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4F81BD" w:themeColor="accent1"/>
        </w:rPr>
        <w:id w:val="-747188489"/>
        <w:docPartObj>
          <w:docPartGallery w:val="Cover Pages"/>
          <w:docPartUnique/>
        </w:docPartObj>
      </w:sdtPr>
      <w:sdtEndPr>
        <w:rPr>
          <w:color w:val="404040" w:themeColor="text1" w:themeTint="BF"/>
          <w:sz w:val="36"/>
          <w:szCs w:val="36"/>
        </w:rPr>
      </w:sdtEndPr>
      <w:sdtContent>
        <w:p w:rsidR="004132B3" w:rsidRDefault="004132B3">
          <w:pPr>
            <w:pStyle w:val="Eivli"/>
            <w:spacing w:before="1540" w:after="240"/>
            <w:jc w:val="center"/>
            <w:rPr>
              <w:color w:val="4F81BD" w:themeColor="accent1"/>
            </w:rPr>
          </w:pPr>
          <w:r>
            <w:rPr>
              <w:noProof/>
              <w:color w:val="4F81BD" w:themeColor="accent1"/>
              <w:lang w:eastAsia="fi-FI"/>
            </w:rPr>
            <w:drawing>
              <wp:inline distT="0" distB="0" distL="0" distR="0">
                <wp:extent cx="1417320" cy="750898"/>
                <wp:effectExtent l="0" t="0" r="0" b="0"/>
                <wp:docPr id="143" name="Kuv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F81BD" w:themeColor="accent1"/>
              <w:sz w:val="72"/>
              <w:szCs w:val="72"/>
            </w:rPr>
            <w:alias w:val="Otsikko"/>
            <w:tag w:val=""/>
            <w:id w:val="1735040861"/>
            <w:placeholder>
              <w:docPart w:val="4210997892DE42ACA380C11010BB96F6"/>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4132B3" w:rsidRDefault="0034039A">
              <w:pPr>
                <w:pStyle w:val="Eivli"/>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color w:val="4F81BD" w:themeColor="accent1"/>
                  <w:sz w:val="80"/>
                  <w:szCs w:val="80"/>
                </w:rPr>
              </w:pPr>
              <w:r>
                <w:rPr>
                  <w:rFonts w:asciiTheme="majorHAnsi" w:eastAsiaTheme="majorEastAsia" w:hAnsiTheme="majorHAnsi" w:cstheme="majorBidi"/>
                  <w:caps/>
                  <w:color w:val="4F81BD" w:themeColor="accent1"/>
                  <w:sz w:val="72"/>
                  <w:szCs w:val="72"/>
                </w:rPr>
                <w:t>OULUN KRISTILLISEN        KOULUN Perusopetuksen opetussuunnitelma</w:t>
              </w:r>
            </w:p>
          </w:sdtContent>
        </w:sdt>
        <w:sdt>
          <w:sdtPr>
            <w:rPr>
              <w:color w:val="4F81BD" w:themeColor="accent1"/>
              <w:sz w:val="28"/>
              <w:szCs w:val="28"/>
            </w:rPr>
            <w:alias w:val="Alaotsikko"/>
            <w:tag w:val=""/>
            <w:id w:val="328029620"/>
            <w:placeholder>
              <w:docPart w:val="E827CDEB1B624FB4BF9A56FA7B7C1080"/>
            </w:placeholder>
            <w:dataBinding w:prefixMappings="xmlns:ns0='http://purl.org/dc/elements/1.1/' xmlns:ns1='http://schemas.openxmlformats.org/package/2006/metadata/core-properties' " w:xpath="/ns1:coreProperties[1]/ns0:subject[1]" w:storeItemID="{6C3C8BC8-F283-45AE-878A-BAB7291924A1}"/>
            <w:text/>
          </w:sdtPr>
          <w:sdtContent>
            <w:p w:rsidR="004132B3" w:rsidRDefault="0034039A">
              <w:pPr>
                <w:pStyle w:val="Eivli"/>
                <w:jc w:val="center"/>
                <w:rPr>
                  <w:color w:val="4F81BD" w:themeColor="accent1"/>
                  <w:sz w:val="28"/>
                  <w:szCs w:val="28"/>
                </w:rPr>
              </w:pPr>
              <w:r>
                <w:rPr>
                  <w:color w:val="4F81BD" w:themeColor="accent1"/>
                  <w:sz w:val="28"/>
                  <w:szCs w:val="28"/>
                </w:rPr>
                <w:t>www.oukris.fi</w:t>
              </w:r>
            </w:p>
          </w:sdtContent>
        </w:sdt>
        <w:p w:rsidR="004132B3" w:rsidRDefault="004132B3">
          <w:pPr>
            <w:pStyle w:val="Eivli"/>
            <w:spacing w:before="480"/>
            <w:jc w:val="center"/>
            <w:rPr>
              <w:color w:val="4F81BD" w:themeColor="accent1"/>
            </w:rPr>
          </w:pPr>
          <w:r>
            <w:rPr>
              <w:noProof/>
              <w:color w:val="4F81BD" w:themeColor="accent1"/>
              <w:lang w:eastAsia="fi-FI"/>
            </w:rPr>
            <w:drawing>
              <wp:inline distT="0" distB="0" distL="0" distR="0" wp14:anchorId="4C9FD11B" wp14:editId="2A25D499">
                <wp:extent cx="758952" cy="478932"/>
                <wp:effectExtent l="0" t="0" r="3175" b="0"/>
                <wp:docPr id="144" name="Kuv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851664" w:rsidRDefault="00851664" w:rsidP="005222F0">
          <w:pPr>
            <w:rPr>
              <w:color w:val="404040" w:themeColor="text1" w:themeTint="BF"/>
              <w:sz w:val="36"/>
              <w:szCs w:val="36"/>
            </w:rPr>
          </w:pPr>
          <w:r>
            <w:rPr>
              <w:noProof/>
              <w:color w:val="4F81BD" w:themeColor="accent1"/>
              <w:lang w:eastAsia="fi-FI"/>
            </w:rPr>
            <mc:AlternateContent>
              <mc:Choice Requires="wps">
                <w:drawing>
                  <wp:anchor distT="0" distB="0" distL="114300" distR="114300" simplePos="0" relativeHeight="251682816" behindDoc="0" locked="0" layoutInCell="1" allowOverlap="1" wp14:anchorId="78824951" wp14:editId="3943A482">
                    <wp:simplePos x="0" y="0"/>
                    <wp:positionH relativeFrom="margin">
                      <wp:align>left</wp:align>
                    </wp:positionH>
                    <wp:positionV relativeFrom="page">
                      <wp:posOffset>8229600</wp:posOffset>
                    </wp:positionV>
                    <wp:extent cx="6141720" cy="1452245"/>
                    <wp:effectExtent l="0" t="0" r="11430" b="14605"/>
                    <wp:wrapNone/>
                    <wp:docPr id="142" name="Tekstiruutu 142"/>
                    <wp:cNvGraphicFramePr/>
                    <a:graphic xmlns:a="http://schemas.openxmlformats.org/drawingml/2006/main">
                      <a:graphicData uri="http://schemas.microsoft.com/office/word/2010/wordprocessingShape">
                        <wps:wsp>
                          <wps:cNvSpPr txBox="1"/>
                          <wps:spPr>
                            <a:xfrm>
                              <a:off x="0" y="0"/>
                              <a:ext cx="6141720" cy="1452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4E70" w:rsidRDefault="002C4E70" w:rsidP="00EB285C">
                                <w:pPr>
                                  <w:pStyle w:val="Eivli"/>
                                  <w:spacing w:after="40"/>
                                  <w:jc w:val="center"/>
                                  <w:rPr>
                                    <w:caps/>
                                    <w:color w:val="4F81BD" w:themeColor="accent1"/>
                                    <w:sz w:val="36"/>
                                    <w:szCs w:val="36"/>
                                  </w:rPr>
                                </w:pPr>
                                <w:r>
                                  <w:rPr>
                                    <w:caps/>
                                    <w:color w:val="4F81BD" w:themeColor="accent1"/>
                                    <w:sz w:val="36"/>
                                    <w:szCs w:val="36"/>
                                  </w:rPr>
                                  <w:t>Hyväksytty</w:t>
                                </w:r>
                                <w:r w:rsidRPr="00EB285C">
                                  <w:rPr>
                                    <w:caps/>
                                    <w:color w:val="4F81BD" w:themeColor="accent1"/>
                                    <w:sz w:val="36"/>
                                    <w:szCs w:val="36"/>
                                  </w:rPr>
                                  <w:t xml:space="preserve"> </w:t>
                                </w:r>
                              </w:p>
                              <w:p w:rsidR="002C4E70" w:rsidRDefault="002C4E70" w:rsidP="00EB285C">
                                <w:pPr>
                                  <w:pStyle w:val="Eivli"/>
                                  <w:spacing w:after="40"/>
                                  <w:jc w:val="center"/>
                                  <w:rPr>
                                    <w:caps/>
                                    <w:color w:val="4F81BD" w:themeColor="accent1"/>
                                    <w:sz w:val="36"/>
                                    <w:szCs w:val="36"/>
                                  </w:rPr>
                                </w:pPr>
                                <w:sdt>
                                  <w:sdtPr>
                                    <w:rPr>
                                      <w:caps/>
                                      <w:color w:val="4F81BD" w:themeColor="accent1"/>
                                      <w:sz w:val="36"/>
                                      <w:szCs w:val="36"/>
                                    </w:rPr>
                                    <w:alias w:val="Päivämäärä"/>
                                    <w:tag w:val=""/>
                                    <w:id w:val="197127006"/>
                                    <w:dataBinding w:prefixMappings="xmlns:ns0='http://schemas.microsoft.com/office/2006/coverPageProps' " w:xpath="/ns0:CoverPageProperties[1]/ns0:PublishDate[1]" w:storeItemID="{55AF091B-3C7A-41E3-B477-F2FDAA23CFDA}"/>
                                    <w:date>
                                      <w:dateFormat w:val="d. MMMM'ta 'yyyy"/>
                                      <w:lid w:val="fi-FI"/>
                                      <w:storeMappedDataAs w:val="dateTime"/>
                                      <w:calendar w:val="gregorian"/>
                                    </w:date>
                                  </w:sdtPr>
                                  <w:sdtContent>
                                    <w:r>
                                      <w:rPr>
                                        <w:caps/>
                                        <w:color w:val="4F81BD" w:themeColor="accent1"/>
                                        <w:sz w:val="36"/>
                                        <w:szCs w:val="36"/>
                                      </w:rPr>
                                      <w:t>10. elokuuta 2016</w:t>
                                    </w:r>
                                  </w:sdtContent>
                                </w:sdt>
                              </w:p>
                              <w:p w:rsidR="002C4E70" w:rsidRPr="00851664" w:rsidRDefault="002C4E70">
                                <w:pPr>
                                  <w:pStyle w:val="Eivli"/>
                                  <w:spacing w:after="40"/>
                                  <w:jc w:val="center"/>
                                  <w:rPr>
                                    <w:caps/>
                                    <w:color w:val="4F81BD" w:themeColor="accent1"/>
                                    <w:sz w:val="36"/>
                                    <w:szCs w:val="36"/>
                                  </w:rPr>
                                </w:pPr>
                              </w:p>
                              <w:p w:rsidR="002C4E70" w:rsidRPr="00851664" w:rsidRDefault="002C4E70">
                                <w:pPr>
                                  <w:pStyle w:val="Eivli"/>
                                  <w:jc w:val="center"/>
                                  <w:rPr>
                                    <w:color w:val="4F81BD" w:themeColor="accent1"/>
                                    <w:sz w:val="36"/>
                                    <w:szCs w:val="36"/>
                                  </w:rPr>
                                </w:pPr>
                                <w:sdt>
                                  <w:sdtPr>
                                    <w:rPr>
                                      <w:caps/>
                                      <w:color w:val="4F81BD" w:themeColor="accent1"/>
                                      <w:sz w:val="36"/>
                                      <w:szCs w:val="36"/>
                                    </w:rPr>
                                    <w:alias w:val="Yritys"/>
                                    <w:tag w:val=""/>
                                    <w:id w:val="1390145197"/>
                                    <w:dataBinding w:prefixMappings="xmlns:ns0='http://schemas.openxmlformats.org/officeDocument/2006/extended-properties' " w:xpath="/ns0:Properties[1]/ns0:Company[1]" w:storeItemID="{6668398D-A668-4E3E-A5EB-62B293D839F1}"/>
                                    <w:text/>
                                  </w:sdtPr>
                                  <w:sdtContent>
                                    <w:r w:rsidRPr="00851664">
                                      <w:rPr>
                                        <w:caps/>
                                        <w:color w:val="4F81BD" w:themeColor="accent1"/>
                                        <w:sz w:val="36"/>
                                        <w:szCs w:val="36"/>
                                      </w:rPr>
                                      <w:t>Oulun kristillinen kASVATUS RY.                                                                                                                                                 OULUN KRISTILLISEN KOULUN JOHTOKUNTA</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24951" id="_x0000_t202" coordsize="21600,21600" o:spt="202" path="m,l,21600r21600,l21600,xe">
                    <v:stroke joinstyle="miter"/>
                    <v:path gradientshapeok="t" o:connecttype="rect"/>
                  </v:shapetype>
                  <v:shape id="Tekstiruutu 142" o:spid="_x0000_s1026" type="#_x0000_t202" style="position:absolute;margin-left:0;margin-top:9in;width:483.6pt;height:114.3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" filled="f" stroked="f" strokeweight=".5pt">
                    <v:textbox inset="0,0,0,0">
                      <w:txbxContent>
                        <w:p w:rsidR="002C4E70" w:rsidRDefault="002C4E70" w:rsidP="00EB285C">
                          <w:pPr>
                            <w:pStyle w:val="Eivli"/>
                            <w:spacing w:after="40"/>
                            <w:jc w:val="center"/>
                            <w:rPr>
                              <w:caps/>
                              <w:color w:val="4F81BD" w:themeColor="accent1"/>
                              <w:sz w:val="36"/>
                              <w:szCs w:val="36"/>
                            </w:rPr>
                          </w:pPr>
                          <w:r>
                            <w:rPr>
                              <w:caps/>
                              <w:color w:val="4F81BD" w:themeColor="accent1"/>
                              <w:sz w:val="36"/>
                              <w:szCs w:val="36"/>
                            </w:rPr>
                            <w:t>Hyväksytty</w:t>
                          </w:r>
                          <w:r w:rsidRPr="00EB285C">
                            <w:rPr>
                              <w:caps/>
                              <w:color w:val="4F81BD" w:themeColor="accent1"/>
                              <w:sz w:val="36"/>
                              <w:szCs w:val="36"/>
                            </w:rPr>
                            <w:t xml:space="preserve"> </w:t>
                          </w:r>
                        </w:p>
                        <w:p w:rsidR="002C4E70" w:rsidRDefault="002C4E70" w:rsidP="00EB285C">
                          <w:pPr>
                            <w:pStyle w:val="Eivli"/>
                            <w:spacing w:after="40"/>
                            <w:jc w:val="center"/>
                            <w:rPr>
                              <w:caps/>
                              <w:color w:val="4F81BD" w:themeColor="accent1"/>
                              <w:sz w:val="36"/>
                              <w:szCs w:val="36"/>
                            </w:rPr>
                          </w:pPr>
                          <w:sdt>
                            <w:sdtPr>
                              <w:rPr>
                                <w:caps/>
                                <w:color w:val="4F81BD" w:themeColor="accent1"/>
                                <w:sz w:val="36"/>
                                <w:szCs w:val="36"/>
                              </w:rPr>
                              <w:alias w:val="Päivämäärä"/>
                              <w:tag w:val=""/>
                              <w:id w:val="197127006"/>
                              <w:dataBinding w:prefixMappings="xmlns:ns0='http://schemas.microsoft.com/office/2006/coverPageProps' " w:xpath="/ns0:CoverPageProperties[1]/ns0:PublishDate[1]" w:storeItemID="{55AF091B-3C7A-41E3-B477-F2FDAA23CFDA}"/>
                              <w:date>
                                <w:dateFormat w:val="d. MMMM'ta 'yyyy"/>
                                <w:lid w:val="fi-FI"/>
                                <w:storeMappedDataAs w:val="dateTime"/>
                                <w:calendar w:val="gregorian"/>
                              </w:date>
                            </w:sdtPr>
                            <w:sdtContent>
                              <w:r>
                                <w:rPr>
                                  <w:caps/>
                                  <w:color w:val="4F81BD" w:themeColor="accent1"/>
                                  <w:sz w:val="36"/>
                                  <w:szCs w:val="36"/>
                                </w:rPr>
                                <w:t>10. elokuuta 2016</w:t>
                              </w:r>
                            </w:sdtContent>
                          </w:sdt>
                        </w:p>
                        <w:p w:rsidR="002C4E70" w:rsidRPr="00851664" w:rsidRDefault="002C4E70">
                          <w:pPr>
                            <w:pStyle w:val="Eivli"/>
                            <w:spacing w:after="40"/>
                            <w:jc w:val="center"/>
                            <w:rPr>
                              <w:caps/>
                              <w:color w:val="4F81BD" w:themeColor="accent1"/>
                              <w:sz w:val="36"/>
                              <w:szCs w:val="36"/>
                            </w:rPr>
                          </w:pPr>
                        </w:p>
                        <w:p w:rsidR="002C4E70" w:rsidRPr="00851664" w:rsidRDefault="002C4E70">
                          <w:pPr>
                            <w:pStyle w:val="Eivli"/>
                            <w:jc w:val="center"/>
                            <w:rPr>
                              <w:color w:val="4F81BD" w:themeColor="accent1"/>
                              <w:sz w:val="36"/>
                              <w:szCs w:val="36"/>
                            </w:rPr>
                          </w:pPr>
                          <w:sdt>
                            <w:sdtPr>
                              <w:rPr>
                                <w:caps/>
                                <w:color w:val="4F81BD" w:themeColor="accent1"/>
                                <w:sz w:val="36"/>
                                <w:szCs w:val="36"/>
                              </w:rPr>
                              <w:alias w:val="Yritys"/>
                              <w:tag w:val=""/>
                              <w:id w:val="1390145197"/>
                              <w:dataBinding w:prefixMappings="xmlns:ns0='http://schemas.openxmlformats.org/officeDocument/2006/extended-properties' " w:xpath="/ns0:Properties[1]/ns0:Company[1]" w:storeItemID="{6668398D-A668-4E3E-A5EB-62B293D839F1}"/>
                              <w:text/>
                            </w:sdtPr>
                            <w:sdtContent>
                              <w:r w:rsidRPr="00851664">
                                <w:rPr>
                                  <w:caps/>
                                  <w:color w:val="4F81BD" w:themeColor="accent1"/>
                                  <w:sz w:val="36"/>
                                  <w:szCs w:val="36"/>
                                </w:rPr>
                                <w:t>Oulun kristillinen kASVATUS RY.                                                                                                                                                 OULUN KRISTILLISEN KOULUN JOHTOKUNTA</w:t>
                              </w:r>
                            </w:sdtContent>
                          </w:sdt>
                        </w:p>
                      </w:txbxContent>
                    </v:textbox>
                    <w10:wrap anchorx="margin" anchory="page"/>
                  </v:shape>
                </w:pict>
              </mc:Fallback>
            </mc:AlternateContent>
          </w:r>
          <w:r w:rsidR="004132B3">
            <w:rPr>
              <w:color w:val="404040" w:themeColor="text1" w:themeTint="BF"/>
              <w:sz w:val="36"/>
              <w:szCs w:val="36"/>
            </w:rPr>
            <w:br w:type="page"/>
          </w:r>
        </w:p>
      </w:sdtContent>
    </w:sdt>
    <w:bookmarkStart w:id="0" w:name="_Toc404166678" w:displacedByCustomXml="prev"/>
    <w:bookmarkStart w:id="1" w:name="_Toc398734001" w:displacedByCustomXml="prev"/>
    <w:bookmarkStart w:id="2" w:name="_Toc398730349" w:displacedByCustomXml="prev"/>
    <w:bookmarkStart w:id="3" w:name="_Toc398616855" w:displacedByCustomXml="prev"/>
    <w:bookmarkStart w:id="4" w:name="_Toc398547769" w:displacedByCustomXml="prev"/>
    <w:p w:rsidR="00FB3FD2" w:rsidRPr="00851664" w:rsidRDefault="00FB3FD2" w:rsidP="005222F0">
      <w:pPr>
        <w:rPr>
          <w:color w:val="404040" w:themeColor="text1" w:themeTint="BF"/>
          <w:sz w:val="36"/>
          <w:szCs w:val="36"/>
        </w:rPr>
      </w:pPr>
      <w:r w:rsidRPr="005222F0">
        <w:rPr>
          <w:color w:val="548DD4" w:themeColor="text2" w:themeTint="99"/>
          <w:sz w:val="40"/>
          <w:szCs w:val="40"/>
          <w:lang w:eastAsia="fi-FI"/>
        </w:rPr>
        <w:lastRenderedPageBreak/>
        <w:t>Sisällys</w:t>
      </w:r>
      <w:bookmarkEnd w:id="3"/>
      <w:bookmarkEnd w:id="2"/>
      <w:bookmarkEnd w:id="1"/>
      <w:bookmarkEnd w:id="0"/>
      <w:r w:rsidR="00304ABE" w:rsidRPr="005222F0">
        <w:rPr>
          <w:color w:val="548DD4" w:themeColor="text2" w:themeTint="99"/>
          <w:sz w:val="40"/>
          <w:szCs w:val="40"/>
          <w:lang w:eastAsia="fi-FI"/>
        </w:rPr>
        <w:t xml:space="preserve"> </w:t>
      </w:r>
      <w:bookmarkEnd w:id="4"/>
    </w:p>
    <w:p w:rsidR="009740FF" w:rsidRDefault="00C61296">
      <w:pPr>
        <w:pStyle w:val="Sisluet2"/>
        <w:rPr>
          <w:rFonts w:eastAsiaTheme="minorEastAsia"/>
          <w:noProof/>
          <w:lang w:eastAsia="fi-FI"/>
        </w:rPr>
      </w:pPr>
      <w:r>
        <w:fldChar w:fldCharType="begin"/>
      </w:r>
      <w:r w:rsidR="00133BE2">
        <w:instrText xml:space="preserve"> TOC \o "1-4" \h \z \u </w:instrText>
      </w:r>
      <w:r>
        <w:fldChar w:fldCharType="separate"/>
      </w:r>
      <w:hyperlink w:anchor="_Toc486575771" w:history="1">
        <w:r w:rsidR="009740FF" w:rsidRPr="00C11BD4">
          <w:rPr>
            <w:rStyle w:val="Hyperlinkki"/>
            <w:noProof/>
          </w:rPr>
          <w:t>LUKU 1 PAIKALLISEN OPETUSSUUNNITELMAN MERKITYS JA LAADINTA</w:t>
        </w:r>
        <w:r w:rsidR="009740FF">
          <w:rPr>
            <w:noProof/>
            <w:webHidden/>
          </w:rPr>
          <w:tab/>
        </w:r>
        <w:r w:rsidR="009740FF">
          <w:rPr>
            <w:noProof/>
            <w:webHidden/>
          </w:rPr>
          <w:fldChar w:fldCharType="begin"/>
        </w:r>
        <w:r w:rsidR="009740FF">
          <w:rPr>
            <w:noProof/>
            <w:webHidden/>
          </w:rPr>
          <w:instrText xml:space="preserve"> PAGEREF _Toc486575771 \h </w:instrText>
        </w:r>
        <w:r w:rsidR="009740FF">
          <w:rPr>
            <w:noProof/>
            <w:webHidden/>
          </w:rPr>
        </w:r>
        <w:r w:rsidR="009740FF">
          <w:rPr>
            <w:noProof/>
            <w:webHidden/>
          </w:rPr>
          <w:fldChar w:fldCharType="separate"/>
        </w:r>
        <w:r w:rsidR="009740FF">
          <w:rPr>
            <w:noProof/>
            <w:webHidden/>
          </w:rPr>
          <w:t>7</w:t>
        </w:r>
        <w:r w:rsidR="009740FF">
          <w:rPr>
            <w:noProof/>
            <w:webHidden/>
          </w:rPr>
          <w:fldChar w:fldCharType="end"/>
        </w:r>
      </w:hyperlink>
    </w:p>
    <w:p w:rsidR="009740FF" w:rsidRDefault="009740FF">
      <w:pPr>
        <w:pStyle w:val="Sisluet3"/>
        <w:rPr>
          <w:rFonts w:eastAsiaTheme="minorEastAsia"/>
          <w:noProof/>
          <w:lang w:eastAsia="fi-FI"/>
        </w:rPr>
      </w:pPr>
      <w:hyperlink w:anchor="_Toc486575772" w:history="1">
        <w:r w:rsidRPr="00C11BD4">
          <w:rPr>
            <w:rStyle w:val="Hyperlinkki"/>
            <w:noProof/>
          </w:rPr>
          <w:t>1.1 Opetussuunnitelman perusteet ja paikallinen opetussuunnitelma</w:t>
        </w:r>
        <w:r>
          <w:rPr>
            <w:noProof/>
            <w:webHidden/>
          </w:rPr>
          <w:tab/>
        </w:r>
        <w:r>
          <w:rPr>
            <w:noProof/>
            <w:webHidden/>
          </w:rPr>
          <w:fldChar w:fldCharType="begin"/>
        </w:r>
        <w:r>
          <w:rPr>
            <w:noProof/>
            <w:webHidden/>
          </w:rPr>
          <w:instrText xml:space="preserve"> PAGEREF _Toc486575772 \h </w:instrText>
        </w:r>
        <w:r>
          <w:rPr>
            <w:noProof/>
            <w:webHidden/>
          </w:rPr>
        </w:r>
        <w:r>
          <w:rPr>
            <w:noProof/>
            <w:webHidden/>
          </w:rPr>
          <w:fldChar w:fldCharType="separate"/>
        </w:r>
        <w:r>
          <w:rPr>
            <w:noProof/>
            <w:webHidden/>
          </w:rPr>
          <w:t>7</w:t>
        </w:r>
        <w:r>
          <w:rPr>
            <w:noProof/>
            <w:webHidden/>
          </w:rPr>
          <w:fldChar w:fldCharType="end"/>
        </w:r>
      </w:hyperlink>
    </w:p>
    <w:p w:rsidR="009740FF" w:rsidRDefault="009740FF">
      <w:pPr>
        <w:pStyle w:val="Sisluet3"/>
        <w:rPr>
          <w:rFonts w:eastAsiaTheme="minorEastAsia"/>
          <w:noProof/>
          <w:lang w:eastAsia="fi-FI"/>
        </w:rPr>
      </w:pPr>
      <w:hyperlink w:anchor="_Toc486575773" w:history="1">
        <w:r w:rsidRPr="00C11BD4">
          <w:rPr>
            <w:rStyle w:val="Hyperlinkki"/>
            <w:noProof/>
          </w:rPr>
          <w:t>1.2 Paikallisen opetussuunnitelman laatimista ohjaavat periaatteet</w:t>
        </w:r>
        <w:r>
          <w:rPr>
            <w:noProof/>
            <w:webHidden/>
          </w:rPr>
          <w:tab/>
        </w:r>
        <w:r>
          <w:rPr>
            <w:noProof/>
            <w:webHidden/>
          </w:rPr>
          <w:fldChar w:fldCharType="begin"/>
        </w:r>
        <w:r>
          <w:rPr>
            <w:noProof/>
            <w:webHidden/>
          </w:rPr>
          <w:instrText xml:space="preserve"> PAGEREF _Toc486575773 \h </w:instrText>
        </w:r>
        <w:r>
          <w:rPr>
            <w:noProof/>
            <w:webHidden/>
          </w:rPr>
        </w:r>
        <w:r>
          <w:rPr>
            <w:noProof/>
            <w:webHidden/>
          </w:rPr>
          <w:fldChar w:fldCharType="separate"/>
        </w:r>
        <w:r>
          <w:rPr>
            <w:noProof/>
            <w:webHidden/>
          </w:rPr>
          <w:t>7</w:t>
        </w:r>
        <w:r>
          <w:rPr>
            <w:noProof/>
            <w:webHidden/>
          </w:rPr>
          <w:fldChar w:fldCharType="end"/>
        </w:r>
      </w:hyperlink>
    </w:p>
    <w:p w:rsidR="009740FF" w:rsidRDefault="009740FF">
      <w:pPr>
        <w:pStyle w:val="Sisluet3"/>
        <w:rPr>
          <w:rFonts w:eastAsiaTheme="minorEastAsia"/>
          <w:noProof/>
          <w:lang w:eastAsia="fi-FI"/>
        </w:rPr>
      </w:pPr>
      <w:hyperlink w:anchor="_Toc486575774" w:history="1">
        <w:r w:rsidRPr="00C11BD4">
          <w:rPr>
            <w:rStyle w:val="Hyperlinkki"/>
            <w:noProof/>
          </w:rPr>
          <w:t>1.3 Paikallisen opetussuunnitelman arviointi ja kehittäminen</w:t>
        </w:r>
        <w:r>
          <w:rPr>
            <w:noProof/>
            <w:webHidden/>
          </w:rPr>
          <w:tab/>
        </w:r>
        <w:r>
          <w:rPr>
            <w:noProof/>
            <w:webHidden/>
          </w:rPr>
          <w:fldChar w:fldCharType="begin"/>
        </w:r>
        <w:r>
          <w:rPr>
            <w:noProof/>
            <w:webHidden/>
          </w:rPr>
          <w:instrText xml:space="preserve"> PAGEREF _Toc486575774 \h </w:instrText>
        </w:r>
        <w:r>
          <w:rPr>
            <w:noProof/>
            <w:webHidden/>
          </w:rPr>
        </w:r>
        <w:r>
          <w:rPr>
            <w:noProof/>
            <w:webHidden/>
          </w:rPr>
          <w:fldChar w:fldCharType="separate"/>
        </w:r>
        <w:r>
          <w:rPr>
            <w:noProof/>
            <w:webHidden/>
          </w:rPr>
          <w:t>9</w:t>
        </w:r>
        <w:r>
          <w:rPr>
            <w:noProof/>
            <w:webHidden/>
          </w:rPr>
          <w:fldChar w:fldCharType="end"/>
        </w:r>
      </w:hyperlink>
    </w:p>
    <w:p w:rsidR="009740FF" w:rsidRDefault="009740FF">
      <w:pPr>
        <w:pStyle w:val="Sisluet3"/>
        <w:rPr>
          <w:rFonts w:eastAsiaTheme="minorEastAsia"/>
          <w:noProof/>
          <w:lang w:eastAsia="fi-FI"/>
        </w:rPr>
      </w:pPr>
      <w:hyperlink w:anchor="_Toc486575775" w:history="1">
        <w:r w:rsidRPr="00C11BD4">
          <w:rPr>
            <w:rStyle w:val="Hyperlinkki"/>
            <w:noProof/>
            <w:lang w:eastAsia="fi-FI"/>
          </w:rPr>
          <w:t>1.4. Paikallisen opetussuunnitelman laadinta ja keskeiset opetusta ohjaavat ratkaisut</w:t>
        </w:r>
        <w:r>
          <w:rPr>
            <w:noProof/>
            <w:webHidden/>
          </w:rPr>
          <w:tab/>
        </w:r>
        <w:r>
          <w:rPr>
            <w:noProof/>
            <w:webHidden/>
          </w:rPr>
          <w:fldChar w:fldCharType="begin"/>
        </w:r>
        <w:r>
          <w:rPr>
            <w:noProof/>
            <w:webHidden/>
          </w:rPr>
          <w:instrText xml:space="preserve"> PAGEREF _Toc486575775 \h </w:instrText>
        </w:r>
        <w:r>
          <w:rPr>
            <w:noProof/>
            <w:webHidden/>
          </w:rPr>
        </w:r>
        <w:r>
          <w:rPr>
            <w:noProof/>
            <w:webHidden/>
          </w:rPr>
          <w:fldChar w:fldCharType="separate"/>
        </w:r>
        <w:r>
          <w:rPr>
            <w:noProof/>
            <w:webHidden/>
          </w:rPr>
          <w:t>9</w:t>
        </w:r>
        <w:r>
          <w:rPr>
            <w:noProof/>
            <w:webHidden/>
          </w:rPr>
          <w:fldChar w:fldCharType="end"/>
        </w:r>
      </w:hyperlink>
    </w:p>
    <w:p w:rsidR="009740FF" w:rsidRDefault="009740FF">
      <w:pPr>
        <w:pStyle w:val="Sisluet3"/>
        <w:rPr>
          <w:rFonts w:eastAsiaTheme="minorEastAsia"/>
          <w:noProof/>
          <w:lang w:eastAsia="fi-FI"/>
        </w:rPr>
      </w:pPr>
      <w:hyperlink w:anchor="_Toc486575776" w:history="1">
        <w:r w:rsidRPr="00C11BD4">
          <w:rPr>
            <w:rStyle w:val="Hyperlinkki"/>
            <w:noProof/>
          </w:rPr>
          <w:t xml:space="preserve">1.5 </w:t>
        </w:r>
        <w:r w:rsidRPr="00C11BD4">
          <w:rPr>
            <w:rStyle w:val="Hyperlinkki"/>
            <w:rFonts w:eastAsia="Times New Roman"/>
            <w:noProof/>
            <w:lang w:eastAsia="fi-FI"/>
          </w:rPr>
          <w:t>OULUN KRISTILLISESSÄ KOULUSSA PAIKALLISESTI PÄÄTETYT ASIAT</w:t>
        </w:r>
        <w:r>
          <w:rPr>
            <w:noProof/>
            <w:webHidden/>
          </w:rPr>
          <w:tab/>
        </w:r>
        <w:r>
          <w:rPr>
            <w:noProof/>
            <w:webHidden/>
          </w:rPr>
          <w:fldChar w:fldCharType="begin"/>
        </w:r>
        <w:r>
          <w:rPr>
            <w:noProof/>
            <w:webHidden/>
          </w:rPr>
          <w:instrText xml:space="preserve"> PAGEREF _Toc486575776 \h </w:instrText>
        </w:r>
        <w:r>
          <w:rPr>
            <w:noProof/>
            <w:webHidden/>
          </w:rPr>
        </w:r>
        <w:r>
          <w:rPr>
            <w:noProof/>
            <w:webHidden/>
          </w:rPr>
          <w:fldChar w:fldCharType="separate"/>
        </w:r>
        <w:r>
          <w:rPr>
            <w:noProof/>
            <w:webHidden/>
          </w:rPr>
          <w:t>11</w:t>
        </w:r>
        <w:r>
          <w:rPr>
            <w:noProof/>
            <w:webHidden/>
          </w:rPr>
          <w:fldChar w:fldCharType="end"/>
        </w:r>
      </w:hyperlink>
    </w:p>
    <w:p w:rsidR="009740FF" w:rsidRDefault="009740FF">
      <w:pPr>
        <w:pStyle w:val="Sisluet2"/>
        <w:rPr>
          <w:rFonts w:eastAsiaTheme="minorEastAsia"/>
          <w:noProof/>
          <w:lang w:eastAsia="fi-FI"/>
        </w:rPr>
      </w:pPr>
      <w:hyperlink w:anchor="_Toc486575777" w:history="1">
        <w:r w:rsidRPr="00C11BD4">
          <w:rPr>
            <w:rStyle w:val="Hyperlinkki"/>
            <w:noProof/>
          </w:rPr>
          <w:t>LUKU 2 PERUSOPETUS YLEISSIVISTYKSEN PERUSTANA</w:t>
        </w:r>
        <w:r>
          <w:rPr>
            <w:noProof/>
            <w:webHidden/>
          </w:rPr>
          <w:tab/>
        </w:r>
        <w:r>
          <w:rPr>
            <w:noProof/>
            <w:webHidden/>
          </w:rPr>
          <w:fldChar w:fldCharType="begin"/>
        </w:r>
        <w:r>
          <w:rPr>
            <w:noProof/>
            <w:webHidden/>
          </w:rPr>
          <w:instrText xml:space="preserve"> PAGEREF _Toc486575777 \h </w:instrText>
        </w:r>
        <w:r>
          <w:rPr>
            <w:noProof/>
            <w:webHidden/>
          </w:rPr>
        </w:r>
        <w:r>
          <w:rPr>
            <w:noProof/>
            <w:webHidden/>
          </w:rPr>
          <w:fldChar w:fldCharType="separate"/>
        </w:r>
        <w:r>
          <w:rPr>
            <w:noProof/>
            <w:webHidden/>
          </w:rPr>
          <w:t>17</w:t>
        </w:r>
        <w:r>
          <w:rPr>
            <w:noProof/>
            <w:webHidden/>
          </w:rPr>
          <w:fldChar w:fldCharType="end"/>
        </w:r>
      </w:hyperlink>
    </w:p>
    <w:p w:rsidR="009740FF" w:rsidRDefault="009740FF">
      <w:pPr>
        <w:pStyle w:val="Sisluet3"/>
        <w:rPr>
          <w:rFonts w:eastAsiaTheme="minorEastAsia"/>
          <w:noProof/>
          <w:lang w:eastAsia="fi-FI"/>
        </w:rPr>
      </w:pPr>
      <w:hyperlink w:anchor="_Toc486575778" w:history="1">
        <w:r w:rsidRPr="00C11BD4">
          <w:rPr>
            <w:rStyle w:val="Hyperlinkki"/>
            <w:noProof/>
          </w:rPr>
          <w:t>2.1 Opetuksen järjestämistä ohjaavat velvoitteet</w:t>
        </w:r>
        <w:r>
          <w:rPr>
            <w:noProof/>
            <w:webHidden/>
          </w:rPr>
          <w:tab/>
        </w:r>
        <w:r>
          <w:rPr>
            <w:noProof/>
            <w:webHidden/>
          </w:rPr>
          <w:fldChar w:fldCharType="begin"/>
        </w:r>
        <w:r>
          <w:rPr>
            <w:noProof/>
            <w:webHidden/>
          </w:rPr>
          <w:instrText xml:space="preserve"> PAGEREF _Toc486575778 \h </w:instrText>
        </w:r>
        <w:r>
          <w:rPr>
            <w:noProof/>
            <w:webHidden/>
          </w:rPr>
        </w:r>
        <w:r>
          <w:rPr>
            <w:noProof/>
            <w:webHidden/>
          </w:rPr>
          <w:fldChar w:fldCharType="separate"/>
        </w:r>
        <w:r>
          <w:rPr>
            <w:noProof/>
            <w:webHidden/>
          </w:rPr>
          <w:t>17</w:t>
        </w:r>
        <w:r>
          <w:rPr>
            <w:noProof/>
            <w:webHidden/>
          </w:rPr>
          <w:fldChar w:fldCharType="end"/>
        </w:r>
      </w:hyperlink>
    </w:p>
    <w:p w:rsidR="009740FF" w:rsidRDefault="009740FF">
      <w:pPr>
        <w:pStyle w:val="Sisluet3"/>
        <w:rPr>
          <w:rFonts w:eastAsiaTheme="minorEastAsia"/>
          <w:noProof/>
          <w:lang w:eastAsia="fi-FI"/>
        </w:rPr>
      </w:pPr>
      <w:hyperlink w:anchor="_Toc486575779" w:history="1">
        <w:r w:rsidRPr="00C11BD4">
          <w:rPr>
            <w:rStyle w:val="Hyperlinkki"/>
            <w:noProof/>
          </w:rPr>
          <w:t>2.2 Perusopetuksen arvoperusta</w:t>
        </w:r>
        <w:r>
          <w:rPr>
            <w:noProof/>
            <w:webHidden/>
          </w:rPr>
          <w:tab/>
        </w:r>
        <w:r>
          <w:rPr>
            <w:noProof/>
            <w:webHidden/>
          </w:rPr>
          <w:fldChar w:fldCharType="begin"/>
        </w:r>
        <w:r>
          <w:rPr>
            <w:noProof/>
            <w:webHidden/>
          </w:rPr>
          <w:instrText xml:space="preserve"> PAGEREF _Toc486575779 \h </w:instrText>
        </w:r>
        <w:r>
          <w:rPr>
            <w:noProof/>
            <w:webHidden/>
          </w:rPr>
        </w:r>
        <w:r>
          <w:rPr>
            <w:noProof/>
            <w:webHidden/>
          </w:rPr>
          <w:fldChar w:fldCharType="separate"/>
        </w:r>
        <w:r>
          <w:rPr>
            <w:noProof/>
            <w:webHidden/>
          </w:rPr>
          <w:t>18</w:t>
        </w:r>
        <w:r>
          <w:rPr>
            <w:noProof/>
            <w:webHidden/>
          </w:rPr>
          <w:fldChar w:fldCharType="end"/>
        </w:r>
      </w:hyperlink>
    </w:p>
    <w:p w:rsidR="009740FF" w:rsidRDefault="009740FF">
      <w:pPr>
        <w:pStyle w:val="Sisluet3"/>
        <w:rPr>
          <w:rFonts w:eastAsiaTheme="minorEastAsia"/>
          <w:noProof/>
          <w:lang w:eastAsia="fi-FI"/>
        </w:rPr>
      </w:pPr>
      <w:hyperlink w:anchor="_Toc486575780" w:history="1">
        <w:r w:rsidRPr="00C11BD4">
          <w:rPr>
            <w:rStyle w:val="Hyperlinkki"/>
            <w:noProof/>
          </w:rPr>
          <w:t>2.3 Oppimiskäsitys</w:t>
        </w:r>
        <w:r>
          <w:rPr>
            <w:noProof/>
            <w:webHidden/>
          </w:rPr>
          <w:tab/>
        </w:r>
        <w:r>
          <w:rPr>
            <w:noProof/>
            <w:webHidden/>
          </w:rPr>
          <w:fldChar w:fldCharType="begin"/>
        </w:r>
        <w:r>
          <w:rPr>
            <w:noProof/>
            <w:webHidden/>
          </w:rPr>
          <w:instrText xml:space="preserve"> PAGEREF _Toc486575780 \h </w:instrText>
        </w:r>
        <w:r>
          <w:rPr>
            <w:noProof/>
            <w:webHidden/>
          </w:rPr>
        </w:r>
        <w:r>
          <w:rPr>
            <w:noProof/>
            <w:webHidden/>
          </w:rPr>
          <w:fldChar w:fldCharType="separate"/>
        </w:r>
        <w:r>
          <w:rPr>
            <w:noProof/>
            <w:webHidden/>
          </w:rPr>
          <w:t>20</w:t>
        </w:r>
        <w:r>
          <w:rPr>
            <w:noProof/>
            <w:webHidden/>
          </w:rPr>
          <w:fldChar w:fldCharType="end"/>
        </w:r>
      </w:hyperlink>
    </w:p>
    <w:p w:rsidR="009740FF" w:rsidRDefault="009740FF">
      <w:pPr>
        <w:pStyle w:val="Sisluet3"/>
        <w:rPr>
          <w:rFonts w:eastAsiaTheme="minorEastAsia"/>
          <w:noProof/>
          <w:lang w:eastAsia="fi-FI"/>
        </w:rPr>
      </w:pPr>
      <w:hyperlink w:anchor="_Toc486575781" w:history="1">
        <w:r w:rsidRPr="00C11BD4">
          <w:rPr>
            <w:rStyle w:val="Hyperlinkki"/>
            <w:noProof/>
          </w:rPr>
          <w:t>2.4 Paikallisesti päätettävät asiat</w:t>
        </w:r>
        <w:r>
          <w:rPr>
            <w:noProof/>
            <w:webHidden/>
          </w:rPr>
          <w:tab/>
        </w:r>
        <w:r>
          <w:rPr>
            <w:noProof/>
            <w:webHidden/>
          </w:rPr>
          <w:fldChar w:fldCharType="begin"/>
        </w:r>
        <w:r>
          <w:rPr>
            <w:noProof/>
            <w:webHidden/>
          </w:rPr>
          <w:instrText xml:space="preserve"> PAGEREF _Toc486575781 \h </w:instrText>
        </w:r>
        <w:r>
          <w:rPr>
            <w:noProof/>
            <w:webHidden/>
          </w:rPr>
        </w:r>
        <w:r>
          <w:rPr>
            <w:noProof/>
            <w:webHidden/>
          </w:rPr>
          <w:fldChar w:fldCharType="separate"/>
        </w:r>
        <w:r>
          <w:rPr>
            <w:noProof/>
            <w:webHidden/>
          </w:rPr>
          <w:t>21</w:t>
        </w:r>
        <w:r>
          <w:rPr>
            <w:noProof/>
            <w:webHidden/>
          </w:rPr>
          <w:fldChar w:fldCharType="end"/>
        </w:r>
      </w:hyperlink>
    </w:p>
    <w:p w:rsidR="009740FF" w:rsidRDefault="009740FF">
      <w:pPr>
        <w:pStyle w:val="Sisluet3"/>
        <w:rPr>
          <w:rFonts w:eastAsiaTheme="minorEastAsia"/>
          <w:noProof/>
          <w:lang w:eastAsia="fi-FI"/>
        </w:rPr>
      </w:pPr>
      <w:hyperlink w:anchor="_Toc486575782" w:history="1">
        <w:r w:rsidRPr="00C11BD4">
          <w:rPr>
            <w:rStyle w:val="Hyperlinkki"/>
            <w:noProof/>
          </w:rPr>
          <w:t xml:space="preserve">2.5 </w:t>
        </w:r>
        <w:r w:rsidRPr="00C11BD4">
          <w:rPr>
            <w:rStyle w:val="Hyperlinkki"/>
            <w:rFonts w:eastAsia="Times New Roman"/>
            <w:noProof/>
            <w:lang w:eastAsia="fi-FI"/>
          </w:rPr>
          <w:t>OULUN KRISTILLISESSÄ KOULUSSA PAIKALLISESTI PÄÄTETYT ASIAT</w:t>
        </w:r>
        <w:r>
          <w:rPr>
            <w:noProof/>
            <w:webHidden/>
          </w:rPr>
          <w:tab/>
        </w:r>
        <w:r>
          <w:rPr>
            <w:noProof/>
            <w:webHidden/>
          </w:rPr>
          <w:fldChar w:fldCharType="begin"/>
        </w:r>
        <w:r>
          <w:rPr>
            <w:noProof/>
            <w:webHidden/>
          </w:rPr>
          <w:instrText xml:space="preserve"> PAGEREF _Toc486575782 \h </w:instrText>
        </w:r>
        <w:r>
          <w:rPr>
            <w:noProof/>
            <w:webHidden/>
          </w:rPr>
        </w:r>
        <w:r>
          <w:rPr>
            <w:noProof/>
            <w:webHidden/>
          </w:rPr>
          <w:fldChar w:fldCharType="separate"/>
        </w:r>
        <w:r>
          <w:rPr>
            <w:noProof/>
            <w:webHidden/>
          </w:rPr>
          <w:t>21</w:t>
        </w:r>
        <w:r>
          <w:rPr>
            <w:noProof/>
            <w:webHidden/>
          </w:rPr>
          <w:fldChar w:fldCharType="end"/>
        </w:r>
      </w:hyperlink>
    </w:p>
    <w:p w:rsidR="009740FF" w:rsidRDefault="009740FF">
      <w:pPr>
        <w:pStyle w:val="Sisluet2"/>
        <w:rPr>
          <w:rFonts w:eastAsiaTheme="minorEastAsia"/>
          <w:noProof/>
          <w:lang w:eastAsia="fi-FI"/>
        </w:rPr>
      </w:pPr>
      <w:hyperlink w:anchor="_Toc486575783" w:history="1">
        <w:r w:rsidRPr="00C11BD4">
          <w:rPr>
            <w:rStyle w:val="Hyperlinkki"/>
            <w:noProof/>
          </w:rPr>
          <w:t>LUKU 3 PERUSOPETUKSEN TEHTÄVÄ JA YLEISET TAVOITTEET</w:t>
        </w:r>
        <w:r>
          <w:rPr>
            <w:noProof/>
            <w:webHidden/>
          </w:rPr>
          <w:tab/>
        </w:r>
        <w:r>
          <w:rPr>
            <w:noProof/>
            <w:webHidden/>
          </w:rPr>
          <w:fldChar w:fldCharType="begin"/>
        </w:r>
        <w:r>
          <w:rPr>
            <w:noProof/>
            <w:webHidden/>
          </w:rPr>
          <w:instrText xml:space="preserve"> PAGEREF _Toc486575783 \h </w:instrText>
        </w:r>
        <w:r>
          <w:rPr>
            <w:noProof/>
            <w:webHidden/>
          </w:rPr>
        </w:r>
        <w:r>
          <w:rPr>
            <w:noProof/>
            <w:webHidden/>
          </w:rPr>
          <w:fldChar w:fldCharType="separate"/>
        </w:r>
        <w:r>
          <w:rPr>
            <w:noProof/>
            <w:webHidden/>
          </w:rPr>
          <w:t>27</w:t>
        </w:r>
        <w:r>
          <w:rPr>
            <w:noProof/>
            <w:webHidden/>
          </w:rPr>
          <w:fldChar w:fldCharType="end"/>
        </w:r>
      </w:hyperlink>
    </w:p>
    <w:p w:rsidR="009740FF" w:rsidRDefault="009740FF">
      <w:pPr>
        <w:pStyle w:val="Sisluet3"/>
        <w:rPr>
          <w:rFonts w:eastAsiaTheme="minorEastAsia"/>
          <w:noProof/>
          <w:lang w:eastAsia="fi-FI"/>
        </w:rPr>
      </w:pPr>
      <w:hyperlink w:anchor="_Toc486575784" w:history="1">
        <w:r w:rsidRPr="00C11BD4">
          <w:rPr>
            <w:rStyle w:val="Hyperlinkki"/>
            <w:noProof/>
          </w:rPr>
          <w:t>3.1 Perusopetuksen tehtävä</w:t>
        </w:r>
        <w:r>
          <w:rPr>
            <w:noProof/>
            <w:webHidden/>
          </w:rPr>
          <w:tab/>
        </w:r>
        <w:r>
          <w:rPr>
            <w:noProof/>
            <w:webHidden/>
          </w:rPr>
          <w:fldChar w:fldCharType="begin"/>
        </w:r>
        <w:r>
          <w:rPr>
            <w:noProof/>
            <w:webHidden/>
          </w:rPr>
          <w:instrText xml:space="preserve"> PAGEREF _Toc486575784 \h </w:instrText>
        </w:r>
        <w:r>
          <w:rPr>
            <w:noProof/>
            <w:webHidden/>
          </w:rPr>
        </w:r>
        <w:r>
          <w:rPr>
            <w:noProof/>
            <w:webHidden/>
          </w:rPr>
          <w:fldChar w:fldCharType="separate"/>
        </w:r>
        <w:r>
          <w:rPr>
            <w:noProof/>
            <w:webHidden/>
          </w:rPr>
          <w:t>27</w:t>
        </w:r>
        <w:r>
          <w:rPr>
            <w:noProof/>
            <w:webHidden/>
          </w:rPr>
          <w:fldChar w:fldCharType="end"/>
        </w:r>
      </w:hyperlink>
    </w:p>
    <w:p w:rsidR="009740FF" w:rsidRDefault="009740FF">
      <w:pPr>
        <w:pStyle w:val="Sisluet3"/>
        <w:rPr>
          <w:rFonts w:eastAsiaTheme="minorEastAsia"/>
          <w:noProof/>
          <w:lang w:eastAsia="fi-FI"/>
        </w:rPr>
      </w:pPr>
      <w:hyperlink w:anchor="_Toc486575785" w:history="1">
        <w:r w:rsidRPr="00C11BD4">
          <w:rPr>
            <w:rStyle w:val="Hyperlinkki"/>
            <w:noProof/>
          </w:rPr>
          <w:t>3.2 Opetuksen ja kasvatuksen valtakunnalliset tavoitteet</w:t>
        </w:r>
        <w:r>
          <w:rPr>
            <w:noProof/>
            <w:webHidden/>
          </w:rPr>
          <w:tab/>
        </w:r>
        <w:r>
          <w:rPr>
            <w:noProof/>
            <w:webHidden/>
          </w:rPr>
          <w:fldChar w:fldCharType="begin"/>
        </w:r>
        <w:r>
          <w:rPr>
            <w:noProof/>
            <w:webHidden/>
          </w:rPr>
          <w:instrText xml:space="preserve"> PAGEREF _Toc486575785 \h </w:instrText>
        </w:r>
        <w:r>
          <w:rPr>
            <w:noProof/>
            <w:webHidden/>
          </w:rPr>
        </w:r>
        <w:r>
          <w:rPr>
            <w:noProof/>
            <w:webHidden/>
          </w:rPr>
          <w:fldChar w:fldCharType="separate"/>
        </w:r>
        <w:r>
          <w:rPr>
            <w:noProof/>
            <w:webHidden/>
          </w:rPr>
          <w:t>28</w:t>
        </w:r>
        <w:r>
          <w:rPr>
            <w:noProof/>
            <w:webHidden/>
          </w:rPr>
          <w:fldChar w:fldCharType="end"/>
        </w:r>
      </w:hyperlink>
    </w:p>
    <w:p w:rsidR="009740FF" w:rsidRDefault="009740FF">
      <w:pPr>
        <w:pStyle w:val="Sisluet3"/>
        <w:rPr>
          <w:rFonts w:eastAsiaTheme="minorEastAsia"/>
          <w:noProof/>
          <w:lang w:eastAsia="fi-FI"/>
        </w:rPr>
      </w:pPr>
      <w:hyperlink w:anchor="_Toc486575786" w:history="1">
        <w:r w:rsidRPr="00C11BD4">
          <w:rPr>
            <w:rStyle w:val="Hyperlinkki"/>
            <w:noProof/>
          </w:rPr>
          <w:t>3.3 Tavoitteena laaja-alainen osaaminen</w:t>
        </w:r>
        <w:r>
          <w:rPr>
            <w:noProof/>
            <w:webHidden/>
          </w:rPr>
          <w:tab/>
        </w:r>
        <w:r>
          <w:rPr>
            <w:noProof/>
            <w:webHidden/>
          </w:rPr>
          <w:fldChar w:fldCharType="begin"/>
        </w:r>
        <w:r>
          <w:rPr>
            <w:noProof/>
            <w:webHidden/>
          </w:rPr>
          <w:instrText xml:space="preserve"> PAGEREF _Toc486575786 \h </w:instrText>
        </w:r>
        <w:r>
          <w:rPr>
            <w:noProof/>
            <w:webHidden/>
          </w:rPr>
        </w:r>
        <w:r>
          <w:rPr>
            <w:noProof/>
            <w:webHidden/>
          </w:rPr>
          <w:fldChar w:fldCharType="separate"/>
        </w:r>
        <w:r>
          <w:rPr>
            <w:noProof/>
            <w:webHidden/>
          </w:rPr>
          <w:t>29</w:t>
        </w:r>
        <w:r>
          <w:rPr>
            <w:noProof/>
            <w:webHidden/>
          </w:rPr>
          <w:fldChar w:fldCharType="end"/>
        </w:r>
      </w:hyperlink>
    </w:p>
    <w:p w:rsidR="009740FF" w:rsidRDefault="009740FF">
      <w:pPr>
        <w:pStyle w:val="Sisluet3"/>
        <w:rPr>
          <w:rFonts w:eastAsiaTheme="minorEastAsia"/>
          <w:noProof/>
          <w:lang w:eastAsia="fi-FI"/>
        </w:rPr>
      </w:pPr>
      <w:hyperlink w:anchor="_Toc486575787" w:history="1">
        <w:r w:rsidRPr="00C11BD4">
          <w:rPr>
            <w:rStyle w:val="Hyperlinkki"/>
            <w:noProof/>
          </w:rPr>
          <w:t>3.4 Paikallisesti päätettävät asiat</w:t>
        </w:r>
        <w:r>
          <w:rPr>
            <w:noProof/>
            <w:webHidden/>
          </w:rPr>
          <w:tab/>
        </w:r>
        <w:r>
          <w:rPr>
            <w:noProof/>
            <w:webHidden/>
          </w:rPr>
          <w:fldChar w:fldCharType="begin"/>
        </w:r>
        <w:r>
          <w:rPr>
            <w:noProof/>
            <w:webHidden/>
          </w:rPr>
          <w:instrText xml:space="preserve"> PAGEREF _Toc486575787 \h </w:instrText>
        </w:r>
        <w:r>
          <w:rPr>
            <w:noProof/>
            <w:webHidden/>
          </w:rPr>
        </w:r>
        <w:r>
          <w:rPr>
            <w:noProof/>
            <w:webHidden/>
          </w:rPr>
          <w:fldChar w:fldCharType="separate"/>
        </w:r>
        <w:r>
          <w:rPr>
            <w:noProof/>
            <w:webHidden/>
          </w:rPr>
          <w:t>34</w:t>
        </w:r>
        <w:r>
          <w:rPr>
            <w:noProof/>
            <w:webHidden/>
          </w:rPr>
          <w:fldChar w:fldCharType="end"/>
        </w:r>
      </w:hyperlink>
    </w:p>
    <w:p w:rsidR="009740FF" w:rsidRDefault="009740FF">
      <w:pPr>
        <w:pStyle w:val="Sisluet3"/>
        <w:rPr>
          <w:rFonts w:eastAsiaTheme="minorEastAsia"/>
          <w:noProof/>
          <w:lang w:eastAsia="fi-FI"/>
        </w:rPr>
      </w:pPr>
      <w:hyperlink w:anchor="_Toc486575788" w:history="1">
        <w:r w:rsidRPr="00C11BD4">
          <w:rPr>
            <w:rStyle w:val="Hyperlinkki"/>
            <w:noProof/>
          </w:rPr>
          <w:t xml:space="preserve">3.5 </w:t>
        </w:r>
        <w:r w:rsidRPr="00C11BD4">
          <w:rPr>
            <w:rStyle w:val="Hyperlinkki"/>
            <w:rFonts w:eastAsia="Times New Roman"/>
            <w:noProof/>
            <w:lang w:eastAsia="fi-FI"/>
          </w:rPr>
          <w:t>OULUN KRISTILLISESSÄ KOULUSSA PAIKALLISESTI PÄÄTETYT ASIAT</w:t>
        </w:r>
        <w:r>
          <w:rPr>
            <w:noProof/>
            <w:webHidden/>
          </w:rPr>
          <w:tab/>
        </w:r>
        <w:r>
          <w:rPr>
            <w:noProof/>
            <w:webHidden/>
          </w:rPr>
          <w:fldChar w:fldCharType="begin"/>
        </w:r>
        <w:r>
          <w:rPr>
            <w:noProof/>
            <w:webHidden/>
          </w:rPr>
          <w:instrText xml:space="preserve"> PAGEREF _Toc486575788 \h </w:instrText>
        </w:r>
        <w:r>
          <w:rPr>
            <w:noProof/>
            <w:webHidden/>
          </w:rPr>
        </w:r>
        <w:r>
          <w:rPr>
            <w:noProof/>
            <w:webHidden/>
          </w:rPr>
          <w:fldChar w:fldCharType="separate"/>
        </w:r>
        <w:r>
          <w:rPr>
            <w:noProof/>
            <w:webHidden/>
          </w:rPr>
          <w:t>35</w:t>
        </w:r>
        <w:r>
          <w:rPr>
            <w:noProof/>
            <w:webHidden/>
          </w:rPr>
          <w:fldChar w:fldCharType="end"/>
        </w:r>
      </w:hyperlink>
    </w:p>
    <w:p w:rsidR="009740FF" w:rsidRDefault="009740FF">
      <w:pPr>
        <w:pStyle w:val="Sisluet2"/>
        <w:rPr>
          <w:rFonts w:eastAsiaTheme="minorEastAsia"/>
          <w:noProof/>
          <w:lang w:eastAsia="fi-FI"/>
        </w:rPr>
      </w:pPr>
      <w:hyperlink w:anchor="_Toc486575789" w:history="1">
        <w:r w:rsidRPr="00C11BD4">
          <w:rPr>
            <w:rStyle w:val="Hyperlinkki"/>
            <w:noProof/>
          </w:rPr>
          <w:t>LUKU 4 YHTENÄISEN PERUSOPETUKSEN TOIMINTAKULTTUURI</w:t>
        </w:r>
        <w:r>
          <w:rPr>
            <w:noProof/>
            <w:webHidden/>
          </w:rPr>
          <w:tab/>
        </w:r>
        <w:r>
          <w:rPr>
            <w:noProof/>
            <w:webHidden/>
          </w:rPr>
          <w:fldChar w:fldCharType="begin"/>
        </w:r>
        <w:r>
          <w:rPr>
            <w:noProof/>
            <w:webHidden/>
          </w:rPr>
          <w:instrText xml:space="preserve"> PAGEREF _Toc486575789 \h </w:instrText>
        </w:r>
        <w:r>
          <w:rPr>
            <w:noProof/>
            <w:webHidden/>
          </w:rPr>
        </w:r>
        <w:r>
          <w:rPr>
            <w:noProof/>
            <w:webHidden/>
          </w:rPr>
          <w:fldChar w:fldCharType="separate"/>
        </w:r>
        <w:r>
          <w:rPr>
            <w:noProof/>
            <w:webHidden/>
          </w:rPr>
          <w:t>56</w:t>
        </w:r>
        <w:r>
          <w:rPr>
            <w:noProof/>
            <w:webHidden/>
          </w:rPr>
          <w:fldChar w:fldCharType="end"/>
        </w:r>
      </w:hyperlink>
    </w:p>
    <w:p w:rsidR="009740FF" w:rsidRDefault="009740FF">
      <w:pPr>
        <w:pStyle w:val="Sisluet3"/>
        <w:rPr>
          <w:rFonts w:eastAsiaTheme="minorEastAsia"/>
          <w:noProof/>
          <w:lang w:eastAsia="fi-FI"/>
        </w:rPr>
      </w:pPr>
      <w:hyperlink w:anchor="_Toc486575790" w:history="1">
        <w:r w:rsidRPr="00C11BD4">
          <w:rPr>
            <w:rStyle w:val="Hyperlinkki"/>
            <w:noProof/>
          </w:rPr>
          <w:t>4.1 Toimintakulttuurin merkitys ja kehittäminen</w:t>
        </w:r>
        <w:r>
          <w:rPr>
            <w:noProof/>
            <w:webHidden/>
          </w:rPr>
          <w:tab/>
        </w:r>
        <w:r>
          <w:rPr>
            <w:noProof/>
            <w:webHidden/>
          </w:rPr>
          <w:fldChar w:fldCharType="begin"/>
        </w:r>
        <w:r>
          <w:rPr>
            <w:noProof/>
            <w:webHidden/>
          </w:rPr>
          <w:instrText xml:space="preserve"> PAGEREF _Toc486575790 \h </w:instrText>
        </w:r>
        <w:r>
          <w:rPr>
            <w:noProof/>
            <w:webHidden/>
          </w:rPr>
        </w:r>
        <w:r>
          <w:rPr>
            <w:noProof/>
            <w:webHidden/>
          </w:rPr>
          <w:fldChar w:fldCharType="separate"/>
        </w:r>
        <w:r>
          <w:rPr>
            <w:noProof/>
            <w:webHidden/>
          </w:rPr>
          <w:t>56</w:t>
        </w:r>
        <w:r>
          <w:rPr>
            <w:noProof/>
            <w:webHidden/>
          </w:rPr>
          <w:fldChar w:fldCharType="end"/>
        </w:r>
      </w:hyperlink>
    </w:p>
    <w:p w:rsidR="009740FF" w:rsidRDefault="009740FF">
      <w:pPr>
        <w:pStyle w:val="Sisluet3"/>
        <w:rPr>
          <w:rFonts w:eastAsiaTheme="minorEastAsia"/>
          <w:noProof/>
          <w:lang w:eastAsia="fi-FI"/>
        </w:rPr>
      </w:pPr>
      <w:hyperlink w:anchor="_Toc486575791" w:history="1">
        <w:r w:rsidRPr="00C11BD4">
          <w:rPr>
            <w:rStyle w:val="Hyperlinkki"/>
            <w:noProof/>
          </w:rPr>
          <w:t>4.2 Toimintakulttuurin kehittämistä ohjaavat periaatteet</w:t>
        </w:r>
        <w:r>
          <w:rPr>
            <w:noProof/>
            <w:webHidden/>
          </w:rPr>
          <w:tab/>
        </w:r>
        <w:r>
          <w:rPr>
            <w:noProof/>
            <w:webHidden/>
          </w:rPr>
          <w:fldChar w:fldCharType="begin"/>
        </w:r>
        <w:r>
          <w:rPr>
            <w:noProof/>
            <w:webHidden/>
          </w:rPr>
          <w:instrText xml:space="preserve"> PAGEREF _Toc486575791 \h </w:instrText>
        </w:r>
        <w:r>
          <w:rPr>
            <w:noProof/>
            <w:webHidden/>
          </w:rPr>
        </w:r>
        <w:r>
          <w:rPr>
            <w:noProof/>
            <w:webHidden/>
          </w:rPr>
          <w:fldChar w:fldCharType="separate"/>
        </w:r>
        <w:r>
          <w:rPr>
            <w:noProof/>
            <w:webHidden/>
          </w:rPr>
          <w:t>56</w:t>
        </w:r>
        <w:r>
          <w:rPr>
            <w:noProof/>
            <w:webHidden/>
          </w:rPr>
          <w:fldChar w:fldCharType="end"/>
        </w:r>
      </w:hyperlink>
    </w:p>
    <w:p w:rsidR="009740FF" w:rsidRDefault="009740FF">
      <w:pPr>
        <w:pStyle w:val="Sisluet3"/>
        <w:rPr>
          <w:rFonts w:eastAsiaTheme="minorEastAsia"/>
          <w:noProof/>
          <w:lang w:eastAsia="fi-FI"/>
        </w:rPr>
      </w:pPr>
      <w:hyperlink w:anchor="_Toc486575792" w:history="1">
        <w:r w:rsidRPr="00C11BD4">
          <w:rPr>
            <w:rStyle w:val="Hyperlinkki"/>
            <w:noProof/>
          </w:rPr>
          <w:t>4.3 Oppimisympäristöt ja työtavat</w:t>
        </w:r>
        <w:r>
          <w:rPr>
            <w:noProof/>
            <w:webHidden/>
          </w:rPr>
          <w:tab/>
        </w:r>
        <w:r>
          <w:rPr>
            <w:noProof/>
            <w:webHidden/>
          </w:rPr>
          <w:fldChar w:fldCharType="begin"/>
        </w:r>
        <w:r>
          <w:rPr>
            <w:noProof/>
            <w:webHidden/>
          </w:rPr>
          <w:instrText xml:space="preserve"> PAGEREF _Toc486575792 \h </w:instrText>
        </w:r>
        <w:r>
          <w:rPr>
            <w:noProof/>
            <w:webHidden/>
          </w:rPr>
        </w:r>
        <w:r>
          <w:rPr>
            <w:noProof/>
            <w:webHidden/>
          </w:rPr>
          <w:fldChar w:fldCharType="separate"/>
        </w:r>
        <w:r>
          <w:rPr>
            <w:noProof/>
            <w:webHidden/>
          </w:rPr>
          <w:t>59</w:t>
        </w:r>
        <w:r>
          <w:rPr>
            <w:noProof/>
            <w:webHidden/>
          </w:rPr>
          <w:fldChar w:fldCharType="end"/>
        </w:r>
      </w:hyperlink>
    </w:p>
    <w:p w:rsidR="009740FF" w:rsidRDefault="009740FF">
      <w:pPr>
        <w:pStyle w:val="Sisluet3"/>
        <w:rPr>
          <w:rFonts w:eastAsiaTheme="minorEastAsia"/>
          <w:noProof/>
          <w:lang w:eastAsia="fi-FI"/>
        </w:rPr>
      </w:pPr>
      <w:hyperlink w:anchor="_Toc486575793" w:history="1">
        <w:r w:rsidRPr="00C11BD4">
          <w:rPr>
            <w:rStyle w:val="Hyperlinkki"/>
            <w:noProof/>
          </w:rPr>
          <w:t>4.4 Opetuksen eheyttäminen ja monialaiset oppimiskokonaisuudet</w:t>
        </w:r>
        <w:r>
          <w:rPr>
            <w:noProof/>
            <w:webHidden/>
          </w:rPr>
          <w:tab/>
        </w:r>
        <w:r>
          <w:rPr>
            <w:noProof/>
            <w:webHidden/>
          </w:rPr>
          <w:fldChar w:fldCharType="begin"/>
        </w:r>
        <w:r>
          <w:rPr>
            <w:noProof/>
            <w:webHidden/>
          </w:rPr>
          <w:instrText xml:space="preserve"> PAGEREF _Toc486575793 \h </w:instrText>
        </w:r>
        <w:r>
          <w:rPr>
            <w:noProof/>
            <w:webHidden/>
          </w:rPr>
        </w:r>
        <w:r>
          <w:rPr>
            <w:noProof/>
            <w:webHidden/>
          </w:rPr>
          <w:fldChar w:fldCharType="separate"/>
        </w:r>
        <w:r>
          <w:rPr>
            <w:noProof/>
            <w:webHidden/>
          </w:rPr>
          <w:t>61</w:t>
        </w:r>
        <w:r>
          <w:rPr>
            <w:noProof/>
            <w:webHidden/>
          </w:rPr>
          <w:fldChar w:fldCharType="end"/>
        </w:r>
      </w:hyperlink>
    </w:p>
    <w:p w:rsidR="009740FF" w:rsidRDefault="009740FF">
      <w:pPr>
        <w:pStyle w:val="Sisluet3"/>
        <w:rPr>
          <w:rFonts w:eastAsiaTheme="minorEastAsia"/>
          <w:noProof/>
          <w:lang w:eastAsia="fi-FI"/>
        </w:rPr>
      </w:pPr>
      <w:hyperlink w:anchor="_Toc486575794" w:history="1">
        <w:r w:rsidRPr="00C11BD4">
          <w:rPr>
            <w:rStyle w:val="Hyperlinkki"/>
            <w:noProof/>
          </w:rPr>
          <w:t>4.5 Paikallisesti päätettävät asiat</w:t>
        </w:r>
        <w:r>
          <w:rPr>
            <w:noProof/>
            <w:webHidden/>
          </w:rPr>
          <w:tab/>
        </w:r>
        <w:r>
          <w:rPr>
            <w:noProof/>
            <w:webHidden/>
          </w:rPr>
          <w:fldChar w:fldCharType="begin"/>
        </w:r>
        <w:r>
          <w:rPr>
            <w:noProof/>
            <w:webHidden/>
          </w:rPr>
          <w:instrText xml:space="preserve"> PAGEREF _Toc486575794 \h </w:instrText>
        </w:r>
        <w:r>
          <w:rPr>
            <w:noProof/>
            <w:webHidden/>
          </w:rPr>
        </w:r>
        <w:r>
          <w:rPr>
            <w:noProof/>
            <w:webHidden/>
          </w:rPr>
          <w:fldChar w:fldCharType="separate"/>
        </w:r>
        <w:r>
          <w:rPr>
            <w:noProof/>
            <w:webHidden/>
          </w:rPr>
          <w:t>63</w:t>
        </w:r>
        <w:r>
          <w:rPr>
            <w:noProof/>
            <w:webHidden/>
          </w:rPr>
          <w:fldChar w:fldCharType="end"/>
        </w:r>
      </w:hyperlink>
    </w:p>
    <w:p w:rsidR="009740FF" w:rsidRDefault="009740FF">
      <w:pPr>
        <w:pStyle w:val="Sisluet3"/>
        <w:rPr>
          <w:rFonts w:eastAsiaTheme="minorEastAsia"/>
          <w:noProof/>
          <w:lang w:eastAsia="fi-FI"/>
        </w:rPr>
      </w:pPr>
      <w:hyperlink w:anchor="_Toc486575795" w:history="1">
        <w:r w:rsidRPr="00C11BD4">
          <w:rPr>
            <w:rStyle w:val="Hyperlinkki"/>
            <w:noProof/>
          </w:rPr>
          <w:t xml:space="preserve">4.6. </w:t>
        </w:r>
        <w:r w:rsidRPr="00C11BD4">
          <w:rPr>
            <w:rStyle w:val="Hyperlinkki"/>
            <w:rFonts w:eastAsia="Times New Roman"/>
            <w:noProof/>
            <w:lang w:eastAsia="fi-FI"/>
          </w:rPr>
          <w:t>OULUN KRISTILLISESSÄ KOULUSSA PAIKALLISESTI PÄÄTETYT ASIAT</w:t>
        </w:r>
        <w:r>
          <w:rPr>
            <w:noProof/>
            <w:webHidden/>
          </w:rPr>
          <w:tab/>
        </w:r>
        <w:r>
          <w:rPr>
            <w:noProof/>
            <w:webHidden/>
          </w:rPr>
          <w:fldChar w:fldCharType="begin"/>
        </w:r>
        <w:r>
          <w:rPr>
            <w:noProof/>
            <w:webHidden/>
          </w:rPr>
          <w:instrText xml:space="preserve"> PAGEREF _Toc486575795 \h </w:instrText>
        </w:r>
        <w:r>
          <w:rPr>
            <w:noProof/>
            <w:webHidden/>
          </w:rPr>
        </w:r>
        <w:r>
          <w:rPr>
            <w:noProof/>
            <w:webHidden/>
          </w:rPr>
          <w:fldChar w:fldCharType="separate"/>
        </w:r>
        <w:r>
          <w:rPr>
            <w:noProof/>
            <w:webHidden/>
          </w:rPr>
          <w:t>64</w:t>
        </w:r>
        <w:r>
          <w:rPr>
            <w:noProof/>
            <w:webHidden/>
          </w:rPr>
          <w:fldChar w:fldCharType="end"/>
        </w:r>
      </w:hyperlink>
    </w:p>
    <w:p w:rsidR="009740FF" w:rsidRDefault="009740FF">
      <w:pPr>
        <w:pStyle w:val="Sisluet2"/>
        <w:rPr>
          <w:rFonts w:eastAsiaTheme="minorEastAsia"/>
          <w:noProof/>
          <w:lang w:eastAsia="fi-FI"/>
        </w:rPr>
      </w:pPr>
      <w:hyperlink w:anchor="_Toc486575796" w:history="1">
        <w:r w:rsidRPr="00C11BD4">
          <w:rPr>
            <w:rStyle w:val="Hyperlinkki"/>
            <w:noProof/>
          </w:rPr>
          <w:t>LUKU 5 OPPIMISTA JA HYVINVOINTIA EDISTÄVÄ KOULUTYÖN JÄRJESTÄMINEN</w:t>
        </w:r>
        <w:r>
          <w:rPr>
            <w:noProof/>
            <w:webHidden/>
          </w:rPr>
          <w:tab/>
        </w:r>
        <w:r>
          <w:rPr>
            <w:noProof/>
            <w:webHidden/>
          </w:rPr>
          <w:fldChar w:fldCharType="begin"/>
        </w:r>
        <w:r>
          <w:rPr>
            <w:noProof/>
            <w:webHidden/>
          </w:rPr>
          <w:instrText xml:space="preserve"> PAGEREF _Toc486575796 \h </w:instrText>
        </w:r>
        <w:r>
          <w:rPr>
            <w:noProof/>
            <w:webHidden/>
          </w:rPr>
        </w:r>
        <w:r>
          <w:rPr>
            <w:noProof/>
            <w:webHidden/>
          </w:rPr>
          <w:fldChar w:fldCharType="separate"/>
        </w:r>
        <w:r>
          <w:rPr>
            <w:noProof/>
            <w:webHidden/>
          </w:rPr>
          <w:t>83</w:t>
        </w:r>
        <w:r>
          <w:rPr>
            <w:noProof/>
            <w:webHidden/>
          </w:rPr>
          <w:fldChar w:fldCharType="end"/>
        </w:r>
      </w:hyperlink>
    </w:p>
    <w:p w:rsidR="009740FF" w:rsidRDefault="009740FF">
      <w:pPr>
        <w:pStyle w:val="Sisluet3"/>
        <w:rPr>
          <w:rFonts w:eastAsiaTheme="minorEastAsia"/>
          <w:noProof/>
          <w:lang w:eastAsia="fi-FI"/>
        </w:rPr>
      </w:pPr>
      <w:hyperlink w:anchor="_Toc486575797" w:history="1">
        <w:r w:rsidRPr="00C11BD4">
          <w:rPr>
            <w:rStyle w:val="Hyperlinkki"/>
            <w:noProof/>
          </w:rPr>
          <w:t>5.1 Yhteinen vastuu koulupäivästä</w:t>
        </w:r>
        <w:r>
          <w:rPr>
            <w:noProof/>
            <w:webHidden/>
          </w:rPr>
          <w:tab/>
        </w:r>
        <w:r>
          <w:rPr>
            <w:noProof/>
            <w:webHidden/>
          </w:rPr>
          <w:fldChar w:fldCharType="begin"/>
        </w:r>
        <w:r>
          <w:rPr>
            <w:noProof/>
            <w:webHidden/>
          </w:rPr>
          <w:instrText xml:space="preserve"> PAGEREF _Toc486575797 \h </w:instrText>
        </w:r>
        <w:r>
          <w:rPr>
            <w:noProof/>
            <w:webHidden/>
          </w:rPr>
        </w:r>
        <w:r>
          <w:rPr>
            <w:noProof/>
            <w:webHidden/>
          </w:rPr>
          <w:fldChar w:fldCharType="separate"/>
        </w:r>
        <w:r>
          <w:rPr>
            <w:noProof/>
            <w:webHidden/>
          </w:rPr>
          <w:t>83</w:t>
        </w:r>
        <w:r>
          <w:rPr>
            <w:noProof/>
            <w:webHidden/>
          </w:rPr>
          <w:fldChar w:fldCharType="end"/>
        </w:r>
      </w:hyperlink>
    </w:p>
    <w:p w:rsidR="009740FF" w:rsidRDefault="009740FF">
      <w:pPr>
        <w:pStyle w:val="Sisluet3"/>
        <w:rPr>
          <w:rFonts w:eastAsiaTheme="minorEastAsia"/>
          <w:noProof/>
          <w:lang w:eastAsia="fi-FI"/>
        </w:rPr>
      </w:pPr>
      <w:hyperlink w:anchor="_Toc486575798" w:history="1">
        <w:r w:rsidRPr="00C11BD4">
          <w:rPr>
            <w:rStyle w:val="Hyperlinkki"/>
            <w:noProof/>
          </w:rPr>
          <w:t>5.2 Yhteistyö</w:t>
        </w:r>
        <w:r>
          <w:rPr>
            <w:noProof/>
            <w:webHidden/>
          </w:rPr>
          <w:tab/>
        </w:r>
        <w:r>
          <w:rPr>
            <w:noProof/>
            <w:webHidden/>
          </w:rPr>
          <w:fldChar w:fldCharType="begin"/>
        </w:r>
        <w:r>
          <w:rPr>
            <w:noProof/>
            <w:webHidden/>
          </w:rPr>
          <w:instrText xml:space="preserve"> PAGEREF _Toc486575798 \h </w:instrText>
        </w:r>
        <w:r>
          <w:rPr>
            <w:noProof/>
            <w:webHidden/>
          </w:rPr>
        </w:r>
        <w:r>
          <w:rPr>
            <w:noProof/>
            <w:webHidden/>
          </w:rPr>
          <w:fldChar w:fldCharType="separate"/>
        </w:r>
        <w:r>
          <w:rPr>
            <w:noProof/>
            <w:webHidden/>
          </w:rPr>
          <w:t>83</w:t>
        </w:r>
        <w:r>
          <w:rPr>
            <w:noProof/>
            <w:webHidden/>
          </w:rPr>
          <w:fldChar w:fldCharType="end"/>
        </w:r>
      </w:hyperlink>
    </w:p>
    <w:p w:rsidR="009740FF" w:rsidRDefault="009740FF">
      <w:pPr>
        <w:pStyle w:val="Sisluet3"/>
        <w:rPr>
          <w:rFonts w:eastAsiaTheme="minorEastAsia"/>
          <w:noProof/>
          <w:lang w:eastAsia="fi-FI"/>
        </w:rPr>
      </w:pPr>
      <w:hyperlink w:anchor="_Toc486575799" w:history="1">
        <w:r w:rsidRPr="00C11BD4">
          <w:rPr>
            <w:rStyle w:val="Hyperlinkki"/>
            <w:noProof/>
          </w:rPr>
          <w:t>5.3 Kasvatuskeskustelut ja kurinpidollisten keinojen käyttö</w:t>
        </w:r>
        <w:r>
          <w:rPr>
            <w:noProof/>
            <w:webHidden/>
          </w:rPr>
          <w:tab/>
        </w:r>
        <w:r>
          <w:rPr>
            <w:noProof/>
            <w:webHidden/>
          </w:rPr>
          <w:fldChar w:fldCharType="begin"/>
        </w:r>
        <w:r>
          <w:rPr>
            <w:noProof/>
            <w:webHidden/>
          </w:rPr>
          <w:instrText xml:space="preserve"> PAGEREF _Toc486575799 \h </w:instrText>
        </w:r>
        <w:r>
          <w:rPr>
            <w:noProof/>
            <w:webHidden/>
          </w:rPr>
        </w:r>
        <w:r>
          <w:rPr>
            <w:noProof/>
            <w:webHidden/>
          </w:rPr>
          <w:fldChar w:fldCharType="separate"/>
        </w:r>
        <w:r>
          <w:rPr>
            <w:noProof/>
            <w:webHidden/>
          </w:rPr>
          <w:t>85</w:t>
        </w:r>
        <w:r>
          <w:rPr>
            <w:noProof/>
            <w:webHidden/>
          </w:rPr>
          <w:fldChar w:fldCharType="end"/>
        </w:r>
      </w:hyperlink>
    </w:p>
    <w:p w:rsidR="009740FF" w:rsidRDefault="009740FF">
      <w:pPr>
        <w:pStyle w:val="Sisluet3"/>
        <w:rPr>
          <w:rFonts w:eastAsiaTheme="minorEastAsia"/>
          <w:noProof/>
          <w:lang w:eastAsia="fi-FI"/>
        </w:rPr>
      </w:pPr>
      <w:hyperlink w:anchor="_Toc486575800" w:history="1">
        <w:r w:rsidRPr="00C11BD4">
          <w:rPr>
            <w:rStyle w:val="Hyperlinkki"/>
            <w:noProof/>
          </w:rPr>
          <w:t>5.4 Opetuksen järjestämistapoja</w:t>
        </w:r>
        <w:r>
          <w:rPr>
            <w:noProof/>
            <w:webHidden/>
          </w:rPr>
          <w:tab/>
        </w:r>
        <w:r>
          <w:rPr>
            <w:noProof/>
            <w:webHidden/>
          </w:rPr>
          <w:fldChar w:fldCharType="begin"/>
        </w:r>
        <w:r>
          <w:rPr>
            <w:noProof/>
            <w:webHidden/>
          </w:rPr>
          <w:instrText xml:space="preserve"> PAGEREF _Toc486575800 \h </w:instrText>
        </w:r>
        <w:r>
          <w:rPr>
            <w:noProof/>
            <w:webHidden/>
          </w:rPr>
        </w:r>
        <w:r>
          <w:rPr>
            <w:noProof/>
            <w:webHidden/>
          </w:rPr>
          <w:fldChar w:fldCharType="separate"/>
        </w:r>
        <w:r>
          <w:rPr>
            <w:noProof/>
            <w:webHidden/>
          </w:rPr>
          <w:t>87</w:t>
        </w:r>
        <w:r>
          <w:rPr>
            <w:noProof/>
            <w:webHidden/>
          </w:rPr>
          <w:fldChar w:fldCharType="end"/>
        </w:r>
      </w:hyperlink>
    </w:p>
    <w:p w:rsidR="009740FF" w:rsidRDefault="009740FF">
      <w:pPr>
        <w:pStyle w:val="Sisluet3"/>
        <w:rPr>
          <w:rFonts w:eastAsiaTheme="minorEastAsia"/>
          <w:noProof/>
          <w:lang w:eastAsia="fi-FI"/>
        </w:rPr>
      </w:pPr>
      <w:hyperlink w:anchor="_Toc486575801" w:history="1">
        <w:r w:rsidRPr="00C11BD4">
          <w:rPr>
            <w:rStyle w:val="Hyperlinkki"/>
            <w:noProof/>
          </w:rPr>
          <w:t>5.5 Opetuksen ja kasvatuksen tavoitteita tukeva muu toiminta</w:t>
        </w:r>
        <w:r>
          <w:rPr>
            <w:noProof/>
            <w:webHidden/>
          </w:rPr>
          <w:tab/>
        </w:r>
        <w:r>
          <w:rPr>
            <w:noProof/>
            <w:webHidden/>
          </w:rPr>
          <w:fldChar w:fldCharType="begin"/>
        </w:r>
        <w:r>
          <w:rPr>
            <w:noProof/>
            <w:webHidden/>
          </w:rPr>
          <w:instrText xml:space="preserve"> PAGEREF _Toc486575801 \h </w:instrText>
        </w:r>
        <w:r>
          <w:rPr>
            <w:noProof/>
            <w:webHidden/>
          </w:rPr>
        </w:r>
        <w:r>
          <w:rPr>
            <w:noProof/>
            <w:webHidden/>
          </w:rPr>
          <w:fldChar w:fldCharType="separate"/>
        </w:r>
        <w:r>
          <w:rPr>
            <w:noProof/>
            <w:webHidden/>
          </w:rPr>
          <w:t>91</w:t>
        </w:r>
        <w:r>
          <w:rPr>
            <w:noProof/>
            <w:webHidden/>
          </w:rPr>
          <w:fldChar w:fldCharType="end"/>
        </w:r>
      </w:hyperlink>
    </w:p>
    <w:p w:rsidR="009740FF" w:rsidRDefault="009740FF">
      <w:pPr>
        <w:pStyle w:val="Sisluet3"/>
        <w:tabs>
          <w:tab w:val="left" w:pos="1100"/>
        </w:tabs>
        <w:rPr>
          <w:rFonts w:eastAsiaTheme="minorEastAsia"/>
          <w:noProof/>
          <w:lang w:eastAsia="fi-FI"/>
        </w:rPr>
      </w:pPr>
      <w:hyperlink w:anchor="_Toc486575802" w:history="1">
        <w:r w:rsidRPr="00C11BD4">
          <w:rPr>
            <w:rStyle w:val="Hyperlinkki"/>
            <w:noProof/>
          </w:rPr>
          <w:t>5.6</w:t>
        </w:r>
        <w:r>
          <w:rPr>
            <w:rFonts w:eastAsiaTheme="minorEastAsia"/>
            <w:noProof/>
            <w:lang w:eastAsia="fi-FI"/>
          </w:rPr>
          <w:tab/>
        </w:r>
        <w:r w:rsidRPr="00C11BD4">
          <w:rPr>
            <w:rStyle w:val="Hyperlinkki"/>
            <w:noProof/>
          </w:rPr>
          <w:t>Paikallisesti päätettävät asiat</w:t>
        </w:r>
        <w:r>
          <w:rPr>
            <w:noProof/>
            <w:webHidden/>
          </w:rPr>
          <w:tab/>
        </w:r>
        <w:r>
          <w:rPr>
            <w:noProof/>
            <w:webHidden/>
          </w:rPr>
          <w:fldChar w:fldCharType="begin"/>
        </w:r>
        <w:r>
          <w:rPr>
            <w:noProof/>
            <w:webHidden/>
          </w:rPr>
          <w:instrText xml:space="preserve"> PAGEREF _Toc486575802 \h </w:instrText>
        </w:r>
        <w:r>
          <w:rPr>
            <w:noProof/>
            <w:webHidden/>
          </w:rPr>
        </w:r>
        <w:r>
          <w:rPr>
            <w:noProof/>
            <w:webHidden/>
          </w:rPr>
          <w:fldChar w:fldCharType="separate"/>
        </w:r>
        <w:r>
          <w:rPr>
            <w:noProof/>
            <w:webHidden/>
          </w:rPr>
          <w:t>93</w:t>
        </w:r>
        <w:r>
          <w:rPr>
            <w:noProof/>
            <w:webHidden/>
          </w:rPr>
          <w:fldChar w:fldCharType="end"/>
        </w:r>
      </w:hyperlink>
    </w:p>
    <w:p w:rsidR="009740FF" w:rsidRDefault="009740FF">
      <w:pPr>
        <w:pStyle w:val="Sisluet3"/>
        <w:rPr>
          <w:rFonts w:eastAsiaTheme="minorEastAsia"/>
          <w:noProof/>
          <w:lang w:eastAsia="fi-FI"/>
        </w:rPr>
      </w:pPr>
      <w:hyperlink w:anchor="_Toc486575803" w:history="1">
        <w:r w:rsidRPr="00C11BD4">
          <w:rPr>
            <w:rStyle w:val="Hyperlinkki"/>
            <w:noProof/>
          </w:rPr>
          <w:t xml:space="preserve">5.7. </w:t>
        </w:r>
        <w:r w:rsidRPr="00C11BD4">
          <w:rPr>
            <w:rStyle w:val="Hyperlinkki"/>
            <w:rFonts w:eastAsia="Times New Roman"/>
            <w:noProof/>
            <w:lang w:eastAsia="fi-FI"/>
          </w:rPr>
          <w:t>OULUN KRISTILLISESSÄ KOULUSSA PAIKALLISESTI PÄÄTETYT ASIAT</w:t>
        </w:r>
        <w:r>
          <w:rPr>
            <w:noProof/>
            <w:webHidden/>
          </w:rPr>
          <w:tab/>
        </w:r>
        <w:r>
          <w:rPr>
            <w:noProof/>
            <w:webHidden/>
          </w:rPr>
          <w:fldChar w:fldCharType="begin"/>
        </w:r>
        <w:r>
          <w:rPr>
            <w:noProof/>
            <w:webHidden/>
          </w:rPr>
          <w:instrText xml:space="preserve"> PAGEREF _Toc486575803 \h </w:instrText>
        </w:r>
        <w:r>
          <w:rPr>
            <w:noProof/>
            <w:webHidden/>
          </w:rPr>
        </w:r>
        <w:r>
          <w:rPr>
            <w:noProof/>
            <w:webHidden/>
          </w:rPr>
          <w:fldChar w:fldCharType="separate"/>
        </w:r>
        <w:r>
          <w:rPr>
            <w:noProof/>
            <w:webHidden/>
          </w:rPr>
          <w:t>96</w:t>
        </w:r>
        <w:r>
          <w:rPr>
            <w:noProof/>
            <w:webHidden/>
          </w:rPr>
          <w:fldChar w:fldCharType="end"/>
        </w:r>
      </w:hyperlink>
    </w:p>
    <w:p w:rsidR="009740FF" w:rsidRDefault="009740FF">
      <w:pPr>
        <w:pStyle w:val="Sisluet2"/>
        <w:rPr>
          <w:rFonts w:eastAsiaTheme="minorEastAsia"/>
          <w:noProof/>
          <w:lang w:eastAsia="fi-FI"/>
        </w:rPr>
      </w:pPr>
      <w:hyperlink w:anchor="_Toc486575804" w:history="1">
        <w:r w:rsidRPr="00C11BD4">
          <w:rPr>
            <w:rStyle w:val="Hyperlinkki"/>
            <w:noProof/>
          </w:rPr>
          <w:t>LUKU 6 OPPIMISEN ARVIOINTI</w:t>
        </w:r>
        <w:r>
          <w:rPr>
            <w:noProof/>
            <w:webHidden/>
          </w:rPr>
          <w:tab/>
        </w:r>
        <w:r>
          <w:rPr>
            <w:noProof/>
            <w:webHidden/>
          </w:rPr>
          <w:fldChar w:fldCharType="begin"/>
        </w:r>
        <w:r>
          <w:rPr>
            <w:noProof/>
            <w:webHidden/>
          </w:rPr>
          <w:instrText xml:space="preserve"> PAGEREF _Toc486575804 \h </w:instrText>
        </w:r>
        <w:r>
          <w:rPr>
            <w:noProof/>
            <w:webHidden/>
          </w:rPr>
        </w:r>
        <w:r>
          <w:rPr>
            <w:noProof/>
            <w:webHidden/>
          </w:rPr>
          <w:fldChar w:fldCharType="separate"/>
        </w:r>
        <w:r>
          <w:rPr>
            <w:noProof/>
            <w:webHidden/>
          </w:rPr>
          <w:t>112</w:t>
        </w:r>
        <w:r>
          <w:rPr>
            <w:noProof/>
            <w:webHidden/>
          </w:rPr>
          <w:fldChar w:fldCharType="end"/>
        </w:r>
      </w:hyperlink>
    </w:p>
    <w:p w:rsidR="009740FF" w:rsidRDefault="009740FF">
      <w:pPr>
        <w:pStyle w:val="Sisluet3"/>
        <w:rPr>
          <w:rFonts w:eastAsiaTheme="minorEastAsia"/>
          <w:noProof/>
          <w:lang w:eastAsia="fi-FI"/>
        </w:rPr>
      </w:pPr>
      <w:hyperlink w:anchor="_Toc486575805" w:history="1">
        <w:r w:rsidRPr="00C11BD4">
          <w:rPr>
            <w:rStyle w:val="Hyperlinkki"/>
            <w:noProof/>
          </w:rPr>
          <w:t>6.1 Arvioinnin tehtävät ja oppimista tukeva arviointikulttuuri</w:t>
        </w:r>
        <w:r>
          <w:rPr>
            <w:noProof/>
            <w:webHidden/>
          </w:rPr>
          <w:tab/>
        </w:r>
        <w:r>
          <w:rPr>
            <w:noProof/>
            <w:webHidden/>
          </w:rPr>
          <w:fldChar w:fldCharType="begin"/>
        </w:r>
        <w:r>
          <w:rPr>
            <w:noProof/>
            <w:webHidden/>
          </w:rPr>
          <w:instrText xml:space="preserve"> PAGEREF _Toc486575805 \h </w:instrText>
        </w:r>
        <w:r>
          <w:rPr>
            <w:noProof/>
            <w:webHidden/>
          </w:rPr>
        </w:r>
        <w:r>
          <w:rPr>
            <w:noProof/>
            <w:webHidden/>
          </w:rPr>
          <w:fldChar w:fldCharType="separate"/>
        </w:r>
        <w:r>
          <w:rPr>
            <w:noProof/>
            <w:webHidden/>
          </w:rPr>
          <w:t>112</w:t>
        </w:r>
        <w:r>
          <w:rPr>
            <w:noProof/>
            <w:webHidden/>
          </w:rPr>
          <w:fldChar w:fldCharType="end"/>
        </w:r>
      </w:hyperlink>
    </w:p>
    <w:p w:rsidR="009740FF" w:rsidRDefault="009740FF">
      <w:pPr>
        <w:pStyle w:val="Sisluet3"/>
        <w:rPr>
          <w:rFonts w:eastAsiaTheme="minorEastAsia"/>
          <w:noProof/>
          <w:lang w:eastAsia="fi-FI"/>
        </w:rPr>
      </w:pPr>
      <w:hyperlink w:anchor="_Toc486575806" w:history="1">
        <w:r w:rsidRPr="00C11BD4">
          <w:rPr>
            <w:rStyle w:val="Hyperlinkki"/>
            <w:noProof/>
          </w:rPr>
          <w:t>6.2 Arvioinnin luonne ja yleiset periaatteet</w:t>
        </w:r>
        <w:r>
          <w:rPr>
            <w:noProof/>
            <w:webHidden/>
          </w:rPr>
          <w:tab/>
        </w:r>
        <w:r>
          <w:rPr>
            <w:noProof/>
            <w:webHidden/>
          </w:rPr>
          <w:fldChar w:fldCharType="begin"/>
        </w:r>
        <w:r>
          <w:rPr>
            <w:noProof/>
            <w:webHidden/>
          </w:rPr>
          <w:instrText xml:space="preserve"> PAGEREF _Toc486575806 \h </w:instrText>
        </w:r>
        <w:r>
          <w:rPr>
            <w:noProof/>
            <w:webHidden/>
          </w:rPr>
        </w:r>
        <w:r>
          <w:rPr>
            <w:noProof/>
            <w:webHidden/>
          </w:rPr>
          <w:fldChar w:fldCharType="separate"/>
        </w:r>
        <w:r>
          <w:rPr>
            <w:noProof/>
            <w:webHidden/>
          </w:rPr>
          <w:t>113</w:t>
        </w:r>
        <w:r>
          <w:rPr>
            <w:noProof/>
            <w:webHidden/>
          </w:rPr>
          <w:fldChar w:fldCharType="end"/>
        </w:r>
      </w:hyperlink>
    </w:p>
    <w:p w:rsidR="009740FF" w:rsidRDefault="009740FF">
      <w:pPr>
        <w:pStyle w:val="Sisluet3"/>
        <w:rPr>
          <w:rFonts w:eastAsiaTheme="minorEastAsia"/>
          <w:noProof/>
          <w:lang w:eastAsia="fi-FI"/>
        </w:rPr>
      </w:pPr>
      <w:hyperlink w:anchor="_Toc486575807" w:history="1">
        <w:r w:rsidRPr="00C11BD4">
          <w:rPr>
            <w:rStyle w:val="Hyperlinkki"/>
            <w:noProof/>
          </w:rPr>
          <w:t>6.3 Arvioinnin kohteet</w:t>
        </w:r>
        <w:r>
          <w:rPr>
            <w:noProof/>
            <w:webHidden/>
          </w:rPr>
          <w:tab/>
        </w:r>
        <w:r>
          <w:rPr>
            <w:noProof/>
            <w:webHidden/>
          </w:rPr>
          <w:fldChar w:fldCharType="begin"/>
        </w:r>
        <w:r>
          <w:rPr>
            <w:noProof/>
            <w:webHidden/>
          </w:rPr>
          <w:instrText xml:space="preserve"> PAGEREF _Toc486575807 \h </w:instrText>
        </w:r>
        <w:r>
          <w:rPr>
            <w:noProof/>
            <w:webHidden/>
          </w:rPr>
        </w:r>
        <w:r>
          <w:rPr>
            <w:noProof/>
            <w:webHidden/>
          </w:rPr>
          <w:fldChar w:fldCharType="separate"/>
        </w:r>
        <w:r>
          <w:rPr>
            <w:noProof/>
            <w:webHidden/>
          </w:rPr>
          <w:t>114</w:t>
        </w:r>
        <w:r>
          <w:rPr>
            <w:noProof/>
            <w:webHidden/>
          </w:rPr>
          <w:fldChar w:fldCharType="end"/>
        </w:r>
      </w:hyperlink>
    </w:p>
    <w:p w:rsidR="009740FF" w:rsidRDefault="009740FF">
      <w:pPr>
        <w:pStyle w:val="Sisluet3"/>
        <w:rPr>
          <w:rFonts w:eastAsiaTheme="minorEastAsia"/>
          <w:noProof/>
          <w:lang w:eastAsia="fi-FI"/>
        </w:rPr>
      </w:pPr>
      <w:hyperlink w:anchor="_Toc486575808" w:history="1">
        <w:r w:rsidRPr="00C11BD4">
          <w:rPr>
            <w:rStyle w:val="Hyperlinkki"/>
            <w:noProof/>
          </w:rPr>
          <w:t>6.4 Opintojen aikainen arviointi</w:t>
        </w:r>
        <w:r>
          <w:rPr>
            <w:noProof/>
            <w:webHidden/>
          </w:rPr>
          <w:tab/>
        </w:r>
        <w:r>
          <w:rPr>
            <w:noProof/>
            <w:webHidden/>
          </w:rPr>
          <w:fldChar w:fldCharType="begin"/>
        </w:r>
        <w:r>
          <w:rPr>
            <w:noProof/>
            <w:webHidden/>
          </w:rPr>
          <w:instrText xml:space="preserve"> PAGEREF _Toc486575808 \h </w:instrText>
        </w:r>
        <w:r>
          <w:rPr>
            <w:noProof/>
            <w:webHidden/>
          </w:rPr>
        </w:r>
        <w:r>
          <w:rPr>
            <w:noProof/>
            <w:webHidden/>
          </w:rPr>
          <w:fldChar w:fldCharType="separate"/>
        </w:r>
        <w:r>
          <w:rPr>
            <w:noProof/>
            <w:webHidden/>
          </w:rPr>
          <w:t>115</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09" w:history="1">
        <w:r w:rsidRPr="00C11BD4">
          <w:rPr>
            <w:rStyle w:val="Hyperlinkki"/>
            <w:noProof/>
          </w:rPr>
          <w:t>6.4.1 Arviointi lukuvuoden aikana</w:t>
        </w:r>
        <w:r>
          <w:rPr>
            <w:noProof/>
            <w:webHidden/>
          </w:rPr>
          <w:tab/>
        </w:r>
        <w:r>
          <w:rPr>
            <w:noProof/>
            <w:webHidden/>
          </w:rPr>
          <w:fldChar w:fldCharType="begin"/>
        </w:r>
        <w:r>
          <w:rPr>
            <w:noProof/>
            <w:webHidden/>
          </w:rPr>
          <w:instrText xml:space="preserve"> PAGEREF _Toc486575809 \h </w:instrText>
        </w:r>
        <w:r>
          <w:rPr>
            <w:noProof/>
            <w:webHidden/>
          </w:rPr>
        </w:r>
        <w:r>
          <w:rPr>
            <w:noProof/>
            <w:webHidden/>
          </w:rPr>
          <w:fldChar w:fldCharType="separate"/>
        </w:r>
        <w:r>
          <w:rPr>
            <w:noProof/>
            <w:webHidden/>
          </w:rPr>
          <w:t>116</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10" w:history="1">
        <w:r w:rsidRPr="00C11BD4">
          <w:rPr>
            <w:rStyle w:val="Hyperlinkki"/>
            <w:noProof/>
          </w:rPr>
          <w:t>6.4.2 Arviointi lukuvuoden päättyessä</w:t>
        </w:r>
        <w:r>
          <w:rPr>
            <w:noProof/>
            <w:webHidden/>
          </w:rPr>
          <w:tab/>
        </w:r>
        <w:r>
          <w:rPr>
            <w:noProof/>
            <w:webHidden/>
          </w:rPr>
          <w:fldChar w:fldCharType="begin"/>
        </w:r>
        <w:r>
          <w:rPr>
            <w:noProof/>
            <w:webHidden/>
          </w:rPr>
          <w:instrText xml:space="preserve"> PAGEREF _Toc486575810 \h </w:instrText>
        </w:r>
        <w:r>
          <w:rPr>
            <w:noProof/>
            <w:webHidden/>
          </w:rPr>
        </w:r>
        <w:r>
          <w:rPr>
            <w:noProof/>
            <w:webHidden/>
          </w:rPr>
          <w:fldChar w:fldCharType="separate"/>
        </w:r>
        <w:r>
          <w:rPr>
            <w:noProof/>
            <w:webHidden/>
          </w:rPr>
          <w:t>116</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11" w:history="1">
        <w:r w:rsidRPr="00C11BD4">
          <w:rPr>
            <w:rStyle w:val="Hyperlinkki"/>
            <w:noProof/>
          </w:rPr>
          <w:t>6.4.3 Opinnoissa eteneminen perusopetuksen aikana</w:t>
        </w:r>
        <w:r>
          <w:rPr>
            <w:noProof/>
            <w:webHidden/>
          </w:rPr>
          <w:tab/>
        </w:r>
        <w:r>
          <w:rPr>
            <w:noProof/>
            <w:webHidden/>
          </w:rPr>
          <w:fldChar w:fldCharType="begin"/>
        </w:r>
        <w:r>
          <w:rPr>
            <w:noProof/>
            <w:webHidden/>
          </w:rPr>
          <w:instrText xml:space="preserve"> PAGEREF _Toc486575811 \h </w:instrText>
        </w:r>
        <w:r>
          <w:rPr>
            <w:noProof/>
            <w:webHidden/>
          </w:rPr>
        </w:r>
        <w:r>
          <w:rPr>
            <w:noProof/>
            <w:webHidden/>
          </w:rPr>
          <w:fldChar w:fldCharType="separate"/>
        </w:r>
        <w:r>
          <w:rPr>
            <w:noProof/>
            <w:webHidden/>
          </w:rPr>
          <w:t>117</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12" w:history="1">
        <w:r w:rsidRPr="00C11BD4">
          <w:rPr>
            <w:rStyle w:val="Hyperlinkki"/>
            <w:noProof/>
          </w:rPr>
          <w:t>6.4.4 Arviointi nivelvaiheissa</w:t>
        </w:r>
        <w:r>
          <w:rPr>
            <w:noProof/>
            <w:webHidden/>
          </w:rPr>
          <w:tab/>
        </w:r>
        <w:r>
          <w:rPr>
            <w:noProof/>
            <w:webHidden/>
          </w:rPr>
          <w:fldChar w:fldCharType="begin"/>
        </w:r>
        <w:r>
          <w:rPr>
            <w:noProof/>
            <w:webHidden/>
          </w:rPr>
          <w:instrText xml:space="preserve"> PAGEREF _Toc486575812 \h </w:instrText>
        </w:r>
        <w:r>
          <w:rPr>
            <w:noProof/>
            <w:webHidden/>
          </w:rPr>
        </w:r>
        <w:r>
          <w:rPr>
            <w:noProof/>
            <w:webHidden/>
          </w:rPr>
          <w:fldChar w:fldCharType="separate"/>
        </w:r>
        <w:r>
          <w:rPr>
            <w:noProof/>
            <w:webHidden/>
          </w:rPr>
          <w:t>118</w:t>
        </w:r>
        <w:r>
          <w:rPr>
            <w:noProof/>
            <w:webHidden/>
          </w:rPr>
          <w:fldChar w:fldCharType="end"/>
        </w:r>
      </w:hyperlink>
    </w:p>
    <w:p w:rsidR="009740FF" w:rsidRDefault="009740FF">
      <w:pPr>
        <w:pStyle w:val="Sisluet3"/>
        <w:rPr>
          <w:rFonts w:eastAsiaTheme="minorEastAsia"/>
          <w:noProof/>
          <w:lang w:eastAsia="fi-FI"/>
        </w:rPr>
      </w:pPr>
      <w:hyperlink w:anchor="_Toc486575813" w:history="1">
        <w:r w:rsidRPr="00C11BD4">
          <w:rPr>
            <w:rStyle w:val="Hyperlinkki"/>
            <w:rFonts w:eastAsia="Times New Roman"/>
            <w:noProof/>
          </w:rPr>
          <w:t>6.5 Perusopetuksen päättöarviointi</w:t>
        </w:r>
        <w:r>
          <w:rPr>
            <w:noProof/>
            <w:webHidden/>
          </w:rPr>
          <w:tab/>
        </w:r>
        <w:r>
          <w:rPr>
            <w:noProof/>
            <w:webHidden/>
          </w:rPr>
          <w:fldChar w:fldCharType="begin"/>
        </w:r>
        <w:r>
          <w:rPr>
            <w:noProof/>
            <w:webHidden/>
          </w:rPr>
          <w:instrText xml:space="preserve"> PAGEREF _Toc486575813 \h </w:instrText>
        </w:r>
        <w:r>
          <w:rPr>
            <w:noProof/>
            <w:webHidden/>
          </w:rPr>
        </w:r>
        <w:r>
          <w:rPr>
            <w:noProof/>
            <w:webHidden/>
          </w:rPr>
          <w:fldChar w:fldCharType="separate"/>
        </w:r>
        <w:r>
          <w:rPr>
            <w:noProof/>
            <w:webHidden/>
          </w:rPr>
          <w:t>119</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14" w:history="1">
        <w:r w:rsidRPr="00C11BD4">
          <w:rPr>
            <w:rStyle w:val="Hyperlinkki"/>
            <w:rFonts w:eastAsia="Times New Roman"/>
            <w:noProof/>
          </w:rPr>
          <w:t>6.5.1 Päättöarvosanan muodostaminen</w:t>
        </w:r>
        <w:r>
          <w:rPr>
            <w:noProof/>
            <w:webHidden/>
          </w:rPr>
          <w:tab/>
        </w:r>
        <w:r>
          <w:rPr>
            <w:noProof/>
            <w:webHidden/>
          </w:rPr>
          <w:fldChar w:fldCharType="begin"/>
        </w:r>
        <w:r>
          <w:rPr>
            <w:noProof/>
            <w:webHidden/>
          </w:rPr>
          <w:instrText xml:space="preserve"> PAGEREF _Toc486575814 \h </w:instrText>
        </w:r>
        <w:r>
          <w:rPr>
            <w:noProof/>
            <w:webHidden/>
          </w:rPr>
        </w:r>
        <w:r>
          <w:rPr>
            <w:noProof/>
            <w:webHidden/>
          </w:rPr>
          <w:fldChar w:fldCharType="separate"/>
        </w:r>
        <w:r>
          <w:rPr>
            <w:noProof/>
            <w:webHidden/>
          </w:rPr>
          <w:t>119</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15" w:history="1">
        <w:r w:rsidRPr="00C11BD4">
          <w:rPr>
            <w:rStyle w:val="Hyperlinkki"/>
            <w:rFonts w:eastAsia="Times New Roman"/>
            <w:noProof/>
          </w:rPr>
          <w:t>6.5.2 Johonkin oppiaineeseen tai erityiseen tehtävään painottuva opetus ja päättöarviointi</w:t>
        </w:r>
        <w:r>
          <w:rPr>
            <w:noProof/>
            <w:webHidden/>
          </w:rPr>
          <w:tab/>
        </w:r>
        <w:r>
          <w:rPr>
            <w:noProof/>
            <w:webHidden/>
          </w:rPr>
          <w:fldChar w:fldCharType="begin"/>
        </w:r>
        <w:r>
          <w:rPr>
            <w:noProof/>
            <w:webHidden/>
          </w:rPr>
          <w:instrText xml:space="preserve"> PAGEREF _Toc486575815 \h </w:instrText>
        </w:r>
        <w:r>
          <w:rPr>
            <w:noProof/>
            <w:webHidden/>
          </w:rPr>
        </w:r>
        <w:r>
          <w:rPr>
            <w:noProof/>
            <w:webHidden/>
          </w:rPr>
          <w:fldChar w:fldCharType="separate"/>
        </w:r>
        <w:r>
          <w:rPr>
            <w:noProof/>
            <w:webHidden/>
          </w:rPr>
          <w:t>121</w:t>
        </w:r>
        <w:r>
          <w:rPr>
            <w:noProof/>
            <w:webHidden/>
          </w:rPr>
          <w:fldChar w:fldCharType="end"/>
        </w:r>
      </w:hyperlink>
    </w:p>
    <w:p w:rsidR="009740FF" w:rsidRDefault="009740FF">
      <w:pPr>
        <w:pStyle w:val="Sisluet3"/>
        <w:rPr>
          <w:rFonts w:eastAsiaTheme="minorEastAsia"/>
          <w:noProof/>
          <w:lang w:eastAsia="fi-FI"/>
        </w:rPr>
      </w:pPr>
      <w:hyperlink w:anchor="_Toc486575816" w:history="1">
        <w:r w:rsidRPr="00C11BD4">
          <w:rPr>
            <w:rStyle w:val="Hyperlinkki"/>
            <w:noProof/>
          </w:rPr>
          <w:t>6.6 Perusopetuksessa käytettävät todistukset ja todistusmerkinnät</w:t>
        </w:r>
        <w:r>
          <w:rPr>
            <w:noProof/>
            <w:webHidden/>
          </w:rPr>
          <w:tab/>
        </w:r>
        <w:r>
          <w:rPr>
            <w:noProof/>
            <w:webHidden/>
          </w:rPr>
          <w:fldChar w:fldCharType="begin"/>
        </w:r>
        <w:r>
          <w:rPr>
            <w:noProof/>
            <w:webHidden/>
          </w:rPr>
          <w:instrText xml:space="preserve"> PAGEREF _Toc486575816 \h </w:instrText>
        </w:r>
        <w:r>
          <w:rPr>
            <w:noProof/>
            <w:webHidden/>
          </w:rPr>
        </w:r>
        <w:r>
          <w:rPr>
            <w:noProof/>
            <w:webHidden/>
          </w:rPr>
          <w:fldChar w:fldCharType="separate"/>
        </w:r>
        <w:r>
          <w:rPr>
            <w:noProof/>
            <w:webHidden/>
          </w:rPr>
          <w:t>121</w:t>
        </w:r>
        <w:r>
          <w:rPr>
            <w:noProof/>
            <w:webHidden/>
          </w:rPr>
          <w:fldChar w:fldCharType="end"/>
        </w:r>
      </w:hyperlink>
    </w:p>
    <w:p w:rsidR="009740FF" w:rsidRDefault="009740FF">
      <w:pPr>
        <w:pStyle w:val="Sisluet3"/>
        <w:rPr>
          <w:rFonts w:eastAsiaTheme="minorEastAsia"/>
          <w:noProof/>
          <w:lang w:eastAsia="fi-FI"/>
        </w:rPr>
      </w:pPr>
      <w:hyperlink w:anchor="_Toc486575817" w:history="1">
        <w:r w:rsidRPr="00C11BD4">
          <w:rPr>
            <w:rStyle w:val="Hyperlinkki"/>
            <w:noProof/>
          </w:rPr>
          <w:t>6.7 Erityinen tutkinto ja siitä annettavat todistukset</w:t>
        </w:r>
        <w:r>
          <w:rPr>
            <w:noProof/>
            <w:webHidden/>
          </w:rPr>
          <w:tab/>
        </w:r>
        <w:r>
          <w:rPr>
            <w:noProof/>
            <w:webHidden/>
          </w:rPr>
          <w:fldChar w:fldCharType="begin"/>
        </w:r>
        <w:r>
          <w:rPr>
            <w:noProof/>
            <w:webHidden/>
          </w:rPr>
          <w:instrText xml:space="preserve"> PAGEREF _Toc486575817 \h </w:instrText>
        </w:r>
        <w:r>
          <w:rPr>
            <w:noProof/>
            <w:webHidden/>
          </w:rPr>
        </w:r>
        <w:r>
          <w:rPr>
            <w:noProof/>
            <w:webHidden/>
          </w:rPr>
          <w:fldChar w:fldCharType="separate"/>
        </w:r>
        <w:r>
          <w:rPr>
            <w:noProof/>
            <w:webHidden/>
          </w:rPr>
          <w:t>125</w:t>
        </w:r>
        <w:r>
          <w:rPr>
            <w:noProof/>
            <w:webHidden/>
          </w:rPr>
          <w:fldChar w:fldCharType="end"/>
        </w:r>
      </w:hyperlink>
    </w:p>
    <w:p w:rsidR="009740FF" w:rsidRDefault="009740FF">
      <w:pPr>
        <w:pStyle w:val="Sisluet3"/>
        <w:rPr>
          <w:rFonts w:eastAsiaTheme="minorEastAsia"/>
          <w:noProof/>
          <w:lang w:eastAsia="fi-FI"/>
        </w:rPr>
      </w:pPr>
      <w:hyperlink w:anchor="_Toc486575818" w:history="1">
        <w:r w:rsidRPr="00C11BD4">
          <w:rPr>
            <w:rStyle w:val="Hyperlinkki"/>
            <w:noProof/>
          </w:rPr>
          <w:t>6.8 Paikallisesti päätettävät asiat</w:t>
        </w:r>
        <w:r>
          <w:rPr>
            <w:noProof/>
            <w:webHidden/>
          </w:rPr>
          <w:tab/>
        </w:r>
        <w:r>
          <w:rPr>
            <w:noProof/>
            <w:webHidden/>
          </w:rPr>
          <w:fldChar w:fldCharType="begin"/>
        </w:r>
        <w:r>
          <w:rPr>
            <w:noProof/>
            <w:webHidden/>
          </w:rPr>
          <w:instrText xml:space="preserve"> PAGEREF _Toc486575818 \h </w:instrText>
        </w:r>
        <w:r>
          <w:rPr>
            <w:noProof/>
            <w:webHidden/>
          </w:rPr>
        </w:r>
        <w:r>
          <w:rPr>
            <w:noProof/>
            <w:webHidden/>
          </w:rPr>
          <w:fldChar w:fldCharType="separate"/>
        </w:r>
        <w:r>
          <w:rPr>
            <w:noProof/>
            <w:webHidden/>
          </w:rPr>
          <w:t>126</w:t>
        </w:r>
        <w:r>
          <w:rPr>
            <w:noProof/>
            <w:webHidden/>
          </w:rPr>
          <w:fldChar w:fldCharType="end"/>
        </w:r>
      </w:hyperlink>
    </w:p>
    <w:p w:rsidR="009740FF" w:rsidRDefault="009740FF">
      <w:pPr>
        <w:pStyle w:val="Sisluet3"/>
        <w:rPr>
          <w:rFonts w:eastAsiaTheme="minorEastAsia"/>
          <w:noProof/>
          <w:lang w:eastAsia="fi-FI"/>
        </w:rPr>
      </w:pPr>
      <w:hyperlink w:anchor="_Toc486575819" w:history="1">
        <w:r w:rsidRPr="00C11BD4">
          <w:rPr>
            <w:rStyle w:val="Hyperlinkki"/>
            <w:noProof/>
          </w:rPr>
          <w:t xml:space="preserve">6.9. </w:t>
        </w:r>
        <w:r w:rsidRPr="00C11BD4">
          <w:rPr>
            <w:rStyle w:val="Hyperlinkki"/>
            <w:rFonts w:eastAsia="Times New Roman"/>
            <w:noProof/>
            <w:lang w:eastAsia="fi-FI"/>
          </w:rPr>
          <w:t>OULUN KRISTILLISESSÄ KOULUSSA PAIKALLISESTI PÄÄTETYT ASIAT</w:t>
        </w:r>
        <w:r>
          <w:rPr>
            <w:noProof/>
            <w:webHidden/>
          </w:rPr>
          <w:tab/>
        </w:r>
        <w:r>
          <w:rPr>
            <w:noProof/>
            <w:webHidden/>
          </w:rPr>
          <w:fldChar w:fldCharType="begin"/>
        </w:r>
        <w:r>
          <w:rPr>
            <w:noProof/>
            <w:webHidden/>
          </w:rPr>
          <w:instrText xml:space="preserve"> PAGEREF _Toc486575819 \h </w:instrText>
        </w:r>
        <w:r>
          <w:rPr>
            <w:noProof/>
            <w:webHidden/>
          </w:rPr>
        </w:r>
        <w:r>
          <w:rPr>
            <w:noProof/>
            <w:webHidden/>
          </w:rPr>
          <w:fldChar w:fldCharType="separate"/>
        </w:r>
        <w:r>
          <w:rPr>
            <w:noProof/>
            <w:webHidden/>
          </w:rPr>
          <w:t>126</w:t>
        </w:r>
        <w:r>
          <w:rPr>
            <w:noProof/>
            <w:webHidden/>
          </w:rPr>
          <w:fldChar w:fldCharType="end"/>
        </w:r>
      </w:hyperlink>
    </w:p>
    <w:p w:rsidR="009740FF" w:rsidRDefault="009740FF">
      <w:pPr>
        <w:pStyle w:val="Sisluet2"/>
        <w:rPr>
          <w:rFonts w:eastAsiaTheme="minorEastAsia"/>
          <w:noProof/>
          <w:lang w:eastAsia="fi-FI"/>
        </w:rPr>
      </w:pPr>
      <w:hyperlink w:anchor="_Toc486575820" w:history="1">
        <w:r w:rsidRPr="00C11BD4">
          <w:rPr>
            <w:rStyle w:val="Hyperlinkki"/>
            <w:noProof/>
            <w:spacing w:val="5"/>
          </w:rPr>
          <w:t>6.9.1 Arviointikulttuurin kehittäminen</w:t>
        </w:r>
        <w:r>
          <w:rPr>
            <w:noProof/>
            <w:webHidden/>
          </w:rPr>
          <w:tab/>
        </w:r>
        <w:r>
          <w:rPr>
            <w:noProof/>
            <w:webHidden/>
          </w:rPr>
          <w:fldChar w:fldCharType="begin"/>
        </w:r>
        <w:r>
          <w:rPr>
            <w:noProof/>
            <w:webHidden/>
          </w:rPr>
          <w:instrText xml:space="preserve"> PAGEREF _Toc486575820 \h </w:instrText>
        </w:r>
        <w:r>
          <w:rPr>
            <w:noProof/>
            <w:webHidden/>
          </w:rPr>
        </w:r>
        <w:r>
          <w:rPr>
            <w:noProof/>
            <w:webHidden/>
          </w:rPr>
          <w:fldChar w:fldCharType="separate"/>
        </w:r>
        <w:r>
          <w:rPr>
            <w:noProof/>
            <w:webHidden/>
          </w:rPr>
          <w:t>126</w:t>
        </w:r>
        <w:r>
          <w:rPr>
            <w:noProof/>
            <w:webHidden/>
          </w:rPr>
          <w:fldChar w:fldCharType="end"/>
        </w:r>
      </w:hyperlink>
    </w:p>
    <w:p w:rsidR="009740FF" w:rsidRDefault="009740FF">
      <w:pPr>
        <w:pStyle w:val="Sisluet2"/>
        <w:rPr>
          <w:rFonts w:eastAsiaTheme="minorEastAsia"/>
          <w:noProof/>
          <w:lang w:eastAsia="fi-FI"/>
        </w:rPr>
      </w:pPr>
      <w:hyperlink w:anchor="_Toc486575821" w:history="1">
        <w:r w:rsidRPr="00C11BD4">
          <w:rPr>
            <w:rStyle w:val="Hyperlinkki"/>
            <w:noProof/>
          </w:rPr>
          <w:t>LUKU 7 OPPIMISEN JA KOULUNKÄYNNIN TUKI</w:t>
        </w:r>
        <w:r>
          <w:rPr>
            <w:noProof/>
            <w:webHidden/>
          </w:rPr>
          <w:tab/>
        </w:r>
        <w:r>
          <w:rPr>
            <w:noProof/>
            <w:webHidden/>
          </w:rPr>
          <w:fldChar w:fldCharType="begin"/>
        </w:r>
        <w:r>
          <w:rPr>
            <w:noProof/>
            <w:webHidden/>
          </w:rPr>
          <w:instrText xml:space="preserve"> PAGEREF _Toc486575821 \h </w:instrText>
        </w:r>
        <w:r>
          <w:rPr>
            <w:noProof/>
            <w:webHidden/>
          </w:rPr>
        </w:r>
        <w:r>
          <w:rPr>
            <w:noProof/>
            <w:webHidden/>
          </w:rPr>
          <w:fldChar w:fldCharType="separate"/>
        </w:r>
        <w:r>
          <w:rPr>
            <w:noProof/>
            <w:webHidden/>
          </w:rPr>
          <w:t>144</w:t>
        </w:r>
        <w:r>
          <w:rPr>
            <w:noProof/>
            <w:webHidden/>
          </w:rPr>
          <w:fldChar w:fldCharType="end"/>
        </w:r>
      </w:hyperlink>
    </w:p>
    <w:p w:rsidR="009740FF" w:rsidRDefault="009740FF">
      <w:pPr>
        <w:pStyle w:val="Sisluet3"/>
        <w:rPr>
          <w:rFonts w:eastAsiaTheme="minorEastAsia"/>
          <w:noProof/>
          <w:lang w:eastAsia="fi-FI"/>
        </w:rPr>
      </w:pPr>
      <w:hyperlink w:anchor="_Toc486575822" w:history="1">
        <w:r w:rsidRPr="00C11BD4">
          <w:rPr>
            <w:rStyle w:val="Hyperlinkki"/>
            <w:noProof/>
          </w:rPr>
          <w:t>7.1 Tuen järjestämistä ohjaavat periaatteet</w:t>
        </w:r>
        <w:r>
          <w:rPr>
            <w:noProof/>
            <w:webHidden/>
          </w:rPr>
          <w:tab/>
        </w:r>
        <w:r>
          <w:rPr>
            <w:noProof/>
            <w:webHidden/>
          </w:rPr>
          <w:fldChar w:fldCharType="begin"/>
        </w:r>
        <w:r>
          <w:rPr>
            <w:noProof/>
            <w:webHidden/>
          </w:rPr>
          <w:instrText xml:space="preserve"> PAGEREF _Toc486575822 \h </w:instrText>
        </w:r>
        <w:r>
          <w:rPr>
            <w:noProof/>
            <w:webHidden/>
          </w:rPr>
        </w:r>
        <w:r>
          <w:rPr>
            <w:noProof/>
            <w:webHidden/>
          </w:rPr>
          <w:fldChar w:fldCharType="separate"/>
        </w:r>
        <w:r>
          <w:rPr>
            <w:noProof/>
            <w:webHidden/>
          </w:rPr>
          <w:t>144</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23" w:history="1">
        <w:r w:rsidRPr="00C11BD4">
          <w:rPr>
            <w:rStyle w:val="Hyperlinkki"/>
            <w:noProof/>
          </w:rPr>
          <w:t>7.1.1 Ohjaus tuen aikana</w:t>
        </w:r>
        <w:r>
          <w:rPr>
            <w:noProof/>
            <w:webHidden/>
          </w:rPr>
          <w:tab/>
        </w:r>
        <w:r>
          <w:rPr>
            <w:noProof/>
            <w:webHidden/>
          </w:rPr>
          <w:fldChar w:fldCharType="begin"/>
        </w:r>
        <w:r>
          <w:rPr>
            <w:noProof/>
            <w:webHidden/>
          </w:rPr>
          <w:instrText xml:space="preserve"> PAGEREF _Toc486575823 \h </w:instrText>
        </w:r>
        <w:r>
          <w:rPr>
            <w:noProof/>
            <w:webHidden/>
          </w:rPr>
        </w:r>
        <w:r>
          <w:rPr>
            <w:noProof/>
            <w:webHidden/>
          </w:rPr>
          <w:fldChar w:fldCharType="separate"/>
        </w:r>
        <w:r>
          <w:rPr>
            <w:noProof/>
            <w:webHidden/>
          </w:rPr>
          <w:t>145</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24" w:history="1">
        <w:r w:rsidRPr="00C11BD4">
          <w:rPr>
            <w:rStyle w:val="Hyperlinkki"/>
            <w:noProof/>
          </w:rPr>
          <w:t>7.1.2 Kodin ja koulun yhteistyö tuen aikana</w:t>
        </w:r>
        <w:r>
          <w:rPr>
            <w:noProof/>
            <w:webHidden/>
          </w:rPr>
          <w:tab/>
        </w:r>
        <w:r>
          <w:rPr>
            <w:noProof/>
            <w:webHidden/>
          </w:rPr>
          <w:fldChar w:fldCharType="begin"/>
        </w:r>
        <w:r>
          <w:rPr>
            <w:noProof/>
            <w:webHidden/>
          </w:rPr>
          <w:instrText xml:space="preserve"> PAGEREF _Toc486575824 \h </w:instrText>
        </w:r>
        <w:r>
          <w:rPr>
            <w:noProof/>
            <w:webHidden/>
          </w:rPr>
        </w:r>
        <w:r>
          <w:rPr>
            <w:noProof/>
            <w:webHidden/>
          </w:rPr>
          <w:fldChar w:fldCharType="separate"/>
        </w:r>
        <w:r>
          <w:rPr>
            <w:noProof/>
            <w:webHidden/>
          </w:rPr>
          <w:t>145</w:t>
        </w:r>
        <w:r>
          <w:rPr>
            <w:noProof/>
            <w:webHidden/>
          </w:rPr>
          <w:fldChar w:fldCharType="end"/>
        </w:r>
      </w:hyperlink>
    </w:p>
    <w:p w:rsidR="009740FF" w:rsidRDefault="009740FF">
      <w:pPr>
        <w:pStyle w:val="Sisluet3"/>
        <w:rPr>
          <w:rFonts w:eastAsiaTheme="minorEastAsia"/>
          <w:noProof/>
          <w:lang w:eastAsia="fi-FI"/>
        </w:rPr>
      </w:pPr>
      <w:hyperlink w:anchor="_Toc486575825" w:history="1">
        <w:r w:rsidRPr="00C11BD4">
          <w:rPr>
            <w:rStyle w:val="Hyperlinkki"/>
            <w:noProof/>
            <w:lang w:eastAsia="fi-FI"/>
          </w:rPr>
          <w:t>7.2 Yleinen tuki</w:t>
        </w:r>
        <w:r>
          <w:rPr>
            <w:noProof/>
            <w:webHidden/>
          </w:rPr>
          <w:tab/>
        </w:r>
        <w:r>
          <w:rPr>
            <w:noProof/>
            <w:webHidden/>
          </w:rPr>
          <w:fldChar w:fldCharType="begin"/>
        </w:r>
        <w:r>
          <w:rPr>
            <w:noProof/>
            <w:webHidden/>
          </w:rPr>
          <w:instrText xml:space="preserve"> PAGEREF _Toc486575825 \h </w:instrText>
        </w:r>
        <w:r>
          <w:rPr>
            <w:noProof/>
            <w:webHidden/>
          </w:rPr>
        </w:r>
        <w:r>
          <w:rPr>
            <w:noProof/>
            <w:webHidden/>
          </w:rPr>
          <w:fldChar w:fldCharType="separate"/>
        </w:r>
        <w:r>
          <w:rPr>
            <w:noProof/>
            <w:webHidden/>
          </w:rPr>
          <w:t>146</w:t>
        </w:r>
        <w:r>
          <w:rPr>
            <w:noProof/>
            <w:webHidden/>
          </w:rPr>
          <w:fldChar w:fldCharType="end"/>
        </w:r>
      </w:hyperlink>
    </w:p>
    <w:p w:rsidR="009740FF" w:rsidRDefault="009740FF">
      <w:pPr>
        <w:pStyle w:val="Sisluet3"/>
        <w:rPr>
          <w:rFonts w:eastAsiaTheme="minorEastAsia"/>
          <w:noProof/>
          <w:lang w:eastAsia="fi-FI"/>
        </w:rPr>
      </w:pPr>
      <w:hyperlink w:anchor="_Toc486575826" w:history="1">
        <w:r w:rsidRPr="00C11BD4">
          <w:rPr>
            <w:rStyle w:val="Hyperlinkki"/>
            <w:noProof/>
            <w:lang w:eastAsia="fi-FI"/>
          </w:rPr>
          <w:t>7.3 Tehostettu tuki</w:t>
        </w:r>
        <w:r>
          <w:rPr>
            <w:noProof/>
            <w:webHidden/>
          </w:rPr>
          <w:tab/>
        </w:r>
        <w:r>
          <w:rPr>
            <w:noProof/>
            <w:webHidden/>
          </w:rPr>
          <w:fldChar w:fldCharType="begin"/>
        </w:r>
        <w:r>
          <w:rPr>
            <w:noProof/>
            <w:webHidden/>
          </w:rPr>
          <w:instrText xml:space="preserve"> PAGEREF _Toc486575826 \h </w:instrText>
        </w:r>
        <w:r>
          <w:rPr>
            <w:noProof/>
            <w:webHidden/>
          </w:rPr>
        </w:r>
        <w:r>
          <w:rPr>
            <w:noProof/>
            <w:webHidden/>
          </w:rPr>
          <w:fldChar w:fldCharType="separate"/>
        </w:r>
        <w:r>
          <w:rPr>
            <w:noProof/>
            <w:webHidden/>
          </w:rPr>
          <w:t>146</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27" w:history="1">
        <w:r w:rsidRPr="00C11BD4">
          <w:rPr>
            <w:rStyle w:val="Hyperlinkki"/>
            <w:noProof/>
            <w:lang w:eastAsia="fi-FI"/>
          </w:rPr>
          <w:t>7.3.1 Pedagoginen arvio</w:t>
        </w:r>
        <w:r>
          <w:rPr>
            <w:noProof/>
            <w:webHidden/>
          </w:rPr>
          <w:tab/>
        </w:r>
        <w:r>
          <w:rPr>
            <w:noProof/>
            <w:webHidden/>
          </w:rPr>
          <w:fldChar w:fldCharType="begin"/>
        </w:r>
        <w:r>
          <w:rPr>
            <w:noProof/>
            <w:webHidden/>
          </w:rPr>
          <w:instrText xml:space="preserve"> PAGEREF _Toc486575827 \h </w:instrText>
        </w:r>
        <w:r>
          <w:rPr>
            <w:noProof/>
            <w:webHidden/>
          </w:rPr>
        </w:r>
        <w:r>
          <w:rPr>
            <w:noProof/>
            <w:webHidden/>
          </w:rPr>
          <w:fldChar w:fldCharType="separate"/>
        </w:r>
        <w:r>
          <w:rPr>
            <w:noProof/>
            <w:webHidden/>
          </w:rPr>
          <w:t>147</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28" w:history="1">
        <w:r w:rsidRPr="00C11BD4">
          <w:rPr>
            <w:rStyle w:val="Hyperlinkki"/>
            <w:noProof/>
            <w:lang w:eastAsia="fi-FI"/>
          </w:rPr>
          <w:t>7.3.2 Oppimissuunnitelma tehostetun tuen aikana</w:t>
        </w:r>
        <w:r>
          <w:rPr>
            <w:noProof/>
            <w:webHidden/>
          </w:rPr>
          <w:tab/>
        </w:r>
        <w:r>
          <w:rPr>
            <w:noProof/>
            <w:webHidden/>
          </w:rPr>
          <w:fldChar w:fldCharType="begin"/>
        </w:r>
        <w:r>
          <w:rPr>
            <w:noProof/>
            <w:webHidden/>
          </w:rPr>
          <w:instrText xml:space="preserve"> PAGEREF _Toc486575828 \h </w:instrText>
        </w:r>
        <w:r>
          <w:rPr>
            <w:noProof/>
            <w:webHidden/>
          </w:rPr>
        </w:r>
        <w:r>
          <w:rPr>
            <w:noProof/>
            <w:webHidden/>
          </w:rPr>
          <w:fldChar w:fldCharType="separate"/>
        </w:r>
        <w:r>
          <w:rPr>
            <w:noProof/>
            <w:webHidden/>
          </w:rPr>
          <w:t>147</w:t>
        </w:r>
        <w:r>
          <w:rPr>
            <w:noProof/>
            <w:webHidden/>
          </w:rPr>
          <w:fldChar w:fldCharType="end"/>
        </w:r>
      </w:hyperlink>
    </w:p>
    <w:p w:rsidR="009740FF" w:rsidRDefault="009740FF">
      <w:pPr>
        <w:pStyle w:val="Sisluet3"/>
        <w:rPr>
          <w:rFonts w:eastAsiaTheme="minorEastAsia"/>
          <w:noProof/>
          <w:lang w:eastAsia="fi-FI"/>
        </w:rPr>
      </w:pPr>
      <w:hyperlink w:anchor="_Toc486575829" w:history="1">
        <w:r w:rsidRPr="00C11BD4">
          <w:rPr>
            <w:rStyle w:val="Hyperlinkki"/>
            <w:noProof/>
            <w:lang w:eastAsia="fi-FI"/>
          </w:rPr>
          <w:t>7.4 Erityinen tuki</w:t>
        </w:r>
        <w:r>
          <w:rPr>
            <w:noProof/>
            <w:webHidden/>
          </w:rPr>
          <w:tab/>
        </w:r>
        <w:r>
          <w:rPr>
            <w:noProof/>
            <w:webHidden/>
          </w:rPr>
          <w:fldChar w:fldCharType="begin"/>
        </w:r>
        <w:r>
          <w:rPr>
            <w:noProof/>
            <w:webHidden/>
          </w:rPr>
          <w:instrText xml:space="preserve"> PAGEREF _Toc486575829 \h </w:instrText>
        </w:r>
        <w:r>
          <w:rPr>
            <w:noProof/>
            <w:webHidden/>
          </w:rPr>
        </w:r>
        <w:r>
          <w:rPr>
            <w:noProof/>
            <w:webHidden/>
          </w:rPr>
          <w:fldChar w:fldCharType="separate"/>
        </w:r>
        <w:r>
          <w:rPr>
            <w:noProof/>
            <w:webHidden/>
          </w:rPr>
          <w:t>149</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30" w:history="1">
        <w:r w:rsidRPr="00C11BD4">
          <w:rPr>
            <w:rStyle w:val="Hyperlinkki"/>
            <w:noProof/>
            <w:lang w:eastAsia="fi-FI"/>
          </w:rPr>
          <w:t>7.4.1 Pedagoginen selvitys</w:t>
        </w:r>
        <w:r>
          <w:rPr>
            <w:noProof/>
            <w:webHidden/>
          </w:rPr>
          <w:tab/>
        </w:r>
        <w:r>
          <w:rPr>
            <w:noProof/>
            <w:webHidden/>
          </w:rPr>
          <w:fldChar w:fldCharType="begin"/>
        </w:r>
        <w:r>
          <w:rPr>
            <w:noProof/>
            <w:webHidden/>
          </w:rPr>
          <w:instrText xml:space="preserve"> PAGEREF _Toc486575830 \h </w:instrText>
        </w:r>
        <w:r>
          <w:rPr>
            <w:noProof/>
            <w:webHidden/>
          </w:rPr>
        </w:r>
        <w:r>
          <w:rPr>
            <w:noProof/>
            <w:webHidden/>
          </w:rPr>
          <w:fldChar w:fldCharType="separate"/>
        </w:r>
        <w:r>
          <w:rPr>
            <w:noProof/>
            <w:webHidden/>
          </w:rPr>
          <w:t>149</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31" w:history="1">
        <w:r w:rsidRPr="00C11BD4">
          <w:rPr>
            <w:rStyle w:val="Hyperlinkki"/>
            <w:noProof/>
            <w:lang w:eastAsia="fi-FI"/>
          </w:rPr>
          <w:t>7.4.2 Erityisen tuen päätös</w:t>
        </w:r>
        <w:r>
          <w:rPr>
            <w:noProof/>
            <w:webHidden/>
          </w:rPr>
          <w:tab/>
        </w:r>
        <w:r>
          <w:rPr>
            <w:noProof/>
            <w:webHidden/>
          </w:rPr>
          <w:fldChar w:fldCharType="begin"/>
        </w:r>
        <w:r>
          <w:rPr>
            <w:noProof/>
            <w:webHidden/>
          </w:rPr>
          <w:instrText xml:space="preserve"> PAGEREF _Toc486575831 \h </w:instrText>
        </w:r>
        <w:r>
          <w:rPr>
            <w:noProof/>
            <w:webHidden/>
          </w:rPr>
        </w:r>
        <w:r>
          <w:rPr>
            <w:noProof/>
            <w:webHidden/>
          </w:rPr>
          <w:fldChar w:fldCharType="separate"/>
        </w:r>
        <w:r>
          <w:rPr>
            <w:noProof/>
            <w:webHidden/>
          </w:rPr>
          <w:t>150</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32" w:history="1">
        <w:r w:rsidRPr="00C11BD4">
          <w:rPr>
            <w:rStyle w:val="Hyperlinkki"/>
            <w:noProof/>
            <w:lang w:eastAsia="fi-FI"/>
          </w:rPr>
          <w:t>7.4.3 Henkilökohtainen opetuksen järjestämistä koskeva suunnitelma</w:t>
        </w:r>
        <w:r>
          <w:rPr>
            <w:noProof/>
            <w:webHidden/>
          </w:rPr>
          <w:tab/>
        </w:r>
        <w:r>
          <w:rPr>
            <w:noProof/>
            <w:webHidden/>
          </w:rPr>
          <w:fldChar w:fldCharType="begin"/>
        </w:r>
        <w:r>
          <w:rPr>
            <w:noProof/>
            <w:webHidden/>
          </w:rPr>
          <w:instrText xml:space="preserve"> PAGEREF _Toc486575832 \h </w:instrText>
        </w:r>
        <w:r>
          <w:rPr>
            <w:noProof/>
            <w:webHidden/>
          </w:rPr>
        </w:r>
        <w:r>
          <w:rPr>
            <w:noProof/>
            <w:webHidden/>
          </w:rPr>
          <w:fldChar w:fldCharType="separate"/>
        </w:r>
        <w:r>
          <w:rPr>
            <w:noProof/>
            <w:webHidden/>
          </w:rPr>
          <w:t>151</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33" w:history="1">
        <w:r w:rsidRPr="00C11BD4">
          <w:rPr>
            <w:rStyle w:val="Hyperlinkki"/>
            <w:noProof/>
            <w:lang w:eastAsia="fi-FI"/>
          </w:rPr>
          <w:t>7.4.4 Oppiaineen oppimäärän yksilöllistäminen ja opetuksesta vapauttaminen</w:t>
        </w:r>
        <w:r>
          <w:rPr>
            <w:noProof/>
            <w:webHidden/>
          </w:rPr>
          <w:tab/>
        </w:r>
        <w:r>
          <w:rPr>
            <w:noProof/>
            <w:webHidden/>
          </w:rPr>
          <w:fldChar w:fldCharType="begin"/>
        </w:r>
        <w:r>
          <w:rPr>
            <w:noProof/>
            <w:webHidden/>
          </w:rPr>
          <w:instrText xml:space="preserve"> PAGEREF _Toc486575833 \h </w:instrText>
        </w:r>
        <w:r>
          <w:rPr>
            <w:noProof/>
            <w:webHidden/>
          </w:rPr>
        </w:r>
        <w:r>
          <w:rPr>
            <w:noProof/>
            <w:webHidden/>
          </w:rPr>
          <w:fldChar w:fldCharType="separate"/>
        </w:r>
        <w:r>
          <w:rPr>
            <w:noProof/>
            <w:webHidden/>
          </w:rPr>
          <w:t>153</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34" w:history="1">
        <w:r w:rsidRPr="00C11BD4">
          <w:rPr>
            <w:rStyle w:val="Hyperlinkki"/>
            <w:noProof/>
            <w:lang w:eastAsia="fi-FI"/>
          </w:rPr>
          <w:t>7.4.5 Pidennetty oppivelvollisuus</w:t>
        </w:r>
        <w:r>
          <w:rPr>
            <w:noProof/>
            <w:webHidden/>
          </w:rPr>
          <w:tab/>
        </w:r>
        <w:r>
          <w:rPr>
            <w:noProof/>
            <w:webHidden/>
          </w:rPr>
          <w:fldChar w:fldCharType="begin"/>
        </w:r>
        <w:r>
          <w:rPr>
            <w:noProof/>
            <w:webHidden/>
          </w:rPr>
          <w:instrText xml:space="preserve"> PAGEREF _Toc486575834 \h </w:instrText>
        </w:r>
        <w:r>
          <w:rPr>
            <w:noProof/>
            <w:webHidden/>
          </w:rPr>
        </w:r>
        <w:r>
          <w:rPr>
            <w:noProof/>
            <w:webHidden/>
          </w:rPr>
          <w:fldChar w:fldCharType="separate"/>
        </w:r>
        <w:r>
          <w:rPr>
            <w:noProof/>
            <w:webHidden/>
          </w:rPr>
          <w:t>154</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35" w:history="1">
        <w:r w:rsidRPr="00C11BD4">
          <w:rPr>
            <w:rStyle w:val="Hyperlinkki"/>
            <w:noProof/>
            <w:lang w:eastAsia="fi-FI"/>
          </w:rPr>
          <w:t>7.4.6 Toiminta-alueittain järjestettävä opetus</w:t>
        </w:r>
        <w:r>
          <w:rPr>
            <w:noProof/>
            <w:webHidden/>
          </w:rPr>
          <w:tab/>
        </w:r>
        <w:r>
          <w:rPr>
            <w:noProof/>
            <w:webHidden/>
          </w:rPr>
          <w:fldChar w:fldCharType="begin"/>
        </w:r>
        <w:r>
          <w:rPr>
            <w:noProof/>
            <w:webHidden/>
          </w:rPr>
          <w:instrText xml:space="preserve"> PAGEREF _Toc486575835 \h </w:instrText>
        </w:r>
        <w:r>
          <w:rPr>
            <w:noProof/>
            <w:webHidden/>
          </w:rPr>
        </w:r>
        <w:r>
          <w:rPr>
            <w:noProof/>
            <w:webHidden/>
          </w:rPr>
          <w:fldChar w:fldCharType="separate"/>
        </w:r>
        <w:r>
          <w:rPr>
            <w:noProof/>
            <w:webHidden/>
          </w:rPr>
          <w:t>155</w:t>
        </w:r>
        <w:r>
          <w:rPr>
            <w:noProof/>
            <w:webHidden/>
          </w:rPr>
          <w:fldChar w:fldCharType="end"/>
        </w:r>
      </w:hyperlink>
    </w:p>
    <w:p w:rsidR="009740FF" w:rsidRDefault="009740FF">
      <w:pPr>
        <w:pStyle w:val="Sisluet3"/>
        <w:rPr>
          <w:rFonts w:eastAsiaTheme="minorEastAsia"/>
          <w:noProof/>
          <w:lang w:eastAsia="fi-FI"/>
        </w:rPr>
      </w:pPr>
      <w:hyperlink w:anchor="_Toc486575836" w:history="1">
        <w:r w:rsidRPr="00C11BD4">
          <w:rPr>
            <w:rStyle w:val="Hyperlinkki"/>
            <w:noProof/>
            <w:lang w:eastAsia="fi-FI"/>
          </w:rPr>
          <w:t>7.5 Perusopetuslaissa säädetyt tukimuodot</w:t>
        </w:r>
        <w:r>
          <w:rPr>
            <w:noProof/>
            <w:webHidden/>
          </w:rPr>
          <w:tab/>
        </w:r>
        <w:r>
          <w:rPr>
            <w:noProof/>
            <w:webHidden/>
          </w:rPr>
          <w:fldChar w:fldCharType="begin"/>
        </w:r>
        <w:r>
          <w:rPr>
            <w:noProof/>
            <w:webHidden/>
          </w:rPr>
          <w:instrText xml:space="preserve"> PAGEREF _Toc486575836 \h </w:instrText>
        </w:r>
        <w:r>
          <w:rPr>
            <w:noProof/>
            <w:webHidden/>
          </w:rPr>
        </w:r>
        <w:r>
          <w:rPr>
            <w:noProof/>
            <w:webHidden/>
          </w:rPr>
          <w:fldChar w:fldCharType="separate"/>
        </w:r>
        <w:r>
          <w:rPr>
            <w:noProof/>
            <w:webHidden/>
          </w:rPr>
          <w:t>157</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37" w:history="1">
        <w:r w:rsidRPr="00C11BD4">
          <w:rPr>
            <w:rStyle w:val="Hyperlinkki"/>
            <w:noProof/>
            <w:lang w:eastAsia="fi-FI"/>
          </w:rPr>
          <w:t>7.5.1 Tukiopetus</w:t>
        </w:r>
        <w:r>
          <w:rPr>
            <w:noProof/>
            <w:webHidden/>
          </w:rPr>
          <w:tab/>
        </w:r>
        <w:r>
          <w:rPr>
            <w:noProof/>
            <w:webHidden/>
          </w:rPr>
          <w:fldChar w:fldCharType="begin"/>
        </w:r>
        <w:r>
          <w:rPr>
            <w:noProof/>
            <w:webHidden/>
          </w:rPr>
          <w:instrText xml:space="preserve"> PAGEREF _Toc486575837 \h </w:instrText>
        </w:r>
        <w:r>
          <w:rPr>
            <w:noProof/>
            <w:webHidden/>
          </w:rPr>
        </w:r>
        <w:r>
          <w:rPr>
            <w:noProof/>
            <w:webHidden/>
          </w:rPr>
          <w:fldChar w:fldCharType="separate"/>
        </w:r>
        <w:r>
          <w:rPr>
            <w:noProof/>
            <w:webHidden/>
          </w:rPr>
          <w:t>157</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38" w:history="1">
        <w:r w:rsidRPr="00C11BD4">
          <w:rPr>
            <w:rStyle w:val="Hyperlinkki"/>
            <w:noProof/>
            <w:lang w:eastAsia="fi-FI"/>
          </w:rPr>
          <w:t>7.5.2 Osa-aikainen erityisopetus</w:t>
        </w:r>
        <w:r>
          <w:rPr>
            <w:noProof/>
            <w:webHidden/>
          </w:rPr>
          <w:tab/>
        </w:r>
        <w:r>
          <w:rPr>
            <w:noProof/>
            <w:webHidden/>
          </w:rPr>
          <w:fldChar w:fldCharType="begin"/>
        </w:r>
        <w:r>
          <w:rPr>
            <w:noProof/>
            <w:webHidden/>
          </w:rPr>
          <w:instrText xml:space="preserve"> PAGEREF _Toc486575838 \h </w:instrText>
        </w:r>
        <w:r>
          <w:rPr>
            <w:noProof/>
            <w:webHidden/>
          </w:rPr>
        </w:r>
        <w:r>
          <w:rPr>
            <w:noProof/>
            <w:webHidden/>
          </w:rPr>
          <w:fldChar w:fldCharType="separate"/>
        </w:r>
        <w:r>
          <w:rPr>
            <w:noProof/>
            <w:webHidden/>
          </w:rPr>
          <w:t>158</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39" w:history="1">
        <w:r w:rsidRPr="00C11BD4">
          <w:rPr>
            <w:rStyle w:val="Hyperlinkki"/>
            <w:noProof/>
            <w:lang w:eastAsia="fi-FI"/>
          </w:rPr>
          <w:t>7.5.3 Opetukseen osallistumisen edellyttämät palvelut ja apuvälineet</w:t>
        </w:r>
        <w:r>
          <w:rPr>
            <w:noProof/>
            <w:webHidden/>
          </w:rPr>
          <w:tab/>
        </w:r>
        <w:r>
          <w:rPr>
            <w:noProof/>
            <w:webHidden/>
          </w:rPr>
          <w:fldChar w:fldCharType="begin"/>
        </w:r>
        <w:r>
          <w:rPr>
            <w:noProof/>
            <w:webHidden/>
          </w:rPr>
          <w:instrText xml:space="preserve"> PAGEREF _Toc486575839 \h </w:instrText>
        </w:r>
        <w:r>
          <w:rPr>
            <w:noProof/>
            <w:webHidden/>
          </w:rPr>
        </w:r>
        <w:r>
          <w:rPr>
            <w:noProof/>
            <w:webHidden/>
          </w:rPr>
          <w:fldChar w:fldCharType="separate"/>
        </w:r>
        <w:r>
          <w:rPr>
            <w:noProof/>
            <w:webHidden/>
          </w:rPr>
          <w:t>158</w:t>
        </w:r>
        <w:r>
          <w:rPr>
            <w:noProof/>
            <w:webHidden/>
          </w:rPr>
          <w:fldChar w:fldCharType="end"/>
        </w:r>
      </w:hyperlink>
    </w:p>
    <w:p w:rsidR="009740FF" w:rsidRDefault="009740FF">
      <w:pPr>
        <w:pStyle w:val="Sisluet3"/>
        <w:rPr>
          <w:rFonts w:eastAsiaTheme="minorEastAsia"/>
          <w:noProof/>
          <w:lang w:eastAsia="fi-FI"/>
        </w:rPr>
      </w:pPr>
      <w:hyperlink w:anchor="_Toc486575840" w:history="1">
        <w:r w:rsidRPr="00C11BD4">
          <w:rPr>
            <w:rStyle w:val="Hyperlinkki"/>
            <w:rFonts w:eastAsia="Times New Roman"/>
            <w:noProof/>
            <w:lang w:eastAsia="fi-FI"/>
          </w:rPr>
          <w:t>7.6 Paikallisesti päätettävät asiat</w:t>
        </w:r>
        <w:r>
          <w:rPr>
            <w:noProof/>
            <w:webHidden/>
          </w:rPr>
          <w:tab/>
        </w:r>
        <w:r>
          <w:rPr>
            <w:noProof/>
            <w:webHidden/>
          </w:rPr>
          <w:fldChar w:fldCharType="begin"/>
        </w:r>
        <w:r>
          <w:rPr>
            <w:noProof/>
            <w:webHidden/>
          </w:rPr>
          <w:instrText xml:space="preserve"> PAGEREF _Toc486575840 \h </w:instrText>
        </w:r>
        <w:r>
          <w:rPr>
            <w:noProof/>
            <w:webHidden/>
          </w:rPr>
        </w:r>
        <w:r>
          <w:rPr>
            <w:noProof/>
            <w:webHidden/>
          </w:rPr>
          <w:fldChar w:fldCharType="separate"/>
        </w:r>
        <w:r>
          <w:rPr>
            <w:noProof/>
            <w:webHidden/>
          </w:rPr>
          <w:t>159</w:t>
        </w:r>
        <w:r>
          <w:rPr>
            <w:noProof/>
            <w:webHidden/>
          </w:rPr>
          <w:fldChar w:fldCharType="end"/>
        </w:r>
      </w:hyperlink>
    </w:p>
    <w:p w:rsidR="009740FF" w:rsidRDefault="009740FF">
      <w:pPr>
        <w:pStyle w:val="Sisluet3"/>
        <w:rPr>
          <w:rFonts w:eastAsiaTheme="minorEastAsia"/>
          <w:noProof/>
          <w:lang w:eastAsia="fi-FI"/>
        </w:rPr>
      </w:pPr>
      <w:hyperlink w:anchor="_Toc486575841" w:history="1">
        <w:r w:rsidRPr="00C11BD4">
          <w:rPr>
            <w:rStyle w:val="Hyperlinkki"/>
            <w:rFonts w:eastAsia="Times New Roman"/>
            <w:noProof/>
            <w:lang w:eastAsia="fi-FI"/>
          </w:rPr>
          <w:t>7.7 OULUN KRISTILLISESSÄ KOULUSSA PAIKALLISESTI PÄÄTETYT ASIAT</w:t>
        </w:r>
        <w:r>
          <w:rPr>
            <w:noProof/>
            <w:webHidden/>
          </w:rPr>
          <w:tab/>
        </w:r>
        <w:r>
          <w:rPr>
            <w:noProof/>
            <w:webHidden/>
          </w:rPr>
          <w:fldChar w:fldCharType="begin"/>
        </w:r>
        <w:r>
          <w:rPr>
            <w:noProof/>
            <w:webHidden/>
          </w:rPr>
          <w:instrText xml:space="preserve"> PAGEREF _Toc486575841 \h </w:instrText>
        </w:r>
        <w:r>
          <w:rPr>
            <w:noProof/>
            <w:webHidden/>
          </w:rPr>
        </w:r>
        <w:r>
          <w:rPr>
            <w:noProof/>
            <w:webHidden/>
          </w:rPr>
          <w:fldChar w:fldCharType="separate"/>
        </w:r>
        <w:r>
          <w:rPr>
            <w:noProof/>
            <w:webHidden/>
          </w:rPr>
          <w:t>161</w:t>
        </w:r>
        <w:r>
          <w:rPr>
            <w:noProof/>
            <w:webHidden/>
          </w:rPr>
          <w:fldChar w:fldCharType="end"/>
        </w:r>
      </w:hyperlink>
    </w:p>
    <w:p w:rsidR="009740FF" w:rsidRDefault="009740FF">
      <w:pPr>
        <w:pStyle w:val="Sisluet2"/>
        <w:rPr>
          <w:rFonts w:eastAsiaTheme="minorEastAsia"/>
          <w:noProof/>
          <w:lang w:eastAsia="fi-FI"/>
        </w:rPr>
      </w:pPr>
      <w:hyperlink w:anchor="_Toc486575842" w:history="1">
        <w:r w:rsidRPr="00C11BD4">
          <w:rPr>
            <w:rStyle w:val="Hyperlinkki"/>
            <w:noProof/>
          </w:rPr>
          <w:t>LUKU 8 OPPILASHUOLTO</w:t>
        </w:r>
        <w:r>
          <w:rPr>
            <w:noProof/>
            <w:webHidden/>
          </w:rPr>
          <w:tab/>
        </w:r>
        <w:r>
          <w:rPr>
            <w:noProof/>
            <w:webHidden/>
          </w:rPr>
          <w:fldChar w:fldCharType="begin"/>
        </w:r>
        <w:r>
          <w:rPr>
            <w:noProof/>
            <w:webHidden/>
          </w:rPr>
          <w:instrText xml:space="preserve"> PAGEREF _Toc486575842 \h </w:instrText>
        </w:r>
        <w:r>
          <w:rPr>
            <w:noProof/>
            <w:webHidden/>
          </w:rPr>
        </w:r>
        <w:r>
          <w:rPr>
            <w:noProof/>
            <w:webHidden/>
          </w:rPr>
          <w:fldChar w:fldCharType="separate"/>
        </w:r>
        <w:r>
          <w:rPr>
            <w:noProof/>
            <w:webHidden/>
          </w:rPr>
          <w:t>183</w:t>
        </w:r>
        <w:r>
          <w:rPr>
            <w:noProof/>
            <w:webHidden/>
          </w:rPr>
          <w:fldChar w:fldCharType="end"/>
        </w:r>
      </w:hyperlink>
    </w:p>
    <w:p w:rsidR="009740FF" w:rsidRDefault="009740FF">
      <w:pPr>
        <w:pStyle w:val="Sisluet3"/>
        <w:rPr>
          <w:rFonts w:eastAsiaTheme="minorEastAsia"/>
          <w:noProof/>
          <w:lang w:eastAsia="fi-FI"/>
        </w:rPr>
      </w:pPr>
      <w:hyperlink w:anchor="_Toc486575843" w:history="1">
        <w:r w:rsidRPr="00C11BD4">
          <w:rPr>
            <w:rStyle w:val="Hyperlinkki"/>
            <w:rFonts w:eastAsia="Times New Roman"/>
            <w:noProof/>
            <w:lang w:eastAsia="fi-FI"/>
          </w:rPr>
          <w:t>8.1 Monialainen oppilashuollon yhteistyö</w:t>
        </w:r>
        <w:r>
          <w:rPr>
            <w:noProof/>
            <w:webHidden/>
          </w:rPr>
          <w:tab/>
        </w:r>
        <w:r>
          <w:rPr>
            <w:noProof/>
            <w:webHidden/>
          </w:rPr>
          <w:fldChar w:fldCharType="begin"/>
        </w:r>
        <w:r>
          <w:rPr>
            <w:noProof/>
            <w:webHidden/>
          </w:rPr>
          <w:instrText xml:space="preserve"> PAGEREF _Toc486575843 \h </w:instrText>
        </w:r>
        <w:r>
          <w:rPr>
            <w:noProof/>
            <w:webHidden/>
          </w:rPr>
        </w:r>
        <w:r>
          <w:rPr>
            <w:noProof/>
            <w:webHidden/>
          </w:rPr>
          <w:fldChar w:fldCharType="separate"/>
        </w:r>
        <w:r>
          <w:rPr>
            <w:noProof/>
            <w:webHidden/>
          </w:rPr>
          <w:t>183</w:t>
        </w:r>
        <w:r>
          <w:rPr>
            <w:noProof/>
            <w:webHidden/>
          </w:rPr>
          <w:fldChar w:fldCharType="end"/>
        </w:r>
      </w:hyperlink>
    </w:p>
    <w:p w:rsidR="009740FF" w:rsidRDefault="009740FF">
      <w:pPr>
        <w:pStyle w:val="Sisluet3"/>
        <w:rPr>
          <w:rFonts w:eastAsiaTheme="minorEastAsia"/>
          <w:noProof/>
          <w:lang w:eastAsia="fi-FI"/>
        </w:rPr>
      </w:pPr>
      <w:hyperlink w:anchor="_Toc486575844" w:history="1">
        <w:r w:rsidRPr="00C11BD4">
          <w:rPr>
            <w:rStyle w:val="Hyperlinkki"/>
            <w:rFonts w:eastAsia="Times New Roman"/>
            <w:noProof/>
            <w:lang w:eastAsia="fi-FI"/>
          </w:rPr>
          <w:t>8.2 Yhteisöllinen oppilashuolto</w:t>
        </w:r>
        <w:r>
          <w:rPr>
            <w:noProof/>
            <w:webHidden/>
          </w:rPr>
          <w:tab/>
        </w:r>
        <w:r>
          <w:rPr>
            <w:noProof/>
            <w:webHidden/>
          </w:rPr>
          <w:fldChar w:fldCharType="begin"/>
        </w:r>
        <w:r>
          <w:rPr>
            <w:noProof/>
            <w:webHidden/>
          </w:rPr>
          <w:instrText xml:space="preserve"> PAGEREF _Toc486575844 \h </w:instrText>
        </w:r>
        <w:r>
          <w:rPr>
            <w:noProof/>
            <w:webHidden/>
          </w:rPr>
        </w:r>
        <w:r>
          <w:rPr>
            <w:noProof/>
            <w:webHidden/>
          </w:rPr>
          <w:fldChar w:fldCharType="separate"/>
        </w:r>
        <w:r>
          <w:rPr>
            <w:noProof/>
            <w:webHidden/>
          </w:rPr>
          <w:t>185</w:t>
        </w:r>
        <w:r>
          <w:rPr>
            <w:noProof/>
            <w:webHidden/>
          </w:rPr>
          <w:fldChar w:fldCharType="end"/>
        </w:r>
      </w:hyperlink>
    </w:p>
    <w:p w:rsidR="009740FF" w:rsidRDefault="009740FF">
      <w:pPr>
        <w:pStyle w:val="Sisluet3"/>
        <w:rPr>
          <w:rFonts w:eastAsiaTheme="minorEastAsia"/>
          <w:noProof/>
          <w:lang w:eastAsia="fi-FI"/>
        </w:rPr>
      </w:pPr>
      <w:hyperlink w:anchor="_Toc486575845" w:history="1">
        <w:r w:rsidRPr="00C11BD4">
          <w:rPr>
            <w:rStyle w:val="Hyperlinkki"/>
            <w:rFonts w:eastAsia="Times New Roman"/>
            <w:noProof/>
            <w:lang w:eastAsia="fi-FI"/>
          </w:rPr>
          <w:t>8.3 Yksilökohtainen oppilashuolto</w:t>
        </w:r>
        <w:r>
          <w:rPr>
            <w:noProof/>
            <w:webHidden/>
          </w:rPr>
          <w:tab/>
        </w:r>
        <w:r>
          <w:rPr>
            <w:noProof/>
            <w:webHidden/>
          </w:rPr>
          <w:fldChar w:fldCharType="begin"/>
        </w:r>
        <w:r>
          <w:rPr>
            <w:noProof/>
            <w:webHidden/>
          </w:rPr>
          <w:instrText xml:space="preserve"> PAGEREF _Toc486575845 \h </w:instrText>
        </w:r>
        <w:r>
          <w:rPr>
            <w:noProof/>
            <w:webHidden/>
          </w:rPr>
        </w:r>
        <w:r>
          <w:rPr>
            <w:noProof/>
            <w:webHidden/>
          </w:rPr>
          <w:fldChar w:fldCharType="separate"/>
        </w:r>
        <w:r>
          <w:rPr>
            <w:noProof/>
            <w:webHidden/>
          </w:rPr>
          <w:t>186</w:t>
        </w:r>
        <w:r>
          <w:rPr>
            <w:noProof/>
            <w:webHidden/>
          </w:rPr>
          <w:fldChar w:fldCharType="end"/>
        </w:r>
      </w:hyperlink>
    </w:p>
    <w:p w:rsidR="009740FF" w:rsidRDefault="009740FF">
      <w:pPr>
        <w:pStyle w:val="Sisluet3"/>
        <w:rPr>
          <w:rFonts w:eastAsiaTheme="minorEastAsia"/>
          <w:noProof/>
          <w:lang w:eastAsia="fi-FI"/>
        </w:rPr>
      </w:pPr>
      <w:hyperlink w:anchor="_Toc486575846" w:history="1">
        <w:r w:rsidRPr="00C11BD4">
          <w:rPr>
            <w:rStyle w:val="Hyperlinkki"/>
            <w:rFonts w:eastAsia="Times New Roman"/>
            <w:noProof/>
            <w:lang w:eastAsia="fi-FI"/>
          </w:rPr>
          <w:t>8.4 Oppilashuoltosuunnitelmat</w:t>
        </w:r>
        <w:r>
          <w:rPr>
            <w:noProof/>
            <w:webHidden/>
          </w:rPr>
          <w:tab/>
        </w:r>
        <w:r>
          <w:rPr>
            <w:noProof/>
            <w:webHidden/>
          </w:rPr>
          <w:fldChar w:fldCharType="begin"/>
        </w:r>
        <w:r>
          <w:rPr>
            <w:noProof/>
            <w:webHidden/>
          </w:rPr>
          <w:instrText xml:space="preserve"> PAGEREF _Toc486575846 \h </w:instrText>
        </w:r>
        <w:r>
          <w:rPr>
            <w:noProof/>
            <w:webHidden/>
          </w:rPr>
        </w:r>
        <w:r>
          <w:rPr>
            <w:noProof/>
            <w:webHidden/>
          </w:rPr>
          <w:fldChar w:fldCharType="separate"/>
        </w:r>
        <w:r>
          <w:rPr>
            <w:noProof/>
            <w:webHidden/>
          </w:rPr>
          <w:t>188</w:t>
        </w:r>
        <w:r>
          <w:rPr>
            <w:noProof/>
            <w:webHidden/>
          </w:rPr>
          <w:fldChar w:fldCharType="end"/>
        </w:r>
      </w:hyperlink>
    </w:p>
    <w:p w:rsidR="009740FF" w:rsidRDefault="009740FF">
      <w:pPr>
        <w:pStyle w:val="Sisluet3"/>
        <w:rPr>
          <w:rFonts w:eastAsiaTheme="minorEastAsia"/>
          <w:noProof/>
          <w:lang w:eastAsia="fi-FI"/>
        </w:rPr>
      </w:pPr>
      <w:hyperlink w:anchor="_Toc486575847" w:history="1">
        <w:r w:rsidRPr="00C11BD4">
          <w:rPr>
            <w:rStyle w:val="Hyperlinkki"/>
            <w:rFonts w:eastAsia="Times New Roman"/>
            <w:noProof/>
            <w:lang w:eastAsia="fi-FI"/>
          </w:rPr>
          <w:t>8.5 Henkilötietojen käsittely, salassapito ja tietojen luovuttaminen</w:t>
        </w:r>
        <w:r>
          <w:rPr>
            <w:noProof/>
            <w:webHidden/>
          </w:rPr>
          <w:tab/>
        </w:r>
        <w:r>
          <w:rPr>
            <w:noProof/>
            <w:webHidden/>
          </w:rPr>
          <w:fldChar w:fldCharType="begin"/>
        </w:r>
        <w:r>
          <w:rPr>
            <w:noProof/>
            <w:webHidden/>
          </w:rPr>
          <w:instrText xml:space="preserve"> PAGEREF _Toc486575847 \h </w:instrText>
        </w:r>
        <w:r>
          <w:rPr>
            <w:noProof/>
            <w:webHidden/>
          </w:rPr>
        </w:r>
        <w:r>
          <w:rPr>
            <w:noProof/>
            <w:webHidden/>
          </w:rPr>
          <w:fldChar w:fldCharType="separate"/>
        </w:r>
        <w:r>
          <w:rPr>
            <w:noProof/>
            <w:webHidden/>
          </w:rPr>
          <w:t>188</w:t>
        </w:r>
        <w:r>
          <w:rPr>
            <w:noProof/>
            <w:webHidden/>
          </w:rPr>
          <w:fldChar w:fldCharType="end"/>
        </w:r>
      </w:hyperlink>
    </w:p>
    <w:p w:rsidR="009740FF" w:rsidRDefault="009740FF">
      <w:pPr>
        <w:pStyle w:val="Sisluet3"/>
        <w:rPr>
          <w:rFonts w:eastAsiaTheme="minorEastAsia"/>
          <w:noProof/>
          <w:lang w:eastAsia="fi-FI"/>
        </w:rPr>
      </w:pPr>
      <w:hyperlink w:anchor="_Toc486575848" w:history="1">
        <w:r w:rsidRPr="00C11BD4">
          <w:rPr>
            <w:rStyle w:val="Hyperlinkki"/>
            <w:noProof/>
            <w:lang w:eastAsia="fi-FI"/>
          </w:rPr>
          <w:t>8.6 Turvallisuuden edistäminen</w:t>
        </w:r>
        <w:r>
          <w:rPr>
            <w:noProof/>
            <w:webHidden/>
          </w:rPr>
          <w:tab/>
        </w:r>
        <w:r>
          <w:rPr>
            <w:noProof/>
            <w:webHidden/>
          </w:rPr>
          <w:fldChar w:fldCharType="begin"/>
        </w:r>
        <w:r>
          <w:rPr>
            <w:noProof/>
            <w:webHidden/>
          </w:rPr>
          <w:instrText xml:space="preserve"> PAGEREF _Toc486575848 \h </w:instrText>
        </w:r>
        <w:r>
          <w:rPr>
            <w:noProof/>
            <w:webHidden/>
          </w:rPr>
        </w:r>
        <w:r>
          <w:rPr>
            <w:noProof/>
            <w:webHidden/>
          </w:rPr>
          <w:fldChar w:fldCharType="separate"/>
        </w:r>
        <w:r>
          <w:rPr>
            <w:noProof/>
            <w:webHidden/>
          </w:rPr>
          <w:t>191</w:t>
        </w:r>
        <w:r>
          <w:rPr>
            <w:noProof/>
            <w:webHidden/>
          </w:rPr>
          <w:fldChar w:fldCharType="end"/>
        </w:r>
      </w:hyperlink>
    </w:p>
    <w:p w:rsidR="009740FF" w:rsidRDefault="009740FF">
      <w:pPr>
        <w:pStyle w:val="Sisluet3"/>
        <w:rPr>
          <w:rFonts w:eastAsiaTheme="minorEastAsia"/>
          <w:noProof/>
          <w:lang w:eastAsia="fi-FI"/>
        </w:rPr>
      </w:pPr>
      <w:hyperlink w:anchor="_Toc486575849" w:history="1">
        <w:r w:rsidRPr="00C11BD4">
          <w:rPr>
            <w:rStyle w:val="Hyperlinkki"/>
            <w:rFonts w:eastAsia="Times New Roman"/>
            <w:noProof/>
            <w:lang w:eastAsia="fi-FI"/>
          </w:rPr>
          <w:t>8.7 Paikallisesti päätettävät asiat</w:t>
        </w:r>
        <w:r>
          <w:rPr>
            <w:noProof/>
            <w:webHidden/>
          </w:rPr>
          <w:tab/>
        </w:r>
        <w:r>
          <w:rPr>
            <w:noProof/>
            <w:webHidden/>
          </w:rPr>
          <w:fldChar w:fldCharType="begin"/>
        </w:r>
        <w:r>
          <w:rPr>
            <w:noProof/>
            <w:webHidden/>
          </w:rPr>
          <w:instrText xml:space="preserve"> PAGEREF _Toc486575849 \h </w:instrText>
        </w:r>
        <w:r>
          <w:rPr>
            <w:noProof/>
            <w:webHidden/>
          </w:rPr>
        </w:r>
        <w:r>
          <w:rPr>
            <w:noProof/>
            <w:webHidden/>
          </w:rPr>
          <w:fldChar w:fldCharType="separate"/>
        </w:r>
        <w:r>
          <w:rPr>
            <w:noProof/>
            <w:webHidden/>
          </w:rPr>
          <w:t>192</w:t>
        </w:r>
        <w:r>
          <w:rPr>
            <w:noProof/>
            <w:webHidden/>
          </w:rPr>
          <w:fldChar w:fldCharType="end"/>
        </w:r>
      </w:hyperlink>
    </w:p>
    <w:p w:rsidR="009740FF" w:rsidRDefault="009740FF">
      <w:pPr>
        <w:pStyle w:val="Sisluet3"/>
        <w:rPr>
          <w:rFonts w:eastAsiaTheme="minorEastAsia"/>
          <w:noProof/>
          <w:lang w:eastAsia="fi-FI"/>
        </w:rPr>
      </w:pPr>
      <w:hyperlink w:anchor="_Toc486575850" w:history="1">
        <w:r w:rsidRPr="00C11BD4">
          <w:rPr>
            <w:rStyle w:val="Hyperlinkki"/>
            <w:rFonts w:eastAsia="Times New Roman"/>
            <w:noProof/>
            <w:lang w:eastAsia="fi-FI"/>
          </w:rPr>
          <w:t>8.8. OULUN KRISTILLISESSÄ KOULUSSA PAIKALLISESTI PÄÄTETYT ASIAT</w:t>
        </w:r>
        <w:r>
          <w:rPr>
            <w:noProof/>
            <w:webHidden/>
          </w:rPr>
          <w:tab/>
        </w:r>
        <w:r>
          <w:rPr>
            <w:noProof/>
            <w:webHidden/>
          </w:rPr>
          <w:fldChar w:fldCharType="begin"/>
        </w:r>
        <w:r>
          <w:rPr>
            <w:noProof/>
            <w:webHidden/>
          </w:rPr>
          <w:instrText xml:space="preserve"> PAGEREF _Toc486575850 \h </w:instrText>
        </w:r>
        <w:r>
          <w:rPr>
            <w:noProof/>
            <w:webHidden/>
          </w:rPr>
        </w:r>
        <w:r>
          <w:rPr>
            <w:noProof/>
            <w:webHidden/>
          </w:rPr>
          <w:fldChar w:fldCharType="separate"/>
        </w:r>
        <w:r>
          <w:rPr>
            <w:noProof/>
            <w:webHidden/>
          </w:rPr>
          <w:t>196</w:t>
        </w:r>
        <w:r>
          <w:rPr>
            <w:noProof/>
            <w:webHidden/>
          </w:rPr>
          <w:fldChar w:fldCharType="end"/>
        </w:r>
      </w:hyperlink>
    </w:p>
    <w:p w:rsidR="009740FF" w:rsidRDefault="009740FF">
      <w:pPr>
        <w:pStyle w:val="Sisluet3"/>
        <w:rPr>
          <w:rFonts w:eastAsiaTheme="minorEastAsia"/>
          <w:noProof/>
          <w:lang w:eastAsia="fi-FI"/>
        </w:rPr>
      </w:pPr>
      <w:hyperlink w:anchor="_Toc486575851" w:history="1">
        <w:r w:rsidRPr="00C11BD4">
          <w:rPr>
            <w:rStyle w:val="Hyperlinkki"/>
            <w:noProof/>
          </w:rPr>
          <w:t>LUKU 9 KIELEEN JA KULTTUURIIN LIITTYVIÄ ERITYISKYSYMYKSIÄ</w:t>
        </w:r>
        <w:r>
          <w:rPr>
            <w:noProof/>
            <w:webHidden/>
          </w:rPr>
          <w:tab/>
        </w:r>
        <w:r>
          <w:rPr>
            <w:noProof/>
            <w:webHidden/>
          </w:rPr>
          <w:fldChar w:fldCharType="begin"/>
        </w:r>
        <w:r>
          <w:rPr>
            <w:noProof/>
            <w:webHidden/>
          </w:rPr>
          <w:instrText xml:space="preserve"> PAGEREF _Toc486575851 \h </w:instrText>
        </w:r>
        <w:r>
          <w:rPr>
            <w:noProof/>
            <w:webHidden/>
          </w:rPr>
        </w:r>
        <w:r>
          <w:rPr>
            <w:noProof/>
            <w:webHidden/>
          </w:rPr>
          <w:fldChar w:fldCharType="separate"/>
        </w:r>
        <w:r>
          <w:rPr>
            <w:noProof/>
            <w:webHidden/>
          </w:rPr>
          <w:t>208</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52" w:history="1">
        <w:r w:rsidRPr="00C11BD4">
          <w:rPr>
            <w:rStyle w:val="Hyperlinkki"/>
            <w:noProof/>
          </w:rPr>
          <w:t>9.1. Saamelaiset ja saamenkieliset</w:t>
        </w:r>
        <w:r>
          <w:rPr>
            <w:noProof/>
            <w:webHidden/>
          </w:rPr>
          <w:tab/>
        </w:r>
        <w:r>
          <w:rPr>
            <w:noProof/>
            <w:webHidden/>
          </w:rPr>
          <w:fldChar w:fldCharType="begin"/>
        </w:r>
        <w:r>
          <w:rPr>
            <w:noProof/>
            <w:webHidden/>
          </w:rPr>
          <w:instrText xml:space="preserve"> PAGEREF _Toc486575852 \h </w:instrText>
        </w:r>
        <w:r>
          <w:rPr>
            <w:noProof/>
            <w:webHidden/>
          </w:rPr>
        </w:r>
        <w:r>
          <w:rPr>
            <w:noProof/>
            <w:webHidden/>
          </w:rPr>
          <w:fldChar w:fldCharType="separate"/>
        </w:r>
        <w:r>
          <w:rPr>
            <w:noProof/>
            <w:webHidden/>
          </w:rPr>
          <w:t>208</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53" w:history="1">
        <w:r w:rsidRPr="00C11BD4">
          <w:rPr>
            <w:rStyle w:val="Hyperlinkki"/>
            <w:noProof/>
          </w:rPr>
          <w:t>9.2. Romanit</w:t>
        </w:r>
        <w:r>
          <w:rPr>
            <w:noProof/>
            <w:webHidden/>
          </w:rPr>
          <w:tab/>
        </w:r>
        <w:r>
          <w:rPr>
            <w:noProof/>
            <w:webHidden/>
          </w:rPr>
          <w:fldChar w:fldCharType="begin"/>
        </w:r>
        <w:r>
          <w:rPr>
            <w:noProof/>
            <w:webHidden/>
          </w:rPr>
          <w:instrText xml:space="preserve"> PAGEREF _Toc486575853 \h </w:instrText>
        </w:r>
        <w:r>
          <w:rPr>
            <w:noProof/>
            <w:webHidden/>
          </w:rPr>
        </w:r>
        <w:r>
          <w:rPr>
            <w:noProof/>
            <w:webHidden/>
          </w:rPr>
          <w:fldChar w:fldCharType="separate"/>
        </w:r>
        <w:r>
          <w:rPr>
            <w:noProof/>
            <w:webHidden/>
          </w:rPr>
          <w:t>209</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54" w:history="1">
        <w:r w:rsidRPr="00C11BD4">
          <w:rPr>
            <w:rStyle w:val="Hyperlinkki"/>
            <w:noProof/>
          </w:rPr>
          <w:t>9.3. Viittomakieliset</w:t>
        </w:r>
        <w:r>
          <w:rPr>
            <w:noProof/>
            <w:webHidden/>
          </w:rPr>
          <w:tab/>
        </w:r>
        <w:r>
          <w:rPr>
            <w:noProof/>
            <w:webHidden/>
          </w:rPr>
          <w:fldChar w:fldCharType="begin"/>
        </w:r>
        <w:r>
          <w:rPr>
            <w:noProof/>
            <w:webHidden/>
          </w:rPr>
          <w:instrText xml:space="preserve"> PAGEREF _Toc486575854 \h </w:instrText>
        </w:r>
        <w:r>
          <w:rPr>
            <w:noProof/>
            <w:webHidden/>
          </w:rPr>
        </w:r>
        <w:r>
          <w:rPr>
            <w:noProof/>
            <w:webHidden/>
          </w:rPr>
          <w:fldChar w:fldCharType="separate"/>
        </w:r>
        <w:r>
          <w:rPr>
            <w:noProof/>
            <w:webHidden/>
          </w:rPr>
          <w:t>209</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55" w:history="1">
        <w:r w:rsidRPr="00C11BD4">
          <w:rPr>
            <w:rStyle w:val="Hyperlinkki"/>
            <w:noProof/>
          </w:rPr>
          <w:t>9.4. Muut monikieliset oppilaat</w:t>
        </w:r>
        <w:r>
          <w:rPr>
            <w:noProof/>
            <w:webHidden/>
          </w:rPr>
          <w:tab/>
        </w:r>
        <w:r>
          <w:rPr>
            <w:noProof/>
            <w:webHidden/>
          </w:rPr>
          <w:fldChar w:fldCharType="begin"/>
        </w:r>
        <w:r>
          <w:rPr>
            <w:noProof/>
            <w:webHidden/>
          </w:rPr>
          <w:instrText xml:space="preserve"> PAGEREF _Toc486575855 \h </w:instrText>
        </w:r>
        <w:r>
          <w:rPr>
            <w:noProof/>
            <w:webHidden/>
          </w:rPr>
        </w:r>
        <w:r>
          <w:rPr>
            <w:noProof/>
            <w:webHidden/>
          </w:rPr>
          <w:fldChar w:fldCharType="separate"/>
        </w:r>
        <w:r>
          <w:rPr>
            <w:noProof/>
            <w:webHidden/>
          </w:rPr>
          <w:t>209</w:t>
        </w:r>
        <w:r>
          <w:rPr>
            <w:noProof/>
            <w:webHidden/>
          </w:rPr>
          <w:fldChar w:fldCharType="end"/>
        </w:r>
      </w:hyperlink>
    </w:p>
    <w:p w:rsidR="009740FF" w:rsidRDefault="009740FF">
      <w:pPr>
        <w:pStyle w:val="Sisluet3"/>
        <w:rPr>
          <w:rFonts w:eastAsiaTheme="minorEastAsia"/>
          <w:noProof/>
          <w:lang w:eastAsia="fi-FI"/>
        </w:rPr>
      </w:pPr>
      <w:hyperlink w:anchor="_Toc486575856" w:history="1">
        <w:r w:rsidRPr="00C11BD4">
          <w:rPr>
            <w:rStyle w:val="Hyperlinkki"/>
            <w:noProof/>
          </w:rPr>
          <w:t>9.5 Paikallisesti päätettävät asiat</w:t>
        </w:r>
        <w:r>
          <w:rPr>
            <w:noProof/>
            <w:webHidden/>
          </w:rPr>
          <w:tab/>
        </w:r>
        <w:r>
          <w:rPr>
            <w:noProof/>
            <w:webHidden/>
          </w:rPr>
          <w:fldChar w:fldCharType="begin"/>
        </w:r>
        <w:r>
          <w:rPr>
            <w:noProof/>
            <w:webHidden/>
          </w:rPr>
          <w:instrText xml:space="preserve"> PAGEREF _Toc486575856 \h </w:instrText>
        </w:r>
        <w:r>
          <w:rPr>
            <w:noProof/>
            <w:webHidden/>
          </w:rPr>
        </w:r>
        <w:r>
          <w:rPr>
            <w:noProof/>
            <w:webHidden/>
          </w:rPr>
          <w:fldChar w:fldCharType="separate"/>
        </w:r>
        <w:r>
          <w:rPr>
            <w:noProof/>
            <w:webHidden/>
          </w:rPr>
          <w:t>210</w:t>
        </w:r>
        <w:r>
          <w:rPr>
            <w:noProof/>
            <w:webHidden/>
          </w:rPr>
          <w:fldChar w:fldCharType="end"/>
        </w:r>
      </w:hyperlink>
    </w:p>
    <w:p w:rsidR="009740FF" w:rsidRDefault="009740FF">
      <w:pPr>
        <w:pStyle w:val="Sisluet3"/>
        <w:rPr>
          <w:rFonts w:eastAsiaTheme="minorEastAsia"/>
          <w:noProof/>
          <w:lang w:eastAsia="fi-FI"/>
        </w:rPr>
      </w:pPr>
      <w:hyperlink w:anchor="_Toc486575857" w:history="1">
        <w:r w:rsidRPr="00C11BD4">
          <w:rPr>
            <w:rStyle w:val="Hyperlinkki"/>
            <w:noProof/>
          </w:rPr>
          <w:t xml:space="preserve">9.6. </w:t>
        </w:r>
        <w:r w:rsidRPr="00C11BD4">
          <w:rPr>
            <w:rStyle w:val="Hyperlinkki"/>
            <w:rFonts w:eastAsia="Times New Roman"/>
            <w:noProof/>
            <w:lang w:eastAsia="fi-FI"/>
          </w:rPr>
          <w:t>OULUN KRISTILLISESSÄ KOULUSSA PAIKALLISESTI PÄÄTETYT ASIAT</w:t>
        </w:r>
        <w:r>
          <w:rPr>
            <w:noProof/>
            <w:webHidden/>
          </w:rPr>
          <w:tab/>
        </w:r>
        <w:r>
          <w:rPr>
            <w:noProof/>
            <w:webHidden/>
          </w:rPr>
          <w:fldChar w:fldCharType="begin"/>
        </w:r>
        <w:r>
          <w:rPr>
            <w:noProof/>
            <w:webHidden/>
          </w:rPr>
          <w:instrText xml:space="preserve"> PAGEREF _Toc486575857 \h </w:instrText>
        </w:r>
        <w:r>
          <w:rPr>
            <w:noProof/>
            <w:webHidden/>
          </w:rPr>
        </w:r>
        <w:r>
          <w:rPr>
            <w:noProof/>
            <w:webHidden/>
          </w:rPr>
          <w:fldChar w:fldCharType="separate"/>
        </w:r>
        <w:r>
          <w:rPr>
            <w:noProof/>
            <w:webHidden/>
          </w:rPr>
          <w:t>210</w:t>
        </w:r>
        <w:r>
          <w:rPr>
            <w:noProof/>
            <w:webHidden/>
          </w:rPr>
          <w:fldChar w:fldCharType="end"/>
        </w:r>
      </w:hyperlink>
    </w:p>
    <w:p w:rsidR="009740FF" w:rsidRDefault="009740FF">
      <w:pPr>
        <w:pStyle w:val="Sisluet3"/>
        <w:rPr>
          <w:rFonts w:eastAsiaTheme="minorEastAsia"/>
          <w:noProof/>
          <w:lang w:eastAsia="fi-FI"/>
        </w:rPr>
      </w:pPr>
      <w:hyperlink w:anchor="_Toc486575858" w:history="1">
        <w:r w:rsidRPr="00C11BD4">
          <w:rPr>
            <w:rStyle w:val="Hyperlinkki"/>
            <w:noProof/>
          </w:rPr>
          <w:t>LUKU 10 KAKSIKIELINEN OPETUS</w:t>
        </w:r>
        <w:r>
          <w:rPr>
            <w:noProof/>
            <w:webHidden/>
          </w:rPr>
          <w:tab/>
        </w:r>
        <w:r>
          <w:rPr>
            <w:noProof/>
            <w:webHidden/>
          </w:rPr>
          <w:fldChar w:fldCharType="begin"/>
        </w:r>
        <w:r>
          <w:rPr>
            <w:noProof/>
            <w:webHidden/>
          </w:rPr>
          <w:instrText xml:space="preserve"> PAGEREF _Toc486575858 \h </w:instrText>
        </w:r>
        <w:r>
          <w:rPr>
            <w:noProof/>
            <w:webHidden/>
          </w:rPr>
        </w:r>
        <w:r>
          <w:rPr>
            <w:noProof/>
            <w:webHidden/>
          </w:rPr>
          <w:fldChar w:fldCharType="separate"/>
        </w:r>
        <w:r>
          <w:rPr>
            <w:noProof/>
            <w:webHidden/>
          </w:rPr>
          <w:t>215</w:t>
        </w:r>
        <w:r>
          <w:rPr>
            <w:noProof/>
            <w:webHidden/>
          </w:rPr>
          <w:fldChar w:fldCharType="end"/>
        </w:r>
      </w:hyperlink>
    </w:p>
    <w:p w:rsidR="009740FF" w:rsidRDefault="009740FF">
      <w:pPr>
        <w:pStyle w:val="Sisluet3"/>
        <w:rPr>
          <w:rFonts w:eastAsiaTheme="minorEastAsia"/>
          <w:noProof/>
          <w:lang w:eastAsia="fi-FI"/>
        </w:rPr>
      </w:pPr>
      <w:hyperlink w:anchor="_Toc486575859" w:history="1">
        <w:r w:rsidRPr="00C11BD4">
          <w:rPr>
            <w:rStyle w:val="Hyperlinkki"/>
            <w:noProof/>
          </w:rPr>
          <w:t>10.1 Kaksikielisen opetuksen tavoitteet ja opetuksen järjestämisen lähtökohtia</w:t>
        </w:r>
        <w:r>
          <w:rPr>
            <w:noProof/>
            <w:webHidden/>
          </w:rPr>
          <w:tab/>
        </w:r>
        <w:r>
          <w:rPr>
            <w:noProof/>
            <w:webHidden/>
          </w:rPr>
          <w:fldChar w:fldCharType="begin"/>
        </w:r>
        <w:r>
          <w:rPr>
            <w:noProof/>
            <w:webHidden/>
          </w:rPr>
          <w:instrText xml:space="preserve"> PAGEREF _Toc486575859 \h </w:instrText>
        </w:r>
        <w:r>
          <w:rPr>
            <w:noProof/>
            <w:webHidden/>
          </w:rPr>
        </w:r>
        <w:r>
          <w:rPr>
            <w:noProof/>
            <w:webHidden/>
          </w:rPr>
          <w:fldChar w:fldCharType="separate"/>
        </w:r>
        <w:r>
          <w:rPr>
            <w:noProof/>
            <w:webHidden/>
          </w:rPr>
          <w:t>215</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60" w:history="1">
        <w:r w:rsidRPr="00C11BD4">
          <w:rPr>
            <w:rStyle w:val="Hyperlinkki"/>
            <w:noProof/>
          </w:rPr>
          <w:t>10.1.1 Laajamittainen kaksikielinen opetus</w:t>
        </w:r>
        <w:r>
          <w:rPr>
            <w:noProof/>
            <w:webHidden/>
          </w:rPr>
          <w:tab/>
        </w:r>
        <w:r>
          <w:rPr>
            <w:noProof/>
            <w:webHidden/>
          </w:rPr>
          <w:fldChar w:fldCharType="begin"/>
        </w:r>
        <w:r>
          <w:rPr>
            <w:noProof/>
            <w:webHidden/>
          </w:rPr>
          <w:instrText xml:space="preserve"> PAGEREF _Toc486575860 \h </w:instrText>
        </w:r>
        <w:r>
          <w:rPr>
            <w:noProof/>
            <w:webHidden/>
          </w:rPr>
        </w:r>
        <w:r>
          <w:rPr>
            <w:noProof/>
            <w:webHidden/>
          </w:rPr>
          <w:fldChar w:fldCharType="separate"/>
        </w:r>
        <w:r>
          <w:rPr>
            <w:noProof/>
            <w:webHidden/>
          </w:rPr>
          <w:t>217</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61" w:history="1">
        <w:r w:rsidRPr="00C11BD4">
          <w:rPr>
            <w:rStyle w:val="Hyperlinkki"/>
            <w:noProof/>
          </w:rPr>
          <w:t>10.1.2 Suppeampi kaksikielinen opetus</w:t>
        </w:r>
        <w:r>
          <w:rPr>
            <w:noProof/>
            <w:webHidden/>
          </w:rPr>
          <w:tab/>
        </w:r>
        <w:r>
          <w:rPr>
            <w:noProof/>
            <w:webHidden/>
          </w:rPr>
          <w:fldChar w:fldCharType="begin"/>
        </w:r>
        <w:r>
          <w:rPr>
            <w:noProof/>
            <w:webHidden/>
          </w:rPr>
          <w:instrText xml:space="preserve"> PAGEREF _Toc486575861 \h </w:instrText>
        </w:r>
        <w:r>
          <w:rPr>
            <w:noProof/>
            <w:webHidden/>
          </w:rPr>
        </w:r>
        <w:r>
          <w:rPr>
            <w:noProof/>
            <w:webHidden/>
          </w:rPr>
          <w:fldChar w:fldCharType="separate"/>
        </w:r>
        <w:r>
          <w:rPr>
            <w:noProof/>
            <w:webHidden/>
          </w:rPr>
          <w:t>218</w:t>
        </w:r>
        <w:r>
          <w:rPr>
            <w:noProof/>
            <w:webHidden/>
          </w:rPr>
          <w:fldChar w:fldCharType="end"/>
        </w:r>
      </w:hyperlink>
    </w:p>
    <w:p w:rsidR="009740FF" w:rsidRDefault="009740FF">
      <w:pPr>
        <w:pStyle w:val="Sisluet3"/>
        <w:rPr>
          <w:rFonts w:eastAsiaTheme="minorEastAsia"/>
          <w:noProof/>
          <w:lang w:eastAsia="fi-FI"/>
        </w:rPr>
      </w:pPr>
      <w:hyperlink w:anchor="_Toc486575862" w:history="1">
        <w:r w:rsidRPr="00C11BD4">
          <w:rPr>
            <w:rStyle w:val="Hyperlinkki"/>
            <w:noProof/>
          </w:rPr>
          <w:t>10.2 Paikallisesti päätettävät asiat</w:t>
        </w:r>
        <w:r>
          <w:rPr>
            <w:noProof/>
            <w:webHidden/>
          </w:rPr>
          <w:tab/>
        </w:r>
        <w:r>
          <w:rPr>
            <w:noProof/>
            <w:webHidden/>
          </w:rPr>
          <w:fldChar w:fldCharType="begin"/>
        </w:r>
        <w:r>
          <w:rPr>
            <w:noProof/>
            <w:webHidden/>
          </w:rPr>
          <w:instrText xml:space="preserve"> PAGEREF _Toc486575862 \h </w:instrText>
        </w:r>
        <w:r>
          <w:rPr>
            <w:noProof/>
            <w:webHidden/>
          </w:rPr>
        </w:r>
        <w:r>
          <w:rPr>
            <w:noProof/>
            <w:webHidden/>
          </w:rPr>
          <w:fldChar w:fldCharType="separate"/>
        </w:r>
        <w:r>
          <w:rPr>
            <w:noProof/>
            <w:webHidden/>
          </w:rPr>
          <w:t>219</w:t>
        </w:r>
        <w:r>
          <w:rPr>
            <w:noProof/>
            <w:webHidden/>
          </w:rPr>
          <w:fldChar w:fldCharType="end"/>
        </w:r>
      </w:hyperlink>
    </w:p>
    <w:p w:rsidR="009740FF" w:rsidRDefault="009740FF">
      <w:pPr>
        <w:pStyle w:val="Sisluet3"/>
        <w:rPr>
          <w:rFonts w:eastAsiaTheme="minorEastAsia"/>
          <w:noProof/>
          <w:lang w:eastAsia="fi-FI"/>
        </w:rPr>
      </w:pPr>
      <w:hyperlink w:anchor="_Toc486575863" w:history="1">
        <w:r w:rsidRPr="00C11BD4">
          <w:rPr>
            <w:rStyle w:val="Hyperlinkki"/>
            <w:noProof/>
          </w:rPr>
          <w:t xml:space="preserve">10.3. </w:t>
        </w:r>
        <w:r w:rsidRPr="00C11BD4">
          <w:rPr>
            <w:rStyle w:val="Hyperlinkki"/>
            <w:rFonts w:eastAsia="Times New Roman"/>
            <w:noProof/>
            <w:lang w:eastAsia="fi-FI"/>
          </w:rPr>
          <w:t>OULUN KRISTILLISEN KOULUN PAIKALLISESTI PÄÄTETYT ASIAT</w:t>
        </w:r>
        <w:r>
          <w:rPr>
            <w:noProof/>
            <w:webHidden/>
          </w:rPr>
          <w:tab/>
        </w:r>
        <w:r>
          <w:rPr>
            <w:noProof/>
            <w:webHidden/>
          </w:rPr>
          <w:fldChar w:fldCharType="begin"/>
        </w:r>
        <w:r>
          <w:rPr>
            <w:noProof/>
            <w:webHidden/>
          </w:rPr>
          <w:instrText xml:space="preserve"> PAGEREF _Toc486575863 \h </w:instrText>
        </w:r>
        <w:r>
          <w:rPr>
            <w:noProof/>
            <w:webHidden/>
          </w:rPr>
        </w:r>
        <w:r>
          <w:rPr>
            <w:noProof/>
            <w:webHidden/>
          </w:rPr>
          <w:fldChar w:fldCharType="separate"/>
        </w:r>
        <w:r>
          <w:rPr>
            <w:noProof/>
            <w:webHidden/>
          </w:rPr>
          <w:t>219</w:t>
        </w:r>
        <w:r>
          <w:rPr>
            <w:noProof/>
            <w:webHidden/>
          </w:rPr>
          <w:fldChar w:fldCharType="end"/>
        </w:r>
      </w:hyperlink>
    </w:p>
    <w:p w:rsidR="009740FF" w:rsidRDefault="009740FF">
      <w:pPr>
        <w:pStyle w:val="Sisluet2"/>
        <w:rPr>
          <w:rFonts w:eastAsiaTheme="minorEastAsia"/>
          <w:noProof/>
          <w:lang w:eastAsia="fi-FI"/>
        </w:rPr>
      </w:pPr>
      <w:hyperlink w:anchor="_Toc486575864" w:history="1">
        <w:r w:rsidRPr="00C11BD4">
          <w:rPr>
            <w:rStyle w:val="Hyperlinkki"/>
            <w:noProof/>
          </w:rPr>
          <w:t>LUKU 11 ERITYISEEN MAAILMANKATSOMUKSEEN TAI KASVATUSOPILLISEEN JÄRJESTELMÄÄN PERUSTUVA PERUSOPETUS</w:t>
        </w:r>
        <w:r>
          <w:rPr>
            <w:noProof/>
            <w:webHidden/>
          </w:rPr>
          <w:tab/>
        </w:r>
        <w:r>
          <w:rPr>
            <w:noProof/>
            <w:webHidden/>
          </w:rPr>
          <w:fldChar w:fldCharType="begin"/>
        </w:r>
        <w:r>
          <w:rPr>
            <w:noProof/>
            <w:webHidden/>
          </w:rPr>
          <w:instrText xml:space="preserve"> PAGEREF _Toc486575864 \h </w:instrText>
        </w:r>
        <w:r>
          <w:rPr>
            <w:noProof/>
            <w:webHidden/>
          </w:rPr>
        </w:r>
        <w:r>
          <w:rPr>
            <w:noProof/>
            <w:webHidden/>
          </w:rPr>
          <w:fldChar w:fldCharType="separate"/>
        </w:r>
        <w:r>
          <w:rPr>
            <w:noProof/>
            <w:webHidden/>
          </w:rPr>
          <w:t>220</w:t>
        </w:r>
        <w:r>
          <w:rPr>
            <w:noProof/>
            <w:webHidden/>
          </w:rPr>
          <w:fldChar w:fldCharType="end"/>
        </w:r>
      </w:hyperlink>
    </w:p>
    <w:p w:rsidR="009740FF" w:rsidRDefault="009740FF">
      <w:pPr>
        <w:pStyle w:val="Sisluet3"/>
        <w:rPr>
          <w:rFonts w:eastAsiaTheme="minorEastAsia"/>
          <w:noProof/>
          <w:lang w:eastAsia="fi-FI"/>
        </w:rPr>
      </w:pPr>
      <w:hyperlink w:anchor="_Toc486575865" w:history="1">
        <w:r w:rsidRPr="00C11BD4">
          <w:rPr>
            <w:rStyle w:val="Hyperlinkki"/>
            <w:noProof/>
          </w:rPr>
          <w:t>11.1 Opetuksen järjestämisen periaatteet</w:t>
        </w:r>
        <w:r>
          <w:rPr>
            <w:noProof/>
            <w:webHidden/>
          </w:rPr>
          <w:tab/>
        </w:r>
        <w:r>
          <w:rPr>
            <w:noProof/>
            <w:webHidden/>
          </w:rPr>
          <w:fldChar w:fldCharType="begin"/>
        </w:r>
        <w:r>
          <w:rPr>
            <w:noProof/>
            <w:webHidden/>
          </w:rPr>
          <w:instrText xml:space="preserve"> PAGEREF _Toc486575865 \h </w:instrText>
        </w:r>
        <w:r>
          <w:rPr>
            <w:noProof/>
            <w:webHidden/>
          </w:rPr>
        </w:r>
        <w:r>
          <w:rPr>
            <w:noProof/>
            <w:webHidden/>
          </w:rPr>
          <w:fldChar w:fldCharType="separate"/>
        </w:r>
        <w:r>
          <w:rPr>
            <w:noProof/>
            <w:webHidden/>
          </w:rPr>
          <w:t>220</w:t>
        </w:r>
        <w:r>
          <w:rPr>
            <w:noProof/>
            <w:webHidden/>
          </w:rPr>
          <w:fldChar w:fldCharType="end"/>
        </w:r>
      </w:hyperlink>
    </w:p>
    <w:p w:rsidR="009740FF" w:rsidRDefault="009740FF">
      <w:pPr>
        <w:pStyle w:val="Sisluet3"/>
        <w:rPr>
          <w:rFonts w:eastAsiaTheme="minorEastAsia"/>
          <w:noProof/>
          <w:lang w:eastAsia="fi-FI"/>
        </w:rPr>
      </w:pPr>
      <w:hyperlink w:anchor="_Toc486575866" w:history="1">
        <w:r w:rsidRPr="00C11BD4">
          <w:rPr>
            <w:rStyle w:val="Hyperlinkki"/>
            <w:noProof/>
          </w:rPr>
          <w:t>11.2 Paikallisesti päätettävät asiat</w:t>
        </w:r>
        <w:r>
          <w:rPr>
            <w:noProof/>
            <w:webHidden/>
          </w:rPr>
          <w:tab/>
        </w:r>
        <w:r>
          <w:rPr>
            <w:noProof/>
            <w:webHidden/>
          </w:rPr>
          <w:fldChar w:fldCharType="begin"/>
        </w:r>
        <w:r>
          <w:rPr>
            <w:noProof/>
            <w:webHidden/>
          </w:rPr>
          <w:instrText xml:space="preserve"> PAGEREF _Toc486575866 \h </w:instrText>
        </w:r>
        <w:r>
          <w:rPr>
            <w:noProof/>
            <w:webHidden/>
          </w:rPr>
        </w:r>
        <w:r>
          <w:rPr>
            <w:noProof/>
            <w:webHidden/>
          </w:rPr>
          <w:fldChar w:fldCharType="separate"/>
        </w:r>
        <w:r>
          <w:rPr>
            <w:noProof/>
            <w:webHidden/>
          </w:rPr>
          <w:t>220</w:t>
        </w:r>
        <w:r>
          <w:rPr>
            <w:noProof/>
            <w:webHidden/>
          </w:rPr>
          <w:fldChar w:fldCharType="end"/>
        </w:r>
      </w:hyperlink>
    </w:p>
    <w:p w:rsidR="009740FF" w:rsidRDefault="009740FF">
      <w:pPr>
        <w:pStyle w:val="Sisluet3"/>
        <w:rPr>
          <w:rFonts w:eastAsiaTheme="minorEastAsia"/>
          <w:noProof/>
          <w:lang w:eastAsia="fi-FI"/>
        </w:rPr>
      </w:pPr>
      <w:hyperlink w:anchor="_Toc486575867" w:history="1">
        <w:r w:rsidRPr="00C11BD4">
          <w:rPr>
            <w:rStyle w:val="Hyperlinkki"/>
            <w:noProof/>
          </w:rPr>
          <w:t xml:space="preserve">11.3. </w:t>
        </w:r>
        <w:r w:rsidRPr="00C11BD4">
          <w:rPr>
            <w:rStyle w:val="Hyperlinkki"/>
            <w:rFonts w:eastAsia="Times New Roman"/>
            <w:noProof/>
            <w:lang w:eastAsia="fi-FI"/>
          </w:rPr>
          <w:t>OULUN KRISTILLISESSÄ KOULUSSA PAIKALLISESTI PÄÄTETYT ASIAT</w:t>
        </w:r>
        <w:r>
          <w:rPr>
            <w:noProof/>
            <w:webHidden/>
          </w:rPr>
          <w:tab/>
        </w:r>
        <w:r>
          <w:rPr>
            <w:noProof/>
            <w:webHidden/>
          </w:rPr>
          <w:fldChar w:fldCharType="begin"/>
        </w:r>
        <w:r>
          <w:rPr>
            <w:noProof/>
            <w:webHidden/>
          </w:rPr>
          <w:instrText xml:space="preserve"> PAGEREF _Toc486575867 \h </w:instrText>
        </w:r>
        <w:r>
          <w:rPr>
            <w:noProof/>
            <w:webHidden/>
          </w:rPr>
        </w:r>
        <w:r>
          <w:rPr>
            <w:noProof/>
            <w:webHidden/>
          </w:rPr>
          <w:fldChar w:fldCharType="separate"/>
        </w:r>
        <w:r>
          <w:rPr>
            <w:noProof/>
            <w:webHidden/>
          </w:rPr>
          <w:t>221</w:t>
        </w:r>
        <w:r>
          <w:rPr>
            <w:noProof/>
            <w:webHidden/>
          </w:rPr>
          <w:fldChar w:fldCharType="end"/>
        </w:r>
      </w:hyperlink>
    </w:p>
    <w:p w:rsidR="009740FF" w:rsidRDefault="009740FF">
      <w:pPr>
        <w:pStyle w:val="Sisluet2"/>
        <w:rPr>
          <w:rFonts w:eastAsiaTheme="minorEastAsia"/>
          <w:noProof/>
          <w:lang w:eastAsia="fi-FI"/>
        </w:rPr>
      </w:pPr>
      <w:hyperlink w:anchor="_Toc486575868" w:history="1">
        <w:r w:rsidRPr="00C11BD4">
          <w:rPr>
            <w:rStyle w:val="Hyperlinkki"/>
            <w:noProof/>
          </w:rPr>
          <w:t>LUKU 12 VALINNAISUUS PERUSOPETUKSESSA</w:t>
        </w:r>
        <w:r>
          <w:rPr>
            <w:noProof/>
            <w:webHidden/>
          </w:rPr>
          <w:tab/>
        </w:r>
        <w:r>
          <w:rPr>
            <w:noProof/>
            <w:webHidden/>
          </w:rPr>
          <w:fldChar w:fldCharType="begin"/>
        </w:r>
        <w:r>
          <w:rPr>
            <w:noProof/>
            <w:webHidden/>
          </w:rPr>
          <w:instrText xml:space="preserve"> PAGEREF _Toc486575868 \h </w:instrText>
        </w:r>
        <w:r>
          <w:rPr>
            <w:noProof/>
            <w:webHidden/>
          </w:rPr>
        </w:r>
        <w:r>
          <w:rPr>
            <w:noProof/>
            <w:webHidden/>
          </w:rPr>
          <w:fldChar w:fldCharType="separate"/>
        </w:r>
        <w:r>
          <w:rPr>
            <w:noProof/>
            <w:webHidden/>
          </w:rPr>
          <w:t>230</w:t>
        </w:r>
        <w:r>
          <w:rPr>
            <w:noProof/>
            <w:webHidden/>
          </w:rPr>
          <w:fldChar w:fldCharType="end"/>
        </w:r>
      </w:hyperlink>
    </w:p>
    <w:p w:rsidR="009740FF" w:rsidRDefault="009740FF">
      <w:pPr>
        <w:pStyle w:val="Sisluet3"/>
        <w:rPr>
          <w:rFonts w:eastAsiaTheme="minorEastAsia"/>
          <w:noProof/>
          <w:lang w:eastAsia="fi-FI"/>
        </w:rPr>
      </w:pPr>
      <w:hyperlink w:anchor="_Toc486575869" w:history="1">
        <w:r w:rsidRPr="00C11BD4">
          <w:rPr>
            <w:rStyle w:val="Hyperlinkki"/>
            <w:noProof/>
          </w:rPr>
          <w:t>12.1 Taide- ja taitoaineiden valinnaiset tunnit</w:t>
        </w:r>
        <w:r>
          <w:rPr>
            <w:noProof/>
            <w:webHidden/>
          </w:rPr>
          <w:tab/>
        </w:r>
        <w:r>
          <w:rPr>
            <w:noProof/>
            <w:webHidden/>
          </w:rPr>
          <w:fldChar w:fldCharType="begin"/>
        </w:r>
        <w:r>
          <w:rPr>
            <w:noProof/>
            <w:webHidden/>
          </w:rPr>
          <w:instrText xml:space="preserve"> PAGEREF _Toc486575869 \h </w:instrText>
        </w:r>
        <w:r>
          <w:rPr>
            <w:noProof/>
            <w:webHidden/>
          </w:rPr>
        </w:r>
        <w:r>
          <w:rPr>
            <w:noProof/>
            <w:webHidden/>
          </w:rPr>
          <w:fldChar w:fldCharType="separate"/>
        </w:r>
        <w:r>
          <w:rPr>
            <w:noProof/>
            <w:webHidden/>
          </w:rPr>
          <w:t>230</w:t>
        </w:r>
        <w:r>
          <w:rPr>
            <w:noProof/>
            <w:webHidden/>
          </w:rPr>
          <w:fldChar w:fldCharType="end"/>
        </w:r>
      </w:hyperlink>
    </w:p>
    <w:p w:rsidR="009740FF" w:rsidRDefault="009740FF">
      <w:pPr>
        <w:pStyle w:val="Sisluet3"/>
        <w:rPr>
          <w:rFonts w:eastAsiaTheme="minorEastAsia"/>
          <w:noProof/>
          <w:lang w:eastAsia="fi-FI"/>
        </w:rPr>
      </w:pPr>
      <w:hyperlink w:anchor="_Toc486575870" w:history="1">
        <w:r w:rsidRPr="00C11BD4">
          <w:rPr>
            <w:rStyle w:val="Hyperlinkki"/>
            <w:noProof/>
          </w:rPr>
          <w:t>12.2 Valinnaiset aineet</w:t>
        </w:r>
        <w:r>
          <w:rPr>
            <w:noProof/>
            <w:webHidden/>
          </w:rPr>
          <w:tab/>
        </w:r>
        <w:r>
          <w:rPr>
            <w:noProof/>
            <w:webHidden/>
          </w:rPr>
          <w:fldChar w:fldCharType="begin"/>
        </w:r>
        <w:r>
          <w:rPr>
            <w:noProof/>
            <w:webHidden/>
          </w:rPr>
          <w:instrText xml:space="preserve"> PAGEREF _Toc486575870 \h </w:instrText>
        </w:r>
        <w:r>
          <w:rPr>
            <w:noProof/>
            <w:webHidden/>
          </w:rPr>
        </w:r>
        <w:r>
          <w:rPr>
            <w:noProof/>
            <w:webHidden/>
          </w:rPr>
          <w:fldChar w:fldCharType="separate"/>
        </w:r>
        <w:r>
          <w:rPr>
            <w:noProof/>
            <w:webHidden/>
          </w:rPr>
          <w:t>230</w:t>
        </w:r>
        <w:r>
          <w:rPr>
            <w:noProof/>
            <w:webHidden/>
          </w:rPr>
          <w:fldChar w:fldCharType="end"/>
        </w:r>
      </w:hyperlink>
    </w:p>
    <w:p w:rsidR="009740FF" w:rsidRDefault="009740FF">
      <w:pPr>
        <w:pStyle w:val="Sisluet3"/>
        <w:rPr>
          <w:rFonts w:eastAsiaTheme="minorEastAsia"/>
          <w:noProof/>
          <w:lang w:eastAsia="fi-FI"/>
        </w:rPr>
      </w:pPr>
      <w:hyperlink w:anchor="_Toc486575871" w:history="1">
        <w:r w:rsidRPr="00C11BD4">
          <w:rPr>
            <w:rStyle w:val="Hyperlinkki"/>
            <w:noProof/>
          </w:rPr>
          <w:t>12.3 Vieraiden kielten vapaaehtoiset ja valinnaiset oppimäärät</w:t>
        </w:r>
        <w:r>
          <w:rPr>
            <w:noProof/>
            <w:webHidden/>
          </w:rPr>
          <w:tab/>
        </w:r>
        <w:r>
          <w:rPr>
            <w:noProof/>
            <w:webHidden/>
          </w:rPr>
          <w:fldChar w:fldCharType="begin"/>
        </w:r>
        <w:r>
          <w:rPr>
            <w:noProof/>
            <w:webHidden/>
          </w:rPr>
          <w:instrText xml:space="preserve"> PAGEREF _Toc486575871 \h </w:instrText>
        </w:r>
        <w:r>
          <w:rPr>
            <w:noProof/>
            <w:webHidden/>
          </w:rPr>
        </w:r>
        <w:r>
          <w:rPr>
            <w:noProof/>
            <w:webHidden/>
          </w:rPr>
          <w:fldChar w:fldCharType="separate"/>
        </w:r>
        <w:r>
          <w:rPr>
            <w:noProof/>
            <w:webHidden/>
          </w:rPr>
          <w:t>231</w:t>
        </w:r>
        <w:r>
          <w:rPr>
            <w:noProof/>
            <w:webHidden/>
          </w:rPr>
          <w:fldChar w:fldCharType="end"/>
        </w:r>
      </w:hyperlink>
    </w:p>
    <w:p w:rsidR="009740FF" w:rsidRDefault="009740FF">
      <w:pPr>
        <w:pStyle w:val="Sisluet3"/>
        <w:rPr>
          <w:rFonts w:eastAsiaTheme="minorEastAsia"/>
          <w:noProof/>
          <w:lang w:eastAsia="fi-FI"/>
        </w:rPr>
      </w:pPr>
      <w:hyperlink w:anchor="_Toc486575872" w:history="1">
        <w:r w:rsidRPr="00C11BD4">
          <w:rPr>
            <w:rStyle w:val="Hyperlinkki"/>
            <w:noProof/>
          </w:rPr>
          <w:t>12.4 Paikallisesti päätettävät asiat</w:t>
        </w:r>
        <w:r>
          <w:rPr>
            <w:noProof/>
            <w:webHidden/>
          </w:rPr>
          <w:tab/>
        </w:r>
        <w:r>
          <w:rPr>
            <w:noProof/>
            <w:webHidden/>
          </w:rPr>
          <w:fldChar w:fldCharType="begin"/>
        </w:r>
        <w:r>
          <w:rPr>
            <w:noProof/>
            <w:webHidden/>
          </w:rPr>
          <w:instrText xml:space="preserve"> PAGEREF _Toc486575872 \h </w:instrText>
        </w:r>
        <w:r>
          <w:rPr>
            <w:noProof/>
            <w:webHidden/>
          </w:rPr>
        </w:r>
        <w:r>
          <w:rPr>
            <w:noProof/>
            <w:webHidden/>
          </w:rPr>
          <w:fldChar w:fldCharType="separate"/>
        </w:r>
        <w:r>
          <w:rPr>
            <w:noProof/>
            <w:webHidden/>
          </w:rPr>
          <w:t>231</w:t>
        </w:r>
        <w:r>
          <w:rPr>
            <w:noProof/>
            <w:webHidden/>
          </w:rPr>
          <w:fldChar w:fldCharType="end"/>
        </w:r>
      </w:hyperlink>
    </w:p>
    <w:p w:rsidR="009740FF" w:rsidRDefault="009740FF">
      <w:pPr>
        <w:pStyle w:val="Sisluet3"/>
        <w:rPr>
          <w:rFonts w:eastAsiaTheme="minorEastAsia"/>
          <w:noProof/>
          <w:lang w:eastAsia="fi-FI"/>
        </w:rPr>
      </w:pPr>
      <w:hyperlink w:anchor="_Toc486575873" w:history="1">
        <w:r w:rsidRPr="00C11BD4">
          <w:rPr>
            <w:rStyle w:val="Hyperlinkki"/>
            <w:noProof/>
          </w:rPr>
          <w:t xml:space="preserve">12.5. </w:t>
        </w:r>
        <w:r w:rsidRPr="00C11BD4">
          <w:rPr>
            <w:rStyle w:val="Hyperlinkki"/>
            <w:rFonts w:eastAsia="Times New Roman"/>
            <w:noProof/>
            <w:lang w:eastAsia="fi-FI"/>
          </w:rPr>
          <w:t>OULUN KRISTILLISESSÄ KOULUSSA PAIKALLISESTI PÄÄTETYT ASIAT</w:t>
        </w:r>
        <w:r>
          <w:rPr>
            <w:noProof/>
            <w:webHidden/>
          </w:rPr>
          <w:tab/>
        </w:r>
        <w:r>
          <w:rPr>
            <w:noProof/>
            <w:webHidden/>
          </w:rPr>
          <w:fldChar w:fldCharType="begin"/>
        </w:r>
        <w:r>
          <w:rPr>
            <w:noProof/>
            <w:webHidden/>
          </w:rPr>
          <w:instrText xml:space="preserve"> PAGEREF _Toc486575873 \h </w:instrText>
        </w:r>
        <w:r>
          <w:rPr>
            <w:noProof/>
            <w:webHidden/>
          </w:rPr>
        </w:r>
        <w:r>
          <w:rPr>
            <w:noProof/>
            <w:webHidden/>
          </w:rPr>
          <w:fldChar w:fldCharType="separate"/>
        </w:r>
        <w:r>
          <w:rPr>
            <w:noProof/>
            <w:webHidden/>
          </w:rPr>
          <w:t>232</w:t>
        </w:r>
        <w:r>
          <w:rPr>
            <w:noProof/>
            <w:webHidden/>
          </w:rPr>
          <w:fldChar w:fldCharType="end"/>
        </w:r>
      </w:hyperlink>
    </w:p>
    <w:p w:rsidR="009740FF" w:rsidRDefault="009740FF">
      <w:pPr>
        <w:pStyle w:val="Sisluet2"/>
        <w:rPr>
          <w:rFonts w:eastAsiaTheme="minorEastAsia"/>
          <w:noProof/>
          <w:lang w:eastAsia="fi-FI"/>
        </w:rPr>
      </w:pPr>
      <w:hyperlink w:anchor="_Toc486575874" w:history="1">
        <w:r w:rsidRPr="00C11BD4">
          <w:rPr>
            <w:rStyle w:val="Hyperlinkki"/>
            <w:noProof/>
          </w:rPr>
          <w:t>LUKU 13 VUOSILUOKAT 1-2</w:t>
        </w:r>
        <w:r>
          <w:rPr>
            <w:noProof/>
            <w:webHidden/>
          </w:rPr>
          <w:tab/>
        </w:r>
        <w:r>
          <w:rPr>
            <w:noProof/>
            <w:webHidden/>
          </w:rPr>
          <w:fldChar w:fldCharType="begin"/>
        </w:r>
        <w:r>
          <w:rPr>
            <w:noProof/>
            <w:webHidden/>
          </w:rPr>
          <w:instrText xml:space="preserve"> PAGEREF _Toc486575874 \h </w:instrText>
        </w:r>
        <w:r>
          <w:rPr>
            <w:noProof/>
            <w:webHidden/>
          </w:rPr>
        </w:r>
        <w:r>
          <w:rPr>
            <w:noProof/>
            <w:webHidden/>
          </w:rPr>
          <w:fldChar w:fldCharType="separate"/>
        </w:r>
        <w:r>
          <w:rPr>
            <w:noProof/>
            <w:webHidden/>
          </w:rPr>
          <w:t>244</w:t>
        </w:r>
        <w:r>
          <w:rPr>
            <w:noProof/>
            <w:webHidden/>
          </w:rPr>
          <w:fldChar w:fldCharType="end"/>
        </w:r>
      </w:hyperlink>
    </w:p>
    <w:p w:rsidR="009740FF" w:rsidRDefault="009740FF">
      <w:pPr>
        <w:pStyle w:val="Sisluet3"/>
        <w:rPr>
          <w:rFonts w:eastAsiaTheme="minorEastAsia"/>
          <w:noProof/>
          <w:lang w:eastAsia="fi-FI"/>
        </w:rPr>
      </w:pPr>
      <w:hyperlink w:anchor="_Toc486575875" w:history="1">
        <w:r w:rsidRPr="00C11BD4">
          <w:rPr>
            <w:rStyle w:val="Hyperlinkki"/>
            <w:noProof/>
          </w:rPr>
          <w:t>13.1 Siirtymä esiopetuksesta perusopetukseen sekä vuosiluokkien 1-2 tehtävä</w:t>
        </w:r>
        <w:r>
          <w:rPr>
            <w:noProof/>
            <w:webHidden/>
          </w:rPr>
          <w:tab/>
        </w:r>
        <w:r>
          <w:rPr>
            <w:noProof/>
            <w:webHidden/>
          </w:rPr>
          <w:fldChar w:fldCharType="begin"/>
        </w:r>
        <w:r>
          <w:rPr>
            <w:noProof/>
            <w:webHidden/>
          </w:rPr>
          <w:instrText xml:space="preserve"> PAGEREF _Toc486575875 \h </w:instrText>
        </w:r>
        <w:r>
          <w:rPr>
            <w:noProof/>
            <w:webHidden/>
          </w:rPr>
        </w:r>
        <w:r>
          <w:rPr>
            <w:noProof/>
            <w:webHidden/>
          </w:rPr>
          <w:fldChar w:fldCharType="separate"/>
        </w:r>
        <w:r>
          <w:rPr>
            <w:noProof/>
            <w:webHidden/>
          </w:rPr>
          <w:t>244</w:t>
        </w:r>
        <w:r>
          <w:rPr>
            <w:noProof/>
            <w:webHidden/>
          </w:rPr>
          <w:fldChar w:fldCharType="end"/>
        </w:r>
      </w:hyperlink>
    </w:p>
    <w:p w:rsidR="009740FF" w:rsidRDefault="009740FF">
      <w:pPr>
        <w:pStyle w:val="Sisluet3"/>
        <w:rPr>
          <w:rFonts w:eastAsiaTheme="minorEastAsia"/>
          <w:noProof/>
          <w:lang w:eastAsia="fi-FI"/>
        </w:rPr>
      </w:pPr>
      <w:hyperlink w:anchor="_Toc486575876" w:history="1">
        <w:r w:rsidRPr="00C11BD4">
          <w:rPr>
            <w:rStyle w:val="Hyperlinkki"/>
            <w:noProof/>
          </w:rPr>
          <w:t>13.2 Laaja-alainen osaaminen vuosiluokilla 1-2</w:t>
        </w:r>
        <w:r>
          <w:rPr>
            <w:noProof/>
            <w:webHidden/>
          </w:rPr>
          <w:tab/>
        </w:r>
        <w:r>
          <w:rPr>
            <w:noProof/>
            <w:webHidden/>
          </w:rPr>
          <w:fldChar w:fldCharType="begin"/>
        </w:r>
        <w:r>
          <w:rPr>
            <w:noProof/>
            <w:webHidden/>
          </w:rPr>
          <w:instrText xml:space="preserve"> PAGEREF _Toc486575876 \h </w:instrText>
        </w:r>
        <w:r>
          <w:rPr>
            <w:noProof/>
            <w:webHidden/>
          </w:rPr>
        </w:r>
        <w:r>
          <w:rPr>
            <w:noProof/>
            <w:webHidden/>
          </w:rPr>
          <w:fldChar w:fldCharType="separate"/>
        </w:r>
        <w:r>
          <w:rPr>
            <w:noProof/>
            <w:webHidden/>
          </w:rPr>
          <w:t>245</w:t>
        </w:r>
        <w:r>
          <w:rPr>
            <w:noProof/>
            <w:webHidden/>
          </w:rPr>
          <w:fldChar w:fldCharType="end"/>
        </w:r>
      </w:hyperlink>
    </w:p>
    <w:p w:rsidR="009740FF" w:rsidRDefault="009740FF">
      <w:pPr>
        <w:pStyle w:val="Sisluet3"/>
        <w:rPr>
          <w:rFonts w:eastAsiaTheme="minorEastAsia"/>
          <w:noProof/>
          <w:lang w:eastAsia="fi-FI"/>
        </w:rPr>
      </w:pPr>
      <w:hyperlink w:anchor="_Toc486575877" w:history="1">
        <w:r w:rsidRPr="00C11BD4">
          <w:rPr>
            <w:rStyle w:val="Hyperlinkki"/>
            <w:noProof/>
          </w:rPr>
          <w:t xml:space="preserve">13.3. OULUN </w:t>
        </w:r>
        <w:r w:rsidRPr="00C11BD4">
          <w:rPr>
            <w:rStyle w:val="Hyperlinkki"/>
            <w:rFonts w:eastAsia="Times New Roman"/>
            <w:noProof/>
            <w:lang w:eastAsia="fi-FI"/>
          </w:rPr>
          <w:t xml:space="preserve">KRISTILLISESSÄ KOULUSSA </w:t>
        </w:r>
        <w:r w:rsidRPr="00C11BD4">
          <w:rPr>
            <w:rStyle w:val="Hyperlinkki"/>
            <w:noProof/>
          </w:rPr>
          <w:t>PAIKALLISESTI PÄÄTETYT ASIAT</w:t>
        </w:r>
        <w:r>
          <w:rPr>
            <w:noProof/>
            <w:webHidden/>
          </w:rPr>
          <w:tab/>
        </w:r>
        <w:r>
          <w:rPr>
            <w:noProof/>
            <w:webHidden/>
          </w:rPr>
          <w:fldChar w:fldCharType="begin"/>
        </w:r>
        <w:r>
          <w:rPr>
            <w:noProof/>
            <w:webHidden/>
          </w:rPr>
          <w:instrText xml:space="preserve"> PAGEREF _Toc486575877 \h </w:instrText>
        </w:r>
        <w:r>
          <w:rPr>
            <w:noProof/>
            <w:webHidden/>
          </w:rPr>
        </w:r>
        <w:r>
          <w:rPr>
            <w:noProof/>
            <w:webHidden/>
          </w:rPr>
          <w:fldChar w:fldCharType="separate"/>
        </w:r>
        <w:r>
          <w:rPr>
            <w:noProof/>
            <w:webHidden/>
          </w:rPr>
          <w:t>248</w:t>
        </w:r>
        <w:r>
          <w:rPr>
            <w:noProof/>
            <w:webHidden/>
          </w:rPr>
          <w:fldChar w:fldCharType="end"/>
        </w:r>
      </w:hyperlink>
    </w:p>
    <w:p w:rsidR="009740FF" w:rsidRDefault="009740FF">
      <w:pPr>
        <w:pStyle w:val="Sisluet3"/>
        <w:rPr>
          <w:rFonts w:eastAsiaTheme="minorEastAsia"/>
          <w:noProof/>
          <w:lang w:eastAsia="fi-FI"/>
        </w:rPr>
      </w:pPr>
      <w:hyperlink w:anchor="_Toc486575878" w:history="1">
        <w:r w:rsidRPr="00C11BD4">
          <w:rPr>
            <w:rStyle w:val="Hyperlinkki"/>
            <w:noProof/>
          </w:rPr>
          <w:t>13.4 Oppiaineet vuosiluokilla 1-2</w:t>
        </w:r>
        <w:r>
          <w:rPr>
            <w:noProof/>
            <w:webHidden/>
          </w:rPr>
          <w:tab/>
        </w:r>
        <w:r>
          <w:rPr>
            <w:noProof/>
            <w:webHidden/>
          </w:rPr>
          <w:fldChar w:fldCharType="begin"/>
        </w:r>
        <w:r>
          <w:rPr>
            <w:noProof/>
            <w:webHidden/>
          </w:rPr>
          <w:instrText xml:space="preserve"> PAGEREF _Toc486575878 \h </w:instrText>
        </w:r>
        <w:r>
          <w:rPr>
            <w:noProof/>
            <w:webHidden/>
          </w:rPr>
        </w:r>
        <w:r>
          <w:rPr>
            <w:noProof/>
            <w:webHidden/>
          </w:rPr>
          <w:fldChar w:fldCharType="separate"/>
        </w:r>
        <w:r>
          <w:rPr>
            <w:noProof/>
            <w:webHidden/>
          </w:rPr>
          <w:t>250</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79" w:history="1">
        <w:r w:rsidRPr="00C11BD4">
          <w:rPr>
            <w:rStyle w:val="Hyperlinkki"/>
            <w:noProof/>
          </w:rPr>
          <w:t>13.4.1 ÄIDINKIELI JA KIRJALLISUUS</w:t>
        </w:r>
        <w:r>
          <w:rPr>
            <w:noProof/>
            <w:webHidden/>
          </w:rPr>
          <w:tab/>
        </w:r>
        <w:r>
          <w:rPr>
            <w:noProof/>
            <w:webHidden/>
          </w:rPr>
          <w:fldChar w:fldCharType="begin"/>
        </w:r>
        <w:r>
          <w:rPr>
            <w:noProof/>
            <w:webHidden/>
          </w:rPr>
          <w:instrText xml:space="preserve"> PAGEREF _Toc486575879 \h </w:instrText>
        </w:r>
        <w:r>
          <w:rPr>
            <w:noProof/>
            <w:webHidden/>
          </w:rPr>
        </w:r>
        <w:r>
          <w:rPr>
            <w:noProof/>
            <w:webHidden/>
          </w:rPr>
          <w:fldChar w:fldCharType="separate"/>
        </w:r>
        <w:r>
          <w:rPr>
            <w:noProof/>
            <w:webHidden/>
          </w:rPr>
          <w:t>250</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80" w:history="1">
        <w:r w:rsidRPr="00C11BD4">
          <w:rPr>
            <w:rStyle w:val="Hyperlinkki"/>
            <w:noProof/>
          </w:rPr>
          <w:t>13.4.2 TOINEN KOTIMAINEN KIELI</w:t>
        </w:r>
        <w:r>
          <w:rPr>
            <w:noProof/>
            <w:webHidden/>
          </w:rPr>
          <w:tab/>
        </w:r>
        <w:r>
          <w:rPr>
            <w:noProof/>
            <w:webHidden/>
          </w:rPr>
          <w:fldChar w:fldCharType="begin"/>
        </w:r>
        <w:r>
          <w:rPr>
            <w:noProof/>
            <w:webHidden/>
          </w:rPr>
          <w:instrText xml:space="preserve"> PAGEREF _Toc486575880 \h </w:instrText>
        </w:r>
        <w:r>
          <w:rPr>
            <w:noProof/>
            <w:webHidden/>
          </w:rPr>
        </w:r>
        <w:r>
          <w:rPr>
            <w:noProof/>
            <w:webHidden/>
          </w:rPr>
          <w:fldChar w:fldCharType="separate"/>
        </w:r>
        <w:r>
          <w:rPr>
            <w:noProof/>
            <w:webHidden/>
          </w:rPr>
          <w:t>271</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81" w:history="1">
        <w:r w:rsidRPr="00C11BD4">
          <w:rPr>
            <w:rStyle w:val="Hyperlinkki"/>
            <w:noProof/>
          </w:rPr>
          <w:t>13.4.3 VIERAAT KIELET</w:t>
        </w:r>
        <w:r>
          <w:rPr>
            <w:noProof/>
            <w:webHidden/>
          </w:rPr>
          <w:tab/>
        </w:r>
        <w:r>
          <w:rPr>
            <w:noProof/>
            <w:webHidden/>
          </w:rPr>
          <w:fldChar w:fldCharType="begin"/>
        </w:r>
        <w:r>
          <w:rPr>
            <w:noProof/>
            <w:webHidden/>
          </w:rPr>
          <w:instrText xml:space="preserve"> PAGEREF _Toc486575881 \h </w:instrText>
        </w:r>
        <w:r>
          <w:rPr>
            <w:noProof/>
            <w:webHidden/>
          </w:rPr>
        </w:r>
        <w:r>
          <w:rPr>
            <w:noProof/>
            <w:webHidden/>
          </w:rPr>
          <w:fldChar w:fldCharType="separate"/>
        </w:r>
        <w:r>
          <w:rPr>
            <w:noProof/>
            <w:webHidden/>
          </w:rPr>
          <w:t>275</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82" w:history="1">
        <w:r w:rsidRPr="00C11BD4">
          <w:rPr>
            <w:rStyle w:val="Hyperlinkki"/>
            <w:noProof/>
          </w:rPr>
          <w:t>13.4.4 MATEMATIIKKA</w:t>
        </w:r>
        <w:r>
          <w:rPr>
            <w:noProof/>
            <w:webHidden/>
          </w:rPr>
          <w:tab/>
        </w:r>
        <w:r>
          <w:rPr>
            <w:noProof/>
            <w:webHidden/>
          </w:rPr>
          <w:fldChar w:fldCharType="begin"/>
        </w:r>
        <w:r>
          <w:rPr>
            <w:noProof/>
            <w:webHidden/>
          </w:rPr>
          <w:instrText xml:space="preserve"> PAGEREF _Toc486575882 \h </w:instrText>
        </w:r>
        <w:r>
          <w:rPr>
            <w:noProof/>
            <w:webHidden/>
          </w:rPr>
        </w:r>
        <w:r>
          <w:rPr>
            <w:noProof/>
            <w:webHidden/>
          </w:rPr>
          <w:fldChar w:fldCharType="separate"/>
        </w:r>
        <w:r>
          <w:rPr>
            <w:noProof/>
            <w:webHidden/>
          </w:rPr>
          <w:t>276</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83" w:history="1">
        <w:r w:rsidRPr="00C11BD4">
          <w:rPr>
            <w:rStyle w:val="Hyperlinkki"/>
            <w:noProof/>
          </w:rPr>
          <w:t>13.4.5 YMPÄRISTÖOPPI</w:t>
        </w:r>
        <w:r>
          <w:rPr>
            <w:noProof/>
            <w:webHidden/>
          </w:rPr>
          <w:tab/>
        </w:r>
        <w:r>
          <w:rPr>
            <w:noProof/>
            <w:webHidden/>
          </w:rPr>
          <w:fldChar w:fldCharType="begin"/>
        </w:r>
        <w:r>
          <w:rPr>
            <w:noProof/>
            <w:webHidden/>
          </w:rPr>
          <w:instrText xml:space="preserve"> PAGEREF _Toc486575883 \h </w:instrText>
        </w:r>
        <w:r>
          <w:rPr>
            <w:noProof/>
            <w:webHidden/>
          </w:rPr>
        </w:r>
        <w:r>
          <w:rPr>
            <w:noProof/>
            <w:webHidden/>
          </w:rPr>
          <w:fldChar w:fldCharType="separate"/>
        </w:r>
        <w:r>
          <w:rPr>
            <w:noProof/>
            <w:webHidden/>
          </w:rPr>
          <w:t>279</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84" w:history="1">
        <w:r w:rsidRPr="00C11BD4">
          <w:rPr>
            <w:rStyle w:val="Hyperlinkki"/>
            <w:noProof/>
          </w:rPr>
          <w:t>13.4.6 USKONTO</w:t>
        </w:r>
        <w:r>
          <w:rPr>
            <w:noProof/>
            <w:webHidden/>
          </w:rPr>
          <w:tab/>
        </w:r>
        <w:r>
          <w:rPr>
            <w:noProof/>
            <w:webHidden/>
          </w:rPr>
          <w:fldChar w:fldCharType="begin"/>
        </w:r>
        <w:r>
          <w:rPr>
            <w:noProof/>
            <w:webHidden/>
          </w:rPr>
          <w:instrText xml:space="preserve"> PAGEREF _Toc486575884 \h </w:instrText>
        </w:r>
        <w:r>
          <w:rPr>
            <w:noProof/>
            <w:webHidden/>
          </w:rPr>
        </w:r>
        <w:r>
          <w:rPr>
            <w:noProof/>
            <w:webHidden/>
          </w:rPr>
          <w:fldChar w:fldCharType="separate"/>
        </w:r>
        <w:r>
          <w:rPr>
            <w:noProof/>
            <w:webHidden/>
          </w:rPr>
          <w:t>283</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85" w:history="1">
        <w:r w:rsidRPr="00C11BD4">
          <w:rPr>
            <w:rStyle w:val="Hyperlinkki"/>
            <w:noProof/>
          </w:rPr>
          <w:t>13.4.7 ELÄMÄNKATSOMUSTIETO</w:t>
        </w:r>
        <w:r>
          <w:rPr>
            <w:noProof/>
            <w:webHidden/>
          </w:rPr>
          <w:tab/>
        </w:r>
        <w:r>
          <w:rPr>
            <w:noProof/>
            <w:webHidden/>
          </w:rPr>
          <w:fldChar w:fldCharType="begin"/>
        </w:r>
        <w:r>
          <w:rPr>
            <w:noProof/>
            <w:webHidden/>
          </w:rPr>
          <w:instrText xml:space="preserve"> PAGEREF _Toc486575885 \h </w:instrText>
        </w:r>
        <w:r>
          <w:rPr>
            <w:noProof/>
            <w:webHidden/>
          </w:rPr>
        </w:r>
        <w:r>
          <w:rPr>
            <w:noProof/>
            <w:webHidden/>
          </w:rPr>
          <w:fldChar w:fldCharType="separate"/>
        </w:r>
        <w:r>
          <w:rPr>
            <w:noProof/>
            <w:webHidden/>
          </w:rPr>
          <w:t>289</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86" w:history="1">
        <w:r w:rsidRPr="00C11BD4">
          <w:rPr>
            <w:rStyle w:val="Hyperlinkki"/>
            <w:noProof/>
          </w:rPr>
          <w:t>13.4.8 MUSIIKKI</w:t>
        </w:r>
        <w:r>
          <w:rPr>
            <w:noProof/>
            <w:webHidden/>
          </w:rPr>
          <w:tab/>
        </w:r>
        <w:r>
          <w:rPr>
            <w:noProof/>
            <w:webHidden/>
          </w:rPr>
          <w:fldChar w:fldCharType="begin"/>
        </w:r>
        <w:r>
          <w:rPr>
            <w:noProof/>
            <w:webHidden/>
          </w:rPr>
          <w:instrText xml:space="preserve"> PAGEREF _Toc486575886 \h </w:instrText>
        </w:r>
        <w:r>
          <w:rPr>
            <w:noProof/>
            <w:webHidden/>
          </w:rPr>
        </w:r>
        <w:r>
          <w:rPr>
            <w:noProof/>
            <w:webHidden/>
          </w:rPr>
          <w:fldChar w:fldCharType="separate"/>
        </w:r>
        <w:r>
          <w:rPr>
            <w:noProof/>
            <w:webHidden/>
          </w:rPr>
          <w:t>291</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87" w:history="1">
        <w:r w:rsidRPr="00C11BD4">
          <w:rPr>
            <w:rStyle w:val="Hyperlinkki"/>
            <w:noProof/>
          </w:rPr>
          <w:t>13.4.9 KUVATAIDE</w:t>
        </w:r>
        <w:r>
          <w:rPr>
            <w:noProof/>
            <w:webHidden/>
          </w:rPr>
          <w:tab/>
        </w:r>
        <w:r>
          <w:rPr>
            <w:noProof/>
            <w:webHidden/>
          </w:rPr>
          <w:fldChar w:fldCharType="begin"/>
        </w:r>
        <w:r>
          <w:rPr>
            <w:noProof/>
            <w:webHidden/>
          </w:rPr>
          <w:instrText xml:space="preserve"> PAGEREF _Toc486575887 \h </w:instrText>
        </w:r>
        <w:r>
          <w:rPr>
            <w:noProof/>
            <w:webHidden/>
          </w:rPr>
        </w:r>
        <w:r>
          <w:rPr>
            <w:noProof/>
            <w:webHidden/>
          </w:rPr>
          <w:fldChar w:fldCharType="separate"/>
        </w:r>
        <w:r>
          <w:rPr>
            <w:noProof/>
            <w:webHidden/>
          </w:rPr>
          <w:t>293</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88" w:history="1">
        <w:r w:rsidRPr="00C11BD4">
          <w:rPr>
            <w:rStyle w:val="Hyperlinkki"/>
            <w:noProof/>
          </w:rPr>
          <w:t>13.4.10 KÄSITYÖ</w:t>
        </w:r>
        <w:r>
          <w:rPr>
            <w:noProof/>
            <w:webHidden/>
          </w:rPr>
          <w:tab/>
        </w:r>
        <w:r>
          <w:rPr>
            <w:noProof/>
            <w:webHidden/>
          </w:rPr>
          <w:fldChar w:fldCharType="begin"/>
        </w:r>
        <w:r>
          <w:rPr>
            <w:noProof/>
            <w:webHidden/>
          </w:rPr>
          <w:instrText xml:space="preserve"> PAGEREF _Toc486575888 \h </w:instrText>
        </w:r>
        <w:r>
          <w:rPr>
            <w:noProof/>
            <w:webHidden/>
          </w:rPr>
        </w:r>
        <w:r>
          <w:rPr>
            <w:noProof/>
            <w:webHidden/>
          </w:rPr>
          <w:fldChar w:fldCharType="separate"/>
        </w:r>
        <w:r>
          <w:rPr>
            <w:noProof/>
            <w:webHidden/>
          </w:rPr>
          <w:t>296</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89" w:history="1">
        <w:r w:rsidRPr="00C11BD4">
          <w:rPr>
            <w:rStyle w:val="Hyperlinkki"/>
            <w:noProof/>
          </w:rPr>
          <w:t>13.4.11 LIIKUNTA</w:t>
        </w:r>
        <w:r>
          <w:rPr>
            <w:noProof/>
            <w:webHidden/>
          </w:rPr>
          <w:tab/>
        </w:r>
        <w:r>
          <w:rPr>
            <w:noProof/>
            <w:webHidden/>
          </w:rPr>
          <w:fldChar w:fldCharType="begin"/>
        </w:r>
        <w:r>
          <w:rPr>
            <w:noProof/>
            <w:webHidden/>
          </w:rPr>
          <w:instrText xml:space="preserve"> PAGEREF _Toc486575889 \h </w:instrText>
        </w:r>
        <w:r>
          <w:rPr>
            <w:noProof/>
            <w:webHidden/>
          </w:rPr>
        </w:r>
        <w:r>
          <w:rPr>
            <w:noProof/>
            <w:webHidden/>
          </w:rPr>
          <w:fldChar w:fldCharType="separate"/>
        </w:r>
        <w:r>
          <w:rPr>
            <w:noProof/>
            <w:webHidden/>
          </w:rPr>
          <w:t>298</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90" w:history="1">
        <w:r w:rsidRPr="00C11BD4">
          <w:rPr>
            <w:rStyle w:val="Hyperlinkki"/>
            <w:noProof/>
          </w:rPr>
          <w:t>13.4.12 OPPILAANOHJAUS</w:t>
        </w:r>
        <w:r>
          <w:rPr>
            <w:noProof/>
            <w:webHidden/>
          </w:rPr>
          <w:tab/>
        </w:r>
        <w:r>
          <w:rPr>
            <w:noProof/>
            <w:webHidden/>
          </w:rPr>
          <w:fldChar w:fldCharType="begin"/>
        </w:r>
        <w:r>
          <w:rPr>
            <w:noProof/>
            <w:webHidden/>
          </w:rPr>
          <w:instrText xml:space="preserve"> PAGEREF _Toc486575890 \h </w:instrText>
        </w:r>
        <w:r>
          <w:rPr>
            <w:noProof/>
            <w:webHidden/>
          </w:rPr>
        </w:r>
        <w:r>
          <w:rPr>
            <w:noProof/>
            <w:webHidden/>
          </w:rPr>
          <w:fldChar w:fldCharType="separate"/>
        </w:r>
        <w:r>
          <w:rPr>
            <w:noProof/>
            <w:webHidden/>
          </w:rPr>
          <w:t>301</w:t>
        </w:r>
        <w:r>
          <w:rPr>
            <w:noProof/>
            <w:webHidden/>
          </w:rPr>
          <w:fldChar w:fldCharType="end"/>
        </w:r>
      </w:hyperlink>
    </w:p>
    <w:p w:rsidR="009740FF" w:rsidRDefault="009740FF">
      <w:pPr>
        <w:pStyle w:val="Sisluet2"/>
        <w:rPr>
          <w:rFonts w:eastAsiaTheme="minorEastAsia"/>
          <w:noProof/>
          <w:lang w:eastAsia="fi-FI"/>
        </w:rPr>
      </w:pPr>
      <w:hyperlink w:anchor="_Toc486575891" w:history="1">
        <w:r w:rsidRPr="00C11BD4">
          <w:rPr>
            <w:rStyle w:val="Hyperlinkki"/>
            <w:noProof/>
          </w:rPr>
          <w:t>LUKU 14 VUOSILUOKAT 3-6</w:t>
        </w:r>
        <w:r>
          <w:rPr>
            <w:noProof/>
            <w:webHidden/>
          </w:rPr>
          <w:tab/>
        </w:r>
        <w:r>
          <w:rPr>
            <w:noProof/>
            <w:webHidden/>
          </w:rPr>
          <w:fldChar w:fldCharType="begin"/>
        </w:r>
        <w:r>
          <w:rPr>
            <w:noProof/>
            <w:webHidden/>
          </w:rPr>
          <w:instrText xml:space="preserve"> PAGEREF _Toc486575891 \h </w:instrText>
        </w:r>
        <w:r>
          <w:rPr>
            <w:noProof/>
            <w:webHidden/>
          </w:rPr>
        </w:r>
        <w:r>
          <w:rPr>
            <w:noProof/>
            <w:webHidden/>
          </w:rPr>
          <w:fldChar w:fldCharType="separate"/>
        </w:r>
        <w:r>
          <w:rPr>
            <w:noProof/>
            <w:webHidden/>
          </w:rPr>
          <w:t>304</w:t>
        </w:r>
        <w:r>
          <w:rPr>
            <w:noProof/>
            <w:webHidden/>
          </w:rPr>
          <w:fldChar w:fldCharType="end"/>
        </w:r>
      </w:hyperlink>
    </w:p>
    <w:p w:rsidR="009740FF" w:rsidRDefault="009740FF">
      <w:pPr>
        <w:pStyle w:val="Sisluet3"/>
        <w:rPr>
          <w:rFonts w:eastAsiaTheme="minorEastAsia"/>
          <w:noProof/>
          <w:lang w:eastAsia="fi-FI"/>
        </w:rPr>
      </w:pPr>
      <w:hyperlink w:anchor="_Toc486575892" w:history="1">
        <w:r w:rsidRPr="00C11BD4">
          <w:rPr>
            <w:rStyle w:val="Hyperlinkki"/>
            <w:noProof/>
          </w:rPr>
          <w:t>14.1 Vuosiluokkien 2 ja 3 välinen siirtymävaihe ja vuosiluokkien 3-6 tehtävä</w:t>
        </w:r>
        <w:r>
          <w:rPr>
            <w:noProof/>
            <w:webHidden/>
          </w:rPr>
          <w:tab/>
        </w:r>
        <w:r>
          <w:rPr>
            <w:noProof/>
            <w:webHidden/>
          </w:rPr>
          <w:fldChar w:fldCharType="begin"/>
        </w:r>
        <w:r>
          <w:rPr>
            <w:noProof/>
            <w:webHidden/>
          </w:rPr>
          <w:instrText xml:space="preserve"> PAGEREF _Toc486575892 \h </w:instrText>
        </w:r>
        <w:r>
          <w:rPr>
            <w:noProof/>
            <w:webHidden/>
          </w:rPr>
        </w:r>
        <w:r>
          <w:rPr>
            <w:noProof/>
            <w:webHidden/>
          </w:rPr>
          <w:fldChar w:fldCharType="separate"/>
        </w:r>
        <w:r>
          <w:rPr>
            <w:noProof/>
            <w:webHidden/>
          </w:rPr>
          <w:t>304</w:t>
        </w:r>
        <w:r>
          <w:rPr>
            <w:noProof/>
            <w:webHidden/>
          </w:rPr>
          <w:fldChar w:fldCharType="end"/>
        </w:r>
      </w:hyperlink>
    </w:p>
    <w:p w:rsidR="009740FF" w:rsidRDefault="009740FF">
      <w:pPr>
        <w:pStyle w:val="Sisluet3"/>
        <w:rPr>
          <w:rFonts w:eastAsiaTheme="minorEastAsia"/>
          <w:noProof/>
          <w:lang w:eastAsia="fi-FI"/>
        </w:rPr>
      </w:pPr>
      <w:hyperlink w:anchor="_Toc486575893" w:history="1">
        <w:r w:rsidRPr="00C11BD4">
          <w:rPr>
            <w:rStyle w:val="Hyperlinkki"/>
            <w:noProof/>
          </w:rPr>
          <w:t>14.2 Laaja-alainen osaaminen vuosiluokilla 3-6</w:t>
        </w:r>
        <w:r>
          <w:rPr>
            <w:noProof/>
            <w:webHidden/>
          </w:rPr>
          <w:tab/>
        </w:r>
        <w:r>
          <w:rPr>
            <w:noProof/>
            <w:webHidden/>
          </w:rPr>
          <w:fldChar w:fldCharType="begin"/>
        </w:r>
        <w:r>
          <w:rPr>
            <w:noProof/>
            <w:webHidden/>
          </w:rPr>
          <w:instrText xml:space="preserve"> PAGEREF _Toc486575893 \h </w:instrText>
        </w:r>
        <w:r>
          <w:rPr>
            <w:noProof/>
            <w:webHidden/>
          </w:rPr>
        </w:r>
        <w:r>
          <w:rPr>
            <w:noProof/>
            <w:webHidden/>
          </w:rPr>
          <w:fldChar w:fldCharType="separate"/>
        </w:r>
        <w:r>
          <w:rPr>
            <w:noProof/>
            <w:webHidden/>
          </w:rPr>
          <w:t>305</w:t>
        </w:r>
        <w:r>
          <w:rPr>
            <w:noProof/>
            <w:webHidden/>
          </w:rPr>
          <w:fldChar w:fldCharType="end"/>
        </w:r>
      </w:hyperlink>
    </w:p>
    <w:p w:rsidR="009740FF" w:rsidRDefault="009740FF">
      <w:pPr>
        <w:pStyle w:val="Sisluet3"/>
        <w:rPr>
          <w:rFonts w:eastAsiaTheme="minorEastAsia"/>
          <w:noProof/>
          <w:lang w:eastAsia="fi-FI"/>
        </w:rPr>
      </w:pPr>
      <w:hyperlink w:anchor="_Toc486575894" w:history="1">
        <w:r w:rsidRPr="00C11BD4">
          <w:rPr>
            <w:rStyle w:val="Hyperlinkki"/>
            <w:noProof/>
          </w:rPr>
          <w:t>14.3. Paikallisesti päätettävät asiat</w:t>
        </w:r>
        <w:r>
          <w:rPr>
            <w:noProof/>
            <w:webHidden/>
          </w:rPr>
          <w:tab/>
        </w:r>
        <w:r>
          <w:rPr>
            <w:noProof/>
            <w:webHidden/>
          </w:rPr>
          <w:fldChar w:fldCharType="begin"/>
        </w:r>
        <w:r>
          <w:rPr>
            <w:noProof/>
            <w:webHidden/>
          </w:rPr>
          <w:instrText xml:space="preserve"> PAGEREF _Toc486575894 \h </w:instrText>
        </w:r>
        <w:r>
          <w:rPr>
            <w:noProof/>
            <w:webHidden/>
          </w:rPr>
        </w:r>
        <w:r>
          <w:rPr>
            <w:noProof/>
            <w:webHidden/>
          </w:rPr>
          <w:fldChar w:fldCharType="separate"/>
        </w:r>
        <w:r>
          <w:rPr>
            <w:noProof/>
            <w:webHidden/>
          </w:rPr>
          <w:t>308</w:t>
        </w:r>
        <w:r>
          <w:rPr>
            <w:noProof/>
            <w:webHidden/>
          </w:rPr>
          <w:fldChar w:fldCharType="end"/>
        </w:r>
      </w:hyperlink>
    </w:p>
    <w:p w:rsidR="009740FF" w:rsidRDefault="009740FF">
      <w:pPr>
        <w:pStyle w:val="Sisluet3"/>
        <w:rPr>
          <w:rFonts w:eastAsiaTheme="minorEastAsia"/>
          <w:noProof/>
          <w:lang w:eastAsia="fi-FI"/>
        </w:rPr>
      </w:pPr>
      <w:hyperlink w:anchor="_Toc486575895" w:history="1">
        <w:r w:rsidRPr="00C11BD4">
          <w:rPr>
            <w:rStyle w:val="Hyperlinkki"/>
            <w:noProof/>
          </w:rPr>
          <w:t>14.4 Oulun kristillisen koulun koulukohtaisesti päätetyt asiat</w:t>
        </w:r>
        <w:r>
          <w:rPr>
            <w:noProof/>
            <w:webHidden/>
          </w:rPr>
          <w:tab/>
        </w:r>
        <w:r>
          <w:rPr>
            <w:noProof/>
            <w:webHidden/>
          </w:rPr>
          <w:fldChar w:fldCharType="begin"/>
        </w:r>
        <w:r>
          <w:rPr>
            <w:noProof/>
            <w:webHidden/>
          </w:rPr>
          <w:instrText xml:space="preserve"> PAGEREF _Toc486575895 \h </w:instrText>
        </w:r>
        <w:r>
          <w:rPr>
            <w:noProof/>
            <w:webHidden/>
          </w:rPr>
        </w:r>
        <w:r>
          <w:rPr>
            <w:noProof/>
            <w:webHidden/>
          </w:rPr>
          <w:fldChar w:fldCharType="separate"/>
        </w:r>
        <w:r>
          <w:rPr>
            <w:noProof/>
            <w:webHidden/>
          </w:rPr>
          <w:t>309</w:t>
        </w:r>
        <w:r>
          <w:rPr>
            <w:noProof/>
            <w:webHidden/>
          </w:rPr>
          <w:fldChar w:fldCharType="end"/>
        </w:r>
      </w:hyperlink>
    </w:p>
    <w:p w:rsidR="009740FF" w:rsidRDefault="009740FF">
      <w:pPr>
        <w:pStyle w:val="Sisluet3"/>
        <w:rPr>
          <w:rFonts w:eastAsiaTheme="minorEastAsia"/>
          <w:noProof/>
          <w:lang w:eastAsia="fi-FI"/>
        </w:rPr>
      </w:pPr>
      <w:hyperlink w:anchor="_Toc486575896" w:history="1">
        <w:r w:rsidRPr="00C11BD4">
          <w:rPr>
            <w:rStyle w:val="Hyperlinkki"/>
            <w:noProof/>
          </w:rPr>
          <w:t>14.4 Oppiaineet vuosiluokilla 3-6</w:t>
        </w:r>
        <w:r>
          <w:rPr>
            <w:noProof/>
            <w:webHidden/>
          </w:rPr>
          <w:tab/>
        </w:r>
        <w:r>
          <w:rPr>
            <w:noProof/>
            <w:webHidden/>
          </w:rPr>
          <w:fldChar w:fldCharType="begin"/>
        </w:r>
        <w:r>
          <w:rPr>
            <w:noProof/>
            <w:webHidden/>
          </w:rPr>
          <w:instrText xml:space="preserve"> PAGEREF _Toc486575896 \h </w:instrText>
        </w:r>
        <w:r>
          <w:rPr>
            <w:noProof/>
            <w:webHidden/>
          </w:rPr>
        </w:r>
        <w:r>
          <w:rPr>
            <w:noProof/>
            <w:webHidden/>
          </w:rPr>
          <w:fldChar w:fldCharType="separate"/>
        </w:r>
        <w:r>
          <w:rPr>
            <w:noProof/>
            <w:webHidden/>
          </w:rPr>
          <w:t>310</w:t>
        </w:r>
        <w:r>
          <w:rPr>
            <w:noProof/>
            <w:webHidden/>
          </w:rPr>
          <w:fldChar w:fldCharType="end"/>
        </w:r>
      </w:hyperlink>
    </w:p>
    <w:p w:rsidR="009740FF" w:rsidRDefault="009740FF">
      <w:pPr>
        <w:pStyle w:val="Sisluet3"/>
        <w:rPr>
          <w:rFonts w:eastAsiaTheme="minorEastAsia"/>
          <w:noProof/>
          <w:lang w:eastAsia="fi-FI"/>
        </w:rPr>
      </w:pPr>
      <w:hyperlink w:anchor="_Toc486575897" w:history="1">
        <w:r w:rsidRPr="00C11BD4">
          <w:rPr>
            <w:rStyle w:val="Hyperlinkki"/>
            <w:noProof/>
          </w:rPr>
          <w:t xml:space="preserve">14.4.1 </w:t>
        </w:r>
        <w:r w:rsidRPr="00C11BD4">
          <w:rPr>
            <w:rStyle w:val="Hyperlinkki"/>
            <w:rFonts w:cstheme="majorHAnsi"/>
            <w:noProof/>
          </w:rPr>
          <w:t>Äidinkieli ja kirjallisuus</w:t>
        </w:r>
        <w:r>
          <w:rPr>
            <w:noProof/>
            <w:webHidden/>
          </w:rPr>
          <w:tab/>
        </w:r>
        <w:r>
          <w:rPr>
            <w:noProof/>
            <w:webHidden/>
          </w:rPr>
          <w:fldChar w:fldCharType="begin"/>
        </w:r>
        <w:r>
          <w:rPr>
            <w:noProof/>
            <w:webHidden/>
          </w:rPr>
          <w:instrText xml:space="preserve"> PAGEREF _Toc486575897 \h </w:instrText>
        </w:r>
        <w:r>
          <w:rPr>
            <w:noProof/>
            <w:webHidden/>
          </w:rPr>
        </w:r>
        <w:r>
          <w:rPr>
            <w:noProof/>
            <w:webHidden/>
          </w:rPr>
          <w:fldChar w:fldCharType="separate"/>
        </w:r>
        <w:r>
          <w:rPr>
            <w:noProof/>
            <w:webHidden/>
          </w:rPr>
          <w:t>310</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98" w:history="1">
        <w:r w:rsidRPr="00C11BD4">
          <w:rPr>
            <w:rStyle w:val="Hyperlinkki"/>
            <w:noProof/>
          </w:rPr>
          <w:t>14.4.2 TOINEN KOTIMAINEN KIELI</w:t>
        </w:r>
        <w:r>
          <w:rPr>
            <w:noProof/>
            <w:webHidden/>
          </w:rPr>
          <w:tab/>
        </w:r>
        <w:r>
          <w:rPr>
            <w:noProof/>
            <w:webHidden/>
          </w:rPr>
          <w:fldChar w:fldCharType="begin"/>
        </w:r>
        <w:r>
          <w:rPr>
            <w:noProof/>
            <w:webHidden/>
          </w:rPr>
          <w:instrText xml:space="preserve"> PAGEREF _Toc486575898 \h </w:instrText>
        </w:r>
        <w:r>
          <w:rPr>
            <w:noProof/>
            <w:webHidden/>
          </w:rPr>
        </w:r>
        <w:r>
          <w:rPr>
            <w:noProof/>
            <w:webHidden/>
          </w:rPr>
          <w:fldChar w:fldCharType="separate"/>
        </w:r>
        <w:r>
          <w:rPr>
            <w:noProof/>
            <w:webHidden/>
          </w:rPr>
          <w:t>350</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899" w:history="1">
        <w:r w:rsidRPr="00C11BD4">
          <w:rPr>
            <w:rStyle w:val="Hyperlinkki"/>
            <w:noProof/>
          </w:rPr>
          <w:t>14.4.3 VIERAAT KIELET</w:t>
        </w:r>
        <w:r>
          <w:rPr>
            <w:noProof/>
            <w:webHidden/>
          </w:rPr>
          <w:tab/>
        </w:r>
        <w:r>
          <w:rPr>
            <w:noProof/>
            <w:webHidden/>
          </w:rPr>
          <w:fldChar w:fldCharType="begin"/>
        </w:r>
        <w:r>
          <w:rPr>
            <w:noProof/>
            <w:webHidden/>
          </w:rPr>
          <w:instrText xml:space="preserve"> PAGEREF _Toc486575899 \h </w:instrText>
        </w:r>
        <w:r>
          <w:rPr>
            <w:noProof/>
            <w:webHidden/>
          </w:rPr>
        </w:r>
        <w:r>
          <w:rPr>
            <w:noProof/>
            <w:webHidden/>
          </w:rPr>
          <w:fldChar w:fldCharType="separate"/>
        </w:r>
        <w:r>
          <w:rPr>
            <w:noProof/>
            <w:webHidden/>
          </w:rPr>
          <w:t>376</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900" w:history="1">
        <w:r w:rsidRPr="00C11BD4">
          <w:rPr>
            <w:rStyle w:val="Hyperlinkki"/>
            <w:rFonts w:eastAsia="Times New Roman"/>
            <w:noProof/>
          </w:rPr>
          <w:t>14.4.4 MATEMATIIKKA</w:t>
        </w:r>
        <w:r>
          <w:rPr>
            <w:noProof/>
            <w:webHidden/>
          </w:rPr>
          <w:tab/>
        </w:r>
        <w:r>
          <w:rPr>
            <w:noProof/>
            <w:webHidden/>
          </w:rPr>
          <w:fldChar w:fldCharType="begin"/>
        </w:r>
        <w:r>
          <w:rPr>
            <w:noProof/>
            <w:webHidden/>
          </w:rPr>
          <w:instrText xml:space="preserve"> PAGEREF _Toc486575900 \h </w:instrText>
        </w:r>
        <w:r>
          <w:rPr>
            <w:noProof/>
            <w:webHidden/>
          </w:rPr>
        </w:r>
        <w:r>
          <w:rPr>
            <w:noProof/>
            <w:webHidden/>
          </w:rPr>
          <w:fldChar w:fldCharType="separate"/>
        </w:r>
        <w:r>
          <w:rPr>
            <w:noProof/>
            <w:webHidden/>
          </w:rPr>
          <w:t>393</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901" w:history="1">
        <w:r w:rsidRPr="00C11BD4">
          <w:rPr>
            <w:rStyle w:val="Hyperlinkki"/>
            <w:noProof/>
          </w:rPr>
          <w:t>14.4.5 YMPÄRISTÖOPPI</w:t>
        </w:r>
        <w:r>
          <w:rPr>
            <w:noProof/>
            <w:webHidden/>
          </w:rPr>
          <w:tab/>
        </w:r>
        <w:r>
          <w:rPr>
            <w:noProof/>
            <w:webHidden/>
          </w:rPr>
          <w:fldChar w:fldCharType="begin"/>
        </w:r>
        <w:r>
          <w:rPr>
            <w:noProof/>
            <w:webHidden/>
          </w:rPr>
          <w:instrText xml:space="preserve"> PAGEREF _Toc486575901 \h </w:instrText>
        </w:r>
        <w:r>
          <w:rPr>
            <w:noProof/>
            <w:webHidden/>
          </w:rPr>
        </w:r>
        <w:r>
          <w:rPr>
            <w:noProof/>
            <w:webHidden/>
          </w:rPr>
          <w:fldChar w:fldCharType="separate"/>
        </w:r>
        <w:r>
          <w:rPr>
            <w:noProof/>
            <w:webHidden/>
          </w:rPr>
          <w:t>416</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902" w:history="1">
        <w:r w:rsidRPr="00C11BD4">
          <w:rPr>
            <w:rStyle w:val="Hyperlinkki"/>
            <w:noProof/>
          </w:rPr>
          <w:t>14.4.6 USKONTO</w:t>
        </w:r>
        <w:r>
          <w:rPr>
            <w:noProof/>
            <w:webHidden/>
          </w:rPr>
          <w:tab/>
        </w:r>
        <w:r>
          <w:rPr>
            <w:noProof/>
            <w:webHidden/>
          </w:rPr>
          <w:fldChar w:fldCharType="begin"/>
        </w:r>
        <w:r>
          <w:rPr>
            <w:noProof/>
            <w:webHidden/>
          </w:rPr>
          <w:instrText xml:space="preserve"> PAGEREF _Toc486575902 \h </w:instrText>
        </w:r>
        <w:r>
          <w:rPr>
            <w:noProof/>
            <w:webHidden/>
          </w:rPr>
        </w:r>
        <w:r>
          <w:rPr>
            <w:noProof/>
            <w:webHidden/>
          </w:rPr>
          <w:fldChar w:fldCharType="separate"/>
        </w:r>
        <w:r>
          <w:rPr>
            <w:noProof/>
            <w:webHidden/>
          </w:rPr>
          <w:t>435</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903" w:history="1">
        <w:r w:rsidRPr="00C11BD4">
          <w:rPr>
            <w:rStyle w:val="Hyperlinkki"/>
            <w:noProof/>
          </w:rPr>
          <w:t>14.4.7 ELÄMÄNKATSOMUSTIETO</w:t>
        </w:r>
        <w:r>
          <w:rPr>
            <w:noProof/>
            <w:webHidden/>
          </w:rPr>
          <w:tab/>
        </w:r>
        <w:r>
          <w:rPr>
            <w:noProof/>
            <w:webHidden/>
          </w:rPr>
          <w:fldChar w:fldCharType="begin"/>
        </w:r>
        <w:r>
          <w:rPr>
            <w:noProof/>
            <w:webHidden/>
          </w:rPr>
          <w:instrText xml:space="preserve"> PAGEREF _Toc486575903 \h </w:instrText>
        </w:r>
        <w:r>
          <w:rPr>
            <w:noProof/>
            <w:webHidden/>
          </w:rPr>
        </w:r>
        <w:r>
          <w:rPr>
            <w:noProof/>
            <w:webHidden/>
          </w:rPr>
          <w:fldChar w:fldCharType="separate"/>
        </w:r>
        <w:r>
          <w:rPr>
            <w:noProof/>
            <w:webHidden/>
          </w:rPr>
          <w:t>455</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904" w:history="1">
        <w:r w:rsidRPr="00C11BD4">
          <w:rPr>
            <w:rStyle w:val="Hyperlinkki"/>
            <w:noProof/>
          </w:rPr>
          <w:t>14.4.8 HISTORIA</w:t>
        </w:r>
        <w:r>
          <w:rPr>
            <w:noProof/>
            <w:webHidden/>
          </w:rPr>
          <w:tab/>
        </w:r>
        <w:r>
          <w:rPr>
            <w:noProof/>
            <w:webHidden/>
          </w:rPr>
          <w:fldChar w:fldCharType="begin"/>
        </w:r>
        <w:r>
          <w:rPr>
            <w:noProof/>
            <w:webHidden/>
          </w:rPr>
          <w:instrText xml:space="preserve"> PAGEREF _Toc486575904 \h </w:instrText>
        </w:r>
        <w:r>
          <w:rPr>
            <w:noProof/>
            <w:webHidden/>
          </w:rPr>
        </w:r>
        <w:r>
          <w:rPr>
            <w:noProof/>
            <w:webHidden/>
          </w:rPr>
          <w:fldChar w:fldCharType="separate"/>
        </w:r>
        <w:r>
          <w:rPr>
            <w:noProof/>
            <w:webHidden/>
          </w:rPr>
          <w:t>459</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905" w:history="1">
        <w:r w:rsidRPr="00C11BD4">
          <w:rPr>
            <w:rStyle w:val="Hyperlinkki"/>
            <w:noProof/>
          </w:rPr>
          <w:t>14.4.9 YHTEISKUNTAOPPI</w:t>
        </w:r>
        <w:r>
          <w:rPr>
            <w:noProof/>
            <w:webHidden/>
          </w:rPr>
          <w:tab/>
        </w:r>
        <w:r>
          <w:rPr>
            <w:noProof/>
            <w:webHidden/>
          </w:rPr>
          <w:fldChar w:fldCharType="begin"/>
        </w:r>
        <w:r>
          <w:rPr>
            <w:noProof/>
            <w:webHidden/>
          </w:rPr>
          <w:instrText xml:space="preserve"> PAGEREF _Toc486575905 \h </w:instrText>
        </w:r>
        <w:r>
          <w:rPr>
            <w:noProof/>
            <w:webHidden/>
          </w:rPr>
        </w:r>
        <w:r>
          <w:rPr>
            <w:noProof/>
            <w:webHidden/>
          </w:rPr>
          <w:fldChar w:fldCharType="separate"/>
        </w:r>
        <w:r>
          <w:rPr>
            <w:noProof/>
            <w:webHidden/>
          </w:rPr>
          <w:t>464</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906" w:history="1">
        <w:r w:rsidRPr="00C11BD4">
          <w:rPr>
            <w:rStyle w:val="Hyperlinkki"/>
            <w:noProof/>
          </w:rPr>
          <w:t>14.4.10 MUSIIKKI</w:t>
        </w:r>
        <w:r>
          <w:rPr>
            <w:noProof/>
            <w:webHidden/>
          </w:rPr>
          <w:tab/>
        </w:r>
        <w:r>
          <w:rPr>
            <w:noProof/>
            <w:webHidden/>
          </w:rPr>
          <w:fldChar w:fldCharType="begin"/>
        </w:r>
        <w:r>
          <w:rPr>
            <w:noProof/>
            <w:webHidden/>
          </w:rPr>
          <w:instrText xml:space="preserve"> PAGEREF _Toc486575906 \h </w:instrText>
        </w:r>
        <w:r>
          <w:rPr>
            <w:noProof/>
            <w:webHidden/>
          </w:rPr>
        </w:r>
        <w:r>
          <w:rPr>
            <w:noProof/>
            <w:webHidden/>
          </w:rPr>
          <w:fldChar w:fldCharType="separate"/>
        </w:r>
        <w:r>
          <w:rPr>
            <w:noProof/>
            <w:webHidden/>
          </w:rPr>
          <w:t>471</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907" w:history="1">
        <w:r w:rsidRPr="00C11BD4">
          <w:rPr>
            <w:rStyle w:val="Hyperlinkki"/>
            <w:noProof/>
          </w:rPr>
          <w:t>14.4.11 KUVATAIDE</w:t>
        </w:r>
        <w:r>
          <w:rPr>
            <w:noProof/>
            <w:webHidden/>
          </w:rPr>
          <w:tab/>
        </w:r>
        <w:r>
          <w:rPr>
            <w:noProof/>
            <w:webHidden/>
          </w:rPr>
          <w:fldChar w:fldCharType="begin"/>
        </w:r>
        <w:r>
          <w:rPr>
            <w:noProof/>
            <w:webHidden/>
          </w:rPr>
          <w:instrText xml:space="preserve"> PAGEREF _Toc486575907 \h </w:instrText>
        </w:r>
        <w:r>
          <w:rPr>
            <w:noProof/>
            <w:webHidden/>
          </w:rPr>
        </w:r>
        <w:r>
          <w:rPr>
            <w:noProof/>
            <w:webHidden/>
          </w:rPr>
          <w:fldChar w:fldCharType="separate"/>
        </w:r>
        <w:r>
          <w:rPr>
            <w:noProof/>
            <w:webHidden/>
          </w:rPr>
          <w:t>488</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908" w:history="1">
        <w:r w:rsidRPr="00C11BD4">
          <w:rPr>
            <w:rStyle w:val="Hyperlinkki"/>
            <w:noProof/>
          </w:rPr>
          <w:t>14.4.12 KÄSITYÖ</w:t>
        </w:r>
        <w:r>
          <w:rPr>
            <w:noProof/>
            <w:webHidden/>
          </w:rPr>
          <w:tab/>
        </w:r>
        <w:r>
          <w:rPr>
            <w:noProof/>
            <w:webHidden/>
          </w:rPr>
          <w:fldChar w:fldCharType="begin"/>
        </w:r>
        <w:r>
          <w:rPr>
            <w:noProof/>
            <w:webHidden/>
          </w:rPr>
          <w:instrText xml:space="preserve"> PAGEREF _Toc486575908 \h </w:instrText>
        </w:r>
        <w:r>
          <w:rPr>
            <w:noProof/>
            <w:webHidden/>
          </w:rPr>
        </w:r>
        <w:r>
          <w:rPr>
            <w:noProof/>
            <w:webHidden/>
          </w:rPr>
          <w:fldChar w:fldCharType="separate"/>
        </w:r>
        <w:r>
          <w:rPr>
            <w:noProof/>
            <w:webHidden/>
          </w:rPr>
          <w:t>497</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909" w:history="1">
        <w:r w:rsidRPr="00C11BD4">
          <w:rPr>
            <w:rStyle w:val="Hyperlinkki"/>
            <w:noProof/>
          </w:rPr>
          <w:t>14.4.13 LIIKUNTA</w:t>
        </w:r>
        <w:r>
          <w:rPr>
            <w:noProof/>
            <w:webHidden/>
          </w:rPr>
          <w:tab/>
        </w:r>
        <w:r>
          <w:rPr>
            <w:noProof/>
            <w:webHidden/>
          </w:rPr>
          <w:fldChar w:fldCharType="begin"/>
        </w:r>
        <w:r>
          <w:rPr>
            <w:noProof/>
            <w:webHidden/>
          </w:rPr>
          <w:instrText xml:space="preserve"> PAGEREF _Toc486575909 \h </w:instrText>
        </w:r>
        <w:r>
          <w:rPr>
            <w:noProof/>
            <w:webHidden/>
          </w:rPr>
        </w:r>
        <w:r>
          <w:rPr>
            <w:noProof/>
            <w:webHidden/>
          </w:rPr>
          <w:fldChar w:fldCharType="separate"/>
        </w:r>
        <w:r>
          <w:rPr>
            <w:noProof/>
            <w:webHidden/>
          </w:rPr>
          <w:t>522</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910" w:history="1">
        <w:r w:rsidRPr="00C11BD4">
          <w:rPr>
            <w:rStyle w:val="Hyperlinkki"/>
            <w:noProof/>
          </w:rPr>
          <w:t>14.4.14 OPPILAANOHJAUS</w:t>
        </w:r>
        <w:r>
          <w:rPr>
            <w:noProof/>
            <w:webHidden/>
          </w:rPr>
          <w:tab/>
        </w:r>
        <w:r>
          <w:rPr>
            <w:noProof/>
            <w:webHidden/>
          </w:rPr>
          <w:fldChar w:fldCharType="begin"/>
        </w:r>
        <w:r>
          <w:rPr>
            <w:noProof/>
            <w:webHidden/>
          </w:rPr>
          <w:instrText xml:space="preserve"> PAGEREF _Toc486575910 \h </w:instrText>
        </w:r>
        <w:r>
          <w:rPr>
            <w:noProof/>
            <w:webHidden/>
          </w:rPr>
        </w:r>
        <w:r>
          <w:rPr>
            <w:noProof/>
            <w:webHidden/>
          </w:rPr>
          <w:fldChar w:fldCharType="separate"/>
        </w:r>
        <w:r>
          <w:rPr>
            <w:noProof/>
            <w:webHidden/>
          </w:rPr>
          <w:t>541</w:t>
        </w:r>
        <w:r>
          <w:rPr>
            <w:noProof/>
            <w:webHidden/>
          </w:rPr>
          <w:fldChar w:fldCharType="end"/>
        </w:r>
      </w:hyperlink>
    </w:p>
    <w:p w:rsidR="009740FF" w:rsidRDefault="009740FF">
      <w:pPr>
        <w:pStyle w:val="Sisluet2"/>
        <w:rPr>
          <w:rFonts w:eastAsiaTheme="minorEastAsia"/>
          <w:noProof/>
          <w:lang w:eastAsia="fi-FI"/>
        </w:rPr>
      </w:pPr>
      <w:hyperlink w:anchor="_Toc486575911" w:history="1">
        <w:r w:rsidRPr="00C11BD4">
          <w:rPr>
            <w:rStyle w:val="Hyperlinkki"/>
            <w:noProof/>
          </w:rPr>
          <w:t>LUKU 15 VUOSILUOKAT 7-9</w:t>
        </w:r>
        <w:r>
          <w:rPr>
            <w:noProof/>
            <w:webHidden/>
          </w:rPr>
          <w:tab/>
        </w:r>
        <w:r>
          <w:rPr>
            <w:noProof/>
            <w:webHidden/>
          </w:rPr>
          <w:fldChar w:fldCharType="begin"/>
        </w:r>
        <w:r>
          <w:rPr>
            <w:noProof/>
            <w:webHidden/>
          </w:rPr>
          <w:instrText xml:space="preserve"> PAGEREF _Toc486575911 \h </w:instrText>
        </w:r>
        <w:r>
          <w:rPr>
            <w:noProof/>
            <w:webHidden/>
          </w:rPr>
        </w:r>
        <w:r>
          <w:rPr>
            <w:noProof/>
            <w:webHidden/>
          </w:rPr>
          <w:fldChar w:fldCharType="separate"/>
        </w:r>
        <w:r>
          <w:rPr>
            <w:noProof/>
            <w:webHidden/>
          </w:rPr>
          <w:t>543</w:t>
        </w:r>
        <w:r>
          <w:rPr>
            <w:noProof/>
            <w:webHidden/>
          </w:rPr>
          <w:fldChar w:fldCharType="end"/>
        </w:r>
      </w:hyperlink>
    </w:p>
    <w:p w:rsidR="009740FF" w:rsidRDefault="009740FF">
      <w:pPr>
        <w:pStyle w:val="Sisluet3"/>
        <w:rPr>
          <w:rFonts w:eastAsiaTheme="minorEastAsia"/>
          <w:noProof/>
          <w:lang w:eastAsia="fi-FI"/>
        </w:rPr>
      </w:pPr>
      <w:hyperlink w:anchor="_Toc486575912" w:history="1">
        <w:r w:rsidRPr="00C11BD4">
          <w:rPr>
            <w:rStyle w:val="Hyperlinkki"/>
            <w:noProof/>
          </w:rPr>
          <w:t>15.1 Vuosiluokkien 6 ja 7 välinen siirtymävaihe sekä vuosiluokkien 7-9 tehtävä</w:t>
        </w:r>
        <w:r>
          <w:rPr>
            <w:noProof/>
            <w:webHidden/>
          </w:rPr>
          <w:tab/>
        </w:r>
        <w:r>
          <w:rPr>
            <w:noProof/>
            <w:webHidden/>
          </w:rPr>
          <w:fldChar w:fldCharType="begin"/>
        </w:r>
        <w:r>
          <w:rPr>
            <w:noProof/>
            <w:webHidden/>
          </w:rPr>
          <w:instrText xml:space="preserve"> PAGEREF _Toc486575912 \h </w:instrText>
        </w:r>
        <w:r>
          <w:rPr>
            <w:noProof/>
            <w:webHidden/>
          </w:rPr>
        </w:r>
        <w:r>
          <w:rPr>
            <w:noProof/>
            <w:webHidden/>
          </w:rPr>
          <w:fldChar w:fldCharType="separate"/>
        </w:r>
        <w:r>
          <w:rPr>
            <w:noProof/>
            <w:webHidden/>
          </w:rPr>
          <w:t>543</w:t>
        </w:r>
        <w:r>
          <w:rPr>
            <w:noProof/>
            <w:webHidden/>
          </w:rPr>
          <w:fldChar w:fldCharType="end"/>
        </w:r>
      </w:hyperlink>
    </w:p>
    <w:p w:rsidR="009740FF" w:rsidRDefault="009740FF">
      <w:pPr>
        <w:pStyle w:val="Sisluet3"/>
        <w:rPr>
          <w:rFonts w:eastAsiaTheme="minorEastAsia"/>
          <w:noProof/>
          <w:lang w:eastAsia="fi-FI"/>
        </w:rPr>
      </w:pPr>
      <w:hyperlink w:anchor="_Toc486575913" w:history="1">
        <w:r w:rsidRPr="00C11BD4">
          <w:rPr>
            <w:rStyle w:val="Hyperlinkki"/>
            <w:noProof/>
          </w:rPr>
          <w:t>15.2 Laaja-alainen osaaminen vuosiluokilla 7-9</w:t>
        </w:r>
        <w:r>
          <w:rPr>
            <w:noProof/>
            <w:webHidden/>
          </w:rPr>
          <w:tab/>
        </w:r>
        <w:r>
          <w:rPr>
            <w:noProof/>
            <w:webHidden/>
          </w:rPr>
          <w:fldChar w:fldCharType="begin"/>
        </w:r>
        <w:r>
          <w:rPr>
            <w:noProof/>
            <w:webHidden/>
          </w:rPr>
          <w:instrText xml:space="preserve"> PAGEREF _Toc486575913 \h </w:instrText>
        </w:r>
        <w:r>
          <w:rPr>
            <w:noProof/>
            <w:webHidden/>
          </w:rPr>
        </w:r>
        <w:r>
          <w:rPr>
            <w:noProof/>
            <w:webHidden/>
          </w:rPr>
          <w:fldChar w:fldCharType="separate"/>
        </w:r>
        <w:r>
          <w:rPr>
            <w:noProof/>
            <w:webHidden/>
          </w:rPr>
          <w:t>544</w:t>
        </w:r>
        <w:r>
          <w:rPr>
            <w:noProof/>
            <w:webHidden/>
          </w:rPr>
          <w:fldChar w:fldCharType="end"/>
        </w:r>
      </w:hyperlink>
    </w:p>
    <w:p w:rsidR="009740FF" w:rsidRDefault="009740FF">
      <w:pPr>
        <w:pStyle w:val="Sisluet3"/>
        <w:rPr>
          <w:rFonts w:eastAsiaTheme="minorEastAsia"/>
          <w:noProof/>
          <w:lang w:eastAsia="fi-FI"/>
        </w:rPr>
      </w:pPr>
      <w:hyperlink w:anchor="_Toc486575914" w:history="1">
        <w:r w:rsidRPr="00C11BD4">
          <w:rPr>
            <w:rStyle w:val="Hyperlinkki"/>
            <w:noProof/>
          </w:rPr>
          <w:t>15.3. Paikallisesti päätettävät asiat</w:t>
        </w:r>
        <w:r>
          <w:rPr>
            <w:noProof/>
            <w:webHidden/>
          </w:rPr>
          <w:tab/>
        </w:r>
        <w:r>
          <w:rPr>
            <w:noProof/>
            <w:webHidden/>
          </w:rPr>
          <w:fldChar w:fldCharType="begin"/>
        </w:r>
        <w:r>
          <w:rPr>
            <w:noProof/>
            <w:webHidden/>
          </w:rPr>
          <w:instrText xml:space="preserve"> PAGEREF _Toc486575914 \h </w:instrText>
        </w:r>
        <w:r>
          <w:rPr>
            <w:noProof/>
            <w:webHidden/>
          </w:rPr>
        </w:r>
        <w:r>
          <w:rPr>
            <w:noProof/>
            <w:webHidden/>
          </w:rPr>
          <w:fldChar w:fldCharType="separate"/>
        </w:r>
        <w:r>
          <w:rPr>
            <w:noProof/>
            <w:webHidden/>
          </w:rPr>
          <w:t>549</w:t>
        </w:r>
        <w:r>
          <w:rPr>
            <w:noProof/>
            <w:webHidden/>
          </w:rPr>
          <w:fldChar w:fldCharType="end"/>
        </w:r>
      </w:hyperlink>
    </w:p>
    <w:p w:rsidR="009740FF" w:rsidRDefault="009740FF">
      <w:pPr>
        <w:pStyle w:val="Sisluet3"/>
        <w:rPr>
          <w:rFonts w:eastAsiaTheme="minorEastAsia"/>
          <w:noProof/>
          <w:lang w:eastAsia="fi-FI"/>
        </w:rPr>
      </w:pPr>
      <w:hyperlink w:anchor="_Toc486575915" w:history="1">
        <w:r w:rsidRPr="00C11BD4">
          <w:rPr>
            <w:rStyle w:val="Hyperlinkki"/>
            <w:noProof/>
          </w:rPr>
          <w:t>15.4 Oppiaineet vuosiluokilla 7-9</w:t>
        </w:r>
        <w:r>
          <w:rPr>
            <w:noProof/>
            <w:webHidden/>
          </w:rPr>
          <w:tab/>
        </w:r>
        <w:r>
          <w:rPr>
            <w:noProof/>
            <w:webHidden/>
          </w:rPr>
          <w:fldChar w:fldCharType="begin"/>
        </w:r>
        <w:r>
          <w:rPr>
            <w:noProof/>
            <w:webHidden/>
          </w:rPr>
          <w:instrText xml:space="preserve"> PAGEREF _Toc486575915 \h </w:instrText>
        </w:r>
        <w:r>
          <w:rPr>
            <w:noProof/>
            <w:webHidden/>
          </w:rPr>
        </w:r>
        <w:r>
          <w:rPr>
            <w:noProof/>
            <w:webHidden/>
          </w:rPr>
          <w:fldChar w:fldCharType="separate"/>
        </w:r>
        <w:r>
          <w:rPr>
            <w:noProof/>
            <w:webHidden/>
          </w:rPr>
          <w:t>549</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916" w:history="1">
        <w:r w:rsidRPr="00C11BD4">
          <w:rPr>
            <w:rStyle w:val="Hyperlinkki"/>
            <w:noProof/>
          </w:rPr>
          <w:t>15.4.1 ÄIDINKIELI JA KIRJALLISUUS</w:t>
        </w:r>
        <w:r>
          <w:rPr>
            <w:noProof/>
            <w:webHidden/>
          </w:rPr>
          <w:tab/>
        </w:r>
        <w:r>
          <w:rPr>
            <w:noProof/>
            <w:webHidden/>
          </w:rPr>
          <w:fldChar w:fldCharType="begin"/>
        </w:r>
        <w:r>
          <w:rPr>
            <w:noProof/>
            <w:webHidden/>
          </w:rPr>
          <w:instrText xml:space="preserve"> PAGEREF _Toc486575916 \h </w:instrText>
        </w:r>
        <w:r>
          <w:rPr>
            <w:noProof/>
            <w:webHidden/>
          </w:rPr>
        </w:r>
        <w:r>
          <w:rPr>
            <w:noProof/>
            <w:webHidden/>
          </w:rPr>
          <w:fldChar w:fldCharType="separate"/>
        </w:r>
        <w:r>
          <w:rPr>
            <w:noProof/>
            <w:webHidden/>
          </w:rPr>
          <w:t>551</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917" w:history="1">
        <w:r w:rsidRPr="00C11BD4">
          <w:rPr>
            <w:rStyle w:val="Hyperlinkki"/>
            <w:noProof/>
          </w:rPr>
          <w:t>15.4.2 TOINEN KOTIMAINEN KIELI</w:t>
        </w:r>
        <w:r>
          <w:rPr>
            <w:noProof/>
            <w:webHidden/>
          </w:rPr>
          <w:tab/>
        </w:r>
        <w:r>
          <w:rPr>
            <w:noProof/>
            <w:webHidden/>
          </w:rPr>
          <w:fldChar w:fldCharType="begin"/>
        </w:r>
        <w:r>
          <w:rPr>
            <w:noProof/>
            <w:webHidden/>
          </w:rPr>
          <w:instrText xml:space="preserve"> PAGEREF _Toc486575917 \h </w:instrText>
        </w:r>
        <w:r>
          <w:rPr>
            <w:noProof/>
            <w:webHidden/>
          </w:rPr>
        </w:r>
        <w:r>
          <w:rPr>
            <w:noProof/>
            <w:webHidden/>
          </w:rPr>
          <w:fldChar w:fldCharType="separate"/>
        </w:r>
        <w:r>
          <w:rPr>
            <w:noProof/>
            <w:webHidden/>
          </w:rPr>
          <w:t>598</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918" w:history="1">
        <w:r w:rsidRPr="00C11BD4">
          <w:rPr>
            <w:rStyle w:val="Hyperlinkki"/>
            <w:noProof/>
          </w:rPr>
          <w:t>15.4.3 VIERAAT KIELET</w:t>
        </w:r>
        <w:r>
          <w:rPr>
            <w:noProof/>
            <w:webHidden/>
          </w:rPr>
          <w:tab/>
        </w:r>
        <w:r>
          <w:rPr>
            <w:noProof/>
            <w:webHidden/>
          </w:rPr>
          <w:fldChar w:fldCharType="begin"/>
        </w:r>
        <w:r>
          <w:rPr>
            <w:noProof/>
            <w:webHidden/>
          </w:rPr>
          <w:instrText xml:space="preserve"> PAGEREF _Toc486575918 \h </w:instrText>
        </w:r>
        <w:r>
          <w:rPr>
            <w:noProof/>
            <w:webHidden/>
          </w:rPr>
        </w:r>
        <w:r>
          <w:rPr>
            <w:noProof/>
            <w:webHidden/>
          </w:rPr>
          <w:fldChar w:fldCharType="separate"/>
        </w:r>
        <w:r>
          <w:rPr>
            <w:noProof/>
            <w:webHidden/>
          </w:rPr>
          <w:t>627</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919" w:history="1">
        <w:r w:rsidRPr="00C11BD4">
          <w:rPr>
            <w:rStyle w:val="Hyperlinkki"/>
            <w:noProof/>
          </w:rPr>
          <w:t>15.4.4 MATEMATIIKKA</w:t>
        </w:r>
        <w:r>
          <w:rPr>
            <w:noProof/>
            <w:webHidden/>
          </w:rPr>
          <w:tab/>
        </w:r>
        <w:r>
          <w:rPr>
            <w:noProof/>
            <w:webHidden/>
          </w:rPr>
          <w:fldChar w:fldCharType="begin"/>
        </w:r>
        <w:r>
          <w:rPr>
            <w:noProof/>
            <w:webHidden/>
          </w:rPr>
          <w:instrText xml:space="preserve"> PAGEREF _Toc486575919 \h </w:instrText>
        </w:r>
        <w:r>
          <w:rPr>
            <w:noProof/>
            <w:webHidden/>
          </w:rPr>
        </w:r>
        <w:r>
          <w:rPr>
            <w:noProof/>
            <w:webHidden/>
          </w:rPr>
          <w:fldChar w:fldCharType="separate"/>
        </w:r>
        <w:r>
          <w:rPr>
            <w:noProof/>
            <w:webHidden/>
          </w:rPr>
          <w:t>658</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920" w:history="1">
        <w:r w:rsidRPr="00C11BD4">
          <w:rPr>
            <w:rStyle w:val="Hyperlinkki"/>
            <w:noProof/>
          </w:rPr>
          <w:t>15.4.5 BIOLOGIA</w:t>
        </w:r>
        <w:r>
          <w:rPr>
            <w:noProof/>
            <w:webHidden/>
          </w:rPr>
          <w:tab/>
        </w:r>
        <w:r>
          <w:rPr>
            <w:noProof/>
            <w:webHidden/>
          </w:rPr>
          <w:fldChar w:fldCharType="begin"/>
        </w:r>
        <w:r>
          <w:rPr>
            <w:noProof/>
            <w:webHidden/>
          </w:rPr>
          <w:instrText xml:space="preserve"> PAGEREF _Toc486575920 \h </w:instrText>
        </w:r>
        <w:r>
          <w:rPr>
            <w:noProof/>
            <w:webHidden/>
          </w:rPr>
        </w:r>
        <w:r>
          <w:rPr>
            <w:noProof/>
            <w:webHidden/>
          </w:rPr>
          <w:fldChar w:fldCharType="separate"/>
        </w:r>
        <w:r>
          <w:rPr>
            <w:noProof/>
            <w:webHidden/>
          </w:rPr>
          <w:t>665</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921" w:history="1">
        <w:r w:rsidRPr="00C11BD4">
          <w:rPr>
            <w:rStyle w:val="Hyperlinkki"/>
            <w:noProof/>
          </w:rPr>
          <w:t>15.4.6 MAANTIETO</w:t>
        </w:r>
        <w:r>
          <w:rPr>
            <w:noProof/>
            <w:webHidden/>
          </w:rPr>
          <w:tab/>
        </w:r>
        <w:r>
          <w:rPr>
            <w:noProof/>
            <w:webHidden/>
          </w:rPr>
          <w:fldChar w:fldCharType="begin"/>
        </w:r>
        <w:r>
          <w:rPr>
            <w:noProof/>
            <w:webHidden/>
          </w:rPr>
          <w:instrText xml:space="preserve"> PAGEREF _Toc486575921 \h </w:instrText>
        </w:r>
        <w:r>
          <w:rPr>
            <w:noProof/>
            <w:webHidden/>
          </w:rPr>
        </w:r>
        <w:r>
          <w:rPr>
            <w:noProof/>
            <w:webHidden/>
          </w:rPr>
          <w:fldChar w:fldCharType="separate"/>
        </w:r>
        <w:r>
          <w:rPr>
            <w:noProof/>
            <w:webHidden/>
          </w:rPr>
          <w:t>671</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922" w:history="1">
        <w:r w:rsidRPr="00C11BD4">
          <w:rPr>
            <w:rStyle w:val="Hyperlinkki"/>
            <w:noProof/>
          </w:rPr>
          <w:t>15.4.7 FYSIIKKA</w:t>
        </w:r>
        <w:r>
          <w:rPr>
            <w:noProof/>
            <w:webHidden/>
          </w:rPr>
          <w:tab/>
        </w:r>
        <w:r>
          <w:rPr>
            <w:noProof/>
            <w:webHidden/>
          </w:rPr>
          <w:fldChar w:fldCharType="begin"/>
        </w:r>
        <w:r>
          <w:rPr>
            <w:noProof/>
            <w:webHidden/>
          </w:rPr>
          <w:instrText xml:space="preserve"> PAGEREF _Toc486575922 \h </w:instrText>
        </w:r>
        <w:r>
          <w:rPr>
            <w:noProof/>
            <w:webHidden/>
          </w:rPr>
        </w:r>
        <w:r>
          <w:rPr>
            <w:noProof/>
            <w:webHidden/>
          </w:rPr>
          <w:fldChar w:fldCharType="separate"/>
        </w:r>
        <w:r>
          <w:rPr>
            <w:noProof/>
            <w:webHidden/>
          </w:rPr>
          <w:t>676</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923" w:history="1">
        <w:r w:rsidRPr="00C11BD4">
          <w:rPr>
            <w:rStyle w:val="Hyperlinkki"/>
            <w:noProof/>
          </w:rPr>
          <w:t>15.4.8 KEMIA</w:t>
        </w:r>
        <w:r>
          <w:rPr>
            <w:noProof/>
            <w:webHidden/>
          </w:rPr>
          <w:tab/>
        </w:r>
        <w:r>
          <w:rPr>
            <w:noProof/>
            <w:webHidden/>
          </w:rPr>
          <w:fldChar w:fldCharType="begin"/>
        </w:r>
        <w:r>
          <w:rPr>
            <w:noProof/>
            <w:webHidden/>
          </w:rPr>
          <w:instrText xml:space="preserve"> PAGEREF _Toc486575923 \h </w:instrText>
        </w:r>
        <w:r>
          <w:rPr>
            <w:noProof/>
            <w:webHidden/>
          </w:rPr>
        </w:r>
        <w:r>
          <w:rPr>
            <w:noProof/>
            <w:webHidden/>
          </w:rPr>
          <w:fldChar w:fldCharType="separate"/>
        </w:r>
        <w:r>
          <w:rPr>
            <w:noProof/>
            <w:webHidden/>
          </w:rPr>
          <w:t>682</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924" w:history="1">
        <w:r w:rsidRPr="00C11BD4">
          <w:rPr>
            <w:rStyle w:val="Hyperlinkki"/>
            <w:noProof/>
          </w:rPr>
          <w:t>15.4.9 TERVEYSTIETO</w:t>
        </w:r>
        <w:r>
          <w:rPr>
            <w:noProof/>
            <w:webHidden/>
          </w:rPr>
          <w:tab/>
        </w:r>
        <w:r>
          <w:rPr>
            <w:noProof/>
            <w:webHidden/>
          </w:rPr>
          <w:fldChar w:fldCharType="begin"/>
        </w:r>
        <w:r>
          <w:rPr>
            <w:noProof/>
            <w:webHidden/>
          </w:rPr>
          <w:instrText xml:space="preserve"> PAGEREF _Toc486575924 \h </w:instrText>
        </w:r>
        <w:r>
          <w:rPr>
            <w:noProof/>
            <w:webHidden/>
          </w:rPr>
        </w:r>
        <w:r>
          <w:rPr>
            <w:noProof/>
            <w:webHidden/>
          </w:rPr>
          <w:fldChar w:fldCharType="separate"/>
        </w:r>
        <w:r>
          <w:rPr>
            <w:noProof/>
            <w:webHidden/>
          </w:rPr>
          <w:t>688</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925" w:history="1">
        <w:r w:rsidRPr="00C11BD4">
          <w:rPr>
            <w:rStyle w:val="Hyperlinkki"/>
            <w:noProof/>
          </w:rPr>
          <w:t>15.4.10 USKONTO</w:t>
        </w:r>
        <w:r>
          <w:rPr>
            <w:noProof/>
            <w:webHidden/>
          </w:rPr>
          <w:tab/>
        </w:r>
        <w:r>
          <w:rPr>
            <w:noProof/>
            <w:webHidden/>
          </w:rPr>
          <w:fldChar w:fldCharType="begin"/>
        </w:r>
        <w:r>
          <w:rPr>
            <w:noProof/>
            <w:webHidden/>
          </w:rPr>
          <w:instrText xml:space="preserve"> PAGEREF _Toc486575925 \h </w:instrText>
        </w:r>
        <w:r>
          <w:rPr>
            <w:noProof/>
            <w:webHidden/>
          </w:rPr>
        </w:r>
        <w:r>
          <w:rPr>
            <w:noProof/>
            <w:webHidden/>
          </w:rPr>
          <w:fldChar w:fldCharType="separate"/>
        </w:r>
        <w:r>
          <w:rPr>
            <w:noProof/>
            <w:webHidden/>
          </w:rPr>
          <w:t>695</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926" w:history="1">
        <w:r w:rsidRPr="00C11BD4">
          <w:rPr>
            <w:rStyle w:val="Hyperlinkki"/>
            <w:noProof/>
          </w:rPr>
          <w:t>15.4.11 ELÄMÄNKATSOMUSTIETO</w:t>
        </w:r>
        <w:r>
          <w:rPr>
            <w:noProof/>
            <w:webHidden/>
          </w:rPr>
          <w:tab/>
        </w:r>
        <w:r>
          <w:rPr>
            <w:noProof/>
            <w:webHidden/>
          </w:rPr>
          <w:fldChar w:fldCharType="begin"/>
        </w:r>
        <w:r>
          <w:rPr>
            <w:noProof/>
            <w:webHidden/>
          </w:rPr>
          <w:instrText xml:space="preserve"> PAGEREF _Toc486575926 \h </w:instrText>
        </w:r>
        <w:r>
          <w:rPr>
            <w:noProof/>
            <w:webHidden/>
          </w:rPr>
        </w:r>
        <w:r>
          <w:rPr>
            <w:noProof/>
            <w:webHidden/>
          </w:rPr>
          <w:fldChar w:fldCharType="separate"/>
        </w:r>
        <w:r>
          <w:rPr>
            <w:noProof/>
            <w:webHidden/>
          </w:rPr>
          <w:t>703</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927" w:history="1">
        <w:r w:rsidRPr="00C11BD4">
          <w:rPr>
            <w:rStyle w:val="Hyperlinkki"/>
            <w:noProof/>
          </w:rPr>
          <w:t>15.4.12 HISTORIA</w:t>
        </w:r>
        <w:r>
          <w:rPr>
            <w:noProof/>
            <w:webHidden/>
          </w:rPr>
          <w:tab/>
        </w:r>
        <w:r>
          <w:rPr>
            <w:noProof/>
            <w:webHidden/>
          </w:rPr>
          <w:fldChar w:fldCharType="begin"/>
        </w:r>
        <w:r>
          <w:rPr>
            <w:noProof/>
            <w:webHidden/>
          </w:rPr>
          <w:instrText xml:space="preserve"> PAGEREF _Toc486575927 \h </w:instrText>
        </w:r>
        <w:r>
          <w:rPr>
            <w:noProof/>
            <w:webHidden/>
          </w:rPr>
        </w:r>
        <w:r>
          <w:rPr>
            <w:noProof/>
            <w:webHidden/>
          </w:rPr>
          <w:fldChar w:fldCharType="separate"/>
        </w:r>
        <w:r>
          <w:rPr>
            <w:noProof/>
            <w:webHidden/>
          </w:rPr>
          <w:t>708</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928" w:history="1">
        <w:r w:rsidRPr="00C11BD4">
          <w:rPr>
            <w:rStyle w:val="Hyperlinkki"/>
            <w:noProof/>
          </w:rPr>
          <w:t>15.4.13 YHTEISKUNTAOPPI</w:t>
        </w:r>
        <w:r>
          <w:rPr>
            <w:noProof/>
            <w:webHidden/>
          </w:rPr>
          <w:tab/>
        </w:r>
        <w:r>
          <w:rPr>
            <w:noProof/>
            <w:webHidden/>
          </w:rPr>
          <w:fldChar w:fldCharType="begin"/>
        </w:r>
        <w:r>
          <w:rPr>
            <w:noProof/>
            <w:webHidden/>
          </w:rPr>
          <w:instrText xml:space="preserve"> PAGEREF _Toc486575928 \h </w:instrText>
        </w:r>
        <w:r>
          <w:rPr>
            <w:noProof/>
            <w:webHidden/>
          </w:rPr>
        </w:r>
        <w:r>
          <w:rPr>
            <w:noProof/>
            <w:webHidden/>
          </w:rPr>
          <w:fldChar w:fldCharType="separate"/>
        </w:r>
        <w:r>
          <w:rPr>
            <w:noProof/>
            <w:webHidden/>
          </w:rPr>
          <w:t>712</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929" w:history="1">
        <w:r w:rsidRPr="00C11BD4">
          <w:rPr>
            <w:rStyle w:val="Hyperlinkki"/>
            <w:noProof/>
          </w:rPr>
          <w:t>15.4.14 MUSIIKKI</w:t>
        </w:r>
        <w:r>
          <w:rPr>
            <w:noProof/>
            <w:webHidden/>
          </w:rPr>
          <w:tab/>
        </w:r>
        <w:r>
          <w:rPr>
            <w:noProof/>
            <w:webHidden/>
          </w:rPr>
          <w:fldChar w:fldCharType="begin"/>
        </w:r>
        <w:r>
          <w:rPr>
            <w:noProof/>
            <w:webHidden/>
          </w:rPr>
          <w:instrText xml:space="preserve"> PAGEREF _Toc486575929 \h </w:instrText>
        </w:r>
        <w:r>
          <w:rPr>
            <w:noProof/>
            <w:webHidden/>
          </w:rPr>
        </w:r>
        <w:r>
          <w:rPr>
            <w:noProof/>
            <w:webHidden/>
          </w:rPr>
          <w:fldChar w:fldCharType="separate"/>
        </w:r>
        <w:r>
          <w:rPr>
            <w:noProof/>
            <w:webHidden/>
          </w:rPr>
          <w:t>716</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930" w:history="1">
        <w:r w:rsidRPr="00C11BD4">
          <w:rPr>
            <w:rStyle w:val="Hyperlinkki"/>
            <w:noProof/>
          </w:rPr>
          <w:t>15.4.15 KUVATAIDE</w:t>
        </w:r>
        <w:r>
          <w:rPr>
            <w:noProof/>
            <w:webHidden/>
          </w:rPr>
          <w:tab/>
        </w:r>
        <w:r>
          <w:rPr>
            <w:noProof/>
            <w:webHidden/>
          </w:rPr>
          <w:fldChar w:fldCharType="begin"/>
        </w:r>
        <w:r>
          <w:rPr>
            <w:noProof/>
            <w:webHidden/>
          </w:rPr>
          <w:instrText xml:space="preserve"> PAGEREF _Toc486575930 \h </w:instrText>
        </w:r>
        <w:r>
          <w:rPr>
            <w:noProof/>
            <w:webHidden/>
          </w:rPr>
        </w:r>
        <w:r>
          <w:rPr>
            <w:noProof/>
            <w:webHidden/>
          </w:rPr>
          <w:fldChar w:fldCharType="separate"/>
        </w:r>
        <w:r>
          <w:rPr>
            <w:noProof/>
            <w:webHidden/>
          </w:rPr>
          <w:t>721</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931" w:history="1">
        <w:r w:rsidRPr="00C11BD4">
          <w:rPr>
            <w:rStyle w:val="Hyperlinkki"/>
            <w:noProof/>
          </w:rPr>
          <w:t>15.4.16 KÄSITYÖ</w:t>
        </w:r>
        <w:r>
          <w:rPr>
            <w:noProof/>
            <w:webHidden/>
          </w:rPr>
          <w:tab/>
        </w:r>
        <w:r>
          <w:rPr>
            <w:noProof/>
            <w:webHidden/>
          </w:rPr>
          <w:fldChar w:fldCharType="begin"/>
        </w:r>
        <w:r>
          <w:rPr>
            <w:noProof/>
            <w:webHidden/>
          </w:rPr>
          <w:instrText xml:space="preserve"> PAGEREF _Toc486575931 \h </w:instrText>
        </w:r>
        <w:r>
          <w:rPr>
            <w:noProof/>
            <w:webHidden/>
          </w:rPr>
        </w:r>
        <w:r>
          <w:rPr>
            <w:noProof/>
            <w:webHidden/>
          </w:rPr>
          <w:fldChar w:fldCharType="separate"/>
        </w:r>
        <w:r>
          <w:rPr>
            <w:noProof/>
            <w:webHidden/>
          </w:rPr>
          <w:t>726</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932" w:history="1">
        <w:r w:rsidRPr="00C11BD4">
          <w:rPr>
            <w:rStyle w:val="Hyperlinkki"/>
            <w:noProof/>
          </w:rPr>
          <w:t>15.4.17 LIIKUNTA</w:t>
        </w:r>
        <w:r>
          <w:rPr>
            <w:noProof/>
            <w:webHidden/>
          </w:rPr>
          <w:tab/>
        </w:r>
        <w:r>
          <w:rPr>
            <w:noProof/>
            <w:webHidden/>
          </w:rPr>
          <w:fldChar w:fldCharType="begin"/>
        </w:r>
        <w:r>
          <w:rPr>
            <w:noProof/>
            <w:webHidden/>
          </w:rPr>
          <w:instrText xml:space="preserve"> PAGEREF _Toc486575932 \h </w:instrText>
        </w:r>
        <w:r>
          <w:rPr>
            <w:noProof/>
            <w:webHidden/>
          </w:rPr>
        </w:r>
        <w:r>
          <w:rPr>
            <w:noProof/>
            <w:webHidden/>
          </w:rPr>
          <w:fldChar w:fldCharType="separate"/>
        </w:r>
        <w:r>
          <w:rPr>
            <w:noProof/>
            <w:webHidden/>
          </w:rPr>
          <w:t>731</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933" w:history="1">
        <w:r w:rsidRPr="00C11BD4">
          <w:rPr>
            <w:rStyle w:val="Hyperlinkki"/>
            <w:noProof/>
          </w:rPr>
          <w:t>15.4.18 KOTITALOUS</w:t>
        </w:r>
        <w:r>
          <w:rPr>
            <w:noProof/>
            <w:webHidden/>
          </w:rPr>
          <w:tab/>
        </w:r>
        <w:r>
          <w:rPr>
            <w:noProof/>
            <w:webHidden/>
          </w:rPr>
          <w:fldChar w:fldCharType="begin"/>
        </w:r>
        <w:r>
          <w:rPr>
            <w:noProof/>
            <w:webHidden/>
          </w:rPr>
          <w:instrText xml:space="preserve"> PAGEREF _Toc486575933 \h </w:instrText>
        </w:r>
        <w:r>
          <w:rPr>
            <w:noProof/>
            <w:webHidden/>
          </w:rPr>
        </w:r>
        <w:r>
          <w:rPr>
            <w:noProof/>
            <w:webHidden/>
          </w:rPr>
          <w:fldChar w:fldCharType="separate"/>
        </w:r>
        <w:r>
          <w:rPr>
            <w:noProof/>
            <w:webHidden/>
          </w:rPr>
          <w:t>736</w:t>
        </w:r>
        <w:r>
          <w:rPr>
            <w:noProof/>
            <w:webHidden/>
          </w:rPr>
          <w:fldChar w:fldCharType="end"/>
        </w:r>
      </w:hyperlink>
    </w:p>
    <w:p w:rsidR="009740FF" w:rsidRDefault="009740FF">
      <w:pPr>
        <w:pStyle w:val="Sisluet4"/>
        <w:tabs>
          <w:tab w:val="right" w:leader="dot" w:pos="9628"/>
        </w:tabs>
        <w:rPr>
          <w:rFonts w:eastAsiaTheme="minorEastAsia"/>
          <w:noProof/>
          <w:lang w:eastAsia="fi-FI"/>
        </w:rPr>
      </w:pPr>
      <w:hyperlink w:anchor="_Toc486575934" w:history="1">
        <w:r w:rsidRPr="00C11BD4">
          <w:rPr>
            <w:rStyle w:val="Hyperlinkki"/>
            <w:noProof/>
          </w:rPr>
          <w:t>15.4.19 OPPILAANOHJAUS</w:t>
        </w:r>
        <w:r>
          <w:rPr>
            <w:noProof/>
            <w:webHidden/>
          </w:rPr>
          <w:tab/>
        </w:r>
        <w:r>
          <w:rPr>
            <w:noProof/>
            <w:webHidden/>
          </w:rPr>
          <w:fldChar w:fldCharType="begin"/>
        </w:r>
        <w:r>
          <w:rPr>
            <w:noProof/>
            <w:webHidden/>
          </w:rPr>
          <w:instrText xml:space="preserve"> PAGEREF _Toc486575934 \h </w:instrText>
        </w:r>
        <w:r>
          <w:rPr>
            <w:noProof/>
            <w:webHidden/>
          </w:rPr>
        </w:r>
        <w:r>
          <w:rPr>
            <w:noProof/>
            <w:webHidden/>
          </w:rPr>
          <w:fldChar w:fldCharType="separate"/>
        </w:r>
        <w:r>
          <w:rPr>
            <w:noProof/>
            <w:webHidden/>
          </w:rPr>
          <w:t>742</w:t>
        </w:r>
        <w:r>
          <w:rPr>
            <w:noProof/>
            <w:webHidden/>
          </w:rPr>
          <w:fldChar w:fldCharType="end"/>
        </w:r>
      </w:hyperlink>
    </w:p>
    <w:p w:rsidR="009740FF" w:rsidRDefault="009740FF">
      <w:pPr>
        <w:pStyle w:val="Sisluet2"/>
        <w:rPr>
          <w:rFonts w:eastAsiaTheme="minorEastAsia"/>
          <w:noProof/>
          <w:lang w:eastAsia="fi-FI"/>
        </w:rPr>
      </w:pPr>
      <w:hyperlink w:anchor="_Toc486575935" w:history="1">
        <w:r w:rsidRPr="00C11BD4">
          <w:rPr>
            <w:rStyle w:val="Hyperlinkki"/>
            <w:noProof/>
          </w:rPr>
          <w:t>LIITE 1 PERUSOPETUSTA TÄYDENTÄVÄN SAAMEN KIELEN OPETUKSEN TAVOITTEET, SISÄLLÖT JA OPPILAAN OPPIMISEN ARVIOINTI</w:t>
        </w:r>
        <w:r>
          <w:rPr>
            <w:noProof/>
            <w:webHidden/>
          </w:rPr>
          <w:tab/>
        </w:r>
        <w:r>
          <w:rPr>
            <w:noProof/>
            <w:webHidden/>
          </w:rPr>
          <w:fldChar w:fldCharType="begin"/>
        </w:r>
        <w:r>
          <w:rPr>
            <w:noProof/>
            <w:webHidden/>
          </w:rPr>
          <w:instrText xml:space="preserve"> PAGEREF _Toc486575935 \h </w:instrText>
        </w:r>
        <w:r>
          <w:rPr>
            <w:noProof/>
            <w:webHidden/>
          </w:rPr>
        </w:r>
        <w:r>
          <w:rPr>
            <w:noProof/>
            <w:webHidden/>
          </w:rPr>
          <w:fldChar w:fldCharType="separate"/>
        </w:r>
        <w:r>
          <w:rPr>
            <w:noProof/>
            <w:webHidden/>
          </w:rPr>
          <w:t>747</w:t>
        </w:r>
        <w:r>
          <w:rPr>
            <w:noProof/>
            <w:webHidden/>
          </w:rPr>
          <w:fldChar w:fldCharType="end"/>
        </w:r>
      </w:hyperlink>
    </w:p>
    <w:p w:rsidR="009740FF" w:rsidRDefault="009740FF">
      <w:pPr>
        <w:pStyle w:val="Sisluet2"/>
        <w:rPr>
          <w:rFonts w:eastAsiaTheme="minorEastAsia"/>
          <w:noProof/>
          <w:lang w:eastAsia="fi-FI"/>
        </w:rPr>
      </w:pPr>
      <w:hyperlink w:anchor="_Toc486575936" w:history="1">
        <w:r w:rsidRPr="00C11BD4">
          <w:rPr>
            <w:rStyle w:val="Hyperlinkki"/>
            <w:noProof/>
          </w:rPr>
          <w:t>LIITE 2 PERUSOPETUSTA TÄYDENTÄVÄN ROMANIKIELEN OPETUKSEN TAVOITTEET, SISÄLLÖT JA OPPILAAN OPPIMISEN ARVIOINTI</w:t>
        </w:r>
        <w:r>
          <w:rPr>
            <w:noProof/>
            <w:webHidden/>
          </w:rPr>
          <w:tab/>
        </w:r>
        <w:r>
          <w:rPr>
            <w:noProof/>
            <w:webHidden/>
          </w:rPr>
          <w:fldChar w:fldCharType="begin"/>
        </w:r>
        <w:r>
          <w:rPr>
            <w:noProof/>
            <w:webHidden/>
          </w:rPr>
          <w:instrText xml:space="preserve"> PAGEREF _Toc486575936 \h </w:instrText>
        </w:r>
        <w:r>
          <w:rPr>
            <w:noProof/>
            <w:webHidden/>
          </w:rPr>
        </w:r>
        <w:r>
          <w:rPr>
            <w:noProof/>
            <w:webHidden/>
          </w:rPr>
          <w:fldChar w:fldCharType="separate"/>
        </w:r>
        <w:r>
          <w:rPr>
            <w:noProof/>
            <w:webHidden/>
          </w:rPr>
          <w:t>758</w:t>
        </w:r>
        <w:r>
          <w:rPr>
            <w:noProof/>
            <w:webHidden/>
          </w:rPr>
          <w:fldChar w:fldCharType="end"/>
        </w:r>
      </w:hyperlink>
    </w:p>
    <w:p w:rsidR="009740FF" w:rsidRDefault="009740FF">
      <w:pPr>
        <w:pStyle w:val="Sisluet2"/>
        <w:rPr>
          <w:rFonts w:eastAsiaTheme="minorEastAsia"/>
          <w:noProof/>
          <w:lang w:eastAsia="fi-FI"/>
        </w:rPr>
      </w:pPr>
      <w:hyperlink w:anchor="_Toc486575937" w:history="1">
        <w:r w:rsidRPr="00C11BD4">
          <w:rPr>
            <w:rStyle w:val="Hyperlinkki"/>
            <w:noProof/>
          </w:rPr>
          <w:t>LIITE 3 PERUSOPETUSTA TÄYDENTÄVÄN OPPILAAN OMAN ÄIDINKIELEN OPETUKSEN TAVOITTEET, SISÄLLÖT JA OPPILAAN OPPIMISEN ARVIOINTI</w:t>
        </w:r>
        <w:r>
          <w:rPr>
            <w:noProof/>
            <w:webHidden/>
          </w:rPr>
          <w:tab/>
        </w:r>
        <w:r>
          <w:rPr>
            <w:noProof/>
            <w:webHidden/>
          </w:rPr>
          <w:fldChar w:fldCharType="begin"/>
        </w:r>
        <w:r>
          <w:rPr>
            <w:noProof/>
            <w:webHidden/>
          </w:rPr>
          <w:instrText xml:space="preserve"> PAGEREF _Toc486575937 \h </w:instrText>
        </w:r>
        <w:r>
          <w:rPr>
            <w:noProof/>
            <w:webHidden/>
          </w:rPr>
        </w:r>
        <w:r>
          <w:rPr>
            <w:noProof/>
            <w:webHidden/>
          </w:rPr>
          <w:fldChar w:fldCharType="separate"/>
        </w:r>
        <w:r>
          <w:rPr>
            <w:noProof/>
            <w:webHidden/>
          </w:rPr>
          <w:t>766</w:t>
        </w:r>
        <w:r>
          <w:rPr>
            <w:noProof/>
            <w:webHidden/>
          </w:rPr>
          <w:fldChar w:fldCharType="end"/>
        </w:r>
      </w:hyperlink>
    </w:p>
    <w:p w:rsidR="008408A5" w:rsidRDefault="00C61296" w:rsidP="008408A5">
      <w:r>
        <w:fldChar w:fldCharType="end"/>
      </w:r>
    </w:p>
    <w:p w:rsidR="008408A5" w:rsidRDefault="008408A5">
      <w:pPr>
        <w:rPr>
          <w:b/>
        </w:rPr>
      </w:pPr>
      <w:r>
        <w:rPr>
          <w:b/>
        </w:rPr>
        <w:br w:type="page"/>
      </w:r>
    </w:p>
    <w:p w:rsidR="004132B3" w:rsidRDefault="008408A5" w:rsidP="009740FF">
      <w:pPr>
        <w:pStyle w:val="Otsikko2"/>
      </w:pPr>
      <w:bookmarkStart w:id="5" w:name="_Toc486575771"/>
      <w:r w:rsidRPr="00783D6E">
        <w:lastRenderedPageBreak/>
        <w:t>LUKU 1</w:t>
      </w:r>
      <w:r w:rsidR="00AD7135">
        <w:t xml:space="preserve"> </w:t>
      </w:r>
      <w:r w:rsidRPr="00783D6E">
        <w:t xml:space="preserve">PAIKALLISEN </w:t>
      </w:r>
      <w:r w:rsidR="00AD7135">
        <w:t xml:space="preserve">OPETUSSUUNNITELMAN </w:t>
      </w:r>
      <w:r w:rsidRPr="00783D6E">
        <w:t>MERKITYS JA LAADINTA</w:t>
      </w:r>
      <w:bookmarkEnd w:id="5"/>
    </w:p>
    <w:p w:rsidR="003E7AA2" w:rsidRPr="004132B3" w:rsidRDefault="000F29C1" w:rsidP="004132B3">
      <w:pPr>
        <w:pStyle w:val="Otsikko3"/>
      </w:pPr>
      <w:bookmarkStart w:id="6" w:name="_Toc486575772"/>
      <w:r>
        <w:t xml:space="preserve">1.1 </w:t>
      </w:r>
      <w:r w:rsidR="008408A5" w:rsidRPr="00BC7B9C">
        <w:t>Opetussuunnitelman perusteet ja paikallinen opetussuunnitelma</w:t>
      </w:r>
      <w:bookmarkEnd w:id="6"/>
      <w:r w:rsidR="00C10C1D">
        <w:br/>
      </w:r>
    </w:p>
    <w:p w:rsidR="00BE25CA" w:rsidRDefault="00BE25CA" w:rsidP="00914B5A">
      <w:pPr>
        <w:ind w:left="425"/>
        <w:jc w:val="both"/>
      </w:pPr>
      <w:r w:rsidRPr="004A258A">
        <w:t xml:space="preserve">Perusopetuksen ohjausjärjestelmän tarkoituksena on varmistaa koulutuksen tasa-arvo ja laatu sekä luoda hyvät edellytykset oppilaiden kasvulle, kehitykselle ja oppimiselle. Ohjausjärjestelmän normiosan muodostavat perusopetuslaki ja -asetus, valtioneuvoston asetukset, opetussuunnitelman perusteet sekä paikallinen opetussuunnitelma ja siihen perustuvat lukuvuosisuunnitelmat. Järjestelmän eri osat uudistuvat, jotta opetuksen järjestämisessä pystytään ottamaan huomioon muutokset koulua ympäröivässä maailmassa ja vahvistamaan koulun tehtävää kestävän tulevaisuuden rakentamisessa. </w:t>
      </w:r>
    </w:p>
    <w:p w:rsidR="00BE25CA" w:rsidRPr="00721C3D" w:rsidRDefault="00BE25CA" w:rsidP="00914B5A">
      <w:pPr>
        <w:ind w:left="425"/>
        <w:jc w:val="both"/>
      </w:pPr>
      <w:r w:rsidRPr="004A258A">
        <w:t>Opetussuunnitelman perusteet laaditaan perusopetuslain ja -asetuksen sekä tavoitteet ja tuntijaon määrittävän valtioneuvoston asetuksen pohjalta</w:t>
      </w:r>
      <w:r w:rsidRPr="004A258A">
        <w:rPr>
          <w:rStyle w:val="Alaviitteenviite"/>
        </w:rPr>
        <w:footnoteReference w:id="1"/>
      </w:r>
      <w:r w:rsidRPr="004A258A">
        <w:t>. Perusteasiakirja on Opetushallituksen antama valtakunnallinen määräys, jonka mukaisesti paikallinen opetussuunnitelma valmistellaan</w:t>
      </w:r>
      <w:r w:rsidRPr="004A258A">
        <w:rPr>
          <w:rStyle w:val="Alaviitteenviite"/>
        </w:rPr>
        <w:footnoteReference w:id="2"/>
      </w:r>
      <w:r w:rsidRPr="004A258A">
        <w:t xml:space="preserve">. Opetussuunnitelman perusteiden tehtävänä on tukea ja ohjata opetuksen järjestämistä ja koulutyötä sekä edistää yhtenäisen perusopetuksen yhdenvertaista toteutumista. </w:t>
      </w:r>
    </w:p>
    <w:p w:rsidR="00BE25CA" w:rsidRPr="004A258A" w:rsidRDefault="00BE25CA" w:rsidP="00914B5A">
      <w:pPr>
        <w:pStyle w:val="Luettelokappale"/>
        <w:ind w:left="425"/>
        <w:jc w:val="both"/>
      </w:pPr>
      <w:r w:rsidRPr="004A258A">
        <w:t xml:space="preserve">Perusopetus on opetuksen ja kasvatuksen kokonaisuus, </w:t>
      </w:r>
      <w:r w:rsidRPr="00B95B19">
        <w:t>jossa eri osa-</w:t>
      </w:r>
      <w:r w:rsidRPr="008D6BC2">
        <w:t xml:space="preserve">alueiden tavoitteet </w:t>
      </w:r>
      <w:r w:rsidR="00063ABF" w:rsidRPr="008D6BC2">
        <w:t xml:space="preserve">ja sisällöt </w:t>
      </w:r>
      <w:r w:rsidRPr="008D6BC2">
        <w:t>liittyvät yhteen ja muodostavat opetuksen ja toimintakulttuurin</w:t>
      </w:r>
      <w:r w:rsidRPr="00B95B19">
        <w:t xml:space="preserve"> perustan. Tämän vuoksi opetussuunnitelman perusteet sisältävät tavoitteita </w:t>
      </w:r>
      <w:r w:rsidR="00424862" w:rsidRPr="00B95B19">
        <w:t xml:space="preserve">ja sisältöjä </w:t>
      </w:r>
      <w:r w:rsidRPr="00B95B19">
        <w:t>koskevien määräysten lisäksi niiden ymmärtämistä avaavaa tekstiä.  Perusteasiakirja sisältää tarpeellisilta osin myös viittauksia lainsäädäntöön, johon perusteissa määrättävät asiat perustuvat.</w:t>
      </w:r>
      <w:r w:rsidRPr="004A258A">
        <w:t xml:space="preserve"> </w:t>
      </w:r>
    </w:p>
    <w:p w:rsidR="00BE25CA" w:rsidRPr="003F6037" w:rsidRDefault="00BE25CA" w:rsidP="00914B5A">
      <w:pPr>
        <w:pStyle w:val="Luettelokappale"/>
        <w:ind w:left="425"/>
        <w:jc w:val="both"/>
      </w:pPr>
    </w:p>
    <w:p w:rsidR="003E7AA2" w:rsidRPr="004A258A" w:rsidRDefault="00BE25CA" w:rsidP="00914B5A">
      <w:pPr>
        <w:pStyle w:val="Luettelokappale"/>
        <w:ind w:left="425"/>
        <w:jc w:val="both"/>
      </w:pPr>
      <w:r w:rsidRPr="004A258A">
        <w:t xml:space="preserve">Paikallinen opetussuunnitelma on tärkeä osa ohjausjärjestelmää. Sillä on keskeinen merkitys sekä valtakunnallisten tavoitteiden että paikallisesti tärkeänä pidettyjen tavoitteiden ja tehtävien ilmentämisessä ja toteuttamisessa. Paikallinen opetussuunnitelma luo yhteisen perustan ja suunnan </w:t>
      </w:r>
      <w:r w:rsidRPr="00B95B19">
        <w:t xml:space="preserve">päivittäiselle koulutyölle. Se on strateginen ja pedagoginen työkalu, joka linjaa opetuksen järjestäjän toimintaa sekä koulujen työtä. Opetussuunnitelma liittää </w:t>
      </w:r>
      <w:r w:rsidR="00424862" w:rsidRPr="00B95B19">
        <w:t>koulujen</w:t>
      </w:r>
      <w:r w:rsidRPr="00B95B19">
        <w:t xml:space="preserve"> toiminnan muuhun </w:t>
      </w:r>
      <w:r w:rsidR="004237DB" w:rsidRPr="00B95B19">
        <w:t xml:space="preserve">paikalliseen </w:t>
      </w:r>
      <w:r w:rsidRPr="00B95B19">
        <w:t>toimintaan</w:t>
      </w:r>
      <w:r w:rsidRPr="004A258A">
        <w:t xml:space="preserve"> lasten ja nuorten hyvinvoinnin ja oppimisen edistämiseksi. </w:t>
      </w:r>
    </w:p>
    <w:p w:rsidR="003D7E22" w:rsidRDefault="000F29C1" w:rsidP="003D7E22">
      <w:pPr>
        <w:pStyle w:val="Otsikko3"/>
      </w:pPr>
      <w:bookmarkStart w:id="7" w:name="_Toc486575773"/>
      <w:r>
        <w:t xml:space="preserve">1.2 </w:t>
      </w:r>
      <w:r w:rsidR="00BE25CA" w:rsidRPr="004A258A">
        <w:t>Paikallisen opetussuunnitelman laatimista ohjaavat periaatteet</w:t>
      </w:r>
      <w:bookmarkEnd w:id="7"/>
      <w:r w:rsidR="00BE25CA" w:rsidRPr="004A258A">
        <w:t xml:space="preserve"> </w:t>
      </w:r>
      <w:r w:rsidR="003D7E22">
        <w:br/>
      </w:r>
    </w:p>
    <w:p w:rsidR="00BE25CA" w:rsidRPr="00840D16" w:rsidRDefault="00BE25CA" w:rsidP="00914B5A">
      <w:pPr>
        <w:ind w:left="425"/>
        <w:jc w:val="both"/>
      </w:pPr>
      <w:r w:rsidRPr="004A258A">
        <w:t>Opetuksen järjestäjällä on vastuu paikallisen opetussuunnitelman laadinnasta ja kehittämisestä</w:t>
      </w:r>
      <w:r w:rsidRPr="004A258A">
        <w:rPr>
          <w:rStyle w:val="Alaviitteenviite"/>
        </w:rPr>
        <w:footnoteReference w:id="3"/>
      </w:r>
      <w:r w:rsidRPr="004A258A">
        <w:t>.</w:t>
      </w:r>
      <w:r w:rsidR="003D7E22">
        <w:t xml:space="preserve"> </w:t>
      </w:r>
      <w:r w:rsidRPr="004A258A">
        <w:t>Opetussuunnitelmassa päätetään perusopetuksen kasvatustyön, opetuksen, oppimisen arvioinnin ja tuen, ohjauksen ja oppilashuollon, kodin ja koulun yhteistyön sekä muun toiminnan</w:t>
      </w:r>
      <w:r w:rsidRPr="00840D16">
        <w:t xml:space="preserve"> järjestämisestä ja </w:t>
      </w:r>
      <w:r w:rsidRPr="004A258A">
        <w:t>toteuttamisesta. Siinä täydennetään ja</w:t>
      </w:r>
      <w:r w:rsidRPr="003D7E22">
        <w:rPr>
          <w:sz w:val="24"/>
          <w:szCs w:val="24"/>
        </w:rPr>
        <w:t xml:space="preserve"> </w:t>
      </w:r>
      <w:r w:rsidRPr="004A258A">
        <w:t>painotetaan opetussuunnitelman perusteissa määriteltyjä tavoitteita, toimintaa ohjaavia linjauksia, keskeisiä sisältöjä ja muita opetuksen järjestämiseen liittyviä seikkoja paikallisesta näkökulmasta. Opetuksen järjestäjä</w:t>
      </w:r>
      <w:r w:rsidRPr="003D7E22">
        <w:rPr>
          <w:sz w:val="24"/>
          <w:szCs w:val="24"/>
        </w:rPr>
        <w:t xml:space="preserve"> </w:t>
      </w:r>
      <w:r w:rsidRPr="004A258A">
        <w:t xml:space="preserve">ottaa </w:t>
      </w:r>
      <w:r w:rsidR="0077323F">
        <w:t xml:space="preserve">opetussuunnitelmaa laatiessaan </w:t>
      </w:r>
      <w:r w:rsidRPr="004A258A">
        <w:t>huomioon oppilaiden tarpeet, paikalliset erityispiirteet sekä itsearvioinnin ja kehittämistyön tulokset</w:t>
      </w:r>
      <w:r w:rsidR="0077323F">
        <w:t>.</w:t>
      </w:r>
      <w:r w:rsidRPr="004A258A">
        <w:t xml:space="preserve"> </w:t>
      </w:r>
    </w:p>
    <w:p w:rsidR="00BE25CA" w:rsidRPr="004A258A" w:rsidRDefault="00BE25CA" w:rsidP="00914B5A">
      <w:pPr>
        <w:pStyle w:val="Luettelokappale"/>
        <w:ind w:left="425"/>
        <w:jc w:val="both"/>
      </w:pPr>
      <w:r w:rsidRPr="004A258A">
        <w:lastRenderedPageBreak/>
        <w:t xml:space="preserve">Opetussuunnitelman tehtävänä on edistää opetuksen laadun jatkuvaa kehittämistä ja vahvistaa koulutuksellista jatkumoa. Se luo perustan esiopetuksesta perusopetukseen ja perusopetuksesta seuraavaan koulutusvaiheeseen siirtymiselle. Laadinnassa otetaan huomioon muut paikalliset suunnitelmat kuten </w:t>
      </w:r>
    </w:p>
    <w:p w:rsidR="00BE25CA" w:rsidRPr="004A258A" w:rsidRDefault="00BE25CA" w:rsidP="00914B5A">
      <w:pPr>
        <w:pStyle w:val="Luettelokappale"/>
        <w:numPr>
          <w:ilvl w:val="0"/>
          <w:numId w:val="2"/>
        </w:numPr>
        <w:ind w:left="1208" w:hanging="357"/>
        <w:jc w:val="both"/>
      </w:pPr>
      <w:r w:rsidRPr="004A258A">
        <w:t>mahdollinen</w:t>
      </w:r>
      <w:r w:rsidR="00D455D4">
        <w:t xml:space="preserve"> varhaiskasvatuksen suunnitelma</w:t>
      </w:r>
      <w:r w:rsidRPr="004A258A">
        <w:t xml:space="preserve"> </w:t>
      </w:r>
    </w:p>
    <w:p w:rsidR="00914B5A" w:rsidRDefault="00D455D4" w:rsidP="00914B5A">
      <w:pPr>
        <w:pStyle w:val="Luettelokappale"/>
        <w:numPr>
          <w:ilvl w:val="0"/>
          <w:numId w:val="2"/>
        </w:numPr>
        <w:ind w:left="1208" w:hanging="357"/>
        <w:jc w:val="both"/>
      </w:pPr>
      <w:r>
        <w:t>esiopetuksen opetussuunnitelma</w:t>
      </w:r>
    </w:p>
    <w:p w:rsidR="00914B5A" w:rsidRDefault="00BE25CA" w:rsidP="00914B5A">
      <w:pPr>
        <w:pStyle w:val="Luettelokappale"/>
        <w:numPr>
          <w:ilvl w:val="0"/>
          <w:numId w:val="2"/>
        </w:numPr>
        <w:ind w:left="1208" w:hanging="357"/>
        <w:jc w:val="both"/>
      </w:pPr>
      <w:r w:rsidRPr="004A258A">
        <w:t>mahdollinen perusopetukseen va</w:t>
      </w:r>
      <w:r w:rsidR="00D455D4">
        <w:t>lmistavan opetuksen suunnitelma</w:t>
      </w:r>
      <w:r w:rsidRPr="004A258A">
        <w:t xml:space="preserve"> </w:t>
      </w:r>
    </w:p>
    <w:p w:rsidR="00914B5A" w:rsidRDefault="00BE25CA" w:rsidP="00914B5A">
      <w:pPr>
        <w:pStyle w:val="Luettelokappale"/>
        <w:numPr>
          <w:ilvl w:val="0"/>
          <w:numId w:val="2"/>
        </w:numPr>
        <w:ind w:left="1208" w:hanging="357"/>
        <w:jc w:val="both"/>
      </w:pPr>
      <w:r w:rsidRPr="004A258A">
        <w:t>mahdollinen aamu- ja</w:t>
      </w:r>
      <w:r w:rsidR="00D455D4">
        <w:t xml:space="preserve"> iltapäivätoiminnan suunnitelma</w:t>
      </w:r>
    </w:p>
    <w:p w:rsidR="00914B5A" w:rsidRDefault="00BE25CA" w:rsidP="00914B5A">
      <w:pPr>
        <w:pStyle w:val="Luettelokappale"/>
        <w:numPr>
          <w:ilvl w:val="0"/>
          <w:numId w:val="2"/>
        </w:numPr>
        <w:ind w:left="1208" w:hanging="357"/>
        <w:jc w:val="both"/>
      </w:pPr>
      <w:r w:rsidRPr="004A258A">
        <w:t>lastensuojelulain mukainen lasten ja nuorten hyvinvointisuunnitelma</w:t>
      </w:r>
      <w:r w:rsidRPr="004A258A">
        <w:rPr>
          <w:rStyle w:val="Alaviitteenviite"/>
        </w:rPr>
        <w:footnoteReference w:id="4"/>
      </w:r>
    </w:p>
    <w:p w:rsidR="00914B5A" w:rsidRDefault="00BE25CA" w:rsidP="00914B5A">
      <w:pPr>
        <w:pStyle w:val="Luettelokappale"/>
        <w:numPr>
          <w:ilvl w:val="0"/>
          <w:numId w:val="2"/>
        </w:numPr>
        <w:ind w:left="1208" w:hanging="357"/>
        <w:jc w:val="both"/>
      </w:pPr>
      <w:r w:rsidRPr="004A258A">
        <w:t>yhdenvertaisuuslain mukainen yhdenvertaisuussuunnitelma</w:t>
      </w:r>
      <w:r w:rsidRPr="004A258A">
        <w:rPr>
          <w:rStyle w:val="Alaviitteenviite"/>
        </w:rPr>
        <w:footnoteReference w:id="5"/>
      </w:r>
    </w:p>
    <w:p w:rsidR="00BE25CA" w:rsidRPr="004A258A" w:rsidRDefault="00BE25CA" w:rsidP="00914B5A">
      <w:pPr>
        <w:pStyle w:val="Luettelokappale"/>
        <w:numPr>
          <w:ilvl w:val="0"/>
          <w:numId w:val="2"/>
        </w:numPr>
        <w:ind w:left="1208" w:hanging="357"/>
        <w:jc w:val="both"/>
      </w:pPr>
      <w:r w:rsidRPr="004A258A">
        <w:t xml:space="preserve">mahdollinen kestävän kehityksen </w:t>
      </w:r>
      <w:r w:rsidR="00E947D5" w:rsidRPr="00B95B19">
        <w:t>tai kulttuurikasvatuksen</w:t>
      </w:r>
      <w:r w:rsidR="00E947D5">
        <w:t xml:space="preserve"> </w:t>
      </w:r>
      <w:r w:rsidRPr="004A258A">
        <w:t>suunnitelma sekä muut opetuksen järjestäjän tekemät, erityisesti koulutusta, lapsia, nuoria ja perheitä koskevat suunnitelmat ja päätökset.</w:t>
      </w:r>
    </w:p>
    <w:p w:rsidR="00BE25CA" w:rsidRDefault="00BE25CA" w:rsidP="00914B5A">
      <w:pPr>
        <w:pStyle w:val="Luettelokappale"/>
        <w:ind w:left="425"/>
        <w:jc w:val="both"/>
      </w:pPr>
    </w:p>
    <w:p w:rsidR="00BE25CA" w:rsidRDefault="00BE25CA" w:rsidP="00914B5A">
      <w:pPr>
        <w:pStyle w:val="Luettelokappale"/>
        <w:ind w:left="425"/>
        <w:jc w:val="both"/>
      </w:pPr>
      <w:r w:rsidRPr="004A258A">
        <w:t>Opetuksen järjestäjä hyväksyy opetussuunnitelman erikseen suomenkielistä, ruotsinkielistä, saamenkielistä sekä tarvittaessa muulla kielellä annettavaa opetusta varten</w:t>
      </w:r>
      <w:r w:rsidRPr="004A258A">
        <w:rPr>
          <w:rStyle w:val="Alaviitteenviite"/>
        </w:rPr>
        <w:footnoteReference w:id="6"/>
      </w:r>
      <w:r w:rsidRPr="004A258A">
        <w:t>. Paikallinen opetussuunnitelma voidaan laatia kaikille saman opetuksen järjestäjän kouluille yhteisenä tai siten, että</w:t>
      </w:r>
      <w:r w:rsidRPr="00840D16">
        <w:t xml:space="preserve"> suunnitelma sisältää opetuksen järjestäjän yhteisiä sekä useamman koulun yhteisiä ja/tai koulukohtaisia osioita. Päätökset laatimistavasta tekee opetuksen järjestäjä.  Opetuksen järjestäjät voivat sopia myös järjestäjärajat ylittävästä yhteistyöstä ja yhteisistä seudullisista opetussuunnitelmalinjauksista.</w:t>
      </w:r>
    </w:p>
    <w:p w:rsidR="00063ABF" w:rsidRDefault="00063ABF" w:rsidP="00914B5A">
      <w:pPr>
        <w:pStyle w:val="Luettelokappale"/>
        <w:ind w:left="425"/>
        <w:jc w:val="both"/>
      </w:pPr>
    </w:p>
    <w:p w:rsidR="00063ABF" w:rsidRPr="003D107D" w:rsidRDefault="00063ABF" w:rsidP="00914B5A">
      <w:pPr>
        <w:pStyle w:val="Luettelokappale"/>
        <w:ind w:left="425"/>
        <w:jc w:val="both"/>
      </w:pPr>
      <w:r w:rsidRPr="00B95B19">
        <w:t xml:space="preserve">Opetussuunnitelmaa laadittaessa otetaan huomioon, että opetus voi olla pääosin ainejakoista tai se voidaan toteuttaa eheytettynä. Eheytettyä opetusta käytettäessä myös opetussuunnitelma voidaan laatia </w:t>
      </w:r>
      <w:r w:rsidR="00942E83">
        <w:t>vuosiluokkakokonaisuuksien</w:t>
      </w:r>
      <w:r w:rsidRPr="00B95B19">
        <w:t xml:space="preserve"> osalta eheytettynä.</w:t>
      </w:r>
    </w:p>
    <w:p w:rsidR="00063ABF" w:rsidRDefault="00063ABF" w:rsidP="00914B5A">
      <w:pPr>
        <w:pStyle w:val="Luettelokappale"/>
        <w:ind w:left="425"/>
        <w:jc w:val="both"/>
      </w:pPr>
    </w:p>
    <w:p w:rsidR="00BE25CA" w:rsidRPr="002803BC" w:rsidRDefault="00BE25CA" w:rsidP="00914B5A">
      <w:pPr>
        <w:pStyle w:val="Luettelokappale"/>
        <w:ind w:left="425"/>
        <w:jc w:val="both"/>
        <w:rPr>
          <w:strike/>
        </w:rPr>
      </w:pPr>
      <w:r w:rsidRPr="004A258A">
        <w:t xml:space="preserve">Kaikki </w:t>
      </w:r>
      <w:r w:rsidRPr="00981D9B">
        <w:t>oppilaiden yksilölliset suunnitelmat rakennetaan yhteisen opetussuunnitelman varaan</w:t>
      </w:r>
      <w:r w:rsidRPr="00981D9B">
        <w:rPr>
          <w:rStyle w:val="Alaviitteenviite"/>
        </w:rPr>
        <w:footnoteReference w:id="7"/>
      </w:r>
      <w:r w:rsidRPr="00981D9B">
        <w:t xml:space="preserve">. </w:t>
      </w:r>
      <w:r w:rsidR="002803BC" w:rsidRPr="00981D9B">
        <w:t>Lukuvuosisuunnitelmall</w:t>
      </w:r>
      <w:r w:rsidRPr="00981D9B">
        <w:t xml:space="preserve">a täsmennetään, miten opetussuunnitelmaa </w:t>
      </w:r>
      <w:r w:rsidR="002803BC" w:rsidRPr="00981D9B">
        <w:t xml:space="preserve">toteutetaan </w:t>
      </w:r>
      <w:r w:rsidRPr="00981D9B">
        <w:t>kussakin koulussa lukuvuoden aikana</w:t>
      </w:r>
      <w:r w:rsidR="002803BC" w:rsidRPr="00981D9B">
        <w:t>.</w:t>
      </w:r>
      <w:r w:rsidRPr="00981D9B">
        <w:t xml:space="preserve"> Perusopetusasetus velvoittaa tiedottamaan oppilaille ja näiden huoltajille keskeisistä </w:t>
      </w:r>
      <w:r w:rsidR="00424862" w:rsidRPr="00981D9B">
        <w:t>lukuvuosi</w:t>
      </w:r>
      <w:r w:rsidRPr="00981D9B">
        <w:t>suunnitelmassa päätetyistä asioista.</w:t>
      </w:r>
      <w:r w:rsidRPr="00981D9B">
        <w:rPr>
          <w:rStyle w:val="Alaviitteenviite"/>
        </w:rPr>
        <w:footnoteReference w:id="8"/>
      </w:r>
      <w:r w:rsidRPr="004A258A">
        <w:t xml:space="preserve"> </w:t>
      </w:r>
    </w:p>
    <w:p w:rsidR="00BE25CA" w:rsidRPr="004A258A" w:rsidRDefault="00BE25CA" w:rsidP="00914B5A">
      <w:pPr>
        <w:pStyle w:val="Luettelokappale"/>
        <w:ind w:left="425"/>
        <w:jc w:val="both"/>
      </w:pPr>
    </w:p>
    <w:p w:rsidR="00BE25CA" w:rsidRPr="004A258A" w:rsidRDefault="00BE25CA" w:rsidP="00914B5A">
      <w:pPr>
        <w:pStyle w:val="Luettelokappale"/>
        <w:ind w:left="425"/>
        <w:jc w:val="both"/>
      </w:pPr>
      <w:r w:rsidRPr="004A258A">
        <w:t xml:space="preserve">Yhteistyö opetussuunnitelman ja lukuvuosisuunnitelman laadinnassa edistää sitoutumista yhteisiin tavoitteisiin ja lisää opetuksen ja kasvatustyön yhtenäisyyttä. Opetuksen järjestäjä huolehtii opetustoimen henkilöstön mahdollisuuksista osallistua yhteistyöhön ja edistää sekä oppiaineiden yhteistyötä että eri toimijaryhmien välistä monialaista </w:t>
      </w:r>
      <w:r w:rsidRPr="00981D9B">
        <w:t xml:space="preserve">yhteistyötä. </w:t>
      </w:r>
      <w:r w:rsidRPr="00981D9B">
        <w:rPr>
          <w:rFonts w:cstheme="minorHAnsi"/>
        </w:rPr>
        <w:t>O</w:t>
      </w:r>
      <w:r w:rsidRPr="00981D9B">
        <w:t xml:space="preserve">sallistumismahdollisuuksista huolehditaan riippumatta siitä, mikä </w:t>
      </w:r>
      <w:r w:rsidR="009A38FB" w:rsidRPr="00981D9B">
        <w:t>suunnitelmien</w:t>
      </w:r>
      <w:r w:rsidR="002803BC" w:rsidRPr="00981D9B">
        <w:t xml:space="preserve"> </w:t>
      </w:r>
      <w:r w:rsidRPr="00981D9B">
        <w:t xml:space="preserve">laatimistapa on. </w:t>
      </w:r>
      <w:r w:rsidRPr="00981D9B">
        <w:rPr>
          <w:rFonts w:cstheme="minorHAnsi"/>
        </w:rPr>
        <w:t xml:space="preserve">Oppilaille tulee </w:t>
      </w:r>
      <w:r w:rsidR="002803BC" w:rsidRPr="00981D9B">
        <w:rPr>
          <w:rFonts w:cstheme="minorHAnsi"/>
        </w:rPr>
        <w:t xml:space="preserve">lain mukaan </w:t>
      </w:r>
      <w:r w:rsidRPr="00981D9B">
        <w:rPr>
          <w:rFonts w:cstheme="minorHAnsi"/>
        </w:rPr>
        <w:t>järjestää mahdollisuus osallistua opetussuunnitelman ja siihen liittyvien suunnitelmien valmisteluun</w:t>
      </w:r>
      <w:r w:rsidRPr="00981D9B">
        <w:rPr>
          <w:rStyle w:val="Alaviitteenviite"/>
          <w:rFonts w:cstheme="minorHAnsi"/>
        </w:rPr>
        <w:footnoteReference w:id="9"/>
      </w:r>
      <w:r w:rsidRPr="00981D9B">
        <w:rPr>
          <w:rFonts w:cstheme="minorHAnsi"/>
        </w:rPr>
        <w:t>.</w:t>
      </w:r>
      <w:r w:rsidRPr="00981D9B">
        <w:t xml:space="preserve"> On tärkeää, että myös huoltajat voivat osallistua opetussuunnitelmatyöhön</w:t>
      </w:r>
      <w:r w:rsidR="002803BC" w:rsidRPr="00981D9B">
        <w:t xml:space="preserve">, lukuvuosisuunnitelman valmisteluun sekä </w:t>
      </w:r>
      <w:r w:rsidRPr="00981D9B">
        <w:t>koulun toiminnan suunnitteluun, erityisesti kasvatustavoitteiden, toimintakulttuurin</w:t>
      </w:r>
      <w:r w:rsidRPr="004A258A">
        <w:t xml:space="preserve"> sekä kodin ja koulun yhteistyön</w:t>
      </w:r>
      <w:r w:rsidRPr="004A258A">
        <w:rPr>
          <w:sz w:val="24"/>
          <w:szCs w:val="24"/>
        </w:rPr>
        <w:t xml:space="preserve"> </w:t>
      </w:r>
      <w:r w:rsidRPr="004A258A">
        <w:lastRenderedPageBreak/>
        <w:t xml:space="preserve">osalta. Erityistä huomiota kiinnitetään oppilaiden ja huoltajien kannalta </w:t>
      </w:r>
      <w:r w:rsidRPr="00981D9B">
        <w:t>mielekkäisiin</w:t>
      </w:r>
      <w:r w:rsidR="001D006E" w:rsidRPr="00981D9B">
        <w:t xml:space="preserve"> ja monipuolisiin</w:t>
      </w:r>
      <w:r w:rsidRPr="00981D9B">
        <w:t xml:space="preserve"> </w:t>
      </w:r>
      <w:r w:rsidR="001D006E" w:rsidRPr="00981D9B">
        <w:t>sekä</w:t>
      </w:r>
      <w:r w:rsidRPr="00981D9B">
        <w:t xml:space="preserve"> oppilaiden</w:t>
      </w:r>
      <w:r w:rsidRPr="004A258A">
        <w:t xml:space="preserve"> kehitysvaiheen huomioon</w:t>
      </w:r>
      <w:r w:rsidR="00552B88">
        <w:t xml:space="preserve"> </w:t>
      </w:r>
      <w:r w:rsidRPr="004A258A">
        <w:t>ottaviin osallistumistapoihin.</w:t>
      </w:r>
    </w:p>
    <w:p w:rsidR="00BE25CA" w:rsidRPr="004A258A" w:rsidRDefault="00BE25CA" w:rsidP="00914B5A">
      <w:pPr>
        <w:ind w:left="425"/>
        <w:jc w:val="both"/>
      </w:pPr>
      <w:r w:rsidRPr="004A258A">
        <w:t>Yhteistyö koulun ulkopuolisten toimijoiden kanssa rikastaa koulutyötä ja liittää sen ympäröivän yhteisön elämään. Perusopetuslaki velvoittaa laatimaan opetussuunnitelman oppilashuoltoa sekä kodin ja koulun yhteistyötä koskevilta osin yhteistyössä kunnan sosiaali- ja terveydenhuollon tehtäviä hoitavien viranomaisten kanssa</w:t>
      </w:r>
      <w:r w:rsidRPr="004A258A">
        <w:rPr>
          <w:rStyle w:val="Alaviitteenviite"/>
        </w:rPr>
        <w:footnoteReference w:id="10"/>
      </w:r>
      <w:r w:rsidRPr="004A258A">
        <w:t>. Yhteistyötä tarvitaan myös muiden hallintokuntien kanssa, jotta kaikkien oppilaiden koulunkäynnistä, turvallisuudesta ja hyvinvoinnista voidaan huolehtia. Muidenkin organisaatioiden ja eri asiantuntijoiden kanssa tehtävä yhteistyö parantaa suunnitelmien ja koulutyön la</w:t>
      </w:r>
      <w:r w:rsidR="00ED585B">
        <w:t xml:space="preserve">atua. </w:t>
      </w:r>
    </w:p>
    <w:p w:rsidR="00BE25CA" w:rsidRPr="00933DAE" w:rsidRDefault="00BE25CA" w:rsidP="00914B5A">
      <w:pPr>
        <w:pStyle w:val="Luettelokappale"/>
        <w:spacing w:after="0"/>
        <w:ind w:left="425"/>
        <w:jc w:val="both"/>
      </w:pPr>
      <w:r w:rsidRPr="004A258A">
        <w:t>Oppilaalla on perusopetuslain turvaama oikeus saada kaikkina koulupäivinä opetussuunnitelman mukaista perusopetusta</w:t>
      </w:r>
      <w:r w:rsidRPr="004A258A">
        <w:rPr>
          <w:rStyle w:val="Alaviitteenviite"/>
        </w:rPr>
        <w:footnoteReference w:id="11"/>
      </w:r>
      <w:r w:rsidRPr="004A258A">
        <w:t xml:space="preserve">. </w:t>
      </w:r>
      <w:r w:rsidR="006C51C5" w:rsidRPr="00F30C19">
        <w:t>Opetuksen järjestäjä huolehtii tämän oikeuden toteutumisesta</w:t>
      </w:r>
      <w:r w:rsidR="00C329B7">
        <w:t>,</w:t>
      </w:r>
      <w:r w:rsidR="006C51C5">
        <w:t xml:space="preserve"> ja </w:t>
      </w:r>
      <w:r w:rsidRPr="004A258A">
        <w:t>jokainen oppilaiden kanssa työskentelevä toteuttaa opetuksen järjestäjän vahvistamaa opetussuunnitelmaa ja noudattaa muita työtä ohjaavia normeja.</w:t>
      </w:r>
      <w:r w:rsidRPr="00840D16">
        <w:t xml:space="preserve"> </w:t>
      </w:r>
    </w:p>
    <w:p w:rsidR="00BE25CA" w:rsidRPr="004A258A" w:rsidRDefault="00794023" w:rsidP="00CB5AE6">
      <w:pPr>
        <w:pStyle w:val="Otsikko3"/>
      </w:pPr>
      <w:bookmarkStart w:id="8" w:name="_Toc486575774"/>
      <w:r w:rsidRPr="004A258A">
        <w:t xml:space="preserve">1.3 </w:t>
      </w:r>
      <w:r w:rsidR="00BE25CA" w:rsidRPr="004A258A">
        <w:t>Paikallisen opetussuunnitelman arviointi ja kehittäminen</w:t>
      </w:r>
      <w:bookmarkEnd w:id="8"/>
    </w:p>
    <w:p w:rsidR="00434C51" w:rsidRPr="004A258A" w:rsidRDefault="00434C51" w:rsidP="00434C51">
      <w:pPr>
        <w:pStyle w:val="Luettelokappale"/>
        <w:ind w:left="360"/>
        <w:jc w:val="both"/>
        <w:rPr>
          <w:rFonts w:asciiTheme="majorHAnsi" w:hAnsiTheme="majorHAnsi"/>
          <w:b/>
        </w:rPr>
      </w:pPr>
    </w:p>
    <w:p w:rsidR="00BE25CA" w:rsidRPr="004A258A" w:rsidRDefault="00BE25CA" w:rsidP="00914B5A">
      <w:pPr>
        <w:pStyle w:val="Luettelokappale"/>
        <w:ind w:left="425"/>
        <w:jc w:val="both"/>
      </w:pPr>
      <w:r w:rsidRPr="004A258A">
        <w:t>Opetuksen järjestäjän tehtävänä on arvioida antamaansa koulutusta ja sen vaikuttavuutta sekä osallis</w:t>
      </w:r>
      <w:r w:rsidR="00A175C8">
        <w:softHyphen/>
      </w:r>
      <w:r w:rsidRPr="004A258A">
        <w:t>tua toimintansa ulkopuoliseen arviointiin. Arvioinnin tarkoitus on koulutuksen kehittäminen ja oppimi</w:t>
      </w:r>
      <w:r w:rsidR="00A175C8">
        <w:softHyphen/>
      </w:r>
      <w:r w:rsidRPr="004A258A">
        <w:t>sen edellytysten parantaminen.</w:t>
      </w:r>
      <w:r w:rsidRPr="004A258A">
        <w:rPr>
          <w:rStyle w:val="Alaviitteenviite"/>
        </w:rPr>
        <w:footnoteReference w:id="12"/>
      </w:r>
      <w:r w:rsidRPr="004A258A">
        <w:t xml:space="preserve"> Paikallisen opetussuunnitelman ja lukuvuosisuunnitelman toteutumi</w:t>
      </w:r>
      <w:r w:rsidR="00A175C8">
        <w:softHyphen/>
      </w:r>
      <w:r w:rsidRPr="004A258A">
        <w:t>sen seuranta, säännöllinen arviointi ja kehittäminen ovat osa tätä tehtävää.</w:t>
      </w:r>
    </w:p>
    <w:p w:rsidR="00BE25CA" w:rsidRPr="004A258A" w:rsidRDefault="00BE25CA" w:rsidP="00914B5A">
      <w:pPr>
        <w:ind w:left="425"/>
        <w:jc w:val="both"/>
      </w:pPr>
      <w:r w:rsidRPr="004A258A">
        <w:t>Opetuksen järjestäjän ja koulujen itsearvioinnissa voidaan hyödyntää kansallisten arviointien ja kehittä</w:t>
      </w:r>
      <w:r w:rsidR="00A175C8">
        <w:softHyphen/>
      </w:r>
      <w:r w:rsidRPr="004A258A">
        <w:t>mis</w:t>
      </w:r>
      <w:r w:rsidR="00A175C8">
        <w:softHyphen/>
      </w:r>
      <w:r w:rsidRPr="004A258A">
        <w:t>hankkeiden tuloksia sekä perusopetuksen valtakunnallisia laatukriteereitä</w:t>
      </w:r>
      <w:r w:rsidRPr="004A258A">
        <w:rPr>
          <w:rStyle w:val="Alaviitteenviite"/>
        </w:rPr>
        <w:footnoteReference w:id="13"/>
      </w:r>
      <w:r w:rsidRPr="004A258A">
        <w:t xml:space="preserve">. Yhteistyö </w:t>
      </w:r>
      <w:r w:rsidR="00B15CD2" w:rsidRPr="00F30C19">
        <w:t>oppilaiden, huoltajien ja</w:t>
      </w:r>
      <w:r w:rsidR="00B15CD2">
        <w:t xml:space="preserve"> </w:t>
      </w:r>
      <w:r w:rsidRPr="004A258A">
        <w:t xml:space="preserve">muiden toimijoiden kanssa edistää avointa ja rakentavaa itsearviointia. </w:t>
      </w:r>
    </w:p>
    <w:p w:rsidR="00DB29E4" w:rsidRDefault="00BE25CA" w:rsidP="00914B5A">
      <w:pPr>
        <w:spacing w:after="0"/>
        <w:ind w:left="425"/>
        <w:jc w:val="both"/>
      </w:pPr>
      <w:r w:rsidRPr="004A258A">
        <w:t>Muutokset opetussuunnitelman perusteissa edellyttävät vastaavien muutosten tekemistä paikalliseen opetussuunnitelmaan ja viemistä käytäntöön. Opetuksen järjestäjä voi tarkistaa opetus</w:t>
      </w:r>
      <w:r w:rsidR="00A175C8">
        <w:softHyphen/>
      </w:r>
      <w:r w:rsidRPr="004A258A">
        <w:t>suun</w:t>
      </w:r>
      <w:r w:rsidR="00A175C8">
        <w:softHyphen/>
      </w:r>
      <w:r w:rsidRPr="004A258A">
        <w:t>nitel</w:t>
      </w:r>
      <w:r w:rsidR="00A175C8">
        <w:softHyphen/>
      </w:r>
      <w:r w:rsidRPr="004A258A">
        <w:t xml:space="preserve">maansa ja parantaa sen laatua ja toimivuutta myös paikallisista tarpeista lähtien ja kehittämistyön tuloksia hyödyntäen. </w:t>
      </w:r>
    </w:p>
    <w:p w:rsidR="002E1AAC" w:rsidRPr="004A258A" w:rsidRDefault="002E1AAC" w:rsidP="00933DAE">
      <w:pPr>
        <w:spacing w:after="0"/>
        <w:ind w:left="360"/>
        <w:jc w:val="both"/>
      </w:pPr>
    </w:p>
    <w:p w:rsidR="001F0172" w:rsidRDefault="001F0172" w:rsidP="001F0172">
      <w:pPr>
        <w:pStyle w:val="Otsikko3"/>
        <w:rPr>
          <w:lang w:eastAsia="fi-FI"/>
        </w:rPr>
      </w:pPr>
      <w:bookmarkStart w:id="9" w:name="_Toc486575775"/>
      <w:r>
        <w:rPr>
          <w:lang w:eastAsia="fi-FI"/>
        </w:rPr>
        <w:t>1.4. Paikallisen opetussuunnitelman laadinta ja keskeiset opetusta ohjaavat ratkaisut</w:t>
      </w:r>
      <w:bookmarkEnd w:id="9"/>
    </w:p>
    <w:p w:rsidR="001F0172" w:rsidRDefault="001F0172" w:rsidP="001F0172">
      <w:pPr>
        <w:pStyle w:val="Luettelokappale"/>
        <w:ind w:left="425"/>
        <w:jc w:val="both"/>
        <w:rPr>
          <w:i/>
        </w:rPr>
      </w:pPr>
    </w:p>
    <w:p w:rsidR="001F0172" w:rsidRPr="00614136" w:rsidRDefault="001F0172" w:rsidP="001F0172">
      <w:pPr>
        <w:pStyle w:val="Luettelokappale"/>
        <w:ind w:left="425"/>
        <w:jc w:val="both"/>
        <w:rPr>
          <w:i/>
        </w:rPr>
      </w:pPr>
      <w:r w:rsidRPr="00614136">
        <w:rPr>
          <w:i/>
        </w:rPr>
        <w:t xml:space="preserve">Paikallinen opetussuunnitelma, sitä tarkentavat lukuvuosisuunnitelmat sekä muut suunnitelmat laaditaan opetuksen järjestäjän päättämällä tavalla edellä kuvattuja tavoitteita ja periaatteita noudattaen. Opetuksen järjestäjä voi päättää opetussuunnitelmaan sisältyvien ratkaisujen delegoinnista kouluille ja koulukohtaisen opetussuunnitelman laadinnasta.  </w:t>
      </w:r>
    </w:p>
    <w:p w:rsidR="001F0172" w:rsidRPr="00614136" w:rsidRDefault="001F0172" w:rsidP="001F0172">
      <w:pPr>
        <w:pStyle w:val="Luettelokappale"/>
        <w:ind w:left="425"/>
        <w:jc w:val="both"/>
        <w:rPr>
          <w:i/>
        </w:rPr>
      </w:pPr>
    </w:p>
    <w:p w:rsidR="001F0172" w:rsidRPr="00614136" w:rsidRDefault="001F0172" w:rsidP="001F0172">
      <w:pPr>
        <w:pStyle w:val="Luettelokappale"/>
        <w:ind w:left="425"/>
        <w:jc w:val="both"/>
        <w:rPr>
          <w:i/>
          <w:strike/>
        </w:rPr>
      </w:pPr>
      <w:r w:rsidRPr="00614136">
        <w:rPr>
          <w:i/>
        </w:rPr>
        <w:t xml:space="preserve">Tässä alaluvussa määrätään ne paikallisesti päätettävät opetussuunnitelmaratkaisut sekä opetussuunnitelmassa kuvattavat asiat, joita ei käsitellä muissa luvuissa. Opetussuunnitelman perusteiden kussakin pääluvussa määrätään tarkemmin, mitä paikallisessa opetussuunnitelmassa tulee kyseisessä luvussa käsitellyn kokonaisuuden osalta päättää ja kuvata. </w:t>
      </w:r>
    </w:p>
    <w:p w:rsidR="001F0172" w:rsidRPr="00614136" w:rsidRDefault="001F0172" w:rsidP="001F0172">
      <w:pPr>
        <w:pStyle w:val="Luettelokappale"/>
        <w:ind w:left="425"/>
        <w:jc w:val="both"/>
        <w:rPr>
          <w:i/>
          <w:strike/>
        </w:rPr>
      </w:pPr>
    </w:p>
    <w:p w:rsidR="001F0172" w:rsidRPr="00614136" w:rsidRDefault="001F0172" w:rsidP="001F0172">
      <w:pPr>
        <w:spacing w:after="0"/>
        <w:ind w:left="425"/>
        <w:jc w:val="both"/>
        <w:rPr>
          <w:i/>
        </w:rPr>
      </w:pPr>
      <w:r w:rsidRPr="00614136">
        <w:rPr>
          <w:i/>
        </w:rPr>
        <w:t>Opetuksen järjestäjä päättää opetussuunnitelman laatimiseen liittyvistä ratkaisuista ja toimintatavoista:</w:t>
      </w:r>
    </w:p>
    <w:p w:rsidR="001F0172" w:rsidRDefault="001F0172" w:rsidP="001F0172">
      <w:pPr>
        <w:pStyle w:val="Luettelokappale"/>
        <w:numPr>
          <w:ilvl w:val="0"/>
          <w:numId w:val="1"/>
        </w:numPr>
        <w:spacing w:after="0"/>
        <w:ind w:left="924" w:hanging="357"/>
        <w:jc w:val="both"/>
        <w:rPr>
          <w:i/>
        </w:rPr>
      </w:pPr>
      <w:r w:rsidRPr="00614136">
        <w:rPr>
          <w:i/>
        </w:rPr>
        <w:t>laaditaanko paikallinen opetussuunnitelma koulujen yhteisenä, kokonaan tai osin koulukohtaisena, seudullisena tai käytetäänkö muuta ratkaisua</w:t>
      </w:r>
    </w:p>
    <w:p w:rsidR="001F0172" w:rsidRDefault="001F0172" w:rsidP="001F0172">
      <w:pPr>
        <w:pStyle w:val="Luettelokappale"/>
        <w:numPr>
          <w:ilvl w:val="0"/>
          <w:numId w:val="1"/>
        </w:numPr>
        <w:spacing w:after="0"/>
        <w:ind w:left="924" w:hanging="357"/>
        <w:jc w:val="both"/>
        <w:rPr>
          <w:i/>
        </w:rPr>
      </w:pPr>
      <w:r w:rsidRPr="00914B5A">
        <w:rPr>
          <w:i/>
        </w:rPr>
        <w:t xml:space="preserve">millä kielillä annettavaa opetusta varten opetussuunnitelma laaditaan ja hyväksytään </w:t>
      </w:r>
      <w:r w:rsidRPr="00914B5A">
        <w:rPr>
          <w:i/>
          <w:sz w:val="20"/>
          <w:szCs w:val="20"/>
        </w:rPr>
        <w:t>(suomenkielistä, ruotsinkielistä, saamenkielistä sekä tarvittaessa muulla kielellä annettavaa opetusta varten)</w:t>
      </w:r>
    </w:p>
    <w:p w:rsidR="001F0172" w:rsidRDefault="001F0172" w:rsidP="001F0172">
      <w:pPr>
        <w:pStyle w:val="Luettelokappale"/>
        <w:numPr>
          <w:ilvl w:val="0"/>
          <w:numId w:val="1"/>
        </w:numPr>
        <w:spacing w:after="0"/>
        <w:ind w:left="924" w:hanging="357"/>
        <w:jc w:val="both"/>
        <w:rPr>
          <w:i/>
        </w:rPr>
      </w:pPr>
      <w:r w:rsidRPr="00914B5A">
        <w:rPr>
          <w:i/>
        </w:rPr>
        <w:t>mikä on opetussuunnitelman rakenne ja asioiden käsittelyjärjestys, missä muodossa opetussuunnitelma julkaistaan</w:t>
      </w:r>
    </w:p>
    <w:p w:rsidR="001F0172" w:rsidRDefault="001F0172" w:rsidP="001F0172">
      <w:pPr>
        <w:pStyle w:val="Luettelokappale"/>
        <w:numPr>
          <w:ilvl w:val="0"/>
          <w:numId w:val="1"/>
        </w:numPr>
        <w:spacing w:after="0"/>
        <w:ind w:left="924" w:hanging="357"/>
        <w:jc w:val="both"/>
        <w:rPr>
          <w:i/>
        </w:rPr>
      </w:pPr>
      <w:r w:rsidRPr="00914B5A">
        <w:rPr>
          <w:i/>
        </w:rPr>
        <w:t>miten henkilöstö sekä oppilaat ja huoltajat osallistuvat opetussuunnitelman laatimiseen, arviointiin ja kehittämiseen ja miten otetaan huomioon eri tilanteissa olevien huoltajien osallistumismahdollisuudet</w:t>
      </w:r>
    </w:p>
    <w:p w:rsidR="001F0172" w:rsidRDefault="001F0172" w:rsidP="001F0172">
      <w:pPr>
        <w:pStyle w:val="Luettelokappale"/>
        <w:numPr>
          <w:ilvl w:val="0"/>
          <w:numId w:val="1"/>
        </w:numPr>
        <w:spacing w:after="0"/>
        <w:ind w:left="924" w:hanging="357"/>
        <w:jc w:val="both"/>
        <w:rPr>
          <w:i/>
        </w:rPr>
      </w:pPr>
      <w:r w:rsidRPr="00914B5A">
        <w:rPr>
          <w:i/>
        </w:rPr>
        <w:t>miten opetussuunnitelman laatimiseen liittyvä yhteistyö esiopetuksen ja muun varhaiskasvatuksen sekä perusopetusta seuraavaa koulutusvaihetta edustavien oppilaitosten kanssa järjestetään</w:t>
      </w:r>
    </w:p>
    <w:p w:rsidR="001F0172" w:rsidRDefault="001F0172" w:rsidP="001F0172">
      <w:pPr>
        <w:pStyle w:val="Luettelokappale"/>
        <w:numPr>
          <w:ilvl w:val="0"/>
          <w:numId w:val="1"/>
        </w:numPr>
        <w:spacing w:after="0"/>
        <w:ind w:left="924" w:hanging="357"/>
        <w:jc w:val="both"/>
        <w:rPr>
          <w:i/>
        </w:rPr>
      </w:pPr>
      <w:r w:rsidRPr="00914B5A">
        <w:rPr>
          <w:i/>
        </w:rPr>
        <w:t>mitkä muut tahot ovat mukana opetussuunnitelman laadinnassa ja toteutuksessa ja miten yhteistyö järjestetään</w:t>
      </w:r>
    </w:p>
    <w:p w:rsidR="001F0172" w:rsidRPr="00914B5A" w:rsidRDefault="001F0172" w:rsidP="001F0172">
      <w:pPr>
        <w:pStyle w:val="Luettelokappale"/>
        <w:numPr>
          <w:ilvl w:val="0"/>
          <w:numId w:val="1"/>
        </w:numPr>
        <w:spacing w:after="0"/>
        <w:ind w:left="924" w:hanging="357"/>
        <w:jc w:val="both"/>
        <w:rPr>
          <w:i/>
        </w:rPr>
      </w:pPr>
      <w:r w:rsidRPr="00914B5A">
        <w:rPr>
          <w:i/>
        </w:rPr>
        <w:t>miten paikalliset erityispiirteet ja -tarpeet, arviointien ja kehittämistyön tuottama tieto ja kehittämisen tavoitteet sekä muut paikalliset suunnitelmat otetaan opetussuunnitelman valmistelussa huomioon.</w:t>
      </w:r>
    </w:p>
    <w:p w:rsidR="001F0172" w:rsidRPr="00614136" w:rsidRDefault="001F0172" w:rsidP="001F0172">
      <w:pPr>
        <w:pStyle w:val="Luettelokappale"/>
        <w:spacing w:after="0"/>
        <w:jc w:val="both"/>
        <w:rPr>
          <w:i/>
        </w:rPr>
      </w:pPr>
    </w:p>
    <w:p w:rsidR="001F0172" w:rsidRPr="00614136" w:rsidRDefault="001F0172" w:rsidP="001F0172">
      <w:pPr>
        <w:spacing w:after="0"/>
        <w:ind w:left="425"/>
        <w:jc w:val="both"/>
        <w:rPr>
          <w:i/>
        </w:rPr>
      </w:pPr>
      <w:r w:rsidRPr="00614136">
        <w:rPr>
          <w:i/>
        </w:rPr>
        <w:t>Opetuksen järjestäjä päättää ja kuvaa opetussuunnitelmassa opetussuunnitelman laadintaan ja kehittämiseen liittyvät asiat:</w:t>
      </w:r>
    </w:p>
    <w:p w:rsidR="001F0172" w:rsidRDefault="001F0172" w:rsidP="001F0172">
      <w:pPr>
        <w:pStyle w:val="Luettelokappale"/>
        <w:numPr>
          <w:ilvl w:val="0"/>
          <w:numId w:val="1"/>
        </w:numPr>
        <w:spacing w:after="0"/>
        <w:ind w:left="924" w:hanging="357"/>
        <w:jc w:val="both"/>
        <w:rPr>
          <w:i/>
        </w:rPr>
      </w:pPr>
      <w:r w:rsidRPr="00614136">
        <w:rPr>
          <w:i/>
        </w:rPr>
        <w:t>miten huolehditaan oppilashuoltoa ja kodin ja koulun yhteistyötä käsittelevien osuuksien laatimisesta yhteistyössä kunnan sosiaali- ja terveydenhuollon viranomaisten kanssa</w:t>
      </w:r>
    </w:p>
    <w:p w:rsidR="001F0172" w:rsidRDefault="001F0172" w:rsidP="001F0172">
      <w:pPr>
        <w:pStyle w:val="Luettelokappale"/>
        <w:numPr>
          <w:ilvl w:val="0"/>
          <w:numId w:val="1"/>
        </w:numPr>
        <w:spacing w:after="0"/>
        <w:ind w:left="924" w:hanging="357"/>
        <w:jc w:val="both"/>
        <w:rPr>
          <w:i/>
        </w:rPr>
      </w:pPr>
      <w:r w:rsidRPr="00914B5A">
        <w:rPr>
          <w:i/>
        </w:rPr>
        <w:t>miten opetussuunnitelman toteutumista seurataan ja miten opetussuunnitelmaa arvioidaan ja kehitetään</w:t>
      </w:r>
    </w:p>
    <w:p w:rsidR="001F0172" w:rsidRPr="00914B5A" w:rsidRDefault="001F0172" w:rsidP="001F0172">
      <w:pPr>
        <w:pStyle w:val="Luettelokappale"/>
        <w:numPr>
          <w:ilvl w:val="0"/>
          <w:numId w:val="1"/>
        </w:numPr>
        <w:spacing w:after="0"/>
        <w:ind w:left="924" w:hanging="357"/>
        <w:jc w:val="both"/>
        <w:rPr>
          <w:i/>
        </w:rPr>
      </w:pPr>
      <w:r w:rsidRPr="00914B5A">
        <w:rPr>
          <w:i/>
        </w:rPr>
        <w:t xml:space="preserve">mitkä ovat ne paikalliset suunnitelmat ja ohjelmat, jotka täydentävät ja toteuttavat opetussuunnitelmaa </w:t>
      </w:r>
      <w:r w:rsidRPr="00914B5A">
        <w:rPr>
          <w:i/>
          <w:sz w:val="20"/>
          <w:szCs w:val="20"/>
        </w:rPr>
        <w:t>(esimerkiksi aamu- ja iltapäivätoiminnan suunnitelma, kestävän kehityksen ohjelma, tasa-arvosuunnitelma, kulttuurikasvatussuunnitelma, tietostrategia).</w:t>
      </w:r>
    </w:p>
    <w:p w:rsidR="001F0172" w:rsidRPr="00614136" w:rsidRDefault="001F0172" w:rsidP="001F0172">
      <w:pPr>
        <w:pStyle w:val="Luettelokappale"/>
        <w:spacing w:after="0"/>
        <w:jc w:val="both"/>
        <w:rPr>
          <w:i/>
        </w:rPr>
      </w:pPr>
    </w:p>
    <w:p w:rsidR="001F0172" w:rsidRPr="00614136" w:rsidRDefault="001F0172" w:rsidP="001F0172">
      <w:pPr>
        <w:spacing w:after="0"/>
        <w:ind w:left="425"/>
        <w:jc w:val="both"/>
        <w:rPr>
          <w:i/>
        </w:rPr>
      </w:pPr>
      <w:r w:rsidRPr="00614136">
        <w:rPr>
          <w:i/>
        </w:rPr>
        <w:t>Opetuksen järjestäjä päättää ja kuvaa opetussuunnitelmassa opetuksen järjestämiseen liittyvät ratkaisut:</w:t>
      </w:r>
    </w:p>
    <w:p w:rsidR="001F0172" w:rsidRDefault="001F0172" w:rsidP="001F0172">
      <w:pPr>
        <w:pStyle w:val="Luettelokappale"/>
        <w:numPr>
          <w:ilvl w:val="0"/>
          <w:numId w:val="1"/>
        </w:numPr>
        <w:spacing w:after="0"/>
        <w:ind w:left="924" w:hanging="357"/>
        <w:jc w:val="both"/>
        <w:rPr>
          <w:i/>
        </w:rPr>
      </w:pPr>
      <w:r w:rsidRPr="00614136">
        <w:rPr>
          <w:i/>
        </w:rPr>
        <w:t>miten edistetään perusopetuksen yhtenäisyyttä sekä siirtymävaiheisiin liittyvää yhteistyötä (</w:t>
      </w:r>
      <w:r w:rsidRPr="00614136">
        <w:rPr>
          <w:i/>
          <w:sz w:val="20"/>
          <w:szCs w:val="20"/>
        </w:rPr>
        <w:t>perusopetuksen sisällä sekä esiopetuksen ja muun varhaiskasvatuksen ja perusopetusta seuraavan koulutusvaiheen oppilaitosten kanssa)</w:t>
      </w:r>
    </w:p>
    <w:p w:rsidR="001F0172" w:rsidRDefault="001F0172" w:rsidP="001F0172">
      <w:pPr>
        <w:pStyle w:val="Luettelokappale"/>
        <w:numPr>
          <w:ilvl w:val="0"/>
          <w:numId w:val="1"/>
        </w:numPr>
        <w:spacing w:after="0"/>
        <w:ind w:left="924" w:hanging="357"/>
        <w:jc w:val="both"/>
        <w:rPr>
          <w:i/>
        </w:rPr>
      </w:pPr>
      <w:r w:rsidRPr="00914B5A">
        <w:rPr>
          <w:i/>
        </w:rPr>
        <w:t xml:space="preserve">järjestetäänkö opetus tai osa siitä yhdysluokkaopetuksena </w:t>
      </w:r>
      <w:r w:rsidRPr="00914B5A">
        <w:rPr>
          <w:i/>
          <w:sz w:val="20"/>
          <w:szCs w:val="20"/>
        </w:rPr>
        <w:t>(katso myös alaluvut 5.4 ja 5.6)</w:t>
      </w:r>
    </w:p>
    <w:p w:rsidR="001F0172" w:rsidRDefault="001F0172" w:rsidP="001F0172">
      <w:pPr>
        <w:pStyle w:val="Luettelokappale"/>
        <w:numPr>
          <w:ilvl w:val="0"/>
          <w:numId w:val="1"/>
        </w:numPr>
        <w:spacing w:after="0"/>
        <w:ind w:left="924" w:hanging="357"/>
        <w:jc w:val="both"/>
        <w:rPr>
          <w:i/>
        </w:rPr>
      </w:pPr>
      <w:r w:rsidRPr="00914B5A">
        <w:rPr>
          <w:i/>
        </w:rPr>
        <w:t xml:space="preserve">järjestetäänkö opetus tai osa siitä vuosiluokittain etenevänä vai vuosiluokkiin sitomattomasti etenevänä, oppilaiden omiin opinto-ohjelmiin perustuvana opiskeluna </w:t>
      </w:r>
      <w:r w:rsidRPr="00914B5A">
        <w:rPr>
          <w:i/>
          <w:sz w:val="20"/>
          <w:szCs w:val="20"/>
        </w:rPr>
        <w:t>(katso myös alaluvut 5.4 ja 5.6)</w:t>
      </w:r>
    </w:p>
    <w:p w:rsidR="001F0172" w:rsidRDefault="001F0172" w:rsidP="001F0172">
      <w:pPr>
        <w:pStyle w:val="Luettelokappale"/>
        <w:numPr>
          <w:ilvl w:val="0"/>
          <w:numId w:val="1"/>
        </w:numPr>
        <w:spacing w:after="0"/>
        <w:ind w:left="924" w:hanging="357"/>
        <w:jc w:val="both"/>
        <w:rPr>
          <w:i/>
        </w:rPr>
      </w:pPr>
      <w:r w:rsidRPr="00914B5A">
        <w:rPr>
          <w:i/>
        </w:rPr>
        <w:t>järjestetäänkö opetus pääosin ainejakoisena vai kokonaan tai osin eheytettynä; mitkä ovat mahdollisen eheytetyn opetuksen järjestämisen pääpiirteet</w:t>
      </w:r>
    </w:p>
    <w:p w:rsidR="001F0172" w:rsidRDefault="001F0172" w:rsidP="001F0172">
      <w:pPr>
        <w:pStyle w:val="Luettelokappale"/>
        <w:numPr>
          <w:ilvl w:val="0"/>
          <w:numId w:val="1"/>
        </w:numPr>
        <w:spacing w:after="0"/>
        <w:ind w:left="924" w:hanging="357"/>
        <w:jc w:val="both"/>
        <w:rPr>
          <w:i/>
        </w:rPr>
      </w:pPr>
      <w:r w:rsidRPr="00914B5A">
        <w:rPr>
          <w:i/>
        </w:rPr>
        <w:t>miten opetustunnit jaetaan vuosiluokittain yhteisten oppiaineiden, taide- ja taitoaineiden valinnaisten tuntien sekä oppilaalle valinnaisten aineiden kesken valtioneuvoston asetuksen edellyttämällä tavalla (paikallinen tuntijako)</w:t>
      </w:r>
      <w:r w:rsidRPr="00614136">
        <w:rPr>
          <w:rStyle w:val="Alaviitteenviite"/>
          <w:i/>
        </w:rPr>
        <w:footnoteReference w:id="14"/>
      </w:r>
    </w:p>
    <w:p w:rsidR="001F0172" w:rsidRDefault="001F0172" w:rsidP="001F0172">
      <w:pPr>
        <w:pStyle w:val="Luettelokappale"/>
        <w:numPr>
          <w:ilvl w:val="0"/>
          <w:numId w:val="1"/>
        </w:numPr>
        <w:spacing w:after="0"/>
        <w:ind w:left="924" w:hanging="357"/>
        <w:jc w:val="both"/>
        <w:rPr>
          <w:i/>
        </w:rPr>
      </w:pPr>
      <w:r w:rsidRPr="00914B5A">
        <w:rPr>
          <w:i/>
        </w:rPr>
        <w:lastRenderedPageBreak/>
        <w:t xml:space="preserve">mikä on opetuksen järjestäjän kieliohjelma, miltä vuosiluokilta eri kielten opetus aloitetaan </w:t>
      </w:r>
      <w:r w:rsidRPr="00914B5A">
        <w:rPr>
          <w:i/>
          <w:sz w:val="20"/>
          <w:szCs w:val="20"/>
        </w:rPr>
        <w:t>(katso myös toisen kotimaisen kielen ja vieraiden kielten osuudet sekä luku 12)</w:t>
      </w:r>
    </w:p>
    <w:p w:rsidR="001F0172" w:rsidRDefault="001F0172" w:rsidP="001F0172">
      <w:pPr>
        <w:pStyle w:val="Luettelokappale"/>
        <w:numPr>
          <w:ilvl w:val="0"/>
          <w:numId w:val="1"/>
        </w:numPr>
        <w:spacing w:after="0"/>
        <w:ind w:left="924" w:hanging="357"/>
        <w:jc w:val="both"/>
        <w:rPr>
          <w:i/>
        </w:rPr>
      </w:pPr>
      <w:r w:rsidRPr="00914B5A">
        <w:rPr>
          <w:i/>
        </w:rPr>
        <w:t xml:space="preserve">mitkä ovat oppilaille tarjottavat valinnaiset aineet ja mille vuosiluokille niiden opetus sijoittuu </w:t>
      </w:r>
      <w:r w:rsidRPr="00914B5A">
        <w:rPr>
          <w:i/>
          <w:sz w:val="20"/>
          <w:szCs w:val="20"/>
        </w:rPr>
        <w:t>(katso myös luku 12)</w:t>
      </w:r>
    </w:p>
    <w:p w:rsidR="001F0172" w:rsidRDefault="001F0172" w:rsidP="001F0172">
      <w:pPr>
        <w:pStyle w:val="Luettelokappale"/>
        <w:numPr>
          <w:ilvl w:val="0"/>
          <w:numId w:val="1"/>
        </w:numPr>
        <w:spacing w:after="0"/>
        <w:ind w:left="924" w:hanging="357"/>
        <w:jc w:val="both"/>
        <w:rPr>
          <w:i/>
        </w:rPr>
      </w:pPr>
      <w:r w:rsidRPr="00914B5A">
        <w:rPr>
          <w:i/>
        </w:rPr>
        <w:t xml:space="preserve">mitkä ovat opetuksen mahdolliset painotukset ja miten ne toteutetaan; miten painotus näkyy tuntijaossa sekä opetuksen tavoitteissa ja sisällöissä </w:t>
      </w:r>
      <w:r w:rsidRPr="00914B5A">
        <w:rPr>
          <w:i/>
          <w:sz w:val="20"/>
          <w:szCs w:val="20"/>
        </w:rPr>
        <w:t>(katso myös luku 12)</w:t>
      </w:r>
    </w:p>
    <w:p w:rsidR="001F0172" w:rsidRPr="00914B5A" w:rsidRDefault="001F0172" w:rsidP="001F0172">
      <w:pPr>
        <w:pStyle w:val="Luettelokappale"/>
        <w:numPr>
          <w:ilvl w:val="0"/>
          <w:numId w:val="1"/>
        </w:numPr>
        <w:spacing w:after="0"/>
        <w:ind w:left="924" w:hanging="357"/>
        <w:jc w:val="both"/>
        <w:rPr>
          <w:i/>
        </w:rPr>
      </w:pPr>
      <w:r w:rsidRPr="00914B5A">
        <w:rPr>
          <w:i/>
        </w:rPr>
        <w:t>miten oppilaanohjaus järjestetään</w:t>
      </w:r>
    </w:p>
    <w:p w:rsidR="001F0172" w:rsidRDefault="001F0172" w:rsidP="001F0172">
      <w:pPr>
        <w:pStyle w:val="Luettelokappale"/>
        <w:numPr>
          <w:ilvl w:val="1"/>
          <w:numId w:val="1"/>
        </w:numPr>
        <w:jc w:val="both"/>
        <w:rPr>
          <w:i/>
          <w:sz w:val="20"/>
          <w:szCs w:val="20"/>
        </w:rPr>
      </w:pPr>
      <w:r w:rsidRPr="00614136">
        <w:rPr>
          <w:i/>
        </w:rPr>
        <w:t>ohjaussuunnitelmassa kuvataan oppilaanohjauksen järjestämisen rakenteet, toimintatavat, työn ja vastuunjako sekä työskentely monialaisissa verkostoissa, kodin ja koulun yhteistyö ohjauksessa, työelämäyhteistyö sekä työelämään tutustumisen järjestelyt (</w:t>
      </w:r>
      <w:r w:rsidRPr="00614136">
        <w:rPr>
          <w:i/>
          <w:sz w:val="20"/>
          <w:szCs w:val="20"/>
        </w:rPr>
        <w:t>katso myös vuosiluokkakokonaisuuksiin sisältyvä oppilaanohjauksen tehtäväkuvaus).</w:t>
      </w:r>
    </w:p>
    <w:p w:rsidR="001F0172" w:rsidRPr="001F0172" w:rsidRDefault="001F0172" w:rsidP="001F0172">
      <w:pPr>
        <w:pStyle w:val="Luettelokappale"/>
        <w:ind w:left="1440"/>
        <w:jc w:val="both"/>
        <w:rPr>
          <w:i/>
          <w:sz w:val="20"/>
          <w:szCs w:val="20"/>
        </w:rPr>
      </w:pPr>
    </w:p>
    <w:p w:rsidR="00614136" w:rsidRDefault="001F0172" w:rsidP="00614136">
      <w:pPr>
        <w:pStyle w:val="Otsikko3"/>
        <w:rPr>
          <w:rFonts w:eastAsia="Times New Roman"/>
          <w:sz w:val="24"/>
          <w:szCs w:val="24"/>
          <w:lang w:eastAsia="fi-FI"/>
        </w:rPr>
      </w:pPr>
      <w:bookmarkStart w:id="10" w:name="_Toc486575776"/>
      <w:r>
        <w:rPr>
          <w:color w:val="548DD4" w:themeColor="text2" w:themeTint="99"/>
          <w:sz w:val="24"/>
          <w:szCs w:val="24"/>
        </w:rPr>
        <w:t>1.5</w:t>
      </w:r>
      <w:r w:rsidR="00BE25CA" w:rsidRPr="00933391">
        <w:rPr>
          <w:color w:val="548DD4" w:themeColor="text2" w:themeTint="99"/>
          <w:sz w:val="24"/>
          <w:szCs w:val="24"/>
        </w:rPr>
        <w:t xml:space="preserve"> </w:t>
      </w:r>
      <w:r w:rsidR="00BA6144" w:rsidRPr="00933391">
        <w:rPr>
          <w:rFonts w:eastAsia="Times New Roman"/>
          <w:sz w:val="24"/>
          <w:szCs w:val="24"/>
          <w:lang w:eastAsia="fi-FI"/>
        </w:rPr>
        <w:t>O</w:t>
      </w:r>
      <w:r w:rsidR="00F97CD5">
        <w:rPr>
          <w:rFonts w:eastAsia="Times New Roman"/>
          <w:sz w:val="24"/>
          <w:szCs w:val="24"/>
          <w:lang w:eastAsia="fi-FI"/>
        </w:rPr>
        <w:t>ULUN KRISTILLISESSÄ KOULUSSA</w:t>
      </w:r>
      <w:r w:rsidR="004C7707">
        <w:rPr>
          <w:rFonts w:eastAsia="Times New Roman"/>
          <w:sz w:val="24"/>
          <w:szCs w:val="24"/>
          <w:lang w:eastAsia="fi-FI"/>
        </w:rPr>
        <w:t xml:space="preserve"> PAIKALLISESTI PÄÄTETYT ASIAT</w:t>
      </w:r>
      <w:bookmarkEnd w:id="10"/>
    </w:p>
    <w:p w:rsidR="003043C3" w:rsidRPr="0001032E" w:rsidRDefault="003043C3" w:rsidP="0001032E">
      <w:pPr>
        <w:tabs>
          <w:tab w:val="left" w:pos="284"/>
          <w:tab w:val="left" w:pos="2880"/>
          <w:tab w:val="left" w:pos="5760"/>
          <w:tab w:val="left" w:pos="7052"/>
          <w:tab w:val="left" w:pos="9071"/>
        </w:tabs>
        <w:spacing w:after="0"/>
        <w:rPr>
          <w:rFonts w:eastAsia="Times New Roman" w:cs="Arial"/>
          <w:b/>
          <w:iCs/>
          <w:spacing w:val="-3"/>
          <w:sz w:val="24"/>
          <w:szCs w:val="24"/>
          <w:lang w:eastAsia="fi-FI"/>
        </w:rPr>
      </w:pPr>
    </w:p>
    <w:p w:rsidR="0001032E" w:rsidRPr="00BC5025" w:rsidRDefault="00A84D68" w:rsidP="00B62102">
      <w:pPr>
        <w:tabs>
          <w:tab w:val="left" w:pos="284"/>
          <w:tab w:val="left" w:pos="2880"/>
          <w:tab w:val="left" w:pos="5760"/>
          <w:tab w:val="left" w:pos="7052"/>
          <w:tab w:val="left" w:pos="9071"/>
        </w:tabs>
        <w:spacing w:after="0"/>
        <w:ind w:left="284"/>
        <w:jc w:val="both"/>
        <w:rPr>
          <w:rFonts w:eastAsia="Times New Roman" w:cs="Arial"/>
          <w:color w:val="365F91" w:themeColor="accent1" w:themeShade="BF"/>
          <w:sz w:val="24"/>
          <w:szCs w:val="24"/>
          <w:lang w:eastAsia="fi-FI"/>
        </w:rPr>
      </w:pPr>
      <w:r>
        <w:rPr>
          <w:rFonts w:eastAsia="Times New Roman" w:cs="Arial"/>
          <w:b/>
          <w:color w:val="365F91" w:themeColor="accent1" w:themeShade="BF"/>
          <w:sz w:val="24"/>
          <w:szCs w:val="24"/>
          <w:lang w:eastAsia="fi-FI"/>
        </w:rPr>
        <w:t>1.5</w:t>
      </w:r>
      <w:r w:rsidR="00871E0D" w:rsidRPr="00BC5025">
        <w:rPr>
          <w:rFonts w:eastAsia="Times New Roman" w:cs="Arial"/>
          <w:b/>
          <w:color w:val="365F91" w:themeColor="accent1" w:themeShade="BF"/>
          <w:sz w:val="24"/>
          <w:szCs w:val="24"/>
          <w:lang w:eastAsia="fi-FI"/>
        </w:rPr>
        <w:t xml:space="preserve">.1 </w:t>
      </w:r>
      <w:r w:rsidR="00F55A32" w:rsidRPr="00BC5025">
        <w:rPr>
          <w:rFonts w:eastAsia="Times New Roman" w:cs="Arial"/>
          <w:b/>
          <w:color w:val="365F91" w:themeColor="accent1" w:themeShade="BF"/>
          <w:sz w:val="24"/>
          <w:szCs w:val="24"/>
          <w:lang w:eastAsia="fi-FI"/>
        </w:rPr>
        <w:t>Opetussuunnitelman laatimiseen liittyvät ratkaisut ja toimintatavat</w:t>
      </w:r>
    </w:p>
    <w:p w:rsidR="002F708D" w:rsidRPr="00BC5025" w:rsidRDefault="002F708D" w:rsidP="00914B5A">
      <w:pPr>
        <w:tabs>
          <w:tab w:val="left" w:pos="284"/>
          <w:tab w:val="left" w:pos="2880"/>
          <w:tab w:val="left" w:pos="5760"/>
          <w:tab w:val="left" w:pos="7052"/>
          <w:tab w:val="left" w:pos="9071"/>
        </w:tabs>
        <w:spacing w:after="0"/>
        <w:ind w:left="425"/>
        <w:jc w:val="both"/>
        <w:rPr>
          <w:rFonts w:eastAsia="Times New Roman" w:cs="Arial"/>
          <w:color w:val="365F91" w:themeColor="accent1" w:themeShade="BF"/>
          <w:lang w:eastAsia="fi-FI"/>
        </w:rPr>
      </w:pPr>
    </w:p>
    <w:p w:rsidR="00BA6144" w:rsidRPr="00BC5025" w:rsidRDefault="00EC7FFB" w:rsidP="00914B5A">
      <w:pPr>
        <w:spacing w:after="240"/>
        <w:ind w:left="425"/>
        <w:jc w:val="both"/>
        <w:rPr>
          <w:rFonts w:eastAsia="Times New Roman" w:cs="Arial"/>
          <w:color w:val="365F91" w:themeColor="accent1" w:themeShade="BF"/>
          <w:lang w:eastAsia="fi-FI"/>
        </w:rPr>
      </w:pPr>
      <w:r w:rsidRPr="00BC5025">
        <w:rPr>
          <w:rFonts w:eastAsia="Times New Roman" w:cs="Arial"/>
          <w:color w:val="365F91" w:themeColor="accent1" w:themeShade="BF"/>
          <w:lang w:eastAsia="fi-FI"/>
        </w:rPr>
        <w:t xml:space="preserve">Oulun </w:t>
      </w:r>
      <w:r w:rsidR="00BA6144" w:rsidRPr="00BC5025">
        <w:rPr>
          <w:rFonts w:eastAsia="Times New Roman" w:cs="Arial"/>
          <w:color w:val="365F91" w:themeColor="accent1" w:themeShade="BF"/>
          <w:lang w:eastAsia="fi-FI"/>
        </w:rPr>
        <w:t xml:space="preserve">kristillisen </w:t>
      </w:r>
      <w:r w:rsidRPr="00BC5025">
        <w:rPr>
          <w:rFonts w:eastAsia="Times New Roman" w:cs="Arial"/>
          <w:color w:val="365F91" w:themeColor="accent1" w:themeShade="BF"/>
          <w:lang w:eastAsia="fi-FI"/>
        </w:rPr>
        <w:t xml:space="preserve">koulun opetussuunnitelma on laadittu suomenkielistä opetusta varten. </w:t>
      </w:r>
    </w:p>
    <w:p w:rsidR="00BA6144" w:rsidRPr="00BC5025" w:rsidRDefault="00BA6144" w:rsidP="00914B5A">
      <w:pPr>
        <w:spacing w:after="240"/>
        <w:ind w:left="425"/>
        <w:jc w:val="both"/>
        <w:rPr>
          <w:rFonts w:eastAsia="Times New Roman" w:cs="Arial"/>
          <w:color w:val="365F91" w:themeColor="accent1" w:themeShade="BF"/>
          <w:lang w:eastAsia="fi-FI"/>
        </w:rPr>
      </w:pPr>
      <w:r w:rsidRPr="00BC5025">
        <w:rPr>
          <w:rFonts w:eastAsia="Times New Roman" w:cs="Arial"/>
          <w:color w:val="365F91" w:themeColor="accent1" w:themeShade="BF"/>
          <w:lang w:eastAsia="fi-FI"/>
        </w:rPr>
        <w:t>Oulun kristillisen koulun henkilökunta on osallistunut erilaisiin opetussuunnitelman laadintaa käsitteleviin kou</w:t>
      </w:r>
      <w:r w:rsidRPr="00BC5025">
        <w:rPr>
          <w:rFonts w:eastAsia="Times New Roman" w:cs="Arial"/>
          <w:color w:val="365F91" w:themeColor="accent1" w:themeShade="BF"/>
          <w:lang w:eastAsia="fi-FI"/>
        </w:rPr>
        <w:softHyphen/>
        <w:t>lu</w:t>
      </w:r>
      <w:r w:rsidRPr="00BC5025">
        <w:rPr>
          <w:rFonts w:eastAsia="Times New Roman" w:cs="Arial"/>
          <w:color w:val="365F91" w:themeColor="accent1" w:themeShade="BF"/>
          <w:lang w:eastAsia="fi-FI"/>
        </w:rPr>
        <w:softHyphen/>
        <w:t>tuk</w:t>
      </w:r>
      <w:r w:rsidRPr="00BC5025">
        <w:rPr>
          <w:rFonts w:eastAsia="Times New Roman" w:cs="Arial"/>
          <w:color w:val="365F91" w:themeColor="accent1" w:themeShade="BF"/>
          <w:lang w:eastAsia="fi-FI"/>
        </w:rPr>
        <w:softHyphen/>
        <w:t>siin, kuten Opetushallituksen ja Pohjois-Suomen aluehallintoviraston yhteistyössä toteuttamaan OPS2016-tukikoulutukseen, erilaisiin verkkokoulutuksiin sekä Oulun kaupungin opetustoimen järjes</w:t>
      </w:r>
      <w:r w:rsidRPr="00BC5025">
        <w:rPr>
          <w:rFonts w:eastAsia="Times New Roman" w:cs="Arial"/>
          <w:color w:val="365F91" w:themeColor="accent1" w:themeShade="BF"/>
          <w:lang w:eastAsia="fi-FI"/>
        </w:rPr>
        <w:softHyphen/>
        <w:t>tämään OPS2016-koulutukseen. Osallistuminen Microsoftin kansainväliseen New Pedagogies for Deep Learning -koulutusohjelmaan on rikastuttanut opetussuunnitelma</w:t>
      </w:r>
      <w:r w:rsidRPr="00BC5025">
        <w:rPr>
          <w:rFonts w:eastAsia="Times New Roman" w:cs="Arial"/>
          <w:color w:val="365F91" w:themeColor="accent1" w:themeShade="BF"/>
          <w:lang w:eastAsia="fi-FI"/>
        </w:rPr>
        <w:softHyphen/>
        <w:t>työtä.</w:t>
      </w:r>
    </w:p>
    <w:p w:rsidR="00871E0D" w:rsidRPr="00BC5025" w:rsidRDefault="00BA6144" w:rsidP="00914B5A">
      <w:pPr>
        <w:spacing w:after="240"/>
        <w:ind w:left="425"/>
        <w:jc w:val="both"/>
        <w:rPr>
          <w:rFonts w:eastAsia="Times New Roman" w:cs="Arial"/>
          <w:color w:val="365F91" w:themeColor="accent1" w:themeShade="BF"/>
          <w:spacing w:val="-3"/>
          <w:lang w:eastAsia="fi-FI"/>
        </w:rPr>
      </w:pPr>
      <w:r w:rsidRPr="00BC5025">
        <w:rPr>
          <w:rFonts w:eastAsia="Times New Roman" w:cs="Arial"/>
          <w:color w:val="365F91" w:themeColor="accent1" w:themeShade="BF"/>
          <w:lang w:eastAsia="fi-FI"/>
        </w:rPr>
        <w:t xml:space="preserve">Opetussuunnitelman </w:t>
      </w:r>
      <w:r w:rsidR="00871E0D" w:rsidRPr="00BC5025">
        <w:rPr>
          <w:rFonts w:eastAsia="Times New Roman" w:cs="Arial"/>
          <w:color w:val="365F91" w:themeColor="accent1" w:themeShade="BF"/>
          <w:lang w:eastAsia="fi-FI"/>
        </w:rPr>
        <w:t>laadintaan ovat osallistuneet henkilökunnan lisäksi huoltajat ja oppilaat</w:t>
      </w:r>
      <w:r w:rsidRPr="00BC5025">
        <w:rPr>
          <w:rFonts w:eastAsia="Times New Roman" w:cs="Arial"/>
          <w:color w:val="365F91" w:themeColor="accent1" w:themeShade="BF"/>
          <w:lang w:eastAsia="fi-FI"/>
        </w:rPr>
        <w:t xml:space="preserve"> opetussuunnitelman perusteiden määrittämien periaatteiden mukaisesti</w:t>
      </w:r>
      <w:r w:rsidR="00871E0D" w:rsidRPr="00BC5025">
        <w:rPr>
          <w:rFonts w:eastAsia="Times New Roman" w:cs="Arial"/>
          <w:color w:val="365F91" w:themeColor="accent1" w:themeShade="BF"/>
          <w:lang w:eastAsia="fi-FI"/>
        </w:rPr>
        <w:t xml:space="preserve">. </w:t>
      </w:r>
      <w:r w:rsidR="00871E0D" w:rsidRPr="00BC5025">
        <w:rPr>
          <w:rFonts w:eastAsia="Times New Roman" w:cs="Arial"/>
          <w:color w:val="365F91" w:themeColor="accent1" w:themeShade="BF"/>
          <w:spacing w:val="-3"/>
          <w:lang w:eastAsia="fi-FI"/>
        </w:rPr>
        <w:t>Oppilashuoltoa sekä kodin ja koulun yhteistyötä koskevalta osal</w:t>
      </w:r>
      <w:r w:rsidR="00871E0D" w:rsidRPr="00BC5025">
        <w:rPr>
          <w:rFonts w:eastAsia="Times New Roman" w:cs="Arial"/>
          <w:color w:val="365F91" w:themeColor="accent1" w:themeShade="BF"/>
          <w:spacing w:val="-3"/>
          <w:lang w:eastAsia="fi-FI"/>
        </w:rPr>
        <w:softHyphen/>
        <w:t>ta opetussuunnitelma on laadittu yhteis</w:t>
      </w:r>
      <w:r w:rsidR="00871E0D" w:rsidRPr="00BC5025">
        <w:rPr>
          <w:rFonts w:eastAsia="Times New Roman" w:cs="Arial"/>
          <w:color w:val="365F91" w:themeColor="accent1" w:themeShade="BF"/>
          <w:spacing w:val="-3"/>
          <w:lang w:eastAsia="fi-FI"/>
        </w:rPr>
        <w:softHyphen/>
        <w:t>työssä kunnan sosiaali- ja terveydenhuollon toimenpanoon kuuluvia tehtäviä hoi</w:t>
      </w:r>
      <w:r w:rsidR="00871E0D" w:rsidRPr="00BC5025">
        <w:rPr>
          <w:rFonts w:eastAsia="Times New Roman" w:cs="Arial"/>
          <w:color w:val="365F91" w:themeColor="accent1" w:themeShade="BF"/>
          <w:spacing w:val="-3"/>
          <w:lang w:eastAsia="fi-FI"/>
        </w:rPr>
        <w:softHyphen/>
        <w:t>ta</w:t>
      </w:r>
      <w:r w:rsidR="00871E0D" w:rsidRPr="00BC5025">
        <w:rPr>
          <w:rFonts w:eastAsia="Times New Roman" w:cs="Arial"/>
          <w:color w:val="365F91" w:themeColor="accent1" w:themeShade="BF"/>
          <w:spacing w:val="-3"/>
          <w:lang w:eastAsia="fi-FI"/>
        </w:rPr>
        <w:softHyphen/>
        <w:t>vi</w:t>
      </w:r>
      <w:r w:rsidR="00871E0D" w:rsidRPr="00BC5025">
        <w:rPr>
          <w:rFonts w:eastAsia="Times New Roman" w:cs="Arial"/>
          <w:color w:val="365F91" w:themeColor="accent1" w:themeShade="BF"/>
          <w:spacing w:val="-3"/>
          <w:lang w:eastAsia="fi-FI"/>
        </w:rPr>
        <w:softHyphen/>
        <w:t xml:space="preserve">en viranomaisten kanssa. Kolmannen sektorin toimijoiden sekä muiden läheisten yhteistyökumppaneiden kanssa on käyty paljon avartavia keskusteluja, joiden anti opetussuunnitelmaan on ollut merkittävä. Erityisen merkittävää on ollut yhteistyö muiden Suomessa toimivien kristillisten koulujen kanssa, joiden kanssa on yhteisesti työstetty kristillisiä arvoja ja kristillisten koulujen toimintakulttuurin keskeisiä sisältöjä. Tätä yhteistyötä on koordinoinut Kristillisten koulujen ja päiväkotien liitto ry. </w:t>
      </w:r>
    </w:p>
    <w:p w:rsidR="00BA6144" w:rsidRPr="00BC5025" w:rsidRDefault="00BA6144" w:rsidP="00914B5A">
      <w:pPr>
        <w:spacing w:after="240"/>
        <w:ind w:left="425"/>
        <w:jc w:val="both"/>
        <w:rPr>
          <w:rFonts w:eastAsia="Times New Roman" w:cs="Arial"/>
          <w:color w:val="365F91" w:themeColor="accent1" w:themeShade="BF"/>
          <w:lang w:eastAsia="fi-FI"/>
        </w:rPr>
      </w:pPr>
      <w:r w:rsidRPr="00BC5025">
        <w:rPr>
          <w:rFonts w:eastAsia="Times New Roman" w:cs="Arial"/>
          <w:color w:val="365F91" w:themeColor="accent1" w:themeShade="BF"/>
          <w:lang w:eastAsia="fi-FI"/>
        </w:rPr>
        <w:t>Huoltajia ja oppilaita osallistava koulukohtainen opetussuunnitelmatyö käynnistyi lokakuussa 2014 molemmille ryhmillä suunnatulla kyselyllä tulevaisuuden koulun tärkeistä taidoista ja opetus</w:t>
      </w:r>
      <w:r w:rsidRPr="00BC5025">
        <w:rPr>
          <w:rFonts w:eastAsia="Times New Roman" w:cs="Arial"/>
          <w:color w:val="365F91" w:themeColor="accent1" w:themeShade="BF"/>
          <w:lang w:eastAsia="fi-FI"/>
        </w:rPr>
        <w:softHyphen/>
        <w:t>mene</w:t>
      </w:r>
      <w:r w:rsidRPr="00BC5025">
        <w:rPr>
          <w:rFonts w:eastAsia="Times New Roman" w:cs="Arial"/>
          <w:color w:val="365F91" w:themeColor="accent1" w:themeShade="BF"/>
          <w:lang w:eastAsia="fi-FI"/>
        </w:rPr>
        <w:softHyphen/>
        <w:t>telmistä. Kristilliseen maailmankatsomukseen perustuvassa koulussa kristillisten arvojen työstäminen yhdessä huoltajien kanssa on ollut tärkeää kodin ja koulun välistä yhteistyötä. Opetussuunnitelman sisälllöistä on tiedotettu huoltajia koteihin lähetetyillä tiedotteilla sekä käsittelemällä keskeisiä opetussuunnitelmamuutoksia vanhempaintoimikunnassa ja vanhempain</w:t>
      </w:r>
      <w:r w:rsidRPr="00BC5025">
        <w:rPr>
          <w:rFonts w:eastAsia="Times New Roman" w:cs="Arial"/>
          <w:color w:val="365F91" w:themeColor="accent1" w:themeShade="BF"/>
          <w:lang w:eastAsia="fi-FI"/>
        </w:rPr>
        <w:softHyphen/>
        <w:t>illoissa. Koulukohtaiset valm</w:t>
      </w:r>
      <w:r w:rsidR="005809AE" w:rsidRPr="00BC5025">
        <w:rPr>
          <w:rFonts w:eastAsia="Times New Roman" w:cs="Arial"/>
          <w:color w:val="365F91" w:themeColor="accent1" w:themeShade="BF"/>
          <w:lang w:eastAsia="fi-FI"/>
        </w:rPr>
        <w:t>iit tekstit on myös</w:t>
      </w:r>
      <w:r w:rsidRPr="00BC5025">
        <w:rPr>
          <w:rFonts w:eastAsia="Times New Roman" w:cs="Arial"/>
          <w:color w:val="365F91" w:themeColor="accent1" w:themeShade="BF"/>
          <w:lang w:eastAsia="fi-FI"/>
        </w:rPr>
        <w:t xml:space="preserve"> toimitettu huoltajille luettavaksi ja kommentoitavaksi. </w:t>
      </w:r>
    </w:p>
    <w:p w:rsidR="00C42061" w:rsidRPr="00BC5025" w:rsidRDefault="00C42061" w:rsidP="00914B5A">
      <w:pPr>
        <w:spacing w:after="0"/>
        <w:ind w:left="425"/>
        <w:jc w:val="both"/>
        <w:rPr>
          <w:rFonts w:eastAsia="Times New Roman" w:cs="Arial"/>
          <w:color w:val="365F91" w:themeColor="accent1" w:themeShade="BF"/>
          <w:lang w:eastAsia="fi-FI"/>
        </w:rPr>
      </w:pPr>
      <w:bookmarkStart w:id="11" w:name="_Hlk486148765"/>
      <w:r w:rsidRPr="00BC5025">
        <w:rPr>
          <w:rFonts w:eastAsia="Times New Roman" w:cs="Arial"/>
          <w:color w:val="365F91" w:themeColor="accent1" w:themeShade="BF"/>
          <w:lang w:eastAsia="fi-FI"/>
        </w:rPr>
        <w:t>Oulun kristillisen koulun opetussuunnitelmaa täydentävät seuraavat koulun omat suunnitelmat, jotka ovat opetussuunnitelman liitteinä:</w:t>
      </w:r>
    </w:p>
    <w:p w:rsidR="00CB5AE6" w:rsidRPr="00BC5025" w:rsidRDefault="00C42061" w:rsidP="00CB5AE6">
      <w:pPr>
        <w:numPr>
          <w:ilvl w:val="0"/>
          <w:numId w:val="59"/>
        </w:numPr>
        <w:spacing w:after="0"/>
        <w:ind w:left="1491" w:hanging="357"/>
        <w:jc w:val="both"/>
        <w:rPr>
          <w:color w:val="365F91" w:themeColor="accent1" w:themeShade="BF"/>
        </w:rPr>
      </w:pPr>
      <w:r w:rsidRPr="00BC5025">
        <w:rPr>
          <w:color w:val="365F91" w:themeColor="accent1" w:themeShade="BF"/>
        </w:rPr>
        <w:t>Tuntijako (LIITE 1)</w:t>
      </w:r>
    </w:p>
    <w:p w:rsidR="00CB5AE6" w:rsidRPr="00BC5025" w:rsidRDefault="004A5F2C" w:rsidP="00CB5AE6">
      <w:pPr>
        <w:numPr>
          <w:ilvl w:val="0"/>
          <w:numId w:val="59"/>
        </w:numPr>
        <w:spacing w:after="0"/>
        <w:ind w:left="1491" w:hanging="357"/>
        <w:jc w:val="both"/>
        <w:rPr>
          <w:color w:val="365F91" w:themeColor="accent1" w:themeShade="BF"/>
        </w:rPr>
      </w:pPr>
      <w:r w:rsidRPr="00BC5025">
        <w:rPr>
          <w:color w:val="365F91" w:themeColor="accent1" w:themeShade="BF"/>
        </w:rPr>
        <w:lastRenderedPageBreak/>
        <w:t>Arviointi</w:t>
      </w:r>
      <w:r w:rsidRPr="00BC5025">
        <w:rPr>
          <w:i/>
          <w:color w:val="365F91" w:themeColor="accent1" w:themeShade="BF"/>
        </w:rPr>
        <w:t xml:space="preserve">Plus </w:t>
      </w:r>
      <w:r w:rsidRPr="00BC5025">
        <w:rPr>
          <w:color w:val="365F91" w:themeColor="accent1" w:themeShade="BF"/>
        </w:rPr>
        <w:t>(a</w:t>
      </w:r>
      <w:r w:rsidR="00C42061" w:rsidRPr="00BC5025">
        <w:rPr>
          <w:color w:val="365F91" w:themeColor="accent1" w:themeShade="BF"/>
        </w:rPr>
        <w:t>rviointisuunnitelma</w:t>
      </w:r>
      <w:r w:rsidRPr="00BC5025">
        <w:rPr>
          <w:color w:val="365F91" w:themeColor="accent1" w:themeShade="BF"/>
        </w:rPr>
        <w:t>)</w:t>
      </w:r>
      <w:r w:rsidR="00C42061" w:rsidRPr="00BC5025">
        <w:rPr>
          <w:color w:val="365F91" w:themeColor="accent1" w:themeShade="BF"/>
        </w:rPr>
        <w:t xml:space="preserve"> (LIITE 2)</w:t>
      </w:r>
    </w:p>
    <w:p w:rsidR="00CB5AE6" w:rsidRPr="00BC5025" w:rsidRDefault="00C42061" w:rsidP="00CB5AE6">
      <w:pPr>
        <w:numPr>
          <w:ilvl w:val="0"/>
          <w:numId w:val="59"/>
        </w:numPr>
        <w:spacing w:after="0"/>
        <w:ind w:left="1491" w:hanging="357"/>
        <w:jc w:val="both"/>
        <w:rPr>
          <w:color w:val="365F91" w:themeColor="accent1" w:themeShade="BF"/>
        </w:rPr>
      </w:pPr>
      <w:r w:rsidRPr="00BC5025">
        <w:rPr>
          <w:color w:val="365F91" w:themeColor="accent1" w:themeShade="BF"/>
        </w:rPr>
        <w:t>Oppilashuollon suunnitelma (LIITE 3)</w:t>
      </w:r>
    </w:p>
    <w:p w:rsidR="00CB5AE6" w:rsidRPr="00BC5025" w:rsidRDefault="00C42061" w:rsidP="00CB5AE6">
      <w:pPr>
        <w:numPr>
          <w:ilvl w:val="0"/>
          <w:numId w:val="59"/>
        </w:numPr>
        <w:spacing w:after="0"/>
        <w:ind w:left="1491" w:hanging="357"/>
        <w:jc w:val="both"/>
        <w:rPr>
          <w:color w:val="365F91" w:themeColor="accent1" w:themeShade="BF"/>
        </w:rPr>
      </w:pPr>
      <w:r w:rsidRPr="00BC5025">
        <w:rPr>
          <w:color w:val="365F91" w:themeColor="accent1" w:themeShade="BF"/>
        </w:rPr>
        <w:t>Kriisisuunnitelma (LIITE 4)</w:t>
      </w:r>
    </w:p>
    <w:p w:rsidR="00CB5AE6" w:rsidRPr="00BC5025" w:rsidRDefault="00C42061" w:rsidP="00CB5AE6">
      <w:pPr>
        <w:numPr>
          <w:ilvl w:val="0"/>
          <w:numId w:val="59"/>
        </w:numPr>
        <w:spacing w:after="0"/>
        <w:ind w:left="1491" w:hanging="357"/>
        <w:jc w:val="both"/>
        <w:rPr>
          <w:color w:val="365F91" w:themeColor="accent1" w:themeShade="BF"/>
        </w:rPr>
      </w:pPr>
      <w:r w:rsidRPr="00BC5025">
        <w:rPr>
          <w:color w:val="365F91" w:themeColor="accent1" w:themeShade="BF"/>
        </w:rPr>
        <w:t>Tietostrategiaa (LIITE 5)</w:t>
      </w:r>
    </w:p>
    <w:p w:rsidR="00CB5AE6" w:rsidRPr="00BC5025" w:rsidRDefault="00C42061" w:rsidP="00CB5AE6">
      <w:pPr>
        <w:numPr>
          <w:ilvl w:val="0"/>
          <w:numId w:val="59"/>
        </w:numPr>
        <w:spacing w:after="0"/>
        <w:ind w:left="1491" w:hanging="357"/>
        <w:jc w:val="both"/>
        <w:rPr>
          <w:color w:val="365F91" w:themeColor="accent1" w:themeShade="BF"/>
        </w:rPr>
      </w:pPr>
      <w:r w:rsidRPr="00BC5025">
        <w:rPr>
          <w:color w:val="365F91" w:themeColor="accent1" w:themeShade="BF"/>
        </w:rPr>
        <w:t>Järjestyssäännöt (LIITE 6)</w:t>
      </w:r>
    </w:p>
    <w:p w:rsidR="00CB5AE6" w:rsidRPr="00BC5025" w:rsidRDefault="00C42061" w:rsidP="00CB5AE6">
      <w:pPr>
        <w:numPr>
          <w:ilvl w:val="0"/>
          <w:numId w:val="59"/>
        </w:numPr>
        <w:spacing w:after="0"/>
        <w:ind w:left="1491" w:hanging="357"/>
        <w:jc w:val="both"/>
        <w:rPr>
          <w:color w:val="365F91" w:themeColor="accent1" w:themeShade="BF"/>
        </w:rPr>
      </w:pPr>
      <w:r w:rsidRPr="00BC5025">
        <w:rPr>
          <w:color w:val="365F91" w:themeColor="accent1" w:themeShade="BF"/>
        </w:rPr>
        <w:t>Työrauhan turvaaminen (LIITE 7)</w:t>
      </w:r>
    </w:p>
    <w:p w:rsidR="00CB5AE6" w:rsidRPr="00BC5025" w:rsidRDefault="00C42061" w:rsidP="00CB5AE6">
      <w:pPr>
        <w:numPr>
          <w:ilvl w:val="0"/>
          <w:numId w:val="59"/>
        </w:numPr>
        <w:spacing w:after="0"/>
        <w:ind w:left="1491" w:hanging="357"/>
        <w:jc w:val="both"/>
        <w:rPr>
          <w:color w:val="365F91" w:themeColor="accent1" w:themeShade="BF"/>
        </w:rPr>
      </w:pPr>
      <w:r w:rsidRPr="00BC5025">
        <w:rPr>
          <w:color w:val="365F91" w:themeColor="accent1" w:themeShade="BF"/>
        </w:rPr>
        <w:t>Pelastussuunnitelma (LIITE 8)</w:t>
      </w:r>
    </w:p>
    <w:p w:rsidR="00CB5AE6" w:rsidRPr="00BC5025" w:rsidRDefault="00C42061" w:rsidP="00CB5AE6">
      <w:pPr>
        <w:numPr>
          <w:ilvl w:val="0"/>
          <w:numId w:val="59"/>
        </w:numPr>
        <w:spacing w:after="0"/>
        <w:ind w:left="1491" w:hanging="357"/>
        <w:jc w:val="both"/>
        <w:rPr>
          <w:color w:val="365F91" w:themeColor="accent1" w:themeShade="BF"/>
        </w:rPr>
      </w:pPr>
      <w:r w:rsidRPr="00BC5025">
        <w:rPr>
          <w:color w:val="365F91" w:themeColor="accent1" w:themeShade="BF"/>
        </w:rPr>
        <w:t>Kestävän kehityksen suunnitelma (LIITE 9)</w:t>
      </w:r>
    </w:p>
    <w:p w:rsidR="00CB5AE6" w:rsidRPr="00BC5025" w:rsidRDefault="00E22998" w:rsidP="00CB5AE6">
      <w:pPr>
        <w:numPr>
          <w:ilvl w:val="0"/>
          <w:numId w:val="59"/>
        </w:numPr>
        <w:spacing w:after="0"/>
        <w:ind w:left="1491" w:hanging="357"/>
        <w:jc w:val="both"/>
        <w:rPr>
          <w:color w:val="365F91" w:themeColor="accent1" w:themeShade="BF"/>
        </w:rPr>
      </w:pPr>
      <w:r>
        <w:rPr>
          <w:color w:val="365F91" w:themeColor="accent1" w:themeShade="BF"/>
        </w:rPr>
        <w:t>Kulttuuriopetussuunnitelma</w:t>
      </w:r>
      <w:r w:rsidR="00C42061" w:rsidRPr="00BC5025">
        <w:rPr>
          <w:color w:val="365F91" w:themeColor="accent1" w:themeShade="BF"/>
        </w:rPr>
        <w:t xml:space="preserve"> (LIITE 10) </w:t>
      </w:r>
    </w:p>
    <w:p w:rsidR="00CB5AE6" w:rsidRPr="00BC5025" w:rsidRDefault="00250238" w:rsidP="00CB5AE6">
      <w:pPr>
        <w:numPr>
          <w:ilvl w:val="0"/>
          <w:numId w:val="59"/>
        </w:numPr>
        <w:spacing w:after="0"/>
        <w:ind w:left="1491" w:hanging="357"/>
        <w:jc w:val="both"/>
        <w:rPr>
          <w:color w:val="365F91" w:themeColor="accent1" w:themeShade="BF"/>
        </w:rPr>
      </w:pPr>
      <w:r w:rsidRPr="00BC5025">
        <w:rPr>
          <w:color w:val="365F91" w:themeColor="accent1" w:themeShade="BF"/>
        </w:rPr>
        <w:t>Johtosääntö (LIITE 11)</w:t>
      </w:r>
    </w:p>
    <w:p w:rsidR="00CB5AE6" w:rsidRPr="00BC5025" w:rsidRDefault="00250238" w:rsidP="00CB5AE6">
      <w:pPr>
        <w:numPr>
          <w:ilvl w:val="0"/>
          <w:numId w:val="59"/>
        </w:numPr>
        <w:spacing w:after="0"/>
        <w:ind w:left="1491" w:hanging="357"/>
        <w:jc w:val="both"/>
        <w:rPr>
          <w:color w:val="365F91" w:themeColor="accent1" w:themeShade="BF"/>
        </w:rPr>
      </w:pPr>
      <w:r w:rsidRPr="00BC5025">
        <w:rPr>
          <w:color w:val="365F91" w:themeColor="accent1" w:themeShade="BF"/>
        </w:rPr>
        <w:t>Oppilaan suojaaminen väkivallalta, kiusaamiselta ja häirinnältä (LIITE 12)</w:t>
      </w:r>
    </w:p>
    <w:p w:rsidR="00CB5AE6" w:rsidRPr="00BC5025" w:rsidRDefault="00250238" w:rsidP="00CB5AE6">
      <w:pPr>
        <w:numPr>
          <w:ilvl w:val="0"/>
          <w:numId w:val="59"/>
        </w:numPr>
        <w:spacing w:after="0"/>
        <w:ind w:left="1491" w:hanging="357"/>
        <w:jc w:val="both"/>
        <w:rPr>
          <w:color w:val="365F91" w:themeColor="accent1" w:themeShade="BF"/>
        </w:rPr>
      </w:pPr>
      <w:r w:rsidRPr="00BC5025">
        <w:rPr>
          <w:color w:val="365F91" w:themeColor="accent1" w:themeShade="BF"/>
        </w:rPr>
        <w:t>Laaja-alaisen osaamisen arviointi (LIITE 13)</w:t>
      </w:r>
    </w:p>
    <w:p w:rsidR="00CB5AE6" w:rsidRPr="00BC5025" w:rsidRDefault="00250238" w:rsidP="00CB5AE6">
      <w:pPr>
        <w:numPr>
          <w:ilvl w:val="0"/>
          <w:numId w:val="59"/>
        </w:numPr>
        <w:spacing w:after="0"/>
        <w:ind w:left="1491" w:hanging="357"/>
        <w:jc w:val="both"/>
        <w:rPr>
          <w:color w:val="365F91" w:themeColor="accent1" w:themeShade="BF"/>
        </w:rPr>
      </w:pPr>
      <w:r w:rsidRPr="00BC5025">
        <w:rPr>
          <w:color w:val="365F91" w:themeColor="accent1" w:themeShade="BF"/>
        </w:rPr>
        <w:t>Oulun kristillisen koulun opetusta ja kasvatu</w:t>
      </w:r>
      <w:r w:rsidR="00F76976" w:rsidRPr="00BC5025">
        <w:rPr>
          <w:color w:val="365F91" w:themeColor="accent1" w:themeShade="BF"/>
        </w:rPr>
        <w:t xml:space="preserve">sta palvelevia </w:t>
      </w:r>
      <w:r w:rsidRPr="00BC5025">
        <w:rPr>
          <w:color w:val="365F91" w:themeColor="accent1" w:themeShade="BF"/>
        </w:rPr>
        <w:t>käytänteitä (LIITE 14)</w:t>
      </w:r>
    </w:p>
    <w:p w:rsidR="00CB5AE6" w:rsidRPr="00BC5025" w:rsidRDefault="00460247" w:rsidP="00CB5AE6">
      <w:pPr>
        <w:numPr>
          <w:ilvl w:val="0"/>
          <w:numId w:val="59"/>
        </w:numPr>
        <w:spacing w:after="0"/>
        <w:ind w:left="1491" w:hanging="357"/>
        <w:jc w:val="both"/>
        <w:rPr>
          <w:color w:val="365F91" w:themeColor="accent1" w:themeShade="BF"/>
        </w:rPr>
      </w:pPr>
      <w:r w:rsidRPr="00BC5025">
        <w:rPr>
          <w:color w:val="365F91" w:themeColor="accent1" w:themeShade="BF"/>
        </w:rPr>
        <w:t>O</w:t>
      </w:r>
      <w:r w:rsidR="00C42061" w:rsidRPr="00BC5025">
        <w:rPr>
          <w:color w:val="365F91" w:themeColor="accent1" w:themeShade="BF"/>
        </w:rPr>
        <w:t xml:space="preserve">ppilaanohjauksen </w:t>
      </w:r>
      <w:r w:rsidRPr="00BC5025">
        <w:rPr>
          <w:color w:val="365F91" w:themeColor="accent1" w:themeShade="BF"/>
        </w:rPr>
        <w:t>ohjauss</w:t>
      </w:r>
      <w:r w:rsidR="00C42061" w:rsidRPr="00BC5025">
        <w:rPr>
          <w:color w:val="365F91" w:themeColor="accent1" w:themeShade="BF"/>
        </w:rPr>
        <w:t>suunnitelma</w:t>
      </w:r>
      <w:r w:rsidRPr="00BC5025">
        <w:rPr>
          <w:color w:val="365F91" w:themeColor="accent1" w:themeShade="BF"/>
        </w:rPr>
        <w:t xml:space="preserve"> (LIITE 15)</w:t>
      </w:r>
    </w:p>
    <w:p w:rsidR="00CB5AE6" w:rsidRPr="00BC5025" w:rsidRDefault="00460247" w:rsidP="00CB5AE6">
      <w:pPr>
        <w:numPr>
          <w:ilvl w:val="0"/>
          <w:numId w:val="59"/>
        </w:numPr>
        <w:spacing w:after="0"/>
        <w:ind w:left="1491" w:hanging="357"/>
        <w:jc w:val="both"/>
        <w:rPr>
          <w:color w:val="365F91" w:themeColor="accent1" w:themeShade="BF"/>
        </w:rPr>
      </w:pPr>
      <w:r w:rsidRPr="00BC5025">
        <w:rPr>
          <w:color w:val="365F91" w:themeColor="accent1" w:themeShade="BF"/>
        </w:rPr>
        <w:t>Y</w:t>
      </w:r>
      <w:r w:rsidR="00C42061" w:rsidRPr="00BC5025">
        <w:rPr>
          <w:color w:val="365F91" w:themeColor="accent1" w:themeShade="BF"/>
        </w:rPr>
        <w:t>hdenvertaisuus</w:t>
      </w:r>
      <w:r w:rsidRPr="00BC5025">
        <w:rPr>
          <w:color w:val="365F91" w:themeColor="accent1" w:themeShade="BF"/>
        </w:rPr>
        <w:t>- ja tasa-arvo</w:t>
      </w:r>
      <w:r w:rsidR="00C42061" w:rsidRPr="00BC5025">
        <w:rPr>
          <w:color w:val="365F91" w:themeColor="accent1" w:themeShade="BF"/>
        </w:rPr>
        <w:t xml:space="preserve">suunnitelma </w:t>
      </w:r>
      <w:r w:rsidRPr="00BC5025">
        <w:rPr>
          <w:color w:val="365F91" w:themeColor="accent1" w:themeShade="BF"/>
        </w:rPr>
        <w:t>(LIITE 16)</w:t>
      </w:r>
    </w:p>
    <w:p w:rsidR="00CB5AE6" w:rsidRPr="00BC5025" w:rsidRDefault="00460247" w:rsidP="00CB5AE6">
      <w:pPr>
        <w:numPr>
          <w:ilvl w:val="0"/>
          <w:numId w:val="59"/>
        </w:numPr>
        <w:spacing w:after="0"/>
        <w:ind w:left="1491" w:hanging="357"/>
        <w:jc w:val="both"/>
        <w:rPr>
          <w:color w:val="365F91" w:themeColor="accent1" w:themeShade="BF"/>
        </w:rPr>
      </w:pPr>
      <w:r w:rsidRPr="00BC5025">
        <w:rPr>
          <w:rFonts w:eastAsia="Times New Roman" w:cs="Arial"/>
          <w:color w:val="365F91" w:themeColor="accent1" w:themeShade="BF"/>
          <w:lang w:eastAsia="fi-FI"/>
        </w:rPr>
        <w:t>Koulu</w:t>
      </w:r>
      <w:r w:rsidR="00C42061" w:rsidRPr="00BC5025">
        <w:rPr>
          <w:rFonts w:eastAsia="Times New Roman" w:cs="Arial"/>
          <w:i/>
          <w:color w:val="365F91" w:themeColor="accent1" w:themeShade="BF"/>
          <w:lang w:eastAsia="fi-FI"/>
        </w:rPr>
        <w:t>Plus</w:t>
      </w:r>
      <w:r w:rsidR="00C42061" w:rsidRPr="00BC5025">
        <w:rPr>
          <w:rFonts w:eastAsia="Times New Roman" w:cs="Arial"/>
          <w:color w:val="365F91" w:themeColor="accent1" w:themeShade="BF"/>
          <w:lang w:eastAsia="fi-FI"/>
        </w:rPr>
        <w:t xml:space="preserve"> -suunnitelma </w:t>
      </w:r>
      <w:r w:rsidR="00C42061" w:rsidRPr="00BC5025">
        <w:rPr>
          <w:color w:val="365F91" w:themeColor="accent1" w:themeShade="BF"/>
        </w:rPr>
        <w:t>(aamu- ja i</w:t>
      </w:r>
      <w:r w:rsidRPr="00BC5025">
        <w:rPr>
          <w:color w:val="365F91" w:themeColor="accent1" w:themeShade="BF"/>
        </w:rPr>
        <w:t>ltapäivätoiminnan suunnitelma) (LIITE 17)</w:t>
      </w:r>
    </w:p>
    <w:p w:rsidR="00CB5AE6" w:rsidRPr="00BC5025" w:rsidRDefault="00C42061" w:rsidP="00CB5AE6">
      <w:pPr>
        <w:numPr>
          <w:ilvl w:val="0"/>
          <w:numId w:val="59"/>
        </w:numPr>
        <w:spacing w:after="0"/>
        <w:ind w:left="1491" w:hanging="357"/>
        <w:jc w:val="both"/>
        <w:rPr>
          <w:color w:val="365F91" w:themeColor="accent1" w:themeShade="BF"/>
        </w:rPr>
      </w:pPr>
      <w:r w:rsidRPr="00BC5025">
        <w:rPr>
          <w:color w:val="365F91" w:themeColor="accent1" w:themeShade="BF"/>
        </w:rPr>
        <w:t>Perhe</w:t>
      </w:r>
      <w:r w:rsidRPr="00BC5025">
        <w:rPr>
          <w:i/>
          <w:color w:val="365F91" w:themeColor="accent1" w:themeShade="BF"/>
        </w:rPr>
        <w:t>Plus</w:t>
      </w:r>
      <w:r w:rsidRPr="00BC5025">
        <w:rPr>
          <w:color w:val="365F91" w:themeColor="accent1" w:themeShade="BF"/>
        </w:rPr>
        <w:t xml:space="preserve"> (kodin ja koulun väliseen yhteis</w:t>
      </w:r>
      <w:r w:rsidR="00E22998">
        <w:rPr>
          <w:color w:val="365F91" w:themeColor="accent1" w:themeShade="BF"/>
        </w:rPr>
        <w:t>työhön liittyvä suunnitelma</w:t>
      </w:r>
      <w:r w:rsidRPr="00BC5025">
        <w:rPr>
          <w:color w:val="365F91" w:themeColor="accent1" w:themeShade="BF"/>
        </w:rPr>
        <w:t>)</w:t>
      </w:r>
      <w:r w:rsidR="00460247" w:rsidRPr="00BC5025">
        <w:rPr>
          <w:color w:val="365F91" w:themeColor="accent1" w:themeShade="BF"/>
        </w:rPr>
        <w:t xml:space="preserve"> (LIITE 18)</w:t>
      </w:r>
    </w:p>
    <w:p w:rsidR="00CB5AE6" w:rsidRPr="00BC5025" w:rsidRDefault="00C42061" w:rsidP="00CB5AE6">
      <w:pPr>
        <w:numPr>
          <w:ilvl w:val="0"/>
          <w:numId w:val="59"/>
        </w:numPr>
        <w:spacing w:after="0"/>
        <w:ind w:left="1491" w:hanging="357"/>
        <w:jc w:val="both"/>
        <w:rPr>
          <w:color w:val="365F91" w:themeColor="accent1" w:themeShade="BF"/>
        </w:rPr>
      </w:pPr>
      <w:r w:rsidRPr="00BC5025">
        <w:rPr>
          <w:color w:val="365F91" w:themeColor="accent1" w:themeShade="BF"/>
        </w:rPr>
        <w:t>Kunto</w:t>
      </w:r>
      <w:r w:rsidRPr="00BC5025">
        <w:rPr>
          <w:i/>
          <w:color w:val="365F91" w:themeColor="accent1" w:themeShade="BF"/>
        </w:rPr>
        <w:t>Plus</w:t>
      </w:r>
      <w:r w:rsidRPr="00BC5025">
        <w:rPr>
          <w:color w:val="365F91" w:themeColor="accent1" w:themeShade="BF"/>
        </w:rPr>
        <w:t xml:space="preserve"> (lasten liikunnan lisäämisee</w:t>
      </w:r>
      <w:r w:rsidR="00460247" w:rsidRPr="00BC5025">
        <w:rPr>
          <w:color w:val="365F91" w:themeColor="accent1" w:themeShade="BF"/>
        </w:rPr>
        <w:t>n tähtäävä suunnitelman</w:t>
      </w:r>
      <w:r w:rsidRPr="00BC5025">
        <w:rPr>
          <w:color w:val="365F91" w:themeColor="accent1" w:themeShade="BF"/>
        </w:rPr>
        <w:t>)</w:t>
      </w:r>
      <w:r w:rsidR="00460247" w:rsidRPr="00BC5025">
        <w:rPr>
          <w:color w:val="365F91" w:themeColor="accent1" w:themeShade="BF"/>
        </w:rPr>
        <w:t xml:space="preserve"> (LIITE 19)</w:t>
      </w:r>
    </w:p>
    <w:p w:rsidR="00CB5AE6" w:rsidRPr="00BC5025" w:rsidRDefault="00A33333" w:rsidP="00CB5AE6">
      <w:pPr>
        <w:numPr>
          <w:ilvl w:val="0"/>
          <w:numId w:val="59"/>
        </w:numPr>
        <w:spacing w:after="0"/>
        <w:ind w:left="1491" w:hanging="357"/>
        <w:jc w:val="both"/>
        <w:rPr>
          <w:color w:val="365F91" w:themeColor="accent1" w:themeShade="BF"/>
        </w:rPr>
      </w:pPr>
      <w:r>
        <w:rPr>
          <w:color w:val="365F91" w:themeColor="accent1" w:themeShade="BF"/>
        </w:rPr>
        <w:t>Yrittäjyyskasvatussuunni</w:t>
      </w:r>
      <w:r w:rsidR="00A77110" w:rsidRPr="00BC5025">
        <w:rPr>
          <w:color w:val="365F91" w:themeColor="accent1" w:themeShade="BF"/>
        </w:rPr>
        <w:t xml:space="preserve">telma (LIITE 20) </w:t>
      </w:r>
    </w:p>
    <w:p w:rsidR="00CB5AE6" w:rsidRPr="00BC5025" w:rsidRDefault="00652308" w:rsidP="00CB5AE6">
      <w:pPr>
        <w:numPr>
          <w:ilvl w:val="0"/>
          <w:numId w:val="59"/>
        </w:numPr>
        <w:spacing w:after="0"/>
        <w:ind w:left="1491" w:hanging="357"/>
        <w:jc w:val="both"/>
        <w:rPr>
          <w:color w:val="365F91" w:themeColor="accent1" w:themeShade="BF"/>
        </w:rPr>
      </w:pPr>
      <w:r w:rsidRPr="00BC5025">
        <w:rPr>
          <w:color w:val="365F91" w:themeColor="accent1" w:themeShade="BF"/>
        </w:rPr>
        <w:t xml:space="preserve">Kielitaidon tasojen kuvaamisasteikko (LIITE </w:t>
      </w:r>
      <w:r w:rsidR="00A77110" w:rsidRPr="00BC5025">
        <w:rPr>
          <w:color w:val="365F91" w:themeColor="accent1" w:themeShade="BF"/>
        </w:rPr>
        <w:t>21</w:t>
      </w:r>
      <w:r w:rsidRPr="00BC5025">
        <w:rPr>
          <w:color w:val="365F91" w:themeColor="accent1" w:themeShade="BF"/>
        </w:rPr>
        <w:t>)</w:t>
      </w:r>
    </w:p>
    <w:p w:rsidR="00CB5AE6" w:rsidRPr="00BC5025" w:rsidRDefault="00A820CB" w:rsidP="00CB5AE6">
      <w:pPr>
        <w:numPr>
          <w:ilvl w:val="0"/>
          <w:numId w:val="59"/>
        </w:numPr>
        <w:spacing w:after="0"/>
        <w:ind w:left="1491" w:hanging="357"/>
        <w:jc w:val="both"/>
        <w:rPr>
          <w:color w:val="365F91" w:themeColor="accent1" w:themeShade="BF"/>
        </w:rPr>
      </w:pPr>
      <w:r>
        <w:rPr>
          <w:color w:val="365F91" w:themeColor="accent1" w:themeShade="BF"/>
        </w:rPr>
        <w:t>Tapakasvatuksen vuosikello ja k</w:t>
      </w:r>
      <w:r w:rsidR="008E74A3" w:rsidRPr="00BC5025">
        <w:rPr>
          <w:color w:val="365F91" w:themeColor="accent1" w:themeShade="BF"/>
        </w:rPr>
        <w:t>äyttäytymisen arvioinnin kriteerit (LIITE 22)</w:t>
      </w:r>
    </w:p>
    <w:p w:rsidR="00A820CB" w:rsidRDefault="008E74A3" w:rsidP="00A820CB">
      <w:pPr>
        <w:numPr>
          <w:ilvl w:val="0"/>
          <w:numId w:val="59"/>
        </w:numPr>
        <w:spacing w:after="0"/>
        <w:ind w:left="1491" w:hanging="357"/>
        <w:jc w:val="both"/>
        <w:rPr>
          <w:color w:val="365F91" w:themeColor="accent1" w:themeShade="BF"/>
        </w:rPr>
      </w:pPr>
      <w:r w:rsidRPr="00BC5025">
        <w:rPr>
          <w:color w:val="365F91" w:themeColor="accent1" w:themeShade="BF"/>
        </w:rPr>
        <w:t>Oppimiseen ja koulunkäynnin tukeen liittyvää yhteistyötä, vastuuta ja työnjakoa (LIITE 23)</w:t>
      </w:r>
    </w:p>
    <w:p w:rsidR="00BB42D8" w:rsidRPr="00A820CB" w:rsidRDefault="00BB42D8" w:rsidP="00A820CB">
      <w:pPr>
        <w:numPr>
          <w:ilvl w:val="0"/>
          <w:numId w:val="59"/>
        </w:numPr>
        <w:spacing w:after="0"/>
        <w:ind w:left="1491" w:hanging="357"/>
        <w:jc w:val="both"/>
        <w:rPr>
          <w:color w:val="365F91" w:themeColor="accent1" w:themeShade="BF"/>
        </w:rPr>
      </w:pPr>
      <w:r>
        <w:rPr>
          <w:color w:val="365F91" w:themeColor="accent1" w:themeShade="BF"/>
        </w:rPr>
        <w:t>Hyvinvointipolku (LIITE 24)</w:t>
      </w:r>
    </w:p>
    <w:bookmarkEnd w:id="11"/>
    <w:p w:rsidR="005809AE" w:rsidRPr="00BC5025" w:rsidRDefault="005809AE" w:rsidP="00914B5A">
      <w:pPr>
        <w:spacing w:after="240"/>
        <w:ind w:left="425"/>
        <w:jc w:val="both"/>
        <w:rPr>
          <w:rFonts w:eastAsia="Times New Roman" w:cs="Arial"/>
          <w:color w:val="365F91" w:themeColor="accent1" w:themeShade="BF"/>
          <w:lang w:eastAsia="fi-FI"/>
        </w:rPr>
      </w:pPr>
    </w:p>
    <w:p w:rsidR="00C42061" w:rsidRPr="00BC5025" w:rsidRDefault="00A84D68" w:rsidP="00B62102">
      <w:pPr>
        <w:spacing w:after="240"/>
        <w:jc w:val="both"/>
        <w:rPr>
          <w:rFonts w:eastAsia="Times New Roman" w:cs="Arial"/>
          <w:b/>
          <w:color w:val="365F91" w:themeColor="accent1" w:themeShade="BF"/>
          <w:sz w:val="24"/>
          <w:szCs w:val="24"/>
          <w:lang w:eastAsia="fi-FI"/>
        </w:rPr>
      </w:pPr>
      <w:r>
        <w:rPr>
          <w:rFonts w:eastAsia="Times New Roman" w:cs="Arial"/>
          <w:b/>
          <w:color w:val="365F91" w:themeColor="accent1" w:themeShade="BF"/>
          <w:sz w:val="24"/>
          <w:szCs w:val="24"/>
          <w:lang w:eastAsia="fi-FI"/>
        </w:rPr>
        <w:t>1.5</w:t>
      </w:r>
      <w:r w:rsidR="00402BEF" w:rsidRPr="00BC5025">
        <w:rPr>
          <w:rFonts w:eastAsia="Times New Roman" w:cs="Arial"/>
          <w:b/>
          <w:color w:val="365F91" w:themeColor="accent1" w:themeShade="BF"/>
          <w:sz w:val="24"/>
          <w:szCs w:val="24"/>
          <w:lang w:eastAsia="fi-FI"/>
        </w:rPr>
        <w:t>.2 Opetussuunnitelman järjestämiseen liittyvät ratkaisut</w:t>
      </w:r>
    </w:p>
    <w:p w:rsidR="00C8679A" w:rsidRDefault="00A84D68" w:rsidP="00C8679A">
      <w:pPr>
        <w:spacing w:after="0"/>
        <w:ind w:left="425"/>
        <w:jc w:val="both"/>
        <w:rPr>
          <w:rFonts w:eastAsia="Times New Roman" w:cs="Arial"/>
          <w:color w:val="365F91" w:themeColor="accent1" w:themeShade="BF"/>
          <w:lang w:eastAsia="fi-FI"/>
        </w:rPr>
      </w:pPr>
      <w:r>
        <w:rPr>
          <w:rFonts w:eastAsia="Times New Roman" w:cs="Arial"/>
          <w:b/>
          <w:color w:val="365F91" w:themeColor="accent1" w:themeShade="BF"/>
          <w:lang w:eastAsia="fi-FI"/>
        </w:rPr>
        <w:t>1.5</w:t>
      </w:r>
      <w:r w:rsidR="00C8679A">
        <w:rPr>
          <w:rFonts w:eastAsia="Times New Roman" w:cs="Arial"/>
          <w:b/>
          <w:color w:val="365F91" w:themeColor="accent1" w:themeShade="BF"/>
          <w:lang w:eastAsia="fi-FI"/>
        </w:rPr>
        <w:t xml:space="preserve">.2.1 </w:t>
      </w:r>
      <w:r w:rsidR="00C8679A">
        <w:rPr>
          <w:rFonts w:eastAsia="Times New Roman" w:cs="Arial"/>
          <w:b/>
          <w:color w:val="365F91" w:themeColor="accent1" w:themeShade="BF"/>
          <w:lang w:eastAsia="fi-FI"/>
        </w:rPr>
        <w:tab/>
      </w:r>
      <w:r w:rsidR="00402BEF" w:rsidRPr="00BC5025">
        <w:rPr>
          <w:rFonts w:eastAsia="Times New Roman" w:cs="Arial"/>
          <w:b/>
          <w:color w:val="365F91" w:themeColor="accent1" w:themeShade="BF"/>
          <w:lang w:eastAsia="fi-FI"/>
        </w:rPr>
        <w:t>Opetussuunnitelman rakenteen pääperiaatteet</w:t>
      </w:r>
    </w:p>
    <w:p w:rsidR="00C8679A" w:rsidRDefault="00C8679A" w:rsidP="00C8679A">
      <w:pPr>
        <w:spacing w:after="0"/>
        <w:ind w:left="425"/>
        <w:jc w:val="both"/>
        <w:rPr>
          <w:rFonts w:eastAsia="Times New Roman" w:cs="Arial"/>
          <w:color w:val="365F91" w:themeColor="accent1" w:themeShade="BF"/>
          <w:lang w:eastAsia="fi-FI"/>
        </w:rPr>
      </w:pPr>
    </w:p>
    <w:p w:rsidR="005809AE" w:rsidRPr="00BC5025" w:rsidRDefault="005809AE" w:rsidP="005809AE">
      <w:pPr>
        <w:spacing w:after="240"/>
        <w:ind w:left="425"/>
        <w:jc w:val="both"/>
        <w:rPr>
          <w:rFonts w:eastAsia="Times New Roman" w:cs="Arial"/>
          <w:color w:val="365F91" w:themeColor="accent1" w:themeShade="BF"/>
          <w:lang w:eastAsia="fi-FI"/>
        </w:rPr>
      </w:pPr>
      <w:r w:rsidRPr="00BC5025">
        <w:rPr>
          <w:rFonts w:eastAsia="Times New Roman" w:cs="Arial"/>
          <w:color w:val="365F91" w:themeColor="accent1" w:themeShade="BF"/>
          <w:lang w:eastAsia="fi-FI"/>
        </w:rPr>
        <w:t xml:space="preserve">Oulun kristillisen koulun opetussuunnitelma noudattaa opetussuunnitelman perusteiden rakennetta. </w:t>
      </w:r>
      <w:r w:rsidR="00C8679A">
        <w:rPr>
          <w:rFonts w:eastAsia="Times New Roman" w:cs="Arial"/>
          <w:color w:val="365F91" w:themeColor="accent1" w:themeShade="BF"/>
          <w:lang w:eastAsia="fi-FI"/>
        </w:rPr>
        <w:t>Kaikkia kouluja velvoittavat perusopetussuunnitelman peruste-tekstit ovat luku luvulta mukana sellaisenaan. Jokaisen pääluvun lopussa on oma Oulu kristillisen koulun alaluku, jossa kuvataan kyseisessä luvussa edellytettyjä koulukohtaisia ratkaisuja. Selvyyden ja löydettävyyden lisäämiseksi Oulun kristillisen koulun osuus on sinisellä fontilla. Oulun kristillisen koulun opetussuunnitelma</w:t>
      </w:r>
      <w:r w:rsidRPr="00BC5025">
        <w:rPr>
          <w:rFonts w:eastAsia="Times New Roman" w:cs="Arial"/>
          <w:color w:val="365F91" w:themeColor="accent1" w:themeShade="BF"/>
          <w:lang w:eastAsia="fi-FI"/>
        </w:rPr>
        <w:t xml:space="preserve"> julkaistaan koulun www-sivuilla. Siitä on myös painettu versio, jota voi käydä koululla lukemassa. </w:t>
      </w:r>
    </w:p>
    <w:p w:rsidR="005809AE" w:rsidRPr="00BC5025" w:rsidRDefault="008A2E87" w:rsidP="00914B5A">
      <w:pPr>
        <w:spacing w:after="0"/>
        <w:ind w:left="425"/>
        <w:jc w:val="both"/>
        <w:rPr>
          <w:rFonts w:cs="Segoe UI"/>
          <w:color w:val="365F91" w:themeColor="accent1" w:themeShade="BF"/>
          <w:shd w:val="clear" w:color="auto" w:fill="FFFFFF"/>
        </w:rPr>
      </w:pPr>
      <w:r w:rsidRPr="00BC5025">
        <w:rPr>
          <w:rFonts w:cs="Segoe UI"/>
          <w:color w:val="365F91" w:themeColor="accent1" w:themeShade="BF"/>
          <w:shd w:val="clear" w:color="auto" w:fill="FFFFFF"/>
        </w:rPr>
        <w:t>Oulun kristillisen koulun opetus</w:t>
      </w:r>
      <w:r w:rsidR="00402BEF" w:rsidRPr="00BC5025">
        <w:rPr>
          <w:rFonts w:cs="Segoe UI"/>
          <w:color w:val="365F91" w:themeColor="accent1" w:themeShade="BF"/>
          <w:shd w:val="clear" w:color="auto" w:fill="FFFFFF"/>
        </w:rPr>
        <w:t xml:space="preserve"> järjestetään pääosin vuosiluokittain etenevänä ja ainejakoisesti. Yhdysluokkaopetusta käytetään, kun se on taloudellisesti ja pedagogisesti tarkoituksenmukaista. Oppilaiden henkilökohtaisiin opinto-ohjelmiin perustuva vuosiluokkiin sitomaton opetus on myös mahdollista. </w:t>
      </w:r>
    </w:p>
    <w:p w:rsidR="005809AE" w:rsidRPr="00BC5025" w:rsidRDefault="005809AE" w:rsidP="00914B5A">
      <w:pPr>
        <w:spacing w:after="0"/>
        <w:ind w:left="425"/>
        <w:jc w:val="both"/>
        <w:rPr>
          <w:rFonts w:cs="Segoe UI"/>
          <w:color w:val="365F91" w:themeColor="accent1" w:themeShade="BF"/>
          <w:shd w:val="clear" w:color="auto" w:fill="FFFFFF"/>
        </w:rPr>
      </w:pPr>
    </w:p>
    <w:p w:rsidR="00C8679A" w:rsidRPr="00A84D68" w:rsidRDefault="00402BEF" w:rsidP="00A84D68">
      <w:pPr>
        <w:spacing w:after="0"/>
        <w:ind w:left="425"/>
        <w:jc w:val="both"/>
        <w:rPr>
          <w:rFonts w:cs="Segoe UI"/>
          <w:color w:val="365F91" w:themeColor="accent1" w:themeShade="BF"/>
          <w:shd w:val="clear" w:color="auto" w:fill="FFFFFF"/>
        </w:rPr>
      </w:pPr>
      <w:r w:rsidRPr="00BC5025">
        <w:rPr>
          <w:rFonts w:cs="Segoe UI"/>
          <w:color w:val="365F91" w:themeColor="accent1" w:themeShade="BF"/>
          <w:shd w:val="clear" w:color="auto" w:fill="FFFFFF"/>
        </w:rPr>
        <w:t xml:space="preserve">Opetusta </w:t>
      </w:r>
      <w:r w:rsidR="008A2E87" w:rsidRPr="00BC5025">
        <w:rPr>
          <w:rFonts w:cs="Segoe UI"/>
          <w:color w:val="365F91" w:themeColor="accent1" w:themeShade="BF"/>
          <w:shd w:val="clear" w:color="auto" w:fill="FFFFFF"/>
        </w:rPr>
        <w:t>järjestetään ainejakoisesti, mutta opetusta voidaan järjestää myös</w:t>
      </w:r>
      <w:r w:rsidRPr="00BC5025">
        <w:rPr>
          <w:rFonts w:cs="Segoe UI"/>
          <w:color w:val="365F91" w:themeColor="accent1" w:themeShade="BF"/>
          <w:shd w:val="clear" w:color="auto" w:fill="FFFFFF"/>
        </w:rPr>
        <w:t xml:space="preserve"> joko kokonaan tai osin eheytettynä. Opetuksen eheytyksessä huomioidaa</w:t>
      </w:r>
      <w:r w:rsidR="00A77110" w:rsidRPr="00BC5025">
        <w:rPr>
          <w:rFonts w:cs="Segoe UI"/>
          <w:color w:val="365F91" w:themeColor="accent1" w:themeShade="BF"/>
          <w:shd w:val="clear" w:color="auto" w:fill="FFFFFF"/>
        </w:rPr>
        <w:t>n erityisesti opetussuunnitelma</w:t>
      </w:r>
      <w:r w:rsidRPr="00BC5025">
        <w:rPr>
          <w:rFonts w:cs="Segoe UI"/>
          <w:color w:val="365F91" w:themeColor="accent1" w:themeShade="BF"/>
          <w:shd w:val="clear" w:color="auto" w:fill="FFFFFF"/>
        </w:rPr>
        <w:t>n perusteiden laaja</w:t>
      </w:r>
      <w:r w:rsidR="00A77110" w:rsidRPr="00BC5025">
        <w:rPr>
          <w:rFonts w:cs="Segoe UI"/>
          <w:color w:val="365F91" w:themeColor="accent1" w:themeShade="BF"/>
          <w:shd w:val="clear" w:color="auto" w:fill="FFFFFF"/>
        </w:rPr>
        <w:t>-</w:t>
      </w:r>
      <w:r w:rsidR="00A84D68">
        <w:rPr>
          <w:rFonts w:cs="Segoe UI"/>
          <w:color w:val="365F91" w:themeColor="accent1" w:themeShade="BF"/>
          <w:shd w:val="clear" w:color="auto" w:fill="FFFFFF"/>
        </w:rPr>
        <w:t xml:space="preserve">alaisen osaamisen tavoitteet. </w:t>
      </w:r>
    </w:p>
    <w:p w:rsidR="00C8679A" w:rsidRDefault="00C8679A" w:rsidP="00914B5A">
      <w:pPr>
        <w:spacing w:after="0"/>
        <w:ind w:left="425"/>
        <w:jc w:val="both"/>
        <w:rPr>
          <w:rFonts w:cs="Segoe UI"/>
          <w:b/>
          <w:color w:val="365F91" w:themeColor="accent1" w:themeShade="BF"/>
          <w:shd w:val="clear" w:color="auto" w:fill="FFFFFF"/>
        </w:rPr>
      </w:pPr>
    </w:p>
    <w:p w:rsidR="00E22998" w:rsidRDefault="00E22998" w:rsidP="00914B5A">
      <w:pPr>
        <w:spacing w:after="0"/>
        <w:ind w:left="425"/>
        <w:jc w:val="both"/>
        <w:rPr>
          <w:rFonts w:cs="Segoe UI"/>
          <w:b/>
          <w:color w:val="365F91" w:themeColor="accent1" w:themeShade="BF"/>
          <w:shd w:val="clear" w:color="auto" w:fill="FFFFFF"/>
        </w:rPr>
      </w:pPr>
    </w:p>
    <w:p w:rsidR="005809AE" w:rsidRDefault="00A84D68" w:rsidP="00914B5A">
      <w:pPr>
        <w:spacing w:after="0"/>
        <w:ind w:left="425"/>
        <w:jc w:val="both"/>
        <w:rPr>
          <w:rFonts w:cs="Segoe UI"/>
          <w:b/>
          <w:color w:val="365F91" w:themeColor="accent1" w:themeShade="BF"/>
          <w:shd w:val="clear" w:color="auto" w:fill="FFFFFF"/>
        </w:rPr>
      </w:pPr>
      <w:r>
        <w:rPr>
          <w:rFonts w:cs="Segoe UI"/>
          <w:b/>
          <w:color w:val="365F91" w:themeColor="accent1" w:themeShade="BF"/>
          <w:shd w:val="clear" w:color="auto" w:fill="FFFFFF"/>
        </w:rPr>
        <w:lastRenderedPageBreak/>
        <w:t>1.5</w:t>
      </w:r>
      <w:r w:rsidR="00C8679A">
        <w:rPr>
          <w:rFonts w:cs="Segoe UI"/>
          <w:b/>
          <w:color w:val="365F91" w:themeColor="accent1" w:themeShade="BF"/>
          <w:shd w:val="clear" w:color="auto" w:fill="FFFFFF"/>
        </w:rPr>
        <w:t xml:space="preserve">.2.2 </w:t>
      </w:r>
      <w:r w:rsidR="00C8679A">
        <w:rPr>
          <w:rFonts w:cs="Segoe UI"/>
          <w:b/>
          <w:color w:val="365F91" w:themeColor="accent1" w:themeShade="BF"/>
          <w:shd w:val="clear" w:color="auto" w:fill="FFFFFF"/>
        </w:rPr>
        <w:tab/>
      </w:r>
      <w:r w:rsidR="005809AE" w:rsidRPr="00BC5025">
        <w:rPr>
          <w:rFonts w:cs="Segoe UI"/>
          <w:b/>
          <w:color w:val="365F91" w:themeColor="accent1" w:themeShade="BF"/>
          <w:shd w:val="clear" w:color="auto" w:fill="FFFFFF"/>
        </w:rPr>
        <w:t xml:space="preserve">Opetussuunnitelma ja </w:t>
      </w:r>
      <w:r w:rsidR="00B71CC4">
        <w:rPr>
          <w:rFonts w:cs="Segoe UI"/>
          <w:b/>
          <w:color w:val="365F91" w:themeColor="accent1" w:themeShade="BF"/>
          <w:shd w:val="clear" w:color="auto" w:fill="FFFFFF"/>
        </w:rPr>
        <w:t>kristillisyys</w:t>
      </w:r>
    </w:p>
    <w:p w:rsidR="00C8679A" w:rsidRPr="00BC5025" w:rsidRDefault="00C8679A" w:rsidP="00914B5A">
      <w:pPr>
        <w:spacing w:after="0"/>
        <w:ind w:left="425"/>
        <w:jc w:val="both"/>
        <w:rPr>
          <w:rFonts w:cs="Segoe UI"/>
          <w:b/>
          <w:color w:val="365F91" w:themeColor="accent1" w:themeShade="BF"/>
          <w:shd w:val="clear" w:color="auto" w:fill="FFFFFF"/>
        </w:rPr>
      </w:pPr>
    </w:p>
    <w:p w:rsidR="00CB5AE6" w:rsidRPr="00BC5025" w:rsidRDefault="00A77110" w:rsidP="00914B5A">
      <w:pPr>
        <w:spacing w:after="0"/>
        <w:ind w:left="425"/>
        <w:jc w:val="both"/>
        <w:rPr>
          <w:rFonts w:cs="Segoe UI"/>
          <w:color w:val="365F91" w:themeColor="accent1" w:themeShade="BF"/>
          <w:shd w:val="clear" w:color="auto" w:fill="FFFFFF"/>
        </w:rPr>
      </w:pPr>
      <w:r w:rsidRPr="00BC5025">
        <w:rPr>
          <w:rFonts w:cs="Segoe UI"/>
          <w:color w:val="365F91" w:themeColor="accent1" w:themeShade="BF"/>
          <w:shd w:val="clear" w:color="auto" w:fill="FFFFFF"/>
        </w:rPr>
        <w:t>K</w:t>
      </w:r>
      <w:r w:rsidR="00871E0D" w:rsidRPr="00BC5025">
        <w:rPr>
          <w:rFonts w:cs="Segoe UI"/>
          <w:color w:val="365F91" w:themeColor="accent1" w:themeShade="BF"/>
          <w:shd w:val="clear" w:color="auto" w:fill="FFFFFF"/>
        </w:rPr>
        <w:t xml:space="preserve">ristillinen maailmankatsomus ilmenee </w:t>
      </w:r>
      <w:r w:rsidRPr="00BC5025">
        <w:rPr>
          <w:rFonts w:cs="Segoe UI"/>
          <w:color w:val="365F91" w:themeColor="accent1" w:themeShade="BF"/>
          <w:shd w:val="clear" w:color="auto" w:fill="FFFFFF"/>
        </w:rPr>
        <w:t xml:space="preserve">Oulun kristillisessä koulussa </w:t>
      </w:r>
      <w:r w:rsidR="00871E0D" w:rsidRPr="00BC5025">
        <w:rPr>
          <w:rFonts w:cs="Segoe UI"/>
          <w:color w:val="365F91" w:themeColor="accent1" w:themeShade="BF"/>
          <w:shd w:val="clear" w:color="auto" w:fill="FFFFFF"/>
        </w:rPr>
        <w:t>läpäisyperiaatteella arvoissa,</w:t>
      </w:r>
      <w:r w:rsidR="00871E0D" w:rsidRPr="00BC5025">
        <w:rPr>
          <w:rStyle w:val="apple-converted-space"/>
          <w:rFonts w:cs="Segoe UI"/>
          <w:color w:val="365F91" w:themeColor="accent1" w:themeShade="BF"/>
          <w:shd w:val="clear" w:color="auto" w:fill="FFFFFF"/>
        </w:rPr>
        <w:t> </w:t>
      </w:r>
      <w:r w:rsidR="00871E0D" w:rsidRPr="00BC5025">
        <w:rPr>
          <w:rFonts w:cs="Segoe UI"/>
          <w:color w:val="365F91" w:themeColor="accent1" w:themeShade="BF"/>
          <w:shd w:val="clear" w:color="auto" w:fill="FFFFFF"/>
        </w:rPr>
        <w:t>kasvatustavoitteissa, toiminta-ajatuksessa ja toimintakulttuurissa. Lisäksi se ilmenee eri oppiaineissa pedagogisina</w:t>
      </w:r>
      <w:r w:rsidR="00871E0D" w:rsidRPr="00BC5025">
        <w:rPr>
          <w:rStyle w:val="apple-converted-space"/>
          <w:rFonts w:cs="Segoe UI"/>
          <w:color w:val="365F91" w:themeColor="accent1" w:themeShade="BF"/>
          <w:shd w:val="clear" w:color="auto" w:fill="FFFFFF"/>
        </w:rPr>
        <w:t> </w:t>
      </w:r>
      <w:r w:rsidR="00871E0D" w:rsidRPr="00BC5025">
        <w:rPr>
          <w:rFonts w:cs="Segoe UI"/>
          <w:color w:val="365F91" w:themeColor="accent1" w:themeShade="BF"/>
          <w:shd w:val="clear" w:color="auto" w:fill="FFFFFF"/>
        </w:rPr>
        <w:t>ratkaisuina, jotka konkretisoivat oppimiskäsitystä opetusjärjestelyjen ja -menetelmien sekä työtapojen</w:t>
      </w:r>
      <w:r w:rsidR="00871E0D" w:rsidRPr="00BC5025">
        <w:rPr>
          <w:rStyle w:val="apple-converted-space"/>
          <w:rFonts w:cs="Segoe UI"/>
          <w:color w:val="365F91" w:themeColor="accent1" w:themeShade="BF"/>
          <w:shd w:val="clear" w:color="auto" w:fill="FFFFFF"/>
        </w:rPr>
        <w:t> </w:t>
      </w:r>
      <w:r w:rsidR="00CB5AE6" w:rsidRPr="00BC5025">
        <w:rPr>
          <w:rFonts w:cs="Segoe UI"/>
          <w:color w:val="365F91" w:themeColor="accent1" w:themeShade="BF"/>
          <w:shd w:val="clear" w:color="auto" w:fill="FFFFFF"/>
        </w:rPr>
        <w:t xml:space="preserve">ja oppimisympäristöjen avulla. </w:t>
      </w:r>
    </w:p>
    <w:p w:rsidR="00CB5AE6" w:rsidRPr="00BC5025" w:rsidRDefault="00CB5AE6" w:rsidP="00914B5A">
      <w:pPr>
        <w:spacing w:after="0"/>
        <w:ind w:left="425"/>
        <w:jc w:val="both"/>
        <w:rPr>
          <w:rFonts w:cs="Segoe UI"/>
          <w:color w:val="365F91" w:themeColor="accent1" w:themeShade="BF"/>
          <w:shd w:val="clear" w:color="auto" w:fill="FFFFFF"/>
        </w:rPr>
      </w:pPr>
    </w:p>
    <w:p w:rsidR="00CB5AE6" w:rsidRPr="00BC5025" w:rsidRDefault="00871E0D" w:rsidP="00914B5A">
      <w:pPr>
        <w:spacing w:after="0"/>
        <w:ind w:left="425"/>
        <w:jc w:val="both"/>
        <w:rPr>
          <w:rFonts w:cs="Segoe UI"/>
          <w:color w:val="365F91" w:themeColor="accent1" w:themeShade="BF"/>
          <w:shd w:val="clear" w:color="auto" w:fill="FFFFFF"/>
        </w:rPr>
      </w:pPr>
      <w:r w:rsidRPr="00BC5025">
        <w:rPr>
          <w:color w:val="365F91" w:themeColor="accent1" w:themeShade="BF"/>
          <w:lang w:eastAsia="fi-FI"/>
        </w:rPr>
        <w:t xml:space="preserve">Uskonnon opetus on kristillisen koulun yksi painopisteistä, mikä näkyy yhtenä minimin ylittävänä uskontotuntina kaikilla vuosiluokilla 1-6 sekä valinnaisena syventävän uskonnon tuntina yläkoulussa. Ylimääräinen uskontunti mahdollistaa </w:t>
      </w:r>
      <w:r w:rsidR="00512D7D" w:rsidRPr="00BC5025">
        <w:rPr>
          <w:color w:val="365F91" w:themeColor="accent1" w:themeShade="BF"/>
          <w:lang w:eastAsia="fi-FI"/>
        </w:rPr>
        <w:t xml:space="preserve">uskonnon </w:t>
      </w:r>
      <w:r w:rsidRPr="00BC5025">
        <w:rPr>
          <w:color w:val="365F91" w:themeColor="accent1" w:themeShade="BF"/>
          <w:lang w:eastAsia="fi-FI"/>
        </w:rPr>
        <w:t>opetuksen konkretisoimisen ja havainnollistamisen erilaisten vierailujen ja vierailijoiden toimesta. Alakoulussa ylimääräinen uskontotunti järjestetään yhteisenä</w:t>
      </w:r>
      <w:r w:rsidR="00A77110" w:rsidRPr="00BC5025">
        <w:rPr>
          <w:color w:val="365F91" w:themeColor="accent1" w:themeShade="BF"/>
          <w:lang w:eastAsia="fi-FI"/>
        </w:rPr>
        <w:t xml:space="preserve"> oppituntina joka toinen viikko. Tällöin vierailijoilla, </w:t>
      </w:r>
      <w:r w:rsidRPr="00BC5025">
        <w:rPr>
          <w:color w:val="365F91" w:themeColor="accent1" w:themeShade="BF"/>
          <w:lang w:eastAsia="fi-FI"/>
        </w:rPr>
        <w:t xml:space="preserve">musiikilla, draamalla, havainnollistavilla esityksillä ja leikeillä on merkittävä rooli. </w:t>
      </w:r>
    </w:p>
    <w:p w:rsidR="00CB5AE6" w:rsidRPr="00BC5025" w:rsidRDefault="00CB5AE6" w:rsidP="00914B5A">
      <w:pPr>
        <w:spacing w:after="0"/>
        <w:ind w:left="425"/>
        <w:jc w:val="both"/>
        <w:rPr>
          <w:rFonts w:cs="Segoe UI"/>
          <w:color w:val="365F91" w:themeColor="accent1" w:themeShade="BF"/>
          <w:shd w:val="clear" w:color="auto" w:fill="FFFFFF"/>
        </w:rPr>
      </w:pPr>
    </w:p>
    <w:p w:rsidR="00CB5AE6" w:rsidRPr="00BC5025" w:rsidRDefault="00A23530" w:rsidP="00914B5A">
      <w:pPr>
        <w:spacing w:after="0"/>
        <w:ind w:left="425"/>
        <w:jc w:val="both"/>
        <w:rPr>
          <w:rFonts w:cs="Segoe UI"/>
          <w:color w:val="365F91" w:themeColor="accent1" w:themeShade="BF"/>
          <w:shd w:val="clear" w:color="auto" w:fill="FFFFFF"/>
        </w:rPr>
      </w:pPr>
      <w:r w:rsidRPr="00BC5025">
        <w:rPr>
          <w:color w:val="365F91" w:themeColor="accent1" w:themeShade="BF"/>
          <w:lang w:eastAsia="fi-FI"/>
        </w:rPr>
        <w:t>Muita kristillisen koulun</w:t>
      </w:r>
      <w:r w:rsidR="00871E0D" w:rsidRPr="00BC5025">
        <w:rPr>
          <w:color w:val="365F91" w:themeColor="accent1" w:themeShade="BF"/>
          <w:lang w:eastAsia="fi-FI"/>
        </w:rPr>
        <w:t xml:space="preserve"> painotuksia ovat kansainvälisyys, työelä</w:t>
      </w:r>
      <w:r w:rsidRPr="00BC5025">
        <w:rPr>
          <w:color w:val="365F91" w:themeColor="accent1" w:themeShade="BF"/>
          <w:lang w:eastAsia="fi-FI"/>
        </w:rPr>
        <w:t xml:space="preserve">mätaidot ja yrittäjyyskasvatus (LIITE 20) </w:t>
      </w:r>
      <w:r w:rsidR="00871E0D" w:rsidRPr="00BC5025">
        <w:rPr>
          <w:color w:val="365F91" w:themeColor="accent1" w:themeShade="BF"/>
          <w:lang w:eastAsia="fi-FI"/>
        </w:rPr>
        <w:t>kestävä kehitys</w:t>
      </w:r>
      <w:r w:rsidR="00A77110" w:rsidRPr="00BC5025">
        <w:rPr>
          <w:color w:val="365F91" w:themeColor="accent1" w:themeShade="BF"/>
          <w:lang w:eastAsia="fi-FI"/>
        </w:rPr>
        <w:t xml:space="preserve"> </w:t>
      </w:r>
      <w:r w:rsidR="00A77110" w:rsidRPr="00BC5025">
        <w:rPr>
          <w:color w:val="365F91" w:themeColor="accent1" w:themeShade="BF"/>
        </w:rPr>
        <w:t>(LIITE 9)</w:t>
      </w:r>
      <w:r w:rsidR="00871E0D" w:rsidRPr="00BC5025">
        <w:rPr>
          <w:color w:val="365F91" w:themeColor="accent1" w:themeShade="BF"/>
          <w:lang w:eastAsia="fi-FI"/>
        </w:rPr>
        <w:t xml:space="preserve"> sekä liikuntakasvatus</w:t>
      </w:r>
      <w:r w:rsidR="00A77110" w:rsidRPr="00BC5025">
        <w:rPr>
          <w:color w:val="365F91" w:themeColor="accent1" w:themeShade="BF"/>
          <w:lang w:eastAsia="fi-FI"/>
        </w:rPr>
        <w:t xml:space="preserve"> (</w:t>
      </w:r>
      <w:r w:rsidR="00E22998">
        <w:rPr>
          <w:color w:val="365F91" w:themeColor="accent1" w:themeShade="BF"/>
          <w:lang w:eastAsia="fi-FI"/>
        </w:rPr>
        <w:t>Kunto</w:t>
      </w:r>
      <w:r w:rsidR="00E22998" w:rsidRPr="00E22998">
        <w:rPr>
          <w:i/>
          <w:color w:val="365F91" w:themeColor="accent1" w:themeShade="BF"/>
          <w:lang w:eastAsia="fi-FI"/>
        </w:rPr>
        <w:t>Plus</w:t>
      </w:r>
      <w:r w:rsidR="00E22998">
        <w:rPr>
          <w:color w:val="365F91" w:themeColor="accent1" w:themeShade="BF"/>
          <w:lang w:eastAsia="fi-FI"/>
        </w:rPr>
        <w:t>: LIITE 19).</w:t>
      </w:r>
    </w:p>
    <w:p w:rsidR="00CB5AE6" w:rsidRPr="00BC5025" w:rsidRDefault="00CB5AE6" w:rsidP="00914B5A">
      <w:pPr>
        <w:spacing w:after="0"/>
        <w:ind w:left="425"/>
        <w:jc w:val="both"/>
        <w:rPr>
          <w:rFonts w:cs="Segoe UI"/>
          <w:color w:val="365F91" w:themeColor="accent1" w:themeShade="BF"/>
          <w:shd w:val="clear" w:color="auto" w:fill="FFFFFF"/>
        </w:rPr>
      </w:pPr>
    </w:p>
    <w:p w:rsidR="00A22FFF" w:rsidRPr="00BC5025" w:rsidRDefault="00A84D68" w:rsidP="00914B5A">
      <w:pPr>
        <w:spacing w:after="0"/>
        <w:ind w:left="425"/>
        <w:jc w:val="both"/>
        <w:rPr>
          <w:rFonts w:eastAsia="Times New Roman" w:cs="Arial"/>
          <w:b/>
          <w:iCs/>
          <w:color w:val="365F91" w:themeColor="accent1" w:themeShade="BF"/>
          <w:lang w:eastAsia="fi-FI"/>
        </w:rPr>
      </w:pPr>
      <w:r>
        <w:rPr>
          <w:rFonts w:eastAsia="Times New Roman" w:cs="Arial"/>
          <w:b/>
          <w:iCs/>
          <w:color w:val="365F91" w:themeColor="accent1" w:themeShade="BF"/>
          <w:lang w:eastAsia="fi-FI"/>
        </w:rPr>
        <w:t>1.5</w:t>
      </w:r>
      <w:r w:rsidR="00C8679A">
        <w:rPr>
          <w:rFonts w:eastAsia="Times New Roman" w:cs="Arial"/>
          <w:b/>
          <w:iCs/>
          <w:color w:val="365F91" w:themeColor="accent1" w:themeShade="BF"/>
          <w:lang w:eastAsia="fi-FI"/>
        </w:rPr>
        <w:t>.2.3</w:t>
      </w:r>
      <w:r w:rsidR="00C8679A">
        <w:rPr>
          <w:rFonts w:eastAsia="Times New Roman" w:cs="Arial"/>
          <w:b/>
          <w:iCs/>
          <w:color w:val="365F91" w:themeColor="accent1" w:themeShade="BF"/>
          <w:lang w:eastAsia="fi-FI"/>
        </w:rPr>
        <w:tab/>
      </w:r>
      <w:r w:rsidR="00A22FFF" w:rsidRPr="00BC5025">
        <w:rPr>
          <w:rFonts w:eastAsia="Times New Roman" w:cs="Arial"/>
          <w:b/>
          <w:iCs/>
          <w:color w:val="365F91" w:themeColor="accent1" w:themeShade="BF"/>
          <w:lang w:eastAsia="fi-FI"/>
        </w:rPr>
        <w:t xml:space="preserve">Opetussuunnitelmallista </w:t>
      </w:r>
      <w:r w:rsidR="00C81657" w:rsidRPr="00BC5025">
        <w:rPr>
          <w:rFonts w:eastAsia="Times New Roman" w:cs="Arial"/>
          <w:b/>
          <w:iCs/>
          <w:color w:val="365F91" w:themeColor="accent1" w:themeShade="BF"/>
          <w:lang w:eastAsia="fi-FI"/>
        </w:rPr>
        <w:t>nivelvaihe</w:t>
      </w:r>
      <w:r w:rsidR="00A22FFF" w:rsidRPr="00BC5025">
        <w:rPr>
          <w:rFonts w:eastAsia="Times New Roman" w:cs="Arial"/>
          <w:b/>
          <w:iCs/>
          <w:color w:val="365F91" w:themeColor="accent1" w:themeShade="BF"/>
          <w:lang w:eastAsia="fi-FI"/>
        </w:rPr>
        <w:t>yhteistyötä</w:t>
      </w:r>
    </w:p>
    <w:p w:rsidR="00C8679A" w:rsidRDefault="00C8679A" w:rsidP="00914B5A">
      <w:pPr>
        <w:spacing w:after="0"/>
        <w:ind w:left="425"/>
        <w:jc w:val="both"/>
        <w:rPr>
          <w:rFonts w:eastAsia="Times New Roman" w:cs="Arial"/>
          <w:iCs/>
          <w:color w:val="365F91" w:themeColor="accent1" w:themeShade="BF"/>
          <w:lang w:eastAsia="fi-FI"/>
        </w:rPr>
      </w:pPr>
    </w:p>
    <w:p w:rsidR="00CB5AE6" w:rsidRPr="00BC5025" w:rsidRDefault="00A23530" w:rsidP="00914B5A">
      <w:pPr>
        <w:spacing w:after="0"/>
        <w:ind w:left="425"/>
        <w:jc w:val="both"/>
        <w:rPr>
          <w:rFonts w:eastAsia="Times New Roman" w:cs="Arial"/>
          <w:iCs/>
          <w:color w:val="365F91" w:themeColor="accent1" w:themeShade="BF"/>
          <w:lang w:eastAsia="fi-FI"/>
        </w:rPr>
      </w:pPr>
      <w:r w:rsidRPr="00BC5025">
        <w:rPr>
          <w:rFonts w:eastAsia="Times New Roman" w:cs="Arial"/>
          <w:iCs/>
          <w:color w:val="365F91" w:themeColor="accent1" w:themeShade="BF"/>
          <w:lang w:eastAsia="fi-FI"/>
        </w:rPr>
        <w:t>Oulun kristillisen koulun esiopetussuunnitelma on laadittu rinnan perusopetussuunnitelman kanssa. Esiopetus kuuluu Oulun kristillisessä koulussa kouluhallintoon, mikä helpottaa opetussuunnitelmallista yhteistyötä. Myös varhaiskasvatus</w:t>
      </w:r>
      <w:r w:rsidRPr="00BC5025">
        <w:rPr>
          <w:rFonts w:eastAsia="Times New Roman" w:cs="Arial"/>
          <w:iCs/>
          <w:color w:val="365F91" w:themeColor="accent1" w:themeShade="BF"/>
          <w:lang w:eastAsia="fi-FI"/>
        </w:rPr>
        <w:softHyphen/>
        <w:t>suunnitelmaa on huomioitu luonnollisella tavalla opetussuunnitelmien laadinta</w:t>
      </w:r>
      <w:r w:rsidRPr="00BC5025">
        <w:rPr>
          <w:rFonts w:eastAsia="Times New Roman" w:cs="Arial"/>
          <w:iCs/>
          <w:color w:val="365F91" w:themeColor="accent1" w:themeShade="BF"/>
          <w:lang w:eastAsia="fi-FI"/>
        </w:rPr>
        <w:softHyphen/>
        <w:t>prosessissa - ylläpitäähän Oulun kristillinen kasvatus ry. myös päiväkoteja. Yhteistyötä varhaiskasva</w:t>
      </w:r>
      <w:r w:rsidRPr="00BC5025">
        <w:rPr>
          <w:rFonts w:eastAsia="Times New Roman" w:cs="Arial"/>
          <w:iCs/>
          <w:color w:val="365F91" w:themeColor="accent1" w:themeShade="BF"/>
          <w:lang w:eastAsia="fi-FI"/>
        </w:rPr>
        <w:softHyphen/>
        <w:t>tuksesta perus</w:t>
      </w:r>
      <w:r w:rsidRPr="00BC5025">
        <w:rPr>
          <w:rFonts w:eastAsia="Times New Roman" w:cs="Arial"/>
          <w:iCs/>
          <w:color w:val="365F91" w:themeColor="accent1" w:themeShade="BF"/>
          <w:lang w:eastAsia="fi-FI"/>
        </w:rPr>
        <w:softHyphen/>
        <w:t>koulun päätösvaiheeseen helpottaa yhteinen työnantaja, yhteiset työntekijät, yhteiset tilat ja yhteinen toimintakulttuuri. Yhteistyö niin muiden yksityisten päiväkotien kuin kunnallisten päiväkotienkin k</w:t>
      </w:r>
      <w:r w:rsidR="00CB5AE6" w:rsidRPr="00BC5025">
        <w:rPr>
          <w:rFonts w:eastAsia="Times New Roman" w:cs="Arial"/>
          <w:iCs/>
          <w:color w:val="365F91" w:themeColor="accent1" w:themeShade="BF"/>
          <w:lang w:eastAsia="fi-FI"/>
        </w:rPr>
        <w:t xml:space="preserve">anssa on </w:t>
      </w:r>
      <w:r w:rsidR="00A22FFF" w:rsidRPr="00BC5025">
        <w:rPr>
          <w:rFonts w:eastAsia="Times New Roman" w:cs="Arial"/>
          <w:iCs/>
          <w:color w:val="365F91" w:themeColor="accent1" w:themeShade="BF"/>
          <w:lang w:eastAsia="fi-FI"/>
        </w:rPr>
        <w:t xml:space="preserve">myös </w:t>
      </w:r>
      <w:r w:rsidR="00CB5AE6" w:rsidRPr="00BC5025">
        <w:rPr>
          <w:rFonts w:eastAsia="Times New Roman" w:cs="Arial"/>
          <w:iCs/>
          <w:color w:val="365F91" w:themeColor="accent1" w:themeShade="BF"/>
          <w:lang w:eastAsia="fi-FI"/>
        </w:rPr>
        <w:t>saumatonta.</w:t>
      </w:r>
    </w:p>
    <w:p w:rsidR="00CB5AE6" w:rsidRPr="00BC5025" w:rsidRDefault="00CB5AE6" w:rsidP="00914B5A">
      <w:pPr>
        <w:spacing w:after="0"/>
        <w:ind w:left="425"/>
        <w:jc w:val="both"/>
        <w:rPr>
          <w:rFonts w:eastAsia="Times New Roman" w:cs="Arial"/>
          <w:iCs/>
          <w:color w:val="365F91" w:themeColor="accent1" w:themeShade="BF"/>
          <w:lang w:eastAsia="fi-FI"/>
        </w:rPr>
      </w:pPr>
    </w:p>
    <w:p w:rsidR="00CB5AE6" w:rsidRPr="00BC5025" w:rsidRDefault="00925D31" w:rsidP="00914B5A">
      <w:pPr>
        <w:spacing w:after="0"/>
        <w:ind w:left="425"/>
        <w:jc w:val="both"/>
        <w:rPr>
          <w:rFonts w:cs="Segoe UI"/>
          <w:color w:val="365F91" w:themeColor="accent1" w:themeShade="BF"/>
          <w:shd w:val="clear" w:color="auto" w:fill="FFFFFF"/>
        </w:rPr>
      </w:pPr>
      <w:r w:rsidRPr="00BC5025">
        <w:rPr>
          <w:rFonts w:eastAsia="Times New Roman" w:cs="Arial"/>
          <w:iCs/>
          <w:color w:val="365F91" w:themeColor="accent1" w:themeShade="BF"/>
          <w:lang w:eastAsia="fi-FI"/>
        </w:rPr>
        <w:t>Opetuksen järjestämiseen liitt</w:t>
      </w:r>
      <w:r w:rsidR="00120A1A" w:rsidRPr="00BC5025">
        <w:rPr>
          <w:rFonts w:eastAsia="Times New Roman" w:cs="Arial"/>
          <w:iCs/>
          <w:color w:val="365F91" w:themeColor="accent1" w:themeShade="BF"/>
          <w:lang w:eastAsia="fi-FI"/>
        </w:rPr>
        <w:t>yvää yhteistyötä tehdään monin</w:t>
      </w:r>
      <w:r w:rsidRPr="00BC5025">
        <w:rPr>
          <w:rFonts w:eastAsia="Times New Roman" w:cs="Arial"/>
          <w:iCs/>
          <w:color w:val="365F91" w:themeColor="accent1" w:themeShade="BF"/>
          <w:lang w:eastAsia="fi-FI"/>
        </w:rPr>
        <w:t xml:space="preserve"> tavoin. Perusopetuksen siirtymävaiheissa yhteistyö on erityisen tiivistä, jolloin siirtyminen päiväkodista esiopetukseen suunnitellaan yhdessä niiden päiväkotien kanssa, joista oppilait</w:t>
      </w:r>
      <w:r w:rsidR="00120A1A" w:rsidRPr="00BC5025">
        <w:rPr>
          <w:rFonts w:eastAsia="Times New Roman" w:cs="Arial"/>
          <w:iCs/>
          <w:color w:val="365F91" w:themeColor="accent1" w:themeShade="BF"/>
          <w:lang w:eastAsia="fi-FI"/>
        </w:rPr>
        <w:t>a siirtyy Oulun kristilliseen k</w:t>
      </w:r>
      <w:r w:rsidRPr="00BC5025">
        <w:rPr>
          <w:rFonts w:eastAsia="Times New Roman" w:cs="Arial"/>
          <w:iCs/>
          <w:color w:val="365F91" w:themeColor="accent1" w:themeShade="BF"/>
          <w:lang w:eastAsia="fi-FI"/>
        </w:rPr>
        <w:t xml:space="preserve">ouluun. Nivelvaiheen kuudennelta seitsemännelle luokalle suunnittelevat luokan-, aineen- ja erityisopettajat yhteistyössä. </w:t>
      </w:r>
      <w:r w:rsidR="00A23530" w:rsidRPr="00BC5025">
        <w:rPr>
          <w:rFonts w:eastAsia="Times New Roman" w:cs="Arial"/>
          <w:iCs/>
          <w:color w:val="365F91" w:themeColor="accent1" w:themeShade="BF"/>
          <w:lang w:eastAsia="fi-FI"/>
        </w:rPr>
        <w:t xml:space="preserve">Yhteistyö </w:t>
      </w:r>
      <w:r w:rsidR="00A23530" w:rsidRPr="00BC5025">
        <w:rPr>
          <w:color w:val="365F91" w:themeColor="accent1" w:themeShade="BF"/>
        </w:rPr>
        <w:t xml:space="preserve">perusopetusta seuraavaa koulutusvaihetta edustavien oppilaitosten kanssa järjestetään opinto-ohjaukseen liittyvän suunnitelman mukaisesti osallistumalla </w:t>
      </w:r>
      <w:r w:rsidRPr="00BC5025">
        <w:rPr>
          <w:color w:val="365F91" w:themeColor="accent1" w:themeShade="BF"/>
        </w:rPr>
        <w:t xml:space="preserve">oppilaitosesittelyihin, </w:t>
      </w:r>
      <w:r w:rsidR="00A23530" w:rsidRPr="00BC5025">
        <w:rPr>
          <w:color w:val="365F91" w:themeColor="accent1" w:themeShade="BF"/>
        </w:rPr>
        <w:t>työeläm</w:t>
      </w:r>
      <w:r w:rsidRPr="00BC5025">
        <w:rPr>
          <w:color w:val="365F91" w:themeColor="accent1" w:themeShade="BF"/>
        </w:rPr>
        <w:t>ä</w:t>
      </w:r>
      <w:r w:rsidRPr="00BC5025">
        <w:rPr>
          <w:color w:val="365F91" w:themeColor="accent1" w:themeShade="BF"/>
        </w:rPr>
        <w:softHyphen/>
        <w:t xml:space="preserve">messuille sekä </w:t>
      </w:r>
      <w:r w:rsidR="00A23530" w:rsidRPr="00BC5025">
        <w:rPr>
          <w:color w:val="365F91" w:themeColor="accent1" w:themeShade="BF"/>
        </w:rPr>
        <w:t xml:space="preserve">yritysvierailuihin. </w:t>
      </w:r>
      <w:r w:rsidR="00A23530" w:rsidRPr="00BC5025">
        <w:rPr>
          <w:rFonts w:cs="Arial"/>
          <w:bCs/>
          <w:color w:val="365F91" w:themeColor="accent1" w:themeShade="BF"/>
        </w:rPr>
        <w:t xml:space="preserve">Koulussamme käy oppilaiden toiveiden mukaisesti kutsuttuina eri ammattialojen edustajia kertomassa omista ammateistaan ja koulutuspoluistaan. </w:t>
      </w:r>
      <w:r w:rsidR="00A23530" w:rsidRPr="00BC5025">
        <w:rPr>
          <w:color w:val="365F91" w:themeColor="accent1" w:themeShade="BF"/>
        </w:rPr>
        <w:t xml:space="preserve">Koulumme ottaa vastaan toisen asteen oppilaitosten opiskelijoita harjoittelijoiksi. </w:t>
      </w:r>
    </w:p>
    <w:p w:rsidR="00CB5AE6" w:rsidRPr="00BC5025" w:rsidRDefault="00CB5AE6" w:rsidP="00914B5A">
      <w:pPr>
        <w:spacing w:after="0"/>
        <w:ind w:left="425"/>
        <w:jc w:val="both"/>
        <w:rPr>
          <w:rFonts w:cs="Segoe UI"/>
          <w:color w:val="365F91" w:themeColor="accent1" w:themeShade="BF"/>
          <w:shd w:val="clear" w:color="auto" w:fill="FFFFFF"/>
        </w:rPr>
      </w:pPr>
    </w:p>
    <w:p w:rsidR="00C8679A" w:rsidRDefault="00A84D68" w:rsidP="00C8679A">
      <w:pPr>
        <w:spacing w:after="0"/>
        <w:ind w:left="425"/>
        <w:jc w:val="both"/>
        <w:rPr>
          <w:rFonts w:cs="Segoe UI"/>
          <w:color w:val="365F91" w:themeColor="accent1" w:themeShade="BF"/>
          <w:shd w:val="clear" w:color="auto" w:fill="FFFFFF"/>
        </w:rPr>
      </w:pPr>
      <w:r>
        <w:rPr>
          <w:rFonts w:cs="Segoe UI"/>
          <w:b/>
          <w:color w:val="365F91" w:themeColor="accent1" w:themeShade="BF"/>
          <w:shd w:val="clear" w:color="auto" w:fill="FFFFFF"/>
        </w:rPr>
        <w:t>1.5</w:t>
      </w:r>
      <w:r w:rsidR="00C8679A">
        <w:rPr>
          <w:rFonts w:cs="Segoe UI"/>
          <w:b/>
          <w:color w:val="365F91" w:themeColor="accent1" w:themeShade="BF"/>
          <w:shd w:val="clear" w:color="auto" w:fill="FFFFFF"/>
        </w:rPr>
        <w:t>.2.4</w:t>
      </w:r>
      <w:r w:rsidR="00C8679A">
        <w:rPr>
          <w:rFonts w:cs="Segoe UI"/>
          <w:b/>
          <w:color w:val="365F91" w:themeColor="accent1" w:themeShade="BF"/>
          <w:shd w:val="clear" w:color="auto" w:fill="FFFFFF"/>
        </w:rPr>
        <w:tab/>
      </w:r>
      <w:r w:rsidR="00871E0D" w:rsidRPr="00BC5025">
        <w:rPr>
          <w:rFonts w:cs="Segoe UI"/>
          <w:b/>
          <w:color w:val="365F91" w:themeColor="accent1" w:themeShade="BF"/>
          <w:shd w:val="clear" w:color="auto" w:fill="FFFFFF"/>
        </w:rPr>
        <w:t>Tuntijako</w:t>
      </w:r>
    </w:p>
    <w:p w:rsidR="00C8679A" w:rsidRDefault="00C8679A" w:rsidP="00914B5A">
      <w:pPr>
        <w:spacing w:after="0"/>
        <w:ind w:left="425"/>
        <w:jc w:val="both"/>
        <w:rPr>
          <w:rFonts w:cs="Segoe UI"/>
          <w:color w:val="365F91" w:themeColor="accent1" w:themeShade="BF"/>
          <w:shd w:val="clear" w:color="auto" w:fill="FFFFFF"/>
        </w:rPr>
      </w:pPr>
    </w:p>
    <w:p w:rsidR="00CB5AE6" w:rsidRPr="00BC5025" w:rsidRDefault="00A23530" w:rsidP="00914B5A">
      <w:pPr>
        <w:spacing w:after="0"/>
        <w:ind w:left="425"/>
        <w:jc w:val="both"/>
        <w:rPr>
          <w:rFonts w:cs="Segoe UI"/>
          <w:color w:val="365F91" w:themeColor="accent1" w:themeShade="BF"/>
          <w:shd w:val="clear" w:color="auto" w:fill="FFFFFF"/>
        </w:rPr>
      </w:pPr>
      <w:r w:rsidRPr="00BC5025">
        <w:rPr>
          <w:rFonts w:cs="Segoe UI"/>
          <w:color w:val="365F91" w:themeColor="accent1" w:themeShade="BF"/>
          <w:shd w:val="clear" w:color="auto" w:fill="FFFFFF"/>
        </w:rPr>
        <w:t>Liite 1</w:t>
      </w:r>
      <w:r w:rsidR="00871E0D" w:rsidRPr="00BC5025">
        <w:rPr>
          <w:rFonts w:cs="Segoe UI"/>
          <w:color w:val="365F91" w:themeColor="accent1" w:themeShade="BF"/>
          <w:shd w:val="clear" w:color="auto" w:fill="FFFFFF"/>
        </w:rPr>
        <w:t xml:space="preserve"> kuvaa </w:t>
      </w:r>
      <w:r w:rsidRPr="00BC5025">
        <w:rPr>
          <w:rFonts w:cs="Segoe UI"/>
          <w:color w:val="365F91" w:themeColor="accent1" w:themeShade="BF"/>
          <w:shd w:val="clear" w:color="auto" w:fill="FFFFFF"/>
        </w:rPr>
        <w:t xml:space="preserve">Oulun </w:t>
      </w:r>
      <w:r w:rsidR="00871E0D" w:rsidRPr="00BC5025">
        <w:rPr>
          <w:rFonts w:cs="Segoe UI"/>
          <w:color w:val="365F91" w:themeColor="accent1" w:themeShade="BF"/>
          <w:shd w:val="clear" w:color="auto" w:fill="FFFFFF"/>
        </w:rPr>
        <w:t>kristillisen koulun tuntijakoa. Liitteessä kuvataan, miten opetustunnit jaetaan vuosiluokittain</w:t>
      </w:r>
      <w:r w:rsidR="00871E0D" w:rsidRPr="00BC5025">
        <w:rPr>
          <w:rStyle w:val="apple-converted-space"/>
          <w:rFonts w:cs="Segoe UI"/>
          <w:color w:val="365F91" w:themeColor="accent1" w:themeShade="BF"/>
          <w:shd w:val="clear" w:color="auto" w:fill="FFFFFF"/>
        </w:rPr>
        <w:t> </w:t>
      </w:r>
      <w:r w:rsidR="00871E0D" w:rsidRPr="00BC5025">
        <w:rPr>
          <w:rFonts w:cs="Segoe UI"/>
          <w:color w:val="365F91" w:themeColor="accent1" w:themeShade="BF"/>
          <w:shd w:val="clear" w:color="auto" w:fill="FFFFFF"/>
        </w:rPr>
        <w:t>yhteisten oppiaineiden, taide- ja taitoaineiden</w:t>
      </w:r>
      <w:r w:rsidRPr="00BC5025">
        <w:rPr>
          <w:rFonts w:cs="Segoe UI"/>
          <w:color w:val="365F91" w:themeColor="accent1" w:themeShade="BF"/>
          <w:shd w:val="clear" w:color="auto" w:fill="FFFFFF"/>
        </w:rPr>
        <w:t>,</w:t>
      </w:r>
      <w:r w:rsidR="00871E0D" w:rsidRPr="00BC5025">
        <w:rPr>
          <w:rFonts w:cs="Segoe UI"/>
          <w:color w:val="365F91" w:themeColor="accent1" w:themeShade="BF"/>
          <w:shd w:val="clear" w:color="auto" w:fill="FFFFFF"/>
        </w:rPr>
        <w:t xml:space="preserve"> valinnaisten tuntien sekä oppilaalle valinnaisten</w:t>
      </w:r>
      <w:r w:rsidR="00871E0D" w:rsidRPr="00BC5025">
        <w:rPr>
          <w:rStyle w:val="apple-converted-space"/>
          <w:rFonts w:cs="Segoe UI"/>
          <w:color w:val="365F91" w:themeColor="accent1" w:themeShade="BF"/>
          <w:shd w:val="clear" w:color="auto" w:fill="FFFFFF"/>
        </w:rPr>
        <w:t> </w:t>
      </w:r>
      <w:r w:rsidR="00871E0D" w:rsidRPr="00BC5025">
        <w:rPr>
          <w:rFonts w:cs="Segoe UI"/>
          <w:color w:val="365F91" w:themeColor="accent1" w:themeShade="BF"/>
          <w:shd w:val="clear" w:color="auto" w:fill="FFFFFF"/>
        </w:rPr>
        <w:t>aineiden kesken valtioneuvoston asetuksen edellyttämällä tavalla. Tuntijaon suhteen kristillinen</w:t>
      </w:r>
      <w:r w:rsidR="00871E0D" w:rsidRPr="00BC5025">
        <w:rPr>
          <w:rStyle w:val="apple-converted-space"/>
          <w:rFonts w:cs="Segoe UI"/>
          <w:color w:val="365F91" w:themeColor="accent1" w:themeShade="BF"/>
          <w:shd w:val="clear" w:color="auto" w:fill="FFFFFF"/>
        </w:rPr>
        <w:t> </w:t>
      </w:r>
      <w:r w:rsidR="00871E0D" w:rsidRPr="00BC5025">
        <w:rPr>
          <w:rFonts w:cs="Segoe UI"/>
          <w:color w:val="365F91" w:themeColor="accent1" w:themeShade="BF"/>
          <w:shd w:val="clear" w:color="auto" w:fill="FFFFFF"/>
        </w:rPr>
        <w:t>koulu myötäilee Oulun opetustoimen tuntijakoa ja uskonnon opetuksen osalta kristilliste</w:t>
      </w:r>
      <w:r w:rsidR="00925D31" w:rsidRPr="00BC5025">
        <w:rPr>
          <w:rFonts w:cs="Segoe UI"/>
          <w:color w:val="365F91" w:themeColor="accent1" w:themeShade="BF"/>
          <w:shd w:val="clear" w:color="auto" w:fill="FFFFFF"/>
        </w:rPr>
        <w:t>n koulujen yhteisiä linjauksia.</w:t>
      </w:r>
    </w:p>
    <w:p w:rsidR="00CB5AE6" w:rsidRPr="00BC5025" w:rsidRDefault="00CB5AE6" w:rsidP="00914B5A">
      <w:pPr>
        <w:spacing w:after="0"/>
        <w:ind w:left="425"/>
        <w:jc w:val="both"/>
        <w:rPr>
          <w:rFonts w:cs="Segoe UI"/>
          <w:color w:val="365F91" w:themeColor="accent1" w:themeShade="BF"/>
          <w:shd w:val="clear" w:color="auto" w:fill="FFFFFF"/>
        </w:rPr>
      </w:pPr>
    </w:p>
    <w:p w:rsidR="00CB5AE6" w:rsidRPr="00BC5025" w:rsidRDefault="00E67B71" w:rsidP="00914B5A">
      <w:pPr>
        <w:spacing w:after="0"/>
        <w:ind w:left="425"/>
        <w:jc w:val="both"/>
        <w:rPr>
          <w:rFonts w:cs="Segoe UI"/>
          <w:color w:val="365F91" w:themeColor="accent1" w:themeShade="BF"/>
          <w:shd w:val="clear" w:color="auto" w:fill="FFFFFF"/>
        </w:rPr>
      </w:pPr>
      <w:r w:rsidRPr="00BC5025">
        <w:rPr>
          <w:rFonts w:cs="Segoe UI"/>
          <w:color w:val="365F91" w:themeColor="accent1" w:themeShade="BF"/>
          <w:shd w:val="clear" w:color="auto" w:fill="FFFFFF"/>
        </w:rPr>
        <w:lastRenderedPageBreak/>
        <w:t>Oulun kristillisen koulun kokonaistuntimäärä on 225h. Valtioneuvoston määrittelemän minimituntimäärän (222h) ylittävät oppitunnit on sijoitettu usko</w:t>
      </w:r>
      <w:r w:rsidR="00CB5AE6" w:rsidRPr="00BC5025">
        <w:rPr>
          <w:rFonts w:cs="Segoe UI"/>
          <w:color w:val="365F91" w:themeColor="accent1" w:themeShade="BF"/>
          <w:shd w:val="clear" w:color="auto" w:fill="FFFFFF"/>
        </w:rPr>
        <w:t xml:space="preserve">ntoon vuosiluokille 4, 5 ja 6. </w:t>
      </w:r>
    </w:p>
    <w:p w:rsidR="00CB5AE6" w:rsidRPr="00BC5025" w:rsidRDefault="00CB5AE6" w:rsidP="00914B5A">
      <w:pPr>
        <w:spacing w:after="0"/>
        <w:ind w:left="425"/>
        <w:jc w:val="both"/>
        <w:rPr>
          <w:rFonts w:cs="Segoe UI"/>
          <w:color w:val="365F91" w:themeColor="accent1" w:themeShade="BF"/>
          <w:shd w:val="clear" w:color="auto" w:fill="FFFFFF"/>
        </w:rPr>
      </w:pPr>
    </w:p>
    <w:p w:rsidR="00CB5AE6" w:rsidRPr="00BC5025" w:rsidRDefault="00A84D68" w:rsidP="00914B5A">
      <w:pPr>
        <w:spacing w:after="0"/>
        <w:ind w:left="425"/>
        <w:jc w:val="both"/>
        <w:rPr>
          <w:rFonts w:cs="Segoe UI"/>
          <w:color w:val="365F91" w:themeColor="accent1" w:themeShade="BF"/>
          <w:shd w:val="clear" w:color="auto" w:fill="FFFFFF"/>
        </w:rPr>
      </w:pPr>
      <w:r>
        <w:rPr>
          <w:rFonts w:eastAsia="Times New Roman" w:cs="Arial"/>
          <w:b/>
          <w:iCs/>
          <w:color w:val="365F91" w:themeColor="accent1" w:themeShade="BF"/>
          <w:spacing w:val="-3"/>
          <w:lang w:eastAsia="fi-FI"/>
        </w:rPr>
        <w:t>1.5</w:t>
      </w:r>
      <w:r w:rsidR="00C8679A">
        <w:rPr>
          <w:rFonts w:eastAsia="Times New Roman" w:cs="Arial"/>
          <w:b/>
          <w:iCs/>
          <w:color w:val="365F91" w:themeColor="accent1" w:themeShade="BF"/>
          <w:spacing w:val="-3"/>
          <w:lang w:eastAsia="fi-FI"/>
        </w:rPr>
        <w:t>.2.5</w:t>
      </w:r>
      <w:r w:rsidR="00C8679A">
        <w:rPr>
          <w:rFonts w:eastAsia="Times New Roman" w:cs="Arial"/>
          <w:b/>
          <w:iCs/>
          <w:color w:val="365F91" w:themeColor="accent1" w:themeShade="BF"/>
          <w:spacing w:val="-3"/>
          <w:lang w:eastAsia="fi-FI"/>
        </w:rPr>
        <w:tab/>
      </w:r>
      <w:r w:rsidR="00871E0D" w:rsidRPr="00BC5025">
        <w:rPr>
          <w:rFonts w:eastAsia="Times New Roman" w:cs="Arial"/>
          <w:b/>
          <w:iCs/>
          <w:color w:val="365F91" w:themeColor="accent1" w:themeShade="BF"/>
          <w:spacing w:val="-3"/>
          <w:lang w:eastAsia="fi-FI"/>
        </w:rPr>
        <w:t>Oppilashuollon järjestäminen</w:t>
      </w:r>
    </w:p>
    <w:p w:rsidR="00C8679A" w:rsidRDefault="00C8679A" w:rsidP="00914B5A">
      <w:pPr>
        <w:spacing w:after="0"/>
        <w:ind w:left="425"/>
        <w:jc w:val="both"/>
        <w:rPr>
          <w:rFonts w:eastAsia="Times New Roman" w:cs="Arial"/>
          <w:iCs/>
          <w:color w:val="365F91" w:themeColor="accent1" w:themeShade="BF"/>
          <w:spacing w:val="-3"/>
          <w:lang w:eastAsia="fi-FI"/>
        </w:rPr>
      </w:pPr>
    </w:p>
    <w:p w:rsidR="00CB5AE6" w:rsidRPr="00BC5025" w:rsidRDefault="00871E0D" w:rsidP="00914B5A">
      <w:pPr>
        <w:spacing w:after="0"/>
        <w:ind w:left="425"/>
        <w:jc w:val="both"/>
        <w:rPr>
          <w:rFonts w:cs="Segoe UI"/>
          <w:color w:val="365F91" w:themeColor="accent1" w:themeShade="BF"/>
          <w:shd w:val="clear" w:color="auto" w:fill="FFFFFF"/>
        </w:rPr>
      </w:pPr>
      <w:r w:rsidRPr="00BC5025">
        <w:rPr>
          <w:rFonts w:eastAsia="Times New Roman" w:cs="Arial"/>
          <w:iCs/>
          <w:color w:val="365F91" w:themeColor="accent1" w:themeShade="BF"/>
          <w:spacing w:val="-3"/>
          <w:lang w:eastAsia="fi-FI"/>
        </w:rPr>
        <w:t>Oulun kristillisen koulun oppilashuolto järjestetään yhteistyössä Oulun kaupungin sosiaali- ja terveyden</w:t>
      </w:r>
      <w:r w:rsidRPr="00BC5025">
        <w:rPr>
          <w:rFonts w:eastAsia="Times New Roman" w:cs="Arial"/>
          <w:iCs/>
          <w:color w:val="365F91" w:themeColor="accent1" w:themeShade="BF"/>
          <w:spacing w:val="-3"/>
          <w:lang w:eastAsia="fi-FI"/>
        </w:rPr>
        <w:softHyphen/>
        <w:t>huollon toimeenpanoon kuuluvien virkamiesten kanssa. Oulun kaupungin nimeämä terveyden</w:t>
      </w:r>
      <w:r w:rsidRPr="00BC5025">
        <w:rPr>
          <w:rFonts w:eastAsia="Times New Roman" w:cs="Arial"/>
          <w:iCs/>
          <w:color w:val="365F91" w:themeColor="accent1" w:themeShade="BF"/>
          <w:spacing w:val="-3"/>
          <w:lang w:eastAsia="fi-FI"/>
        </w:rPr>
        <w:softHyphen/>
        <w:t>h</w:t>
      </w:r>
      <w:r w:rsidRPr="00BC5025">
        <w:rPr>
          <w:rFonts w:eastAsia="Times New Roman" w:cs="Arial"/>
          <w:iCs/>
          <w:color w:val="365F91" w:themeColor="accent1" w:themeShade="BF"/>
          <w:spacing w:val="-3"/>
          <w:lang w:eastAsia="fi-FI"/>
        </w:rPr>
        <w:softHyphen/>
        <w:t>oitaja, koulupsykologi ja koulukuraattori kuuluvat koulun oppilashuolto</w:t>
      </w:r>
      <w:r w:rsidRPr="00BC5025">
        <w:rPr>
          <w:rFonts w:eastAsia="Times New Roman" w:cs="Arial"/>
          <w:iCs/>
          <w:color w:val="365F91" w:themeColor="accent1" w:themeShade="BF"/>
          <w:spacing w:val="-3"/>
          <w:lang w:eastAsia="fi-FI"/>
        </w:rPr>
        <w:softHyphen/>
        <w:t>ryhmiin: yhte</w:t>
      </w:r>
      <w:r w:rsidR="00925D31" w:rsidRPr="00BC5025">
        <w:rPr>
          <w:rFonts w:eastAsia="Times New Roman" w:cs="Arial"/>
          <w:iCs/>
          <w:color w:val="365F91" w:themeColor="accent1" w:themeShade="BF"/>
          <w:spacing w:val="-3"/>
          <w:lang w:eastAsia="fi-FI"/>
        </w:rPr>
        <w:t>isölliseen Tsemppariin ja oppilas</w:t>
      </w:r>
      <w:r w:rsidRPr="00BC5025">
        <w:rPr>
          <w:rFonts w:eastAsia="Times New Roman" w:cs="Arial"/>
          <w:iCs/>
          <w:color w:val="365F91" w:themeColor="accent1" w:themeShade="BF"/>
          <w:spacing w:val="-3"/>
          <w:lang w:eastAsia="fi-FI"/>
        </w:rPr>
        <w:t>kohtaiseen Stoppariin. Terveydenhoitaja kuuluu lisäksi koulumme kriisiryhmään. Oppilashuollollista yhteistyötä oppilaitten asuinkuntien kanssa on kuvattu tarka</w:t>
      </w:r>
      <w:r w:rsidR="00C14489" w:rsidRPr="00BC5025">
        <w:rPr>
          <w:rFonts w:eastAsia="Times New Roman" w:cs="Arial"/>
          <w:iCs/>
          <w:color w:val="365F91" w:themeColor="accent1" w:themeShade="BF"/>
          <w:spacing w:val="-3"/>
          <w:lang w:eastAsia="fi-FI"/>
        </w:rPr>
        <w:t>sti Oppilashuollon suunnitelma -</w:t>
      </w:r>
      <w:r w:rsidRPr="00BC5025">
        <w:rPr>
          <w:rFonts w:eastAsia="Times New Roman" w:cs="Arial"/>
          <w:iCs/>
          <w:color w:val="365F91" w:themeColor="accent1" w:themeShade="BF"/>
          <w:spacing w:val="-3"/>
          <w:lang w:eastAsia="fi-FI"/>
        </w:rPr>
        <w:t>asiakirja</w:t>
      </w:r>
      <w:r w:rsidR="00C14489" w:rsidRPr="00BC5025">
        <w:rPr>
          <w:rFonts w:eastAsia="Times New Roman" w:cs="Arial"/>
          <w:iCs/>
          <w:color w:val="365F91" w:themeColor="accent1" w:themeShade="BF"/>
          <w:spacing w:val="-3"/>
          <w:lang w:eastAsia="fi-FI"/>
        </w:rPr>
        <w:t>ssa (LIITE 3</w:t>
      </w:r>
      <w:r w:rsidRPr="00BC5025">
        <w:rPr>
          <w:rFonts w:eastAsia="Times New Roman" w:cs="Arial"/>
          <w:iCs/>
          <w:color w:val="365F91" w:themeColor="accent1" w:themeShade="BF"/>
          <w:spacing w:val="-3"/>
          <w:lang w:eastAsia="fi-FI"/>
        </w:rPr>
        <w:t xml:space="preserve">). </w:t>
      </w:r>
    </w:p>
    <w:p w:rsidR="00783D6E" w:rsidRPr="00BC5025" w:rsidRDefault="00783D6E" w:rsidP="00B71CC4">
      <w:pPr>
        <w:spacing w:after="0"/>
        <w:jc w:val="both"/>
        <w:rPr>
          <w:b/>
          <w:color w:val="365F91" w:themeColor="accent1" w:themeShade="BF"/>
          <w:lang w:eastAsia="fi-FI"/>
        </w:rPr>
      </w:pPr>
    </w:p>
    <w:p w:rsidR="00CB5AE6" w:rsidRPr="00BC5025" w:rsidRDefault="00A84D68" w:rsidP="00914B5A">
      <w:pPr>
        <w:spacing w:after="0"/>
        <w:ind w:left="425"/>
        <w:jc w:val="both"/>
        <w:rPr>
          <w:rFonts w:cs="Segoe UI"/>
          <w:color w:val="365F91" w:themeColor="accent1" w:themeShade="BF"/>
          <w:shd w:val="clear" w:color="auto" w:fill="FFFFFF"/>
        </w:rPr>
      </w:pPr>
      <w:r>
        <w:rPr>
          <w:b/>
          <w:color w:val="365F91" w:themeColor="accent1" w:themeShade="BF"/>
          <w:lang w:eastAsia="fi-FI"/>
        </w:rPr>
        <w:t>1.5</w:t>
      </w:r>
      <w:r w:rsidR="00C8679A">
        <w:rPr>
          <w:b/>
          <w:color w:val="365F91" w:themeColor="accent1" w:themeShade="BF"/>
          <w:lang w:eastAsia="fi-FI"/>
        </w:rPr>
        <w:t>.2.6</w:t>
      </w:r>
      <w:r w:rsidR="00C8679A">
        <w:rPr>
          <w:b/>
          <w:color w:val="365F91" w:themeColor="accent1" w:themeShade="BF"/>
          <w:lang w:eastAsia="fi-FI"/>
        </w:rPr>
        <w:tab/>
      </w:r>
      <w:r w:rsidR="00871E0D" w:rsidRPr="00BC5025">
        <w:rPr>
          <w:b/>
          <w:color w:val="365F91" w:themeColor="accent1" w:themeShade="BF"/>
          <w:lang w:eastAsia="fi-FI"/>
        </w:rPr>
        <w:t>Kieliohjelma</w:t>
      </w:r>
    </w:p>
    <w:p w:rsidR="00C8679A" w:rsidRDefault="00C8679A" w:rsidP="00914B5A">
      <w:pPr>
        <w:spacing w:after="0"/>
        <w:ind w:left="425"/>
        <w:jc w:val="both"/>
        <w:rPr>
          <w:rFonts w:eastAsia="Times New Roman" w:cs="Arial"/>
          <w:color w:val="365F91" w:themeColor="accent1" w:themeShade="BF"/>
          <w:spacing w:val="-3"/>
          <w:lang w:eastAsia="fi-FI"/>
        </w:rPr>
      </w:pPr>
    </w:p>
    <w:p w:rsidR="00CB5AE6" w:rsidRPr="00BC5025" w:rsidRDefault="00871E0D" w:rsidP="00914B5A">
      <w:pPr>
        <w:spacing w:after="0"/>
        <w:ind w:left="425"/>
        <w:jc w:val="both"/>
        <w:rPr>
          <w:rFonts w:cs="Segoe UI"/>
          <w:color w:val="365F91" w:themeColor="accent1" w:themeShade="BF"/>
          <w:shd w:val="clear" w:color="auto" w:fill="FFFFFF"/>
        </w:rPr>
      </w:pPr>
      <w:r w:rsidRPr="00BC5025">
        <w:rPr>
          <w:rFonts w:eastAsia="Times New Roman" w:cs="Arial"/>
          <w:color w:val="365F91" w:themeColor="accent1" w:themeShade="BF"/>
          <w:spacing w:val="-3"/>
          <w:lang w:eastAsia="fi-FI"/>
        </w:rPr>
        <w:t>Oulun kristillisen koulun kieliopinnot alkavat englannin kielellä jo esiopetuksessa yhdellä viikkotunnilla. Englanti y</w:t>
      </w:r>
      <w:r w:rsidR="00856A1B" w:rsidRPr="00BC5025">
        <w:rPr>
          <w:rFonts w:eastAsia="Times New Roman" w:cs="Arial"/>
          <w:color w:val="365F91" w:themeColor="accent1" w:themeShade="BF"/>
          <w:spacing w:val="-3"/>
          <w:lang w:eastAsia="fi-FI"/>
        </w:rPr>
        <w:t>hdellä viikkotunnilla jatkuu 2. luokalla</w:t>
      </w:r>
      <w:r w:rsidRPr="00BC5025">
        <w:rPr>
          <w:rFonts w:eastAsia="Times New Roman" w:cs="Arial"/>
          <w:color w:val="365F91" w:themeColor="accent1" w:themeShade="BF"/>
          <w:spacing w:val="-3"/>
          <w:lang w:eastAsia="fi-FI"/>
        </w:rPr>
        <w:t xml:space="preserve">. </w:t>
      </w:r>
      <w:r w:rsidR="00856A1B" w:rsidRPr="00BC5025">
        <w:rPr>
          <w:rFonts w:eastAsia="Times New Roman" w:cs="Arial"/>
          <w:color w:val="365F91" w:themeColor="accent1" w:themeShade="BF"/>
          <w:spacing w:val="-3"/>
          <w:lang w:eastAsia="fi-FI"/>
        </w:rPr>
        <w:t>1. luokan englantia tarjotaan valinnaisena oppiaineena.</w:t>
      </w:r>
    </w:p>
    <w:p w:rsidR="00CB5AE6" w:rsidRPr="00BC5025" w:rsidRDefault="00CB5AE6" w:rsidP="00914B5A">
      <w:pPr>
        <w:spacing w:after="0"/>
        <w:ind w:left="425"/>
        <w:jc w:val="both"/>
        <w:rPr>
          <w:rFonts w:cs="Segoe UI"/>
          <w:color w:val="365F91" w:themeColor="accent1" w:themeShade="BF"/>
          <w:shd w:val="clear" w:color="auto" w:fill="FFFFFF"/>
        </w:rPr>
      </w:pPr>
    </w:p>
    <w:p w:rsidR="00CB5AE6" w:rsidRPr="00BC5025" w:rsidRDefault="00FC3331" w:rsidP="00914B5A">
      <w:pPr>
        <w:spacing w:after="0"/>
        <w:ind w:left="425"/>
        <w:jc w:val="both"/>
        <w:rPr>
          <w:rFonts w:cs="Segoe UI"/>
          <w:color w:val="365F91" w:themeColor="accent1" w:themeShade="BF"/>
          <w:shd w:val="clear" w:color="auto" w:fill="FFFFFF"/>
        </w:rPr>
      </w:pPr>
      <w:r w:rsidRPr="00BC5025">
        <w:rPr>
          <w:rFonts w:eastAsia="Times New Roman" w:cs="Arial"/>
          <w:color w:val="365F91" w:themeColor="accent1" w:themeShade="BF"/>
          <w:spacing w:val="-3"/>
          <w:lang w:eastAsia="fi-FI"/>
        </w:rPr>
        <w:t>Oulun kristillinen koulun kieliohjelmaan kuuluvat</w:t>
      </w:r>
      <w:r w:rsidR="00871E0D" w:rsidRPr="00BC5025">
        <w:rPr>
          <w:rFonts w:eastAsia="Times New Roman" w:cs="Arial"/>
          <w:color w:val="365F91" w:themeColor="accent1" w:themeShade="BF"/>
          <w:spacing w:val="-3"/>
          <w:lang w:eastAsia="fi-FI"/>
        </w:rPr>
        <w:t xml:space="preserve"> </w:t>
      </w:r>
      <w:r w:rsidRPr="00BC5025">
        <w:rPr>
          <w:rFonts w:eastAsia="Times New Roman" w:cs="Arial"/>
          <w:color w:val="365F91" w:themeColor="accent1" w:themeShade="BF"/>
          <w:spacing w:val="-3"/>
          <w:lang w:eastAsia="fi-FI"/>
        </w:rPr>
        <w:t>A1-, A2-, B1- ja B2-kielet. O</w:t>
      </w:r>
      <w:r w:rsidR="00871E0D" w:rsidRPr="00BC5025">
        <w:rPr>
          <w:rFonts w:eastAsia="Times New Roman" w:cs="Arial"/>
          <w:color w:val="365F91" w:themeColor="accent1" w:themeShade="BF"/>
          <w:spacing w:val="-3"/>
          <w:lang w:eastAsia="fi-FI"/>
        </w:rPr>
        <w:t>ppilaat voivat osallistua Oulun kaupungin opetustoim</w:t>
      </w:r>
      <w:r w:rsidRPr="00BC5025">
        <w:rPr>
          <w:rFonts w:eastAsia="Times New Roman" w:cs="Arial"/>
          <w:color w:val="365F91" w:themeColor="accent1" w:themeShade="BF"/>
          <w:spacing w:val="-3"/>
          <w:lang w:eastAsia="fi-FI"/>
        </w:rPr>
        <w:t>en v</w:t>
      </w:r>
      <w:r w:rsidR="00C81657" w:rsidRPr="00BC5025">
        <w:rPr>
          <w:rFonts w:eastAsia="Times New Roman" w:cs="Arial"/>
          <w:color w:val="365F91" w:themeColor="accent1" w:themeShade="BF"/>
          <w:spacing w:val="-3"/>
          <w:lang w:eastAsia="fi-FI"/>
        </w:rPr>
        <w:t>a</w:t>
      </w:r>
      <w:r w:rsidRPr="00BC5025">
        <w:rPr>
          <w:rFonts w:eastAsia="Times New Roman" w:cs="Arial"/>
          <w:color w:val="365F91" w:themeColor="accent1" w:themeShade="BF"/>
          <w:spacing w:val="-3"/>
          <w:lang w:eastAsia="fi-FI"/>
        </w:rPr>
        <w:t>linnaisiin kielivalintoihin,</w:t>
      </w:r>
      <w:r w:rsidR="00871E0D" w:rsidRPr="00BC5025">
        <w:rPr>
          <w:rFonts w:eastAsia="Times New Roman" w:cs="Arial"/>
          <w:color w:val="365F91" w:themeColor="accent1" w:themeShade="BF"/>
          <w:spacing w:val="-3"/>
          <w:lang w:eastAsia="fi-FI"/>
        </w:rPr>
        <w:t xml:space="preserve"> mikäli omalta koululta ei saada ryhmää kokoon. </w:t>
      </w:r>
      <w:r w:rsidR="002C675D" w:rsidRPr="00BC5025">
        <w:rPr>
          <w:rFonts w:eastAsia="Times New Roman" w:cs="Arial"/>
          <w:color w:val="365F91" w:themeColor="accent1" w:themeShade="BF"/>
          <w:spacing w:val="-3"/>
          <w:lang w:eastAsia="fi-FI"/>
        </w:rPr>
        <w:t xml:space="preserve">Vanhempia ja oppilaita informoidaan kielten valintamahdollisuuksista </w:t>
      </w:r>
      <w:r w:rsidRPr="00BC5025">
        <w:rPr>
          <w:rFonts w:eastAsia="Times New Roman" w:cs="Arial"/>
          <w:color w:val="365F91" w:themeColor="accent1" w:themeShade="BF"/>
          <w:spacing w:val="-3"/>
          <w:lang w:eastAsia="fi-FI"/>
        </w:rPr>
        <w:t>riittävän ajoissa</w:t>
      </w:r>
      <w:r w:rsidR="002C675D" w:rsidRPr="00BC5025">
        <w:rPr>
          <w:rFonts w:eastAsia="Times New Roman" w:cs="Arial"/>
          <w:color w:val="365F91" w:themeColor="accent1" w:themeShade="BF"/>
          <w:spacing w:val="-3"/>
          <w:lang w:eastAsia="fi-FI"/>
        </w:rPr>
        <w:t xml:space="preserve">. Informaatiossa korostetaan sitoutumista kielenopiskeluun myös ylemmillä luokilla.  </w:t>
      </w:r>
      <w:r w:rsidR="00871E0D" w:rsidRPr="00BC5025">
        <w:rPr>
          <w:rFonts w:eastAsia="Times New Roman" w:cs="Arial"/>
          <w:color w:val="365F91" w:themeColor="accent1" w:themeShade="BF"/>
          <w:spacing w:val="-3"/>
          <w:lang w:eastAsia="fi-FI"/>
        </w:rPr>
        <w:t xml:space="preserve">Vanhemmat huolehtivat </w:t>
      </w:r>
      <w:r w:rsidR="00C14489" w:rsidRPr="00BC5025">
        <w:rPr>
          <w:rFonts w:eastAsia="Times New Roman" w:cs="Arial"/>
          <w:color w:val="365F91" w:themeColor="accent1" w:themeShade="BF"/>
          <w:spacing w:val="-3"/>
          <w:lang w:eastAsia="fi-FI"/>
        </w:rPr>
        <w:t>oppilaskuljetuksi</w:t>
      </w:r>
      <w:r w:rsidR="00871E0D" w:rsidRPr="00BC5025">
        <w:rPr>
          <w:rFonts w:eastAsia="Times New Roman" w:cs="Arial"/>
          <w:color w:val="365F91" w:themeColor="accent1" w:themeShade="BF"/>
          <w:spacing w:val="-3"/>
          <w:lang w:eastAsia="fi-FI"/>
        </w:rPr>
        <w:t xml:space="preserve">sta, jos </w:t>
      </w:r>
      <w:r w:rsidR="00C14489" w:rsidRPr="00BC5025">
        <w:rPr>
          <w:rFonts w:eastAsia="Times New Roman" w:cs="Arial"/>
          <w:color w:val="365F91" w:themeColor="accent1" w:themeShade="BF"/>
          <w:spacing w:val="-3"/>
          <w:lang w:eastAsia="fi-FI"/>
        </w:rPr>
        <w:t>kieliopinnot toteutuvat</w:t>
      </w:r>
      <w:r w:rsidR="00871E0D" w:rsidRPr="00BC5025">
        <w:rPr>
          <w:rFonts w:eastAsia="Times New Roman" w:cs="Arial"/>
          <w:color w:val="365F91" w:themeColor="accent1" w:themeShade="BF"/>
          <w:spacing w:val="-3"/>
          <w:lang w:eastAsia="fi-FI"/>
        </w:rPr>
        <w:t xml:space="preserve"> jossakin Oulun kaupungin </w:t>
      </w:r>
      <w:r w:rsidR="002C675D" w:rsidRPr="00BC5025">
        <w:rPr>
          <w:rFonts w:eastAsia="Times New Roman" w:cs="Arial"/>
          <w:color w:val="365F91" w:themeColor="accent1" w:themeShade="BF"/>
          <w:spacing w:val="-3"/>
          <w:lang w:eastAsia="fi-FI"/>
        </w:rPr>
        <w:t xml:space="preserve">opetustoimen </w:t>
      </w:r>
      <w:r w:rsidR="00871E0D" w:rsidRPr="00BC5025">
        <w:rPr>
          <w:rFonts w:eastAsia="Times New Roman" w:cs="Arial"/>
          <w:color w:val="365F91" w:themeColor="accent1" w:themeShade="BF"/>
          <w:spacing w:val="-3"/>
          <w:lang w:eastAsia="fi-FI"/>
        </w:rPr>
        <w:t xml:space="preserve">koulussa.  </w:t>
      </w:r>
    </w:p>
    <w:p w:rsidR="00CB5AE6" w:rsidRPr="00BC5025" w:rsidRDefault="00CB5AE6" w:rsidP="00914B5A">
      <w:pPr>
        <w:spacing w:after="0"/>
        <w:ind w:left="425"/>
        <w:jc w:val="both"/>
        <w:rPr>
          <w:rFonts w:cs="Segoe UI"/>
          <w:color w:val="365F91" w:themeColor="accent1" w:themeShade="BF"/>
          <w:shd w:val="clear" w:color="auto" w:fill="FFFFFF"/>
        </w:rPr>
      </w:pPr>
    </w:p>
    <w:p w:rsidR="002C675D" w:rsidRPr="00BC5025" w:rsidRDefault="002C675D" w:rsidP="00914B5A">
      <w:pPr>
        <w:spacing w:after="0"/>
        <w:ind w:left="425"/>
        <w:jc w:val="both"/>
        <w:rPr>
          <w:rFonts w:cs="Segoe UI"/>
          <w:color w:val="365F91" w:themeColor="accent1" w:themeShade="BF"/>
          <w:shd w:val="clear" w:color="auto" w:fill="FFFFFF"/>
        </w:rPr>
      </w:pPr>
      <w:r w:rsidRPr="00BC5025">
        <w:rPr>
          <w:rFonts w:eastAsia="Times New Roman" w:cs="Arial"/>
          <w:color w:val="365F91" w:themeColor="accent1" w:themeShade="BF"/>
          <w:spacing w:val="-3"/>
          <w:lang w:eastAsia="fi-FI"/>
        </w:rPr>
        <w:t xml:space="preserve">A2-kielen opiskelija voi 5. ja 6. luokalla valita, sisältyykö kieli valinnaisiin opintoihin vai ovatko tunnit ylimääräisiä. 8. ja 9. luokalla A2-kielestä luetaan kummallakin luokalla kaksi vuosiviikkotuntia valinnaisiin aineisiin ja yksi viikkotunti on ylimääräinen. A2-kielen opiskelu jatkuu perusopetuksen loppuun asti. </w:t>
      </w:r>
    </w:p>
    <w:p w:rsidR="002C675D" w:rsidRPr="00BC5025" w:rsidRDefault="002C675D" w:rsidP="002C675D">
      <w:pPr>
        <w:spacing w:after="0"/>
        <w:ind w:left="567"/>
        <w:jc w:val="both"/>
        <w:rPr>
          <w:rFonts w:eastAsia="Times New Roman" w:cs="Arial"/>
          <w:color w:val="365F91" w:themeColor="accent1" w:themeShade="BF"/>
          <w:spacing w:val="-3"/>
          <w:lang w:eastAsia="fi-FI"/>
        </w:rPr>
      </w:pPr>
    </w:p>
    <w:tbl>
      <w:tblPr>
        <w:tblStyle w:val="TaulukkoRuudukko"/>
        <w:tblW w:w="0" w:type="auto"/>
        <w:tblInd w:w="567" w:type="dxa"/>
        <w:tblLook w:val="04A0" w:firstRow="1" w:lastRow="0" w:firstColumn="1" w:lastColumn="0" w:noHBand="0" w:noVBand="1"/>
      </w:tblPr>
      <w:tblGrid>
        <w:gridCol w:w="2263"/>
        <w:gridCol w:w="2269"/>
        <w:gridCol w:w="2264"/>
        <w:gridCol w:w="2265"/>
      </w:tblGrid>
      <w:tr w:rsidR="00FC3331" w:rsidRPr="00BC5025" w:rsidTr="00FC3331">
        <w:tc>
          <w:tcPr>
            <w:tcW w:w="2407" w:type="dxa"/>
          </w:tcPr>
          <w:p w:rsidR="00FC3331" w:rsidRPr="00BC5025" w:rsidRDefault="00FC3331" w:rsidP="00FC3331">
            <w:pPr>
              <w:rPr>
                <w:rFonts w:eastAsia="Times New Roman" w:cs="Arial"/>
                <w:color w:val="365F91" w:themeColor="accent1" w:themeShade="BF"/>
                <w:spacing w:val="-3"/>
                <w:lang w:eastAsia="fi-FI"/>
              </w:rPr>
            </w:pPr>
            <w:r w:rsidRPr="00BC5025">
              <w:rPr>
                <w:rFonts w:eastAsia="Times New Roman" w:cs="Arial"/>
                <w:color w:val="365F91" w:themeColor="accent1" w:themeShade="BF"/>
                <w:spacing w:val="-3"/>
                <w:lang w:eastAsia="fi-FI"/>
              </w:rPr>
              <w:t>Oppimäärä</w:t>
            </w:r>
          </w:p>
        </w:tc>
        <w:tc>
          <w:tcPr>
            <w:tcW w:w="2407" w:type="dxa"/>
          </w:tcPr>
          <w:p w:rsidR="00FC3331" w:rsidRPr="00BC5025" w:rsidRDefault="00FC3331" w:rsidP="00FC3331">
            <w:pPr>
              <w:rPr>
                <w:rFonts w:eastAsia="Times New Roman" w:cs="Arial"/>
                <w:color w:val="365F91" w:themeColor="accent1" w:themeShade="BF"/>
                <w:spacing w:val="-3"/>
                <w:lang w:eastAsia="fi-FI"/>
              </w:rPr>
            </w:pPr>
            <w:r w:rsidRPr="00BC5025">
              <w:rPr>
                <w:rFonts w:eastAsia="Times New Roman" w:cs="Arial"/>
                <w:color w:val="365F91" w:themeColor="accent1" w:themeShade="BF"/>
                <w:spacing w:val="-3"/>
                <w:lang w:eastAsia="fi-FI"/>
              </w:rPr>
              <w:t>Kieli</w:t>
            </w:r>
          </w:p>
        </w:tc>
        <w:tc>
          <w:tcPr>
            <w:tcW w:w="2407" w:type="dxa"/>
          </w:tcPr>
          <w:p w:rsidR="00FC3331" w:rsidRPr="00BC5025" w:rsidRDefault="00FC3331" w:rsidP="00FC3331">
            <w:pPr>
              <w:rPr>
                <w:rFonts w:eastAsia="Times New Roman" w:cs="Arial"/>
                <w:color w:val="365F91" w:themeColor="accent1" w:themeShade="BF"/>
                <w:spacing w:val="-3"/>
                <w:lang w:eastAsia="fi-FI"/>
              </w:rPr>
            </w:pPr>
            <w:r w:rsidRPr="00BC5025">
              <w:rPr>
                <w:rFonts w:eastAsia="Times New Roman" w:cs="Arial"/>
                <w:color w:val="365F91" w:themeColor="accent1" w:themeShade="BF"/>
                <w:spacing w:val="-3"/>
                <w:lang w:eastAsia="fi-FI"/>
              </w:rPr>
              <w:t>Aloitusvuosi</w:t>
            </w:r>
          </w:p>
        </w:tc>
        <w:tc>
          <w:tcPr>
            <w:tcW w:w="2407" w:type="dxa"/>
          </w:tcPr>
          <w:p w:rsidR="00FC3331" w:rsidRPr="00BC5025" w:rsidRDefault="00FC3331" w:rsidP="00FC3331">
            <w:pPr>
              <w:rPr>
                <w:rFonts w:eastAsia="Times New Roman" w:cs="Arial"/>
                <w:color w:val="365F91" w:themeColor="accent1" w:themeShade="BF"/>
                <w:spacing w:val="-3"/>
                <w:lang w:eastAsia="fi-FI"/>
              </w:rPr>
            </w:pPr>
            <w:r w:rsidRPr="00BC5025">
              <w:rPr>
                <w:rFonts w:eastAsia="Times New Roman" w:cs="Arial"/>
                <w:color w:val="365F91" w:themeColor="accent1" w:themeShade="BF"/>
                <w:spacing w:val="-3"/>
                <w:lang w:eastAsia="fi-FI"/>
              </w:rPr>
              <w:t>Muuta</w:t>
            </w:r>
          </w:p>
        </w:tc>
      </w:tr>
      <w:tr w:rsidR="00FC3331" w:rsidRPr="00BC5025" w:rsidTr="00FC3331">
        <w:tc>
          <w:tcPr>
            <w:tcW w:w="2407" w:type="dxa"/>
          </w:tcPr>
          <w:p w:rsidR="00FC3331" w:rsidRPr="00BC5025" w:rsidRDefault="00FC3331" w:rsidP="00FC3331">
            <w:pPr>
              <w:rPr>
                <w:rFonts w:eastAsia="Times New Roman" w:cs="Arial"/>
                <w:color w:val="365F91" w:themeColor="accent1" w:themeShade="BF"/>
                <w:spacing w:val="-3"/>
                <w:lang w:eastAsia="fi-FI"/>
              </w:rPr>
            </w:pPr>
            <w:r w:rsidRPr="00BC5025">
              <w:rPr>
                <w:rFonts w:eastAsia="Times New Roman" w:cs="Arial"/>
                <w:color w:val="365F91" w:themeColor="accent1" w:themeShade="BF"/>
                <w:spacing w:val="-3"/>
                <w:lang w:eastAsia="fi-FI"/>
              </w:rPr>
              <w:t xml:space="preserve">A1-kieli  </w:t>
            </w:r>
          </w:p>
        </w:tc>
        <w:tc>
          <w:tcPr>
            <w:tcW w:w="2407" w:type="dxa"/>
          </w:tcPr>
          <w:p w:rsidR="00FC3331" w:rsidRPr="00BC5025" w:rsidRDefault="00FC3331" w:rsidP="00FC3331">
            <w:pPr>
              <w:rPr>
                <w:rFonts w:eastAsia="Times New Roman" w:cs="Arial"/>
                <w:color w:val="365F91" w:themeColor="accent1" w:themeShade="BF"/>
                <w:spacing w:val="-3"/>
                <w:lang w:eastAsia="fi-FI"/>
              </w:rPr>
            </w:pPr>
            <w:r w:rsidRPr="00BC5025">
              <w:rPr>
                <w:rFonts w:eastAsia="Times New Roman" w:cs="Arial"/>
                <w:color w:val="365F91" w:themeColor="accent1" w:themeShade="BF"/>
                <w:spacing w:val="-3"/>
                <w:lang w:eastAsia="fi-FI"/>
              </w:rPr>
              <w:t>englanti</w:t>
            </w:r>
          </w:p>
        </w:tc>
        <w:tc>
          <w:tcPr>
            <w:tcW w:w="2407" w:type="dxa"/>
          </w:tcPr>
          <w:p w:rsidR="00FC3331" w:rsidRPr="00BC5025" w:rsidRDefault="00FC3331" w:rsidP="00FC3331">
            <w:pPr>
              <w:rPr>
                <w:rFonts w:eastAsia="Times New Roman" w:cs="Arial"/>
                <w:color w:val="365F91" w:themeColor="accent1" w:themeShade="BF"/>
                <w:spacing w:val="-3"/>
                <w:lang w:eastAsia="fi-FI"/>
              </w:rPr>
            </w:pPr>
            <w:r w:rsidRPr="00BC5025">
              <w:rPr>
                <w:rFonts w:eastAsia="Times New Roman" w:cs="Arial"/>
                <w:color w:val="365F91" w:themeColor="accent1" w:themeShade="BF"/>
                <w:spacing w:val="-3"/>
                <w:lang w:eastAsia="fi-FI"/>
              </w:rPr>
              <w:t>2. luokka</w:t>
            </w:r>
          </w:p>
        </w:tc>
        <w:tc>
          <w:tcPr>
            <w:tcW w:w="2407" w:type="dxa"/>
          </w:tcPr>
          <w:p w:rsidR="00FC3331" w:rsidRPr="00BC5025" w:rsidRDefault="00FC3331" w:rsidP="00FC3331">
            <w:pPr>
              <w:rPr>
                <w:rFonts w:eastAsia="Times New Roman" w:cs="Arial"/>
                <w:color w:val="365F91" w:themeColor="accent1" w:themeShade="BF"/>
                <w:spacing w:val="-3"/>
                <w:lang w:eastAsia="fi-FI"/>
              </w:rPr>
            </w:pPr>
            <w:r w:rsidRPr="00BC5025">
              <w:rPr>
                <w:rFonts w:eastAsia="Times New Roman" w:cs="Arial"/>
                <w:color w:val="365F91" w:themeColor="accent1" w:themeShade="BF"/>
                <w:spacing w:val="-3"/>
                <w:lang w:eastAsia="fi-FI"/>
              </w:rPr>
              <w:t>yhteinen oppiaine</w:t>
            </w:r>
          </w:p>
        </w:tc>
      </w:tr>
      <w:tr w:rsidR="00FC3331" w:rsidRPr="00BC5025" w:rsidTr="00FC3331">
        <w:tc>
          <w:tcPr>
            <w:tcW w:w="2407" w:type="dxa"/>
          </w:tcPr>
          <w:p w:rsidR="00FC3331" w:rsidRPr="00BC5025" w:rsidRDefault="00FC3331" w:rsidP="00FC3331">
            <w:pPr>
              <w:rPr>
                <w:rFonts w:eastAsia="Times New Roman" w:cs="Arial"/>
                <w:color w:val="365F91" w:themeColor="accent1" w:themeShade="BF"/>
                <w:spacing w:val="-3"/>
                <w:lang w:eastAsia="fi-FI"/>
              </w:rPr>
            </w:pPr>
            <w:r w:rsidRPr="00BC5025">
              <w:rPr>
                <w:rFonts w:eastAsia="Times New Roman" w:cs="Arial"/>
                <w:color w:val="365F91" w:themeColor="accent1" w:themeShade="BF"/>
                <w:spacing w:val="-3"/>
                <w:lang w:eastAsia="fi-FI"/>
              </w:rPr>
              <w:t xml:space="preserve">A2-kieli  </w:t>
            </w:r>
          </w:p>
        </w:tc>
        <w:tc>
          <w:tcPr>
            <w:tcW w:w="2407" w:type="dxa"/>
          </w:tcPr>
          <w:p w:rsidR="00FC3331" w:rsidRPr="00BC5025" w:rsidRDefault="00FC3331" w:rsidP="00FC3331">
            <w:pPr>
              <w:rPr>
                <w:rFonts w:eastAsia="Times New Roman" w:cs="Arial"/>
                <w:color w:val="365F91" w:themeColor="accent1" w:themeShade="BF"/>
                <w:spacing w:val="-3"/>
                <w:lang w:eastAsia="fi-FI"/>
              </w:rPr>
            </w:pPr>
            <w:r w:rsidRPr="00BC5025">
              <w:rPr>
                <w:rFonts w:eastAsia="Times New Roman" w:cs="Arial"/>
                <w:color w:val="365F91" w:themeColor="accent1" w:themeShade="BF"/>
                <w:spacing w:val="-3"/>
                <w:lang w:eastAsia="fi-FI"/>
              </w:rPr>
              <w:t>ranska, saksa, espanja</w:t>
            </w:r>
          </w:p>
        </w:tc>
        <w:tc>
          <w:tcPr>
            <w:tcW w:w="2407" w:type="dxa"/>
          </w:tcPr>
          <w:p w:rsidR="00FC3331" w:rsidRPr="00BC5025" w:rsidRDefault="00FC3331" w:rsidP="00FC3331">
            <w:pPr>
              <w:rPr>
                <w:rFonts w:eastAsia="Times New Roman" w:cs="Arial"/>
                <w:color w:val="365F91" w:themeColor="accent1" w:themeShade="BF"/>
                <w:spacing w:val="-3"/>
                <w:lang w:eastAsia="fi-FI"/>
              </w:rPr>
            </w:pPr>
            <w:r w:rsidRPr="00BC5025">
              <w:rPr>
                <w:rFonts w:eastAsia="Times New Roman" w:cs="Arial"/>
                <w:color w:val="365F91" w:themeColor="accent1" w:themeShade="BF"/>
                <w:spacing w:val="-3"/>
                <w:lang w:eastAsia="fi-FI"/>
              </w:rPr>
              <w:t xml:space="preserve">5. luokka </w:t>
            </w:r>
          </w:p>
          <w:p w:rsidR="00FC3331" w:rsidRPr="00BC5025" w:rsidRDefault="00FC3331" w:rsidP="00FC3331">
            <w:pPr>
              <w:rPr>
                <w:rFonts w:eastAsia="Times New Roman" w:cs="Arial"/>
                <w:color w:val="365F91" w:themeColor="accent1" w:themeShade="BF"/>
                <w:spacing w:val="-3"/>
                <w:lang w:eastAsia="fi-FI"/>
              </w:rPr>
            </w:pPr>
          </w:p>
        </w:tc>
        <w:tc>
          <w:tcPr>
            <w:tcW w:w="2407" w:type="dxa"/>
          </w:tcPr>
          <w:p w:rsidR="00FC3331" w:rsidRPr="00BC5025" w:rsidRDefault="00FC3331" w:rsidP="00FC3331">
            <w:pPr>
              <w:rPr>
                <w:rFonts w:eastAsia="Times New Roman" w:cs="Arial"/>
                <w:color w:val="365F91" w:themeColor="accent1" w:themeShade="BF"/>
                <w:spacing w:val="-3"/>
                <w:lang w:eastAsia="fi-FI"/>
              </w:rPr>
            </w:pPr>
            <w:r w:rsidRPr="00BC5025">
              <w:rPr>
                <w:rFonts w:eastAsia="Times New Roman" w:cs="Arial"/>
                <w:color w:val="365F91" w:themeColor="accent1" w:themeShade="BF"/>
                <w:spacing w:val="-3"/>
                <w:lang w:eastAsia="fi-FI"/>
              </w:rPr>
              <w:t>valinnainen tai ylimääräinen oppiaine,</w:t>
            </w:r>
          </w:p>
          <w:p w:rsidR="00FC3331" w:rsidRPr="00BC5025" w:rsidRDefault="00FC3331" w:rsidP="00FC3331">
            <w:pPr>
              <w:rPr>
                <w:rFonts w:eastAsia="Times New Roman" w:cs="Arial"/>
                <w:color w:val="365F91" w:themeColor="accent1" w:themeShade="BF"/>
                <w:spacing w:val="-3"/>
                <w:lang w:eastAsia="fi-FI"/>
              </w:rPr>
            </w:pPr>
            <w:r w:rsidRPr="00BC5025">
              <w:rPr>
                <w:rFonts w:eastAsia="Times New Roman" w:cs="Arial"/>
                <w:color w:val="365F91" w:themeColor="accent1" w:themeShade="BF"/>
                <w:spacing w:val="-3"/>
                <w:lang w:eastAsia="fi-FI"/>
              </w:rPr>
              <w:t>minimioppilasmäärä 9</w:t>
            </w:r>
          </w:p>
        </w:tc>
      </w:tr>
      <w:tr w:rsidR="00FC3331" w:rsidRPr="00BC5025" w:rsidTr="00FC3331">
        <w:tc>
          <w:tcPr>
            <w:tcW w:w="2407" w:type="dxa"/>
          </w:tcPr>
          <w:p w:rsidR="00FC3331" w:rsidRPr="00BC5025" w:rsidRDefault="00FC3331" w:rsidP="00FC3331">
            <w:pPr>
              <w:rPr>
                <w:rFonts w:eastAsia="Times New Roman" w:cs="Arial"/>
                <w:color w:val="365F91" w:themeColor="accent1" w:themeShade="BF"/>
                <w:spacing w:val="-3"/>
                <w:lang w:eastAsia="fi-FI"/>
              </w:rPr>
            </w:pPr>
            <w:r w:rsidRPr="00BC5025">
              <w:rPr>
                <w:rFonts w:eastAsia="Times New Roman" w:cs="Arial"/>
                <w:color w:val="365F91" w:themeColor="accent1" w:themeShade="BF"/>
                <w:spacing w:val="-3"/>
                <w:lang w:eastAsia="fi-FI"/>
              </w:rPr>
              <w:t xml:space="preserve">B1-kieli  </w:t>
            </w:r>
          </w:p>
        </w:tc>
        <w:tc>
          <w:tcPr>
            <w:tcW w:w="2407" w:type="dxa"/>
          </w:tcPr>
          <w:p w:rsidR="00FC3331" w:rsidRPr="00BC5025" w:rsidRDefault="00FC3331" w:rsidP="00FC3331">
            <w:pPr>
              <w:rPr>
                <w:rFonts w:eastAsia="Times New Roman" w:cs="Arial"/>
                <w:color w:val="365F91" w:themeColor="accent1" w:themeShade="BF"/>
                <w:spacing w:val="-3"/>
                <w:lang w:eastAsia="fi-FI"/>
              </w:rPr>
            </w:pPr>
            <w:r w:rsidRPr="00BC5025">
              <w:rPr>
                <w:rFonts w:eastAsia="Times New Roman" w:cs="Arial"/>
                <w:color w:val="365F91" w:themeColor="accent1" w:themeShade="BF"/>
                <w:spacing w:val="-3"/>
                <w:lang w:eastAsia="fi-FI"/>
              </w:rPr>
              <w:t>ruotsi</w:t>
            </w:r>
          </w:p>
        </w:tc>
        <w:tc>
          <w:tcPr>
            <w:tcW w:w="2407" w:type="dxa"/>
          </w:tcPr>
          <w:p w:rsidR="00FC3331" w:rsidRPr="00BC5025" w:rsidRDefault="00FC3331" w:rsidP="00FC3331">
            <w:pPr>
              <w:rPr>
                <w:rFonts w:eastAsia="Times New Roman" w:cs="Arial"/>
                <w:color w:val="365F91" w:themeColor="accent1" w:themeShade="BF"/>
                <w:spacing w:val="-3"/>
                <w:lang w:eastAsia="fi-FI"/>
              </w:rPr>
            </w:pPr>
            <w:r w:rsidRPr="00BC5025">
              <w:rPr>
                <w:rFonts w:eastAsia="Times New Roman" w:cs="Arial"/>
                <w:color w:val="365F91" w:themeColor="accent1" w:themeShade="BF"/>
                <w:spacing w:val="-3"/>
                <w:lang w:eastAsia="fi-FI"/>
              </w:rPr>
              <w:t>6. luokka</w:t>
            </w:r>
          </w:p>
        </w:tc>
        <w:tc>
          <w:tcPr>
            <w:tcW w:w="2407" w:type="dxa"/>
          </w:tcPr>
          <w:p w:rsidR="00FC3331" w:rsidRPr="00BC5025" w:rsidRDefault="00FC3331" w:rsidP="00FC3331">
            <w:pPr>
              <w:rPr>
                <w:rFonts w:eastAsia="Times New Roman" w:cs="Arial"/>
                <w:color w:val="365F91" w:themeColor="accent1" w:themeShade="BF"/>
                <w:spacing w:val="-3"/>
                <w:lang w:eastAsia="fi-FI"/>
              </w:rPr>
            </w:pPr>
            <w:r w:rsidRPr="00BC5025">
              <w:rPr>
                <w:rFonts w:eastAsia="Times New Roman" w:cs="Arial"/>
                <w:color w:val="365F91" w:themeColor="accent1" w:themeShade="BF"/>
                <w:spacing w:val="-3"/>
                <w:lang w:eastAsia="fi-FI"/>
              </w:rPr>
              <w:t>yhteinen oppiaine</w:t>
            </w:r>
          </w:p>
        </w:tc>
      </w:tr>
      <w:tr w:rsidR="00FC3331" w:rsidRPr="00BC5025" w:rsidTr="00FC3331">
        <w:tc>
          <w:tcPr>
            <w:tcW w:w="2407" w:type="dxa"/>
          </w:tcPr>
          <w:p w:rsidR="00FC3331" w:rsidRPr="00BC5025" w:rsidRDefault="00FC3331" w:rsidP="00FC3331">
            <w:pPr>
              <w:rPr>
                <w:rFonts w:eastAsia="Times New Roman" w:cs="Arial"/>
                <w:color w:val="365F91" w:themeColor="accent1" w:themeShade="BF"/>
                <w:spacing w:val="-3"/>
                <w:lang w:eastAsia="fi-FI"/>
              </w:rPr>
            </w:pPr>
            <w:r w:rsidRPr="00BC5025">
              <w:rPr>
                <w:rFonts w:eastAsia="Times New Roman" w:cs="Arial"/>
                <w:color w:val="365F91" w:themeColor="accent1" w:themeShade="BF"/>
                <w:spacing w:val="-3"/>
                <w:lang w:eastAsia="fi-FI"/>
              </w:rPr>
              <w:t xml:space="preserve">B2-kieli  </w:t>
            </w:r>
          </w:p>
        </w:tc>
        <w:tc>
          <w:tcPr>
            <w:tcW w:w="2407" w:type="dxa"/>
          </w:tcPr>
          <w:p w:rsidR="00FC3331" w:rsidRPr="00BC5025" w:rsidRDefault="00FC3331" w:rsidP="00FC3331">
            <w:pPr>
              <w:rPr>
                <w:rFonts w:eastAsia="Times New Roman" w:cs="Arial"/>
                <w:color w:val="365F91" w:themeColor="accent1" w:themeShade="BF"/>
                <w:spacing w:val="-3"/>
                <w:lang w:eastAsia="fi-FI"/>
              </w:rPr>
            </w:pPr>
            <w:r w:rsidRPr="00BC5025">
              <w:rPr>
                <w:rFonts w:eastAsia="Times New Roman" w:cs="Arial"/>
                <w:color w:val="365F91" w:themeColor="accent1" w:themeShade="BF"/>
                <w:spacing w:val="-3"/>
                <w:lang w:eastAsia="fi-FI"/>
              </w:rPr>
              <w:t>ranska, saksa, espanja</w:t>
            </w:r>
          </w:p>
        </w:tc>
        <w:tc>
          <w:tcPr>
            <w:tcW w:w="2407" w:type="dxa"/>
          </w:tcPr>
          <w:p w:rsidR="00FC3331" w:rsidRPr="00BC5025" w:rsidRDefault="00FC3331" w:rsidP="00FC3331">
            <w:pPr>
              <w:rPr>
                <w:rFonts w:eastAsia="Times New Roman" w:cs="Arial"/>
                <w:color w:val="365F91" w:themeColor="accent1" w:themeShade="BF"/>
                <w:spacing w:val="-3"/>
                <w:lang w:eastAsia="fi-FI"/>
              </w:rPr>
            </w:pPr>
            <w:r w:rsidRPr="00BC5025">
              <w:rPr>
                <w:rFonts w:eastAsia="Times New Roman" w:cs="Arial"/>
                <w:color w:val="365F91" w:themeColor="accent1" w:themeShade="BF"/>
                <w:spacing w:val="-3"/>
                <w:lang w:eastAsia="fi-FI"/>
              </w:rPr>
              <w:t>8. luokka</w:t>
            </w:r>
          </w:p>
        </w:tc>
        <w:tc>
          <w:tcPr>
            <w:tcW w:w="2407" w:type="dxa"/>
          </w:tcPr>
          <w:p w:rsidR="00FC3331" w:rsidRPr="00BC5025" w:rsidRDefault="00FC3331" w:rsidP="00FC3331">
            <w:pPr>
              <w:rPr>
                <w:rFonts w:eastAsia="Times New Roman" w:cs="Arial"/>
                <w:color w:val="365F91" w:themeColor="accent1" w:themeShade="BF"/>
                <w:spacing w:val="-3"/>
                <w:lang w:eastAsia="fi-FI"/>
              </w:rPr>
            </w:pPr>
            <w:r w:rsidRPr="00BC5025">
              <w:rPr>
                <w:rFonts w:eastAsia="Times New Roman" w:cs="Arial"/>
                <w:color w:val="365F91" w:themeColor="accent1" w:themeShade="BF"/>
                <w:spacing w:val="-3"/>
                <w:lang w:eastAsia="fi-FI"/>
              </w:rPr>
              <w:t>valinnainen oppiaine, minimioppilasmäärä 9</w:t>
            </w:r>
          </w:p>
          <w:p w:rsidR="00FC3331" w:rsidRPr="00BC5025" w:rsidRDefault="00FC3331" w:rsidP="00FC3331">
            <w:pPr>
              <w:rPr>
                <w:rFonts w:eastAsia="Times New Roman" w:cs="Arial"/>
                <w:color w:val="365F91" w:themeColor="accent1" w:themeShade="BF"/>
                <w:spacing w:val="-3"/>
                <w:lang w:eastAsia="fi-FI"/>
              </w:rPr>
            </w:pPr>
          </w:p>
        </w:tc>
      </w:tr>
    </w:tbl>
    <w:p w:rsidR="00FC3331" w:rsidRPr="00BC5025" w:rsidRDefault="00FC3331" w:rsidP="002C675D">
      <w:pPr>
        <w:spacing w:after="0"/>
        <w:ind w:left="567"/>
        <w:jc w:val="both"/>
        <w:rPr>
          <w:rFonts w:eastAsia="Times New Roman" w:cs="Arial"/>
          <w:color w:val="365F91" w:themeColor="accent1" w:themeShade="BF"/>
          <w:spacing w:val="-3"/>
          <w:lang w:eastAsia="fi-FI"/>
        </w:rPr>
      </w:pPr>
    </w:p>
    <w:p w:rsidR="00871E0D" w:rsidRPr="00BC5025" w:rsidRDefault="00871E0D" w:rsidP="00871E0D">
      <w:pPr>
        <w:spacing w:after="0"/>
        <w:ind w:left="567"/>
        <w:jc w:val="both"/>
        <w:rPr>
          <w:rFonts w:eastAsia="Times New Roman" w:cs="Arial"/>
          <w:color w:val="365F91" w:themeColor="accent1" w:themeShade="BF"/>
          <w:spacing w:val="-3"/>
          <w:lang w:eastAsia="fi-FI"/>
        </w:rPr>
      </w:pPr>
    </w:p>
    <w:p w:rsidR="00CB5AE6" w:rsidRPr="00BC5025" w:rsidRDefault="00A84D68" w:rsidP="00914B5A">
      <w:pPr>
        <w:spacing w:after="0"/>
        <w:ind w:left="425"/>
        <w:jc w:val="both"/>
        <w:rPr>
          <w:rFonts w:eastAsia="Times New Roman" w:cs="Arial"/>
          <w:b/>
          <w:color w:val="365F91" w:themeColor="accent1" w:themeShade="BF"/>
          <w:spacing w:val="-3"/>
          <w:lang w:eastAsia="fi-FI"/>
        </w:rPr>
      </w:pPr>
      <w:r>
        <w:rPr>
          <w:rFonts w:eastAsia="Times New Roman" w:cs="Arial"/>
          <w:b/>
          <w:color w:val="365F91" w:themeColor="accent1" w:themeShade="BF"/>
          <w:spacing w:val="-3"/>
          <w:lang w:eastAsia="fi-FI"/>
        </w:rPr>
        <w:t>1.5</w:t>
      </w:r>
      <w:r w:rsidR="00C8679A">
        <w:rPr>
          <w:rFonts w:eastAsia="Times New Roman" w:cs="Arial"/>
          <w:b/>
          <w:color w:val="365F91" w:themeColor="accent1" w:themeShade="BF"/>
          <w:spacing w:val="-3"/>
          <w:lang w:eastAsia="fi-FI"/>
        </w:rPr>
        <w:t>.2.7</w:t>
      </w:r>
      <w:r w:rsidR="00C8679A">
        <w:rPr>
          <w:rFonts w:eastAsia="Times New Roman" w:cs="Arial"/>
          <w:b/>
          <w:color w:val="365F91" w:themeColor="accent1" w:themeShade="BF"/>
          <w:spacing w:val="-3"/>
          <w:lang w:eastAsia="fi-FI"/>
        </w:rPr>
        <w:tab/>
      </w:r>
      <w:r w:rsidR="00871E0D" w:rsidRPr="00BC5025">
        <w:rPr>
          <w:rFonts w:eastAsia="Times New Roman" w:cs="Arial"/>
          <w:b/>
          <w:color w:val="365F91" w:themeColor="accent1" w:themeShade="BF"/>
          <w:spacing w:val="-3"/>
          <w:lang w:eastAsia="fi-FI"/>
        </w:rPr>
        <w:t>Valinnaiset aineet</w:t>
      </w:r>
    </w:p>
    <w:p w:rsidR="00C8679A" w:rsidRDefault="00C8679A" w:rsidP="00914B5A">
      <w:pPr>
        <w:spacing w:after="0"/>
        <w:ind w:left="425"/>
        <w:jc w:val="both"/>
        <w:rPr>
          <w:rFonts w:eastAsia="Times New Roman" w:cs="Arial"/>
          <w:color w:val="365F91" w:themeColor="accent1" w:themeShade="BF"/>
          <w:spacing w:val="-3"/>
          <w:lang w:eastAsia="fi-FI"/>
        </w:rPr>
      </w:pPr>
    </w:p>
    <w:p w:rsidR="00381D50" w:rsidRPr="00BC5025" w:rsidRDefault="00856A1B" w:rsidP="00914B5A">
      <w:pPr>
        <w:spacing w:after="0"/>
        <w:ind w:left="425"/>
        <w:jc w:val="both"/>
        <w:rPr>
          <w:rFonts w:eastAsia="Times New Roman" w:cs="Arial"/>
          <w:b/>
          <w:color w:val="365F91" w:themeColor="accent1" w:themeShade="BF"/>
          <w:spacing w:val="-3"/>
          <w:lang w:eastAsia="fi-FI"/>
        </w:rPr>
      </w:pPr>
      <w:r w:rsidRPr="00BC5025">
        <w:rPr>
          <w:rFonts w:eastAsia="Times New Roman" w:cs="Arial"/>
          <w:color w:val="365F91" w:themeColor="accent1" w:themeShade="BF"/>
          <w:spacing w:val="-3"/>
          <w:lang w:eastAsia="fi-FI"/>
        </w:rPr>
        <w:t>Tuntijaon mukaisiksi valinn</w:t>
      </w:r>
      <w:r w:rsidR="00381D50" w:rsidRPr="00BC5025">
        <w:rPr>
          <w:rFonts w:eastAsia="Times New Roman" w:cs="Arial"/>
          <w:color w:val="365F91" w:themeColor="accent1" w:themeShade="BF"/>
          <w:spacing w:val="-3"/>
          <w:lang w:eastAsia="fi-FI"/>
        </w:rPr>
        <w:t>aisina oppiaineina opetuksen järjestäjä on valinnut taito- ja taideaineiden opetusta seuraavasti:</w:t>
      </w:r>
    </w:p>
    <w:p w:rsidR="00381D50" w:rsidRPr="00BC5025" w:rsidRDefault="00381D50" w:rsidP="00DF721B">
      <w:pPr>
        <w:pStyle w:val="Luettelokappale"/>
        <w:numPr>
          <w:ilvl w:val="0"/>
          <w:numId w:val="71"/>
        </w:numPr>
        <w:spacing w:after="0"/>
        <w:jc w:val="both"/>
        <w:rPr>
          <w:rFonts w:eastAsia="Times New Roman" w:cs="Arial"/>
          <w:color w:val="365F91" w:themeColor="accent1" w:themeShade="BF"/>
          <w:spacing w:val="-3"/>
          <w:lang w:eastAsia="fi-FI"/>
        </w:rPr>
      </w:pPr>
      <w:r w:rsidRPr="00BC5025">
        <w:rPr>
          <w:rFonts w:eastAsia="Times New Roman" w:cs="Arial"/>
          <w:color w:val="365F91" w:themeColor="accent1" w:themeShade="BF"/>
          <w:spacing w:val="-3"/>
          <w:lang w:eastAsia="fi-FI"/>
        </w:rPr>
        <w:t>3. lk käsityö (1h), kuvataide (1h)</w:t>
      </w:r>
    </w:p>
    <w:p w:rsidR="00381D50" w:rsidRPr="00BC5025" w:rsidRDefault="00381D50" w:rsidP="00DF721B">
      <w:pPr>
        <w:pStyle w:val="Luettelokappale"/>
        <w:numPr>
          <w:ilvl w:val="0"/>
          <w:numId w:val="71"/>
        </w:numPr>
        <w:spacing w:after="0"/>
        <w:jc w:val="both"/>
        <w:rPr>
          <w:rFonts w:eastAsia="Times New Roman" w:cs="Arial"/>
          <w:color w:val="365F91" w:themeColor="accent1" w:themeShade="BF"/>
          <w:spacing w:val="-3"/>
          <w:lang w:eastAsia="fi-FI"/>
        </w:rPr>
      </w:pPr>
      <w:r w:rsidRPr="00BC5025">
        <w:rPr>
          <w:rFonts w:eastAsia="Times New Roman" w:cs="Arial"/>
          <w:color w:val="365F91" w:themeColor="accent1" w:themeShade="BF"/>
          <w:spacing w:val="-3"/>
          <w:lang w:eastAsia="fi-FI"/>
        </w:rPr>
        <w:t>4. lk käsityö (1h)</w:t>
      </w:r>
    </w:p>
    <w:p w:rsidR="00381D50" w:rsidRPr="00BC5025" w:rsidRDefault="00381D50" w:rsidP="00DF721B">
      <w:pPr>
        <w:pStyle w:val="Luettelokappale"/>
        <w:numPr>
          <w:ilvl w:val="0"/>
          <w:numId w:val="71"/>
        </w:numPr>
        <w:spacing w:after="0"/>
        <w:jc w:val="both"/>
        <w:rPr>
          <w:rFonts w:eastAsia="Times New Roman" w:cs="Arial"/>
          <w:color w:val="365F91" w:themeColor="accent1" w:themeShade="BF"/>
          <w:spacing w:val="-3"/>
          <w:lang w:eastAsia="fi-FI"/>
        </w:rPr>
      </w:pPr>
      <w:r w:rsidRPr="00BC5025">
        <w:rPr>
          <w:rFonts w:eastAsia="Times New Roman" w:cs="Arial"/>
          <w:color w:val="365F91" w:themeColor="accent1" w:themeShade="BF"/>
          <w:spacing w:val="-3"/>
          <w:lang w:eastAsia="fi-FI"/>
        </w:rPr>
        <w:t>5. lk musiikki (1h), kuvataide (0,5h)</w:t>
      </w:r>
    </w:p>
    <w:p w:rsidR="00381D50" w:rsidRPr="00BC5025" w:rsidRDefault="00381D50" w:rsidP="00DF721B">
      <w:pPr>
        <w:pStyle w:val="Luettelokappale"/>
        <w:numPr>
          <w:ilvl w:val="0"/>
          <w:numId w:val="71"/>
        </w:numPr>
        <w:spacing w:after="0"/>
        <w:jc w:val="both"/>
        <w:rPr>
          <w:rFonts w:eastAsia="Times New Roman" w:cs="Arial"/>
          <w:color w:val="365F91" w:themeColor="accent1" w:themeShade="BF"/>
          <w:spacing w:val="-3"/>
          <w:lang w:eastAsia="fi-FI"/>
        </w:rPr>
      </w:pPr>
      <w:r w:rsidRPr="00BC5025">
        <w:rPr>
          <w:rFonts w:eastAsia="Times New Roman" w:cs="Arial"/>
          <w:color w:val="365F91" w:themeColor="accent1" w:themeShade="BF"/>
          <w:spacing w:val="-3"/>
          <w:lang w:eastAsia="fi-FI"/>
        </w:rPr>
        <w:t>6. lk musiikki (0,5h), käsityö (1h)</w:t>
      </w:r>
    </w:p>
    <w:p w:rsidR="00C3297A" w:rsidRPr="00BC5025" w:rsidRDefault="00C3297A" w:rsidP="00914B5A">
      <w:pPr>
        <w:spacing w:after="0"/>
        <w:ind w:left="425"/>
        <w:jc w:val="both"/>
        <w:rPr>
          <w:rFonts w:eastAsia="Times New Roman" w:cs="Arial"/>
          <w:color w:val="365F91" w:themeColor="accent1" w:themeShade="BF"/>
          <w:spacing w:val="-3"/>
          <w:lang w:eastAsia="fi-FI"/>
        </w:rPr>
      </w:pPr>
      <w:r w:rsidRPr="00BC5025">
        <w:rPr>
          <w:rFonts w:eastAsia="Times New Roman" w:cs="Arial"/>
          <w:color w:val="365F91" w:themeColor="accent1" w:themeShade="BF"/>
          <w:spacing w:val="-3"/>
          <w:lang w:eastAsia="fi-FI"/>
        </w:rPr>
        <w:t>Oppilaat voivat valita valita taito- ja taideaineita lukuvuosisuunnitelmassa määritellyllä tavalla seuraavasti</w:t>
      </w:r>
    </w:p>
    <w:p w:rsidR="00C3297A" w:rsidRPr="00BC5025" w:rsidRDefault="00C3297A" w:rsidP="00DF721B">
      <w:pPr>
        <w:pStyle w:val="Luettelokappale"/>
        <w:numPr>
          <w:ilvl w:val="0"/>
          <w:numId w:val="72"/>
        </w:numPr>
        <w:spacing w:after="0"/>
        <w:jc w:val="both"/>
        <w:rPr>
          <w:rFonts w:eastAsia="Times New Roman" w:cs="Arial"/>
          <w:color w:val="365F91" w:themeColor="accent1" w:themeShade="BF"/>
          <w:spacing w:val="-3"/>
          <w:lang w:eastAsia="fi-FI"/>
        </w:rPr>
      </w:pPr>
      <w:r w:rsidRPr="00BC5025">
        <w:rPr>
          <w:rFonts w:eastAsia="Times New Roman" w:cs="Arial"/>
          <w:color w:val="365F91" w:themeColor="accent1" w:themeShade="BF"/>
          <w:spacing w:val="-3"/>
          <w:lang w:eastAsia="fi-FI"/>
        </w:rPr>
        <w:lastRenderedPageBreak/>
        <w:t>8. lk (2,5h)</w:t>
      </w:r>
    </w:p>
    <w:p w:rsidR="00856A1B" w:rsidRPr="00BC5025" w:rsidRDefault="00C3297A" w:rsidP="00DF721B">
      <w:pPr>
        <w:pStyle w:val="Luettelokappale"/>
        <w:numPr>
          <w:ilvl w:val="0"/>
          <w:numId w:val="72"/>
        </w:numPr>
        <w:spacing w:after="0"/>
        <w:jc w:val="both"/>
        <w:rPr>
          <w:rFonts w:eastAsia="Times New Roman" w:cs="Arial"/>
          <w:color w:val="365F91" w:themeColor="accent1" w:themeShade="BF"/>
          <w:spacing w:val="-3"/>
          <w:lang w:eastAsia="fi-FI"/>
        </w:rPr>
      </w:pPr>
      <w:r w:rsidRPr="00BC5025">
        <w:rPr>
          <w:rFonts w:eastAsia="Times New Roman" w:cs="Arial"/>
          <w:color w:val="365F91" w:themeColor="accent1" w:themeShade="BF"/>
          <w:spacing w:val="-3"/>
          <w:lang w:eastAsia="fi-FI"/>
        </w:rPr>
        <w:t>9. lk (2,5h)</w:t>
      </w:r>
    </w:p>
    <w:p w:rsidR="00C866A5" w:rsidRPr="00BC5025" w:rsidRDefault="00C866A5" w:rsidP="00C866A5">
      <w:pPr>
        <w:pStyle w:val="Luettelokappale"/>
        <w:spacing w:after="0"/>
        <w:ind w:left="1287"/>
        <w:jc w:val="both"/>
        <w:rPr>
          <w:rFonts w:eastAsia="Times New Roman" w:cs="Arial"/>
          <w:color w:val="365F91" w:themeColor="accent1" w:themeShade="BF"/>
          <w:spacing w:val="-3"/>
          <w:lang w:eastAsia="fi-FI"/>
        </w:rPr>
      </w:pPr>
    </w:p>
    <w:p w:rsidR="00D71C04" w:rsidRPr="00BC5025" w:rsidRDefault="00D71C04" w:rsidP="00914B5A">
      <w:pPr>
        <w:spacing w:after="0"/>
        <w:ind w:left="425"/>
        <w:jc w:val="both"/>
        <w:rPr>
          <w:rFonts w:eastAsia="Times New Roman" w:cs="Arial"/>
          <w:color w:val="365F91" w:themeColor="accent1" w:themeShade="BF"/>
          <w:spacing w:val="-3"/>
          <w:lang w:eastAsia="fi-FI"/>
        </w:rPr>
      </w:pPr>
      <w:r w:rsidRPr="00BC5025">
        <w:rPr>
          <w:color w:val="365F91" w:themeColor="accent1" w:themeShade="BF"/>
        </w:rPr>
        <w:t>Valtioneuvoston asetuksessa määritellyssä tuntijaossa on vuosiluokilla 1-9 varattu yhdeks</w:t>
      </w:r>
      <w:r w:rsidR="00DE75B6" w:rsidRPr="00BC5025">
        <w:rPr>
          <w:color w:val="365F91" w:themeColor="accent1" w:themeShade="BF"/>
        </w:rPr>
        <w:t>än vuosiviikkotuntia</w:t>
      </w:r>
      <w:r w:rsidRPr="00BC5025">
        <w:rPr>
          <w:color w:val="365F91" w:themeColor="accent1" w:themeShade="BF"/>
        </w:rPr>
        <w:t xml:space="preserve"> valinnaisille aineille.</w:t>
      </w:r>
      <w:r w:rsidRPr="00BC5025">
        <w:rPr>
          <w:rFonts w:eastAsia="Times New Roman" w:cs="Arial"/>
          <w:color w:val="365F91" w:themeColor="accent1" w:themeShade="BF"/>
          <w:spacing w:val="-3"/>
          <w:lang w:eastAsia="fi-FI"/>
        </w:rPr>
        <w:t xml:space="preserve"> Valinnaisaineet jakautuvat Oulun kristillisessä koulussa seuraavasti:</w:t>
      </w:r>
    </w:p>
    <w:p w:rsidR="00D71C04" w:rsidRPr="00BC5025" w:rsidRDefault="00A84D68" w:rsidP="00DF721B">
      <w:pPr>
        <w:pStyle w:val="Luettelokappale"/>
        <w:numPr>
          <w:ilvl w:val="0"/>
          <w:numId w:val="73"/>
        </w:numPr>
        <w:spacing w:after="0"/>
        <w:jc w:val="both"/>
        <w:rPr>
          <w:rFonts w:eastAsia="Times New Roman" w:cs="Arial"/>
          <w:color w:val="365F91" w:themeColor="accent1" w:themeShade="BF"/>
          <w:spacing w:val="-3"/>
          <w:lang w:eastAsia="fi-FI"/>
        </w:rPr>
      </w:pPr>
      <w:r>
        <w:rPr>
          <w:rFonts w:eastAsia="Times New Roman" w:cs="Arial"/>
          <w:color w:val="365F91" w:themeColor="accent1" w:themeShade="BF"/>
          <w:spacing w:val="-3"/>
          <w:lang w:eastAsia="fi-FI"/>
        </w:rPr>
        <w:t>5. lk: 1</w:t>
      </w:r>
      <w:r w:rsidR="00D71C04" w:rsidRPr="00BC5025">
        <w:rPr>
          <w:rFonts w:eastAsia="Times New Roman" w:cs="Arial"/>
          <w:color w:val="365F91" w:themeColor="accent1" w:themeShade="BF"/>
          <w:spacing w:val="-3"/>
          <w:lang w:eastAsia="fi-FI"/>
        </w:rPr>
        <w:t>h</w:t>
      </w:r>
    </w:p>
    <w:p w:rsidR="00D71C04" w:rsidRPr="00BC5025" w:rsidRDefault="00A84D68" w:rsidP="00DF721B">
      <w:pPr>
        <w:pStyle w:val="Luettelokappale"/>
        <w:numPr>
          <w:ilvl w:val="0"/>
          <w:numId w:val="73"/>
        </w:numPr>
        <w:spacing w:after="0"/>
        <w:jc w:val="both"/>
        <w:rPr>
          <w:rFonts w:eastAsia="Times New Roman" w:cs="Arial"/>
          <w:color w:val="365F91" w:themeColor="accent1" w:themeShade="BF"/>
          <w:spacing w:val="-3"/>
          <w:lang w:eastAsia="fi-FI"/>
        </w:rPr>
      </w:pPr>
      <w:r>
        <w:rPr>
          <w:rFonts w:eastAsia="Times New Roman" w:cs="Arial"/>
          <w:color w:val="365F91" w:themeColor="accent1" w:themeShade="BF"/>
          <w:spacing w:val="-3"/>
          <w:lang w:eastAsia="fi-FI"/>
        </w:rPr>
        <w:t>6. lk: 1</w:t>
      </w:r>
      <w:r w:rsidR="00D71C04" w:rsidRPr="00BC5025">
        <w:rPr>
          <w:rFonts w:eastAsia="Times New Roman" w:cs="Arial"/>
          <w:color w:val="365F91" w:themeColor="accent1" w:themeShade="BF"/>
          <w:spacing w:val="-3"/>
          <w:lang w:eastAsia="fi-FI"/>
        </w:rPr>
        <w:t>h</w:t>
      </w:r>
    </w:p>
    <w:p w:rsidR="00D71C04" w:rsidRPr="00BC5025" w:rsidRDefault="00D71C04" w:rsidP="00DF721B">
      <w:pPr>
        <w:pStyle w:val="Luettelokappale"/>
        <w:numPr>
          <w:ilvl w:val="0"/>
          <w:numId w:val="73"/>
        </w:numPr>
        <w:spacing w:after="0"/>
        <w:jc w:val="both"/>
        <w:rPr>
          <w:rFonts w:eastAsia="Times New Roman" w:cs="Arial"/>
          <w:color w:val="365F91" w:themeColor="accent1" w:themeShade="BF"/>
          <w:spacing w:val="-3"/>
          <w:lang w:eastAsia="fi-FI"/>
        </w:rPr>
      </w:pPr>
      <w:r w:rsidRPr="00BC5025">
        <w:rPr>
          <w:rFonts w:eastAsia="Times New Roman" w:cs="Arial"/>
          <w:color w:val="365F91" w:themeColor="accent1" w:themeShade="BF"/>
          <w:spacing w:val="-3"/>
          <w:lang w:eastAsia="fi-FI"/>
        </w:rPr>
        <w:t>7. lk: 1,5h</w:t>
      </w:r>
    </w:p>
    <w:p w:rsidR="00D71C04" w:rsidRPr="00BC5025" w:rsidRDefault="00D71C04" w:rsidP="00DF721B">
      <w:pPr>
        <w:pStyle w:val="Luettelokappale"/>
        <w:numPr>
          <w:ilvl w:val="0"/>
          <w:numId w:val="73"/>
        </w:numPr>
        <w:spacing w:after="0"/>
        <w:jc w:val="both"/>
        <w:rPr>
          <w:rFonts w:eastAsia="Times New Roman" w:cs="Arial"/>
          <w:color w:val="365F91" w:themeColor="accent1" w:themeShade="BF"/>
          <w:spacing w:val="-3"/>
          <w:lang w:eastAsia="fi-FI"/>
        </w:rPr>
      </w:pPr>
      <w:r w:rsidRPr="00BC5025">
        <w:rPr>
          <w:rFonts w:eastAsia="Times New Roman" w:cs="Arial"/>
          <w:color w:val="365F91" w:themeColor="accent1" w:themeShade="BF"/>
          <w:spacing w:val="-3"/>
          <w:lang w:eastAsia="fi-FI"/>
        </w:rPr>
        <w:t>8. lk: 3h</w:t>
      </w:r>
    </w:p>
    <w:p w:rsidR="00D71C04" w:rsidRPr="00BC5025" w:rsidRDefault="00D71C04" w:rsidP="00DF721B">
      <w:pPr>
        <w:pStyle w:val="Luettelokappale"/>
        <w:numPr>
          <w:ilvl w:val="0"/>
          <w:numId w:val="73"/>
        </w:numPr>
        <w:spacing w:after="0"/>
        <w:jc w:val="both"/>
        <w:rPr>
          <w:rFonts w:eastAsia="Times New Roman" w:cs="Arial"/>
          <w:color w:val="365F91" w:themeColor="accent1" w:themeShade="BF"/>
          <w:spacing w:val="-3"/>
          <w:lang w:eastAsia="fi-FI"/>
        </w:rPr>
      </w:pPr>
      <w:r w:rsidRPr="00BC5025">
        <w:rPr>
          <w:rFonts w:eastAsia="Times New Roman" w:cs="Arial"/>
          <w:color w:val="365F91" w:themeColor="accent1" w:themeShade="BF"/>
          <w:spacing w:val="-3"/>
          <w:lang w:eastAsia="fi-FI"/>
        </w:rPr>
        <w:t>9. lk: 2,5h</w:t>
      </w:r>
    </w:p>
    <w:p w:rsidR="00D71C04" w:rsidRPr="00BC5025" w:rsidRDefault="00D71C04" w:rsidP="00856A1B">
      <w:pPr>
        <w:spacing w:after="0"/>
        <w:ind w:left="567"/>
        <w:jc w:val="both"/>
        <w:rPr>
          <w:rFonts w:eastAsia="Times New Roman" w:cs="Arial"/>
          <w:color w:val="365F91" w:themeColor="accent1" w:themeShade="BF"/>
          <w:spacing w:val="-3"/>
          <w:lang w:eastAsia="fi-FI"/>
        </w:rPr>
      </w:pPr>
    </w:p>
    <w:p w:rsidR="00CB5AE6" w:rsidRPr="00BC5025" w:rsidRDefault="00C866A5" w:rsidP="00914B5A">
      <w:pPr>
        <w:spacing w:after="0"/>
        <w:ind w:left="425"/>
        <w:jc w:val="both"/>
        <w:rPr>
          <w:rFonts w:eastAsia="Times New Roman" w:cs="Arial"/>
          <w:color w:val="365F91" w:themeColor="accent1" w:themeShade="BF"/>
          <w:spacing w:val="-3"/>
          <w:lang w:eastAsia="fi-FI"/>
        </w:rPr>
      </w:pPr>
      <w:r w:rsidRPr="00BC5025">
        <w:rPr>
          <w:rFonts w:eastAsia="Times New Roman" w:cs="Arial"/>
          <w:color w:val="365F91" w:themeColor="accent1" w:themeShade="BF"/>
          <w:spacing w:val="-3"/>
          <w:lang w:eastAsia="fi-FI"/>
        </w:rPr>
        <w:t xml:space="preserve">Oppilas voi valita myös A2-kielen joko valinnaisena tai ylimääräisenä </w:t>
      </w:r>
      <w:r w:rsidR="00A84D68">
        <w:rPr>
          <w:rFonts w:eastAsia="Times New Roman" w:cs="Arial"/>
          <w:color w:val="365F91" w:themeColor="accent1" w:themeShade="BF"/>
          <w:spacing w:val="-3"/>
          <w:lang w:eastAsia="fi-FI"/>
        </w:rPr>
        <w:t>oppi</w:t>
      </w:r>
      <w:r w:rsidRPr="00BC5025">
        <w:rPr>
          <w:rFonts w:eastAsia="Times New Roman" w:cs="Arial"/>
          <w:color w:val="365F91" w:themeColor="accent1" w:themeShade="BF"/>
          <w:spacing w:val="-3"/>
          <w:lang w:eastAsia="fi-FI"/>
        </w:rPr>
        <w:t xml:space="preserve">aineena. </w:t>
      </w:r>
      <w:r w:rsidR="00A84D68" w:rsidRPr="00BC5025">
        <w:rPr>
          <w:rFonts w:eastAsia="Times New Roman" w:cs="Arial"/>
          <w:color w:val="365F91" w:themeColor="accent1" w:themeShade="BF"/>
          <w:spacing w:val="-3"/>
          <w:lang w:eastAsia="fi-FI"/>
        </w:rPr>
        <w:t xml:space="preserve">Oppilas voi siis valita, ovatko A2-kielen tunnit ylimääräisiä tunteja vai luetaanko ne </w:t>
      </w:r>
      <w:r w:rsidR="00A84D68">
        <w:rPr>
          <w:rFonts w:eastAsia="Times New Roman" w:cs="Arial"/>
          <w:color w:val="365F91" w:themeColor="accent1" w:themeShade="BF"/>
          <w:spacing w:val="-3"/>
          <w:lang w:eastAsia="fi-FI"/>
        </w:rPr>
        <w:t xml:space="preserve">osittain </w:t>
      </w:r>
      <w:r w:rsidR="00A84D68" w:rsidRPr="00BC5025">
        <w:rPr>
          <w:rFonts w:eastAsia="Times New Roman" w:cs="Arial"/>
          <w:color w:val="365F91" w:themeColor="accent1" w:themeShade="BF"/>
          <w:spacing w:val="-3"/>
          <w:lang w:eastAsia="fi-FI"/>
        </w:rPr>
        <w:t xml:space="preserve">valinnaisten aineiden tunteihin. </w:t>
      </w:r>
      <w:r w:rsidRPr="00BC5025">
        <w:rPr>
          <w:rFonts w:eastAsia="Times New Roman" w:cs="Arial"/>
          <w:color w:val="365F91" w:themeColor="accent1" w:themeShade="BF"/>
          <w:spacing w:val="-3"/>
          <w:lang w:eastAsia="fi-FI"/>
        </w:rPr>
        <w:t>Ylimääräisenä aineena A2-kieli lisää oppilaan viikkotun</w:t>
      </w:r>
      <w:r w:rsidR="00427881">
        <w:rPr>
          <w:rFonts w:eastAsia="Times New Roman" w:cs="Arial"/>
          <w:color w:val="365F91" w:themeColor="accent1" w:themeShade="BF"/>
          <w:spacing w:val="-3"/>
          <w:lang w:eastAsia="fi-FI"/>
        </w:rPr>
        <w:t xml:space="preserve">timäärää kahdella tunnilla. </w:t>
      </w:r>
      <w:r w:rsidRPr="00BC5025">
        <w:rPr>
          <w:rFonts w:eastAsia="Times New Roman" w:cs="Arial"/>
          <w:color w:val="365F91" w:themeColor="accent1" w:themeShade="BF"/>
          <w:spacing w:val="-3"/>
          <w:lang w:eastAsia="fi-FI"/>
        </w:rPr>
        <w:t xml:space="preserve">A2-kieli valitaan perusopetuksen loppuun asti. </w:t>
      </w:r>
      <w:r w:rsidR="00856A1B" w:rsidRPr="00BC5025">
        <w:rPr>
          <w:rFonts w:eastAsia="Times New Roman" w:cs="Arial"/>
          <w:color w:val="365F91" w:themeColor="accent1" w:themeShade="BF"/>
          <w:spacing w:val="-3"/>
          <w:lang w:eastAsia="fi-FI"/>
        </w:rPr>
        <w:t>Luvussa 12.4 kuvataan valinnaisten aineiden toteutustapa.</w:t>
      </w:r>
    </w:p>
    <w:p w:rsidR="00CB5AE6" w:rsidRPr="00BC5025" w:rsidRDefault="00CB5AE6" w:rsidP="00914B5A">
      <w:pPr>
        <w:spacing w:after="0"/>
        <w:ind w:left="425"/>
        <w:jc w:val="both"/>
        <w:rPr>
          <w:rFonts w:eastAsia="Times New Roman" w:cs="Arial"/>
          <w:color w:val="365F91" w:themeColor="accent1" w:themeShade="BF"/>
          <w:spacing w:val="-3"/>
          <w:lang w:eastAsia="fi-FI"/>
        </w:rPr>
      </w:pPr>
    </w:p>
    <w:p w:rsidR="00CB5AE6" w:rsidRPr="00BC5025" w:rsidRDefault="00427881" w:rsidP="00914B5A">
      <w:pPr>
        <w:spacing w:after="0"/>
        <w:ind w:left="425"/>
        <w:jc w:val="both"/>
        <w:rPr>
          <w:rFonts w:eastAsia="Times New Roman" w:cs="Arial"/>
          <w:color w:val="365F91" w:themeColor="accent1" w:themeShade="BF"/>
          <w:spacing w:val="-3"/>
          <w:lang w:eastAsia="fi-FI"/>
        </w:rPr>
      </w:pPr>
      <w:r>
        <w:rPr>
          <w:b/>
          <w:color w:val="365F91" w:themeColor="accent1" w:themeShade="BF"/>
        </w:rPr>
        <w:t>1.5</w:t>
      </w:r>
      <w:r w:rsidR="00C8679A">
        <w:rPr>
          <w:b/>
          <w:color w:val="365F91" w:themeColor="accent1" w:themeShade="BF"/>
        </w:rPr>
        <w:t>.2.8</w:t>
      </w:r>
      <w:r w:rsidR="00C8679A">
        <w:rPr>
          <w:b/>
          <w:color w:val="365F91" w:themeColor="accent1" w:themeShade="BF"/>
        </w:rPr>
        <w:tab/>
      </w:r>
      <w:r w:rsidR="00871E0D" w:rsidRPr="00BC5025">
        <w:rPr>
          <w:b/>
          <w:color w:val="365F91" w:themeColor="accent1" w:themeShade="BF"/>
        </w:rPr>
        <w:t>Oppilaanohjaus</w:t>
      </w:r>
    </w:p>
    <w:p w:rsidR="00C8679A" w:rsidRDefault="00C8679A" w:rsidP="00914B5A">
      <w:pPr>
        <w:spacing w:after="0"/>
        <w:ind w:left="425"/>
        <w:jc w:val="both"/>
        <w:rPr>
          <w:color w:val="365F91" w:themeColor="accent1" w:themeShade="BF"/>
        </w:rPr>
      </w:pPr>
    </w:p>
    <w:p w:rsidR="00CB5AE6" w:rsidRPr="00BC5025" w:rsidRDefault="00871E0D" w:rsidP="00914B5A">
      <w:pPr>
        <w:spacing w:after="0"/>
        <w:ind w:left="425"/>
        <w:jc w:val="both"/>
        <w:rPr>
          <w:rFonts w:eastAsia="Times New Roman" w:cs="Arial"/>
          <w:color w:val="365F91" w:themeColor="accent1" w:themeShade="BF"/>
          <w:spacing w:val="-3"/>
          <w:lang w:eastAsia="fi-FI"/>
        </w:rPr>
      </w:pPr>
      <w:r w:rsidRPr="00BC5025">
        <w:rPr>
          <w:color w:val="365F91" w:themeColor="accent1" w:themeShade="BF"/>
        </w:rPr>
        <w:t>Oulun kristillisen koulun oppilaanohjausta on kuvattu kattavasti Oppilaanohjaukse</w:t>
      </w:r>
      <w:r w:rsidR="00C14489" w:rsidRPr="00BC5025">
        <w:rPr>
          <w:color w:val="365F91" w:themeColor="accent1" w:themeShade="BF"/>
        </w:rPr>
        <w:t>n ohjaussuunnitelmassa (LIITE 15</w:t>
      </w:r>
      <w:r w:rsidRPr="00BC5025">
        <w:rPr>
          <w:color w:val="365F91" w:themeColor="accent1" w:themeShade="BF"/>
        </w:rPr>
        <w:t>). Siinä kuvataan oppilaanohjauksen järjestämisen rakenteet, toimintatavat, työn ja vastuunjako sekä työskentely monialaisissa verkostoissa, kodin ja koulun yhteistyö ohjauksessa, työelämäyhteistyö sekä työelämään tutustumisen järjestelyt.</w:t>
      </w:r>
    </w:p>
    <w:p w:rsidR="00CB5AE6" w:rsidRPr="00BC5025" w:rsidRDefault="00CB5AE6" w:rsidP="00914B5A">
      <w:pPr>
        <w:spacing w:after="0"/>
        <w:ind w:left="425"/>
        <w:jc w:val="both"/>
        <w:rPr>
          <w:rFonts w:eastAsia="Times New Roman" w:cs="Arial"/>
          <w:color w:val="365F91" w:themeColor="accent1" w:themeShade="BF"/>
          <w:spacing w:val="-3"/>
          <w:lang w:eastAsia="fi-FI"/>
        </w:rPr>
      </w:pPr>
    </w:p>
    <w:p w:rsidR="002C675D" w:rsidRPr="00BC5025" w:rsidRDefault="002C675D" w:rsidP="00914B5A">
      <w:pPr>
        <w:spacing w:after="0"/>
        <w:ind w:left="425"/>
        <w:jc w:val="both"/>
        <w:rPr>
          <w:rFonts w:eastAsia="Times New Roman" w:cs="Arial"/>
          <w:color w:val="365F91" w:themeColor="accent1" w:themeShade="BF"/>
          <w:spacing w:val="-3"/>
          <w:lang w:eastAsia="fi-FI"/>
        </w:rPr>
      </w:pPr>
      <w:r w:rsidRPr="00BC5025">
        <w:rPr>
          <w:color w:val="365F91" w:themeColor="accent1" w:themeShade="BF"/>
        </w:rPr>
        <w:t>Oppilaanohjausta on puoli vuosiviikkotuntia 7. ja 8. luokilla ja yksi vuosiviikkotunti 9. luokalla. Työelämääntutustumisjaksoja on seitsemännellä luokalla yksi päivä, kahdeksannella luokalla kolme päivää ja yhdeksännellä luokalla viisi päivää. TET-jaksot järjestetään yhteistyössä Oulun kaupungin koulujen kanssa.</w:t>
      </w:r>
    </w:p>
    <w:p w:rsidR="00A5097F" w:rsidRPr="00BC5025" w:rsidRDefault="00A5097F" w:rsidP="00914B5A">
      <w:pPr>
        <w:tabs>
          <w:tab w:val="left" w:pos="284"/>
          <w:tab w:val="left" w:pos="2880"/>
          <w:tab w:val="left" w:pos="5760"/>
          <w:tab w:val="left" w:pos="7052"/>
          <w:tab w:val="left" w:pos="9071"/>
        </w:tabs>
        <w:spacing w:after="0"/>
        <w:ind w:left="425"/>
        <w:jc w:val="both"/>
        <w:rPr>
          <w:rFonts w:eastAsia="Times New Roman" w:cs="Arial"/>
          <w:iCs/>
          <w:color w:val="365F91" w:themeColor="accent1" w:themeShade="BF"/>
          <w:lang w:eastAsia="fi-FI"/>
        </w:rPr>
      </w:pPr>
    </w:p>
    <w:p w:rsidR="00CB5AE6" w:rsidRPr="00BC5025" w:rsidRDefault="00427881" w:rsidP="00B62102">
      <w:pPr>
        <w:spacing w:after="240"/>
        <w:jc w:val="both"/>
        <w:rPr>
          <w:rFonts w:eastAsia="Times New Roman" w:cs="Arial"/>
          <w:b/>
          <w:color w:val="365F91" w:themeColor="accent1" w:themeShade="BF"/>
          <w:sz w:val="24"/>
          <w:szCs w:val="24"/>
          <w:lang w:eastAsia="fi-FI"/>
        </w:rPr>
      </w:pPr>
      <w:r>
        <w:rPr>
          <w:rFonts w:eastAsia="Times New Roman" w:cs="Arial"/>
          <w:b/>
          <w:color w:val="365F91" w:themeColor="accent1" w:themeShade="BF"/>
          <w:sz w:val="24"/>
          <w:szCs w:val="24"/>
          <w:lang w:eastAsia="fi-FI"/>
        </w:rPr>
        <w:t>1.5</w:t>
      </w:r>
      <w:r w:rsidR="00CB5AE6" w:rsidRPr="00BC5025">
        <w:rPr>
          <w:rFonts w:eastAsia="Times New Roman" w:cs="Arial"/>
          <w:b/>
          <w:color w:val="365F91" w:themeColor="accent1" w:themeShade="BF"/>
          <w:sz w:val="24"/>
          <w:szCs w:val="24"/>
          <w:lang w:eastAsia="fi-FI"/>
        </w:rPr>
        <w:t xml:space="preserve">.3 Oulun kristillinen koulu: Opetussuunnitelman seuranta, arviointi ja kehittäminen </w:t>
      </w:r>
    </w:p>
    <w:p w:rsidR="00CB5AE6" w:rsidRPr="00BC5025" w:rsidRDefault="00CB5AE6" w:rsidP="00914B5A">
      <w:pPr>
        <w:spacing w:after="0"/>
        <w:ind w:left="425"/>
        <w:jc w:val="both"/>
        <w:rPr>
          <w:rFonts w:eastAsia="Times New Roman" w:cs="Arial"/>
          <w:color w:val="365F91" w:themeColor="accent1" w:themeShade="BF"/>
          <w:lang w:eastAsia="fi-FI"/>
        </w:rPr>
      </w:pPr>
      <w:r w:rsidRPr="00BC5025">
        <w:rPr>
          <w:rFonts w:eastAsia="Times New Roman" w:cs="Arial"/>
          <w:color w:val="365F91" w:themeColor="accent1" w:themeShade="BF"/>
          <w:lang w:eastAsia="fi-FI"/>
        </w:rPr>
        <w:t xml:space="preserve">Oulun kristillisellä koululla opetussuunnitelman toteutumista ja kehittämistarpeita arvioidaan vuosittain. Arviointiin osallistuvat koulun henkilökunta, oppilaat, huoltajat sekä mahdollisuuksien ja tarpeen mukaan sidosryhmät ja yhteistyökumppanit. </w:t>
      </w:r>
    </w:p>
    <w:p w:rsidR="00CB5AE6" w:rsidRPr="00BC5025" w:rsidRDefault="00CB5AE6" w:rsidP="00914B5A">
      <w:pPr>
        <w:spacing w:after="0"/>
        <w:ind w:left="425"/>
        <w:jc w:val="both"/>
        <w:rPr>
          <w:rFonts w:eastAsia="Times New Roman" w:cs="Arial"/>
          <w:color w:val="365F91" w:themeColor="accent1" w:themeShade="BF"/>
          <w:lang w:eastAsia="fi-FI"/>
        </w:rPr>
      </w:pPr>
    </w:p>
    <w:p w:rsidR="00CB5AE6" w:rsidRPr="00BC5025" w:rsidRDefault="00CB5AE6" w:rsidP="00914B5A">
      <w:pPr>
        <w:spacing w:after="0"/>
        <w:ind w:left="425"/>
        <w:jc w:val="both"/>
        <w:rPr>
          <w:rFonts w:eastAsia="Times New Roman" w:cs="Arial"/>
          <w:color w:val="365F91" w:themeColor="accent1" w:themeShade="BF"/>
          <w:lang w:eastAsia="fi-FI"/>
        </w:rPr>
      </w:pPr>
      <w:r w:rsidRPr="00BC5025">
        <w:rPr>
          <w:rFonts w:eastAsia="Times New Roman" w:cs="Arial"/>
          <w:color w:val="365F91" w:themeColor="accent1" w:themeShade="BF"/>
          <w:lang w:eastAsia="fi-FI"/>
        </w:rPr>
        <w:t>Oulun kristilisen koulun arviointiin ja kehittämiseen liittyvät ratkaisut ja toimintatavat kuvataan tarkemmin erillisessä arviointisuunnitelmassa (LIITE 2: Arviointi</w:t>
      </w:r>
      <w:r w:rsidRPr="00BC5025">
        <w:rPr>
          <w:rFonts w:eastAsia="Times New Roman" w:cs="Arial"/>
          <w:i/>
          <w:color w:val="365F91" w:themeColor="accent1" w:themeShade="BF"/>
          <w:lang w:eastAsia="fi-FI"/>
        </w:rPr>
        <w:t>Plus</w:t>
      </w:r>
      <w:r w:rsidRPr="00BC5025">
        <w:rPr>
          <w:rFonts w:eastAsia="Times New Roman" w:cs="Arial"/>
          <w:color w:val="365F91" w:themeColor="accent1" w:themeShade="BF"/>
          <w:lang w:eastAsia="fi-FI"/>
        </w:rPr>
        <w:t xml:space="preserve">). Arvioinnissa käytetään monipuolisia menetelmiä, joilla turvataan kaikkien kouluyhteisön jäsenten osallistumismahdollisuus koulun kehittämiseen. </w:t>
      </w:r>
    </w:p>
    <w:p w:rsidR="00CB5AE6" w:rsidRPr="00BC5025" w:rsidRDefault="00CB5AE6" w:rsidP="00914B5A">
      <w:pPr>
        <w:spacing w:after="0"/>
        <w:ind w:left="425"/>
        <w:jc w:val="both"/>
        <w:rPr>
          <w:rFonts w:eastAsia="Times New Roman" w:cs="Arial"/>
          <w:color w:val="365F91" w:themeColor="accent1" w:themeShade="BF"/>
          <w:lang w:eastAsia="fi-FI"/>
        </w:rPr>
      </w:pPr>
    </w:p>
    <w:p w:rsidR="00CB5AE6" w:rsidRPr="00BC5025" w:rsidRDefault="00CB5AE6" w:rsidP="00914B5A">
      <w:pPr>
        <w:spacing w:after="0"/>
        <w:ind w:left="425"/>
        <w:jc w:val="both"/>
        <w:rPr>
          <w:rFonts w:eastAsia="Times New Roman" w:cs="Arial"/>
          <w:color w:val="365F91" w:themeColor="accent1" w:themeShade="BF"/>
          <w:lang w:eastAsia="fi-FI"/>
        </w:rPr>
      </w:pPr>
      <w:r w:rsidRPr="00BC5025">
        <w:rPr>
          <w:rFonts w:eastAsia="Times New Roman" w:cs="Arial"/>
          <w:color w:val="365F91" w:themeColor="accent1" w:themeShade="BF"/>
          <w:lang w:eastAsia="fi-FI"/>
        </w:rPr>
        <w:t>Koulun toimintaa kokonaisuudessaan arvioidaan ulkopuolisen tahon toimesta säännöllisin väliajoin. Tällaisella arvioinnilla pyritään saamaan mahdollisimman objektiivinen ja kattava asiantuntija-arvio koulun toiminnasta.  Tämäntyyppisiä arviointe</w:t>
      </w:r>
      <w:r w:rsidR="00641407" w:rsidRPr="00BC5025">
        <w:rPr>
          <w:rFonts w:eastAsia="Times New Roman" w:cs="Arial"/>
          <w:color w:val="365F91" w:themeColor="accent1" w:themeShade="BF"/>
          <w:lang w:eastAsia="fi-FI"/>
        </w:rPr>
        <w:t>ja ovat esimerkiksi KiVa Koulu -</w:t>
      </w:r>
      <w:r w:rsidRPr="00BC5025">
        <w:rPr>
          <w:rFonts w:eastAsia="Times New Roman" w:cs="Arial"/>
          <w:color w:val="365F91" w:themeColor="accent1" w:themeShade="BF"/>
          <w:lang w:eastAsia="fi-FI"/>
        </w:rPr>
        <w:t>kyselyt sekä valtakunnallinen kristillisten koul</w:t>
      </w:r>
      <w:r w:rsidR="00641407" w:rsidRPr="00BC5025">
        <w:rPr>
          <w:rFonts w:eastAsia="Times New Roman" w:cs="Arial"/>
          <w:color w:val="365F91" w:themeColor="accent1" w:themeShade="BF"/>
          <w:lang w:eastAsia="fi-FI"/>
        </w:rPr>
        <w:t>ujen laadunarviointi</w:t>
      </w:r>
      <w:r w:rsidRPr="00BC5025">
        <w:rPr>
          <w:rFonts w:eastAsia="Times New Roman" w:cs="Arial"/>
          <w:color w:val="365F91" w:themeColor="accent1" w:themeShade="BF"/>
          <w:lang w:eastAsia="fi-FI"/>
        </w:rPr>
        <w:t>kysely, joka antaa tärkeää tietoa koulun opetussuunnitelman toteutu</w:t>
      </w:r>
      <w:r w:rsidRPr="00BC5025">
        <w:rPr>
          <w:rFonts w:eastAsia="Times New Roman" w:cs="Arial"/>
          <w:color w:val="365F91" w:themeColor="accent1" w:themeShade="BF"/>
          <w:lang w:eastAsia="fi-FI"/>
        </w:rPr>
        <w:lastRenderedPageBreak/>
        <w:t xml:space="preserve">misesta ja sen kehittämistarpeista (toteuttajana ZEF Oy). Opetussuunnitelman ja opetuksen toteutumista arvioidaan myös osallistumalla erilaisiin oppilaille tarkoitettuihin valtakunnallisiin ja alueellisiin kokeisiin sekä tutkimushankkeisiin. </w:t>
      </w:r>
    </w:p>
    <w:p w:rsidR="00CB5AE6" w:rsidRPr="00BC5025" w:rsidRDefault="00CB5AE6" w:rsidP="00914B5A">
      <w:pPr>
        <w:spacing w:after="0"/>
        <w:ind w:left="425"/>
        <w:jc w:val="both"/>
        <w:rPr>
          <w:rFonts w:eastAsia="Times New Roman" w:cs="Arial"/>
          <w:color w:val="365F91" w:themeColor="accent1" w:themeShade="BF"/>
          <w:lang w:eastAsia="fi-FI"/>
        </w:rPr>
      </w:pPr>
    </w:p>
    <w:p w:rsidR="00CB5AE6" w:rsidRPr="00BC5025" w:rsidRDefault="00CB5AE6" w:rsidP="00914B5A">
      <w:pPr>
        <w:spacing w:after="0"/>
        <w:ind w:left="425"/>
        <w:jc w:val="both"/>
        <w:rPr>
          <w:rFonts w:eastAsia="Times New Roman" w:cs="Arial"/>
          <w:color w:val="365F91" w:themeColor="accent1" w:themeShade="BF"/>
          <w:lang w:eastAsia="fi-FI"/>
        </w:rPr>
      </w:pPr>
      <w:r w:rsidRPr="00BC5025">
        <w:rPr>
          <w:rFonts w:eastAsia="Times New Roman" w:cs="Arial"/>
          <w:color w:val="365F91" w:themeColor="accent1" w:themeShade="BF"/>
          <w:lang w:eastAsia="fi-FI"/>
        </w:rPr>
        <w:t>Erilaisin menetelmin arviointituloksia käsitellään koulua ylläpitävän yhdistyksen hallituksessa, johtoryhmässä, johtokunnan kokouksissa, oppilashuoltotyön ohjausryhmässä, opettajainkokouksissa, vanhempainilloissa, oppilaskunnan kokouksissa ja muissa tarpeelliseksi katsotuissa tilaisuuksissa. Käsittelyjen pohjalta suunnitellaan, kuinka toimintaa voidaan kehittää. Arviointeja hyödynnetään myös oppilaiden ja opettajien välisissä yhteissuunnitteluissa.</w:t>
      </w:r>
    </w:p>
    <w:p w:rsidR="00CB5AE6" w:rsidRPr="00BC5025" w:rsidRDefault="00CB5AE6" w:rsidP="00914B5A">
      <w:pPr>
        <w:spacing w:after="0"/>
        <w:ind w:left="425"/>
        <w:jc w:val="both"/>
        <w:rPr>
          <w:rFonts w:eastAsia="Times New Roman" w:cs="Arial"/>
          <w:color w:val="365F91" w:themeColor="accent1" w:themeShade="BF"/>
          <w:lang w:eastAsia="fi-FI"/>
        </w:rPr>
      </w:pPr>
    </w:p>
    <w:p w:rsidR="00CB5AE6" w:rsidRPr="00BC5025" w:rsidRDefault="00CB5AE6" w:rsidP="00914B5A">
      <w:pPr>
        <w:spacing w:after="0"/>
        <w:ind w:left="425"/>
        <w:jc w:val="both"/>
        <w:rPr>
          <w:rFonts w:eastAsia="Times New Roman" w:cs="Arial"/>
          <w:color w:val="365F91" w:themeColor="accent1" w:themeShade="BF"/>
          <w:lang w:eastAsia="fi-FI"/>
        </w:rPr>
      </w:pPr>
      <w:r w:rsidRPr="00BC5025">
        <w:rPr>
          <w:rFonts w:eastAsia="Times New Roman" w:cs="Arial"/>
          <w:color w:val="365F91" w:themeColor="accent1" w:themeShade="BF"/>
          <w:lang w:eastAsia="fi-FI"/>
        </w:rPr>
        <w:t>Opetussuunnitelman kehittämiseen on nimetty vastuuopettaja, jonka tehtävänä on kirjoittaa lukuvuoden aikana koululla kehitetyistä oppimista ja kasvatusta palvelevista käytänteistä luonnostekstit. Luonnoksia jalostetaan vielä yhteisöllisesti lopulliseen opetussuunnitelmakieliasuun elokuussa järjestettävien henkilöstökoulutuspäivien yhteydessä. Päivitetty opetussuunnitelma sitä täydentävine asiakirjoineen hyväksytään sekä johtokunnassa että koulua ylläpitävässä yhdistyksessä ennen koulutyön alkamista. Opetussuunnitelman seurantaa, arviointia ja kehittämistä ulotetaan näin koulun toimintakulttuurin rakenteisiin. Tämä prosessi sisältyy osana koululla kehitettyyn Arviointi</w:t>
      </w:r>
      <w:r w:rsidRPr="00BC5025">
        <w:rPr>
          <w:rFonts w:eastAsia="Times New Roman" w:cs="Arial"/>
          <w:i/>
          <w:color w:val="365F91" w:themeColor="accent1" w:themeShade="BF"/>
          <w:lang w:eastAsia="fi-FI"/>
        </w:rPr>
        <w:t xml:space="preserve">Plus </w:t>
      </w:r>
      <w:r w:rsidRPr="00BC5025">
        <w:rPr>
          <w:rFonts w:eastAsia="Times New Roman" w:cs="Arial"/>
          <w:color w:val="365F91" w:themeColor="accent1" w:themeShade="BF"/>
          <w:lang w:eastAsia="fi-FI"/>
        </w:rPr>
        <w:t xml:space="preserve">-asiakirjaan (LIITE 2).  </w:t>
      </w:r>
    </w:p>
    <w:p w:rsidR="00CB5AE6" w:rsidRPr="00BC5025" w:rsidRDefault="00CB5AE6" w:rsidP="00914B5A">
      <w:pPr>
        <w:spacing w:after="0"/>
        <w:ind w:left="425"/>
        <w:jc w:val="both"/>
        <w:rPr>
          <w:rFonts w:eastAsia="Times New Roman" w:cs="Arial"/>
          <w:color w:val="365F91" w:themeColor="accent1" w:themeShade="BF"/>
          <w:lang w:eastAsia="fi-FI"/>
        </w:rPr>
      </w:pPr>
    </w:p>
    <w:p w:rsidR="00E01B44" w:rsidRPr="00BC5025" w:rsidRDefault="00CB5AE6" w:rsidP="00914B5A">
      <w:pPr>
        <w:spacing w:after="0"/>
        <w:ind w:left="425"/>
        <w:jc w:val="both"/>
        <w:rPr>
          <w:rStyle w:val="apple-converted-space"/>
          <w:rFonts w:cs="Segoe UI"/>
          <w:color w:val="365F91" w:themeColor="accent1" w:themeShade="BF"/>
          <w:shd w:val="clear" w:color="auto" w:fill="FFFFFF"/>
        </w:rPr>
      </w:pPr>
      <w:r w:rsidRPr="00BC5025">
        <w:rPr>
          <w:rFonts w:cs="Segoe UI"/>
          <w:color w:val="365F91" w:themeColor="accent1" w:themeShade="BF"/>
          <w:shd w:val="clear" w:color="auto" w:fill="FFFFFF"/>
        </w:rPr>
        <w:t>Oulun kristillisessä koulussa saavutetaan</w:t>
      </w:r>
      <w:r w:rsidRPr="00BC5025">
        <w:rPr>
          <w:rStyle w:val="apple-converted-space"/>
          <w:rFonts w:cs="Segoe UI"/>
          <w:color w:val="365F91" w:themeColor="accent1" w:themeShade="BF"/>
          <w:shd w:val="clear" w:color="auto" w:fill="FFFFFF"/>
        </w:rPr>
        <w:t> </w:t>
      </w:r>
      <w:r w:rsidRPr="00BC5025">
        <w:rPr>
          <w:rFonts w:cs="Segoe UI"/>
          <w:color w:val="365F91" w:themeColor="accent1" w:themeShade="BF"/>
          <w:shd w:val="clear" w:color="auto" w:fill="FFFFFF"/>
        </w:rPr>
        <w:t>oppivelvollisuuteen kuuluvien oppimäärien mukaiset tiedot ja taidot sekä jatko-opintovalmiudet.</w:t>
      </w:r>
      <w:r w:rsidRPr="00BC5025">
        <w:rPr>
          <w:rStyle w:val="apple-converted-space"/>
          <w:rFonts w:cs="Segoe UI"/>
          <w:color w:val="365F91" w:themeColor="accent1" w:themeShade="BF"/>
          <w:shd w:val="clear" w:color="auto" w:fill="FFFFFF"/>
        </w:rPr>
        <w:t> </w:t>
      </w:r>
    </w:p>
    <w:p w:rsidR="002F708D" w:rsidRPr="00E01B44" w:rsidRDefault="00E01B44" w:rsidP="00E01B44">
      <w:pPr>
        <w:rPr>
          <w:rFonts w:cs="Segoe UI"/>
          <w:color w:val="17365D" w:themeColor="text2" w:themeShade="BF"/>
          <w:shd w:val="clear" w:color="auto" w:fill="FFFFFF"/>
        </w:rPr>
      </w:pPr>
      <w:r>
        <w:rPr>
          <w:rStyle w:val="apple-converted-space"/>
          <w:rFonts w:cs="Segoe UI"/>
          <w:color w:val="17365D" w:themeColor="text2" w:themeShade="BF"/>
          <w:shd w:val="clear" w:color="auto" w:fill="FFFFFF"/>
        </w:rPr>
        <w:br w:type="page"/>
      </w:r>
    </w:p>
    <w:p w:rsidR="00783D6E" w:rsidRDefault="00195C59" w:rsidP="00E933F8">
      <w:pPr>
        <w:pStyle w:val="Otsikko2"/>
      </w:pPr>
      <w:bookmarkStart w:id="12" w:name="_Toc486575777"/>
      <w:r w:rsidRPr="00195C59">
        <w:lastRenderedPageBreak/>
        <w:t>LUKU 2 PERUSOPETUS YLEISSIVISTYKSEN PERUSTANA</w:t>
      </w:r>
      <w:bookmarkEnd w:id="12"/>
    </w:p>
    <w:p w:rsidR="004132B3" w:rsidRDefault="004132B3" w:rsidP="004132B3">
      <w:bookmarkStart w:id="13" w:name="otsikko"/>
    </w:p>
    <w:p w:rsidR="00E933F8" w:rsidRPr="004132B3" w:rsidRDefault="003358EC" w:rsidP="004132B3">
      <w:pPr>
        <w:ind w:left="425"/>
        <w:jc w:val="both"/>
        <w:rPr>
          <w:rFonts w:asciiTheme="majorHAnsi" w:eastAsiaTheme="majorEastAsia" w:hAnsiTheme="majorHAnsi" w:cstheme="majorBidi"/>
          <w:b/>
          <w:bCs/>
          <w:color w:val="4F81BD" w:themeColor="accent1"/>
          <w:sz w:val="26"/>
          <w:szCs w:val="26"/>
        </w:rPr>
      </w:pPr>
      <w:r w:rsidRPr="003358EC">
        <w:t>Perusopetus luo perustan oppilaiden yleissivistykselle. Kunta on velvollinen järjestämään perusopetusta alueellaan asuville oppivelvollisuusikäisille</w:t>
      </w:r>
      <w:r w:rsidRPr="003358EC">
        <w:rPr>
          <w:rStyle w:val="Alaviitteenviite"/>
          <w:rFonts w:cstheme="minorHAnsi"/>
        </w:rPr>
        <w:footnoteReference w:id="15"/>
      </w:r>
      <w:r w:rsidRPr="003358EC">
        <w:t>. Perusopetuksen järjestämistä ohjaavat velvoitteet nousevat perustuslaista, perusopetuslaista ja -asetuksesta, valtioneuvoston asetuk</w:t>
      </w:r>
      <w:r w:rsidRPr="00646F0E">
        <w:t>s</w:t>
      </w:r>
      <w:r w:rsidR="00C329B7" w:rsidRPr="00646F0E">
        <w:t>i</w:t>
      </w:r>
      <w:r w:rsidRPr="00646F0E">
        <w:t>sta</w:t>
      </w:r>
      <w:r w:rsidRPr="003358EC">
        <w:t xml:space="preserve"> sekä opetussuunnitelman perusteista. Opetuksen järjestämisessä otetaan huomioon myös velvoitteet, jotka tulevat muusta lainsäädännöstä sekä kansainvälisistä sopimuksista, joihin Suomi on sitoutunut. Perusopetus rakentuu yhteiselle arvoperustalle ja käsitykselle oppimis</w:t>
      </w:r>
      <w:r w:rsidR="00E933F8">
        <w:t>esta.</w:t>
      </w:r>
    </w:p>
    <w:p w:rsidR="00E933F8" w:rsidRDefault="003358EC" w:rsidP="00E933F8">
      <w:pPr>
        <w:pStyle w:val="Otsikko3"/>
      </w:pPr>
      <w:bookmarkStart w:id="14" w:name="_Toc486575778"/>
      <w:r w:rsidRPr="003358EC">
        <w:t>2.1 Opetuksen järjestämistä ohjaavat velvoitteet</w:t>
      </w:r>
      <w:bookmarkEnd w:id="14"/>
      <w:r w:rsidR="00E933F8">
        <w:br/>
      </w:r>
    </w:p>
    <w:p w:rsidR="003358EC" w:rsidRPr="00E933F8" w:rsidRDefault="003358EC" w:rsidP="00AE27A2">
      <w:pPr>
        <w:ind w:left="426"/>
        <w:jc w:val="both"/>
        <w:rPr>
          <w:rFonts w:cstheme="minorHAnsi"/>
        </w:rPr>
      </w:pPr>
      <w:r w:rsidRPr="003358EC">
        <w:t xml:space="preserve">Perusopetuksessa noudatetaan valtakunnallisesti yhtenäisiä perusteita siten kuin perusopetuslaissa säädetään. Opetus järjestetään oppilaiden ikäkauden ja edellytysten mukaisesti ja siten, että se edistää oppilaiden tervettä </w:t>
      </w:r>
      <w:r w:rsidR="00FF2C4E">
        <w:t xml:space="preserve">kasvua ja kehitystä. </w:t>
      </w:r>
      <w:r w:rsidR="009D7A9A">
        <w:t>Opetuksessa</w:t>
      </w:r>
      <w:r w:rsidRPr="00FE5A01">
        <w:t xml:space="preserve"> tulee olla yhteistyössä kotien kanssa</w:t>
      </w:r>
      <w:r w:rsidRPr="003358EC">
        <w:t>.</w:t>
      </w:r>
      <w:r w:rsidRPr="003358EC">
        <w:rPr>
          <w:rStyle w:val="Alaviitteenviite"/>
          <w:rFonts w:cstheme="minorHAnsi"/>
        </w:rPr>
        <w:footnoteReference w:id="16"/>
      </w:r>
      <w:r w:rsidRPr="003358EC">
        <w:t xml:space="preserve"> </w:t>
      </w:r>
    </w:p>
    <w:p w:rsidR="003358EC" w:rsidRPr="003358EC" w:rsidRDefault="003358EC" w:rsidP="00AE27A2">
      <w:pPr>
        <w:ind w:left="426"/>
        <w:jc w:val="both"/>
      </w:pPr>
      <w:r w:rsidRPr="003358EC">
        <w:t xml:space="preserve">Oppilaalla on oikeus saada opetussuunnitelman mukaista opetusta, oppilaanohjausta sekä riittävää </w:t>
      </w:r>
      <w:r w:rsidRPr="004A258A">
        <w:t>oppimisen ja koulunkäynnin tukea heti tuen tarpeen ilmetessä</w:t>
      </w:r>
      <w:r w:rsidRPr="004A258A">
        <w:rPr>
          <w:rStyle w:val="Alaviitteenviite"/>
          <w:rFonts w:cstheme="minorHAnsi"/>
        </w:rPr>
        <w:footnoteReference w:id="17"/>
      </w:r>
      <w:r w:rsidRPr="004A258A">
        <w:t>. Opetusryhmät muodostetaan siten, että opetuksessa voidaan saavuttaa opetussuunnitelmassa asetetut tavoitteet</w:t>
      </w:r>
      <w:r w:rsidRPr="004A258A">
        <w:rPr>
          <w:rStyle w:val="Alaviitteenviite"/>
          <w:rFonts w:cstheme="minorHAnsi"/>
        </w:rPr>
        <w:footnoteReference w:id="18"/>
      </w:r>
      <w:r w:rsidRPr="004A258A">
        <w:t>. Oppilaalla on</w:t>
      </w:r>
      <w:r w:rsidRPr="003358EC">
        <w:t xml:space="preserve"> oikeus saada maksutta opetus ja sen edellyttämät oppikirjat ja muu oppimateriaali, työvälineet ja työaineet. Lisäksi oppilaalla on oikeus saada maksutta opetukseen osallistumisen edellyttämä oppilashuolto sekä laissa määritellyt opintososiaaliset edut ja palvelut</w:t>
      </w:r>
      <w:r w:rsidRPr="003358EC">
        <w:rPr>
          <w:rStyle w:val="Alaviitteenviite"/>
          <w:rFonts w:cstheme="minorHAnsi"/>
        </w:rPr>
        <w:footnoteReference w:id="19"/>
      </w:r>
      <w:r w:rsidRPr="003358EC">
        <w:t>. Oppilashuollon järjestämistä ohjaa oppilas- ja opiskelijahuoltolaki</w:t>
      </w:r>
      <w:r w:rsidRPr="003358EC">
        <w:rPr>
          <w:rStyle w:val="Alaviitteenviite"/>
          <w:rFonts w:cstheme="minorHAnsi"/>
        </w:rPr>
        <w:footnoteReference w:id="20"/>
      </w:r>
      <w:r w:rsidRPr="003358EC">
        <w:t>. Opetukseen osallistuvalla on oikeus turvalliseen opiskeluympäristöön</w:t>
      </w:r>
      <w:r w:rsidRPr="003358EC">
        <w:rPr>
          <w:rStyle w:val="Alaviitteenviite"/>
          <w:rFonts w:cstheme="minorHAnsi"/>
        </w:rPr>
        <w:footnoteReference w:id="21"/>
      </w:r>
      <w:r w:rsidRPr="003358EC">
        <w:t>. Oppilaalle on annettava jokaisena työpäivänä tarkoituksenmukaisesti järjestetty, täysipainoinen, maksuton ateria. Ruokailutilanteen on oltava ohjattu.</w:t>
      </w:r>
      <w:r w:rsidRPr="003358EC">
        <w:rPr>
          <w:rStyle w:val="Alaviitteenviite"/>
          <w:rFonts w:cstheme="minorHAnsi"/>
        </w:rPr>
        <w:footnoteReference w:id="22"/>
      </w:r>
    </w:p>
    <w:p w:rsidR="003358EC" w:rsidRPr="003358EC" w:rsidRDefault="003358EC" w:rsidP="00AE27A2">
      <w:pPr>
        <w:ind w:left="426"/>
        <w:jc w:val="both"/>
      </w:pPr>
      <w:r w:rsidRPr="003358EC">
        <w:t xml:space="preserve">Suomen perustuslain ja yhdenvertaisuuslain mukaan ketään ei saa ilman hyväksyttävää perustetta asettaa eri asemaan sukupuolen, iän, etnisen tai kansallisen alkuperän, kansalaisuuden, kielen, uskonnon, </w:t>
      </w:r>
      <w:r w:rsidRPr="00981D9B">
        <w:t xml:space="preserve">vakaumuksen, mielipiteen, </w:t>
      </w:r>
      <w:r w:rsidR="00AE27A2" w:rsidRPr="00981D9B">
        <w:t>seksuaalisen</w:t>
      </w:r>
      <w:r w:rsidRPr="00981D9B">
        <w:t xml:space="preserve"> suuntautumisen</w:t>
      </w:r>
      <w:r w:rsidRPr="003358EC">
        <w:t>, terveydentilan, vammaisuuden tai muun henkilöön liittyvän syyn perusteella</w:t>
      </w:r>
      <w:r w:rsidRPr="003358EC">
        <w:rPr>
          <w:rStyle w:val="Alaviitteenviite"/>
          <w:rFonts w:cstheme="minorHAnsi"/>
        </w:rPr>
        <w:footnoteReference w:id="23"/>
      </w:r>
      <w:r w:rsidRPr="003358EC">
        <w:t xml:space="preserve">. Tasa-arvolaki velvoittaa kaikkia oppilaitoksia huolehtimaan siitä, että ihmisillä on sukupuoleen </w:t>
      </w:r>
      <w:r w:rsidRPr="00981D9B">
        <w:t>katsomatta samat mahdollisuudet koulutukseen</w:t>
      </w:r>
      <w:r w:rsidR="00FC55B8" w:rsidRPr="00981D9B">
        <w:t>.</w:t>
      </w:r>
      <w:r w:rsidRPr="00981D9B">
        <w:rPr>
          <w:rStyle w:val="Alaviitteenviite"/>
          <w:rFonts w:cstheme="minorHAnsi"/>
        </w:rPr>
        <w:t xml:space="preserve"> </w:t>
      </w:r>
      <w:r w:rsidRPr="00981D9B">
        <w:t xml:space="preserve"> Opetuksen ja opetusaineistojen tulee tukea tasa-arvolain toteutumista.</w:t>
      </w:r>
      <w:r w:rsidR="00FC55B8" w:rsidRPr="00981D9B">
        <w:rPr>
          <w:rStyle w:val="Alaviitteenviite"/>
        </w:rPr>
        <w:footnoteReference w:id="24"/>
      </w:r>
      <w:r w:rsidRPr="003358EC">
        <w:t xml:space="preserve"> </w:t>
      </w:r>
    </w:p>
    <w:p w:rsidR="003358EC" w:rsidRPr="003358EC" w:rsidRDefault="003358EC" w:rsidP="00AE27A2">
      <w:pPr>
        <w:ind w:left="426"/>
        <w:jc w:val="both"/>
      </w:pPr>
      <w:r w:rsidRPr="00981D9B">
        <w:t xml:space="preserve">Opetuksen järjestämisessä otetaan lisäksi huomioon </w:t>
      </w:r>
      <w:r w:rsidR="00F869B1" w:rsidRPr="00981D9B">
        <w:t>opetushenkilöstön määrään ja kelpoisuuteen liittyvät säännökset sekä muun muassa</w:t>
      </w:r>
      <w:r w:rsidRPr="00981D9B">
        <w:t xml:space="preserve"> turvallisuuteen ja työsuojeluun liittyvät säännökset, henkilötietojen käyttöä, julkisuutta ja yksityisyyden suojaa koskevat säännökset</w:t>
      </w:r>
      <w:r w:rsidR="00AE27A2" w:rsidRPr="00981D9B">
        <w:t xml:space="preserve">, tekijänoikeussäännökset </w:t>
      </w:r>
      <w:r w:rsidRPr="00981D9B">
        <w:t>sekä</w:t>
      </w:r>
      <w:r w:rsidRPr="003358EC">
        <w:t xml:space="preserve"> lasten kanssa työskentelevien rikostaustan selvittämistä ohjaavat määräykset.  </w:t>
      </w:r>
    </w:p>
    <w:p w:rsidR="003358EC" w:rsidRPr="00EE3F75" w:rsidRDefault="003358EC" w:rsidP="00AE27A2">
      <w:pPr>
        <w:ind w:left="426"/>
        <w:jc w:val="both"/>
      </w:pPr>
      <w:r w:rsidRPr="00EE3F75">
        <w:lastRenderedPageBreak/>
        <w:t>YK:n yleismaailmallinen ihmisoikeuksien julistus muodostaa historiallisen ja eettisen perustulkinnan ihmisoikeuksien merkittävyydestä</w:t>
      </w:r>
      <w:r w:rsidR="00364912">
        <w:rPr>
          <w:rStyle w:val="Alaviitteenviite"/>
        </w:rPr>
        <w:footnoteReference w:id="25"/>
      </w:r>
      <w:r w:rsidRPr="00EE3F75">
        <w:t xml:space="preserve">. Suomi on sitoutunut useisiin kansainvälisiin ihmisoikeussopimuksiin, </w:t>
      </w:r>
      <w:r w:rsidRPr="004A258A">
        <w:t>jotka edellyttävät jokaisen lapsen oppimisesta ja hyvinvoinnista huolehtimista. Näistä keskeisiä ovat Lapsen oikeuksien sopimus, Taloudellisia, sosiaalisia ja sivistyksellisiä oikeuksia koskeva kansainvälinen yleissopimus eli ns. TSS-sopimus, Euroopan ihmisoikeuksien sopimus sekä Vamma</w:t>
      </w:r>
      <w:r w:rsidRPr="00644044">
        <w:t>isten</w:t>
      </w:r>
      <w:r w:rsidRPr="004A258A">
        <w:t xml:space="preserve"> </w:t>
      </w:r>
      <w:r w:rsidR="00644044">
        <w:t xml:space="preserve">henkilöiden </w:t>
      </w:r>
      <w:r w:rsidRPr="004A258A">
        <w:t>oikeuksien sopimus</w:t>
      </w:r>
      <w:r w:rsidR="002317EB">
        <w:rPr>
          <w:rStyle w:val="Alaviitteenviite"/>
        </w:rPr>
        <w:footnoteReference w:id="26"/>
      </w:r>
      <w:r w:rsidRPr="004A258A">
        <w:t>.  Saamelaisten oikeuksien turvaamiseksi otetaan lisäksi huomioon YK:n julistus alkuperäiskansojen oikeuksista</w:t>
      </w:r>
      <w:r w:rsidR="00364912">
        <w:rPr>
          <w:rStyle w:val="Alaviitteenviite"/>
        </w:rPr>
        <w:footnoteReference w:id="27"/>
      </w:r>
      <w:r w:rsidRPr="004A258A">
        <w:t>.</w:t>
      </w:r>
      <w:r w:rsidRPr="00EE3F75">
        <w:t xml:space="preserve"> </w:t>
      </w:r>
    </w:p>
    <w:p w:rsidR="003358EC" w:rsidRDefault="003358EC" w:rsidP="00AE27A2">
      <w:pPr>
        <w:pStyle w:val="NormaaliWWW"/>
        <w:spacing w:line="276" w:lineRule="auto"/>
        <w:ind w:left="426"/>
        <w:jc w:val="both"/>
        <w:rPr>
          <w:rFonts w:asciiTheme="minorHAnsi" w:hAnsiTheme="minorHAnsi" w:cstheme="minorHAnsi"/>
          <w:sz w:val="22"/>
          <w:szCs w:val="22"/>
        </w:rPr>
      </w:pPr>
      <w:r w:rsidRPr="00981D9B">
        <w:rPr>
          <w:rFonts w:asciiTheme="minorHAnsi" w:hAnsiTheme="minorHAnsi" w:cstheme="minorHAnsi"/>
          <w:sz w:val="22"/>
          <w:szCs w:val="22"/>
        </w:rPr>
        <w:t xml:space="preserve">YK:n lapsen oikeuksien </w:t>
      </w:r>
      <w:r w:rsidR="00645177" w:rsidRPr="00981D9B">
        <w:rPr>
          <w:rFonts w:asciiTheme="minorHAnsi" w:hAnsiTheme="minorHAnsi" w:cstheme="minorHAnsi"/>
          <w:sz w:val="22"/>
          <w:szCs w:val="22"/>
        </w:rPr>
        <w:t xml:space="preserve">sopimus </w:t>
      </w:r>
      <w:r w:rsidR="00FB1E46" w:rsidRPr="00981D9B">
        <w:rPr>
          <w:rFonts w:asciiTheme="minorHAnsi" w:hAnsiTheme="minorHAnsi" w:cstheme="minorHAnsi"/>
          <w:sz w:val="22"/>
          <w:szCs w:val="22"/>
        </w:rPr>
        <w:t>antaa</w:t>
      </w:r>
      <w:r w:rsidR="00645177" w:rsidRPr="00981D9B">
        <w:rPr>
          <w:rFonts w:asciiTheme="minorHAnsi" w:hAnsiTheme="minorHAnsi" w:cstheme="minorHAnsi"/>
          <w:sz w:val="22"/>
          <w:szCs w:val="22"/>
        </w:rPr>
        <w:t xml:space="preserve"> </w:t>
      </w:r>
      <w:r w:rsidR="00FB1E46" w:rsidRPr="00981D9B">
        <w:rPr>
          <w:rFonts w:asciiTheme="minorHAnsi" w:hAnsiTheme="minorHAnsi" w:cstheme="minorHAnsi"/>
          <w:sz w:val="22"/>
          <w:szCs w:val="22"/>
        </w:rPr>
        <w:t>perusopetukselle</w:t>
      </w:r>
      <w:r w:rsidR="00645177" w:rsidRPr="00981D9B">
        <w:rPr>
          <w:rFonts w:asciiTheme="minorHAnsi" w:hAnsiTheme="minorHAnsi" w:cstheme="minorHAnsi"/>
          <w:sz w:val="22"/>
          <w:szCs w:val="22"/>
        </w:rPr>
        <w:t xml:space="preserve"> oikeudellisen perustan. S</w:t>
      </w:r>
      <w:r w:rsidRPr="00981D9B">
        <w:rPr>
          <w:rFonts w:asciiTheme="minorHAnsi" w:hAnsiTheme="minorHAnsi" w:cstheme="minorHAnsi"/>
          <w:sz w:val="22"/>
          <w:szCs w:val="22"/>
        </w:rPr>
        <w:t xml:space="preserve">opimuksen mukaan lasten kanssa ja lasten hyväksi työskenteleviä velvoittavat </w:t>
      </w:r>
      <w:r w:rsidR="00645177" w:rsidRPr="00981D9B">
        <w:rPr>
          <w:rFonts w:asciiTheme="minorHAnsi" w:hAnsiTheme="minorHAnsi" w:cstheme="minorHAnsi"/>
          <w:sz w:val="22"/>
          <w:szCs w:val="22"/>
        </w:rPr>
        <w:t>sopimuksen</w:t>
      </w:r>
      <w:r w:rsidRPr="00981D9B">
        <w:rPr>
          <w:rFonts w:asciiTheme="minorHAnsi" w:hAnsiTheme="minorHAnsi" w:cstheme="minorHAnsi"/>
          <w:sz w:val="22"/>
          <w:szCs w:val="22"/>
        </w:rPr>
        <w:t xml:space="preserve"> yleisperiaatteet, jotka ovat </w:t>
      </w:r>
      <w:r w:rsidR="00645177" w:rsidRPr="00981D9B">
        <w:rPr>
          <w:rFonts w:asciiTheme="minorHAnsi" w:hAnsiTheme="minorHAnsi" w:cstheme="minorHAnsi"/>
          <w:sz w:val="22"/>
          <w:szCs w:val="22"/>
        </w:rPr>
        <w:t xml:space="preserve">yhdenvertaisuus ja syrjimättömyys, </w:t>
      </w:r>
      <w:r w:rsidR="00981D9B" w:rsidRPr="00981D9B">
        <w:rPr>
          <w:rFonts w:asciiTheme="minorHAnsi" w:hAnsiTheme="minorHAnsi" w:cstheme="minorHAnsi"/>
          <w:sz w:val="22"/>
          <w:szCs w:val="22"/>
        </w:rPr>
        <w:t>lapsen edun ensisijaisuus</w:t>
      </w:r>
      <w:r w:rsidRPr="00981D9B">
        <w:rPr>
          <w:rFonts w:asciiTheme="minorHAnsi" w:hAnsiTheme="minorHAnsi" w:cstheme="minorHAnsi"/>
          <w:sz w:val="22"/>
          <w:szCs w:val="22"/>
        </w:rPr>
        <w:t xml:space="preserve">, lapsen oikeus suojeluun, huolenpitoon ja kehittymiseen sekä </w:t>
      </w:r>
      <w:r w:rsidR="00FB1E46" w:rsidRPr="00981D9B">
        <w:rPr>
          <w:rFonts w:asciiTheme="minorHAnsi" w:hAnsiTheme="minorHAnsi" w:cstheme="minorHAnsi"/>
          <w:sz w:val="22"/>
          <w:szCs w:val="22"/>
        </w:rPr>
        <w:t>lapsen oikeus</w:t>
      </w:r>
      <w:r w:rsidRPr="00981D9B">
        <w:rPr>
          <w:rFonts w:asciiTheme="minorHAnsi" w:hAnsiTheme="minorHAnsi" w:cstheme="minorHAnsi"/>
          <w:sz w:val="22"/>
          <w:szCs w:val="22"/>
        </w:rPr>
        <w:t xml:space="preserve"> ilmaista </w:t>
      </w:r>
      <w:r w:rsidR="003B1C9C" w:rsidRPr="00981D9B">
        <w:rPr>
          <w:rFonts w:asciiTheme="minorHAnsi" w:hAnsiTheme="minorHAnsi" w:cstheme="minorHAnsi"/>
          <w:sz w:val="22"/>
          <w:szCs w:val="22"/>
        </w:rPr>
        <w:t xml:space="preserve">näkemyksensä ja tulla kuulluksi ja lapsen näkemysten kunnioittaminen. </w:t>
      </w:r>
      <w:r w:rsidRPr="00981D9B">
        <w:rPr>
          <w:rFonts w:asciiTheme="minorHAnsi" w:hAnsiTheme="minorHAnsi" w:cstheme="minorHAnsi"/>
          <w:sz w:val="22"/>
          <w:szCs w:val="22"/>
        </w:rPr>
        <w:t xml:space="preserve"> </w:t>
      </w:r>
      <w:r w:rsidR="002317EB" w:rsidRPr="00981D9B">
        <w:rPr>
          <w:rFonts w:asciiTheme="minorHAnsi" w:hAnsiTheme="minorHAnsi" w:cstheme="minorHAnsi"/>
          <w:sz w:val="22"/>
          <w:szCs w:val="22"/>
        </w:rPr>
        <w:t>Sopimuksen mukaan j</w:t>
      </w:r>
      <w:r w:rsidR="003B1C9C" w:rsidRPr="00981D9B">
        <w:rPr>
          <w:rFonts w:asciiTheme="minorHAnsi" w:hAnsiTheme="minorHAnsi" w:cstheme="minorHAnsi"/>
          <w:sz w:val="22"/>
          <w:szCs w:val="22"/>
        </w:rPr>
        <w:t>okaisella lapsella on oikeus hyvään elämään sekä yksilölliseen, ruumiilliseen, henkiseen, hengelliseen, moraaliseen ja sosiaaliseen kehittymiseen.</w:t>
      </w:r>
    </w:p>
    <w:p w:rsidR="003358EC" w:rsidRPr="003358EC" w:rsidRDefault="003358EC" w:rsidP="00794023">
      <w:pPr>
        <w:pStyle w:val="Otsikko3"/>
      </w:pPr>
      <w:bookmarkStart w:id="15" w:name="_Toc381253206"/>
      <w:bookmarkStart w:id="16" w:name="_Toc486575779"/>
      <w:r w:rsidRPr="003358EC">
        <w:t>2.2 Perusopetuksen arvoperusta</w:t>
      </w:r>
      <w:bookmarkEnd w:id="13"/>
      <w:bookmarkEnd w:id="15"/>
      <w:bookmarkEnd w:id="16"/>
      <w:r w:rsidRPr="003358EC">
        <w:t xml:space="preserve">      </w:t>
      </w:r>
    </w:p>
    <w:p w:rsidR="00CD30D3" w:rsidRDefault="003358EC" w:rsidP="00CD30D3">
      <w:pPr>
        <w:pStyle w:val="NormaaliWWW"/>
        <w:tabs>
          <w:tab w:val="left" w:pos="567"/>
        </w:tabs>
        <w:spacing w:line="276" w:lineRule="auto"/>
        <w:ind w:left="425"/>
        <w:jc w:val="both"/>
        <w:rPr>
          <w:rFonts w:asciiTheme="minorHAnsi" w:hAnsiTheme="minorHAnsi" w:cstheme="minorHAnsi"/>
          <w:color w:val="000000" w:themeColor="text1"/>
          <w:sz w:val="22"/>
          <w:szCs w:val="22"/>
        </w:rPr>
      </w:pPr>
      <w:r w:rsidRPr="003358EC">
        <w:rPr>
          <w:rFonts w:asciiTheme="minorHAnsi" w:hAnsiTheme="minorHAnsi" w:cstheme="minorHAnsi"/>
          <w:color w:val="000000" w:themeColor="text1"/>
          <w:sz w:val="22"/>
          <w:szCs w:val="22"/>
        </w:rPr>
        <w:t>Opetussuunnitelman perusteet on laadittu tässä esitetyn arvoperustan mukaisesti.</w:t>
      </w:r>
    </w:p>
    <w:p w:rsidR="003358EC" w:rsidRPr="00CD30D3" w:rsidRDefault="003358EC" w:rsidP="00CD30D3">
      <w:pPr>
        <w:pStyle w:val="NormaaliWWW"/>
        <w:tabs>
          <w:tab w:val="left" w:pos="567"/>
        </w:tabs>
        <w:spacing w:line="276" w:lineRule="auto"/>
        <w:ind w:left="425"/>
        <w:jc w:val="both"/>
        <w:rPr>
          <w:rFonts w:asciiTheme="minorHAnsi" w:hAnsiTheme="minorHAnsi" w:cstheme="minorHAnsi"/>
          <w:b/>
          <w:color w:val="000000" w:themeColor="text1"/>
          <w:sz w:val="22"/>
          <w:szCs w:val="22"/>
        </w:rPr>
      </w:pPr>
      <w:r w:rsidRPr="00CD30D3">
        <w:rPr>
          <w:rFonts w:asciiTheme="minorHAnsi" w:hAnsiTheme="minorHAnsi" w:cstheme="minorHAnsi"/>
          <w:b/>
          <w:i/>
          <w:color w:val="000000" w:themeColor="text1"/>
          <w:sz w:val="22"/>
          <w:szCs w:val="22"/>
        </w:rPr>
        <w:t>Oppilaan ainutlaatuisuus ja oikeus hyvään opetukseen</w:t>
      </w:r>
    </w:p>
    <w:p w:rsidR="003358EC" w:rsidRPr="003358EC" w:rsidRDefault="003358EC" w:rsidP="00CD30D3">
      <w:pPr>
        <w:pStyle w:val="NormaaliWWW"/>
        <w:tabs>
          <w:tab w:val="left" w:pos="284"/>
          <w:tab w:val="left" w:pos="426"/>
        </w:tabs>
        <w:spacing w:line="276" w:lineRule="auto"/>
        <w:ind w:left="425"/>
        <w:jc w:val="both"/>
        <w:rPr>
          <w:rFonts w:asciiTheme="minorHAnsi" w:hAnsiTheme="minorHAnsi" w:cstheme="minorHAnsi"/>
          <w:color w:val="000000" w:themeColor="text1"/>
          <w:sz w:val="22"/>
          <w:szCs w:val="22"/>
        </w:rPr>
      </w:pPr>
      <w:r w:rsidRPr="004A258A">
        <w:rPr>
          <w:rFonts w:asciiTheme="minorHAnsi" w:hAnsiTheme="minorHAnsi" w:cstheme="minorHAnsi"/>
          <w:color w:val="000000" w:themeColor="text1"/>
          <w:sz w:val="22"/>
          <w:szCs w:val="22"/>
        </w:rPr>
        <w:t xml:space="preserve">Perusopetus perustuu käsitykseen lapsuuden itseisarvoisesta merkityksestä. Jokainen </w:t>
      </w:r>
      <w:r w:rsidRPr="004A258A">
        <w:rPr>
          <w:rFonts w:asciiTheme="minorHAnsi" w:hAnsiTheme="minorHAnsi" w:cstheme="minorHAnsi"/>
          <w:sz w:val="22"/>
          <w:szCs w:val="22"/>
        </w:rPr>
        <w:t>oppilas</w:t>
      </w:r>
      <w:r w:rsidRPr="004A258A">
        <w:rPr>
          <w:rFonts w:asciiTheme="minorHAnsi" w:hAnsiTheme="minorHAnsi" w:cstheme="minorHAnsi"/>
          <w:color w:val="000000" w:themeColor="text1"/>
          <w:sz w:val="22"/>
          <w:szCs w:val="22"/>
        </w:rPr>
        <w:t xml:space="preserve"> on ainutlaatuinen ja arvokas juuri sellaisena kuin hän on. Jokaisella on oikeus kasvaa täyteen mittaansa ihmisenä</w:t>
      </w:r>
      <w:r w:rsidR="00AE27A2">
        <w:rPr>
          <w:rFonts w:asciiTheme="minorHAnsi" w:hAnsiTheme="minorHAnsi" w:cstheme="minorHAnsi"/>
          <w:color w:val="000000" w:themeColor="text1"/>
          <w:sz w:val="22"/>
          <w:szCs w:val="22"/>
        </w:rPr>
        <w:t xml:space="preserve"> </w:t>
      </w:r>
      <w:r w:rsidRPr="004A258A">
        <w:rPr>
          <w:rFonts w:asciiTheme="minorHAnsi" w:hAnsiTheme="minorHAnsi" w:cstheme="minorHAnsi"/>
          <w:color w:val="000000" w:themeColor="text1"/>
          <w:sz w:val="22"/>
          <w:szCs w:val="22"/>
        </w:rPr>
        <w:t>ja yhteiskunnan jäsenenä. Tässä oppilas tarvitsee kannustusta ja yksilöllistä tukea sekä kokemusta siitä, että kouluyhteisössä häntä kuunnellaan ja arvostetaan</w:t>
      </w:r>
      <w:r w:rsidR="00FB1E46">
        <w:rPr>
          <w:rFonts w:asciiTheme="minorHAnsi" w:hAnsiTheme="minorHAnsi" w:cstheme="minorHAnsi"/>
          <w:color w:val="000000" w:themeColor="text1"/>
          <w:sz w:val="22"/>
          <w:szCs w:val="22"/>
        </w:rPr>
        <w:t xml:space="preserve"> </w:t>
      </w:r>
      <w:r w:rsidRPr="00FB1E46">
        <w:rPr>
          <w:rFonts w:asciiTheme="minorHAnsi" w:hAnsiTheme="minorHAnsi" w:cstheme="minorHAnsi"/>
          <w:color w:val="000000" w:themeColor="text1"/>
          <w:sz w:val="22"/>
          <w:szCs w:val="22"/>
        </w:rPr>
        <w:t>ja että</w:t>
      </w:r>
      <w:r w:rsidRPr="004A258A">
        <w:rPr>
          <w:rFonts w:asciiTheme="minorHAnsi" w:hAnsiTheme="minorHAnsi" w:cstheme="minorHAnsi"/>
          <w:color w:val="000000" w:themeColor="text1"/>
          <w:sz w:val="22"/>
          <w:szCs w:val="22"/>
        </w:rPr>
        <w:t xml:space="preserve"> hänen oppimisestaan</w:t>
      </w:r>
      <w:r w:rsidR="00884065">
        <w:rPr>
          <w:rFonts w:asciiTheme="minorHAnsi" w:hAnsiTheme="minorHAnsi" w:cstheme="minorHAnsi"/>
          <w:color w:val="000000" w:themeColor="text1"/>
          <w:sz w:val="22"/>
          <w:szCs w:val="22"/>
        </w:rPr>
        <w:t xml:space="preserve"> ja hyvinvoinnistaan välitetään</w:t>
      </w:r>
      <w:r w:rsidR="00FB1E46">
        <w:rPr>
          <w:rFonts w:asciiTheme="minorHAnsi" w:hAnsiTheme="minorHAnsi" w:cstheme="minorHAnsi"/>
          <w:color w:val="000000" w:themeColor="text1"/>
          <w:sz w:val="22"/>
          <w:szCs w:val="22"/>
        </w:rPr>
        <w:t xml:space="preserve">. </w:t>
      </w:r>
      <w:r w:rsidR="00FB1E46" w:rsidRPr="00F43760">
        <w:rPr>
          <w:rFonts w:asciiTheme="minorHAnsi" w:hAnsiTheme="minorHAnsi" w:cstheme="minorHAnsi"/>
          <w:color w:val="000000" w:themeColor="text1"/>
          <w:sz w:val="22"/>
          <w:szCs w:val="22"/>
        </w:rPr>
        <w:t>Yhtä tärkeä on kokemus osallisuudesta ja siitä, että voi yhdessä toisten kanssa rakentaa yhteisönsä toimintaa ja hyvinvointia</w:t>
      </w:r>
      <w:r w:rsidR="00884065" w:rsidRPr="00F43760">
        <w:rPr>
          <w:rFonts w:asciiTheme="minorHAnsi" w:hAnsiTheme="minorHAnsi" w:cstheme="minorHAnsi"/>
          <w:color w:val="000000" w:themeColor="text1"/>
          <w:sz w:val="22"/>
          <w:szCs w:val="22"/>
        </w:rPr>
        <w:t>.</w:t>
      </w:r>
    </w:p>
    <w:p w:rsidR="003358EC" w:rsidRPr="004A258A" w:rsidRDefault="003358EC" w:rsidP="00CD30D3">
      <w:pPr>
        <w:pStyle w:val="NormaaliWWW"/>
        <w:spacing w:line="276" w:lineRule="auto"/>
        <w:ind w:left="425"/>
        <w:jc w:val="both"/>
        <w:rPr>
          <w:rFonts w:asciiTheme="minorHAnsi" w:hAnsiTheme="minorHAnsi" w:cstheme="minorHAnsi"/>
          <w:color w:val="000000" w:themeColor="text1"/>
          <w:sz w:val="22"/>
          <w:szCs w:val="22"/>
        </w:rPr>
      </w:pPr>
      <w:r w:rsidRPr="004A258A">
        <w:rPr>
          <w:rFonts w:asciiTheme="minorHAnsi" w:hAnsiTheme="minorHAnsi" w:cstheme="minorHAnsi"/>
          <w:sz w:val="22"/>
          <w:szCs w:val="22"/>
        </w:rPr>
        <w:t>Jokaisella oppilaalla on oikeus hy</w:t>
      </w:r>
      <w:r w:rsidR="00B15CD2">
        <w:rPr>
          <w:rFonts w:asciiTheme="minorHAnsi" w:hAnsiTheme="minorHAnsi" w:cstheme="minorHAnsi"/>
          <w:sz w:val="22"/>
          <w:szCs w:val="22"/>
        </w:rPr>
        <w:t>vään opetukseen ja onnistumise</w:t>
      </w:r>
      <w:r w:rsidR="00B15CD2" w:rsidRPr="00561D02">
        <w:rPr>
          <w:rFonts w:asciiTheme="minorHAnsi" w:hAnsiTheme="minorHAnsi" w:cstheme="minorHAnsi"/>
          <w:sz w:val="22"/>
          <w:szCs w:val="22"/>
        </w:rPr>
        <w:t>en</w:t>
      </w:r>
      <w:r w:rsidR="00B15CD2">
        <w:rPr>
          <w:rFonts w:asciiTheme="minorHAnsi" w:hAnsiTheme="minorHAnsi" w:cstheme="minorHAnsi"/>
          <w:sz w:val="22"/>
          <w:szCs w:val="22"/>
        </w:rPr>
        <w:t xml:space="preserve"> </w:t>
      </w:r>
      <w:r w:rsidRPr="004A258A">
        <w:rPr>
          <w:rFonts w:asciiTheme="minorHAnsi" w:hAnsiTheme="minorHAnsi" w:cstheme="minorHAnsi"/>
          <w:sz w:val="22"/>
          <w:szCs w:val="22"/>
        </w:rPr>
        <w:t xml:space="preserve">koulutyössä. </w:t>
      </w:r>
      <w:r w:rsidRPr="004A258A">
        <w:rPr>
          <w:rFonts w:asciiTheme="minorHAnsi" w:hAnsiTheme="minorHAnsi" w:cstheme="minorHAnsi"/>
          <w:color w:val="000000" w:themeColor="text1"/>
          <w:sz w:val="22"/>
          <w:szCs w:val="22"/>
        </w:rPr>
        <w:t>Oppiessaan oppilas rakentaa identiteettiään, ihmiskäsitystään, maailmankuvaansa ja -katsomustaan sekä paikkaansa maailmassa. Samalla hän luo suhdetta itseensä, toisiin ihmisiin, yhteiskuntaan, luontoon ja eri</w:t>
      </w:r>
      <w:r w:rsidR="00B15CD2">
        <w:rPr>
          <w:rFonts w:asciiTheme="minorHAnsi" w:hAnsiTheme="minorHAnsi" w:cstheme="minorHAnsi"/>
          <w:strike/>
          <w:color w:val="000000" w:themeColor="text1"/>
          <w:sz w:val="22"/>
          <w:szCs w:val="22"/>
        </w:rPr>
        <w:t xml:space="preserve"> </w:t>
      </w:r>
      <w:r w:rsidR="00B15CD2" w:rsidRPr="00B15CD2">
        <w:rPr>
          <w:rFonts w:asciiTheme="minorHAnsi" w:hAnsiTheme="minorHAnsi" w:cstheme="minorHAnsi"/>
          <w:color w:val="000000" w:themeColor="text1"/>
          <w:sz w:val="22"/>
          <w:szCs w:val="22"/>
        </w:rPr>
        <w:t>k</w:t>
      </w:r>
      <w:r w:rsidRPr="004A258A">
        <w:rPr>
          <w:rFonts w:asciiTheme="minorHAnsi" w:hAnsiTheme="minorHAnsi" w:cstheme="minorHAnsi"/>
          <w:color w:val="000000" w:themeColor="text1"/>
          <w:sz w:val="22"/>
          <w:szCs w:val="22"/>
        </w:rPr>
        <w:t xml:space="preserve">ulttuureihin. </w:t>
      </w:r>
      <w:r w:rsidRPr="004A258A">
        <w:rPr>
          <w:rFonts w:asciiTheme="minorHAnsi" w:hAnsiTheme="minorHAnsi" w:cstheme="minorHAnsi"/>
          <w:sz w:val="22"/>
          <w:szCs w:val="22"/>
        </w:rPr>
        <w:t xml:space="preserve"> Oppimisesta syrjäytyminen merkitsee sivistyksellisten o</w:t>
      </w:r>
      <w:r w:rsidR="00B15CD2">
        <w:rPr>
          <w:rFonts w:asciiTheme="minorHAnsi" w:hAnsiTheme="minorHAnsi" w:cstheme="minorHAnsi"/>
          <w:sz w:val="22"/>
          <w:szCs w:val="22"/>
        </w:rPr>
        <w:t xml:space="preserve">ikeuksien toteutumatta jäämistä </w:t>
      </w:r>
      <w:r w:rsidR="00B15CD2" w:rsidRPr="00561D02">
        <w:rPr>
          <w:rFonts w:asciiTheme="minorHAnsi" w:hAnsiTheme="minorHAnsi" w:cstheme="minorHAnsi"/>
          <w:sz w:val="22"/>
          <w:szCs w:val="22"/>
        </w:rPr>
        <w:t>ja on uhka terveelle kasvulle ja kehitykselle.</w:t>
      </w:r>
      <w:r w:rsidRPr="004A258A">
        <w:rPr>
          <w:rFonts w:asciiTheme="minorHAnsi" w:hAnsiTheme="minorHAnsi" w:cstheme="minorHAnsi"/>
          <w:sz w:val="22"/>
          <w:szCs w:val="22"/>
        </w:rPr>
        <w:t xml:space="preserve"> Perusopetus luo edellytyksiä elinikäiselle oppimiselle, joka on erottamaton osa hyvän elämän rakentamista.</w:t>
      </w:r>
    </w:p>
    <w:p w:rsidR="00CD30D3" w:rsidRDefault="003358EC" w:rsidP="00CD30D3">
      <w:pPr>
        <w:pStyle w:val="NormaaliWWW"/>
        <w:spacing w:line="276" w:lineRule="auto"/>
        <w:ind w:left="425"/>
        <w:jc w:val="both"/>
        <w:rPr>
          <w:rFonts w:asciiTheme="minorHAnsi" w:hAnsiTheme="minorHAnsi" w:cstheme="minorHAnsi"/>
          <w:color w:val="000000" w:themeColor="text1"/>
          <w:sz w:val="22"/>
          <w:szCs w:val="22"/>
        </w:rPr>
      </w:pPr>
      <w:r w:rsidRPr="004A258A">
        <w:rPr>
          <w:rFonts w:asciiTheme="minorHAnsi" w:hAnsiTheme="minorHAnsi" w:cstheme="minorHAnsi"/>
          <w:color w:val="000000" w:themeColor="text1"/>
          <w:sz w:val="22"/>
          <w:szCs w:val="22"/>
        </w:rPr>
        <w:t xml:space="preserve">Arvokasvatuksen merkitys </w:t>
      </w:r>
      <w:r w:rsidRPr="005F5B1D">
        <w:rPr>
          <w:rFonts w:asciiTheme="minorHAnsi" w:hAnsiTheme="minorHAnsi" w:cstheme="minorHAnsi"/>
          <w:color w:val="000000" w:themeColor="text1"/>
          <w:sz w:val="22"/>
          <w:szCs w:val="22"/>
        </w:rPr>
        <w:t xml:space="preserve">korostuu maailmassa, jossa </w:t>
      </w:r>
      <w:r w:rsidR="003A1D72" w:rsidRPr="005F5B1D">
        <w:rPr>
          <w:rFonts w:asciiTheme="minorHAnsi" w:hAnsiTheme="minorHAnsi" w:cstheme="minorHAnsi"/>
          <w:color w:val="000000" w:themeColor="text1"/>
          <w:sz w:val="22"/>
          <w:szCs w:val="22"/>
        </w:rPr>
        <w:t xml:space="preserve">monimediainen </w:t>
      </w:r>
      <w:r w:rsidRPr="005F5B1D">
        <w:rPr>
          <w:rFonts w:asciiTheme="minorHAnsi" w:hAnsiTheme="minorHAnsi" w:cstheme="minorHAnsi"/>
          <w:color w:val="000000" w:themeColor="text1"/>
          <w:sz w:val="22"/>
          <w:szCs w:val="22"/>
        </w:rPr>
        <w:t>tiedonvälitys</w:t>
      </w:r>
      <w:r w:rsidRPr="004A258A">
        <w:rPr>
          <w:rFonts w:asciiTheme="minorHAnsi" w:hAnsiTheme="minorHAnsi" w:cstheme="minorHAnsi"/>
          <w:color w:val="000000" w:themeColor="text1"/>
          <w:sz w:val="22"/>
          <w:szCs w:val="22"/>
        </w:rPr>
        <w:t xml:space="preserve">, globaalit tietoverkot, sosiaalinen media ja vertaissuhteet muokkaavat lasten ja nuorten arvomaailmaa. Arvokeskustelu oppilaiden kanssa ohjaa oppilaita </w:t>
      </w:r>
      <w:r w:rsidRPr="004A258A">
        <w:rPr>
          <w:rFonts w:asciiTheme="minorHAnsi" w:hAnsiTheme="minorHAnsi" w:cstheme="minorHAnsi"/>
          <w:sz w:val="22"/>
          <w:szCs w:val="22"/>
        </w:rPr>
        <w:t xml:space="preserve">tunnistamaan ja nimeämään </w:t>
      </w:r>
      <w:r w:rsidRPr="004A258A">
        <w:rPr>
          <w:rFonts w:asciiTheme="minorHAnsi" w:hAnsiTheme="minorHAnsi" w:cstheme="minorHAnsi"/>
          <w:color w:val="000000" w:themeColor="text1"/>
          <w:sz w:val="22"/>
          <w:szCs w:val="22"/>
        </w:rPr>
        <w:t xml:space="preserve">kohtaamiaan arvoja ja arvostuksia sekä </w:t>
      </w:r>
      <w:r w:rsidRPr="004A258A">
        <w:rPr>
          <w:rFonts w:asciiTheme="minorHAnsi" w:hAnsiTheme="minorHAnsi" w:cstheme="minorHAnsi"/>
          <w:sz w:val="22"/>
          <w:szCs w:val="22"/>
        </w:rPr>
        <w:t xml:space="preserve">pohtimaan niitä </w:t>
      </w:r>
      <w:r w:rsidRPr="004A258A">
        <w:rPr>
          <w:rFonts w:asciiTheme="minorHAnsi" w:hAnsiTheme="minorHAnsi" w:cstheme="minorHAnsi"/>
          <w:color w:val="000000" w:themeColor="text1"/>
          <w:sz w:val="22"/>
          <w:szCs w:val="22"/>
        </w:rPr>
        <w:t xml:space="preserve">myös kriittisesti. </w:t>
      </w:r>
      <w:r w:rsidRPr="004A258A">
        <w:rPr>
          <w:rFonts w:asciiTheme="minorHAnsi" w:hAnsiTheme="minorHAnsi" w:cstheme="minorHAnsi"/>
          <w:sz w:val="22"/>
          <w:szCs w:val="22"/>
        </w:rPr>
        <w:t>Oppilaita tuetaan rakentamaan omaa arvoperustaansa. K</w:t>
      </w:r>
      <w:r w:rsidRPr="004A258A">
        <w:rPr>
          <w:rFonts w:asciiTheme="minorHAnsi" w:hAnsiTheme="minorHAnsi" w:cstheme="minorHAnsi"/>
          <w:color w:val="000000" w:themeColor="text1"/>
          <w:sz w:val="22"/>
          <w:szCs w:val="22"/>
        </w:rPr>
        <w:t xml:space="preserve">oulun ja kotien yhteinen arvopohdinta ja siihen perustuva yhteistyö luovat turvallisuutta ja edistävät oppilaiden </w:t>
      </w:r>
      <w:r w:rsidRPr="004A258A">
        <w:rPr>
          <w:rFonts w:asciiTheme="minorHAnsi" w:hAnsiTheme="minorHAnsi" w:cstheme="minorHAnsi"/>
          <w:color w:val="000000" w:themeColor="text1"/>
          <w:sz w:val="22"/>
          <w:szCs w:val="22"/>
        </w:rPr>
        <w:lastRenderedPageBreak/>
        <w:t>kokonaisvaltaista hyvinvointia. Henkilöstön avoin ja kunnioittava suhtautuminen kotien erilaisiin uskontoihin, katsomuksiin, perinteisiin ja kasvatusnäkemyksiin on rakent</w:t>
      </w:r>
      <w:r w:rsidR="00CD30D3">
        <w:rPr>
          <w:rFonts w:asciiTheme="minorHAnsi" w:hAnsiTheme="minorHAnsi" w:cstheme="minorHAnsi"/>
          <w:color w:val="000000" w:themeColor="text1"/>
          <w:sz w:val="22"/>
          <w:szCs w:val="22"/>
        </w:rPr>
        <w:t xml:space="preserve">avan vuorovaikutuksen perusta. </w:t>
      </w:r>
    </w:p>
    <w:p w:rsidR="003358EC" w:rsidRPr="00CD30D3" w:rsidRDefault="003358EC" w:rsidP="00CD30D3">
      <w:pPr>
        <w:pStyle w:val="NormaaliWWW"/>
        <w:spacing w:line="276" w:lineRule="auto"/>
        <w:ind w:left="425"/>
        <w:jc w:val="both"/>
        <w:rPr>
          <w:rFonts w:asciiTheme="minorHAnsi" w:hAnsiTheme="minorHAnsi" w:cstheme="minorHAnsi"/>
          <w:b/>
          <w:color w:val="000000" w:themeColor="text1"/>
          <w:sz w:val="22"/>
          <w:szCs w:val="22"/>
        </w:rPr>
      </w:pPr>
      <w:r w:rsidRPr="00CD30D3">
        <w:rPr>
          <w:rFonts w:asciiTheme="minorHAnsi" w:hAnsiTheme="minorHAnsi" w:cstheme="minorHAnsi"/>
          <w:b/>
          <w:i/>
          <w:color w:val="000000" w:themeColor="text1"/>
          <w:sz w:val="22"/>
          <w:szCs w:val="22"/>
        </w:rPr>
        <w:t>Ihmisyys, sivistys, tasa-arvo ja demokratia</w:t>
      </w:r>
    </w:p>
    <w:p w:rsidR="003358EC" w:rsidRPr="00FE52E9" w:rsidRDefault="003358EC" w:rsidP="00CD30D3">
      <w:pPr>
        <w:pStyle w:val="NormaaliWWW"/>
        <w:spacing w:line="276" w:lineRule="auto"/>
        <w:ind w:left="425"/>
        <w:jc w:val="both"/>
        <w:rPr>
          <w:rFonts w:asciiTheme="minorHAnsi" w:hAnsiTheme="minorHAnsi" w:cstheme="minorHAnsi"/>
          <w:strike/>
          <w:sz w:val="22"/>
          <w:szCs w:val="22"/>
        </w:rPr>
      </w:pPr>
      <w:r w:rsidRPr="00FE52E9">
        <w:rPr>
          <w:rFonts w:asciiTheme="minorHAnsi" w:hAnsiTheme="minorHAnsi" w:cstheme="minorHAnsi"/>
          <w:color w:val="000000" w:themeColor="text1"/>
          <w:sz w:val="22"/>
          <w:szCs w:val="22"/>
        </w:rPr>
        <w:t xml:space="preserve">Perusopetus tukee oppilaan kasvua ihmisyyteen, jota kuvaa pyrkimys totuuteen, hyvyyteen ja kauneuteen </w:t>
      </w:r>
      <w:r w:rsidRPr="004A258A">
        <w:rPr>
          <w:rFonts w:asciiTheme="minorHAnsi" w:hAnsiTheme="minorHAnsi" w:cstheme="minorHAnsi"/>
          <w:color w:val="000000" w:themeColor="text1"/>
          <w:sz w:val="22"/>
          <w:szCs w:val="22"/>
        </w:rPr>
        <w:t>sekä oikeudenmukaisuuteen ja rauhaan. Ihmisyyteen kasvussa jännitteet pyrkimysten ja vallitsevan todellisuuden välillä ovat väistämättömiä. Sivistykseen kuuluu taito käsitellä näitä ristiriitoja eettisesti ja myötätuntoisesti sekä rohkeus puolustaa hyvää. Sivistys merkitsee yksilöiden ja yhteisöjen taitoa tehdä ratkaisuja eettisen</w:t>
      </w:r>
      <w:r w:rsidR="00F869B1">
        <w:rPr>
          <w:rFonts w:asciiTheme="minorHAnsi" w:hAnsiTheme="minorHAnsi" w:cstheme="minorHAnsi"/>
          <w:color w:val="000000" w:themeColor="text1"/>
          <w:sz w:val="22"/>
          <w:szCs w:val="22"/>
        </w:rPr>
        <w:t xml:space="preserve"> pohdinnan</w:t>
      </w:r>
      <w:r w:rsidRPr="004A258A">
        <w:rPr>
          <w:rFonts w:asciiTheme="minorHAnsi" w:hAnsiTheme="minorHAnsi" w:cstheme="minorHAnsi"/>
          <w:color w:val="000000" w:themeColor="text1"/>
          <w:sz w:val="22"/>
          <w:szCs w:val="22"/>
        </w:rPr>
        <w:t>, toisen asemaan asettumisen ja tietoon perustuvan harkinnan p</w:t>
      </w:r>
      <w:r w:rsidRPr="005F5B1D">
        <w:rPr>
          <w:rFonts w:asciiTheme="minorHAnsi" w:hAnsiTheme="minorHAnsi" w:cstheme="minorHAnsi"/>
          <w:color w:val="000000" w:themeColor="text1"/>
          <w:sz w:val="22"/>
          <w:szCs w:val="22"/>
        </w:rPr>
        <w:t xml:space="preserve">erusteella. </w:t>
      </w:r>
      <w:r w:rsidR="00E50E27" w:rsidRPr="005F5B1D">
        <w:rPr>
          <w:rFonts w:asciiTheme="minorHAnsi" w:hAnsiTheme="minorHAnsi" w:cstheme="minorHAnsi"/>
          <w:color w:val="000000" w:themeColor="text1"/>
          <w:sz w:val="22"/>
          <w:szCs w:val="22"/>
        </w:rPr>
        <w:t>Eettisyyden ja esteettisyyden</w:t>
      </w:r>
      <w:r w:rsidR="00375E32" w:rsidRPr="005F5B1D">
        <w:rPr>
          <w:rFonts w:asciiTheme="minorHAnsi" w:hAnsiTheme="minorHAnsi" w:cstheme="minorHAnsi"/>
          <w:color w:val="000000" w:themeColor="text1"/>
          <w:sz w:val="22"/>
          <w:szCs w:val="22"/>
        </w:rPr>
        <w:t xml:space="preserve"> näkökulmat </w:t>
      </w:r>
      <w:r w:rsidR="00F14977" w:rsidRPr="005F5B1D">
        <w:rPr>
          <w:rFonts w:asciiTheme="minorHAnsi" w:hAnsiTheme="minorHAnsi" w:cstheme="minorHAnsi"/>
          <w:color w:val="000000" w:themeColor="text1"/>
          <w:sz w:val="22"/>
          <w:szCs w:val="22"/>
        </w:rPr>
        <w:t>ohjaavat pohtimaan</w:t>
      </w:r>
      <w:r w:rsidR="00375E32" w:rsidRPr="005F5B1D">
        <w:rPr>
          <w:rFonts w:asciiTheme="minorHAnsi" w:hAnsiTheme="minorHAnsi" w:cstheme="minorHAnsi"/>
          <w:color w:val="000000" w:themeColor="text1"/>
          <w:sz w:val="22"/>
          <w:szCs w:val="22"/>
        </w:rPr>
        <w:t>, mikä elämässä on arvokasta.</w:t>
      </w:r>
      <w:r w:rsidR="00375E32">
        <w:rPr>
          <w:rFonts w:asciiTheme="minorHAnsi" w:hAnsiTheme="minorHAnsi" w:cstheme="minorHAnsi"/>
          <w:color w:val="000000" w:themeColor="text1"/>
          <w:sz w:val="22"/>
          <w:szCs w:val="22"/>
        </w:rPr>
        <w:t xml:space="preserve"> </w:t>
      </w:r>
      <w:r w:rsidRPr="004A258A">
        <w:rPr>
          <w:rFonts w:asciiTheme="minorHAnsi" w:hAnsiTheme="minorHAnsi" w:cstheme="minorHAnsi"/>
          <w:color w:val="000000" w:themeColor="text1"/>
          <w:sz w:val="22"/>
          <w:szCs w:val="22"/>
        </w:rPr>
        <w:t xml:space="preserve">Sivistys ilmenee tavassa suhtautua itseen, muihin ihmisiin, ympäristöön ja tietoon sekä tavassa ja tahdossa toimia. </w:t>
      </w:r>
      <w:r w:rsidRPr="004A258A">
        <w:rPr>
          <w:rFonts w:asciiTheme="minorHAnsi" w:hAnsiTheme="minorHAnsi" w:cstheme="minorHAnsi"/>
          <w:sz w:val="22"/>
          <w:szCs w:val="22"/>
        </w:rPr>
        <w:t xml:space="preserve">Sivistynyt ihminen pyrkii toimimaan oikein, itseään, toisia ihmisiä ja ympäristöä arvostaen. Hän </w:t>
      </w:r>
      <w:r w:rsidRPr="004A258A">
        <w:rPr>
          <w:rFonts w:asciiTheme="minorHAnsi" w:hAnsiTheme="minorHAnsi" w:cstheme="minorHAnsi"/>
          <w:color w:val="000000" w:themeColor="text1"/>
          <w:sz w:val="22"/>
          <w:szCs w:val="22"/>
        </w:rPr>
        <w:t xml:space="preserve">osaa käyttää tietoa kriittisesti. </w:t>
      </w:r>
      <w:r w:rsidRPr="004A258A">
        <w:rPr>
          <w:rFonts w:asciiTheme="minorHAnsi" w:hAnsiTheme="minorHAnsi" w:cstheme="minorHAnsi"/>
          <w:sz w:val="22"/>
          <w:szCs w:val="22"/>
        </w:rPr>
        <w:t>Sivistykseen kuuluu myös pyrkimys itsesäätelyyn ja vastuunottoon omasta kehittymisestä ja hyvinvoinnista.</w:t>
      </w:r>
    </w:p>
    <w:p w:rsidR="00CD30D3" w:rsidRDefault="003358EC" w:rsidP="00CD30D3">
      <w:pPr>
        <w:pStyle w:val="NormaaliWWW"/>
        <w:spacing w:line="276" w:lineRule="auto"/>
        <w:ind w:left="425"/>
        <w:jc w:val="both"/>
        <w:rPr>
          <w:rFonts w:asciiTheme="minorHAnsi" w:hAnsiTheme="minorHAnsi" w:cstheme="minorHAnsi"/>
          <w:color w:val="000000" w:themeColor="text1"/>
          <w:sz w:val="22"/>
          <w:szCs w:val="22"/>
        </w:rPr>
      </w:pPr>
      <w:r w:rsidRPr="004A258A">
        <w:rPr>
          <w:rFonts w:asciiTheme="minorHAnsi" w:hAnsiTheme="minorHAnsi" w:cstheme="minorHAnsi"/>
          <w:color w:val="000000" w:themeColor="text1"/>
          <w:sz w:val="22"/>
          <w:szCs w:val="22"/>
        </w:rPr>
        <w:t xml:space="preserve">Perusopetus </w:t>
      </w:r>
      <w:r w:rsidRPr="00FB6C77">
        <w:rPr>
          <w:rFonts w:asciiTheme="minorHAnsi" w:hAnsiTheme="minorHAnsi" w:cstheme="minorHAnsi"/>
          <w:color w:val="000000" w:themeColor="text1"/>
          <w:sz w:val="22"/>
          <w:szCs w:val="22"/>
        </w:rPr>
        <w:t>rakentuu elämän ja ihmisoikeuksien kunnioittamiselle</w:t>
      </w:r>
      <w:r w:rsidR="00CA6533" w:rsidRPr="00FB6C77">
        <w:rPr>
          <w:rFonts w:asciiTheme="minorHAnsi" w:hAnsiTheme="minorHAnsi" w:cstheme="minorHAnsi"/>
          <w:color w:val="000000" w:themeColor="text1"/>
          <w:sz w:val="22"/>
          <w:szCs w:val="22"/>
        </w:rPr>
        <w:t xml:space="preserve">. Se </w:t>
      </w:r>
      <w:r w:rsidR="00506023" w:rsidRPr="00FB6C77">
        <w:rPr>
          <w:rFonts w:asciiTheme="minorHAnsi" w:hAnsiTheme="minorHAnsi" w:cstheme="minorHAnsi"/>
          <w:color w:val="000000" w:themeColor="text1"/>
          <w:sz w:val="22"/>
          <w:szCs w:val="22"/>
        </w:rPr>
        <w:t>ohjaa niiden puolustamiseen</w:t>
      </w:r>
      <w:r w:rsidR="00897DB4" w:rsidRPr="00FB6C77">
        <w:rPr>
          <w:rFonts w:asciiTheme="minorHAnsi" w:hAnsiTheme="minorHAnsi" w:cstheme="minorHAnsi"/>
          <w:color w:val="000000" w:themeColor="text1"/>
          <w:sz w:val="22"/>
          <w:szCs w:val="22"/>
        </w:rPr>
        <w:t xml:space="preserve"> ja ihmisarvon loukkaamattomuuteen</w:t>
      </w:r>
      <w:r w:rsidRPr="00FB6C77">
        <w:rPr>
          <w:rFonts w:asciiTheme="minorHAnsi" w:hAnsiTheme="minorHAnsi" w:cstheme="minorHAnsi"/>
          <w:sz w:val="22"/>
          <w:szCs w:val="22"/>
        </w:rPr>
        <w:t xml:space="preserve">.  </w:t>
      </w:r>
      <w:r w:rsidR="00CA6533" w:rsidRPr="00FB6C77">
        <w:rPr>
          <w:rFonts w:asciiTheme="minorHAnsi" w:hAnsiTheme="minorHAnsi" w:cstheme="minorHAnsi"/>
          <w:color w:val="000000" w:themeColor="text1"/>
          <w:sz w:val="22"/>
          <w:szCs w:val="22"/>
        </w:rPr>
        <w:t>Perusopetus</w:t>
      </w:r>
      <w:r w:rsidRPr="00FB6C77">
        <w:rPr>
          <w:rFonts w:asciiTheme="minorHAnsi" w:hAnsiTheme="minorHAnsi" w:cstheme="minorHAnsi"/>
          <w:color w:val="000000" w:themeColor="text1"/>
          <w:sz w:val="22"/>
          <w:szCs w:val="22"/>
        </w:rPr>
        <w:t xml:space="preserve"> edistää</w:t>
      </w:r>
      <w:r w:rsidR="00897DB4" w:rsidRPr="00FB6C77">
        <w:rPr>
          <w:rFonts w:asciiTheme="minorHAnsi" w:hAnsiTheme="minorHAnsi" w:cstheme="minorHAnsi"/>
          <w:color w:val="000000" w:themeColor="text1"/>
          <w:sz w:val="22"/>
          <w:szCs w:val="22"/>
        </w:rPr>
        <w:t xml:space="preserve"> </w:t>
      </w:r>
      <w:r w:rsidRPr="00FB6C77">
        <w:rPr>
          <w:rFonts w:asciiTheme="minorHAnsi" w:hAnsiTheme="minorHAnsi" w:cstheme="minorHAnsi"/>
          <w:color w:val="000000" w:themeColor="text1"/>
          <w:sz w:val="22"/>
          <w:szCs w:val="22"/>
        </w:rPr>
        <w:t xml:space="preserve">hyvinvointia, demokratiaa ja aktiivista </w:t>
      </w:r>
      <w:r w:rsidR="00506023" w:rsidRPr="00FB6C77">
        <w:rPr>
          <w:rFonts w:asciiTheme="minorHAnsi" w:hAnsiTheme="minorHAnsi" w:cstheme="minorHAnsi"/>
          <w:color w:val="000000" w:themeColor="text1"/>
          <w:sz w:val="22"/>
          <w:szCs w:val="22"/>
        </w:rPr>
        <w:t>toimijuutta kansalaisyhteiskunnassa.</w:t>
      </w:r>
      <w:r w:rsidRPr="00FB6C77">
        <w:rPr>
          <w:rFonts w:asciiTheme="minorHAnsi" w:hAnsiTheme="minorHAnsi" w:cstheme="minorHAnsi"/>
          <w:color w:val="000000" w:themeColor="text1"/>
          <w:sz w:val="22"/>
          <w:szCs w:val="22"/>
        </w:rPr>
        <w:t xml:space="preserve"> Tasa-arvon tavoite </w:t>
      </w:r>
      <w:r w:rsidR="00F14977" w:rsidRPr="00FB6C77">
        <w:rPr>
          <w:rFonts w:asciiTheme="minorHAnsi" w:hAnsiTheme="minorHAnsi" w:cstheme="minorHAnsi"/>
          <w:color w:val="000000" w:themeColor="text1"/>
          <w:sz w:val="22"/>
          <w:szCs w:val="22"/>
        </w:rPr>
        <w:t xml:space="preserve">ja laaja yhdenvertaisuusperiaate </w:t>
      </w:r>
      <w:r w:rsidRPr="00FB6C77">
        <w:rPr>
          <w:rFonts w:asciiTheme="minorHAnsi" w:hAnsiTheme="minorHAnsi" w:cstheme="minorHAnsi"/>
          <w:color w:val="000000" w:themeColor="text1"/>
          <w:sz w:val="22"/>
          <w:szCs w:val="22"/>
        </w:rPr>
        <w:t>ohjaa</w:t>
      </w:r>
      <w:r w:rsidR="00F14977" w:rsidRPr="00FB6C77">
        <w:rPr>
          <w:rFonts w:asciiTheme="minorHAnsi" w:hAnsiTheme="minorHAnsi" w:cstheme="minorHAnsi"/>
          <w:color w:val="000000" w:themeColor="text1"/>
          <w:sz w:val="22"/>
          <w:szCs w:val="22"/>
        </w:rPr>
        <w:t>vat</w:t>
      </w:r>
      <w:r w:rsidRPr="00FB6C77">
        <w:rPr>
          <w:rFonts w:asciiTheme="minorHAnsi" w:hAnsiTheme="minorHAnsi" w:cstheme="minorHAnsi"/>
          <w:color w:val="000000" w:themeColor="text1"/>
          <w:sz w:val="22"/>
          <w:szCs w:val="22"/>
        </w:rPr>
        <w:t xml:space="preserve"> perusopetuksen kehittämistä. </w:t>
      </w:r>
      <w:r w:rsidR="00F14977" w:rsidRPr="00FB6C77">
        <w:rPr>
          <w:rFonts w:asciiTheme="minorHAnsi" w:hAnsiTheme="minorHAnsi" w:cstheme="minorHAnsi"/>
          <w:color w:val="000000" w:themeColor="text1"/>
          <w:sz w:val="22"/>
          <w:szCs w:val="22"/>
        </w:rPr>
        <w:t>Opetus edistää osaltaan taloudellista, sosiaalista, alueellista</w:t>
      </w:r>
      <w:r w:rsidRPr="00FB6C77">
        <w:rPr>
          <w:rFonts w:asciiTheme="minorHAnsi" w:hAnsiTheme="minorHAnsi" w:cstheme="minorHAnsi"/>
          <w:color w:val="000000" w:themeColor="text1"/>
          <w:sz w:val="22"/>
          <w:szCs w:val="22"/>
        </w:rPr>
        <w:t xml:space="preserve"> ja sukupuolten tasa-arvo</w:t>
      </w:r>
      <w:r w:rsidR="00F14977" w:rsidRPr="00FB6C77">
        <w:rPr>
          <w:rFonts w:asciiTheme="minorHAnsi" w:hAnsiTheme="minorHAnsi" w:cstheme="minorHAnsi"/>
          <w:color w:val="000000" w:themeColor="text1"/>
          <w:sz w:val="22"/>
          <w:szCs w:val="22"/>
        </w:rPr>
        <w:t>a</w:t>
      </w:r>
      <w:r w:rsidRPr="00FB6C77">
        <w:rPr>
          <w:rFonts w:asciiTheme="minorHAnsi" w:hAnsiTheme="minorHAnsi" w:cstheme="minorHAnsi"/>
          <w:color w:val="000000" w:themeColor="text1"/>
          <w:sz w:val="22"/>
          <w:szCs w:val="22"/>
        </w:rPr>
        <w:t>.</w:t>
      </w:r>
      <w:r w:rsidRPr="004A258A">
        <w:rPr>
          <w:rFonts w:asciiTheme="minorHAnsi" w:hAnsiTheme="minorHAnsi" w:cstheme="minorHAnsi"/>
          <w:color w:val="000000" w:themeColor="text1"/>
          <w:sz w:val="22"/>
          <w:szCs w:val="22"/>
        </w:rPr>
        <w:t xml:space="preserve"> Opetus on oppilaita </w:t>
      </w:r>
      <w:r w:rsidR="00650798" w:rsidRPr="00561D02">
        <w:rPr>
          <w:rFonts w:asciiTheme="minorHAnsi" w:hAnsiTheme="minorHAnsi" w:cstheme="minorHAnsi"/>
          <w:color w:val="000000" w:themeColor="text1"/>
          <w:sz w:val="22"/>
          <w:szCs w:val="22"/>
        </w:rPr>
        <w:t xml:space="preserve">uskonnollisesti, </w:t>
      </w:r>
      <w:r w:rsidRPr="00561D02">
        <w:rPr>
          <w:rFonts w:asciiTheme="minorHAnsi" w:hAnsiTheme="minorHAnsi" w:cstheme="minorHAnsi"/>
          <w:color w:val="000000" w:themeColor="text1"/>
          <w:sz w:val="22"/>
          <w:szCs w:val="22"/>
        </w:rPr>
        <w:t xml:space="preserve">katsomuksellisesti </w:t>
      </w:r>
      <w:r w:rsidR="00650798" w:rsidRPr="00561D02">
        <w:rPr>
          <w:rFonts w:asciiTheme="minorHAnsi" w:hAnsiTheme="minorHAnsi" w:cstheme="minorHAnsi"/>
          <w:color w:val="000000" w:themeColor="text1"/>
          <w:sz w:val="22"/>
          <w:szCs w:val="22"/>
        </w:rPr>
        <w:t>ja puoluepoliittisesti</w:t>
      </w:r>
      <w:r w:rsidR="00650798">
        <w:rPr>
          <w:rFonts w:asciiTheme="minorHAnsi" w:hAnsiTheme="minorHAnsi" w:cstheme="minorHAnsi"/>
          <w:color w:val="000000" w:themeColor="text1"/>
          <w:sz w:val="22"/>
          <w:szCs w:val="22"/>
        </w:rPr>
        <w:t xml:space="preserve"> </w:t>
      </w:r>
      <w:r w:rsidRPr="004A258A">
        <w:rPr>
          <w:rFonts w:asciiTheme="minorHAnsi" w:hAnsiTheme="minorHAnsi" w:cstheme="minorHAnsi"/>
          <w:color w:val="000000" w:themeColor="text1"/>
          <w:sz w:val="22"/>
          <w:szCs w:val="22"/>
        </w:rPr>
        <w:t>sitouttamatonta. Koulua ja opetusta ei saa käyttää kaupallisen vaikuttamisen kanavana.</w:t>
      </w:r>
    </w:p>
    <w:p w:rsidR="003358EC" w:rsidRPr="00CD30D3" w:rsidRDefault="003358EC" w:rsidP="00CD30D3">
      <w:pPr>
        <w:pStyle w:val="NormaaliWWW"/>
        <w:spacing w:line="276" w:lineRule="auto"/>
        <w:ind w:left="425"/>
        <w:jc w:val="both"/>
        <w:rPr>
          <w:rFonts w:asciiTheme="minorHAnsi" w:hAnsiTheme="minorHAnsi" w:cstheme="minorHAnsi"/>
          <w:b/>
          <w:color w:val="000000" w:themeColor="text1"/>
          <w:sz w:val="22"/>
          <w:szCs w:val="22"/>
        </w:rPr>
      </w:pPr>
      <w:r w:rsidRPr="00CD30D3">
        <w:rPr>
          <w:rFonts w:asciiTheme="minorHAnsi" w:hAnsiTheme="minorHAnsi" w:cstheme="minorHAnsi"/>
          <w:b/>
          <w:i/>
          <w:color w:val="000000" w:themeColor="text1"/>
          <w:sz w:val="22"/>
          <w:szCs w:val="22"/>
        </w:rPr>
        <w:t>Kulttuurinen moninaisuus rikkautena</w:t>
      </w:r>
    </w:p>
    <w:p w:rsidR="00E50E27" w:rsidRDefault="003358EC" w:rsidP="00CD30D3">
      <w:pPr>
        <w:pStyle w:val="NormaaliWWW"/>
        <w:spacing w:line="276" w:lineRule="auto"/>
        <w:ind w:left="425"/>
        <w:jc w:val="both"/>
        <w:rPr>
          <w:rFonts w:asciiTheme="minorHAnsi" w:hAnsiTheme="minorHAnsi" w:cstheme="minorHAnsi"/>
          <w:sz w:val="22"/>
          <w:szCs w:val="22"/>
        </w:rPr>
      </w:pPr>
      <w:r w:rsidRPr="003358EC">
        <w:rPr>
          <w:rFonts w:asciiTheme="minorHAnsi" w:hAnsiTheme="minorHAnsi" w:cstheme="minorHAnsi"/>
          <w:sz w:val="22"/>
          <w:szCs w:val="22"/>
        </w:rPr>
        <w:t>Perusopetus rakentuu moninaiselle suomalaiselle kulttuuriperinnölle. Se on muodostunut ja muotoutuu eri kulttuureiden vuorovaikutukse</w:t>
      </w:r>
      <w:r w:rsidR="008631D7">
        <w:rPr>
          <w:rFonts w:asciiTheme="minorHAnsi" w:hAnsiTheme="minorHAnsi" w:cstheme="minorHAnsi"/>
          <w:sz w:val="22"/>
          <w:szCs w:val="22"/>
        </w:rPr>
        <w:t>ss</w:t>
      </w:r>
      <w:r w:rsidR="008631D7" w:rsidRPr="00FB6C77">
        <w:rPr>
          <w:rFonts w:asciiTheme="minorHAnsi" w:hAnsiTheme="minorHAnsi" w:cstheme="minorHAnsi"/>
          <w:sz w:val="22"/>
          <w:szCs w:val="22"/>
        </w:rPr>
        <w:t xml:space="preserve">a. </w:t>
      </w:r>
      <w:r w:rsidR="00897DB4" w:rsidRPr="00FB6C77">
        <w:rPr>
          <w:rFonts w:asciiTheme="minorHAnsi" w:hAnsiTheme="minorHAnsi" w:cstheme="minorHAnsi"/>
          <w:sz w:val="22"/>
          <w:szCs w:val="22"/>
        </w:rPr>
        <w:t>Opetus tukee</w:t>
      </w:r>
      <w:r w:rsidR="008631D7" w:rsidRPr="00FB6C77">
        <w:rPr>
          <w:rFonts w:asciiTheme="minorHAnsi" w:hAnsiTheme="minorHAnsi" w:cstheme="minorHAnsi"/>
          <w:sz w:val="22"/>
          <w:szCs w:val="22"/>
        </w:rPr>
        <w:t xml:space="preserve"> oppilaide</w:t>
      </w:r>
      <w:r w:rsidRPr="00FB6C77">
        <w:rPr>
          <w:rFonts w:asciiTheme="minorHAnsi" w:hAnsiTheme="minorHAnsi" w:cstheme="minorHAnsi"/>
          <w:sz w:val="22"/>
          <w:szCs w:val="22"/>
        </w:rPr>
        <w:t xml:space="preserve">n oman kulttuuri-identiteetin rakentumista </w:t>
      </w:r>
      <w:r w:rsidR="008631D7" w:rsidRPr="00FB6C77">
        <w:rPr>
          <w:rFonts w:asciiTheme="minorHAnsi" w:hAnsiTheme="minorHAnsi" w:cstheme="minorHAnsi"/>
          <w:sz w:val="22"/>
          <w:szCs w:val="22"/>
        </w:rPr>
        <w:t>ja kasvua aktiivisiksi toimijoi</w:t>
      </w:r>
      <w:r w:rsidR="00884065" w:rsidRPr="00FB6C77">
        <w:rPr>
          <w:rFonts w:asciiTheme="minorHAnsi" w:hAnsiTheme="minorHAnsi" w:cstheme="minorHAnsi"/>
          <w:sz w:val="22"/>
          <w:szCs w:val="22"/>
        </w:rPr>
        <w:t>ksi omassa kulttuurissaan ja yhteisössään sekä kiinnostusta muita kulttuu</w:t>
      </w:r>
      <w:r w:rsidR="008631D7" w:rsidRPr="00FB6C77">
        <w:rPr>
          <w:rFonts w:asciiTheme="minorHAnsi" w:hAnsiTheme="minorHAnsi" w:cstheme="minorHAnsi"/>
          <w:sz w:val="22"/>
          <w:szCs w:val="22"/>
        </w:rPr>
        <w:t>reita</w:t>
      </w:r>
      <w:r w:rsidR="00884065" w:rsidRPr="00FB6C77">
        <w:rPr>
          <w:rFonts w:asciiTheme="minorHAnsi" w:hAnsiTheme="minorHAnsi" w:cstheme="minorHAnsi"/>
          <w:sz w:val="22"/>
          <w:szCs w:val="22"/>
        </w:rPr>
        <w:t xml:space="preserve"> kohtaan</w:t>
      </w:r>
      <w:r w:rsidR="008631D7" w:rsidRPr="00FB6C77">
        <w:rPr>
          <w:rFonts w:asciiTheme="minorHAnsi" w:hAnsiTheme="minorHAnsi" w:cstheme="minorHAnsi"/>
          <w:sz w:val="22"/>
          <w:szCs w:val="22"/>
        </w:rPr>
        <w:t>.</w:t>
      </w:r>
      <w:r w:rsidR="00884065" w:rsidRPr="00FB6C77">
        <w:rPr>
          <w:rFonts w:asciiTheme="minorHAnsi" w:hAnsiTheme="minorHAnsi" w:cstheme="minorHAnsi"/>
          <w:sz w:val="22"/>
          <w:szCs w:val="22"/>
        </w:rPr>
        <w:t xml:space="preserve"> </w:t>
      </w:r>
      <w:r w:rsidR="00E50E27" w:rsidRPr="00FB6C77">
        <w:rPr>
          <w:rFonts w:asciiTheme="minorHAnsi" w:hAnsiTheme="minorHAnsi" w:cstheme="minorHAnsi"/>
          <w:sz w:val="22"/>
          <w:szCs w:val="22"/>
        </w:rPr>
        <w:t xml:space="preserve">Samalla opetus </w:t>
      </w:r>
      <w:r w:rsidR="00AA3B65" w:rsidRPr="00FB6C77">
        <w:rPr>
          <w:rFonts w:asciiTheme="minorHAnsi" w:hAnsiTheme="minorHAnsi" w:cstheme="minorHAnsi"/>
          <w:sz w:val="22"/>
          <w:szCs w:val="22"/>
        </w:rPr>
        <w:t>vahvistaa luovuutta</w:t>
      </w:r>
      <w:r w:rsidR="00E50E27" w:rsidRPr="00FB6C77">
        <w:rPr>
          <w:rFonts w:asciiTheme="minorHAnsi" w:hAnsiTheme="minorHAnsi" w:cstheme="minorHAnsi"/>
          <w:sz w:val="22"/>
          <w:szCs w:val="22"/>
        </w:rPr>
        <w:t xml:space="preserve"> </w:t>
      </w:r>
      <w:r w:rsidR="00AA3B65" w:rsidRPr="00FB6C77">
        <w:rPr>
          <w:rFonts w:asciiTheme="minorHAnsi" w:hAnsiTheme="minorHAnsi" w:cstheme="minorHAnsi"/>
          <w:sz w:val="22"/>
          <w:szCs w:val="22"/>
        </w:rPr>
        <w:t>ja</w:t>
      </w:r>
      <w:r w:rsidR="00E50E27" w:rsidRPr="00FB6C77">
        <w:rPr>
          <w:rFonts w:asciiTheme="minorHAnsi" w:hAnsiTheme="minorHAnsi" w:cstheme="minorHAnsi"/>
          <w:sz w:val="22"/>
          <w:szCs w:val="22"/>
        </w:rPr>
        <w:t xml:space="preserve"> kulttuurisen moninaisuuden kunnioitusta, edistää vuorovaikutusta kulttuurien sisällä ja niiden välillä ja luo siten pohjaa kulttuurisesti kestävälle kehitykselle.</w:t>
      </w:r>
      <w:r w:rsidR="00E50E27">
        <w:rPr>
          <w:rFonts w:asciiTheme="minorHAnsi" w:hAnsiTheme="minorHAnsi" w:cstheme="minorHAnsi"/>
          <w:sz w:val="22"/>
          <w:szCs w:val="22"/>
        </w:rPr>
        <w:t xml:space="preserve"> </w:t>
      </w:r>
    </w:p>
    <w:p w:rsidR="00CD30D3" w:rsidRDefault="003358EC" w:rsidP="00CD30D3">
      <w:pPr>
        <w:pStyle w:val="NormaaliWWW"/>
        <w:spacing w:line="276" w:lineRule="auto"/>
        <w:ind w:left="425"/>
        <w:jc w:val="both"/>
        <w:rPr>
          <w:rFonts w:asciiTheme="minorHAnsi" w:hAnsiTheme="minorHAnsi" w:cstheme="minorHAnsi"/>
          <w:sz w:val="22"/>
          <w:szCs w:val="22"/>
        </w:rPr>
      </w:pPr>
      <w:r w:rsidRPr="003358EC">
        <w:rPr>
          <w:rFonts w:asciiTheme="minorHAnsi" w:hAnsiTheme="minorHAnsi" w:cstheme="minorHAnsi"/>
          <w:sz w:val="22"/>
          <w:szCs w:val="22"/>
        </w:rPr>
        <w:t xml:space="preserve">Eri kulttuuri- ja kielitaustoista tulevat ihmiset kohtaavat toisensa perusopetuksessa ja tutustuvat </w:t>
      </w:r>
      <w:r w:rsidRPr="004A258A">
        <w:rPr>
          <w:rFonts w:asciiTheme="minorHAnsi" w:hAnsiTheme="minorHAnsi" w:cstheme="minorHAnsi"/>
          <w:sz w:val="22"/>
          <w:szCs w:val="22"/>
        </w:rPr>
        <w:t>monenlaisiin tapoihin, yhteisöllisiin käytäntöihin ja katsomuksii</w:t>
      </w:r>
      <w:r w:rsidRPr="004A258A">
        <w:rPr>
          <w:rFonts w:asciiTheme="minorHAnsi" w:hAnsiTheme="minorHAnsi" w:cstheme="minorHAnsi"/>
          <w:color w:val="000000" w:themeColor="text1"/>
          <w:sz w:val="22"/>
          <w:szCs w:val="22"/>
        </w:rPr>
        <w:t xml:space="preserve">n. </w:t>
      </w:r>
      <w:r w:rsidRPr="004A258A">
        <w:rPr>
          <w:rFonts w:asciiTheme="minorHAnsi" w:hAnsiTheme="minorHAnsi" w:cstheme="minorHAnsi"/>
          <w:sz w:val="22"/>
          <w:szCs w:val="22"/>
        </w:rPr>
        <w:t>Asioita opitaan näkemään toisten elämäntilanteista ja olosuhteista käsin. Oppiminen yhdessä yli kieli-, kulttuuri-, uskonto- ja katsomusrajojen luo edellytyksiä aidolle vuorovaikutukselle ja yhteisöllisyydelle. Perusopetus antaa perustan ihmisoikeuksia kunnioittavaan maailmankansalaisuuteen ja rohkaisee toimimaan myönteisten muutosten</w:t>
      </w:r>
      <w:r w:rsidRPr="003358EC">
        <w:rPr>
          <w:rFonts w:asciiTheme="minorHAnsi" w:hAnsiTheme="minorHAnsi" w:cstheme="minorHAnsi"/>
          <w:sz w:val="22"/>
          <w:szCs w:val="22"/>
        </w:rPr>
        <w:t xml:space="preserve"> puolesta. </w:t>
      </w:r>
    </w:p>
    <w:p w:rsidR="003358EC" w:rsidRPr="00CD30D3" w:rsidRDefault="003358EC" w:rsidP="00CD30D3">
      <w:pPr>
        <w:pStyle w:val="NormaaliWWW"/>
        <w:spacing w:line="276" w:lineRule="auto"/>
        <w:ind w:left="425"/>
        <w:jc w:val="both"/>
        <w:rPr>
          <w:rFonts w:asciiTheme="minorHAnsi" w:hAnsiTheme="minorHAnsi" w:cstheme="minorHAnsi"/>
          <w:b/>
          <w:sz w:val="22"/>
          <w:szCs w:val="22"/>
        </w:rPr>
      </w:pPr>
      <w:r w:rsidRPr="00CD30D3">
        <w:rPr>
          <w:rFonts w:asciiTheme="minorHAnsi" w:hAnsiTheme="minorHAnsi" w:cstheme="minorHAnsi"/>
          <w:b/>
          <w:i/>
          <w:sz w:val="22"/>
          <w:szCs w:val="22"/>
        </w:rPr>
        <w:t>Kestävän elämäntavan välttämättömyys</w:t>
      </w:r>
    </w:p>
    <w:p w:rsidR="00E50E27" w:rsidRDefault="003358EC" w:rsidP="00CD30D3">
      <w:pPr>
        <w:pStyle w:val="NormaaliWWW"/>
        <w:spacing w:line="276" w:lineRule="auto"/>
        <w:ind w:left="425"/>
        <w:jc w:val="both"/>
        <w:rPr>
          <w:rFonts w:asciiTheme="minorHAnsi" w:hAnsiTheme="minorHAnsi" w:cstheme="minorHAnsi"/>
          <w:sz w:val="22"/>
          <w:szCs w:val="22"/>
        </w:rPr>
      </w:pPr>
      <w:r w:rsidRPr="004A258A">
        <w:rPr>
          <w:rFonts w:asciiTheme="minorHAnsi" w:hAnsiTheme="minorHAnsi" w:cstheme="minorHAnsi"/>
          <w:color w:val="000000" w:themeColor="text1"/>
          <w:sz w:val="22"/>
          <w:szCs w:val="22"/>
        </w:rPr>
        <w:t>Ihminen on osa luontoa ja täysin riippuvainen ekosysteemien elinvoimaisuudesta. Tämän ymmärtäminen on keskeistä ihmisenä kasvussa. Perusopetuksessa tunnistetaan kestävän kehityksen ja ekososiaali</w:t>
      </w:r>
      <w:r w:rsidR="00B94941">
        <w:rPr>
          <w:rFonts w:asciiTheme="minorHAnsi" w:hAnsiTheme="minorHAnsi" w:cstheme="minorHAnsi"/>
          <w:color w:val="000000" w:themeColor="text1"/>
          <w:sz w:val="22"/>
          <w:szCs w:val="22"/>
        </w:rPr>
        <w:t xml:space="preserve">sen sivistyksen välttämättömyys, </w:t>
      </w:r>
      <w:r w:rsidRPr="004A258A">
        <w:rPr>
          <w:rFonts w:asciiTheme="minorHAnsi" w:hAnsiTheme="minorHAnsi" w:cstheme="minorHAnsi"/>
          <w:color w:val="000000" w:themeColor="text1"/>
          <w:sz w:val="22"/>
          <w:szCs w:val="22"/>
        </w:rPr>
        <w:t xml:space="preserve">toimitaan sen mukaisesti ja ohjataan oppilaita kestävän elämäntavan omaksumiseen. </w:t>
      </w:r>
      <w:r w:rsidRPr="004A258A">
        <w:rPr>
          <w:rFonts w:asciiTheme="minorHAnsi" w:hAnsiTheme="minorHAnsi" w:cstheme="minorHAnsi"/>
          <w:sz w:val="22"/>
          <w:szCs w:val="22"/>
        </w:rPr>
        <w:t xml:space="preserve">Kestävän kehityksen ja elämäntavan ulottuvuudet ovat ekologinen ja taloudellinen sekä </w:t>
      </w:r>
      <w:r w:rsidRPr="004A258A">
        <w:rPr>
          <w:rFonts w:asciiTheme="minorHAnsi" w:hAnsiTheme="minorHAnsi" w:cstheme="minorHAnsi"/>
          <w:sz w:val="22"/>
          <w:szCs w:val="22"/>
        </w:rPr>
        <w:lastRenderedPageBreak/>
        <w:t xml:space="preserve">sosiaalinen ja kulttuurinen. </w:t>
      </w:r>
      <w:r w:rsidRPr="004A258A">
        <w:rPr>
          <w:rFonts w:asciiTheme="minorHAnsi" w:hAnsiTheme="minorHAnsi" w:cstheme="minorHAnsi"/>
          <w:color w:val="000000" w:themeColor="text1"/>
          <w:sz w:val="22"/>
          <w:szCs w:val="22"/>
        </w:rPr>
        <w:t>Ekososiaalisen sivistyksen johtoajatuksena on luoda elämäntapaa ja kulttuuria, joka vaali</w:t>
      </w:r>
      <w:r w:rsidR="00B94941">
        <w:rPr>
          <w:rFonts w:asciiTheme="minorHAnsi" w:hAnsiTheme="minorHAnsi" w:cstheme="minorHAnsi"/>
          <w:color w:val="000000" w:themeColor="text1"/>
          <w:sz w:val="22"/>
          <w:szCs w:val="22"/>
        </w:rPr>
        <w:t xml:space="preserve">i ihmisarvon loukkaamattomuutta, </w:t>
      </w:r>
      <w:r w:rsidRPr="004A258A">
        <w:rPr>
          <w:rFonts w:asciiTheme="minorHAnsi" w:hAnsiTheme="minorHAnsi" w:cstheme="minorHAnsi"/>
          <w:color w:val="000000" w:themeColor="text1"/>
          <w:sz w:val="22"/>
          <w:szCs w:val="22"/>
        </w:rPr>
        <w:t>ekosysteemien monimuotoisuutta ja uusiutumiskykyä</w:t>
      </w:r>
      <w:r w:rsidR="00B94941">
        <w:rPr>
          <w:rFonts w:asciiTheme="minorHAnsi" w:hAnsiTheme="minorHAnsi" w:cstheme="minorHAnsi"/>
          <w:color w:val="000000" w:themeColor="text1"/>
          <w:sz w:val="22"/>
          <w:szCs w:val="22"/>
        </w:rPr>
        <w:t xml:space="preserve"> sekä </w:t>
      </w:r>
      <w:r w:rsidR="00B94941" w:rsidRPr="00E50E27">
        <w:rPr>
          <w:rFonts w:asciiTheme="minorHAnsi" w:hAnsiTheme="minorHAnsi" w:cstheme="minorHAnsi"/>
          <w:color w:val="000000" w:themeColor="text1"/>
          <w:sz w:val="22"/>
          <w:szCs w:val="22"/>
        </w:rPr>
        <w:t xml:space="preserve">samalla </w:t>
      </w:r>
      <w:r w:rsidRPr="004A258A">
        <w:rPr>
          <w:rFonts w:asciiTheme="minorHAnsi" w:hAnsiTheme="minorHAnsi" w:cstheme="minorHAnsi"/>
          <w:color w:val="000000" w:themeColor="text1"/>
          <w:sz w:val="22"/>
          <w:szCs w:val="22"/>
        </w:rPr>
        <w:t xml:space="preserve">rakentaa osaamispohjaa luonnonvarojen kestävälle käytölle perustuvalle </w:t>
      </w:r>
      <w:r w:rsidR="00506023" w:rsidRPr="00561D02">
        <w:rPr>
          <w:rFonts w:asciiTheme="minorHAnsi" w:hAnsiTheme="minorHAnsi" w:cstheme="minorHAnsi"/>
          <w:color w:val="000000" w:themeColor="text1"/>
          <w:sz w:val="22"/>
          <w:szCs w:val="22"/>
        </w:rPr>
        <w:t>kierto</w:t>
      </w:r>
      <w:r w:rsidRPr="004A258A">
        <w:rPr>
          <w:rFonts w:asciiTheme="minorHAnsi" w:hAnsiTheme="minorHAnsi" w:cstheme="minorHAnsi"/>
          <w:color w:val="000000" w:themeColor="text1"/>
          <w:sz w:val="22"/>
          <w:szCs w:val="22"/>
        </w:rPr>
        <w:t>taloudelle</w:t>
      </w:r>
      <w:r w:rsidRPr="00B94941">
        <w:rPr>
          <w:rFonts w:asciiTheme="minorHAnsi" w:hAnsiTheme="minorHAnsi" w:cstheme="minorHAnsi"/>
          <w:color w:val="000000" w:themeColor="text1"/>
          <w:sz w:val="22"/>
          <w:szCs w:val="22"/>
        </w:rPr>
        <w:t>.</w:t>
      </w:r>
      <w:r w:rsidRPr="004A258A">
        <w:rPr>
          <w:rFonts w:asciiTheme="minorHAnsi" w:hAnsiTheme="minorHAnsi" w:cstheme="minorHAnsi"/>
          <w:color w:val="000000" w:themeColor="text1"/>
          <w:sz w:val="22"/>
          <w:szCs w:val="22"/>
        </w:rPr>
        <w:t xml:space="preserve"> </w:t>
      </w:r>
      <w:r w:rsidRPr="004A258A">
        <w:rPr>
          <w:rFonts w:asciiTheme="minorHAnsi" w:hAnsiTheme="minorHAnsi" w:cstheme="minorHAnsi"/>
          <w:color w:val="FF0000"/>
          <w:sz w:val="22"/>
          <w:szCs w:val="22"/>
        </w:rPr>
        <w:t xml:space="preserve"> </w:t>
      </w:r>
      <w:r w:rsidRPr="00B94941">
        <w:rPr>
          <w:rFonts w:asciiTheme="minorHAnsi" w:hAnsiTheme="minorHAnsi" w:cstheme="minorHAnsi"/>
          <w:sz w:val="22"/>
          <w:szCs w:val="22"/>
        </w:rPr>
        <w:t>Ekososiaalinen sivistys</w:t>
      </w:r>
      <w:r w:rsidR="00B94941">
        <w:rPr>
          <w:rFonts w:asciiTheme="minorHAnsi" w:hAnsiTheme="minorHAnsi" w:cstheme="minorHAnsi"/>
          <w:sz w:val="22"/>
          <w:szCs w:val="22"/>
        </w:rPr>
        <w:t xml:space="preserve"> </w:t>
      </w:r>
      <w:r w:rsidRPr="004A258A">
        <w:rPr>
          <w:rFonts w:asciiTheme="minorHAnsi" w:hAnsiTheme="minorHAnsi" w:cstheme="minorHAnsi"/>
          <w:sz w:val="22"/>
          <w:szCs w:val="22"/>
        </w:rPr>
        <w:t>merkitsee ymmärrystä erityisesti ilmastonmuutoksen vakavuudesta sekä pyrkimystä toimia kestävästi.</w:t>
      </w:r>
      <w:r w:rsidR="003B1C9C">
        <w:rPr>
          <w:rFonts w:asciiTheme="minorHAnsi" w:hAnsiTheme="minorHAnsi" w:cstheme="minorHAnsi"/>
          <w:sz w:val="22"/>
          <w:szCs w:val="22"/>
        </w:rPr>
        <w:t xml:space="preserve"> </w:t>
      </w:r>
    </w:p>
    <w:p w:rsidR="007830F2" w:rsidRPr="003358EC" w:rsidRDefault="003358EC" w:rsidP="00CD30D3">
      <w:pPr>
        <w:pStyle w:val="NormaaliWWW"/>
        <w:spacing w:line="276" w:lineRule="auto"/>
        <w:ind w:left="425"/>
        <w:jc w:val="both"/>
        <w:rPr>
          <w:rFonts w:asciiTheme="minorHAnsi" w:hAnsiTheme="minorHAnsi" w:cstheme="minorHAnsi"/>
          <w:color w:val="000000" w:themeColor="text1"/>
          <w:sz w:val="22"/>
          <w:szCs w:val="22"/>
        </w:rPr>
      </w:pPr>
      <w:r w:rsidRPr="004A258A">
        <w:rPr>
          <w:rFonts w:asciiTheme="minorHAnsi" w:hAnsiTheme="minorHAnsi"/>
          <w:color w:val="000000" w:themeColor="text1"/>
          <w:sz w:val="22"/>
          <w:szCs w:val="22"/>
        </w:rPr>
        <w:t xml:space="preserve">Ihminen kehittää ja käyttää teknologiaa sekä tekee teknologiaa koskevia päätöksiä arvojensa pohjalta. Hänellä on vastuu teknologian ohjaamisesta suuntaan, joka varmistaa ihmisen ja luonnon tulevaisuuden. </w:t>
      </w:r>
      <w:r w:rsidRPr="004A258A">
        <w:rPr>
          <w:rFonts w:asciiTheme="minorHAnsi" w:hAnsiTheme="minorHAnsi" w:cstheme="minorHAnsi"/>
          <w:color w:val="000000" w:themeColor="text1"/>
          <w:sz w:val="22"/>
          <w:szCs w:val="22"/>
        </w:rPr>
        <w:t>Perusopetuksessa pohditaan kulutus- ja tuotantotavoissa ilmeneviä ristiriitoja suhteessa kestävään tulevaisuuteen sekä etsitään ja toteutetaan yhteistoimin ja pitkäjänteisesti elämäntapaamme korjaavia ratkaisuja. Oppilaita ohjataan tuntemaan myös kehitykseen vaikuttavia yhteiskunnallisia rakenteita ja ratkaisuja ja vaikuttamaan niihin. Perusopetus avaa näköalaa sukupolvien yli ulottuvaan globaaliin vastuuseen.</w:t>
      </w:r>
      <w:r w:rsidR="00715DC8">
        <w:rPr>
          <w:rFonts w:asciiTheme="minorHAnsi" w:hAnsiTheme="minorHAnsi" w:cstheme="minorHAnsi"/>
          <w:color w:val="000000" w:themeColor="text1"/>
          <w:sz w:val="22"/>
          <w:szCs w:val="22"/>
        </w:rPr>
        <w:t xml:space="preserve"> </w:t>
      </w:r>
    </w:p>
    <w:p w:rsidR="003358EC" w:rsidRPr="003358EC" w:rsidRDefault="003358EC" w:rsidP="00794023">
      <w:pPr>
        <w:pStyle w:val="Otsikko3"/>
      </w:pPr>
      <w:bookmarkStart w:id="17" w:name="_Toc486575780"/>
      <w:r w:rsidRPr="003358EC">
        <w:t>2.3 Oppimiskäsitys</w:t>
      </w:r>
      <w:bookmarkEnd w:id="17"/>
      <w:r w:rsidRPr="003358EC">
        <w:tab/>
      </w:r>
      <w:r w:rsidRPr="003358EC">
        <w:tab/>
      </w:r>
      <w:r w:rsidRPr="003358EC">
        <w:tab/>
      </w:r>
      <w:r w:rsidRPr="003358EC">
        <w:tab/>
      </w:r>
      <w:r w:rsidRPr="003358EC">
        <w:tab/>
      </w:r>
      <w:r w:rsidRPr="003358EC">
        <w:tab/>
      </w:r>
      <w:r w:rsidRPr="003358EC">
        <w:tab/>
      </w:r>
    </w:p>
    <w:p w:rsidR="007830F2" w:rsidRPr="003358EC" w:rsidRDefault="007830F2" w:rsidP="00CD30D3">
      <w:pPr>
        <w:tabs>
          <w:tab w:val="left" w:pos="284"/>
          <w:tab w:val="left" w:pos="426"/>
        </w:tabs>
        <w:ind w:left="425"/>
        <w:jc w:val="both"/>
        <w:rPr>
          <w:rFonts w:cstheme="minorHAnsi"/>
          <w:color w:val="000000" w:themeColor="text1"/>
        </w:rPr>
      </w:pPr>
      <w:r w:rsidRPr="003358EC">
        <w:rPr>
          <w:rFonts w:cstheme="minorHAnsi"/>
          <w:color w:val="000000" w:themeColor="text1"/>
        </w:rPr>
        <w:t>Opetussuunnitelman perusteet on laadittu perustuen oppimiskäsitykseen, jonka mukaan oppilas on aktiivinen toimija. Hän oppii asettamaan tavoitteita ja ratkaisemaan ongelmia sekä itsenäisesti että yhdessä muiden kanssa. Oppiminen on erottamaton osa yksilön ihmisenä kasvua ja yhteisön hyvän elämän rakentamista. Kieli, kehollisuus ja eri aistien käyttö ovat ajattelun ja oppimisen kannalta olennaisia. Uusien tietojen ja taitojen oppimisen rinnalla oppilas oppii reflektoimaan oppimistaan, kokemuksiaan ja tunteitaan. Myönteiset tunnekokemukset, oppimisen ilo ja uutta luova toiminta edistävät oppimista ja innostavat kehittämään omaa osaamista.</w:t>
      </w:r>
    </w:p>
    <w:p w:rsidR="007830F2" w:rsidRPr="004A258A" w:rsidRDefault="007830F2" w:rsidP="00CD30D3">
      <w:pPr>
        <w:ind w:left="425"/>
        <w:jc w:val="both"/>
        <w:rPr>
          <w:rFonts w:cstheme="minorHAnsi"/>
          <w:color w:val="000000" w:themeColor="text1"/>
        </w:rPr>
      </w:pPr>
      <w:r w:rsidRPr="004A258A">
        <w:rPr>
          <w:rFonts w:cstheme="minorHAnsi"/>
          <w:color w:val="000000" w:themeColor="text1"/>
        </w:rPr>
        <w:t xml:space="preserve">Oppiminen tapahtuu vuorovaikutuksessa toisten oppilaiden, opettajien ja muiden aikuisten sekä eri yhteisöjen </w:t>
      </w:r>
      <w:r w:rsidRPr="00561D02">
        <w:rPr>
          <w:rFonts w:cstheme="minorHAnsi"/>
          <w:color w:val="000000" w:themeColor="text1"/>
        </w:rPr>
        <w:t>ja oppimisympäristöjen</w:t>
      </w:r>
      <w:r>
        <w:rPr>
          <w:rFonts w:cstheme="minorHAnsi"/>
          <w:color w:val="000000" w:themeColor="text1"/>
        </w:rPr>
        <w:t xml:space="preserve"> </w:t>
      </w:r>
      <w:r w:rsidRPr="004A258A">
        <w:rPr>
          <w:rFonts w:cstheme="minorHAnsi"/>
          <w:color w:val="000000" w:themeColor="text1"/>
        </w:rPr>
        <w:t xml:space="preserve">kanssa. Se on yksin ja yhdessä tekemistä, ajattelemista, suunnittelua, tutkimista ja näiden prosessien monipuolista arvioimista. Siksi oppimisprosessissa on olennaista </w:t>
      </w:r>
      <w:r w:rsidRPr="00B045F2">
        <w:rPr>
          <w:rFonts w:cstheme="minorHAnsi"/>
          <w:color w:val="000000" w:themeColor="text1"/>
        </w:rPr>
        <w:t xml:space="preserve">oppilaiden tahto ja kehittyvä taito toimia ja oppia yhdessä. Oppilaita ohjataan myös </w:t>
      </w:r>
      <w:r w:rsidR="00454501" w:rsidRPr="00B045F2">
        <w:rPr>
          <w:rFonts w:cstheme="minorHAnsi"/>
          <w:color w:val="000000" w:themeColor="text1"/>
        </w:rPr>
        <w:t xml:space="preserve">ottamaan huomioon </w:t>
      </w:r>
      <w:r w:rsidRPr="00B045F2">
        <w:rPr>
          <w:rFonts w:cstheme="minorHAnsi"/>
          <w:color w:val="000000" w:themeColor="text1"/>
        </w:rPr>
        <w:t>toimintansa seuraukset ja vaikutukset muihin ihmisiin ja ympäristöön. Yhdessä oppiminen edistää oppilaiden</w:t>
      </w:r>
      <w:r w:rsidRPr="004A258A">
        <w:rPr>
          <w:rFonts w:cstheme="minorHAnsi"/>
          <w:color w:val="000000" w:themeColor="text1"/>
        </w:rPr>
        <w:t xml:space="preserve"> luovan ja kriittisen ajattelun ja ongelmanratkaisun taitoja sekä kykyä ymmärtää erilaisia näkökulmia. Se myös tukee oppilaiden kiinnostuksen kohteiden laajentumista. Oppiminen on monimuotoista ja sidoksissa opittavaan asiaan, aikaan ja paikkaan.</w:t>
      </w:r>
    </w:p>
    <w:p w:rsidR="007830F2" w:rsidRPr="003358EC" w:rsidRDefault="007830F2" w:rsidP="00CD30D3">
      <w:pPr>
        <w:ind w:left="425"/>
        <w:jc w:val="both"/>
        <w:rPr>
          <w:rFonts w:cstheme="minorHAnsi"/>
          <w:color w:val="000000" w:themeColor="text1"/>
        </w:rPr>
      </w:pPr>
      <w:r w:rsidRPr="004A258A">
        <w:rPr>
          <w:rFonts w:cstheme="minorHAnsi"/>
          <w:color w:val="000000" w:themeColor="text1"/>
        </w:rPr>
        <w:t>Oppimaan oppimisen taitojen kehittyminen on perusta tavoitteelliselle ja elinikäiselle oppimiselle. Siksi oppilasta ohjataan tiedostamaan omat tapansa oppia ja käyttämään tätä tietoa oppimisensa edistämiseen. Oppimisprosessistaan tietoinen ja vastuullinen oppilas oppii toimimaan yhä itseohjautuvammin</w:t>
      </w:r>
      <w:r>
        <w:rPr>
          <w:rFonts w:cstheme="minorHAnsi"/>
          <w:color w:val="000000" w:themeColor="text1"/>
        </w:rPr>
        <w:t>.</w:t>
      </w:r>
      <w:r w:rsidRPr="004A258A">
        <w:rPr>
          <w:rFonts w:cstheme="minorHAnsi"/>
          <w:color w:val="000000" w:themeColor="text1"/>
        </w:rPr>
        <w:t xml:space="preserve"> Oppimisprosessin aikana hän oppii työskentely- ja ajattelutaitoja sekä ennakoimaan ja</w:t>
      </w:r>
      <w:r w:rsidRPr="003358EC">
        <w:rPr>
          <w:rFonts w:cstheme="minorHAnsi"/>
          <w:color w:val="000000" w:themeColor="text1"/>
        </w:rPr>
        <w:t xml:space="preserve"> suunnittelemaan oppimisen eri vaiheita. </w:t>
      </w:r>
      <w:r>
        <w:rPr>
          <w:rFonts w:cstheme="minorHAnsi"/>
          <w:color w:val="000000" w:themeColor="text1"/>
        </w:rPr>
        <w:t xml:space="preserve"> </w:t>
      </w:r>
      <w:r w:rsidRPr="003358EC">
        <w:rPr>
          <w:rFonts w:cstheme="minorHAnsi"/>
          <w:color w:val="000000" w:themeColor="text1"/>
        </w:rPr>
        <w:t xml:space="preserve">Jotta oppilas voisi oppia uusia käsitteitä ja syventää ymmärrystä opittavista asioista, häntä ohjataan liittämään opittavat asiat ja uudet käsitteet aikaisemmin oppimaansa. Tietojen ja taitojen oppiminen on kumuloituvaa ja se vaatii usein pitkäaikaista ja sinnikästä harjoittelua. </w:t>
      </w:r>
    </w:p>
    <w:p w:rsidR="007830F2" w:rsidRPr="003358EC" w:rsidRDefault="007830F2" w:rsidP="00CD30D3">
      <w:pPr>
        <w:spacing w:after="0"/>
        <w:ind w:left="425"/>
        <w:jc w:val="both"/>
        <w:rPr>
          <w:rFonts w:cstheme="minorHAnsi"/>
          <w:color w:val="000000" w:themeColor="text1"/>
        </w:rPr>
      </w:pPr>
      <w:r w:rsidRPr="003358EC">
        <w:rPr>
          <w:rFonts w:cstheme="minorHAnsi"/>
          <w:color w:val="000000" w:themeColor="text1"/>
        </w:rPr>
        <w:t xml:space="preserve">Oppilaan kiinnostuksen kohteet, arvostukset, työskentelytavat ja tunteet sekä kokemukset ja käsitykset itsestä oppijana ohjaavat oppimisprosessia ja </w:t>
      </w:r>
      <w:r w:rsidRPr="00B045F2">
        <w:rPr>
          <w:rFonts w:cstheme="minorHAnsi"/>
          <w:color w:val="000000" w:themeColor="text1"/>
        </w:rPr>
        <w:t xml:space="preserve">motivaatiota. </w:t>
      </w:r>
      <w:r w:rsidR="00454501" w:rsidRPr="00B045F2">
        <w:rPr>
          <w:rFonts w:cstheme="minorHAnsi"/>
          <w:color w:val="000000" w:themeColor="text1"/>
        </w:rPr>
        <w:t>Oppilaan minäkuva sekä</w:t>
      </w:r>
      <w:r w:rsidRPr="00B045F2">
        <w:rPr>
          <w:rFonts w:cstheme="minorHAnsi"/>
          <w:color w:val="000000" w:themeColor="text1"/>
        </w:rPr>
        <w:t xml:space="preserve"> pystyvyyden</w:t>
      </w:r>
      <w:r w:rsidRPr="003358EC">
        <w:rPr>
          <w:rFonts w:cstheme="minorHAnsi"/>
          <w:color w:val="000000" w:themeColor="text1"/>
        </w:rPr>
        <w:t xml:space="preserve"> tunne ja itsetunto vaikuttavat siihen, millaisia tavoitteita oppilas asettaa toiminnalleen. </w:t>
      </w:r>
      <w:r w:rsidR="00725B0D">
        <w:rPr>
          <w:rFonts w:cstheme="minorHAnsi"/>
          <w:color w:val="000000" w:themeColor="text1"/>
        </w:rPr>
        <w:t>O</w:t>
      </w:r>
      <w:r w:rsidRPr="003358EC">
        <w:rPr>
          <w:rFonts w:cstheme="minorHAnsi"/>
          <w:color w:val="000000" w:themeColor="text1"/>
        </w:rPr>
        <w:t xml:space="preserve">ppimisprosessin aikana saatava </w:t>
      </w:r>
      <w:r w:rsidR="00454501">
        <w:rPr>
          <w:rFonts w:cstheme="minorHAnsi"/>
          <w:color w:val="000000" w:themeColor="text1"/>
        </w:rPr>
        <w:t>rohkaiseva ohjaus vahvista</w:t>
      </w:r>
      <w:r w:rsidR="00725B0D">
        <w:rPr>
          <w:rFonts w:cstheme="minorHAnsi"/>
          <w:color w:val="000000" w:themeColor="text1"/>
        </w:rPr>
        <w:t>a</w:t>
      </w:r>
      <w:r w:rsidRPr="003358EC">
        <w:rPr>
          <w:rFonts w:cstheme="minorHAnsi"/>
          <w:color w:val="000000" w:themeColor="text1"/>
        </w:rPr>
        <w:t xml:space="preserve"> oppilaan luottamusta omiin mahdollisuuksiinsa. Monipuolisen </w:t>
      </w:r>
      <w:r w:rsidRPr="003358EC">
        <w:rPr>
          <w:rFonts w:cstheme="minorHAnsi"/>
          <w:color w:val="000000" w:themeColor="text1"/>
        </w:rPr>
        <w:lastRenderedPageBreak/>
        <w:t>myönteisen ja realistisen palautteen antaminen ja saaminen ovat keskeinen osa sekä oppimista tukevaa että kiinnostuksen kohteita laajentavaa vuorovaikutusta.</w:t>
      </w:r>
    </w:p>
    <w:p w:rsidR="007830F2" w:rsidRPr="003358EC" w:rsidRDefault="007830F2" w:rsidP="00422AC9">
      <w:pPr>
        <w:spacing w:after="0"/>
        <w:ind w:left="284"/>
        <w:jc w:val="both"/>
        <w:rPr>
          <w:rFonts w:cstheme="minorHAnsi"/>
          <w:color w:val="000000" w:themeColor="text1"/>
        </w:rPr>
      </w:pPr>
    </w:p>
    <w:p w:rsidR="00047095" w:rsidRDefault="003358EC" w:rsidP="00047095">
      <w:pPr>
        <w:pStyle w:val="Otsikko3"/>
      </w:pPr>
      <w:bookmarkStart w:id="18" w:name="_Toc486575781"/>
      <w:r w:rsidRPr="003358EC">
        <w:t xml:space="preserve">2.4 </w:t>
      </w:r>
      <w:r w:rsidR="00047095">
        <w:t>Paikallisesti päätettävät asiat</w:t>
      </w:r>
      <w:bookmarkEnd w:id="18"/>
    </w:p>
    <w:p w:rsidR="00047095" w:rsidRPr="00047095" w:rsidRDefault="00047095" w:rsidP="00047095">
      <w:pPr>
        <w:spacing w:after="0"/>
      </w:pPr>
    </w:p>
    <w:p w:rsidR="00047095" w:rsidRDefault="00047095" w:rsidP="00047095">
      <w:pPr>
        <w:spacing w:after="0"/>
        <w:ind w:left="284"/>
        <w:jc w:val="both"/>
        <w:rPr>
          <w:rFonts w:cstheme="minorHAnsi"/>
          <w:color w:val="000000" w:themeColor="text1"/>
        </w:rPr>
      </w:pPr>
      <w:r w:rsidRPr="00A26BA8">
        <w:rPr>
          <w:rFonts w:cstheme="minorHAnsi"/>
          <w:color w:val="000000" w:themeColor="text1"/>
        </w:rPr>
        <w:t>Arvokeskustelut luovat perustan sekä opetussuunnitelman laadinnalle että yhteiselle opetus- ja kasvatustyölle. Paikallisesti päätetään, miten arvokeskustelut toteutetaan opetussuunnitelmaa laadittaessa ja muutoin säännöllisesti koulutyön aikana. Tällöin päätetään myös, miten luodaan edellytykset henkilöstön, oppilaiden ja huoltajien sekä mahdollisten muiden yhteistyökumppanien osallistumiselle keskusteluun.</w:t>
      </w:r>
      <w:bookmarkStart w:id="19" w:name="_Toc405364064"/>
    </w:p>
    <w:p w:rsidR="00047095" w:rsidRDefault="00047095" w:rsidP="00047095">
      <w:pPr>
        <w:pStyle w:val="Luettelokappale"/>
        <w:tabs>
          <w:tab w:val="left" w:pos="284"/>
        </w:tabs>
        <w:ind w:left="1004"/>
        <w:rPr>
          <w:rFonts w:cstheme="minorHAnsi"/>
          <w:color w:val="000000" w:themeColor="text1"/>
        </w:rPr>
      </w:pPr>
    </w:p>
    <w:p w:rsidR="00047095" w:rsidRPr="00AF1DD2" w:rsidRDefault="00047095" w:rsidP="00047095">
      <w:pPr>
        <w:pStyle w:val="Luettelokappale"/>
        <w:tabs>
          <w:tab w:val="left" w:pos="284"/>
        </w:tabs>
        <w:ind w:left="284"/>
        <w:rPr>
          <w:b/>
        </w:rPr>
      </w:pPr>
      <w:r w:rsidRPr="00AF1DD2">
        <w:t>Opetuksen järjestäjä päättää ja kuvaa opetussuunnitelmassa</w:t>
      </w:r>
      <w:bookmarkEnd w:id="19"/>
      <w:r>
        <w:t xml:space="preserve"> </w:t>
      </w:r>
    </w:p>
    <w:p w:rsidR="00047095" w:rsidRPr="00047095" w:rsidRDefault="00047095" w:rsidP="00047095">
      <w:pPr>
        <w:pStyle w:val="Luettelokappale"/>
        <w:numPr>
          <w:ilvl w:val="0"/>
          <w:numId w:val="1"/>
        </w:numPr>
        <w:spacing w:after="0"/>
        <w:jc w:val="both"/>
        <w:rPr>
          <w:rFonts w:cstheme="minorHAnsi"/>
          <w:i/>
        </w:rPr>
      </w:pPr>
      <w:r w:rsidRPr="00047095">
        <w:rPr>
          <w:rFonts w:cstheme="minorHAnsi"/>
          <w:i/>
        </w:rPr>
        <w:t xml:space="preserve">mitkä ovat perusopetuksen arvoperustaa ja oppimiskäsitystä mahdollisesti täydentävät paikalliset näkökulmat tai painotukset ja miten ne ilmenevät </w:t>
      </w:r>
      <w:r w:rsidRPr="00047095">
        <w:rPr>
          <w:rFonts w:cstheme="minorHAnsi"/>
          <w:i/>
          <w:sz w:val="20"/>
          <w:szCs w:val="20"/>
        </w:rPr>
        <w:t>(muilta osin arvoperustan ja oppimiskäsityksen kuvaamisessa opetussuunnitelman perusteiden tekstiä voidaan käyttää sellaisenaan)</w:t>
      </w:r>
    </w:p>
    <w:p w:rsidR="00047095" w:rsidRPr="00047095" w:rsidRDefault="00047095" w:rsidP="00047095">
      <w:pPr>
        <w:pStyle w:val="Luettelokappale"/>
        <w:numPr>
          <w:ilvl w:val="0"/>
          <w:numId w:val="1"/>
        </w:numPr>
        <w:spacing w:after="0"/>
        <w:jc w:val="both"/>
        <w:rPr>
          <w:rFonts w:cstheme="minorHAnsi"/>
          <w:i/>
          <w:strike/>
        </w:rPr>
      </w:pPr>
      <w:r w:rsidRPr="00047095">
        <w:rPr>
          <w:rFonts w:cstheme="minorHAnsi"/>
          <w:i/>
        </w:rPr>
        <w:t xml:space="preserve">miten arvoperustan ja oppimiskäsityksen toteutumista seurataan ja arvioidaan. </w:t>
      </w:r>
    </w:p>
    <w:p w:rsidR="00047095" w:rsidRPr="004E3FFA" w:rsidRDefault="00047095" w:rsidP="00047095">
      <w:pPr>
        <w:spacing w:after="0"/>
        <w:jc w:val="both"/>
        <w:rPr>
          <w:rFonts w:cstheme="minorHAnsi"/>
        </w:rPr>
      </w:pPr>
    </w:p>
    <w:p w:rsidR="00047095" w:rsidRDefault="00047095" w:rsidP="00047095">
      <w:pPr>
        <w:spacing w:after="0"/>
        <w:ind w:left="284"/>
        <w:jc w:val="both"/>
        <w:rPr>
          <w:rFonts w:cstheme="minorHAnsi"/>
        </w:rPr>
      </w:pPr>
      <w:r w:rsidRPr="004E3FFA">
        <w:rPr>
          <w:rFonts w:cstheme="minorHAnsi"/>
        </w:rPr>
        <w:t>Mahdolliset koulukohtaiset täydennykset kirjataan koulukohtaiseen opetussuunnitelmaan ja/tai lukuvuosisuunnitelmaan opetuksen järjestäjän päätöksen mukaisesti.</w:t>
      </w:r>
    </w:p>
    <w:p w:rsidR="00047095" w:rsidRPr="00047095" w:rsidRDefault="00047095" w:rsidP="00047095"/>
    <w:p w:rsidR="00DB29E4" w:rsidRDefault="00047095" w:rsidP="00DB29E4">
      <w:pPr>
        <w:pStyle w:val="Otsikko3"/>
      </w:pPr>
      <w:bookmarkStart w:id="20" w:name="_Toc486575782"/>
      <w:r>
        <w:t xml:space="preserve">2.5 </w:t>
      </w:r>
      <w:r w:rsidR="00CD30D3" w:rsidRPr="00933391">
        <w:rPr>
          <w:rFonts w:eastAsia="Times New Roman"/>
          <w:sz w:val="24"/>
          <w:szCs w:val="24"/>
          <w:lang w:eastAsia="fi-FI"/>
        </w:rPr>
        <w:t>O</w:t>
      </w:r>
      <w:r w:rsidR="00CD30D3">
        <w:rPr>
          <w:rFonts w:eastAsia="Times New Roman"/>
          <w:sz w:val="24"/>
          <w:szCs w:val="24"/>
          <w:lang w:eastAsia="fi-FI"/>
        </w:rPr>
        <w:t xml:space="preserve">ULUN </w:t>
      </w:r>
      <w:r w:rsidR="00F97CD5">
        <w:rPr>
          <w:rFonts w:eastAsia="Times New Roman"/>
          <w:sz w:val="24"/>
          <w:szCs w:val="24"/>
          <w:lang w:eastAsia="fi-FI"/>
        </w:rPr>
        <w:t xml:space="preserve">KRISTILLISESSÄ KOULUSSA </w:t>
      </w:r>
      <w:r w:rsidR="00CD30D3">
        <w:rPr>
          <w:rFonts w:eastAsia="Times New Roman"/>
          <w:sz w:val="24"/>
          <w:szCs w:val="24"/>
          <w:lang w:eastAsia="fi-FI"/>
        </w:rPr>
        <w:t>PAIKALLISESTI PÄÄTETYT ASIAT</w:t>
      </w:r>
      <w:bookmarkEnd w:id="20"/>
    </w:p>
    <w:p w:rsidR="00BB6AE4" w:rsidRDefault="00BB6AE4" w:rsidP="00BB6AE4">
      <w:pPr>
        <w:widowControl w:val="0"/>
        <w:autoSpaceDE w:val="0"/>
        <w:autoSpaceDN w:val="0"/>
        <w:adjustRightInd w:val="0"/>
        <w:spacing w:after="0" w:line="240" w:lineRule="auto"/>
        <w:jc w:val="both"/>
        <w:rPr>
          <w:rFonts w:eastAsia="Times New Roman" w:cs="Calibri"/>
          <w:lang w:eastAsia="fi-FI"/>
        </w:rPr>
      </w:pPr>
    </w:p>
    <w:p w:rsidR="00BB6AE4" w:rsidRPr="00D7410E" w:rsidRDefault="00BB6AE4" w:rsidP="00F76976">
      <w:pPr>
        <w:widowControl w:val="0"/>
        <w:autoSpaceDE w:val="0"/>
        <w:autoSpaceDN w:val="0"/>
        <w:adjustRightInd w:val="0"/>
        <w:spacing w:after="0"/>
        <w:ind w:left="425"/>
        <w:jc w:val="both"/>
        <w:rPr>
          <w:rFonts w:eastAsia="Times New Roman" w:cs="Calibri"/>
          <w:color w:val="365F91" w:themeColor="accent1" w:themeShade="BF"/>
          <w:lang w:eastAsia="fi-FI"/>
        </w:rPr>
      </w:pPr>
      <w:r w:rsidRPr="00D7410E">
        <w:rPr>
          <w:rFonts w:eastAsia="Times New Roman" w:cs="Calibri"/>
          <w:color w:val="365F91" w:themeColor="accent1" w:themeShade="BF"/>
          <w:lang w:eastAsia="fi-FI"/>
        </w:rPr>
        <w:t xml:space="preserve">Oulun kristillisessä koulussa arvoperustaa ja oppimiskäsitystä täydentävillä paikallisilla täydentävillä näkökulmakuvauksilla tarkoitetaan opetussuuunnitelmaperusteissa määriteltyjen arvojen osalta kristillisestä maailmakatsomuksesta nousevia arvonäkökulmia sekä kristillisten koulujen erikseen määrittelemiä kristillisestä maailmankatsomuksesta kumpuavia kristillisiä arvoja. Tähän kristillisiä kouluja velvoittaa </w:t>
      </w:r>
      <w:r w:rsidRPr="00D7410E">
        <w:rPr>
          <w:rFonts w:eastAsia="Times New Roman" w:cs="Arial"/>
          <w:color w:val="365F91" w:themeColor="accent1" w:themeShade="BF"/>
          <w:lang w:eastAsia="fi-FI"/>
        </w:rPr>
        <w:t>Valtioneuvoston asetus 422/2012 (28.6.2012):</w:t>
      </w:r>
    </w:p>
    <w:p w:rsidR="00BB6AE4" w:rsidRPr="00D7410E" w:rsidRDefault="00BB6AE4" w:rsidP="00BB6AE4">
      <w:pPr>
        <w:ind w:left="1134"/>
        <w:jc w:val="both"/>
        <w:rPr>
          <w:color w:val="365F91" w:themeColor="accent1" w:themeShade="BF"/>
          <w:lang w:eastAsia="fi-FI"/>
        </w:rPr>
      </w:pPr>
      <w:r w:rsidRPr="00D7410E">
        <w:rPr>
          <w:rFonts w:eastAsia="Times New Roman" w:cs="Arial"/>
          <w:color w:val="365F91" w:themeColor="accent1" w:themeShade="BF"/>
          <w:lang w:eastAsia="fi-FI"/>
        </w:rPr>
        <w:t>Opetuksen järjestämisluvan mukaan erityiseen maailmankatsomukseen perustuvas</w:t>
      </w:r>
      <w:r w:rsidRPr="00D7410E">
        <w:rPr>
          <w:rFonts w:eastAsia="Times New Roman" w:cs="Arial"/>
          <w:color w:val="365F91" w:themeColor="accent1" w:themeShade="BF"/>
          <w:lang w:eastAsia="fi-FI"/>
        </w:rPr>
        <w:softHyphen/>
        <w:t>sa</w:t>
      </w:r>
      <w:r w:rsidRPr="00D7410E">
        <w:rPr>
          <w:rFonts w:eastAsia="Times New Roman" w:cs="Arial"/>
          <w:color w:val="365F91" w:themeColor="accent1" w:themeShade="BF"/>
          <w:lang w:eastAsia="fi-FI"/>
        </w:rPr>
        <w:softHyphen/>
        <w:t xml:space="preserve"> ope</w:t>
      </w:r>
      <w:r w:rsidRPr="00D7410E">
        <w:rPr>
          <w:rFonts w:eastAsia="Times New Roman" w:cs="Arial"/>
          <w:color w:val="365F91" w:themeColor="accent1" w:themeShade="BF"/>
          <w:lang w:eastAsia="fi-FI"/>
        </w:rPr>
        <w:softHyphen/>
      </w:r>
      <w:r w:rsidRPr="00D7410E">
        <w:rPr>
          <w:rFonts w:eastAsia="Times New Roman" w:cs="Arial"/>
          <w:color w:val="365F91" w:themeColor="accent1" w:themeShade="BF"/>
          <w:lang w:eastAsia="fi-FI"/>
        </w:rPr>
        <w:softHyphen/>
      </w:r>
      <w:r w:rsidRPr="00D7410E">
        <w:rPr>
          <w:rFonts w:eastAsia="Times New Roman" w:cs="Arial"/>
          <w:color w:val="365F91" w:themeColor="accent1" w:themeShade="BF"/>
          <w:lang w:eastAsia="fi-FI"/>
        </w:rPr>
        <w:softHyphen/>
        <w:t>tuk</w:t>
      </w:r>
      <w:r w:rsidRPr="00D7410E">
        <w:rPr>
          <w:rFonts w:eastAsia="Times New Roman" w:cs="Arial"/>
          <w:color w:val="365F91" w:themeColor="accent1" w:themeShade="BF"/>
          <w:lang w:eastAsia="fi-FI"/>
        </w:rPr>
        <w:softHyphen/>
        <w:t>ses</w:t>
      </w:r>
      <w:r w:rsidRPr="00D7410E">
        <w:rPr>
          <w:rFonts w:eastAsia="Times New Roman" w:cs="Arial"/>
          <w:color w:val="365F91" w:themeColor="accent1" w:themeShade="BF"/>
          <w:lang w:eastAsia="fi-FI"/>
        </w:rPr>
        <w:softHyphen/>
        <w:t>sa oppilaille annetaan myös opetuksen perustana olevaan maailman</w:t>
      </w:r>
      <w:r w:rsidRPr="00D7410E">
        <w:rPr>
          <w:rFonts w:eastAsia="Times New Roman" w:cs="Arial"/>
          <w:color w:val="365F91" w:themeColor="accent1" w:themeShade="BF"/>
          <w:lang w:eastAsia="fi-FI"/>
        </w:rPr>
        <w:softHyphen/>
        <w:t>katsomukseen perus</w:t>
      </w:r>
      <w:r w:rsidRPr="00D7410E">
        <w:rPr>
          <w:rFonts w:eastAsia="Times New Roman" w:cs="Arial"/>
          <w:color w:val="365F91" w:themeColor="accent1" w:themeShade="BF"/>
          <w:lang w:eastAsia="fi-FI"/>
        </w:rPr>
        <w:softHyphen/>
        <w:t>tuvia arvoja, tietoja, taitoja ja valmiuksia painottavaa opetusta lä</w:t>
      </w:r>
      <w:r w:rsidRPr="00D7410E">
        <w:rPr>
          <w:rFonts w:eastAsia="Times New Roman" w:cs="Arial"/>
          <w:color w:val="365F91" w:themeColor="accent1" w:themeShade="BF"/>
          <w:lang w:eastAsia="fi-FI"/>
        </w:rPr>
        <w:softHyphen/>
        <w:t>päisy</w:t>
      </w:r>
      <w:r w:rsidRPr="00D7410E">
        <w:rPr>
          <w:rFonts w:eastAsia="Times New Roman" w:cs="Arial"/>
          <w:color w:val="365F91" w:themeColor="accent1" w:themeShade="BF"/>
          <w:lang w:eastAsia="fi-FI"/>
        </w:rPr>
        <w:softHyphen/>
        <w:t>pe</w:t>
      </w:r>
      <w:r w:rsidRPr="00D7410E">
        <w:rPr>
          <w:rFonts w:eastAsia="Times New Roman" w:cs="Arial"/>
          <w:color w:val="365F91" w:themeColor="accent1" w:themeShade="BF"/>
          <w:lang w:eastAsia="fi-FI"/>
        </w:rPr>
        <w:softHyphen/>
        <w:t>riaat</w:t>
      </w:r>
      <w:r w:rsidRPr="00D7410E">
        <w:rPr>
          <w:rFonts w:eastAsia="Times New Roman" w:cs="Arial"/>
          <w:color w:val="365F91" w:themeColor="accent1" w:themeShade="BF"/>
          <w:lang w:eastAsia="fi-FI"/>
        </w:rPr>
        <w:softHyphen/>
        <w:t>teella. Erityiseen kasvatusopilliseen järjestelmään perustuv</w:t>
      </w:r>
      <w:r w:rsidRPr="00D7410E">
        <w:rPr>
          <w:rFonts w:eastAsia="Times New Roman" w:cs="Arial"/>
          <w:color w:val="365F91" w:themeColor="accent1" w:themeShade="BF"/>
          <w:lang w:eastAsia="fi-FI"/>
        </w:rPr>
        <w:softHyphen/>
        <w:t>assa ope</w:t>
      </w:r>
      <w:r w:rsidRPr="00D7410E">
        <w:rPr>
          <w:rFonts w:eastAsia="Times New Roman" w:cs="Arial"/>
          <w:color w:val="365F91" w:themeColor="accent1" w:themeShade="BF"/>
          <w:lang w:eastAsia="fi-FI"/>
        </w:rPr>
        <w:softHyphen/>
        <w:t>tuksessa käy</w:t>
      </w:r>
      <w:r w:rsidRPr="00D7410E">
        <w:rPr>
          <w:rFonts w:eastAsia="Times New Roman" w:cs="Arial"/>
          <w:color w:val="365F91" w:themeColor="accent1" w:themeShade="BF"/>
          <w:lang w:eastAsia="fi-FI"/>
        </w:rPr>
        <w:softHyphen/>
        <w:t>te</w:t>
      </w:r>
      <w:r w:rsidRPr="00D7410E">
        <w:rPr>
          <w:rFonts w:eastAsia="Times New Roman" w:cs="Arial"/>
          <w:color w:val="365F91" w:themeColor="accent1" w:themeShade="BF"/>
          <w:lang w:eastAsia="fi-FI"/>
        </w:rPr>
        <w:softHyphen/>
        <w:t>tään asianomaiseen kasvatus</w:t>
      </w:r>
      <w:r w:rsidRPr="00D7410E">
        <w:rPr>
          <w:rFonts w:eastAsia="Times New Roman" w:cs="Arial"/>
          <w:color w:val="365F91" w:themeColor="accent1" w:themeShade="BF"/>
          <w:lang w:eastAsia="fi-FI"/>
        </w:rPr>
        <w:softHyphen/>
        <w:t>järjestelmään kuuluvia peda</w:t>
      </w:r>
      <w:r w:rsidRPr="00D7410E">
        <w:rPr>
          <w:rFonts w:eastAsia="Times New Roman" w:cs="Arial"/>
          <w:color w:val="365F91" w:themeColor="accent1" w:themeShade="BF"/>
          <w:lang w:eastAsia="fi-FI"/>
        </w:rPr>
        <w:softHyphen/>
        <w:t>gogisia rat</w:t>
      </w:r>
      <w:r w:rsidRPr="00D7410E">
        <w:rPr>
          <w:rFonts w:eastAsia="Times New Roman" w:cs="Arial"/>
          <w:color w:val="365F91" w:themeColor="accent1" w:themeShade="BF"/>
          <w:lang w:eastAsia="fi-FI"/>
        </w:rPr>
        <w:softHyphen/>
        <w:t>kaisuja. Toimin</w:t>
      </w:r>
      <w:r w:rsidRPr="00D7410E">
        <w:rPr>
          <w:rFonts w:eastAsia="Times New Roman" w:cs="Arial"/>
          <w:color w:val="365F91" w:themeColor="accent1" w:themeShade="BF"/>
          <w:lang w:eastAsia="fi-FI"/>
        </w:rPr>
        <w:softHyphen/>
        <w:t>nan, kas</w:t>
      </w:r>
      <w:r w:rsidRPr="00D7410E">
        <w:rPr>
          <w:rFonts w:eastAsia="Times New Roman" w:cs="Arial"/>
          <w:color w:val="365F91" w:themeColor="accent1" w:themeShade="BF"/>
          <w:lang w:eastAsia="fi-FI"/>
        </w:rPr>
        <w:softHyphen/>
        <w:t>vatuksen ja opetuksen tulee noudattaa perusope</w:t>
      </w:r>
      <w:r w:rsidRPr="00D7410E">
        <w:rPr>
          <w:rFonts w:eastAsia="Times New Roman" w:cs="Arial"/>
          <w:color w:val="365F91" w:themeColor="accent1" w:themeShade="BF"/>
          <w:lang w:eastAsia="fi-FI"/>
        </w:rPr>
        <w:softHyphen/>
        <w:t>tukselle ase</w:t>
      </w:r>
      <w:r w:rsidRPr="00D7410E">
        <w:rPr>
          <w:rFonts w:eastAsia="Times New Roman" w:cs="Arial"/>
          <w:color w:val="365F91" w:themeColor="accent1" w:themeShade="BF"/>
          <w:lang w:eastAsia="fi-FI"/>
        </w:rPr>
        <w:softHyphen/>
      </w:r>
      <w:r w:rsidRPr="00D7410E">
        <w:rPr>
          <w:rFonts w:eastAsia="Times New Roman" w:cs="Arial"/>
          <w:color w:val="365F91" w:themeColor="accent1" w:themeShade="BF"/>
          <w:lang w:eastAsia="fi-FI"/>
        </w:rPr>
        <w:softHyphen/>
        <w:t>tettuja yleisiä kas</w:t>
      </w:r>
      <w:r w:rsidRPr="00D7410E">
        <w:rPr>
          <w:rFonts w:eastAsia="Times New Roman" w:cs="Arial"/>
          <w:color w:val="365F91" w:themeColor="accent1" w:themeShade="BF"/>
          <w:lang w:eastAsia="fi-FI"/>
        </w:rPr>
        <w:softHyphen/>
        <w:t>va</w:t>
      </w:r>
      <w:r w:rsidRPr="00D7410E">
        <w:rPr>
          <w:rFonts w:eastAsia="Times New Roman" w:cs="Arial"/>
          <w:color w:val="365F91" w:themeColor="accent1" w:themeShade="BF"/>
          <w:lang w:eastAsia="fi-FI"/>
        </w:rPr>
        <w:softHyphen/>
        <w:t>tus</w:t>
      </w:r>
      <w:r w:rsidRPr="00D7410E">
        <w:rPr>
          <w:rFonts w:eastAsia="Times New Roman" w:cs="Arial"/>
          <w:color w:val="365F91" w:themeColor="accent1" w:themeShade="BF"/>
          <w:lang w:eastAsia="fi-FI"/>
        </w:rPr>
        <w:softHyphen/>
        <w:t>tavoit</w:t>
      </w:r>
      <w:r w:rsidRPr="00D7410E">
        <w:rPr>
          <w:rFonts w:eastAsia="Times New Roman" w:cs="Arial"/>
          <w:color w:val="365F91" w:themeColor="accent1" w:themeShade="BF"/>
          <w:lang w:eastAsia="fi-FI"/>
        </w:rPr>
        <w:softHyphen/>
        <w:t>teita ja opetukselle asetettuja tavoitteita, sitouttamatt</w:t>
      </w:r>
      <w:r w:rsidRPr="00D7410E">
        <w:rPr>
          <w:rFonts w:eastAsia="Times New Roman" w:cs="Arial"/>
          <w:color w:val="365F91" w:themeColor="accent1" w:themeShade="BF"/>
          <w:lang w:eastAsia="fi-FI"/>
        </w:rPr>
        <w:softHyphen/>
        <w:t>a tiettyyn opetuksen taus</w:t>
      </w:r>
      <w:r w:rsidRPr="00D7410E">
        <w:rPr>
          <w:rFonts w:eastAsia="Times New Roman" w:cs="Arial"/>
          <w:color w:val="365F91" w:themeColor="accent1" w:themeShade="BF"/>
          <w:lang w:eastAsia="fi-FI"/>
        </w:rPr>
        <w:softHyphen/>
        <w:t>talla olevaan maail</w:t>
      </w:r>
      <w:r w:rsidRPr="00D7410E">
        <w:rPr>
          <w:rFonts w:eastAsia="Times New Roman" w:cs="Arial"/>
          <w:color w:val="365F91" w:themeColor="accent1" w:themeShade="BF"/>
          <w:lang w:eastAsia="fi-FI"/>
        </w:rPr>
        <w:softHyphen/>
        <w:t>man</w:t>
      </w:r>
      <w:r w:rsidRPr="00D7410E">
        <w:rPr>
          <w:rFonts w:eastAsia="Times New Roman" w:cs="Arial"/>
          <w:color w:val="365F91" w:themeColor="accent1" w:themeShade="BF"/>
          <w:lang w:eastAsia="fi-FI"/>
        </w:rPr>
        <w:softHyphen/>
      </w:r>
      <w:r w:rsidRPr="00D7410E">
        <w:rPr>
          <w:color w:val="365F91" w:themeColor="accent1" w:themeShade="BF"/>
          <w:lang w:eastAsia="fi-FI"/>
        </w:rPr>
        <w:t>kat</w:t>
      </w:r>
      <w:r w:rsidRPr="00D7410E">
        <w:rPr>
          <w:color w:val="365F91" w:themeColor="accent1" w:themeShade="BF"/>
          <w:lang w:eastAsia="fi-FI"/>
        </w:rPr>
        <w:softHyphen/>
        <w:t>so</w:t>
      </w:r>
      <w:r w:rsidRPr="00D7410E">
        <w:rPr>
          <w:color w:val="365F91" w:themeColor="accent1" w:themeShade="BF"/>
          <w:lang w:eastAsia="fi-FI"/>
        </w:rPr>
        <w:softHyphen/>
        <w:t>muk</w:t>
      </w:r>
      <w:r w:rsidRPr="00D7410E">
        <w:rPr>
          <w:color w:val="365F91" w:themeColor="accent1" w:themeShade="BF"/>
          <w:lang w:eastAsia="fi-FI"/>
        </w:rPr>
        <w:softHyphen/>
        <w:t>seen tai kas</w:t>
      </w:r>
      <w:r w:rsidRPr="00D7410E">
        <w:rPr>
          <w:color w:val="365F91" w:themeColor="accent1" w:themeShade="BF"/>
          <w:lang w:eastAsia="fi-FI"/>
        </w:rPr>
        <w:softHyphen/>
        <w:t>vatusjärjestelmän taustalla olevaan arvo- tai kasvatus filosofiseen näkemykseen.</w:t>
      </w:r>
    </w:p>
    <w:p w:rsidR="00BB6AE4" w:rsidRPr="00D7410E" w:rsidRDefault="00BB6AE4" w:rsidP="00BB6AE4">
      <w:pPr>
        <w:widowControl w:val="0"/>
        <w:autoSpaceDE w:val="0"/>
        <w:autoSpaceDN w:val="0"/>
        <w:adjustRightInd w:val="0"/>
        <w:spacing w:after="0" w:line="240" w:lineRule="auto"/>
        <w:ind w:left="284"/>
        <w:jc w:val="both"/>
        <w:rPr>
          <w:rFonts w:eastAsia="Times New Roman" w:cs="Calibri"/>
          <w:color w:val="17365D" w:themeColor="text2" w:themeShade="BF"/>
          <w:lang w:eastAsia="fi-FI"/>
        </w:rPr>
      </w:pPr>
    </w:p>
    <w:p w:rsidR="00BB6AE4" w:rsidRPr="00047095" w:rsidRDefault="00BB6AE4" w:rsidP="00047095">
      <w:pPr>
        <w:pStyle w:val="Luettelokappale"/>
        <w:widowControl w:val="0"/>
        <w:numPr>
          <w:ilvl w:val="2"/>
          <w:numId w:val="347"/>
        </w:numPr>
        <w:autoSpaceDE w:val="0"/>
        <w:autoSpaceDN w:val="0"/>
        <w:adjustRightInd w:val="0"/>
        <w:spacing w:after="0" w:line="240" w:lineRule="auto"/>
        <w:jc w:val="both"/>
        <w:rPr>
          <w:rFonts w:eastAsia="Times New Roman" w:cs="Calibri"/>
          <w:b/>
          <w:color w:val="365F91" w:themeColor="accent1" w:themeShade="BF"/>
          <w:sz w:val="24"/>
          <w:szCs w:val="24"/>
          <w:lang w:eastAsia="fi-FI"/>
        </w:rPr>
      </w:pPr>
      <w:r w:rsidRPr="00047095">
        <w:rPr>
          <w:b/>
          <w:color w:val="365F91" w:themeColor="accent1" w:themeShade="BF"/>
          <w:sz w:val="24"/>
          <w:szCs w:val="24"/>
        </w:rPr>
        <w:t>Täydennyksiä perusopetu</w:t>
      </w:r>
      <w:r w:rsidR="009759ED" w:rsidRPr="00047095">
        <w:rPr>
          <w:b/>
          <w:color w:val="365F91" w:themeColor="accent1" w:themeShade="BF"/>
          <w:sz w:val="24"/>
          <w:szCs w:val="24"/>
        </w:rPr>
        <w:t>ksen perusteissa määriteltyihin</w:t>
      </w:r>
      <w:r w:rsidRPr="00047095">
        <w:rPr>
          <w:b/>
          <w:color w:val="365F91" w:themeColor="accent1" w:themeShade="BF"/>
          <w:sz w:val="24"/>
          <w:szCs w:val="24"/>
        </w:rPr>
        <w:t xml:space="preserve"> arvoihin</w:t>
      </w:r>
    </w:p>
    <w:p w:rsidR="00B62102" w:rsidRPr="00D7410E" w:rsidRDefault="00B62102" w:rsidP="00B62102">
      <w:pPr>
        <w:spacing w:after="0"/>
        <w:ind w:left="425"/>
        <w:jc w:val="both"/>
        <w:rPr>
          <w:rFonts w:eastAsia="Times New Roman" w:cs="Segoe UI"/>
          <w:color w:val="365F91" w:themeColor="accent1" w:themeShade="BF"/>
          <w:lang w:eastAsia="fi-FI"/>
        </w:rPr>
      </w:pPr>
    </w:p>
    <w:p w:rsidR="006D3977" w:rsidRDefault="00BB6AE4" w:rsidP="006D3977">
      <w:pPr>
        <w:spacing w:after="0"/>
        <w:ind w:left="425"/>
        <w:jc w:val="both"/>
        <w:rPr>
          <w:rFonts w:eastAsia="Times New Roman" w:cs="Segoe UI"/>
          <w:color w:val="365F91" w:themeColor="accent1" w:themeShade="BF"/>
          <w:lang w:eastAsia="fi-FI"/>
        </w:rPr>
      </w:pPr>
      <w:r w:rsidRPr="00D7410E">
        <w:rPr>
          <w:rFonts w:eastAsia="Times New Roman" w:cs="Segoe UI"/>
          <w:color w:val="365F91" w:themeColor="accent1" w:themeShade="BF"/>
          <w:lang w:eastAsia="fi-FI"/>
        </w:rPr>
        <w:t xml:space="preserve">Kristillisten koulujen erityistehtävänä on kristilliseen maailmankatsomukseen perustuva opetus, jonka myötä on tärkeää täsmentää </w:t>
      </w:r>
      <w:r w:rsidR="009759ED" w:rsidRPr="00D7410E">
        <w:rPr>
          <w:rFonts w:eastAsia="Times New Roman" w:cs="Segoe UI"/>
          <w:color w:val="365F91" w:themeColor="accent1" w:themeShade="BF"/>
          <w:lang w:eastAsia="fi-FI"/>
        </w:rPr>
        <w:t xml:space="preserve">myös </w:t>
      </w:r>
      <w:r w:rsidR="009759ED" w:rsidRPr="00D7410E">
        <w:rPr>
          <w:rFonts w:eastAsia="Times New Roman" w:cs="Calibri"/>
          <w:color w:val="365F91" w:themeColor="accent1" w:themeShade="BF"/>
          <w:lang w:eastAsia="fi-FI"/>
        </w:rPr>
        <w:t>opetussuuunnitelmaperusteissa määriteltyjen arvojen osalta kristillisestä maailmakatsomuksesta nousevia arvonäkökulmia.</w:t>
      </w:r>
    </w:p>
    <w:p w:rsidR="006D3977" w:rsidRDefault="006D3977" w:rsidP="006D3977">
      <w:pPr>
        <w:spacing w:after="0"/>
        <w:ind w:left="425"/>
        <w:jc w:val="both"/>
        <w:rPr>
          <w:rFonts w:eastAsia="Times New Roman" w:cs="Segoe UI"/>
          <w:color w:val="365F91" w:themeColor="accent1" w:themeShade="BF"/>
          <w:lang w:eastAsia="fi-FI"/>
        </w:rPr>
      </w:pPr>
    </w:p>
    <w:p w:rsidR="006D3977" w:rsidRDefault="006D3977" w:rsidP="006D3977">
      <w:pPr>
        <w:spacing w:after="0"/>
        <w:ind w:left="425"/>
        <w:jc w:val="both"/>
        <w:rPr>
          <w:rFonts w:eastAsia="Times New Roman" w:cs="Segoe UI"/>
          <w:color w:val="365F91" w:themeColor="accent1" w:themeShade="BF"/>
          <w:lang w:eastAsia="fi-FI"/>
        </w:rPr>
      </w:pPr>
    </w:p>
    <w:p w:rsidR="006D3977" w:rsidRPr="00D7410E" w:rsidRDefault="006D3977" w:rsidP="006D3977">
      <w:pPr>
        <w:spacing w:after="0"/>
        <w:ind w:left="425"/>
        <w:jc w:val="both"/>
        <w:rPr>
          <w:rFonts w:eastAsia="Times New Roman" w:cs="Segoe UI"/>
          <w:color w:val="365F91" w:themeColor="accent1" w:themeShade="BF"/>
          <w:lang w:eastAsia="fi-FI"/>
        </w:rPr>
      </w:pPr>
    </w:p>
    <w:p w:rsidR="00BB6AE4" w:rsidRPr="00BC5025" w:rsidRDefault="00BB6AE4" w:rsidP="00B62102">
      <w:pPr>
        <w:spacing w:after="0"/>
        <w:ind w:left="425"/>
        <w:jc w:val="both"/>
        <w:rPr>
          <w:rFonts w:eastAsia="Times New Roman" w:cs="Segoe UI"/>
          <w:b/>
          <w:i/>
          <w:color w:val="365F91" w:themeColor="accent1" w:themeShade="BF"/>
          <w:lang w:eastAsia="fi-FI"/>
        </w:rPr>
      </w:pPr>
      <w:r w:rsidRPr="00BC5025">
        <w:rPr>
          <w:rFonts w:eastAsia="Times New Roman" w:cs="Segoe UI"/>
          <w:b/>
          <w:bCs/>
          <w:i/>
          <w:color w:val="365F91" w:themeColor="accent1" w:themeShade="BF"/>
          <w:lang w:eastAsia="fi-FI"/>
        </w:rPr>
        <w:lastRenderedPageBreak/>
        <w:t>Oppilaan ainutlaatuisuus ja oikeus hyvään opetukseen:</w:t>
      </w:r>
    </w:p>
    <w:p w:rsidR="00BB6AE4" w:rsidRPr="00BC5025" w:rsidRDefault="00BB6AE4" w:rsidP="009759ED">
      <w:pPr>
        <w:shd w:val="clear" w:color="auto" w:fill="FFFFFF"/>
        <w:spacing w:after="0"/>
        <w:ind w:left="425"/>
        <w:jc w:val="both"/>
        <w:rPr>
          <w:rFonts w:eastAsia="Times New Roman" w:cs="Segoe UI"/>
          <w:color w:val="365F91" w:themeColor="accent1" w:themeShade="BF"/>
          <w:shd w:val="clear" w:color="auto" w:fill="FFFFFF"/>
          <w:lang w:eastAsia="fi-FI"/>
        </w:rPr>
      </w:pPr>
      <w:r w:rsidRPr="00BC5025">
        <w:rPr>
          <w:rFonts w:eastAsia="Times New Roman" w:cs="Segoe UI"/>
          <w:color w:val="365F91" w:themeColor="accent1" w:themeShade="BF"/>
          <w:lang w:eastAsia="fi-FI"/>
        </w:rPr>
        <w:t xml:space="preserve">Oppilaan ainutlaatuisuus perustuu kristilliseen ihmiskuvaan ja näkyy ns. kohtaamisen pedagogiikkana ja dialogisuutena, joiden yhtenä tavoitteena on välittää oppilaalle kokemus hänen mittaamattomasta arvostaan. </w:t>
      </w:r>
      <w:r w:rsidRPr="00BC5025">
        <w:rPr>
          <w:rFonts w:eastAsia="Times New Roman" w:cs="Segoe UI"/>
          <w:color w:val="365F91" w:themeColor="accent1" w:themeShade="BF"/>
          <w:shd w:val="clear" w:color="auto" w:fill="FFFFFF"/>
          <w:lang w:eastAsia="fi-FI"/>
        </w:rPr>
        <w:t>Dialogisuus merkitsee dynaamisen vuorovaikutuksen rakenta</w:t>
      </w:r>
      <w:r w:rsidRPr="00BC5025">
        <w:rPr>
          <w:rFonts w:eastAsia="Times New Roman" w:cs="Segoe UI"/>
          <w:color w:val="365F91" w:themeColor="accent1" w:themeShade="BF"/>
          <w:shd w:val="clear" w:color="auto" w:fill="FFFFFF"/>
          <w:lang w:eastAsia="fi-FI"/>
        </w:rPr>
        <w:softHyphen/>
        <w:t>mista. Dialogin edellytyksenä on luottamuksen ja välittämisen ilmapiiri, jossa jokainen voi kokea tulevansa näh</w:t>
      </w:r>
      <w:r w:rsidRPr="00BC5025">
        <w:rPr>
          <w:rFonts w:eastAsia="Times New Roman" w:cs="Segoe UI"/>
          <w:color w:val="365F91" w:themeColor="accent1" w:themeShade="BF"/>
          <w:shd w:val="clear" w:color="auto" w:fill="FFFFFF"/>
          <w:lang w:eastAsia="fi-FI"/>
        </w:rPr>
        <w:softHyphen/>
        <w:t xml:space="preserve">dyksi, kuulluksi, ymmärretyksi ja hyväksytyksi sellaisena kuin on. </w:t>
      </w:r>
      <w:r w:rsidRPr="00BC5025">
        <w:rPr>
          <w:rFonts w:eastAsia="Times New Roman" w:cs="Segoe UI"/>
          <w:color w:val="365F91" w:themeColor="accent1" w:themeShade="BF"/>
          <w:lang w:eastAsia="fi-FI"/>
        </w:rPr>
        <w:t xml:space="preserve">Hyvää ja laadukasta opetusta ja syrjäytymisen ehkäisemistä edistetään yhteisöllisyyden rakentamisella. Yhteisöllisyyttä rakennetaan suhteessa opetusmenetelmiin ja työtapoihin, mutta varsin laajasti myös kodin ja koulun välisessä yhteistyössä. </w:t>
      </w:r>
      <w:r w:rsidRPr="00BC5025">
        <w:rPr>
          <w:rFonts w:eastAsia="Times New Roman" w:cs="Segoe UI"/>
          <w:color w:val="365F91" w:themeColor="accent1" w:themeShade="BF"/>
          <w:shd w:val="clear" w:color="auto" w:fill="FFFFFF"/>
          <w:lang w:eastAsia="fi-FI"/>
        </w:rPr>
        <w:t>Yhteisöllisyyden näkökulmasta dialogisuudella on suuri merkitys oppivan yhteisön kehittymisessä. Dialogisuutta ja kohtaamisia käsitellään yksityiskohtaisemmin luvussa 4.5.</w:t>
      </w:r>
    </w:p>
    <w:p w:rsidR="00D7410E" w:rsidRPr="00BC5025" w:rsidRDefault="00D7410E" w:rsidP="009759ED">
      <w:pPr>
        <w:shd w:val="clear" w:color="auto" w:fill="FFFFFF"/>
        <w:spacing w:after="0"/>
        <w:ind w:left="425"/>
        <w:jc w:val="both"/>
        <w:rPr>
          <w:rFonts w:eastAsia="Times New Roman" w:cs="Segoe UI"/>
          <w:color w:val="365F91" w:themeColor="accent1" w:themeShade="BF"/>
          <w:lang w:eastAsia="fi-FI"/>
        </w:rPr>
      </w:pPr>
    </w:p>
    <w:p w:rsidR="00BB6AE4" w:rsidRPr="00BC5025" w:rsidRDefault="00BB6AE4" w:rsidP="00B62102">
      <w:pPr>
        <w:spacing w:after="0"/>
        <w:ind w:left="425"/>
        <w:jc w:val="both"/>
        <w:rPr>
          <w:rFonts w:eastAsia="Times New Roman" w:cs="Segoe UI"/>
          <w:i/>
          <w:color w:val="365F91" w:themeColor="accent1" w:themeShade="BF"/>
          <w:shd w:val="clear" w:color="auto" w:fill="FFFFFF"/>
          <w:lang w:eastAsia="fi-FI"/>
        </w:rPr>
      </w:pPr>
      <w:r w:rsidRPr="00BC5025">
        <w:rPr>
          <w:rFonts w:eastAsia="Times New Roman" w:cs="Segoe UI"/>
          <w:b/>
          <w:bCs/>
          <w:i/>
          <w:color w:val="365F91" w:themeColor="accent1" w:themeShade="BF"/>
          <w:shd w:val="clear" w:color="auto" w:fill="FFFFFF"/>
          <w:lang w:eastAsia="fi-FI"/>
        </w:rPr>
        <w:t>Ihmisyys, sivistys, tasa-arvo ja demokratia</w:t>
      </w:r>
      <w:r w:rsidRPr="00BC5025">
        <w:rPr>
          <w:rFonts w:eastAsia="Times New Roman" w:cs="Segoe UI"/>
          <w:i/>
          <w:color w:val="365F91" w:themeColor="accent1" w:themeShade="BF"/>
          <w:shd w:val="clear" w:color="auto" w:fill="FFFFFF"/>
          <w:lang w:eastAsia="fi-FI"/>
        </w:rPr>
        <w:t>:</w:t>
      </w:r>
    </w:p>
    <w:p w:rsidR="00BB6AE4" w:rsidRPr="00BC5025" w:rsidRDefault="00BB6AE4" w:rsidP="009759ED">
      <w:pPr>
        <w:spacing w:after="0"/>
        <w:ind w:left="425"/>
        <w:jc w:val="both"/>
        <w:rPr>
          <w:rFonts w:eastAsia="Times New Roman" w:cs="Segoe UI"/>
          <w:color w:val="365F91" w:themeColor="accent1" w:themeShade="BF"/>
          <w:shd w:val="clear" w:color="auto" w:fill="FFFFFF"/>
          <w:lang w:eastAsia="fi-FI"/>
        </w:rPr>
      </w:pPr>
      <w:r w:rsidRPr="00BC5025">
        <w:rPr>
          <w:rFonts w:eastAsia="Times New Roman" w:cs="Segoe UI"/>
          <w:color w:val="365F91" w:themeColor="accent1" w:themeShade="BF"/>
          <w:shd w:val="clear" w:color="auto" w:fill="FFFFFF"/>
          <w:lang w:eastAsia="fi-FI"/>
        </w:rPr>
        <w:t>Totuus, hyvyys- ja oikeudenmukaisuus, kauneus ja rauha tukevat myönteistä ihmisyyttä. Kristilliseen maailmankatsomukseen sisältyy oletus absoluuttisten totuuksien olemassaolosta, jotka eivät ole aika- tai kulttuurisidonnaisia. Tieto saa merkityksen sen totuusarvon mukaan. Ymmärrys hyvyydestä ja oikeudenmukaisuudesta on kristillisen etiikan perusta.  Kristillinen maailmankatsomus täydentää rauha -käsitettä rauhalla perimmäisten kysymysten ääressä. Rauha tulkitaan yksilön kohdalla sovinnon kokemuksena, joka koskettaa ihmisen ruumiillista, henkistä, hengellistä, moraalista ja sosiaalista tilaa.</w:t>
      </w:r>
    </w:p>
    <w:p w:rsidR="00BB6AE4" w:rsidRPr="00BC5025" w:rsidRDefault="00BB6AE4" w:rsidP="009759ED">
      <w:pPr>
        <w:spacing w:after="0"/>
        <w:ind w:left="425"/>
        <w:jc w:val="both"/>
        <w:rPr>
          <w:rFonts w:eastAsia="Times New Roman" w:cs="Segoe UI"/>
          <w:color w:val="365F91" w:themeColor="accent1" w:themeShade="BF"/>
          <w:shd w:val="clear" w:color="auto" w:fill="FFFFFF"/>
          <w:lang w:eastAsia="fi-FI"/>
        </w:rPr>
      </w:pPr>
    </w:p>
    <w:p w:rsidR="00BB6AE4" w:rsidRPr="00BC5025" w:rsidRDefault="00BB6AE4" w:rsidP="009759ED">
      <w:pPr>
        <w:spacing w:after="0"/>
        <w:ind w:left="425"/>
        <w:jc w:val="both"/>
        <w:rPr>
          <w:rFonts w:eastAsia="Times New Roman" w:cs="Segoe UI"/>
          <w:color w:val="365F91" w:themeColor="accent1" w:themeShade="BF"/>
          <w:shd w:val="clear" w:color="auto" w:fill="FFFFFF"/>
          <w:lang w:eastAsia="fi-FI"/>
        </w:rPr>
      </w:pPr>
      <w:r w:rsidRPr="00BC5025">
        <w:rPr>
          <w:rFonts w:eastAsia="Times New Roman" w:cs="Segoe UI"/>
          <w:color w:val="365F91" w:themeColor="accent1" w:themeShade="BF"/>
          <w:shd w:val="clear" w:color="auto" w:fill="FFFFFF"/>
          <w:lang w:eastAsia="fi-FI"/>
        </w:rPr>
        <w:t xml:space="preserve">Sivistys-käsitettä täydennetään laupeus-käsitteen avulla sekä Jeesuksen vuorisaarnaopetuksin. Laupeuteen voi kuulua myös omien tarpeiden, etujen ja oikeuksienkin unohtamista lähimmäisen välttämättömän avuntarpeen edessä. Oppilaita ohjataan pohtimaan, mikä elämässä on todella arvokasta. Heitä kannustetaan toimimaan ihanteittensa puolesta, vaikka niiden ja todellisuuden välillä olisikin jännitettä. Kristillinen käsitys sivistyksestä vaatii toimia myös luomakunnan puolesta. Ekologiseen sivistykseen sisältyy ymmärrys kaiken rajallisuudesta ja vaatimus kohtuudesta. </w:t>
      </w:r>
    </w:p>
    <w:p w:rsidR="00BB6AE4" w:rsidRPr="00BC5025" w:rsidRDefault="00BB6AE4" w:rsidP="009759ED">
      <w:pPr>
        <w:spacing w:after="0"/>
        <w:ind w:left="425"/>
        <w:jc w:val="both"/>
        <w:rPr>
          <w:rFonts w:eastAsia="Times New Roman" w:cs="Segoe UI"/>
          <w:color w:val="365F91" w:themeColor="accent1" w:themeShade="BF"/>
          <w:shd w:val="clear" w:color="auto" w:fill="FFFFFF"/>
          <w:lang w:eastAsia="fi-FI"/>
        </w:rPr>
      </w:pPr>
    </w:p>
    <w:p w:rsidR="00BB6AE4" w:rsidRPr="00BC5025" w:rsidRDefault="00BB6AE4" w:rsidP="009759ED">
      <w:pPr>
        <w:spacing w:after="0"/>
        <w:ind w:left="425"/>
        <w:jc w:val="both"/>
        <w:rPr>
          <w:rFonts w:eastAsia="Times New Roman" w:cs="Segoe UI"/>
          <w:color w:val="365F91" w:themeColor="accent1" w:themeShade="BF"/>
          <w:shd w:val="clear" w:color="auto" w:fill="FFFFFF"/>
          <w:lang w:eastAsia="fi-FI"/>
        </w:rPr>
      </w:pPr>
      <w:r w:rsidRPr="00BC5025">
        <w:rPr>
          <w:rFonts w:eastAsia="Times New Roman" w:cs="Segoe UI"/>
          <w:color w:val="365F91" w:themeColor="accent1" w:themeShade="BF"/>
          <w:shd w:val="clear" w:color="auto" w:fill="FFFFFF"/>
          <w:lang w:eastAsia="fi-FI"/>
        </w:rPr>
        <w:t xml:space="preserve">Tasa-arvoa ja demokratiaa harjoitellaan monin eri keinoin, mikä käy ilmi myöhemmin. Oppilailla on moninaisia todellisia vaikutusmahdollisuuksia koulun valintoihin ja toimintakulttuuriin. </w:t>
      </w:r>
    </w:p>
    <w:p w:rsidR="00BB6AE4" w:rsidRPr="00BC5025" w:rsidRDefault="00BB6AE4" w:rsidP="009759ED">
      <w:pPr>
        <w:spacing w:after="0"/>
        <w:ind w:left="425"/>
        <w:jc w:val="both"/>
        <w:rPr>
          <w:rFonts w:eastAsia="Times New Roman" w:cs="Segoe UI"/>
          <w:strike/>
          <w:color w:val="365F91" w:themeColor="accent1" w:themeShade="BF"/>
          <w:shd w:val="clear" w:color="auto" w:fill="FFFFFF"/>
          <w:lang w:eastAsia="fi-FI"/>
        </w:rPr>
      </w:pPr>
    </w:p>
    <w:p w:rsidR="00BB6AE4" w:rsidRPr="00BC5025" w:rsidRDefault="00BB6AE4" w:rsidP="00B62102">
      <w:pPr>
        <w:shd w:val="clear" w:color="auto" w:fill="FFFFFF"/>
        <w:spacing w:after="0"/>
        <w:ind w:left="425"/>
        <w:jc w:val="both"/>
        <w:rPr>
          <w:rFonts w:eastAsia="Times New Roman" w:cs="Segoe UI"/>
          <w:b/>
          <w:bCs/>
          <w:i/>
          <w:color w:val="365F91" w:themeColor="accent1" w:themeShade="BF"/>
          <w:lang w:eastAsia="fi-FI"/>
        </w:rPr>
      </w:pPr>
      <w:r w:rsidRPr="00BC5025">
        <w:rPr>
          <w:rFonts w:eastAsia="Times New Roman" w:cs="Segoe UI"/>
          <w:b/>
          <w:bCs/>
          <w:i/>
          <w:color w:val="365F91" w:themeColor="accent1" w:themeShade="BF"/>
          <w:lang w:eastAsia="fi-FI"/>
        </w:rPr>
        <w:t>Kulttuurinen moninaisuus rikkautena:</w:t>
      </w:r>
    </w:p>
    <w:p w:rsidR="00BB6AE4" w:rsidRPr="00BC5025" w:rsidRDefault="00BB6AE4" w:rsidP="009759ED">
      <w:pPr>
        <w:shd w:val="clear" w:color="auto" w:fill="FFFFFF"/>
        <w:spacing w:after="0"/>
        <w:ind w:left="425"/>
        <w:jc w:val="both"/>
        <w:rPr>
          <w:rFonts w:eastAsia="Times New Roman" w:cs="Segoe UI"/>
          <w:color w:val="365F91" w:themeColor="accent1" w:themeShade="BF"/>
          <w:lang w:eastAsia="fi-FI"/>
        </w:rPr>
      </w:pPr>
      <w:r w:rsidRPr="00BC5025">
        <w:rPr>
          <w:rFonts w:eastAsia="Times New Roman" w:cs="Segoe UI"/>
          <w:color w:val="365F91" w:themeColor="accent1" w:themeShade="BF"/>
          <w:lang w:eastAsia="fi-FI"/>
        </w:rPr>
        <w:t>Kristinuskolla on ollut merkittävä vaikutus nykyisten yhteiskuntarakenteiden synnyssä ja suomalaisen kulttuuriperinnön muodostumisessa. Oppilaita perehdytetään kristilliseen kulttuuriperintöön, mikä vahvistaa oman kulttuuri-identiteetin rakentumista. Tiedostettu kulttuuri-identiteetti lisää ymmärrystä ja mahdollistaa aidon kohtaamisen toisen kieliryhmän, kulttuurin, uskonnon ja katsomuksen edustajan kanssa.</w:t>
      </w:r>
    </w:p>
    <w:p w:rsidR="00BB6AE4" w:rsidRPr="00BC5025" w:rsidRDefault="00BB6AE4" w:rsidP="009759ED">
      <w:pPr>
        <w:spacing w:after="0"/>
        <w:ind w:left="425"/>
        <w:jc w:val="both"/>
        <w:rPr>
          <w:rFonts w:eastAsia="Times New Roman" w:cs="Segoe UI"/>
          <w:b/>
          <w:bCs/>
          <w:color w:val="365F91" w:themeColor="accent1" w:themeShade="BF"/>
          <w:shd w:val="clear" w:color="auto" w:fill="FFFFFF"/>
          <w:lang w:eastAsia="fi-FI"/>
        </w:rPr>
      </w:pPr>
    </w:p>
    <w:p w:rsidR="00BB6AE4" w:rsidRPr="00BC5025" w:rsidRDefault="00BB6AE4" w:rsidP="00B62102">
      <w:pPr>
        <w:spacing w:after="0"/>
        <w:ind w:left="425"/>
        <w:jc w:val="both"/>
        <w:rPr>
          <w:rFonts w:eastAsia="Times New Roman" w:cs="Segoe UI"/>
          <w:b/>
          <w:bCs/>
          <w:i/>
          <w:color w:val="365F91" w:themeColor="accent1" w:themeShade="BF"/>
          <w:shd w:val="clear" w:color="auto" w:fill="FFFFFF"/>
          <w:lang w:eastAsia="fi-FI"/>
        </w:rPr>
      </w:pPr>
      <w:r w:rsidRPr="00BC5025">
        <w:rPr>
          <w:rFonts w:eastAsia="Times New Roman" w:cs="Segoe UI"/>
          <w:b/>
          <w:bCs/>
          <w:i/>
          <w:color w:val="365F91" w:themeColor="accent1" w:themeShade="BF"/>
          <w:shd w:val="clear" w:color="auto" w:fill="FFFFFF"/>
          <w:lang w:eastAsia="fi-FI"/>
        </w:rPr>
        <w:t>Kestävän elämäntavan välttämättömyys:</w:t>
      </w:r>
    </w:p>
    <w:p w:rsidR="00BB6AE4" w:rsidRPr="00BC5025" w:rsidRDefault="00BB6AE4" w:rsidP="009759ED">
      <w:pPr>
        <w:spacing w:after="0"/>
        <w:ind w:left="425"/>
        <w:jc w:val="both"/>
        <w:rPr>
          <w:rFonts w:eastAsia="Times New Roman" w:cs="Segoe UI"/>
          <w:color w:val="365F91" w:themeColor="accent1" w:themeShade="BF"/>
          <w:shd w:val="clear" w:color="auto" w:fill="FFFFFF"/>
          <w:lang w:eastAsia="fi-FI"/>
        </w:rPr>
      </w:pPr>
      <w:r w:rsidRPr="00BC5025">
        <w:rPr>
          <w:rFonts w:eastAsia="Times New Roman" w:cs="Segoe UI"/>
          <w:color w:val="365F91" w:themeColor="accent1" w:themeShade="BF"/>
          <w:shd w:val="clear" w:color="auto" w:fill="FFFFFF"/>
          <w:lang w:eastAsia="fi-FI"/>
        </w:rPr>
        <w:t>Kristilliseen maailmankuvaan sisältyy periaate luonnon viljelemisestä ja varjelemista, mitä voidaan soveltaa kestävän elämäntavan mukaisiin valintoihin. Oulun kristillinen koulun on puhtaasti kierrätykseen perustuva koulu, johon ei ole ostettu kaluste</w:t>
      </w:r>
      <w:r w:rsidR="00F76976" w:rsidRPr="00BC5025">
        <w:rPr>
          <w:rFonts w:eastAsia="Times New Roman" w:cs="Segoe UI"/>
          <w:color w:val="365F91" w:themeColor="accent1" w:themeShade="BF"/>
          <w:shd w:val="clear" w:color="auto" w:fill="FFFFFF"/>
          <w:lang w:eastAsia="fi-FI"/>
        </w:rPr>
        <w:t xml:space="preserve">ita eikä kiinteitä varusteita. </w:t>
      </w:r>
    </w:p>
    <w:p w:rsidR="00BB6AE4" w:rsidRPr="00BC5025" w:rsidRDefault="00BB6AE4" w:rsidP="009759ED">
      <w:pPr>
        <w:spacing w:after="0"/>
        <w:ind w:left="425"/>
        <w:jc w:val="both"/>
        <w:rPr>
          <w:rFonts w:eastAsia="Times New Roman" w:cs="Segoe UI"/>
          <w:color w:val="365F91" w:themeColor="accent1" w:themeShade="BF"/>
          <w:shd w:val="clear" w:color="auto" w:fill="FFFFFF"/>
          <w:lang w:eastAsia="fi-FI"/>
        </w:rPr>
      </w:pPr>
    </w:p>
    <w:p w:rsidR="00BB6AE4" w:rsidRPr="006D3977" w:rsidRDefault="00BB6AE4" w:rsidP="006D3977">
      <w:pPr>
        <w:pStyle w:val="Luettelokappale"/>
        <w:numPr>
          <w:ilvl w:val="2"/>
          <w:numId w:val="347"/>
        </w:numPr>
        <w:tabs>
          <w:tab w:val="left" w:pos="2912"/>
        </w:tabs>
        <w:spacing w:after="0"/>
        <w:jc w:val="both"/>
        <w:rPr>
          <w:rFonts w:eastAsia="Times New Roman" w:cs="Arial"/>
          <w:b/>
          <w:color w:val="365F91" w:themeColor="accent1" w:themeShade="BF"/>
          <w:sz w:val="24"/>
          <w:szCs w:val="24"/>
          <w:lang w:eastAsia="fi-FI"/>
        </w:rPr>
      </w:pPr>
      <w:r w:rsidRPr="006D3977">
        <w:rPr>
          <w:rFonts w:eastAsia="Times New Roman" w:cs="Arial"/>
          <w:b/>
          <w:color w:val="365F91" w:themeColor="accent1" w:themeShade="BF"/>
          <w:sz w:val="24"/>
          <w:szCs w:val="24"/>
          <w:lang w:eastAsia="fi-FI"/>
        </w:rPr>
        <w:t>Oulun kristillisen koulun määrittelemät kristilliset arvot</w:t>
      </w:r>
    </w:p>
    <w:p w:rsidR="00B62102" w:rsidRPr="00BC5025" w:rsidRDefault="00B62102" w:rsidP="009759ED">
      <w:pPr>
        <w:tabs>
          <w:tab w:val="left" w:pos="2912"/>
        </w:tabs>
        <w:spacing w:after="0"/>
        <w:ind w:left="425"/>
        <w:jc w:val="both"/>
        <w:rPr>
          <w:rFonts w:eastAsia="Times New Roman" w:cs="Arial"/>
          <w:color w:val="365F91" w:themeColor="accent1" w:themeShade="BF"/>
          <w:lang w:eastAsia="fi-FI"/>
        </w:rPr>
      </w:pPr>
    </w:p>
    <w:p w:rsidR="00BB6AE4" w:rsidRPr="00BC5025" w:rsidRDefault="00BB6AE4" w:rsidP="009759ED">
      <w:pPr>
        <w:tabs>
          <w:tab w:val="left" w:pos="2912"/>
        </w:tabs>
        <w:spacing w:after="0"/>
        <w:ind w:left="425"/>
        <w:jc w:val="both"/>
        <w:rPr>
          <w:rFonts w:eastAsia="Times New Roman" w:cs="Arial"/>
          <w:color w:val="365F91" w:themeColor="accent1" w:themeShade="BF"/>
          <w:lang w:eastAsia="fi-FI"/>
        </w:rPr>
      </w:pPr>
      <w:r w:rsidRPr="00BC5025">
        <w:rPr>
          <w:rFonts w:eastAsia="Times New Roman" w:cs="Arial"/>
          <w:color w:val="365F91" w:themeColor="accent1" w:themeShade="BF"/>
          <w:lang w:eastAsia="fi-FI"/>
        </w:rPr>
        <w:t>Oulun kristillisen koulun henkilökunnan, huoltajien ja oppilaiden kanssa käydyissä arvokeskusteluissa koulun kristillisyyttä edustaviksi arvoiksi valikoituivat seuraavat arvokokonaisuudet.</w:t>
      </w:r>
    </w:p>
    <w:p w:rsidR="00BB6AE4" w:rsidRPr="00BC5025" w:rsidRDefault="00BB6AE4" w:rsidP="009759ED">
      <w:pPr>
        <w:spacing w:after="0"/>
        <w:ind w:left="425"/>
        <w:jc w:val="both"/>
        <w:rPr>
          <w:rFonts w:eastAsia="Times New Roman" w:cs="Segoe UI"/>
          <w:color w:val="365F91" w:themeColor="accent1" w:themeShade="BF"/>
          <w:shd w:val="clear" w:color="auto" w:fill="FFFFFF"/>
          <w:lang w:eastAsia="fi-FI"/>
        </w:rPr>
      </w:pPr>
    </w:p>
    <w:p w:rsidR="00BB6AE4" w:rsidRPr="00BC5025" w:rsidRDefault="00BB6AE4" w:rsidP="00B62102">
      <w:pPr>
        <w:spacing w:after="0"/>
        <w:ind w:left="425"/>
        <w:jc w:val="both"/>
        <w:rPr>
          <w:rFonts w:eastAsia="Times New Roman" w:cs="Segoe UI"/>
          <w:color w:val="365F91" w:themeColor="accent1" w:themeShade="BF"/>
          <w:shd w:val="clear" w:color="auto" w:fill="FFFFFF"/>
          <w:lang w:eastAsia="fi-FI"/>
        </w:rPr>
      </w:pPr>
      <w:r w:rsidRPr="00BC5025">
        <w:rPr>
          <w:rFonts w:eastAsia="Times New Roman" w:cs="Arial"/>
          <w:b/>
          <w:color w:val="365F91" w:themeColor="accent1" w:themeShade="BF"/>
          <w:lang w:eastAsia="fi-FI"/>
        </w:rPr>
        <w:t>Ihmisarvo, vastuullisuus, laupeus ja lähimmäisenrakkaus</w:t>
      </w:r>
    </w:p>
    <w:p w:rsidR="00BB6AE4" w:rsidRPr="00BC5025" w:rsidRDefault="00BB6AE4" w:rsidP="009759ED">
      <w:pPr>
        <w:spacing w:after="0"/>
        <w:ind w:left="425"/>
        <w:jc w:val="both"/>
        <w:rPr>
          <w:rFonts w:eastAsia="Times New Roman" w:cs="Segoe UI"/>
          <w:color w:val="365F91" w:themeColor="accent1" w:themeShade="BF"/>
          <w:shd w:val="clear" w:color="auto" w:fill="FFFFFF"/>
          <w:lang w:eastAsia="fi-FI"/>
        </w:rPr>
      </w:pPr>
      <w:r w:rsidRPr="00BC5025">
        <w:rPr>
          <w:rFonts w:eastAsia="Times New Roman" w:cs="Arial"/>
          <w:color w:val="365F91" w:themeColor="accent1" w:themeShade="BF"/>
          <w:lang w:eastAsia="fi-FI"/>
        </w:rPr>
        <w:t>Kristillisen ihmiskäsityksen mukaan jokainen ihminen on äärettömän arvokas ja häntä tulee koh</w:t>
      </w:r>
      <w:r w:rsidRPr="00BC5025">
        <w:rPr>
          <w:rFonts w:eastAsia="Times New Roman" w:cs="Arial"/>
          <w:color w:val="365F91" w:themeColor="accent1" w:themeShade="BF"/>
          <w:lang w:eastAsia="fi-FI"/>
        </w:rPr>
        <w:softHyphen/>
      </w:r>
      <w:r w:rsidRPr="00BC5025">
        <w:rPr>
          <w:rFonts w:eastAsia="Times New Roman" w:cs="Arial"/>
          <w:color w:val="365F91" w:themeColor="accent1" w:themeShade="BF"/>
          <w:lang w:eastAsia="fi-FI"/>
        </w:rPr>
        <w:softHyphen/>
        <w:t>della sen mukaisesti. Oppilasta opetetaan tästä syystä rakastamaan ja arvostamaan toisia, mutta myös itseään kulttuurisista, sosiaalisista, taloudellisista tai kat</w:t>
      </w:r>
      <w:r w:rsidRPr="00BC5025">
        <w:rPr>
          <w:rFonts w:eastAsia="Times New Roman" w:cs="Arial"/>
          <w:color w:val="365F91" w:themeColor="accent1" w:themeShade="BF"/>
          <w:lang w:eastAsia="fi-FI"/>
        </w:rPr>
        <w:softHyphen/>
        <w:t xml:space="preserve">somuksellisista eroista huolimatta. </w:t>
      </w:r>
      <w:r w:rsidRPr="00BC5025">
        <w:rPr>
          <w:rFonts w:eastAsia="Times New Roman" w:cs="Arial"/>
          <w:color w:val="365F91" w:themeColor="accent1" w:themeShade="BF"/>
          <w:spacing w:val="-2"/>
          <w:kern w:val="22"/>
          <w:lang w:eastAsia="fi-FI"/>
        </w:rPr>
        <w:t>Tältä pohjalta koulun henkilökunta pyrkii tukemaan jokais</w:t>
      </w:r>
      <w:r w:rsidRPr="00BC5025">
        <w:rPr>
          <w:rFonts w:eastAsia="Times New Roman" w:cs="Arial"/>
          <w:color w:val="365F91" w:themeColor="accent1" w:themeShade="BF"/>
          <w:spacing w:val="-2"/>
          <w:kern w:val="22"/>
          <w:lang w:eastAsia="fi-FI"/>
        </w:rPr>
        <w:softHyphen/>
        <w:t>en oppi</w:t>
      </w:r>
      <w:r w:rsidRPr="00BC5025">
        <w:rPr>
          <w:rFonts w:eastAsia="Times New Roman" w:cs="Arial"/>
          <w:color w:val="365F91" w:themeColor="accent1" w:themeShade="BF"/>
          <w:spacing w:val="-2"/>
          <w:kern w:val="22"/>
          <w:lang w:eastAsia="fi-FI"/>
        </w:rPr>
        <w:softHyphen/>
        <w:t>laan kasvua ja oppimista. Koulu vahvistaa terveen itsetunnon kasvua sekä aut</w:t>
      </w:r>
      <w:r w:rsidRPr="00BC5025">
        <w:rPr>
          <w:rFonts w:eastAsia="Times New Roman" w:cs="Arial"/>
          <w:color w:val="365F91" w:themeColor="accent1" w:themeShade="BF"/>
          <w:spacing w:val="-2"/>
          <w:kern w:val="22"/>
          <w:lang w:eastAsia="fi-FI"/>
        </w:rPr>
        <w:softHyphen/>
        <w:t>taa op</w:t>
      </w:r>
      <w:r w:rsidRPr="00BC5025">
        <w:rPr>
          <w:rFonts w:eastAsia="Times New Roman" w:cs="Arial"/>
          <w:color w:val="365F91" w:themeColor="accent1" w:themeShade="BF"/>
          <w:spacing w:val="-2"/>
          <w:kern w:val="22"/>
          <w:lang w:eastAsia="fi-FI"/>
        </w:rPr>
        <w:softHyphen/>
        <w:t>pilasta tun</w:t>
      </w:r>
      <w:r w:rsidRPr="00BC5025">
        <w:rPr>
          <w:rFonts w:eastAsia="Times New Roman" w:cs="Arial"/>
          <w:color w:val="365F91" w:themeColor="accent1" w:themeShade="BF"/>
          <w:spacing w:val="-2"/>
          <w:kern w:val="22"/>
          <w:lang w:eastAsia="fi-FI"/>
        </w:rPr>
        <w:softHyphen/>
        <w:t>nistamaan omia lahjakkuuden alueitaan ja hyödyntämään niitä omaksi ja mui</w:t>
      </w:r>
      <w:r w:rsidRPr="00BC5025">
        <w:rPr>
          <w:rFonts w:eastAsia="Times New Roman" w:cs="Arial"/>
          <w:color w:val="365F91" w:themeColor="accent1" w:themeShade="BF"/>
          <w:spacing w:val="-2"/>
          <w:kern w:val="22"/>
          <w:lang w:eastAsia="fi-FI"/>
        </w:rPr>
        <w:softHyphen/>
        <w:t xml:space="preserve">den iloksi. </w:t>
      </w:r>
    </w:p>
    <w:p w:rsidR="00BB6AE4" w:rsidRPr="00BC5025" w:rsidRDefault="00BB6AE4" w:rsidP="009759ED">
      <w:pPr>
        <w:spacing w:after="0"/>
        <w:ind w:left="425"/>
        <w:jc w:val="both"/>
        <w:rPr>
          <w:rFonts w:eastAsia="Times New Roman" w:cs="Arial"/>
          <w:color w:val="365F91" w:themeColor="accent1" w:themeShade="BF"/>
          <w:lang w:eastAsia="fi-FI"/>
        </w:rPr>
      </w:pPr>
    </w:p>
    <w:p w:rsidR="00B62102" w:rsidRPr="00BC5025" w:rsidRDefault="00BB6AE4" w:rsidP="00B62102">
      <w:pPr>
        <w:spacing w:after="0"/>
        <w:ind w:left="425"/>
        <w:jc w:val="both"/>
        <w:rPr>
          <w:rFonts w:eastAsia="Times New Roman" w:cs="Segoe UI"/>
          <w:color w:val="365F91" w:themeColor="accent1" w:themeShade="BF"/>
          <w:shd w:val="clear" w:color="auto" w:fill="FFFFFF"/>
          <w:lang w:eastAsia="fi-FI"/>
        </w:rPr>
      </w:pPr>
      <w:r w:rsidRPr="00BC5025">
        <w:rPr>
          <w:rFonts w:eastAsia="Times New Roman" w:cs="Arial"/>
          <w:color w:val="365F91" w:themeColor="accent1" w:themeShade="BF"/>
          <w:lang w:eastAsia="fi-FI"/>
        </w:rPr>
        <w:t>Kristillisessä koulussa korostetaan vastuullisuuden merkitystä omassa toiminnassa ja ihmis</w:t>
      </w:r>
      <w:r w:rsidRPr="00BC5025">
        <w:rPr>
          <w:rFonts w:eastAsia="Times New Roman" w:cs="Arial"/>
          <w:color w:val="365F91" w:themeColor="accent1" w:themeShade="BF"/>
          <w:lang w:eastAsia="fi-FI"/>
        </w:rPr>
        <w:softHyphen/>
        <w:t xml:space="preserve">suhteissa. Vastuullisuus tarkoittaa: </w:t>
      </w:r>
    </w:p>
    <w:p w:rsidR="00B62102" w:rsidRPr="00BC5025" w:rsidRDefault="00BB6AE4" w:rsidP="00DF721B">
      <w:pPr>
        <w:pStyle w:val="Luettelokappale"/>
        <w:numPr>
          <w:ilvl w:val="0"/>
          <w:numId w:val="77"/>
        </w:numPr>
        <w:spacing w:after="0"/>
        <w:jc w:val="both"/>
        <w:rPr>
          <w:rFonts w:eastAsia="Times New Roman" w:cs="Segoe UI"/>
          <w:color w:val="365F91" w:themeColor="accent1" w:themeShade="BF"/>
          <w:shd w:val="clear" w:color="auto" w:fill="FFFFFF"/>
          <w:lang w:eastAsia="fi-FI"/>
        </w:rPr>
      </w:pPr>
      <w:r w:rsidRPr="00BC5025">
        <w:rPr>
          <w:rFonts w:eastAsia="Times New Roman" w:cs="Arial"/>
          <w:color w:val="365F91" w:themeColor="accent1" w:themeShade="BF"/>
          <w:lang w:eastAsia="fi-FI"/>
        </w:rPr>
        <w:t>suh</w:t>
      </w:r>
      <w:r w:rsidRPr="00BC5025">
        <w:rPr>
          <w:rFonts w:eastAsia="Times New Roman" w:cs="Arial"/>
          <w:color w:val="365F91" w:themeColor="accent1" w:themeShade="BF"/>
          <w:lang w:eastAsia="fi-FI"/>
        </w:rPr>
        <w:softHyphen/>
      </w:r>
      <w:r w:rsidRPr="00BC5025">
        <w:rPr>
          <w:rFonts w:eastAsia="Times New Roman" w:cs="Arial"/>
          <w:color w:val="365F91" w:themeColor="accent1" w:themeShade="BF"/>
          <w:lang w:eastAsia="fi-FI"/>
        </w:rPr>
        <w:softHyphen/>
        <w:t>teessa itseen omasta hyvinvoinnista huolehtimista ja velvollisuuksien hoitamis</w:t>
      </w:r>
      <w:r w:rsidRPr="00BC5025">
        <w:rPr>
          <w:rFonts w:eastAsia="Times New Roman" w:cs="Arial"/>
          <w:color w:val="365F91" w:themeColor="accent1" w:themeShade="BF"/>
          <w:lang w:eastAsia="fi-FI"/>
        </w:rPr>
        <w:softHyphen/>
        <w:t>ta</w:t>
      </w:r>
    </w:p>
    <w:p w:rsidR="00B62102" w:rsidRPr="00BC5025" w:rsidRDefault="00BB6AE4" w:rsidP="00DF721B">
      <w:pPr>
        <w:pStyle w:val="Luettelokappale"/>
        <w:numPr>
          <w:ilvl w:val="0"/>
          <w:numId w:val="77"/>
        </w:numPr>
        <w:spacing w:after="0"/>
        <w:jc w:val="both"/>
        <w:rPr>
          <w:rFonts w:eastAsia="Times New Roman" w:cs="Segoe UI"/>
          <w:color w:val="365F91" w:themeColor="accent1" w:themeShade="BF"/>
          <w:shd w:val="clear" w:color="auto" w:fill="FFFFFF"/>
          <w:lang w:eastAsia="fi-FI"/>
        </w:rPr>
      </w:pPr>
      <w:r w:rsidRPr="00BC5025">
        <w:rPr>
          <w:rFonts w:eastAsia="Times New Roman" w:cs="Arial"/>
          <w:color w:val="365F91" w:themeColor="accent1" w:themeShade="BF"/>
          <w:lang w:eastAsia="fi-FI"/>
        </w:rPr>
        <w:t>suhteessa lähimmäisiin laupeutta eli toisten kunnioittamista, arvosta</w:t>
      </w:r>
      <w:r w:rsidRPr="00BC5025">
        <w:rPr>
          <w:rFonts w:eastAsia="Times New Roman" w:cs="Arial"/>
          <w:color w:val="365F91" w:themeColor="accent1" w:themeShade="BF"/>
          <w:lang w:eastAsia="fi-FI"/>
        </w:rPr>
        <w:softHyphen/>
        <w:t>mista, hei</w:t>
      </w:r>
      <w:r w:rsidRPr="00BC5025">
        <w:rPr>
          <w:rFonts w:eastAsia="Times New Roman" w:cs="Arial"/>
          <w:color w:val="365F91" w:themeColor="accent1" w:themeShade="BF"/>
          <w:lang w:eastAsia="fi-FI"/>
        </w:rPr>
        <w:softHyphen/>
        <w:t xml:space="preserve">komman puolustamista, huolenpitoa ja palvelemista. Laupeuteen voi kuulua myös tietoista omien tarpeiden unohtamista tai armahtavaa asennetta itseään kohtaan. </w:t>
      </w:r>
    </w:p>
    <w:p w:rsidR="00B62102" w:rsidRPr="00BC5025" w:rsidRDefault="00BB6AE4" w:rsidP="00DF721B">
      <w:pPr>
        <w:pStyle w:val="Luettelokappale"/>
        <w:numPr>
          <w:ilvl w:val="0"/>
          <w:numId w:val="77"/>
        </w:numPr>
        <w:spacing w:after="0"/>
        <w:jc w:val="both"/>
        <w:rPr>
          <w:rFonts w:eastAsia="Times New Roman" w:cs="Segoe UI"/>
          <w:color w:val="365F91" w:themeColor="accent1" w:themeShade="BF"/>
          <w:shd w:val="clear" w:color="auto" w:fill="FFFFFF"/>
          <w:lang w:eastAsia="fi-FI"/>
        </w:rPr>
      </w:pPr>
      <w:r w:rsidRPr="00BC5025">
        <w:rPr>
          <w:rFonts w:eastAsia="Times New Roman" w:cs="Arial"/>
          <w:color w:val="365F91" w:themeColor="accent1" w:themeShade="BF"/>
          <w:lang w:eastAsia="fi-FI"/>
        </w:rPr>
        <w:t>suhteessa yhteisöön osal</w:t>
      </w:r>
      <w:r w:rsidRPr="00BC5025">
        <w:rPr>
          <w:rFonts w:eastAsia="Times New Roman" w:cs="Arial"/>
          <w:color w:val="365F91" w:themeColor="accent1" w:themeShade="BF"/>
          <w:lang w:eastAsia="fi-FI"/>
        </w:rPr>
        <w:softHyphen/>
        <w:t>lis</w:t>
      </w:r>
      <w:r w:rsidRPr="00BC5025">
        <w:rPr>
          <w:rFonts w:eastAsia="Times New Roman" w:cs="Arial"/>
          <w:color w:val="365F91" w:themeColor="accent1" w:themeShade="BF"/>
          <w:lang w:eastAsia="fi-FI"/>
        </w:rPr>
        <w:softHyphen/>
        <w:t>tu</w:t>
      </w:r>
      <w:r w:rsidRPr="00BC5025">
        <w:rPr>
          <w:rFonts w:eastAsia="Times New Roman" w:cs="Arial"/>
          <w:color w:val="365F91" w:themeColor="accent1" w:themeShade="BF"/>
          <w:lang w:eastAsia="fi-FI"/>
        </w:rPr>
        <w:softHyphen/>
        <w:t>m</w:t>
      </w:r>
      <w:r w:rsidRPr="00BC5025">
        <w:rPr>
          <w:rFonts w:eastAsia="Times New Roman" w:cs="Arial"/>
          <w:color w:val="365F91" w:themeColor="accent1" w:themeShade="BF"/>
          <w:lang w:eastAsia="fi-FI"/>
        </w:rPr>
        <w:softHyphen/>
        <w:t>is</w:t>
      </w:r>
      <w:r w:rsidRPr="00BC5025">
        <w:rPr>
          <w:rFonts w:eastAsia="Times New Roman" w:cs="Arial"/>
          <w:color w:val="365F91" w:themeColor="accent1" w:themeShade="BF"/>
          <w:lang w:eastAsia="fi-FI"/>
        </w:rPr>
        <w:softHyphen/>
        <w:t>ta yhteiseen päätöksentekoon ja vaikuttamiseen sekä oikeudenmukaisemman yhteis</w:t>
      </w:r>
      <w:r w:rsidRPr="00BC5025">
        <w:rPr>
          <w:rFonts w:eastAsia="Times New Roman" w:cs="Arial"/>
          <w:color w:val="365F91" w:themeColor="accent1" w:themeShade="BF"/>
          <w:lang w:eastAsia="fi-FI"/>
        </w:rPr>
        <w:softHyphen/>
        <w:t>kun</w:t>
      </w:r>
      <w:r w:rsidRPr="00BC5025">
        <w:rPr>
          <w:rFonts w:eastAsia="Times New Roman" w:cs="Arial"/>
          <w:color w:val="365F91" w:themeColor="accent1" w:themeShade="BF"/>
          <w:lang w:eastAsia="fi-FI"/>
        </w:rPr>
        <w:softHyphen/>
        <w:t>nan rakentamiseen</w:t>
      </w:r>
    </w:p>
    <w:p w:rsidR="00BB6AE4" w:rsidRPr="00BC5025" w:rsidRDefault="00BB6AE4" w:rsidP="00DF721B">
      <w:pPr>
        <w:pStyle w:val="Luettelokappale"/>
        <w:numPr>
          <w:ilvl w:val="0"/>
          <w:numId w:val="77"/>
        </w:numPr>
        <w:spacing w:after="0"/>
        <w:jc w:val="both"/>
        <w:rPr>
          <w:rFonts w:eastAsia="Times New Roman" w:cs="Segoe UI"/>
          <w:color w:val="365F91" w:themeColor="accent1" w:themeShade="BF"/>
          <w:shd w:val="clear" w:color="auto" w:fill="FFFFFF"/>
          <w:lang w:eastAsia="fi-FI"/>
        </w:rPr>
      </w:pPr>
      <w:r w:rsidRPr="00BC5025">
        <w:rPr>
          <w:rFonts w:eastAsia="Times New Roman" w:cs="Arial"/>
          <w:color w:val="365F91" w:themeColor="accent1" w:themeShade="BF"/>
          <w:lang w:eastAsia="fi-FI"/>
        </w:rPr>
        <w:t>suhteessa ympäristöön luonnon monimuotoisuuden suojelemista ja luon</w:t>
      </w:r>
      <w:r w:rsidRPr="00BC5025">
        <w:rPr>
          <w:rFonts w:eastAsia="Times New Roman" w:cs="Arial"/>
          <w:color w:val="365F91" w:themeColor="accent1" w:themeShade="BF"/>
          <w:lang w:eastAsia="fi-FI"/>
        </w:rPr>
        <w:softHyphen/>
        <w:t>nonvarojen hyödyntämistä eettisesti kestävien periaatteiden mukaisesti.</w:t>
      </w:r>
    </w:p>
    <w:p w:rsidR="00BB6AE4" w:rsidRPr="00BC5025" w:rsidRDefault="00BB6AE4" w:rsidP="009759ED">
      <w:pPr>
        <w:spacing w:after="0"/>
        <w:ind w:left="425"/>
        <w:jc w:val="both"/>
        <w:rPr>
          <w:rFonts w:eastAsia="Times New Roman" w:cs="Segoe UI"/>
          <w:color w:val="365F91" w:themeColor="accent1" w:themeShade="BF"/>
          <w:shd w:val="clear" w:color="auto" w:fill="FFFFFF"/>
          <w:lang w:eastAsia="fi-FI"/>
        </w:rPr>
      </w:pPr>
    </w:p>
    <w:p w:rsidR="00BB6AE4" w:rsidRPr="00BC5025" w:rsidRDefault="00BB6AE4" w:rsidP="00B62102">
      <w:pPr>
        <w:spacing w:after="0"/>
        <w:ind w:left="425"/>
        <w:jc w:val="both"/>
        <w:rPr>
          <w:rFonts w:eastAsia="Times New Roman" w:cs="Segoe UI"/>
          <w:b/>
          <w:color w:val="365F91" w:themeColor="accent1" w:themeShade="BF"/>
          <w:shd w:val="clear" w:color="auto" w:fill="FFFFFF"/>
          <w:lang w:eastAsia="fi-FI"/>
        </w:rPr>
      </w:pPr>
      <w:r w:rsidRPr="00BC5025">
        <w:rPr>
          <w:rFonts w:eastAsia="Times New Roman" w:cs="Segoe UI"/>
          <w:b/>
          <w:color w:val="365F91" w:themeColor="accent1" w:themeShade="BF"/>
          <w:shd w:val="clear" w:color="auto" w:fill="FFFFFF"/>
          <w:lang w:eastAsia="fi-FI"/>
        </w:rPr>
        <w:t>Rehellisyys, oikeudenmukaisuus ja armollisuus</w:t>
      </w:r>
    </w:p>
    <w:p w:rsidR="00BB6AE4" w:rsidRPr="00BC5025" w:rsidRDefault="00BB6AE4" w:rsidP="009759ED">
      <w:pPr>
        <w:tabs>
          <w:tab w:val="left" w:pos="2912"/>
        </w:tabs>
        <w:spacing w:after="0"/>
        <w:ind w:left="425"/>
        <w:jc w:val="both"/>
        <w:rPr>
          <w:rFonts w:eastAsia="Times New Roman" w:cs="Arial"/>
          <w:color w:val="365F91" w:themeColor="accent1" w:themeShade="BF"/>
          <w:shd w:val="clear" w:color="auto" w:fill="FFFFFF"/>
          <w:lang w:eastAsia="fi-FI"/>
        </w:rPr>
      </w:pPr>
      <w:r w:rsidRPr="00BC5025">
        <w:rPr>
          <w:rFonts w:eastAsia="Times New Roman" w:cs="Arial"/>
          <w:i/>
          <w:color w:val="365F91" w:themeColor="accent1" w:themeShade="BF"/>
          <w:shd w:val="clear" w:color="auto" w:fill="FFFFFF"/>
          <w:lang w:eastAsia="fi-FI"/>
        </w:rPr>
        <w:t xml:space="preserve">Rehellisyyttä </w:t>
      </w:r>
      <w:r w:rsidRPr="00BC5025">
        <w:rPr>
          <w:rFonts w:eastAsia="Times New Roman" w:cs="Arial"/>
          <w:color w:val="365F91" w:themeColor="accent1" w:themeShade="BF"/>
          <w:shd w:val="clear" w:color="auto" w:fill="FFFFFF"/>
          <w:lang w:eastAsia="fi-FI"/>
        </w:rPr>
        <w:t>opetellaan suhteessa itseen ja yhteisöön. Rehellisyys tarkoittaa niin omien vah</w:t>
      </w:r>
      <w:r w:rsidRPr="00BC5025">
        <w:rPr>
          <w:rFonts w:eastAsia="Times New Roman" w:cs="Arial"/>
          <w:color w:val="365F91" w:themeColor="accent1" w:themeShade="BF"/>
          <w:shd w:val="clear" w:color="auto" w:fill="FFFFFF"/>
          <w:lang w:eastAsia="fi-FI"/>
        </w:rPr>
        <w:softHyphen/>
        <w:t>vuuksien ja ansioiden kuin myös puutteiden ja laiminlyöntien kohtaamista ja käsittelemistä. Oppilasta rohkaistaan olemaan oma itsensä. Oppilaita ohjataan puhumaan totta ja toimi</w:t>
      </w:r>
      <w:r w:rsidRPr="00BC5025">
        <w:rPr>
          <w:rFonts w:eastAsia="Times New Roman" w:cs="Arial"/>
          <w:color w:val="365F91" w:themeColor="accent1" w:themeShade="BF"/>
          <w:shd w:val="clear" w:color="auto" w:fill="FFFFFF"/>
          <w:lang w:eastAsia="fi-FI"/>
        </w:rPr>
        <w:softHyphen/>
        <w:t>maan vas</w:t>
      </w:r>
      <w:r w:rsidRPr="00BC5025">
        <w:rPr>
          <w:rFonts w:eastAsia="Times New Roman" w:cs="Arial"/>
          <w:color w:val="365F91" w:themeColor="accent1" w:themeShade="BF"/>
          <w:shd w:val="clear" w:color="auto" w:fill="FFFFFF"/>
          <w:lang w:eastAsia="fi-FI"/>
        </w:rPr>
        <w:softHyphen/>
        <w:t>tuullisesti noudattaen lakeja ja sääntöjä.</w:t>
      </w:r>
    </w:p>
    <w:p w:rsidR="00BB6AE4" w:rsidRPr="00BC5025" w:rsidRDefault="00BB6AE4" w:rsidP="009759ED">
      <w:pPr>
        <w:tabs>
          <w:tab w:val="left" w:pos="2912"/>
        </w:tabs>
        <w:spacing w:after="0"/>
        <w:ind w:left="425"/>
        <w:jc w:val="both"/>
        <w:rPr>
          <w:rFonts w:eastAsia="Times New Roman" w:cs="Arial"/>
          <w:color w:val="365F91" w:themeColor="accent1" w:themeShade="BF"/>
          <w:lang w:eastAsia="fi-FI"/>
        </w:rPr>
      </w:pPr>
    </w:p>
    <w:p w:rsidR="00BB6AE4" w:rsidRPr="00BC5025" w:rsidRDefault="00BB6AE4" w:rsidP="009759ED">
      <w:pPr>
        <w:tabs>
          <w:tab w:val="left" w:pos="2912"/>
        </w:tabs>
        <w:spacing w:after="0"/>
        <w:ind w:left="425"/>
        <w:jc w:val="both"/>
        <w:rPr>
          <w:rFonts w:eastAsia="Times New Roman" w:cs="Arial"/>
          <w:color w:val="365F91" w:themeColor="accent1" w:themeShade="BF"/>
          <w:lang w:eastAsia="fi-FI"/>
        </w:rPr>
      </w:pPr>
      <w:r w:rsidRPr="00BC5025">
        <w:rPr>
          <w:rFonts w:eastAsia="Times New Roman" w:cs="Arial"/>
          <w:color w:val="365F91" w:themeColor="accent1" w:themeShade="BF"/>
          <w:lang w:eastAsia="fi-FI"/>
        </w:rPr>
        <w:t xml:space="preserve">Itsessään mittaamattoman arvokas oppilas on aina yhdenvertainen ja tasa-arvoinen suhteessa toisiin oppilaisiin riippumatta ominaisuuksistaan tai lähtökohdistaan. </w:t>
      </w:r>
      <w:r w:rsidRPr="00BC5025">
        <w:rPr>
          <w:rFonts w:eastAsia="Times New Roman" w:cs="Arial"/>
          <w:i/>
          <w:color w:val="365F91" w:themeColor="accent1" w:themeShade="BF"/>
          <w:lang w:eastAsia="fi-FI"/>
        </w:rPr>
        <w:t>Oikeudenmukaisuuteen</w:t>
      </w:r>
      <w:r w:rsidRPr="00BC5025">
        <w:rPr>
          <w:rFonts w:eastAsia="Times New Roman" w:cs="Arial"/>
          <w:color w:val="365F91" w:themeColor="accent1" w:themeShade="BF"/>
          <w:lang w:eastAsia="fi-FI"/>
        </w:rPr>
        <w:t xml:space="preserve"> liittyy kuitenkin myös suhteellisuutta, minkä vuoksi käsitteen sisältöä pohditaan filosofisia, moraalisia, oikeudellisia ja teologisia näkökulmia painottaen. Kaikilla oppilailla on oikeus tulla kuulluksi ja ymmärretyksi. Tasa-arvoon ja yhdenmukaisuuteen liittyvää oikeudenmukaisuutta tarkastellaan tarkemmin erillisessä Tasa-arvokasvatus -asiakirjassa. </w:t>
      </w:r>
    </w:p>
    <w:p w:rsidR="00BB6AE4" w:rsidRPr="00BC5025" w:rsidRDefault="00BB6AE4" w:rsidP="009759ED">
      <w:pPr>
        <w:tabs>
          <w:tab w:val="left" w:pos="2912"/>
        </w:tabs>
        <w:spacing w:after="0"/>
        <w:ind w:left="425"/>
        <w:jc w:val="both"/>
        <w:rPr>
          <w:rFonts w:eastAsia="Times New Roman" w:cs="Arial"/>
          <w:color w:val="365F91" w:themeColor="accent1" w:themeShade="BF"/>
          <w:lang w:eastAsia="fi-FI"/>
        </w:rPr>
      </w:pPr>
    </w:p>
    <w:p w:rsidR="00BB6AE4" w:rsidRPr="00BC5025" w:rsidRDefault="00BB6AE4" w:rsidP="009759ED">
      <w:pPr>
        <w:tabs>
          <w:tab w:val="left" w:pos="2912"/>
        </w:tabs>
        <w:spacing w:after="0"/>
        <w:ind w:left="425"/>
        <w:jc w:val="both"/>
        <w:rPr>
          <w:rFonts w:eastAsia="Times New Roman" w:cs="Arial"/>
          <w:color w:val="365F91" w:themeColor="accent1" w:themeShade="BF"/>
          <w:lang w:eastAsia="fi-FI"/>
        </w:rPr>
      </w:pPr>
      <w:r w:rsidRPr="00BC5025">
        <w:rPr>
          <w:rFonts w:eastAsia="Times New Roman" w:cs="Arial"/>
          <w:i/>
          <w:color w:val="365F91" w:themeColor="accent1" w:themeShade="BF"/>
          <w:lang w:eastAsia="fi-FI"/>
        </w:rPr>
        <w:t>Armollisuudella</w:t>
      </w:r>
      <w:r w:rsidRPr="00BC5025">
        <w:rPr>
          <w:rFonts w:eastAsia="Times New Roman" w:cs="Arial"/>
          <w:color w:val="365F91" w:themeColor="accent1" w:themeShade="BF"/>
          <w:lang w:eastAsia="fi-FI"/>
        </w:rPr>
        <w:t xml:space="preserve"> tarkoitetaan anteeksi antavaa asennetta. Oppilaat kannustetaan ja tuetaan pyytämään ja an</w:t>
      </w:r>
      <w:r w:rsidRPr="00BC5025">
        <w:rPr>
          <w:rFonts w:eastAsia="Times New Roman" w:cs="Arial"/>
          <w:color w:val="365F91" w:themeColor="accent1" w:themeShade="BF"/>
          <w:lang w:eastAsia="fi-FI"/>
        </w:rPr>
        <w:softHyphen/>
      </w:r>
      <w:r w:rsidRPr="00BC5025">
        <w:rPr>
          <w:rFonts w:eastAsia="Times New Roman" w:cs="Arial"/>
          <w:color w:val="365F91" w:themeColor="accent1" w:themeShade="BF"/>
          <w:lang w:eastAsia="fi-FI"/>
        </w:rPr>
        <w:softHyphen/>
        <w:t>ta</w:t>
      </w:r>
      <w:r w:rsidRPr="00BC5025">
        <w:rPr>
          <w:rFonts w:eastAsia="Times New Roman" w:cs="Arial"/>
          <w:color w:val="365F91" w:themeColor="accent1" w:themeShade="BF"/>
          <w:lang w:eastAsia="fi-FI"/>
        </w:rPr>
        <w:softHyphen/>
        <w:t>maan anteeksi sekä kantamaan vastuun omista teoistaan ja tekemättä jättämisistään. Kun ih</w:t>
      </w:r>
      <w:r w:rsidRPr="00BC5025">
        <w:rPr>
          <w:rFonts w:eastAsia="Times New Roman" w:cs="Arial"/>
          <w:color w:val="365F91" w:themeColor="accent1" w:themeShade="BF"/>
          <w:lang w:eastAsia="fi-FI"/>
        </w:rPr>
        <w:softHyphen/>
        <w:t>mis</w:t>
      </w:r>
      <w:r w:rsidRPr="00BC5025">
        <w:rPr>
          <w:rFonts w:eastAsia="Times New Roman" w:cs="Arial"/>
          <w:color w:val="365F91" w:themeColor="accent1" w:themeShade="BF"/>
          <w:lang w:eastAsia="fi-FI"/>
        </w:rPr>
        <w:softHyphen/>
        <w:t>suhteissa tulee loukkaantumisia, niistä keskustellaan avoimesti oikeudenmukai</w:t>
      </w:r>
      <w:r w:rsidRPr="00BC5025">
        <w:rPr>
          <w:rFonts w:eastAsia="Times New Roman" w:cs="Arial"/>
          <w:color w:val="365F91" w:themeColor="accent1" w:themeShade="BF"/>
          <w:lang w:eastAsia="fi-FI"/>
        </w:rPr>
        <w:softHyphen/>
        <w:t>suutta koros</w:t>
      </w:r>
      <w:r w:rsidRPr="00BC5025">
        <w:rPr>
          <w:rFonts w:eastAsia="Times New Roman" w:cs="Arial"/>
          <w:color w:val="365F91" w:themeColor="accent1" w:themeShade="BF"/>
          <w:lang w:eastAsia="fi-FI"/>
        </w:rPr>
        <w:softHyphen/>
        <w:t>taen ja riidat sopien. Mahdollisten kurinpitotoimien yhteydessä korostetaan uu</w:t>
      </w:r>
      <w:r w:rsidRPr="00BC5025">
        <w:rPr>
          <w:rFonts w:eastAsia="Times New Roman" w:cs="Arial"/>
          <w:color w:val="365F91" w:themeColor="accent1" w:themeShade="BF"/>
          <w:lang w:eastAsia="fi-FI"/>
        </w:rPr>
        <w:softHyphen/>
        <w:t>delleen aloitta</w:t>
      </w:r>
      <w:r w:rsidRPr="00BC5025">
        <w:rPr>
          <w:rFonts w:eastAsia="Times New Roman" w:cs="Arial"/>
          <w:color w:val="365F91" w:themeColor="accent1" w:themeShade="BF"/>
          <w:lang w:eastAsia="fi-FI"/>
        </w:rPr>
        <w:softHyphen/>
        <w:t>mi</w:t>
      </w:r>
      <w:r w:rsidRPr="00BC5025">
        <w:rPr>
          <w:rFonts w:eastAsia="Times New Roman" w:cs="Arial"/>
          <w:color w:val="365F91" w:themeColor="accent1" w:themeShade="BF"/>
          <w:lang w:eastAsia="fi-FI"/>
        </w:rPr>
        <w:softHyphen/>
        <w:t xml:space="preserve">sen mahdollisuutta. </w:t>
      </w:r>
    </w:p>
    <w:p w:rsidR="00BB6AE4" w:rsidRPr="00BC5025" w:rsidRDefault="00BB6AE4" w:rsidP="009759ED">
      <w:pPr>
        <w:spacing w:after="0"/>
        <w:ind w:left="425"/>
        <w:jc w:val="both"/>
        <w:rPr>
          <w:rFonts w:eastAsia="Times New Roman" w:cs="Segoe UI"/>
          <w:color w:val="365F91" w:themeColor="accent1" w:themeShade="BF"/>
          <w:shd w:val="clear" w:color="auto" w:fill="FFFFFF"/>
          <w:lang w:eastAsia="fi-FI"/>
        </w:rPr>
      </w:pPr>
    </w:p>
    <w:p w:rsidR="00BB6AE4" w:rsidRPr="00BC5025" w:rsidRDefault="00BB6AE4" w:rsidP="00B62102">
      <w:pPr>
        <w:spacing w:after="0"/>
        <w:ind w:left="425"/>
        <w:jc w:val="both"/>
        <w:rPr>
          <w:rFonts w:eastAsia="Times New Roman" w:cs="Segoe UI"/>
          <w:b/>
          <w:color w:val="365F91" w:themeColor="accent1" w:themeShade="BF"/>
          <w:shd w:val="clear" w:color="auto" w:fill="FFFFFF"/>
          <w:lang w:eastAsia="fi-FI"/>
        </w:rPr>
      </w:pPr>
      <w:r w:rsidRPr="00BC5025">
        <w:rPr>
          <w:rFonts w:eastAsia="Times New Roman" w:cs="Segoe UI"/>
          <w:b/>
          <w:color w:val="365F91" w:themeColor="accent1" w:themeShade="BF"/>
          <w:shd w:val="clear" w:color="auto" w:fill="FFFFFF"/>
          <w:lang w:eastAsia="fi-FI"/>
        </w:rPr>
        <w:t>Turvallisuus ja yhteisöllisyys</w:t>
      </w:r>
    </w:p>
    <w:p w:rsidR="00BB6AE4" w:rsidRPr="00BC5025" w:rsidRDefault="00BB6AE4" w:rsidP="009759ED">
      <w:pPr>
        <w:tabs>
          <w:tab w:val="left" w:pos="2912"/>
        </w:tabs>
        <w:spacing w:after="0"/>
        <w:ind w:left="425"/>
        <w:jc w:val="both"/>
        <w:rPr>
          <w:rFonts w:eastAsia="Times New Roman" w:cs="Arial"/>
          <w:b/>
          <w:color w:val="365F91" w:themeColor="accent1" w:themeShade="BF"/>
          <w:lang w:eastAsia="fi-FI"/>
        </w:rPr>
      </w:pPr>
      <w:r w:rsidRPr="00BC5025">
        <w:rPr>
          <w:color w:val="365F91" w:themeColor="accent1" w:themeShade="BF"/>
        </w:rPr>
        <w:t>Turvallinen oppimisympäristö ja ilmapiiri edistävät ja tukevat sosiaalista, henkistä, hengellistä ja fyysistä hyvinvointia. Turvallisuus syntyy henkilökunnan ja oppilaiden yhdessä laatimien järjestyssääntöjen kunnioituksesta ja kiinni pitämisestä. Oppilaan ei tarvitse pelätä epäonnistumista, erilaisuutta tai kiusatuksi tulemista, vaan hän saa olla aidosti oma itsensä. Tarvittaessa löytyy aina kuunteleva aikuinen, joka pyrkii puuttumaan ongelmallisiin tilanteisiin oikeudenmukaisesti ja armollisesti.</w:t>
      </w:r>
      <w:r w:rsidRPr="00BC5025">
        <w:rPr>
          <w:rFonts w:eastAsia="Times New Roman" w:cs="Arial"/>
          <w:b/>
          <w:color w:val="365F91" w:themeColor="accent1" w:themeShade="BF"/>
          <w:lang w:eastAsia="fi-FI"/>
        </w:rPr>
        <w:t xml:space="preserve"> </w:t>
      </w:r>
      <w:r w:rsidRPr="00BC5025">
        <w:rPr>
          <w:color w:val="365F91" w:themeColor="accent1" w:themeShade="BF"/>
        </w:rPr>
        <w:t>Turvallisuus on perusta muiden arvojen toteutumiselle.</w:t>
      </w:r>
    </w:p>
    <w:p w:rsidR="00BB6AE4" w:rsidRPr="00BC5025" w:rsidRDefault="00BB6AE4" w:rsidP="009759ED">
      <w:pPr>
        <w:spacing w:after="0"/>
        <w:ind w:left="425"/>
        <w:jc w:val="both"/>
        <w:rPr>
          <w:rFonts w:eastAsia="Times New Roman" w:cs="Arial"/>
          <w:color w:val="365F91" w:themeColor="accent1" w:themeShade="BF"/>
          <w:lang w:eastAsia="fi-FI"/>
        </w:rPr>
      </w:pPr>
    </w:p>
    <w:p w:rsidR="00BB6AE4" w:rsidRPr="00BC5025" w:rsidRDefault="00BB6AE4" w:rsidP="009759ED">
      <w:pPr>
        <w:spacing w:after="0"/>
        <w:ind w:left="425"/>
        <w:jc w:val="both"/>
        <w:rPr>
          <w:rFonts w:eastAsia="Times New Roman" w:cs="Arial"/>
          <w:color w:val="365F91" w:themeColor="accent1" w:themeShade="BF"/>
          <w:lang w:eastAsia="fi-FI"/>
        </w:rPr>
      </w:pPr>
      <w:r w:rsidRPr="00BC5025">
        <w:rPr>
          <w:rFonts w:eastAsia="Times New Roman" w:cs="Arial"/>
          <w:color w:val="365F91" w:themeColor="accent1" w:themeShade="BF"/>
          <w:lang w:eastAsia="fi-FI"/>
        </w:rPr>
        <w:t>Yhteisöön kuuluminen ja hyväksytyksi tulemisen kokemus ovat jokaisen perustarpeita. Ha</w:t>
      </w:r>
      <w:r w:rsidRPr="00BC5025">
        <w:rPr>
          <w:rFonts w:eastAsia="Times New Roman" w:cs="Arial"/>
          <w:color w:val="365F91" w:themeColor="accent1" w:themeShade="BF"/>
          <w:lang w:eastAsia="fi-FI"/>
        </w:rPr>
        <w:softHyphen/>
        <w:t>luamme kehittää yhteisöä, joka pitää huolta, rohkaisee, kannustaa ja nostaa muita. Samalla näem</w:t>
      </w:r>
      <w:r w:rsidRPr="00BC5025">
        <w:rPr>
          <w:rFonts w:eastAsia="Times New Roman" w:cs="Arial"/>
          <w:color w:val="365F91" w:themeColor="accent1" w:themeShade="BF"/>
          <w:lang w:eastAsia="fi-FI"/>
        </w:rPr>
        <w:softHyphen/>
        <w:t>me, että elämässä menestymisen edellytyksenä ovat hyvät yhteisössä elämisen taidot, esim. toisten huomioon ottaminen, vuorovaikutus, auttaminen ja palveleminen, vuoron odot</w:t>
      </w:r>
      <w:r w:rsidRPr="00BC5025">
        <w:rPr>
          <w:rFonts w:eastAsia="Times New Roman" w:cs="Arial"/>
          <w:color w:val="365F91" w:themeColor="accent1" w:themeShade="BF"/>
          <w:lang w:eastAsia="fi-FI"/>
        </w:rPr>
        <w:softHyphen/>
        <w:t>taminen, anteeksi pyytäminen ja sopiminen, vastuullisuus ja johtaminen. Yhteisöllisyyteen kuu</w:t>
      </w:r>
      <w:r w:rsidRPr="00BC5025">
        <w:rPr>
          <w:rFonts w:eastAsia="Times New Roman" w:cs="Arial"/>
          <w:color w:val="365F91" w:themeColor="accent1" w:themeShade="BF"/>
          <w:lang w:eastAsia="fi-FI"/>
        </w:rPr>
        <w:softHyphen/>
        <w:t>luu myös suoma</w:t>
      </w:r>
      <w:r w:rsidRPr="00BC5025">
        <w:rPr>
          <w:rFonts w:eastAsia="Times New Roman" w:cs="Arial"/>
          <w:color w:val="365F91" w:themeColor="accent1" w:themeShade="BF"/>
          <w:lang w:eastAsia="fi-FI"/>
        </w:rPr>
        <w:softHyphen/>
        <w:t>laisen kulttuuriperinnön, yhteiskunnan perustana olevien arvojen ja toi</w:t>
      </w:r>
      <w:r w:rsidRPr="00BC5025">
        <w:rPr>
          <w:rFonts w:eastAsia="Times New Roman" w:cs="Arial"/>
          <w:color w:val="365F91" w:themeColor="accent1" w:themeShade="BF"/>
          <w:lang w:eastAsia="fi-FI"/>
        </w:rPr>
        <w:softHyphen/>
        <w:t>mintatapojen siirtäminen sukupolvelta toiselle.</w:t>
      </w:r>
    </w:p>
    <w:p w:rsidR="00BB6AE4" w:rsidRPr="00BC5025" w:rsidRDefault="00BB6AE4" w:rsidP="009759ED">
      <w:pPr>
        <w:spacing w:after="0"/>
        <w:ind w:left="425"/>
        <w:jc w:val="both"/>
        <w:rPr>
          <w:rFonts w:eastAsia="Times New Roman" w:cs="Arial"/>
          <w:color w:val="365F91" w:themeColor="accent1" w:themeShade="BF"/>
          <w:lang w:eastAsia="fi-FI"/>
        </w:rPr>
      </w:pPr>
    </w:p>
    <w:p w:rsidR="00BB6AE4" w:rsidRPr="00BC5025" w:rsidRDefault="00BB6AE4" w:rsidP="009759ED">
      <w:pPr>
        <w:spacing w:after="0"/>
        <w:ind w:left="425"/>
        <w:jc w:val="both"/>
        <w:rPr>
          <w:rFonts w:eastAsia="Times New Roman" w:cs="Arial"/>
          <w:color w:val="365F91" w:themeColor="accent1" w:themeShade="BF"/>
          <w:lang w:eastAsia="fi-FI"/>
        </w:rPr>
      </w:pPr>
      <w:r w:rsidRPr="00BC5025">
        <w:rPr>
          <w:rFonts w:eastAsia="Times New Roman" w:cs="Arial"/>
          <w:color w:val="365F91" w:themeColor="accent1" w:themeShade="BF"/>
          <w:lang w:eastAsia="fi-FI"/>
        </w:rPr>
        <w:t>Koulu arvostaa oppilaiden, opettajien, muiden kouluyhteisön jäsenten ja koulun ulkopuolisten asian</w:t>
      </w:r>
      <w:r w:rsidRPr="00BC5025">
        <w:rPr>
          <w:rFonts w:eastAsia="Times New Roman" w:cs="Arial"/>
          <w:color w:val="365F91" w:themeColor="accent1" w:themeShade="BF"/>
          <w:lang w:eastAsia="fi-FI"/>
        </w:rPr>
        <w:softHyphen/>
        <w:t>tuntijoiden sekä perheiden merkitystä toiminnassaan. Vuorovaikutuksella eri tahojen kes</w:t>
      </w:r>
      <w:r w:rsidRPr="00BC5025">
        <w:rPr>
          <w:rFonts w:eastAsia="Times New Roman" w:cs="Arial"/>
          <w:color w:val="365F91" w:themeColor="accent1" w:themeShade="BF"/>
          <w:lang w:eastAsia="fi-FI"/>
        </w:rPr>
        <w:softHyphen/>
      </w:r>
      <w:r w:rsidRPr="00BC5025">
        <w:rPr>
          <w:rFonts w:eastAsia="Times New Roman" w:cs="Arial"/>
          <w:color w:val="365F91" w:themeColor="accent1" w:themeShade="BF"/>
          <w:lang w:eastAsia="fi-FI"/>
        </w:rPr>
        <w:softHyphen/>
        <w:t>ken edistetään yhteistyötä. Jokaista halutaan kuunnella ja ottaa heidät mukaan rakenta</w:t>
      </w:r>
      <w:r w:rsidRPr="00BC5025">
        <w:rPr>
          <w:rFonts w:eastAsia="Times New Roman" w:cs="Arial"/>
          <w:color w:val="365F91" w:themeColor="accent1" w:themeShade="BF"/>
          <w:lang w:eastAsia="fi-FI"/>
        </w:rPr>
        <w:softHyphen/>
        <w:t>maan vas</w:t>
      </w:r>
      <w:r w:rsidRPr="00BC5025">
        <w:rPr>
          <w:rFonts w:eastAsia="Times New Roman" w:cs="Arial"/>
          <w:color w:val="365F91" w:themeColor="accent1" w:themeShade="BF"/>
          <w:lang w:eastAsia="fi-FI"/>
        </w:rPr>
        <w:softHyphen/>
        <w:t>tuullisesti kouluyhteisöä. Oppilailla on näin mahdollisuus vaikuttaa työsken</w:t>
      </w:r>
      <w:r w:rsidRPr="00BC5025">
        <w:rPr>
          <w:rFonts w:eastAsia="Times New Roman" w:cs="Arial"/>
          <w:color w:val="365F91" w:themeColor="accent1" w:themeShade="BF"/>
          <w:lang w:eastAsia="fi-FI"/>
        </w:rPr>
        <w:softHyphen/>
        <w:t>telyyn ja toi</w:t>
      </w:r>
      <w:r w:rsidRPr="00BC5025">
        <w:rPr>
          <w:rFonts w:eastAsia="Times New Roman" w:cs="Arial"/>
          <w:color w:val="365F91" w:themeColor="accent1" w:themeShade="BF"/>
          <w:lang w:eastAsia="fi-FI"/>
        </w:rPr>
        <w:softHyphen/>
      </w:r>
      <w:r w:rsidRPr="00BC5025">
        <w:rPr>
          <w:rFonts w:eastAsia="Times New Roman" w:cs="Arial"/>
          <w:color w:val="365F91" w:themeColor="accent1" w:themeShade="BF"/>
          <w:lang w:eastAsia="fi-FI"/>
        </w:rPr>
        <w:softHyphen/>
        <w:t>min</w:t>
      </w:r>
      <w:r w:rsidRPr="00BC5025">
        <w:rPr>
          <w:rFonts w:eastAsia="Times New Roman" w:cs="Arial"/>
          <w:color w:val="365F91" w:themeColor="accent1" w:themeShade="BF"/>
          <w:lang w:eastAsia="fi-FI"/>
        </w:rPr>
        <w:softHyphen/>
        <w:t>taympäristöön.</w:t>
      </w:r>
    </w:p>
    <w:p w:rsidR="00BB6AE4" w:rsidRPr="00BC5025" w:rsidRDefault="00BB6AE4" w:rsidP="009759ED">
      <w:pPr>
        <w:spacing w:after="0"/>
        <w:ind w:left="425"/>
        <w:jc w:val="both"/>
        <w:rPr>
          <w:rFonts w:eastAsia="Times New Roman" w:cs="Segoe UI"/>
          <w:color w:val="365F91" w:themeColor="accent1" w:themeShade="BF"/>
          <w:shd w:val="clear" w:color="auto" w:fill="FFFFFF"/>
          <w:lang w:eastAsia="fi-FI"/>
        </w:rPr>
      </w:pPr>
    </w:p>
    <w:p w:rsidR="00BB6AE4" w:rsidRPr="00BC5025" w:rsidRDefault="00BB6AE4" w:rsidP="00B62102">
      <w:pPr>
        <w:spacing w:after="0"/>
        <w:ind w:left="425"/>
        <w:jc w:val="both"/>
        <w:rPr>
          <w:rFonts w:eastAsia="Times New Roman" w:cs="Segoe UI"/>
          <w:b/>
          <w:color w:val="365F91" w:themeColor="accent1" w:themeShade="BF"/>
          <w:shd w:val="clear" w:color="auto" w:fill="FFFFFF"/>
          <w:lang w:eastAsia="fi-FI"/>
        </w:rPr>
      </w:pPr>
      <w:r w:rsidRPr="00BC5025">
        <w:rPr>
          <w:rFonts w:eastAsia="Times New Roman" w:cs="Segoe UI"/>
          <w:b/>
          <w:color w:val="365F91" w:themeColor="accent1" w:themeShade="BF"/>
          <w:shd w:val="clear" w:color="auto" w:fill="FFFFFF"/>
          <w:lang w:eastAsia="fi-FI"/>
        </w:rPr>
        <w:t>Kunnioitus, luottamus ja kiitollisuus</w:t>
      </w:r>
    </w:p>
    <w:p w:rsidR="00BB6AE4" w:rsidRPr="00BC5025" w:rsidRDefault="00BB6AE4" w:rsidP="009759ED">
      <w:pPr>
        <w:tabs>
          <w:tab w:val="left" w:pos="2912"/>
        </w:tabs>
        <w:spacing w:after="0"/>
        <w:ind w:left="425"/>
        <w:jc w:val="both"/>
        <w:rPr>
          <w:rFonts w:eastAsia="Times New Roman" w:cs="Arial"/>
          <w:color w:val="365F91" w:themeColor="accent1" w:themeShade="BF"/>
          <w:lang w:eastAsia="fi-FI"/>
        </w:rPr>
      </w:pPr>
      <w:r w:rsidRPr="00BC5025">
        <w:rPr>
          <w:rFonts w:eastAsia="Times New Roman" w:cs="Arial"/>
          <w:i/>
          <w:color w:val="365F91" w:themeColor="accent1" w:themeShade="BF"/>
          <w:lang w:eastAsia="fi-FI"/>
        </w:rPr>
        <w:t>Kunnioitus ja luottamus</w:t>
      </w:r>
      <w:r w:rsidRPr="00BC5025">
        <w:rPr>
          <w:rFonts w:eastAsia="Times New Roman" w:cs="Arial"/>
          <w:color w:val="365F91" w:themeColor="accent1" w:themeShade="BF"/>
          <w:lang w:eastAsia="fi-FI"/>
        </w:rPr>
        <w:t xml:space="preserve"> ovat ihmiselle tärkeiden suhteiden perusta. Kristillisessä koulussa oppilaita ohjataan tunnistamaan ja kunnioittamaan sekä omia että toisten rajoja. Kunnioituksen oppimisen edellytyksenä on, että ai</w:t>
      </w:r>
      <w:r w:rsidRPr="00BC5025">
        <w:rPr>
          <w:rFonts w:eastAsia="Times New Roman" w:cs="Arial"/>
          <w:color w:val="365F91" w:themeColor="accent1" w:themeShade="BF"/>
          <w:lang w:eastAsia="fi-FI"/>
        </w:rPr>
        <w:softHyphen/>
        <w:t>kuiset antavat myönteisen mallin kunnioittavasta kohtelusta ja auktoriteettina olemisesta. Siten myös lapsi kokee tulevansa kunnioitetuksi ja näin yhteisöön syntyy luottamukseen pe</w:t>
      </w:r>
      <w:r w:rsidRPr="00BC5025">
        <w:rPr>
          <w:rFonts w:eastAsia="Times New Roman" w:cs="Arial"/>
          <w:color w:val="365F91" w:themeColor="accent1" w:themeShade="BF"/>
          <w:lang w:eastAsia="fi-FI"/>
        </w:rPr>
        <w:softHyphen/>
        <w:t>rustuvia kas</w:t>
      </w:r>
      <w:r w:rsidRPr="00BC5025">
        <w:rPr>
          <w:rFonts w:eastAsia="Times New Roman" w:cs="Arial"/>
          <w:color w:val="365F91" w:themeColor="accent1" w:themeShade="BF"/>
          <w:lang w:eastAsia="fi-FI"/>
        </w:rPr>
        <w:softHyphen/>
        <w:t>va</w:t>
      </w:r>
      <w:r w:rsidRPr="00BC5025">
        <w:rPr>
          <w:rFonts w:eastAsia="Times New Roman" w:cs="Arial"/>
          <w:color w:val="365F91" w:themeColor="accent1" w:themeShade="BF"/>
          <w:lang w:eastAsia="fi-FI"/>
        </w:rPr>
        <w:softHyphen/>
        <w:t>tussuhteita.</w:t>
      </w:r>
    </w:p>
    <w:p w:rsidR="00BB6AE4" w:rsidRPr="00BC5025" w:rsidRDefault="00BB6AE4" w:rsidP="009759ED">
      <w:pPr>
        <w:tabs>
          <w:tab w:val="left" w:pos="2912"/>
        </w:tabs>
        <w:spacing w:after="0"/>
        <w:ind w:left="425"/>
        <w:jc w:val="both"/>
        <w:rPr>
          <w:rFonts w:eastAsia="Times New Roman" w:cs="Arial"/>
          <w:color w:val="365F91" w:themeColor="accent1" w:themeShade="BF"/>
          <w:lang w:eastAsia="fi-FI"/>
        </w:rPr>
      </w:pPr>
    </w:p>
    <w:p w:rsidR="00BB6AE4" w:rsidRPr="00BC5025" w:rsidRDefault="00BB6AE4" w:rsidP="009759ED">
      <w:pPr>
        <w:tabs>
          <w:tab w:val="left" w:pos="2912"/>
        </w:tabs>
        <w:spacing w:after="0"/>
        <w:ind w:left="425"/>
        <w:jc w:val="both"/>
        <w:rPr>
          <w:rFonts w:eastAsia="Times New Roman" w:cs="Arial"/>
          <w:color w:val="365F91" w:themeColor="accent1" w:themeShade="BF"/>
          <w:lang w:eastAsia="fi-FI"/>
        </w:rPr>
      </w:pPr>
      <w:r w:rsidRPr="00BC5025">
        <w:rPr>
          <w:rFonts w:eastAsia="Times New Roman" w:cs="Arial"/>
          <w:i/>
          <w:color w:val="365F91" w:themeColor="accent1" w:themeShade="BF"/>
          <w:shd w:val="clear" w:color="auto" w:fill="FFFFFF"/>
          <w:lang w:eastAsia="fi-FI"/>
        </w:rPr>
        <w:t xml:space="preserve">Kiitollisuus </w:t>
      </w:r>
      <w:r w:rsidRPr="00BC5025">
        <w:rPr>
          <w:rFonts w:eastAsia="Times New Roman" w:cs="Arial"/>
          <w:color w:val="365F91" w:themeColor="accent1" w:themeShade="BF"/>
          <w:shd w:val="clear" w:color="auto" w:fill="FFFFFF"/>
          <w:lang w:eastAsia="fi-FI"/>
        </w:rPr>
        <w:t>on positiivinen asenne siitä, mitä me olemme ja mitä meillä jo on. Elämä itses</w:t>
      </w:r>
      <w:r w:rsidRPr="00BC5025">
        <w:rPr>
          <w:rFonts w:eastAsia="Times New Roman" w:cs="Arial"/>
          <w:color w:val="365F91" w:themeColor="accent1" w:themeShade="BF"/>
          <w:shd w:val="clear" w:color="auto" w:fill="FFFFFF"/>
          <w:lang w:eastAsia="fi-FI"/>
        </w:rPr>
        <w:softHyphen/>
        <w:t>sään on kii</w:t>
      </w:r>
      <w:r w:rsidRPr="00BC5025">
        <w:rPr>
          <w:rFonts w:eastAsia="Times New Roman" w:cs="Arial"/>
          <w:color w:val="365F91" w:themeColor="accent1" w:themeShade="BF"/>
          <w:shd w:val="clear" w:color="auto" w:fill="FFFFFF"/>
          <w:lang w:eastAsia="fi-FI"/>
        </w:rPr>
        <w:softHyphen/>
      </w:r>
      <w:r w:rsidRPr="00BC5025">
        <w:rPr>
          <w:rFonts w:eastAsia="Times New Roman" w:cs="Arial"/>
          <w:color w:val="365F91" w:themeColor="accent1" w:themeShade="BF"/>
          <w:shd w:val="clear" w:color="auto" w:fill="FFFFFF"/>
          <w:lang w:eastAsia="fi-FI"/>
        </w:rPr>
        <w:softHyphen/>
        <w:t>tollisuuden aihe. Kristillisessä koulussa opetellaan kiittämään arkipäivän tilanteis</w:t>
      </w:r>
      <w:r w:rsidRPr="00BC5025">
        <w:rPr>
          <w:rFonts w:eastAsia="Times New Roman" w:cs="Arial"/>
          <w:color w:val="365F91" w:themeColor="accent1" w:themeShade="BF"/>
          <w:shd w:val="clear" w:color="auto" w:fill="FFFFFF"/>
          <w:lang w:eastAsia="fi-FI"/>
        </w:rPr>
        <w:softHyphen/>
        <w:t>sa. Nega</w:t>
      </w:r>
      <w:r w:rsidRPr="00BC5025">
        <w:rPr>
          <w:rFonts w:eastAsia="Times New Roman" w:cs="Arial"/>
          <w:color w:val="365F91" w:themeColor="accent1" w:themeShade="BF"/>
          <w:shd w:val="clear" w:color="auto" w:fill="FFFFFF"/>
          <w:lang w:eastAsia="fi-FI"/>
        </w:rPr>
        <w:softHyphen/>
        <w:t xml:space="preserve">tiivisistakin asioista opetellaan viestimään asiallisesti, ystävällisesti ja sävyisästi. </w:t>
      </w:r>
    </w:p>
    <w:p w:rsidR="00BB6AE4" w:rsidRPr="00BC5025" w:rsidRDefault="00BB6AE4" w:rsidP="009759ED">
      <w:pPr>
        <w:spacing w:after="0"/>
        <w:ind w:left="425"/>
        <w:jc w:val="both"/>
        <w:rPr>
          <w:rFonts w:eastAsia="Times New Roman" w:cs="Segoe UI"/>
          <w:color w:val="365F91" w:themeColor="accent1" w:themeShade="BF"/>
          <w:shd w:val="clear" w:color="auto" w:fill="FFFFFF"/>
          <w:lang w:eastAsia="fi-FI"/>
        </w:rPr>
      </w:pPr>
    </w:p>
    <w:p w:rsidR="00BB6AE4" w:rsidRPr="00BC5025" w:rsidRDefault="00BB6AE4" w:rsidP="00B62102">
      <w:pPr>
        <w:spacing w:after="0"/>
        <w:ind w:left="425"/>
        <w:jc w:val="both"/>
        <w:rPr>
          <w:rFonts w:eastAsia="Times New Roman" w:cs="Segoe UI"/>
          <w:b/>
          <w:color w:val="365F91" w:themeColor="accent1" w:themeShade="BF"/>
          <w:shd w:val="clear" w:color="auto" w:fill="FFFFFF"/>
          <w:lang w:eastAsia="fi-FI"/>
        </w:rPr>
      </w:pPr>
      <w:r w:rsidRPr="00BC5025">
        <w:rPr>
          <w:rFonts w:eastAsia="Times New Roman" w:cs="Segoe UI"/>
          <w:b/>
          <w:color w:val="365F91" w:themeColor="accent1" w:themeShade="BF"/>
          <w:shd w:val="clear" w:color="auto" w:fill="FFFFFF"/>
          <w:lang w:eastAsia="fi-FI"/>
        </w:rPr>
        <w:t>Katsomustietoisuus</w:t>
      </w:r>
    </w:p>
    <w:p w:rsidR="00BB6AE4" w:rsidRPr="00BC5025" w:rsidRDefault="00BB6AE4" w:rsidP="00B62102">
      <w:pPr>
        <w:tabs>
          <w:tab w:val="left" w:pos="2912"/>
        </w:tabs>
        <w:spacing w:after="0"/>
        <w:ind w:left="425"/>
        <w:jc w:val="both"/>
        <w:rPr>
          <w:color w:val="365F91" w:themeColor="accent1" w:themeShade="BF"/>
        </w:rPr>
      </w:pPr>
      <w:r w:rsidRPr="00BC5025">
        <w:rPr>
          <w:rFonts w:eastAsia="Times New Roman" w:cs="Arial"/>
          <w:i/>
          <w:color w:val="365F91" w:themeColor="accent1" w:themeShade="BF"/>
          <w:lang w:eastAsia="fi-FI"/>
        </w:rPr>
        <w:t>Katsomustietoisuus</w:t>
      </w:r>
      <w:r w:rsidRPr="00BC5025">
        <w:rPr>
          <w:rFonts w:eastAsia="Times New Roman" w:cs="Arial"/>
          <w:color w:val="365F91" w:themeColor="accent1" w:themeShade="BF"/>
          <w:lang w:eastAsia="fi-FI"/>
        </w:rPr>
        <w:t xml:space="preserve"> liittyy erityisen maailmakatsomuksen mukaisen opetuksen profiiliin. Kristillisessä koulussa k</w:t>
      </w:r>
      <w:r w:rsidRPr="00BC5025">
        <w:rPr>
          <w:color w:val="365F91" w:themeColor="accent1" w:themeShade="BF"/>
        </w:rPr>
        <w:t xml:space="preserve">ristinuskon perusarvot tulevat tutuiksi ja konkretisoituvat jokapäiväisessä elämässä. Huoltajia tuetaan heidän kasvatustehtävässään ja mahdollisessa seurakuntayhteydessään. Oppilas saa tietoa erilaisista maailmankatsomuksista ja uskonnoista. </w:t>
      </w:r>
    </w:p>
    <w:p w:rsidR="00BB6AE4" w:rsidRPr="00BC5025" w:rsidRDefault="00BB6AE4" w:rsidP="009759ED">
      <w:pPr>
        <w:tabs>
          <w:tab w:val="left" w:pos="2912"/>
        </w:tabs>
        <w:spacing w:after="0"/>
        <w:ind w:left="425"/>
        <w:jc w:val="both"/>
        <w:rPr>
          <w:color w:val="365F91" w:themeColor="accent1" w:themeShade="BF"/>
        </w:rPr>
      </w:pPr>
    </w:p>
    <w:p w:rsidR="00BB6AE4" w:rsidRPr="00BC5025" w:rsidRDefault="00BB6AE4" w:rsidP="009759ED">
      <w:pPr>
        <w:tabs>
          <w:tab w:val="left" w:pos="2912"/>
        </w:tabs>
        <w:spacing w:after="0"/>
        <w:ind w:left="425"/>
        <w:jc w:val="both"/>
        <w:rPr>
          <w:color w:val="365F91" w:themeColor="accent1" w:themeShade="BF"/>
        </w:rPr>
      </w:pPr>
      <w:r w:rsidRPr="00BC5025">
        <w:rPr>
          <w:rFonts w:eastAsia="Times New Roman" w:cs="Arial"/>
          <w:color w:val="365F91" w:themeColor="accent1" w:themeShade="BF"/>
          <w:lang w:eastAsia="fi-FI"/>
        </w:rPr>
        <w:t>Oppilaan huoltajalle ja oppilaalle selvitetään aina ennen oppilaaksi ottamista koulun toimin</w:t>
      </w:r>
      <w:r w:rsidRPr="00BC5025">
        <w:rPr>
          <w:rFonts w:eastAsia="Times New Roman" w:cs="Arial"/>
          <w:color w:val="365F91" w:themeColor="accent1" w:themeShade="BF"/>
          <w:lang w:eastAsia="fi-FI"/>
        </w:rPr>
        <w:softHyphen/>
        <w:t>nan, kasvatuksen ja opetuksen maailmankatsomukselliset lähtökohdat ja painotukset.</w:t>
      </w:r>
    </w:p>
    <w:p w:rsidR="00BB6AE4" w:rsidRPr="00BC5025" w:rsidRDefault="00BB6AE4" w:rsidP="009759ED">
      <w:pPr>
        <w:widowControl w:val="0"/>
        <w:autoSpaceDE w:val="0"/>
        <w:autoSpaceDN w:val="0"/>
        <w:adjustRightInd w:val="0"/>
        <w:spacing w:after="0" w:line="240" w:lineRule="auto"/>
        <w:ind w:left="425"/>
        <w:jc w:val="both"/>
        <w:rPr>
          <w:rFonts w:eastAsia="Times New Roman" w:cs="Calibri"/>
          <w:b/>
          <w:color w:val="365F91" w:themeColor="accent1" w:themeShade="BF"/>
          <w:sz w:val="24"/>
          <w:szCs w:val="24"/>
          <w:lang w:eastAsia="fi-FI"/>
        </w:rPr>
      </w:pPr>
    </w:p>
    <w:p w:rsidR="00BB6AE4" w:rsidRPr="006D3977" w:rsidRDefault="00F76976" w:rsidP="006D3977">
      <w:pPr>
        <w:pStyle w:val="Luettelokappale"/>
        <w:widowControl w:val="0"/>
        <w:numPr>
          <w:ilvl w:val="2"/>
          <w:numId w:val="347"/>
        </w:numPr>
        <w:autoSpaceDE w:val="0"/>
        <w:autoSpaceDN w:val="0"/>
        <w:adjustRightInd w:val="0"/>
        <w:spacing w:after="0" w:line="240" w:lineRule="auto"/>
        <w:jc w:val="both"/>
        <w:rPr>
          <w:rFonts w:eastAsia="Times New Roman" w:cs="Calibri"/>
          <w:b/>
          <w:color w:val="365F91" w:themeColor="accent1" w:themeShade="BF"/>
          <w:sz w:val="24"/>
          <w:szCs w:val="24"/>
          <w:lang w:eastAsia="fi-FI"/>
        </w:rPr>
      </w:pPr>
      <w:r w:rsidRPr="006D3977">
        <w:rPr>
          <w:rFonts w:eastAsia="Times New Roman" w:cs="Calibri"/>
          <w:b/>
          <w:color w:val="365F91" w:themeColor="accent1" w:themeShade="BF"/>
          <w:sz w:val="24"/>
          <w:szCs w:val="24"/>
          <w:lang w:eastAsia="fi-FI"/>
        </w:rPr>
        <w:t>A</w:t>
      </w:r>
      <w:r w:rsidR="00BB6AE4" w:rsidRPr="006D3977">
        <w:rPr>
          <w:rFonts w:eastAsia="Times New Roman" w:cs="Calibri"/>
          <w:b/>
          <w:color w:val="365F91" w:themeColor="accent1" w:themeShade="BF"/>
          <w:sz w:val="24"/>
          <w:szCs w:val="24"/>
          <w:lang w:eastAsia="fi-FI"/>
        </w:rPr>
        <w:t>rvopohjan toteutumisen seuraaminen ja arviointi</w:t>
      </w:r>
    </w:p>
    <w:p w:rsidR="00B62102" w:rsidRPr="00BC5025" w:rsidRDefault="00B62102" w:rsidP="00B62102">
      <w:pPr>
        <w:spacing w:after="0"/>
        <w:ind w:left="425"/>
        <w:jc w:val="both"/>
        <w:rPr>
          <w:rFonts w:eastAsia="Times New Roman" w:cs="Segoe UI"/>
          <w:color w:val="365F91" w:themeColor="accent1" w:themeShade="BF"/>
          <w:lang w:eastAsia="fi-FI"/>
        </w:rPr>
      </w:pPr>
    </w:p>
    <w:p w:rsidR="00B62102" w:rsidRPr="00BC5025" w:rsidRDefault="000D611D" w:rsidP="00B62102">
      <w:pPr>
        <w:spacing w:after="0"/>
        <w:ind w:left="425"/>
        <w:jc w:val="both"/>
        <w:rPr>
          <w:rFonts w:eastAsia="Times New Roman" w:cs="Segoe UI"/>
          <w:color w:val="365F91" w:themeColor="accent1" w:themeShade="BF"/>
          <w:lang w:eastAsia="fi-FI"/>
        </w:rPr>
      </w:pPr>
      <w:r>
        <w:rPr>
          <w:rFonts w:eastAsia="Times New Roman" w:cs="Segoe UI"/>
          <w:color w:val="365F91" w:themeColor="accent1" w:themeShade="BF"/>
          <w:lang w:eastAsia="fi-FI"/>
        </w:rPr>
        <w:t>Kristilllisessä koulussa o</w:t>
      </w:r>
      <w:r w:rsidR="00BB6AE4" w:rsidRPr="00BC5025">
        <w:rPr>
          <w:rFonts w:eastAsia="Times New Roman" w:cs="Segoe UI"/>
          <w:color w:val="365F91" w:themeColor="accent1" w:themeShade="BF"/>
          <w:lang w:eastAsia="fi-FI"/>
        </w:rPr>
        <w:t>ppilaita kasvatetaan tunnistamaan yhteiskunnassa, kouluyhteisössä ja oppilaan omassa elämässä ilmeneviä a</w:t>
      </w:r>
      <w:r>
        <w:rPr>
          <w:rFonts w:eastAsia="Times New Roman" w:cs="Segoe UI"/>
          <w:color w:val="365F91" w:themeColor="accent1" w:themeShade="BF"/>
          <w:lang w:eastAsia="fi-FI"/>
        </w:rPr>
        <w:t>rvoja ja arvovalintoja.</w:t>
      </w:r>
      <w:r w:rsidR="00BB6AE4" w:rsidRPr="00BC5025">
        <w:rPr>
          <w:rFonts w:eastAsia="Times New Roman" w:cs="Segoe UI"/>
          <w:color w:val="365F91" w:themeColor="accent1" w:themeShade="BF"/>
          <w:lang w:eastAsia="fi-FI"/>
        </w:rPr>
        <w:t xml:space="preserve"> Kouluarjen eri</w:t>
      </w:r>
      <w:r>
        <w:rPr>
          <w:rFonts w:eastAsia="Times New Roman" w:cs="Segoe UI"/>
          <w:color w:val="365F91" w:themeColor="accent1" w:themeShade="BF"/>
          <w:lang w:eastAsia="fi-FI"/>
        </w:rPr>
        <w:t>laisissa kohtaamisissa</w:t>
      </w:r>
      <w:r w:rsidR="00873B11">
        <w:rPr>
          <w:rFonts w:eastAsia="Times New Roman" w:cs="Segoe UI"/>
          <w:color w:val="365F91" w:themeColor="accent1" w:themeShade="BF"/>
          <w:lang w:eastAsia="fi-FI"/>
        </w:rPr>
        <w:t xml:space="preserve"> pohditaan tekojen ja tekemättä jättämisten</w:t>
      </w:r>
      <w:r w:rsidR="00BB6AE4" w:rsidRPr="00BC5025">
        <w:rPr>
          <w:rFonts w:eastAsia="Times New Roman" w:cs="Segoe UI"/>
          <w:color w:val="365F91" w:themeColor="accent1" w:themeShade="BF"/>
          <w:lang w:eastAsia="fi-FI"/>
        </w:rPr>
        <w:t xml:space="preserve"> taustalla vaikuttavia arvoja. </w:t>
      </w:r>
      <w:r w:rsidR="00BB6AE4" w:rsidRPr="00BC5025">
        <w:rPr>
          <w:rFonts w:cs="Arial"/>
          <w:bCs/>
          <w:color w:val="365F91" w:themeColor="accent1" w:themeShade="BF"/>
        </w:rPr>
        <w:t xml:space="preserve">Kun </w:t>
      </w:r>
      <w:r>
        <w:rPr>
          <w:rFonts w:cs="Arial"/>
          <w:bCs/>
          <w:color w:val="365F91" w:themeColor="accent1" w:themeShade="BF"/>
        </w:rPr>
        <w:t xml:space="preserve">koulun edustamat </w:t>
      </w:r>
      <w:r w:rsidR="00BB6AE4" w:rsidRPr="00BC5025">
        <w:rPr>
          <w:rFonts w:cs="Arial"/>
          <w:bCs/>
          <w:color w:val="365F91" w:themeColor="accent1" w:themeShade="BF"/>
        </w:rPr>
        <w:t>arvot ovat selkeitä, sanoitettuja ja tiedostettuja, niiden toteutumista voi</w:t>
      </w:r>
      <w:r>
        <w:rPr>
          <w:rFonts w:cs="Arial"/>
          <w:bCs/>
          <w:color w:val="365F91" w:themeColor="accent1" w:themeShade="BF"/>
        </w:rPr>
        <w:t>daan</w:t>
      </w:r>
      <w:r w:rsidR="00BB6AE4" w:rsidRPr="00BC5025">
        <w:rPr>
          <w:rFonts w:cs="Arial"/>
          <w:bCs/>
          <w:color w:val="365F91" w:themeColor="accent1" w:themeShade="BF"/>
        </w:rPr>
        <w:t xml:space="preserve"> tark</w:t>
      </w:r>
      <w:r>
        <w:rPr>
          <w:rFonts w:cs="Arial"/>
          <w:bCs/>
          <w:color w:val="365F91" w:themeColor="accent1" w:themeShade="BF"/>
        </w:rPr>
        <w:t>astella ja arvioida.</w:t>
      </w:r>
      <w:r w:rsidR="00BB6AE4" w:rsidRPr="00BC5025">
        <w:rPr>
          <w:rFonts w:cs="Arial"/>
          <w:bCs/>
          <w:color w:val="365F91" w:themeColor="accent1" w:themeShade="BF"/>
        </w:rPr>
        <w:t xml:space="preserve">  Tilaa annetaa</w:t>
      </w:r>
      <w:r w:rsidR="00873B11">
        <w:rPr>
          <w:rFonts w:cs="Arial"/>
          <w:bCs/>
          <w:color w:val="365F91" w:themeColor="accent1" w:themeShade="BF"/>
        </w:rPr>
        <w:t xml:space="preserve">n pohdinnalle ja keskustelulle - </w:t>
      </w:r>
      <w:r w:rsidR="00BB6AE4" w:rsidRPr="00BC5025">
        <w:rPr>
          <w:rFonts w:cs="Arial"/>
          <w:bCs/>
          <w:color w:val="365F91" w:themeColor="accent1" w:themeShade="BF"/>
        </w:rPr>
        <w:t>kriittisellekin.</w:t>
      </w:r>
      <w:r w:rsidR="00BB6AE4" w:rsidRPr="00BC5025">
        <w:rPr>
          <w:rFonts w:eastAsia="Times New Roman" w:cs="Segoe UI"/>
          <w:color w:val="365F91" w:themeColor="accent1" w:themeShade="BF"/>
          <w:lang w:eastAsia="fi-FI"/>
        </w:rPr>
        <w:t xml:space="preserve"> Lisääntyvän arvotietoisuuden kautta oppilaat haastavat myös henkilökunnan tekemään ja toimimaan koulujen arvojen mukaisesti.</w:t>
      </w:r>
    </w:p>
    <w:p w:rsidR="00B62102" w:rsidRPr="00BC5025" w:rsidRDefault="00B62102" w:rsidP="00B62102">
      <w:pPr>
        <w:spacing w:after="0"/>
        <w:ind w:left="425"/>
        <w:jc w:val="both"/>
        <w:rPr>
          <w:rFonts w:eastAsia="Times New Roman" w:cs="Segoe UI"/>
          <w:color w:val="365F91" w:themeColor="accent1" w:themeShade="BF"/>
          <w:lang w:eastAsia="fi-FI"/>
        </w:rPr>
      </w:pPr>
    </w:p>
    <w:p w:rsidR="00BB6AE4" w:rsidRPr="00BC5025" w:rsidRDefault="00BB6AE4" w:rsidP="00B62102">
      <w:pPr>
        <w:spacing w:after="0"/>
        <w:ind w:left="425"/>
        <w:jc w:val="both"/>
        <w:rPr>
          <w:rFonts w:eastAsia="Times New Roman" w:cs="Segoe UI"/>
          <w:color w:val="365F91" w:themeColor="accent1" w:themeShade="BF"/>
          <w:lang w:eastAsia="fi-FI"/>
        </w:rPr>
      </w:pPr>
      <w:r w:rsidRPr="00BC5025">
        <w:rPr>
          <w:rFonts w:eastAsia="Times New Roman" w:cs="Segoe UI"/>
          <w:color w:val="365F91" w:themeColor="accent1" w:themeShade="BF"/>
          <w:lang w:eastAsia="fi-FI"/>
        </w:rPr>
        <w:lastRenderedPageBreak/>
        <w:t xml:space="preserve">Henkilökunta sanoittaa jatkuvasti ja tietoisesti erilaisia </w:t>
      </w:r>
      <w:r w:rsidRPr="00BC5025">
        <w:rPr>
          <w:rFonts w:cs="Arial"/>
          <w:bCs/>
          <w:color w:val="365F91" w:themeColor="accent1" w:themeShade="BF"/>
        </w:rPr>
        <w:t>arvokokemuksia. Arvopohdinnoille luodaan puitteita ja tilaa henkilökunnan yhteisissä kohtaamisissa ja koulutuksissa, jotta arvotodellisuus pysyy näkyvänä ja aitona osana työarkea. Merkittävä osuus arvojen todentumisessa on opettajien jatkuvalla rehellisellä ja tietoisella itsereflektiolla.</w:t>
      </w:r>
    </w:p>
    <w:p w:rsidR="00B62102" w:rsidRPr="00BC5025" w:rsidRDefault="00B62102" w:rsidP="00B62102">
      <w:pPr>
        <w:spacing w:after="0"/>
        <w:ind w:left="425"/>
        <w:jc w:val="both"/>
        <w:rPr>
          <w:rFonts w:eastAsia="Times New Roman" w:cs="Segoe UI"/>
          <w:color w:val="365F91" w:themeColor="accent1" w:themeShade="BF"/>
          <w:lang w:eastAsia="fi-FI"/>
        </w:rPr>
      </w:pPr>
    </w:p>
    <w:p w:rsidR="00BB6AE4" w:rsidRPr="00BC5025" w:rsidRDefault="00BB6AE4" w:rsidP="00B62102">
      <w:pPr>
        <w:spacing w:after="0"/>
        <w:ind w:left="425"/>
        <w:jc w:val="both"/>
        <w:rPr>
          <w:rFonts w:eastAsia="Times New Roman" w:cs="Segoe UI"/>
          <w:color w:val="365F91" w:themeColor="accent1" w:themeShade="BF"/>
          <w:lang w:eastAsia="fi-FI"/>
        </w:rPr>
      </w:pPr>
      <w:r w:rsidRPr="00BC5025">
        <w:rPr>
          <w:rFonts w:eastAsia="Times New Roman" w:cs="Segoe UI"/>
          <w:color w:val="365F91" w:themeColor="accent1" w:themeShade="BF"/>
          <w:lang w:eastAsia="fi-FI"/>
        </w:rPr>
        <w:t>Oppilailla ja huoltajilla on mahdoll</w:t>
      </w:r>
      <w:r w:rsidR="00873B11">
        <w:rPr>
          <w:rFonts w:eastAsia="Times New Roman" w:cs="Segoe UI"/>
          <w:color w:val="365F91" w:themeColor="accent1" w:themeShade="BF"/>
          <w:lang w:eastAsia="fi-FI"/>
        </w:rPr>
        <w:t>isuus antaa palautetta arvojen</w:t>
      </w:r>
      <w:r w:rsidRPr="00BC5025">
        <w:rPr>
          <w:rFonts w:eastAsia="Times New Roman" w:cs="Segoe UI"/>
          <w:color w:val="365F91" w:themeColor="accent1" w:themeShade="BF"/>
          <w:lang w:eastAsia="fi-FI"/>
        </w:rPr>
        <w:t xml:space="preserve"> toteutumisesta heille suunnattujen kyselykartoitusten, vanhempaintoimikunnan, huoltajatapaamisten, vanhempainkoulun ja vanhempainiltojen kautta. Huoltajien näkökulmana on myös arvojen toteutuminen kodin ja koulun välisessä yhteistyössä. </w:t>
      </w:r>
    </w:p>
    <w:p w:rsidR="00BB6AE4" w:rsidRPr="00BC5025" w:rsidRDefault="00BB6AE4" w:rsidP="009759ED">
      <w:pPr>
        <w:spacing w:after="0"/>
        <w:ind w:left="425"/>
        <w:jc w:val="both"/>
        <w:rPr>
          <w:rFonts w:eastAsia="Times New Roman" w:cs="Segoe UI"/>
          <w:color w:val="365F91" w:themeColor="accent1" w:themeShade="BF"/>
          <w:lang w:eastAsia="fi-FI"/>
        </w:rPr>
      </w:pPr>
    </w:p>
    <w:p w:rsidR="00BB6AE4" w:rsidRPr="006D3977" w:rsidRDefault="00BB6AE4" w:rsidP="006D3977">
      <w:pPr>
        <w:pStyle w:val="Luettelokappale"/>
        <w:widowControl w:val="0"/>
        <w:numPr>
          <w:ilvl w:val="2"/>
          <w:numId w:val="348"/>
        </w:numPr>
        <w:autoSpaceDE w:val="0"/>
        <w:autoSpaceDN w:val="0"/>
        <w:adjustRightInd w:val="0"/>
        <w:spacing w:after="0" w:line="240" w:lineRule="auto"/>
        <w:jc w:val="both"/>
        <w:rPr>
          <w:rFonts w:eastAsia="Times New Roman" w:cs="Calibri"/>
          <w:b/>
          <w:color w:val="365F91" w:themeColor="accent1" w:themeShade="BF"/>
          <w:sz w:val="24"/>
          <w:szCs w:val="24"/>
          <w:lang w:eastAsia="fi-FI"/>
        </w:rPr>
      </w:pPr>
      <w:r w:rsidRPr="006D3977">
        <w:rPr>
          <w:rFonts w:eastAsia="Times New Roman" w:cs="Calibri"/>
          <w:b/>
          <w:color w:val="365F91" w:themeColor="accent1" w:themeShade="BF"/>
          <w:sz w:val="24"/>
          <w:szCs w:val="24"/>
          <w:lang w:eastAsia="fi-FI"/>
        </w:rPr>
        <w:t>Oppimiskäsityksen toteutumisen seuraaminen ja arvioiminen</w:t>
      </w:r>
    </w:p>
    <w:p w:rsidR="00BB6AE4" w:rsidRPr="00BC5025" w:rsidRDefault="00BB6AE4" w:rsidP="009759ED">
      <w:pPr>
        <w:spacing w:after="0"/>
        <w:ind w:left="425"/>
        <w:jc w:val="both"/>
        <w:rPr>
          <w:rFonts w:cs="Calibri"/>
          <w:color w:val="365F91" w:themeColor="accent1" w:themeShade="BF"/>
        </w:rPr>
      </w:pPr>
    </w:p>
    <w:p w:rsidR="00377477" w:rsidRPr="00377477" w:rsidRDefault="00BB6AE4" w:rsidP="00377477">
      <w:pPr>
        <w:ind w:left="425"/>
        <w:jc w:val="both"/>
        <w:rPr>
          <w:rFonts w:cs="Calibri"/>
          <w:color w:val="365F91" w:themeColor="accent1" w:themeShade="BF"/>
        </w:rPr>
      </w:pPr>
      <w:r w:rsidRPr="00BC5025">
        <w:rPr>
          <w:rFonts w:cs="Calibri"/>
          <w:color w:val="365F91" w:themeColor="accent1" w:themeShade="BF"/>
        </w:rPr>
        <w:t>Opetussuunnitelman perusteet on laadittu perustuen oppimiskäsitykseen, jonka mukaan oppilas on aktiivinen toimija. Koulujen tehtävänä on tähän perustuen ohjata oppilaita asettamaan tavoitteita, yhdistelemään olemassa olevaa tietämystään uuteen, ratkaisemaan ongelmia, toteuttamaan itsenäisesti ja yhteistyössä muiden kanssa erilaisia projekteja. Oppimiskäsityksen toteutumisen seuraaminen ja arvioiminen on enn</w:t>
      </w:r>
      <w:r w:rsidR="00873B11">
        <w:rPr>
          <w:rFonts w:cs="Calibri"/>
          <w:color w:val="365F91" w:themeColor="accent1" w:themeShade="BF"/>
        </w:rPr>
        <w:t xml:space="preserve">en kaikkea niiden </w:t>
      </w:r>
      <w:r w:rsidRPr="00BC5025">
        <w:rPr>
          <w:rFonts w:cs="Calibri"/>
          <w:color w:val="365F91" w:themeColor="accent1" w:themeShade="BF"/>
        </w:rPr>
        <w:t xml:space="preserve">rakenteiden arvioimista, joiden avulla oppilaan aktiivisuutta korostavat näkemykset saavat sijaa koulun käytänteissä. </w:t>
      </w:r>
      <w:r w:rsidR="00377477" w:rsidRPr="00BC5025">
        <w:rPr>
          <w:rFonts w:eastAsia="Times New Roman" w:cs="Segoe UI"/>
          <w:color w:val="365F91" w:themeColor="accent1" w:themeShade="BF"/>
          <w:lang w:eastAsia="fi-FI"/>
        </w:rPr>
        <w:t>Arviointiin osallistuvat koulun henkilökunta, oppilaat ja huoltajat. Kouluyhteisöä voi arvioida myös koulun ulkopuolinen taho, jolloin pyritään saamaan mahdollisimman objektiivinen ja kattava asiantuntija-arvio kou</w:t>
      </w:r>
      <w:r w:rsidR="00377477">
        <w:rPr>
          <w:rFonts w:eastAsia="Times New Roman" w:cs="Segoe UI"/>
          <w:color w:val="365F91" w:themeColor="accent1" w:themeShade="BF"/>
          <w:lang w:eastAsia="fi-FI"/>
        </w:rPr>
        <w:t xml:space="preserve">lun toiminnasta. </w:t>
      </w:r>
    </w:p>
    <w:p w:rsidR="00496F98" w:rsidRPr="00BC5025" w:rsidRDefault="00BB6AE4" w:rsidP="00857409">
      <w:pPr>
        <w:ind w:left="425"/>
        <w:jc w:val="both"/>
        <w:rPr>
          <w:rFonts w:cs="Calibri"/>
          <w:color w:val="365F91" w:themeColor="accent1" w:themeShade="BF"/>
        </w:rPr>
      </w:pPr>
      <w:r w:rsidRPr="00BC5025">
        <w:rPr>
          <w:rFonts w:cs="Calibri"/>
          <w:color w:val="365F91" w:themeColor="accent1" w:themeShade="BF"/>
        </w:rPr>
        <w:t xml:space="preserve">Oulun kristillisessä koulussa oppimiskäsityksen seuraaminen ja arvioiminen ovat läsnä arjen kaikissa tilanteissa, </w:t>
      </w:r>
      <w:r w:rsidR="00F76976" w:rsidRPr="00BC5025">
        <w:rPr>
          <w:rFonts w:cs="Calibri"/>
          <w:color w:val="365F91" w:themeColor="accent1" w:themeShade="BF"/>
        </w:rPr>
        <w:t>mitä on kuvattu seikkaperäisesti mm. luvuissa 1.4. ja 6.8. sekä liitteissä 2</w:t>
      </w:r>
      <w:r w:rsidR="00496F98" w:rsidRPr="00BC5025">
        <w:rPr>
          <w:rFonts w:cs="Calibri"/>
          <w:color w:val="365F91" w:themeColor="accent1" w:themeShade="BF"/>
        </w:rPr>
        <w:t xml:space="preserve"> (ArviointiPlus</w:t>
      </w:r>
      <w:r w:rsidR="00BC5025">
        <w:rPr>
          <w:rFonts w:cs="Calibri"/>
          <w:color w:val="365F91" w:themeColor="accent1" w:themeShade="BF"/>
        </w:rPr>
        <w:t xml:space="preserve">), </w:t>
      </w:r>
      <w:r w:rsidR="00F76976" w:rsidRPr="00BC5025">
        <w:rPr>
          <w:rFonts w:cs="Calibri"/>
          <w:color w:val="365F91" w:themeColor="accent1" w:themeShade="BF"/>
        </w:rPr>
        <w:t>13</w:t>
      </w:r>
      <w:r w:rsidR="00857409" w:rsidRPr="00BC5025">
        <w:rPr>
          <w:rFonts w:cs="Calibri"/>
          <w:color w:val="365F91" w:themeColor="accent1" w:themeShade="BF"/>
        </w:rPr>
        <w:t xml:space="preserve"> (</w:t>
      </w:r>
      <w:r w:rsidR="00496F98" w:rsidRPr="00BC5025">
        <w:rPr>
          <w:color w:val="365F91" w:themeColor="accent1" w:themeShade="BF"/>
        </w:rPr>
        <w:t>Laaja-alaise</w:t>
      </w:r>
      <w:r w:rsidR="00857409" w:rsidRPr="00BC5025">
        <w:rPr>
          <w:color w:val="365F91" w:themeColor="accent1" w:themeShade="BF"/>
        </w:rPr>
        <w:t xml:space="preserve">n osaamisen arviointi), </w:t>
      </w:r>
      <w:r w:rsidR="00857409" w:rsidRPr="00BC5025">
        <w:rPr>
          <w:rFonts w:cs="Calibri"/>
          <w:color w:val="365F91" w:themeColor="accent1" w:themeShade="BF"/>
        </w:rPr>
        <w:t>14 (</w:t>
      </w:r>
      <w:r w:rsidR="00496F98" w:rsidRPr="00BC5025">
        <w:rPr>
          <w:color w:val="365F91" w:themeColor="accent1" w:themeShade="BF"/>
        </w:rPr>
        <w:t xml:space="preserve">Oulun kristillisen koulun opetusta ja kasvatusta palvelevia </w:t>
      </w:r>
      <w:r w:rsidR="00857409" w:rsidRPr="00BC5025">
        <w:rPr>
          <w:color w:val="365F91" w:themeColor="accent1" w:themeShade="BF"/>
        </w:rPr>
        <w:t>käytänteitä</w:t>
      </w:r>
      <w:r w:rsidR="00496F98" w:rsidRPr="00BC5025">
        <w:rPr>
          <w:color w:val="365F91" w:themeColor="accent1" w:themeShade="BF"/>
        </w:rPr>
        <w:t>)</w:t>
      </w:r>
      <w:r w:rsidR="00857409" w:rsidRPr="00BC5025">
        <w:rPr>
          <w:rFonts w:cs="Calibri"/>
          <w:color w:val="365F91" w:themeColor="accent1" w:themeShade="BF"/>
        </w:rPr>
        <w:t>, 22 (</w:t>
      </w:r>
      <w:r w:rsidR="00496F98" w:rsidRPr="00BC5025">
        <w:rPr>
          <w:color w:val="365F91" w:themeColor="accent1" w:themeShade="BF"/>
        </w:rPr>
        <w:t>Käyttäytymise</w:t>
      </w:r>
      <w:r w:rsidR="00857409" w:rsidRPr="00BC5025">
        <w:rPr>
          <w:color w:val="365F91" w:themeColor="accent1" w:themeShade="BF"/>
        </w:rPr>
        <w:t>n arvioinnin kriteerit</w:t>
      </w:r>
      <w:r w:rsidR="00496F98" w:rsidRPr="00BC5025">
        <w:rPr>
          <w:color w:val="365F91" w:themeColor="accent1" w:themeShade="BF"/>
        </w:rPr>
        <w:t>)</w:t>
      </w:r>
      <w:r w:rsidR="00857409" w:rsidRPr="00BC5025">
        <w:rPr>
          <w:color w:val="365F91" w:themeColor="accent1" w:themeShade="BF"/>
        </w:rPr>
        <w:t xml:space="preserve"> ja 23 (</w:t>
      </w:r>
      <w:r w:rsidR="00496F98" w:rsidRPr="00BC5025">
        <w:rPr>
          <w:color w:val="365F91" w:themeColor="accent1" w:themeShade="BF"/>
        </w:rPr>
        <w:t>Oppimiseen ja koulunkäynnin tukeen liittyvää yhteistyötä,</w:t>
      </w:r>
      <w:r w:rsidR="00857409" w:rsidRPr="00BC5025">
        <w:rPr>
          <w:color w:val="365F91" w:themeColor="accent1" w:themeShade="BF"/>
        </w:rPr>
        <w:t xml:space="preserve"> vastuuta ja työnjakoa</w:t>
      </w:r>
      <w:r w:rsidR="00496F98" w:rsidRPr="00BC5025">
        <w:rPr>
          <w:color w:val="365F91" w:themeColor="accent1" w:themeShade="BF"/>
        </w:rPr>
        <w:t>)</w:t>
      </w:r>
      <w:r w:rsidR="00857409" w:rsidRPr="00BC5025">
        <w:rPr>
          <w:color w:val="365F91" w:themeColor="accent1" w:themeShade="BF"/>
        </w:rPr>
        <w:t xml:space="preserve">. </w:t>
      </w:r>
    </w:p>
    <w:p w:rsidR="00BB6AE4" w:rsidRPr="00BC5025" w:rsidRDefault="006D3977" w:rsidP="009759ED">
      <w:pPr>
        <w:spacing w:after="0"/>
        <w:ind w:left="425"/>
        <w:jc w:val="both"/>
        <w:rPr>
          <w:rFonts w:cs="Calibri"/>
          <w:color w:val="365F91" w:themeColor="accent1" w:themeShade="BF"/>
        </w:rPr>
      </w:pPr>
      <w:r>
        <w:rPr>
          <w:rFonts w:cs="Calibri"/>
          <w:color w:val="365F91" w:themeColor="accent1" w:themeShade="BF"/>
        </w:rPr>
        <w:t>Oulun kristillinen koulu oli vuosina 2013-2016</w:t>
      </w:r>
      <w:r w:rsidR="00BB6AE4" w:rsidRPr="00BC5025">
        <w:rPr>
          <w:rFonts w:cs="Calibri"/>
          <w:color w:val="365F91" w:themeColor="accent1" w:themeShade="BF"/>
        </w:rPr>
        <w:t xml:space="preserve"> mukana Microsoftin kansainvälisessä Ne</w:t>
      </w:r>
      <w:r w:rsidR="00E01B44" w:rsidRPr="00BC5025">
        <w:rPr>
          <w:rFonts w:cs="Calibri"/>
          <w:color w:val="365F91" w:themeColor="accent1" w:themeShade="BF"/>
        </w:rPr>
        <w:t>w Pedagogies for Deep Learning -</w:t>
      </w:r>
      <w:r w:rsidR="00BB6AE4" w:rsidRPr="00BC5025">
        <w:rPr>
          <w:rFonts w:cs="Calibri"/>
          <w:color w:val="365F91" w:themeColor="accent1" w:themeShade="BF"/>
        </w:rPr>
        <w:t>koulut</w:t>
      </w:r>
      <w:r w:rsidR="00145C23" w:rsidRPr="00BC5025">
        <w:rPr>
          <w:rFonts w:cs="Calibri"/>
          <w:color w:val="365F91" w:themeColor="accent1" w:themeShade="BF"/>
        </w:rPr>
        <w:t xml:space="preserve">usohjelmassa (NPDL). </w:t>
      </w:r>
      <w:r w:rsidR="00BB6AE4" w:rsidRPr="00BC5025">
        <w:rPr>
          <w:rFonts w:cs="Calibri"/>
          <w:color w:val="365F91" w:themeColor="accent1" w:themeShade="BF"/>
        </w:rPr>
        <w:t xml:space="preserve">Tässä yhteistyössä on kehitetty </w:t>
      </w:r>
      <w:r w:rsidR="00E01B44" w:rsidRPr="00BC5025">
        <w:rPr>
          <w:rFonts w:cs="Calibri"/>
          <w:color w:val="365F91" w:themeColor="accent1" w:themeShade="BF"/>
        </w:rPr>
        <w:t xml:space="preserve">opetussuunnitelman </w:t>
      </w:r>
      <w:r w:rsidR="00BB6AE4" w:rsidRPr="00BC5025">
        <w:rPr>
          <w:rFonts w:cs="Calibri"/>
          <w:color w:val="365F91" w:themeColor="accent1" w:themeShade="BF"/>
        </w:rPr>
        <w:t>perusteiden oppimiskäsityksen mukaisia oppilaan aktiivisuuteen ja yhteisölliseen oppimiseen perustuvia arviointimenetelmiä, joissa arviointia toteutetaan oppija-, opettaja- ja koulutasolla. Tavo</w:t>
      </w:r>
      <w:r w:rsidR="00145C23" w:rsidRPr="00BC5025">
        <w:rPr>
          <w:rFonts w:cs="Calibri"/>
          <w:color w:val="365F91" w:themeColor="accent1" w:themeShade="BF"/>
        </w:rPr>
        <w:t>itteena</w:t>
      </w:r>
      <w:r w:rsidR="00BB6AE4" w:rsidRPr="00BC5025">
        <w:rPr>
          <w:rFonts w:cs="Calibri"/>
          <w:color w:val="365F91" w:themeColor="accent1" w:themeShade="BF"/>
        </w:rPr>
        <w:t xml:space="preserve"> on nykyaikaista oppimiskäsitystä myötäilevät laaja-alaiset ja pysyvät toiminta- sekä arviointikulttuurimuutokset. </w:t>
      </w:r>
    </w:p>
    <w:p w:rsidR="00BB6AE4" w:rsidRPr="00BC5025" w:rsidRDefault="00BB6AE4" w:rsidP="009759ED">
      <w:pPr>
        <w:spacing w:after="0"/>
        <w:ind w:left="425"/>
        <w:jc w:val="both"/>
        <w:rPr>
          <w:rFonts w:cs="Calibri"/>
          <w:color w:val="365F91" w:themeColor="accent1" w:themeShade="BF"/>
        </w:rPr>
      </w:pPr>
    </w:p>
    <w:p w:rsidR="00BB6AE4" w:rsidRPr="00BC5025" w:rsidRDefault="00BB6AE4" w:rsidP="009759ED">
      <w:pPr>
        <w:ind w:left="425"/>
        <w:jc w:val="both"/>
        <w:rPr>
          <w:rFonts w:cs="Calibri"/>
          <w:color w:val="365F91" w:themeColor="accent1" w:themeShade="BF"/>
        </w:rPr>
      </w:pPr>
      <w:r w:rsidRPr="00BC5025">
        <w:rPr>
          <w:rFonts w:cs="Calibri"/>
          <w:color w:val="365F91" w:themeColor="accent1" w:themeShade="BF"/>
        </w:rPr>
        <w:t xml:space="preserve">Oppimiskäsityksen toteutumista arvioidaan myös Oulun kristillisellä koululla kehitettyjen </w:t>
      </w:r>
      <w:r w:rsidR="00A9603B">
        <w:rPr>
          <w:rFonts w:cs="Calibri"/>
          <w:color w:val="365F91" w:themeColor="accent1" w:themeShade="BF"/>
        </w:rPr>
        <w:t>opetus</w:t>
      </w:r>
      <w:r w:rsidRPr="00BC5025">
        <w:rPr>
          <w:rFonts w:cs="Calibri"/>
          <w:color w:val="365F91" w:themeColor="accent1" w:themeShade="BF"/>
        </w:rPr>
        <w:t>käytänteiden avulla. Käytänteet toimivat oppimista palvelevan tehtä</w:t>
      </w:r>
      <w:r w:rsidR="00933AE9">
        <w:rPr>
          <w:rFonts w:cs="Calibri"/>
          <w:color w:val="365F91" w:themeColor="accent1" w:themeShade="BF"/>
        </w:rPr>
        <w:t>vänsä lisäksi myös sisäisenä omavalvontana</w:t>
      </w:r>
      <w:r w:rsidRPr="00BC5025">
        <w:rPr>
          <w:rFonts w:cs="Calibri"/>
          <w:color w:val="365F91" w:themeColor="accent1" w:themeShade="BF"/>
        </w:rPr>
        <w:t>.</w:t>
      </w:r>
      <w:r w:rsidR="00933AE9">
        <w:rPr>
          <w:rFonts w:cs="Calibri"/>
          <w:color w:val="365F91" w:themeColor="accent1" w:themeShade="BF"/>
        </w:rPr>
        <w:t xml:space="preserve"> Tällaisia käytänteitä ovat mm.:</w:t>
      </w:r>
    </w:p>
    <w:p w:rsidR="00145C23" w:rsidRPr="00BC5025" w:rsidRDefault="00933AE9" w:rsidP="00DF721B">
      <w:pPr>
        <w:pStyle w:val="Luettelokappale"/>
        <w:numPr>
          <w:ilvl w:val="0"/>
          <w:numId w:val="78"/>
        </w:numPr>
        <w:spacing w:after="0"/>
        <w:jc w:val="both"/>
        <w:rPr>
          <w:rFonts w:cs="Calibri"/>
          <w:color w:val="365F91" w:themeColor="accent1" w:themeShade="BF"/>
        </w:rPr>
      </w:pPr>
      <w:r>
        <w:rPr>
          <w:rFonts w:cs="Calibri"/>
          <w:color w:val="365F91" w:themeColor="accent1" w:themeShade="BF"/>
        </w:rPr>
        <w:t>Jokaiselle oppilaalle laadittava</w:t>
      </w:r>
      <w:r w:rsidR="00BB6AE4" w:rsidRPr="00BC5025">
        <w:rPr>
          <w:rFonts w:cs="Calibri"/>
          <w:color w:val="365F91" w:themeColor="accent1" w:themeShade="BF"/>
        </w:rPr>
        <w:t xml:space="preserve"> oma </w:t>
      </w:r>
      <w:r w:rsidR="00BB6AE4" w:rsidRPr="00BC5025">
        <w:rPr>
          <w:rFonts w:cs="Calibri"/>
          <w:b/>
          <w:color w:val="365F91" w:themeColor="accent1" w:themeShade="BF"/>
        </w:rPr>
        <w:t>kehittymissuunnitelma,</w:t>
      </w:r>
      <w:r w:rsidR="00BB6AE4" w:rsidRPr="00BC5025">
        <w:rPr>
          <w:rFonts w:cs="Calibri"/>
          <w:color w:val="365F91" w:themeColor="accent1" w:themeShade="BF"/>
        </w:rPr>
        <w:t xml:space="preserve"> jossa tavoitteita asetetaan laaja-alaisesti eri oppiaineisiin liittyvistä tavoitteista hyvinkin henkilökohtaisiin tavoitteisiin – kuitenkin sellaisiin, joihin koulun keinoilla voidaan vaikuttaa. Prosessi on hyvin yhteisöllinen. Ensimmäisessä vaiheessa kaikki oppilasta opettavat antavat oppilaaseen liittyvää kannustavaa ja myönteistä palautetta, mutta myös havaitsemiaan oppimiseen ja kasvuun liittyviä haasteita. Palaute annetaan kirjallisesti. Arvioitavan oppilaan luokkakaverit antavat myös oppilaasta palautetta – vain kannustavaa ja myönteistä. Oppilaan luokanopettaja tai –valvoja kokoaa erikseen molemmat aineistot. Kyseiset kootut aineistot liitetään kehittymissuunnitelmaan kohtaan Oppilaan vahvuudet. Toisessa vaiheessa opettaja ja oppilas sekä mahdollisuuksien mukaan myös </w:t>
      </w:r>
      <w:r w:rsidR="00BB6AE4" w:rsidRPr="00BC5025">
        <w:rPr>
          <w:rFonts w:cs="Calibri"/>
          <w:color w:val="365F91" w:themeColor="accent1" w:themeShade="BF"/>
        </w:rPr>
        <w:lastRenderedPageBreak/>
        <w:t>huoltaja käsittelevät lastaan koskevat kannustavat ja myönteiset lausunnot. Samalla he yhdessä pohtivat opettajien nimeämiä kehittymishaasteita sekä mahdollisesti täydentävät niitä. Erityinen painoarvo on oppilaan itsensä nimeämillä haasteilla ja muutostavoitteilla. Oppilas joutuu siis reflektoimaan oppimistaan, kokemuksiaan ja tunteitaan. Oppilas oppii myös tuetusti asettamaan oppimiselleen ja kasvulleen haasteista nousevia tavoitteita. Tavoitteiksi voidaan asettaa oppiaineosaamiseen liittyvien tavoitteiden lisäksi esim. omiin luonteenpiirteisiin liittyviä kasvuhaasteita (sinnikkyys, innokkuus, rohkeus), kaverikysymyksiä, kouluun ajoissa ehtimisiä, toisten huomioon ottamista –</w:t>
      </w:r>
      <w:r>
        <w:rPr>
          <w:rFonts w:cs="Calibri"/>
          <w:color w:val="365F91" w:themeColor="accent1" w:themeShade="BF"/>
        </w:rPr>
        <w:t xml:space="preserve"> mitä tahansa, mitä kohti voidaan</w:t>
      </w:r>
      <w:r w:rsidR="00BB6AE4" w:rsidRPr="00BC5025">
        <w:rPr>
          <w:rFonts w:cs="Calibri"/>
          <w:color w:val="365F91" w:themeColor="accent1" w:themeShade="BF"/>
        </w:rPr>
        <w:t xml:space="preserve"> koulun keinoilla ohjata. Kehittymissuunnitelma on valmis, kun siihen merkitty erikseen määritelty tavoitteiden toteutumista arvioiva ajankohta. Kehittymissuunnitelma kertoo, kuinka oppilas itse hahmottaa omaa osaamistaan, asettaa oppimiselleen tavoitteita ja millaisin toimin hän on valmis tavoitteita saavuttamaan. </w:t>
      </w:r>
    </w:p>
    <w:p w:rsidR="00145C23" w:rsidRPr="00BC5025" w:rsidRDefault="00145C23" w:rsidP="00145C23">
      <w:pPr>
        <w:pStyle w:val="Luettelokappale"/>
        <w:spacing w:after="0"/>
        <w:ind w:left="1145"/>
        <w:jc w:val="both"/>
        <w:rPr>
          <w:rFonts w:cs="Calibri"/>
          <w:color w:val="365F91" w:themeColor="accent1" w:themeShade="BF"/>
        </w:rPr>
      </w:pPr>
    </w:p>
    <w:p w:rsidR="00933AE9" w:rsidRDefault="00933AE9" w:rsidP="00DF721B">
      <w:pPr>
        <w:pStyle w:val="Luettelokappale"/>
        <w:numPr>
          <w:ilvl w:val="0"/>
          <w:numId w:val="78"/>
        </w:numPr>
        <w:spacing w:after="0"/>
        <w:jc w:val="both"/>
        <w:rPr>
          <w:rFonts w:cs="Calibri"/>
          <w:color w:val="365F91" w:themeColor="accent1" w:themeShade="BF"/>
        </w:rPr>
      </w:pPr>
      <w:r>
        <w:rPr>
          <w:rFonts w:cs="Calibri"/>
          <w:color w:val="365F91" w:themeColor="accent1" w:themeShade="BF"/>
        </w:rPr>
        <w:t xml:space="preserve">Ns. </w:t>
      </w:r>
      <w:r w:rsidRPr="006667F1">
        <w:rPr>
          <w:rFonts w:cs="Calibri"/>
          <w:b/>
          <w:color w:val="365F91" w:themeColor="accent1" w:themeShade="BF"/>
        </w:rPr>
        <w:t>urakkatyöskentelyn</w:t>
      </w:r>
      <w:r>
        <w:rPr>
          <w:rFonts w:cs="Calibri"/>
          <w:color w:val="365F91" w:themeColor="accent1" w:themeShade="BF"/>
        </w:rPr>
        <w:t xml:space="preserve"> avulla oppilasta kannustetaan tietty</w:t>
      </w:r>
      <w:r w:rsidR="006667F1">
        <w:rPr>
          <w:rFonts w:cs="Calibri"/>
          <w:color w:val="365F91" w:themeColor="accent1" w:themeShade="BF"/>
        </w:rPr>
        <w:t>i</w:t>
      </w:r>
      <w:r>
        <w:rPr>
          <w:rFonts w:cs="Calibri"/>
          <w:color w:val="365F91" w:themeColor="accent1" w:themeShade="BF"/>
        </w:rPr>
        <w:t>nä ajanjakso</w:t>
      </w:r>
      <w:r w:rsidR="006667F1">
        <w:rPr>
          <w:rFonts w:cs="Calibri"/>
          <w:color w:val="365F91" w:themeColor="accent1" w:themeShade="BF"/>
        </w:rPr>
        <w:t>i</w:t>
      </w:r>
      <w:r>
        <w:rPr>
          <w:rFonts w:cs="Calibri"/>
          <w:color w:val="365F91" w:themeColor="accent1" w:themeShade="BF"/>
        </w:rPr>
        <w:t>na</w:t>
      </w:r>
      <w:r w:rsidR="006667F1">
        <w:rPr>
          <w:rFonts w:cs="Calibri"/>
          <w:color w:val="365F91" w:themeColor="accent1" w:themeShade="BF"/>
        </w:rPr>
        <w:t xml:space="preserve"> kokonaisvaltaiseen oman toiminnan tavoitteen asetteluun, toimintaan ja arviointiin, jossa eri oppiaineisiin sidotut ja niitä yhdistelevät urakat ovat osa kristillisen koulun toimintakulttuuria. </w:t>
      </w:r>
    </w:p>
    <w:p w:rsidR="00933AE9" w:rsidRPr="00933AE9" w:rsidRDefault="00933AE9" w:rsidP="00933AE9">
      <w:pPr>
        <w:pStyle w:val="Luettelokappale"/>
        <w:rPr>
          <w:rFonts w:cs="Calibri"/>
          <w:color w:val="365F91" w:themeColor="accent1" w:themeShade="BF"/>
        </w:rPr>
      </w:pPr>
    </w:p>
    <w:p w:rsidR="00BB6AE4" w:rsidRPr="00BC5025" w:rsidRDefault="00BB6AE4" w:rsidP="00DF721B">
      <w:pPr>
        <w:pStyle w:val="Luettelokappale"/>
        <w:numPr>
          <w:ilvl w:val="0"/>
          <w:numId w:val="78"/>
        </w:numPr>
        <w:spacing w:after="0"/>
        <w:jc w:val="both"/>
        <w:rPr>
          <w:rFonts w:cs="Calibri"/>
          <w:color w:val="365F91" w:themeColor="accent1" w:themeShade="BF"/>
        </w:rPr>
      </w:pPr>
      <w:r w:rsidRPr="00BC5025">
        <w:rPr>
          <w:rFonts w:cs="Calibri"/>
          <w:color w:val="365F91" w:themeColor="accent1" w:themeShade="BF"/>
        </w:rPr>
        <w:t xml:space="preserve">Oppilaan käsitystä omasta oppimisesta vahvistetaan runsailla </w:t>
      </w:r>
      <w:r w:rsidRPr="00BC5025">
        <w:rPr>
          <w:rFonts w:cs="Calibri"/>
          <w:b/>
          <w:color w:val="365F91" w:themeColor="accent1" w:themeShade="BF"/>
        </w:rPr>
        <w:t>kannustavilla sanallisilla palautteilla</w:t>
      </w:r>
      <w:r w:rsidRPr="00BC5025">
        <w:rPr>
          <w:rFonts w:cs="Calibri"/>
          <w:color w:val="365F91" w:themeColor="accent1" w:themeShade="BF"/>
        </w:rPr>
        <w:t>. Oppivana työyhteisönä opettelemme jatkuvasti antamaan myönteistä palautetta niin työyht</w:t>
      </w:r>
      <w:r w:rsidR="00933AE9">
        <w:rPr>
          <w:rFonts w:cs="Calibri"/>
          <w:color w:val="365F91" w:themeColor="accent1" w:themeShade="BF"/>
        </w:rPr>
        <w:t>eisön sisällä kuin</w:t>
      </w:r>
      <w:r w:rsidRPr="00BC5025">
        <w:rPr>
          <w:rFonts w:cs="Calibri"/>
          <w:color w:val="365F91" w:themeColor="accent1" w:themeShade="BF"/>
        </w:rPr>
        <w:t xml:space="preserve"> suhteessa oppilaisiin. Kannustavaa palautetta jaamme suullisesti arjen erilaisissa tilanteissa, keskittymällä wilma-merkinnöissä tietoisesti onnistumisten kirjaamiseen ja antamalla runsaasti myös muuta kirjallista sanallista palautetta. Osa jaksopalautteista annetaan pelkästään sanallisena tyhjälle A4:lle (yläkoulu). </w:t>
      </w:r>
    </w:p>
    <w:p w:rsidR="00145C23" w:rsidRPr="00BC5025" w:rsidRDefault="00145C23" w:rsidP="00145C23">
      <w:pPr>
        <w:spacing w:after="0"/>
        <w:ind w:left="425"/>
        <w:jc w:val="both"/>
        <w:rPr>
          <w:rFonts w:cs="Calibri"/>
          <w:color w:val="365F91" w:themeColor="accent1" w:themeShade="BF"/>
        </w:rPr>
      </w:pPr>
    </w:p>
    <w:p w:rsidR="00BB6AE4" w:rsidRPr="00BC5025" w:rsidRDefault="00BB6AE4" w:rsidP="00DF721B">
      <w:pPr>
        <w:pStyle w:val="Luettelokappale"/>
        <w:numPr>
          <w:ilvl w:val="0"/>
          <w:numId w:val="78"/>
        </w:numPr>
        <w:spacing w:after="0"/>
        <w:jc w:val="both"/>
        <w:rPr>
          <w:rFonts w:cs="Calibri"/>
          <w:color w:val="365F91" w:themeColor="accent1" w:themeShade="BF"/>
        </w:rPr>
      </w:pPr>
      <w:r w:rsidRPr="00BC5025">
        <w:rPr>
          <w:rFonts w:cs="Calibri"/>
          <w:color w:val="365F91" w:themeColor="accent1" w:themeShade="BF"/>
        </w:rPr>
        <w:t xml:space="preserve">Oppilaan kiinnostuksen kohteet, arvostukset, työskentelytavat ja tunteet sekä kokemukset ja käsitykset itsestä oppijana ohjaavat oppimisprosessia ja motivaatiota. </w:t>
      </w:r>
      <w:r w:rsidRPr="00BC5025">
        <w:rPr>
          <w:rFonts w:cs="Calibri"/>
          <w:b/>
          <w:color w:val="365F91" w:themeColor="accent1" w:themeShade="BF"/>
        </w:rPr>
        <w:t>Tunnekasvatusohjelmilla</w:t>
      </w:r>
      <w:r w:rsidRPr="00BC5025">
        <w:rPr>
          <w:rFonts w:cs="Calibri"/>
          <w:color w:val="365F91" w:themeColor="accent1" w:themeShade="BF"/>
        </w:rPr>
        <w:t xml:space="preserve"> on tärkeä tehtävä vahvistettaessa oppilaan tunnekokemusta itsestään oppijana sekä luokka- ja kouluyhteisön jäsenenä. </w:t>
      </w:r>
      <w:r w:rsidR="00933AE9">
        <w:rPr>
          <w:rFonts w:cs="Calibri"/>
          <w:color w:val="365F91" w:themeColor="accent1" w:themeShade="BF"/>
        </w:rPr>
        <w:t>Tunnekasvatusohjelmien</w:t>
      </w:r>
      <w:r w:rsidRPr="00BC5025">
        <w:rPr>
          <w:rFonts w:cs="Calibri"/>
          <w:color w:val="365F91" w:themeColor="accent1" w:themeShade="BF"/>
        </w:rPr>
        <w:t xml:space="preserve"> suunnitelmallinen ja kontrolloitu käyttäminen toimii oppimiskäsityksen seurannan ja arvioinnin välineenä ennen kaikkea suhteessa oppimiseen liittyviin tunneulottuvuuksiin. </w:t>
      </w:r>
    </w:p>
    <w:p w:rsidR="00BB6AE4" w:rsidRPr="00BC5025" w:rsidRDefault="00BB6AE4" w:rsidP="009759ED">
      <w:pPr>
        <w:spacing w:after="0"/>
        <w:ind w:left="425"/>
        <w:jc w:val="both"/>
        <w:rPr>
          <w:rFonts w:eastAsia="Times New Roman" w:cs="Segoe UI"/>
          <w:color w:val="365F91" w:themeColor="accent1" w:themeShade="BF"/>
          <w:lang w:eastAsia="fi-FI"/>
        </w:rPr>
      </w:pPr>
    </w:p>
    <w:p w:rsidR="00377477" w:rsidRPr="00377477" w:rsidRDefault="00377477" w:rsidP="00377477">
      <w:pPr>
        <w:ind w:left="425"/>
        <w:jc w:val="both"/>
        <w:rPr>
          <w:rFonts w:cs="Calibri"/>
          <w:color w:val="365F91" w:themeColor="accent1" w:themeShade="BF"/>
        </w:rPr>
      </w:pPr>
      <w:r w:rsidRPr="00BC5025">
        <w:rPr>
          <w:rFonts w:cs="Calibri"/>
          <w:color w:val="365F91" w:themeColor="accent1" w:themeShade="BF"/>
        </w:rPr>
        <w:t xml:space="preserve">Oppilan aktiivisuutta korostavan oppimiskäsityksen todentumista arvioidaan myös erilaisin opettajille, oppilaille ja huoltajille suunnattujen </w:t>
      </w:r>
      <w:r w:rsidRPr="00BC5025">
        <w:rPr>
          <w:rFonts w:cs="Calibri"/>
          <w:b/>
          <w:color w:val="365F91" w:themeColor="accent1" w:themeShade="BF"/>
        </w:rPr>
        <w:t>kyselyjen</w:t>
      </w:r>
      <w:r>
        <w:rPr>
          <w:rFonts w:cs="Calibri"/>
          <w:color w:val="365F91" w:themeColor="accent1" w:themeShade="BF"/>
        </w:rPr>
        <w:t xml:space="preserve"> avulla. K</w:t>
      </w:r>
      <w:r w:rsidRPr="00BC5025">
        <w:rPr>
          <w:rFonts w:cs="Calibri"/>
          <w:color w:val="365F91" w:themeColor="accent1" w:themeShade="BF"/>
        </w:rPr>
        <w:t xml:space="preserve">yselyjä </w:t>
      </w:r>
      <w:r>
        <w:rPr>
          <w:rFonts w:cs="Calibri"/>
          <w:color w:val="365F91" w:themeColor="accent1" w:themeShade="BF"/>
        </w:rPr>
        <w:t xml:space="preserve">toteutetaan </w:t>
      </w:r>
      <w:r w:rsidRPr="00BC5025">
        <w:rPr>
          <w:rFonts w:cs="Calibri"/>
          <w:color w:val="365F91" w:themeColor="accent1" w:themeShade="BF"/>
        </w:rPr>
        <w:t>sekä koulukohtaisena että osana kristillisten</w:t>
      </w:r>
      <w:r>
        <w:rPr>
          <w:rFonts w:cs="Calibri"/>
          <w:color w:val="365F91" w:themeColor="accent1" w:themeShade="BF"/>
        </w:rPr>
        <w:t xml:space="preserve"> koulujen yhteistä laatutyötä. </w:t>
      </w:r>
    </w:p>
    <w:p w:rsidR="00E01B44" w:rsidRPr="00BC5025" w:rsidRDefault="00E01B44" w:rsidP="009759ED">
      <w:pPr>
        <w:spacing w:after="0"/>
        <w:ind w:left="425"/>
        <w:jc w:val="both"/>
        <w:rPr>
          <w:rFonts w:eastAsia="Times New Roman" w:cs="Segoe UI"/>
          <w:color w:val="365F91" w:themeColor="accent1" w:themeShade="BF"/>
          <w:lang w:eastAsia="fi-FI"/>
        </w:rPr>
      </w:pPr>
      <w:r w:rsidRPr="00BC5025">
        <w:rPr>
          <w:rFonts w:eastAsia="Times New Roman" w:cs="Segoe UI"/>
          <w:color w:val="365F91" w:themeColor="accent1" w:themeShade="BF"/>
          <w:lang w:eastAsia="fi-FI"/>
        </w:rPr>
        <w:t>Erilaisin menetelmin saatuja</w:t>
      </w:r>
      <w:r w:rsidR="00BB6AE4" w:rsidRPr="00BC5025">
        <w:rPr>
          <w:rFonts w:eastAsia="Times New Roman" w:cs="Segoe UI"/>
          <w:color w:val="365F91" w:themeColor="accent1" w:themeShade="BF"/>
          <w:lang w:eastAsia="fi-FI"/>
        </w:rPr>
        <w:t xml:space="preserve"> arviointituloksia käsitellään johtoryhmässä, oppilashuoltotyön ohjaus</w:t>
      </w:r>
      <w:r w:rsidRPr="00BC5025">
        <w:rPr>
          <w:rFonts w:eastAsia="Times New Roman" w:cs="Segoe UI"/>
          <w:color w:val="365F91" w:themeColor="accent1" w:themeShade="BF"/>
          <w:lang w:eastAsia="fi-FI"/>
        </w:rPr>
        <w:softHyphen/>
      </w:r>
      <w:r w:rsidR="00BB6AE4" w:rsidRPr="00BC5025">
        <w:rPr>
          <w:rFonts w:eastAsia="Times New Roman" w:cs="Segoe UI"/>
          <w:color w:val="365F91" w:themeColor="accent1" w:themeShade="BF"/>
          <w:lang w:eastAsia="fi-FI"/>
        </w:rPr>
        <w:t>ryhmässä, opettajainkokouksissa, johtokunnan kokouksissa, vanhempainilloissa, oppilaskunnan kokouksissa ja muissa tarpeelliseksi katsotuissa tilaisuuksissa. Käsittelyjen pohjalta suunnitellaan, kuinka toimintaa voidaan kehittää. Arviointeja hyödynnetään myös oppilaiden ja opettajien välisissä yhteissuunnitteluissa.</w:t>
      </w:r>
    </w:p>
    <w:p w:rsidR="007830F2" w:rsidRPr="00BC5025" w:rsidRDefault="007830F2" w:rsidP="007830F2">
      <w:pPr>
        <w:spacing w:after="0"/>
        <w:ind w:left="284"/>
        <w:jc w:val="both"/>
        <w:rPr>
          <w:rFonts w:cstheme="minorHAnsi"/>
          <w:color w:val="365F91" w:themeColor="accent1" w:themeShade="BF"/>
        </w:rPr>
      </w:pPr>
    </w:p>
    <w:p w:rsidR="0009415F" w:rsidRDefault="0009415F" w:rsidP="00E01B44">
      <w:pPr>
        <w:rPr>
          <w:rFonts w:cstheme="minorHAnsi"/>
        </w:rPr>
      </w:pPr>
    </w:p>
    <w:p w:rsidR="00E01B44" w:rsidRPr="004E3FFA" w:rsidRDefault="00E01B44" w:rsidP="00E01B44">
      <w:pPr>
        <w:rPr>
          <w:rFonts w:cstheme="minorHAnsi"/>
        </w:rPr>
      </w:pPr>
    </w:p>
    <w:p w:rsidR="00E01B44" w:rsidRDefault="00E01B44">
      <w:pPr>
        <w:rPr>
          <w:rFonts w:asciiTheme="majorHAnsi" w:eastAsiaTheme="majorEastAsia" w:hAnsiTheme="majorHAnsi" w:cstheme="majorBidi"/>
          <w:b/>
          <w:bCs/>
          <w:color w:val="4F81BD" w:themeColor="accent1"/>
          <w:sz w:val="26"/>
          <w:szCs w:val="26"/>
        </w:rPr>
      </w:pPr>
      <w:r>
        <w:br w:type="page"/>
      </w:r>
    </w:p>
    <w:p w:rsidR="003E7AA2" w:rsidRDefault="00247156" w:rsidP="003E7AA2">
      <w:pPr>
        <w:pStyle w:val="Otsikko2"/>
      </w:pPr>
      <w:bookmarkStart w:id="21" w:name="_Toc486575783"/>
      <w:r w:rsidRPr="00247156">
        <w:lastRenderedPageBreak/>
        <w:t xml:space="preserve">LUKU 3 </w:t>
      </w:r>
      <w:r w:rsidRPr="004A258A">
        <w:t xml:space="preserve">PERUSOPETUKSEN TEHTÄVÄ JA </w:t>
      </w:r>
      <w:r w:rsidR="00EE273D" w:rsidRPr="004A258A">
        <w:t xml:space="preserve">YLEISET </w:t>
      </w:r>
      <w:r w:rsidRPr="004A258A">
        <w:t>TAVOITTEET</w:t>
      </w:r>
      <w:bookmarkEnd w:id="21"/>
      <w:r w:rsidRPr="00247156">
        <w:t xml:space="preserve"> </w:t>
      </w:r>
    </w:p>
    <w:p w:rsidR="00463195" w:rsidRDefault="00247156" w:rsidP="00463195">
      <w:pPr>
        <w:pStyle w:val="Otsikko3"/>
      </w:pPr>
      <w:bookmarkStart w:id="22" w:name="_Toc486575784"/>
      <w:r w:rsidRPr="00247156">
        <w:t>3.1 Perusopetuksen tehtävä</w:t>
      </w:r>
      <w:bookmarkEnd w:id="22"/>
      <w:r w:rsidR="00463195">
        <w:br/>
      </w:r>
    </w:p>
    <w:p w:rsidR="00247156" w:rsidRDefault="00247156" w:rsidP="002F5FCC">
      <w:pPr>
        <w:tabs>
          <w:tab w:val="left" w:pos="284"/>
        </w:tabs>
        <w:ind w:left="284"/>
        <w:jc w:val="both"/>
      </w:pPr>
      <w:r w:rsidRPr="004A258A">
        <w:t xml:space="preserve">Perusopetus on koulutusjärjestelmän kivijalka ja samalla osa esiopetuksesta alkavaa koulutusjatkumoa. Perusopetus tarjoaa oppilaille mahdollisuuden laajan yleissivistyksen </w:t>
      </w:r>
      <w:r w:rsidRPr="004A258A">
        <w:rPr>
          <w:color w:val="000000" w:themeColor="text1"/>
        </w:rPr>
        <w:t>perustan</w:t>
      </w:r>
      <w:r w:rsidRPr="004A258A">
        <w:t xml:space="preserve"> muodostamiseen ja oppivelvollisuuden suorittamiseen</w:t>
      </w:r>
      <w:r w:rsidRPr="00CB5F38">
        <w:t>. Se antaa valmiudet ja kelpoisuuden toisen asteen opintoihin.</w:t>
      </w:r>
      <w:r w:rsidRPr="004A258A">
        <w:t xml:space="preserve"> </w:t>
      </w:r>
      <w:r w:rsidR="00BA597E">
        <w:t xml:space="preserve">Se </w:t>
      </w:r>
      <w:r w:rsidRPr="004A258A">
        <w:t>ohjaa oppilaita löytämään omat vahvuutensa ja rakentamaan tulevaisuutta oppimisen keinoin.</w:t>
      </w:r>
      <w:r w:rsidRPr="00FC6F79">
        <w:t xml:space="preserve"> </w:t>
      </w:r>
    </w:p>
    <w:p w:rsidR="008477C3" w:rsidRPr="005E582A" w:rsidRDefault="00CB5F38" w:rsidP="005E582A">
      <w:pPr>
        <w:pStyle w:val="Luettelokappale"/>
        <w:ind w:left="284"/>
        <w:jc w:val="both"/>
        <w:rPr>
          <w:rFonts w:cstheme="minorHAnsi"/>
        </w:rPr>
      </w:pPr>
      <w:r w:rsidRPr="00A26BA8">
        <w:t xml:space="preserve">Perusopetuksen tehtävää voidaan tarkastella sen opetus- ja kasvatustehtävän, yhteiskunnallisen tehtävän, kulttuuritehtävän sekä </w:t>
      </w:r>
      <w:r w:rsidR="00913B86" w:rsidRPr="00A26BA8">
        <w:t xml:space="preserve">tulevaisuustehtävän näkökulmasta. </w:t>
      </w:r>
      <w:r w:rsidR="00913B86" w:rsidRPr="00A26BA8">
        <w:rPr>
          <w:rFonts w:cstheme="minorHAnsi"/>
        </w:rPr>
        <w:t>Per</w:t>
      </w:r>
      <w:r w:rsidR="008C323E" w:rsidRPr="00A26BA8">
        <w:rPr>
          <w:rFonts w:cstheme="minorHAnsi"/>
        </w:rPr>
        <w:t>usopetusta kehitetään inkluusio</w:t>
      </w:r>
      <w:r w:rsidR="00913B86" w:rsidRPr="00A26BA8">
        <w:rPr>
          <w:rFonts w:cstheme="minorHAnsi"/>
        </w:rPr>
        <w:t>periaatteen mukaisesti. Opetuksen saavutettavuudesta ja esteettömyydestä pidetään huoli.</w:t>
      </w:r>
      <w:r w:rsidR="00913B86">
        <w:rPr>
          <w:rFonts w:cstheme="minorHAnsi"/>
        </w:rPr>
        <w:t xml:space="preserve"> </w:t>
      </w:r>
      <w:r w:rsidR="00247156" w:rsidRPr="005E582A">
        <w:rPr>
          <w:rFonts w:cstheme="minorHAnsi"/>
        </w:rPr>
        <w:t xml:space="preserve">Jokaisella perusopetusta antavalla koululla on opetus- ja kasvatustehtävä. Tämä tarkoittaa </w:t>
      </w:r>
      <w:r w:rsidR="00BA597E" w:rsidRPr="005E582A">
        <w:rPr>
          <w:rFonts w:cstheme="minorHAnsi"/>
        </w:rPr>
        <w:t xml:space="preserve">oppilaiden </w:t>
      </w:r>
      <w:r w:rsidR="00247156" w:rsidRPr="005E582A">
        <w:rPr>
          <w:rFonts w:cstheme="minorHAnsi"/>
        </w:rPr>
        <w:t>oppimisen, kehityksen ja hyvinvoinnin tukemista</w:t>
      </w:r>
      <w:r w:rsidR="00913B86" w:rsidRPr="005E582A">
        <w:rPr>
          <w:rFonts w:cstheme="minorHAnsi"/>
        </w:rPr>
        <w:t xml:space="preserve"> yhteistyössä kotien kanssa.</w:t>
      </w:r>
      <w:r w:rsidR="00247156" w:rsidRPr="005E582A">
        <w:rPr>
          <w:rFonts w:cstheme="minorHAnsi"/>
        </w:rPr>
        <w:t xml:space="preserve"> Perusopetus </w:t>
      </w:r>
      <w:r w:rsidR="008477C3" w:rsidRPr="005E582A">
        <w:rPr>
          <w:rFonts w:cstheme="minorHAnsi"/>
        </w:rPr>
        <w:t>tarjoaa</w:t>
      </w:r>
      <w:r w:rsidRPr="005E582A">
        <w:rPr>
          <w:rFonts w:cstheme="minorHAnsi"/>
        </w:rPr>
        <w:t xml:space="preserve"> </w:t>
      </w:r>
      <w:r w:rsidR="008477C3" w:rsidRPr="005E582A">
        <w:rPr>
          <w:rFonts w:cstheme="minorHAnsi"/>
        </w:rPr>
        <w:t>oppilaille mahdollisuuden</w:t>
      </w:r>
      <w:r w:rsidRPr="005E582A">
        <w:rPr>
          <w:rFonts w:cstheme="minorHAnsi"/>
        </w:rPr>
        <w:t xml:space="preserve"> </w:t>
      </w:r>
      <w:r w:rsidR="008477C3" w:rsidRPr="005E582A">
        <w:rPr>
          <w:rFonts w:cstheme="minorHAnsi"/>
        </w:rPr>
        <w:t xml:space="preserve">osaamisen monipuoliseen kehittämiseen. Se rakentaa oppilaiden myönteistä identiteettiä ihmisinä, </w:t>
      </w:r>
      <w:r w:rsidR="00247156" w:rsidRPr="005E582A">
        <w:rPr>
          <w:rFonts w:cstheme="minorHAnsi"/>
        </w:rPr>
        <w:t xml:space="preserve">oppijoina </w:t>
      </w:r>
      <w:r w:rsidR="008477C3" w:rsidRPr="005E582A">
        <w:rPr>
          <w:rFonts w:cstheme="minorHAnsi"/>
        </w:rPr>
        <w:t>ja</w:t>
      </w:r>
      <w:r w:rsidR="00247156" w:rsidRPr="005E582A">
        <w:rPr>
          <w:rFonts w:cstheme="minorHAnsi"/>
        </w:rPr>
        <w:t xml:space="preserve"> yhteisön jäseninä. </w:t>
      </w:r>
      <w:r w:rsidR="008477C3" w:rsidRPr="005E582A">
        <w:rPr>
          <w:rFonts w:cstheme="minorHAnsi"/>
        </w:rPr>
        <w:t>Opetus</w:t>
      </w:r>
      <w:r w:rsidR="00247156" w:rsidRPr="005E582A">
        <w:rPr>
          <w:rFonts w:cstheme="minorHAnsi"/>
        </w:rPr>
        <w:t xml:space="preserve"> edistää osallisuutta ja kestävää elämäntapaa </w:t>
      </w:r>
      <w:r w:rsidR="008477C3" w:rsidRPr="005E582A">
        <w:rPr>
          <w:rFonts w:cstheme="minorHAnsi"/>
        </w:rPr>
        <w:t>sekä</w:t>
      </w:r>
      <w:r w:rsidR="00247156" w:rsidRPr="005E582A">
        <w:rPr>
          <w:rFonts w:cstheme="minorHAnsi"/>
        </w:rPr>
        <w:t xml:space="preserve"> kasvua demokraattisen yhteiskunnan jäsenyyteen. Perusopetus kasvattaa oppilaita ihmisoikeuksien tuntemiseen</w:t>
      </w:r>
      <w:r w:rsidR="00BA597E" w:rsidRPr="005E582A">
        <w:rPr>
          <w:rFonts w:cstheme="minorHAnsi"/>
        </w:rPr>
        <w:t xml:space="preserve">, kunnioittamiseen ja puolustamiseen. </w:t>
      </w:r>
      <w:r w:rsidR="00247156" w:rsidRPr="005E582A">
        <w:rPr>
          <w:rFonts w:cstheme="minorHAnsi"/>
        </w:rPr>
        <w:t xml:space="preserve"> </w:t>
      </w:r>
    </w:p>
    <w:p w:rsidR="008477C3" w:rsidRDefault="008477C3" w:rsidP="00D47A86">
      <w:pPr>
        <w:pStyle w:val="Luettelokappale"/>
        <w:ind w:left="284"/>
        <w:jc w:val="both"/>
        <w:rPr>
          <w:rFonts w:cstheme="minorHAnsi"/>
        </w:rPr>
      </w:pPr>
    </w:p>
    <w:p w:rsidR="00247156" w:rsidRPr="00FC6F79" w:rsidRDefault="00247156" w:rsidP="00D47A86">
      <w:pPr>
        <w:pStyle w:val="Luettelokappale"/>
        <w:ind w:left="284"/>
        <w:jc w:val="both"/>
        <w:rPr>
          <w:rFonts w:cstheme="minorHAnsi"/>
          <w:color w:val="00B050"/>
        </w:rPr>
      </w:pPr>
      <w:r w:rsidRPr="00FC6F79">
        <w:rPr>
          <w:rFonts w:cstheme="minorHAnsi"/>
        </w:rPr>
        <w:t>Perusopetuksen yhteiskunnallisena tehtävänä</w:t>
      </w:r>
      <w:r w:rsidRPr="00FC6F79">
        <w:rPr>
          <w:rFonts w:cstheme="minorHAnsi"/>
          <w:b/>
          <w:bCs/>
        </w:rPr>
        <w:t xml:space="preserve"> </w:t>
      </w:r>
      <w:r w:rsidRPr="00FC6F79">
        <w:rPr>
          <w:rFonts w:cstheme="minorHAnsi"/>
        </w:rPr>
        <w:t xml:space="preserve">on </w:t>
      </w:r>
      <w:r w:rsidR="00E0076E" w:rsidRPr="00561D02">
        <w:rPr>
          <w:rFonts w:cstheme="minorHAnsi"/>
        </w:rPr>
        <w:t>edistää</w:t>
      </w:r>
      <w:r w:rsidRPr="00FC6F79">
        <w:rPr>
          <w:rFonts w:cstheme="minorHAnsi"/>
        </w:rPr>
        <w:t xml:space="preserve"> tasa-arvoa, yhdenvertaisuutta ja oikeudenmukaisuutta. Perusopetus kartuttaa </w:t>
      </w:r>
      <w:r w:rsidRPr="00FC6F79">
        <w:rPr>
          <w:rFonts w:cstheme="minorHAnsi"/>
          <w:color w:val="000000" w:themeColor="text1"/>
        </w:rPr>
        <w:t xml:space="preserve">inhimillistä ja </w:t>
      </w:r>
      <w:r w:rsidRPr="00FC6F79">
        <w:rPr>
          <w:rFonts w:cstheme="minorHAnsi"/>
        </w:rPr>
        <w:t xml:space="preserve">sosiaalista pääomaa.  </w:t>
      </w:r>
      <w:r w:rsidRPr="00FC6F79">
        <w:rPr>
          <w:rFonts w:cstheme="minorHAnsi"/>
          <w:color w:val="000000" w:themeColor="text1"/>
        </w:rPr>
        <w:t xml:space="preserve">Inhimillinen pääoma </w:t>
      </w:r>
      <w:r w:rsidR="00913B86">
        <w:rPr>
          <w:rFonts w:cstheme="minorHAnsi"/>
        </w:rPr>
        <w:t xml:space="preserve">koostuu osaamisesta </w:t>
      </w:r>
      <w:r w:rsidR="00913B86" w:rsidRPr="00A26BA8">
        <w:rPr>
          <w:rFonts w:cstheme="minorHAnsi"/>
        </w:rPr>
        <w:t>ja s</w:t>
      </w:r>
      <w:r w:rsidRPr="00A26BA8">
        <w:rPr>
          <w:rFonts w:cstheme="minorHAnsi"/>
        </w:rPr>
        <w:t xml:space="preserve">osiaalinen pääoma ihmisten välisistä yhteyksistä, vuorovaikutuksesta ja luottamuksesta. </w:t>
      </w:r>
      <w:r w:rsidR="00913B86" w:rsidRPr="00A26BA8">
        <w:rPr>
          <w:rFonts w:cstheme="minorHAnsi"/>
        </w:rPr>
        <w:t xml:space="preserve">Yhdessä ne edistävät yksilöllistä ja yhteiskunnallista hyvinvointia ja kehitystä. </w:t>
      </w:r>
      <w:r w:rsidRPr="00A26BA8">
        <w:rPr>
          <w:rFonts w:cstheme="minorHAnsi"/>
        </w:rPr>
        <w:t>Perusopetuksen tehtävänä on osaltaan ehkäistä eriarvoistumista ja syrjäytymistä</w:t>
      </w:r>
      <w:r w:rsidRPr="00A26BA8">
        <w:rPr>
          <w:rFonts w:cstheme="minorHAnsi"/>
          <w:color w:val="FF0000"/>
        </w:rPr>
        <w:t xml:space="preserve"> </w:t>
      </w:r>
      <w:r w:rsidR="008205BE" w:rsidRPr="00A26BA8">
        <w:rPr>
          <w:rFonts w:cstheme="minorHAnsi"/>
        </w:rPr>
        <w:t>sekä</w:t>
      </w:r>
      <w:r w:rsidRPr="00A26BA8">
        <w:rPr>
          <w:rFonts w:cstheme="minorHAnsi"/>
        </w:rPr>
        <w:t xml:space="preserve"> edistää sukupuolten tasa-arvoa. </w:t>
      </w:r>
      <w:r w:rsidR="002C7806" w:rsidRPr="00A26BA8">
        <w:rPr>
          <w:rFonts w:cstheme="minorHAnsi"/>
        </w:rPr>
        <w:t>Perusopetus</w:t>
      </w:r>
      <w:r w:rsidRPr="00A26BA8">
        <w:rPr>
          <w:rFonts w:cstheme="minorHAnsi"/>
        </w:rPr>
        <w:t xml:space="preserve"> kannustaa</w:t>
      </w:r>
      <w:r w:rsidRPr="004A258A">
        <w:rPr>
          <w:rFonts w:cstheme="minorHAnsi"/>
        </w:rPr>
        <w:t xml:space="preserve"> yhdenvertaisesti tyttöjä ja poikia eri oppiaineiden opinnoissa sekä lisää tietoa ja ymmärrystä sukupuolen moninaisuudesta. Jokaista oppilasta autetaan tunnistamaan omat mahdollisuutensa ja rakentamaan oppimispolkunsa ilman sukupuoleen sidottuja roolimalleja.</w:t>
      </w:r>
    </w:p>
    <w:p w:rsidR="00247156" w:rsidRPr="00A63662" w:rsidRDefault="00247156" w:rsidP="00247156">
      <w:pPr>
        <w:pStyle w:val="Luettelokappale"/>
        <w:ind w:left="0"/>
        <w:jc w:val="both"/>
        <w:rPr>
          <w:rFonts w:cstheme="minorHAnsi"/>
          <w:sz w:val="24"/>
          <w:szCs w:val="24"/>
        </w:rPr>
      </w:pPr>
    </w:p>
    <w:p w:rsidR="00247156" w:rsidRPr="00FC6F79" w:rsidRDefault="00247156" w:rsidP="00D47A86">
      <w:pPr>
        <w:pStyle w:val="Luettelokappale"/>
        <w:ind w:left="284"/>
        <w:jc w:val="both"/>
        <w:rPr>
          <w:rFonts w:cstheme="minorHAnsi"/>
        </w:rPr>
      </w:pPr>
      <w:r w:rsidRPr="009C292F">
        <w:rPr>
          <w:rFonts w:cstheme="minorHAnsi"/>
          <w:color w:val="000000" w:themeColor="text1"/>
        </w:rPr>
        <w:t xml:space="preserve">Perusopetuksen kulttuuritehtävänä on edistää monipuolista kulttuurista osaamista </w:t>
      </w:r>
      <w:r w:rsidR="002C7806" w:rsidRPr="009C292F">
        <w:rPr>
          <w:rFonts w:cstheme="minorHAnsi"/>
          <w:color w:val="000000" w:themeColor="text1"/>
        </w:rPr>
        <w:t xml:space="preserve">ja kulttuuriperinnön arvostamista </w:t>
      </w:r>
      <w:r w:rsidR="008477C3" w:rsidRPr="009C292F">
        <w:rPr>
          <w:rFonts w:cstheme="minorHAnsi"/>
          <w:color w:val="000000" w:themeColor="text1"/>
        </w:rPr>
        <w:t>sekä</w:t>
      </w:r>
      <w:r w:rsidRPr="008477C3">
        <w:rPr>
          <w:rFonts w:cstheme="minorHAnsi"/>
          <w:color w:val="000000" w:themeColor="text1"/>
        </w:rPr>
        <w:t xml:space="preserve"> tukea oppilaita oman kulttuuri-identiteetin ja kulttuurisen pääoman rakentamisessa. </w:t>
      </w:r>
      <w:r w:rsidRPr="008477C3">
        <w:rPr>
          <w:rFonts w:cstheme="minorHAnsi"/>
        </w:rPr>
        <w:t>Opetus lisää</w:t>
      </w:r>
      <w:r w:rsidRPr="008477C3">
        <w:rPr>
          <w:rFonts w:cstheme="minorHAnsi"/>
          <w:color w:val="000000" w:themeColor="text1"/>
        </w:rPr>
        <w:t xml:space="preserve"> ymmärrystä kulttuureiden </w:t>
      </w:r>
      <w:r w:rsidRPr="008477C3">
        <w:rPr>
          <w:rFonts w:cstheme="minorHAnsi"/>
        </w:rPr>
        <w:t>moninaisuudesta ja auttaa hahmottamaan kulttuureita menneisyyden, nykyisyyden ja tulevaisuuden jatkumoina, joissa jokainen voi itse olla toimijana.</w:t>
      </w:r>
      <w:r w:rsidRPr="00FC6F79">
        <w:rPr>
          <w:rFonts w:cstheme="minorHAnsi"/>
        </w:rPr>
        <w:t xml:space="preserve"> </w:t>
      </w:r>
    </w:p>
    <w:p w:rsidR="00247156" w:rsidRPr="00A63662" w:rsidRDefault="00247156" w:rsidP="00247156">
      <w:pPr>
        <w:pStyle w:val="Luettelokappale"/>
        <w:ind w:left="0"/>
        <w:jc w:val="both"/>
        <w:rPr>
          <w:rFonts w:cstheme="minorHAnsi"/>
          <w:sz w:val="24"/>
          <w:szCs w:val="24"/>
        </w:rPr>
      </w:pPr>
    </w:p>
    <w:p w:rsidR="00247156" w:rsidRPr="00463195" w:rsidRDefault="00247156" w:rsidP="00D47A86">
      <w:pPr>
        <w:pStyle w:val="Luettelokappale"/>
        <w:ind w:left="284"/>
        <w:jc w:val="both"/>
        <w:rPr>
          <w:rFonts w:cstheme="minorHAnsi"/>
        </w:rPr>
      </w:pPr>
      <w:r w:rsidRPr="00FC6F79">
        <w:rPr>
          <w:rFonts w:cstheme="minorHAnsi"/>
        </w:rPr>
        <w:t xml:space="preserve">Koulua ympäröivän </w:t>
      </w:r>
      <w:r w:rsidRPr="003C7528">
        <w:rPr>
          <w:rFonts w:cstheme="minorHAnsi"/>
        </w:rPr>
        <w:t>maailman muutos vaikuttaa väistämättä oppilaiden</w:t>
      </w:r>
      <w:r w:rsidRPr="00FC6F79">
        <w:rPr>
          <w:rFonts w:cstheme="minorHAnsi"/>
        </w:rPr>
        <w:t xml:space="preserve"> kehitykseen ja hyvinvointiin sekä koulun toimintaan. Perusopetuksessa opitaan kohtaamaan muutostarpeita avoimesti, arvioimaan niitä kriittisesti ja </w:t>
      </w:r>
      <w:r w:rsidRPr="009C292F">
        <w:rPr>
          <w:rFonts w:cstheme="minorHAnsi"/>
        </w:rPr>
        <w:t xml:space="preserve">ottamaan vastuuta tulevaisuutta rakentavista valinnoista.  </w:t>
      </w:r>
      <w:r w:rsidR="00080D28" w:rsidRPr="009C292F">
        <w:rPr>
          <w:rFonts w:cstheme="minorHAnsi"/>
        </w:rPr>
        <w:t xml:space="preserve">Perusopetuksen globaalikasvatus luo osaltaan </w:t>
      </w:r>
      <w:r w:rsidRPr="009C292F">
        <w:rPr>
          <w:rFonts w:cstheme="minorHAnsi"/>
        </w:rPr>
        <w:t>edellytyksiä oikeudenmukaiselle ja kestävälle kehitykselle</w:t>
      </w:r>
      <w:r w:rsidR="00647364" w:rsidRPr="009C292F">
        <w:rPr>
          <w:rFonts w:cstheme="minorHAnsi"/>
        </w:rPr>
        <w:t xml:space="preserve"> YK:n asettamien kehitystavoitteiden suuntaisesti. </w:t>
      </w:r>
      <w:r w:rsidRPr="009C292F">
        <w:rPr>
          <w:rFonts w:cstheme="minorHAnsi"/>
        </w:rPr>
        <w:t>Työtä tehdään</w:t>
      </w:r>
      <w:r w:rsidRPr="00FC6F79">
        <w:rPr>
          <w:rFonts w:cstheme="minorHAnsi"/>
          <w:color w:val="FF0000"/>
        </w:rPr>
        <w:t xml:space="preserve"> </w:t>
      </w:r>
      <w:r w:rsidRPr="00FC6F79">
        <w:rPr>
          <w:rFonts w:cstheme="minorHAnsi"/>
        </w:rPr>
        <w:t xml:space="preserve">mahdollisuuksien mukaan yhdessä muissa maissa toimivien koulujen ja opetuksen kehittäjien kanssa. Perusopetus vaikuttaa myönteisenä ja yhteiskuntaa rakentavana muutosvoimana kansallisesti ja kansainvälisesti. </w:t>
      </w:r>
    </w:p>
    <w:p w:rsidR="00463195" w:rsidRPr="007925D7" w:rsidRDefault="00247156" w:rsidP="00463195">
      <w:pPr>
        <w:pStyle w:val="Otsikko3"/>
      </w:pPr>
      <w:bookmarkStart w:id="23" w:name="_Toc486575785"/>
      <w:r w:rsidRPr="007925D7">
        <w:lastRenderedPageBreak/>
        <w:t>3.2 Opetuksen ja kasvatuksen valtakunnalliset tavoitteet</w:t>
      </w:r>
      <w:bookmarkEnd w:id="23"/>
      <w:r w:rsidR="00463195" w:rsidRPr="007925D7">
        <w:br/>
      </w:r>
    </w:p>
    <w:p w:rsidR="00247156" w:rsidRPr="00AA3B65" w:rsidRDefault="00247156" w:rsidP="00D47A86">
      <w:pPr>
        <w:tabs>
          <w:tab w:val="left" w:pos="284"/>
        </w:tabs>
        <w:ind w:left="284"/>
        <w:rPr>
          <w:rFonts w:cstheme="majorBidi"/>
          <w:strike/>
        </w:rPr>
      </w:pPr>
      <w:r w:rsidRPr="00FC6F79">
        <w:t>Opetuksen ja kasvatuksen valtakunnallisista tavoitteista säädetään perusopetuslaissa sekä tarkemmin valtioneuvoston asetuksessa</w:t>
      </w:r>
      <w:r w:rsidRPr="00FC6F79">
        <w:rPr>
          <w:rStyle w:val="Alaviitteenviite"/>
          <w:rFonts w:cstheme="minorHAnsi"/>
        </w:rPr>
        <w:footnoteReference w:id="28"/>
      </w:r>
      <w:r w:rsidRPr="00FC6F79">
        <w:t>. Tavoitteet ohjaavat opetussuunnitelman perusteiden kaikkien osa-alueiden laadintaa</w:t>
      </w:r>
      <w:r w:rsidR="00934297">
        <w:t>.</w:t>
      </w:r>
      <w:r w:rsidRPr="00FC6F79">
        <w:t xml:space="preserve"> Ne ohjaavat myös paikallisen opetussuunnitelman laadintaa ja koulutyötä. </w:t>
      </w:r>
    </w:p>
    <w:p w:rsidR="005B38E3" w:rsidRPr="009B35EC" w:rsidRDefault="005B38E3" w:rsidP="005B38E3">
      <w:pPr>
        <w:ind w:firstLine="360"/>
        <w:jc w:val="both"/>
        <w:rPr>
          <w:rFonts w:cstheme="minorHAnsi"/>
          <w:sz w:val="20"/>
          <w:szCs w:val="20"/>
        </w:rPr>
      </w:pPr>
      <w:r w:rsidRPr="009B35EC">
        <w:rPr>
          <w:rFonts w:cstheme="minorHAnsi"/>
          <w:i/>
        </w:rPr>
        <w:t xml:space="preserve">Kasvu ihmisyyteen ja yhteiskunnan jäsenyyteen </w:t>
      </w:r>
    </w:p>
    <w:p w:rsidR="005B38E3" w:rsidRPr="009B35EC" w:rsidRDefault="005B38E3" w:rsidP="005B38E3">
      <w:pPr>
        <w:tabs>
          <w:tab w:val="num" w:pos="2160"/>
        </w:tabs>
        <w:spacing w:after="0"/>
        <w:ind w:left="360"/>
        <w:jc w:val="both"/>
        <w:rPr>
          <w:rFonts w:cstheme="minorHAnsi"/>
        </w:rPr>
      </w:pPr>
      <w:r w:rsidRPr="009B35EC">
        <w:rPr>
          <w:rFonts w:cstheme="minorHAnsi"/>
        </w:rPr>
        <w:t xml:space="preserve">Valtioneuvoston asetuksen 2§:ssä korostetaan koulun kasvatus- ja opetustehtävää. Keskeisenä </w:t>
      </w:r>
      <w:r w:rsidRPr="009C292F">
        <w:rPr>
          <w:rFonts w:cstheme="minorHAnsi"/>
        </w:rPr>
        <w:t>tavoitteena on tukea oppilaiden kasvua ihmisyyteen ja eettisesti vastuulliseen yhteiskunnan jäsenyyteen. Opetuksen ja kasvatuksen tulee myös tukea kasvua tasapainoisiksi ja terveen itsetunnon omaaviksi ihmisiksi. Asetuksen mukaan opetus edistää kulttuurien sekä aatteellisten, maailmankatsomuksellisten ja uskonnollisten, kuten kristillisten, perinteiden sekä länsimaisen humanismin perinteen tuntemista ja ymmärtämistä. Elämän, toisten ihmisten ja luonnon kunnioittamisen rinnalla korostetaan ihmisarvon loukkaamattomuutta, ihmisoikeuksien kunnioittamista ja suomalaisen yhteiskunnan demokraattisia arvoja, kuten yhdenvertaisuutta ja tasa-arvoa. Sivistykseen nähdään kuuluvaksi myös yhteistyö ja vastuullisuus, terveyden ja hyvinvoinnin edistäminen, kasvu hyviin tapoihin sekä kestävän kehityksen edistäminen.</w:t>
      </w:r>
    </w:p>
    <w:p w:rsidR="005B38E3" w:rsidRPr="009B35EC" w:rsidRDefault="005B38E3" w:rsidP="005B38E3">
      <w:pPr>
        <w:tabs>
          <w:tab w:val="num" w:pos="2160"/>
        </w:tabs>
        <w:spacing w:after="0"/>
        <w:jc w:val="both"/>
        <w:rPr>
          <w:rFonts w:cstheme="minorHAnsi"/>
        </w:rPr>
      </w:pPr>
    </w:p>
    <w:p w:rsidR="005B38E3" w:rsidRPr="009B35EC" w:rsidRDefault="005B38E3" w:rsidP="005B38E3">
      <w:pPr>
        <w:spacing w:after="0"/>
        <w:ind w:firstLine="360"/>
        <w:jc w:val="both"/>
        <w:rPr>
          <w:rFonts w:cstheme="minorHAnsi"/>
          <w:strike/>
        </w:rPr>
      </w:pPr>
      <w:r w:rsidRPr="009B35EC">
        <w:rPr>
          <w:rFonts w:cstheme="minorHAnsi"/>
          <w:i/>
        </w:rPr>
        <w:t xml:space="preserve">Tarpeelliset tiedot ja taidot </w:t>
      </w:r>
    </w:p>
    <w:p w:rsidR="005B38E3" w:rsidRPr="009B35EC" w:rsidRDefault="005B38E3" w:rsidP="005B38E3">
      <w:pPr>
        <w:spacing w:after="0"/>
        <w:jc w:val="both"/>
        <w:rPr>
          <w:rFonts w:cstheme="minorHAnsi"/>
        </w:rPr>
      </w:pPr>
    </w:p>
    <w:p w:rsidR="005B38E3" w:rsidRPr="009B35EC" w:rsidRDefault="005B38E3" w:rsidP="005B38E3">
      <w:pPr>
        <w:tabs>
          <w:tab w:val="num" w:pos="2160"/>
        </w:tabs>
        <w:spacing w:after="0"/>
        <w:ind w:left="360"/>
        <w:jc w:val="both"/>
        <w:rPr>
          <w:rFonts w:cstheme="minorHAnsi"/>
        </w:rPr>
      </w:pPr>
      <w:r w:rsidRPr="009B35EC">
        <w:rPr>
          <w:rFonts w:cstheme="minorHAnsi"/>
        </w:rPr>
        <w:t xml:space="preserve">Asetuksen 3§:n mukaan opetuksen keskeisenä tavoitteena on luoda perusta oppilaan laajan yleissivistyksen muodostumiselle sekä maailmankuvan avartumiselle. Tähän tarvitaan sekä eri tiedonalojen tietoja ja taitoja että tiedonaloja läpileikkaavaa ja yhdistävää osaamista. Taitojen merkitys </w:t>
      </w:r>
      <w:r w:rsidRPr="00FE0703">
        <w:rPr>
          <w:rFonts w:cstheme="minorHAnsi"/>
        </w:rPr>
        <w:t xml:space="preserve">korostuu. </w:t>
      </w:r>
      <w:r w:rsidR="005E1CEB" w:rsidRPr="00FE0703">
        <w:rPr>
          <w:rFonts w:cstheme="minorHAnsi"/>
        </w:rPr>
        <w:t>Asetuksessa</w:t>
      </w:r>
      <w:r w:rsidRPr="00FE0703">
        <w:rPr>
          <w:rFonts w:cstheme="minorHAnsi"/>
        </w:rPr>
        <w:t xml:space="preserve"> todetaan, että opetettavan tiedon tulee perustua tieteelliseen tietoon. Siinä säädetään myös muulla kuin äidinkielellä annettavan opetuksen sekä erityiseen maailmankatsomukseen ja kasvatusopilliseen järjestelmään perustuvan opetuksen järjestämisestä ja tavoitteista.</w:t>
      </w:r>
      <w:r>
        <w:rPr>
          <w:rFonts w:cstheme="minorHAnsi"/>
        </w:rPr>
        <w:t xml:space="preserve"> </w:t>
      </w:r>
    </w:p>
    <w:p w:rsidR="00247156" w:rsidRPr="00FC6F79" w:rsidRDefault="00247156" w:rsidP="00247156">
      <w:pPr>
        <w:tabs>
          <w:tab w:val="num" w:pos="2160"/>
        </w:tabs>
        <w:spacing w:after="0"/>
        <w:jc w:val="both"/>
        <w:rPr>
          <w:rFonts w:cstheme="minorHAnsi"/>
        </w:rPr>
      </w:pPr>
    </w:p>
    <w:p w:rsidR="00247156" w:rsidRPr="00FC6F79" w:rsidRDefault="009B01FC" w:rsidP="00D47A86">
      <w:pPr>
        <w:spacing w:after="0"/>
        <w:ind w:firstLine="284"/>
        <w:jc w:val="both"/>
        <w:rPr>
          <w:rFonts w:cstheme="minorHAnsi"/>
          <w:i/>
        </w:rPr>
      </w:pPr>
      <w:r>
        <w:rPr>
          <w:rFonts w:cstheme="minorHAnsi"/>
          <w:i/>
        </w:rPr>
        <w:t xml:space="preserve">  </w:t>
      </w:r>
      <w:r w:rsidR="00247156" w:rsidRPr="00FC6F79">
        <w:rPr>
          <w:rFonts w:cstheme="minorHAnsi"/>
          <w:i/>
        </w:rPr>
        <w:t>Sivistyksen, tasa-arvoisuuden ja elinikäisen oppimisen edistäminen</w:t>
      </w:r>
    </w:p>
    <w:p w:rsidR="00247156" w:rsidRPr="00FC6F79" w:rsidRDefault="00247156" w:rsidP="00247156">
      <w:pPr>
        <w:spacing w:after="0"/>
        <w:ind w:firstLine="1304"/>
        <w:jc w:val="both"/>
        <w:rPr>
          <w:rFonts w:cstheme="minorHAnsi"/>
          <w:i/>
        </w:rPr>
      </w:pPr>
    </w:p>
    <w:p w:rsidR="00247156" w:rsidRPr="00080D28" w:rsidRDefault="00247156" w:rsidP="00080D28">
      <w:pPr>
        <w:tabs>
          <w:tab w:val="left" w:pos="426"/>
        </w:tabs>
        <w:spacing w:after="0"/>
        <w:ind w:left="426"/>
        <w:jc w:val="both"/>
        <w:rPr>
          <w:rFonts w:cstheme="minorHAnsi"/>
        </w:rPr>
      </w:pPr>
      <w:r w:rsidRPr="00FC6F79">
        <w:rPr>
          <w:rFonts w:cstheme="minorHAnsi"/>
        </w:rPr>
        <w:t xml:space="preserve">Asetuksen 4 § sisältää tavoitteita ja periaatteita, joiden mukaisesti opetus ja kasvatus sekä oppilashuolto tulee järjestää. Kaiken toiminnan tulee </w:t>
      </w:r>
      <w:r w:rsidRPr="00080D28">
        <w:rPr>
          <w:rFonts w:cstheme="minorHAnsi"/>
        </w:rPr>
        <w:t xml:space="preserve">vahvistaa koulutuksellista tasa-arvoa ja yhdenvertaisuutta sekä parantaa oppimaan oppimisen taitoja ja edellytyksiä elinikäiseen oppimiseen. Asetuksessa korostuu vuorovaikutteisten oppimisympäristöjen hyödyntäminen sekä koulun ulkopuolella tapahtuva oppiminen opetustyön </w:t>
      </w:r>
      <w:r w:rsidRPr="002F5FCC">
        <w:rPr>
          <w:rFonts w:cstheme="minorHAnsi"/>
        </w:rPr>
        <w:t xml:space="preserve">resurssina. </w:t>
      </w:r>
      <w:r w:rsidR="004C4ABC" w:rsidRPr="002F5FCC">
        <w:rPr>
          <w:rFonts w:cstheme="minorHAnsi"/>
        </w:rPr>
        <w:t>Samoin korostuu k</w:t>
      </w:r>
      <w:r w:rsidRPr="002F5FCC">
        <w:rPr>
          <w:rFonts w:cstheme="minorHAnsi"/>
        </w:rPr>
        <w:t>asvua ja oppimista edistävän toimintakulttuurin sekä toimivan oppilashuollon merkitys.</w:t>
      </w:r>
      <w:r w:rsidRPr="00080D28">
        <w:rPr>
          <w:rFonts w:cstheme="minorHAnsi"/>
        </w:rPr>
        <w:t xml:space="preserve">  </w:t>
      </w:r>
    </w:p>
    <w:p w:rsidR="00247156" w:rsidRPr="00A63662" w:rsidRDefault="00247156" w:rsidP="00247156">
      <w:pPr>
        <w:spacing w:after="0"/>
        <w:jc w:val="both"/>
        <w:rPr>
          <w:rFonts w:cstheme="minorHAnsi"/>
          <w:bCs/>
          <w:sz w:val="24"/>
          <w:szCs w:val="24"/>
        </w:rPr>
      </w:pPr>
    </w:p>
    <w:p w:rsidR="00247156" w:rsidRPr="00080D28" w:rsidRDefault="00247156" w:rsidP="00080D28">
      <w:pPr>
        <w:tabs>
          <w:tab w:val="left" w:pos="426"/>
        </w:tabs>
        <w:spacing w:after="0"/>
        <w:ind w:left="426"/>
        <w:jc w:val="both"/>
        <w:rPr>
          <w:rFonts w:cstheme="minorHAnsi"/>
        </w:rPr>
      </w:pPr>
      <w:r w:rsidRPr="003C7528">
        <w:rPr>
          <w:rFonts w:cstheme="minorHAnsi"/>
        </w:rPr>
        <w:t>Valtioneuvoston asetuksessa säädetyt tavoitteet ohjaavat tarkastelemaan opetusta kokonaisuutena, joka rakentaa tässä ajassa tarvittavaa yleissivistystä ja luo pohjaa elinikäiselle oppimiselle. Tiedonalakohtaisen osaamisen lisäksi tulee tavoitella oppiainerajat ylittävää osaamista. Tähän pohjautuen o</w:t>
      </w:r>
      <w:r w:rsidRPr="00080D28">
        <w:rPr>
          <w:rFonts w:cstheme="minorHAnsi"/>
        </w:rPr>
        <w:t>petussuunnitelman perusteissa määritellään tavoitteet ja sisällöt sekä yhteisille oppiaineille että tavoitteet oppiaineita yhdistäville laaja-alaisille osaamisalueille ja monialaisille oppimiskokonaisuuksille. Tavoitteiden toteutuminen edellyttää suunnitelmallista yhteistyötä ja tavoitteiden toteutumisen arviointia.</w:t>
      </w:r>
    </w:p>
    <w:p w:rsidR="00247156" w:rsidRPr="004234BF" w:rsidRDefault="00247156" w:rsidP="00AF0C60">
      <w:pPr>
        <w:pStyle w:val="Otsikko3"/>
      </w:pPr>
      <w:bookmarkStart w:id="24" w:name="_Toc486575786"/>
      <w:r w:rsidRPr="004234BF">
        <w:lastRenderedPageBreak/>
        <w:t>3.3 Tavoitteena laaja-alainen osaaminen</w:t>
      </w:r>
      <w:bookmarkEnd w:id="24"/>
    </w:p>
    <w:p w:rsidR="00247156" w:rsidRPr="004234BF" w:rsidRDefault="00247156" w:rsidP="00247156">
      <w:pPr>
        <w:spacing w:after="0"/>
        <w:jc w:val="both"/>
        <w:rPr>
          <w:rFonts w:cstheme="minorHAnsi"/>
          <w:b/>
        </w:rPr>
      </w:pPr>
    </w:p>
    <w:p w:rsidR="00247156" w:rsidRPr="00FC6F79" w:rsidRDefault="00247156" w:rsidP="00D47A86">
      <w:pPr>
        <w:tabs>
          <w:tab w:val="left" w:pos="426"/>
        </w:tabs>
        <w:spacing w:after="0"/>
        <w:ind w:left="426"/>
        <w:jc w:val="both"/>
        <w:rPr>
          <w:rFonts w:cstheme="minorHAnsi"/>
        </w:rPr>
      </w:pPr>
      <w:r w:rsidRPr="004234BF">
        <w:rPr>
          <w:rFonts w:cstheme="minorHAnsi"/>
        </w:rPr>
        <w:t>Laaja-alaisella osaamisella tarkoitetaan tietojen, taitojen, arvojen, asenteiden ja tahdon muodostamaa kokonaisuutta. Osaaminen tarkoittaa myös kykyä käyttää tietoja ja taitoja tilanteen edellyttämällä tavalla. Siihen, miten oppilaat käyttävät tietojaan ja taitojaan, vaikuttavat oppilaiden omaksumat arvot ja asenteet sekä tahto toimia. Laaja-alaisen osaamisen lisääntynyt tarve nousee y</w:t>
      </w:r>
      <w:r w:rsidR="003C7528" w:rsidRPr="004234BF">
        <w:rPr>
          <w:rFonts w:cstheme="minorHAnsi"/>
        </w:rPr>
        <w:t xml:space="preserve">mpäröivän maailman muutoksista. </w:t>
      </w:r>
      <w:r w:rsidRPr="004234BF">
        <w:rPr>
          <w:rFonts w:cstheme="minorHAnsi"/>
        </w:rPr>
        <w:t xml:space="preserve">Ihmisenä kasvaminen, opiskelu, työnteko sekä kansalaisena toimiminen nyt ja tulevaisuudessa edellyttävät tiedon- ja </w:t>
      </w:r>
      <w:r w:rsidRPr="00646F0E">
        <w:rPr>
          <w:rFonts w:cstheme="minorHAnsi"/>
        </w:rPr>
        <w:t xml:space="preserve">taidonalat ylittävää </w:t>
      </w:r>
      <w:r w:rsidR="00324605" w:rsidRPr="00646F0E">
        <w:rPr>
          <w:rFonts w:cstheme="minorHAnsi"/>
        </w:rPr>
        <w:t>ja yhdistävää</w:t>
      </w:r>
      <w:r w:rsidR="00324605">
        <w:rPr>
          <w:rFonts w:cstheme="minorHAnsi"/>
        </w:rPr>
        <w:t xml:space="preserve"> </w:t>
      </w:r>
      <w:r w:rsidRPr="004234BF">
        <w:rPr>
          <w:rFonts w:cstheme="minorHAnsi"/>
        </w:rPr>
        <w:t>osaamista.</w:t>
      </w:r>
      <w:r w:rsidRPr="00FC6F79">
        <w:rPr>
          <w:rFonts w:cstheme="minorHAnsi"/>
        </w:rPr>
        <w:t xml:space="preserve"> </w:t>
      </w:r>
    </w:p>
    <w:p w:rsidR="00247156" w:rsidRPr="00FC6F79" w:rsidRDefault="00247156" w:rsidP="00247156">
      <w:pPr>
        <w:spacing w:after="0"/>
        <w:jc w:val="both"/>
        <w:rPr>
          <w:rFonts w:cstheme="minorHAnsi"/>
        </w:rPr>
      </w:pPr>
    </w:p>
    <w:p w:rsidR="00247156" w:rsidRPr="004234BF" w:rsidRDefault="00247156" w:rsidP="00D47A86">
      <w:pPr>
        <w:spacing w:after="0"/>
        <w:ind w:left="426"/>
        <w:jc w:val="both"/>
        <w:rPr>
          <w:rFonts w:cstheme="minorHAnsi"/>
        </w:rPr>
      </w:pPr>
      <w:r w:rsidRPr="004234BF">
        <w:rPr>
          <w:rFonts w:cstheme="minorHAnsi"/>
        </w:rPr>
        <w:t xml:space="preserve">Arvot, oppimiskäsitys ja toimintakulttuuri luovat perustan osaamisen </w:t>
      </w:r>
      <w:r w:rsidRPr="002F5FCC">
        <w:rPr>
          <w:rFonts w:cstheme="minorHAnsi"/>
        </w:rPr>
        <w:t>kehittymiselle</w:t>
      </w:r>
      <w:r w:rsidR="004C4ABC" w:rsidRPr="002F5FCC">
        <w:rPr>
          <w:rFonts w:cstheme="minorHAnsi"/>
        </w:rPr>
        <w:t>. K</w:t>
      </w:r>
      <w:r w:rsidRPr="002F5FCC">
        <w:rPr>
          <w:rFonts w:cstheme="minorHAnsi"/>
        </w:rPr>
        <w:t>ukin oppiaine</w:t>
      </w:r>
      <w:r w:rsidRPr="004234BF">
        <w:rPr>
          <w:rFonts w:cstheme="minorHAnsi"/>
        </w:rPr>
        <w:t xml:space="preserve"> rakentaa osaamista oman tiedon- ja taidonalansa sisältöjä ja menetelmiä hyödyntäen. Osaamisen kehittymiseen vaikuttavat sekä ne sisällöt, joiden parissa työskennellään että erityisesti se, miten työskennellään ja miten oppijan ja ympäristön vuorovaikutus toimii. Oppilaille annettava palaute sekä oppimisen ohjaus ja tuki vaikuttavat etenkin asenteisiin, motivaatioon ja tahtoon toimia. </w:t>
      </w:r>
    </w:p>
    <w:p w:rsidR="00247156" w:rsidRPr="004234BF" w:rsidRDefault="00247156" w:rsidP="00247156">
      <w:pPr>
        <w:spacing w:after="0"/>
        <w:jc w:val="both"/>
        <w:rPr>
          <w:rFonts w:cstheme="minorHAnsi"/>
        </w:rPr>
      </w:pPr>
    </w:p>
    <w:p w:rsidR="00247156" w:rsidRDefault="00247156" w:rsidP="00D47A86">
      <w:pPr>
        <w:spacing w:after="0"/>
        <w:ind w:left="426"/>
        <w:jc w:val="both"/>
        <w:rPr>
          <w:rFonts w:cstheme="minorHAnsi"/>
        </w:rPr>
      </w:pPr>
      <w:r w:rsidRPr="004234BF">
        <w:t xml:space="preserve">Seuraavassa kuvataan seitsemän laaja-alaista osaamiskokonaisuutta ja perustellaan niiden merkitys. Kokonaisuuksilla on useita liittymäkohtia toisiinsa. Niiden yhteisenä tavoitteena on perusopetuksen tehtävän mukaisesti </w:t>
      </w:r>
      <w:r w:rsidR="00C95494" w:rsidRPr="00561D02">
        <w:t>ja oppilaiden ikäkauden huomioon ottaen</w:t>
      </w:r>
      <w:r w:rsidR="00C95494">
        <w:t xml:space="preserve"> </w:t>
      </w:r>
      <w:r w:rsidRPr="004234BF">
        <w:t>tukea ihmisenä kasvamista sekä edistää demokraattisen yhteiskunnan jäsenyyden ja kestävän elämäntavan edellyttämää osaamista. Erityisen tärkeätä on rohkaista opp</w:t>
      </w:r>
      <w:r w:rsidRPr="004234BF">
        <w:rPr>
          <w:rFonts w:cstheme="minorHAnsi"/>
        </w:rPr>
        <w:t>ilaita tunnistamaan oma erityislaatunsa, omat vahvuutensa ja kehittymismahdollisuutensa sekä arvostamaan itseään.</w:t>
      </w:r>
      <w:r w:rsidRPr="00FC6F79">
        <w:rPr>
          <w:rFonts w:cstheme="minorHAnsi"/>
        </w:rPr>
        <w:t xml:space="preserve"> </w:t>
      </w:r>
    </w:p>
    <w:p w:rsidR="006F298E" w:rsidRDefault="006F298E" w:rsidP="00D47A86">
      <w:pPr>
        <w:spacing w:after="0"/>
        <w:ind w:left="426"/>
        <w:jc w:val="both"/>
        <w:rPr>
          <w:rFonts w:cstheme="minorHAnsi"/>
        </w:rPr>
      </w:pPr>
    </w:p>
    <w:p w:rsidR="006F298E" w:rsidRPr="00FC6F79" w:rsidRDefault="006F298E" w:rsidP="00D47A86">
      <w:pPr>
        <w:spacing w:after="0"/>
        <w:ind w:left="426"/>
        <w:jc w:val="both"/>
        <w:rPr>
          <w:rFonts w:cstheme="minorHAnsi"/>
        </w:rPr>
      </w:pPr>
      <w:r w:rsidRPr="00FE0703">
        <w:rPr>
          <w:rFonts w:cstheme="minorHAnsi"/>
        </w:rPr>
        <w:t>Laaja-alaisen osaamisen tavoitteet täsmennetään luvuissa 13, 14 ja 15 vuosiluokkakokonaisuuksittain.</w:t>
      </w:r>
      <w:r w:rsidR="00F06353" w:rsidRPr="00FE0703">
        <w:rPr>
          <w:rFonts w:cstheme="minorHAnsi"/>
        </w:rPr>
        <w:t xml:space="preserve"> Tavoitteet on otettu huomioon oppiaineiden tavoitteiden ja keskeisten sisältöalueiden määrittelyssä. </w:t>
      </w:r>
      <w:r w:rsidRPr="00FE0703">
        <w:rPr>
          <w:rFonts w:cstheme="minorHAnsi"/>
        </w:rPr>
        <w:t xml:space="preserve"> Oppiainekuvauksissa </w:t>
      </w:r>
      <w:r w:rsidR="00F06353" w:rsidRPr="00FE0703">
        <w:rPr>
          <w:rFonts w:cstheme="minorHAnsi"/>
        </w:rPr>
        <w:t>osoitetaan oppiaineiden tavoitteiden yhteys</w:t>
      </w:r>
      <w:r w:rsidRPr="00FE0703">
        <w:rPr>
          <w:rFonts w:cstheme="minorHAnsi"/>
        </w:rPr>
        <w:t xml:space="preserve"> laaja-alaiseen osaamiseen.</w:t>
      </w:r>
      <w:r>
        <w:rPr>
          <w:rFonts w:cstheme="minorHAnsi"/>
        </w:rPr>
        <w:t xml:space="preserve"> </w:t>
      </w:r>
    </w:p>
    <w:p w:rsidR="00247156" w:rsidRPr="00FC6F79" w:rsidRDefault="00247156" w:rsidP="00247156">
      <w:pPr>
        <w:spacing w:after="0"/>
        <w:jc w:val="both"/>
      </w:pPr>
    </w:p>
    <w:p w:rsidR="00247156" w:rsidRPr="00FC6F79" w:rsidRDefault="00247156" w:rsidP="00D47A86">
      <w:pPr>
        <w:spacing w:after="0"/>
        <w:ind w:firstLine="426"/>
        <w:jc w:val="both"/>
        <w:rPr>
          <w:rFonts w:cstheme="minorHAnsi"/>
          <w:i/>
        </w:rPr>
      </w:pPr>
      <w:r w:rsidRPr="00FC6F79">
        <w:rPr>
          <w:rFonts w:cstheme="minorHAnsi"/>
          <w:i/>
        </w:rPr>
        <w:t xml:space="preserve">Ajattelu </w:t>
      </w:r>
      <w:r w:rsidRPr="004234BF">
        <w:rPr>
          <w:rFonts w:cstheme="minorHAnsi"/>
          <w:i/>
        </w:rPr>
        <w:t xml:space="preserve">ja oppimaan oppiminen </w:t>
      </w:r>
      <w:r w:rsidRPr="002848B0">
        <w:rPr>
          <w:rFonts w:cstheme="minorHAnsi"/>
          <w:i/>
        </w:rPr>
        <w:t>(L1)</w:t>
      </w:r>
    </w:p>
    <w:p w:rsidR="00247156" w:rsidRPr="00FC6F79" w:rsidRDefault="00247156" w:rsidP="00247156">
      <w:pPr>
        <w:tabs>
          <w:tab w:val="left" w:pos="7856"/>
        </w:tabs>
        <w:spacing w:after="0"/>
        <w:jc w:val="both"/>
        <w:rPr>
          <w:rFonts w:cstheme="minorHAnsi"/>
          <w:i/>
        </w:rPr>
      </w:pPr>
      <w:r w:rsidRPr="00FC6F79">
        <w:rPr>
          <w:rFonts w:cstheme="minorHAnsi"/>
          <w:i/>
        </w:rPr>
        <w:tab/>
      </w:r>
    </w:p>
    <w:p w:rsidR="00247156" w:rsidRPr="00FC6F79" w:rsidRDefault="00247156" w:rsidP="00D47A86">
      <w:pPr>
        <w:spacing w:after="0"/>
        <w:ind w:left="426"/>
        <w:jc w:val="both"/>
        <w:rPr>
          <w:rFonts w:cstheme="minorHAnsi"/>
        </w:rPr>
      </w:pPr>
      <w:r w:rsidRPr="00FE0703">
        <w:rPr>
          <w:rFonts w:cstheme="minorHAnsi"/>
        </w:rPr>
        <w:t>Ajattelun ja oppim</w:t>
      </w:r>
      <w:r w:rsidR="00AA3B65" w:rsidRPr="00FE0703">
        <w:rPr>
          <w:rFonts w:cstheme="minorHAnsi"/>
        </w:rPr>
        <w:t>isen taidot luovat perustaa</w:t>
      </w:r>
      <w:r w:rsidRPr="00FE0703">
        <w:rPr>
          <w:rFonts w:cstheme="minorHAnsi"/>
        </w:rPr>
        <w:t xml:space="preserve"> muun osaamisen kehittymiselle ja elinikäiselle oppimiselle. Ajatteluun ja oppimiseen vaikuttaa se, miten </w:t>
      </w:r>
      <w:r w:rsidR="00E05120" w:rsidRPr="00FE0703">
        <w:rPr>
          <w:rFonts w:cstheme="minorHAnsi"/>
        </w:rPr>
        <w:t>oppilaat hahmottavat itsensä oppijoi</w:t>
      </w:r>
      <w:r w:rsidRPr="00FE0703">
        <w:rPr>
          <w:rFonts w:cstheme="minorHAnsi"/>
        </w:rPr>
        <w:t xml:space="preserve">na ja </w:t>
      </w:r>
      <w:r w:rsidR="00E05120" w:rsidRPr="00FE0703">
        <w:rPr>
          <w:rFonts w:cstheme="minorHAnsi"/>
        </w:rPr>
        <w:t>ovat</w:t>
      </w:r>
      <w:r w:rsidRPr="00FE0703">
        <w:rPr>
          <w:rFonts w:cstheme="minorHAnsi"/>
        </w:rPr>
        <w:t xml:space="preserve"> vuorovaikutuksessa ympäristönsä kanssa. Olennaista</w:t>
      </w:r>
      <w:r w:rsidRPr="00FE0703">
        <w:rPr>
          <w:rFonts w:cstheme="minorHAnsi"/>
          <w:sz w:val="24"/>
          <w:szCs w:val="24"/>
        </w:rPr>
        <w:t xml:space="preserve"> </w:t>
      </w:r>
      <w:r w:rsidRPr="00FE0703">
        <w:rPr>
          <w:rFonts w:cstheme="minorHAnsi"/>
        </w:rPr>
        <w:t xml:space="preserve">on myös, miten </w:t>
      </w:r>
      <w:r w:rsidR="00E05120" w:rsidRPr="00FE0703">
        <w:rPr>
          <w:rFonts w:cstheme="minorHAnsi"/>
        </w:rPr>
        <w:t>he oppivat</w:t>
      </w:r>
      <w:r w:rsidRPr="00FE0703">
        <w:rPr>
          <w:rFonts w:cstheme="minorHAnsi"/>
        </w:rPr>
        <w:t xml:space="preserve"> tekemään havaintoja ja hakemaan, arvioimaan, muokkaamaan, tuottamaan sekä jakamaan tietoa ja ideoita. </w:t>
      </w:r>
      <w:r w:rsidR="00E05120" w:rsidRPr="00FE0703">
        <w:rPr>
          <w:rFonts w:cstheme="minorHAnsi"/>
        </w:rPr>
        <w:t xml:space="preserve">Oppilaita ohjataan </w:t>
      </w:r>
      <w:r w:rsidR="005445FC" w:rsidRPr="00FE0703">
        <w:rPr>
          <w:rFonts w:cstheme="minorHAnsi"/>
        </w:rPr>
        <w:t>huomaamaan</w:t>
      </w:r>
      <w:r w:rsidR="00E05120" w:rsidRPr="00FE0703">
        <w:rPr>
          <w:rFonts w:cstheme="minorHAnsi"/>
        </w:rPr>
        <w:t>, että tieto voi rakentua monella tavalla</w:t>
      </w:r>
      <w:r w:rsidR="00E84B7B" w:rsidRPr="00FE0703">
        <w:rPr>
          <w:rFonts w:cstheme="minorHAnsi"/>
        </w:rPr>
        <w:t xml:space="preserve">, esimerkiksi tietoisesti päättelemällä tai intuitiivisesti, omaan kokemukseen perustuen. </w:t>
      </w:r>
      <w:r w:rsidRPr="00FE0703">
        <w:rPr>
          <w:rFonts w:cstheme="minorHAnsi"/>
        </w:rPr>
        <w:t>Tutkiva ja luova työskentelyote, yhdessä tekeminen sekä mahdollisuus syventymiseen ja keskittymiseen</w:t>
      </w:r>
      <w:r w:rsidRPr="004234BF">
        <w:rPr>
          <w:rFonts w:cstheme="minorHAnsi"/>
        </w:rPr>
        <w:t xml:space="preserve"> edistävät ajattelun</w:t>
      </w:r>
      <w:r w:rsidRPr="00FC6F79">
        <w:rPr>
          <w:rFonts w:cstheme="minorHAnsi"/>
        </w:rPr>
        <w:t xml:space="preserve"> ja oppimaan oppimisen kehittymistä.</w:t>
      </w:r>
      <w:r w:rsidR="0035093B">
        <w:rPr>
          <w:rFonts w:cstheme="minorHAnsi"/>
        </w:rPr>
        <w:t xml:space="preserve">   </w:t>
      </w:r>
    </w:p>
    <w:p w:rsidR="00247156" w:rsidRPr="00A63662" w:rsidRDefault="00247156" w:rsidP="00247156">
      <w:pPr>
        <w:spacing w:after="0"/>
        <w:jc w:val="both"/>
        <w:rPr>
          <w:rFonts w:cstheme="minorHAnsi"/>
          <w:sz w:val="24"/>
          <w:szCs w:val="24"/>
        </w:rPr>
      </w:pPr>
    </w:p>
    <w:p w:rsidR="00247156" w:rsidRPr="00FC6F79" w:rsidRDefault="00247156" w:rsidP="00D47A86">
      <w:pPr>
        <w:spacing w:after="0"/>
        <w:ind w:left="426"/>
        <w:jc w:val="both"/>
        <w:rPr>
          <w:rFonts w:cstheme="minorHAnsi"/>
        </w:rPr>
      </w:pPr>
      <w:r w:rsidRPr="00561D02">
        <w:rPr>
          <w:rFonts w:cstheme="minorHAnsi"/>
        </w:rPr>
        <w:t xml:space="preserve">Opettajien on tärkeä rohkaista oppilaita luottamaan itseensä ja näkemyksiinsä ja olemaan samalla avoimia </w:t>
      </w:r>
      <w:r w:rsidRPr="00695786">
        <w:rPr>
          <w:rFonts w:cstheme="minorHAnsi"/>
        </w:rPr>
        <w:t xml:space="preserve">uusille ratkaisuille. </w:t>
      </w:r>
      <w:r w:rsidR="00227379" w:rsidRPr="00695786">
        <w:rPr>
          <w:rFonts w:cstheme="minorHAnsi"/>
        </w:rPr>
        <w:t xml:space="preserve">Rohkaisua tarvitaan myös epäselvän ja ristiriitaisen tiedon äärellä olemiseen. </w:t>
      </w:r>
      <w:r w:rsidRPr="00695786">
        <w:rPr>
          <w:rFonts w:cstheme="minorHAnsi"/>
        </w:rPr>
        <w:t xml:space="preserve">Oppilaita ohjataan </w:t>
      </w:r>
      <w:r w:rsidR="00C95494" w:rsidRPr="00695786">
        <w:rPr>
          <w:rFonts w:cstheme="minorHAnsi"/>
        </w:rPr>
        <w:t>pohtimaan</w:t>
      </w:r>
      <w:r w:rsidRPr="00695786">
        <w:rPr>
          <w:rFonts w:cstheme="minorHAnsi"/>
        </w:rPr>
        <w:t xml:space="preserve"> asioita eri näkökulmista, hakemaan uutta tietoa ja siltä pohjalta </w:t>
      </w:r>
      <w:r w:rsidR="00C95494" w:rsidRPr="00695786">
        <w:rPr>
          <w:rFonts w:cstheme="minorHAnsi"/>
        </w:rPr>
        <w:t>tarkastelemaan</w:t>
      </w:r>
      <w:r w:rsidRPr="00695786">
        <w:rPr>
          <w:rFonts w:cstheme="minorHAnsi"/>
        </w:rPr>
        <w:t xml:space="preserve"> ajattelutapojaan. Heidä</w:t>
      </w:r>
      <w:r w:rsidR="00227379" w:rsidRPr="00695786">
        <w:rPr>
          <w:rFonts w:cstheme="minorHAnsi"/>
        </w:rPr>
        <w:t>n kysymyksilleen annetaan tilaa ja</w:t>
      </w:r>
      <w:r w:rsidRPr="00695786">
        <w:rPr>
          <w:rFonts w:cstheme="minorHAnsi"/>
        </w:rPr>
        <w:t xml:space="preserve"> heitä inn</w:t>
      </w:r>
      <w:r w:rsidR="00227379" w:rsidRPr="00695786">
        <w:rPr>
          <w:rFonts w:cstheme="minorHAnsi"/>
        </w:rPr>
        <w:t xml:space="preserve">ostetaan etsimään vastauksia, </w:t>
      </w:r>
      <w:r w:rsidRPr="00695786">
        <w:rPr>
          <w:rFonts w:cstheme="minorHAnsi"/>
        </w:rPr>
        <w:t xml:space="preserve">kuuntelemaan toisten näkemyksiä </w:t>
      </w:r>
      <w:r w:rsidR="00227379" w:rsidRPr="00695786">
        <w:rPr>
          <w:rFonts w:cstheme="minorHAnsi"/>
        </w:rPr>
        <w:t xml:space="preserve">sekä samalla </w:t>
      </w:r>
      <w:r w:rsidR="00F14977" w:rsidRPr="00695786">
        <w:rPr>
          <w:rFonts w:cstheme="minorHAnsi"/>
        </w:rPr>
        <w:t>pohtimaan</w:t>
      </w:r>
      <w:r w:rsidR="00227379" w:rsidRPr="00695786">
        <w:rPr>
          <w:rFonts w:cstheme="minorHAnsi"/>
        </w:rPr>
        <w:t xml:space="preserve"> </w:t>
      </w:r>
      <w:r w:rsidR="0035503A" w:rsidRPr="00695786">
        <w:rPr>
          <w:rFonts w:cstheme="minorHAnsi"/>
        </w:rPr>
        <w:t xml:space="preserve">myös </w:t>
      </w:r>
      <w:r w:rsidR="00227379" w:rsidRPr="00695786">
        <w:rPr>
          <w:rFonts w:cstheme="minorHAnsi"/>
        </w:rPr>
        <w:t>omaa sisäistä tietoaan</w:t>
      </w:r>
      <w:r w:rsidR="0035503A" w:rsidRPr="00695786">
        <w:rPr>
          <w:rFonts w:cstheme="minorHAnsi"/>
        </w:rPr>
        <w:t xml:space="preserve">. </w:t>
      </w:r>
      <w:r w:rsidR="00227379" w:rsidRPr="00695786">
        <w:rPr>
          <w:rFonts w:cstheme="minorHAnsi"/>
        </w:rPr>
        <w:t xml:space="preserve"> </w:t>
      </w:r>
      <w:r w:rsidR="0035503A" w:rsidRPr="00695786">
        <w:rPr>
          <w:rFonts w:cstheme="minorHAnsi"/>
        </w:rPr>
        <w:t>Heitä rohkaistaan</w:t>
      </w:r>
      <w:r w:rsidR="00227379" w:rsidRPr="00695786">
        <w:rPr>
          <w:rFonts w:cstheme="minorHAnsi"/>
        </w:rPr>
        <w:t xml:space="preserve"> </w:t>
      </w:r>
      <w:r w:rsidRPr="00695786">
        <w:rPr>
          <w:rFonts w:cstheme="minorHAnsi"/>
        </w:rPr>
        <w:t>rakentamaan uutta tietoa</w:t>
      </w:r>
      <w:r w:rsidR="00227379" w:rsidRPr="00695786">
        <w:rPr>
          <w:rFonts w:cstheme="minorHAnsi"/>
        </w:rPr>
        <w:t xml:space="preserve"> </w:t>
      </w:r>
      <w:r w:rsidR="00E84B7B" w:rsidRPr="00695786">
        <w:rPr>
          <w:rFonts w:cstheme="minorHAnsi"/>
        </w:rPr>
        <w:t>ja näkemystä</w:t>
      </w:r>
      <w:r w:rsidRPr="00695786">
        <w:rPr>
          <w:rFonts w:cstheme="minorHAnsi"/>
        </w:rPr>
        <w:t>. Koulun</w:t>
      </w:r>
      <w:r w:rsidRPr="004234BF">
        <w:rPr>
          <w:rFonts w:cstheme="minorHAnsi"/>
        </w:rPr>
        <w:t xml:space="preserve"> muodostaman oppivan yhteisön jäseninä oppilaat saavat tukea ja kannustusta ideoilleen ja aloitteilleen, jolloin heidän toimijuutensa voi vahvistua.</w:t>
      </w:r>
      <w:r w:rsidRPr="00FC6F79">
        <w:rPr>
          <w:rFonts w:cstheme="minorHAnsi"/>
        </w:rPr>
        <w:t xml:space="preserve"> </w:t>
      </w:r>
    </w:p>
    <w:p w:rsidR="00247156" w:rsidRPr="00A63662" w:rsidRDefault="00247156" w:rsidP="00247156">
      <w:pPr>
        <w:spacing w:after="0"/>
        <w:jc w:val="both"/>
        <w:rPr>
          <w:rFonts w:cstheme="minorHAnsi"/>
          <w:color w:val="FF0000"/>
          <w:sz w:val="24"/>
          <w:szCs w:val="24"/>
        </w:rPr>
      </w:pPr>
    </w:p>
    <w:p w:rsidR="00247156" w:rsidRPr="00FC6F79" w:rsidRDefault="00247156" w:rsidP="00D47A86">
      <w:pPr>
        <w:spacing w:after="0"/>
        <w:ind w:left="426"/>
        <w:jc w:val="both"/>
        <w:rPr>
          <w:rFonts w:cstheme="minorHAnsi"/>
        </w:rPr>
      </w:pPr>
      <w:r w:rsidRPr="00FC6F79">
        <w:rPr>
          <w:rFonts w:cstheme="minorHAnsi"/>
        </w:rPr>
        <w:lastRenderedPageBreak/>
        <w:t>Op</w:t>
      </w:r>
      <w:r w:rsidRPr="00695786">
        <w:rPr>
          <w:rFonts w:cstheme="minorHAnsi"/>
        </w:rPr>
        <w:t>pilaita ohjataan käyttämään tietoa itsenäisesti ja vuorovaikutuksessa toisten kanssa ongelmanratkaisuun, argumentointiin, päättelyyn ja johtopäätösten tekemiseen</w:t>
      </w:r>
      <w:r w:rsidR="00E84B7B" w:rsidRPr="00695786">
        <w:rPr>
          <w:rFonts w:cstheme="minorHAnsi"/>
        </w:rPr>
        <w:t xml:space="preserve"> sekä </w:t>
      </w:r>
      <w:r w:rsidR="00D40C7D" w:rsidRPr="00695786">
        <w:rPr>
          <w:rFonts w:cstheme="minorHAnsi"/>
        </w:rPr>
        <w:t>uuden keksimiseen</w:t>
      </w:r>
      <w:r w:rsidRPr="00695786">
        <w:rPr>
          <w:rFonts w:cstheme="minorHAnsi"/>
        </w:rPr>
        <w:t xml:space="preserve">. Oppilailla tulee olla mahdollisuus analysoida käsillä olevaa asiaa kriittisesti eri näkökulmista. </w:t>
      </w:r>
      <w:r w:rsidR="00E84B7B" w:rsidRPr="00695786">
        <w:rPr>
          <w:rFonts w:cstheme="minorHAnsi"/>
        </w:rPr>
        <w:t>I</w:t>
      </w:r>
      <w:r w:rsidRPr="00695786">
        <w:rPr>
          <w:rFonts w:cstheme="minorHAnsi"/>
        </w:rPr>
        <w:t>nnovatiivisten ratkaisujen löytäminen edellyttää, että oppilaat oppivat näkemään vaihtoehtoja ja yhdistelemään näkökulmia ennakkoluulottomasti</w:t>
      </w:r>
      <w:r w:rsidR="00E84B7B" w:rsidRPr="00695786">
        <w:rPr>
          <w:rFonts w:cstheme="minorHAnsi"/>
        </w:rPr>
        <w:t xml:space="preserve"> ja voivat käyttää kuvittelukykyään olemassa olevien rajojen </w:t>
      </w:r>
      <w:r w:rsidR="00647364" w:rsidRPr="00695786">
        <w:rPr>
          <w:rFonts w:cstheme="minorHAnsi"/>
        </w:rPr>
        <w:t>ylittämiseen</w:t>
      </w:r>
      <w:r w:rsidR="00E05120" w:rsidRPr="00695786">
        <w:rPr>
          <w:rFonts w:cstheme="minorHAnsi"/>
        </w:rPr>
        <w:t xml:space="preserve">. </w:t>
      </w:r>
      <w:r w:rsidRPr="00695786">
        <w:rPr>
          <w:rFonts w:cstheme="minorHAnsi"/>
        </w:rPr>
        <w:t>Leikit, pelillisyys, fyysinen aktiivisuus, kokeellisuus ja muut toiminnalliset työtavat sekä taiteen eri muodot edistävät oppimisen iloa ja vahvistavat edellytyksiä luovaan ajatteluun</w:t>
      </w:r>
      <w:r w:rsidR="00D40C7D" w:rsidRPr="00695786">
        <w:rPr>
          <w:rFonts w:cstheme="minorHAnsi"/>
        </w:rPr>
        <w:t xml:space="preserve"> ja oivaltamiseen</w:t>
      </w:r>
      <w:r w:rsidRPr="00695786">
        <w:rPr>
          <w:rFonts w:cstheme="minorHAnsi"/>
        </w:rPr>
        <w:t>. Valmiudet</w:t>
      </w:r>
      <w:r w:rsidRPr="004234BF">
        <w:rPr>
          <w:rFonts w:cstheme="minorHAnsi"/>
        </w:rPr>
        <w:t xml:space="preserve"> systeemiseen ja eettiseen ajatteluun kehittyvät vähitellen, kun oppilaat oppivat näkemään asioiden välisiä vuorovaikutussuhteita ja keskinäisiä yhteyksiä sekä hahmottamaan kokonaisuuksia.</w:t>
      </w:r>
      <w:r w:rsidRPr="00FC6F79">
        <w:rPr>
          <w:rFonts w:cstheme="minorHAnsi"/>
        </w:rPr>
        <w:t xml:space="preserve">  </w:t>
      </w:r>
    </w:p>
    <w:p w:rsidR="00247156" w:rsidRPr="00A63662" w:rsidRDefault="00247156" w:rsidP="00247156">
      <w:pPr>
        <w:spacing w:after="0"/>
        <w:jc w:val="both"/>
        <w:rPr>
          <w:rFonts w:cstheme="minorHAnsi"/>
          <w:sz w:val="24"/>
          <w:szCs w:val="24"/>
        </w:rPr>
      </w:pPr>
    </w:p>
    <w:p w:rsidR="00247156" w:rsidRPr="00FC6F79" w:rsidRDefault="00247156" w:rsidP="00D47A86">
      <w:pPr>
        <w:spacing w:after="0"/>
        <w:ind w:left="426"/>
        <w:jc w:val="both"/>
        <w:rPr>
          <w:rFonts w:cstheme="minorHAnsi"/>
        </w:rPr>
      </w:pPr>
      <w:r w:rsidRPr="004234BF">
        <w:rPr>
          <w:rFonts w:cstheme="minorHAnsi"/>
        </w:rPr>
        <w:t>Jokaista oppilasta autetaan tunnistamaan oma tapansa oppia ja keh</w:t>
      </w:r>
      <w:r w:rsidR="004234BF" w:rsidRPr="004234BF">
        <w:rPr>
          <w:rFonts w:cstheme="minorHAnsi"/>
        </w:rPr>
        <w:t xml:space="preserve">ittämään oppimisstrategioitaan. </w:t>
      </w:r>
      <w:r w:rsidRPr="004234BF">
        <w:rPr>
          <w:rFonts w:cstheme="minorHAnsi"/>
        </w:rPr>
        <w:t xml:space="preserve">Oppimaan oppimisen taidot karttuvat, kun oppilaita ohjataan ikäkaudelleen sopivalla tavalla asettamaan tavoitteita, suunnittelemaan työtään, arvioimaan edistymistään sekä hyödyntämään teknologisia ja muita apuvälineitä opiskelussaan. Oppilaita tuetaan rakentamaan perusopetuksen aikana hyvä </w:t>
      </w:r>
      <w:r w:rsidRPr="002F5FCC">
        <w:rPr>
          <w:rFonts w:cstheme="minorHAnsi"/>
        </w:rPr>
        <w:t xml:space="preserve">tiedollinen </w:t>
      </w:r>
      <w:r w:rsidR="004C4ABC" w:rsidRPr="002F5FCC">
        <w:rPr>
          <w:rFonts w:cstheme="minorHAnsi"/>
        </w:rPr>
        <w:t>ja taidollinen perusta sekä</w:t>
      </w:r>
      <w:r w:rsidRPr="002F5FCC">
        <w:rPr>
          <w:rFonts w:cstheme="minorHAnsi"/>
        </w:rPr>
        <w:t xml:space="preserve"> kestävä</w:t>
      </w:r>
      <w:r w:rsidRPr="004234BF">
        <w:rPr>
          <w:rFonts w:cstheme="minorHAnsi"/>
        </w:rPr>
        <w:t xml:space="preserve"> motivaatio jatko-opinnoille ja elinikäiselle oppimiselle.</w:t>
      </w:r>
      <w:r w:rsidRPr="00FC6F79">
        <w:rPr>
          <w:rFonts w:cstheme="minorHAnsi"/>
        </w:rPr>
        <w:t xml:space="preserve"> </w:t>
      </w:r>
    </w:p>
    <w:p w:rsidR="00247156" w:rsidRPr="00FC6F79" w:rsidRDefault="00247156" w:rsidP="00247156">
      <w:pPr>
        <w:spacing w:after="0"/>
        <w:jc w:val="both"/>
        <w:rPr>
          <w:rFonts w:cstheme="minorHAnsi"/>
        </w:rPr>
      </w:pPr>
    </w:p>
    <w:p w:rsidR="00247156" w:rsidRPr="004234BF" w:rsidRDefault="00247156" w:rsidP="00D47A86">
      <w:pPr>
        <w:spacing w:after="0"/>
        <w:ind w:firstLine="426"/>
        <w:jc w:val="both"/>
        <w:rPr>
          <w:rFonts w:cstheme="minorHAnsi"/>
          <w:i/>
        </w:rPr>
      </w:pPr>
      <w:r w:rsidRPr="004234BF">
        <w:rPr>
          <w:rFonts w:cstheme="minorHAnsi"/>
          <w:i/>
        </w:rPr>
        <w:t xml:space="preserve">Kulttuurinen osaaminen, vuorovaikutus ja ilmaisu </w:t>
      </w:r>
      <w:r w:rsidRPr="002848B0">
        <w:rPr>
          <w:rFonts w:cstheme="minorHAnsi"/>
          <w:i/>
        </w:rPr>
        <w:t>(L2)</w:t>
      </w:r>
    </w:p>
    <w:p w:rsidR="00247156" w:rsidRPr="004234BF" w:rsidRDefault="00247156" w:rsidP="00247156">
      <w:pPr>
        <w:spacing w:after="0"/>
        <w:jc w:val="both"/>
        <w:rPr>
          <w:rFonts w:cstheme="minorHAnsi"/>
          <w:i/>
        </w:rPr>
      </w:pPr>
    </w:p>
    <w:p w:rsidR="00247156" w:rsidRPr="004234BF" w:rsidRDefault="00247156" w:rsidP="00D47A86">
      <w:pPr>
        <w:spacing w:after="0"/>
        <w:ind w:left="426"/>
        <w:jc w:val="both"/>
        <w:rPr>
          <w:rFonts w:cstheme="minorHAnsi"/>
        </w:rPr>
      </w:pPr>
      <w:r w:rsidRPr="004234BF">
        <w:rPr>
          <w:rFonts w:cstheme="minorHAnsi"/>
        </w:rPr>
        <w:t xml:space="preserve">Oppilaat kasvavat maailmaan, joka on kulttuurisesti, kielellisesti, uskonnollisesti ja katsomuksellisesti moninainen. Kulttuurisesti kestävä elämäntapa ja monimuotoisessa ympäristössä toimiminen edellyttävät ihmisoikeuksien kunnioittamiselle perustuvaa kulttuurista osaamista, arvostavan vuorovaikutuksen taitoja ja keinoja ilmaista itseään ja näkemyksiään. </w:t>
      </w:r>
    </w:p>
    <w:p w:rsidR="00247156" w:rsidRPr="004234BF" w:rsidRDefault="00247156" w:rsidP="00247156">
      <w:pPr>
        <w:spacing w:after="0"/>
        <w:jc w:val="both"/>
        <w:rPr>
          <w:rFonts w:cstheme="minorHAnsi"/>
          <w:sz w:val="24"/>
          <w:szCs w:val="24"/>
        </w:rPr>
      </w:pPr>
    </w:p>
    <w:p w:rsidR="00247156" w:rsidRPr="00FC6F79" w:rsidRDefault="00247156" w:rsidP="00D47A86">
      <w:pPr>
        <w:spacing w:after="0"/>
        <w:ind w:left="426"/>
        <w:jc w:val="both"/>
        <w:rPr>
          <w:rFonts w:cstheme="minorHAnsi"/>
        </w:rPr>
      </w:pPr>
      <w:r w:rsidRPr="004234BF">
        <w:rPr>
          <w:rFonts w:cstheme="minorHAnsi"/>
        </w:rPr>
        <w:t>Perusopetuksessa oppilaita ohjataan ympäristön kulttuuristen merkitysten tunnistamiseen ja arvostamiseen sekä oman kulttuuri-identiteetin ja myönteisen ympäristösuhteen rakentamiseen. Oppilaat oppivat tuntemaan ja arvostamaan elinympäristöään ja sen kulttuuriperintöä sekä omia sosiaalisia, kulttuurisia, uskonnollisia, katsomuksellisia ja kielellisiä juuriaan.  Heitä kannustetaan pohtimaan oman taustansa merkitystä ja paikkaansa sukupolvien ketjussa. Oppilaita ohjataan näkemään kulttuurinen moninaisuus lähtökohtaisesti myönteisenä voimavarana. Samalla heitä ohjataan tunnistam</w:t>
      </w:r>
      <w:r w:rsidRPr="006C7C64">
        <w:rPr>
          <w:rFonts w:cstheme="minorHAnsi"/>
        </w:rPr>
        <w:t>aan, miten kulttuurit</w:t>
      </w:r>
      <w:r w:rsidR="0046190D" w:rsidRPr="006C7C64">
        <w:rPr>
          <w:rFonts w:cstheme="minorHAnsi"/>
        </w:rPr>
        <w:t>, uskonnot</w:t>
      </w:r>
      <w:r w:rsidRPr="006C7C64">
        <w:rPr>
          <w:rFonts w:cstheme="minorHAnsi"/>
        </w:rPr>
        <w:t xml:space="preserve"> ja katsomukset vaikuttavat yhteiskunnassa ja arjessa, miten media muokkaa kulttuuria sekä pohtimaan myös, millaisia asioita ei voida ihmisoikeuksien vastaisena hyväksyä. Kouluyhteisössä ja koulun ulkopuolella tehtävässä yhteistyössä oppilaat oppivat havaitsemaan kulttuurisia erityispiirteitä ja toimimaan joustavasti eri ympäristöissä</w:t>
      </w:r>
      <w:r w:rsidR="00647364" w:rsidRPr="006C7C64">
        <w:rPr>
          <w:rFonts w:cstheme="minorHAnsi"/>
        </w:rPr>
        <w:t>.</w:t>
      </w:r>
      <w:r w:rsidRPr="006C7C64">
        <w:rPr>
          <w:rFonts w:cstheme="minorHAnsi"/>
        </w:rPr>
        <w:t xml:space="preserve"> </w:t>
      </w:r>
      <w:r w:rsidR="00647364" w:rsidRPr="006C7C64">
        <w:rPr>
          <w:rFonts w:cstheme="minorHAnsi"/>
        </w:rPr>
        <w:t xml:space="preserve">Heitä kasvatetaan kohtaamaan arvostavasti muita ihmisiä sekä noudattamaan hyviä tapoja. Oppilaat </w:t>
      </w:r>
      <w:r w:rsidR="003B0719" w:rsidRPr="006C7C64">
        <w:rPr>
          <w:rFonts w:cstheme="minorHAnsi"/>
        </w:rPr>
        <w:t xml:space="preserve">saavat mahdollisuuksia kokea ja tulkita taidetta, kulttuuria ja kulttuuriperintöä. </w:t>
      </w:r>
      <w:r w:rsidR="00974314" w:rsidRPr="006C7C64">
        <w:rPr>
          <w:rFonts w:cstheme="minorHAnsi"/>
        </w:rPr>
        <w:t xml:space="preserve">He </w:t>
      </w:r>
      <w:r w:rsidRPr="006C7C64">
        <w:rPr>
          <w:rFonts w:cstheme="minorHAnsi"/>
        </w:rPr>
        <w:t>oppivat myös välittämään, muokkaamaan ja luomaan kulttuuria ja perinteitä</w:t>
      </w:r>
      <w:r w:rsidR="00974314" w:rsidRPr="006C7C64">
        <w:rPr>
          <w:rFonts w:cstheme="minorHAnsi"/>
        </w:rPr>
        <w:t xml:space="preserve"> ja huomaamaan niiden merkityksen hyvinvoinnille</w:t>
      </w:r>
      <w:r w:rsidRPr="006C7C64">
        <w:rPr>
          <w:rFonts w:cstheme="minorHAnsi"/>
        </w:rPr>
        <w:t>.</w:t>
      </w:r>
      <w:r w:rsidRPr="004234BF">
        <w:rPr>
          <w:rFonts w:cstheme="minorHAnsi"/>
        </w:rPr>
        <w:t xml:space="preserve">  </w:t>
      </w:r>
    </w:p>
    <w:p w:rsidR="00247156" w:rsidRPr="00A63662" w:rsidRDefault="00247156" w:rsidP="00247156">
      <w:pPr>
        <w:spacing w:after="0"/>
        <w:jc w:val="both"/>
        <w:rPr>
          <w:rFonts w:cstheme="minorHAnsi"/>
          <w:sz w:val="24"/>
          <w:szCs w:val="24"/>
        </w:rPr>
      </w:pPr>
    </w:p>
    <w:p w:rsidR="00247156" w:rsidRPr="00FC6F79" w:rsidRDefault="00247156" w:rsidP="00D47A86">
      <w:pPr>
        <w:spacing w:after="0"/>
        <w:ind w:left="426"/>
        <w:jc w:val="both"/>
        <w:rPr>
          <w:rFonts w:cstheme="minorHAnsi"/>
        </w:rPr>
      </w:pPr>
      <w:r w:rsidRPr="004234BF">
        <w:rPr>
          <w:rFonts w:cstheme="minorHAnsi"/>
        </w:rPr>
        <w:t>Koulutyöhön sisällytetään runsaasti tilaisuuksia harjaantua esittämään mielipiteensä rakentavasti ja toimimaan eettisesti. Oppilaita ohjataan asettumaan toisen asemaan ja tarkastelemaan asioita ja tilanteita eri näkökulmista. Koulutyössä edistetään suunnitelmallisesti ihmisoikeuksien, erityisesti lapsen oikeuksien tu</w:t>
      </w:r>
      <w:r w:rsidR="000B7987">
        <w:rPr>
          <w:rFonts w:cstheme="minorHAnsi"/>
        </w:rPr>
        <w:t xml:space="preserve">ntemista ja </w:t>
      </w:r>
      <w:r w:rsidRPr="006C7C64">
        <w:rPr>
          <w:rFonts w:cstheme="minorHAnsi"/>
        </w:rPr>
        <w:t>arvostamista</w:t>
      </w:r>
      <w:r w:rsidR="000B7987" w:rsidRPr="006C7C64">
        <w:rPr>
          <w:rFonts w:cstheme="minorHAnsi"/>
        </w:rPr>
        <w:t xml:space="preserve"> sekä </w:t>
      </w:r>
      <w:r w:rsidR="009550B9" w:rsidRPr="006C7C64">
        <w:rPr>
          <w:rFonts w:cstheme="minorHAnsi"/>
        </w:rPr>
        <w:t xml:space="preserve">niiden mukaista </w:t>
      </w:r>
      <w:r w:rsidR="000B7987" w:rsidRPr="006C7C64">
        <w:rPr>
          <w:rFonts w:cstheme="minorHAnsi"/>
        </w:rPr>
        <w:t>toimintaa</w:t>
      </w:r>
      <w:r w:rsidRPr="006C7C64">
        <w:rPr>
          <w:rFonts w:cstheme="minorHAnsi"/>
        </w:rPr>
        <w:t>. Kunnioitusta</w:t>
      </w:r>
      <w:r w:rsidRPr="004234BF">
        <w:rPr>
          <w:rFonts w:cstheme="minorHAnsi"/>
        </w:rPr>
        <w:t xml:space="preserve"> ja luottamusta muita ihmisryhmiä ja kansoja kohtaan vahvistetaan kaikessa toiminnassa, myös kansainvälistä yhteistyötä tehden.</w:t>
      </w:r>
    </w:p>
    <w:p w:rsidR="00247156" w:rsidRPr="00FC6F79" w:rsidRDefault="00247156" w:rsidP="00247156">
      <w:pPr>
        <w:spacing w:after="0"/>
        <w:jc w:val="both"/>
        <w:rPr>
          <w:rFonts w:cstheme="minorHAnsi"/>
        </w:rPr>
      </w:pPr>
      <w:r w:rsidRPr="00FC6F79">
        <w:rPr>
          <w:rFonts w:cstheme="minorHAnsi"/>
        </w:rPr>
        <w:t xml:space="preserve"> </w:t>
      </w:r>
    </w:p>
    <w:p w:rsidR="00247156" w:rsidRPr="004234BF" w:rsidRDefault="00247156" w:rsidP="00D47A86">
      <w:pPr>
        <w:spacing w:after="0"/>
        <w:ind w:left="426"/>
        <w:jc w:val="both"/>
        <w:rPr>
          <w:rFonts w:cstheme="minorHAnsi"/>
        </w:rPr>
      </w:pPr>
      <w:r w:rsidRPr="00FC6F79">
        <w:rPr>
          <w:rFonts w:cstheme="minorHAnsi"/>
        </w:rPr>
        <w:lastRenderedPageBreak/>
        <w:t xml:space="preserve">Kouluyhteisössä oppilaat saavat kokemuksia vuorovaikutuksen merkityksestä myös omalle kehitykselle. He </w:t>
      </w:r>
      <w:r w:rsidRPr="004234BF">
        <w:rPr>
          <w:rFonts w:cstheme="minorHAnsi"/>
        </w:rPr>
        <w:t>kehittävät sosiaalisia taitojaan, oppivat ilmaisemaan itseään eri tavoin ja esiintymään eri tilanteissa. Opetuksessa tuetaan oppilaiden kasvua monipuolisiksi ja taitaviksi kielenkäyttäjiksi sekä äidinkielellään että muilla kielillä. Oppilaita rohkaistaan vuorovaikutukseen ja itsensä ilmaisemiseen vähäiselläkin kielitaidolla. Yhtä tärkeätä on oppia käyttämään matemaattisia symboleita, kuvia ja muuta visuaalista ilmaisua, draamaa sekä musiikkia ja liikettä vuorovaikutuksen ja ilmaisun välineinä. Koulutyöhön sisältyy myös monipuolisia</w:t>
      </w:r>
      <w:r w:rsidRPr="00FC6F79">
        <w:rPr>
          <w:rFonts w:cstheme="minorHAnsi"/>
        </w:rPr>
        <w:t xml:space="preserve"> mahdollisuuksia käsillä tekemiseen. Oppilaita ohjataan arvostamaan ja hallitsemaan omaa kehoaan ja </w:t>
      </w:r>
      <w:r w:rsidRPr="004234BF">
        <w:rPr>
          <w:rFonts w:cstheme="minorHAnsi"/>
        </w:rPr>
        <w:t xml:space="preserve">käyttämään sitä tunteiden ja näkemysten, ajatusten ja ideoiden ilmaisemiseen. Koulutyössä rohkaistaan mielikuvituksen käyttöön ja kekseliäisyyteen. Oppilaita ohjataan edistämään toiminnallaan esteettisyyttä ja nauttimaan sen eri ilmenemismuodoista. </w:t>
      </w:r>
    </w:p>
    <w:p w:rsidR="00561D02" w:rsidRPr="004234BF" w:rsidRDefault="00561D02" w:rsidP="00247156">
      <w:pPr>
        <w:spacing w:after="0"/>
        <w:jc w:val="both"/>
        <w:rPr>
          <w:rFonts w:cstheme="minorHAnsi"/>
          <w:sz w:val="24"/>
          <w:szCs w:val="24"/>
        </w:rPr>
      </w:pPr>
    </w:p>
    <w:p w:rsidR="00247156" w:rsidRPr="00FC6F79" w:rsidRDefault="00247156" w:rsidP="00D47A86">
      <w:pPr>
        <w:spacing w:after="0" w:line="240" w:lineRule="auto"/>
        <w:ind w:firstLine="426"/>
        <w:jc w:val="both"/>
        <w:rPr>
          <w:rFonts w:cstheme="minorHAnsi"/>
          <w:i/>
        </w:rPr>
      </w:pPr>
      <w:r w:rsidRPr="004234BF">
        <w:rPr>
          <w:rFonts w:cstheme="minorHAnsi"/>
          <w:i/>
        </w:rPr>
        <w:t xml:space="preserve">Itsestä huolehtiminen ja arjen taidot </w:t>
      </w:r>
      <w:r w:rsidRPr="002848B0">
        <w:rPr>
          <w:rFonts w:cstheme="minorHAnsi"/>
          <w:i/>
        </w:rPr>
        <w:t>(L3)</w:t>
      </w:r>
    </w:p>
    <w:p w:rsidR="00247156" w:rsidRPr="00FC6F79" w:rsidRDefault="00247156" w:rsidP="00247156">
      <w:pPr>
        <w:spacing w:after="0" w:line="240" w:lineRule="auto"/>
        <w:jc w:val="both"/>
        <w:rPr>
          <w:rFonts w:cstheme="minorHAnsi"/>
        </w:rPr>
      </w:pPr>
    </w:p>
    <w:p w:rsidR="00247156" w:rsidRPr="00FC6F79" w:rsidRDefault="00247156" w:rsidP="00D47A86">
      <w:pPr>
        <w:spacing w:after="0"/>
        <w:ind w:left="426"/>
        <w:jc w:val="both"/>
        <w:rPr>
          <w:rFonts w:cstheme="minorHAnsi"/>
        </w:rPr>
      </w:pPr>
      <w:r w:rsidRPr="00FC6F79">
        <w:rPr>
          <w:rFonts w:cstheme="minorHAnsi"/>
        </w:rPr>
        <w:t xml:space="preserve">Elämässä ja arjessa selviäminen edellyttää yhä moninaisempia taitoja. Kyse on terveydestä, turvallisuudesta ja ihmissuhteista, liikkumisesta ja liikenteestä, teknologisoituneessa arjessa toimimisesta sekä oman </w:t>
      </w:r>
      <w:r w:rsidRPr="004234BF">
        <w:rPr>
          <w:rFonts w:cstheme="minorHAnsi"/>
        </w:rPr>
        <w:t>talouden hallinnasta ja kuluttamisesta, jotka kaikki vaikuttavat kestävään elämäntapaan. Perusopetuksessa tuetaan oppilaiden luottavaista suhtautumista tulevaisuuteen.</w:t>
      </w:r>
    </w:p>
    <w:p w:rsidR="00247156" w:rsidRPr="00FC6F79" w:rsidRDefault="00247156" w:rsidP="00247156">
      <w:pPr>
        <w:spacing w:after="0"/>
        <w:jc w:val="both"/>
        <w:rPr>
          <w:rFonts w:cstheme="minorHAnsi"/>
        </w:rPr>
      </w:pPr>
    </w:p>
    <w:p w:rsidR="00247156" w:rsidRPr="00FC6F79" w:rsidRDefault="00247156" w:rsidP="00D47A86">
      <w:pPr>
        <w:spacing w:after="0"/>
        <w:ind w:left="426"/>
        <w:jc w:val="both"/>
        <w:rPr>
          <w:rFonts w:cstheme="minorHAnsi"/>
        </w:rPr>
      </w:pPr>
      <w:r w:rsidRPr="004234BF">
        <w:rPr>
          <w:rFonts w:cstheme="minorHAnsi"/>
        </w:rPr>
        <w:t>Kouluyhteisö ohjaa ymmärtämään, että jokainen vaikuttaa toiminnallaan niin omaan kuin toistenkin hyvinvointiin, terveyteen ja turvallisuuteen.  Oppilaita kannustetaan huolehtimaan itsestä ja toisista, harjoittelemaan oman elämän ja arjen kannalta tärkeitä taitoja sekä lisäämään ympäristönsä hyvinvointia. Oppilaat oppivat perusopetuksen aikana tuntemaan ja ymmärtämään hyvinvointia ja terveyttä edistävien ja sitä haittaavien tekijöi</w:t>
      </w:r>
      <w:r w:rsidRPr="006C7C64">
        <w:rPr>
          <w:rFonts w:cstheme="minorHAnsi"/>
        </w:rPr>
        <w:t>den sekä turvallisuuden merkityksen ja hakemaan niihin liittyvää tietoa. He saavat mahdollisuuden kantaa vastu</w:t>
      </w:r>
      <w:r w:rsidR="00C976D1" w:rsidRPr="006C7C64">
        <w:rPr>
          <w:rFonts w:cstheme="minorHAnsi"/>
        </w:rPr>
        <w:t>uta omasta ja yhteisestä työstä sekä kehittää</w:t>
      </w:r>
      <w:r w:rsidRPr="006C7C64">
        <w:rPr>
          <w:rFonts w:cstheme="minorHAnsi"/>
        </w:rPr>
        <w:t xml:space="preserve"> tunnetaitojaan </w:t>
      </w:r>
      <w:r w:rsidR="00C976D1" w:rsidRPr="006C7C64">
        <w:rPr>
          <w:rFonts w:cstheme="minorHAnsi"/>
        </w:rPr>
        <w:t>ja sosiaalisia taitojaan. Oppilaat</w:t>
      </w:r>
      <w:r w:rsidRPr="006C7C64">
        <w:rPr>
          <w:rFonts w:cstheme="minorHAnsi"/>
        </w:rPr>
        <w:t xml:space="preserve"> kasvavat</w:t>
      </w:r>
      <w:r w:rsidRPr="004234BF">
        <w:rPr>
          <w:rFonts w:cstheme="minorHAnsi"/>
        </w:rPr>
        <w:t xml:space="preserve"> huomaamaan ihmissuhteiden ja keskinäisen huolenpidon tärkey</w:t>
      </w:r>
      <w:r w:rsidR="00974314">
        <w:rPr>
          <w:rFonts w:cstheme="minorHAnsi"/>
        </w:rPr>
        <w:t>den.</w:t>
      </w:r>
      <w:r w:rsidRPr="004234BF">
        <w:rPr>
          <w:rFonts w:cstheme="minorHAnsi"/>
        </w:rPr>
        <w:t xml:space="preserve"> He oppivat myös ajanhallintaa, joka on tärkeä osa arjenhallintaa ja itsesäätelyä. Oppilaat saavat tilaisuuksia harjoitella toimimaan omasta ja muiden turvallisuudesta huolehtien eri tilanteissa, myös liikenteessä. Heitä ohjataan ennakoimaan vaaratilanteita ja toimimaan niissä tarkoituksenmukaisesti. Heitä opetetaan tunnistamaan keskeiset turvallisuuteen liittyvät symbolit sekä suojaamaan yksityisyyttään ja</w:t>
      </w:r>
      <w:r w:rsidR="004234BF" w:rsidRPr="004234BF">
        <w:rPr>
          <w:rFonts w:cstheme="minorHAnsi"/>
        </w:rPr>
        <w:t xml:space="preserve"> henkilökohtaisia rajojaan.</w:t>
      </w:r>
    </w:p>
    <w:p w:rsidR="00247156" w:rsidRPr="00A63662" w:rsidRDefault="00247156" w:rsidP="00247156">
      <w:pPr>
        <w:spacing w:after="0"/>
        <w:jc w:val="both"/>
        <w:rPr>
          <w:rFonts w:cstheme="minorHAnsi"/>
          <w:sz w:val="24"/>
          <w:szCs w:val="24"/>
        </w:rPr>
      </w:pPr>
    </w:p>
    <w:p w:rsidR="00247156" w:rsidRPr="004234BF" w:rsidRDefault="00247156" w:rsidP="00D47A86">
      <w:pPr>
        <w:spacing w:after="0"/>
        <w:ind w:left="426"/>
        <w:jc w:val="both"/>
        <w:rPr>
          <w:rFonts w:cstheme="minorHAnsi"/>
        </w:rPr>
      </w:pPr>
      <w:r w:rsidRPr="004234BF">
        <w:rPr>
          <w:rFonts w:cstheme="minorHAnsi"/>
        </w:rPr>
        <w:t>Oppilaat tarvitsevat perustietoa teknologiasta ja sen kehityksestä sekä vaikutuksista eri elämänalueilla ja ympäristössä. He tarvitsevat myös opastusta järkeviin teknologisiin valintoihin. Opetuksessa tarkastellaan teknologian monimuotoisuutta ja ohjataan ymmärtämään sen toimintaperiaatteita ja kustannusten muodostumista. Perusopetuksessa oppilaita ohjataan teknologian vastuulliseen käyttöön ja pohditaan siihen liittyviä eettisiä kysymyksiä.</w:t>
      </w:r>
    </w:p>
    <w:p w:rsidR="00247156" w:rsidRPr="004234BF" w:rsidRDefault="00247156" w:rsidP="00247156">
      <w:pPr>
        <w:spacing w:after="0"/>
        <w:jc w:val="both"/>
        <w:rPr>
          <w:rFonts w:cstheme="minorHAnsi"/>
        </w:rPr>
      </w:pPr>
      <w:r w:rsidRPr="004234BF">
        <w:rPr>
          <w:rFonts w:cstheme="minorHAnsi"/>
        </w:rPr>
        <w:t xml:space="preserve"> </w:t>
      </w:r>
    </w:p>
    <w:p w:rsidR="00247156" w:rsidRPr="004234BF" w:rsidRDefault="00247156" w:rsidP="00D47A86">
      <w:pPr>
        <w:spacing w:after="0"/>
        <w:ind w:left="426"/>
        <w:jc w:val="both"/>
        <w:rPr>
          <w:rFonts w:cstheme="minorHAnsi"/>
          <w:color w:val="000000" w:themeColor="text1"/>
          <w:sz w:val="24"/>
          <w:szCs w:val="24"/>
        </w:rPr>
      </w:pPr>
      <w:r w:rsidRPr="004234BF">
        <w:rPr>
          <w:rFonts w:cstheme="minorHAnsi"/>
        </w:rPr>
        <w:t xml:space="preserve">Oppilaita opastetaan kehittämään kuluttajataitojaan sekä edellytyksiään omasta taloudesta </w:t>
      </w:r>
      <w:r w:rsidRPr="00972E84">
        <w:rPr>
          <w:rFonts w:cstheme="minorHAnsi"/>
        </w:rPr>
        <w:t xml:space="preserve">huolehtimiseen ja talouden suunnitteluun. Oppilaat </w:t>
      </w:r>
      <w:r w:rsidRPr="00972E84">
        <w:rPr>
          <w:rFonts w:cstheme="minorHAnsi"/>
          <w:color w:val="000000" w:themeColor="text1"/>
        </w:rPr>
        <w:t>saavat ohjausta kuluttajana toimimiseen</w:t>
      </w:r>
      <w:r w:rsidR="00C976D1" w:rsidRPr="00972E84">
        <w:rPr>
          <w:rFonts w:cstheme="minorHAnsi"/>
          <w:color w:val="000000" w:themeColor="text1"/>
        </w:rPr>
        <w:t>, mainonnan kriittiseen tarkasteluun</w:t>
      </w:r>
      <w:r w:rsidRPr="004234BF">
        <w:rPr>
          <w:rFonts w:cstheme="minorHAnsi"/>
          <w:color w:val="000000" w:themeColor="text1"/>
        </w:rPr>
        <w:t xml:space="preserve"> sekä omien oikeuksien ja vastuiden tuntemiseen ja eettiseen käyttöön. Heitä kannustetaan kohtuullisuuteen, jakamiseen ja säästäväisyyteen. Perusopetuksen aikana oppilaat harjaantuvat</w:t>
      </w:r>
      <w:r w:rsidRPr="004234BF">
        <w:rPr>
          <w:rFonts w:cstheme="minorHAnsi"/>
        </w:rPr>
        <w:t xml:space="preserve"> kestävän elämäntavan mukaisiin valintoihin ja toimintatapoihin.</w:t>
      </w:r>
      <w:r w:rsidRPr="004234BF">
        <w:rPr>
          <w:rFonts w:cstheme="minorHAnsi"/>
          <w:color w:val="000000" w:themeColor="text1"/>
          <w:sz w:val="24"/>
          <w:szCs w:val="24"/>
        </w:rPr>
        <w:t xml:space="preserve"> </w:t>
      </w:r>
    </w:p>
    <w:p w:rsidR="00247156" w:rsidRPr="004234BF" w:rsidRDefault="00247156" w:rsidP="00247156">
      <w:pPr>
        <w:spacing w:after="0"/>
        <w:jc w:val="both"/>
        <w:rPr>
          <w:rFonts w:cstheme="minorHAnsi"/>
          <w:sz w:val="24"/>
          <w:szCs w:val="24"/>
        </w:rPr>
      </w:pPr>
    </w:p>
    <w:p w:rsidR="00E01B44" w:rsidRDefault="00E01B44" w:rsidP="00D47A86">
      <w:pPr>
        <w:spacing w:after="0"/>
        <w:ind w:firstLine="426"/>
        <w:jc w:val="both"/>
        <w:rPr>
          <w:rFonts w:cstheme="minorHAnsi"/>
          <w:i/>
        </w:rPr>
      </w:pPr>
    </w:p>
    <w:p w:rsidR="000403DA" w:rsidRDefault="000403DA" w:rsidP="00D47A86">
      <w:pPr>
        <w:spacing w:after="0"/>
        <w:ind w:firstLine="426"/>
        <w:jc w:val="both"/>
        <w:rPr>
          <w:rFonts w:cstheme="minorHAnsi"/>
          <w:i/>
        </w:rPr>
      </w:pPr>
    </w:p>
    <w:p w:rsidR="00247156" w:rsidRPr="00FC6F79" w:rsidRDefault="00247156" w:rsidP="00D47A86">
      <w:pPr>
        <w:spacing w:after="0"/>
        <w:ind w:firstLine="426"/>
        <w:jc w:val="both"/>
        <w:rPr>
          <w:rFonts w:cstheme="minorHAnsi"/>
          <w:i/>
        </w:rPr>
      </w:pPr>
      <w:r w:rsidRPr="004234BF">
        <w:rPr>
          <w:rFonts w:cstheme="minorHAnsi"/>
          <w:i/>
        </w:rPr>
        <w:lastRenderedPageBreak/>
        <w:t xml:space="preserve">Monilukutaito </w:t>
      </w:r>
      <w:r w:rsidRPr="002848B0">
        <w:rPr>
          <w:rFonts w:cstheme="minorHAnsi"/>
          <w:i/>
        </w:rPr>
        <w:t>(L4)</w:t>
      </w:r>
    </w:p>
    <w:p w:rsidR="00247156" w:rsidRPr="00FC6F79" w:rsidRDefault="00247156" w:rsidP="00247156">
      <w:pPr>
        <w:spacing w:after="0"/>
        <w:jc w:val="both"/>
        <w:rPr>
          <w:rFonts w:cstheme="minorHAnsi"/>
          <w:i/>
        </w:rPr>
      </w:pPr>
    </w:p>
    <w:p w:rsidR="00D82418" w:rsidRDefault="00247156" w:rsidP="00D47A86">
      <w:pPr>
        <w:spacing w:after="0"/>
        <w:ind w:left="426"/>
        <w:jc w:val="both"/>
        <w:rPr>
          <w:rFonts w:cstheme="minorHAnsi"/>
        </w:rPr>
      </w:pPr>
      <w:r w:rsidRPr="004234BF">
        <w:t>Monilukutaidolla tarkoi</w:t>
      </w:r>
      <w:r w:rsidRPr="00972E84">
        <w:t xml:space="preserve">tetaan erilaisten </w:t>
      </w:r>
      <w:r w:rsidR="004E536A" w:rsidRPr="00972E84">
        <w:t>tekstien</w:t>
      </w:r>
      <w:r w:rsidRPr="00972E84">
        <w:t xml:space="preserve"> tulkitsemisen, tuottamisen ja arvottamisen taitoja, jotka auttavat</w:t>
      </w:r>
      <w:r w:rsidRPr="00972E84">
        <w:rPr>
          <w:rFonts w:cstheme="minorHAnsi"/>
        </w:rPr>
        <w:t xml:space="preserve"> </w:t>
      </w:r>
      <w:r w:rsidRPr="00972E84">
        <w:t xml:space="preserve">oppilaita ymmärtämään monimuotoisia kulttuurisia viestinnän muotoja sekä rakentamaan omaa identiteettiään. </w:t>
      </w:r>
      <w:r w:rsidR="009550B9" w:rsidRPr="00972E84">
        <w:t xml:space="preserve">Monilukutaito perustuu laaja-alaiseen käsitykseen tekstistä. </w:t>
      </w:r>
      <w:r w:rsidR="00D82418" w:rsidRPr="00972E84">
        <w:t xml:space="preserve">Teksteillä tarkoitetaan tässä </w:t>
      </w:r>
      <w:r w:rsidR="00D82418" w:rsidRPr="00972E84">
        <w:rPr>
          <w:rFonts w:cstheme="minorHAnsi"/>
        </w:rPr>
        <w:t>sanallisten, kuvallisten, auditiivisten, numeeristen ja kinesteettisten symbolijärjestelmien sekä näiden yhdistelmien avulla</w:t>
      </w:r>
      <w:r w:rsidR="00D82418" w:rsidRPr="00972E84">
        <w:t xml:space="preserve"> ilmaistua tietoa. </w:t>
      </w:r>
      <w:r w:rsidR="00D82418" w:rsidRPr="00972E84">
        <w:rPr>
          <w:rFonts w:cstheme="minorHAnsi"/>
        </w:rPr>
        <w:t xml:space="preserve">Tekstejä voidaan </w:t>
      </w:r>
      <w:r w:rsidR="002D4F67">
        <w:rPr>
          <w:rFonts w:cstheme="minorHAnsi"/>
        </w:rPr>
        <w:t>tulkita</w:t>
      </w:r>
      <w:r w:rsidR="00D82418" w:rsidRPr="00972E84">
        <w:rPr>
          <w:rFonts w:cstheme="minorHAnsi"/>
        </w:rPr>
        <w:t xml:space="preserve"> ja </w:t>
      </w:r>
      <w:r w:rsidR="002D4F67">
        <w:rPr>
          <w:rFonts w:cstheme="minorHAnsi"/>
        </w:rPr>
        <w:t xml:space="preserve">tuottaa </w:t>
      </w:r>
      <w:r w:rsidR="00D82418" w:rsidRPr="00972E84">
        <w:rPr>
          <w:rFonts w:cstheme="minorHAnsi"/>
        </w:rPr>
        <w:t>esimerkiksi kirjoitetussa, puhutussa, painetussa, audiovisuaalisessa tai digitaalisessa muodossa.</w:t>
      </w:r>
      <w:r w:rsidR="00D82418" w:rsidRPr="004234BF">
        <w:rPr>
          <w:rFonts w:cstheme="minorHAnsi"/>
        </w:rPr>
        <w:t xml:space="preserve"> </w:t>
      </w:r>
    </w:p>
    <w:p w:rsidR="00D82418" w:rsidRDefault="00D82418" w:rsidP="00D47A86">
      <w:pPr>
        <w:spacing w:after="0"/>
        <w:ind w:left="426"/>
        <w:jc w:val="both"/>
        <w:rPr>
          <w:rFonts w:cstheme="minorHAnsi"/>
        </w:rPr>
      </w:pPr>
    </w:p>
    <w:p w:rsidR="009B2A97" w:rsidRPr="004234BF" w:rsidRDefault="00F14977" w:rsidP="009B2A97">
      <w:pPr>
        <w:spacing w:after="0"/>
        <w:ind w:left="426"/>
        <w:jc w:val="both"/>
      </w:pPr>
      <w:r w:rsidRPr="00972E84">
        <w:t>Oppilaat tarvitsevat monilukutaitoa osatakseen tulkita maailmaa ympärillään</w:t>
      </w:r>
      <w:r w:rsidR="002C7806" w:rsidRPr="00972E84">
        <w:t xml:space="preserve"> ja hahmottaa sen kulttuurista monimuotoisuutta</w:t>
      </w:r>
      <w:r w:rsidRPr="00972E84">
        <w:t xml:space="preserve">. </w:t>
      </w:r>
      <w:r w:rsidR="002C7806" w:rsidRPr="00972E84">
        <w:t>Monilukutaito merkitsee</w:t>
      </w:r>
      <w:r w:rsidR="00247156" w:rsidRPr="00972E84">
        <w:t xml:space="preserve"> </w:t>
      </w:r>
      <w:r w:rsidR="00D82418" w:rsidRPr="00972E84">
        <w:t>taitoa</w:t>
      </w:r>
      <w:r w:rsidR="00247156" w:rsidRPr="00972E84">
        <w:t xml:space="preserve"> hankkia, </w:t>
      </w:r>
      <w:r w:rsidR="00D438E4" w:rsidRPr="00972E84">
        <w:t xml:space="preserve">yhdistää, </w:t>
      </w:r>
      <w:r w:rsidR="00247156" w:rsidRPr="00972E84">
        <w:t xml:space="preserve">muokata, tuottaa, esittää ja arvioida tietoa eri muodoissa, eri ympäristöissä ja tilanteissa sekä erilaisten välineiden avulla. </w:t>
      </w:r>
      <w:r w:rsidR="009B2A97" w:rsidRPr="00972E84">
        <w:t>Monilukutaito</w:t>
      </w:r>
      <w:r w:rsidR="00247156" w:rsidRPr="00972E84">
        <w:t xml:space="preserve"> tukee kriittisen ajattelun ja oppimisen taitojen kehittymistä. </w:t>
      </w:r>
      <w:r w:rsidR="002C7806" w:rsidRPr="00972E84">
        <w:t>Sitä kehitettäessä tarkastellaan ja pohditaan myös eettisiä ja esteettisiä kysymyksiä</w:t>
      </w:r>
      <w:r w:rsidR="00091079" w:rsidRPr="00972E84">
        <w:t>.</w:t>
      </w:r>
      <w:r w:rsidR="002C7806" w:rsidRPr="00972E84">
        <w:t xml:space="preserve"> </w:t>
      </w:r>
      <w:r w:rsidR="009550B9" w:rsidRPr="00972E84">
        <w:rPr>
          <w:rFonts w:cstheme="minorHAnsi"/>
        </w:rPr>
        <w:t>Monilukutaitoon sisältyy monia erilaisia lukutaitoja</w:t>
      </w:r>
      <w:r w:rsidR="001C52D8" w:rsidRPr="00972E84">
        <w:rPr>
          <w:rFonts w:cstheme="minorHAnsi"/>
        </w:rPr>
        <w:t>, joit</w:t>
      </w:r>
      <w:r w:rsidR="009550B9" w:rsidRPr="00972E84">
        <w:rPr>
          <w:rFonts w:cstheme="minorHAnsi"/>
        </w:rPr>
        <w:t xml:space="preserve">a kehitetään kaikessa opetuksessa. </w:t>
      </w:r>
      <w:r w:rsidR="009B2A97" w:rsidRPr="00972E84">
        <w:rPr>
          <w:rFonts w:cstheme="minorHAnsi"/>
        </w:rPr>
        <w:t xml:space="preserve">Oppilaiden tulee voida harjoittaa taitojaan </w:t>
      </w:r>
      <w:r w:rsidR="0014496D" w:rsidRPr="00972E84">
        <w:rPr>
          <w:rFonts w:cstheme="minorHAnsi"/>
        </w:rPr>
        <w:t>sekä</w:t>
      </w:r>
      <w:r w:rsidR="009B2A97" w:rsidRPr="00972E84">
        <w:rPr>
          <w:rFonts w:cstheme="minorHAnsi"/>
        </w:rPr>
        <w:t xml:space="preserve"> perinteisissä </w:t>
      </w:r>
      <w:r w:rsidR="0014496D" w:rsidRPr="00972E84">
        <w:rPr>
          <w:rFonts w:cstheme="minorHAnsi"/>
        </w:rPr>
        <w:t>että</w:t>
      </w:r>
      <w:r w:rsidR="009B2A97" w:rsidRPr="00972E84">
        <w:rPr>
          <w:rFonts w:cstheme="minorHAnsi"/>
        </w:rPr>
        <w:t xml:space="preserve"> monimediaisissa, teknologiaa eri tavoin hyödyntävissä oppimisympäristöissä.</w:t>
      </w:r>
    </w:p>
    <w:p w:rsidR="00247156" w:rsidRPr="004234BF" w:rsidRDefault="00247156" w:rsidP="00241A17">
      <w:pPr>
        <w:spacing w:after="0"/>
        <w:jc w:val="both"/>
        <w:rPr>
          <w:rFonts w:cstheme="minorHAnsi"/>
        </w:rPr>
      </w:pPr>
    </w:p>
    <w:p w:rsidR="00146D8B" w:rsidRDefault="00247156" w:rsidP="00146D8B">
      <w:pPr>
        <w:spacing w:after="0"/>
        <w:ind w:left="426"/>
        <w:jc w:val="both"/>
        <w:rPr>
          <w:rFonts w:cstheme="minorHAnsi"/>
        </w:rPr>
      </w:pPr>
      <w:r w:rsidRPr="004234BF">
        <w:rPr>
          <w:rFonts w:cstheme="minorHAnsi"/>
        </w:rPr>
        <w:t xml:space="preserve">Oppilaiden monilukutaitoa kehitetään </w:t>
      </w:r>
      <w:r w:rsidR="00F40008" w:rsidRPr="001C52D8">
        <w:rPr>
          <w:rFonts w:cstheme="minorHAnsi"/>
        </w:rPr>
        <w:t xml:space="preserve">kaikissa </w:t>
      </w:r>
      <w:r w:rsidR="00F40008" w:rsidRPr="00561D02">
        <w:rPr>
          <w:rFonts w:cstheme="minorHAnsi"/>
        </w:rPr>
        <w:t>oppiaineissa</w:t>
      </w:r>
      <w:r w:rsidR="00F40008">
        <w:rPr>
          <w:rFonts w:cstheme="minorHAnsi"/>
        </w:rPr>
        <w:t xml:space="preserve"> </w:t>
      </w:r>
      <w:r w:rsidRPr="004234BF">
        <w:rPr>
          <w:rFonts w:cstheme="minorHAnsi"/>
        </w:rPr>
        <w:t xml:space="preserve">arkikielestä kohti eri tiedonalojen kielen ja esitystapojen </w:t>
      </w:r>
      <w:r w:rsidRPr="00241A17">
        <w:rPr>
          <w:rFonts w:cstheme="minorHAnsi"/>
        </w:rPr>
        <w:t xml:space="preserve">hallintaa. </w:t>
      </w:r>
      <w:r w:rsidR="00091079" w:rsidRPr="00241A17">
        <w:rPr>
          <w:rFonts w:cstheme="minorHAnsi"/>
        </w:rPr>
        <w:t>Osaamisen</w:t>
      </w:r>
      <w:r w:rsidRPr="00241A17">
        <w:rPr>
          <w:rFonts w:cstheme="minorHAnsi"/>
        </w:rPr>
        <w:t xml:space="preserve"> kehittyminen edellyttää rikasta tekstiympäristöä, sitä hyödyntävää pedagogiikkaa sekä op</w:t>
      </w:r>
      <w:r w:rsidR="00AC0AE9" w:rsidRPr="00241A17">
        <w:rPr>
          <w:rFonts w:cstheme="minorHAnsi"/>
        </w:rPr>
        <w:t xml:space="preserve">piaineiden </w:t>
      </w:r>
      <w:r w:rsidR="00091079" w:rsidRPr="00241A17">
        <w:rPr>
          <w:rFonts w:cstheme="minorHAnsi"/>
        </w:rPr>
        <w:t>välistä</w:t>
      </w:r>
      <w:r w:rsidR="00AC0AE9" w:rsidRPr="00241A17">
        <w:rPr>
          <w:rFonts w:cstheme="minorHAnsi"/>
        </w:rPr>
        <w:t xml:space="preserve"> </w:t>
      </w:r>
      <w:r w:rsidR="00091079" w:rsidRPr="00241A17">
        <w:rPr>
          <w:rFonts w:cstheme="minorHAnsi"/>
        </w:rPr>
        <w:t xml:space="preserve">ja </w:t>
      </w:r>
      <w:r w:rsidR="00AC0AE9" w:rsidRPr="00241A17">
        <w:rPr>
          <w:rFonts w:cstheme="minorHAnsi"/>
        </w:rPr>
        <w:t>muiden toimijoiden kanssa</w:t>
      </w:r>
      <w:r w:rsidR="00091079" w:rsidRPr="00241A17">
        <w:rPr>
          <w:rFonts w:cstheme="minorHAnsi"/>
        </w:rPr>
        <w:t xml:space="preserve"> tehtävää yhteistyötä</w:t>
      </w:r>
      <w:r w:rsidR="00AC0AE9" w:rsidRPr="00241A17">
        <w:rPr>
          <w:rFonts w:cstheme="minorHAnsi"/>
        </w:rPr>
        <w:t>.</w:t>
      </w:r>
      <w:r w:rsidR="00AC0AE9">
        <w:rPr>
          <w:rFonts w:cstheme="minorHAnsi"/>
        </w:rPr>
        <w:t xml:space="preserve"> </w:t>
      </w:r>
      <w:r w:rsidRPr="004234BF">
        <w:rPr>
          <w:rFonts w:cstheme="minorHAnsi"/>
        </w:rPr>
        <w:t xml:space="preserve">Opetus tarjoaa mahdollisuuksia erilaisista </w:t>
      </w:r>
      <w:r w:rsidR="00810D1A">
        <w:rPr>
          <w:rFonts w:cstheme="minorHAnsi"/>
        </w:rPr>
        <w:t xml:space="preserve">teksteistä </w:t>
      </w:r>
      <w:r w:rsidRPr="004234BF">
        <w:rPr>
          <w:rFonts w:cstheme="minorHAnsi"/>
        </w:rPr>
        <w:t>nauttimiseen. Oppimistilanteissa oppilaat käyttävät, tulkitsevat ja tuottavat erilaisia tekstejä sekä yksin että yhdessä muiden kanssa. Oppimateriaalina hyödynnetään ilmaisultaan monimuotoisia tekstejä ja mahdollistetaan niiden kulttuuristen yhteyksien ymmärtäminen. Opetuksessa tarkastel</w:t>
      </w:r>
      <w:r w:rsidR="00810D1A">
        <w:rPr>
          <w:rFonts w:cstheme="minorHAnsi"/>
        </w:rPr>
        <w:t>laan oppilaille merkityksellisiä</w:t>
      </w:r>
      <w:r w:rsidR="00146D8B">
        <w:rPr>
          <w:rFonts w:cstheme="minorHAnsi"/>
        </w:rPr>
        <w:t>,</w:t>
      </w:r>
      <w:r w:rsidR="00810D1A">
        <w:rPr>
          <w:rFonts w:cstheme="minorHAnsi"/>
        </w:rPr>
        <w:t xml:space="preserve"> autenttisia tekstejä </w:t>
      </w:r>
      <w:r w:rsidRPr="004234BF">
        <w:rPr>
          <w:rFonts w:cstheme="minorHAnsi"/>
        </w:rPr>
        <w:t>sekä niistä nousevia tulkintoja maailmasta. Näin oppilaat voivat hyödyntää opiskelussa vahvuuksiaan ja itseään kiinnostavia</w:t>
      </w:r>
      <w:r w:rsidR="00146D8B">
        <w:rPr>
          <w:rFonts w:cstheme="minorHAnsi"/>
        </w:rPr>
        <w:t xml:space="preserve"> </w:t>
      </w:r>
      <w:r w:rsidRPr="004234BF">
        <w:rPr>
          <w:rFonts w:cstheme="minorHAnsi"/>
        </w:rPr>
        <w:t>sisältöjä ja käyttää niitä myös osallistumisessa ja vaikuttamisessa.</w:t>
      </w:r>
      <w:r w:rsidR="00146D8B">
        <w:rPr>
          <w:rFonts w:cstheme="minorHAnsi"/>
        </w:rPr>
        <w:t xml:space="preserve">  </w:t>
      </w:r>
    </w:p>
    <w:p w:rsidR="00247156" w:rsidRPr="00D47A86" w:rsidRDefault="00247156" w:rsidP="00146D8B">
      <w:pPr>
        <w:spacing w:after="0"/>
        <w:ind w:left="426"/>
        <w:jc w:val="both"/>
        <w:rPr>
          <w:rFonts w:cstheme="minorHAnsi"/>
        </w:rPr>
      </w:pPr>
    </w:p>
    <w:p w:rsidR="00247156" w:rsidRPr="00FC6F79" w:rsidRDefault="00247156" w:rsidP="00D47A86">
      <w:pPr>
        <w:spacing w:after="0"/>
        <w:ind w:firstLine="426"/>
        <w:jc w:val="both"/>
        <w:rPr>
          <w:rFonts w:cstheme="minorHAnsi"/>
          <w:i/>
        </w:rPr>
      </w:pPr>
      <w:r w:rsidRPr="004234BF">
        <w:rPr>
          <w:rFonts w:cstheme="minorHAnsi"/>
          <w:i/>
        </w:rPr>
        <w:t xml:space="preserve">Tieto- ja viestintäteknologinen osaaminen </w:t>
      </w:r>
      <w:r w:rsidRPr="002848B0">
        <w:rPr>
          <w:rFonts w:cstheme="minorHAnsi"/>
          <w:i/>
        </w:rPr>
        <w:t>(L5)</w:t>
      </w:r>
    </w:p>
    <w:p w:rsidR="00247156" w:rsidRPr="00FC6F79" w:rsidRDefault="00247156" w:rsidP="00247156">
      <w:pPr>
        <w:spacing w:after="0"/>
        <w:jc w:val="both"/>
        <w:rPr>
          <w:rFonts w:cstheme="minorHAnsi"/>
          <w:i/>
        </w:rPr>
      </w:pPr>
    </w:p>
    <w:p w:rsidR="00247156" w:rsidRPr="00FC6F79" w:rsidRDefault="00247156" w:rsidP="00D47A86">
      <w:pPr>
        <w:spacing w:after="0"/>
        <w:ind w:left="426"/>
        <w:jc w:val="both"/>
        <w:rPr>
          <w:rFonts w:eastAsia="Times New Roman" w:cs="Times New Roman"/>
          <w:color w:val="000000"/>
          <w:lang w:eastAsia="fi-FI"/>
        </w:rPr>
      </w:pPr>
      <w:r w:rsidRPr="004234BF">
        <w:rPr>
          <w:rFonts w:eastAsia="Times New Roman" w:cs="Times New Roman"/>
          <w:color w:val="000000"/>
          <w:lang w:eastAsia="fi-FI"/>
        </w:rPr>
        <w:t xml:space="preserve">Tieto- ja viestintäteknologinen </w:t>
      </w:r>
      <w:r w:rsidR="00C95494" w:rsidRPr="00561D02">
        <w:rPr>
          <w:rFonts w:eastAsia="Times New Roman" w:cs="Times New Roman"/>
          <w:color w:val="000000"/>
          <w:lang w:eastAsia="fi-FI"/>
        </w:rPr>
        <w:t>(tvt)</w:t>
      </w:r>
      <w:r w:rsidR="00C95494">
        <w:rPr>
          <w:rFonts w:eastAsia="Times New Roman" w:cs="Times New Roman"/>
          <w:color w:val="000000"/>
          <w:lang w:eastAsia="fi-FI"/>
        </w:rPr>
        <w:t xml:space="preserve"> </w:t>
      </w:r>
      <w:r w:rsidRPr="004234BF">
        <w:rPr>
          <w:rFonts w:eastAsia="Times New Roman" w:cs="Times New Roman"/>
          <w:color w:val="000000"/>
          <w:lang w:eastAsia="fi-FI"/>
        </w:rPr>
        <w:t>osaaminen on tärkeä kansalaistaito sekä itsessään että osana monilukutaitoa. Se on oppimisen kohde ja väline. Perusopetuksessa huolehditaan siitä, että kaikilla oppilailla on mahdollisuudet tieto- ja viestintäteknologisen osaamisen kehittämiseen. Tieto- ja viestintäteknologiaa hyödynnetään suunnitelmallisesti perusopetuksen kaikilla vuosiluokilla, eri oppiaineissa ja monialaisissa oppimiskokonaisuuksissa sekä muussa koulutyössä.</w:t>
      </w:r>
      <w:r w:rsidRPr="00FC6F79">
        <w:rPr>
          <w:rFonts w:eastAsia="Times New Roman" w:cs="Times New Roman"/>
          <w:color w:val="000000"/>
          <w:lang w:eastAsia="fi-FI"/>
        </w:rPr>
        <w:t xml:space="preserve"> </w:t>
      </w:r>
    </w:p>
    <w:p w:rsidR="00247156" w:rsidRPr="00A63662" w:rsidRDefault="00247156" w:rsidP="00247156">
      <w:pPr>
        <w:spacing w:after="0"/>
        <w:jc w:val="both"/>
        <w:rPr>
          <w:rFonts w:eastAsia="Times New Roman" w:cs="Times New Roman"/>
          <w:sz w:val="24"/>
          <w:szCs w:val="24"/>
          <w:lang w:eastAsia="fi-FI"/>
        </w:rPr>
      </w:pPr>
    </w:p>
    <w:p w:rsidR="00247156" w:rsidRPr="00FC6F79" w:rsidRDefault="00247156" w:rsidP="00D47A86">
      <w:pPr>
        <w:spacing w:after="0"/>
        <w:ind w:left="426"/>
        <w:jc w:val="both"/>
        <w:rPr>
          <w:rFonts w:eastAsia="Times New Roman" w:cs="Times New Roman"/>
          <w:lang w:eastAsia="fi-FI"/>
        </w:rPr>
      </w:pPr>
      <w:r w:rsidRPr="004234BF">
        <w:rPr>
          <w:rFonts w:eastAsia="Times New Roman" w:cs="Times New Roman"/>
          <w:color w:val="000000"/>
          <w:lang w:eastAsia="fi-FI"/>
        </w:rPr>
        <w:t xml:space="preserve">Tieto- ja viestintäteknologista osaamista </w:t>
      </w:r>
      <w:r w:rsidR="00737D11">
        <w:rPr>
          <w:rFonts w:eastAsia="Times New Roman" w:cs="Times New Roman"/>
          <w:color w:val="000000"/>
          <w:lang w:eastAsia="fi-FI"/>
        </w:rPr>
        <w:t>kehitetään neljällä pääalueella</w:t>
      </w:r>
      <w:r w:rsidRPr="004234BF">
        <w:rPr>
          <w:rFonts w:eastAsia="Times New Roman" w:cs="Times New Roman"/>
          <w:color w:val="000000"/>
          <w:lang w:eastAsia="fi-FI"/>
        </w:rPr>
        <w:t xml:space="preserve"> 1) Oppilaita ohjataan ymmärtämään tieto- ja viestintäteknologian käyttö- ja toimintaperiaatteita ja keskeisiä käsitteitä sekä kehittämään käytännön tvt-taitojaan omien tuotosten laadinnassa. 2) Oppilaita opastetaan käyttämään tieto- ja viestintäteknologiaa vastuullisesti, turvallisesti ja ergonomisesti.  3) Oppilaita opetetaan käyttämään tieto- ja viestintäteknologiaa tiedonhallinnassa sekä tutkivassa ja luovassa työskentelyssä. 4) Oppilaat saavat kokemuksia ja harjoittelevat tvt:n käyttämistä vuorovaikutuksessa ja verkostoitumisessa. Kaikilla näillä alueilla tärkeätä on oppilaiden oma aktiivisuus ja mahdollisuus luovuuteen sekä itselle sopivien työskentelytapojen ja oppimispolkujen löytämiseen. Tärkeätä on myös yhdessä tekemisen ja oivaltamisen ilo, mikä vaikuttaa opiskelumotivaatioon. Tieto- ja viestintäteknologia tarjoaa välineitä tehdä omia ajatuksia ja ideoita näkyväksi monin eri tavoin ja siten se myös kehittää ajattelun ja oppimisen taitoja.</w:t>
      </w:r>
      <w:r w:rsidRPr="00FC6F79">
        <w:rPr>
          <w:rFonts w:eastAsia="Times New Roman" w:cs="Times New Roman"/>
          <w:color w:val="000000"/>
          <w:lang w:eastAsia="fi-FI"/>
        </w:rPr>
        <w:t xml:space="preserve"> </w:t>
      </w:r>
    </w:p>
    <w:p w:rsidR="00247156" w:rsidRPr="00A63662" w:rsidRDefault="00247156" w:rsidP="00247156">
      <w:pPr>
        <w:spacing w:after="0"/>
        <w:ind w:left="720" w:hanging="360"/>
        <w:jc w:val="both"/>
        <w:rPr>
          <w:rFonts w:eastAsia="Times New Roman" w:cs="Times New Roman"/>
          <w:sz w:val="24"/>
          <w:szCs w:val="24"/>
          <w:lang w:eastAsia="fi-FI"/>
        </w:rPr>
      </w:pPr>
    </w:p>
    <w:p w:rsidR="00247156" w:rsidRDefault="00247156" w:rsidP="00D47A86">
      <w:pPr>
        <w:spacing w:after="0"/>
        <w:ind w:left="426"/>
        <w:jc w:val="both"/>
        <w:rPr>
          <w:rFonts w:eastAsia="Times New Roman" w:cs="Times New Roman"/>
          <w:color w:val="000000"/>
          <w:lang w:eastAsia="fi-FI"/>
        </w:rPr>
      </w:pPr>
      <w:r w:rsidRPr="004234BF">
        <w:rPr>
          <w:rFonts w:eastAsia="Times New Roman" w:cs="Times New Roman"/>
          <w:color w:val="000000"/>
          <w:lang w:eastAsia="fi-FI"/>
        </w:rPr>
        <w:t xml:space="preserve">Oppilaita </w:t>
      </w:r>
      <w:r w:rsidRPr="00241A17">
        <w:rPr>
          <w:rFonts w:eastAsia="Times New Roman" w:cs="Times New Roman"/>
          <w:color w:val="000000"/>
          <w:lang w:eastAsia="fi-FI"/>
        </w:rPr>
        <w:t>opastetaan tuntemaan tvt:n erilaisia sovelluksia ja käyttötarkoituksia sekä huomaamaan niiden merkitys arjessa</w:t>
      </w:r>
      <w:r w:rsidR="000321FD" w:rsidRPr="00241A17">
        <w:rPr>
          <w:rFonts w:eastAsia="Times New Roman" w:cs="Times New Roman"/>
          <w:color w:val="000000"/>
          <w:lang w:eastAsia="fi-FI"/>
        </w:rPr>
        <w:t>,</w:t>
      </w:r>
      <w:r w:rsidRPr="00241A17">
        <w:rPr>
          <w:rFonts w:eastAsia="Times New Roman" w:cs="Times New Roman"/>
          <w:color w:val="000000"/>
          <w:lang w:eastAsia="fi-FI"/>
        </w:rPr>
        <w:t xml:space="preserve"> ja ihmisten välisessä vuorovaikutuksessa</w:t>
      </w:r>
      <w:r w:rsidR="000172C0" w:rsidRPr="00241A17">
        <w:rPr>
          <w:rFonts w:eastAsia="Times New Roman" w:cs="Times New Roman"/>
          <w:color w:val="000000"/>
          <w:lang w:eastAsia="fi-FI"/>
        </w:rPr>
        <w:t xml:space="preserve"> ja vaikuttamisen keinona.</w:t>
      </w:r>
      <w:r w:rsidRPr="004234BF">
        <w:rPr>
          <w:rFonts w:eastAsia="Times New Roman" w:cs="Times New Roman"/>
          <w:color w:val="000000"/>
          <w:lang w:eastAsia="fi-FI"/>
        </w:rPr>
        <w:t xml:space="preserve"> Yhdessä pohditaan, miksi tieto- ja viestintäteknologiaa tarvitaan opiskelussa, työssä ja yhteiskunnassa ja miten näistä taidoista on tullut osa yleisiä työelämätaitoja. Tieto- ja viestintät</w:t>
      </w:r>
      <w:r w:rsidRPr="004234BF">
        <w:rPr>
          <w:rFonts w:eastAsia="Times New Roman" w:cs="Times New Roman"/>
          <w:lang w:eastAsia="fi-FI"/>
        </w:rPr>
        <w:t>eknologian vaikutusta opitaan arvioimaan kestävän kehityksen näkökulmasta ja toimimaan vastuullisina kuluttajina.</w:t>
      </w:r>
      <w:r w:rsidRPr="004234BF">
        <w:rPr>
          <w:rFonts w:eastAsia="Times New Roman" w:cs="Times New Roman"/>
          <w:color w:val="000000"/>
          <w:lang w:eastAsia="fi-FI"/>
        </w:rPr>
        <w:t xml:space="preserve"> Oppilaat saavat perusopetuksen</w:t>
      </w:r>
      <w:r w:rsidRPr="00FC6F79">
        <w:rPr>
          <w:rFonts w:eastAsia="Times New Roman" w:cs="Times New Roman"/>
          <w:color w:val="000000"/>
          <w:lang w:eastAsia="fi-FI"/>
        </w:rPr>
        <w:t xml:space="preserve"> aikana kokemuksia </w:t>
      </w:r>
      <w:r w:rsidRPr="004234BF">
        <w:rPr>
          <w:rFonts w:eastAsia="Times New Roman" w:cs="Times New Roman"/>
          <w:color w:val="000000"/>
          <w:lang w:eastAsia="fi-FI"/>
        </w:rPr>
        <w:t>tvt:n käytöstä myös kansainvälisessä vuorovaikutuksessa. He oppivat hahmottamaan sen merkitystä, mahdollisuuksia ja riskejä globaalissa maailmassa.</w:t>
      </w:r>
    </w:p>
    <w:p w:rsidR="0066434F" w:rsidRDefault="0066434F" w:rsidP="00D47A86">
      <w:pPr>
        <w:spacing w:after="0"/>
        <w:ind w:firstLine="426"/>
        <w:jc w:val="both"/>
        <w:rPr>
          <w:rFonts w:cstheme="minorHAnsi"/>
          <w:i/>
        </w:rPr>
      </w:pPr>
    </w:p>
    <w:p w:rsidR="00247156" w:rsidRPr="00FC6F79" w:rsidRDefault="00247156" w:rsidP="00D47A86">
      <w:pPr>
        <w:spacing w:after="0"/>
        <w:ind w:firstLine="426"/>
        <w:jc w:val="both"/>
        <w:rPr>
          <w:rFonts w:cstheme="minorHAnsi"/>
          <w:i/>
        </w:rPr>
      </w:pPr>
      <w:r w:rsidRPr="004234BF">
        <w:rPr>
          <w:rFonts w:cstheme="minorHAnsi"/>
          <w:i/>
        </w:rPr>
        <w:t xml:space="preserve">Työelämätaidot ja yrittäjyys </w:t>
      </w:r>
      <w:r w:rsidRPr="002848B0">
        <w:rPr>
          <w:rFonts w:cstheme="minorHAnsi"/>
          <w:i/>
        </w:rPr>
        <w:t>(L6)</w:t>
      </w:r>
      <w:r w:rsidRPr="00FC6F79">
        <w:rPr>
          <w:rFonts w:cstheme="minorHAnsi"/>
          <w:i/>
        </w:rPr>
        <w:t xml:space="preserve"> </w:t>
      </w:r>
    </w:p>
    <w:p w:rsidR="00247156" w:rsidRPr="00FC6F79" w:rsidRDefault="00247156" w:rsidP="00247156">
      <w:pPr>
        <w:spacing w:after="0"/>
        <w:jc w:val="both"/>
        <w:rPr>
          <w:rFonts w:cstheme="minorHAnsi"/>
          <w:i/>
        </w:rPr>
      </w:pPr>
    </w:p>
    <w:p w:rsidR="00247156" w:rsidRPr="004234BF" w:rsidRDefault="00247156" w:rsidP="00D47A86">
      <w:pPr>
        <w:spacing w:after="0"/>
        <w:ind w:left="426"/>
        <w:jc w:val="both"/>
        <w:rPr>
          <w:rFonts w:cstheme="minorHAnsi"/>
        </w:rPr>
      </w:pPr>
      <w:r w:rsidRPr="004234BF">
        <w:rPr>
          <w:rFonts w:cstheme="minorHAnsi"/>
        </w:rPr>
        <w:t>Työelämä, ammatit ja työn luonne muuttuvat mm. teknologisen kehityksen ja talouden globalisoitumisen seurauksena. Työn vaatimusten ennakointi on vaikeampaa kuin ennen. Oppilaiden tulee perusopetuksessa saada yleisiä valmiuksia, jotka edistävät kiinnostusta ja myönteistä asennetta työtä ja työelämää kohtaan. Oppilaiden on tärkeä saada kokemuksia, jotka auttavat oivaltamaan työn ja yritteliäisyyden merkityksen, yrittäjyyden mahdollisuudet sekä oman vastuun yhteisön ja yhteiskunnan jäsenenä. Koulutyö järjestetään niin, että oppilaat voivat kartuttaa työelämätuntemustaan, oppia yrittäjämäistä toimintatapaa</w:t>
      </w:r>
      <w:r w:rsidR="004234BF">
        <w:rPr>
          <w:rFonts w:cstheme="minorHAnsi"/>
        </w:rPr>
        <w:t xml:space="preserve"> </w:t>
      </w:r>
      <w:r w:rsidRPr="004234BF">
        <w:rPr>
          <w:rFonts w:cstheme="minorHAnsi"/>
        </w:rPr>
        <w:t xml:space="preserve">ja oivaltaa koulussa ja vapaa-ajalla hankitun osaamisen merkityksen oman työuran kannalta. </w:t>
      </w:r>
    </w:p>
    <w:p w:rsidR="00247156" w:rsidRPr="004234BF" w:rsidRDefault="00247156" w:rsidP="00247156">
      <w:pPr>
        <w:spacing w:after="0"/>
        <w:jc w:val="both"/>
        <w:rPr>
          <w:rFonts w:cstheme="minorHAnsi"/>
          <w:sz w:val="24"/>
          <w:szCs w:val="24"/>
        </w:rPr>
      </w:pPr>
    </w:p>
    <w:p w:rsidR="00247156" w:rsidRDefault="00247156" w:rsidP="00D47A86">
      <w:pPr>
        <w:spacing w:after="0"/>
        <w:ind w:left="426"/>
        <w:jc w:val="both"/>
        <w:rPr>
          <w:rFonts w:cstheme="minorHAnsi"/>
        </w:rPr>
      </w:pPr>
      <w:r w:rsidRPr="00D44F9E">
        <w:rPr>
          <w:rFonts w:cstheme="minorHAnsi"/>
        </w:rPr>
        <w:t xml:space="preserve">Oppilaita opetetaan tuntemaan lähialueen </w:t>
      </w:r>
      <w:r w:rsidR="000172C0" w:rsidRPr="00D44F9E">
        <w:rPr>
          <w:rFonts w:cstheme="minorHAnsi"/>
        </w:rPr>
        <w:t>elinkeinoelämän erityispiirteitä ja keskeisiä toim</w:t>
      </w:r>
      <w:r w:rsidR="00D44F9E" w:rsidRPr="00D44F9E">
        <w:rPr>
          <w:rFonts w:cstheme="minorHAnsi"/>
        </w:rPr>
        <w:t>ialoja</w:t>
      </w:r>
      <w:r w:rsidRPr="00D44F9E">
        <w:rPr>
          <w:rFonts w:cstheme="minorHAnsi"/>
        </w:rPr>
        <w:t xml:space="preserve">. Perusopetuksen aikana </w:t>
      </w:r>
      <w:r w:rsidR="00C95494" w:rsidRPr="00D44F9E">
        <w:rPr>
          <w:rFonts w:cstheme="minorHAnsi"/>
        </w:rPr>
        <w:t>oppilaat tutustuvat</w:t>
      </w:r>
      <w:r w:rsidRPr="00D44F9E">
        <w:rPr>
          <w:rFonts w:cstheme="minorHAnsi"/>
        </w:rPr>
        <w:t xml:space="preserve"> työelämään ja saa</w:t>
      </w:r>
      <w:r w:rsidR="00C95494" w:rsidRPr="00D44F9E">
        <w:rPr>
          <w:rFonts w:cstheme="minorHAnsi"/>
        </w:rPr>
        <w:t>vat</w:t>
      </w:r>
      <w:r w:rsidRPr="00D44F9E">
        <w:rPr>
          <w:rFonts w:cstheme="minorHAnsi"/>
        </w:rPr>
        <w:t xml:space="preserve"> kokemuksia työnteosta sekä yhteistyöstä koulun ulkopuolisten toimijoiden kanssa. Tällöin harjoitellaan työelämässä tarvittavaa asianmukaista käyttäytymistä ja yhteistyötaitoja </w:t>
      </w:r>
      <w:r w:rsidR="001B7968" w:rsidRPr="00D44F9E">
        <w:rPr>
          <w:rFonts w:cstheme="minorHAnsi"/>
        </w:rPr>
        <w:t>sekä</w:t>
      </w:r>
      <w:r w:rsidRPr="00D44F9E">
        <w:rPr>
          <w:rFonts w:cstheme="minorHAnsi"/>
        </w:rPr>
        <w:t xml:space="preserve"> huomataan kielitaidon ja vuorovaikutustaitojen merkitys. </w:t>
      </w:r>
      <w:r w:rsidR="006C4FCD" w:rsidRPr="00D44F9E">
        <w:rPr>
          <w:rFonts w:cstheme="minorHAnsi"/>
        </w:rPr>
        <w:t xml:space="preserve">Itsensä työllistämisen taidot ja yrittäjyys </w:t>
      </w:r>
      <w:r w:rsidR="000172C0" w:rsidRPr="00D44F9E">
        <w:rPr>
          <w:rFonts w:cstheme="minorHAnsi"/>
        </w:rPr>
        <w:t xml:space="preserve">sekä riskien arviointi ja hallittu ottaminen </w:t>
      </w:r>
      <w:r w:rsidR="006C4FCD" w:rsidRPr="00D44F9E">
        <w:rPr>
          <w:rFonts w:cstheme="minorHAnsi"/>
        </w:rPr>
        <w:t>tulevat</w:t>
      </w:r>
      <w:r w:rsidR="006C4FCD" w:rsidRPr="00561D02">
        <w:rPr>
          <w:rFonts w:cstheme="minorHAnsi"/>
        </w:rPr>
        <w:t xml:space="preserve"> tutuiksi myös erilaisten projektien kautta. </w:t>
      </w:r>
      <w:r w:rsidRPr="00561D02">
        <w:rPr>
          <w:rFonts w:cstheme="minorHAnsi"/>
        </w:rPr>
        <w:t>Koulutyössä opitaan ryhmätoimintaa, projektityöskentelyä ja verkostoitumista.</w:t>
      </w:r>
      <w:r w:rsidRPr="004234BF">
        <w:rPr>
          <w:rFonts w:cstheme="minorHAnsi"/>
        </w:rPr>
        <w:t xml:space="preserve"> </w:t>
      </w:r>
    </w:p>
    <w:p w:rsidR="006C4FCD" w:rsidRPr="00A63662" w:rsidRDefault="006C4FCD" w:rsidP="00247156">
      <w:pPr>
        <w:spacing w:after="0"/>
        <w:jc w:val="both"/>
        <w:rPr>
          <w:rFonts w:cstheme="minorHAnsi"/>
          <w:sz w:val="24"/>
          <w:szCs w:val="24"/>
        </w:rPr>
      </w:pPr>
    </w:p>
    <w:p w:rsidR="00247156" w:rsidRPr="00FC6F79" w:rsidRDefault="00247156" w:rsidP="00D47A86">
      <w:pPr>
        <w:spacing w:after="0"/>
        <w:ind w:left="426"/>
        <w:jc w:val="both"/>
        <w:rPr>
          <w:rFonts w:cstheme="minorHAnsi"/>
        </w:rPr>
      </w:pPr>
      <w:r w:rsidRPr="004234BF">
        <w:rPr>
          <w:rFonts w:cstheme="minorHAnsi"/>
        </w:rPr>
        <w:t>Koulussa harjaannutaan työskentelemään itsenäisesti ja yhdessä toisten kanssa sekä toimimaan järjestelmällisesti ja pitkäjänteisesti. Yhteisessä työssä jokainen oppilas voi hahmottaa oman tehtävänsä osana kokonaisuutta. Siinä opitaan myös vastavuoroisuutta ja ponnistelua yhteisen tavoitteen saavuttamiseksi. Toiminnallisissa opiskelutilanteissa oppilaat voivat oppia suunnittelemaan työprosesseja, asettamaan hypoteeseja, kokeilemaan erilaisia vaihtoehtoja ja tekemään johtopäätöksiä. He harjoittelevat työhön tarvittavan ajan arviointi</w:t>
      </w:r>
      <w:r w:rsidR="006C4FCD" w:rsidRPr="00561D02">
        <w:rPr>
          <w:rFonts w:cstheme="minorHAnsi"/>
        </w:rPr>
        <w:t>a</w:t>
      </w:r>
      <w:r w:rsidRPr="004234BF">
        <w:rPr>
          <w:rFonts w:cstheme="minorHAnsi"/>
        </w:rPr>
        <w:t xml:space="preserve"> ja muita työn edellytyksiä sekä uusia ratkaisujen löytämistä olosuhteiden muuttuessa. Samalla on tilaisuus oppia ennakoimaan työskentelyn mahdollisia vaikeuksia ja kohtaamaan myös epäonnistumisia ja pettymyksiä.  Oppilaita kannustetaan sisukkuuteen työn loppuunsaattamisessa sekä työn ja sen tulosten arvostamiseen.</w:t>
      </w:r>
      <w:r w:rsidRPr="00FC6F79">
        <w:rPr>
          <w:rFonts w:cstheme="minorHAnsi"/>
        </w:rPr>
        <w:t xml:space="preserve"> </w:t>
      </w:r>
    </w:p>
    <w:p w:rsidR="00247156" w:rsidRPr="00A63662" w:rsidRDefault="00247156" w:rsidP="00247156">
      <w:pPr>
        <w:spacing w:after="0"/>
        <w:jc w:val="both"/>
        <w:rPr>
          <w:rFonts w:cstheme="minorHAnsi"/>
          <w:sz w:val="24"/>
          <w:szCs w:val="24"/>
        </w:rPr>
      </w:pPr>
    </w:p>
    <w:p w:rsidR="00247156" w:rsidRPr="00935EB5" w:rsidRDefault="00247156" w:rsidP="00D47A86">
      <w:pPr>
        <w:spacing w:after="0"/>
        <w:ind w:left="426"/>
        <w:jc w:val="both"/>
        <w:rPr>
          <w:rFonts w:cstheme="minorHAnsi"/>
        </w:rPr>
      </w:pPr>
      <w:r w:rsidRPr="00935EB5">
        <w:rPr>
          <w:rFonts w:cstheme="minorHAnsi"/>
        </w:rPr>
        <w:t xml:space="preserve">Oppilaita rohkaistaan suhtautumaan uusiin mahdollisuuksiin avoimesti ja toimimaan muutostilanteissa joustavasti ja luovasti. Heitä ohjataan tarttumaan asioihin aloitteellisesti ja etsimään erilaisia vaihtoehtoja. Oppilaita </w:t>
      </w:r>
      <w:r w:rsidRPr="00D44F9E">
        <w:rPr>
          <w:rFonts w:cstheme="minorHAnsi"/>
        </w:rPr>
        <w:t xml:space="preserve">tuetaan tunnistamaan ammatillisia kiinnostuksen kohteitaan </w:t>
      </w:r>
      <w:r w:rsidR="007D033F" w:rsidRPr="00D44F9E">
        <w:rPr>
          <w:rFonts w:cstheme="minorHAnsi"/>
        </w:rPr>
        <w:t>sekä</w:t>
      </w:r>
      <w:r w:rsidRPr="00D44F9E">
        <w:rPr>
          <w:rFonts w:cstheme="minorHAnsi"/>
        </w:rPr>
        <w:t xml:space="preserve"> tekemään jatko-opintovalintansa perustellusti</w:t>
      </w:r>
      <w:r w:rsidR="001A126E" w:rsidRPr="00D44F9E">
        <w:rPr>
          <w:rFonts w:cstheme="minorHAnsi"/>
        </w:rPr>
        <w:t xml:space="preserve"> ja omista lähtökohdistaan, perinteisten sukupuoliroolien ja muiden roolimallien vaikutukset tiedostaen.</w:t>
      </w:r>
      <w:r w:rsidR="001A126E">
        <w:rPr>
          <w:rFonts w:cstheme="minorHAnsi"/>
        </w:rPr>
        <w:t xml:space="preserve"> </w:t>
      </w:r>
      <w:r w:rsidR="007D033F">
        <w:rPr>
          <w:rFonts w:cstheme="minorHAnsi"/>
        </w:rPr>
        <w:t xml:space="preserve"> </w:t>
      </w:r>
    </w:p>
    <w:p w:rsidR="000403DA" w:rsidRDefault="000403DA" w:rsidP="00247156">
      <w:pPr>
        <w:spacing w:after="0"/>
        <w:jc w:val="both"/>
        <w:rPr>
          <w:rFonts w:cstheme="minorHAnsi"/>
          <w:i/>
        </w:rPr>
      </w:pPr>
    </w:p>
    <w:p w:rsidR="000403DA" w:rsidRDefault="000403DA" w:rsidP="00247156">
      <w:pPr>
        <w:spacing w:after="0"/>
        <w:jc w:val="both"/>
        <w:rPr>
          <w:rFonts w:cstheme="minorHAnsi"/>
          <w:i/>
        </w:rPr>
      </w:pPr>
    </w:p>
    <w:p w:rsidR="000403DA" w:rsidRPr="00935EB5" w:rsidRDefault="000403DA" w:rsidP="00247156">
      <w:pPr>
        <w:spacing w:after="0"/>
        <w:jc w:val="both"/>
        <w:rPr>
          <w:rFonts w:cstheme="minorHAnsi"/>
          <w:i/>
        </w:rPr>
      </w:pPr>
    </w:p>
    <w:p w:rsidR="00247156" w:rsidRPr="00935EB5" w:rsidRDefault="00247156" w:rsidP="00D47A86">
      <w:pPr>
        <w:spacing w:after="0"/>
        <w:ind w:firstLine="426"/>
        <w:jc w:val="both"/>
        <w:rPr>
          <w:rFonts w:cstheme="minorHAnsi"/>
          <w:i/>
        </w:rPr>
      </w:pPr>
      <w:r w:rsidRPr="00935EB5">
        <w:rPr>
          <w:rFonts w:cstheme="minorHAnsi"/>
          <w:i/>
        </w:rPr>
        <w:lastRenderedPageBreak/>
        <w:t>Osallistuminen, vaikuttaminen ja kestävän tulevaisuuden rakentaminen</w:t>
      </w:r>
      <w:r w:rsidR="00F40008">
        <w:rPr>
          <w:rFonts w:cstheme="minorHAnsi"/>
          <w:i/>
        </w:rPr>
        <w:t xml:space="preserve"> </w:t>
      </w:r>
      <w:r w:rsidR="00F40008" w:rsidRPr="00561D02">
        <w:rPr>
          <w:rFonts w:cstheme="minorHAnsi"/>
          <w:i/>
        </w:rPr>
        <w:t>(L7)</w:t>
      </w:r>
    </w:p>
    <w:p w:rsidR="00247156" w:rsidRPr="00A63662" w:rsidRDefault="00247156" w:rsidP="00247156">
      <w:pPr>
        <w:spacing w:after="0"/>
        <w:jc w:val="both"/>
        <w:rPr>
          <w:rFonts w:cstheme="minorHAnsi"/>
          <w:i/>
          <w:sz w:val="24"/>
          <w:szCs w:val="24"/>
        </w:rPr>
      </w:pPr>
    </w:p>
    <w:p w:rsidR="00247156" w:rsidRPr="00935EB5" w:rsidRDefault="00247156" w:rsidP="00D47A86">
      <w:pPr>
        <w:spacing w:after="0"/>
        <w:ind w:left="426"/>
        <w:jc w:val="both"/>
        <w:rPr>
          <w:rFonts w:cstheme="minorHAnsi"/>
          <w:color w:val="00B050"/>
        </w:rPr>
      </w:pPr>
      <w:r w:rsidRPr="00935EB5">
        <w:rPr>
          <w:rFonts w:cstheme="minorHAnsi"/>
        </w:rPr>
        <w:t xml:space="preserve">Yhteiskunnalliseen toimintaan osallistuminen on demokratian toimivuuden perusedellytys. Osallistumisen ja vaikuttamisen taitoja sekä vastuullista suhtautumista tulevaisuuteen voi oppia vain harjoittelemalla. Kouluyhteisö tarjoaa tähän turvalliset puitteet. Samalla perusopetus luo osaamisperustaa oppilaiden kasvulle demokraattisia oikeuksia ja vapauksia vastuullisesti käyttäviksi, aktiivisiksi kansalaisiksi. Koulun tehtävänä on vahvistaa jokaisen oppilaan osallisuutta. </w:t>
      </w:r>
    </w:p>
    <w:p w:rsidR="00247156" w:rsidRPr="00935EB5" w:rsidRDefault="00247156" w:rsidP="00247156">
      <w:pPr>
        <w:spacing w:after="0"/>
        <w:jc w:val="both"/>
        <w:rPr>
          <w:rFonts w:cstheme="minorHAnsi"/>
          <w:color w:val="00B050"/>
        </w:rPr>
      </w:pPr>
    </w:p>
    <w:p w:rsidR="00247156" w:rsidRPr="00935EB5" w:rsidRDefault="00247156" w:rsidP="00D47A86">
      <w:pPr>
        <w:spacing w:after="0"/>
        <w:ind w:left="426"/>
        <w:jc w:val="both"/>
        <w:rPr>
          <w:rFonts w:cstheme="minorHAnsi"/>
        </w:rPr>
      </w:pPr>
      <w:r w:rsidRPr="00935EB5">
        <w:rPr>
          <w:rFonts w:cstheme="minorHAnsi"/>
        </w:rPr>
        <w:t xml:space="preserve">Perusopetuksessa luodaan edellytykset oppilaiden kiinnostukselle kouluyhteisön ja yhteiskunnan asioita kohtaan. Koulussa kunnioitetaan heidän oikeuttaan osallistua päätöksentekoon ikänsä ja kehitystasonsa </w:t>
      </w:r>
      <w:r w:rsidRPr="004234BF">
        <w:rPr>
          <w:rFonts w:cstheme="minorHAnsi"/>
        </w:rPr>
        <w:t xml:space="preserve">mukaisesti. Oppilaat osallistuvat oman opiskelunsa, yhteisen koulutyön ja </w:t>
      </w:r>
      <w:r w:rsidRPr="00D44F9E">
        <w:rPr>
          <w:rFonts w:cstheme="minorHAnsi"/>
        </w:rPr>
        <w:t>oppimisympäristön suunnitteluun, toteuttamiseen ja arviointiin.  He saavat tietoja ja kokemuksia kansalaisyhteiskunnan osallistumis- ja vaikuttamisjärjestelmistä ja keinoista</w:t>
      </w:r>
      <w:r w:rsidR="007D033F" w:rsidRPr="00D44F9E">
        <w:rPr>
          <w:rFonts w:cstheme="minorHAnsi"/>
        </w:rPr>
        <w:t xml:space="preserve"> sekä yhteisöllisestä työskentelystä</w:t>
      </w:r>
      <w:r w:rsidR="00F14977" w:rsidRPr="00D44F9E">
        <w:rPr>
          <w:rFonts w:cstheme="minorHAnsi"/>
        </w:rPr>
        <w:t xml:space="preserve"> koulun ulkopuolella</w:t>
      </w:r>
      <w:r w:rsidR="007D033F" w:rsidRPr="00D44F9E">
        <w:rPr>
          <w:rFonts w:cstheme="minorHAnsi"/>
        </w:rPr>
        <w:t xml:space="preserve">. Ympäristön suojelemisen merkitys avautuu omakohtaisen luontosuhteen kautta. </w:t>
      </w:r>
      <w:r w:rsidRPr="00D44F9E">
        <w:rPr>
          <w:rFonts w:cstheme="minorHAnsi"/>
        </w:rPr>
        <w:t>Oppilaat oppivat arvioimaan median vaikutuksia ja</w:t>
      </w:r>
      <w:r w:rsidR="007D033F" w:rsidRPr="00D44F9E">
        <w:rPr>
          <w:rFonts w:cstheme="minorHAnsi"/>
        </w:rPr>
        <w:t xml:space="preserve"> käyttämään sen mahdollisuuksia.</w:t>
      </w:r>
      <w:r w:rsidRPr="00D44F9E">
        <w:rPr>
          <w:rFonts w:cstheme="minorHAnsi"/>
        </w:rPr>
        <w:t xml:space="preserve"> Kokemusten kautta</w:t>
      </w:r>
      <w:r w:rsidRPr="004234BF">
        <w:rPr>
          <w:rFonts w:cstheme="minorHAnsi"/>
        </w:rPr>
        <w:t xml:space="preserve"> oppilaat oppivat vaikuttamista, päätöksentekoa ja vastuullisuutta. Samalla he oppivat hahmottamaan sääntöjen ja sopimusten sekä luottamuksen merkityksen.</w:t>
      </w:r>
      <w:r w:rsidRPr="00935EB5">
        <w:rPr>
          <w:rFonts w:cstheme="minorHAnsi"/>
        </w:rPr>
        <w:t xml:space="preserve"> Osallistuessaan sekä koulussa että sen ulkopuolella oppilaat oppivat ilmaisemaan omia näkemyksiään rakentavasti. He oppivat työskentelemään yhdessä ja saavat tilaisuuksia harjoitella neuvottelemista, sovittelemista ja ristiriitojen ratkaisemista sekä asioiden kriittistä tarkastelua. Oppilaita kannustetaan </w:t>
      </w:r>
      <w:r w:rsidRPr="00D44F9E">
        <w:rPr>
          <w:rFonts w:cstheme="minorHAnsi"/>
        </w:rPr>
        <w:t xml:space="preserve">pohtimaan ehdotuksiaan eri osapuolten yhdenvertaisuuden ja tasa-arvon sekä oikeudenmukaisen kohtelun </w:t>
      </w:r>
      <w:r w:rsidR="007D033F" w:rsidRPr="00D44F9E">
        <w:rPr>
          <w:rFonts w:cstheme="minorHAnsi"/>
        </w:rPr>
        <w:t xml:space="preserve">ja kestävän elämäntavan </w:t>
      </w:r>
      <w:r w:rsidRPr="00D44F9E">
        <w:rPr>
          <w:rFonts w:cstheme="minorHAnsi"/>
        </w:rPr>
        <w:t>näkökulmista</w:t>
      </w:r>
      <w:r w:rsidRPr="00935EB5">
        <w:rPr>
          <w:rFonts w:cstheme="minorHAnsi"/>
        </w:rPr>
        <w:t xml:space="preserve">. </w:t>
      </w:r>
    </w:p>
    <w:p w:rsidR="00247156" w:rsidRPr="00A63662" w:rsidRDefault="00247156" w:rsidP="00247156">
      <w:pPr>
        <w:spacing w:after="0"/>
        <w:jc w:val="both"/>
        <w:rPr>
          <w:rFonts w:cstheme="minorHAnsi"/>
          <w:sz w:val="24"/>
          <w:szCs w:val="24"/>
        </w:rPr>
      </w:pPr>
    </w:p>
    <w:p w:rsidR="00DB29E4" w:rsidRDefault="00247156" w:rsidP="00D47A86">
      <w:pPr>
        <w:spacing w:after="0"/>
        <w:ind w:left="426"/>
        <w:jc w:val="both"/>
        <w:rPr>
          <w:rFonts w:cstheme="minorHAnsi"/>
        </w:rPr>
      </w:pPr>
      <w:r w:rsidRPr="00935EB5">
        <w:rPr>
          <w:rFonts w:cstheme="minorHAnsi"/>
        </w:rPr>
        <w:t xml:space="preserve">Perusopetuksen aikana </w:t>
      </w:r>
      <w:r w:rsidRPr="00935EB5">
        <w:t>oppilaat pohtivat menneisyyden, nykyisyyden ja tulevaisuuden välisiä yhteyksiä sekä erilaisia tulevaisuusvaihtoehtoja.</w:t>
      </w:r>
      <w:r w:rsidRPr="00935EB5">
        <w:rPr>
          <w:rFonts w:cstheme="minorHAnsi"/>
        </w:rPr>
        <w:t xml:space="preserve"> Heitä ohjataan ymmärtämään omien valintojen, elämäntapojen ja tekojen merkitys paitsi itselle, myös lähiyhteisöille, yhteiskunnalle ja luonnolle. Oppilaat saavat valmiuksia sekä omien että yhteisön ja yhteiskunnan toimintatapojen ja -rakenteiden arviointiin ja muuttamiseen </w:t>
      </w:r>
      <w:r w:rsidRPr="004234BF">
        <w:rPr>
          <w:rFonts w:cstheme="minorHAnsi"/>
        </w:rPr>
        <w:t>kestävää tulevaisuutta rakentaviksi.</w:t>
      </w:r>
      <w:r w:rsidRPr="00935EB5">
        <w:rPr>
          <w:rFonts w:cstheme="minorHAnsi"/>
        </w:rPr>
        <w:t xml:space="preserve"> </w:t>
      </w:r>
    </w:p>
    <w:p w:rsidR="00E01B44" w:rsidRPr="00935EB5" w:rsidRDefault="00E01B44" w:rsidP="00D47A86">
      <w:pPr>
        <w:spacing w:after="0"/>
        <w:ind w:left="426"/>
        <w:jc w:val="both"/>
        <w:rPr>
          <w:rFonts w:cstheme="minorHAnsi"/>
        </w:rPr>
      </w:pPr>
    </w:p>
    <w:p w:rsidR="007936DB" w:rsidRDefault="00247156" w:rsidP="00463195">
      <w:pPr>
        <w:pStyle w:val="Otsikko3"/>
      </w:pPr>
      <w:bookmarkStart w:id="25" w:name="_Toc486575787"/>
      <w:r w:rsidRPr="00935EB5">
        <w:t xml:space="preserve">3.4 </w:t>
      </w:r>
      <w:bookmarkStart w:id="26" w:name="_Toc398547785"/>
      <w:bookmarkStart w:id="27" w:name="_Toc398552382"/>
      <w:bookmarkStart w:id="28" w:name="_Toc398616642"/>
      <w:bookmarkStart w:id="29" w:name="_Toc398616871"/>
      <w:r w:rsidR="0088292D">
        <w:t>Paikallisesti päätettävät asiat</w:t>
      </w:r>
      <w:bookmarkEnd w:id="25"/>
    </w:p>
    <w:p w:rsidR="0088292D" w:rsidRDefault="0088292D" w:rsidP="0088292D">
      <w:pPr>
        <w:spacing w:after="0"/>
      </w:pPr>
    </w:p>
    <w:p w:rsidR="0088292D" w:rsidRPr="005A3437" w:rsidRDefault="0088292D" w:rsidP="0088292D">
      <w:pPr>
        <w:spacing w:after="0"/>
        <w:ind w:left="426"/>
        <w:jc w:val="both"/>
        <w:rPr>
          <w:rFonts w:cstheme="minorHAnsi"/>
          <w:i/>
        </w:rPr>
      </w:pPr>
      <w:r w:rsidRPr="005A3437">
        <w:rPr>
          <w:rFonts w:cstheme="minorHAnsi"/>
          <w:i/>
        </w:rPr>
        <w:t xml:space="preserve">Paikallista opetussuunnitelmaa laadittaessa keskustellaan, mitä perusopetuksen tehtävä sekä valtioneuvoston asetuksessa määritellyt opetuksen ja kasvatuksen valtakunnalliset tavoitteet merkitsevät paikallisesti. Pohditaan myös, mitä opetukselle ja kasvatukselle asetettujen valtakunnallisten tavoitteiden sekä niistä johdettujen laaja-alaisen osaamisen ja oppiainekohtaisten tavoitteiden toteuttaminen edellyttää opetuksen järjestämiseltä, johtamiselta ja koulutyöltä. </w:t>
      </w:r>
    </w:p>
    <w:p w:rsidR="0088292D" w:rsidRPr="005A3437" w:rsidRDefault="0088292D" w:rsidP="0088292D">
      <w:pPr>
        <w:spacing w:after="0"/>
        <w:jc w:val="both"/>
        <w:rPr>
          <w:i/>
        </w:rPr>
      </w:pPr>
    </w:p>
    <w:p w:rsidR="0088292D" w:rsidRPr="005A3437" w:rsidRDefault="0088292D" w:rsidP="0088292D">
      <w:pPr>
        <w:spacing w:after="0"/>
        <w:ind w:left="426"/>
        <w:jc w:val="both"/>
        <w:rPr>
          <w:rFonts w:cstheme="minorHAnsi"/>
          <w:i/>
        </w:rPr>
      </w:pPr>
      <w:r w:rsidRPr="005A3437">
        <w:rPr>
          <w:rFonts w:cstheme="minorHAnsi"/>
          <w:i/>
        </w:rPr>
        <w:t xml:space="preserve">Opetuksen järjestäjä päättää ja kuvaa opetussuunnitelmassa </w:t>
      </w:r>
    </w:p>
    <w:p w:rsidR="0088292D" w:rsidRPr="005A3437" w:rsidRDefault="0088292D" w:rsidP="0088292D">
      <w:pPr>
        <w:pStyle w:val="Luettelokappale"/>
        <w:numPr>
          <w:ilvl w:val="0"/>
          <w:numId w:val="34"/>
        </w:numPr>
        <w:rPr>
          <w:i/>
          <w:sz w:val="20"/>
          <w:szCs w:val="20"/>
        </w:rPr>
      </w:pPr>
      <w:r w:rsidRPr="005A3437">
        <w:rPr>
          <w:i/>
        </w:rPr>
        <w:t>mitkä ovat paikalliset, perusopetuksen tehtävää mahdollisesti täydentävät ja käytännön toteuttamista ilmentävät näkökohdat (</w:t>
      </w:r>
      <w:r w:rsidRPr="005A3437">
        <w:rPr>
          <w:i/>
          <w:sz w:val="20"/>
          <w:szCs w:val="20"/>
        </w:rPr>
        <w:t xml:space="preserve">muilta osin </w:t>
      </w:r>
      <w:r w:rsidRPr="005A3437">
        <w:rPr>
          <w:rFonts w:cstheme="minorHAnsi"/>
          <w:i/>
          <w:sz w:val="20"/>
          <w:szCs w:val="20"/>
        </w:rPr>
        <w:t>tehtäväkuvauksessa opetussuunnitelman perusteiden tekstiä voidaan käyttää sellaisenaan;</w:t>
      </w:r>
      <w:r w:rsidRPr="005A3437">
        <w:rPr>
          <w:i/>
          <w:sz w:val="20"/>
          <w:szCs w:val="20"/>
        </w:rPr>
        <w:t xml:space="preserve"> tehtävää voidaan konkretisoida ja toteuttaa myös opetussuunnitelmaa täydentävien suunnitelmien kuten esimerkiksi kestävän kehityksen ohjelman tai kulttuurikasvatussuunnitelman avulla, joista tulee tällöin maininta opetussuunnitelmaan)</w:t>
      </w:r>
    </w:p>
    <w:p w:rsidR="0088292D" w:rsidRPr="005A3437" w:rsidRDefault="0088292D" w:rsidP="0088292D">
      <w:pPr>
        <w:pStyle w:val="Luettelokappale"/>
        <w:numPr>
          <w:ilvl w:val="0"/>
          <w:numId w:val="34"/>
        </w:numPr>
        <w:rPr>
          <w:i/>
        </w:rPr>
      </w:pPr>
      <w:r w:rsidRPr="005A3437">
        <w:rPr>
          <w:i/>
        </w:rPr>
        <w:t xml:space="preserve">mitkä ovat opetussuunnitelman perusteissa määritellyn laaja-alaisen osaamisen mahdolliset paikalliset painotukset </w:t>
      </w:r>
      <w:r w:rsidRPr="005A3437">
        <w:rPr>
          <w:rFonts w:cstheme="minorHAnsi"/>
          <w:i/>
        </w:rPr>
        <w:t>ja miten painottuminen ilmenee</w:t>
      </w:r>
      <w:r w:rsidRPr="005A3437">
        <w:rPr>
          <w:i/>
        </w:rPr>
        <w:t xml:space="preserve"> </w:t>
      </w:r>
      <w:r w:rsidRPr="005A3437">
        <w:rPr>
          <w:i/>
          <w:sz w:val="20"/>
          <w:szCs w:val="20"/>
        </w:rPr>
        <w:t xml:space="preserve">(muilta osin </w:t>
      </w:r>
      <w:r w:rsidRPr="005A3437">
        <w:rPr>
          <w:rFonts w:cstheme="minorHAnsi"/>
          <w:i/>
          <w:sz w:val="20"/>
          <w:szCs w:val="20"/>
        </w:rPr>
        <w:t>laaja-alaisen osaamisen kuvaamisessa opetussuunnitelman perusteiden tekstiä voidaan käyttää sellaisenaan)</w:t>
      </w:r>
    </w:p>
    <w:p w:rsidR="0088292D" w:rsidRPr="005A3437" w:rsidRDefault="0088292D" w:rsidP="0088292D">
      <w:pPr>
        <w:pStyle w:val="Luettelokappale"/>
        <w:numPr>
          <w:ilvl w:val="0"/>
          <w:numId w:val="34"/>
        </w:numPr>
        <w:rPr>
          <w:i/>
          <w:sz w:val="20"/>
          <w:szCs w:val="20"/>
        </w:rPr>
      </w:pPr>
      <w:r w:rsidRPr="005A3437">
        <w:rPr>
          <w:i/>
        </w:rPr>
        <w:lastRenderedPageBreak/>
        <w:t xml:space="preserve">mitkä ovat ne järjestelyt ja toimenpiteet, joiden avulla laaja-alaisen osaamisen tavoitteiden toteutumisesta opetustyössä huolehditaan ja toteutumista seurataan </w:t>
      </w:r>
      <w:r w:rsidRPr="005A3437">
        <w:rPr>
          <w:i/>
          <w:sz w:val="20"/>
          <w:szCs w:val="20"/>
        </w:rPr>
        <w:t>(laaja-alaisen osaamisen tarkemmat tavoitteet määritellään vuosiluokkakokonaisuuksittain, katso luvut 13 - 15).</w:t>
      </w:r>
    </w:p>
    <w:p w:rsidR="0088292D" w:rsidRPr="0088292D" w:rsidRDefault="0088292D" w:rsidP="0088292D"/>
    <w:p w:rsidR="00463195" w:rsidRDefault="007936DB" w:rsidP="00463195">
      <w:pPr>
        <w:pStyle w:val="Otsikko3"/>
      </w:pPr>
      <w:bookmarkStart w:id="30" w:name="_Toc486575788"/>
      <w:r>
        <w:t xml:space="preserve">3.5 </w:t>
      </w:r>
      <w:r w:rsidR="00E01B44" w:rsidRPr="00933391">
        <w:rPr>
          <w:rFonts w:eastAsia="Times New Roman"/>
          <w:sz w:val="24"/>
          <w:szCs w:val="24"/>
          <w:lang w:eastAsia="fi-FI"/>
        </w:rPr>
        <w:t>O</w:t>
      </w:r>
      <w:r w:rsidR="00E01B44">
        <w:rPr>
          <w:rFonts w:eastAsia="Times New Roman"/>
          <w:sz w:val="24"/>
          <w:szCs w:val="24"/>
          <w:lang w:eastAsia="fi-FI"/>
        </w:rPr>
        <w:t xml:space="preserve">ULUN </w:t>
      </w:r>
      <w:r w:rsidR="00F97CD5">
        <w:rPr>
          <w:rFonts w:eastAsia="Times New Roman"/>
          <w:sz w:val="24"/>
          <w:szCs w:val="24"/>
          <w:lang w:eastAsia="fi-FI"/>
        </w:rPr>
        <w:t xml:space="preserve">KRISTILLISESSÄ KOULUSSA </w:t>
      </w:r>
      <w:r w:rsidR="00E01B44">
        <w:rPr>
          <w:rFonts w:eastAsia="Times New Roman"/>
          <w:sz w:val="24"/>
          <w:szCs w:val="24"/>
          <w:lang w:eastAsia="fi-FI"/>
        </w:rPr>
        <w:t>PAIKALLISESTI PÄÄTETYT ASIAT</w:t>
      </w:r>
      <w:bookmarkEnd w:id="30"/>
    </w:p>
    <w:bookmarkEnd w:id="26"/>
    <w:bookmarkEnd w:id="27"/>
    <w:bookmarkEnd w:id="28"/>
    <w:bookmarkEnd w:id="29"/>
    <w:p w:rsidR="00463195" w:rsidRDefault="00463195" w:rsidP="0088292D">
      <w:pPr>
        <w:tabs>
          <w:tab w:val="left" w:pos="426"/>
        </w:tabs>
      </w:pPr>
    </w:p>
    <w:p w:rsidR="003F2A4A" w:rsidRPr="000403DA" w:rsidRDefault="0088292D" w:rsidP="008F327E">
      <w:pPr>
        <w:spacing w:after="0"/>
        <w:rPr>
          <w:b/>
          <w:color w:val="365F91" w:themeColor="accent1" w:themeShade="BF"/>
          <w:sz w:val="24"/>
          <w:szCs w:val="24"/>
        </w:rPr>
      </w:pPr>
      <w:r>
        <w:rPr>
          <w:b/>
          <w:color w:val="365F91" w:themeColor="accent1" w:themeShade="BF"/>
          <w:sz w:val="24"/>
          <w:szCs w:val="24"/>
        </w:rPr>
        <w:t>3.5</w:t>
      </w:r>
      <w:r w:rsidR="000403DA" w:rsidRPr="000403DA">
        <w:rPr>
          <w:b/>
          <w:color w:val="365F91" w:themeColor="accent1" w:themeShade="BF"/>
          <w:sz w:val="24"/>
          <w:szCs w:val="24"/>
        </w:rPr>
        <w:t xml:space="preserve">.1 </w:t>
      </w:r>
      <w:r w:rsidR="003F2A4A" w:rsidRPr="000403DA">
        <w:rPr>
          <w:b/>
          <w:color w:val="365F91" w:themeColor="accent1" w:themeShade="BF"/>
          <w:sz w:val="24"/>
          <w:szCs w:val="24"/>
        </w:rPr>
        <w:t>Perusopetuksen tehtävää täydentävät ja käyt</w:t>
      </w:r>
      <w:r w:rsidR="000403DA" w:rsidRPr="000403DA">
        <w:rPr>
          <w:b/>
          <w:color w:val="365F91" w:themeColor="accent1" w:themeShade="BF"/>
          <w:sz w:val="24"/>
          <w:szCs w:val="24"/>
        </w:rPr>
        <w:t xml:space="preserve">ännön toteuttamista ilmentävät </w:t>
      </w:r>
      <w:r w:rsidR="003F2A4A" w:rsidRPr="000403DA">
        <w:rPr>
          <w:b/>
          <w:color w:val="365F91" w:themeColor="accent1" w:themeShade="BF"/>
          <w:sz w:val="24"/>
          <w:szCs w:val="24"/>
        </w:rPr>
        <w:t>näkökohdat</w:t>
      </w:r>
    </w:p>
    <w:p w:rsidR="008F327E" w:rsidRPr="000403DA" w:rsidRDefault="008F327E" w:rsidP="003F2A4A">
      <w:pPr>
        <w:spacing w:after="0"/>
        <w:ind w:left="425"/>
        <w:jc w:val="both"/>
        <w:rPr>
          <w:color w:val="365F91" w:themeColor="accent1" w:themeShade="BF"/>
        </w:rPr>
      </w:pPr>
    </w:p>
    <w:p w:rsidR="003F2A4A" w:rsidRDefault="003F2A4A" w:rsidP="003F2A4A">
      <w:pPr>
        <w:spacing w:after="0"/>
        <w:ind w:left="425"/>
        <w:jc w:val="both"/>
        <w:rPr>
          <w:rFonts w:cs="Calibri"/>
          <w:color w:val="365F91" w:themeColor="accent1" w:themeShade="BF"/>
        </w:rPr>
      </w:pPr>
      <w:r w:rsidRPr="000403DA">
        <w:rPr>
          <w:rFonts w:cs="Calibri"/>
          <w:color w:val="365F91" w:themeColor="accent1" w:themeShade="BF"/>
        </w:rPr>
        <w:t xml:space="preserve">Oulun kristillinen </w:t>
      </w:r>
      <w:r w:rsidR="004E12BA">
        <w:rPr>
          <w:rFonts w:cs="Calibri"/>
          <w:color w:val="365F91" w:themeColor="accent1" w:themeShade="BF"/>
        </w:rPr>
        <w:t>koulu toteutta</w:t>
      </w:r>
      <w:r w:rsidR="00A33333">
        <w:rPr>
          <w:rFonts w:cs="Calibri"/>
          <w:color w:val="365F91" w:themeColor="accent1" w:themeShade="BF"/>
        </w:rPr>
        <w:t>a opetus- ja kasvatustehtävää</w:t>
      </w:r>
      <w:r w:rsidRPr="000403DA">
        <w:rPr>
          <w:rFonts w:cs="Calibri"/>
          <w:color w:val="365F91" w:themeColor="accent1" w:themeShade="BF"/>
        </w:rPr>
        <w:t xml:space="preserve"> kiinteässä yhteistyössä kotien, </w:t>
      </w:r>
      <w:r w:rsidR="00FB6C19">
        <w:rPr>
          <w:rFonts w:cs="Calibri"/>
          <w:color w:val="365F91" w:themeColor="accent1" w:themeShade="BF"/>
        </w:rPr>
        <w:t>Oulun kaupungin opetustoimen,</w:t>
      </w:r>
      <w:r w:rsidR="00FB6C19" w:rsidRPr="000403DA">
        <w:rPr>
          <w:rFonts w:cs="Calibri"/>
          <w:color w:val="365F91" w:themeColor="accent1" w:themeShade="BF"/>
        </w:rPr>
        <w:t xml:space="preserve"> </w:t>
      </w:r>
      <w:r w:rsidRPr="000403DA">
        <w:rPr>
          <w:rFonts w:cs="Calibri"/>
          <w:color w:val="365F91" w:themeColor="accent1" w:themeShade="BF"/>
        </w:rPr>
        <w:t>muiden kristillisten koulu</w:t>
      </w:r>
      <w:r w:rsidR="00FB6C19">
        <w:rPr>
          <w:rFonts w:cs="Calibri"/>
          <w:color w:val="365F91" w:themeColor="accent1" w:themeShade="BF"/>
        </w:rPr>
        <w:t xml:space="preserve">jen </w:t>
      </w:r>
      <w:r w:rsidRPr="000403DA">
        <w:rPr>
          <w:rFonts w:cs="Calibri"/>
          <w:color w:val="365F91" w:themeColor="accent1" w:themeShade="BF"/>
        </w:rPr>
        <w:t>sekä kolmannen sektorin yhteistyöjoukon kanssa. Koululla on myös laaja kansainvälisen Microsoft-yhteyden kautta syntynyt yhteistyöverkosto.</w:t>
      </w:r>
    </w:p>
    <w:p w:rsidR="004E12BA" w:rsidRDefault="004E12BA" w:rsidP="003F2A4A">
      <w:pPr>
        <w:spacing w:after="0"/>
        <w:ind w:left="425"/>
        <w:jc w:val="both"/>
        <w:rPr>
          <w:rFonts w:cs="Calibri"/>
          <w:color w:val="365F91" w:themeColor="accent1" w:themeShade="BF"/>
        </w:rPr>
      </w:pPr>
    </w:p>
    <w:p w:rsidR="004E12BA" w:rsidRPr="000403DA" w:rsidRDefault="004E12BA" w:rsidP="004E12BA">
      <w:pPr>
        <w:spacing w:after="0"/>
        <w:ind w:left="425"/>
        <w:rPr>
          <w:rFonts w:cs="Calibri"/>
          <w:color w:val="365F91" w:themeColor="accent1" w:themeShade="BF"/>
        </w:rPr>
      </w:pPr>
      <w:r w:rsidRPr="000403DA">
        <w:rPr>
          <w:rFonts w:cs="Calibri"/>
          <w:color w:val="365F91" w:themeColor="accent1" w:themeShade="BF"/>
        </w:rPr>
        <w:t>Kristillisten koulujen välistä yhteistyötä kuvaa niiden yhteinen laadunkehitystyö seuraavien hallinnollisten rakenteiden avulla:</w:t>
      </w:r>
    </w:p>
    <w:p w:rsidR="004E12BA" w:rsidRPr="000403DA" w:rsidRDefault="004E12BA" w:rsidP="004E12BA">
      <w:pPr>
        <w:numPr>
          <w:ilvl w:val="0"/>
          <w:numId w:val="79"/>
        </w:numPr>
        <w:spacing w:after="0"/>
        <w:ind w:left="1208" w:hanging="357"/>
        <w:rPr>
          <w:color w:val="365F91" w:themeColor="accent1" w:themeShade="BF"/>
        </w:rPr>
      </w:pPr>
      <w:r w:rsidRPr="000403DA">
        <w:rPr>
          <w:color w:val="365F91" w:themeColor="accent1" w:themeShade="BF"/>
        </w:rPr>
        <w:t>Erillisrahoitukseen perustuva laadunkehitykseen liittyvä kristillisten koulujen verkostotyö,</w:t>
      </w:r>
      <w:r w:rsidRPr="000403DA">
        <w:rPr>
          <w:rFonts w:eastAsia="Times New Roman"/>
          <w:color w:val="365F91" w:themeColor="accent1" w:themeShade="BF"/>
          <w:lang w:eastAsia="fi-FI"/>
        </w:rPr>
        <w:t xml:space="preserve"> jota pyritään ed</w:t>
      </w:r>
      <w:r>
        <w:rPr>
          <w:rFonts w:eastAsia="Times New Roman"/>
          <w:color w:val="365F91" w:themeColor="accent1" w:themeShade="BF"/>
          <w:lang w:eastAsia="fi-FI"/>
        </w:rPr>
        <w:t>elleen jatkamaan (Laatu-, Osaava- ja Toimintakulttuuritalkoot -hankkeet</w:t>
      </w:r>
      <w:r w:rsidRPr="000403DA">
        <w:rPr>
          <w:rFonts w:eastAsia="Times New Roman"/>
          <w:color w:val="365F91" w:themeColor="accent1" w:themeShade="BF"/>
          <w:lang w:eastAsia="fi-FI"/>
        </w:rPr>
        <w:t>).</w:t>
      </w:r>
    </w:p>
    <w:p w:rsidR="004E12BA" w:rsidRPr="000403DA" w:rsidRDefault="004E12BA" w:rsidP="004E12BA">
      <w:pPr>
        <w:numPr>
          <w:ilvl w:val="0"/>
          <w:numId w:val="79"/>
        </w:numPr>
        <w:spacing w:after="0"/>
        <w:ind w:left="1208" w:hanging="357"/>
        <w:rPr>
          <w:color w:val="365F91" w:themeColor="accent1" w:themeShade="BF"/>
        </w:rPr>
      </w:pPr>
      <w:r w:rsidRPr="000403DA">
        <w:rPr>
          <w:color w:val="365F91" w:themeColor="accent1" w:themeShade="BF"/>
        </w:rPr>
        <w:t xml:space="preserve">Vuosittaiset </w:t>
      </w:r>
      <w:r>
        <w:rPr>
          <w:color w:val="365F91" w:themeColor="accent1" w:themeShade="BF"/>
        </w:rPr>
        <w:t xml:space="preserve">yhteiset </w:t>
      </w:r>
      <w:r w:rsidRPr="000403DA">
        <w:rPr>
          <w:color w:val="365F91" w:themeColor="accent1" w:themeShade="BF"/>
        </w:rPr>
        <w:t>TESO-koulutukset sekä Kristillisten koulujen ja päiväkotien liiton järjestämät täydennyskoulutukset</w:t>
      </w:r>
    </w:p>
    <w:p w:rsidR="004E12BA" w:rsidRPr="000403DA" w:rsidRDefault="004E12BA" w:rsidP="004E12BA">
      <w:pPr>
        <w:numPr>
          <w:ilvl w:val="0"/>
          <w:numId w:val="79"/>
        </w:numPr>
        <w:spacing w:after="0"/>
        <w:ind w:left="1208" w:hanging="357"/>
        <w:rPr>
          <w:color w:val="365F91" w:themeColor="accent1" w:themeShade="BF"/>
        </w:rPr>
      </w:pPr>
      <w:r w:rsidRPr="000403DA">
        <w:rPr>
          <w:color w:val="365F91" w:themeColor="accent1" w:themeShade="BF"/>
        </w:rPr>
        <w:t>Säännölliset rehtoritapaamiset</w:t>
      </w:r>
    </w:p>
    <w:p w:rsidR="004E12BA" w:rsidRPr="000403DA" w:rsidRDefault="004E12BA" w:rsidP="004E12BA">
      <w:pPr>
        <w:numPr>
          <w:ilvl w:val="0"/>
          <w:numId w:val="79"/>
        </w:numPr>
        <w:spacing w:after="0"/>
        <w:ind w:left="1208" w:hanging="357"/>
        <w:rPr>
          <w:color w:val="365F91" w:themeColor="accent1" w:themeShade="BF"/>
        </w:rPr>
      </w:pPr>
      <w:r w:rsidRPr="000403DA">
        <w:rPr>
          <w:color w:val="365F91" w:themeColor="accent1" w:themeShade="BF"/>
        </w:rPr>
        <w:t xml:space="preserve">Opetushallituksen laatukriteereihin pohjautuvat kristillisten koulujen omat laatukriteerit, joiden avulla koulujen laadun kehittymistä arvioidaan. Laatumittauksia tehdään säännöllisesti ZEF Oy:n kanssa toteutetulla internet-pohjaisella työkalulla. </w:t>
      </w:r>
    </w:p>
    <w:p w:rsidR="003F2A4A" w:rsidRPr="004E12BA" w:rsidRDefault="004E12BA" w:rsidP="004E12BA">
      <w:pPr>
        <w:shd w:val="clear" w:color="auto" w:fill="FFFFFF"/>
        <w:spacing w:before="100" w:beforeAutospacing="1" w:after="100" w:afterAutospacing="1"/>
        <w:ind w:left="425"/>
        <w:jc w:val="both"/>
        <w:rPr>
          <w:rFonts w:eastAsia="Times New Roman" w:cs="Segoe UI"/>
          <w:color w:val="365F91" w:themeColor="accent1" w:themeShade="BF"/>
          <w:lang w:eastAsia="fi-FI"/>
        </w:rPr>
      </w:pPr>
      <w:r w:rsidRPr="000403DA">
        <w:rPr>
          <w:color w:val="365F91" w:themeColor="accent1" w:themeShade="BF"/>
        </w:rPr>
        <w:t xml:space="preserve">Kasvu ihmisyyteen ja yhteiskunnan jäsenyyteen nähdään kristillisissä kouluissa tavoitteena, jonka merkitys yhteiskunnan moninaistuessa ja kansainvälistyessä kasvaa entisestään. Kristillisten koulujen arvoihin kirjattu katsomustietoisuus kattaa pyrkimyksen edistää kulttuurien sekä aatteellisten, maailmankatsomuksellisten ja uskonnollisten sisältöjen ja perinteiden sekä humanismin perinteen tuntemista ja ymmärtämistä. Katsomustietoisuuden kasvamista on kuvattu läpi opetussuunnitelman eri oppiaineiden ja koulun toimintakulttuurin näkökulmasta. </w:t>
      </w:r>
      <w:r w:rsidRPr="000403DA">
        <w:rPr>
          <w:rFonts w:eastAsia="Times New Roman" w:cs="Segoe UI"/>
          <w:color w:val="365F91" w:themeColor="accent1" w:themeShade="BF"/>
          <w:lang w:eastAsia="fi-FI"/>
        </w:rPr>
        <w:t xml:space="preserve">Ihmisenä kasvamisella tarkoitetaan kokonaisvaltaista kasvua sekä itsetuntemuksen ja elämänhallinnan kehittymistä. Tavoitteena on luoda arvokokemuksia välittävä dialoginen vuorovaikutussuhde ja kasvuympäristö, jotka tukevat toisaalta yksilöllisyyden ja terveen itsetunnon ja toisaalta tasa-arvoon, suvaitsevaisuuteen ja toisen ihmisen kunnioitukseen pohjautuvan yhteisöllisyyden </w:t>
      </w:r>
      <w:r>
        <w:rPr>
          <w:rFonts w:eastAsia="Times New Roman" w:cs="Segoe UI"/>
          <w:color w:val="365F91" w:themeColor="accent1" w:themeShade="BF"/>
          <w:lang w:eastAsia="fi-FI"/>
        </w:rPr>
        <w:t xml:space="preserve">ja yhteisvastuun kehittymistä. </w:t>
      </w:r>
    </w:p>
    <w:p w:rsidR="00FB6C19" w:rsidRPr="00BC5025" w:rsidRDefault="00FB6C19" w:rsidP="00FB6C19">
      <w:pPr>
        <w:spacing w:after="0"/>
        <w:ind w:left="425"/>
        <w:jc w:val="both"/>
        <w:rPr>
          <w:rFonts w:eastAsia="Times New Roman" w:cs="Arial"/>
          <w:color w:val="365F91" w:themeColor="accent1" w:themeShade="BF"/>
          <w:lang w:eastAsia="fi-FI"/>
        </w:rPr>
      </w:pPr>
      <w:r w:rsidRPr="00BC5025">
        <w:rPr>
          <w:rFonts w:eastAsia="Times New Roman" w:cs="Arial"/>
          <w:color w:val="365F91" w:themeColor="accent1" w:themeShade="BF"/>
          <w:lang w:eastAsia="fi-FI"/>
        </w:rPr>
        <w:t xml:space="preserve">Oulun kristillisen koulun opetussuunnitelmaa täydentävät </w:t>
      </w:r>
      <w:r w:rsidR="004E12BA">
        <w:rPr>
          <w:rFonts w:eastAsia="Times New Roman" w:cs="Arial"/>
          <w:color w:val="365F91" w:themeColor="accent1" w:themeShade="BF"/>
          <w:lang w:eastAsia="fi-FI"/>
        </w:rPr>
        <w:t xml:space="preserve">liitteet (23 kpl) on esitelty luvussa 1.4. Osa liitteistä on pakollisia; osa niistä on koulun oman tuotekehityksen seurausta, joilla on erityinen opetussuunnitelmaa täydentävä </w:t>
      </w:r>
      <w:r w:rsidR="00A33333">
        <w:rPr>
          <w:rFonts w:eastAsia="Times New Roman" w:cs="Arial"/>
          <w:color w:val="365F91" w:themeColor="accent1" w:themeShade="BF"/>
          <w:lang w:eastAsia="fi-FI"/>
        </w:rPr>
        <w:t xml:space="preserve">koulukohtainen </w:t>
      </w:r>
      <w:r w:rsidR="004E12BA">
        <w:rPr>
          <w:rFonts w:eastAsia="Times New Roman" w:cs="Arial"/>
          <w:color w:val="365F91" w:themeColor="accent1" w:themeShade="BF"/>
          <w:lang w:eastAsia="fi-FI"/>
        </w:rPr>
        <w:t xml:space="preserve">merkitys. </w:t>
      </w:r>
    </w:p>
    <w:p w:rsidR="00FB6C19" w:rsidRDefault="00FB6C19" w:rsidP="00946C01">
      <w:pPr>
        <w:pStyle w:val="Luettelokappale"/>
        <w:numPr>
          <w:ilvl w:val="0"/>
          <w:numId w:val="131"/>
        </w:numPr>
        <w:spacing w:after="0"/>
        <w:jc w:val="both"/>
        <w:rPr>
          <w:color w:val="365F91" w:themeColor="accent1" w:themeShade="BF"/>
        </w:rPr>
      </w:pPr>
      <w:r w:rsidRPr="00FB6C19">
        <w:rPr>
          <w:color w:val="365F91" w:themeColor="accent1" w:themeShade="BF"/>
        </w:rPr>
        <w:t>Tuntijako (LIITE 1)</w:t>
      </w:r>
    </w:p>
    <w:p w:rsidR="00FB6C19" w:rsidRDefault="00FB6C19" w:rsidP="00946C01">
      <w:pPr>
        <w:pStyle w:val="Luettelokappale"/>
        <w:numPr>
          <w:ilvl w:val="0"/>
          <w:numId w:val="131"/>
        </w:numPr>
        <w:spacing w:after="0"/>
        <w:jc w:val="both"/>
        <w:rPr>
          <w:color w:val="365F91" w:themeColor="accent1" w:themeShade="BF"/>
        </w:rPr>
      </w:pPr>
      <w:r w:rsidRPr="00FB6C19">
        <w:rPr>
          <w:color w:val="365F91" w:themeColor="accent1" w:themeShade="BF"/>
        </w:rPr>
        <w:t>Arviointi</w:t>
      </w:r>
      <w:r w:rsidRPr="00FB6C19">
        <w:rPr>
          <w:i/>
          <w:color w:val="365F91" w:themeColor="accent1" w:themeShade="BF"/>
        </w:rPr>
        <w:t xml:space="preserve">Plus </w:t>
      </w:r>
      <w:r w:rsidRPr="00FB6C19">
        <w:rPr>
          <w:color w:val="365F91" w:themeColor="accent1" w:themeShade="BF"/>
        </w:rPr>
        <w:t>(arviointisuunnitelma) (LIITE 2)</w:t>
      </w:r>
    </w:p>
    <w:p w:rsidR="00FB6C19" w:rsidRDefault="00FB6C19" w:rsidP="00946C01">
      <w:pPr>
        <w:pStyle w:val="Luettelokappale"/>
        <w:numPr>
          <w:ilvl w:val="0"/>
          <w:numId w:val="131"/>
        </w:numPr>
        <w:spacing w:after="0"/>
        <w:jc w:val="both"/>
        <w:rPr>
          <w:color w:val="365F91" w:themeColor="accent1" w:themeShade="BF"/>
        </w:rPr>
      </w:pPr>
      <w:r w:rsidRPr="00FB6C19">
        <w:rPr>
          <w:color w:val="365F91" w:themeColor="accent1" w:themeShade="BF"/>
        </w:rPr>
        <w:t>Oppilashuollon suunnitelma (LIITE 3)</w:t>
      </w:r>
    </w:p>
    <w:p w:rsidR="00FB6C19" w:rsidRDefault="00FB6C19" w:rsidP="00946C01">
      <w:pPr>
        <w:pStyle w:val="Luettelokappale"/>
        <w:numPr>
          <w:ilvl w:val="0"/>
          <w:numId w:val="131"/>
        </w:numPr>
        <w:spacing w:after="0"/>
        <w:jc w:val="both"/>
        <w:rPr>
          <w:color w:val="365F91" w:themeColor="accent1" w:themeShade="BF"/>
        </w:rPr>
      </w:pPr>
      <w:r w:rsidRPr="00FB6C19">
        <w:rPr>
          <w:color w:val="365F91" w:themeColor="accent1" w:themeShade="BF"/>
        </w:rPr>
        <w:t>Kriisisuunnitelma (LIITE 4)</w:t>
      </w:r>
    </w:p>
    <w:p w:rsidR="00FB6C19" w:rsidRDefault="000D611D" w:rsidP="00946C01">
      <w:pPr>
        <w:pStyle w:val="Luettelokappale"/>
        <w:numPr>
          <w:ilvl w:val="0"/>
          <w:numId w:val="131"/>
        </w:numPr>
        <w:spacing w:after="0"/>
        <w:jc w:val="both"/>
        <w:rPr>
          <w:color w:val="365F91" w:themeColor="accent1" w:themeShade="BF"/>
        </w:rPr>
      </w:pPr>
      <w:r>
        <w:rPr>
          <w:color w:val="365F91" w:themeColor="accent1" w:themeShade="BF"/>
        </w:rPr>
        <w:t>Tietostrategi</w:t>
      </w:r>
      <w:r w:rsidR="00FB6C19" w:rsidRPr="00FB6C19">
        <w:rPr>
          <w:color w:val="365F91" w:themeColor="accent1" w:themeShade="BF"/>
        </w:rPr>
        <w:t>a (LIITE 5)</w:t>
      </w:r>
    </w:p>
    <w:p w:rsidR="00FB6C19" w:rsidRDefault="00FB6C19" w:rsidP="00946C01">
      <w:pPr>
        <w:pStyle w:val="Luettelokappale"/>
        <w:numPr>
          <w:ilvl w:val="0"/>
          <w:numId w:val="131"/>
        </w:numPr>
        <w:spacing w:after="0"/>
        <w:jc w:val="both"/>
        <w:rPr>
          <w:color w:val="365F91" w:themeColor="accent1" w:themeShade="BF"/>
        </w:rPr>
      </w:pPr>
      <w:r w:rsidRPr="00FB6C19">
        <w:rPr>
          <w:color w:val="365F91" w:themeColor="accent1" w:themeShade="BF"/>
        </w:rPr>
        <w:t>Järjestyssäännöt (LIITE 6)</w:t>
      </w:r>
    </w:p>
    <w:p w:rsidR="00FB6C19" w:rsidRDefault="00FB6C19" w:rsidP="00946C01">
      <w:pPr>
        <w:pStyle w:val="Luettelokappale"/>
        <w:numPr>
          <w:ilvl w:val="0"/>
          <w:numId w:val="131"/>
        </w:numPr>
        <w:spacing w:after="0"/>
        <w:jc w:val="both"/>
        <w:rPr>
          <w:color w:val="365F91" w:themeColor="accent1" w:themeShade="BF"/>
        </w:rPr>
      </w:pPr>
      <w:r w:rsidRPr="00FB6C19">
        <w:rPr>
          <w:color w:val="365F91" w:themeColor="accent1" w:themeShade="BF"/>
        </w:rPr>
        <w:lastRenderedPageBreak/>
        <w:t>Työrauhan turvaaminen (LIITE 7)</w:t>
      </w:r>
    </w:p>
    <w:p w:rsidR="00FB6C19" w:rsidRDefault="00FB6C19" w:rsidP="00946C01">
      <w:pPr>
        <w:pStyle w:val="Luettelokappale"/>
        <w:numPr>
          <w:ilvl w:val="0"/>
          <w:numId w:val="131"/>
        </w:numPr>
        <w:spacing w:after="0"/>
        <w:jc w:val="both"/>
        <w:rPr>
          <w:color w:val="365F91" w:themeColor="accent1" w:themeShade="BF"/>
        </w:rPr>
      </w:pPr>
      <w:r w:rsidRPr="00FB6C19">
        <w:rPr>
          <w:color w:val="365F91" w:themeColor="accent1" w:themeShade="BF"/>
        </w:rPr>
        <w:t>Pelastussuunnitelma (LIITE 8)</w:t>
      </w:r>
    </w:p>
    <w:p w:rsidR="00FB6C19" w:rsidRDefault="00FB6C19" w:rsidP="00946C01">
      <w:pPr>
        <w:pStyle w:val="Luettelokappale"/>
        <w:numPr>
          <w:ilvl w:val="0"/>
          <w:numId w:val="131"/>
        </w:numPr>
        <w:spacing w:after="0"/>
        <w:jc w:val="both"/>
        <w:rPr>
          <w:color w:val="365F91" w:themeColor="accent1" w:themeShade="BF"/>
        </w:rPr>
      </w:pPr>
      <w:r w:rsidRPr="00FB6C19">
        <w:rPr>
          <w:color w:val="365F91" w:themeColor="accent1" w:themeShade="BF"/>
        </w:rPr>
        <w:t>Kestävän kehityksen suunnitelma (LIITE 9)</w:t>
      </w:r>
    </w:p>
    <w:p w:rsidR="00FB6C19" w:rsidRDefault="00FB6C19" w:rsidP="00946C01">
      <w:pPr>
        <w:pStyle w:val="Luettelokappale"/>
        <w:numPr>
          <w:ilvl w:val="0"/>
          <w:numId w:val="131"/>
        </w:numPr>
        <w:spacing w:after="0"/>
        <w:jc w:val="both"/>
        <w:rPr>
          <w:color w:val="365F91" w:themeColor="accent1" w:themeShade="BF"/>
        </w:rPr>
      </w:pPr>
      <w:r w:rsidRPr="00FB6C19">
        <w:rPr>
          <w:color w:val="365F91" w:themeColor="accent1" w:themeShade="BF"/>
        </w:rPr>
        <w:t xml:space="preserve">Kulttuuriopetussuunnitelmaa (LIITE 10) </w:t>
      </w:r>
    </w:p>
    <w:p w:rsidR="00FB6C19" w:rsidRDefault="00FB6C19" w:rsidP="00946C01">
      <w:pPr>
        <w:pStyle w:val="Luettelokappale"/>
        <w:numPr>
          <w:ilvl w:val="0"/>
          <w:numId w:val="131"/>
        </w:numPr>
        <w:spacing w:after="0"/>
        <w:jc w:val="both"/>
        <w:rPr>
          <w:color w:val="365F91" w:themeColor="accent1" w:themeShade="BF"/>
        </w:rPr>
      </w:pPr>
      <w:r w:rsidRPr="00FB6C19">
        <w:rPr>
          <w:color w:val="365F91" w:themeColor="accent1" w:themeShade="BF"/>
        </w:rPr>
        <w:t>Johtosääntö (LIITE 11)</w:t>
      </w:r>
    </w:p>
    <w:p w:rsidR="00FB6C19" w:rsidRDefault="00FB6C19" w:rsidP="00946C01">
      <w:pPr>
        <w:pStyle w:val="Luettelokappale"/>
        <w:numPr>
          <w:ilvl w:val="0"/>
          <w:numId w:val="131"/>
        </w:numPr>
        <w:spacing w:after="0"/>
        <w:jc w:val="both"/>
        <w:rPr>
          <w:color w:val="365F91" w:themeColor="accent1" w:themeShade="BF"/>
        </w:rPr>
      </w:pPr>
      <w:r w:rsidRPr="00FB6C19">
        <w:rPr>
          <w:color w:val="365F91" w:themeColor="accent1" w:themeShade="BF"/>
        </w:rPr>
        <w:t>Oppilaan suojaaminen väkivallalta, kiusaamiselta ja häirinnältä (LIITE 12)</w:t>
      </w:r>
    </w:p>
    <w:p w:rsidR="00FB6C19" w:rsidRDefault="00FB6C19" w:rsidP="00946C01">
      <w:pPr>
        <w:pStyle w:val="Luettelokappale"/>
        <w:numPr>
          <w:ilvl w:val="0"/>
          <w:numId w:val="131"/>
        </w:numPr>
        <w:spacing w:after="0"/>
        <w:jc w:val="both"/>
        <w:rPr>
          <w:color w:val="365F91" w:themeColor="accent1" w:themeShade="BF"/>
        </w:rPr>
      </w:pPr>
      <w:r w:rsidRPr="00FB6C19">
        <w:rPr>
          <w:color w:val="365F91" w:themeColor="accent1" w:themeShade="BF"/>
        </w:rPr>
        <w:t>Laaja-alaisen osaamisen arviointi (LIITE 13)</w:t>
      </w:r>
    </w:p>
    <w:p w:rsidR="00FB6C19" w:rsidRDefault="00FB6C19" w:rsidP="00946C01">
      <w:pPr>
        <w:pStyle w:val="Luettelokappale"/>
        <w:numPr>
          <w:ilvl w:val="0"/>
          <w:numId w:val="131"/>
        </w:numPr>
        <w:spacing w:after="0"/>
        <w:jc w:val="both"/>
        <w:rPr>
          <w:color w:val="365F91" w:themeColor="accent1" w:themeShade="BF"/>
        </w:rPr>
      </w:pPr>
      <w:r w:rsidRPr="00FB6C19">
        <w:rPr>
          <w:color w:val="365F91" w:themeColor="accent1" w:themeShade="BF"/>
        </w:rPr>
        <w:t>Oulun kristillisen koulun opetusta ja kasvatusta palvelevia käytänteitä (LIITE 14)</w:t>
      </w:r>
    </w:p>
    <w:p w:rsidR="00FB6C19" w:rsidRDefault="000D611D" w:rsidP="00946C01">
      <w:pPr>
        <w:pStyle w:val="Luettelokappale"/>
        <w:numPr>
          <w:ilvl w:val="0"/>
          <w:numId w:val="131"/>
        </w:numPr>
        <w:spacing w:after="0"/>
        <w:jc w:val="both"/>
        <w:rPr>
          <w:color w:val="365F91" w:themeColor="accent1" w:themeShade="BF"/>
        </w:rPr>
      </w:pPr>
      <w:r>
        <w:rPr>
          <w:color w:val="365F91" w:themeColor="accent1" w:themeShade="BF"/>
        </w:rPr>
        <w:t>Oppilaanohjauksen ohjaus</w:t>
      </w:r>
      <w:r w:rsidR="00FB6C19" w:rsidRPr="00FB6C19">
        <w:rPr>
          <w:color w:val="365F91" w:themeColor="accent1" w:themeShade="BF"/>
        </w:rPr>
        <w:t>suunnitelma (LIITE 15)</w:t>
      </w:r>
    </w:p>
    <w:p w:rsidR="00FB6C19" w:rsidRDefault="00FB6C19" w:rsidP="00946C01">
      <w:pPr>
        <w:pStyle w:val="Luettelokappale"/>
        <w:numPr>
          <w:ilvl w:val="0"/>
          <w:numId w:val="131"/>
        </w:numPr>
        <w:spacing w:after="0"/>
        <w:jc w:val="both"/>
        <w:rPr>
          <w:color w:val="365F91" w:themeColor="accent1" w:themeShade="BF"/>
        </w:rPr>
      </w:pPr>
      <w:r w:rsidRPr="00FB6C19">
        <w:rPr>
          <w:color w:val="365F91" w:themeColor="accent1" w:themeShade="BF"/>
        </w:rPr>
        <w:t>Yhdenvertaisuus- ja tasa-arvosuunnitelma (LIITE 16)</w:t>
      </w:r>
    </w:p>
    <w:p w:rsidR="00FB6C19" w:rsidRDefault="00FB6C19" w:rsidP="00946C01">
      <w:pPr>
        <w:pStyle w:val="Luettelokappale"/>
        <w:numPr>
          <w:ilvl w:val="0"/>
          <w:numId w:val="131"/>
        </w:numPr>
        <w:spacing w:after="0"/>
        <w:jc w:val="both"/>
        <w:rPr>
          <w:color w:val="365F91" w:themeColor="accent1" w:themeShade="BF"/>
        </w:rPr>
      </w:pPr>
      <w:r w:rsidRPr="00FB6C19">
        <w:rPr>
          <w:rFonts w:eastAsia="Times New Roman" w:cs="Arial"/>
          <w:color w:val="365F91" w:themeColor="accent1" w:themeShade="BF"/>
          <w:lang w:eastAsia="fi-FI"/>
        </w:rPr>
        <w:t>Koulu</w:t>
      </w:r>
      <w:r w:rsidRPr="00FB6C19">
        <w:rPr>
          <w:rFonts w:eastAsia="Times New Roman" w:cs="Arial"/>
          <w:i/>
          <w:color w:val="365F91" w:themeColor="accent1" w:themeShade="BF"/>
          <w:lang w:eastAsia="fi-FI"/>
        </w:rPr>
        <w:t>Plus</w:t>
      </w:r>
      <w:r w:rsidRPr="00FB6C19">
        <w:rPr>
          <w:rFonts w:eastAsia="Times New Roman" w:cs="Arial"/>
          <w:color w:val="365F91" w:themeColor="accent1" w:themeShade="BF"/>
          <w:lang w:eastAsia="fi-FI"/>
        </w:rPr>
        <w:t xml:space="preserve"> -suunnitelma </w:t>
      </w:r>
      <w:r w:rsidRPr="00FB6C19">
        <w:rPr>
          <w:color w:val="365F91" w:themeColor="accent1" w:themeShade="BF"/>
        </w:rPr>
        <w:t>(aamu- ja iltapäivätoiminnan suunnitelma) (LIITE 17)</w:t>
      </w:r>
    </w:p>
    <w:p w:rsidR="00FB6C19" w:rsidRDefault="00FB6C19" w:rsidP="00946C01">
      <w:pPr>
        <w:pStyle w:val="Luettelokappale"/>
        <w:numPr>
          <w:ilvl w:val="0"/>
          <w:numId w:val="131"/>
        </w:numPr>
        <w:spacing w:after="0"/>
        <w:jc w:val="both"/>
        <w:rPr>
          <w:color w:val="365F91" w:themeColor="accent1" w:themeShade="BF"/>
        </w:rPr>
      </w:pPr>
      <w:r w:rsidRPr="00FB6C19">
        <w:rPr>
          <w:color w:val="365F91" w:themeColor="accent1" w:themeShade="BF"/>
        </w:rPr>
        <w:t>Perhe</w:t>
      </w:r>
      <w:r w:rsidRPr="00FB6C19">
        <w:rPr>
          <w:i/>
          <w:color w:val="365F91" w:themeColor="accent1" w:themeShade="BF"/>
        </w:rPr>
        <w:t>Plus</w:t>
      </w:r>
      <w:r w:rsidRPr="00FB6C19">
        <w:rPr>
          <w:color w:val="365F91" w:themeColor="accent1" w:themeShade="BF"/>
        </w:rPr>
        <w:t xml:space="preserve"> (kodin ja koulun väliseen yhteistyöhön liittyvä suunnitelma, jossa huomioidaan myös isovanhemmat) (LIITE 18)</w:t>
      </w:r>
    </w:p>
    <w:p w:rsidR="00FB6C19" w:rsidRDefault="00FB6C19" w:rsidP="00946C01">
      <w:pPr>
        <w:pStyle w:val="Luettelokappale"/>
        <w:numPr>
          <w:ilvl w:val="0"/>
          <w:numId w:val="131"/>
        </w:numPr>
        <w:spacing w:after="0"/>
        <w:jc w:val="both"/>
        <w:rPr>
          <w:color w:val="365F91" w:themeColor="accent1" w:themeShade="BF"/>
        </w:rPr>
      </w:pPr>
      <w:r w:rsidRPr="00FB6C19">
        <w:rPr>
          <w:color w:val="365F91" w:themeColor="accent1" w:themeShade="BF"/>
        </w:rPr>
        <w:t>Kunto</w:t>
      </w:r>
      <w:r w:rsidRPr="00FB6C19">
        <w:rPr>
          <w:i/>
          <w:color w:val="365F91" w:themeColor="accent1" w:themeShade="BF"/>
        </w:rPr>
        <w:t>Plus</w:t>
      </w:r>
      <w:r w:rsidRPr="00FB6C19">
        <w:rPr>
          <w:color w:val="365F91" w:themeColor="accent1" w:themeShade="BF"/>
        </w:rPr>
        <w:t xml:space="preserve"> (lasten liikunnan lisäämiseen tähtäävä suunnitelman) (LIITE 19)</w:t>
      </w:r>
    </w:p>
    <w:p w:rsidR="00FB6C19" w:rsidRDefault="00A33333" w:rsidP="00946C01">
      <w:pPr>
        <w:pStyle w:val="Luettelokappale"/>
        <w:numPr>
          <w:ilvl w:val="0"/>
          <w:numId w:val="131"/>
        </w:numPr>
        <w:spacing w:after="0"/>
        <w:jc w:val="both"/>
        <w:rPr>
          <w:color w:val="365F91" w:themeColor="accent1" w:themeShade="BF"/>
        </w:rPr>
      </w:pPr>
      <w:r>
        <w:rPr>
          <w:color w:val="365F91" w:themeColor="accent1" w:themeShade="BF"/>
        </w:rPr>
        <w:t>Yrittäjyyskasvatussuunni</w:t>
      </w:r>
      <w:r w:rsidR="00FB6C19" w:rsidRPr="00FB6C19">
        <w:rPr>
          <w:color w:val="365F91" w:themeColor="accent1" w:themeShade="BF"/>
        </w:rPr>
        <w:t xml:space="preserve">telma (LIITE 20) </w:t>
      </w:r>
    </w:p>
    <w:p w:rsidR="00FB6C19" w:rsidRDefault="00FB6C19" w:rsidP="00946C01">
      <w:pPr>
        <w:pStyle w:val="Luettelokappale"/>
        <w:numPr>
          <w:ilvl w:val="0"/>
          <w:numId w:val="131"/>
        </w:numPr>
        <w:spacing w:after="0"/>
        <w:jc w:val="both"/>
        <w:rPr>
          <w:color w:val="365F91" w:themeColor="accent1" w:themeShade="BF"/>
        </w:rPr>
      </w:pPr>
      <w:r w:rsidRPr="00FB6C19">
        <w:rPr>
          <w:color w:val="365F91" w:themeColor="accent1" w:themeShade="BF"/>
        </w:rPr>
        <w:t>Kielitaidon tasojen kuvaamisasteikko (LIITE 21)</w:t>
      </w:r>
    </w:p>
    <w:p w:rsidR="00FB6C19" w:rsidRDefault="00A820CB" w:rsidP="00946C01">
      <w:pPr>
        <w:pStyle w:val="Luettelokappale"/>
        <w:numPr>
          <w:ilvl w:val="0"/>
          <w:numId w:val="131"/>
        </w:numPr>
        <w:spacing w:after="0"/>
        <w:jc w:val="both"/>
        <w:rPr>
          <w:color w:val="365F91" w:themeColor="accent1" w:themeShade="BF"/>
        </w:rPr>
      </w:pPr>
      <w:r>
        <w:rPr>
          <w:color w:val="365F91" w:themeColor="accent1" w:themeShade="BF"/>
        </w:rPr>
        <w:t>Tapakasvatuksen vuosikello ja k</w:t>
      </w:r>
      <w:r w:rsidR="00FB6C19" w:rsidRPr="00FB6C19">
        <w:rPr>
          <w:color w:val="365F91" w:themeColor="accent1" w:themeShade="BF"/>
        </w:rPr>
        <w:t>äyttäytymisen arvioinnin kriteerit (LIITE 22)</w:t>
      </w:r>
    </w:p>
    <w:p w:rsidR="00FB6C19" w:rsidRDefault="00FB6C19" w:rsidP="00946C01">
      <w:pPr>
        <w:pStyle w:val="Luettelokappale"/>
        <w:numPr>
          <w:ilvl w:val="0"/>
          <w:numId w:val="131"/>
        </w:numPr>
        <w:spacing w:after="0"/>
        <w:jc w:val="both"/>
        <w:rPr>
          <w:color w:val="365F91" w:themeColor="accent1" w:themeShade="BF"/>
        </w:rPr>
      </w:pPr>
      <w:r w:rsidRPr="00FB6C19">
        <w:rPr>
          <w:color w:val="365F91" w:themeColor="accent1" w:themeShade="BF"/>
        </w:rPr>
        <w:t>Oppimiseen ja koulunkäynnin tukeen liittyvää yhteistyötä, vastuuta ja työnjakoa (LIITE 23)</w:t>
      </w:r>
    </w:p>
    <w:p w:rsidR="00BB42D8" w:rsidRPr="00FB6C19" w:rsidRDefault="00BB42D8" w:rsidP="00946C01">
      <w:pPr>
        <w:pStyle w:val="Luettelokappale"/>
        <w:numPr>
          <w:ilvl w:val="0"/>
          <w:numId w:val="131"/>
        </w:numPr>
        <w:spacing w:after="0"/>
        <w:jc w:val="both"/>
        <w:rPr>
          <w:color w:val="365F91" w:themeColor="accent1" w:themeShade="BF"/>
        </w:rPr>
      </w:pPr>
      <w:r>
        <w:rPr>
          <w:color w:val="365F91" w:themeColor="accent1" w:themeShade="BF"/>
        </w:rPr>
        <w:t>Hyvinvointipolku (LIITE 24)</w:t>
      </w:r>
    </w:p>
    <w:p w:rsidR="00A33333" w:rsidRDefault="00A33333" w:rsidP="00FB6C19">
      <w:pPr>
        <w:spacing w:after="0"/>
        <w:ind w:left="1208"/>
        <w:jc w:val="both"/>
        <w:rPr>
          <w:color w:val="365F91" w:themeColor="accent1" w:themeShade="BF"/>
        </w:rPr>
      </w:pPr>
    </w:p>
    <w:p w:rsidR="00A33333" w:rsidRPr="000403DA" w:rsidRDefault="00A33333" w:rsidP="00A33333">
      <w:pPr>
        <w:ind w:left="425"/>
        <w:jc w:val="both"/>
        <w:rPr>
          <w:rFonts w:cs="Calibri"/>
          <w:color w:val="365F91" w:themeColor="accent1" w:themeShade="BF"/>
        </w:rPr>
      </w:pPr>
      <w:r w:rsidRPr="000403DA">
        <w:rPr>
          <w:rFonts w:cs="Calibri"/>
          <w:color w:val="365F91" w:themeColor="accent1" w:themeShade="BF"/>
        </w:rPr>
        <w:t>Oppilaiden huoltajat ovat valinneet kristillisen koulun lastensa opetus- ja kasvatustehtävään ja haluava</w:t>
      </w:r>
      <w:r>
        <w:rPr>
          <w:rFonts w:cs="Calibri"/>
          <w:color w:val="365F91" w:themeColor="accent1" w:themeShade="BF"/>
        </w:rPr>
        <w:t>t olla mukana kouluelämässä. Huoltajat tuovat monin eri tavoin</w:t>
      </w:r>
      <w:r w:rsidRPr="000403DA">
        <w:rPr>
          <w:rFonts w:cs="Calibri"/>
          <w:color w:val="365F91" w:themeColor="accent1" w:themeShade="BF"/>
        </w:rPr>
        <w:t xml:space="preserve"> ammattiosaamista aina opetustilanteista kiinteistönhuoltoon, siistimispalveluihin ja varainhankintaan. </w:t>
      </w:r>
      <w:r>
        <w:rPr>
          <w:rFonts w:cs="Calibri"/>
          <w:color w:val="365F91" w:themeColor="accent1" w:themeShade="BF"/>
        </w:rPr>
        <w:t>Oulun kristillisen koulun</w:t>
      </w:r>
      <w:r w:rsidRPr="000403DA">
        <w:rPr>
          <w:rFonts w:cs="Calibri"/>
          <w:color w:val="365F91" w:themeColor="accent1" w:themeShade="BF"/>
        </w:rPr>
        <w:t xml:space="preserve"> yhteisty</w:t>
      </w:r>
      <w:r>
        <w:rPr>
          <w:rFonts w:cs="Calibri"/>
          <w:color w:val="365F91" w:themeColor="accent1" w:themeShade="BF"/>
        </w:rPr>
        <w:t>ö on laajentunut</w:t>
      </w:r>
      <w:r w:rsidRPr="000403DA">
        <w:rPr>
          <w:rFonts w:cs="Calibri"/>
          <w:color w:val="365F91" w:themeColor="accent1" w:themeShade="BF"/>
        </w:rPr>
        <w:t xml:space="preserve"> huoltajista myös isovanhempiin – koulussamme toimii kou</w:t>
      </w:r>
      <w:r>
        <w:rPr>
          <w:rFonts w:cs="Calibri"/>
          <w:color w:val="365F91" w:themeColor="accent1" w:themeShade="BF"/>
        </w:rPr>
        <w:t>lupappoja ja -mummoja. Koulu tarjoaa</w:t>
      </w:r>
      <w:r w:rsidRPr="000403DA">
        <w:rPr>
          <w:rFonts w:cs="Calibri"/>
          <w:color w:val="365F91" w:themeColor="accent1" w:themeShade="BF"/>
        </w:rPr>
        <w:t xml:space="preserve"> myös eläkkeelle jääneille senioriopettajille mahdollisuuden laskeutua eläkeläisen arkeen pehmeästi: he voivat käydä haluaminaan ajan</w:t>
      </w:r>
      <w:r>
        <w:rPr>
          <w:rFonts w:cs="Calibri"/>
          <w:color w:val="365F91" w:themeColor="accent1" w:themeShade="BF"/>
        </w:rPr>
        <w:t>kohtina avustamassa kristillisellä koululla</w:t>
      </w:r>
      <w:r w:rsidRPr="000403DA">
        <w:rPr>
          <w:rFonts w:cs="Calibri"/>
          <w:color w:val="365F91" w:themeColor="accent1" w:themeShade="BF"/>
        </w:rPr>
        <w:t>. Käytännössä tämä tarkoittaa koko luoka</w:t>
      </w:r>
      <w:r>
        <w:rPr>
          <w:rFonts w:cs="Calibri"/>
          <w:color w:val="365F91" w:themeColor="accent1" w:themeShade="BF"/>
        </w:rPr>
        <w:t>n samanaikaisopetusta varsinaisen</w:t>
      </w:r>
      <w:r w:rsidRPr="000403DA">
        <w:rPr>
          <w:rFonts w:cs="Calibri"/>
          <w:color w:val="365F91" w:themeColor="accent1" w:themeShade="BF"/>
        </w:rPr>
        <w:t xml:space="preserve"> opettajan rinnalla tai tukea tarvitsevien oppilaiden tuen tarpeiden erityistä huomioimista. </w:t>
      </w:r>
    </w:p>
    <w:p w:rsidR="003F2A4A" w:rsidRPr="000403DA" w:rsidRDefault="003F2A4A" w:rsidP="00FB6C19">
      <w:pPr>
        <w:spacing w:after="0"/>
        <w:ind w:left="1208"/>
        <w:jc w:val="both"/>
        <w:rPr>
          <w:color w:val="365F91" w:themeColor="accent1" w:themeShade="BF"/>
        </w:rPr>
      </w:pPr>
    </w:p>
    <w:p w:rsidR="003F2A4A" w:rsidRPr="000403DA" w:rsidRDefault="0088292D" w:rsidP="003F2A4A">
      <w:pPr>
        <w:spacing w:after="0"/>
        <w:jc w:val="both"/>
        <w:rPr>
          <w:b/>
          <w:color w:val="365F91" w:themeColor="accent1" w:themeShade="BF"/>
          <w:sz w:val="24"/>
          <w:szCs w:val="24"/>
        </w:rPr>
      </w:pPr>
      <w:r>
        <w:rPr>
          <w:b/>
          <w:color w:val="365F91" w:themeColor="accent1" w:themeShade="BF"/>
          <w:sz w:val="24"/>
          <w:szCs w:val="24"/>
        </w:rPr>
        <w:t>3.5</w:t>
      </w:r>
      <w:r w:rsidR="00B95DD5">
        <w:rPr>
          <w:b/>
          <w:color w:val="365F91" w:themeColor="accent1" w:themeShade="BF"/>
          <w:sz w:val="24"/>
          <w:szCs w:val="24"/>
        </w:rPr>
        <w:t xml:space="preserve">.2 </w:t>
      </w:r>
      <w:r w:rsidR="003F2A4A" w:rsidRPr="000403DA">
        <w:rPr>
          <w:b/>
          <w:color w:val="365F91" w:themeColor="accent1" w:themeShade="BF"/>
          <w:sz w:val="24"/>
          <w:szCs w:val="24"/>
        </w:rPr>
        <w:t>Laaja-alaisen osaamisen paikalliset painotukset</w:t>
      </w:r>
    </w:p>
    <w:p w:rsidR="00C8679A" w:rsidRDefault="00C8679A" w:rsidP="00B95DD5">
      <w:pPr>
        <w:spacing w:after="0"/>
        <w:ind w:left="425"/>
        <w:jc w:val="both"/>
        <w:rPr>
          <w:color w:val="365F91" w:themeColor="accent1" w:themeShade="BF"/>
        </w:rPr>
      </w:pPr>
    </w:p>
    <w:p w:rsidR="003F2A4A" w:rsidRPr="000403DA" w:rsidRDefault="003F2A4A" w:rsidP="00B95DD5">
      <w:pPr>
        <w:spacing w:after="0"/>
        <w:ind w:left="425"/>
        <w:jc w:val="both"/>
        <w:rPr>
          <w:color w:val="365F91" w:themeColor="accent1" w:themeShade="BF"/>
        </w:rPr>
      </w:pPr>
      <w:r w:rsidRPr="000403DA">
        <w:rPr>
          <w:color w:val="365F91" w:themeColor="accent1" w:themeShade="BF"/>
        </w:rPr>
        <w:t xml:space="preserve">Laaja-alaisen osaamisen koulukohtaista toteutumista kuvataan monin esimerkein luvuissa 13.3. (luokat 1-2), 14.3. (luokat 3-6) ja 15.3. (luokat 7-9). Oulun kristillinen koulu haluaa kehittyä kaikissa laaja-alaisen osaamisen sisältöalueissa painottamatta tietoisesti mitään sisältöaluetta. Kehitystyö ja sitä seuraava kehitys ovat jatkuvia prosesseja – samoin kuin opetussuunnitelman päivittäminen vastaamaan jatkuvasti muuttuvaa opetustodellisuutta. Lukuvuosisuunnitelmaan kirjataan vuosittain niitä käytännön toimia, joilla laaja-alaisen osaamisen tavoitteita toteutetaan. </w:t>
      </w:r>
    </w:p>
    <w:p w:rsidR="003F2A4A" w:rsidRPr="000403DA" w:rsidRDefault="003F2A4A" w:rsidP="003F2A4A">
      <w:pPr>
        <w:spacing w:after="0"/>
        <w:jc w:val="both"/>
        <w:rPr>
          <w:color w:val="365F91" w:themeColor="accent1" w:themeShade="BF"/>
        </w:rPr>
      </w:pPr>
    </w:p>
    <w:p w:rsidR="003F2A4A" w:rsidRPr="000403DA" w:rsidRDefault="0088292D" w:rsidP="003F2A4A">
      <w:pPr>
        <w:spacing w:after="0"/>
        <w:rPr>
          <w:b/>
          <w:color w:val="365F91" w:themeColor="accent1" w:themeShade="BF"/>
          <w:sz w:val="24"/>
          <w:szCs w:val="24"/>
        </w:rPr>
      </w:pPr>
      <w:r>
        <w:rPr>
          <w:b/>
          <w:color w:val="365F91" w:themeColor="accent1" w:themeShade="BF"/>
          <w:sz w:val="24"/>
          <w:szCs w:val="24"/>
        </w:rPr>
        <w:t>3.5</w:t>
      </w:r>
      <w:r w:rsidR="00B95DD5">
        <w:rPr>
          <w:b/>
          <w:color w:val="365F91" w:themeColor="accent1" w:themeShade="BF"/>
          <w:sz w:val="24"/>
          <w:szCs w:val="24"/>
        </w:rPr>
        <w:t xml:space="preserve">.3 </w:t>
      </w:r>
      <w:r w:rsidR="003F2A4A" w:rsidRPr="000403DA">
        <w:rPr>
          <w:b/>
          <w:color w:val="365F91" w:themeColor="accent1" w:themeShade="BF"/>
          <w:sz w:val="24"/>
          <w:szCs w:val="24"/>
        </w:rPr>
        <w:t>Laaja-alaisen osaamisen tavoitteiden toteutumisen seuraaminen</w:t>
      </w:r>
    </w:p>
    <w:p w:rsidR="00C8679A" w:rsidRDefault="00C8679A" w:rsidP="00B95DD5">
      <w:pPr>
        <w:spacing w:after="0"/>
        <w:ind w:left="425"/>
        <w:rPr>
          <w:color w:val="365F91" w:themeColor="accent1" w:themeShade="BF"/>
        </w:rPr>
      </w:pPr>
    </w:p>
    <w:p w:rsidR="003F2A4A" w:rsidRPr="000403DA" w:rsidRDefault="003F2A4A" w:rsidP="00A02915">
      <w:pPr>
        <w:spacing w:after="0"/>
        <w:ind w:left="425"/>
        <w:jc w:val="both"/>
        <w:rPr>
          <w:b/>
          <w:color w:val="365F91" w:themeColor="accent1" w:themeShade="BF"/>
          <w:sz w:val="24"/>
          <w:szCs w:val="24"/>
        </w:rPr>
      </w:pPr>
      <w:r w:rsidRPr="000403DA">
        <w:rPr>
          <w:color w:val="365F91" w:themeColor="accent1" w:themeShade="BF"/>
        </w:rPr>
        <w:t>Oulun</w:t>
      </w:r>
      <w:r w:rsidR="0088292D">
        <w:rPr>
          <w:color w:val="365F91" w:themeColor="accent1" w:themeShade="BF"/>
        </w:rPr>
        <w:t xml:space="preserve"> kristillinen koulu on </w:t>
      </w:r>
      <w:r w:rsidRPr="000403DA">
        <w:rPr>
          <w:color w:val="365F91" w:themeColor="accent1" w:themeShade="BF"/>
        </w:rPr>
        <w:t>arvokasvatukseen sitoutunut koulu. Arvokasvatusta toteutetaan</w:t>
      </w:r>
      <w:r w:rsidR="0088292D">
        <w:rPr>
          <w:color w:val="365F91" w:themeColor="accent1" w:themeShade="BF"/>
        </w:rPr>
        <w:t xml:space="preserve"> monin eri tavoin, kuten </w:t>
      </w:r>
      <w:r w:rsidRPr="000403DA">
        <w:rPr>
          <w:color w:val="365F91" w:themeColor="accent1" w:themeShade="BF"/>
        </w:rPr>
        <w:t>arvoja ja toimintakulttuuria k</w:t>
      </w:r>
      <w:r w:rsidR="0088292D">
        <w:rPr>
          <w:color w:val="365F91" w:themeColor="accent1" w:themeShade="BF"/>
        </w:rPr>
        <w:t>äsittelevissä luvuissa on kuvattu</w:t>
      </w:r>
      <w:r w:rsidRPr="000403DA">
        <w:rPr>
          <w:color w:val="365F91" w:themeColor="accent1" w:themeShade="BF"/>
        </w:rPr>
        <w:t xml:space="preserve">. Arvotietoisuus ja omien </w:t>
      </w:r>
      <w:r w:rsidRPr="000403DA">
        <w:rPr>
          <w:color w:val="365F91" w:themeColor="accent1" w:themeShade="BF"/>
        </w:rPr>
        <w:lastRenderedPageBreak/>
        <w:t xml:space="preserve">luonteenvahvuuksien tunnistaminen (mm. sinnikkyys ja tahto) vaikuttavat siihen, miten oppilaat käyttävät tietojaan ja taitojaan. Polku arvoista tietojen ja taitojen eettiseen ja vastuulliseen käyttämiseen on koulussamme selkeä. Tietojen ja taitojen käyttäminen laaja-alaisesti - osaamista ja oppiainerajoja ylittäen – on tahto- ja tavoitetila. </w:t>
      </w:r>
    </w:p>
    <w:p w:rsidR="003F2A4A" w:rsidRPr="000403DA" w:rsidRDefault="003F2A4A" w:rsidP="003F2A4A">
      <w:pPr>
        <w:spacing w:after="0"/>
        <w:jc w:val="both"/>
        <w:rPr>
          <w:color w:val="365F91" w:themeColor="accent1" w:themeShade="BF"/>
        </w:rPr>
      </w:pPr>
    </w:p>
    <w:p w:rsidR="003F2A4A" w:rsidRPr="000403DA" w:rsidRDefault="003F2A4A" w:rsidP="007E1EAD">
      <w:pPr>
        <w:spacing w:after="0"/>
        <w:ind w:left="425"/>
        <w:jc w:val="both"/>
        <w:rPr>
          <w:color w:val="365F91" w:themeColor="accent1" w:themeShade="BF"/>
        </w:rPr>
      </w:pPr>
      <w:r w:rsidRPr="000403DA">
        <w:rPr>
          <w:color w:val="365F91" w:themeColor="accent1" w:themeShade="BF"/>
        </w:rPr>
        <w:t>Koulutoiminnan toteutuminen opetussuunnitelman, johtosäännön ja vuosittaisen lukuvuosisuunnitelman mukaisesti kuuluu koulun johtokunnalle ja koulua ylläpitävälle hallitukselle. Henkilökunta arvioi jatkuvasti asetettujen tavoitteiden toteutumista. Laaja-alaisuuden toteutumisen lähtökohtana on yhteinen suunnittelu, yhteinen ymmärrys suunnitellusta ja yhteinen sitoutuminen tavoitteiden saavuttamiseen. Oulun kristillinen koulu järjestää opetusta 5-jaksojärjestelmän mukaisesti. Jokaisen jakson jälkeisessä opettajakokouksessa arvioidaan sujunutta jaksoa laaja-alaisesti. Koulumme laadunkehittämistyöhön kuuluu oleellisena osana jatkuva itsearviointi sekä palautekyselyt oppilailta, huoltajilta ja yhteistyökumppaneilta.</w:t>
      </w:r>
    </w:p>
    <w:p w:rsidR="003F2A4A" w:rsidRPr="000403DA" w:rsidRDefault="003F2A4A" w:rsidP="003F2A4A">
      <w:pPr>
        <w:spacing w:after="0"/>
        <w:jc w:val="both"/>
        <w:rPr>
          <w:color w:val="365F91" w:themeColor="accent1" w:themeShade="BF"/>
        </w:rPr>
      </w:pPr>
    </w:p>
    <w:p w:rsidR="003F2A4A" w:rsidRPr="000403DA" w:rsidRDefault="003F2A4A" w:rsidP="007E1EAD">
      <w:pPr>
        <w:spacing w:after="0"/>
        <w:ind w:left="425"/>
        <w:jc w:val="both"/>
        <w:rPr>
          <w:color w:val="365F91" w:themeColor="accent1" w:themeShade="BF"/>
        </w:rPr>
      </w:pPr>
      <w:r w:rsidRPr="000403DA">
        <w:rPr>
          <w:color w:val="365F91" w:themeColor="accent1" w:themeShade="BF"/>
        </w:rPr>
        <w:t>Laaja-alaisen osaamisen (L1-L7) tavoitteet, sisältöalueet sekä oppiainekohtaiset järjestelyt kuvataan luvuissa 13-15. Tässä yhteydessä kuvaamme koulumme järjestelyjä ja toimenpiteitä, joiden avulla tavoitteiden toteutumista ja toteutumisen seurantaa harjoitetaan. Laaja-alaisen osaamisen (L1-L7) tavoitteiden toteutumista kuvataan ja todennetaan tässä luvussa seuraavalla rakenteella:</w:t>
      </w:r>
      <w:r w:rsidRPr="000403DA">
        <w:rPr>
          <w:i/>
          <w:color w:val="365F91" w:themeColor="accent1" w:themeShade="BF"/>
        </w:rPr>
        <w:t xml:space="preserve"> </w:t>
      </w:r>
    </w:p>
    <w:p w:rsidR="003F2A4A" w:rsidRPr="000403DA" w:rsidRDefault="003F2A4A" w:rsidP="00946C01">
      <w:pPr>
        <w:numPr>
          <w:ilvl w:val="0"/>
          <w:numId w:val="102"/>
        </w:numPr>
        <w:spacing w:after="0"/>
        <w:ind w:left="782" w:hanging="357"/>
        <w:jc w:val="both"/>
        <w:rPr>
          <w:b/>
          <w:color w:val="365F91" w:themeColor="accent1" w:themeShade="BF"/>
        </w:rPr>
      </w:pPr>
      <w:r w:rsidRPr="000403DA">
        <w:rPr>
          <w:b/>
          <w:color w:val="365F91" w:themeColor="accent1" w:themeShade="BF"/>
        </w:rPr>
        <w:t xml:space="preserve">Koulukohtaisia järjestelyjä, toimenpiteitä ja periaatteita </w:t>
      </w:r>
    </w:p>
    <w:p w:rsidR="003F2A4A" w:rsidRPr="000403DA" w:rsidRDefault="003F2A4A" w:rsidP="00946C01">
      <w:pPr>
        <w:numPr>
          <w:ilvl w:val="0"/>
          <w:numId w:val="102"/>
        </w:numPr>
        <w:spacing w:after="0"/>
        <w:ind w:left="782" w:hanging="357"/>
        <w:jc w:val="both"/>
        <w:rPr>
          <w:b/>
          <w:color w:val="365F91" w:themeColor="accent1" w:themeShade="BF"/>
        </w:rPr>
      </w:pPr>
      <w:r w:rsidRPr="000403DA">
        <w:rPr>
          <w:b/>
          <w:color w:val="365F91" w:themeColor="accent1" w:themeShade="BF"/>
        </w:rPr>
        <w:t>Koulun oma laaja-alaiseen osaamiseen liittyv</w:t>
      </w:r>
      <w:r w:rsidR="007E1EAD">
        <w:rPr>
          <w:b/>
          <w:color w:val="365F91" w:themeColor="accent1" w:themeShade="BF"/>
        </w:rPr>
        <w:t>ä arviointikriteeristö (LIITE 13</w:t>
      </w:r>
      <w:r w:rsidRPr="000403DA">
        <w:rPr>
          <w:b/>
          <w:color w:val="365F91" w:themeColor="accent1" w:themeShade="BF"/>
        </w:rPr>
        <w:t xml:space="preserve">), joka on työstetty Microsoftin New Pedagogies for Deep Learning –ohjelman </w:t>
      </w:r>
      <w:r w:rsidR="007E1EAD">
        <w:rPr>
          <w:b/>
          <w:color w:val="365F91" w:themeColor="accent1" w:themeShade="BF"/>
        </w:rPr>
        <w:t xml:space="preserve">(NPDL) </w:t>
      </w:r>
      <w:r w:rsidRPr="000403DA">
        <w:rPr>
          <w:b/>
          <w:color w:val="365F91" w:themeColor="accent1" w:themeShade="BF"/>
        </w:rPr>
        <w:t>arviointikriteereistä.</w:t>
      </w:r>
      <w:r w:rsidRPr="000403DA">
        <w:rPr>
          <w:color w:val="365F91" w:themeColor="accent1" w:themeShade="BF"/>
        </w:rPr>
        <w:t xml:space="preserve"> NPDL-ohjelmassa oppilaille opetettavat ydintaidot ovat oppimaan oppiminen, globaali kansalaisuus, tiimityötaidot, viestintä- ja vuorovaikutustaidot, luovuus sekä kriittinen ajattelu. </w:t>
      </w:r>
    </w:p>
    <w:p w:rsidR="007E1EAD" w:rsidRDefault="007E1EAD" w:rsidP="007E1EAD">
      <w:pPr>
        <w:spacing w:after="0"/>
        <w:ind w:left="425"/>
        <w:jc w:val="both"/>
        <w:rPr>
          <w:color w:val="365F91" w:themeColor="accent1" w:themeShade="BF"/>
        </w:rPr>
      </w:pPr>
    </w:p>
    <w:p w:rsidR="003F2A4A" w:rsidRPr="000403DA" w:rsidRDefault="003F2A4A" w:rsidP="007E1EAD">
      <w:pPr>
        <w:spacing w:after="0"/>
        <w:ind w:left="425"/>
        <w:jc w:val="both"/>
        <w:rPr>
          <w:color w:val="365F91" w:themeColor="accent1" w:themeShade="BF"/>
        </w:rPr>
      </w:pPr>
      <w:r w:rsidRPr="000403DA">
        <w:rPr>
          <w:color w:val="365F91" w:themeColor="accent1" w:themeShade="BF"/>
        </w:rPr>
        <w:t>Liitteessä 14 kuvataan Oulun kristillisen koulun tuotekehitystyön synnyttämiä laaja-alaista osaamista palvelevia käytännön esimerkkejä.</w:t>
      </w:r>
      <w:r w:rsidRPr="000403DA">
        <w:rPr>
          <w:b/>
          <w:color w:val="365F91" w:themeColor="accent1" w:themeShade="BF"/>
        </w:rPr>
        <w:t xml:space="preserve"> </w:t>
      </w:r>
      <w:r w:rsidRPr="000403DA">
        <w:rPr>
          <w:color w:val="365F91" w:themeColor="accent1" w:themeShade="BF"/>
        </w:rPr>
        <w:t>Osa</w:t>
      </w:r>
      <w:r w:rsidR="007E1EAD">
        <w:rPr>
          <w:color w:val="365F91" w:themeColor="accent1" w:themeShade="BF"/>
        </w:rPr>
        <w:t>sta</w:t>
      </w:r>
      <w:r w:rsidRPr="000403DA">
        <w:rPr>
          <w:color w:val="365F91" w:themeColor="accent1" w:themeShade="BF"/>
        </w:rPr>
        <w:t xml:space="preserve"> kys</w:t>
      </w:r>
      <w:r w:rsidR="007E1EAD">
        <w:rPr>
          <w:color w:val="365F91" w:themeColor="accent1" w:themeShade="BF"/>
        </w:rPr>
        <w:t xml:space="preserve">eisistä esimerkeistä on laadittu innovaatiokortti, jossa kerotaan tarkemmin kyseisen opetus- ja/tai kasvatusinnovaation </w:t>
      </w:r>
      <w:r w:rsidR="00C545F4">
        <w:rPr>
          <w:color w:val="365F91" w:themeColor="accent1" w:themeShade="BF"/>
        </w:rPr>
        <w:t>sisällöstä ja merkityksestä.</w:t>
      </w:r>
    </w:p>
    <w:p w:rsidR="003F2A4A" w:rsidRPr="000403DA" w:rsidRDefault="003F2A4A" w:rsidP="007E1EAD">
      <w:pPr>
        <w:spacing w:after="0"/>
        <w:ind w:left="425"/>
        <w:jc w:val="both"/>
        <w:rPr>
          <w:color w:val="365F91" w:themeColor="accent1" w:themeShade="BF"/>
        </w:rPr>
      </w:pPr>
    </w:p>
    <w:p w:rsidR="003F2A4A" w:rsidRPr="000403DA" w:rsidRDefault="00C545F4" w:rsidP="007E1EAD">
      <w:pPr>
        <w:spacing w:after="0"/>
        <w:ind w:left="425"/>
        <w:jc w:val="both"/>
        <w:rPr>
          <w:color w:val="365F91" w:themeColor="accent1" w:themeShade="BF"/>
        </w:rPr>
      </w:pPr>
      <w:r>
        <w:rPr>
          <w:color w:val="365F91" w:themeColor="accent1" w:themeShade="BF"/>
        </w:rPr>
        <w:t xml:space="preserve">Laaja-alainen osaaminen on tavoitetila, joka kantaa peruskoulun jälkeiseen aikaan. </w:t>
      </w:r>
      <w:r w:rsidRPr="000403DA">
        <w:rPr>
          <w:rFonts w:cs="Arial"/>
          <w:color w:val="365F91" w:themeColor="accent1" w:themeShade="BF"/>
        </w:rPr>
        <w:t>L</w:t>
      </w:r>
      <w:r w:rsidRPr="000403DA">
        <w:rPr>
          <w:color w:val="365F91" w:themeColor="accent1" w:themeShade="BF"/>
        </w:rPr>
        <w:t xml:space="preserve">aaja-alaiseen osaamiseen liittyy sijoittuminen yhteiskuntaan ja oman paikkansa mieltäminen yhteiskunnassa. </w:t>
      </w:r>
      <w:r w:rsidR="003F2A4A" w:rsidRPr="000403DA">
        <w:rPr>
          <w:color w:val="365F91" w:themeColor="accent1" w:themeShade="BF"/>
        </w:rPr>
        <w:t>Olemme</w:t>
      </w:r>
      <w:r>
        <w:rPr>
          <w:color w:val="365F91" w:themeColor="accent1" w:themeShade="BF"/>
        </w:rPr>
        <w:t>kin</w:t>
      </w:r>
      <w:r w:rsidR="003F2A4A" w:rsidRPr="000403DA">
        <w:rPr>
          <w:color w:val="365F91" w:themeColor="accent1" w:themeShade="BF"/>
        </w:rPr>
        <w:t xml:space="preserve"> rakentaneet eräänlaisen koulumme oman </w:t>
      </w:r>
      <w:r>
        <w:rPr>
          <w:color w:val="365F91" w:themeColor="accent1" w:themeShade="BF"/>
        </w:rPr>
        <w:t>seurantasysteemin (alumni)</w:t>
      </w:r>
      <w:r w:rsidR="0088292D">
        <w:rPr>
          <w:color w:val="365F91" w:themeColor="accent1" w:themeShade="BF"/>
        </w:rPr>
        <w:t>, jossa pyrimme säilyttämään</w:t>
      </w:r>
      <w:r w:rsidR="003F2A4A" w:rsidRPr="000403DA">
        <w:rPr>
          <w:color w:val="365F91" w:themeColor="accent1" w:themeShade="BF"/>
        </w:rPr>
        <w:t xml:space="preserve"> yhteyden kaikkiin oppivelvollisuuden koulussamme suorittaneisiin oppilaisiin. </w:t>
      </w:r>
      <w:r w:rsidR="003F2A4A" w:rsidRPr="000403DA">
        <w:rPr>
          <w:rFonts w:cs="Arial"/>
          <w:color w:val="365F91" w:themeColor="accent1" w:themeShade="BF"/>
        </w:rPr>
        <w:t>Järjestelmän avulla saamme reaaliaikaista informaatio</w:t>
      </w:r>
      <w:r w:rsidR="0088292D">
        <w:rPr>
          <w:rFonts w:cs="Arial"/>
          <w:color w:val="365F91" w:themeColor="accent1" w:themeShade="BF"/>
        </w:rPr>
        <w:t xml:space="preserve">ta oppilaiden jatko-opintopaikojen jälkeisestä sijoittumisesta. </w:t>
      </w:r>
    </w:p>
    <w:p w:rsidR="003F2A4A" w:rsidRPr="000403DA" w:rsidRDefault="003F2A4A" w:rsidP="003F2A4A">
      <w:pPr>
        <w:spacing w:after="0"/>
        <w:rPr>
          <w:color w:val="365F91" w:themeColor="accent1" w:themeShade="BF"/>
        </w:rPr>
      </w:pPr>
    </w:p>
    <w:p w:rsidR="003F2A4A" w:rsidRPr="000403DA" w:rsidRDefault="0088292D" w:rsidP="003F2A4A">
      <w:pPr>
        <w:spacing w:after="0"/>
        <w:rPr>
          <w:b/>
          <w:i/>
          <w:color w:val="365F91" w:themeColor="accent1" w:themeShade="BF"/>
          <w:sz w:val="24"/>
          <w:szCs w:val="24"/>
        </w:rPr>
      </w:pPr>
      <w:r>
        <w:rPr>
          <w:b/>
          <w:i/>
          <w:color w:val="365F91" w:themeColor="accent1" w:themeShade="BF"/>
          <w:sz w:val="24"/>
          <w:szCs w:val="24"/>
        </w:rPr>
        <w:t>3.5</w:t>
      </w:r>
      <w:r w:rsidR="003F2A4A" w:rsidRPr="000403DA">
        <w:rPr>
          <w:b/>
          <w:i/>
          <w:color w:val="365F91" w:themeColor="accent1" w:themeShade="BF"/>
          <w:sz w:val="24"/>
          <w:szCs w:val="24"/>
        </w:rPr>
        <w:t>.3.1</w:t>
      </w:r>
      <w:r w:rsidR="003F2A4A" w:rsidRPr="000403DA">
        <w:rPr>
          <w:b/>
          <w:i/>
          <w:color w:val="365F91" w:themeColor="accent1" w:themeShade="BF"/>
          <w:sz w:val="24"/>
          <w:szCs w:val="24"/>
        </w:rPr>
        <w:tab/>
        <w:t>Ajattelu ja oppimaan oppiminen (L1)</w:t>
      </w:r>
    </w:p>
    <w:p w:rsidR="003F2A4A" w:rsidRPr="000403DA" w:rsidRDefault="003F2A4A" w:rsidP="003F2A4A">
      <w:pPr>
        <w:spacing w:after="0"/>
        <w:jc w:val="both"/>
        <w:rPr>
          <w:rFonts w:eastAsia="Times New Roman" w:cs="Arial"/>
          <w:color w:val="365F91" w:themeColor="accent1" w:themeShade="BF"/>
        </w:rPr>
      </w:pPr>
    </w:p>
    <w:p w:rsidR="003F2A4A" w:rsidRPr="000403DA" w:rsidRDefault="003F2A4A" w:rsidP="00946C01">
      <w:pPr>
        <w:numPr>
          <w:ilvl w:val="0"/>
          <w:numId w:val="118"/>
        </w:numPr>
        <w:spacing w:after="0"/>
        <w:ind w:left="782" w:hanging="357"/>
        <w:jc w:val="both"/>
        <w:rPr>
          <w:b/>
          <w:color w:val="365F91" w:themeColor="accent1" w:themeShade="BF"/>
        </w:rPr>
      </w:pPr>
      <w:r w:rsidRPr="000403DA">
        <w:rPr>
          <w:b/>
          <w:color w:val="365F91" w:themeColor="accent1" w:themeShade="BF"/>
        </w:rPr>
        <w:t>Koulukohtaisia järjestelyjä, toimenpiteitä ja periaatteita</w:t>
      </w:r>
    </w:p>
    <w:p w:rsidR="003F2A4A" w:rsidRPr="000403DA" w:rsidRDefault="003F2A4A" w:rsidP="003F2A4A">
      <w:pPr>
        <w:spacing w:after="0"/>
        <w:jc w:val="both"/>
        <w:rPr>
          <w:rFonts w:eastAsia="Times New Roman" w:cs="Arial"/>
          <w:color w:val="365F91" w:themeColor="accent1" w:themeShade="BF"/>
        </w:rPr>
      </w:pPr>
    </w:p>
    <w:p w:rsidR="003F2A4A" w:rsidRPr="000403DA" w:rsidRDefault="003F2A4A" w:rsidP="006B3584">
      <w:pPr>
        <w:spacing w:after="0"/>
        <w:ind w:left="425"/>
        <w:jc w:val="both"/>
        <w:rPr>
          <w:rFonts w:eastAsia="Times New Roman" w:cs="Arial"/>
          <w:color w:val="365F91" w:themeColor="accent1" w:themeShade="BF"/>
        </w:rPr>
      </w:pPr>
      <w:r w:rsidRPr="000403DA">
        <w:rPr>
          <w:rFonts w:eastAsia="Times New Roman" w:cs="Arial"/>
          <w:color w:val="365F91" w:themeColor="accent1" w:themeShade="BF"/>
        </w:rPr>
        <w:t>Ajattelun ja oppimaan oppimisen taitoihin pyrimme seuraavin toimin ja periaattein:</w:t>
      </w:r>
    </w:p>
    <w:p w:rsidR="003F2A4A" w:rsidRPr="000403DA" w:rsidRDefault="003F2A4A" w:rsidP="00946C01">
      <w:pPr>
        <w:pStyle w:val="Luettelokappale"/>
        <w:numPr>
          <w:ilvl w:val="0"/>
          <w:numId w:val="84"/>
        </w:numPr>
        <w:spacing w:after="160"/>
        <w:ind w:left="1208" w:hanging="357"/>
        <w:rPr>
          <w:b/>
          <w:color w:val="365F91" w:themeColor="accent1" w:themeShade="BF"/>
        </w:rPr>
      </w:pPr>
      <w:r w:rsidRPr="000403DA">
        <w:rPr>
          <w:b/>
          <w:color w:val="365F91" w:themeColor="accent1" w:themeShade="BF"/>
        </w:rPr>
        <w:t>Erilaisten tvt-välineiden käyttäminen</w:t>
      </w:r>
    </w:p>
    <w:p w:rsidR="003F2A4A" w:rsidRPr="000403DA" w:rsidRDefault="003F2A4A" w:rsidP="00946C01">
      <w:pPr>
        <w:pStyle w:val="Luettelokappale"/>
        <w:numPr>
          <w:ilvl w:val="0"/>
          <w:numId w:val="86"/>
        </w:numPr>
        <w:spacing w:after="160"/>
        <w:rPr>
          <w:i/>
          <w:color w:val="365F91" w:themeColor="accent1" w:themeShade="BF"/>
        </w:rPr>
      </w:pPr>
      <w:r w:rsidRPr="000403DA">
        <w:rPr>
          <w:i/>
          <w:color w:val="365F91" w:themeColor="accent1" w:themeShade="BF"/>
        </w:rPr>
        <w:t>Oppikirja on hyvä ren</w:t>
      </w:r>
      <w:r w:rsidR="007451C2">
        <w:rPr>
          <w:i/>
          <w:color w:val="365F91" w:themeColor="accent1" w:themeShade="BF"/>
        </w:rPr>
        <w:t xml:space="preserve">ki, mutta huono isäntä. </w:t>
      </w:r>
      <w:r w:rsidRPr="000403DA">
        <w:rPr>
          <w:i/>
          <w:color w:val="365F91" w:themeColor="accent1" w:themeShade="BF"/>
        </w:rPr>
        <w:t>Tietoa etsitään, yhdistellään ja luodaan hyödyntäen erilaisia välineitä ja ohjelmia</w:t>
      </w:r>
      <w:r w:rsidR="007451C2">
        <w:rPr>
          <w:i/>
          <w:color w:val="365F91" w:themeColor="accent1" w:themeShade="BF"/>
        </w:rPr>
        <w:t>.</w:t>
      </w:r>
    </w:p>
    <w:p w:rsidR="003F2A4A" w:rsidRPr="000403DA" w:rsidRDefault="003F2A4A" w:rsidP="00946C01">
      <w:pPr>
        <w:pStyle w:val="Luettelokappale"/>
        <w:numPr>
          <w:ilvl w:val="0"/>
          <w:numId w:val="84"/>
        </w:numPr>
        <w:spacing w:after="160"/>
        <w:ind w:left="1208" w:hanging="357"/>
        <w:rPr>
          <w:b/>
          <w:color w:val="365F91" w:themeColor="accent1" w:themeShade="BF"/>
        </w:rPr>
      </w:pPr>
      <w:r w:rsidRPr="000403DA">
        <w:rPr>
          <w:b/>
          <w:color w:val="365F91" w:themeColor="accent1" w:themeShade="BF"/>
        </w:rPr>
        <w:t>Ristiriitaisen tiedon sietäminen ja käsitteleminen, kriittinen analysointi</w:t>
      </w:r>
    </w:p>
    <w:p w:rsidR="005B0EC1" w:rsidRDefault="003F2A4A" w:rsidP="00946C01">
      <w:pPr>
        <w:pStyle w:val="Luettelokappale"/>
        <w:numPr>
          <w:ilvl w:val="0"/>
          <w:numId w:val="86"/>
        </w:numPr>
        <w:spacing w:after="160"/>
        <w:rPr>
          <w:i/>
          <w:color w:val="365F91" w:themeColor="accent1" w:themeShade="BF"/>
        </w:rPr>
      </w:pPr>
      <w:r w:rsidRPr="000403DA">
        <w:rPr>
          <w:i/>
          <w:color w:val="365F91" w:themeColor="accent1" w:themeShade="BF"/>
        </w:rPr>
        <w:t>Ti</w:t>
      </w:r>
      <w:r w:rsidR="005B0EC1">
        <w:rPr>
          <w:i/>
          <w:color w:val="365F91" w:themeColor="accent1" w:themeShade="BF"/>
        </w:rPr>
        <w:t>edon jäsentäminen on taitolaji, jossa tullaan mestariksi harjoittelemalla.</w:t>
      </w:r>
    </w:p>
    <w:p w:rsidR="005B0EC1" w:rsidRDefault="005B0EC1" w:rsidP="00946C01">
      <w:pPr>
        <w:pStyle w:val="Luettelokappale"/>
        <w:numPr>
          <w:ilvl w:val="0"/>
          <w:numId w:val="86"/>
        </w:numPr>
        <w:spacing w:after="160"/>
        <w:rPr>
          <w:i/>
          <w:color w:val="365F91" w:themeColor="accent1" w:themeShade="BF"/>
        </w:rPr>
      </w:pPr>
      <w:r w:rsidRPr="000403DA">
        <w:rPr>
          <w:i/>
          <w:color w:val="365F91" w:themeColor="accent1" w:themeShade="BF"/>
        </w:rPr>
        <w:lastRenderedPageBreak/>
        <w:t>Oma arvo-, käsitys- ja kokemusmaailma tulevat helposti moninai</w:t>
      </w:r>
      <w:r>
        <w:rPr>
          <w:i/>
          <w:color w:val="365F91" w:themeColor="accent1" w:themeShade="BF"/>
        </w:rPr>
        <w:t>sessa tietotulvassa haastetuksi, mitä ei tule pelätä, mutta l</w:t>
      </w:r>
      <w:r w:rsidR="003F2A4A" w:rsidRPr="005B0EC1">
        <w:rPr>
          <w:i/>
          <w:color w:val="365F91" w:themeColor="accent1" w:themeShade="BF"/>
        </w:rPr>
        <w:t xml:space="preserve">ähde- ja sisältökriittisyyttä on tarpeen opetella. </w:t>
      </w:r>
    </w:p>
    <w:p w:rsidR="003F2A4A" w:rsidRPr="005B0EC1" w:rsidRDefault="005B0EC1" w:rsidP="00946C01">
      <w:pPr>
        <w:pStyle w:val="Luettelokappale"/>
        <w:numPr>
          <w:ilvl w:val="0"/>
          <w:numId w:val="86"/>
        </w:numPr>
        <w:spacing w:after="160"/>
        <w:rPr>
          <w:i/>
          <w:color w:val="365F91" w:themeColor="accent1" w:themeShade="BF"/>
        </w:rPr>
      </w:pPr>
      <w:r>
        <w:rPr>
          <w:i/>
          <w:color w:val="365F91" w:themeColor="accent1" w:themeShade="BF"/>
        </w:rPr>
        <w:t>Kristillisessä koulussa opetetaan</w:t>
      </w:r>
      <w:r w:rsidR="003F2A4A" w:rsidRPr="005B0EC1">
        <w:rPr>
          <w:i/>
          <w:color w:val="365F91" w:themeColor="accent1" w:themeShade="BF"/>
        </w:rPr>
        <w:t xml:space="preserve"> avoimuutta erilaisia näkemy</w:t>
      </w:r>
      <w:r>
        <w:rPr>
          <w:i/>
          <w:color w:val="365F91" w:themeColor="accent1" w:themeShade="BF"/>
        </w:rPr>
        <w:t>ksiä ja tietorakenteita kohtaan sekä erilaisten näkemysten kunnioittavaa kohtaamista.</w:t>
      </w:r>
      <w:r w:rsidRPr="005B0EC1">
        <w:rPr>
          <w:i/>
          <w:color w:val="365F91" w:themeColor="accent1" w:themeShade="BF"/>
        </w:rPr>
        <w:t xml:space="preserve"> </w:t>
      </w:r>
    </w:p>
    <w:p w:rsidR="003F2A4A" w:rsidRPr="000403DA" w:rsidRDefault="003F2A4A" w:rsidP="00946C01">
      <w:pPr>
        <w:pStyle w:val="Luettelokappale"/>
        <w:numPr>
          <w:ilvl w:val="0"/>
          <w:numId w:val="84"/>
        </w:numPr>
        <w:spacing w:after="160"/>
        <w:ind w:left="1208" w:hanging="357"/>
        <w:rPr>
          <w:b/>
          <w:color w:val="365F91" w:themeColor="accent1" w:themeShade="BF"/>
        </w:rPr>
      </w:pPr>
      <w:r w:rsidRPr="000403DA">
        <w:rPr>
          <w:b/>
          <w:color w:val="365F91" w:themeColor="accent1" w:themeShade="BF"/>
        </w:rPr>
        <w:t>Taito kysyä ja innostus etsiä vastauksia</w:t>
      </w:r>
    </w:p>
    <w:p w:rsidR="005B0EC1" w:rsidRDefault="003F2A4A" w:rsidP="00946C01">
      <w:pPr>
        <w:pStyle w:val="Luettelokappale"/>
        <w:numPr>
          <w:ilvl w:val="0"/>
          <w:numId w:val="86"/>
        </w:numPr>
        <w:spacing w:after="160"/>
        <w:rPr>
          <w:i/>
          <w:color w:val="365F91" w:themeColor="accent1" w:themeShade="BF"/>
        </w:rPr>
      </w:pPr>
      <w:r w:rsidRPr="000403DA">
        <w:rPr>
          <w:i/>
          <w:color w:val="365F91" w:themeColor="accent1" w:themeShade="BF"/>
        </w:rPr>
        <w:t xml:space="preserve">Kysymisen kulttuuri </w:t>
      </w:r>
      <w:r w:rsidR="005B0EC1">
        <w:rPr>
          <w:i/>
          <w:color w:val="365F91" w:themeColor="accent1" w:themeShade="BF"/>
        </w:rPr>
        <w:t xml:space="preserve">nostetaan </w:t>
      </w:r>
      <w:r w:rsidRPr="000403DA">
        <w:rPr>
          <w:i/>
          <w:color w:val="365F91" w:themeColor="accent1" w:themeShade="BF"/>
        </w:rPr>
        <w:t xml:space="preserve">kunniaan: </w:t>
      </w:r>
      <w:r w:rsidR="005B0EC1">
        <w:rPr>
          <w:i/>
          <w:color w:val="365F91" w:themeColor="accent1" w:themeShade="BF"/>
        </w:rPr>
        <w:t>opettajat ja</w:t>
      </w:r>
      <w:r w:rsidRPr="000403DA">
        <w:rPr>
          <w:i/>
          <w:color w:val="365F91" w:themeColor="accent1" w:themeShade="BF"/>
        </w:rPr>
        <w:t xml:space="preserve"> oppilaat</w:t>
      </w:r>
      <w:r w:rsidR="005B0EC1">
        <w:rPr>
          <w:i/>
          <w:color w:val="365F91" w:themeColor="accent1" w:themeShade="BF"/>
        </w:rPr>
        <w:t xml:space="preserve"> kyselevät yhdessä</w:t>
      </w:r>
      <w:r w:rsidRPr="000403DA">
        <w:rPr>
          <w:i/>
          <w:color w:val="365F91" w:themeColor="accent1" w:themeShade="BF"/>
        </w:rPr>
        <w:t xml:space="preserve">. </w:t>
      </w:r>
    </w:p>
    <w:p w:rsidR="003F2A4A" w:rsidRPr="000403DA" w:rsidRDefault="005B0EC1" w:rsidP="00946C01">
      <w:pPr>
        <w:pStyle w:val="Luettelokappale"/>
        <w:numPr>
          <w:ilvl w:val="0"/>
          <w:numId w:val="86"/>
        </w:numPr>
        <w:spacing w:after="160"/>
        <w:rPr>
          <w:i/>
          <w:color w:val="365F91" w:themeColor="accent1" w:themeShade="BF"/>
        </w:rPr>
      </w:pPr>
      <w:r>
        <w:rPr>
          <w:i/>
          <w:color w:val="365F91" w:themeColor="accent1" w:themeShade="BF"/>
        </w:rPr>
        <w:t xml:space="preserve">Uteliaisuus on hyve, jota ruokitaan. </w:t>
      </w:r>
      <w:r w:rsidR="003F2A4A" w:rsidRPr="000403DA">
        <w:rPr>
          <w:i/>
          <w:color w:val="365F91" w:themeColor="accent1" w:themeShade="BF"/>
        </w:rPr>
        <w:t xml:space="preserve"> </w:t>
      </w:r>
    </w:p>
    <w:p w:rsidR="003F2A4A" w:rsidRPr="000403DA" w:rsidRDefault="003F2A4A" w:rsidP="00946C01">
      <w:pPr>
        <w:pStyle w:val="Luettelokappale"/>
        <w:numPr>
          <w:ilvl w:val="0"/>
          <w:numId w:val="84"/>
        </w:numPr>
        <w:spacing w:after="160"/>
        <w:ind w:left="1208" w:hanging="357"/>
        <w:rPr>
          <w:b/>
          <w:color w:val="365F91" w:themeColor="accent1" w:themeShade="BF"/>
        </w:rPr>
      </w:pPr>
      <w:r w:rsidRPr="000403DA">
        <w:rPr>
          <w:b/>
          <w:color w:val="365F91" w:themeColor="accent1" w:themeShade="BF"/>
        </w:rPr>
        <w:t>Avoimuus uusille ratkaisuille, erilaisten näkemysten yhdisteleminen ja asioiden pohtiminen eri näkökulmista</w:t>
      </w:r>
    </w:p>
    <w:p w:rsidR="003F2A4A" w:rsidRPr="000403DA" w:rsidRDefault="003F2A4A" w:rsidP="00946C01">
      <w:pPr>
        <w:pStyle w:val="Luettelokappale"/>
        <w:numPr>
          <w:ilvl w:val="0"/>
          <w:numId w:val="86"/>
        </w:numPr>
        <w:spacing w:after="160"/>
        <w:rPr>
          <w:i/>
          <w:color w:val="365F91" w:themeColor="accent1" w:themeShade="BF"/>
        </w:rPr>
      </w:pPr>
      <w:r w:rsidRPr="000403DA">
        <w:rPr>
          <w:i/>
          <w:color w:val="365F91" w:themeColor="accent1" w:themeShade="BF"/>
        </w:rPr>
        <w:t>Innovoinnin perusajatuksia on ajatella tuttujakin asioita uud</w:t>
      </w:r>
      <w:r w:rsidR="005B0EC1">
        <w:rPr>
          <w:i/>
          <w:color w:val="365F91" w:themeColor="accent1" w:themeShade="BF"/>
        </w:rPr>
        <w:t>ella tavalla: hullujenkin ajatusten ääneen lausumiseen kannustetaan.</w:t>
      </w:r>
    </w:p>
    <w:p w:rsidR="003F2A4A" w:rsidRPr="000403DA" w:rsidRDefault="003F2A4A" w:rsidP="00946C01">
      <w:pPr>
        <w:pStyle w:val="Luettelokappale"/>
        <w:numPr>
          <w:ilvl w:val="0"/>
          <w:numId w:val="84"/>
        </w:numPr>
        <w:spacing w:after="160"/>
        <w:ind w:left="1208" w:hanging="357"/>
        <w:rPr>
          <w:b/>
          <w:color w:val="365F91" w:themeColor="accent1" w:themeShade="BF"/>
        </w:rPr>
      </w:pPr>
      <w:r w:rsidRPr="000403DA">
        <w:rPr>
          <w:b/>
          <w:color w:val="365F91" w:themeColor="accent1" w:themeShade="BF"/>
        </w:rPr>
        <w:t>Luottamus itseen ja omiin näkemyksiin</w:t>
      </w:r>
    </w:p>
    <w:p w:rsidR="003F2A4A" w:rsidRPr="000403DA" w:rsidRDefault="005B0EC1" w:rsidP="00946C01">
      <w:pPr>
        <w:pStyle w:val="Luettelokappale"/>
        <w:numPr>
          <w:ilvl w:val="0"/>
          <w:numId w:val="86"/>
        </w:numPr>
        <w:spacing w:after="160"/>
        <w:rPr>
          <w:i/>
          <w:color w:val="365F91" w:themeColor="accent1" w:themeShade="BF"/>
        </w:rPr>
      </w:pPr>
      <w:r>
        <w:rPr>
          <w:i/>
          <w:color w:val="365F91" w:themeColor="accent1" w:themeShade="BF"/>
        </w:rPr>
        <w:t>O</w:t>
      </w:r>
      <w:r w:rsidR="003F2A4A" w:rsidRPr="000403DA">
        <w:rPr>
          <w:i/>
          <w:color w:val="365F91" w:themeColor="accent1" w:themeShade="BF"/>
        </w:rPr>
        <w:t xml:space="preserve">ppilaita </w:t>
      </w:r>
      <w:r>
        <w:rPr>
          <w:i/>
          <w:color w:val="365F91" w:themeColor="accent1" w:themeShade="BF"/>
        </w:rPr>
        <w:t xml:space="preserve">opetetaan </w:t>
      </w:r>
      <w:r w:rsidR="003F2A4A" w:rsidRPr="000403DA">
        <w:rPr>
          <w:i/>
          <w:color w:val="365F91" w:themeColor="accent1" w:themeShade="BF"/>
        </w:rPr>
        <w:t xml:space="preserve">perustelemaan näkemyksiään ja mielipiteitään ja pitämään niistä kiinni </w:t>
      </w:r>
      <w:r>
        <w:rPr>
          <w:i/>
          <w:color w:val="365F91" w:themeColor="accent1" w:themeShade="BF"/>
        </w:rPr>
        <w:t>–</w:t>
      </w:r>
      <w:r w:rsidR="003F2A4A" w:rsidRPr="000403DA">
        <w:rPr>
          <w:i/>
          <w:color w:val="365F91" w:themeColor="accent1" w:themeShade="BF"/>
        </w:rPr>
        <w:t xml:space="preserve"> </w:t>
      </w:r>
      <w:r>
        <w:rPr>
          <w:i/>
          <w:color w:val="365F91" w:themeColor="accent1" w:themeShade="BF"/>
        </w:rPr>
        <w:t xml:space="preserve">totuuksia ja näkökulmia voi olla useita. </w:t>
      </w:r>
      <w:r w:rsidR="003F2A4A" w:rsidRPr="000403DA">
        <w:rPr>
          <w:i/>
          <w:color w:val="365F91" w:themeColor="accent1" w:themeShade="BF"/>
        </w:rPr>
        <w:t xml:space="preserve"> </w:t>
      </w:r>
    </w:p>
    <w:p w:rsidR="003F2A4A" w:rsidRPr="000403DA" w:rsidRDefault="003F2A4A" w:rsidP="00946C01">
      <w:pPr>
        <w:pStyle w:val="Luettelokappale"/>
        <w:numPr>
          <w:ilvl w:val="0"/>
          <w:numId w:val="84"/>
        </w:numPr>
        <w:spacing w:after="160"/>
        <w:ind w:left="1208" w:hanging="357"/>
        <w:rPr>
          <w:b/>
          <w:color w:val="365F91" w:themeColor="accent1" w:themeShade="BF"/>
        </w:rPr>
      </w:pPr>
      <w:r w:rsidRPr="000403DA">
        <w:rPr>
          <w:b/>
          <w:color w:val="365F91" w:themeColor="accent1" w:themeShade="BF"/>
        </w:rPr>
        <w:t>Omien ajattelutapojen tarkasteleminen, oman sisäisen tiedon havainnointi</w:t>
      </w:r>
    </w:p>
    <w:p w:rsidR="003F2A4A" w:rsidRPr="000403DA" w:rsidRDefault="003F2A4A" w:rsidP="00946C01">
      <w:pPr>
        <w:pStyle w:val="Luettelokappale"/>
        <w:numPr>
          <w:ilvl w:val="0"/>
          <w:numId w:val="86"/>
        </w:numPr>
        <w:spacing w:after="160"/>
        <w:rPr>
          <w:i/>
          <w:color w:val="365F91" w:themeColor="accent1" w:themeShade="BF"/>
        </w:rPr>
      </w:pPr>
      <w:r w:rsidRPr="000403DA">
        <w:rPr>
          <w:i/>
          <w:color w:val="365F91" w:themeColor="accent1" w:themeShade="BF"/>
        </w:rPr>
        <w:t>Vaikka luottamus itseen ja omiin näkemyksiin on tä</w:t>
      </w:r>
      <w:r w:rsidR="005B0EC1">
        <w:rPr>
          <w:i/>
          <w:color w:val="365F91" w:themeColor="accent1" w:themeShade="BF"/>
        </w:rPr>
        <w:t>rkeää, omia ajattelutapoja</w:t>
      </w:r>
      <w:r w:rsidRPr="000403DA">
        <w:rPr>
          <w:i/>
          <w:color w:val="365F91" w:themeColor="accent1" w:themeShade="BF"/>
        </w:rPr>
        <w:t xml:space="preserve"> tarkastella</w:t>
      </w:r>
      <w:r w:rsidR="005B0EC1">
        <w:rPr>
          <w:i/>
          <w:color w:val="365F91" w:themeColor="accent1" w:themeShade="BF"/>
        </w:rPr>
        <w:t>an</w:t>
      </w:r>
      <w:r w:rsidRPr="000403DA">
        <w:rPr>
          <w:i/>
          <w:color w:val="365F91" w:themeColor="accent1" w:themeShade="BF"/>
        </w:rPr>
        <w:t xml:space="preserve"> myös kriittisesti. Omat käsitykset voivat muuttua uuden tiedon ja/tai kokemuksen myötä.</w:t>
      </w:r>
    </w:p>
    <w:p w:rsidR="003F2A4A" w:rsidRPr="000403DA" w:rsidRDefault="003F2A4A" w:rsidP="00946C01">
      <w:pPr>
        <w:pStyle w:val="Luettelokappale"/>
        <w:numPr>
          <w:ilvl w:val="0"/>
          <w:numId w:val="84"/>
        </w:numPr>
        <w:spacing w:after="160"/>
        <w:ind w:left="1208" w:hanging="357"/>
        <w:rPr>
          <w:b/>
          <w:color w:val="365F91" w:themeColor="accent1" w:themeShade="BF"/>
        </w:rPr>
      </w:pPr>
      <w:r w:rsidRPr="000403DA">
        <w:rPr>
          <w:b/>
          <w:color w:val="365F91" w:themeColor="accent1" w:themeShade="BF"/>
        </w:rPr>
        <w:t>Toisen kuunteleminen</w:t>
      </w:r>
    </w:p>
    <w:p w:rsidR="005B0EC1" w:rsidRDefault="003F2A4A" w:rsidP="00946C01">
      <w:pPr>
        <w:pStyle w:val="Luettelokappale"/>
        <w:numPr>
          <w:ilvl w:val="0"/>
          <w:numId w:val="86"/>
        </w:numPr>
        <w:spacing w:after="160"/>
        <w:rPr>
          <w:i/>
          <w:color w:val="365F91" w:themeColor="accent1" w:themeShade="BF"/>
        </w:rPr>
      </w:pPr>
      <w:r w:rsidRPr="000403DA">
        <w:rPr>
          <w:i/>
          <w:color w:val="365F91" w:themeColor="accent1" w:themeShade="BF"/>
        </w:rPr>
        <w:t>Toisen kuunteleminen ei ole vain vuorovaikutustaito, vaan l</w:t>
      </w:r>
      <w:r w:rsidR="00C17DB6">
        <w:rPr>
          <w:i/>
          <w:color w:val="365F91" w:themeColor="accent1" w:themeShade="BF"/>
        </w:rPr>
        <w:t xml:space="preserve">ähde syvällisempään ajatteluun, jossa rikastuvat niin kertova kuin kuuntelijakin. </w:t>
      </w:r>
    </w:p>
    <w:p w:rsidR="003F2A4A" w:rsidRPr="000403DA" w:rsidRDefault="003F2A4A" w:rsidP="00946C01">
      <w:pPr>
        <w:pStyle w:val="Luettelokappale"/>
        <w:numPr>
          <w:ilvl w:val="0"/>
          <w:numId w:val="84"/>
        </w:numPr>
        <w:spacing w:after="160"/>
        <w:rPr>
          <w:b/>
          <w:color w:val="365F91" w:themeColor="accent1" w:themeShade="BF"/>
        </w:rPr>
      </w:pPr>
      <w:r w:rsidRPr="000403DA">
        <w:rPr>
          <w:b/>
          <w:color w:val="365F91" w:themeColor="accent1" w:themeShade="BF"/>
        </w:rPr>
        <w:t>Tiedonkäyttö itsenäisesti ja toisten kanssa - oman osaamisen jakaminen toisille</w:t>
      </w:r>
    </w:p>
    <w:p w:rsidR="003F2A4A" w:rsidRPr="000403DA" w:rsidRDefault="003F2A4A" w:rsidP="00946C01">
      <w:pPr>
        <w:pStyle w:val="Luettelokappale"/>
        <w:numPr>
          <w:ilvl w:val="0"/>
          <w:numId w:val="86"/>
        </w:numPr>
        <w:spacing w:after="160"/>
        <w:rPr>
          <w:i/>
          <w:color w:val="365F91" w:themeColor="accent1" w:themeShade="BF"/>
        </w:rPr>
      </w:pPr>
      <w:r w:rsidRPr="000403DA">
        <w:rPr>
          <w:i/>
          <w:color w:val="365F91" w:themeColor="accent1" w:themeShade="BF"/>
        </w:rPr>
        <w:t>Osa haluaa työskennellä omatoimisesti – osa puolestaan tehdä mahdol</w:t>
      </w:r>
      <w:r w:rsidR="00C17DB6">
        <w:rPr>
          <w:i/>
          <w:color w:val="365F91" w:themeColor="accent1" w:themeShade="BF"/>
        </w:rPr>
        <w:t xml:space="preserve">lisimman paljon toisten kanssa: </w:t>
      </w:r>
      <w:r w:rsidRPr="000403DA">
        <w:rPr>
          <w:i/>
          <w:color w:val="365F91" w:themeColor="accent1" w:themeShade="BF"/>
        </w:rPr>
        <w:t>mahdollisuuksia itselle mieluisa</w:t>
      </w:r>
      <w:r w:rsidR="00C17DB6">
        <w:rPr>
          <w:i/>
          <w:color w:val="365F91" w:themeColor="accent1" w:themeShade="BF"/>
        </w:rPr>
        <w:t>an tapaan työskennellä ja oppia suositaan</w:t>
      </w:r>
      <w:r w:rsidRPr="000403DA">
        <w:rPr>
          <w:i/>
          <w:color w:val="365F91" w:themeColor="accent1" w:themeShade="BF"/>
        </w:rPr>
        <w:t xml:space="preserve"> </w:t>
      </w:r>
    </w:p>
    <w:p w:rsidR="003F2A4A" w:rsidRPr="000403DA" w:rsidRDefault="00C17DB6" w:rsidP="00946C01">
      <w:pPr>
        <w:pStyle w:val="Luettelokappale"/>
        <w:numPr>
          <w:ilvl w:val="0"/>
          <w:numId w:val="86"/>
        </w:numPr>
        <w:spacing w:after="160"/>
        <w:rPr>
          <w:i/>
          <w:color w:val="365F91" w:themeColor="accent1" w:themeShade="BF"/>
        </w:rPr>
      </w:pPr>
      <w:r w:rsidRPr="000403DA">
        <w:rPr>
          <w:i/>
          <w:color w:val="365F91" w:themeColor="accent1" w:themeShade="BF"/>
        </w:rPr>
        <w:t>Toisen oppilaan opettaminen jäsent</w:t>
      </w:r>
      <w:r>
        <w:rPr>
          <w:i/>
          <w:color w:val="365F91" w:themeColor="accent1" w:themeShade="BF"/>
        </w:rPr>
        <w:t xml:space="preserve">ää omaa ajattelua ja osaamista: vertaisoppimiseen ohjaaminen on yksi kristillisen koulun kehityskohde. </w:t>
      </w:r>
      <w:r w:rsidR="003F2A4A" w:rsidRPr="000403DA">
        <w:rPr>
          <w:i/>
          <w:color w:val="365F91" w:themeColor="accent1" w:themeShade="BF"/>
        </w:rPr>
        <w:t xml:space="preserve"> </w:t>
      </w:r>
    </w:p>
    <w:p w:rsidR="003F2A4A" w:rsidRPr="000403DA" w:rsidRDefault="003F2A4A" w:rsidP="00946C01">
      <w:pPr>
        <w:pStyle w:val="Luettelokappale"/>
        <w:numPr>
          <w:ilvl w:val="0"/>
          <w:numId w:val="84"/>
        </w:numPr>
        <w:spacing w:after="160"/>
        <w:rPr>
          <w:b/>
          <w:color w:val="365F91" w:themeColor="accent1" w:themeShade="BF"/>
        </w:rPr>
      </w:pPr>
      <w:r w:rsidRPr="000403DA">
        <w:rPr>
          <w:b/>
          <w:color w:val="365F91" w:themeColor="accent1" w:themeShade="BF"/>
        </w:rPr>
        <w:t>Argumentointitaitojen harjoittelu</w:t>
      </w:r>
    </w:p>
    <w:p w:rsidR="003F2A4A" w:rsidRPr="000403DA" w:rsidRDefault="003F2A4A" w:rsidP="00946C01">
      <w:pPr>
        <w:pStyle w:val="Luettelokappale"/>
        <w:numPr>
          <w:ilvl w:val="0"/>
          <w:numId w:val="86"/>
        </w:numPr>
        <w:spacing w:after="160"/>
        <w:rPr>
          <w:i/>
          <w:color w:val="365F91" w:themeColor="accent1" w:themeShade="BF"/>
        </w:rPr>
      </w:pPr>
      <w:r w:rsidRPr="000403DA">
        <w:rPr>
          <w:i/>
          <w:color w:val="365F91" w:themeColor="accent1" w:themeShade="BF"/>
        </w:rPr>
        <w:t xml:space="preserve">Oppilaita </w:t>
      </w:r>
      <w:r w:rsidR="00C17DB6">
        <w:rPr>
          <w:i/>
          <w:color w:val="365F91" w:themeColor="accent1" w:themeShade="BF"/>
        </w:rPr>
        <w:t xml:space="preserve">opettelevat </w:t>
      </w:r>
      <w:r w:rsidRPr="000403DA">
        <w:rPr>
          <w:i/>
          <w:color w:val="365F91" w:themeColor="accent1" w:themeShade="BF"/>
        </w:rPr>
        <w:t xml:space="preserve">perustelemaan </w:t>
      </w:r>
      <w:r w:rsidR="00C17DB6">
        <w:rPr>
          <w:i/>
          <w:color w:val="365F91" w:themeColor="accent1" w:themeShade="BF"/>
        </w:rPr>
        <w:t xml:space="preserve">näkemyksiään ja mielipiteitään </w:t>
      </w:r>
      <w:r w:rsidRPr="000403DA">
        <w:rPr>
          <w:i/>
          <w:color w:val="365F91" w:themeColor="accent1" w:themeShade="BF"/>
        </w:rPr>
        <w:t xml:space="preserve">eri oppiaineissa </w:t>
      </w:r>
      <w:r w:rsidR="00C17DB6">
        <w:rPr>
          <w:i/>
          <w:color w:val="365F91" w:themeColor="accent1" w:themeShade="BF"/>
        </w:rPr>
        <w:t xml:space="preserve">toteutettavien väittelyharjoitusten myötä. </w:t>
      </w:r>
    </w:p>
    <w:p w:rsidR="003F2A4A" w:rsidRPr="000403DA" w:rsidRDefault="00C17DB6" w:rsidP="00946C01">
      <w:pPr>
        <w:pStyle w:val="Luettelokappale"/>
        <w:numPr>
          <w:ilvl w:val="0"/>
          <w:numId w:val="84"/>
        </w:numPr>
        <w:spacing w:after="160"/>
        <w:rPr>
          <w:b/>
          <w:color w:val="365F91" w:themeColor="accent1" w:themeShade="BF"/>
        </w:rPr>
      </w:pPr>
      <w:r>
        <w:rPr>
          <w:b/>
          <w:color w:val="365F91" w:themeColor="accent1" w:themeShade="BF"/>
        </w:rPr>
        <w:t>E</w:t>
      </w:r>
      <w:r w:rsidR="003F2A4A" w:rsidRPr="000403DA">
        <w:rPr>
          <w:b/>
          <w:color w:val="365F91" w:themeColor="accent1" w:themeShade="BF"/>
        </w:rPr>
        <w:t>ettinen ja kokonaisvaltainen ajattelu</w:t>
      </w:r>
    </w:p>
    <w:p w:rsidR="003F2A4A" w:rsidRPr="000403DA" w:rsidRDefault="003F2A4A" w:rsidP="00946C01">
      <w:pPr>
        <w:pStyle w:val="Luettelokappale"/>
        <w:numPr>
          <w:ilvl w:val="0"/>
          <w:numId w:val="86"/>
        </w:numPr>
        <w:spacing w:after="160"/>
        <w:rPr>
          <w:i/>
          <w:color w:val="365F91" w:themeColor="accent1" w:themeShade="BF"/>
        </w:rPr>
      </w:pPr>
      <w:r w:rsidRPr="000403DA">
        <w:rPr>
          <w:i/>
          <w:color w:val="365F91" w:themeColor="accent1" w:themeShade="BF"/>
        </w:rPr>
        <w:t>Eettinen ja kokonaisvaltainen ajattelu kump</w:t>
      </w:r>
      <w:r w:rsidR="00C17DB6">
        <w:rPr>
          <w:i/>
          <w:color w:val="365F91" w:themeColor="accent1" w:themeShade="BF"/>
        </w:rPr>
        <w:t>uaa arvoista, joita käsitellään</w:t>
      </w:r>
      <w:r w:rsidRPr="000403DA">
        <w:rPr>
          <w:i/>
          <w:color w:val="365F91" w:themeColor="accent1" w:themeShade="BF"/>
        </w:rPr>
        <w:t xml:space="preserve"> mo</w:t>
      </w:r>
      <w:r w:rsidR="00C17DB6">
        <w:rPr>
          <w:i/>
          <w:color w:val="365F91" w:themeColor="accent1" w:themeShade="BF"/>
        </w:rPr>
        <w:t>nipuolisesti ja joita sovelletaan</w:t>
      </w:r>
      <w:r w:rsidRPr="000403DA">
        <w:rPr>
          <w:i/>
          <w:color w:val="365F91" w:themeColor="accent1" w:themeShade="BF"/>
        </w:rPr>
        <w:t xml:space="preserve"> käytännön kouluarkeen. </w:t>
      </w:r>
    </w:p>
    <w:p w:rsidR="003F2A4A" w:rsidRPr="000403DA" w:rsidRDefault="003F2A4A" w:rsidP="00946C01">
      <w:pPr>
        <w:pStyle w:val="Luettelokappale"/>
        <w:numPr>
          <w:ilvl w:val="0"/>
          <w:numId w:val="84"/>
        </w:numPr>
        <w:spacing w:after="160"/>
        <w:rPr>
          <w:b/>
          <w:color w:val="365F91" w:themeColor="accent1" w:themeShade="BF"/>
        </w:rPr>
      </w:pPr>
      <w:r w:rsidRPr="000403DA">
        <w:rPr>
          <w:b/>
          <w:color w:val="365F91" w:themeColor="accent1" w:themeShade="BF"/>
        </w:rPr>
        <w:t>Taito tunnistaa itselle soveltuvia oppimistyylejä</w:t>
      </w:r>
    </w:p>
    <w:p w:rsidR="003F2A4A" w:rsidRPr="000403DA" w:rsidRDefault="003F2A4A" w:rsidP="00946C01">
      <w:pPr>
        <w:pStyle w:val="Luettelokappale"/>
        <w:numPr>
          <w:ilvl w:val="0"/>
          <w:numId w:val="86"/>
        </w:numPr>
        <w:spacing w:after="160"/>
        <w:rPr>
          <w:i/>
          <w:color w:val="365F91" w:themeColor="accent1" w:themeShade="BF"/>
        </w:rPr>
      </w:pPr>
      <w:r w:rsidRPr="000403DA">
        <w:rPr>
          <w:i/>
          <w:color w:val="365F91" w:themeColor="accent1" w:themeShade="BF"/>
        </w:rPr>
        <w:t xml:space="preserve">Itselle soveltuvat oppimistyylit löytyvät vain kokeilemalla. Kokeilun jälkeen itselle soveltuvia oppimistavoille suodaan mahdollisuuksia. </w:t>
      </w:r>
    </w:p>
    <w:p w:rsidR="003F2A4A" w:rsidRPr="000403DA" w:rsidRDefault="003F2A4A" w:rsidP="00946C01">
      <w:pPr>
        <w:pStyle w:val="Luettelokappale"/>
        <w:numPr>
          <w:ilvl w:val="0"/>
          <w:numId w:val="84"/>
        </w:numPr>
        <w:spacing w:after="160"/>
        <w:rPr>
          <w:b/>
          <w:color w:val="365F91" w:themeColor="accent1" w:themeShade="BF"/>
        </w:rPr>
      </w:pPr>
      <w:r w:rsidRPr="000403DA">
        <w:rPr>
          <w:b/>
          <w:color w:val="365F91" w:themeColor="accent1" w:themeShade="BF"/>
        </w:rPr>
        <w:t>Kyky rakentaa oma oppimisstrategia (tavoite, toteutuksen työtavat, arviointi)</w:t>
      </w:r>
    </w:p>
    <w:p w:rsidR="003F2A4A" w:rsidRPr="000403DA" w:rsidRDefault="003F2A4A" w:rsidP="00946C01">
      <w:pPr>
        <w:pStyle w:val="Luettelokappale"/>
        <w:numPr>
          <w:ilvl w:val="0"/>
          <w:numId w:val="86"/>
        </w:numPr>
        <w:spacing w:after="160"/>
        <w:rPr>
          <w:i/>
          <w:color w:val="365F91" w:themeColor="accent1" w:themeShade="BF"/>
        </w:rPr>
      </w:pPr>
      <w:r w:rsidRPr="000403DA">
        <w:rPr>
          <w:rFonts w:eastAsia="Times New Roman" w:cs="Arial"/>
          <w:i/>
          <w:color w:val="365F91" w:themeColor="accent1" w:themeShade="BF"/>
        </w:rPr>
        <w:t xml:space="preserve">Opetamme oppilaille oppimisstrategiaa viiden eri vaiheen avulla: aloitus, tiedonhaku, soveltaminen, esittäminen ja arviointi (Kaavio 1). </w:t>
      </w:r>
    </w:p>
    <w:p w:rsidR="003F2A4A" w:rsidRPr="000403DA" w:rsidRDefault="003F2A4A" w:rsidP="003F2A4A">
      <w:pPr>
        <w:spacing w:after="0"/>
        <w:rPr>
          <w:color w:val="365F91" w:themeColor="accent1" w:themeShade="BF"/>
        </w:rPr>
      </w:pPr>
      <w:r w:rsidRPr="000403DA">
        <w:rPr>
          <w:noProof/>
          <w:color w:val="365F91" w:themeColor="accent1" w:themeShade="BF"/>
          <w:lang w:eastAsia="fi-FI"/>
        </w:rPr>
        <w:lastRenderedPageBreak/>
        <w:drawing>
          <wp:anchor distT="0" distB="0" distL="0" distR="0" simplePos="0" relativeHeight="251680768" behindDoc="0" locked="0" layoutInCell="1" allowOverlap="1" wp14:anchorId="4ACEF18E" wp14:editId="0015B386">
            <wp:simplePos x="0" y="0"/>
            <wp:positionH relativeFrom="margin">
              <wp:align>center</wp:align>
            </wp:positionH>
            <wp:positionV relativeFrom="paragraph">
              <wp:posOffset>6350</wp:posOffset>
            </wp:positionV>
            <wp:extent cx="5524500" cy="2647315"/>
            <wp:effectExtent l="0" t="0" r="0" b="635"/>
            <wp:wrapTopAndBottom/>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26473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F2A4A" w:rsidRPr="000403DA" w:rsidRDefault="003F2A4A" w:rsidP="003F2A4A">
      <w:pPr>
        <w:spacing w:after="0"/>
        <w:rPr>
          <w:color w:val="365F91" w:themeColor="accent1" w:themeShade="BF"/>
        </w:rPr>
      </w:pPr>
    </w:p>
    <w:p w:rsidR="003F2A4A" w:rsidRPr="000403DA" w:rsidRDefault="003F2A4A" w:rsidP="00C17DB6">
      <w:pPr>
        <w:spacing w:after="0"/>
        <w:ind w:left="425"/>
        <w:rPr>
          <w:color w:val="365F91" w:themeColor="accent1" w:themeShade="BF"/>
        </w:rPr>
      </w:pPr>
      <w:r w:rsidRPr="000403DA">
        <w:rPr>
          <w:color w:val="365F91" w:themeColor="accent1" w:themeShade="BF"/>
        </w:rPr>
        <w:t xml:space="preserve">Kaavio 1: </w:t>
      </w:r>
      <w:r w:rsidRPr="000403DA">
        <w:rPr>
          <w:rFonts w:eastAsia="Times New Roman" w:cs="Arial"/>
          <w:color w:val="365F91" w:themeColor="accent1" w:themeShade="BF"/>
        </w:rPr>
        <w:t>Innostava koulun muutos</w:t>
      </w:r>
      <w:r w:rsidRPr="000403DA">
        <w:rPr>
          <w:rFonts w:cs="Arial"/>
          <w:color w:val="365F91" w:themeColor="accent1" w:themeShade="BF"/>
          <w:shd w:val="clear" w:color="auto" w:fill="FFFFFF"/>
        </w:rPr>
        <w:t>: opas laaja-alaisen osaamisen opetukseen (Juho Norrena, 2015).</w:t>
      </w:r>
    </w:p>
    <w:p w:rsidR="003F2A4A" w:rsidRPr="000403DA" w:rsidRDefault="003F2A4A" w:rsidP="003F2A4A">
      <w:pPr>
        <w:spacing w:after="0"/>
        <w:rPr>
          <w:color w:val="365F91" w:themeColor="accent1" w:themeShade="BF"/>
        </w:rPr>
      </w:pPr>
    </w:p>
    <w:p w:rsidR="003F2A4A" w:rsidRPr="000403DA" w:rsidRDefault="003F2A4A" w:rsidP="00C17DB6">
      <w:pPr>
        <w:spacing w:after="0"/>
        <w:ind w:left="425"/>
        <w:jc w:val="both"/>
        <w:rPr>
          <w:color w:val="365F91" w:themeColor="accent1" w:themeShade="BF"/>
        </w:rPr>
      </w:pPr>
      <w:r w:rsidRPr="000403DA">
        <w:rPr>
          <w:color w:val="365F91" w:themeColor="accent1" w:themeShade="BF"/>
        </w:rPr>
        <w:t>Koska prosessin eri vaiheisiin kuuluu jatkuvaa dokumentointia, toimii dokumentointi myös ajattelu ja oppimaan oppimisen taitojen kehittymisen arvioinnin sekä opetuksen järjestämisen seurannan välineenä.</w:t>
      </w:r>
    </w:p>
    <w:p w:rsidR="003F2A4A" w:rsidRPr="000403DA" w:rsidRDefault="003F2A4A" w:rsidP="003F2A4A">
      <w:pPr>
        <w:spacing w:after="0"/>
        <w:jc w:val="both"/>
        <w:rPr>
          <w:color w:val="365F91" w:themeColor="accent1" w:themeShade="BF"/>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4818"/>
      </w:tblGrid>
      <w:tr w:rsidR="00C17DB6" w:rsidRPr="000403DA" w:rsidTr="00C17DB6">
        <w:tc>
          <w:tcPr>
            <w:tcW w:w="4810" w:type="dxa"/>
            <w:shd w:val="clear" w:color="auto" w:fill="auto"/>
          </w:tcPr>
          <w:p w:rsidR="003F2A4A" w:rsidRPr="000403DA" w:rsidRDefault="003F2A4A" w:rsidP="00946C01">
            <w:pPr>
              <w:numPr>
                <w:ilvl w:val="0"/>
                <w:numId w:val="87"/>
              </w:numPr>
              <w:spacing w:after="0"/>
              <w:ind w:left="357" w:hanging="357"/>
              <w:jc w:val="both"/>
              <w:rPr>
                <w:rFonts w:cs="Arial"/>
                <w:b/>
                <w:color w:val="365F91" w:themeColor="accent1" w:themeShade="BF"/>
              </w:rPr>
            </w:pPr>
            <w:r w:rsidRPr="000403DA">
              <w:rPr>
                <w:rFonts w:cs="Arial"/>
                <w:b/>
                <w:color w:val="365F91" w:themeColor="accent1" w:themeShade="BF"/>
              </w:rPr>
              <w:t xml:space="preserve">Projektin aloitus: </w:t>
            </w:r>
          </w:p>
          <w:p w:rsidR="003F2A4A" w:rsidRPr="000403DA" w:rsidRDefault="003F2A4A" w:rsidP="00946C01">
            <w:pPr>
              <w:pStyle w:val="Leipteksti"/>
              <w:widowControl w:val="0"/>
              <w:numPr>
                <w:ilvl w:val="0"/>
                <w:numId w:val="80"/>
              </w:numPr>
              <w:suppressAutoHyphens/>
              <w:jc w:val="both"/>
              <w:rPr>
                <w:rFonts w:ascii="Calibri" w:hAnsi="Calibri" w:cs="Arial"/>
                <w:color w:val="365F91" w:themeColor="accent1" w:themeShade="BF"/>
                <w:sz w:val="22"/>
                <w:szCs w:val="22"/>
              </w:rPr>
            </w:pPr>
            <w:r w:rsidRPr="000403DA">
              <w:rPr>
                <w:rFonts w:ascii="Calibri" w:hAnsi="Calibri" w:cs="Arial"/>
                <w:color w:val="365F91" w:themeColor="accent1" w:themeShade="BF"/>
                <w:sz w:val="22"/>
                <w:szCs w:val="22"/>
              </w:rPr>
              <w:t>orientoituminen aiheeseen</w:t>
            </w:r>
          </w:p>
          <w:p w:rsidR="003F2A4A" w:rsidRPr="000403DA" w:rsidRDefault="003F2A4A" w:rsidP="00946C01">
            <w:pPr>
              <w:pStyle w:val="Leipteksti"/>
              <w:widowControl w:val="0"/>
              <w:numPr>
                <w:ilvl w:val="0"/>
                <w:numId w:val="80"/>
              </w:numPr>
              <w:suppressAutoHyphens/>
              <w:jc w:val="both"/>
              <w:rPr>
                <w:rFonts w:ascii="Calibri" w:hAnsi="Calibri" w:cs="Arial"/>
                <w:color w:val="365F91" w:themeColor="accent1" w:themeShade="BF"/>
                <w:sz w:val="22"/>
                <w:szCs w:val="22"/>
              </w:rPr>
            </w:pPr>
            <w:r w:rsidRPr="000403DA">
              <w:rPr>
                <w:rFonts w:ascii="Calibri" w:hAnsi="Calibri" w:cs="Arial"/>
                <w:color w:val="365F91" w:themeColor="accent1" w:themeShade="BF"/>
                <w:sz w:val="22"/>
                <w:szCs w:val="22"/>
              </w:rPr>
              <w:t xml:space="preserve">tavoitteiden kirjaaminen </w:t>
            </w:r>
          </w:p>
          <w:p w:rsidR="003F2A4A" w:rsidRPr="000403DA" w:rsidRDefault="003F2A4A" w:rsidP="00946C01">
            <w:pPr>
              <w:pStyle w:val="Leipteksti"/>
              <w:widowControl w:val="0"/>
              <w:numPr>
                <w:ilvl w:val="0"/>
                <w:numId w:val="80"/>
              </w:numPr>
              <w:suppressAutoHyphens/>
              <w:jc w:val="both"/>
              <w:rPr>
                <w:rFonts w:ascii="Calibri" w:hAnsi="Calibri" w:cs="Arial"/>
                <w:color w:val="365F91" w:themeColor="accent1" w:themeShade="BF"/>
                <w:sz w:val="22"/>
                <w:szCs w:val="22"/>
              </w:rPr>
            </w:pPr>
            <w:r w:rsidRPr="000403DA">
              <w:rPr>
                <w:rFonts w:ascii="Calibri" w:hAnsi="Calibri" w:cs="Arial"/>
                <w:color w:val="365F91" w:themeColor="accent1" w:themeShade="BF"/>
                <w:sz w:val="22"/>
                <w:szCs w:val="22"/>
              </w:rPr>
              <w:t xml:space="preserve">tehtävänanto </w:t>
            </w:r>
          </w:p>
          <w:p w:rsidR="003F2A4A" w:rsidRPr="000403DA" w:rsidRDefault="003F2A4A" w:rsidP="00946C01">
            <w:pPr>
              <w:pStyle w:val="Leipteksti"/>
              <w:widowControl w:val="0"/>
              <w:numPr>
                <w:ilvl w:val="0"/>
                <w:numId w:val="80"/>
              </w:numPr>
              <w:suppressAutoHyphens/>
              <w:jc w:val="both"/>
              <w:rPr>
                <w:rFonts w:ascii="Calibri" w:hAnsi="Calibri" w:cs="Arial"/>
                <w:color w:val="365F91" w:themeColor="accent1" w:themeShade="BF"/>
                <w:sz w:val="22"/>
                <w:szCs w:val="22"/>
              </w:rPr>
            </w:pPr>
            <w:r w:rsidRPr="000403DA">
              <w:rPr>
                <w:rFonts w:ascii="Calibri" w:hAnsi="Calibri" w:cs="Arial"/>
                <w:color w:val="365F91" w:themeColor="accent1" w:themeShade="BF"/>
                <w:sz w:val="22"/>
                <w:szCs w:val="22"/>
              </w:rPr>
              <w:t>työskentelyn suunnittelu</w:t>
            </w:r>
          </w:p>
          <w:p w:rsidR="003F2A4A" w:rsidRPr="000403DA" w:rsidRDefault="003F2A4A" w:rsidP="00946C01">
            <w:pPr>
              <w:pStyle w:val="Leipteksti"/>
              <w:widowControl w:val="0"/>
              <w:numPr>
                <w:ilvl w:val="0"/>
                <w:numId w:val="80"/>
              </w:numPr>
              <w:suppressAutoHyphens/>
              <w:jc w:val="both"/>
              <w:rPr>
                <w:rFonts w:ascii="Calibri" w:hAnsi="Calibri" w:cs="Arial"/>
                <w:color w:val="365F91" w:themeColor="accent1" w:themeShade="BF"/>
                <w:sz w:val="22"/>
                <w:szCs w:val="22"/>
              </w:rPr>
            </w:pPr>
            <w:r w:rsidRPr="000403DA">
              <w:rPr>
                <w:rFonts w:ascii="Calibri" w:hAnsi="Calibri" w:cs="Arial"/>
                <w:color w:val="365F91" w:themeColor="accent1" w:themeShade="BF"/>
                <w:sz w:val="22"/>
                <w:szCs w:val="22"/>
              </w:rPr>
              <w:t>työskentelyryhmien ja roolien jakaminen</w:t>
            </w:r>
          </w:p>
          <w:p w:rsidR="003F2A4A" w:rsidRPr="006B3584" w:rsidRDefault="003F2A4A" w:rsidP="00946C01">
            <w:pPr>
              <w:pStyle w:val="Leipteksti"/>
              <w:widowControl w:val="0"/>
              <w:numPr>
                <w:ilvl w:val="0"/>
                <w:numId w:val="80"/>
              </w:numPr>
              <w:suppressAutoHyphens/>
              <w:jc w:val="both"/>
              <w:rPr>
                <w:rFonts w:ascii="Calibri" w:hAnsi="Calibri" w:cs="Arial"/>
                <w:color w:val="365F91" w:themeColor="accent1" w:themeShade="BF"/>
                <w:sz w:val="22"/>
                <w:szCs w:val="22"/>
              </w:rPr>
            </w:pPr>
            <w:r w:rsidRPr="000403DA">
              <w:rPr>
                <w:rFonts w:ascii="Calibri" w:hAnsi="Calibri" w:cs="Arial"/>
                <w:color w:val="365F91" w:themeColor="accent1" w:themeShade="BF"/>
                <w:sz w:val="22"/>
                <w:szCs w:val="22"/>
              </w:rPr>
              <w:t>esityksen kohdeyleisön valitseminen</w:t>
            </w:r>
          </w:p>
        </w:tc>
        <w:tc>
          <w:tcPr>
            <w:tcW w:w="4818" w:type="dxa"/>
            <w:shd w:val="clear" w:color="auto" w:fill="auto"/>
          </w:tcPr>
          <w:p w:rsidR="003F2A4A" w:rsidRPr="000403DA" w:rsidRDefault="003F2A4A" w:rsidP="00946C01">
            <w:pPr>
              <w:numPr>
                <w:ilvl w:val="0"/>
                <w:numId w:val="87"/>
              </w:numPr>
              <w:spacing w:after="0"/>
              <w:ind w:left="357" w:hanging="357"/>
              <w:jc w:val="both"/>
              <w:rPr>
                <w:rFonts w:cs="Arial"/>
                <w:b/>
                <w:color w:val="365F91" w:themeColor="accent1" w:themeShade="BF"/>
              </w:rPr>
            </w:pPr>
            <w:r w:rsidRPr="000403DA">
              <w:rPr>
                <w:rFonts w:cs="Arial"/>
                <w:b/>
                <w:color w:val="365F91" w:themeColor="accent1" w:themeShade="BF"/>
              </w:rPr>
              <w:t>Tiedonhaku:</w:t>
            </w:r>
          </w:p>
          <w:p w:rsidR="003F2A4A" w:rsidRPr="000403DA" w:rsidRDefault="003F2A4A" w:rsidP="00946C01">
            <w:pPr>
              <w:pStyle w:val="Leipteksti"/>
              <w:widowControl w:val="0"/>
              <w:numPr>
                <w:ilvl w:val="0"/>
                <w:numId w:val="81"/>
              </w:numPr>
              <w:suppressAutoHyphens/>
              <w:jc w:val="both"/>
              <w:rPr>
                <w:rFonts w:ascii="Calibri" w:hAnsi="Calibri" w:cs="Arial"/>
                <w:color w:val="365F91" w:themeColor="accent1" w:themeShade="BF"/>
                <w:sz w:val="22"/>
                <w:szCs w:val="22"/>
              </w:rPr>
            </w:pPr>
            <w:r w:rsidRPr="000403DA">
              <w:rPr>
                <w:rFonts w:ascii="Calibri" w:hAnsi="Calibri" w:cs="Arial"/>
                <w:color w:val="365F91" w:themeColor="accent1" w:themeShade="BF"/>
                <w:sz w:val="22"/>
                <w:szCs w:val="22"/>
              </w:rPr>
              <w:t>etukäteistietämyksen pohtiminen</w:t>
            </w:r>
          </w:p>
          <w:p w:rsidR="003F2A4A" w:rsidRPr="000403DA" w:rsidRDefault="003F2A4A" w:rsidP="00946C01">
            <w:pPr>
              <w:pStyle w:val="Leipteksti"/>
              <w:widowControl w:val="0"/>
              <w:numPr>
                <w:ilvl w:val="0"/>
                <w:numId w:val="81"/>
              </w:numPr>
              <w:suppressAutoHyphens/>
              <w:jc w:val="both"/>
              <w:rPr>
                <w:rFonts w:ascii="Calibri" w:hAnsi="Calibri" w:cs="Arial"/>
                <w:color w:val="365F91" w:themeColor="accent1" w:themeShade="BF"/>
                <w:sz w:val="22"/>
                <w:szCs w:val="22"/>
              </w:rPr>
            </w:pPr>
            <w:r w:rsidRPr="000403DA">
              <w:rPr>
                <w:rFonts w:ascii="Calibri" w:hAnsi="Calibri" w:cs="Arial"/>
                <w:color w:val="365F91" w:themeColor="accent1" w:themeShade="BF"/>
                <w:sz w:val="22"/>
                <w:szCs w:val="22"/>
              </w:rPr>
              <w:t>kirjojen tutkiminen</w:t>
            </w:r>
          </w:p>
          <w:p w:rsidR="003F2A4A" w:rsidRPr="000403DA" w:rsidRDefault="003F2A4A" w:rsidP="00946C01">
            <w:pPr>
              <w:pStyle w:val="Leipteksti"/>
              <w:widowControl w:val="0"/>
              <w:numPr>
                <w:ilvl w:val="0"/>
                <w:numId w:val="81"/>
              </w:numPr>
              <w:suppressAutoHyphens/>
              <w:jc w:val="both"/>
              <w:rPr>
                <w:rFonts w:ascii="Calibri" w:hAnsi="Calibri" w:cs="Arial"/>
                <w:color w:val="365F91" w:themeColor="accent1" w:themeShade="BF"/>
                <w:sz w:val="22"/>
                <w:szCs w:val="22"/>
              </w:rPr>
            </w:pPr>
            <w:r w:rsidRPr="000403DA">
              <w:rPr>
                <w:rFonts w:ascii="Calibri" w:hAnsi="Calibri" w:cs="Arial"/>
                <w:color w:val="365F91" w:themeColor="accent1" w:themeShade="BF"/>
                <w:sz w:val="22"/>
                <w:szCs w:val="22"/>
              </w:rPr>
              <w:t>internetistä etsiminen</w:t>
            </w:r>
          </w:p>
          <w:p w:rsidR="003F2A4A" w:rsidRPr="000403DA" w:rsidRDefault="003F2A4A" w:rsidP="00946C01">
            <w:pPr>
              <w:pStyle w:val="Leipteksti"/>
              <w:widowControl w:val="0"/>
              <w:numPr>
                <w:ilvl w:val="0"/>
                <w:numId w:val="81"/>
              </w:numPr>
              <w:suppressAutoHyphens/>
              <w:jc w:val="both"/>
              <w:rPr>
                <w:rFonts w:ascii="Calibri" w:hAnsi="Calibri" w:cs="Arial"/>
                <w:color w:val="365F91" w:themeColor="accent1" w:themeShade="BF"/>
                <w:sz w:val="22"/>
                <w:szCs w:val="22"/>
              </w:rPr>
            </w:pPr>
            <w:r w:rsidRPr="000403DA">
              <w:rPr>
                <w:rFonts w:ascii="Calibri" w:hAnsi="Calibri" w:cs="Arial"/>
                <w:color w:val="365F91" w:themeColor="accent1" w:themeShade="BF"/>
                <w:sz w:val="22"/>
                <w:szCs w:val="22"/>
              </w:rPr>
              <w:t>asiantuntijoiden haastatteleminen</w:t>
            </w:r>
          </w:p>
          <w:p w:rsidR="003F2A4A" w:rsidRPr="000403DA" w:rsidRDefault="003F2A4A" w:rsidP="00442972">
            <w:pPr>
              <w:spacing w:after="0"/>
              <w:jc w:val="both"/>
              <w:rPr>
                <w:color w:val="365F91" w:themeColor="accent1" w:themeShade="BF"/>
              </w:rPr>
            </w:pPr>
          </w:p>
        </w:tc>
      </w:tr>
      <w:tr w:rsidR="00C17DB6" w:rsidRPr="000403DA" w:rsidTr="00C17DB6">
        <w:tc>
          <w:tcPr>
            <w:tcW w:w="4810" w:type="dxa"/>
            <w:shd w:val="clear" w:color="auto" w:fill="auto"/>
          </w:tcPr>
          <w:p w:rsidR="003F2A4A" w:rsidRPr="000403DA" w:rsidRDefault="003F2A4A" w:rsidP="00946C01">
            <w:pPr>
              <w:numPr>
                <w:ilvl w:val="0"/>
                <w:numId w:val="87"/>
              </w:numPr>
              <w:spacing w:after="0"/>
              <w:ind w:left="357" w:hanging="357"/>
              <w:jc w:val="both"/>
              <w:rPr>
                <w:rFonts w:cs="Arial"/>
                <w:b/>
                <w:color w:val="365F91" w:themeColor="accent1" w:themeShade="BF"/>
              </w:rPr>
            </w:pPr>
            <w:r w:rsidRPr="000403DA">
              <w:rPr>
                <w:rFonts w:cs="Arial"/>
                <w:b/>
                <w:color w:val="365F91" w:themeColor="accent1" w:themeShade="BF"/>
              </w:rPr>
              <w:t>Työskentelyvaihe:</w:t>
            </w:r>
          </w:p>
          <w:p w:rsidR="003F2A4A" w:rsidRPr="000403DA" w:rsidRDefault="003F2A4A" w:rsidP="00946C01">
            <w:pPr>
              <w:numPr>
                <w:ilvl w:val="0"/>
                <w:numId w:val="83"/>
              </w:numPr>
              <w:spacing w:after="0"/>
              <w:jc w:val="both"/>
              <w:rPr>
                <w:rFonts w:cs="Arial"/>
                <w:color w:val="365F91" w:themeColor="accent1" w:themeShade="BF"/>
              </w:rPr>
            </w:pPr>
            <w:r w:rsidRPr="000403DA">
              <w:rPr>
                <w:rFonts w:cs="Arial"/>
                <w:color w:val="365F91" w:themeColor="accent1" w:themeShade="BF"/>
              </w:rPr>
              <w:t xml:space="preserve">etsittyä tai prosessoitua tietoa työstetään. </w:t>
            </w:r>
          </w:p>
          <w:p w:rsidR="003F2A4A" w:rsidRPr="000403DA" w:rsidRDefault="003F2A4A" w:rsidP="00442972">
            <w:pPr>
              <w:spacing w:after="0"/>
              <w:jc w:val="both"/>
              <w:rPr>
                <w:color w:val="365F91" w:themeColor="accent1" w:themeShade="BF"/>
              </w:rPr>
            </w:pPr>
          </w:p>
        </w:tc>
        <w:tc>
          <w:tcPr>
            <w:tcW w:w="4818" w:type="dxa"/>
            <w:shd w:val="clear" w:color="auto" w:fill="auto"/>
          </w:tcPr>
          <w:p w:rsidR="003F2A4A" w:rsidRPr="000403DA" w:rsidRDefault="003F2A4A" w:rsidP="00946C01">
            <w:pPr>
              <w:numPr>
                <w:ilvl w:val="0"/>
                <w:numId w:val="87"/>
              </w:numPr>
              <w:spacing w:after="0"/>
              <w:ind w:left="357" w:hanging="357"/>
              <w:jc w:val="both"/>
              <w:rPr>
                <w:rFonts w:cs="Arial"/>
                <w:b/>
                <w:color w:val="365F91" w:themeColor="accent1" w:themeShade="BF"/>
              </w:rPr>
            </w:pPr>
            <w:r w:rsidRPr="000403DA">
              <w:rPr>
                <w:rFonts w:cs="Arial"/>
                <w:b/>
                <w:color w:val="365F91" w:themeColor="accent1" w:themeShade="BF"/>
              </w:rPr>
              <w:t>Oppimisen esittäminen ja muille opettaminen:</w:t>
            </w:r>
          </w:p>
          <w:p w:rsidR="003F2A4A" w:rsidRPr="000403DA" w:rsidRDefault="006B3584" w:rsidP="00946C01">
            <w:pPr>
              <w:pStyle w:val="Leipteksti"/>
              <w:widowControl w:val="0"/>
              <w:numPr>
                <w:ilvl w:val="0"/>
                <w:numId w:val="83"/>
              </w:numPr>
              <w:suppressAutoHyphens/>
              <w:jc w:val="both"/>
              <w:rPr>
                <w:rFonts w:ascii="Calibri" w:hAnsi="Calibri" w:cs="Arial"/>
                <w:color w:val="365F91" w:themeColor="accent1" w:themeShade="BF"/>
                <w:sz w:val="22"/>
                <w:szCs w:val="22"/>
              </w:rPr>
            </w:pPr>
            <w:r>
              <w:rPr>
                <w:rFonts w:ascii="Calibri" w:hAnsi="Calibri" w:cs="Arial"/>
                <w:color w:val="365F91" w:themeColor="accent1" w:themeShade="BF"/>
                <w:sz w:val="22"/>
                <w:szCs w:val="22"/>
              </w:rPr>
              <w:t xml:space="preserve">järjestetään </w:t>
            </w:r>
            <w:r w:rsidR="003F2A4A" w:rsidRPr="000403DA">
              <w:rPr>
                <w:rFonts w:ascii="Calibri" w:hAnsi="Calibri" w:cs="Arial"/>
                <w:color w:val="365F91" w:themeColor="accent1" w:themeShade="BF"/>
                <w:sz w:val="22"/>
                <w:szCs w:val="22"/>
              </w:rPr>
              <w:t>koulun aulaan näyttely</w:t>
            </w:r>
          </w:p>
          <w:p w:rsidR="003F2A4A" w:rsidRPr="006B3584" w:rsidRDefault="006B3584" w:rsidP="00946C01">
            <w:pPr>
              <w:pStyle w:val="Leipteksti"/>
              <w:widowControl w:val="0"/>
              <w:numPr>
                <w:ilvl w:val="0"/>
                <w:numId w:val="83"/>
              </w:numPr>
              <w:suppressAutoHyphens/>
              <w:jc w:val="both"/>
              <w:rPr>
                <w:rFonts w:ascii="Calibri" w:hAnsi="Calibri" w:cs="Arial"/>
                <w:color w:val="365F91" w:themeColor="accent1" w:themeShade="BF"/>
                <w:sz w:val="22"/>
                <w:szCs w:val="22"/>
              </w:rPr>
            </w:pPr>
            <w:r>
              <w:rPr>
                <w:rFonts w:ascii="Calibri" w:hAnsi="Calibri" w:cs="Arial"/>
                <w:color w:val="365F91" w:themeColor="accent1" w:themeShade="BF"/>
                <w:sz w:val="22"/>
                <w:szCs w:val="22"/>
              </w:rPr>
              <w:t xml:space="preserve">julkaistaan video tai </w:t>
            </w:r>
            <w:r w:rsidR="003F2A4A" w:rsidRPr="006B3584">
              <w:rPr>
                <w:rFonts w:ascii="Calibri" w:hAnsi="Calibri" w:cs="Arial"/>
                <w:color w:val="365F91" w:themeColor="accent1" w:themeShade="BF"/>
                <w:sz w:val="22"/>
                <w:szCs w:val="22"/>
              </w:rPr>
              <w:t>aiheeseen liittyvä blogi</w:t>
            </w:r>
          </w:p>
          <w:p w:rsidR="003F2A4A" w:rsidRPr="000403DA" w:rsidRDefault="003F2A4A" w:rsidP="00946C01">
            <w:pPr>
              <w:pStyle w:val="Leipteksti"/>
              <w:widowControl w:val="0"/>
              <w:numPr>
                <w:ilvl w:val="0"/>
                <w:numId w:val="83"/>
              </w:numPr>
              <w:suppressAutoHyphens/>
              <w:jc w:val="both"/>
              <w:rPr>
                <w:rFonts w:ascii="Calibri" w:hAnsi="Calibri" w:cs="Arial"/>
                <w:color w:val="365F91" w:themeColor="accent1" w:themeShade="BF"/>
                <w:sz w:val="22"/>
                <w:szCs w:val="22"/>
              </w:rPr>
            </w:pPr>
            <w:r w:rsidRPr="000403DA">
              <w:rPr>
                <w:rFonts w:ascii="Calibri" w:hAnsi="Calibri" w:cs="Arial"/>
                <w:color w:val="365F91" w:themeColor="accent1" w:themeShade="BF"/>
                <w:sz w:val="22"/>
                <w:szCs w:val="22"/>
              </w:rPr>
              <w:t>esitetään naapuriluokalle</w:t>
            </w:r>
          </w:p>
          <w:p w:rsidR="003F2A4A" w:rsidRPr="000403DA" w:rsidRDefault="003F2A4A" w:rsidP="00946C01">
            <w:pPr>
              <w:pStyle w:val="Leipteksti"/>
              <w:widowControl w:val="0"/>
              <w:numPr>
                <w:ilvl w:val="0"/>
                <w:numId w:val="83"/>
              </w:numPr>
              <w:suppressAutoHyphens/>
              <w:jc w:val="both"/>
              <w:rPr>
                <w:rFonts w:ascii="Calibri" w:hAnsi="Calibri" w:cs="Arial"/>
                <w:color w:val="365F91" w:themeColor="accent1" w:themeShade="BF"/>
                <w:sz w:val="22"/>
                <w:szCs w:val="22"/>
              </w:rPr>
            </w:pPr>
            <w:r w:rsidRPr="000403DA">
              <w:rPr>
                <w:rFonts w:ascii="Calibri" w:hAnsi="Calibri" w:cs="Arial"/>
                <w:color w:val="365F91" w:themeColor="accent1" w:themeShade="BF"/>
                <w:sz w:val="22"/>
                <w:szCs w:val="22"/>
              </w:rPr>
              <w:t>tehdään esim. teatteriesitys tai satutuokio pienemmille oppilaille tai päiväkodille</w:t>
            </w:r>
          </w:p>
          <w:p w:rsidR="003F2A4A" w:rsidRPr="000403DA" w:rsidRDefault="003F2A4A" w:rsidP="00946C01">
            <w:pPr>
              <w:pStyle w:val="Leipteksti"/>
              <w:widowControl w:val="0"/>
              <w:numPr>
                <w:ilvl w:val="0"/>
                <w:numId w:val="83"/>
              </w:numPr>
              <w:suppressAutoHyphens/>
              <w:jc w:val="both"/>
              <w:rPr>
                <w:rFonts w:ascii="Calibri" w:hAnsi="Calibri" w:cs="Arial"/>
                <w:color w:val="365F91" w:themeColor="accent1" w:themeShade="BF"/>
                <w:sz w:val="22"/>
                <w:szCs w:val="22"/>
              </w:rPr>
            </w:pPr>
            <w:r w:rsidRPr="000403DA">
              <w:rPr>
                <w:rFonts w:ascii="Calibri" w:hAnsi="Calibri" w:cs="Arial"/>
                <w:color w:val="365F91" w:themeColor="accent1" w:themeShade="BF"/>
                <w:sz w:val="22"/>
                <w:szCs w:val="22"/>
              </w:rPr>
              <w:t>esitetään vanhempainillassa</w:t>
            </w:r>
          </w:p>
          <w:p w:rsidR="003F2A4A" w:rsidRPr="000403DA" w:rsidRDefault="003F2A4A" w:rsidP="00946C01">
            <w:pPr>
              <w:pStyle w:val="Leipteksti"/>
              <w:widowControl w:val="0"/>
              <w:numPr>
                <w:ilvl w:val="0"/>
                <w:numId w:val="83"/>
              </w:numPr>
              <w:suppressAutoHyphens/>
              <w:jc w:val="both"/>
              <w:rPr>
                <w:rFonts w:ascii="Calibri" w:hAnsi="Calibri" w:cs="Arial"/>
                <w:color w:val="365F91" w:themeColor="accent1" w:themeShade="BF"/>
                <w:sz w:val="22"/>
                <w:szCs w:val="22"/>
              </w:rPr>
            </w:pPr>
            <w:r w:rsidRPr="000403DA">
              <w:rPr>
                <w:rFonts w:ascii="Calibri" w:hAnsi="Calibri" w:cs="Arial"/>
                <w:color w:val="365F91" w:themeColor="accent1" w:themeShade="BF"/>
                <w:sz w:val="22"/>
                <w:szCs w:val="22"/>
              </w:rPr>
              <w:t>esitetään koko koululle</w:t>
            </w:r>
          </w:p>
          <w:p w:rsidR="003F2A4A" w:rsidRPr="000403DA" w:rsidRDefault="003F2A4A" w:rsidP="00946C01">
            <w:pPr>
              <w:pStyle w:val="Leipteksti"/>
              <w:widowControl w:val="0"/>
              <w:numPr>
                <w:ilvl w:val="0"/>
                <w:numId w:val="83"/>
              </w:numPr>
              <w:suppressAutoHyphens/>
              <w:jc w:val="both"/>
              <w:rPr>
                <w:rFonts w:ascii="Calibri" w:hAnsi="Calibri" w:cs="Arial"/>
                <w:color w:val="365F91" w:themeColor="accent1" w:themeShade="BF"/>
                <w:sz w:val="22"/>
                <w:szCs w:val="22"/>
              </w:rPr>
            </w:pPr>
            <w:r w:rsidRPr="000403DA">
              <w:rPr>
                <w:rFonts w:ascii="Calibri" w:hAnsi="Calibri" w:cs="Arial"/>
                <w:color w:val="365F91" w:themeColor="accent1" w:themeShade="BF"/>
                <w:sz w:val="22"/>
                <w:szCs w:val="22"/>
              </w:rPr>
              <w:t>järjestetään teatteriesitys, johon myydään lippuja</w:t>
            </w:r>
          </w:p>
          <w:p w:rsidR="003F2A4A" w:rsidRPr="006B3584" w:rsidRDefault="003F2A4A" w:rsidP="00946C01">
            <w:pPr>
              <w:pStyle w:val="Leipteksti"/>
              <w:widowControl w:val="0"/>
              <w:numPr>
                <w:ilvl w:val="0"/>
                <w:numId w:val="83"/>
              </w:numPr>
              <w:suppressAutoHyphens/>
              <w:jc w:val="both"/>
              <w:rPr>
                <w:rFonts w:ascii="Calibri" w:hAnsi="Calibri" w:cs="Arial"/>
                <w:color w:val="365F91" w:themeColor="accent1" w:themeShade="BF"/>
                <w:sz w:val="22"/>
                <w:szCs w:val="22"/>
              </w:rPr>
            </w:pPr>
            <w:r w:rsidRPr="000403DA">
              <w:rPr>
                <w:rFonts w:ascii="Calibri" w:hAnsi="Calibri" w:cs="Arial"/>
                <w:color w:val="365F91" w:themeColor="accent1" w:themeShade="BF"/>
                <w:sz w:val="22"/>
                <w:szCs w:val="22"/>
              </w:rPr>
              <w:t>esitetään omalle luokalle</w:t>
            </w:r>
          </w:p>
        </w:tc>
      </w:tr>
      <w:tr w:rsidR="00C17DB6" w:rsidRPr="000403DA" w:rsidTr="00C17DB6">
        <w:tc>
          <w:tcPr>
            <w:tcW w:w="9628" w:type="dxa"/>
            <w:gridSpan w:val="2"/>
            <w:shd w:val="clear" w:color="auto" w:fill="auto"/>
          </w:tcPr>
          <w:p w:rsidR="003F2A4A" w:rsidRPr="000403DA" w:rsidRDefault="003F2A4A" w:rsidP="00946C01">
            <w:pPr>
              <w:numPr>
                <w:ilvl w:val="0"/>
                <w:numId w:val="87"/>
              </w:numPr>
              <w:spacing w:after="0"/>
              <w:ind w:left="357" w:hanging="357"/>
              <w:jc w:val="both"/>
              <w:rPr>
                <w:rFonts w:cs="Arial"/>
                <w:b/>
                <w:color w:val="365F91" w:themeColor="accent1" w:themeShade="BF"/>
              </w:rPr>
            </w:pPr>
            <w:r w:rsidRPr="000403DA">
              <w:rPr>
                <w:rFonts w:cs="Arial"/>
                <w:b/>
                <w:color w:val="365F91" w:themeColor="accent1" w:themeShade="BF"/>
              </w:rPr>
              <w:t xml:space="preserve">Arviointi (suhteessa tavoitteisiin): </w:t>
            </w:r>
          </w:p>
          <w:p w:rsidR="003F2A4A" w:rsidRPr="000403DA" w:rsidRDefault="003F2A4A" w:rsidP="00946C01">
            <w:pPr>
              <w:numPr>
                <w:ilvl w:val="0"/>
                <w:numId w:val="82"/>
              </w:numPr>
              <w:spacing w:after="0" w:line="240" w:lineRule="auto"/>
              <w:jc w:val="both"/>
              <w:rPr>
                <w:rFonts w:cs="Arial"/>
                <w:color w:val="365F91" w:themeColor="accent1" w:themeShade="BF"/>
              </w:rPr>
            </w:pPr>
            <w:r w:rsidRPr="000403DA">
              <w:rPr>
                <w:rFonts w:cs="Arial"/>
                <w:color w:val="365F91" w:themeColor="accent1" w:themeShade="BF"/>
              </w:rPr>
              <w:t>itsearviointia</w:t>
            </w:r>
          </w:p>
          <w:p w:rsidR="003F2A4A" w:rsidRPr="000403DA" w:rsidRDefault="003F2A4A" w:rsidP="00946C01">
            <w:pPr>
              <w:numPr>
                <w:ilvl w:val="0"/>
                <w:numId w:val="82"/>
              </w:numPr>
              <w:spacing w:after="0" w:line="240" w:lineRule="auto"/>
              <w:jc w:val="both"/>
              <w:rPr>
                <w:rFonts w:cs="Arial"/>
                <w:color w:val="365F91" w:themeColor="accent1" w:themeShade="BF"/>
              </w:rPr>
            </w:pPr>
            <w:r w:rsidRPr="000403DA">
              <w:rPr>
                <w:rFonts w:cs="Arial"/>
                <w:color w:val="365F91" w:themeColor="accent1" w:themeShade="BF"/>
              </w:rPr>
              <w:t>oppilaiden keskinäistä vertaisarviointia ja ryhmäarviointia</w:t>
            </w:r>
          </w:p>
          <w:p w:rsidR="003F2A4A" w:rsidRPr="000403DA" w:rsidRDefault="003F2A4A" w:rsidP="00946C01">
            <w:pPr>
              <w:numPr>
                <w:ilvl w:val="0"/>
                <w:numId w:val="82"/>
              </w:numPr>
              <w:spacing w:after="0" w:line="240" w:lineRule="auto"/>
              <w:jc w:val="both"/>
              <w:rPr>
                <w:rFonts w:cs="Arial"/>
                <w:color w:val="365F91" w:themeColor="accent1" w:themeShade="BF"/>
              </w:rPr>
            </w:pPr>
            <w:r w:rsidRPr="000403DA">
              <w:rPr>
                <w:rFonts w:cs="Arial"/>
                <w:color w:val="365F91" w:themeColor="accent1" w:themeShade="BF"/>
              </w:rPr>
              <w:t>palautteen saamista opettajalta</w:t>
            </w:r>
          </w:p>
          <w:p w:rsidR="003F2A4A" w:rsidRPr="000403DA" w:rsidRDefault="003F2A4A" w:rsidP="00946C01">
            <w:pPr>
              <w:numPr>
                <w:ilvl w:val="0"/>
                <w:numId w:val="82"/>
              </w:numPr>
              <w:spacing w:after="0" w:line="240" w:lineRule="auto"/>
              <w:jc w:val="both"/>
              <w:rPr>
                <w:rFonts w:cs="Arial"/>
                <w:color w:val="365F91" w:themeColor="accent1" w:themeShade="BF"/>
              </w:rPr>
            </w:pPr>
            <w:r w:rsidRPr="000403DA">
              <w:rPr>
                <w:rFonts w:cs="Arial"/>
                <w:color w:val="365F91" w:themeColor="accent1" w:themeShade="BF"/>
              </w:rPr>
              <w:t>sähköiset arviointityökalut (mm. Qridi-ohjelma)</w:t>
            </w:r>
          </w:p>
          <w:p w:rsidR="003F2A4A" w:rsidRPr="000403DA" w:rsidRDefault="003F2A4A" w:rsidP="00442972">
            <w:pPr>
              <w:spacing w:after="0"/>
              <w:jc w:val="both"/>
              <w:rPr>
                <w:color w:val="365F91" w:themeColor="accent1" w:themeShade="BF"/>
              </w:rPr>
            </w:pPr>
          </w:p>
        </w:tc>
      </w:tr>
    </w:tbl>
    <w:p w:rsidR="003F2A4A" w:rsidRPr="000403DA" w:rsidRDefault="003F2A4A" w:rsidP="003F2A4A">
      <w:pPr>
        <w:spacing w:after="0"/>
        <w:jc w:val="both"/>
        <w:rPr>
          <w:color w:val="365F91" w:themeColor="accent1" w:themeShade="BF"/>
        </w:rPr>
      </w:pPr>
    </w:p>
    <w:p w:rsidR="003F2A4A" w:rsidRPr="000403DA" w:rsidRDefault="003F2A4A" w:rsidP="003F2A4A">
      <w:pPr>
        <w:spacing w:after="0"/>
        <w:jc w:val="both"/>
        <w:rPr>
          <w:color w:val="365F91" w:themeColor="accent1" w:themeShade="BF"/>
        </w:rPr>
      </w:pPr>
    </w:p>
    <w:p w:rsidR="003F2A4A" w:rsidRPr="000403DA" w:rsidRDefault="003F2A4A" w:rsidP="00946C01">
      <w:pPr>
        <w:numPr>
          <w:ilvl w:val="0"/>
          <w:numId w:val="124"/>
        </w:numPr>
        <w:spacing w:after="0"/>
        <w:ind w:left="425"/>
        <w:jc w:val="both"/>
        <w:rPr>
          <w:b/>
          <w:color w:val="365F91" w:themeColor="accent1" w:themeShade="BF"/>
        </w:rPr>
      </w:pPr>
      <w:r w:rsidRPr="000403DA">
        <w:rPr>
          <w:b/>
          <w:color w:val="365F91" w:themeColor="accent1" w:themeShade="BF"/>
        </w:rPr>
        <w:t>Laaja-alaisen osaamise</w:t>
      </w:r>
      <w:r w:rsidR="006B3584">
        <w:rPr>
          <w:b/>
          <w:color w:val="365F91" w:themeColor="accent1" w:themeShade="BF"/>
        </w:rPr>
        <w:t>n arviointikriteeristö (LIITE 13</w:t>
      </w:r>
      <w:r w:rsidRPr="000403DA">
        <w:rPr>
          <w:b/>
          <w:color w:val="365F91" w:themeColor="accent1" w:themeShade="BF"/>
        </w:rPr>
        <w:t>)</w:t>
      </w:r>
    </w:p>
    <w:p w:rsidR="003F2A4A" w:rsidRPr="000403DA" w:rsidRDefault="003F2A4A" w:rsidP="00C17DB6">
      <w:pPr>
        <w:spacing w:after="0"/>
        <w:ind w:left="425"/>
        <w:jc w:val="both"/>
        <w:rPr>
          <w:b/>
          <w:color w:val="365F91" w:themeColor="accent1" w:themeShade="BF"/>
        </w:rPr>
      </w:pPr>
    </w:p>
    <w:p w:rsidR="003F2A4A" w:rsidRPr="000403DA" w:rsidRDefault="003F2A4A" w:rsidP="00C17DB6">
      <w:pPr>
        <w:spacing w:after="0"/>
        <w:ind w:left="425"/>
        <w:jc w:val="both"/>
        <w:rPr>
          <w:color w:val="365F91" w:themeColor="accent1" w:themeShade="BF"/>
        </w:rPr>
      </w:pPr>
      <w:r w:rsidRPr="000403DA">
        <w:rPr>
          <w:color w:val="365F91" w:themeColor="accent1" w:themeShade="BF"/>
        </w:rPr>
        <w:t xml:space="preserve">Laaja-alaisen osaamisen arviointikriteeristöä käytetään ajattelu- ja oppimaan oppimisen taitojen kehittymisen arviointi- ja seurantavälineenä. Seuraavat esimerkit kuvaavat taitotasoa, jonka suhteen oppilasta arvioidaan. </w:t>
      </w:r>
    </w:p>
    <w:p w:rsidR="003F2A4A" w:rsidRPr="000403DA" w:rsidRDefault="003F2A4A" w:rsidP="00946C01">
      <w:pPr>
        <w:pStyle w:val="NormaaliWWW"/>
        <w:numPr>
          <w:ilvl w:val="0"/>
          <w:numId w:val="86"/>
        </w:numPr>
        <w:spacing w:before="0" w:beforeAutospacing="0" w:after="0" w:afterAutospacing="0" w:line="276" w:lineRule="auto"/>
        <w:jc w:val="both"/>
        <w:rPr>
          <w:rFonts w:ascii="Calibri" w:hAnsi="Calibri"/>
          <w:color w:val="365F91" w:themeColor="accent1" w:themeShade="BF"/>
          <w:sz w:val="22"/>
          <w:szCs w:val="22"/>
        </w:rPr>
      </w:pPr>
      <w:r w:rsidRPr="000403DA">
        <w:rPr>
          <w:rFonts w:ascii="Calibri" w:hAnsi="Calibri"/>
          <w:b/>
          <w:bCs/>
          <w:color w:val="365F91" w:themeColor="accent1" w:themeShade="BF"/>
          <w:kern w:val="24"/>
          <w:sz w:val="22"/>
          <w:szCs w:val="22"/>
        </w:rPr>
        <w:t>Tiedon ja perusteluiden arviointi:</w:t>
      </w:r>
      <w:r w:rsidRPr="000403DA">
        <w:rPr>
          <w:rFonts w:ascii="Calibri" w:hAnsi="Calibri"/>
          <w:bCs/>
          <w:color w:val="365F91" w:themeColor="accent1" w:themeShade="BF"/>
          <w:kern w:val="24"/>
          <w:sz w:val="22"/>
          <w:szCs w:val="22"/>
        </w:rPr>
        <w:t xml:space="preserve"> </w:t>
      </w:r>
    </w:p>
    <w:p w:rsidR="003F2A4A" w:rsidRPr="000403DA" w:rsidRDefault="003F2A4A" w:rsidP="006B3584">
      <w:pPr>
        <w:pStyle w:val="NormaaliWWW"/>
        <w:spacing w:before="0" w:beforeAutospacing="0" w:after="0" w:afterAutospacing="0" w:line="276" w:lineRule="auto"/>
        <w:ind w:left="1440"/>
        <w:jc w:val="both"/>
        <w:rPr>
          <w:rFonts w:ascii="Calibri" w:hAnsi="Calibri"/>
          <w:color w:val="365F91" w:themeColor="accent1" w:themeShade="BF"/>
          <w:kern w:val="24"/>
          <w:sz w:val="22"/>
          <w:szCs w:val="22"/>
        </w:rPr>
      </w:pPr>
      <w:r w:rsidRPr="000403DA">
        <w:rPr>
          <w:rFonts w:ascii="Calibri" w:hAnsi="Calibri"/>
          <w:i/>
          <w:color w:val="365F91" w:themeColor="accent1" w:themeShade="BF"/>
          <w:kern w:val="24"/>
          <w:sz w:val="22"/>
          <w:szCs w:val="22"/>
        </w:rPr>
        <w:t>Oppijat ovat taitavia päättelemään ‒ sekä loogisesti että intuitiivisesti ‒ onko tieto luotettavaa, relevanttia ja hyödyllistä. He ovat taitavia arvioimaan loogista argumentaatiota ja tunnistavat perättömät olettamukset, virheelliset väittämät, logiikkavirheet (esim. väärät yleistykset ja päätelmät, päättelyketjun yli hyppääminen), puutteellisen päättelyn ja perusteettomat johtopäätökset. Oppijat osaavat selkeästi ja ytimekkäästi kuvata omaa päättelyprosessiaan toisille niin, että se on ymmärrettävä ja osoittaa selkeää ajattelua ja syvällistä ymmärrystä.</w:t>
      </w:r>
      <w:r w:rsidRPr="000403DA">
        <w:rPr>
          <w:rFonts w:ascii="Calibri" w:hAnsi="Calibri"/>
          <w:color w:val="365F91" w:themeColor="accent1" w:themeShade="BF"/>
          <w:kern w:val="24"/>
          <w:sz w:val="22"/>
          <w:szCs w:val="22"/>
        </w:rPr>
        <w:t xml:space="preserve"> </w:t>
      </w:r>
    </w:p>
    <w:p w:rsidR="003F2A4A" w:rsidRPr="000403DA" w:rsidRDefault="003F2A4A" w:rsidP="006B3584">
      <w:pPr>
        <w:pStyle w:val="NormaaliWWW"/>
        <w:spacing w:before="0" w:beforeAutospacing="0" w:after="0" w:afterAutospacing="0"/>
        <w:ind w:left="1440"/>
        <w:jc w:val="both"/>
        <w:rPr>
          <w:rFonts w:ascii="Calibri" w:hAnsi="Calibri"/>
          <w:color w:val="365F91" w:themeColor="accent1" w:themeShade="BF"/>
          <w:sz w:val="22"/>
          <w:szCs w:val="22"/>
        </w:rPr>
      </w:pPr>
    </w:p>
    <w:p w:rsidR="003F2A4A" w:rsidRPr="000403DA" w:rsidRDefault="003F2A4A" w:rsidP="00946C01">
      <w:pPr>
        <w:pStyle w:val="NormaaliWWW"/>
        <w:numPr>
          <w:ilvl w:val="0"/>
          <w:numId w:val="86"/>
        </w:numPr>
        <w:spacing w:before="0" w:beforeAutospacing="0" w:after="0" w:afterAutospacing="0" w:line="276" w:lineRule="auto"/>
        <w:jc w:val="both"/>
        <w:rPr>
          <w:rFonts w:ascii="Calibri" w:hAnsi="Calibri"/>
          <w:color w:val="365F91" w:themeColor="accent1" w:themeShade="BF"/>
          <w:sz w:val="22"/>
          <w:szCs w:val="22"/>
        </w:rPr>
      </w:pPr>
      <w:r w:rsidRPr="000403DA">
        <w:rPr>
          <w:rFonts w:ascii="Calibri" w:hAnsi="Calibri"/>
          <w:b/>
          <w:color w:val="365F91" w:themeColor="accent1" w:themeShade="BF"/>
          <w:kern w:val="24"/>
          <w:sz w:val="22"/>
          <w:szCs w:val="22"/>
        </w:rPr>
        <w:t>Asiayhteyksien luominen ja säännönmukaisuuksien tunnistaminen:</w:t>
      </w:r>
      <w:r w:rsidRPr="000403DA">
        <w:rPr>
          <w:rFonts w:ascii="Calibri" w:hAnsi="Calibri"/>
          <w:color w:val="365F91" w:themeColor="accent1" w:themeShade="BF"/>
          <w:kern w:val="24"/>
          <w:sz w:val="22"/>
          <w:szCs w:val="22"/>
        </w:rPr>
        <w:t xml:space="preserve"> </w:t>
      </w:r>
    </w:p>
    <w:p w:rsidR="003F2A4A" w:rsidRPr="000403DA" w:rsidRDefault="003F2A4A" w:rsidP="006B3584">
      <w:pPr>
        <w:pStyle w:val="NormaaliWWW"/>
        <w:spacing w:before="0" w:beforeAutospacing="0" w:after="0" w:afterAutospacing="0" w:line="276" w:lineRule="auto"/>
        <w:ind w:left="1440"/>
        <w:jc w:val="both"/>
        <w:rPr>
          <w:rFonts w:ascii="Calibri" w:hAnsi="Calibri"/>
          <w:i/>
          <w:color w:val="365F91" w:themeColor="accent1" w:themeShade="BF"/>
          <w:kern w:val="24"/>
          <w:sz w:val="22"/>
          <w:szCs w:val="22"/>
        </w:rPr>
      </w:pPr>
      <w:r w:rsidRPr="000403DA">
        <w:rPr>
          <w:rFonts w:ascii="Calibri" w:hAnsi="Calibri"/>
          <w:i/>
          <w:color w:val="365F91" w:themeColor="accent1" w:themeShade="BF"/>
          <w:kern w:val="24"/>
          <w:sz w:val="22"/>
          <w:szCs w:val="22"/>
        </w:rPr>
        <w:t xml:space="preserve">Oppijat ovat taitavia luomaan asiayhteyksiä ja tunnistamaan säännönmukaisuuksia sekä näkemään asioiden välisiä suhteita. Oppijoilla on hyvät valmiudet rakentaa uutta syvällistä ymmärrystä ja navigoida vuorovaikutuksellisessa ja globaalissa maailmassa. </w:t>
      </w:r>
    </w:p>
    <w:p w:rsidR="003F2A4A" w:rsidRPr="000403DA" w:rsidRDefault="003F2A4A" w:rsidP="006B3584">
      <w:pPr>
        <w:pStyle w:val="NormaaliWWW"/>
        <w:spacing w:before="0" w:beforeAutospacing="0" w:after="0" w:afterAutospacing="0" w:line="276" w:lineRule="auto"/>
        <w:ind w:left="1440"/>
        <w:rPr>
          <w:rFonts w:ascii="Calibri" w:hAnsi="Calibri"/>
          <w:color w:val="365F91" w:themeColor="accent1" w:themeShade="BF"/>
          <w:sz w:val="22"/>
          <w:szCs w:val="22"/>
        </w:rPr>
      </w:pPr>
    </w:p>
    <w:p w:rsidR="003F2A4A" w:rsidRPr="000403DA" w:rsidRDefault="003F2A4A" w:rsidP="00946C01">
      <w:pPr>
        <w:pStyle w:val="NormaaliWWW"/>
        <w:numPr>
          <w:ilvl w:val="0"/>
          <w:numId w:val="86"/>
        </w:numPr>
        <w:spacing w:before="0" w:beforeAutospacing="0" w:after="0" w:afterAutospacing="0" w:line="276" w:lineRule="auto"/>
        <w:jc w:val="both"/>
        <w:rPr>
          <w:rFonts w:ascii="Calibri" w:hAnsi="Calibri"/>
          <w:color w:val="365F91" w:themeColor="accent1" w:themeShade="BF"/>
          <w:sz w:val="22"/>
          <w:szCs w:val="22"/>
        </w:rPr>
      </w:pPr>
      <w:r w:rsidRPr="000403DA">
        <w:rPr>
          <w:rFonts w:ascii="Calibri" w:hAnsi="Calibri"/>
          <w:b/>
          <w:color w:val="365F91" w:themeColor="accent1" w:themeShade="BF"/>
          <w:kern w:val="24"/>
          <w:sz w:val="22"/>
          <w:szCs w:val="22"/>
        </w:rPr>
        <w:t>Merkityksellinen tiedon rakentaminen</w:t>
      </w:r>
      <w:r w:rsidRPr="000403DA">
        <w:rPr>
          <w:rFonts w:ascii="Calibri" w:hAnsi="Calibri"/>
          <w:b/>
          <w:color w:val="365F91" w:themeColor="accent1" w:themeShade="BF"/>
          <w:sz w:val="22"/>
          <w:szCs w:val="22"/>
        </w:rPr>
        <w:t>:</w:t>
      </w:r>
      <w:r w:rsidRPr="000403DA">
        <w:rPr>
          <w:rFonts w:ascii="Calibri" w:hAnsi="Calibri"/>
          <w:color w:val="365F91" w:themeColor="accent1" w:themeShade="BF"/>
          <w:sz w:val="22"/>
          <w:szCs w:val="22"/>
        </w:rPr>
        <w:t xml:space="preserve"> </w:t>
      </w:r>
    </w:p>
    <w:p w:rsidR="003F2A4A" w:rsidRPr="000403DA" w:rsidRDefault="003F2A4A" w:rsidP="006B3584">
      <w:pPr>
        <w:pStyle w:val="NormaaliWWW"/>
        <w:spacing w:before="0" w:beforeAutospacing="0" w:after="0" w:afterAutospacing="0" w:line="276" w:lineRule="auto"/>
        <w:ind w:left="1440"/>
        <w:jc w:val="both"/>
        <w:rPr>
          <w:rFonts w:ascii="Calibri" w:hAnsi="Calibri"/>
          <w:color w:val="365F91" w:themeColor="accent1" w:themeShade="BF"/>
          <w:sz w:val="22"/>
          <w:szCs w:val="22"/>
        </w:rPr>
      </w:pPr>
      <w:r w:rsidRPr="000403DA">
        <w:rPr>
          <w:rFonts w:ascii="Calibri" w:hAnsi="Calibri"/>
          <w:i/>
          <w:color w:val="365F91" w:themeColor="accent1" w:themeShade="BF"/>
          <w:sz w:val="22"/>
          <w:szCs w:val="22"/>
        </w:rPr>
        <w:t>Oppijoilla on vahvat ajattelu- ja päättelytaidot, sisältäen mm. tulkinnan, analysoinnin, synteesin ja arvioinnin. Tietämyksen rakentaminen on syvällistä, monialaista ja oppiainerajat ylittävää. Oppijat myös reflektoivat, arvioivat ja kehittävät oppimisprosessiaan, tuotoksiaan ja lopputuloksia.</w:t>
      </w:r>
      <w:r w:rsidRPr="000403DA">
        <w:rPr>
          <w:rFonts w:ascii="Calibri" w:hAnsi="Calibri"/>
          <w:color w:val="365F91" w:themeColor="accent1" w:themeShade="BF"/>
          <w:sz w:val="22"/>
          <w:szCs w:val="22"/>
        </w:rPr>
        <w:t xml:space="preserve"> </w:t>
      </w:r>
    </w:p>
    <w:p w:rsidR="003F2A4A" w:rsidRPr="000403DA" w:rsidRDefault="003F2A4A" w:rsidP="006B3584">
      <w:pPr>
        <w:pStyle w:val="NormaaliWWW"/>
        <w:spacing w:before="0" w:beforeAutospacing="0" w:after="0" w:afterAutospacing="0" w:line="276" w:lineRule="auto"/>
        <w:ind w:left="1440"/>
        <w:jc w:val="both"/>
        <w:rPr>
          <w:rFonts w:ascii="Calibri" w:hAnsi="Calibri"/>
          <w:color w:val="365F91" w:themeColor="accent1" w:themeShade="BF"/>
          <w:sz w:val="22"/>
          <w:szCs w:val="22"/>
        </w:rPr>
      </w:pPr>
    </w:p>
    <w:p w:rsidR="003F2A4A" w:rsidRPr="000403DA" w:rsidRDefault="007E1EAD" w:rsidP="00946C01">
      <w:pPr>
        <w:pStyle w:val="NormaaliWWW"/>
        <w:numPr>
          <w:ilvl w:val="0"/>
          <w:numId w:val="86"/>
        </w:numPr>
        <w:spacing w:before="0" w:beforeAutospacing="0" w:after="0" w:afterAutospacing="0" w:line="276" w:lineRule="auto"/>
        <w:jc w:val="both"/>
        <w:rPr>
          <w:rFonts w:ascii="Calibri" w:hAnsi="Calibri"/>
          <w:color w:val="365F91" w:themeColor="accent1" w:themeShade="BF"/>
          <w:sz w:val="22"/>
          <w:szCs w:val="22"/>
        </w:rPr>
      </w:pPr>
      <w:r>
        <w:rPr>
          <w:rFonts w:ascii="Calibri" w:hAnsi="Calibri"/>
          <w:b/>
          <w:color w:val="365F91" w:themeColor="accent1" w:themeShade="BF"/>
          <w:kern w:val="24"/>
          <w:sz w:val="22"/>
          <w:szCs w:val="22"/>
        </w:rPr>
        <w:t>Yhteisöllis</w:t>
      </w:r>
      <w:r w:rsidR="003F2A4A" w:rsidRPr="000403DA">
        <w:rPr>
          <w:rFonts w:ascii="Calibri" w:hAnsi="Calibri"/>
          <w:b/>
          <w:color w:val="365F91" w:themeColor="accent1" w:themeShade="BF"/>
          <w:kern w:val="24"/>
          <w:sz w:val="22"/>
          <w:szCs w:val="22"/>
        </w:rPr>
        <w:t>en tietämyksen muodostaminen:</w:t>
      </w:r>
      <w:r w:rsidR="003F2A4A" w:rsidRPr="000403DA">
        <w:rPr>
          <w:rFonts w:ascii="Calibri" w:hAnsi="Calibri"/>
          <w:color w:val="365F91" w:themeColor="accent1" w:themeShade="BF"/>
          <w:sz w:val="22"/>
          <w:szCs w:val="22"/>
        </w:rPr>
        <w:t xml:space="preserve"> </w:t>
      </w:r>
    </w:p>
    <w:p w:rsidR="003F2A4A" w:rsidRPr="000403DA" w:rsidRDefault="003F2A4A" w:rsidP="006B3584">
      <w:pPr>
        <w:pStyle w:val="NormaaliWWW"/>
        <w:spacing w:before="0" w:beforeAutospacing="0" w:after="0" w:afterAutospacing="0" w:line="276" w:lineRule="auto"/>
        <w:ind w:left="1440"/>
        <w:jc w:val="both"/>
        <w:rPr>
          <w:rFonts w:ascii="Calibri" w:hAnsi="Calibri"/>
          <w:color w:val="365F91" w:themeColor="accent1" w:themeShade="BF"/>
          <w:sz w:val="22"/>
          <w:szCs w:val="22"/>
        </w:rPr>
      </w:pPr>
      <w:r w:rsidRPr="000403DA">
        <w:rPr>
          <w:rFonts w:ascii="Calibri" w:hAnsi="Calibri"/>
          <w:i/>
          <w:color w:val="365F91" w:themeColor="accent1" w:themeShade="BF"/>
          <w:sz w:val="22"/>
          <w:szCs w:val="22"/>
        </w:rPr>
        <w:t>Oppijat ajattelevat ja työskentelevät yhdessä, hyötyen toisistaan.  Uusi luotu tietämys edistä</w:t>
      </w:r>
      <w:r w:rsidR="0088292D">
        <w:rPr>
          <w:rFonts w:ascii="Calibri" w:hAnsi="Calibri"/>
          <w:i/>
          <w:color w:val="365F91" w:themeColor="accent1" w:themeShade="BF"/>
          <w:sz w:val="22"/>
          <w:szCs w:val="22"/>
        </w:rPr>
        <w:t xml:space="preserve">ä sekä yksilön </w:t>
      </w:r>
      <w:r w:rsidRPr="000403DA">
        <w:rPr>
          <w:rFonts w:ascii="Calibri" w:hAnsi="Calibri"/>
          <w:i/>
          <w:color w:val="365F91" w:themeColor="accent1" w:themeShade="BF"/>
          <w:sz w:val="22"/>
          <w:szCs w:val="22"/>
        </w:rPr>
        <w:t>että yhteistä asiantuntijuutta. Yhdessä ajattelu myös varmistaa, että uusi tietämys on sovellettavissa todellisen maailman tilanteisiin. Oppijat osaavat kuvata, kuinka he ajattelevat yhdessä päästäkseen parempiin lopputuloksiin.</w:t>
      </w:r>
      <w:r w:rsidRPr="000403DA">
        <w:rPr>
          <w:rFonts w:ascii="Calibri" w:hAnsi="Calibri"/>
          <w:color w:val="365F91" w:themeColor="accent1" w:themeShade="BF"/>
          <w:sz w:val="22"/>
          <w:szCs w:val="22"/>
        </w:rPr>
        <w:t xml:space="preserve"> </w:t>
      </w:r>
    </w:p>
    <w:p w:rsidR="003F2A4A" w:rsidRPr="000403DA" w:rsidRDefault="003F2A4A" w:rsidP="006B3584">
      <w:pPr>
        <w:pStyle w:val="NormaaliWWW"/>
        <w:spacing w:before="0" w:beforeAutospacing="0" w:after="0" w:afterAutospacing="0" w:line="276" w:lineRule="auto"/>
        <w:ind w:left="1440"/>
        <w:jc w:val="both"/>
        <w:rPr>
          <w:rFonts w:ascii="Calibri" w:hAnsi="Calibri"/>
          <w:color w:val="365F91" w:themeColor="accent1" w:themeShade="BF"/>
          <w:sz w:val="22"/>
          <w:szCs w:val="22"/>
        </w:rPr>
      </w:pPr>
    </w:p>
    <w:p w:rsidR="003F2A4A" w:rsidRPr="000403DA" w:rsidRDefault="003F2A4A" w:rsidP="00946C01">
      <w:pPr>
        <w:pStyle w:val="NormaaliWWW"/>
        <w:numPr>
          <w:ilvl w:val="0"/>
          <w:numId w:val="86"/>
        </w:numPr>
        <w:spacing w:before="0" w:beforeAutospacing="0" w:after="0" w:afterAutospacing="0" w:line="276" w:lineRule="auto"/>
        <w:jc w:val="both"/>
        <w:rPr>
          <w:rFonts w:ascii="Calibri" w:hAnsi="Calibri"/>
          <w:color w:val="365F91" w:themeColor="accent1" w:themeShade="BF"/>
          <w:sz w:val="22"/>
          <w:szCs w:val="22"/>
        </w:rPr>
      </w:pPr>
      <w:r w:rsidRPr="000403DA">
        <w:rPr>
          <w:rFonts w:ascii="Calibri" w:hAnsi="Calibri"/>
          <w:b/>
          <w:color w:val="365F91" w:themeColor="accent1" w:themeShade="BF"/>
          <w:kern w:val="24"/>
          <w:sz w:val="22"/>
          <w:szCs w:val="22"/>
        </w:rPr>
        <w:t>Omien ideoiden kokeilu, reflektointi ja toimeenpano:</w:t>
      </w:r>
      <w:r w:rsidRPr="000403DA">
        <w:rPr>
          <w:rFonts w:ascii="Calibri" w:hAnsi="Calibri"/>
          <w:color w:val="365F91" w:themeColor="accent1" w:themeShade="BF"/>
          <w:sz w:val="22"/>
          <w:szCs w:val="22"/>
        </w:rPr>
        <w:t xml:space="preserve"> </w:t>
      </w:r>
    </w:p>
    <w:p w:rsidR="003F2A4A" w:rsidRPr="000403DA" w:rsidRDefault="003F2A4A" w:rsidP="006B3584">
      <w:pPr>
        <w:pStyle w:val="NormaaliWWW"/>
        <w:spacing w:before="0" w:beforeAutospacing="0" w:after="0" w:afterAutospacing="0" w:line="276" w:lineRule="auto"/>
        <w:ind w:left="1440"/>
        <w:jc w:val="both"/>
        <w:rPr>
          <w:rFonts w:ascii="Calibri" w:hAnsi="Calibri"/>
          <w:i/>
          <w:color w:val="365F91" w:themeColor="accent1" w:themeShade="BF"/>
          <w:sz w:val="22"/>
          <w:szCs w:val="22"/>
        </w:rPr>
      </w:pPr>
      <w:r w:rsidRPr="000403DA">
        <w:rPr>
          <w:rFonts w:ascii="Calibri" w:hAnsi="Calibri"/>
          <w:i/>
          <w:color w:val="365F91" w:themeColor="accent1" w:themeShade="BF"/>
          <w:sz w:val="22"/>
          <w:szCs w:val="22"/>
        </w:rPr>
        <w:t>Oppijoilla on vahva kyky soveltaa kriittistä ajattelua, logiikkaa ja päättelyä arvioidakseen ideoitaan. He reflektoivat hyvin omia prosessejaan ja sitä, miten siirtää ja soveltaa tietämystä uusiin tilanteisiin. He toimivat muuttaakseen asioita sen pohjalta, mitä ovat saaneet selville. Oppijat kykenevät esittämään, miten tämä auttaa heitä katsomaan oppimaansa uudella tavalla ‒ mikä syventää heidän oppimistaan.</w:t>
      </w:r>
    </w:p>
    <w:p w:rsidR="003F2A4A" w:rsidRPr="000403DA" w:rsidRDefault="003F2A4A" w:rsidP="006B3584">
      <w:pPr>
        <w:pStyle w:val="NormaaliWWW"/>
        <w:spacing w:before="0" w:beforeAutospacing="0" w:after="0" w:afterAutospacing="0"/>
        <w:ind w:left="1440"/>
        <w:jc w:val="both"/>
        <w:rPr>
          <w:rFonts w:ascii="Calibri" w:hAnsi="Calibri"/>
          <w:color w:val="365F91" w:themeColor="accent1" w:themeShade="BF"/>
          <w:sz w:val="22"/>
          <w:szCs w:val="22"/>
        </w:rPr>
      </w:pPr>
    </w:p>
    <w:p w:rsidR="003F2A4A" w:rsidRPr="000403DA" w:rsidRDefault="003F2A4A" w:rsidP="00946C01">
      <w:pPr>
        <w:numPr>
          <w:ilvl w:val="0"/>
          <w:numId w:val="86"/>
        </w:numPr>
        <w:spacing w:after="0"/>
        <w:jc w:val="both"/>
        <w:rPr>
          <w:rFonts w:eastAsia="Times New Roman"/>
          <w:i/>
          <w:color w:val="365F91" w:themeColor="accent1" w:themeShade="BF"/>
          <w:lang w:eastAsia="fi-FI"/>
        </w:rPr>
      </w:pPr>
      <w:r w:rsidRPr="000403DA">
        <w:rPr>
          <w:b/>
          <w:color w:val="365F91" w:themeColor="accent1" w:themeShade="BF"/>
        </w:rPr>
        <w:t>Itseohjautuvuus:</w:t>
      </w:r>
      <w:r w:rsidRPr="000403DA">
        <w:rPr>
          <w:color w:val="365F91" w:themeColor="accent1" w:themeShade="BF"/>
        </w:rPr>
        <w:t xml:space="preserve"> </w:t>
      </w:r>
    </w:p>
    <w:p w:rsidR="003F2A4A" w:rsidRPr="000403DA" w:rsidRDefault="003F2A4A" w:rsidP="006B3584">
      <w:pPr>
        <w:spacing w:after="0"/>
        <w:ind w:left="1440"/>
        <w:jc w:val="both"/>
        <w:rPr>
          <w:rFonts w:eastAsia="Times New Roman"/>
          <w:i/>
          <w:color w:val="365F91" w:themeColor="accent1" w:themeShade="BF"/>
          <w:lang w:eastAsia="fi-FI"/>
        </w:rPr>
      </w:pPr>
      <w:r w:rsidRPr="000403DA">
        <w:rPr>
          <w:rFonts w:eastAsia="Times New Roman"/>
          <w:i/>
          <w:color w:val="365F91" w:themeColor="accent1" w:themeShade="BF"/>
          <w:lang w:eastAsia="fi-FI"/>
        </w:rPr>
        <w:t xml:space="preserve">Oppijat ovat taitavia selvittämään, mitä heidän tulee oppia seuraavaksi ja löytämään tai luomaan itselle mahdollisuuden tähän. </w:t>
      </w:r>
      <w:r w:rsidRPr="000403DA">
        <w:rPr>
          <w:rFonts w:eastAsia="Times New Roman"/>
          <w:i/>
          <w:color w:val="365F91" w:themeColor="accent1" w:themeShade="BF"/>
          <w:kern w:val="24"/>
          <w:lang w:eastAsia="fi-FI"/>
        </w:rPr>
        <w:t xml:space="preserve">He myös pyytävät aktiivisesti palautetta ymmärtääkseen paremmin, miten heidän tapansa ajatella ja opiskella auttaa heitä kehittymään. </w:t>
      </w:r>
      <w:r w:rsidRPr="000403DA">
        <w:rPr>
          <w:rFonts w:eastAsia="Times New Roman"/>
          <w:i/>
          <w:color w:val="365F91" w:themeColor="accent1" w:themeShade="BF"/>
          <w:lang w:eastAsia="fi-FI"/>
        </w:rPr>
        <w:t>Oppimispro</w:t>
      </w:r>
      <w:r w:rsidRPr="000403DA">
        <w:rPr>
          <w:rFonts w:eastAsia="Times New Roman"/>
          <w:i/>
          <w:color w:val="365F91" w:themeColor="accent1" w:themeShade="BF"/>
          <w:lang w:eastAsia="fi-FI"/>
        </w:rPr>
        <w:lastRenderedPageBreak/>
        <w:t xml:space="preserve">sessin aikana oppijat reflektoivat onnistumistaan tarvittavien tietojen ja taitojen rakentamisessa, palautteen pyytämisessä. He osaavat joko muokata sen hetkistä oppimiskokemustaan tai suunnitella seuraavan tehtävän paremmin, jotta oppiminen olisi tehokasta. </w:t>
      </w:r>
    </w:p>
    <w:p w:rsidR="003F2A4A" w:rsidRPr="000403DA" w:rsidRDefault="003F2A4A" w:rsidP="006B3584">
      <w:pPr>
        <w:spacing w:after="0"/>
        <w:ind w:left="1440"/>
        <w:jc w:val="both"/>
        <w:rPr>
          <w:rFonts w:eastAsia="Times New Roman"/>
          <w:i/>
          <w:color w:val="365F91" w:themeColor="accent1" w:themeShade="BF"/>
          <w:lang w:eastAsia="fi-FI"/>
        </w:rPr>
      </w:pPr>
    </w:p>
    <w:p w:rsidR="003F2A4A" w:rsidRPr="000403DA" w:rsidRDefault="003F2A4A" w:rsidP="00946C01">
      <w:pPr>
        <w:numPr>
          <w:ilvl w:val="0"/>
          <w:numId w:val="86"/>
        </w:numPr>
        <w:spacing w:after="0"/>
        <w:jc w:val="both"/>
        <w:rPr>
          <w:rFonts w:eastAsia="Times New Roman"/>
          <w:i/>
          <w:color w:val="365F91" w:themeColor="accent1" w:themeShade="BF"/>
          <w:lang w:eastAsia="fi-FI"/>
        </w:rPr>
      </w:pPr>
      <w:r w:rsidRPr="000403DA">
        <w:rPr>
          <w:rFonts w:eastAsia="Times New Roman"/>
          <w:b/>
          <w:color w:val="365F91" w:themeColor="accent1" w:themeShade="BF"/>
          <w:kern w:val="24"/>
          <w:lang w:eastAsia="fi-FI"/>
        </w:rPr>
        <w:t>Pitkäjänteisyys, määrätietoisuus ja sinnikkyys:</w:t>
      </w:r>
      <w:r w:rsidRPr="000403DA">
        <w:rPr>
          <w:rFonts w:eastAsia="Times New Roman"/>
          <w:color w:val="365F91" w:themeColor="accent1" w:themeShade="BF"/>
          <w:kern w:val="24"/>
        </w:rPr>
        <w:t xml:space="preserve"> </w:t>
      </w:r>
    </w:p>
    <w:p w:rsidR="003F2A4A" w:rsidRPr="000403DA" w:rsidRDefault="003F2A4A" w:rsidP="006B3584">
      <w:pPr>
        <w:spacing w:after="0"/>
        <w:ind w:left="1440"/>
        <w:jc w:val="both"/>
        <w:rPr>
          <w:rFonts w:eastAsia="Times New Roman"/>
          <w:i/>
          <w:color w:val="365F91" w:themeColor="accent1" w:themeShade="BF"/>
          <w:kern w:val="24"/>
        </w:rPr>
      </w:pPr>
      <w:r w:rsidRPr="000403DA">
        <w:rPr>
          <w:rFonts w:eastAsia="Times New Roman"/>
          <w:i/>
          <w:color w:val="365F91" w:themeColor="accent1" w:themeShade="BF"/>
          <w:kern w:val="24"/>
        </w:rPr>
        <w:t>Pitkäjänteisyys, määrätietoisuus ja</w:t>
      </w:r>
      <w:r w:rsidRPr="000403DA">
        <w:rPr>
          <w:rFonts w:eastAsia="Times New Roman"/>
          <w:i/>
          <w:color w:val="365F91" w:themeColor="accent1" w:themeShade="BF"/>
          <w:lang w:eastAsia="fi-FI"/>
        </w:rPr>
        <w:t xml:space="preserve"> </w:t>
      </w:r>
      <w:r w:rsidRPr="000403DA">
        <w:rPr>
          <w:rFonts w:eastAsia="Times New Roman"/>
          <w:i/>
          <w:color w:val="365F91" w:themeColor="accent1" w:themeShade="BF"/>
          <w:kern w:val="24"/>
          <w:lang w:eastAsia="fi-FI"/>
        </w:rPr>
        <w:t>sinnikkyys näkyvät selvästi tavoissa, joilla oppijat lähestyvät ja suorittavat tehtäviä ja ratkaisevat ongelmia. Kohdatessaan merkittävän vastoinkäymisen tai</w:t>
      </w:r>
      <w:r w:rsidRPr="000403DA">
        <w:rPr>
          <w:rFonts w:eastAsia="Times New Roman"/>
          <w:i/>
          <w:color w:val="365F91" w:themeColor="accent1" w:themeShade="BF"/>
          <w:lang w:eastAsia="fi-FI"/>
        </w:rPr>
        <w:t xml:space="preserve"> </w:t>
      </w:r>
      <w:r w:rsidRPr="000403DA">
        <w:rPr>
          <w:rFonts w:eastAsia="Times New Roman"/>
          <w:i/>
          <w:color w:val="365F91" w:themeColor="accent1" w:themeShade="BF"/>
          <w:kern w:val="24"/>
          <w:lang w:eastAsia="fi-FI"/>
        </w:rPr>
        <w:t xml:space="preserve">saadessaan odottamatonta negatiivista palautetta oppijat jaksottavat työskentelyään, reflektoivat ja lähestyvät asiaa määrätietoisesti ja sinnikkäästi, kunnes löytävät ratkaisun. </w:t>
      </w:r>
      <w:r w:rsidRPr="000403DA">
        <w:rPr>
          <w:rFonts w:eastAsia="Times New Roman"/>
          <w:i/>
          <w:color w:val="365F91" w:themeColor="accent1" w:themeShade="BF"/>
          <w:kern w:val="24"/>
        </w:rPr>
        <w:t>Palautetta pyydetään ja sitä hyödynnetään oppimismahdollisuutena. Oppijat ymmärtävät, miksi nämä luonteenpiirteet ovat tärkeitä merkityksellisen muutoksen aika</w:t>
      </w:r>
      <w:r w:rsidR="0088292D">
        <w:rPr>
          <w:rFonts w:eastAsia="Times New Roman"/>
          <w:i/>
          <w:color w:val="365F91" w:themeColor="accent1" w:themeShade="BF"/>
          <w:kern w:val="24"/>
        </w:rPr>
        <w:t>ansaamiseksi työssä ja elämässä</w:t>
      </w:r>
      <w:r w:rsidRPr="000403DA">
        <w:rPr>
          <w:rFonts w:eastAsia="Times New Roman"/>
          <w:i/>
          <w:color w:val="365F91" w:themeColor="accent1" w:themeShade="BF"/>
          <w:kern w:val="24"/>
        </w:rPr>
        <w:t>.</w:t>
      </w:r>
    </w:p>
    <w:p w:rsidR="003F2A4A" w:rsidRPr="000403DA" w:rsidRDefault="003F2A4A" w:rsidP="006B3584">
      <w:pPr>
        <w:spacing w:after="0"/>
        <w:ind w:left="1440"/>
        <w:jc w:val="both"/>
        <w:rPr>
          <w:rFonts w:eastAsia="Times New Roman"/>
          <w:i/>
          <w:color w:val="365F91" w:themeColor="accent1" w:themeShade="BF"/>
          <w:lang w:eastAsia="fi-FI"/>
        </w:rPr>
      </w:pPr>
    </w:p>
    <w:p w:rsidR="003F2A4A" w:rsidRPr="000403DA" w:rsidRDefault="003F2A4A" w:rsidP="00946C01">
      <w:pPr>
        <w:numPr>
          <w:ilvl w:val="0"/>
          <w:numId w:val="86"/>
        </w:numPr>
        <w:spacing w:after="0"/>
        <w:jc w:val="both"/>
        <w:rPr>
          <w:rFonts w:eastAsia="Times New Roman"/>
          <w:i/>
          <w:color w:val="365F91" w:themeColor="accent1" w:themeShade="BF"/>
          <w:lang w:eastAsia="fi-FI"/>
        </w:rPr>
      </w:pPr>
      <w:r w:rsidRPr="000403DA">
        <w:rPr>
          <w:rFonts w:eastAsia="Times New Roman"/>
          <w:b/>
          <w:color w:val="365F91" w:themeColor="accent1" w:themeShade="BF"/>
          <w:kern w:val="24"/>
        </w:rPr>
        <w:t>Itsesäätely ja vastuu oppimisesta:</w:t>
      </w:r>
      <w:r w:rsidRPr="000403DA">
        <w:rPr>
          <w:rFonts w:eastAsia="Times New Roman"/>
          <w:color w:val="365F91" w:themeColor="accent1" w:themeShade="BF"/>
          <w:kern w:val="24"/>
        </w:rPr>
        <w:t xml:space="preserve"> </w:t>
      </w:r>
    </w:p>
    <w:p w:rsidR="003F2A4A" w:rsidRPr="000403DA" w:rsidRDefault="003F2A4A" w:rsidP="00257DBB">
      <w:pPr>
        <w:spacing w:after="0"/>
        <w:ind w:left="1440"/>
        <w:jc w:val="both"/>
        <w:rPr>
          <w:rFonts w:eastAsia="Times New Roman"/>
          <w:i/>
          <w:color w:val="365F91" w:themeColor="accent1" w:themeShade="BF"/>
          <w:lang w:eastAsia="fi-FI"/>
        </w:rPr>
      </w:pPr>
      <w:r w:rsidRPr="000403DA">
        <w:rPr>
          <w:rFonts w:eastAsia="Times New Roman"/>
          <w:i/>
          <w:color w:val="365F91" w:themeColor="accent1" w:themeShade="BF"/>
          <w:kern w:val="24"/>
        </w:rPr>
        <w:t xml:space="preserve">Oppijoiden itsesäätely on vahvaa ja he ottavat ennakoivasti vastuuta omasta oppimisestaan. He osaavat selkeästi kuvata, miten itsesäätely ja vastuullisuus vaikuttavat siihen, miten hyvin he pystyvät luomaan käyttökelpoisia ratkaisuja, joilla on vaikutuksia heidän elämäänsä, työhönsä ja maailmaansa. He näkevät oppimisen olennaisena osana elämää. </w:t>
      </w:r>
    </w:p>
    <w:p w:rsidR="003F2A4A" w:rsidRPr="000403DA" w:rsidRDefault="003F2A4A" w:rsidP="00257DBB">
      <w:pPr>
        <w:spacing w:after="0"/>
        <w:jc w:val="both"/>
        <w:rPr>
          <w:rFonts w:cs="Calibri"/>
          <w:b/>
          <w:i/>
          <w:color w:val="365F91" w:themeColor="accent1" w:themeShade="BF"/>
          <w:sz w:val="24"/>
          <w:szCs w:val="24"/>
        </w:rPr>
      </w:pPr>
    </w:p>
    <w:p w:rsidR="003F2A4A" w:rsidRPr="000403DA" w:rsidRDefault="0088292D" w:rsidP="00257DBB">
      <w:pPr>
        <w:spacing w:after="0"/>
        <w:jc w:val="both"/>
        <w:rPr>
          <w:rFonts w:cs="Calibri"/>
          <w:b/>
          <w:i/>
          <w:color w:val="365F91" w:themeColor="accent1" w:themeShade="BF"/>
          <w:sz w:val="24"/>
          <w:szCs w:val="24"/>
        </w:rPr>
      </w:pPr>
      <w:r>
        <w:rPr>
          <w:rFonts w:cs="Calibri"/>
          <w:b/>
          <w:i/>
          <w:color w:val="365F91" w:themeColor="accent1" w:themeShade="BF"/>
          <w:sz w:val="24"/>
          <w:szCs w:val="24"/>
        </w:rPr>
        <w:t>3.5</w:t>
      </w:r>
      <w:r w:rsidR="003F2A4A" w:rsidRPr="000403DA">
        <w:rPr>
          <w:rFonts w:cs="Calibri"/>
          <w:b/>
          <w:i/>
          <w:color w:val="365F91" w:themeColor="accent1" w:themeShade="BF"/>
          <w:sz w:val="24"/>
          <w:szCs w:val="24"/>
        </w:rPr>
        <w:t>.3.2</w:t>
      </w:r>
      <w:r w:rsidR="003F2A4A" w:rsidRPr="000403DA">
        <w:rPr>
          <w:rFonts w:cs="Calibri"/>
          <w:b/>
          <w:i/>
          <w:color w:val="365F91" w:themeColor="accent1" w:themeShade="BF"/>
          <w:sz w:val="24"/>
          <w:szCs w:val="24"/>
        </w:rPr>
        <w:tab/>
        <w:t>Kulttuurinen osaaminen, vuorovaikutus ja ilmaisu (L2)</w:t>
      </w:r>
    </w:p>
    <w:p w:rsidR="003F2A4A" w:rsidRPr="000403DA" w:rsidRDefault="003F2A4A" w:rsidP="00257DBB">
      <w:pPr>
        <w:spacing w:after="0"/>
        <w:jc w:val="both"/>
        <w:rPr>
          <w:rFonts w:eastAsia="Times New Roman" w:cs="Arial"/>
          <w:color w:val="365F91" w:themeColor="accent1" w:themeShade="BF"/>
        </w:rPr>
      </w:pPr>
    </w:p>
    <w:p w:rsidR="003F2A4A" w:rsidRPr="000403DA" w:rsidRDefault="003F2A4A" w:rsidP="00946C01">
      <w:pPr>
        <w:numPr>
          <w:ilvl w:val="0"/>
          <w:numId w:val="119"/>
        </w:numPr>
        <w:spacing w:after="0"/>
        <w:ind w:left="782" w:hanging="357"/>
        <w:jc w:val="both"/>
        <w:rPr>
          <w:b/>
          <w:color w:val="365F91" w:themeColor="accent1" w:themeShade="BF"/>
        </w:rPr>
      </w:pPr>
      <w:r w:rsidRPr="000403DA">
        <w:rPr>
          <w:b/>
          <w:color w:val="365F91" w:themeColor="accent1" w:themeShade="BF"/>
        </w:rPr>
        <w:t>Koulukohtaisia järjestelyjä, toimenpiteitä ja periaatteita</w:t>
      </w:r>
    </w:p>
    <w:p w:rsidR="003F2A4A" w:rsidRPr="000403DA" w:rsidRDefault="003F2A4A" w:rsidP="00257DBB">
      <w:pPr>
        <w:spacing w:after="0"/>
        <w:jc w:val="both"/>
        <w:rPr>
          <w:rFonts w:eastAsia="Times New Roman" w:cs="Arial"/>
          <w:color w:val="365F91" w:themeColor="accent1" w:themeShade="BF"/>
        </w:rPr>
      </w:pPr>
    </w:p>
    <w:p w:rsidR="003F2A4A" w:rsidRPr="000403DA" w:rsidRDefault="003F2A4A" w:rsidP="00257DBB">
      <w:pPr>
        <w:spacing w:after="0"/>
        <w:ind w:left="425"/>
        <w:jc w:val="both"/>
        <w:rPr>
          <w:rFonts w:eastAsia="Times New Roman" w:cs="Arial"/>
          <w:color w:val="365F91" w:themeColor="accent1" w:themeShade="BF"/>
        </w:rPr>
      </w:pPr>
      <w:r w:rsidRPr="000403DA">
        <w:rPr>
          <w:rFonts w:eastAsia="Times New Roman" w:cs="Arial"/>
          <w:color w:val="365F91" w:themeColor="accent1" w:themeShade="BF"/>
        </w:rPr>
        <w:t>Kulttuurisen osaamisen, vuorovaikutuksen ja ilmaisun taitoihin pyrimme seuraavin järjestelyin, toimin ja periaattein:</w:t>
      </w:r>
    </w:p>
    <w:p w:rsidR="003F2A4A" w:rsidRPr="000403DA" w:rsidRDefault="003F2A4A" w:rsidP="00946C01">
      <w:pPr>
        <w:pStyle w:val="Luettelokappale"/>
        <w:numPr>
          <w:ilvl w:val="0"/>
          <w:numId w:val="85"/>
        </w:numPr>
        <w:spacing w:after="160" w:line="259" w:lineRule="auto"/>
        <w:ind w:left="1208" w:hanging="357"/>
        <w:jc w:val="both"/>
        <w:rPr>
          <w:b/>
          <w:color w:val="365F91" w:themeColor="accent1" w:themeShade="BF"/>
        </w:rPr>
      </w:pPr>
      <w:r w:rsidRPr="000403DA">
        <w:rPr>
          <w:b/>
          <w:color w:val="365F91" w:themeColor="accent1" w:themeShade="BF"/>
        </w:rPr>
        <w:t>Oman kehon hallinta tunteiden, näkemysten, ajatusten ja ideoiden ilmaisussa</w:t>
      </w:r>
    </w:p>
    <w:p w:rsidR="003F2A4A" w:rsidRPr="000403DA" w:rsidRDefault="00C17DB6" w:rsidP="00946C01">
      <w:pPr>
        <w:pStyle w:val="Luettelokappale"/>
        <w:numPr>
          <w:ilvl w:val="0"/>
          <w:numId w:val="91"/>
        </w:numPr>
        <w:spacing w:after="160" w:line="259" w:lineRule="auto"/>
        <w:jc w:val="both"/>
        <w:rPr>
          <w:i/>
          <w:color w:val="365F91" w:themeColor="accent1" w:themeShade="BF"/>
        </w:rPr>
      </w:pPr>
      <w:r>
        <w:rPr>
          <w:i/>
          <w:color w:val="365F91" w:themeColor="accent1" w:themeShade="BF"/>
        </w:rPr>
        <w:t>Turvallis</w:t>
      </w:r>
      <w:r w:rsidR="003F2A4A" w:rsidRPr="000403DA">
        <w:rPr>
          <w:i/>
          <w:color w:val="365F91" w:themeColor="accent1" w:themeShade="BF"/>
        </w:rPr>
        <w:t>en oppimisympäristö</w:t>
      </w:r>
      <w:r>
        <w:rPr>
          <w:i/>
          <w:color w:val="365F91" w:themeColor="accent1" w:themeShade="BF"/>
        </w:rPr>
        <w:t>n luominen</w:t>
      </w:r>
      <w:r w:rsidR="003F2A4A" w:rsidRPr="000403DA">
        <w:rPr>
          <w:i/>
          <w:color w:val="365F91" w:themeColor="accent1" w:themeShade="BF"/>
        </w:rPr>
        <w:t xml:space="preserve"> (taito ja rohkeus itseilmaisuun, käytöstavat, tunnetaidot)</w:t>
      </w:r>
    </w:p>
    <w:p w:rsidR="003F2A4A" w:rsidRPr="000403DA" w:rsidRDefault="006E3A40" w:rsidP="00946C01">
      <w:pPr>
        <w:pStyle w:val="Luettelokappale"/>
        <w:numPr>
          <w:ilvl w:val="0"/>
          <w:numId w:val="91"/>
        </w:numPr>
        <w:spacing w:after="160" w:line="259" w:lineRule="auto"/>
        <w:jc w:val="both"/>
        <w:rPr>
          <w:i/>
          <w:color w:val="365F91" w:themeColor="accent1" w:themeShade="BF"/>
        </w:rPr>
      </w:pPr>
      <w:r>
        <w:rPr>
          <w:i/>
          <w:color w:val="365F91" w:themeColor="accent1" w:themeShade="BF"/>
        </w:rPr>
        <w:t>Ilmaisutaitojen kehittäminen</w:t>
      </w:r>
      <w:r w:rsidR="003F2A4A" w:rsidRPr="000403DA">
        <w:rPr>
          <w:i/>
          <w:color w:val="365F91" w:themeColor="accent1" w:themeShade="BF"/>
        </w:rPr>
        <w:t>: esiintyminen ja taitava kielenkäyttö - muillakin kielillä kuin äidinkielellä</w:t>
      </w:r>
    </w:p>
    <w:p w:rsidR="003F2A4A" w:rsidRPr="000403DA" w:rsidRDefault="003F2A4A" w:rsidP="00946C01">
      <w:pPr>
        <w:pStyle w:val="Luettelokappale"/>
        <w:numPr>
          <w:ilvl w:val="0"/>
          <w:numId w:val="90"/>
        </w:numPr>
        <w:spacing w:after="160" w:line="259" w:lineRule="auto"/>
        <w:jc w:val="both"/>
        <w:rPr>
          <w:i/>
          <w:color w:val="365F91" w:themeColor="accent1" w:themeShade="BF"/>
        </w:rPr>
      </w:pPr>
      <w:r w:rsidRPr="000403DA">
        <w:rPr>
          <w:i/>
          <w:color w:val="365F91" w:themeColor="accent1" w:themeShade="BF"/>
        </w:rPr>
        <w:t>Huomio hyvissä käytöstavoissa: tapakasvatuksen vuosikello</w:t>
      </w:r>
    </w:p>
    <w:p w:rsidR="003F2A4A" w:rsidRPr="000403DA" w:rsidRDefault="003F2A4A" w:rsidP="00946C01">
      <w:pPr>
        <w:pStyle w:val="Luettelokappale"/>
        <w:numPr>
          <w:ilvl w:val="0"/>
          <w:numId w:val="90"/>
        </w:numPr>
        <w:spacing w:after="160" w:line="259" w:lineRule="auto"/>
        <w:jc w:val="both"/>
        <w:rPr>
          <w:i/>
          <w:color w:val="365F91" w:themeColor="accent1" w:themeShade="BF"/>
        </w:rPr>
      </w:pPr>
      <w:r w:rsidRPr="000403DA">
        <w:rPr>
          <w:i/>
          <w:color w:val="365F91" w:themeColor="accent1" w:themeShade="BF"/>
        </w:rPr>
        <w:t xml:space="preserve">Epäonnistumisten ja turhaumien sietäminen; itselle nauramisen taito </w:t>
      </w:r>
    </w:p>
    <w:p w:rsidR="003F2A4A" w:rsidRPr="000403DA" w:rsidRDefault="003F2A4A" w:rsidP="00946C01">
      <w:pPr>
        <w:pStyle w:val="Luettelokappale"/>
        <w:numPr>
          <w:ilvl w:val="0"/>
          <w:numId w:val="85"/>
        </w:numPr>
        <w:spacing w:after="160" w:line="259" w:lineRule="auto"/>
        <w:jc w:val="both"/>
        <w:rPr>
          <w:b/>
          <w:color w:val="365F91" w:themeColor="accent1" w:themeShade="BF"/>
        </w:rPr>
      </w:pPr>
      <w:r w:rsidRPr="000403DA">
        <w:rPr>
          <w:b/>
          <w:color w:val="365F91" w:themeColor="accent1" w:themeShade="BF"/>
        </w:rPr>
        <w:t xml:space="preserve">Mielikuvituksen käyttö ja kekseliäisyys </w:t>
      </w:r>
    </w:p>
    <w:p w:rsidR="003F2A4A" w:rsidRPr="000403DA" w:rsidRDefault="003F2A4A" w:rsidP="00946C01">
      <w:pPr>
        <w:pStyle w:val="Luettelokappale"/>
        <w:numPr>
          <w:ilvl w:val="0"/>
          <w:numId w:val="88"/>
        </w:numPr>
        <w:spacing w:after="160" w:line="259" w:lineRule="auto"/>
        <w:jc w:val="both"/>
        <w:rPr>
          <w:i/>
          <w:color w:val="365F91" w:themeColor="accent1" w:themeShade="BF"/>
        </w:rPr>
      </w:pPr>
      <w:r w:rsidRPr="000403DA">
        <w:rPr>
          <w:i/>
          <w:color w:val="365F91" w:themeColor="accent1" w:themeShade="BF"/>
        </w:rPr>
        <w:t>Omiin, luoviin, omaperäisiinkin ratkaisuihin kannustaminen eri oppiaineissa</w:t>
      </w:r>
    </w:p>
    <w:p w:rsidR="003F2A4A" w:rsidRPr="000403DA" w:rsidRDefault="006E3A40" w:rsidP="00946C01">
      <w:pPr>
        <w:pStyle w:val="Luettelokappale"/>
        <w:numPr>
          <w:ilvl w:val="0"/>
          <w:numId w:val="88"/>
        </w:numPr>
        <w:spacing w:after="160" w:line="259" w:lineRule="auto"/>
        <w:jc w:val="both"/>
        <w:rPr>
          <w:i/>
          <w:color w:val="365F91" w:themeColor="accent1" w:themeShade="BF"/>
        </w:rPr>
      </w:pPr>
      <w:r>
        <w:rPr>
          <w:i/>
          <w:color w:val="365F91" w:themeColor="accent1" w:themeShade="BF"/>
        </w:rPr>
        <w:t>Kouluelämää palvelevien käytäntöjen, innovaatioiden,</w:t>
      </w:r>
      <w:r w:rsidRPr="000403DA">
        <w:rPr>
          <w:i/>
          <w:color w:val="365F91" w:themeColor="accent1" w:themeShade="BF"/>
        </w:rPr>
        <w:t xml:space="preserve"> </w:t>
      </w:r>
      <w:r>
        <w:rPr>
          <w:i/>
          <w:color w:val="365F91" w:themeColor="accent1" w:themeShade="BF"/>
        </w:rPr>
        <w:t>luominen</w:t>
      </w:r>
      <w:r w:rsidR="003F2A4A" w:rsidRPr="000403DA">
        <w:rPr>
          <w:i/>
          <w:color w:val="365F91" w:themeColor="accent1" w:themeShade="BF"/>
        </w:rPr>
        <w:t xml:space="preserve"> yhdessä oppilaiden kanssa </w:t>
      </w:r>
    </w:p>
    <w:p w:rsidR="003F2A4A" w:rsidRPr="000403DA" w:rsidRDefault="003F2A4A" w:rsidP="00946C01">
      <w:pPr>
        <w:pStyle w:val="Luettelokappale"/>
        <w:numPr>
          <w:ilvl w:val="0"/>
          <w:numId w:val="88"/>
        </w:numPr>
        <w:spacing w:after="160" w:line="259" w:lineRule="auto"/>
        <w:jc w:val="both"/>
        <w:rPr>
          <w:i/>
          <w:color w:val="365F91" w:themeColor="accent1" w:themeShade="BF"/>
        </w:rPr>
      </w:pPr>
      <w:r w:rsidRPr="000403DA">
        <w:rPr>
          <w:i/>
          <w:color w:val="365F91" w:themeColor="accent1" w:themeShade="BF"/>
        </w:rPr>
        <w:t>Avoin ja turvallinen ilmapiiri kokeilemiselle</w:t>
      </w:r>
    </w:p>
    <w:p w:rsidR="003F2A4A" w:rsidRPr="000403DA" w:rsidRDefault="003F2A4A" w:rsidP="00946C01">
      <w:pPr>
        <w:pStyle w:val="Luettelokappale"/>
        <w:numPr>
          <w:ilvl w:val="0"/>
          <w:numId w:val="88"/>
        </w:numPr>
        <w:spacing w:after="160" w:line="259" w:lineRule="auto"/>
        <w:jc w:val="both"/>
        <w:rPr>
          <w:i/>
          <w:color w:val="365F91" w:themeColor="accent1" w:themeShade="BF"/>
        </w:rPr>
      </w:pPr>
      <w:r w:rsidRPr="000403DA">
        <w:rPr>
          <w:i/>
          <w:color w:val="365F91" w:themeColor="accent1" w:themeShade="BF"/>
        </w:rPr>
        <w:t>Käytöstä poi</w:t>
      </w:r>
      <w:r w:rsidR="006E3A40">
        <w:rPr>
          <w:i/>
          <w:color w:val="365F91" w:themeColor="accent1" w:themeShade="BF"/>
        </w:rPr>
        <w:t>stettujen tuotteiden uusiokäyttöön kannustaminen</w:t>
      </w:r>
    </w:p>
    <w:p w:rsidR="003F2A4A" w:rsidRPr="006E3A40" w:rsidRDefault="003F2A4A" w:rsidP="00946C01">
      <w:pPr>
        <w:pStyle w:val="Luettelokappale"/>
        <w:numPr>
          <w:ilvl w:val="0"/>
          <w:numId w:val="85"/>
        </w:numPr>
        <w:spacing w:after="160" w:line="259" w:lineRule="auto"/>
        <w:jc w:val="both"/>
        <w:rPr>
          <w:b/>
          <w:color w:val="365F91" w:themeColor="accent1" w:themeShade="BF"/>
        </w:rPr>
      </w:pPr>
      <w:r w:rsidRPr="000403DA">
        <w:rPr>
          <w:b/>
          <w:color w:val="365F91" w:themeColor="accent1" w:themeShade="BF"/>
        </w:rPr>
        <w:t>Omien juurien ja elinympäristön tunteminen; oman kultt</w:t>
      </w:r>
      <w:r w:rsidR="006E3A40">
        <w:rPr>
          <w:b/>
          <w:color w:val="365F91" w:themeColor="accent1" w:themeShade="BF"/>
        </w:rPr>
        <w:t xml:space="preserve">uuri-identiteetin </w:t>
      </w:r>
      <w:r w:rsidR="006E3A40" w:rsidRPr="006E3A40">
        <w:rPr>
          <w:b/>
          <w:color w:val="365F91" w:themeColor="accent1" w:themeShade="BF"/>
        </w:rPr>
        <w:t>rakentaminen</w:t>
      </w:r>
    </w:p>
    <w:p w:rsidR="003F2A4A" w:rsidRPr="000403DA" w:rsidRDefault="003F2A4A" w:rsidP="00946C01">
      <w:pPr>
        <w:pStyle w:val="Luettelokappale"/>
        <w:numPr>
          <w:ilvl w:val="0"/>
          <w:numId w:val="89"/>
        </w:numPr>
        <w:spacing w:after="160" w:line="259" w:lineRule="auto"/>
        <w:jc w:val="both"/>
        <w:rPr>
          <w:i/>
          <w:color w:val="365F91" w:themeColor="accent1" w:themeShade="BF"/>
        </w:rPr>
      </w:pPr>
      <w:r w:rsidRPr="000403DA">
        <w:rPr>
          <w:i/>
          <w:color w:val="365F91" w:themeColor="accent1" w:themeShade="BF"/>
        </w:rPr>
        <w:t>Sukuhistoria, kotipaikkahistoria, alueellinen historia, Suomen historia, paikalliset ja kansalliset juhlat ja perinteet</w:t>
      </w:r>
    </w:p>
    <w:p w:rsidR="003F2A4A" w:rsidRPr="000403DA" w:rsidRDefault="003F2A4A" w:rsidP="00946C01">
      <w:pPr>
        <w:pStyle w:val="Luettelokappale"/>
        <w:numPr>
          <w:ilvl w:val="0"/>
          <w:numId w:val="89"/>
        </w:numPr>
        <w:spacing w:after="160" w:line="259" w:lineRule="auto"/>
        <w:jc w:val="both"/>
        <w:rPr>
          <w:i/>
          <w:color w:val="365F91" w:themeColor="accent1" w:themeShade="BF"/>
        </w:rPr>
      </w:pPr>
      <w:r w:rsidRPr="000403DA">
        <w:rPr>
          <w:i/>
          <w:color w:val="365F91" w:themeColor="accent1" w:themeShade="BF"/>
        </w:rPr>
        <w:t>Kristillisen kulttuuriperinnön huomioiminen ja arvostaminen</w:t>
      </w:r>
    </w:p>
    <w:p w:rsidR="003F2A4A" w:rsidRPr="000403DA" w:rsidRDefault="003F2A4A" w:rsidP="00946C01">
      <w:pPr>
        <w:pStyle w:val="Luettelokappale"/>
        <w:numPr>
          <w:ilvl w:val="0"/>
          <w:numId w:val="89"/>
        </w:numPr>
        <w:spacing w:after="160" w:line="259" w:lineRule="auto"/>
        <w:jc w:val="both"/>
        <w:rPr>
          <w:i/>
          <w:color w:val="365F91" w:themeColor="accent1" w:themeShade="BF"/>
        </w:rPr>
      </w:pPr>
      <w:r w:rsidRPr="000403DA">
        <w:rPr>
          <w:i/>
          <w:color w:val="365F91" w:themeColor="accent1" w:themeShade="BF"/>
        </w:rPr>
        <w:t>Omien kulttuuristen tapojen ja merkitysten ymmärtäminen auttaa arvostamaan ja kunnioittamaan toisenlaisista kulttuuritaustoista tulevia tapoja ja merkityksiä</w:t>
      </w:r>
    </w:p>
    <w:p w:rsidR="003F2A4A" w:rsidRPr="000403DA" w:rsidRDefault="003F2A4A" w:rsidP="00946C01">
      <w:pPr>
        <w:pStyle w:val="Luettelokappale"/>
        <w:numPr>
          <w:ilvl w:val="0"/>
          <w:numId w:val="85"/>
        </w:numPr>
        <w:spacing w:after="160" w:line="259" w:lineRule="auto"/>
        <w:jc w:val="both"/>
        <w:rPr>
          <w:b/>
          <w:color w:val="365F91" w:themeColor="accent1" w:themeShade="BF"/>
        </w:rPr>
      </w:pPr>
      <w:r w:rsidRPr="000403DA">
        <w:rPr>
          <w:b/>
          <w:color w:val="365F91" w:themeColor="accent1" w:themeShade="BF"/>
        </w:rPr>
        <w:t>Kulttuurisen monin</w:t>
      </w:r>
      <w:r w:rsidR="006E3A40">
        <w:rPr>
          <w:b/>
          <w:color w:val="365F91" w:themeColor="accent1" w:themeShade="BF"/>
        </w:rPr>
        <w:t>aisuuden kunnioitus ja arvostus</w:t>
      </w:r>
      <w:r w:rsidRPr="000403DA">
        <w:rPr>
          <w:b/>
          <w:color w:val="365F91" w:themeColor="accent1" w:themeShade="BF"/>
        </w:rPr>
        <w:t xml:space="preserve"> </w:t>
      </w:r>
    </w:p>
    <w:p w:rsidR="003F2A4A" w:rsidRPr="000403DA" w:rsidRDefault="003F2A4A" w:rsidP="00946C01">
      <w:pPr>
        <w:pStyle w:val="Luettelokappale"/>
        <w:numPr>
          <w:ilvl w:val="0"/>
          <w:numId w:val="89"/>
        </w:numPr>
        <w:spacing w:after="160" w:line="259" w:lineRule="auto"/>
        <w:jc w:val="both"/>
        <w:rPr>
          <w:i/>
          <w:color w:val="365F91" w:themeColor="accent1" w:themeShade="BF"/>
        </w:rPr>
      </w:pPr>
      <w:r w:rsidRPr="000403DA">
        <w:rPr>
          <w:i/>
          <w:color w:val="365F91" w:themeColor="accent1" w:themeShade="BF"/>
        </w:rPr>
        <w:t>Ihmiset eri puolilla maailmaa elävät eri tavalla; kulttuurillinen moninaisuus</w:t>
      </w:r>
      <w:r w:rsidR="006E3A40">
        <w:rPr>
          <w:i/>
          <w:color w:val="365F91" w:themeColor="accent1" w:themeShade="BF"/>
        </w:rPr>
        <w:t xml:space="preserve"> ei ole uhka, vaan e</w:t>
      </w:r>
      <w:r w:rsidRPr="000403DA">
        <w:rPr>
          <w:i/>
          <w:color w:val="365F91" w:themeColor="accent1" w:themeShade="BF"/>
        </w:rPr>
        <w:t>rilaisuuteen tutustuminen globalisoituvassa maailmassa on välttämättömyys.</w:t>
      </w:r>
    </w:p>
    <w:p w:rsidR="003F2A4A" w:rsidRPr="000403DA" w:rsidRDefault="003F2A4A" w:rsidP="00946C01">
      <w:pPr>
        <w:pStyle w:val="Luettelokappale"/>
        <w:numPr>
          <w:ilvl w:val="0"/>
          <w:numId w:val="89"/>
        </w:numPr>
        <w:spacing w:after="160" w:line="259" w:lineRule="auto"/>
        <w:jc w:val="both"/>
        <w:rPr>
          <w:i/>
          <w:color w:val="365F91" w:themeColor="accent1" w:themeShade="BF"/>
        </w:rPr>
      </w:pPr>
      <w:r w:rsidRPr="000403DA">
        <w:rPr>
          <w:i/>
          <w:color w:val="365F91" w:themeColor="accent1" w:themeShade="BF"/>
        </w:rPr>
        <w:lastRenderedPageBreak/>
        <w:t>Toisen asemaan asettumisen harjoitteleminen, roolileikit, myötäelämisen kyvyn kehittäminen</w:t>
      </w:r>
    </w:p>
    <w:p w:rsidR="003F2A4A" w:rsidRPr="000403DA" w:rsidRDefault="003F2A4A" w:rsidP="00946C01">
      <w:pPr>
        <w:pStyle w:val="Luettelokappale"/>
        <w:numPr>
          <w:ilvl w:val="0"/>
          <w:numId w:val="89"/>
        </w:numPr>
        <w:spacing w:after="160" w:line="259" w:lineRule="auto"/>
        <w:jc w:val="both"/>
        <w:rPr>
          <w:i/>
          <w:color w:val="365F91" w:themeColor="accent1" w:themeShade="BF"/>
        </w:rPr>
      </w:pPr>
      <w:r w:rsidRPr="000403DA">
        <w:rPr>
          <w:i/>
          <w:color w:val="365F91" w:themeColor="accent1" w:themeShade="BF"/>
        </w:rPr>
        <w:t>Teemapäivät (Eurooppa -päivä, Unesco jne.)</w:t>
      </w:r>
    </w:p>
    <w:p w:rsidR="003F2A4A" w:rsidRPr="000403DA" w:rsidRDefault="003F2A4A" w:rsidP="00946C01">
      <w:pPr>
        <w:pStyle w:val="Luettelokappale"/>
        <w:numPr>
          <w:ilvl w:val="0"/>
          <w:numId w:val="89"/>
        </w:numPr>
        <w:spacing w:after="160" w:line="259" w:lineRule="auto"/>
        <w:jc w:val="both"/>
        <w:rPr>
          <w:i/>
          <w:color w:val="365F91" w:themeColor="accent1" w:themeShade="BF"/>
        </w:rPr>
      </w:pPr>
      <w:r w:rsidRPr="000403DA">
        <w:rPr>
          <w:i/>
          <w:color w:val="365F91" w:themeColor="accent1" w:themeShade="BF"/>
        </w:rPr>
        <w:t>Kummioppilaat, kummikoulut ja muut kansainväliset yhteydet</w:t>
      </w:r>
    </w:p>
    <w:p w:rsidR="003F2A4A" w:rsidRPr="000403DA" w:rsidRDefault="003F2A4A" w:rsidP="00946C01">
      <w:pPr>
        <w:pStyle w:val="Luettelokappale"/>
        <w:numPr>
          <w:ilvl w:val="0"/>
          <w:numId w:val="89"/>
        </w:numPr>
        <w:spacing w:after="160" w:line="259" w:lineRule="auto"/>
        <w:jc w:val="both"/>
        <w:rPr>
          <w:i/>
          <w:color w:val="365F91" w:themeColor="accent1" w:themeShade="BF"/>
        </w:rPr>
      </w:pPr>
      <w:r w:rsidRPr="000403DA">
        <w:rPr>
          <w:i/>
          <w:color w:val="365F91" w:themeColor="accent1" w:themeShade="BF"/>
        </w:rPr>
        <w:t>Erilaisiin uskontoihin ja maailmankatsomuksiin tutustuminen oppituntien lisäksi myös osana y</w:t>
      </w:r>
      <w:r w:rsidR="006E3A40">
        <w:rPr>
          <w:i/>
          <w:color w:val="365F91" w:themeColor="accent1" w:themeShade="BF"/>
        </w:rPr>
        <w:t>leistä arvokasvatusta: Kuinka uskonnot</w:t>
      </w:r>
      <w:r w:rsidRPr="000403DA">
        <w:rPr>
          <w:i/>
          <w:color w:val="365F91" w:themeColor="accent1" w:themeShade="BF"/>
        </w:rPr>
        <w:t xml:space="preserve"> vaikuttavat jokapäiväiseen elämäämme?</w:t>
      </w:r>
    </w:p>
    <w:p w:rsidR="003F2A4A" w:rsidRPr="000403DA" w:rsidRDefault="003F2A4A" w:rsidP="00946C01">
      <w:pPr>
        <w:pStyle w:val="Luettelokappale"/>
        <w:numPr>
          <w:ilvl w:val="0"/>
          <w:numId w:val="89"/>
        </w:numPr>
        <w:spacing w:after="0" w:line="259" w:lineRule="auto"/>
        <w:jc w:val="both"/>
        <w:rPr>
          <w:i/>
          <w:color w:val="365F91" w:themeColor="accent1" w:themeShade="BF"/>
        </w:rPr>
      </w:pPr>
      <w:r w:rsidRPr="000403DA">
        <w:rPr>
          <w:i/>
          <w:color w:val="365F91" w:themeColor="accent1" w:themeShade="BF"/>
        </w:rPr>
        <w:t>Microsoftin NPDL-yhteistyön kautta syntynyt kansainvälinen toiminta</w:t>
      </w:r>
    </w:p>
    <w:p w:rsidR="003F2A4A" w:rsidRPr="000403DA" w:rsidRDefault="003F2A4A" w:rsidP="00946C01">
      <w:pPr>
        <w:numPr>
          <w:ilvl w:val="0"/>
          <w:numId w:val="89"/>
        </w:numPr>
        <w:spacing w:after="0"/>
        <w:jc w:val="both"/>
        <w:rPr>
          <w:i/>
          <w:color w:val="365F91" w:themeColor="accent1" w:themeShade="BF"/>
        </w:rPr>
      </w:pPr>
      <w:r w:rsidRPr="000403DA">
        <w:rPr>
          <w:i/>
          <w:color w:val="365F91" w:themeColor="accent1" w:themeShade="BF"/>
        </w:rPr>
        <w:t>Yhteistyö Oulussa toimivien seurakuntien ja kristillisten yhdistysten kanssa, kuten Radio Dei, Lastenmissio, YWAM ja Toppila-Center.</w:t>
      </w:r>
    </w:p>
    <w:p w:rsidR="003F2A4A" w:rsidRPr="000403DA" w:rsidRDefault="003F2A4A" w:rsidP="00946C01">
      <w:pPr>
        <w:pStyle w:val="Luettelokappale"/>
        <w:numPr>
          <w:ilvl w:val="0"/>
          <w:numId w:val="85"/>
        </w:numPr>
        <w:spacing w:after="160" w:line="259" w:lineRule="auto"/>
        <w:jc w:val="both"/>
        <w:rPr>
          <w:b/>
          <w:color w:val="365F91" w:themeColor="accent1" w:themeShade="BF"/>
        </w:rPr>
      </w:pPr>
      <w:r w:rsidRPr="000403DA">
        <w:rPr>
          <w:b/>
          <w:color w:val="365F91" w:themeColor="accent1" w:themeShade="BF"/>
        </w:rPr>
        <w:t>Ihmisoikeuksien kunnioittamiselle perustuva kulttuurinen osaaminen</w:t>
      </w:r>
    </w:p>
    <w:p w:rsidR="003F2A4A" w:rsidRPr="001C0DF2" w:rsidRDefault="003F2A4A" w:rsidP="00946C01">
      <w:pPr>
        <w:pStyle w:val="Luettelokappale"/>
        <w:numPr>
          <w:ilvl w:val="0"/>
          <w:numId w:val="89"/>
        </w:numPr>
        <w:spacing w:after="160" w:line="259" w:lineRule="auto"/>
        <w:jc w:val="both"/>
        <w:rPr>
          <w:i/>
          <w:color w:val="365F91" w:themeColor="accent1" w:themeShade="BF"/>
        </w:rPr>
      </w:pPr>
      <w:r w:rsidRPr="000403DA">
        <w:rPr>
          <w:i/>
          <w:color w:val="365F91" w:themeColor="accent1" w:themeShade="BF"/>
        </w:rPr>
        <w:t>Eettistä keskustelua oman ja muiden kulttuurien välisistä yhtäläisyyksistä ja eroista</w:t>
      </w:r>
      <w:r w:rsidR="001C0DF2">
        <w:rPr>
          <w:i/>
          <w:color w:val="365F91" w:themeColor="accent1" w:themeShade="BF"/>
        </w:rPr>
        <w:t xml:space="preserve">: </w:t>
      </w:r>
      <w:r w:rsidRPr="001C0DF2">
        <w:rPr>
          <w:i/>
          <w:color w:val="365F91" w:themeColor="accent1" w:themeShade="BF"/>
        </w:rPr>
        <w:t xml:space="preserve">Mitkä ovat yleispäteviä, kaikkia koskettavia, ihmisyyttä absoluuttisella tavalla huomioivia oikeuksia ja velvollisuuksia? </w:t>
      </w:r>
    </w:p>
    <w:p w:rsidR="003F2A4A" w:rsidRPr="000403DA" w:rsidRDefault="003F2A4A" w:rsidP="00946C01">
      <w:pPr>
        <w:pStyle w:val="Luettelokappale"/>
        <w:numPr>
          <w:ilvl w:val="0"/>
          <w:numId w:val="89"/>
        </w:numPr>
        <w:spacing w:after="160" w:line="259" w:lineRule="auto"/>
        <w:jc w:val="both"/>
        <w:rPr>
          <w:i/>
          <w:color w:val="365F91" w:themeColor="accent1" w:themeShade="BF"/>
        </w:rPr>
      </w:pPr>
      <w:r w:rsidRPr="000403DA">
        <w:rPr>
          <w:i/>
          <w:color w:val="365F91" w:themeColor="accent1" w:themeShade="BF"/>
        </w:rPr>
        <w:t>Lasten oikeuksien julistukseen tutustuminen</w:t>
      </w:r>
    </w:p>
    <w:p w:rsidR="003F2A4A" w:rsidRPr="000403DA" w:rsidRDefault="003F2A4A" w:rsidP="00946C01">
      <w:pPr>
        <w:pStyle w:val="Luettelokappale"/>
        <w:numPr>
          <w:ilvl w:val="0"/>
          <w:numId w:val="85"/>
        </w:numPr>
        <w:spacing w:after="160" w:line="259" w:lineRule="auto"/>
        <w:jc w:val="both"/>
        <w:rPr>
          <w:b/>
          <w:color w:val="365F91" w:themeColor="accent1" w:themeShade="BF"/>
        </w:rPr>
      </w:pPr>
      <w:r w:rsidRPr="000403DA">
        <w:rPr>
          <w:b/>
          <w:color w:val="365F91" w:themeColor="accent1" w:themeShade="BF"/>
        </w:rPr>
        <w:t>Joustava toiminta koulun ulkopuolisissa erilaisissa ympäristöissä</w:t>
      </w:r>
    </w:p>
    <w:p w:rsidR="003F2A4A" w:rsidRPr="000403DA" w:rsidRDefault="003F2A4A" w:rsidP="00946C01">
      <w:pPr>
        <w:pStyle w:val="Luettelokappale"/>
        <w:numPr>
          <w:ilvl w:val="0"/>
          <w:numId w:val="89"/>
        </w:numPr>
        <w:spacing w:after="160" w:line="259" w:lineRule="auto"/>
        <w:jc w:val="both"/>
        <w:rPr>
          <w:i/>
          <w:color w:val="365F91" w:themeColor="accent1" w:themeShade="BF"/>
        </w:rPr>
      </w:pPr>
      <w:r w:rsidRPr="000403DA">
        <w:rPr>
          <w:i/>
          <w:color w:val="365F91" w:themeColor="accent1" w:themeShade="BF"/>
        </w:rPr>
        <w:t xml:space="preserve">Joustavuutta ja erilaisissa ympäristöissä tarvittavaa käytöskoodistoa opitaan poistumalla luokkahuoneesta uusiin autenttisiin </w:t>
      </w:r>
      <w:r w:rsidR="001C0DF2">
        <w:rPr>
          <w:i/>
          <w:color w:val="365F91" w:themeColor="accent1" w:themeShade="BF"/>
        </w:rPr>
        <w:t>oppimis</w:t>
      </w:r>
      <w:r w:rsidRPr="000403DA">
        <w:rPr>
          <w:i/>
          <w:color w:val="365F91" w:themeColor="accent1" w:themeShade="BF"/>
        </w:rPr>
        <w:t>ympäristöihin (esim. yritysvierailut, Timosenkosken luontokoulu, Tietomaa, erilaiset liikunta-, luonto- ja kulttuurikohteet)</w:t>
      </w:r>
    </w:p>
    <w:p w:rsidR="003F2A4A" w:rsidRPr="000403DA" w:rsidRDefault="003F2A4A" w:rsidP="003F2A4A">
      <w:pPr>
        <w:pStyle w:val="Luettelokappale"/>
        <w:spacing w:after="160" w:line="259" w:lineRule="auto"/>
        <w:ind w:left="1488"/>
        <w:rPr>
          <w:i/>
          <w:color w:val="365F91" w:themeColor="accent1" w:themeShade="BF"/>
        </w:rPr>
      </w:pPr>
    </w:p>
    <w:p w:rsidR="003F2A4A" w:rsidRPr="000403DA" w:rsidRDefault="003F2A4A" w:rsidP="00946C01">
      <w:pPr>
        <w:numPr>
          <w:ilvl w:val="0"/>
          <w:numId w:val="125"/>
        </w:numPr>
        <w:spacing w:after="0"/>
        <w:jc w:val="both"/>
        <w:rPr>
          <w:b/>
          <w:color w:val="365F91" w:themeColor="accent1" w:themeShade="BF"/>
        </w:rPr>
      </w:pPr>
      <w:r w:rsidRPr="000403DA">
        <w:rPr>
          <w:b/>
          <w:color w:val="365F91" w:themeColor="accent1" w:themeShade="BF"/>
        </w:rPr>
        <w:t>Laaja-alaisen osaamise</w:t>
      </w:r>
      <w:r w:rsidR="006B3584">
        <w:rPr>
          <w:b/>
          <w:color w:val="365F91" w:themeColor="accent1" w:themeShade="BF"/>
        </w:rPr>
        <w:t>n arviointikriteeristö (LIITE 13</w:t>
      </w:r>
      <w:r w:rsidRPr="000403DA">
        <w:rPr>
          <w:b/>
          <w:color w:val="365F91" w:themeColor="accent1" w:themeShade="BF"/>
        </w:rPr>
        <w:t>)</w:t>
      </w:r>
    </w:p>
    <w:p w:rsidR="003F2A4A" w:rsidRPr="000403DA" w:rsidRDefault="003F2A4A" w:rsidP="003F2A4A">
      <w:pPr>
        <w:spacing w:after="0"/>
        <w:ind w:left="360"/>
        <w:jc w:val="both"/>
        <w:rPr>
          <w:b/>
          <w:color w:val="365F91" w:themeColor="accent1" w:themeShade="BF"/>
        </w:rPr>
      </w:pPr>
    </w:p>
    <w:p w:rsidR="003F2A4A" w:rsidRPr="000403DA" w:rsidRDefault="003F2A4A" w:rsidP="00257DBB">
      <w:pPr>
        <w:spacing w:after="0"/>
        <w:ind w:left="425"/>
        <w:jc w:val="both"/>
        <w:rPr>
          <w:color w:val="365F91" w:themeColor="accent1" w:themeShade="BF"/>
        </w:rPr>
      </w:pPr>
      <w:r w:rsidRPr="000403DA">
        <w:rPr>
          <w:color w:val="365F91" w:themeColor="accent1" w:themeShade="BF"/>
        </w:rPr>
        <w:t xml:space="preserve">Laaja-alaisen osaamisen arviointikriteeristöä käytetään kulttuurisen osaamisen, vuorovaikutuksen ja ilmaisutaidon arviointi- ja seurantavälineenä. Seuraavat esimerkit kuvaavat taitotasoa, jonka suhteen oppilasta arvioidaan. </w:t>
      </w:r>
    </w:p>
    <w:p w:rsidR="003F2A4A" w:rsidRPr="000403DA" w:rsidRDefault="003F2A4A" w:rsidP="00946C01">
      <w:pPr>
        <w:numPr>
          <w:ilvl w:val="0"/>
          <w:numId w:val="89"/>
        </w:numPr>
        <w:spacing w:after="0"/>
        <w:jc w:val="both"/>
        <w:rPr>
          <w:b/>
          <w:color w:val="365F91" w:themeColor="accent1" w:themeShade="BF"/>
        </w:rPr>
      </w:pPr>
      <w:r w:rsidRPr="000403DA">
        <w:rPr>
          <w:b/>
          <w:color w:val="365F91" w:themeColor="accent1" w:themeShade="BF"/>
        </w:rPr>
        <w:t>Ajattelu globaaleina kansalaisina:</w:t>
      </w:r>
    </w:p>
    <w:p w:rsidR="003F2A4A" w:rsidRPr="000403DA" w:rsidRDefault="003F2A4A" w:rsidP="00257DBB">
      <w:pPr>
        <w:spacing w:after="0"/>
        <w:ind w:left="1488"/>
        <w:jc w:val="both"/>
        <w:rPr>
          <w:i/>
          <w:color w:val="365F91" w:themeColor="accent1" w:themeShade="BF"/>
        </w:rPr>
      </w:pPr>
      <w:r w:rsidRPr="000403DA">
        <w:rPr>
          <w:i/>
          <w:color w:val="365F91" w:themeColor="accent1" w:themeShade="BF"/>
        </w:rPr>
        <w:t xml:space="preserve">Oppijat ovat kiinnostuneita globaaleista asioista ja ongelmista sekä haluavat edistää oikeudenmukaisuutta ja kestävää elämäntapaa. He osallistuvat globaalien ilmiöiden pohtimiseen ja toimintaan sekä yksilöinä että osana yhteisöä. He ymmärtävät paikkansa maailmassa ja riippuvuuden toinen toisistamme. Heillä on selkeä ymmärrys rauhasta ja konflikteista sekä epäoikeudenmukaisuudesta ja tasa-arvon puutteesta.  He toimivat aktiivisesti muuttaakseen asioita.  </w:t>
      </w:r>
    </w:p>
    <w:p w:rsidR="003F2A4A" w:rsidRPr="000403DA" w:rsidRDefault="003F2A4A" w:rsidP="003F2A4A">
      <w:pPr>
        <w:spacing w:after="0"/>
        <w:ind w:left="1488"/>
        <w:jc w:val="both"/>
        <w:rPr>
          <w:color w:val="365F91" w:themeColor="accent1" w:themeShade="BF"/>
        </w:rPr>
      </w:pPr>
    </w:p>
    <w:p w:rsidR="003F2A4A" w:rsidRPr="000403DA" w:rsidRDefault="003F2A4A" w:rsidP="00946C01">
      <w:pPr>
        <w:pStyle w:val="NormaaliWWW"/>
        <w:numPr>
          <w:ilvl w:val="0"/>
          <w:numId w:val="89"/>
        </w:numPr>
        <w:spacing w:before="0" w:beforeAutospacing="0" w:after="0" w:afterAutospacing="0" w:line="276" w:lineRule="auto"/>
        <w:rPr>
          <w:b/>
          <w:color w:val="365F91" w:themeColor="accent1" w:themeShade="BF"/>
        </w:rPr>
      </w:pPr>
      <w:r w:rsidRPr="000403DA">
        <w:rPr>
          <w:rFonts w:ascii="Calibri" w:hAnsi="Calibri"/>
          <w:b/>
          <w:color w:val="365F91" w:themeColor="accent1" w:themeShade="BF"/>
          <w:sz w:val="22"/>
          <w:szCs w:val="22"/>
        </w:rPr>
        <w:t>Globaalien kysymysten pohtiminen arvojen ja maailmankatsomuksen pohjalta / erilaisten maailmankatsomusten ymmärtäminen:</w:t>
      </w:r>
    </w:p>
    <w:p w:rsidR="003F2A4A" w:rsidRPr="000403DA" w:rsidRDefault="003F2A4A" w:rsidP="006B3584">
      <w:pPr>
        <w:pStyle w:val="NormaaliWWW"/>
        <w:spacing w:before="0" w:beforeAutospacing="0" w:after="0" w:afterAutospacing="0" w:line="276" w:lineRule="auto"/>
        <w:ind w:left="1488"/>
        <w:rPr>
          <w:rFonts w:ascii="Calibri" w:hAnsi="Calibri"/>
          <w:i/>
          <w:color w:val="365F91" w:themeColor="accent1" w:themeShade="BF"/>
          <w:sz w:val="22"/>
          <w:szCs w:val="22"/>
        </w:rPr>
      </w:pPr>
      <w:r w:rsidRPr="000403DA">
        <w:rPr>
          <w:rFonts w:ascii="Calibri" w:hAnsi="Calibri"/>
          <w:i/>
          <w:color w:val="365F91" w:themeColor="accent1" w:themeShade="BF"/>
          <w:sz w:val="22"/>
          <w:szCs w:val="22"/>
        </w:rPr>
        <w:t>Oppijoille on vahva käsitys omasta identiteetistä ja kulttuurista, ja he ymmärtävät, kuinka ne vaikuttavat heidän maailmankatsomukseensa. He ovat ennakkoluulottomasti kiinnostuneita eri kulttuureista ja maailmankatsomuksista. He hyödyntävät ymmärrystään eri kulttuureista ja maailmankatsomuksista pohtiessaan globaaleja kysymyksiä. Oppijat välittävät aidosti maapallosta ja sen asukkaista ja osoittavat sen toiminnallaan.</w:t>
      </w:r>
    </w:p>
    <w:p w:rsidR="003F2A4A" w:rsidRPr="000403DA" w:rsidRDefault="003F2A4A" w:rsidP="003F2A4A">
      <w:pPr>
        <w:pStyle w:val="NormaaliWWW"/>
        <w:spacing w:before="0" w:beforeAutospacing="0" w:after="0" w:afterAutospacing="0"/>
        <w:ind w:left="1488"/>
        <w:rPr>
          <w:color w:val="365F91" w:themeColor="accent1" w:themeShade="BF"/>
        </w:rPr>
      </w:pPr>
    </w:p>
    <w:p w:rsidR="003F2A4A" w:rsidRPr="000403DA" w:rsidRDefault="003F2A4A" w:rsidP="00946C01">
      <w:pPr>
        <w:pStyle w:val="NormaaliWWW"/>
        <w:numPr>
          <w:ilvl w:val="0"/>
          <w:numId w:val="89"/>
        </w:numPr>
        <w:spacing w:before="0" w:beforeAutospacing="0" w:after="0" w:afterAutospacing="0" w:line="276" w:lineRule="auto"/>
        <w:rPr>
          <w:rFonts w:ascii="Calibri" w:hAnsi="Calibri"/>
          <w:b/>
          <w:color w:val="365F91" w:themeColor="accent1" w:themeShade="BF"/>
          <w:sz w:val="22"/>
          <w:szCs w:val="22"/>
        </w:rPr>
      </w:pPr>
      <w:r w:rsidRPr="000403DA">
        <w:rPr>
          <w:rFonts w:ascii="Calibri" w:hAnsi="Calibri"/>
          <w:b/>
          <w:color w:val="365F91" w:themeColor="accent1" w:themeShade="BF"/>
          <w:sz w:val="22"/>
          <w:szCs w:val="22"/>
        </w:rPr>
        <w:t>Aito kiinnostus ja kyky ratkaista avoimia kansalaisuuteen liittyviä ongelmia</w:t>
      </w:r>
    </w:p>
    <w:p w:rsidR="003F2A4A" w:rsidRPr="00257DBB" w:rsidRDefault="003F2A4A" w:rsidP="00257DBB">
      <w:pPr>
        <w:pStyle w:val="NormaaliWWW"/>
        <w:spacing w:before="0" w:beforeAutospacing="0" w:after="0" w:afterAutospacing="0" w:line="276" w:lineRule="auto"/>
        <w:ind w:left="1488"/>
        <w:rPr>
          <w:rFonts w:ascii="Calibri" w:hAnsi="Calibri"/>
          <w:i/>
          <w:color w:val="365F91" w:themeColor="accent1" w:themeShade="BF"/>
          <w:sz w:val="22"/>
          <w:szCs w:val="22"/>
        </w:rPr>
      </w:pPr>
      <w:r w:rsidRPr="000403DA">
        <w:rPr>
          <w:rFonts w:ascii="Calibri" w:hAnsi="Calibri"/>
          <w:i/>
          <w:color w:val="365F91" w:themeColor="accent1" w:themeShade="BF"/>
          <w:sz w:val="22"/>
          <w:szCs w:val="22"/>
        </w:rPr>
        <w:t>Oppijat lähestyvät mielenkiinnolla todellisia avoimia ongelmia, joilla on vaikutusta paikalliseen ja globaaliin kansalaisuuteen, vaikka ongelmiin sisältyykin useita epävarmuustekijöitä ja niihin ei ole yhtä oikeaa ennalta määrättyä ratkaisua. He pohtivat mielellään avoimia ja jäsentymättömiä todellisia ongelmia ja etsivät niihin uusia näkökulmia.</w:t>
      </w:r>
    </w:p>
    <w:p w:rsidR="003F2A4A" w:rsidRPr="000403DA" w:rsidRDefault="003F2A4A" w:rsidP="00946C01">
      <w:pPr>
        <w:pStyle w:val="NormaaliWWW"/>
        <w:numPr>
          <w:ilvl w:val="0"/>
          <w:numId w:val="89"/>
        </w:numPr>
        <w:spacing w:before="0" w:beforeAutospacing="0" w:after="0" w:afterAutospacing="0" w:line="276" w:lineRule="auto"/>
        <w:rPr>
          <w:rFonts w:ascii="Calibri" w:hAnsi="Calibri"/>
          <w:b/>
          <w:color w:val="365F91" w:themeColor="accent1" w:themeShade="BF"/>
          <w:sz w:val="22"/>
          <w:szCs w:val="22"/>
        </w:rPr>
      </w:pPr>
      <w:r w:rsidRPr="000403DA">
        <w:rPr>
          <w:rFonts w:ascii="Calibri" w:hAnsi="Calibri"/>
          <w:b/>
          <w:color w:val="365F91" w:themeColor="accent1" w:themeShade="BF"/>
          <w:sz w:val="22"/>
          <w:szCs w:val="22"/>
        </w:rPr>
        <w:lastRenderedPageBreak/>
        <w:t>Ihminen ja kestävä kehitys</w:t>
      </w:r>
    </w:p>
    <w:p w:rsidR="003F2A4A" w:rsidRPr="000403DA" w:rsidRDefault="003F2A4A" w:rsidP="006B3584">
      <w:pPr>
        <w:pStyle w:val="NormaaliWWW"/>
        <w:spacing w:before="0" w:beforeAutospacing="0" w:after="0" w:afterAutospacing="0" w:line="276" w:lineRule="auto"/>
        <w:ind w:left="1488"/>
        <w:rPr>
          <w:rFonts w:ascii="Calibri" w:hAnsi="Calibri"/>
          <w:b/>
          <w:i/>
          <w:color w:val="365F91" w:themeColor="accent1" w:themeShade="BF"/>
          <w:sz w:val="22"/>
          <w:szCs w:val="22"/>
        </w:rPr>
      </w:pPr>
      <w:r w:rsidRPr="000403DA">
        <w:rPr>
          <w:rFonts w:ascii="Calibri" w:hAnsi="Calibri"/>
          <w:i/>
          <w:color w:val="365F91" w:themeColor="accent1" w:themeShade="BF"/>
          <w:sz w:val="22"/>
          <w:szCs w:val="22"/>
        </w:rPr>
        <w:t>Oppijat ymmärtävät ympäristöasioiden tärkeyden koko ihmiskunnan tulevaisuuden kannalta. He osaavat tehdä ympäristöä suojelevia ja kestävää elämäntapaa tukevia ratkaisuja, jotka vaikuttavat maapalloon ja sen asukkaisiin.  He tuovat tämän ajattelun oppimiseensa ja työskentelyynsä.</w:t>
      </w:r>
    </w:p>
    <w:p w:rsidR="003F2A4A" w:rsidRPr="000403DA" w:rsidRDefault="003F2A4A" w:rsidP="003F2A4A">
      <w:pPr>
        <w:spacing w:after="0" w:line="240" w:lineRule="auto"/>
        <w:jc w:val="both"/>
        <w:rPr>
          <w:rFonts w:cs="Calibri"/>
          <w:i/>
          <w:color w:val="365F91" w:themeColor="accent1" w:themeShade="BF"/>
        </w:rPr>
      </w:pPr>
    </w:p>
    <w:p w:rsidR="003F2A4A" w:rsidRPr="000403DA" w:rsidRDefault="0088292D" w:rsidP="003F2A4A">
      <w:pPr>
        <w:spacing w:after="0" w:line="240" w:lineRule="auto"/>
        <w:jc w:val="both"/>
        <w:rPr>
          <w:rFonts w:cs="Calibri"/>
          <w:b/>
          <w:i/>
          <w:color w:val="365F91" w:themeColor="accent1" w:themeShade="BF"/>
          <w:sz w:val="24"/>
          <w:szCs w:val="24"/>
        </w:rPr>
      </w:pPr>
      <w:r>
        <w:rPr>
          <w:rFonts w:cs="Calibri"/>
          <w:b/>
          <w:i/>
          <w:color w:val="365F91" w:themeColor="accent1" w:themeShade="BF"/>
          <w:sz w:val="24"/>
          <w:szCs w:val="24"/>
        </w:rPr>
        <w:t>3.5</w:t>
      </w:r>
      <w:r w:rsidR="003F2A4A" w:rsidRPr="000403DA">
        <w:rPr>
          <w:rFonts w:cs="Calibri"/>
          <w:b/>
          <w:i/>
          <w:color w:val="365F91" w:themeColor="accent1" w:themeShade="BF"/>
          <w:sz w:val="24"/>
          <w:szCs w:val="24"/>
        </w:rPr>
        <w:t>.3.3.</w:t>
      </w:r>
      <w:r w:rsidR="003F2A4A" w:rsidRPr="000403DA">
        <w:rPr>
          <w:rFonts w:cs="Calibri"/>
          <w:b/>
          <w:i/>
          <w:color w:val="365F91" w:themeColor="accent1" w:themeShade="BF"/>
          <w:sz w:val="24"/>
          <w:szCs w:val="24"/>
        </w:rPr>
        <w:tab/>
        <w:t>Itsestä huolehtiminen ja arjen taidot (L3)</w:t>
      </w:r>
    </w:p>
    <w:p w:rsidR="003F2A4A" w:rsidRPr="000403DA" w:rsidRDefault="003F2A4A" w:rsidP="003F2A4A">
      <w:pPr>
        <w:spacing w:after="0"/>
        <w:jc w:val="both"/>
        <w:rPr>
          <w:rFonts w:eastAsia="Times New Roman" w:cs="Arial"/>
          <w:color w:val="365F91" w:themeColor="accent1" w:themeShade="BF"/>
        </w:rPr>
      </w:pPr>
    </w:p>
    <w:p w:rsidR="003F2A4A" w:rsidRPr="000403DA" w:rsidRDefault="003F2A4A" w:rsidP="00946C01">
      <w:pPr>
        <w:numPr>
          <w:ilvl w:val="0"/>
          <w:numId w:val="120"/>
        </w:numPr>
        <w:spacing w:after="0"/>
        <w:ind w:left="782" w:hanging="357"/>
        <w:jc w:val="both"/>
        <w:rPr>
          <w:b/>
          <w:color w:val="365F91" w:themeColor="accent1" w:themeShade="BF"/>
        </w:rPr>
      </w:pPr>
      <w:r w:rsidRPr="000403DA">
        <w:rPr>
          <w:b/>
          <w:color w:val="365F91" w:themeColor="accent1" w:themeShade="BF"/>
        </w:rPr>
        <w:t>Koulukohtaisia järjestelyjä, toimenpiteitä ja periaatteita</w:t>
      </w:r>
    </w:p>
    <w:p w:rsidR="003F2A4A" w:rsidRPr="000403DA" w:rsidRDefault="003F2A4A" w:rsidP="003F2A4A">
      <w:pPr>
        <w:spacing w:after="0"/>
        <w:ind w:left="360"/>
        <w:jc w:val="both"/>
        <w:rPr>
          <w:b/>
          <w:color w:val="365F91" w:themeColor="accent1" w:themeShade="BF"/>
        </w:rPr>
      </w:pPr>
    </w:p>
    <w:p w:rsidR="003F2A4A" w:rsidRPr="000403DA" w:rsidRDefault="003F2A4A" w:rsidP="00092C1D">
      <w:pPr>
        <w:spacing w:after="0"/>
        <w:ind w:left="425"/>
        <w:jc w:val="both"/>
        <w:rPr>
          <w:rFonts w:eastAsia="Times New Roman" w:cs="Arial"/>
          <w:color w:val="365F91" w:themeColor="accent1" w:themeShade="BF"/>
        </w:rPr>
      </w:pPr>
      <w:r w:rsidRPr="000403DA">
        <w:rPr>
          <w:rFonts w:eastAsia="Times New Roman" w:cs="Arial"/>
          <w:color w:val="365F91" w:themeColor="accent1" w:themeShade="BF"/>
        </w:rPr>
        <w:t>Itsestä huolehtimisen ja arjen taitoihin pyrimme seuraavin järjestelyin, toimin ja periaattein:</w:t>
      </w:r>
    </w:p>
    <w:p w:rsidR="003F2A4A" w:rsidRPr="000403DA" w:rsidRDefault="003F2A4A" w:rsidP="00946C01">
      <w:pPr>
        <w:pStyle w:val="Luettelokappale"/>
        <w:numPr>
          <w:ilvl w:val="0"/>
          <w:numId w:val="92"/>
        </w:numPr>
        <w:spacing w:after="160" w:line="259" w:lineRule="auto"/>
        <w:ind w:left="1208" w:hanging="357"/>
        <w:rPr>
          <w:b/>
          <w:color w:val="365F91" w:themeColor="accent1" w:themeShade="BF"/>
        </w:rPr>
      </w:pPr>
      <w:r w:rsidRPr="000403DA">
        <w:rPr>
          <w:b/>
          <w:color w:val="365F91" w:themeColor="accent1" w:themeShade="BF"/>
        </w:rPr>
        <w:t xml:space="preserve">Omasta terveydestä, turvallisuudesta ja ihmissuhteista huolehtiminen; yksityisyys ja henkilökohtaisten rajojen asettaminen; tunnetaidot ja sosiaaliset taidot </w:t>
      </w:r>
    </w:p>
    <w:p w:rsidR="003F2A4A" w:rsidRPr="000403DA" w:rsidRDefault="003F2A4A" w:rsidP="00946C01">
      <w:pPr>
        <w:pStyle w:val="Luettelokappale"/>
        <w:numPr>
          <w:ilvl w:val="0"/>
          <w:numId w:val="89"/>
        </w:numPr>
        <w:spacing w:after="160"/>
        <w:ind w:left="1491" w:hanging="357"/>
        <w:jc w:val="both"/>
        <w:rPr>
          <w:i/>
          <w:color w:val="365F91" w:themeColor="accent1" w:themeShade="BF"/>
        </w:rPr>
      </w:pPr>
      <w:r w:rsidRPr="000403DA">
        <w:rPr>
          <w:i/>
          <w:color w:val="365F91" w:themeColor="accent1" w:themeShade="BF"/>
        </w:rPr>
        <w:t>Omaa ja yhteistä hyvinvointia edistävien ja haittaavien tekijöiden tunnistaminen yhteistyössä koulun henkilökunnan, kouluterveydenhoitajan ja koulukuraattorin kanssa.</w:t>
      </w:r>
    </w:p>
    <w:p w:rsidR="003F2A4A" w:rsidRPr="000403DA" w:rsidRDefault="003F2A4A" w:rsidP="00946C01">
      <w:pPr>
        <w:pStyle w:val="Luettelokappale"/>
        <w:numPr>
          <w:ilvl w:val="0"/>
          <w:numId w:val="89"/>
        </w:numPr>
        <w:spacing w:after="160"/>
        <w:jc w:val="both"/>
        <w:rPr>
          <w:i/>
          <w:color w:val="365F91" w:themeColor="accent1" w:themeShade="BF"/>
        </w:rPr>
      </w:pPr>
      <w:r w:rsidRPr="000403DA">
        <w:rPr>
          <w:i/>
          <w:color w:val="365F91" w:themeColor="accent1" w:themeShade="BF"/>
        </w:rPr>
        <w:t>Kohtaaminen ja kyky dialogiin lähtee henkilökunnan tavasta kohdata toisensa ja oppilaat. Kohtaamisen taito on osa työyhteisön perusarvoja</w:t>
      </w:r>
      <w:r w:rsidR="00822B1C">
        <w:rPr>
          <w:i/>
          <w:color w:val="365F91" w:themeColor="accent1" w:themeShade="BF"/>
        </w:rPr>
        <w:t>, turvallista toimintakulttuuria</w:t>
      </w:r>
      <w:r w:rsidRPr="000403DA">
        <w:rPr>
          <w:i/>
          <w:color w:val="365F91" w:themeColor="accent1" w:themeShade="BF"/>
        </w:rPr>
        <w:t xml:space="preserve"> ja työ</w:t>
      </w:r>
      <w:r w:rsidR="00822B1C">
        <w:rPr>
          <w:i/>
          <w:color w:val="365F91" w:themeColor="accent1" w:themeShade="BF"/>
        </w:rPr>
        <w:t>hyvinvointia</w:t>
      </w:r>
      <w:r w:rsidRPr="000403DA">
        <w:rPr>
          <w:i/>
          <w:color w:val="365F91" w:themeColor="accent1" w:themeShade="BF"/>
        </w:rPr>
        <w:t xml:space="preserve">. Dialogin syntymisen keskiössä ovat hyvät tavat ja toisen kunnioittaminen. </w:t>
      </w:r>
    </w:p>
    <w:p w:rsidR="003F2A4A" w:rsidRPr="000403DA" w:rsidRDefault="003F2A4A" w:rsidP="00946C01">
      <w:pPr>
        <w:pStyle w:val="Luettelokappale"/>
        <w:numPr>
          <w:ilvl w:val="0"/>
          <w:numId w:val="89"/>
        </w:numPr>
        <w:spacing w:after="160"/>
        <w:jc w:val="both"/>
        <w:rPr>
          <w:i/>
          <w:color w:val="365F91" w:themeColor="accent1" w:themeShade="BF"/>
        </w:rPr>
      </w:pPr>
      <w:r w:rsidRPr="000403DA">
        <w:rPr>
          <w:i/>
          <w:color w:val="365F91" w:themeColor="accent1" w:themeShade="BF"/>
        </w:rPr>
        <w:t>Terveyteen ja oppilashyvinvointiin liittyvät kartoitukset ja niiden tulosten huomioiminen käytännön arjessa</w:t>
      </w:r>
    </w:p>
    <w:p w:rsidR="003F2A4A" w:rsidRPr="000403DA" w:rsidRDefault="003F2A4A" w:rsidP="00946C01">
      <w:pPr>
        <w:pStyle w:val="Luettelokappale"/>
        <w:numPr>
          <w:ilvl w:val="0"/>
          <w:numId w:val="89"/>
        </w:numPr>
        <w:spacing w:after="160"/>
        <w:jc w:val="both"/>
        <w:rPr>
          <w:i/>
          <w:color w:val="365F91" w:themeColor="accent1" w:themeShade="BF"/>
        </w:rPr>
      </w:pPr>
      <w:r w:rsidRPr="000403DA">
        <w:rPr>
          <w:i/>
          <w:color w:val="365F91" w:themeColor="accent1" w:themeShade="BF"/>
        </w:rPr>
        <w:t xml:space="preserve">Kouluruokailussa käytettävä kasvispainotteinen ns. ravintotiheä ruoka </w:t>
      </w:r>
    </w:p>
    <w:p w:rsidR="003F2A4A" w:rsidRPr="000403DA" w:rsidRDefault="003F2A4A" w:rsidP="00946C01">
      <w:pPr>
        <w:pStyle w:val="Luettelokappale"/>
        <w:numPr>
          <w:ilvl w:val="0"/>
          <w:numId w:val="89"/>
        </w:numPr>
        <w:spacing w:after="160"/>
        <w:jc w:val="both"/>
        <w:rPr>
          <w:i/>
          <w:color w:val="365F91" w:themeColor="accent1" w:themeShade="BF"/>
        </w:rPr>
      </w:pPr>
      <w:r w:rsidRPr="000403DA">
        <w:rPr>
          <w:i/>
          <w:color w:val="365F91" w:themeColor="accent1" w:themeShade="BF"/>
        </w:rPr>
        <w:t>Hygieniapassin suorittaminen yläkoulussa</w:t>
      </w:r>
    </w:p>
    <w:p w:rsidR="003F2A4A" w:rsidRPr="000403DA" w:rsidRDefault="00822B1C" w:rsidP="00946C01">
      <w:pPr>
        <w:pStyle w:val="Luettelokappale"/>
        <w:numPr>
          <w:ilvl w:val="0"/>
          <w:numId w:val="89"/>
        </w:numPr>
        <w:spacing w:after="160"/>
        <w:jc w:val="both"/>
        <w:rPr>
          <w:i/>
          <w:color w:val="365F91" w:themeColor="accent1" w:themeShade="BF"/>
        </w:rPr>
      </w:pPr>
      <w:r>
        <w:rPr>
          <w:i/>
          <w:color w:val="365F91" w:themeColor="accent1" w:themeShade="BF"/>
        </w:rPr>
        <w:t>KuntoPlus</w:t>
      </w:r>
      <w:r w:rsidR="003F2A4A" w:rsidRPr="000403DA">
        <w:rPr>
          <w:i/>
          <w:color w:val="365F91" w:themeColor="accent1" w:themeShade="BF"/>
        </w:rPr>
        <w:t xml:space="preserve"> –suunnitelma: Liikkuva koulu –osallisuuden kautta pyrimme löytämään kaikille oppilaille oman liikuntaharrastuksen </w:t>
      </w:r>
    </w:p>
    <w:p w:rsidR="003F2A4A" w:rsidRPr="000403DA" w:rsidRDefault="003F2A4A" w:rsidP="00946C01">
      <w:pPr>
        <w:pStyle w:val="Luettelokappale"/>
        <w:numPr>
          <w:ilvl w:val="0"/>
          <w:numId w:val="89"/>
        </w:numPr>
        <w:spacing w:after="160"/>
        <w:jc w:val="both"/>
        <w:rPr>
          <w:i/>
          <w:color w:val="365F91" w:themeColor="accent1" w:themeShade="BF"/>
        </w:rPr>
      </w:pPr>
      <w:r w:rsidRPr="000403DA">
        <w:rPr>
          <w:i/>
          <w:color w:val="365F91" w:themeColor="accent1" w:themeShade="BF"/>
        </w:rPr>
        <w:t xml:space="preserve">”Alakko nää mua?” -kaveritaitojen kehittäminen </w:t>
      </w:r>
    </w:p>
    <w:p w:rsidR="0016005B" w:rsidRPr="000403DA" w:rsidRDefault="0016005B" w:rsidP="00946C01">
      <w:pPr>
        <w:pStyle w:val="Luettelokappale"/>
        <w:numPr>
          <w:ilvl w:val="0"/>
          <w:numId w:val="89"/>
        </w:numPr>
        <w:spacing w:after="160"/>
        <w:jc w:val="both"/>
        <w:rPr>
          <w:i/>
          <w:color w:val="365F91" w:themeColor="accent1" w:themeShade="BF"/>
        </w:rPr>
      </w:pPr>
      <w:r w:rsidRPr="000403DA">
        <w:rPr>
          <w:i/>
          <w:color w:val="365F91" w:themeColor="accent1" w:themeShade="BF"/>
        </w:rPr>
        <w:t>Käytetään erilaisia tunnetaito-ohjelmia, joita opettajat käyttävät omien tottumusten ja mieltymystensä perusteella (Askeleet, Muksuoppi, Kiva-koulu jne.).</w:t>
      </w:r>
    </w:p>
    <w:p w:rsidR="003F2A4A" w:rsidRPr="000403DA" w:rsidRDefault="003F2A4A" w:rsidP="00946C01">
      <w:pPr>
        <w:pStyle w:val="Luettelokappale"/>
        <w:numPr>
          <w:ilvl w:val="0"/>
          <w:numId w:val="89"/>
        </w:numPr>
        <w:spacing w:after="160"/>
        <w:jc w:val="both"/>
        <w:rPr>
          <w:i/>
          <w:color w:val="365F91" w:themeColor="accent1" w:themeShade="BF"/>
        </w:rPr>
      </w:pPr>
      <w:r w:rsidRPr="000403DA">
        <w:rPr>
          <w:i/>
          <w:color w:val="365F91" w:themeColor="accent1" w:themeShade="BF"/>
        </w:rPr>
        <w:t>Henkilökohtais</w:t>
      </w:r>
      <w:r w:rsidR="0016005B">
        <w:rPr>
          <w:i/>
          <w:color w:val="365F91" w:themeColor="accent1" w:themeShade="BF"/>
        </w:rPr>
        <w:t>ten rajojen asettamisen opetteleminen tunnekasvatusharjoitusten avulla</w:t>
      </w:r>
      <w:r w:rsidRPr="000403DA">
        <w:rPr>
          <w:i/>
          <w:color w:val="365F91" w:themeColor="accent1" w:themeShade="BF"/>
        </w:rPr>
        <w:t xml:space="preserve"> </w:t>
      </w:r>
    </w:p>
    <w:p w:rsidR="003F2A4A" w:rsidRPr="000403DA" w:rsidRDefault="0016005B" w:rsidP="00946C01">
      <w:pPr>
        <w:pStyle w:val="Luettelokappale"/>
        <w:numPr>
          <w:ilvl w:val="0"/>
          <w:numId w:val="89"/>
        </w:numPr>
        <w:spacing w:after="160"/>
        <w:jc w:val="both"/>
        <w:rPr>
          <w:i/>
          <w:color w:val="365F91" w:themeColor="accent1" w:themeShade="BF"/>
        </w:rPr>
      </w:pPr>
      <w:r>
        <w:rPr>
          <w:i/>
          <w:color w:val="365F91" w:themeColor="accent1" w:themeShade="BF"/>
        </w:rPr>
        <w:t>Hyvät käytöstaidot: Koululle laaditaan t</w:t>
      </w:r>
      <w:r w:rsidR="003F2A4A" w:rsidRPr="000403DA">
        <w:rPr>
          <w:i/>
          <w:color w:val="365F91" w:themeColor="accent1" w:themeShade="BF"/>
        </w:rPr>
        <w:t>apakasvatusohjelma ja tapakasvatuksen vuosikello</w:t>
      </w:r>
    </w:p>
    <w:p w:rsidR="003F2A4A" w:rsidRPr="000403DA" w:rsidRDefault="003F2A4A" w:rsidP="00946C01">
      <w:pPr>
        <w:pStyle w:val="Luettelokappale"/>
        <w:numPr>
          <w:ilvl w:val="0"/>
          <w:numId w:val="85"/>
        </w:numPr>
        <w:spacing w:after="160"/>
        <w:ind w:left="851" w:firstLine="130"/>
        <w:rPr>
          <w:b/>
          <w:color w:val="365F91" w:themeColor="accent1" w:themeShade="BF"/>
        </w:rPr>
      </w:pPr>
      <w:r w:rsidRPr="000403DA">
        <w:rPr>
          <w:b/>
          <w:color w:val="365F91" w:themeColor="accent1" w:themeShade="BF"/>
        </w:rPr>
        <w:t>Oppilaan itsetuntemuksen ja -luottamuksen vahvistaminen</w:t>
      </w:r>
    </w:p>
    <w:p w:rsidR="003F2A4A" w:rsidRPr="000403DA" w:rsidRDefault="003F2A4A" w:rsidP="00946C01">
      <w:pPr>
        <w:pStyle w:val="Luettelokappale"/>
        <w:numPr>
          <w:ilvl w:val="0"/>
          <w:numId w:val="117"/>
        </w:numPr>
        <w:spacing w:after="160"/>
        <w:jc w:val="both"/>
        <w:rPr>
          <w:i/>
          <w:color w:val="365F91" w:themeColor="accent1" w:themeShade="BF"/>
        </w:rPr>
      </w:pPr>
      <w:r w:rsidRPr="000403DA">
        <w:rPr>
          <w:i/>
          <w:color w:val="365F91" w:themeColor="accent1" w:themeShade="BF"/>
        </w:rPr>
        <w:t>Realististen tavoitteiden asettaminen</w:t>
      </w:r>
    </w:p>
    <w:p w:rsidR="003F2A4A" w:rsidRPr="000403DA" w:rsidRDefault="003F2A4A" w:rsidP="00946C01">
      <w:pPr>
        <w:pStyle w:val="Luettelokappale"/>
        <w:numPr>
          <w:ilvl w:val="0"/>
          <w:numId w:val="117"/>
        </w:numPr>
        <w:spacing w:after="160"/>
        <w:jc w:val="both"/>
        <w:rPr>
          <w:i/>
          <w:color w:val="365F91" w:themeColor="accent1" w:themeShade="BF"/>
        </w:rPr>
      </w:pPr>
      <w:r w:rsidRPr="000403DA">
        <w:rPr>
          <w:i/>
          <w:color w:val="365F91" w:themeColor="accent1" w:themeShade="BF"/>
        </w:rPr>
        <w:t>Erilaisten oppimistapojen käyttäminen – omien vahvuuksien löytäminen</w:t>
      </w:r>
    </w:p>
    <w:p w:rsidR="003F2A4A" w:rsidRPr="000403DA" w:rsidRDefault="003F2A4A" w:rsidP="00946C01">
      <w:pPr>
        <w:pStyle w:val="Luettelokappale"/>
        <w:numPr>
          <w:ilvl w:val="0"/>
          <w:numId w:val="117"/>
        </w:numPr>
        <w:spacing w:after="160"/>
        <w:jc w:val="both"/>
        <w:rPr>
          <w:i/>
          <w:color w:val="365F91" w:themeColor="accent1" w:themeShade="BF"/>
        </w:rPr>
      </w:pPr>
      <w:r w:rsidRPr="000403DA">
        <w:rPr>
          <w:i/>
          <w:color w:val="365F91" w:themeColor="accent1" w:themeShade="BF"/>
        </w:rPr>
        <w:t>Monipuolinen arviointi: sähköinen arviointi, itse-, ryhmä- ja opettajajohtoinen arviointi</w:t>
      </w:r>
    </w:p>
    <w:p w:rsidR="003F2A4A" w:rsidRPr="000403DA" w:rsidRDefault="003F2A4A" w:rsidP="00946C01">
      <w:pPr>
        <w:pStyle w:val="Luettelokappale"/>
        <w:numPr>
          <w:ilvl w:val="0"/>
          <w:numId w:val="117"/>
        </w:numPr>
        <w:spacing w:after="160"/>
        <w:jc w:val="both"/>
        <w:rPr>
          <w:i/>
          <w:color w:val="365F91" w:themeColor="accent1" w:themeShade="BF"/>
        </w:rPr>
      </w:pPr>
      <w:r w:rsidRPr="000403DA">
        <w:rPr>
          <w:i/>
          <w:color w:val="365F91" w:themeColor="accent1" w:themeShade="BF"/>
        </w:rPr>
        <w:t>Positiiviset ja kannustavat palautteet</w:t>
      </w:r>
    </w:p>
    <w:p w:rsidR="003F2A4A" w:rsidRPr="000403DA" w:rsidRDefault="003F2A4A" w:rsidP="00946C01">
      <w:pPr>
        <w:pStyle w:val="Luettelokappale"/>
        <w:numPr>
          <w:ilvl w:val="0"/>
          <w:numId w:val="117"/>
        </w:numPr>
        <w:spacing w:after="160"/>
        <w:jc w:val="both"/>
        <w:rPr>
          <w:i/>
          <w:color w:val="365F91" w:themeColor="accent1" w:themeShade="BF"/>
        </w:rPr>
      </w:pPr>
      <w:r w:rsidRPr="000403DA">
        <w:rPr>
          <w:i/>
          <w:color w:val="365F91" w:themeColor="accent1" w:themeShade="BF"/>
        </w:rPr>
        <w:t>Panostaminen ryhmäytymiseen</w:t>
      </w:r>
    </w:p>
    <w:p w:rsidR="003F2A4A" w:rsidRPr="000403DA" w:rsidRDefault="003F2A4A" w:rsidP="00946C01">
      <w:pPr>
        <w:pStyle w:val="Luettelokappale"/>
        <w:numPr>
          <w:ilvl w:val="0"/>
          <w:numId w:val="117"/>
        </w:numPr>
        <w:spacing w:after="160"/>
        <w:jc w:val="both"/>
        <w:rPr>
          <w:i/>
          <w:color w:val="365F91" w:themeColor="accent1" w:themeShade="BF"/>
        </w:rPr>
      </w:pPr>
      <w:r w:rsidRPr="000403DA">
        <w:rPr>
          <w:i/>
          <w:color w:val="365F91" w:themeColor="accent1" w:themeShade="BF"/>
        </w:rPr>
        <w:t>Erilaiset rooliharjoitukset</w:t>
      </w:r>
    </w:p>
    <w:p w:rsidR="003F2A4A" w:rsidRPr="000403DA" w:rsidRDefault="003F2A4A" w:rsidP="00946C01">
      <w:pPr>
        <w:pStyle w:val="Luettelokappale"/>
        <w:numPr>
          <w:ilvl w:val="0"/>
          <w:numId w:val="92"/>
        </w:numPr>
        <w:spacing w:after="160"/>
        <w:jc w:val="both"/>
        <w:rPr>
          <w:b/>
          <w:color w:val="365F91" w:themeColor="accent1" w:themeShade="BF"/>
        </w:rPr>
      </w:pPr>
      <w:r w:rsidRPr="000403DA">
        <w:rPr>
          <w:b/>
          <w:color w:val="365F91" w:themeColor="accent1" w:themeShade="BF"/>
        </w:rPr>
        <w:t>Kyky toimia turvallisesti liikenteessä</w:t>
      </w:r>
    </w:p>
    <w:p w:rsidR="003F2A4A" w:rsidRPr="000403DA" w:rsidRDefault="003F2A4A" w:rsidP="00946C01">
      <w:pPr>
        <w:pStyle w:val="Luettelokappale"/>
        <w:numPr>
          <w:ilvl w:val="0"/>
          <w:numId w:val="89"/>
        </w:numPr>
        <w:spacing w:after="160"/>
        <w:jc w:val="both"/>
        <w:rPr>
          <w:i/>
          <w:color w:val="365F91" w:themeColor="accent1" w:themeShade="BF"/>
        </w:rPr>
      </w:pPr>
      <w:r w:rsidRPr="000403DA">
        <w:rPr>
          <w:i/>
          <w:color w:val="365F91" w:themeColor="accent1" w:themeShade="BF"/>
        </w:rPr>
        <w:t xml:space="preserve">Koulu on lähikoulu vain muutamille oppilaille, joten koulumatkat sujuvat pääsääntöisesti vanhempien kyyditsemänä tai omatoimisesti bussilla </w:t>
      </w:r>
      <w:r w:rsidR="00257DBB">
        <w:rPr>
          <w:i/>
          <w:color w:val="365F91" w:themeColor="accent1" w:themeShade="BF"/>
        </w:rPr>
        <w:t>matkaten. Bussipysäkkikäyttäyty</w:t>
      </w:r>
      <w:r w:rsidRPr="000403DA">
        <w:rPr>
          <w:i/>
          <w:color w:val="365F91" w:themeColor="accent1" w:themeShade="BF"/>
        </w:rPr>
        <w:t>minen ja hyvien tapojen noudattaminen bussissa liittyvät läheisesti liikenneturvakoulutukseen</w:t>
      </w:r>
    </w:p>
    <w:p w:rsidR="00685935" w:rsidRDefault="00257DBB" w:rsidP="00946C01">
      <w:pPr>
        <w:pStyle w:val="Luettelokappale"/>
        <w:numPr>
          <w:ilvl w:val="0"/>
          <w:numId w:val="89"/>
        </w:numPr>
        <w:spacing w:after="160"/>
        <w:jc w:val="both"/>
        <w:rPr>
          <w:i/>
          <w:color w:val="365F91" w:themeColor="accent1" w:themeShade="BF"/>
        </w:rPr>
      </w:pPr>
      <w:r>
        <w:rPr>
          <w:i/>
          <w:color w:val="365F91" w:themeColor="accent1" w:themeShade="BF"/>
        </w:rPr>
        <w:t xml:space="preserve">Oppilaat liikkuvat </w:t>
      </w:r>
      <w:r w:rsidR="003F2A4A" w:rsidRPr="000403DA">
        <w:rPr>
          <w:i/>
          <w:color w:val="365F91" w:themeColor="accent1" w:themeShade="BF"/>
        </w:rPr>
        <w:t>runsaasti ko</w:t>
      </w:r>
      <w:r>
        <w:rPr>
          <w:i/>
          <w:color w:val="365F91" w:themeColor="accent1" w:themeShade="BF"/>
        </w:rPr>
        <w:t>ulupäivän aikana, koska</w:t>
      </w:r>
      <w:r w:rsidR="003F2A4A" w:rsidRPr="000403DA">
        <w:rPr>
          <w:i/>
          <w:color w:val="365F91" w:themeColor="accent1" w:themeShade="BF"/>
        </w:rPr>
        <w:t xml:space="preserve"> opetusta </w:t>
      </w:r>
      <w:r>
        <w:rPr>
          <w:i/>
          <w:color w:val="365F91" w:themeColor="accent1" w:themeShade="BF"/>
        </w:rPr>
        <w:t xml:space="preserve">järjestetään </w:t>
      </w:r>
      <w:r w:rsidR="003F2A4A" w:rsidRPr="000403DA">
        <w:rPr>
          <w:i/>
          <w:color w:val="365F91" w:themeColor="accent1" w:themeShade="BF"/>
        </w:rPr>
        <w:t>kolmel</w:t>
      </w:r>
      <w:r w:rsidR="00DA26EC">
        <w:rPr>
          <w:i/>
          <w:color w:val="365F91" w:themeColor="accent1" w:themeShade="BF"/>
        </w:rPr>
        <w:t>la eri koululla: liikennesääntöihin ja turvalliseen liikkumiseen kiinnitetään jatkuvaa huomiota</w:t>
      </w:r>
      <w:r>
        <w:rPr>
          <w:i/>
          <w:color w:val="365F91" w:themeColor="accent1" w:themeShade="BF"/>
        </w:rPr>
        <w:t xml:space="preserve"> </w:t>
      </w:r>
    </w:p>
    <w:p w:rsidR="00685935" w:rsidRDefault="00685935" w:rsidP="00685935">
      <w:pPr>
        <w:pStyle w:val="Luettelokappale"/>
        <w:spacing w:after="160"/>
        <w:ind w:left="1488"/>
        <w:rPr>
          <w:i/>
          <w:color w:val="365F91" w:themeColor="accent1" w:themeShade="BF"/>
        </w:rPr>
      </w:pPr>
    </w:p>
    <w:p w:rsidR="00685935" w:rsidRDefault="00685935" w:rsidP="00685935">
      <w:pPr>
        <w:pStyle w:val="Luettelokappale"/>
        <w:spacing w:after="160"/>
        <w:ind w:left="1488"/>
        <w:rPr>
          <w:i/>
          <w:color w:val="365F91" w:themeColor="accent1" w:themeShade="BF"/>
        </w:rPr>
      </w:pPr>
    </w:p>
    <w:p w:rsidR="003F2A4A" w:rsidRPr="000403DA" w:rsidRDefault="003F2A4A" w:rsidP="00685935">
      <w:pPr>
        <w:pStyle w:val="Luettelokappale"/>
        <w:spacing w:after="160"/>
        <w:ind w:left="1488"/>
        <w:rPr>
          <w:i/>
          <w:color w:val="365F91" w:themeColor="accent1" w:themeShade="BF"/>
        </w:rPr>
      </w:pPr>
      <w:r w:rsidRPr="000403DA">
        <w:rPr>
          <w:i/>
          <w:color w:val="365F91" w:themeColor="accent1" w:themeShade="BF"/>
        </w:rPr>
        <w:t xml:space="preserve"> </w:t>
      </w:r>
    </w:p>
    <w:p w:rsidR="003F2A4A" w:rsidRPr="000403DA" w:rsidRDefault="003F2A4A" w:rsidP="00946C01">
      <w:pPr>
        <w:pStyle w:val="Luettelokappale"/>
        <w:numPr>
          <w:ilvl w:val="0"/>
          <w:numId w:val="92"/>
        </w:numPr>
        <w:spacing w:after="160"/>
        <w:rPr>
          <w:b/>
          <w:color w:val="365F91" w:themeColor="accent1" w:themeShade="BF"/>
        </w:rPr>
      </w:pPr>
      <w:r w:rsidRPr="000403DA">
        <w:rPr>
          <w:b/>
          <w:color w:val="365F91" w:themeColor="accent1" w:themeShade="BF"/>
        </w:rPr>
        <w:lastRenderedPageBreak/>
        <w:t>Taito selvitä teknologisoituneessa arjessa; teknologian vastuullinen ja eettinen käyttö</w:t>
      </w:r>
    </w:p>
    <w:p w:rsidR="00217109" w:rsidRDefault="003F2A4A" w:rsidP="00946C01">
      <w:pPr>
        <w:pStyle w:val="Luettelokappale"/>
        <w:numPr>
          <w:ilvl w:val="0"/>
          <w:numId w:val="89"/>
        </w:numPr>
        <w:spacing w:after="160"/>
        <w:rPr>
          <w:i/>
          <w:color w:val="365F91" w:themeColor="accent1" w:themeShade="BF"/>
        </w:rPr>
      </w:pPr>
      <w:r w:rsidRPr="000403DA">
        <w:rPr>
          <w:i/>
          <w:color w:val="365F91" w:themeColor="accent1" w:themeShade="BF"/>
        </w:rPr>
        <w:t xml:space="preserve">Oppilaat oppivat ymmärtämään teknologian kehitystä, sen monimuotoisuutta ja merkitystä omassa elämässä, kouluyhteisössä ja yhteiskunnassa. </w:t>
      </w:r>
    </w:p>
    <w:p w:rsidR="003F2A4A" w:rsidRPr="000403DA" w:rsidRDefault="003F2A4A" w:rsidP="00946C01">
      <w:pPr>
        <w:pStyle w:val="Luettelokappale"/>
        <w:numPr>
          <w:ilvl w:val="0"/>
          <w:numId w:val="89"/>
        </w:numPr>
        <w:spacing w:after="160"/>
        <w:rPr>
          <w:i/>
          <w:color w:val="365F91" w:themeColor="accent1" w:themeShade="BF"/>
        </w:rPr>
      </w:pPr>
      <w:r w:rsidRPr="000403DA">
        <w:rPr>
          <w:i/>
          <w:color w:val="365F91" w:themeColor="accent1" w:themeShade="BF"/>
        </w:rPr>
        <w:t xml:space="preserve">Teknologia haastaa miltei kaikessa: TV-kapulan toimintaperiaatteet on hyvä tuntea, oman puhelimen teknologian tunteminen lisää sen monipuolista käyttämistä, tietokoneen käyttöjärjestelmistä ja ohjelmista on tarpeen tietää…  </w:t>
      </w:r>
    </w:p>
    <w:p w:rsidR="003F2A4A" w:rsidRPr="000403DA" w:rsidRDefault="00217109" w:rsidP="00946C01">
      <w:pPr>
        <w:pStyle w:val="Luettelokappale"/>
        <w:numPr>
          <w:ilvl w:val="0"/>
          <w:numId w:val="89"/>
        </w:numPr>
        <w:spacing w:after="160"/>
        <w:rPr>
          <w:i/>
          <w:color w:val="365F91" w:themeColor="accent1" w:themeShade="BF"/>
        </w:rPr>
      </w:pPr>
      <w:r>
        <w:rPr>
          <w:i/>
          <w:color w:val="365F91" w:themeColor="accent1" w:themeShade="BF"/>
        </w:rPr>
        <w:t>Teknologian vastuulliseen käyttämseen liittyy myös itsekurin opettaminen</w:t>
      </w:r>
    </w:p>
    <w:p w:rsidR="003F2A4A" w:rsidRPr="000403DA" w:rsidRDefault="003F2A4A" w:rsidP="00946C01">
      <w:pPr>
        <w:pStyle w:val="Luettelokappale"/>
        <w:numPr>
          <w:ilvl w:val="0"/>
          <w:numId w:val="92"/>
        </w:numPr>
        <w:spacing w:after="160"/>
        <w:rPr>
          <w:b/>
          <w:color w:val="365F91" w:themeColor="accent1" w:themeShade="BF"/>
        </w:rPr>
      </w:pPr>
      <w:r w:rsidRPr="000403DA">
        <w:rPr>
          <w:b/>
          <w:color w:val="365F91" w:themeColor="accent1" w:themeShade="BF"/>
        </w:rPr>
        <w:t>Oman talouden hallinta ja kestävä k</w:t>
      </w:r>
      <w:r w:rsidR="00685935">
        <w:rPr>
          <w:b/>
          <w:color w:val="365F91" w:themeColor="accent1" w:themeShade="BF"/>
        </w:rPr>
        <w:t xml:space="preserve">uluttaminen </w:t>
      </w:r>
    </w:p>
    <w:p w:rsidR="003F2A4A" w:rsidRPr="000403DA" w:rsidRDefault="003F2A4A" w:rsidP="00946C01">
      <w:pPr>
        <w:pStyle w:val="Luettelokappale"/>
        <w:numPr>
          <w:ilvl w:val="0"/>
          <w:numId w:val="89"/>
        </w:numPr>
        <w:spacing w:after="160"/>
        <w:rPr>
          <w:i/>
          <w:color w:val="365F91" w:themeColor="accent1" w:themeShade="BF"/>
        </w:rPr>
      </w:pPr>
      <w:r w:rsidRPr="000403DA">
        <w:rPr>
          <w:i/>
          <w:color w:val="365F91" w:themeColor="accent1" w:themeShade="BF"/>
        </w:rPr>
        <w:t xml:space="preserve">Kuluttajataidot: oppilaat toimivat vastuullisesti ostotilanteissa ja tuntevat oikeutensa kuluttajana. </w:t>
      </w:r>
      <w:r w:rsidRPr="000403DA">
        <w:rPr>
          <w:rFonts w:cs="Arial"/>
          <w:i/>
          <w:color w:val="365F91" w:themeColor="accent1" w:themeShade="BF"/>
          <w:shd w:val="clear" w:color="auto" w:fill="FFFFFF"/>
        </w:rPr>
        <w:t>He arvioivat tuotteiden ja palvelujen turvallisuutta ja laatua sekä noudattavat käyttöohjeita ja varoituksia (kotitalous ja yhteiskuntaoppi)</w:t>
      </w:r>
    </w:p>
    <w:p w:rsidR="003F2A4A" w:rsidRPr="000403DA" w:rsidRDefault="003F2A4A" w:rsidP="00946C01">
      <w:pPr>
        <w:pStyle w:val="Luettelokappale"/>
        <w:numPr>
          <w:ilvl w:val="0"/>
          <w:numId w:val="89"/>
        </w:numPr>
        <w:spacing w:after="160"/>
        <w:rPr>
          <w:i/>
          <w:color w:val="365F91" w:themeColor="accent1" w:themeShade="BF"/>
        </w:rPr>
      </w:pPr>
      <w:r w:rsidRPr="000403DA">
        <w:rPr>
          <w:i/>
          <w:color w:val="365F91" w:themeColor="accent1" w:themeShade="BF"/>
        </w:rPr>
        <w:t xml:space="preserve">Oman talouden hallintaa harjoitellaan 1.-4. luokkalaisten osalta ns. Keke-kioskin avulla 5.-6. sekä 7.-9. luokkalaisten erilaisten luokkaretkihankintojen myötä </w:t>
      </w:r>
    </w:p>
    <w:p w:rsidR="003F2A4A" w:rsidRPr="000403DA" w:rsidRDefault="003F2A4A" w:rsidP="00946C01">
      <w:pPr>
        <w:pStyle w:val="Luettelokappale"/>
        <w:numPr>
          <w:ilvl w:val="0"/>
          <w:numId w:val="89"/>
        </w:numPr>
        <w:spacing w:after="160"/>
        <w:rPr>
          <w:i/>
          <w:color w:val="365F91" w:themeColor="accent1" w:themeShade="BF"/>
        </w:rPr>
      </w:pPr>
      <w:r w:rsidRPr="000403DA">
        <w:rPr>
          <w:i/>
          <w:color w:val="365F91" w:themeColor="accent1" w:themeShade="BF"/>
        </w:rPr>
        <w:t xml:space="preserve">Mainonnan merkitystä niin hyvässä kuin pahassa pohditaan laaja-alaisesti; luokkaretkiin valmistautuvat luokat harjoittelevat aivan konkreettisella tasolla omien tuotteidensa mainostamista. </w:t>
      </w:r>
    </w:p>
    <w:p w:rsidR="003F2A4A" w:rsidRPr="000403DA" w:rsidRDefault="003F2A4A" w:rsidP="00946C01">
      <w:pPr>
        <w:pStyle w:val="Luettelokappale"/>
        <w:numPr>
          <w:ilvl w:val="0"/>
          <w:numId w:val="89"/>
        </w:numPr>
        <w:spacing w:after="160"/>
        <w:rPr>
          <w:i/>
          <w:color w:val="365F91" w:themeColor="accent1" w:themeShade="BF"/>
        </w:rPr>
      </w:pPr>
      <w:r w:rsidRPr="000403DA">
        <w:rPr>
          <w:i/>
          <w:color w:val="365F91" w:themeColor="accent1" w:themeShade="BF"/>
        </w:rPr>
        <w:t xml:space="preserve">Vuosittaiset joulumyyjäiset rakentuvat pitkälti </w:t>
      </w:r>
      <w:r w:rsidR="00217109">
        <w:rPr>
          <w:i/>
          <w:color w:val="365F91" w:themeColor="accent1" w:themeShade="BF"/>
        </w:rPr>
        <w:t xml:space="preserve">vanhojen tarve-esineiden ja materiaalien </w:t>
      </w:r>
      <w:r w:rsidRPr="000403DA">
        <w:rPr>
          <w:i/>
          <w:color w:val="365F91" w:themeColor="accent1" w:themeShade="BF"/>
        </w:rPr>
        <w:t>uusiokäyttöön.</w:t>
      </w:r>
    </w:p>
    <w:p w:rsidR="003F2A4A" w:rsidRPr="000403DA" w:rsidRDefault="003F2A4A" w:rsidP="00946C01">
      <w:pPr>
        <w:pStyle w:val="Luettelokappale"/>
        <w:numPr>
          <w:ilvl w:val="0"/>
          <w:numId w:val="89"/>
        </w:numPr>
        <w:spacing w:after="160"/>
        <w:rPr>
          <w:i/>
          <w:color w:val="365F91" w:themeColor="accent1" w:themeShade="BF"/>
        </w:rPr>
      </w:pPr>
      <w:r w:rsidRPr="000403DA">
        <w:rPr>
          <w:i/>
          <w:color w:val="365F91" w:themeColor="accent1" w:themeShade="BF"/>
        </w:rPr>
        <w:t xml:space="preserve">Koulun kaikki kalusteet ovat kierrätystavaroita ja kaikki hankinnat tehdään perusteellisen harkinnan jälkeen. Oppilaat oppivat käytännön kouluarjessa, kuinka kestävän elämäntavan valintoja tehdään. </w:t>
      </w:r>
    </w:p>
    <w:p w:rsidR="003F2A4A" w:rsidRPr="000403DA" w:rsidRDefault="003F2A4A" w:rsidP="00946C01">
      <w:pPr>
        <w:pStyle w:val="Luettelokappale"/>
        <w:numPr>
          <w:ilvl w:val="0"/>
          <w:numId w:val="92"/>
        </w:numPr>
        <w:spacing w:after="160"/>
        <w:rPr>
          <w:b/>
          <w:color w:val="365F91" w:themeColor="accent1" w:themeShade="BF"/>
        </w:rPr>
      </w:pPr>
      <w:r w:rsidRPr="000403DA">
        <w:rPr>
          <w:b/>
          <w:color w:val="365F91" w:themeColor="accent1" w:themeShade="BF"/>
        </w:rPr>
        <w:t>Kestävän elämäntavan rakentaminen; ympäristön hyvinvoinnista huolehtiminen</w:t>
      </w:r>
    </w:p>
    <w:p w:rsidR="003F2A4A" w:rsidRPr="000403DA" w:rsidRDefault="003F2A4A" w:rsidP="00946C01">
      <w:pPr>
        <w:pStyle w:val="Luettelokappale"/>
        <w:numPr>
          <w:ilvl w:val="0"/>
          <w:numId w:val="93"/>
        </w:numPr>
        <w:spacing w:after="160"/>
        <w:rPr>
          <w:i/>
          <w:color w:val="365F91" w:themeColor="accent1" w:themeShade="BF"/>
        </w:rPr>
      </w:pPr>
      <w:r w:rsidRPr="000403DA">
        <w:rPr>
          <w:i/>
          <w:color w:val="365F91" w:themeColor="accent1" w:themeShade="BF"/>
        </w:rPr>
        <w:t>Kristilliseen arvokasvatukseen kuuluu kohtuullisuus ja kiitollisuus. Kestävä elämäntapa on kirjoitettu vahvasti toimintakulttuuriimme.</w:t>
      </w:r>
    </w:p>
    <w:p w:rsidR="003F2A4A" w:rsidRPr="000403DA" w:rsidRDefault="003F2A4A" w:rsidP="00946C01">
      <w:pPr>
        <w:pStyle w:val="Luettelokappale"/>
        <w:numPr>
          <w:ilvl w:val="0"/>
          <w:numId w:val="93"/>
        </w:numPr>
        <w:spacing w:after="160"/>
        <w:rPr>
          <w:i/>
          <w:color w:val="365F91" w:themeColor="accent1" w:themeShade="BF"/>
        </w:rPr>
      </w:pPr>
      <w:r w:rsidRPr="000403DA">
        <w:rPr>
          <w:i/>
          <w:color w:val="365F91" w:themeColor="accent1" w:themeShade="BF"/>
        </w:rPr>
        <w:t xml:space="preserve">Kestävän </w:t>
      </w:r>
      <w:r w:rsidR="00217109">
        <w:rPr>
          <w:i/>
          <w:color w:val="365F91" w:themeColor="accent1" w:themeShade="BF"/>
        </w:rPr>
        <w:t>kehityksen suunnitelma (LIITE 9</w:t>
      </w:r>
      <w:r w:rsidRPr="000403DA">
        <w:rPr>
          <w:i/>
          <w:color w:val="365F91" w:themeColor="accent1" w:themeShade="BF"/>
        </w:rPr>
        <w:t>)</w:t>
      </w:r>
    </w:p>
    <w:p w:rsidR="003F2A4A" w:rsidRPr="000403DA" w:rsidRDefault="003F2A4A" w:rsidP="00946C01">
      <w:pPr>
        <w:pStyle w:val="Luettelokappale"/>
        <w:numPr>
          <w:ilvl w:val="0"/>
          <w:numId w:val="92"/>
        </w:numPr>
        <w:spacing w:after="160"/>
        <w:rPr>
          <w:b/>
          <w:color w:val="365F91" w:themeColor="accent1" w:themeShade="BF"/>
        </w:rPr>
      </w:pPr>
      <w:r w:rsidRPr="000403DA">
        <w:rPr>
          <w:b/>
          <w:color w:val="365F91" w:themeColor="accent1" w:themeShade="BF"/>
        </w:rPr>
        <w:t>Vastuullisuus omasta ja yhteisestä työstä</w:t>
      </w:r>
    </w:p>
    <w:p w:rsidR="003F2A4A" w:rsidRPr="000403DA" w:rsidRDefault="003F2A4A" w:rsidP="00946C01">
      <w:pPr>
        <w:pStyle w:val="Luettelokappale"/>
        <w:numPr>
          <w:ilvl w:val="0"/>
          <w:numId w:val="89"/>
        </w:numPr>
        <w:spacing w:after="160"/>
        <w:rPr>
          <w:i/>
          <w:color w:val="365F91" w:themeColor="accent1" w:themeShade="BF"/>
        </w:rPr>
      </w:pPr>
      <w:r w:rsidRPr="000403DA">
        <w:rPr>
          <w:i/>
          <w:color w:val="365F91" w:themeColor="accent1" w:themeShade="BF"/>
        </w:rPr>
        <w:t>Vastuullisuuteen liittyy vapautta ja vapauteen liittyy riskejä sen väärinkäytöstä. Vapautta oman työn suunnitteluun, toteutukseen ja arviointiin pitää kuitenkin antaa ja minimoida muilla tavoin riskejä (esim. luottamuskehä –ajattelu, jossa omatoimiseen ja vastuulliseen työskentelyyn kykenevät saavat enemmän vapauksia oman työskentelynsä rytmittämiseen ja toteuttamiseen)</w:t>
      </w:r>
    </w:p>
    <w:p w:rsidR="003F2A4A" w:rsidRPr="000403DA" w:rsidRDefault="003F2A4A" w:rsidP="00946C01">
      <w:pPr>
        <w:pStyle w:val="Luettelokappale"/>
        <w:numPr>
          <w:ilvl w:val="0"/>
          <w:numId w:val="89"/>
        </w:numPr>
        <w:spacing w:after="160"/>
        <w:rPr>
          <w:i/>
          <w:color w:val="365F91" w:themeColor="accent1" w:themeShade="BF"/>
        </w:rPr>
      </w:pPr>
      <w:r w:rsidRPr="000403DA">
        <w:rPr>
          <w:i/>
          <w:color w:val="365F91" w:themeColor="accent1" w:themeShade="BF"/>
        </w:rPr>
        <w:t xml:space="preserve">Kotityölista: kaksi kertaa lukuvuodessa toteutetaan kodin ja koulun yhteistyönä 1-6 oppilaiden kanssa viikon jakso, jonka aikana oppilaat tekevät erilaisia kotitöitä </w:t>
      </w:r>
    </w:p>
    <w:p w:rsidR="003F2A4A" w:rsidRPr="000403DA" w:rsidRDefault="003F2A4A" w:rsidP="00946C01">
      <w:pPr>
        <w:pStyle w:val="Luettelokappale"/>
        <w:numPr>
          <w:ilvl w:val="0"/>
          <w:numId w:val="92"/>
        </w:numPr>
        <w:spacing w:after="160"/>
        <w:rPr>
          <w:b/>
          <w:color w:val="365F91" w:themeColor="accent1" w:themeShade="BF"/>
        </w:rPr>
      </w:pPr>
      <w:r w:rsidRPr="000403DA">
        <w:rPr>
          <w:b/>
          <w:color w:val="365F91" w:themeColor="accent1" w:themeShade="BF"/>
        </w:rPr>
        <w:t xml:space="preserve">Ajankäytön hallinta </w:t>
      </w:r>
    </w:p>
    <w:p w:rsidR="003F2A4A" w:rsidRPr="000403DA" w:rsidRDefault="003F2A4A" w:rsidP="00946C01">
      <w:pPr>
        <w:pStyle w:val="Luettelokappale"/>
        <w:numPr>
          <w:ilvl w:val="0"/>
          <w:numId w:val="89"/>
        </w:numPr>
        <w:spacing w:after="160"/>
        <w:rPr>
          <w:i/>
          <w:color w:val="365F91" w:themeColor="accent1" w:themeShade="BF"/>
        </w:rPr>
      </w:pPr>
      <w:r w:rsidRPr="000403DA">
        <w:rPr>
          <w:i/>
          <w:color w:val="365F91" w:themeColor="accent1" w:themeShade="BF"/>
        </w:rPr>
        <w:t xml:space="preserve">Kouluarki on jatkuvaa ajankäytön hallinnan opettelua. Tärkeää on pitää aikatauluista kiinni, mutta yhtä tärkeää on opettaa realistisia suunnitelmia ajankäytölle. Tämä on tärkeää etenkin urakkatyöskentelyssä, jolloin oppilaat saavat itse suunnitella työskentelynsä laajuuden ja rytmin – toki opettajan ohjauksessa. </w:t>
      </w:r>
    </w:p>
    <w:p w:rsidR="003F2A4A" w:rsidRPr="000403DA" w:rsidRDefault="003F2A4A" w:rsidP="003F2A4A">
      <w:pPr>
        <w:pStyle w:val="Luettelokappale"/>
        <w:spacing w:after="160" w:line="259" w:lineRule="auto"/>
        <w:ind w:left="1488"/>
        <w:rPr>
          <w:i/>
          <w:color w:val="365F91" w:themeColor="accent1" w:themeShade="BF"/>
        </w:rPr>
      </w:pPr>
    </w:p>
    <w:p w:rsidR="003F2A4A" w:rsidRPr="000403DA" w:rsidRDefault="003F2A4A" w:rsidP="00946C01">
      <w:pPr>
        <w:numPr>
          <w:ilvl w:val="0"/>
          <w:numId w:val="126"/>
        </w:numPr>
        <w:spacing w:after="0"/>
        <w:ind w:left="782" w:hanging="357"/>
        <w:jc w:val="both"/>
        <w:rPr>
          <w:b/>
          <w:color w:val="365F91" w:themeColor="accent1" w:themeShade="BF"/>
        </w:rPr>
      </w:pPr>
      <w:r w:rsidRPr="000403DA">
        <w:rPr>
          <w:b/>
          <w:color w:val="365F91" w:themeColor="accent1" w:themeShade="BF"/>
        </w:rPr>
        <w:t>Laaja-alaisen osaamisen arviointikriteeristö (LIITE 13)</w:t>
      </w:r>
    </w:p>
    <w:p w:rsidR="003F2A4A" w:rsidRPr="000403DA" w:rsidRDefault="003F2A4A" w:rsidP="003F2A4A">
      <w:pPr>
        <w:spacing w:after="0"/>
        <w:ind w:left="360"/>
        <w:jc w:val="both"/>
        <w:rPr>
          <w:color w:val="365F91" w:themeColor="accent1" w:themeShade="BF"/>
        </w:rPr>
      </w:pPr>
    </w:p>
    <w:p w:rsidR="003F2A4A" w:rsidRPr="000403DA" w:rsidRDefault="003F2A4A" w:rsidP="001E47A7">
      <w:pPr>
        <w:spacing w:after="0"/>
        <w:ind w:left="425"/>
        <w:jc w:val="both"/>
        <w:rPr>
          <w:color w:val="365F91" w:themeColor="accent1" w:themeShade="BF"/>
        </w:rPr>
      </w:pPr>
      <w:r w:rsidRPr="000403DA">
        <w:rPr>
          <w:color w:val="365F91" w:themeColor="accent1" w:themeShade="BF"/>
        </w:rPr>
        <w:t xml:space="preserve">Laaja-alaisen osaamisen arviointikriteeristöä käytetään itsestä huolehtimisen ja arjen taitojen arviointi- ja seurantavälineenä. Seuraavat esimerkit kuvaavat taitotasoa, jonka suhteen oppilasta arvioidaan. </w:t>
      </w:r>
    </w:p>
    <w:p w:rsidR="003F2A4A" w:rsidRPr="000403DA" w:rsidRDefault="003F2A4A" w:rsidP="003F2A4A">
      <w:pPr>
        <w:pStyle w:val="NormaaliWWW"/>
        <w:spacing w:before="0" w:beforeAutospacing="0" w:after="0" w:afterAutospacing="0"/>
        <w:ind w:left="720"/>
        <w:jc w:val="both"/>
        <w:rPr>
          <w:rFonts w:ascii="Calibri" w:hAnsi="Calibri"/>
          <w:color w:val="365F91" w:themeColor="accent1" w:themeShade="BF"/>
          <w:kern w:val="24"/>
          <w:sz w:val="22"/>
          <w:szCs w:val="22"/>
        </w:rPr>
      </w:pPr>
    </w:p>
    <w:p w:rsidR="003F2A4A" w:rsidRPr="000403DA" w:rsidRDefault="003F2A4A" w:rsidP="00946C01">
      <w:pPr>
        <w:pStyle w:val="NormaaliWWW"/>
        <w:numPr>
          <w:ilvl w:val="0"/>
          <w:numId w:val="89"/>
        </w:numPr>
        <w:spacing w:before="0" w:beforeAutospacing="0" w:after="0" w:afterAutospacing="0" w:line="276" w:lineRule="auto"/>
        <w:jc w:val="both"/>
        <w:rPr>
          <w:rFonts w:ascii="Calibri" w:hAnsi="Calibri"/>
          <w:b/>
          <w:color w:val="365F91" w:themeColor="accent1" w:themeShade="BF"/>
          <w:sz w:val="22"/>
          <w:szCs w:val="22"/>
        </w:rPr>
      </w:pPr>
      <w:r w:rsidRPr="000403DA">
        <w:rPr>
          <w:rFonts w:ascii="Calibri" w:hAnsi="Calibri"/>
          <w:b/>
          <w:color w:val="365F91" w:themeColor="accent1" w:themeShade="BF"/>
          <w:sz w:val="22"/>
          <w:szCs w:val="22"/>
        </w:rPr>
        <w:lastRenderedPageBreak/>
        <w:t>Työskentely keskinäisriippuvaisessa ryhmässä:</w:t>
      </w:r>
    </w:p>
    <w:p w:rsidR="003F2A4A" w:rsidRPr="000403DA" w:rsidRDefault="003F2A4A" w:rsidP="001E47A7">
      <w:pPr>
        <w:pStyle w:val="NormaaliWWW"/>
        <w:spacing w:before="0" w:beforeAutospacing="0" w:after="0" w:afterAutospacing="0" w:line="276" w:lineRule="auto"/>
        <w:ind w:left="1488"/>
        <w:jc w:val="both"/>
        <w:rPr>
          <w:rFonts w:ascii="Calibri" w:hAnsi="Calibri"/>
          <w:i/>
          <w:color w:val="365F91" w:themeColor="accent1" w:themeShade="BF"/>
          <w:sz w:val="22"/>
          <w:szCs w:val="22"/>
        </w:rPr>
      </w:pPr>
      <w:r w:rsidRPr="000403DA">
        <w:rPr>
          <w:rFonts w:ascii="Calibri" w:hAnsi="Calibri"/>
          <w:i/>
          <w:color w:val="365F91" w:themeColor="accent1" w:themeShade="BF"/>
          <w:sz w:val="22"/>
          <w:szCs w:val="22"/>
        </w:rPr>
        <w:t>Oppijat osaavat kuvata, kuinka he työskentelevät keskinäisriippuvaisesti tiimin vastuullisina jäseninä. He osoittavat vahvaa ja synergistä keskinäisriippuvaista työskentelykykyä tavalla, joka ei ainoastaan hyödynnä tiimin jokaisen jäsenen vahvuuksia, vaan lisäksi tarjoaa jokaiselle mahdollisuuksia kehittää näitä vahvuuksia ja oppia uusia taitoja. Merkittävistä päätöksistä keskustellaan syvällisesti ja tiimi varmistaa, että jokaisen vahvuudet ja näkökulmat huomioidaan, jotta löydetään paras mahdollinen, kaikkia hyödyttävä ratkaisu. </w:t>
      </w:r>
    </w:p>
    <w:p w:rsidR="003F2A4A" w:rsidRPr="000403DA" w:rsidRDefault="003F2A4A" w:rsidP="003F2A4A">
      <w:pPr>
        <w:pStyle w:val="NormaaliWWW"/>
        <w:spacing w:before="0" w:beforeAutospacing="0" w:after="0" w:afterAutospacing="0"/>
        <w:ind w:left="1488"/>
        <w:jc w:val="both"/>
        <w:rPr>
          <w:rFonts w:ascii="Calibri" w:hAnsi="Calibri"/>
          <w:color w:val="365F91" w:themeColor="accent1" w:themeShade="BF"/>
          <w:sz w:val="22"/>
          <w:szCs w:val="22"/>
        </w:rPr>
      </w:pPr>
      <w:r w:rsidRPr="000403DA">
        <w:rPr>
          <w:rFonts w:ascii="Calibri" w:hAnsi="Calibri"/>
          <w:color w:val="365F91" w:themeColor="accent1" w:themeShade="BF"/>
          <w:sz w:val="22"/>
          <w:szCs w:val="22"/>
        </w:rPr>
        <w:t xml:space="preserve"> </w:t>
      </w:r>
    </w:p>
    <w:p w:rsidR="003F2A4A" w:rsidRPr="000403DA" w:rsidRDefault="003F2A4A" w:rsidP="00946C01">
      <w:pPr>
        <w:numPr>
          <w:ilvl w:val="0"/>
          <w:numId w:val="89"/>
        </w:numPr>
        <w:spacing w:after="60"/>
        <w:rPr>
          <w:rFonts w:eastAsia="Times New Roman" w:cs="Segoe UI"/>
          <w:b/>
          <w:color w:val="365F91" w:themeColor="accent1" w:themeShade="BF"/>
        </w:rPr>
      </w:pPr>
      <w:r w:rsidRPr="000403DA">
        <w:rPr>
          <w:rFonts w:eastAsia="Times New Roman" w:cs="Segoe UI"/>
          <w:b/>
          <w:color w:val="365F91" w:themeColor="accent1" w:themeShade="BF"/>
        </w:rPr>
        <w:t>Vuorovaikutus- ja tiimityötaidot:</w:t>
      </w:r>
    </w:p>
    <w:p w:rsidR="003F2A4A" w:rsidRPr="000403DA" w:rsidRDefault="003F2A4A" w:rsidP="001E47A7">
      <w:pPr>
        <w:spacing w:after="60"/>
        <w:ind w:left="1488"/>
        <w:jc w:val="both"/>
        <w:rPr>
          <w:i/>
          <w:color w:val="365F91" w:themeColor="accent1" w:themeShade="BF"/>
        </w:rPr>
      </w:pPr>
      <w:r w:rsidRPr="000403DA">
        <w:rPr>
          <w:i/>
          <w:color w:val="365F91" w:themeColor="accent1" w:themeShade="BF"/>
        </w:rPr>
        <w:t>Oppijat osaavat selkeästi kuvata, miten jaettu vastuu työstä ja sen tuloksista läpäisee koko tehtävän. Vahvat kuuntelemisen, fasilitoinnin ja tehokkaan tiimityön taidot varmistavat, että kaikkien näkemykset huomioidaan työskentelyn tavoissa ja työn tuloksissa.</w:t>
      </w:r>
    </w:p>
    <w:p w:rsidR="003F2A4A" w:rsidRPr="000403DA" w:rsidRDefault="003F2A4A" w:rsidP="003F2A4A">
      <w:pPr>
        <w:spacing w:after="0" w:line="240" w:lineRule="auto"/>
        <w:ind w:left="1488"/>
        <w:jc w:val="both"/>
        <w:rPr>
          <w:color w:val="365F91" w:themeColor="accent1" w:themeShade="BF"/>
        </w:rPr>
      </w:pPr>
    </w:p>
    <w:p w:rsidR="003F2A4A" w:rsidRPr="000403DA" w:rsidRDefault="003F2A4A" w:rsidP="00946C01">
      <w:pPr>
        <w:pStyle w:val="NormaaliWWW"/>
        <w:numPr>
          <w:ilvl w:val="0"/>
          <w:numId w:val="89"/>
        </w:numPr>
        <w:spacing w:before="0" w:beforeAutospacing="0" w:after="0" w:afterAutospacing="0"/>
        <w:jc w:val="both"/>
        <w:rPr>
          <w:rFonts w:ascii="Calibri" w:hAnsi="Calibri"/>
          <w:color w:val="365F91" w:themeColor="accent1" w:themeShade="BF"/>
          <w:sz w:val="22"/>
          <w:szCs w:val="22"/>
        </w:rPr>
      </w:pPr>
      <w:r w:rsidRPr="000403DA">
        <w:rPr>
          <w:rFonts w:ascii="Calibri" w:hAnsi="Calibri" w:cs="Segoe UI"/>
          <w:b/>
          <w:color w:val="365F91" w:themeColor="accent1" w:themeShade="BF"/>
          <w:sz w:val="22"/>
          <w:szCs w:val="22"/>
        </w:rPr>
        <w:t>Sosiaaliset, emotionaaliset ja kulttuurien välisen viestinnän taidot</w:t>
      </w:r>
    </w:p>
    <w:p w:rsidR="003F2A4A" w:rsidRPr="000403DA" w:rsidRDefault="003F2A4A" w:rsidP="001E47A7">
      <w:pPr>
        <w:pStyle w:val="NormaaliWWW"/>
        <w:spacing w:before="0" w:beforeAutospacing="0" w:after="0" w:afterAutospacing="0" w:line="276" w:lineRule="auto"/>
        <w:ind w:left="1488"/>
        <w:jc w:val="both"/>
        <w:rPr>
          <w:rFonts w:ascii="Calibri" w:hAnsi="Calibri"/>
          <w:i/>
          <w:color w:val="365F91" w:themeColor="accent1" w:themeShade="BF"/>
          <w:sz w:val="22"/>
          <w:szCs w:val="22"/>
        </w:rPr>
      </w:pPr>
      <w:r w:rsidRPr="000403DA">
        <w:rPr>
          <w:rFonts w:ascii="Calibri" w:hAnsi="Calibri"/>
          <w:i/>
          <w:color w:val="365F91" w:themeColor="accent1" w:themeShade="BF"/>
          <w:sz w:val="22"/>
          <w:szCs w:val="22"/>
        </w:rPr>
        <w:t>Oppijoilla on vahva tuntemus itsestä, ymmärrys siitä mistä oma katsantokanta tulee, ja miten se eroaa muiden katsantokannasta. He kuuntelevat tarkkaavaisesti, eläytyvät toisten tunteisiin ja näkemyksiin ja käyttävät näitä rikastaakseen omaa oppimistaan. Tiimin jäseninä he työskentelevät tehokkaasti tukien, rohkaisten, haastaen ja kasvattaen, eivät vain itseään, vaan myös muita. Oppijat kommunikoivat hyvin eri kulttuurien ja tieteenalojen välillä. Heidän kykynsä ymmärtää erilaisia näkemyksiä ja asettua toisen asemaan ‒ ja oman toiminnan muuttaminen tämän perusteella ‒ edistää selkeästi tiimityötä.</w:t>
      </w:r>
    </w:p>
    <w:p w:rsidR="003F2A4A" w:rsidRPr="000403DA" w:rsidRDefault="003F2A4A" w:rsidP="001E47A7">
      <w:pPr>
        <w:pStyle w:val="NormaaliWWW"/>
        <w:spacing w:before="0" w:beforeAutospacing="0" w:after="0" w:afterAutospacing="0" w:line="276" w:lineRule="auto"/>
        <w:ind w:left="1488"/>
        <w:jc w:val="both"/>
        <w:rPr>
          <w:rFonts w:ascii="Calibri" w:hAnsi="Calibri"/>
          <w:color w:val="365F91" w:themeColor="accent1" w:themeShade="BF"/>
          <w:sz w:val="22"/>
          <w:szCs w:val="22"/>
        </w:rPr>
      </w:pPr>
    </w:p>
    <w:p w:rsidR="003F2A4A" w:rsidRPr="000403DA" w:rsidRDefault="003F2A4A" w:rsidP="00946C01">
      <w:pPr>
        <w:pStyle w:val="NormaaliWWW"/>
        <w:numPr>
          <w:ilvl w:val="0"/>
          <w:numId w:val="89"/>
        </w:numPr>
        <w:spacing w:before="0" w:beforeAutospacing="0" w:after="0" w:afterAutospacing="0" w:line="276" w:lineRule="auto"/>
        <w:jc w:val="both"/>
        <w:rPr>
          <w:rFonts w:ascii="Calibri" w:hAnsi="Calibri"/>
          <w:color w:val="365F91" w:themeColor="accent1" w:themeShade="BF"/>
          <w:sz w:val="22"/>
          <w:szCs w:val="22"/>
        </w:rPr>
      </w:pPr>
      <w:r w:rsidRPr="000403DA">
        <w:rPr>
          <w:rFonts w:ascii="Calibri" w:hAnsi="Calibri" w:cs="Segoe UI"/>
          <w:b/>
          <w:color w:val="365F91" w:themeColor="accent1" w:themeShade="BF"/>
          <w:sz w:val="22"/>
          <w:szCs w:val="22"/>
        </w:rPr>
        <w:t>Ryhmädynamiikan ja ongelmatilanteiden hallinta</w:t>
      </w:r>
    </w:p>
    <w:p w:rsidR="003F2A4A" w:rsidRPr="000403DA" w:rsidRDefault="003F2A4A" w:rsidP="001E47A7">
      <w:pPr>
        <w:pStyle w:val="NormaaliWWW"/>
        <w:spacing w:before="0" w:beforeAutospacing="0" w:after="0" w:afterAutospacing="0" w:line="276" w:lineRule="auto"/>
        <w:ind w:left="1488"/>
        <w:jc w:val="both"/>
        <w:rPr>
          <w:rFonts w:ascii="Calibri" w:hAnsi="Calibri"/>
          <w:i/>
          <w:color w:val="365F91" w:themeColor="accent1" w:themeShade="BF"/>
          <w:sz w:val="22"/>
          <w:szCs w:val="22"/>
        </w:rPr>
      </w:pPr>
      <w:r w:rsidRPr="000403DA">
        <w:rPr>
          <w:rFonts w:ascii="Calibri" w:hAnsi="Calibri"/>
          <w:i/>
          <w:color w:val="365F91" w:themeColor="accent1" w:themeShade="BF"/>
          <w:sz w:val="22"/>
          <w:szCs w:val="22"/>
        </w:rPr>
        <w:t>Oppijoilla on selkeä ymmärrys siitä, mihin erilaiset näkemykset voivat perustua. Oppijat osaavat ilmaista omia näkemyksiään rohkeasti ja selkeästi ja osaavat asettua toisen asemaan kuunnellakseen ja oppiakseen muilta. He kunnioittavat ja ottavat huomioon erilaisia näkemyksiä, mikä rikastaa sekä omaa että muiden oppimista ja ajattelua, ja mahdollistaa tiimin etenemisen yhdessä valittuun suuntaan.</w:t>
      </w:r>
    </w:p>
    <w:p w:rsidR="003F2A4A" w:rsidRPr="000403DA" w:rsidRDefault="003F2A4A" w:rsidP="003F2A4A">
      <w:pPr>
        <w:pStyle w:val="Luettelokappale"/>
        <w:spacing w:after="160" w:line="259" w:lineRule="auto"/>
        <w:rPr>
          <w:color w:val="365F91" w:themeColor="accent1" w:themeShade="BF"/>
        </w:rPr>
      </w:pPr>
    </w:p>
    <w:p w:rsidR="003F2A4A" w:rsidRPr="006B6085" w:rsidRDefault="0088292D" w:rsidP="003F2A4A">
      <w:pPr>
        <w:spacing w:after="0"/>
        <w:jc w:val="both"/>
        <w:rPr>
          <w:rFonts w:cs="Calibri"/>
          <w:b/>
          <w:i/>
          <w:color w:val="365F91" w:themeColor="accent1" w:themeShade="BF"/>
          <w:sz w:val="24"/>
          <w:szCs w:val="24"/>
        </w:rPr>
      </w:pPr>
      <w:r>
        <w:rPr>
          <w:rFonts w:cs="Calibri"/>
          <w:b/>
          <w:i/>
          <w:color w:val="365F91" w:themeColor="accent1" w:themeShade="BF"/>
          <w:sz w:val="24"/>
          <w:szCs w:val="24"/>
        </w:rPr>
        <w:t>3.5</w:t>
      </w:r>
      <w:r w:rsidR="003F2A4A" w:rsidRPr="006B6085">
        <w:rPr>
          <w:rFonts w:cs="Calibri"/>
          <w:b/>
          <w:i/>
          <w:color w:val="365F91" w:themeColor="accent1" w:themeShade="BF"/>
          <w:sz w:val="24"/>
          <w:szCs w:val="24"/>
        </w:rPr>
        <w:t>.3.4</w:t>
      </w:r>
      <w:r w:rsidR="003F2A4A" w:rsidRPr="006B6085">
        <w:rPr>
          <w:rFonts w:cs="Calibri"/>
          <w:b/>
          <w:i/>
          <w:color w:val="365F91" w:themeColor="accent1" w:themeShade="BF"/>
          <w:sz w:val="24"/>
          <w:szCs w:val="24"/>
        </w:rPr>
        <w:tab/>
        <w:t>Monilukutaito (L4)</w:t>
      </w:r>
    </w:p>
    <w:p w:rsidR="003F2A4A" w:rsidRPr="000403DA" w:rsidRDefault="003F2A4A" w:rsidP="003F2A4A">
      <w:pPr>
        <w:shd w:val="clear" w:color="auto" w:fill="FFFFFF"/>
        <w:spacing w:after="0"/>
        <w:jc w:val="both"/>
        <w:textAlignment w:val="baseline"/>
        <w:rPr>
          <w:color w:val="365F91" w:themeColor="accent1" w:themeShade="BF"/>
        </w:rPr>
      </w:pPr>
    </w:p>
    <w:p w:rsidR="003F2A4A" w:rsidRPr="000403DA" w:rsidRDefault="003F2A4A" w:rsidP="001E47A7">
      <w:pPr>
        <w:shd w:val="clear" w:color="auto" w:fill="FFFFFF"/>
        <w:spacing w:after="0"/>
        <w:ind w:left="425"/>
        <w:jc w:val="both"/>
        <w:textAlignment w:val="baseline"/>
        <w:rPr>
          <w:rFonts w:eastAsia="Times New Roman"/>
          <w:color w:val="365F91" w:themeColor="accent1" w:themeShade="BF"/>
          <w:lang w:eastAsia="fi-FI"/>
        </w:rPr>
      </w:pPr>
      <w:r w:rsidRPr="000403DA">
        <w:rPr>
          <w:color w:val="365F91" w:themeColor="accent1" w:themeShade="BF"/>
        </w:rPr>
        <w:t xml:space="preserve">Monilukutaidon toteutumisen seuraamisen menetelminä toimivat pitkälti samat menetelmät kuin kohdassa </w:t>
      </w:r>
      <w:r w:rsidRPr="000403DA">
        <w:rPr>
          <w:i/>
          <w:color w:val="365F91" w:themeColor="accent1" w:themeShade="BF"/>
        </w:rPr>
        <w:t>Ajattelu ja oppimaan oppiminen</w:t>
      </w:r>
      <w:r w:rsidRPr="000403DA">
        <w:rPr>
          <w:color w:val="365F91" w:themeColor="accent1" w:themeShade="BF"/>
        </w:rPr>
        <w:t>. Monilukutaito tavoitteena tähtää taitoihin, joiden avulla sirpaleista maailmaa voidaan lähestyä hallittavina ja ymmärrettävinä kokonaisuuksina. Tulkinta ja ymmärtäminen ovat sen avainlauseita. Jokainen opettaja lähestyy monilukutaitoa oman oppiaineensa näkökulmasta, mutta m</w:t>
      </w:r>
      <w:r w:rsidRPr="000403DA">
        <w:rPr>
          <w:rFonts w:cs="Segoe UI"/>
          <w:color w:val="365F91" w:themeColor="accent1" w:themeShade="BF"/>
          <w:shd w:val="clear" w:color="auto" w:fill="FFFFFF"/>
        </w:rPr>
        <w:t xml:space="preserve">onilukutaidon kehittyminen luo perustaa muulle oppimiselle ja opiskelulle. </w:t>
      </w:r>
      <w:r w:rsidRPr="000403DA">
        <w:rPr>
          <w:color w:val="365F91" w:themeColor="accent1" w:themeShade="BF"/>
        </w:rPr>
        <w:t xml:space="preserve">Monimediaisten oppimisympäristöjen käyttäminen laajentaa mahdollisuuksia dokumentointiin ja seurantaan. </w:t>
      </w:r>
      <w:r w:rsidRPr="000403DA">
        <w:rPr>
          <w:rFonts w:eastAsia="Times New Roman"/>
          <w:color w:val="365F91" w:themeColor="accent1" w:themeShade="BF"/>
          <w:lang w:eastAsia="fi-FI"/>
        </w:rPr>
        <w:t>Tekstien tuottaminen vaatii jatkuvasti kehittyvien laitteistoiden, muuttuvien sovellusten ja erilaisten verkkotoimintaympäristöjen hallintaa, mihin Oulun kristillinen koulu on varautunut henkilökuntaa kouluttamalla.</w:t>
      </w:r>
    </w:p>
    <w:p w:rsidR="003214E8" w:rsidRDefault="003214E8" w:rsidP="003F2A4A">
      <w:pPr>
        <w:spacing w:after="0"/>
        <w:jc w:val="both"/>
        <w:rPr>
          <w:color w:val="365F91" w:themeColor="accent1" w:themeShade="BF"/>
        </w:rPr>
      </w:pPr>
    </w:p>
    <w:p w:rsidR="003214E8" w:rsidRDefault="003214E8" w:rsidP="003F2A4A">
      <w:pPr>
        <w:spacing w:after="0"/>
        <w:jc w:val="both"/>
        <w:rPr>
          <w:color w:val="365F91" w:themeColor="accent1" w:themeShade="BF"/>
        </w:rPr>
      </w:pPr>
    </w:p>
    <w:p w:rsidR="003214E8" w:rsidRDefault="003214E8" w:rsidP="003F2A4A">
      <w:pPr>
        <w:spacing w:after="0"/>
        <w:jc w:val="both"/>
        <w:rPr>
          <w:color w:val="365F91" w:themeColor="accent1" w:themeShade="BF"/>
        </w:rPr>
      </w:pPr>
    </w:p>
    <w:p w:rsidR="003214E8" w:rsidRDefault="003214E8" w:rsidP="003F2A4A">
      <w:pPr>
        <w:spacing w:after="0"/>
        <w:jc w:val="both"/>
        <w:rPr>
          <w:color w:val="365F91" w:themeColor="accent1" w:themeShade="BF"/>
        </w:rPr>
      </w:pPr>
    </w:p>
    <w:p w:rsidR="003214E8" w:rsidRPr="000403DA" w:rsidRDefault="003214E8" w:rsidP="003F2A4A">
      <w:pPr>
        <w:spacing w:after="0"/>
        <w:jc w:val="both"/>
        <w:rPr>
          <w:color w:val="365F91" w:themeColor="accent1" w:themeShade="BF"/>
        </w:rPr>
      </w:pPr>
    </w:p>
    <w:p w:rsidR="003F2A4A" w:rsidRPr="003214E8" w:rsidRDefault="003F2A4A" w:rsidP="00946C01">
      <w:pPr>
        <w:numPr>
          <w:ilvl w:val="0"/>
          <w:numId w:val="121"/>
        </w:numPr>
        <w:spacing w:after="0"/>
        <w:ind w:left="782" w:hanging="357"/>
        <w:jc w:val="both"/>
        <w:rPr>
          <w:b/>
          <w:color w:val="365F91" w:themeColor="accent1" w:themeShade="BF"/>
        </w:rPr>
      </w:pPr>
      <w:r w:rsidRPr="000403DA">
        <w:rPr>
          <w:b/>
          <w:color w:val="365F91" w:themeColor="accent1" w:themeShade="BF"/>
        </w:rPr>
        <w:t>Koulukohtaisia järjestelyjä, toimenpiteitä ja periaatteita</w:t>
      </w:r>
    </w:p>
    <w:p w:rsidR="003214E8" w:rsidRDefault="003214E8" w:rsidP="003214E8">
      <w:pPr>
        <w:spacing w:after="0"/>
        <w:ind w:left="425"/>
        <w:jc w:val="both"/>
        <w:rPr>
          <w:color w:val="365F91" w:themeColor="accent1" w:themeShade="BF"/>
        </w:rPr>
      </w:pPr>
    </w:p>
    <w:p w:rsidR="003214E8" w:rsidRDefault="003F2A4A" w:rsidP="003214E8">
      <w:pPr>
        <w:spacing w:after="0"/>
        <w:ind w:left="425"/>
        <w:jc w:val="both"/>
        <w:rPr>
          <w:b/>
          <w:color w:val="365F91" w:themeColor="accent1" w:themeShade="BF"/>
        </w:rPr>
      </w:pPr>
      <w:r w:rsidRPr="000403DA">
        <w:rPr>
          <w:color w:val="365F91" w:themeColor="accent1" w:themeShade="BF"/>
        </w:rPr>
        <w:t xml:space="preserve">Monilukutaito on usean erillisen lukutaidon yläkäsite (kulttuurinen, teknologinen, kuvallinen ja visuaalinen lukutaito; globaali-, tietokone- ja medialukutaito; mainontaan liittyvä lukutaito). Opetuksessa luetaan, tulkitaan ja ilmaistaan näihin monilukutaidon osa-alueisiin kuuluvaa tietoa. </w:t>
      </w:r>
    </w:p>
    <w:p w:rsidR="003214E8" w:rsidRDefault="003214E8" w:rsidP="003214E8">
      <w:pPr>
        <w:spacing w:after="0"/>
        <w:ind w:left="425"/>
        <w:jc w:val="both"/>
        <w:rPr>
          <w:b/>
          <w:color w:val="365F91" w:themeColor="accent1" w:themeShade="BF"/>
        </w:rPr>
      </w:pPr>
    </w:p>
    <w:p w:rsidR="003F2A4A" w:rsidRPr="003214E8" w:rsidRDefault="003F2A4A" w:rsidP="003214E8">
      <w:pPr>
        <w:spacing w:after="0"/>
        <w:ind w:left="425"/>
        <w:jc w:val="both"/>
        <w:rPr>
          <w:b/>
          <w:color w:val="365F91" w:themeColor="accent1" w:themeShade="BF"/>
        </w:rPr>
      </w:pPr>
      <w:r w:rsidRPr="000403DA">
        <w:rPr>
          <w:rFonts w:eastAsia="Times New Roman" w:cs="Arial"/>
          <w:color w:val="365F91" w:themeColor="accent1" w:themeShade="BF"/>
        </w:rPr>
        <w:t>Monilukutaidon kehittymiseen pyritään seuraavin järjestelyin, toimin ja periaattein:</w:t>
      </w:r>
    </w:p>
    <w:p w:rsidR="003F2A4A" w:rsidRPr="000403DA" w:rsidRDefault="003F2A4A" w:rsidP="00946C01">
      <w:pPr>
        <w:numPr>
          <w:ilvl w:val="0"/>
          <w:numId w:val="95"/>
        </w:numPr>
        <w:spacing w:after="0"/>
        <w:ind w:left="1208" w:hanging="357"/>
        <w:jc w:val="both"/>
        <w:rPr>
          <w:b/>
          <w:color w:val="365F91" w:themeColor="accent1" w:themeShade="BF"/>
        </w:rPr>
      </w:pPr>
      <w:r w:rsidRPr="000403DA">
        <w:rPr>
          <w:b/>
          <w:color w:val="365F91" w:themeColor="accent1" w:themeShade="BF"/>
        </w:rPr>
        <w:t xml:space="preserve">Laaja-alainen käsitys tekstistä </w:t>
      </w:r>
    </w:p>
    <w:p w:rsidR="003F2A4A" w:rsidRPr="000403DA" w:rsidRDefault="003F2A4A" w:rsidP="00946C01">
      <w:pPr>
        <w:numPr>
          <w:ilvl w:val="0"/>
          <w:numId w:val="89"/>
        </w:numPr>
        <w:spacing w:after="0"/>
        <w:jc w:val="both"/>
        <w:rPr>
          <w:i/>
          <w:color w:val="365F91" w:themeColor="accent1" w:themeShade="BF"/>
        </w:rPr>
      </w:pPr>
      <w:r w:rsidRPr="000403DA">
        <w:rPr>
          <w:i/>
          <w:color w:val="365F91" w:themeColor="accent1" w:themeShade="BF"/>
        </w:rPr>
        <w:t xml:space="preserve">Oppilaita ohjataan monilukutaitoisuuden syventämiseen laajentamalla tekstien kirjoa kaikkien oppiaineiden opetuksessa. Laaja-alaisuus ylittää ja yhdistää oppiainerajoja. Teksteillä tarkoitetaan sanallisten, kuvallisten, auditiivisten, numeeristen ja kinesteettisten symbolijärjestelmien sekä näiden yhdistelmien avulla ilmaistua tai ilmenevää tietoa. </w:t>
      </w:r>
    </w:p>
    <w:p w:rsidR="003F2A4A" w:rsidRPr="000403DA" w:rsidRDefault="003F2A4A" w:rsidP="00946C01">
      <w:pPr>
        <w:pStyle w:val="Luettelokappale"/>
        <w:numPr>
          <w:ilvl w:val="1"/>
          <w:numId w:val="95"/>
        </w:numPr>
        <w:spacing w:after="0"/>
        <w:ind w:left="1208" w:hanging="357"/>
        <w:jc w:val="both"/>
        <w:rPr>
          <w:b/>
          <w:color w:val="365F91" w:themeColor="accent1" w:themeShade="BF"/>
        </w:rPr>
      </w:pPr>
      <w:r w:rsidRPr="000403DA">
        <w:rPr>
          <w:b/>
          <w:color w:val="365F91" w:themeColor="accent1" w:themeShade="BF"/>
        </w:rPr>
        <w:t>Taitoa hankkia, yhdistää, muokata, tuottaa, esittää ja arvioida tietoa eri muodoissa, ympäristöissä ja tilanteissa sekä erilaisten välineiden avulla</w:t>
      </w:r>
    </w:p>
    <w:p w:rsidR="003F2A4A" w:rsidRPr="000403DA" w:rsidRDefault="003F2A4A" w:rsidP="00946C01">
      <w:pPr>
        <w:pStyle w:val="Luettelokappale"/>
        <w:numPr>
          <w:ilvl w:val="0"/>
          <w:numId w:val="96"/>
        </w:numPr>
        <w:spacing w:after="0"/>
        <w:jc w:val="both"/>
        <w:rPr>
          <w:color w:val="365F91" w:themeColor="accent1" w:themeShade="BF"/>
        </w:rPr>
      </w:pPr>
      <w:r w:rsidRPr="000403DA">
        <w:rPr>
          <w:i/>
          <w:color w:val="365F91" w:themeColor="accent1" w:themeShade="BF"/>
        </w:rPr>
        <w:t>Kuvattu tarkemmin kohdassa Ajattelu ja oppimaan oppiminen (kohdassa 3.4.3.1)</w:t>
      </w:r>
    </w:p>
    <w:p w:rsidR="003F2A4A" w:rsidRPr="000403DA" w:rsidRDefault="003F2A4A" w:rsidP="00946C01">
      <w:pPr>
        <w:pStyle w:val="Luettelokappale"/>
        <w:numPr>
          <w:ilvl w:val="0"/>
          <w:numId w:val="96"/>
        </w:numPr>
        <w:spacing w:after="0"/>
        <w:jc w:val="both"/>
        <w:rPr>
          <w:i/>
          <w:color w:val="365F91" w:themeColor="accent1" w:themeShade="BF"/>
        </w:rPr>
      </w:pPr>
      <w:r w:rsidRPr="000403DA">
        <w:rPr>
          <w:i/>
          <w:color w:val="365F91" w:themeColor="accent1" w:themeShade="BF"/>
        </w:rPr>
        <w:t>Internetin käyttäminen</w:t>
      </w:r>
    </w:p>
    <w:p w:rsidR="003F2A4A" w:rsidRPr="000403DA" w:rsidRDefault="003F2A4A" w:rsidP="00946C01">
      <w:pPr>
        <w:pStyle w:val="Luettelokappale"/>
        <w:numPr>
          <w:ilvl w:val="0"/>
          <w:numId w:val="96"/>
        </w:numPr>
        <w:spacing w:after="0"/>
        <w:jc w:val="both"/>
        <w:rPr>
          <w:i/>
          <w:color w:val="365F91" w:themeColor="accent1" w:themeShade="BF"/>
        </w:rPr>
      </w:pPr>
      <w:r w:rsidRPr="000403DA">
        <w:rPr>
          <w:i/>
          <w:color w:val="365F91" w:themeColor="accent1" w:themeShade="BF"/>
        </w:rPr>
        <w:t>Tietokoneohjelmien käyttäminen: esim. tekstin- ja kuvankäsittelyohjelmat, Ekapeli, Opinaika, Molla abc, Kodu-koodausohjelma</w:t>
      </w:r>
    </w:p>
    <w:p w:rsidR="003F2A4A" w:rsidRPr="000403DA" w:rsidRDefault="003F2A4A" w:rsidP="00946C01">
      <w:pPr>
        <w:pStyle w:val="Luettelokappale"/>
        <w:numPr>
          <w:ilvl w:val="0"/>
          <w:numId w:val="96"/>
        </w:numPr>
        <w:spacing w:after="0"/>
        <w:jc w:val="both"/>
        <w:rPr>
          <w:i/>
          <w:color w:val="365F91" w:themeColor="accent1" w:themeShade="BF"/>
        </w:rPr>
      </w:pPr>
      <w:r w:rsidRPr="000403DA">
        <w:rPr>
          <w:i/>
          <w:color w:val="365F91" w:themeColor="accent1" w:themeShade="BF"/>
        </w:rPr>
        <w:t>Yhteinen oppimisalusta Peda.net</w:t>
      </w:r>
    </w:p>
    <w:p w:rsidR="003F2A4A" w:rsidRPr="000403DA" w:rsidRDefault="003F2A4A" w:rsidP="00946C01">
      <w:pPr>
        <w:pStyle w:val="Luettelokappale"/>
        <w:numPr>
          <w:ilvl w:val="0"/>
          <w:numId w:val="96"/>
        </w:numPr>
        <w:spacing w:after="0"/>
        <w:jc w:val="both"/>
        <w:rPr>
          <w:i/>
          <w:color w:val="365F91" w:themeColor="accent1" w:themeShade="BF"/>
        </w:rPr>
      </w:pPr>
      <w:r w:rsidRPr="000403DA">
        <w:rPr>
          <w:i/>
          <w:color w:val="365F91" w:themeColor="accent1" w:themeShade="BF"/>
        </w:rPr>
        <w:t>Sosiaalisen median vastuullinen käyttäminen:</w:t>
      </w:r>
      <w:r w:rsidRPr="000403DA">
        <w:rPr>
          <w:rFonts w:eastAsia="Times New Roman"/>
          <w:i/>
          <w:color w:val="365F91" w:themeColor="accent1" w:themeShade="BF"/>
          <w:lang w:eastAsia="fi-FI"/>
        </w:rPr>
        <w:t xml:space="preserve"> verkkojulkisuuden seuraukset pitää olla oppilaiden tiedossa.</w:t>
      </w:r>
    </w:p>
    <w:p w:rsidR="003F2A4A" w:rsidRPr="000403DA" w:rsidRDefault="003F2A4A" w:rsidP="00946C01">
      <w:pPr>
        <w:pStyle w:val="Luettelokappale"/>
        <w:numPr>
          <w:ilvl w:val="0"/>
          <w:numId w:val="96"/>
        </w:numPr>
        <w:spacing w:after="0"/>
        <w:jc w:val="both"/>
        <w:rPr>
          <w:i/>
          <w:color w:val="365F91" w:themeColor="accent1" w:themeShade="BF"/>
        </w:rPr>
      </w:pPr>
      <w:r w:rsidRPr="000403DA">
        <w:rPr>
          <w:i/>
          <w:color w:val="365F91" w:themeColor="accent1" w:themeShade="BF"/>
        </w:rPr>
        <w:t>Erilaiset tvt-kerhot (tietokone, media, koodaus)</w:t>
      </w:r>
    </w:p>
    <w:p w:rsidR="003F2A4A" w:rsidRPr="000403DA" w:rsidRDefault="003F2A4A" w:rsidP="00946C01">
      <w:pPr>
        <w:pStyle w:val="Luettelokappale"/>
        <w:numPr>
          <w:ilvl w:val="0"/>
          <w:numId w:val="96"/>
        </w:numPr>
        <w:spacing w:after="160"/>
        <w:jc w:val="both"/>
        <w:rPr>
          <w:i/>
          <w:color w:val="365F91" w:themeColor="accent1" w:themeShade="BF"/>
        </w:rPr>
      </w:pPr>
      <w:r w:rsidRPr="000403DA">
        <w:rPr>
          <w:rFonts w:eastAsia="Times New Roman"/>
          <w:i/>
          <w:color w:val="365F91" w:themeColor="accent1" w:themeShade="BF"/>
          <w:lang w:eastAsia="fi-FI"/>
        </w:rPr>
        <w:t xml:space="preserve">Kommunikointitaidot, sosiaalisten käytäntöjen hallinta ja lainsäädännön tunteminen </w:t>
      </w:r>
    </w:p>
    <w:p w:rsidR="003F2A4A" w:rsidRPr="000403DA" w:rsidRDefault="003F2A4A" w:rsidP="00946C01">
      <w:pPr>
        <w:pStyle w:val="Luettelokappale"/>
        <w:numPr>
          <w:ilvl w:val="0"/>
          <w:numId w:val="95"/>
        </w:numPr>
        <w:spacing w:after="160"/>
        <w:jc w:val="both"/>
        <w:rPr>
          <w:b/>
          <w:color w:val="365F91" w:themeColor="accent1" w:themeShade="BF"/>
        </w:rPr>
      </w:pPr>
      <w:r w:rsidRPr="000403DA">
        <w:rPr>
          <w:b/>
          <w:color w:val="365F91" w:themeColor="accent1" w:themeShade="BF"/>
        </w:rPr>
        <w:t>Kriittisen ajattelun ja oppimisen taitojen kehittäminen</w:t>
      </w:r>
    </w:p>
    <w:p w:rsidR="003F2A4A" w:rsidRPr="000403DA" w:rsidRDefault="003F2A4A" w:rsidP="00946C01">
      <w:pPr>
        <w:pStyle w:val="Luettelokappale"/>
        <w:numPr>
          <w:ilvl w:val="0"/>
          <w:numId w:val="89"/>
        </w:numPr>
        <w:spacing w:after="160"/>
        <w:jc w:val="both"/>
        <w:rPr>
          <w:i/>
          <w:color w:val="365F91" w:themeColor="accent1" w:themeShade="BF"/>
        </w:rPr>
      </w:pPr>
      <w:r w:rsidRPr="000403DA">
        <w:rPr>
          <w:i/>
          <w:color w:val="365F91" w:themeColor="accent1" w:themeShade="BF"/>
        </w:rPr>
        <w:t>Kuvattu kohdassa Ajattelu ja oppimaan oppiminen (kohdassa 3.4.3.1)</w:t>
      </w:r>
    </w:p>
    <w:p w:rsidR="003F2A4A" w:rsidRPr="000403DA" w:rsidRDefault="003F2A4A" w:rsidP="00946C01">
      <w:pPr>
        <w:pStyle w:val="Luettelokappale"/>
        <w:numPr>
          <w:ilvl w:val="0"/>
          <w:numId w:val="95"/>
        </w:numPr>
        <w:spacing w:after="160"/>
        <w:jc w:val="both"/>
        <w:rPr>
          <w:b/>
          <w:color w:val="365F91" w:themeColor="accent1" w:themeShade="BF"/>
        </w:rPr>
      </w:pPr>
      <w:r w:rsidRPr="000403DA">
        <w:rPr>
          <w:b/>
          <w:color w:val="365F91" w:themeColor="accent1" w:themeShade="BF"/>
        </w:rPr>
        <w:t>Taito tarkastella eettisiä ja esteettisiä kysymyksiä</w:t>
      </w:r>
    </w:p>
    <w:p w:rsidR="003F2A4A" w:rsidRPr="000403DA" w:rsidRDefault="003F2A4A" w:rsidP="00946C01">
      <w:pPr>
        <w:pStyle w:val="Luettelokappale"/>
        <w:numPr>
          <w:ilvl w:val="0"/>
          <w:numId w:val="89"/>
        </w:numPr>
        <w:spacing w:after="160"/>
        <w:jc w:val="both"/>
        <w:rPr>
          <w:i/>
          <w:color w:val="365F91" w:themeColor="accent1" w:themeShade="BF"/>
        </w:rPr>
      </w:pPr>
      <w:r w:rsidRPr="000403DA">
        <w:rPr>
          <w:rFonts w:eastAsia="Times New Roman"/>
          <w:i/>
          <w:color w:val="365F91" w:themeColor="accent1" w:themeShade="BF"/>
          <w:lang w:eastAsia="fi-FI"/>
        </w:rPr>
        <w:t>Tietosuoja- ja tekijänoikeuskysymyksiin tutustuminen ja niiden noudattaminen</w:t>
      </w:r>
    </w:p>
    <w:p w:rsidR="003F2A4A" w:rsidRPr="000403DA" w:rsidRDefault="003F2A4A" w:rsidP="00946C01">
      <w:pPr>
        <w:pStyle w:val="Luettelokappale"/>
        <w:numPr>
          <w:ilvl w:val="0"/>
          <w:numId w:val="89"/>
        </w:numPr>
        <w:spacing w:after="160"/>
        <w:jc w:val="both"/>
        <w:rPr>
          <w:i/>
          <w:color w:val="365F91" w:themeColor="accent1" w:themeShade="BF"/>
        </w:rPr>
      </w:pPr>
      <w:r w:rsidRPr="000403DA">
        <w:rPr>
          <w:rFonts w:eastAsia="Times New Roman"/>
          <w:i/>
          <w:color w:val="365F91" w:themeColor="accent1" w:themeShade="BF"/>
          <w:lang w:eastAsia="fi-FI"/>
        </w:rPr>
        <w:t>Tekstit koostuvat kirjoituksen lisäksi äänistä, kuvista, videoista tai muista merkityksiä välittävistä elementeistä, joissa luova suunnittelu ja esteettisyys korostuvat.</w:t>
      </w:r>
    </w:p>
    <w:p w:rsidR="003F2A4A" w:rsidRPr="000403DA" w:rsidRDefault="003F2A4A" w:rsidP="00946C01">
      <w:pPr>
        <w:pStyle w:val="Luettelokappale"/>
        <w:numPr>
          <w:ilvl w:val="0"/>
          <w:numId w:val="89"/>
        </w:numPr>
        <w:spacing w:after="160"/>
        <w:jc w:val="both"/>
        <w:rPr>
          <w:i/>
          <w:color w:val="365F91" w:themeColor="accent1" w:themeShade="BF"/>
        </w:rPr>
      </w:pPr>
      <w:r w:rsidRPr="000403DA">
        <w:rPr>
          <w:rFonts w:eastAsia="Times New Roman"/>
          <w:i/>
          <w:color w:val="365F91" w:themeColor="accent1" w:themeShade="BF"/>
          <w:lang w:eastAsia="fi-FI"/>
        </w:rPr>
        <w:t>Luovuus ja esteettisyys tulevat ilmi alati muuttuvien tekstilajien luovana tuottamisena ja yhdistelynä, sisäisesti motivoituneina luovina toimintatapoina sekä alati uutta etsivänä, leikkivänä ja uteliaana asenteena.</w:t>
      </w:r>
    </w:p>
    <w:p w:rsidR="003F2A4A" w:rsidRPr="000403DA" w:rsidRDefault="003F2A4A" w:rsidP="00946C01">
      <w:pPr>
        <w:pStyle w:val="Luettelokappale"/>
        <w:numPr>
          <w:ilvl w:val="0"/>
          <w:numId w:val="95"/>
        </w:numPr>
        <w:spacing w:after="0"/>
        <w:jc w:val="both"/>
        <w:rPr>
          <w:b/>
          <w:color w:val="365F91" w:themeColor="accent1" w:themeShade="BF"/>
        </w:rPr>
      </w:pPr>
      <w:r w:rsidRPr="000403DA">
        <w:rPr>
          <w:b/>
          <w:color w:val="365F91" w:themeColor="accent1" w:themeShade="BF"/>
        </w:rPr>
        <w:t>Arkikielen käytöstä kohti tiedonalojen kielen ja esitystapojen hallintaan</w:t>
      </w:r>
    </w:p>
    <w:p w:rsidR="003F2A4A" w:rsidRPr="000403DA" w:rsidRDefault="003F2A4A" w:rsidP="00946C01">
      <w:pPr>
        <w:numPr>
          <w:ilvl w:val="0"/>
          <w:numId w:val="89"/>
        </w:numPr>
        <w:spacing w:after="0"/>
        <w:jc w:val="both"/>
        <w:rPr>
          <w:i/>
          <w:color w:val="365F91" w:themeColor="accent1" w:themeShade="BF"/>
        </w:rPr>
      </w:pPr>
      <w:r w:rsidRPr="000403DA">
        <w:rPr>
          <w:i/>
          <w:color w:val="365F91" w:themeColor="accent1" w:themeShade="BF"/>
        </w:rPr>
        <w:t>Kulttuurinen lukutaito, ympäristölukutaito, työelämään liittyvät tekstit, kuluttaja- ja talousosaaminen, gallupit, kuvanlukutaito, medialukutaito</w:t>
      </w:r>
    </w:p>
    <w:p w:rsidR="003F2A4A" w:rsidRPr="000403DA" w:rsidRDefault="003F2A4A" w:rsidP="00946C01">
      <w:pPr>
        <w:numPr>
          <w:ilvl w:val="0"/>
          <w:numId w:val="89"/>
        </w:numPr>
        <w:spacing w:after="0"/>
        <w:jc w:val="both"/>
        <w:rPr>
          <w:i/>
          <w:color w:val="365F91" w:themeColor="accent1" w:themeShade="BF"/>
        </w:rPr>
      </w:pPr>
      <w:r w:rsidRPr="000403DA">
        <w:rPr>
          <w:i/>
          <w:color w:val="365F91" w:themeColor="accent1" w:themeShade="BF"/>
        </w:rPr>
        <w:t xml:space="preserve">Oppilaita rohkaistaan käyttämään monilukutaitoaan vaikuttamiseen ja osallistumiseen omassa elinympäristössä, mediassa ja yhteiskunnassa.  </w:t>
      </w:r>
    </w:p>
    <w:p w:rsidR="003F2A4A" w:rsidRPr="000403DA" w:rsidRDefault="003F2A4A" w:rsidP="00946C01">
      <w:pPr>
        <w:pStyle w:val="Luettelokappale"/>
        <w:numPr>
          <w:ilvl w:val="0"/>
          <w:numId w:val="95"/>
        </w:numPr>
        <w:spacing w:after="160"/>
        <w:jc w:val="both"/>
        <w:rPr>
          <w:b/>
          <w:color w:val="365F91" w:themeColor="accent1" w:themeShade="BF"/>
        </w:rPr>
      </w:pPr>
      <w:r w:rsidRPr="000403DA">
        <w:rPr>
          <w:b/>
          <w:color w:val="365F91" w:themeColor="accent1" w:themeShade="BF"/>
        </w:rPr>
        <w:t>Eri</w:t>
      </w:r>
      <w:r w:rsidR="003214E8">
        <w:rPr>
          <w:b/>
          <w:color w:val="365F91" w:themeColor="accent1" w:themeShade="BF"/>
        </w:rPr>
        <w:t>laisista teksteistä nauttiminen;</w:t>
      </w:r>
      <w:r w:rsidRPr="000403DA">
        <w:rPr>
          <w:b/>
          <w:color w:val="365F91" w:themeColor="accent1" w:themeShade="BF"/>
        </w:rPr>
        <w:t xml:space="preserve"> rikas tekstiympärist</w:t>
      </w:r>
      <w:r w:rsidR="003214E8">
        <w:rPr>
          <w:b/>
          <w:color w:val="365F91" w:themeColor="accent1" w:themeShade="BF"/>
        </w:rPr>
        <w:t>ö ja sitä hyödyntävä pedagogiikka</w:t>
      </w:r>
    </w:p>
    <w:p w:rsidR="003F2A4A" w:rsidRPr="000403DA" w:rsidRDefault="003F2A4A" w:rsidP="00946C01">
      <w:pPr>
        <w:pStyle w:val="Luettelokappale"/>
        <w:numPr>
          <w:ilvl w:val="0"/>
          <w:numId w:val="89"/>
        </w:numPr>
        <w:spacing w:after="160"/>
        <w:jc w:val="both"/>
        <w:rPr>
          <w:i/>
          <w:color w:val="365F91" w:themeColor="accent1" w:themeShade="BF"/>
        </w:rPr>
      </w:pPr>
      <w:r w:rsidRPr="000403DA">
        <w:rPr>
          <w:i/>
          <w:color w:val="365F91" w:themeColor="accent1" w:themeShade="BF"/>
        </w:rPr>
        <w:t xml:space="preserve">Lasten elokuvat, musiikki, lorut jne. </w:t>
      </w:r>
    </w:p>
    <w:p w:rsidR="003F2A4A" w:rsidRPr="000403DA" w:rsidRDefault="003F2A4A" w:rsidP="00946C01">
      <w:pPr>
        <w:pStyle w:val="Luettelokappale"/>
        <w:numPr>
          <w:ilvl w:val="0"/>
          <w:numId w:val="89"/>
        </w:numPr>
        <w:spacing w:after="160"/>
        <w:jc w:val="both"/>
        <w:rPr>
          <w:i/>
          <w:color w:val="365F91" w:themeColor="accent1" w:themeShade="BF"/>
        </w:rPr>
      </w:pPr>
      <w:r w:rsidRPr="000403DA">
        <w:rPr>
          <w:i/>
          <w:color w:val="365F91" w:themeColor="accent1" w:themeShade="BF"/>
        </w:rPr>
        <w:t>Kirjastovierailut ja kirjavinkkaukset</w:t>
      </w:r>
    </w:p>
    <w:p w:rsidR="003F2A4A" w:rsidRPr="000403DA" w:rsidRDefault="003F2A4A" w:rsidP="00946C01">
      <w:pPr>
        <w:pStyle w:val="Luettelokappale"/>
        <w:numPr>
          <w:ilvl w:val="0"/>
          <w:numId w:val="89"/>
        </w:numPr>
        <w:spacing w:after="160"/>
        <w:jc w:val="both"/>
        <w:rPr>
          <w:i/>
          <w:color w:val="365F91" w:themeColor="accent1" w:themeShade="BF"/>
        </w:rPr>
      </w:pPr>
      <w:r w:rsidRPr="000403DA">
        <w:rPr>
          <w:i/>
          <w:color w:val="365F91" w:themeColor="accent1" w:themeShade="BF"/>
        </w:rPr>
        <w:t>Kirjallisuusdiplomit eri vuosiluokille</w:t>
      </w:r>
    </w:p>
    <w:p w:rsidR="003214E8" w:rsidRDefault="003F2A4A" w:rsidP="00946C01">
      <w:pPr>
        <w:pStyle w:val="Luettelokappale"/>
        <w:numPr>
          <w:ilvl w:val="0"/>
          <w:numId w:val="89"/>
        </w:numPr>
        <w:spacing w:after="160"/>
        <w:jc w:val="both"/>
        <w:rPr>
          <w:i/>
          <w:color w:val="365F91" w:themeColor="accent1" w:themeShade="BF"/>
        </w:rPr>
      </w:pPr>
      <w:r w:rsidRPr="000403DA">
        <w:rPr>
          <w:i/>
          <w:color w:val="365F91" w:themeColor="accent1" w:themeShade="BF"/>
        </w:rPr>
        <w:t>Oulun kaupungin kulttuuritarjonta ja kulttuuripassi</w:t>
      </w:r>
      <w:r w:rsidR="003214E8" w:rsidRPr="003214E8">
        <w:rPr>
          <w:i/>
          <w:color w:val="365F91" w:themeColor="accent1" w:themeShade="BF"/>
        </w:rPr>
        <w:t xml:space="preserve"> </w:t>
      </w:r>
    </w:p>
    <w:p w:rsidR="006D115E" w:rsidRPr="006D115E" w:rsidRDefault="006D115E" w:rsidP="006D115E">
      <w:pPr>
        <w:spacing w:after="160"/>
        <w:ind w:left="1134"/>
        <w:jc w:val="both"/>
        <w:rPr>
          <w:i/>
          <w:color w:val="365F91" w:themeColor="accent1" w:themeShade="BF"/>
        </w:rPr>
      </w:pPr>
    </w:p>
    <w:p w:rsidR="003F2A4A" w:rsidRPr="000403DA" w:rsidRDefault="003F2A4A" w:rsidP="00946C01">
      <w:pPr>
        <w:pStyle w:val="Luettelokappale"/>
        <w:numPr>
          <w:ilvl w:val="0"/>
          <w:numId w:val="95"/>
        </w:numPr>
        <w:spacing w:after="160"/>
        <w:jc w:val="both"/>
        <w:rPr>
          <w:b/>
          <w:color w:val="365F91" w:themeColor="accent1" w:themeShade="BF"/>
        </w:rPr>
      </w:pPr>
      <w:r w:rsidRPr="000403DA">
        <w:rPr>
          <w:b/>
          <w:color w:val="365F91" w:themeColor="accent1" w:themeShade="BF"/>
        </w:rPr>
        <w:lastRenderedPageBreak/>
        <w:t xml:space="preserve">Yksin ja yhdessä työskentely </w:t>
      </w:r>
    </w:p>
    <w:p w:rsidR="003F2A4A" w:rsidRPr="000403DA" w:rsidRDefault="003F2A4A" w:rsidP="00946C01">
      <w:pPr>
        <w:pStyle w:val="Luettelokappale"/>
        <w:numPr>
          <w:ilvl w:val="0"/>
          <w:numId w:val="89"/>
        </w:numPr>
        <w:spacing w:after="160"/>
        <w:jc w:val="both"/>
        <w:rPr>
          <w:i/>
          <w:color w:val="365F91" w:themeColor="accent1" w:themeShade="BF"/>
        </w:rPr>
      </w:pPr>
      <w:r w:rsidRPr="000403DA">
        <w:rPr>
          <w:i/>
          <w:color w:val="365F91" w:themeColor="accent1" w:themeShade="BF"/>
        </w:rPr>
        <w:t>Vaikka tiimityöskentely kasvaa tulevaisuudessa, niin osalle oppilaista yksin työskentely on luontevampaa. Pitää opetella työskentelemään niin yksin kuin ryhmässäkin.</w:t>
      </w:r>
    </w:p>
    <w:p w:rsidR="003F2A4A" w:rsidRPr="000403DA" w:rsidRDefault="003F2A4A" w:rsidP="00946C01">
      <w:pPr>
        <w:pStyle w:val="Luettelokappale"/>
        <w:numPr>
          <w:ilvl w:val="0"/>
          <w:numId w:val="89"/>
        </w:numPr>
        <w:spacing w:after="160"/>
        <w:jc w:val="both"/>
        <w:rPr>
          <w:i/>
          <w:color w:val="365F91" w:themeColor="accent1" w:themeShade="BF"/>
        </w:rPr>
      </w:pPr>
      <w:r w:rsidRPr="000403DA">
        <w:rPr>
          <w:rFonts w:eastAsia="Times New Roman"/>
          <w:i/>
          <w:color w:val="365F91" w:themeColor="accent1" w:themeShade="BF"/>
          <w:lang w:eastAsia="fi-FI"/>
        </w:rPr>
        <w:t>Kirjoittaminen ei ole vain yksilötaito, vaan enenevässä määrin sosiaalinen taito. Kirjoittaminen on usein aktiivista toimimista internetin osallisuuden kulttuurissa erilaisten yhteisöiden jäsenenä. Tekstiä tuotetaan välillä myös yhteisöllisenä prosessina.</w:t>
      </w:r>
    </w:p>
    <w:p w:rsidR="003214E8" w:rsidRDefault="003F2A4A" w:rsidP="00946C01">
      <w:pPr>
        <w:pStyle w:val="Luettelokappale"/>
        <w:numPr>
          <w:ilvl w:val="0"/>
          <w:numId w:val="89"/>
        </w:numPr>
        <w:spacing w:after="160"/>
        <w:jc w:val="both"/>
        <w:rPr>
          <w:i/>
          <w:color w:val="365F91" w:themeColor="accent1" w:themeShade="BF"/>
        </w:rPr>
      </w:pPr>
      <w:r w:rsidRPr="000403DA">
        <w:rPr>
          <w:i/>
          <w:color w:val="365F91" w:themeColor="accent1" w:themeShade="BF"/>
        </w:rPr>
        <w:t xml:space="preserve">Ryhmän yhteinen tekeminen, keskusteleminen ja pohtiminen tukevat taitojen ja ajattelun oppimisen lisäksi myös oppilaiden vuorovaikutustaitojen kehittymistä, osallisuuden tunteen vahvistumista sekä positiivisen itsetunnon kehittymistä. </w:t>
      </w:r>
    </w:p>
    <w:p w:rsidR="003F2A4A" w:rsidRPr="000403DA" w:rsidRDefault="003F2A4A" w:rsidP="00946C01">
      <w:pPr>
        <w:pStyle w:val="Luettelokappale"/>
        <w:numPr>
          <w:ilvl w:val="0"/>
          <w:numId w:val="89"/>
        </w:numPr>
        <w:spacing w:after="160"/>
        <w:jc w:val="both"/>
        <w:rPr>
          <w:i/>
          <w:color w:val="365F91" w:themeColor="accent1" w:themeShade="BF"/>
        </w:rPr>
      </w:pPr>
      <w:r w:rsidRPr="000403DA">
        <w:rPr>
          <w:i/>
          <w:color w:val="365F91" w:themeColor="accent1" w:themeShade="BF"/>
        </w:rPr>
        <w:t>Oppilaan oman ajattelun tekeminen näkyväksi johtaa oppilasta syvällisempään oman oppimisen ymmärtämiseen (=kielentämistä).</w:t>
      </w:r>
    </w:p>
    <w:p w:rsidR="003F2A4A" w:rsidRPr="000403DA" w:rsidRDefault="003F2A4A" w:rsidP="00946C01">
      <w:pPr>
        <w:pStyle w:val="Luettelokappale"/>
        <w:numPr>
          <w:ilvl w:val="0"/>
          <w:numId w:val="89"/>
        </w:numPr>
        <w:spacing w:after="0"/>
        <w:jc w:val="both"/>
        <w:rPr>
          <w:i/>
          <w:color w:val="365F91" w:themeColor="accent1" w:themeShade="BF"/>
        </w:rPr>
      </w:pPr>
      <w:r w:rsidRPr="000403DA">
        <w:rPr>
          <w:i/>
          <w:color w:val="365F91" w:themeColor="accent1" w:themeShade="BF"/>
        </w:rPr>
        <w:t xml:space="preserve">Väittelytaidot (keskustelutaidot, kuunteleminen, argumentointitaidot, mielipiteen perustelut) </w:t>
      </w:r>
    </w:p>
    <w:p w:rsidR="003F2A4A" w:rsidRPr="000403DA" w:rsidRDefault="003F2A4A" w:rsidP="00946C01">
      <w:pPr>
        <w:pStyle w:val="Luettelokappale"/>
        <w:numPr>
          <w:ilvl w:val="0"/>
          <w:numId w:val="89"/>
        </w:numPr>
        <w:spacing w:after="160"/>
        <w:jc w:val="both"/>
        <w:rPr>
          <w:i/>
          <w:color w:val="365F91" w:themeColor="accent1" w:themeShade="BF"/>
        </w:rPr>
      </w:pPr>
      <w:r w:rsidRPr="000403DA">
        <w:rPr>
          <w:i/>
          <w:color w:val="365F91" w:themeColor="accent1" w:themeShade="BF"/>
        </w:rPr>
        <w:t>Ryhmätyötaidot, yhteisöllinen oppiminen, vertaisopettaminen</w:t>
      </w:r>
    </w:p>
    <w:p w:rsidR="003F2A4A" w:rsidRPr="000403DA" w:rsidRDefault="003F2A4A" w:rsidP="00946C01">
      <w:pPr>
        <w:pStyle w:val="Luettelokappale"/>
        <w:numPr>
          <w:ilvl w:val="0"/>
          <w:numId w:val="89"/>
        </w:numPr>
        <w:spacing w:after="160"/>
        <w:jc w:val="both"/>
        <w:rPr>
          <w:i/>
          <w:color w:val="365F91" w:themeColor="accent1" w:themeShade="BF"/>
        </w:rPr>
      </w:pPr>
      <w:r w:rsidRPr="000403DA">
        <w:rPr>
          <w:i/>
          <w:color w:val="365F91" w:themeColor="accent1" w:themeShade="BF"/>
        </w:rPr>
        <w:t>Tiimipedagogiikan hyödyntäminen</w:t>
      </w:r>
    </w:p>
    <w:p w:rsidR="003F2A4A" w:rsidRPr="000403DA" w:rsidRDefault="003F2A4A" w:rsidP="00946C01">
      <w:pPr>
        <w:pStyle w:val="Luettelokappale"/>
        <w:numPr>
          <w:ilvl w:val="0"/>
          <w:numId w:val="89"/>
        </w:numPr>
        <w:spacing w:after="160"/>
        <w:jc w:val="both"/>
        <w:rPr>
          <w:i/>
          <w:color w:val="365F91" w:themeColor="accent1" w:themeShade="BF"/>
        </w:rPr>
      </w:pPr>
      <w:r w:rsidRPr="000403DA">
        <w:rPr>
          <w:i/>
          <w:color w:val="365F91" w:themeColor="accent1" w:themeShade="BF"/>
        </w:rPr>
        <w:t xml:space="preserve">Yhteisiä oppimisalustoja mm. Peda.net One Drive, Pedanet, Moodle, Opinaika, Google Classroom </w:t>
      </w:r>
    </w:p>
    <w:p w:rsidR="003F2A4A" w:rsidRPr="000403DA" w:rsidRDefault="003F2A4A" w:rsidP="00946C01">
      <w:pPr>
        <w:pStyle w:val="Luettelokappale"/>
        <w:numPr>
          <w:ilvl w:val="0"/>
          <w:numId w:val="95"/>
        </w:numPr>
        <w:spacing w:after="160"/>
        <w:jc w:val="both"/>
        <w:rPr>
          <w:b/>
          <w:color w:val="365F91" w:themeColor="accent1" w:themeShade="BF"/>
        </w:rPr>
      </w:pPr>
      <w:r w:rsidRPr="000403DA">
        <w:rPr>
          <w:b/>
          <w:color w:val="365F91" w:themeColor="accent1" w:themeShade="BF"/>
        </w:rPr>
        <w:t>Oppilaille merkitykselliset tekstit, omat tulkinnat maailmasta</w:t>
      </w:r>
    </w:p>
    <w:p w:rsidR="003F2A4A" w:rsidRPr="000403DA" w:rsidRDefault="003F2A4A" w:rsidP="00946C01">
      <w:pPr>
        <w:pStyle w:val="Luettelokappale"/>
        <w:numPr>
          <w:ilvl w:val="0"/>
          <w:numId w:val="89"/>
        </w:numPr>
        <w:spacing w:after="160"/>
        <w:jc w:val="both"/>
        <w:rPr>
          <w:i/>
          <w:color w:val="365F91" w:themeColor="accent1" w:themeShade="BF"/>
        </w:rPr>
      </w:pPr>
      <w:r w:rsidRPr="000403DA">
        <w:rPr>
          <w:i/>
          <w:color w:val="365F91" w:themeColor="accent1" w:themeShade="BF"/>
        </w:rPr>
        <w:t>Valinnanvapautta itselle merkityksellisiin teksteihin</w:t>
      </w:r>
    </w:p>
    <w:p w:rsidR="003F2A4A" w:rsidRPr="000403DA" w:rsidRDefault="003F2A4A" w:rsidP="00946C01">
      <w:pPr>
        <w:pStyle w:val="Luettelokappale"/>
        <w:numPr>
          <w:ilvl w:val="0"/>
          <w:numId w:val="89"/>
        </w:numPr>
        <w:spacing w:after="160"/>
        <w:jc w:val="both"/>
        <w:rPr>
          <w:i/>
          <w:color w:val="365F91" w:themeColor="accent1" w:themeShade="BF"/>
        </w:rPr>
      </w:pPr>
      <w:r w:rsidRPr="000403DA">
        <w:rPr>
          <w:i/>
          <w:color w:val="365F91" w:themeColor="accent1" w:themeShade="BF"/>
        </w:rPr>
        <w:t xml:space="preserve">Oma tuottaminen: tekstit, kuunnelmat, videot, blogit, YouTube </w:t>
      </w:r>
    </w:p>
    <w:p w:rsidR="003F2A4A" w:rsidRPr="000403DA" w:rsidRDefault="003F2A4A" w:rsidP="00946C01">
      <w:pPr>
        <w:pStyle w:val="Luettelokappale"/>
        <w:numPr>
          <w:ilvl w:val="0"/>
          <w:numId w:val="89"/>
        </w:numPr>
        <w:spacing w:after="160"/>
        <w:jc w:val="both"/>
        <w:rPr>
          <w:i/>
          <w:color w:val="365F91" w:themeColor="accent1" w:themeShade="BF"/>
        </w:rPr>
      </w:pPr>
      <w:r w:rsidRPr="000403DA">
        <w:rPr>
          <w:i/>
          <w:color w:val="365F91" w:themeColor="accent1" w:themeShade="BF"/>
        </w:rPr>
        <w:t>Päiväkirjan ja portfolion kaltainen Minä-vihko</w:t>
      </w:r>
    </w:p>
    <w:p w:rsidR="003F2A4A" w:rsidRPr="000403DA" w:rsidRDefault="003F2A4A" w:rsidP="00946C01">
      <w:pPr>
        <w:pStyle w:val="Luettelokappale"/>
        <w:numPr>
          <w:ilvl w:val="0"/>
          <w:numId w:val="89"/>
        </w:numPr>
        <w:spacing w:after="160"/>
        <w:jc w:val="both"/>
        <w:rPr>
          <w:i/>
          <w:color w:val="365F91" w:themeColor="accent1" w:themeShade="BF"/>
        </w:rPr>
      </w:pPr>
      <w:r w:rsidRPr="000403DA">
        <w:rPr>
          <w:i/>
          <w:color w:val="365F91" w:themeColor="accent1" w:themeShade="BF"/>
        </w:rPr>
        <w:t>oppilaiden tuottama oma E-kirjasto (esim. Book Creator)</w:t>
      </w:r>
    </w:p>
    <w:p w:rsidR="003F2A4A" w:rsidRPr="000403DA" w:rsidRDefault="003F2A4A" w:rsidP="00946C01">
      <w:pPr>
        <w:pStyle w:val="Luettelokappale"/>
        <w:numPr>
          <w:ilvl w:val="0"/>
          <w:numId w:val="89"/>
        </w:numPr>
        <w:spacing w:after="160"/>
        <w:jc w:val="both"/>
        <w:rPr>
          <w:i/>
          <w:color w:val="365F91" w:themeColor="accent1" w:themeShade="BF"/>
        </w:rPr>
      </w:pPr>
      <w:r w:rsidRPr="000403DA">
        <w:rPr>
          <w:i/>
          <w:color w:val="365F91" w:themeColor="accent1" w:themeShade="BF"/>
        </w:rPr>
        <w:t xml:space="preserve">Sähköinen koululehti </w:t>
      </w:r>
    </w:p>
    <w:p w:rsidR="003F2A4A" w:rsidRPr="000403DA" w:rsidRDefault="003F2A4A" w:rsidP="00946C01">
      <w:pPr>
        <w:pStyle w:val="Luettelokappale"/>
        <w:numPr>
          <w:ilvl w:val="0"/>
          <w:numId w:val="89"/>
        </w:numPr>
        <w:spacing w:after="160"/>
        <w:jc w:val="both"/>
        <w:rPr>
          <w:i/>
          <w:color w:val="365F91" w:themeColor="accent1" w:themeShade="BF"/>
        </w:rPr>
      </w:pPr>
      <w:r w:rsidRPr="000403DA">
        <w:rPr>
          <w:i/>
          <w:color w:val="365F91" w:themeColor="accent1" w:themeShade="BF"/>
        </w:rPr>
        <w:t>Kouluesittelyvideot oppilaslähtöisesti ja oppilastyönä</w:t>
      </w:r>
    </w:p>
    <w:p w:rsidR="003F2A4A" w:rsidRPr="000403DA" w:rsidRDefault="003F2A4A" w:rsidP="00946C01">
      <w:pPr>
        <w:pStyle w:val="Luettelokappale"/>
        <w:numPr>
          <w:ilvl w:val="0"/>
          <w:numId w:val="89"/>
        </w:numPr>
        <w:spacing w:after="160"/>
        <w:jc w:val="both"/>
        <w:rPr>
          <w:i/>
          <w:color w:val="365F91" w:themeColor="accent1" w:themeShade="BF"/>
        </w:rPr>
      </w:pPr>
      <w:r w:rsidRPr="000403DA">
        <w:rPr>
          <w:i/>
          <w:color w:val="365F91" w:themeColor="accent1" w:themeShade="BF"/>
        </w:rPr>
        <w:t>Fanifiktio –tekstit</w:t>
      </w:r>
    </w:p>
    <w:p w:rsidR="003F2A4A" w:rsidRPr="000403DA" w:rsidRDefault="003F2A4A" w:rsidP="003F2A4A">
      <w:pPr>
        <w:pStyle w:val="Luettelokappale"/>
        <w:spacing w:after="160" w:line="259" w:lineRule="auto"/>
        <w:ind w:left="1488"/>
        <w:rPr>
          <w:i/>
          <w:color w:val="365F91" w:themeColor="accent1" w:themeShade="BF"/>
        </w:rPr>
      </w:pPr>
    </w:p>
    <w:p w:rsidR="003F2A4A" w:rsidRPr="000403DA" w:rsidRDefault="003F2A4A" w:rsidP="00946C01">
      <w:pPr>
        <w:numPr>
          <w:ilvl w:val="0"/>
          <w:numId w:val="127"/>
        </w:numPr>
        <w:spacing w:after="0"/>
        <w:jc w:val="both"/>
        <w:rPr>
          <w:b/>
          <w:color w:val="365F91" w:themeColor="accent1" w:themeShade="BF"/>
        </w:rPr>
      </w:pPr>
      <w:r w:rsidRPr="000403DA">
        <w:rPr>
          <w:b/>
          <w:color w:val="365F91" w:themeColor="accent1" w:themeShade="BF"/>
        </w:rPr>
        <w:t>Laaja-alaisen osaamisen arviointikriteeristö (LIITE 13)</w:t>
      </w:r>
    </w:p>
    <w:p w:rsidR="003F2A4A" w:rsidRPr="000403DA" w:rsidRDefault="003F2A4A" w:rsidP="003F2A4A">
      <w:pPr>
        <w:spacing w:after="0"/>
        <w:ind w:left="360"/>
        <w:jc w:val="both"/>
        <w:rPr>
          <w:color w:val="365F91" w:themeColor="accent1" w:themeShade="BF"/>
        </w:rPr>
      </w:pPr>
    </w:p>
    <w:p w:rsidR="003F2A4A" w:rsidRPr="000403DA" w:rsidRDefault="003F2A4A" w:rsidP="003214E8">
      <w:pPr>
        <w:spacing w:after="0"/>
        <w:ind w:left="425"/>
        <w:jc w:val="both"/>
        <w:rPr>
          <w:color w:val="365F91" w:themeColor="accent1" w:themeShade="BF"/>
        </w:rPr>
      </w:pPr>
      <w:r w:rsidRPr="000403DA">
        <w:rPr>
          <w:color w:val="365F91" w:themeColor="accent1" w:themeShade="BF"/>
        </w:rPr>
        <w:t xml:space="preserve">Laaja-alaisen osaamisen arviointikriteeristöä käytetään monilukutaidon arviointi- ja seurantavälineenä. Seuraavat esimerkit kuvaavat taitotasoa, jonka suhteen oppilasta arvioidaan. </w:t>
      </w:r>
    </w:p>
    <w:p w:rsidR="003F2A4A" w:rsidRPr="000403DA" w:rsidRDefault="003F2A4A" w:rsidP="00946C01">
      <w:pPr>
        <w:numPr>
          <w:ilvl w:val="0"/>
          <w:numId w:val="101"/>
        </w:numPr>
        <w:spacing w:after="0"/>
        <w:rPr>
          <w:color w:val="365F91" w:themeColor="accent1" w:themeShade="BF"/>
        </w:rPr>
      </w:pPr>
      <w:r w:rsidRPr="000403DA">
        <w:rPr>
          <w:rFonts w:eastAsia="Times New Roman" w:cs="Segoe UI"/>
          <w:b/>
          <w:color w:val="365F91" w:themeColor="accent1" w:themeShade="BF"/>
        </w:rPr>
        <w:t>Erilaisten viestintätapojen tarkoituksenmukainen käyttö</w:t>
      </w:r>
    </w:p>
    <w:p w:rsidR="003F2A4A" w:rsidRPr="000403DA" w:rsidRDefault="003F2A4A" w:rsidP="003214E8">
      <w:pPr>
        <w:spacing w:after="0"/>
        <w:ind w:left="1440"/>
        <w:jc w:val="both"/>
        <w:rPr>
          <w:i/>
          <w:color w:val="365F91" w:themeColor="accent1" w:themeShade="BF"/>
        </w:rPr>
      </w:pPr>
      <w:r w:rsidRPr="000403DA">
        <w:rPr>
          <w:i/>
          <w:color w:val="365F91" w:themeColor="accent1" w:themeShade="BF"/>
        </w:rPr>
        <w:t>Oppijat ymmärtävät, valitsevat ja käyttävät erilaisia viestintätapoja ja työkaluja yhtenäiseen ja tarkoituksenmukaiseen viestintään. Viestintä on ymmärrettävä ja johdonmukainen kokonaisuus sen sijaan, että se olisi yksittäinen ajatus.</w:t>
      </w:r>
    </w:p>
    <w:p w:rsidR="003F2A4A" w:rsidRPr="000403DA" w:rsidRDefault="003F2A4A" w:rsidP="003214E8">
      <w:pPr>
        <w:spacing w:after="0"/>
        <w:ind w:left="1440"/>
        <w:rPr>
          <w:color w:val="365F91" w:themeColor="accent1" w:themeShade="BF"/>
        </w:rPr>
      </w:pPr>
    </w:p>
    <w:p w:rsidR="003F2A4A" w:rsidRPr="000403DA" w:rsidRDefault="003F2A4A" w:rsidP="00946C01">
      <w:pPr>
        <w:numPr>
          <w:ilvl w:val="0"/>
          <w:numId w:val="101"/>
        </w:numPr>
        <w:spacing w:after="0"/>
        <w:rPr>
          <w:rFonts w:eastAsia="Times New Roman" w:cs="Segoe UI"/>
          <w:b/>
          <w:color w:val="365F91" w:themeColor="accent1" w:themeShade="BF"/>
        </w:rPr>
      </w:pPr>
      <w:r w:rsidRPr="000403DA">
        <w:rPr>
          <w:rFonts w:eastAsia="Times New Roman" w:cs="Segoe UI"/>
          <w:b/>
          <w:color w:val="365F91" w:themeColor="accent1" w:themeShade="BF"/>
        </w:rPr>
        <w:t>Viestintätaidot</w:t>
      </w:r>
    </w:p>
    <w:p w:rsidR="003F2A4A" w:rsidRPr="000403DA" w:rsidRDefault="003F2A4A" w:rsidP="003214E8">
      <w:pPr>
        <w:spacing w:after="0"/>
        <w:ind w:left="1440"/>
        <w:jc w:val="both"/>
        <w:rPr>
          <w:i/>
          <w:color w:val="365F91" w:themeColor="accent1" w:themeShade="BF"/>
        </w:rPr>
      </w:pPr>
      <w:r w:rsidRPr="000403DA">
        <w:rPr>
          <w:i/>
          <w:color w:val="365F91" w:themeColor="accent1" w:themeShade="BF"/>
        </w:rPr>
        <w:t>Oppijat ovat taitavia tunnistamaan, mikä innostaa, motivoi tai vetoaa yleisöön, jotta viestillä on vaikutusta. Oppijat hyödyntävät erilaisia strategioita luodakseen vaikuttavaa ja mieleen jäävää viestintää, jolla voi muuttaa kohdeyleisön ajattelua ja toimintaa. Oppijat pyytävät palautetta ja mukauttavat ja muokkaavat viestintäänsä sen perusteella.</w:t>
      </w:r>
    </w:p>
    <w:p w:rsidR="003F2A4A" w:rsidRPr="000403DA" w:rsidRDefault="003F2A4A" w:rsidP="003F2A4A">
      <w:pPr>
        <w:spacing w:after="0" w:line="240" w:lineRule="auto"/>
        <w:ind w:left="1440"/>
        <w:rPr>
          <w:rFonts w:eastAsia="Times New Roman" w:cs="Segoe UI"/>
          <w:b/>
          <w:color w:val="365F91" w:themeColor="accent1" w:themeShade="BF"/>
        </w:rPr>
      </w:pPr>
    </w:p>
    <w:p w:rsidR="003F2A4A" w:rsidRPr="000403DA" w:rsidRDefault="003F2A4A" w:rsidP="00946C01">
      <w:pPr>
        <w:numPr>
          <w:ilvl w:val="0"/>
          <w:numId w:val="101"/>
        </w:numPr>
        <w:spacing w:after="0"/>
        <w:rPr>
          <w:color w:val="365F91" w:themeColor="accent1" w:themeShade="BF"/>
        </w:rPr>
      </w:pPr>
      <w:r w:rsidRPr="000403DA">
        <w:rPr>
          <w:rFonts w:eastAsia="Times New Roman" w:cs="Segoe UI"/>
          <w:b/>
          <w:color w:val="365F91" w:themeColor="accent1" w:themeShade="BF"/>
        </w:rPr>
        <w:t>Multimodaalinen viestintä</w:t>
      </w:r>
    </w:p>
    <w:p w:rsidR="003F2A4A" w:rsidRPr="000403DA" w:rsidRDefault="003F2A4A" w:rsidP="003214E8">
      <w:pPr>
        <w:spacing w:after="0"/>
        <w:ind w:left="1440"/>
        <w:jc w:val="both"/>
        <w:rPr>
          <w:i/>
          <w:color w:val="365F91" w:themeColor="accent1" w:themeShade="BF"/>
        </w:rPr>
      </w:pPr>
      <w:r w:rsidRPr="000403DA">
        <w:rPr>
          <w:i/>
          <w:color w:val="365F91" w:themeColor="accent1" w:themeShade="BF"/>
        </w:rPr>
        <w:t xml:space="preserve">Oppijat osaavat käyttää erilaisia strategioita kootakseen tietoa yhtenäiseksi, ymmärrettäväksi kokonaisuudeksi. Oppijat ymmärtävät, että viestinnän tehtävä on punoa yhteenkuuluvat ideat ja ajatukset johdonmukaiseksi kokonaisuudeksi. He osaavat määritellä, mikä on </w:t>
      </w:r>
      <w:r w:rsidRPr="000403DA">
        <w:rPr>
          <w:i/>
          <w:color w:val="365F91" w:themeColor="accent1" w:themeShade="BF"/>
        </w:rPr>
        <w:lastRenderedPageBreak/>
        <w:t>viestin ydin ja tietävät, millä keinoilla sen saa onnistuneesti viestittyä. Oppijat osaavat taitavasti yhdistää viestinnässään huumoria, faktoja ja yllätyksellisiä ja jännittäviä elementtejä saavuttaakseen yleisön huomion ja vakuuttaakseen heidät.</w:t>
      </w:r>
    </w:p>
    <w:p w:rsidR="003F2A4A" w:rsidRPr="000403DA" w:rsidRDefault="003F2A4A" w:rsidP="003F2A4A">
      <w:pPr>
        <w:spacing w:after="0"/>
        <w:ind w:left="1440"/>
        <w:jc w:val="both"/>
        <w:rPr>
          <w:color w:val="365F91" w:themeColor="accent1" w:themeShade="BF"/>
        </w:rPr>
      </w:pPr>
    </w:p>
    <w:p w:rsidR="003F2A4A" w:rsidRPr="000403DA" w:rsidRDefault="003F2A4A" w:rsidP="00946C01">
      <w:pPr>
        <w:numPr>
          <w:ilvl w:val="0"/>
          <w:numId w:val="101"/>
        </w:numPr>
        <w:spacing w:after="0"/>
        <w:rPr>
          <w:color w:val="365F91" w:themeColor="accent1" w:themeShade="BF"/>
        </w:rPr>
      </w:pPr>
      <w:r w:rsidRPr="000403DA">
        <w:rPr>
          <w:rFonts w:eastAsia="Times New Roman" w:cs="Segoe UI"/>
          <w:b/>
          <w:color w:val="365F91" w:themeColor="accent1" w:themeShade="BF"/>
        </w:rPr>
        <w:t>Viestinnän kehittäminen reflektion ja oppimisprosessin avulla/kautta</w:t>
      </w:r>
    </w:p>
    <w:p w:rsidR="003F2A4A" w:rsidRPr="000403DA" w:rsidRDefault="003F2A4A" w:rsidP="003214E8">
      <w:pPr>
        <w:autoSpaceDE w:val="0"/>
        <w:autoSpaceDN w:val="0"/>
        <w:adjustRightInd w:val="0"/>
        <w:spacing w:after="0"/>
        <w:ind w:left="1440"/>
        <w:jc w:val="both"/>
        <w:rPr>
          <w:i/>
          <w:color w:val="365F91" w:themeColor="accent1" w:themeShade="BF"/>
        </w:rPr>
      </w:pPr>
      <w:r w:rsidRPr="000403DA">
        <w:rPr>
          <w:i/>
          <w:color w:val="365F91" w:themeColor="accent1" w:themeShade="BF"/>
        </w:rPr>
        <w:t xml:space="preserve">Oppijat ovat taitavia viestijöitä, jotka ennakoivasti arvioivat viestintänsä tehokkuutta ja reflektoivat sitä huolellisesti monesta näkökulmasta. He löytävät tehokkaita keinoja vahvistaa viestinnän vaikuttavuutta, erityisesti heterogeenisissä ja monialaisissa ryhmissä. Tällä tasolla ryhmät löytävät taitavasti synergisiä yhteistyötapoja, jotka edesauttavat uusien ideoiden syntymistä ja jakamista ja minimoivat viestinnän esteitä. </w:t>
      </w:r>
    </w:p>
    <w:p w:rsidR="003F2A4A" w:rsidRPr="003214E8" w:rsidRDefault="003F2A4A" w:rsidP="003214E8">
      <w:pPr>
        <w:spacing w:after="0"/>
        <w:jc w:val="both"/>
        <w:rPr>
          <w:color w:val="365F91" w:themeColor="accent1" w:themeShade="BF"/>
        </w:rPr>
      </w:pPr>
    </w:p>
    <w:p w:rsidR="003F2A4A" w:rsidRPr="000403DA" w:rsidRDefault="0088292D" w:rsidP="003F2A4A">
      <w:pPr>
        <w:jc w:val="both"/>
        <w:rPr>
          <w:rFonts w:cs="Calibri"/>
          <w:b/>
          <w:i/>
          <w:iCs/>
          <w:color w:val="365F91" w:themeColor="accent1" w:themeShade="BF"/>
          <w:sz w:val="24"/>
          <w:szCs w:val="24"/>
          <w:lang w:eastAsia="fi-FI"/>
        </w:rPr>
      </w:pPr>
      <w:r>
        <w:rPr>
          <w:rFonts w:cs="Calibri"/>
          <w:b/>
          <w:i/>
          <w:iCs/>
          <w:color w:val="365F91" w:themeColor="accent1" w:themeShade="BF"/>
          <w:sz w:val="24"/>
          <w:szCs w:val="24"/>
        </w:rPr>
        <w:t>3.5</w:t>
      </w:r>
      <w:r w:rsidR="003F2A4A" w:rsidRPr="000403DA">
        <w:rPr>
          <w:rFonts w:cs="Calibri"/>
          <w:b/>
          <w:i/>
          <w:iCs/>
          <w:color w:val="365F91" w:themeColor="accent1" w:themeShade="BF"/>
          <w:sz w:val="24"/>
          <w:szCs w:val="24"/>
        </w:rPr>
        <w:t>.3.5</w:t>
      </w:r>
      <w:r w:rsidR="003F2A4A" w:rsidRPr="000403DA">
        <w:rPr>
          <w:rFonts w:cs="Calibri"/>
          <w:b/>
          <w:i/>
          <w:iCs/>
          <w:color w:val="365F91" w:themeColor="accent1" w:themeShade="BF"/>
          <w:sz w:val="24"/>
          <w:szCs w:val="24"/>
        </w:rPr>
        <w:tab/>
        <w:t>Tieto- ja viestintäteknologinen osaaminen (L5)</w:t>
      </w:r>
    </w:p>
    <w:p w:rsidR="003F2A4A" w:rsidRPr="000403DA" w:rsidRDefault="003F2A4A" w:rsidP="00946C01">
      <w:pPr>
        <w:numPr>
          <w:ilvl w:val="0"/>
          <w:numId w:val="122"/>
        </w:numPr>
        <w:spacing w:after="0"/>
        <w:ind w:left="782" w:hanging="357"/>
        <w:jc w:val="both"/>
        <w:rPr>
          <w:b/>
          <w:color w:val="365F91" w:themeColor="accent1" w:themeShade="BF"/>
        </w:rPr>
      </w:pPr>
      <w:r w:rsidRPr="000403DA">
        <w:rPr>
          <w:b/>
          <w:color w:val="365F91" w:themeColor="accent1" w:themeShade="BF"/>
        </w:rPr>
        <w:t>Koulukohtaisia järjestelyjä, toimenpiteitä ja periaatteita</w:t>
      </w:r>
    </w:p>
    <w:p w:rsidR="003F2A4A" w:rsidRPr="000403DA" w:rsidRDefault="003F2A4A" w:rsidP="003F2A4A">
      <w:pPr>
        <w:spacing w:after="0"/>
        <w:jc w:val="both"/>
        <w:rPr>
          <w:rFonts w:eastAsia="Times New Roman" w:cs="Arial"/>
          <w:color w:val="365F91" w:themeColor="accent1" w:themeShade="BF"/>
        </w:rPr>
      </w:pPr>
    </w:p>
    <w:p w:rsidR="003F2A4A" w:rsidRPr="003547F9" w:rsidRDefault="003F2A4A" w:rsidP="003547F9">
      <w:pPr>
        <w:ind w:left="425"/>
        <w:jc w:val="both"/>
        <w:rPr>
          <w:rFonts w:cs="Calibri"/>
          <w:iCs/>
          <w:color w:val="365F91" w:themeColor="accent1" w:themeShade="BF"/>
          <w:lang w:eastAsia="fi-FI"/>
        </w:rPr>
      </w:pPr>
      <w:r w:rsidRPr="000403DA">
        <w:rPr>
          <w:rFonts w:cs="Calibri"/>
          <w:iCs/>
          <w:color w:val="365F91" w:themeColor="accent1" w:themeShade="BF"/>
        </w:rPr>
        <w:t xml:space="preserve">Tieto- ja viestintäteknologinen osaamisen </w:t>
      </w:r>
      <w:r w:rsidRPr="000403DA">
        <w:rPr>
          <w:rFonts w:eastAsia="Times New Roman" w:cs="Arial"/>
          <w:color w:val="365F91" w:themeColor="accent1" w:themeShade="BF"/>
        </w:rPr>
        <w:t xml:space="preserve">kehittymiseen pyritään seuraavin järjestelyin, toimin ja </w:t>
      </w:r>
      <w:r w:rsidRPr="003547F9">
        <w:rPr>
          <w:rFonts w:eastAsia="Times New Roman" w:cs="Arial"/>
          <w:color w:val="365F91" w:themeColor="accent1" w:themeShade="BF"/>
        </w:rPr>
        <w:t>periaattein:</w:t>
      </w:r>
    </w:p>
    <w:p w:rsidR="003F2A4A" w:rsidRPr="003547F9" w:rsidRDefault="003F2A4A" w:rsidP="00946C01">
      <w:pPr>
        <w:pStyle w:val="Luettelokappale"/>
        <w:numPr>
          <w:ilvl w:val="1"/>
          <w:numId w:val="95"/>
        </w:numPr>
        <w:spacing w:after="0"/>
        <w:ind w:left="1208" w:hanging="357"/>
        <w:jc w:val="both"/>
        <w:rPr>
          <w:b/>
          <w:color w:val="365F91" w:themeColor="accent1" w:themeShade="BF"/>
        </w:rPr>
      </w:pPr>
      <w:r w:rsidRPr="003547F9">
        <w:rPr>
          <w:b/>
          <w:color w:val="365F91" w:themeColor="accent1" w:themeShade="BF"/>
        </w:rPr>
        <w:t>Oppilaita ohjataan ymmärtämään tieto- ja viestintäteknologian käyttö- ja toimintaperiaatteita ja keskeisiä käsitteitä sekä kehittämään käytännön tvt-tait</w:t>
      </w:r>
      <w:r w:rsidR="003547F9">
        <w:rPr>
          <w:b/>
          <w:color w:val="365F91" w:themeColor="accent1" w:themeShade="BF"/>
        </w:rPr>
        <w:t>ojaan</w:t>
      </w:r>
      <w:r w:rsidRPr="003547F9">
        <w:rPr>
          <w:b/>
          <w:color w:val="365F91" w:themeColor="accent1" w:themeShade="BF"/>
        </w:rPr>
        <w:t xml:space="preserve"> </w:t>
      </w:r>
    </w:p>
    <w:p w:rsidR="003F2A4A" w:rsidRPr="000403DA" w:rsidRDefault="003F2A4A" w:rsidP="00946C01">
      <w:pPr>
        <w:pStyle w:val="Luettelokappale"/>
        <w:numPr>
          <w:ilvl w:val="0"/>
          <w:numId w:val="101"/>
        </w:numPr>
        <w:spacing w:after="0"/>
        <w:jc w:val="both"/>
        <w:rPr>
          <w:i/>
          <w:color w:val="365F91" w:themeColor="accent1" w:themeShade="BF"/>
        </w:rPr>
      </w:pPr>
      <w:r w:rsidRPr="000403DA">
        <w:rPr>
          <w:i/>
          <w:color w:val="365F91" w:themeColor="accent1" w:themeShade="BF"/>
        </w:rPr>
        <w:t>Oppilaita kannustetaan tieto- ja viestintäteknologian hyödyntämiseen erilaisissa oppimistehtävissä. Tvt on väline tehdä omia ajatuksia ja ideoita näkyväksi, kehittää ajattelua ja oppimisen taitoja. Oppilaat ymmärtävät tähän liittyvät mahdollisuudet oman id</w:t>
      </w:r>
      <w:r w:rsidR="00E04048">
        <w:rPr>
          <w:i/>
          <w:color w:val="365F91" w:themeColor="accent1" w:themeShade="BF"/>
        </w:rPr>
        <w:t>entiteetin rakentumisessa</w:t>
      </w:r>
      <w:r w:rsidRPr="000403DA">
        <w:rPr>
          <w:i/>
          <w:color w:val="365F91" w:themeColor="accent1" w:themeShade="BF"/>
        </w:rPr>
        <w:t xml:space="preserve">. </w:t>
      </w:r>
    </w:p>
    <w:p w:rsidR="003F2A4A" w:rsidRPr="000403DA" w:rsidRDefault="003F2A4A" w:rsidP="00946C01">
      <w:pPr>
        <w:pStyle w:val="Luettelokappale"/>
        <w:numPr>
          <w:ilvl w:val="1"/>
          <w:numId w:val="95"/>
        </w:numPr>
        <w:spacing w:after="0"/>
        <w:ind w:left="1441" w:hanging="590"/>
        <w:jc w:val="both"/>
        <w:rPr>
          <w:b/>
          <w:color w:val="365F91" w:themeColor="accent1" w:themeShade="BF"/>
        </w:rPr>
      </w:pPr>
      <w:r w:rsidRPr="000403DA">
        <w:rPr>
          <w:b/>
          <w:color w:val="365F91" w:themeColor="accent1" w:themeShade="BF"/>
        </w:rPr>
        <w:t>Oppilaita opastetaan käyttämään tieto- ja viestintäteknologiaa vastuullisesti, turvallisesti ja ergonomisesti</w:t>
      </w:r>
    </w:p>
    <w:p w:rsidR="003F2A4A" w:rsidRPr="000403DA" w:rsidRDefault="003F2A4A" w:rsidP="00946C01">
      <w:pPr>
        <w:pStyle w:val="Luettelokappale"/>
        <w:numPr>
          <w:ilvl w:val="0"/>
          <w:numId w:val="101"/>
        </w:numPr>
        <w:spacing w:after="0"/>
        <w:jc w:val="both"/>
        <w:rPr>
          <w:i/>
          <w:color w:val="365F91" w:themeColor="accent1" w:themeShade="BF"/>
        </w:rPr>
      </w:pPr>
      <w:r w:rsidRPr="000403DA">
        <w:rPr>
          <w:rFonts w:eastAsia="Times New Roman"/>
          <w:i/>
          <w:color w:val="365F91" w:themeColor="accent1" w:themeShade="BF"/>
          <w:lang w:eastAsia="fi-FI"/>
        </w:rPr>
        <w:t>Tietosuoja- ja tekijänoikeuskysymyksiin tutustuminen ja niiden noudattaminen</w:t>
      </w:r>
    </w:p>
    <w:p w:rsidR="003F2A4A" w:rsidRPr="000403DA" w:rsidRDefault="003F2A4A" w:rsidP="00946C01">
      <w:pPr>
        <w:pStyle w:val="Luettelokappale"/>
        <w:numPr>
          <w:ilvl w:val="0"/>
          <w:numId w:val="101"/>
        </w:numPr>
        <w:spacing w:after="0"/>
        <w:jc w:val="both"/>
        <w:rPr>
          <w:i/>
          <w:color w:val="365F91" w:themeColor="accent1" w:themeShade="BF"/>
        </w:rPr>
      </w:pPr>
      <w:r w:rsidRPr="000403DA">
        <w:rPr>
          <w:i/>
          <w:color w:val="365F91" w:themeColor="accent1" w:themeShade="BF"/>
        </w:rPr>
        <w:t>Oppilaat oppivat, mitä seurauksia vastuuttomasta ja lainvastaisesta toiminnasta voi olla. Ope</w:t>
      </w:r>
      <w:r w:rsidRPr="000403DA">
        <w:rPr>
          <w:i/>
          <w:color w:val="365F91" w:themeColor="accent1" w:themeShade="BF"/>
        </w:rPr>
        <w:softHyphen/>
      </w:r>
      <w:r w:rsidRPr="000403DA">
        <w:rPr>
          <w:i/>
          <w:color w:val="365F91" w:themeColor="accent1" w:themeShade="BF"/>
        </w:rPr>
        <w:softHyphen/>
        <w:t xml:space="preserve">tuksesta vastaavat sekä henkilökunta että koulupoliisi. </w:t>
      </w:r>
    </w:p>
    <w:p w:rsidR="003F2A4A" w:rsidRPr="000403DA" w:rsidRDefault="003F2A4A" w:rsidP="00946C01">
      <w:pPr>
        <w:pStyle w:val="Luettelokappale"/>
        <w:numPr>
          <w:ilvl w:val="0"/>
          <w:numId w:val="101"/>
        </w:numPr>
        <w:spacing w:after="0"/>
        <w:jc w:val="both"/>
        <w:rPr>
          <w:i/>
          <w:color w:val="365F91" w:themeColor="accent1" w:themeShade="BF"/>
        </w:rPr>
      </w:pPr>
      <w:r w:rsidRPr="000403DA">
        <w:rPr>
          <w:i/>
          <w:color w:val="365F91" w:themeColor="accent1" w:themeShade="BF"/>
        </w:rPr>
        <w:t xml:space="preserve">Oppilaat oppivat, miten suojaudutaan mahdollisilta tietoturvariskeiltä ja vältytään tiedon häviämiseltä. </w:t>
      </w:r>
    </w:p>
    <w:p w:rsidR="003F2A4A" w:rsidRPr="000403DA" w:rsidRDefault="003F2A4A" w:rsidP="00946C01">
      <w:pPr>
        <w:pStyle w:val="Luettelokappale"/>
        <w:numPr>
          <w:ilvl w:val="0"/>
          <w:numId w:val="101"/>
        </w:numPr>
        <w:spacing w:after="0"/>
        <w:jc w:val="both"/>
        <w:rPr>
          <w:i/>
          <w:color w:val="365F91" w:themeColor="accent1" w:themeShade="BF"/>
        </w:rPr>
      </w:pPr>
      <w:r w:rsidRPr="000403DA">
        <w:rPr>
          <w:i/>
          <w:color w:val="365F91" w:themeColor="accent1" w:themeShade="BF"/>
        </w:rPr>
        <w:t xml:space="preserve">Oppilaita opastetaan terveellisten ja ergonomisten työtapojen omaksumiseen henkilökunnan, kouluterveydenhoitajan ja fysioterapeutin toimesta </w:t>
      </w:r>
    </w:p>
    <w:p w:rsidR="003F2A4A" w:rsidRPr="000403DA" w:rsidRDefault="003F2A4A" w:rsidP="00946C01">
      <w:pPr>
        <w:numPr>
          <w:ilvl w:val="0"/>
          <w:numId w:val="94"/>
        </w:numPr>
        <w:spacing w:after="0"/>
        <w:ind w:left="1208" w:hanging="357"/>
        <w:jc w:val="both"/>
        <w:rPr>
          <w:rFonts w:cs="Calibri"/>
          <w:b/>
          <w:color w:val="365F91" w:themeColor="accent1" w:themeShade="BF"/>
        </w:rPr>
      </w:pPr>
      <w:r w:rsidRPr="000403DA">
        <w:rPr>
          <w:rFonts w:cs="Calibri"/>
          <w:b/>
          <w:color w:val="365F91" w:themeColor="accent1" w:themeShade="BF"/>
        </w:rPr>
        <w:t>Oppilaita opetetaan käyttämään tieto- ja viestintäteknologiaa tiedonhallinnassa sekä tutkivassa ja luovassa työskentelyssä</w:t>
      </w:r>
    </w:p>
    <w:p w:rsidR="003F2A4A" w:rsidRPr="000403DA" w:rsidRDefault="003F2A4A" w:rsidP="00946C01">
      <w:pPr>
        <w:numPr>
          <w:ilvl w:val="0"/>
          <w:numId w:val="99"/>
        </w:numPr>
        <w:spacing w:after="0"/>
        <w:jc w:val="both"/>
        <w:rPr>
          <w:i/>
          <w:color w:val="365F91" w:themeColor="accent1" w:themeShade="BF"/>
        </w:rPr>
      </w:pPr>
      <w:r w:rsidRPr="000403DA">
        <w:rPr>
          <w:i/>
          <w:color w:val="365F91" w:themeColor="accent1" w:themeShade="BF"/>
        </w:rPr>
        <w:t>Oppilaat harjaantuvat systematisoimaan, organisoimaan ja jakamaan tiedostoja sekä valmistamaan erilaisia digitaalisia tuotoksia itsenäisesti ja yhdessä</w:t>
      </w:r>
    </w:p>
    <w:p w:rsidR="003F2A4A" w:rsidRPr="000403DA" w:rsidRDefault="003F2A4A" w:rsidP="00946C01">
      <w:pPr>
        <w:numPr>
          <w:ilvl w:val="0"/>
          <w:numId w:val="99"/>
        </w:numPr>
        <w:spacing w:after="0"/>
        <w:jc w:val="both"/>
        <w:rPr>
          <w:i/>
          <w:color w:val="365F91" w:themeColor="accent1" w:themeShade="BF"/>
        </w:rPr>
      </w:pPr>
      <w:r w:rsidRPr="000403DA">
        <w:rPr>
          <w:i/>
          <w:color w:val="365F91" w:themeColor="accent1" w:themeShade="BF"/>
        </w:rPr>
        <w:t xml:space="preserve">Oppilaita ohjataan monipuoliseen tiedon hankintaan ja tuottamiseen sekä tietolähteiden monipuoliseen käyttöön tutkivan ja luovan työskentelyn pohjana. Samalla harjoitellaan lähdekriittisyyttä ja opitaan arvioimaan omaa ja muiden tapaa toimia ja tuottaa tietoa. </w:t>
      </w:r>
    </w:p>
    <w:p w:rsidR="003F2A4A" w:rsidRPr="000403DA" w:rsidRDefault="003F2A4A" w:rsidP="00946C01">
      <w:pPr>
        <w:numPr>
          <w:ilvl w:val="1"/>
          <w:numId w:val="94"/>
        </w:numPr>
        <w:spacing w:after="0"/>
        <w:ind w:left="1208" w:hanging="357"/>
        <w:jc w:val="both"/>
        <w:rPr>
          <w:rFonts w:cs="Calibri"/>
          <w:b/>
          <w:color w:val="365F91" w:themeColor="accent1" w:themeShade="BF"/>
        </w:rPr>
      </w:pPr>
      <w:r w:rsidRPr="000403DA">
        <w:rPr>
          <w:rFonts w:cs="Calibri"/>
          <w:b/>
          <w:color w:val="365F91" w:themeColor="accent1" w:themeShade="BF"/>
        </w:rPr>
        <w:t>Oppilaat saavat kokemuksia ja harjoittelevat tvt:n käyttämistä vuorovaikutuksessa ja verkostoitumisessa.</w:t>
      </w:r>
    </w:p>
    <w:p w:rsidR="003547F9" w:rsidRDefault="003F2A4A" w:rsidP="00946C01">
      <w:pPr>
        <w:pStyle w:val="Luettelokappale"/>
        <w:numPr>
          <w:ilvl w:val="0"/>
          <w:numId w:val="99"/>
        </w:numPr>
        <w:spacing w:after="0"/>
        <w:jc w:val="both"/>
        <w:rPr>
          <w:i/>
          <w:color w:val="365F91" w:themeColor="accent1" w:themeShade="BF"/>
        </w:rPr>
      </w:pPr>
      <w:r w:rsidRPr="000403DA">
        <w:rPr>
          <w:i/>
          <w:color w:val="365F91" w:themeColor="accent1" w:themeShade="BF"/>
        </w:rPr>
        <w:t>Toteutetaan tvt-laitteisiin ja tietokoneohjelmiin liittyvää yhdessä oppimista</w:t>
      </w:r>
    </w:p>
    <w:p w:rsidR="003547F9" w:rsidRDefault="003F2A4A" w:rsidP="00946C01">
      <w:pPr>
        <w:pStyle w:val="Luettelokappale"/>
        <w:numPr>
          <w:ilvl w:val="0"/>
          <w:numId w:val="99"/>
        </w:numPr>
        <w:spacing w:after="0"/>
        <w:jc w:val="both"/>
        <w:rPr>
          <w:i/>
          <w:color w:val="365F91" w:themeColor="accent1" w:themeShade="BF"/>
        </w:rPr>
      </w:pPr>
      <w:r w:rsidRPr="003547F9">
        <w:rPr>
          <w:i/>
          <w:color w:val="365F91" w:themeColor="accent1" w:themeShade="BF"/>
        </w:rPr>
        <w:t>Hyödynnetään oppilasosaamista antamalla oppilaille mahdollisuus opettaa toisia ja sanoittaa näin omaa osaamistaan</w:t>
      </w:r>
    </w:p>
    <w:p w:rsidR="003F2A4A" w:rsidRPr="003547F9" w:rsidRDefault="003F2A4A" w:rsidP="00946C01">
      <w:pPr>
        <w:pStyle w:val="Luettelokappale"/>
        <w:numPr>
          <w:ilvl w:val="0"/>
          <w:numId w:val="99"/>
        </w:numPr>
        <w:spacing w:after="0"/>
        <w:jc w:val="both"/>
        <w:rPr>
          <w:i/>
          <w:color w:val="365F91" w:themeColor="accent1" w:themeShade="BF"/>
        </w:rPr>
      </w:pPr>
      <w:r w:rsidRPr="003547F9">
        <w:rPr>
          <w:i/>
          <w:color w:val="365F91" w:themeColor="accent1" w:themeShade="BF"/>
        </w:rPr>
        <w:lastRenderedPageBreak/>
        <w:t xml:space="preserve">Opetuksessa käytetään yhteisöllisiä palveluita ja koetaan yhteistyön ja vuorovaikutuksen merkitys oppimiselle, tutkivalle työskentelylle ja uuden luomiselle. Hyödynnetään opetuksessa tiimipedagogiikkaa. </w:t>
      </w:r>
    </w:p>
    <w:p w:rsidR="003F2A4A" w:rsidRPr="000403DA" w:rsidRDefault="003F2A4A" w:rsidP="00946C01">
      <w:pPr>
        <w:numPr>
          <w:ilvl w:val="0"/>
          <w:numId w:val="97"/>
        </w:numPr>
        <w:spacing w:after="0"/>
        <w:jc w:val="both"/>
        <w:rPr>
          <w:i/>
          <w:color w:val="365F91" w:themeColor="accent1" w:themeShade="BF"/>
        </w:rPr>
      </w:pPr>
      <w:r w:rsidRPr="000403DA">
        <w:rPr>
          <w:i/>
          <w:color w:val="365F91" w:themeColor="accent1" w:themeShade="BF"/>
        </w:rPr>
        <w:t>Harjoitellaan tieto- ja viestintäteknologian hyödyntämistä myös kansainvälisessä vuorovaikutuksessa ja opitaan hahmottamaan sen merkitystä, mahdollisuuksia ja riskejä globaalissa maailmassa: Kansainväliset kummikoulut ja kummioppilaat</w:t>
      </w:r>
      <w:r w:rsidR="00E04048">
        <w:rPr>
          <w:i/>
          <w:color w:val="365F91" w:themeColor="accent1" w:themeShade="BF"/>
        </w:rPr>
        <w:t xml:space="preserve"> sekä Microsoftin NPDL-yhteistyön</w:t>
      </w:r>
      <w:r w:rsidRPr="000403DA">
        <w:rPr>
          <w:i/>
          <w:color w:val="365F91" w:themeColor="accent1" w:themeShade="BF"/>
        </w:rPr>
        <w:t xml:space="preserve"> kautta syntyneet kansalliset ja kansainväliset yhteydet</w:t>
      </w:r>
    </w:p>
    <w:p w:rsidR="003F2A4A" w:rsidRPr="000403DA" w:rsidRDefault="003F2A4A" w:rsidP="00946C01">
      <w:pPr>
        <w:pStyle w:val="Luettelokappale"/>
        <w:numPr>
          <w:ilvl w:val="0"/>
          <w:numId w:val="95"/>
        </w:numPr>
        <w:spacing w:after="160"/>
        <w:jc w:val="both"/>
        <w:rPr>
          <w:b/>
          <w:color w:val="365F91" w:themeColor="accent1" w:themeShade="BF"/>
        </w:rPr>
      </w:pPr>
      <w:r w:rsidRPr="000403DA">
        <w:rPr>
          <w:b/>
          <w:color w:val="365F91" w:themeColor="accent1" w:themeShade="BF"/>
        </w:rPr>
        <w:t>Tvt:n yhteiskunnallinen merkitys ymmärretään</w:t>
      </w:r>
    </w:p>
    <w:p w:rsidR="003F2A4A" w:rsidRPr="000403DA" w:rsidRDefault="003F2A4A" w:rsidP="00946C01">
      <w:pPr>
        <w:pStyle w:val="Luettelokappale"/>
        <w:numPr>
          <w:ilvl w:val="0"/>
          <w:numId w:val="100"/>
        </w:numPr>
        <w:spacing w:after="160"/>
        <w:jc w:val="both"/>
        <w:rPr>
          <w:i/>
          <w:color w:val="365F91" w:themeColor="accent1" w:themeShade="BF"/>
        </w:rPr>
      </w:pPr>
      <w:r w:rsidRPr="000403DA">
        <w:rPr>
          <w:i/>
          <w:color w:val="365F91" w:themeColor="accent1" w:themeShade="BF"/>
        </w:rPr>
        <w:t>Oppimistehtävien yhteydessä tarkastellaan tvt:n merkitystä yhteiskunnassa ja vaikutuksia kestävään kehitykseen.</w:t>
      </w:r>
    </w:p>
    <w:p w:rsidR="003F2A4A" w:rsidRPr="000403DA" w:rsidRDefault="003F2A4A" w:rsidP="003F2A4A">
      <w:pPr>
        <w:spacing w:after="0"/>
        <w:jc w:val="both"/>
        <w:rPr>
          <w:b/>
          <w:color w:val="365F91" w:themeColor="accent1" w:themeShade="BF"/>
        </w:rPr>
      </w:pPr>
    </w:p>
    <w:p w:rsidR="003F2A4A" w:rsidRPr="000403DA" w:rsidRDefault="003F2A4A" w:rsidP="00946C01">
      <w:pPr>
        <w:numPr>
          <w:ilvl w:val="0"/>
          <w:numId w:val="128"/>
        </w:numPr>
        <w:spacing w:after="0"/>
        <w:jc w:val="both"/>
        <w:rPr>
          <w:b/>
          <w:color w:val="365F91" w:themeColor="accent1" w:themeShade="BF"/>
        </w:rPr>
      </w:pPr>
      <w:r w:rsidRPr="000403DA">
        <w:rPr>
          <w:b/>
          <w:color w:val="365F91" w:themeColor="accent1" w:themeShade="BF"/>
        </w:rPr>
        <w:t>Laaja-alaisen osaamisen arviointikriteeristö (LIITE 13)</w:t>
      </w:r>
    </w:p>
    <w:p w:rsidR="003F2A4A" w:rsidRPr="000403DA" w:rsidRDefault="003F2A4A" w:rsidP="003F2A4A">
      <w:pPr>
        <w:spacing w:after="0"/>
        <w:ind w:left="360"/>
        <w:jc w:val="both"/>
        <w:rPr>
          <w:color w:val="365F91" w:themeColor="accent1" w:themeShade="BF"/>
        </w:rPr>
      </w:pPr>
    </w:p>
    <w:p w:rsidR="003F2A4A" w:rsidRPr="000403DA" w:rsidRDefault="003F2A4A" w:rsidP="003547F9">
      <w:pPr>
        <w:spacing w:after="0"/>
        <w:ind w:left="425"/>
        <w:jc w:val="both"/>
        <w:rPr>
          <w:color w:val="365F91" w:themeColor="accent1" w:themeShade="BF"/>
        </w:rPr>
      </w:pPr>
      <w:r w:rsidRPr="000403DA">
        <w:rPr>
          <w:color w:val="365F91" w:themeColor="accent1" w:themeShade="BF"/>
        </w:rPr>
        <w:t xml:space="preserve">Laaja-alaisen osaamisen arviointikriteeristöä käytetään tieto- ja viestintäteknologiataidon arviointi- ja seurantavälineenä. Seuraavat esimerkit kuvaavat taitotasoa, jonka suhteen oppilasta arvioidaan. </w:t>
      </w:r>
    </w:p>
    <w:p w:rsidR="003F2A4A" w:rsidRPr="000403DA" w:rsidRDefault="003F2A4A" w:rsidP="003F2A4A">
      <w:pPr>
        <w:spacing w:after="0"/>
        <w:jc w:val="both"/>
        <w:rPr>
          <w:color w:val="365F91" w:themeColor="accent1" w:themeShade="BF"/>
        </w:rPr>
      </w:pPr>
    </w:p>
    <w:p w:rsidR="003F2A4A" w:rsidRPr="000403DA" w:rsidRDefault="003F2A4A" w:rsidP="00946C01">
      <w:pPr>
        <w:numPr>
          <w:ilvl w:val="0"/>
          <w:numId w:val="98"/>
        </w:numPr>
        <w:spacing w:after="0"/>
        <w:jc w:val="both"/>
        <w:rPr>
          <w:b/>
          <w:color w:val="365F91" w:themeColor="accent1" w:themeShade="BF"/>
        </w:rPr>
      </w:pPr>
      <w:r w:rsidRPr="000403DA">
        <w:rPr>
          <w:b/>
          <w:color w:val="365F91" w:themeColor="accent1" w:themeShade="BF"/>
        </w:rPr>
        <w:t>Ajattelu ja oppimaan oppiminen:</w:t>
      </w:r>
    </w:p>
    <w:p w:rsidR="003F2A4A" w:rsidRPr="000403DA" w:rsidRDefault="003F2A4A" w:rsidP="003547F9">
      <w:pPr>
        <w:spacing w:after="0"/>
        <w:ind w:left="1486"/>
        <w:jc w:val="both"/>
        <w:rPr>
          <w:i/>
          <w:color w:val="365F91" w:themeColor="accent1" w:themeShade="BF"/>
        </w:rPr>
      </w:pPr>
      <w:r w:rsidRPr="000403DA">
        <w:rPr>
          <w:i/>
          <w:color w:val="365F91" w:themeColor="accent1" w:themeShade="BF"/>
        </w:rPr>
        <w:t>Oppijat hyödyntävät digitalisaatiota luontevasti ja tehokkaasti työskentelyssään antaakseen oikea-aikaista palautetta sekä syventääkseen oppimisprosessin tehokkuutta, laatua ja merkittävyyttä. Oppijat osaavat kuvata, miten mikäkin digitaalinen ratkaisu on auttanut oppimisprosessin reflektoinnissa tavoilla, jotka eivät muuten olisi olleet mahdollisia. He osaavat soveltaa tätä ymmärrystä uusissa ja erilaisissa konteksteissa.</w:t>
      </w:r>
    </w:p>
    <w:p w:rsidR="003F2A4A" w:rsidRPr="000403DA" w:rsidRDefault="003F2A4A" w:rsidP="003547F9">
      <w:pPr>
        <w:spacing w:after="0"/>
        <w:ind w:left="1486"/>
        <w:jc w:val="both"/>
        <w:rPr>
          <w:color w:val="365F91" w:themeColor="accent1" w:themeShade="BF"/>
        </w:rPr>
      </w:pPr>
    </w:p>
    <w:p w:rsidR="003F2A4A" w:rsidRPr="000403DA" w:rsidRDefault="003F2A4A" w:rsidP="00946C01">
      <w:pPr>
        <w:numPr>
          <w:ilvl w:val="0"/>
          <w:numId w:val="98"/>
        </w:numPr>
        <w:spacing w:after="0"/>
        <w:jc w:val="both"/>
        <w:rPr>
          <w:b/>
          <w:color w:val="365F91" w:themeColor="accent1" w:themeShade="BF"/>
        </w:rPr>
      </w:pPr>
      <w:r w:rsidRPr="000403DA">
        <w:rPr>
          <w:b/>
          <w:color w:val="365F91" w:themeColor="accent1" w:themeShade="BF"/>
        </w:rPr>
        <w:t>Globaali kansalaisuus:</w:t>
      </w:r>
    </w:p>
    <w:p w:rsidR="003F2A4A" w:rsidRPr="000403DA" w:rsidRDefault="003F2A4A" w:rsidP="003547F9">
      <w:pPr>
        <w:spacing w:after="0"/>
        <w:ind w:left="1486"/>
        <w:jc w:val="both"/>
        <w:rPr>
          <w:i/>
          <w:color w:val="365F91" w:themeColor="accent1" w:themeShade="BF"/>
        </w:rPr>
      </w:pPr>
      <w:r w:rsidRPr="000403DA">
        <w:rPr>
          <w:i/>
          <w:color w:val="365F91" w:themeColor="accent1" w:themeShade="BF"/>
        </w:rPr>
        <w:t xml:space="preserve">Oppijat hyödyntävät digitaalisuutta luontevasti ja tehokkaasti työskentelyssään syventääkseen oppimisprosessin globaalia, kulttuurista ja ympäristöä tukevaa näkökulmaa. Oppijat osaavat kuvata, miten digitaaliset ratkaisut ovat parantaneet tuotosten tai ratkaisujen laatua sekä edistäneet yhdenvertaisuutta, oikeudenmukaisuutta ja kestävää elämäntapaa eri kulttuureissa. Oppijat osaavat soveltaa tätä ymmärrystä uusissa ja erilaisissa konteksteissa.  </w:t>
      </w:r>
    </w:p>
    <w:p w:rsidR="003F2A4A" w:rsidRPr="000403DA" w:rsidRDefault="003F2A4A" w:rsidP="003547F9">
      <w:pPr>
        <w:spacing w:after="0"/>
        <w:jc w:val="both"/>
        <w:rPr>
          <w:color w:val="365F91" w:themeColor="accent1" w:themeShade="BF"/>
        </w:rPr>
      </w:pPr>
    </w:p>
    <w:p w:rsidR="003F2A4A" w:rsidRPr="000403DA" w:rsidRDefault="003F2A4A" w:rsidP="00946C01">
      <w:pPr>
        <w:numPr>
          <w:ilvl w:val="0"/>
          <w:numId w:val="98"/>
        </w:numPr>
        <w:spacing w:after="0"/>
        <w:jc w:val="both"/>
        <w:rPr>
          <w:b/>
          <w:color w:val="365F91" w:themeColor="accent1" w:themeShade="BF"/>
        </w:rPr>
      </w:pPr>
      <w:r w:rsidRPr="000403DA">
        <w:rPr>
          <w:b/>
          <w:color w:val="365F91" w:themeColor="accent1" w:themeShade="BF"/>
        </w:rPr>
        <w:t>Tiimityötaidot:</w:t>
      </w:r>
    </w:p>
    <w:p w:rsidR="003F2A4A" w:rsidRPr="000403DA" w:rsidRDefault="003F2A4A" w:rsidP="003547F9">
      <w:pPr>
        <w:spacing w:after="0"/>
        <w:ind w:left="1486"/>
        <w:jc w:val="both"/>
        <w:rPr>
          <w:i/>
          <w:color w:val="365F91" w:themeColor="accent1" w:themeShade="BF"/>
        </w:rPr>
      </w:pPr>
      <w:r w:rsidRPr="000403DA">
        <w:rPr>
          <w:i/>
          <w:color w:val="365F91" w:themeColor="accent1" w:themeShade="BF"/>
        </w:rPr>
        <w:t xml:space="preserve">Oppijat osaavat selkeästi kuvata, kuinka digitaaliset ratkaisut ovat edistäneet tiimin jäsenten riippuvaisuutta toisistaan, syventäneet yhteisöllisyyttä, lisänneet jaetun vastuun tunnetta ja parantaneet tiimin kykyä tehdä merkittävät päätökset yhdessä.  </w:t>
      </w:r>
    </w:p>
    <w:p w:rsidR="003F2A4A" w:rsidRPr="000403DA" w:rsidRDefault="003F2A4A" w:rsidP="003547F9">
      <w:pPr>
        <w:spacing w:after="0"/>
        <w:ind w:left="1486"/>
        <w:jc w:val="both"/>
        <w:rPr>
          <w:color w:val="365F91" w:themeColor="accent1" w:themeShade="BF"/>
        </w:rPr>
      </w:pPr>
    </w:p>
    <w:p w:rsidR="003F2A4A" w:rsidRPr="000403DA" w:rsidRDefault="003F2A4A" w:rsidP="00946C01">
      <w:pPr>
        <w:numPr>
          <w:ilvl w:val="0"/>
          <w:numId w:val="98"/>
        </w:numPr>
        <w:spacing w:after="0"/>
        <w:jc w:val="both"/>
        <w:rPr>
          <w:b/>
          <w:color w:val="365F91" w:themeColor="accent1" w:themeShade="BF"/>
        </w:rPr>
      </w:pPr>
      <w:r w:rsidRPr="000403DA">
        <w:rPr>
          <w:b/>
          <w:color w:val="365F91" w:themeColor="accent1" w:themeShade="BF"/>
        </w:rPr>
        <w:t>Viestintä ja vuorovaikutustaidot:</w:t>
      </w:r>
    </w:p>
    <w:p w:rsidR="003F2A4A" w:rsidRPr="000403DA" w:rsidRDefault="003F2A4A" w:rsidP="003547F9">
      <w:pPr>
        <w:spacing w:after="0"/>
        <w:ind w:left="1486"/>
        <w:jc w:val="both"/>
        <w:rPr>
          <w:i/>
          <w:color w:val="365F91" w:themeColor="accent1" w:themeShade="BF"/>
        </w:rPr>
      </w:pPr>
      <w:r w:rsidRPr="000403DA">
        <w:rPr>
          <w:i/>
          <w:color w:val="365F91" w:themeColor="accent1" w:themeShade="BF"/>
        </w:rPr>
        <w:t xml:space="preserve">Oppijat hyödyntävät digitalisaatiota luontevasti ja tehokkaasti työskentelyssään syventääkseen ja vahvistaakseen viestinnän tehoa, tavoittavuutta ja lisäarvoa sekä oppijoiden omasta että kohdeyleisön näkökulmasta. Oppijat osaavat kuvata, miten digitaaliset ratkaisut ovat parantaneet viestinnän vaikuttavuutta ja lisänneet todennäköisyyttä sille, että yleisö käyttää ryhmältä oppimaansa ja osaa myös soveltaa tietoa muissa konteksteissa.  </w:t>
      </w:r>
    </w:p>
    <w:p w:rsidR="003F2A4A" w:rsidRDefault="003F2A4A" w:rsidP="003547F9">
      <w:pPr>
        <w:spacing w:after="0"/>
        <w:ind w:left="1486"/>
        <w:jc w:val="both"/>
        <w:rPr>
          <w:color w:val="365F91" w:themeColor="accent1" w:themeShade="BF"/>
        </w:rPr>
      </w:pPr>
    </w:p>
    <w:p w:rsidR="00E22998" w:rsidRDefault="00E22998" w:rsidP="003547F9">
      <w:pPr>
        <w:spacing w:after="0"/>
        <w:ind w:left="1486"/>
        <w:jc w:val="both"/>
        <w:rPr>
          <w:color w:val="365F91" w:themeColor="accent1" w:themeShade="BF"/>
        </w:rPr>
      </w:pPr>
    </w:p>
    <w:p w:rsidR="00E22998" w:rsidRPr="000403DA" w:rsidRDefault="00E22998" w:rsidP="003547F9">
      <w:pPr>
        <w:spacing w:after="0"/>
        <w:ind w:left="1486"/>
        <w:jc w:val="both"/>
        <w:rPr>
          <w:color w:val="365F91" w:themeColor="accent1" w:themeShade="BF"/>
        </w:rPr>
      </w:pPr>
    </w:p>
    <w:p w:rsidR="003F2A4A" w:rsidRPr="000403DA" w:rsidRDefault="003F2A4A" w:rsidP="00946C01">
      <w:pPr>
        <w:numPr>
          <w:ilvl w:val="0"/>
          <w:numId w:val="98"/>
        </w:numPr>
        <w:spacing w:after="0"/>
        <w:jc w:val="both"/>
        <w:rPr>
          <w:b/>
          <w:color w:val="365F91" w:themeColor="accent1" w:themeShade="BF"/>
        </w:rPr>
      </w:pPr>
      <w:r w:rsidRPr="000403DA">
        <w:rPr>
          <w:b/>
          <w:color w:val="365F91" w:themeColor="accent1" w:themeShade="BF"/>
        </w:rPr>
        <w:lastRenderedPageBreak/>
        <w:t>Luovuus:</w:t>
      </w:r>
    </w:p>
    <w:p w:rsidR="003F2A4A" w:rsidRPr="000403DA" w:rsidRDefault="003F2A4A" w:rsidP="003547F9">
      <w:pPr>
        <w:spacing w:after="0"/>
        <w:ind w:left="1486"/>
        <w:jc w:val="both"/>
        <w:rPr>
          <w:i/>
          <w:color w:val="365F91" w:themeColor="accent1" w:themeShade="BF"/>
        </w:rPr>
      </w:pPr>
      <w:r w:rsidRPr="000403DA">
        <w:rPr>
          <w:i/>
          <w:color w:val="365F91" w:themeColor="accent1" w:themeShade="BF"/>
        </w:rPr>
        <w:t xml:space="preserve">Oppijat hyödyntävät digitaalisia ratkaisuja luontevasti ja tehokkaasti työskentelyssään löytääkseen ja kehittääkseen luovia ideoita ja tukeakseen tehokasta toiminnan johtamista. Oppijat osaavat kuvata, miten digitaaliset ratkaisut ovat auttaneet toimimaan luovasti tavoilla, jotka eivät muuten olisi mahdollisia. He osaavat soveltaa oppimansa myös muihin konteksteihin.  </w:t>
      </w:r>
    </w:p>
    <w:p w:rsidR="003F2A4A" w:rsidRPr="000403DA" w:rsidRDefault="003F2A4A" w:rsidP="003547F9">
      <w:pPr>
        <w:spacing w:after="0"/>
        <w:jc w:val="both"/>
        <w:rPr>
          <w:color w:val="365F91" w:themeColor="accent1" w:themeShade="BF"/>
        </w:rPr>
      </w:pPr>
    </w:p>
    <w:p w:rsidR="003F2A4A" w:rsidRPr="000403DA" w:rsidRDefault="003F2A4A" w:rsidP="00946C01">
      <w:pPr>
        <w:numPr>
          <w:ilvl w:val="0"/>
          <w:numId w:val="98"/>
        </w:numPr>
        <w:spacing w:after="0"/>
        <w:jc w:val="both"/>
        <w:rPr>
          <w:b/>
          <w:color w:val="365F91" w:themeColor="accent1" w:themeShade="BF"/>
        </w:rPr>
      </w:pPr>
      <w:r w:rsidRPr="000403DA">
        <w:rPr>
          <w:b/>
          <w:color w:val="365F91" w:themeColor="accent1" w:themeShade="BF"/>
        </w:rPr>
        <w:t>Kriittinen ajattelu</w:t>
      </w:r>
    </w:p>
    <w:p w:rsidR="003F2A4A" w:rsidRPr="000403DA" w:rsidRDefault="003F2A4A" w:rsidP="003547F9">
      <w:pPr>
        <w:spacing w:after="0"/>
        <w:ind w:left="1486"/>
        <w:jc w:val="both"/>
        <w:rPr>
          <w:i/>
          <w:color w:val="365F91" w:themeColor="accent1" w:themeShade="BF"/>
        </w:rPr>
      </w:pPr>
      <w:r w:rsidRPr="000403DA">
        <w:rPr>
          <w:i/>
          <w:color w:val="365F91" w:themeColor="accent1" w:themeShade="BF"/>
        </w:rPr>
        <w:t xml:space="preserve">Oppijat hyödyntävät digitalisaatiota luontevasti koko tehtävän ajan syventääkseen yhdessä ajattelun merkitystä ja laatua. Oppijat osaavat yksityiskohtaisesti kuvata, kuinka digitaalisuuden hyödyntäminen on tehostanut heidän kykyään ajatella, ja kykyä soveltaa tätä ymmärrystä uusiin ja erilaisiin käyttökohteisiin.  </w:t>
      </w:r>
    </w:p>
    <w:p w:rsidR="003F2A4A" w:rsidRPr="000403DA" w:rsidRDefault="003F2A4A" w:rsidP="003F2A4A">
      <w:pPr>
        <w:spacing w:after="0"/>
        <w:jc w:val="both"/>
        <w:rPr>
          <w:rFonts w:cs="Calibri"/>
          <w:b/>
          <w:i/>
          <w:color w:val="365F91" w:themeColor="accent1" w:themeShade="BF"/>
        </w:rPr>
      </w:pPr>
    </w:p>
    <w:p w:rsidR="003F2A4A" w:rsidRPr="000403DA" w:rsidRDefault="00E22998" w:rsidP="003F2A4A">
      <w:pPr>
        <w:spacing w:after="0"/>
        <w:jc w:val="both"/>
        <w:rPr>
          <w:rFonts w:cs="Calibri"/>
          <w:b/>
          <w:i/>
          <w:color w:val="365F91" w:themeColor="accent1" w:themeShade="BF"/>
          <w:sz w:val="24"/>
          <w:szCs w:val="24"/>
        </w:rPr>
      </w:pPr>
      <w:r>
        <w:rPr>
          <w:rFonts w:cs="Calibri"/>
          <w:b/>
          <w:i/>
          <w:color w:val="365F91" w:themeColor="accent1" w:themeShade="BF"/>
          <w:sz w:val="24"/>
          <w:szCs w:val="24"/>
        </w:rPr>
        <w:t>3.5</w:t>
      </w:r>
      <w:r w:rsidR="003F2A4A" w:rsidRPr="000403DA">
        <w:rPr>
          <w:rFonts w:cs="Calibri"/>
          <w:b/>
          <w:i/>
          <w:color w:val="365F91" w:themeColor="accent1" w:themeShade="BF"/>
          <w:sz w:val="24"/>
          <w:szCs w:val="24"/>
        </w:rPr>
        <w:t>.3.6.</w:t>
      </w:r>
      <w:r w:rsidR="003F2A4A" w:rsidRPr="000403DA">
        <w:rPr>
          <w:rFonts w:cs="Calibri"/>
          <w:b/>
          <w:i/>
          <w:color w:val="365F91" w:themeColor="accent1" w:themeShade="BF"/>
          <w:sz w:val="24"/>
          <w:szCs w:val="24"/>
        </w:rPr>
        <w:tab/>
        <w:t>Työelämätaidot ja yrittäjyys (L6)</w:t>
      </w:r>
    </w:p>
    <w:p w:rsidR="003F2A4A" w:rsidRPr="000403DA" w:rsidRDefault="003F2A4A" w:rsidP="003F2A4A">
      <w:pPr>
        <w:spacing w:after="0"/>
        <w:jc w:val="both"/>
        <w:rPr>
          <w:rFonts w:cs="Calibri"/>
          <w:b/>
          <w:i/>
          <w:color w:val="365F91" w:themeColor="accent1" w:themeShade="BF"/>
        </w:rPr>
      </w:pPr>
    </w:p>
    <w:p w:rsidR="003F2A4A" w:rsidRPr="000403DA" w:rsidRDefault="003F2A4A" w:rsidP="00E04048">
      <w:pPr>
        <w:spacing w:after="0"/>
        <w:ind w:left="425"/>
        <w:jc w:val="both"/>
        <w:rPr>
          <w:rFonts w:cs="Calibri"/>
          <w:color w:val="365F91" w:themeColor="accent1" w:themeShade="BF"/>
        </w:rPr>
      </w:pPr>
      <w:r w:rsidRPr="000403DA">
        <w:rPr>
          <w:rFonts w:cs="Calibri"/>
          <w:color w:val="365F91" w:themeColor="accent1" w:themeShade="BF"/>
        </w:rPr>
        <w:t xml:space="preserve">Yksityiskoulussa yrittäjähenkisyys on ikään kuin sisään kirjoitettu koulun toimintakulttuuriin. Henkilöstön yritteliäisyys, virheitä pelkäämättömät kokeilut, innovatiivisuus ja kannustavuus ovat tavoitteita. Kouluelämää palveleva tuotekehitys on laajemminkin kristillisten koulujen arkea, johon osallistetaan myös oppilaat ja huoltajat sekä kolmannen sektorin yhteistyökumppanit. Henkilökunta on korostetun tietoinen oman esimerkin vaikutuksesta oppilaiden työelämätaitojen omaksumiseen. </w:t>
      </w:r>
    </w:p>
    <w:p w:rsidR="003F2A4A" w:rsidRPr="000403DA" w:rsidRDefault="003F2A4A" w:rsidP="003547F9">
      <w:pPr>
        <w:spacing w:after="0"/>
        <w:ind w:left="425"/>
        <w:jc w:val="both"/>
        <w:rPr>
          <w:rFonts w:cs="Calibri"/>
          <w:color w:val="365F91" w:themeColor="accent1" w:themeShade="BF"/>
        </w:rPr>
      </w:pPr>
    </w:p>
    <w:p w:rsidR="003F2A4A" w:rsidRPr="000403DA" w:rsidRDefault="003F2A4A" w:rsidP="003547F9">
      <w:pPr>
        <w:spacing w:after="0"/>
        <w:ind w:left="425"/>
        <w:jc w:val="both"/>
        <w:rPr>
          <w:rFonts w:cs="Calibri"/>
          <w:color w:val="365F91" w:themeColor="accent1" w:themeShade="BF"/>
        </w:rPr>
      </w:pPr>
      <w:r w:rsidRPr="000403DA">
        <w:rPr>
          <w:rFonts w:cs="Calibri"/>
          <w:color w:val="365F91" w:themeColor="accent1" w:themeShade="BF"/>
        </w:rPr>
        <w:t>Oulun kristillinen koulu on ollut mukana laatimassa Pohjois-Pohjanmaan seutukunnallista yrit</w:t>
      </w:r>
      <w:r w:rsidR="00E04048">
        <w:rPr>
          <w:rFonts w:cs="Calibri"/>
          <w:color w:val="365F91" w:themeColor="accent1" w:themeShade="BF"/>
        </w:rPr>
        <w:t>täjyys</w:t>
      </w:r>
      <w:r w:rsidR="00E04048">
        <w:rPr>
          <w:rFonts w:cs="Calibri"/>
          <w:color w:val="365F91" w:themeColor="accent1" w:themeShade="BF"/>
        </w:rPr>
        <w:softHyphen/>
        <w:t>kasva</w:t>
      </w:r>
      <w:r w:rsidR="00E04048">
        <w:rPr>
          <w:rFonts w:cs="Calibri"/>
          <w:color w:val="365F91" w:themeColor="accent1" w:themeShade="BF"/>
        </w:rPr>
        <w:softHyphen/>
        <w:t>tus</w:t>
      </w:r>
      <w:r w:rsidR="00E04048">
        <w:rPr>
          <w:rFonts w:cs="Calibri"/>
          <w:color w:val="365F91" w:themeColor="accent1" w:themeShade="BF"/>
        </w:rPr>
        <w:softHyphen/>
        <w:t>suunnitelmaa. Osa henkilökunnast</w:t>
      </w:r>
      <w:r w:rsidRPr="000403DA">
        <w:rPr>
          <w:rFonts w:cs="Calibri"/>
          <w:color w:val="365F91" w:themeColor="accent1" w:themeShade="BF"/>
        </w:rPr>
        <w:t xml:space="preserve">amme on myös suorittanut Tuotekehitystyön erikoisammattitutkinnon kehittäen erilaisia kouluelämään liittyviä tuotteita, innovaatioita. Kyseisten osallistumisten hedelmänä on syntynyt </w:t>
      </w:r>
      <w:r w:rsidR="003220A4">
        <w:rPr>
          <w:rFonts w:cs="Calibri"/>
          <w:color w:val="365F91" w:themeColor="accent1" w:themeShade="BF"/>
        </w:rPr>
        <w:t>koulumme oma Y</w:t>
      </w:r>
      <w:r w:rsidRPr="000403DA">
        <w:rPr>
          <w:rFonts w:cs="Calibri"/>
          <w:color w:val="365F91" w:themeColor="accent1" w:themeShade="BF"/>
        </w:rPr>
        <w:t>rittäjyy</w:t>
      </w:r>
      <w:r w:rsidR="00E22998">
        <w:rPr>
          <w:rFonts w:cs="Calibri"/>
          <w:color w:val="365F91" w:themeColor="accent1" w:themeShade="BF"/>
        </w:rPr>
        <w:t>skasvatus –suunnitelma (LIITE 20</w:t>
      </w:r>
      <w:r w:rsidRPr="000403DA">
        <w:rPr>
          <w:rFonts w:cs="Calibri"/>
          <w:color w:val="365F91" w:themeColor="accent1" w:themeShade="BF"/>
        </w:rPr>
        <w:t>).</w:t>
      </w:r>
    </w:p>
    <w:p w:rsidR="003F2A4A" w:rsidRPr="000403DA" w:rsidRDefault="003F2A4A" w:rsidP="003F2A4A">
      <w:pPr>
        <w:spacing w:after="0"/>
        <w:jc w:val="both"/>
        <w:rPr>
          <w:rFonts w:cs="Calibri"/>
          <w:color w:val="365F91" w:themeColor="accent1" w:themeShade="BF"/>
        </w:rPr>
      </w:pPr>
    </w:p>
    <w:p w:rsidR="003F2A4A" w:rsidRPr="000403DA" w:rsidRDefault="003F2A4A" w:rsidP="00946C01">
      <w:pPr>
        <w:numPr>
          <w:ilvl w:val="0"/>
          <w:numId w:val="123"/>
        </w:numPr>
        <w:spacing w:after="0"/>
        <w:ind w:left="782" w:hanging="357"/>
        <w:jc w:val="both"/>
        <w:rPr>
          <w:b/>
          <w:color w:val="365F91" w:themeColor="accent1" w:themeShade="BF"/>
        </w:rPr>
      </w:pPr>
      <w:r w:rsidRPr="000403DA">
        <w:rPr>
          <w:b/>
          <w:color w:val="365F91" w:themeColor="accent1" w:themeShade="BF"/>
        </w:rPr>
        <w:t>Koulukohtaisia järjestelyjä, toimenpiteitä ja periaatteita</w:t>
      </w:r>
    </w:p>
    <w:p w:rsidR="003F2A4A" w:rsidRPr="000403DA" w:rsidRDefault="003F2A4A" w:rsidP="003F2A4A">
      <w:pPr>
        <w:spacing w:after="0"/>
        <w:jc w:val="both"/>
        <w:rPr>
          <w:color w:val="365F91" w:themeColor="accent1" w:themeShade="BF"/>
        </w:rPr>
      </w:pPr>
    </w:p>
    <w:p w:rsidR="003F2A4A" w:rsidRPr="000403DA" w:rsidRDefault="003F2A4A" w:rsidP="004E2D51">
      <w:pPr>
        <w:spacing w:after="0"/>
        <w:ind w:left="425"/>
        <w:jc w:val="both"/>
        <w:rPr>
          <w:color w:val="365F91" w:themeColor="accent1" w:themeShade="BF"/>
        </w:rPr>
      </w:pPr>
      <w:r w:rsidRPr="000403DA">
        <w:rPr>
          <w:rFonts w:eastAsia="Times New Roman" w:cs="Arial"/>
          <w:color w:val="365F91" w:themeColor="accent1" w:themeShade="BF"/>
        </w:rPr>
        <w:t>Työelämätaitojen ja yrittäjyyden kehittymiseen pyrimme seuraavin järjestelyin, toimin ja periaattein:</w:t>
      </w:r>
    </w:p>
    <w:p w:rsidR="003F2A4A" w:rsidRPr="000403DA" w:rsidRDefault="003F2A4A" w:rsidP="00946C01">
      <w:pPr>
        <w:pStyle w:val="Luettelokappale"/>
        <w:numPr>
          <w:ilvl w:val="0"/>
          <w:numId w:val="109"/>
        </w:numPr>
        <w:spacing w:after="160"/>
        <w:ind w:left="1208" w:hanging="357"/>
        <w:jc w:val="both"/>
        <w:rPr>
          <w:b/>
          <w:color w:val="365F91" w:themeColor="accent1" w:themeShade="BF"/>
        </w:rPr>
      </w:pPr>
      <w:r w:rsidRPr="000403DA">
        <w:rPr>
          <w:b/>
          <w:color w:val="365F91" w:themeColor="accent1" w:themeShade="BF"/>
        </w:rPr>
        <w:t>Kiinnostus ja myönteinen asenne työtä ja työelämää kohtaan; työn ja sen tulosten arvostaminen</w:t>
      </w:r>
    </w:p>
    <w:p w:rsidR="003F2A4A" w:rsidRPr="000403DA" w:rsidRDefault="003F2A4A" w:rsidP="00946C01">
      <w:pPr>
        <w:pStyle w:val="Luettelokappale"/>
        <w:numPr>
          <w:ilvl w:val="0"/>
          <w:numId w:val="98"/>
        </w:numPr>
        <w:spacing w:after="160"/>
        <w:jc w:val="both"/>
        <w:rPr>
          <w:color w:val="365F91" w:themeColor="accent1" w:themeShade="BF"/>
        </w:rPr>
      </w:pPr>
      <w:r w:rsidRPr="000403DA">
        <w:rPr>
          <w:i/>
          <w:color w:val="365F91" w:themeColor="accent1" w:themeShade="BF"/>
        </w:rPr>
        <w:t>Opettaja toimii mallina ja esikuvana ja välittää omailla toimillaan paljon myönteistä asennetta työhön ja työelämään</w:t>
      </w:r>
    </w:p>
    <w:p w:rsidR="003F2A4A" w:rsidRPr="000403DA" w:rsidRDefault="003F2A4A" w:rsidP="00946C01">
      <w:pPr>
        <w:pStyle w:val="Luettelokappale"/>
        <w:numPr>
          <w:ilvl w:val="0"/>
          <w:numId w:val="98"/>
        </w:numPr>
        <w:spacing w:after="160"/>
        <w:jc w:val="both"/>
        <w:rPr>
          <w:color w:val="365F91" w:themeColor="accent1" w:themeShade="BF"/>
        </w:rPr>
      </w:pPr>
      <w:r w:rsidRPr="000403DA">
        <w:rPr>
          <w:i/>
          <w:color w:val="365F91" w:themeColor="accent1" w:themeShade="BF"/>
        </w:rPr>
        <w:t xml:space="preserve">Työelämätaitoja opitaan huolehtimalla omaan kouluelämään liittyvistä tehtävistä </w:t>
      </w:r>
    </w:p>
    <w:p w:rsidR="003F2A4A" w:rsidRPr="000403DA" w:rsidRDefault="003F2A4A" w:rsidP="00946C01">
      <w:pPr>
        <w:pStyle w:val="Luettelokappale"/>
        <w:numPr>
          <w:ilvl w:val="0"/>
          <w:numId w:val="98"/>
        </w:numPr>
        <w:spacing w:after="160"/>
        <w:jc w:val="both"/>
        <w:rPr>
          <w:color w:val="365F91" w:themeColor="accent1" w:themeShade="BF"/>
        </w:rPr>
      </w:pPr>
      <w:r w:rsidRPr="000403DA">
        <w:rPr>
          <w:i/>
          <w:color w:val="365F91" w:themeColor="accent1" w:themeShade="BF"/>
        </w:rPr>
        <w:t xml:space="preserve">Koulun tehtävänä on järjestää innostavaa opetusta ja harjoittaa omaa itsereflektiota toimintakulttuurinsa suhteen </w:t>
      </w:r>
    </w:p>
    <w:p w:rsidR="003F2A4A" w:rsidRPr="000403DA" w:rsidRDefault="003F2A4A" w:rsidP="00946C01">
      <w:pPr>
        <w:pStyle w:val="Luettelokappale"/>
        <w:numPr>
          <w:ilvl w:val="0"/>
          <w:numId w:val="98"/>
        </w:numPr>
        <w:spacing w:after="160"/>
        <w:jc w:val="both"/>
        <w:rPr>
          <w:i/>
          <w:color w:val="365F91" w:themeColor="accent1" w:themeShade="BF"/>
        </w:rPr>
      </w:pPr>
      <w:r w:rsidRPr="000403DA">
        <w:rPr>
          <w:i/>
          <w:color w:val="365F91" w:themeColor="accent1" w:themeShade="BF"/>
        </w:rPr>
        <w:t xml:space="preserve">Oppilaita opetetaan arvostamaan omia töitään ja tuotoksiaan </w:t>
      </w:r>
    </w:p>
    <w:p w:rsidR="003F2A4A" w:rsidRPr="000403DA" w:rsidRDefault="003F2A4A" w:rsidP="00946C01">
      <w:pPr>
        <w:pStyle w:val="Luettelokappale"/>
        <w:numPr>
          <w:ilvl w:val="0"/>
          <w:numId w:val="98"/>
        </w:numPr>
        <w:spacing w:after="160"/>
        <w:jc w:val="both"/>
        <w:rPr>
          <w:color w:val="365F91" w:themeColor="accent1" w:themeShade="BF"/>
        </w:rPr>
      </w:pPr>
      <w:r w:rsidRPr="000403DA">
        <w:rPr>
          <w:i/>
          <w:color w:val="365F91" w:themeColor="accent1" w:themeShade="BF"/>
        </w:rPr>
        <w:t>Kestävä Kehitys –kioski (Keke-kioski) avulla innostetaan oppilaita läksyjen tekoon</w:t>
      </w:r>
      <w:r w:rsidRPr="000403DA">
        <w:rPr>
          <w:color w:val="365F91" w:themeColor="accent1" w:themeShade="BF"/>
        </w:rPr>
        <w:t xml:space="preserve"> </w:t>
      </w:r>
    </w:p>
    <w:p w:rsidR="003F2A4A" w:rsidRPr="000403DA" w:rsidRDefault="003F2A4A" w:rsidP="00946C01">
      <w:pPr>
        <w:pStyle w:val="Luettelokappale"/>
        <w:numPr>
          <w:ilvl w:val="0"/>
          <w:numId w:val="103"/>
        </w:numPr>
        <w:spacing w:after="160"/>
        <w:ind w:left="1208" w:hanging="357"/>
        <w:jc w:val="both"/>
        <w:rPr>
          <w:b/>
          <w:color w:val="365F91" w:themeColor="accent1" w:themeShade="BF"/>
        </w:rPr>
      </w:pPr>
      <w:r w:rsidRPr="000403DA">
        <w:rPr>
          <w:b/>
          <w:color w:val="365F91" w:themeColor="accent1" w:themeShade="BF"/>
        </w:rPr>
        <w:t xml:space="preserve">Itsenäinen työskentely, asioihin tarttuminen oma-aloitteisesti, järjestelmällinen ja pitkäjänteinen työskentely, sisukas loppuunsaattaminen </w:t>
      </w:r>
    </w:p>
    <w:p w:rsidR="003F2A4A" w:rsidRPr="000403DA" w:rsidRDefault="003F2A4A" w:rsidP="00946C01">
      <w:pPr>
        <w:pStyle w:val="Luettelokappale"/>
        <w:numPr>
          <w:ilvl w:val="0"/>
          <w:numId w:val="106"/>
        </w:numPr>
        <w:spacing w:after="160"/>
        <w:jc w:val="both"/>
        <w:rPr>
          <w:i/>
          <w:color w:val="365F91" w:themeColor="accent1" w:themeShade="BF"/>
        </w:rPr>
      </w:pPr>
      <w:r w:rsidRPr="000403DA">
        <w:rPr>
          <w:i/>
          <w:color w:val="365F91" w:themeColor="accent1" w:themeShade="BF"/>
        </w:rPr>
        <w:t>Joustava asenne erilaisiin muutoksiin, luovaa heittäytymistä haasteita kohti niin opettaja- kuin oppilastasolla</w:t>
      </w:r>
    </w:p>
    <w:p w:rsidR="003F2A4A" w:rsidRPr="000403DA" w:rsidRDefault="003F2A4A" w:rsidP="00946C01">
      <w:pPr>
        <w:pStyle w:val="Luettelokappale"/>
        <w:numPr>
          <w:ilvl w:val="0"/>
          <w:numId w:val="106"/>
        </w:numPr>
        <w:spacing w:after="160"/>
        <w:jc w:val="both"/>
        <w:rPr>
          <w:i/>
          <w:color w:val="365F91" w:themeColor="accent1" w:themeShade="BF"/>
        </w:rPr>
      </w:pPr>
      <w:r w:rsidRPr="000403DA">
        <w:rPr>
          <w:i/>
          <w:color w:val="365F91" w:themeColor="accent1" w:themeShade="BF"/>
        </w:rPr>
        <w:t>Epäonnistumisten ja pettymysten kohtaaminen ja niiden ylikäyminen opettajan tukemana</w:t>
      </w:r>
    </w:p>
    <w:p w:rsidR="003F2A4A" w:rsidRPr="000403DA" w:rsidRDefault="003F2A4A" w:rsidP="00946C01">
      <w:pPr>
        <w:pStyle w:val="Luettelokappale"/>
        <w:numPr>
          <w:ilvl w:val="0"/>
          <w:numId w:val="106"/>
        </w:numPr>
        <w:spacing w:after="160"/>
        <w:jc w:val="both"/>
        <w:rPr>
          <w:i/>
          <w:color w:val="365F91" w:themeColor="accent1" w:themeShade="BF"/>
        </w:rPr>
      </w:pPr>
      <w:r w:rsidRPr="000403DA">
        <w:rPr>
          <w:i/>
          <w:color w:val="365F91" w:themeColor="accent1" w:themeShade="BF"/>
        </w:rPr>
        <w:t>Erilaisten juhlien järjestäminen, joissa oppilaiden osuutta suunnittelussa, toteutuksessa ja arvioinnissa korostetaan</w:t>
      </w:r>
    </w:p>
    <w:p w:rsidR="003F2A4A" w:rsidRPr="000403DA" w:rsidRDefault="003F2A4A" w:rsidP="00946C01">
      <w:pPr>
        <w:pStyle w:val="Luettelokappale"/>
        <w:numPr>
          <w:ilvl w:val="0"/>
          <w:numId w:val="106"/>
        </w:numPr>
        <w:spacing w:after="160"/>
        <w:jc w:val="both"/>
        <w:rPr>
          <w:i/>
          <w:color w:val="365F91" w:themeColor="accent1" w:themeShade="BF"/>
        </w:rPr>
      </w:pPr>
      <w:r w:rsidRPr="000403DA">
        <w:rPr>
          <w:i/>
          <w:color w:val="365F91" w:themeColor="accent1" w:themeShade="BF"/>
        </w:rPr>
        <w:lastRenderedPageBreak/>
        <w:t xml:space="preserve">Urakkatyöskentely, jossa oppilas asettaa itse laadullisia ja määrällisiä tavoitteita oppimiselleen  </w:t>
      </w:r>
    </w:p>
    <w:p w:rsidR="003F2A4A" w:rsidRPr="000403DA" w:rsidRDefault="003F2A4A" w:rsidP="00946C01">
      <w:pPr>
        <w:pStyle w:val="Luettelokappale"/>
        <w:numPr>
          <w:ilvl w:val="0"/>
          <w:numId w:val="103"/>
        </w:numPr>
        <w:spacing w:after="160"/>
        <w:ind w:left="1208" w:hanging="357"/>
        <w:jc w:val="both"/>
        <w:rPr>
          <w:b/>
          <w:color w:val="365F91" w:themeColor="accent1" w:themeShade="BF"/>
        </w:rPr>
      </w:pPr>
      <w:r w:rsidRPr="000403DA">
        <w:rPr>
          <w:b/>
          <w:color w:val="365F91" w:themeColor="accent1" w:themeShade="BF"/>
        </w:rPr>
        <w:t>Taito suunnitella omia työprosesseja, arvioida ajankäyttöä, ennakoida mahdollisia vaikeuksia, asettaa hypoteeseja, kokeilla ja tehdä johtopäätöksiä</w:t>
      </w:r>
    </w:p>
    <w:p w:rsidR="003F2A4A" w:rsidRPr="000403DA" w:rsidRDefault="003F2A4A" w:rsidP="00946C01">
      <w:pPr>
        <w:pStyle w:val="Luettelokappale"/>
        <w:numPr>
          <w:ilvl w:val="0"/>
          <w:numId w:val="105"/>
        </w:numPr>
        <w:spacing w:after="160"/>
        <w:jc w:val="both"/>
        <w:rPr>
          <w:i/>
          <w:color w:val="365F91" w:themeColor="accent1" w:themeShade="BF"/>
        </w:rPr>
      </w:pPr>
      <w:r w:rsidRPr="000403DA">
        <w:rPr>
          <w:i/>
          <w:color w:val="365F91" w:themeColor="accent1" w:themeShade="BF"/>
        </w:rPr>
        <w:t>Toteutuu kaikessa koulutyöskentelyssä; kuvattu tarkemmin kohdassa Ajattelutaidot ja oppimaan oppiminen (kohdassa 3.4.3.1)</w:t>
      </w:r>
    </w:p>
    <w:p w:rsidR="003F2A4A" w:rsidRPr="000403DA" w:rsidRDefault="003F2A4A" w:rsidP="00946C01">
      <w:pPr>
        <w:pStyle w:val="Luettelokappale"/>
        <w:numPr>
          <w:ilvl w:val="0"/>
          <w:numId w:val="103"/>
        </w:numPr>
        <w:spacing w:after="160"/>
        <w:ind w:left="1208" w:hanging="357"/>
        <w:jc w:val="both"/>
        <w:rPr>
          <w:b/>
          <w:color w:val="365F91" w:themeColor="accent1" w:themeShade="BF"/>
        </w:rPr>
      </w:pPr>
      <w:r w:rsidRPr="000403DA">
        <w:rPr>
          <w:b/>
          <w:color w:val="365F91" w:themeColor="accent1" w:themeShade="BF"/>
        </w:rPr>
        <w:t>Työelämätuntemuksen kasvaminen: lähialueen elinkeinoelämän erityispiirteiden ja keskeisten toimialojen tunteminen</w:t>
      </w:r>
    </w:p>
    <w:p w:rsidR="003F2A4A" w:rsidRPr="000403DA" w:rsidRDefault="003F2A4A" w:rsidP="00946C01">
      <w:pPr>
        <w:pStyle w:val="Luettelokappale"/>
        <w:numPr>
          <w:ilvl w:val="0"/>
          <w:numId w:val="98"/>
        </w:numPr>
        <w:spacing w:after="160"/>
        <w:jc w:val="both"/>
        <w:rPr>
          <w:i/>
          <w:color w:val="365F91" w:themeColor="accent1" w:themeShade="BF"/>
        </w:rPr>
      </w:pPr>
      <w:r w:rsidRPr="000403DA">
        <w:rPr>
          <w:i/>
          <w:color w:val="365F91" w:themeColor="accent1" w:themeShade="BF"/>
        </w:rPr>
        <w:t>Tutustutaan koulussa, kotikaupungissa ja kotimaassa esiintyviin ammatteihin ja yrittäjyyden muotoihin</w:t>
      </w:r>
    </w:p>
    <w:p w:rsidR="003F2A4A" w:rsidRPr="000403DA" w:rsidRDefault="003F2A4A" w:rsidP="00946C01">
      <w:pPr>
        <w:pStyle w:val="Luettelokappale"/>
        <w:numPr>
          <w:ilvl w:val="0"/>
          <w:numId w:val="98"/>
        </w:numPr>
        <w:spacing w:after="160"/>
        <w:jc w:val="both"/>
        <w:rPr>
          <w:i/>
          <w:color w:val="365F91" w:themeColor="accent1" w:themeShade="BF"/>
        </w:rPr>
      </w:pPr>
      <w:r w:rsidRPr="000403DA">
        <w:rPr>
          <w:i/>
          <w:color w:val="365F91" w:themeColor="accent1" w:themeShade="BF"/>
        </w:rPr>
        <w:t>Yritysvierailut ja –vierailijat</w:t>
      </w:r>
    </w:p>
    <w:p w:rsidR="003F2A4A" w:rsidRPr="000403DA" w:rsidRDefault="003F2A4A" w:rsidP="00946C01">
      <w:pPr>
        <w:pStyle w:val="Luettelokappale"/>
        <w:numPr>
          <w:ilvl w:val="0"/>
          <w:numId w:val="98"/>
        </w:numPr>
        <w:spacing w:after="160"/>
        <w:jc w:val="both"/>
        <w:rPr>
          <w:i/>
          <w:color w:val="365F91" w:themeColor="accent1" w:themeShade="BF"/>
        </w:rPr>
      </w:pPr>
      <w:r w:rsidRPr="000403DA">
        <w:rPr>
          <w:i/>
          <w:color w:val="365F91" w:themeColor="accent1" w:themeShade="BF"/>
        </w:rPr>
        <w:t>Koulumme omat yrittäjäkummit</w:t>
      </w:r>
    </w:p>
    <w:p w:rsidR="003F2A4A" w:rsidRPr="000403DA" w:rsidRDefault="003F2A4A" w:rsidP="00946C01">
      <w:pPr>
        <w:pStyle w:val="Luettelokappale"/>
        <w:numPr>
          <w:ilvl w:val="0"/>
          <w:numId w:val="98"/>
        </w:numPr>
        <w:spacing w:after="160"/>
        <w:jc w:val="both"/>
        <w:rPr>
          <w:i/>
          <w:color w:val="365F91" w:themeColor="accent1" w:themeShade="BF"/>
        </w:rPr>
      </w:pPr>
      <w:r w:rsidRPr="000403DA">
        <w:rPr>
          <w:i/>
          <w:color w:val="365F91" w:themeColor="accent1" w:themeShade="BF"/>
        </w:rPr>
        <w:t>Oulun kaupungin työelämäluotsit</w:t>
      </w:r>
    </w:p>
    <w:p w:rsidR="003F2A4A" w:rsidRPr="000403DA" w:rsidRDefault="003F2A4A" w:rsidP="00946C01">
      <w:pPr>
        <w:pStyle w:val="Luettelokappale"/>
        <w:numPr>
          <w:ilvl w:val="0"/>
          <w:numId w:val="103"/>
        </w:numPr>
        <w:spacing w:after="160"/>
        <w:ind w:left="1208" w:hanging="357"/>
        <w:jc w:val="both"/>
        <w:rPr>
          <w:b/>
          <w:color w:val="365F91" w:themeColor="accent1" w:themeShade="BF"/>
        </w:rPr>
      </w:pPr>
      <w:r w:rsidRPr="000403DA">
        <w:rPr>
          <w:b/>
          <w:color w:val="365F91" w:themeColor="accent1" w:themeShade="BF"/>
        </w:rPr>
        <w:t>Tutustuminen konkreettisesti työelämään, kokemukset työnteosta sekä yhteistyöstä niin koulussa kuin koulun ulkopuolisen toimijan kanssa</w:t>
      </w:r>
    </w:p>
    <w:p w:rsidR="003F2A4A" w:rsidRPr="000403DA" w:rsidRDefault="003F2A4A" w:rsidP="00946C01">
      <w:pPr>
        <w:pStyle w:val="Luettelokappale"/>
        <w:numPr>
          <w:ilvl w:val="0"/>
          <w:numId w:val="98"/>
        </w:numPr>
        <w:spacing w:after="160"/>
        <w:jc w:val="both"/>
        <w:rPr>
          <w:i/>
          <w:color w:val="365F91" w:themeColor="accent1" w:themeShade="BF"/>
        </w:rPr>
      </w:pPr>
      <w:r w:rsidRPr="000403DA">
        <w:rPr>
          <w:i/>
          <w:color w:val="365F91" w:themeColor="accent1" w:themeShade="BF"/>
        </w:rPr>
        <w:t>TET-jaksot</w:t>
      </w:r>
    </w:p>
    <w:p w:rsidR="003F2A4A" w:rsidRPr="000403DA" w:rsidRDefault="003F2A4A" w:rsidP="00946C01">
      <w:pPr>
        <w:pStyle w:val="Luettelokappale"/>
        <w:numPr>
          <w:ilvl w:val="0"/>
          <w:numId w:val="98"/>
        </w:numPr>
        <w:spacing w:after="160"/>
        <w:jc w:val="both"/>
        <w:rPr>
          <w:i/>
          <w:color w:val="365F91" w:themeColor="accent1" w:themeShade="BF"/>
        </w:rPr>
      </w:pPr>
      <w:r w:rsidRPr="000403DA">
        <w:rPr>
          <w:i/>
          <w:color w:val="365F91" w:themeColor="accent1" w:themeShade="BF"/>
        </w:rPr>
        <w:t>TettiS</w:t>
      </w:r>
      <w:r w:rsidR="00E22998">
        <w:rPr>
          <w:i/>
          <w:color w:val="365F91" w:themeColor="accent1" w:themeShade="BF"/>
        </w:rPr>
        <w:t>etti –työelämäkoulutus (LIITE 20</w:t>
      </w:r>
      <w:r w:rsidRPr="000403DA">
        <w:rPr>
          <w:i/>
          <w:color w:val="365F91" w:themeColor="accent1" w:themeShade="BF"/>
        </w:rPr>
        <w:t>)</w:t>
      </w:r>
    </w:p>
    <w:p w:rsidR="003F2A4A" w:rsidRPr="000403DA" w:rsidRDefault="003F2A4A" w:rsidP="00946C01">
      <w:pPr>
        <w:pStyle w:val="Luettelokappale"/>
        <w:numPr>
          <w:ilvl w:val="0"/>
          <w:numId w:val="98"/>
        </w:numPr>
        <w:spacing w:after="160"/>
        <w:jc w:val="both"/>
        <w:rPr>
          <w:i/>
          <w:color w:val="365F91" w:themeColor="accent1" w:themeShade="BF"/>
        </w:rPr>
      </w:pPr>
      <w:r w:rsidRPr="000403DA">
        <w:rPr>
          <w:i/>
          <w:color w:val="365F91" w:themeColor="accent1" w:themeShade="BF"/>
        </w:rPr>
        <w:t>Yrityskylävierailu 6. luokalla</w:t>
      </w:r>
    </w:p>
    <w:p w:rsidR="003F2A4A" w:rsidRPr="000403DA" w:rsidRDefault="00E04048" w:rsidP="00946C01">
      <w:pPr>
        <w:pStyle w:val="Luettelokappale"/>
        <w:numPr>
          <w:ilvl w:val="0"/>
          <w:numId w:val="98"/>
        </w:numPr>
        <w:spacing w:after="160"/>
        <w:jc w:val="both"/>
        <w:rPr>
          <w:i/>
          <w:color w:val="365F91" w:themeColor="accent1" w:themeShade="BF"/>
        </w:rPr>
      </w:pPr>
      <w:r>
        <w:rPr>
          <w:i/>
          <w:color w:val="365F91" w:themeColor="accent1" w:themeShade="BF"/>
        </w:rPr>
        <w:t>Oulun kristillisen koulun k</w:t>
      </w:r>
      <w:r w:rsidR="003F2A4A" w:rsidRPr="000403DA">
        <w:rPr>
          <w:i/>
          <w:color w:val="365F91" w:themeColor="accent1" w:themeShade="BF"/>
        </w:rPr>
        <w:t xml:space="preserve">esäkoulu –käytännöt </w:t>
      </w:r>
    </w:p>
    <w:p w:rsidR="003F2A4A" w:rsidRPr="000403DA" w:rsidRDefault="003F2A4A" w:rsidP="00946C01">
      <w:pPr>
        <w:pStyle w:val="Luettelokappale"/>
        <w:numPr>
          <w:ilvl w:val="0"/>
          <w:numId w:val="103"/>
        </w:numPr>
        <w:spacing w:after="160"/>
        <w:jc w:val="both"/>
        <w:rPr>
          <w:b/>
          <w:color w:val="365F91" w:themeColor="accent1" w:themeShade="BF"/>
        </w:rPr>
      </w:pPr>
      <w:r w:rsidRPr="000403DA">
        <w:rPr>
          <w:b/>
          <w:color w:val="365F91" w:themeColor="accent1" w:themeShade="BF"/>
        </w:rPr>
        <w:t>Oman ammatillisen kiinnostuksen kohteiden kartoitus, perustellut jatko-opintovalinnat</w:t>
      </w:r>
    </w:p>
    <w:p w:rsidR="003F2A4A" w:rsidRPr="000403DA" w:rsidRDefault="003F2A4A" w:rsidP="00946C01">
      <w:pPr>
        <w:pStyle w:val="Luettelokappale"/>
        <w:numPr>
          <w:ilvl w:val="0"/>
          <w:numId w:val="104"/>
        </w:numPr>
        <w:spacing w:after="160"/>
        <w:jc w:val="both"/>
        <w:rPr>
          <w:i/>
          <w:color w:val="365F91" w:themeColor="accent1" w:themeShade="BF"/>
        </w:rPr>
      </w:pPr>
      <w:r w:rsidRPr="000403DA">
        <w:rPr>
          <w:i/>
          <w:color w:val="365F91" w:themeColor="accent1" w:themeShade="BF"/>
        </w:rPr>
        <w:t>Toteutuu oppilaanohjauksen yhteydessä</w:t>
      </w:r>
    </w:p>
    <w:p w:rsidR="003F2A4A" w:rsidRPr="000403DA" w:rsidRDefault="003F2A4A" w:rsidP="00946C01">
      <w:pPr>
        <w:pStyle w:val="Luettelokappale"/>
        <w:numPr>
          <w:ilvl w:val="0"/>
          <w:numId w:val="104"/>
        </w:numPr>
        <w:spacing w:after="160"/>
        <w:jc w:val="both"/>
        <w:rPr>
          <w:i/>
          <w:color w:val="365F91" w:themeColor="accent1" w:themeShade="BF"/>
        </w:rPr>
      </w:pPr>
      <w:r w:rsidRPr="000403DA">
        <w:rPr>
          <w:i/>
          <w:color w:val="365F91" w:themeColor="accent1" w:themeShade="BF"/>
        </w:rPr>
        <w:t>Vuosittaiset Työtä elämään –messut</w:t>
      </w:r>
    </w:p>
    <w:p w:rsidR="003F2A4A" w:rsidRPr="000403DA" w:rsidRDefault="003F2A4A" w:rsidP="00946C01">
      <w:pPr>
        <w:pStyle w:val="Luettelokappale"/>
        <w:numPr>
          <w:ilvl w:val="0"/>
          <w:numId w:val="103"/>
        </w:numPr>
        <w:spacing w:after="160"/>
        <w:jc w:val="both"/>
        <w:rPr>
          <w:b/>
          <w:color w:val="365F91" w:themeColor="accent1" w:themeShade="BF"/>
        </w:rPr>
      </w:pPr>
      <w:r w:rsidRPr="000403DA">
        <w:rPr>
          <w:b/>
          <w:color w:val="365F91" w:themeColor="accent1" w:themeShade="BF"/>
        </w:rPr>
        <w:t>Yrittäjyys, riskien arviointi ja tutustuminen projektien kautta</w:t>
      </w:r>
    </w:p>
    <w:p w:rsidR="003F2A4A" w:rsidRPr="000403DA" w:rsidRDefault="003F2A4A" w:rsidP="00946C01">
      <w:pPr>
        <w:pStyle w:val="Luettelokappale"/>
        <w:numPr>
          <w:ilvl w:val="0"/>
          <w:numId w:val="108"/>
        </w:numPr>
        <w:spacing w:after="160"/>
        <w:jc w:val="both"/>
        <w:rPr>
          <w:i/>
          <w:color w:val="365F91" w:themeColor="accent1" w:themeShade="BF"/>
        </w:rPr>
      </w:pPr>
      <w:r w:rsidRPr="000403DA">
        <w:rPr>
          <w:i/>
          <w:color w:val="365F91" w:themeColor="accent1" w:themeShade="BF"/>
        </w:rPr>
        <w:t>Oman yritteliäisyyden ja omien tuotosten välisen yhteyden ymmärtäminen</w:t>
      </w:r>
    </w:p>
    <w:p w:rsidR="003F2A4A" w:rsidRPr="000403DA" w:rsidRDefault="003F2A4A" w:rsidP="00946C01">
      <w:pPr>
        <w:pStyle w:val="Luettelokappale"/>
        <w:numPr>
          <w:ilvl w:val="0"/>
          <w:numId w:val="108"/>
        </w:numPr>
        <w:spacing w:after="160"/>
        <w:jc w:val="both"/>
        <w:rPr>
          <w:i/>
          <w:color w:val="365F91" w:themeColor="accent1" w:themeShade="BF"/>
        </w:rPr>
      </w:pPr>
      <w:r w:rsidRPr="000403DA">
        <w:rPr>
          <w:i/>
          <w:color w:val="365F91" w:themeColor="accent1" w:themeShade="BF"/>
        </w:rPr>
        <w:t>Oppilaan yritteliäisyyden huomioiminen ja siitä palkitseminen</w:t>
      </w:r>
    </w:p>
    <w:p w:rsidR="003F2A4A" w:rsidRPr="000403DA" w:rsidRDefault="003F2A4A" w:rsidP="00946C01">
      <w:pPr>
        <w:pStyle w:val="Luettelokappale"/>
        <w:numPr>
          <w:ilvl w:val="0"/>
          <w:numId w:val="108"/>
        </w:numPr>
        <w:spacing w:after="160"/>
        <w:jc w:val="both"/>
        <w:rPr>
          <w:i/>
          <w:color w:val="365F91" w:themeColor="accent1" w:themeShade="BF"/>
        </w:rPr>
      </w:pPr>
      <w:r w:rsidRPr="000403DA">
        <w:rPr>
          <w:i/>
          <w:color w:val="365F91" w:themeColor="accent1" w:themeShade="BF"/>
        </w:rPr>
        <w:t>Pienimuotoiset koulun sisäiset harjoitusyritykset</w:t>
      </w:r>
    </w:p>
    <w:p w:rsidR="003F2A4A" w:rsidRPr="000403DA" w:rsidRDefault="003F2A4A" w:rsidP="00946C01">
      <w:pPr>
        <w:pStyle w:val="Luettelokappale"/>
        <w:numPr>
          <w:ilvl w:val="0"/>
          <w:numId w:val="108"/>
        </w:numPr>
        <w:spacing w:after="160"/>
        <w:jc w:val="both"/>
        <w:rPr>
          <w:i/>
          <w:color w:val="365F91" w:themeColor="accent1" w:themeShade="BF"/>
        </w:rPr>
      </w:pPr>
      <w:r w:rsidRPr="000403DA">
        <w:rPr>
          <w:i/>
          <w:color w:val="365F91" w:themeColor="accent1" w:themeShade="BF"/>
        </w:rPr>
        <w:t>Kesäyrittäjyys</w:t>
      </w:r>
    </w:p>
    <w:p w:rsidR="003F2A4A" w:rsidRPr="000403DA" w:rsidRDefault="003F2A4A" w:rsidP="00946C01">
      <w:pPr>
        <w:pStyle w:val="Luettelokappale"/>
        <w:numPr>
          <w:ilvl w:val="0"/>
          <w:numId w:val="103"/>
        </w:numPr>
        <w:spacing w:after="160"/>
        <w:jc w:val="both"/>
        <w:rPr>
          <w:b/>
          <w:color w:val="365F91" w:themeColor="accent1" w:themeShade="BF"/>
        </w:rPr>
      </w:pPr>
      <w:r w:rsidRPr="000403DA">
        <w:rPr>
          <w:b/>
          <w:color w:val="365F91" w:themeColor="accent1" w:themeShade="BF"/>
        </w:rPr>
        <w:t xml:space="preserve">Kielitaidon merkityksen oivaltaminen osana työelämätaitoja </w:t>
      </w:r>
    </w:p>
    <w:p w:rsidR="003F2A4A" w:rsidRPr="000403DA" w:rsidRDefault="003F2A4A" w:rsidP="00946C01">
      <w:pPr>
        <w:pStyle w:val="Luettelokappale"/>
        <w:numPr>
          <w:ilvl w:val="0"/>
          <w:numId w:val="107"/>
        </w:numPr>
        <w:spacing w:after="160"/>
        <w:jc w:val="both"/>
        <w:rPr>
          <w:i/>
          <w:color w:val="365F91" w:themeColor="accent1" w:themeShade="BF"/>
        </w:rPr>
      </w:pPr>
      <w:r w:rsidRPr="000403DA">
        <w:rPr>
          <w:i/>
          <w:color w:val="365F91" w:themeColor="accent1" w:themeShade="BF"/>
        </w:rPr>
        <w:t>Korostetaan läpi perusopetuksen; kieliopinnot alkavat jo esikoulussa</w:t>
      </w:r>
    </w:p>
    <w:p w:rsidR="003F2A4A" w:rsidRPr="000403DA" w:rsidRDefault="003F2A4A" w:rsidP="00946C01">
      <w:pPr>
        <w:pStyle w:val="Luettelokappale"/>
        <w:numPr>
          <w:ilvl w:val="0"/>
          <w:numId w:val="107"/>
        </w:numPr>
        <w:spacing w:after="160"/>
        <w:jc w:val="both"/>
        <w:rPr>
          <w:i/>
          <w:color w:val="365F91" w:themeColor="accent1" w:themeShade="BF"/>
        </w:rPr>
      </w:pPr>
      <w:r w:rsidRPr="000403DA">
        <w:rPr>
          <w:i/>
          <w:color w:val="365F91" w:themeColor="accent1" w:themeShade="BF"/>
        </w:rPr>
        <w:t xml:space="preserve">Sujuva itsensä ilmaiseminen omalla äidinkielellä niin kirjallisesti kuin suullisestikin; ymmärretyksi tuleminen on tärkeä osa verkostoituvaa työelämää </w:t>
      </w:r>
    </w:p>
    <w:p w:rsidR="003F2A4A" w:rsidRPr="003220A4" w:rsidRDefault="003F2A4A" w:rsidP="00946C01">
      <w:pPr>
        <w:pStyle w:val="Luettelokappale"/>
        <w:numPr>
          <w:ilvl w:val="0"/>
          <w:numId w:val="109"/>
        </w:numPr>
        <w:spacing w:after="0"/>
        <w:ind w:left="1208" w:hanging="357"/>
        <w:jc w:val="both"/>
        <w:rPr>
          <w:b/>
          <w:color w:val="365F91" w:themeColor="accent1" w:themeShade="BF"/>
        </w:rPr>
      </w:pPr>
      <w:r w:rsidRPr="003220A4">
        <w:rPr>
          <w:b/>
          <w:color w:val="365F91" w:themeColor="accent1" w:themeShade="BF"/>
        </w:rPr>
        <w:t>Oma rooli osana kokonaisuutta, vastavuoroisuus ja ponnistelu yhteiseksi hyväksi; yhdessä työskenteleminen, verkostoituminen, vuorovaikutustaidot</w:t>
      </w:r>
    </w:p>
    <w:p w:rsidR="003F2A4A" w:rsidRPr="000403DA" w:rsidRDefault="003F2A4A" w:rsidP="00946C01">
      <w:pPr>
        <w:pStyle w:val="Luettelokappale"/>
        <w:numPr>
          <w:ilvl w:val="0"/>
          <w:numId w:val="110"/>
        </w:numPr>
        <w:spacing w:after="0"/>
        <w:jc w:val="both"/>
        <w:rPr>
          <w:b/>
          <w:color w:val="365F91" w:themeColor="accent1" w:themeShade="BF"/>
        </w:rPr>
      </w:pPr>
      <w:r w:rsidRPr="000403DA">
        <w:rPr>
          <w:rFonts w:cs="Calibri"/>
          <w:i/>
          <w:color w:val="365F91" w:themeColor="accent1" w:themeShade="BF"/>
        </w:rPr>
        <w:t>Yhteistyökumppanit: Oulun kaupungin koulut, kaikki Suomen kristilliset koulut, Oulun Diakoniaopisto, Oulun Oppisopimustoimisto, Oulun kaupungin liikunta- ja nuorisotoimi, koulumme yrittäjäkummit…</w:t>
      </w:r>
    </w:p>
    <w:p w:rsidR="003F2A4A" w:rsidRPr="000403DA" w:rsidRDefault="003F2A4A" w:rsidP="00946C01">
      <w:pPr>
        <w:pStyle w:val="Luettelokappale"/>
        <w:numPr>
          <w:ilvl w:val="0"/>
          <w:numId w:val="110"/>
        </w:numPr>
        <w:spacing w:after="0"/>
        <w:jc w:val="both"/>
        <w:rPr>
          <w:i/>
          <w:color w:val="365F91" w:themeColor="accent1" w:themeShade="BF"/>
        </w:rPr>
      </w:pPr>
      <w:r w:rsidRPr="000403DA">
        <w:rPr>
          <w:i/>
          <w:color w:val="365F91" w:themeColor="accent1" w:themeShade="BF"/>
        </w:rPr>
        <w:t>Yhteisöllinen oppiminen</w:t>
      </w:r>
      <w:r w:rsidR="004E2D51">
        <w:rPr>
          <w:i/>
          <w:color w:val="365F91" w:themeColor="accent1" w:themeShade="BF"/>
        </w:rPr>
        <w:t xml:space="preserve"> - tiimipedagogiikka</w:t>
      </w:r>
    </w:p>
    <w:p w:rsidR="003F2A4A" w:rsidRPr="000403DA" w:rsidRDefault="003F2A4A" w:rsidP="003F2A4A">
      <w:pPr>
        <w:pStyle w:val="Luettelokappale"/>
        <w:spacing w:after="0"/>
        <w:ind w:left="0"/>
        <w:jc w:val="both"/>
        <w:rPr>
          <w:b/>
          <w:color w:val="365F91" w:themeColor="accent1" w:themeShade="BF"/>
        </w:rPr>
      </w:pPr>
    </w:p>
    <w:p w:rsidR="003F2A4A" w:rsidRPr="000403DA" w:rsidRDefault="003F2A4A" w:rsidP="003220A4">
      <w:pPr>
        <w:spacing w:after="0"/>
        <w:ind w:left="425"/>
        <w:jc w:val="both"/>
        <w:rPr>
          <w:rFonts w:cs="Calibri"/>
          <w:color w:val="365F91" w:themeColor="accent1" w:themeShade="BF"/>
        </w:rPr>
      </w:pPr>
      <w:r w:rsidRPr="000403DA">
        <w:rPr>
          <w:rFonts w:cs="Calibri"/>
          <w:color w:val="365F91" w:themeColor="accent1" w:themeShade="BF"/>
        </w:rPr>
        <w:t>Oman kokonaisuutensa koulumme työelämätaitojen opetuksessa muodostaa yläkoululaisten oma varainkeruu, jonka tavoitteena on toteuttaa luokkaretki ulkomaille 9. lukuvuoden aikana. Luokkaretki haastaa monenlaiseen omatoimi</w:t>
      </w:r>
      <w:r w:rsidRPr="000403DA">
        <w:rPr>
          <w:rFonts w:cs="Calibri"/>
          <w:color w:val="365F91" w:themeColor="accent1" w:themeShade="BF"/>
        </w:rPr>
        <w:softHyphen/>
        <w:t xml:space="preserve">rahoitukseen:  </w:t>
      </w:r>
    </w:p>
    <w:p w:rsidR="004E2D51" w:rsidRDefault="003F2A4A" w:rsidP="00946C01">
      <w:pPr>
        <w:numPr>
          <w:ilvl w:val="0"/>
          <w:numId w:val="112"/>
        </w:numPr>
        <w:spacing w:after="0" w:line="259" w:lineRule="auto"/>
        <w:ind w:left="1208" w:hanging="357"/>
        <w:contextualSpacing/>
        <w:rPr>
          <w:color w:val="365F91" w:themeColor="accent1" w:themeShade="BF"/>
        </w:rPr>
      </w:pPr>
      <w:r w:rsidRPr="000403DA">
        <w:rPr>
          <w:color w:val="365F91" w:themeColor="accent1" w:themeShade="BF"/>
        </w:rPr>
        <w:t>kahvitukset erilaisissa koulun tilaisuuksissa</w:t>
      </w:r>
    </w:p>
    <w:p w:rsidR="004E2D51" w:rsidRDefault="003F2A4A" w:rsidP="00946C01">
      <w:pPr>
        <w:numPr>
          <w:ilvl w:val="0"/>
          <w:numId w:val="112"/>
        </w:numPr>
        <w:spacing w:after="0" w:line="259" w:lineRule="auto"/>
        <w:ind w:left="1208" w:hanging="357"/>
        <w:contextualSpacing/>
        <w:rPr>
          <w:color w:val="365F91" w:themeColor="accent1" w:themeShade="BF"/>
        </w:rPr>
      </w:pPr>
      <w:r w:rsidRPr="004E2D51">
        <w:rPr>
          <w:color w:val="365F91" w:themeColor="accent1" w:themeShade="BF"/>
        </w:rPr>
        <w:t>erilaisten tuotteiden myymiset (joulukortit, pikkuleivät, wc-paperit jne.)</w:t>
      </w:r>
    </w:p>
    <w:p w:rsidR="004E2D51" w:rsidRDefault="003F2A4A" w:rsidP="00946C01">
      <w:pPr>
        <w:numPr>
          <w:ilvl w:val="0"/>
          <w:numId w:val="112"/>
        </w:numPr>
        <w:spacing w:after="0" w:line="259" w:lineRule="auto"/>
        <w:ind w:left="1208" w:hanging="357"/>
        <w:contextualSpacing/>
        <w:rPr>
          <w:color w:val="365F91" w:themeColor="accent1" w:themeShade="BF"/>
        </w:rPr>
      </w:pPr>
      <w:r w:rsidRPr="004E2D51">
        <w:rPr>
          <w:color w:val="365F91" w:themeColor="accent1" w:themeShade="BF"/>
        </w:rPr>
        <w:t>pihojen siivoaminen ja ikkunoiden peseminen</w:t>
      </w:r>
    </w:p>
    <w:p w:rsidR="004E2D51" w:rsidRDefault="003F2A4A" w:rsidP="00946C01">
      <w:pPr>
        <w:numPr>
          <w:ilvl w:val="0"/>
          <w:numId w:val="112"/>
        </w:numPr>
        <w:spacing w:after="0" w:line="259" w:lineRule="auto"/>
        <w:ind w:left="1208" w:hanging="357"/>
        <w:contextualSpacing/>
        <w:rPr>
          <w:color w:val="365F91" w:themeColor="accent1" w:themeShade="BF"/>
        </w:rPr>
      </w:pPr>
      <w:r w:rsidRPr="004E2D51">
        <w:rPr>
          <w:color w:val="365F91" w:themeColor="accent1" w:themeShade="BF"/>
        </w:rPr>
        <w:t>joululahjapaketoinnit</w:t>
      </w:r>
    </w:p>
    <w:p w:rsidR="004E2D51" w:rsidRDefault="003F2A4A" w:rsidP="00946C01">
      <w:pPr>
        <w:numPr>
          <w:ilvl w:val="0"/>
          <w:numId w:val="112"/>
        </w:numPr>
        <w:spacing w:after="0" w:line="259" w:lineRule="auto"/>
        <w:ind w:left="1208" w:hanging="357"/>
        <w:contextualSpacing/>
        <w:rPr>
          <w:color w:val="365F91" w:themeColor="accent1" w:themeShade="BF"/>
        </w:rPr>
      </w:pPr>
      <w:r w:rsidRPr="004E2D51">
        <w:rPr>
          <w:color w:val="365F91" w:themeColor="accent1" w:themeShade="BF"/>
        </w:rPr>
        <w:lastRenderedPageBreak/>
        <w:t>kierrätyskirpputorit</w:t>
      </w:r>
    </w:p>
    <w:p w:rsidR="003F2A4A" w:rsidRPr="00E22998" w:rsidRDefault="003F2A4A" w:rsidP="00E22998">
      <w:pPr>
        <w:numPr>
          <w:ilvl w:val="0"/>
          <w:numId w:val="112"/>
        </w:numPr>
        <w:spacing w:after="0" w:line="259" w:lineRule="auto"/>
        <w:ind w:left="1208" w:hanging="357"/>
        <w:contextualSpacing/>
        <w:rPr>
          <w:color w:val="365F91" w:themeColor="accent1" w:themeShade="BF"/>
        </w:rPr>
      </w:pPr>
      <w:r w:rsidRPr="004E2D51">
        <w:rPr>
          <w:color w:val="365F91" w:themeColor="accent1" w:themeShade="BF"/>
        </w:rPr>
        <w:t>syntymäpäivien järjestäminen koululla ohjelmineen ja tarjoiluineen 1.-4. luokkalaisille</w:t>
      </w:r>
    </w:p>
    <w:p w:rsidR="003F2A4A" w:rsidRPr="000403DA" w:rsidRDefault="003F2A4A" w:rsidP="003F2A4A">
      <w:pPr>
        <w:pStyle w:val="Luettelokappale"/>
        <w:spacing w:after="0"/>
        <w:ind w:left="0"/>
        <w:jc w:val="both"/>
        <w:rPr>
          <w:b/>
          <w:color w:val="365F91" w:themeColor="accent1" w:themeShade="BF"/>
        </w:rPr>
      </w:pPr>
    </w:p>
    <w:p w:rsidR="003F2A4A" w:rsidRPr="000403DA" w:rsidRDefault="003F2A4A" w:rsidP="00946C01">
      <w:pPr>
        <w:numPr>
          <w:ilvl w:val="0"/>
          <w:numId w:val="129"/>
        </w:numPr>
        <w:spacing w:after="0"/>
        <w:ind w:left="782" w:hanging="357"/>
        <w:jc w:val="both"/>
        <w:rPr>
          <w:b/>
          <w:color w:val="365F91" w:themeColor="accent1" w:themeShade="BF"/>
        </w:rPr>
      </w:pPr>
      <w:r w:rsidRPr="000403DA">
        <w:rPr>
          <w:b/>
          <w:color w:val="365F91" w:themeColor="accent1" w:themeShade="BF"/>
        </w:rPr>
        <w:t>Laaja-alaisen osaamisen arviointikriteeristö (LIITE 13)</w:t>
      </w:r>
    </w:p>
    <w:p w:rsidR="003F2A4A" w:rsidRPr="000403DA" w:rsidRDefault="003F2A4A" w:rsidP="003F2A4A">
      <w:pPr>
        <w:spacing w:after="0"/>
        <w:ind w:left="360"/>
        <w:jc w:val="both"/>
        <w:rPr>
          <w:color w:val="365F91" w:themeColor="accent1" w:themeShade="BF"/>
        </w:rPr>
      </w:pPr>
    </w:p>
    <w:p w:rsidR="003F2A4A" w:rsidRPr="000403DA" w:rsidRDefault="003F2A4A" w:rsidP="004E2D51">
      <w:pPr>
        <w:spacing w:after="0"/>
        <w:ind w:left="425"/>
        <w:jc w:val="both"/>
        <w:rPr>
          <w:color w:val="365F91" w:themeColor="accent1" w:themeShade="BF"/>
        </w:rPr>
      </w:pPr>
      <w:r w:rsidRPr="000403DA">
        <w:rPr>
          <w:color w:val="365F91" w:themeColor="accent1" w:themeShade="BF"/>
        </w:rPr>
        <w:t xml:space="preserve">Laaja-alaisen osaamisen arviointikriteeristöä käytetään työelämätaitojen ja yrittäjyystaitojen kehittymisen arviointi- ja seurantavälineenä. Seuraavat esimerkit kuvaavat taitotasoa, jonka suhteen oppilasta arvioidaan. </w:t>
      </w:r>
    </w:p>
    <w:p w:rsidR="003F2A4A" w:rsidRPr="000403DA" w:rsidRDefault="003F2A4A" w:rsidP="003F2A4A">
      <w:pPr>
        <w:spacing w:after="0"/>
        <w:jc w:val="both"/>
        <w:rPr>
          <w:color w:val="365F91" w:themeColor="accent1" w:themeShade="BF"/>
        </w:rPr>
      </w:pPr>
    </w:p>
    <w:p w:rsidR="003F2A4A" w:rsidRPr="000403DA" w:rsidRDefault="003F2A4A" w:rsidP="00946C01">
      <w:pPr>
        <w:pStyle w:val="Luettelokappale"/>
        <w:numPr>
          <w:ilvl w:val="0"/>
          <w:numId w:val="111"/>
        </w:numPr>
        <w:spacing w:after="0"/>
        <w:jc w:val="both"/>
        <w:rPr>
          <w:rFonts w:eastAsia="Times New Roman" w:cs="Segoe UI"/>
          <w:b/>
          <w:color w:val="365F91" w:themeColor="accent1" w:themeShade="BF"/>
        </w:rPr>
      </w:pPr>
      <w:r w:rsidRPr="000403DA">
        <w:rPr>
          <w:rFonts w:eastAsia="Times New Roman" w:cs="Segoe UI"/>
          <w:b/>
          <w:color w:val="365F91" w:themeColor="accent1" w:themeShade="BF"/>
        </w:rPr>
        <w:t xml:space="preserve">Yrittäjyys ja yrittäjämäinen asenne </w:t>
      </w:r>
    </w:p>
    <w:p w:rsidR="003F2A4A" w:rsidRPr="000403DA" w:rsidRDefault="003F2A4A" w:rsidP="003F2A4A">
      <w:pPr>
        <w:pStyle w:val="Luettelokappale"/>
        <w:spacing w:after="0"/>
        <w:ind w:left="1440"/>
        <w:jc w:val="both"/>
        <w:rPr>
          <w:i/>
          <w:color w:val="365F91" w:themeColor="accent1" w:themeShade="BF"/>
        </w:rPr>
      </w:pPr>
      <w:r w:rsidRPr="000403DA">
        <w:rPr>
          <w:i/>
          <w:color w:val="365F91" w:themeColor="accent1" w:themeShade="BF"/>
        </w:rPr>
        <w:t xml:space="preserve">Oppijoilla on vahva yrittäjämäinen asenne, jonka avulla he löytävät hyödyllisiä uusia ratkaisuja ja ovat taloudellisesti mahdollisia. He osaavat nähdä, miltä tulevaisuus voi näyttää ja ovat taitavia saattamaan osaavia ihmisiä yhteen luodakseen ratkaisuja todellisiin ongelmiin tai luomaan mahdollisuuksia parantaa elämänlaatua. Oppijoiden yrittäjämäinen suhtautuminen ilmenee innovaatioina, kykynä visioida ja ottaa riskejä sekä onnistumisen asenteena.  </w:t>
      </w:r>
    </w:p>
    <w:p w:rsidR="003F2A4A" w:rsidRPr="000403DA" w:rsidRDefault="003F2A4A" w:rsidP="003F2A4A">
      <w:pPr>
        <w:pStyle w:val="Luettelokappale"/>
        <w:spacing w:after="0"/>
        <w:ind w:left="1440"/>
        <w:jc w:val="both"/>
        <w:rPr>
          <w:rFonts w:eastAsia="Times New Roman" w:cs="Segoe UI"/>
          <w:b/>
          <w:color w:val="365F91" w:themeColor="accent1" w:themeShade="BF"/>
        </w:rPr>
      </w:pPr>
    </w:p>
    <w:p w:rsidR="003F2A4A" w:rsidRPr="000403DA" w:rsidRDefault="003F2A4A" w:rsidP="00946C01">
      <w:pPr>
        <w:pStyle w:val="Luettelokappale"/>
        <w:numPr>
          <w:ilvl w:val="0"/>
          <w:numId w:val="111"/>
        </w:numPr>
        <w:spacing w:after="0"/>
        <w:jc w:val="both"/>
        <w:rPr>
          <w:rFonts w:eastAsia="Times New Roman" w:cs="Segoe UI"/>
          <w:b/>
          <w:color w:val="365F91" w:themeColor="accent1" w:themeShade="BF"/>
        </w:rPr>
      </w:pPr>
      <w:r w:rsidRPr="000403DA">
        <w:rPr>
          <w:rFonts w:eastAsia="Times New Roman"/>
          <w:b/>
          <w:color w:val="365F91" w:themeColor="accent1" w:themeShade="BF"/>
          <w:kern w:val="24"/>
        </w:rPr>
        <w:t xml:space="preserve">Kyky tehdä toimintaa ohjaavia kysymyksiä </w:t>
      </w:r>
    </w:p>
    <w:p w:rsidR="003F2A4A" w:rsidRPr="000403DA" w:rsidRDefault="003F2A4A" w:rsidP="003F2A4A">
      <w:pPr>
        <w:pStyle w:val="Luettelokappale"/>
        <w:spacing w:after="0"/>
        <w:ind w:left="1440"/>
        <w:jc w:val="both"/>
        <w:rPr>
          <w:i/>
          <w:color w:val="365F91" w:themeColor="accent1" w:themeShade="BF"/>
        </w:rPr>
      </w:pPr>
      <w:r w:rsidRPr="000403DA">
        <w:rPr>
          <w:i/>
          <w:color w:val="365F91" w:themeColor="accent1" w:themeShade="BF"/>
        </w:rPr>
        <w:t>Oppijoiden tiedonhankinnan taidot ja tutkiva ote ovat vahvat. He osaavat tunnistaa todelliseen maailmaan liittyviä ongelmia, määritellä niitä ja etsiä useita näkökulmia niiden ratkaisemiseksi. Oppijat osaavat esittää olennaisia kysymyksiä, löytää perusteluita ja tehdä pohdintoja aiheesta. Oppijat ovat omaksuneet tärkeitä ajattelun ja oppimaan oppimisen taitoja, yhteistä hyvää edistäviä arvoja ja asenteita. Oppijat kykenevät suunnittelemaan tutkivaa prosessia ymmärtääkseen ongelman sen todellisessa kontekstissa.</w:t>
      </w:r>
    </w:p>
    <w:p w:rsidR="003F2A4A" w:rsidRPr="000403DA" w:rsidRDefault="003F2A4A" w:rsidP="003F2A4A">
      <w:pPr>
        <w:pStyle w:val="Luettelokappale"/>
        <w:spacing w:after="0"/>
        <w:ind w:left="1440"/>
        <w:jc w:val="both"/>
        <w:rPr>
          <w:rFonts w:eastAsia="Times New Roman" w:cs="Segoe UI"/>
          <w:b/>
          <w:color w:val="365F91" w:themeColor="accent1" w:themeShade="BF"/>
        </w:rPr>
      </w:pPr>
    </w:p>
    <w:p w:rsidR="003F2A4A" w:rsidRPr="000403DA" w:rsidRDefault="003F2A4A" w:rsidP="00946C01">
      <w:pPr>
        <w:pStyle w:val="Luettelokappale"/>
        <w:numPr>
          <w:ilvl w:val="0"/>
          <w:numId w:val="111"/>
        </w:numPr>
        <w:spacing w:after="0"/>
        <w:jc w:val="both"/>
        <w:rPr>
          <w:rFonts w:eastAsia="Times New Roman" w:cs="Segoe UI"/>
          <w:b/>
          <w:color w:val="365F91" w:themeColor="accent1" w:themeShade="BF"/>
        </w:rPr>
      </w:pPr>
      <w:r w:rsidRPr="000403DA">
        <w:rPr>
          <w:rFonts w:eastAsia="Times New Roman" w:cs="Segoe UI"/>
          <w:b/>
          <w:color w:val="365F91" w:themeColor="accent1" w:themeShade="BF"/>
        </w:rPr>
        <w:t>Uusien ideoiden ja ratkaisujen kehittäminen</w:t>
      </w:r>
    </w:p>
    <w:p w:rsidR="003F2A4A" w:rsidRPr="000403DA" w:rsidRDefault="003F2A4A" w:rsidP="003F2A4A">
      <w:pPr>
        <w:pStyle w:val="Luettelokappale"/>
        <w:spacing w:after="0"/>
        <w:ind w:left="1440"/>
        <w:jc w:val="both"/>
        <w:rPr>
          <w:i/>
          <w:color w:val="365F91" w:themeColor="accent1" w:themeShade="BF"/>
        </w:rPr>
      </w:pPr>
      <w:r w:rsidRPr="000403DA">
        <w:rPr>
          <w:i/>
          <w:color w:val="365F91" w:themeColor="accent1" w:themeShade="BF"/>
        </w:rPr>
        <w:t>Oppijat kykenevät haastamaan vallitsevan tilan. He käyttävät taitavasti erilaisia luovan ajattelun strategioita kehittääkseen uusia innovatiivisia mahdollisuuksia. He ottavat ajattelussaan riskejä, pohtivat ja kehittävät aktiivisesti innovatiivisia, itsenäisiä ideoita, myös 'villejä arvauksia' jotka eivät välttämättä onnistu. Oppijat osaavat rohkaista toisiaan ja ottaa huomioon muiden ideat, ja löytävät helmiä epätavallisistakin ratkaisuista. Kasvava ymmärrys käytännöllisestä, todellisen maailman ulottuvuudesta kohdentaa ratkaisut ongelman ytimeen ja tuottaa aitoa lisäarvoa.</w:t>
      </w:r>
    </w:p>
    <w:p w:rsidR="003F2A4A" w:rsidRPr="000403DA" w:rsidRDefault="003F2A4A" w:rsidP="003F2A4A">
      <w:pPr>
        <w:pStyle w:val="Luettelokappale"/>
        <w:spacing w:after="0"/>
        <w:ind w:left="1440"/>
        <w:jc w:val="both"/>
        <w:rPr>
          <w:rFonts w:eastAsia="Times New Roman" w:cs="Segoe UI"/>
          <w:b/>
          <w:i/>
          <w:color w:val="365F91" w:themeColor="accent1" w:themeShade="BF"/>
        </w:rPr>
      </w:pPr>
    </w:p>
    <w:p w:rsidR="003F2A4A" w:rsidRPr="000403DA" w:rsidRDefault="003F2A4A" w:rsidP="00946C01">
      <w:pPr>
        <w:pStyle w:val="Luettelokappale"/>
        <w:numPr>
          <w:ilvl w:val="0"/>
          <w:numId w:val="111"/>
        </w:numPr>
        <w:spacing w:after="0"/>
        <w:jc w:val="both"/>
        <w:rPr>
          <w:rFonts w:eastAsia="Times New Roman" w:cs="Segoe UI"/>
          <w:b/>
          <w:color w:val="365F91" w:themeColor="accent1" w:themeShade="BF"/>
        </w:rPr>
      </w:pPr>
      <w:r w:rsidRPr="000403DA">
        <w:rPr>
          <w:rFonts w:eastAsia="Times New Roman" w:cs="Segoe UI"/>
          <w:b/>
          <w:color w:val="365F91" w:themeColor="accent1" w:themeShade="BF"/>
        </w:rPr>
        <w:t>Toiminnan johtaminen</w:t>
      </w:r>
    </w:p>
    <w:p w:rsidR="003F2A4A" w:rsidRPr="000403DA" w:rsidRDefault="003F2A4A" w:rsidP="003F2A4A">
      <w:pPr>
        <w:pStyle w:val="Luettelokappale"/>
        <w:spacing w:after="0"/>
        <w:ind w:left="1440"/>
        <w:jc w:val="both"/>
        <w:rPr>
          <w:i/>
          <w:color w:val="365F91" w:themeColor="accent1" w:themeShade="BF"/>
        </w:rPr>
      </w:pPr>
      <w:r w:rsidRPr="000403DA">
        <w:rPr>
          <w:i/>
          <w:color w:val="365F91" w:themeColor="accent1" w:themeShade="BF"/>
        </w:rPr>
        <w:t>Oppijat osaavat taitavasti kyseenalaistaa vallitsevan tilan siten, että innostavat ihmiset mukaan syvällisen muutoksen tekemiseen. Oppijoilla on vahvat toiminnan johtamisen taidot ja positiivinen onnistumisen asenne, joka tarttuu myös muihin ryhmän jäseniin. He osaavat organisoida prosessin selkeästi siten, että jokainen ryhmän jäsen pystyy työskentelemään omien vahvuuksiensa ja kiinnostuksen kohteidensa mukaisesti. Sen lisäksi, että heillä on vahvat toiminnan johtamisen taidot, heillä on rohkeutta pyrkiä tavoitetta kohti inspiroiden ja innostaen muita samaan. He uskovat onnistumiseen ja heillä on periksi antamattomuutta sekä kykyä neuvotella tarvittavat ratkaisut.</w:t>
      </w:r>
    </w:p>
    <w:p w:rsidR="004E2D51" w:rsidRDefault="004E2D51" w:rsidP="003F2A4A">
      <w:pPr>
        <w:pStyle w:val="Luettelokappale"/>
        <w:spacing w:after="0"/>
        <w:ind w:left="0"/>
        <w:jc w:val="both"/>
        <w:rPr>
          <w:color w:val="365F91" w:themeColor="accent1" w:themeShade="BF"/>
        </w:rPr>
      </w:pPr>
    </w:p>
    <w:p w:rsidR="00E22998" w:rsidRDefault="00E22998" w:rsidP="003F2A4A">
      <w:pPr>
        <w:pStyle w:val="Luettelokappale"/>
        <w:spacing w:after="0"/>
        <w:ind w:left="0"/>
        <w:jc w:val="both"/>
        <w:rPr>
          <w:color w:val="365F91" w:themeColor="accent1" w:themeShade="BF"/>
        </w:rPr>
      </w:pPr>
    </w:p>
    <w:p w:rsidR="00E22998" w:rsidRPr="000403DA" w:rsidRDefault="00E22998" w:rsidP="003F2A4A">
      <w:pPr>
        <w:pStyle w:val="Luettelokappale"/>
        <w:spacing w:after="0"/>
        <w:ind w:left="0"/>
        <w:jc w:val="both"/>
        <w:rPr>
          <w:b/>
          <w:color w:val="365F91" w:themeColor="accent1" w:themeShade="BF"/>
        </w:rPr>
      </w:pPr>
    </w:p>
    <w:p w:rsidR="003F2A4A" w:rsidRPr="000403DA" w:rsidRDefault="00E22998" w:rsidP="003F2A4A">
      <w:pPr>
        <w:spacing w:after="0"/>
        <w:jc w:val="both"/>
        <w:rPr>
          <w:rFonts w:cs="Calibri"/>
          <w:b/>
          <w:i/>
          <w:color w:val="365F91" w:themeColor="accent1" w:themeShade="BF"/>
          <w:sz w:val="24"/>
          <w:szCs w:val="24"/>
        </w:rPr>
      </w:pPr>
      <w:r>
        <w:rPr>
          <w:rFonts w:cs="Calibri"/>
          <w:b/>
          <w:i/>
          <w:color w:val="365F91" w:themeColor="accent1" w:themeShade="BF"/>
          <w:sz w:val="24"/>
          <w:szCs w:val="24"/>
        </w:rPr>
        <w:lastRenderedPageBreak/>
        <w:t>3.5</w:t>
      </w:r>
      <w:r w:rsidR="003F2A4A" w:rsidRPr="000403DA">
        <w:rPr>
          <w:rFonts w:cs="Calibri"/>
          <w:b/>
          <w:i/>
          <w:color w:val="365F91" w:themeColor="accent1" w:themeShade="BF"/>
          <w:sz w:val="24"/>
          <w:szCs w:val="24"/>
        </w:rPr>
        <w:t>.3.7.</w:t>
      </w:r>
      <w:r w:rsidR="003F2A4A" w:rsidRPr="000403DA">
        <w:rPr>
          <w:rFonts w:cs="Calibri"/>
          <w:b/>
          <w:i/>
          <w:color w:val="365F91" w:themeColor="accent1" w:themeShade="BF"/>
          <w:sz w:val="24"/>
          <w:szCs w:val="24"/>
        </w:rPr>
        <w:tab/>
        <w:t>Osallistuminen, vaikuttaminen ja kestävän tulevaisuuden rakentaminen (L7)</w:t>
      </w:r>
    </w:p>
    <w:p w:rsidR="003F2A4A" w:rsidRPr="000403DA" w:rsidRDefault="003F2A4A" w:rsidP="003F2A4A">
      <w:pPr>
        <w:spacing w:after="0"/>
        <w:jc w:val="both"/>
        <w:rPr>
          <w:b/>
          <w:color w:val="365F91" w:themeColor="accent1" w:themeShade="BF"/>
        </w:rPr>
      </w:pPr>
    </w:p>
    <w:p w:rsidR="003F2A4A" w:rsidRPr="000403DA" w:rsidRDefault="003F2A4A" w:rsidP="00946C01">
      <w:pPr>
        <w:numPr>
          <w:ilvl w:val="0"/>
          <w:numId w:val="114"/>
        </w:numPr>
        <w:spacing w:after="0"/>
        <w:ind w:left="782" w:hanging="357"/>
        <w:jc w:val="both"/>
        <w:rPr>
          <w:b/>
          <w:color w:val="365F91" w:themeColor="accent1" w:themeShade="BF"/>
        </w:rPr>
      </w:pPr>
      <w:r w:rsidRPr="000403DA">
        <w:rPr>
          <w:b/>
          <w:color w:val="365F91" w:themeColor="accent1" w:themeShade="BF"/>
        </w:rPr>
        <w:t>Koulukohtaisia järjestelyjä, toimenpiteitä ja periaatteita</w:t>
      </w:r>
    </w:p>
    <w:p w:rsidR="003F2A4A" w:rsidRPr="000403DA" w:rsidRDefault="003F2A4A" w:rsidP="004E2D51">
      <w:pPr>
        <w:spacing w:after="0"/>
        <w:ind w:left="425"/>
        <w:jc w:val="both"/>
        <w:rPr>
          <w:color w:val="365F91" w:themeColor="accent1" w:themeShade="BF"/>
        </w:rPr>
      </w:pPr>
    </w:p>
    <w:p w:rsidR="003F2A4A" w:rsidRPr="000403DA" w:rsidRDefault="003F2A4A" w:rsidP="004E2D51">
      <w:pPr>
        <w:spacing w:after="0"/>
        <w:ind w:left="425"/>
        <w:jc w:val="both"/>
        <w:rPr>
          <w:color w:val="365F91" w:themeColor="accent1" w:themeShade="BF"/>
        </w:rPr>
      </w:pPr>
      <w:r w:rsidRPr="000403DA">
        <w:rPr>
          <w:rFonts w:cs="Calibri"/>
          <w:color w:val="365F91" w:themeColor="accent1" w:themeShade="BF"/>
        </w:rPr>
        <w:t>Osallistumisen, vaikuttamisen ja kestävän tulevaisuuden rakentamisen</w:t>
      </w:r>
      <w:r w:rsidRPr="000403DA">
        <w:rPr>
          <w:rFonts w:cs="Calibri"/>
          <w:b/>
          <w:i/>
          <w:color w:val="365F91" w:themeColor="accent1" w:themeShade="BF"/>
          <w:sz w:val="24"/>
          <w:szCs w:val="24"/>
        </w:rPr>
        <w:t xml:space="preserve"> </w:t>
      </w:r>
      <w:r w:rsidRPr="000403DA">
        <w:rPr>
          <w:rFonts w:eastAsia="Times New Roman" w:cs="Arial"/>
          <w:color w:val="365F91" w:themeColor="accent1" w:themeShade="BF"/>
        </w:rPr>
        <w:t>oppimiseen pyritään seuraavin järjestelyin, toimin ja periaattein:</w:t>
      </w:r>
    </w:p>
    <w:p w:rsidR="003F2A4A" w:rsidRPr="000403DA" w:rsidRDefault="003F2A4A" w:rsidP="00946C01">
      <w:pPr>
        <w:numPr>
          <w:ilvl w:val="0"/>
          <w:numId w:val="113"/>
        </w:numPr>
        <w:spacing w:after="0"/>
        <w:ind w:left="1208" w:hanging="357"/>
        <w:jc w:val="both"/>
        <w:rPr>
          <w:b/>
          <w:color w:val="365F91" w:themeColor="accent1" w:themeShade="BF"/>
        </w:rPr>
      </w:pPr>
      <w:r w:rsidRPr="000403DA">
        <w:rPr>
          <w:b/>
          <w:color w:val="365F91" w:themeColor="accent1" w:themeShade="BF"/>
        </w:rPr>
        <w:t>Osallistumisen taidot, aktiivisena kansalaisena toimimisen taidot; kiinnostus kouluyhteisön ja yhteiskunnan asioihin; oikeus osallistua päätöksentekoon ikänsä ja kehitystasonsa mukaisesti</w:t>
      </w:r>
    </w:p>
    <w:p w:rsidR="003F2A4A" w:rsidRPr="000403DA" w:rsidRDefault="003F2A4A" w:rsidP="00946C01">
      <w:pPr>
        <w:numPr>
          <w:ilvl w:val="0"/>
          <w:numId w:val="111"/>
        </w:numPr>
        <w:spacing w:after="0"/>
        <w:jc w:val="both"/>
        <w:rPr>
          <w:i/>
          <w:color w:val="365F91" w:themeColor="accent1" w:themeShade="BF"/>
        </w:rPr>
      </w:pPr>
      <w:r w:rsidRPr="000403DA">
        <w:rPr>
          <w:i/>
          <w:color w:val="365F91" w:themeColor="accent1" w:themeShade="BF"/>
        </w:rPr>
        <w:t>Oppi</w:t>
      </w:r>
      <w:r w:rsidR="004E2D51">
        <w:rPr>
          <w:i/>
          <w:color w:val="365F91" w:themeColor="accent1" w:themeShade="BF"/>
        </w:rPr>
        <w:t>laskunnat: koulussa toimii kaksi oppilaskuntaa (luokat 3-5, 6</w:t>
      </w:r>
      <w:r w:rsidRPr="000403DA">
        <w:rPr>
          <w:i/>
          <w:color w:val="365F91" w:themeColor="accent1" w:themeShade="BF"/>
        </w:rPr>
        <w:t>-9)</w:t>
      </w:r>
    </w:p>
    <w:p w:rsidR="003F2A4A" w:rsidRPr="000403DA" w:rsidRDefault="003F2A4A" w:rsidP="00946C01">
      <w:pPr>
        <w:numPr>
          <w:ilvl w:val="0"/>
          <w:numId w:val="111"/>
        </w:numPr>
        <w:spacing w:after="0"/>
        <w:jc w:val="both"/>
        <w:rPr>
          <w:i/>
          <w:color w:val="365F91" w:themeColor="accent1" w:themeShade="BF"/>
        </w:rPr>
      </w:pPr>
      <w:r w:rsidRPr="000403DA">
        <w:rPr>
          <w:i/>
          <w:color w:val="365F91" w:themeColor="accent1" w:themeShade="BF"/>
        </w:rPr>
        <w:t>Kouluruokailujärjestelyt – ruokapalvelun yhteisöllinen kehittäminen: oppilailla on mahdolli</w:t>
      </w:r>
      <w:r w:rsidRPr="000403DA">
        <w:rPr>
          <w:i/>
          <w:color w:val="365F91" w:themeColor="accent1" w:themeShade="BF"/>
        </w:rPr>
        <w:softHyphen/>
        <w:t>suus demokraattisesti äänestämällä vaikuttaa siihen, millainen 6-viikon kouluruoka</w:t>
      </w:r>
      <w:r w:rsidRPr="000403DA">
        <w:rPr>
          <w:i/>
          <w:color w:val="365F91" w:themeColor="accent1" w:themeShade="BF"/>
        </w:rPr>
        <w:softHyphen/>
        <w:t>listamme on.</w:t>
      </w:r>
    </w:p>
    <w:p w:rsidR="003F2A4A" w:rsidRPr="000403DA" w:rsidRDefault="003F2A4A" w:rsidP="00946C01">
      <w:pPr>
        <w:numPr>
          <w:ilvl w:val="0"/>
          <w:numId w:val="111"/>
        </w:numPr>
        <w:spacing w:after="0"/>
        <w:jc w:val="both"/>
        <w:rPr>
          <w:i/>
          <w:color w:val="365F91" w:themeColor="accent1" w:themeShade="BF"/>
        </w:rPr>
      </w:pPr>
      <w:r w:rsidRPr="000403DA">
        <w:rPr>
          <w:i/>
          <w:color w:val="365F91" w:themeColor="accent1" w:themeShade="BF"/>
        </w:rPr>
        <w:t>Välkkärit: yläkouluoppilaat järjestävät välituntiliikuntaa alakoulun oppilaille</w:t>
      </w:r>
    </w:p>
    <w:p w:rsidR="003F2A4A" w:rsidRPr="000403DA" w:rsidRDefault="003F2A4A" w:rsidP="00946C01">
      <w:pPr>
        <w:numPr>
          <w:ilvl w:val="0"/>
          <w:numId w:val="111"/>
        </w:numPr>
        <w:spacing w:after="0"/>
        <w:jc w:val="both"/>
        <w:rPr>
          <w:i/>
          <w:color w:val="365F91" w:themeColor="accent1" w:themeShade="BF"/>
        </w:rPr>
      </w:pPr>
      <w:r w:rsidRPr="000403DA">
        <w:rPr>
          <w:i/>
          <w:color w:val="365F91" w:themeColor="accent1" w:themeShade="BF"/>
        </w:rPr>
        <w:t>Kummitoiminta: kaikilla koululla luokilla on oma kummiluokka ja kummioppilaat</w:t>
      </w:r>
    </w:p>
    <w:p w:rsidR="003F2A4A" w:rsidRPr="000403DA" w:rsidRDefault="003F2A4A" w:rsidP="00946C01">
      <w:pPr>
        <w:numPr>
          <w:ilvl w:val="0"/>
          <w:numId w:val="111"/>
        </w:numPr>
        <w:spacing w:after="0"/>
        <w:jc w:val="both"/>
        <w:rPr>
          <w:i/>
          <w:color w:val="365F91" w:themeColor="accent1" w:themeShade="BF"/>
        </w:rPr>
      </w:pPr>
      <w:r w:rsidRPr="000403DA">
        <w:rPr>
          <w:i/>
          <w:color w:val="365F91" w:themeColor="accent1" w:themeShade="BF"/>
        </w:rPr>
        <w:t>Vertaisoppiminen: isojen oppilaiden järjestämät opetustuokiot pienemmille oppilaille</w:t>
      </w:r>
    </w:p>
    <w:p w:rsidR="003F2A4A" w:rsidRPr="000403DA" w:rsidRDefault="003F2A4A" w:rsidP="00946C01">
      <w:pPr>
        <w:numPr>
          <w:ilvl w:val="0"/>
          <w:numId w:val="111"/>
        </w:numPr>
        <w:spacing w:after="0"/>
        <w:jc w:val="both"/>
        <w:rPr>
          <w:i/>
          <w:color w:val="365F91" w:themeColor="accent1" w:themeShade="BF"/>
        </w:rPr>
      </w:pPr>
      <w:r w:rsidRPr="000403DA">
        <w:rPr>
          <w:i/>
          <w:color w:val="365F91" w:themeColor="accent1" w:themeShade="BF"/>
        </w:rPr>
        <w:t>Teemapäivien ja erilaisten juhlien suunnitteluprosessiin osallistuminen varsinaisen osallistumisen lisäksi</w:t>
      </w:r>
    </w:p>
    <w:p w:rsidR="003F2A4A" w:rsidRPr="000403DA" w:rsidRDefault="003F2A4A" w:rsidP="00946C01">
      <w:pPr>
        <w:numPr>
          <w:ilvl w:val="0"/>
          <w:numId w:val="113"/>
        </w:numPr>
        <w:spacing w:after="0"/>
        <w:ind w:left="1208" w:hanging="357"/>
        <w:jc w:val="both"/>
        <w:rPr>
          <w:b/>
          <w:color w:val="365F91" w:themeColor="accent1" w:themeShade="BF"/>
        </w:rPr>
      </w:pPr>
      <w:r w:rsidRPr="000403DA">
        <w:rPr>
          <w:b/>
          <w:color w:val="365F91" w:themeColor="accent1" w:themeShade="BF"/>
        </w:rPr>
        <w:t>Oppilaat osallistuvat oman opiskelun, yhteisen koulutyön ja oppimisympäristön suunnitteluun, toteuttamiseen ja arviointiin</w:t>
      </w:r>
    </w:p>
    <w:p w:rsidR="003F2A4A" w:rsidRPr="000403DA" w:rsidRDefault="004E2D51" w:rsidP="00946C01">
      <w:pPr>
        <w:numPr>
          <w:ilvl w:val="0"/>
          <w:numId w:val="116"/>
        </w:numPr>
        <w:spacing w:after="0"/>
        <w:jc w:val="both"/>
        <w:rPr>
          <w:i/>
          <w:color w:val="365F91" w:themeColor="accent1" w:themeShade="BF"/>
        </w:rPr>
      </w:pPr>
      <w:r>
        <w:rPr>
          <w:i/>
          <w:color w:val="365F91" w:themeColor="accent1" w:themeShade="BF"/>
        </w:rPr>
        <w:t>O</w:t>
      </w:r>
      <w:r w:rsidR="003F2A4A" w:rsidRPr="000403DA">
        <w:rPr>
          <w:i/>
          <w:color w:val="365F91" w:themeColor="accent1" w:themeShade="BF"/>
        </w:rPr>
        <w:t>ppilaat osallistetaan opetus- ja a</w:t>
      </w:r>
      <w:r>
        <w:rPr>
          <w:i/>
          <w:color w:val="365F91" w:themeColor="accent1" w:themeShade="BF"/>
        </w:rPr>
        <w:t>rviointi</w:t>
      </w:r>
      <w:r>
        <w:rPr>
          <w:i/>
          <w:color w:val="365F91" w:themeColor="accent1" w:themeShade="BF"/>
        </w:rPr>
        <w:softHyphen/>
        <w:t>mene</w:t>
      </w:r>
      <w:r>
        <w:rPr>
          <w:i/>
          <w:color w:val="365F91" w:themeColor="accent1" w:themeShade="BF"/>
        </w:rPr>
        <w:softHyphen/>
        <w:t>telmien valintaan</w:t>
      </w:r>
    </w:p>
    <w:p w:rsidR="003F2A4A" w:rsidRPr="000403DA" w:rsidRDefault="003F2A4A" w:rsidP="00946C01">
      <w:pPr>
        <w:numPr>
          <w:ilvl w:val="0"/>
          <w:numId w:val="116"/>
        </w:numPr>
        <w:spacing w:after="0"/>
        <w:jc w:val="both"/>
        <w:rPr>
          <w:i/>
          <w:color w:val="365F91" w:themeColor="accent1" w:themeShade="BF"/>
        </w:rPr>
      </w:pPr>
      <w:r w:rsidRPr="000403DA">
        <w:rPr>
          <w:i/>
          <w:color w:val="365F91" w:themeColor="accent1" w:themeShade="BF"/>
        </w:rPr>
        <w:t>Läksyjen tekeminen: oppilaille annetaan läksyjä ja velvoitetaan niiden tekemiseen</w:t>
      </w:r>
    </w:p>
    <w:p w:rsidR="003F2A4A" w:rsidRPr="000403DA" w:rsidRDefault="003F2A4A" w:rsidP="00946C01">
      <w:pPr>
        <w:numPr>
          <w:ilvl w:val="0"/>
          <w:numId w:val="116"/>
        </w:numPr>
        <w:spacing w:after="0"/>
        <w:jc w:val="both"/>
        <w:rPr>
          <w:i/>
          <w:color w:val="365F91" w:themeColor="accent1" w:themeShade="BF"/>
        </w:rPr>
      </w:pPr>
      <w:r w:rsidRPr="000403DA">
        <w:rPr>
          <w:i/>
          <w:color w:val="365F91" w:themeColor="accent1" w:themeShade="BF"/>
        </w:rPr>
        <w:t xml:space="preserve">Omista tehtävistä ja tavaroista huolehtiminen </w:t>
      </w:r>
    </w:p>
    <w:p w:rsidR="003F2A4A" w:rsidRPr="000403DA" w:rsidRDefault="003F2A4A" w:rsidP="00946C01">
      <w:pPr>
        <w:numPr>
          <w:ilvl w:val="0"/>
          <w:numId w:val="115"/>
        </w:numPr>
        <w:spacing w:after="0"/>
        <w:jc w:val="both"/>
        <w:rPr>
          <w:i/>
          <w:color w:val="365F91" w:themeColor="accent1" w:themeShade="BF"/>
        </w:rPr>
      </w:pPr>
      <w:r w:rsidRPr="000403DA">
        <w:rPr>
          <w:i/>
          <w:color w:val="365F91" w:themeColor="accent1" w:themeShade="BF"/>
        </w:rPr>
        <w:t>Oppilaat ovat mukana suunnittelemassa uutta koulukiinteistöä ja sen oppimisympäristöjä</w:t>
      </w:r>
    </w:p>
    <w:p w:rsidR="003F2A4A" w:rsidRPr="000403DA" w:rsidRDefault="003F2A4A" w:rsidP="00946C01">
      <w:pPr>
        <w:numPr>
          <w:ilvl w:val="0"/>
          <w:numId w:val="115"/>
        </w:numPr>
        <w:spacing w:after="0"/>
        <w:jc w:val="both"/>
        <w:rPr>
          <w:i/>
          <w:color w:val="365F91" w:themeColor="accent1" w:themeShade="BF"/>
        </w:rPr>
      </w:pPr>
      <w:r w:rsidRPr="000403DA">
        <w:rPr>
          <w:i/>
          <w:color w:val="365F91" w:themeColor="accent1" w:themeShade="BF"/>
        </w:rPr>
        <w:t xml:space="preserve">Oppilailla on mahdollisuus osallistua oman luokkansa sisustamiseen </w:t>
      </w:r>
    </w:p>
    <w:p w:rsidR="003F2A4A" w:rsidRPr="000403DA" w:rsidRDefault="00944942" w:rsidP="00946C01">
      <w:pPr>
        <w:numPr>
          <w:ilvl w:val="0"/>
          <w:numId w:val="115"/>
        </w:numPr>
        <w:spacing w:after="0"/>
        <w:jc w:val="both"/>
        <w:rPr>
          <w:i/>
          <w:color w:val="365F91" w:themeColor="accent1" w:themeShade="BF"/>
        </w:rPr>
      </w:pPr>
      <w:r>
        <w:rPr>
          <w:i/>
          <w:color w:val="365F91" w:themeColor="accent1" w:themeShade="BF"/>
        </w:rPr>
        <w:t>Kehittymissuunnitelma</w:t>
      </w:r>
      <w:r w:rsidR="003F2A4A" w:rsidRPr="000403DA">
        <w:rPr>
          <w:i/>
          <w:color w:val="365F91" w:themeColor="accent1" w:themeShade="BF"/>
        </w:rPr>
        <w:t xml:space="preserve">: kaikille oppilaille laaditaan henkilökohtainen kehittymissuunnitelma, jossa kuvataan oppilaan itsensä asettamia tavoitteita ja haasteita oppimiselleen. Kehittymissuunnitelmassa on kirjattuna myös oppilasta opettavien yhteinen koonti oppilaan myönteisistä ominaisuuksista. </w:t>
      </w:r>
    </w:p>
    <w:p w:rsidR="003F2A4A" w:rsidRPr="000403DA" w:rsidRDefault="003F2A4A" w:rsidP="00946C01">
      <w:pPr>
        <w:numPr>
          <w:ilvl w:val="0"/>
          <w:numId w:val="113"/>
        </w:numPr>
        <w:spacing w:after="0"/>
        <w:ind w:left="1208" w:hanging="357"/>
        <w:jc w:val="both"/>
        <w:rPr>
          <w:b/>
          <w:color w:val="365F91" w:themeColor="accent1" w:themeShade="BF"/>
        </w:rPr>
      </w:pPr>
      <w:r w:rsidRPr="000403DA">
        <w:rPr>
          <w:b/>
          <w:color w:val="365F91" w:themeColor="accent1" w:themeShade="BF"/>
        </w:rPr>
        <w:t xml:space="preserve">Tietoa ja kokemuksia kansalaisyhteiskunnan osallistumis- ja vaikuttamisjärjestelmistä, keinoista sekä yhteisöllisestä työskentelystä koulun ulkopuolella </w:t>
      </w:r>
    </w:p>
    <w:p w:rsidR="003F2A4A" w:rsidRPr="000403DA" w:rsidRDefault="003F2A4A" w:rsidP="00946C01">
      <w:pPr>
        <w:numPr>
          <w:ilvl w:val="0"/>
          <w:numId w:val="111"/>
        </w:numPr>
        <w:spacing w:after="0"/>
        <w:jc w:val="both"/>
        <w:rPr>
          <w:i/>
          <w:color w:val="365F91" w:themeColor="accent1" w:themeShade="BF"/>
        </w:rPr>
      </w:pPr>
      <w:r w:rsidRPr="000403DA">
        <w:rPr>
          <w:i/>
          <w:color w:val="365F91" w:themeColor="accent1" w:themeShade="BF"/>
        </w:rPr>
        <w:t xml:space="preserve">Yhteiskuntaopin opetuksessa oppilaat saavat teoreettista tietoa erilaisista osallistumis- ja vaikuttamisjärjestelmistä </w:t>
      </w:r>
    </w:p>
    <w:p w:rsidR="003F2A4A" w:rsidRPr="000403DA" w:rsidRDefault="003F2A4A" w:rsidP="00946C01">
      <w:pPr>
        <w:numPr>
          <w:ilvl w:val="0"/>
          <w:numId w:val="111"/>
        </w:numPr>
        <w:spacing w:after="0"/>
        <w:jc w:val="both"/>
        <w:rPr>
          <w:i/>
          <w:color w:val="365F91" w:themeColor="accent1" w:themeShade="BF"/>
        </w:rPr>
      </w:pPr>
      <w:r w:rsidRPr="000403DA">
        <w:rPr>
          <w:i/>
          <w:color w:val="365F91" w:themeColor="accent1" w:themeShade="BF"/>
        </w:rPr>
        <w:t xml:space="preserve">Eduskunta-, kunta- sekä presidentin vaaleihin perehdytään erityisellä huolella, kun ne ovat ajankohtaisia </w:t>
      </w:r>
    </w:p>
    <w:p w:rsidR="003F2A4A" w:rsidRPr="000403DA" w:rsidRDefault="003F2A4A" w:rsidP="00946C01">
      <w:pPr>
        <w:numPr>
          <w:ilvl w:val="0"/>
          <w:numId w:val="111"/>
        </w:numPr>
        <w:spacing w:after="0"/>
        <w:jc w:val="both"/>
        <w:rPr>
          <w:i/>
          <w:color w:val="365F91" w:themeColor="accent1" w:themeShade="BF"/>
        </w:rPr>
      </w:pPr>
      <w:r w:rsidRPr="000403DA">
        <w:rPr>
          <w:i/>
          <w:color w:val="365F91" w:themeColor="accent1" w:themeShade="BF"/>
        </w:rPr>
        <w:t xml:space="preserve">Osallistuminen Oulun opetustoimen järjestämiin oppilaskuntaa koskeviin tapahtumiin, joissa laaditaan yhteisiä kannanottoja </w:t>
      </w:r>
    </w:p>
    <w:p w:rsidR="003F2A4A" w:rsidRPr="000403DA" w:rsidRDefault="003F2A4A" w:rsidP="00946C01">
      <w:pPr>
        <w:numPr>
          <w:ilvl w:val="0"/>
          <w:numId w:val="113"/>
        </w:numPr>
        <w:spacing w:after="0"/>
        <w:ind w:left="1208" w:hanging="357"/>
        <w:jc w:val="both"/>
        <w:rPr>
          <w:b/>
          <w:color w:val="365F91" w:themeColor="accent1" w:themeShade="BF"/>
        </w:rPr>
      </w:pPr>
      <w:r w:rsidRPr="000403DA">
        <w:rPr>
          <w:b/>
          <w:color w:val="365F91" w:themeColor="accent1" w:themeShade="BF"/>
        </w:rPr>
        <w:t>Ympäristön suojelemisen merkityksen ymmärtäminen, vastuullinen suhtautuminen tulevaisuuteen; valmius arvioida omien, yhteisön ja yhteiskunnan toimintatapoja ja -rakenteita ja kykyä muuttaa niitä kestävää tulevaisuutta rakentaviksi</w:t>
      </w:r>
    </w:p>
    <w:p w:rsidR="003F2A4A" w:rsidRPr="000403DA" w:rsidRDefault="003F2A4A" w:rsidP="00946C01">
      <w:pPr>
        <w:numPr>
          <w:ilvl w:val="0"/>
          <w:numId w:val="115"/>
        </w:numPr>
        <w:spacing w:after="0"/>
        <w:jc w:val="both"/>
        <w:rPr>
          <w:i/>
          <w:color w:val="365F91" w:themeColor="accent1" w:themeShade="BF"/>
        </w:rPr>
      </w:pPr>
      <w:r w:rsidRPr="000403DA">
        <w:rPr>
          <w:i/>
          <w:color w:val="365F91" w:themeColor="accent1" w:themeShade="BF"/>
        </w:rPr>
        <w:t>Ekologinen sivistys –käsite tehdään tutuksi oppilaille</w:t>
      </w:r>
    </w:p>
    <w:p w:rsidR="003F2A4A" w:rsidRPr="000403DA" w:rsidRDefault="003F2A4A" w:rsidP="00946C01">
      <w:pPr>
        <w:numPr>
          <w:ilvl w:val="0"/>
          <w:numId w:val="115"/>
        </w:numPr>
        <w:spacing w:after="0"/>
        <w:jc w:val="both"/>
        <w:rPr>
          <w:i/>
          <w:color w:val="365F91" w:themeColor="accent1" w:themeShade="BF"/>
        </w:rPr>
      </w:pPr>
      <w:r w:rsidRPr="000403DA">
        <w:rPr>
          <w:i/>
          <w:color w:val="365F91" w:themeColor="accent1" w:themeShade="BF"/>
        </w:rPr>
        <w:t xml:space="preserve">Oppikirjojen kierrätys </w:t>
      </w:r>
    </w:p>
    <w:p w:rsidR="003F2A4A" w:rsidRPr="000403DA" w:rsidRDefault="003F2A4A" w:rsidP="00946C01">
      <w:pPr>
        <w:numPr>
          <w:ilvl w:val="0"/>
          <w:numId w:val="115"/>
        </w:numPr>
        <w:spacing w:after="0"/>
        <w:jc w:val="both"/>
        <w:rPr>
          <w:i/>
          <w:color w:val="365F91" w:themeColor="accent1" w:themeShade="BF"/>
        </w:rPr>
      </w:pPr>
      <w:r w:rsidRPr="000403DA">
        <w:rPr>
          <w:i/>
          <w:color w:val="365F91" w:themeColor="accent1" w:themeShade="BF"/>
        </w:rPr>
        <w:t>Koulu</w:t>
      </w:r>
      <w:r w:rsidR="00C46A4C">
        <w:rPr>
          <w:i/>
          <w:color w:val="365F91" w:themeColor="accent1" w:themeShade="BF"/>
        </w:rPr>
        <w:t>n lähiympäristön siivoustalkoot</w:t>
      </w:r>
    </w:p>
    <w:p w:rsidR="003F2A4A" w:rsidRPr="000403DA" w:rsidRDefault="003F2A4A" w:rsidP="00946C01">
      <w:pPr>
        <w:numPr>
          <w:ilvl w:val="0"/>
          <w:numId w:val="115"/>
        </w:numPr>
        <w:spacing w:after="0"/>
        <w:jc w:val="both"/>
        <w:rPr>
          <w:i/>
          <w:color w:val="365F91" w:themeColor="accent1" w:themeShade="BF"/>
        </w:rPr>
      </w:pPr>
      <w:r w:rsidRPr="000403DA">
        <w:rPr>
          <w:i/>
          <w:color w:val="365F91" w:themeColor="accent1" w:themeShade="BF"/>
        </w:rPr>
        <w:t xml:space="preserve">Kestävä kehitys -kioski </w:t>
      </w:r>
    </w:p>
    <w:p w:rsidR="003F2A4A" w:rsidRPr="000403DA" w:rsidRDefault="003F2A4A" w:rsidP="00946C01">
      <w:pPr>
        <w:numPr>
          <w:ilvl w:val="0"/>
          <w:numId w:val="115"/>
        </w:numPr>
        <w:spacing w:after="0"/>
        <w:jc w:val="both"/>
        <w:rPr>
          <w:i/>
          <w:color w:val="365F91" w:themeColor="accent1" w:themeShade="BF"/>
        </w:rPr>
      </w:pPr>
      <w:r w:rsidRPr="000403DA">
        <w:rPr>
          <w:i/>
          <w:color w:val="365F91" w:themeColor="accent1" w:themeShade="BF"/>
        </w:rPr>
        <w:t>Joulumyyjäistuotteiden tuunaaminen ja uusiokäyttö kierrätystavaroista</w:t>
      </w:r>
    </w:p>
    <w:p w:rsidR="003F2A4A" w:rsidRPr="000403DA" w:rsidRDefault="003F2A4A" w:rsidP="00946C01">
      <w:pPr>
        <w:numPr>
          <w:ilvl w:val="0"/>
          <w:numId w:val="115"/>
        </w:numPr>
        <w:spacing w:after="0"/>
        <w:jc w:val="both"/>
        <w:rPr>
          <w:i/>
          <w:color w:val="365F91" w:themeColor="accent1" w:themeShade="BF"/>
        </w:rPr>
      </w:pPr>
      <w:r w:rsidRPr="000403DA">
        <w:rPr>
          <w:i/>
          <w:color w:val="365F91" w:themeColor="accent1" w:themeShade="BF"/>
        </w:rPr>
        <w:lastRenderedPageBreak/>
        <w:t xml:space="preserve">Kirpputorit: omalla koululla toteutettavat liikuntavälinekirpputorit ja kirpputoripäivät sekä koulun keräämien tuotteiden myyminen yleisissä Kirpputori -toimipisteissä </w:t>
      </w:r>
    </w:p>
    <w:p w:rsidR="003F2A4A" w:rsidRPr="000403DA" w:rsidRDefault="003F2A4A" w:rsidP="00946C01">
      <w:pPr>
        <w:numPr>
          <w:ilvl w:val="0"/>
          <w:numId w:val="115"/>
        </w:numPr>
        <w:spacing w:after="0"/>
        <w:jc w:val="both"/>
        <w:rPr>
          <w:i/>
          <w:color w:val="365F91" w:themeColor="accent1" w:themeShade="BF"/>
        </w:rPr>
      </w:pPr>
      <w:r w:rsidRPr="000403DA">
        <w:rPr>
          <w:i/>
          <w:color w:val="365F91" w:themeColor="accent1" w:themeShade="BF"/>
        </w:rPr>
        <w:t>Osallistuminen Timosenkosken luontokoulun –opintotarjontaan</w:t>
      </w:r>
    </w:p>
    <w:p w:rsidR="003F2A4A" w:rsidRPr="000403DA" w:rsidRDefault="003F2A4A" w:rsidP="00946C01">
      <w:pPr>
        <w:numPr>
          <w:ilvl w:val="0"/>
          <w:numId w:val="113"/>
        </w:numPr>
        <w:spacing w:after="0"/>
        <w:ind w:left="1208" w:hanging="357"/>
        <w:jc w:val="both"/>
        <w:rPr>
          <w:b/>
          <w:color w:val="365F91" w:themeColor="accent1" w:themeShade="BF"/>
        </w:rPr>
      </w:pPr>
      <w:r w:rsidRPr="000403DA">
        <w:rPr>
          <w:b/>
          <w:color w:val="365F91" w:themeColor="accent1" w:themeShade="BF"/>
        </w:rPr>
        <w:t>Median vaikutusten arviointi, sen käyttömahdollisuuksien ymmärtäminen</w:t>
      </w:r>
    </w:p>
    <w:p w:rsidR="003F2A4A" w:rsidRPr="000403DA" w:rsidRDefault="003F2A4A" w:rsidP="00946C01">
      <w:pPr>
        <w:numPr>
          <w:ilvl w:val="0"/>
          <w:numId w:val="115"/>
        </w:numPr>
        <w:spacing w:after="0"/>
        <w:jc w:val="both"/>
        <w:rPr>
          <w:i/>
          <w:color w:val="365F91" w:themeColor="accent1" w:themeShade="BF"/>
        </w:rPr>
      </w:pPr>
      <w:r w:rsidRPr="000403DA">
        <w:rPr>
          <w:i/>
          <w:color w:val="365F91" w:themeColor="accent1" w:themeShade="BF"/>
        </w:rPr>
        <w:t xml:space="preserve">Sosiaalisen median hyödyntäminen oppimisessa </w:t>
      </w:r>
    </w:p>
    <w:p w:rsidR="003F2A4A" w:rsidRPr="000403DA" w:rsidRDefault="003F2A4A" w:rsidP="00946C01">
      <w:pPr>
        <w:numPr>
          <w:ilvl w:val="0"/>
          <w:numId w:val="113"/>
        </w:numPr>
        <w:spacing w:after="0"/>
        <w:ind w:left="1208" w:hanging="357"/>
        <w:jc w:val="both"/>
        <w:rPr>
          <w:b/>
          <w:color w:val="365F91" w:themeColor="accent1" w:themeShade="BF"/>
        </w:rPr>
      </w:pPr>
      <w:r w:rsidRPr="000403DA">
        <w:rPr>
          <w:b/>
          <w:color w:val="365F91" w:themeColor="accent1" w:themeShade="BF"/>
        </w:rPr>
        <w:t xml:space="preserve">Sääntöjen, sopimusten ja luottamuksen merkityksen ymmärtäminen </w:t>
      </w:r>
    </w:p>
    <w:p w:rsidR="003F2A4A" w:rsidRPr="000403DA" w:rsidRDefault="003F2A4A" w:rsidP="00946C01">
      <w:pPr>
        <w:numPr>
          <w:ilvl w:val="0"/>
          <w:numId w:val="115"/>
        </w:numPr>
        <w:spacing w:after="0"/>
        <w:jc w:val="both"/>
        <w:rPr>
          <w:i/>
          <w:color w:val="365F91" w:themeColor="accent1" w:themeShade="BF"/>
        </w:rPr>
      </w:pPr>
      <w:r w:rsidRPr="000403DA">
        <w:rPr>
          <w:i/>
          <w:color w:val="365F91" w:themeColor="accent1" w:themeShade="BF"/>
        </w:rPr>
        <w:t>Osallistuminen koulun järjestyssääntöjen päivittämiseen aina lukuvuoden alussa</w:t>
      </w:r>
    </w:p>
    <w:p w:rsidR="003F2A4A" w:rsidRPr="000403DA" w:rsidRDefault="003F2A4A" w:rsidP="00946C01">
      <w:pPr>
        <w:numPr>
          <w:ilvl w:val="0"/>
          <w:numId w:val="115"/>
        </w:numPr>
        <w:spacing w:after="0"/>
        <w:jc w:val="both"/>
        <w:rPr>
          <w:i/>
          <w:color w:val="365F91" w:themeColor="accent1" w:themeShade="BF"/>
        </w:rPr>
      </w:pPr>
      <w:r w:rsidRPr="000403DA">
        <w:rPr>
          <w:i/>
          <w:color w:val="365F91" w:themeColor="accent1" w:themeShade="BF"/>
        </w:rPr>
        <w:t xml:space="preserve">Kaikkien koulusääntöjen toteutumisen lähtökohtana on henkilökunnan yhteinen ymmärrys niistä sekä sitoutuminen niiden valvontaan </w:t>
      </w:r>
    </w:p>
    <w:p w:rsidR="003F2A4A" w:rsidRPr="000403DA" w:rsidRDefault="003F2A4A" w:rsidP="00946C01">
      <w:pPr>
        <w:numPr>
          <w:ilvl w:val="0"/>
          <w:numId w:val="113"/>
        </w:numPr>
        <w:spacing w:after="0"/>
        <w:ind w:left="1208" w:hanging="357"/>
        <w:jc w:val="both"/>
        <w:rPr>
          <w:b/>
          <w:color w:val="365F91" w:themeColor="accent1" w:themeShade="BF"/>
        </w:rPr>
      </w:pPr>
      <w:r w:rsidRPr="000403DA">
        <w:rPr>
          <w:b/>
          <w:color w:val="365F91" w:themeColor="accent1" w:themeShade="BF"/>
        </w:rPr>
        <w:t xml:space="preserve">Omien näkemysten ilmaiseminen rakentavasti </w:t>
      </w:r>
    </w:p>
    <w:p w:rsidR="003F2A4A" w:rsidRPr="000403DA" w:rsidRDefault="003F2A4A" w:rsidP="00946C01">
      <w:pPr>
        <w:numPr>
          <w:ilvl w:val="0"/>
          <w:numId w:val="115"/>
        </w:numPr>
        <w:spacing w:after="0"/>
        <w:jc w:val="both"/>
        <w:rPr>
          <w:i/>
          <w:color w:val="365F91" w:themeColor="accent1" w:themeShade="BF"/>
        </w:rPr>
      </w:pPr>
      <w:r w:rsidRPr="000403DA">
        <w:rPr>
          <w:i/>
          <w:color w:val="365F91" w:themeColor="accent1" w:themeShade="BF"/>
        </w:rPr>
        <w:t>Pyhä Turhautuneisuus 3H –prosessi</w:t>
      </w:r>
      <w:r w:rsidR="006D115E">
        <w:rPr>
          <w:i/>
          <w:color w:val="365F91" w:themeColor="accent1" w:themeShade="BF"/>
        </w:rPr>
        <w:t xml:space="preserve"> (tarkempi kuvaus:</w:t>
      </w:r>
      <w:r w:rsidRPr="000403DA">
        <w:rPr>
          <w:i/>
          <w:color w:val="365F91" w:themeColor="accent1" w:themeShade="BF"/>
        </w:rPr>
        <w:t xml:space="preserve"> LIITE 14)</w:t>
      </w:r>
    </w:p>
    <w:p w:rsidR="003F2A4A" w:rsidRPr="000403DA" w:rsidRDefault="003F2A4A" w:rsidP="00946C01">
      <w:pPr>
        <w:numPr>
          <w:ilvl w:val="0"/>
          <w:numId w:val="113"/>
        </w:numPr>
        <w:spacing w:after="0"/>
        <w:ind w:left="1208" w:hanging="357"/>
        <w:jc w:val="both"/>
        <w:rPr>
          <w:b/>
          <w:color w:val="365F91" w:themeColor="accent1" w:themeShade="BF"/>
        </w:rPr>
      </w:pPr>
      <w:r w:rsidRPr="000403DA">
        <w:rPr>
          <w:b/>
          <w:color w:val="365F91" w:themeColor="accent1" w:themeShade="BF"/>
        </w:rPr>
        <w:t xml:space="preserve">Neuvottelu, sovittelu ja ristiriitojen ratkaisemisen taidot, asioiden kriittinen tarkastelu </w:t>
      </w:r>
    </w:p>
    <w:p w:rsidR="003F2A4A" w:rsidRPr="000403DA" w:rsidRDefault="003F2A4A" w:rsidP="00946C01">
      <w:pPr>
        <w:numPr>
          <w:ilvl w:val="0"/>
          <w:numId w:val="115"/>
        </w:numPr>
        <w:spacing w:after="0"/>
        <w:jc w:val="both"/>
        <w:rPr>
          <w:i/>
          <w:color w:val="365F91" w:themeColor="accent1" w:themeShade="BF"/>
        </w:rPr>
      </w:pPr>
      <w:r w:rsidRPr="000403DA">
        <w:rPr>
          <w:i/>
          <w:color w:val="365F91" w:themeColor="accent1" w:themeShade="BF"/>
        </w:rPr>
        <w:t>Vertaissovittelu: oppilaat ovat mukana sovittelemassa oppilaiden välillä syntyneitä ristiriitoja</w:t>
      </w:r>
    </w:p>
    <w:p w:rsidR="003F2A4A" w:rsidRPr="000403DA" w:rsidRDefault="003F2A4A" w:rsidP="00946C01">
      <w:pPr>
        <w:numPr>
          <w:ilvl w:val="0"/>
          <w:numId w:val="115"/>
        </w:numPr>
        <w:spacing w:after="0"/>
        <w:jc w:val="both"/>
        <w:rPr>
          <w:i/>
          <w:color w:val="365F91" w:themeColor="accent1" w:themeShade="BF"/>
        </w:rPr>
      </w:pPr>
      <w:r w:rsidRPr="000403DA">
        <w:rPr>
          <w:i/>
          <w:color w:val="365F91" w:themeColor="accent1" w:themeShade="BF"/>
        </w:rPr>
        <w:t xml:space="preserve">Neuvottelu- ja väittelytaitojen harjoitteleminen eri oppiaineiden yhteydessä </w:t>
      </w:r>
    </w:p>
    <w:p w:rsidR="003F2A4A" w:rsidRPr="000403DA" w:rsidRDefault="003F2A4A" w:rsidP="00946C01">
      <w:pPr>
        <w:numPr>
          <w:ilvl w:val="0"/>
          <w:numId w:val="113"/>
        </w:numPr>
        <w:spacing w:after="0"/>
        <w:ind w:left="1208" w:hanging="357"/>
        <w:jc w:val="both"/>
        <w:rPr>
          <w:b/>
          <w:color w:val="365F91" w:themeColor="accent1" w:themeShade="BF"/>
        </w:rPr>
      </w:pPr>
      <w:r w:rsidRPr="000403DA">
        <w:rPr>
          <w:b/>
          <w:color w:val="365F91" w:themeColor="accent1" w:themeShade="BF"/>
        </w:rPr>
        <w:t xml:space="preserve">Eri näkökulmien pohtiminen yhdenvertaisen, tasa-arvoisen ja oikeudenmukaisen kohtelun ja kestävän elämäntavan näkökulmista </w:t>
      </w:r>
    </w:p>
    <w:p w:rsidR="003F2A4A" w:rsidRPr="000403DA" w:rsidRDefault="003F2A4A" w:rsidP="00946C01">
      <w:pPr>
        <w:numPr>
          <w:ilvl w:val="0"/>
          <w:numId w:val="115"/>
        </w:numPr>
        <w:spacing w:after="0"/>
        <w:jc w:val="both"/>
        <w:rPr>
          <w:i/>
          <w:color w:val="365F91" w:themeColor="accent1" w:themeShade="BF"/>
        </w:rPr>
      </w:pPr>
      <w:r w:rsidRPr="000403DA">
        <w:rPr>
          <w:i/>
          <w:color w:val="365F91" w:themeColor="accent1" w:themeShade="BF"/>
        </w:rPr>
        <w:t>Koulumme keskeinen arvo, katsomustietoisuus, edustaa olemukseltaan pohdintaa, jossa näköaloja avarretaan ja laajennetaan. Katsomustietoisuus on arvona läsnä kaikessa toiminnassamme.</w:t>
      </w:r>
    </w:p>
    <w:p w:rsidR="003F2A4A" w:rsidRPr="000403DA" w:rsidRDefault="003F2A4A" w:rsidP="00946C01">
      <w:pPr>
        <w:numPr>
          <w:ilvl w:val="0"/>
          <w:numId w:val="115"/>
        </w:numPr>
        <w:spacing w:after="0"/>
        <w:jc w:val="both"/>
        <w:rPr>
          <w:i/>
          <w:color w:val="365F91" w:themeColor="accent1" w:themeShade="BF"/>
        </w:rPr>
      </w:pPr>
      <w:r w:rsidRPr="000403DA">
        <w:rPr>
          <w:i/>
          <w:color w:val="365F91" w:themeColor="accent1" w:themeShade="BF"/>
        </w:rPr>
        <w:t>Koulumme yhdenvertaisuussuunnitelma (LIITE</w:t>
      </w:r>
      <w:r w:rsidR="006D115E">
        <w:rPr>
          <w:i/>
          <w:color w:val="365F91" w:themeColor="accent1" w:themeShade="BF"/>
        </w:rPr>
        <w:t xml:space="preserve"> 16</w:t>
      </w:r>
      <w:r w:rsidRPr="000403DA">
        <w:rPr>
          <w:i/>
          <w:color w:val="365F91" w:themeColor="accent1" w:themeShade="BF"/>
        </w:rPr>
        <w:t>)</w:t>
      </w:r>
    </w:p>
    <w:p w:rsidR="003F2A4A" w:rsidRPr="000403DA" w:rsidRDefault="003F2A4A" w:rsidP="00946C01">
      <w:pPr>
        <w:numPr>
          <w:ilvl w:val="0"/>
          <w:numId w:val="113"/>
        </w:numPr>
        <w:spacing w:after="0"/>
        <w:ind w:left="1208" w:hanging="357"/>
        <w:jc w:val="both"/>
        <w:rPr>
          <w:b/>
          <w:color w:val="365F91" w:themeColor="accent1" w:themeShade="BF"/>
        </w:rPr>
      </w:pPr>
      <w:r w:rsidRPr="000403DA">
        <w:rPr>
          <w:b/>
          <w:color w:val="365F91" w:themeColor="accent1" w:themeShade="BF"/>
        </w:rPr>
        <w:t xml:space="preserve">Menneisyyden, nykyisyyden ja tulevaisuuden väliset yhteydet, erilaiset tulevaisuusskenaariot </w:t>
      </w:r>
    </w:p>
    <w:p w:rsidR="003F2A4A" w:rsidRPr="000403DA" w:rsidRDefault="003F2A4A" w:rsidP="00946C01">
      <w:pPr>
        <w:numPr>
          <w:ilvl w:val="0"/>
          <w:numId w:val="115"/>
        </w:numPr>
        <w:spacing w:after="0"/>
        <w:jc w:val="both"/>
        <w:rPr>
          <w:i/>
          <w:color w:val="365F91" w:themeColor="accent1" w:themeShade="BF"/>
        </w:rPr>
      </w:pPr>
      <w:r w:rsidRPr="000403DA">
        <w:rPr>
          <w:i/>
          <w:color w:val="365F91" w:themeColor="accent1" w:themeShade="BF"/>
        </w:rPr>
        <w:t xml:space="preserve">Historian ja uskonnon oppitunneilla menneisyys, nykyisyys ja tulevaisuus leikkaavat </w:t>
      </w:r>
    </w:p>
    <w:p w:rsidR="003F2A4A" w:rsidRPr="000403DA" w:rsidRDefault="003F2A4A" w:rsidP="00946C01">
      <w:pPr>
        <w:numPr>
          <w:ilvl w:val="0"/>
          <w:numId w:val="113"/>
        </w:numPr>
        <w:spacing w:after="0"/>
        <w:ind w:left="1208" w:hanging="357"/>
        <w:jc w:val="both"/>
        <w:rPr>
          <w:b/>
          <w:color w:val="365F91" w:themeColor="accent1" w:themeShade="BF"/>
        </w:rPr>
      </w:pPr>
      <w:r w:rsidRPr="000403DA">
        <w:rPr>
          <w:b/>
          <w:color w:val="365F91" w:themeColor="accent1" w:themeShade="BF"/>
        </w:rPr>
        <w:t xml:space="preserve">Omien valintojen, elämäntavan ja tekojen merkitys itselle, lähiyhteisölle, yhteiskunnalle ja luonnolle </w:t>
      </w:r>
    </w:p>
    <w:p w:rsidR="003F2A4A" w:rsidRPr="000403DA" w:rsidRDefault="003F2A4A" w:rsidP="00946C01">
      <w:pPr>
        <w:numPr>
          <w:ilvl w:val="0"/>
          <w:numId w:val="115"/>
        </w:numPr>
        <w:spacing w:after="0"/>
        <w:jc w:val="both"/>
        <w:rPr>
          <w:i/>
          <w:color w:val="365F91" w:themeColor="accent1" w:themeShade="BF"/>
        </w:rPr>
      </w:pPr>
      <w:r w:rsidRPr="000403DA">
        <w:rPr>
          <w:i/>
          <w:color w:val="365F91" w:themeColor="accent1" w:themeShade="BF"/>
        </w:rPr>
        <w:t xml:space="preserve">Omien valintojen, elämäntavan ja tekojen merkitys ovat keskeisesti läpäisyperiaatteella esillä kaikissa oppiaineissa, mutta etenkin </w:t>
      </w:r>
      <w:r w:rsidR="00C46A4C">
        <w:rPr>
          <w:i/>
          <w:color w:val="365F91" w:themeColor="accent1" w:themeShade="BF"/>
        </w:rPr>
        <w:t xml:space="preserve">uskonnon, liikunnan, </w:t>
      </w:r>
      <w:r w:rsidRPr="000403DA">
        <w:rPr>
          <w:i/>
          <w:color w:val="365F91" w:themeColor="accent1" w:themeShade="BF"/>
        </w:rPr>
        <w:t xml:space="preserve">terveystiedon, yhteiskuntaopin, ympäristöopin ja biologian oppitunneilla. </w:t>
      </w:r>
    </w:p>
    <w:p w:rsidR="003F2A4A" w:rsidRPr="000403DA" w:rsidRDefault="003F2A4A" w:rsidP="003F2A4A">
      <w:pPr>
        <w:spacing w:after="0"/>
        <w:ind w:left="720"/>
        <w:jc w:val="both"/>
        <w:rPr>
          <w:color w:val="365F91" w:themeColor="accent1" w:themeShade="BF"/>
        </w:rPr>
      </w:pPr>
    </w:p>
    <w:p w:rsidR="003F2A4A" w:rsidRPr="000403DA" w:rsidRDefault="003F2A4A" w:rsidP="00946C01">
      <w:pPr>
        <w:numPr>
          <w:ilvl w:val="0"/>
          <w:numId w:val="130"/>
        </w:numPr>
        <w:spacing w:after="0"/>
        <w:ind w:left="782" w:hanging="357"/>
        <w:jc w:val="both"/>
        <w:rPr>
          <w:b/>
          <w:color w:val="365F91" w:themeColor="accent1" w:themeShade="BF"/>
        </w:rPr>
      </w:pPr>
      <w:r w:rsidRPr="000403DA">
        <w:rPr>
          <w:b/>
          <w:color w:val="365F91" w:themeColor="accent1" w:themeShade="BF"/>
        </w:rPr>
        <w:t>Laaja-alaisen osaamisen arviointikriteeristö (LIITE 13)</w:t>
      </w:r>
    </w:p>
    <w:p w:rsidR="003F2A4A" w:rsidRPr="000403DA" w:rsidRDefault="003F2A4A" w:rsidP="003F2A4A">
      <w:pPr>
        <w:spacing w:after="0"/>
        <w:ind w:left="360"/>
        <w:jc w:val="both"/>
        <w:rPr>
          <w:color w:val="365F91" w:themeColor="accent1" w:themeShade="BF"/>
        </w:rPr>
      </w:pPr>
    </w:p>
    <w:p w:rsidR="003F2A4A" w:rsidRPr="000403DA" w:rsidRDefault="003F2A4A" w:rsidP="003F2A4A">
      <w:pPr>
        <w:spacing w:after="0"/>
        <w:ind w:left="360"/>
        <w:jc w:val="both"/>
        <w:rPr>
          <w:color w:val="365F91" w:themeColor="accent1" w:themeShade="BF"/>
        </w:rPr>
      </w:pPr>
      <w:r w:rsidRPr="000403DA">
        <w:rPr>
          <w:color w:val="365F91" w:themeColor="accent1" w:themeShade="BF"/>
        </w:rPr>
        <w:t xml:space="preserve">Laaja-alaisen osaamisen arviointikriteeristöä käytetään </w:t>
      </w:r>
      <w:r w:rsidRPr="000403DA">
        <w:rPr>
          <w:rFonts w:cs="Calibri"/>
          <w:color w:val="365F91" w:themeColor="accent1" w:themeShade="BF"/>
        </w:rPr>
        <w:t xml:space="preserve">osallistumisen, vaikuttamisen ja kestävän tulevaisuuden rakentamisen taitojen </w:t>
      </w:r>
      <w:r w:rsidRPr="000403DA">
        <w:rPr>
          <w:color w:val="365F91" w:themeColor="accent1" w:themeShade="BF"/>
        </w:rPr>
        <w:t xml:space="preserve">arviointi- ja seurantavälineenä. Seuraavat esimerkit kuvaavat taitotasoa, jonka suhteen oppilasta arvioidaan. </w:t>
      </w:r>
    </w:p>
    <w:p w:rsidR="003F2A4A" w:rsidRPr="000403DA" w:rsidRDefault="003F2A4A" w:rsidP="003F2A4A">
      <w:pPr>
        <w:spacing w:after="0"/>
        <w:ind w:left="360"/>
        <w:jc w:val="both"/>
        <w:rPr>
          <w:color w:val="365F91" w:themeColor="accent1" w:themeShade="BF"/>
        </w:rPr>
      </w:pPr>
    </w:p>
    <w:p w:rsidR="003F2A4A" w:rsidRPr="000403DA" w:rsidRDefault="003F2A4A" w:rsidP="00946C01">
      <w:pPr>
        <w:pStyle w:val="NormaaliWWW"/>
        <w:numPr>
          <w:ilvl w:val="0"/>
          <w:numId w:val="89"/>
        </w:numPr>
        <w:spacing w:before="0" w:beforeAutospacing="0" w:after="0" w:afterAutospacing="0" w:line="276" w:lineRule="auto"/>
        <w:jc w:val="both"/>
        <w:rPr>
          <w:rFonts w:ascii="Calibri" w:hAnsi="Calibri"/>
          <w:b/>
          <w:color w:val="365F91" w:themeColor="accent1" w:themeShade="BF"/>
          <w:sz w:val="22"/>
          <w:szCs w:val="22"/>
        </w:rPr>
      </w:pPr>
      <w:r w:rsidRPr="000403DA">
        <w:rPr>
          <w:rFonts w:ascii="Calibri" w:hAnsi="Calibri"/>
          <w:b/>
          <w:color w:val="365F91" w:themeColor="accent1" w:themeShade="BF"/>
          <w:sz w:val="22"/>
          <w:szCs w:val="22"/>
        </w:rPr>
        <w:t>Aito kiinnostus ja kyky ratkaista avoimia kansalaisuuteen liittyviä ongelmia</w:t>
      </w:r>
    </w:p>
    <w:p w:rsidR="003F2A4A" w:rsidRPr="000403DA" w:rsidRDefault="003F2A4A" w:rsidP="003A6425">
      <w:pPr>
        <w:pStyle w:val="NormaaliWWW"/>
        <w:spacing w:before="0" w:beforeAutospacing="0" w:after="0" w:afterAutospacing="0" w:line="276" w:lineRule="auto"/>
        <w:ind w:left="1488"/>
        <w:jc w:val="both"/>
        <w:rPr>
          <w:rFonts w:ascii="Calibri" w:hAnsi="Calibri"/>
          <w:i/>
          <w:color w:val="365F91" w:themeColor="accent1" w:themeShade="BF"/>
          <w:sz w:val="22"/>
          <w:szCs w:val="22"/>
        </w:rPr>
      </w:pPr>
      <w:r w:rsidRPr="000403DA">
        <w:rPr>
          <w:rFonts w:ascii="Calibri" w:hAnsi="Calibri"/>
          <w:i/>
          <w:color w:val="365F91" w:themeColor="accent1" w:themeShade="BF"/>
          <w:sz w:val="22"/>
          <w:szCs w:val="22"/>
        </w:rPr>
        <w:t>Oppijat lähestyvät mielenkiinnolla todellisia avoimia ongelmia, joilla on vaikutusta paikalliseen ja globaaliin kansalaisuuteen, vaikka ongelmiin sisältyykin useita epävarmuustekijöitä ja niihin ei ole yhtä oikeaa ennalta määrättyä ratkaisua. He pohtivat mielellään avoimia ja jäsentymättömiä todellisia ongelmia ja etsivät niihin uusia näkökulmia.</w:t>
      </w:r>
    </w:p>
    <w:p w:rsidR="003F2A4A" w:rsidRPr="000403DA" w:rsidRDefault="003F2A4A" w:rsidP="003A6425">
      <w:pPr>
        <w:pStyle w:val="NormaaliWWW"/>
        <w:spacing w:before="0" w:beforeAutospacing="0" w:after="0" w:afterAutospacing="0" w:line="276" w:lineRule="auto"/>
        <w:ind w:left="1488"/>
        <w:jc w:val="both"/>
        <w:rPr>
          <w:rFonts w:ascii="Calibri" w:hAnsi="Calibri"/>
          <w:b/>
          <w:color w:val="365F91" w:themeColor="accent1" w:themeShade="BF"/>
          <w:sz w:val="22"/>
          <w:szCs w:val="22"/>
        </w:rPr>
      </w:pPr>
    </w:p>
    <w:p w:rsidR="003F2A4A" w:rsidRPr="000403DA" w:rsidRDefault="003F2A4A" w:rsidP="00946C01">
      <w:pPr>
        <w:pStyle w:val="NormaaliWWW"/>
        <w:numPr>
          <w:ilvl w:val="0"/>
          <w:numId w:val="89"/>
        </w:numPr>
        <w:spacing w:before="0" w:beforeAutospacing="0" w:after="0" w:afterAutospacing="0" w:line="276" w:lineRule="auto"/>
        <w:jc w:val="both"/>
        <w:rPr>
          <w:rFonts w:ascii="Calibri" w:hAnsi="Calibri"/>
          <w:b/>
          <w:color w:val="365F91" w:themeColor="accent1" w:themeShade="BF"/>
          <w:sz w:val="22"/>
          <w:szCs w:val="22"/>
        </w:rPr>
      </w:pPr>
      <w:r w:rsidRPr="000403DA">
        <w:rPr>
          <w:rFonts w:ascii="Calibri" w:hAnsi="Calibri"/>
          <w:b/>
          <w:color w:val="365F91" w:themeColor="accent1" w:themeShade="BF"/>
          <w:sz w:val="22"/>
          <w:szCs w:val="22"/>
        </w:rPr>
        <w:t>Ihminen ja kestävä kehitys</w:t>
      </w:r>
    </w:p>
    <w:p w:rsidR="003F2A4A" w:rsidRPr="000403DA" w:rsidRDefault="003F2A4A" w:rsidP="003A6425">
      <w:pPr>
        <w:pStyle w:val="NormaaliWWW"/>
        <w:spacing w:before="0" w:beforeAutospacing="0" w:after="0" w:afterAutospacing="0" w:line="276" w:lineRule="auto"/>
        <w:ind w:left="1488"/>
        <w:jc w:val="both"/>
        <w:rPr>
          <w:rFonts w:ascii="Calibri" w:hAnsi="Calibri"/>
          <w:b/>
          <w:i/>
          <w:color w:val="365F91" w:themeColor="accent1" w:themeShade="BF"/>
          <w:sz w:val="22"/>
          <w:szCs w:val="22"/>
        </w:rPr>
      </w:pPr>
      <w:r w:rsidRPr="000403DA">
        <w:rPr>
          <w:rFonts w:ascii="Calibri" w:hAnsi="Calibri"/>
          <w:i/>
          <w:color w:val="365F91" w:themeColor="accent1" w:themeShade="BF"/>
          <w:sz w:val="22"/>
          <w:szCs w:val="22"/>
        </w:rPr>
        <w:t xml:space="preserve">Oppijat ymmärtävät ympäristöasioiden tärkeyden koko ihmiskunnan tulevaisuuden kannalta. He osaavat tehdä ympäristöä suojelevia ja kestävää elämäntapaa tukevia ratkaisuja, </w:t>
      </w:r>
      <w:r w:rsidRPr="000403DA">
        <w:rPr>
          <w:rFonts w:ascii="Calibri" w:hAnsi="Calibri"/>
          <w:i/>
          <w:color w:val="365F91" w:themeColor="accent1" w:themeShade="BF"/>
          <w:sz w:val="22"/>
          <w:szCs w:val="22"/>
        </w:rPr>
        <w:lastRenderedPageBreak/>
        <w:t>jotka vaikuttavat maapalloon ja sen asukkaisiin.  He tuovat tämän ajattelun oppimiseensa ja työskentelyynsä.</w:t>
      </w:r>
    </w:p>
    <w:p w:rsidR="003F2A4A" w:rsidRPr="000403DA" w:rsidRDefault="003F2A4A" w:rsidP="003A6425">
      <w:pPr>
        <w:spacing w:after="0"/>
        <w:ind w:left="360"/>
        <w:jc w:val="both"/>
        <w:rPr>
          <w:color w:val="365F91" w:themeColor="accent1" w:themeShade="BF"/>
        </w:rPr>
      </w:pPr>
    </w:p>
    <w:p w:rsidR="003F2A4A" w:rsidRPr="000403DA" w:rsidRDefault="003F2A4A" w:rsidP="00946C01">
      <w:pPr>
        <w:pStyle w:val="NormaaliWWW"/>
        <w:numPr>
          <w:ilvl w:val="0"/>
          <w:numId w:val="89"/>
        </w:numPr>
        <w:spacing w:before="0" w:beforeAutospacing="0" w:after="0" w:afterAutospacing="0" w:line="276" w:lineRule="auto"/>
        <w:jc w:val="both"/>
        <w:rPr>
          <w:rFonts w:ascii="Calibri" w:hAnsi="Calibri"/>
          <w:b/>
          <w:color w:val="365F91" w:themeColor="accent1" w:themeShade="BF"/>
          <w:sz w:val="22"/>
          <w:szCs w:val="22"/>
        </w:rPr>
      </w:pPr>
      <w:r w:rsidRPr="000403DA">
        <w:rPr>
          <w:rFonts w:ascii="Calibri" w:hAnsi="Calibri"/>
          <w:b/>
          <w:color w:val="365F91" w:themeColor="accent1" w:themeShade="BF"/>
          <w:sz w:val="22"/>
          <w:szCs w:val="22"/>
        </w:rPr>
        <w:t>Työskentely keskinäisriippuvaisessa ryhmässä:</w:t>
      </w:r>
    </w:p>
    <w:p w:rsidR="003F2A4A" w:rsidRPr="000403DA" w:rsidRDefault="003F2A4A" w:rsidP="003A6425">
      <w:pPr>
        <w:pStyle w:val="NormaaliWWW"/>
        <w:spacing w:before="0" w:beforeAutospacing="0" w:after="0" w:afterAutospacing="0" w:line="276" w:lineRule="auto"/>
        <w:ind w:left="1488"/>
        <w:jc w:val="both"/>
        <w:rPr>
          <w:rFonts w:ascii="Calibri" w:hAnsi="Calibri"/>
          <w:i/>
          <w:color w:val="365F91" w:themeColor="accent1" w:themeShade="BF"/>
          <w:sz w:val="22"/>
          <w:szCs w:val="22"/>
        </w:rPr>
      </w:pPr>
      <w:r w:rsidRPr="000403DA">
        <w:rPr>
          <w:rFonts w:ascii="Calibri" w:hAnsi="Calibri"/>
          <w:i/>
          <w:color w:val="365F91" w:themeColor="accent1" w:themeShade="BF"/>
          <w:sz w:val="22"/>
          <w:szCs w:val="22"/>
        </w:rPr>
        <w:t>Oppijat osaavat kuvata, kuinka he työskentelevät keskinäisriippuvaisesti tiimin vastuullisina jäseninä. He osoittavat vahvaa ja synergistä keskinäisriippuvaista työskentelykykyä tavalla, joka ei ainoastaan hyödynnä tiimin jokaisen jäsenen vahvuuksia, vaan lisäksi tarjoaa jokaiselle mahdollisuuksia kehittää näitä vahvuuksia ja oppia uusia taitoja. Merkittävistä päätöksistä keskustellaan syvällisesti ja tiimi varmistaa, että jokaisen vahvuudet ja näkökulmat huomioidaan, jotta löydetään paras mahdollinen, kaikkia hyödyttävä ratkaisu. </w:t>
      </w:r>
    </w:p>
    <w:p w:rsidR="003F2A4A" w:rsidRPr="000403DA" w:rsidRDefault="003F2A4A" w:rsidP="003A6425">
      <w:pPr>
        <w:pStyle w:val="NormaaliWWW"/>
        <w:spacing w:before="0" w:beforeAutospacing="0" w:after="0" w:afterAutospacing="0" w:line="276" w:lineRule="auto"/>
        <w:ind w:left="1488"/>
        <w:jc w:val="both"/>
        <w:rPr>
          <w:rFonts w:ascii="Calibri" w:hAnsi="Calibri"/>
          <w:color w:val="365F91" w:themeColor="accent1" w:themeShade="BF"/>
          <w:sz w:val="22"/>
          <w:szCs w:val="22"/>
        </w:rPr>
      </w:pPr>
      <w:r w:rsidRPr="000403DA">
        <w:rPr>
          <w:rFonts w:ascii="Calibri" w:hAnsi="Calibri"/>
          <w:color w:val="365F91" w:themeColor="accent1" w:themeShade="BF"/>
          <w:sz w:val="22"/>
          <w:szCs w:val="22"/>
        </w:rPr>
        <w:t xml:space="preserve"> </w:t>
      </w:r>
    </w:p>
    <w:p w:rsidR="003F2A4A" w:rsidRPr="000403DA" w:rsidRDefault="003F2A4A" w:rsidP="00946C01">
      <w:pPr>
        <w:numPr>
          <w:ilvl w:val="0"/>
          <w:numId w:val="89"/>
        </w:numPr>
        <w:spacing w:after="60"/>
        <w:jc w:val="both"/>
        <w:rPr>
          <w:rFonts w:eastAsia="Times New Roman" w:cs="Segoe UI"/>
          <w:b/>
          <w:color w:val="365F91" w:themeColor="accent1" w:themeShade="BF"/>
        </w:rPr>
      </w:pPr>
      <w:r w:rsidRPr="000403DA">
        <w:rPr>
          <w:rFonts w:eastAsia="Times New Roman" w:cs="Segoe UI"/>
          <w:b/>
          <w:color w:val="365F91" w:themeColor="accent1" w:themeShade="BF"/>
        </w:rPr>
        <w:t>Vuorovaikutus- ja tiimityötaidot:</w:t>
      </w:r>
    </w:p>
    <w:p w:rsidR="003F2A4A" w:rsidRPr="000403DA" w:rsidRDefault="003F2A4A" w:rsidP="003A6425">
      <w:pPr>
        <w:spacing w:after="60"/>
        <w:ind w:left="1488"/>
        <w:jc w:val="both"/>
        <w:rPr>
          <w:i/>
          <w:color w:val="365F91" w:themeColor="accent1" w:themeShade="BF"/>
        </w:rPr>
      </w:pPr>
      <w:r w:rsidRPr="000403DA">
        <w:rPr>
          <w:i/>
          <w:color w:val="365F91" w:themeColor="accent1" w:themeShade="BF"/>
        </w:rPr>
        <w:t>Oppijat osaavat selkeästi kuvata, miten jaettu vastuu työstä ja sen tuloksista läpäisee koko tehtävän. Vahvat kuuntelemisen, fasilitoinnin ja tehokkaan tiimityön taidot varmistavat, että kaikkien näkemykset huomioidaan työskentelyn tavoissa ja työn tuloksissa.</w:t>
      </w:r>
    </w:p>
    <w:p w:rsidR="003F2A4A" w:rsidRPr="000403DA" w:rsidRDefault="003F2A4A" w:rsidP="003A6425">
      <w:pPr>
        <w:spacing w:after="0"/>
        <w:ind w:left="1488"/>
        <w:jc w:val="both"/>
        <w:rPr>
          <w:color w:val="365F91" w:themeColor="accent1" w:themeShade="BF"/>
        </w:rPr>
      </w:pPr>
    </w:p>
    <w:p w:rsidR="003F2A4A" w:rsidRPr="000403DA" w:rsidRDefault="003F2A4A" w:rsidP="00946C01">
      <w:pPr>
        <w:pStyle w:val="NormaaliWWW"/>
        <w:numPr>
          <w:ilvl w:val="0"/>
          <w:numId w:val="89"/>
        </w:numPr>
        <w:spacing w:before="0" w:beforeAutospacing="0" w:after="0" w:afterAutospacing="0" w:line="276" w:lineRule="auto"/>
        <w:jc w:val="both"/>
        <w:rPr>
          <w:rFonts w:ascii="Calibri" w:hAnsi="Calibri"/>
          <w:color w:val="365F91" w:themeColor="accent1" w:themeShade="BF"/>
          <w:sz w:val="22"/>
          <w:szCs w:val="22"/>
        </w:rPr>
      </w:pPr>
      <w:r w:rsidRPr="000403DA">
        <w:rPr>
          <w:rFonts w:ascii="Calibri" w:hAnsi="Calibri" w:cs="Segoe UI"/>
          <w:b/>
          <w:color w:val="365F91" w:themeColor="accent1" w:themeShade="BF"/>
          <w:sz w:val="22"/>
          <w:szCs w:val="22"/>
        </w:rPr>
        <w:t>Sosiaaliset, emotionaaliset ja kulttuurien välisen viestinnän taidot</w:t>
      </w:r>
    </w:p>
    <w:p w:rsidR="003F2A4A" w:rsidRPr="000403DA" w:rsidRDefault="003F2A4A" w:rsidP="003A6425">
      <w:pPr>
        <w:pStyle w:val="NormaaliWWW"/>
        <w:spacing w:before="0" w:beforeAutospacing="0" w:after="0" w:afterAutospacing="0" w:line="276" w:lineRule="auto"/>
        <w:ind w:left="1488"/>
        <w:jc w:val="both"/>
        <w:rPr>
          <w:rFonts w:ascii="Calibri" w:hAnsi="Calibri"/>
          <w:i/>
          <w:color w:val="365F91" w:themeColor="accent1" w:themeShade="BF"/>
          <w:sz w:val="22"/>
          <w:szCs w:val="22"/>
        </w:rPr>
      </w:pPr>
      <w:r w:rsidRPr="000403DA">
        <w:rPr>
          <w:rFonts w:ascii="Calibri" w:hAnsi="Calibri"/>
          <w:i/>
          <w:color w:val="365F91" w:themeColor="accent1" w:themeShade="BF"/>
          <w:sz w:val="22"/>
          <w:szCs w:val="22"/>
        </w:rPr>
        <w:t>Oppijoilla on vahva tuntemus itsestä, ymmärrys siitä mistä oma katsantokanta tulee, ja miten se eroaa muiden katsantokannasta. He kuuntelevat tarkkaavaisesti, eläytyvät toisten tunteisiin ja näkemyksiin ja käyttävät näitä rikastaakseen omaa oppimistaan. Tiimin jäseninä he työskentelevät tehokkaasti tukien, rohkaisten, haastaen ja kasvattaen, eivät vain itseään, vaan myös muita. Oppijat kommunikoivat hyvin eri kulttuurien ja tieteenalojen välillä. Heidän kykynsä ymmärtää erilaisia näkemyksiä ja asettua toisen asemaan ‒ ja oman toiminnan muuttaminen tämän perusteella ‒ edistää selkeästi tiimityötä.</w:t>
      </w:r>
    </w:p>
    <w:p w:rsidR="003F2A4A" w:rsidRPr="000403DA" w:rsidRDefault="003F2A4A" w:rsidP="003A6425">
      <w:pPr>
        <w:pStyle w:val="NormaaliWWW"/>
        <w:spacing w:before="0" w:beforeAutospacing="0" w:after="0" w:afterAutospacing="0" w:line="276" w:lineRule="auto"/>
        <w:ind w:left="1488"/>
        <w:jc w:val="both"/>
        <w:rPr>
          <w:rFonts w:ascii="Calibri" w:hAnsi="Calibri"/>
          <w:color w:val="365F91" w:themeColor="accent1" w:themeShade="BF"/>
          <w:sz w:val="22"/>
          <w:szCs w:val="22"/>
        </w:rPr>
      </w:pPr>
    </w:p>
    <w:p w:rsidR="003F2A4A" w:rsidRPr="000403DA" w:rsidRDefault="003F2A4A" w:rsidP="00946C01">
      <w:pPr>
        <w:pStyle w:val="NormaaliWWW"/>
        <w:numPr>
          <w:ilvl w:val="0"/>
          <w:numId w:val="89"/>
        </w:numPr>
        <w:spacing w:before="0" w:beforeAutospacing="0" w:after="0" w:afterAutospacing="0" w:line="276" w:lineRule="auto"/>
        <w:jc w:val="both"/>
        <w:rPr>
          <w:rFonts w:ascii="Calibri" w:hAnsi="Calibri"/>
          <w:color w:val="365F91" w:themeColor="accent1" w:themeShade="BF"/>
          <w:sz w:val="22"/>
          <w:szCs w:val="22"/>
        </w:rPr>
      </w:pPr>
      <w:r w:rsidRPr="000403DA">
        <w:rPr>
          <w:rFonts w:ascii="Calibri" w:hAnsi="Calibri" w:cs="Segoe UI"/>
          <w:b/>
          <w:color w:val="365F91" w:themeColor="accent1" w:themeShade="BF"/>
          <w:sz w:val="22"/>
          <w:szCs w:val="22"/>
        </w:rPr>
        <w:t>Ryhmädynamiikan ja ongelmatilanteiden hallinta</w:t>
      </w:r>
    </w:p>
    <w:p w:rsidR="003F2A4A" w:rsidRPr="000403DA" w:rsidRDefault="003F2A4A" w:rsidP="003A6425">
      <w:pPr>
        <w:pStyle w:val="NormaaliWWW"/>
        <w:spacing w:before="0" w:beforeAutospacing="0" w:after="0" w:afterAutospacing="0" w:line="276" w:lineRule="auto"/>
        <w:ind w:left="1488"/>
        <w:jc w:val="both"/>
        <w:rPr>
          <w:rFonts w:ascii="Calibri" w:hAnsi="Calibri"/>
          <w:i/>
          <w:color w:val="365F91" w:themeColor="accent1" w:themeShade="BF"/>
          <w:sz w:val="22"/>
          <w:szCs w:val="22"/>
        </w:rPr>
      </w:pPr>
      <w:r w:rsidRPr="000403DA">
        <w:rPr>
          <w:rFonts w:ascii="Calibri" w:hAnsi="Calibri"/>
          <w:i/>
          <w:color w:val="365F91" w:themeColor="accent1" w:themeShade="BF"/>
          <w:sz w:val="22"/>
          <w:szCs w:val="22"/>
        </w:rPr>
        <w:t>Oppijoilla on selkeä ymmärrys siitä, mihin erilaiset näkemykset voivat perustua. Oppijat osaavat ilmaista omia näkemyksiään rohkeasti ja selkeästi ja osaavat asettua toisen asemaan kuunnellakseen ja oppiakseen muilta. He kunnioittavat ja ottavat huomioon erilaisia näkemyksiä, mikä rikastaa sekä omaa että muiden oppimista ja ajattelua, ja mahdollistaa tiimin etenemisen yhdessä valittuun suuntaan.</w:t>
      </w:r>
    </w:p>
    <w:p w:rsidR="003F2A4A" w:rsidRPr="000403DA" w:rsidRDefault="003F2A4A" w:rsidP="003F2A4A">
      <w:pPr>
        <w:spacing w:after="0"/>
        <w:ind w:left="360"/>
        <w:jc w:val="both"/>
        <w:rPr>
          <w:color w:val="365F91" w:themeColor="accent1" w:themeShade="BF"/>
        </w:rPr>
      </w:pPr>
    </w:p>
    <w:p w:rsidR="003F2A4A" w:rsidRPr="000403DA" w:rsidRDefault="003F2A4A" w:rsidP="00946C01">
      <w:pPr>
        <w:pStyle w:val="Luettelokappale"/>
        <w:numPr>
          <w:ilvl w:val="0"/>
          <w:numId w:val="111"/>
        </w:numPr>
        <w:spacing w:after="0"/>
        <w:jc w:val="both"/>
        <w:rPr>
          <w:rFonts w:eastAsia="Times New Roman" w:cs="Segoe UI"/>
          <w:b/>
          <w:color w:val="365F91" w:themeColor="accent1" w:themeShade="BF"/>
        </w:rPr>
      </w:pPr>
      <w:r w:rsidRPr="000403DA">
        <w:rPr>
          <w:rFonts w:eastAsia="Times New Roman" w:cs="Segoe UI"/>
          <w:b/>
          <w:color w:val="365F91" w:themeColor="accent1" w:themeShade="BF"/>
        </w:rPr>
        <w:t>Toiminnan johtaminen</w:t>
      </w:r>
    </w:p>
    <w:p w:rsidR="003F2A4A" w:rsidRPr="000403DA" w:rsidRDefault="003F2A4A" w:rsidP="003F2A4A">
      <w:pPr>
        <w:pStyle w:val="Luettelokappale"/>
        <w:spacing w:after="0"/>
        <w:ind w:left="1440"/>
        <w:jc w:val="both"/>
        <w:rPr>
          <w:i/>
          <w:color w:val="365F91" w:themeColor="accent1" w:themeShade="BF"/>
        </w:rPr>
      </w:pPr>
      <w:r w:rsidRPr="000403DA">
        <w:rPr>
          <w:i/>
          <w:color w:val="365F91" w:themeColor="accent1" w:themeShade="BF"/>
        </w:rPr>
        <w:t>Oppijat osaavat taitavasti kyseenalaistaa vallitsevan tilan siten, että innostavat ihmiset mukaan syvällisen muutoksen tekemiseen. Oppijoilla on vahvat toiminnan johtamisen taidot ja positiivinen onnistumisen asenne, joka tarttuu myös muihin ryhmän jäseniin. He osaavat organisoida prosessin selkeästi siten, että jokainen ryhmän jäsen pystyy työskentelemään omien vahvuuksiensa ja kiinnostuksen kohteidensa mukaisesti. Sen lisäksi, että heillä on vahvat toiminnan johtamisen taidot, heillä on rohkeutta pyrkiä tavoitetta kohti inspiroiden ja innostaen muita samaan. He uskovat onnistumiseen ja heillä on periksi antamattomuutta sekä kykyä neuvotella tarvittavat ratkaisut.</w:t>
      </w:r>
    </w:p>
    <w:p w:rsidR="003F2A4A" w:rsidRPr="000403DA" w:rsidRDefault="003F2A4A" w:rsidP="003F2A4A">
      <w:pPr>
        <w:spacing w:after="0"/>
        <w:ind w:left="360"/>
        <w:jc w:val="both"/>
        <w:rPr>
          <w:color w:val="365F91" w:themeColor="accent1" w:themeShade="BF"/>
        </w:rPr>
      </w:pPr>
    </w:p>
    <w:p w:rsidR="003F2A4A" w:rsidRPr="000403DA" w:rsidRDefault="003F2A4A" w:rsidP="003F2A4A">
      <w:pPr>
        <w:spacing w:after="0"/>
        <w:ind w:left="360"/>
        <w:jc w:val="both"/>
        <w:rPr>
          <w:color w:val="365F91" w:themeColor="accent1" w:themeShade="BF"/>
        </w:rPr>
      </w:pPr>
    </w:p>
    <w:p w:rsidR="005A3437" w:rsidRPr="000403DA" w:rsidRDefault="005A3437" w:rsidP="003A6425">
      <w:pPr>
        <w:tabs>
          <w:tab w:val="left" w:pos="426"/>
        </w:tabs>
        <w:rPr>
          <w:color w:val="365F91" w:themeColor="accent1" w:themeShade="BF"/>
        </w:rPr>
      </w:pPr>
    </w:p>
    <w:p w:rsidR="00A734E4" w:rsidRDefault="00A734E4" w:rsidP="00463195">
      <w:pPr>
        <w:pStyle w:val="Otsikko2"/>
      </w:pPr>
      <w:bookmarkStart w:id="31" w:name="_Toc486575789"/>
      <w:r>
        <w:lastRenderedPageBreak/>
        <w:t>LUKU 4 YHTENÄISEN PERUSOPETUKSEN TOIMINTAKULTTUURI</w:t>
      </w:r>
      <w:bookmarkEnd w:id="31"/>
      <w:r w:rsidR="00463195">
        <w:br/>
      </w:r>
    </w:p>
    <w:p w:rsidR="00463195" w:rsidRDefault="00935EB5" w:rsidP="00463195">
      <w:pPr>
        <w:pStyle w:val="Otsikko3"/>
        <w:spacing w:before="0"/>
      </w:pPr>
      <w:bookmarkStart w:id="32" w:name="_Toc486575790"/>
      <w:r w:rsidRPr="00715A31">
        <w:t>4.1 Toimintakulttuurin merkitys ja kehittäminen</w:t>
      </w:r>
      <w:bookmarkEnd w:id="32"/>
    </w:p>
    <w:p w:rsidR="00935EB5" w:rsidRPr="00266DFF" w:rsidRDefault="00463195" w:rsidP="00D921EA">
      <w:pPr>
        <w:tabs>
          <w:tab w:val="left" w:pos="426"/>
        </w:tabs>
        <w:ind w:left="426"/>
        <w:jc w:val="both"/>
      </w:pPr>
      <w:r>
        <w:br/>
      </w:r>
      <w:r w:rsidR="00935EB5" w:rsidRPr="00463195">
        <w:t>Perusopetusta kehitetään opetussuunnitelmallisesti ja pedagogisesti yhtenäisenä kokonaisuutena. Perusopetus jäsentyy valtioneuvoston asetu</w:t>
      </w:r>
      <w:r w:rsidR="005F2753">
        <w:t>ksen mukaisesti vuosiluokkien 1</w:t>
      </w:r>
      <w:r w:rsidR="005F2753" w:rsidRPr="00CF007D">
        <w:rPr>
          <w:rFonts w:cs="Calibri"/>
          <w:b/>
        </w:rPr>
        <w:t>–</w:t>
      </w:r>
      <w:r w:rsidR="005F2753">
        <w:t>2, 3</w:t>
      </w:r>
      <w:r w:rsidR="005F2753" w:rsidRPr="00CF007D">
        <w:rPr>
          <w:rFonts w:cs="Calibri"/>
          <w:b/>
        </w:rPr>
        <w:t>–</w:t>
      </w:r>
      <w:r w:rsidR="00935EB5" w:rsidRPr="00463195">
        <w:t>6</w:t>
      </w:r>
      <w:r w:rsidR="005F2753">
        <w:t xml:space="preserve"> sekä 7</w:t>
      </w:r>
      <w:r w:rsidR="005F2753" w:rsidRPr="00CF007D">
        <w:rPr>
          <w:rFonts w:cs="Calibri"/>
          <w:b/>
        </w:rPr>
        <w:t>–</w:t>
      </w:r>
      <w:r w:rsidR="00935EB5" w:rsidRPr="00463195">
        <w:t>9 muodostamiin jaksoihin. Vuosiluokat muodostavat opetuksellisesti eheän ja kasvatuksellisesti johdonmukaisen jatkumon. Yhteistyö esiopetuksen kanssa vahvistaa työn pitkäjänteisyyttä. Opetuksen järjestäjä huolehtii yhteistyöstä ja opetuksen yhtenäisyydestä riippumatta siitä, toimivatko esiopetus ja perusopetus tai perusopetuksen eri luokka-asteet hallinnollisesti eri yksiköissä tai eri rakennuksissa. Yhteistyötä tehdään mahdollisuuksien mukaan myös seuraavan koulutusvaiheen oppilaitosten kanssa.</w:t>
      </w:r>
    </w:p>
    <w:p w:rsidR="00935EB5" w:rsidRPr="00266DFF" w:rsidRDefault="00935EB5" w:rsidP="00D47A86">
      <w:pPr>
        <w:spacing w:after="0"/>
        <w:ind w:left="360"/>
        <w:jc w:val="both"/>
      </w:pPr>
      <w:r w:rsidRPr="00266DFF">
        <w:t>Toimintakulttuurilla on keskeinen merkitys perusopetuksen yhtenäisyyden toteuttamisessa. Se vaikuttaa aina oppilaan kohtaaman koulutyön laatuun</w:t>
      </w:r>
      <w:r w:rsidRPr="00266DFF">
        <w:rPr>
          <w:rStyle w:val="Alaviitteenviite"/>
        </w:rPr>
        <w:footnoteReference w:id="29"/>
      </w:r>
      <w:r w:rsidRPr="00266DFF">
        <w:t>. Yhteisön toimintakulttuuri on sen historiallisesti ja kulttuurisesti muotoutuva tapa toimia. Toimintakulttuuria voidaan kehittää ja muuttaa. Se on kokonaisuus, joka rakentuu</w:t>
      </w:r>
    </w:p>
    <w:p w:rsidR="00935EB5" w:rsidRPr="00266DFF" w:rsidRDefault="00935EB5" w:rsidP="00DB6678">
      <w:pPr>
        <w:pStyle w:val="Luettelokappale"/>
        <w:numPr>
          <w:ilvl w:val="0"/>
          <w:numId w:val="3"/>
        </w:numPr>
        <w:spacing w:after="0"/>
        <w:jc w:val="both"/>
      </w:pPr>
      <w:r w:rsidRPr="00266DFF">
        <w:t xml:space="preserve">työtä ohjaavien normien ja toiminnan tavoitteiden tulkinnasta </w:t>
      </w:r>
    </w:p>
    <w:p w:rsidR="00935EB5" w:rsidRDefault="00935EB5" w:rsidP="00DB6678">
      <w:pPr>
        <w:pStyle w:val="Luettelokappale"/>
        <w:numPr>
          <w:ilvl w:val="0"/>
          <w:numId w:val="3"/>
        </w:numPr>
        <w:spacing w:after="0"/>
        <w:jc w:val="both"/>
      </w:pPr>
      <w:r w:rsidRPr="00266DFF">
        <w:t>johtamisesta sekä työn organisoinnista, suunnittelusta, toteuttamisesta ja arvioinnista</w:t>
      </w:r>
    </w:p>
    <w:p w:rsidR="006C4FCD" w:rsidRPr="00561D02" w:rsidRDefault="006C4FCD" w:rsidP="00DB6678">
      <w:pPr>
        <w:pStyle w:val="Luettelokappale"/>
        <w:numPr>
          <w:ilvl w:val="0"/>
          <w:numId w:val="3"/>
        </w:numPr>
        <w:spacing w:after="0"/>
        <w:jc w:val="both"/>
      </w:pPr>
      <w:r w:rsidRPr="00561D02">
        <w:t>yhteisön osaamisesta ja kehittämisestä</w:t>
      </w:r>
    </w:p>
    <w:p w:rsidR="006C4FCD" w:rsidRPr="00266DFF" w:rsidRDefault="00935EB5" w:rsidP="00DB6678">
      <w:pPr>
        <w:pStyle w:val="Luettelokappale"/>
        <w:numPr>
          <w:ilvl w:val="0"/>
          <w:numId w:val="3"/>
        </w:numPr>
        <w:spacing w:after="0"/>
        <w:jc w:val="both"/>
      </w:pPr>
      <w:r w:rsidRPr="00266DFF">
        <w:t>pedagogiikasta ja ammatillisuudesta</w:t>
      </w:r>
    </w:p>
    <w:p w:rsidR="00935EB5" w:rsidRPr="00266DFF" w:rsidRDefault="00935EB5" w:rsidP="00DB6678">
      <w:pPr>
        <w:pStyle w:val="Luettelokappale"/>
        <w:numPr>
          <w:ilvl w:val="0"/>
          <w:numId w:val="3"/>
        </w:numPr>
        <w:spacing w:after="0"/>
        <w:jc w:val="both"/>
      </w:pPr>
      <w:r w:rsidRPr="00266DFF">
        <w:t xml:space="preserve">vuorovaikutuksesta, ilmapiiristä, arkikäytännöistä ja </w:t>
      </w:r>
      <w:r w:rsidRPr="002F5FCC">
        <w:t>oppimisympäristöistä</w:t>
      </w:r>
      <w:r w:rsidR="00183CA6" w:rsidRPr="002F5FCC">
        <w:t>.</w:t>
      </w:r>
    </w:p>
    <w:p w:rsidR="00935EB5" w:rsidRPr="00BC554C" w:rsidRDefault="00935EB5" w:rsidP="00935EB5">
      <w:pPr>
        <w:pStyle w:val="Luettelokappale"/>
        <w:spacing w:after="0"/>
        <w:jc w:val="both"/>
      </w:pPr>
    </w:p>
    <w:p w:rsidR="00935EB5" w:rsidRPr="00266DFF" w:rsidRDefault="00935EB5" w:rsidP="00D47A86">
      <w:pPr>
        <w:ind w:left="360"/>
        <w:jc w:val="both"/>
        <w:rPr>
          <w:sz w:val="24"/>
          <w:szCs w:val="24"/>
        </w:rPr>
      </w:pPr>
      <w:r w:rsidRPr="00266DFF">
        <w:t>Toimintakulttuuria muovaavat sekä tiedostetut että tiedostamattomat tekijät. Toimintakulttuuri vaikuttaa sen piirissä oleviin riippumatta siitä, tunnistetaanko sen merkitys ja vaikutukset vai ei. Aikuisten tapa toimia välittyy oppilaille, jotka omaksuvat kouluyhteisön arvoja, asenteita ja tapoja. Esimerkiksi vuorovaikutuksen ja kielenkäytön mallit sekä sukupuoliroolit siirtyvät oppilaille. Toimintakulttuurin vaikutusten pohdinta ja sen ei-toivottujen piirteiden tunnistaminen ja korjaaminen ovat tärkeä osa t</w:t>
      </w:r>
      <w:r w:rsidR="00266DFF" w:rsidRPr="00266DFF">
        <w:t>oimintakulttuurin kehittämistä.</w:t>
      </w:r>
    </w:p>
    <w:p w:rsidR="00DB29E4" w:rsidRPr="00715A31" w:rsidRDefault="00935EB5" w:rsidP="00D47A86">
      <w:pPr>
        <w:spacing w:after="0"/>
        <w:ind w:left="360"/>
        <w:jc w:val="both"/>
        <w:rPr>
          <w:i/>
          <w:sz w:val="24"/>
          <w:szCs w:val="24"/>
        </w:rPr>
      </w:pPr>
      <w:r w:rsidRPr="00266DFF">
        <w:t>Toimintakulttuuri ilmenee selvimmin yhteisön käytännöissä. Perusopetuksessa kaikki käytännöt rakennetaan tukemaan opetus- ja kasvatustyölle asetettuja tavoitteita. Toimintakulttuurin tulee tukea tavoitteisiin sitoutumista ja edistää yhteisen arvoperustan ja oppimiskäsityksen toteutumista koulutyössä. Toimintakulttuuriin kehittämisen perusedellytys on toisia arvostava, avoin ja vuorovaikutteinen sekä kaikkia yhteisön jäseniä osallistava ja luottamusta rakentava keskustelu</w:t>
      </w:r>
      <w:r w:rsidRPr="00266DFF">
        <w:rPr>
          <w:i/>
        </w:rPr>
        <w:t>.</w:t>
      </w:r>
      <w:r w:rsidRPr="00715A31">
        <w:rPr>
          <w:i/>
          <w:sz w:val="24"/>
          <w:szCs w:val="24"/>
        </w:rPr>
        <w:t xml:space="preserve"> </w:t>
      </w:r>
    </w:p>
    <w:p w:rsidR="00935EB5" w:rsidRDefault="00935EB5" w:rsidP="00DB29E4">
      <w:pPr>
        <w:pStyle w:val="Otsikko3"/>
      </w:pPr>
      <w:bookmarkStart w:id="33" w:name="_Toc486575791"/>
      <w:r w:rsidRPr="00715A31">
        <w:t>4.2 Toimintakulttuurin kehittämistä ohjaavat periaatteet</w:t>
      </w:r>
      <w:bookmarkEnd w:id="33"/>
      <w:r w:rsidRPr="00715A31">
        <w:t xml:space="preserve"> </w:t>
      </w:r>
    </w:p>
    <w:p w:rsidR="003E7AA2" w:rsidRDefault="00463195" w:rsidP="00D47A86">
      <w:pPr>
        <w:tabs>
          <w:tab w:val="left" w:pos="426"/>
        </w:tabs>
        <w:ind w:left="426"/>
        <w:jc w:val="both"/>
        <w:rPr>
          <w:i/>
        </w:rPr>
      </w:pPr>
      <w:r>
        <w:br/>
      </w:r>
      <w:r w:rsidR="00935EB5" w:rsidRPr="00BC554C">
        <w:t xml:space="preserve">Perusopetuksen toimintakulttuurin periaatteiden tehtävänä on tukea opetuksen järjestäjiä ja kouluja toimintansa suuntaamisessa. Periaatteet on kuvattu ajatellen erityisesti koulun toimintaa. Opetuksen järjestäjän tehtävänä on luoda edellytykset periaatteiden toteutumiselle kouluissa ja kehittää omaa toimintakulttuuriaan samassa suunnassa. Tavoitteena on luoda toimintakulttuuria, joka edistää oppimista, </w:t>
      </w:r>
      <w:r w:rsidR="00935EB5" w:rsidRPr="00266DFF">
        <w:t>osallisuutta, hyvinvointia</w:t>
      </w:r>
      <w:r w:rsidR="00935EB5" w:rsidRPr="00BC554C">
        <w:t xml:space="preserve"> ja kestävää elämäntapaa. Periaatteiden </w:t>
      </w:r>
      <w:r w:rsidR="0014496D" w:rsidRPr="00D44F9E">
        <w:t>toteuttamiseksi tarvitaan</w:t>
      </w:r>
      <w:r w:rsidR="008B6C4C">
        <w:t xml:space="preserve"> </w:t>
      </w:r>
      <w:r w:rsidR="00935EB5" w:rsidRPr="00D44F9E">
        <w:t xml:space="preserve">paikallisten </w:t>
      </w:r>
      <w:r w:rsidR="00935EB5" w:rsidRPr="00D44F9E">
        <w:lastRenderedPageBreak/>
        <w:t>tarpeiden ja mahd</w:t>
      </w:r>
      <w:r w:rsidR="00D921EA" w:rsidRPr="00D44F9E">
        <w:t>ollisuuksien huomioon</w:t>
      </w:r>
      <w:r w:rsidR="00D66416">
        <w:t xml:space="preserve"> </w:t>
      </w:r>
      <w:r w:rsidR="00D921EA" w:rsidRPr="00D44F9E">
        <w:t>ottamista</w:t>
      </w:r>
      <w:r w:rsidR="001A4CCA" w:rsidRPr="00D44F9E">
        <w:t xml:space="preserve">, </w:t>
      </w:r>
      <w:r w:rsidR="00D921EA" w:rsidRPr="00D44F9E">
        <w:t>yhteistyötä huoltajien ja muiden y</w:t>
      </w:r>
      <w:r w:rsidR="001A4CCA" w:rsidRPr="00D44F9E">
        <w:t>hteistyökumppaneiden kanssa sekä oppilaiden aitoa mukanaoloa yhteisön kehittämisessä.</w:t>
      </w:r>
      <w:r w:rsidR="00D921EA">
        <w:t xml:space="preserve"> </w:t>
      </w:r>
    </w:p>
    <w:p w:rsidR="00935EB5" w:rsidRPr="00BC554C" w:rsidRDefault="00935EB5" w:rsidP="00D47A86">
      <w:pPr>
        <w:ind w:firstLine="426"/>
        <w:jc w:val="both"/>
        <w:rPr>
          <w:i/>
        </w:rPr>
      </w:pPr>
      <w:r w:rsidRPr="00BC554C">
        <w:rPr>
          <w:i/>
        </w:rPr>
        <w:t>Oppiva yhteisö toimintakulttuurin ytimenä</w:t>
      </w:r>
    </w:p>
    <w:p w:rsidR="00935EB5" w:rsidRPr="00BC554C" w:rsidRDefault="00935EB5" w:rsidP="00D47A86">
      <w:pPr>
        <w:ind w:left="426"/>
        <w:jc w:val="both"/>
      </w:pPr>
      <w:r w:rsidRPr="00BC554C">
        <w:t xml:space="preserve">Koulu </w:t>
      </w:r>
      <w:r w:rsidRPr="00D44F9E">
        <w:t xml:space="preserve">toimii oppivana yhteisönä ja kannustaa </w:t>
      </w:r>
      <w:r w:rsidR="00D921EA" w:rsidRPr="00D44F9E">
        <w:t xml:space="preserve">kaikkia </w:t>
      </w:r>
      <w:r w:rsidRPr="00D44F9E">
        <w:t>jäseniään oppimiseen. Oppiva yhteisö kehittyy dialogin avulla. Yhdessä tekeminen ja osallisuuden kokemukset vahvistavat yh</w:t>
      </w:r>
      <w:r w:rsidR="00D921EA" w:rsidRPr="00D44F9E">
        <w:t xml:space="preserve">teisöä. Tavoitteiden pohdinta, </w:t>
      </w:r>
      <w:r w:rsidRPr="00D44F9E">
        <w:t xml:space="preserve">oman työn säännöllinen arviointi </w:t>
      </w:r>
      <w:r w:rsidR="00D921EA" w:rsidRPr="00D44F9E">
        <w:t xml:space="preserve">ja kiireettömyys </w:t>
      </w:r>
      <w:r w:rsidRPr="00D44F9E">
        <w:t xml:space="preserve">edistävät yhteisön oppimista.  Sitä tukee kodeilta ja muilta yhteistyökumppaneilta saatu palaute. Oppimista edistää myös kehittämistyöstä, arvioinneista ja tutkimuksesta saadun tiedon hyödyntäminen. Pedagogisen ja jaetun johtamisen merkitys korostuu, </w:t>
      </w:r>
      <w:r w:rsidR="00D921EA" w:rsidRPr="00D44F9E">
        <w:t>ja</w:t>
      </w:r>
      <w:r w:rsidRPr="00D44F9E">
        <w:t xml:space="preserve"> johtaminen kohdistuu </w:t>
      </w:r>
      <w:r w:rsidR="00D921EA" w:rsidRPr="00D44F9E">
        <w:t>erityisesti</w:t>
      </w:r>
      <w:r w:rsidRPr="00D44F9E">
        <w:t xml:space="preserve"> oppimisen</w:t>
      </w:r>
      <w:r w:rsidRPr="00BC554C">
        <w:t xml:space="preserve"> edellytyksistä huolehtimiseen. </w:t>
      </w:r>
    </w:p>
    <w:p w:rsidR="003E7AA2" w:rsidRDefault="00935EB5" w:rsidP="00D47A86">
      <w:pPr>
        <w:ind w:left="426"/>
        <w:jc w:val="both"/>
      </w:pPr>
      <w:r w:rsidRPr="00266DFF">
        <w:t xml:space="preserve">Oppiva </w:t>
      </w:r>
      <w:r w:rsidRPr="00D44F9E">
        <w:t xml:space="preserve">yhteisö luo edellytyksiä yhdessä ja toinen toisiltaan oppimiseen. Se luo edellytyksiä myös tutkimiseen </w:t>
      </w:r>
      <w:r w:rsidR="00AC0AE9" w:rsidRPr="00D44F9E">
        <w:t xml:space="preserve">ja kokeilemiseen </w:t>
      </w:r>
      <w:r w:rsidRPr="00D44F9E">
        <w:t>sekä innostumisen ja onnistumisen kokemuksiin. Yhteisö rohkaisee jokaista jäsentään yrittämään ja oppimaan myös virheistä. Se antaa sopivia haasteita ja tukee vahvuuksien löytämistä ja hyödyntämistä. Yhteisön jäseninä oppilaat voivat luoda myönteisen ja realistisen käsityksen itsestään ja kehittää luontaista kokeilun ja tutkimisen haluaan. Oppivassa yhteisössä ymmärretään fyysisen aktiivisuuden merkitys oppimiselle</w:t>
      </w:r>
      <w:r w:rsidR="00D921EA" w:rsidRPr="00D44F9E">
        <w:t xml:space="preserve"> ja irrottaudutaan istuvasta elämäntavasta</w:t>
      </w:r>
      <w:r w:rsidRPr="00D44F9E">
        <w:t>. Siinä arvostetaan</w:t>
      </w:r>
      <w:r w:rsidRPr="00266DFF">
        <w:t xml:space="preserve"> työhön syventymistä, oppimisessa tarvittavaa ponnistelua ja työn loppuunsaattamista.</w:t>
      </w:r>
      <w:r w:rsidRPr="00BC554C">
        <w:t xml:space="preserve"> </w:t>
      </w:r>
    </w:p>
    <w:p w:rsidR="00935EB5" w:rsidRPr="00BC554C" w:rsidRDefault="00935EB5" w:rsidP="00D47A86">
      <w:pPr>
        <w:ind w:firstLine="426"/>
        <w:jc w:val="both"/>
        <w:rPr>
          <w:rFonts w:cstheme="minorHAnsi"/>
          <w:i/>
        </w:rPr>
      </w:pPr>
      <w:r w:rsidRPr="00BC554C">
        <w:rPr>
          <w:rFonts w:cstheme="minorHAnsi"/>
          <w:i/>
        </w:rPr>
        <w:t xml:space="preserve">Hyvinvointi ja turvallinen arki </w:t>
      </w:r>
    </w:p>
    <w:p w:rsidR="00F14977" w:rsidRDefault="00935EB5" w:rsidP="00D47A86">
      <w:pPr>
        <w:ind w:left="426"/>
        <w:jc w:val="both"/>
        <w:rPr>
          <w:rFonts w:cstheme="minorHAnsi"/>
        </w:rPr>
      </w:pPr>
      <w:r w:rsidRPr="00BC554C">
        <w:rPr>
          <w:rFonts w:cstheme="minorHAnsi"/>
        </w:rPr>
        <w:t xml:space="preserve">Oppivan yhteisön </w:t>
      </w:r>
      <w:r w:rsidR="001A4CCA" w:rsidRPr="00D44F9E">
        <w:rPr>
          <w:rFonts w:cstheme="minorHAnsi"/>
        </w:rPr>
        <w:t xml:space="preserve">rakenteet ja </w:t>
      </w:r>
      <w:r w:rsidRPr="00D44F9E">
        <w:rPr>
          <w:rFonts w:cstheme="minorHAnsi"/>
        </w:rPr>
        <w:t>käytännöt edistävät hyvinvointia ja turvallis</w:t>
      </w:r>
      <w:r w:rsidR="001A4CCA" w:rsidRPr="00D44F9E">
        <w:rPr>
          <w:rFonts w:cstheme="minorHAnsi"/>
        </w:rPr>
        <w:t>uutta ja luovat siten edellytyksiä oppimiselle.</w:t>
      </w:r>
      <w:r w:rsidRPr="00D44F9E">
        <w:rPr>
          <w:rFonts w:cstheme="minorHAnsi"/>
        </w:rPr>
        <w:t xml:space="preserve"> Nämä näkökulmat ulottuvat kaikkeen koulutyöhön ja ohjaavat jokaisen työskentelyä. Toiminnassa otetaan huomioon yhteisön jäsenten yksilöllisyys ja tasa-a</w:t>
      </w:r>
      <w:r w:rsidR="001A4CCA" w:rsidRPr="00D44F9E">
        <w:rPr>
          <w:rFonts w:cstheme="minorHAnsi"/>
        </w:rPr>
        <w:t xml:space="preserve">rvoisuus sekä yhteisön tarpeet. </w:t>
      </w:r>
      <w:r w:rsidR="008B6C4C" w:rsidRPr="002F5FCC">
        <w:rPr>
          <w:rFonts w:cstheme="minorHAnsi"/>
        </w:rPr>
        <w:t xml:space="preserve">Koulun käytännöt ovat </w:t>
      </w:r>
      <w:r w:rsidR="00D40C7D" w:rsidRPr="002F5FCC">
        <w:rPr>
          <w:rFonts w:cstheme="minorHAnsi"/>
        </w:rPr>
        <w:t>joustav</w:t>
      </w:r>
      <w:r w:rsidR="008B6C4C" w:rsidRPr="002F5FCC">
        <w:rPr>
          <w:rFonts w:cstheme="minorHAnsi"/>
        </w:rPr>
        <w:t>i</w:t>
      </w:r>
      <w:r w:rsidR="00D40C7D" w:rsidRPr="002F5FCC">
        <w:rPr>
          <w:rFonts w:cstheme="minorHAnsi"/>
        </w:rPr>
        <w:t>a</w:t>
      </w:r>
      <w:r w:rsidRPr="002F5FCC">
        <w:rPr>
          <w:rFonts w:cstheme="minorHAnsi"/>
        </w:rPr>
        <w:t xml:space="preserve"> ja mahdoll</w:t>
      </w:r>
      <w:r w:rsidR="008B6C4C" w:rsidRPr="002F5FCC">
        <w:rPr>
          <w:rFonts w:cstheme="minorHAnsi"/>
        </w:rPr>
        <w:t>istavat</w:t>
      </w:r>
      <w:r w:rsidR="003E0F3E" w:rsidRPr="002F5FCC">
        <w:rPr>
          <w:rFonts w:cstheme="minorHAnsi"/>
        </w:rPr>
        <w:t xml:space="preserve"> monipuolisen</w:t>
      </w:r>
      <w:r w:rsidR="003E0F3E" w:rsidRPr="00D44F9E">
        <w:rPr>
          <w:rFonts w:cstheme="minorHAnsi"/>
        </w:rPr>
        <w:t xml:space="preserve"> toiminnan. Liikkuminen sekä mielen hyvinvointia edistävät yhteiset toiminnat ovat luonteva osa jokaista koulupäivää. </w:t>
      </w:r>
      <w:r w:rsidRPr="00D44F9E">
        <w:rPr>
          <w:rFonts w:cstheme="minorHAnsi"/>
        </w:rPr>
        <w:t>Yhteisöllinen</w:t>
      </w:r>
      <w:r w:rsidRPr="00266DFF">
        <w:rPr>
          <w:rFonts w:cstheme="minorHAnsi"/>
        </w:rPr>
        <w:t xml:space="preserve"> oppilashuolto on tärkeä osa toimintakulttuuria.  </w:t>
      </w:r>
    </w:p>
    <w:p w:rsidR="003E7AA2" w:rsidRPr="002A670C" w:rsidRDefault="00935EB5" w:rsidP="00D47A86">
      <w:pPr>
        <w:ind w:left="426"/>
        <w:jc w:val="both"/>
        <w:rPr>
          <w:rFonts w:cstheme="minorHAnsi"/>
        </w:rPr>
      </w:pPr>
      <w:r w:rsidRPr="00266DFF">
        <w:rPr>
          <w:rFonts w:cstheme="minorHAnsi"/>
        </w:rPr>
        <w:t>Oppilailla on yhdenvertainen mahdollisuus saada ohjausta sekä tukea kehitykseensä ja oppimiseensa sekä yksilöinä että ryhmän jäseninä. Yhteisössä arvostetaan hyväntahtoisuutta ja ystävällisyyttä. Kiusaamista, väkivaltaa, rasismia tai muuta syrjintää ei hyväksytä ja epäasialliseen käytökseen puututaan</w:t>
      </w:r>
      <w:r w:rsidR="006C4FCD" w:rsidRPr="00561D02">
        <w:rPr>
          <w:rFonts w:cstheme="minorHAnsi"/>
        </w:rPr>
        <w:t>.</w:t>
      </w:r>
      <w:r w:rsidRPr="00266DFF">
        <w:rPr>
          <w:rFonts w:cstheme="minorHAnsi"/>
        </w:rPr>
        <w:t xml:space="preserve"> Koulutyössä pyritään arjen ennakoitavuuteen ja kiireettömyyteen. Kuulluksi tuleminen ja oikeudenmukaisuuden kokemus rakentavat luottamusta. Rauhallinen ja hyväksyvä ilmapiiri, hyvät sosiaaliset suhteet sekä ympäristön viihtyisyys edistävät työrauhaa.</w:t>
      </w:r>
      <w:r w:rsidRPr="00BC554C">
        <w:rPr>
          <w:rFonts w:cstheme="minorHAnsi"/>
        </w:rPr>
        <w:t xml:space="preserve">   </w:t>
      </w:r>
    </w:p>
    <w:p w:rsidR="00935EB5" w:rsidRPr="00BC554C" w:rsidRDefault="00935EB5" w:rsidP="00D47A86">
      <w:pPr>
        <w:ind w:firstLine="426"/>
        <w:jc w:val="both"/>
        <w:rPr>
          <w:i/>
        </w:rPr>
      </w:pPr>
      <w:r w:rsidRPr="00BC554C">
        <w:rPr>
          <w:i/>
        </w:rPr>
        <w:t>Vuorovaikutus ja monipuolinen työskentely</w:t>
      </w:r>
    </w:p>
    <w:p w:rsidR="00935EB5" w:rsidRPr="00266DFF" w:rsidRDefault="00935EB5" w:rsidP="00D47A86">
      <w:pPr>
        <w:ind w:left="426"/>
        <w:jc w:val="both"/>
      </w:pPr>
      <w:r w:rsidRPr="00266DFF">
        <w:t xml:space="preserve">Vuorovaikutus, yhteistyö ja </w:t>
      </w:r>
      <w:r w:rsidRPr="00D44F9E">
        <w:t xml:space="preserve">monipuolinen työskentely ovat yhteisön kaikkien jäsenten oppimista ja hyvinvointia edistäviä tekijöitä. Oppiva yhteisö tunnistaa oppimisen </w:t>
      </w:r>
      <w:r w:rsidR="00EB15D6" w:rsidRPr="00D44F9E">
        <w:t>ja tiedon rakentumisen moninaisuuden ja</w:t>
      </w:r>
      <w:r w:rsidRPr="00D44F9E">
        <w:t xml:space="preserve"> toimii joustavasti</w:t>
      </w:r>
      <w:r w:rsidR="00EB15D6" w:rsidRPr="00D44F9E">
        <w:t>. Se</w:t>
      </w:r>
      <w:r w:rsidRPr="00D44F9E">
        <w:t xml:space="preserve"> </w:t>
      </w:r>
      <w:r w:rsidR="00942FFB" w:rsidRPr="00D44F9E">
        <w:t xml:space="preserve">rohkaisee kokeilemiseen ja </w:t>
      </w:r>
      <w:r w:rsidRPr="00D44F9E">
        <w:t>antaa</w:t>
      </w:r>
      <w:r w:rsidRPr="00266DFF">
        <w:t xml:space="preserve"> tilaa eri ikäkausille ja oppijoille tunnusomaiselle toiminnallisuudelle</w:t>
      </w:r>
      <w:r w:rsidR="00EB15D6">
        <w:t>, l</w:t>
      </w:r>
      <w:r w:rsidRPr="00266DFF">
        <w:t xml:space="preserve">uovalle työskentelylle, liikkumiselle, leikille ja elämyksille. </w:t>
      </w:r>
    </w:p>
    <w:p w:rsidR="003E7AA2" w:rsidRPr="002A670C" w:rsidRDefault="00935EB5" w:rsidP="00D47A86">
      <w:pPr>
        <w:ind w:left="426"/>
        <w:jc w:val="both"/>
      </w:pPr>
      <w:r w:rsidRPr="00266DFF">
        <w:t xml:space="preserve">Koulutyössä </w:t>
      </w:r>
      <w:r w:rsidRPr="00D44F9E">
        <w:t xml:space="preserve">hyödynnetään suunnitelmallisesti eri </w:t>
      </w:r>
      <w:r w:rsidR="0014496D" w:rsidRPr="00D44F9E">
        <w:t>työtapoja ja oppimisympäristöjä ja</w:t>
      </w:r>
      <w:r w:rsidR="00D73CF2" w:rsidRPr="00D44F9E">
        <w:t xml:space="preserve"> työskentelyä pyritään säännöllisesti viemään ulos luokkahuoneesta. </w:t>
      </w:r>
      <w:r w:rsidR="0014496D" w:rsidRPr="00D44F9E">
        <w:t>L</w:t>
      </w:r>
      <w:r w:rsidR="00942FFB" w:rsidRPr="00D44F9E">
        <w:t xml:space="preserve">uodaan mahdollisuuksia </w:t>
      </w:r>
      <w:r w:rsidR="00D73CF2" w:rsidRPr="00D44F9E">
        <w:t xml:space="preserve">projektimaiseen työskentelyyn ja kokonaisuuksien opiskeluun sekä </w:t>
      </w:r>
      <w:r w:rsidR="00942FFB" w:rsidRPr="00D44F9E">
        <w:t>yhteistyöhön</w:t>
      </w:r>
      <w:r w:rsidRPr="00D44F9E">
        <w:t xml:space="preserve"> koulun sisällä ja koulun ulkopuolisten toimijoiden kanssa. </w:t>
      </w:r>
      <w:r w:rsidR="00693801" w:rsidRPr="00D44F9E">
        <w:t xml:space="preserve">Koulun aikuisten keskinäinen yhteistyö sekä vuorovaikutus ympäröivän yhteiskunnan </w:t>
      </w:r>
      <w:r w:rsidR="00693801" w:rsidRPr="00D44F9E">
        <w:lastRenderedPageBreak/>
        <w:t xml:space="preserve">kanssa </w:t>
      </w:r>
      <w:r w:rsidR="00942FFB" w:rsidRPr="00D44F9E">
        <w:t>tukevat</w:t>
      </w:r>
      <w:r w:rsidR="00693801" w:rsidRPr="00D44F9E">
        <w:t xml:space="preserve"> oppilaiden kasvua hyvään vuorovaikutukseen ja yhteistyöhön. </w:t>
      </w:r>
      <w:r w:rsidRPr="00D44F9E">
        <w:t>Yhdessä tekeminen edistää oman erityislaadun tunnistamista</w:t>
      </w:r>
      <w:r w:rsidR="00EB15D6" w:rsidRPr="00D44F9E">
        <w:t xml:space="preserve"> ja taitoa työskennellä rakentavasti monenlaisten ihmisten kanssa</w:t>
      </w:r>
      <w:r w:rsidRPr="00D44F9E">
        <w:t>. Tieto- ja viestintäteknologiaa käytetään edistämään vuorovaikutusta sekä työskentelyn moniais</w:t>
      </w:r>
      <w:r w:rsidR="00693801" w:rsidRPr="00D44F9E">
        <w:t>tisuutta ja</w:t>
      </w:r>
      <w:r w:rsidR="00693801">
        <w:t xml:space="preserve"> monikanavaisuutta. </w:t>
      </w:r>
    </w:p>
    <w:p w:rsidR="00935EB5" w:rsidRPr="00BC554C" w:rsidRDefault="00935EB5" w:rsidP="00D47A86">
      <w:pPr>
        <w:ind w:firstLine="426"/>
        <w:jc w:val="both"/>
        <w:rPr>
          <w:i/>
        </w:rPr>
      </w:pPr>
      <w:r w:rsidRPr="00BC554C">
        <w:rPr>
          <w:i/>
        </w:rPr>
        <w:t>Kulttuurinen moninaisuus ja kielitietoisuus</w:t>
      </w:r>
    </w:p>
    <w:p w:rsidR="00935EB5" w:rsidRPr="00266DFF" w:rsidRDefault="00935EB5" w:rsidP="00D47A86">
      <w:pPr>
        <w:ind w:left="426"/>
        <w:jc w:val="both"/>
      </w:pPr>
      <w:r w:rsidRPr="00266DFF">
        <w:t xml:space="preserve">Koulu oppivana yhteisönä on osa kulttuurisesti muuntuvaa ja monimuotoista yhteiskuntaa, jossa paikallinen ja globaali limittyvät. Erilaiset identiteetit, kielet, uskonnot ja katsomukset elävät rinnakkain ja ovat </w:t>
      </w:r>
      <w:r w:rsidRPr="00D44F9E">
        <w:t>vuorovaikutuksessa keskenään. Oppiva</w:t>
      </w:r>
      <w:r w:rsidR="00B96900" w:rsidRPr="00D44F9E">
        <w:t>ssa</w:t>
      </w:r>
      <w:r w:rsidRPr="00D44F9E">
        <w:t xml:space="preserve"> yhteisö</w:t>
      </w:r>
      <w:r w:rsidR="00B96900" w:rsidRPr="00D44F9E">
        <w:t>ssä kotikansainvälisyys on tärkeä voimavara. Yhteisö</w:t>
      </w:r>
      <w:r w:rsidRPr="00D44F9E">
        <w:t xml:space="preserve"> </w:t>
      </w:r>
      <w:r w:rsidR="0014496D" w:rsidRPr="00D44F9E">
        <w:t xml:space="preserve">arvostaa ja </w:t>
      </w:r>
      <w:r w:rsidRPr="00D44F9E">
        <w:t>hyödyntää maan kulttuuriperintöä</w:t>
      </w:r>
      <w:r w:rsidR="00777A72" w:rsidRPr="00D44F9E">
        <w:t xml:space="preserve"> ja kansalliskieliä</w:t>
      </w:r>
      <w:r w:rsidRPr="00D44F9E">
        <w:t xml:space="preserve"> sekä omaa ja ympäristön kulttuurista, kielellistä</w:t>
      </w:r>
      <w:r w:rsidR="0008004C" w:rsidRPr="00D44F9E">
        <w:t>, uskonnollista</w:t>
      </w:r>
      <w:r w:rsidRPr="00D44F9E">
        <w:t xml:space="preserve"> ja katsomuksellista monimuotoisuutta. </w:t>
      </w:r>
      <w:r w:rsidR="00A50908" w:rsidRPr="00D44F9E">
        <w:t xml:space="preserve">Se tuo esiin saamelaiskulttuurin ja eri vähemmistöjen merkityksen Suomessa. </w:t>
      </w:r>
      <w:r w:rsidRPr="00D44F9E">
        <w:t>Se kehittää yksilöiden ja ryhmien välistä ymmärrystä ja kunnioitusta sekä vastuullista toimintaa. Yhteisössä tunnistetaan, että oikeus omaan kieleen ja kulttuuriin on perusoikeus. Kulttuuritraditioihin tutustutaan</w:t>
      </w:r>
      <w:r w:rsidRPr="00266DFF">
        <w:t>, erilaisista ajattelu- ja toimintatavoista keskustellaan rakentavasti ja luodaan u</w:t>
      </w:r>
      <w:r w:rsidR="00A50908">
        <w:t xml:space="preserve">usia tapoja </w:t>
      </w:r>
      <w:r w:rsidR="00A50908" w:rsidRPr="00561D02">
        <w:t>toimia yhdessä</w:t>
      </w:r>
      <w:r w:rsidR="00A50908">
        <w:t>.</w:t>
      </w:r>
    </w:p>
    <w:p w:rsidR="00561D02" w:rsidRPr="002A670C" w:rsidRDefault="00935EB5" w:rsidP="00D47A86">
      <w:pPr>
        <w:ind w:left="426"/>
        <w:jc w:val="both"/>
      </w:pPr>
      <w:r w:rsidRPr="00266DFF">
        <w:t xml:space="preserve">Yksi </w:t>
      </w:r>
      <w:r w:rsidRPr="00446636">
        <w:t xml:space="preserve">kulttuurisen moninaisuuden ilmentymä on monikielisyys. Jokainen yhteisö ja yhteisön jäsen on monikielinen. </w:t>
      </w:r>
      <w:r w:rsidR="008B6C4C" w:rsidRPr="00446636">
        <w:rPr>
          <w:rFonts w:cstheme="minorHAnsi"/>
        </w:rPr>
        <w:t xml:space="preserve">Eri kielten käyttö rinnakkain koulun arjessa nähdään luontevana ja kieliä arvostetaan. </w:t>
      </w:r>
      <w:r w:rsidR="008B6C4C" w:rsidRPr="00446636">
        <w:t>Kielitietoisessä yhteisössä keskustellaan</w:t>
      </w:r>
      <w:r w:rsidRPr="00446636">
        <w:t xml:space="preserve"> kieliin ja kieliyhtei</w:t>
      </w:r>
      <w:r w:rsidR="008B6C4C" w:rsidRPr="00446636">
        <w:t>söihin kohdistuvista asenteista ja</w:t>
      </w:r>
      <w:r w:rsidRPr="00446636">
        <w:t xml:space="preserve"> </w:t>
      </w:r>
      <w:r w:rsidR="008B6C4C" w:rsidRPr="00446636">
        <w:t>ymmärretään</w:t>
      </w:r>
      <w:r w:rsidRPr="00446636">
        <w:t xml:space="preserve"> kielen </w:t>
      </w:r>
      <w:r w:rsidR="008B6C4C" w:rsidRPr="00446636">
        <w:t>keskeinen merkitys</w:t>
      </w:r>
      <w:r w:rsidRPr="00446636">
        <w:t xml:space="preserve"> oppimisessa, vuorovaikutuksessa ja yhteistyössä sekä identiteettien rakentumisessa ja yhteiskuntaan</w:t>
      </w:r>
      <w:r w:rsidRPr="00BC554C">
        <w:t xml:space="preserve"> sosiaalistumisessa. </w:t>
      </w:r>
      <w:r w:rsidRPr="00A63BB1">
        <w:t>Jokaisella oppiaineella on oma kielensä, tekstikäytäntönsä ja käsitteistönsä. Eri tiedonalojen kielet ja symbolijärjestelmät avaavat samaan ilmiöön eri näkökulmia. Opetuksessa edetään arkikielestä käsitteellisen ajattelun kieleen. Kielitietoisessa koulussa jokainen aikuinen on kielellinen malli ja myös opettamansa oppiaineen kielen opettaja.</w:t>
      </w:r>
    </w:p>
    <w:p w:rsidR="00935EB5" w:rsidRPr="00BC554C" w:rsidRDefault="00935EB5" w:rsidP="00D47A86">
      <w:pPr>
        <w:ind w:firstLine="426"/>
        <w:jc w:val="both"/>
        <w:rPr>
          <w:i/>
        </w:rPr>
      </w:pPr>
      <w:r w:rsidRPr="00BC554C">
        <w:rPr>
          <w:i/>
        </w:rPr>
        <w:t xml:space="preserve">Osallisuus ja demokraattinen toiminta </w:t>
      </w:r>
    </w:p>
    <w:p w:rsidR="00935EB5" w:rsidRPr="00BC554C" w:rsidRDefault="00935EB5" w:rsidP="00D47A86">
      <w:pPr>
        <w:ind w:left="426"/>
        <w:jc w:val="both"/>
      </w:pPr>
      <w:r w:rsidRPr="00BC554C">
        <w:t>Oppivan yhteisön toimintatavat rakennetaan yhdessä. Osallisuutta edistävä</w:t>
      </w:r>
      <w:r w:rsidRPr="00A63BB1">
        <w:t>, ihmisoikeuksia toteuttava ja demokraattinen toimintakulttuuri luo perustan oppilaiden kasvulle aktiivisiksi kansalaisiksi.</w:t>
      </w:r>
      <w:r w:rsidRPr="00BC554C">
        <w:t xml:space="preserve"> </w:t>
      </w:r>
    </w:p>
    <w:p w:rsidR="003E7AA2" w:rsidRPr="00BC554C" w:rsidRDefault="00935EB5" w:rsidP="00D47A86">
      <w:pPr>
        <w:ind w:left="426"/>
        <w:jc w:val="both"/>
      </w:pPr>
      <w:r w:rsidRPr="00A63BB1">
        <w:t xml:space="preserve">Oppilaat osallistuvat oman kehitysvaiheensa mukaisesti toiminnan suunnitteluun, kehittämiseen ja arviointiin. He </w:t>
      </w:r>
      <w:r w:rsidRPr="00A63BB1">
        <w:rPr>
          <w:rFonts w:cstheme="minorHAnsi"/>
        </w:rPr>
        <w:t>saavat kokemuksia kuulluiksi ja arvostetuiksi tulemisesta yhteisön jäseninä.</w:t>
      </w:r>
      <w:r w:rsidRPr="00A63BB1">
        <w:t xml:space="preserve"> Yhteisö </w:t>
      </w:r>
      <w:r w:rsidRPr="00D44F9E">
        <w:t>kannustaa demokraattiseen vuoropuheluun ja osallistumiseen sekä luo niille toimintatapoja ja rakenteita. Oppilaskuntatoiminta tarjoaa yhden tärkeän väyl</w:t>
      </w:r>
      <w:r w:rsidR="00DA1E1A" w:rsidRPr="00D44F9E">
        <w:t>än oppilaiden osallistumiselle. M</w:t>
      </w:r>
      <w:r w:rsidR="001E61CD" w:rsidRPr="00D44F9E">
        <w:t xml:space="preserve">uut toimintamuodot </w:t>
      </w:r>
      <w:r w:rsidR="00DA1E1A" w:rsidRPr="00D44F9E">
        <w:t xml:space="preserve">kuten tukioppilas- ja kummitoiminta, vapaaehtoistyö tai erilaiset kestävän kehityksen toiminnat </w:t>
      </w:r>
      <w:r w:rsidR="001E61CD" w:rsidRPr="00D44F9E">
        <w:t xml:space="preserve">täydentävät sitä. </w:t>
      </w:r>
      <w:r w:rsidRPr="00D44F9E">
        <w:t xml:space="preserve">Samalla </w:t>
      </w:r>
      <w:r w:rsidR="00D73CF2" w:rsidRPr="00D44F9E">
        <w:t>ne vahvistavat</w:t>
      </w:r>
      <w:r w:rsidRPr="00D44F9E">
        <w:t xml:space="preserve"> yhteistyötä</w:t>
      </w:r>
      <w:r w:rsidRPr="00A63BB1">
        <w:t xml:space="preserve"> ja vuorovaikutusta koko kouluyhteisössä. Yhteistyö eri hallinnonalojen, seurakuntien, järjestöjen, yritysten ja muiden toimijoiden kanssa syventää käsityksiä yhteiskunnasta ja kansalaisyhteiskunnassa toimimisesta. Yhteydet eri maissa toimivien koulujen kanssa lisäävät globalisoituneessa</w:t>
      </w:r>
      <w:r w:rsidR="00A63BB1" w:rsidRPr="00A63BB1">
        <w:t xml:space="preserve"> maailmassa toimimisen taitoja.</w:t>
      </w:r>
    </w:p>
    <w:p w:rsidR="00781D50" w:rsidRPr="00561D02" w:rsidRDefault="0056248A" w:rsidP="00D47A86">
      <w:pPr>
        <w:ind w:firstLine="426"/>
        <w:jc w:val="both"/>
        <w:rPr>
          <w:i/>
        </w:rPr>
      </w:pPr>
      <w:r w:rsidRPr="00561D02">
        <w:rPr>
          <w:i/>
        </w:rPr>
        <w:t>Yhdenvertaisuus ja t</w:t>
      </w:r>
      <w:r w:rsidR="00781D50" w:rsidRPr="00561D02">
        <w:rPr>
          <w:i/>
        </w:rPr>
        <w:t>asa-arvo</w:t>
      </w:r>
    </w:p>
    <w:p w:rsidR="00A50908" w:rsidRPr="00561D02" w:rsidRDefault="00A50908" w:rsidP="00D47A86">
      <w:pPr>
        <w:ind w:left="426"/>
        <w:jc w:val="both"/>
      </w:pPr>
      <w:r w:rsidRPr="00561D02">
        <w:t>Oppiva yhteisö edistää yhdenvertaisuutta ja tasa-arvoa. Yhteisön jäsenet tulevat kohdatu</w:t>
      </w:r>
      <w:r w:rsidR="00E65377">
        <w:t>i</w:t>
      </w:r>
      <w:r w:rsidRPr="00561D02">
        <w:t>ksi ja kohdellu</w:t>
      </w:r>
      <w:r w:rsidR="00E65377">
        <w:t>i</w:t>
      </w:r>
      <w:r w:rsidRPr="00561D02">
        <w:t>ksi samanarvoisina riippumatta mistään henkilöön liittyvästä tekijästä</w:t>
      </w:r>
      <w:r w:rsidRPr="00561D02">
        <w:rPr>
          <w:rStyle w:val="Alaviitteenviite"/>
        </w:rPr>
        <w:footnoteReference w:id="30"/>
      </w:r>
      <w:r w:rsidRPr="00561D02">
        <w:t xml:space="preserve">. Samanarvoisuus ei merkitse </w:t>
      </w:r>
      <w:r w:rsidRPr="00561D02">
        <w:lastRenderedPageBreak/>
        <w:t>samanlaisuutta. Yhdenvertainen kohtelu edellyttää sekä perusoikeuksien ja osallistumisen mahdollisuuksien turvaamista</w:t>
      </w:r>
      <w:r w:rsidRPr="00561D02">
        <w:rPr>
          <w:color w:val="FF0000"/>
        </w:rPr>
        <w:t xml:space="preserve"> </w:t>
      </w:r>
      <w:r w:rsidRPr="00561D02">
        <w:t>kaikille</w:t>
      </w:r>
      <w:r w:rsidR="00436E8C" w:rsidRPr="00561D02">
        <w:t xml:space="preserve"> että yksilöllisten tarpeiden huomioon</w:t>
      </w:r>
      <w:r w:rsidR="00702959">
        <w:t xml:space="preserve"> </w:t>
      </w:r>
      <w:r w:rsidR="00436E8C" w:rsidRPr="00561D02">
        <w:t>ottamista</w:t>
      </w:r>
      <w:r w:rsidRPr="00561D02">
        <w:t>.</w:t>
      </w:r>
    </w:p>
    <w:p w:rsidR="00A50908" w:rsidRPr="00196936" w:rsidRDefault="00A50908" w:rsidP="00D47A86">
      <w:pPr>
        <w:ind w:left="426"/>
        <w:jc w:val="both"/>
      </w:pPr>
      <w:r w:rsidRPr="00561D02">
        <w:t xml:space="preserve">Peruskouluaikana oppilaiden käsitys </w:t>
      </w:r>
      <w:r w:rsidRPr="00D44F9E">
        <w:t xml:space="preserve">omasta </w:t>
      </w:r>
      <w:r w:rsidR="0008004C" w:rsidRPr="00D44F9E">
        <w:t>sukupuoli-identiteetistä</w:t>
      </w:r>
      <w:r w:rsidRPr="00D44F9E">
        <w:t xml:space="preserve"> ja seksuaalisuudesta</w:t>
      </w:r>
      <w:r w:rsidRPr="00561D02">
        <w:t xml:space="preserve"> kehittyy. Oppiva yhteisö edistää arvoillaan ja käytänteillään sukupuolten tasa-arvoa ja tukee oppilaita oman identiteetin rakentumisessa. Opetus on lähestymistavaltaan sukupuolitietoista.  Yhteisö rohkaisee oppilaita tunnistamaan omat mahdollisuutensa sekä suhtautumaan eri oppiaineisiin, tekemään valintoja ja sitoutumaan opiskeluun ilman sukupuoleen sidottuja roolimalleja. Oppimisympäristöjä, työtapoja ja opetusmateriaaleja </w:t>
      </w:r>
      <w:r w:rsidR="00436E8C" w:rsidRPr="00561D02">
        <w:t xml:space="preserve">valitsemalla ja </w:t>
      </w:r>
      <w:r w:rsidRPr="00561D02">
        <w:t>kehittämällä luodaan näkyvyyttä inhimillisen moninaisuuden arvostamiselle.</w:t>
      </w:r>
    </w:p>
    <w:p w:rsidR="00935EB5" w:rsidRPr="00A63BB1" w:rsidRDefault="00935EB5" w:rsidP="00D47A86">
      <w:pPr>
        <w:ind w:firstLine="426"/>
        <w:jc w:val="both"/>
        <w:rPr>
          <w:i/>
        </w:rPr>
      </w:pPr>
      <w:r w:rsidRPr="00A63BB1">
        <w:rPr>
          <w:i/>
        </w:rPr>
        <w:t>Vastuu ympäristöstä ja kestävään tulevaisuuteen suuntautuminen</w:t>
      </w:r>
    </w:p>
    <w:p w:rsidR="00935EB5" w:rsidRPr="00A63BB1" w:rsidRDefault="00935EB5" w:rsidP="00D47A86">
      <w:pPr>
        <w:ind w:left="426"/>
        <w:jc w:val="both"/>
      </w:pPr>
      <w:r w:rsidRPr="00A63BB1">
        <w:t xml:space="preserve">Oppiva yhteisö ottaa kaikessa toiminnassaan huomioon kestävän elämäntavan välttämättömyyden. Arjen valinnoillaan ja toimillaan koulu ilmentää vastuullista suhtautumista ympäristöön. Raaka-aineita, energiaa ja luonnon monimuotoisuutta tuhlaavia materiaalivalintoja ja toimintatapoja muutetaan kestäviksi. Kestävän elämäntavan aineettomien tekijöiden merkitystä hyvinvoinnille korostetaan ja niille annetaan aikaa ja näkyvyyttä päivittäisessä </w:t>
      </w:r>
      <w:r w:rsidRPr="00D44F9E">
        <w:t xml:space="preserve">koulutyössä. </w:t>
      </w:r>
      <w:r w:rsidR="00FE5545" w:rsidRPr="00D44F9E">
        <w:t>Oppilaat ovat mukana suunnittelemassa ja toteuttamassa kestävää arkea.</w:t>
      </w:r>
    </w:p>
    <w:p w:rsidR="001E61CD" w:rsidRDefault="00935EB5" w:rsidP="00D47A86">
      <w:pPr>
        <w:ind w:left="426"/>
        <w:jc w:val="both"/>
      </w:pPr>
      <w:r w:rsidRPr="00A63BB1">
        <w:t>Oppiva yhteisö rakentaa toivoa hyvästä tulevaisuudesta luomalla osaamisperustaa ekososiaaliselle sivistykselle. Realistinen ja käytännöllinen asenne hyvän tulevaisuuden edellytysten muovaamiseen vahvistaa kasvamista vastuullisuuteen yhteisön jäseninä, kuntalaisina ja kansalaisina. Se rohkaisee oppilaita kohtaamaan avoimesti ja uteliaasti maailman moninaisuutta</w:t>
      </w:r>
      <w:r w:rsidR="004C32E4">
        <w:t xml:space="preserve"> </w:t>
      </w:r>
      <w:r w:rsidRPr="00A63BB1">
        <w:t>sekä toimimaan oikeudenmukaisemman ja kestävämmän tulevaisuuden puolesta.</w:t>
      </w:r>
    </w:p>
    <w:p w:rsidR="00935EB5" w:rsidRPr="00176936" w:rsidRDefault="00935EB5" w:rsidP="00176936">
      <w:pPr>
        <w:pStyle w:val="Otsikko3"/>
      </w:pPr>
      <w:bookmarkStart w:id="34" w:name="_Toc486575792"/>
      <w:r w:rsidRPr="00176936">
        <w:t>4.3 Oppimisympäristöt ja työtavat</w:t>
      </w:r>
      <w:bookmarkEnd w:id="34"/>
    </w:p>
    <w:p w:rsidR="00935EB5" w:rsidRPr="00176936" w:rsidRDefault="00935EB5" w:rsidP="00935EB5">
      <w:pPr>
        <w:pStyle w:val="Eivli"/>
        <w:spacing w:line="276" w:lineRule="auto"/>
        <w:jc w:val="both"/>
        <w:rPr>
          <w:b/>
        </w:rPr>
      </w:pPr>
    </w:p>
    <w:p w:rsidR="00935EB5" w:rsidRPr="00176936" w:rsidRDefault="00D47A86" w:rsidP="00D47A86">
      <w:pPr>
        <w:pStyle w:val="Eivli"/>
        <w:tabs>
          <w:tab w:val="left" w:pos="426"/>
        </w:tabs>
        <w:spacing w:line="276" w:lineRule="auto"/>
        <w:jc w:val="both"/>
        <w:rPr>
          <w:b/>
        </w:rPr>
      </w:pPr>
      <w:r>
        <w:rPr>
          <w:rFonts w:cs="Times New Roman"/>
          <w:i/>
          <w:color w:val="000000" w:themeColor="text1"/>
        </w:rPr>
        <w:tab/>
      </w:r>
      <w:r w:rsidR="00935EB5" w:rsidRPr="00176936">
        <w:rPr>
          <w:rFonts w:cs="Times New Roman"/>
          <w:i/>
          <w:color w:val="000000" w:themeColor="text1"/>
        </w:rPr>
        <w:t>Oppimisympäristöt</w:t>
      </w:r>
    </w:p>
    <w:p w:rsidR="00935EB5" w:rsidRPr="00715A31" w:rsidRDefault="00935EB5" w:rsidP="00935EB5">
      <w:pPr>
        <w:pStyle w:val="Default"/>
        <w:spacing w:line="276" w:lineRule="auto"/>
        <w:jc w:val="both"/>
        <w:rPr>
          <w:rFonts w:asciiTheme="minorHAnsi" w:hAnsiTheme="minorHAnsi" w:cs="Times New Roman"/>
          <w:i/>
          <w:color w:val="000000" w:themeColor="text1"/>
        </w:rPr>
      </w:pPr>
    </w:p>
    <w:p w:rsidR="00935EB5" w:rsidRPr="00A63BB1" w:rsidRDefault="00935EB5" w:rsidP="00D47A86">
      <w:pPr>
        <w:pStyle w:val="Default"/>
        <w:tabs>
          <w:tab w:val="left" w:pos="426"/>
        </w:tabs>
        <w:spacing w:line="276" w:lineRule="auto"/>
        <w:ind w:left="426"/>
        <w:contextualSpacing/>
        <w:jc w:val="both"/>
        <w:rPr>
          <w:rFonts w:asciiTheme="minorHAnsi" w:hAnsiTheme="minorHAnsi" w:cs="Times New Roman"/>
          <w:color w:val="auto"/>
          <w:sz w:val="22"/>
          <w:szCs w:val="22"/>
        </w:rPr>
      </w:pPr>
      <w:r w:rsidRPr="00A63BB1">
        <w:rPr>
          <w:rFonts w:asciiTheme="minorHAnsi" w:hAnsiTheme="minorHAnsi" w:cs="Times New Roman"/>
          <w:color w:val="auto"/>
          <w:sz w:val="22"/>
          <w:szCs w:val="22"/>
        </w:rPr>
        <w:t>Oppimisympäristöillä tarkoitetaan tiloja ja paikkoja sekä yhteisöjä ja toimintakäytäntöjä, joissa opiskelu ja oppiminen tapahtuvat. Oppimisympäristöön kuuluvat myös välineet, palvelut ja materiaalit, joita opiskelussa käytetään. Oppimisympäristöjen tulee tukea yksilön ja yhteisön kasvua, oppimista ja vuorovaikutusta</w:t>
      </w:r>
      <w:r w:rsidRPr="00A63BB1">
        <w:rPr>
          <w:rStyle w:val="Alaviitteenviite"/>
          <w:rFonts w:asciiTheme="minorHAnsi" w:hAnsiTheme="minorHAnsi" w:cs="Times New Roman"/>
          <w:color w:val="auto"/>
          <w:sz w:val="22"/>
          <w:szCs w:val="22"/>
        </w:rPr>
        <w:footnoteReference w:id="31"/>
      </w:r>
      <w:r w:rsidRPr="00A63BB1">
        <w:rPr>
          <w:rFonts w:asciiTheme="minorHAnsi" w:hAnsiTheme="minorHAnsi" w:cs="Times New Roman"/>
          <w:color w:val="auto"/>
          <w:sz w:val="22"/>
          <w:szCs w:val="22"/>
        </w:rPr>
        <w:t xml:space="preserve">. </w:t>
      </w:r>
      <w:r w:rsidRPr="00A63BB1">
        <w:rPr>
          <w:rFonts w:asciiTheme="minorHAnsi" w:hAnsiTheme="minorHAnsi"/>
          <w:color w:val="auto"/>
          <w:sz w:val="22"/>
          <w:szCs w:val="22"/>
        </w:rPr>
        <w:t xml:space="preserve"> Kaikki yhteisön jäsenet vaikuttavat toiminnallaan oppimisympäristöihin. </w:t>
      </w:r>
      <w:r w:rsidRPr="00A63BB1">
        <w:rPr>
          <w:rFonts w:asciiTheme="minorHAnsi" w:hAnsiTheme="minorHAnsi" w:cs="Times New Roman"/>
          <w:color w:val="auto"/>
          <w:sz w:val="22"/>
          <w:szCs w:val="22"/>
        </w:rPr>
        <w:t>Hyvin toimivat</w:t>
      </w:r>
      <w:r w:rsidRPr="00176936">
        <w:rPr>
          <w:rFonts w:asciiTheme="minorHAnsi" w:hAnsiTheme="minorHAnsi" w:cs="Times New Roman"/>
          <w:color w:val="auto"/>
          <w:sz w:val="22"/>
          <w:szCs w:val="22"/>
        </w:rPr>
        <w:t xml:space="preserve"> </w:t>
      </w:r>
      <w:r w:rsidRPr="00A63BB1">
        <w:rPr>
          <w:rFonts w:asciiTheme="minorHAnsi" w:hAnsiTheme="minorHAnsi" w:cs="Times New Roman"/>
          <w:color w:val="auto"/>
          <w:sz w:val="22"/>
          <w:szCs w:val="22"/>
        </w:rPr>
        <w:t>oppimisympäristöt edistävät vuorovaikutusta, osallistumista ja yhteisöllistä tiedon rakentamista. Ne myös mahdollistavat aktiivisen yhteistyön koulun ulkopuolisten yhteisöjen tai asiantuntijoiden kanssa.</w:t>
      </w:r>
    </w:p>
    <w:p w:rsidR="00935EB5" w:rsidRPr="00A63BB1" w:rsidRDefault="00935EB5" w:rsidP="00935EB5">
      <w:pPr>
        <w:pStyle w:val="Default"/>
        <w:spacing w:line="276" w:lineRule="auto"/>
        <w:contextualSpacing/>
        <w:jc w:val="both"/>
        <w:rPr>
          <w:rFonts w:asciiTheme="minorHAnsi" w:hAnsiTheme="minorHAnsi" w:cs="Times New Roman"/>
          <w:color w:val="auto"/>
          <w:sz w:val="22"/>
          <w:szCs w:val="22"/>
        </w:rPr>
      </w:pPr>
    </w:p>
    <w:p w:rsidR="004C3430" w:rsidRDefault="004C3430" w:rsidP="00D47A86">
      <w:pPr>
        <w:pStyle w:val="Default"/>
        <w:spacing w:line="276" w:lineRule="auto"/>
        <w:ind w:left="426"/>
        <w:jc w:val="both"/>
        <w:rPr>
          <w:rFonts w:asciiTheme="minorHAnsi" w:hAnsiTheme="minorHAnsi" w:cs="Times New Roman"/>
          <w:color w:val="auto"/>
          <w:sz w:val="22"/>
          <w:szCs w:val="22"/>
        </w:rPr>
      </w:pPr>
      <w:r w:rsidRPr="004C3430">
        <w:rPr>
          <w:rFonts w:asciiTheme="minorHAnsi" w:hAnsiTheme="minorHAnsi"/>
          <w:color w:val="auto"/>
          <w:sz w:val="22"/>
          <w:szCs w:val="22"/>
        </w:rPr>
        <w:t xml:space="preserve">Oppimisympäristöjen kehittämisen tavoitteena on, että oppimisympäristöt muodostavat pedagogisesti monipuolisen ja joustavan kokonaisuuden. </w:t>
      </w:r>
      <w:r w:rsidRPr="00561D02">
        <w:rPr>
          <w:color w:val="auto"/>
          <w:sz w:val="22"/>
          <w:szCs w:val="22"/>
        </w:rPr>
        <w:t>Kehittämisessä otetaan huomioon eri oppiaineiden erityistarpeet</w:t>
      </w:r>
      <w:r w:rsidRPr="00561D02">
        <w:rPr>
          <w:rFonts w:asciiTheme="minorHAnsi" w:hAnsiTheme="minorHAnsi"/>
          <w:color w:val="auto"/>
          <w:sz w:val="22"/>
          <w:szCs w:val="22"/>
        </w:rPr>
        <w:t xml:space="preserve">. </w:t>
      </w:r>
      <w:r w:rsidR="00A0147B">
        <w:rPr>
          <w:rFonts w:asciiTheme="minorHAnsi" w:hAnsiTheme="minorHAnsi" w:cs="Times New Roman"/>
          <w:color w:val="auto"/>
          <w:sz w:val="22"/>
          <w:szCs w:val="22"/>
        </w:rPr>
        <w:t xml:space="preserve">Oppimisympäristöjen </w:t>
      </w:r>
      <w:r w:rsidR="00A0147B" w:rsidRPr="004C3430">
        <w:rPr>
          <w:rFonts w:asciiTheme="minorHAnsi" w:hAnsiTheme="minorHAnsi" w:cs="Times New Roman"/>
          <w:color w:val="auto"/>
          <w:sz w:val="22"/>
          <w:szCs w:val="22"/>
        </w:rPr>
        <w:t xml:space="preserve">tulee tarjota mahdollisuuksia luoviin ratkaisuihin sekä asioiden tarkasteluun ja tutkimiseen eri näkökulmista.  </w:t>
      </w:r>
      <w:r w:rsidR="00A0147B" w:rsidRPr="00D44F9E">
        <w:rPr>
          <w:rFonts w:asciiTheme="minorHAnsi" w:hAnsiTheme="minorHAnsi"/>
          <w:color w:val="auto"/>
          <w:sz w:val="22"/>
          <w:szCs w:val="22"/>
        </w:rPr>
        <w:t>Lisäksi o</w:t>
      </w:r>
      <w:r w:rsidRPr="00D44F9E">
        <w:rPr>
          <w:rFonts w:asciiTheme="minorHAnsi" w:hAnsiTheme="minorHAnsi" w:cs="Times New Roman"/>
          <w:color w:val="auto"/>
          <w:sz w:val="22"/>
          <w:szCs w:val="22"/>
        </w:rPr>
        <w:t xml:space="preserve">ppimisympäristöjen </w:t>
      </w:r>
      <w:r w:rsidR="00A0147B" w:rsidRPr="00D44F9E">
        <w:rPr>
          <w:rFonts w:asciiTheme="minorHAnsi" w:hAnsiTheme="minorHAnsi" w:cs="Times New Roman"/>
          <w:color w:val="auto"/>
          <w:sz w:val="22"/>
          <w:szCs w:val="22"/>
        </w:rPr>
        <w:t>kehittämisessä ja valinnassa otetaan huomioon, että oppilaat oppivat uusia tietoja ja taitoja myös koulun ulkopuolella.</w:t>
      </w:r>
      <w:r w:rsidR="00A0147B">
        <w:rPr>
          <w:rFonts w:asciiTheme="minorHAnsi" w:hAnsiTheme="minorHAnsi" w:cs="Times New Roman"/>
          <w:color w:val="auto"/>
          <w:sz w:val="22"/>
          <w:szCs w:val="22"/>
        </w:rPr>
        <w:t xml:space="preserve"> </w:t>
      </w:r>
    </w:p>
    <w:p w:rsidR="00935EB5" w:rsidRPr="00767149" w:rsidRDefault="00935EB5" w:rsidP="00935EB5">
      <w:pPr>
        <w:pStyle w:val="Default"/>
        <w:spacing w:line="276" w:lineRule="auto"/>
        <w:contextualSpacing/>
        <w:jc w:val="both"/>
        <w:rPr>
          <w:rFonts w:asciiTheme="minorHAnsi" w:hAnsiTheme="minorHAnsi"/>
          <w:color w:val="auto"/>
        </w:rPr>
      </w:pPr>
    </w:p>
    <w:p w:rsidR="00A0147B" w:rsidRDefault="00697F3A" w:rsidP="00A0147B">
      <w:pPr>
        <w:pStyle w:val="Default"/>
        <w:spacing w:line="276" w:lineRule="auto"/>
        <w:ind w:left="426"/>
        <w:jc w:val="both"/>
        <w:rPr>
          <w:rFonts w:asciiTheme="minorHAnsi" w:hAnsiTheme="minorHAnsi" w:cs="Times New Roman"/>
          <w:color w:val="auto"/>
          <w:sz w:val="22"/>
          <w:szCs w:val="22"/>
        </w:rPr>
      </w:pPr>
      <w:r w:rsidRPr="008C0AB9">
        <w:rPr>
          <w:rFonts w:cs="Times New Roman"/>
          <w:sz w:val="22"/>
          <w:szCs w:val="22"/>
        </w:rPr>
        <w:t>Perusopetuksen t</w:t>
      </w:r>
      <w:r w:rsidR="00935EB5" w:rsidRPr="008C0AB9">
        <w:rPr>
          <w:rFonts w:cs="Times New Roman"/>
          <w:sz w:val="22"/>
          <w:szCs w:val="22"/>
        </w:rPr>
        <w:t xml:space="preserve">ilaratkaisujen kehittämisessä, suunnittelussa, toteutuksessa ja käytössä otetaan huomioon ergonomia, ekologisuus, esteettisyys, esteettömyys ja akustiset olosuhteet sekä tilojen valaistus, </w:t>
      </w:r>
      <w:r w:rsidR="00935EB5" w:rsidRPr="008C0AB9">
        <w:rPr>
          <w:rFonts w:cs="Times New Roman"/>
          <w:sz w:val="22"/>
          <w:szCs w:val="22"/>
        </w:rPr>
        <w:lastRenderedPageBreak/>
        <w:t xml:space="preserve">sisäilman laatu, viihtyisyys, järjestys ja siisteys. Koulun tilaratkaisuilla kalusteineen, varusteineen ja välineineen on mahdollista tukea opetuksen pedagogista kehittämistä ja oppilaiden aktiivista osallistumista. Tilat, välineet ja materiaalit sekä kirjastopalvelut pyritään saamaan oppilaan käyttöön niin, että ne antavat mahdollisuuden myös itsenäiseen opiskeluun. </w:t>
      </w:r>
      <w:r w:rsidR="00A0147B" w:rsidRPr="008C0AB9">
        <w:rPr>
          <w:rFonts w:asciiTheme="minorHAnsi" w:hAnsiTheme="minorHAnsi"/>
          <w:color w:val="auto"/>
          <w:sz w:val="22"/>
          <w:szCs w:val="22"/>
        </w:rPr>
        <w:t>Koulun sisä- ja ulkotilojen lisäksi eri oppiaineiden opetuksessa</w:t>
      </w:r>
      <w:r w:rsidR="00A0147B" w:rsidRPr="00D44F9E">
        <w:rPr>
          <w:rFonts w:asciiTheme="minorHAnsi" w:hAnsiTheme="minorHAnsi"/>
          <w:color w:val="auto"/>
          <w:sz w:val="22"/>
          <w:szCs w:val="22"/>
        </w:rPr>
        <w:t xml:space="preserve"> hyödynnetään luontoa ja rakennettua ympäristöä. Kirjastot, liikunta-, taide- ja luontokeskukset, museot ja monet muut yhteistyötahot tarjoavat monimuotoisia oppimisympäristöjä.</w:t>
      </w:r>
    </w:p>
    <w:p w:rsidR="00935EB5" w:rsidRPr="00176936" w:rsidRDefault="00935EB5" w:rsidP="00D47A86">
      <w:pPr>
        <w:spacing w:after="0"/>
        <w:ind w:left="426"/>
        <w:contextualSpacing/>
        <w:jc w:val="both"/>
        <w:rPr>
          <w:rFonts w:cs="Times New Roman"/>
        </w:rPr>
      </w:pPr>
    </w:p>
    <w:p w:rsidR="009B4A36" w:rsidRPr="00A63BB1" w:rsidRDefault="00935EB5" w:rsidP="009B4A36">
      <w:pPr>
        <w:spacing w:after="0"/>
        <w:ind w:left="426"/>
        <w:contextualSpacing/>
        <w:jc w:val="both"/>
        <w:rPr>
          <w:rFonts w:cs="Times New Roman"/>
        </w:rPr>
      </w:pPr>
      <w:r w:rsidRPr="00A63BB1">
        <w:rPr>
          <w:rFonts w:cs="Times New Roman"/>
        </w:rPr>
        <w:t>Tieto- ja viestintäteknologia on olennainen osa monipuolisia oppimisympäristöjä. Sen avulla vahvistetaan oppilaiden osallisuutta ja yhteisöllisen työskentelyn taitoja sekä tuetaan oppilaiden</w:t>
      </w:r>
      <w:r w:rsidRPr="00A63BB1">
        <w:rPr>
          <w:rFonts w:cs="Times New Roman"/>
          <w:sz w:val="24"/>
          <w:szCs w:val="24"/>
        </w:rPr>
        <w:t xml:space="preserve"> </w:t>
      </w:r>
      <w:r w:rsidRPr="00A63BB1">
        <w:rPr>
          <w:rFonts w:cs="Times New Roman"/>
        </w:rPr>
        <w:t xml:space="preserve">henkilökohtaisia oppimispolkuja. </w:t>
      </w:r>
      <w:r w:rsidRPr="00A63BB1">
        <w:t xml:space="preserve"> </w:t>
      </w:r>
      <w:r w:rsidRPr="00A63BB1">
        <w:rPr>
          <w:rFonts w:cs="Times New Roman"/>
        </w:rPr>
        <w:t>Oppimisympäristöjen kehittämisessä otetaan huomioon monimuotoinen mediakulttuuri. Uusia tieto- ja viestintäteknologisia ratkaisuja otetaan käyttöön oppimisen edistämiseksi ja tukemiseksi. Oppilaiden omia tietoteknisiä laitteita v</w:t>
      </w:r>
      <w:r w:rsidR="00150672">
        <w:rPr>
          <w:rFonts w:cs="Times New Roman"/>
        </w:rPr>
        <w:t xml:space="preserve">oidaan käyttää oppimisen tukena </w:t>
      </w:r>
      <w:r w:rsidR="004C3430" w:rsidRPr="00561D02">
        <w:rPr>
          <w:rFonts w:cs="Times New Roman"/>
        </w:rPr>
        <w:t>huoltajien kanssa sovittavilla tavoi</w:t>
      </w:r>
      <w:r w:rsidR="00150672" w:rsidRPr="00561D02">
        <w:rPr>
          <w:rFonts w:cs="Times New Roman"/>
        </w:rPr>
        <w:t>lla.</w:t>
      </w:r>
      <w:r w:rsidRPr="00A63BB1">
        <w:rPr>
          <w:rFonts w:cs="Times New Roman"/>
        </w:rPr>
        <w:t xml:space="preserve"> </w:t>
      </w:r>
      <w:r w:rsidR="009B4A36" w:rsidRPr="00D44F9E">
        <w:rPr>
          <w:rFonts w:cs="Times New Roman"/>
        </w:rPr>
        <w:t xml:space="preserve">Samalla </w:t>
      </w:r>
      <w:r w:rsidR="00237E54" w:rsidRPr="00D44F9E">
        <w:rPr>
          <w:rFonts w:cs="Times New Roman"/>
        </w:rPr>
        <w:t>varmistetaan</w:t>
      </w:r>
      <w:r w:rsidR="009B4A36" w:rsidRPr="00D44F9E">
        <w:rPr>
          <w:rFonts w:cs="Times New Roman"/>
        </w:rPr>
        <w:t>, että kaikilla oppilailla on mahdollisuus tieto- ja viestintäteknologian käyttöön.</w:t>
      </w:r>
      <w:r w:rsidR="009B4A36">
        <w:rPr>
          <w:rFonts w:cs="Times New Roman"/>
        </w:rPr>
        <w:t xml:space="preserve"> </w:t>
      </w:r>
    </w:p>
    <w:p w:rsidR="00935EB5" w:rsidRPr="00A63BB1" w:rsidRDefault="00935EB5" w:rsidP="00935EB5">
      <w:pPr>
        <w:spacing w:after="0"/>
        <w:contextualSpacing/>
        <w:jc w:val="both"/>
        <w:rPr>
          <w:rFonts w:cs="Times New Roman"/>
        </w:rPr>
      </w:pPr>
    </w:p>
    <w:p w:rsidR="00935EB5" w:rsidRPr="00A63BB1" w:rsidRDefault="00935EB5" w:rsidP="00D47A86">
      <w:pPr>
        <w:pStyle w:val="Default"/>
        <w:spacing w:line="276" w:lineRule="auto"/>
        <w:ind w:left="426"/>
        <w:contextualSpacing/>
        <w:jc w:val="both"/>
        <w:rPr>
          <w:rFonts w:asciiTheme="minorHAnsi" w:hAnsiTheme="minorHAnsi" w:cs="Times New Roman"/>
          <w:color w:val="auto"/>
          <w:sz w:val="22"/>
          <w:szCs w:val="22"/>
        </w:rPr>
      </w:pPr>
      <w:r w:rsidRPr="00A63BB1">
        <w:rPr>
          <w:rFonts w:asciiTheme="minorHAnsi" w:hAnsiTheme="minorHAnsi" w:cs="Times New Roman"/>
          <w:color w:val="auto"/>
          <w:sz w:val="22"/>
          <w:szCs w:val="22"/>
        </w:rPr>
        <w:t>Onnistumisen kokemukset ja elämykset erilaisissa ympäristöissä ja oppimistilanteissa innostavat oppilaita oman osaamisensa kehittämiseen.</w:t>
      </w:r>
      <w:r w:rsidRPr="00A63BB1">
        <w:rPr>
          <w:rFonts w:asciiTheme="minorHAnsi" w:hAnsiTheme="minorHAnsi"/>
          <w:color w:val="auto"/>
          <w:sz w:val="22"/>
          <w:szCs w:val="22"/>
        </w:rPr>
        <w:t xml:space="preserve"> Oppilaat osallistuvat oppimisympäristöjen kehittämiseen.</w:t>
      </w:r>
      <w:r w:rsidRPr="00A63BB1">
        <w:rPr>
          <w:rFonts w:asciiTheme="minorHAnsi" w:hAnsiTheme="minorHAnsi" w:cs="Times New Roman"/>
          <w:color w:val="auto"/>
          <w:sz w:val="22"/>
          <w:szCs w:val="22"/>
        </w:rPr>
        <w:t xml:space="preserve"> Oppimisympäristöjen suunnittelussa otetaan huomioon oppilaiden yksilölliset tarpeet</w:t>
      </w:r>
      <w:r w:rsidR="00FA2F7E" w:rsidRPr="00A63BB1">
        <w:rPr>
          <w:rStyle w:val="Alaviitteenviite"/>
          <w:rFonts w:asciiTheme="minorHAnsi" w:hAnsiTheme="minorHAnsi" w:cs="Times New Roman"/>
          <w:color w:val="auto"/>
          <w:sz w:val="22"/>
          <w:szCs w:val="22"/>
        </w:rPr>
        <w:footnoteReference w:id="32"/>
      </w:r>
      <w:r w:rsidRPr="00A63BB1">
        <w:rPr>
          <w:rFonts w:asciiTheme="minorHAnsi" w:hAnsiTheme="minorHAnsi" w:cs="Times New Roman"/>
          <w:color w:val="auto"/>
          <w:sz w:val="22"/>
          <w:szCs w:val="22"/>
        </w:rPr>
        <w:t>. Näin voidaan ehkäistä oppimisen ja koulunkäynnin tuen tarvetta. Tuen tarpeen mukaan räätälöidyt oppimisympäristöt voivat olla osa oppilaan suunnitelmallista</w:t>
      </w:r>
      <w:r w:rsidR="00A63BB1" w:rsidRPr="00A63BB1">
        <w:rPr>
          <w:rFonts w:asciiTheme="minorHAnsi" w:hAnsiTheme="minorHAnsi" w:cs="Times New Roman"/>
          <w:color w:val="auto"/>
          <w:sz w:val="22"/>
          <w:szCs w:val="22"/>
        </w:rPr>
        <w:t xml:space="preserve"> </w:t>
      </w:r>
      <w:r w:rsidRPr="00A63BB1">
        <w:rPr>
          <w:rFonts w:asciiTheme="minorHAnsi" w:hAnsiTheme="minorHAnsi" w:cs="Times New Roman"/>
          <w:color w:val="auto"/>
          <w:sz w:val="22"/>
          <w:szCs w:val="22"/>
        </w:rPr>
        <w:t xml:space="preserve">tukea. </w:t>
      </w:r>
    </w:p>
    <w:p w:rsidR="00935EB5" w:rsidRPr="00A63BB1" w:rsidRDefault="00935EB5" w:rsidP="00935EB5">
      <w:pPr>
        <w:spacing w:after="0"/>
        <w:contextualSpacing/>
        <w:jc w:val="both"/>
        <w:rPr>
          <w:rFonts w:cs="Times New Roman"/>
        </w:rPr>
      </w:pPr>
    </w:p>
    <w:p w:rsidR="00935EB5" w:rsidRPr="00176936" w:rsidRDefault="00935EB5" w:rsidP="00D47A86">
      <w:pPr>
        <w:pStyle w:val="Default"/>
        <w:spacing w:line="276" w:lineRule="auto"/>
        <w:ind w:left="426"/>
        <w:contextualSpacing/>
        <w:jc w:val="both"/>
        <w:rPr>
          <w:rFonts w:asciiTheme="minorHAnsi" w:hAnsiTheme="minorHAnsi" w:cs="Times New Roman"/>
          <w:color w:val="auto"/>
          <w:sz w:val="22"/>
          <w:szCs w:val="22"/>
        </w:rPr>
      </w:pPr>
      <w:r w:rsidRPr="00A63BB1">
        <w:rPr>
          <w:rFonts w:asciiTheme="minorHAnsi" w:hAnsiTheme="minorHAnsi" w:cs="Times New Roman"/>
          <w:color w:val="auto"/>
          <w:sz w:val="22"/>
          <w:szCs w:val="22"/>
        </w:rPr>
        <w:t>Oppimisympäristöjen kehittämisessä otetaan huomioon kouluyhteisön ja jokaisen oppilaan ko</w:t>
      </w:r>
      <w:r w:rsidR="003E6545">
        <w:rPr>
          <w:rFonts w:asciiTheme="minorHAnsi" w:hAnsiTheme="minorHAnsi" w:cs="Times New Roman"/>
          <w:color w:val="auto"/>
          <w:sz w:val="22"/>
          <w:szCs w:val="22"/>
        </w:rPr>
        <w:t>konaisvaltainen hyvinvointi</w:t>
      </w:r>
      <w:r w:rsidRPr="00561D02">
        <w:rPr>
          <w:rFonts w:asciiTheme="minorHAnsi" w:hAnsiTheme="minorHAnsi" w:cs="Times New Roman"/>
          <w:color w:val="auto"/>
          <w:sz w:val="20"/>
          <w:szCs w:val="20"/>
        </w:rPr>
        <w:t>.</w:t>
      </w:r>
      <w:r w:rsidRPr="00A63BB1">
        <w:rPr>
          <w:rFonts w:asciiTheme="minorHAnsi" w:hAnsiTheme="minorHAnsi" w:cs="Times New Roman"/>
          <w:color w:val="auto"/>
          <w:sz w:val="22"/>
          <w:szCs w:val="22"/>
        </w:rPr>
        <w:t xml:space="preserve"> Ympäristöjen tulee olla </w:t>
      </w:r>
      <w:r w:rsidR="003E6545">
        <w:rPr>
          <w:rFonts w:asciiTheme="minorHAnsi" w:hAnsiTheme="minorHAnsi" w:cs="Times New Roman"/>
          <w:color w:val="auto"/>
          <w:sz w:val="22"/>
          <w:szCs w:val="22"/>
        </w:rPr>
        <w:t xml:space="preserve">turvallisia ja terveellisiä </w:t>
      </w:r>
      <w:r w:rsidRPr="00A63BB1">
        <w:rPr>
          <w:rFonts w:asciiTheme="minorHAnsi" w:hAnsiTheme="minorHAnsi" w:cs="Times New Roman"/>
          <w:color w:val="auto"/>
          <w:sz w:val="22"/>
          <w:szCs w:val="22"/>
        </w:rPr>
        <w:t>ja edistää oppilaiden ikäkauden ja edellytysten mukaista tervettä kasvua ja kehitystä</w:t>
      </w:r>
      <w:r w:rsidRPr="00A63BB1">
        <w:rPr>
          <w:rStyle w:val="Alaviitteenviite"/>
          <w:rFonts w:asciiTheme="minorHAnsi" w:hAnsiTheme="minorHAnsi" w:cs="Times New Roman"/>
          <w:color w:val="auto"/>
          <w:sz w:val="22"/>
          <w:szCs w:val="22"/>
        </w:rPr>
        <w:footnoteReference w:id="33"/>
      </w:r>
      <w:r w:rsidRPr="00A63BB1">
        <w:rPr>
          <w:rFonts w:asciiTheme="minorHAnsi" w:hAnsiTheme="minorHAnsi" w:cs="Times New Roman"/>
          <w:color w:val="auto"/>
          <w:sz w:val="22"/>
          <w:szCs w:val="22"/>
        </w:rPr>
        <w:t>. Oppilaita ohjataan vastuulliseen ja turvallis</w:t>
      </w:r>
      <w:r w:rsidR="00561D02">
        <w:rPr>
          <w:rFonts w:asciiTheme="minorHAnsi" w:hAnsiTheme="minorHAnsi" w:cs="Times New Roman"/>
          <w:color w:val="auto"/>
          <w:sz w:val="22"/>
          <w:szCs w:val="22"/>
        </w:rPr>
        <w:t>een toimintaan kaikissa oppimis</w:t>
      </w:r>
      <w:r w:rsidRPr="00A63BB1">
        <w:rPr>
          <w:rFonts w:asciiTheme="minorHAnsi" w:hAnsiTheme="minorHAnsi" w:cs="Times New Roman"/>
          <w:color w:val="auto"/>
          <w:sz w:val="22"/>
          <w:szCs w:val="22"/>
        </w:rPr>
        <w:t>ympäristöissä. Hyvä työrauha sekä ystävällinen ja kiireetön ilmapiiri tukevat oppimista.</w:t>
      </w:r>
      <w:r w:rsidRPr="00176936">
        <w:rPr>
          <w:rFonts w:asciiTheme="minorHAnsi" w:hAnsiTheme="minorHAnsi" w:cs="Times New Roman"/>
          <w:color w:val="auto"/>
          <w:sz w:val="22"/>
          <w:szCs w:val="22"/>
        </w:rPr>
        <w:t xml:space="preserve"> </w:t>
      </w:r>
    </w:p>
    <w:p w:rsidR="00463195" w:rsidRDefault="00463195" w:rsidP="00935EB5">
      <w:pPr>
        <w:pStyle w:val="Default"/>
        <w:spacing w:line="276" w:lineRule="auto"/>
        <w:jc w:val="both"/>
        <w:rPr>
          <w:rFonts w:asciiTheme="minorHAnsi" w:hAnsiTheme="minorHAnsi" w:cs="Times New Roman"/>
          <w:i/>
          <w:color w:val="auto"/>
          <w:sz w:val="22"/>
          <w:szCs w:val="22"/>
        </w:rPr>
      </w:pPr>
    </w:p>
    <w:p w:rsidR="00935EB5" w:rsidRPr="00176936" w:rsidRDefault="00F953C2" w:rsidP="00935EB5">
      <w:pPr>
        <w:pStyle w:val="Default"/>
        <w:spacing w:line="276" w:lineRule="auto"/>
        <w:jc w:val="both"/>
        <w:rPr>
          <w:rFonts w:asciiTheme="minorHAnsi" w:hAnsiTheme="minorHAnsi" w:cs="Times New Roman"/>
          <w:i/>
          <w:color w:val="FF0000"/>
          <w:sz w:val="22"/>
          <w:szCs w:val="22"/>
        </w:rPr>
      </w:pPr>
      <w:r>
        <w:rPr>
          <w:rFonts w:asciiTheme="minorHAnsi" w:hAnsiTheme="minorHAnsi" w:cs="Times New Roman"/>
          <w:i/>
          <w:color w:val="auto"/>
          <w:sz w:val="22"/>
          <w:szCs w:val="22"/>
        </w:rPr>
        <w:t xml:space="preserve">        </w:t>
      </w:r>
      <w:r w:rsidR="00A63BB1">
        <w:rPr>
          <w:rFonts w:asciiTheme="minorHAnsi" w:hAnsiTheme="minorHAnsi" w:cs="Times New Roman"/>
          <w:i/>
          <w:color w:val="auto"/>
          <w:sz w:val="22"/>
          <w:szCs w:val="22"/>
        </w:rPr>
        <w:t>Työtavat</w:t>
      </w:r>
    </w:p>
    <w:p w:rsidR="00935EB5" w:rsidRPr="00176936" w:rsidRDefault="00935EB5" w:rsidP="00935EB5">
      <w:pPr>
        <w:pStyle w:val="Default"/>
        <w:spacing w:line="276" w:lineRule="auto"/>
        <w:jc w:val="both"/>
        <w:rPr>
          <w:rFonts w:asciiTheme="minorHAnsi" w:hAnsiTheme="minorHAnsi" w:cs="Times New Roman"/>
          <w:i/>
          <w:color w:val="auto"/>
          <w:sz w:val="22"/>
          <w:szCs w:val="22"/>
        </w:rPr>
      </w:pPr>
    </w:p>
    <w:p w:rsidR="00935EB5" w:rsidRPr="00176936" w:rsidRDefault="00935EB5" w:rsidP="00D47A86">
      <w:pPr>
        <w:pStyle w:val="Default"/>
        <w:tabs>
          <w:tab w:val="left" w:pos="426"/>
        </w:tabs>
        <w:spacing w:line="276" w:lineRule="auto"/>
        <w:ind w:left="426"/>
        <w:jc w:val="both"/>
        <w:rPr>
          <w:rFonts w:asciiTheme="minorHAnsi" w:hAnsiTheme="minorHAnsi" w:cs="Times New Roman"/>
          <w:color w:val="auto"/>
          <w:sz w:val="22"/>
          <w:szCs w:val="22"/>
        </w:rPr>
      </w:pPr>
      <w:r w:rsidRPr="00176936">
        <w:rPr>
          <w:rFonts w:asciiTheme="minorHAnsi" w:hAnsiTheme="minorHAnsi" w:cs="Times New Roman"/>
          <w:color w:val="auto"/>
          <w:sz w:val="22"/>
          <w:szCs w:val="22"/>
        </w:rPr>
        <w:t>Työtapojen valinnan lähtökohtana ovat opetukselle ja oppimiselle asetetut tavoitteet sekä oppilaiden tarpeet, edellytykset ja kiinnostuksen kohteet.</w:t>
      </w:r>
      <w:r w:rsidRPr="00176936">
        <w:rPr>
          <w:rFonts w:asciiTheme="minorHAnsi" w:hAnsiTheme="minorHAnsi"/>
          <w:sz w:val="22"/>
          <w:szCs w:val="22"/>
        </w:rPr>
        <w:t xml:space="preserve"> </w:t>
      </w:r>
      <w:r w:rsidRPr="00176936">
        <w:rPr>
          <w:rFonts w:asciiTheme="minorHAnsi" w:hAnsiTheme="minorHAnsi" w:cs="Times New Roman"/>
          <w:color w:val="auto"/>
          <w:sz w:val="22"/>
          <w:szCs w:val="22"/>
        </w:rPr>
        <w:t xml:space="preserve">Työtapojen vaihtelu tukee ja ohjaa koko opetusryhmän </w:t>
      </w:r>
      <w:r w:rsidRPr="00D44F9E">
        <w:rPr>
          <w:rFonts w:asciiTheme="minorHAnsi" w:hAnsiTheme="minorHAnsi" w:cs="Times New Roman"/>
          <w:color w:val="auto"/>
          <w:sz w:val="22"/>
          <w:szCs w:val="22"/>
        </w:rPr>
        <w:t xml:space="preserve">ja </w:t>
      </w:r>
      <w:r w:rsidR="009B4A36" w:rsidRPr="00D44F9E">
        <w:rPr>
          <w:rFonts w:asciiTheme="minorHAnsi" w:hAnsiTheme="minorHAnsi" w:cs="Times New Roman"/>
          <w:color w:val="auto"/>
          <w:sz w:val="22"/>
          <w:szCs w:val="22"/>
        </w:rPr>
        <w:t>jokaisen</w:t>
      </w:r>
      <w:r w:rsidRPr="00D44F9E">
        <w:rPr>
          <w:rFonts w:asciiTheme="minorHAnsi" w:hAnsiTheme="minorHAnsi" w:cs="Times New Roman"/>
          <w:color w:val="auto"/>
          <w:sz w:val="22"/>
          <w:szCs w:val="22"/>
        </w:rPr>
        <w:t xml:space="preserve"> oppilaan</w:t>
      </w:r>
      <w:r w:rsidRPr="00176936">
        <w:rPr>
          <w:rFonts w:asciiTheme="minorHAnsi" w:hAnsiTheme="minorHAnsi" w:cs="Times New Roman"/>
          <w:color w:val="auto"/>
          <w:sz w:val="22"/>
          <w:szCs w:val="22"/>
        </w:rPr>
        <w:t xml:space="preserve"> oppimista. Opetuksessa käytetään eri ikäkausiin sekä erilaisiin oppimistilanteisiin soveltuvia työtapoja. Työtapojen ja arviointimenetelmien monipuolisuus antaa oppilaalle mahdollisuuden </w:t>
      </w:r>
      <w:r w:rsidRPr="00A63BB1">
        <w:rPr>
          <w:rFonts w:asciiTheme="minorHAnsi" w:hAnsiTheme="minorHAnsi" w:cs="Times New Roman"/>
          <w:color w:val="auto"/>
          <w:sz w:val="22"/>
          <w:szCs w:val="22"/>
        </w:rPr>
        <w:t xml:space="preserve">osoittaa osaamistaan eri tavoin. </w:t>
      </w:r>
      <w:r w:rsidR="004C3430">
        <w:rPr>
          <w:rFonts w:asciiTheme="minorHAnsi" w:hAnsiTheme="minorHAnsi"/>
          <w:color w:val="auto"/>
          <w:sz w:val="22"/>
          <w:szCs w:val="22"/>
        </w:rPr>
        <w:t>T</w:t>
      </w:r>
      <w:r w:rsidRPr="00A63BB1">
        <w:rPr>
          <w:rFonts w:asciiTheme="minorHAnsi" w:hAnsiTheme="minorHAnsi"/>
          <w:color w:val="auto"/>
          <w:sz w:val="22"/>
          <w:szCs w:val="22"/>
        </w:rPr>
        <w:t>yötapojen valinnassa kiinnitetään huomiota myös sukupuolittuneiden asenteiden ja käytänteiden tunnistamiseen ja muuttamiseen.</w:t>
      </w:r>
    </w:p>
    <w:p w:rsidR="00935EB5" w:rsidRPr="00176936" w:rsidRDefault="00935EB5" w:rsidP="00935EB5">
      <w:pPr>
        <w:pStyle w:val="Default"/>
        <w:spacing w:line="276" w:lineRule="auto"/>
        <w:jc w:val="both"/>
        <w:rPr>
          <w:rFonts w:asciiTheme="minorHAnsi" w:hAnsiTheme="minorHAnsi" w:cs="Times New Roman"/>
          <w:color w:val="auto"/>
          <w:sz w:val="22"/>
          <w:szCs w:val="22"/>
        </w:rPr>
      </w:pPr>
    </w:p>
    <w:p w:rsidR="00935EB5" w:rsidRPr="00A63BB1" w:rsidRDefault="00935EB5" w:rsidP="00D47A86">
      <w:pPr>
        <w:pStyle w:val="Default"/>
        <w:spacing w:line="276" w:lineRule="auto"/>
        <w:ind w:left="426"/>
        <w:jc w:val="both"/>
        <w:rPr>
          <w:rFonts w:asciiTheme="minorHAnsi" w:hAnsiTheme="minorHAnsi" w:cs="Times New Roman"/>
          <w:color w:val="auto"/>
          <w:sz w:val="22"/>
          <w:szCs w:val="22"/>
        </w:rPr>
      </w:pPr>
      <w:r w:rsidRPr="00A63BB1">
        <w:rPr>
          <w:rFonts w:asciiTheme="minorHAnsi" w:hAnsiTheme="minorHAnsi" w:cs="Times New Roman"/>
          <w:color w:val="auto"/>
          <w:sz w:val="22"/>
          <w:szCs w:val="22"/>
        </w:rPr>
        <w:t>Monipuoliset työtavat tuovat oppimiseen iloa ja onnistumisen kokemuksia sekä tukevat eri ikäkausille ominaisen luovaa toimintaa. Kokemuk</w:t>
      </w:r>
      <w:r w:rsidR="000710FA">
        <w:rPr>
          <w:rFonts w:asciiTheme="minorHAnsi" w:hAnsiTheme="minorHAnsi" w:cs="Times New Roman"/>
          <w:color w:val="auto"/>
          <w:sz w:val="22"/>
          <w:szCs w:val="22"/>
        </w:rPr>
        <w:t>selliset ja</w:t>
      </w:r>
      <w:r w:rsidR="00845123">
        <w:rPr>
          <w:rFonts w:asciiTheme="minorHAnsi" w:hAnsiTheme="minorHAnsi" w:cs="Times New Roman"/>
          <w:color w:val="auto"/>
          <w:sz w:val="22"/>
          <w:szCs w:val="22"/>
        </w:rPr>
        <w:t xml:space="preserve"> </w:t>
      </w:r>
      <w:r w:rsidRPr="00A63BB1">
        <w:rPr>
          <w:rFonts w:asciiTheme="minorHAnsi" w:hAnsiTheme="minorHAnsi" w:cs="Times New Roman"/>
          <w:color w:val="auto"/>
          <w:sz w:val="22"/>
          <w:szCs w:val="22"/>
        </w:rPr>
        <w:t xml:space="preserve">toiminnalliset työtavat sekä eri aistien käyttö ja liikkuminen lisäävät oppimisen elämyksellisyyttä ja vahvistavat motivaatiota. Motivaatiota vahvistavat myös työtavat, jotka tukevat itseohjautuvuutta ja ryhmään kuulumisen tunnetta. </w:t>
      </w:r>
      <w:r w:rsidR="009B4A36" w:rsidRPr="00D44F9E">
        <w:rPr>
          <w:rFonts w:asciiTheme="minorHAnsi" w:hAnsiTheme="minorHAnsi" w:cs="Times New Roman"/>
          <w:color w:val="auto"/>
          <w:sz w:val="22"/>
          <w:szCs w:val="22"/>
        </w:rPr>
        <w:t xml:space="preserve">Draamatoiminta sekä muut </w:t>
      </w:r>
      <w:r w:rsidR="0004212A" w:rsidRPr="00D44F9E">
        <w:rPr>
          <w:rFonts w:asciiTheme="minorHAnsi" w:hAnsiTheme="minorHAnsi" w:cs="Times New Roman"/>
          <w:color w:val="auto"/>
          <w:sz w:val="22"/>
          <w:szCs w:val="22"/>
        </w:rPr>
        <w:t>taiteelliset</w:t>
      </w:r>
      <w:r w:rsidR="00DB6EDA" w:rsidRPr="00D44F9E">
        <w:rPr>
          <w:rFonts w:asciiTheme="minorHAnsi" w:hAnsiTheme="minorHAnsi" w:cs="Times New Roman"/>
          <w:color w:val="auto"/>
          <w:sz w:val="22"/>
          <w:szCs w:val="22"/>
        </w:rPr>
        <w:t xml:space="preserve"> ilmaisu</w:t>
      </w:r>
      <w:r w:rsidR="00845123" w:rsidRPr="00D44F9E">
        <w:rPr>
          <w:rFonts w:asciiTheme="minorHAnsi" w:hAnsiTheme="minorHAnsi" w:cs="Times New Roman"/>
          <w:color w:val="auto"/>
          <w:sz w:val="22"/>
          <w:szCs w:val="22"/>
        </w:rPr>
        <w:t>keinot</w:t>
      </w:r>
      <w:r w:rsidR="009B4A36" w:rsidRPr="00D44F9E">
        <w:rPr>
          <w:rFonts w:asciiTheme="minorHAnsi" w:hAnsiTheme="minorHAnsi" w:cs="Times New Roman"/>
          <w:color w:val="auto"/>
          <w:sz w:val="22"/>
          <w:szCs w:val="22"/>
        </w:rPr>
        <w:t xml:space="preserve"> edistävät oppilaiden kasvua itsensä tunteviksi, itsetunnoltaan</w:t>
      </w:r>
      <w:r w:rsidR="009B4A36">
        <w:rPr>
          <w:rFonts w:asciiTheme="minorHAnsi" w:hAnsiTheme="minorHAnsi" w:cs="Times New Roman"/>
          <w:color w:val="auto"/>
          <w:sz w:val="22"/>
          <w:szCs w:val="22"/>
        </w:rPr>
        <w:t xml:space="preserve"> </w:t>
      </w:r>
      <w:r w:rsidR="009B4A36" w:rsidRPr="00D44F9E">
        <w:rPr>
          <w:rFonts w:asciiTheme="minorHAnsi" w:hAnsiTheme="minorHAnsi" w:cs="Times New Roman"/>
          <w:color w:val="auto"/>
          <w:sz w:val="22"/>
          <w:szCs w:val="22"/>
        </w:rPr>
        <w:t xml:space="preserve">terveiksi ja luoviksi ihmisiksi. </w:t>
      </w:r>
      <w:r w:rsidRPr="00D44F9E">
        <w:rPr>
          <w:rFonts w:asciiTheme="minorHAnsi" w:hAnsiTheme="minorHAnsi" w:cs="Times New Roman"/>
          <w:color w:val="auto"/>
          <w:sz w:val="22"/>
          <w:szCs w:val="22"/>
        </w:rPr>
        <w:t xml:space="preserve"> Tällöin </w:t>
      </w:r>
      <w:r w:rsidR="009B4A36" w:rsidRPr="00D44F9E">
        <w:rPr>
          <w:rFonts w:asciiTheme="minorHAnsi" w:hAnsiTheme="minorHAnsi" w:cs="Times New Roman"/>
          <w:color w:val="auto"/>
          <w:sz w:val="22"/>
          <w:szCs w:val="22"/>
        </w:rPr>
        <w:t>oppilaat pystyvät</w:t>
      </w:r>
      <w:r w:rsidRPr="00D44F9E">
        <w:rPr>
          <w:rFonts w:asciiTheme="minorHAnsi" w:hAnsiTheme="minorHAnsi" w:cs="Times New Roman"/>
          <w:color w:val="auto"/>
          <w:sz w:val="22"/>
          <w:szCs w:val="22"/>
        </w:rPr>
        <w:t xml:space="preserve"> ilmaisemaan</w:t>
      </w:r>
      <w:r w:rsidRPr="00A63BB1">
        <w:rPr>
          <w:rFonts w:asciiTheme="minorHAnsi" w:hAnsiTheme="minorHAnsi" w:cs="Times New Roman"/>
          <w:color w:val="auto"/>
          <w:sz w:val="22"/>
          <w:szCs w:val="22"/>
        </w:rPr>
        <w:t xml:space="preserve"> itseään monipuolisesti ja toimimaan rakentavassa </w:t>
      </w:r>
      <w:r w:rsidRPr="00A63BB1">
        <w:rPr>
          <w:rFonts w:asciiTheme="minorHAnsi" w:hAnsiTheme="minorHAnsi" w:cs="Times New Roman"/>
          <w:color w:val="auto"/>
          <w:sz w:val="22"/>
          <w:szCs w:val="22"/>
        </w:rPr>
        <w:lastRenderedPageBreak/>
        <w:t>vuorovaikutuksessa erilaisten ihmisten ja ryhmien kanssa.  Työtapojen valinnalla voidaan tukea myös yhteisöllistä oppimista,</w:t>
      </w:r>
      <w:r w:rsidRPr="00176936">
        <w:rPr>
          <w:rFonts w:asciiTheme="minorHAnsi" w:hAnsiTheme="minorHAnsi" w:cs="Times New Roman"/>
          <w:color w:val="auto"/>
          <w:sz w:val="22"/>
          <w:szCs w:val="22"/>
        </w:rPr>
        <w:t xml:space="preserve"> jossa osaamista ja ymmärrystä rakennetaan vuorovaikutuksessa toisten kanssa. Oppilaita ohjataan toimimaan erilaisissa rooleissa, jakamaan tehtäviä keskenään ja olemaan vastuussa sekä henkilökohtaisista </w:t>
      </w:r>
      <w:r w:rsidRPr="00A63BB1">
        <w:rPr>
          <w:rFonts w:asciiTheme="minorHAnsi" w:hAnsiTheme="minorHAnsi" w:cs="Times New Roman"/>
          <w:color w:val="auto"/>
          <w:sz w:val="22"/>
          <w:szCs w:val="22"/>
        </w:rPr>
        <w:t xml:space="preserve">että yhteisistä tavoitteista. </w:t>
      </w:r>
    </w:p>
    <w:p w:rsidR="00935EB5" w:rsidRPr="00A63BB1" w:rsidRDefault="00935EB5" w:rsidP="00935EB5">
      <w:pPr>
        <w:pStyle w:val="Default"/>
        <w:spacing w:line="276" w:lineRule="auto"/>
        <w:jc w:val="both"/>
        <w:rPr>
          <w:rFonts w:asciiTheme="minorHAnsi" w:hAnsiTheme="minorHAnsi" w:cs="Times New Roman"/>
          <w:color w:val="auto"/>
        </w:rPr>
      </w:pPr>
    </w:p>
    <w:p w:rsidR="009B4A36" w:rsidRPr="00176936" w:rsidRDefault="009B4A36" w:rsidP="009B4A36">
      <w:pPr>
        <w:pStyle w:val="Default"/>
        <w:spacing w:line="276" w:lineRule="auto"/>
        <w:ind w:left="426"/>
        <w:jc w:val="both"/>
        <w:rPr>
          <w:rFonts w:asciiTheme="minorHAnsi" w:hAnsiTheme="minorHAnsi" w:cs="Times New Roman"/>
          <w:i/>
          <w:color w:val="auto"/>
          <w:sz w:val="22"/>
          <w:szCs w:val="22"/>
        </w:rPr>
      </w:pPr>
      <w:r w:rsidRPr="00A63BB1">
        <w:rPr>
          <w:rFonts w:asciiTheme="minorHAnsi" w:hAnsiTheme="minorHAnsi" w:cs="Times New Roman"/>
          <w:color w:val="auto"/>
          <w:sz w:val="22"/>
          <w:szCs w:val="22"/>
        </w:rPr>
        <w:t xml:space="preserve">Työtapojen </w:t>
      </w:r>
      <w:r w:rsidRPr="00D44F9E">
        <w:rPr>
          <w:rFonts w:asciiTheme="minorHAnsi" w:hAnsiTheme="minorHAnsi" w:cs="Times New Roman"/>
          <w:color w:val="auto"/>
          <w:sz w:val="22"/>
          <w:szCs w:val="22"/>
        </w:rPr>
        <w:t xml:space="preserve">valinnassa otetaan huomioon </w:t>
      </w:r>
      <w:r w:rsidR="0004212A" w:rsidRPr="00D44F9E">
        <w:rPr>
          <w:rFonts w:asciiTheme="minorHAnsi" w:hAnsiTheme="minorHAnsi" w:cs="Times New Roman"/>
          <w:color w:val="auto"/>
          <w:sz w:val="22"/>
          <w:szCs w:val="22"/>
        </w:rPr>
        <w:t>eri oppiaineiden ominaispiirteet sekä</w:t>
      </w:r>
      <w:r w:rsidRPr="00D44F9E">
        <w:rPr>
          <w:rFonts w:asciiTheme="minorHAnsi" w:hAnsiTheme="minorHAnsi" w:cs="Times New Roman"/>
          <w:color w:val="auto"/>
          <w:sz w:val="22"/>
          <w:szCs w:val="22"/>
        </w:rPr>
        <w:t xml:space="preserve"> laaja-alaisen osaamisen kehittäminen. Oppiaineille ominaisten työtapojen käyttö edistää sekä jäsentyneiden tietorakenteiden muodostumista että</w:t>
      </w:r>
      <w:r w:rsidRPr="00D44F9E">
        <w:rPr>
          <w:rFonts w:asciiTheme="minorHAnsi" w:hAnsiTheme="minorHAnsi" w:cs="Times New Roman"/>
          <w:color w:val="auto"/>
        </w:rPr>
        <w:t xml:space="preserve"> </w:t>
      </w:r>
      <w:r w:rsidRPr="00D44F9E">
        <w:rPr>
          <w:rFonts w:asciiTheme="minorHAnsi" w:hAnsiTheme="minorHAnsi" w:cs="Times New Roman"/>
          <w:color w:val="auto"/>
          <w:sz w:val="22"/>
          <w:szCs w:val="22"/>
        </w:rPr>
        <w:t>taitojen omaksumista.</w:t>
      </w:r>
      <w:r w:rsidRPr="00D44F9E">
        <w:rPr>
          <w:rFonts w:asciiTheme="minorHAnsi" w:hAnsiTheme="minorHAnsi" w:cs="Times New Roman"/>
          <w:color w:val="auto"/>
        </w:rPr>
        <w:t xml:space="preserve"> </w:t>
      </w:r>
      <w:r w:rsidRPr="00D44F9E">
        <w:rPr>
          <w:rFonts w:asciiTheme="minorHAnsi" w:hAnsiTheme="minorHAnsi" w:cs="Times New Roman"/>
          <w:color w:val="auto"/>
          <w:sz w:val="22"/>
          <w:szCs w:val="22"/>
        </w:rPr>
        <w:t xml:space="preserve">Oppimisen kannalta tärkeitä ovat tiedon hankkimisen, käsittelyn, analysoimisen, esittämisen, soveltamisen, yhdistelemisen, arvioinnin ja luomisen taidot. Tutkiva ja ongelmalähtöinen </w:t>
      </w:r>
      <w:r w:rsidR="0004212A" w:rsidRPr="00D44F9E">
        <w:rPr>
          <w:rFonts w:asciiTheme="minorHAnsi" w:hAnsiTheme="minorHAnsi" w:cs="Times New Roman"/>
          <w:color w:val="auto"/>
          <w:sz w:val="22"/>
          <w:szCs w:val="22"/>
        </w:rPr>
        <w:t>työskentely</w:t>
      </w:r>
      <w:r w:rsidRPr="00D44F9E">
        <w:rPr>
          <w:rFonts w:asciiTheme="minorHAnsi" w:hAnsiTheme="minorHAnsi" w:cs="Times New Roman"/>
          <w:color w:val="auto"/>
          <w:sz w:val="22"/>
          <w:szCs w:val="22"/>
        </w:rPr>
        <w:t>, leikki,</w:t>
      </w:r>
      <w:r w:rsidRPr="00277005">
        <w:rPr>
          <w:rFonts w:asciiTheme="minorHAnsi" w:hAnsiTheme="minorHAnsi" w:cs="Times New Roman"/>
          <w:color w:val="auto"/>
          <w:sz w:val="22"/>
          <w:szCs w:val="22"/>
        </w:rPr>
        <w:t xml:space="preserve"> mielikuvituksen käyttö ja taiteellinen toiminta edistävät käsitteellistä ja menetelmällistä osaamista, kriittistä ja luovaa ajattelua sekä taitoa soveltaa osaamista.</w:t>
      </w:r>
      <w:r w:rsidRPr="00A63BB1">
        <w:rPr>
          <w:rFonts w:asciiTheme="minorHAnsi" w:hAnsiTheme="minorHAnsi" w:cs="Times New Roman"/>
          <w:color w:val="auto"/>
          <w:sz w:val="22"/>
          <w:szCs w:val="22"/>
        </w:rPr>
        <w:t xml:space="preserve"> </w:t>
      </w:r>
    </w:p>
    <w:p w:rsidR="00935EB5" w:rsidRPr="00176936" w:rsidRDefault="00935EB5" w:rsidP="00935EB5">
      <w:pPr>
        <w:pStyle w:val="Default"/>
        <w:spacing w:line="276" w:lineRule="auto"/>
        <w:jc w:val="both"/>
        <w:rPr>
          <w:rFonts w:asciiTheme="minorHAnsi" w:hAnsiTheme="minorHAnsi"/>
          <w:color w:val="auto"/>
          <w:sz w:val="22"/>
          <w:szCs w:val="22"/>
        </w:rPr>
      </w:pPr>
    </w:p>
    <w:p w:rsidR="00935EB5" w:rsidRPr="00176936" w:rsidRDefault="00935EB5" w:rsidP="00D47A86">
      <w:pPr>
        <w:pStyle w:val="Default"/>
        <w:spacing w:line="276" w:lineRule="auto"/>
        <w:ind w:left="426"/>
        <w:jc w:val="both"/>
        <w:rPr>
          <w:rFonts w:asciiTheme="minorHAnsi" w:hAnsiTheme="minorHAnsi" w:cs="Times New Roman"/>
          <w:color w:val="auto"/>
          <w:sz w:val="22"/>
          <w:szCs w:val="22"/>
        </w:rPr>
      </w:pPr>
      <w:r w:rsidRPr="00A63BB1">
        <w:rPr>
          <w:rFonts w:asciiTheme="minorHAnsi" w:hAnsiTheme="minorHAnsi" w:cs="Times New Roman"/>
          <w:color w:val="auto"/>
          <w:sz w:val="22"/>
          <w:szCs w:val="22"/>
        </w:rPr>
        <w:t>Opetuksen eriyttäminen ohjaa työtapojen valintaa. Eriyttäminen perustuu oppilaantuntemukseen ja on kaiken opetuksen pedagoginen lähtökohta. Se koskee opiskelun laajuutta ja syvyyttä, työskentelyn rytmiä ja etenemistä sekä oppilaiden erilaisia tapoja oppia. Eriyttäminen perustuu oppilaan tarpeille ja mahdollisuuksille suunnitella itse opiskeluaan, valita erilaisia työtapoja ja edetä yksilöllisesti. Työtapojen</w:t>
      </w:r>
      <w:r w:rsidR="00A63BB1" w:rsidRPr="00A63BB1">
        <w:rPr>
          <w:rFonts w:asciiTheme="minorHAnsi" w:hAnsiTheme="minorHAnsi" w:cs="Times New Roman"/>
          <w:color w:val="auto"/>
          <w:sz w:val="22"/>
          <w:szCs w:val="22"/>
        </w:rPr>
        <w:t xml:space="preserve"> valinnassa otetaan huomioon </w:t>
      </w:r>
      <w:r w:rsidRPr="00A63BB1">
        <w:rPr>
          <w:rFonts w:asciiTheme="minorHAnsi" w:hAnsiTheme="minorHAnsi" w:cs="Times New Roman"/>
          <w:color w:val="auto"/>
          <w:sz w:val="22"/>
          <w:szCs w:val="22"/>
        </w:rPr>
        <w:t>myös oppilaiden väliset yksilölliset ja kehitykselliset erot. Eriyttämällä tuetaan oppilaan itsetuntoa ja motivaatiota sekä turvataan oppimisen rauhaa. Eriyttämisellä myös ehkäistään tuen tarpeen syntymistä.</w:t>
      </w:r>
      <w:r w:rsidRPr="00176936">
        <w:rPr>
          <w:rFonts w:asciiTheme="minorHAnsi" w:hAnsiTheme="minorHAnsi" w:cs="Times New Roman"/>
          <w:color w:val="auto"/>
          <w:sz w:val="22"/>
          <w:szCs w:val="22"/>
        </w:rPr>
        <w:t xml:space="preserve"> </w:t>
      </w:r>
    </w:p>
    <w:p w:rsidR="00935EB5" w:rsidRPr="00715A31" w:rsidRDefault="00935EB5" w:rsidP="00935EB5">
      <w:pPr>
        <w:pStyle w:val="Default"/>
        <w:spacing w:line="276" w:lineRule="auto"/>
        <w:jc w:val="both"/>
        <w:rPr>
          <w:rFonts w:asciiTheme="minorHAnsi" w:hAnsiTheme="minorHAnsi" w:cs="Times New Roman"/>
          <w:color w:val="auto"/>
        </w:rPr>
      </w:pPr>
    </w:p>
    <w:p w:rsidR="00935EB5" w:rsidRPr="006102B0" w:rsidRDefault="00935EB5" w:rsidP="00D47A86">
      <w:pPr>
        <w:ind w:left="426"/>
        <w:jc w:val="both"/>
        <w:rPr>
          <w:rFonts w:cs="Times New Roman"/>
        </w:rPr>
      </w:pPr>
      <w:r w:rsidRPr="006102B0">
        <w:rPr>
          <w:rFonts w:cs="Times New Roman"/>
        </w:rPr>
        <w:t xml:space="preserve">Myös opetuksen eheyttäminen ohjaa työtapojen valintaa. Opetuksen eheyttämistä käsitellään </w:t>
      </w:r>
      <w:r w:rsidRPr="00D44F9E">
        <w:rPr>
          <w:rFonts w:cs="Times New Roman"/>
        </w:rPr>
        <w:t>seuraavassa alaluvussa</w:t>
      </w:r>
      <w:r w:rsidR="009B4A36" w:rsidRPr="00D44F9E">
        <w:rPr>
          <w:rFonts w:cs="Times New Roman"/>
        </w:rPr>
        <w:t xml:space="preserve"> 4.4</w:t>
      </w:r>
      <w:r w:rsidRPr="00D44F9E">
        <w:rPr>
          <w:rFonts w:cs="Times New Roman"/>
        </w:rPr>
        <w:t>.</w:t>
      </w:r>
      <w:r w:rsidRPr="006102B0">
        <w:rPr>
          <w:rFonts w:cs="Times New Roman"/>
        </w:rPr>
        <w:t xml:space="preserve"> </w:t>
      </w:r>
    </w:p>
    <w:p w:rsidR="00935EB5" w:rsidRPr="006102B0" w:rsidRDefault="00935EB5" w:rsidP="00D47A86">
      <w:pPr>
        <w:tabs>
          <w:tab w:val="left" w:pos="426"/>
        </w:tabs>
        <w:ind w:left="426"/>
        <w:jc w:val="both"/>
        <w:rPr>
          <w:rFonts w:cs="Times New Roman"/>
        </w:rPr>
      </w:pPr>
      <w:r w:rsidRPr="006102B0">
        <w:rPr>
          <w:rFonts w:cs="Times New Roman"/>
        </w:rPr>
        <w:t xml:space="preserve">Monipuolinen ja tarkoituksenmukainen tieto- ja viestintäteknologian käyttö lisää oppilaiden mahdollisuuksia kehittää työskentelyään ja verkostoitumistaitojaan. Siten valmiudet tiedon omatoimiseen, vuorovaikutteiseen ja kriittiseen hankintaan, käsittelyyn ja luovaan tuottamiseen karttuvat.  Työtapojen </w:t>
      </w:r>
      <w:r w:rsidRPr="00D44F9E">
        <w:rPr>
          <w:rFonts w:cs="Times New Roman"/>
        </w:rPr>
        <w:t xml:space="preserve">valinnassa </w:t>
      </w:r>
      <w:r w:rsidR="0004212A" w:rsidRPr="00D44F9E">
        <w:rPr>
          <w:rFonts w:cs="Times New Roman"/>
        </w:rPr>
        <w:t>hyödynnetään</w:t>
      </w:r>
      <w:r w:rsidRPr="00D44F9E">
        <w:rPr>
          <w:rFonts w:cs="Times New Roman"/>
        </w:rPr>
        <w:t xml:space="preserve"> pelien</w:t>
      </w:r>
      <w:r w:rsidRPr="006102B0">
        <w:rPr>
          <w:rFonts w:cs="Times New Roman"/>
        </w:rPr>
        <w:t xml:space="preserve"> ja pelillisyyden tarjoamat mahdollisuudet. </w:t>
      </w:r>
    </w:p>
    <w:p w:rsidR="00935EB5" w:rsidRDefault="00935EB5" w:rsidP="00D47A86">
      <w:pPr>
        <w:pStyle w:val="Default"/>
        <w:spacing w:line="276" w:lineRule="auto"/>
        <w:ind w:left="426"/>
        <w:jc w:val="both"/>
        <w:rPr>
          <w:rFonts w:asciiTheme="minorHAnsi" w:hAnsiTheme="minorHAnsi" w:cs="Times New Roman"/>
          <w:color w:val="auto"/>
          <w:sz w:val="22"/>
          <w:szCs w:val="22"/>
        </w:rPr>
      </w:pPr>
      <w:r w:rsidRPr="006102B0">
        <w:rPr>
          <w:rFonts w:asciiTheme="minorHAnsi" w:hAnsiTheme="minorHAnsi" w:cs="Times New Roman"/>
          <w:color w:val="auto"/>
          <w:sz w:val="22"/>
          <w:szCs w:val="22"/>
        </w:rPr>
        <w:t xml:space="preserve">Opettaja valitsee työtavat vuorovaikutuksessa oppilaiden kanssa ja ohjaa oppilaita erityisesti uusien työtapojen käytössä itseohjautuvuutta vahvistaen. Oppimaan oppimisen taidot kehittyvät parhaiten silloin, kun opettaja ohjaa oppilaita myös suunnittelemaan ja arvioimaan työskentelytapojaan. Tämä motivoi ja auttaa oppilaita ottamaan vastuuta oppimisesta ja työskentelystä kouluyhteisössä. Yhteinen tavoitteiden ja </w:t>
      </w:r>
      <w:r w:rsidRPr="00D44F9E">
        <w:rPr>
          <w:rFonts w:asciiTheme="minorHAnsi" w:hAnsiTheme="minorHAnsi" w:cs="Times New Roman"/>
          <w:color w:val="auto"/>
          <w:sz w:val="22"/>
          <w:szCs w:val="22"/>
        </w:rPr>
        <w:t>arviointi</w:t>
      </w:r>
      <w:r w:rsidR="002B72AA" w:rsidRPr="00D44F9E">
        <w:rPr>
          <w:rFonts w:asciiTheme="minorHAnsi" w:hAnsiTheme="minorHAnsi" w:cs="Times New Roman"/>
          <w:color w:val="auto"/>
          <w:sz w:val="22"/>
          <w:szCs w:val="22"/>
        </w:rPr>
        <w:t>perusteiden</w:t>
      </w:r>
      <w:r w:rsidRPr="00D44F9E">
        <w:rPr>
          <w:rFonts w:asciiTheme="minorHAnsi" w:hAnsiTheme="minorHAnsi" w:cs="Times New Roman"/>
          <w:color w:val="auto"/>
          <w:sz w:val="22"/>
          <w:szCs w:val="22"/>
        </w:rPr>
        <w:t xml:space="preserve"> pohdinta sitouttaa</w:t>
      </w:r>
      <w:r w:rsidRPr="006102B0">
        <w:rPr>
          <w:rFonts w:asciiTheme="minorHAnsi" w:hAnsiTheme="minorHAnsi" w:cs="Times New Roman"/>
          <w:color w:val="auto"/>
          <w:sz w:val="22"/>
          <w:szCs w:val="22"/>
        </w:rPr>
        <w:t xml:space="preserve"> tavoitteiden mukaiseen työskentelyyn.</w:t>
      </w:r>
      <w:r w:rsidRPr="00176936">
        <w:rPr>
          <w:rFonts w:asciiTheme="minorHAnsi" w:hAnsiTheme="minorHAnsi" w:cs="Times New Roman"/>
          <w:color w:val="auto"/>
          <w:sz w:val="22"/>
          <w:szCs w:val="22"/>
        </w:rPr>
        <w:t xml:space="preserve"> </w:t>
      </w:r>
    </w:p>
    <w:p w:rsidR="009B4A36" w:rsidRPr="00463195" w:rsidRDefault="009B4A36" w:rsidP="00D47A86">
      <w:pPr>
        <w:pStyle w:val="Default"/>
        <w:spacing w:line="276" w:lineRule="auto"/>
        <w:ind w:left="426"/>
        <w:jc w:val="both"/>
        <w:rPr>
          <w:rFonts w:asciiTheme="minorHAnsi" w:hAnsiTheme="minorHAnsi" w:cs="Times New Roman"/>
          <w:color w:val="auto"/>
          <w:sz w:val="22"/>
          <w:szCs w:val="22"/>
        </w:rPr>
      </w:pPr>
    </w:p>
    <w:p w:rsidR="00176936" w:rsidRPr="00176936" w:rsidRDefault="00935EB5" w:rsidP="00463195">
      <w:pPr>
        <w:pStyle w:val="Otsikko3"/>
      </w:pPr>
      <w:bookmarkStart w:id="35" w:name="_Toc486575793"/>
      <w:r w:rsidRPr="00715A31">
        <w:t>4.4 Opetuksen eheyttäminen ja monialaiset oppimiskokonaisuudet</w:t>
      </w:r>
      <w:bookmarkEnd w:id="35"/>
    </w:p>
    <w:p w:rsidR="00935EB5" w:rsidRPr="00176936" w:rsidRDefault="00463195" w:rsidP="00EB72FF">
      <w:pPr>
        <w:tabs>
          <w:tab w:val="left" w:pos="426"/>
        </w:tabs>
        <w:ind w:left="426"/>
        <w:jc w:val="both"/>
      </w:pPr>
      <w:r>
        <w:br/>
      </w:r>
      <w:r w:rsidR="00935EB5" w:rsidRPr="00B35C8B">
        <w:t>Opetuksen eheyttäminen on tärkeä osa perusopetuksen yhtenäisyyttä tukevaa toimintakulttuuria.  E</w:t>
      </w:r>
      <w:r w:rsidR="00935EB5" w:rsidRPr="00B35C8B">
        <w:rPr>
          <w:rFonts w:cs="Times New Roman"/>
        </w:rPr>
        <w:t xml:space="preserve">heyttämisen tavoitteena on </w:t>
      </w:r>
      <w:r w:rsidR="00A20F76" w:rsidRPr="00D44F9E">
        <w:rPr>
          <w:rFonts w:cs="Times New Roman"/>
        </w:rPr>
        <w:t>tehdä mahdolliseksi</w:t>
      </w:r>
      <w:r w:rsidR="00935EB5" w:rsidRPr="00D44F9E">
        <w:rPr>
          <w:rFonts w:cs="Times New Roman"/>
        </w:rPr>
        <w:t xml:space="preserve"> </w:t>
      </w:r>
      <w:r w:rsidR="00A20F76" w:rsidRPr="00D44F9E">
        <w:rPr>
          <w:rFonts w:cs="Times New Roman"/>
        </w:rPr>
        <w:t>opiskeltavien asioiden välisten suhteiden ja keskinäisten riippuvuuksien ymmärtäminen</w:t>
      </w:r>
      <w:r w:rsidR="00935EB5" w:rsidRPr="00D44F9E">
        <w:rPr>
          <w:rFonts w:cs="Times New Roman"/>
        </w:rPr>
        <w:t xml:space="preserve">. Se auttaa oppilaita yhdistämään eri tiedonalojen tietoja ja taitoja sekä jäsentämään niitä mielekkäiksi kokonaisuuksiksi vuorovaikutuksessa toisten kanssa. Kokonaisuuksien tarkastelu ja tiedonaloja yhdistelevät, tutkivat työskentelyjaksot </w:t>
      </w:r>
      <w:r w:rsidR="00A20F76" w:rsidRPr="00D44F9E">
        <w:rPr>
          <w:rFonts w:cs="Times New Roman"/>
        </w:rPr>
        <w:t>ohjaavat</w:t>
      </w:r>
      <w:r w:rsidR="00935EB5" w:rsidRPr="00D44F9E">
        <w:rPr>
          <w:rFonts w:cs="Times New Roman"/>
        </w:rPr>
        <w:t xml:space="preserve"> oppilaita</w:t>
      </w:r>
      <w:r w:rsidR="00935EB5" w:rsidRPr="00B35C8B">
        <w:rPr>
          <w:rFonts w:cs="Times New Roman"/>
        </w:rPr>
        <w:t xml:space="preserve"> soveltamaan tietojaan ja tuottavat kokemuksia osallistumisesta tiedon yhteisölliseen rakentamiseen. Oppilaat voivat näin hahmottaa koulussa opiskeltavien asioiden merkitystä oman elämän ja yhteisön sekä yhteiskunnan ja ihmiskunnan kannalta. Samalla he saavat aineksia maailmankuvansa laajentamiseen ja jäsentämiseen.</w:t>
      </w:r>
    </w:p>
    <w:p w:rsidR="00935EB5" w:rsidRPr="00B35C8B" w:rsidRDefault="00935EB5" w:rsidP="00EB72FF">
      <w:pPr>
        <w:pStyle w:val="Eivli"/>
        <w:spacing w:line="276" w:lineRule="auto"/>
        <w:ind w:left="360"/>
        <w:jc w:val="both"/>
      </w:pPr>
      <w:r w:rsidRPr="00B35C8B">
        <w:lastRenderedPageBreak/>
        <w:t>Opetuksen eheyttäminen edellyttää sekä opetuksen sisältöä että työtapoja koskevaa pedagogista lähestymistapaa, jossa kunkin oppiaineen opetuksessa ja erityisesti oppiainerajat ylittäen tarkastellaan todellisen maailman ilmiöitä tai teemoja kokonaisuuksina. Eheyttämisen tapa ja kesto voi vaihdella oppilaiden tarpeista ja opetuksen tavoitteista riippuen. Eheyttämistä voidaan toteuttaa mm:</w:t>
      </w:r>
    </w:p>
    <w:p w:rsidR="00444B69" w:rsidRDefault="00935EB5" w:rsidP="00444B69">
      <w:pPr>
        <w:pStyle w:val="Eivli"/>
        <w:numPr>
          <w:ilvl w:val="0"/>
          <w:numId w:val="4"/>
        </w:numPr>
        <w:spacing w:line="276" w:lineRule="auto"/>
        <w:ind w:firstLine="130"/>
        <w:jc w:val="both"/>
      </w:pPr>
      <w:r w:rsidRPr="00B35C8B">
        <w:t xml:space="preserve">rinnastamalla eli opiskelemalla samaa teemaa kahdessa tai useammassa oppiaineessa </w:t>
      </w:r>
    </w:p>
    <w:p w:rsidR="00935EB5" w:rsidRPr="00B35C8B" w:rsidRDefault="00444B69" w:rsidP="00444B69">
      <w:pPr>
        <w:pStyle w:val="Eivli"/>
        <w:spacing w:line="276" w:lineRule="auto"/>
        <w:ind w:left="850" w:firstLine="454"/>
        <w:jc w:val="both"/>
      </w:pPr>
      <w:r>
        <w:t>saman</w:t>
      </w:r>
      <w:r w:rsidR="00935EB5" w:rsidRPr="00B35C8B">
        <w:t>aikaisesti</w:t>
      </w:r>
    </w:p>
    <w:p w:rsidR="00935EB5" w:rsidRPr="00B35C8B" w:rsidRDefault="00935EB5" w:rsidP="00DB6678">
      <w:pPr>
        <w:pStyle w:val="Eivli"/>
        <w:numPr>
          <w:ilvl w:val="0"/>
          <w:numId w:val="4"/>
        </w:numPr>
        <w:spacing w:line="276" w:lineRule="auto"/>
        <w:jc w:val="both"/>
      </w:pPr>
      <w:r w:rsidRPr="00B35C8B">
        <w:t>jaksottamalla eli järjestämällä samaan teemaan liittyvät asiat peräkkäin opiskeltaviksi</w:t>
      </w:r>
    </w:p>
    <w:p w:rsidR="00444B69" w:rsidRDefault="00935EB5" w:rsidP="00DB6678">
      <w:pPr>
        <w:pStyle w:val="Eivli"/>
        <w:numPr>
          <w:ilvl w:val="0"/>
          <w:numId w:val="4"/>
        </w:numPr>
        <w:spacing w:line="276" w:lineRule="auto"/>
        <w:jc w:val="both"/>
      </w:pPr>
      <w:r w:rsidRPr="00B35C8B">
        <w:t>toteuttamalla toiminnallisia aktiviteetteja kuten teemapäiv</w:t>
      </w:r>
      <w:r w:rsidR="00444B69">
        <w:t>iä, erilaisia tapahtumia, kampan-</w:t>
      </w:r>
    </w:p>
    <w:p w:rsidR="00935EB5" w:rsidRPr="00B35C8B" w:rsidRDefault="00935EB5" w:rsidP="00444B69">
      <w:pPr>
        <w:pStyle w:val="Eivli"/>
        <w:spacing w:line="276" w:lineRule="auto"/>
        <w:ind w:left="851" w:firstLine="453"/>
        <w:jc w:val="both"/>
      </w:pPr>
      <w:r w:rsidRPr="00B35C8B">
        <w:t>joita, opintokäyntejä ja leirikouluja</w:t>
      </w:r>
    </w:p>
    <w:p w:rsidR="00444B69" w:rsidRDefault="00935EB5" w:rsidP="00DB6678">
      <w:pPr>
        <w:pStyle w:val="Eivli"/>
        <w:numPr>
          <w:ilvl w:val="0"/>
          <w:numId w:val="4"/>
        </w:numPr>
        <w:spacing w:line="276" w:lineRule="auto"/>
        <w:jc w:val="both"/>
      </w:pPr>
      <w:r w:rsidRPr="00B35C8B">
        <w:t>suunnittelemalla monialaisia, pitempikestoisia oppimiskokonaisuuksia, joiden toteuttamiseen</w:t>
      </w:r>
    </w:p>
    <w:p w:rsidR="00935EB5" w:rsidRPr="00B35C8B" w:rsidRDefault="00935EB5" w:rsidP="00444B69">
      <w:pPr>
        <w:pStyle w:val="Eivli"/>
        <w:spacing w:line="276" w:lineRule="auto"/>
        <w:ind w:left="851" w:firstLine="453"/>
        <w:jc w:val="both"/>
      </w:pPr>
      <w:r w:rsidRPr="00B35C8B">
        <w:t xml:space="preserve">osallistuu useampia oppiaineita ja joihin voi sisältyä edellä mainittuja eheyttämistapoja </w:t>
      </w:r>
    </w:p>
    <w:p w:rsidR="00935EB5" w:rsidRPr="00B35C8B" w:rsidRDefault="00935EB5" w:rsidP="00DB6678">
      <w:pPr>
        <w:pStyle w:val="Eivli"/>
        <w:numPr>
          <w:ilvl w:val="0"/>
          <w:numId w:val="4"/>
        </w:numPr>
        <w:spacing w:line="276" w:lineRule="auto"/>
        <w:jc w:val="both"/>
      </w:pPr>
      <w:r w:rsidRPr="00B35C8B">
        <w:t xml:space="preserve">muodostamalla oppiaineista integroituja kokonaisuuksia </w:t>
      </w:r>
    </w:p>
    <w:p w:rsidR="00935EB5" w:rsidRPr="00B35C8B" w:rsidRDefault="00935EB5" w:rsidP="00DB6678">
      <w:pPr>
        <w:pStyle w:val="Eivli"/>
        <w:numPr>
          <w:ilvl w:val="0"/>
          <w:numId w:val="4"/>
        </w:numPr>
        <w:spacing w:line="276" w:lineRule="auto"/>
        <w:jc w:val="both"/>
      </w:pPr>
      <w:r w:rsidRPr="00B35C8B">
        <w:t xml:space="preserve">kokonaisopetuksena, jossa kaikki opetus toteutetaan eheytettynä kuten </w:t>
      </w:r>
      <w:r w:rsidRPr="00C072BA">
        <w:t>esiopetuksessa.</w:t>
      </w:r>
    </w:p>
    <w:p w:rsidR="00935EB5" w:rsidRPr="00176936" w:rsidRDefault="00935EB5" w:rsidP="00935EB5">
      <w:pPr>
        <w:pStyle w:val="Eivli"/>
        <w:spacing w:line="276" w:lineRule="auto"/>
        <w:jc w:val="both"/>
      </w:pPr>
    </w:p>
    <w:p w:rsidR="00935EB5" w:rsidRPr="00176936" w:rsidRDefault="00935EB5" w:rsidP="00EB72FF">
      <w:pPr>
        <w:pStyle w:val="Eivli"/>
        <w:tabs>
          <w:tab w:val="left" w:pos="426"/>
        </w:tabs>
        <w:spacing w:line="276" w:lineRule="auto"/>
        <w:ind w:left="360"/>
        <w:jc w:val="both"/>
        <w:rPr>
          <w:rFonts w:cstheme="minorHAnsi"/>
        </w:rPr>
      </w:pPr>
      <w:r w:rsidRPr="00B35C8B">
        <w:t xml:space="preserve">Jotta voidaan </w:t>
      </w:r>
      <w:r w:rsidRPr="00D44F9E">
        <w:t xml:space="preserve">turvata kaikkien oppilaiden mahdollisuus kokonaisuuksien tarkasteluun ja oppilaita kiinnostavaan tutkivaan työskentelyyn, opetuksen järjestäjä huolehtii siitä, että oppilaiden opintoihin sisältyy vähintään yksi monialainen oppimiskokonaisuus lukuvuodessa. Monialaisten oppimis-kokonaisuuksien </w:t>
      </w:r>
      <w:r w:rsidR="002B72AA" w:rsidRPr="00D44F9E">
        <w:t>tavoitteet, sisällöt ja toteuttamistavat</w:t>
      </w:r>
      <w:r w:rsidRPr="00D44F9E">
        <w:t xml:space="preserve"> päätetään paikallisessa opetussuunnitelmassa ja </w:t>
      </w:r>
      <w:r w:rsidR="002B72AA" w:rsidRPr="00D44F9E">
        <w:t>ne</w:t>
      </w:r>
      <w:r w:rsidR="00A20F76" w:rsidRPr="00D44F9E">
        <w:t xml:space="preserve"> </w:t>
      </w:r>
      <w:r w:rsidRPr="00D44F9E">
        <w:t xml:space="preserve">täsmennetään koulujen </w:t>
      </w:r>
      <w:r w:rsidR="00150672" w:rsidRPr="00D44F9E">
        <w:t>luku</w:t>
      </w:r>
      <w:r w:rsidRPr="00D44F9E">
        <w:t xml:space="preserve">vuosisuunnitelmissa.  </w:t>
      </w:r>
      <w:r w:rsidRPr="00D44F9E">
        <w:rPr>
          <w:rFonts w:cstheme="minorHAnsi"/>
        </w:rPr>
        <w:t>Oppimiskokonaisuudet suunnitellaan riittävän pitkäkestoisiksi siten, että oppilailla on aikaa syventyä oppimiskokonaisuuden sisältöön ja työskennellä tavoitteellisesti</w:t>
      </w:r>
      <w:r w:rsidR="002B72AA" w:rsidRPr="00D44F9E">
        <w:rPr>
          <w:rFonts w:cstheme="minorHAnsi"/>
        </w:rPr>
        <w:t>, monipuolisesti</w:t>
      </w:r>
      <w:r w:rsidR="00A20F76" w:rsidRPr="00D44F9E">
        <w:rPr>
          <w:rFonts w:cstheme="minorHAnsi"/>
        </w:rPr>
        <w:t xml:space="preserve"> ja pitkäjänteisesti</w:t>
      </w:r>
      <w:r w:rsidRPr="00D44F9E">
        <w:rPr>
          <w:rFonts w:cstheme="minorHAnsi"/>
        </w:rPr>
        <w:t xml:space="preserve">. </w:t>
      </w:r>
      <w:r w:rsidRPr="00D44F9E">
        <w:t>Paikallisessa</w:t>
      </w:r>
      <w:r w:rsidRPr="00B35C8B">
        <w:t xml:space="preserve"> opetussuunnitelmassa ja </w:t>
      </w:r>
      <w:r w:rsidR="00150672" w:rsidRPr="008C0BAF">
        <w:t>luku</w:t>
      </w:r>
      <w:r w:rsidRPr="008C0BAF">
        <w:t xml:space="preserve">vuosisuunnitelmassa </w:t>
      </w:r>
      <w:r w:rsidR="00583CFA" w:rsidRPr="008C0BAF">
        <w:t>voidaan päättää</w:t>
      </w:r>
      <w:r w:rsidRPr="008C0BAF">
        <w:t xml:space="preserve"> myös muista opetuksen eheyttämistavoista.</w:t>
      </w:r>
      <w:r w:rsidRPr="00176936">
        <w:t xml:space="preserve"> </w:t>
      </w:r>
    </w:p>
    <w:p w:rsidR="00935EB5" w:rsidRPr="00176936" w:rsidRDefault="00935EB5" w:rsidP="00935EB5">
      <w:pPr>
        <w:pStyle w:val="Eivli"/>
        <w:spacing w:line="276" w:lineRule="auto"/>
        <w:jc w:val="both"/>
        <w:rPr>
          <w:rFonts w:cstheme="minorHAnsi"/>
        </w:rPr>
      </w:pPr>
    </w:p>
    <w:p w:rsidR="00935EB5" w:rsidRPr="00B35C8B" w:rsidRDefault="00935EB5" w:rsidP="00EB72FF">
      <w:pPr>
        <w:pStyle w:val="Eivli"/>
        <w:spacing w:line="276" w:lineRule="auto"/>
        <w:ind w:left="360"/>
        <w:jc w:val="both"/>
      </w:pPr>
      <w:r w:rsidRPr="00B35C8B">
        <w:t xml:space="preserve">Monialaiset oppimiskokonaisuudet edistävät perusopetukselle asetettujen tavoitteiden saavuttamista ja erityisesti laaja-alaisen osaamisen kehittymistä. </w:t>
      </w:r>
      <w:r w:rsidR="00AE17C8">
        <w:t>O</w:t>
      </w:r>
      <w:r w:rsidRPr="00B35C8B">
        <w:t xml:space="preserve">ppimiskokonaisuuksien aiheet suunnitellaan paikallisesti ilmentämään luvussa 4.2 kuvattuja toimintakulttuurin periaatteita. </w:t>
      </w:r>
    </w:p>
    <w:p w:rsidR="00935EB5" w:rsidRPr="00B35C8B" w:rsidRDefault="00935EB5" w:rsidP="00935EB5">
      <w:pPr>
        <w:pStyle w:val="Eivli"/>
        <w:spacing w:line="276" w:lineRule="auto"/>
        <w:ind w:left="720"/>
        <w:jc w:val="both"/>
      </w:pPr>
    </w:p>
    <w:p w:rsidR="00935EB5" w:rsidRPr="00176936" w:rsidRDefault="00935EB5" w:rsidP="00EB72FF">
      <w:pPr>
        <w:pStyle w:val="Eivli"/>
        <w:spacing w:line="276" w:lineRule="auto"/>
        <w:ind w:left="360"/>
        <w:jc w:val="both"/>
      </w:pPr>
      <w:r w:rsidRPr="00B35C8B">
        <w:t xml:space="preserve">Monialaisten oppimiskokonaisuuksien suunnittelussa ja toteuttamisessa hyödynnetään paikallisia voimavaroja ja mahdollisuuksia. </w:t>
      </w:r>
      <w:r w:rsidR="00AE17C8" w:rsidRPr="00D44F9E">
        <w:t>Oppimisk</w:t>
      </w:r>
      <w:r w:rsidRPr="00D44F9E">
        <w:t>okonaisuudet</w:t>
      </w:r>
      <w:r w:rsidRPr="00B35C8B">
        <w:t xml:space="preserve"> tarjoavat hyvän tilaisuuden koulun ja muun yhteiskunnan väliselle yhteistyölle. Käsiteltävien asioiden paikallisuus, ajankohtaisuus ja yhteiskunnallinen merkittävyys luovat lisämotivaatiota sekä opettajille että oppilaille. Oppilaiden osallistuminen</w:t>
      </w:r>
      <w:r w:rsidRPr="00176936">
        <w:t xml:space="preserve"> suunnitteluun on välttämätöntä. Oppimiskokonaisuuksien tarkoituksena on käsitellä toiminnallisesti oppilaiden kokemusmaailmaan kuuluvia ja sitä avartavia asioita, jolloin tavoitteena on </w:t>
      </w:r>
    </w:p>
    <w:p w:rsidR="00444B69" w:rsidRPr="00444B69" w:rsidRDefault="00935EB5" w:rsidP="00DB6678">
      <w:pPr>
        <w:pStyle w:val="Eivli"/>
        <w:numPr>
          <w:ilvl w:val="0"/>
          <w:numId w:val="4"/>
        </w:numPr>
        <w:spacing w:line="276" w:lineRule="auto"/>
        <w:jc w:val="both"/>
      </w:pPr>
      <w:r w:rsidRPr="00176936">
        <w:rPr>
          <w:color w:val="000000" w:themeColor="text1"/>
        </w:rPr>
        <w:t>vahvistaa oppilaiden osallisuutta ja tarjota mahdollisuuksia</w:t>
      </w:r>
      <w:r w:rsidR="00444B69">
        <w:rPr>
          <w:color w:val="000000" w:themeColor="text1"/>
        </w:rPr>
        <w:t xml:space="preserve"> olla mukana opiskelun tavoittei-</w:t>
      </w:r>
    </w:p>
    <w:p w:rsidR="00935EB5" w:rsidRPr="00176936" w:rsidRDefault="00935EB5" w:rsidP="00444B69">
      <w:pPr>
        <w:pStyle w:val="Eivli"/>
        <w:spacing w:line="276" w:lineRule="auto"/>
        <w:ind w:left="851" w:firstLine="453"/>
        <w:jc w:val="both"/>
      </w:pPr>
      <w:r w:rsidRPr="00176936">
        <w:rPr>
          <w:color w:val="000000" w:themeColor="text1"/>
        </w:rPr>
        <w:t xml:space="preserve">den, sisältöjen ja työskentelytapojen suunnittelussa </w:t>
      </w:r>
    </w:p>
    <w:p w:rsidR="00444B69" w:rsidRPr="00444B69" w:rsidRDefault="00935EB5" w:rsidP="00DB6678">
      <w:pPr>
        <w:pStyle w:val="Eivli"/>
        <w:numPr>
          <w:ilvl w:val="0"/>
          <w:numId w:val="4"/>
        </w:numPr>
        <w:spacing w:line="276" w:lineRule="auto"/>
        <w:jc w:val="both"/>
      </w:pPr>
      <w:r w:rsidRPr="00176936">
        <w:rPr>
          <w:color w:val="000000" w:themeColor="text1"/>
        </w:rPr>
        <w:t>nostaa esiin oppilaiden merkityksellisiksi kokemia kysymyksiä sekä luoda tilaisuuksia niiden</w:t>
      </w:r>
    </w:p>
    <w:p w:rsidR="00935EB5" w:rsidRPr="00176936" w:rsidRDefault="00935EB5" w:rsidP="00444B69">
      <w:pPr>
        <w:pStyle w:val="Eivli"/>
        <w:spacing w:line="276" w:lineRule="auto"/>
        <w:ind w:left="851"/>
        <w:jc w:val="both"/>
      </w:pPr>
      <w:r w:rsidRPr="00176936">
        <w:rPr>
          <w:color w:val="000000" w:themeColor="text1"/>
        </w:rPr>
        <w:t xml:space="preserve"> </w:t>
      </w:r>
      <w:r w:rsidR="00444B69">
        <w:rPr>
          <w:color w:val="000000" w:themeColor="text1"/>
        </w:rPr>
        <w:tab/>
      </w:r>
      <w:r w:rsidRPr="00176936">
        <w:rPr>
          <w:color w:val="000000" w:themeColor="text1"/>
        </w:rPr>
        <w:t xml:space="preserve">käsittelyyn ja edistämiseen </w:t>
      </w:r>
    </w:p>
    <w:p w:rsidR="00444B69" w:rsidRPr="00444B69" w:rsidRDefault="00935EB5" w:rsidP="00DB6678">
      <w:pPr>
        <w:pStyle w:val="Eivli"/>
        <w:numPr>
          <w:ilvl w:val="0"/>
          <w:numId w:val="4"/>
        </w:numPr>
        <w:spacing w:line="276" w:lineRule="auto"/>
        <w:jc w:val="both"/>
      </w:pPr>
      <w:r w:rsidRPr="00176936">
        <w:rPr>
          <w:color w:val="000000" w:themeColor="text1"/>
        </w:rPr>
        <w:t>lisätä mahdollisuuksia opiskella erilaisissa ja eri-ikäisten oppilaiden ryhmissä ja työskennellä</w:t>
      </w:r>
    </w:p>
    <w:p w:rsidR="00935EB5" w:rsidRPr="00176936" w:rsidRDefault="00935EB5" w:rsidP="00444B69">
      <w:pPr>
        <w:pStyle w:val="Eivli"/>
        <w:spacing w:line="276" w:lineRule="auto"/>
        <w:ind w:left="851"/>
        <w:jc w:val="both"/>
      </w:pPr>
      <w:r w:rsidRPr="00176936">
        <w:rPr>
          <w:color w:val="000000" w:themeColor="text1"/>
        </w:rPr>
        <w:t xml:space="preserve"> </w:t>
      </w:r>
      <w:r w:rsidR="00444B69">
        <w:rPr>
          <w:color w:val="000000" w:themeColor="text1"/>
        </w:rPr>
        <w:tab/>
      </w:r>
      <w:r w:rsidRPr="00176936">
        <w:rPr>
          <w:color w:val="000000" w:themeColor="text1"/>
        </w:rPr>
        <w:t>useiden eri aikuisten kanssa</w:t>
      </w:r>
    </w:p>
    <w:p w:rsidR="00935EB5" w:rsidRPr="00176936" w:rsidRDefault="00935EB5" w:rsidP="00DB6678">
      <w:pPr>
        <w:pStyle w:val="Eivli"/>
        <w:numPr>
          <w:ilvl w:val="0"/>
          <w:numId w:val="4"/>
        </w:numPr>
        <w:spacing w:line="276" w:lineRule="auto"/>
        <w:jc w:val="both"/>
      </w:pPr>
      <w:r w:rsidRPr="00176936">
        <w:rPr>
          <w:color w:val="000000" w:themeColor="text1"/>
        </w:rPr>
        <w:t xml:space="preserve">tarjota mahdollisuuksia yhdistää koulun </w:t>
      </w:r>
      <w:r w:rsidRPr="00176936">
        <w:t>ulkopuolinen</w:t>
      </w:r>
      <w:r w:rsidRPr="00176936">
        <w:rPr>
          <w:color w:val="FF0000"/>
        </w:rPr>
        <w:t xml:space="preserve"> </w:t>
      </w:r>
      <w:r w:rsidRPr="00176936">
        <w:rPr>
          <w:color w:val="000000" w:themeColor="text1"/>
        </w:rPr>
        <w:t>oppiminen koulutyöhön</w:t>
      </w:r>
    </w:p>
    <w:p w:rsidR="00444B69" w:rsidRPr="00444B69" w:rsidRDefault="00935EB5" w:rsidP="00DB6678">
      <w:pPr>
        <w:pStyle w:val="Eivli"/>
        <w:numPr>
          <w:ilvl w:val="0"/>
          <w:numId w:val="4"/>
        </w:numPr>
        <w:spacing w:line="276" w:lineRule="auto"/>
        <w:jc w:val="both"/>
      </w:pPr>
      <w:r w:rsidRPr="00176936">
        <w:rPr>
          <w:color w:val="000000" w:themeColor="text1"/>
        </w:rPr>
        <w:t>antaa tilaa älylliselle uteliaisuudelle, elämyksille ja luovuudel</w:t>
      </w:r>
      <w:r w:rsidR="00444B69">
        <w:rPr>
          <w:color w:val="000000" w:themeColor="text1"/>
        </w:rPr>
        <w:t>le sekä haastaa monenlaisiin vuo-</w:t>
      </w:r>
    </w:p>
    <w:p w:rsidR="00935EB5" w:rsidRPr="00176936" w:rsidRDefault="00935EB5" w:rsidP="00444B69">
      <w:pPr>
        <w:pStyle w:val="Eivli"/>
        <w:spacing w:line="276" w:lineRule="auto"/>
        <w:ind w:left="851" w:firstLine="453"/>
        <w:jc w:val="both"/>
      </w:pPr>
      <w:r w:rsidRPr="00176936">
        <w:rPr>
          <w:color w:val="000000" w:themeColor="text1"/>
        </w:rPr>
        <w:t xml:space="preserve">rovaikutus- ja kielenkäyttötilanteisiin </w:t>
      </w:r>
    </w:p>
    <w:p w:rsidR="00444B69" w:rsidRPr="00444B69" w:rsidRDefault="00935EB5" w:rsidP="00DB6678">
      <w:pPr>
        <w:pStyle w:val="Eivli"/>
        <w:numPr>
          <w:ilvl w:val="0"/>
          <w:numId w:val="4"/>
        </w:numPr>
        <w:spacing w:line="276" w:lineRule="auto"/>
        <w:jc w:val="both"/>
      </w:pPr>
      <w:r w:rsidRPr="00A839C8">
        <w:rPr>
          <w:color w:val="000000" w:themeColor="text1"/>
        </w:rPr>
        <w:t xml:space="preserve">vahvistaa </w:t>
      </w:r>
      <w:r w:rsidR="00AE17C8" w:rsidRPr="00A839C8">
        <w:t>tietojen ja taitojen soveltamista käytäntöön</w:t>
      </w:r>
      <w:r w:rsidRPr="00A839C8">
        <w:t xml:space="preserve"> sekä </w:t>
      </w:r>
      <w:r w:rsidRPr="00A839C8">
        <w:rPr>
          <w:color w:val="000000" w:themeColor="text1"/>
        </w:rPr>
        <w:t>harjaannuttaa kestävän elä</w:t>
      </w:r>
      <w:r w:rsidR="00AE17C8" w:rsidRPr="00A839C8">
        <w:rPr>
          <w:color w:val="000000" w:themeColor="text1"/>
        </w:rPr>
        <w:t>mänta</w:t>
      </w:r>
      <w:r w:rsidR="00444B69">
        <w:rPr>
          <w:color w:val="000000" w:themeColor="text1"/>
        </w:rPr>
        <w:t>-</w:t>
      </w:r>
    </w:p>
    <w:p w:rsidR="00AE17C8" w:rsidRPr="00A839C8" w:rsidRDefault="00AE17C8" w:rsidP="00444B69">
      <w:pPr>
        <w:pStyle w:val="Eivli"/>
        <w:spacing w:line="276" w:lineRule="auto"/>
        <w:ind w:left="851" w:firstLine="453"/>
        <w:jc w:val="both"/>
      </w:pPr>
      <w:r w:rsidRPr="00A839C8">
        <w:rPr>
          <w:color w:val="000000" w:themeColor="text1"/>
        </w:rPr>
        <w:t>van mukaista toimijuutta</w:t>
      </w:r>
    </w:p>
    <w:p w:rsidR="00935EB5" w:rsidRPr="00A839C8" w:rsidRDefault="00935EB5" w:rsidP="00DB6678">
      <w:pPr>
        <w:pStyle w:val="Eivli"/>
        <w:numPr>
          <w:ilvl w:val="0"/>
          <w:numId w:val="4"/>
        </w:numPr>
        <w:spacing w:line="276" w:lineRule="auto"/>
        <w:jc w:val="both"/>
      </w:pPr>
      <w:r w:rsidRPr="00A839C8">
        <w:rPr>
          <w:color w:val="000000" w:themeColor="text1"/>
        </w:rPr>
        <w:t>innostaa oppilaita toimimaan yhteisöä ja yhteiskuntaa</w:t>
      </w:r>
      <w:r w:rsidRPr="00A839C8">
        <w:rPr>
          <w:color w:val="FF0000"/>
        </w:rPr>
        <w:t xml:space="preserve"> </w:t>
      </w:r>
      <w:r w:rsidRPr="00A839C8">
        <w:t>rakentavalla t</w:t>
      </w:r>
      <w:r w:rsidRPr="00A839C8">
        <w:rPr>
          <w:color w:val="000000" w:themeColor="text1"/>
        </w:rPr>
        <w:t>avall</w:t>
      </w:r>
      <w:r w:rsidRPr="00C072BA">
        <w:rPr>
          <w:color w:val="000000" w:themeColor="text1"/>
        </w:rPr>
        <w:t>a.</w:t>
      </w:r>
      <w:r w:rsidRPr="00A839C8">
        <w:rPr>
          <w:color w:val="000000" w:themeColor="text1"/>
        </w:rPr>
        <w:t xml:space="preserve"> </w:t>
      </w:r>
    </w:p>
    <w:p w:rsidR="00935EB5" w:rsidRPr="00176936" w:rsidRDefault="00935EB5" w:rsidP="00935EB5">
      <w:pPr>
        <w:pStyle w:val="Eivli"/>
        <w:spacing w:line="276" w:lineRule="auto"/>
        <w:jc w:val="both"/>
      </w:pPr>
    </w:p>
    <w:p w:rsidR="00AE17C8" w:rsidRDefault="00935EB5" w:rsidP="00EB72FF">
      <w:pPr>
        <w:pStyle w:val="Eivli"/>
        <w:tabs>
          <w:tab w:val="left" w:pos="426"/>
        </w:tabs>
        <w:spacing w:line="276" w:lineRule="auto"/>
        <w:ind w:left="360"/>
        <w:jc w:val="both"/>
        <w:rPr>
          <w:color w:val="000000" w:themeColor="text1"/>
        </w:rPr>
      </w:pPr>
      <w:r w:rsidRPr="00176936">
        <w:t xml:space="preserve">Monialaisten </w:t>
      </w:r>
      <w:r w:rsidRPr="00A839C8">
        <w:t xml:space="preserve">oppimiskokonaisuuksien </w:t>
      </w:r>
      <w:r w:rsidR="00AE17C8" w:rsidRPr="00A839C8">
        <w:t>suunnittelu ja toteuttaminen edellyttävät</w:t>
      </w:r>
      <w:r w:rsidRPr="00A839C8">
        <w:t xml:space="preserve"> yhteistyötä eri lähestymistapoja edustavien oppiaineiden kesken </w:t>
      </w:r>
      <w:r w:rsidR="00AE17C8" w:rsidRPr="00A839C8">
        <w:t>sekä</w:t>
      </w:r>
      <w:r w:rsidRPr="00A839C8">
        <w:t xml:space="preserve"> koulun muun toiminnan</w:t>
      </w:r>
      <w:r w:rsidRPr="00A839C8">
        <w:rPr>
          <w:color w:val="FF0000"/>
        </w:rPr>
        <w:t xml:space="preserve"> </w:t>
      </w:r>
      <w:r w:rsidRPr="00A839C8">
        <w:t xml:space="preserve">hyödyntämistä. </w:t>
      </w:r>
      <w:r w:rsidRPr="00A839C8">
        <w:rPr>
          <w:rFonts w:cstheme="minorHAnsi"/>
        </w:rPr>
        <w:t xml:space="preserve">Kaikki oppiaineet ovat vuorollaan mukana oppimiskokonaisuuksien toteuttamisessa kulloisenkin kokonaisuuden edellyttämällä tavalla. </w:t>
      </w:r>
      <w:r w:rsidRPr="00A839C8">
        <w:rPr>
          <w:color w:val="000000" w:themeColor="text1"/>
        </w:rPr>
        <w:t xml:space="preserve">Oppimiskokonaisuuksien sisällöiksi etsitään toimintakulttuurin periaatteiden mukaisia, </w:t>
      </w:r>
      <w:r w:rsidR="00AE17C8" w:rsidRPr="00A839C8">
        <w:rPr>
          <w:color w:val="000000" w:themeColor="text1"/>
        </w:rPr>
        <w:t xml:space="preserve">oppilaita kiinnostavia sekä </w:t>
      </w:r>
      <w:r w:rsidRPr="00A839C8">
        <w:rPr>
          <w:color w:val="000000" w:themeColor="text1"/>
        </w:rPr>
        <w:t xml:space="preserve">oppiaineiden ja opettajien väliseen yhteistyöhön soveltuvia teemoja. Niiden opiskelussa </w:t>
      </w:r>
      <w:r w:rsidRPr="00A839C8">
        <w:t>käytetään</w:t>
      </w:r>
      <w:r w:rsidRPr="00A839C8">
        <w:rPr>
          <w:color w:val="FF0000"/>
        </w:rPr>
        <w:t xml:space="preserve"> </w:t>
      </w:r>
      <w:r w:rsidRPr="00A839C8">
        <w:rPr>
          <w:color w:val="000000" w:themeColor="text1"/>
        </w:rPr>
        <w:t>eri oppiaineille ominaisia tarkastelutapoja</w:t>
      </w:r>
      <w:r w:rsidRPr="00B35C8B">
        <w:rPr>
          <w:color w:val="000000" w:themeColor="text1"/>
        </w:rPr>
        <w:t xml:space="preserve">, käsitteitä ja menetelmiä. </w:t>
      </w:r>
    </w:p>
    <w:p w:rsidR="00AE17C8" w:rsidRDefault="00AE17C8" w:rsidP="00EB72FF">
      <w:pPr>
        <w:pStyle w:val="Eivli"/>
        <w:tabs>
          <w:tab w:val="left" w:pos="426"/>
        </w:tabs>
        <w:spacing w:line="276" w:lineRule="auto"/>
        <w:ind w:left="360"/>
        <w:jc w:val="both"/>
        <w:rPr>
          <w:color w:val="000000" w:themeColor="text1"/>
        </w:rPr>
      </w:pPr>
    </w:p>
    <w:p w:rsidR="003E7AA2" w:rsidRDefault="00935EB5" w:rsidP="00EB72FF">
      <w:pPr>
        <w:pStyle w:val="Eivli"/>
        <w:tabs>
          <w:tab w:val="left" w:pos="426"/>
        </w:tabs>
        <w:spacing w:line="276" w:lineRule="auto"/>
        <w:ind w:left="360"/>
        <w:jc w:val="both"/>
        <w:rPr>
          <w:rFonts w:cstheme="minorHAnsi"/>
        </w:rPr>
      </w:pPr>
      <w:r w:rsidRPr="00A839C8">
        <w:rPr>
          <w:rFonts w:cstheme="minorHAnsi"/>
        </w:rPr>
        <w:t>Oppilaille annetaan palautetta työskentelystään oppimiskokonaisuuden aikana ja oppilaan osoittama osaaminen otetaan huomioon oppiaineissa annettavaa sanallista arviota tai arvosanaa muodostettaessa.</w:t>
      </w:r>
      <w:r w:rsidRPr="00176936">
        <w:rPr>
          <w:rFonts w:cstheme="minorHAnsi"/>
        </w:rPr>
        <w:t xml:space="preserve"> </w:t>
      </w:r>
    </w:p>
    <w:p w:rsidR="00EB72FF" w:rsidRDefault="00EB72FF" w:rsidP="00935EB5">
      <w:pPr>
        <w:pStyle w:val="Eivli"/>
        <w:spacing w:line="276" w:lineRule="auto"/>
        <w:jc w:val="both"/>
        <w:rPr>
          <w:rFonts w:cstheme="minorHAnsi"/>
        </w:rPr>
      </w:pPr>
    </w:p>
    <w:p w:rsidR="00935EB5" w:rsidRPr="00176936" w:rsidRDefault="00935EB5" w:rsidP="00935EB5">
      <w:pPr>
        <w:pBdr>
          <w:top w:val="single" w:sz="4" w:space="1" w:color="auto"/>
          <w:left w:val="single" w:sz="4" w:space="4" w:color="auto"/>
          <w:bottom w:val="single" w:sz="4" w:space="0" w:color="auto"/>
          <w:right w:val="single" w:sz="4" w:space="4" w:color="auto"/>
        </w:pBdr>
        <w:jc w:val="both"/>
      </w:pPr>
      <w:r w:rsidRPr="00176936">
        <w:t>Monialaiset oppimiskokonaisuudet (OK) ovat opetusta eheyttäviä ja oppiaineiden yhteistyö</w:t>
      </w:r>
      <w:r w:rsidR="00A839C8">
        <w:t xml:space="preserve">hön perustuvia opiskelujaksoja. </w:t>
      </w:r>
      <w:r w:rsidRPr="00176936">
        <w:t xml:space="preserve">Niiden toteuttamisen tulee ilmentää koulun arvoja ja oppimiskäsitystä. Oppimiskokonaisuudet konkretisoivat perusopetuksen toimintakulttuurin kehittämistä ohjaavia periaatteita ja tukevat laaja-alaisen osaamisen kehittymistä. </w:t>
      </w:r>
    </w:p>
    <w:p w:rsidR="00935EB5" w:rsidRPr="00715A31" w:rsidRDefault="0046511A" w:rsidP="00935EB5">
      <w:pPr>
        <w:pBdr>
          <w:top w:val="single" w:sz="4" w:space="1" w:color="auto"/>
          <w:left w:val="single" w:sz="4" w:space="4" w:color="auto"/>
          <w:bottom w:val="single" w:sz="4" w:space="0" w:color="auto"/>
          <w:right w:val="single" w:sz="4" w:space="4" w:color="auto"/>
        </w:pBdr>
        <w:jc w:val="both"/>
        <w:rPr>
          <w:sz w:val="24"/>
          <w:szCs w:val="24"/>
        </w:rPr>
      </w:pPr>
      <w:r>
        <w:rPr>
          <w:noProof/>
          <w:sz w:val="24"/>
          <w:szCs w:val="24"/>
          <w:lang w:eastAsia="fi-FI"/>
        </w:rPr>
        <mc:AlternateContent>
          <mc:Choice Requires="wps">
            <w:drawing>
              <wp:anchor distT="0" distB="0" distL="114300" distR="114300" simplePos="0" relativeHeight="251666432" behindDoc="0" locked="0" layoutInCell="1" allowOverlap="1" wp14:anchorId="49E68852" wp14:editId="2C0884A0">
                <wp:simplePos x="0" y="0"/>
                <wp:positionH relativeFrom="column">
                  <wp:posOffset>4372610</wp:posOffset>
                </wp:positionH>
                <wp:positionV relativeFrom="paragraph">
                  <wp:posOffset>57150</wp:posOffset>
                </wp:positionV>
                <wp:extent cx="1709420" cy="1547495"/>
                <wp:effectExtent l="0" t="0" r="24130" b="14605"/>
                <wp:wrapNone/>
                <wp:docPr id="6" name="Vastakkaisista kulmista pyöristetty suorakulmi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9420" cy="1547495"/>
                        </a:xfrm>
                        <a:prstGeom prst="round2Diag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6B0EA" id="Vastakkaisista kulmista pyöristetty suorakulmio 6" o:spid="_x0000_s1026" style="position:absolute;margin-left:344.3pt;margin-top:4.5pt;width:134.6pt;height:12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9420,154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" path="m257921,l1709420,r,l1709420,1289574v,142446,-115475,257921,-257921,257921l,1547495r,l,257921c,115475,115475,,257921,xe" filled="f" strokecolor="#243f60 [1604]" strokeweight="1.35pt">
                <v:path arrowok="t" o:connecttype="custom" o:connectlocs="257921,0;1709420,0;1709420,0;1709420,1289574;1451499,1547495;0,1547495;0,1547495;0,257921;257921,0" o:connectangles="0,0,0,0,0,0,0,0,0"/>
              </v:shape>
            </w:pict>
          </mc:Fallback>
        </mc:AlternateContent>
      </w:r>
      <w:r>
        <w:rPr>
          <w:noProof/>
          <w:sz w:val="24"/>
          <w:szCs w:val="24"/>
          <w:lang w:eastAsia="fi-FI"/>
        </w:rPr>
        <mc:AlternateContent>
          <mc:Choice Requires="wps">
            <w:drawing>
              <wp:anchor distT="0" distB="0" distL="114300" distR="114300" simplePos="0" relativeHeight="251672576" behindDoc="0" locked="0" layoutInCell="1" allowOverlap="1" wp14:anchorId="5DD4AD37" wp14:editId="4305EE92">
                <wp:simplePos x="0" y="0"/>
                <wp:positionH relativeFrom="column">
                  <wp:posOffset>2484120</wp:posOffset>
                </wp:positionH>
                <wp:positionV relativeFrom="paragraph">
                  <wp:posOffset>318770</wp:posOffset>
                </wp:positionV>
                <wp:extent cx="1033145" cy="1096645"/>
                <wp:effectExtent l="0" t="0" r="14605" b="27305"/>
                <wp:wrapNone/>
                <wp:docPr id="10" name="Suorakulmi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10966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C6554" id="Suorakulmio 10" o:spid="_x0000_s1026" style="position:absolute;margin-left:195.6pt;margin-top:25.1pt;width:81.35pt;height:86.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" filled="f" strokecolor="#243f60 [1604]" strokeweight="1.35pt">
                <v:path arrowok="t"/>
              </v:rect>
            </w:pict>
          </mc:Fallback>
        </mc:AlternateContent>
      </w:r>
      <w:r>
        <w:rPr>
          <w:noProof/>
          <w:sz w:val="24"/>
          <w:szCs w:val="24"/>
          <w:lang w:eastAsia="fi-FI"/>
        </w:rPr>
        <mc:AlternateContent>
          <mc:Choice Requires="wps">
            <w:drawing>
              <wp:anchor distT="0" distB="0" distL="114300" distR="114300" simplePos="0" relativeHeight="251670528" behindDoc="0" locked="0" layoutInCell="1" allowOverlap="1" wp14:anchorId="559E3DD7" wp14:editId="32B7430A">
                <wp:simplePos x="0" y="0"/>
                <wp:positionH relativeFrom="column">
                  <wp:posOffset>2265680</wp:posOffset>
                </wp:positionH>
                <wp:positionV relativeFrom="paragraph">
                  <wp:posOffset>97155</wp:posOffset>
                </wp:positionV>
                <wp:extent cx="1362075" cy="1504950"/>
                <wp:effectExtent l="0" t="0" r="28575" b="19050"/>
                <wp:wrapNone/>
                <wp:docPr id="5" name="Suorakulmi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1504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36847" id="Suorakulmio 5" o:spid="_x0000_s1026" style="position:absolute;margin-left:178.4pt;margin-top:7.65pt;width:107.25pt;height:1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" filled="f" strokecolor="#243f60 [1604]" strokeweight="1.35pt">
                <v:path arrowok="t"/>
              </v:rect>
            </w:pict>
          </mc:Fallback>
        </mc:AlternateContent>
      </w:r>
      <w:r>
        <w:rPr>
          <w:noProof/>
          <w:color w:val="FF0000"/>
          <w:sz w:val="24"/>
          <w:szCs w:val="24"/>
          <w:lang w:eastAsia="fi-FI"/>
        </w:rPr>
        <mc:AlternateContent>
          <mc:Choice Requires="wps">
            <w:drawing>
              <wp:anchor distT="0" distB="0" distL="114300" distR="114300" simplePos="0" relativeHeight="251667456" behindDoc="0" locked="0" layoutInCell="1" allowOverlap="1" wp14:anchorId="3B93999F" wp14:editId="28792B13">
                <wp:simplePos x="0" y="0"/>
                <wp:positionH relativeFrom="column">
                  <wp:posOffset>4424680</wp:posOffset>
                </wp:positionH>
                <wp:positionV relativeFrom="paragraph">
                  <wp:posOffset>97790</wp:posOffset>
                </wp:positionV>
                <wp:extent cx="1489710" cy="455295"/>
                <wp:effectExtent l="0" t="0" r="0" b="1905"/>
                <wp:wrapNone/>
                <wp:docPr id="7" name="Tekstiruut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9710" cy="455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4E70" w:rsidRPr="006E49A3" w:rsidRDefault="002C4E70" w:rsidP="00935EB5">
                            <w:pPr>
                              <w:spacing w:line="240" w:lineRule="auto"/>
                              <w:rPr>
                                <w:b/>
                              </w:rPr>
                            </w:pPr>
                            <w:r w:rsidRPr="006E49A3">
                              <w:rPr>
                                <w:b/>
                              </w:rPr>
                              <w:t>Kasvatuksen ja opetuksen tavoitteet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3999F" id="Tekstiruutu 7" o:spid="_x0000_s1027" type="#_x0000_t202" style="position:absolute;left:0;text-align:left;margin-left:348.4pt;margin-top:7.7pt;width:117.3pt;height:3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" fillcolor="white [3201]" stroked="f" strokeweight=".5pt">
                <v:textbox>
                  <w:txbxContent>
                    <w:p w:rsidR="002C4E70" w:rsidRPr="006E49A3" w:rsidRDefault="002C4E70" w:rsidP="00935EB5">
                      <w:pPr>
                        <w:spacing w:line="240" w:lineRule="auto"/>
                        <w:rPr>
                          <w:b/>
                        </w:rPr>
                      </w:pPr>
                      <w:r w:rsidRPr="006E49A3">
                        <w:rPr>
                          <w:b/>
                        </w:rPr>
                        <w:t>Kasvatuksen ja opetuksen tavoitteet</w:t>
                      </w:r>
                    </w:p>
                  </w:txbxContent>
                </v:textbox>
              </v:shape>
            </w:pict>
          </mc:Fallback>
        </mc:AlternateContent>
      </w:r>
      <w:r>
        <w:rPr>
          <w:noProof/>
          <w:sz w:val="24"/>
          <w:szCs w:val="24"/>
          <w:lang w:eastAsia="fi-FI"/>
        </w:rPr>
        <mc:AlternateContent>
          <mc:Choice Requires="wps">
            <w:drawing>
              <wp:anchor distT="0" distB="0" distL="114300" distR="114300" simplePos="0" relativeHeight="251677696" behindDoc="0" locked="0" layoutInCell="1" allowOverlap="1" wp14:anchorId="4B76483A" wp14:editId="13BDA81F">
                <wp:simplePos x="0" y="0"/>
                <wp:positionH relativeFrom="column">
                  <wp:posOffset>734695</wp:posOffset>
                </wp:positionH>
                <wp:positionV relativeFrom="paragraph">
                  <wp:posOffset>302895</wp:posOffset>
                </wp:positionV>
                <wp:extent cx="795020" cy="930910"/>
                <wp:effectExtent l="0" t="0" r="24130" b="21590"/>
                <wp:wrapNone/>
                <wp:docPr id="1" name="Kuusikulmi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020" cy="930910"/>
                        </a:xfrm>
                        <a:prstGeom prst="hexagon">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C5C1C"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Kuusikulmio 1" o:spid="_x0000_s1026" type="#_x0000_t9" style="position:absolute;margin-left:57.85pt;margin-top:23.85pt;width:62.6pt;height:7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" filled="f" strokecolor="#243f60 [1604]" strokeweight="1.35pt">
                <v:stroke dashstyle="dash"/>
                <v:path arrowok="t"/>
              </v:shape>
            </w:pict>
          </mc:Fallback>
        </mc:AlternateContent>
      </w:r>
      <w:r>
        <w:rPr>
          <w:noProof/>
          <w:sz w:val="24"/>
          <w:szCs w:val="24"/>
          <w:lang w:eastAsia="fi-FI"/>
        </w:rPr>
        <mc:AlternateContent>
          <mc:Choice Requires="wps">
            <w:drawing>
              <wp:anchor distT="0" distB="0" distL="114300" distR="114300" simplePos="0" relativeHeight="251659264" behindDoc="0" locked="0" layoutInCell="1" allowOverlap="1" wp14:anchorId="6DE778F0" wp14:editId="64177A8F">
                <wp:simplePos x="0" y="0"/>
                <wp:positionH relativeFrom="column">
                  <wp:posOffset>44450</wp:posOffset>
                </wp:positionH>
                <wp:positionV relativeFrom="paragraph">
                  <wp:posOffset>261620</wp:posOffset>
                </wp:positionV>
                <wp:extent cx="1533525" cy="1028700"/>
                <wp:effectExtent l="0" t="0" r="28575" b="19050"/>
                <wp:wrapNone/>
                <wp:docPr id="17" name="Pyöristetty suorakulmi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10287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65C43A" id="Pyöristetty suorakulmio 17" o:spid="_x0000_s1026" style="position:absolute;margin-left:3.5pt;margin-top:20.6pt;width:120.7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" filled="f" strokecolor="#243f60 [1604]" strokeweight="1.35pt">
                <v:path arrowok="t"/>
              </v:roundrect>
            </w:pict>
          </mc:Fallback>
        </mc:AlternateContent>
      </w:r>
    </w:p>
    <w:p w:rsidR="00935EB5" w:rsidRPr="00715A31" w:rsidRDefault="0046511A" w:rsidP="00935EB5">
      <w:pPr>
        <w:pBdr>
          <w:top w:val="single" w:sz="4" w:space="1" w:color="auto"/>
          <w:left w:val="single" w:sz="4" w:space="4" w:color="auto"/>
          <w:bottom w:val="single" w:sz="4" w:space="0" w:color="auto"/>
          <w:right w:val="single" w:sz="4" w:space="4" w:color="auto"/>
        </w:pBdr>
        <w:jc w:val="both"/>
        <w:rPr>
          <w:sz w:val="24"/>
          <w:szCs w:val="24"/>
        </w:rPr>
      </w:pPr>
      <w:r>
        <w:rPr>
          <w:noProof/>
          <w:sz w:val="24"/>
          <w:szCs w:val="24"/>
          <w:lang w:eastAsia="fi-FI"/>
        </w:rPr>
        <mc:AlternateContent>
          <mc:Choice Requires="wps">
            <w:drawing>
              <wp:anchor distT="0" distB="0" distL="114300" distR="114300" simplePos="0" relativeHeight="251674624" behindDoc="0" locked="0" layoutInCell="1" allowOverlap="1" wp14:anchorId="73C5A506" wp14:editId="0058D8A9">
                <wp:simplePos x="0" y="0"/>
                <wp:positionH relativeFrom="column">
                  <wp:posOffset>2908300</wp:posOffset>
                </wp:positionH>
                <wp:positionV relativeFrom="paragraph">
                  <wp:posOffset>296545</wp:posOffset>
                </wp:positionV>
                <wp:extent cx="861695" cy="321310"/>
                <wp:effectExtent l="3493" t="0" r="0" b="0"/>
                <wp:wrapNone/>
                <wp:docPr id="33" name="Tekstiruutu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861695" cy="321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4E70" w:rsidRPr="006E49A3" w:rsidRDefault="002C4E70" w:rsidP="00935EB5">
                            <w:pPr>
                              <w:rPr>
                                <w:b/>
                              </w:rPr>
                            </w:pPr>
                            <w:r w:rsidRPr="006E49A3">
                              <w:rPr>
                                <w:b/>
                              </w:rPr>
                              <w:t>Oppiaineet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5A506" id="Tekstiruutu 33" o:spid="_x0000_s1028" type="#_x0000_t202" style="position:absolute;left:0;text-align:left;margin-left:229pt;margin-top:23.35pt;width:67.85pt;height:25.3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" fillcolor="white [3201]" stroked="f" strokeweight=".5pt">
                <v:textbox>
                  <w:txbxContent>
                    <w:p w:rsidR="002C4E70" w:rsidRPr="006E49A3" w:rsidRDefault="002C4E70" w:rsidP="00935EB5">
                      <w:pPr>
                        <w:rPr>
                          <w:b/>
                        </w:rPr>
                      </w:pPr>
                      <w:r w:rsidRPr="006E49A3">
                        <w:rPr>
                          <w:b/>
                        </w:rPr>
                        <w:t>Oppiaineet</w:t>
                      </w:r>
                    </w:p>
                  </w:txbxContent>
                </v:textbox>
              </v:shape>
            </w:pict>
          </mc:Fallback>
        </mc:AlternateContent>
      </w:r>
      <w:r>
        <w:rPr>
          <w:noProof/>
          <w:sz w:val="24"/>
          <w:szCs w:val="24"/>
          <w:lang w:eastAsia="fi-FI"/>
        </w:rPr>
        <mc:AlternateContent>
          <mc:Choice Requires="wps">
            <w:drawing>
              <wp:anchor distT="0" distB="0" distL="114300" distR="114300" simplePos="0" relativeHeight="251675648" behindDoc="0" locked="0" layoutInCell="1" allowOverlap="1" wp14:anchorId="6B7C7A13" wp14:editId="21640AF7">
                <wp:simplePos x="0" y="0"/>
                <wp:positionH relativeFrom="column">
                  <wp:posOffset>2221865</wp:posOffset>
                </wp:positionH>
                <wp:positionV relativeFrom="paragraph">
                  <wp:posOffset>189230</wp:posOffset>
                </wp:positionV>
                <wp:extent cx="1502410" cy="485775"/>
                <wp:effectExtent l="0" t="6033" r="15558" b="15557"/>
                <wp:wrapNone/>
                <wp:docPr id="34" name="Vuokaaviosymboli: Valinta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502410" cy="485775"/>
                        </a:xfrm>
                        <a:prstGeom prst="flowChartDecision">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A3FB22" id="_x0000_t110" coordsize="21600,21600" o:spt="110" path="m10800,l,10800,10800,21600,21600,10800xe">
                <v:stroke joinstyle="miter"/>
                <v:path gradientshapeok="t" o:connecttype="rect" textboxrect="5400,5400,16200,16200"/>
              </v:shapetype>
              <v:shape id="Vuokaaviosymboli: Valinta 34" o:spid="_x0000_s1026" type="#_x0000_t110" style="position:absolute;margin-left:174.95pt;margin-top:14.9pt;width:118.3pt;height:38.2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" filled="f" strokecolor="#243f60 [1604]" strokeweight="1.35pt">
                <v:stroke dashstyle="dash"/>
                <v:path arrowok="t"/>
              </v:shape>
            </w:pict>
          </mc:Fallback>
        </mc:AlternateContent>
      </w:r>
      <w:r>
        <w:rPr>
          <w:noProof/>
          <w:sz w:val="24"/>
          <w:szCs w:val="24"/>
          <w:lang w:eastAsia="fi-FI"/>
        </w:rPr>
        <mc:AlternateContent>
          <mc:Choice Requires="wps">
            <w:drawing>
              <wp:anchor distT="0" distB="0" distL="114300" distR="114300" simplePos="0" relativeHeight="251673600" behindDoc="0" locked="0" layoutInCell="1" allowOverlap="1" wp14:anchorId="1605625A" wp14:editId="679AC825">
                <wp:simplePos x="0" y="0"/>
                <wp:positionH relativeFrom="column">
                  <wp:posOffset>2238375</wp:posOffset>
                </wp:positionH>
                <wp:positionV relativeFrom="paragraph">
                  <wp:posOffset>307975</wp:posOffset>
                </wp:positionV>
                <wp:extent cx="861695" cy="266700"/>
                <wp:effectExtent l="0" t="7302" r="7302" b="7303"/>
                <wp:wrapNone/>
                <wp:docPr id="32" name="Tekstiruutu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86169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4E70" w:rsidRPr="006E49A3" w:rsidRDefault="002C4E70" w:rsidP="00935EB5">
                            <w:pPr>
                              <w:rPr>
                                <w:b/>
                              </w:rPr>
                            </w:pPr>
                            <w:r w:rsidRPr="006E49A3">
                              <w:rPr>
                                <w:b/>
                              </w:rPr>
                              <w:t>Oppiaineet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5625A" id="Tekstiruutu 32" o:spid="_x0000_s1029" type="#_x0000_t202" style="position:absolute;left:0;text-align:left;margin-left:176.25pt;margin-top:24.25pt;width:67.85pt;height:21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" fillcolor="white [3201]" stroked="f" strokeweight=".5pt">
                <v:textbox>
                  <w:txbxContent>
                    <w:p w:rsidR="002C4E70" w:rsidRPr="006E49A3" w:rsidRDefault="002C4E70" w:rsidP="00935EB5">
                      <w:pPr>
                        <w:rPr>
                          <w:b/>
                        </w:rPr>
                      </w:pPr>
                      <w:r w:rsidRPr="006E49A3">
                        <w:rPr>
                          <w:b/>
                        </w:rPr>
                        <w:t>Oppiaineet</w:t>
                      </w:r>
                    </w:p>
                  </w:txbxContent>
                </v:textbox>
              </v:shape>
            </w:pict>
          </mc:Fallback>
        </mc:AlternateContent>
      </w:r>
      <w:r>
        <w:rPr>
          <w:noProof/>
          <w:sz w:val="24"/>
          <w:szCs w:val="24"/>
          <w:lang w:eastAsia="fi-FI"/>
        </w:rPr>
        <mc:AlternateContent>
          <mc:Choice Requires="wps">
            <w:drawing>
              <wp:anchor distT="0" distB="0" distL="114300" distR="114300" simplePos="0" relativeHeight="251676672" behindDoc="0" locked="0" layoutInCell="1" allowOverlap="1" wp14:anchorId="37FD2F26" wp14:editId="07069A60">
                <wp:simplePos x="0" y="0"/>
                <wp:positionH relativeFrom="column">
                  <wp:posOffset>2826385</wp:posOffset>
                </wp:positionH>
                <wp:positionV relativeFrom="paragraph">
                  <wp:posOffset>262255</wp:posOffset>
                </wp:positionV>
                <wp:extent cx="390525" cy="238125"/>
                <wp:effectExtent l="0" t="0" r="9525" b="9525"/>
                <wp:wrapNone/>
                <wp:docPr id="31" name="Tekstiruut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4E70" w:rsidRPr="006E49A3" w:rsidRDefault="002C4E70" w:rsidP="00935EB5">
                            <w:pPr>
                              <w:rPr>
                                <w:b/>
                                <w:color w:val="000000" w:themeColor="text1"/>
                              </w:rPr>
                            </w:pPr>
                            <w:r w:rsidRPr="006E49A3">
                              <w:rPr>
                                <w:b/>
                                <w:color w:val="000000" w:themeColor="text1"/>
                              </w:rP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D2F26" id="Tekstiruutu 31" o:spid="_x0000_s1030" type="#_x0000_t202" style="position:absolute;left:0;text-align:left;margin-left:222.55pt;margin-top:20.65pt;width:30.7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" fillcolor="white [3201]" stroked="f" strokeweight=".5pt">
                <v:textbox>
                  <w:txbxContent>
                    <w:p w:rsidR="002C4E70" w:rsidRPr="006E49A3" w:rsidRDefault="002C4E70" w:rsidP="00935EB5">
                      <w:pPr>
                        <w:rPr>
                          <w:b/>
                          <w:color w:val="000000" w:themeColor="text1"/>
                        </w:rPr>
                      </w:pPr>
                      <w:r w:rsidRPr="006E49A3">
                        <w:rPr>
                          <w:b/>
                          <w:color w:val="000000" w:themeColor="text1"/>
                        </w:rPr>
                        <w:t>OK</w:t>
                      </w:r>
                    </w:p>
                  </w:txbxContent>
                </v:textbox>
              </v:shape>
            </w:pict>
          </mc:Fallback>
        </mc:AlternateContent>
      </w:r>
      <w:r>
        <w:rPr>
          <w:noProof/>
          <w:sz w:val="24"/>
          <w:szCs w:val="24"/>
          <w:lang w:eastAsia="fi-FI"/>
        </w:rPr>
        <mc:AlternateContent>
          <mc:Choice Requires="wps">
            <w:drawing>
              <wp:anchor distT="0" distB="0" distL="114300" distR="114300" simplePos="0" relativeHeight="251668480" behindDoc="0" locked="0" layoutInCell="1" allowOverlap="1" wp14:anchorId="235D18FD" wp14:editId="459459A8">
                <wp:simplePos x="0" y="0"/>
                <wp:positionH relativeFrom="column">
                  <wp:posOffset>4338320</wp:posOffset>
                </wp:positionH>
                <wp:positionV relativeFrom="paragraph">
                  <wp:posOffset>131445</wp:posOffset>
                </wp:positionV>
                <wp:extent cx="1645285" cy="914400"/>
                <wp:effectExtent l="0" t="0" r="12065" b="19050"/>
                <wp:wrapNone/>
                <wp:docPr id="18" name="Ellipsi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285" cy="914400"/>
                        </a:xfrm>
                        <a:prstGeom prst="ellipse">
                          <a:avLst/>
                        </a:prstGeom>
                        <a:noFill/>
                        <a:ln>
                          <a:solidFill>
                            <a:srgbClr val="0070C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0C692FE" id="Ellipsi 18" o:spid="_x0000_s1026" style="position:absolute;margin-left:341.6pt;margin-top:10.35pt;width:129.55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" filled="f" strokecolor="#0070c0" strokeweight="1.35pt">
                <v:stroke dashstyle="longDash"/>
                <v:path arrowok="t"/>
              </v:oval>
            </w:pict>
          </mc:Fallback>
        </mc:AlternateContent>
      </w:r>
      <w:r>
        <w:rPr>
          <w:b/>
          <w:noProof/>
          <w:sz w:val="24"/>
          <w:szCs w:val="24"/>
          <w:lang w:eastAsia="fi-FI"/>
        </w:rPr>
        <mc:AlternateContent>
          <mc:Choice Requires="wps">
            <w:drawing>
              <wp:anchor distT="0" distB="0" distL="114300" distR="114300" simplePos="0" relativeHeight="251678720" behindDoc="0" locked="0" layoutInCell="1" allowOverlap="1" wp14:anchorId="67406143" wp14:editId="2BE04260">
                <wp:simplePos x="0" y="0"/>
                <wp:positionH relativeFrom="column">
                  <wp:posOffset>758190</wp:posOffset>
                </wp:positionH>
                <wp:positionV relativeFrom="paragraph">
                  <wp:posOffset>184150</wp:posOffset>
                </wp:positionV>
                <wp:extent cx="752475" cy="492760"/>
                <wp:effectExtent l="0" t="3492" r="6032" b="6033"/>
                <wp:wrapNone/>
                <wp:docPr id="2"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752475" cy="492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4E70" w:rsidRPr="006E49A3" w:rsidRDefault="002C4E70" w:rsidP="00935EB5">
                            <w:pPr>
                              <w:rPr>
                                <w:b/>
                              </w:rPr>
                            </w:pPr>
                            <w:r w:rsidRPr="006E49A3">
                              <w:rPr>
                                <w:b/>
                              </w:rPr>
                              <w:t>Toiminta</w:t>
                            </w:r>
                            <w:r>
                              <w:rPr>
                                <w:b/>
                              </w:rPr>
                              <w:t>-</w:t>
                            </w:r>
                            <w:r w:rsidRPr="006E49A3">
                              <w:rPr>
                                <w:b/>
                              </w:rPr>
                              <w:t>kulttuuri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06143" id="Tekstiruutu 2" o:spid="_x0000_s1031" type="#_x0000_t202" style="position:absolute;left:0;text-align:left;margin-left:59.7pt;margin-top:14.5pt;width:59.25pt;height:38.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" fillcolor="white [3201]" stroked="f" strokeweight=".5pt">
                <v:textbox>
                  <w:txbxContent>
                    <w:p w:rsidR="002C4E70" w:rsidRPr="006E49A3" w:rsidRDefault="002C4E70" w:rsidP="00935EB5">
                      <w:pPr>
                        <w:rPr>
                          <w:b/>
                        </w:rPr>
                      </w:pPr>
                      <w:r w:rsidRPr="006E49A3">
                        <w:rPr>
                          <w:b/>
                        </w:rPr>
                        <w:t>Toiminta</w:t>
                      </w:r>
                      <w:r>
                        <w:rPr>
                          <w:b/>
                        </w:rPr>
                        <w:t>-</w:t>
                      </w:r>
                      <w:r w:rsidRPr="006E49A3">
                        <w:rPr>
                          <w:b/>
                        </w:rPr>
                        <w:t>kulttuuri</w:t>
                      </w:r>
                    </w:p>
                  </w:txbxContent>
                </v:textbox>
              </v:shape>
            </w:pict>
          </mc:Fallback>
        </mc:AlternateContent>
      </w:r>
      <w:r>
        <w:rPr>
          <w:noProof/>
          <w:color w:val="FF0000"/>
          <w:sz w:val="24"/>
          <w:szCs w:val="24"/>
          <w:lang w:eastAsia="fi-FI"/>
        </w:rPr>
        <mc:AlternateContent>
          <mc:Choice Requires="wps">
            <w:drawing>
              <wp:anchor distT="0" distB="0" distL="114300" distR="114300" simplePos="0" relativeHeight="251663360" behindDoc="0" locked="0" layoutInCell="1" allowOverlap="1" wp14:anchorId="555F1A17" wp14:editId="3C78CD8E">
                <wp:simplePos x="0" y="0"/>
                <wp:positionH relativeFrom="column">
                  <wp:posOffset>1946910</wp:posOffset>
                </wp:positionH>
                <wp:positionV relativeFrom="paragraph">
                  <wp:posOffset>234950</wp:posOffset>
                </wp:positionV>
                <wp:extent cx="1097280" cy="379095"/>
                <wp:effectExtent l="0" t="2858" r="4763" b="4762"/>
                <wp:wrapNone/>
                <wp:docPr id="25" name="Tekstiruut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1097280" cy="379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4E70" w:rsidRDefault="002C4E70" w:rsidP="00935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F1A17" id="Tekstiruutu 25" o:spid="_x0000_s1032" type="#_x0000_t202" style="position:absolute;left:0;text-align:left;margin-left:153.3pt;margin-top:18.5pt;width:86.4pt;height:29.8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" fillcolor="white [3201]" stroked="f" strokeweight=".5pt">
                <v:textbox>
                  <w:txbxContent>
                    <w:p w:rsidR="002C4E70" w:rsidRDefault="002C4E70" w:rsidP="00935EB5"/>
                  </w:txbxContent>
                </v:textbox>
              </v:shape>
            </w:pict>
          </mc:Fallback>
        </mc:AlternateContent>
      </w:r>
      <w:r>
        <w:rPr>
          <w:noProof/>
          <w:sz w:val="24"/>
          <w:szCs w:val="24"/>
          <w:lang w:eastAsia="fi-FI"/>
        </w:rPr>
        <mc:AlternateContent>
          <mc:Choice Requires="wps">
            <w:drawing>
              <wp:anchor distT="0" distB="0" distL="114300" distR="114300" simplePos="0" relativeHeight="251664384" behindDoc="0" locked="0" layoutInCell="1" allowOverlap="1" wp14:anchorId="01729B54" wp14:editId="24BD97B8">
                <wp:simplePos x="0" y="0"/>
                <wp:positionH relativeFrom="column">
                  <wp:posOffset>110490</wp:posOffset>
                </wp:positionH>
                <wp:positionV relativeFrom="paragraph">
                  <wp:posOffset>74930</wp:posOffset>
                </wp:positionV>
                <wp:extent cx="701040" cy="676910"/>
                <wp:effectExtent l="0" t="6985" r="0" b="0"/>
                <wp:wrapNone/>
                <wp:docPr id="26" name="Tekstiruutu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701040" cy="676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4E70" w:rsidRPr="006E49A3" w:rsidRDefault="002C4E70" w:rsidP="00935EB5">
                            <w:pPr>
                              <w:rPr>
                                <w:b/>
                              </w:rPr>
                            </w:pPr>
                            <w:r w:rsidRPr="006E49A3">
                              <w:rPr>
                                <w:b/>
                              </w:rPr>
                              <w:t xml:space="preserve">Arvot ja oppimis-käsitys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29B54" id="Tekstiruutu 26" o:spid="_x0000_s1033" type="#_x0000_t202" style="position:absolute;left:0;text-align:left;margin-left:8.7pt;margin-top:5.9pt;width:55.2pt;height:53.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" fillcolor="white [3201]" stroked="f" strokeweight=".5pt">
                <v:textbox>
                  <w:txbxContent>
                    <w:p w:rsidR="002C4E70" w:rsidRPr="006E49A3" w:rsidRDefault="002C4E70" w:rsidP="00935EB5">
                      <w:pPr>
                        <w:rPr>
                          <w:b/>
                        </w:rPr>
                      </w:pPr>
                      <w:r w:rsidRPr="006E49A3">
                        <w:rPr>
                          <w:b/>
                        </w:rPr>
                        <w:t xml:space="preserve">Arvot ja oppimis-käsitys </w:t>
                      </w:r>
                    </w:p>
                  </w:txbxContent>
                </v:textbox>
              </v:shape>
            </w:pict>
          </mc:Fallback>
        </mc:AlternateContent>
      </w:r>
      <w:r>
        <w:rPr>
          <w:noProof/>
          <w:color w:val="FF0000"/>
          <w:sz w:val="24"/>
          <w:szCs w:val="24"/>
          <w:lang w:eastAsia="fi-FI"/>
        </w:rPr>
        <mc:AlternateContent>
          <mc:Choice Requires="wps">
            <w:drawing>
              <wp:anchor distT="0" distB="0" distL="114300" distR="114300" simplePos="0" relativeHeight="251665408" behindDoc="0" locked="0" layoutInCell="1" allowOverlap="1" wp14:anchorId="18723C26" wp14:editId="717A35A9">
                <wp:simplePos x="0" y="0"/>
                <wp:positionH relativeFrom="column">
                  <wp:posOffset>3056255</wp:posOffset>
                </wp:positionH>
                <wp:positionV relativeFrom="paragraph">
                  <wp:posOffset>257175</wp:posOffset>
                </wp:positionV>
                <wp:extent cx="823595" cy="271145"/>
                <wp:effectExtent l="0" t="0" r="5080" b="0"/>
                <wp:wrapNone/>
                <wp:docPr id="27" name="Tekstiruutu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823595" cy="271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4E70" w:rsidRDefault="002C4E70" w:rsidP="00935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23C26" id="Tekstiruutu 27" o:spid="_x0000_s1034" type="#_x0000_t202" style="position:absolute;left:0;text-align:left;margin-left:240.65pt;margin-top:20.25pt;width:64.85pt;height:21.3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" filled="f" stroked="f" strokeweight=".5pt">
                <v:textbox>
                  <w:txbxContent>
                    <w:p w:rsidR="002C4E70" w:rsidRDefault="002C4E70" w:rsidP="00935EB5"/>
                  </w:txbxContent>
                </v:textbox>
              </v:shape>
            </w:pict>
          </mc:Fallback>
        </mc:AlternateContent>
      </w:r>
    </w:p>
    <w:p w:rsidR="00935EB5" w:rsidRPr="00715A31" w:rsidRDefault="0046511A" w:rsidP="00935EB5">
      <w:pPr>
        <w:pBdr>
          <w:top w:val="single" w:sz="4" w:space="1" w:color="auto"/>
          <w:left w:val="single" w:sz="4" w:space="4" w:color="auto"/>
          <w:bottom w:val="single" w:sz="4" w:space="0" w:color="auto"/>
          <w:right w:val="single" w:sz="4" w:space="4" w:color="auto"/>
        </w:pBdr>
        <w:jc w:val="both"/>
        <w:rPr>
          <w:sz w:val="24"/>
          <w:szCs w:val="24"/>
        </w:rPr>
      </w:pPr>
      <w:r>
        <w:rPr>
          <w:noProof/>
          <w:sz w:val="24"/>
          <w:szCs w:val="24"/>
          <w:lang w:eastAsia="fi-FI"/>
        </w:rPr>
        <mc:AlternateContent>
          <mc:Choice Requires="wps">
            <w:drawing>
              <wp:anchor distT="0" distB="0" distL="114300" distR="114300" simplePos="0" relativeHeight="251669504" behindDoc="0" locked="0" layoutInCell="1" allowOverlap="1" wp14:anchorId="78699142" wp14:editId="04F69920">
                <wp:simplePos x="0" y="0"/>
                <wp:positionH relativeFrom="column">
                  <wp:posOffset>4425950</wp:posOffset>
                </wp:positionH>
                <wp:positionV relativeFrom="paragraph">
                  <wp:posOffset>118745</wp:posOffset>
                </wp:positionV>
                <wp:extent cx="1656080" cy="306070"/>
                <wp:effectExtent l="0" t="0" r="1270" b="0"/>
                <wp:wrapNone/>
                <wp:docPr id="30" name="Tekstiruutu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6080" cy="306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4E70" w:rsidRPr="006E49A3" w:rsidRDefault="002C4E70" w:rsidP="00935EB5">
                            <w:pPr>
                              <w:rPr>
                                <w:b/>
                              </w:rPr>
                            </w:pPr>
                            <w:r w:rsidRPr="006E49A3">
                              <w:rPr>
                                <w:b/>
                              </w:rPr>
                              <w:t>Laaja-alainen osaaminen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99142" id="Tekstiruutu 30" o:spid="_x0000_s1035" type="#_x0000_t202" style="position:absolute;left:0;text-align:left;margin-left:348.5pt;margin-top:9.35pt;width:130.4pt;height:2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" fillcolor="white [3201]" stroked="f" strokeweight=".5pt">
                <v:textbox>
                  <w:txbxContent>
                    <w:p w:rsidR="002C4E70" w:rsidRPr="006E49A3" w:rsidRDefault="002C4E70" w:rsidP="00935EB5">
                      <w:pPr>
                        <w:rPr>
                          <w:b/>
                        </w:rPr>
                      </w:pPr>
                      <w:r w:rsidRPr="006E49A3">
                        <w:rPr>
                          <w:b/>
                        </w:rPr>
                        <w:t>Laaja-alainen osaaminen</w:t>
                      </w:r>
                    </w:p>
                  </w:txbxContent>
                </v:textbox>
              </v:shape>
            </w:pict>
          </mc:Fallback>
        </mc:AlternateContent>
      </w:r>
      <w:r>
        <w:rPr>
          <w:noProof/>
          <w:sz w:val="24"/>
          <w:szCs w:val="24"/>
          <w:lang w:eastAsia="fi-FI"/>
        </w:rPr>
        <mc:AlternateContent>
          <mc:Choice Requires="wps">
            <w:drawing>
              <wp:anchor distT="0" distB="0" distL="114300" distR="114300" simplePos="0" relativeHeight="251662336" behindDoc="0" locked="0" layoutInCell="1" allowOverlap="1" wp14:anchorId="035D15C1" wp14:editId="25183846">
                <wp:simplePos x="0" y="0"/>
                <wp:positionH relativeFrom="column">
                  <wp:posOffset>4425950</wp:posOffset>
                </wp:positionH>
                <wp:positionV relativeFrom="paragraph">
                  <wp:posOffset>125730</wp:posOffset>
                </wp:positionV>
                <wp:extent cx="1657350" cy="407670"/>
                <wp:effectExtent l="0" t="0" r="0" b="0"/>
                <wp:wrapNone/>
                <wp:docPr id="36" name="Tekstiruutu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407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4E70" w:rsidRDefault="002C4E70" w:rsidP="00935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D15C1" id="Tekstiruutu 36" o:spid="_x0000_s1036" type="#_x0000_t202" style="position:absolute;left:0;text-align:left;margin-left:348.5pt;margin-top:9.9pt;width:130.5pt;height:3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" fillcolor="white [3201]" stroked="f" strokeweight=".5pt">
                <v:textbox>
                  <w:txbxContent>
                    <w:p w:rsidR="002C4E70" w:rsidRDefault="002C4E70" w:rsidP="00935EB5"/>
                  </w:txbxContent>
                </v:textbox>
              </v:shape>
            </w:pict>
          </mc:Fallback>
        </mc:AlternateContent>
      </w:r>
      <w:r>
        <w:rPr>
          <w:noProof/>
          <w:sz w:val="24"/>
          <w:szCs w:val="24"/>
          <w:lang w:eastAsia="fi-FI"/>
        </w:rPr>
        <mc:AlternateContent>
          <mc:Choice Requires="wps">
            <w:drawing>
              <wp:anchor distT="0" distB="0" distL="114300" distR="114300" simplePos="0" relativeHeight="251671552" behindDoc="0" locked="0" layoutInCell="1" allowOverlap="1" wp14:anchorId="2D33A0E2" wp14:editId="30AFD492">
                <wp:simplePos x="0" y="0"/>
                <wp:positionH relativeFrom="column">
                  <wp:posOffset>1997075</wp:posOffset>
                </wp:positionH>
                <wp:positionV relativeFrom="paragraph">
                  <wp:posOffset>31115</wp:posOffset>
                </wp:positionV>
                <wp:extent cx="847725" cy="261620"/>
                <wp:effectExtent l="7303" t="0" r="0" b="0"/>
                <wp:wrapNone/>
                <wp:docPr id="35" name="Tekstiruutu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847725" cy="261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4E70" w:rsidRPr="006E49A3" w:rsidRDefault="002C4E70" w:rsidP="00935EB5">
                            <w:pPr>
                              <w:rPr>
                                <w:b/>
                              </w:rPr>
                            </w:pPr>
                            <w:r w:rsidRPr="006E49A3">
                              <w:rPr>
                                <w:b/>
                              </w:rPr>
                              <w:t>Koulutyö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3A0E2" id="Tekstiruutu 35" o:spid="_x0000_s1037" type="#_x0000_t202" style="position:absolute;left:0;text-align:left;margin-left:157.25pt;margin-top:2.45pt;width:66.75pt;height:20.6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" fillcolor="white [3201]" stroked="f" strokeweight=".5pt">
                <v:textbox>
                  <w:txbxContent>
                    <w:p w:rsidR="002C4E70" w:rsidRPr="006E49A3" w:rsidRDefault="002C4E70" w:rsidP="00935EB5">
                      <w:pPr>
                        <w:rPr>
                          <w:b/>
                        </w:rPr>
                      </w:pPr>
                      <w:r w:rsidRPr="006E49A3">
                        <w:rPr>
                          <w:b/>
                        </w:rPr>
                        <w:t>Koulutyö</w:t>
                      </w:r>
                    </w:p>
                  </w:txbxContent>
                </v:textbox>
              </v:shape>
            </w:pict>
          </mc:Fallback>
        </mc:AlternateContent>
      </w:r>
      <w:r>
        <w:rPr>
          <w:noProof/>
          <w:sz w:val="24"/>
          <w:szCs w:val="24"/>
          <w:lang w:eastAsia="fi-FI"/>
        </w:rPr>
        <mc:AlternateContent>
          <mc:Choice Requires="wps">
            <w:drawing>
              <wp:anchor distT="0" distB="0" distL="114300" distR="114300" simplePos="0" relativeHeight="251661312" behindDoc="0" locked="0" layoutInCell="1" allowOverlap="1" wp14:anchorId="647AB00A" wp14:editId="51C06904">
                <wp:simplePos x="0" y="0"/>
                <wp:positionH relativeFrom="column">
                  <wp:posOffset>3662680</wp:posOffset>
                </wp:positionH>
                <wp:positionV relativeFrom="paragraph">
                  <wp:posOffset>20955</wp:posOffset>
                </wp:positionV>
                <wp:extent cx="682625" cy="342900"/>
                <wp:effectExtent l="0" t="19050" r="41275" b="38100"/>
                <wp:wrapNone/>
                <wp:docPr id="28" name="Nuoli oikeal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2D1B3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Nuoli oikealle 28" o:spid="_x0000_s1026" type="#_x0000_t13" style="position:absolute;margin-left:288.4pt;margin-top:1.65pt;width:53.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" adj="16175" fillcolor="#4f81bd [3204]" strokecolor="#243f60 [1604]" strokeweight="1.35pt">
                <v:path arrowok="t"/>
              </v:shape>
            </w:pict>
          </mc:Fallback>
        </mc:AlternateContent>
      </w:r>
      <w:r>
        <w:rPr>
          <w:noProof/>
          <w:sz w:val="24"/>
          <w:szCs w:val="24"/>
          <w:lang w:eastAsia="fi-FI"/>
        </w:rPr>
        <mc:AlternateContent>
          <mc:Choice Requires="wps">
            <w:drawing>
              <wp:anchor distT="0" distB="0" distL="114300" distR="114300" simplePos="0" relativeHeight="251660288" behindDoc="0" locked="0" layoutInCell="1" allowOverlap="1" wp14:anchorId="5D89A22E" wp14:editId="041FB5DA">
                <wp:simplePos x="0" y="0"/>
                <wp:positionH relativeFrom="column">
                  <wp:posOffset>1612900</wp:posOffset>
                </wp:positionH>
                <wp:positionV relativeFrom="paragraph">
                  <wp:posOffset>25400</wp:posOffset>
                </wp:positionV>
                <wp:extent cx="682625" cy="342900"/>
                <wp:effectExtent l="0" t="19050" r="41275" b="38100"/>
                <wp:wrapNone/>
                <wp:docPr id="29" name="Nuoli oikeal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13305" id="Nuoli oikealle 29" o:spid="_x0000_s1026" type="#_x0000_t13" style="position:absolute;margin-left:127pt;margin-top:2pt;width:53.7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" adj="16175" fillcolor="#4f81bd [3204]" strokecolor="#243f60 [1604]" strokeweight="1.35pt">
                <v:path arrowok="t"/>
              </v:shape>
            </w:pict>
          </mc:Fallback>
        </mc:AlternateContent>
      </w:r>
    </w:p>
    <w:p w:rsidR="00935EB5" w:rsidRPr="00715A31" w:rsidRDefault="00935EB5" w:rsidP="00935EB5">
      <w:pPr>
        <w:pBdr>
          <w:top w:val="single" w:sz="4" w:space="1" w:color="auto"/>
          <w:left w:val="single" w:sz="4" w:space="4" w:color="auto"/>
          <w:bottom w:val="single" w:sz="4" w:space="0" w:color="auto"/>
          <w:right w:val="single" w:sz="4" w:space="4" w:color="auto"/>
        </w:pBdr>
        <w:jc w:val="both"/>
        <w:rPr>
          <w:sz w:val="24"/>
          <w:szCs w:val="24"/>
        </w:rPr>
      </w:pPr>
    </w:p>
    <w:p w:rsidR="00935EB5" w:rsidRPr="00715A31" w:rsidRDefault="00935EB5" w:rsidP="00935EB5">
      <w:pPr>
        <w:pBdr>
          <w:top w:val="single" w:sz="4" w:space="1" w:color="auto"/>
          <w:left w:val="single" w:sz="4" w:space="4" w:color="auto"/>
          <w:bottom w:val="single" w:sz="4" w:space="0" w:color="auto"/>
          <w:right w:val="single" w:sz="4" w:space="4" w:color="auto"/>
        </w:pBdr>
        <w:jc w:val="both"/>
        <w:rPr>
          <w:sz w:val="24"/>
          <w:szCs w:val="24"/>
        </w:rPr>
      </w:pPr>
    </w:p>
    <w:p w:rsidR="00935EB5" w:rsidRPr="00AB10F9" w:rsidRDefault="00646F0E" w:rsidP="00935EB5">
      <w:pPr>
        <w:pBdr>
          <w:top w:val="single" w:sz="4" w:space="1" w:color="auto"/>
          <w:left w:val="single" w:sz="4" w:space="4" w:color="auto"/>
          <w:bottom w:val="single" w:sz="4" w:space="0" w:color="auto"/>
          <w:right w:val="single" w:sz="4" w:space="4" w:color="auto"/>
        </w:pBdr>
        <w:spacing w:after="0"/>
        <w:jc w:val="both"/>
        <w:rPr>
          <w:sz w:val="24"/>
          <w:szCs w:val="24"/>
        </w:rPr>
      </w:pPr>
      <w:r>
        <w:rPr>
          <w:sz w:val="24"/>
          <w:szCs w:val="24"/>
        </w:rPr>
        <w:t xml:space="preserve">         </w:t>
      </w:r>
      <w:r w:rsidR="00935EB5" w:rsidRPr="00AB10F9">
        <w:rPr>
          <w:sz w:val="24"/>
          <w:szCs w:val="24"/>
        </w:rPr>
        <w:t>Työn perusta</w:t>
      </w:r>
      <w:r w:rsidR="00935EB5" w:rsidRPr="00AB10F9">
        <w:rPr>
          <w:sz w:val="24"/>
          <w:szCs w:val="24"/>
        </w:rPr>
        <w:tab/>
      </w:r>
      <w:r w:rsidR="00935EB5" w:rsidRPr="00AB10F9">
        <w:rPr>
          <w:sz w:val="24"/>
          <w:szCs w:val="24"/>
        </w:rPr>
        <w:tab/>
        <w:t>Työ</w:t>
      </w:r>
      <w:r>
        <w:rPr>
          <w:sz w:val="24"/>
          <w:szCs w:val="24"/>
        </w:rPr>
        <w:t xml:space="preserve">n </w:t>
      </w:r>
      <w:r w:rsidR="00935EB5" w:rsidRPr="00AB10F9">
        <w:rPr>
          <w:sz w:val="24"/>
          <w:szCs w:val="24"/>
        </w:rPr>
        <w:t>välineet</w:t>
      </w:r>
      <w:r w:rsidR="00935EB5" w:rsidRPr="00AB10F9">
        <w:rPr>
          <w:sz w:val="24"/>
          <w:szCs w:val="24"/>
        </w:rPr>
        <w:tab/>
        <w:t xml:space="preserve"> </w:t>
      </w:r>
      <w:r>
        <w:rPr>
          <w:sz w:val="24"/>
          <w:szCs w:val="24"/>
        </w:rPr>
        <w:t xml:space="preserve">              </w:t>
      </w:r>
      <w:r w:rsidR="00935EB5" w:rsidRPr="00AB10F9">
        <w:rPr>
          <w:sz w:val="24"/>
          <w:szCs w:val="24"/>
        </w:rPr>
        <w:t xml:space="preserve">Työn tavoitteet  </w:t>
      </w:r>
    </w:p>
    <w:p w:rsidR="00935EB5" w:rsidRPr="00715A31" w:rsidRDefault="00935EB5" w:rsidP="00935EB5">
      <w:pPr>
        <w:pBdr>
          <w:top w:val="single" w:sz="4" w:space="1" w:color="auto"/>
          <w:left w:val="single" w:sz="4" w:space="4" w:color="auto"/>
          <w:bottom w:val="single" w:sz="4" w:space="0" w:color="auto"/>
          <w:right w:val="single" w:sz="4" w:space="4" w:color="auto"/>
        </w:pBdr>
        <w:spacing w:after="0"/>
        <w:jc w:val="both"/>
        <w:rPr>
          <w:sz w:val="24"/>
          <w:szCs w:val="24"/>
          <w:highlight w:val="yellow"/>
        </w:rPr>
      </w:pPr>
      <w:r w:rsidRPr="00715A31">
        <w:rPr>
          <w:sz w:val="24"/>
          <w:szCs w:val="24"/>
          <w:highlight w:val="yellow"/>
        </w:rPr>
        <w:t xml:space="preserve">                       </w:t>
      </w:r>
    </w:p>
    <w:p w:rsidR="00935EB5" w:rsidRPr="00715A31" w:rsidRDefault="00935EB5" w:rsidP="00935EB5">
      <w:pPr>
        <w:pStyle w:val="Eivli"/>
        <w:spacing w:line="276" w:lineRule="auto"/>
        <w:jc w:val="both"/>
        <w:rPr>
          <w:b/>
          <w:sz w:val="24"/>
          <w:szCs w:val="24"/>
        </w:rPr>
      </w:pPr>
    </w:p>
    <w:p w:rsidR="005A06BB" w:rsidRDefault="00935EB5" w:rsidP="00176936">
      <w:pPr>
        <w:pStyle w:val="Otsikko3"/>
      </w:pPr>
      <w:bookmarkStart w:id="36" w:name="_Toc486575794"/>
      <w:r w:rsidRPr="00715A31">
        <w:t xml:space="preserve">4.5 </w:t>
      </w:r>
      <w:r w:rsidR="001F3871">
        <w:t>Paikallisesti päätettävät asiat</w:t>
      </w:r>
      <w:bookmarkEnd w:id="36"/>
    </w:p>
    <w:p w:rsidR="001F3871" w:rsidRDefault="001F3871" w:rsidP="001F3871">
      <w:pPr>
        <w:spacing w:after="0"/>
      </w:pPr>
    </w:p>
    <w:p w:rsidR="001F3871" w:rsidRPr="00F5465E" w:rsidRDefault="001F3871" w:rsidP="001F3871">
      <w:pPr>
        <w:pStyle w:val="Eivli"/>
        <w:tabs>
          <w:tab w:val="left" w:pos="426"/>
        </w:tabs>
        <w:spacing w:line="276" w:lineRule="auto"/>
        <w:ind w:left="360"/>
        <w:jc w:val="both"/>
      </w:pPr>
      <w:r w:rsidRPr="00A839C8">
        <w:t>Toimintakulttuurin kehittämistä ohjaavien periaatteiden pohdinta on keskeinen osa opetussuunnitelmatyötä ja samalla toiminnan jatkuvaa kehittämistä edistävä tekijä. Paikallisesti päätetään, miten oppilaat ja huoltajat osallistuvat toimintakulttuurin kehittämiseen sekä mitä muuta yhteistyötä ja keiden toimijoiden kanssa tehdään toimintakulttuurin kehittämiseksi. Suunnittelussa kiinnitetään huomiota myös toimintakulttuurin jatkuvuuteen esiopetuksesta perusopetukseen ja perusopetuksen eri vaiheissa.</w:t>
      </w:r>
      <w:r>
        <w:t xml:space="preserve"> </w:t>
      </w:r>
    </w:p>
    <w:p w:rsidR="001F3871" w:rsidRPr="004E3FFA" w:rsidRDefault="001F3871" w:rsidP="001F3871">
      <w:pPr>
        <w:tabs>
          <w:tab w:val="left" w:pos="426"/>
        </w:tabs>
        <w:spacing w:after="0"/>
        <w:jc w:val="both"/>
      </w:pPr>
      <w:r>
        <w:tab/>
      </w:r>
      <w:r w:rsidRPr="004E3FFA">
        <w:t xml:space="preserve"> </w:t>
      </w:r>
    </w:p>
    <w:p w:rsidR="001F3871" w:rsidRPr="007221ED" w:rsidRDefault="001F3871" w:rsidP="001F3871">
      <w:pPr>
        <w:tabs>
          <w:tab w:val="left" w:pos="426"/>
        </w:tabs>
        <w:spacing w:after="0"/>
        <w:ind w:left="425"/>
        <w:jc w:val="both"/>
        <w:rPr>
          <w:i/>
        </w:rPr>
      </w:pPr>
      <w:r w:rsidRPr="007221ED">
        <w:rPr>
          <w:i/>
        </w:rPr>
        <w:t xml:space="preserve">Opetuksen järjestäjä päättää ja kuvaa opetussuunnitelmassa </w:t>
      </w:r>
    </w:p>
    <w:p w:rsidR="001F3871" w:rsidRPr="009A365B" w:rsidRDefault="001F3871" w:rsidP="001F3871">
      <w:pPr>
        <w:pStyle w:val="Luettelokappale"/>
        <w:numPr>
          <w:ilvl w:val="0"/>
          <w:numId w:val="4"/>
        </w:numPr>
        <w:spacing w:after="0"/>
        <w:ind w:left="1208" w:hanging="357"/>
        <w:jc w:val="both"/>
        <w:rPr>
          <w:i/>
        </w:rPr>
      </w:pPr>
      <w:r w:rsidRPr="007221ED">
        <w:rPr>
          <w:i/>
        </w:rPr>
        <w:t>miten opetuksen järjestäjä ja koulut edistävät ja arvioivat toimintakulttuurin kehittämisen periaatteiden toteutumista; mitkä ovat mahdolliset paikalliset painopisteet ja miten ne ilmenevät käytännössä</w:t>
      </w:r>
      <w:r w:rsidRPr="007221ED">
        <w:rPr>
          <w:i/>
          <w:color w:val="FF0000"/>
        </w:rPr>
        <w:t xml:space="preserve"> </w:t>
      </w:r>
      <w:r w:rsidRPr="007221ED">
        <w:rPr>
          <w:i/>
          <w:sz w:val="20"/>
          <w:szCs w:val="20"/>
        </w:rPr>
        <w:t>(</w:t>
      </w:r>
      <w:r w:rsidRPr="007221ED">
        <w:rPr>
          <w:rFonts w:cs="Calibri"/>
          <w:i/>
          <w:sz w:val="20"/>
          <w:szCs w:val="20"/>
        </w:rPr>
        <w:t>toimintakulttuurin periaatteiden kuvaamisessa opetussuunnitelman perusteiden tekstiä voidaan käyttää sellaisenaan)</w:t>
      </w:r>
    </w:p>
    <w:p w:rsidR="001F3871" w:rsidRPr="009A365B" w:rsidRDefault="001F3871" w:rsidP="001F3871">
      <w:pPr>
        <w:pStyle w:val="Luettelokappale"/>
        <w:numPr>
          <w:ilvl w:val="0"/>
          <w:numId w:val="4"/>
        </w:numPr>
        <w:spacing w:after="0"/>
        <w:ind w:left="1208" w:hanging="357"/>
        <w:jc w:val="both"/>
        <w:rPr>
          <w:i/>
        </w:rPr>
      </w:pPr>
      <w:r w:rsidRPr="009A365B">
        <w:rPr>
          <w:i/>
        </w:rPr>
        <w:t xml:space="preserve">mitkä ovat oppimisympäristöjen ja työtapojen valintaa, käyttöä ja kehittämistä ohjaavat paikalliset tavoitteet ja erityiskysymykset </w:t>
      </w:r>
      <w:r w:rsidRPr="009A365B">
        <w:rPr>
          <w:rFonts w:cs="Calibri"/>
          <w:i/>
          <w:sz w:val="20"/>
          <w:szCs w:val="20"/>
        </w:rPr>
        <w:t>(muilta osin oppimisympäristöjen ja työtapojen kuvaamisessa opetussuunnitelman perusteiden tekstiä voidaan käyttää sellaisenaan)</w:t>
      </w:r>
      <w:r w:rsidRPr="009A365B">
        <w:rPr>
          <w:rFonts w:cs="Calibri"/>
          <w:i/>
        </w:rPr>
        <w:t xml:space="preserve"> </w:t>
      </w:r>
    </w:p>
    <w:p w:rsidR="001F3871" w:rsidRPr="009A365B" w:rsidRDefault="001F3871" w:rsidP="001F3871">
      <w:pPr>
        <w:pStyle w:val="Luettelokappale"/>
        <w:numPr>
          <w:ilvl w:val="0"/>
          <w:numId w:val="4"/>
        </w:numPr>
        <w:spacing w:after="0"/>
        <w:ind w:left="1208" w:hanging="357"/>
        <w:jc w:val="both"/>
        <w:rPr>
          <w:i/>
        </w:rPr>
      </w:pPr>
      <w:r w:rsidRPr="009A365B">
        <w:rPr>
          <w:i/>
        </w:rPr>
        <w:t>miten opetuksen eheyttämistä käytännössä toteutetaan</w:t>
      </w:r>
    </w:p>
    <w:p w:rsidR="001F3871" w:rsidRPr="007221ED" w:rsidRDefault="001F3871" w:rsidP="001F3871">
      <w:pPr>
        <w:pStyle w:val="Luettelokappale"/>
        <w:numPr>
          <w:ilvl w:val="0"/>
          <w:numId w:val="4"/>
        </w:numPr>
        <w:spacing w:after="0"/>
        <w:jc w:val="both"/>
        <w:rPr>
          <w:i/>
        </w:rPr>
      </w:pPr>
      <w:r w:rsidRPr="007221ED">
        <w:rPr>
          <w:i/>
        </w:rPr>
        <w:lastRenderedPageBreak/>
        <w:t>miten monialaiset oppimiskokonaisuudet toteutetaan</w:t>
      </w:r>
    </w:p>
    <w:p w:rsidR="001F3871" w:rsidRPr="007221ED" w:rsidRDefault="001F3871" w:rsidP="001F3871">
      <w:pPr>
        <w:pStyle w:val="Luettelokappale"/>
        <w:numPr>
          <w:ilvl w:val="1"/>
          <w:numId w:val="4"/>
        </w:numPr>
        <w:spacing w:after="0"/>
        <w:jc w:val="both"/>
        <w:rPr>
          <w:i/>
        </w:rPr>
      </w:pPr>
      <w:r w:rsidRPr="007221ED">
        <w:rPr>
          <w:i/>
        </w:rPr>
        <w:t xml:space="preserve">toteuttamista ohjaavat paikalliset tavoitteet </w:t>
      </w:r>
      <w:r w:rsidRPr="007221ED">
        <w:rPr>
          <w:i/>
          <w:sz w:val="20"/>
          <w:szCs w:val="20"/>
        </w:rPr>
        <w:t>(yleiskuvauksen osalta opetussuunnitelman perusteiden tekstiä voidaan käyttää sellaisenaan)</w:t>
      </w:r>
    </w:p>
    <w:p w:rsidR="001F3871" w:rsidRPr="007221ED" w:rsidRDefault="001F3871" w:rsidP="001F3871">
      <w:pPr>
        <w:pStyle w:val="Luettelokappale"/>
        <w:numPr>
          <w:ilvl w:val="1"/>
          <w:numId w:val="4"/>
        </w:numPr>
        <w:spacing w:after="0"/>
        <w:jc w:val="both"/>
        <w:rPr>
          <w:i/>
          <w:sz w:val="20"/>
          <w:szCs w:val="20"/>
        </w:rPr>
      </w:pPr>
      <w:r w:rsidRPr="007221ED">
        <w:rPr>
          <w:i/>
        </w:rPr>
        <w:t xml:space="preserve">toteuttamista ohjaavat periaatteet ja toteuttamistavat </w:t>
      </w:r>
      <w:r w:rsidRPr="007221ED">
        <w:rPr>
          <w:i/>
          <w:sz w:val="20"/>
          <w:szCs w:val="20"/>
        </w:rPr>
        <w:t xml:space="preserve">(päätetäänkö esimerkiksi oppimiskokonaisuuksien teemoista yhteisessä paikallisessa opetussuunnitelmassa ja tarkemmista tavoitteista ja sisällöistä koulukohtaisessa opetussuunnitelmassa tai lukuvuosisuunnitelmassa vai miten menetellään; miten turvataan, että jokaisen oppilaan opintoihin sisältyy vähintään yksi monialainen oppimiskokonaisuus lukuvuodessa; miten ohjeistetaan oppimiskokonaisuuksien laajuus, miten sovitaan kulloinkin mukana olevista oppiaineista; miten oppilaiden osallistuminen suunnitteluun järjestetään jne.) </w:t>
      </w:r>
    </w:p>
    <w:p w:rsidR="001F3871" w:rsidRPr="007221ED" w:rsidRDefault="001F3871" w:rsidP="001F3871">
      <w:pPr>
        <w:pStyle w:val="Luettelokappale"/>
        <w:numPr>
          <w:ilvl w:val="1"/>
          <w:numId w:val="4"/>
        </w:numPr>
        <w:spacing w:after="0"/>
        <w:jc w:val="both"/>
        <w:rPr>
          <w:i/>
          <w:sz w:val="20"/>
          <w:szCs w:val="20"/>
        </w:rPr>
      </w:pPr>
      <w:r w:rsidRPr="007221ED">
        <w:rPr>
          <w:i/>
        </w:rPr>
        <w:t xml:space="preserve">tavoitteet ja sisällöt </w:t>
      </w:r>
      <w:r w:rsidRPr="007221ED">
        <w:rPr>
          <w:i/>
          <w:sz w:val="20"/>
          <w:szCs w:val="20"/>
        </w:rPr>
        <w:t>(määrittely joko opetussuunnitelmassa tai lukuvuosisuunnitelmassa opetuksen järjestäjän päätöksen mukaan)</w:t>
      </w:r>
    </w:p>
    <w:p w:rsidR="001F3871" w:rsidRPr="007221ED" w:rsidRDefault="001F3871" w:rsidP="001F3871">
      <w:pPr>
        <w:pStyle w:val="Luettelokappale"/>
        <w:numPr>
          <w:ilvl w:val="1"/>
          <w:numId w:val="4"/>
        </w:numPr>
        <w:jc w:val="both"/>
        <w:rPr>
          <w:i/>
          <w:sz w:val="20"/>
          <w:szCs w:val="20"/>
        </w:rPr>
      </w:pPr>
      <w:r w:rsidRPr="007221ED">
        <w:rPr>
          <w:i/>
        </w:rPr>
        <w:t xml:space="preserve">arviointikäytännöt </w:t>
      </w:r>
      <w:r w:rsidRPr="007221ED">
        <w:rPr>
          <w:i/>
          <w:sz w:val="20"/>
          <w:szCs w:val="20"/>
        </w:rPr>
        <w:t>(miten huolehditaan siitä, että ko. kokonaisuuksissa osoitetut työskentelytaidot ja muu osaaminen otetaan huomioon kokonaisuuden toteuttamisessa mukana olevien oppiaineiden arvioinnissa)</w:t>
      </w:r>
    </w:p>
    <w:p w:rsidR="001F3871" w:rsidRPr="007221ED" w:rsidRDefault="001F3871" w:rsidP="001F3871">
      <w:pPr>
        <w:pStyle w:val="Luettelokappale"/>
        <w:numPr>
          <w:ilvl w:val="1"/>
          <w:numId w:val="4"/>
        </w:numPr>
        <w:jc w:val="both"/>
        <w:rPr>
          <w:i/>
        </w:rPr>
      </w:pPr>
      <w:r w:rsidRPr="007221ED">
        <w:rPr>
          <w:i/>
        </w:rPr>
        <w:t xml:space="preserve">toteutumisen seuranta, arviointi ja kehittäminen. </w:t>
      </w:r>
    </w:p>
    <w:p w:rsidR="001F3871" w:rsidRPr="007221ED" w:rsidRDefault="001F3871" w:rsidP="001F3871">
      <w:pPr>
        <w:tabs>
          <w:tab w:val="left" w:pos="426"/>
        </w:tabs>
        <w:ind w:left="425"/>
        <w:jc w:val="both"/>
        <w:rPr>
          <w:i/>
        </w:rPr>
      </w:pPr>
      <w:r w:rsidRPr="007221ED">
        <w:rPr>
          <w:i/>
        </w:rPr>
        <w:t>Opetuksen järjestäjä huolehtii siitä, että jokainen koulu täsmentää oman toimintakulttuurinsa sekä oppimis</w:t>
      </w:r>
      <w:r>
        <w:rPr>
          <w:i/>
        </w:rPr>
        <w:softHyphen/>
      </w:r>
      <w:r w:rsidRPr="007221ED">
        <w:rPr>
          <w:i/>
        </w:rPr>
        <w:t xml:space="preserve">ympäristöjen ja työtapojen kehittämisen tavoitteet, yhteiset toimintaperiaatteet sekä yhteistyön ja muun käytännön toteutuksen. Lisäksi opetuksen järjestäjä huolehtii, että monialaisten oppimiskokonaisuuksien sekä mahdollisen muun eheyttämisen suunnittelu, tavoitteiden ja sisältöjen määrittely, toteuttaminen, seuranta ja arviointiyhteistyö </w:t>
      </w:r>
      <w:r w:rsidRPr="00444B69">
        <w:rPr>
          <w:i/>
        </w:rPr>
        <w:t>täsmennetään koulukohtaisesti. Koulu</w:t>
      </w:r>
      <w:r w:rsidRPr="00444B69">
        <w:rPr>
          <w:i/>
        </w:rPr>
        <w:softHyphen/>
        <w:t>kohtaisesti on tärkeä määritellä eri oppiaineiden ja koulun muun toiminnan yhteistyötä ja työnjakoa koskevat toimintatavat oppimiskokonaisuuksien toteuttamisessa sekä tarkentaa oppimis</w:t>
      </w:r>
      <w:r w:rsidRPr="00444B69">
        <w:rPr>
          <w:i/>
        </w:rPr>
        <w:softHyphen/>
        <w:t>koko</w:t>
      </w:r>
      <w:r w:rsidRPr="00444B69">
        <w:rPr>
          <w:i/>
        </w:rPr>
        <w:softHyphen/>
        <w:t>nai</w:t>
      </w:r>
      <w:r w:rsidRPr="00444B69">
        <w:rPr>
          <w:i/>
        </w:rPr>
        <w:softHyphen/>
        <w:t>suuksiin liittyvän oppilaan arvioinnin käytänteet. Täsmennykset kirjataan joko koulukohtaiseen opetus</w:t>
      </w:r>
      <w:r w:rsidRPr="00444B69">
        <w:rPr>
          <w:i/>
        </w:rPr>
        <w:softHyphen/>
        <w:t>suun</w:t>
      </w:r>
      <w:r w:rsidRPr="00444B69">
        <w:rPr>
          <w:i/>
        </w:rPr>
        <w:softHyphen/>
        <w:t>nitelmaan ja/tai lukuvuosisuunnitelmaan opetuksen järjestäjän päätöksen mukaisesti.</w:t>
      </w:r>
      <w:r w:rsidRPr="007221ED">
        <w:rPr>
          <w:i/>
        </w:rPr>
        <w:t xml:space="preserve"> </w:t>
      </w:r>
    </w:p>
    <w:p w:rsidR="001F3871" w:rsidRDefault="001F3871" w:rsidP="001F3871">
      <w:pPr>
        <w:tabs>
          <w:tab w:val="left" w:pos="426"/>
        </w:tabs>
        <w:spacing w:after="0"/>
        <w:ind w:left="425"/>
        <w:jc w:val="both"/>
        <w:rPr>
          <w:i/>
        </w:rPr>
      </w:pPr>
      <w:r w:rsidRPr="007221ED">
        <w:rPr>
          <w:i/>
        </w:rPr>
        <w:t xml:space="preserve">Opetussuunnitelmaan voidaan myös liittää monialaisten oppimiskokonaisuuksien toteuttamista tukevia yhteistyösuunnitelmia koulun ulkopuolisten toimijoiden kanssa. </w:t>
      </w:r>
    </w:p>
    <w:p w:rsidR="001F3871" w:rsidRDefault="001F3871" w:rsidP="001F3871">
      <w:pPr>
        <w:spacing w:after="0"/>
      </w:pPr>
    </w:p>
    <w:p w:rsidR="001F3871" w:rsidRPr="001F3871" w:rsidRDefault="001F3871" w:rsidP="001F3871">
      <w:pPr>
        <w:spacing w:after="0"/>
      </w:pPr>
    </w:p>
    <w:p w:rsidR="00935EB5" w:rsidRPr="001F3871" w:rsidRDefault="001F3871" w:rsidP="001F3871">
      <w:pPr>
        <w:pStyle w:val="Otsikko3"/>
      </w:pPr>
      <w:bookmarkStart w:id="37" w:name="_Toc486575795"/>
      <w:r w:rsidRPr="001F3871">
        <w:rPr>
          <w:sz w:val="24"/>
          <w:szCs w:val="24"/>
        </w:rPr>
        <w:t>4.6.</w:t>
      </w:r>
      <w:r>
        <w:t xml:space="preserve"> </w:t>
      </w:r>
      <w:r w:rsidR="001223D7" w:rsidRPr="00933391">
        <w:rPr>
          <w:rFonts w:eastAsia="Times New Roman"/>
          <w:sz w:val="24"/>
          <w:szCs w:val="24"/>
          <w:lang w:eastAsia="fi-FI"/>
        </w:rPr>
        <w:t>O</w:t>
      </w:r>
      <w:r w:rsidR="001223D7">
        <w:rPr>
          <w:rFonts w:eastAsia="Times New Roman"/>
          <w:sz w:val="24"/>
          <w:szCs w:val="24"/>
          <w:lang w:eastAsia="fi-FI"/>
        </w:rPr>
        <w:t xml:space="preserve">ULUN </w:t>
      </w:r>
      <w:r w:rsidR="00F97CD5">
        <w:rPr>
          <w:rFonts w:eastAsia="Times New Roman"/>
          <w:sz w:val="24"/>
          <w:szCs w:val="24"/>
          <w:lang w:eastAsia="fi-FI"/>
        </w:rPr>
        <w:t xml:space="preserve">KRISTILLISESSÄ KOULUSSA </w:t>
      </w:r>
      <w:r w:rsidR="001223D7">
        <w:rPr>
          <w:rFonts w:eastAsia="Times New Roman"/>
          <w:sz w:val="24"/>
          <w:szCs w:val="24"/>
          <w:lang w:eastAsia="fi-FI"/>
        </w:rPr>
        <w:t>PAIKALLISESTI PÄÄTETYT ASIAT</w:t>
      </w:r>
      <w:bookmarkEnd w:id="37"/>
    </w:p>
    <w:p w:rsidR="006B6085" w:rsidRPr="007221ED" w:rsidRDefault="006B6085" w:rsidP="003A018F">
      <w:pPr>
        <w:tabs>
          <w:tab w:val="left" w:pos="426"/>
        </w:tabs>
        <w:spacing w:after="0"/>
        <w:ind w:left="425"/>
        <w:jc w:val="both"/>
        <w:rPr>
          <w:i/>
        </w:rPr>
      </w:pPr>
    </w:p>
    <w:p w:rsidR="009A365B" w:rsidRPr="00901F33" w:rsidRDefault="001F3871" w:rsidP="009A365B">
      <w:pPr>
        <w:tabs>
          <w:tab w:val="left" w:pos="426"/>
        </w:tabs>
        <w:jc w:val="both"/>
        <w:rPr>
          <w:b/>
          <w:color w:val="365F91" w:themeColor="accent1" w:themeShade="BF"/>
          <w:sz w:val="24"/>
          <w:szCs w:val="24"/>
        </w:rPr>
      </w:pPr>
      <w:r>
        <w:rPr>
          <w:b/>
          <w:color w:val="365F91" w:themeColor="accent1" w:themeShade="BF"/>
          <w:sz w:val="24"/>
          <w:szCs w:val="24"/>
        </w:rPr>
        <w:t>4.6</w:t>
      </w:r>
      <w:r w:rsidR="009A365B" w:rsidRPr="00901F33">
        <w:rPr>
          <w:b/>
          <w:color w:val="365F91" w:themeColor="accent1" w:themeShade="BF"/>
          <w:sz w:val="24"/>
          <w:szCs w:val="24"/>
        </w:rPr>
        <w:t xml:space="preserve">.1 Oulun kristillisen koulun toimintakulttuurin arvopohja </w:t>
      </w:r>
    </w:p>
    <w:p w:rsidR="009A365B" w:rsidRPr="009A365B" w:rsidRDefault="009A365B" w:rsidP="009A365B">
      <w:pPr>
        <w:spacing w:after="0"/>
        <w:ind w:left="425"/>
        <w:rPr>
          <w:color w:val="365F91" w:themeColor="accent1" w:themeShade="BF"/>
        </w:rPr>
      </w:pPr>
      <w:r w:rsidRPr="009A365B">
        <w:rPr>
          <w:color w:val="365F91" w:themeColor="accent1" w:themeShade="BF"/>
        </w:rPr>
        <w:t>Toimintakulttuuri on kokonaisuus, joka rakentuu</w:t>
      </w:r>
    </w:p>
    <w:p w:rsidR="006B6085" w:rsidRDefault="006B6085" w:rsidP="006B6085">
      <w:pPr>
        <w:pStyle w:val="Luettelokappale"/>
        <w:numPr>
          <w:ilvl w:val="0"/>
          <w:numId w:val="3"/>
        </w:numPr>
        <w:spacing w:after="0"/>
        <w:ind w:left="1080"/>
        <w:jc w:val="both"/>
        <w:rPr>
          <w:color w:val="365F91" w:themeColor="accent1" w:themeShade="BF"/>
        </w:rPr>
      </w:pPr>
      <w:r>
        <w:rPr>
          <w:color w:val="365F91" w:themeColor="accent1" w:themeShade="BF"/>
        </w:rPr>
        <w:t>tietoisista ja tiedostamatt</w:t>
      </w:r>
      <w:r w:rsidR="006304FF">
        <w:rPr>
          <w:color w:val="365F91" w:themeColor="accent1" w:themeShade="BF"/>
        </w:rPr>
        <w:t>o</w:t>
      </w:r>
      <w:r>
        <w:rPr>
          <w:color w:val="365F91" w:themeColor="accent1" w:themeShade="BF"/>
        </w:rPr>
        <w:t xml:space="preserve">mista arvovalinnoista </w:t>
      </w:r>
    </w:p>
    <w:p w:rsidR="009A365B" w:rsidRPr="009A365B" w:rsidRDefault="009A365B" w:rsidP="009A365B">
      <w:pPr>
        <w:pStyle w:val="Luettelokappale"/>
        <w:numPr>
          <w:ilvl w:val="0"/>
          <w:numId w:val="3"/>
        </w:numPr>
        <w:spacing w:after="0"/>
        <w:ind w:left="1080"/>
        <w:jc w:val="both"/>
        <w:rPr>
          <w:color w:val="365F91" w:themeColor="accent1" w:themeShade="BF"/>
        </w:rPr>
      </w:pPr>
      <w:r w:rsidRPr="009A365B">
        <w:rPr>
          <w:color w:val="365F91" w:themeColor="accent1" w:themeShade="BF"/>
        </w:rPr>
        <w:t xml:space="preserve">työtä ohjaavien normien ja toiminnan tavoitteiden tulkinnasta </w:t>
      </w:r>
    </w:p>
    <w:p w:rsidR="009A365B" w:rsidRPr="009A365B" w:rsidRDefault="009A365B" w:rsidP="009A365B">
      <w:pPr>
        <w:pStyle w:val="Luettelokappale"/>
        <w:numPr>
          <w:ilvl w:val="0"/>
          <w:numId w:val="3"/>
        </w:numPr>
        <w:spacing w:after="0"/>
        <w:ind w:left="1080"/>
        <w:jc w:val="both"/>
        <w:rPr>
          <w:color w:val="365F91" w:themeColor="accent1" w:themeShade="BF"/>
        </w:rPr>
      </w:pPr>
      <w:r w:rsidRPr="009A365B">
        <w:rPr>
          <w:color w:val="365F91" w:themeColor="accent1" w:themeShade="BF"/>
        </w:rPr>
        <w:t>johtamisesta sekä työn organisoinnista, suunnittelusta, toteuttamisesta ja arvioinnista</w:t>
      </w:r>
    </w:p>
    <w:p w:rsidR="009A365B" w:rsidRPr="009A365B" w:rsidRDefault="009A365B" w:rsidP="009A365B">
      <w:pPr>
        <w:pStyle w:val="Luettelokappale"/>
        <w:numPr>
          <w:ilvl w:val="0"/>
          <w:numId w:val="3"/>
        </w:numPr>
        <w:spacing w:after="0"/>
        <w:ind w:left="1080"/>
        <w:jc w:val="both"/>
        <w:rPr>
          <w:color w:val="365F91" w:themeColor="accent1" w:themeShade="BF"/>
        </w:rPr>
      </w:pPr>
      <w:r w:rsidRPr="009A365B">
        <w:rPr>
          <w:color w:val="365F91" w:themeColor="accent1" w:themeShade="BF"/>
        </w:rPr>
        <w:t>yhteisön osaamisesta ja kehittämisestä</w:t>
      </w:r>
    </w:p>
    <w:p w:rsidR="009A365B" w:rsidRPr="009A365B" w:rsidRDefault="009A365B" w:rsidP="009A365B">
      <w:pPr>
        <w:pStyle w:val="Luettelokappale"/>
        <w:numPr>
          <w:ilvl w:val="0"/>
          <w:numId w:val="3"/>
        </w:numPr>
        <w:spacing w:after="0"/>
        <w:ind w:left="1080"/>
        <w:jc w:val="both"/>
        <w:rPr>
          <w:color w:val="365F91" w:themeColor="accent1" w:themeShade="BF"/>
        </w:rPr>
      </w:pPr>
      <w:r w:rsidRPr="009A365B">
        <w:rPr>
          <w:color w:val="365F91" w:themeColor="accent1" w:themeShade="BF"/>
        </w:rPr>
        <w:t>pedagogiikasta ja ammatillisuudesta</w:t>
      </w:r>
    </w:p>
    <w:p w:rsidR="009A365B" w:rsidRPr="009A365B" w:rsidRDefault="009A365B" w:rsidP="009A365B">
      <w:pPr>
        <w:pStyle w:val="Luettelokappale"/>
        <w:numPr>
          <w:ilvl w:val="0"/>
          <w:numId w:val="3"/>
        </w:numPr>
        <w:spacing w:after="0"/>
        <w:ind w:left="1080"/>
        <w:jc w:val="both"/>
        <w:rPr>
          <w:color w:val="365F91" w:themeColor="accent1" w:themeShade="BF"/>
        </w:rPr>
      </w:pPr>
      <w:r w:rsidRPr="009A365B">
        <w:rPr>
          <w:color w:val="365F91" w:themeColor="accent1" w:themeShade="BF"/>
        </w:rPr>
        <w:t>vuorovaikutuksesta, ilmapiiristä, arkikäytännöistä ja oppimisympäristöistä.</w:t>
      </w:r>
    </w:p>
    <w:p w:rsidR="009A365B" w:rsidRPr="009A365B" w:rsidRDefault="009A365B" w:rsidP="009A365B">
      <w:pPr>
        <w:pStyle w:val="Luettelokappale"/>
        <w:spacing w:after="0"/>
        <w:ind w:left="1080"/>
        <w:jc w:val="both"/>
        <w:rPr>
          <w:color w:val="365F91" w:themeColor="accent1" w:themeShade="BF"/>
        </w:rPr>
      </w:pPr>
    </w:p>
    <w:p w:rsidR="009A365B" w:rsidRPr="009A365B" w:rsidRDefault="006304FF" w:rsidP="000F63CE">
      <w:pPr>
        <w:ind w:left="425"/>
        <w:jc w:val="both"/>
        <w:rPr>
          <w:color w:val="365F91" w:themeColor="accent1" w:themeShade="BF"/>
        </w:rPr>
      </w:pPr>
      <w:r>
        <w:rPr>
          <w:color w:val="365F91" w:themeColor="accent1" w:themeShade="BF"/>
        </w:rPr>
        <w:t xml:space="preserve">Kouluyhteisön käytännöt heijastavat koulun </w:t>
      </w:r>
      <w:r w:rsidR="009A365B" w:rsidRPr="009A365B">
        <w:rPr>
          <w:color w:val="365F91" w:themeColor="accent1" w:themeShade="BF"/>
        </w:rPr>
        <w:t xml:space="preserve">todellista </w:t>
      </w:r>
      <w:r>
        <w:rPr>
          <w:color w:val="365F91" w:themeColor="accent1" w:themeShade="BF"/>
        </w:rPr>
        <w:t xml:space="preserve">arvopohjaa ja </w:t>
      </w:r>
      <w:r w:rsidR="009A365B" w:rsidRPr="009A365B">
        <w:rPr>
          <w:color w:val="365F91" w:themeColor="accent1" w:themeShade="BF"/>
        </w:rPr>
        <w:t>toimintakulttuuria riipp</w:t>
      </w:r>
      <w:r>
        <w:rPr>
          <w:color w:val="365F91" w:themeColor="accent1" w:themeShade="BF"/>
        </w:rPr>
        <w:t>umatta siitä, millaisia arvoja koulu on valinnut ja millaiseksi</w:t>
      </w:r>
      <w:r w:rsidR="009A365B" w:rsidRPr="009A365B">
        <w:rPr>
          <w:color w:val="365F91" w:themeColor="accent1" w:themeShade="BF"/>
        </w:rPr>
        <w:t xml:space="preserve"> koulun toimintakulttuuri on</w:t>
      </w:r>
      <w:r>
        <w:rPr>
          <w:color w:val="365F91" w:themeColor="accent1" w:themeShade="BF"/>
        </w:rPr>
        <w:t xml:space="preserve"> kirjattu. Arvot</w:t>
      </w:r>
      <w:r w:rsidR="00D06DDC">
        <w:rPr>
          <w:color w:val="365F91" w:themeColor="accent1" w:themeShade="BF"/>
        </w:rPr>
        <w:t>ietoisuu</w:t>
      </w:r>
      <w:r w:rsidR="00D06DDC">
        <w:rPr>
          <w:color w:val="365F91" w:themeColor="accent1" w:themeShade="BF"/>
        </w:rPr>
        <w:lastRenderedPageBreak/>
        <w:t xml:space="preserve">den kehittyminen onkin tärkeä kasvatus- ja oppimistavoite. </w:t>
      </w:r>
      <w:r w:rsidR="009A365B" w:rsidRPr="009A365B">
        <w:rPr>
          <w:color w:val="365F91" w:themeColor="accent1" w:themeShade="BF"/>
        </w:rPr>
        <w:t>Oulun kristillinen koulu on määritellyt kaikkia kouluja velvoittavien perusopetus</w:t>
      </w:r>
      <w:r w:rsidR="009A365B" w:rsidRPr="009A365B">
        <w:rPr>
          <w:color w:val="365F91" w:themeColor="accent1" w:themeShade="BF"/>
        </w:rPr>
        <w:softHyphen/>
        <w:t>suunni</w:t>
      </w:r>
      <w:r w:rsidR="009A365B" w:rsidRPr="009A365B">
        <w:rPr>
          <w:color w:val="365F91" w:themeColor="accent1" w:themeShade="BF"/>
        </w:rPr>
        <w:softHyphen/>
        <w:t>tel</w:t>
      </w:r>
      <w:r w:rsidR="009A365B" w:rsidRPr="009A365B">
        <w:rPr>
          <w:color w:val="365F91" w:themeColor="accent1" w:themeShade="BF"/>
        </w:rPr>
        <w:softHyphen/>
        <w:t>man yhteisten arvojen lisäksi erityisiä kristillisiä arvoja ilmentämään sen maailmankatsomuksellista läh</w:t>
      </w:r>
      <w:r w:rsidR="009A365B" w:rsidRPr="009A365B">
        <w:rPr>
          <w:color w:val="365F91" w:themeColor="accent1" w:themeShade="BF"/>
        </w:rPr>
        <w:softHyphen/>
        <w:t>tö</w:t>
      </w:r>
      <w:r w:rsidR="009A365B" w:rsidRPr="009A365B">
        <w:rPr>
          <w:color w:val="365F91" w:themeColor="accent1" w:themeShade="BF"/>
        </w:rPr>
        <w:softHyphen/>
        <w:t xml:space="preserve">kohtaa ja perustaa. </w:t>
      </w:r>
    </w:p>
    <w:p w:rsidR="009A365B" w:rsidRDefault="009A365B" w:rsidP="000F63CE">
      <w:pPr>
        <w:ind w:left="425"/>
        <w:jc w:val="both"/>
        <w:rPr>
          <w:color w:val="365F91" w:themeColor="accent1" w:themeShade="BF"/>
        </w:rPr>
      </w:pPr>
      <w:r w:rsidRPr="009A365B">
        <w:rPr>
          <w:color w:val="365F91" w:themeColor="accent1" w:themeShade="BF"/>
        </w:rPr>
        <w:t>Kristillisiä arvoja on kuvattu yleisellä tasolla luvussa kaksi; luvussa 11 on puoles</w:t>
      </w:r>
      <w:r w:rsidRPr="009A365B">
        <w:rPr>
          <w:color w:val="365F91" w:themeColor="accent1" w:themeShade="BF"/>
        </w:rPr>
        <w:softHyphen/>
        <w:t xml:space="preserve">taan kuvattu </w:t>
      </w:r>
      <w:r w:rsidR="006304FF">
        <w:rPr>
          <w:color w:val="365F91" w:themeColor="accent1" w:themeShade="BF"/>
        </w:rPr>
        <w:t>perusopetussuunniteman perusteiden</w:t>
      </w:r>
      <w:r w:rsidRPr="009A365B">
        <w:rPr>
          <w:color w:val="365F91" w:themeColor="accent1" w:themeShade="BF"/>
        </w:rPr>
        <w:t xml:space="preserve"> ohjeistuksen mukaisesti näiden arvojen heijastumisia toimintakulttuuriin ja työskentelytapoihin. Kristillisen koulun maailmankatsomuksellisen arvopohjan toteutuminen läpäisy</w:t>
      </w:r>
      <w:r w:rsidRPr="009A365B">
        <w:rPr>
          <w:color w:val="365F91" w:themeColor="accent1" w:themeShade="BF"/>
        </w:rPr>
        <w:softHyphen/>
        <w:t>peri</w:t>
      </w:r>
      <w:r w:rsidRPr="009A365B">
        <w:rPr>
          <w:color w:val="365F91" w:themeColor="accent1" w:themeShade="BF"/>
        </w:rPr>
        <w:softHyphen/>
        <w:t>aatteella ilmenee toimintakulttuurin lisäksi myös soveltuvin osin eri oppiaineyhteyksissä ja erillisis</w:t>
      </w:r>
      <w:r w:rsidRPr="009A365B">
        <w:rPr>
          <w:color w:val="365F91" w:themeColor="accent1" w:themeShade="BF"/>
        </w:rPr>
        <w:softHyphen/>
        <w:t xml:space="preserve">sä toimintaa ohjaavissa koulun laatimissa asiakirjoissa. Kristilliset arvot on määritelty yhteistyössä henkilökunnan, oppilaiden ja heidän vanhempiensa sekä muiden kristillisten koulujen kanssa. </w:t>
      </w:r>
    </w:p>
    <w:p w:rsidR="000F63CE" w:rsidRDefault="006304FF" w:rsidP="000F63CE">
      <w:pPr>
        <w:ind w:left="425"/>
        <w:jc w:val="both"/>
        <w:rPr>
          <w:color w:val="365F91" w:themeColor="accent1" w:themeShade="BF"/>
        </w:rPr>
      </w:pPr>
      <w:r>
        <w:rPr>
          <w:color w:val="365F91" w:themeColor="accent1" w:themeShade="BF"/>
        </w:rPr>
        <w:t xml:space="preserve">Kristilliset arvot ovat </w:t>
      </w:r>
      <w:r w:rsidR="00D06DDC">
        <w:rPr>
          <w:color w:val="365F91" w:themeColor="accent1" w:themeShade="BF"/>
        </w:rPr>
        <w:t>läsnä</w:t>
      </w:r>
      <w:r>
        <w:rPr>
          <w:color w:val="365F91" w:themeColor="accent1" w:themeShade="BF"/>
        </w:rPr>
        <w:t xml:space="preserve"> kristillisen koulun johtamisessa, </w:t>
      </w:r>
      <w:r w:rsidR="00D06DDC">
        <w:rPr>
          <w:color w:val="365F91" w:themeColor="accent1" w:themeShade="BF"/>
        </w:rPr>
        <w:t>koulu</w:t>
      </w:r>
      <w:r>
        <w:rPr>
          <w:color w:val="365F91" w:themeColor="accent1" w:themeShade="BF"/>
        </w:rPr>
        <w:t>työn suunnittelussa</w:t>
      </w:r>
      <w:r w:rsidR="00D06DDC">
        <w:rPr>
          <w:color w:val="365F91" w:themeColor="accent1" w:themeShade="BF"/>
        </w:rPr>
        <w:t>, toteuttamisessa</w:t>
      </w:r>
      <w:r>
        <w:rPr>
          <w:color w:val="365F91" w:themeColor="accent1" w:themeShade="BF"/>
        </w:rPr>
        <w:t xml:space="preserve"> ja arvioinnissa</w:t>
      </w:r>
      <w:r w:rsidR="00D06DDC">
        <w:rPr>
          <w:color w:val="365F91" w:themeColor="accent1" w:themeShade="BF"/>
        </w:rPr>
        <w:t xml:space="preserve">, mikä käy ilmi luvussa 11. Henkilökunnan oma arvotietoisuus </w:t>
      </w:r>
      <w:r w:rsidR="00DC7AB6">
        <w:rPr>
          <w:color w:val="365F91" w:themeColor="accent1" w:themeShade="BF"/>
        </w:rPr>
        <w:t xml:space="preserve">ja kyky suhteita rakentavaan kohtaamisen pedgogiikkaan ovat lähtökohtana tietoiselle, turvalliselle ja läpinäkyvälle kristillisen koulun toimintakulttuurille, jossa ei ole merkkiäkään piilo-opetussuunnitelmasta tai manipuloinnista. </w:t>
      </w:r>
    </w:p>
    <w:p w:rsidR="000F63CE" w:rsidRDefault="0002440D" w:rsidP="0002440D">
      <w:pPr>
        <w:ind w:left="425"/>
        <w:jc w:val="both"/>
        <w:rPr>
          <w:rFonts w:eastAsia="Times New Roman" w:cs="Segoe UI"/>
          <w:color w:val="365F91" w:themeColor="accent1" w:themeShade="BF"/>
          <w:lang w:eastAsia="fi-FI"/>
        </w:rPr>
      </w:pPr>
      <w:r>
        <w:rPr>
          <w:rFonts w:eastAsia="Times New Roman" w:cs="Segoe UI"/>
          <w:color w:val="365F91" w:themeColor="accent1" w:themeShade="BF"/>
          <w:lang w:eastAsia="fi-FI"/>
        </w:rPr>
        <w:t>Kristillisen koulun</w:t>
      </w:r>
      <w:r w:rsidR="000F63CE" w:rsidRPr="009A365B">
        <w:rPr>
          <w:rFonts w:eastAsia="Times New Roman" w:cs="Segoe UI"/>
          <w:color w:val="365F91" w:themeColor="accent1" w:themeShade="BF"/>
          <w:lang w:eastAsia="fi-FI"/>
        </w:rPr>
        <w:t xml:space="preserve"> </w:t>
      </w:r>
      <w:r>
        <w:rPr>
          <w:color w:val="365F91" w:themeColor="accent1" w:themeShade="BF"/>
        </w:rPr>
        <w:t>toimintakulttuuria</w:t>
      </w:r>
      <w:r w:rsidR="000F63CE" w:rsidRPr="009A365B">
        <w:rPr>
          <w:color w:val="365F91" w:themeColor="accent1" w:themeShade="BF"/>
        </w:rPr>
        <w:t xml:space="preserve"> </w:t>
      </w:r>
      <w:r>
        <w:rPr>
          <w:color w:val="365F91" w:themeColor="accent1" w:themeShade="BF"/>
        </w:rPr>
        <w:t xml:space="preserve">ja kohtaamisen pedagogiikkaa </w:t>
      </w:r>
      <w:r w:rsidR="000F63CE" w:rsidRPr="009A365B">
        <w:rPr>
          <w:color w:val="365F91" w:themeColor="accent1" w:themeShade="BF"/>
        </w:rPr>
        <w:t xml:space="preserve">kuvaa käsite dialogisuus, joka </w:t>
      </w:r>
      <w:r w:rsidR="000F63CE" w:rsidRPr="009A365B">
        <w:rPr>
          <w:rFonts w:eastAsia="Times New Roman" w:cs="Segoe UI"/>
          <w:color w:val="365F91" w:themeColor="accent1" w:themeShade="BF"/>
          <w:lang w:eastAsia="fi-FI"/>
        </w:rPr>
        <w:t>on enemmän kuin vuorovaikutusta. Dialogisuudessa korostuu kohtaaminen, jossa jokainen voi kokea tulevansa näh</w:t>
      </w:r>
      <w:r w:rsidR="000F63CE" w:rsidRPr="009A365B">
        <w:rPr>
          <w:rFonts w:eastAsia="Times New Roman" w:cs="Segoe UI"/>
          <w:color w:val="365F91" w:themeColor="accent1" w:themeShade="BF"/>
          <w:lang w:eastAsia="fi-FI"/>
        </w:rPr>
        <w:softHyphen/>
        <w:t>dyksi, kuulluksi, ymmärretyksi ja hyväksytyksi sellaisena kuin on. Kohtaamisen kautta tullaan tietoiseksi omista tunteista, tarpeista ja suhtautumistavoista. Dialogisuus toteutuukin oppilaan kunnioittamisena, eläytyvänä kuuntelemisena, huolehtimisena sekä ainutlaatuisuuden arvostamisena. Dia</w:t>
      </w:r>
      <w:r w:rsidR="000F63CE" w:rsidRPr="009A365B">
        <w:rPr>
          <w:rFonts w:eastAsia="Times New Roman" w:cs="Segoe UI"/>
          <w:color w:val="365F91" w:themeColor="accent1" w:themeShade="BF"/>
          <w:lang w:eastAsia="fi-FI"/>
        </w:rPr>
        <w:softHyphen/>
        <w:t>logisuudessa olennainen merkitys on kommunikaatio- ja tunneviestintä</w:t>
      </w:r>
      <w:r w:rsidR="000F63CE" w:rsidRPr="009A365B">
        <w:rPr>
          <w:rFonts w:eastAsia="Times New Roman" w:cs="Segoe UI"/>
          <w:color w:val="365F91" w:themeColor="accent1" w:themeShade="BF"/>
          <w:lang w:eastAsia="fi-FI"/>
        </w:rPr>
        <w:softHyphen/>
        <w:t>taidoilla, luotta</w:t>
      </w:r>
      <w:r w:rsidR="000F63CE" w:rsidRPr="009A365B">
        <w:rPr>
          <w:rFonts w:eastAsia="Times New Roman" w:cs="Segoe UI"/>
          <w:color w:val="365F91" w:themeColor="accent1" w:themeShade="BF"/>
          <w:lang w:eastAsia="fi-FI"/>
        </w:rPr>
        <w:softHyphen/>
        <w:t>muksella sekä henkilökohtaisen ajan anta</w:t>
      </w:r>
      <w:r w:rsidR="000F63CE" w:rsidRPr="009A365B">
        <w:rPr>
          <w:rFonts w:eastAsia="Times New Roman" w:cs="Segoe UI"/>
          <w:color w:val="365F91" w:themeColor="accent1" w:themeShade="BF"/>
          <w:lang w:eastAsia="fi-FI"/>
        </w:rPr>
        <w:softHyphen/>
        <w:t>mi</w:t>
      </w:r>
      <w:r w:rsidR="000F63CE" w:rsidRPr="009A365B">
        <w:rPr>
          <w:rFonts w:eastAsia="Times New Roman" w:cs="Segoe UI"/>
          <w:color w:val="365F91" w:themeColor="accent1" w:themeShade="BF"/>
          <w:lang w:eastAsia="fi-FI"/>
        </w:rPr>
        <w:softHyphen/>
        <w:t>sella oppilaalle. Tavoitteena on, että oppilaan oma kokemus dialogisesta kas</w:t>
      </w:r>
      <w:r w:rsidR="000F63CE" w:rsidRPr="009A365B">
        <w:rPr>
          <w:rFonts w:eastAsia="Times New Roman" w:cs="Segoe UI"/>
          <w:color w:val="365F91" w:themeColor="accent1" w:themeShade="BF"/>
          <w:lang w:eastAsia="fi-FI"/>
        </w:rPr>
        <w:softHyphen/>
        <w:t xml:space="preserve">vatussuhteesta sisäistyy hänen omaksi asenteekseen muita ihmisiä ja itseään kohtaan. </w:t>
      </w:r>
    </w:p>
    <w:p w:rsidR="0002440D" w:rsidRPr="009A365B" w:rsidRDefault="0002440D" w:rsidP="0002440D">
      <w:pPr>
        <w:ind w:left="425"/>
        <w:jc w:val="both"/>
        <w:rPr>
          <w:color w:val="365F91" w:themeColor="accent1" w:themeShade="BF"/>
        </w:rPr>
      </w:pPr>
      <w:r>
        <w:rPr>
          <w:color w:val="365F91" w:themeColor="accent1" w:themeShade="BF"/>
        </w:rPr>
        <w:t xml:space="preserve">Opettajan ammatillisuus kristillisessä koulussa edellyttää syvälle käypää itsetutkiskelua ja oman vajavaisuuden kohtaamista.   </w:t>
      </w:r>
    </w:p>
    <w:p w:rsidR="009A365B" w:rsidRPr="00901F33" w:rsidRDefault="001F3871" w:rsidP="009A365B">
      <w:pPr>
        <w:jc w:val="both"/>
        <w:rPr>
          <w:b/>
          <w:color w:val="365F91" w:themeColor="accent1" w:themeShade="BF"/>
          <w:sz w:val="24"/>
          <w:szCs w:val="24"/>
        </w:rPr>
      </w:pPr>
      <w:r>
        <w:rPr>
          <w:b/>
          <w:color w:val="365F91" w:themeColor="accent1" w:themeShade="BF"/>
          <w:sz w:val="24"/>
          <w:szCs w:val="24"/>
        </w:rPr>
        <w:t>4.6</w:t>
      </w:r>
      <w:r w:rsidR="009A365B" w:rsidRPr="00901F33">
        <w:rPr>
          <w:b/>
          <w:color w:val="365F91" w:themeColor="accent1" w:themeShade="BF"/>
          <w:sz w:val="24"/>
          <w:szCs w:val="24"/>
        </w:rPr>
        <w:t>.2. Toimintakulttuurin yhtenäisyys ja jatkuvuus</w:t>
      </w:r>
    </w:p>
    <w:p w:rsidR="009A365B" w:rsidRPr="009A365B" w:rsidRDefault="009A365B" w:rsidP="000F63CE">
      <w:pPr>
        <w:ind w:left="425"/>
        <w:jc w:val="both"/>
        <w:rPr>
          <w:color w:val="365F91" w:themeColor="accent1" w:themeShade="BF"/>
        </w:rPr>
      </w:pPr>
      <w:r w:rsidRPr="009A365B">
        <w:rPr>
          <w:color w:val="365F91" w:themeColor="accent1" w:themeShade="BF"/>
        </w:rPr>
        <w:t>Oulun kristillistä koulua ylläpitävä voittoa tavoittelematon yhdistys Oulun kristillinen kasvatus ry. ylläpitää myös kristillisiä päiväkoteja. Useilla lapsilla tutustuminen kristilliseen toimintakulttuuriin alkaakin jo päiväkodista. Toiminnallinen yhteistyö päiväkotien ja koulun välillä näkyy yhteisen arvopohjan lisäksi toimipisteiden fyysisenä läheis</w:t>
      </w:r>
      <w:r w:rsidR="003A018F">
        <w:rPr>
          <w:color w:val="365F91" w:themeColor="accent1" w:themeShade="BF"/>
        </w:rPr>
        <w:t>yytenä, yhteisinä työntekijöinä ja</w:t>
      </w:r>
      <w:r w:rsidRPr="009A365B">
        <w:rPr>
          <w:color w:val="365F91" w:themeColor="accent1" w:themeShade="BF"/>
        </w:rPr>
        <w:t xml:space="preserve"> yhteisesti järjestettävänä henkilöstökoulutuksena. Tarkoituksena onkin luoda opetuksellisesti eheä ja kasvatuksellisesti johdonmukainen kokonaisuus aina päiväkodista peruskoulun päätökseen.  </w:t>
      </w:r>
    </w:p>
    <w:p w:rsidR="009A365B" w:rsidRPr="009A365B" w:rsidRDefault="009A365B" w:rsidP="000F63CE">
      <w:pPr>
        <w:ind w:left="425"/>
        <w:jc w:val="both"/>
        <w:rPr>
          <w:color w:val="365F91" w:themeColor="accent1" w:themeShade="BF"/>
        </w:rPr>
      </w:pPr>
      <w:r w:rsidRPr="009A365B">
        <w:rPr>
          <w:color w:val="365F91" w:themeColor="accent1" w:themeShade="BF"/>
        </w:rPr>
        <w:t xml:space="preserve">Niiden päiväkotien yhteydessä, jotka eivät ole fyysisesti koulun yhteydessä, järjestetään esiopetuksen lisäksi myös alueellista 1.-2. luokkien opetusta. Päiväkotilasten siirtyminen koulun oppilaiksi toteutuu toimintakulttuurin jatkuvuuden näkökulmasta joustavasti ja helpottaa näin myös perheiden mahdollisiin muutoksiin ja siirtymisiin liittyviä hankaluuksia. </w:t>
      </w:r>
    </w:p>
    <w:p w:rsidR="009A365B" w:rsidRPr="009A365B" w:rsidRDefault="009A365B" w:rsidP="000F63CE">
      <w:pPr>
        <w:ind w:left="425"/>
        <w:jc w:val="both"/>
        <w:rPr>
          <w:color w:val="365F91" w:themeColor="accent1" w:themeShade="BF"/>
        </w:rPr>
      </w:pPr>
      <w:r w:rsidRPr="009A365B">
        <w:rPr>
          <w:color w:val="365F91" w:themeColor="accent1" w:themeShade="BF"/>
        </w:rPr>
        <w:t>Alakoulun ja yläkoulun kynnys on Oulun kristillisessä koulussa matala. Toimintakulttuurin jatkuvuus taataan samoin perustein kuin päiväkodin ja koulunkin välillä: yhteinen yhdessä määritelty arvopohja, toimiminen samoissa tiloissa, yhteiset työntekijät ja yhteinen henkilöstökoulutus. Luokille 5-9 järjestetään myös yhteistä kerhotoimintaa ja yhteisiä tapahtumia. 3. luvun laaja-alaista oppimista kuvaavista inno</w:t>
      </w:r>
      <w:r w:rsidRPr="009A365B">
        <w:rPr>
          <w:color w:val="365F91" w:themeColor="accent1" w:themeShade="BF"/>
        </w:rPr>
        <w:lastRenderedPageBreak/>
        <w:t xml:space="preserve">vaatioista useat sisältävät luokkarajojen sekä ala- ja yläkoulun ylittävää yhteistyötä. Yhteinen toimintakulttuuri edistää opetuksen eriyttämistä, eheyttämistä, laaja-alaista osaamista ja monialaisten oppimiskokonaisuuksien opiskelua. </w:t>
      </w:r>
    </w:p>
    <w:p w:rsidR="009A365B" w:rsidRPr="009A365B" w:rsidRDefault="009A365B" w:rsidP="000F63CE">
      <w:pPr>
        <w:ind w:left="425"/>
        <w:jc w:val="both"/>
        <w:rPr>
          <w:color w:val="365F91" w:themeColor="accent1" w:themeShade="BF"/>
        </w:rPr>
      </w:pPr>
      <w:r w:rsidRPr="009A365B">
        <w:rPr>
          <w:color w:val="365F91" w:themeColor="accent1" w:themeShade="BF"/>
        </w:rPr>
        <w:t>Päiväkoti</w:t>
      </w:r>
      <w:r w:rsidRPr="009A365B">
        <w:rPr>
          <w:color w:val="365F91" w:themeColor="accent1" w:themeShade="BF"/>
        </w:rPr>
        <w:softHyphen/>
        <w:t xml:space="preserve">lasten ja oppilaiden vanhemmat/huoltajat velvoitetaan osallistumaan Oulun kristillinen kasvatus ry:n järjestämiin infotilaisuuksiin ennen lastensa hyväksymistä päiväkoti- ja koulutoimintaan. Näissä infoissa avataan kristillisten päiväkotien ja koulun yhteistä arvopohjaa ja toimintakulttuuria. </w:t>
      </w:r>
    </w:p>
    <w:p w:rsidR="009A365B" w:rsidRPr="009A365B" w:rsidRDefault="009A365B" w:rsidP="000F63CE">
      <w:pPr>
        <w:ind w:left="425"/>
        <w:jc w:val="both"/>
        <w:rPr>
          <w:color w:val="365F91" w:themeColor="accent1" w:themeShade="BF"/>
        </w:rPr>
      </w:pPr>
      <w:r w:rsidRPr="009A365B">
        <w:rPr>
          <w:color w:val="365F91" w:themeColor="accent1" w:themeShade="BF"/>
        </w:rPr>
        <w:t>Yhteistyö Oulun kaupungin ja lähikuntien koulujen</w:t>
      </w:r>
      <w:r w:rsidR="003A018F">
        <w:rPr>
          <w:color w:val="365F91" w:themeColor="accent1" w:themeShade="BF"/>
        </w:rPr>
        <w:t xml:space="preserve"> ja päiväkotien</w:t>
      </w:r>
      <w:r w:rsidRPr="009A365B">
        <w:rPr>
          <w:color w:val="365F91" w:themeColor="accent1" w:themeShade="BF"/>
        </w:rPr>
        <w:t xml:space="preserve"> sekä oululaisten muiden yksityisten koulujen </w:t>
      </w:r>
      <w:r w:rsidR="003A018F">
        <w:rPr>
          <w:color w:val="365F91" w:themeColor="accent1" w:themeShade="BF"/>
        </w:rPr>
        <w:t xml:space="preserve">ja päiväkotien </w:t>
      </w:r>
      <w:r w:rsidRPr="009A365B">
        <w:rPr>
          <w:color w:val="365F91" w:themeColor="accent1" w:themeShade="BF"/>
        </w:rPr>
        <w:t>kanssa on ollut rakentavaa ja vastavuoroista</w:t>
      </w:r>
      <w:r w:rsidR="003A018F">
        <w:rPr>
          <w:color w:val="365F91" w:themeColor="accent1" w:themeShade="BF"/>
        </w:rPr>
        <w:t xml:space="preserve"> sekä päiväkotilasten ja oppilaiden etua etsivää</w:t>
      </w:r>
      <w:r w:rsidRPr="009A365B">
        <w:rPr>
          <w:color w:val="365F91" w:themeColor="accent1" w:themeShade="BF"/>
        </w:rPr>
        <w:t>.</w:t>
      </w:r>
    </w:p>
    <w:p w:rsidR="009A365B" w:rsidRPr="00901F33" w:rsidRDefault="001F3871" w:rsidP="00901F33">
      <w:pPr>
        <w:rPr>
          <w:b/>
          <w:color w:val="365F91" w:themeColor="accent1" w:themeShade="BF"/>
          <w:sz w:val="24"/>
          <w:szCs w:val="24"/>
        </w:rPr>
      </w:pPr>
      <w:r>
        <w:rPr>
          <w:b/>
          <w:color w:val="365F91" w:themeColor="accent1" w:themeShade="BF"/>
          <w:sz w:val="24"/>
          <w:szCs w:val="24"/>
        </w:rPr>
        <w:t>4.6</w:t>
      </w:r>
      <w:r w:rsidR="009A365B" w:rsidRPr="00901F33">
        <w:rPr>
          <w:b/>
          <w:color w:val="365F91" w:themeColor="accent1" w:themeShade="BF"/>
          <w:sz w:val="24"/>
          <w:szCs w:val="24"/>
        </w:rPr>
        <w:t>.3 Toimintakulttuurin kehittämisen periaatteiden toteutuminen ja toteutumisen arvioiminen</w:t>
      </w:r>
    </w:p>
    <w:p w:rsidR="009A365B" w:rsidRPr="009A365B" w:rsidRDefault="009A365B" w:rsidP="000F63CE">
      <w:pPr>
        <w:ind w:left="425"/>
        <w:jc w:val="both"/>
        <w:rPr>
          <w:color w:val="365F91" w:themeColor="accent1" w:themeShade="BF"/>
        </w:rPr>
      </w:pPr>
      <w:r w:rsidRPr="009A365B">
        <w:rPr>
          <w:color w:val="365F91" w:themeColor="accent1" w:themeShade="BF"/>
        </w:rPr>
        <w:t>Oulun kristillinen koulu ei ole määritellyt sen toimintakulttuurin kehittämisessä erityisiä paino</w:t>
      </w:r>
      <w:r w:rsidRPr="009A365B">
        <w:rPr>
          <w:color w:val="365F91" w:themeColor="accent1" w:themeShade="BF"/>
        </w:rPr>
        <w:softHyphen/>
        <w:t>piste</w:t>
      </w:r>
      <w:r w:rsidRPr="009A365B">
        <w:rPr>
          <w:color w:val="365F91" w:themeColor="accent1" w:themeShade="BF"/>
        </w:rPr>
        <w:softHyphen/>
        <w:t xml:space="preserve">alueita, vaan se toteuttaa tasapainoisesti ja samanaikaisesti kaikkia opetussuunnitelman perusteitten toimintakulttuurin kehittämiseen tähtääviä periaatteita. </w:t>
      </w:r>
    </w:p>
    <w:p w:rsidR="009A365B" w:rsidRPr="009A365B" w:rsidRDefault="009A365B" w:rsidP="000F63CE">
      <w:pPr>
        <w:ind w:left="425"/>
        <w:jc w:val="both"/>
        <w:rPr>
          <w:color w:val="365F91" w:themeColor="accent1" w:themeShade="BF"/>
        </w:rPr>
      </w:pPr>
      <w:r w:rsidRPr="009A365B">
        <w:rPr>
          <w:rFonts w:eastAsia="Times New Roman" w:cs="Segoe UI"/>
          <w:color w:val="365F91" w:themeColor="accent1" w:themeShade="BF"/>
          <w:lang w:eastAsia="fi-FI"/>
        </w:rPr>
        <w:t>Seuraavassa toimintaperiaateluettelossa olemme kuvanneet esimerkinomaisia konkreettisia toimia kunkin toiminta</w:t>
      </w:r>
      <w:r w:rsidRPr="009A365B">
        <w:rPr>
          <w:rFonts w:eastAsia="Times New Roman" w:cs="Segoe UI"/>
          <w:color w:val="365F91" w:themeColor="accent1" w:themeShade="BF"/>
          <w:lang w:eastAsia="fi-FI"/>
        </w:rPr>
        <w:softHyphen/>
        <w:t>peri</w:t>
      </w:r>
      <w:r w:rsidRPr="009A365B">
        <w:rPr>
          <w:rFonts w:eastAsia="Times New Roman" w:cs="Segoe UI"/>
          <w:color w:val="365F91" w:themeColor="accent1" w:themeShade="BF"/>
          <w:lang w:eastAsia="fi-FI"/>
        </w:rPr>
        <w:softHyphen/>
        <w:t>aat</w:t>
      </w:r>
      <w:r w:rsidRPr="009A365B">
        <w:rPr>
          <w:rFonts w:eastAsia="Times New Roman" w:cs="Segoe UI"/>
          <w:color w:val="365F91" w:themeColor="accent1" w:themeShade="BF"/>
          <w:lang w:eastAsia="fi-FI"/>
        </w:rPr>
        <w:softHyphen/>
        <w:t xml:space="preserve">teen toteuttamiseksi. </w:t>
      </w:r>
    </w:p>
    <w:p w:rsidR="009A365B" w:rsidRPr="002A0030" w:rsidRDefault="009A365B" w:rsidP="00946C01">
      <w:pPr>
        <w:numPr>
          <w:ilvl w:val="0"/>
          <w:numId w:val="132"/>
        </w:numPr>
        <w:spacing w:after="0"/>
        <w:ind w:left="850" w:hanging="425"/>
        <w:jc w:val="both"/>
        <w:rPr>
          <w:b/>
          <w:i/>
          <w:color w:val="365F91" w:themeColor="accent1" w:themeShade="BF"/>
        </w:rPr>
      </w:pPr>
      <w:r w:rsidRPr="002A0030">
        <w:rPr>
          <w:b/>
          <w:i/>
          <w:color w:val="365F91" w:themeColor="accent1" w:themeShade="BF"/>
        </w:rPr>
        <w:t>Oppiva yhteisö toimintakulttuurin ytimenä</w:t>
      </w:r>
    </w:p>
    <w:p w:rsidR="009A365B" w:rsidRDefault="009A365B" w:rsidP="000F63CE">
      <w:pPr>
        <w:spacing w:after="0"/>
        <w:ind w:left="851"/>
        <w:jc w:val="both"/>
        <w:rPr>
          <w:rFonts w:eastAsia="Times New Roman" w:cs="Segoe UI"/>
          <w:color w:val="365F91" w:themeColor="accent1" w:themeShade="BF"/>
          <w:lang w:eastAsia="fi-FI"/>
        </w:rPr>
      </w:pPr>
      <w:r w:rsidRPr="009A365B">
        <w:rPr>
          <w:color w:val="365F91" w:themeColor="accent1" w:themeShade="BF"/>
        </w:rPr>
        <w:t>Oppivassa yhteisössä kann</w:t>
      </w:r>
      <w:r w:rsidR="000F63CE">
        <w:rPr>
          <w:color w:val="365F91" w:themeColor="accent1" w:themeShade="BF"/>
        </w:rPr>
        <w:t>ustetaan erilaisten mielipiteid</w:t>
      </w:r>
      <w:r w:rsidRPr="009A365B">
        <w:rPr>
          <w:color w:val="365F91" w:themeColor="accent1" w:themeShade="BF"/>
        </w:rPr>
        <w:t>en, ajatusten ja tuntemusten esittämiseen. Avoin, keskusteleva, kannustava ja tavoitteellinen i</w:t>
      </w:r>
      <w:r w:rsidR="000F63CE">
        <w:rPr>
          <w:color w:val="365F91" w:themeColor="accent1" w:themeShade="BF"/>
        </w:rPr>
        <w:t>lmapiiri luo perustan oppilaan kasvulle</w:t>
      </w:r>
      <w:r w:rsidRPr="009A365B">
        <w:rPr>
          <w:color w:val="365F91" w:themeColor="accent1" w:themeShade="BF"/>
        </w:rPr>
        <w:t xml:space="preserve"> ja oppimiselle.  </w:t>
      </w:r>
      <w:r w:rsidRPr="009A365B">
        <w:rPr>
          <w:rFonts w:eastAsia="Times New Roman" w:cs="Segoe UI"/>
          <w:color w:val="365F91" w:themeColor="accent1" w:themeShade="BF"/>
          <w:lang w:eastAsia="fi-FI"/>
        </w:rPr>
        <w:t>Levollisessa ilmapiirissä jokaisella oppilaalla on tilaa oppi</w:t>
      </w:r>
      <w:r w:rsidRPr="009A365B">
        <w:rPr>
          <w:rFonts w:eastAsia="Times New Roman" w:cs="Segoe UI"/>
          <w:color w:val="365F91" w:themeColor="accent1" w:themeShade="BF"/>
          <w:lang w:eastAsia="fi-FI"/>
        </w:rPr>
        <w:softHyphen/>
        <w:t>mi</w:t>
      </w:r>
      <w:r w:rsidRPr="009A365B">
        <w:rPr>
          <w:rFonts w:eastAsia="Times New Roman" w:cs="Segoe UI"/>
          <w:color w:val="365F91" w:themeColor="accent1" w:themeShade="BF"/>
          <w:lang w:eastAsia="fi-FI"/>
        </w:rPr>
        <w:softHyphen/>
        <w:t>seen omista lähtökoh</w:t>
      </w:r>
      <w:r w:rsidRPr="009A365B">
        <w:rPr>
          <w:rFonts w:eastAsia="Times New Roman" w:cs="Segoe UI"/>
          <w:color w:val="365F91" w:themeColor="accent1" w:themeShade="BF"/>
          <w:lang w:eastAsia="fi-FI"/>
        </w:rPr>
        <w:softHyphen/>
        <w:t>dis</w:t>
      </w:r>
      <w:r w:rsidRPr="009A365B">
        <w:rPr>
          <w:rFonts w:eastAsia="Times New Roman" w:cs="Segoe UI"/>
          <w:color w:val="365F91" w:themeColor="accent1" w:themeShade="BF"/>
          <w:lang w:eastAsia="fi-FI"/>
        </w:rPr>
        <w:softHyphen/>
        <w:t>taan käsin ja omin</w:t>
      </w:r>
      <w:r w:rsidR="000F63CE">
        <w:rPr>
          <w:rFonts w:eastAsia="Times New Roman" w:cs="Segoe UI"/>
          <w:color w:val="365F91" w:themeColor="accent1" w:themeShade="BF"/>
          <w:lang w:eastAsia="fi-FI"/>
        </w:rPr>
        <w:t xml:space="preserve"> henkilökohtaisin tavoittein.  </w:t>
      </w:r>
    </w:p>
    <w:p w:rsidR="000F63CE" w:rsidRPr="009A365B" w:rsidRDefault="000F63CE" w:rsidP="000F63CE">
      <w:pPr>
        <w:spacing w:after="0"/>
        <w:ind w:left="851"/>
        <w:jc w:val="both"/>
        <w:rPr>
          <w:rFonts w:eastAsia="Times New Roman" w:cs="Segoe UI"/>
          <w:color w:val="365F91" w:themeColor="accent1" w:themeShade="BF"/>
          <w:lang w:eastAsia="fi-FI"/>
        </w:rPr>
      </w:pPr>
    </w:p>
    <w:p w:rsidR="009A365B" w:rsidRPr="009A365B" w:rsidRDefault="009A365B" w:rsidP="009A365B">
      <w:pPr>
        <w:spacing w:after="0"/>
        <w:ind w:left="851"/>
        <w:jc w:val="both"/>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Oppiva yhteisö kannustaa osallisuu</w:t>
      </w:r>
      <w:r w:rsidRPr="009A365B">
        <w:rPr>
          <w:rFonts w:eastAsia="Times New Roman" w:cs="Segoe UI"/>
          <w:color w:val="365F91" w:themeColor="accent1" w:themeShade="BF"/>
          <w:lang w:eastAsia="fi-FI"/>
        </w:rPr>
        <w:softHyphen/>
        <w:t>teen, yhdessä oppimiseen, ah</w:t>
      </w:r>
      <w:r w:rsidRPr="009A365B">
        <w:rPr>
          <w:rFonts w:eastAsia="Times New Roman" w:cs="Segoe UI"/>
          <w:color w:val="365F91" w:themeColor="accent1" w:themeShade="BF"/>
          <w:lang w:eastAsia="fi-FI"/>
        </w:rPr>
        <w:softHyphen/>
        <w:t>keruuteen ja vas</w:t>
      </w:r>
      <w:r w:rsidRPr="009A365B">
        <w:rPr>
          <w:rFonts w:eastAsia="Times New Roman" w:cs="Segoe UI"/>
          <w:color w:val="365F91" w:themeColor="accent1" w:themeShade="BF"/>
          <w:lang w:eastAsia="fi-FI"/>
        </w:rPr>
        <w:softHyphen/>
        <w:t>tuul</w:t>
      </w:r>
      <w:r w:rsidRPr="009A365B">
        <w:rPr>
          <w:rFonts w:eastAsia="Times New Roman" w:cs="Segoe UI"/>
          <w:color w:val="365F91" w:themeColor="accent1" w:themeShade="BF"/>
          <w:lang w:eastAsia="fi-FI"/>
        </w:rPr>
        <w:softHyphen/>
        <w:t>li</w:t>
      </w:r>
      <w:r w:rsidRPr="009A365B">
        <w:rPr>
          <w:rFonts w:eastAsia="Times New Roman" w:cs="Segoe UI"/>
          <w:color w:val="365F91" w:themeColor="accent1" w:themeShade="BF"/>
          <w:lang w:eastAsia="fi-FI"/>
        </w:rPr>
        <w:softHyphen/>
        <w:t>seen työskentelyyn. Samalla se pyr</w:t>
      </w:r>
      <w:r w:rsidRPr="009A365B">
        <w:rPr>
          <w:rFonts w:eastAsia="Times New Roman" w:cs="Segoe UI"/>
          <w:color w:val="365F91" w:themeColor="accent1" w:themeShade="BF"/>
          <w:lang w:eastAsia="fi-FI"/>
        </w:rPr>
        <w:softHyphen/>
        <w:t>kii ehkäi</w:t>
      </w:r>
      <w:r w:rsidRPr="009A365B">
        <w:rPr>
          <w:rFonts w:eastAsia="Times New Roman" w:cs="Segoe UI"/>
          <w:color w:val="365F91" w:themeColor="accent1" w:themeShade="BF"/>
          <w:lang w:eastAsia="fi-FI"/>
        </w:rPr>
        <w:softHyphen/>
        <w:t>semään suoritus- ja kilpailu</w:t>
      </w:r>
      <w:r w:rsidRPr="009A365B">
        <w:rPr>
          <w:rFonts w:eastAsia="Times New Roman" w:cs="Segoe UI"/>
          <w:color w:val="365F91" w:themeColor="accent1" w:themeShade="BF"/>
          <w:lang w:eastAsia="fi-FI"/>
        </w:rPr>
        <w:softHyphen/>
        <w:t>keskeisyyttä ja katkaisemaan oppikirjasidonnaisuuteen liittyvää kiireen tuntua – olemaan siis monin eri tavoin hyväksyvä ja armollinen. Yhdessä oppimisen menetelminä käytetään oppilaan ikätaso huomioiden mm.</w:t>
      </w:r>
    </w:p>
    <w:p w:rsidR="009A365B" w:rsidRPr="009A365B" w:rsidRDefault="009A365B" w:rsidP="00946C01">
      <w:pPr>
        <w:numPr>
          <w:ilvl w:val="0"/>
          <w:numId w:val="140"/>
        </w:numPr>
        <w:spacing w:after="0"/>
        <w:jc w:val="both"/>
        <w:rPr>
          <w:color w:val="365F91" w:themeColor="accent1" w:themeShade="BF"/>
        </w:rPr>
      </w:pPr>
      <w:r w:rsidRPr="009A365B">
        <w:rPr>
          <w:color w:val="365F91" w:themeColor="accent1" w:themeShade="BF"/>
        </w:rPr>
        <w:t>tiimityöskentelyä luokkien sisällä ja luokkarajat ylittäen</w:t>
      </w:r>
    </w:p>
    <w:p w:rsidR="009A365B" w:rsidRPr="009A365B" w:rsidRDefault="009A365B" w:rsidP="00946C01">
      <w:pPr>
        <w:numPr>
          <w:ilvl w:val="0"/>
          <w:numId w:val="140"/>
        </w:numPr>
        <w:spacing w:after="0"/>
        <w:jc w:val="both"/>
        <w:rPr>
          <w:color w:val="365F91" w:themeColor="accent1" w:themeShade="BF"/>
        </w:rPr>
      </w:pPr>
      <w:r w:rsidRPr="009A365B">
        <w:rPr>
          <w:color w:val="365F91" w:themeColor="accent1" w:themeShade="BF"/>
        </w:rPr>
        <w:t xml:space="preserve">yhteistoiminnallista oppimista </w:t>
      </w:r>
    </w:p>
    <w:p w:rsidR="009A365B" w:rsidRPr="009A365B" w:rsidRDefault="009A365B" w:rsidP="00946C01">
      <w:pPr>
        <w:numPr>
          <w:ilvl w:val="0"/>
          <w:numId w:val="140"/>
        </w:numPr>
        <w:spacing w:after="0"/>
        <w:jc w:val="both"/>
        <w:rPr>
          <w:color w:val="365F91" w:themeColor="accent1" w:themeShade="BF"/>
        </w:rPr>
      </w:pPr>
      <w:r w:rsidRPr="009A365B">
        <w:rPr>
          <w:color w:val="365F91" w:themeColor="accent1" w:themeShade="BF"/>
        </w:rPr>
        <w:t>kummiopettajia (vanhemmat oppilaat opettavat kummitunneilla pienempiä)</w:t>
      </w:r>
    </w:p>
    <w:p w:rsidR="009A365B" w:rsidRPr="009A365B" w:rsidRDefault="009A365B" w:rsidP="00946C01">
      <w:pPr>
        <w:numPr>
          <w:ilvl w:val="0"/>
          <w:numId w:val="140"/>
        </w:numPr>
        <w:spacing w:after="0"/>
        <w:jc w:val="both"/>
        <w:rPr>
          <w:color w:val="365F91" w:themeColor="accent1" w:themeShade="BF"/>
        </w:rPr>
      </w:pPr>
      <w:r w:rsidRPr="009A365B">
        <w:rPr>
          <w:color w:val="365F91" w:themeColor="accent1" w:themeShade="BF"/>
        </w:rPr>
        <w:t>luokkien sisällä vertaisoppimista: asian jo osaavat sanoittavat näin oppimistaan toisille</w:t>
      </w:r>
    </w:p>
    <w:p w:rsidR="009A365B" w:rsidRPr="009A365B" w:rsidRDefault="009A365B" w:rsidP="00946C01">
      <w:pPr>
        <w:numPr>
          <w:ilvl w:val="0"/>
          <w:numId w:val="140"/>
        </w:numPr>
        <w:spacing w:after="0"/>
        <w:jc w:val="both"/>
        <w:rPr>
          <w:color w:val="365F91" w:themeColor="accent1" w:themeShade="BF"/>
        </w:rPr>
      </w:pPr>
      <w:r w:rsidRPr="009A365B">
        <w:rPr>
          <w:color w:val="365F91" w:themeColor="accent1" w:themeShade="BF"/>
        </w:rPr>
        <w:t>projektien ja oppilastöiden esittelyä ja esille nostamista</w:t>
      </w:r>
    </w:p>
    <w:p w:rsidR="009A365B" w:rsidRPr="009A365B" w:rsidRDefault="009A365B" w:rsidP="00946C01">
      <w:pPr>
        <w:numPr>
          <w:ilvl w:val="0"/>
          <w:numId w:val="140"/>
        </w:numPr>
        <w:spacing w:after="0"/>
        <w:jc w:val="both"/>
        <w:rPr>
          <w:color w:val="365F91" w:themeColor="accent1" w:themeShade="BF"/>
        </w:rPr>
      </w:pPr>
      <w:r w:rsidRPr="009A365B">
        <w:rPr>
          <w:color w:val="365F91" w:themeColor="accent1" w:themeShade="BF"/>
        </w:rPr>
        <w:t>erilaisten juhlien runsasta järjestämistä</w:t>
      </w:r>
    </w:p>
    <w:p w:rsidR="009A365B" w:rsidRPr="009A365B" w:rsidRDefault="009A365B" w:rsidP="00946C01">
      <w:pPr>
        <w:numPr>
          <w:ilvl w:val="0"/>
          <w:numId w:val="140"/>
        </w:numPr>
        <w:spacing w:after="0"/>
        <w:jc w:val="both"/>
        <w:rPr>
          <w:color w:val="365F91" w:themeColor="accent1" w:themeShade="BF"/>
        </w:rPr>
      </w:pPr>
      <w:r w:rsidRPr="009A365B">
        <w:rPr>
          <w:color w:val="365F91" w:themeColor="accent1" w:themeShade="BF"/>
        </w:rPr>
        <w:t>koulupappoja- ja mummoja</w:t>
      </w:r>
    </w:p>
    <w:p w:rsidR="009A365B" w:rsidRDefault="009A365B" w:rsidP="00946C01">
      <w:pPr>
        <w:numPr>
          <w:ilvl w:val="0"/>
          <w:numId w:val="140"/>
        </w:numPr>
        <w:spacing w:after="0"/>
        <w:jc w:val="both"/>
        <w:rPr>
          <w:color w:val="365F91" w:themeColor="accent1" w:themeShade="BF"/>
        </w:rPr>
      </w:pPr>
      <w:r w:rsidRPr="009A365B">
        <w:rPr>
          <w:color w:val="365F91" w:themeColor="accent1" w:themeShade="BF"/>
        </w:rPr>
        <w:t xml:space="preserve">senioriopettajia: eläkkeelle jääneitä opettajia käy koulullamme opettajien apuopettajina </w:t>
      </w:r>
    </w:p>
    <w:p w:rsidR="00963B88" w:rsidRPr="00963B88" w:rsidRDefault="00963B88" w:rsidP="00963B88">
      <w:pPr>
        <w:spacing w:after="0"/>
        <w:ind w:left="1571"/>
        <w:jc w:val="both"/>
        <w:rPr>
          <w:color w:val="365F91" w:themeColor="accent1" w:themeShade="BF"/>
        </w:rPr>
      </w:pPr>
    </w:p>
    <w:p w:rsidR="009A365B" w:rsidRDefault="009A365B" w:rsidP="009A365B">
      <w:pPr>
        <w:spacing w:after="0"/>
        <w:ind w:left="850"/>
        <w:jc w:val="both"/>
        <w:rPr>
          <w:color w:val="365F91" w:themeColor="accent1" w:themeShade="BF"/>
        </w:rPr>
      </w:pPr>
      <w:r w:rsidRPr="009A365B">
        <w:rPr>
          <w:color w:val="365F91" w:themeColor="accent1" w:themeShade="BF"/>
        </w:rPr>
        <w:t>Kannustaminen on taito, jota opetellaan määrätietoisesti. Sen toteutumiseksi on Oulun kristillisessä koulussa kehitetty menetelmiä, joiden myötä kannustavien sanojen viljeleminen on väistämätöntä: esim. yläkoulun viisijaksojärjestelmässä ensimmäisen</w:t>
      </w:r>
      <w:r w:rsidR="00963B88">
        <w:rPr>
          <w:color w:val="365F91" w:themeColor="accent1" w:themeShade="BF"/>
        </w:rPr>
        <w:t xml:space="preserve"> ja neljännen</w:t>
      </w:r>
      <w:r w:rsidRPr="009A365B">
        <w:rPr>
          <w:color w:val="365F91" w:themeColor="accent1" w:themeShade="BF"/>
        </w:rPr>
        <w:t xml:space="preserve"> jakson palaute annetaan kaikkien opettajien toimesta pelkästään sanallisesti ja pelkästään myönteisessä ja kannustavassa sävyssä. Samoin perusopetukseen päätökseen saaneita juhlitaan </w:t>
      </w:r>
      <w:r w:rsidR="00963B88">
        <w:rPr>
          <w:color w:val="365F91" w:themeColor="accent1" w:themeShade="BF"/>
        </w:rPr>
        <w:t xml:space="preserve">keväisin </w:t>
      </w:r>
      <w:r w:rsidRPr="009A365B">
        <w:rPr>
          <w:color w:val="365F91" w:themeColor="accent1" w:themeShade="BF"/>
        </w:rPr>
        <w:t xml:space="preserve">monenlaisin myönteisin huomioin. </w:t>
      </w:r>
    </w:p>
    <w:p w:rsidR="00963B88" w:rsidRDefault="00963B88" w:rsidP="009A365B">
      <w:pPr>
        <w:spacing w:after="0"/>
        <w:ind w:left="850"/>
        <w:jc w:val="both"/>
        <w:rPr>
          <w:color w:val="365F91" w:themeColor="accent1" w:themeShade="BF"/>
        </w:rPr>
      </w:pPr>
    </w:p>
    <w:p w:rsidR="00963B88" w:rsidRPr="009A365B" w:rsidRDefault="00963B88" w:rsidP="00963B88">
      <w:pPr>
        <w:spacing w:after="0"/>
        <w:ind w:left="850"/>
        <w:jc w:val="both"/>
        <w:rPr>
          <w:color w:val="365F91" w:themeColor="accent1" w:themeShade="BF"/>
        </w:rPr>
      </w:pPr>
      <w:r w:rsidRPr="009A365B">
        <w:rPr>
          <w:color w:val="365F91" w:themeColor="accent1" w:themeShade="BF"/>
        </w:rPr>
        <w:lastRenderedPageBreak/>
        <w:t xml:space="preserve">Oppivassa yhteisössä ei pelätä virheitä tai vääriä vastauksia sen enempää oppilaiden kuin opettajienkaan keskuudessa. Virheitä ei </w:t>
      </w:r>
      <w:r>
        <w:rPr>
          <w:color w:val="365F91" w:themeColor="accent1" w:themeShade="BF"/>
        </w:rPr>
        <w:t>voi</w:t>
      </w:r>
      <w:r w:rsidRPr="009A365B">
        <w:rPr>
          <w:color w:val="365F91" w:themeColor="accent1" w:themeShade="BF"/>
        </w:rPr>
        <w:t xml:space="preserve"> välttää – ne toimivat kannusteina korjauksiin ja muutoksiin. </w:t>
      </w:r>
      <w:r>
        <w:rPr>
          <w:color w:val="365F91" w:themeColor="accent1" w:themeShade="BF"/>
        </w:rPr>
        <w:t xml:space="preserve">Arviointi on oleellinen osa oppivan yhteisön toimintakulttuuria. Sitä kuvataan tarkasti luvussa 6. </w:t>
      </w:r>
    </w:p>
    <w:p w:rsidR="009A365B" w:rsidRPr="009A365B" w:rsidRDefault="009A365B" w:rsidP="009A365B">
      <w:pPr>
        <w:spacing w:after="0"/>
        <w:ind w:left="850"/>
        <w:jc w:val="both"/>
        <w:rPr>
          <w:color w:val="365F91" w:themeColor="accent1" w:themeShade="BF"/>
        </w:rPr>
      </w:pPr>
    </w:p>
    <w:p w:rsidR="009A365B" w:rsidRPr="009A365B" w:rsidRDefault="009A365B" w:rsidP="009A365B">
      <w:pPr>
        <w:spacing w:after="0"/>
        <w:ind w:left="850"/>
        <w:jc w:val="both"/>
        <w:rPr>
          <w:color w:val="365F91" w:themeColor="accent1" w:themeShade="BF"/>
        </w:rPr>
      </w:pPr>
      <w:r w:rsidRPr="009A365B">
        <w:rPr>
          <w:color w:val="365F91" w:themeColor="accent1" w:themeShade="BF"/>
        </w:rPr>
        <w:t xml:space="preserve">Oppivassa yhteisössä oppilaskohtainen eteneminen ja omien henkilökohtaisten tavoitteiden asettaminen varmistetaan: </w:t>
      </w:r>
    </w:p>
    <w:p w:rsidR="009A365B" w:rsidRPr="009A365B" w:rsidRDefault="009A365B" w:rsidP="00946C01">
      <w:pPr>
        <w:numPr>
          <w:ilvl w:val="0"/>
          <w:numId w:val="141"/>
        </w:numPr>
        <w:spacing w:after="0"/>
        <w:jc w:val="both"/>
        <w:rPr>
          <w:color w:val="365F91" w:themeColor="accent1" w:themeShade="BF"/>
        </w:rPr>
      </w:pPr>
      <w:r w:rsidRPr="009A365B">
        <w:rPr>
          <w:color w:val="365F91" w:themeColor="accent1" w:themeShade="BF"/>
        </w:rPr>
        <w:t>laatimalla jokaiselle oppilaalle yleisen tuen tukitoimena henkilökohtainen kehittymissuun</w:t>
      </w:r>
      <w:r w:rsidRPr="009A365B">
        <w:rPr>
          <w:color w:val="365F91" w:themeColor="accent1" w:themeShade="BF"/>
        </w:rPr>
        <w:softHyphen/>
        <w:t>nitelma (Kesu): Kehittymissuunnitelmaan kootaan luokkakavereilta vertaisarviointina kerättyä oppilaan oppimiseen, luonteenpiirteisiin ja ystävyyteen liitettyjä myönteisiä arvioita. Myös oppilasta opettavat opettajat antavat hänestä luokkakavereiden tavoin myönteisiä arvioita. Oppilaan itsensä ja tämän huoltajien kanssa käydyn keskustelun pohjalta puolestaan kirjataan Kesu-lomakkeeseen oppilaan erilaisia haasteita, joiden saavuttamista arvioidaan kevätlukukauden päätteeksi. Henkilökohtaisen kehittymis</w:t>
      </w:r>
      <w:r w:rsidRPr="009A365B">
        <w:rPr>
          <w:color w:val="365F91" w:themeColor="accent1" w:themeShade="BF"/>
        </w:rPr>
        <w:softHyphen/>
        <w:t>suunnitelman avulla löydetään eriyttämistarpeita. Oppilaalle annetaan mahdollisuus edetä vuosikurssiaan nopeammin tai laajentaa opeteltavia sisältöalueita – ns. ylöspäin eriyttämi</w:t>
      </w:r>
      <w:r w:rsidRPr="009A365B">
        <w:rPr>
          <w:color w:val="365F91" w:themeColor="accent1" w:themeShade="BF"/>
        </w:rPr>
        <w:softHyphen/>
        <w:t xml:space="preserve">nen on mahdollista. </w:t>
      </w:r>
    </w:p>
    <w:p w:rsidR="009A365B" w:rsidRPr="009A365B" w:rsidRDefault="009A365B" w:rsidP="00946C01">
      <w:pPr>
        <w:numPr>
          <w:ilvl w:val="0"/>
          <w:numId w:val="141"/>
        </w:numPr>
        <w:spacing w:after="0"/>
        <w:jc w:val="both"/>
        <w:rPr>
          <w:color w:val="365F91" w:themeColor="accent1" w:themeShade="BF"/>
        </w:rPr>
      </w:pPr>
      <w:r w:rsidRPr="009A365B">
        <w:rPr>
          <w:color w:val="365F91" w:themeColor="accent1" w:themeShade="BF"/>
        </w:rPr>
        <w:t>käyttämällä runsaasti itse- ja vertaisarviointia</w:t>
      </w:r>
    </w:p>
    <w:p w:rsidR="009A365B" w:rsidRPr="009A365B" w:rsidRDefault="009A365B" w:rsidP="00946C01">
      <w:pPr>
        <w:numPr>
          <w:ilvl w:val="0"/>
          <w:numId w:val="141"/>
        </w:numPr>
        <w:spacing w:after="0"/>
        <w:jc w:val="both"/>
        <w:rPr>
          <w:color w:val="365F91" w:themeColor="accent1" w:themeShade="BF"/>
        </w:rPr>
      </w:pPr>
      <w:r w:rsidRPr="009A365B">
        <w:rPr>
          <w:color w:val="365F91" w:themeColor="accent1" w:themeShade="BF"/>
        </w:rPr>
        <w:t xml:space="preserve">ohjaamalla henkilökohtaiseen urakkatyöskentelyyn: Oppilailla on mahdollisuus – osoitettuaan ensin kykenevänsä riittävän aloitteelliseen, omatoimiseen, vastuulliseen ja sinnikkääseen työskentelyyn - laajentaa työskentelyreviiriään luokkahuoneen ulkopuolelle sekä käyttää omatoimisesti koulun tvt-välineitä. Kyseinen urakkatyöskentely voi liittyä normaaliin oppiainetyöskentelyyn tai erilaisiin projekteihin, joita voidaan toteuttaa myös ryhmätyönä. </w:t>
      </w:r>
    </w:p>
    <w:p w:rsidR="009A365B" w:rsidRPr="009A365B" w:rsidRDefault="009A365B" w:rsidP="00946C01">
      <w:pPr>
        <w:numPr>
          <w:ilvl w:val="0"/>
          <w:numId w:val="141"/>
        </w:numPr>
        <w:spacing w:after="0"/>
        <w:jc w:val="both"/>
        <w:rPr>
          <w:color w:val="365F91" w:themeColor="accent1" w:themeShade="BF"/>
        </w:rPr>
      </w:pPr>
      <w:r w:rsidRPr="009A365B">
        <w:rPr>
          <w:color w:val="365F91" w:themeColor="accent1" w:themeShade="BF"/>
        </w:rPr>
        <w:t>Opinaika -digitaalinen oppimisympäristö ja muut tietokonesovellukset mahdollistavat yksilöllisen ja omatoimisen oppiainekohtaisen etenemisen niin koulussa kuin kotioloissa</w:t>
      </w:r>
    </w:p>
    <w:p w:rsidR="00963B88" w:rsidRDefault="00963B88" w:rsidP="009A365B">
      <w:pPr>
        <w:spacing w:after="0"/>
        <w:ind w:left="851"/>
        <w:jc w:val="both"/>
        <w:rPr>
          <w:color w:val="365F91" w:themeColor="accent1" w:themeShade="BF"/>
        </w:rPr>
      </w:pPr>
    </w:p>
    <w:p w:rsidR="009A365B" w:rsidRPr="009A365B" w:rsidRDefault="009A365B" w:rsidP="009A365B">
      <w:pPr>
        <w:spacing w:after="0"/>
        <w:ind w:left="851"/>
        <w:jc w:val="both"/>
        <w:rPr>
          <w:color w:val="365F91" w:themeColor="accent1" w:themeShade="BF"/>
        </w:rPr>
      </w:pPr>
      <w:r w:rsidRPr="009A365B">
        <w:rPr>
          <w:color w:val="365F91" w:themeColor="accent1" w:themeShade="BF"/>
        </w:rPr>
        <w:t xml:space="preserve">Oppivaksi yhteisöksi kasvaminen on aina prosessi, johon liitetään työntekijöiden ja oppilaiden lisäksi myös huoltajat. Työntekijäyhteisön oma prosessointi on tämän kehityksen lähtökohta ja suunnannäyttäjä. </w:t>
      </w:r>
    </w:p>
    <w:p w:rsidR="009A365B" w:rsidRPr="009A365B" w:rsidRDefault="009A365B" w:rsidP="009A365B">
      <w:pPr>
        <w:pStyle w:val="Luettelokappale"/>
        <w:ind w:left="0"/>
        <w:rPr>
          <w:color w:val="365F91" w:themeColor="accent1" w:themeShade="BF"/>
        </w:rPr>
      </w:pPr>
    </w:p>
    <w:p w:rsidR="009A365B" w:rsidRPr="00963B88" w:rsidRDefault="009A365B" w:rsidP="00946C01">
      <w:pPr>
        <w:pStyle w:val="Luettelokappale"/>
        <w:numPr>
          <w:ilvl w:val="0"/>
          <w:numId w:val="132"/>
        </w:numPr>
        <w:ind w:left="850" w:hanging="425"/>
        <w:rPr>
          <w:b/>
          <w:color w:val="365F91" w:themeColor="accent1" w:themeShade="BF"/>
        </w:rPr>
      </w:pPr>
      <w:r w:rsidRPr="00963B88">
        <w:rPr>
          <w:rFonts w:cs="Calibri"/>
          <w:b/>
          <w:i/>
          <w:color w:val="365F91" w:themeColor="accent1" w:themeShade="BF"/>
        </w:rPr>
        <w:t xml:space="preserve">Hyvinvointi ja turvallinen arki </w:t>
      </w:r>
    </w:p>
    <w:p w:rsidR="009A365B" w:rsidRPr="009A365B" w:rsidRDefault="009A365B" w:rsidP="008E6760">
      <w:pPr>
        <w:pStyle w:val="Luettelokappale"/>
        <w:spacing w:after="0"/>
        <w:ind w:left="851"/>
        <w:jc w:val="both"/>
        <w:rPr>
          <w:color w:val="365F91" w:themeColor="accent1" w:themeShade="BF"/>
        </w:rPr>
      </w:pPr>
      <w:r w:rsidRPr="009A365B">
        <w:rPr>
          <w:color w:val="365F91" w:themeColor="accent1" w:themeShade="BF"/>
        </w:rPr>
        <w:t>Oulun kristillisen koulun hyvinvointi- ja turvakasvatusta lähestytään fyysisestä, psyykkisestä, hengellisestä ja sosiaalisesta näkökulmasta. Oulun sivistys- ja kulttuuritoimen laatimasta Hyvinvointipolusta on Oulun kristillisen koulun oma oppilashyvinvointiin tähtäävä polku</w:t>
      </w:r>
      <w:r w:rsidR="00BB42D8">
        <w:rPr>
          <w:color w:val="365F91" w:themeColor="accent1" w:themeShade="BF"/>
        </w:rPr>
        <w:t xml:space="preserve"> </w:t>
      </w:r>
      <w:r w:rsidR="001F3871">
        <w:rPr>
          <w:color w:val="365F91" w:themeColor="accent1" w:themeShade="BF"/>
        </w:rPr>
        <w:t>(LIITE 24</w:t>
      </w:r>
      <w:r w:rsidR="00BB42D8" w:rsidRPr="009A365B">
        <w:rPr>
          <w:color w:val="365F91" w:themeColor="accent1" w:themeShade="BF"/>
        </w:rPr>
        <w:t>)</w:t>
      </w:r>
      <w:r w:rsidR="00BB42D8">
        <w:rPr>
          <w:color w:val="365F91" w:themeColor="accent1" w:themeShade="BF"/>
        </w:rPr>
        <w:t>, jota on muokattu huomioimaan</w:t>
      </w:r>
      <w:r w:rsidRPr="009A365B">
        <w:rPr>
          <w:color w:val="365F91" w:themeColor="accent1" w:themeShade="BF"/>
        </w:rPr>
        <w:t xml:space="preserve"> kristilliset arvot. Turvalliset ja ennakoitavat arjen rutiinit sekä oppilaiden osallistumismahdollisuudet kouluarkeen luovat oppilashyvinvointia ja turvallisuutta. Oppilaiden käytännöllisiä osallistumismahdol</w:t>
      </w:r>
      <w:r w:rsidRPr="009A365B">
        <w:rPr>
          <w:color w:val="365F91" w:themeColor="accent1" w:themeShade="BF"/>
        </w:rPr>
        <w:softHyphen/>
        <w:t>li</w:t>
      </w:r>
      <w:r w:rsidRPr="009A365B">
        <w:rPr>
          <w:color w:val="365F91" w:themeColor="accent1" w:themeShade="BF"/>
        </w:rPr>
        <w:softHyphen/>
        <w:t>suuk</w:t>
      </w:r>
      <w:r w:rsidRPr="009A365B">
        <w:rPr>
          <w:color w:val="365F91" w:themeColor="accent1" w:themeShade="BF"/>
        </w:rPr>
        <w:softHyphen/>
        <w:t>sia kouluarkeen olemme kuvanneet laajasti Oppilas</w:t>
      </w:r>
      <w:r w:rsidR="00BB42D8">
        <w:rPr>
          <w:color w:val="365F91" w:themeColor="accent1" w:themeShade="BF"/>
        </w:rPr>
        <w:t>huollon suunnitelmassa (LIITE 3</w:t>
      </w:r>
      <w:r w:rsidRPr="009A365B">
        <w:rPr>
          <w:color w:val="365F91" w:themeColor="accent1" w:themeShade="BF"/>
        </w:rPr>
        <w:t xml:space="preserve">). </w:t>
      </w:r>
    </w:p>
    <w:p w:rsidR="009A365B" w:rsidRPr="009A365B" w:rsidRDefault="009A365B" w:rsidP="009A365B">
      <w:pPr>
        <w:pStyle w:val="Luettelokappale"/>
        <w:spacing w:after="0"/>
        <w:ind w:left="850"/>
        <w:jc w:val="both"/>
        <w:rPr>
          <w:color w:val="365F91" w:themeColor="accent1" w:themeShade="BF"/>
        </w:rPr>
      </w:pPr>
    </w:p>
    <w:p w:rsidR="009A365B" w:rsidRPr="009A365B" w:rsidRDefault="009A365B" w:rsidP="009A365B">
      <w:pPr>
        <w:pStyle w:val="Luettelokappale"/>
        <w:spacing w:after="0"/>
        <w:ind w:left="850"/>
        <w:jc w:val="both"/>
        <w:rPr>
          <w:color w:val="365F91" w:themeColor="accent1" w:themeShade="BF"/>
        </w:rPr>
      </w:pPr>
      <w:r w:rsidRPr="009A365B">
        <w:rPr>
          <w:color w:val="365F91" w:themeColor="accent1" w:themeShade="BF"/>
        </w:rPr>
        <w:t xml:space="preserve">Dialogisessa oppilaslähtöisessä vuorovaikutussuhteessa oppilaat tulevat kuulluiksi, nähdyiksi ja oleviksi, mikä on yksi hyvinvoinnin ja turvallisen arjen lähtökohtia. Dialogisuuden tavoitteena on ihmisenä kasvaminen. Ihmisenä kasvamisella tarkoitetaan </w:t>
      </w:r>
      <w:r w:rsidRPr="009A365B">
        <w:rPr>
          <w:rFonts w:eastAsia="Times New Roman" w:cs="Segoe UI"/>
          <w:color w:val="365F91" w:themeColor="accent1" w:themeShade="BF"/>
          <w:lang w:eastAsia="fi-FI"/>
        </w:rPr>
        <w:t xml:space="preserve">kokonaisvaltaista kasvua sekä itsetuntemuksen ja elämänhallinnan kehittymistä. Dialogisuus luo kasvuympäristön, joka tukee toisaalta yksilöllisyyden ja terveen itsetunnon ja toisaalta tasa-arvoon, suvaitsevaisuuteen ja toisen ihmisen kunnioitukseen pohjautuvan yhteisöllisyyden ja yhteisvastuun kehittymistä. </w:t>
      </w:r>
      <w:r w:rsidRPr="009A365B">
        <w:rPr>
          <w:color w:val="365F91" w:themeColor="accent1" w:themeShade="BF"/>
        </w:rPr>
        <w:t>Käytännössä dialogisuuteen pohjautuvaa oppilas</w:t>
      </w:r>
      <w:r w:rsidRPr="009A365B">
        <w:rPr>
          <w:color w:val="365F91" w:themeColor="accent1" w:themeShade="BF"/>
        </w:rPr>
        <w:softHyphen/>
        <w:t>hyvin</w:t>
      </w:r>
      <w:r w:rsidRPr="009A365B">
        <w:rPr>
          <w:color w:val="365F91" w:themeColor="accent1" w:themeShade="BF"/>
        </w:rPr>
        <w:softHyphen/>
        <w:t>vointia edistetään mm. seuraavin rakenteellisin ja toiminnallisin ratkaisuin:</w:t>
      </w:r>
    </w:p>
    <w:p w:rsidR="009A365B" w:rsidRPr="009A365B" w:rsidRDefault="009A365B" w:rsidP="00946C01">
      <w:pPr>
        <w:numPr>
          <w:ilvl w:val="0"/>
          <w:numId w:val="139"/>
        </w:numPr>
        <w:spacing w:after="0"/>
        <w:ind w:left="1491" w:hanging="357"/>
        <w:jc w:val="both"/>
        <w:rPr>
          <w:rFonts w:eastAsia="Times New Roman" w:cs="Segoe UI"/>
          <w:color w:val="365F91" w:themeColor="accent1" w:themeShade="BF"/>
          <w:lang w:eastAsia="fi-FI"/>
        </w:rPr>
      </w:pPr>
      <w:r w:rsidRPr="009A365B">
        <w:rPr>
          <w:rFonts w:eastAsia="Times New Roman" w:cs="Segoe UI"/>
          <w:color w:val="365F91" w:themeColor="accent1" w:themeShade="BF"/>
          <w:lang w:eastAsia="fi-FI"/>
        </w:rPr>
        <w:lastRenderedPageBreak/>
        <w:t>käyttämällä erilaisia tunnekasvatusohjelmia ja osallistumalla kansalliseen koulukiu</w:t>
      </w:r>
      <w:r w:rsidRPr="009A365B">
        <w:rPr>
          <w:rFonts w:eastAsia="Times New Roman" w:cs="Segoe UI"/>
          <w:color w:val="365F91" w:themeColor="accent1" w:themeShade="BF"/>
          <w:lang w:eastAsia="fi-FI"/>
        </w:rPr>
        <w:softHyphen/>
        <w:t>saamista vastustavaan ohjelmaan - Kiva-kouluun.</w:t>
      </w:r>
    </w:p>
    <w:p w:rsidR="009A365B" w:rsidRPr="009A365B" w:rsidRDefault="009A365B" w:rsidP="00946C01">
      <w:pPr>
        <w:numPr>
          <w:ilvl w:val="0"/>
          <w:numId w:val="139"/>
        </w:numPr>
        <w:spacing w:after="0"/>
        <w:jc w:val="both"/>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toteuttamalla yhteisöllisiä kannustavuustempauksia (</w:t>
      </w:r>
      <w:r w:rsidRPr="009A365B">
        <w:rPr>
          <w:color w:val="365F91" w:themeColor="accent1" w:themeShade="BF"/>
        </w:rPr>
        <w:t>kehupenkkien avulla etsitään yhteisöllisesti jokaiselle oppilaalle tämän vahvuuksia; Excellent -huomionosoitukset erityisistä saavutuksista, kehitysaskeleista tai yksittä</w:t>
      </w:r>
      <w:r w:rsidR="00BB42D8">
        <w:rPr>
          <w:color w:val="365F91" w:themeColor="accent1" w:themeShade="BF"/>
        </w:rPr>
        <w:t>isistä teoista; Wilma-viestinnän kehittäminen kannustavaksi</w:t>
      </w:r>
      <w:r w:rsidRPr="009A365B">
        <w:rPr>
          <w:color w:val="365F91" w:themeColor="accent1" w:themeShade="BF"/>
        </w:rPr>
        <w:t>)</w:t>
      </w:r>
    </w:p>
    <w:p w:rsidR="009A365B" w:rsidRPr="009A365B" w:rsidRDefault="009A365B" w:rsidP="00946C01">
      <w:pPr>
        <w:numPr>
          <w:ilvl w:val="0"/>
          <w:numId w:val="139"/>
        </w:numPr>
        <w:spacing w:after="0"/>
        <w:jc w:val="both"/>
        <w:rPr>
          <w:rFonts w:eastAsia="Times New Roman" w:cs="Segoe UI"/>
          <w:color w:val="365F91" w:themeColor="accent1" w:themeShade="BF"/>
          <w:lang w:eastAsia="fi-FI"/>
        </w:rPr>
      </w:pPr>
      <w:r w:rsidRPr="009A365B">
        <w:rPr>
          <w:color w:val="365F91" w:themeColor="accent1" w:themeShade="BF"/>
        </w:rPr>
        <w:t>toteuttamalla TettiSetti-ohjelmaa osana koulun omaa työelämätaitokasvatussuunni</w:t>
      </w:r>
      <w:r w:rsidRPr="009A365B">
        <w:rPr>
          <w:color w:val="365F91" w:themeColor="accent1" w:themeShade="BF"/>
        </w:rPr>
        <w:softHyphen/>
        <w:t xml:space="preserve">telmaa </w:t>
      </w:r>
    </w:p>
    <w:p w:rsidR="009A365B" w:rsidRPr="009A365B" w:rsidRDefault="009A365B" w:rsidP="00946C01">
      <w:pPr>
        <w:numPr>
          <w:ilvl w:val="0"/>
          <w:numId w:val="139"/>
        </w:numPr>
        <w:spacing w:after="0"/>
        <w:jc w:val="both"/>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pitämällä luokkakohtaiset oppilaskoot kohtuullisina</w:t>
      </w:r>
    </w:p>
    <w:p w:rsidR="009A365B" w:rsidRPr="009A365B" w:rsidRDefault="009A365B" w:rsidP="00946C01">
      <w:pPr>
        <w:numPr>
          <w:ilvl w:val="0"/>
          <w:numId w:val="139"/>
        </w:numPr>
        <w:spacing w:after="0"/>
        <w:jc w:val="both"/>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hyödyntämällä vanhempien, isovanhempien ja senioriopettajien työpanosta erilaisissa ohjaustehtävissä ja iltapäivätoiminnan arjessa</w:t>
      </w:r>
    </w:p>
    <w:p w:rsidR="009A365B" w:rsidRPr="009A365B" w:rsidRDefault="009A365B" w:rsidP="00946C01">
      <w:pPr>
        <w:numPr>
          <w:ilvl w:val="0"/>
          <w:numId w:val="139"/>
        </w:numPr>
        <w:spacing w:after="0"/>
        <w:jc w:val="both"/>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ottamalla opetusharjoittelijoita ja työkokeilijoita työyhteyteemme (näkeviä silmiä, kuulevia korvia ja palvelevia käsiä suhteessa oppilasmäärään on koulussamme runsaasti)</w:t>
      </w:r>
    </w:p>
    <w:p w:rsidR="009A365B" w:rsidRPr="009A365B" w:rsidRDefault="009A365B" w:rsidP="00946C01">
      <w:pPr>
        <w:numPr>
          <w:ilvl w:val="0"/>
          <w:numId w:val="139"/>
        </w:numPr>
        <w:spacing w:after="0"/>
        <w:jc w:val="both"/>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 xml:space="preserve">käyttämällä oppilaiden välistä vertaisarviointia rohkaisevassa ja kannustavassa mielessä </w:t>
      </w:r>
    </w:p>
    <w:p w:rsidR="009A365B" w:rsidRPr="009A365B" w:rsidRDefault="009A365B" w:rsidP="00946C01">
      <w:pPr>
        <w:pStyle w:val="Luettelokappale"/>
        <w:numPr>
          <w:ilvl w:val="0"/>
          <w:numId w:val="139"/>
        </w:numPr>
        <w:spacing w:after="160" w:line="259" w:lineRule="auto"/>
        <w:rPr>
          <w:color w:val="365F91" w:themeColor="accent1" w:themeShade="BF"/>
        </w:rPr>
      </w:pPr>
      <w:r w:rsidRPr="009A365B">
        <w:rPr>
          <w:color w:val="365F91" w:themeColor="accent1" w:themeShade="BF"/>
        </w:rPr>
        <w:t xml:space="preserve">opettamalla oppilaita sanoittamaan itsestään myönteisiä asioita ns. minä-vihkon avulla </w:t>
      </w:r>
    </w:p>
    <w:p w:rsidR="009A365B" w:rsidRPr="009A365B" w:rsidRDefault="009A365B" w:rsidP="00946C01">
      <w:pPr>
        <w:pStyle w:val="Luettelokappale"/>
        <w:numPr>
          <w:ilvl w:val="0"/>
          <w:numId w:val="139"/>
        </w:numPr>
        <w:spacing w:after="160" w:line="259" w:lineRule="auto"/>
        <w:rPr>
          <w:color w:val="365F91" w:themeColor="accent1" w:themeShade="BF"/>
        </w:rPr>
      </w:pPr>
      <w:r w:rsidRPr="009A365B">
        <w:rPr>
          <w:color w:val="365F91" w:themeColor="accent1" w:themeShade="BF"/>
        </w:rPr>
        <w:t xml:space="preserve">pitämällä kaikissa koulutiloissa esillä kannustavia ja itsetuntoa rakentavien julisteita, postereita ja ajatuksia </w:t>
      </w:r>
    </w:p>
    <w:p w:rsidR="009A365B" w:rsidRPr="009A365B" w:rsidRDefault="009A365B" w:rsidP="00946C01">
      <w:pPr>
        <w:pStyle w:val="Luettelokappale"/>
        <w:numPr>
          <w:ilvl w:val="0"/>
          <w:numId w:val="139"/>
        </w:numPr>
        <w:spacing w:after="160" w:line="259" w:lineRule="auto"/>
        <w:rPr>
          <w:color w:val="365F91" w:themeColor="accent1" w:themeShade="BF"/>
        </w:rPr>
      </w:pPr>
      <w:r w:rsidRPr="009A365B">
        <w:rPr>
          <w:color w:val="365F91" w:themeColor="accent1" w:themeShade="BF"/>
        </w:rPr>
        <w:t xml:space="preserve">antamalla oppilastuotoksista ja työskentelystä runsaasti yksilöllistä ja kannustavaa palautetta </w:t>
      </w:r>
    </w:p>
    <w:p w:rsidR="009A365B" w:rsidRPr="009A365B" w:rsidRDefault="009A365B" w:rsidP="00946C01">
      <w:pPr>
        <w:pStyle w:val="Luettelokappale"/>
        <w:numPr>
          <w:ilvl w:val="0"/>
          <w:numId w:val="139"/>
        </w:numPr>
        <w:spacing w:after="160" w:line="259" w:lineRule="auto"/>
        <w:rPr>
          <w:color w:val="365F91" w:themeColor="accent1" w:themeShade="BF"/>
        </w:rPr>
      </w:pPr>
      <w:r w:rsidRPr="009A365B">
        <w:rPr>
          <w:rFonts w:eastAsia="Times New Roman" w:cs="Segoe UI"/>
          <w:color w:val="365F91" w:themeColor="accent1" w:themeShade="BF"/>
          <w:lang w:eastAsia="fi-FI"/>
        </w:rPr>
        <w:t>antamalla oppilailla todellisia vaikutusmahdollisuuksia kouluarkeen (esim. suora vaikutus kouluruokailun kuuden viikon ruokalistaan)</w:t>
      </w:r>
    </w:p>
    <w:p w:rsidR="009A365B" w:rsidRPr="009A365B" w:rsidRDefault="009A365B" w:rsidP="00946C01">
      <w:pPr>
        <w:pStyle w:val="Luettelokappale"/>
        <w:numPr>
          <w:ilvl w:val="0"/>
          <w:numId w:val="139"/>
        </w:numPr>
        <w:spacing w:after="160" w:line="259" w:lineRule="auto"/>
        <w:rPr>
          <w:color w:val="365F91" w:themeColor="accent1" w:themeShade="BF"/>
        </w:rPr>
      </w:pPr>
      <w:r w:rsidRPr="009A365B">
        <w:rPr>
          <w:rFonts w:eastAsia="Times New Roman" w:cs="Segoe UI"/>
          <w:color w:val="365F91" w:themeColor="accent1" w:themeShade="BF"/>
          <w:lang w:eastAsia="fi-FI"/>
        </w:rPr>
        <w:t xml:space="preserve">kehittämällä yrittävyyskasvatusta, jonka myötä </w:t>
      </w:r>
      <w:r w:rsidRPr="009A365B">
        <w:rPr>
          <w:color w:val="365F91" w:themeColor="accent1" w:themeShade="BF"/>
        </w:rPr>
        <w:t>opetetaan taitoja, valmiuksia ja myönteistä asennett</w:t>
      </w:r>
      <w:r w:rsidR="00BB42D8">
        <w:rPr>
          <w:color w:val="365F91" w:themeColor="accent1" w:themeShade="BF"/>
        </w:rPr>
        <w:t>a opiskeluun ja työhön (LIITE 20</w:t>
      </w:r>
      <w:r w:rsidRPr="009A365B">
        <w:rPr>
          <w:color w:val="365F91" w:themeColor="accent1" w:themeShade="BF"/>
        </w:rPr>
        <w:t>)</w:t>
      </w:r>
    </w:p>
    <w:p w:rsidR="009A365B" w:rsidRPr="009A365B" w:rsidRDefault="009A365B" w:rsidP="009A365B">
      <w:pPr>
        <w:spacing w:after="0"/>
        <w:ind w:left="851"/>
        <w:jc w:val="both"/>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 xml:space="preserve">Oppilashyvinvointiin koulussamme liittyy vahva liikunnallisuus ja </w:t>
      </w:r>
      <w:r w:rsidRPr="009A365B">
        <w:rPr>
          <w:color w:val="365F91" w:themeColor="accent1" w:themeShade="BF"/>
        </w:rPr>
        <w:t>istuvan oppimisen kohtuullis</w:t>
      </w:r>
      <w:r w:rsidRPr="009A365B">
        <w:rPr>
          <w:color w:val="365F91" w:themeColor="accent1" w:themeShade="BF"/>
        </w:rPr>
        <w:softHyphen/>
        <w:t xml:space="preserve">taminen. Käytännössä tämä toteutuu </w:t>
      </w:r>
    </w:p>
    <w:p w:rsidR="009A365B" w:rsidRPr="009A365B" w:rsidRDefault="009A365B" w:rsidP="00946C01">
      <w:pPr>
        <w:numPr>
          <w:ilvl w:val="0"/>
          <w:numId w:val="142"/>
        </w:numPr>
        <w:spacing w:after="0"/>
        <w:ind w:left="1491" w:hanging="357"/>
        <w:jc w:val="both"/>
        <w:rPr>
          <w:color w:val="365F91" w:themeColor="accent1" w:themeShade="BF"/>
        </w:rPr>
      </w:pPr>
      <w:r w:rsidRPr="009A365B">
        <w:rPr>
          <w:color w:val="365F91" w:themeColor="accent1" w:themeShade="BF"/>
        </w:rPr>
        <w:t>opetusta katkaisevien liikuntaleikkien ja taukoliikunnan avulla</w:t>
      </w:r>
    </w:p>
    <w:p w:rsidR="009A365B" w:rsidRPr="009A365B" w:rsidRDefault="009A365B" w:rsidP="00946C01">
      <w:pPr>
        <w:numPr>
          <w:ilvl w:val="0"/>
          <w:numId w:val="142"/>
        </w:numPr>
        <w:spacing w:after="0"/>
        <w:jc w:val="both"/>
        <w:rPr>
          <w:color w:val="365F91" w:themeColor="accent1" w:themeShade="BF"/>
        </w:rPr>
      </w:pPr>
      <w:r w:rsidRPr="009A365B">
        <w:rPr>
          <w:color w:val="365F91" w:themeColor="accent1" w:themeShade="BF"/>
        </w:rPr>
        <w:t xml:space="preserve">liittämällä oppimiseen ja opettamiseen liikunnallisia elementtejä </w:t>
      </w:r>
    </w:p>
    <w:p w:rsidR="009A365B" w:rsidRPr="009A365B" w:rsidRDefault="009A365B" w:rsidP="00946C01">
      <w:pPr>
        <w:numPr>
          <w:ilvl w:val="0"/>
          <w:numId w:val="142"/>
        </w:numPr>
        <w:spacing w:after="0"/>
        <w:jc w:val="both"/>
        <w:rPr>
          <w:color w:val="365F91" w:themeColor="accent1" w:themeShade="BF"/>
        </w:rPr>
      </w:pPr>
      <w:r w:rsidRPr="009A365B">
        <w:rPr>
          <w:color w:val="365F91" w:themeColor="accent1" w:themeShade="BF"/>
        </w:rPr>
        <w:t>hyväksymällä erilaisten työasentojen käyttäminen ja ohjaamalla oppilaita istumisen sijaan myös seisomaan, mikäli se on opetustilanteessa mahdollista</w:t>
      </w:r>
    </w:p>
    <w:p w:rsidR="009A365B" w:rsidRPr="009A365B" w:rsidRDefault="009A365B" w:rsidP="00946C01">
      <w:pPr>
        <w:numPr>
          <w:ilvl w:val="0"/>
          <w:numId w:val="142"/>
        </w:numPr>
        <w:spacing w:after="0"/>
        <w:jc w:val="both"/>
        <w:rPr>
          <w:color w:val="365F91" w:themeColor="accent1" w:themeShade="BF"/>
        </w:rPr>
      </w:pPr>
      <w:r w:rsidRPr="009A365B">
        <w:rPr>
          <w:color w:val="365F91" w:themeColor="accent1" w:themeShade="BF"/>
        </w:rPr>
        <w:t>järjestämällä yhden pitkän välitunnin jokaiseen koulupäivään</w:t>
      </w:r>
    </w:p>
    <w:p w:rsidR="009A365B" w:rsidRPr="009A365B" w:rsidRDefault="009A365B" w:rsidP="00946C01">
      <w:pPr>
        <w:numPr>
          <w:ilvl w:val="0"/>
          <w:numId w:val="142"/>
        </w:numPr>
        <w:spacing w:after="0"/>
        <w:jc w:val="both"/>
        <w:rPr>
          <w:color w:val="365F91" w:themeColor="accent1" w:themeShade="BF"/>
        </w:rPr>
      </w:pPr>
      <w:r w:rsidRPr="009A365B">
        <w:rPr>
          <w:color w:val="365F91" w:themeColor="accent1" w:themeShade="BF"/>
        </w:rPr>
        <w:t>kehittämällä erilaisia välituntiaktiviteetteja</w:t>
      </w:r>
    </w:p>
    <w:p w:rsidR="009A365B" w:rsidRPr="009A365B" w:rsidRDefault="009A365B" w:rsidP="00946C01">
      <w:pPr>
        <w:numPr>
          <w:ilvl w:val="0"/>
          <w:numId w:val="142"/>
        </w:numPr>
        <w:spacing w:after="0"/>
        <w:jc w:val="both"/>
        <w:rPr>
          <w:color w:val="365F91" w:themeColor="accent1" w:themeShade="BF"/>
        </w:rPr>
      </w:pPr>
      <w:r w:rsidRPr="009A365B">
        <w:rPr>
          <w:color w:val="365F91" w:themeColor="accent1" w:themeShade="BF"/>
        </w:rPr>
        <w:t xml:space="preserve">kouluttamalla yläkoululaisia ns. välkkäriliikuttajiksi alakoulun oppilaille </w:t>
      </w:r>
    </w:p>
    <w:p w:rsidR="009A365B" w:rsidRPr="009A365B" w:rsidRDefault="009A365B" w:rsidP="00946C01">
      <w:pPr>
        <w:numPr>
          <w:ilvl w:val="0"/>
          <w:numId w:val="142"/>
        </w:numPr>
        <w:spacing w:after="0"/>
        <w:jc w:val="both"/>
        <w:rPr>
          <w:color w:val="365F91" w:themeColor="accent1" w:themeShade="BF"/>
        </w:rPr>
      </w:pPr>
      <w:r w:rsidRPr="009A365B">
        <w:rPr>
          <w:color w:val="365F91" w:themeColor="accent1" w:themeShade="BF"/>
        </w:rPr>
        <w:t>hyödyntämällä muiden ns. Liikkuvien koulujen kehittämiä käytäntöjä</w:t>
      </w:r>
    </w:p>
    <w:p w:rsidR="009A365B" w:rsidRPr="009A365B" w:rsidRDefault="009A365B" w:rsidP="00946C01">
      <w:pPr>
        <w:numPr>
          <w:ilvl w:val="0"/>
          <w:numId w:val="142"/>
        </w:numPr>
        <w:spacing w:after="0"/>
        <w:jc w:val="both"/>
        <w:rPr>
          <w:color w:val="365F91" w:themeColor="accent1" w:themeShade="BF"/>
        </w:rPr>
      </w:pPr>
      <w:r w:rsidRPr="009A365B">
        <w:rPr>
          <w:color w:val="365F91" w:themeColor="accent1" w:themeShade="BF"/>
        </w:rPr>
        <w:t>järjestämällä liikuntakerhoja, joiden ohjaamisessa hyödynnetään paikallisia urheiluseuroja (Oulun Pyrintö, ONMKY, Kuivasjärven Aura, Tanssiyhdistys Elliots ry, Holy Disc Club ry)</w:t>
      </w:r>
    </w:p>
    <w:p w:rsidR="009A365B" w:rsidRPr="009A365B" w:rsidRDefault="009A365B" w:rsidP="00946C01">
      <w:pPr>
        <w:numPr>
          <w:ilvl w:val="0"/>
          <w:numId w:val="142"/>
        </w:numPr>
        <w:spacing w:after="0"/>
        <w:jc w:val="both"/>
        <w:rPr>
          <w:color w:val="365F91" w:themeColor="accent1" w:themeShade="BF"/>
        </w:rPr>
      </w:pPr>
      <w:r w:rsidRPr="009A365B">
        <w:rPr>
          <w:color w:val="365F91" w:themeColor="accent1" w:themeShade="BF"/>
        </w:rPr>
        <w:t>rakentamalla kouluvuoden jokaiselle kuukaudelle useita liikuntaprojekteja ja -tempauksia ko</w:t>
      </w:r>
      <w:r w:rsidR="00BB42D8">
        <w:rPr>
          <w:color w:val="365F91" w:themeColor="accent1" w:themeShade="BF"/>
        </w:rPr>
        <w:t xml:space="preserve">ululle laaditun KuntoPlus -suunnitelman </w:t>
      </w:r>
      <w:r w:rsidRPr="009A365B">
        <w:rPr>
          <w:color w:val="365F91" w:themeColor="accent1" w:themeShade="BF"/>
        </w:rPr>
        <w:t xml:space="preserve">vuosikellon (LIITE 19) mukaisesti </w:t>
      </w:r>
    </w:p>
    <w:p w:rsidR="009A365B" w:rsidRPr="009A365B" w:rsidRDefault="009A365B" w:rsidP="00946C01">
      <w:pPr>
        <w:numPr>
          <w:ilvl w:val="0"/>
          <w:numId w:val="142"/>
        </w:numPr>
        <w:spacing w:after="0"/>
        <w:jc w:val="both"/>
        <w:rPr>
          <w:color w:val="365F91" w:themeColor="accent1" w:themeShade="BF"/>
        </w:rPr>
      </w:pPr>
      <w:r w:rsidRPr="009A365B">
        <w:rPr>
          <w:color w:val="365F91" w:themeColor="accent1" w:themeShade="BF"/>
        </w:rPr>
        <w:t>kannustamalla vapaa-ajan liikuntaan mm. kuntokortin avulla (tarkemmin luvussa 3)</w:t>
      </w:r>
    </w:p>
    <w:p w:rsidR="009A365B" w:rsidRPr="009A365B" w:rsidRDefault="009A365B" w:rsidP="009A365B">
      <w:pPr>
        <w:spacing w:after="0"/>
        <w:ind w:left="850"/>
        <w:jc w:val="both"/>
        <w:rPr>
          <w:color w:val="365F91" w:themeColor="accent1" w:themeShade="BF"/>
        </w:rPr>
      </w:pPr>
      <w:r w:rsidRPr="009A365B">
        <w:rPr>
          <w:color w:val="365F91" w:themeColor="accent1" w:themeShade="BF"/>
        </w:rPr>
        <w:t xml:space="preserve">Oppilashyvinvoinnin toteutumista on kuvattu myös 3. luvun laaja-alaiseen osaamiseen liittyvien arjen taitojen yhteydessä. </w:t>
      </w:r>
    </w:p>
    <w:p w:rsidR="009A365B" w:rsidRPr="009A365B" w:rsidRDefault="009A365B" w:rsidP="009A365B">
      <w:pPr>
        <w:spacing w:after="0"/>
        <w:ind w:left="850"/>
        <w:jc w:val="both"/>
        <w:rPr>
          <w:color w:val="365F91" w:themeColor="accent1" w:themeShade="BF"/>
        </w:rPr>
      </w:pPr>
    </w:p>
    <w:p w:rsidR="009A365B" w:rsidRPr="009A365B" w:rsidRDefault="009A365B" w:rsidP="009A365B">
      <w:pPr>
        <w:spacing w:after="0"/>
        <w:ind w:left="850"/>
        <w:jc w:val="both"/>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Yleiseen turvallisuuteen liittyvät toimet edesauttavat oppilashyvinvointia ja lisäävät oppilas</w:t>
      </w:r>
      <w:r w:rsidRPr="009A365B">
        <w:rPr>
          <w:rFonts w:eastAsia="Times New Roman" w:cs="Segoe UI"/>
          <w:color w:val="365F91" w:themeColor="accent1" w:themeShade="BF"/>
          <w:lang w:eastAsia="fi-FI"/>
        </w:rPr>
        <w:softHyphen/>
        <w:t>turvallisuutta. Koulumme lakisääteiset asiakirjat ovat Opetushallituksen tarkistamia ja hyväksymiä vuosina 2009, 2011, 2013 ja 2014. Kyseisiin asiakirjoihin liittyy myös omavalvon</w:t>
      </w:r>
      <w:r w:rsidRPr="009A365B">
        <w:rPr>
          <w:rFonts w:eastAsia="Times New Roman" w:cs="Segoe UI"/>
          <w:color w:val="365F91" w:themeColor="accent1" w:themeShade="BF"/>
          <w:lang w:eastAsia="fi-FI"/>
        </w:rPr>
        <w:softHyphen/>
        <w:t xml:space="preserve">nallista osuutta, esim. </w:t>
      </w:r>
    </w:p>
    <w:p w:rsidR="009A365B" w:rsidRPr="009A365B" w:rsidRDefault="009A365B" w:rsidP="00946C01">
      <w:pPr>
        <w:numPr>
          <w:ilvl w:val="0"/>
          <w:numId w:val="144"/>
        </w:numPr>
        <w:spacing w:after="0"/>
        <w:jc w:val="both"/>
        <w:rPr>
          <w:rFonts w:eastAsia="Times New Roman" w:cs="Segoe UI"/>
          <w:color w:val="365F91" w:themeColor="accent1" w:themeShade="BF"/>
          <w:lang w:eastAsia="fi-FI"/>
        </w:rPr>
      </w:pPr>
      <w:r w:rsidRPr="009A365B">
        <w:rPr>
          <w:rFonts w:eastAsia="Times New Roman" w:cs="Segoe UI"/>
          <w:color w:val="365F91" w:themeColor="accent1" w:themeShade="BF"/>
          <w:lang w:eastAsia="fi-FI"/>
        </w:rPr>
        <w:lastRenderedPageBreak/>
        <w:t xml:space="preserve">Oppilashuollon suunnitelma: yhteisöllistä oppilashuoltoa organisoi Tsemppari ja yksilökohtaista oppilashuoltoa Stoppari. </w:t>
      </w:r>
    </w:p>
    <w:p w:rsidR="009A365B" w:rsidRPr="009A365B" w:rsidRDefault="009A365B" w:rsidP="00946C01">
      <w:pPr>
        <w:numPr>
          <w:ilvl w:val="0"/>
          <w:numId w:val="144"/>
        </w:numPr>
        <w:spacing w:after="0"/>
        <w:jc w:val="both"/>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Oppilaan suojaaminen väkivallalta, kiusaa</w:t>
      </w:r>
      <w:r w:rsidR="00D70E2E">
        <w:rPr>
          <w:rFonts w:eastAsia="Times New Roman" w:cs="Segoe UI"/>
          <w:color w:val="365F91" w:themeColor="accent1" w:themeShade="BF"/>
          <w:lang w:eastAsia="fi-FI"/>
        </w:rPr>
        <w:t>miselta ja häirinnältä (LIITE 12</w:t>
      </w:r>
      <w:r w:rsidRPr="009A365B">
        <w:rPr>
          <w:rFonts w:eastAsia="Times New Roman" w:cs="Segoe UI"/>
          <w:color w:val="365F91" w:themeColor="accent1" w:themeShade="BF"/>
          <w:lang w:eastAsia="fi-FI"/>
        </w:rPr>
        <w:t>)</w:t>
      </w:r>
    </w:p>
    <w:p w:rsidR="009A365B" w:rsidRPr="009A365B" w:rsidRDefault="00D70E2E" w:rsidP="00946C01">
      <w:pPr>
        <w:numPr>
          <w:ilvl w:val="0"/>
          <w:numId w:val="144"/>
        </w:numPr>
        <w:spacing w:after="0"/>
        <w:jc w:val="both"/>
        <w:rPr>
          <w:rFonts w:eastAsia="Times New Roman" w:cs="Segoe UI"/>
          <w:color w:val="365F91" w:themeColor="accent1" w:themeShade="BF"/>
          <w:lang w:eastAsia="fi-FI"/>
        </w:rPr>
      </w:pPr>
      <w:r>
        <w:rPr>
          <w:rFonts w:eastAsia="Times New Roman" w:cs="Segoe UI"/>
          <w:color w:val="365F91" w:themeColor="accent1" w:themeShade="BF"/>
          <w:lang w:eastAsia="fi-FI"/>
        </w:rPr>
        <w:t>Kriisisuunnitelma (LIITE 4</w:t>
      </w:r>
      <w:r w:rsidR="009A365B" w:rsidRPr="009A365B">
        <w:rPr>
          <w:rFonts w:eastAsia="Times New Roman" w:cs="Segoe UI"/>
          <w:color w:val="365F91" w:themeColor="accent1" w:themeShade="BF"/>
          <w:lang w:eastAsia="fi-FI"/>
        </w:rPr>
        <w:t>)</w:t>
      </w:r>
    </w:p>
    <w:p w:rsidR="009A365B" w:rsidRPr="001F3871" w:rsidRDefault="00D70E2E" w:rsidP="001F3871">
      <w:pPr>
        <w:numPr>
          <w:ilvl w:val="0"/>
          <w:numId w:val="144"/>
        </w:numPr>
        <w:spacing w:after="0"/>
        <w:jc w:val="both"/>
        <w:rPr>
          <w:rFonts w:eastAsia="Times New Roman" w:cs="Segoe UI"/>
          <w:color w:val="365F91" w:themeColor="accent1" w:themeShade="BF"/>
          <w:lang w:eastAsia="fi-FI"/>
        </w:rPr>
      </w:pPr>
      <w:r>
        <w:rPr>
          <w:rFonts w:eastAsia="Times New Roman" w:cs="Segoe UI"/>
          <w:color w:val="365F91" w:themeColor="accent1" w:themeShade="BF"/>
          <w:lang w:eastAsia="fi-FI"/>
        </w:rPr>
        <w:t>Järjestyssäännöt (LIITE 6</w:t>
      </w:r>
      <w:r w:rsidR="009A365B" w:rsidRPr="009A365B">
        <w:rPr>
          <w:rFonts w:eastAsia="Times New Roman" w:cs="Segoe UI"/>
          <w:color w:val="365F91" w:themeColor="accent1" w:themeShade="BF"/>
          <w:lang w:eastAsia="fi-FI"/>
        </w:rPr>
        <w:t>)</w:t>
      </w:r>
    </w:p>
    <w:p w:rsidR="00D70E2E" w:rsidRPr="009A365B" w:rsidRDefault="00D70E2E" w:rsidP="009A365B">
      <w:pPr>
        <w:pStyle w:val="Luettelokappale"/>
        <w:ind w:left="0"/>
        <w:rPr>
          <w:color w:val="365F91" w:themeColor="accent1" w:themeShade="BF"/>
        </w:rPr>
      </w:pPr>
    </w:p>
    <w:p w:rsidR="009A365B" w:rsidRPr="00D70E2E" w:rsidRDefault="009A365B" w:rsidP="00946C01">
      <w:pPr>
        <w:pStyle w:val="Luettelokappale"/>
        <w:numPr>
          <w:ilvl w:val="0"/>
          <w:numId w:val="132"/>
        </w:numPr>
        <w:spacing w:after="0"/>
        <w:ind w:left="785"/>
        <w:rPr>
          <w:b/>
          <w:color w:val="365F91" w:themeColor="accent1" w:themeShade="BF"/>
        </w:rPr>
      </w:pPr>
      <w:r w:rsidRPr="00D70E2E">
        <w:rPr>
          <w:b/>
          <w:i/>
          <w:color w:val="365F91" w:themeColor="accent1" w:themeShade="BF"/>
        </w:rPr>
        <w:t>Vuorovaikutus ja monipuolinen työskentely</w:t>
      </w:r>
    </w:p>
    <w:p w:rsidR="009A365B" w:rsidRPr="009A365B" w:rsidRDefault="009A365B" w:rsidP="008E6760">
      <w:pPr>
        <w:spacing w:after="0"/>
        <w:ind w:left="851"/>
        <w:jc w:val="both"/>
        <w:rPr>
          <w:color w:val="365F91" w:themeColor="accent1" w:themeShade="BF"/>
        </w:rPr>
      </w:pPr>
      <w:r w:rsidRPr="009A365B">
        <w:rPr>
          <w:color w:val="365F91" w:themeColor="accent1" w:themeShade="BF"/>
        </w:rPr>
        <w:t>Vuorovaikutuksen ja monipuolisen työskentelyn esimerkkejä sekä toteutumisen arvioimista ja varmistamista on kuvattu monin tavoin tässä luvussa sekä 3.</w:t>
      </w:r>
      <w:r w:rsidR="00D70E2E">
        <w:rPr>
          <w:color w:val="365F91" w:themeColor="accent1" w:themeShade="BF"/>
        </w:rPr>
        <w:t xml:space="preserve"> luvussa laaja-alaista oppimista</w:t>
      </w:r>
      <w:r w:rsidRPr="009A365B">
        <w:rPr>
          <w:color w:val="365F91" w:themeColor="accent1" w:themeShade="BF"/>
        </w:rPr>
        <w:t xml:space="preserve"> kuvattaessa.</w:t>
      </w:r>
    </w:p>
    <w:p w:rsidR="009A365B" w:rsidRPr="009A365B" w:rsidRDefault="009A365B" w:rsidP="009A365B">
      <w:pPr>
        <w:pStyle w:val="Luettelokappale"/>
        <w:ind w:left="1440"/>
        <w:rPr>
          <w:color w:val="365F91" w:themeColor="accent1" w:themeShade="BF"/>
        </w:rPr>
      </w:pPr>
    </w:p>
    <w:p w:rsidR="009A365B" w:rsidRPr="00D70E2E" w:rsidRDefault="009A365B" w:rsidP="00946C01">
      <w:pPr>
        <w:pStyle w:val="Luettelokappale"/>
        <w:numPr>
          <w:ilvl w:val="0"/>
          <w:numId w:val="132"/>
        </w:numPr>
        <w:spacing w:after="0"/>
        <w:ind w:left="785"/>
        <w:rPr>
          <w:b/>
          <w:color w:val="365F91" w:themeColor="accent1" w:themeShade="BF"/>
        </w:rPr>
      </w:pPr>
      <w:r w:rsidRPr="00D70E2E">
        <w:rPr>
          <w:b/>
          <w:i/>
          <w:color w:val="365F91" w:themeColor="accent1" w:themeShade="BF"/>
        </w:rPr>
        <w:t>Kulttuurinen moninaisuus ja kielitietoisuus</w:t>
      </w:r>
    </w:p>
    <w:p w:rsidR="008E6760" w:rsidRPr="00D82369" w:rsidRDefault="009A365B" w:rsidP="008E6760">
      <w:pPr>
        <w:spacing w:after="0"/>
        <w:ind w:left="850"/>
        <w:jc w:val="both"/>
        <w:rPr>
          <w:rFonts w:eastAsia="Times New Roman" w:cs="Arial"/>
          <w:color w:val="50177A"/>
          <w:lang w:eastAsia="ar-SA"/>
        </w:rPr>
      </w:pPr>
      <w:r w:rsidRPr="009A365B">
        <w:rPr>
          <w:rFonts w:eastAsia="Times New Roman" w:cs="Arial"/>
          <w:color w:val="365F91" w:themeColor="accent1" w:themeShade="BF"/>
          <w:lang w:eastAsia="ar-SA"/>
        </w:rPr>
        <w:t xml:space="preserve">Oulun kristillisen koulun </w:t>
      </w:r>
      <w:r w:rsidRPr="008E6760">
        <w:rPr>
          <w:rFonts w:eastAsia="Times New Roman" w:cs="Arial"/>
          <w:color w:val="365F91" w:themeColor="accent1" w:themeShade="BF"/>
          <w:lang w:eastAsia="ar-SA"/>
        </w:rPr>
        <w:t xml:space="preserve">rikkautena </w:t>
      </w:r>
      <w:r w:rsidR="008E6760" w:rsidRPr="008E6760">
        <w:rPr>
          <w:rFonts w:eastAsia="Times New Roman" w:cs="Arial"/>
          <w:color w:val="365F91" w:themeColor="accent1" w:themeShade="BF"/>
          <w:lang w:eastAsia="ar-SA"/>
        </w:rPr>
        <w:t xml:space="preserve">on mahdollisuus </w:t>
      </w:r>
      <w:r w:rsidR="00BE0FE3" w:rsidRPr="008E6760">
        <w:rPr>
          <w:rFonts w:eastAsia="Times New Roman" w:cs="Arial"/>
          <w:color w:val="365F91" w:themeColor="accent1" w:themeShade="BF"/>
          <w:lang w:eastAsia="ar-SA"/>
        </w:rPr>
        <w:t xml:space="preserve">kansainvälisyyteen </w:t>
      </w:r>
      <w:r w:rsidR="00BE0FE3">
        <w:rPr>
          <w:rFonts w:eastAsia="Times New Roman" w:cs="Arial"/>
          <w:color w:val="365F91" w:themeColor="accent1" w:themeShade="BF"/>
          <w:lang w:eastAsia="ar-SA"/>
        </w:rPr>
        <w:t>ja hengelliseen moninaisuuteen</w:t>
      </w:r>
      <w:r w:rsidR="008E6760" w:rsidRPr="008E6760">
        <w:rPr>
          <w:rFonts w:eastAsia="Times New Roman" w:cs="Arial"/>
          <w:color w:val="365F91" w:themeColor="accent1" w:themeShade="BF"/>
          <w:lang w:eastAsia="ar-SA"/>
        </w:rPr>
        <w:t>. Koulussa pyritään siihen, että työyhteisön jä</w:t>
      </w:r>
      <w:r w:rsidR="008E6760" w:rsidRPr="008E6760">
        <w:rPr>
          <w:rFonts w:eastAsia="Times New Roman" w:cs="Arial"/>
          <w:color w:val="365F91" w:themeColor="accent1" w:themeShade="BF"/>
          <w:lang w:eastAsia="ar-SA"/>
        </w:rPr>
        <w:softHyphen/>
        <w:t>senet ja oppilaat per</w:t>
      </w:r>
      <w:r w:rsidR="008E6760" w:rsidRPr="008E6760">
        <w:rPr>
          <w:rFonts w:eastAsia="Times New Roman" w:cs="Arial"/>
          <w:color w:val="365F91" w:themeColor="accent1" w:themeShade="BF"/>
          <w:lang w:eastAsia="ar-SA"/>
        </w:rPr>
        <w:softHyphen/>
        <w:t xml:space="preserve">heineen tulevat niin </w:t>
      </w:r>
      <w:r w:rsidR="00BE0FE3">
        <w:rPr>
          <w:rFonts w:eastAsia="Times New Roman" w:cs="Arial"/>
          <w:color w:val="365F91" w:themeColor="accent1" w:themeShade="BF"/>
          <w:lang w:eastAsia="ar-SA"/>
        </w:rPr>
        <w:t>Ouluun</w:t>
      </w:r>
      <w:r w:rsidR="008E6760" w:rsidRPr="008E6760">
        <w:rPr>
          <w:rFonts w:eastAsia="Times New Roman" w:cs="Arial"/>
          <w:color w:val="365F91" w:themeColor="accent1" w:themeShade="BF"/>
          <w:lang w:eastAsia="ar-SA"/>
        </w:rPr>
        <w:t xml:space="preserve"> evankelisluterilaisen seurakunnan, kir</w:t>
      </w:r>
      <w:r w:rsidR="008E6760" w:rsidRPr="008E6760">
        <w:rPr>
          <w:rFonts w:eastAsia="Times New Roman" w:cs="Arial"/>
          <w:color w:val="365F91" w:themeColor="accent1" w:themeShade="BF"/>
          <w:lang w:eastAsia="ar-SA"/>
        </w:rPr>
        <w:softHyphen/>
        <w:t>kollisten he</w:t>
      </w:r>
      <w:r w:rsidR="008E6760" w:rsidRPr="008E6760">
        <w:rPr>
          <w:rFonts w:eastAsia="Times New Roman" w:cs="Arial"/>
          <w:color w:val="365F91" w:themeColor="accent1" w:themeShade="BF"/>
          <w:lang w:eastAsia="ar-SA"/>
        </w:rPr>
        <w:softHyphen/>
        <w:t>rätysliikkeiden, Ortodoksikirkon, Katolisen kirkon kuin ns. vapaiden kristillisten seurakuntien, yhteisöjen ja järjestöjen pii</w:t>
      </w:r>
      <w:r w:rsidR="008E6760" w:rsidRPr="008E6760">
        <w:rPr>
          <w:rFonts w:eastAsia="Times New Roman" w:cs="Arial"/>
          <w:color w:val="365F91" w:themeColor="accent1" w:themeShade="BF"/>
          <w:lang w:eastAsia="ar-SA"/>
        </w:rPr>
        <w:softHyphen/>
        <w:t>ris</w:t>
      </w:r>
      <w:r w:rsidR="008E6760" w:rsidRPr="008E6760">
        <w:rPr>
          <w:rFonts w:eastAsia="Times New Roman" w:cs="Arial"/>
          <w:color w:val="365F91" w:themeColor="accent1" w:themeShade="BF"/>
          <w:lang w:eastAsia="ar-SA"/>
        </w:rPr>
        <w:softHyphen/>
        <w:t>tä.</w:t>
      </w:r>
      <w:r w:rsidR="00BE0FE3">
        <w:rPr>
          <w:rFonts w:eastAsia="Times New Roman" w:cs="Arial"/>
          <w:color w:val="365F91" w:themeColor="accent1" w:themeShade="BF"/>
          <w:lang w:eastAsia="ar-SA"/>
        </w:rPr>
        <w:t xml:space="preserve"> Kristilliseen yhteisöön kuuluminen ei kuitenkaan ole edellytys kristilliseen kouluun tulemiselle. </w:t>
      </w:r>
      <w:r w:rsidR="008E6760" w:rsidRPr="008E6760">
        <w:rPr>
          <w:rFonts w:eastAsia="Times New Roman" w:cs="Arial"/>
          <w:color w:val="365F91" w:themeColor="accent1" w:themeShade="BF"/>
          <w:lang w:eastAsia="ar-SA"/>
        </w:rPr>
        <w:t xml:space="preserve"> </w:t>
      </w:r>
    </w:p>
    <w:p w:rsidR="009A365B" w:rsidRPr="009A365B" w:rsidRDefault="009A365B" w:rsidP="008E6760">
      <w:pPr>
        <w:spacing w:after="0"/>
        <w:jc w:val="both"/>
        <w:rPr>
          <w:rFonts w:eastAsia="Times New Roman" w:cs="Arial"/>
          <w:color w:val="365F91" w:themeColor="accent1" w:themeShade="BF"/>
          <w:lang w:eastAsia="ar-SA"/>
        </w:rPr>
      </w:pPr>
    </w:p>
    <w:p w:rsidR="009A365B" w:rsidRPr="009A365B" w:rsidRDefault="00BE0FE3" w:rsidP="009A365B">
      <w:pPr>
        <w:spacing w:after="0"/>
        <w:ind w:left="850"/>
        <w:jc w:val="both"/>
        <w:rPr>
          <w:color w:val="365F91" w:themeColor="accent1" w:themeShade="BF"/>
        </w:rPr>
      </w:pPr>
      <w:r>
        <w:rPr>
          <w:rFonts w:eastAsia="Times New Roman" w:cs="Arial"/>
          <w:color w:val="365F91" w:themeColor="accent1" w:themeShade="BF"/>
          <w:lang w:eastAsia="ar-SA"/>
        </w:rPr>
        <w:t>Koulussa pyritään myös siihen, että y</w:t>
      </w:r>
      <w:r w:rsidR="009A365B" w:rsidRPr="009A365B">
        <w:rPr>
          <w:rFonts w:eastAsia="Times New Roman" w:cs="Arial"/>
          <w:color w:val="365F91" w:themeColor="accent1" w:themeShade="BF"/>
          <w:lang w:eastAsia="ar-SA"/>
        </w:rPr>
        <w:t>htei</w:t>
      </w:r>
      <w:r w:rsidR="009A365B" w:rsidRPr="009A365B">
        <w:rPr>
          <w:rFonts w:eastAsia="Times New Roman" w:cs="Arial"/>
          <w:color w:val="365F91" w:themeColor="accent1" w:themeShade="BF"/>
          <w:lang w:eastAsia="ar-SA"/>
        </w:rPr>
        <w:softHyphen/>
        <w:t>sön kansainvälisyys ja monikulttuurisuus heijastuvat koulun so</w:t>
      </w:r>
      <w:r w:rsidR="009A365B" w:rsidRPr="009A365B">
        <w:rPr>
          <w:rFonts w:eastAsia="Times New Roman" w:cs="Arial"/>
          <w:color w:val="365F91" w:themeColor="accent1" w:themeShade="BF"/>
          <w:lang w:eastAsia="ar-SA"/>
        </w:rPr>
        <w:softHyphen/>
        <w:t>siaa</w:t>
      </w:r>
      <w:r w:rsidR="009A365B" w:rsidRPr="009A365B">
        <w:rPr>
          <w:rFonts w:eastAsia="Times New Roman" w:cs="Arial"/>
          <w:color w:val="365F91" w:themeColor="accent1" w:themeShade="BF"/>
          <w:lang w:eastAsia="ar-SA"/>
        </w:rPr>
        <w:softHyphen/>
        <w:t>li</w:t>
      </w:r>
      <w:r w:rsidR="009A365B" w:rsidRPr="009A365B">
        <w:rPr>
          <w:rFonts w:eastAsia="Times New Roman" w:cs="Arial"/>
          <w:color w:val="365F91" w:themeColor="accent1" w:themeShade="BF"/>
          <w:lang w:eastAsia="ar-SA"/>
        </w:rPr>
        <w:softHyphen/>
        <w:t>seen ja kognitiiviseen oppimisympäristöön. Oppilaat tutustuvat erilaisista taustoista tu</w:t>
      </w:r>
      <w:r w:rsidR="009A365B" w:rsidRPr="009A365B">
        <w:rPr>
          <w:rFonts w:eastAsia="Times New Roman" w:cs="Arial"/>
          <w:color w:val="365F91" w:themeColor="accent1" w:themeShade="BF"/>
          <w:lang w:eastAsia="ar-SA"/>
        </w:rPr>
        <w:softHyphen/>
        <w:t>le</w:t>
      </w:r>
      <w:r w:rsidR="009A365B" w:rsidRPr="009A365B">
        <w:rPr>
          <w:rFonts w:eastAsia="Times New Roman" w:cs="Arial"/>
          <w:color w:val="365F91" w:themeColor="accent1" w:themeShade="BF"/>
          <w:lang w:eastAsia="ar-SA"/>
        </w:rPr>
        <w:softHyphen/>
        <w:t>viin op</w:t>
      </w:r>
      <w:r w:rsidR="009A365B" w:rsidRPr="009A365B">
        <w:rPr>
          <w:rFonts w:eastAsia="Times New Roman" w:cs="Arial"/>
          <w:color w:val="365F91" w:themeColor="accent1" w:themeShade="BF"/>
          <w:lang w:eastAsia="ar-SA"/>
        </w:rPr>
        <w:softHyphen/>
        <w:t xml:space="preserve">pilaisiin ja saavat tietoa heidän kulttuureistaan ja kotimaistaan normaalin kouluarjen ja vapaa-ajan vieton lisäksi mm. seuraavin johdetuin toimin  </w:t>
      </w:r>
    </w:p>
    <w:p w:rsidR="008E6760" w:rsidRDefault="009A365B" w:rsidP="00946C01">
      <w:pPr>
        <w:numPr>
          <w:ilvl w:val="0"/>
          <w:numId w:val="133"/>
        </w:numPr>
        <w:spacing w:after="0"/>
        <w:ind w:left="1491" w:hanging="357"/>
        <w:rPr>
          <w:color w:val="365F91" w:themeColor="accent1" w:themeShade="BF"/>
        </w:rPr>
      </w:pPr>
      <w:r w:rsidRPr="009A365B">
        <w:rPr>
          <w:color w:val="365F91" w:themeColor="accent1" w:themeShade="BF"/>
        </w:rPr>
        <w:t>kielikerhot: Opetushallitukse</w:t>
      </w:r>
      <w:r w:rsidR="008E6760">
        <w:rPr>
          <w:color w:val="365F91" w:themeColor="accent1" w:themeShade="BF"/>
        </w:rPr>
        <w:t>n kerhorahoituksen avulla</w:t>
      </w:r>
      <w:r w:rsidRPr="009A365B">
        <w:rPr>
          <w:color w:val="365F91" w:themeColor="accent1" w:themeShade="BF"/>
        </w:rPr>
        <w:t xml:space="preserve"> on mahdollisuus palkata eri kielten </w:t>
      </w:r>
      <w:r w:rsidR="008E6760">
        <w:rPr>
          <w:color w:val="365F91" w:themeColor="accent1" w:themeShade="BF"/>
        </w:rPr>
        <w:t xml:space="preserve">taitajia opettamaan </w:t>
      </w:r>
      <w:r w:rsidRPr="009A365B">
        <w:rPr>
          <w:color w:val="365F91" w:themeColor="accent1" w:themeShade="BF"/>
        </w:rPr>
        <w:t xml:space="preserve"> </w:t>
      </w:r>
    </w:p>
    <w:p w:rsidR="008E6760" w:rsidRDefault="009A365B" w:rsidP="00946C01">
      <w:pPr>
        <w:numPr>
          <w:ilvl w:val="0"/>
          <w:numId w:val="133"/>
        </w:numPr>
        <w:spacing w:after="0"/>
        <w:ind w:left="1491" w:hanging="357"/>
        <w:rPr>
          <w:color w:val="365F91" w:themeColor="accent1" w:themeShade="BF"/>
        </w:rPr>
      </w:pPr>
      <w:r w:rsidRPr="008E6760">
        <w:rPr>
          <w:color w:val="365F91" w:themeColor="accent1" w:themeShade="BF"/>
        </w:rPr>
        <w:t>kansainväliset kummioppilaat:</w:t>
      </w:r>
      <w:r w:rsidR="008E6760" w:rsidRPr="008E6760">
        <w:rPr>
          <w:color w:val="365F91" w:themeColor="accent1" w:themeShade="BF"/>
        </w:rPr>
        <w:t xml:space="preserve"> koululla</w:t>
      </w:r>
      <w:r w:rsidRPr="008E6760">
        <w:rPr>
          <w:color w:val="365F91" w:themeColor="accent1" w:themeShade="BF"/>
        </w:rPr>
        <w:t xml:space="preserve"> on tukea tarvitsevia kummioppilaita maissa, joissa koulutusolosuhteet eivät </w:t>
      </w:r>
      <w:r w:rsidR="008E6760" w:rsidRPr="008E6760">
        <w:rPr>
          <w:color w:val="365F91" w:themeColor="accent1" w:themeShade="BF"/>
        </w:rPr>
        <w:t>ole länsimaita vastaavia. Oppilaat käyvät</w:t>
      </w:r>
      <w:r w:rsidRPr="008E6760">
        <w:rPr>
          <w:color w:val="365F91" w:themeColor="accent1" w:themeShade="BF"/>
        </w:rPr>
        <w:t xml:space="preserve"> k</w:t>
      </w:r>
      <w:r w:rsidR="008E6760" w:rsidRPr="008E6760">
        <w:rPr>
          <w:color w:val="365F91" w:themeColor="accent1" w:themeShade="BF"/>
        </w:rPr>
        <w:t>irjeenvaihtoa kummioppilaiden kanssa englannin kielellä.</w:t>
      </w:r>
      <w:r w:rsidRPr="008E6760">
        <w:rPr>
          <w:color w:val="365F91" w:themeColor="accent1" w:themeShade="BF"/>
        </w:rPr>
        <w:t xml:space="preserve"> </w:t>
      </w:r>
    </w:p>
    <w:p w:rsidR="008E6760" w:rsidRDefault="009A365B" w:rsidP="00946C01">
      <w:pPr>
        <w:numPr>
          <w:ilvl w:val="0"/>
          <w:numId w:val="133"/>
        </w:numPr>
        <w:spacing w:after="0"/>
        <w:ind w:left="1491" w:hanging="357"/>
        <w:rPr>
          <w:color w:val="365F91" w:themeColor="accent1" w:themeShade="BF"/>
        </w:rPr>
      </w:pPr>
      <w:r w:rsidRPr="008E6760">
        <w:rPr>
          <w:color w:val="365F91" w:themeColor="accent1" w:themeShade="BF"/>
        </w:rPr>
        <w:t>osallistuminen Unescon ja Microsoftin yhteis</w:t>
      </w:r>
      <w:r w:rsidR="008E6760" w:rsidRPr="008E6760">
        <w:rPr>
          <w:color w:val="365F91" w:themeColor="accent1" w:themeShade="BF"/>
        </w:rPr>
        <w:t>työprojektiin, jossa kirjoitetan</w:t>
      </w:r>
      <w:r w:rsidRPr="008E6760">
        <w:rPr>
          <w:color w:val="365F91" w:themeColor="accent1" w:themeShade="BF"/>
        </w:rPr>
        <w:t xml:space="preserve"> eri kielillä tarinoita/kirjoja yhteiselle </w:t>
      </w:r>
      <w:r w:rsidR="008E6760" w:rsidRPr="008E6760">
        <w:rPr>
          <w:color w:val="365F91" w:themeColor="accent1" w:themeShade="BF"/>
        </w:rPr>
        <w:t xml:space="preserve">sähköiselle </w:t>
      </w:r>
      <w:r w:rsidRPr="008E6760">
        <w:rPr>
          <w:color w:val="365F91" w:themeColor="accent1" w:themeShade="BF"/>
        </w:rPr>
        <w:t>alustalle. Projektiin osallistuu useita kymmeniä maita ja kansallisuuksia.</w:t>
      </w:r>
    </w:p>
    <w:p w:rsidR="008E6760" w:rsidRDefault="009A365B" w:rsidP="00946C01">
      <w:pPr>
        <w:numPr>
          <w:ilvl w:val="0"/>
          <w:numId w:val="133"/>
        </w:numPr>
        <w:spacing w:after="0"/>
        <w:ind w:left="1491" w:hanging="357"/>
        <w:rPr>
          <w:color w:val="365F91" w:themeColor="accent1" w:themeShade="BF"/>
        </w:rPr>
      </w:pPr>
      <w:r w:rsidRPr="008E6760">
        <w:rPr>
          <w:color w:val="365F91" w:themeColor="accent1" w:themeShade="BF"/>
        </w:rPr>
        <w:t>vähemmistökansallis</w:t>
      </w:r>
      <w:r w:rsidR="00BE0FE3">
        <w:rPr>
          <w:color w:val="365F91" w:themeColor="accent1" w:themeShade="BF"/>
        </w:rPr>
        <w:t>uuksien huomioiminen: tutustutaan</w:t>
      </w:r>
      <w:r w:rsidRPr="008E6760">
        <w:rPr>
          <w:color w:val="365F91" w:themeColor="accent1" w:themeShade="BF"/>
        </w:rPr>
        <w:t xml:space="preserve"> saamelaisuuteen ja roma</w:t>
      </w:r>
      <w:r w:rsidRPr="008E6760">
        <w:rPr>
          <w:color w:val="365F91" w:themeColor="accent1" w:themeShade="BF"/>
        </w:rPr>
        <w:softHyphen/>
        <w:t>ni</w:t>
      </w:r>
      <w:r w:rsidRPr="008E6760">
        <w:rPr>
          <w:color w:val="365F91" w:themeColor="accent1" w:themeShade="BF"/>
        </w:rPr>
        <w:softHyphen/>
      </w:r>
      <w:r w:rsidRPr="008E6760">
        <w:rPr>
          <w:color w:val="365F91" w:themeColor="accent1" w:themeShade="BF"/>
        </w:rPr>
        <w:softHyphen/>
        <w:t xml:space="preserve">kulttuuriin erityisesti näille vähemmistöryhmille omistettuina kansallisuuspäivinä. Kouluyhteisössä on molempien väestöryhmien edustajia. </w:t>
      </w:r>
    </w:p>
    <w:p w:rsidR="009A365B" w:rsidRPr="008E6760" w:rsidRDefault="009A365B" w:rsidP="00946C01">
      <w:pPr>
        <w:numPr>
          <w:ilvl w:val="0"/>
          <w:numId w:val="133"/>
        </w:numPr>
        <w:spacing w:after="0"/>
        <w:ind w:left="1491" w:hanging="357"/>
        <w:rPr>
          <w:color w:val="365F91" w:themeColor="accent1" w:themeShade="BF"/>
        </w:rPr>
      </w:pPr>
      <w:r w:rsidRPr="008E6760">
        <w:rPr>
          <w:color w:val="365F91" w:themeColor="accent1" w:themeShade="BF"/>
        </w:rPr>
        <w:t>koulu</w:t>
      </w:r>
      <w:r w:rsidR="008E6760" w:rsidRPr="008E6760">
        <w:rPr>
          <w:color w:val="365F91" w:themeColor="accent1" w:themeShade="BF"/>
        </w:rPr>
        <w:t>n</w:t>
      </w:r>
      <w:r w:rsidRPr="008E6760">
        <w:rPr>
          <w:color w:val="365F91" w:themeColor="accent1" w:themeShade="BF"/>
        </w:rPr>
        <w:t xml:space="preserve"> osallisuus Microsoftin kansainvälisessä New Pedagogies for Deep Learning -projektiin tuo kansainvälisiä yhteyksiä eri puolille maailmaa.</w:t>
      </w:r>
    </w:p>
    <w:p w:rsidR="009A365B" w:rsidRPr="009A365B" w:rsidRDefault="009A365B" w:rsidP="009A365B">
      <w:pPr>
        <w:pStyle w:val="Luettelokappale"/>
        <w:ind w:left="1710"/>
        <w:rPr>
          <w:color w:val="365F91" w:themeColor="accent1" w:themeShade="BF"/>
        </w:rPr>
      </w:pPr>
    </w:p>
    <w:p w:rsidR="009A365B" w:rsidRPr="008E6760" w:rsidRDefault="009A365B" w:rsidP="00946C01">
      <w:pPr>
        <w:pStyle w:val="Luettelokappale"/>
        <w:numPr>
          <w:ilvl w:val="0"/>
          <w:numId w:val="132"/>
        </w:numPr>
        <w:ind w:left="785"/>
        <w:rPr>
          <w:b/>
          <w:color w:val="365F91" w:themeColor="accent1" w:themeShade="BF"/>
        </w:rPr>
      </w:pPr>
      <w:r w:rsidRPr="008E6760">
        <w:rPr>
          <w:b/>
          <w:i/>
          <w:color w:val="365F91" w:themeColor="accent1" w:themeShade="BF"/>
        </w:rPr>
        <w:t xml:space="preserve">Osallisuus ja demokraattinen toiminta </w:t>
      </w:r>
    </w:p>
    <w:p w:rsidR="009A365B" w:rsidRPr="009A365B" w:rsidRDefault="009A365B" w:rsidP="00BE0FE3">
      <w:pPr>
        <w:pStyle w:val="Luettelokappale"/>
        <w:ind w:left="851"/>
        <w:jc w:val="both"/>
        <w:rPr>
          <w:color w:val="365F91" w:themeColor="accent1" w:themeShade="BF"/>
        </w:rPr>
      </w:pPr>
      <w:r w:rsidRPr="009A365B">
        <w:rPr>
          <w:color w:val="365F91" w:themeColor="accent1" w:themeShade="BF"/>
        </w:rPr>
        <w:t>Osallisuus nähdään arkipäiväisenä käytännön toimintana oppimisessa ja koulunkäynnissä. Osal</w:t>
      </w:r>
      <w:r w:rsidRPr="009A365B">
        <w:rPr>
          <w:color w:val="365F91" w:themeColor="accent1" w:themeShade="BF"/>
        </w:rPr>
        <w:softHyphen/>
        <w:t>lis</w:t>
      </w:r>
      <w:r w:rsidRPr="009A365B">
        <w:rPr>
          <w:color w:val="365F91" w:themeColor="accent1" w:themeShade="BF"/>
        </w:rPr>
        <w:softHyphen/>
        <w:t>tu</w:t>
      </w:r>
      <w:r w:rsidRPr="009A365B">
        <w:rPr>
          <w:color w:val="365F91" w:themeColor="accent1" w:themeShade="BF"/>
        </w:rPr>
        <w:softHyphen/>
      </w:r>
      <w:r w:rsidRPr="009A365B">
        <w:rPr>
          <w:color w:val="365F91" w:themeColor="accent1" w:themeShade="BF"/>
        </w:rPr>
        <w:softHyphen/>
        <w:t>essaan lapset ja nuoret sekä heidän huoltajansa toimivat yhdessä niin oman perheen, koulun, lähi</w:t>
      </w:r>
      <w:r w:rsidRPr="009A365B">
        <w:rPr>
          <w:color w:val="365F91" w:themeColor="accent1" w:themeShade="BF"/>
        </w:rPr>
        <w:softHyphen/>
        <w:t>ympä</w:t>
      </w:r>
      <w:r w:rsidRPr="009A365B">
        <w:rPr>
          <w:color w:val="365F91" w:themeColor="accent1" w:themeShade="BF"/>
        </w:rPr>
        <w:softHyphen/>
        <w:t>ris</w:t>
      </w:r>
      <w:r w:rsidRPr="009A365B">
        <w:rPr>
          <w:color w:val="365F91" w:themeColor="accent1" w:themeShade="BF"/>
        </w:rPr>
        <w:softHyphen/>
        <w:t>tön kuin kotikaupunkinsakin kehittämiseen.  Monipuolisesti toteutettu osallisuus lisää kouluyhteisöjen kaikkien jäsenten hyvin</w:t>
      </w:r>
      <w:r w:rsidRPr="009A365B">
        <w:rPr>
          <w:color w:val="365F91" w:themeColor="accent1" w:themeShade="BF"/>
        </w:rPr>
        <w:softHyphen/>
        <w:t>vointia. Osallisuus edellyttää toiminnan arviointia ja sen ke</w:t>
      </w:r>
      <w:r w:rsidRPr="009A365B">
        <w:rPr>
          <w:color w:val="365F91" w:themeColor="accent1" w:themeShade="BF"/>
        </w:rPr>
        <w:softHyphen/>
        <w:t>hit</w:t>
      </w:r>
      <w:r w:rsidRPr="009A365B">
        <w:rPr>
          <w:color w:val="365F91" w:themeColor="accent1" w:themeShade="BF"/>
        </w:rPr>
        <w:softHyphen/>
      </w:r>
      <w:r w:rsidRPr="009A365B">
        <w:rPr>
          <w:color w:val="365F91" w:themeColor="accent1" w:themeShade="BF"/>
        </w:rPr>
        <w:softHyphen/>
      </w:r>
      <w:r w:rsidRPr="009A365B">
        <w:rPr>
          <w:color w:val="365F91" w:themeColor="accent1" w:themeShade="BF"/>
        </w:rPr>
        <w:softHyphen/>
      </w:r>
      <w:r w:rsidRPr="009A365B">
        <w:rPr>
          <w:color w:val="365F91" w:themeColor="accent1" w:themeShade="BF"/>
        </w:rPr>
        <w:softHyphen/>
      </w:r>
      <w:r w:rsidRPr="009A365B">
        <w:rPr>
          <w:color w:val="365F91" w:themeColor="accent1" w:themeShade="BF"/>
        </w:rPr>
        <w:softHyphen/>
      </w:r>
      <w:r w:rsidRPr="009A365B">
        <w:rPr>
          <w:color w:val="365F91" w:themeColor="accent1" w:themeShade="BF"/>
        </w:rPr>
        <w:softHyphen/>
        <w:t>tä</w:t>
      </w:r>
      <w:r w:rsidRPr="009A365B">
        <w:rPr>
          <w:color w:val="365F91" w:themeColor="accent1" w:themeShade="BF"/>
        </w:rPr>
        <w:softHyphen/>
        <w:t>mistä.</w:t>
      </w:r>
    </w:p>
    <w:p w:rsidR="009A365B" w:rsidRPr="009A365B" w:rsidRDefault="009A365B" w:rsidP="009A365B">
      <w:pPr>
        <w:pStyle w:val="Luettelokappale"/>
        <w:ind w:left="0"/>
        <w:jc w:val="both"/>
        <w:rPr>
          <w:color w:val="365F91" w:themeColor="accent1" w:themeShade="BF"/>
        </w:rPr>
      </w:pPr>
    </w:p>
    <w:p w:rsidR="009A365B" w:rsidRPr="009A365B" w:rsidRDefault="009A365B" w:rsidP="009A365B">
      <w:pPr>
        <w:pStyle w:val="Luettelokappale"/>
        <w:ind w:left="850"/>
        <w:jc w:val="both"/>
        <w:rPr>
          <w:color w:val="365F91" w:themeColor="accent1" w:themeShade="BF"/>
        </w:rPr>
      </w:pPr>
      <w:r w:rsidRPr="009A365B">
        <w:rPr>
          <w:color w:val="365F91" w:themeColor="accent1" w:themeShade="BF"/>
        </w:rPr>
        <w:lastRenderedPageBreak/>
        <w:t>Oulun kristillisen koulun osallistavaa toimintakulttuuria arviointeineen on kuvattu Oppilas</w:t>
      </w:r>
      <w:r w:rsidR="00BE0FE3">
        <w:rPr>
          <w:color w:val="365F91" w:themeColor="accent1" w:themeShade="BF"/>
        </w:rPr>
        <w:t>huollon suunnitelmassa (LIITE 3</w:t>
      </w:r>
      <w:r w:rsidRPr="009A365B">
        <w:rPr>
          <w:color w:val="365F91" w:themeColor="accent1" w:themeShade="BF"/>
        </w:rPr>
        <w:t xml:space="preserve">). Seuraavat osallisuutta ja demokraattista toimintaa kuvaavat toimet ovat poimittu sieltä: </w:t>
      </w:r>
    </w:p>
    <w:p w:rsidR="009A365B" w:rsidRPr="009A365B" w:rsidRDefault="009A365B" w:rsidP="00946C01">
      <w:pPr>
        <w:pStyle w:val="Luettelokappale"/>
        <w:numPr>
          <w:ilvl w:val="0"/>
          <w:numId w:val="145"/>
        </w:numPr>
        <w:spacing w:after="0"/>
        <w:ind w:left="1491" w:hanging="357"/>
        <w:jc w:val="both"/>
        <w:rPr>
          <w:color w:val="365F91" w:themeColor="accent1" w:themeShade="BF"/>
        </w:rPr>
      </w:pPr>
      <w:r w:rsidRPr="009A365B">
        <w:rPr>
          <w:b/>
          <w:color w:val="365F91" w:themeColor="accent1" w:themeShade="BF"/>
        </w:rPr>
        <w:t>luokkaraadit:</w:t>
      </w:r>
      <w:r w:rsidRPr="009A365B">
        <w:rPr>
          <w:color w:val="365F91" w:themeColor="accent1" w:themeShade="BF"/>
        </w:rPr>
        <w:t xml:space="preserve"> luokkatasolla rohkaistaan oman mielipiteen ilmaisemiseen, opetetaan käyttämään rakentavia puheenvuoroja ja vaikutetaan luokkatason päätöksiin; luokkaraateja johtavat luokanopettajat ja luokanvalvojat; luokkaraadit valmistavat oppilaskuntatoimintaan.</w:t>
      </w:r>
    </w:p>
    <w:p w:rsidR="009A365B" w:rsidRPr="009A365B" w:rsidRDefault="009A365B" w:rsidP="00946C01">
      <w:pPr>
        <w:pStyle w:val="Luettelokappale"/>
        <w:numPr>
          <w:ilvl w:val="0"/>
          <w:numId w:val="145"/>
        </w:numPr>
        <w:spacing w:after="0"/>
        <w:jc w:val="both"/>
        <w:rPr>
          <w:color w:val="365F91" w:themeColor="accent1" w:themeShade="BF"/>
        </w:rPr>
      </w:pPr>
      <w:r w:rsidRPr="009A365B">
        <w:rPr>
          <w:b/>
          <w:color w:val="365F91" w:themeColor="accent1" w:themeShade="BF"/>
        </w:rPr>
        <w:t>oppilaskunnat:</w:t>
      </w:r>
      <w:r w:rsidR="00BE0FE3">
        <w:rPr>
          <w:color w:val="365F91" w:themeColor="accent1" w:themeShade="BF"/>
        </w:rPr>
        <w:t xml:space="preserve"> koulullamme toimii kaksi oppilaskuntaa (3</w:t>
      </w:r>
      <w:r w:rsidRPr="009A365B">
        <w:rPr>
          <w:color w:val="365F91" w:themeColor="accent1" w:themeShade="BF"/>
        </w:rPr>
        <w:t>-</w:t>
      </w:r>
      <w:r w:rsidR="001F3871">
        <w:rPr>
          <w:color w:val="365F91" w:themeColor="accent1" w:themeShade="BF"/>
        </w:rPr>
        <w:t>6 ja 7</w:t>
      </w:r>
      <w:r w:rsidRPr="009A365B">
        <w:rPr>
          <w:color w:val="365F91" w:themeColor="accent1" w:themeShade="BF"/>
        </w:rPr>
        <w:t>-9), jotka toimivat koko koulua koskevana oppilaiden äänitorvena; oppilaskunnat osallistuvat yhteisölliseen oppilashuoltoryhmään (Tsemppari) ja järjestävät ns. KeKe-kioskin eli kestävään kehitykseen ja yrittäjyyskasvatukseen liittyvän viikoittaisen kioskitoiminnan.</w:t>
      </w:r>
    </w:p>
    <w:p w:rsidR="009A365B" w:rsidRPr="009A365B" w:rsidRDefault="009A365B" w:rsidP="00946C01">
      <w:pPr>
        <w:pStyle w:val="Leipteksti"/>
        <w:widowControl w:val="0"/>
        <w:numPr>
          <w:ilvl w:val="0"/>
          <w:numId w:val="145"/>
        </w:numPr>
        <w:spacing w:line="276" w:lineRule="auto"/>
        <w:jc w:val="both"/>
        <w:rPr>
          <w:rFonts w:ascii="Calibri" w:hAnsi="Calibri" w:cs="Arial"/>
          <w:color w:val="365F91" w:themeColor="accent1" w:themeShade="BF"/>
          <w:sz w:val="22"/>
          <w:szCs w:val="22"/>
        </w:rPr>
      </w:pPr>
      <w:r w:rsidRPr="009A365B">
        <w:rPr>
          <w:rFonts w:ascii="Calibri" w:hAnsi="Calibri" w:cs="Arial"/>
          <w:b/>
          <w:color w:val="365F91" w:themeColor="accent1" w:themeShade="BF"/>
          <w:sz w:val="22"/>
          <w:szCs w:val="22"/>
        </w:rPr>
        <w:t>Oppilaskunnan Keke-kioskitoiminta:</w:t>
      </w:r>
      <w:r w:rsidRPr="009A365B">
        <w:rPr>
          <w:rFonts w:ascii="Calibri" w:hAnsi="Calibri" w:cs="Arial"/>
          <w:color w:val="365F91" w:themeColor="accent1" w:themeShade="BF"/>
          <w:sz w:val="22"/>
          <w:szCs w:val="22"/>
        </w:rPr>
        <w:t xml:space="preserve"> Oppilaskunta pitää luokkien 1-4 -luokkien oppilaille kerran viikossa kioskia, josta oppilailla on mahdollisuus ostaa oikeita tuotteita leikkieuroilla. Myyntituotteet tulevat lahjoituksina kodeista: tarroja, leluja, avaimenperiä, koruja, kyniä, vihkoja, rasioita, lompakoita... kaikenlaista pientä rihkamaa). Tuotteet on jaoteltu kolmeen hintaluokkaan: 5€, 10€ ja 15€. Oppilaat ansaitsevat euroja huolehtimalla päivittäisistä läksyistään. Kun päivän kaikki läksyt on tullut kotona tehdyiksi, oppilas ansaitsee yhden euron. Viikon aikana on siis mahdollista ansaita viisi euroa. Opettaja kirjaa oppilaalle kertyneet viikkoansiot oppilaan omaan henkilökohtaiseen pankkikirjaan. </w:t>
      </w:r>
    </w:p>
    <w:p w:rsidR="009A365B" w:rsidRPr="009A365B" w:rsidRDefault="009A365B" w:rsidP="009A365B">
      <w:pPr>
        <w:pStyle w:val="Leipteksti"/>
        <w:widowControl w:val="0"/>
        <w:spacing w:line="276" w:lineRule="auto"/>
        <w:ind w:left="1570"/>
        <w:rPr>
          <w:rFonts w:ascii="Calibri" w:hAnsi="Calibri" w:cs="Arial"/>
          <w:color w:val="365F91" w:themeColor="accent1" w:themeShade="BF"/>
          <w:sz w:val="22"/>
          <w:szCs w:val="22"/>
        </w:rPr>
      </w:pPr>
      <w:r w:rsidRPr="009A365B">
        <w:rPr>
          <w:rFonts w:ascii="Calibri" w:hAnsi="Calibri" w:cs="Arial"/>
          <w:color w:val="365F91" w:themeColor="accent1" w:themeShade="BF"/>
          <w:sz w:val="22"/>
          <w:szCs w:val="22"/>
        </w:rPr>
        <w:t>Oppilaskunnan roolina on hinnoitella kodeista lahjoitetut myyntiin tarkoitetut tuotteen, toimia kauppiaina ja lopulta vähentää oppilaan pankkikirjasta tämän ostosten euromäärä pankkikirjaan kertyneestä saldosta. Prosessissa oppilaat huolehtivat läksyistään, harjoittelevat kaupassa asiointia ja oppivat säästämään arvokkaampia ostoksia varten. Oppilaskunn</w:t>
      </w:r>
      <w:r w:rsidR="00BE0FE3">
        <w:rPr>
          <w:rFonts w:ascii="Calibri" w:hAnsi="Calibri" w:cs="Arial"/>
          <w:color w:val="365F91" w:themeColor="accent1" w:themeShade="BF"/>
          <w:sz w:val="22"/>
          <w:szCs w:val="22"/>
        </w:rPr>
        <w:t xml:space="preserve">an kioskitoiminta palvelee </w:t>
      </w:r>
      <w:r w:rsidRPr="009A365B">
        <w:rPr>
          <w:rFonts w:ascii="Calibri" w:hAnsi="Calibri" w:cs="Arial"/>
          <w:color w:val="365F91" w:themeColor="accent1" w:themeShade="BF"/>
          <w:sz w:val="22"/>
          <w:szCs w:val="22"/>
        </w:rPr>
        <w:t xml:space="preserve">yhteisöllisyyden ja osallisuuden tavoitteita. </w:t>
      </w:r>
    </w:p>
    <w:p w:rsidR="009A365B" w:rsidRPr="009A365B" w:rsidRDefault="009A365B" w:rsidP="00946C01">
      <w:pPr>
        <w:pStyle w:val="Luettelokappale"/>
        <w:numPr>
          <w:ilvl w:val="0"/>
          <w:numId w:val="145"/>
        </w:numPr>
        <w:spacing w:after="0"/>
        <w:jc w:val="both"/>
        <w:rPr>
          <w:color w:val="365F91" w:themeColor="accent1" w:themeShade="BF"/>
        </w:rPr>
      </w:pPr>
      <w:r w:rsidRPr="009A365B">
        <w:rPr>
          <w:b/>
          <w:color w:val="365F91" w:themeColor="accent1" w:themeShade="BF"/>
        </w:rPr>
        <w:t>kouluruokailujärjestelyt:</w:t>
      </w:r>
      <w:r w:rsidR="001F3871">
        <w:rPr>
          <w:color w:val="365F91" w:themeColor="accent1" w:themeShade="BF"/>
        </w:rPr>
        <w:t xml:space="preserve"> Oppilailla on tiettyjen aikaja</w:t>
      </w:r>
      <w:r w:rsidR="00D519C3">
        <w:rPr>
          <w:color w:val="365F91" w:themeColor="accent1" w:themeShade="BF"/>
        </w:rPr>
        <w:t>ksoj</w:t>
      </w:r>
      <w:r w:rsidR="001F3871">
        <w:rPr>
          <w:color w:val="365F91" w:themeColor="accent1" w:themeShade="BF"/>
        </w:rPr>
        <w:t>en puitteissa mahdollisuus antaa hymynaama-arvio</w:t>
      </w:r>
      <w:r w:rsidRPr="009A365B">
        <w:rPr>
          <w:color w:val="365F91" w:themeColor="accent1" w:themeShade="BF"/>
        </w:rPr>
        <w:t xml:space="preserve"> kouluruoasta. Arvioinnin perusteella oppilailla on mahdollisuus vaikuttaa tulevaan ruokatarjontaan. Heikkoja arvioita saaneista ruu</w:t>
      </w:r>
      <w:r w:rsidRPr="009A365B">
        <w:rPr>
          <w:color w:val="365F91" w:themeColor="accent1" w:themeShade="BF"/>
        </w:rPr>
        <w:softHyphen/>
        <w:t>ista keskustellaan. Pohdimme, miksi ne eivät maistuneet. Mikäli emme kykene vaikut</w:t>
      </w:r>
      <w:r w:rsidRPr="009A365B">
        <w:rPr>
          <w:color w:val="365F91" w:themeColor="accent1" w:themeShade="BF"/>
        </w:rPr>
        <w:softHyphen/>
        <w:t>tamaan raaka-aineita tai mausteita vaihtamalla jonkun ruoan arvostuksen nousuun, vaih</w:t>
      </w:r>
      <w:r w:rsidRPr="009A365B">
        <w:rPr>
          <w:color w:val="365F91" w:themeColor="accent1" w:themeShade="BF"/>
        </w:rPr>
        <w:softHyphen/>
        <w:t>dam</w:t>
      </w:r>
      <w:r w:rsidRPr="009A365B">
        <w:rPr>
          <w:color w:val="365F91" w:themeColor="accent1" w:themeShade="BF"/>
        </w:rPr>
        <w:softHyphen/>
        <w:t>me kyseisen ruokalajin tilalle toisen. Näin oppilaat saavat arvokkaan arviointi</w:t>
      </w:r>
      <w:r w:rsidRPr="009A365B">
        <w:rPr>
          <w:color w:val="365F91" w:themeColor="accent1" w:themeShade="BF"/>
        </w:rPr>
        <w:softHyphen/>
        <w:t>mahdollisuuden lisäksi kokemuksen demokraattisesta päätöksenteosta. Oppilail</w:t>
      </w:r>
      <w:r w:rsidRPr="009A365B">
        <w:rPr>
          <w:color w:val="365F91" w:themeColor="accent1" w:themeShade="BF"/>
        </w:rPr>
        <w:softHyphen/>
        <w:t>lamme on todellinen mahdollisuus vaikuttaa kouluruokatarjontaan.</w:t>
      </w:r>
    </w:p>
    <w:p w:rsidR="009A365B" w:rsidRPr="009A365B" w:rsidRDefault="009A365B" w:rsidP="00946C01">
      <w:pPr>
        <w:pStyle w:val="Luettelokappale"/>
        <w:numPr>
          <w:ilvl w:val="0"/>
          <w:numId w:val="145"/>
        </w:numPr>
        <w:spacing w:after="0"/>
        <w:jc w:val="both"/>
        <w:rPr>
          <w:color w:val="365F91" w:themeColor="accent1" w:themeShade="BF"/>
        </w:rPr>
      </w:pPr>
      <w:r w:rsidRPr="009A365B">
        <w:rPr>
          <w:b/>
          <w:color w:val="365F91" w:themeColor="accent1" w:themeShade="BF"/>
        </w:rPr>
        <w:t>kummitoiminta (sisäinen):</w:t>
      </w:r>
      <w:r w:rsidRPr="009A365B">
        <w:rPr>
          <w:color w:val="365F91" w:themeColor="accent1" w:themeShade="BF"/>
        </w:rPr>
        <w:t xml:space="preserve"> koulun kaikki luokat (0-9) toimivat toinen toistensa kummiluokkina; kaikilla oppilailla on myös koulun oma kummioppilas</w:t>
      </w:r>
    </w:p>
    <w:p w:rsidR="009A365B" w:rsidRPr="009A365B" w:rsidRDefault="009A365B" w:rsidP="00946C01">
      <w:pPr>
        <w:pStyle w:val="Luettelokappale"/>
        <w:numPr>
          <w:ilvl w:val="0"/>
          <w:numId w:val="145"/>
        </w:numPr>
        <w:jc w:val="both"/>
        <w:rPr>
          <w:color w:val="365F91" w:themeColor="accent1" w:themeShade="BF"/>
        </w:rPr>
      </w:pPr>
      <w:r w:rsidRPr="009A365B">
        <w:rPr>
          <w:b/>
          <w:color w:val="365F91" w:themeColor="accent1" w:themeShade="BF"/>
        </w:rPr>
        <w:t>kummitoiminta (ulkoinen):</w:t>
      </w:r>
      <w:r w:rsidRPr="009A365B">
        <w:rPr>
          <w:color w:val="365F91" w:themeColor="accent1" w:themeShade="BF"/>
        </w:rPr>
        <w:t xml:space="preserve"> pohditaan yhdessä auttamisen erilaisia muotoja, esim. tuetaan taloudellisesti ulkomailla olevan kummioppilaan koulunkäyntiä </w:t>
      </w:r>
    </w:p>
    <w:p w:rsidR="009A365B" w:rsidRPr="009A365B" w:rsidRDefault="009A365B" w:rsidP="00946C01">
      <w:pPr>
        <w:pStyle w:val="Luettelokappale"/>
        <w:numPr>
          <w:ilvl w:val="0"/>
          <w:numId w:val="145"/>
        </w:numPr>
        <w:jc w:val="both"/>
        <w:rPr>
          <w:color w:val="365F91" w:themeColor="accent1" w:themeShade="BF"/>
        </w:rPr>
      </w:pPr>
      <w:r w:rsidRPr="009A365B">
        <w:rPr>
          <w:b/>
          <w:color w:val="365F91" w:themeColor="accent1" w:themeShade="BF"/>
        </w:rPr>
        <w:t>kansainvälinen hyväntekeväisyys:</w:t>
      </w:r>
      <w:r w:rsidRPr="009A365B">
        <w:rPr>
          <w:color w:val="365F91" w:themeColor="accent1" w:themeShade="BF"/>
        </w:rPr>
        <w:t xml:space="preserve"> lähe</w:t>
      </w:r>
      <w:r w:rsidR="00BE0FE3">
        <w:rPr>
          <w:color w:val="365F91" w:themeColor="accent1" w:themeShade="BF"/>
        </w:rPr>
        <w:t>te</w:t>
      </w:r>
      <w:r w:rsidRPr="009A365B">
        <w:rPr>
          <w:color w:val="365F91" w:themeColor="accent1" w:themeShade="BF"/>
        </w:rPr>
        <w:t>tään vuosittain oppilaiden virkkaamia nuttuja Etiopian vastasyntyneille lapsille</w:t>
      </w:r>
    </w:p>
    <w:p w:rsidR="009A365B" w:rsidRPr="009A365B" w:rsidRDefault="009A365B" w:rsidP="00946C01">
      <w:pPr>
        <w:pStyle w:val="Luettelokappale"/>
        <w:numPr>
          <w:ilvl w:val="0"/>
          <w:numId w:val="145"/>
        </w:numPr>
        <w:jc w:val="both"/>
        <w:rPr>
          <w:color w:val="365F91" w:themeColor="accent1" w:themeShade="BF"/>
        </w:rPr>
      </w:pPr>
      <w:r w:rsidRPr="009A365B">
        <w:rPr>
          <w:b/>
          <w:color w:val="365F91" w:themeColor="accent1" w:themeShade="BF"/>
        </w:rPr>
        <w:t>välkkäritoiminta:</w:t>
      </w:r>
      <w:r w:rsidRPr="009A365B">
        <w:rPr>
          <w:color w:val="365F91" w:themeColor="accent1" w:themeShade="BF"/>
        </w:rPr>
        <w:t xml:space="preserve"> yläkoululaiset järjestävät alakouluoppilaille välituntiaktiviteetteja</w:t>
      </w:r>
    </w:p>
    <w:p w:rsidR="009A365B" w:rsidRPr="009A365B" w:rsidRDefault="009A365B" w:rsidP="00946C01">
      <w:pPr>
        <w:pStyle w:val="Luettelokappale"/>
        <w:numPr>
          <w:ilvl w:val="0"/>
          <w:numId w:val="145"/>
        </w:numPr>
        <w:spacing w:after="0"/>
        <w:jc w:val="both"/>
        <w:rPr>
          <w:b/>
          <w:color w:val="365F91" w:themeColor="accent1" w:themeShade="BF"/>
        </w:rPr>
      </w:pPr>
      <w:r w:rsidRPr="009A365B">
        <w:rPr>
          <w:b/>
          <w:color w:val="365F91" w:themeColor="accent1" w:themeShade="BF"/>
        </w:rPr>
        <w:t xml:space="preserve">oppilaiden ohjaamat kerhot: </w:t>
      </w:r>
      <w:r w:rsidR="00BE0FE3">
        <w:rPr>
          <w:color w:val="365F91" w:themeColor="accent1" w:themeShade="BF"/>
        </w:rPr>
        <w:t>Luokkien 3</w:t>
      </w:r>
      <w:r w:rsidRPr="009A365B">
        <w:rPr>
          <w:color w:val="365F91" w:themeColor="accent1" w:themeShade="BF"/>
        </w:rPr>
        <w:t>-9 oppilaat järjestävät vakituisen henkilö</w:t>
      </w:r>
      <w:r w:rsidRPr="009A365B">
        <w:rPr>
          <w:color w:val="365F91" w:themeColor="accent1" w:themeShade="BF"/>
        </w:rPr>
        <w:softHyphen/>
        <w:t>kunnan ohjauksessa kerhotoimintaa luokkien 1-4 oppilaille (tyttökerho, heppakerho, sählykerho jne.)</w:t>
      </w:r>
    </w:p>
    <w:p w:rsidR="009A365B" w:rsidRPr="009A365B" w:rsidRDefault="001F3871" w:rsidP="00946C01">
      <w:pPr>
        <w:pStyle w:val="Luettelokappale"/>
        <w:numPr>
          <w:ilvl w:val="0"/>
          <w:numId w:val="145"/>
        </w:numPr>
        <w:spacing w:after="0"/>
        <w:jc w:val="both"/>
        <w:rPr>
          <w:b/>
          <w:color w:val="365F91" w:themeColor="accent1" w:themeShade="BF"/>
        </w:rPr>
      </w:pPr>
      <w:r>
        <w:rPr>
          <w:rFonts w:eastAsia="Times New Roman" w:cs="Arial"/>
          <w:b/>
          <w:color w:val="365F91" w:themeColor="accent1" w:themeShade="BF"/>
          <w:lang w:eastAsia="fi-FI"/>
        </w:rPr>
        <w:t>Young Leader</w:t>
      </w:r>
      <w:r w:rsidR="009A365B" w:rsidRPr="009A365B">
        <w:rPr>
          <w:rFonts w:eastAsia="Times New Roman" w:cs="Arial"/>
          <w:b/>
          <w:color w:val="365F91" w:themeColor="accent1" w:themeShade="BF"/>
          <w:lang w:eastAsia="fi-FI"/>
        </w:rPr>
        <w:t xml:space="preserve"> -toimintatavassa</w:t>
      </w:r>
      <w:r w:rsidR="009A365B" w:rsidRPr="009A365B">
        <w:rPr>
          <w:rFonts w:eastAsia="Times New Roman" w:cs="Arial"/>
          <w:color w:val="365F91" w:themeColor="accent1" w:themeShade="BF"/>
          <w:lang w:eastAsia="fi-FI"/>
        </w:rPr>
        <w:t xml:space="preserve"> oppilaat toimivat yhteistoiminnallisesti tiimeissä harjoitellen erilaisia rooleja ja tehtäviä sekä tavoitteenasettelua ja sen suuntaisesti toimimista. Tiimeissä harjoitellaan johtamista, vastuun jakamista ja kantamista sekä raportointia ja tuotosten esittelyä. </w:t>
      </w:r>
    </w:p>
    <w:p w:rsidR="009A365B" w:rsidRPr="009A365B" w:rsidRDefault="009A365B" w:rsidP="009A365B">
      <w:pPr>
        <w:pStyle w:val="Luettelokappale"/>
        <w:ind w:left="1710"/>
        <w:rPr>
          <w:color w:val="365F91" w:themeColor="accent1" w:themeShade="BF"/>
        </w:rPr>
      </w:pPr>
    </w:p>
    <w:p w:rsidR="009A365B" w:rsidRPr="00BE0FE3" w:rsidRDefault="009A365B" w:rsidP="00946C01">
      <w:pPr>
        <w:pStyle w:val="Luettelokappale"/>
        <w:numPr>
          <w:ilvl w:val="0"/>
          <w:numId w:val="132"/>
        </w:numPr>
        <w:ind w:left="785"/>
        <w:rPr>
          <w:b/>
          <w:color w:val="365F91" w:themeColor="accent1" w:themeShade="BF"/>
        </w:rPr>
      </w:pPr>
      <w:r w:rsidRPr="00BE0FE3">
        <w:rPr>
          <w:b/>
          <w:i/>
          <w:color w:val="365F91" w:themeColor="accent1" w:themeShade="BF"/>
        </w:rPr>
        <w:t>Yhdenvertaisuus ja tasa-arvo</w:t>
      </w:r>
    </w:p>
    <w:p w:rsidR="009A365B" w:rsidRPr="009A365B" w:rsidRDefault="009A365B" w:rsidP="00BE0FE3">
      <w:pPr>
        <w:pStyle w:val="Luettelokappale"/>
        <w:ind w:left="851"/>
        <w:jc w:val="both"/>
        <w:rPr>
          <w:rFonts w:eastAsia="Times New Roman"/>
          <w:color w:val="365F91" w:themeColor="accent1" w:themeShade="BF"/>
          <w:lang w:eastAsia="fi-FI"/>
        </w:rPr>
      </w:pPr>
      <w:r w:rsidRPr="009A365B">
        <w:rPr>
          <w:rFonts w:eastAsia="Times New Roman"/>
          <w:color w:val="365F91" w:themeColor="accent1" w:themeShade="BF"/>
          <w:lang w:eastAsia="fi-FI"/>
        </w:rPr>
        <w:t xml:space="preserve">Jokaiselle kouluyhteisön jäsenelle tarjotaan yhdenvertaiset mahdollisuudet osallistua koulun toimintaan. Oppiva yhteisö mahdollistaa osallisuuden ja aidot vaikutusmahdollisuudet. Yhdenvertaisuutta edistämällä ehkäistään syrjintää, lisätään ymmärrystä moninaisuutta kohtaan ja ennen kaikkea kaikkien kouluyhteisön jäsenten hyvinvointia.  </w:t>
      </w:r>
    </w:p>
    <w:p w:rsidR="009A365B" w:rsidRPr="009A365B" w:rsidRDefault="009A365B" w:rsidP="009A365B">
      <w:pPr>
        <w:pStyle w:val="Luettelokappale"/>
        <w:ind w:left="785"/>
        <w:jc w:val="both"/>
        <w:rPr>
          <w:rFonts w:eastAsia="Times New Roman"/>
          <w:color w:val="365F91" w:themeColor="accent1" w:themeShade="BF"/>
          <w:lang w:eastAsia="fi-FI"/>
        </w:rPr>
      </w:pPr>
    </w:p>
    <w:p w:rsidR="009A365B" w:rsidRPr="009A365B" w:rsidRDefault="009A365B" w:rsidP="009A365B">
      <w:pPr>
        <w:pStyle w:val="Luettelokappale"/>
        <w:ind w:left="785"/>
        <w:jc w:val="both"/>
        <w:rPr>
          <w:color w:val="365F91" w:themeColor="accent1" w:themeShade="BF"/>
        </w:rPr>
      </w:pPr>
      <w:r w:rsidRPr="009A365B">
        <w:rPr>
          <w:rFonts w:eastAsia="Times New Roman"/>
          <w:color w:val="365F91" w:themeColor="accent1" w:themeShade="BF"/>
          <w:lang w:eastAsia="fi-FI"/>
        </w:rPr>
        <w:t>Oulun kristillisellä koululla on tasa-arvo- ja yhdenvertaisuussuunnitelma (LIITE</w:t>
      </w:r>
      <w:r w:rsidR="007C4B61">
        <w:rPr>
          <w:rFonts w:eastAsia="Times New Roman"/>
          <w:color w:val="365F91" w:themeColor="accent1" w:themeShade="BF"/>
          <w:lang w:eastAsia="fi-FI"/>
        </w:rPr>
        <w:t xml:space="preserve"> 16</w:t>
      </w:r>
      <w:r w:rsidRPr="009A365B">
        <w:rPr>
          <w:rFonts w:eastAsia="Times New Roman"/>
          <w:color w:val="365F91" w:themeColor="accent1" w:themeShade="BF"/>
          <w:lang w:eastAsia="fi-FI"/>
        </w:rPr>
        <w:t xml:space="preserve">), joka on laadittu yhteistyössä henkilöstön, huoltajien ja oppilaiden kanssa. </w:t>
      </w:r>
    </w:p>
    <w:p w:rsidR="009A365B" w:rsidRPr="009A365B" w:rsidRDefault="009A365B" w:rsidP="009A365B">
      <w:pPr>
        <w:pStyle w:val="Luettelokappale"/>
        <w:ind w:left="1701"/>
        <w:rPr>
          <w:color w:val="365F91" w:themeColor="accent1" w:themeShade="BF"/>
        </w:rPr>
      </w:pPr>
    </w:p>
    <w:p w:rsidR="009A365B" w:rsidRPr="00911773" w:rsidRDefault="009A365B" w:rsidP="00946C01">
      <w:pPr>
        <w:pStyle w:val="Luettelokappale"/>
        <w:numPr>
          <w:ilvl w:val="0"/>
          <w:numId w:val="132"/>
        </w:numPr>
        <w:ind w:left="785"/>
        <w:rPr>
          <w:b/>
          <w:color w:val="365F91" w:themeColor="accent1" w:themeShade="BF"/>
        </w:rPr>
      </w:pPr>
      <w:r w:rsidRPr="00911773">
        <w:rPr>
          <w:b/>
          <w:i/>
          <w:color w:val="365F91" w:themeColor="accent1" w:themeShade="BF"/>
        </w:rPr>
        <w:t>Vastuu ympäristöstä ja kestävään tulevaisuuteen suuntautuminen</w:t>
      </w:r>
    </w:p>
    <w:p w:rsidR="009A365B" w:rsidRPr="009A365B" w:rsidRDefault="009A365B" w:rsidP="00911773">
      <w:pPr>
        <w:pStyle w:val="Luettelokappale"/>
        <w:ind w:left="851"/>
        <w:jc w:val="both"/>
        <w:rPr>
          <w:rFonts w:eastAsia="Times New Roman"/>
          <w:color w:val="365F91" w:themeColor="accent1" w:themeShade="BF"/>
          <w:lang w:eastAsia="fi-FI"/>
        </w:rPr>
      </w:pPr>
      <w:r w:rsidRPr="009A365B">
        <w:rPr>
          <w:rFonts w:eastAsia="Times New Roman"/>
          <w:color w:val="365F91" w:themeColor="accent1" w:themeShade="BF"/>
          <w:lang w:eastAsia="fi-FI"/>
        </w:rPr>
        <w:t xml:space="preserve">Oulun kristillisessä koulussa kestävä tulevaisuus ymmärretään laaja-alaisesti. Käsitepari viljely ja varjelu kuvaavat kestävään tulevaisuuteen suuntautumista. Lähtökohtana on paikallisen luonnon ja olosuhteiden tuntemus. Mitä ei tunne, sitä ei arvosta. Vaikuttaminen alkaa läheltä – omasta luokkahuoneesta. </w:t>
      </w:r>
    </w:p>
    <w:p w:rsidR="009A365B" w:rsidRPr="009A365B" w:rsidRDefault="009A365B" w:rsidP="009A365B">
      <w:pPr>
        <w:pStyle w:val="Luettelokappale"/>
        <w:ind w:left="785"/>
        <w:jc w:val="both"/>
        <w:rPr>
          <w:rFonts w:eastAsia="Times New Roman"/>
          <w:color w:val="365F91" w:themeColor="accent1" w:themeShade="BF"/>
          <w:lang w:eastAsia="fi-FI"/>
        </w:rPr>
      </w:pPr>
    </w:p>
    <w:p w:rsidR="009A365B" w:rsidRPr="009A365B" w:rsidRDefault="009A365B" w:rsidP="009A365B">
      <w:pPr>
        <w:pStyle w:val="Luettelokappale"/>
        <w:ind w:left="850"/>
        <w:jc w:val="both"/>
        <w:rPr>
          <w:rFonts w:eastAsia="Times New Roman"/>
          <w:color w:val="365F91" w:themeColor="accent1" w:themeShade="BF"/>
          <w:lang w:eastAsia="fi-FI"/>
        </w:rPr>
      </w:pPr>
      <w:r w:rsidRPr="009A365B">
        <w:rPr>
          <w:rFonts w:eastAsia="Times New Roman"/>
          <w:color w:val="365F91" w:themeColor="accent1" w:themeShade="BF"/>
          <w:lang w:eastAsia="fi-FI"/>
        </w:rPr>
        <w:t xml:space="preserve">Oppilaalle tarjotaan säännöllisesti toiminnallisia ja elämyksellisiä oppimiskokemuksia kestävän kehityksen eri osa-alueilta:   </w:t>
      </w:r>
    </w:p>
    <w:p w:rsidR="00911773" w:rsidRPr="00911773" w:rsidRDefault="009A365B" w:rsidP="00946C01">
      <w:pPr>
        <w:pStyle w:val="Luettelokappale"/>
        <w:numPr>
          <w:ilvl w:val="0"/>
          <w:numId w:val="147"/>
        </w:numPr>
        <w:ind w:left="1491" w:hanging="357"/>
        <w:jc w:val="both"/>
        <w:rPr>
          <w:color w:val="365F91" w:themeColor="accent1" w:themeShade="BF"/>
        </w:rPr>
      </w:pPr>
      <w:r w:rsidRPr="009A365B">
        <w:rPr>
          <w:rFonts w:eastAsia="Times New Roman"/>
          <w:color w:val="365F91" w:themeColor="accent1" w:themeShade="BF"/>
          <w:lang w:eastAsia="fi-FI"/>
        </w:rPr>
        <w:t xml:space="preserve">luonto  </w:t>
      </w:r>
    </w:p>
    <w:p w:rsidR="00911773" w:rsidRPr="00911773" w:rsidRDefault="009A365B" w:rsidP="00946C01">
      <w:pPr>
        <w:pStyle w:val="Luettelokappale"/>
        <w:numPr>
          <w:ilvl w:val="0"/>
          <w:numId w:val="147"/>
        </w:numPr>
        <w:ind w:left="1491" w:hanging="357"/>
        <w:jc w:val="both"/>
        <w:rPr>
          <w:color w:val="365F91" w:themeColor="accent1" w:themeShade="BF"/>
        </w:rPr>
      </w:pPr>
      <w:r w:rsidRPr="00911773">
        <w:rPr>
          <w:rFonts w:eastAsia="Times New Roman"/>
          <w:color w:val="365F91" w:themeColor="accent1" w:themeShade="BF"/>
          <w:lang w:eastAsia="fi-FI"/>
        </w:rPr>
        <w:t xml:space="preserve">kestävä kulutus  </w:t>
      </w:r>
    </w:p>
    <w:p w:rsidR="00911773" w:rsidRPr="00911773" w:rsidRDefault="009A365B" w:rsidP="00946C01">
      <w:pPr>
        <w:pStyle w:val="Luettelokappale"/>
        <w:numPr>
          <w:ilvl w:val="0"/>
          <w:numId w:val="147"/>
        </w:numPr>
        <w:ind w:left="1491" w:hanging="357"/>
        <w:jc w:val="both"/>
        <w:rPr>
          <w:color w:val="365F91" w:themeColor="accent1" w:themeShade="BF"/>
        </w:rPr>
      </w:pPr>
      <w:r w:rsidRPr="00911773">
        <w:rPr>
          <w:rFonts w:eastAsia="Times New Roman"/>
          <w:color w:val="365F91" w:themeColor="accent1" w:themeShade="BF"/>
          <w:lang w:eastAsia="fi-FI"/>
        </w:rPr>
        <w:t xml:space="preserve">hyvinvointi ja turvallisuus   </w:t>
      </w:r>
    </w:p>
    <w:p w:rsidR="009A365B" w:rsidRPr="00911773" w:rsidRDefault="009A365B" w:rsidP="00946C01">
      <w:pPr>
        <w:pStyle w:val="Luettelokappale"/>
        <w:numPr>
          <w:ilvl w:val="0"/>
          <w:numId w:val="147"/>
        </w:numPr>
        <w:ind w:left="1491" w:hanging="357"/>
        <w:jc w:val="both"/>
        <w:rPr>
          <w:color w:val="365F91" w:themeColor="accent1" w:themeShade="BF"/>
        </w:rPr>
      </w:pPr>
      <w:r w:rsidRPr="00911773">
        <w:rPr>
          <w:rFonts w:eastAsia="Times New Roman"/>
          <w:color w:val="365F91" w:themeColor="accent1" w:themeShade="BF"/>
          <w:lang w:eastAsia="fi-FI"/>
        </w:rPr>
        <w:t xml:space="preserve">kulttuuri identiteetti ja maailmankansalaisuus </w:t>
      </w:r>
    </w:p>
    <w:p w:rsidR="009A365B" w:rsidRPr="009A365B" w:rsidRDefault="009A365B" w:rsidP="009A365B">
      <w:pPr>
        <w:pStyle w:val="Luettelokappale"/>
        <w:ind w:left="850"/>
        <w:jc w:val="both"/>
        <w:rPr>
          <w:color w:val="365F91" w:themeColor="accent1" w:themeShade="BF"/>
        </w:rPr>
      </w:pPr>
      <w:r w:rsidRPr="009A365B">
        <w:rPr>
          <w:rFonts w:eastAsia="Times New Roman"/>
          <w:color w:val="365F91" w:themeColor="accent1" w:themeShade="BF"/>
          <w:lang w:eastAsia="fi-FI"/>
        </w:rPr>
        <w:t>Oulun opetustoimen kestävän kehityksen oppimispolku on toimintamalli, jonka pohjalta on muokattu Oulun kristillisen koulun Kestävän kehityksen suunnitelma (LIITE</w:t>
      </w:r>
      <w:r w:rsidR="00911773">
        <w:rPr>
          <w:rFonts w:eastAsia="Times New Roman"/>
          <w:color w:val="365F91" w:themeColor="accent1" w:themeShade="BF"/>
          <w:lang w:eastAsia="fi-FI"/>
        </w:rPr>
        <w:t xml:space="preserve"> 9</w:t>
      </w:r>
      <w:r w:rsidRPr="009A365B">
        <w:rPr>
          <w:rFonts w:eastAsia="Times New Roman"/>
          <w:color w:val="365F91" w:themeColor="accent1" w:themeShade="BF"/>
          <w:lang w:eastAsia="fi-FI"/>
        </w:rPr>
        <w:t xml:space="preserve">). </w:t>
      </w:r>
    </w:p>
    <w:p w:rsidR="009A365B" w:rsidRPr="009A365B" w:rsidRDefault="009A365B" w:rsidP="009A365B">
      <w:pPr>
        <w:pStyle w:val="Luettelokappale"/>
        <w:spacing w:after="0"/>
        <w:ind w:left="0"/>
        <w:jc w:val="both"/>
        <w:rPr>
          <w:color w:val="365F91" w:themeColor="accent1" w:themeShade="BF"/>
        </w:rPr>
      </w:pPr>
    </w:p>
    <w:p w:rsidR="009A365B" w:rsidRPr="009A365B" w:rsidRDefault="009A365B" w:rsidP="009A365B">
      <w:pPr>
        <w:pStyle w:val="Luettelokappale"/>
        <w:spacing w:after="0"/>
        <w:ind w:left="850"/>
        <w:jc w:val="both"/>
        <w:rPr>
          <w:color w:val="365F91" w:themeColor="accent1" w:themeShade="BF"/>
        </w:rPr>
      </w:pPr>
      <w:r w:rsidRPr="009A365B">
        <w:rPr>
          <w:color w:val="365F91" w:themeColor="accent1" w:themeShade="BF"/>
        </w:rPr>
        <w:t>Ekososiaalinen sivistys on laaja-alainen käsitesisältö, johon voi kasvaa vain konkreettisten valintojen kautta. Tämän linjauksen Oulun kristillinen koulu on tehnyt seuraavin valinnoin:</w:t>
      </w:r>
    </w:p>
    <w:p w:rsidR="00911773" w:rsidRDefault="009A365B" w:rsidP="00946C01">
      <w:pPr>
        <w:pStyle w:val="Luettelokappale"/>
        <w:numPr>
          <w:ilvl w:val="0"/>
          <w:numId w:val="146"/>
        </w:numPr>
        <w:spacing w:after="0"/>
        <w:ind w:left="1491" w:hanging="357"/>
        <w:jc w:val="both"/>
        <w:rPr>
          <w:color w:val="365F91" w:themeColor="accent1" w:themeShade="BF"/>
        </w:rPr>
      </w:pPr>
      <w:r w:rsidRPr="009A365B">
        <w:rPr>
          <w:color w:val="365F91" w:themeColor="accent1" w:themeShade="BF"/>
        </w:rPr>
        <w:t>Koulu on ollut toimintansa alusta asti puh</w:t>
      </w:r>
      <w:r w:rsidR="00911773">
        <w:rPr>
          <w:color w:val="365F91" w:themeColor="accent1" w:themeShade="BF"/>
        </w:rPr>
        <w:t>taasti kierrätyskoulu: kouluun</w:t>
      </w:r>
      <w:r w:rsidRPr="009A365B">
        <w:rPr>
          <w:color w:val="365F91" w:themeColor="accent1" w:themeShade="BF"/>
        </w:rPr>
        <w:t xml:space="preserve"> ei ole ostettu juurikaan kalusteita, vaan kaikki on lahjoitustavaraa. Suuri osa opetusmateriaa</w:t>
      </w:r>
      <w:r w:rsidRPr="009A365B">
        <w:rPr>
          <w:color w:val="365F91" w:themeColor="accent1" w:themeShade="BF"/>
        </w:rPr>
        <w:softHyphen/>
        <w:t xml:space="preserve">leistakin saadaan vuosittain lahjoituksina. </w:t>
      </w:r>
    </w:p>
    <w:p w:rsidR="00911773" w:rsidRDefault="009A365B" w:rsidP="00946C01">
      <w:pPr>
        <w:pStyle w:val="Luettelokappale"/>
        <w:numPr>
          <w:ilvl w:val="0"/>
          <w:numId w:val="146"/>
        </w:numPr>
        <w:spacing w:after="0"/>
        <w:ind w:left="1491" w:hanging="357"/>
        <w:jc w:val="both"/>
        <w:rPr>
          <w:color w:val="365F91" w:themeColor="accent1" w:themeShade="BF"/>
        </w:rPr>
      </w:pPr>
      <w:r w:rsidRPr="00911773">
        <w:rPr>
          <w:color w:val="365F91" w:themeColor="accent1" w:themeShade="BF"/>
        </w:rPr>
        <w:t xml:space="preserve">Oppilaat ja heidän vanhempansa osallistuvat lahjoitustavaroiden hakemiseen ja vanhojen huonekalujen kunnostamiseen </w:t>
      </w:r>
    </w:p>
    <w:p w:rsidR="00911773" w:rsidRDefault="009A365B" w:rsidP="00946C01">
      <w:pPr>
        <w:pStyle w:val="Luettelokappale"/>
        <w:numPr>
          <w:ilvl w:val="0"/>
          <w:numId w:val="146"/>
        </w:numPr>
        <w:spacing w:after="0"/>
        <w:ind w:left="1491" w:hanging="357"/>
        <w:jc w:val="both"/>
        <w:rPr>
          <w:color w:val="365F91" w:themeColor="accent1" w:themeShade="BF"/>
        </w:rPr>
      </w:pPr>
      <w:r w:rsidRPr="00911773">
        <w:rPr>
          <w:color w:val="365F91" w:themeColor="accent1" w:themeShade="BF"/>
        </w:rPr>
        <w:t xml:space="preserve">Käsitöissä suositaan kierrätysmateriaaliprojekteja ja vuotuiset joulumyyjäisemme rakentuvat pääasiassa kierrätysmateriaaleista valmistettuihin uusiotuotteisiin. </w:t>
      </w:r>
    </w:p>
    <w:p w:rsidR="00911773" w:rsidRPr="00911773" w:rsidRDefault="009A365B" w:rsidP="00946C01">
      <w:pPr>
        <w:pStyle w:val="Luettelokappale"/>
        <w:numPr>
          <w:ilvl w:val="0"/>
          <w:numId w:val="146"/>
        </w:numPr>
        <w:spacing w:after="0"/>
        <w:ind w:left="1491" w:hanging="357"/>
        <w:jc w:val="both"/>
        <w:rPr>
          <w:color w:val="365F91" w:themeColor="accent1" w:themeShade="BF"/>
        </w:rPr>
      </w:pPr>
      <w:r w:rsidRPr="00911773">
        <w:rPr>
          <w:color w:val="365F91" w:themeColor="accent1" w:themeShade="BF"/>
        </w:rPr>
        <w:t xml:space="preserve">Kestävä kehitys -kioski (Keke-kioski): </w:t>
      </w:r>
      <w:r w:rsidRPr="00911773">
        <w:rPr>
          <w:i/>
          <w:color w:val="365F91" w:themeColor="accent1" w:themeShade="BF"/>
        </w:rPr>
        <w:t>Toimintaa on kuvattu kohdassa Osallisuus ja demokraattinen toiminta.</w:t>
      </w:r>
    </w:p>
    <w:p w:rsidR="009A365B" w:rsidRPr="00911773" w:rsidRDefault="009A365B" w:rsidP="00946C01">
      <w:pPr>
        <w:pStyle w:val="Luettelokappale"/>
        <w:numPr>
          <w:ilvl w:val="0"/>
          <w:numId w:val="146"/>
        </w:numPr>
        <w:spacing w:after="0"/>
        <w:ind w:left="1491" w:hanging="357"/>
        <w:jc w:val="both"/>
        <w:rPr>
          <w:color w:val="365F91" w:themeColor="accent1" w:themeShade="BF"/>
        </w:rPr>
      </w:pPr>
      <w:r w:rsidRPr="00911773">
        <w:rPr>
          <w:color w:val="365F91" w:themeColor="accent1" w:themeShade="BF"/>
        </w:rPr>
        <w:t>Kestävän keh</w:t>
      </w:r>
      <w:r w:rsidR="00911773" w:rsidRPr="00911773">
        <w:rPr>
          <w:color w:val="365F91" w:themeColor="accent1" w:themeShade="BF"/>
        </w:rPr>
        <w:t>ityksen suunnitelmassa (LIITE 9</w:t>
      </w:r>
      <w:r w:rsidRPr="00911773">
        <w:rPr>
          <w:color w:val="365F91" w:themeColor="accent1" w:themeShade="BF"/>
        </w:rPr>
        <w:t>) kuvaamme tarkemmin vastuullista kasvatustyötämme kohti kestävämpää tulevaisuutta.</w:t>
      </w:r>
    </w:p>
    <w:p w:rsidR="009A365B" w:rsidRPr="009A365B" w:rsidRDefault="009A365B" w:rsidP="009A365B">
      <w:pPr>
        <w:pStyle w:val="Luettelokappale"/>
        <w:spacing w:after="0"/>
        <w:ind w:left="0"/>
        <w:jc w:val="both"/>
        <w:rPr>
          <w:color w:val="365F91" w:themeColor="accent1" w:themeShade="BF"/>
        </w:rPr>
      </w:pPr>
    </w:p>
    <w:p w:rsidR="009A365B" w:rsidRPr="006B6085" w:rsidRDefault="001F3871" w:rsidP="009A365B">
      <w:pPr>
        <w:pStyle w:val="Luettelokappale"/>
        <w:spacing w:after="0"/>
        <w:ind w:left="0"/>
        <w:jc w:val="both"/>
        <w:rPr>
          <w:b/>
          <w:color w:val="365F91" w:themeColor="accent1" w:themeShade="BF"/>
          <w:sz w:val="24"/>
          <w:szCs w:val="24"/>
        </w:rPr>
      </w:pPr>
      <w:r>
        <w:rPr>
          <w:b/>
          <w:color w:val="365F91" w:themeColor="accent1" w:themeShade="BF"/>
          <w:sz w:val="24"/>
          <w:szCs w:val="24"/>
        </w:rPr>
        <w:t>4.6</w:t>
      </w:r>
      <w:r w:rsidR="009A365B" w:rsidRPr="006B6085">
        <w:rPr>
          <w:b/>
          <w:color w:val="365F91" w:themeColor="accent1" w:themeShade="BF"/>
          <w:sz w:val="24"/>
          <w:szCs w:val="24"/>
        </w:rPr>
        <w:t>.4. Toimintakulttuurin periaatteiden toteutumisen arviointi</w:t>
      </w:r>
    </w:p>
    <w:p w:rsidR="006B6085" w:rsidRDefault="006B6085" w:rsidP="009A365B">
      <w:pPr>
        <w:spacing w:after="0"/>
        <w:ind w:left="363"/>
        <w:jc w:val="both"/>
        <w:rPr>
          <w:rFonts w:eastAsia="Times New Roman" w:cs="Segoe UI"/>
          <w:color w:val="365F91" w:themeColor="accent1" w:themeShade="BF"/>
          <w:lang w:eastAsia="fi-FI"/>
        </w:rPr>
      </w:pPr>
    </w:p>
    <w:p w:rsidR="009A365B" w:rsidRPr="009A365B" w:rsidRDefault="009A365B" w:rsidP="006E57CD">
      <w:pPr>
        <w:spacing w:after="0"/>
        <w:ind w:left="425"/>
        <w:jc w:val="both"/>
        <w:rPr>
          <w:color w:val="365F91" w:themeColor="accent1" w:themeShade="BF"/>
        </w:rPr>
      </w:pPr>
      <w:r w:rsidRPr="009A365B">
        <w:rPr>
          <w:rFonts w:eastAsia="Times New Roman" w:cs="Segoe UI"/>
          <w:color w:val="365F91" w:themeColor="accent1" w:themeShade="BF"/>
          <w:lang w:eastAsia="fi-FI"/>
        </w:rPr>
        <w:t>Toimintakulttuurin periaatteiden toteutumisen arvioinnista vastaavat henkilö</w:t>
      </w:r>
      <w:r w:rsidR="00C672D0">
        <w:rPr>
          <w:rFonts w:eastAsia="Times New Roman" w:cs="Segoe UI"/>
          <w:color w:val="365F91" w:themeColor="accent1" w:themeShade="BF"/>
          <w:lang w:eastAsia="fi-FI"/>
        </w:rPr>
        <w:t>kunnan lisäksi moniammatillinen</w:t>
      </w:r>
      <w:r w:rsidRPr="009A365B">
        <w:rPr>
          <w:rFonts w:eastAsia="Times New Roman" w:cs="Segoe UI"/>
          <w:color w:val="365F91" w:themeColor="accent1" w:themeShade="BF"/>
          <w:lang w:eastAsia="fi-FI"/>
        </w:rPr>
        <w:t xml:space="preserve"> yhteisöllinen oppilashuoltoryhmä Tsemppari sekä kuukausittain kokoontuvat tiimit (hyvinvointi-, turvallisuus- ja yhteisöllisyystiimit). </w:t>
      </w:r>
      <w:r w:rsidRPr="009A365B">
        <w:rPr>
          <w:color w:val="365F91" w:themeColor="accent1" w:themeShade="BF"/>
        </w:rPr>
        <w:t xml:space="preserve">Oulun kristillisessä koulussa toteutetaan säännöllisesti ulkopuolisen toimijan (ZEF Oy) toimesta laajamittainen koulun toiminnan arviointi, johon osallistuvat henkilökunnan </w:t>
      </w:r>
      <w:r w:rsidRPr="009A365B">
        <w:rPr>
          <w:color w:val="365F91" w:themeColor="accent1" w:themeShade="BF"/>
        </w:rPr>
        <w:lastRenderedPageBreak/>
        <w:t xml:space="preserve">lisäksi myös oppilaat ja huoltajat. Koulussa käydään myös jatkuvaa spontaania ja arvioivaa vuoropuhelua koulun toimintakulttuurista niin huoltajien kuin oppilaiden kanssa. Virallisia kanavia tällaiselle keskustelulle tarjoavat </w:t>
      </w:r>
    </w:p>
    <w:p w:rsidR="009A365B" w:rsidRPr="009A365B" w:rsidRDefault="009A365B" w:rsidP="00946C01">
      <w:pPr>
        <w:numPr>
          <w:ilvl w:val="0"/>
          <w:numId w:val="138"/>
        </w:numPr>
        <w:spacing w:after="0"/>
        <w:ind w:left="1491" w:hanging="357"/>
        <w:jc w:val="both"/>
        <w:rPr>
          <w:color w:val="365F91" w:themeColor="accent1" w:themeShade="BF"/>
        </w:rPr>
      </w:pPr>
      <w:r w:rsidRPr="009A365B">
        <w:rPr>
          <w:color w:val="365F91" w:themeColor="accent1" w:themeShade="BF"/>
        </w:rPr>
        <w:t xml:space="preserve">oppilaskunnat </w:t>
      </w:r>
    </w:p>
    <w:p w:rsidR="009A365B" w:rsidRPr="009A365B" w:rsidRDefault="009A365B" w:rsidP="00946C01">
      <w:pPr>
        <w:numPr>
          <w:ilvl w:val="0"/>
          <w:numId w:val="138"/>
        </w:numPr>
        <w:spacing w:after="0"/>
        <w:jc w:val="both"/>
        <w:rPr>
          <w:color w:val="365F91" w:themeColor="accent1" w:themeShade="BF"/>
        </w:rPr>
      </w:pPr>
      <w:r w:rsidRPr="009A365B">
        <w:rPr>
          <w:color w:val="365F91" w:themeColor="accent1" w:themeShade="BF"/>
        </w:rPr>
        <w:t>vanhempaintoimikunta</w:t>
      </w:r>
    </w:p>
    <w:p w:rsidR="009A365B" w:rsidRPr="009A365B" w:rsidRDefault="009A365B" w:rsidP="00946C01">
      <w:pPr>
        <w:numPr>
          <w:ilvl w:val="0"/>
          <w:numId w:val="138"/>
        </w:numPr>
        <w:spacing w:after="0"/>
        <w:jc w:val="both"/>
        <w:rPr>
          <w:color w:val="365F91" w:themeColor="accent1" w:themeShade="BF"/>
        </w:rPr>
      </w:pPr>
      <w:r w:rsidRPr="009A365B">
        <w:rPr>
          <w:color w:val="365F91" w:themeColor="accent1" w:themeShade="BF"/>
        </w:rPr>
        <w:t>koulun yhteiset ja luokkakohtaiset vanhempainillat</w:t>
      </w:r>
    </w:p>
    <w:p w:rsidR="009A365B" w:rsidRPr="009A365B" w:rsidRDefault="009A365B" w:rsidP="00946C01">
      <w:pPr>
        <w:numPr>
          <w:ilvl w:val="0"/>
          <w:numId w:val="138"/>
        </w:numPr>
        <w:spacing w:after="0"/>
        <w:jc w:val="both"/>
        <w:rPr>
          <w:color w:val="365F91" w:themeColor="accent1" w:themeShade="BF"/>
        </w:rPr>
      </w:pPr>
      <w:r w:rsidRPr="009A365B">
        <w:rPr>
          <w:color w:val="365F91" w:themeColor="accent1" w:themeShade="BF"/>
        </w:rPr>
        <w:t>ns. vanhempainkoulut, joissa keskustellaan lyhyen alustuksen jälkeen ajankohtaisista kasvatukseen liittyvistä aiheista</w:t>
      </w:r>
    </w:p>
    <w:p w:rsidR="009A365B" w:rsidRPr="009A365B" w:rsidRDefault="009A365B" w:rsidP="00946C01">
      <w:pPr>
        <w:numPr>
          <w:ilvl w:val="0"/>
          <w:numId w:val="138"/>
        </w:numPr>
        <w:spacing w:after="0"/>
        <w:jc w:val="both"/>
        <w:rPr>
          <w:color w:val="365F91" w:themeColor="accent1" w:themeShade="BF"/>
        </w:rPr>
      </w:pPr>
      <w:r w:rsidRPr="009A365B">
        <w:rPr>
          <w:color w:val="365F91" w:themeColor="accent1" w:themeShade="BF"/>
        </w:rPr>
        <w:t>säännöllisesti toteutettavat rehtorin aamukahvit</w:t>
      </w:r>
    </w:p>
    <w:p w:rsidR="009A365B" w:rsidRPr="009A365B" w:rsidRDefault="009A365B" w:rsidP="009A365B">
      <w:pPr>
        <w:shd w:val="clear" w:color="auto" w:fill="FFFFFF"/>
        <w:spacing w:after="0" w:line="240" w:lineRule="auto"/>
        <w:ind w:right="345"/>
        <w:rPr>
          <w:rFonts w:eastAsia="Times New Roman" w:cs="Arial"/>
          <w:b/>
          <w:bCs/>
          <w:color w:val="365F91" w:themeColor="accent1" w:themeShade="BF"/>
          <w:sz w:val="19"/>
          <w:szCs w:val="19"/>
          <w:lang w:eastAsia="fi-FI"/>
        </w:rPr>
      </w:pPr>
    </w:p>
    <w:p w:rsidR="009A365B" w:rsidRPr="009A365B" w:rsidRDefault="009A365B" w:rsidP="006E57CD">
      <w:pPr>
        <w:spacing w:after="0"/>
        <w:ind w:left="425"/>
        <w:jc w:val="both"/>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Yleisiä turvallisuuteen ja hyvinvointiin liittyviä toimia valvovat ja arvioivat:</w:t>
      </w:r>
    </w:p>
    <w:p w:rsidR="009A365B" w:rsidRPr="009A365B" w:rsidRDefault="009A365B" w:rsidP="00946C01">
      <w:pPr>
        <w:numPr>
          <w:ilvl w:val="0"/>
          <w:numId w:val="144"/>
        </w:numPr>
        <w:spacing w:after="0"/>
        <w:ind w:left="1568"/>
        <w:jc w:val="both"/>
        <w:rPr>
          <w:rFonts w:eastAsia="Times New Roman" w:cs="Segoe UI"/>
          <w:color w:val="365F91" w:themeColor="accent1" w:themeShade="BF"/>
          <w:lang w:eastAsia="fi-FI"/>
        </w:rPr>
      </w:pPr>
      <w:r w:rsidRPr="009A365B">
        <w:rPr>
          <w:color w:val="365F91" w:themeColor="accent1" w:themeShade="BF"/>
        </w:rPr>
        <w:t xml:space="preserve">Oulu-Koillismaan Pelastusliikelaitos: tarkistaa vuosittain koulun Pelastussuunnitelman, johon sisältyy monipuolinen omavalvonnallinen osuus.   </w:t>
      </w:r>
      <w:r w:rsidRPr="009A365B">
        <w:rPr>
          <w:rFonts w:eastAsia="Times New Roman" w:cs="Segoe UI"/>
          <w:color w:val="365F91" w:themeColor="accent1" w:themeShade="BF"/>
          <w:lang w:eastAsia="fi-FI"/>
        </w:rPr>
        <w:t>S</w:t>
      </w:r>
      <w:r w:rsidRPr="009A365B">
        <w:rPr>
          <w:color w:val="365F91" w:themeColor="accent1" w:themeShade="BF"/>
        </w:rPr>
        <w:t>uunnittelemme myös yhteis</w:t>
      </w:r>
      <w:r w:rsidRPr="009A365B">
        <w:rPr>
          <w:color w:val="365F91" w:themeColor="accent1" w:themeShade="BF"/>
        </w:rPr>
        <w:softHyphen/>
        <w:t>työs</w:t>
      </w:r>
      <w:r w:rsidRPr="009A365B">
        <w:rPr>
          <w:color w:val="365F91" w:themeColor="accent1" w:themeShade="BF"/>
        </w:rPr>
        <w:softHyphen/>
      </w:r>
      <w:r w:rsidRPr="009A365B">
        <w:rPr>
          <w:color w:val="365F91" w:themeColor="accent1" w:themeShade="BF"/>
        </w:rPr>
        <w:softHyphen/>
        <w:t>sä poistumisharjoituksia (vuoroin tulipalon, kaasu</w:t>
      </w:r>
      <w:r w:rsidRPr="009A365B">
        <w:rPr>
          <w:color w:val="365F91" w:themeColor="accent1" w:themeShade="BF"/>
        </w:rPr>
        <w:softHyphen/>
        <w:t>vaaran, vaarallisen henkilön takia) ja osallistumme pelastuslaitoksen järjestämiin koulutuksiin</w:t>
      </w:r>
    </w:p>
    <w:p w:rsidR="009A365B" w:rsidRPr="00C672D0" w:rsidRDefault="009A365B" w:rsidP="00946C01">
      <w:pPr>
        <w:pStyle w:val="Luettelokappale"/>
        <w:numPr>
          <w:ilvl w:val="0"/>
          <w:numId w:val="159"/>
        </w:numPr>
        <w:jc w:val="both"/>
        <w:rPr>
          <w:color w:val="365F91" w:themeColor="accent1" w:themeShade="BF"/>
        </w:rPr>
      </w:pPr>
      <w:r w:rsidRPr="00C672D0">
        <w:rPr>
          <w:color w:val="365F91" w:themeColor="accent1" w:themeShade="BF"/>
        </w:rPr>
        <w:t>turvatiimi: kerran kuussa kokoontuva opettajista, muusta henkilökunnasta ja oppilaskuntajäsenistä muodostuva tiimi nimeää turvallisuusepäkohtia, organisoi koko kouluyhteisön turvakoulutusta ja vastaa pelastussuunnitelman päivittämisestä. Turvatiimi on laatinut turvallisuusvuosikellon, johon on kirjattu kuukausittain toteutettavat turvatoimet</w:t>
      </w:r>
    </w:p>
    <w:p w:rsidR="009A365B" w:rsidRPr="009A365B" w:rsidRDefault="009A365B" w:rsidP="00946C01">
      <w:pPr>
        <w:pStyle w:val="Luettelokappale"/>
        <w:numPr>
          <w:ilvl w:val="0"/>
          <w:numId w:val="143"/>
        </w:numPr>
        <w:jc w:val="both"/>
        <w:rPr>
          <w:color w:val="365F91" w:themeColor="accent1" w:themeShade="BF"/>
        </w:rPr>
      </w:pPr>
      <w:r w:rsidRPr="009A365B">
        <w:rPr>
          <w:color w:val="365F91" w:themeColor="accent1" w:themeShade="BF"/>
        </w:rPr>
        <w:t>vakuutusyhtiö: järjestetään yhteistyössä säännöllisin väliajoin ns. riskikartoitus</w:t>
      </w:r>
    </w:p>
    <w:p w:rsidR="009A365B" w:rsidRPr="009A365B" w:rsidRDefault="009A365B" w:rsidP="006E57CD">
      <w:pPr>
        <w:shd w:val="clear" w:color="auto" w:fill="FFFFFF"/>
        <w:spacing w:after="0"/>
        <w:ind w:left="425"/>
        <w:jc w:val="both"/>
        <w:rPr>
          <w:rFonts w:eastAsia="Times New Roman" w:cs="Arial"/>
          <w:color w:val="365F91" w:themeColor="accent1" w:themeShade="BF"/>
          <w:lang w:eastAsia="fi-FI"/>
        </w:rPr>
      </w:pPr>
      <w:r w:rsidRPr="009A365B">
        <w:rPr>
          <w:rFonts w:eastAsia="Times New Roman" w:cs="Arial"/>
          <w:color w:val="365F91" w:themeColor="accent1" w:themeShade="BF"/>
          <w:lang w:eastAsia="fi-FI"/>
        </w:rPr>
        <w:t>Kaikilla Oulun kristillisen koulun henkilökuntaan kuuluvilla on mahdollisuus henkilökohtaiseen työnohjaukseen, jolla on vaikutuksensa koko koulun toimintakulttuuriin työhyvinvointinäkökulmasta.</w:t>
      </w:r>
    </w:p>
    <w:p w:rsidR="009A365B" w:rsidRPr="009A365B" w:rsidRDefault="009A365B" w:rsidP="006E57CD">
      <w:pPr>
        <w:shd w:val="clear" w:color="auto" w:fill="FFFFFF"/>
        <w:spacing w:after="0"/>
        <w:ind w:left="425"/>
        <w:jc w:val="both"/>
        <w:rPr>
          <w:rFonts w:eastAsia="Times New Roman" w:cs="Arial"/>
          <w:bCs/>
          <w:color w:val="365F91" w:themeColor="accent1" w:themeShade="BF"/>
          <w:lang w:eastAsia="fi-FI"/>
        </w:rPr>
      </w:pPr>
    </w:p>
    <w:p w:rsidR="009A365B" w:rsidRPr="009A365B" w:rsidRDefault="009A365B" w:rsidP="006E57CD">
      <w:pPr>
        <w:shd w:val="clear" w:color="auto" w:fill="FFFFFF"/>
        <w:spacing w:after="0"/>
        <w:ind w:left="425"/>
        <w:jc w:val="both"/>
        <w:rPr>
          <w:rFonts w:eastAsia="Times New Roman" w:cs="Arial"/>
          <w:color w:val="365F91" w:themeColor="accent1" w:themeShade="BF"/>
          <w:lang w:eastAsia="fi-FI"/>
        </w:rPr>
      </w:pPr>
      <w:r w:rsidRPr="009A365B">
        <w:rPr>
          <w:rFonts w:eastAsia="Times New Roman" w:cs="Arial"/>
          <w:bCs/>
          <w:color w:val="365F91" w:themeColor="accent1" w:themeShade="BF"/>
          <w:lang w:eastAsia="fi-FI"/>
        </w:rPr>
        <w:t>Oulun kristillinen koulu edistää toimintakulttuurin kehittämistä</w:t>
      </w:r>
      <w:r w:rsidRPr="009A365B">
        <w:rPr>
          <w:rFonts w:eastAsia="Times New Roman" w:cs="Arial"/>
          <w:color w:val="365F91" w:themeColor="accent1" w:themeShade="BF"/>
          <w:lang w:eastAsia="fi-FI"/>
        </w:rPr>
        <w:t xml:space="preserve"> tekemällä yhteistyötä kristillisten koulujen verkoston kanssa erillisillä hankerahoituksilla (Osaava, Toimintakulttuurin kehittämistalkoot jne.), kristillisen kasvatuksen koulutuksilla ja yhteisillä TESO-päivillä sekä säännöllisillä videoneuvotteluilla. Työtapoja ja innovaatioita jaetaan ja peilataan kunnallisten koulujen käytänteisiin. </w:t>
      </w:r>
    </w:p>
    <w:p w:rsidR="009A365B" w:rsidRPr="009A365B" w:rsidRDefault="009A365B" w:rsidP="009A365B">
      <w:pPr>
        <w:pStyle w:val="Luettelokappale"/>
        <w:spacing w:after="0"/>
        <w:ind w:left="0"/>
        <w:jc w:val="both"/>
        <w:rPr>
          <w:b/>
          <w:color w:val="365F91" w:themeColor="accent1" w:themeShade="BF"/>
        </w:rPr>
      </w:pPr>
    </w:p>
    <w:p w:rsidR="009A365B" w:rsidRPr="006B6085" w:rsidRDefault="001F3871" w:rsidP="009A365B">
      <w:pPr>
        <w:pStyle w:val="Luettelokappale"/>
        <w:spacing w:after="0"/>
        <w:ind w:left="0"/>
        <w:jc w:val="both"/>
        <w:rPr>
          <w:b/>
          <w:color w:val="365F91" w:themeColor="accent1" w:themeShade="BF"/>
          <w:sz w:val="24"/>
          <w:szCs w:val="24"/>
        </w:rPr>
      </w:pPr>
      <w:r>
        <w:rPr>
          <w:b/>
          <w:color w:val="365F91" w:themeColor="accent1" w:themeShade="BF"/>
          <w:sz w:val="24"/>
          <w:szCs w:val="24"/>
        </w:rPr>
        <w:t>4.6</w:t>
      </w:r>
      <w:r w:rsidR="009A365B" w:rsidRPr="006B6085">
        <w:rPr>
          <w:b/>
          <w:color w:val="365F91" w:themeColor="accent1" w:themeShade="BF"/>
          <w:sz w:val="24"/>
          <w:szCs w:val="24"/>
        </w:rPr>
        <w:t>.5. Kouluorganisaation toimintakulttuurin kehittämismalli - tiimipedagogiikka</w:t>
      </w:r>
    </w:p>
    <w:p w:rsidR="00C672D0" w:rsidRDefault="00C672D0" w:rsidP="00C672D0">
      <w:pPr>
        <w:pStyle w:val="Luettelokappale"/>
        <w:spacing w:after="0"/>
        <w:ind w:left="363"/>
        <w:jc w:val="both"/>
        <w:rPr>
          <w:color w:val="365F91" w:themeColor="accent1" w:themeShade="BF"/>
        </w:rPr>
      </w:pPr>
    </w:p>
    <w:p w:rsidR="00C672D0" w:rsidRDefault="00C672D0" w:rsidP="006E57CD">
      <w:pPr>
        <w:pStyle w:val="Luettelokappale"/>
        <w:spacing w:after="0"/>
        <w:ind w:left="425"/>
        <w:jc w:val="both"/>
        <w:rPr>
          <w:rFonts w:eastAsia="Arial" w:cs="Arial"/>
          <w:color w:val="365F91" w:themeColor="accent1" w:themeShade="BF"/>
          <w:lang w:eastAsia="fi-FI"/>
        </w:rPr>
      </w:pPr>
      <w:r w:rsidRPr="00C672D0">
        <w:rPr>
          <w:color w:val="365F91" w:themeColor="accent1" w:themeShade="BF"/>
        </w:rPr>
        <w:t xml:space="preserve">Creator Kehittämispalvelut Oy on järjestänyt kristillisten koulujen verkostolle tiimipedagogiikkakoulutusta, jossa on kehitetty kouluorganisaation toimintakulttuuria. </w:t>
      </w:r>
      <w:r>
        <w:rPr>
          <w:color w:val="365F91" w:themeColor="accent1" w:themeShade="BF"/>
        </w:rPr>
        <w:t>Oulun</w:t>
      </w:r>
      <w:r w:rsidRPr="00C672D0">
        <w:rPr>
          <w:color w:val="365F91" w:themeColor="accent1" w:themeShade="BF"/>
        </w:rPr>
        <w:t xml:space="preserve"> kristillinen koulu tarkastelee toimintakulttuuriaan prosesseina oppimisen, johtamisen, innovoinnin ja identiteetin rakentumisen suhteen.</w:t>
      </w:r>
      <w:r w:rsidRPr="00C672D0">
        <w:rPr>
          <w:rFonts w:eastAsia="Arial" w:cs="Arial"/>
          <w:color w:val="365F91" w:themeColor="accent1" w:themeShade="BF"/>
          <w:lang w:eastAsia="fi-FI"/>
        </w:rPr>
        <w:t xml:space="preserve"> </w:t>
      </w:r>
    </w:p>
    <w:p w:rsidR="006E57CD" w:rsidRDefault="006E57CD" w:rsidP="006E57CD">
      <w:pPr>
        <w:pStyle w:val="Luettelokappale"/>
        <w:spacing w:after="0"/>
        <w:ind w:left="425"/>
        <w:jc w:val="both"/>
        <w:rPr>
          <w:rFonts w:eastAsia="Arial" w:cs="Arial"/>
          <w:color w:val="365F91" w:themeColor="accent1" w:themeShade="BF"/>
          <w:lang w:eastAsia="fi-FI"/>
        </w:rPr>
      </w:pPr>
    </w:p>
    <w:p w:rsidR="006E57CD" w:rsidRPr="009A365B" w:rsidRDefault="006E57CD" w:rsidP="006E57CD">
      <w:pPr>
        <w:spacing w:after="0"/>
        <w:ind w:left="425"/>
        <w:jc w:val="both"/>
        <w:rPr>
          <w:rFonts w:eastAsia="Arial" w:cs="Arial"/>
          <w:color w:val="365F91" w:themeColor="accent1" w:themeShade="BF"/>
          <w:lang w:eastAsia="fi-FI"/>
        </w:rPr>
      </w:pPr>
      <w:r w:rsidRPr="009A365B">
        <w:rPr>
          <w:rFonts w:eastAsia="Arial" w:cs="Arial"/>
          <w:color w:val="365F91" w:themeColor="accent1" w:themeShade="BF"/>
          <w:lang w:eastAsia="fi-FI"/>
        </w:rPr>
        <w:t>Toimintakulttuurin kehittämismalli on laadittu huomioimaan koko kouluyhteisö – oppilaat, luokat, henkilökunta, johtokunta, kannatusyhdistyksen hallitus – mutta sitä voidaan soveltaa myös suppeammin vain oppilaisiin. Tällöin keskiössä on oppilas (yksilön prosessit), opetusryhmä tai koko luokka (tiimin prosessit) tai kaikki koulun oppilaat (yhteisön prosessit).</w:t>
      </w:r>
    </w:p>
    <w:p w:rsidR="006E57CD" w:rsidRPr="00C672D0" w:rsidRDefault="006E57CD" w:rsidP="00C672D0">
      <w:pPr>
        <w:pStyle w:val="Luettelokappale"/>
        <w:spacing w:after="0"/>
        <w:ind w:left="363"/>
        <w:jc w:val="both"/>
        <w:rPr>
          <w:rFonts w:eastAsia="Arial" w:cs="Arial"/>
          <w:color w:val="365F91" w:themeColor="accent1" w:themeShade="BF"/>
          <w:lang w:eastAsia="fi-FI"/>
        </w:rPr>
      </w:pPr>
    </w:p>
    <w:p w:rsidR="00C672D0" w:rsidRPr="009A365B" w:rsidRDefault="00C672D0" w:rsidP="009A365B">
      <w:pPr>
        <w:pStyle w:val="Luettelokappale"/>
        <w:spacing w:after="0"/>
        <w:ind w:left="363"/>
        <w:jc w:val="both"/>
        <w:rPr>
          <w:color w:val="365F91" w:themeColor="accent1" w:themeShade="BF"/>
        </w:rPr>
      </w:pPr>
    </w:p>
    <w:p w:rsidR="009A365B" w:rsidRDefault="009A365B" w:rsidP="009A365B">
      <w:pPr>
        <w:pStyle w:val="Luettelokappale"/>
        <w:spacing w:after="0"/>
        <w:ind w:left="0"/>
        <w:jc w:val="both"/>
        <w:rPr>
          <w:b/>
        </w:rPr>
      </w:pPr>
      <w:r>
        <w:rPr>
          <w:b/>
          <w:noProof/>
          <w:lang w:eastAsia="fi-FI"/>
        </w:rPr>
        <w:lastRenderedPageBreak/>
        <mc:AlternateContent>
          <mc:Choice Requires="wpg">
            <w:drawing>
              <wp:inline distT="0" distB="0" distL="0" distR="0">
                <wp:extent cx="6805930" cy="3210560"/>
                <wp:effectExtent l="5715" t="13970" r="0" b="13970"/>
                <wp:docPr id="4" name="Ryhmä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5930" cy="3210560"/>
                          <a:chOff x="1190625" y="142875"/>
                          <a:chExt cx="4848224" cy="3948200"/>
                        </a:xfrm>
                      </wpg:grpSpPr>
                      <wps:wsp>
                        <wps:cNvPr id="8" name="Pyöristetty suorakulmio 1"/>
                        <wps:cNvSpPr>
                          <a:spLocks noChangeArrowheads="1"/>
                        </wps:cNvSpPr>
                        <wps:spPr bwMode="auto">
                          <a:xfrm>
                            <a:off x="1400175" y="3338525"/>
                            <a:ext cx="838199" cy="752400"/>
                          </a:xfrm>
                          <a:prstGeom prst="roundRect">
                            <a:avLst>
                              <a:gd name="adj" fmla="val 16667"/>
                            </a:avLst>
                          </a:prstGeom>
                          <a:solidFill>
                            <a:srgbClr val="CFE2F3"/>
                          </a:solidFill>
                          <a:ln w="9525">
                            <a:solidFill>
                              <a:srgbClr val="000000"/>
                            </a:solidFill>
                            <a:round/>
                            <a:headEnd/>
                            <a:tailEnd/>
                          </a:ln>
                        </wps:spPr>
                        <wps:txbx>
                          <w:txbxContent>
                            <w:p w:rsidR="002C4E70" w:rsidRDefault="002C4E70" w:rsidP="009A365B">
                              <w:pPr>
                                <w:spacing w:line="240" w:lineRule="auto"/>
                                <w:textDirection w:val="btLr"/>
                              </w:pPr>
                            </w:p>
                          </w:txbxContent>
                        </wps:txbx>
                        <wps:bodyPr rot="0" vert="horz" wrap="square" lIns="91425" tIns="91425" rIns="91425" bIns="91425" anchor="ctr" anchorCtr="0" upright="1">
                          <a:noAutofit/>
                        </wps:bodyPr>
                      </wps:wsp>
                      <wps:wsp>
                        <wps:cNvPr id="9" name="Pyöristetty suorakulmio 3"/>
                        <wps:cNvSpPr>
                          <a:spLocks noChangeArrowheads="1"/>
                        </wps:cNvSpPr>
                        <wps:spPr bwMode="auto">
                          <a:xfrm>
                            <a:off x="2714625" y="3338525"/>
                            <a:ext cx="838199" cy="752400"/>
                          </a:xfrm>
                          <a:prstGeom prst="roundRect">
                            <a:avLst>
                              <a:gd name="adj" fmla="val 16667"/>
                            </a:avLst>
                          </a:prstGeom>
                          <a:solidFill>
                            <a:srgbClr val="CFE2F3"/>
                          </a:solidFill>
                          <a:ln w="9525">
                            <a:solidFill>
                              <a:srgbClr val="000000"/>
                            </a:solidFill>
                            <a:round/>
                            <a:headEnd/>
                            <a:tailEnd/>
                          </a:ln>
                        </wps:spPr>
                        <wps:txbx>
                          <w:txbxContent>
                            <w:p w:rsidR="002C4E70" w:rsidRDefault="002C4E70" w:rsidP="009A365B">
                              <w:pPr>
                                <w:spacing w:line="240" w:lineRule="auto"/>
                                <w:textDirection w:val="btLr"/>
                              </w:pPr>
                            </w:p>
                          </w:txbxContent>
                        </wps:txbx>
                        <wps:bodyPr rot="0" vert="horz" wrap="square" lIns="91425" tIns="91425" rIns="91425" bIns="91425" anchor="ctr" anchorCtr="0" upright="1">
                          <a:noAutofit/>
                        </wps:bodyPr>
                      </wps:wsp>
                      <wps:wsp>
                        <wps:cNvPr id="11" name="Pyöristetty suorakulmio 4"/>
                        <wps:cNvSpPr>
                          <a:spLocks noChangeArrowheads="1"/>
                        </wps:cNvSpPr>
                        <wps:spPr bwMode="auto">
                          <a:xfrm>
                            <a:off x="4000575" y="3338525"/>
                            <a:ext cx="790500" cy="752400"/>
                          </a:xfrm>
                          <a:prstGeom prst="roundRect">
                            <a:avLst>
                              <a:gd name="adj" fmla="val 16667"/>
                            </a:avLst>
                          </a:prstGeom>
                          <a:solidFill>
                            <a:srgbClr val="CFE2F3"/>
                          </a:solidFill>
                          <a:ln w="9525">
                            <a:solidFill>
                              <a:srgbClr val="000000"/>
                            </a:solidFill>
                            <a:round/>
                            <a:headEnd/>
                            <a:tailEnd/>
                          </a:ln>
                        </wps:spPr>
                        <wps:txbx>
                          <w:txbxContent>
                            <w:p w:rsidR="002C4E70" w:rsidRDefault="002C4E70" w:rsidP="009A365B">
                              <w:pPr>
                                <w:spacing w:line="240" w:lineRule="auto"/>
                                <w:textDirection w:val="btLr"/>
                              </w:pPr>
                            </w:p>
                          </w:txbxContent>
                        </wps:txbx>
                        <wps:bodyPr rot="0" vert="horz" wrap="square" lIns="91425" tIns="91425" rIns="91425" bIns="91425" anchor="ctr" anchorCtr="0" upright="1">
                          <a:noAutofit/>
                        </wps:bodyPr>
                      </wps:wsp>
                      <wps:wsp>
                        <wps:cNvPr id="12" name="Pyöristetty suorakulmio 5"/>
                        <wps:cNvSpPr>
                          <a:spLocks noChangeArrowheads="1"/>
                        </wps:cNvSpPr>
                        <wps:spPr bwMode="auto">
                          <a:xfrm>
                            <a:off x="1400175" y="2443175"/>
                            <a:ext cx="838199" cy="752400"/>
                          </a:xfrm>
                          <a:prstGeom prst="roundRect">
                            <a:avLst>
                              <a:gd name="adj" fmla="val 16667"/>
                            </a:avLst>
                          </a:prstGeom>
                          <a:solidFill>
                            <a:srgbClr val="CFE2F3"/>
                          </a:solidFill>
                          <a:ln w="9525">
                            <a:solidFill>
                              <a:srgbClr val="000000"/>
                            </a:solidFill>
                            <a:round/>
                            <a:headEnd/>
                            <a:tailEnd/>
                          </a:ln>
                        </wps:spPr>
                        <wps:txbx>
                          <w:txbxContent>
                            <w:p w:rsidR="002C4E70" w:rsidRDefault="002C4E70" w:rsidP="009A365B">
                              <w:pPr>
                                <w:spacing w:line="240" w:lineRule="auto"/>
                                <w:textDirection w:val="btLr"/>
                              </w:pPr>
                            </w:p>
                          </w:txbxContent>
                        </wps:txbx>
                        <wps:bodyPr rot="0" vert="horz" wrap="square" lIns="91425" tIns="91425" rIns="91425" bIns="91425" anchor="ctr" anchorCtr="0" upright="1">
                          <a:noAutofit/>
                        </wps:bodyPr>
                      </wps:wsp>
                      <wps:wsp>
                        <wps:cNvPr id="13" name="Pyöristetty suorakulmio 6"/>
                        <wps:cNvSpPr>
                          <a:spLocks noChangeArrowheads="1"/>
                        </wps:cNvSpPr>
                        <wps:spPr bwMode="auto">
                          <a:xfrm>
                            <a:off x="2714625" y="2443175"/>
                            <a:ext cx="838199" cy="752400"/>
                          </a:xfrm>
                          <a:prstGeom prst="roundRect">
                            <a:avLst>
                              <a:gd name="adj" fmla="val 16667"/>
                            </a:avLst>
                          </a:prstGeom>
                          <a:solidFill>
                            <a:srgbClr val="CFE2F3"/>
                          </a:solidFill>
                          <a:ln w="9525">
                            <a:solidFill>
                              <a:srgbClr val="000000"/>
                            </a:solidFill>
                            <a:round/>
                            <a:headEnd/>
                            <a:tailEnd/>
                          </a:ln>
                        </wps:spPr>
                        <wps:txbx>
                          <w:txbxContent>
                            <w:p w:rsidR="002C4E70" w:rsidRDefault="002C4E70" w:rsidP="009A365B">
                              <w:pPr>
                                <w:spacing w:line="240" w:lineRule="auto"/>
                                <w:textDirection w:val="btLr"/>
                              </w:pPr>
                            </w:p>
                          </w:txbxContent>
                        </wps:txbx>
                        <wps:bodyPr rot="0" vert="horz" wrap="square" lIns="91425" tIns="91425" rIns="91425" bIns="91425" anchor="ctr" anchorCtr="0" upright="1">
                          <a:noAutofit/>
                        </wps:bodyPr>
                      </wps:wsp>
                      <wps:wsp>
                        <wps:cNvPr id="14" name="Pyöristetty suorakulmio 7"/>
                        <wps:cNvSpPr>
                          <a:spLocks noChangeArrowheads="1"/>
                        </wps:cNvSpPr>
                        <wps:spPr bwMode="auto">
                          <a:xfrm>
                            <a:off x="4000575" y="2443175"/>
                            <a:ext cx="790500" cy="752400"/>
                          </a:xfrm>
                          <a:prstGeom prst="roundRect">
                            <a:avLst>
                              <a:gd name="adj" fmla="val 16667"/>
                            </a:avLst>
                          </a:prstGeom>
                          <a:solidFill>
                            <a:srgbClr val="CFE2F3"/>
                          </a:solidFill>
                          <a:ln w="9525">
                            <a:solidFill>
                              <a:srgbClr val="000000"/>
                            </a:solidFill>
                            <a:round/>
                            <a:headEnd/>
                            <a:tailEnd/>
                          </a:ln>
                        </wps:spPr>
                        <wps:txbx>
                          <w:txbxContent>
                            <w:p w:rsidR="002C4E70" w:rsidRDefault="002C4E70" w:rsidP="009A365B">
                              <w:pPr>
                                <w:spacing w:line="240" w:lineRule="auto"/>
                                <w:textDirection w:val="btLr"/>
                              </w:pPr>
                            </w:p>
                          </w:txbxContent>
                        </wps:txbx>
                        <wps:bodyPr rot="0" vert="horz" wrap="square" lIns="91425" tIns="91425" rIns="91425" bIns="91425" anchor="ctr" anchorCtr="0" upright="1">
                          <a:noAutofit/>
                        </wps:bodyPr>
                      </wps:wsp>
                      <wps:wsp>
                        <wps:cNvPr id="15" name="Pyöristetty suorakulmio 8"/>
                        <wps:cNvSpPr>
                          <a:spLocks noChangeArrowheads="1"/>
                        </wps:cNvSpPr>
                        <wps:spPr bwMode="auto">
                          <a:xfrm>
                            <a:off x="1376475" y="1547875"/>
                            <a:ext cx="838199" cy="752400"/>
                          </a:xfrm>
                          <a:prstGeom prst="roundRect">
                            <a:avLst>
                              <a:gd name="adj" fmla="val 16667"/>
                            </a:avLst>
                          </a:prstGeom>
                          <a:solidFill>
                            <a:srgbClr val="CFE2F3"/>
                          </a:solidFill>
                          <a:ln w="9525">
                            <a:solidFill>
                              <a:srgbClr val="000000"/>
                            </a:solidFill>
                            <a:round/>
                            <a:headEnd/>
                            <a:tailEnd/>
                          </a:ln>
                        </wps:spPr>
                        <wps:txbx>
                          <w:txbxContent>
                            <w:p w:rsidR="002C4E70" w:rsidRDefault="002C4E70" w:rsidP="009A365B">
                              <w:pPr>
                                <w:spacing w:line="240" w:lineRule="auto"/>
                                <w:textDirection w:val="btLr"/>
                              </w:pPr>
                            </w:p>
                          </w:txbxContent>
                        </wps:txbx>
                        <wps:bodyPr rot="0" vert="horz" wrap="square" lIns="91425" tIns="91425" rIns="91425" bIns="91425" anchor="ctr" anchorCtr="0" upright="1">
                          <a:noAutofit/>
                        </wps:bodyPr>
                      </wps:wsp>
                      <wps:wsp>
                        <wps:cNvPr id="16" name="Pyöristetty suorakulmio 9"/>
                        <wps:cNvSpPr>
                          <a:spLocks noChangeArrowheads="1"/>
                        </wps:cNvSpPr>
                        <wps:spPr bwMode="auto">
                          <a:xfrm>
                            <a:off x="2714625" y="1547825"/>
                            <a:ext cx="838199" cy="752400"/>
                          </a:xfrm>
                          <a:prstGeom prst="roundRect">
                            <a:avLst>
                              <a:gd name="adj" fmla="val 16667"/>
                            </a:avLst>
                          </a:prstGeom>
                          <a:solidFill>
                            <a:srgbClr val="CFE2F3"/>
                          </a:solidFill>
                          <a:ln w="9525">
                            <a:solidFill>
                              <a:srgbClr val="000000"/>
                            </a:solidFill>
                            <a:round/>
                            <a:headEnd/>
                            <a:tailEnd/>
                          </a:ln>
                        </wps:spPr>
                        <wps:txbx>
                          <w:txbxContent>
                            <w:p w:rsidR="002C4E70" w:rsidRDefault="002C4E70" w:rsidP="009A365B">
                              <w:pPr>
                                <w:spacing w:line="240" w:lineRule="auto"/>
                                <w:textDirection w:val="btLr"/>
                              </w:pPr>
                            </w:p>
                          </w:txbxContent>
                        </wps:txbx>
                        <wps:bodyPr rot="0" vert="horz" wrap="square" lIns="91425" tIns="91425" rIns="91425" bIns="91425" anchor="ctr" anchorCtr="0" upright="1">
                          <a:noAutofit/>
                        </wps:bodyPr>
                      </wps:wsp>
                      <wps:wsp>
                        <wps:cNvPr id="19" name="Pyöristetty suorakulmio 10"/>
                        <wps:cNvSpPr>
                          <a:spLocks noChangeArrowheads="1"/>
                        </wps:cNvSpPr>
                        <wps:spPr bwMode="auto">
                          <a:xfrm>
                            <a:off x="4000575" y="1547825"/>
                            <a:ext cx="790500" cy="752400"/>
                          </a:xfrm>
                          <a:prstGeom prst="roundRect">
                            <a:avLst>
                              <a:gd name="adj" fmla="val 16667"/>
                            </a:avLst>
                          </a:prstGeom>
                          <a:solidFill>
                            <a:srgbClr val="CFE2F3"/>
                          </a:solidFill>
                          <a:ln w="9525">
                            <a:solidFill>
                              <a:srgbClr val="000000"/>
                            </a:solidFill>
                            <a:round/>
                            <a:headEnd/>
                            <a:tailEnd/>
                          </a:ln>
                        </wps:spPr>
                        <wps:txbx>
                          <w:txbxContent>
                            <w:p w:rsidR="002C4E70" w:rsidRDefault="002C4E70" w:rsidP="009A365B">
                              <w:pPr>
                                <w:spacing w:line="240" w:lineRule="auto"/>
                                <w:textDirection w:val="btLr"/>
                              </w:pPr>
                            </w:p>
                          </w:txbxContent>
                        </wps:txbx>
                        <wps:bodyPr rot="0" vert="horz" wrap="square" lIns="91425" tIns="91425" rIns="91425" bIns="91425" anchor="ctr" anchorCtr="0" upright="1">
                          <a:noAutofit/>
                        </wps:bodyPr>
                      </wps:wsp>
                      <wps:wsp>
                        <wps:cNvPr id="20" name="Ylänuoli 11"/>
                        <wps:cNvSpPr>
                          <a:spLocks noChangeArrowheads="1"/>
                        </wps:cNvSpPr>
                        <wps:spPr bwMode="auto">
                          <a:xfrm>
                            <a:off x="2200200" y="1442975"/>
                            <a:ext cx="533399" cy="2648100"/>
                          </a:xfrm>
                          <a:prstGeom prst="upArrow">
                            <a:avLst>
                              <a:gd name="adj1" fmla="val 50000"/>
                              <a:gd name="adj2" fmla="val 49991"/>
                            </a:avLst>
                          </a:prstGeom>
                          <a:solidFill>
                            <a:srgbClr val="CFE2F3"/>
                          </a:solidFill>
                          <a:ln w="9525">
                            <a:solidFill>
                              <a:srgbClr val="000000"/>
                            </a:solidFill>
                            <a:round/>
                            <a:headEnd/>
                            <a:tailEnd/>
                          </a:ln>
                        </wps:spPr>
                        <wps:txbx>
                          <w:txbxContent>
                            <w:p w:rsidR="002C4E70" w:rsidRPr="001A3283" w:rsidRDefault="002C4E70" w:rsidP="009A365B">
                              <w:pPr>
                                <w:spacing w:line="240" w:lineRule="auto"/>
                                <w:textDirection w:val="btLr"/>
                                <w:rPr>
                                  <w:sz w:val="18"/>
                                  <w:szCs w:val="18"/>
                                </w:rPr>
                              </w:pPr>
                            </w:p>
                          </w:txbxContent>
                        </wps:txbx>
                        <wps:bodyPr rot="0" vert="horz" wrap="square" lIns="91425" tIns="91425" rIns="91425" bIns="91425" anchor="ctr" anchorCtr="0" upright="1">
                          <a:noAutofit/>
                        </wps:bodyPr>
                      </wps:wsp>
                      <wps:wsp>
                        <wps:cNvPr id="21" name="Pyöristetty suorakulmio 12"/>
                        <wps:cNvSpPr>
                          <a:spLocks noChangeArrowheads="1"/>
                        </wps:cNvSpPr>
                        <wps:spPr bwMode="auto">
                          <a:xfrm>
                            <a:off x="1190625" y="919175"/>
                            <a:ext cx="1254900" cy="523800"/>
                          </a:xfrm>
                          <a:prstGeom prst="roundRect">
                            <a:avLst>
                              <a:gd name="adj" fmla="val 16667"/>
                            </a:avLst>
                          </a:prstGeom>
                          <a:solidFill>
                            <a:srgbClr val="B6D7A8"/>
                          </a:solidFill>
                          <a:ln w="9525">
                            <a:solidFill>
                              <a:srgbClr val="000000"/>
                            </a:solidFill>
                            <a:round/>
                            <a:headEnd/>
                            <a:tailEnd/>
                          </a:ln>
                        </wps:spPr>
                        <wps:txbx>
                          <w:txbxContent>
                            <w:p w:rsidR="002C4E70" w:rsidRDefault="002C4E70" w:rsidP="009A365B">
                              <w:pPr>
                                <w:spacing w:line="240" w:lineRule="auto"/>
                                <w:textDirection w:val="btLr"/>
                              </w:pPr>
                            </w:p>
                          </w:txbxContent>
                        </wps:txbx>
                        <wps:bodyPr rot="0" vert="horz" wrap="square" lIns="91425" tIns="91425" rIns="91425" bIns="91425" anchor="ctr" anchorCtr="0" upright="1">
                          <a:noAutofit/>
                        </wps:bodyPr>
                      </wps:wsp>
                      <wps:wsp>
                        <wps:cNvPr id="22" name="Pyöristetty suorakulmio 13"/>
                        <wps:cNvSpPr>
                          <a:spLocks noChangeArrowheads="1"/>
                        </wps:cNvSpPr>
                        <wps:spPr bwMode="auto">
                          <a:xfrm>
                            <a:off x="2478900" y="919175"/>
                            <a:ext cx="1274099" cy="523800"/>
                          </a:xfrm>
                          <a:prstGeom prst="roundRect">
                            <a:avLst>
                              <a:gd name="adj" fmla="val 16667"/>
                            </a:avLst>
                          </a:prstGeom>
                          <a:solidFill>
                            <a:srgbClr val="B6D7A8"/>
                          </a:solidFill>
                          <a:ln w="9525">
                            <a:solidFill>
                              <a:srgbClr val="000000"/>
                            </a:solidFill>
                            <a:round/>
                            <a:headEnd/>
                            <a:tailEnd/>
                          </a:ln>
                        </wps:spPr>
                        <wps:txbx>
                          <w:txbxContent>
                            <w:p w:rsidR="002C4E70" w:rsidRDefault="002C4E70" w:rsidP="009A365B">
                              <w:pPr>
                                <w:spacing w:line="240" w:lineRule="auto"/>
                                <w:textDirection w:val="btLr"/>
                              </w:pPr>
                            </w:p>
                          </w:txbxContent>
                        </wps:txbx>
                        <wps:bodyPr rot="0" vert="horz" wrap="square" lIns="91425" tIns="91425" rIns="91425" bIns="91425" anchor="ctr" anchorCtr="0" upright="1">
                          <a:noAutofit/>
                        </wps:bodyPr>
                      </wps:wsp>
                      <wps:wsp>
                        <wps:cNvPr id="23" name="Pyöristetty suorakulmio 14"/>
                        <wps:cNvSpPr>
                          <a:spLocks noChangeArrowheads="1"/>
                        </wps:cNvSpPr>
                        <wps:spPr bwMode="auto">
                          <a:xfrm>
                            <a:off x="3786225" y="919175"/>
                            <a:ext cx="1171500" cy="523800"/>
                          </a:xfrm>
                          <a:prstGeom prst="roundRect">
                            <a:avLst>
                              <a:gd name="adj" fmla="val 16667"/>
                            </a:avLst>
                          </a:prstGeom>
                          <a:solidFill>
                            <a:srgbClr val="B6D7A8"/>
                          </a:solidFill>
                          <a:ln w="9525">
                            <a:solidFill>
                              <a:srgbClr val="000000"/>
                            </a:solidFill>
                            <a:round/>
                            <a:headEnd/>
                            <a:tailEnd/>
                          </a:ln>
                        </wps:spPr>
                        <wps:txbx>
                          <w:txbxContent>
                            <w:p w:rsidR="002C4E70" w:rsidRDefault="002C4E70" w:rsidP="009A365B">
                              <w:pPr>
                                <w:spacing w:line="240" w:lineRule="auto"/>
                                <w:textDirection w:val="btLr"/>
                              </w:pPr>
                            </w:p>
                          </w:txbxContent>
                        </wps:txbx>
                        <wps:bodyPr rot="0" vert="horz" wrap="square" lIns="91425" tIns="91425" rIns="91425" bIns="91425" anchor="ctr" anchorCtr="0" upright="1">
                          <a:noAutofit/>
                        </wps:bodyPr>
                      </wps:wsp>
                      <wps:wsp>
                        <wps:cNvPr id="24" name="Saman puolen kulmista pyöristetty suorakulmio 15"/>
                        <wps:cNvSpPr>
                          <a:spLocks/>
                        </wps:cNvSpPr>
                        <wps:spPr bwMode="auto">
                          <a:xfrm>
                            <a:off x="1866900" y="142875"/>
                            <a:ext cx="2457300" cy="671400"/>
                          </a:xfrm>
                          <a:custGeom>
                            <a:avLst/>
                            <a:gdLst>
                              <a:gd name="T0" fmla="*/ 111902 w 2457300"/>
                              <a:gd name="T1" fmla="*/ 0 h 671400"/>
                              <a:gd name="T2" fmla="*/ 2345398 w 2457300"/>
                              <a:gd name="T3" fmla="*/ 0 h 671400"/>
                              <a:gd name="T4" fmla="*/ 2457300 w 2457300"/>
                              <a:gd name="T5" fmla="*/ 111902 h 671400"/>
                              <a:gd name="T6" fmla="*/ 2457300 w 2457300"/>
                              <a:gd name="T7" fmla="*/ 671400 h 671400"/>
                              <a:gd name="T8" fmla="*/ 2457300 w 2457300"/>
                              <a:gd name="T9" fmla="*/ 671400 h 671400"/>
                              <a:gd name="T10" fmla="*/ 0 w 2457300"/>
                              <a:gd name="T11" fmla="*/ 671400 h 671400"/>
                              <a:gd name="T12" fmla="*/ 0 w 2457300"/>
                              <a:gd name="T13" fmla="*/ 671400 h 671400"/>
                              <a:gd name="T14" fmla="*/ 0 w 2457300"/>
                              <a:gd name="T15" fmla="*/ 111902 h 671400"/>
                              <a:gd name="T16" fmla="*/ 111902 w 2457300"/>
                              <a:gd name="T17" fmla="*/ 0 h 67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57300"/>
                              <a:gd name="T28" fmla="*/ 0 h 671400"/>
                              <a:gd name="T29" fmla="*/ 2457300 w 2457300"/>
                              <a:gd name="T30" fmla="*/ 671400 h 6714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457300" h="671400">
                                <a:moveTo>
                                  <a:pt x="111902" y="0"/>
                                </a:moveTo>
                                <a:lnTo>
                                  <a:pt x="2345398" y="0"/>
                                </a:lnTo>
                                <a:cubicBezTo>
                                  <a:pt x="2407200" y="0"/>
                                  <a:pt x="2457300" y="50100"/>
                                  <a:pt x="2457300" y="111902"/>
                                </a:cubicBezTo>
                                <a:lnTo>
                                  <a:pt x="2457300" y="671400"/>
                                </a:lnTo>
                                <a:lnTo>
                                  <a:pt x="0" y="671400"/>
                                </a:lnTo>
                                <a:lnTo>
                                  <a:pt x="0" y="111902"/>
                                </a:lnTo>
                                <a:cubicBezTo>
                                  <a:pt x="0" y="50100"/>
                                  <a:pt x="50100" y="0"/>
                                  <a:pt x="111902" y="0"/>
                                </a:cubicBezTo>
                                <a:close/>
                              </a:path>
                            </a:pathLst>
                          </a:custGeom>
                          <a:solidFill>
                            <a:srgbClr val="FFFF00"/>
                          </a:solidFill>
                          <a:ln w="9525">
                            <a:solidFill>
                              <a:srgbClr val="000000"/>
                            </a:solidFill>
                            <a:round/>
                            <a:headEnd/>
                            <a:tailEnd/>
                          </a:ln>
                        </wps:spPr>
                        <wps:txbx>
                          <w:txbxContent>
                            <w:p w:rsidR="002C4E70" w:rsidRDefault="002C4E70" w:rsidP="009A365B">
                              <w:pPr>
                                <w:spacing w:line="240" w:lineRule="auto"/>
                                <w:textDirection w:val="btLr"/>
                              </w:pPr>
                            </w:p>
                          </w:txbxContent>
                        </wps:txbx>
                        <wps:bodyPr rot="0" vert="horz" wrap="square" lIns="91425" tIns="91425" rIns="91425" bIns="91425" anchor="ctr" anchorCtr="0" upright="1">
                          <a:noAutofit/>
                        </wps:bodyPr>
                      </wps:wsp>
                      <wps:wsp>
                        <wps:cNvPr id="37" name="Tekstiruutu 16"/>
                        <wps:cNvSpPr txBox="1">
                          <a:spLocks noChangeArrowheads="1"/>
                        </wps:cNvSpPr>
                        <wps:spPr bwMode="auto">
                          <a:xfrm>
                            <a:off x="4019550" y="3448050"/>
                            <a:ext cx="685799"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70" w:rsidRPr="00B94063" w:rsidRDefault="002C4E70" w:rsidP="009A365B">
                              <w:pPr>
                                <w:spacing w:after="0" w:line="240" w:lineRule="auto"/>
                                <w:jc w:val="center"/>
                                <w:textDirection w:val="btLr"/>
                                <w:rPr>
                                  <w:sz w:val="18"/>
                                  <w:szCs w:val="18"/>
                                </w:rPr>
                              </w:pPr>
                              <w:r>
                                <w:rPr>
                                  <w:rFonts w:ascii="Arial" w:eastAsia="Arial" w:hAnsi="Arial" w:cs="Arial"/>
                                  <w:color w:val="000000"/>
                                  <w:sz w:val="18"/>
                                  <w:szCs w:val="18"/>
                                </w:rPr>
                                <w:t>yksilön oppi- mis</w:t>
                              </w:r>
                              <w:r w:rsidRPr="00B94063">
                                <w:rPr>
                                  <w:rFonts w:ascii="Arial" w:eastAsia="Arial" w:hAnsi="Arial" w:cs="Arial"/>
                                  <w:color w:val="000000"/>
                                  <w:sz w:val="18"/>
                                  <w:szCs w:val="18"/>
                                </w:rPr>
                                <w:t>prosessi</w:t>
                              </w:r>
                            </w:p>
                          </w:txbxContent>
                        </wps:txbx>
                        <wps:bodyPr rot="0" vert="horz" wrap="square" lIns="91425" tIns="91425" rIns="91425" bIns="91425" anchor="t" anchorCtr="0" upright="1">
                          <a:noAutofit/>
                        </wps:bodyPr>
                      </wps:wsp>
                      <wps:wsp>
                        <wps:cNvPr id="38" name="Tekstiruutu 17"/>
                        <wps:cNvSpPr txBox="1">
                          <a:spLocks noChangeArrowheads="1"/>
                        </wps:cNvSpPr>
                        <wps:spPr bwMode="auto">
                          <a:xfrm>
                            <a:off x="2771775" y="3452825"/>
                            <a:ext cx="694199" cy="56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70" w:rsidRPr="00B94063" w:rsidRDefault="002C4E70" w:rsidP="009A365B">
                              <w:pPr>
                                <w:spacing w:after="0" w:line="240" w:lineRule="auto"/>
                                <w:jc w:val="center"/>
                                <w:textDirection w:val="btLr"/>
                                <w:rPr>
                                  <w:sz w:val="18"/>
                                  <w:szCs w:val="18"/>
                                </w:rPr>
                              </w:pPr>
                              <w:r w:rsidRPr="00B94063">
                                <w:rPr>
                                  <w:rFonts w:ascii="Arial" w:eastAsia="Arial" w:hAnsi="Arial" w:cs="Arial"/>
                                  <w:color w:val="000000"/>
                                  <w:sz w:val="18"/>
                                  <w:szCs w:val="18"/>
                                </w:rPr>
                                <w:t>tiimin oppimis-</w:t>
                              </w:r>
                            </w:p>
                            <w:p w:rsidR="002C4E70" w:rsidRPr="00B94063" w:rsidRDefault="002C4E70" w:rsidP="009A365B">
                              <w:pPr>
                                <w:spacing w:after="0" w:line="240" w:lineRule="auto"/>
                                <w:jc w:val="center"/>
                                <w:textDirection w:val="btLr"/>
                                <w:rPr>
                                  <w:sz w:val="18"/>
                                  <w:szCs w:val="18"/>
                                </w:rPr>
                              </w:pPr>
                              <w:r w:rsidRPr="00B94063">
                                <w:rPr>
                                  <w:rFonts w:ascii="Arial" w:eastAsia="Arial" w:hAnsi="Arial" w:cs="Arial"/>
                                  <w:color w:val="000000"/>
                                  <w:sz w:val="18"/>
                                  <w:szCs w:val="18"/>
                                </w:rPr>
                                <w:t>prosessi</w:t>
                              </w:r>
                            </w:p>
                            <w:p w:rsidR="002C4E70" w:rsidRDefault="002C4E70" w:rsidP="009A365B">
                              <w:pPr>
                                <w:spacing w:line="240" w:lineRule="auto"/>
                                <w:textDirection w:val="btLr"/>
                              </w:pPr>
                            </w:p>
                          </w:txbxContent>
                        </wps:txbx>
                        <wps:bodyPr rot="0" vert="horz" wrap="square" lIns="91425" tIns="91425" rIns="91425" bIns="91425" anchor="t" anchorCtr="0" upright="1">
                          <a:noAutofit/>
                        </wps:bodyPr>
                      </wps:wsp>
                      <wps:wsp>
                        <wps:cNvPr id="39" name="Tekstiruutu 18"/>
                        <wps:cNvSpPr txBox="1">
                          <a:spLocks noChangeArrowheads="1"/>
                        </wps:cNvSpPr>
                        <wps:spPr bwMode="auto">
                          <a:xfrm>
                            <a:off x="1428750" y="3424250"/>
                            <a:ext cx="809699" cy="59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70" w:rsidRPr="00B94063" w:rsidRDefault="002C4E70" w:rsidP="009A365B">
                              <w:pPr>
                                <w:spacing w:after="0" w:line="240" w:lineRule="auto"/>
                                <w:jc w:val="center"/>
                                <w:textDirection w:val="btLr"/>
                                <w:rPr>
                                  <w:sz w:val="18"/>
                                  <w:szCs w:val="18"/>
                                </w:rPr>
                              </w:pPr>
                              <w:r w:rsidRPr="00B94063">
                                <w:rPr>
                                  <w:rFonts w:ascii="Arial" w:eastAsia="Arial" w:hAnsi="Arial" w:cs="Arial"/>
                                  <w:color w:val="000000"/>
                                  <w:sz w:val="18"/>
                                  <w:szCs w:val="18"/>
                                </w:rPr>
                                <w:t>yhteisön</w:t>
                              </w:r>
                              <w:r>
                                <w:rPr>
                                  <w:rFonts w:ascii="Arial" w:eastAsia="Arial" w:hAnsi="Arial" w:cs="Arial"/>
                                  <w:color w:val="000000"/>
                                  <w:sz w:val="18"/>
                                  <w:szCs w:val="18"/>
                                </w:rPr>
                                <w:t xml:space="preserve"> oppimis-</w:t>
                              </w:r>
                            </w:p>
                            <w:p w:rsidR="002C4E70" w:rsidRPr="00B94063" w:rsidRDefault="002C4E70" w:rsidP="009A365B">
                              <w:pPr>
                                <w:spacing w:line="240" w:lineRule="auto"/>
                                <w:jc w:val="center"/>
                                <w:textDirection w:val="btLr"/>
                                <w:rPr>
                                  <w:sz w:val="18"/>
                                  <w:szCs w:val="18"/>
                                </w:rPr>
                              </w:pPr>
                              <w:r w:rsidRPr="00B94063">
                                <w:rPr>
                                  <w:rFonts w:ascii="Arial" w:eastAsia="Arial" w:hAnsi="Arial" w:cs="Arial"/>
                                  <w:color w:val="000000"/>
                                  <w:sz w:val="18"/>
                                  <w:szCs w:val="18"/>
                                </w:rPr>
                                <w:t>prosessi</w:t>
                              </w:r>
                            </w:p>
                          </w:txbxContent>
                        </wps:txbx>
                        <wps:bodyPr rot="0" vert="horz" wrap="square" lIns="91425" tIns="91425" rIns="91425" bIns="91425" anchor="t" anchorCtr="0" upright="1">
                          <a:noAutofit/>
                        </wps:bodyPr>
                      </wps:wsp>
                      <wps:wsp>
                        <wps:cNvPr id="40" name="Tekstiruutu 19"/>
                        <wps:cNvSpPr txBox="1">
                          <a:spLocks noChangeArrowheads="1"/>
                        </wps:cNvSpPr>
                        <wps:spPr bwMode="auto">
                          <a:xfrm>
                            <a:off x="4000500" y="2509850"/>
                            <a:ext cx="790500" cy="67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70" w:rsidRPr="00595340" w:rsidRDefault="002C4E70" w:rsidP="009A365B">
                              <w:pPr>
                                <w:spacing w:after="0" w:line="240" w:lineRule="auto"/>
                                <w:jc w:val="center"/>
                                <w:textDirection w:val="btLr"/>
                                <w:rPr>
                                  <w:rFonts w:ascii="Arial" w:eastAsia="Arial" w:hAnsi="Arial" w:cs="Arial"/>
                                  <w:color w:val="000000"/>
                                  <w:sz w:val="18"/>
                                  <w:szCs w:val="18"/>
                                </w:rPr>
                              </w:pPr>
                              <w:r w:rsidRPr="00B94063">
                                <w:rPr>
                                  <w:rFonts w:ascii="Arial" w:eastAsia="Arial" w:hAnsi="Arial" w:cs="Arial"/>
                                  <w:color w:val="000000"/>
                                  <w:sz w:val="18"/>
                                  <w:szCs w:val="18"/>
                                </w:rPr>
                                <w:t>yksilön</w:t>
                              </w:r>
                              <w:r>
                                <w:rPr>
                                  <w:rFonts w:ascii="Arial" w:eastAsia="Arial" w:hAnsi="Arial" w:cs="Arial"/>
                                  <w:color w:val="000000"/>
                                  <w:sz w:val="18"/>
                                  <w:szCs w:val="18"/>
                                </w:rPr>
                                <w:t xml:space="preserve"> </w:t>
                              </w:r>
                              <w:r w:rsidRPr="00B94063">
                                <w:rPr>
                                  <w:rFonts w:ascii="Arial" w:eastAsia="Arial" w:hAnsi="Arial" w:cs="Arial"/>
                                  <w:color w:val="000000"/>
                                  <w:sz w:val="18"/>
                                  <w:szCs w:val="18"/>
                                </w:rPr>
                                <w:t>johta</w:t>
                              </w:r>
                              <w:r>
                                <w:rPr>
                                  <w:rFonts w:ascii="Arial" w:eastAsia="Arial" w:hAnsi="Arial" w:cs="Arial"/>
                                  <w:color w:val="000000"/>
                                  <w:sz w:val="18"/>
                                  <w:szCs w:val="18"/>
                                </w:rPr>
                                <w:t>mis-</w:t>
                              </w:r>
                              <w:r w:rsidRPr="00B94063">
                                <w:rPr>
                                  <w:rFonts w:ascii="Arial" w:eastAsia="Arial" w:hAnsi="Arial" w:cs="Arial"/>
                                  <w:color w:val="000000"/>
                                  <w:sz w:val="18"/>
                                  <w:szCs w:val="18"/>
                                </w:rPr>
                                <w:t>prosessi</w:t>
                              </w:r>
                            </w:p>
                          </w:txbxContent>
                        </wps:txbx>
                        <wps:bodyPr rot="0" vert="horz" wrap="square" lIns="91425" tIns="91425" rIns="91425" bIns="91425" anchor="t" anchorCtr="0" upright="1">
                          <a:noAutofit/>
                        </wps:bodyPr>
                      </wps:wsp>
                      <wps:wsp>
                        <wps:cNvPr id="41" name="Tekstiruutu 20"/>
                        <wps:cNvSpPr txBox="1">
                          <a:spLocks noChangeArrowheads="1"/>
                        </wps:cNvSpPr>
                        <wps:spPr bwMode="auto">
                          <a:xfrm>
                            <a:off x="2752725" y="2509850"/>
                            <a:ext cx="800099" cy="67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70" w:rsidRPr="00B94063" w:rsidRDefault="002C4E70" w:rsidP="009A365B">
                              <w:pPr>
                                <w:spacing w:after="0" w:line="240" w:lineRule="auto"/>
                                <w:jc w:val="center"/>
                                <w:textDirection w:val="btLr"/>
                                <w:rPr>
                                  <w:sz w:val="18"/>
                                  <w:szCs w:val="18"/>
                                </w:rPr>
                              </w:pPr>
                              <w:r w:rsidRPr="00B94063">
                                <w:rPr>
                                  <w:rFonts w:ascii="Arial" w:eastAsia="Arial" w:hAnsi="Arial" w:cs="Arial"/>
                                  <w:color w:val="000000"/>
                                  <w:sz w:val="18"/>
                                  <w:szCs w:val="18"/>
                                </w:rPr>
                                <w:t>tiimin</w:t>
                              </w:r>
                            </w:p>
                            <w:p w:rsidR="002C4E70" w:rsidRPr="00B94063" w:rsidRDefault="002C4E70" w:rsidP="009A365B">
                              <w:pPr>
                                <w:spacing w:after="0" w:line="240" w:lineRule="auto"/>
                                <w:jc w:val="center"/>
                                <w:textDirection w:val="btLr"/>
                                <w:rPr>
                                  <w:sz w:val="18"/>
                                  <w:szCs w:val="18"/>
                                </w:rPr>
                              </w:pPr>
                              <w:r w:rsidRPr="00B94063">
                                <w:rPr>
                                  <w:rFonts w:ascii="Arial" w:eastAsia="Arial" w:hAnsi="Arial" w:cs="Arial"/>
                                  <w:color w:val="000000"/>
                                  <w:sz w:val="18"/>
                                  <w:szCs w:val="18"/>
                                </w:rPr>
                                <w:t>johtamis-</w:t>
                              </w:r>
                            </w:p>
                            <w:p w:rsidR="002C4E70" w:rsidRPr="00B94063" w:rsidRDefault="002C4E70" w:rsidP="009A365B">
                              <w:pPr>
                                <w:spacing w:line="240" w:lineRule="auto"/>
                                <w:jc w:val="center"/>
                                <w:textDirection w:val="btLr"/>
                                <w:rPr>
                                  <w:sz w:val="18"/>
                                  <w:szCs w:val="18"/>
                                </w:rPr>
                              </w:pPr>
                              <w:r w:rsidRPr="00B94063">
                                <w:rPr>
                                  <w:rFonts w:ascii="Arial" w:eastAsia="Arial" w:hAnsi="Arial" w:cs="Arial"/>
                                  <w:color w:val="000000"/>
                                  <w:sz w:val="18"/>
                                  <w:szCs w:val="18"/>
                                </w:rPr>
                                <w:t>prosessi</w:t>
                              </w:r>
                            </w:p>
                            <w:p w:rsidR="002C4E70" w:rsidRDefault="002C4E70" w:rsidP="009A365B">
                              <w:pPr>
                                <w:spacing w:line="240" w:lineRule="auto"/>
                                <w:textDirection w:val="btLr"/>
                              </w:pPr>
                            </w:p>
                          </w:txbxContent>
                        </wps:txbx>
                        <wps:bodyPr rot="0" vert="horz" wrap="square" lIns="91425" tIns="91425" rIns="91425" bIns="91425" anchor="t" anchorCtr="0" upright="1">
                          <a:noAutofit/>
                        </wps:bodyPr>
                      </wps:wsp>
                      <wps:wsp>
                        <wps:cNvPr id="42" name="Tekstiruutu 21"/>
                        <wps:cNvSpPr txBox="1">
                          <a:spLocks noChangeArrowheads="1"/>
                        </wps:cNvSpPr>
                        <wps:spPr bwMode="auto">
                          <a:xfrm>
                            <a:off x="1438275" y="2500325"/>
                            <a:ext cx="790500" cy="67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70" w:rsidRPr="00B94063" w:rsidRDefault="002C4E70" w:rsidP="009A365B">
                              <w:pPr>
                                <w:spacing w:after="0" w:line="240" w:lineRule="auto"/>
                                <w:jc w:val="center"/>
                                <w:textDirection w:val="btLr"/>
                                <w:rPr>
                                  <w:sz w:val="18"/>
                                  <w:szCs w:val="18"/>
                                </w:rPr>
                              </w:pPr>
                              <w:r w:rsidRPr="00B94063">
                                <w:rPr>
                                  <w:rFonts w:ascii="Arial" w:eastAsia="Arial" w:hAnsi="Arial" w:cs="Arial"/>
                                  <w:color w:val="000000"/>
                                  <w:sz w:val="18"/>
                                  <w:szCs w:val="18"/>
                                </w:rPr>
                                <w:t>yhteisön johtamis-</w:t>
                              </w:r>
                            </w:p>
                            <w:p w:rsidR="002C4E70" w:rsidRPr="00B94063" w:rsidRDefault="002C4E70" w:rsidP="009A365B">
                              <w:pPr>
                                <w:spacing w:after="0" w:line="240" w:lineRule="auto"/>
                                <w:jc w:val="center"/>
                                <w:textDirection w:val="btLr"/>
                                <w:rPr>
                                  <w:sz w:val="18"/>
                                  <w:szCs w:val="18"/>
                                </w:rPr>
                              </w:pPr>
                              <w:r w:rsidRPr="00B94063">
                                <w:rPr>
                                  <w:rFonts w:ascii="Arial" w:eastAsia="Arial" w:hAnsi="Arial" w:cs="Arial"/>
                                  <w:color w:val="000000"/>
                                  <w:sz w:val="18"/>
                                  <w:szCs w:val="18"/>
                                </w:rPr>
                                <w:t>prosessi</w:t>
                              </w:r>
                            </w:p>
                          </w:txbxContent>
                        </wps:txbx>
                        <wps:bodyPr rot="0" vert="horz" wrap="square" lIns="91425" tIns="91425" rIns="91425" bIns="91425" anchor="t" anchorCtr="0" upright="1">
                          <a:noAutofit/>
                        </wps:bodyPr>
                      </wps:wsp>
                      <wps:wsp>
                        <wps:cNvPr id="43" name="Tekstiruutu 22"/>
                        <wps:cNvSpPr txBox="1">
                          <a:spLocks noChangeArrowheads="1"/>
                        </wps:cNvSpPr>
                        <wps:spPr bwMode="auto">
                          <a:xfrm>
                            <a:off x="4052775" y="1607375"/>
                            <a:ext cx="704699" cy="67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70" w:rsidRPr="00B94063" w:rsidRDefault="002C4E70" w:rsidP="009A365B">
                              <w:pPr>
                                <w:spacing w:after="0" w:line="240" w:lineRule="auto"/>
                                <w:jc w:val="center"/>
                                <w:textDirection w:val="btLr"/>
                                <w:rPr>
                                  <w:sz w:val="18"/>
                                  <w:szCs w:val="18"/>
                                </w:rPr>
                              </w:pPr>
                              <w:r w:rsidRPr="00B94063">
                                <w:rPr>
                                  <w:rFonts w:ascii="Arial" w:eastAsia="Arial" w:hAnsi="Arial" w:cs="Arial"/>
                                  <w:color w:val="000000"/>
                                  <w:sz w:val="18"/>
                                  <w:szCs w:val="18"/>
                                </w:rPr>
                                <w:t>yksilön</w:t>
                              </w:r>
                              <w:r>
                                <w:rPr>
                                  <w:rFonts w:ascii="Arial" w:eastAsia="Arial" w:hAnsi="Arial" w:cs="Arial"/>
                                  <w:color w:val="000000"/>
                                  <w:sz w:val="18"/>
                                  <w:szCs w:val="18"/>
                                </w:rPr>
                                <w:t xml:space="preserve"> innovointi</w:t>
                              </w:r>
                              <w:r w:rsidRPr="00B94063">
                                <w:rPr>
                                  <w:rFonts w:ascii="Arial" w:eastAsia="Arial" w:hAnsi="Arial" w:cs="Arial"/>
                                  <w:color w:val="000000"/>
                                  <w:sz w:val="18"/>
                                  <w:szCs w:val="18"/>
                                </w:rPr>
                                <w:t>pro</w:t>
                              </w:r>
                              <w:r>
                                <w:rPr>
                                  <w:rFonts w:ascii="Arial" w:eastAsia="Arial" w:hAnsi="Arial" w:cs="Arial"/>
                                  <w:color w:val="000000"/>
                                  <w:sz w:val="18"/>
                                  <w:szCs w:val="18"/>
                                </w:rPr>
                                <w:t>-</w:t>
                              </w:r>
                              <w:r w:rsidRPr="00B94063">
                                <w:rPr>
                                  <w:rFonts w:ascii="Arial" w:eastAsia="Arial" w:hAnsi="Arial" w:cs="Arial"/>
                                  <w:color w:val="000000"/>
                                  <w:sz w:val="18"/>
                                  <w:szCs w:val="18"/>
                                </w:rPr>
                                <w:t>sessi</w:t>
                              </w:r>
                            </w:p>
                          </w:txbxContent>
                        </wps:txbx>
                        <wps:bodyPr rot="0" vert="horz" wrap="square" lIns="91425" tIns="91425" rIns="91425" bIns="91425" anchor="t" anchorCtr="0" upright="1">
                          <a:noAutofit/>
                        </wps:bodyPr>
                      </wps:wsp>
                      <wps:wsp>
                        <wps:cNvPr id="44" name="Tekstiruutu 23"/>
                        <wps:cNvSpPr txBox="1">
                          <a:spLocks noChangeArrowheads="1"/>
                        </wps:cNvSpPr>
                        <wps:spPr bwMode="auto">
                          <a:xfrm>
                            <a:off x="2762250" y="1604975"/>
                            <a:ext cx="717899" cy="67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70" w:rsidRPr="00B94063" w:rsidRDefault="002C4E70" w:rsidP="009A365B">
                              <w:pPr>
                                <w:spacing w:after="0" w:line="240" w:lineRule="auto"/>
                                <w:jc w:val="center"/>
                                <w:textDirection w:val="btLr"/>
                                <w:rPr>
                                  <w:sz w:val="18"/>
                                  <w:szCs w:val="18"/>
                                </w:rPr>
                              </w:pPr>
                              <w:r w:rsidRPr="00B94063">
                                <w:rPr>
                                  <w:rFonts w:ascii="Arial" w:eastAsia="Arial" w:hAnsi="Arial" w:cs="Arial"/>
                                  <w:color w:val="000000"/>
                                  <w:sz w:val="18"/>
                                  <w:szCs w:val="18"/>
                                </w:rPr>
                                <w:t>tiimin</w:t>
                              </w:r>
                            </w:p>
                            <w:p w:rsidR="002C4E70" w:rsidRPr="00B94063" w:rsidRDefault="002C4E70" w:rsidP="009A365B">
                              <w:pPr>
                                <w:spacing w:after="0" w:line="240" w:lineRule="auto"/>
                                <w:jc w:val="center"/>
                                <w:textDirection w:val="btLr"/>
                                <w:rPr>
                                  <w:sz w:val="18"/>
                                  <w:szCs w:val="18"/>
                                </w:rPr>
                              </w:pPr>
                              <w:r>
                                <w:rPr>
                                  <w:rFonts w:ascii="Arial" w:eastAsia="Arial" w:hAnsi="Arial" w:cs="Arial"/>
                                  <w:color w:val="000000"/>
                                  <w:sz w:val="18"/>
                                  <w:szCs w:val="18"/>
                                </w:rPr>
                                <w:t>innovointi</w:t>
                              </w:r>
                              <w:r w:rsidRPr="00B94063">
                                <w:rPr>
                                  <w:rFonts w:ascii="Arial" w:eastAsia="Arial" w:hAnsi="Arial" w:cs="Arial"/>
                                  <w:color w:val="000000"/>
                                  <w:sz w:val="18"/>
                                  <w:szCs w:val="18"/>
                                </w:rPr>
                                <w:t>pro</w:t>
                              </w:r>
                              <w:r>
                                <w:rPr>
                                  <w:rFonts w:ascii="Arial" w:eastAsia="Arial" w:hAnsi="Arial" w:cs="Arial"/>
                                  <w:color w:val="000000"/>
                                  <w:sz w:val="18"/>
                                  <w:szCs w:val="18"/>
                                </w:rPr>
                                <w:t>-</w:t>
                              </w:r>
                              <w:r w:rsidRPr="00B94063">
                                <w:rPr>
                                  <w:rFonts w:ascii="Arial" w:eastAsia="Arial" w:hAnsi="Arial" w:cs="Arial"/>
                                  <w:color w:val="000000"/>
                                  <w:sz w:val="18"/>
                                  <w:szCs w:val="18"/>
                                </w:rPr>
                                <w:t>sessi</w:t>
                              </w:r>
                            </w:p>
                            <w:p w:rsidR="002C4E70" w:rsidRDefault="002C4E70" w:rsidP="009A365B">
                              <w:pPr>
                                <w:spacing w:line="240" w:lineRule="auto"/>
                                <w:textDirection w:val="btLr"/>
                              </w:pPr>
                            </w:p>
                          </w:txbxContent>
                        </wps:txbx>
                        <wps:bodyPr rot="0" vert="horz" wrap="square" lIns="91425" tIns="91425" rIns="91425" bIns="91425" anchor="t" anchorCtr="0" upright="1">
                          <a:noAutofit/>
                        </wps:bodyPr>
                      </wps:wsp>
                      <wps:wsp>
                        <wps:cNvPr id="45" name="Tekstiruutu 24"/>
                        <wps:cNvSpPr txBox="1">
                          <a:spLocks noChangeArrowheads="1"/>
                        </wps:cNvSpPr>
                        <wps:spPr bwMode="auto">
                          <a:xfrm>
                            <a:off x="1409700" y="1614500"/>
                            <a:ext cx="790500" cy="67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70" w:rsidRPr="00B94063" w:rsidRDefault="002C4E70" w:rsidP="009A365B">
                              <w:pPr>
                                <w:spacing w:after="0" w:line="240" w:lineRule="auto"/>
                                <w:jc w:val="center"/>
                                <w:textDirection w:val="btLr"/>
                                <w:rPr>
                                  <w:sz w:val="18"/>
                                  <w:szCs w:val="18"/>
                                </w:rPr>
                              </w:pPr>
                              <w:r w:rsidRPr="00B94063">
                                <w:rPr>
                                  <w:rFonts w:ascii="Arial" w:eastAsia="Arial" w:hAnsi="Arial" w:cs="Arial"/>
                                  <w:color w:val="000000"/>
                                  <w:sz w:val="18"/>
                                  <w:szCs w:val="18"/>
                                </w:rPr>
                                <w:t>yhteisön</w:t>
                              </w:r>
                            </w:p>
                            <w:p w:rsidR="002C4E70" w:rsidRPr="00B94063" w:rsidRDefault="002C4E70" w:rsidP="009A365B">
                              <w:pPr>
                                <w:spacing w:after="0" w:line="240" w:lineRule="auto"/>
                                <w:jc w:val="center"/>
                                <w:textDirection w:val="btLr"/>
                                <w:rPr>
                                  <w:sz w:val="18"/>
                                  <w:szCs w:val="18"/>
                                </w:rPr>
                              </w:pPr>
                              <w:r>
                                <w:rPr>
                                  <w:rFonts w:ascii="Arial" w:eastAsia="Arial" w:hAnsi="Arial" w:cs="Arial"/>
                                  <w:color w:val="000000"/>
                                  <w:sz w:val="18"/>
                                  <w:szCs w:val="18"/>
                                </w:rPr>
                                <w:t>innovointi</w:t>
                              </w:r>
                              <w:r w:rsidRPr="00B94063">
                                <w:rPr>
                                  <w:rFonts w:ascii="Arial" w:eastAsia="Arial" w:hAnsi="Arial" w:cs="Arial"/>
                                  <w:color w:val="000000"/>
                                  <w:sz w:val="18"/>
                                  <w:szCs w:val="18"/>
                                </w:rPr>
                                <w:t>pro</w:t>
                              </w:r>
                              <w:r>
                                <w:rPr>
                                  <w:rFonts w:ascii="Arial" w:eastAsia="Arial" w:hAnsi="Arial" w:cs="Arial"/>
                                  <w:color w:val="000000"/>
                                  <w:sz w:val="18"/>
                                  <w:szCs w:val="18"/>
                                </w:rPr>
                                <w:t>-</w:t>
                              </w:r>
                              <w:r w:rsidRPr="00B94063">
                                <w:rPr>
                                  <w:rFonts w:ascii="Arial" w:eastAsia="Arial" w:hAnsi="Arial" w:cs="Arial"/>
                                  <w:color w:val="000000"/>
                                  <w:sz w:val="18"/>
                                  <w:szCs w:val="18"/>
                                </w:rPr>
                                <w:t>sessi</w:t>
                              </w:r>
                            </w:p>
                            <w:p w:rsidR="002C4E70" w:rsidRDefault="002C4E70" w:rsidP="009A365B">
                              <w:pPr>
                                <w:spacing w:line="240" w:lineRule="auto"/>
                                <w:textDirection w:val="btLr"/>
                              </w:pPr>
                            </w:p>
                          </w:txbxContent>
                        </wps:txbx>
                        <wps:bodyPr rot="0" vert="horz" wrap="square" lIns="91425" tIns="91425" rIns="91425" bIns="91425" anchor="t" anchorCtr="0" upright="1">
                          <a:noAutofit/>
                        </wps:bodyPr>
                      </wps:wsp>
                      <wps:wsp>
                        <wps:cNvPr id="46" name="Tekstiruutu 25"/>
                        <wps:cNvSpPr txBox="1">
                          <a:spLocks noChangeArrowheads="1"/>
                        </wps:cNvSpPr>
                        <wps:spPr bwMode="auto">
                          <a:xfrm>
                            <a:off x="1247775" y="966800"/>
                            <a:ext cx="1095299" cy="419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70" w:rsidRPr="00B409FA" w:rsidRDefault="002C4E70" w:rsidP="009A365B">
                              <w:pPr>
                                <w:spacing w:line="240" w:lineRule="auto"/>
                                <w:jc w:val="center"/>
                                <w:textDirection w:val="btLr"/>
                                <w:rPr>
                                  <w:sz w:val="16"/>
                                  <w:szCs w:val="16"/>
                                </w:rPr>
                              </w:pPr>
                              <w:r w:rsidRPr="00B409FA">
                                <w:rPr>
                                  <w:rFonts w:ascii="Arial" w:eastAsia="Arial" w:hAnsi="Arial" w:cs="Arial"/>
                                  <w:color w:val="000000"/>
                                  <w:sz w:val="16"/>
                                  <w:szCs w:val="16"/>
                                </w:rPr>
                                <w:t>yhteisön identiteettiprosessi</w:t>
                              </w:r>
                            </w:p>
                          </w:txbxContent>
                        </wps:txbx>
                        <wps:bodyPr rot="0" vert="horz" wrap="square" lIns="91425" tIns="91425" rIns="91425" bIns="91425" anchor="t" anchorCtr="0" upright="1">
                          <a:noAutofit/>
                        </wps:bodyPr>
                      </wps:wsp>
                      <wps:wsp>
                        <wps:cNvPr id="47" name="Tekstiruutu 26"/>
                        <wps:cNvSpPr txBox="1">
                          <a:spLocks noChangeArrowheads="1"/>
                        </wps:cNvSpPr>
                        <wps:spPr bwMode="auto">
                          <a:xfrm>
                            <a:off x="2524125" y="976325"/>
                            <a:ext cx="1095299" cy="40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70" w:rsidRPr="001A3283" w:rsidRDefault="002C4E70" w:rsidP="009A365B">
                              <w:pPr>
                                <w:spacing w:line="240" w:lineRule="auto"/>
                                <w:jc w:val="center"/>
                                <w:textDirection w:val="btLr"/>
                                <w:rPr>
                                  <w:sz w:val="16"/>
                                  <w:szCs w:val="16"/>
                                </w:rPr>
                              </w:pPr>
                              <w:r w:rsidRPr="001A3283">
                                <w:rPr>
                                  <w:rFonts w:ascii="Arial" w:eastAsia="Arial" w:hAnsi="Arial" w:cs="Arial"/>
                                  <w:color w:val="000000"/>
                                  <w:sz w:val="16"/>
                                  <w:szCs w:val="16"/>
                                </w:rPr>
                                <w:t>tiimin</w:t>
                              </w:r>
                              <w:r>
                                <w:rPr>
                                  <w:rFonts w:ascii="Arial" w:eastAsia="Arial" w:hAnsi="Arial" w:cs="Arial"/>
                                  <w:color w:val="000000"/>
                                  <w:sz w:val="16"/>
                                  <w:szCs w:val="16"/>
                                </w:rPr>
                                <w:t xml:space="preserve"> identiteettiprosessi</w:t>
                              </w:r>
                            </w:p>
                            <w:p w:rsidR="002C4E70" w:rsidRPr="001A3283" w:rsidRDefault="002C4E70" w:rsidP="009A365B">
                              <w:pPr>
                                <w:spacing w:line="240" w:lineRule="auto"/>
                                <w:textDirection w:val="btLr"/>
                                <w:rPr>
                                  <w:sz w:val="16"/>
                                  <w:szCs w:val="16"/>
                                </w:rPr>
                              </w:pPr>
                              <w:r w:rsidRPr="001A3283">
                                <w:rPr>
                                  <w:rFonts w:ascii="Arial" w:eastAsia="Arial" w:hAnsi="Arial" w:cs="Arial"/>
                                  <w:color w:val="000000"/>
                                  <w:sz w:val="16"/>
                                  <w:szCs w:val="16"/>
                                </w:rPr>
                                <w:t>joukkueprosessi</w:t>
                              </w:r>
                            </w:p>
                            <w:p w:rsidR="002C4E70" w:rsidRDefault="002C4E70" w:rsidP="009A365B">
                              <w:pPr>
                                <w:spacing w:line="240" w:lineRule="auto"/>
                                <w:textDirection w:val="btLr"/>
                              </w:pPr>
                            </w:p>
                          </w:txbxContent>
                        </wps:txbx>
                        <wps:bodyPr rot="0" vert="horz" wrap="square" lIns="91425" tIns="91425" rIns="91425" bIns="91425" anchor="t" anchorCtr="0" upright="1">
                          <a:noAutofit/>
                        </wps:bodyPr>
                      </wps:wsp>
                      <wps:wsp>
                        <wps:cNvPr id="48" name="Tekstiruutu 27"/>
                        <wps:cNvSpPr txBox="1">
                          <a:spLocks noChangeArrowheads="1"/>
                        </wps:cNvSpPr>
                        <wps:spPr bwMode="auto">
                          <a:xfrm>
                            <a:off x="3752850" y="966725"/>
                            <a:ext cx="1171500" cy="419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70" w:rsidRPr="001A3283" w:rsidRDefault="002C4E70" w:rsidP="009A365B">
                              <w:pPr>
                                <w:spacing w:line="240" w:lineRule="auto"/>
                                <w:jc w:val="center"/>
                                <w:textDirection w:val="btLr"/>
                                <w:rPr>
                                  <w:sz w:val="16"/>
                                  <w:szCs w:val="16"/>
                                </w:rPr>
                              </w:pPr>
                              <w:r w:rsidRPr="001A3283">
                                <w:rPr>
                                  <w:rFonts w:ascii="Arial" w:eastAsia="Arial" w:hAnsi="Arial" w:cs="Arial"/>
                                  <w:color w:val="000000"/>
                                  <w:sz w:val="16"/>
                                  <w:szCs w:val="16"/>
                                </w:rPr>
                                <w:t>yksilön</w:t>
                              </w:r>
                              <w:r>
                                <w:rPr>
                                  <w:rFonts w:ascii="Arial" w:eastAsia="Arial" w:hAnsi="Arial" w:cs="Arial"/>
                                  <w:color w:val="000000"/>
                                  <w:sz w:val="16"/>
                                  <w:szCs w:val="16"/>
                                </w:rPr>
                                <w:t xml:space="preserve"> identiteettiprosessi</w:t>
                              </w:r>
                            </w:p>
                            <w:p w:rsidR="002C4E70" w:rsidRPr="001A3283" w:rsidRDefault="002C4E70" w:rsidP="009A365B">
                              <w:pPr>
                                <w:spacing w:line="240" w:lineRule="auto"/>
                                <w:textDirection w:val="btLr"/>
                                <w:rPr>
                                  <w:sz w:val="16"/>
                                  <w:szCs w:val="16"/>
                                </w:rPr>
                              </w:pPr>
                              <w:r w:rsidRPr="001A3283">
                                <w:rPr>
                                  <w:rFonts w:ascii="Arial" w:eastAsia="Arial" w:hAnsi="Arial" w:cs="Arial"/>
                                  <w:color w:val="000000"/>
                                  <w:sz w:val="16"/>
                                  <w:szCs w:val="16"/>
                                </w:rPr>
                                <w:t>identiteettiprosessi</w:t>
                              </w:r>
                            </w:p>
                          </w:txbxContent>
                        </wps:txbx>
                        <wps:bodyPr rot="0" vert="horz" wrap="square" lIns="91425" tIns="91425" rIns="91425" bIns="91425" anchor="t" anchorCtr="0" upright="1">
                          <a:noAutofit/>
                        </wps:bodyPr>
                      </wps:wsp>
                      <wps:wsp>
                        <wps:cNvPr id="49" name="Tekstiruutu 28"/>
                        <wps:cNvSpPr txBox="1">
                          <a:spLocks noChangeArrowheads="1"/>
                        </wps:cNvSpPr>
                        <wps:spPr bwMode="auto">
                          <a:xfrm>
                            <a:off x="1933575" y="214325"/>
                            <a:ext cx="2390699" cy="56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70" w:rsidRPr="001A3283" w:rsidRDefault="002C4E70" w:rsidP="009A365B">
                              <w:pPr>
                                <w:spacing w:line="240" w:lineRule="auto"/>
                                <w:textDirection w:val="btLr"/>
                                <w:rPr>
                                  <w:sz w:val="16"/>
                                  <w:szCs w:val="16"/>
                                </w:rPr>
                              </w:pPr>
                              <w:r w:rsidRPr="001A3283">
                                <w:rPr>
                                  <w:rFonts w:ascii="Arial" w:eastAsia="Arial" w:hAnsi="Arial" w:cs="Arial"/>
                                  <w:color w:val="000000"/>
                                  <w:sz w:val="16"/>
                                  <w:szCs w:val="16"/>
                                </w:rPr>
                                <w:t>Vaikutusaluettaan laajentava yhteisö, jossa kehittyy huipputiimejä ja yksilöt saavuttavat osaamisessa täyden potentiaalinsa.</w:t>
                              </w:r>
                            </w:p>
                          </w:txbxContent>
                        </wps:txbx>
                        <wps:bodyPr rot="0" vert="horz" wrap="square" lIns="91425" tIns="91425" rIns="91425" bIns="91425" anchor="t" anchorCtr="0" upright="1">
                          <a:noAutofit/>
                        </wps:bodyPr>
                      </wps:wsp>
                      <wps:wsp>
                        <wps:cNvPr id="50" name="Ylänuoli 29"/>
                        <wps:cNvSpPr>
                          <a:spLocks noChangeArrowheads="1"/>
                        </wps:cNvSpPr>
                        <wps:spPr bwMode="auto">
                          <a:xfrm>
                            <a:off x="3508787" y="1442975"/>
                            <a:ext cx="533399" cy="2648100"/>
                          </a:xfrm>
                          <a:prstGeom prst="upArrow">
                            <a:avLst>
                              <a:gd name="adj1" fmla="val 50000"/>
                              <a:gd name="adj2" fmla="val 49991"/>
                            </a:avLst>
                          </a:prstGeom>
                          <a:solidFill>
                            <a:srgbClr val="CFE2F3"/>
                          </a:solidFill>
                          <a:ln w="9525">
                            <a:solidFill>
                              <a:srgbClr val="000000"/>
                            </a:solidFill>
                            <a:round/>
                            <a:headEnd/>
                            <a:tailEnd/>
                          </a:ln>
                        </wps:spPr>
                        <wps:txbx>
                          <w:txbxContent>
                            <w:p w:rsidR="002C4E70" w:rsidRDefault="002C4E70" w:rsidP="009A365B">
                              <w:pPr>
                                <w:spacing w:line="240" w:lineRule="auto"/>
                                <w:textDirection w:val="btLr"/>
                              </w:pPr>
                            </w:p>
                          </w:txbxContent>
                        </wps:txbx>
                        <wps:bodyPr rot="0" vert="horz" wrap="square" lIns="91425" tIns="91425" rIns="91425" bIns="91425" anchor="ctr" anchorCtr="0" upright="1">
                          <a:noAutofit/>
                        </wps:bodyPr>
                      </wps:wsp>
                      <wps:wsp>
                        <wps:cNvPr id="51" name="Tekstiruutu 30"/>
                        <wps:cNvSpPr txBox="1">
                          <a:spLocks noChangeArrowheads="1"/>
                        </wps:cNvSpPr>
                        <wps:spPr bwMode="auto">
                          <a:xfrm>
                            <a:off x="2362125" y="1702600"/>
                            <a:ext cx="162000" cy="231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70" w:rsidRPr="00B409FA" w:rsidRDefault="002C4E70" w:rsidP="009A365B">
                              <w:pPr>
                                <w:spacing w:after="0" w:line="240" w:lineRule="auto"/>
                                <w:textDirection w:val="btLr"/>
                                <w:rPr>
                                  <w:rFonts w:cs="Arial"/>
                                  <w:b/>
                                  <w:sz w:val="16"/>
                                  <w:szCs w:val="16"/>
                                  <w:lang w:val="en-US"/>
                                </w:rPr>
                              </w:pPr>
                              <w:r w:rsidRPr="00B409FA">
                                <w:rPr>
                                  <w:rFonts w:eastAsia="Arial" w:cs="Arial"/>
                                  <w:b/>
                                  <w:color w:val="000000"/>
                                  <w:sz w:val="16"/>
                                  <w:szCs w:val="16"/>
                                  <w:lang w:val="en-US"/>
                                </w:rPr>
                                <w:t>v</w:t>
                              </w:r>
                            </w:p>
                            <w:p w:rsidR="002C4E70" w:rsidRPr="00B409FA" w:rsidRDefault="002C4E70" w:rsidP="009A365B">
                              <w:pPr>
                                <w:spacing w:after="0" w:line="240" w:lineRule="auto"/>
                                <w:textDirection w:val="btLr"/>
                                <w:rPr>
                                  <w:rFonts w:cs="Arial"/>
                                  <w:b/>
                                  <w:sz w:val="16"/>
                                  <w:szCs w:val="16"/>
                                  <w:lang w:val="en-US"/>
                                </w:rPr>
                              </w:pPr>
                              <w:r w:rsidRPr="00B409FA">
                                <w:rPr>
                                  <w:rFonts w:eastAsia="Arial" w:cs="Arial"/>
                                  <w:b/>
                                  <w:color w:val="000000"/>
                                  <w:sz w:val="16"/>
                                  <w:szCs w:val="16"/>
                                  <w:lang w:val="en-US"/>
                                </w:rPr>
                                <w:t>a</w:t>
                              </w:r>
                            </w:p>
                            <w:p w:rsidR="002C4E70" w:rsidRPr="00B409FA" w:rsidRDefault="002C4E70" w:rsidP="009A365B">
                              <w:pPr>
                                <w:spacing w:after="0" w:line="240" w:lineRule="auto"/>
                                <w:textDirection w:val="btLr"/>
                                <w:rPr>
                                  <w:rFonts w:cs="Arial"/>
                                  <w:b/>
                                  <w:sz w:val="16"/>
                                  <w:szCs w:val="16"/>
                                  <w:lang w:val="en-US"/>
                                </w:rPr>
                              </w:pPr>
                              <w:r w:rsidRPr="00B409FA">
                                <w:rPr>
                                  <w:rFonts w:eastAsia="Arial" w:cs="Arial"/>
                                  <w:b/>
                                  <w:color w:val="000000"/>
                                  <w:sz w:val="16"/>
                                  <w:szCs w:val="16"/>
                                  <w:lang w:val="en-US"/>
                                </w:rPr>
                                <w:t>l</w:t>
                              </w:r>
                            </w:p>
                            <w:p w:rsidR="002C4E70" w:rsidRPr="00B409FA" w:rsidRDefault="002C4E70" w:rsidP="009A365B">
                              <w:pPr>
                                <w:spacing w:after="0" w:line="240" w:lineRule="auto"/>
                                <w:textDirection w:val="btLr"/>
                                <w:rPr>
                                  <w:rFonts w:cs="Arial"/>
                                  <w:b/>
                                  <w:sz w:val="16"/>
                                  <w:szCs w:val="16"/>
                                  <w:lang w:val="en-US"/>
                                </w:rPr>
                              </w:pPr>
                              <w:r w:rsidRPr="00B409FA">
                                <w:rPr>
                                  <w:rFonts w:eastAsia="Arial" w:cs="Arial"/>
                                  <w:b/>
                                  <w:color w:val="000000"/>
                                  <w:sz w:val="16"/>
                                  <w:szCs w:val="16"/>
                                  <w:lang w:val="en-US"/>
                                </w:rPr>
                                <w:t>m</w:t>
                              </w:r>
                            </w:p>
                            <w:p w:rsidR="002C4E70" w:rsidRPr="00B409FA" w:rsidRDefault="002C4E70" w:rsidP="009A365B">
                              <w:pPr>
                                <w:spacing w:after="0" w:line="240" w:lineRule="auto"/>
                                <w:textDirection w:val="btLr"/>
                                <w:rPr>
                                  <w:rFonts w:cs="Arial"/>
                                  <w:b/>
                                  <w:sz w:val="16"/>
                                  <w:szCs w:val="16"/>
                                  <w:lang w:val="en-US"/>
                                </w:rPr>
                              </w:pPr>
                              <w:r w:rsidRPr="00B409FA">
                                <w:rPr>
                                  <w:rFonts w:eastAsia="Arial" w:cs="Arial"/>
                                  <w:b/>
                                  <w:color w:val="000000"/>
                                  <w:sz w:val="16"/>
                                  <w:szCs w:val="16"/>
                                  <w:lang w:val="en-US"/>
                                </w:rPr>
                                <w:t>e</w:t>
                              </w:r>
                            </w:p>
                            <w:p w:rsidR="002C4E70" w:rsidRPr="00B409FA" w:rsidRDefault="002C4E70" w:rsidP="009A365B">
                              <w:pPr>
                                <w:spacing w:after="0" w:line="240" w:lineRule="auto"/>
                                <w:textDirection w:val="btLr"/>
                                <w:rPr>
                                  <w:rFonts w:cs="Arial"/>
                                  <w:b/>
                                  <w:sz w:val="16"/>
                                  <w:szCs w:val="16"/>
                                  <w:lang w:val="en-US"/>
                                </w:rPr>
                              </w:pPr>
                              <w:r w:rsidRPr="00B409FA">
                                <w:rPr>
                                  <w:rFonts w:eastAsia="Arial" w:cs="Arial"/>
                                  <w:b/>
                                  <w:color w:val="000000"/>
                                  <w:sz w:val="16"/>
                                  <w:szCs w:val="16"/>
                                  <w:lang w:val="en-US"/>
                                </w:rPr>
                                <w:t>n</w:t>
                              </w:r>
                            </w:p>
                            <w:p w:rsidR="002C4E70" w:rsidRPr="00B409FA" w:rsidRDefault="002C4E70" w:rsidP="009A365B">
                              <w:pPr>
                                <w:spacing w:after="0" w:line="240" w:lineRule="auto"/>
                                <w:textDirection w:val="btLr"/>
                                <w:rPr>
                                  <w:rFonts w:cs="Arial"/>
                                  <w:b/>
                                  <w:sz w:val="16"/>
                                  <w:szCs w:val="16"/>
                                  <w:lang w:val="en-US"/>
                                </w:rPr>
                              </w:pPr>
                              <w:r w:rsidRPr="00B409FA">
                                <w:rPr>
                                  <w:rFonts w:eastAsia="Arial" w:cs="Arial"/>
                                  <w:b/>
                                  <w:color w:val="000000"/>
                                  <w:sz w:val="16"/>
                                  <w:szCs w:val="16"/>
                                  <w:lang w:val="en-US"/>
                                </w:rPr>
                                <w:t>n</w:t>
                              </w:r>
                            </w:p>
                            <w:p w:rsidR="002C4E70" w:rsidRPr="00B409FA" w:rsidRDefault="002C4E70" w:rsidP="009A365B">
                              <w:pPr>
                                <w:spacing w:after="0" w:line="240" w:lineRule="auto"/>
                                <w:textDirection w:val="btLr"/>
                                <w:rPr>
                                  <w:rFonts w:cs="Arial"/>
                                  <w:b/>
                                  <w:sz w:val="16"/>
                                  <w:szCs w:val="16"/>
                                  <w:lang w:val="en-US"/>
                                </w:rPr>
                              </w:pPr>
                              <w:r w:rsidRPr="00B409FA">
                                <w:rPr>
                                  <w:rFonts w:eastAsia="Arial" w:cs="Arial"/>
                                  <w:b/>
                                  <w:color w:val="000000"/>
                                  <w:sz w:val="16"/>
                                  <w:szCs w:val="16"/>
                                  <w:lang w:val="en-US"/>
                                </w:rPr>
                                <w:t>u</w:t>
                              </w:r>
                            </w:p>
                            <w:p w:rsidR="002C4E70" w:rsidRPr="00B409FA" w:rsidRDefault="002C4E70" w:rsidP="009A365B">
                              <w:pPr>
                                <w:spacing w:after="0" w:line="240" w:lineRule="auto"/>
                                <w:textDirection w:val="btLr"/>
                                <w:rPr>
                                  <w:rFonts w:cs="Arial"/>
                                  <w:b/>
                                  <w:sz w:val="16"/>
                                  <w:szCs w:val="16"/>
                                  <w:lang w:val="en-US"/>
                                </w:rPr>
                              </w:pPr>
                              <w:r w:rsidRPr="00B409FA">
                                <w:rPr>
                                  <w:rFonts w:eastAsia="Arial" w:cs="Arial"/>
                                  <w:b/>
                                  <w:color w:val="000000"/>
                                  <w:sz w:val="16"/>
                                  <w:szCs w:val="16"/>
                                  <w:lang w:val="en-US"/>
                                </w:rPr>
                                <w:t>s</w:t>
                              </w:r>
                            </w:p>
                            <w:p w:rsidR="002C4E70" w:rsidRPr="00B409FA" w:rsidRDefault="002C4E70" w:rsidP="009A365B">
                              <w:pPr>
                                <w:spacing w:after="0" w:line="240" w:lineRule="auto"/>
                                <w:textDirection w:val="btLr"/>
                                <w:rPr>
                                  <w:rFonts w:cs="Arial"/>
                                  <w:b/>
                                  <w:sz w:val="16"/>
                                  <w:szCs w:val="16"/>
                                  <w:lang w:val="en-US"/>
                                </w:rPr>
                              </w:pPr>
                              <w:r w:rsidRPr="00B409FA">
                                <w:rPr>
                                  <w:rFonts w:eastAsia="Arial" w:cs="Arial"/>
                                  <w:b/>
                                  <w:color w:val="000000"/>
                                  <w:sz w:val="16"/>
                                  <w:szCs w:val="16"/>
                                  <w:lang w:val="en-US"/>
                                </w:rPr>
                                <w:t>pr</w:t>
                              </w:r>
                            </w:p>
                            <w:p w:rsidR="002C4E70" w:rsidRPr="00B409FA" w:rsidRDefault="002C4E70" w:rsidP="009A365B">
                              <w:pPr>
                                <w:spacing w:after="0" w:line="240" w:lineRule="auto"/>
                                <w:textDirection w:val="btLr"/>
                                <w:rPr>
                                  <w:rFonts w:cs="Arial"/>
                                  <w:b/>
                                  <w:sz w:val="16"/>
                                  <w:szCs w:val="16"/>
                                </w:rPr>
                              </w:pPr>
                              <w:r w:rsidRPr="00B409FA">
                                <w:rPr>
                                  <w:rFonts w:eastAsia="Arial" w:cs="Arial"/>
                                  <w:b/>
                                  <w:color w:val="000000"/>
                                  <w:sz w:val="16"/>
                                  <w:szCs w:val="16"/>
                                </w:rPr>
                                <w:t>o</w:t>
                              </w:r>
                            </w:p>
                            <w:p w:rsidR="002C4E70" w:rsidRPr="00B409FA" w:rsidRDefault="002C4E70" w:rsidP="009A365B">
                              <w:pPr>
                                <w:spacing w:after="0" w:line="240" w:lineRule="auto"/>
                                <w:textDirection w:val="btLr"/>
                                <w:rPr>
                                  <w:rFonts w:cs="Arial"/>
                                  <w:b/>
                                  <w:sz w:val="16"/>
                                  <w:szCs w:val="16"/>
                                </w:rPr>
                              </w:pPr>
                              <w:r w:rsidRPr="00B409FA">
                                <w:rPr>
                                  <w:rFonts w:eastAsia="Arial" w:cs="Arial"/>
                                  <w:b/>
                                  <w:color w:val="000000"/>
                                  <w:sz w:val="16"/>
                                  <w:szCs w:val="16"/>
                                </w:rPr>
                                <w:t>s</w:t>
                              </w:r>
                            </w:p>
                            <w:p w:rsidR="002C4E70" w:rsidRPr="00B409FA" w:rsidRDefault="002C4E70" w:rsidP="009A365B">
                              <w:pPr>
                                <w:spacing w:after="0" w:line="240" w:lineRule="auto"/>
                                <w:textDirection w:val="btLr"/>
                                <w:rPr>
                                  <w:rFonts w:cs="Arial"/>
                                  <w:b/>
                                  <w:sz w:val="16"/>
                                  <w:szCs w:val="16"/>
                                </w:rPr>
                              </w:pPr>
                              <w:r w:rsidRPr="00B409FA">
                                <w:rPr>
                                  <w:rFonts w:cs="Arial"/>
                                  <w:b/>
                                  <w:sz w:val="16"/>
                                  <w:szCs w:val="16"/>
                                </w:rPr>
                                <w:t>e</w:t>
                              </w:r>
                            </w:p>
                            <w:p w:rsidR="002C4E70" w:rsidRPr="00B409FA" w:rsidRDefault="002C4E70" w:rsidP="009A365B">
                              <w:pPr>
                                <w:spacing w:after="0" w:line="240" w:lineRule="auto"/>
                                <w:textDirection w:val="btLr"/>
                                <w:rPr>
                                  <w:rFonts w:cs="Arial"/>
                                  <w:b/>
                                  <w:sz w:val="16"/>
                                  <w:szCs w:val="16"/>
                                </w:rPr>
                              </w:pPr>
                              <w:r w:rsidRPr="00B409FA">
                                <w:rPr>
                                  <w:rFonts w:cs="Arial"/>
                                  <w:b/>
                                  <w:sz w:val="16"/>
                                  <w:szCs w:val="16"/>
                                </w:rPr>
                                <w:t>s</w:t>
                              </w:r>
                            </w:p>
                            <w:p w:rsidR="002C4E70" w:rsidRPr="00B409FA" w:rsidRDefault="002C4E70" w:rsidP="009A365B">
                              <w:pPr>
                                <w:spacing w:after="0" w:line="240" w:lineRule="auto"/>
                                <w:textDirection w:val="btLr"/>
                                <w:rPr>
                                  <w:rFonts w:cs="Arial"/>
                                  <w:b/>
                                  <w:sz w:val="16"/>
                                  <w:szCs w:val="16"/>
                                </w:rPr>
                              </w:pPr>
                              <w:r w:rsidRPr="00B409FA">
                                <w:rPr>
                                  <w:rFonts w:cs="Arial"/>
                                  <w:b/>
                                  <w:sz w:val="16"/>
                                  <w:szCs w:val="16"/>
                                </w:rPr>
                                <w:t>s</w:t>
                              </w:r>
                            </w:p>
                            <w:p w:rsidR="002C4E70" w:rsidRPr="00B409FA" w:rsidRDefault="002C4E70" w:rsidP="009A365B">
                              <w:pPr>
                                <w:spacing w:line="240" w:lineRule="auto"/>
                                <w:textDirection w:val="btLr"/>
                                <w:rPr>
                                  <w:rFonts w:cs="Arial"/>
                                  <w:b/>
                                  <w:sz w:val="16"/>
                                  <w:szCs w:val="16"/>
                                </w:rPr>
                              </w:pPr>
                              <w:r w:rsidRPr="00B409FA">
                                <w:rPr>
                                  <w:rFonts w:cs="Arial"/>
                                  <w:b/>
                                  <w:sz w:val="16"/>
                                  <w:szCs w:val="16"/>
                                </w:rPr>
                                <w:t>i</w:t>
                              </w:r>
                            </w:p>
                            <w:p w:rsidR="002C4E70" w:rsidRPr="001A3283" w:rsidRDefault="002C4E70" w:rsidP="009A365B">
                              <w:pPr>
                                <w:spacing w:line="240" w:lineRule="auto"/>
                                <w:textDirection w:val="btLr"/>
                                <w:rPr>
                                  <w:sz w:val="16"/>
                                  <w:szCs w:val="16"/>
                                </w:rPr>
                              </w:pPr>
                            </w:p>
                          </w:txbxContent>
                        </wps:txbx>
                        <wps:bodyPr rot="0" vert="horz" wrap="square" lIns="91425" tIns="91425" rIns="91425" bIns="91425" anchor="t" anchorCtr="0" upright="1">
                          <a:noAutofit/>
                        </wps:bodyPr>
                      </wps:wsp>
                      <wps:wsp>
                        <wps:cNvPr id="52" name="Tekstiruutu 31"/>
                        <wps:cNvSpPr txBox="1">
                          <a:spLocks noChangeArrowheads="1"/>
                        </wps:cNvSpPr>
                        <wps:spPr bwMode="auto">
                          <a:xfrm>
                            <a:off x="3652238" y="1645450"/>
                            <a:ext cx="162000" cy="243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70" w:rsidRPr="00B409FA" w:rsidRDefault="002C4E70" w:rsidP="009A365B">
                              <w:pPr>
                                <w:spacing w:after="0" w:line="240" w:lineRule="auto"/>
                                <w:textDirection w:val="btLr"/>
                                <w:rPr>
                                  <w:b/>
                                  <w:sz w:val="16"/>
                                  <w:szCs w:val="16"/>
                                  <w:lang w:val="en-US"/>
                                </w:rPr>
                              </w:pPr>
                              <w:r w:rsidRPr="00B409FA">
                                <w:rPr>
                                  <w:rFonts w:ascii="Arial" w:eastAsia="Arial" w:hAnsi="Arial" w:cs="Arial"/>
                                  <w:b/>
                                  <w:color w:val="000000"/>
                                  <w:sz w:val="16"/>
                                  <w:szCs w:val="16"/>
                                  <w:lang w:val="en-US"/>
                                </w:rPr>
                                <w:t>o</w:t>
                              </w:r>
                            </w:p>
                            <w:p w:rsidR="002C4E70" w:rsidRPr="00B409FA" w:rsidRDefault="002C4E70" w:rsidP="009A365B">
                              <w:pPr>
                                <w:spacing w:after="0" w:line="240" w:lineRule="auto"/>
                                <w:jc w:val="center"/>
                                <w:textDirection w:val="btLr"/>
                                <w:rPr>
                                  <w:b/>
                                  <w:sz w:val="16"/>
                                  <w:szCs w:val="16"/>
                                  <w:lang w:val="en-US"/>
                                </w:rPr>
                              </w:pPr>
                              <w:r w:rsidRPr="00B409FA">
                                <w:rPr>
                                  <w:rFonts w:ascii="Arial" w:eastAsia="Arial" w:hAnsi="Arial" w:cs="Arial"/>
                                  <w:b/>
                                  <w:color w:val="000000"/>
                                  <w:sz w:val="16"/>
                                  <w:szCs w:val="16"/>
                                  <w:lang w:val="en-US"/>
                                </w:rPr>
                                <w:t>h</w:t>
                              </w:r>
                            </w:p>
                            <w:p w:rsidR="002C4E70" w:rsidRPr="00B409FA" w:rsidRDefault="002C4E70" w:rsidP="009A365B">
                              <w:pPr>
                                <w:spacing w:after="0" w:line="240" w:lineRule="auto"/>
                                <w:textDirection w:val="btLr"/>
                                <w:rPr>
                                  <w:b/>
                                  <w:sz w:val="16"/>
                                  <w:szCs w:val="16"/>
                                  <w:lang w:val="en-US"/>
                                </w:rPr>
                              </w:pPr>
                              <w:r w:rsidRPr="00B409FA">
                                <w:rPr>
                                  <w:rFonts w:ascii="Arial" w:eastAsia="Arial" w:hAnsi="Arial" w:cs="Arial"/>
                                  <w:b/>
                                  <w:color w:val="000000"/>
                                  <w:sz w:val="16"/>
                                  <w:szCs w:val="16"/>
                                  <w:lang w:val="en-US"/>
                                </w:rPr>
                                <w:t>j</w:t>
                              </w:r>
                            </w:p>
                            <w:p w:rsidR="002C4E70" w:rsidRPr="00B409FA" w:rsidRDefault="002C4E70" w:rsidP="009A365B">
                              <w:pPr>
                                <w:spacing w:after="0" w:line="240" w:lineRule="auto"/>
                                <w:textDirection w:val="btLr"/>
                                <w:rPr>
                                  <w:b/>
                                  <w:sz w:val="16"/>
                                  <w:szCs w:val="16"/>
                                  <w:lang w:val="en-US"/>
                                </w:rPr>
                              </w:pPr>
                              <w:r w:rsidRPr="00B409FA">
                                <w:rPr>
                                  <w:rFonts w:ascii="Arial" w:eastAsia="Arial" w:hAnsi="Arial" w:cs="Arial"/>
                                  <w:b/>
                                  <w:color w:val="000000"/>
                                  <w:sz w:val="16"/>
                                  <w:szCs w:val="16"/>
                                  <w:lang w:val="en-US"/>
                                </w:rPr>
                                <w:t>a</w:t>
                              </w:r>
                            </w:p>
                            <w:p w:rsidR="002C4E70" w:rsidRPr="00B409FA" w:rsidRDefault="002C4E70" w:rsidP="009A365B">
                              <w:pPr>
                                <w:spacing w:after="0" w:line="240" w:lineRule="auto"/>
                                <w:textDirection w:val="btLr"/>
                                <w:rPr>
                                  <w:b/>
                                  <w:sz w:val="16"/>
                                  <w:szCs w:val="16"/>
                                  <w:lang w:val="en-US"/>
                                </w:rPr>
                              </w:pPr>
                              <w:r w:rsidRPr="00B409FA">
                                <w:rPr>
                                  <w:rFonts w:ascii="Arial" w:eastAsia="Arial" w:hAnsi="Arial" w:cs="Arial"/>
                                  <w:b/>
                                  <w:color w:val="000000"/>
                                  <w:sz w:val="16"/>
                                  <w:szCs w:val="16"/>
                                  <w:lang w:val="en-US"/>
                                </w:rPr>
                                <w:t>u</w:t>
                              </w:r>
                            </w:p>
                            <w:p w:rsidR="002C4E70" w:rsidRPr="00B409FA" w:rsidRDefault="002C4E70" w:rsidP="009A365B">
                              <w:pPr>
                                <w:spacing w:after="0" w:line="240" w:lineRule="auto"/>
                                <w:textDirection w:val="btLr"/>
                                <w:rPr>
                                  <w:b/>
                                  <w:sz w:val="16"/>
                                  <w:szCs w:val="16"/>
                                  <w:lang w:val="en-US"/>
                                </w:rPr>
                              </w:pPr>
                              <w:r w:rsidRPr="00B409FA">
                                <w:rPr>
                                  <w:rFonts w:ascii="Arial" w:eastAsia="Arial" w:hAnsi="Arial" w:cs="Arial"/>
                                  <w:b/>
                                  <w:color w:val="000000"/>
                                  <w:sz w:val="16"/>
                                  <w:szCs w:val="16"/>
                                  <w:lang w:val="en-US"/>
                                </w:rPr>
                                <w:t>s</w:t>
                              </w:r>
                            </w:p>
                            <w:p w:rsidR="002C4E70" w:rsidRPr="00B409FA" w:rsidRDefault="002C4E70" w:rsidP="009A365B">
                              <w:pPr>
                                <w:spacing w:after="0" w:line="240" w:lineRule="auto"/>
                                <w:textDirection w:val="btLr"/>
                                <w:rPr>
                                  <w:b/>
                                  <w:sz w:val="16"/>
                                  <w:szCs w:val="16"/>
                                  <w:lang w:val="en-US"/>
                                </w:rPr>
                              </w:pPr>
                              <w:r w:rsidRPr="00B409FA">
                                <w:rPr>
                                  <w:rFonts w:ascii="Arial" w:eastAsia="Arial" w:hAnsi="Arial" w:cs="Arial"/>
                                  <w:b/>
                                  <w:color w:val="000000"/>
                                  <w:sz w:val="16"/>
                                  <w:szCs w:val="16"/>
                                  <w:lang w:val="en-US"/>
                                </w:rPr>
                                <w:t>p</w:t>
                              </w:r>
                            </w:p>
                            <w:p w:rsidR="002C4E70" w:rsidRPr="00B409FA" w:rsidRDefault="002C4E70" w:rsidP="009A365B">
                              <w:pPr>
                                <w:spacing w:after="0" w:line="240" w:lineRule="auto"/>
                                <w:textDirection w:val="btLr"/>
                                <w:rPr>
                                  <w:b/>
                                  <w:sz w:val="16"/>
                                  <w:szCs w:val="16"/>
                                  <w:lang w:val="en-US"/>
                                </w:rPr>
                              </w:pPr>
                              <w:r w:rsidRPr="00B409FA">
                                <w:rPr>
                                  <w:rFonts w:ascii="Arial" w:eastAsia="Arial" w:hAnsi="Arial" w:cs="Arial"/>
                                  <w:b/>
                                  <w:color w:val="000000"/>
                                  <w:sz w:val="16"/>
                                  <w:szCs w:val="16"/>
                                  <w:lang w:val="en-US"/>
                                </w:rPr>
                                <w:t>r</w:t>
                              </w:r>
                            </w:p>
                            <w:p w:rsidR="002C4E70" w:rsidRPr="00B409FA" w:rsidRDefault="002C4E70" w:rsidP="009A365B">
                              <w:pPr>
                                <w:spacing w:after="0" w:line="240" w:lineRule="auto"/>
                                <w:textDirection w:val="btLr"/>
                                <w:rPr>
                                  <w:b/>
                                  <w:sz w:val="16"/>
                                  <w:szCs w:val="16"/>
                                  <w:lang w:val="en-US"/>
                                </w:rPr>
                              </w:pPr>
                              <w:r w:rsidRPr="00B409FA">
                                <w:rPr>
                                  <w:rFonts w:ascii="Arial" w:eastAsia="Arial" w:hAnsi="Arial" w:cs="Arial"/>
                                  <w:b/>
                                  <w:color w:val="000000"/>
                                  <w:sz w:val="16"/>
                                  <w:szCs w:val="16"/>
                                  <w:lang w:val="en-US"/>
                                </w:rPr>
                                <w:t>o</w:t>
                              </w:r>
                            </w:p>
                            <w:p w:rsidR="002C4E70" w:rsidRPr="00B409FA" w:rsidRDefault="002C4E70" w:rsidP="009A365B">
                              <w:pPr>
                                <w:spacing w:after="0" w:line="240" w:lineRule="auto"/>
                                <w:textDirection w:val="btLr"/>
                                <w:rPr>
                                  <w:b/>
                                  <w:sz w:val="16"/>
                                  <w:szCs w:val="16"/>
                                  <w:lang w:val="en-US"/>
                                </w:rPr>
                              </w:pPr>
                              <w:r w:rsidRPr="00B409FA">
                                <w:rPr>
                                  <w:rFonts w:ascii="Arial" w:eastAsia="Arial" w:hAnsi="Arial" w:cs="Arial"/>
                                  <w:b/>
                                  <w:color w:val="000000"/>
                                  <w:sz w:val="16"/>
                                  <w:szCs w:val="16"/>
                                  <w:lang w:val="en-US"/>
                                </w:rPr>
                                <w:t>s</w:t>
                              </w:r>
                            </w:p>
                            <w:p w:rsidR="002C4E70" w:rsidRPr="00B409FA" w:rsidRDefault="002C4E70" w:rsidP="009A365B">
                              <w:pPr>
                                <w:spacing w:after="0" w:line="240" w:lineRule="auto"/>
                                <w:textDirection w:val="btLr"/>
                                <w:rPr>
                                  <w:b/>
                                  <w:sz w:val="16"/>
                                  <w:szCs w:val="16"/>
                                  <w:lang w:val="en-US"/>
                                </w:rPr>
                              </w:pPr>
                              <w:r w:rsidRPr="00B409FA">
                                <w:rPr>
                                  <w:rFonts w:ascii="Arial" w:eastAsia="Arial" w:hAnsi="Arial" w:cs="Arial"/>
                                  <w:b/>
                                  <w:color w:val="000000"/>
                                  <w:sz w:val="16"/>
                                  <w:szCs w:val="16"/>
                                  <w:lang w:val="en-US"/>
                                </w:rPr>
                                <w:t>e</w:t>
                              </w:r>
                            </w:p>
                            <w:p w:rsidR="002C4E70" w:rsidRPr="00B409FA" w:rsidRDefault="002C4E70" w:rsidP="009A365B">
                              <w:pPr>
                                <w:spacing w:after="0" w:line="240" w:lineRule="auto"/>
                                <w:textDirection w:val="btLr"/>
                                <w:rPr>
                                  <w:b/>
                                  <w:sz w:val="16"/>
                                  <w:szCs w:val="16"/>
                                </w:rPr>
                              </w:pPr>
                              <w:r w:rsidRPr="00B409FA">
                                <w:rPr>
                                  <w:rFonts w:ascii="Arial" w:eastAsia="Arial" w:hAnsi="Arial" w:cs="Arial"/>
                                  <w:b/>
                                  <w:color w:val="000000"/>
                                  <w:sz w:val="16"/>
                                  <w:szCs w:val="16"/>
                                </w:rPr>
                                <w:t>s</w:t>
                              </w:r>
                            </w:p>
                            <w:p w:rsidR="002C4E70" w:rsidRPr="00B409FA" w:rsidRDefault="002C4E70" w:rsidP="009A365B">
                              <w:pPr>
                                <w:spacing w:after="0" w:line="240" w:lineRule="auto"/>
                                <w:textDirection w:val="btLr"/>
                                <w:rPr>
                                  <w:b/>
                                  <w:sz w:val="16"/>
                                  <w:szCs w:val="16"/>
                                </w:rPr>
                              </w:pPr>
                              <w:r w:rsidRPr="00B409FA">
                                <w:rPr>
                                  <w:rFonts w:ascii="Arial" w:eastAsia="Arial" w:hAnsi="Arial" w:cs="Arial"/>
                                  <w:b/>
                                  <w:color w:val="000000"/>
                                  <w:sz w:val="16"/>
                                  <w:szCs w:val="16"/>
                                </w:rPr>
                                <w:t>s</w:t>
                              </w:r>
                            </w:p>
                            <w:p w:rsidR="002C4E70" w:rsidRPr="00B409FA" w:rsidRDefault="002C4E70" w:rsidP="009A365B">
                              <w:pPr>
                                <w:spacing w:after="0" w:line="240" w:lineRule="auto"/>
                                <w:textDirection w:val="btLr"/>
                                <w:rPr>
                                  <w:b/>
                                  <w:sz w:val="16"/>
                                  <w:szCs w:val="16"/>
                                </w:rPr>
                              </w:pPr>
                              <w:r w:rsidRPr="00B409FA">
                                <w:rPr>
                                  <w:rFonts w:ascii="Arial" w:eastAsia="Arial" w:hAnsi="Arial" w:cs="Arial"/>
                                  <w:b/>
                                  <w:color w:val="000000"/>
                                  <w:sz w:val="16"/>
                                  <w:szCs w:val="16"/>
                                </w:rPr>
                                <w:t>i</w:t>
                              </w:r>
                            </w:p>
                            <w:p w:rsidR="002C4E70" w:rsidRDefault="002C4E70" w:rsidP="009A365B">
                              <w:pPr>
                                <w:spacing w:after="0" w:line="240" w:lineRule="auto"/>
                                <w:textDirection w:val="btLr"/>
                              </w:pPr>
                            </w:p>
                          </w:txbxContent>
                        </wps:txbx>
                        <wps:bodyPr rot="0" vert="horz" wrap="square" lIns="91425" tIns="91425" rIns="91425" bIns="91425" anchor="t" anchorCtr="0" upright="1">
                          <a:noAutofit/>
                        </wps:bodyPr>
                      </wps:wsp>
                      <wps:wsp>
                        <wps:cNvPr id="53" name="Tekstiruutu 32"/>
                        <wps:cNvSpPr txBox="1">
                          <a:spLocks noChangeArrowheads="1"/>
                        </wps:cNvSpPr>
                        <wps:spPr bwMode="auto">
                          <a:xfrm>
                            <a:off x="5200650" y="319100"/>
                            <a:ext cx="838199" cy="342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70" w:rsidRDefault="002C4E70" w:rsidP="009A365B">
                              <w:pPr>
                                <w:spacing w:line="240" w:lineRule="auto"/>
                                <w:textDirection w:val="btLr"/>
                              </w:pPr>
                            </w:p>
                          </w:txbxContent>
                        </wps:txbx>
                        <wps:bodyPr rot="0" vert="horz" wrap="square" lIns="91425" tIns="91425" rIns="91425" bIns="91425" anchor="t" anchorCtr="0" upright="1">
                          <a:noAutofit/>
                        </wps:bodyPr>
                      </wps:wsp>
                      <wps:wsp>
                        <wps:cNvPr id="54" name="Tekstiruutu 33"/>
                        <wps:cNvSpPr txBox="1">
                          <a:spLocks noChangeArrowheads="1"/>
                        </wps:cNvSpPr>
                        <wps:spPr bwMode="auto">
                          <a:xfrm>
                            <a:off x="4757475" y="309575"/>
                            <a:ext cx="1095299" cy="419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70" w:rsidRDefault="002C4E70" w:rsidP="009A365B">
                              <w:pPr>
                                <w:spacing w:line="240" w:lineRule="auto"/>
                                <w:textDirection w:val="btLr"/>
                              </w:pPr>
                              <w:r>
                                <w:rPr>
                                  <w:rFonts w:ascii="Arial" w:eastAsia="Arial" w:hAnsi="Arial" w:cs="Arial"/>
                                  <w:color w:val="000000"/>
                                  <w:sz w:val="18"/>
                                </w:rPr>
                                <w:t>vaikuttavuustaso</w:t>
                              </w:r>
                            </w:p>
                          </w:txbxContent>
                        </wps:txbx>
                        <wps:bodyPr rot="0" vert="horz" wrap="square" lIns="91425" tIns="91425" rIns="91425" bIns="91425" anchor="t" anchorCtr="0" upright="1">
                          <a:noAutofit/>
                        </wps:bodyPr>
                      </wps:wsp>
                      <wps:wsp>
                        <wps:cNvPr id="55" name="Tekstiruutu 34"/>
                        <wps:cNvSpPr txBox="1">
                          <a:spLocks noChangeArrowheads="1"/>
                        </wps:cNvSpPr>
                        <wps:spPr bwMode="auto">
                          <a:xfrm>
                            <a:off x="5057775" y="1004825"/>
                            <a:ext cx="838199" cy="342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70" w:rsidRPr="00B94063" w:rsidRDefault="002C4E70" w:rsidP="009A365B">
                              <w:pPr>
                                <w:spacing w:after="0" w:line="240" w:lineRule="auto"/>
                                <w:textDirection w:val="btLr"/>
                                <w:rPr>
                                  <w:sz w:val="16"/>
                                  <w:szCs w:val="16"/>
                                </w:rPr>
                              </w:pPr>
                              <w:r w:rsidRPr="00B94063">
                                <w:rPr>
                                  <w:rFonts w:ascii="Arial" w:eastAsia="Arial" w:hAnsi="Arial" w:cs="Arial"/>
                                  <w:color w:val="000000"/>
                                  <w:sz w:val="16"/>
                                  <w:szCs w:val="16"/>
                                </w:rPr>
                                <w:t>identiteettiproses</w:t>
                              </w:r>
                              <w:r>
                                <w:rPr>
                                  <w:rFonts w:ascii="Arial" w:eastAsia="Arial" w:hAnsi="Arial" w:cs="Arial"/>
                                  <w:color w:val="000000"/>
                                  <w:sz w:val="16"/>
                                  <w:szCs w:val="16"/>
                                </w:rPr>
                                <w:t>si</w:t>
                              </w:r>
                            </w:p>
                            <w:p w:rsidR="002C4E70" w:rsidRDefault="002C4E70" w:rsidP="009A365B">
                              <w:pPr>
                                <w:spacing w:line="240" w:lineRule="auto"/>
                                <w:textDirection w:val="btLr"/>
                              </w:pPr>
                              <w:r>
                                <w:rPr>
                                  <w:rFonts w:ascii="Arial" w:eastAsia="Arial" w:hAnsi="Arial" w:cs="Arial"/>
                                  <w:color w:val="000000"/>
                                  <w:sz w:val="18"/>
                                </w:rPr>
                                <w:t>taso</w:t>
                              </w:r>
                            </w:p>
                          </w:txbxContent>
                        </wps:txbx>
                        <wps:bodyPr rot="0" vert="horz" wrap="square" lIns="91425" tIns="91425" rIns="91425" bIns="91425" anchor="t" anchorCtr="0" upright="1">
                          <a:noAutofit/>
                        </wps:bodyPr>
                      </wps:wsp>
                      <wps:wsp>
                        <wps:cNvPr id="56" name="Tekstiruutu 35"/>
                        <wps:cNvSpPr txBox="1">
                          <a:spLocks noChangeArrowheads="1"/>
                        </wps:cNvSpPr>
                        <wps:spPr bwMode="auto">
                          <a:xfrm>
                            <a:off x="4957725" y="1638350"/>
                            <a:ext cx="895200" cy="59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70" w:rsidRPr="00B94063" w:rsidRDefault="002C4E70" w:rsidP="009A365B">
                              <w:pPr>
                                <w:spacing w:after="0" w:line="240" w:lineRule="auto"/>
                                <w:textDirection w:val="btLr"/>
                                <w:rPr>
                                  <w:sz w:val="16"/>
                                  <w:szCs w:val="16"/>
                                </w:rPr>
                              </w:pPr>
                              <w:r w:rsidRPr="00B94063">
                                <w:rPr>
                                  <w:rFonts w:ascii="Arial" w:eastAsia="Arial" w:hAnsi="Arial" w:cs="Arial"/>
                                  <w:color w:val="000000"/>
                                  <w:sz w:val="16"/>
                                  <w:szCs w:val="16"/>
                                </w:rPr>
                                <w:t>innovointiprosessi</w:t>
                              </w:r>
                            </w:p>
                          </w:txbxContent>
                        </wps:txbx>
                        <wps:bodyPr rot="0" vert="horz" wrap="square" lIns="91425" tIns="91425" rIns="91425" bIns="91425" anchor="t" anchorCtr="0" upright="1">
                          <a:noAutofit/>
                        </wps:bodyPr>
                      </wps:wsp>
                      <wps:wsp>
                        <wps:cNvPr id="57" name="Tekstiruutu 36"/>
                        <wps:cNvSpPr txBox="1">
                          <a:spLocks noChangeArrowheads="1"/>
                        </wps:cNvSpPr>
                        <wps:spPr bwMode="auto">
                          <a:xfrm>
                            <a:off x="4977400" y="2524175"/>
                            <a:ext cx="717899" cy="52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70" w:rsidRPr="00B94063" w:rsidRDefault="002C4E70" w:rsidP="009A365B">
                              <w:pPr>
                                <w:spacing w:after="0" w:line="240" w:lineRule="auto"/>
                                <w:textDirection w:val="btLr"/>
                                <w:rPr>
                                  <w:sz w:val="16"/>
                                  <w:szCs w:val="16"/>
                                </w:rPr>
                              </w:pPr>
                              <w:r w:rsidRPr="00B94063">
                                <w:rPr>
                                  <w:rFonts w:ascii="Arial" w:eastAsia="Arial" w:hAnsi="Arial" w:cs="Arial"/>
                                  <w:color w:val="000000"/>
                                  <w:sz w:val="16"/>
                                  <w:szCs w:val="16"/>
                                </w:rPr>
                                <w:t>johtamisprosessi</w:t>
                              </w:r>
                            </w:p>
                          </w:txbxContent>
                        </wps:txbx>
                        <wps:bodyPr rot="0" vert="horz" wrap="square" lIns="91425" tIns="91425" rIns="91425" bIns="91425" anchor="ctr" anchorCtr="0" upright="1">
                          <a:noAutofit/>
                        </wps:bodyPr>
                      </wps:wsp>
                      <wps:wsp>
                        <wps:cNvPr id="58" name="Tekstiruutu 37"/>
                        <wps:cNvSpPr txBox="1">
                          <a:spLocks noChangeArrowheads="1"/>
                        </wps:cNvSpPr>
                        <wps:spPr bwMode="auto">
                          <a:xfrm>
                            <a:off x="4977400" y="3471900"/>
                            <a:ext cx="790500" cy="52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E70" w:rsidRPr="00B94063" w:rsidRDefault="002C4E70" w:rsidP="009A365B">
                              <w:pPr>
                                <w:spacing w:after="0" w:line="240" w:lineRule="auto"/>
                                <w:textDirection w:val="btLr"/>
                                <w:rPr>
                                  <w:sz w:val="16"/>
                                  <w:szCs w:val="16"/>
                                </w:rPr>
                              </w:pPr>
                              <w:r w:rsidRPr="00B94063">
                                <w:rPr>
                                  <w:rFonts w:ascii="Arial" w:eastAsia="Arial" w:hAnsi="Arial" w:cs="Arial"/>
                                  <w:color w:val="000000"/>
                                  <w:sz w:val="16"/>
                                  <w:szCs w:val="16"/>
                                </w:rPr>
                                <w:t>oppimisprosessi</w:t>
                              </w:r>
                            </w:p>
                          </w:txbxContent>
                        </wps:txbx>
                        <wps:bodyPr rot="0" vert="horz" wrap="square" lIns="91425" tIns="91425" rIns="91425" bIns="91425" anchor="ctr" anchorCtr="0" upright="1">
                          <a:noAutofit/>
                        </wps:bodyPr>
                      </wps:wsp>
                    </wpg:wgp>
                  </a:graphicData>
                </a:graphic>
              </wp:inline>
            </w:drawing>
          </mc:Choice>
          <mc:Fallback>
            <w:pict>
              <v:group id="Ryhmä 4" o:spid="_x0000_s1038" style="width:535.9pt;height:252.8pt;mso-position-horizontal-relative:char;mso-position-vertical-relative:line" coordorigin="11906,1428" coordsize="48482,39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">
                <v:roundrect id="Pyöristetty suorakulmio 1" o:spid="_x0000_s1039" style="position:absolute;left:14001;top:33385;width:8382;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" fillcolor="#cfe2f3">
                  <v:textbox inset="2.53958mm,2.53958mm,2.53958mm,2.53958mm">
                    <w:txbxContent>
                      <w:p w:rsidR="002C4E70" w:rsidRDefault="002C4E70" w:rsidP="009A365B">
                        <w:pPr>
                          <w:spacing w:line="240" w:lineRule="auto"/>
                          <w:textDirection w:val="btLr"/>
                        </w:pPr>
                      </w:p>
                    </w:txbxContent>
                  </v:textbox>
                </v:roundrect>
                <v:roundrect id="Pyöristetty suorakulmio 3" o:spid="_x0000_s1040" style="position:absolute;left:27146;top:33385;width:8382;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" fillcolor="#cfe2f3">
                  <v:textbox inset="2.53958mm,2.53958mm,2.53958mm,2.53958mm">
                    <w:txbxContent>
                      <w:p w:rsidR="002C4E70" w:rsidRDefault="002C4E70" w:rsidP="009A365B">
                        <w:pPr>
                          <w:spacing w:line="240" w:lineRule="auto"/>
                          <w:textDirection w:val="btLr"/>
                        </w:pPr>
                      </w:p>
                    </w:txbxContent>
                  </v:textbox>
                </v:roundrect>
                <v:roundrect id="Pyöristetty suorakulmio 4" o:spid="_x0000_s1041" style="position:absolute;left:40005;top:33385;width:7905;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" fillcolor="#cfe2f3">
                  <v:textbox inset="2.53958mm,2.53958mm,2.53958mm,2.53958mm">
                    <w:txbxContent>
                      <w:p w:rsidR="002C4E70" w:rsidRDefault="002C4E70" w:rsidP="009A365B">
                        <w:pPr>
                          <w:spacing w:line="240" w:lineRule="auto"/>
                          <w:textDirection w:val="btLr"/>
                        </w:pPr>
                      </w:p>
                    </w:txbxContent>
                  </v:textbox>
                </v:roundrect>
                <v:roundrect id="Pyöristetty suorakulmio 5" o:spid="_x0000_s1042" style="position:absolute;left:14001;top:24431;width:8382;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" fillcolor="#cfe2f3">
                  <v:textbox inset="2.53958mm,2.53958mm,2.53958mm,2.53958mm">
                    <w:txbxContent>
                      <w:p w:rsidR="002C4E70" w:rsidRDefault="002C4E70" w:rsidP="009A365B">
                        <w:pPr>
                          <w:spacing w:line="240" w:lineRule="auto"/>
                          <w:textDirection w:val="btLr"/>
                        </w:pPr>
                      </w:p>
                    </w:txbxContent>
                  </v:textbox>
                </v:roundrect>
                <v:roundrect id="Pyöristetty suorakulmio 6" o:spid="_x0000_s1043" style="position:absolute;left:27146;top:24431;width:8382;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" fillcolor="#cfe2f3">
                  <v:textbox inset="2.53958mm,2.53958mm,2.53958mm,2.53958mm">
                    <w:txbxContent>
                      <w:p w:rsidR="002C4E70" w:rsidRDefault="002C4E70" w:rsidP="009A365B">
                        <w:pPr>
                          <w:spacing w:line="240" w:lineRule="auto"/>
                          <w:textDirection w:val="btLr"/>
                        </w:pPr>
                      </w:p>
                    </w:txbxContent>
                  </v:textbox>
                </v:roundrect>
                <v:roundrect id="Pyöristetty suorakulmio 7" o:spid="_x0000_s1044" style="position:absolute;left:40005;top:24431;width:7905;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" fillcolor="#cfe2f3">
                  <v:textbox inset="2.53958mm,2.53958mm,2.53958mm,2.53958mm">
                    <w:txbxContent>
                      <w:p w:rsidR="002C4E70" w:rsidRDefault="002C4E70" w:rsidP="009A365B">
                        <w:pPr>
                          <w:spacing w:line="240" w:lineRule="auto"/>
                          <w:textDirection w:val="btLr"/>
                        </w:pPr>
                      </w:p>
                    </w:txbxContent>
                  </v:textbox>
                </v:roundrect>
                <v:roundrect id="Pyöristetty suorakulmio 8" o:spid="_x0000_s1045" style="position:absolute;left:13764;top:15478;width:8382;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" fillcolor="#cfe2f3">
                  <v:textbox inset="2.53958mm,2.53958mm,2.53958mm,2.53958mm">
                    <w:txbxContent>
                      <w:p w:rsidR="002C4E70" w:rsidRDefault="002C4E70" w:rsidP="009A365B">
                        <w:pPr>
                          <w:spacing w:line="240" w:lineRule="auto"/>
                          <w:textDirection w:val="btLr"/>
                        </w:pPr>
                      </w:p>
                    </w:txbxContent>
                  </v:textbox>
                </v:roundrect>
                <v:roundrect id="Pyöristetty suorakulmio 9" o:spid="_x0000_s1046" style="position:absolute;left:27146;top:15478;width:8382;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" fillcolor="#cfe2f3">
                  <v:textbox inset="2.53958mm,2.53958mm,2.53958mm,2.53958mm">
                    <w:txbxContent>
                      <w:p w:rsidR="002C4E70" w:rsidRDefault="002C4E70" w:rsidP="009A365B">
                        <w:pPr>
                          <w:spacing w:line="240" w:lineRule="auto"/>
                          <w:textDirection w:val="btLr"/>
                        </w:pPr>
                      </w:p>
                    </w:txbxContent>
                  </v:textbox>
                </v:roundrect>
                <v:roundrect id="Pyöristetty suorakulmio 10" o:spid="_x0000_s1047" style="position:absolute;left:40005;top:15478;width:7905;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" fillcolor="#cfe2f3">
                  <v:textbox inset="2.53958mm,2.53958mm,2.53958mm,2.53958mm">
                    <w:txbxContent>
                      <w:p w:rsidR="002C4E70" w:rsidRDefault="002C4E70" w:rsidP="009A365B">
                        <w:pPr>
                          <w:spacing w:line="240" w:lineRule="auto"/>
                          <w:textDirection w:val="btLr"/>
                        </w:pP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Ylänuoli 11" o:spid="_x0000_s1048" type="#_x0000_t68" style="position:absolute;left:22002;top:14429;width:5333;height:26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" adj="2175" fillcolor="#cfe2f3">
                  <v:stroke joinstyle="round"/>
                  <v:textbox inset="2.53958mm,2.53958mm,2.53958mm,2.53958mm">
                    <w:txbxContent>
                      <w:p w:rsidR="002C4E70" w:rsidRPr="001A3283" w:rsidRDefault="002C4E70" w:rsidP="009A365B">
                        <w:pPr>
                          <w:spacing w:line="240" w:lineRule="auto"/>
                          <w:textDirection w:val="btLr"/>
                          <w:rPr>
                            <w:sz w:val="18"/>
                            <w:szCs w:val="18"/>
                          </w:rPr>
                        </w:pPr>
                      </w:p>
                    </w:txbxContent>
                  </v:textbox>
                </v:shape>
                <v:roundrect id="Pyöristetty suorakulmio 12" o:spid="_x0000_s1049" style="position:absolute;left:11906;top:9191;width:12549;height:5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" fillcolor="#b6d7a8">
                  <v:textbox inset="2.53958mm,2.53958mm,2.53958mm,2.53958mm">
                    <w:txbxContent>
                      <w:p w:rsidR="002C4E70" w:rsidRDefault="002C4E70" w:rsidP="009A365B">
                        <w:pPr>
                          <w:spacing w:line="240" w:lineRule="auto"/>
                          <w:textDirection w:val="btLr"/>
                        </w:pPr>
                      </w:p>
                    </w:txbxContent>
                  </v:textbox>
                </v:roundrect>
                <v:roundrect id="Pyöristetty suorakulmio 13" o:spid="_x0000_s1050" style="position:absolute;left:24789;top:9191;width:12740;height:5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" fillcolor="#b6d7a8">
                  <v:textbox inset="2.53958mm,2.53958mm,2.53958mm,2.53958mm">
                    <w:txbxContent>
                      <w:p w:rsidR="002C4E70" w:rsidRDefault="002C4E70" w:rsidP="009A365B">
                        <w:pPr>
                          <w:spacing w:line="240" w:lineRule="auto"/>
                          <w:textDirection w:val="btLr"/>
                        </w:pPr>
                      </w:p>
                    </w:txbxContent>
                  </v:textbox>
                </v:roundrect>
                <v:roundrect id="Pyöristetty suorakulmio 14" o:spid="_x0000_s1051" style="position:absolute;left:37862;top:9191;width:11715;height:5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" fillcolor="#b6d7a8">
                  <v:textbox inset="2.53958mm,2.53958mm,2.53958mm,2.53958mm">
                    <w:txbxContent>
                      <w:p w:rsidR="002C4E70" w:rsidRDefault="002C4E70" w:rsidP="009A365B">
                        <w:pPr>
                          <w:spacing w:line="240" w:lineRule="auto"/>
                          <w:textDirection w:val="btLr"/>
                        </w:pPr>
                      </w:p>
                    </w:txbxContent>
                  </v:textbox>
                </v:roundrect>
                <v:shape id="Saman puolen kulmista pyöristetty suorakulmio 15" o:spid="_x0000_s1052" style="position:absolute;left:18669;top:1428;width:24573;height:6714;visibility:visible;mso-wrap-style:square;v-text-anchor:middle" coordsize="2457300,671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" adj="-11796480,,5400" path="m111902,l2345398,v61802,,111902,50100,111902,111902l2457300,671400,,671400,,111902c,50100,50100,,111902,xe" fillcolor="yellow">
                  <v:stroke joinstyle="round"/>
                  <v:formulas/>
                  <v:path arrowok="t" o:connecttype="custom" o:connectlocs="111902,0;2345398,0;2457300,111902;2457300,671400;2457300,671400;0,671400;0,671400;0,111902;111902,0" o:connectangles="0,0,0,0,0,0,0,0,0" textboxrect="0,0,2457300,671400"/>
                  <v:textbox inset="2.53958mm,2.53958mm,2.53958mm,2.53958mm">
                    <w:txbxContent>
                      <w:p w:rsidR="002C4E70" w:rsidRDefault="002C4E70" w:rsidP="009A365B">
                        <w:pPr>
                          <w:spacing w:line="240" w:lineRule="auto"/>
                          <w:textDirection w:val="btLr"/>
                        </w:pPr>
                      </w:p>
                    </w:txbxContent>
                  </v:textbox>
                </v:shape>
                <v:shape id="Tekstiruutu 16" o:spid="_x0000_s1053" type="#_x0000_t202" style="position:absolute;left:40195;top:34480;width:685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" filled="f" stroked="f">
                  <v:textbox inset="2.53958mm,2.53958mm,2.53958mm,2.53958mm">
                    <w:txbxContent>
                      <w:p w:rsidR="002C4E70" w:rsidRPr="00B94063" w:rsidRDefault="002C4E70" w:rsidP="009A365B">
                        <w:pPr>
                          <w:spacing w:after="0" w:line="240" w:lineRule="auto"/>
                          <w:jc w:val="center"/>
                          <w:textDirection w:val="btLr"/>
                          <w:rPr>
                            <w:sz w:val="18"/>
                            <w:szCs w:val="18"/>
                          </w:rPr>
                        </w:pPr>
                        <w:r>
                          <w:rPr>
                            <w:rFonts w:ascii="Arial" w:eastAsia="Arial" w:hAnsi="Arial" w:cs="Arial"/>
                            <w:color w:val="000000"/>
                            <w:sz w:val="18"/>
                            <w:szCs w:val="18"/>
                          </w:rPr>
                          <w:t>yksilön oppi- mis</w:t>
                        </w:r>
                        <w:r w:rsidRPr="00B94063">
                          <w:rPr>
                            <w:rFonts w:ascii="Arial" w:eastAsia="Arial" w:hAnsi="Arial" w:cs="Arial"/>
                            <w:color w:val="000000"/>
                            <w:sz w:val="18"/>
                            <w:szCs w:val="18"/>
                          </w:rPr>
                          <w:t>prosessi</w:t>
                        </w:r>
                      </w:p>
                    </w:txbxContent>
                  </v:textbox>
                </v:shape>
                <v:shape id="Tekstiruutu 17" o:spid="_x0000_s1054" type="#_x0000_t202" style="position:absolute;left:27717;top:34528;width:6942;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" filled="f" stroked="f">
                  <v:textbox inset="2.53958mm,2.53958mm,2.53958mm,2.53958mm">
                    <w:txbxContent>
                      <w:p w:rsidR="002C4E70" w:rsidRPr="00B94063" w:rsidRDefault="002C4E70" w:rsidP="009A365B">
                        <w:pPr>
                          <w:spacing w:after="0" w:line="240" w:lineRule="auto"/>
                          <w:jc w:val="center"/>
                          <w:textDirection w:val="btLr"/>
                          <w:rPr>
                            <w:sz w:val="18"/>
                            <w:szCs w:val="18"/>
                          </w:rPr>
                        </w:pPr>
                        <w:r w:rsidRPr="00B94063">
                          <w:rPr>
                            <w:rFonts w:ascii="Arial" w:eastAsia="Arial" w:hAnsi="Arial" w:cs="Arial"/>
                            <w:color w:val="000000"/>
                            <w:sz w:val="18"/>
                            <w:szCs w:val="18"/>
                          </w:rPr>
                          <w:t>tiimin oppimis-</w:t>
                        </w:r>
                      </w:p>
                      <w:p w:rsidR="002C4E70" w:rsidRPr="00B94063" w:rsidRDefault="002C4E70" w:rsidP="009A365B">
                        <w:pPr>
                          <w:spacing w:after="0" w:line="240" w:lineRule="auto"/>
                          <w:jc w:val="center"/>
                          <w:textDirection w:val="btLr"/>
                          <w:rPr>
                            <w:sz w:val="18"/>
                            <w:szCs w:val="18"/>
                          </w:rPr>
                        </w:pPr>
                        <w:r w:rsidRPr="00B94063">
                          <w:rPr>
                            <w:rFonts w:ascii="Arial" w:eastAsia="Arial" w:hAnsi="Arial" w:cs="Arial"/>
                            <w:color w:val="000000"/>
                            <w:sz w:val="18"/>
                            <w:szCs w:val="18"/>
                          </w:rPr>
                          <w:t>prosessi</w:t>
                        </w:r>
                      </w:p>
                      <w:p w:rsidR="002C4E70" w:rsidRDefault="002C4E70" w:rsidP="009A365B">
                        <w:pPr>
                          <w:spacing w:line="240" w:lineRule="auto"/>
                          <w:textDirection w:val="btLr"/>
                        </w:pPr>
                      </w:p>
                    </w:txbxContent>
                  </v:textbox>
                </v:shape>
                <v:shape id="Tekstiruutu 18" o:spid="_x0000_s1055" type="#_x0000_t202" style="position:absolute;left:14287;top:34242;width:8097;height:5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" filled="f" stroked="f">
                  <v:textbox inset="2.53958mm,2.53958mm,2.53958mm,2.53958mm">
                    <w:txbxContent>
                      <w:p w:rsidR="002C4E70" w:rsidRPr="00B94063" w:rsidRDefault="002C4E70" w:rsidP="009A365B">
                        <w:pPr>
                          <w:spacing w:after="0" w:line="240" w:lineRule="auto"/>
                          <w:jc w:val="center"/>
                          <w:textDirection w:val="btLr"/>
                          <w:rPr>
                            <w:sz w:val="18"/>
                            <w:szCs w:val="18"/>
                          </w:rPr>
                        </w:pPr>
                        <w:r w:rsidRPr="00B94063">
                          <w:rPr>
                            <w:rFonts w:ascii="Arial" w:eastAsia="Arial" w:hAnsi="Arial" w:cs="Arial"/>
                            <w:color w:val="000000"/>
                            <w:sz w:val="18"/>
                            <w:szCs w:val="18"/>
                          </w:rPr>
                          <w:t>yhteisön</w:t>
                        </w:r>
                        <w:r>
                          <w:rPr>
                            <w:rFonts w:ascii="Arial" w:eastAsia="Arial" w:hAnsi="Arial" w:cs="Arial"/>
                            <w:color w:val="000000"/>
                            <w:sz w:val="18"/>
                            <w:szCs w:val="18"/>
                          </w:rPr>
                          <w:t xml:space="preserve"> oppimis-</w:t>
                        </w:r>
                      </w:p>
                      <w:p w:rsidR="002C4E70" w:rsidRPr="00B94063" w:rsidRDefault="002C4E70" w:rsidP="009A365B">
                        <w:pPr>
                          <w:spacing w:line="240" w:lineRule="auto"/>
                          <w:jc w:val="center"/>
                          <w:textDirection w:val="btLr"/>
                          <w:rPr>
                            <w:sz w:val="18"/>
                            <w:szCs w:val="18"/>
                          </w:rPr>
                        </w:pPr>
                        <w:r w:rsidRPr="00B94063">
                          <w:rPr>
                            <w:rFonts w:ascii="Arial" w:eastAsia="Arial" w:hAnsi="Arial" w:cs="Arial"/>
                            <w:color w:val="000000"/>
                            <w:sz w:val="18"/>
                            <w:szCs w:val="18"/>
                          </w:rPr>
                          <w:t>prosessi</w:t>
                        </w:r>
                      </w:p>
                    </w:txbxContent>
                  </v:textbox>
                </v:shape>
                <v:shape id="Tekstiruutu 19" o:spid="_x0000_s1056" type="#_x0000_t202" style="position:absolute;left:40005;top:25098;width:7905;height:6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" filled="f" stroked="f">
                  <v:textbox inset="2.53958mm,2.53958mm,2.53958mm,2.53958mm">
                    <w:txbxContent>
                      <w:p w:rsidR="002C4E70" w:rsidRPr="00595340" w:rsidRDefault="002C4E70" w:rsidP="009A365B">
                        <w:pPr>
                          <w:spacing w:after="0" w:line="240" w:lineRule="auto"/>
                          <w:jc w:val="center"/>
                          <w:textDirection w:val="btLr"/>
                          <w:rPr>
                            <w:rFonts w:ascii="Arial" w:eastAsia="Arial" w:hAnsi="Arial" w:cs="Arial"/>
                            <w:color w:val="000000"/>
                            <w:sz w:val="18"/>
                            <w:szCs w:val="18"/>
                          </w:rPr>
                        </w:pPr>
                        <w:r w:rsidRPr="00B94063">
                          <w:rPr>
                            <w:rFonts w:ascii="Arial" w:eastAsia="Arial" w:hAnsi="Arial" w:cs="Arial"/>
                            <w:color w:val="000000"/>
                            <w:sz w:val="18"/>
                            <w:szCs w:val="18"/>
                          </w:rPr>
                          <w:t>yksilön</w:t>
                        </w:r>
                        <w:r>
                          <w:rPr>
                            <w:rFonts w:ascii="Arial" w:eastAsia="Arial" w:hAnsi="Arial" w:cs="Arial"/>
                            <w:color w:val="000000"/>
                            <w:sz w:val="18"/>
                            <w:szCs w:val="18"/>
                          </w:rPr>
                          <w:t xml:space="preserve"> </w:t>
                        </w:r>
                        <w:r w:rsidRPr="00B94063">
                          <w:rPr>
                            <w:rFonts w:ascii="Arial" w:eastAsia="Arial" w:hAnsi="Arial" w:cs="Arial"/>
                            <w:color w:val="000000"/>
                            <w:sz w:val="18"/>
                            <w:szCs w:val="18"/>
                          </w:rPr>
                          <w:t>johta</w:t>
                        </w:r>
                        <w:r>
                          <w:rPr>
                            <w:rFonts w:ascii="Arial" w:eastAsia="Arial" w:hAnsi="Arial" w:cs="Arial"/>
                            <w:color w:val="000000"/>
                            <w:sz w:val="18"/>
                            <w:szCs w:val="18"/>
                          </w:rPr>
                          <w:t>mis-</w:t>
                        </w:r>
                        <w:r w:rsidRPr="00B94063">
                          <w:rPr>
                            <w:rFonts w:ascii="Arial" w:eastAsia="Arial" w:hAnsi="Arial" w:cs="Arial"/>
                            <w:color w:val="000000"/>
                            <w:sz w:val="18"/>
                            <w:szCs w:val="18"/>
                          </w:rPr>
                          <w:t>prosessi</w:t>
                        </w:r>
                      </w:p>
                    </w:txbxContent>
                  </v:textbox>
                </v:shape>
                <v:shape id="Tekstiruutu 20" o:spid="_x0000_s1057" type="#_x0000_t202" style="position:absolute;left:27527;top:25098;width:8001;height:6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" filled="f" stroked="f">
                  <v:textbox inset="2.53958mm,2.53958mm,2.53958mm,2.53958mm">
                    <w:txbxContent>
                      <w:p w:rsidR="002C4E70" w:rsidRPr="00B94063" w:rsidRDefault="002C4E70" w:rsidP="009A365B">
                        <w:pPr>
                          <w:spacing w:after="0" w:line="240" w:lineRule="auto"/>
                          <w:jc w:val="center"/>
                          <w:textDirection w:val="btLr"/>
                          <w:rPr>
                            <w:sz w:val="18"/>
                            <w:szCs w:val="18"/>
                          </w:rPr>
                        </w:pPr>
                        <w:r w:rsidRPr="00B94063">
                          <w:rPr>
                            <w:rFonts w:ascii="Arial" w:eastAsia="Arial" w:hAnsi="Arial" w:cs="Arial"/>
                            <w:color w:val="000000"/>
                            <w:sz w:val="18"/>
                            <w:szCs w:val="18"/>
                          </w:rPr>
                          <w:t>tiimin</w:t>
                        </w:r>
                      </w:p>
                      <w:p w:rsidR="002C4E70" w:rsidRPr="00B94063" w:rsidRDefault="002C4E70" w:rsidP="009A365B">
                        <w:pPr>
                          <w:spacing w:after="0" w:line="240" w:lineRule="auto"/>
                          <w:jc w:val="center"/>
                          <w:textDirection w:val="btLr"/>
                          <w:rPr>
                            <w:sz w:val="18"/>
                            <w:szCs w:val="18"/>
                          </w:rPr>
                        </w:pPr>
                        <w:r w:rsidRPr="00B94063">
                          <w:rPr>
                            <w:rFonts w:ascii="Arial" w:eastAsia="Arial" w:hAnsi="Arial" w:cs="Arial"/>
                            <w:color w:val="000000"/>
                            <w:sz w:val="18"/>
                            <w:szCs w:val="18"/>
                          </w:rPr>
                          <w:t>johtamis-</w:t>
                        </w:r>
                      </w:p>
                      <w:p w:rsidR="002C4E70" w:rsidRPr="00B94063" w:rsidRDefault="002C4E70" w:rsidP="009A365B">
                        <w:pPr>
                          <w:spacing w:line="240" w:lineRule="auto"/>
                          <w:jc w:val="center"/>
                          <w:textDirection w:val="btLr"/>
                          <w:rPr>
                            <w:sz w:val="18"/>
                            <w:szCs w:val="18"/>
                          </w:rPr>
                        </w:pPr>
                        <w:r w:rsidRPr="00B94063">
                          <w:rPr>
                            <w:rFonts w:ascii="Arial" w:eastAsia="Arial" w:hAnsi="Arial" w:cs="Arial"/>
                            <w:color w:val="000000"/>
                            <w:sz w:val="18"/>
                            <w:szCs w:val="18"/>
                          </w:rPr>
                          <w:t>prosessi</w:t>
                        </w:r>
                      </w:p>
                      <w:p w:rsidR="002C4E70" w:rsidRDefault="002C4E70" w:rsidP="009A365B">
                        <w:pPr>
                          <w:spacing w:line="240" w:lineRule="auto"/>
                          <w:textDirection w:val="btLr"/>
                        </w:pPr>
                      </w:p>
                    </w:txbxContent>
                  </v:textbox>
                </v:shape>
                <v:shape id="Tekstiruutu 21" o:spid="_x0000_s1058" type="#_x0000_t202" style="position:absolute;left:14382;top:25003;width:7905;height:6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" filled="f" stroked="f">
                  <v:textbox inset="2.53958mm,2.53958mm,2.53958mm,2.53958mm">
                    <w:txbxContent>
                      <w:p w:rsidR="002C4E70" w:rsidRPr="00B94063" w:rsidRDefault="002C4E70" w:rsidP="009A365B">
                        <w:pPr>
                          <w:spacing w:after="0" w:line="240" w:lineRule="auto"/>
                          <w:jc w:val="center"/>
                          <w:textDirection w:val="btLr"/>
                          <w:rPr>
                            <w:sz w:val="18"/>
                            <w:szCs w:val="18"/>
                          </w:rPr>
                        </w:pPr>
                        <w:r w:rsidRPr="00B94063">
                          <w:rPr>
                            <w:rFonts w:ascii="Arial" w:eastAsia="Arial" w:hAnsi="Arial" w:cs="Arial"/>
                            <w:color w:val="000000"/>
                            <w:sz w:val="18"/>
                            <w:szCs w:val="18"/>
                          </w:rPr>
                          <w:t>yhteisön johtamis-</w:t>
                        </w:r>
                      </w:p>
                      <w:p w:rsidR="002C4E70" w:rsidRPr="00B94063" w:rsidRDefault="002C4E70" w:rsidP="009A365B">
                        <w:pPr>
                          <w:spacing w:after="0" w:line="240" w:lineRule="auto"/>
                          <w:jc w:val="center"/>
                          <w:textDirection w:val="btLr"/>
                          <w:rPr>
                            <w:sz w:val="18"/>
                            <w:szCs w:val="18"/>
                          </w:rPr>
                        </w:pPr>
                        <w:r w:rsidRPr="00B94063">
                          <w:rPr>
                            <w:rFonts w:ascii="Arial" w:eastAsia="Arial" w:hAnsi="Arial" w:cs="Arial"/>
                            <w:color w:val="000000"/>
                            <w:sz w:val="18"/>
                            <w:szCs w:val="18"/>
                          </w:rPr>
                          <w:t>prosessi</w:t>
                        </w:r>
                      </w:p>
                    </w:txbxContent>
                  </v:textbox>
                </v:shape>
                <v:shape id="Tekstiruutu 22" o:spid="_x0000_s1059" type="#_x0000_t202" style="position:absolute;left:40527;top:16073;width:7047;height:6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" filled="f" stroked="f">
                  <v:textbox inset="2.53958mm,2.53958mm,2.53958mm,2.53958mm">
                    <w:txbxContent>
                      <w:p w:rsidR="002C4E70" w:rsidRPr="00B94063" w:rsidRDefault="002C4E70" w:rsidP="009A365B">
                        <w:pPr>
                          <w:spacing w:after="0" w:line="240" w:lineRule="auto"/>
                          <w:jc w:val="center"/>
                          <w:textDirection w:val="btLr"/>
                          <w:rPr>
                            <w:sz w:val="18"/>
                            <w:szCs w:val="18"/>
                          </w:rPr>
                        </w:pPr>
                        <w:r w:rsidRPr="00B94063">
                          <w:rPr>
                            <w:rFonts w:ascii="Arial" w:eastAsia="Arial" w:hAnsi="Arial" w:cs="Arial"/>
                            <w:color w:val="000000"/>
                            <w:sz w:val="18"/>
                            <w:szCs w:val="18"/>
                          </w:rPr>
                          <w:t>yksilön</w:t>
                        </w:r>
                        <w:r>
                          <w:rPr>
                            <w:rFonts w:ascii="Arial" w:eastAsia="Arial" w:hAnsi="Arial" w:cs="Arial"/>
                            <w:color w:val="000000"/>
                            <w:sz w:val="18"/>
                            <w:szCs w:val="18"/>
                          </w:rPr>
                          <w:t xml:space="preserve"> innovointi</w:t>
                        </w:r>
                        <w:r w:rsidRPr="00B94063">
                          <w:rPr>
                            <w:rFonts w:ascii="Arial" w:eastAsia="Arial" w:hAnsi="Arial" w:cs="Arial"/>
                            <w:color w:val="000000"/>
                            <w:sz w:val="18"/>
                            <w:szCs w:val="18"/>
                          </w:rPr>
                          <w:t>pro</w:t>
                        </w:r>
                        <w:r>
                          <w:rPr>
                            <w:rFonts w:ascii="Arial" w:eastAsia="Arial" w:hAnsi="Arial" w:cs="Arial"/>
                            <w:color w:val="000000"/>
                            <w:sz w:val="18"/>
                            <w:szCs w:val="18"/>
                          </w:rPr>
                          <w:t>-</w:t>
                        </w:r>
                        <w:r w:rsidRPr="00B94063">
                          <w:rPr>
                            <w:rFonts w:ascii="Arial" w:eastAsia="Arial" w:hAnsi="Arial" w:cs="Arial"/>
                            <w:color w:val="000000"/>
                            <w:sz w:val="18"/>
                            <w:szCs w:val="18"/>
                          </w:rPr>
                          <w:t>sessi</w:t>
                        </w:r>
                      </w:p>
                    </w:txbxContent>
                  </v:textbox>
                </v:shape>
                <v:shape id="Tekstiruutu 23" o:spid="_x0000_s1060" type="#_x0000_t202" style="position:absolute;left:27622;top:16049;width:7179;height:6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" filled="f" stroked="f">
                  <v:textbox inset="2.53958mm,2.53958mm,2.53958mm,2.53958mm">
                    <w:txbxContent>
                      <w:p w:rsidR="002C4E70" w:rsidRPr="00B94063" w:rsidRDefault="002C4E70" w:rsidP="009A365B">
                        <w:pPr>
                          <w:spacing w:after="0" w:line="240" w:lineRule="auto"/>
                          <w:jc w:val="center"/>
                          <w:textDirection w:val="btLr"/>
                          <w:rPr>
                            <w:sz w:val="18"/>
                            <w:szCs w:val="18"/>
                          </w:rPr>
                        </w:pPr>
                        <w:r w:rsidRPr="00B94063">
                          <w:rPr>
                            <w:rFonts w:ascii="Arial" w:eastAsia="Arial" w:hAnsi="Arial" w:cs="Arial"/>
                            <w:color w:val="000000"/>
                            <w:sz w:val="18"/>
                            <w:szCs w:val="18"/>
                          </w:rPr>
                          <w:t>tiimin</w:t>
                        </w:r>
                      </w:p>
                      <w:p w:rsidR="002C4E70" w:rsidRPr="00B94063" w:rsidRDefault="002C4E70" w:rsidP="009A365B">
                        <w:pPr>
                          <w:spacing w:after="0" w:line="240" w:lineRule="auto"/>
                          <w:jc w:val="center"/>
                          <w:textDirection w:val="btLr"/>
                          <w:rPr>
                            <w:sz w:val="18"/>
                            <w:szCs w:val="18"/>
                          </w:rPr>
                        </w:pPr>
                        <w:r>
                          <w:rPr>
                            <w:rFonts w:ascii="Arial" w:eastAsia="Arial" w:hAnsi="Arial" w:cs="Arial"/>
                            <w:color w:val="000000"/>
                            <w:sz w:val="18"/>
                            <w:szCs w:val="18"/>
                          </w:rPr>
                          <w:t>innovointi</w:t>
                        </w:r>
                        <w:r w:rsidRPr="00B94063">
                          <w:rPr>
                            <w:rFonts w:ascii="Arial" w:eastAsia="Arial" w:hAnsi="Arial" w:cs="Arial"/>
                            <w:color w:val="000000"/>
                            <w:sz w:val="18"/>
                            <w:szCs w:val="18"/>
                          </w:rPr>
                          <w:t>pro</w:t>
                        </w:r>
                        <w:r>
                          <w:rPr>
                            <w:rFonts w:ascii="Arial" w:eastAsia="Arial" w:hAnsi="Arial" w:cs="Arial"/>
                            <w:color w:val="000000"/>
                            <w:sz w:val="18"/>
                            <w:szCs w:val="18"/>
                          </w:rPr>
                          <w:t>-</w:t>
                        </w:r>
                        <w:r w:rsidRPr="00B94063">
                          <w:rPr>
                            <w:rFonts w:ascii="Arial" w:eastAsia="Arial" w:hAnsi="Arial" w:cs="Arial"/>
                            <w:color w:val="000000"/>
                            <w:sz w:val="18"/>
                            <w:szCs w:val="18"/>
                          </w:rPr>
                          <w:t>sessi</w:t>
                        </w:r>
                      </w:p>
                      <w:p w:rsidR="002C4E70" w:rsidRDefault="002C4E70" w:rsidP="009A365B">
                        <w:pPr>
                          <w:spacing w:line="240" w:lineRule="auto"/>
                          <w:textDirection w:val="btLr"/>
                        </w:pPr>
                      </w:p>
                    </w:txbxContent>
                  </v:textbox>
                </v:shape>
                <v:shape id="Tekstiruutu 24" o:spid="_x0000_s1061" type="#_x0000_t202" style="position:absolute;left:14097;top:16145;width:7905;height:6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" filled="f" stroked="f">
                  <v:textbox inset="2.53958mm,2.53958mm,2.53958mm,2.53958mm">
                    <w:txbxContent>
                      <w:p w:rsidR="002C4E70" w:rsidRPr="00B94063" w:rsidRDefault="002C4E70" w:rsidP="009A365B">
                        <w:pPr>
                          <w:spacing w:after="0" w:line="240" w:lineRule="auto"/>
                          <w:jc w:val="center"/>
                          <w:textDirection w:val="btLr"/>
                          <w:rPr>
                            <w:sz w:val="18"/>
                            <w:szCs w:val="18"/>
                          </w:rPr>
                        </w:pPr>
                        <w:r w:rsidRPr="00B94063">
                          <w:rPr>
                            <w:rFonts w:ascii="Arial" w:eastAsia="Arial" w:hAnsi="Arial" w:cs="Arial"/>
                            <w:color w:val="000000"/>
                            <w:sz w:val="18"/>
                            <w:szCs w:val="18"/>
                          </w:rPr>
                          <w:t>yhteisön</w:t>
                        </w:r>
                      </w:p>
                      <w:p w:rsidR="002C4E70" w:rsidRPr="00B94063" w:rsidRDefault="002C4E70" w:rsidP="009A365B">
                        <w:pPr>
                          <w:spacing w:after="0" w:line="240" w:lineRule="auto"/>
                          <w:jc w:val="center"/>
                          <w:textDirection w:val="btLr"/>
                          <w:rPr>
                            <w:sz w:val="18"/>
                            <w:szCs w:val="18"/>
                          </w:rPr>
                        </w:pPr>
                        <w:r>
                          <w:rPr>
                            <w:rFonts w:ascii="Arial" w:eastAsia="Arial" w:hAnsi="Arial" w:cs="Arial"/>
                            <w:color w:val="000000"/>
                            <w:sz w:val="18"/>
                            <w:szCs w:val="18"/>
                          </w:rPr>
                          <w:t>innovointi</w:t>
                        </w:r>
                        <w:r w:rsidRPr="00B94063">
                          <w:rPr>
                            <w:rFonts w:ascii="Arial" w:eastAsia="Arial" w:hAnsi="Arial" w:cs="Arial"/>
                            <w:color w:val="000000"/>
                            <w:sz w:val="18"/>
                            <w:szCs w:val="18"/>
                          </w:rPr>
                          <w:t>pro</w:t>
                        </w:r>
                        <w:r>
                          <w:rPr>
                            <w:rFonts w:ascii="Arial" w:eastAsia="Arial" w:hAnsi="Arial" w:cs="Arial"/>
                            <w:color w:val="000000"/>
                            <w:sz w:val="18"/>
                            <w:szCs w:val="18"/>
                          </w:rPr>
                          <w:t>-</w:t>
                        </w:r>
                        <w:r w:rsidRPr="00B94063">
                          <w:rPr>
                            <w:rFonts w:ascii="Arial" w:eastAsia="Arial" w:hAnsi="Arial" w:cs="Arial"/>
                            <w:color w:val="000000"/>
                            <w:sz w:val="18"/>
                            <w:szCs w:val="18"/>
                          </w:rPr>
                          <w:t>sessi</w:t>
                        </w:r>
                      </w:p>
                      <w:p w:rsidR="002C4E70" w:rsidRDefault="002C4E70" w:rsidP="009A365B">
                        <w:pPr>
                          <w:spacing w:line="240" w:lineRule="auto"/>
                          <w:textDirection w:val="btLr"/>
                        </w:pPr>
                      </w:p>
                    </w:txbxContent>
                  </v:textbox>
                </v:shape>
                <v:shape id="_x0000_s1062" type="#_x0000_t202" style="position:absolute;left:12477;top:9668;width:10953;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" filled="f" stroked="f">
                  <v:textbox inset="2.53958mm,2.53958mm,2.53958mm,2.53958mm">
                    <w:txbxContent>
                      <w:p w:rsidR="002C4E70" w:rsidRPr="00B409FA" w:rsidRDefault="002C4E70" w:rsidP="009A365B">
                        <w:pPr>
                          <w:spacing w:line="240" w:lineRule="auto"/>
                          <w:jc w:val="center"/>
                          <w:textDirection w:val="btLr"/>
                          <w:rPr>
                            <w:sz w:val="16"/>
                            <w:szCs w:val="16"/>
                          </w:rPr>
                        </w:pPr>
                        <w:r w:rsidRPr="00B409FA">
                          <w:rPr>
                            <w:rFonts w:ascii="Arial" w:eastAsia="Arial" w:hAnsi="Arial" w:cs="Arial"/>
                            <w:color w:val="000000"/>
                            <w:sz w:val="16"/>
                            <w:szCs w:val="16"/>
                          </w:rPr>
                          <w:t>yhteisön identiteettiprosessi</w:t>
                        </w:r>
                      </w:p>
                    </w:txbxContent>
                  </v:textbox>
                </v:shape>
                <v:shape id="_x0000_s1063" type="#_x0000_t202" style="position:absolute;left:25241;top:9763;width:10953;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" filled="f" stroked="f">
                  <v:textbox inset="2.53958mm,2.53958mm,2.53958mm,2.53958mm">
                    <w:txbxContent>
                      <w:p w:rsidR="002C4E70" w:rsidRPr="001A3283" w:rsidRDefault="002C4E70" w:rsidP="009A365B">
                        <w:pPr>
                          <w:spacing w:line="240" w:lineRule="auto"/>
                          <w:jc w:val="center"/>
                          <w:textDirection w:val="btLr"/>
                          <w:rPr>
                            <w:sz w:val="16"/>
                            <w:szCs w:val="16"/>
                          </w:rPr>
                        </w:pPr>
                        <w:r w:rsidRPr="001A3283">
                          <w:rPr>
                            <w:rFonts w:ascii="Arial" w:eastAsia="Arial" w:hAnsi="Arial" w:cs="Arial"/>
                            <w:color w:val="000000"/>
                            <w:sz w:val="16"/>
                            <w:szCs w:val="16"/>
                          </w:rPr>
                          <w:t>tiimin</w:t>
                        </w:r>
                        <w:r>
                          <w:rPr>
                            <w:rFonts w:ascii="Arial" w:eastAsia="Arial" w:hAnsi="Arial" w:cs="Arial"/>
                            <w:color w:val="000000"/>
                            <w:sz w:val="16"/>
                            <w:szCs w:val="16"/>
                          </w:rPr>
                          <w:t xml:space="preserve"> identiteettiprosessi</w:t>
                        </w:r>
                      </w:p>
                      <w:p w:rsidR="002C4E70" w:rsidRPr="001A3283" w:rsidRDefault="002C4E70" w:rsidP="009A365B">
                        <w:pPr>
                          <w:spacing w:line="240" w:lineRule="auto"/>
                          <w:textDirection w:val="btLr"/>
                          <w:rPr>
                            <w:sz w:val="16"/>
                            <w:szCs w:val="16"/>
                          </w:rPr>
                        </w:pPr>
                        <w:r w:rsidRPr="001A3283">
                          <w:rPr>
                            <w:rFonts w:ascii="Arial" w:eastAsia="Arial" w:hAnsi="Arial" w:cs="Arial"/>
                            <w:color w:val="000000"/>
                            <w:sz w:val="16"/>
                            <w:szCs w:val="16"/>
                          </w:rPr>
                          <w:t>joukkueprosessi</w:t>
                        </w:r>
                      </w:p>
                      <w:p w:rsidR="002C4E70" w:rsidRDefault="002C4E70" w:rsidP="009A365B">
                        <w:pPr>
                          <w:spacing w:line="240" w:lineRule="auto"/>
                          <w:textDirection w:val="btLr"/>
                        </w:pPr>
                      </w:p>
                    </w:txbxContent>
                  </v:textbox>
                </v:shape>
                <v:shape id="_x0000_s1064" type="#_x0000_t202" style="position:absolute;left:37528;top:9667;width:1171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" filled="f" stroked="f">
                  <v:textbox inset="2.53958mm,2.53958mm,2.53958mm,2.53958mm">
                    <w:txbxContent>
                      <w:p w:rsidR="002C4E70" w:rsidRPr="001A3283" w:rsidRDefault="002C4E70" w:rsidP="009A365B">
                        <w:pPr>
                          <w:spacing w:line="240" w:lineRule="auto"/>
                          <w:jc w:val="center"/>
                          <w:textDirection w:val="btLr"/>
                          <w:rPr>
                            <w:sz w:val="16"/>
                            <w:szCs w:val="16"/>
                          </w:rPr>
                        </w:pPr>
                        <w:r w:rsidRPr="001A3283">
                          <w:rPr>
                            <w:rFonts w:ascii="Arial" w:eastAsia="Arial" w:hAnsi="Arial" w:cs="Arial"/>
                            <w:color w:val="000000"/>
                            <w:sz w:val="16"/>
                            <w:szCs w:val="16"/>
                          </w:rPr>
                          <w:t>yksilön</w:t>
                        </w:r>
                        <w:r>
                          <w:rPr>
                            <w:rFonts w:ascii="Arial" w:eastAsia="Arial" w:hAnsi="Arial" w:cs="Arial"/>
                            <w:color w:val="000000"/>
                            <w:sz w:val="16"/>
                            <w:szCs w:val="16"/>
                          </w:rPr>
                          <w:t xml:space="preserve"> identiteettiprosessi</w:t>
                        </w:r>
                      </w:p>
                      <w:p w:rsidR="002C4E70" w:rsidRPr="001A3283" w:rsidRDefault="002C4E70" w:rsidP="009A365B">
                        <w:pPr>
                          <w:spacing w:line="240" w:lineRule="auto"/>
                          <w:textDirection w:val="btLr"/>
                          <w:rPr>
                            <w:sz w:val="16"/>
                            <w:szCs w:val="16"/>
                          </w:rPr>
                        </w:pPr>
                        <w:r w:rsidRPr="001A3283">
                          <w:rPr>
                            <w:rFonts w:ascii="Arial" w:eastAsia="Arial" w:hAnsi="Arial" w:cs="Arial"/>
                            <w:color w:val="000000"/>
                            <w:sz w:val="16"/>
                            <w:szCs w:val="16"/>
                          </w:rPr>
                          <w:t>identiteettiprosessi</w:t>
                        </w:r>
                      </w:p>
                    </w:txbxContent>
                  </v:textbox>
                </v:shape>
                <v:shape id="Tekstiruutu 28" o:spid="_x0000_s1065" type="#_x0000_t202" style="position:absolute;left:19335;top:2143;width:23907;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" filled="f" stroked="f">
                  <v:textbox inset="2.53958mm,2.53958mm,2.53958mm,2.53958mm">
                    <w:txbxContent>
                      <w:p w:rsidR="002C4E70" w:rsidRPr="001A3283" w:rsidRDefault="002C4E70" w:rsidP="009A365B">
                        <w:pPr>
                          <w:spacing w:line="240" w:lineRule="auto"/>
                          <w:textDirection w:val="btLr"/>
                          <w:rPr>
                            <w:sz w:val="16"/>
                            <w:szCs w:val="16"/>
                          </w:rPr>
                        </w:pPr>
                        <w:r w:rsidRPr="001A3283">
                          <w:rPr>
                            <w:rFonts w:ascii="Arial" w:eastAsia="Arial" w:hAnsi="Arial" w:cs="Arial"/>
                            <w:color w:val="000000"/>
                            <w:sz w:val="16"/>
                            <w:szCs w:val="16"/>
                          </w:rPr>
                          <w:t>Vaikutusaluettaan laajentava yhteisö, jossa kehittyy huipputiimejä ja yksilöt saavuttavat osaamisessa täyden potentiaalinsa.</w:t>
                        </w:r>
                      </w:p>
                    </w:txbxContent>
                  </v:textbox>
                </v:shape>
                <v:shape id="Ylänuoli 29" o:spid="_x0000_s1066" type="#_x0000_t68" style="position:absolute;left:35087;top:14429;width:5334;height:26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" adj="2175" fillcolor="#cfe2f3">
                  <v:stroke joinstyle="round"/>
                  <v:textbox inset="2.53958mm,2.53958mm,2.53958mm,2.53958mm">
                    <w:txbxContent>
                      <w:p w:rsidR="002C4E70" w:rsidRDefault="002C4E70" w:rsidP="009A365B">
                        <w:pPr>
                          <w:spacing w:line="240" w:lineRule="auto"/>
                          <w:textDirection w:val="btLr"/>
                        </w:pPr>
                      </w:p>
                    </w:txbxContent>
                  </v:textbox>
                </v:shape>
                <v:shape id="_x0000_s1067" type="#_x0000_t202" style="position:absolute;left:23621;top:17026;width:1620;height:2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" filled="f" stroked="f">
                  <v:textbox inset="2.53958mm,2.53958mm,2.53958mm,2.53958mm">
                    <w:txbxContent>
                      <w:p w:rsidR="002C4E70" w:rsidRPr="00B409FA" w:rsidRDefault="002C4E70" w:rsidP="009A365B">
                        <w:pPr>
                          <w:spacing w:after="0" w:line="240" w:lineRule="auto"/>
                          <w:textDirection w:val="btLr"/>
                          <w:rPr>
                            <w:rFonts w:cs="Arial"/>
                            <w:b/>
                            <w:sz w:val="16"/>
                            <w:szCs w:val="16"/>
                            <w:lang w:val="en-US"/>
                          </w:rPr>
                        </w:pPr>
                        <w:r w:rsidRPr="00B409FA">
                          <w:rPr>
                            <w:rFonts w:eastAsia="Arial" w:cs="Arial"/>
                            <w:b/>
                            <w:color w:val="000000"/>
                            <w:sz w:val="16"/>
                            <w:szCs w:val="16"/>
                            <w:lang w:val="en-US"/>
                          </w:rPr>
                          <w:t>v</w:t>
                        </w:r>
                      </w:p>
                      <w:p w:rsidR="002C4E70" w:rsidRPr="00B409FA" w:rsidRDefault="002C4E70" w:rsidP="009A365B">
                        <w:pPr>
                          <w:spacing w:after="0" w:line="240" w:lineRule="auto"/>
                          <w:textDirection w:val="btLr"/>
                          <w:rPr>
                            <w:rFonts w:cs="Arial"/>
                            <w:b/>
                            <w:sz w:val="16"/>
                            <w:szCs w:val="16"/>
                            <w:lang w:val="en-US"/>
                          </w:rPr>
                        </w:pPr>
                        <w:r w:rsidRPr="00B409FA">
                          <w:rPr>
                            <w:rFonts w:eastAsia="Arial" w:cs="Arial"/>
                            <w:b/>
                            <w:color w:val="000000"/>
                            <w:sz w:val="16"/>
                            <w:szCs w:val="16"/>
                            <w:lang w:val="en-US"/>
                          </w:rPr>
                          <w:t>a</w:t>
                        </w:r>
                      </w:p>
                      <w:p w:rsidR="002C4E70" w:rsidRPr="00B409FA" w:rsidRDefault="002C4E70" w:rsidP="009A365B">
                        <w:pPr>
                          <w:spacing w:after="0" w:line="240" w:lineRule="auto"/>
                          <w:textDirection w:val="btLr"/>
                          <w:rPr>
                            <w:rFonts w:cs="Arial"/>
                            <w:b/>
                            <w:sz w:val="16"/>
                            <w:szCs w:val="16"/>
                            <w:lang w:val="en-US"/>
                          </w:rPr>
                        </w:pPr>
                        <w:r w:rsidRPr="00B409FA">
                          <w:rPr>
                            <w:rFonts w:eastAsia="Arial" w:cs="Arial"/>
                            <w:b/>
                            <w:color w:val="000000"/>
                            <w:sz w:val="16"/>
                            <w:szCs w:val="16"/>
                            <w:lang w:val="en-US"/>
                          </w:rPr>
                          <w:t>l</w:t>
                        </w:r>
                      </w:p>
                      <w:p w:rsidR="002C4E70" w:rsidRPr="00B409FA" w:rsidRDefault="002C4E70" w:rsidP="009A365B">
                        <w:pPr>
                          <w:spacing w:after="0" w:line="240" w:lineRule="auto"/>
                          <w:textDirection w:val="btLr"/>
                          <w:rPr>
                            <w:rFonts w:cs="Arial"/>
                            <w:b/>
                            <w:sz w:val="16"/>
                            <w:szCs w:val="16"/>
                            <w:lang w:val="en-US"/>
                          </w:rPr>
                        </w:pPr>
                        <w:r w:rsidRPr="00B409FA">
                          <w:rPr>
                            <w:rFonts w:eastAsia="Arial" w:cs="Arial"/>
                            <w:b/>
                            <w:color w:val="000000"/>
                            <w:sz w:val="16"/>
                            <w:szCs w:val="16"/>
                            <w:lang w:val="en-US"/>
                          </w:rPr>
                          <w:t>m</w:t>
                        </w:r>
                      </w:p>
                      <w:p w:rsidR="002C4E70" w:rsidRPr="00B409FA" w:rsidRDefault="002C4E70" w:rsidP="009A365B">
                        <w:pPr>
                          <w:spacing w:after="0" w:line="240" w:lineRule="auto"/>
                          <w:textDirection w:val="btLr"/>
                          <w:rPr>
                            <w:rFonts w:cs="Arial"/>
                            <w:b/>
                            <w:sz w:val="16"/>
                            <w:szCs w:val="16"/>
                            <w:lang w:val="en-US"/>
                          </w:rPr>
                        </w:pPr>
                        <w:r w:rsidRPr="00B409FA">
                          <w:rPr>
                            <w:rFonts w:eastAsia="Arial" w:cs="Arial"/>
                            <w:b/>
                            <w:color w:val="000000"/>
                            <w:sz w:val="16"/>
                            <w:szCs w:val="16"/>
                            <w:lang w:val="en-US"/>
                          </w:rPr>
                          <w:t>e</w:t>
                        </w:r>
                      </w:p>
                      <w:p w:rsidR="002C4E70" w:rsidRPr="00B409FA" w:rsidRDefault="002C4E70" w:rsidP="009A365B">
                        <w:pPr>
                          <w:spacing w:after="0" w:line="240" w:lineRule="auto"/>
                          <w:textDirection w:val="btLr"/>
                          <w:rPr>
                            <w:rFonts w:cs="Arial"/>
                            <w:b/>
                            <w:sz w:val="16"/>
                            <w:szCs w:val="16"/>
                            <w:lang w:val="en-US"/>
                          </w:rPr>
                        </w:pPr>
                        <w:r w:rsidRPr="00B409FA">
                          <w:rPr>
                            <w:rFonts w:eastAsia="Arial" w:cs="Arial"/>
                            <w:b/>
                            <w:color w:val="000000"/>
                            <w:sz w:val="16"/>
                            <w:szCs w:val="16"/>
                            <w:lang w:val="en-US"/>
                          </w:rPr>
                          <w:t>n</w:t>
                        </w:r>
                      </w:p>
                      <w:p w:rsidR="002C4E70" w:rsidRPr="00B409FA" w:rsidRDefault="002C4E70" w:rsidP="009A365B">
                        <w:pPr>
                          <w:spacing w:after="0" w:line="240" w:lineRule="auto"/>
                          <w:textDirection w:val="btLr"/>
                          <w:rPr>
                            <w:rFonts w:cs="Arial"/>
                            <w:b/>
                            <w:sz w:val="16"/>
                            <w:szCs w:val="16"/>
                            <w:lang w:val="en-US"/>
                          </w:rPr>
                        </w:pPr>
                        <w:r w:rsidRPr="00B409FA">
                          <w:rPr>
                            <w:rFonts w:eastAsia="Arial" w:cs="Arial"/>
                            <w:b/>
                            <w:color w:val="000000"/>
                            <w:sz w:val="16"/>
                            <w:szCs w:val="16"/>
                            <w:lang w:val="en-US"/>
                          </w:rPr>
                          <w:t>n</w:t>
                        </w:r>
                      </w:p>
                      <w:p w:rsidR="002C4E70" w:rsidRPr="00B409FA" w:rsidRDefault="002C4E70" w:rsidP="009A365B">
                        <w:pPr>
                          <w:spacing w:after="0" w:line="240" w:lineRule="auto"/>
                          <w:textDirection w:val="btLr"/>
                          <w:rPr>
                            <w:rFonts w:cs="Arial"/>
                            <w:b/>
                            <w:sz w:val="16"/>
                            <w:szCs w:val="16"/>
                            <w:lang w:val="en-US"/>
                          </w:rPr>
                        </w:pPr>
                        <w:r w:rsidRPr="00B409FA">
                          <w:rPr>
                            <w:rFonts w:eastAsia="Arial" w:cs="Arial"/>
                            <w:b/>
                            <w:color w:val="000000"/>
                            <w:sz w:val="16"/>
                            <w:szCs w:val="16"/>
                            <w:lang w:val="en-US"/>
                          </w:rPr>
                          <w:t>u</w:t>
                        </w:r>
                      </w:p>
                      <w:p w:rsidR="002C4E70" w:rsidRPr="00B409FA" w:rsidRDefault="002C4E70" w:rsidP="009A365B">
                        <w:pPr>
                          <w:spacing w:after="0" w:line="240" w:lineRule="auto"/>
                          <w:textDirection w:val="btLr"/>
                          <w:rPr>
                            <w:rFonts w:cs="Arial"/>
                            <w:b/>
                            <w:sz w:val="16"/>
                            <w:szCs w:val="16"/>
                            <w:lang w:val="en-US"/>
                          </w:rPr>
                        </w:pPr>
                        <w:r w:rsidRPr="00B409FA">
                          <w:rPr>
                            <w:rFonts w:eastAsia="Arial" w:cs="Arial"/>
                            <w:b/>
                            <w:color w:val="000000"/>
                            <w:sz w:val="16"/>
                            <w:szCs w:val="16"/>
                            <w:lang w:val="en-US"/>
                          </w:rPr>
                          <w:t>s</w:t>
                        </w:r>
                      </w:p>
                      <w:p w:rsidR="002C4E70" w:rsidRPr="00B409FA" w:rsidRDefault="002C4E70" w:rsidP="009A365B">
                        <w:pPr>
                          <w:spacing w:after="0" w:line="240" w:lineRule="auto"/>
                          <w:textDirection w:val="btLr"/>
                          <w:rPr>
                            <w:rFonts w:cs="Arial"/>
                            <w:b/>
                            <w:sz w:val="16"/>
                            <w:szCs w:val="16"/>
                            <w:lang w:val="en-US"/>
                          </w:rPr>
                        </w:pPr>
                        <w:r w:rsidRPr="00B409FA">
                          <w:rPr>
                            <w:rFonts w:eastAsia="Arial" w:cs="Arial"/>
                            <w:b/>
                            <w:color w:val="000000"/>
                            <w:sz w:val="16"/>
                            <w:szCs w:val="16"/>
                            <w:lang w:val="en-US"/>
                          </w:rPr>
                          <w:t>pr</w:t>
                        </w:r>
                      </w:p>
                      <w:p w:rsidR="002C4E70" w:rsidRPr="00B409FA" w:rsidRDefault="002C4E70" w:rsidP="009A365B">
                        <w:pPr>
                          <w:spacing w:after="0" w:line="240" w:lineRule="auto"/>
                          <w:textDirection w:val="btLr"/>
                          <w:rPr>
                            <w:rFonts w:cs="Arial"/>
                            <w:b/>
                            <w:sz w:val="16"/>
                            <w:szCs w:val="16"/>
                          </w:rPr>
                        </w:pPr>
                        <w:r w:rsidRPr="00B409FA">
                          <w:rPr>
                            <w:rFonts w:eastAsia="Arial" w:cs="Arial"/>
                            <w:b/>
                            <w:color w:val="000000"/>
                            <w:sz w:val="16"/>
                            <w:szCs w:val="16"/>
                          </w:rPr>
                          <w:t>o</w:t>
                        </w:r>
                      </w:p>
                      <w:p w:rsidR="002C4E70" w:rsidRPr="00B409FA" w:rsidRDefault="002C4E70" w:rsidP="009A365B">
                        <w:pPr>
                          <w:spacing w:after="0" w:line="240" w:lineRule="auto"/>
                          <w:textDirection w:val="btLr"/>
                          <w:rPr>
                            <w:rFonts w:cs="Arial"/>
                            <w:b/>
                            <w:sz w:val="16"/>
                            <w:szCs w:val="16"/>
                          </w:rPr>
                        </w:pPr>
                        <w:r w:rsidRPr="00B409FA">
                          <w:rPr>
                            <w:rFonts w:eastAsia="Arial" w:cs="Arial"/>
                            <w:b/>
                            <w:color w:val="000000"/>
                            <w:sz w:val="16"/>
                            <w:szCs w:val="16"/>
                          </w:rPr>
                          <w:t>s</w:t>
                        </w:r>
                      </w:p>
                      <w:p w:rsidR="002C4E70" w:rsidRPr="00B409FA" w:rsidRDefault="002C4E70" w:rsidP="009A365B">
                        <w:pPr>
                          <w:spacing w:after="0" w:line="240" w:lineRule="auto"/>
                          <w:textDirection w:val="btLr"/>
                          <w:rPr>
                            <w:rFonts w:cs="Arial"/>
                            <w:b/>
                            <w:sz w:val="16"/>
                            <w:szCs w:val="16"/>
                          </w:rPr>
                        </w:pPr>
                        <w:r w:rsidRPr="00B409FA">
                          <w:rPr>
                            <w:rFonts w:cs="Arial"/>
                            <w:b/>
                            <w:sz w:val="16"/>
                            <w:szCs w:val="16"/>
                          </w:rPr>
                          <w:t>e</w:t>
                        </w:r>
                      </w:p>
                      <w:p w:rsidR="002C4E70" w:rsidRPr="00B409FA" w:rsidRDefault="002C4E70" w:rsidP="009A365B">
                        <w:pPr>
                          <w:spacing w:after="0" w:line="240" w:lineRule="auto"/>
                          <w:textDirection w:val="btLr"/>
                          <w:rPr>
                            <w:rFonts w:cs="Arial"/>
                            <w:b/>
                            <w:sz w:val="16"/>
                            <w:szCs w:val="16"/>
                          </w:rPr>
                        </w:pPr>
                        <w:r w:rsidRPr="00B409FA">
                          <w:rPr>
                            <w:rFonts w:cs="Arial"/>
                            <w:b/>
                            <w:sz w:val="16"/>
                            <w:szCs w:val="16"/>
                          </w:rPr>
                          <w:t>s</w:t>
                        </w:r>
                      </w:p>
                      <w:p w:rsidR="002C4E70" w:rsidRPr="00B409FA" w:rsidRDefault="002C4E70" w:rsidP="009A365B">
                        <w:pPr>
                          <w:spacing w:after="0" w:line="240" w:lineRule="auto"/>
                          <w:textDirection w:val="btLr"/>
                          <w:rPr>
                            <w:rFonts w:cs="Arial"/>
                            <w:b/>
                            <w:sz w:val="16"/>
                            <w:szCs w:val="16"/>
                          </w:rPr>
                        </w:pPr>
                        <w:r w:rsidRPr="00B409FA">
                          <w:rPr>
                            <w:rFonts w:cs="Arial"/>
                            <w:b/>
                            <w:sz w:val="16"/>
                            <w:szCs w:val="16"/>
                          </w:rPr>
                          <w:t>s</w:t>
                        </w:r>
                      </w:p>
                      <w:p w:rsidR="002C4E70" w:rsidRPr="00B409FA" w:rsidRDefault="002C4E70" w:rsidP="009A365B">
                        <w:pPr>
                          <w:spacing w:line="240" w:lineRule="auto"/>
                          <w:textDirection w:val="btLr"/>
                          <w:rPr>
                            <w:rFonts w:cs="Arial"/>
                            <w:b/>
                            <w:sz w:val="16"/>
                            <w:szCs w:val="16"/>
                          </w:rPr>
                        </w:pPr>
                        <w:r w:rsidRPr="00B409FA">
                          <w:rPr>
                            <w:rFonts w:cs="Arial"/>
                            <w:b/>
                            <w:sz w:val="16"/>
                            <w:szCs w:val="16"/>
                          </w:rPr>
                          <w:t>i</w:t>
                        </w:r>
                      </w:p>
                      <w:p w:rsidR="002C4E70" w:rsidRPr="001A3283" w:rsidRDefault="002C4E70" w:rsidP="009A365B">
                        <w:pPr>
                          <w:spacing w:line="240" w:lineRule="auto"/>
                          <w:textDirection w:val="btLr"/>
                          <w:rPr>
                            <w:sz w:val="16"/>
                            <w:szCs w:val="16"/>
                          </w:rPr>
                        </w:pPr>
                      </w:p>
                    </w:txbxContent>
                  </v:textbox>
                </v:shape>
                <v:shape id="_x0000_s1068" type="#_x0000_t202" style="position:absolute;left:36522;top:16454;width:1620;height:2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" filled="f" stroked="f">
                  <v:textbox inset="2.53958mm,2.53958mm,2.53958mm,2.53958mm">
                    <w:txbxContent>
                      <w:p w:rsidR="002C4E70" w:rsidRPr="00B409FA" w:rsidRDefault="002C4E70" w:rsidP="009A365B">
                        <w:pPr>
                          <w:spacing w:after="0" w:line="240" w:lineRule="auto"/>
                          <w:textDirection w:val="btLr"/>
                          <w:rPr>
                            <w:b/>
                            <w:sz w:val="16"/>
                            <w:szCs w:val="16"/>
                            <w:lang w:val="en-US"/>
                          </w:rPr>
                        </w:pPr>
                        <w:r w:rsidRPr="00B409FA">
                          <w:rPr>
                            <w:rFonts w:ascii="Arial" w:eastAsia="Arial" w:hAnsi="Arial" w:cs="Arial"/>
                            <w:b/>
                            <w:color w:val="000000"/>
                            <w:sz w:val="16"/>
                            <w:szCs w:val="16"/>
                            <w:lang w:val="en-US"/>
                          </w:rPr>
                          <w:t>o</w:t>
                        </w:r>
                      </w:p>
                      <w:p w:rsidR="002C4E70" w:rsidRPr="00B409FA" w:rsidRDefault="002C4E70" w:rsidP="009A365B">
                        <w:pPr>
                          <w:spacing w:after="0" w:line="240" w:lineRule="auto"/>
                          <w:jc w:val="center"/>
                          <w:textDirection w:val="btLr"/>
                          <w:rPr>
                            <w:b/>
                            <w:sz w:val="16"/>
                            <w:szCs w:val="16"/>
                            <w:lang w:val="en-US"/>
                          </w:rPr>
                        </w:pPr>
                        <w:r w:rsidRPr="00B409FA">
                          <w:rPr>
                            <w:rFonts w:ascii="Arial" w:eastAsia="Arial" w:hAnsi="Arial" w:cs="Arial"/>
                            <w:b/>
                            <w:color w:val="000000"/>
                            <w:sz w:val="16"/>
                            <w:szCs w:val="16"/>
                            <w:lang w:val="en-US"/>
                          </w:rPr>
                          <w:t>h</w:t>
                        </w:r>
                      </w:p>
                      <w:p w:rsidR="002C4E70" w:rsidRPr="00B409FA" w:rsidRDefault="002C4E70" w:rsidP="009A365B">
                        <w:pPr>
                          <w:spacing w:after="0" w:line="240" w:lineRule="auto"/>
                          <w:textDirection w:val="btLr"/>
                          <w:rPr>
                            <w:b/>
                            <w:sz w:val="16"/>
                            <w:szCs w:val="16"/>
                            <w:lang w:val="en-US"/>
                          </w:rPr>
                        </w:pPr>
                        <w:r w:rsidRPr="00B409FA">
                          <w:rPr>
                            <w:rFonts w:ascii="Arial" w:eastAsia="Arial" w:hAnsi="Arial" w:cs="Arial"/>
                            <w:b/>
                            <w:color w:val="000000"/>
                            <w:sz w:val="16"/>
                            <w:szCs w:val="16"/>
                            <w:lang w:val="en-US"/>
                          </w:rPr>
                          <w:t>j</w:t>
                        </w:r>
                      </w:p>
                      <w:p w:rsidR="002C4E70" w:rsidRPr="00B409FA" w:rsidRDefault="002C4E70" w:rsidP="009A365B">
                        <w:pPr>
                          <w:spacing w:after="0" w:line="240" w:lineRule="auto"/>
                          <w:textDirection w:val="btLr"/>
                          <w:rPr>
                            <w:b/>
                            <w:sz w:val="16"/>
                            <w:szCs w:val="16"/>
                            <w:lang w:val="en-US"/>
                          </w:rPr>
                        </w:pPr>
                        <w:r w:rsidRPr="00B409FA">
                          <w:rPr>
                            <w:rFonts w:ascii="Arial" w:eastAsia="Arial" w:hAnsi="Arial" w:cs="Arial"/>
                            <w:b/>
                            <w:color w:val="000000"/>
                            <w:sz w:val="16"/>
                            <w:szCs w:val="16"/>
                            <w:lang w:val="en-US"/>
                          </w:rPr>
                          <w:t>a</w:t>
                        </w:r>
                      </w:p>
                      <w:p w:rsidR="002C4E70" w:rsidRPr="00B409FA" w:rsidRDefault="002C4E70" w:rsidP="009A365B">
                        <w:pPr>
                          <w:spacing w:after="0" w:line="240" w:lineRule="auto"/>
                          <w:textDirection w:val="btLr"/>
                          <w:rPr>
                            <w:b/>
                            <w:sz w:val="16"/>
                            <w:szCs w:val="16"/>
                            <w:lang w:val="en-US"/>
                          </w:rPr>
                        </w:pPr>
                        <w:r w:rsidRPr="00B409FA">
                          <w:rPr>
                            <w:rFonts w:ascii="Arial" w:eastAsia="Arial" w:hAnsi="Arial" w:cs="Arial"/>
                            <w:b/>
                            <w:color w:val="000000"/>
                            <w:sz w:val="16"/>
                            <w:szCs w:val="16"/>
                            <w:lang w:val="en-US"/>
                          </w:rPr>
                          <w:t>u</w:t>
                        </w:r>
                      </w:p>
                      <w:p w:rsidR="002C4E70" w:rsidRPr="00B409FA" w:rsidRDefault="002C4E70" w:rsidP="009A365B">
                        <w:pPr>
                          <w:spacing w:after="0" w:line="240" w:lineRule="auto"/>
                          <w:textDirection w:val="btLr"/>
                          <w:rPr>
                            <w:b/>
                            <w:sz w:val="16"/>
                            <w:szCs w:val="16"/>
                            <w:lang w:val="en-US"/>
                          </w:rPr>
                        </w:pPr>
                        <w:r w:rsidRPr="00B409FA">
                          <w:rPr>
                            <w:rFonts w:ascii="Arial" w:eastAsia="Arial" w:hAnsi="Arial" w:cs="Arial"/>
                            <w:b/>
                            <w:color w:val="000000"/>
                            <w:sz w:val="16"/>
                            <w:szCs w:val="16"/>
                            <w:lang w:val="en-US"/>
                          </w:rPr>
                          <w:t>s</w:t>
                        </w:r>
                      </w:p>
                      <w:p w:rsidR="002C4E70" w:rsidRPr="00B409FA" w:rsidRDefault="002C4E70" w:rsidP="009A365B">
                        <w:pPr>
                          <w:spacing w:after="0" w:line="240" w:lineRule="auto"/>
                          <w:textDirection w:val="btLr"/>
                          <w:rPr>
                            <w:b/>
                            <w:sz w:val="16"/>
                            <w:szCs w:val="16"/>
                            <w:lang w:val="en-US"/>
                          </w:rPr>
                        </w:pPr>
                        <w:r w:rsidRPr="00B409FA">
                          <w:rPr>
                            <w:rFonts w:ascii="Arial" w:eastAsia="Arial" w:hAnsi="Arial" w:cs="Arial"/>
                            <w:b/>
                            <w:color w:val="000000"/>
                            <w:sz w:val="16"/>
                            <w:szCs w:val="16"/>
                            <w:lang w:val="en-US"/>
                          </w:rPr>
                          <w:t>p</w:t>
                        </w:r>
                      </w:p>
                      <w:p w:rsidR="002C4E70" w:rsidRPr="00B409FA" w:rsidRDefault="002C4E70" w:rsidP="009A365B">
                        <w:pPr>
                          <w:spacing w:after="0" w:line="240" w:lineRule="auto"/>
                          <w:textDirection w:val="btLr"/>
                          <w:rPr>
                            <w:b/>
                            <w:sz w:val="16"/>
                            <w:szCs w:val="16"/>
                            <w:lang w:val="en-US"/>
                          </w:rPr>
                        </w:pPr>
                        <w:r w:rsidRPr="00B409FA">
                          <w:rPr>
                            <w:rFonts w:ascii="Arial" w:eastAsia="Arial" w:hAnsi="Arial" w:cs="Arial"/>
                            <w:b/>
                            <w:color w:val="000000"/>
                            <w:sz w:val="16"/>
                            <w:szCs w:val="16"/>
                            <w:lang w:val="en-US"/>
                          </w:rPr>
                          <w:t>r</w:t>
                        </w:r>
                      </w:p>
                      <w:p w:rsidR="002C4E70" w:rsidRPr="00B409FA" w:rsidRDefault="002C4E70" w:rsidP="009A365B">
                        <w:pPr>
                          <w:spacing w:after="0" w:line="240" w:lineRule="auto"/>
                          <w:textDirection w:val="btLr"/>
                          <w:rPr>
                            <w:b/>
                            <w:sz w:val="16"/>
                            <w:szCs w:val="16"/>
                            <w:lang w:val="en-US"/>
                          </w:rPr>
                        </w:pPr>
                        <w:r w:rsidRPr="00B409FA">
                          <w:rPr>
                            <w:rFonts w:ascii="Arial" w:eastAsia="Arial" w:hAnsi="Arial" w:cs="Arial"/>
                            <w:b/>
                            <w:color w:val="000000"/>
                            <w:sz w:val="16"/>
                            <w:szCs w:val="16"/>
                            <w:lang w:val="en-US"/>
                          </w:rPr>
                          <w:t>o</w:t>
                        </w:r>
                      </w:p>
                      <w:p w:rsidR="002C4E70" w:rsidRPr="00B409FA" w:rsidRDefault="002C4E70" w:rsidP="009A365B">
                        <w:pPr>
                          <w:spacing w:after="0" w:line="240" w:lineRule="auto"/>
                          <w:textDirection w:val="btLr"/>
                          <w:rPr>
                            <w:b/>
                            <w:sz w:val="16"/>
                            <w:szCs w:val="16"/>
                            <w:lang w:val="en-US"/>
                          </w:rPr>
                        </w:pPr>
                        <w:r w:rsidRPr="00B409FA">
                          <w:rPr>
                            <w:rFonts w:ascii="Arial" w:eastAsia="Arial" w:hAnsi="Arial" w:cs="Arial"/>
                            <w:b/>
                            <w:color w:val="000000"/>
                            <w:sz w:val="16"/>
                            <w:szCs w:val="16"/>
                            <w:lang w:val="en-US"/>
                          </w:rPr>
                          <w:t>s</w:t>
                        </w:r>
                      </w:p>
                      <w:p w:rsidR="002C4E70" w:rsidRPr="00B409FA" w:rsidRDefault="002C4E70" w:rsidP="009A365B">
                        <w:pPr>
                          <w:spacing w:after="0" w:line="240" w:lineRule="auto"/>
                          <w:textDirection w:val="btLr"/>
                          <w:rPr>
                            <w:b/>
                            <w:sz w:val="16"/>
                            <w:szCs w:val="16"/>
                            <w:lang w:val="en-US"/>
                          </w:rPr>
                        </w:pPr>
                        <w:r w:rsidRPr="00B409FA">
                          <w:rPr>
                            <w:rFonts w:ascii="Arial" w:eastAsia="Arial" w:hAnsi="Arial" w:cs="Arial"/>
                            <w:b/>
                            <w:color w:val="000000"/>
                            <w:sz w:val="16"/>
                            <w:szCs w:val="16"/>
                            <w:lang w:val="en-US"/>
                          </w:rPr>
                          <w:t>e</w:t>
                        </w:r>
                      </w:p>
                      <w:p w:rsidR="002C4E70" w:rsidRPr="00B409FA" w:rsidRDefault="002C4E70" w:rsidP="009A365B">
                        <w:pPr>
                          <w:spacing w:after="0" w:line="240" w:lineRule="auto"/>
                          <w:textDirection w:val="btLr"/>
                          <w:rPr>
                            <w:b/>
                            <w:sz w:val="16"/>
                            <w:szCs w:val="16"/>
                          </w:rPr>
                        </w:pPr>
                        <w:r w:rsidRPr="00B409FA">
                          <w:rPr>
                            <w:rFonts w:ascii="Arial" w:eastAsia="Arial" w:hAnsi="Arial" w:cs="Arial"/>
                            <w:b/>
                            <w:color w:val="000000"/>
                            <w:sz w:val="16"/>
                            <w:szCs w:val="16"/>
                          </w:rPr>
                          <w:t>s</w:t>
                        </w:r>
                      </w:p>
                      <w:p w:rsidR="002C4E70" w:rsidRPr="00B409FA" w:rsidRDefault="002C4E70" w:rsidP="009A365B">
                        <w:pPr>
                          <w:spacing w:after="0" w:line="240" w:lineRule="auto"/>
                          <w:textDirection w:val="btLr"/>
                          <w:rPr>
                            <w:b/>
                            <w:sz w:val="16"/>
                            <w:szCs w:val="16"/>
                          </w:rPr>
                        </w:pPr>
                        <w:r w:rsidRPr="00B409FA">
                          <w:rPr>
                            <w:rFonts w:ascii="Arial" w:eastAsia="Arial" w:hAnsi="Arial" w:cs="Arial"/>
                            <w:b/>
                            <w:color w:val="000000"/>
                            <w:sz w:val="16"/>
                            <w:szCs w:val="16"/>
                          </w:rPr>
                          <w:t>s</w:t>
                        </w:r>
                      </w:p>
                      <w:p w:rsidR="002C4E70" w:rsidRPr="00B409FA" w:rsidRDefault="002C4E70" w:rsidP="009A365B">
                        <w:pPr>
                          <w:spacing w:after="0" w:line="240" w:lineRule="auto"/>
                          <w:textDirection w:val="btLr"/>
                          <w:rPr>
                            <w:b/>
                            <w:sz w:val="16"/>
                            <w:szCs w:val="16"/>
                          </w:rPr>
                        </w:pPr>
                        <w:r w:rsidRPr="00B409FA">
                          <w:rPr>
                            <w:rFonts w:ascii="Arial" w:eastAsia="Arial" w:hAnsi="Arial" w:cs="Arial"/>
                            <w:b/>
                            <w:color w:val="000000"/>
                            <w:sz w:val="16"/>
                            <w:szCs w:val="16"/>
                          </w:rPr>
                          <w:t>i</w:t>
                        </w:r>
                      </w:p>
                      <w:p w:rsidR="002C4E70" w:rsidRDefault="002C4E70" w:rsidP="009A365B">
                        <w:pPr>
                          <w:spacing w:after="0" w:line="240" w:lineRule="auto"/>
                          <w:textDirection w:val="btLr"/>
                        </w:pPr>
                      </w:p>
                    </w:txbxContent>
                  </v:textbox>
                </v:shape>
                <v:shape id="_x0000_s1069" type="#_x0000_t202" style="position:absolute;left:52006;top:3191;width:8382;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" filled="f" stroked="f">
                  <v:textbox inset="2.53958mm,2.53958mm,2.53958mm,2.53958mm">
                    <w:txbxContent>
                      <w:p w:rsidR="002C4E70" w:rsidRDefault="002C4E70" w:rsidP="009A365B">
                        <w:pPr>
                          <w:spacing w:line="240" w:lineRule="auto"/>
                          <w:textDirection w:val="btLr"/>
                        </w:pPr>
                      </w:p>
                    </w:txbxContent>
                  </v:textbox>
                </v:shape>
                <v:shape id="_x0000_s1070" type="#_x0000_t202" style="position:absolute;left:47574;top:3095;width:1095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" filled="f" stroked="f">
                  <v:textbox inset="2.53958mm,2.53958mm,2.53958mm,2.53958mm">
                    <w:txbxContent>
                      <w:p w:rsidR="002C4E70" w:rsidRDefault="002C4E70" w:rsidP="009A365B">
                        <w:pPr>
                          <w:spacing w:line="240" w:lineRule="auto"/>
                          <w:textDirection w:val="btLr"/>
                        </w:pPr>
                        <w:r>
                          <w:rPr>
                            <w:rFonts w:ascii="Arial" w:eastAsia="Arial" w:hAnsi="Arial" w:cs="Arial"/>
                            <w:color w:val="000000"/>
                            <w:sz w:val="18"/>
                          </w:rPr>
                          <w:t>vaikuttavuustaso</w:t>
                        </w:r>
                      </w:p>
                    </w:txbxContent>
                  </v:textbox>
                </v:shape>
                <v:shape id="Tekstiruutu 34" o:spid="_x0000_s1071" type="#_x0000_t202" style="position:absolute;left:50577;top:10048;width:83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" filled="f" stroked="f">
                  <v:textbox inset="2.53958mm,2.53958mm,2.53958mm,2.53958mm">
                    <w:txbxContent>
                      <w:p w:rsidR="002C4E70" w:rsidRPr="00B94063" w:rsidRDefault="002C4E70" w:rsidP="009A365B">
                        <w:pPr>
                          <w:spacing w:after="0" w:line="240" w:lineRule="auto"/>
                          <w:textDirection w:val="btLr"/>
                          <w:rPr>
                            <w:sz w:val="16"/>
                            <w:szCs w:val="16"/>
                          </w:rPr>
                        </w:pPr>
                        <w:r w:rsidRPr="00B94063">
                          <w:rPr>
                            <w:rFonts w:ascii="Arial" w:eastAsia="Arial" w:hAnsi="Arial" w:cs="Arial"/>
                            <w:color w:val="000000"/>
                            <w:sz w:val="16"/>
                            <w:szCs w:val="16"/>
                          </w:rPr>
                          <w:t>identiteettiproses</w:t>
                        </w:r>
                        <w:r>
                          <w:rPr>
                            <w:rFonts w:ascii="Arial" w:eastAsia="Arial" w:hAnsi="Arial" w:cs="Arial"/>
                            <w:color w:val="000000"/>
                            <w:sz w:val="16"/>
                            <w:szCs w:val="16"/>
                          </w:rPr>
                          <w:t>si</w:t>
                        </w:r>
                      </w:p>
                      <w:p w:rsidR="002C4E70" w:rsidRDefault="002C4E70" w:rsidP="009A365B">
                        <w:pPr>
                          <w:spacing w:line="240" w:lineRule="auto"/>
                          <w:textDirection w:val="btLr"/>
                        </w:pPr>
                        <w:r>
                          <w:rPr>
                            <w:rFonts w:ascii="Arial" w:eastAsia="Arial" w:hAnsi="Arial" w:cs="Arial"/>
                            <w:color w:val="000000"/>
                            <w:sz w:val="18"/>
                          </w:rPr>
                          <w:t>taso</w:t>
                        </w:r>
                      </w:p>
                    </w:txbxContent>
                  </v:textbox>
                </v:shape>
                <v:shape id="_x0000_s1072" type="#_x0000_t202" style="position:absolute;left:49577;top:16383;width:8952;height:5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" filled="f" stroked="f">
                  <v:textbox inset="2.53958mm,2.53958mm,2.53958mm,2.53958mm">
                    <w:txbxContent>
                      <w:p w:rsidR="002C4E70" w:rsidRPr="00B94063" w:rsidRDefault="002C4E70" w:rsidP="009A365B">
                        <w:pPr>
                          <w:spacing w:after="0" w:line="240" w:lineRule="auto"/>
                          <w:textDirection w:val="btLr"/>
                          <w:rPr>
                            <w:sz w:val="16"/>
                            <w:szCs w:val="16"/>
                          </w:rPr>
                        </w:pPr>
                        <w:r w:rsidRPr="00B94063">
                          <w:rPr>
                            <w:rFonts w:ascii="Arial" w:eastAsia="Arial" w:hAnsi="Arial" w:cs="Arial"/>
                            <w:color w:val="000000"/>
                            <w:sz w:val="16"/>
                            <w:szCs w:val="16"/>
                          </w:rPr>
                          <w:t>innovointiprosessi</w:t>
                        </w:r>
                      </w:p>
                    </w:txbxContent>
                  </v:textbox>
                </v:shape>
                <v:shape id="_x0000_s1073" type="#_x0000_t202" style="position:absolute;left:49774;top:25241;width:7178;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" filled="f" stroked="f">
                  <v:textbox inset="2.53958mm,2.53958mm,2.53958mm,2.53958mm">
                    <w:txbxContent>
                      <w:p w:rsidR="002C4E70" w:rsidRPr="00B94063" w:rsidRDefault="002C4E70" w:rsidP="009A365B">
                        <w:pPr>
                          <w:spacing w:after="0" w:line="240" w:lineRule="auto"/>
                          <w:textDirection w:val="btLr"/>
                          <w:rPr>
                            <w:sz w:val="16"/>
                            <w:szCs w:val="16"/>
                          </w:rPr>
                        </w:pPr>
                        <w:r w:rsidRPr="00B94063">
                          <w:rPr>
                            <w:rFonts w:ascii="Arial" w:eastAsia="Arial" w:hAnsi="Arial" w:cs="Arial"/>
                            <w:color w:val="000000"/>
                            <w:sz w:val="16"/>
                            <w:szCs w:val="16"/>
                          </w:rPr>
                          <w:t>johtamisprosessi</w:t>
                        </w:r>
                      </w:p>
                    </w:txbxContent>
                  </v:textbox>
                </v:shape>
                <v:shape id="Tekstiruutu 37" o:spid="_x0000_s1074" type="#_x0000_t202" style="position:absolute;left:49774;top:34719;width:7905;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" filled="f" stroked="f">
                  <v:textbox inset="2.53958mm,2.53958mm,2.53958mm,2.53958mm">
                    <w:txbxContent>
                      <w:p w:rsidR="002C4E70" w:rsidRPr="00B94063" w:rsidRDefault="002C4E70" w:rsidP="009A365B">
                        <w:pPr>
                          <w:spacing w:after="0" w:line="240" w:lineRule="auto"/>
                          <w:textDirection w:val="btLr"/>
                          <w:rPr>
                            <w:sz w:val="16"/>
                            <w:szCs w:val="16"/>
                          </w:rPr>
                        </w:pPr>
                        <w:r w:rsidRPr="00B94063">
                          <w:rPr>
                            <w:rFonts w:ascii="Arial" w:eastAsia="Arial" w:hAnsi="Arial" w:cs="Arial"/>
                            <w:color w:val="000000"/>
                            <w:sz w:val="16"/>
                            <w:szCs w:val="16"/>
                          </w:rPr>
                          <w:t>oppimisprosessi</w:t>
                        </w:r>
                      </w:p>
                    </w:txbxContent>
                  </v:textbox>
                </v:shape>
                <w10:anchorlock/>
              </v:group>
            </w:pict>
          </mc:Fallback>
        </mc:AlternateContent>
      </w:r>
    </w:p>
    <w:p w:rsidR="009A365B" w:rsidRDefault="009A365B" w:rsidP="009A365B">
      <w:pPr>
        <w:pStyle w:val="Luettelokappale"/>
        <w:spacing w:after="0"/>
        <w:ind w:left="0"/>
        <w:jc w:val="both"/>
        <w:rPr>
          <w:b/>
        </w:rPr>
      </w:pPr>
    </w:p>
    <w:p w:rsidR="009A365B" w:rsidRDefault="00C672D0" w:rsidP="009A365B">
      <w:pPr>
        <w:pStyle w:val="Luettelokappale"/>
        <w:spacing w:after="0"/>
        <w:ind w:left="0" w:firstLine="363"/>
        <w:jc w:val="both"/>
        <w:rPr>
          <w:b/>
        </w:rPr>
      </w:pPr>
      <w:r>
        <w:rPr>
          <w:b/>
        </w:rPr>
        <w:t>Kaavio 2</w:t>
      </w:r>
      <w:r w:rsidR="009A365B">
        <w:rPr>
          <w:b/>
        </w:rPr>
        <w:t>. Toimintakulttuurin kehittämismalli: Tiimipedagogiikka</w:t>
      </w:r>
    </w:p>
    <w:p w:rsidR="009A365B" w:rsidRDefault="009A365B" w:rsidP="009A365B">
      <w:pPr>
        <w:spacing w:after="0"/>
        <w:ind w:left="363"/>
        <w:jc w:val="both"/>
        <w:rPr>
          <w:rFonts w:eastAsia="Arial" w:cs="Arial"/>
          <w:color w:val="000000"/>
          <w:lang w:eastAsia="fi-FI"/>
        </w:rPr>
      </w:pPr>
    </w:p>
    <w:p w:rsidR="009A365B" w:rsidRPr="009A365B" w:rsidRDefault="009A365B" w:rsidP="009A365B">
      <w:pPr>
        <w:spacing w:after="0"/>
        <w:ind w:left="363"/>
        <w:rPr>
          <w:rFonts w:eastAsia="Arial" w:cs="Arial"/>
          <w:color w:val="365F91" w:themeColor="accent1" w:themeShade="BF"/>
          <w:lang w:eastAsia="fi-FI"/>
        </w:rPr>
      </w:pPr>
    </w:p>
    <w:p w:rsidR="009A365B" w:rsidRPr="009A365B" w:rsidRDefault="009A365B" w:rsidP="006E57CD">
      <w:pPr>
        <w:spacing w:after="0"/>
        <w:ind w:left="425"/>
        <w:rPr>
          <w:rFonts w:eastAsia="Arial" w:cs="Arial"/>
          <w:b/>
          <w:color w:val="365F91" w:themeColor="accent1" w:themeShade="BF"/>
          <w:lang w:eastAsia="fi-FI"/>
        </w:rPr>
      </w:pPr>
      <w:r w:rsidRPr="009A365B">
        <w:rPr>
          <w:rFonts w:eastAsia="Arial" w:cs="Arial"/>
          <w:b/>
          <w:color w:val="365F91" w:themeColor="accent1" w:themeShade="BF"/>
          <w:lang w:eastAsia="fi-FI"/>
        </w:rPr>
        <w:t>Oppimisprosessi:</w:t>
      </w:r>
    </w:p>
    <w:p w:rsidR="009A365B" w:rsidRPr="009A365B" w:rsidRDefault="009A365B" w:rsidP="006E57CD">
      <w:pPr>
        <w:spacing w:after="0"/>
        <w:ind w:left="425"/>
        <w:contextualSpacing/>
        <w:jc w:val="both"/>
        <w:rPr>
          <w:rFonts w:eastAsia="Arial" w:cs="Arial"/>
          <w:color w:val="365F91" w:themeColor="accent1" w:themeShade="BF"/>
          <w:lang w:eastAsia="fi-FI"/>
        </w:rPr>
      </w:pPr>
      <w:r w:rsidRPr="009A365B">
        <w:rPr>
          <w:rFonts w:eastAsia="Arial" w:cs="Arial"/>
          <w:color w:val="365F91" w:themeColor="accent1" w:themeShade="BF"/>
          <w:lang w:eastAsia="fi-FI"/>
        </w:rPr>
        <w:t>Oppilaan oppimisprosessissa henkilökohtaisella kehittymissuunnitelmalla on merkittävä teh</w:t>
      </w:r>
      <w:r w:rsidRPr="009A365B">
        <w:rPr>
          <w:rFonts w:eastAsia="Arial" w:cs="Arial"/>
          <w:color w:val="365F91" w:themeColor="accent1" w:themeShade="BF"/>
          <w:lang w:eastAsia="fi-FI"/>
        </w:rPr>
        <w:softHyphen/>
        <w:t>tä</w:t>
      </w:r>
      <w:r w:rsidRPr="009A365B">
        <w:rPr>
          <w:rFonts w:eastAsia="Arial" w:cs="Arial"/>
          <w:color w:val="365F91" w:themeColor="accent1" w:themeShade="BF"/>
          <w:lang w:eastAsia="fi-FI"/>
        </w:rPr>
        <w:softHyphen/>
        <w:t>vä. Se laaditaan opettajan, oppilaan ja huoltajien yhteistyönä. Kehittymissuunnitelman to</w:t>
      </w:r>
      <w:r w:rsidRPr="009A365B">
        <w:rPr>
          <w:rFonts w:eastAsia="Arial" w:cs="Arial"/>
          <w:color w:val="365F91" w:themeColor="accent1" w:themeShade="BF"/>
          <w:lang w:eastAsia="fi-FI"/>
        </w:rPr>
        <w:softHyphen/>
        <w:t>teu</w:t>
      </w:r>
      <w:r w:rsidRPr="009A365B">
        <w:rPr>
          <w:rFonts w:eastAsia="Arial" w:cs="Arial"/>
          <w:color w:val="365F91" w:themeColor="accent1" w:themeShade="BF"/>
          <w:lang w:eastAsia="fi-FI"/>
        </w:rPr>
        <w:softHyphen/>
        <w:t>tumista seura</w:t>
      </w:r>
      <w:r w:rsidRPr="009A365B">
        <w:rPr>
          <w:rFonts w:eastAsia="Arial" w:cs="Arial"/>
          <w:color w:val="365F91" w:themeColor="accent1" w:themeShade="BF"/>
          <w:lang w:eastAsia="fi-FI"/>
        </w:rPr>
        <w:softHyphen/>
        <w:t xml:space="preserve">taan ja arvioidaan yhdessä. </w:t>
      </w:r>
    </w:p>
    <w:p w:rsidR="009A365B" w:rsidRPr="009A365B" w:rsidRDefault="009A365B" w:rsidP="006E57CD">
      <w:pPr>
        <w:spacing w:after="0"/>
        <w:ind w:left="425"/>
        <w:contextualSpacing/>
        <w:jc w:val="both"/>
        <w:rPr>
          <w:rFonts w:eastAsia="Arial" w:cs="Arial"/>
          <w:color w:val="365F91" w:themeColor="accent1" w:themeShade="BF"/>
          <w:lang w:eastAsia="fi-FI"/>
        </w:rPr>
      </w:pPr>
    </w:p>
    <w:p w:rsidR="009A365B" w:rsidRPr="009A365B" w:rsidRDefault="009A365B" w:rsidP="006E57CD">
      <w:pPr>
        <w:spacing w:after="0"/>
        <w:ind w:left="425"/>
        <w:contextualSpacing/>
        <w:jc w:val="both"/>
        <w:rPr>
          <w:rFonts w:eastAsia="Arial" w:cs="Arial"/>
          <w:color w:val="365F91" w:themeColor="accent1" w:themeShade="BF"/>
          <w:lang w:eastAsia="fi-FI"/>
        </w:rPr>
      </w:pPr>
      <w:r w:rsidRPr="009A365B">
        <w:rPr>
          <w:rFonts w:eastAsia="Arial" w:cs="Arial"/>
          <w:color w:val="365F91" w:themeColor="accent1" w:themeShade="BF"/>
          <w:lang w:eastAsia="fi-FI"/>
        </w:rPr>
        <w:t xml:space="preserve">Tiimin oppimisprosessiin kuuluu NPDL-ydintaitojen mukaisesti </w:t>
      </w:r>
    </w:p>
    <w:p w:rsidR="009A365B" w:rsidRPr="009A365B" w:rsidRDefault="009A365B" w:rsidP="009A365B">
      <w:pPr>
        <w:numPr>
          <w:ilvl w:val="0"/>
          <w:numId w:val="3"/>
        </w:numPr>
        <w:spacing w:after="0"/>
        <w:ind w:left="1080"/>
        <w:contextualSpacing/>
        <w:jc w:val="both"/>
        <w:rPr>
          <w:rFonts w:eastAsia="Arial" w:cs="Arial"/>
          <w:color w:val="365F91" w:themeColor="accent1" w:themeShade="BF"/>
          <w:lang w:eastAsia="fi-FI"/>
        </w:rPr>
      </w:pPr>
      <w:r w:rsidRPr="009A365B">
        <w:rPr>
          <w:rFonts w:eastAsia="Arial" w:cs="Arial"/>
          <w:color w:val="365F91" w:themeColor="accent1" w:themeShade="BF"/>
          <w:lang w:eastAsia="fi-FI"/>
        </w:rPr>
        <w:t>työskentely ryhmässä, jonka työskentelyn tulos on riippuvainen jokaisen ryhmäläisen panoksesta – ts. ryhmä tarvitsee jokaista yksilöä (=keskinäisriippuvuus)</w:t>
      </w:r>
    </w:p>
    <w:p w:rsidR="009A365B" w:rsidRPr="009A365B" w:rsidRDefault="009A365B" w:rsidP="009A365B">
      <w:pPr>
        <w:numPr>
          <w:ilvl w:val="0"/>
          <w:numId w:val="3"/>
        </w:numPr>
        <w:spacing w:after="0"/>
        <w:ind w:left="1080"/>
        <w:contextualSpacing/>
        <w:jc w:val="both"/>
        <w:rPr>
          <w:rFonts w:eastAsia="Arial" w:cs="Arial"/>
          <w:color w:val="365F91" w:themeColor="accent1" w:themeShade="BF"/>
          <w:lang w:eastAsia="fi-FI"/>
        </w:rPr>
      </w:pPr>
      <w:r w:rsidRPr="009A365B">
        <w:rPr>
          <w:rFonts w:eastAsia="Arial" w:cs="Arial"/>
          <w:color w:val="365F91" w:themeColor="accent1" w:themeShade="BF"/>
          <w:lang w:eastAsia="fi-FI"/>
        </w:rPr>
        <w:t>vuorovaikutustaidot</w:t>
      </w:r>
    </w:p>
    <w:p w:rsidR="009A365B" w:rsidRPr="009A365B" w:rsidRDefault="009A365B" w:rsidP="009A365B">
      <w:pPr>
        <w:numPr>
          <w:ilvl w:val="0"/>
          <w:numId w:val="3"/>
        </w:numPr>
        <w:spacing w:after="0"/>
        <w:ind w:left="1080"/>
        <w:contextualSpacing/>
        <w:jc w:val="both"/>
        <w:rPr>
          <w:rFonts w:eastAsia="Arial" w:cs="Arial"/>
          <w:color w:val="365F91" w:themeColor="accent1" w:themeShade="BF"/>
          <w:lang w:eastAsia="fi-FI"/>
        </w:rPr>
      </w:pPr>
      <w:r w:rsidRPr="009A365B">
        <w:rPr>
          <w:rFonts w:eastAsia="Arial" w:cs="Arial"/>
          <w:color w:val="365F91" w:themeColor="accent1" w:themeShade="BF"/>
          <w:lang w:eastAsia="fi-FI"/>
        </w:rPr>
        <w:t>sosiaaliset, emotionaaliset ja kulttuurien välisen viestinnän taidot</w:t>
      </w:r>
    </w:p>
    <w:p w:rsidR="009A365B" w:rsidRPr="009A365B" w:rsidRDefault="009A365B" w:rsidP="009A365B">
      <w:pPr>
        <w:numPr>
          <w:ilvl w:val="0"/>
          <w:numId w:val="3"/>
        </w:numPr>
        <w:spacing w:after="0"/>
        <w:ind w:left="1080"/>
        <w:contextualSpacing/>
        <w:jc w:val="both"/>
        <w:rPr>
          <w:rFonts w:eastAsia="Arial" w:cs="Arial"/>
          <w:color w:val="365F91" w:themeColor="accent1" w:themeShade="BF"/>
          <w:lang w:eastAsia="fi-FI"/>
        </w:rPr>
      </w:pPr>
      <w:r w:rsidRPr="009A365B">
        <w:rPr>
          <w:rFonts w:eastAsia="Arial" w:cs="Arial"/>
          <w:color w:val="365F91" w:themeColor="accent1" w:themeShade="BF"/>
          <w:lang w:eastAsia="fi-FI"/>
        </w:rPr>
        <w:t>ryhmädynamiikan ja ongelmatilanteiden hallinta</w:t>
      </w:r>
    </w:p>
    <w:p w:rsidR="009A365B" w:rsidRPr="009A365B" w:rsidRDefault="009A365B" w:rsidP="009A365B">
      <w:pPr>
        <w:spacing w:after="0"/>
        <w:ind w:left="1080"/>
        <w:contextualSpacing/>
        <w:jc w:val="both"/>
        <w:rPr>
          <w:rFonts w:eastAsia="Arial" w:cs="Arial"/>
          <w:color w:val="365F91" w:themeColor="accent1" w:themeShade="BF"/>
          <w:lang w:eastAsia="fi-FI"/>
        </w:rPr>
      </w:pPr>
    </w:p>
    <w:p w:rsidR="006E57CD" w:rsidRDefault="009A365B" w:rsidP="006E57CD">
      <w:pPr>
        <w:spacing w:after="0"/>
        <w:ind w:left="425"/>
        <w:contextualSpacing/>
        <w:jc w:val="both"/>
        <w:rPr>
          <w:rFonts w:eastAsia="Arial" w:cs="Arial"/>
          <w:color w:val="365F91" w:themeColor="accent1" w:themeShade="BF"/>
          <w:lang w:eastAsia="fi-FI"/>
        </w:rPr>
      </w:pPr>
      <w:r w:rsidRPr="009A365B">
        <w:rPr>
          <w:rFonts w:eastAsia="Arial" w:cs="Arial"/>
          <w:color w:val="365F91" w:themeColor="accent1" w:themeShade="BF"/>
          <w:lang w:eastAsia="fi-FI"/>
        </w:rPr>
        <w:t>Kouluorganisaation toimintakulttuurin keskeinen tavoite on oppiminen yhteisönä. Koko toimintaa arvioidaan prosessina, jossa erilaisten arviointimittareiden avulla hankittua tietoa hyödynnetään toiminnan laadun kehittämisessä. Yhteisön oppimisprosessista vastaa yhteisön hallinto eli yhdistyksen hallitus ja johtokunta. Hallinnon päätösten toimeenpanosta vastaavat yksiköiden johtajat (rehtori ja päiväkotien johtajat) sekä johtoryhmä ja johtokunta.</w:t>
      </w:r>
    </w:p>
    <w:p w:rsidR="006E57CD" w:rsidRDefault="006E57CD" w:rsidP="006E57CD">
      <w:pPr>
        <w:spacing w:after="0"/>
        <w:ind w:left="425"/>
        <w:contextualSpacing/>
        <w:jc w:val="both"/>
        <w:rPr>
          <w:rFonts w:eastAsia="Arial" w:cs="Arial"/>
          <w:color w:val="365F91" w:themeColor="accent1" w:themeShade="BF"/>
          <w:lang w:eastAsia="fi-FI"/>
        </w:rPr>
      </w:pPr>
    </w:p>
    <w:p w:rsidR="009A365B" w:rsidRPr="006E57CD" w:rsidRDefault="009A365B" w:rsidP="006E57CD">
      <w:pPr>
        <w:spacing w:after="0"/>
        <w:ind w:left="425"/>
        <w:contextualSpacing/>
        <w:jc w:val="both"/>
        <w:rPr>
          <w:rFonts w:eastAsia="Arial" w:cs="Arial"/>
          <w:color w:val="365F91" w:themeColor="accent1" w:themeShade="BF"/>
          <w:lang w:eastAsia="fi-FI"/>
        </w:rPr>
      </w:pPr>
      <w:r w:rsidRPr="009A365B">
        <w:rPr>
          <w:rFonts w:eastAsia="Arial" w:cs="Arial"/>
          <w:b/>
          <w:color w:val="365F91" w:themeColor="accent1" w:themeShade="BF"/>
          <w:lang w:eastAsia="fi-FI"/>
        </w:rPr>
        <w:t>Johtamisprosessi:</w:t>
      </w:r>
    </w:p>
    <w:p w:rsidR="009A365B" w:rsidRPr="009A365B" w:rsidRDefault="009A365B" w:rsidP="006E57CD">
      <w:pPr>
        <w:spacing w:after="0"/>
        <w:ind w:left="425"/>
        <w:jc w:val="both"/>
        <w:rPr>
          <w:rFonts w:eastAsia="Arial" w:cs="Arial"/>
          <w:b/>
          <w:color w:val="365F91" w:themeColor="accent1" w:themeShade="BF"/>
          <w:u w:val="single"/>
          <w:lang w:eastAsia="fi-FI"/>
        </w:rPr>
      </w:pPr>
      <w:r w:rsidRPr="009A365B">
        <w:rPr>
          <w:rFonts w:eastAsia="Arial" w:cs="Arial"/>
          <w:color w:val="365F91" w:themeColor="accent1" w:themeShade="BF"/>
          <w:lang w:eastAsia="fi-FI"/>
        </w:rPr>
        <w:t>Toimintakulttuurin kehittämismallin johtamisprosessi lähtee jokaisen oppilaan kohdalla itsensä johtamisesta eli itseohjau</w:t>
      </w:r>
      <w:r w:rsidRPr="009A365B">
        <w:rPr>
          <w:rFonts w:eastAsia="Arial" w:cs="Arial"/>
          <w:color w:val="365F91" w:themeColor="accent1" w:themeShade="BF"/>
          <w:lang w:eastAsia="fi-FI"/>
        </w:rPr>
        <w:softHyphen/>
        <w:t>tu</w:t>
      </w:r>
      <w:r w:rsidRPr="009A365B">
        <w:rPr>
          <w:rFonts w:eastAsia="Arial" w:cs="Arial"/>
          <w:color w:val="365F91" w:themeColor="accent1" w:themeShade="BF"/>
          <w:lang w:eastAsia="fi-FI"/>
        </w:rPr>
        <w:softHyphen/>
        <w:t>vuu</w:t>
      </w:r>
      <w:r w:rsidRPr="009A365B">
        <w:rPr>
          <w:rFonts w:eastAsia="Arial" w:cs="Arial"/>
          <w:color w:val="365F91" w:themeColor="accent1" w:themeShade="BF"/>
          <w:lang w:eastAsia="fi-FI"/>
        </w:rPr>
        <w:softHyphen/>
        <w:t>des</w:t>
      </w:r>
      <w:r w:rsidRPr="009A365B">
        <w:rPr>
          <w:rFonts w:eastAsia="Arial" w:cs="Arial"/>
          <w:color w:val="365F91" w:themeColor="accent1" w:themeShade="BF"/>
          <w:lang w:eastAsia="fi-FI"/>
        </w:rPr>
        <w:softHyphen/>
        <w:t>ta. Se on taito, johon koko yhteisön jäseniä ohjataan ja kasvatetaan. Oppilaille laadittavan kehit</w:t>
      </w:r>
      <w:r w:rsidRPr="009A365B">
        <w:rPr>
          <w:rFonts w:eastAsia="Arial" w:cs="Arial"/>
          <w:color w:val="365F91" w:themeColor="accent1" w:themeShade="BF"/>
          <w:lang w:eastAsia="fi-FI"/>
        </w:rPr>
        <w:softHyphen/>
        <w:t>ty</w:t>
      </w:r>
      <w:r w:rsidRPr="009A365B">
        <w:rPr>
          <w:rFonts w:eastAsia="Arial" w:cs="Arial"/>
          <w:color w:val="365F91" w:themeColor="accent1" w:themeShade="BF"/>
          <w:lang w:eastAsia="fi-FI"/>
        </w:rPr>
        <w:softHyphen/>
        <w:t>missuun</w:t>
      </w:r>
      <w:r w:rsidRPr="009A365B">
        <w:rPr>
          <w:rFonts w:eastAsia="Arial" w:cs="Arial"/>
          <w:color w:val="365F91" w:themeColor="accent1" w:themeShade="BF"/>
          <w:lang w:eastAsia="fi-FI"/>
        </w:rPr>
        <w:softHyphen/>
        <w:t>ni</w:t>
      </w:r>
      <w:r w:rsidRPr="009A365B">
        <w:rPr>
          <w:rFonts w:eastAsia="Arial" w:cs="Arial"/>
          <w:color w:val="365F91" w:themeColor="accent1" w:themeShade="BF"/>
          <w:lang w:eastAsia="fi-FI"/>
        </w:rPr>
        <w:softHyphen/>
        <w:t>telman keskeinen tavoite onkin itseohjautuvuuden lisäänty</w:t>
      </w:r>
      <w:r w:rsidRPr="009A365B">
        <w:rPr>
          <w:rFonts w:eastAsia="Arial" w:cs="Arial"/>
          <w:color w:val="365F91" w:themeColor="accent1" w:themeShade="BF"/>
          <w:lang w:eastAsia="fi-FI"/>
        </w:rPr>
        <w:softHyphen/>
        <w:t>minen.</w:t>
      </w:r>
    </w:p>
    <w:p w:rsidR="009A365B" w:rsidRPr="009A365B" w:rsidRDefault="009A365B" w:rsidP="006E57CD">
      <w:pPr>
        <w:spacing w:after="0"/>
        <w:ind w:left="425"/>
        <w:contextualSpacing/>
        <w:jc w:val="both"/>
        <w:rPr>
          <w:rFonts w:eastAsia="Arial" w:cs="Arial"/>
          <w:color w:val="365F91" w:themeColor="accent1" w:themeShade="BF"/>
          <w:lang w:eastAsia="fi-FI"/>
        </w:rPr>
      </w:pPr>
    </w:p>
    <w:p w:rsidR="009A365B" w:rsidRPr="009A365B" w:rsidRDefault="009A365B" w:rsidP="006E57CD">
      <w:pPr>
        <w:spacing w:after="0"/>
        <w:ind w:left="425"/>
        <w:jc w:val="both"/>
        <w:rPr>
          <w:rFonts w:eastAsia="Arial" w:cs="Arial"/>
          <w:color w:val="365F91" w:themeColor="accent1" w:themeShade="BF"/>
          <w:lang w:eastAsia="fi-FI"/>
        </w:rPr>
      </w:pPr>
      <w:r w:rsidRPr="009A365B">
        <w:rPr>
          <w:rFonts w:eastAsia="Arial" w:cs="Arial"/>
          <w:color w:val="365F91" w:themeColor="accent1" w:themeShade="BF"/>
          <w:lang w:eastAsia="fi-FI"/>
        </w:rPr>
        <w:lastRenderedPageBreak/>
        <w:t>Kouluorganisaation koko toiminta voidaan nähdä kerroksellisena tiimiorganisaationa. Jokainen luokka on oma tiiminsä. Jokaisen luokan sisällä toimii erilaisilla variaatioilla ja perusteilla omia tiimejä (ryhmätyöt, yhteisöllinen oppiminen). Jokaisella tiimillä on omat tavoitteensa, joiden saavuttamista arvioidaan erilaisilla tiimin tehtävään sopivilla mittareilla (esim. Laaja-alaisen osaamisen arviointikriteeristö: LIITE 13). Jokaisessa tiimissä tarvitaan johtajuutta ja vastuunottoa. Johtajuuteen kasvatetaan valmentavan johtamisen menetelmin. Yhtenä menetelmänä käytämme Young Leadership -ohjelmaa, joka on yhteistoimin</w:t>
      </w:r>
      <w:r w:rsidRPr="009A365B">
        <w:rPr>
          <w:rFonts w:eastAsia="Arial" w:cs="Arial"/>
          <w:color w:val="365F91" w:themeColor="accent1" w:themeShade="BF"/>
          <w:lang w:eastAsia="fi-FI"/>
        </w:rPr>
        <w:softHyphen/>
        <w:t xml:space="preserve">nallisen oppimisen toimintamalli. </w:t>
      </w:r>
      <w:r w:rsidRPr="009A365B">
        <w:rPr>
          <w:rFonts w:cs="Arial"/>
          <w:color w:val="365F91" w:themeColor="accent1" w:themeShade="BF"/>
        </w:rPr>
        <w:t>Sen keskeisten periaatteiden soveltaminen auttaa oppilaita kehittymään sekä johtajina että johdettavina.</w:t>
      </w:r>
      <w:r w:rsidRPr="009A365B">
        <w:rPr>
          <w:rFonts w:eastAsia="Arial" w:cs="Arial"/>
          <w:color w:val="365F91" w:themeColor="accent1" w:themeShade="BF"/>
          <w:lang w:eastAsia="fi-FI"/>
        </w:rPr>
        <w:t xml:space="preserve"> Tiimit ohjaavat jokaisen yksilön toimintaa. Hyvin toteutunut johtajuus näkyy johtamisen oppimisena myös yksilötasolla eli itseohjautuvuutena. </w:t>
      </w:r>
    </w:p>
    <w:p w:rsidR="009A365B" w:rsidRPr="009A365B" w:rsidRDefault="009A365B" w:rsidP="006E57CD">
      <w:pPr>
        <w:spacing w:after="0"/>
        <w:ind w:left="425"/>
        <w:contextualSpacing/>
        <w:jc w:val="both"/>
        <w:rPr>
          <w:rFonts w:eastAsia="Arial" w:cs="Arial"/>
          <w:color w:val="365F91" w:themeColor="accent1" w:themeShade="BF"/>
          <w:lang w:eastAsia="fi-FI"/>
        </w:rPr>
      </w:pPr>
    </w:p>
    <w:p w:rsidR="009A365B" w:rsidRPr="009A365B" w:rsidRDefault="009A365B" w:rsidP="006E57CD">
      <w:pPr>
        <w:spacing w:after="0"/>
        <w:ind w:left="425"/>
        <w:contextualSpacing/>
        <w:jc w:val="both"/>
        <w:rPr>
          <w:rFonts w:eastAsia="Arial" w:cs="Arial"/>
          <w:color w:val="365F91" w:themeColor="accent1" w:themeShade="BF"/>
          <w:lang w:eastAsia="fi-FI"/>
        </w:rPr>
      </w:pPr>
      <w:r w:rsidRPr="009A365B">
        <w:rPr>
          <w:rFonts w:eastAsia="Arial" w:cs="Arial"/>
          <w:color w:val="365F91" w:themeColor="accent1" w:themeShade="BF"/>
          <w:lang w:eastAsia="fi-FI"/>
        </w:rPr>
        <w:t>Oppilaitten näkökulmasta ja oppilastasolla yhteisöllistä vastuuta, osittaista johtamista ja toimeenpan</w:t>
      </w:r>
      <w:r w:rsidR="006E57CD">
        <w:rPr>
          <w:rFonts w:eastAsia="Arial" w:cs="Arial"/>
          <w:color w:val="365F91" w:themeColor="accent1" w:themeShade="BF"/>
          <w:lang w:eastAsia="fi-FI"/>
        </w:rPr>
        <w:t xml:space="preserve">ovaltaa kantavat oppilaskunnat. </w:t>
      </w:r>
      <w:r w:rsidRPr="009A365B">
        <w:rPr>
          <w:rFonts w:eastAsia="Arial" w:cs="Arial"/>
          <w:color w:val="365F91" w:themeColor="accent1" w:themeShade="BF"/>
          <w:lang w:eastAsia="fi-FI"/>
        </w:rPr>
        <w:t xml:space="preserve">Demokratian pelisäännöt tulevat tutuiksi. </w:t>
      </w:r>
    </w:p>
    <w:p w:rsidR="009A365B" w:rsidRPr="009A365B" w:rsidRDefault="009A365B" w:rsidP="006E57CD">
      <w:pPr>
        <w:spacing w:after="0"/>
        <w:ind w:left="425"/>
        <w:contextualSpacing/>
        <w:jc w:val="both"/>
        <w:rPr>
          <w:rFonts w:eastAsia="Arial" w:cs="Arial"/>
          <w:color w:val="365F91" w:themeColor="accent1" w:themeShade="BF"/>
          <w:lang w:eastAsia="fi-FI"/>
        </w:rPr>
      </w:pPr>
    </w:p>
    <w:p w:rsidR="009A365B" w:rsidRPr="009A365B" w:rsidRDefault="009A365B" w:rsidP="006E57CD">
      <w:pPr>
        <w:spacing w:after="0"/>
        <w:ind w:left="425"/>
        <w:contextualSpacing/>
        <w:jc w:val="both"/>
        <w:rPr>
          <w:rFonts w:eastAsia="Arial" w:cs="Arial"/>
          <w:color w:val="365F91" w:themeColor="accent1" w:themeShade="BF"/>
          <w:lang w:eastAsia="fi-FI"/>
        </w:rPr>
      </w:pPr>
      <w:r w:rsidRPr="009A365B">
        <w:rPr>
          <w:rFonts w:eastAsia="Arial" w:cs="Arial"/>
          <w:color w:val="365F91" w:themeColor="accent1" w:themeShade="BF"/>
          <w:lang w:eastAsia="fi-FI"/>
        </w:rPr>
        <w:t>Opettaja</w:t>
      </w:r>
      <w:r w:rsidRPr="009A365B">
        <w:rPr>
          <w:rFonts w:eastAsia="Arial" w:cs="Arial"/>
          <w:color w:val="365F91" w:themeColor="accent1" w:themeShade="BF"/>
          <w:lang w:eastAsia="fi-FI"/>
        </w:rPr>
        <w:softHyphen/>
        <w:t xml:space="preserve">tiimit muodostetaan vuosiluokkaperustaisesti alkuopetuksen, keskiluokkien ja yläkoulun tiimeihin. Jokainen henkilökuntaan kuuluva osallistuu lisäksi työnkuvansa perusteella oppilashuollollisiin tiimeihin: turva-, yhteisöllisyys- tai hyvinvointitiimiin. Tavoitteena on jokaisen tiimin itseohjautuvuus eli tiimijohtajuus.  Oppilashuollollisissa tiimeissä huomioidaan myös oppilasedustus. </w:t>
      </w:r>
    </w:p>
    <w:p w:rsidR="009A365B" w:rsidRPr="009A365B" w:rsidRDefault="009A365B" w:rsidP="006E57CD">
      <w:pPr>
        <w:spacing w:after="0"/>
        <w:ind w:left="425"/>
        <w:contextualSpacing/>
        <w:jc w:val="both"/>
        <w:rPr>
          <w:rFonts w:eastAsia="Arial" w:cs="Arial"/>
          <w:color w:val="365F91" w:themeColor="accent1" w:themeShade="BF"/>
          <w:lang w:eastAsia="fi-FI"/>
        </w:rPr>
      </w:pPr>
    </w:p>
    <w:p w:rsidR="009A365B" w:rsidRPr="009A365B" w:rsidRDefault="009A365B" w:rsidP="006E57CD">
      <w:pPr>
        <w:spacing w:after="0"/>
        <w:ind w:left="425"/>
        <w:contextualSpacing/>
        <w:jc w:val="both"/>
        <w:rPr>
          <w:rFonts w:eastAsia="Arial" w:cs="Arial"/>
          <w:color w:val="365F91" w:themeColor="accent1" w:themeShade="BF"/>
          <w:lang w:eastAsia="fi-FI"/>
        </w:rPr>
      </w:pPr>
      <w:bookmarkStart w:id="38" w:name="_Hlk486159329"/>
      <w:r w:rsidRPr="009A365B">
        <w:rPr>
          <w:rFonts w:eastAsia="Arial" w:cs="Arial"/>
          <w:color w:val="365F91" w:themeColor="accent1" w:themeShade="BF"/>
          <w:lang w:eastAsia="fi-FI"/>
        </w:rPr>
        <w:t>Koulun toiminnan keskeinen johtamisen väline on lukuvuosisuunnitelma, joka perustuu opetus</w:t>
      </w:r>
      <w:r w:rsidRPr="009A365B">
        <w:rPr>
          <w:rFonts w:eastAsia="Arial" w:cs="Arial"/>
          <w:color w:val="365F91" w:themeColor="accent1" w:themeShade="BF"/>
          <w:lang w:eastAsia="fi-FI"/>
        </w:rPr>
        <w:softHyphen/>
        <w:t>suun</w:t>
      </w:r>
      <w:r w:rsidRPr="009A365B">
        <w:rPr>
          <w:rFonts w:eastAsia="Arial" w:cs="Arial"/>
          <w:color w:val="365F91" w:themeColor="accent1" w:themeShade="BF"/>
          <w:lang w:eastAsia="fi-FI"/>
        </w:rPr>
        <w:softHyphen/>
        <w:t>nitelmaan. Lukuvuosisuunnitelma laaditaan yhdessä henkilökunnan kanssa johtokunnan anta</w:t>
      </w:r>
      <w:r w:rsidRPr="009A365B">
        <w:rPr>
          <w:rFonts w:eastAsia="Arial" w:cs="Arial"/>
          <w:color w:val="365F91" w:themeColor="accent1" w:themeShade="BF"/>
          <w:lang w:eastAsia="fi-FI"/>
        </w:rPr>
        <w:softHyphen/>
        <w:t xml:space="preserve">maan ohjaukseen nojautuen. </w:t>
      </w:r>
      <w:r w:rsidRPr="009A365B">
        <w:rPr>
          <w:rFonts w:eastAsia="Times New Roman" w:cs="Arial"/>
          <w:color w:val="365F91" w:themeColor="accent1" w:themeShade="BF"/>
          <w:lang w:eastAsia="fi-FI"/>
        </w:rPr>
        <w:t>Lukuvuosisuunnitelmassa on määritelty seuraavat asiat:</w:t>
      </w:r>
    </w:p>
    <w:p w:rsidR="009A365B" w:rsidRPr="009A365B" w:rsidRDefault="009A365B" w:rsidP="00946C01">
      <w:pPr>
        <w:numPr>
          <w:ilvl w:val="0"/>
          <w:numId w:val="150"/>
        </w:numPr>
        <w:spacing w:after="0" w:line="240" w:lineRule="auto"/>
        <w:rPr>
          <w:rFonts w:ascii="Times New Roman" w:eastAsia="Times New Roman" w:hAnsi="Times New Roman"/>
          <w:color w:val="365F91" w:themeColor="accent1" w:themeShade="BF"/>
          <w:sz w:val="24"/>
          <w:szCs w:val="24"/>
          <w:lang w:eastAsia="fi-FI"/>
        </w:rPr>
      </w:pPr>
      <w:r w:rsidRPr="009A365B">
        <w:rPr>
          <w:rFonts w:eastAsia="Times New Roman" w:cs="Arial"/>
          <w:color w:val="365F91" w:themeColor="accent1" w:themeShade="BF"/>
          <w:kern w:val="36"/>
          <w:lang w:eastAsia="fi-FI"/>
        </w:rPr>
        <w:t>Tuntijärjestelyt (opettajien opetustunnit, samanaikaisopetus)</w:t>
      </w:r>
    </w:p>
    <w:p w:rsidR="009A365B" w:rsidRPr="009A365B" w:rsidRDefault="009A365B" w:rsidP="00946C01">
      <w:pPr>
        <w:numPr>
          <w:ilvl w:val="0"/>
          <w:numId w:val="150"/>
        </w:numPr>
        <w:spacing w:after="0" w:line="240" w:lineRule="auto"/>
        <w:rPr>
          <w:rFonts w:ascii="Times New Roman" w:eastAsia="Times New Roman" w:hAnsi="Times New Roman"/>
          <w:color w:val="365F91" w:themeColor="accent1" w:themeShade="BF"/>
          <w:sz w:val="24"/>
          <w:szCs w:val="24"/>
          <w:lang w:eastAsia="fi-FI"/>
        </w:rPr>
      </w:pPr>
      <w:r w:rsidRPr="009A365B">
        <w:rPr>
          <w:rFonts w:eastAsia="Times New Roman" w:cs="Arial"/>
          <w:color w:val="365F91" w:themeColor="accent1" w:themeShade="BF"/>
          <w:kern w:val="36"/>
          <w:lang w:eastAsia="fi-FI"/>
        </w:rPr>
        <w:t>Koulutyön yleiset järjestelyt (työ- ja loma-ajat, koulupäivän rakenne)</w:t>
      </w:r>
    </w:p>
    <w:p w:rsidR="009A365B" w:rsidRPr="009A365B" w:rsidRDefault="009A365B" w:rsidP="00946C01">
      <w:pPr>
        <w:numPr>
          <w:ilvl w:val="0"/>
          <w:numId w:val="150"/>
        </w:numPr>
        <w:spacing w:after="0" w:line="240" w:lineRule="auto"/>
        <w:rPr>
          <w:rFonts w:ascii="Times New Roman" w:eastAsia="Times New Roman" w:hAnsi="Times New Roman"/>
          <w:color w:val="365F91" w:themeColor="accent1" w:themeShade="BF"/>
          <w:sz w:val="24"/>
          <w:szCs w:val="24"/>
          <w:lang w:eastAsia="fi-FI"/>
        </w:rPr>
      </w:pPr>
      <w:r w:rsidRPr="009A365B">
        <w:rPr>
          <w:rFonts w:eastAsia="Times New Roman" w:cs="Arial"/>
          <w:color w:val="365F91" w:themeColor="accent1" w:themeShade="BF"/>
          <w:kern w:val="36"/>
          <w:lang w:eastAsia="fi-FI"/>
        </w:rPr>
        <w:t xml:space="preserve">Opetussuunnitelman kehittämistarpeet ja -tavat </w:t>
      </w:r>
    </w:p>
    <w:p w:rsidR="009A365B" w:rsidRPr="009A365B" w:rsidRDefault="009A365B" w:rsidP="00946C01">
      <w:pPr>
        <w:numPr>
          <w:ilvl w:val="0"/>
          <w:numId w:val="150"/>
        </w:numPr>
        <w:spacing w:after="0" w:line="240" w:lineRule="auto"/>
        <w:rPr>
          <w:rFonts w:ascii="Times New Roman" w:eastAsia="Times New Roman" w:hAnsi="Times New Roman"/>
          <w:color w:val="365F91" w:themeColor="accent1" w:themeShade="BF"/>
          <w:sz w:val="24"/>
          <w:szCs w:val="24"/>
          <w:lang w:eastAsia="fi-FI"/>
        </w:rPr>
      </w:pPr>
      <w:r w:rsidRPr="009A365B">
        <w:rPr>
          <w:rFonts w:eastAsia="Times New Roman" w:cs="Arial"/>
          <w:color w:val="365F91" w:themeColor="accent1" w:themeShade="BF"/>
          <w:kern w:val="36"/>
          <w:lang w:eastAsia="fi-FI"/>
        </w:rPr>
        <w:t>Lukuvuoden keskeiset tavoitteet (opetussuunnitelmaan pohjautuen)</w:t>
      </w:r>
    </w:p>
    <w:p w:rsidR="009A365B" w:rsidRPr="009A365B" w:rsidRDefault="009A365B" w:rsidP="00946C01">
      <w:pPr>
        <w:numPr>
          <w:ilvl w:val="0"/>
          <w:numId w:val="150"/>
        </w:numPr>
        <w:spacing w:after="0" w:line="240" w:lineRule="auto"/>
        <w:rPr>
          <w:rFonts w:ascii="Times New Roman" w:eastAsia="Times New Roman" w:hAnsi="Times New Roman"/>
          <w:color w:val="365F91" w:themeColor="accent1" w:themeShade="BF"/>
          <w:sz w:val="24"/>
          <w:szCs w:val="24"/>
          <w:lang w:eastAsia="fi-FI"/>
        </w:rPr>
      </w:pPr>
      <w:r w:rsidRPr="009A365B">
        <w:rPr>
          <w:rFonts w:eastAsia="Times New Roman" w:cs="Arial"/>
          <w:color w:val="365F91" w:themeColor="accent1" w:themeShade="BF"/>
          <w:lang w:eastAsia="fi-FI"/>
        </w:rPr>
        <w:t>Tuntikehyksen painopistealueet (sisältää esim. valinnaiskurssit)</w:t>
      </w:r>
    </w:p>
    <w:p w:rsidR="009A365B" w:rsidRPr="009A365B" w:rsidRDefault="009A365B" w:rsidP="00946C01">
      <w:pPr>
        <w:numPr>
          <w:ilvl w:val="0"/>
          <w:numId w:val="150"/>
        </w:numPr>
        <w:spacing w:after="0" w:line="240" w:lineRule="auto"/>
        <w:rPr>
          <w:rFonts w:ascii="Times New Roman" w:eastAsia="Times New Roman" w:hAnsi="Times New Roman"/>
          <w:color w:val="365F91" w:themeColor="accent1" w:themeShade="BF"/>
          <w:sz w:val="24"/>
          <w:szCs w:val="24"/>
          <w:lang w:eastAsia="fi-FI"/>
        </w:rPr>
      </w:pPr>
      <w:r w:rsidRPr="009A365B">
        <w:rPr>
          <w:rFonts w:eastAsia="Times New Roman" w:cs="Arial"/>
          <w:color w:val="365F91" w:themeColor="accent1" w:themeShade="BF"/>
          <w:kern w:val="36"/>
          <w:lang w:eastAsia="fi-FI"/>
        </w:rPr>
        <w:t>Koulun ulkopuolella annettava opetus (teemapäivät, leirikoulut)</w:t>
      </w:r>
    </w:p>
    <w:p w:rsidR="009A365B" w:rsidRPr="009A365B" w:rsidRDefault="009A365B" w:rsidP="00946C01">
      <w:pPr>
        <w:numPr>
          <w:ilvl w:val="0"/>
          <w:numId w:val="150"/>
        </w:numPr>
        <w:spacing w:after="0" w:line="240" w:lineRule="auto"/>
        <w:rPr>
          <w:rFonts w:ascii="Times New Roman" w:eastAsia="Times New Roman" w:hAnsi="Times New Roman"/>
          <w:color w:val="365F91" w:themeColor="accent1" w:themeShade="BF"/>
          <w:sz w:val="24"/>
          <w:szCs w:val="24"/>
          <w:lang w:eastAsia="fi-FI"/>
        </w:rPr>
      </w:pPr>
      <w:r w:rsidRPr="009A365B">
        <w:rPr>
          <w:rFonts w:eastAsia="Times New Roman" w:cs="Arial"/>
          <w:color w:val="365F91" w:themeColor="accent1" w:themeShade="BF"/>
          <w:kern w:val="36"/>
          <w:lang w:eastAsia="fi-FI"/>
        </w:rPr>
        <w:t>Koulun muut suunnitelmat (erityisprojektit ja tapahtumat, monialaiset oppimiskokonaisuudet)</w:t>
      </w:r>
    </w:p>
    <w:p w:rsidR="009A365B" w:rsidRPr="009A365B" w:rsidRDefault="009A365B" w:rsidP="00946C01">
      <w:pPr>
        <w:numPr>
          <w:ilvl w:val="0"/>
          <w:numId w:val="150"/>
        </w:numPr>
        <w:spacing w:after="0" w:line="240" w:lineRule="auto"/>
        <w:rPr>
          <w:rFonts w:ascii="Times New Roman" w:eastAsia="Times New Roman" w:hAnsi="Times New Roman"/>
          <w:color w:val="365F91" w:themeColor="accent1" w:themeShade="BF"/>
          <w:sz w:val="24"/>
          <w:szCs w:val="24"/>
          <w:lang w:eastAsia="fi-FI"/>
        </w:rPr>
      </w:pPr>
      <w:r w:rsidRPr="009A365B">
        <w:rPr>
          <w:rFonts w:eastAsia="Times New Roman" w:cs="Arial"/>
          <w:color w:val="365F91" w:themeColor="accent1" w:themeShade="BF"/>
          <w:kern w:val="36"/>
          <w:lang w:eastAsia="fi-FI"/>
        </w:rPr>
        <w:t>Kerhot</w:t>
      </w:r>
    </w:p>
    <w:p w:rsidR="009A365B" w:rsidRPr="009A365B" w:rsidRDefault="009A365B" w:rsidP="00946C01">
      <w:pPr>
        <w:numPr>
          <w:ilvl w:val="0"/>
          <w:numId w:val="150"/>
        </w:numPr>
        <w:spacing w:after="0" w:line="240" w:lineRule="auto"/>
        <w:rPr>
          <w:rFonts w:ascii="Times New Roman" w:eastAsia="Times New Roman" w:hAnsi="Times New Roman"/>
          <w:color w:val="365F91" w:themeColor="accent1" w:themeShade="BF"/>
          <w:sz w:val="24"/>
          <w:szCs w:val="24"/>
          <w:lang w:eastAsia="fi-FI"/>
        </w:rPr>
      </w:pPr>
      <w:r w:rsidRPr="009A365B">
        <w:rPr>
          <w:rFonts w:eastAsia="Times New Roman" w:cs="Arial"/>
          <w:color w:val="365F91" w:themeColor="accent1" w:themeShade="BF"/>
          <w:kern w:val="36"/>
          <w:lang w:eastAsia="fi-FI"/>
        </w:rPr>
        <w:t>Henkilökunnan koulutus ja tiimityön kehittäminen</w:t>
      </w:r>
    </w:p>
    <w:p w:rsidR="009A365B" w:rsidRPr="009A365B" w:rsidRDefault="009A365B" w:rsidP="00946C01">
      <w:pPr>
        <w:numPr>
          <w:ilvl w:val="0"/>
          <w:numId w:val="150"/>
        </w:numPr>
        <w:spacing w:after="0" w:line="240" w:lineRule="auto"/>
        <w:rPr>
          <w:rFonts w:ascii="Times New Roman" w:eastAsia="Times New Roman" w:hAnsi="Times New Roman"/>
          <w:color w:val="365F91" w:themeColor="accent1" w:themeShade="BF"/>
          <w:sz w:val="24"/>
          <w:szCs w:val="24"/>
          <w:lang w:eastAsia="fi-FI"/>
        </w:rPr>
      </w:pPr>
      <w:r w:rsidRPr="009A365B">
        <w:rPr>
          <w:rFonts w:eastAsia="Times New Roman" w:cs="Arial"/>
          <w:color w:val="365F91" w:themeColor="accent1" w:themeShade="BF"/>
          <w:lang w:eastAsia="fi-FI"/>
        </w:rPr>
        <w:t>Johtokunnan toimintasuunnitelma (lukuvuosittainen suunnitelma, poikkeaa muun hallinnon kalenterivuosittain tapahtuvasta suunnittelusta)</w:t>
      </w:r>
    </w:p>
    <w:p w:rsidR="009A365B" w:rsidRPr="009A365B" w:rsidRDefault="009A365B" w:rsidP="00946C01">
      <w:pPr>
        <w:numPr>
          <w:ilvl w:val="0"/>
          <w:numId w:val="150"/>
        </w:numPr>
        <w:spacing w:after="0" w:line="240" w:lineRule="auto"/>
        <w:rPr>
          <w:rFonts w:ascii="Times New Roman" w:eastAsia="Times New Roman" w:hAnsi="Times New Roman"/>
          <w:color w:val="365F91" w:themeColor="accent1" w:themeShade="BF"/>
          <w:sz w:val="24"/>
          <w:szCs w:val="24"/>
          <w:lang w:eastAsia="fi-FI"/>
        </w:rPr>
      </w:pPr>
      <w:r w:rsidRPr="009A365B">
        <w:rPr>
          <w:rFonts w:eastAsia="Times New Roman" w:cs="Arial"/>
          <w:color w:val="365F91" w:themeColor="accent1" w:themeShade="BF"/>
          <w:lang w:eastAsia="fi-FI"/>
        </w:rPr>
        <w:t>Tiedottaminen (vakioidut tiedotusmenetelmät ja vastuut)</w:t>
      </w:r>
    </w:p>
    <w:bookmarkEnd w:id="38"/>
    <w:p w:rsidR="009A365B" w:rsidRPr="009A365B" w:rsidRDefault="009A365B" w:rsidP="009A365B">
      <w:pPr>
        <w:spacing w:after="0"/>
        <w:ind w:left="363"/>
        <w:contextualSpacing/>
        <w:jc w:val="both"/>
        <w:rPr>
          <w:rFonts w:eastAsia="Arial" w:cs="Arial"/>
          <w:color w:val="365F91" w:themeColor="accent1" w:themeShade="BF"/>
          <w:lang w:eastAsia="fi-FI"/>
        </w:rPr>
      </w:pPr>
    </w:p>
    <w:p w:rsidR="009A365B" w:rsidRPr="009A365B" w:rsidRDefault="009A365B" w:rsidP="006E57CD">
      <w:pPr>
        <w:spacing w:after="0"/>
        <w:ind w:left="425"/>
        <w:contextualSpacing/>
        <w:jc w:val="both"/>
        <w:rPr>
          <w:rFonts w:eastAsia="Arial" w:cs="Arial"/>
          <w:color w:val="365F91" w:themeColor="accent1" w:themeShade="BF"/>
          <w:lang w:eastAsia="fi-FI"/>
        </w:rPr>
      </w:pPr>
      <w:r w:rsidRPr="009A365B">
        <w:rPr>
          <w:rFonts w:eastAsia="Arial" w:cs="Arial"/>
          <w:color w:val="365F91" w:themeColor="accent1" w:themeShade="BF"/>
          <w:lang w:eastAsia="fi-FI"/>
        </w:rPr>
        <w:t xml:space="preserve">Opetushenkilökunta osallistuu lukuvuoden päättyessä toteutuneen lukuvuosisuunnitelman arviointiin. Yhdistyksen johtokunta arvioi toteutunutta toimintasuunnitelmaa ja käyttää sitä tulevan lukuvuoden suunnittelussa. </w:t>
      </w:r>
    </w:p>
    <w:p w:rsidR="009A365B" w:rsidRPr="009A365B" w:rsidRDefault="009A365B" w:rsidP="006E57CD">
      <w:pPr>
        <w:spacing w:after="0"/>
        <w:ind w:left="425"/>
        <w:rPr>
          <w:rFonts w:eastAsia="Arial" w:cs="Arial"/>
          <w:color w:val="365F91" w:themeColor="accent1" w:themeShade="BF"/>
          <w:lang w:eastAsia="fi-FI"/>
        </w:rPr>
      </w:pPr>
    </w:p>
    <w:p w:rsidR="009A365B" w:rsidRPr="009A365B" w:rsidRDefault="009A365B" w:rsidP="006E57CD">
      <w:pPr>
        <w:spacing w:after="0"/>
        <w:ind w:left="425"/>
        <w:rPr>
          <w:rFonts w:eastAsia="Arial" w:cs="Arial"/>
          <w:b/>
          <w:color w:val="365F91" w:themeColor="accent1" w:themeShade="BF"/>
          <w:lang w:eastAsia="fi-FI"/>
        </w:rPr>
      </w:pPr>
      <w:r w:rsidRPr="009A365B">
        <w:rPr>
          <w:rFonts w:eastAsia="Arial" w:cs="Arial"/>
          <w:b/>
          <w:color w:val="365F91" w:themeColor="accent1" w:themeShade="BF"/>
          <w:lang w:eastAsia="fi-FI"/>
        </w:rPr>
        <w:t>Innovointiprosessi:</w:t>
      </w:r>
    </w:p>
    <w:p w:rsidR="009A365B" w:rsidRPr="009A365B" w:rsidRDefault="009A365B" w:rsidP="006E57CD">
      <w:pPr>
        <w:spacing w:after="0"/>
        <w:ind w:left="425"/>
        <w:contextualSpacing/>
        <w:jc w:val="both"/>
        <w:rPr>
          <w:rFonts w:eastAsia="Arial" w:cs="Arial"/>
          <w:color w:val="365F91" w:themeColor="accent1" w:themeShade="BF"/>
          <w:lang w:eastAsia="fi-FI"/>
        </w:rPr>
      </w:pPr>
      <w:r w:rsidRPr="009A365B">
        <w:rPr>
          <w:rFonts w:eastAsia="Arial" w:cs="Arial"/>
          <w:color w:val="365F91" w:themeColor="accent1" w:themeShade="BF"/>
          <w:lang w:eastAsia="fi-FI"/>
        </w:rPr>
        <w:t>Oppilaan innovointiprosessilla tarkoitetaan oppilaan itsensä kannalta merkityksellisten luovien proses</w:t>
      </w:r>
      <w:r w:rsidRPr="009A365B">
        <w:rPr>
          <w:rFonts w:eastAsia="Arial" w:cs="Arial"/>
          <w:color w:val="365F91" w:themeColor="accent1" w:themeShade="BF"/>
          <w:lang w:eastAsia="fi-FI"/>
        </w:rPr>
        <w:softHyphen/>
        <w:t>sien ilmenemistä. Yksilö saavuttaa oppimisessa oman potentiaalinsa. Vuorovaikutuksessa toisten kans</w:t>
      </w:r>
      <w:r w:rsidRPr="009A365B">
        <w:rPr>
          <w:rFonts w:eastAsia="Arial" w:cs="Arial"/>
          <w:color w:val="365F91" w:themeColor="accent1" w:themeShade="BF"/>
          <w:lang w:eastAsia="fi-FI"/>
        </w:rPr>
        <w:softHyphen/>
        <w:t>sa löytyy uusia ratkaisuja ja menettelytapoja, jotka auttavat tavoitteiden saavuttamisessa.</w:t>
      </w:r>
    </w:p>
    <w:p w:rsidR="009A365B" w:rsidRPr="009A365B" w:rsidRDefault="009A365B" w:rsidP="006E57CD">
      <w:pPr>
        <w:spacing w:after="0"/>
        <w:ind w:left="425"/>
        <w:contextualSpacing/>
        <w:jc w:val="both"/>
        <w:rPr>
          <w:rFonts w:eastAsia="Arial" w:cs="Arial"/>
          <w:color w:val="365F91" w:themeColor="accent1" w:themeShade="BF"/>
          <w:lang w:eastAsia="fi-FI"/>
        </w:rPr>
      </w:pPr>
    </w:p>
    <w:p w:rsidR="009A365B" w:rsidRPr="009A365B" w:rsidRDefault="009A365B" w:rsidP="006E57CD">
      <w:pPr>
        <w:spacing w:after="0"/>
        <w:ind w:left="425"/>
        <w:contextualSpacing/>
        <w:jc w:val="both"/>
        <w:rPr>
          <w:rFonts w:eastAsia="Arial" w:cs="Arial"/>
          <w:color w:val="365F91" w:themeColor="accent1" w:themeShade="BF"/>
          <w:lang w:eastAsia="fi-FI"/>
        </w:rPr>
      </w:pPr>
      <w:r w:rsidRPr="009A365B">
        <w:rPr>
          <w:rFonts w:eastAsia="Arial" w:cs="Arial"/>
          <w:color w:val="365F91" w:themeColor="accent1" w:themeShade="BF"/>
          <w:lang w:eastAsia="fi-FI"/>
        </w:rPr>
        <w:t xml:space="preserve">Tiimin innovointiprosessissa jäsenten vuorovaikutus tuottaa sellaista tulosta, jota yksilöiden olisi vaikea saavuttaa yksin. Tiimien keskeinen tehtävä on antaa yksilölle kasvun ja vuorovaikutuksen paikka, jossa </w:t>
      </w:r>
      <w:r w:rsidRPr="009A365B">
        <w:rPr>
          <w:rFonts w:eastAsia="Arial" w:cs="Arial"/>
          <w:color w:val="365F91" w:themeColor="accent1" w:themeShade="BF"/>
          <w:lang w:eastAsia="fi-FI"/>
        </w:rPr>
        <w:lastRenderedPageBreak/>
        <w:t xml:space="preserve">yksilön luovat ajatukset voidaan tiimin voimin ohjata ja nostaa yhdessä täyteen potentiaaliinsa. Kouluyhteisössä tätä toimintamallia kutsutaan tiimipedagogiikaksi, jossa jokaisen oppijan panos vaikuttaa, ei vain itsensä, vaan myös muiden oppimiseen.  </w:t>
      </w:r>
    </w:p>
    <w:p w:rsidR="009A365B" w:rsidRPr="009A365B" w:rsidRDefault="009A365B" w:rsidP="006E57CD">
      <w:pPr>
        <w:spacing w:after="0"/>
        <w:ind w:left="425"/>
        <w:contextualSpacing/>
        <w:jc w:val="both"/>
        <w:rPr>
          <w:rFonts w:eastAsia="Arial" w:cs="Arial"/>
          <w:color w:val="365F91" w:themeColor="accent1" w:themeShade="BF"/>
          <w:lang w:eastAsia="fi-FI"/>
        </w:rPr>
      </w:pPr>
    </w:p>
    <w:p w:rsidR="009A365B" w:rsidRPr="009A365B" w:rsidRDefault="009A365B" w:rsidP="006E57CD">
      <w:pPr>
        <w:spacing w:after="0"/>
        <w:ind w:left="425"/>
        <w:contextualSpacing/>
        <w:jc w:val="both"/>
        <w:rPr>
          <w:rFonts w:eastAsia="Arial" w:cs="Arial"/>
          <w:color w:val="365F91" w:themeColor="accent1" w:themeShade="BF"/>
          <w:lang w:eastAsia="fi-FI"/>
        </w:rPr>
      </w:pPr>
      <w:r w:rsidRPr="009A365B">
        <w:rPr>
          <w:rFonts w:eastAsia="Arial" w:cs="Arial"/>
          <w:color w:val="365F91" w:themeColor="accent1" w:themeShade="BF"/>
          <w:lang w:eastAsia="fi-FI"/>
        </w:rPr>
        <w:t xml:space="preserve">Koko kouluyhteisön innovaatioprosessi edellyttää yhteisöltä sekä innovatiivisia yksilöitä että tiimejä. Lisäksi yhteisössä tavoitellaan määrätietoisesti toimintaa, joka ylittää standardit ja hakee uusia toimintamalleja. Innovatiivisiin ratkaisuihin kannustavat taloudelliset ja toiminnalliset haasteet, jotka voidaan nähdä myös mahdollisuuksina. Yhteisö lähtökohtaisesti tukee innovaatioprosesseja. Monialaisten oppimiskokonaisuuksien ja ilmiöoppimisen parhaimmat oppimistulokset saavutetaan koko yhteisöä koskevan onnistuneen tiimipedagogiikan tuotteina. </w:t>
      </w:r>
    </w:p>
    <w:p w:rsidR="009A365B" w:rsidRPr="009A365B" w:rsidRDefault="009A365B" w:rsidP="006E57CD">
      <w:pPr>
        <w:pStyle w:val="Luettelokappale"/>
        <w:spacing w:after="0"/>
        <w:ind w:left="425"/>
        <w:jc w:val="both"/>
        <w:rPr>
          <w:b/>
          <w:color w:val="365F91" w:themeColor="accent1" w:themeShade="BF"/>
        </w:rPr>
      </w:pPr>
    </w:p>
    <w:p w:rsidR="009A365B" w:rsidRPr="009A365B" w:rsidRDefault="009A365B" w:rsidP="006E57CD">
      <w:pPr>
        <w:spacing w:after="0"/>
        <w:ind w:left="425"/>
        <w:jc w:val="both"/>
        <w:rPr>
          <w:rFonts w:eastAsia="Arial" w:cs="Arial"/>
          <w:b/>
          <w:color w:val="365F91" w:themeColor="accent1" w:themeShade="BF"/>
          <w:lang w:eastAsia="fi-FI"/>
        </w:rPr>
      </w:pPr>
      <w:r w:rsidRPr="009A365B">
        <w:rPr>
          <w:rFonts w:eastAsia="Arial" w:cs="Arial"/>
          <w:b/>
          <w:color w:val="365F91" w:themeColor="accent1" w:themeShade="BF"/>
          <w:lang w:eastAsia="fi-FI"/>
        </w:rPr>
        <w:t>Identiteettitaso:</w:t>
      </w:r>
    </w:p>
    <w:p w:rsidR="009A365B" w:rsidRPr="009A365B" w:rsidRDefault="009A365B" w:rsidP="006E57CD">
      <w:pPr>
        <w:spacing w:after="0"/>
        <w:ind w:left="425"/>
        <w:jc w:val="both"/>
        <w:rPr>
          <w:rFonts w:eastAsia="Arial" w:cs="Arial"/>
          <w:color w:val="365F91" w:themeColor="accent1" w:themeShade="BF"/>
          <w:lang w:eastAsia="fi-FI"/>
        </w:rPr>
      </w:pPr>
      <w:r w:rsidRPr="009A365B">
        <w:rPr>
          <w:rFonts w:eastAsia="Arial" w:cs="Arial"/>
          <w:color w:val="365F91" w:themeColor="accent1" w:themeShade="BF"/>
          <w:lang w:eastAsia="fi-FI"/>
        </w:rPr>
        <w:t xml:space="preserve">Koulukontekstissa yksilön identiteettiprosessi eli myönteisen ja terveen minäkuvan saavuttaminen toteutuu vastuullisen henkilökunnan ohjauksessa ja vuorovaikutuksessa omaan vertaisryhmään. Sen saavuttamista tukevat kasvava ja kehittyvä oman oppimisprosessin itseohjautuvuus sekä omat luovat ratkaisut ja innovointiprosessit. Oppilaan kokemus yhteisöön kuulumisesta on tärkeää hänen identiteettiprosessissa. Hänelle onkin taattava kokemuksia omasta myönteisestä ja merkittävästä vaikutuksesta kouluyhteisöön. </w:t>
      </w:r>
    </w:p>
    <w:p w:rsidR="009A365B" w:rsidRPr="009A365B" w:rsidRDefault="009A365B" w:rsidP="006E57CD">
      <w:pPr>
        <w:spacing w:after="0"/>
        <w:ind w:left="425"/>
        <w:jc w:val="both"/>
        <w:rPr>
          <w:rFonts w:eastAsia="Arial" w:cs="Arial"/>
          <w:color w:val="365F91" w:themeColor="accent1" w:themeShade="BF"/>
          <w:lang w:eastAsia="fi-FI"/>
        </w:rPr>
      </w:pPr>
    </w:p>
    <w:p w:rsidR="009A365B" w:rsidRPr="009A365B" w:rsidRDefault="009A365B" w:rsidP="006E57CD">
      <w:pPr>
        <w:spacing w:after="0"/>
        <w:ind w:left="425"/>
        <w:jc w:val="both"/>
        <w:rPr>
          <w:rFonts w:eastAsia="Arial" w:cs="Arial"/>
          <w:color w:val="365F91" w:themeColor="accent1" w:themeShade="BF"/>
          <w:lang w:eastAsia="fi-FI"/>
        </w:rPr>
      </w:pPr>
      <w:r w:rsidRPr="009A365B">
        <w:rPr>
          <w:rFonts w:eastAsia="Arial" w:cs="Arial"/>
          <w:color w:val="365F91" w:themeColor="accent1" w:themeShade="BF"/>
          <w:lang w:eastAsia="fi-FI"/>
        </w:rPr>
        <w:t>Tiimien ja erilaisten oppilasryhmien ryhmäytyminen ja rakentavan ryhmäd</w:t>
      </w:r>
      <w:r w:rsidR="00C44099">
        <w:rPr>
          <w:rFonts w:eastAsia="Arial" w:cs="Arial"/>
          <w:color w:val="365F91" w:themeColor="accent1" w:themeShade="BF"/>
          <w:lang w:eastAsia="fi-FI"/>
        </w:rPr>
        <w:t>ynamiikan saavuttaminen onnistuvat</w:t>
      </w:r>
      <w:r w:rsidRPr="009A365B">
        <w:rPr>
          <w:rFonts w:eastAsia="Arial" w:cs="Arial"/>
          <w:color w:val="365F91" w:themeColor="accent1" w:themeShade="BF"/>
          <w:lang w:eastAsia="fi-FI"/>
        </w:rPr>
        <w:t xml:space="preserve"> parhaiten yhteisössä, jossa on riittävän vahva yhteinen arvoperusta ja jossa oppimista johdetaan ja innovatiivisuutta tuetaan. Yhteisen onnistumisen myötä ryhmähenki ja me yhdessä -tunne kasvavat. Hyvä luokkahenki on ilmaus hyvästä luokan tasolla toteutuneesta identiteettiprosessista. Koko koulun tasolla vastaavaa voidaan kokea myös koko koulun tasolla, jolloin on onnistuttu hyvän ja myönteisen kouluidentiteetin luomisessa.  Koko koulun identiteetin luomisessa oppilailla on oma merkittävä tehtävänsä, mutta ennen kaikkea koulutoiminnan johto kantaa siitä vastuun. </w:t>
      </w:r>
    </w:p>
    <w:p w:rsidR="009A365B" w:rsidRPr="009A365B" w:rsidRDefault="009A365B" w:rsidP="009A365B">
      <w:pPr>
        <w:pStyle w:val="Luettelokappale"/>
        <w:spacing w:after="0"/>
        <w:ind w:left="0"/>
        <w:jc w:val="both"/>
        <w:rPr>
          <w:b/>
          <w:color w:val="365F91" w:themeColor="accent1" w:themeShade="BF"/>
        </w:rPr>
      </w:pPr>
    </w:p>
    <w:p w:rsidR="009A365B" w:rsidRPr="00C44099" w:rsidRDefault="00C44099" w:rsidP="009A365B">
      <w:pPr>
        <w:pStyle w:val="Luettelokappale"/>
        <w:spacing w:after="0"/>
        <w:ind w:left="0"/>
        <w:jc w:val="both"/>
        <w:rPr>
          <w:b/>
          <w:color w:val="365F91" w:themeColor="accent1" w:themeShade="BF"/>
          <w:sz w:val="24"/>
          <w:szCs w:val="24"/>
        </w:rPr>
      </w:pPr>
      <w:r w:rsidRPr="00C44099">
        <w:rPr>
          <w:b/>
          <w:color w:val="365F91" w:themeColor="accent1" w:themeShade="BF"/>
          <w:sz w:val="24"/>
          <w:szCs w:val="24"/>
        </w:rPr>
        <w:t>4.6</w:t>
      </w:r>
      <w:r w:rsidR="009A365B" w:rsidRPr="00C44099">
        <w:rPr>
          <w:b/>
          <w:color w:val="365F91" w:themeColor="accent1" w:themeShade="BF"/>
          <w:sz w:val="24"/>
          <w:szCs w:val="24"/>
        </w:rPr>
        <w:t xml:space="preserve">.6. Oppimisympäristöjen ja työtapojen valinta, käyttö ja kehittäminen </w:t>
      </w:r>
    </w:p>
    <w:p w:rsidR="006E57CD" w:rsidRDefault="006E57CD" w:rsidP="006E57CD">
      <w:pPr>
        <w:spacing w:after="0"/>
        <w:ind w:left="363"/>
        <w:jc w:val="both"/>
        <w:rPr>
          <w:color w:val="365F91" w:themeColor="accent1" w:themeShade="BF"/>
        </w:rPr>
      </w:pPr>
    </w:p>
    <w:p w:rsidR="006E57CD" w:rsidRDefault="009A365B" w:rsidP="006E57CD">
      <w:pPr>
        <w:spacing w:after="0"/>
        <w:ind w:left="425"/>
        <w:jc w:val="both"/>
        <w:rPr>
          <w:color w:val="365F91" w:themeColor="accent1" w:themeShade="BF"/>
        </w:rPr>
      </w:pPr>
      <w:r w:rsidRPr="009A365B">
        <w:rPr>
          <w:color w:val="365F91" w:themeColor="accent1" w:themeShade="BF"/>
        </w:rPr>
        <w:t>Fyysinen tila tai pedagogiset välineet eivät ole pedagogiikan määrittämisen lähtökohta, vaan osa oppi</w:t>
      </w:r>
      <w:r w:rsidRPr="009A365B">
        <w:rPr>
          <w:color w:val="365F91" w:themeColor="accent1" w:themeShade="BF"/>
        </w:rPr>
        <w:softHyphen/>
        <w:t>mi</w:t>
      </w:r>
      <w:r w:rsidRPr="009A365B">
        <w:rPr>
          <w:color w:val="365F91" w:themeColor="accent1" w:themeShade="BF"/>
        </w:rPr>
        <w:softHyphen/>
        <w:t>sen ja opetuksen tueksi rakentuvaa oppimisympäristöä. Oppilas ja oppiminen ovat tilankäytön kes</w:t>
      </w:r>
      <w:r w:rsidRPr="009A365B">
        <w:rPr>
          <w:color w:val="365F91" w:themeColor="accent1" w:themeShade="BF"/>
        </w:rPr>
        <w:softHyphen/>
        <w:t>kei</w:t>
      </w:r>
      <w:r w:rsidRPr="009A365B">
        <w:rPr>
          <w:color w:val="365F91" w:themeColor="accent1" w:themeShade="BF"/>
        </w:rPr>
        <w:softHyphen/>
        <w:t xml:space="preserve">nen lähtökohta ja päämäärä.  Kristillisen koulun pedagogiikan keskiössä on aina dialoginen vuorovaikutussuhde oppijan kanssa. </w:t>
      </w:r>
    </w:p>
    <w:p w:rsidR="006E57CD" w:rsidRDefault="006E57CD" w:rsidP="006E57CD">
      <w:pPr>
        <w:spacing w:after="0"/>
        <w:ind w:left="425"/>
        <w:jc w:val="both"/>
        <w:rPr>
          <w:color w:val="365F91" w:themeColor="accent1" w:themeShade="BF"/>
        </w:rPr>
      </w:pPr>
    </w:p>
    <w:p w:rsidR="006E57CD" w:rsidRDefault="009A365B" w:rsidP="006E57CD">
      <w:pPr>
        <w:spacing w:after="0"/>
        <w:ind w:left="425"/>
        <w:jc w:val="both"/>
        <w:rPr>
          <w:color w:val="365F91" w:themeColor="accent1" w:themeShade="BF"/>
        </w:rPr>
      </w:pPr>
      <w:r w:rsidRPr="009A365B">
        <w:rPr>
          <w:color w:val="365F91" w:themeColor="accent1" w:themeShade="BF"/>
        </w:rPr>
        <w:t>Oppimiselle asetettujen tavoitteiden saavuttamiseen on erilais</w:t>
      </w:r>
      <w:r w:rsidRPr="009A365B">
        <w:rPr>
          <w:color w:val="365F91" w:themeColor="accent1" w:themeShade="BF"/>
        </w:rPr>
        <w:softHyphen/>
        <w:t>ia reittejä. Oulun kristillisessä koulussa on kehitytty käyttämään käytössä olevia tiloja luovasti ja jousta</w:t>
      </w:r>
      <w:r w:rsidRPr="009A365B">
        <w:rPr>
          <w:color w:val="365F91" w:themeColor="accent1" w:themeShade="BF"/>
        </w:rPr>
        <w:softHyphen/>
        <w:t>vas</w:t>
      </w:r>
      <w:r w:rsidRPr="009A365B">
        <w:rPr>
          <w:color w:val="365F91" w:themeColor="accent1" w:themeShade="BF"/>
        </w:rPr>
        <w:softHyphen/>
        <w:t>ti, hyödyntämään monipuolisesti kaupungin tarjoamia opetustilamahdollisuuksia sekä ympärillä olevaa luon</w:t>
      </w:r>
      <w:r w:rsidRPr="009A365B">
        <w:rPr>
          <w:color w:val="365F91" w:themeColor="accent1" w:themeShade="BF"/>
        </w:rPr>
        <w:softHyphen/>
        <w:t>toa. Opetusympäristöjä ja työtapoja koskevia keskeisiä periaatteita ovat istuvan oppimisen kohtuul</w:t>
      </w:r>
      <w:r w:rsidRPr="009A365B">
        <w:rPr>
          <w:color w:val="365F91" w:themeColor="accent1" w:themeShade="BF"/>
        </w:rPr>
        <w:softHyphen/>
        <w:t>lis</w:t>
      </w:r>
      <w:r w:rsidRPr="009A365B">
        <w:rPr>
          <w:color w:val="365F91" w:themeColor="accent1" w:themeShade="BF"/>
        </w:rPr>
        <w:softHyphen/>
        <w:t>ta</w:t>
      </w:r>
      <w:r w:rsidRPr="009A365B">
        <w:rPr>
          <w:color w:val="365F91" w:themeColor="accent1" w:themeShade="BF"/>
        </w:rPr>
        <w:softHyphen/>
        <w:t>mi</w:t>
      </w:r>
      <w:r w:rsidRPr="009A365B">
        <w:rPr>
          <w:color w:val="365F91" w:themeColor="accent1" w:themeShade="BF"/>
        </w:rPr>
        <w:softHyphen/>
        <w:t>nen, tvt-välineiden monipuolinen käyttäminen sekä laaja-alaiset yhteisölliset ja leikinomaiset oppi</w:t>
      </w:r>
      <w:r w:rsidRPr="009A365B">
        <w:rPr>
          <w:color w:val="365F91" w:themeColor="accent1" w:themeShade="BF"/>
        </w:rPr>
        <w:softHyphen/>
        <w:t>mis</w:t>
      </w:r>
      <w:r w:rsidRPr="009A365B">
        <w:rPr>
          <w:color w:val="365F91" w:themeColor="accent1" w:themeShade="BF"/>
        </w:rPr>
        <w:softHyphen/>
        <w:t>prosessit. Vierailut koulun ulkopuolisissa oppimisympäristöissä lisäävät oppilaiden ymmärrystä ympäröivästä yhteiskunnasta ja auttavat ymmärtämään, miten koulussa opetettavat asiat ovat kytköksissä taitoi</w:t>
      </w:r>
      <w:r w:rsidR="006E57CD">
        <w:rPr>
          <w:color w:val="365F91" w:themeColor="accent1" w:themeShade="BF"/>
        </w:rPr>
        <w:t xml:space="preserve">hin, joita tarvitaan elämässä. </w:t>
      </w:r>
    </w:p>
    <w:p w:rsidR="006E57CD" w:rsidRDefault="006E57CD" w:rsidP="006E57CD">
      <w:pPr>
        <w:spacing w:after="0"/>
        <w:ind w:left="425"/>
        <w:jc w:val="both"/>
        <w:rPr>
          <w:color w:val="365F91" w:themeColor="accent1" w:themeShade="BF"/>
        </w:rPr>
      </w:pPr>
    </w:p>
    <w:p w:rsidR="009A365B" w:rsidRPr="006E57CD" w:rsidRDefault="009A365B" w:rsidP="006E57CD">
      <w:pPr>
        <w:spacing w:after="0"/>
        <w:ind w:left="425"/>
        <w:jc w:val="both"/>
        <w:rPr>
          <w:color w:val="365F91" w:themeColor="accent1" w:themeShade="BF"/>
        </w:rPr>
      </w:pPr>
      <w:r w:rsidRPr="009A365B">
        <w:rPr>
          <w:rFonts w:eastAsia="Times New Roman" w:cs="Arial"/>
          <w:color w:val="365F91" w:themeColor="accent1" w:themeShade="BF"/>
          <w:lang w:eastAsia="ar-SA"/>
        </w:rPr>
        <w:t xml:space="preserve">Opetuksessa hyödynnetään koulun ulkopuolisia oppimisympäristöjä, esimerkiksi </w:t>
      </w:r>
    </w:p>
    <w:p w:rsidR="009A365B" w:rsidRPr="009A365B" w:rsidRDefault="009A365B" w:rsidP="00946C01">
      <w:pPr>
        <w:numPr>
          <w:ilvl w:val="0"/>
          <w:numId w:val="148"/>
        </w:numPr>
        <w:spacing w:after="0"/>
        <w:jc w:val="both"/>
        <w:rPr>
          <w:color w:val="365F91" w:themeColor="accent1" w:themeShade="BF"/>
        </w:rPr>
      </w:pPr>
      <w:r w:rsidRPr="009A365B">
        <w:rPr>
          <w:rFonts w:eastAsia="Times New Roman" w:cs="Arial"/>
          <w:color w:val="365F91" w:themeColor="accent1" w:themeShade="BF"/>
          <w:lang w:eastAsia="ar-SA"/>
        </w:rPr>
        <w:t>Oulun kaupungin kult</w:t>
      </w:r>
      <w:r w:rsidRPr="009A365B">
        <w:rPr>
          <w:rFonts w:eastAsia="Times New Roman" w:cs="Arial"/>
          <w:color w:val="365F91" w:themeColor="accent1" w:themeShade="BF"/>
          <w:lang w:eastAsia="ar-SA"/>
        </w:rPr>
        <w:softHyphen/>
      </w:r>
      <w:r w:rsidRPr="009A365B">
        <w:rPr>
          <w:rFonts w:eastAsia="Times New Roman" w:cs="Arial"/>
          <w:color w:val="365F91" w:themeColor="accent1" w:themeShade="BF"/>
          <w:lang w:eastAsia="ar-SA"/>
        </w:rPr>
        <w:softHyphen/>
      </w:r>
      <w:r w:rsidRPr="009A365B">
        <w:rPr>
          <w:rFonts w:eastAsia="Times New Roman" w:cs="Arial"/>
          <w:color w:val="365F91" w:themeColor="accent1" w:themeShade="BF"/>
          <w:lang w:eastAsia="ar-SA"/>
        </w:rPr>
        <w:softHyphen/>
        <w:t>tuuri</w:t>
      </w:r>
      <w:r w:rsidRPr="009A365B">
        <w:rPr>
          <w:rFonts w:eastAsia="Times New Roman" w:cs="Arial"/>
          <w:color w:val="365F91" w:themeColor="accent1" w:themeShade="BF"/>
          <w:lang w:eastAsia="ar-SA"/>
        </w:rPr>
        <w:softHyphen/>
        <w:t xml:space="preserve">tarjontaa (museoita, teatteria, näyttelyitä, konsertteja), </w:t>
      </w:r>
    </w:p>
    <w:p w:rsidR="009A365B" w:rsidRPr="009A365B" w:rsidRDefault="009A365B" w:rsidP="00946C01">
      <w:pPr>
        <w:numPr>
          <w:ilvl w:val="0"/>
          <w:numId w:val="148"/>
        </w:numPr>
        <w:spacing w:after="0"/>
        <w:jc w:val="both"/>
        <w:rPr>
          <w:color w:val="365F91" w:themeColor="accent1" w:themeShade="BF"/>
        </w:rPr>
      </w:pPr>
      <w:r w:rsidRPr="009A365B">
        <w:rPr>
          <w:rFonts w:eastAsia="Times New Roman" w:cs="Arial"/>
          <w:color w:val="365F91" w:themeColor="accent1" w:themeShade="BF"/>
          <w:lang w:eastAsia="ar-SA"/>
        </w:rPr>
        <w:lastRenderedPageBreak/>
        <w:t>kirjastoja</w:t>
      </w:r>
    </w:p>
    <w:p w:rsidR="009A365B" w:rsidRPr="009A365B" w:rsidRDefault="009A365B" w:rsidP="00946C01">
      <w:pPr>
        <w:numPr>
          <w:ilvl w:val="0"/>
          <w:numId w:val="148"/>
        </w:numPr>
        <w:spacing w:after="0"/>
        <w:jc w:val="both"/>
        <w:rPr>
          <w:color w:val="365F91" w:themeColor="accent1" w:themeShade="BF"/>
        </w:rPr>
      </w:pPr>
      <w:r w:rsidRPr="009A365B">
        <w:rPr>
          <w:rFonts w:eastAsia="Times New Roman" w:cs="Arial"/>
          <w:color w:val="365F91" w:themeColor="accent1" w:themeShade="BF"/>
          <w:lang w:eastAsia="ar-SA"/>
        </w:rPr>
        <w:t>eri seurakun</w:t>
      </w:r>
      <w:r w:rsidRPr="009A365B">
        <w:rPr>
          <w:rFonts w:eastAsia="Times New Roman" w:cs="Arial"/>
          <w:color w:val="365F91" w:themeColor="accent1" w:themeShade="BF"/>
          <w:lang w:eastAsia="ar-SA"/>
        </w:rPr>
        <w:softHyphen/>
        <w:t>tien kokoontumistiloja ja kirk</w:t>
      </w:r>
      <w:r w:rsidRPr="009A365B">
        <w:rPr>
          <w:rFonts w:eastAsia="Times New Roman" w:cs="Arial"/>
          <w:color w:val="365F91" w:themeColor="accent1" w:themeShade="BF"/>
          <w:lang w:eastAsia="ar-SA"/>
        </w:rPr>
        <w:softHyphen/>
        <w:t>koja</w:t>
      </w:r>
    </w:p>
    <w:p w:rsidR="009A365B" w:rsidRPr="009A365B" w:rsidRDefault="009A365B" w:rsidP="00946C01">
      <w:pPr>
        <w:numPr>
          <w:ilvl w:val="0"/>
          <w:numId w:val="148"/>
        </w:numPr>
        <w:spacing w:after="0"/>
        <w:jc w:val="both"/>
        <w:rPr>
          <w:color w:val="365F91" w:themeColor="accent1" w:themeShade="BF"/>
        </w:rPr>
      </w:pPr>
      <w:r w:rsidRPr="009A365B">
        <w:rPr>
          <w:rFonts w:eastAsia="Times New Roman" w:cs="Arial"/>
          <w:color w:val="365F91" w:themeColor="accent1" w:themeShade="BF"/>
          <w:lang w:eastAsia="ar-SA"/>
        </w:rPr>
        <w:t>liikuntapaikkoja (urheilukenttiä ja -tiloja, uimahalleja, kunto- ja luistinratoja sekä hiihtolatuja)</w:t>
      </w:r>
    </w:p>
    <w:p w:rsidR="009A365B" w:rsidRPr="009A365B" w:rsidRDefault="009A365B" w:rsidP="00946C01">
      <w:pPr>
        <w:numPr>
          <w:ilvl w:val="0"/>
          <w:numId w:val="148"/>
        </w:numPr>
        <w:spacing w:after="0"/>
        <w:jc w:val="both"/>
        <w:rPr>
          <w:color w:val="365F91" w:themeColor="accent1" w:themeShade="BF"/>
        </w:rPr>
      </w:pPr>
      <w:r w:rsidRPr="009A365B">
        <w:rPr>
          <w:rFonts w:eastAsia="Times New Roman" w:cs="Arial"/>
          <w:color w:val="365F91" w:themeColor="accent1" w:themeShade="BF"/>
          <w:lang w:eastAsia="ar-SA"/>
        </w:rPr>
        <w:t>pai</w:t>
      </w:r>
      <w:r w:rsidRPr="009A365B">
        <w:rPr>
          <w:rFonts w:eastAsia="Times New Roman" w:cs="Arial"/>
          <w:color w:val="365F91" w:themeColor="accent1" w:themeShade="BF"/>
          <w:lang w:eastAsia="ar-SA"/>
        </w:rPr>
        <w:softHyphen/>
        <w:t>kallisia luontokohteita (Oulujoki, Kuivasjärvi, Perämeri, lähi</w:t>
      </w:r>
      <w:r w:rsidRPr="009A365B">
        <w:rPr>
          <w:rFonts w:eastAsia="Times New Roman" w:cs="Arial"/>
          <w:color w:val="365F91" w:themeColor="accent1" w:themeShade="BF"/>
          <w:lang w:eastAsia="ar-SA"/>
        </w:rPr>
        <w:softHyphen/>
        <w:t>suot ja metsät) sekä</w:t>
      </w:r>
    </w:p>
    <w:p w:rsidR="009A365B" w:rsidRPr="009A365B" w:rsidRDefault="009A365B" w:rsidP="00946C01">
      <w:pPr>
        <w:numPr>
          <w:ilvl w:val="0"/>
          <w:numId w:val="148"/>
        </w:numPr>
        <w:spacing w:after="0"/>
        <w:jc w:val="both"/>
        <w:rPr>
          <w:color w:val="365F91" w:themeColor="accent1" w:themeShade="BF"/>
        </w:rPr>
      </w:pPr>
      <w:r w:rsidRPr="009A365B">
        <w:rPr>
          <w:rFonts w:eastAsia="Times New Roman" w:cs="Arial"/>
          <w:color w:val="365F91" w:themeColor="accent1" w:themeShade="BF"/>
          <w:lang w:eastAsia="ar-SA"/>
        </w:rPr>
        <w:t>teknologiakeskuksia (Oulun yli</w:t>
      </w:r>
      <w:r w:rsidRPr="009A365B">
        <w:rPr>
          <w:rFonts w:eastAsia="Times New Roman" w:cs="Arial"/>
          <w:color w:val="365F91" w:themeColor="accent1" w:themeShade="BF"/>
          <w:lang w:eastAsia="ar-SA"/>
        </w:rPr>
        <w:softHyphen/>
        <w:t>opisto ja Tiedekeskus Tietomaa)</w:t>
      </w:r>
    </w:p>
    <w:p w:rsidR="009A365B" w:rsidRPr="009A365B" w:rsidRDefault="009A365B" w:rsidP="00946C01">
      <w:pPr>
        <w:numPr>
          <w:ilvl w:val="0"/>
          <w:numId w:val="148"/>
        </w:numPr>
        <w:spacing w:after="0"/>
        <w:jc w:val="both"/>
        <w:rPr>
          <w:color w:val="365F91" w:themeColor="accent1" w:themeShade="BF"/>
        </w:rPr>
      </w:pPr>
      <w:r w:rsidRPr="009A365B">
        <w:rPr>
          <w:rFonts w:eastAsia="Times New Roman" w:cs="Arial"/>
          <w:color w:val="365F91" w:themeColor="accent1" w:themeShade="BF"/>
          <w:lang w:eastAsia="ar-SA"/>
        </w:rPr>
        <w:t xml:space="preserve">yrittäjiä ja eri ammattialojen edustajia yritysvierailujen ja TET-jaksojen aikana </w:t>
      </w:r>
    </w:p>
    <w:p w:rsidR="009A365B" w:rsidRPr="009A365B" w:rsidRDefault="009A365B" w:rsidP="009A365B">
      <w:pPr>
        <w:ind w:left="363"/>
        <w:jc w:val="both"/>
        <w:rPr>
          <w:rFonts w:eastAsia="Times New Roman" w:cs="Arial"/>
          <w:color w:val="365F91" w:themeColor="accent1" w:themeShade="BF"/>
          <w:lang w:eastAsia="ar-SA"/>
        </w:rPr>
      </w:pPr>
    </w:p>
    <w:p w:rsidR="009A365B" w:rsidRPr="009A365B" w:rsidRDefault="009A365B" w:rsidP="006E57CD">
      <w:pPr>
        <w:ind w:left="425"/>
        <w:jc w:val="both"/>
        <w:rPr>
          <w:color w:val="365F91" w:themeColor="accent1" w:themeShade="BF"/>
        </w:rPr>
      </w:pPr>
      <w:r w:rsidRPr="009A365B">
        <w:rPr>
          <w:rFonts w:eastAsia="Times New Roman" w:cs="Arial"/>
          <w:color w:val="365F91" w:themeColor="accent1" w:themeShade="BF"/>
          <w:lang w:eastAsia="ar-SA"/>
        </w:rPr>
        <w:t>Oulun kristillisessä koulussa korostetaan oppilaiden osallisuutta ja vastuuta oppimisympäristöjen ekologisuudesta, viihtyisyydestä, järjestyksestä ja siisteydestä. Koulu on koulutoimintaan liittyvien kalusteiden osalta puhtaasti kierrätyskoulu. Koulun oppilailla on selkeästi määriteltyä vastuuta oman luokkansa viihtyisyydestä myös siivouksen ja tavaroiden paikalleen laittamisen osalta. Yläkouluun on kehitetty oma TettiSetin (LIITE ??), jossa oppilailla on viikko</w:t>
      </w:r>
      <w:r w:rsidRPr="009A365B">
        <w:rPr>
          <w:rFonts w:eastAsia="Times New Roman" w:cs="Arial"/>
          <w:color w:val="365F91" w:themeColor="accent1" w:themeShade="BF"/>
          <w:lang w:eastAsia="ar-SA"/>
        </w:rPr>
        <w:softHyphen/>
        <w:t xml:space="preserve">vastuut keittiöjärjestelyistä ja luokkien järjestyksestä. Yksi yläkoulun oppilaista toimii vuorollaan keittiöjärjestäjänä eli valvoo muiden oppilaiden ruokailuvälineiden palautusta ja luokkasiivousvastuut kattavat monipuolisia tehtäviä. </w:t>
      </w:r>
    </w:p>
    <w:p w:rsidR="009A365B" w:rsidRPr="009A365B" w:rsidRDefault="009A365B" w:rsidP="006E57CD">
      <w:pPr>
        <w:ind w:left="425"/>
        <w:jc w:val="both"/>
        <w:rPr>
          <w:color w:val="365F91" w:themeColor="accent1" w:themeShade="BF"/>
        </w:rPr>
      </w:pPr>
      <w:r w:rsidRPr="009A365B">
        <w:rPr>
          <w:rFonts w:eastAsia="Times New Roman" w:cs="Arial"/>
          <w:color w:val="365F91" w:themeColor="accent1" w:themeShade="BF"/>
          <w:lang w:eastAsia="ar-SA"/>
        </w:rPr>
        <w:t>Oulun kristillisessä koulussa on nykyaikaisen tietoyhteiskunnan asettamat vaati</w:t>
      </w:r>
      <w:r w:rsidRPr="009A365B">
        <w:rPr>
          <w:rFonts w:eastAsia="Times New Roman" w:cs="Arial"/>
          <w:color w:val="365F91" w:themeColor="accent1" w:themeShade="BF"/>
          <w:lang w:eastAsia="ar-SA"/>
        </w:rPr>
        <w:softHyphen/>
        <w:t>mukset täyttävä lait</w:t>
      </w:r>
      <w:r w:rsidRPr="009A365B">
        <w:rPr>
          <w:rFonts w:eastAsia="Times New Roman" w:cs="Arial"/>
          <w:color w:val="365F91" w:themeColor="accent1" w:themeShade="BF"/>
          <w:lang w:eastAsia="ar-SA"/>
        </w:rPr>
        <w:softHyphen/>
        <w:t>teisto. Käytössä on riittävästi oppilas- ja luokkakohtaisia tietoko</w:t>
      </w:r>
      <w:r w:rsidRPr="009A365B">
        <w:rPr>
          <w:rFonts w:eastAsia="Times New Roman" w:cs="Arial"/>
          <w:color w:val="365F91" w:themeColor="accent1" w:themeShade="BF"/>
          <w:lang w:eastAsia="ar-SA"/>
        </w:rPr>
        <w:softHyphen/>
        <w:t>neita, videotykkejä ja dataprojektoreita. Oppilailla on mahdollisuus tuoda oppitunneille älypuhelinten lisäksi omia tvt-laitteita, mikäli niiden käytölle on pedagogiset perusteet. Niiden käytöstä olemme sopineet oppilaiden ja vanhempien kanssa yhteiset pelisäännöt. Tietostrategiass</w:t>
      </w:r>
      <w:r w:rsidR="00C44099">
        <w:rPr>
          <w:rFonts w:eastAsia="Times New Roman" w:cs="Arial"/>
          <w:color w:val="365F91" w:themeColor="accent1" w:themeShade="BF"/>
          <w:lang w:eastAsia="ar-SA"/>
        </w:rPr>
        <w:t>a (LIITE 5</w:t>
      </w:r>
      <w:r w:rsidRPr="009A365B">
        <w:rPr>
          <w:rFonts w:eastAsia="Times New Roman" w:cs="Arial"/>
          <w:color w:val="365F91" w:themeColor="accent1" w:themeShade="BF"/>
          <w:lang w:eastAsia="ar-SA"/>
        </w:rPr>
        <w:t>) koulumme on sitoutunut tavoitteelliseen tie</w:t>
      </w:r>
      <w:r w:rsidRPr="009A365B">
        <w:rPr>
          <w:rFonts w:eastAsia="Times New Roman" w:cs="Arial"/>
          <w:color w:val="365F91" w:themeColor="accent1" w:themeShade="BF"/>
          <w:lang w:eastAsia="ar-SA"/>
        </w:rPr>
        <w:softHyphen/>
        <w:t>to</w:t>
      </w:r>
      <w:r w:rsidRPr="009A365B">
        <w:rPr>
          <w:rFonts w:eastAsia="Times New Roman" w:cs="Arial"/>
          <w:color w:val="365F91" w:themeColor="accent1" w:themeShade="BF"/>
          <w:lang w:eastAsia="ar-SA"/>
        </w:rPr>
        <w:softHyphen/>
        <w:t>tek</w:t>
      </w:r>
      <w:r w:rsidRPr="009A365B">
        <w:rPr>
          <w:rFonts w:eastAsia="Times New Roman" w:cs="Arial"/>
          <w:color w:val="365F91" w:themeColor="accent1" w:themeShade="BF"/>
          <w:lang w:eastAsia="ar-SA"/>
        </w:rPr>
        <w:softHyphen/>
        <w:t>niikan hal</w:t>
      </w:r>
      <w:r w:rsidRPr="009A365B">
        <w:rPr>
          <w:rFonts w:eastAsia="Times New Roman" w:cs="Arial"/>
          <w:color w:val="365F91" w:themeColor="accent1" w:themeShade="BF"/>
          <w:lang w:eastAsia="ar-SA"/>
        </w:rPr>
        <w:softHyphen/>
        <w:t>linnan opettamiseen. Koulumme hyväksyttiin v. 2014 Microsoftin New Pedagogies fo Deep Learning -projektiin, jonka myötä tvt-laitteiden monipuolinen käyttä</w:t>
      </w:r>
      <w:r w:rsidRPr="009A365B">
        <w:rPr>
          <w:rFonts w:eastAsia="Times New Roman" w:cs="Arial"/>
          <w:color w:val="365F91" w:themeColor="accent1" w:themeShade="BF"/>
          <w:lang w:eastAsia="ar-SA"/>
        </w:rPr>
        <w:softHyphen/>
      </w:r>
      <w:r w:rsidRPr="009A365B">
        <w:rPr>
          <w:rFonts w:eastAsia="Times New Roman" w:cs="Arial"/>
          <w:color w:val="365F91" w:themeColor="accent1" w:themeShade="BF"/>
          <w:lang w:eastAsia="ar-SA"/>
        </w:rPr>
        <w:softHyphen/>
        <w:t xml:space="preserve">minen ja verkostoituminen ovat nousseet oppimisympäristöjä ja työtapoja koskevaan keskiöön. </w:t>
      </w:r>
    </w:p>
    <w:p w:rsidR="009A365B" w:rsidRPr="009A365B" w:rsidRDefault="009A365B" w:rsidP="006E57CD">
      <w:pPr>
        <w:ind w:left="425"/>
        <w:jc w:val="both"/>
        <w:rPr>
          <w:color w:val="365F91" w:themeColor="accent1" w:themeShade="BF"/>
        </w:rPr>
      </w:pPr>
      <w:r w:rsidRPr="009A365B">
        <w:rPr>
          <w:rFonts w:eastAsia="Times New Roman" w:cs="Arial"/>
          <w:color w:val="365F91" w:themeColor="accent1" w:themeShade="BF"/>
          <w:lang w:eastAsia="ar-SA"/>
        </w:rPr>
        <w:t xml:space="preserve">Yhä suurempi osa oppilaiden oppimisesta toteutuu kouluajan ulkopuolella, kun kaikki tarvittava tieto on muutaman napin painalluksen takana. Etenkin tvt-taidoissa oppilailla on runsaasti kouluoloissa käyttämätöntä osaamista. Yläkoulun oppilaamme ovatkin opettaneet menestyksellisesti alakoulun oppilaille pelillisyyden taustalla olevaa koodausta.  Jokaiselle oppilaalle laadittava Kehittymissuunnitelma mahdollistaa oppilaiden yksilöllistä oppimista korostavien pedagogisten ratkaisujen kehittämisen. </w:t>
      </w:r>
    </w:p>
    <w:p w:rsidR="009A365B" w:rsidRPr="009A365B" w:rsidRDefault="009A365B" w:rsidP="006E57CD">
      <w:pPr>
        <w:ind w:left="425"/>
        <w:jc w:val="both"/>
        <w:rPr>
          <w:color w:val="365F91" w:themeColor="accent1" w:themeShade="BF"/>
        </w:rPr>
      </w:pPr>
      <w:r w:rsidRPr="009A365B">
        <w:rPr>
          <w:rFonts w:eastAsia="Times New Roman" w:cs="Arial"/>
          <w:color w:val="365F91" w:themeColor="accent1" w:themeShade="BF"/>
          <w:lang w:eastAsia="ar-SA"/>
        </w:rPr>
        <w:t>Liikkuva koulu -hankkeen myötä Oulun kristillisessä koulussa on kehitetty liikkumista lisääviä opetusmenetelmiä ja istumista</w:t>
      </w:r>
      <w:r w:rsidR="00C44099">
        <w:rPr>
          <w:rFonts w:eastAsia="Times New Roman" w:cs="Arial"/>
          <w:color w:val="365F91" w:themeColor="accent1" w:themeShade="BF"/>
          <w:lang w:eastAsia="ar-SA"/>
        </w:rPr>
        <w:t xml:space="preserve"> vähentäviä toimintoja (LIITE 19</w:t>
      </w:r>
      <w:r w:rsidRPr="009A365B">
        <w:rPr>
          <w:rFonts w:eastAsia="Times New Roman" w:cs="Arial"/>
          <w:color w:val="365F91" w:themeColor="accent1" w:themeShade="BF"/>
          <w:lang w:eastAsia="ar-SA"/>
        </w:rPr>
        <w:t>). Kannustamme myös Liikuntakortti -käytännön myötä omaehtoiseen liikkumiseen kouluajan ulkopuolella.</w:t>
      </w:r>
    </w:p>
    <w:p w:rsidR="009A365B" w:rsidRPr="009A365B" w:rsidRDefault="009A365B" w:rsidP="006E57CD">
      <w:pPr>
        <w:ind w:left="425"/>
        <w:jc w:val="both"/>
        <w:rPr>
          <w:color w:val="365F91" w:themeColor="accent1" w:themeShade="BF"/>
        </w:rPr>
      </w:pPr>
      <w:r w:rsidRPr="009A365B">
        <w:rPr>
          <w:rFonts w:eastAsia="Times New Roman" w:cs="Arial"/>
          <w:color w:val="365F91" w:themeColor="accent1" w:themeShade="BF"/>
          <w:lang w:eastAsia="ar-SA"/>
        </w:rPr>
        <w:t>Työrauhan turvaamisessa dialogisuudella, vuorovaikutuksen laadulla ja oppilaiden osallisuudella toimintakulttuurin luomisessa on ratkaiseva merkitys. Oppilaiden kanssa on pohdittu yhdessä työrauhan turvaamisen myönteisiä askelmerkkejä, joihin kaikki haluamme sitoutua. Olemme myös eritelleet ja kirjanneet niitä toimia ja tapahtumia, jotka johtavat kasvatuskeskusteluun ja/tai kurinpitotoimiin. Laatimamme Työrauha</w:t>
      </w:r>
      <w:r w:rsidR="00C44099">
        <w:rPr>
          <w:rFonts w:eastAsia="Times New Roman" w:cs="Arial"/>
          <w:color w:val="365F91" w:themeColor="accent1" w:themeShade="BF"/>
          <w:lang w:eastAsia="ar-SA"/>
        </w:rPr>
        <w:t>suunnitelma -asiakirja (LIITE 7</w:t>
      </w:r>
      <w:r w:rsidRPr="009A365B">
        <w:rPr>
          <w:rFonts w:eastAsia="Times New Roman" w:cs="Arial"/>
          <w:color w:val="365F91" w:themeColor="accent1" w:themeShade="BF"/>
          <w:lang w:eastAsia="ar-SA"/>
        </w:rPr>
        <w:t>) on yhteinen suunnitelmamme työrauhan turvaamiseksi.</w:t>
      </w:r>
    </w:p>
    <w:p w:rsidR="009A365B" w:rsidRDefault="009A365B" w:rsidP="006E57CD">
      <w:pPr>
        <w:ind w:left="425"/>
        <w:jc w:val="both"/>
        <w:rPr>
          <w:rFonts w:eastAsia="Times New Roman" w:cs="Arial"/>
          <w:color w:val="365F91" w:themeColor="accent1" w:themeShade="BF"/>
          <w:lang w:eastAsia="ar-SA"/>
        </w:rPr>
      </w:pPr>
      <w:r w:rsidRPr="009A365B">
        <w:rPr>
          <w:rFonts w:eastAsia="Times New Roman" w:cs="Arial"/>
          <w:color w:val="365F91" w:themeColor="accent1" w:themeShade="BF"/>
          <w:lang w:eastAsia="ar-SA"/>
        </w:rPr>
        <w:t xml:space="preserve">Kristillisten koulujen kanssa on kehitetty uusia työtapoja oppimisen motivaation lisäämiseksi, oppimisen eheyttämiseksi ja dialogisen toimintakulttuurin juurruttamiseksi. Opetushallitus on tukenut tätä kehittämistyötä Osaava-rahoituksella. </w:t>
      </w:r>
    </w:p>
    <w:p w:rsidR="00C44099" w:rsidRPr="009A365B" w:rsidRDefault="00C44099" w:rsidP="006E57CD">
      <w:pPr>
        <w:ind w:left="425"/>
        <w:jc w:val="both"/>
        <w:rPr>
          <w:color w:val="365F91" w:themeColor="accent1" w:themeShade="BF"/>
        </w:rPr>
      </w:pPr>
    </w:p>
    <w:p w:rsidR="009A365B" w:rsidRPr="00C44099" w:rsidRDefault="00D515DD" w:rsidP="009A365B">
      <w:pPr>
        <w:rPr>
          <w:rFonts w:eastAsia="Times New Roman" w:cs="Arial"/>
          <w:b/>
          <w:color w:val="365F91" w:themeColor="accent1" w:themeShade="BF"/>
          <w:sz w:val="24"/>
          <w:szCs w:val="24"/>
          <w:lang w:eastAsia="ar-SA"/>
        </w:rPr>
      </w:pPr>
      <w:r>
        <w:rPr>
          <w:rFonts w:eastAsia="Times New Roman" w:cs="Arial"/>
          <w:b/>
          <w:color w:val="365F91" w:themeColor="accent1" w:themeShade="BF"/>
          <w:sz w:val="24"/>
          <w:szCs w:val="24"/>
          <w:lang w:eastAsia="ar-SA"/>
        </w:rPr>
        <w:lastRenderedPageBreak/>
        <w:t>4.6.7</w:t>
      </w:r>
      <w:r w:rsidR="009A365B" w:rsidRPr="00C44099">
        <w:rPr>
          <w:rFonts w:eastAsia="Times New Roman" w:cs="Arial"/>
          <w:b/>
          <w:color w:val="365F91" w:themeColor="accent1" w:themeShade="BF"/>
          <w:sz w:val="24"/>
          <w:szCs w:val="24"/>
          <w:lang w:eastAsia="ar-SA"/>
        </w:rPr>
        <w:t xml:space="preserve"> Opetuksen eheyttäminen käytännössä</w:t>
      </w:r>
    </w:p>
    <w:p w:rsidR="009A365B" w:rsidRPr="009A365B" w:rsidRDefault="009A365B" w:rsidP="009A365B">
      <w:pPr>
        <w:pStyle w:val="Luettelokappale"/>
        <w:spacing w:after="0"/>
        <w:ind w:left="363"/>
        <w:jc w:val="both"/>
        <w:rPr>
          <w:color w:val="365F91" w:themeColor="accent1" w:themeShade="BF"/>
        </w:rPr>
      </w:pPr>
      <w:r w:rsidRPr="009A365B">
        <w:rPr>
          <w:color w:val="365F91" w:themeColor="accent1" w:themeShade="BF"/>
        </w:rPr>
        <w:t>Opetusta eheytetään monin eri tavoin jäsentämällä oppiainesta ja opetustilanteita mielekkäiksi kokonaisuuksiksi:</w:t>
      </w:r>
    </w:p>
    <w:p w:rsidR="009A365B" w:rsidRPr="009A365B" w:rsidRDefault="009A365B" w:rsidP="00946C01">
      <w:pPr>
        <w:pStyle w:val="Luettelokappale"/>
        <w:numPr>
          <w:ilvl w:val="0"/>
          <w:numId w:val="149"/>
        </w:numPr>
        <w:spacing w:after="0"/>
        <w:jc w:val="both"/>
        <w:rPr>
          <w:color w:val="365F91" w:themeColor="accent1" w:themeShade="BF"/>
        </w:rPr>
      </w:pPr>
      <w:r w:rsidRPr="009A365B">
        <w:rPr>
          <w:b/>
          <w:color w:val="365F91" w:themeColor="accent1" w:themeShade="BF"/>
        </w:rPr>
        <w:t>Kokonaisopetuksessa</w:t>
      </w:r>
      <w:r w:rsidRPr="009A365B">
        <w:rPr>
          <w:color w:val="365F91" w:themeColor="accent1" w:themeShade="BF"/>
        </w:rPr>
        <w:t xml:space="preserve"> oppiaineiden rajat hämärtyvät tai katoavat kokonaan. Alkuopetuksessa luokilla 0-2 kokonaisopetus on osa päivittäistä työskentelyä. Niillä vuosiluokilla, joissa urakkatyöskentely on otettu kokonaisvaltaisesti ja kattavasti koko koulutyötä koskevaksi oppimisen menetelmäksi, tavoitellaan myös kokonaisopetuksen henkeä. </w:t>
      </w:r>
    </w:p>
    <w:p w:rsidR="009A365B" w:rsidRPr="009A365B" w:rsidRDefault="009A365B" w:rsidP="00946C01">
      <w:pPr>
        <w:pStyle w:val="Luettelokappale"/>
        <w:numPr>
          <w:ilvl w:val="0"/>
          <w:numId w:val="149"/>
        </w:numPr>
        <w:spacing w:after="0"/>
        <w:jc w:val="both"/>
        <w:rPr>
          <w:color w:val="365F91" w:themeColor="accent1" w:themeShade="BF"/>
        </w:rPr>
      </w:pPr>
      <w:r w:rsidRPr="009A365B">
        <w:rPr>
          <w:b/>
          <w:color w:val="365F91" w:themeColor="accent1" w:themeShade="BF"/>
        </w:rPr>
        <w:t>Rinnastamalla</w:t>
      </w:r>
      <w:r w:rsidRPr="009A365B">
        <w:rPr>
          <w:color w:val="365F91" w:themeColor="accent1" w:themeShade="BF"/>
        </w:rPr>
        <w:t>, jolloin käsitellään samanaikaisesti samaa teemaa kahdessa tai useammassa oppiaineessa. Luokanopettajien osalta tämän tekninen toteutus on helppoa toteuttaa, mutta aineenopettajien välillä yhteisen suunnitteluajan löytyminen on haastavampaa. Mahdollisuus siihen avautuu seuraavan järjestelyn kautta: Järjestämme vuosiluokkien 0-2, 3-6, 7-9 yhden tunnin viikossa keskellä koulupäivää yhteistä suunnittelua varten.</w:t>
      </w:r>
    </w:p>
    <w:p w:rsidR="009A365B" w:rsidRPr="009A365B" w:rsidRDefault="009A365B" w:rsidP="00946C01">
      <w:pPr>
        <w:pStyle w:val="Luettelokappale"/>
        <w:numPr>
          <w:ilvl w:val="0"/>
          <w:numId w:val="149"/>
        </w:numPr>
        <w:spacing w:after="0"/>
        <w:jc w:val="both"/>
        <w:rPr>
          <w:color w:val="365F91" w:themeColor="accent1" w:themeShade="BF"/>
        </w:rPr>
      </w:pPr>
      <w:r w:rsidRPr="009A365B">
        <w:rPr>
          <w:b/>
          <w:color w:val="365F91" w:themeColor="accent1" w:themeShade="BF"/>
        </w:rPr>
        <w:t>Jaksottamalla</w:t>
      </w:r>
      <w:r w:rsidRPr="009A365B">
        <w:rPr>
          <w:color w:val="365F91" w:themeColor="accent1" w:themeShade="BF"/>
        </w:rPr>
        <w:t xml:space="preserve"> </w:t>
      </w:r>
      <w:r w:rsidRPr="009A365B">
        <w:rPr>
          <w:rFonts w:eastAsia="Times New Roman"/>
          <w:color w:val="365F91" w:themeColor="accent1" w:themeShade="BF"/>
          <w:lang w:eastAsia="fi-FI"/>
        </w:rPr>
        <w:t>eli järjestämällä samaan teemaan liittyvät asiat peräkkäin opiskeltaviksi. Tämän toteuttamisen mahdollistaa rinnastamisen yhteydessä kuvattu järjestely.</w:t>
      </w:r>
    </w:p>
    <w:p w:rsidR="009A365B" w:rsidRPr="009A365B" w:rsidRDefault="009A365B" w:rsidP="00946C01">
      <w:pPr>
        <w:pStyle w:val="Luettelokappale"/>
        <w:numPr>
          <w:ilvl w:val="0"/>
          <w:numId w:val="149"/>
        </w:numPr>
        <w:spacing w:after="0"/>
        <w:jc w:val="both"/>
        <w:rPr>
          <w:color w:val="365F91" w:themeColor="accent1" w:themeShade="BF"/>
        </w:rPr>
      </w:pPr>
      <w:r w:rsidRPr="009A365B">
        <w:rPr>
          <w:b/>
          <w:color w:val="365F91" w:themeColor="accent1" w:themeShade="BF"/>
        </w:rPr>
        <w:t>S</w:t>
      </w:r>
      <w:r w:rsidRPr="009A365B">
        <w:rPr>
          <w:rFonts w:eastAsia="Times New Roman"/>
          <w:b/>
          <w:color w:val="365F91" w:themeColor="accent1" w:themeShade="BF"/>
          <w:lang w:eastAsia="fi-FI"/>
        </w:rPr>
        <w:t>uunnittelemalla monialaisia, pitempikestoisia oppimiskokonaisuuksia</w:t>
      </w:r>
      <w:r w:rsidRPr="009A365B">
        <w:rPr>
          <w:rFonts w:eastAsia="Times New Roman"/>
          <w:color w:val="365F91" w:themeColor="accent1" w:themeShade="BF"/>
          <w:lang w:eastAsia="fi-FI"/>
        </w:rPr>
        <w:t>, joiden toteuttamises</w:t>
      </w:r>
      <w:r w:rsidRPr="009A365B">
        <w:rPr>
          <w:rFonts w:eastAsia="Times New Roman"/>
          <w:color w:val="365F91" w:themeColor="accent1" w:themeShade="BF"/>
          <w:lang w:eastAsia="fi-FI"/>
        </w:rPr>
        <w:softHyphen/>
        <w:t>sa hyödynnetään useita eri oppiaineita.</w:t>
      </w:r>
      <w:r w:rsidRPr="009A365B">
        <w:rPr>
          <w:color w:val="365F91" w:themeColor="accent1" w:themeShade="BF"/>
        </w:rPr>
        <w:t xml:space="preserve"> Tätä tavoittelemme esim. järjestämällä oppilaiden itsensä valitsemista aiheista tieto-, taide- ja harrastemessuja. </w:t>
      </w:r>
    </w:p>
    <w:p w:rsidR="009A365B" w:rsidRPr="009A365B" w:rsidRDefault="009A365B" w:rsidP="009A365B">
      <w:pPr>
        <w:pStyle w:val="Luettelokappale"/>
        <w:spacing w:after="0"/>
        <w:ind w:left="0"/>
        <w:jc w:val="both"/>
        <w:rPr>
          <w:color w:val="365F91" w:themeColor="accent1" w:themeShade="BF"/>
        </w:rPr>
      </w:pPr>
    </w:p>
    <w:p w:rsidR="009A365B" w:rsidRPr="009A365B" w:rsidRDefault="009A365B" w:rsidP="009A365B">
      <w:pPr>
        <w:pStyle w:val="Luettelokappale"/>
        <w:spacing w:after="0"/>
        <w:ind w:left="363"/>
        <w:jc w:val="both"/>
        <w:rPr>
          <w:color w:val="365F91" w:themeColor="accent1" w:themeShade="BF"/>
        </w:rPr>
      </w:pPr>
      <w:r w:rsidRPr="009A365B">
        <w:rPr>
          <w:color w:val="365F91" w:themeColor="accent1" w:themeShade="BF"/>
        </w:rPr>
        <w:t>Oulun kristillinen koulu on osallistunut Oulun kaupungin opetustoimen järjestämään opetussuunnitelmakoulutukseen ja saanut luvan käyttää soveltuvin osin Oulun opetustoimen valmistamaa materiaalia. Käytännössä olemme lisänneet opetuksen eheyttämiseksi laadittuihin oppimisen polkuihin omaa kristillisestä maailmakuvasta ja ihmiskäsityksestä nousevaa sisältöä. Käytämme oppimisen eheyttämiseksi seuraavia oppimisen polkuja: Hyvin</w:t>
      </w:r>
      <w:r w:rsidR="00C44099">
        <w:rPr>
          <w:color w:val="365F91" w:themeColor="accent1" w:themeShade="BF"/>
        </w:rPr>
        <w:t xml:space="preserve">vointipolku (LIITE 24) </w:t>
      </w:r>
      <w:r w:rsidRPr="009A365B">
        <w:rPr>
          <w:color w:val="365F91" w:themeColor="accent1" w:themeShade="BF"/>
        </w:rPr>
        <w:t>ja Ke</w:t>
      </w:r>
      <w:r w:rsidR="00C44099">
        <w:rPr>
          <w:color w:val="365F91" w:themeColor="accent1" w:themeShade="BF"/>
        </w:rPr>
        <w:t>stävän kehityksen polku (LIITE 9</w:t>
      </w:r>
      <w:r w:rsidRPr="009A365B">
        <w:rPr>
          <w:color w:val="365F91" w:themeColor="accent1" w:themeShade="BF"/>
        </w:rPr>
        <w:t>).</w:t>
      </w:r>
    </w:p>
    <w:p w:rsidR="009A365B" w:rsidRPr="009A365B" w:rsidRDefault="009A365B" w:rsidP="009A365B">
      <w:pPr>
        <w:pStyle w:val="Luettelokappale"/>
        <w:spacing w:after="0"/>
        <w:ind w:left="363"/>
        <w:jc w:val="both"/>
        <w:rPr>
          <w:color w:val="365F91" w:themeColor="accent1" w:themeShade="BF"/>
        </w:rPr>
      </w:pPr>
    </w:p>
    <w:p w:rsidR="009A365B" w:rsidRPr="009A365B" w:rsidRDefault="009A365B" w:rsidP="009A365B">
      <w:pPr>
        <w:pStyle w:val="Luettelokappale"/>
        <w:spacing w:after="0"/>
        <w:ind w:left="363"/>
        <w:jc w:val="both"/>
        <w:rPr>
          <w:color w:val="365F91" w:themeColor="accent1" w:themeShade="BF"/>
        </w:rPr>
      </w:pPr>
      <w:r w:rsidRPr="009A365B">
        <w:rPr>
          <w:color w:val="365F91" w:themeColor="accent1" w:themeShade="BF"/>
        </w:rPr>
        <w:t>Opetusta eheytetään erilaisilla teemapäivillä, tapahtumilla, kampanjoilla, opintokäynneillä, leirikouluilla ja luokkaretkillä. Lähtökohtaisesti oppilaille annetaan mahdollisimman paljon tilaa omalle suunnittelulle ja toteutukselle. Seuraavaa suuntaa-antavaa esimerkkiluetteloa eheytyksen tavoista päivitetään jatkuvasti. Yksityiskohtaisemmat suunnitelmat, jotka kattavat tavoitteet, oppiaine</w:t>
      </w:r>
      <w:r w:rsidRPr="009A365B">
        <w:rPr>
          <w:color w:val="365F91" w:themeColor="accent1" w:themeShade="BF"/>
        </w:rPr>
        <w:softHyphen/>
        <w:t>määrät, oppilaiden osallisuuden suunnitteluun ja arviointiin kirjataan vuosittain lukuvuosisuunnitel</w:t>
      </w:r>
      <w:r w:rsidRPr="009A365B">
        <w:rPr>
          <w:color w:val="365F91" w:themeColor="accent1" w:themeShade="BF"/>
        </w:rPr>
        <w:softHyphen/>
        <w:t xml:space="preserve">maan. Lukuvuosisuunnitelmakirjausten myötä varmistetaan, että jokaisen oppilaan kohdalla täyttyy vähintäänkin minimivaatimus monialaisten oppimiskokonaisuuksien määrän ja laajuuden suhteen. </w:t>
      </w:r>
    </w:p>
    <w:p w:rsidR="009A365B" w:rsidRPr="009A365B" w:rsidRDefault="009A365B" w:rsidP="009A365B">
      <w:pPr>
        <w:pStyle w:val="Luettelokappale"/>
        <w:spacing w:after="0"/>
        <w:ind w:left="0"/>
        <w:jc w:val="both"/>
        <w:rPr>
          <w:color w:val="365F91" w:themeColor="accent1" w:themeShade="BF"/>
        </w:rPr>
      </w:pPr>
    </w:p>
    <w:p w:rsidR="009A365B" w:rsidRPr="009A365B" w:rsidRDefault="009A365B" w:rsidP="00946C01">
      <w:pPr>
        <w:pStyle w:val="Luettelokappale"/>
        <w:numPr>
          <w:ilvl w:val="0"/>
          <w:numId w:val="134"/>
        </w:numPr>
        <w:spacing w:after="0"/>
        <w:jc w:val="both"/>
        <w:rPr>
          <w:b/>
          <w:i/>
          <w:color w:val="365F91" w:themeColor="accent1" w:themeShade="BF"/>
        </w:rPr>
      </w:pPr>
      <w:r w:rsidRPr="009A365B">
        <w:rPr>
          <w:b/>
          <w:i/>
          <w:color w:val="365F91" w:themeColor="accent1" w:themeShade="BF"/>
        </w:rPr>
        <w:t>Teemapäivät, tapahtumat</w:t>
      </w:r>
    </w:p>
    <w:p w:rsidR="009A365B" w:rsidRPr="009A365B" w:rsidRDefault="009A365B" w:rsidP="00946C01">
      <w:pPr>
        <w:pStyle w:val="Luettelokappale"/>
        <w:numPr>
          <w:ilvl w:val="0"/>
          <w:numId w:val="137"/>
        </w:numPr>
        <w:spacing w:after="0"/>
        <w:jc w:val="both"/>
        <w:rPr>
          <w:color w:val="365F91" w:themeColor="accent1" w:themeShade="BF"/>
        </w:rPr>
      </w:pPr>
      <w:r w:rsidRPr="009A365B">
        <w:rPr>
          <w:b/>
          <w:color w:val="365F91" w:themeColor="accent1" w:themeShade="BF"/>
        </w:rPr>
        <w:t>Kids´ Action Day</w:t>
      </w:r>
      <w:r w:rsidRPr="009A365B">
        <w:rPr>
          <w:color w:val="365F91" w:themeColor="accent1" w:themeShade="BF"/>
        </w:rPr>
        <w:t xml:space="preserve"> on kerran vuodessa järjestettävä yleinen kaikille 6-12 -vuotiaille avoin tapahtuma, jossa koulumme yläkoululaiset rakentavat erilaisia toimintapisteitä. Toimintapisteissä tarvitaan sekä hieno- että karkeamotorisia taitoja, nokkeluutta, luovuutta, päättelykykyä, rohkeuttakin. Oppiaineista tapahtumaan integroituvat liikunta, fysiikka, matematiikka, äidinkieli, kuvaamataito ja musiikki. Oppilaat keksivät toimintapisteilleen kuvaavat ja hauskat nimet. Oppilaat huolehtivat osin itse tapahtuman markkinoinnista. Tapahtumaan osallistuu kaikki koulumme oppilaat sekä useita kymmeniä koulumme ulkopuolelta tulevia lapsia kaikille avointa kutsua noudattaen.</w:t>
      </w:r>
    </w:p>
    <w:p w:rsidR="009A365B" w:rsidRPr="009A365B" w:rsidRDefault="009A365B" w:rsidP="00946C01">
      <w:pPr>
        <w:pStyle w:val="Luettelokappale"/>
        <w:numPr>
          <w:ilvl w:val="0"/>
          <w:numId w:val="137"/>
        </w:numPr>
        <w:spacing w:after="0"/>
        <w:jc w:val="both"/>
        <w:rPr>
          <w:color w:val="365F91" w:themeColor="accent1" w:themeShade="BF"/>
        </w:rPr>
      </w:pPr>
      <w:r w:rsidRPr="009A365B">
        <w:rPr>
          <w:color w:val="365F91" w:themeColor="accent1" w:themeShade="BF"/>
        </w:rPr>
        <w:lastRenderedPageBreak/>
        <w:t xml:space="preserve">Koko koulun yhteisinä tapahtumina järjestämme vuosittain </w:t>
      </w:r>
      <w:r w:rsidRPr="009A365B">
        <w:rPr>
          <w:b/>
          <w:color w:val="365F91" w:themeColor="accent1" w:themeShade="BF"/>
        </w:rPr>
        <w:t>kirkkovuoteen liittyviä juhlia</w:t>
      </w:r>
      <w:r w:rsidRPr="009A365B">
        <w:rPr>
          <w:color w:val="365F91" w:themeColor="accent1" w:themeShade="BF"/>
        </w:rPr>
        <w:t xml:space="preserve">. Juhliin liitetään varsinaisen kirkollisen osuuden lisäksi myös muita elementtejä. Kaikilla vuosiluokilla on juhlissa omat vastuunsa, joiden suunnitteluun he osallistuvat opettajansa johdolla. </w:t>
      </w:r>
    </w:p>
    <w:p w:rsidR="009A365B" w:rsidRPr="009A365B" w:rsidRDefault="009A365B" w:rsidP="00946C01">
      <w:pPr>
        <w:pStyle w:val="Luettelokappale"/>
        <w:numPr>
          <w:ilvl w:val="0"/>
          <w:numId w:val="137"/>
        </w:numPr>
        <w:spacing w:after="0"/>
        <w:jc w:val="both"/>
        <w:rPr>
          <w:color w:val="365F91" w:themeColor="accent1" w:themeShade="BF"/>
        </w:rPr>
      </w:pPr>
      <w:r w:rsidRPr="009A365B">
        <w:rPr>
          <w:b/>
          <w:color w:val="365F91" w:themeColor="accent1" w:themeShade="BF"/>
        </w:rPr>
        <w:t>Vuosittaiset joulumyyjäiset</w:t>
      </w:r>
      <w:r w:rsidRPr="009A365B">
        <w:rPr>
          <w:color w:val="365F91" w:themeColor="accent1" w:themeShade="BF"/>
        </w:rPr>
        <w:t xml:space="preserve">, joihin oppilaat ovat valmistaneet syksyn aikana yhdessä vanhempien kanssa erilaisia joulumyyjäistuotteita. Oppilaat ja vanhemmat toimivat myyjinä. Liikuntasaliin on rakennettu joulutori, jossa vuorottelevat erilaiset myyntikojut, arvontapisteet, kahvittelunurkkaukset, esitykset jne. Valaistus on hämyisä, seinät ja myyntikojut on koristeltu asianmukaisella tavalla. Kaikilla oppilailla ja henkilökunnalla on myös juhlaan kuuluva vaatetus. Luokkatiloissa toimii erilaisia luokkakohtaisia ohjelmia. Oppiaineista joulumessuihin integroituvat uskonto, historia, musiikki, liikunta, kotitalous, äidinkieli.  Tieto- ja viestintäteknisillä taidoilla on myös merkittävä osuus. </w:t>
      </w:r>
    </w:p>
    <w:p w:rsidR="009A365B" w:rsidRPr="009A365B" w:rsidRDefault="009A365B" w:rsidP="00946C01">
      <w:pPr>
        <w:pStyle w:val="Luettelokappale"/>
        <w:numPr>
          <w:ilvl w:val="0"/>
          <w:numId w:val="137"/>
        </w:numPr>
        <w:spacing w:after="0"/>
        <w:jc w:val="both"/>
        <w:rPr>
          <w:color w:val="365F91" w:themeColor="accent1" w:themeShade="BF"/>
        </w:rPr>
      </w:pPr>
      <w:r w:rsidRPr="009A365B">
        <w:rPr>
          <w:b/>
          <w:color w:val="365F91" w:themeColor="accent1" w:themeShade="BF"/>
        </w:rPr>
        <w:t>Tieto-, taide- ja harrastemessut,</w:t>
      </w:r>
      <w:r w:rsidRPr="009A365B">
        <w:rPr>
          <w:color w:val="365F91" w:themeColor="accent1" w:themeShade="BF"/>
        </w:rPr>
        <w:t xml:space="preserve"> jossa näytteille asettajina toimivat 4.-6. luokkalaiset. Oppilaat saavat valita itselleen mieluisan aiheen, josta he laativat esitteitä ja mainoksia sekä mahdollisesti erilaisia näytöksiä. Tuotoksissa painotetaan esitystapojen monipuolisuutta. Opettajat toimivat ohjaajina antaen oppilaan valitsemaan aiheeseen uusia eri oppiaineista nousevia näkökulmia.  </w:t>
      </w:r>
    </w:p>
    <w:p w:rsidR="009A365B" w:rsidRPr="009A365B" w:rsidRDefault="009A365B" w:rsidP="00946C01">
      <w:pPr>
        <w:pStyle w:val="Luettelokappale"/>
        <w:numPr>
          <w:ilvl w:val="0"/>
          <w:numId w:val="137"/>
        </w:numPr>
        <w:spacing w:after="0"/>
        <w:jc w:val="both"/>
        <w:rPr>
          <w:color w:val="365F91" w:themeColor="accent1" w:themeShade="BF"/>
        </w:rPr>
      </w:pPr>
      <w:r w:rsidRPr="009A365B">
        <w:rPr>
          <w:b/>
          <w:color w:val="365F91" w:themeColor="accent1" w:themeShade="BF"/>
        </w:rPr>
        <w:t>Koulu</w:t>
      </w:r>
      <w:r w:rsidRPr="00C44099">
        <w:rPr>
          <w:b/>
          <w:i/>
          <w:color w:val="365F91" w:themeColor="accent1" w:themeShade="BF"/>
        </w:rPr>
        <w:t>Plus</w:t>
      </w:r>
      <w:r w:rsidRPr="009A365B">
        <w:rPr>
          <w:b/>
          <w:color w:val="365F91" w:themeColor="accent1" w:themeShade="BF"/>
        </w:rPr>
        <w:t xml:space="preserve"> -toiminta on laajennettua aamu- ja iltapäivätoimintaa. </w:t>
      </w:r>
      <w:r w:rsidRPr="009A365B">
        <w:rPr>
          <w:color w:val="365F91" w:themeColor="accent1" w:themeShade="BF"/>
        </w:rPr>
        <w:t>Oulun kristillinen kasvatus ry. tuottaa KouluPlus palvelut ja suunnittelee toimintaa yhteistyössä koulun kanssa huomioiden koulun asettamia kasvatuksellisia ja opetuksellisia tavoitteita. Koulussa kesken jääneet projektit jatkuvat usein koulupäivän päätyttyä KouluPlus -toiminnassa. KouluPlus toimii myös katalysaattorina antaen ideoita oppituntityöskentelyyn. Osa KouluPlus -toimintaan liittyvistä kerhoista on oppilaiden pitämiä: 4-6 -luokkien oppilaat järjestävät vakituisen henkilökunnan ohjauksessa kerhotoimintaa 1-3 -luokkalaisille (mm. pehmoeläinkerho, sählykerho, tanssikerho).</w:t>
      </w:r>
    </w:p>
    <w:p w:rsidR="009A365B" w:rsidRPr="009A365B" w:rsidRDefault="009A365B" w:rsidP="009A365B">
      <w:pPr>
        <w:pStyle w:val="Luettelokappale"/>
        <w:spacing w:after="0"/>
        <w:ind w:left="1440"/>
        <w:jc w:val="both"/>
        <w:rPr>
          <w:color w:val="365F91" w:themeColor="accent1" w:themeShade="BF"/>
        </w:rPr>
      </w:pPr>
    </w:p>
    <w:p w:rsidR="009A365B" w:rsidRPr="009A365B" w:rsidRDefault="009A365B" w:rsidP="00946C01">
      <w:pPr>
        <w:pStyle w:val="Luettelokappale"/>
        <w:numPr>
          <w:ilvl w:val="0"/>
          <w:numId w:val="134"/>
        </w:numPr>
        <w:spacing w:after="0"/>
        <w:jc w:val="both"/>
        <w:rPr>
          <w:b/>
          <w:i/>
          <w:color w:val="365F91" w:themeColor="accent1" w:themeShade="BF"/>
        </w:rPr>
      </w:pPr>
      <w:r w:rsidRPr="009A365B">
        <w:rPr>
          <w:b/>
          <w:i/>
          <w:color w:val="365F91" w:themeColor="accent1" w:themeShade="BF"/>
        </w:rPr>
        <w:t>Kampanjat</w:t>
      </w:r>
    </w:p>
    <w:p w:rsidR="009A365B" w:rsidRPr="009A365B" w:rsidRDefault="009A365B" w:rsidP="00946C01">
      <w:pPr>
        <w:pStyle w:val="Luettelokappale"/>
        <w:numPr>
          <w:ilvl w:val="0"/>
          <w:numId w:val="136"/>
        </w:numPr>
        <w:spacing w:after="0"/>
        <w:jc w:val="both"/>
        <w:rPr>
          <w:b/>
          <w:color w:val="365F91" w:themeColor="accent1" w:themeShade="BF"/>
        </w:rPr>
      </w:pPr>
      <w:r w:rsidRPr="009A365B">
        <w:rPr>
          <w:b/>
          <w:color w:val="365F91" w:themeColor="accent1" w:themeShade="BF"/>
        </w:rPr>
        <w:t xml:space="preserve">Kouluesittelykampanjat, </w:t>
      </w:r>
      <w:r w:rsidRPr="009A365B">
        <w:rPr>
          <w:color w:val="365F91" w:themeColor="accent1" w:themeShade="BF"/>
        </w:rPr>
        <w:t xml:space="preserve">joita järjestävät kouluyhteisö ja opetuksen järjestäjä. Oppilaat ovat mukana laatimassa kouluamme kuvaavaa esitysaineistoa – mm. videoklippejä. He laativat käsikirjoituksen, esittävät, kuvaavat, editoivat ja ovat mukana kouluesittelytilaisuuksissa esitellen kouluamme myös livenä. </w:t>
      </w:r>
    </w:p>
    <w:p w:rsidR="009A365B" w:rsidRPr="009A365B" w:rsidRDefault="009A365B" w:rsidP="00946C01">
      <w:pPr>
        <w:pStyle w:val="Luettelokappale"/>
        <w:numPr>
          <w:ilvl w:val="0"/>
          <w:numId w:val="136"/>
        </w:numPr>
        <w:spacing w:after="0"/>
        <w:jc w:val="both"/>
        <w:rPr>
          <w:b/>
          <w:color w:val="365F91" w:themeColor="accent1" w:themeShade="BF"/>
        </w:rPr>
      </w:pPr>
      <w:r w:rsidRPr="009A365B">
        <w:rPr>
          <w:b/>
          <w:color w:val="365F91" w:themeColor="accent1" w:themeShade="BF"/>
        </w:rPr>
        <w:t xml:space="preserve">Luokkaretkivarojen keruuseen liittyvät kampanjat. </w:t>
      </w:r>
      <w:r w:rsidRPr="009A365B">
        <w:rPr>
          <w:color w:val="365F91" w:themeColor="accent1" w:themeShade="BF"/>
        </w:rPr>
        <w:t xml:space="preserve">Luokkaretkelle lähtevät vuosiluokat keräävät varoja monin eri muodoin. Erilaisten tuotteiden myyntikampanjat ovat suurelta osin oppilaiden vastuulla. Heidän tehtävänään on yhteistyössä opettajien kanssa laatia mainoksia ja toteuttaa myyntityötä. </w:t>
      </w:r>
    </w:p>
    <w:p w:rsidR="009A365B" w:rsidRPr="009A365B" w:rsidRDefault="009A365B" w:rsidP="00946C01">
      <w:pPr>
        <w:pStyle w:val="Luettelokappale"/>
        <w:numPr>
          <w:ilvl w:val="0"/>
          <w:numId w:val="136"/>
        </w:numPr>
        <w:spacing w:after="0"/>
        <w:jc w:val="both"/>
        <w:rPr>
          <w:b/>
          <w:color w:val="365F91" w:themeColor="accent1" w:themeShade="BF"/>
        </w:rPr>
      </w:pPr>
      <w:r w:rsidRPr="009A365B">
        <w:rPr>
          <w:b/>
          <w:color w:val="365F91" w:themeColor="accent1" w:themeShade="BF"/>
        </w:rPr>
        <w:t xml:space="preserve">Hyväntekeväisyyskampanjat. </w:t>
      </w:r>
      <w:r w:rsidRPr="009A365B">
        <w:rPr>
          <w:color w:val="365F91" w:themeColor="accent1" w:themeShade="BF"/>
        </w:rPr>
        <w:t>Oulun kristilli</w:t>
      </w:r>
      <w:r w:rsidR="00C44099">
        <w:rPr>
          <w:color w:val="365F91" w:themeColor="accent1" w:themeShade="BF"/>
        </w:rPr>
        <w:t>sessä koulussa toteutetaan Anna Hyvän K</w:t>
      </w:r>
      <w:r w:rsidRPr="009A365B">
        <w:rPr>
          <w:color w:val="365F91" w:themeColor="accent1" w:themeShade="BF"/>
        </w:rPr>
        <w:t>iertää -hyväntekeväisyyskampan</w:t>
      </w:r>
      <w:r w:rsidRPr="009A365B">
        <w:rPr>
          <w:color w:val="365F91" w:themeColor="accent1" w:themeShade="BF"/>
        </w:rPr>
        <w:softHyphen/>
        <w:t xml:space="preserve">joita, joiden tavoitteena on kerätä varoja puutteessa oleville ihmisille. Nämä kampanjat kumpuavat kiitollisuuden arvosta: meillä asiat ovat monessa suhteessa erinomaisen hyvin ja haluamme auttaa eri puolilla maailmaa olevia avun tarvitsijoita. Apu kanavoidaan tunnettujen kehitysyhteistyö- ja lähetysjärjestöjen kautta. </w:t>
      </w:r>
    </w:p>
    <w:p w:rsidR="009A365B" w:rsidRPr="009A365B" w:rsidRDefault="009A365B" w:rsidP="009A365B">
      <w:pPr>
        <w:pStyle w:val="Luettelokappale"/>
        <w:spacing w:after="0"/>
        <w:jc w:val="both"/>
        <w:rPr>
          <w:color w:val="365F91" w:themeColor="accent1" w:themeShade="BF"/>
        </w:rPr>
      </w:pPr>
    </w:p>
    <w:p w:rsidR="009A365B" w:rsidRPr="009A365B" w:rsidRDefault="009A365B" w:rsidP="00946C01">
      <w:pPr>
        <w:pStyle w:val="Luettelokappale"/>
        <w:numPr>
          <w:ilvl w:val="0"/>
          <w:numId w:val="134"/>
        </w:numPr>
        <w:spacing w:after="0"/>
        <w:jc w:val="both"/>
        <w:rPr>
          <w:b/>
          <w:i/>
          <w:color w:val="365F91" w:themeColor="accent1" w:themeShade="BF"/>
        </w:rPr>
      </w:pPr>
      <w:r w:rsidRPr="009A365B">
        <w:rPr>
          <w:b/>
          <w:i/>
          <w:color w:val="365F91" w:themeColor="accent1" w:themeShade="BF"/>
        </w:rPr>
        <w:t>Opintokäynnit ja leirikoulut</w:t>
      </w:r>
    </w:p>
    <w:p w:rsidR="009A365B" w:rsidRPr="009A365B" w:rsidRDefault="009A365B" w:rsidP="00946C01">
      <w:pPr>
        <w:pStyle w:val="Luettelokappale"/>
        <w:numPr>
          <w:ilvl w:val="0"/>
          <w:numId w:val="135"/>
        </w:numPr>
        <w:spacing w:after="0"/>
        <w:ind w:left="1418" w:hanging="284"/>
        <w:jc w:val="both"/>
        <w:rPr>
          <w:color w:val="365F91" w:themeColor="accent1" w:themeShade="BF"/>
        </w:rPr>
      </w:pPr>
      <w:r w:rsidRPr="009A365B">
        <w:rPr>
          <w:color w:val="365F91" w:themeColor="accent1" w:themeShade="BF"/>
        </w:rPr>
        <w:t>Yläkoulun 9. luokan syyslukukaudella toteutetaan ulkomaille suuntautuva luokkaretki, johon tarvittavat varat yläkoululaiset keräävät itse osana yläkoulun yrittäjyyskasvatus</w:t>
      </w:r>
      <w:r w:rsidRPr="009A365B">
        <w:rPr>
          <w:color w:val="365F91" w:themeColor="accent1" w:themeShade="BF"/>
        </w:rPr>
        <w:softHyphen/>
        <w:t>ohjel</w:t>
      </w:r>
      <w:r w:rsidRPr="009A365B">
        <w:rPr>
          <w:color w:val="365F91" w:themeColor="accent1" w:themeShade="BF"/>
        </w:rPr>
        <w:lastRenderedPageBreak/>
        <w:t xml:space="preserve">maamme. Varojenkeruuprojekti aloitetaan 7. luokalla myymällä erilaisia tuotteita, järjestämällä koulumme alakoululaisille ja päiväkotilapsille syntymäpäiviä (a 150€), osallistumalla jouluisin kauppojen joulupaketointeihin, järjestämällä joulumyyjäisiä jne. Yrittäjyyskasvatukseen liittyy erilaisten projektisuunnitelmien tekemistä, uusien keruuideoiden kartoittamista, aikataulujen laadintaa, asiakaspalvelutyöhön kouluttautumista, markkinoimista ja toteutettujen </w:t>
      </w:r>
      <w:r w:rsidR="00C44099">
        <w:rPr>
          <w:color w:val="365F91" w:themeColor="accent1" w:themeShade="BF"/>
        </w:rPr>
        <w:t>projektien arvioimista (LIITE 20</w:t>
      </w:r>
      <w:r w:rsidRPr="009A365B">
        <w:rPr>
          <w:color w:val="365F91" w:themeColor="accent1" w:themeShade="BF"/>
        </w:rPr>
        <w:t>). Itse luokkaretkeen oppilaat valmistautuvat opettelemalla kohdemaan kieltä, perehtymällä kohdemaan ja -kaupungin kulttuurikohteisiin ja toimimalla kyseisten kohteiden matkaoppaina toisille oppilaille sekä mahdollisesti palvelemalla eri tavoin kohdemaan asukkaita jonkin paikallisen järjestön kautta.  Jokaiseen luokkaretkiprojektiin liittyy</w:t>
      </w:r>
      <w:r w:rsidR="00C44099">
        <w:rPr>
          <w:color w:val="365F91" w:themeColor="accent1" w:themeShade="BF"/>
        </w:rPr>
        <w:t xml:space="preserve"> useiden</w:t>
      </w:r>
      <w:r w:rsidRPr="009A365B">
        <w:rPr>
          <w:color w:val="365F91" w:themeColor="accent1" w:themeShade="BF"/>
        </w:rPr>
        <w:t xml:space="preserve"> oppiaineiden integroitumista. </w:t>
      </w:r>
    </w:p>
    <w:p w:rsidR="009A365B" w:rsidRPr="009A365B" w:rsidRDefault="009A365B" w:rsidP="00946C01">
      <w:pPr>
        <w:pStyle w:val="Luettelokappale"/>
        <w:numPr>
          <w:ilvl w:val="0"/>
          <w:numId w:val="135"/>
        </w:numPr>
        <w:spacing w:after="0"/>
        <w:ind w:left="1276"/>
        <w:jc w:val="both"/>
        <w:rPr>
          <w:color w:val="365F91" w:themeColor="accent1" w:themeShade="BF"/>
        </w:rPr>
      </w:pPr>
      <w:r w:rsidRPr="009A365B">
        <w:rPr>
          <w:color w:val="365F91" w:themeColor="accent1" w:themeShade="BF"/>
        </w:rPr>
        <w:t xml:space="preserve">Alakoululuokillakin voidaan toteuttaa kotimaan luokkaretki, johon liittyy varojen keruuta ja useiden eri oppiaineiden integroitumista yläkoulun luokkaretken tavoin. </w:t>
      </w:r>
    </w:p>
    <w:p w:rsidR="009A365B" w:rsidRPr="009A365B" w:rsidRDefault="009A365B" w:rsidP="00946C01">
      <w:pPr>
        <w:pStyle w:val="Luettelokappale"/>
        <w:numPr>
          <w:ilvl w:val="0"/>
          <w:numId w:val="135"/>
        </w:numPr>
        <w:spacing w:after="0"/>
        <w:ind w:left="1276"/>
        <w:jc w:val="both"/>
        <w:rPr>
          <w:color w:val="365F91" w:themeColor="accent1" w:themeShade="BF"/>
        </w:rPr>
      </w:pPr>
      <w:r w:rsidRPr="009A365B">
        <w:rPr>
          <w:color w:val="365F91" w:themeColor="accent1" w:themeShade="BF"/>
        </w:rPr>
        <w:t xml:space="preserve">Opintokäyntejä toteutetaan luokkakohtaisesti erilaisiin opetusta palveleviin lähikohteisiin ja paikallisiin yrityksiin. Merkittävänä opetuksen eheyttäjänä toimii 6. luokalla toteutettava Yrityskylävierailu. </w:t>
      </w:r>
    </w:p>
    <w:p w:rsidR="009A365B" w:rsidRPr="009A365B" w:rsidRDefault="009A365B" w:rsidP="009A365B">
      <w:pPr>
        <w:pStyle w:val="Luettelokappale"/>
        <w:spacing w:after="0"/>
        <w:ind w:hanging="720"/>
        <w:jc w:val="both"/>
        <w:rPr>
          <w:color w:val="365F91" w:themeColor="accent1" w:themeShade="BF"/>
        </w:rPr>
      </w:pPr>
    </w:p>
    <w:p w:rsidR="009A365B" w:rsidRPr="00C44099" w:rsidRDefault="00D515DD" w:rsidP="009A365B">
      <w:pPr>
        <w:pStyle w:val="Luettelokappale"/>
        <w:spacing w:after="0"/>
        <w:ind w:left="0"/>
        <w:jc w:val="both"/>
        <w:rPr>
          <w:b/>
          <w:color w:val="365F91" w:themeColor="accent1" w:themeShade="BF"/>
          <w:sz w:val="24"/>
          <w:szCs w:val="24"/>
        </w:rPr>
      </w:pPr>
      <w:r>
        <w:rPr>
          <w:b/>
          <w:color w:val="365F91" w:themeColor="accent1" w:themeShade="BF"/>
          <w:sz w:val="24"/>
          <w:szCs w:val="24"/>
        </w:rPr>
        <w:t xml:space="preserve">4.6.8 </w:t>
      </w:r>
      <w:r w:rsidR="009A365B" w:rsidRPr="00C44099">
        <w:rPr>
          <w:b/>
          <w:color w:val="365F91" w:themeColor="accent1" w:themeShade="BF"/>
          <w:sz w:val="24"/>
          <w:szCs w:val="24"/>
        </w:rPr>
        <w:t xml:space="preserve"> Monialaisten oppimiskokonaisuuksien toteuttaminen </w:t>
      </w:r>
      <w:r w:rsidR="00444B69">
        <w:rPr>
          <w:b/>
          <w:color w:val="365F91" w:themeColor="accent1" w:themeShade="BF"/>
          <w:sz w:val="24"/>
          <w:szCs w:val="24"/>
        </w:rPr>
        <w:t>(MOK)</w:t>
      </w:r>
    </w:p>
    <w:p w:rsidR="009A365B" w:rsidRPr="009A365B" w:rsidRDefault="009A365B" w:rsidP="009A365B">
      <w:pPr>
        <w:pStyle w:val="Luettelokappale"/>
        <w:spacing w:after="0"/>
        <w:ind w:left="284"/>
        <w:jc w:val="both"/>
        <w:rPr>
          <w:color w:val="365F91" w:themeColor="accent1" w:themeShade="BF"/>
        </w:rPr>
      </w:pPr>
    </w:p>
    <w:p w:rsidR="009A365B" w:rsidRPr="009A365B" w:rsidRDefault="009A365B" w:rsidP="009A365B">
      <w:pPr>
        <w:pStyle w:val="Luettelokappale"/>
        <w:spacing w:after="0"/>
        <w:ind w:left="363"/>
        <w:textAlignment w:val="baseline"/>
        <w:rPr>
          <w:b/>
          <w:color w:val="365F91" w:themeColor="accent1" w:themeShade="BF"/>
          <w:shd w:val="clear" w:color="auto" w:fill="FFFFFF"/>
        </w:rPr>
      </w:pPr>
      <w:r w:rsidRPr="009A365B">
        <w:rPr>
          <w:b/>
          <w:color w:val="365F91" w:themeColor="accent1" w:themeShade="BF"/>
          <w:shd w:val="clear" w:color="auto" w:fill="FFFFFF"/>
        </w:rPr>
        <w:t>Monialaisten oppimiskokonaisuuksien tavoitteet</w:t>
      </w:r>
    </w:p>
    <w:p w:rsidR="009A365B" w:rsidRPr="009A365B" w:rsidRDefault="009A365B" w:rsidP="009A365B">
      <w:pPr>
        <w:pStyle w:val="paragraph"/>
        <w:spacing w:before="0" w:beforeAutospacing="0" w:after="0" w:afterAutospacing="0" w:line="276" w:lineRule="auto"/>
        <w:ind w:left="363"/>
        <w:jc w:val="both"/>
        <w:textAlignment w:val="baseline"/>
        <w:rPr>
          <w:rFonts w:ascii="Calibri" w:hAnsi="Calibri" w:cs="Segoe UI"/>
          <w:color w:val="365F91" w:themeColor="accent1" w:themeShade="BF"/>
          <w:sz w:val="22"/>
          <w:szCs w:val="22"/>
        </w:rPr>
      </w:pPr>
      <w:r w:rsidRPr="009A365B">
        <w:rPr>
          <w:rStyle w:val="normaltextrun"/>
          <w:rFonts w:ascii="Calibri" w:hAnsi="Calibri" w:cs="Segoe UI"/>
          <w:bCs/>
          <w:color w:val="365F91" w:themeColor="accent1" w:themeShade="BF"/>
          <w:sz w:val="22"/>
          <w:szCs w:val="22"/>
        </w:rPr>
        <w:t>Monialainen työskentely vaatii oppilaalta taitoja,</w:t>
      </w:r>
      <w:r w:rsidRPr="009A365B">
        <w:rPr>
          <w:rStyle w:val="apple-converted-space"/>
          <w:rFonts w:ascii="Calibri" w:eastAsiaTheme="majorEastAsia" w:hAnsi="Calibri" w:cs="Segoe UI"/>
          <w:color w:val="365F91" w:themeColor="accent1" w:themeShade="BF"/>
          <w:sz w:val="22"/>
          <w:szCs w:val="22"/>
        </w:rPr>
        <w:t> </w:t>
      </w:r>
      <w:r w:rsidRPr="009A365B">
        <w:rPr>
          <w:rStyle w:val="normaltextrun"/>
          <w:rFonts w:ascii="Calibri" w:hAnsi="Calibri" w:cs="Segoe UI"/>
          <w:color w:val="365F91" w:themeColor="accent1" w:themeShade="BF"/>
          <w:sz w:val="22"/>
          <w:szCs w:val="22"/>
        </w:rPr>
        <w:t>joita on tärkeää harjoitella koulupolun alusta asti.  Tällaisia taitoja ovat ihmettelyn taidot, tiedon kanssa työskentelyn taidot, itseohjautuvuuden, yhdessä tekemisen ja jakamisen taidot. </w:t>
      </w:r>
      <w:r w:rsidRPr="009A365B">
        <w:rPr>
          <w:rStyle w:val="eop"/>
          <w:rFonts w:ascii="Calibri" w:hAnsi="Calibri" w:cs="Segoe UI"/>
          <w:color w:val="365F91" w:themeColor="accent1" w:themeShade="BF"/>
          <w:sz w:val="22"/>
          <w:szCs w:val="22"/>
        </w:rPr>
        <w:t xml:space="preserve">  </w:t>
      </w:r>
      <w:r w:rsidRPr="009A365B">
        <w:rPr>
          <w:rStyle w:val="normaltextrun"/>
          <w:rFonts w:ascii="Calibri" w:hAnsi="Calibri" w:cs="Segoe UI"/>
          <w:bCs/>
          <w:color w:val="365F91" w:themeColor="accent1" w:themeShade="BF"/>
          <w:sz w:val="22"/>
          <w:szCs w:val="22"/>
        </w:rPr>
        <w:t>Opiskelun mielekkyyden kokemus</w:t>
      </w:r>
      <w:r w:rsidRPr="009A365B">
        <w:rPr>
          <w:rStyle w:val="apple-converted-space"/>
          <w:rFonts w:ascii="Calibri" w:eastAsiaTheme="majorEastAsia" w:hAnsi="Calibri" w:cs="Segoe UI"/>
          <w:color w:val="365F91" w:themeColor="accent1" w:themeShade="BF"/>
          <w:sz w:val="22"/>
          <w:szCs w:val="22"/>
        </w:rPr>
        <w:t> </w:t>
      </w:r>
      <w:r w:rsidRPr="009A365B">
        <w:rPr>
          <w:rStyle w:val="normaltextrun"/>
          <w:rFonts w:ascii="Calibri" w:hAnsi="Calibri" w:cs="Segoe UI"/>
          <w:color w:val="365F91" w:themeColor="accent1" w:themeShade="BF"/>
          <w:sz w:val="22"/>
          <w:szCs w:val="22"/>
        </w:rPr>
        <w:t>syntyy pitkälti siitä, miten kiinnostavaksi oppilaat kokevat asiat, joiden kanssa koulussa työskennellään. Kiinnostus viriää itse tutkimalla, kokeilemalla, tekemällä ja oivaltamalla. Sinnikkyyttä tarvitaan aina – kaikki työskentely ei ole aina mukavaa ja innostavaa. Monialainen työskentely vaatii pitkäjänteistä työtä koko koulun toimintakulttuurin kehittämisessä oppivan yhteisön periaatteiden mukaisesti. </w:t>
      </w:r>
      <w:r w:rsidRPr="009A365B">
        <w:rPr>
          <w:rStyle w:val="eop"/>
          <w:rFonts w:ascii="Calibri" w:hAnsi="Calibri" w:cs="Segoe UI"/>
          <w:color w:val="365F91" w:themeColor="accent1" w:themeShade="BF"/>
          <w:sz w:val="22"/>
          <w:szCs w:val="22"/>
        </w:rPr>
        <w:t> </w:t>
      </w:r>
    </w:p>
    <w:p w:rsidR="009A365B" w:rsidRPr="009A365B" w:rsidRDefault="009A365B" w:rsidP="009A365B">
      <w:pPr>
        <w:spacing w:after="0"/>
        <w:ind w:left="363"/>
        <w:textAlignment w:val="baseline"/>
        <w:rPr>
          <w:rFonts w:eastAsia="Times New Roman" w:cs="Segoe UI"/>
          <w:color w:val="365F91" w:themeColor="accent1" w:themeShade="BF"/>
          <w:lang w:eastAsia="fi-FI"/>
        </w:rPr>
      </w:pPr>
    </w:p>
    <w:p w:rsidR="009A365B" w:rsidRPr="009A365B" w:rsidRDefault="009A365B" w:rsidP="009A365B">
      <w:pPr>
        <w:spacing w:after="0"/>
        <w:ind w:left="363"/>
        <w:textAlignment w:val="baseline"/>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Monialaiset oppimiskokonaisuudet ovat </w:t>
      </w:r>
    </w:p>
    <w:p w:rsidR="009A365B" w:rsidRPr="009A365B" w:rsidRDefault="009A365B" w:rsidP="00946C01">
      <w:pPr>
        <w:pStyle w:val="Luettelokappale"/>
        <w:numPr>
          <w:ilvl w:val="0"/>
          <w:numId w:val="156"/>
        </w:numPr>
        <w:spacing w:after="0"/>
        <w:textAlignment w:val="baseline"/>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opetusta eheyttäviä </w:t>
      </w:r>
    </w:p>
    <w:p w:rsidR="009A365B" w:rsidRPr="009A365B" w:rsidRDefault="009A365B" w:rsidP="00946C01">
      <w:pPr>
        <w:pStyle w:val="Luettelokappale"/>
        <w:numPr>
          <w:ilvl w:val="0"/>
          <w:numId w:val="156"/>
        </w:numPr>
        <w:spacing w:after="0"/>
        <w:textAlignment w:val="baseline"/>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suunnitelmallisia </w:t>
      </w:r>
    </w:p>
    <w:p w:rsidR="009A365B" w:rsidRPr="009A365B" w:rsidRDefault="009A365B" w:rsidP="00946C01">
      <w:pPr>
        <w:pStyle w:val="Luettelokappale"/>
        <w:numPr>
          <w:ilvl w:val="0"/>
          <w:numId w:val="156"/>
        </w:numPr>
        <w:spacing w:after="0"/>
        <w:textAlignment w:val="baseline"/>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kestoltaan selkeästi yhtä teemapäivää tai opintokäyntiä pidempiä  </w:t>
      </w:r>
    </w:p>
    <w:p w:rsidR="009A365B" w:rsidRPr="009A365B" w:rsidRDefault="009A365B" w:rsidP="00946C01">
      <w:pPr>
        <w:pStyle w:val="Luettelokappale"/>
        <w:numPr>
          <w:ilvl w:val="0"/>
          <w:numId w:val="156"/>
        </w:numPr>
        <w:spacing w:after="0"/>
        <w:textAlignment w:val="baseline"/>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laaja-alaista osaamista kehittäviä </w:t>
      </w:r>
    </w:p>
    <w:p w:rsidR="009A365B" w:rsidRPr="009A365B" w:rsidRDefault="009A365B" w:rsidP="00946C01">
      <w:pPr>
        <w:pStyle w:val="Luettelokappale"/>
        <w:numPr>
          <w:ilvl w:val="0"/>
          <w:numId w:val="156"/>
        </w:numPr>
        <w:spacing w:after="0"/>
        <w:textAlignment w:val="baseline"/>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koulun painopistealueita tukevia </w:t>
      </w:r>
    </w:p>
    <w:p w:rsidR="009A365B" w:rsidRPr="009A365B" w:rsidRDefault="009A365B" w:rsidP="009A365B">
      <w:pPr>
        <w:spacing w:after="0"/>
        <w:textAlignment w:val="baseline"/>
        <w:rPr>
          <w:rFonts w:eastAsia="Times New Roman" w:cs="Segoe UI"/>
          <w:color w:val="365F91" w:themeColor="accent1" w:themeShade="BF"/>
          <w:lang w:eastAsia="fi-FI"/>
        </w:rPr>
      </w:pPr>
    </w:p>
    <w:p w:rsidR="009A365B" w:rsidRPr="009A365B" w:rsidRDefault="009A365B" w:rsidP="009A365B">
      <w:pPr>
        <w:spacing w:after="0"/>
        <w:ind w:left="363"/>
        <w:textAlignment w:val="baseline"/>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Monialaiset oppimiskokonaisuudet toteutetaan niin, että jokainen oppi</w:t>
      </w:r>
      <w:r w:rsidR="00CF1216">
        <w:rPr>
          <w:rFonts w:eastAsia="Times New Roman" w:cs="Segoe UI"/>
          <w:color w:val="365F91" w:themeColor="accent1" w:themeShade="BF"/>
          <w:lang w:eastAsia="fi-FI"/>
        </w:rPr>
        <w:t>las osallistuu vähintään yhteen</w:t>
      </w:r>
      <w:r w:rsidRPr="009A365B">
        <w:rPr>
          <w:rFonts w:eastAsia="Times New Roman" w:cs="Segoe UI"/>
          <w:color w:val="365F91" w:themeColor="accent1" w:themeShade="BF"/>
          <w:lang w:eastAsia="fi-FI"/>
        </w:rPr>
        <w:t xml:space="preserve"> viikon mittaiseen monialaiseen oppimiskokonaisuuteen, jolloin…</w:t>
      </w:r>
    </w:p>
    <w:p w:rsidR="009A365B" w:rsidRPr="009A365B" w:rsidRDefault="009A365B" w:rsidP="00946C01">
      <w:pPr>
        <w:pStyle w:val="Luettelokappale"/>
        <w:numPr>
          <w:ilvl w:val="0"/>
          <w:numId w:val="153"/>
        </w:numPr>
        <w:spacing w:after="0"/>
        <w:ind w:left="1083" w:hanging="357"/>
        <w:textAlignment w:val="baseline"/>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kaikki oppitunnit opiskellaan monialaista oppimiskokonaisuutta ja hyödynnetään viikon ajan myös muut koulutyön tilanteet tai  </w:t>
      </w:r>
    </w:p>
    <w:p w:rsidR="009A365B" w:rsidRPr="009A365B" w:rsidRDefault="009A365B" w:rsidP="00946C01">
      <w:pPr>
        <w:pStyle w:val="Luettelokappale"/>
        <w:numPr>
          <w:ilvl w:val="0"/>
          <w:numId w:val="153"/>
        </w:numPr>
        <w:spacing w:after="0"/>
        <w:ind w:left="1083" w:hanging="357"/>
        <w:textAlignment w:val="baseline"/>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työskentely jaetaan pitemmälle ajanjaksolle: ennalta sovittujen oppituntien ja muiden tilanteiden hyödyntäminen </w:t>
      </w:r>
    </w:p>
    <w:p w:rsidR="009A365B" w:rsidRPr="009A365B" w:rsidRDefault="009A365B" w:rsidP="009A365B">
      <w:pPr>
        <w:spacing w:after="0"/>
        <w:ind w:left="363"/>
        <w:textAlignment w:val="baseline"/>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Oppiaineiden rooli monialaisissa oppimiskokonaisuuksissa on </w:t>
      </w:r>
    </w:p>
    <w:p w:rsidR="009A365B" w:rsidRPr="009A365B" w:rsidRDefault="009A365B" w:rsidP="00946C01">
      <w:pPr>
        <w:pStyle w:val="Luettelokappale"/>
        <w:numPr>
          <w:ilvl w:val="0"/>
          <w:numId w:val="157"/>
        </w:numPr>
        <w:spacing w:after="0"/>
        <w:textAlignment w:val="baseline"/>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edistää kokonaisuudelle asetettuja tavoitteita </w:t>
      </w:r>
    </w:p>
    <w:p w:rsidR="009A365B" w:rsidRPr="009A365B" w:rsidRDefault="009A365B" w:rsidP="00946C01">
      <w:pPr>
        <w:pStyle w:val="Luettelokappale"/>
        <w:numPr>
          <w:ilvl w:val="0"/>
          <w:numId w:val="157"/>
        </w:numPr>
        <w:spacing w:after="0"/>
        <w:textAlignment w:val="baseline"/>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edistää koulun yleisiä kasvatustavoitteita </w:t>
      </w:r>
    </w:p>
    <w:p w:rsidR="009A365B" w:rsidRPr="009A365B" w:rsidRDefault="009A365B" w:rsidP="00946C01">
      <w:pPr>
        <w:pStyle w:val="Luettelokappale"/>
        <w:numPr>
          <w:ilvl w:val="0"/>
          <w:numId w:val="157"/>
        </w:numPr>
        <w:spacing w:after="0"/>
        <w:textAlignment w:val="baseline"/>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edistää kunkin oppiaineen omia tavoitteita </w:t>
      </w:r>
    </w:p>
    <w:p w:rsidR="009A365B" w:rsidRPr="009A365B" w:rsidRDefault="009A365B" w:rsidP="009A365B">
      <w:pPr>
        <w:pStyle w:val="Luettelokappale"/>
        <w:spacing w:after="0"/>
        <w:ind w:left="363"/>
        <w:jc w:val="both"/>
        <w:textAlignment w:val="baseline"/>
        <w:rPr>
          <w:rFonts w:eastAsia="Times New Roman" w:cs="Segoe UI"/>
          <w:color w:val="365F91" w:themeColor="accent1" w:themeShade="BF"/>
          <w:lang w:eastAsia="fi-FI"/>
        </w:rPr>
      </w:pPr>
    </w:p>
    <w:p w:rsidR="009A365B" w:rsidRPr="009A365B" w:rsidRDefault="009A365B" w:rsidP="009A365B">
      <w:pPr>
        <w:pStyle w:val="Luettelokappale"/>
        <w:spacing w:after="0"/>
        <w:ind w:left="363"/>
        <w:jc w:val="both"/>
        <w:textAlignment w:val="baseline"/>
        <w:rPr>
          <w:rFonts w:eastAsia="Times New Roman" w:cs="Segoe UI"/>
          <w:color w:val="365F91" w:themeColor="accent1" w:themeShade="BF"/>
          <w:lang w:eastAsia="fi-FI"/>
        </w:rPr>
      </w:pPr>
      <w:r w:rsidRPr="009A365B">
        <w:rPr>
          <w:rFonts w:eastAsia="Times New Roman" w:cs="Segoe UI"/>
          <w:color w:val="365F91" w:themeColor="accent1" w:themeShade="BF"/>
          <w:lang w:eastAsia="fi-FI"/>
        </w:rPr>
        <w:lastRenderedPageBreak/>
        <w:t xml:space="preserve">Oulun kristillisessä koulussa toteutetaan koko koulun yhteisenä monialaisena oppimiskokonaisuutena joko joulujuhla tai pääsiäisjuhla koulun arvopohjasta nousevana perinteenä. Toinen perinne on keväisin järjestettävät 4.-6. luokkien tietomessut. Näiden tapahtumien vuosittain vaihtuvat tavoitteet ja sisällöt kirjataan lukuvuosisuunnitelmaan – samoin muiden monialaisten oppimiskokonaisuuksien tavoitteet ja sisällöt.  </w:t>
      </w:r>
    </w:p>
    <w:p w:rsidR="009A365B" w:rsidRPr="009A365B" w:rsidRDefault="009A365B" w:rsidP="009A365B">
      <w:pPr>
        <w:pStyle w:val="Luettelokappale"/>
        <w:spacing w:after="160"/>
        <w:rPr>
          <w:rFonts w:eastAsia="Times New Roman" w:cs="Segoe UI"/>
          <w:color w:val="365F91" w:themeColor="accent1" w:themeShade="BF"/>
          <w:lang w:eastAsia="fi-FI"/>
        </w:rPr>
      </w:pPr>
    </w:p>
    <w:p w:rsidR="009A365B" w:rsidRPr="009A365B" w:rsidRDefault="009A365B" w:rsidP="009A365B">
      <w:pPr>
        <w:pStyle w:val="Luettelokappale"/>
        <w:spacing w:after="160"/>
        <w:ind w:left="363"/>
        <w:rPr>
          <w:rStyle w:val="normaltextrun"/>
          <w:b/>
          <w:color w:val="365F91" w:themeColor="accent1" w:themeShade="BF"/>
          <w:shd w:val="clear" w:color="auto" w:fill="FFFFFF"/>
        </w:rPr>
      </w:pPr>
      <w:r w:rsidRPr="009A365B">
        <w:rPr>
          <w:rStyle w:val="normaltextrun"/>
          <w:b/>
          <w:color w:val="365F91" w:themeColor="accent1" w:themeShade="BF"/>
          <w:shd w:val="clear" w:color="auto" w:fill="FFFFFF"/>
        </w:rPr>
        <w:t>Johtaminen ja monialaiseen oppimiskokonaisuuteen liittyvän työn organisoiminen</w:t>
      </w:r>
    </w:p>
    <w:p w:rsidR="009A365B" w:rsidRPr="009A365B" w:rsidRDefault="009A365B" w:rsidP="00D3060D">
      <w:pPr>
        <w:pStyle w:val="Luettelokappale"/>
        <w:spacing w:after="160"/>
        <w:ind w:left="363"/>
        <w:jc w:val="both"/>
        <w:rPr>
          <w:rFonts w:cs="Segoe UI"/>
          <w:color w:val="365F91" w:themeColor="accent1" w:themeShade="BF"/>
        </w:rPr>
      </w:pPr>
      <w:r w:rsidRPr="009A365B">
        <w:rPr>
          <w:rStyle w:val="normaltextrun"/>
          <w:rFonts w:cs="Segoe UI"/>
          <w:color w:val="365F91" w:themeColor="accent1" w:themeShade="BF"/>
        </w:rPr>
        <w:t>Oulun kristillisen koulun rehtori vastaa siitä, että koulussa suunnitellaan, toteutetaan ja arvioidaan monialaisia oppimiskokonaisuuk</w:t>
      </w:r>
      <w:r w:rsidRPr="009A365B">
        <w:rPr>
          <w:rStyle w:val="normaltextrun"/>
          <w:rFonts w:cs="Segoe UI"/>
          <w:color w:val="365F91" w:themeColor="accent1" w:themeShade="BF"/>
        </w:rPr>
        <w:softHyphen/>
        <w:t xml:space="preserve">sia. </w:t>
      </w:r>
      <w:r w:rsidRPr="009A365B">
        <w:rPr>
          <w:rStyle w:val="normaltextrun"/>
          <w:rFonts w:cs="Segoe UI"/>
          <w:bCs/>
          <w:color w:val="365F91" w:themeColor="accent1" w:themeShade="BF"/>
        </w:rPr>
        <w:t>Monialaisen työskentelyn alustava suunnittelu</w:t>
      </w:r>
      <w:r w:rsidRPr="009A365B">
        <w:rPr>
          <w:rStyle w:val="apple-converted-space"/>
          <w:rFonts w:cs="Segoe UI"/>
          <w:color w:val="365F91" w:themeColor="accent1" w:themeShade="BF"/>
        </w:rPr>
        <w:t> </w:t>
      </w:r>
      <w:r w:rsidRPr="009A365B">
        <w:rPr>
          <w:rStyle w:val="normaltextrun"/>
          <w:rFonts w:cs="Segoe UI"/>
          <w:color w:val="365F91" w:themeColor="accent1" w:themeShade="BF"/>
        </w:rPr>
        <w:t>aloitetaan</w:t>
      </w:r>
      <w:r w:rsidRPr="009A365B">
        <w:rPr>
          <w:rStyle w:val="apple-converted-space"/>
          <w:rFonts w:cs="Segoe UI"/>
          <w:color w:val="365F91" w:themeColor="accent1" w:themeShade="BF"/>
        </w:rPr>
        <w:t xml:space="preserve"> ennen lukuvuoden alkua toteutettavilla elokuun suunnittelupäivillä, jolloin lukuvuosisuunnitelmaan kirjataan </w:t>
      </w:r>
      <w:r w:rsidRPr="009A365B">
        <w:rPr>
          <w:rFonts w:cs="Segoe UI"/>
          <w:color w:val="365F91" w:themeColor="accent1" w:themeShade="BF"/>
        </w:rPr>
        <w:t xml:space="preserve">monialaisiin oppimiskokonaisuuksiin liittyvät tavoitteet, sisällöt sekä toteuttamistavat ja arviointimenetelmät. </w:t>
      </w:r>
      <w:r w:rsidR="00CF1216" w:rsidRPr="009A365B">
        <w:rPr>
          <w:rStyle w:val="apple-converted-space"/>
          <w:rFonts w:cs="Segoe UI"/>
          <w:color w:val="365F91" w:themeColor="accent1" w:themeShade="BF"/>
        </w:rPr>
        <w:t>Suunnitelmien hienosäädöt toteutetaan henkilökunnan kokouksessa hyvissä ajoin ennen monialaisten oppimiskokonaisuuksien toteuttamista.</w:t>
      </w:r>
    </w:p>
    <w:p w:rsidR="009A365B" w:rsidRPr="009A365B" w:rsidRDefault="009A365B" w:rsidP="00D3060D">
      <w:pPr>
        <w:pStyle w:val="Luettelokappale"/>
        <w:spacing w:after="160"/>
        <w:ind w:left="363"/>
        <w:jc w:val="both"/>
        <w:rPr>
          <w:rFonts w:cs="Segoe UI"/>
          <w:color w:val="365F91" w:themeColor="accent1" w:themeShade="BF"/>
        </w:rPr>
      </w:pPr>
    </w:p>
    <w:p w:rsidR="009A365B" w:rsidRPr="009A365B" w:rsidRDefault="009A365B" w:rsidP="00D3060D">
      <w:pPr>
        <w:pStyle w:val="Luettelokappale"/>
        <w:spacing w:after="160"/>
        <w:ind w:left="363"/>
        <w:jc w:val="both"/>
        <w:rPr>
          <w:rStyle w:val="eop"/>
          <w:b/>
          <w:color w:val="365F91" w:themeColor="accent1" w:themeShade="BF"/>
          <w:shd w:val="clear" w:color="auto" w:fill="FFFFFF"/>
        </w:rPr>
      </w:pPr>
      <w:r w:rsidRPr="009A365B">
        <w:rPr>
          <w:rFonts w:cs="Segoe UI"/>
          <w:color w:val="365F91" w:themeColor="accent1" w:themeShade="BF"/>
        </w:rPr>
        <w:t xml:space="preserve">Lisäksi lukuvuosisuunnitelmassa määritellään kussakin monialaisessa oppimiskokonaisuudessa mukana olevat oppiaineet ja yhteistyökumppanit.   </w:t>
      </w:r>
      <w:r w:rsidRPr="009A365B">
        <w:rPr>
          <w:rStyle w:val="normaltextrun"/>
          <w:rFonts w:cs="Segoe UI"/>
          <w:color w:val="365F91" w:themeColor="accent1" w:themeShade="BF"/>
        </w:rPr>
        <w:t xml:space="preserve">Suunnittelussa ja työn organisoinnissa hyödynnetään seuraavaa kysymyslistaa - kysymyksiin annetut vastaukset kirjataan lukuvuosisuunnitelmaan: </w:t>
      </w:r>
    </w:p>
    <w:p w:rsidR="009A365B" w:rsidRPr="009A365B" w:rsidRDefault="009A365B" w:rsidP="00946C01">
      <w:pPr>
        <w:pStyle w:val="paragraph"/>
        <w:numPr>
          <w:ilvl w:val="0"/>
          <w:numId w:val="154"/>
        </w:numPr>
        <w:spacing w:before="0" w:beforeAutospacing="0" w:after="0" w:afterAutospacing="0" w:line="276" w:lineRule="auto"/>
        <w:jc w:val="both"/>
        <w:textAlignment w:val="baseline"/>
        <w:rPr>
          <w:rStyle w:val="eop"/>
          <w:rFonts w:ascii="Calibri" w:hAnsi="Calibri" w:cs="Segoe UI"/>
          <w:color w:val="365F91" w:themeColor="accent1" w:themeShade="BF"/>
          <w:sz w:val="22"/>
          <w:szCs w:val="22"/>
        </w:rPr>
      </w:pPr>
      <w:r w:rsidRPr="009A365B">
        <w:rPr>
          <w:rStyle w:val="eop"/>
          <w:rFonts w:ascii="Calibri" w:hAnsi="Calibri" w:cs="Segoe UI"/>
          <w:color w:val="365F91" w:themeColor="accent1" w:themeShade="BF"/>
          <w:sz w:val="22"/>
          <w:szCs w:val="22"/>
        </w:rPr>
        <w:t>Milloin ja millä tavalla lukuvuoden monialaiset oppimiskokonaisuudet päätetään?</w:t>
      </w:r>
    </w:p>
    <w:p w:rsidR="009A365B" w:rsidRPr="009A365B" w:rsidRDefault="009A365B" w:rsidP="00946C01">
      <w:pPr>
        <w:pStyle w:val="paragraph"/>
        <w:numPr>
          <w:ilvl w:val="0"/>
          <w:numId w:val="154"/>
        </w:numPr>
        <w:spacing w:before="0" w:beforeAutospacing="0" w:after="0" w:afterAutospacing="0" w:line="276" w:lineRule="auto"/>
        <w:jc w:val="both"/>
        <w:textAlignment w:val="baseline"/>
        <w:rPr>
          <w:rFonts w:ascii="Calibri" w:hAnsi="Calibri" w:cs="Segoe UI"/>
          <w:color w:val="365F91" w:themeColor="accent1" w:themeShade="BF"/>
          <w:sz w:val="22"/>
          <w:szCs w:val="22"/>
        </w:rPr>
      </w:pPr>
      <w:r w:rsidRPr="009A365B">
        <w:rPr>
          <w:rStyle w:val="normaltextrun"/>
          <w:rFonts w:ascii="Calibri" w:hAnsi="Calibri" w:cs="Segoe UI"/>
          <w:color w:val="365F91" w:themeColor="accent1" w:themeShade="BF"/>
          <w:sz w:val="22"/>
          <w:szCs w:val="22"/>
        </w:rPr>
        <w:t>Mikä on oppimiskokonaisuuden tavoite: mitä ja miten halutaan oppia, mitä halutaan saada aikaan? </w:t>
      </w:r>
      <w:r w:rsidRPr="009A365B">
        <w:rPr>
          <w:rStyle w:val="eop"/>
          <w:rFonts w:ascii="Calibri" w:hAnsi="Calibri" w:cs="Segoe UI"/>
          <w:color w:val="365F91" w:themeColor="accent1" w:themeShade="BF"/>
          <w:sz w:val="22"/>
          <w:szCs w:val="22"/>
        </w:rPr>
        <w:t> </w:t>
      </w:r>
    </w:p>
    <w:p w:rsidR="009A365B" w:rsidRPr="009A365B" w:rsidRDefault="009A365B" w:rsidP="00946C01">
      <w:pPr>
        <w:pStyle w:val="paragraph"/>
        <w:numPr>
          <w:ilvl w:val="0"/>
          <w:numId w:val="154"/>
        </w:numPr>
        <w:spacing w:before="0" w:beforeAutospacing="0" w:after="0" w:afterAutospacing="0" w:line="276" w:lineRule="auto"/>
        <w:jc w:val="both"/>
        <w:textAlignment w:val="baseline"/>
        <w:rPr>
          <w:rFonts w:ascii="Calibri" w:hAnsi="Calibri" w:cs="Segoe UI"/>
          <w:color w:val="365F91" w:themeColor="accent1" w:themeShade="BF"/>
          <w:sz w:val="22"/>
          <w:szCs w:val="22"/>
        </w:rPr>
      </w:pPr>
      <w:r w:rsidRPr="009A365B">
        <w:rPr>
          <w:rStyle w:val="normaltextrun"/>
          <w:rFonts w:ascii="Calibri" w:hAnsi="Calibri" w:cs="Segoe UI"/>
          <w:color w:val="365F91" w:themeColor="accent1" w:themeShade="BF"/>
          <w:sz w:val="22"/>
          <w:szCs w:val="22"/>
        </w:rPr>
        <w:t>Toteutetaanko monialaiset oppimiskokonaisuudet sovittuina viikkoina vai jaetaanko työskentely pitemmälle ajanjaksolle? </w:t>
      </w:r>
      <w:r w:rsidRPr="009A365B">
        <w:rPr>
          <w:rStyle w:val="eop"/>
          <w:rFonts w:ascii="Calibri" w:hAnsi="Calibri" w:cs="Segoe UI"/>
          <w:color w:val="365F91" w:themeColor="accent1" w:themeShade="BF"/>
          <w:sz w:val="22"/>
          <w:szCs w:val="22"/>
        </w:rPr>
        <w:t> </w:t>
      </w:r>
    </w:p>
    <w:p w:rsidR="009A365B" w:rsidRPr="009A365B" w:rsidRDefault="009A365B" w:rsidP="00946C01">
      <w:pPr>
        <w:pStyle w:val="paragraph"/>
        <w:numPr>
          <w:ilvl w:val="0"/>
          <w:numId w:val="154"/>
        </w:numPr>
        <w:spacing w:before="0" w:beforeAutospacing="0" w:after="0" w:afterAutospacing="0" w:line="276" w:lineRule="auto"/>
        <w:jc w:val="both"/>
        <w:textAlignment w:val="baseline"/>
        <w:rPr>
          <w:rFonts w:ascii="Calibri" w:hAnsi="Calibri" w:cs="Segoe UI"/>
          <w:color w:val="365F91" w:themeColor="accent1" w:themeShade="BF"/>
          <w:sz w:val="22"/>
          <w:szCs w:val="22"/>
        </w:rPr>
      </w:pPr>
      <w:r w:rsidRPr="009A365B">
        <w:rPr>
          <w:rStyle w:val="normaltextrun"/>
          <w:rFonts w:ascii="Calibri" w:hAnsi="Calibri" w:cs="Segoe UI"/>
          <w:color w:val="365F91" w:themeColor="accent1" w:themeShade="BF"/>
          <w:sz w:val="22"/>
          <w:szCs w:val="22"/>
        </w:rPr>
        <w:t>Ketkä vastaavat kokonaisuuksien suunnittelusta ja organisoivat toteutuksen? </w:t>
      </w:r>
      <w:r w:rsidRPr="009A365B">
        <w:rPr>
          <w:rStyle w:val="eop"/>
          <w:rFonts w:ascii="Calibri" w:hAnsi="Calibri" w:cs="Segoe UI"/>
          <w:color w:val="365F91" w:themeColor="accent1" w:themeShade="BF"/>
          <w:sz w:val="22"/>
          <w:szCs w:val="22"/>
        </w:rPr>
        <w:t> </w:t>
      </w:r>
    </w:p>
    <w:p w:rsidR="009A365B" w:rsidRPr="009A365B" w:rsidRDefault="009A365B" w:rsidP="00946C01">
      <w:pPr>
        <w:pStyle w:val="paragraph"/>
        <w:numPr>
          <w:ilvl w:val="0"/>
          <w:numId w:val="154"/>
        </w:numPr>
        <w:spacing w:before="0" w:beforeAutospacing="0" w:after="0" w:afterAutospacing="0" w:line="276" w:lineRule="auto"/>
        <w:jc w:val="both"/>
        <w:textAlignment w:val="baseline"/>
        <w:rPr>
          <w:rFonts w:ascii="Calibri" w:hAnsi="Calibri" w:cs="Segoe UI"/>
          <w:color w:val="365F91" w:themeColor="accent1" w:themeShade="BF"/>
          <w:sz w:val="22"/>
          <w:szCs w:val="22"/>
        </w:rPr>
      </w:pPr>
      <w:r w:rsidRPr="009A365B">
        <w:rPr>
          <w:rStyle w:val="normaltextrun"/>
          <w:rFonts w:ascii="Calibri" w:hAnsi="Calibri" w:cs="Segoe UI"/>
          <w:color w:val="365F91" w:themeColor="accent1" w:themeShade="BF"/>
          <w:sz w:val="22"/>
          <w:szCs w:val="22"/>
        </w:rPr>
        <w:t>Miten oppilaat</w:t>
      </w:r>
      <w:r w:rsidRPr="009A365B">
        <w:rPr>
          <w:rStyle w:val="apple-converted-space"/>
          <w:rFonts w:ascii="Calibri" w:eastAsiaTheme="majorEastAsia" w:hAnsi="Calibri" w:cs="Segoe UI"/>
          <w:color w:val="365F91" w:themeColor="accent1" w:themeShade="BF"/>
          <w:sz w:val="22"/>
          <w:szCs w:val="22"/>
        </w:rPr>
        <w:t> </w:t>
      </w:r>
      <w:r w:rsidRPr="009A365B">
        <w:rPr>
          <w:rStyle w:val="spellingerror"/>
          <w:rFonts w:ascii="Calibri" w:hAnsi="Calibri" w:cs="Segoe UI"/>
          <w:color w:val="365F91" w:themeColor="accent1" w:themeShade="BF"/>
          <w:sz w:val="22"/>
          <w:szCs w:val="22"/>
        </w:rPr>
        <w:t>osallistetaan</w:t>
      </w:r>
      <w:r w:rsidRPr="009A365B">
        <w:rPr>
          <w:rStyle w:val="apple-converted-space"/>
          <w:rFonts w:ascii="Calibri" w:eastAsiaTheme="majorEastAsia" w:hAnsi="Calibri" w:cs="Segoe UI"/>
          <w:color w:val="365F91" w:themeColor="accent1" w:themeShade="BF"/>
          <w:sz w:val="22"/>
          <w:szCs w:val="22"/>
        </w:rPr>
        <w:t> </w:t>
      </w:r>
      <w:r w:rsidRPr="009A365B">
        <w:rPr>
          <w:rStyle w:val="normaltextrun"/>
          <w:rFonts w:ascii="Calibri" w:hAnsi="Calibri" w:cs="Segoe UI"/>
          <w:color w:val="365F91" w:themeColor="accent1" w:themeShade="BF"/>
          <w:sz w:val="22"/>
          <w:szCs w:val="22"/>
        </w:rPr>
        <w:t>suunnitteluun? </w:t>
      </w:r>
      <w:r w:rsidRPr="009A365B">
        <w:rPr>
          <w:rStyle w:val="eop"/>
          <w:rFonts w:ascii="Calibri" w:hAnsi="Calibri" w:cs="Segoe UI"/>
          <w:color w:val="365F91" w:themeColor="accent1" w:themeShade="BF"/>
          <w:sz w:val="22"/>
          <w:szCs w:val="22"/>
        </w:rPr>
        <w:t> </w:t>
      </w:r>
    </w:p>
    <w:p w:rsidR="009A365B" w:rsidRPr="009A365B" w:rsidRDefault="009A365B" w:rsidP="00946C01">
      <w:pPr>
        <w:pStyle w:val="paragraph"/>
        <w:numPr>
          <w:ilvl w:val="0"/>
          <w:numId w:val="154"/>
        </w:numPr>
        <w:spacing w:before="0" w:beforeAutospacing="0" w:after="0" w:afterAutospacing="0" w:line="276" w:lineRule="auto"/>
        <w:jc w:val="both"/>
        <w:textAlignment w:val="baseline"/>
        <w:rPr>
          <w:rFonts w:ascii="Calibri" w:hAnsi="Calibri" w:cs="Segoe UI"/>
          <w:color w:val="365F91" w:themeColor="accent1" w:themeShade="BF"/>
          <w:sz w:val="22"/>
          <w:szCs w:val="22"/>
        </w:rPr>
      </w:pPr>
      <w:r w:rsidRPr="009A365B">
        <w:rPr>
          <w:rFonts w:ascii="Calibri" w:hAnsi="Calibri" w:cs="Segoe UI"/>
          <w:color w:val="365F91" w:themeColor="accent1" w:themeShade="BF"/>
          <w:sz w:val="22"/>
          <w:szCs w:val="22"/>
        </w:rPr>
        <w:t>K</w:t>
      </w:r>
      <w:r w:rsidRPr="009A365B">
        <w:rPr>
          <w:rStyle w:val="normaltextrun"/>
          <w:rFonts w:ascii="Calibri" w:hAnsi="Calibri" w:cs="Segoe UI"/>
          <w:color w:val="365F91" w:themeColor="accent1" w:themeShade="BF"/>
          <w:sz w:val="22"/>
          <w:szCs w:val="22"/>
        </w:rPr>
        <w:t>eitä koulun ulkopuolisia toimijoita on mukana?  </w:t>
      </w:r>
      <w:r w:rsidRPr="009A365B">
        <w:rPr>
          <w:rStyle w:val="eop"/>
          <w:rFonts w:ascii="Calibri" w:hAnsi="Calibri" w:cs="Segoe UI"/>
          <w:color w:val="365F91" w:themeColor="accent1" w:themeShade="BF"/>
          <w:sz w:val="22"/>
          <w:szCs w:val="22"/>
        </w:rPr>
        <w:t> </w:t>
      </w:r>
    </w:p>
    <w:p w:rsidR="009A365B" w:rsidRPr="009A365B" w:rsidRDefault="009A365B" w:rsidP="00946C01">
      <w:pPr>
        <w:pStyle w:val="paragraph"/>
        <w:numPr>
          <w:ilvl w:val="0"/>
          <w:numId w:val="154"/>
        </w:numPr>
        <w:spacing w:before="0" w:beforeAutospacing="0" w:after="0" w:afterAutospacing="0" w:line="276" w:lineRule="auto"/>
        <w:jc w:val="both"/>
        <w:textAlignment w:val="baseline"/>
        <w:rPr>
          <w:rFonts w:ascii="Calibri" w:hAnsi="Calibri" w:cs="Segoe UI"/>
          <w:color w:val="365F91" w:themeColor="accent1" w:themeShade="BF"/>
          <w:sz w:val="22"/>
          <w:szCs w:val="22"/>
        </w:rPr>
      </w:pPr>
      <w:r w:rsidRPr="009A365B">
        <w:rPr>
          <w:rStyle w:val="normaltextrun"/>
          <w:rFonts w:ascii="Calibri" w:hAnsi="Calibri" w:cs="Segoe UI"/>
          <w:color w:val="365F91" w:themeColor="accent1" w:themeShade="BF"/>
          <w:sz w:val="22"/>
          <w:szCs w:val="22"/>
        </w:rPr>
        <w:t>Miten lukujärjestys mahdollistaa työskentelyn? </w:t>
      </w:r>
      <w:r w:rsidRPr="009A365B">
        <w:rPr>
          <w:rStyle w:val="eop"/>
          <w:rFonts w:ascii="Calibri" w:hAnsi="Calibri" w:cs="Segoe UI"/>
          <w:color w:val="365F91" w:themeColor="accent1" w:themeShade="BF"/>
          <w:sz w:val="22"/>
          <w:szCs w:val="22"/>
        </w:rPr>
        <w:t> </w:t>
      </w:r>
    </w:p>
    <w:p w:rsidR="009A365B" w:rsidRPr="009A365B" w:rsidRDefault="009A365B" w:rsidP="00946C01">
      <w:pPr>
        <w:pStyle w:val="paragraph"/>
        <w:numPr>
          <w:ilvl w:val="0"/>
          <w:numId w:val="154"/>
        </w:numPr>
        <w:spacing w:before="0" w:beforeAutospacing="0" w:after="0" w:afterAutospacing="0" w:line="276" w:lineRule="auto"/>
        <w:jc w:val="both"/>
        <w:textAlignment w:val="baseline"/>
        <w:rPr>
          <w:rFonts w:ascii="Calibri" w:hAnsi="Calibri" w:cs="Segoe UI"/>
          <w:color w:val="365F91" w:themeColor="accent1" w:themeShade="BF"/>
          <w:sz w:val="22"/>
          <w:szCs w:val="22"/>
        </w:rPr>
      </w:pPr>
      <w:r w:rsidRPr="009A365B">
        <w:rPr>
          <w:rStyle w:val="normaltextrun"/>
          <w:rFonts w:ascii="Calibri" w:hAnsi="Calibri" w:cs="Segoe UI"/>
          <w:color w:val="365F91" w:themeColor="accent1" w:themeShade="BF"/>
          <w:sz w:val="22"/>
          <w:szCs w:val="22"/>
        </w:rPr>
        <w:t>Miten opettajille järjestyy aikaa yhteiseen suunnitteluun? </w:t>
      </w:r>
      <w:r w:rsidRPr="009A365B">
        <w:rPr>
          <w:rStyle w:val="eop"/>
          <w:rFonts w:ascii="Calibri" w:hAnsi="Calibri" w:cs="Segoe UI"/>
          <w:color w:val="365F91" w:themeColor="accent1" w:themeShade="BF"/>
          <w:sz w:val="22"/>
          <w:szCs w:val="22"/>
        </w:rPr>
        <w:t> </w:t>
      </w:r>
    </w:p>
    <w:p w:rsidR="009A365B" w:rsidRPr="009A365B" w:rsidRDefault="009A365B" w:rsidP="00946C01">
      <w:pPr>
        <w:pStyle w:val="paragraph"/>
        <w:numPr>
          <w:ilvl w:val="0"/>
          <w:numId w:val="154"/>
        </w:numPr>
        <w:spacing w:before="0" w:beforeAutospacing="0" w:after="0" w:afterAutospacing="0" w:line="276" w:lineRule="auto"/>
        <w:jc w:val="both"/>
        <w:textAlignment w:val="baseline"/>
        <w:rPr>
          <w:rFonts w:ascii="Calibri" w:hAnsi="Calibri" w:cs="Segoe UI"/>
          <w:color w:val="365F91" w:themeColor="accent1" w:themeShade="BF"/>
          <w:sz w:val="22"/>
          <w:szCs w:val="22"/>
        </w:rPr>
      </w:pPr>
      <w:r w:rsidRPr="009A365B">
        <w:rPr>
          <w:rStyle w:val="normaltextrun"/>
          <w:rFonts w:ascii="Calibri" w:hAnsi="Calibri" w:cs="Segoe UI"/>
          <w:color w:val="365F91" w:themeColor="accent1" w:themeShade="BF"/>
          <w:sz w:val="22"/>
          <w:szCs w:val="22"/>
        </w:rPr>
        <w:t>Miten tiedotetaan koulun henkilökuntaa, oppilaita ja huoltajia? </w:t>
      </w:r>
      <w:r w:rsidRPr="009A365B">
        <w:rPr>
          <w:rStyle w:val="eop"/>
          <w:rFonts w:ascii="Calibri" w:hAnsi="Calibri" w:cs="Segoe UI"/>
          <w:color w:val="365F91" w:themeColor="accent1" w:themeShade="BF"/>
          <w:sz w:val="22"/>
          <w:szCs w:val="22"/>
        </w:rPr>
        <w:t> </w:t>
      </w:r>
    </w:p>
    <w:p w:rsidR="009A365B" w:rsidRDefault="009A365B" w:rsidP="00946C01">
      <w:pPr>
        <w:pStyle w:val="paragraph"/>
        <w:numPr>
          <w:ilvl w:val="0"/>
          <w:numId w:val="154"/>
        </w:numPr>
        <w:spacing w:before="0" w:beforeAutospacing="0" w:after="0" w:afterAutospacing="0" w:line="276" w:lineRule="auto"/>
        <w:jc w:val="both"/>
        <w:textAlignment w:val="baseline"/>
        <w:rPr>
          <w:rStyle w:val="eop"/>
          <w:rFonts w:ascii="Calibri" w:hAnsi="Calibri" w:cs="Segoe UI"/>
          <w:color w:val="365F91" w:themeColor="accent1" w:themeShade="BF"/>
          <w:sz w:val="22"/>
          <w:szCs w:val="22"/>
        </w:rPr>
      </w:pPr>
      <w:r w:rsidRPr="009A365B">
        <w:rPr>
          <w:rStyle w:val="normaltextrun"/>
          <w:rFonts w:ascii="Calibri" w:hAnsi="Calibri" w:cs="Segoe UI"/>
          <w:color w:val="365F91" w:themeColor="accent1" w:themeShade="BF"/>
          <w:sz w:val="22"/>
          <w:szCs w:val="22"/>
        </w:rPr>
        <w:t>Mitkä oppiaineet ovat työskentelyssä mukana</w:t>
      </w:r>
      <w:r w:rsidRPr="009A365B">
        <w:rPr>
          <w:rStyle w:val="eop"/>
          <w:rFonts w:ascii="Calibri" w:hAnsi="Calibri" w:cs="Segoe UI"/>
          <w:color w:val="365F91" w:themeColor="accent1" w:themeShade="BF"/>
          <w:sz w:val="22"/>
          <w:szCs w:val="22"/>
        </w:rPr>
        <w:t>?</w:t>
      </w:r>
    </w:p>
    <w:p w:rsidR="00D3060D" w:rsidRPr="00D3060D" w:rsidRDefault="00D3060D" w:rsidP="00D3060D">
      <w:pPr>
        <w:pStyle w:val="paragraph"/>
        <w:numPr>
          <w:ilvl w:val="0"/>
          <w:numId w:val="154"/>
        </w:numPr>
        <w:spacing w:before="0" w:beforeAutospacing="0" w:after="0" w:afterAutospacing="0" w:line="276" w:lineRule="auto"/>
        <w:jc w:val="both"/>
        <w:textAlignment w:val="baseline"/>
        <w:rPr>
          <w:rFonts w:ascii="Calibri" w:hAnsi="Calibri" w:cs="Segoe UI"/>
          <w:color w:val="365F91" w:themeColor="accent1" w:themeShade="BF"/>
          <w:sz w:val="22"/>
          <w:szCs w:val="22"/>
        </w:rPr>
      </w:pPr>
      <w:r w:rsidRPr="009A365B">
        <w:rPr>
          <w:rStyle w:val="eop"/>
          <w:rFonts w:ascii="Calibri" w:hAnsi="Calibri" w:cs="Segoe UI"/>
          <w:color w:val="365F91" w:themeColor="accent1" w:themeShade="BF"/>
          <w:sz w:val="22"/>
          <w:szCs w:val="22"/>
        </w:rPr>
        <w:t>Miten yhteistyö huoltajien ja/tai kolmannen sektorin kanssa huomioidaan?</w:t>
      </w:r>
    </w:p>
    <w:p w:rsidR="009A365B" w:rsidRPr="009A365B" w:rsidRDefault="009A365B" w:rsidP="009A365B">
      <w:pPr>
        <w:pStyle w:val="paragraph"/>
        <w:spacing w:before="0" w:beforeAutospacing="0" w:after="0" w:afterAutospacing="0" w:line="276" w:lineRule="auto"/>
        <w:ind w:left="363"/>
        <w:jc w:val="both"/>
        <w:textAlignment w:val="baseline"/>
        <w:rPr>
          <w:rStyle w:val="normaltextrun"/>
          <w:rFonts w:ascii="Calibri" w:hAnsi="Calibri" w:cs="Segoe UI"/>
          <w:bCs/>
          <w:color w:val="365F91" w:themeColor="accent1" w:themeShade="BF"/>
          <w:sz w:val="22"/>
          <w:szCs w:val="22"/>
        </w:rPr>
      </w:pPr>
    </w:p>
    <w:p w:rsidR="009A365B" w:rsidRPr="009A365B" w:rsidRDefault="009A365B" w:rsidP="009A365B">
      <w:pPr>
        <w:pStyle w:val="paragraph"/>
        <w:spacing w:before="0" w:beforeAutospacing="0" w:after="0" w:afterAutospacing="0" w:line="276" w:lineRule="auto"/>
        <w:ind w:left="363"/>
        <w:jc w:val="both"/>
        <w:textAlignment w:val="baseline"/>
        <w:rPr>
          <w:rFonts w:ascii="Calibri" w:hAnsi="Calibri" w:cs="Segoe UI"/>
          <w:color w:val="365F91" w:themeColor="accent1" w:themeShade="BF"/>
          <w:sz w:val="22"/>
          <w:szCs w:val="22"/>
        </w:rPr>
      </w:pPr>
      <w:r w:rsidRPr="009A365B">
        <w:rPr>
          <w:rStyle w:val="normaltextrun"/>
          <w:rFonts w:ascii="Calibri" w:hAnsi="Calibri" w:cs="Segoe UI"/>
          <w:bCs/>
          <w:color w:val="365F91" w:themeColor="accent1" w:themeShade="BF"/>
          <w:sz w:val="22"/>
          <w:szCs w:val="22"/>
        </w:rPr>
        <w:t>Monialaisia oppimiskokonaisuuksia opiskeltaessa on tärkeää, etteivät oppilaat vain tutki jotakin ilmiötä, vaan pääsevät käytännössä tekemään asioita.</w:t>
      </w:r>
      <w:r w:rsidRPr="009A365B">
        <w:rPr>
          <w:rStyle w:val="apple-converted-space"/>
          <w:rFonts w:ascii="Calibri" w:eastAsiaTheme="majorEastAsia" w:hAnsi="Calibri" w:cs="Segoe UI"/>
          <w:bCs/>
          <w:color w:val="365F91" w:themeColor="accent1" w:themeShade="BF"/>
          <w:sz w:val="22"/>
          <w:szCs w:val="22"/>
        </w:rPr>
        <w:t> </w:t>
      </w:r>
      <w:r w:rsidRPr="009A365B">
        <w:rPr>
          <w:rStyle w:val="normaltextrun"/>
          <w:rFonts w:ascii="Calibri" w:hAnsi="Calibri" w:cs="Segoe UI"/>
          <w:color w:val="365F91" w:themeColor="accent1" w:themeShade="BF"/>
          <w:sz w:val="22"/>
          <w:szCs w:val="22"/>
        </w:rPr>
        <w:t>Työskentelyä suunniteltaessa on hyvä pohtia seuraavia kysymyksiä: </w:t>
      </w:r>
      <w:r w:rsidRPr="009A365B">
        <w:rPr>
          <w:rStyle w:val="eop"/>
          <w:rFonts w:ascii="Calibri" w:hAnsi="Calibri" w:cs="Segoe UI"/>
          <w:color w:val="365F91" w:themeColor="accent1" w:themeShade="BF"/>
          <w:sz w:val="22"/>
          <w:szCs w:val="22"/>
        </w:rPr>
        <w:t> </w:t>
      </w:r>
    </w:p>
    <w:p w:rsidR="009A365B" w:rsidRPr="009A365B" w:rsidRDefault="009A365B" w:rsidP="00946C01">
      <w:pPr>
        <w:pStyle w:val="paragraph"/>
        <w:numPr>
          <w:ilvl w:val="0"/>
          <w:numId w:val="155"/>
        </w:numPr>
        <w:spacing w:before="0" w:beforeAutospacing="0" w:after="0" w:afterAutospacing="0" w:line="276" w:lineRule="auto"/>
        <w:jc w:val="both"/>
        <w:textAlignment w:val="baseline"/>
        <w:rPr>
          <w:rFonts w:ascii="Calibri" w:hAnsi="Calibri" w:cs="Segoe UI"/>
          <w:color w:val="365F91" w:themeColor="accent1" w:themeShade="BF"/>
          <w:sz w:val="22"/>
          <w:szCs w:val="22"/>
        </w:rPr>
      </w:pPr>
      <w:r w:rsidRPr="009A365B">
        <w:rPr>
          <w:rStyle w:val="normaltextrun"/>
          <w:rFonts w:ascii="Calibri" w:hAnsi="Calibri" w:cs="Segoe UI"/>
          <w:color w:val="365F91" w:themeColor="accent1" w:themeShade="BF"/>
          <w:sz w:val="22"/>
          <w:szCs w:val="22"/>
        </w:rPr>
        <w:t xml:space="preserve">Miten oppilaat valmistautuvat / valmennetaan monialaiseen työskentelyyn? </w:t>
      </w:r>
      <w:r w:rsidRPr="009A365B">
        <w:rPr>
          <w:rStyle w:val="eop"/>
          <w:rFonts w:ascii="Calibri" w:hAnsi="Calibri" w:cs="Segoe UI"/>
          <w:color w:val="365F91" w:themeColor="accent1" w:themeShade="BF"/>
          <w:sz w:val="22"/>
          <w:szCs w:val="22"/>
        </w:rPr>
        <w:t xml:space="preserve">  </w:t>
      </w:r>
    </w:p>
    <w:p w:rsidR="009A365B" w:rsidRPr="009A365B" w:rsidRDefault="009A365B" w:rsidP="00946C01">
      <w:pPr>
        <w:pStyle w:val="paragraph"/>
        <w:numPr>
          <w:ilvl w:val="0"/>
          <w:numId w:val="155"/>
        </w:numPr>
        <w:spacing w:before="0" w:beforeAutospacing="0" w:after="0" w:afterAutospacing="0" w:line="276" w:lineRule="auto"/>
        <w:jc w:val="both"/>
        <w:textAlignment w:val="baseline"/>
        <w:rPr>
          <w:rFonts w:ascii="Calibri" w:hAnsi="Calibri" w:cs="Segoe UI"/>
          <w:color w:val="365F91" w:themeColor="accent1" w:themeShade="BF"/>
          <w:sz w:val="22"/>
          <w:szCs w:val="22"/>
        </w:rPr>
      </w:pPr>
      <w:r w:rsidRPr="009A365B">
        <w:rPr>
          <w:rStyle w:val="normaltextrun"/>
          <w:rFonts w:ascii="Calibri" w:hAnsi="Calibri" w:cs="Segoe UI"/>
          <w:color w:val="365F91" w:themeColor="accent1" w:themeShade="BF"/>
          <w:sz w:val="22"/>
          <w:szCs w:val="22"/>
        </w:rPr>
        <w:t>Työpajojen/ryhmien toiminnan suunnittelu (ohjaajien roolit,</w:t>
      </w:r>
      <w:r w:rsidRPr="009A365B">
        <w:rPr>
          <w:rStyle w:val="apple-converted-space"/>
          <w:rFonts w:ascii="Calibri" w:eastAsiaTheme="majorEastAsia" w:hAnsi="Calibri" w:cs="Segoe UI"/>
          <w:color w:val="365F91" w:themeColor="accent1" w:themeShade="BF"/>
          <w:sz w:val="22"/>
          <w:szCs w:val="22"/>
        </w:rPr>
        <w:t> </w:t>
      </w:r>
      <w:r w:rsidRPr="009A365B">
        <w:rPr>
          <w:rStyle w:val="spellingerror"/>
          <w:rFonts w:ascii="Calibri" w:hAnsi="Calibri" w:cs="Segoe UI"/>
          <w:color w:val="365F91" w:themeColor="accent1" w:themeShade="BF"/>
          <w:sz w:val="22"/>
          <w:szCs w:val="22"/>
        </w:rPr>
        <w:t>ryhmäyttämisen</w:t>
      </w:r>
      <w:r w:rsidRPr="009A365B">
        <w:rPr>
          <w:rStyle w:val="apple-converted-space"/>
          <w:rFonts w:ascii="Calibri" w:eastAsiaTheme="majorEastAsia" w:hAnsi="Calibri" w:cs="Segoe UI"/>
          <w:color w:val="365F91" w:themeColor="accent1" w:themeShade="BF"/>
          <w:sz w:val="22"/>
          <w:szCs w:val="22"/>
        </w:rPr>
        <w:t> </w:t>
      </w:r>
      <w:r w:rsidRPr="009A365B">
        <w:rPr>
          <w:rStyle w:val="normaltextrun"/>
          <w:rFonts w:ascii="Calibri" w:hAnsi="Calibri" w:cs="Segoe UI"/>
          <w:color w:val="365F91" w:themeColor="accent1" w:themeShade="BF"/>
          <w:sz w:val="22"/>
          <w:szCs w:val="22"/>
        </w:rPr>
        <w:t>tarve, tarvittavat materiaalit) </w:t>
      </w:r>
      <w:r w:rsidRPr="009A365B">
        <w:rPr>
          <w:rStyle w:val="eop"/>
          <w:rFonts w:ascii="Calibri" w:hAnsi="Calibri" w:cs="Segoe UI"/>
          <w:color w:val="365F91" w:themeColor="accent1" w:themeShade="BF"/>
          <w:sz w:val="22"/>
          <w:szCs w:val="22"/>
        </w:rPr>
        <w:t> </w:t>
      </w:r>
    </w:p>
    <w:p w:rsidR="009A365B" w:rsidRPr="009A365B" w:rsidRDefault="009A365B" w:rsidP="00946C01">
      <w:pPr>
        <w:pStyle w:val="paragraph"/>
        <w:numPr>
          <w:ilvl w:val="0"/>
          <w:numId w:val="155"/>
        </w:numPr>
        <w:spacing w:before="0" w:beforeAutospacing="0" w:after="0" w:afterAutospacing="0" w:line="276" w:lineRule="auto"/>
        <w:jc w:val="both"/>
        <w:textAlignment w:val="baseline"/>
        <w:rPr>
          <w:rFonts w:ascii="Calibri" w:hAnsi="Calibri" w:cs="Segoe UI"/>
          <w:color w:val="365F91" w:themeColor="accent1" w:themeShade="BF"/>
          <w:sz w:val="22"/>
          <w:szCs w:val="22"/>
        </w:rPr>
      </w:pPr>
      <w:r w:rsidRPr="009A365B">
        <w:rPr>
          <w:rStyle w:val="normaltextrun"/>
          <w:rFonts w:ascii="Calibri" w:hAnsi="Calibri" w:cs="Segoe UI"/>
          <w:color w:val="365F91" w:themeColor="accent1" w:themeShade="BF"/>
          <w:sz w:val="22"/>
          <w:szCs w:val="22"/>
        </w:rPr>
        <w:t>Millaisia tuotoksia työskentelyn tuloksena voi olla (toivotaan olevan, oletetaan olevan)? </w:t>
      </w:r>
      <w:r w:rsidRPr="009A365B">
        <w:rPr>
          <w:rStyle w:val="eop"/>
          <w:rFonts w:ascii="Calibri" w:hAnsi="Calibri" w:cs="Segoe UI"/>
          <w:color w:val="365F91" w:themeColor="accent1" w:themeShade="BF"/>
          <w:sz w:val="22"/>
          <w:szCs w:val="22"/>
        </w:rPr>
        <w:t> </w:t>
      </w:r>
    </w:p>
    <w:p w:rsidR="009A365B" w:rsidRPr="009A365B" w:rsidRDefault="009A365B" w:rsidP="00946C01">
      <w:pPr>
        <w:pStyle w:val="paragraph"/>
        <w:numPr>
          <w:ilvl w:val="0"/>
          <w:numId w:val="155"/>
        </w:numPr>
        <w:spacing w:before="0" w:beforeAutospacing="0" w:after="0" w:afterAutospacing="0" w:line="276" w:lineRule="auto"/>
        <w:jc w:val="both"/>
        <w:textAlignment w:val="baseline"/>
        <w:rPr>
          <w:rFonts w:ascii="Calibri" w:hAnsi="Calibri" w:cs="Segoe UI"/>
          <w:color w:val="365F91" w:themeColor="accent1" w:themeShade="BF"/>
          <w:sz w:val="22"/>
          <w:szCs w:val="22"/>
        </w:rPr>
      </w:pPr>
      <w:r w:rsidRPr="009A365B">
        <w:rPr>
          <w:rStyle w:val="normaltextrun"/>
          <w:rFonts w:ascii="Calibri" w:hAnsi="Calibri" w:cs="Segoe UI"/>
          <w:color w:val="365F91" w:themeColor="accent1" w:themeShade="BF"/>
          <w:sz w:val="22"/>
          <w:szCs w:val="22"/>
        </w:rPr>
        <w:t>Oppilaiden ohjaaminen työn aloituksessa, työskenneltäessä, työnjakoon ryhmässä tai työparien kesken </w:t>
      </w:r>
      <w:r w:rsidRPr="009A365B">
        <w:rPr>
          <w:rStyle w:val="eop"/>
          <w:rFonts w:ascii="Calibri" w:hAnsi="Calibri" w:cs="Segoe UI"/>
          <w:color w:val="365F91" w:themeColor="accent1" w:themeShade="BF"/>
          <w:sz w:val="22"/>
          <w:szCs w:val="22"/>
        </w:rPr>
        <w:t> </w:t>
      </w:r>
    </w:p>
    <w:p w:rsidR="009A365B" w:rsidRPr="009A365B" w:rsidRDefault="009A365B" w:rsidP="00946C01">
      <w:pPr>
        <w:pStyle w:val="paragraph"/>
        <w:numPr>
          <w:ilvl w:val="0"/>
          <w:numId w:val="155"/>
        </w:numPr>
        <w:spacing w:before="0" w:beforeAutospacing="0" w:after="0" w:afterAutospacing="0" w:line="276" w:lineRule="auto"/>
        <w:jc w:val="both"/>
        <w:textAlignment w:val="baseline"/>
        <w:rPr>
          <w:rFonts w:ascii="Calibri" w:hAnsi="Calibri" w:cs="Segoe UI"/>
          <w:color w:val="365F91" w:themeColor="accent1" w:themeShade="BF"/>
          <w:sz w:val="22"/>
          <w:szCs w:val="22"/>
        </w:rPr>
      </w:pPr>
      <w:r w:rsidRPr="009A365B">
        <w:rPr>
          <w:rFonts w:ascii="Calibri" w:hAnsi="Calibri" w:cs="Segoe UI"/>
          <w:color w:val="365F91" w:themeColor="accent1" w:themeShade="BF"/>
          <w:sz w:val="22"/>
          <w:szCs w:val="22"/>
        </w:rPr>
        <w:t>M</w:t>
      </w:r>
      <w:r w:rsidRPr="009A365B">
        <w:rPr>
          <w:rStyle w:val="normaltextrun"/>
          <w:rFonts w:ascii="Calibri" w:hAnsi="Calibri" w:cs="Segoe UI"/>
          <w:color w:val="365F91" w:themeColor="accent1" w:themeShade="BF"/>
          <w:sz w:val="22"/>
          <w:szCs w:val="22"/>
        </w:rPr>
        <w:t>iten ja mihin palaute kerätään?</w:t>
      </w:r>
      <w:r w:rsidRPr="009A365B">
        <w:rPr>
          <w:rStyle w:val="eop"/>
          <w:rFonts w:ascii="Calibri" w:hAnsi="Calibri" w:cs="Segoe UI"/>
          <w:color w:val="365F91" w:themeColor="accent1" w:themeShade="BF"/>
          <w:sz w:val="22"/>
          <w:szCs w:val="22"/>
        </w:rPr>
        <w:t> </w:t>
      </w:r>
    </w:p>
    <w:p w:rsidR="009A365B" w:rsidRPr="009A365B" w:rsidRDefault="009A365B" w:rsidP="00946C01">
      <w:pPr>
        <w:pStyle w:val="paragraph"/>
        <w:numPr>
          <w:ilvl w:val="0"/>
          <w:numId w:val="155"/>
        </w:numPr>
        <w:spacing w:before="0" w:beforeAutospacing="0" w:after="0" w:afterAutospacing="0" w:line="276" w:lineRule="auto"/>
        <w:jc w:val="both"/>
        <w:textAlignment w:val="baseline"/>
        <w:rPr>
          <w:rFonts w:ascii="Calibri" w:hAnsi="Calibri" w:cs="Segoe UI"/>
          <w:color w:val="365F91" w:themeColor="accent1" w:themeShade="BF"/>
          <w:sz w:val="22"/>
          <w:szCs w:val="22"/>
        </w:rPr>
      </w:pPr>
      <w:r w:rsidRPr="009A365B">
        <w:rPr>
          <w:rFonts w:ascii="Calibri" w:hAnsi="Calibri" w:cs="Segoe UI"/>
          <w:color w:val="365F91" w:themeColor="accent1" w:themeShade="BF"/>
          <w:sz w:val="22"/>
          <w:szCs w:val="22"/>
        </w:rPr>
        <w:t>M</w:t>
      </w:r>
      <w:r w:rsidRPr="009A365B">
        <w:rPr>
          <w:rStyle w:val="normaltextrun"/>
          <w:rFonts w:ascii="Calibri" w:hAnsi="Calibri" w:cs="Segoe UI"/>
          <w:color w:val="365F91" w:themeColor="accent1" w:themeShade="BF"/>
          <w:sz w:val="22"/>
          <w:szCs w:val="22"/>
        </w:rPr>
        <w:t>iten työskentelystä tullut palaute ohjaa seuraavan lukuvuoden suunnittelua? </w:t>
      </w:r>
      <w:r w:rsidRPr="009A365B">
        <w:rPr>
          <w:rStyle w:val="eop"/>
          <w:rFonts w:ascii="Calibri" w:hAnsi="Calibri" w:cs="Segoe UI"/>
          <w:color w:val="365F91" w:themeColor="accent1" w:themeShade="BF"/>
          <w:sz w:val="22"/>
          <w:szCs w:val="22"/>
        </w:rPr>
        <w:t> </w:t>
      </w:r>
    </w:p>
    <w:p w:rsidR="009A365B" w:rsidRPr="009A365B" w:rsidRDefault="009A365B" w:rsidP="00946C01">
      <w:pPr>
        <w:pStyle w:val="paragraph"/>
        <w:numPr>
          <w:ilvl w:val="0"/>
          <w:numId w:val="155"/>
        </w:numPr>
        <w:spacing w:before="0" w:beforeAutospacing="0" w:after="0" w:afterAutospacing="0" w:line="276" w:lineRule="auto"/>
        <w:jc w:val="both"/>
        <w:textAlignment w:val="baseline"/>
        <w:rPr>
          <w:rFonts w:ascii="Calibri" w:hAnsi="Calibri" w:cs="Segoe UI"/>
          <w:color w:val="365F91" w:themeColor="accent1" w:themeShade="BF"/>
          <w:sz w:val="22"/>
          <w:szCs w:val="22"/>
        </w:rPr>
      </w:pPr>
      <w:r w:rsidRPr="009A365B">
        <w:rPr>
          <w:rStyle w:val="normaltextrun"/>
          <w:rFonts w:ascii="Calibri" w:hAnsi="Calibri" w:cs="Segoe UI"/>
          <w:color w:val="365F91" w:themeColor="accent1" w:themeShade="BF"/>
          <w:sz w:val="22"/>
          <w:szCs w:val="22"/>
        </w:rPr>
        <w:t>Miten tiedottaminen monialaisten kokonaisuuksien roolista ja järjestämisestä</w:t>
      </w:r>
      <w:r w:rsidRPr="009A365B">
        <w:rPr>
          <w:rStyle w:val="eop"/>
          <w:rFonts w:ascii="Calibri" w:hAnsi="Calibri" w:cs="Segoe UI"/>
          <w:color w:val="365F91" w:themeColor="accent1" w:themeShade="BF"/>
          <w:sz w:val="22"/>
          <w:szCs w:val="22"/>
        </w:rPr>
        <w:t> hoidetaan?</w:t>
      </w:r>
    </w:p>
    <w:p w:rsidR="00D3060D" w:rsidRPr="00D3060D" w:rsidRDefault="00D3060D" w:rsidP="00D3060D">
      <w:pPr>
        <w:spacing w:after="160"/>
        <w:rPr>
          <w:rFonts w:eastAsia="Times New Roman" w:cs="Segoe UI"/>
          <w:color w:val="365F91" w:themeColor="accent1" w:themeShade="BF"/>
          <w:lang w:eastAsia="fi-FI"/>
        </w:rPr>
      </w:pPr>
    </w:p>
    <w:p w:rsidR="009A365B" w:rsidRPr="009A365B" w:rsidRDefault="009A365B" w:rsidP="009A365B">
      <w:pPr>
        <w:pStyle w:val="Luettelokappale"/>
        <w:spacing w:after="160"/>
        <w:ind w:left="363"/>
        <w:rPr>
          <w:b/>
          <w:color w:val="365F91" w:themeColor="accent1" w:themeShade="BF"/>
          <w:shd w:val="clear" w:color="auto" w:fill="FFFFFF"/>
        </w:rPr>
      </w:pPr>
      <w:r w:rsidRPr="009A365B">
        <w:rPr>
          <w:b/>
          <w:color w:val="365F91" w:themeColor="accent1" w:themeShade="BF"/>
          <w:shd w:val="clear" w:color="auto" w:fill="FFFFFF"/>
        </w:rPr>
        <w:lastRenderedPageBreak/>
        <w:t>Pedagogiikka ja yhteistyö</w:t>
      </w:r>
    </w:p>
    <w:p w:rsidR="009A365B" w:rsidRPr="009A365B" w:rsidRDefault="009A365B" w:rsidP="009A365B">
      <w:pPr>
        <w:pStyle w:val="Luettelokappale"/>
        <w:spacing w:after="160"/>
        <w:ind w:left="363"/>
        <w:rPr>
          <w:b/>
          <w:color w:val="365F91" w:themeColor="accent1" w:themeShade="BF"/>
          <w:shd w:val="clear" w:color="auto" w:fill="FFFFFF"/>
        </w:rPr>
      </w:pPr>
      <w:r w:rsidRPr="009A365B">
        <w:rPr>
          <w:rStyle w:val="normaltextrun"/>
          <w:rFonts w:cs="Segoe UI"/>
          <w:bCs/>
          <w:color w:val="365F91" w:themeColor="accent1" w:themeShade="BF"/>
        </w:rPr>
        <w:t>Monialaisten oppimiskokonaisuuksien toteuttamisessa on kaksi erilaista lähestymis</w:t>
      </w:r>
      <w:r w:rsidRPr="009A365B">
        <w:rPr>
          <w:rStyle w:val="normaltextrun"/>
          <w:rFonts w:cs="Segoe UI"/>
          <w:bCs/>
          <w:color w:val="365F91" w:themeColor="accent1" w:themeShade="BF"/>
        </w:rPr>
        <w:softHyphen/>
        <w:t>ta</w:t>
      </w:r>
      <w:r w:rsidRPr="009A365B">
        <w:rPr>
          <w:rStyle w:val="normaltextrun"/>
          <w:rFonts w:cs="Segoe UI"/>
          <w:bCs/>
          <w:color w:val="365F91" w:themeColor="accent1" w:themeShade="BF"/>
        </w:rPr>
        <w:softHyphen/>
        <w:t xml:space="preserve">paa: </w:t>
      </w:r>
      <w:r w:rsidRPr="009A365B">
        <w:rPr>
          <w:rStyle w:val="eop"/>
          <w:rFonts w:cs="Segoe UI"/>
          <w:color w:val="365F91" w:themeColor="accent1" w:themeShade="BF"/>
        </w:rPr>
        <w:t>ilmiö</w:t>
      </w:r>
      <w:r w:rsidRPr="009A365B">
        <w:rPr>
          <w:rStyle w:val="eop"/>
          <w:rFonts w:cs="Segoe UI"/>
          <w:color w:val="365F91" w:themeColor="accent1" w:themeShade="BF"/>
        </w:rPr>
        <w:softHyphen/>
        <w:t>lähtöi</w:t>
      </w:r>
      <w:r w:rsidRPr="009A365B">
        <w:rPr>
          <w:rStyle w:val="eop"/>
          <w:rFonts w:cs="Segoe UI"/>
          <w:color w:val="365F91" w:themeColor="accent1" w:themeShade="BF"/>
        </w:rPr>
        <w:softHyphen/>
        <w:t xml:space="preserve">syys ja tiedonalalähtöisyys. </w:t>
      </w:r>
      <w:r w:rsidRPr="009A365B">
        <w:rPr>
          <w:rStyle w:val="normaltextrun"/>
          <w:rFonts w:cs="Segoe UI"/>
          <w:color w:val="365F91" w:themeColor="accent1" w:themeShade="BF"/>
        </w:rPr>
        <w:t>Ilmiölähtöinen lähestymistapa nousee arkielämän omakohtaisista havain</w:t>
      </w:r>
      <w:r w:rsidRPr="009A365B">
        <w:rPr>
          <w:rStyle w:val="normaltextrun"/>
          <w:rFonts w:cs="Segoe UI"/>
          <w:color w:val="365F91" w:themeColor="accent1" w:themeShade="BF"/>
        </w:rPr>
        <w:softHyphen/>
        <w:t>nois</w:t>
      </w:r>
      <w:r w:rsidRPr="009A365B">
        <w:rPr>
          <w:rStyle w:val="normaltextrun"/>
          <w:rFonts w:cs="Segoe UI"/>
          <w:color w:val="365F91" w:themeColor="accent1" w:themeShade="BF"/>
        </w:rPr>
        <w:softHyphen/>
        <w:t>ta tai ihmettelystä ja kysymyksistä.</w:t>
      </w:r>
      <w:r w:rsidRPr="009A365B">
        <w:rPr>
          <w:rStyle w:val="eop"/>
          <w:rFonts w:cs="Segoe UI"/>
          <w:color w:val="365F91" w:themeColor="accent1" w:themeShade="BF"/>
        </w:rPr>
        <w:t> </w:t>
      </w:r>
      <w:r w:rsidRPr="009A365B">
        <w:rPr>
          <w:rStyle w:val="normaltextrun"/>
          <w:rFonts w:cs="Segoe UI"/>
          <w:color w:val="365F91" w:themeColor="accent1" w:themeShade="BF"/>
        </w:rPr>
        <w:t>Tiedonalalähtöisyys kumpuaa tiedonalojen tärkeimpien käsittei</w:t>
      </w:r>
      <w:r w:rsidRPr="009A365B">
        <w:rPr>
          <w:rStyle w:val="normaltextrun"/>
          <w:rFonts w:cs="Segoe UI"/>
          <w:color w:val="365F91" w:themeColor="accent1" w:themeShade="BF"/>
        </w:rPr>
        <w:softHyphen/>
        <w:t>den ja prosessien ymmärtämisestä. Sen jälkeen käsitteitä käytetään monimutkaisten ilmiöiden haltuun</w:t>
      </w:r>
      <w:r w:rsidRPr="009A365B">
        <w:rPr>
          <w:rStyle w:val="normaltextrun"/>
          <w:rFonts w:cs="Segoe UI"/>
          <w:color w:val="365F91" w:themeColor="accent1" w:themeShade="BF"/>
        </w:rPr>
        <w:softHyphen/>
        <w:t>ottoon.</w:t>
      </w:r>
      <w:r w:rsidRPr="009A365B">
        <w:rPr>
          <w:rStyle w:val="eop"/>
          <w:rFonts w:cs="Segoe UI"/>
          <w:color w:val="365F91" w:themeColor="accent1" w:themeShade="BF"/>
        </w:rPr>
        <w:t> </w:t>
      </w:r>
    </w:p>
    <w:p w:rsidR="009A365B" w:rsidRPr="009A365B" w:rsidRDefault="009A365B" w:rsidP="009A365B">
      <w:pPr>
        <w:pStyle w:val="paragraph"/>
        <w:spacing w:before="0" w:beforeAutospacing="0" w:after="0" w:afterAutospacing="0" w:line="276" w:lineRule="auto"/>
        <w:ind w:left="363"/>
        <w:jc w:val="both"/>
        <w:textAlignment w:val="baseline"/>
        <w:rPr>
          <w:rFonts w:ascii="Calibri" w:hAnsi="Calibri" w:cs="Segoe UI"/>
          <w:color w:val="365F91" w:themeColor="accent1" w:themeShade="BF"/>
          <w:sz w:val="22"/>
          <w:szCs w:val="22"/>
        </w:rPr>
      </w:pPr>
      <w:r w:rsidRPr="009A365B">
        <w:rPr>
          <w:rStyle w:val="normaltextrun"/>
          <w:rFonts w:ascii="Calibri" w:hAnsi="Calibri" w:cs="Segoe UI"/>
          <w:bCs/>
          <w:color w:val="365F91" w:themeColor="accent1" w:themeShade="BF"/>
          <w:sz w:val="22"/>
          <w:szCs w:val="22"/>
        </w:rPr>
        <w:t>Monialaisten oppimiskokonaisuuksien toteuttaminen edellyttää opettajilta monenlaista yhteistyötä, pedagogista rohkeutta ja kokeilunhalua, ohjausvastuun jakamista sekä tieto- ja viestintätekniikan hyödyntämistä.</w:t>
      </w:r>
      <w:r w:rsidRPr="009A365B">
        <w:rPr>
          <w:rStyle w:val="eop"/>
          <w:rFonts w:ascii="Calibri" w:hAnsi="Calibri" w:cs="Segoe UI"/>
          <w:color w:val="365F91" w:themeColor="accent1" w:themeShade="BF"/>
          <w:sz w:val="22"/>
          <w:szCs w:val="22"/>
        </w:rPr>
        <w:t> </w:t>
      </w:r>
      <w:r w:rsidRPr="009A365B">
        <w:rPr>
          <w:rStyle w:val="normaltextrun"/>
          <w:rFonts w:ascii="Calibri" w:hAnsi="Calibri" w:cs="Segoe UI"/>
          <w:bCs/>
          <w:color w:val="365F91" w:themeColor="accent1" w:themeShade="BF"/>
          <w:sz w:val="22"/>
          <w:szCs w:val="22"/>
        </w:rPr>
        <w:t>Oppilailta monialaiset oppimiskokonaisuudet edellyttävät epävarmuuden sietokykyä, itsesäätelyn taitoja ja kykyä ymmärtää erilaisten tunteiden merkitys prosessin kuluessa.</w:t>
      </w:r>
      <w:r w:rsidRPr="009A365B">
        <w:rPr>
          <w:rStyle w:val="eop"/>
          <w:rFonts w:ascii="Calibri" w:hAnsi="Calibri" w:cs="Segoe UI"/>
          <w:color w:val="365F91" w:themeColor="accent1" w:themeShade="BF"/>
          <w:sz w:val="22"/>
          <w:szCs w:val="22"/>
        </w:rPr>
        <w:t> </w:t>
      </w:r>
    </w:p>
    <w:p w:rsidR="009A365B" w:rsidRPr="00D3060D" w:rsidRDefault="009A365B" w:rsidP="00D3060D">
      <w:pPr>
        <w:spacing w:after="160"/>
        <w:rPr>
          <w:rStyle w:val="eop"/>
          <w:rFonts w:eastAsia="Times New Roman" w:cs="Segoe UI"/>
          <w:color w:val="365F91" w:themeColor="accent1" w:themeShade="BF"/>
          <w:lang w:eastAsia="fi-FI"/>
        </w:rPr>
      </w:pPr>
    </w:p>
    <w:p w:rsidR="009A365B" w:rsidRPr="009A365B" w:rsidRDefault="009A365B" w:rsidP="009A365B">
      <w:pPr>
        <w:pStyle w:val="Luettelokappale"/>
        <w:spacing w:after="160"/>
        <w:ind w:left="363"/>
        <w:rPr>
          <w:rStyle w:val="eop"/>
          <w:b/>
          <w:color w:val="365F91" w:themeColor="accent1" w:themeShade="BF"/>
          <w:shd w:val="clear" w:color="auto" w:fill="FFFFFF"/>
        </w:rPr>
      </w:pPr>
      <w:r w:rsidRPr="009A365B">
        <w:rPr>
          <w:rStyle w:val="normaltextrun"/>
          <w:b/>
          <w:color w:val="365F91" w:themeColor="accent1" w:themeShade="BF"/>
          <w:shd w:val="clear" w:color="auto" w:fill="FFFFFF"/>
        </w:rPr>
        <w:t>Oppilaslähtöinen monialaisuus</w:t>
      </w:r>
      <w:r w:rsidRPr="009A365B">
        <w:rPr>
          <w:rStyle w:val="eop"/>
          <w:b/>
          <w:color w:val="365F91" w:themeColor="accent1" w:themeShade="BF"/>
          <w:shd w:val="clear" w:color="auto" w:fill="FFFFFF"/>
        </w:rPr>
        <w:t> </w:t>
      </w:r>
    </w:p>
    <w:p w:rsidR="009A365B" w:rsidRPr="00D3060D" w:rsidRDefault="009A365B" w:rsidP="00D3060D">
      <w:pPr>
        <w:pStyle w:val="Luettelokappale"/>
        <w:spacing w:after="160"/>
        <w:ind w:left="363"/>
        <w:rPr>
          <w:b/>
          <w:color w:val="365F91" w:themeColor="accent1" w:themeShade="BF"/>
          <w:shd w:val="clear" w:color="auto" w:fill="FFFFFF"/>
        </w:rPr>
      </w:pPr>
      <w:r w:rsidRPr="009A365B">
        <w:rPr>
          <w:rFonts w:eastAsia="Times New Roman" w:cs="Segoe UI"/>
          <w:color w:val="365F91" w:themeColor="accent1" w:themeShade="BF"/>
          <w:lang w:eastAsia="fi-FI"/>
        </w:rPr>
        <w:t xml:space="preserve">”Olennaista monialaisessa oppimiskokonaisuuksien suunnittelussa on oppilaiden aito toimijuus ja aktiivinen rooli” (Hannele Cantel). Monialainen oppimiskokonaisuus on oppijakeskeistä, oppilaan omia vahvuuksia hyödyntävää toimintaa, jossa opetusta eheytetään oppiaineita laajemmiksi kokonaisuuksiksi. Kyseessä on koko koulua koskettava prosessi, jossa koulun toimintakulttuuri rakentuu tukemaan oppilaiden oppimista uudella tavalla.  </w:t>
      </w:r>
    </w:p>
    <w:p w:rsidR="009A365B" w:rsidRPr="009A365B" w:rsidRDefault="009A365B" w:rsidP="009A365B">
      <w:pPr>
        <w:spacing w:after="0"/>
        <w:ind w:left="363"/>
        <w:jc w:val="both"/>
        <w:textAlignment w:val="baseline"/>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 xml:space="preserve">Koulun tehtävänä on auttaa oppilasta luomaan kokonaiskäsitystä hänen omista vahvuuksistaan, luonteenpiirteistään ja ihmisarvostaan sekä arvostamaan näitä myös muissa ihmisissä. Lapsen oppimisen ja hyvinvoinnin perusedellytyksiä ovat lapsen onnistumisen kokemukset, hyväksytyksi ja kuulluksi tuleminen, myönteisen palautteen saaminen sekä turvallisuuden tunteen kokeminen. Näiden tavoitteiden saavuttamisesta keskustellaan etukäteen niin opettajakunnan kuin oppilaidenkin kanssa. </w:t>
      </w:r>
    </w:p>
    <w:p w:rsidR="009A365B" w:rsidRPr="009A365B" w:rsidRDefault="009A365B" w:rsidP="009A365B">
      <w:pPr>
        <w:spacing w:after="0"/>
        <w:ind w:left="363"/>
        <w:jc w:val="both"/>
        <w:textAlignment w:val="baseline"/>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 </w:t>
      </w:r>
    </w:p>
    <w:p w:rsidR="009A365B" w:rsidRPr="009A365B" w:rsidRDefault="009A365B" w:rsidP="009A365B">
      <w:pPr>
        <w:spacing w:after="0"/>
        <w:ind w:left="363"/>
        <w:jc w:val="both"/>
        <w:textAlignment w:val="baseline"/>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Oppilaiden laaja-alaisen osaamisen kehittymiseen vaikuttaa opeteltavia tietosisältöjä enemmän se, miten työskennellään, millaisiksi oppimisympäristöt rakennetaan sekä miten oppilaiden oppimista ja hyvinvointia tuetaan.  </w:t>
      </w:r>
    </w:p>
    <w:p w:rsidR="009A365B" w:rsidRPr="009A365B" w:rsidRDefault="009A365B" w:rsidP="009A365B">
      <w:pPr>
        <w:spacing w:after="0"/>
        <w:ind w:left="363"/>
        <w:jc w:val="both"/>
        <w:textAlignment w:val="baseline"/>
        <w:rPr>
          <w:rFonts w:eastAsia="Times New Roman" w:cs="Segoe UI"/>
          <w:color w:val="365F91" w:themeColor="accent1" w:themeShade="BF"/>
          <w:lang w:eastAsia="fi-FI"/>
        </w:rPr>
      </w:pPr>
    </w:p>
    <w:p w:rsidR="009A365B" w:rsidRPr="009A365B" w:rsidRDefault="009A365B" w:rsidP="009A365B">
      <w:pPr>
        <w:pStyle w:val="paragraph"/>
        <w:spacing w:before="0" w:beforeAutospacing="0" w:after="0" w:afterAutospacing="0" w:line="276" w:lineRule="auto"/>
        <w:ind w:left="363"/>
        <w:jc w:val="both"/>
        <w:textAlignment w:val="baseline"/>
        <w:rPr>
          <w:rStyle w:val="eop"/>
          <w:rFonts w:ascii="Calibri" w:hAnsi="Calibri" w:cs="Segoe UI"/>
          <w:color w:val="365F91" w:themeColor="accent1" w:themeShade="BF"/>
          <w:sz w:val="22"/>
          <w:szCs w:val="22"/>
        </w:rPr>
      </w:pPr>
      <w:r w:rsidRPr="009A365B">
        <w:rPr>
          <w:rStyle w:val="eop"/>
          <w:rFonts w:ascii="Calibri" w:hAnsi="Calibri" w:cs="Segoe UI"/>
          <w:color w:val="365F91" w:themeColor="accent1" w:themeShade="BF"/>
          <w:sz w:val="22"/>
          <w:szCs w:val="22"/>
        </w:rPr>
        <w:t>Oppilaslähtöisyys monialaisten oppimiskokonaisuuksien toteuttamisessa varmennetaan vastaamalla seuraaviin kysymyksiin:</w:t>
      </w:r>
    </w:p>
    <w:p w:rsidR="009A365B" w:rsidRPr="009A365B" w:rsidRDefault="009A365B" w:rsidP="00946C01">
      <w:pPr>
        <w:pStyle w:val="Luettelokappale"/>
        <w:numPr>
          <w:ilvl w:val="0"/>
          <w:numId w:val="152"/>
        </w:numPr>
        <w:spacing w:after="0"/>
        <w:ind w:left="1083" w:hanging="357"/>
        <w:textAlignment w:val="baseline"/>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Miten oppilaat osallistetaan tavoitteiden, sisältöjen ja työskentelytapojen suunnitteluun?</w:t>
      </w:r>
    </w:p>
    <w:p w:rsidR="009A365B" w:rsidRPr="009A365B" w:rsidRDefault="009A365B" w:rsidP="00946C01">
      <w:pPr>
        <w:pStyle w:val="Luettelokappale"/>
        <w:numPr>
          <w:ilvl w:val="0"/>
          <w:numId w:val="152"/>
        </w:numPr>
        <w:spacing w:after="0"/>
        <w:ind w:left="1083" w:hanging="357"/>
        <w:textAlignment w:val="baseline"/>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Mikä on oppilaiden rooli suunnittelussa?  </w:t>
      </w:r>
    </w:p>
    <w:p w:rsidR="009A365B" w:rsidRPr="009A365B" w:rsidRDefault="009A365B" w:rsidP="00946C01">
      <w:pPr>
        <w:pStyle w:val="Luettelokappale"/>
        <w:numPr>
          <w:ilvl w:val="0"/>
          <w:numId w:val="152"/>
        </w:numPr>
        <w:spacing w:after="0"/>
        <w:ind w:left="1083" w:hanging="357"/>
        <w:textAlignment w:val="baseline"/>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Miten oppilas löytää sen, mikä häntä kiinnostaa?  </w:t>
      </w:r>
    </w:p>
    <w:p w:rsidR="009A365B" w:rsidRPr="009A365B" w:rsidRDefault="009A365B" w:rsidP="00946C01">
      <w:pPr>
        <w:pStyle w:val="Luettelokappale"/>
        <w:numPr>
          <w:ilvl w:val="0"/>
          <w:numId w:val="152"/>
        </w:numPr>
        <w:spacing w:after="0"/>
        <w:ind w:left="1083" w:hanging="357"/>
        <w:textAlignment w:val="baseline"/>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Miten oppilas löytää oman vahvuutensa?  </w:t>
      </w:r>
    </w:p>
    <w:p w:rsidR="009A365B" w:rsidRPr="009A365B" w:rsidRDefault="009A365B" w:rsidP="00946C01">
      <w:pPr>
        <w:pStyle w:val="Luettelokappale"/>
        <w:numPr>
          <w:ilvl w:val="0"/>
          <w:numId w:val="152"/>
        </w:numPr>
        <w:spacing w:after="0"/>
        <w:ind w:left="1083" w:hanging="357"/>
        <w:textAlignment w:val="baseline"/>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Miten oppilaiden vahvuuksia hyödynnetään? </w:t>
      </w:r>
    </w:p>
    <w:p w:rsidR="009A365B" w:rsidRPr="009A365B" w:rsidRDefault="009A365B" w:rsidP="00946C01">
      <w:pPr>
        <w:pStyle w:val="Luettelokappale"/>
        <w:numPr>
          <w:ilvl w:val="0"/>
          <w:numId w:val="152"/>
        </w:numPr>
        <w:spacing w:after="0"/>
        <w:ind w:left="1083" w:hanging="357"/>
        <w:textAlignment w:val="baseline"/>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Miten oppilaan potentiaalia hyödynnetään työskentelyssä? </w:t>
      </w:r>
    </w:p>
    <w:p w:rsidR="009A365B" w:rsidRPr="009A365B" w:rsidRDefault="009A365B" w:rsidP="00946C01">
      <w:pPr>
        <w:pStyle w:val="Luettelokappale"/>
        <w:numPr>
          <w:ilvl w:val="0"/>
          <w:numId w:val="152"/>
        </w:numPr>
        <w:spacing w:after="0"/>
        <w:ind w:left="1083" w:hanging="357"/>
        <w:textAlignment w:val="baseline"/>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Miten oppilaiden ideat kerätään? </w:t>
      </w:r>
    </w:p>
    <w:p w:rsidR="009A365B" w:rsidRPr="009A365B" w:rsidRDefault="009A365B" w:rsidP="00946C01">
      <w:pPr>
        <w:pStyle w:val="Luettelokappale"/>
        <w:numPr>
          <w:ilvl w:val="0"/>
          <w:numId w:val="152"/>
        </w:numPr>
        <w:spacing w:after="0"/>
        <w:ind w:left="1083" w:hanging="357"/>
        <w:textAlignment w:val="baseline"/>
        <w:rPr>
          <w:rFonts w:eastAsia="Times New Roman" w:cs="Segoe UI"/>
          <w:color w:val="365F91" w:themeColor="accent1" w:themeShade="BF"/>
          <w:lang w:eastAsia="fi-FI"/>
        </w:rPr>
      </w:pPr>
      <w:r w:rsidRPr="009A365B">
        <w:rPr>
          <w:rFonts w:eastAsia="Times New Roman" w:cs="Segoe UI"/>
          <w:color w:val="365F91" w:themeColor="accent1" w:themeShade="BF"/>
          <w:lang w:eastAsia="fi-FI"/>
        </w:rPr>
        <w:t>Miten oppilaat löytävät toisensa ja yhteistyö alkaa sujua? </w:t>
      </w:r>
    </w:p>
    <w:p w:rsidR="009A365B" w:rsidRPr="009A365B" w:rsidRDefault="009A365B" w:rsidP="00946C01">
      <w:pPr>
        <w:pStyle w:val="Luettelokappale"/>
        <w:numPr>
          <w:ilvl w:val="0"/>
          <w:numId w:val="152"/>
        </w:numPr>
        <w:spacing w:after="0"/>
        <w:ind w:left="1083" w:hanging="357"/>
        <w:textAlignment w:val="baseline"/>
        <w:rPr>
          <w:rStyle w:val="eop"/>
          <w:rFonts w:eastAsia="Times New Roman" w:cs="Segoe UI"/>
          <w:color w:val="365F91" w:themeColor="accent1" w:themeShade="BF"/>
          <w:lang w:eastAsia="fi-FI"/>
        </w:rPr>
      </w:pPr>
      <w:r w:rsidRPr="009A365B">
        <w:rPr>
          <w:rFonts w:eastAsia="Times New Roman" w:cs="Segoe UI"/>
          <w:color w:val="365F91" w:themeColor="accent1" w:themeShade="BF"/>
          <w:lang w:eastAsia="fi-FI"/>
        </w:rPr>
        <w:t>Miten oppiaineet ja oppilaiden mielenkiinnon kohteet löytävät toisensa? </w:t>
      </w:r>
    </w:p>
    <w:p w:rsidR="009A365B" w:rsidRPr="009A365B" w:rsidRDefault="009A365B" w:rsidP="00946C01">
      <w:pPr>
        <w:pStyle w:val="paragraph"/>
        <w:numPr>
          <w:ilvl w:val="0"/>
          <w:numId w:val="158"/>
        </w:numPr>
        <w:spacing w:before="0" w:beforeAutospacing="0" w:after="0" w:afterAutospacing="0" w:line="276" w:lineRule="auto"/>
        <w:textAlignment w:val="baseline"/>
        <w:rPr>
          <w:rFonts w:ascii="Calibri" w:hAnsi="Calibri" w:cs="Segoe UI"/>
          <w:color w:val="365F91" w:themeColor="accent1" w:themeShade="BF"/>
          <w:sz w:val="22"/>
          <w:szCs w:val="22"/>
        </w:rPr>
      </w:pPr>
      <w:r w:rsidRPr="009A365B">
        <w:rPr>
          <w:rStyle w:val="normaltextrun"/>
          <w:rFonts w:ascii="Calibri" w:hAnsi="Calibri" w:cs="Segoe UI"/>
          <w:color w:val="365F91" w:themeColor="accent1" w:themeShade="BF"/>
          <w:sz w:val="22"/>
          <w:szCs w:val="22"/>
        </w:rPr>
        <w:t>Miten monialaisten oppimiskokonaisuuksien aikana huomioidaan eriyttäminen / erilaisten oppilaiden huomioiminen?</w:t>
      </w:r>
      <w:r w:rsidRPr="009A365B">
        <w:rPr>
          <w:rStyle w:val="eop"/>
          <w:rFonts w:ascii="Calibri" w:hAnsi="Calibri" w:cs="Segoe UI"/>
          <w:color w:val="365F91" w:themeColor="accent1" w:themeShade="BF"/>
          <w:sz w:val="22"/>
          <w:szCs w:val="22"/>
        </w:rPr>
        <w:t> </w:t>
      </w:r>
    </w:p>
    <w:p w:rsidR="009A365B" w:rsidRPr="009A365B" w:rsidRDefault="009A365B" w:rsidP="00946C01">
      <w:pPr>
        <w:pStyle w:val="paragraph"/>
        <w:numPr>
          <w:ilvl w:val="0"/>
          <w:numId w:val="158"/>
        </w:numPr>
        <w:spacing w:before="0" w:beforeAutospacing="0" w:after="0" w:afterAutospacing="0" w:line="276" w:lineRule="auto"/>
        <w:textAlignment w:val="baseline"/>
        <w:rPr>
          <w:rFonts w:ascii="Calibri" w:hAnsi="Calibri" w:cs="Segoe UI"/>
          <w:color w:val="365F91" w:themeColor="accent1" w:themeShade="BF"/>
          <w:sz w:val="22"/>
          <w:szCs w:val="22"/>
        </w:rPr>
      </w:pPr>
      <w:r w:rsidRPr="009A365B">
        <w:rPr>
          <w:rFonts w:ascii="Calibri" w:hAnsi="Calibri" w:cs="Segoe UI"/>
          <w:color w:val="365F91" w:themeColor="accent1" w:themeShade="BF"/>
          <w:sz w:val="22"/>
          <w:szCs w:val="22"/>
        </w:rPr>
        <w:t xml:space="preserve">Miten säilyy </w:t>
      </w:r>
      <w:r w:rsidRPr="009A365B">
        <w:rPr>
          <w:rStyle w:val="normaltextrun"/>
          <w:rFonts w:ascii="Calibri" w:hAnsi="Calibri" w:cs="Segoe UI"/>
          <w:color w:val="365F91" w:themeColor="accent1" w:themeShade="BF"/>
          <w:sz w:val="22"/>
          <w:szCs w:val="22"/>
        </w:rPr>
        <w:t>turvallisuuden tunne, kotiryhmän rooli</w:t>
      </w:r>
      <w:r w:rsidRPr="009A365B">
        <w:rPr>
          <w:rStyle w:val="eop"/>
          <w:rFonts w:ascii="Calibri" w:hAnsi="Calibri" w:cs="Segoe UI"/>
          <w:color w:val="365F91" w:themeColor="accent1" w:themeShade="BF"/>
          <w:sz w:val="22"/>
          <w:szCs w:val="22"/>
        </w:rPr>
        <w:t> </w:t>
      </w:r>
    </w:p>
    <w:p w:rsidR="009A365B" w:rsidRPr="009A365B" w:rsidRDefault="009A365B" w:rsidP="00946C01">
      <w:pPr>
        <w:pStyle w:val="paragraph"/>
        <w:numPr>
          <w:ilvl w:val="0"/>
          <w:numId w:val="158"/>
        </w:numPr>
        <w:spacing w:before="0" w:beforeAutospacing="0" w:after="0" w:afterAutospacing="0" w:line="276" w:lineRule="auto"/>
        <w:textAlignment w:val="baseline"/>
        <w:rPr>
          <w:rFonts w:ascii="Calibri" w:hAnsi="Calibri" w:cs="Segoe UI"/>
          <w:color w:val="365F91" w:themeColor="accent1" w:themeShade="BF"/>
          <w:sz w:val="22"/>
          <w:szCs w:val="22"/>
        </w:rPr>
      </w:pPr>
      <w:r w:rsidRPr="009A365B">
        <w:rPr>
          <w:rStyle w:val="normaltextrun"/>
          <w:rFonts w:ascii="Calibri" w:hAnsi="Calibri" w:cs="Segoe UI"/>
          <w:color w:val="365F91" w:themeColor="accent1" w:themeShade="BF"/>
          <w:sz w:val="22"/>
          <w:szCs w:val="22"/>
        </w:rPr>
        <w:t>Miten luodaan välittävä ja kaikki hyväksyvä ilmapiiri työskentelyyn?</w:t>
      </w:r>
      <w:r w:rsidRPr="009A365B">
        <w:rPr>
          <w:rStyle w:val="eop"/>
          <w:rFonts w:ascii="Calibri" w:hAnsi="Calibri" w:cs="Segoe UI"/>
          <w:color w:val="365F91" w:themeColor="accent1" w:themeShade="BF"/>
          <w:sz w:val="22"/>
          <w:szCs w:val="22"/>
        </w:rPr>
        <w:t> </w:t>
      </w:r>
    </w:p>
    <w:p w:rsidR="009A365B" w:rsidRPr="009A365B" w:rsidRDefault="009A365B" w:rsidP="009A365B">
      <w:pPr>
        <w:pStyle w:val="paragraph"/>
        <w:spacing w:before="0" w:beforeAutospacing="0" w:after="0" w:afterAutospacing="0" w:line="276" w:lineRule="auto"/>
        <w:ind w:left="1004"/>
        <w:textAlignment w:val="baseline"/>
        <w:rPr>
          <w:rStyle w:val="eop"/>
          <w:rFonts w:ascii="Calibri" w:hAnsi="Calibri" w:cs="Segoe UI"/>
          <w:color w:val="365F91" w:themeColor="accent1" w:themeShade="BF"/>
          <w:sz w:val="22"/>
          <w:szCs w:val="22"/>
        </w:rPr>
      </w:pPr>
    </w:p>
    <w:p w:rsidR="009A365B" w:rsidRPr="009A365B" w:rsidRDefault="009A365B" w:rsidP="009A365B">
      <w:pPr>
        <w:pStyle w:val="paragraph"/>
        <w:spacing w:before="0" w:beforeAutospacing="0" w:after="0" w:afterAutospacing="0" w:line="276" w:lineRule="auto"/>
        <w:ind w:left="363"/>
        <w:textAlignment w:val="baseline"/>
        <w:rPr>
          <w:rFonts w:ascii="Calibri" w:hAnsi="Calibri" w:cs="Segoe UI"/>
          <w:color w:val="365F91" w:themeColor="accent1" w:themeShade="BF"/>
          <w:sz w:val="22"/>
          <w:szCs w:val="22"/>
        </w:rPr>
      </w:pPr>
      <w:r w:rsidRPr="009A365B">
        <w:rPr>
          <w:rStyle w:val="normaltextrun"/>
          <w:rFonts w:ascii="Calibri" w:hAnsi="Calibri" w:cs="Segoe UI"/>
          <w:b/>
          <w:bCs/>
          <w:color w:val="365F91" w:themeColor="accent1" w:themeShade="BF"/>
          <w:sz w:val="22"/>
          <w:szCs w:val="22"/>
        </w:rPr>
        <w:lastRenderedPageBreak/>
        <w:t>Monialaisten oppimiskokonaisuuksien arviointi</w:t>
      </w:r>
      <w:r w:rsidRPr="009A365B">
        <w:rPr>
          <w:rStyle w:val="eop"/>
          <w:rFonts w:ascii="Calibri" w:hAnsi="Calibri" w:cs="Segoe UI"/>
          <w:color w:val="365F91" w:themeColor="accent1" w:themeShade="BF"/>
          <w:sz w:val="22"/>
          <w:szCs w:val="22"/>
        </w:rPr>
        <w:t> </w:t>
      </w:r>
    </w:p>
    <w:p w:rsidR="009A365B" w:rsidRPr="009A365B" w:rsidRDefault="009A365B" w:rsidP="009A365B">
      <w:pPr>
        <w:pStyle w:val="paragraph"/>
        <w:spacing w:before="0" w:beforeAutospacing="0" w:after="0" w:afterAutospacing="0" w:line="276" w:lineRule="auto"/>
        <w:ind w:left="363"/>
        <w:textAlignment w:val="baseline"/>
        <w:rPr>
          <w:rFonts w:ascii="Calibri" w:hAnsi="Calibri" w:cs="Segoe UI"/>
          <w:color w:val="365F91" w:themeColor="accent1" w:themeShade="BF"/>
          <w:sz w:val="22"/>
          <w:szCs w:val="22"/>
        </w:rPr>
      </w:pPr>
      <w:r w:rsidRPr="009A365B">
        <w:rPr>
          <w:rStyle w:val="eop"/>
          <w:rFonts w:ascii="Calibri" w:hAnsi="Calibri" w:cs="Segoe UI"/>
          <w:color w:val="365F91" w:themeColor="accent1" w:themeShade="BF"/>
          <w:sz w:val="22"/>
          <w:szCs w:val="22"/>
        </w:rPr>
        <w:t> </w:t>
      </w:r>
      <w:r w:rsidRPr="009A365B">
        <w:rPr>
          <w:rStyle w:val="normaltextrun"/>
          <w:rFonts w:ascii="Calibri" w:hAnsi="Calibri" w:cs="Segoe UI"/>
          <w:color w:val="365F91" w:themeColor="accent1" w:themeShade="BF"/>
          <w:sz w:val="22"/>
          <w:szCs w:val="22"/>
        </w:rPr>
        <w:t>Monialaisten oppimiskokonaisuuksien arviointi on</w:t>
      </w:r>
      <w:r w:rsidRPr="009A365B">
        <w:rPr>
          <w:rStyle w:val="eop"/>
          <w:rFonts w:ascii="Calibri" w:hAnsi="Calibri" w:cs="Segoe UI"/>
          <w:color w:val="365F91" w:themeColor="accent1" w:themeShade="BF"/>
          <w:sz w:val="22"/>
          <w:szCs w:val="22"/>
        </w:rPr>
        <w:t> </w:t>
      </w:r>
    </w:p>
    <w:p w:rsidR="009A365B" w:rsidRPr="009A365B" w:rsidRDefault="009A365B" w:rsidP="00946C01">
      <w:pPr>
        <w:pStyle w:val="paragraph"/>
        <w:numPr>
          <w:ilvl w:val="0"/>
          <w:numId w:val="151"/>
        </w:numPr>
        <w:spacing w:before="0" w:beforeAutospacing="0" w:after="0" w:afterAutospacing="0" w:line="276" w:lineRule="auto"/>
        <w:ind w:left="1083" w:hanging="357"/>
        <w:textAlignment w:val="baseline"/>
        <w:rPr>
          <w:rFonts w:ascii="Calibri" w:hAnsi="Calibri" w:cs="Segoe UI"/>
          <w:color w:val="365F91" w:themeColor="accent1" w:themeShade="BF"/>
          <w:sz w:val="22"/>
          <w:szCs w:val="22"/>
        </w:rPr>
      </w:pPr>
      <w:r w:rsidRPr="009A365B">
        <w:rPr>
          <w:rStyle w:val="normaltextrun"/>
          <w:rFonts w:ascii="Calibri" w:hAnsi="Calibri" w:cs="Segoe UI"/>
          <w:color w:val="365F91" w:themeColor="accent1" w:themeShade="BF"/>
          <w:sz w:val="22"/>
          <w:szCs w:val="22"/>
        </w:rPr>
        <w:t>tavoitteita peilaavaa ja oikeudenmukaista</w:t>
      </w:r>
      <w:r w:rsidRPr="009A365B">
        <w:rPr>
          <w:rStyle w:val="eop"/>
          <w:rFonts w:ascii="Calibri" w:hAnsi="Calibri" w:cs="Segoe UI"/>
          <w:color w:val="365F91" w:themeColor="accent1" w:themeShade="BF"/>
          <w:sz w:val="22"/>
          <w:szCs w:val="22"/>
        </w:rPr>
        <w:t> </w:t>
      </w:r>
    </w:p>
    <w:p w:rsidR="009A365B" w:rsidRPr="009A365B" w:rsidRDefault="009A365B" w:rsidP="00946C01">
      <w:pPr>
        <w:pStyle w:val="paragraph"/>
        <w:numPr>
          <w:ilvl w:val="0"/>
          <w:numId w:val="151"/>
        </w:numPr>
        <w:spacing w:before="0" w:beforeAutospacing="0" w:after="0" w:afterAutospacing="0" w:line="276" w:lineRule="auto"/>
        <w:ind w:left="1083" w:hanging="357"/>
        <w:textAlignment w:val="baseline"/>
        <w:rPr>
          <w:rFonts w:ascii="Calibri" w:hAnsi="Calibri" w:cs="Segoe UI"/>
          <w:color w:val="365F91" w:themeColor="accent1" w:themeShade="BF"/>
          <w:sz w:val="22"/>
          <w:szCs w:val="22"/>
        </w:rPr>
      </w:pPr>
      <w:r w:rsidRPr="009A365B">
        <w:rPr>
          <w:rStyle w:val="normaltextrun"/>
          <w:rFonts w:ascii="Calibri" w:hAnsi="Calibri" w:cs="Segoe UI"/>
          <w:color w:val="365F91" w:themeColor="accent1" w:themeShade="BF"/>
          <w:sz w:val="22"/>
          <w:szCs w:val="22"/>
        </w:rPr>
        <w:t>motivoivaa</w:t>
      </w:r>
      <w:r w:rsidRPr="009A365B">
        <w:rPr>
          <w:rStyle w:val="eop"/>
          <w:rFonts w:ascii="Calibri" w:hAnsi="Calibri" w:cs="Segoe UI"/>
          <w:color w:val="365F91" w:themeColor="accent1" w:themeShade="BF"/>
          <w:sz w:val="22"/>
          <w:szCs w:val="22"/>
        </w:rPr>
        <w:t> </w:t>
      </w:r>
    </w:p>
    <w:p w:rsidR="009A365B" w:rsidRPr="009A365B" w:rsidRDefault="009A365B" w:rsidP="00946C01">
      <w:pPr>
        <w:pStyle w:val="paragraph"/>
        <w:numPr>
          <w:ilvl w:val="0"/>
          <w:numId w:val="151"/>
        </w:numPr>
        <w:spacing w:before="0" w:beforeAutospacing="0" w:after="0" w:afterAutospacing="0" w:line="276" w:lineRule="auto"/>
        <w:ind w:left="1083" w:hanging="357"/>
        <w:textAlignment w:val="baseline"/>
        <w:rPr>
          <w:rFonts w:ascii="Calibri" w:hAnsi="Calibri" w:cs="Segoe UI"/>
          <w:color w:val="365F91" w:themeColor="accent1" w:themeShade="BF"/>
          <w:sz w:val="22"/>
          <w:szCs w:val="22"/>
        </w:rPr>
      </w:pPr>
      <w:r w:rsidRPr="009A365B">
        <w:rPr>
          <w:rStyle w:val="normaltextrun"/>
          <w:rFonts w:ascii="Calibri" w:hAnsi="Calibri" w:cs="Segoe UI"/>
          <w:color w:val="365F91" w:themeColor="accent1" w:themeShade="BF"/>
          <w:sz w:val="22"/>
          <w:szCs w:val="22"/>
        </w:rPr>
        <w:t>prosessin eri vaiheissa mukana</w:t>
      </w:r>
      <w:r w:rsidRPr="009A365B">
        <w:rPr>
          <w:rStyle w:val="eop"/>
          <w:rFonts w:ascii="Calibri" w:hAnsi="Calibri" w:cs="Segoe UI"/>
          <w:color w:val="365F91" w:themeColor="accent1" w:themeShade="BF"/>
          <w:sz w:val="22"/>
          <w:szCs w:val="22"/>
        </w:rPr>
        <w:t> </w:t>
      </w:r>
    </w:p>
    <w:p w:rsidR="009A365B" w:rsidRPr="009A365B" w:rsidRDefault="009A365B" w:rsidP="00946C01">
      <w:pPr>
        <w:pStyle w:val="paragraph"/>
        <w:numPr>
          <w:ilvl w:val="0"/>
          <w:numId w:val="151"/>
        </w:numPr>
        <w:spacing w:before="0" w:beforeAutospacing="0" w:after="0" w:afterAutospacing="0" w:line="276" w:lineRule="auto"/>
        <w:ind w:left="1083" w:hanging="357"/>
        <w:textAlignment w:val="baseline"/>
        <w:rPr>
          <w:rFonts w:ascii="Calibri" w:hAnsi="Calibri" w:cs="Segoe UI"/>
          <w:color w:val="365F91" w:themeColor="accent1" w:themeShade="BF"/>
          <w:sz w:val="22"/>
          <w:szCs w:val="22"/>
        </w:rPr>
      </w:pPr>
      <w:r w:rsidRPr="009A365B">
        <w:rPr>
          <w:rStyle w:val="normaltextrun"/>
          <w:rFonts w:ascii="Calibri" w:hAnsi="Calibri" w:cs="Segoe UI"/>
          <w:color w:val="365F91" w:themeColor="accent1" w:themeShade="BF"/>
          <w:sz w:val="22"/>
          <w:szCs w:val="22"/>
        </w:rPr>
        <w:t>palkitsevaa; kannustaa syventämään tietojaan ja taitojaan</w:t>
      </w:r>
      <w:r w:rsidRPr="009A365B">
        <w:rPr>
          <w:rStyle w:val="eop"/>
          <w:rFonts w:ascii="Calibri" w:hAnsi="Calibri" w:cs="Segoe UI"/>
          <w:color w:val="365F91" w:themeColor="accent1" w:themeShade="BF"/>
          <w:sz w:val="22"/>
          <w:szCs w:val="22"/>
        </w:rPr>
        <w:t> </w:t>
      </w:r>
    </w:p>
    <w:p w:rsidR="009A365B" w:rsidRPr="009A365B" w:rsidRDefault="009A365B" w:rsidP="009A365B">
      <w:pPr>
        <w:pStyle w:val="paragraph"/>
        <w:spacing w:before="0" w:beforeAutospacing="0" w:after="0" w:afterAutospacing="0" w:line="276" w:lineRule="auto"/>
        <w:ind w:left="363"/>
        <w:textAlignment w:val="baseline"/>
        <w:rPr>
          <w:rFonts w:ascii="Calibri" w:hAnsi="Calibri" w:cs="Segoe UI"/>
          <w:color w:val="365F91" w:themeColor="accent1" w:themeShade="BF"/>
          <w:sz w:val="22"/>
          <w:szCs w:val="22"/>
        </w:rPr>
      </w:pPr>
      <w:r w:rsidRPr="009A365B">
        <w:rPr>
          <w:rStyle w:val="eop"/>
          <w:rFonts w:ascii="Calibri" w:hAnsi="Calibri" w:cs="Segoe UI"/>
          <w:color w:val="365F91" w:themeColor="accent1" w:themeShade="BF"/>
          <w:sz w:val="22"/>
          <w:szCs w:val="22"/>
        </w:rPr>
        <w:t> </w:t>
      </w:r>
    </w:p>
    <w:p w:rsidR="009A365B" w:rsidRPr="009A365B" w:rsidRDefault="00D3060D" w:rsidP="009A365B">
      <w:pPr>
        <w:pStyle w:val="paragraph"/>
        <w:spacing w:before="0" w:beforeAutospacing="0" w:after="0" w:afterAutospacing="0" w:line="276" w:lineRule="auto"/>
        <w:ind w:left="363"/>
        <w:jc w:val="both"/>
        <w:textAlignment w:val="baseline"/>
        <w:rPr>
          <w:rStyle w:val="normaltextrun"/>
          <w:rFonts w:ascii="Calibri" w:hAnsi="Calibri" w:cs="Segoe UI"/>
          <w:color w:val="365F91" w:themeColor="accent1" w:themeShade="BF"/>
          <w:sz w:val="22"/>
          <w:szCs w:val="22"/>
        </w:rPr>
      </w:pPr>
      <w:r>
        <w:rPr>
          <w:rStyle w:val="normaltextrun"/>
          <w:rFonts w:ascii="Calibri" w:hAnsi="Calibri" w:cs="Segoe UI"/>
          <w:color w:val="365F91" w:themeColor="accent1" w:themeShade="BF"/>
          <w:sz w:val="22"/>
          <w:szCs w:val="22"/>
        </w:rPr>
        <w:t>Arvioinnissa pyritään vastaamaan seuraaviin kysymyksiin:</w:t>
      </w:r>
    </w:p>
    <w:p w:rsidR="009A365B" w:rsidRPr="009A365B" w:rsidRDefault="009A365B" w:rsidP="00946C01">
      <w:pPr>
        <w:pStyle w:val="paragraph"/>
        <w:numPr>
          <w:ilvl w:val="0"/>
          <w:numId w:val="152"/>
        </w:numPr>
        <w:spacing w:before="0" w:beforeAutospacing="0" w:after="0" w:afterAutospacing="0" w:line="276" w:lineRule="auto"/>
        <w:ind w:left="1083" w:hanging="357"/>
        <w:jc w:val="both"/>
        <w:textAlignment w:val="baseline"/>
        <w:rPr>
          <w:rStyle w:val="eop"/>
          <w:rFonts w:ascii="Calibri" w:hAnsi="Calibri" w:cs="Segoe UI"/>
          <w:color w:val="365F91" w:themeColor="accent1" w:themeShade="BF"/>
          <w:sz w:val="22"/>
          <w:szCs w:val="22"/>
        </w:rPr>
      </w:pPr>
      <w:r w:rsidRPr="009A365B">
        <w:rPr>
          <w:rStyle w:val="eop"/>
          <w:rFonts w:ascii="Calibri" w:hAnsi="Calibri" w:cs="Segoe UI"/>
          <w:color w:val="365F91" w:themeColor="accent1" w:themeShade="BF"/>
          <w:sz w:val="22"/>
          <w:szCs w:val="22"/>
        </w:rPr>
        <w:t xml:space="preserve">Miten monialaiset oppimiskokonaisuudet arvioidaan? </w:t>
      </w:r>
    </w:p>
    <w:p w:rsidR="009A365B" w:rsidRPr="009A365B" w:rsidRDefault="009A365B" w:rsidP="00946C01">
      <w:pPr>
        <w:pStyle w:val="paragraph"/>
        <w:numPr>
          <w:ilvl w:val="0"/>
          <w:numId w:val="152"/>
        </w:numPr>
        <w:spacing w:before="0" w:beforeAutospacing="0" w:after="0" w:afterAutospacing="0" w:line="276" w:lineRule="auto"/>
        <w:ind w:left="1083" w:hanging="357"/>
        <w:jc w:val="both"/>
        <w:textAlignment w:val="baseline"/>
        <w:rPr>
          <w:rStyle w:val="eop"/>
          <w:rFonts w:ascii="Calibri" w:hAnsi="Calibri" w:cs="Segoe UI"/>
          <w:color w:val="365F91" w:themeColor="accent1" w:themeShade="BF"/>
          <w:sz w:val="22"/>
          <w:szCs w:val="22"/>
        </w:rPr>
      </w:pPr>
      <w:r w:rsidRPr="009A365B">
        <w:rPr>
          <w:rStyle w:val="eop"/>
          <w:rFonts w:ascii="Calibri" w:hAnsi="Calibri" w:cs="Segoe UI"/>
          <w:color w:val="365F91" w:themeColor="accent1" w:themeShade="BF"/>
          <w:sz w:val="22"/>
          <w:szCs w:val="22"/>
        </w:rPr>
        <w:t>Miten itsearviointi ja ryhmän vertaisarviointi toteutetaan?</w:t>
      </w:r>
    </w:p>
    <w:p w:rsidR="009A365B" w:rsidRPr="009A365B" w:rsidRDefault="009A365B" w:rsidP="00946C01">
      <w:pPr>
        <w:pStyle w:val="paragraph"/>
        <w:numPr>
          <w:ilvl w:val="0"/>
          <w:numId w:val="152"/>
        </w:numPr>
        <w:spacing w:before="0" w:beforeAutospacing="0" w:after="0" w:afterAutospacing="0" w:line="276" w:lineRule="auto"/>
        <w:ind w:left="1083" w:hanging="357"/>
        <w:jc w:val="both"/>
        <w:textAlignment w:val="baseline"/>
        <w:rPr>
          <w:rStyle w:val="eop"/>
          <w:rFonts w:ascii="Calibri" w:hAnsi="Calibri" w:cs="Segoe UI"/>
          <w:color w:val="365F91" w:themeColor="accent1" w:themeShade="BF"/>
          <w:sz w:val="22"/>
          <w:szCs w:val="22"/>
        </w:rPr>
      </w:pPr>
      <w:r w:rsidRPr="009A365B">
        <w:rPr>
          <w:rStyle w:val="eop"/>
          <w:rFonts w:ascii="Calibri" w:hAnsi="Calibri" w:cs="Segoe UI"/>
          <w:color w:val="365F91" w:themeColor="accent1" w:themeShade="BF"/>
          <w:sz w:val="22"/>
          <w:szCs w:val="22"/>
        </w:rPr>
        <w:t>Miten toteutuu jatkuva arviointi; palautteen antaminen prosessin aikana (ei vain lopputuloksen)?</w:t>
      </w:r>
    </w:p>
    <w:p w:rsidR="009A365B" w:rsidRPr="009A365B" w:rsidRDefault="009A365B" w:rsidP="00946C01">
      <w:pPr>
        <w:pStyle w:val="paragraph"/>
        <w:numPr>
          <w:ilvl w:val="0"/>
          <w:numId w:val="152"/>
        </w:numPr>
        <w:spacing w:before="0" w:beforeAutospacing="0" w:after="0" w:afterAutospacing="0" w:line="276" w:lineRule="auto"/>
        <w:ind w:left="1083" w:hanging="357"/>
        <w:jc w:val="both"/>
        <w:textAlignment w:val="baseline"/>
        <w:rPr>
          <w:rStyle w:val="eop"/>
          <w:rFonts w:ascii="Calibri" w:hAnsi="Calibri" w:cs="Segoe UI"/>
          <w:color w:val="365F91" w:themeColor="accent1" w:themeShade="BF"/>
          <w:sz w:val="22"/>
          <w:szCs w:val="22"/>
        </w:rPr>
      </w:pPr>
      <w:r w:rsidRPr="009A365B">
        <w:rPr>
          <w:rStyle w:val="eop"/>
          <w:rFonts w:ascii="Calibri" w:hAnsi="Calibri" w:cs="Segoe UI"/>
          <w:color w:val="365F91" w:themeColor="accent1" w:themeShade="BF"/>
          <w:sz w:val="22"/>
          <w:szCs w:val="22"/>
        </w:rPr>
        <w:t>Millä tavalla monialaiset oppimiskoko</w:t>
      </w:r>
      <w:r w:rsidRPr="009A365B">
        <w:rPr>
          <w:rStyle w:val="eop"/>
          <w:rFonts w:ascii="Calibri" w:hAnsi="Calibri" w:cs="Segoe UI"/>
          <w:color w:val="365F91" w:themeColor="accent1" w:themeShade="BF"/>
          <w:sz w:val="22"/>
          <w:szCs w:val="22"/>
        </w:rPr>
        <w:softHyphen/>
        <w:t xml:space="preserve">naisuudet huomioidaan niiden oppiaineiden arvioinnissa, joita oppimiskokonaisuuteen sisältyy? </w:t>
      </w:r>
    </w:p>
    <w:p w:rsidR="009A365B" w:rsidRPr="009A365B" w:rsidRDefault="009A365B" w:rsidP="00946C01">
      <w:pPr>
        <w:pStyle w:val="paragraph"/>
        <w:numPr>
          <w:ilvl w:val="0"/>
          <w:numId w:val="152"/>
        </w:numPr>
        <w:spacing w:before="0" w:beforeAutospacing="0" w:after="0" w:afterAutospacing="0" w:line="276" w:lineRule="auto"/>
        <w:ind w:left="1083" w:hanging="357"/>
        <w:jc w:val="both"/>
        <w:textAlignment w:val="baseline"/>
        <w:rPr>
          <w:rStyle w:val="eop"/>
          <w:rFonts w:ascii="Calibri" w:hAnsi="Calibri" w:cs="Segoe UI"/>
          <w:color w:val="365F91" w:themeColor="accent1" w:themeShade="BF"/>
          <w:sz w:val="22"/>
          <w:szCs w:val="22"/>
        </w:rPr>
      </w:pPr>
      <w:r w:rsidRPr="009A365B">
        <w:rPr>
          <w:rStyle w:val="eop"/>
          <w:rFonts w:ascii="Calibri" w:hAnsi="Calibri" w:cs="Segoe UI"/>
          <w:color w:val="365F91" w:themeColor="accent1" w:themeShade="BF"/>
          <w:sz w:val="22"/>
          <w:szCs w:val="22"/>
        </w:rPr>
        <w:t>Miten oppilaiden yhteistyötaidot arvioidaan?</w:t>
      </w:r>
    </w:p>
    <w:p w:rsidR="009A365B" w:rsidRPr="009A365B" w:rsidRDefault="009A365B" w:rsidP="00946C01">
      <w:pPr>
        <w:pStyle w:val="paragraph"/>
        <w:numPr>
          <w:ilvl w:val="0"/>
          <w:numId w:val="152"/>
        </w:numPr>
        <w:spacing w:before="0" w:beforeAutospacing="0" w:after="0" w:afterAutospacing="0" w:line="276" w:lineRule="auto"/>
        <w:ind w:left="1083" w:hanging="357"/>
        <w:jc w:val="both"/>
        <w:textAlignment w:val="baseline"/>
        <w:rPr>
          <w:rStyle w:val="eop"/>
          <w:rFonts w:ascii="Calibri" w:hAnsi="Calibri" w:cs="Segoe UI"/>
          <w:color w:val="365F91" w:themeColor="accent1" w:themeShade="BF"/>
          <w:sz w:val="22"/>
          <w:szCs w:val="22"/>
        </w:rPr>
      </w:pPr>
      <w:r w:rsidRPr="009A365B">
        <w:rPr>
          <w:rStyle w:val="eop"/>
          <w:rFonts w:ascii="Calibri" w:hAnsi="Calibri" w:cs="Segoe UI"/>
          <w:color w:val="365F91" w:themeColor="accent1" w:themeShade="BF"/>
          <w:sz w:val="22"/>
          <w:szCs w:val="22"/>
        </w:rPr>
        <w:t>Miten opettajien välistä yhteistyötä arvioidaan ja kehitetään?</w:t>
      </w:r>
    </w:p>
    <w:p w:rsidR="009A365B" w:rsidRPr="009A365B" w:rsidRDefault="009A365B" w:rsidP="009A365B">
      <w:pPr>
        <w:pStyle w:val="paragraph"/>
        <w:spacing w:before="0" w:beforeAutospacing="0" w:after="0" w:afterAutospacing="0" w:line="276" w:lineRule="auto"/>
        <w:ind w:left="363"/>
        <w:jc w:val="both"/>
        <w:textAlignment w:val="baseline"/>
        <w:rPr>
          <w:rStyle w:val="normaltextrun"/>
          <w:rFonts w:ascii="Calibri" w:hAnsi="Calibri" w:cs="Segoe UI"/>
          <w:b/>
          <w:bCs/>
          <w:color w:val="365F91" w:themeColor="accent1" w:themeShade="BF"/>
          <w:sz w:val="22"/>
          <w:szCs w:val="22"/>
        </w:rPr>
      </w:pPr>
    </w:p>
    <w:p w:rsidR="009A365B" w:rsidRPr="009A365B" w:rsidRDefault="009A365B" w:rsidP="009A365B">
      <w:pPr>
        <w:pStyle w:val="paragraph"/>
        <w:spacing w:before="0" w:beforeAutospacing="0" w:after="0" w:afterAutospacing="0" w:line="276" w:lineRule="auto"/>
        <w:ind w:left="363"/>
        <w:jc w:val="both"/>
        <w:textAlignment w:val="baseline"/>
        <w:rPr>
          <w:rFonts w:ascii="Calibri" w:hAnsi="Calibri" w:cs="Segoe UI"/>
          <w:color w:val="365F91" w:themeColor="accent1" w:themeShade="BF"/>
          <w:sz w:val="22"/>
          <w:szCs w:val="22"/>
        </w:rPr>
      </w:pPr>
      <w:r w:rsidRPr="009A365B">
        <w:rPr>
          <w:rStyle w:val="normaltextrun"/>
          <w:rFonts w:ascii="Calibri" w:hAnsi="Calibri" w:cs="Segoe UI"/>
          <w:bCs/>
          <w:color w:val="365F91" w:themeColor="accent1" w:themeShade="BF"/>
          <w:sz w:val="22"/>
          <w:szCs w:val="22"/>
        </w:rPr>
        <w:t>Koko kouluyhteisön pitää arvioida omaa toimintaansa</w:t>
      </w:r>
      <w:r w:rsidRPr="009A365B">
        <w:rPr>
          <w:rStyle w:val="apple-converted-space"/>
          <w:rFonts w:ascii="Calibri" w:eastAsiaTheme="majorEastAsia" w:hAnsi="Calibri" w:cs="Segoe UI"/>
          <w:b/>
          <w:bCs/>
          <w:color w:val="365F91" w:themeColor="accent1" w:themeShade="BF"/>
          <w:sz w:val="22"/>
          <w:szCs w:val="22"/>
        </w:rPr>
        <w:t> </w:t>
      </w:r>
      <w:r w:rsidRPr="009A365B">
        <w:rPr>
          <w:rStyle w:val="normaltextrun"/>
          <w:rFonts w:ascii="Calibri" w:hAnsi="Calibri" w:cs="Segoe UI"/>
          <w:color w:val="365F91" w:themeColor="accent1" w:themeShade="BF"/>
          <w:sz w:val="22"/>
          <w:szCs w:val="22"/>
        </w:rPr>
        <w:t>monialaisiin oppimiskokonaisuuksiin liittyen. Ennen seuraavaa lukuvuotta mietitään, miten koulukohtaisten oppimiskokonaisuuksien toteutuminen on onnistunut eri luokka-asteilla. Pohdinnan tulokset vaikuttavat seuraavan lukuvuoden monialaisten oppimiskokonaisuuksien suunnitteluun.</w:t>
      </w:r>
    </w:p>
    <w:p w:rsidR="00C93954" w:rsidRDefault="00C93954">
      <w:r>
        <w:br w:type="page"/>
      </w:r>
    </w:p>
    <w:p w:rsidR="007664A7" w:rsidRPr="00AB10F9" w:rsidRDefault="007664A7" w:rsidP="007664A7">
      <w:pPr>
        <w:pStyle w:val="Otsikko2"/>
      </w:pPr>
      <w:bookmarkStart w:id="39" w:name="_Toc486575796"/>
      <w:r w:rsidRPr="00AB10F9">
        <w:lastRenderedPageBreak/>
        <w:t>LUKU 5 OPPIMISTA JA HYVINVOINTIA EDISTÄVÄ KOULUTYÖN JÄRJESTÄMINEN</w:t>
      </w:r>
      <w:bookmarkEnd w:id="39"/>
      <w:r w:rsidRPr="00AB10F9">
        <w:t xml:space="preserve"> </w:t>
      </w:r>
    </w:p>
    <w:p w:rsidR="007664A7" w:rsidRPr="00BC7B9C" w:rsidRDefault="007664A7" w:rsidP="007664A7">
      <w:pPr>
        <w:pStyle w:val="Otsikko3"/>
      </w:pPr>
      <w:bookmarkStart w:id="40" w:name="_Toc486575797"/>
      <w:r w:rsidRPr="00AB10F9">
        <w:t>5.1 Yhteinen vastuu koulupäivästä</w:t>
      </w:r>
      <w:bookmarkEnd w:id="40"/>
    </w:p>
    <w:p w:rsidR="007664A7" w:rsidRPr="00AB10F9" w:rsidRDefault="00EB72FF" w:rsidP="00EB72FF">
      <w:pPr>
        <w:tabs>
          <w:tab w:val="left" w:pos="426"/>
        </w:tabs>
        <w:ind w:left="426"/>
        <w:jc w:val="both"/>
        <w:rPr>
          <w:rFonts w:cs="Times New Roman"/>
        </w:rPr>
      </w:pPr>
      <w:r>
        <w:rPr>
          <w:rFonts w:cs="Times New Roman"/>
        </w:rPr>
        <w:br/>
      </w:r>
      <w:r w:rsidR="007664A7" w:rsidRPr="00AB10F9">
        <w:rPr>
          <w:rFonts w:cs="Times New Roman"/>
        </w:rPr>
        <w:t xml:space="preserve">Arvoperusta, oppimiskäsitys ja toimintakulttuuri ilmenevät koulutyön käytännön järjestämisessä. Järjestämisen tulee edistää kasvatukselle ja opetukselle asetettujen tavoitteiden saavuttamista ja perusopetuksen tehtävän toteuttamista. Järjestämisellä luodaan edellytykset oppilaiden </w:t>
      </w:r>
      <w:r w:rsidR="007664A7" w:rsidRPr="005F1C3D">
        <w:rPr>
          <w:rFonts w:cs="Times New Roman"/>
        </w:rPr>
        <w:t>hyvinvoinnille, kehitykselle ja oppimiselle sekä huolehditaan kouluyhteisön sujuvasta toi</w:t>
      </w:r>
      <w:r w:rsidR="00045FEF" w:rsidRPr="005F1C3D">
        <w:rPr>
          <w:rFonts w:cs="Times New Roman"/>
        </w:rPr>
        <w:t xml:space="preserve">minnasta ja yhteistyöstä. Koulutyön </w:t>
      </w:r>
      <w:r w:rsidR="007664A7" w:rsidRPr="005F1C3D">
        <w:rPr>
          <w:rFonts w:cs="Times New Roman"/>
        </w:rPr>
        <w:t>käytännöt</w:t>
      </w:r>
      <w:r w:rsidR="007664A7" w:rsidRPr="00AB10F9">
        <w:rPr>
          <w:rFonts w:cs="Times New Roman"/>
        </w:rPr>
        <w:t xml:space="preserve"> edistävät myös kestävää elämäntapaa.</w:t>
      </w:r>
    </w:p>
    <w:p w:rsidR="007664A7" w:rsidRPr="00BC7B9C" w:rsidRDefault="007664A7" w:rsidP="00EB72FF">
      <w:pPr>
        <w:spacing w:before="240" w:after="120"/>
        <w:ind w:left="426"/>
        <w:jc w:val="both"/>
        <w:rPr>
          <w:rFonts w:cs="Times New Roman"/>
        </w:rPr>
      </w:pPr>
      <w:r w:rsidRPr="00AB10F9">
        <w:rPr>
          <w:rFonts w:cs="Times New Roman"/>
        </w:rPr>
        <w:t>Lähtökohtana on yhteinen vastuu ja huolenpito jokaisen hyvästä ja turvallisesta koulupäivästä. Kasvatustyö ja</w:t>
      </w:r>
      <w:r w:rsidR="0081107F">
        <w:rPr>
          <w:rFonts w:cs="Times New Roman"/>
        </w:rPr>
        <w:t xml:space="preserve"> hyvinvoinnin edistäminen kuuluvat</w:t>
      </w:r>
      <w:r w:rsidRPr="00AB10F9">
        <w:rPr>
          <w:rFonts w:cs="Times New Roman"/>
        </w:rPr>
        <w:t xml:space="preserve"> koulun kaikille ai</w:t>
      </w:r>
      <w:r w:rsidR="00045FEF">
        <w:rPr>
          <w:rFonts w:cs="Times New Roman"/>
        </w:rPr>
        <w:t>kuisille tehtävästä riippumatta.</w:t>
      </w:r>
      <w:r w:rsidR="0020258E">
        <w:rPr>
          <w:rFonts w:cs="Times New Roman"/>
        </w:rPr>
        <w:t xml:space="preserve"> </w:t>
      </w:r>
      <w:r w:rsidRPr="00AB10F9">
        <w:rPr>
          <w:rFonts w:cs="Times New Roman"/>
        </w:rPr>
        <w:t>Koulutyön järjestämisessä otetaan huomioon kaikkien oppilaiden tarpeet, edellytykset ja vahvuudet. Huoltajien ja muiden tahojen kanssa tehtävä yhteistyö tukee tässä onnistumista.</w:t>
      </w:r>
    </w:p>
    <w:p w:rsidR="007664A7" w:rsidRPr="001C785B" w:rsidRDefault="007664A7" w:rsidP="00EB72FF">
      <w:pPr>
        <w:spacing w:before="240" w:after="120"/>
        <w:ind w:left="426"/>
        <w:jc w:val="both"/>
        <w:rPr>
          <w:rFonts w:cs="Times New Roman"/>
        </w:rPr>
      </w:pPr>
      <w:r w:rsidRPr="00AB10F9">
        <w:rPr>
          <w:rFonts w:cs="Times New Roman"/>
        </w:rPr>
        <w:t>Opetussuunnitelman mukainen opetus, ohjaus, oppilashuolto ja tuki kaikkina koulupäivinä sekä turvallinen oppimisympäristö ovat jokaisen oppilaan oikeus</w:t>
      </w:r>
      <w:r w:rsidRPr="00AB10F9">
        <w:rPr>
          <w:rStyle w:val="Alaviitteenviite"/>
          <w:rFonts w:cs="Times New Roman"/>
        </w:rPr>
        <w:footnoteReference w:id="34"/>
      </w:r>
      <w:r w:rsidRPr="00AB10F9">
        <w:rPr>
          <w:rFonts w:cs="Times New Roman"/>
        </w:rPr>
        <w:t xml:space="preserve">. Opetuksen järjestäjä vastaa siitä, että oppilaan oikeudet toteutuvat ja huolehtii edellytysten luomisesta tätä edistävälle </w:t>
      </w:r>
      <w:r w:rsidR="0020258E" w:rsidRPr="005F1C3D">
        <w:rPr>
          <w:rFonts w:cs="Times New Roman"/>
        </w:rPr>
        <w:t>koulu</w:t>
      </w:r>
      <w:r w:rsidRPr="005F1C3D">
        <w:rPr>
          <w:rFonts w:cs="Times New Roman"/>
        </w:rPr>
        <w:t>työlle. Koulun johdolla on käytännön vastuu opetuksen, ohjaukseen, oppilashuollon ja tuen järjestämiseen liittyvistä ratkaisuista kouluyhteisössä, kaikilla vuosiluokilla ja kaikissa oppiaineissa. Tähän sisältyy myös ongelmien ennaltaehkäisy sekä kasvun ja oppimisen esteiden tunnistaminen ja poistaminen koulun toimintatavoista. Jokaisella opettajalla on vastuu opetusryhmänsä toiminnasta, oppimisesta</w:t>
      </w:r>
      <w:r w:rsidRPr="00AB10F9">
        <w:rPr>
          <w:rFonts w:cs="Times New Roman"/>
        </w:rPr>
        <w:t xml:space="preserve"> ja hyvinvoinnista. Opettajat vaikuttavat näihin pedagogisilla </w:t>
      </w:r>
      <w:r w:rsidRPr="005F1C3D">
        <w:rPr>
          <w:rFonts w:cs="Times New Roman"/>
        </w:rPr>
        <w:t>ratkaisuillaan ja ohjausotteellaan</w:t>
      </w:r>
      <w:r w:rsidR="00AB10F9" w:rsidRPr="005F1C3D">
        <w:rPr>
          <w:rFonts w:cs="Times New Roman"/>
        </w:rPr>
        <w:t xml:space="preserve">. </w:t>
      </w:r>
      <w:r w:rsidRPr="005F1C3D">
        <w:rPr>
          <w:rFonts w:cs="Times New Roman"/>
        </w:rPr>
        <w:t>Opettajan tehtävään kuuluu oppilaiden oppimisen, työskentelyn ja hyvinvoinnin seuraaminen</w:t>
      </w:r>
      <w:r w:rsidR="0020258E" w:rsidRPr="005F1C3D">
        <w:rPr>
          <w:rFonts w:cs="Times New Roman"/>
        </w:rPr>
        <w:t xml:space="preserve"> ja edistäminen</w:t>
      </w:r>
      <w:r w:rsidRPr="005F1C3D">
        <w:rPr>
          <w:rFonts w:cs="Times New Roman"/>
        </w:rPr>
        <w:t xml:space="preserve">, </w:t>
      </w:r>
      <w:r w:rsidR="0020258E" w:rsidRPr="005F1C3D">
        <w:rPr>
          <w:rFonts w:cs="Times New Roman"/>
        </w:rPr>
        <w:t xml:space="preserve">jokaisen </w:t>
      </w:r>
      <w:r w:rsidRPr="005F1C3D">
        <w:rPr>
          <w:rFonts w:cs="Times New Roman"/>
        </w:rPr>
        <w:t xml:space="preserve">oppilaan arvostaminen ja </w:t>
      </w:r>
      <w:r w:rsidR="0020258E" w:rsidRPr="005F1C3D">
        <w:rPr>
          <w:rFonts w:cs="Times New Roman"/>
        </w:rPr>
        <w:t>oikeudenmukainen kohtelu</w:t>
      </w:r>
      <w:r w:rsidRPr="005F1C3D">
        <w:rPr>
          <w:rFonts w:cs="Times New Roman"/>
        </w:rPr>
        <w:t>, mahdollisten vaikeuksien varh</w:t>
      </w:r>
      <w:r w:rsidR="0020258E" w:rsidRPr="005F1C3D">
        <w:rPr>
          <w:rFonts w:cs="Times New Roman"/>
        </w:rPr>
        <w:t>ainen tunnistaminen sekä oppilaide</w:t>
      </w:r>
      <w:r w:rsidRPr="005F1C3D">
        <w:rPr>
          <w:rFonts w:cs="Times New Roman"/>
        </w:rPr>
        <w:t>n ohjaaminen ja tukeminen. Opettaja huolehtii osaltaan siitä, että oppilaiden oikeus ohjaukseen sekä opetukselliseen ja oppilashuollollisen tukeen toteutuu.  Tämä edellyttää vuorovaikutusta oppil</w:t>
      </w:r>
      <w:r w:rsidR="0020258E" w:rsidRPr="005F1C3D">
        <w:rPr>
          <w:rFonts w:cs="Times New Roman"/>
        </w:rPr>
        <w:t xml:space="preserve">aiden ja huoltajien kanssa, </w:t>
      </w:r>
      <w:r w:rsidRPr="005F1C3D">
        <w:rPr>
          <w:rFonts w:cs="Times New Roman"/>
        </w:rPr>
        <w:t xml:space="preserve">opettajien keskinäistä </w:t>
      </w:r>
      <w:r w:rsidR="0020258E" w:rsidRPr="005F1C3D">
        <w:rPr>
          <w:rFonts w:cs="Times New Roman"/>
        </w:rPr>
        <w:t xml:space="preserve">yhteistyötä </w:t>
      </w:r>
      <w:r w:rsidRPr="005F1C3D">
        <w:rPr>
          <w:rFonts w:cs="Times New Roman"/>
        </w:rPr>
        <w:t>ja erityisesti oppilashuollon henkilöstön kanssa tehtävää yhteistyötä.</w:t>
      </w:r>
      <w:r w:rsidRPr="001C785B">
        <w:rPr>
          <w:rFonts w:cs="Times New Roman"/>
        </w:rPr>
        <w:t xml:space="preserve"> </w:t>
      </w:r>
    </w:p>
    <w:p w:rsidR="007664A7" w:rsidRDefault="007664A7" w:rsidP="00EB72FF">
      <w:pPr>
        <w:spacing w:before="240" w:after="120"/>
        <w:ind w:left="426"/>
        <w:jc w:val="both"/>
        <w:rPr>
          <w:rFonts w:cs="Times New Roman"/>
        </w:rPr>
      </w:pPr>
      <w:r w:rsidRPr="00AB10F9">
        <w:rPr>
          <w:rFonts w:cs="Times New Roman"/>
        </w:rPr>
        <w:t>Oppilailla on kouluyhteisön jäseninä oma vastuunsa.  Se ilmenee säännöllisenä osallistumisena koulutyöhön, reiluna</w:t>
      </w:r>
      <w:r w:rsidRPr="00BC7B9C">
        <w:rPr>
          <w:rFonts w:cs="Times New Roman"/>
        </w:rPr>
        <w:t xml:space="preserve"> ja arvostavana suhtautumisena koulutovereihin ja koulun aikuisiin sekä yhteisten sääntöjen noudattamisena.  Toisten ihmisten loukkaamattomuuden sekä työn ja työrauhan kunnioittaminen ja sovituista tehtävistä huolehtiminen on koulutyössä välttämätöntä. Laki velvoittaa oppilaan osallistumaan perusopetukseen ja suorittamaan tehtävänsä tunnollisesti ja käyttäytymään </w:t>
      </w:r>
      <w:r w:rsidRPr="00AB10F9">
        <w:rPr>
          <w:rFonts w:cs="Times New Roman"/>
        </w:rPr>
        <w:t>asiallisesti</w:t>
      </w:r>
      <w:r w:rsidRPr="00AB10F9">
        <w:rPr>
          <w:rStyle w:val="Alaviitteenviite"/>
          <w:rFonts w:cs="Times New Roman"/>
        </w:rPr>
        <w:footnoteReference w:id="35"/>
      </w:r>
      <w:r w:rsidRPr="00AB10F9">
        <w:rPr>
          <w:rFonts w:cs="Times New Roman"/>
        </w:rPr>
        <w:t>. Vapautus opetukseen osallistumisesta voidaan myöntää oppilaalle vain tilapäisesti erityisestä syystä</w:t>
      </w:r>
      <w:r w:rsidRPr="00AB10F9">
        <w:rPr>
          <w:rStyle w:val="Alaviitteenviite"/>
          <w:rFonts w:cs="Times New Roman"/>
        </w:rPr>
        <w:footnoteReference w:id="36"/>
      </w:r>
      <w:r w:rsidRPr="00AB10F9">
        <w:rPr>
          <w:rFonts w:cs="Times New Roman"/>
        </w:rPr>
        <w:t>. Koti ja koulu yhdessä ohjaavat oppilaita toimimaan lain edellyttämällä tavalla ja tukevat oppilaita näiden ponnisteluissa. Koulun tehtävänä on puuttua poissaoloihin ja auttaa oppilaita onnistumaan koulutyössään.</w:t>
      </w:r>
    </w:p>
    <w:p w:rsidR="007664A7" w:rsidRPr="007664A7" w:rsidRDefault="007664A7" w:rsidP="00463195">
      <w:pPr>
        <w:pStyle w:val="Otsikko3"/>
      </w:pPr>
      <w:bookmarkStart w:id="41" w:name="_Toc486575798"/>
      <w:r w:rsidRPr="00BC7B9C">
        <w:t>5.2 Yhteistyö</w:t>
      </w:r>
      <w:bookmarkEnd w:id="41"/>
      <w:r w:rsidRPr="00BC7B9C">
        <w:t xml:space="preserve"> </w:t>
      </w:r>
    </w:p>
    <w:p w:rsidR="001E387D" w:rsidRPr="00C072BA" w:rsidRDefault="00463195" w:rsidP="00C072BA">
      <w:pPr>
        <w:tabs>
          <w:tab w:val="left" w:pos="426"/>
        </w:tabs>
        <w:ind w:left="426"/>
        <w:jc w:val="both"/>
        <w:rPr>
          <w:rFonts w:cs="Times New Roman"/>
        </w:rPr>
      </w:pPr>
      <w:r>
        <w:rPr>
          <w:rFonts w:cs="Times New Roman"/>
        </w:rPr>
        <w:br/>
      </w:r>
      <w:r w:rsidR="007664A7" w:rsidRPr="00AB10F9">
        <w:rPr>
          <w:rFonts w:cs="Times New Roman"/>
        </w:rPr>
        <w:t>Opetustoimi ja koulu tekevät monipuolista yhteistyötä perusopetuksen yhtenäisyyden, eheyden ja laa</w:t>
      </w:r>
      <w:r w:rsidR="007664A7" w:rsidRPr="00AB10F9">
        <w:rPr>
          <w:rFonts w:cs="Times New Roman"/>
        </w:rPr>
        <w:lastRenderedPageBreak/>
        <w:t>dun varmistamiseksi, toiminnan avoimuuden lisäämiseksi sekä oppilaiden oppimisen ja kasvun tukemiseksi. Yhteistyötä tarvitaan myös oppimisympäristöjen monipuolisuuden ja turvallisuuden sekä kouluyhteisön hyvinvoinnin turvaamiseksi. Yhteistyö on suunnitelmallista ja sen toteutumista arvioidaan yhdessä yhteistyökumppaneiden kanssa.</w:t>
      </w:r>
      <w:r w:rsidR="007664A7" w:rsidRPr="00BC7B9C">
        <w:rPr>
          <w:rFonts w:cs="Times New Roman"/>
        </w:rPr>
        <w:t xml:space="preserve"> </w:t>
      </w:r>
    </w:p>
    <w:p w:rsidR="007664A7" w:rsidRPr="00BC7B9C" w:rsidRDefault="007664A7" w:rsidP="00EB72FF">
      <w:pPr>
        <w:ind w:firstLine="426"/>
        <w:jc w:val="both"/>
        <w:rPr>
          <w:rFonts w:cs="Times New Roman"/>
          <w:i/>
        </w:rPr>
      </w:pPr>
      <w:r w:rsidRPr="00BC7B9C">
        <w:rPr>
          <w:rFonts w:cs="Times New Roman"/>
          <w:i/>
        </w:rPr>
        <w:t xml:space="preserve">Oppilaiden osallisuus </w:t>
      </w:r>
    </w:p>
    <w:p w:rsidR="007664A7" w:rsidRPr="00BC7B9C" w:rsidRDefault="007664A7" w:rsidP="00EB72FF">
      <w:pPr>
        <w:ind w:left="426"/>
        <w:jc w:val="both"/>
        <w:rPr>
          <w:rFonts w:cs="Times New Roman"/>
        </w:rPr>
      </w:pPr>
      <w:r w:rsidRPr="00BC7B9C">
        <w:rPr>
          <w:rFonts w:cs="Times New Roman"/>
        </w:rPr>
        <w:t>Koulutyö järjestetään siten</w:t>
      </w:r>
      <w:r w:rsidRPr="005F1C3D">
        <w:rPr>
          <w:rFonts w:cs="Times New Roman"/>
        </w:rPr>
        <w:t xml:space="preserve">, että </w:t>
      </w:r>
      <w:r w:rsidR="00DA1E1A" w:rsidRPr="005F1C3D">
        <w:rPr>
          <w:rFonts w:cs="Times New Roman"/>
        </w:rPr>
        <w:t>sen perustana on oppilaiden osallisuus ja kuulluksi tuleminen. Huolehditaan siitä, että oppilaat saavat kokemuksia yhteistyöstä ja demokraattisesta toiminnasta</w:t>
      </w:r>
      <w:r w:rsidR="00DA1E1A">
        <w:rPr>
          <w:rFonts w:cs="Times New Roman"/>
        </w:rPr>
        <w:t xml:space="preserve"> omassa opetusryhmässä</w:t>
      </w:r>
      <w:r w:rsidRPr="00BC7B9C">
        <w:rPr>
          <w:rFonts w:cs="Times New Roman"/>
        </w:rPr>
        <w:t xml:space="preserve">, koulussa ja sen lähiympäristössä sekä erilaisissa verkostoissa. </w:t>
      </w:r>
    </w:p>
    <w:p w:rsidR="007664A7" w:rsidRPr="00F44DAD" w:rsidRDefault="007664A7" w:rsidP="00EB72FF">
      <w:pPr>
        <w:ind w:left="426"/>
        <w:jc w:val="both"/>
        <w:rPr>
          <w:rFonts w:cs="Times New Roman"/>
        </w:rPr>
      </w:pPr>
      <w:r w:rsidRPr="00BC7B9C">
        <w:rPr>
          <w:rFonts w:cs="Times New Roman"/>
        </w:rPr>
        <w:t>Oppilaiden osallistuminen oman koulutyönsä</w:t>
      </w:r>
      <w:r w:rsidR="00DA1E1A">
        <w:rPr>
          <w:rFonts w:cs="Times New Roman"/>
        </w:rPr>
        <w:t xml:space="preserve"> </w:t>
      </w:r>
      <w:r w:rsidRPr="00BC7B9C">
        <w:rPr>
          <w:rFonts w:cs="Times New Roman"/>
        </w:rPr>
        <w:t xml:space="preserve">ja ryhmänsä toiminnan suunnitteluun on luonteva tapa vahvistaa osallisuutta. Monialaisten oppimiskokonaisuuksien suunnittelussa </w:t>
      </w:r>
      <w:r w:rsidR="00DA1E1A" w:rsidRPr="005F1C3D">
        <w:rPr>
          <w:rFonts w:cs="Times New Roman"/>
        </w:rPr>
        <w:t>oppilaiden osuus</w:t>
      </w:r>
      <w:r w:rsidRPr="00BC7B9C">
        <w:rPr>
          <w:rFonts w:cs="Times New Roman"/>
        </w:rPr>
        <w:t xml:space="preserve"> on tärkeä. Lisäksi oppilaita rohkaistaan vaikuttamaan myös koulun yhteisen toiminnan ja oppimisympäristön </w:t>
      </w:r>
      <w:r w:rsidRPr="00F44DAD">
        <w:rPr>
          <w:rFonts w:cs="Times New Roman"/>
        </w:rPr>
        <w:t>suunnitteluun ja kehittämiseen. Oppilaille tulee järjestää mahdollisuus osallistua opetussuunnitelman ja siihen liittyvien suunnitelmien sekä koulun järjestyssäännön valmisteluun</w:t>
      </w:r>
      <w:r w:rsidRPr="00F44DAD">
        <w:rPr>
          <w:rStyle w:val="Alaviitteenviite"/>
          <w:rFonts w:cs="Times New Roman"/>
        </w:rPr>
        <w:footnoteReference w:id="37"/>
      </w:r>
      <w:r w:rsidRPr="00F44DAD">
        <w:rPr>
          <w:rFonts w:cs="Times New Roman"/>
        </w:rPr>
        <w:t xml:space="preserve">. Oppilaat ovat myös mukana arvioimassa ja kehittämässä yhteistyötä.  </w:t>
      </w:r>
    </w:p>
    <w:p w:rsidR="003E7AA2" w:rsidRPr="00F44DAD" w:rsidRDefault="007664A7" w:rsidP="00EB72FF">
      <w:pPr>
        <w:ind w:left="426"/>
        <w:jc w:val="both"/>
        <w:rPr>
          <w:rFonts w:cs="Times New Roman"/>
        </w:rPr>
      </w:pPr>
      <w:r w:rsidRPr="00F44DAD">
        <w:rPr>
          <w:rFonts w:cs="Times New Roman"/>
        </w:rPr>
        <w:t>Perusopetuslain mukaan koululla tulee olla sen oppilaista muodostuva oppilaskunta. Oppilaskunnan ja sen toimielinten tehtävänä on edistää oppilaiden yhteistoimintaa, vaikutusmahdollisuuksia ja osallistumista.</w:t>
      </w:r>
      <w:r w:rsidRPr="00F44DAD">
        <w:rPr>
          <w:rStyle w:val="Alaviitteenviite"/>
          <w:rFonts w:cs="Times New Roman"/>
        </w:rPr>
        <w:footnoteReference w:id="38"/>
      </w:r>
      <w:r w:rsidRPr="00F44DAD">
        <w:rPr>
          <w:rFonts w:cs="Times New Roman"/>
        </w:rPr>
        <w:t xml:space="preserve"> Se innostaa oppilaita esittämään näkemyksiään, toimimaan ja vaikuttamaan omiin ja yhteisiin asioihin. Oppilaskunta sekä koulun ja kunnan muut osallisuutta tukevat rakenteet ja toimintatavat tarjoavat tilaisuuksia harjoitella demokratiataitoja käytännössä. </w:t>
      </w:r>
    </w:p>
    <w:p w:rsidR="007664A7" w:rsidRPr="00F44DAD" w:rsidRDefault="007664A7" w:rsidP="00EB72FF">
      <w:pPr>
        <w:shd w:val="clear" w:color="auto" w:fill="FFFFFF"/>
        <w:spacing w:before="100" w:beforeAutospacing="1" w:after="100" w:afterAutospacing="1"/>
        <w:ind w:firstLine="426"/>
        <w:jc w:val="both"/>
        <w:rPr>
          <w:rFonts w:eastAsia="Times New Roman" w:cs="Times New Roman"/>
          <w:lang w:eastAsia="fi-FI"/>
        </w:rPr>
      </w:pPr>
      <w:r w:rsidRPr="00F44DAD">
        <w:rPr>
          <w:rFonts w:eastAsia="Times New Roman" w:cs="Times New Roman"/>
          <w:i/>
          <w:lang w:eastAsia="fi-FI"/>
        </w:rPr>
        <w:t>Kodin ja koulun yhteistyö</w:t>
      </w:r>
      <w:r w:rsidRPr="00F44DAD">
        <w:rPr>
          <w:rFonts w:eastAsia="Times New Roman" w:cs="Times New Roman"/>
          <w:b/>
          <w:lang w:eastAsia="fi-FI"/>
        </w:rPr>
        <w:t xml:space="preserve"> </w:t>
      </w:r>
    </w:p>
    <w:p w:rsidR="007664A7" w:rsidRPr="00F44DAD" w:rsidRDefault="007664A7" w:rsidP="00EB72FF">
      <w:pPr>
        <w:ind w:left="426"/>
        <w:jc w:val="both"/>
        <w:rPr>
          <w:rFonts w:cs="Times New Roman"/>
        </w:rPr>
      </w:pPr>
      <w:r w:rsidRPr="00F44DAD">
        <w:rPr>
          <w:rFonts w:cs="Times New Roman"/>
        </w:rPr>
        <w:t>Perusopetuslain mukaan opetuksessa tulee olla yhteistyössä kotien kanssa</w:t>
      </w:r>
      <w:r w:rsidRPr="00F44DAD">
        <w:rPr>
          <w:rStyle w:val="Alaviitteenviite"/>
          <w:rFonts w:cs="Times New Roman"/>
        </w:rPr>
        <w:footnoteReference w:id="39"/>
      </w:r>
      <w:r w:rsidRPr="00F44DAD">
        <w:rPr>
          <w:rFonts w:cs="Times New Roman"/>
        </w:rPr>
        <w:t>.</w:t>
      </w:r>
      <w:r w:rsidRPr="00F44DAD">
        <w:rPr>
          <w:rFonts w:cs="Times New Roman"/>
          <w:i/>
        </w:rPr>
        <w:t xml:space="preserve"> </w:t>
      </w:r>
      <w:r w:rsidRPr="00F44DAD">
        <w:rPr>
          <w:rFonts w:eastAsia="Times New Roman" w:cs="Times New Roman"/>
          <w:lang w:eastAsia="fi-FI"/>
        </w:rPr>
        <w:t>Yhteistyöllä tuetaan kasvatuksen ja opetuksen järjestämistä siten, että jokainen oppilas saa oman kehitystasonsa ja tarpeidensa mukaista opetusta, ohjausta ja tukea. Yhteistyö edistää oppilaiden tervettä kasvua ja kehitystä. H</w:t>
      </w:r>
      <w:r w:rsidRPr="00F44DAD">
        <w:rPr>
          <w:rFonts w:cs="Times New Roman"/>
        </w:rPr>
        <w:t>uoltajien osallisuus sekä mahdollisuus olla mukana koulutyössä ja sen kehittämisessä on keskeinen osa koulun toimintakulttuuria</w:t>
      </w:r>
      <w:r w:rsidRPr="005F1C3D">
        <w:rPr>
          <w:rFonts w:cs="Times New Roman"/>
        </w:rPr>
        <w:t>.</w:t>
      </w:r>
      <w:r w:rsidRPr="005F1C3D">
        <w:rPr>
          <w:rFonts w:eastAsia="Times New Roman" w:cs="Times New Roman"/>
          <w:lang w:eastAsia="fi-FI"/>
        </w:rPr>
        <w:t xml:space="preserve"> Kodin ja koulun </w:t>
      </w:r>
      <w:r w:rsidR="004B7FFB" w:rsidRPr="005F1C3D">
        <w:rPr>
          <w:rFonts w:eastAsia="Times New Roman" w:cs="Times New Roman"/>
          <w:lang w:eastAsia="fi-FI"/>
        </w:rPr>
        <w:t>kasvatusyhteistyö</w:t>
      </w:r>
      <w:r w:rsidRPr="005F1C3D">
        <w:rPr>
          <w:rFonts w:eastAsia="Times New Roman" w:cs="Times New Roman"/>
          <w:lang w:eastAsia="fi-FI"/>
        </w:rPr>
        <w:t xml:space="preserve"> lisää oppilaan</w:t>
      </w:r>
      <w:r w:rsidRPr="00F44DAD">
        <w:rPr>
          <w:rFonts w:eastAsia="Times New Roman" w:cs="Times New Roman"/>
          <w:lang w:eastAsia="fi-FI"/>
        </w:rPr>
        <w:t xml:space="preserve">, luokan ja koko kouluyhteisön hyvinvointia ja turvallisuutta. </w:t>
      </w:r>
    </w:p>
    <w:p w:rsidR="007664A7" w:rsidRPr="00F44DAD" w:rsidRDefault="007664A7" w:rsidP="00EB72FF">
      <w:pPr>
        <w:spacing w:before="240" w:after="120"/>
        <w:ind w:left="426"/>
        <w:jc w:val="both"/>
        <w:rPr>
          <w:rFonts w:eastAsia="Times New Roman" w:cs="Times New Roman"/>
        </w:rPr>
      </w:pPr>
      <w:r w:rsidRPr="00F44DAD">
        <w:rPr>
          <w:rFonts w:eastAsia="Times New Roman" w:cs="Times New Roman"/>
        </w:rPr>
        <w:t>Huoltajalla on ensisijainen vastuu lapsensa kasvatuksesta. Hänen on myös huolehdittava siitä, että oppivelvollisuus tulee suoritettua. Perusopetuslain mukaan oppivelvollisuuden voi suorittaa joko siten, että oppilas osallistuu opetukseen tai saa muulla tavalla perusopetuksen oppimäärää vastaavat tiedot.</w:t>
      </w:r>
      <w:r w:rsidRPr="00F44DAD">
        <w:rPr>
          <w:rStyle w:val="Alaviitteenviite"/>
          <w:rFonts w:eastAsia="Times New Roman" w:cs="Times New Roman"/>
        </w:rPr>
        <w:footnoteReference w:id="40"/>
      </w:r>
      <w:r w:rsidRPr="00F44DAD">
        <w:rPr>
          <w:rFonts w:eastAsia="Times New Roman" w:cs="Times New Roman"/>
        </w:rPr>
        <w:t xml:space="preserve"> Koulu tukee kotien kasvatustehtävää ja vastaa oppilaan opetuksesta ja kasvatuksesta kouluyhteisön jäsenenä. </w:t>
      </w:r>
    </w:p>
    <w:p w:rsidR="007664A7" w:rsidRPr="00F44DAD" w:rsidRDefault="007664A7" w:rsidP="00E23258">
      <w:pPr>
        <w:spacing w:before="240" w:after="120"/>
        <w:ind w:left="426"/>
        <w:jc w:val="both"/>
        <w:rPr>
          <w:rFonts w:eastAsia="Times New Roman" w:cs="Times New Roman"/>
        </w:rPr>
      </w:pPr>
      <w:r w:rsidRPr="00F44DAD">
        <w:rPr>
          <w:rFonts w:eastAsia="Times New Roman" w:cs="Times New Roman"/>
        </w:rPr>
        <w:t xml:space="preserve">Vastuu kodin ja </w:t>
      </w:r>
      <w:r w:rsidRPr="005F1C3D">
        <w:rPr>
          <w:rFonts w:eastAsia="Times New Roman" w:cs="Times New Roman"/>
        </w:rPr>
        <w:t>koulun yhteistyön edellytysten kehittämisestä on opetuksen järjestäjällä. Yhteistyön lähtökohtana on luottamuksen rakentaminen, tasaverta</w:t>
      </w:r>
      <w:r w:rsidR="00F013FC" w:rsidRPr="005F1C3D">
        <w:rPr>
          <w:rFonts w:eastAsia="Times New Roman" w:cs="Times New Roman"/>
        </w:rPr>
        <w:t>isuus ja keskinäinen kunnioitus</w:t>
      </w:r>
      <w:r w:rsidR="00BC5FC1" w:rsidRPr="005F1C3D">
        <w:rPr>
          <w:rFonts w:eastAsia="Times New Roman" w:cs="Times New Roman"/>
        </w:rPr>
        <w:t xml:space="preserve">. </w:t>
      </w:r>
      <w:r w:rsidR="00F013FC" w:rsidRPr="005F1C3D">
        <w:rPr>
          <w:rFonts w:eastAsia="Times New Roman" w:cs="Times New Roman"/>
        </w:rPr>
        <w:t xml:space="preserve"> </w:t>
      </w:r>
      <w:r w:rsidR="00BC5FC1" w:rsidRPr="005F1C3D">
        <w:rPr>
          <w:rFonts w:eastAsia="Times New Roman" w:cs="Times New Roman"/>
        </w:rPr>
        <w:t>Y</w:t>
      </w:r>
      <w:r w:rsidR="00BC5FC1" w:rsidRPr="005F1C3D">
        <w:t xml:space="preserve">hteistyössä otetaan huomioon perheiden moninaisuus </w:t>
      </w:r>
      <w:r w:rsidR="000E42E2" w:rsidRPr="005F1C3D">
        <w:t>sekä</w:t>
      </w:r>
      <w:r w:rsidR="00BC5FC1" w:rsidRPr="005F1C3D">
        <w:t xml:space="preserve"> tiedon ja tuen tarpeet</w:t>
      </w:r>
      <w:r w:rsidR="00F013FC" w:rsidRPr="005F1C3D">
        <w:rPr>
          <w:rFonts w:eastAsia="Times New Roman" w:cs="Times New Roman"/>
        </w:rPr>
        <w:t>.</w:t>
      </w:r>
      <w:r w:rsidRPr="005F1C3D">
        <w:rPr>
          <w:rFonts w:eastAsia="Times New Roman" w:cs="Times New Roman"/>
        </w:rPr>
        <w:t xml:space="preserve"> Yhteistyö</w:t>
      </w:r>
      <w:r w:rsidR="00F013FC" w:rsidRPr="005F1C3D">
        <w:rPr>
          <w:rFonts w:eastAsia="Times New Roman" w:cs="Times New Roman"/>
        </w:rPr>
        <w:t>n onnistumiseksi tarvitaan</w:t>
      </w:r>
      <w:r w:rsidRPr="005F1C3D">
        <w:rPr>
          <w:rFonts w:eastAsia="Times New Roman" w:cs="Times New Roman"/>
        </w:rPr>
        <w:t xml:space="preserve"> </w:t>
      </w:r>
      <w:r w:rsidRPr="005F1C3D">
        <w:rPr>
          <w:rFonts w:eastAsia="Times New Roman" w:cs="Times New Roman"/>
        </w:rPr>
        <w:lastRenderedPageBreak/>
        <w:t xml:space="preserve">koulun henkilöstön aloitteellisuutta </w:t>
      </w:r>
      <w:r w:rsidR="00F013FC" w:rsidRPr="005F1C3D">
        <w:rPr>
          <w:rFonts w:eastAsia="Times New Roman" w:cs="Times New Roman"/>
        </w:rPr>
        <w:t xml:space="preserve">ja </w:t>
      </w:r>
      <w:r w:rsidRPr="005F1C3D">
        <w:rPr>
          <w:rFonts w:eastAsia="Times New Roman" w:cs="Times New Roman"/>
        </w:rPr>
        <w:t>henkilökohtaista vuorovaikutusta huoltajien kanssa</w:t>
      </w:r>
      <w:r w:rsidR="00F013FC" w:rsidRPr="005F1C3D">
        <w:rPr>
          <w:rFonts w:eastAsia="Times New Roman" w:cs="Times New Roman"/>
        </w:rPr>
        <w:t xml:space="preserve"> </w:t>
      </w:r>
      <w:r w:rsidR="00074ED7" w:rsidRPr="005F1C3D">
        <w:rPr>
          <w:rFonts w:eastAsia="Times New Roman" w:cs="Times New Roman"/>
        </w:rPr>
        <w:t>sekä</w:t>
      </w:r>
      <w:r w:rsidR="00F013FC" w:rsidRPr="005F1C3D">
        <w:rPr>
          <w:rFonts w:eastAsia="Times New Roman" w:cs="Times New Roman"/>
        </w:rPr>
        <w:t xml:space="preserve"> muutoin monipuolista viestintää</w:t>
      </w:r>
      <w:r w:rsidRPr="005F1C3D">
        <w:rPr>
          <w:rFonts w:eastAsia="Times New Roman" w:cs="Times New Roman"/>
        </w:rPr>
        <w:t>. Kodin ja koulun</w:t>
      </w:r>
      <w:r w:rsidRPr="00F44DAD">
        <w:rPr>
          <w:rFonts w:eastAsia="Times New Roman" w:cs="Times New Roman"/>
        </w:rPr>
        <w:t xml:space="preserve"> yhteistyötä toteutetaan sekä yhteisö- että yksilötasolla. </w:t>
      </w:r>
    </w:p>
    <w:p w:rsidR="007664A7" w:rsidRPr="00F44DAD" w:rsidRDefault="007664A7" w:rsidP="00E23258">
      <w:pPr>
        <w:pStyle w:val="Kommentinteksti"/>
        <w:spacing w:line="276" w:lineRule="auto"/>
        <w:ind w:left="426"/>
        <w:jc w:val="both"/>
        <w:rPr>
          <w:sz w:val="22"/>
          <w:szCs w:val="22"/>
        </w:rPr>
      </w:pPr>
      <w:r w:rsidRPr="00F44DAD">
        <w:rPr>
          <w:sz w:val="22"/>
          <w:szCs w:val="22"/>
        </w:rPr>
        <w:t>Voidakseen huolehtia kasvatustehtävästään huoltajan tulee saada tietoa lapsensa oppimisen ja kasvun edistymisestä sekä mahdollisista poissaoloista</w:t>
      </w:r>
      <w:r w:rsidRPr="00F44DAD">
        <w:rPr>
          <w:rStyle w:val="Alaviitteenviite"/>
          <w:sz w:val="22"/>
          <w:szCs w:val="22"/>
        </w:rPr>
        <w:footnoteReference w:id="41"/>
      </w:r>
      <w:r w:rsidR="00F013FC">
        <w:rPr>
          <w:sz w:val="22"/>
          <w:szCs w:val="22"/>
        </w:rPr>
        <w:t xml:space="preserve">. Lisäksi </w:t>
      </w:r>
      <w:r w:rsidR="00F013FC" w:rsidRPr="009D2C4A">
        <w:rPr>
          <w:sz w:val="22"/>
          <w:szCs w:val="22"/>
        </w:rPr>
        <w:t>huoltajan kanssa keskustellaan</w:t>
      </w:r>
      <w:r w:rsidRPr="00F44DAD">
        <w:rPr>
          <w:sz w:val="22"/>
          <w:szCs w:val="22"/>
        </w:rPr>
        <w:t xml:space="preserve"> opetuksen järjestämisen keskeisistä asioista, kuten opetussuunnitelmasta, oppimisen tavoitteista, oppimisympäristöistä ja työtavoista, oppimisen tuesta ja oppilashuollosta, arvioinnista ja todistuksista sekä opiskeluun liittyvistä valinnoista ja lukuvuoden erilaisista tapahtumista. Kannustavat ja oppilaan oppimista ja kehitystä myönteisesti kuvaavat viestit ovat tärkeitä. Säännöllisen palautteen avulla huoltaja voi osaltaan tukea lapsensa tavoitteellista oppimista ja koulunkäyntiä. Erityisen tärkeää yhteistyö on oppilaan koulupolun nivelvaiheissa sekä oppimisen ja koulunkäynnin tukea suunniteltaessa ja toteutettaessa. </w:t>
      </w:r>
      <w:r w:rsidRPr="009D2C4A">
        <w:rPr>
          <w:sz w:val="22"/>
          <w:szCs w:val="22"/>
        </w:rPr>
        <w:t xml:space="preserve">Henkilökohtaisten </w:t>
      </w:r>
      <w:r w:rsidR="00BC5FC1" w:rsidRPr="009D2C4A">
        <w:rPr>
          <w:sz w:val="22"/>
          <w:szCs w:val="22"/>
        </w:rPr>
        <w:t>ja ryhmä</w:t>
      </w:r>
      <w:r w:rsidRPr="009D2C4A">
        <w:rPr>
          <w:sz w:val="22"/>
          <w:szCs w:val="22"/>
        </w:rPr>
        <w:t>tapaamisten</w:t>
      </w:r>
      <w:r w:rsidRPr="00F44DAD">
        <w:rPr>
          <w:sz w:val="22"/>
          <w:szCs w:val="22"/>
        </w:rPr>
        <w:t xml:space="preserve"> lisäksi yhteistyössä hyödynnetään tieto- ja viestintäteknologiaa. </w:t>
      </w:r>
    </w:p>
    <w:p w:rsidR="007664A7" w:rsidRPr="00F44DAD" w:rsidRDefault="007664A7" w:rsidP="00E23258">
      <w:pPr>
        <w:pStyle w:val="Kommentinteksti"/>
        <w:spacing w:line="276" w:lineRule="auto"/>
        <w:ind w:left="426"/>
        <w:jc w:val="both"/>
        <w:rPr>
          <w:sz w:val="22"/>
          <w:szCs w:val="22"/>
        </w:rPr>
      </w:pPr>
      <w:r w:rsidRPr="00F44DAD">
        <w:rPr>
          <w:sz w:val="22"/>
          <w:szCs w:val="22"/>
        </w:rPr>
        <w:t xml:space="preserve">Huoltajille tarjotaan mahdollisuuksia tutustua koulun arkeen ja osallistua koulun toiminnan ja kasvatustyön tavoitteiden suunnitteluun, arviointiin ja kehittämiseen yhdessä koulun henkilöstön ja oppilaiden </w:t>
      </w:r>
      <w:r w:rsidRPr="009D2C4A">
        <w:rPr>
          <w:sz w:val="22"/>
          <w:szCs w:val="22"/>
        </w:rPr>
        <w:t xml:space="preserve">kanssa. Yhteinen arvopohdinta luo perustaa yhteiselle kasvatustyölle. Kodin ja koulun yhteistyössä </w:t>
      </w:r>
      <w:r w:rsidR="00BC5FC1" w:rsidRPr="009D2C4A">
        <w:rPr>
          <w:sz w:val="22"/>
          <w:szCs w:val="22"/>
        </w:rPr>
        <w:t>edistetään myös huoltajien keskinäistä vuorovaikutusta</w:t>
      </w:r>
      <w:r w:rsidRPr="009D2C4A">
        <w:rPr>
          <w:sz w:val="22"/>
          <w:szCs w:val="22"/>
        </w:rPr>
        <w:t xml:space="preserve"> ja </w:t>
      </w:r>
      <w:r w:rsidR="00BC5FC1" w:rsidRPr="009D2C4A">
        <w:rPr>
          <w:sz w:val="22"/>
          <w:szCs w:val="22"/>
        </w:rPr>
        <w:t>luodaan pohjaa</w:t>
      </w:r>
      <w:r w:rsidR="00BC5FC1">
        <w:rPr>
          <w:sz w:val="22"/>
          <w:szCs w:val="22"/>
        </w:rPr>
        <w:t xml:space="preserve"> vanhempainyhdistystoiminnalle</w:t>
      </w:r>
      <w:r w:rsidRPr="00F44DAD">
        <w:rPr>
          <w:sz w:val="22"/>
          <w:szCs w:val="22"/>
        </w:rPr>
        <w:t xml:space="preserve">. Vanhempien verkostoituminen ja yhteinen toiminta vahvistavat yhteisöllisyyttä ja antavat tukea opettajien ja koulun työlle. </w:t>
      </w:r>
    </w:p>
    <w:p w:rsidR="007664A7" w:rsidRPr="00F44DAD" w:rsidRDefault="007664A7" w:rsidP="00E23258">
      <w:pPr>
        <w:ind w:firstLine="426"/>
        <w:jc w:val="both"/>
        <w:rPr>
          <w:rFonts w:cs="Times New Roman"/>
          <w:i/>
        </w:rPr>
      </w:pPr>
      <w:r w:rsidRPr="00F44DAD">
        <w:rPr>
          <w:rFonts w:cs="Times New Roman"/>
          <w:i/>
        </w:rPr>
        <w:t>Koulun sisäinen yhteistyö ja yhteistyö muiden tahojen kanssa</w:t>
      </w:r>
    </w:p>
    <w:p w:rsidR="007664A7" w:rsidRPr="00BC7B9C" w:rsidRDefault="007664A7" w:rsidP="00E23258">
      <w:pPr>
        <w:ind w:left="426"/>
        <w:jc w:val="both"/>
        <w:rPr>
          <w:rFonts w:cs="Times New Roman"/>
        </w:rPr>
      </w:pPr>
      <w:r w:rsidRPr="00F44DAD">
        <w:rPr>
          <w:rFonts w:cs="Times New Roman"/>
        </w:rPr>
        <w:t xml:space="preserve">Henkilöstön tiivis yhteistyö </w:t>
      </w:r>
      <w:r w:rsidR="00BC5FC1" w:rsidRPr="009D2C4A">
        <w:rPr>
          <w:rFonts w:cs="Times New Roman"/>
        </w:rPr>
        <w:t>edesauttaa</w:t>
      </w:r>
      <w:r w:rsidRPr="009D2C4A">
        <w:rPr>
          <w:rFonts w:cs="Times New Roman"/>
        </w:rPr>
        <w:t xml:space="preserve"> koulun kasvatus- ja op</w:t>
      </w:r>
      <w:r w:rsidR="00BC5FC1" w:rsidRPr="009D2C4A">
        <w:rPr>
          <w:rFonts w:cs="Times New Roman"/>
        </w:rPr>
        <w:t>etustavoitteiden toteuttamista</w:t>
      </w:r>
      <w:r w:rsidRPr="009D2C4A">
        <w:rPr>
          <w:rFonts w:cs="Times New Roman"/>
        </w:rPr>
        <w:t xml:space="preserve">. </w:t>
      </w:r>
      <w:r w:rsidRPr="009D2C4A">
        <w:rPr>
          <w:rFonts w:cs="Times New Roman"/>
          <w:color w:val="000000" w:themeColor="text1"/>
        </w:rPr>
        <w:t>Koulutyö</w:t>
      </w:r>
      <w:r w:rsidRPr="00F44DAD">
        <w:rPr>
          <w:rFonts w:cs="Times New Roman"/>
          <w:color w:val="000000" w:themeColor="text1"/>
        </w:rPr>
        <w:t xml:space="preserve"> järjestetään tarkoituksenmukaisesti ja joustavasti yhdessä toimien ja työtä jakaen. Aikuisten yhteistyö, kuten samanaikaisopettajuus, mallintaa koulun toimintaa oppivana yhteisönä myös oppilaille. </w:t>
      </w:r>
      <w:r w:rsidRPr="00F44DAD">
        <w:rPr>
          <w:rFonts w:cs="Times New Roman"/>
        </w:rPr>
        <w:t>Yhteistyötä tarvitaan erityisesti monialaisten oppimiskokonaisuuksien suunnittelussa ja toteuttamisessa, oppimisen arvioinnissa ja tuessa sekä oppilashuollon toteuttamisessa.</w:t>
      </w:r>
      <w:r w:rsidRPr="00BC7B9C">
        <w:rPr>
          <w:rFonts w:cs="Times New Roman"/>
        </w:rPr>
        <w:t xml:space="preserve"> </w:t>
      </w:r>
    </w:p>
    <w:p w:rsidR="007664A7" w:rsidRDefault="007664A7" w:rsidP="00E23258">
      <w:pPr>
        <w:ind w:left="426"/>
        <w:jc w:val="both"/>
        <w:rPr>
          <w:rFonts w:cs="Times New Roman"/>
        </w:rPr>
      </w:pPr>
      <w:r w:rsidRPr="00BC7B9C">
        <w:rPr>
          <w:rFonts w:cs="Times New Roman"/>
        </w:rPr>
        <w:t>Koulut tekevät myös keskinäistä yhteistyötä. Tavoitteena on edistää opetuksen kehittämistä ja yhtenäisyyttä sekä vahvistaa henkilöstön osaamista. Yhteistyötä tarvitaan perusopetuksen nivelvaiheissa ja oppilaiden siirtyessä koulusta toiseen. Usein myös eri kieli- ja kulttuuriryhmien opetuksen, oppimisen tuen sekä oppilashuollon sujuva järjestäminen edellyttää hyvää koulujen välistä yhteistyötä. Toiminta paikallisissa, kansallisissa ja kansainvälisissä verkostoissa edistää pedagogiikan kehittämistä.</w:t>
      </w:r>
    </w:p>
    <w:p w:rsidR="007664A7" w:rsidRDefault="007664A7" w:rsidP="00E23258">
      <w:pPr>
        <w:ind w:left="426"/>
        <w:jc w:val="both"/>
        <w:rPr>
          <w:rFonts w:cs="Times New Roman"/>
        </w:rPr>
      </w:pPr>
      <w:r w:rsidRPr="00BC7B9C">
        <w:rPr>
          <w:rFonts w:cs="Times New Roman"/>
        </w:rPr>
        <w:t xml:space="preserve">Eheän oppimispolun varmistamiseksi koulu toimii yhteistyössä varhaiskasvatuksen, esiopetuksen sekä </w:t>
      </w:r>
      <w:r w:rsidRPr="00F84806">
        <w:rPr>
          <w:rFonts w:cs="Times New Roman"/>
        </w:rPr>
        <w:t xml:space="preserve">lukioiden ja ammatillisten oppilaitosten kanssa. Hyvä yhteistyö kerho- sekä aamu- ja iltapäivätoiminnan kanssa edistää oppilaiden hyvinvointia. Yhteistyö nuoriso-, kirjasto-, liikunta- ja </w:t>
      </w:r>
      <w:r w:rsidRPr="009D2C4A">
        <w:rPr>
          <w:rFonts w:cs="Times New Roman"/>
        </w:rPr>
        <w:t>kulttuuritoimen</w:t>
      </w:r>
      <w:r w:rsidR="00BC5FC1" w:rsidRPr="009D2C4A">
        <w:rPr>
          <w:rFonts w:cs="Times New Roman"/>
        </w:rPr>
        <w:t>, poliisin</w:t>
      </w:r>
      <w:r w:rsidRPr="009D2C4A">
        <w:rPr>
          <w:rFonts w:cs="Times New Roman"/>
        </w:rPr>
        <w:t xml:space="preserve"> sekä </w:t>
      </w:r>
      <w:r w:rsidR="00F84806" w:rsidRPr="009D2C4A">
        <w:rPr>
          <w:rFonts w:cs="Times New Roman"/>
        </w:rPr>
        <w:t>seurakuntien</w:t>
      </w:r>
      <w:r w:rsidR="00F84806" w:rsidRPr="00F84806">
        <w:rPr>
          <w:rFonts w:cs="Times New Roman"/>
        </w:rPr>
        <w:t xml:space="preserve">, </w:t>
      </w:r>
      <w:r w:rsidRPr="00F84806">
        <w:rPr>
          <w:rFonts w:cs="Times New Roman"/>
        </w:rPr>
        <w:t>järjestöjen, yritysten ja muiden lähiympäristön toimijoiden kuten luontokoulujen, museoiden ja nuorisokeskusten kanssa lisää oppimisympäristöjen monipuolisuutta ja tukee koulun kasvatustehtävää.</w:t>
      </w:r>
      <w:r w:rsidRPr="00BC7B9C">
        <w:rPr>
          <w:rFonts w:cs="Times New Roman"/>
        </w:rPr>
        <w:t xml:space="preserve">  </w:t>
      </w:r>
    </w:p>
    <w:p w:rsidR="00C7357C" w:rsidRPr="00C7357C" w:rsidRDefault="00C7357C" w:rsidP="00C7357C">
      <w:pPr>
        <w:pStyle w:val="Otsikko3"/>
      </w:pPr>
      <w:bookmarkStart w:id="42" w:name="_Toc486575799"/>
      <w:r w:rsidRPr="009D2C4A">
        <w:t xml:space="preserve">5.3 </w:t>
      </w:r>
      <w:r w:rsidR="00812188" w:rsidRPr="009D2C4A">
        <w:t xml:space="preserve">Kasvatuskeskustelut ja kurinpidollisten </w:t>
      </w:r>
      <w:r w:rsidRPr="009D2C4A">
        <w:t>keinojen käyttö</w:t>
      </w:r>
      <w:bookmarkEnd w:id="42"/>
    </w:p>
    <w:p w:rsidR="00C7357C" w:rsidRPr="00B733E7" w:rsidRDefault="00C7357C" w:rsidP="00C7357C">
      <w:pPr>
        <w:pStyle w:val="Default"/>
        <w:spacing w:line="276" w:lineRule="auto"/>
        <w:rPr>
          <w:rFonts w:asciiTheme="minorHAnsi" w:hAnsiTheme="minorHAnsi"/>
          <w:sz w:val="22"/>
          <w:szCs w:val="22"/>
        </w:rPr>
      </w:pPr>
    </w:p>
    <w:p w:rsidR="00C7357C" w:rsidRPr="006E4F2A" w:rsidRDefault="00C7357C" w:rsidP="00C7357C">
      <w:pPr>
        <w:ind w:left="426"/>
        <w:jc w:val="both"/>
        <w:rPr>
          <w:rFonts w:cs="Times New Roman"/>
        </w:rPr>
      </w:pPr>
      <w:r w:rsidRPr="006E4F2A">
        <w:rPr>
          <w:rFonts w:cs="Times New Roman"/>
        </w:rPr>
        <w:t>Opetukseen osallistuvalla on oikeus turvalliseen opiskeluympäristöön, jossa työrauha ja opiskelun esteetön sujuminen on varmistettu. Työrauhaan voidaan vaikuttaa monilla koulun keinoilla, joista keskei</w:t>
      </w:r>
      <w:r w:rsidRPr="006E4F2A">
        <w:rPr>
          <w:rFonts w:cs="Times New Roman"/>
        </w:rPr>
        <w:lastRenderedPageBreak/>
        <w:t xml:space="preserve">siä ovat </w:t>
      </w:r>
      <w:r w:rsidR="00074ED7" w:rsidRPr="00E90CC1">
        <w:rPr>
          <w:rFonts w:cs="Times New Roman"/>
        </w:rPr>
        <w:t>opettajan antama ohjaus</w:t>
      </w:r>
      <w:r w:rsidR="00BF788C" w:rsidRPr="00E90CC1">
        <w:rPr>
          <w:rFonts w:cs="Times New Roman"/>
        </w:rPr>
        <w:t xml:space="preserve"> ja palaute</w:t>
      </w:r>
      <w:r w:rsidRPr="006E4F2A">
        <w:rPr>
          <w:rFonts w:cs="Times New Roman"/>
        </w:rPr>
        <w:t>, yhteistyö sekä yhteinen vastuunotto ja huolenpito.  Pedagogisia ratkaisuja kehittämällä sekä luottamuksen ja välittämisen ilmapiiriä vahvistamalla luodaan edellytykset hyvän työrauhan rakentumiselle. Opetuksen järjestäjällä on oikeus käyttää työrauhan turvaamiseksi ja epäasialliseen käyttäytymiseen puuttumiseksi myös kasvatuskeskustelua ja erilaisia kurinpitokeinoja.  Kasvatuskeskustelussa ja kurinpitoasioissa noudatettavasta menettelystä säädetään perusopetuslaissa.</w:t>
      </w:r>
      <w:r w:rsidRPr="006E4F2A">
        <w:rPr>
          <w:rStyle w:val="Alaviitteenviite"/>
          <w:rFonts w:cs="Times New Roman"/>
        </w:rPr>
        <w:footnoteReference w:id="42"/>
      </w:r>
    </w:p>
    <w:p w:rsidR="00C7357C" w:rsidRPr="006E4F2A" w:rsidRDefault="00C7357C" w:rsidP="00C7357C">
      <w:pPr>
        <w:pStyle w:val="Default"/>
        <w:spacing w:line="276" w:lineRule="auto"/>
        <w:ind w:left="426"/>
        <w:jc w:val="both"/>
        <w:rPr>
          <w:rFonts w:asciiTheme="minorHAnsi" w:hAnsiTheme="minorHAnsi"/>
          <w:sz w:val="22"/>
          <w:szCs w:val="22"/>
        </w:rPr>
      </w:pPr>
      <w:r w:rsidRPr="006E4F2A">
        <w:rPr>
          <w:rFonts w:asciiTheme="minorHAnsi" w:hAnsiTheme="minorHAnsi"/>
          <w:sz w:val="22"/>
          <w:szCs w:val="22"/>
        </w:rPr>
        <w:t xml:space="preserve">Kasvatuskeskustelu on ensisijainen tapa puuttua oppilaan epäasialliseen käyttäytymiseen. Keskustelun tarkoituksena on yhdessä oppilaan kanssa yksilöidä toimenpiteeseen johtanut teko tai laiminlyönti, kuulla oppilasta, selvittää laajemmin käyttäytymisen syyt ja seuraukset sekä pohtia keinot tilanteen korjaamiseksi. Menettelyn tavoitteena on löytää myönteisiä keinoja koulussa käyttäytymisen ja oppilaan hyvinvoinnin parantamiseksi. Opetuksen järjestäjä päättää, millaisissa tapauksissa kasvatuskeskustelua käytetään. </w:t>
      </w:r>
    </w:p>
    <w:p w:rsidR="00C7357C" w:rsidRPr="00C7357C" w:rsidRDefault="00C7357C" w:rsidP="00C7357C">
      <w:pPr>
        <w:pStyle w:val="Default"/>
        <w:spacing w:line="276" w:lineRule="auto"/>
        <w:jc w:val="both"/>
        <w:rPr>
          <w:rFonts w:asciiTheme="minorHAnsi" w:hAnsiTheme="minorHAnsi"/>
          <w:sz w:val="22"/>
          <w:szCs w:val="22"/>
          <w:highlight w:val="yellow"/>
        </w:rPr>
      </w:pPr>
    </w:p>
    <w:p w:rsidR="00C7357C" w:rsidRPr="006E4F2A" w:rsidRDefault="006E4F2A" w:rsidP="00C7357C">
      <w:pPr>
        <w:pStyle w:val="Default"/>
        <w:spacing w:line="276" w:lineRule="auto"/>
        <w:ind w:left="426"/>
        <w:jc w:val="both"/>
        <w:rPr>
          <w:rFonts w:asciiTheme="minorHAnsi" w:hAnsiTheme="minorHAnsi"/>
          <w:sz w:val="22"/>
          <w:szCs w:val="22"/>
        </w:rPr>
      </w:pPr>
      <w:r w:rsidRPr="00E90CC1">
        <w:rPr>
          <w:rFonts w:asciiTheme="minorHAnsi" w:hAnsiTheme="minorHAnsi"/>
          <w:sz w:val="22"/>
          <w:szCs w:val="22"/>
        </w:rPr>
        <w:t>Kurinpidollisia keinoja</w:t>
      </w:r>
      <w:r w:rsidR="00C7357C" w:rsidRPr="00E90CC1">
        <w:rPr>
          <w:rFonts w:asciiTheme="minorHAnsi" w:hAnsiTheme="minorHAnsi"/>
          <w:sz w:val="22"/>
          <w:szCs w:val="22"/>
        </w:rPr>
        <w:t xml:space="preserve"> </w:t>
      </w:r>
      <w:r w:rsidR="00C7357C" w:rsidRPr="006E4F2A">
        <w:rPr>
          <w:rFonts w:asciiTheme="minorHAnsi" w:hAnsiTheme="minorHAnsi"/>
          <w:sz w:val="22"/>
          <w:szCs w:val="22"/>
        </w:rPr>
        <w:t xml:space="preserve">ovat perusopetuslain mukaan jälki-istunto, kirjallinen varoitus ja määräaikainen erottaminen. Opetusta häiritsevä oppilas voidaan määrätä poistumaan luokkahuoneesta tai muusta tilasta, jossa opetusta annetaan, taikka koulun tilaisuudesta. Lisäksi </w:t>
      </w:r>
      <w:r w:rsidRPr="00E90CC1">
        <w:rPr>
          <w:rFonts w:asciiTheme="minorHAnsi" w:hAnsiTheme="minorHAnsi"/>
          <w:sz w:val="22"/>
          <w:szCs w:val="22"/>
        </w:rPr>
        <w:t>työrauhan turvaamiseksi</w:t>
      </w:r>
      <w:r>
        <w:rPr>
          <w:rFonts w:asciiTheme="minorHAnsi" w:hAnsiTheme="minorHAnsi"/>
          <w:sz w:val="22"/>
          <w:szCs w:val="22"/>
        </w:rPr>
        <w:t xml:space="preserve"> </w:t>
      </w:r>
      <w:r w:rsidR="00C7357C" w:rsidRPr="006E4F2A">
        <w:rPr>
          <w:rFonts w:asciiTheme="minorHAnsi" w:hAnsiTheme="minorHAnsi"/>
          <w:sz w:val="22"/>
          <w:szCs w:val="22"/>
        </w:rPr>
        <w:t>oppilaan oikeus osallistua opetukseen voidaan evätä enintään jäljellä olevan työpäivän ajaksi, jos on olemassa vaara, että toisen oppilaan tai muun henkilön turvallisuus kärsii oppilaan väkivaltaisen tai uhkaavan käyttäytymisen vuoksi taikka opetus tai siihen liittyvä toiminta vaikeutuu kohtuuttomasti oppilaan häiritsevän käyttäytymisen vuoksi.</w:t>
      </w:r>
      <w:r w:rsidR="00C7357C" w:rsidRPr="006E4F2A">
        <w:rPr>
          <w:rStyle w:val="Alaviitteenviite"/>
          <w:rFonts w:asciiTheme="minorHAnsi" w:hAnsiTheme="minorHAnsi"/>
          <w:sz w:val="22"/>
          <w:szCs w:val="22"/>
        </w:rPr>
        <w:footnoteReference w:id="43"/>
      </w:r>
      <w:r w:rsidR="00C7357C" w:rsidRPr="006E4F2A">
        <w:rPr>
          <w:rFonts w:asciiTheme="minorHAnsi" w:hAnsiTheme="minorHAnsi"/>
          <w:sz w:val="22"/>
          <w:szCs w:val="22"/>
        </w:rPr>
        <w:t xml:space="preserve"> </w:t>
      </w:r>
    </w:p>
    <w:p w:rsidR="00C7357C" w:rsidRPr="00C7357C" w:rsidRDefault="00C7357C" w:rsidP="00C7357C">
      <w:pPr>
        <w:pStyle w:val="Default"/>
        <w:spacing w:line="276" w:lineRule="auto"/>
        <w:jc w:val="both"/>
        <w:rPr>
          <w:rFonts w:asciiTheme="minorHAnsi" w:hAnsiTheme="minorHAnsi"/>
          <w:sz w:val="22"/>
          <w:szCs w:val="22"/>
          <w:highlight w:val="yellow"/>
        </w:rPr>
      </w:pPr>
    </w:p>
    <w:p w:rsidR="00C7357C" w:rsidRPr="006E4F2A" w:rsidRDefault="00C7357C" w:rsidP="00C7357C">
      <w:pPr>
        <w:pStyle w:val="Default"/>
        <w:spacing w:line="276" w:lineRule="auto"/>
        <w:ind w:left="426"/>
        <w:jc w:val="both"/>
        <w:rPr>
          <w:rFonts w:asciiTheme="minorHAnsi" w:hAnsiTheme="minorHAnsi"/>
          <w:sz w:val="22"/>
          <w:szCs w:val="22"/>
        </w:rPr>
      </w:pPr>
      <w:r w:rsidRPr="006E4F2A">
        <w:rPr>
          <w:rFonts w:asciiTheme="minorHAnsi" w:hAnsiTheme="minorHAnsi"/>
          <w:sz w:val="22"/>
          <w:szCs w:val="22"/>
        </w:rPr>
        <w:t xml:space="preserve">Perusopetuslaki velvoittaa opetuksen järjestäjän laatimaan ja ohjeistamaan opetussuunnitelman yhteydessä suunnitelman </w:t>
      </w:r>
      <w:r w:rsidRPr="009D2C4A">
        <w:rPr>
          <w:rFonts w:asciiTheme="minorHAnsi" w:hAnsiTheme="minorHAnsi"/>
          <w:sz w:val="22"/>
          <w:szCs w:val="22"/>
        </w:rPr>
        <w:t xml:space="preserve">kasvatuskeskustelujen ja </w:t>
      </w:r>
      <w:r w:rsidR="00812188" w:rsidRPr="009D2C4A">
        <w:rPr>
          <w:rFonts w:asciiTheme="minorHAnsi" w:hAnsiTheme="minorHAnsi"/>
          <w:sz w:val="22"/>
          <w:szCs w:val="22"/>
        </w:rPr>
        <w:t xml:space="preserve">kurinpidollisten </w:t>
      </w:r>
      <w:r w:rsidRPr="009D2C4A">
        <w:rPr>
          <w:rFonts w:asciiTheme="minorHAnsi" w:hAnsiTheme="minorHAnsi"/>
          <w:sz w:val="22"/>
          <w:szCs w:val="22"/>
        </w:rPr>
        <w:t>keinojen</w:t>
      </w:r>
      <w:r w:rsidRPr="006E4F2A">
        <w:rPr>
          <w:rFonts w:asciiTheme="minorHAnsi" w:hAnsiTheme="minorHAnsi"/>
          <w:sz w:val="22"/>
          <w:szCs w:val="22"/>
        </w:rPr>
        <w:t xml:space="preserve"> käyttämisestä ja niihin liittyvistä menettelytavoista</w:t>
      </w:r>
      <w:r w:rsidRPr="006E4F2A">
        <w:rPr>
          <w:rStyle w:val="Alaviitteenviite"/>
          <w:rFonts w:asciiTheme="minorHAnsi" w:hAnsiTheme="minorHAnsi"/>
          <w:sz w:val="22"/>
          <w:szCs w:val="22"/>
        </w:rPr>
        <w:footnoteReference w:id="44"/>
      </w:r>
      <w:r w:rsidRPr="006E4F2A">
        <w:rPr>
          <w:rFonts w:asciiTheme="minorHAnsi" w:hAnsiTheme="minorHAnsi"/>
          <w:sz w:val="22"/>
          <w:szCs w:val="22"/>
        </w:rPr>
        <w:t xml:space="preserve">. Suunnittelun tarkoituksena on varmistaa toimintatapojen laillisuus ja yhdenmukaisuus sekä oppilaiden yhdenvertainen kohtelu. Suunnittelu tukee myös koulun järjestyssääntöjen toteutumista. </w:t>
      </w:r>
    </w:p>
    <w:p w:rsidR="00C7357C" w:rsidRPr="00C7357C" w:rsidRDefault="00C7357C" w:rsidP="00C7357C">
      <w:pPr>
        <w:pStyle w:val="Default"/>
        <w:spacing w:line="276" w:lineRule="auto"/>
        <w:jc w:val="both"/>
        <w:rPr>
          <w:rFonts w:asciiTheme="minorHAnsi" w:hAnsiTheme="minorHAnsi"/>
          <w:sz w:val="22"/>
          <w:szCs w:val="22"/>
          <w:highlight w:val="yellow"/>
        </w:rPr>
      </w:pPr>
    </w:p>
    <w:p w:rsidR="00C7357C" w:rsidRPr="00C7357C" w:rsidRDefault="00C7357C" w:rsidP="00C7357C">
      <w:pPr>
        <w:pStyle w:val="Default"/>
        <w:spacing w:line="276" w:lineRule="auto"/>
        <w:ind w:left="426"/>
        <w:jc w:val="both"/>
        <w:rPr>
          <w:rFonts w:asciiTheme="minorHAnsi" w:hAnsiTheme="minorHAnsi"/>
          <w:sz w:val="22"/>
          <w:szCs w:val="22"/>
          <w:highlight w:val="yellow"/>
        </w:rPr>
      </w:pPr>
      <w:r w:rsidRPr="006E4F2A">
        <w:rPr>
          <w:rFonts w:asciiTheme="minorHAnsi" w:hAnsiTheme="minorHAnsi"/>
          <w:sz w:val="22"/>
          <w:szCs w:val="22"/>
        </w:rPr>
        <w:t xml:space="preserve">Opetuksen järjestäjä huolehtii siitä, että jokaisella sen alaisella koululla on käytössään kasvatuskeskustelujen ja kurinpitomenettelyjen toteuttamista koskeva suunnitelma. Suunnitelma voidaan laatia </w:t>
      </w:r>
      <w:r w:rsidR="00BF788C" w:rsidRPr="00E90CC1">
        <w:rPr>
          <w:rFonts w:asciiTheme="minorHAnsi" w:hAnsiTheme="minorHAnsi"/>
          <w:sz w:val="22"/>
          <w:szCs w:val="22"/>
        </w:rPr>
        <w:t xml:space="preserve">osana opetussuunnitelmaa tai erillisenä. Se voidaan </w:t>
      </w:r>
      <w:r w:rsidR="00BF788C" w:rsidRPr="006E4F2A">
        <w:rPr>
          <w:rFonts w:asciiTheme="minorHAnsi" w:hAnsiTheme="minorHAnsi"/>
          <w:sz w:val="22"/>
          <w:szCs w:val="22"/>
        </w:rPr>
        <w:t xml:space="preserve">laatia </w:t>
      </w:r>
      <w:r w:rsidRPr="006E4F2A">
        <w:rPr>
          <w:rFonts w:asciiTheme="minorHAnsi" w:hAnsiTheme="minorHAnsi"/>
          <w:sz w:val="22"/>
          <w:szCs w:val="22"/>
        </w:rPr>
        <w:t xml:space="preserve">kokonaisuudessaan koulujen yhteisenä tai siten, että suunnitelman rakenne ja keskeiset toimintatapalinjaukset </w:t>
      </w:r>
      <w:r w:rsidR="00BF788C" w:rsidRPr="00E90CC1">
        <w:rPr>
          <w:rFonts w:asciiTheme="minorHAnsi" w:hAnsiTheme="minorHAnsi"/>
          <w:sz w:val="22"/>
          <w:szCs w:val="22"/>
        </w:rPr>
        <w:t>ovat yhteisiä</w:t>
      </w:r>
      <w:r w:rsidRPr="00E90CC1">
        <w:rPr>
          <w:rFonts w:asciiTheme="minorHAnsi" w:hAnsiTheme="minorHAnsi"/>
          <w:sz w:val="22"/>
          <w:szCs w:val="22"/>
        </w:rPr>
        <w:t xml:space="preserve"> </w:t>
      </w:r>
      <w:r w:rsidRPr="006E4F2A">
        <w:rPr>
          <w:rFonts w:asciiTheme="minorHAnsi" w:hAnsiTheme="minorHAnsi"/>
          <w:sz w:val="22"/>
          <w:szCs w:val="22"/>
        </w:rPr>
        <w:t xml:space="preserve">ja suunnitelma täsmennetään koulukohtaisesti. </w:t>
      </w:r>
    </w:p>
    <w:p w:rsidR="00C7357C" w:rsidRPr="00C7357C" w:rsidRDefault="00C7357C" w:rsidP="00C7357C">
      <w:pPr>
        <w:pStyle w:val="Default"/>
        <w:spacing w:line="276" w:lineRule="auto"/>
        <w:jc w:val="both"/>
        <w:rPr>
          <w:rFonts w:asciiTheme="minorHAnsi" w:hAnsiTheme="minorHAnsi"/>
          <w:sz w:val="22"/>
          <w:szCs w:val="22"/>
          <w:highlight w:val="yellow"/>
        </w:rPr>
      </w:pPr>
    </w:p>
    <w:p w:rsidR="00C7357C" w:rsidRPr="006E4F2A" w:rsidRDefault="00C7357C" w:rsidP="00C7357C">
      <w:pPr>
        <w:pStyle w:val="Default"/>
        <w:spacing w:line="276" w:lineRule="auto"/>
        <w:ind w:left="426"/>
        <w:jc w:val="both"/>
        <w:rPr>
          <w:rFonts w:asciiTheme="minorHAnsi" w:hAnsiTheme="minorHAnsi"/>
          <w:sz w:val="22"/>
          <w:szCs w:val="22"/>
        </w:rPr>
      </w:pPr>
      <w:r w:rsidRPr="006E4F2A">
        <w:rPr>
          <w:rFonts w:asciiTheme="minorHAnsi" w:hAnsiTheme="minorHAnsi"/>
          <w:color w:val="auto"/>
          <w:sz w:val="22"/>
          <w:szCs w:val="22"/>
        </w:rPr>
        <w:t xml:space="preserve">Suunnitelman laadinnassa on otettava </w:t>
      </w:r>
      <w:r w:rsidRPr="009D2C4A">
        <w:rPr>
          <w:rFonts w:asciiTheme="minorHAnsi" w:hAnsiTheme="minorHAnsi"/>
          <w:color w:val="auto"/>
          <w:sz w:val="22"/>
          <w:szCs w:val="22"/>
        </w:rPr>
        <w:t>huomioon, että</w:t>
      </w:r>
      <w:r w:rsidR="00812188" w:rsidRPr="009D2C4A">
        <w:rPr>
          <w:rFonts w:asciiTheme="minorHAnsi" w:hAnsiTheme="minorHAnsi"/>
          <w:color w:val="auto"/>
          <w:sz w:val="22"/>
          <w:szCs w:val="22"/>
        </w:rPr>
        <w:t xml:space="preserve"> </w:t>
      </w:r>
      <w:r w:rsidRPr="009D2C4A">
        <w:rPr>
          <w:rFonts w:asciiTheme="minorHAnsi" w:hAnsiTheme="minorHAnsi"/>
          <w:color w:val="auto"/>
          <w:sz w:val="22"/>
          <w:szCs w:val="22"/>
        </w:rPr>
        <w:t xml:space="preserve">kurinpidossa </w:t>
      </w:r>
      <w:r w:rsidR="00E90CC1" w:rsidRPr="009D2C4A">
        <w:rPr>
          <w:rFonts w:asciiTheme="minorHAnsi" w:hAnsiTheme="minorHAnsi"/>
          <w:color w:val="auto"/>
          <w:sz w:val="22"/>
          <w:szCs w:val="22"/>
        </w:rPr>
        <w:t xml:space="preserve">ja työrauhan turvaamisessa </w:t>
      </w:r>
      <w:r w:rsidRPr="009D2C4A">
        <w:rPr>
          <w:rFonts w:asciiTheme="minorHAnsi" w:hAnsiTheme="minorHAnsi"/>
          <w:color w:val="auto"/>
          <w:sz w:val="22"/>
          <w:szCs w:val="22"/>
        </w:rPr>
        <w:t xml:space="preserve">voidaan käyttää vain laissa mainittuja keinoja ja että </w:t>
      </w:r>
      <w:r w:rsidR="00E90CC1" w:rsidRPr="009D2C4A">
        <w:rPr>
          <w:rFonts w:asciiTheme="minorHAnsi" w:hAnsiTheme="minorHAnsi"/>
          <w:color w:val="auto"/>
          <w:sz w:val="22"/>
          <w:szCs w:val="22"/>
        </w:rPr>
        <w:t xml:space="preserve">näitä </w:t>
      </w:r>
      <w:r w:rsidRPr="009D2C4A">
        <w:rPr>
          <w:rFonts w:asciiTheme="minorHAnsi" w:hAnsiTheme="minorHAnsi"/>
          <w:color w:val="auto"/>
          <w:sz w:val="22"/>
          <w:szCs w:val="22"/>
        </w:rPr>
        <w:t>keinoja käytettäessä noudatetaan hallinnon yleisiä oikeusturvaperiaatteita</w:t>
      </w:r>
      <w:r w:rsidRPr="009D2C4A">
        <w:rPr>
          <w:rFonts w:asciiTheme="minorHAnsi" w:hAnsiTheme="minorHAnsi"/>
          <w:sz w:val="22"/>
          <w:szCs w:val="22"/>
        </w:rPr>
        <w:t>. Keinojen käytön tulee perustua asiallisiin, yleisesti hyväksyttäviin ja objektiivisiin syihin. Samanlaisista teoista tulee tekijästä riippumatta määrätä samanlainen seuraamus, kuitenkin siten, että tekojen toistuminen voidaan ottaa huomioon raskauttavana tekijänä. Kurinpitoseuraamusten tulee olla suhteessa tekoon. Myös oppilaan ikä ja kehitys</w:t>
      </w:r>
      <w:r w:rsidR="00812188" w:rsidRPr="009D2C4A">
        <w:rPr>
          <w:rFonts w:asciiTheme="minorHAnsi" w:hAnsiTheme="minorHAnsi"/>
          <w:sz w:val="22"/>
          <w:szCs w:val="22"/>
        </w:rPr>
        <w:t xml:space="preserve">vaihe otetaan huomioon. Kurinpidollisia </w:t>
      </w:r>
      <w:r w:rsidRPr="009D2C4A">
        <w:rPr>
          <w:rFonts w:asciiTheme="minorHAnsi" w:hAnsiTheme="minorHAnsi"/>
          <w:sz w:val="22"/>
          <w:szCs w:val="22"/>
        </w:rPr>
        <w:t>keinoja ei saa</w:t>
      </w:r>
      <w:r w:rsidRPr="006E4F2A">
        <w:rPr>
          <w:rFonts w:asciiTheme="minorHAnsi" w:hAnsiTheme="minorHAnsi"/>
          <w:sz w:val="22"/>
          <w:szCs w:val="22"/>
        </w:rPr>
        <w:t xml:space="preserve"> käyttää oppilaita häpäisevällä tai loukkaavalla tavalla. </w:t>
      </w:r>
    </w:p>
    <w:p w:rsidR="00C7357C" w:rsidRPr="00C7357C" w:rsidRDefault="00C7357C" w:rsidP="00C7357C">
      <w:pPr>
        <w:pStyle w:val="Default"/>
        <w:spacing w:line="276" w:lineRule="auto"/>
        <w:jc w:val="both"/>
        <w:rPr>
          <w:rFonts w:asciiTheme="minorHAnsi" w:hAnsiTheme="minorHAnsi"/>
          <w:sz w:val="22"/>
          <w:szCs w:val="22"/>
          <w:highlight w:val="yellow"/>
        </w:rPr>
      </w:pPr>
    </w:p>
    <w:p w:rsidR="00C7357C" w:rsidRPr="00B733E7" w:rsidRDefault="00C7357C" w:rsidP="00C7357C">
      <w:pPr>
        <w:pStyle w:val="Default"/>
        <w:spacing w:line="276" w:lineRule="auto"/>
        <w:ind w:left="426"/>
        <w:jc w:val="both"/>
        <w:rPr>
          <w:rFonts w:asciiTheme="minorHAnsi" w:hAnsiTheme="minorHAnsi"/>
          <w:sz w:val="22"/>
          <w:szCs w:val="22"/>
        </w:rPr>
      </w:pPr>
      <w:r w:rsidRPr="006E4F2A">
        <w:rPr>
          <w:rFonts w:asciiTheme="minorHAnsi" w:hAnsiTheme="minorHAnsi"/>
          <w:sz w:val="22"/>
          <w:szCs w:val="22"/>
        </w:rPr>
        <w:lastRenderedPageBreak/>
        <w:t>Opetuksen järjestäjä päättää suunnitelman laatimisesta ja valmisteluun osallistuvista tahoista. Oppilaille tulee lain mukaan järjestää mahdollisuus osallistua suunnitelman valmisteluun</w:t>
      </w:r>
      <w:r w:rsidRPr="006E4F2A">
        <w:rPr>
          <w:rStyle w:val="Alaviitteenviite"/>
          <w:rFonts w:asciiTheme="minorHAnsi" w:hAnsiTheme="minorHAnsi"/>
          <w:sz w:val="22"/>
          <w:szCs w:val="22"/>
        </w:rPr>
        <w:footnoteReference w:id="45"/>
      </w:r>
      <w:r w:rsidRPr="006E4F2A">
        <w:rPr>
          <w:rFonts w:asciiTheme="minorHAnsi" w:hAnsiTheme="minorHAnsi"/>
          <w:sz w:val="22"/>
          <w:szCs w:val="22"/>
        </w:rPr>
        <w:t>. Yhteistyö huoltajien ja muun muassa sosiaali- ja terveydenhuollon edustajien kanssa tukee suunnitelman toteutumista. Henkilöstöä ja oppilaskuntaa tulee kuulla ennen suunnitelman hyväksymistä tai päivittämistä.</w:t>
      </w:r>
      <w:r w:rsidRPr="00B733E7">
        <w:rPr>
          <w:rFonts w:asciiTheme="minorHAnsi" w:hAnsiTheme="minorHAnsi"/>
          <w:sz w:val="22"/>
          <w:szCs w:val="22"/>
        </w:rPr>
        <w:t xml:space="preserve"> </w:t>
      </w:r>
    </w:p>
    <w:p w:rsidR="00C7357C" w:rsidRPr="00B733E7" w:rsidRDefault="00C7357C" w:rsidP="00C7357C">
      <w:pPr>
        <w:pStyle w:val="Default"/>
        <w:spacing w:line="276" w:lineRule="auto"/>
        <w:jc w:val="both"/>
        <w:rPr>
          <w:rFonts w:asciiTheme="minorHAnsi" w:hAnsiTheme="minorHAnsi"/>
          <w:sz w:val="22"/>
          <w:szCs w:val="22"/>
        </w:rPr>
      </w:pPr>
    </w:p>
    <w:p w:rsidR="007664A7" w:rsidRDefault="00C7357C" w:rsidP="007664A7">
      <w:pPr>
        <w:pStyle w:val="Otsikko3"/>
      </w:pPr>
      <w:bookmarkStart w:id="43" w:name="_Toc486575800"/>
      <w:r w:rsidRPr="009D2C4A">
        <w:t>5.4</w:t>
      </w:r>
      <w:r w:rsidR="007664A7" w:rsidRPr="009D2C4A">
        <w:t xml:space="preserve"> Opetuksen järjestämistapoja</w:t>
      </w:r>
      <w:bookmarkEnd w:id="43"/>
    </w:p>
    <w:p w:rsidR="007664A7" w:rsidRPr="00BC7B9C" w:rsidRDefault="00463195" w:rsidP="00E23258">
      <w:pPr>
        <w:tabs>
          <w:tab w:val="left" w:pos="426"/>
        </w:tabs>
        <w:ind w:left="426"/>
        <w:jc w:val="both"/>
        <w:rPr>
          <w:rFonts w:eastAsia="Times New Roman" w:cs="Times New Roman"/>
          <w:iCs/>
          <w:lang w:eastAsia="fi-FI"/>
        </w:rPr>
      </w:pPr>
      <w:r>
        <w:br/>
      </w:r>
      <w:r w:rsidR="007664A7" w:rsidRPr="00BC7B9C">
        <w:rPr>
          <w:rFonts w:eastAsia="Times New Roman" w:cs="Times New Roman"/>
          <w:iCs/>
          <w:lang w:eastAsia="fi-FI"/>
        </w:rPr>
        <w:t xml:space="preserve">Opetuksen järjestämisessä otetaan huomioon oppilaiden tarpeet ja olosuhteet sekä paikalliset mahdollisuudet. Näin pyritään löytämään oppimista ja hyvinvointia parhaiten edistäviä ratkaisuja. </w:t>
      </w:r>
    </w:p>
    <w:p w:rsidR="007664A7" w:rsidRPr="009D2C4A" w:rsidRDefault="007664A7" w:rsidP="00E23258">
      <w:pPr>
        <w:ind w:firstLine="426"/>
        <w:jc w:val="both"/>
        <w:rPr>
          <w:rFonts w:eastAsia="Times New Roman" w:cs="Times New Roman"/>
          <w:i/>
          <w:iCs/>
          <w:lang w:eastAsia="fi-FI"/>
        </w:rPr>
      </w:pPr>
      <w:r w:rsidRPr="009D2C4A">
        <w:rPr>
          <w:rFonts w:eastAsia="Times New Roman" w:cs="Times New Roman"/>
          <w:i/>
          <w:iCs/>
          <w:lang w:eastAsia="fi-FI"/>
        </w:rPr>
        <w:t xml:space="preserve">Vuosiluokkiin sitomaton </w:t>
      </w:r>
      <w:r w:rsidR="00C8219C" w:rsidRPr="009D2C4A">
        <w:rPr>
          <w:rFonts w:eastAsia="Times New Roman" w:cs="Times New Roman"/>
          <w:i/>
          <w:iCs/>
          <w:lang w:eastAsia="fi-FI"/>
        </w:rPr>
        <w:t>opiskelu</w:t>
      </w:r>
    </w:p>
    <w:p w:rsidR="007664A7" w:rsidRPr="00BC7B9C" w:rsidRDefault="007664A7" w:rsidP="00E23258">
      <w:pPr>
        <w:ind w:left="426"/>
        <w:jc w:val="both"/>
        <w:rPr>
          <w:rFonts w:eastAsia="Times New Roman" w:cs="Times New Roman"/>
          <w:iCs/>
          <w:lang w:eastAsia="fi-FI"/>
        </w:rPr>
      </w:pPr>
      <w:r w:rsidRPr="009D2C4A">
        <w:rPr>
          <w:rFonts w:eastAsia="Times New Roman" w:cs="Times New Roman"/>
          <w:iCs/>
          <w:lang w:eastAsia="fi-FI"/>
        </w:rPr>
        <w:t xml:space="preserve">Vuosiluokkiin sitomaton </w:t>
      </w:r>
      <w:r w:rsidR="00C8219C" w:rsidRPr="009D2C4A">
        <w:rPr>
          <w:rFonts w:eastAsia="Times New Roman" w:cs="Times New Roman"/>
          <w:iCs/>
          <w:lang w:eastAsia="fi-FI"/>
        </w:rPr>
        <w:t>opiskelu</w:t>
      </w:r>
      <w:r w:rsidRPr="009D2C4A">
        <w:rPr>
          <w:rFonts w:eastAsia="Times New Roman" w:cs="Times New Roman"/>
          <w:iCs/>
          <w:lang w:eastAsia="fi-FI"/>
        </w:rPr>
        <w:t xml:space="preserve"> on yksilöllisen opinnoissa etenemisen mahdollistava joustava järjestely. Vuosiluokkiin sitomatonta </w:t>
      </w:r>
      <w:r w:rsidR="00C8219C" w:rsidRPr="009D2C4A">
        <w:rPr>
          <w:rFonts w:eastAsia="Times New Roman" w:cs="Times New Roman"/>
          <w:iCs/>
          <w:lang w:eastAsia="fi-FI"/>
        </w:rPr>
        <w:t>järjestelyä</w:t>
      </w:r>
      <w:r w:rsidRPr="009D2C4A">
        <w:rPr>
          <w:rFonts w:eastAsia="Times New Roman" w:cs="Times New Roman"/>
          <w:iCs/>
          <w:lang w:eastAsia="fi-FI"/>
        </w:rPr>
        <w:t xml:space="preserve"> voidaan käyttää koko koulun, vain tiettyjen vuosiluokkien tai yksittäisten</w:t>
      </w:r>
      <w:r w:rsidR="00F84806" w:rsidRPr="009D2C4A">
        <w:rPr>
          <w:rFonts w:eastAsia="Times New Roman" w:cs="Times New Roman"/>
          <w:iCs/>
          <w:lang w:eastAsia="fi-FI"/>
        </w:rPr>
        <w:t xml:space="preserve"> </w:t>
      </w:r>
      <w:r w:rsidRPr="009D2C4A">
        <w:rPr>
          <w:rFonts w:eastAsia="Times New Roman" w:cs="Times New Roman"/>
          <w:iCs/>
          <w:lang w:eastAsia="fi-FI"/>
        </w:rPr>
        <w:t xml:space="preserve">oppilaiden </w:t>
      </w:r>
      <w:r w:rsidR="00C8219C" w:rsidRPr="009D2C4A">
        <w:rPr>
          <w:rFonts w:eastAsia="Times New Roman" w:cs="Times New Roman"/>
          <w:iCs/>
          <w:lang w:eastAsia="fi-FI"/>
        </w:rPr>
        <w:t>opiskelun</w:t>
      </w:r>
      <w:r w:rsidRPr="009D2C4A">
        <w:rPr>
          <w:rFonts w:eastAsia="Times New Roman" w:cs="Times New Roman"/>
          <w:iCs/>
          <w:lang w:eastAsia="fi-FI"/>
        </w:rPr>
        <w:t xml:space="preserve"> järjestämisessä. Sitä voidaan hyödyntää esimerkiksi lahjakkuutta tukevana tai opintojen keskeyttämistä ehkäisevänä </w:t>
      </w:r>
      <w:r w:rsidR="00C8219C" w:rsidRPr="009D2C4A">
        <w:rPr>
          <w:rFonts w:eastAsia="Times New Roman" w:cs="Times New Roman"/>
          <w:iCs/>
          <w:lang w:eastAsia="fi-FI"/>
        </w:rPr>
        <w:t>toimintatapana</w:t>
      </w:r>
      <w:r w:rsidRPr="009D2C4A">
        <w:rPr>
          <w:rFonts w:eastAsia="Times New Roman" w:cs="Times New Roman"/>
          <w:iCs/>
          <w:lang w:eastAsia="fi-FI"/>
        </w:rPr>
        <w:t>.</w:t>
      </w:r>
    </w:p>
    <w:p w:rsidR="007664A7" w:rsidRPr="00BC7B9C" w:rsidRDefault="007664A7" w:rsidP="00E23258">
      <w:pPr>
        <w:ind w:left="426"/>
        <w:jc w:val="both"/>
        <w:rPr>
          <w:rFonts w:eastAsia="Times New Roman" w:cs="Times New Roman"/>
          <w:iCs/>
          <w:lang w:eastAsia="fi-FI"/>
        </w:rPr>
      </w:pPr>
      <w:r w:rsidRPr="00BC7B9C">
        <w:rPr>
          <w:rFonts w:eastAsia="Times New Roman" w:cs="Times New Roman"/>
          <w:iCs/>
          <w:lang w:eastAsia="fi-FI"/>
        </w:rPr>
        <w:t xml:space="preserve">Vuosiluokkiin </w:t>
      </w:r>
      <w:r w:rsidRPr="009D2C4A">
        <w:rPr>
          <w:rFonts w:eastAsia="Times New Roman" w:cs="Times New Roman"/>
          <w:iCs/>
          <w:lang w:eastAsia="fi-FI"/>
        </w:rPr>
        <w:t xml:space="preserve">sitomattoman </w:t>
      </w:r>
      <w:r w:rsidR="00C8219C" w:rsidRPr="009D2C4A">
        <w:rPr>
          <w:rFonts w:eastAsia="Times New Roman" w:cs="Times New Roman"/>
          <w:iCs/>
          <w:lang w:eastAsia="fi-FI"/>
        </w:rPr>
        <w:t>opiskelun</w:t>
      </w:r>
      <w:r w:rsidRPr="009D2C4A">
        <w:rPr>
          <w:rFonts w:eastAsia="Times New Roman" w:cs="Times New Roman"/>
          <w:iCs/>
          <w:lang w:eastAsia="fi-FI"/>
        </w:rPr>
        <w:t xml:space="preserve"> toteuttaminen edellyttää tätä koskevaa päätöstä opetussuunnitelmassa. Opetussuunnitelmassa päätetään tällöin, että eri oppiaineiden opinnoissa voidaan edetä vuosiluokkiin jaetun oppimäärän sijasta kunkin oppilaan oman opinto-ohjelman mukaisesti.</w:t>
      </w:r>
      <w:r w:rsidRPr="009D2C4A">
        <w:rPr>
          <w:rStyle w:val="Alaviitteenviite"/>
          <w:rFonts w:eastAsia="Times New Roman" w:cs="Times New Roman"/>
          <w:iCs/>
          <w:lang w:eastAsia="fi-FI"/>
        </w:rPr>
        <w:footnoteReference w:id="46"/>
      </w:r>
      <w:r w:rsidRPr="009D2C4A">
        <w:rPr>
          <w:rFonts w:eastAsia="Times New Roman" w:cs="Times New Roman"/>
          <w:iCs/>
          <w:lang w:eastAsia="fi-FI"/>
        </w:rPr>
        <w:t xml:space="preserve"> Oppilaan oma opinto-ohjelma rakentuu opetussuunnitelmassa määrätyistä opintokokonaisuuksista. Opintokokonaisuudet suunnitellaan eri oppiaineille määriteltyjen tavoitteiden ja sisältöjen pohjalta.  Näiden opintokokonaisuuksien suorittaminen hyväksytysti on edellytyksenä opinnoissa etenemiselle ao. oppiaineessa ja opinnoissa kokonaisuutena.</w:t>
      </w:r>
      <w:r w:rsidRPr="009D2C4A">
        <w:rPr>
          <w:rStyle w:val="Alaviitteenviite"/>
          <w:rFonts w:eastAsia="Times New Roman" w:cs="Times New Roman"/>
          <w:iCs/>
          <w:lang w:eastAsia="fi-FI"/>
        </w:rPr>
        <w:t xml:space="preserve"> </w:t>
      </w:r>
      <w:r w:rsidRPr="009D2C4A">
        <w:rPr>
          <w:rFonts w:eastAsia="Times New Roman" w:cs="Times New Roman"/>
          <w:iCs/>
          <w:lang w:eastAsia="fi-FI"/>
        </w:rPr>
        <w:t>Opetussuunnitelmassa on määrättävä, mitkä opintokokonaisuudet ovat oppilaalle pakollisia</w:t>
      </w:r>
      <w:r w:rsidRPr="00BC7B9C">
        <w:rPr>
          <w:rFonts w:eastAsia="Times New Roman" w:cs="Times New Roman"/>
          <w:iCs/>
          <w:lang w:eastAsia="fi-FI"/>
        </w:rPr>
        <w:t xml:space="preserve"> ja mitkä valinnaisia. Oppilaan opintojen etenemistä ja opintokokonaisuuksien suorittamista tulee seurata säännöllisesti. Oppimisen arviointi oman opinto-ohjelman mukaan edettäessä käsitellään luvussa 6. </w:t>
      </w:r>
    </w:p>
    <w:p w:rsidR="00585DD2" w:rsidRDefault="007664A7" w:rsidP="00585DD2">
      <w:pPr>
        <w:ind w:left="426"/>
        <w:jc w:val="both"/>
        <w:rPr>
          <w:rFonts w:eastAsia="Times New Roman" w:cs="Times New Roman"/>
          <w:iCs/>
          <w:lang w:eastAsia="fi-FI"/>
        </w:rPr>
      </w:pPr>
      <w:r w:rsidRPr="00BC7B9C">
        <w:rPr>
          <w:rFonts w:eastAsia="Times New Roman" w:cs="Times New Roman"/>
          <w:iCs/>
          <w:lang w:eastAsia="fi-FI"/>
        </w:rPr>
        <w:t xml:space="preserve">Vuosiluokkiin </w:t>
      </w:r>
      <w:r w:rsidRPr="009D2C4A">
        <w:rPr>
          <w:rFonts w:eastAsia="Times New Roman" w:cs="Times New Roman"/>
          <w:iCs/>
          <w:lang w:eastAsia="fi-FI"/>
        </w:rPr>
        <w:t xml:space="preserve">sitomatonta </w:t>
      </w:r>
      <w:r w:rsidR="00C8219C" w:rsidRPr="009D2C4A">
        <w:rPr>
          <w:rFonts w:eastAsia="Times New Roman" w:cs="Times New Roman"/>
          <w:iCs/>
          <w:lang w:eastAsia="fi-FI"/>
        </w:rPr>
        <w:t>opiskelua</w:t>
      </w:r>
      <w:r w:rsidRPr="009D2C4A">
        <w:rPr>
          <w:rFonts w:eastAsia="Times New Roman" w:cs="Times New Roman"/>
          <w:iCs/>
          <w:lang w:eastAsia="fi-FI"/>
        </w:rPr>
        <w:t xml:space="preserve"> käytettäessä tuntijako sekä </w:t>
      </w:r>
      <w:r w:rsidR="00C8219C" w:rsidRPr="009D2C4A">
        <w:rPr>
          <w:rFonts w:eastAsia="Times New Roman" w:cs="Times New Roman"/>
          <w:iCs/>
          <w:lang w:eastAsia="fi-FI"/>
        </w:rPr>
        <w:t xml:space="preserve">oppiaineiden </w:t>
      </w:r>
      <w:r w:rsidRPr="009D2C4A">
        <w:rPr>
          <w:rFonts w:eastAsia="Times New Roman" w:cs="Times New Roman"/>
          <w:iCs/>
          <w:lang w:eastAsia="fi-FI"/>
        </w:rPr>
        <w:t>opetuksen tavoitteet ja niihin liittyvät sisällöt määritellään opintokokonaisuuksittain.  Opintokokonaisuudet muodostetaan kussakin aineessa valtioneuvoston asetuksen määrittelemien tuntijaon nivelkohtien väliin muodostuvien vuosiluokkakokonaisuuksien pohjalta</w:t>
      </w:r>
      <w:r w:rsidRPr="009D2C4A">
        <w:rPr>
          <w:rStyle w:val="Alaviitteenviite"/>
          <w:rFonts w:eastAsia="Times New Roman" w:cs="Times New Roman"/>
          <w:iCs/>
          <w:lang w:eastAsia="fi-FI"/>
        </w:rPr>
        <w:footnoteReference w:id="47"/>
      </w:r>
      <w:r w:rsidRPr="009D2C4A">
        <w:rPr>
          <w:rFonts w:eastAsia="Times New Roman" w:cs="Times New Roman"/>
          <w:iCs/>
          <w:lang w:eastAsia="fi-FI"/>
        </w:rPr>
        <w:t xml:space="preserve">. Vuosiluokkakokonaisuudet voidaan jakaa kahdeksi tai useammaksi opintokokonaisuudeksi. Opintokokonaisuuksien sisältö voidaan myös muodostaa yhdistämällä eri oppiaineiden </w:t>
      </w:r>
      <w:r w:rsidR="00C8219C" w:rsidRPr="009D2C4A">
        <w:rPr>
          <w:rFonts w:eastAsia="Times New Roman" w:cs="Times New Roman"/>
          <w:iCs/>
          <w:lang w:eastAsia="fi-FI"/>
        </w:rPr>
        <w:t>tavoitteita ja sisältöjä vuosiluokkakokonaisuuksien sisällä tai tarvittaessa yli tuntijaon nivelkohtien.</w:t>
      </w:r>
      <w:r w:rsidR="00C8219C">
        <w:rPr>
          <w:rFonts w:eastAsia="Times New Roman" w:cs="Times New Roman"/>
          <w:iCs/>
          <w:lang w:eastAsia="fi-FI"/>
        </w:rPr>
        <w:t xml:space="preserve">  </w:t>
      </w:r>
    </w:p>
    <w:p w:rsidR="007664A7" w:rsidRPr="008B10B0" w:rsidRDefault="007664A7" w:rsidP="00585DD2">
      <w:pPr>
        <w:ind w:left="426"/>
        <w:jc w:val="both"/>
        <w:rPr>
          <w:rFonts w:eastAsia="Times New Roman" w:cs="Times New Roman"/>
          <w:iCs/>
          <w:lang w:eastAsia="fi-FI"/>
        </w:rPr>
      </w:pPr>
      <w:r w:rsidRPr="00BC7B9C">
        <w:rPr>
          <w:rFonts w:eastAsia="Times New Roman" w:cs="Times New Roman"/>
          <w:iCs/>
          <w:lang w:eastAsia="fi-FI"/>
        </w:rPr>
        <w:t xml:space="preserve">Tarvittaessa oman opinto-ohjelman mukaan etenemistä koskeva ratkaisu voidaan tehdä hallintopäätöksenä </w:t>
      </w:r>
      <w:r w:rsidRPr="00F84806">
        <w:rPr>
          <w:rFonts w:eastAsia="Times New Roman" w:cs="Times New Roman"/>
          <w:iCs/>
          <w:lang w:eastAsia="fi-FI"/>
        </w:rPr>
        <w:t xml:space="preserve">yksittäiselle oppilaalle myös </w:t>
      </w:r>
      <w:r w:rsidRPr="009D2C4A">
        <w:rPr>
          <w:rFonts w:eastAsia="Times New Roman" w:cs="Times New Roman"/>
          <w:iCs/>
          <w:lang w:eastAsia="fi-FI"/>
        </w:rPr>
        <w:t>perusopetuslain 18 §:n nojalla</w:t>
      </w:r>
      <w:r w:rsidRPr="009D2C4A">
        <w:rPr>
          <w:rStyle w:val="Alaviitteenviite"/>
          <w:rFonts w:eastAsia="Times New Roman" w:cs="Times New Roman"/>
          <w:iCs/>
          <w:lang w:eastAsia="fi-FI"/>
        </w:rPr>
        <w:footnoteReference w:id="48"/>
      </w:r>
      <w:r w:rsidRPr="009D2C4A">
        <w:rPr>
          <w:rFonts w:eastAsia="Times New Roman" w:cs="Times New Roman"/>
          <w:iCs/>
          <w:lang w:eastAsia="fi-FI"/>
        </w:rPr>
        <w:t xml:space="preserve">. </w:t>
      </w:r>
      <w:r w:rsidR="00C8219C" w:rsidRPr="009D2C4A">
        <w:rPr>
          <w:rFonts w:eastAsia="Times New Roman" w:cs="Times New Roman"/>
          <w:iCs/>
          <w:lang w:eastAsia="fi-FI"/>
        </w:rPr>
        <w:t xml:space="preserve">Tällainen hallintopäätös on mahdollinen silloinkin, kun paikallista opetussuunnitelmaa ei ole laadittu vuosiluokkiin sitomatonta opiskelua </w:t>
      </w:r>
      <w:r w:rsidR="00C8219C" w:rsidRPr="009D2C4A">
        <w:rPr>
          <w:rFonts w:eastAsia="Times New Roman" w:cs="Times New Roman"/>
          <w:iCs/>
          <w:lang w:eastAsia="fi-FI"/>
        </w:rPr>
        <w:lastRenderedPageBreak/>
        <w:t>varten. O</w:t>
      </w:r>
      <w:r w:rsidRPr="009D2C4A">
        <w:rPr>
          <w:rFonts w:eastAsia="Times New Roman" w:cs="Times New Roman"/>
          <w:iCs/>
          <w:lang w:eastAsia="fi-FI"/>
        </w:rPr>
        <w:t>ppilaalle tulee laatia</w:t>
      </w:r>
      <w:r w:rsidRPr="00F84806">
        <w:rPr>
          <w:rFonts w:eastAsia="Times New Roman" w:cs="Times New Roman"/>
          <w:iCs/>
          <w:lang w:eastAsia="fi-FI"/>
        </w:rPr>
        <w:t xml:space="preserve"> oppimissuunnitelma. Siinä on mainittava opintokokonaisuudet, jotka sisältyv</w:t>
      </w:r>
      <w:r w:rsidR="00C8219C">
        <w:rPr>
          <w:rFonts w:eastAsia="Times New Roman" w:cs="Times New Roman"/>
          <w:iCs/>
          <w:lang w:eastAsia="fi-FI"/>
        </w:rPr>
        <w:t>ät oppilaan opinto-</w:t>
      </w:r>
      <w:r w:rsidR="00C8219C" w:rsidRPr="009D2C4A">
        <w:rPr>
          <w:rFonts w:eastAsia="Times New Roman" w:cs="Times New Roman"/>
          <w:iCs/>
          <w:lang w:eastAsia="fi-FI"/>
        </w:rPr>
        <w:t>ohjelmaan sekä</w:t>
      </w:r>
      <w:r w:rsidRPr="009D2C4A">
        <w:rPr>
          <w:rFonts w:eastAsia="Times New Roman" w:cs="Times New Roman"/>
          <w:iCs/>
          <w:lang w:eastAsia="fi-FI"/>
        </w:rPr>
        <w:t xml:space="preserve"> määriteltävä</w:t>
      </w:r>
      <w:r w:rsidRPr="00F84806">
        <w:rPr>
          <w:rFonts w:eastAsia="Times New Roman" w:cs="Times New Roman"/>
          <w:iCs/>
          <w:lang w:eastAsia="fi-FI"/>
        </w:rPr>
        <w:t xml:space="preserve"> niiden suorittamisjärjestys, aikataulu ja mahdolliset erityistavoitteet.</w:t>
      </w:r>
      <w:r w:rsidRPr="00BC7B9C">
        <w:rPr>
          <w:rFonts w:eastAsia="Times New Roman" w:cs="Times New Roman"/>
          <w:iCs/>
          <w:lang w:eastAsia="fi-FI"/>
        </w:rPr>
        <w:t xml:space="preserve"> </w:t>
      </w:r>
    </w:p>
    <w:p w:rsidR="007664A7" w:rsidRPr="00BC7B9C" w:rsidRDefault="007664A7" w:rsidP="00E23258">
      <w:pPr>
        <w:ind w:firstLine="426"/>
        <w:jc w:val="both"/>
        <w:rPr>
          <w:rFonts w:cs="Times New Roman"/>
          <w:i/>
        </w:rPr>
      </w:pPr>
      <w:r w:rsidRPr="00BC7B9C">
        <w:rPr>
          <w:rFonts w:cs="Times New Roman"/>
          <w:i/>
        </w:rPr>
        <w:t>Yhdysluokkaopetus</w:t>
      </w:r>
    </w:p>
    <w:p w:rsidR="007664A7" w:rsidRPr="00BC7B9C" w:rsidRDefault="007664A7" w:rsidP="00E23258">
      <w:pPr>
        <w:ind w:left="426"/>
        <w:jc w:val="both"/>
        <w:rPr>
          <w:rFonts w:cs="Times New Roman"/>
          <w:color w:val="FF0000"/>
        </w:rPr>
      </w:pPr>
      <w:r w:rsidRPr="00BC7B9C">
        <w:t xml:space="preserve">Yhdysluokalla tarkoitetaan opetusryhmää, jossa opiskelee eri vuosiluokilla olevia tai vuosiluokkiin sitomattomasti edettäessä eri-ikäisiä oppilaita. Yhdysluokka voidaan perustaa joko oppilasmäärän </w:t>
      </w:r>
      <w:r w:rsidRPr="00F84806">
        <w:t xml:space="preserve">pienuuden vuoksi tai pedagogisista syistä. </w:t>
      </w:r>
      <w:r w:rsidR="00154EC0">
        <w:t xml:space="preserve"> </w:t>
      </w:r>
      <w:r w:rsidRPr="00F84806">
        <w:rPr>
          <w:rFonts w:cs="Times New Roman"/>
        </w:rPr>
        <w:t>Opetus yhdysluokassa voidaan toteuttaa kokonaan oppilaiden vuosiluokkien mukaisesti tai osittain vuorokurssiperiaatetta noudattaen. Vuorokursseittain opiskeltaessa tulee huolehtia opiskeltavien sisältöjen jatkuvuudesta ja johdonmukaisesta etenemisestä. Erityisesti on huolehdittava oppilaiden opiskelutaitojen kehittymisestä. Mikäli yhdysluokan eri vuosiluokilla on joissakin oppiaineissa erilaiset viikkotuntimäärät, oppiaineiden vuosiviikkotunnit voidaan myös jakaa osiin ja siten tasata oppiaineiden opetustunnit. Oppiaineiden opetustunteja tasattaessa tulee aina turvata oppilaan oikeus opetussuunnitelmassa määriteltyyn kokonaistuntimäärään. Mikäli oppilas siirtyy vuorokurssiperiaatteen mukaisesta opiskelusta vuosiluokittain etenevään opiskeluryhmään, oppilaan opetus järjestetään yksilöllisesti mahdollisen puuttuvan oppimäärän tai sen osan suorittamiseksi.</w:t>
      </w:r>
    </w:p>
    <w:p w:rsidR="007664A7" w:rsidRPr="00BC7B9C" w:rsidRDefault="00154EC0" w:rsidP="00E23258">
      <w:pPr>
        <w:pStyle w:val="NormaaliWWW"/>
        <w:spacing w:line="276" w:lineRule="auto"/>
        <w:ind w:left="426"/>
        <w:jc w:val="both"/>
        <w:rPr>
          <w:rFonts w:asciiTheme="minorHAnsi" w:hAnsiTheme="minorHAnsi"/>
          <w:sz w:val="22"/>
          <w:szCs w:val="22"/>
        </w:rPr>
      </w:pPr>
      <w:r w:rsidRPr="009D2C4A">
        <w:rPr>
          <w:rFonts w:asciiTheme="minorHAnsi" w:hAnsiTheme="minorHAnsi"/>
          <w:sz w:val="22"/>
          <w:szCs w:val="22"/>
        </w:rPr>
        <w:t>Opiskelu</w:t>
      </w:r>
      <w:r w:rsidR="007664A7" w:rsidRPr="009D2C4A">
        <w:rPr>
          <w:rFonts w:asciiTheme="minorHAnsi" w:hAnsiTheme="minorHAnsi"/>
          <w:sz w:val="22"/>
          <w:szCs w:val="22"/>
        </w:rPr>
        <w:t xml:space="preserve"> yhdysluokassa voidaan toteuttaa myös vuosiluokkiin sitomattomana perusopetusasetuksen mukaisesti</w:t>
      </w:r>
      <w:r w:rsidR="007664A7" w:rsidRPr="009D2C4A">
        <w:rPr>
          <w:rStyle w:val="Alaviitteenviite"/>
          <w:rFonts w:asciiTheme="minorHAnsi" w:hAnsiTheme="minorHAnsi"/>
          <w:sz w:val="22"/>
          <w:szCs w:val="22"/>
        </w:rPr>
        <w:footnoteReference w:id="49"/>
      </w:r>
      <w:r w:rsidR="007664A7" w:rsidRPr="009D2C4A">
        <w:rPr>
          <w:rFonts w:asciiTheme="minorHAnsi" w:hAnsiTheme="minorHAnsi"/>
          <w:sz w:val="22"/>
          <w:szCs w:val="22"/>
        </w:rPr>
        <w:t xml:space="preserve">. Tällöin oppimäärä määritellään opetussuunnitelmassa opintokokonaisuuksina jakamatta sitä vuosiluokkiin.   Vuosiluokkiin sitomaton </w:t>
      </w:r>
      <w:r w:rsidRPr="009D2C4A">
        <w:rPr>
          <w:rFonts w:asciiTheme="minorHAnsi" w:hAnsiTheme="minorHAnsi"/>
          <w:sz w:val="22"/>
          <w:szCs w:val="22"/>
        </w:rPr>
        <w:t>opiskelu</w:t>
      </w:r>
      <w:r w:rsidR="007664A7" w:rsidRPr="009D2C4A">
        <w:rPr>
          <w:rFonts w:asciiTheme="minorHAnsi" w:hAnsiTheme="minorHAnsi"/>
          <w:sz w:val="22"/>
          <w:szCs w:val="22"/>
        </w:rPr>
        <w:t xml:space="preserve"> voi koskea</w:t>
      </w:r>
      <w:r w:rsidR="007664A7" w:rsidRPr="00BC7B9C">
        <w:rPr>
          <w:rFonts w:asciiTheme="minorHAnsi" w:hAnsiTheme="minorHAnsi"/>
          <w:sz w:val="22"/>
          <w:szCs w:val="22"/>
        </w:rPr>
        <w:t xml:space="preserve"> kaikkia koulun oppilaita, tiettyä yhdysluokkaa tai yksittäisiä oppilaita.</w:t>
      </w:r>
    </w:p>
    <w:p w:rsidR="003E7AA2" w:rsidRPr="008B10B0" w:rsidRDefault="007664A7" w:rsidP="00E23258">
      <w:pPr>
        <w:pStyle w:val="NormaaliWWW"/>
        <w:spacing w:line="276" w:lineRule="auto"/>
        <w:ind w:left="426"/>
        <w:jc w:val="both"/>
        <w:rPr>
          <w:rFonts w:asciiTheme="minorHAnsi" w:hAnsiTheme="minorHAnsi"/>
          <w:sz w:val="22"/>
          <w:szCs w:val="22"/>
        </w:rPr>
      </w:pPr>
      <w:r w:rsidRPr="00BC7B9C">
        <w:rPr>
          <w:rFonts w:asciiTheme="minorHAnsi" w:hAnsiTheme="minorHAnsi"/>
          <w:sz w:val="22"/>
          <w:szCs w:val="22"/>
        </w:rPr>
        <w:t>Yhdysluokkaopetuksessa on hyvät edellytykset edistää opetuksen eheyttämistä ja käyttää monialaisia oppimiskokonaisuuksia.  Yhdysluokkaopetuksessa hyödynnetään erityisesti vertais- ja mallioppimisen mahdollisuuksia. Yhdysluokissa lähiopetusta voidaan tukea ja rikastaa myös etäyhteyksiä hyödyntäen.</w:t>
      </w:r>
    </w:p>
    <w:p w:rsidR="007664A7" w:rsidRPr="00BC7B9C" w:rsidRDefault="007664A7" w:rsidP="00E23258">
      <w:pPr>
        <w:ind w:firstLine="426"/>
        <w:jc w:val="both"/>
        <w:rPr>
          <w:rFonts w:cs="Times New Roman"/>
          <w:i/>
        </w:rPr>
      </w:pPr>
      <w:r w:rsidRPr="00BC7B9C">
        <w:rPr>
          <w:rFonts w:cs="Times New Roman"/>
          <w:i/>
        </w:rPr>
        <w:t>Etäyhteyksiä hyödyntävä opetus</w:t>
      </w:r>
    </w:p>
    <w:p w:rsidR="00520333" w:rsidRPr="008B10B0" w:rsidRDefault="007664A7" w:rsidP="00520333">
      <w:pPr>
        <w:ind w:left="426"/>
        <w:jc w:val="both"/>
        <w:rPr>
          <w:rFonts w:eastAsia="Times New Roman" w:cs="Times New Roman"/>
          <w:iCs/>
          <w:lang w:eastAsia="fi-FI"/>
        </w:rPr>
      </w:pPr>
      <w:r w:rsidRPr="00F84806">
        <w:rPr>
          <w:rFonts w:eastAsia="Times New Roman" w:cs="Times New Roman"/>
          <w:iCs/>
          <w:lang w:eastAsia="fi-FI"/>
        </w:rPr>
        <w:t xml:space="preserve">Perusopetuksessa voidaan hyödyntää etäyhteyden kautta tapahtuvaa opetusta ja näin täydentää </w:t>
      </w:r>
      <w:r w:rsidRPr="009D2C4A">
        <w:rPr>
          <w:rFonts w:eastAsia="Times New Roman" w:cs="Times New Roman"/>
          <w:iCs/>
          <w:lang w:eastAsia="fi-FI"/>
        </w:rPr>
        <w:t xml:space="preserve">opetusta </w:t>
      </w:r>
      <w:r w:rsidR="00A95184" w:rsidRPr="009D2C4A">
        <w:rPr>
          <w:rFonts w:eastAsia="Times New Roman" w:cs="Times New Roman"/>
          <w:iCs/>
          <w:lang w:eastAsia="fi-FI"/>
        </w:rPr>
        <w:t>sekä</w:t>
      </w:r>
      <w:r w:rsidRPr="009D2C4A">
        <w:rPr>
          <w:rFonts w:eastAsia="Times New Roman" w:cs="Times New Roman"/>
          <w:iCs/>
          <w:lang w:eastAsia="fi-FI"/>
        </w:rPr>
        <w:t xml:space="preserve"> tarjota monipuolisia opiskelumahdollisuuksia eri oppiaineisiin. </w:t>
      </w:r>
      <w:r w:rsidR="00154EC0" w:rsidRPr="009D2C4A">
        <w:rPr>
          <w:rFonts w:eastAsia="Times New Roman" w:cs="Times New Roman"/>
          <w:iCs/>
          <w:lang w:eastAsia="fi-FI"/>
        </w:rPr>
        <w:t xml:space="preserve">Etäyhteyden kautta annettavasta opetuksesta vastaa aina perusopetuksen järjestämisluvan saanut opetuksen järjestäjä. Opetustavan </w:t>
      </w:r>
      <w:r w:rsidR="00CA2ED0" w:rsidRPr="009D2C4A">
        <w:rPr>
          <w:rFonts w:eastAsia="Times New Roman" w:cs="Times New Roman"/>
          <w:iCs/>
          <w:lang w:eastAsia="fi-FI"/>
        </w:rPr>
        <w:t>soveltuvuutta</w:t>
      </w:r>
      <w:r w:rsidR="00154EC0" w:rsidRPr="009D2C4A">
        <w:rPr>
          <w:rFonts w:eastAsia="Times New Roman" w:cs="Times New Roman"/>
          <w:iCs/>
          <w:lang w:eastAsia="fi-FI"/>
        </w:rPr>
        <w:t xml:space="preserve"> pohditaan erityisesti oppilaiden iän ja edellytysten näkökulmasta.</w:t>
      </w:r>
      <w:r w:rsidR="00154EC0">
        <w:rPr>
          <w:rFonts w:eastAsia="Times New Roman" w:cs="Times New Roman"/>
          <w:iCs/>
          <w:lang w:eastAsia="fi-FI"/>
        </w:rPr>
        <w:t xml:space="preserve"> </w:t>
      </w:r>
    </w:p>
    <w:p w:rsidR="00520333" w:rsidRPr="008B10B0" w:rsidRDefault="007664A7" w:rsidP="00520333">
      <w:pPr>
        <w:ind w:left="426"/>
        <w:jc w:val="both"/>
        <w:rPr>
          <w:rFonts w:eastAsia="Times New Roman" w:cs="Times New Roman"/>
          <w:iCs/>
          <w:lang w:eastAsia="fi-FI"/>
        </w:rPr>
      </w:pPr>
      <w:r w:rsidRPr="00F84806">
        <w:rPr>
          <w:rFonts w:eastAsia="Times New Roman" w:cs="Times New Roman"/>
          <w:iCs/>
          <w:lang w:eastAsia="fi-FI"/>
        </w:rPr>
        <w:t xml:space="preserve">Etäyhteyksillä voidaan tukea erityisesti harvemmin opiskeltujen kielten ja uskontojen sekä valinnaisten aineiden opetusta. Etäyhteyksiä hyödyntävällä opetuksella edistetään oppilaiden yhdenvertaisia </w:t>
      </w:r>
      <w:r w:rsidRPr="009D2C4A">
        <w:rPr>
          <w:rFonts w:eastAsia="Times New Roman" w:cs="Times New Roman"/>
          <w:iCs/>
          <w:lang w:eastAsia="fi-FI"/>
        </w:rPr>
        <w:t xml:space="preserve">mahdollisuuksia monipuoliseen ja laadukkaaseen perusopetukseen koulun koosta ja sijainnista riippumatta. </w:t>
      </w:r>
      <w:r w:rsidR="00520333" w:rsidRPr="009D2C4A">
        <w:rPr>
          <w:rFonts w:eastAsia="Times New Roman" w:cs="Times New Roman"/>
          <w:iCs/>
          <w:lang w:eastAsia="fi-FI"/>
        </w:rPr>
        <w:t>Etäyhteyksien käyttö lisää osaltaan koulun toiminnan ekologista kestävyyttä.</w:t>
      </w:r>
    </w:p>
    <w:p w:rsidR="007664A7" w:rsidRPr="00F84806" w:rsidRDefault="007664A7" w:rsidP="00E23258">
      <w:pPr>
        <w:ind w:left="426"/>
        <w:jc w:val="both"/>
        <w:rPr>
          <w:rFonts w:eastAsia="Times New Roman" w:cs="Times New Roman"/>
          <w:iCs/>
          <w:lang w:eastAsia="fi-FI"/>
        </w:rPr>
      </w:pPr>
      <w:r w:rsidRPr="00F84806">
        <w:rPr>
          <w:rFonts w:eastAsia="Times New Roman" w:cs="Times New Roman"/>
          <w:iCs/>
          <w:lang w:eastAsia="fi-FI"/>
        </w:rPr>
        <w:t xml:space="preserve">Etäyhteyksiä hyödyntämällä opetusta voidaan sekä eriyttää että eheyttää. Opetuksella voidaan vastata oppilaiden yksilöllisiin tarpeisiin - tarjota erityislahjakkuuden kehittymistä tukevaa opetusta, syventää koulun tarjoamaa oppimisen ja koulunkäynnin tukea tai huolehtia opetuksesta joissakin poikkeustilanteissa, esimerkiksi oppilaan pitkän sairausjakson aikana.  Etäyhteyksien ja </w:t>
      </w:r>
      <w:r w:rsidR="00583CFA">
        <w:rPr>
          <w:rFonts w:eastAsia="Times New Roman" w:cs="Times New Roman"/>
          <w:iCs/>
          <w:lang w:eastAsia="fi-FI"/>
        </w:rPr>
        <w:t>erilaisten opetusteknologioiden</w:t>
      </w:r>
      <w:r w:rsidRPr="00F84806">
        <w:rPr>
          <w:rFonts w:eastAsia="Times New Roman" w:cs="Times New Roman"/>
          <w:iCs/>
          <w:lang w:eastAsia="fi-FI"/>
        </w:rPr>
        <w:t xml:space="preserve"> käyttö moni</w:t>
      </w:r>
      <w:r w:rsidR="00583CFA">
        <w:rPr>
          <w:rFonts w:eastAsia="Times New Roman" w:cs="Times New Roman"/>
          <w:iCs/>
          <w:lang w:eastAsia="fi-FI"/>
        </w:rPr>
        <w:t xml:space="preserve">puolistavat oppimisympäristöjä. </w:t>
      </w:r>
      <w:r w:rsidRPr="00F84806">
        <w:rPr>
          <w:rFonts w:eastAsia="Times New Roman" w:cs="Times New Roman"/>
          <w:iCs/>
          <w:lang w:eastAsia="fi-FI"/>
        </w:rPr>
        <w:t xml:space="preserve">Tällöin voidaan käyttää eri opettajien osaamista sekä </w:t>
      </w:r>
      <w:r w:rsidRPr="00F84806">
        <w:rPr>
          <w:rFonts w:eastAsia="Times New Roman" w:cs="Times New Roman"/>
          <w:iCs/>
          <w:lang w:eastAsia="fi-FI"/>
        </w:rPr>
        <w:lastRenderedPageBreak/>
        <w:t xml:space="preserve">koulun yhteistyökumppaneiden ja mahdollisten kansainvälisten verkostojen asiantuntemusta oppilaiden tarpeiden ja opetuksen tavoitteiden mukaisesti. </w:t>
      </w:r>
    </w:p>
    <w:p w:rsidR="003E7AA2" w:rsidRPr="00520333" w:rsidRDefault="00E96E7C" w:rsidP="00E96E7C">
      <w:pPr>
        <w:ind w:left="426"/>
        <w:jc w:val="both"/>
        <w:rPr>
          <w:rFonts w:eastAsia="Times New Roman" w:cs="Times New Roman"/>
          <w:iCs/>
          <w:strike/>
          <w:lang w:eastAsia="fi-FI"/>
        </w:rPr>
      </w:pPr>
      <w:r w:rsidRPr="009D2C4A">
        <w:rPr>
          <w:rFonts w:eastAsia="Times New Roman" w:cs="Times New Roman"/>
          <w:iCs/>
          <w:lang w:eastAsia="fi-FI"/>
        </w:rPr>
        <w:t>O</w:t>
      </w:r>
      <w:r w:rsidR="007664A7" w:rsidRPr="009D2C4A">
        <w:rPr>
          <w:rFonts w:eastAsia="Times New Roman" w:cs="Times New Roman"/>
          <w:iCs/>
          <w:lang w:eastAsia="fi-FI"/>
        </w:rPr>
        <w:t xml:space="preserve">ppimisympäristön turvallisuudesta sekä oppilaiden valvonnasta ja ohjauksesta </w:t>
      </w:r>
      <w:r w:rsidRPr="009D2C4A">
        <w:rPr>
          <w:rFonts w:eastAsia="Times New Roman" w:cs="Times New Roman"/>
          <w:iCs/>
          <w:lang w:eastAsia="fi-FI"/>
        </w:rPr>
        <w:t xml:space="preserve">huolehditaan </w:t>
      </w:r>
      <w:r w:rsidR="007664A7" w:rsidRPr="009D2C4A">
        <w:rPr>
          <w:rFonts w:eastAsia="Times New Roman" w:cs="Times New Roman"/>
          <w:iCs/>
          <w:lang w:eastAsia="fi-FI"/>
        </w:rPr>
        <w:t xml:space="preserve">samojen periaatteiden mukaisesti kuin muissakin opetustilanteissa. </w:t>
      </w:r>
      <w:r w:rsidR="005E0C1A" w:rsidRPr="009D2C4A">
        <w:rPr>
          <w:rFonts w:eastAsia="Times New Roman" w:cs="Times New Roman"/>
          <w:iCs/>
          <w:lang w:eastAsia="fi-FI"/>
        </w:rPr>
        <w:t>Opetusryhmällä tulee olla turvallisuudesta ja hyvinvoinnista vastaava opettaja</w:t>
      </w:r>
      <w:r w:rsidR="00E90CC1" w:rsidRPr="009D2C4A">
        <w:rPr>
          <w:rFonts w:eastAsia="Times New Roman" w:cs="Times New Roman"/>
          <w:iCs/>
          <w:lang w:eastAsia="fi-FI"/>
        </w:rPr>
        <w:t xml:space="preserve"> ja oppilaiden mahdollisuudet oppimista edistävään vuorovaikutukseen tulee turvata</w:t>
      </w:r>
      <w:r w:rsidR="005E0C1A" w:rsidRPr="009D2C4A">
        <w:rPr>
          <w:rFonts w:eastAsia="Times New Roman" w:cs="Times New Roman"/>
          <w:iCs/>
          <w:lang w:eastAsia="fi-FI"/>
        </w:rPr>
        <w:t xml:space="preserve">. </w:t>
      </w:r>
      <w:r w:rsidR="00DF5E6D" w:rsidRPr="009D2C4A">
        <w:rPr>
          <w:rFonts w:eastAsia="Times New Roman" w:cs="Times New Roman"/>
          <w:iCs/>
          <w:lang w:eastAsia="fi-FI"/>
        </w:rPr>
        <w:t>O</w:t>
      </w:r>
      <w:r w:rsidR="007664A7" w:rsidRPr="009D2C4A">
        <w:rPr>
          <w:rFonts w:eastAsia="Times New Roman" w:cs="Times New Roman"/>
          <w:iCs/>
          <w:lang w:eastAsia="fi-FI"/>
        </w:rPr>
        <w:t>p</w:t>
      </w:r>
      <w:r w:rsidR="00DF5E6D" w:rsidRPr="009D2C4A">
        <w:rPr>
          <w:rFonts w:eastAsia="Times New Roman" w:cs="Times New Roman"/>
          <w:iCs/>
          <w:lang w:eastAsia="fi-FI"/>
        </w:rPr>
        <w:t>pilaiden tarpeet huomioonottavalla</w:t>
      </w:r>
      <w:r w:rsidR="00A95184" w:rsidRPr="009D2C4A">
        <w:rPr>
          <w:rFonts w:eastAsia="Times New Roman" w:cs="Times New Roman"/>
          <w:iCs/>
          <w:lang w:eastAsia="fi-FI"/>
        </w:rPr>
        <w:t xml:space="preserve"> </w:t>
      </w:r>
      <w:r w:rsidR="007664A7" w:rsidRPr="009D2C4A">
        <w:rPr>
          <w:rFonts w:eastAsia="Times New Roman" w:cs="Times New Roman"/>
          <w:iCs/>
          <w:lang w:eastAsia="fi-FI"/>
        </w:rPr>
        <w:t>ja opetusteknologian mahdollis</w:t>
      </w:r>
      <w:r w:rsidR="00DF5E6D" w:rsidRPr="009D2C4A">
        <w:rPr>
          <w:rFonts w:eastAsia="Times New Roman" w:cs="Times New Roman"/>
          <w:iCs/>
          <w:lang w:eastAsia="fi-FI"/>
        </w:rPr>
        <w:t>uuksia hyödyntävällä pedagogisella suunnittelulla varmistetaan opetuksen laadukas toteuttaminen</w:t>
      </w:r>
      <w:r w:rsidR="007664A7" w:rsidRPr="009D2C4A">
        <w:rPr>
          <w:rFonts w:eastAsia="Times New Roman" w:cs="Times New Roman"/>
          <w:iCs/>
          <w:lang w:eastAsia="fi-FI"/>
        </w:rPr>
        <w:t xml:space="preserve">. </w:t>
      </w:r>
      <w:r w:rsidR="00E90CC1" w:rsidRPr="009D2C4A">
        <w:rPr>
          <w:rFonts w:eastAsia="Times New Roman" w:cs="Times New Roman"/>
          <w:iCs/>
          <w:lang w:eastAsia="fi-FI"/>
        </w:rPr>
        <w:t>Tekijänoikeuksia koskevan lainsäädännön toteutumiseen kiinnitetään erityistä huomiota.</w:t>
      </w:r>
      <w:r w:rsidR="00E90CC1">
        <w:rPr>
          <w:rFonts w:eastAsia="Times New Roman" w:cs="Times New Roman"/>
          <w:iCs/>
          <w:lang w:eastAsia="fi-FI"/>
        </w:rPr>
        <w:t xml:space="preserve"> </w:t>
      </w:r>
      <w:r w:rsidR="00520333">
        <w:rPr>
          <w:rFonts w:eastAsia="Times New Roman" w:cs="Times New Roman"/>
          <w:iCs/>
          <w:lang w:eastAsia="fi-FI"/>
        </w:rPr>
        <w:t xml:space="preserve"> </w:t>
      </w:r>
    </w:p>
    <w:p w:rsidR="007664A7" w:rsidRPr="00BC7B9C" w:rsidRDefault="00E23258" w:rsidP="00E23258">
      <w:pPr>
        <w:tabs>
          <w:tab w:val="left" w:pos="426"/>
        </w:tabs>
        <w:spacing w:before="240" w:after="120"/>
        <w:jc w:val="both"/>
        <w:rPr>
          <w:i/>
        </w:rPr>
      </w:pPr>
      <w:r>
        <w:rPr>
          <w:i/>
        </w:rPr>
        <w:tab/>
      </w:r>
      <w:r w:rsidR="007664A7" w:rsidRPr="00BC7B9C">
        <w:rPr>
          <w:i/>
        </w:rPr>
        <w:t>Joustava perusopetus</w:t>
      </w:r>
    </w:p>
    <w:p w:rsidR="007664A7" w:rsidRPr="00BC7B9C" w:rsidRDefault="007664A7" w:rsidP="00E23258">
      <w:pPr>
        <w:tabs>
          <w:tab w:val="left" w:pos="426"/>
        </w:tabs>
        <w:spacing w:before="240" w:after="120"/>
        <w:ind w:left="426"/>
        <w:jc w:val="both"/>
      </w:pPr>
      <w:r w:rsidRPr="00BC7B9C">
        <w:t>Perusopetuslain mukaan kunta voi järjestää päättämässään laajuudessa perusopetuksen 7–9 vuosiluokkien yhteydessä annettavaa joustavan perusopetuksen toimintaa</w:t>
      </w:r>
      <w:r w:rsidRPr="00BC7B9C">
        <w:rPr>
          <w:rStyle w:val="Alaviitteenviite"/>
        </w:rPr>
        <w:footnoteReference w:id="50"/>
      </w:r>
      <w:r w:rsidRPr="00BC7B9C">
        <w:t xml:space="preserve">. Tässä käytetään joustavan perusopetuksen toiminnasta nimitystä joustava perusopetus. Opetus toteutetaan perusopetusta koskevien säädösten ja opetussuunnitelman perusteiden mukaisesti. </w:t>
      </w:r>
    </w:p>
    <w:p w:rsidR="007664A7" w:rsidRPr="00BC7B9C" w:rsidRDefault="007664A7" w:rsidP="00E23258">
      <w:pPr>
        <w:spacing w:before="240" w:after="120"/>
        <w:ind w:left="426"/>
        <w:jc w:val="both"/>
      </w:pPr>
      <w:r w:rsidRPr="00BC7B9C">
        <w:t>Joustavalla perusopetuksella pyritään vähentämään perusopetuksen keskeyttämistä ja ehkäisemään syrjäytymistä</w:t>
      </w:r>
      <w:r w:rsidRPr="00BC7B9C">
        <w:rPr>
          <w:rStyle w:val="Alaviitteenviite"/>
        </w:rPr>
        <w:footnoteReference w:id="51"/>
      </w:r>
      <w:r w:rsidRPr="00BC7B9C">
        <w:t xml:space="preserve">. Tavoitteena on vahvistaa oppilaiden opiskelumotivaatiota ja elämänhallintaa. Perusopetuksen oppimäärän suorittamisen lisäksi oppilaita tuetaan, kun he siirtyvät seuraavaan koulutusvaiheeseen ja edistetään heidän valmiuksiaan menestyä opiskelussa. </w:t>
      </w:r>
    </w:p>
    <w:p w:rsidR="007664A7" w:rsidRPr="00BC7B9C" w:rsidRDefault="007664A7" w:rsidP="00E23258">
      <w:pPr>
        <w:spacing w:before="240" w:after="120"/>
        <w:ind w:left="426"/>
        <w:jc w:val="both"/>
      </w:pPr>
      <w:r w:rsidRPr="00BC7B9C">
        <w:t xml:space="preserve">Joustava perusopetus on tarkoitettu niille 7–9-luokkien oppilaille, joilla on alisuoriutumista ja heikko opiskelumotivaatio sekä oppilaille, joiden arvioidaan olevan vaarassa syrjäytyä jatkokoulutuksesta ja työelämästä.  Opetuksessa korostuu moniammatillinen sekä eri hallintokuntien ja organisaatioiden välinen yhteistyö. Yhteistyöhön voivat osallistua myös ammatilliset oppilaitokset ja lukiot, vapaan sivistystyön oppilaitokset sekä nuorten työpajat. </w:t>
      </w:r>
      <w:r w:rsidR="00397E0E" w:rsidRPr="00066999">
        <w:t>Joustavaa perusopetusta</w:t>
      </w:r>
      <w:r w:rsidRPr="00BC7B9C">
        <w:t xml:space="preserve"> suunnittelemaan ja organisoimaan voidaan muodostaa ohjausryhmä.</w:t>
      </w:r>
    </w:p>
    <w:p w:rsidR="007664A7" w:rsidRPr="00066999" w:rsidRDefault="007664A7" w:rsidP="00E23258">
      <w:pPr>
        <w:spacing w:before="240" w:after="120"/>
        <w:ind w:left="426"/>
        <w:jc w:val="both"/>
      </w:pPr>
      <w:r w:rsidRPr="00BC7B9C">
        <w:t>Koulun toimintatap</w:t>
      </w:r>
      <w:r w:rsidRPr="00066999">
        <w:t>oja</w:t>
      </w:r>
      <w:r w:rsidR="00C31610" w:rsidRPr="00066999">
        <w:t xml:space="preserve"> ja opetusmenetelmiä kehitetään</w:t>
      </w:r>
      <w:r w:rsidRPr="00066999">
        <w:t xml:space="preserve"> niin</w:t>
      </w:r>
      <w:r w:rsidR="00C31610" w:rsidRPr="00066999">
        <w:t>,</w:t>
      </w:r>
      <w:r w:rsidRPr="00066999">
        <w:t xml:space="preserve"> että ne vastaavat joustavaan perusopetukseen valittujen oppilaiden yksilöllisiä tarpeita. Erityistä huomiota kiinnitetään työmuotoihin, joilla lisätään oppilaiden osallisuutta ja yhteenkuuluvuutta kouluyhteisössä sekä vahvistetaan huoltajien ja kaikkien joustavassa perusopetuksessa työskentelevien yhteistä kasvatustyötä. Opetuksessa painotetaan toiminnallisia ja työpainotteisia opiskelumenetelmiä.</w:t>
      </w:r>
    </w:p>
    <w:p w:rsidR="00397E0E" w:rsidRPr="00D629ED" w:rsidRDefault="00397E0E" w:rsidP="00397E0E">
      <w:pPr>
        <w:spacing w:before="240" w:after="120"/>
        <w:ind w:left="426"/>
        <w:jc w:val="both"/>
      </w:pPr>
      <w:r w:rsidRPr="00066999">
        <w:t>Joustava peruso</w:t>
      </w:r>
      <w:r w:rsidR="00C31610" w:rsidRPr="00066999">
        <w:t>petus järjestetään pienryhmämuotoisesti koulussa, työpaikoilla ja muissa oppimisympäristöissä moniammatillista yhteistyötä sekä tuki- ja neuvontapalveluita käyttäen</w:t>
      </w:r>
      <w:r w:rsidR="00C31610" w:rsidRPr="00066999">
        <w:rPr>
          <w:rStyle w:val="Alaviitteenviite"/>
        </w:rPr>
        <w:footnoteReference w:id="52"/>
      </w:r>
      <w:r w:rsidR="00C31610" w:rsidRPr="00066999">
        <w:t xml:space="preserve">. </w:t>
      </w:r>
      <w:r w:rsidRPr="00066999">
        <w:t>Opettajan lisäksi toimintaan osallistuu nuorten sosiaalisen kasvun tukemiseen, perheiden kanssa tehtävään yhteistyöhön sekä muuhun tuki- ja neuvontatyöhön perehtynyt, opetuksen järjestäjän nimeämä ammattilainen. Opetusta voidaan tarvittaessa antaa osittain myös muun opetusryhmän yhteydessä.</w:t>
      </w:r>
    </w:p>
    <w:p w:rsidR="00143858" w:rsidRPr="00143858" w:rsidRDefault="007664A7" w:rsidP="00BD2DB4">
      <w:pPr>
        <w:ind w:left="426"/>
        <w:jc w:val="both"/>
      </w:pPr>
      <w:r w:rsidRPr="00066999">
        <w:t xml:space="preserve">Opetus </w:t>
      </w:r>
      <w:r w:rsidR="00397E0E" w:rsidRPr="00066999">
        <w:t>toteutetaan</w:t>
      </w:r>
      <w:r w:rsidRPr="00066999">
        <w:t xml:space="preserve"> lähiopetuksena</w:t>
      </w:r>
      <w:r w:rsidR="00397E0E" w:rsidRPr="00066999">
        <w:t xml:space="preserve"> koulussa</w:t>
      </w:r>
      <w:r w:rsidRPr="00066999">
        <w:t xml:space="preserve"> sekä ohjattuna opiskeluna työpaikoilla ja muissa oppimisympäristöissä. Opiskelu koulun ulkopuolella on oleellinen osa joustavaa perusopetusta. Näiden jaksojen </w:t>
      </w:r>
      <w:r w:rsidRPr="00066999">
        <w:lastRenderedPageBreak/>
        <w:t xml:space="preserve">aikana oppilailla on oikeus opettajan antamaan ohjaukseen ja opetukseen. Oppilaille annetaan opetussuunnitelman mukaisia oppimistehtäviä. Suoriutuminen oppimistehtävistä otetaan huomioon oppilaan arvioinnissa. </w:t>
      </w:r>
      <w:r w:rsidR="00143858" w:rsidRPr="00066999">
        <w:rPr>
          <w:iCs/>
        </w:rPr>
        <w:t>Työpaikoilla ja muissa oppimisympäristöissä oppilaiden kanssa työskentelevä henkilöstö tulee perehdyttää työturvallisuuteen, tietosuojaan ja salassapitoon liittyviin sekä muihin tarvittaviin säädöksiin</w:t>
      </w:r>
      <w:r w:rsidR="00143858" w:rsidRPr="00066999">
        <w:t>.</w:t>
      </w:r>
      <w:r w:rsidR="00143858" w:rsidRPr="00143858">
        <w:t xml:space="preserve">  </w:t>
      </w:r>
    </w:p>
    <w:p w:rsidR="007664A7" w:rsidRPr="00BC7B9C" w:rsidRDefault="007664A7" w:rsidP="00BD2DB4">
      <w:pPr>
        <w:spacing w:before="240" w:after="120"/>
        <w:ind w:left="426"/>
        <w:jc w:val="both"/>
      </w:pPr>
      <w:r w:rsidRPr="00D629ED">
        <w:t>Oppilas valitaan joustavaan perusopetukseen oppilaan tai huoltajan hakemuksesta. Oppilaita valittaessa heihin on sovellettava yhdenvertaisia valintaperusteita. Opetuksen järjestäjä päättää oppilasvalinnan perusteista ja valintamenettelystä.</w:t>
      </w:r>
      <w:r w:rsidRPr="00D629ED">
        <w:rPr>
          <w:rStyle w:val="Alaviitteenviite"/>
        </w:rPr>
        <w:footnoteReference w:id="53"/>
      </w:r>
      <w:r w:rsidRPr="00D629ED">
        <w:t xml:space="preserve"> Oppilasvalinnasta tehdään hallintopäätös</w:t>
      </w:r>
      <w:r w:rsidR="00223F66">
        <w:t>,</w:t>
      </w:r>
      <w:r w:rsidRPr="00D629ED">
        <w:t xml:space="preserve"> joka valmistellaan moniammatillisesti. Jos yksittäinen oppilas siirtyy pois joustavasta perusopetuksesta ennen perusopetuksen päättymistä, tehdään joustavan perusopetuksen päättymisestä hallintopäätös.</w:t>
      </w:r>
    </w:p>
    <w:p w:rsidR="007664A7" w:rsidRPr="00BC7B9C" w:rsidRDefault="007664A7" w:rsidP="00E23258">
      <w:pPr>
        <w:spacing w:before="240" w:after="120"/>
        <w:ind w:left="426"/>
        <w:jc w:val="both"/>
      </w:pPr>
      <w:r w:rsidRPr="00BC7B9C">
        <w:t>Joustavan perusopetuksen oppilaalla on oikeus säädösten mukaiseen oppimisen ja koulunkäynnin tukeen, ohjaukseen ja oppilashuoltoon. Oppilas voi tarvitessaan saada yleistä tai tehostettua tukea. Poikkeuksellisesti joustavaan perusopetukseen voidaan ottaa myös erityistä tukea saava oppilas, mikäli oppilas kykenee noudattamaan opetuksessa käytettävää opetussuunnitelmaa ja järjestelyä voidaan pitää oppilaan edun mukaisena.</w:t>
      </w:r>
      <w:r w:rsidRPr="00BC7B9C">
        <w:rPr>
          <w:rStyle w:val="Alaviitteenviite"/>
        </w:rPr>
        <w:footnoteReference w:id="54"/>
      </w:r>
      <w:r w:rsidRPr="00BC7B9C">
        <w:t xml:space="preserve"> </w:t>
      </w:r>
    </w:p>
    <w:p w:rsidR="00223F66" w:rsidRDefault="007664A7" w:rsidP="00223F66">
      <w:pPr>
        <w:spacing w:after="0"/>
        <w:ind w:left="426"/>
        <w:jc w:val="both"/>
      </w:pPr>
      <w:r w:rsidRPr="00BC7B9C">
        <w:t>Joustavan perusopetuksen oppilaalle laaditaan oppimissuunnitelma tai tarkistetaan hänelle jo aiemmin laadittua oppimissuunnitelmaa. Suunnitelma laaditaan yhteistyössä oppilaan ja huoltajan kanssa. Se sisältää soveltuvin osin samoja osa-alueita kuin tehostetun tuen aikana laadittava oppimissuunnitelma. Lisäksi oppimissuunnitelmassa kuvataan oppilaan joustavan perusopetukseen liittyvät erityispiirteet, kuten opetuksen järjestäminen koulun ulkopuolisissa oppimisympäristöissä. Mikäli oppilas saa erityistä tukea, joustava perusopetus kuvataan vastaavalla tavalla henkilökohtaisessa opetuksen järjestämistä koskevassa suunnitelmassa eli HOJKSissa.</w:t>
      </w:r>
    </w:p>
    <w:p w:rsidR="003E7AA2" w:rsidRPr="00E23258" w:rsidRDefault="003E7AA2" w:rsidP="00223F66">
      <w:pPr>
        <w:spacing w:after="0"/>
        <w:ind w:left="426"/>
        <w:jc w:val="both"/>
      </w:pPr>
    </w:p>
    <w:p w:rsidR="007664A7" w:rsidRPr="00BC7B9C" w:rsidRDefault="007664A7" w:rsidP="00E23258">
      <w:pPr>
        <w:ind w:firstLine="426"/>
        <w:jc w:val="both"/>
        <w:rPr>
          <w:rFonts w:eastAsia="Times New Roman" w:cs="Times New Roman"/>
          <w:i/>
          <w:iCs/>
          <w:lang w:eastAsia="fi-FI"/>
        </w:rPr>
      </w:pPr>
      <w:r w:rsidRPr="00BC7B9C">
        <w:rPr>
          <w:rFonts w:eastAsia="Times New Roman" w:cs="Times New Roman"/>
          <w:i/>
          <w:iCs/>
          <w:lang w:eastAsia="fi-FI"/>
        </w:rPr>
        <w:t>Opetus erityisissä tilanteissa</w:t>
      </w:r>
    </w:p>
    <w:p w:rsidR="007664A7" w:rsidRPr="00BC7B9C" w:rsidRDefault="007664A7" w:rsidP="00E23258">
      <w:pPr>
        <w:ind w:left="426"/>
        <w:jc w:val="both"/>
        <w:rPr>
          <w:rFonts w:eastAsia="Times New Roman" w:cs="Times New Roman"/>
          <w:iCs/>
          <w:lang w:eastAsia="fi-FI"/>
        </w:rPr>
      </w:pPr>
      <w:r w:rsidRPr="00BC7B9C">
        <w:rPr>
          <w:rFonts w:eastAsia="Times New Roman" w:cs="Times New Roman"/>
          <w:iCs/>
          <w:lang w:eastAsia="fi-FI"/>
        </w:rPr>
        <w:t xml:space="preserve">Oppilaan opetuksen järjestäminen ja oppilaan tarvitsema tuki edellyttää erityistä pohdintaa esimerkiksi </w:t>
      </w:r>
      <w:r w:rsidRPr="00D629ED">
        <w:rPr>
          <w:rFonts w:eastAsia="Times New Roman" w:cs="Times New Roman"/>
          <w:iCs/>
          <w:lang w:eastAsia="fi-FI"/>
        </w:rPr>
        <w:t xml:space="preserve">oppilaan sairastuessa vakavasti tai vaikeassa elämäntilanteessa. Perusopetusta voidaan tällöin järjestää muun muassa sairaalaopetuksena, koulukodissa, </w:t>
      </w:r>
      <w:r w:rsidRPr="00066999">
        <w:rPr>
          <w:rFonts w:eastAsia="Times New Roman" w:cs="Times New Roman"/>
          <w:iCs/>
          <w:lang w:eastAsia="fi-FI"/>
        </w:rPr>
        <w:t>vastaanotto</w:t>
      </w:r>
      <w:r w:rsidR="00BA72FB" w:rsidRPr="00066999">
        <w:rPr>
          <w:rFonts w:eastAsia="Times New Roman" w:cs="Times New Roman"/>
          <w:iCs/>
          <w:lang w:eastAsia="fi-FI"/>
        </w:rPr>
        <w:t>kodissa tai -keskuksessa</w:t>
      </w:r>
      <w:r w:rsidRPr="00D629ED">
        <w:rPr>
          <w:rFonts w:eastAsia="Times New Roman" w:cs="Times New Roman"/>
          <w:iCs/>
          <w:lang w:eastAsia="fi-FI"/>
        </w:rPr>
        <w:t xml:space="preserve"> tai</w:t>
      </w:r>
      <w:r w:rsidR="00BA72FB">
        <w:rPr>
          <w:rFonts w:eastAsia="Times New Roman" w:cs="Times New Roman"/>
          <w:iCs/>
          <w:lang w:eastAsia="fi-FI"/>
        </w:rPr>
        <w:t>kka</w:t>
      </w:r>
      <w:r w:rsidRPr="00D629ED">
        <w:rPr>
          <w:rFonts w:eastAsia="Times New Roman" w:cs="Times New Roman"/>
          <w:iCs/>
          <w:lang w:eastAsia="fi-FI"/>
        </w:rPr>
        <w:t xml:space="preserve"> vankilassa tai muussa rangaistu</w:t>
      </w:r>
      <w:r w:rsidR="00E20447">
        <w:rPr>
          <w:rFonts w:eastAsia="Times New Roman" w:cs="Times New Roman"/>
          <w:iCs/>
          <w:lang w:eastAsia="fi-FI"/>
        </w:rPr>
        <w:t>s</w:t>
      </w:r>
      <w:r w:rsidRPr="00D629ED">
        <w:rPr>
          <w:rFonts w:eastAsia="Times New Roman" w:cs="Times New Roman"/>
          <w:iCs/>
          <w:lang w:eastAsia="fi-FI"/>
        </w:rPr>
        <w:t>laitoksessa annettavana opetuksena.</w:t>
      </w:r>
      <w:r w:rsidRPr="00BC7B9C">
        <w:rPr>
          <w:rFonts w:eastAsia="Times New Roman" w:cs="Times New Roman"/>
          <w:iCs/>
          <w:lang w:eastAsia="fi-FI"/>
        </w:rPr>
        <w:t xml:space="preserve"> </w:t>
      </w:r>
    </w:p>
    <w:p w:rsidR="007664A7" w:rsidRPr="00BC7B9C" w:rsidRDefault="007664A7" w:rsidP="00E23258">
      <w:pPr>
        <w:ind w:left="426"/>
        <w:jc w:val="both"/>
        <w:rPr>
          <w:rFonts w:eastAsia="Times New Roman" w:cs="Times New Roman"/>
          <w:iCs/>
          <w:lang w:eastAsia="fi-FI"/>
        </w:rPr>
      </w:pPr>
      <w:r w:rsidRPr="00BC7B9C">
        <w:rPr>
          <w:rFonts w:eastAsia="Times New Roman" w:cs="Times New Roman"/>
          <w:iCs/>
          <w:lang w:eastAsia="fi-FI"/>
        </w:rPr>
        <w:t xml:space="preserve">Sairaalan sijaintikunta on velvollinen järjestämään sairaalassa potilaana olevalle oppilaalle opetusta siinä määrin kuin se oppilaan terveys huomioon ottaen on mahdollista. </w:t>
      </w:r>
      <w:r w:rsidRPr="00BC7B9C">
        <w:t xml:space="preserve">Hoidosta vastaavan sairaalan sijaintikunta on velvollinen järjestämään myös muulle erikoissairaanhoidossa olevalle oppivelvolliselle oppilaalle opetusta ja tukea siinä määrin kuin se hänen terveytensä, pedagogiset erityistarpeensa ja erikoissairaanhoidon hoidolliset ja kuntoutukselliset toimenpiteet huomioon ottaen on perusteltua, jos opetuksen järjestäminen muutoin ei ole perusopetuslain tai muun lain mukaisista tukitoimista huolimatta oppilaan edun mukaista. Myös kunta, jossa on erikoissairaanhoidon muu toimintayksikkö, voi järjestää opetusta erikoissairaanhoidossa olevalle oppilaalle. </w:t>
      </w:r>
      <w:r w:rsidRPr="00D629ED">
        <w:t>Erikoissairaanhoidossa olevan oppilaan opetuksessa yhdistyvät oppimista ja koulunkäyntiä ylläpitävä sekä oppilaan hoitotavoitteita tukeva kokonaiskuntoutuksellinen tavoite.</w:t>
      </w:r>
      <w:r w:rsidR="00BD4D23" w:rsidRPr="00066999">
        <w:t xml:space="preserve"> Oppilaan opetuksen järjestäjä ja sairaalan sijaintikunta sopivat ja järjestävät moniammatillisessa yhteistyössä siirtymisen kannalta välttämättömän tuen sairaalaopetukseen tai sieltä </w:t>
      </w:r>
      <w:r w:rsidR="00BD4D23" w:rsidRPr="00066999">
        <w:lastRenderedPageBreak/>
        <w:t>takaisin omaan kouluun siirtyvälle oppilaalle.</w:t>
      </w:r>
      <w:r w:rsidRPr="00066999">
        <w:rPr>
          <w:rStyle w:val="Alaviitteenviite"/>
        </w:rPr>
        <w:footnoteReference w:id="55"/>
      </w:r>
      <w:r w:rsidRPr="00066999">
        <w:t xml:space="preserve"> Sairaalaopetuksessa voidaan hyödyntää myös etäyhteyksien kautta tapahtuvaa opetusta.  </w:t>
      </w:r>
      <w:r w:rsidR="0055599C" w:rsidRPr="00066999">
        <w:rPr>
          <w:rFonts w:eastAsia="Times New Roman" w:cs="Times New Roman"/>
          <w:iCs/>
          <w:lang w:eastAsia="fi-FI"/>
        </w:rPr>
        <w:t>Oppilaan kotikunta on velvollinen maksamaan kotikuntakorvauksen sairaalakoulussa olevista oppilaista.</w:t>
      </w:r>
    </w:p>
    <w:p w:rsidR="007664A7" w:rsidRPr="00BC7B9C" w:rsidRDefault="007664A7" w:rsidP="00E23258">
      <w:pPr>
        <w:ind w:left="426"/>
        <w:jc w:val="both"/>
        <w:rPr>
          <w:rFonts w:eastAsia="Times New Roman" w:cs="Times New Roman"/>
          <w:iCs/>
          <w:lang w:eastAsia="fi-FI"/>
        </w:rPr>
      </w:pPr>
      <w:r w:rsidRPr="00066999">
        <w:rPr>
          <w:rFonts w:eastAsia="Times New Roman" w:cs="Times New Roman"/>
          <w:iCs/>
          <w:lang w:eastAsia="fi-FI"/>
        </w:rPr>
        <w:t xml:space="preserve">Kodin ulkopuolelle sijoitettujen lasten opetuksesta vastaa se kunta, johon lapsi on sijoitettu. </w:t>
      </w:r>
      <w:r w:rsidR="00B96900" w:rsidRPr="00066999">
        <w:rPr>
          <w:rFonts w:eastAsia="Times New Roman" w:cs="Times New Roman"/>
          <w:iCs/>
          <w:lang w:eastAsia="fi-FI"/>
        </w:rPr>
        <w:t>Lastensuojelulaitokseen sijoitetun oppilaan opetuksesta vastaa laitoksessa toimiva koulu, jos laitoksella on opetuksen järjestämislupa. Lastensuojelulain perusteella sijoitettujen oppilaiden kotikunnalle on säädetty velvollisuus maksaa kotikuntakorvaus.</w:t>
      </w:r>
      <w:r w:rsidR="00B96900" w:rsidRPr="00066999">
        <w:rPr>
          <w:rStyle w:val="Alaviitteenviite"/>
          <w:rFonts w:eastAsia="Times New Roman" w:cs="Times New Roman"/>
          <w:iCs/>
          <w:lang w:eastAsia="fi-FI"/>
        </w:rPr>
        <w:footnoteReference w:id="56"/>
      </w:r>
      <w:r w:rsidR="0055599C" w:rsidRPr="00066999">
        <w:rPr>
          <w:rFonts w:eastAsia="Times New Roman" w:cs="Times New Roman"/>
          <w:iCs/>
          <w:lang w:eastAsia="fi-FI"/>
        </w:rPr>
        <w:t xml:space="preserve"> Oppivelvollisuusikäisten vankilaopetuksesta vastaa se kunta, jossa vankila sijaitsee.</w:t>
      </w:r>
    </w:p>
    <w:p w:rsidR="007664A7" w:rsidRDefault="007664A7" w:rsidP="00E23258">
      <w:pPr>
        <w:ind w:left="426"/>
        <w:jc w:val="both"/>
        <w:rPr>
          <w:rFonts w:eastAsia="Times New Roman" w:cs="Times New Roman"/>
          <w:iCs/>
          <w:lang w:eastAsia="fi-FI"/>
        </w:rPr>
      </w:pPr>
      <w:r w:rsidRPr="00BC7B9C">
        <w:rPr>
          <w:rFonts w:eastAsia="Times New Roman" w:cs="Times New Roman"/>
          <w:iCs/>
          <w:lang w:eastAsia="fi-FI"/>
        </w:rPr>
        <w:t>Kunta voi osoittaa oppilaan lähikouluksi sopimuksen mukaisesti oman kunnan koulun sijasta myös toisen kunnan koulun, sellaisen yksityisen yhteisön tai säätiön ylläpitämän koulun, jolla on opetuksen järjestämislupa, tai valtion koulun.</w:t>
      </w:r>
    </w:p>
    <w:p w:rsidR="007664A7" w:rsidRPr="00BC7B9C" w:rsidRDefault="00C7357C" w:rsidP="007664A7">
      <w:pPr>
        <w:pStyle w:val="Otsikko3"/>
      </w:pPr>
      <w:bookmarkStart w:id="44" w:name="_Toc486575801"/>
      <w:r w:rsidRPr="00066999">
        <w:t>5.5</w:t>
      </w:r>
      <w:r w:rsidR="007664A7" w:rsidRPr="00066999">
        <w:t xml:space="preserve"> </w:t>
      </w:r>
      <w:r w:rsidR="00666121" w:rsidRPr="00066999">
        <w:t>Opetuksen ja kasvatuksen tavoitteita</w:t>
      </w:r>
      <w:r w:rsidR="007664A7" w:rsidRPr="00066999">
        <w:t xml:space="preserve"> tukeva</w:t>
      </w:r>
      <w:r w:rsidR="007664A7" w:rsidRPr="00BC7B9C">
        <w:t xml:space="preserve"> muu toiminta</w:t>
      </w:r>
      <w:bookmarkEnd w:id="44"/>
      <w:r w:rsidR="007664A7" w:rsidRPr="00BC7B9C">
        <w:t xml:space="preserve"> </w:t>
      </w:r>
    </w:p>
    <w:p w:rsidR="007664A7" w:rsidRPr="00BC7B9C" w:rsidRDefault="007664A7" w:rsidP="007664A7">
      <w:pPr>
        <w:pStyle w:val="Body1"/>
        <w:spacing w:line="276" w:lineRule="auto"/>
        <w:jc w:val="both"/>
        <w:rPr>
          <w:rFonts w:asciiTheme="minorHAnsi" w:hAnsiTheme="minorHAnsi"/>
          <w:b/>
          <w:sz w:val="22"/>
          <w:szCs w:val="22"/>
        </w:rPr>
      </w:pPr>
    </w:p>
    <w:p w:rsidR="007664A7" w:rsidRPr="00BC7B9C" w:rsidRDefault="007664A7" w:rsidP="00E23258">
      <w:pPr>
        <w:pStyle w:val="Body1"/>
        <w:tabs>
          <w:tab w:val="left" w:pos="426"/>
        </w:tabs>
        <w:spacing w:line="276" w:lineRule="auto"/>
        <w:ind w:left="426"/>
        <w:jc w:val="both"/>
        <w:rPr>
          <w:rFonts w:asciiTheme="minorHAnsi" w:hAnsiTheme="minorHAnsi"/>
          <w:sz w:val="22"/>
          <w:szCs w:val="22"/>
        </w:rPr>
      </w:pPr>
      <w:r w:rsidRPr="00BC7B9C">
        <w:rPr>
          <w:rFonts w:asciiTheme="minorHAnsi" w:hAnsiTheme="minorHAnsi"/>
          <w:sz w:val="22"/>
          <w:szCs w:val="22"/>
        </w:rPr>
        <w:t xml:space="preserve">Perusopetuksen yhteydessä voidaan oppilaille järjestää </w:t>
      </w:r>
      <w:r w:rsidRPr="00BC7B9C">
        <w:rPr>
          <w:rFonts w:asciiTheme="minorHAnsi" w:hAnsiTheme="minorHAnsi"/>
          <w:color w:val="auto"/>
          <w:sz w:val="22"/>
          <w:szCs w:val="22"/>
        </w:rPr>
        <w:t xml:space="preserve">kirjastotoimintaa, </w:t>
      </w:r>
      <w:r w:rsidRPr="00BC7B9C">
        <w:rPr>
          <w:rFonts w:asciiTheme="minorHAnsi" w:hAnsiTheme="minorHAnsi"/>
          <w:sz w:val="22"/>
          <w:szCs w:val="22"/>
        </w:rPr>
        <w:t>kerhotoimintaa ja muuta opetukseen läheisesti liittyvää toimintaa</w:t>
      </w:r>
      <w:r w:rsidRPr="00BC7B9C">
        <w:rPr>
          <w:rStyle w:val="Alaviitteenviite"/>
          <w:rFonts w:asciiTheme="minorHAnsi" w:hAnsiTheme="minorHAnsi"/>
          <w:sz w:val="22"/>
          <w:szCs w:val="22"/>
        </w:rPr>
        <w:footnoteReference w:id="57"/>
      </w:r>
      <w:r w:rsidRPr="00BC7B9C">
        <w:rPr>
          <w:rFonts w:asciiTheme="minorHAnsi" w:hAnsiTheme="minorHAnsi"/>
          <w:sz w:val="22"/>
          <w:szCs w:val="22"/>
        </w:rPr>
        <w:t xml:space="preserve">. </w:t>
      </w:r>
      <w:r w:rsidRPr="00BC7B9C">
        <w:rPr>
          <w:rFonts w:asciiTheme="minorHAnsi" w:hAnsiTheme="minorHAnsi"/>
          <w:color w:val="auto"/>
          <w:sz w:val="22"/>
          <w:szCs w:val="22"/>
        </w:rPr>
        <w:t>Opetuksen</w:t>
      </w:r>
      <w:r w:rsidRPr="00BC7B9C">
        <w:rPr>
          <w:rFonts w:asciiTheme="minorHAnsi" w:hAnsiTheme="minorHAnsi"/>
          <w:color w:val="FF0000"/>
          <w:sz w:val="22"/>
          <w:szCs w:val="22"/>
        </w:rPr>
        <w:t xml:space="preserve"> </w:t>
      </w:r>
      <w:r w:rsidRPr="00BC7B9C">
        <w:rPr>
          <w:rFonts w:asciiTheme="minorHAnsi" w:hAnsiTheme="minorHAnsi"/>
          <w:sz w:val="22"/>
          <w:szCs w:val="22"/>
        </w:rPr>
        <w:t xml:space="preserve">järjestäjä päättää toiminnan järjestämisestä ja laajuudesta. Myös kouluruokailu, </w:t>
      </w:r>
      <w:r w:rsidRPr="00D629ED">
        <w:rPr>
          <w:rFonts w:asciiTheme="minorHAnsi" w:hAnsiTheme="minorHAnsi"/>
          <w:sz w:val="22"/>
          <w:szCs w:val="22"/>
        </w:rPr>
        <w:t>välituntitoiminta sekä koulun päivänavaukset,</w:t>
      </w:r>
      <w:r w:rsidR="003B799B">
        <w:rPr>
          <w:rFonts w:asciiTheme="minorHAnsi" w:hAnsiTheme="minorHAnsi"/>
          <w:sz w:val="22"/>
          <w:szCs w:val="22"/>
        </w:rPr>
        <w:t xml:space="preserve"> </w:t>
      </w:r>
      <w:r w:rsidRPr="00D629ED">
        <w:rPr>
          <w:rFonts w:asciiTheme="minorHAnsi" w:hAnsiTheme="minorHAnsi"/>
          <w:sz w:val="22"/>
          <w:szCs w:val="22"/>
        </w:rPr>
        <w:t>juhlat, retket,</w:t>
      </w:r>
      <w:r>
        <w:rPr>
          <w:rFonts w:asciiTheme="minorHAnsi" w:hAnsiTheme="minorHAnsi"/>
          <w:sz w:val="22"/>
          <w:szCs w:val="22"/>
        </w:rPr>
        <w:t xml:space="preserve"> </w:t>
      </w:r>
      <w:r w:rsidRPr="00BC7B9C">
        <w:rPr>
          <w:rFonts w:asciiTheme="minorHAnsi" w:hAnsiTheme="minorHAnsi"/>
          <w:sz w:val="22"/>
          <w:szCs w:val="22"/>
        </w:rPr>
        <w:t xml:space="preserve">opintokäynnit ja leirikoulut </w:t>
      </w:r>
      <w:r w:rsidR="003B799B">
        <w:rPr>
          <w:rFonts w:asciiTheme="minorHAnsi" w:hAnsiTheme="minorHAnsi"/>
          <w:sz w:val="22"/>
          <w:szCs w:val="22"/>
        </w:rPr>
        <w:t xml:space="preserve">sekä </w:t>
      </w:r>
      <w:r w:rsidR="003B799B" w:rsidRPr="00066999">
        <w:rPr>
          <w:rFonts w:asciiTheme="minorHAnsi" w:hAnsiTheme="minorHAnsi"/>
          <w:sz w:val="22"/>
          <w:szCs w:val="22"/>
        </w:rPr>
        <w:t xml:space="preserve">mahdollisuuksien mukaan koulumatkat </w:t>
      </w:r>
      <w:r w:rsidRPr="00066999">
        <w:rPr>
          <w:rFonts w:asciiTheme="minorHAnsi" w:hAnsiTheme="minorHAnsi"/>
          <w:sz w:val="22"/>
          <w:szCs w:val="22"/>
        </w:rPr>
        <w:t>järjestetään siten, että ne tukevat oppilaiden oppimiselle</w:t>
      </w:r>
      <w:r w:rsidR="00666121" w:rsidRPr="00066999">
        <w:rPr>
          <w:rFonts w:asciiTheme="minorHAnsi" w:hAnsiTheme="minorHAnsi"/>
          <w:sz w:val="22"/>
          <w:szCs w:val="22"/>
        </w:rPr>
        <w:t>, monipuoliselle kehittymiselle</w:t>
      </w:r>
      <w:r w:rsidRPr="00066999">
        <w:rPr>
          <w:rFonts w:asciiTheme="minorHAnsi" w:hAnsiTheme="minorHAnsi"/>
          <w:sz w:val="22"/>
          <w:szCs w:val="22"/>
        </w:rPr>
        <w:t xml:space="preserve"> ja hyvinvoin</w:t>
      </w:r>
      <w:r w:rsidR="00666121" w:rsidRPr="00066999">
        <w:rPr>
          <w:rFonts w:asciiTheme="minorHAnsi" w:hAnsiTheme="minorHAnsi"/>
          <w:sz w:val="22"/>
          <w:szCs w:val="22"/>
        </w:rPr>
        <w:t xml:space="preserve">nille asetettuja tavoitteita. Ne myös osaltaan </w:t>
      </w:r>
      <w:r w:rsidRPr="00066999">
        <w:rPr>
          <w:rFonts w:asciiTheme="minorHAnsi" w:hAnsiTheme="minorHAnsi"/>
          <w:sz w:val="22"/>
          <w:szCs w:val="22"/>
        </w:rPr>
        <w:t>vahvistavat kokemusta hyvästä ja turvallisesta koulupäivästä</w:t>
      </w:r>
      <w:r w:rsidR="00666121" w:rsidRPr="00066999">
        <w:rPr>
          <w:rFonts w:asciiTheme="minorHAnsi" w:hAnsiTheme="minorHAnsi"/>
          <w:sz w:val="22"/>
          <w:szCs w:val="22"/>
        </w:rPr>
        <w:t xml:space="preserve"> ja tekevät mahdolliseksi oppilaiden näkökulmasta eheän</w:t>
      </w:r>
      <w:r w:rsidR="00B01B59" w:rsidRPr="00066999">
        <w:rPr>
          <w:rFonts w:asciiTheme="minorHAnsi" w:hAnsiTheme="minorHAnsi"/>
          <w:sz w:val="22"/>
          <w:szCs w:val="22"/>
        </w:rPr>
        <w:t>, vireyttä vahvistavan</w:t>
      </w:r>
      <w:r w:rsidR="00666121" w:rsidRPr="00066999">
        <w:rPr>
          <w:rFonts w:asciiTheme="minorHAnsi" w:hAnsiTheme="minorHAnsi"/>
          <w:sz w:val="22"/>
          <w:szCs w:val="22"/>
        </w:rPr>
        <w:t xml:space="preserve"> ja vaihtelevan päivän</w:t>
      </w:r>
      <w:r w:rsidRPr="00066999">
        <w:rPr>
          <w:rFonts w:asciiTheme="minorHAnsi" w:hAnsiTheme="minorHAnsi"/>
          <w:sz w:val="22"/>
          <w:szCs w:val="22"/>
        </w:rPr>
        <w:t xml:space="preserve">. </w:t>
      </w:r>
      <w:r w:rsidR="00363199" w:rsidRPr="00066999">
        <w:rPr>
          <w:rFonts w:asciiTheme="minorHAnsi" w:hAnsiTheme="minorHAnsi"/>
          <w:sz w:val="22"/>
          <w:szCs w:val="22"/>
        </w:rPr>
        <w:t>Paikallisessa opetussuunnitelmassa määritellään toimintaa ohjaavat tavoitteet ja järjestämisen periaatteet.</w:t>
      </w:r>
      <w:r w:rsidR="00363199">
        <w:rPr>
          <w:rFonts w:asciiTheme="minorHAnsi" w:hAnsiTheme="minorHAnsi"/>
          <w:sz w:val="22"/>
          <w:szCs w:val="22"/>
        </w:rPr>
        <w:t xml:space="preserve"> </w:t>
      </w:r>
      <w:r w:rsidRPr="00BC7B9C">
        <w:rPr>
          <w:rFonts w:asciiTheme="minorHAnsi" w:hAnsiTheme="minorHAnsi"/>
          <w:sz w:val="22"/>
          <w:szCs w:val="22"/>
        </w:rPr>
        <w:t xml:space="preserve">Koulukohtaisesta järjestämisestä päätetään lukuvuosisuunnitelmassa. </w:t>
      </w:r>
    </w:p>
    <w:p w:rsidR="003E7AA2" w:rsidRDefault="003E7AA2" w:rsidP="007664A7">
      <w:pPr>
        <w:pStyle w:val="Body1"/>
        <w:spacing w:line="276" w:lineRule="auto"/>
        <w:jc w:val="both"/>
        <w:rPr>
          <w:rFonts w:asciiTheme="minorHAnsi" w:hAnsiTheme="minorHAnsi"/>
          <w:i/>
          <w:sz w:val="22"/>
          <w:szCs w:val="22"/>
        </w:rPr>
      </w:pPr>
    </w:p>
    <w:p w:rsidR="007664A7" w:rsidRPr="00BC7B9C" w:rsidRDefault="007664A7" w:rsidP="00E23258">
      <w:pPr>
        <w:pStyle w:val="Body1"/>
        <w:spacing w:line="276" w:lineRule="auto"/>
        <w:ind w:firstLine="426"/>
        <w:jc w:val="both"/>
        <w:rPr>
          <w:rFonts w:asciiTheme="minorHAnsi" w:hAnsiTheme="minorHAnsi"/>
          <w:sz w:val="22"/>
          <w:szCs w:val="22"/>
          <w:u w:val="single"/>
        </w:rPr>
      </w:pPr>
      <w:r w:rsidRPr="00BC7B9C">
        <w:rPr>
          <w:rFonts w:asciiTheme="minorHAnsi" w:hAnsiTheme="minorHAnsi"/>
          <w:i/>
          <w:sz w:val="22"/>
          <w:szCs w:val="22"/>
        </w:rPr>
        <w:t>Koulun kerhotoiminta</w:t>
      </w:r>
      <w:r w:rsidRPr="00BC7B9C">
        <w:rPr>
          <w:rFonts w:asciiTheme="minorHAnsi" w:hAnsiTheme="minorHAnsi"/>
          <w:sz w:val="22"/>
          <w:szCs w:val="22"/>
          <w:u w:val="single"/>
        </w:rPr>
        <w:t xml:space="preserve"> </w:t>
      </w:r>
    </w:p>
    <w:p w:rsidR="007664A7" w:rsidRPr="00BC7B9C" w:rsidRDefault="007664A7" w:rsidP="007664A7">
      <w:pPr>
        <w:pStyle w:val="Body1"/>
        <w:spacing w:line="276" w:lineRule="auto"/>
        <w:jc w:val="both"/>
        <w:rPr>
          <w:rFonts w:asciiTheme="minorHAnsi" w:hAnsiTheme="minorHAnsi"/>
          <w:color w:val="auto"/>
          <w:sz w:val="22"/>
          <w:szCs w:val="22"/>
        </w:rPr>
      </w:pPr>
    </w:p>
    <w:p w:rsidR="005F47CA" w:rsidRDefault="007664A7" w:rsidP="00E23258">
      <w:pPr>
        <w:pStyle w:val="Body1"/>
        <w:spacing w:line="276" w:lineRule="auto"/>
        <w:ind w:left="426"/>
        <w:jc w:val="both"/>
        <w:rPr>
          <w:rFonts w:asciiTheme="minorHAnsi" w:hAnsiTheme="minorHAnsi"/>
          <w:color w:val="auto"/>
          <w:sz w:val="22"/>
          <w:szCs w:val="22"/>
        </w:rPr>
      </w:pPr>
      <w:r w:rsidRPr="00066999">
        <w:rPr>
          <w:rFonts w:asciiTheme="minorHAnsi" w:hAnsiTheme="minorHAnsi"/>
          <w:color w:val="auto"/>
          <w:sz w:val="22"/>
          <w:szCs w:val="22"/>
        </w:rPr>
        <w:t>Kerhotoiminta on oppituntien ulkopuolista toimintaa, jonka lähtökohtana ovat koulun kasvatukselliset, opetukselliset ja ohjaukselliset tavoitteet. Se o</w:t>
      </w:r>
      <w:r w:rsidR="005F47CA" w:rsidRPr="00066999">
        <w:rPr>
          <w:rFonts w:asciiTheme="minorHAnsi" w:hAnsiTheme="minorHAnsi"/>
          <w:color w:val="auto"/>
          <w:sz w:val="22"/>
          <w:szCs w:val="22"/>
        </w:rPr>
        <w:t xml:space="preserve">n osa maksutonta perusopetusta ja rakentaa omalta osaltaan toiminnan </w:t>
      </w:r>
      <w:r w:rsidRPr="00066999">
        <w:rPr>
          <w:rFonts w:asciiTheme="minorHAnsi" w:hAnsiTheme="minorHAnsi"/>
          <w:color w:val="auto"/>
          <w:sz w:val="22"/>
          <w:szCs w:val="22"/>
        </w:rPr>
        <w:t xml:space="preserve">yhteisöllisyyttä ja rikastuttaa koulun toimintakulttuuria.  Kerhotoiminnan tehtävä on tukea oppilaiden </w:t>
      </w:r>
      <w:r w:rsidR="00775D63" w:rsidRPr="00066999">
        <w:rPr>
          <w:rFonts w:asciiTheme="minorHAnsi" w:hAnsiTheme="minorHAnsi"/>
          <w:color w:val="auto"/>
          <w:sz w:val="22"/>
          <w:szCs w:val="22"/>
        </w:rPr>
        <w:t>monipuolista</w:t>
      </w:r>
      <w:r w:rsidRPr="00066999">
        <w:rPr>
          <w:rFonts w:asciiTheme="minorHAnsi" w:hAnsiTheme="minorHAnsi"/>
          <w:color w:val="auto"/>
          <w:sz w:val="22"/>
          <w:szCs w:val="22"/>
        </w:rPr>
        <w:t xml:space="preserve"> kasvua ja kehitystä. </w:t>
      </w:r>
      <w:r w:rsidR="00775D63" w:rsidRPr="00066999">
        <w:rPr>
          <w:rFonts w:asciiTheme="minorHAnsi" w:hAnsiTheme="minorHAnsi"/>
          <w:color w:val="auto"/>
          <w:sz w:val="22"/>
          <w:szCs w:val="22"/>
        </w:rPr>
        <w:t>Kerhot tarjoavat oppilaille mahdollisuuksia</w:t>
      </w:r>
      <w:r w:rsidRPr="00066999">
        <w:rPr>
          <w:rFonts w:asciiTheme="minorHAnsi" w:hAnsiTheme="minorHAnsi"/>
          <w:color w:val="auto"/>
          <w:sz w:val="22"/>
          <w:szCs w:val="22"/>
        </w:rPr>
        <w:t xml:space="preserve"> tutustua erilaisiin harrastuksiin. Tavoitteena on lisätä harrastuneisuutta sekä tuottaa yhdessä tekemisen, osaamisen, onnistumisen ja ilon kokemuksia. </w:t>
      </w:r>
      <w:r w:rsidR="005F47CA" w:rsidRPr="00066999">
        <w:rPr>
          <w:rFonts w:asciiTheme="minorHAnsi" w:hAnsiTheme="minorHAnsi"/>
          <w:color w:val="auto"/>
          <w:sz w:val="22"/>
          <w:szCs w:val="22"/>
        </w:rPr>
        <w:t>Kerhotoiminnassa oppilaat saavat tilaisuuksia koulussa opitun soveltamiseen, luovaan toimintaan ja monimuotoiseen vuorovaikutukseen aikuisten ja toisten oppilaiden kanssa. Kerhot voivat lisätä oppilaiden osallisuutta ja vaikutusmahdollisuuksia sekä arjen hallintaa ja turvallisuutta.</w:t>
      </w:r>
    </w:p>
    <w:p w:rsidR="005F47CA" w:rsidRDefault="005F47CA" w:rsidP="00E23258">
      <w:pPr>
        <w:pStyle w:val="Body1"/>
        <w:spacing w:line="276" w:lineRule="auto"/>
        <w:ind w:left="426"/>
        <w:jc w:val="both"/>
        <w:rPr>
          <w:rFonts w:asciiTheme="minorHAnsi" w:hAnsiTheme="minorHAnsi"/>
          <w:color w:val="auto"/>
          <w:sz w:val="22"/>
          <w:szCs w:val="22"/>
        </w:rPr>
      </w:pPr>
    </w:p>
    <w:p w:rsidR="00D61FEF" w:rsidRPr="00FE23DB" w:rsidRDefault="00D61FEF" w:rsidP="005F47CA">
      <w:pPr>
        <w:pStyle w:val="Body1"/>
        <w:spacing w:line="276" w:lineRule="auto"/>
        <w:ind w:left="426"/>
        <w:jc w:val="both"/>
        <w:rPr>
          <w:rFonts w:asciiTheme="minorHAnsi" w:hAnsiTheme="minorHAnsi"/>
          <w:color w:val="auto"/>
          <w:sz w:val="22"/>
          <w:szCs w:val="22"/>
        </w:rPr>
      </w:pPr>
      <w:r w:rsidRPr="00066999">
        <w:rPr>
          <w:rFonts w:asciiTheme="minorHAnsi" w:hAnsiTheme="minorHAnsi"/>
          <w:color w:val="auto"/>
          <w:sz w:val="22"/>
          <w:szCs w:val="22"/>
        </w:rPr>
        <w:t xml:space="preserve">Joustavilla kerhotoiminnan ratkaisuilla </w:t>
      </w:r>
      <w:r w:rsidR="005F47CA" w:rsidRPr="00066999">
        <w:rPr>
          <w:rFonts w:asciiTheme="minorHAnsi" w:hAnsiTheme="minorHAnsi"/>
          <w:color w:val="auto"/>
          <w:sz w:val="22"/>
          <w:szCs w:val="22"/>
        </w:rPr>
        <w:t xml:space="preserve">tuetaan oppilaan päivän kokonaisuutta. </w:t>
      </w:r>
      <w:r w:rsidR="007664A7" w:rsidRPr="00066999">
        <w:rPr>
          <w:rFonts w:asciiTheme="minorHAnsi" w:hAnsiTheme="minorHAnsi"/>
          <w:color w:val="auto"/>
          <w:sz w:val="22"/>
          <w:szCs w:val="22"/>
        </w:rPr>
        <w:t xml:space="preserve">Kerhotoiminnan järjestämis- ja toteuttamistapoja kehitetään ja oppimisympäristöä </w:t>
      </w:r>
      <w:r w:rsidR="003253CE" w:rsidRPr="00066999">
        <w:rPr>
          <w:rFonts w:asciiTheme="minorHAnsi" w:hAnsiTheme="minorHAnsi"/>
          <w:color w:val="auto"/>
          <w:sz w:val="22"/>
          <w:szCs w:val="22"/>
        </w:rPr>
        <w:t xml:space="preserve">muokataan </w:t>
      </w:r>
      <w:r w:rsidR="007664A7" w:rsidRPr="00066999">
        <w:rPr>
          <w:rFonts w:asciiTheme="minorHAnsi" w:hAnsiTheme="minorHAnsi"/>
          <w:color w:val="auto"/>
          <w:sz w:val="22"/>
          <w:szCs w:val="22"/>
        </w:rPr>
        <w:t xml:space="preserve">harrastuneisuutta tukevaksi. </w:t>
      </w:r>
      <w:r w:rsidR="005F47CA" w:rsidRPr="00066999">
        <w:rPr>
          <w:rFonts w:asciiTheme="minorHAnsi" w:hAnsiTheme="minorHAnsi"/>
          <w:color w:val="auto"/>
          <w:sz w:val="22"/>
          <w:szCs w:val="22"/>
        </w:rPr>
        <w:t xml:space="preserve">Oppilaiden osuutta kerhotoiminnan suunnittelussa lisätään.  Kerhotoiminnan järjestäminen tarjoaa </w:t>
      </w:r>
      <w:r w:rsidR="005F47CA" w:rsidRPr="00066999">
        <w:rPr>
          <w:rFonts w:asciiTheme="minorHAnsi" w:hAnsiTheme="minorHAnsi"/>
          <w:color w:val="auto"/>
          <w:sz w:val="22"/>
          <w:szCs w:val="22"/>
        </w:rPr>
        <w:lastRenderedPageBreak/>
        <w:t>mahdollisuuden vahvistaa myös kodin ja koulun kasvatus</w:t>
      </w:r>
      <w:r w:rsidR="004B7FFB" w:rsidRPr="00066999">
        <w:rPr>
          <w:rFonts w:asciiTheme="minorHAnsi" w:hAnsiTheme="minorHAnsi"/>
          <w:color w:val="auto"/>
          <w:sz w:val="22"/>
          <w:szCs w:val="22"/>
        </w:rPr>
        <w:t>yhteistyötä</w:t>
      </w:r>
      <w:r w:rsidR="005F47CA" w:rsidRPr="00066999">
        <w:rPr>
          <w:rFonts w:asciiTheme="minorHAnsi" w:hAnsiTheme="minorHAnsi"/>
          <w:color w:val="auto"/>
          <w:sz w:val="22"/>
          <w:szCs w:val="22"/>
        </w:rPr>
        <w:t xml:space="preserve"> sekä yhteistyötä ympäröivän yhteiskunnan kanssa. Koulut voivat hyödyntää kerhotoiminnan järjestämisessä eri hallintokuntien, yhteisöjen</w:t>
      </w:r>
      <w:r w:rsidR="009C50C4" w:rsidRPr="00066999">
        <w:rPr>
          <w:rFonts w:asciiTheme="minorHAnsi" w:hAnsiTheme="minorHAnsi"/>
          <w:color w:val="auto"/>
          <w:sz w:val="22"/>
          <w:szCs w:val="22"/>
        </w:rPr>
        <w:t>, yritysten</w:t>
      </w:r>
      <w:r w:rsidR="005F47CA" w:rsidRPr="00066999">
        <w:rPr>
          <w:rFonts w:asciiTheme="minorHAnsi" w:hAnsiTheme="minorHAnsi"/>
          <w:color w:val="auto"/>
          <w:sz w:val="22"/>
          <w:szCs w:val="22"/>
        </w:rPr>
        <w:t xml:space="preserve"> ja järjestöjen sekä koulun muiden sidosryhmien osaamista. </w:t>
      </w:r>
    </w:p>
    <w:p w:rsidR="00D61FEF" w:rsidRPr="003E42D1" w:rsidRDefault="00D61FEF" w:rsidP="003E42D1">
      <w:pPr>
        <w:pStyle w:val="Body1"/>
        <w:spacing w:line="276" w:lineRule="auto"/>
        <w:ind w:left="426"/>
        <w:jc w:val="both"/>
        <w:rPr>
          <w:rFonts w:asciiTheme="minorHAnsi" w:hAnsiTheme="minorHAnsi"/>
          <w:color w:val="auto"/>
          <w:sz w:val="22"/>
          <w:szCs w:val="22"/>
        </w:rPr>
      </w:pPr>
    </w:p>
    <w:p w:rsidR="003253CE" w:rsidRDefault="007664A7" w:rsidP="00BB63F2">
      <w:pPr>
        <w:pStyle w:val="Body1"/>
        <w:spacing w:line="276" w:lineRule="auto"/>
        <w:ind w:firstLine="426"/>
        <w:jc w:val="both"/>
        <w:rPr>
          <w:rFonts w:asciiTheme="minorHAnsi" w:hAnsiTheme="minorHAnsi"/>
          <w:sz w:val="22"/>
          <w:szCs w:val="22"/>
        </w:rPr>
      </w:pPr>
      <w:r w:rsidRPr="003253CE">
        <w:rPr>
          <w:rFonts w:asciiTheme="minorHAnsi" w:hAnsiTheme="minorHAnsi"/>
          <w:i/>
          <w:sz w:val="22"/>
          <w:szCs w:val="22"/>
        </w:rPr>
        <w:t>Koulun kirjastotoiminta</w:t>
      </w:r>
      <w:r w:rsidR="00BB63F2">
        <w:rPr>
          <w:rFonts w:asciiTheme="minorHAnsi" w:hAnsiTheme="minorHAnsi"/>
          <w:sz w:val="22"/>
          <w:szCs w:val="22"/>
        </w:rPr>
        <w:t xml:space="preserve"> </w:t>
      </w:r>
    </w:p>
    <w:p w:rsidR="00BB63F2" w:rsidRPr="00BB63F2" w:rsidRDefault="00BB63F2" w:rsidP="00BB63F2">
      <w:pPr>
        <w:pStyle w:val="Body1"/>
        <w:spacing w:line="276" w:lineRule="auto"/>
        <w:ind w:firstLine="426"/>
        <w:jc w:val="both"/>
        <w:rPr>
          <w:rFonts w:asciiTheme="minorHAnsi" w:hAnsiTheme="minorHAnsi"/>
          <w:sz w:val="22"/>
          <w:szCs w:val="22"/>
        </w:rPr>
      </w:pPr>
    </w:p>
    <w:p w:rsidR="003E7AA2" w:rsidRDefault="007664A7" w:rsidP="00E23258">
      <w:pPr>
        <w:ind w:left="426"/>
        <w:jc w:val="both"/>
        <w:rPr>
          <w:rFonts w:cs="Times New Roman"/>
        </w:rPr>
      </w:pPr>
      <w:r w:rsidRPr="00066999">
        <w:rPr>
          <w:rFonts w:cs="Times New Roman"/>
        </w:rPr>
        <w:t>Koulun kasvatus- ja opetustyön tukemiseksi voidaan järjestää koulukirjastotoimintaa</w:t>
      </w:r>
      <w:r w:rsidR="003E42D1" w:rsidRPr="00066999">
        <w:rPr>
          <w:rFonts w:cs="Times New Roman"/>
        </w:rPr>
        <w:t xml:space="preserve"> </w:t>
      </w:r>
      <w:r w:rsidR="001225D0" w:rsidRPr="00066999">
        <w:rPr>
          <w:rFonts w:cs="Times New Roman"/>
        </w:rPr>
        <w:t xml:space="preserve">ja </w:t>
      </w:r>
      <w:r w:rsidR="00B75741" w:rsidRPr="00066999">
        <w:rPr>
          <w:rFonts w:cs="Times New Roman"/>
        </w:rPr>
        <w:t>toteuttaa sitä</w:t>
      </w:r>
      <w:r w:rsidR="001225D0" w:rsidRPr="00066999">
        <w:rPr>
          <w:rFonts w:cs="Times New Roman"/>
        </w:rPr>
        <w:t xml:space="preserve"> yhteistyössä lähikirjaston ja muiden kirjastojen</w:t>
      </w:r>
      <w:r w:rsidR="003E42D1" w:rsidRPr="00066999">
        <w:rPr>
          <w:rFonts w:cs="Times New Roman"/>
        </w:rPr>
        <w:t xml:space="preserve"> kanssa</w:t>
      </w:r>
      <w:r w:rsidRPr="00066999">
        <w:rPr>
          <w:rFonts w:cs="Times New Roman"/>
        </w:rPr>
        <w:t xml:space="preserve">.  </w:t>
      </w:r>
      <w:r w:rsidR="003E42D1" w:rsidRPr="00066999">
        <w:rPr>
          <w:rFonts w:cs="Times New Roman"/>
        </w:rPr>
        <w:t>Kirjastotoiminnalla</w:t>
      </w:r>
      <w:r w:rsidRPr="00066999">
        <w:rPr>
          <w:rFonts w:cs="Times New Roman"/>
        </w:rPr>
        <w:t xml:space="preserve"> vahvistetaan oppilaiden yleissivistyksen ja maailmankuvan laajenemista ja avartumista. Monimuotoinen koulukirjastotoiminta tukee oppimiskäsityksen toteutumista aid</w:t>
      </w:r>
      <w:r w:rsidR="001225D0" w:rsidRPr="00066999">
        <w:rPr>
          <w:rFonts w:cs="Times New Roman"/>
        </w:rPr>
        <w:t>oissa oppimistilanteissa ja luo oppilaille mahdollisuuksia monenlaisten vastuutehtävien hoitamiseen.</w:t>
      </w:r>
      <w:r w:rsidRPr="00066999">
        <w:rPr>
          <w:rFonts w:cs="Times New Roman"/>
        </w:rPr>
        <w:t xml:space="preserve"> Koulu</w:t>
      </w:r>
      <w:r w:rsidR="001225D0" w:rsidRPr="00066999">
        <w:rPr>
          <w:rFonts w:cs="Times New Roman"/>
        </w:rPr>
        <w:t xml:space="preserve">n </w:t>
      </w:r>
      <w:r w:rsidRPr="00066999">
        <w:rPr>
          <w:rFonts w:cs="Times New Roman"/>
        </w:rPr>
        <w:t xml:space="preserve">kirjasto </w:t>
      </w:r>
      <w:r w:rsidR="003E42D1" w:rsidRPr="00066999">
        <w:rPr>
          <w:rFonts w:cs="Times New Roman"/>
        </w:rPr>
        <w:t>ja muut kirjastot tarjoavat aktivoivia ja virikkeisiä oppimisympäristöjä</w:t>
      </w:r>
      <w:r w:rsidRPr="00066999">
        <w:rPr>
          <w:rFonts w:cs="Times New Roman"/>
        </w:rPr>
        <w:t xml:space="preserve"> sekä monipuolisia työtapoja. </w:t>
      </w:r>
      <w:r w:rsidR="003E42D1" w:rsidRPr="00066999">
        <w:rPr>
          <w:rFonts w:cs="Times New Roman"/>
        </w:rPr>
        <w:t>K</w:t>
      </w:r>
      <w:r w:rsidRPr="00066999">
        <w:rPr>
          <w:rFonts w:cs="Times New Roman"/>
        </w:rPr>
        <w:t>irjastotoiminnan tehtävänä</w:t>
      </w:r>
      <w:r w:rsidRPr="00BC7B9C">
        <w:rPr>
          <w:rFonts w:cs="Times New Roman"/>
        </w:rPr>
        <w:t xml:space="preserve"> on kannustaa oppilaita omaehtoiseen lukemiseen ja omiin lukuvalintoihin, ty</w:t>
      </w:r>
      <w:r>
        <w:rPr>
          <w:rFonts w:cs="Times New Roman"/>
        </w:rPr>
        <w:t xml:space="preserve">ydyttää heidän </w:t>
      </w:r>
      <w:r w:rsidRPr="00D629ED">
        <w:rPr>
          <w:rFonts w:cs="Times New Roman"/>
        </w:rPr>
        <w:t>tiedonhaluaan, kannustaa hakema</w:t>
      </w:r>
      <w:r w:rsidRPr="00066999">
        <w:rPr>
          <w:rFonts w:cs="Times New Roman"/>
        </w:rPr>
        <w:t>an tietoa eri lähteistä ja arvioimaan tietolähteitä. Toiminta lisää mahdollisuu</w:t>
      </w:r>
      <w:r w:rsidR="001225D0" w:rsidRPr="00066999">
        <w:rPr>
          <w:rFonts w:cs="Times New Roman"/>
        </w:rPr>
        <w:t xml:space="preserve">ksia opetuksen eriyttämiseen, </w:t>
      </w:r>
      <w:r w:rsidRPr="00066999">
        <w:rPr>
          <w:rFonts w:cs="Times New Roman"/>
        </w:rPr>
        <w:t>oppilaiden yksilöllisten kiinnos</w:t>
      </w:r>
      <w:r w:rsidR="001225D0" w:rsidRPr="00066999">
        <w:rPr>
          <w:rFonts w:cs="Times New Roman"/>
        </w:rPr>
        <w:t>tusten mukaiseen työskentelyyn sekä yhteistyöhön kotien kanssa.</w:t>
      </w:r>
      <w:r w:rsidR="00B75741" w:rsidRPr="00066999">
        <w:rPr>
          <w:rFonts w:cs="Times New Roman"/>
        </w:rPr>
        <w:t xml:space="preserve"> Yhdessä koulu ja kirjasto ohjaavat elinikäiseen oppimiseen ja aktiiviseen kansalaisuuteen.</w:t>
      </w:r>
    </w:p>
    <w:p w:rsidR="007664A7" w:rsidRPr="00D629ED" w:rsidRDefault="007664A7" w:rsidP="00E23258">
      <w:pPr>
        <w:ind w:firstLine="426"/>
        <w:jc w:val="both"/>
        <w:rPr>
          <w:rFonts w:cs="Times New Roman"/>
          <w:i/>
        </w:rPr>
      </w:pPr>
      <w:r w:rsidRPr="00D629ED">
        <w:rPr>
          <w:rFonts w:cs="Times New Roman"/>
          <w:i/>
        </w:rPr>
        <w:t>Kouluruokailu</w:t>
      </w:r>
    </w:p>
    <w:p w:rsidR="007664A7" w:rsidRPr="00BC7B9C" w:rsidRDefault="007664A7" w:rsidP="00E23258">
      <w:pPr>
        <w:ind w:left="426"/>
        <w:jc w:val="both"/>
        <w:rPr>
          <w:rFonts w:cs="Times New Roman"/>
          <w:lang w:eastAsia="fi-FI"/>
        </w:rPr>
      </w:pPr>
      <w:r w:rsidRPr="00066999">
        <w:rPr>
          <w:lang w:eastAsia="fi-FI"/>
        </w:rPr>
        <w:t>Kouluruokailun tehtävänä on oppilaiden terveen k</w:t>
      </w:r>
      <w:r w:rsidR="003B799B" w:rsidRPr="00066999">
        <w:rPr>
          <w:lang w:eastAsia="fi-FI"/>
        </w:rPr>
        <w:t xml:space="preserve">asvun ja kehityksen, </w:t>
      </w:r>
      <w:r w:rsidR="00AD1734" w:rsidRPr="00066999">
        <w:rPr>
          <w:lang w:eastAsia="fi-FI"/>
        </w:rPr>
        <w:t>opiskelu</w:t>
      </w:r>
      <w:r w:rsidR="003B799B" w:rsidRPr="00066999">
        <w:rPr>
          <w:lang w:eastAsia="fi-FI"/>
        </w:rPr>
        <w:t xml:space="preserve">kyvyn sekä ruokaosaamisen </w:t>
      </w:r>
      <w:r w:rsidRPr="00066999">
        <w:rPr>
          <w:lang w:eastAsia="fi-FI"/>
        </w:rPr>
        <w:t xml:space="preserve">tukeminen. </w:t>
      </w:r>
      <w:r w:rsidRPr="00066999">
        <w:rPr>
          <w:rFonts w:cs="Times New Roman"/>
          <w:lang w:eastAsia="fi-FI"/>
        </w:rPr>
        <w:t xml:space="preserve">Opetukseen osallistuvalle on annettava jokaisena työpäivänä täysipainoinen maksuton ateria. </w:t>
      </w:r>
      <w:r w:rsidR="00AD1734" w:rsidRPr="00066999">
        <w:rPr>
          <w:lang w:eastAsia="fi-FI"/>
        </w:rPr>
        <w:t>Ateria nautitaan tarkoituksenmukaisesti järjestettynä ja ohjattuna ruokailuna</w:t>
      </w:r>
      <w:r w:rsidR="00AD1734" w:rsidRPr="00066999">
        <w:rPr>
          <w:rFonts w:cs="Times New Roman"/>
          <w:lang w:eastAsia="fi-FI"/>
        </w:rPr>
        <w:t>.</w:t>
      </w:r>
      <w:r w:rsidR="00AD1734" w:rsidRPr="00066999">
        <w:rPr>
          <w:rStyle w:val="Alaviitteenviite"/>
          <w:rFonts w:cs="Times New Roman"/>
          <w:lang w:eastAsia="fi-FI"/>
        </w:rPr>
        <w:footnoteReference w:id="58"/>
      </w:r>
      <w:r w:rsidR="00AD1734" w:rsidRPr="00066999">
        <w:rPr>
          <w:color w:val="FF0000"/>
          <w:lang w:eastAsia="fi-FI"/>
        </w:rPr>
        <w:t xml:space="preserve"> </w:t>
      </w:r>
      <w:r w:rsidRPr="00066999">
        <w:rPr>
          <w:rFonts w:cs="Times New Roman"/>
          <w:lang w:eastAsia="fi-FI"/>
        </w:rPr>
        <w:t xml:space="preserve">Kouluruokailun järjestämisessä otetaan huomioon ruokailun terveydellinen, sosiaalinen ja kulttuurinen merkitys. Ruokailuhetkillä on tärkeä virkistystehtävä ja niillä </w:t>
      </w:r>
      <w:r w:rsidR="003B799B" w:rsidRPr="00066999">
        <w:rPr>
          <w:rFonts w:cs="Times New Roman"/>
          <w:lang w:eastAsia="fi-FI"/>
        </w:rPr>
        <w:t>edistetään</w:t>
      </w:r>
      <w:r w:rsidRPr="00066999">
        <w:rPr>
          <w:rFonts w:cs="Times New Roman"/>
          <w:lang w:eastAsia="fi-FI"/>
        </w:rPr>
        <w:t xml:space="preserve"> kestävää elämäntapaa, kulttuurista osaamista sekä ruoka- ja tapakasvatuksen tavoitteita.  Oikea-aikainen ja kiireetön ruokailu ja mahdolliset välipalat varmistavat jaksamisen</w:t>
      </w:r>
      <w:r w:rsidRPr="00D629ED">
        <w:rPr>
          <w:rFonts w:cs="Times New Roman"/>
          <w:lang w:eastAsia="fi-FI"/>
        </w:rPr>
        <w:t xml:space="preserve"> koulupäivän aikana. Viihtyisä ruokailuhetki lisää hyvinvointia koko kouluyhteisössä.</w:t>
      </w:r>
      <w:r w:rsidRPr="00BC7B9C">
        <w:rPr>
          <w:rFonts w:cs="Times New Roman"/>
          <w:lang w:eastAsia="fi-FI"/>
        </w:rPr>
        <w:t xml:space="preserve"> </w:t>
      </w:r>
    </w:p>
    <w:p w:rsidR="007664A7" w:rsidRPr="00BC7B9C" w:rsidRDefault="007664A7" w:rsidP="00E23258">
      <w:pPr>
        <w:ind w:left="426"/>
        <w:jc w:val="both"/>
        <w:rPr>
          <w:rFonts w:cs="Times New Roman"/>
          <w:lang w:eastAsia="fi-FI"/>
        </w:rPr>
      </w:pPr>
      <w:r w:rsidRPr="00D629ED">
        <w:rPr>
          <w:rFonts w:cs="Times New Roman"/>
          <w:lang w:eastAsia="fi-FI"/>
        </w:rPr>
        <w:t xml:space="preserve">Kouluruokailu on oppilaille tärkeä </w:t>
      </w:r>
      <w:r w:rsidRPr="00066999">
        <w:rPr>
          <w:rFonts w:cs="Times New Roman"/>
          <w:lang w:eastAsia="fi-FI"/>
        </w:rPr>
        <w:t xml:space="preserve">osa koulupäivää. Oppilaita kannustetaan osallistumaan kouluruokailun ja etenkin ruokailuhetkien suunnitteluun, toteuttamiseen ja arviointiin. </w:t>
      </w:r>
      <w:r w:rsidR="00A95999" w:rsidRPr="00066999">
        <w:rPr>
          <w:rFonts w:cs="Times New Roman"/>
          <w:lang w:eastAsia="fi-FI"/>
        </w:rPr>
        <w:t>Opettajat</w:t>
      </w:r>
      <w:r w:rsidRPr="00066999">
        <w:rPr>
          <w:rFonts w:cs="Times New Roman"/>
          <w:lang w:eastAsia="fi-FI"/>
        </w:rPr>
        <w:t xml:space="preserve"> </w:t>
      </w:r>
      <w:r w:rsidR="00B63991" w:rsidRPr="00066999">
        <w:rPr>
          <w:rFonts w:cs="Times New Roman"/>
          <w:lang w:eastAsia="fi-FI"/>
        </w:rPr>
        <w:t>huolehtivat</w:t>
      </w:r>
      <w:r w:rsidRPr="00066999">
        <w:rPr>
          <w:rFonts w:cs="Times New Roman"/>
          <w:lang w:eastAsia="fi-FI"/>
        </w:rPr>
        <w:t xml:space="preserve"> ruokailun yhteydessä annettavasta ohjauksesta ja kasvatuksesta</w:t>
      </w:r>
      <w:r w:rsidR="00A95999" w:rsidRPr="00066999">
        <w:rPr>
          <w:rFonts w:cs="Times New Roman"/>
          <w:lang w:eastAsia="fi-FI"/>
        </w:rPr>
        <w:t xml:space="preserve"> yhdessä koulun muiden aikuisten kanssa</w:t>
      </w:r>
      <w:r w:rsidRPr="00066999">
        <w:rPr>
          <w:rFonts w:cs="Times New Roman"/>
          <w:lang w:eastAsia="fi-FI"/>
        </w:rPr>
        <w:t>. Kouluruokailun tavoitteista ja järjestämisestä keskustellaan kotien kanssa ja yhdessä tuetaan oppilaiden kehitystä. Kouluruokailuun</w:t>
      </w:r>
      <w:r w:rsidRPr="00D629ED">
        <w:rPr>
          <w:rFonts w:cs="Times New Roman"/>
          <w:lang w:eastAsia="fi-FI"/>
        </w:rPr>
        <w:t xml:space="preserve"> osallistumista sekä ruoan ja ruokailutilanteen laatua seurataan ja arvioidaan säännöllisesti.</w:t>
      </w:r>
      <w:r w:rsidRPr="00BC7B9C">
        <w:rPr>
          <w:rFonts w:cs="Times New Roman"/>
          <w:lang w:eastAsia="fi-FI"/>
        </w:rPr>
        <w:t xml:space="preserve"> </w:t>
      </w:r>
    </w:p>
    <w:p w:rsidR="001E387D" w:rsidRDefault="007664A7" w:rsidP="009B4828">
      <w:pPr>
        <w:ind w:left="426"/>
        <w:jc w:val="both"/>
        <w:rPr>
          <w:vertAlign w:val="superscript"/>
          <w:lang w:eastAsia="fi-FI"/>
        </w:rPr>
      </w:pPr>
      <w:r w:rsidRPr="00BC7B9C">
        <w:rPr>
          <w:lang w:eastAsia="fi-FI"/>
        </w:rPr>
        <w:t xml:space="preserve">Opetushenkilöstö ja ruokailusta vastaava henkilöstö tekevät yhteistyötä kouluruokailun </w:t>
      </w:r>
      <w:r w:rsidRPr="00066999">
        <w:rPr>
          <w:lang w:eastAsia="fi-FI"/>
        </w:rPr>
        <w:t xml:space="preserve">järjestämisessä ja </w:t>
      </w:r>
      <w:r w:rsidR="003B799B" w:rsidRPr="00066999">
        <w:rPr>
          <w:lang w:eastAsia="fi-FI"/>
        </w:rPr>
        <w:t xml:space="preserve">toiminnan </w:t>
      </w:r>
      <w:r w:rsidRPr="00066999">
        <w:rPr>
          <w:lang w:eastAsia="fi-FI"/>
        </w:rPr>
        <w:t>kehittämisessä</w:t>
      </w:r>
      <w:r w:rsidRPr="00BC7B9C">
        <w:rPr>
          <w:lang w:eastAsia="fi-FI"/>
        </w:rPr>
        <w:t>. Mikäli oppilaalla on yksilöllisiä ravitsemukseen sekä terveyden tai sairauden hoitoon liittyviä tarpeita, tulee oppilaan, huoltajan, ruokailusta vastaavan henkilöstön ja kouluterveydenhuollon sopia yhdessä ruokailuun liittyvistä tukitoimista ja seurannasta.</w:t>
      </w:r>
      <w:r w:rsidRPr="00BC7B9C">
        <w:rPr>
          <w:rStyle w:val="Alaviitteenviite"/>
          <w:lang w:eastAsia="fi-FI"/>
        </w:rPr>
        <w:footnoteReference w:id="59"/>
      </w:r>
      <w:r w:rsidRPr="00BC7B9C">
        <w:rPr>
          <w:vertAlign w:val="superscript"/>
          <w:lang w:eastAsia="fi-FI"/>
        </w:rPr>
        <w:t xml:space="preserve"> </w:t>
      </w:r>
    </w:p>
    <w:p w:rsidR="00223F66" w:rsidRDefault="00223F66" w:rsidP="009B4828">
      <w:pPr>
        <w:ind w:left="426"/>
        <w:jc w:val="both"/>
        <w:rPr>
          <w:vertAlign w:val="superscript"/>
          <w:lang w:eastAsia="fi-FI"/>
        </w:rPr>
      </w:pPr>
    </w:p>
    <w:p w:rsidR="00223F66" w:rsidRPr="009B4828" w:rsidRDefault="00223F66" w:rsidP="009B4828">
      <w:pPr>
        <w:ind w:left="426"/>
        <w:jc w:val="both"/>
        <w:rPr>
          <w:vertAlign w:val="superscript"/>
          <w:lang w:eastAsia="fi-FI"/>
        </w:rPr>
      </w:pPr>
    </w:p>
    <w:p w:rsidR="007664A7" w:rsidRPr="00BC7B9C" w:rsidRDefault="007664A7" w:rsidP="00E23258">
      <w:pPr>
        <w:ind w:firstLine="426"/>
        <w:jc w:val="both"/>
        <w:rPr>
          <w:rFonts w:cs="Times New Roman"/>
          <w:i/>
        </w:rPr>
      </w:pPr>
      <w:r w:rsidRPr="00BC7B9C">
        <w:rPr>
          <w:rFonts w:cs="Times New Roman"/>
          <w:i/>
        </w:rPr>
        <w:lastRenderedPageBreak/>
        <w:t xml:space="preserve">Välitunnit, päivänavaukset ja </w:t>
      </w:r>
      <w:r w:rsidR="00D629ED">
        <w:rPr>
          <w:rFonts w:cs="Times New Roman"/>
          <w:i/>
        </w:rPr>
        <w:t>muut koulun yhteiset tapahtumat</w:t>
      </w:r>
    </w:p>
    <w:p w:rsidR="00333F2A" w:rsidRPr="00066999" w:rsidRDefault="007664A7" w:rsidP="00333F2A">
      <w:pPr>
        <w:ind w:left="426"/>
        <w:jc w:val="both"/>
        <w:rPr>
          <w:rFonts w:cs="Times New Roman"/>
        </w:rPr>
      </w:pPr>
      <w:r w:rsidRPr="00D629ED">
        <w:rPr>
          <w:rFonts w:cs="Times New Roman"/>
        </w:rPr>
        <w:t>Perusopetusasetuksen mukaan opetukseen tulee käyttää tuntia kohti vähintään 45 minuuttia ja opetukseen käytettävä aika jaetaan tarkoituksenmukaisiksi opetusjaksoiksi. Osa työajasta voidaan käyttää työelämään tutustuttamiseen sekä lukuvuoden päättäjäisiin ja muihin yhteisiin tapahtumiin.</w:t>
      </w:r>
      <w:r w:rsidRPr="00D629ED">
        <w:rPr>
          <w:rStyle w:val="Alaviitteenviite"/>
          <w:rFonts w:cs="Times New Roman"/>
        </w:rPr>
        <w:footnoteReference w:id="60"/>
      </w:r>
      <w:r w:rsidRPr="00D629ED">
        <w:rPr>
          <w:rFonts w:cs="Times New Roman"/>
        </w:rPr>
        <w:t xml:space="preserve"> </w:t>
      </w:r>
      <w:r w:rsidR="00333F2A" w:rsidRPr="00066999">
        <w:rPr>
          <w:rFonts w:cs="Times New Roman"/>
        </w:rPr>
        <w:t xml:space="preserve">Säännös </w:t>
      </w:r>
      <w:r w:rsidR="008B7480" w:rsidRPr="00066999">
        <w:rPr>
          <w:rFonts w:cs="Times New Roman"/>
        </w:rPr>
        <w:t>luo edellytykset</w:t>
      </w:r>
      <w:r w:rsidR="00333F2A" w:rsidRPr="00066999">
        <w:rPr>
          <w:rFonts w:cs="Times New Roman"/>
        </w:rPr>
        <w:t xml:space="preserve"> koulupäivän monenlaiseen rytmittämiseen sekä välituntien järjestämiseen oppilaiden hyvinvointia </w:t>
      </w:r>
      <w:r w:rsidR="008B7480" w:rsidRPr="00066999">
        <w:rPr>
          <w:rFonts w:cs="Times New Roman"/>
        </w:rPr>
        <w:t xml:space="preserve">edistävällä tavalla. </w:t>
      </w:r>
      <w:r w:rsidRPr="00066999">
        <w:rPr>
          <w:rFonts w:cs="Times New Roman"/>
        </w:rPr>
        <w:t xml:space="preserve">Yhteisiä tapahtumia voivat olla </w:t>
      </w:r>
      <w:r w:rsidR="00C723D8" w:rsidRPr="00066999">
        <w:rPr>
          <w:rFonts w:cs="Times New Roman"/>
        </w:rPr>
        <w:t>muun muassa koulun juhlat, teemapäivät ja retket.</w:t>
      </w:r>
      <w:r w:rsidR="00333F2A" w:rsidRPr="00066999">
        <w:rPr>
          <w:rFonts w:cs="Times New Roman"/>
        </w:rPr>
        <w:t xml:space="preserve"> Opintokäynnit ja leirikoulut</w:t>
      </w:r>
      <w:r w:rsidR="008B7480" w:rsidRPr="00066999">
        <w:rPr>
          <w:rFonts w:cs="Times New Roman"/>
        </w:rPr>
        <w:t xml:space="preserve"> voivat koskea koko kouluyhteisöä tai vain joitakin tai jotakin opetusryhmää. Myös niissä hyödynnetään </w:t>
      </w:r>
      <w:r w:rsidR="00462F09" w:rsidRPr="00BD2DB4">
        <w:rPr>
          <w:rFonts w:cs="Times New Roman"/>
        </w:rPr>
        <w:t xml:space="preserve">perusopetusasetuksen mukaista </w:t>
      </w:r>
      <w:r w:rsidR="008B7480" w:rsidRPr="00BD2DB4">
        <w:rPr>
          <w:rFonts w:cs="Times New Roman"/>
        </w:rPr>
        <w:t>koulu</w:t>
      </w:r>
      <w:r w:rsidR="00462F09" w:rsidRPr="00BD2DB4">
        <w:rPr>
          <w:rFonts w:cs="Times New Roman"/>
        </w:rPr>
        <w:t>työn</w:t>
      </w:r>
      <w:r w:rsidR="008B7480" w:rsidRPr="00066999">
        <w:rPr>
          <w:rFonts w:cs="Times New Roman"/>
        </w:rPr>
        <w:t xml:space="preserve"> joustavan järjestämisen mahdollisuutta</w:t>
      </w:r>
      <w:r w:rsidR="00333F2A" w:rsidRPr="00066999">
        <w:rPr>
          <w:rFonts w:cs="Times New Roman"/>
        </w:rPr>
        <w:t>.</w:t>
      </w:r>
      <w:r w:rsidR="00C723D8" w:rsidRPr="00066999">
        <w:rPr>
          <w:rFonts w:cs="Times New Roman"/>
        </w:rPr>
        <w:t xml:space="preserve"> </w:t>
      </w:r>
      <w:r w:rsidR="00BA72FB" w:rsidRPr="00066999">
        <w:rPr>
          <w:rFonts w:cs="Times New Roman"/>
        </w:rPr>
        <w:t>Päivän työ aloitetaan lyhyellä päivänavauksella</w:t>
      </w:r>
      <w:r w:rsidR="00BA72FB" w:rsidRPr="00066999">
        <w:rPr>
          <w:rStyle w:val="Alaviitteenviite"/>
          <w:rFonts w:cs="Times New Roman"/>
        </w:rPr>
        <w:footnoteReference w:id="61"/>
      </w:r>
      <w:r w:rsidR="00BA72FB" w:rsidRPr="00066999">
        <w:rPr>
          <w:rFonts w:cs="Times New Roman"/>
        </w:rPr>
        <w:t>.</w:t>
      </w:r>
    </w:p>
    <w:p w:rsidR="00743FCC" w:rsidRDefault="00775D63" w:rsidP="00333F2A">
      <w:pPr>
        <w:ind w:left="426"/>
        <w:jc w:val="both"/>
        <w:rPr>
          <w:rFonts w:cs="Times New Roman"/>
        </w:rPr>
      </w:pPr>
      <w:r w:rsidRPr="00066999">
        <w:rPr>
          <w:rFonts w:cs="Times New Roman"/>
        </w:rPr>
        <w:t xml:space="preserve">Koulun yhteisöllisyyden ja oppilaiden terveen kehityksen, sosiaalisten suhteiden sekä opiskelussa jaksamisen kannalta välitunnit, päivänavaukset ja monenlaiset yhteiset tapahtumat ovat tärkeitä. Niitä hyödynnetään myös osana monialaisia oppimiskokonaisuuksia. </w:t>
      </w:r>
      <w:r w:rsidR="00743FCC" w:rsidRPr="00066999">
        <w:rPr>
          <w:rFonts w:cs="Times New Roman"/>
        </w:rPr>
        <w:t xml:space="preserve">Ne </w:t>
      </w:r>
      <w:r w:rsidRPr="00066999">
        <w:rPr>
          <w:rFonts w:cs="Times New Roman"/>
        </w:rPr>
        <w:t xml:space="preserve">vahvistavat oppilaiden laaja-alaista osaamista ja tekevät näkyväksi koulun kulttuurista ja kielellistä monimuotoisuutta. </w:t>
      </w:r>
      <w:r w:rsidR="00333F2A" w:rsidRPr="00066999">
        <w:rPr>
          <w:rFonts w:cs="Times New Roman"/>
        </w:rPr>
        <w:t>Opintokäynnit ja leirikoulut puolestaan tarjoavat mahdollisuuksia oppimisympäristön laajentamiseen ja oppimi</w:t>
      </w:r>
      <w:r w:rsidR="00743FCC" w:rsidRPr="00066999">
        <w:rPr>
          <w:rFonts w:cs="Times New Roman"/>
        </w:rPr>
        <w:t xml:space="preserve">seen autenttisissa tilanteissa sekä yhteistyöhön </w:t>
      </w:r>
      <w:r w:rsidR="00333F2A" w:rsidRPr="00066999">
        <w:rPr>
          <w:rFonts w:cs="Times New Roman"/>
        </w:rPr>
        <w:t>eri toimijoiden kanssa</w:t>
      </w:r>
      <w:r w:rsidR="00743FCC" w:rsidRPr="00066999">
        <w:rPr>
          <w:rFonts w:cs="Times New Roman"/>
        </w:rPr>
        <w:t>.</w:t>
      </w:r>
      <w:r w:rsidR="00333F2A" w:rsidRPr="00066999">
        <w:rPr>
          <w:rFonts w:cs="Times New Roman"/>
        </w:rPr>
        <w:t xml:space="preserve"> </w:t>
      </w:r>
    </w:p>
    <w:p w:rsidR="00333F2A" w:rsidRDefault="00743FCC" w:rsidP="00333F2A">
      <w:pPr>
        <w:ind w:left="426"/>
        <w:jc w:val="both"/>
        <w:rPr>
          <w:rFonts w:cs="Times New Roman"/>
        </w:rPr>
      </w:pPr>
      <w:r>
        <w:rPr>
          <w:rFonts w:cs="Times New Roman"/>
        </w:rPr>
        <w:t xml:space="preserve">Opetuksen </w:t>
      </w:r>
      <w:r w:rsidRPr="00066999">
        <w:rPr>
          <w:rFonts w:cs="Times New Roman"/>
        </w:rPr>
        <w:t>järjestäjällä</w:t>
      </w:r>
      <w:r w:rsidR="00333F2A" w:rsidRPr="00066999">
        <w:rPr>
          <w:rFonts w:cs="Times New Roman"/>
        </w:rPr>
        <w:t xml:space="preserve"> </w:t>
      </w:r>
      <w:r w:rsidRPr="00066999">
        <w:rPr>
          <w:rFonts w:cs="Times New Roman"/>
        </w:rPr>
        <w:t>on</w:t>
      </w:r>
      <w:r w:rsidR="00333F2A" w:rsidRPr="00066999">
        <w:rPr>
          <w:rFonts w:cs="Times New Roman"/>
        </w:rPr>
        <w:t xml:space="preserve"> paljon</w:t>
      </w:r>
      <w:r w:rsidR="00333F2A" w:rsidRPr="00D629ED">
        <w:rPr>
          <w:rFonts w:cs="Times New Roman"/>
        </w:rPr>
        <w:t xml:space="preserve"> harkintavaltaa sen suhteen, miten koulupäivä jaetaan </w:t>
      </w:r>
      <w:r w:rsidR="00333F2A" w:rsidRPr="00066999">
        <w:rPr>
          <w:rFonts w:cs="Times New Roman"/>
        </w:rPr>
        <w:t>opetusjaksoihin ja välitunteihin, mitä muuta toimintaa koulupäiviin sisältyy ja millaisia toimintamuotoja käytetään. Ratkaisut muokkaavat koulun toimintakulttuuria. Niitä tehtäessä otetaan huomioon perusopetuksen toimintakulttuurin</w:t>
      </w:r>
      <w:r w:rsidR="00333F2A" w:rsidRPr="00D629ED">
        <w:rPr>
          <w:rFonts w:cs="Times New Roman"/>
        </w:rPr>
        <w:t xml:space="preserve"> kehittämisen periaatteet.</w:t>
      </w:r>
      <w:r w:rsidR="00333F2A" w:rsidRPr="00BC7B9C">
        <w:rPr>
          <w:rFonts w:cs="Times New Roman"/>
        </w:rPr>
        <w:t xml:space="preserve"> </w:t>
      </w:r>
    </w:p>
    <w:p w:rsidR="007664A7" w:rsidRPr="00BC7B9C" w:rsidRDefault="007664A7" w:rsidP="00E23258">
      <w:pPr>
        <w:ind w:firstLine="426"/>
        <w:jc w:val="both"/>
        <w:rPr>
          <w:rFonts w:cs="Times New Roman"/>
          <w:i/>
        </w:rPr>
      </w:pPr>
      <w:r w:rsidRPr="00BC7B9C">
        <w:rPr>
          <w:rFonts w:cs="Times New Roman"/>
          <w:i/>
        </w:rPr>
        <w:t>Koulumatkat ja koulukuljetukset</w:t>
      </w:r>
    </w:p>
    <w:p w:rsidR="007664A7" w:rsidRPr="00D629ED" w:rsidRDefault="007664A7" w:rsidP="00E23258">
      <w:pPr>
        <w:ind w:left="426"/>
        <w:jc w:val="both"/>
        <w:rPr>
          <w:rFonts w:cs="Times New Roman"/>
        </w:rPr>
      </w:pPr>
      <w:r w:rsidRPr="00BC7B9C">
        <w:rPr>
          <w:rFonts w:cs="Times New Roman"/>
        </w:rPr>
        <w:t>O</w:t>
      </w:r>
      <w:r w:rsidRPr="00D629ED">
        <w:rPr>
          <w:rFonts w:cs="Times New Roman"/>
        </w:rPr>
        <w:t xml:space="preserve">ppilaita kannustetaan kulkemaan koulumatkat terveyttä ja kuntoa edistävällä tavalla. Heitä opastetaan sekä itsenäisesti että koulukuljetuksin liikuttaessa huolehtimaan omasta ja muiden turvallisuudesta ja käyttäytymään matkaa tehdessään hyvin. </w:t>
      </w:r>
    </w:p>
    <w:p w:rsidR="007664A7" w:rsidRDefault="007664A7" w:rsidP="00E23258">
      <w:pPr>
        <w:spacing w:after="0"/>
        <w:ind w:left="426"/>
        <w:jc w:val="both"/>
        <w:rPr>
          <w:rFonts w:cs="Times New Roman"/>
        </w:rPr>
      </w:pPr>
      <w:r w:rsidRPr="00D629ED">
        <w:rPr>
          <w:rFonts w:cs="Times New Roman"/>
        </w:rPr>
        <w:t xml:space="preserve">Koulukuljetuksen odotusaikojen valvonnasta ja ohjatusta toiminnasta sekä matkojen aikaisesta turvallisuudesta huolehditaan sopimalla </w:t>
      </w:r>
      <w:r w:rsidRPr="00066999">
        <w:rPr>
          <w:rFonts w:cs="Times New Roman"/>
        </w:rPr>
        <w:t>menettelytavoista</w:t>
      </w:r>
      <w:r w:rsidR="0024361C" w:rsidRPr="00066999">
        <w:rPr>
          <w:rFonts w:cs="Times New Roman"/>
        </w:rPr>
        <w:t xml:space="preserve"> ja vastuuhenkilöistä</w:t>
      </w:r>
      <w:r w:rsidRPr="00066999">
        <w:rPr>
          <w:rStyle w:val="Alaviitteenviite"/>
          <w:rFonts w:cs="Times New Roman"/>
        </w:rPr>
        <w:footnoteReference w:id="62"/>
      </w:r>
      <w:r w:rsidRPr="00066999">
        <w:rPr>
          <w:rFonts w:cs="Times New Roman"/>
        </w:rPr>
        <w:t>.</w:t>
      </w:r>
      <w:r w:rsidRPr="00D629ED">
        <w:rPr>
          <w:rFonts w:cs="Times New Roman"/>
        </w:rPr>
        <w:t xml:space="preserve"> Niistä sekä kuljetusjärjestelyistä tiedotetaan oppilaille ja huoltajille. Koulun </w:t>
      </w:r>
      <w:r w:rsidR="003253CE">
        <w:rPr>
          <w:rFonts w:cs="Times New Roman"/>
        </w:rPr>
        <w:t>tulee ilmoittaa tietoonsa tull</w:t>
      </w:r>
      <w:r w:rsidR="003253CE" w:rsidRPr="003253CE">
        <w:rPr>
          <w:rFonts w:cs="Times New Roman"/>
        </w:rPr>
        <w:t>e</w:t>
      </w:r>
      <w:r w:rsidR="003253CE">
        <w:rPr>
          <w:rFonts w:cs="Times New Roman"/>
        </w:rPr>
        <w:t>esta, koulumatkalla tapahtun</w:t>
      </w:r>
      <w:r w:rsidR="003253CE" w:rsidRPr="003253CE">
        <w:rPr>
          <w:rFonts w:cs="Times New Roman"/>
        </w:rPr>
        <w:t>e</w:t>
      </w:r>
      <w:r w:rsidR="003253CE">
        <w:rPr>
          <w:rFonts w:cs="Times New Roman"/>
        </w:rPr>
        <w:t>e</w:t>
      </w:r>
      <w:r w:rsidRPr="00D629ED">
        <w:rPr>
          <w:rFonts w:cs="Times New Roman"/>
        </w:rPr>
        <w:t>sta kiusaamisesta, väkivallasta tai häirinnästä tekoihin syyllistyneiden sekä niiden kohteina olleiden oppilaiden huoltajille</w:t>
      </w:r>
      <w:r w:rsidR="00E20447">
        <w:rPr>
          <w:rFonts w:cs="Times New Roman"/>
        </w:rPr>
        <w:t xml:space="preserve"> </w:t>
      </w:r>
      <w:r w:rsidRPr="008C0BAF">
        <w:rPr>
          <w:rFonts w:cs="Times New Roman"/>
        </w:rPr>
        <w:t xml:space="preserve">ja </w:t>
      </w:r>
      <w:r w:rsidR="00AB4B1A">
        <w:rPr>
          <w:rFonts w:cs="Times New Roman"/>
        </w:rPr>
        <w:t xml:space="preserve">tarvittaessa </w:t>
      </w:r>
      <w:r w:rsidR="00E20447" w:rsidRPr="008C0BAF">
        <w:rPr>
          <w:rFonts w:cs="Times New Roman"/>
        </w:rPr>
        <w:t>tukea huoltajia asian selvittämisessä</w:t>
      </w:r>
      <w:r w:rsidR="00E20447" w:rsidRPr="008C0BAF">
        <w:rPr>
          <w:rStyle w:val="Alaviitteenviite"/>
          <w:rFonts w:cs="Times New Roman"/>
        </w:rPr>
        <w:footnoteReference w:id="63"/>
      </w:r>
      <w:r w:rsidRPr="008C0BAF">
        <w:rPr>
          <w:rFonts w:cs="Times New Roman"/>
        </w:rPr>
        <w:t>.</w:t>
      </w:r>
    </w:p>
    <w:p w:rsidR="009B4828" w:rsidRPr="009B4828" w:rsidRDefault="009B4828" w:rsidP="009B4828"/>
    <w:p w:rsidR="00BB63F2" w:rsidRPr="00BB63F2" w:rsidRDefault="00BB63F2" w:rsidP="00BB63F2">
      <w:pPr>
        <w:pStyle w:val="Otsikko3"/>
        <w:numPr>
          <w:ilvl w:val="1"/>
          <w:numId w:val="87"/>
        </w:numPr>
        <w:ind w:left="658" w:hanging="658"/>
        <w:rPr>
          <w:sz w:val="24"/>
          <w:szCs w:val="24"/>
        </w:rPr>
      </w:pPr>
      <w:bookmarkStart w:id="45" w:name="_Toc486575802"/>
      <w:r w:rsidRPr="00BB63F2">
        <w:rPr>
          <w:sz w:val="24"/>
          <w:szCs w:val="24"/>
        </w:rPr>
        <w:t>Paikallisesti päätettävät asiat</w:t>
      </w:r>
      <w:bookmarkEnd w:id="45"/>
    </w:p>
    <w:p w:rsidR="00BB63F2" w:rsidRPr="00BC7B9C" w:rsidRDefault="00BB63F2" w:rsidP="00BB63F2">
      <w:pPr>
        <w:tabs>
          <w:tab w:val="left" w:pos="426"/>
        </w:tabs>
        <w:spacing w:before="240" w:after="120"/>
        <w:ind w:left="426"/>
        <w:jc w:val="both"/>
        <w:rPr>
          <w:rFonts w:cs="Times New Roman"/>
        </w:rPr>
      </w:pPr>
      <w:r w:rsidRPr="00D629ED">
        <w:rPr>
          <w:rFonts w:cs="Times New Roman"/>
        </w:rPr>
        <w:t>Koulutyön käytännön järjestämisestä päätettäessä kiinnitetään huomiota siihen, että ratkaisut tukevat kasvatuksen ja opetuksen tavoitteiden saavuttamista ja edistävät perusopetuksen yhtenäisyyttä rakentavaa toimintakulttuuria. Kaikkien tässä käsiteltävien asioiden osalta koulukohtaiset ratkaisut, työn- ja vastuunjako sekä muu käytännön toteutus täsmennetään koulukohtaisessa opetussuunnitelmassa ja/tai lukuvuosisuunnitelmassa opetuksen järjestäjän päätöksen mukaisesti.</w:t>
      </w:r>
      <w:r w:rsidRPr="00BC7B9C">
        <w:rPr>
          <w:rFonts w:cs="Times New Roman"/>
        </w:rPr>
        <w:t xml:space="preserve">  </w:t>
      </w:r>
    </w:p>
    <w:p w:rsidR="00BB63F2" w:rsidRPr="00BC7B9C" w:rsidRDefault="00BB63F2" w:rsidP="00BB63F2">
      <w:pPr>
        <w:spacing w:before="240" w:after="120"/>
        <w:ind w:firstLine="360"/>
        <w:jc w:val="both"/>
        <w:rPr>
          <w:rFonts w:cs="Times New Roman"/>
          <w:i/>
        </w:rPr>
      </w:pPr>
      <w:r w:rsidRPr="00BC7B9C">
        <w:rPr>
          <w:rFonts w:cs="Times New Roman"/>
          <w:i/>
        </w:rPr>
        <w:lastRenderedPageBreak/>
        <w:t>Yhteinen vastuu koulupäivästä sekä yhteistyö</w:t>
      </w:r>
    </w:p>
    <w:p w:rsidR="00BB63F2" w:rsidRPr="00BC7B9C" w:rsidRDefault="00BB63F2" w:rsidP="00BB63F2">
      <w:pPr>
        <w:spacing w:after="0"/>
        <w:ind w:firstLine="360"/>
        <w:jc w:val="both"/>
        <w:rPr>
          <w:rFonts w:cs="Times New Roman"/>
        </w:rPr>
      </w:pPr>
      <w:r w:rsidRPr="00BC7B9C">
        <w:rPr>
          <w:rFonts w:cs="Times New Roman"/>
        </w:rPr>
        <w:t xml:space="preserve">Opetuksen järjestäjä päättää ja kuvaa opetussuunnitelmassa </w:t>
      </w:r>
    </w:p>
    <w:p w:rsidR="00BB63F2" w:rsidRPr="00BC7B9C" w:rsidRDefault="00BB63F2" w:rsidP="00BB63F2">
      <w:pPr>
        <w:pStyle w:val="Luettelokappale"/>
        <w:numPr>
          <w:ilvl w:val="0"/>
          <w:numId w:val="4"/>
        </w:numPr>
        <w:spacing w:after="0"/>
        <w:jc w:val="both"/>
        <w:rPr>
          <w:rFonts w:cs="Times New Roman"/>
        </w:rPr>
      </w:pPr>
      <w:r w:rsidRPr="00BC7B9C">
        <w:rPr>
          <w:rFonts w:cs="Times New Roman"/>
        </w:rPr>
        <w:t>mitkä ovat keskeiset tavoitteet ja toimintatavat hyvän ja turvallisen koulupäivän luomiseksi ja yhteistyön järjestämiseksi</w:t>
      </w:r>
    </w:p>
    <w:p w:rsidR="00BB63F2" w:rsidRPr="008A690E" w:rsidRDefault="00BB63F2" w:rsidP="00BB63F2">
      <w:pPr>
        <w:pStyle w:val="Luettelokappale"/>
        <w:numPr>
          <w:ilvl w:val="0"/>
          <w:numId w:val="4"/>
        </w:numPr>
        <w:spacing w:before="240" w:after="120"/>
        <w:jc w:val="both"/>
        <w:rPr>
          <w:rFonts w:cs="Times New Roman"/>
        </w:rPr>
      </w:pPr>
      <w:r w:rsidRPr="008A690E">
        <w:rPr>
          <w:rFonts w:cs="Times New Roman"/>
        </w:rPr>
        <w:t>miten yhteistyö kunnan/koulun sisällä sekä koulun ulkopuolisten toimijoiden kanssa organisoidaan ja miten sitä seurataan ja kehitetään, erityisesti</w:t>
      </w:r>
    </w:p>
    <w:p w:rsidR="00BB63F2" w:rsidRPr="008A690E" w:rsidRDefault="00BB63F2" w:rsidP="00BB63F2">
      <w:pPr>
        <w:pStyle w:val="Luettelokappale"/>
        <w:numPr>
          <w:ilvl w:val="1"/>
          <w:numId w:val="4"/>
        </w:numPr>
        <w:spacing w:before="240" w:after="120"/>
        <w:jc w:val="both"/>
        <w:rPr>
          <w:rFonts w:cs="Times New Roman"/>
        </w:rPr>
      </w:pPr>
      <w:r w:rsidRPr="008A690E">
        <w:rPr>
          <w:rFonts w:cs="Times New Roman"/>
        </w:rPr>
        <w:t>miten huolehditaan oppilaiden osallisuuden toteutumisesta</w:t>
      </w:r>
    </w:p>
    <w:p w:rsidR="00BB63F2" w:rsidRPr="008A690E" w:rsidRDefault="00BB63F2" w:rsidP="00BB63F2">
      <w:pPr>
        <w:pStyle w:val="Luettelokappale"/>
        <w:numPr>
          <w:ilvl w:val="1"/>
          <w:numId w:val="4"/>
        </w:numPr>
        <w:spacing w:before="240" w:after="120"/>
        <w:jc w:val="both"/>
        <w:rPr>
          <w:rFonts w:cs="Times New Roman"/>
        </w:rPr>
      </w:pPr>
      <w:r w:rsidRPr="008A690E">
        <w:rPr>
          <w:rFonts w:cs="Times New Roman"/>
        </w:rPr>
        <w:t xml:space="preserve">mitkä ovat kodin ja koulun yhteistyön keskeiset tavoitteet ja </w:t>
      </w:r>
      <w:r w:rsidRPr="00006F75">
        <w:rPr>
          <w:rFonts w:cs="Times New Roman"/>
        </w:rPr>
        <w:t>järjestämiskäytännöt.</w:t>
      </w:r>
      <w:r w:rsidRPr="008A690E">
        <w:rPr>
          <w:rFonts w:cs="Times New Roman"/>
        </w:rPr>
        <w:t xml:space="preserve"> </w:t>
      </w:r>
    </w:p>
    <w:p w:rsidR="00BB63F2" w:rsidRDefault="00BB63F2" w:rsidP="00BB63F2">
      <w:pPr>
        <w:spacing w:before="240" w:after="0"/>
        <w:ind w:firstLine="426"/>
        <w:jc w:val="both"/>
        <w:rPr>
          <w:rFonts w:cs="Times New Roman"/>
          <w:i/>
        </w:rPr>
      </w:pPr>
      <w:r w:rsidRPr="008A690E">
        <w:rPr>
          <w:rFonts w:cs="Times New Roman"/>
          <w:i/>
        </w:rPr>
        <w:t xml:space="preserve"> Kasvatuskeskustelut ja kurinpidollisten keinojen käyttö</w:t>
      </w:r>
    </w:p>
    <w:p w:rsidR="00BB63F2" w:rsidRPr="008A690E" w:rsidRDefault="00BB63F2" w:rsidP="00BB63F2">
      <w:pPr>
        <w:spacing w:before="240" w:after="0"/>
        <w:ind w:left="426"/>
        <w:jc w:val="both"/>
      </w:pPr>
      <w:r w:rsidRPr="008A690E">
        <w:t>Opetuksen järjestäjä vastaa kasvatuskeskusteluja ja kurinpidollisia keinoja koskevan suunnitelman laatimisesta. Suunnitelma voi olla osa paikallista opetussuunnitelmaa tai erillinen suunnitelma, jolloin siitä tulee mainita opetussuunnitelmassa. Suunnitelmassa päätetään ja kuvataan</w:t>
      </w:r>
    </w:p>
    <w:p w:rsidR="00BB63F2" w:rsidRPr="008A690E" w:rsidRDefault="00BB63F2" w:rsidP="00BB63F2">
      <w:pPr>
        <w:pStyle w:val="Default"/>
        <w:numPr>
          <w:ilvl w:val="0"/>
          <w:numId w:val="35"/>
        </w:numPr>
        <w:spacing w:line="276" w:lineRule="auto"/>
        <w:jc w:val="both"/>
        <w:rPr>
          <w:rFonts w:asciiTheme="minorHAnsi" w:hAnsiTheme="minorHAnsi"/>
          <w:sz w:val="22"/>
          <w:szCs w:val="22"/>
        </w:rPr>
      </w:pPr>
      <w:r w:rsidRPr="008A690E">
        <w:rPr>
          <w:rFonts w:asciiTheme="minorHAnsi" w:hAnsiTheme="minorHAnsi"/>
          <w:sz w:val="22"/>
          <w:szCs w:val="22"/>
        </w:rPr>
        <w:t>millaisissa tapauksissa kasvatuskeskustelua käytetään ja mitkä ovat keskustelujen toteuttamisen käytänteet</w:t>
      </w:r>
    </w:p>
    <w:p w:rsidR="00BB63F2" w:rsidRPr="008A690E" w:rsidRDefault="00BB63F2" w:rsidP="00BB63F2">
      <w:pPr>
        <w:pStyle w:val="Default"/>
        <w:numPr>
          <w:ilvl w:val="0"/>
          <w:numId w:val="35"/>
        </w:numPr>
        <w:spacing w:line="276" w:lineRule="auto"/>
        <w:jc w:val="both"/>
        <w:rPr>
          <w:rFonts w:asciiTheme="minorHAnsi" w:hAnsiTheme="minorHAnsi"/>
          <w:sz w:val="22"/>
          <w:szCs w:val="22"/>
        </w:rPr>
      </w:pPr>
      <w:r w:rsidRPr="008A690E">
        <w:rPr>
          <w:rFonts w:asciiTheme="minorHAnsi" w:hAnsiTheme="minorHAnsi"/>
          <w:sz w:val="22"/>
          <w:szCs w:val="22"/>
        </w:rPr>
        <w:t>mitkä ovat lainsäädäntöä tarkentavat ja täydentävät menettelytavat rike-, vilppi- ja häiriötilanteissa, asioiden selvittämisvastuut, työnjako sekä kuulemis- ja kirjaamismenettelyt</w:t>
      </w:r>
    </w:p>
    <w:p w:rsidR="00BB63F2" w:rsidRPr="008A690E" w:rsidRDefault="00BB63F2" w:rsidP="00BB63F2">
      <w:pPr>
        <w:pStyle w:val="Default"/>
        <w:numPr>
          <w:ilvl w:val="0"/>
          <w:numId w:val="35"/>
        </w:numPr>
        <w:spacing w:line="276" w:lineRule="auto"/>
        <w:jc w:val="both"/>
        <w:rPr>
          <w:rFonts w:asciiTheme="minorHAnsi" w:hAnsiTheme="minorHAnsi"/>
          <w:sz w:val="22"/>
          <w:szCs w:val="22"/>
        </w:rPr>
      </w:pPr>
      <w:r w:rsidRPr="008A690E">
        <w:rPr>
          <w:rFonts w:asciiTheme="minorHAnsi" w:hAnsiTheme="minorHAnsi"/>
          <w:sz w:val="22"/>
          <w:szCs w:val="22"/>
        </w:rPr>
        <w:t>miten hallinnon yleisten oikeusturvaperiaatteiden noudattaminen varmistetaan kurinpidollisia keinoja käytettäessä</w:t>
      </w:r>
    </w:p>
    <w:p w:rsidR="00BB63F2" w:rsidRPr="008A690E" w:rsidRDefault="00BB63F2" w:rsidP="00BB63F2">
      <w:pPr>
        <w:pStyle w:val="Default"/>
        <w:numPr>
          <w:ilvl w:val="0"/>
          <w:numId w:val="35"/>
        </w:numPr>
        <w:spacing w:line="276" w:lineRule="auto"/>
        <w:jc w:val="both"/>
        <w:rPr>
          <w:rFonts w:asciiTheme="minorHAnsi" w:hAnsiTheme="minorHAnsi"/>
          <w:sz w:val="22"/>
          <w:szCs w:val="22"/>
        </w:rPr>
      </w:pPr>
      <w:r w:rsidRPr="008A690E">
        <w:rPr>
          <w:rFonts w:asciiTheme="minorHAnsi" w:hAnsiTheme="minorHAnsi"/>
          <w:sz w:val="22"/>
          <w:szCs w:val="22"/>
        </w:rPr>
        <w:t>miten huolehditaan henkilökunnan perehdyttämisestä ja osaamisen varmistamisesta kurinpidollisten toimivaltuuksien käyttämisessä</w:t>
      </w:r>
    </w:p>
    <w:p w:rsidR="00BB63F2" w:rsidRPr="008A690E" w:rsidRDefault="00BB63F2" w:rsidP="00BB63F2">
      <w:pPr>
        <w:pStyle w:val="Default"/>
        <w:numPr>
          <w:ilvl w:val="0"/>
          <w:numId w:val="35"/>
        </w:numPr>
        <w:spacing w:line="276" w:lineRule="auto"/>
        <w:jc w:val="both"/>
        <w:rPr>
          <w:rFonts w:asciiTheme="minorHAnsi" w:hAnsiTheme="minorHAnsi"/>
          <w:sz w:val="22"/>
          <w:szCs w:val="22"/>
        </w:rPr>
      </w:pPr>
      <w:r w:rsidRPr="008A690E">
        <w:rPr>
          <w:rFonts w:asciiTheme="minorHAnsi" w:hAnsiTheme="minorHAnsi"/>
          <w:sz w:val="22"/>
          <w:szCs w:val="22"/>
        </w:rPr>
        <w:t xml:space="preserve">miten suunnitelmasta, järjestyssäännöistä ja laissa säädetyistä kurinpidollisista keinoista tiedotetaan eri tahoille </w:t>
      </w:r>
    </w:p>
    <w:p w:rsidR="00BB63F2" w:rsidRPr="00006F75" w:rsidRDefault="00BB63F2" w:rsidP="00BB63F2">
      <w:pPr>
        <w:pStyle w:val="Default"/>
        <w:numPr>
          <w:ilvl w:val="0"/>
          <w:numId w:val="35"/>
        </w:numPr>
        <w:spacing w:line="276" w:lineRule="auto"/>
        <w:jc w:val="both"/>
        <w:rPr>
          <w:rFonts w:asciiTheme="minorHAnsi" w:hAnsiTheme="minorHAnsi"/>
          <w:sz w:val="22"/>
          <w:szCs w:val="22"/>
        </w:rPr>
      </w:pPr>
      <w:r w:rsidRPr="008A690E">
        <w:rPr>
          <w:rFonts w:asciiTheme="minorHAnsi" w:hAnsiTheme="minorHAnsi"/>
          <w:sz w:val="22"/>
          <w:szCs w:val="22"/>
        </w:rPr>
        <w:t>mitkä ovat menettelytavat suunnitelman seuraamista sekä toteutumisen ja vaikuttavuuden arviointia varten</w:t>
      </w:r>
      <w:r w:rsidRPr="00006F75">
        <w:rPr>
          <w:rFonts w:asciiTheme="minorHAnsi" w:hAnsiTheme="minorHAnsi"/>
          <w:sz w:val="22"/>
          <w:szCs w:val="22"/>
        </w:rPr>
        <w:t>.</w:t>
      </w:r>
    </w:p>
    <w:p w:rsidR="00BB63F2" w:rsidRPr="00006F75" w:rsidRDefault="00BB63F2" w:rsidP="00BB63F2">
      <w:pPr>
        <w:spacing w:before="240" w:after="120"/>
        <w:ind w:firstLine="360"/>
        <w:jc w:val="both"/>
        <w:rPr>
          <w:rFonts w:cs="Times New Roman"/>
          <w:i/>
        </w:rPr>
      </w:pPr>
      <w:r w:rsidRPr="00006F75">
        <w:rPr>
          <w:rFonts w:cs="Times New Roman"/>
          <w:i/>
        </w:rPr>
        <w:t>Etäyhteyksiä hyödyntävä opetus</w:t>
      </w:r>
    </w:p>
    <w:p w:rsidR="00BB63F2" w:rsidRPr="00006F75" w:rsidRDefault="00BB63F2" w:rsidP="00BB63F2">
      <w:pPr>
        <w:spacing w:after="0"/>
        <w:ind w:left="360"/>
        <w:jc w:val="both"/>
        <w:rPr>
          <w:rFonts w:cs="Times New Roman"/>
        </w:rPr>
      </w:pPr>
      <w:r w:rsidRPr="00006F75">
        <w:rPr>
          <w:rFonts w:cs="Times New Roman"/>
        </w:rPr>
        <w:t xml:space="preserve">Mikäli etäyhteyksiä hyödyntävää opetusta käytetään, opetuksen järjestäjä päättää ja kuvaa opetussuunnitelmassa </w:t>
      </w:r>
    </w:p>
    <w:p w:rsidR="00BB63F2" w:rsidRPr="00006F75" w:rsidRDefault="00BB63F2" w:rsidP="00BB63F2">
      <w:pPr>
        <w:pStyle w:val="Luettelokappale"/>
        <w:numPr>
          <w:ilvl w:val="0"/>
          <w:numId w:val="4"/>
        </w:numPr>
        <w:spacing w:after="0"/>
        <w:jc w:val="both"/>
        <w:rPr>
          <w:rFonts w:cs="Times New Roman"/>
        </w:rPr>
      </w:pPr>
      <w:r w:rsidRPr="00006F75">
        <w:rPr>
          <w:rFonts w:cs="Times New Roman"/>
        </w:rPr>
        <w:t xml:space="preserve">minkä asioiden opetuksessa ja opiskelussa etäyhteyksiä hyödynnetään </w:t>
      </w:r>
    </w:p>
    <w:p w:rsidR="00BB63F2" w:rsidRDefault="00BB63F2" w:rsidP="00BB63F2">
      <w:pPr>
        <w:pStyle w:val="Luettelokappale"/>
        <w:numPr>
          <w:ilvl w:val="0"/>
          <w:numId w:val="4"/>
        </w:numPr>
        <w:spacing w:after="0"/>
        <w:jc w:val="both"/>
        <w:rPr>
          <w:rFonts w:cs="Times New Roman"/>
        </w:rPr>
      </w:pPr>
      <w:r w:rsidRPr="00006F75">
        <w:rPr>
          <w:rFonts w:cs="Times New Roman"/>
        </w:rPr>
        <w:t>mitkä ovat etäyhteyksien opetuskäyttöä ohjaavat tavoitteet</w:t>
      </w:r>
      <w:r>
        <w:rPr>
          <w:rFonts w:cs="Times New Roman"/>
        </w:rPr>
        <w:t>, opetuksen järjestämisen käytän-</w:t>
      </w:r>
    </w:p>
    <w:p w:rsidR="00BB63F2" w:rsidRPr="00006F75" w:rsidRDefault="00BB63F2" w:rsidP="00BB63F2">
      <w:pPr>
        <w:pStyle w:val="Luettelokappale"/>
        <w:spacing w:after="0"/>
        <w:ind w:left="851" w:firstLine="453"/>
        <w:jc w:val="both"/>
        <w:rPr>
          <w:rFonts w:cs="Times New Roman"/>
        </w:rPr>
      </w:pPr>
      <w:r w:rsidRPr="00006F75">
        <w:rPr>
          <w:rFonts w:cs="Times New Roman"/>
        </w:rPr>
        <w:t xml:space="preserve">nöt ja yhteiset toimintatavat sekä eri toimijoiden vastuut. </w:t>
      </w:r>
    </w:p>
    <w:p w:rsidR="00BB63F2" w:rsidRDefault="00BB63F2" w:rsidP="00BB63F2">
      <w:pPr>
        <w:spacing w:after="0"/>
        <w:ind w:firstLine="360"/>
        <w:jc w:val="both"/>
        <w:rPr>
          <w:rFonts w:cs="Times New Roman"/>
          <w:i/>
        </w:rPr>
      </w:pPr>
    </w:p>
    <w:p w:rsidR="00BB63F2" w:rsidRPr="00BC7B9C" w:rsidRDefault="00BB63F2" w:rsidP="00BB63F2">
      <w:pPr>
        <w:spacing w:after="0"/>
        <w:ind w:firstLine="360"/>
        <w:jc w:val="both"/>
        <w:rPr>
          <w:rFonts w:cs="Times New Roman"/>
          <w:i/>
        </w:rPr>
      </w:pPr>
      <w:r w:rsidRPr="008A690E">
        <w:rPr>
          <w:rFonts w:cs="Times New Roman"/>
          <w:i/>
        </w:rPr>
        <w:t>Vuosiluokkiin sitomaton opiskelu</w:t>
      </w:r>
    </w:p>
    <w:p w:rsidR="00BB63F2" w:rsidRPr="00BC7B9C" w:rsidRDefault="00BB63F2" w:rsidP="00BB63F2">
      <w:pPr>
        <w:spacing w:after="0"/>
        <w:jc w:val="both"/>
        <w:rPr>
          <w:rFonts w:cs="Times New Roman"/>
        </w:rPr>
      </w:pPr>
    </w:p>
    <w:p w:rsidR="00BB63F2" w:rsidRPr="00BC7B9C" w:rsidRDefault="00BB63F2" w:rsidP="00BB63F2">
      <w:pPr>
        <w:spacing w:after="0"/>
        <w:ind w:left="360"/>
        <w:jc w:val="both"/>
        <w:rPr>
          <w:rFonts w:cs="Times New Roman"/>
        </w:rPr>
      </w:pPr>
      <w:r w:rsidRPr="00BC7B9C">
        <w:rPr>
          <w:rFonts w:cs="Times New Roman"/>
        </w:rPr>
        <w:t>Mikäli opetuksen järjestäjä tarjoaa mahdollisuudet edetä vuosiluokkiin jaetun oppimäärän sijaan oman opinto-ohjelman mukaisesti, tulee tästä päättää opetussuunnitelmassa. Tämän lisäksi opetuksen järjestäjä päättää ja kuvaa opetussuunnitelmassa</w:t>
      </w:r>
    </w:p>
    <w:p w:rsidR="00BB63F2" w:rsidRDefault="00BB63F2" w:rsidP="00BB63F2">
      <w:pPr>
        <w:pStyle w:val="Luettelokappale"/>
        <w:numPr>
          <w:ilvl w:val="0"/>
          <w:numId w:val="4"/>
        </w:numPr>
        <w:spacing w:after="0"/>
        <w:jc w:val="both"/>
        <w:rPr>
          <w:rFonts w:cs="Times New Roman"/>
        </w:rPr>
      </w:pPr>
      <w:r w:rsidRPr="00BC7B9C">
        <w:rPr>
          <w:rFonts w:cs="Times New Roman"/>
        </w:rPr>
        <w:t xml:space="preserve">miten vuosiluokkiin sitomatonta eli oman opinto-ohjelman mukaan etenevää </w:t>
      </w:r>
      <w:r w:rsidRPr="00006F75">
        <w:rPr>
          <w:rFonts w:cs="Times New Roman"/>
        </w:rPr>
        <w:t>opiskelua</w:t>
      </w:r>
      <w:r>
        <w:rPr>
          <w:rFonts w:cs="Times New Roman"/>
        </w:rPr>
        <w:t xml:space="preserve"> käy-</w:t>
      </w:r>
    </w:p>
    <w:p w:rsidR="00BB63F2" w:rsidRPr="00006F75" w:rsidRDefault="00BB63F2" w:rsidP="00BB63F2">
      <w:pPr>
        <w:pStyle w:val="Luettelokappale"/>
        <w:spacing w:after="0"/>
        <w:ind w:left="1304"/>
        <w:jc w:val="both"/>
        <w:rPr>
          <w:rFonts w:cs="Times New Roman"/>
        </w:rPr>
      </w:pPr>
      <w:r w:rsidRPr="00006F75">
        <w:rPr>
          <w:rFonts w:cs="Times New Roman"/>
        </w:rPr>
        <w:t xml:space="preserve">tetään (koskeeko ratkaisu kaikkia vai joitakin kouluja, joitakin luokka-asteita, yksittäisiä oppilaita jne.)  </w:t>
      </w:r>
    </w:p>
    <w:p w:rsidR="00BB63F2" w:rsidRPr="00006F75" w:rsidRDefault="00BB63F2" w:rsidP="00BB63F2">
      <w:pPr>
        <w:pStyle w:val="Luettelokappale"/>
        <w:numPr>
          <w:ilvl w:val="0"/>
          <w:numId w:val="4"/>
        </w:numPr>
        <w:spacing w:before="240" w:after="120"/>
        <w:jc w:val="both"/>
        <w:rPr>
          <w:rFonts w:cs="Times New Roman"/>
        </w:rPr>
      </w:pPr>
      <w:r w:rsidRPr="00006F75">
        <w:rPr>
          <w:rFonts w:cs="Times New Roman"/>
        </w:rPr>
        <w:t>mitkä ovat oppimäärään sisältyvät opintokokonaisuudet, joista opinnot rakentuvat</w:t>
      </w:r>
    </w:p>
    <w:p w:rsidR="00BB63F2" w:rsidRPr="00006F75" w:rsidRDefault="00BB63F2" w:rsidP="00BB63F2">
      <w:pPr>
        <w:pStyle w:val="Luettelokappale"/>
        <w:numPr>
          <w:ilvl w:val="0"/>
          <w:numId w:val="4"/>
        </w:numPr>
        <w:spacing w:before="240" w:after="120"/>
        <w:jc w:val="both"/>
        <w:rPr>
          <w:rFonts w:cs="Times New Roman"/>
        </w:rPr>
      </w:pPr>
      <w:r w:rsidRPr="00006F75">
        <w:rPr>
          <w:rFonts w:cs="Times New Roman"/>
        </w:rPr>
        <w:t>mitkä ovat tuntijako sekä opetuksen tavoitteet ja sisällöt näille opintokokonaisuuksille</w:t>
      </w:r>
    </w:p>
    <w:p w:rsidR="00BB63F2" w:rsidRPr="00006F75" w:rsidRDefault="00BB63F2" w:rsidP="00BB63F2">
      <w:pPr>
        <w:pStyle w:val="Luettelokappale"/>
        <w:numPr>
          <w:ilvl w:val="0"/>
          <w:numId w:val="4"/>
        </w:numPr>
        <w:spacing w:before="240" w:after="120"/>
        <w:jc w:val="both"/>
        <w:rPr>
          <w:rFonts w:cs="Times New Roman"/>
        </w:rPr>
      </w:pPr>
      <w:r w:rsidRPr="00006F75">
        <w:rPr>
          <w:rFonts w:cs="Times New Roman"/>
        </w:rPr>
        <w:t xml:space="preserve">mitkä opintokokonaisuudet ovat oppilaalle pakollisia ja mitkä valinnaisia </w:t>
      </w:r>
    </w:p>
    <w:p w:rsidR="00BB63F2" w:rsidRPr="00006F75" w:rsidRDefault="00BB63F2" w:rsidP="00BB63F2">
      <w:pPr>
        <w:pStyle w:val="Luettelokappale"/>
        <w:numPr>
          <w:ilvl w:val="0"/>
          <w:numId w:val="4"/>
        </w:numPr>
        <w:spacing w:before="240" w:after="120"/>
        <w:jc w:val="both"/>
        <w:rPr>
          <w:rFonts w:cs="Times New Roman"/>
        </w:rPr>
      </w:pPr>
      <w:r w:rsidRPr="00006F75">
        <w:rPr>
          <w:rFonts w:cs="Times New Roman"/>
        </w:rPr>
        <w:lastRenderedPageBreak/>
        <w:t>miten opintojen etenemistä ja opintokokonaisuuksien suorittamista seurataan ja arvioidaan.</w:t>
      </w:r>
    </w:p>
    <w:p w:rsidR="00BB63F2" w:rsidRPr="00BC7B9C" w:rsidRDefault="00BB63F2" w:rsidP="00BB63F2">
      <w:pPr>
        <w:spacing w:before="240" w:after="120"/>
        <w:ind w:left="360"/>
        <w:jc w:val="both"/>
        <w:rPr>
          <w:rFonts w:cs="Times New Roman"/>
        </w:rPr>
      </w:pPr>
      <w:r w:rsidRPr="00BC7B9C">
        <w:rPr>
          <w:rFonts w:cs="Times New Roman"/>
        </w:rPr>
        <w:t>Vuosiluokkiin sitomattomasti edettäessä otetaan huomioon oppimisen arviointia sekä seuraavalle vuosiluokalle siirtymi</w:t>
      </w:r>
      <w:r>
        <w:rPr>
          <w:rFonts w:cs="Times New Roman"/>
        </w:rPr>
        <w:t>stä koskevat erityismääräykset o</w:t>
      </w:r>
      <w:r w:rsidRPr="00BC7B9C">
        <w:rPr>
          <w:rFonts w:cs="Times New Roman"/>
        </w:rPr>
        <w:t xml:space="preserve">ppimisen </w:t>
      </w:r>
      <w:r w:rsidRPr="008A690E">
        <w:rPr>
          <w:rFonts w:cs="Times New Roman"/>
        </w:rPr>
        <w:t>arviointia käsittelevässä luvussa</w:t>
      </w:r>
      <w:r>
        <w:rPr>
          <w:rFonts w:cs="Times New Roman"/>
        </w:rPr>
        <w:t xml:space="preserve"> 6</w:t>
      </w:r>
      <w:r w:rsidRPr="00BC7B9C">
        <w:rPr>
          <w:rFonts w:cs="Times New Roman"/>
        </w:rPr>
        <w:t xml:space="preserve">. </w:t>
      </w:r>
    </w:p>
    <w:p w:rsidR="00BB63F2" w:rsidRPr="00BC7B9C" w:rsidRDefault="00BB63F2" w:rsidP="00BB63F2">
      <w:pPr>
        <w:spacing w:before="240" w:after="120"/>
        <w:ind w:firstLine="360"/>
        <w:jc w:val="both"/>
        <w:rPr>
          <w:rFonts w:cs="Times New Roman"/>
          <w:i/>
        </w:rPr>
      </w:pPr>
      <w:r w:rsidRPr="00BC7B9C">
        <w:rPr>
          <w:rFonts w:cs="Times New Roman"/>
          <w:i/>
        </w:rPr>
        <w:t>Yhdysluokkaopetus</w:t>
      </w:r>
    </w:p>
    <w:p w:rsidR="00BB63F2" w:rsidRPr="00BC7B9C" w:rsidRDefault="00BB63F2" w:rsidP="00BB63F2">
      <w:pPr>
        <w:spacing w:after="0"/>
        <w:ind w:left="360"/>
        <w:jc w:val="both"/>
        <w:rPr>
          <w:rFonts w:cs="Times New Roman"/>
        </w:rPr>
      </w:pPr>
      <w:r w:rsidRPr="00BC7B9C">
        <w:rPr>
          <w:rFonts w:cs="Times New Roman"/>
        </w:rPr>
        <w:t xml:space="preserve">Opetussuunnitelmaa laadittaessa tulee ottaa huomioon, että se soveltuu myös yhdysluokkaopetukseen ja pienille kouluille. Toinen vaihtoehto on sisällyttää opetussuunnitelmaan pienten </w:t>
      </w:r>
      <w:r w:rsidRPr="008A690E">
        <w:rPr>
          <w:rFonts w:cs="Times New Roman"/>
        </w:rPr>
        <w:t>koulujen opetuksen</w:t>
      </w:r>
      <w:r>
        <w:rPr>
          <w:rFonts w:cs="Times New Roman"/>
        </w:rPr>
        <w:t xml:space="preserve"> </w:t>
      </w:r>
      <w:r w:rsidRPr="00BC7B9C">
        <w:rPr>
          <w:rFonts w:cs="Times New Roman"/>
        </w:rPr>
        <w:t>ja yhdysluokkaopetuksen järjestelyjä koskeva osio. Mikäli opetus järjestetään yhdysluokissa, tulee opetuksen järjestäjän päättää ja kuvata opetussuunnitelmassa</w:t>
      </w:r>
    </w:p>
    <w:p w:rsidR="00BB63F2" w:rsidRDefault="00BB63F2" w:rsidP="00BB63F2">
      <w:pPr>
        <w:pStyle w:val="Luettelokappale"/>
        <w:numPr>
          <w:ilvl w:val="1"/>
          <w:numId w:val="4"/>
        </w:numPr>
        <w:spacing w:after="0"/>
        <w:jc w:val="both"/>
        <w:rPr>
          <w:rFonts w:cs="Times New Roman"/>
        </w:rPr>
      </w:pPr>
      <w:r w:rsidRPr="00D629ED">
        <w:rPr>
          <w:rFonts w:cs="Times New Roman"/>
        </w:rPr>
        <w:t>miten yhdysluokkaopetus järjestetään ja mitkä ovat siinä noudatettavat keskeiset toimintatavat</w:t>
      </w:r>
    </w:p>
    <w:p w:rsidR="00BB63F2" w:rsidRPr="00A74B5A" w:rsidRDefault="00BB63F2" w:rsidP="00BB63F2">
      <w:pPr>
        <w:pStyle w:val="Luettelokappale"/>
        <w:numPr>
          <w:ilvl w:val="1"/>
          <w:numId w:val="4"/>
        </w:numPr>
        <w:spacing w:after="0"/>
        <w:jc w:val="both"/>
        <w:rPr>
          <w:rFonts w:cs="Times New Roman"/>
        </w:rPr>
      </w:pPr>
      <w:r w:rsidRPr="00A74B5A">
        <w:rPr>
          <w:rFonts w:cs="Times New Roman"/>
        </w:rPr>
        <w:t xml:space="preserve">miten eri oppiaineiden vuosiviikkotunnit jaetaan vuosiluokille valtioneuvoston asetuksen määrittelemien nivelvaiheiden mukaisesti tai miten oppimäärä jaetaan opintokokonaisuuksiin, jos käytetään vuosiluokkiin sitomatonta opetusta. </w:t>
      </w:r>
    </w:p>
    <w:p w:rsidR="00BB63F2" w:rsidRPr="00BC7B9C" w:rsidRDefault="00BB63F2" w:rsidP="00BB63F2">
      <w:pPr>
        <w:pStyle w:val="Luettelokappale"/>
        <w:spacing w:after="0"/>
        <w:jc w:val="both"/>
        <w:rPr>
          <w:rFonts w:cs="Times New Roman"/>
        </w:rPr>
      </w:pPr>
    </w:p>
    <w:p w:rsidR="00BB63F2" w:rsidRPr="00BC7B9C" w:rsidRDefault="00BB63F2" w:rsidP="00BB63F2">
      <w:pPr>
        <w:spacing w:after="0" w:line="240" w:lineRule="auto"/>
        <w:ind w:firstLine="360"/>
        <w:jc w:val="both"/>
        <w:rPr>
          <w:rFonts w:cs="Times New Roman"/>
          <w:i/>
        </w:rPr>
      </w:pPr>
      <w:r w:rsidRPr="00BC7B9C">
        <w:rPr>
          <w:rFonts w:cs="Times New Roman"/>
          <w:i/>
        </w:rPr>
        <w:t>Joustava perusopetus</w:t>
      </w:r>
    </w:p>
    <w:p w:rsidR="00BB63F2" w:rsidRPr="00BC7B9C" w:rsidRDefault="00BB63F2" w:rsidP="00BB63F2">
      <w:pPr>
        <w:spacing w:after="0" w:line="240" w:lineRule="auto"/>
        <w:jc w:val="both"/>
        <w:rPr>
          <w:rFonts w:cs="Times New Roman"/>
        </w:rPr>
      </w:pPr>
    </w:p>
    <w:p w:rsidR="00BB63F2" w:rsidRPr="00BC7B9C" w:rsidRDefault="00BB63F2" w:rsidP="00BB63F2">
      <w:pPr>
        <w:spacing w:after="0"/>
        <w:ind w:left="360"/>
        <w:jc w:val="both"/>
      </w:pPr>
      <w:r w:rsidRPr="00BC7B9C">
        <w:rPr>
          <w:rFonts w:cs="Times New Roman"/>
        </w:rPr>
        <w:t>Mikäli opetuksen järjestäjä tarjoaa joustavan perusopetuksen toimintaa, opetuksen järjestäjä päättää ja kuvaa o</w:t>
      </w:r>
      <w:r w:rsidRPr="00BC7B9C">
        <w:t xml:space="preserve">petussuunnitelmassa </w:t>
      </w:r>
    </w:p>
    <w:p w:rsidR="00BB63F2" w:rsidRDefault="00BB63F2" w:rsidP="00BB63F2">
      <w:pPr>
        <w:pStyle w:val="Luettelokappale"/>
        <w:numPr>
          <w:ilvl w:val="0"/>
          <w:numId w:val="178"/>
        </w:numPr>
        <w:spacing w:after="0"/>
        <w:jc w:val="both"/>
      </w:pPr>
      <w:r w:rsidRPr="00BC7B9C">
        <w:t>miten joustava perusopetus järjestetään ja mitkä ovat siinä noudatettavat keskeiset toimintatavat</w:t>
      </w:r>
    </w:p>
    <w:p w:rsidR="00BB63F2" w:rsidRDefault="00BB63F2" w:rsidP="00BB63F2">
      <w:pPr>
        <w:pStyle w:val="Luettelokappale"/>
        <w:numPr>
          <w:ilvl w:val="0"/>
          <w:numId w:val="178"/>
        </w:numPr>
        <w:spacing w:after="0"/>
        <w:jc w:val="both"/>
      </w:pPr>
      <w:r w:rsidRPr="00BC7B9C">
        <w:t>mitkä ovat oppilasvalinnan perusteet ja miten valinta käytännössä toteutetaan</w:t>
      </w:r>
    </w:p>
    <w:p w:rsidR="00BB63F2" w:rsidRDefault="00BB63F2" w:rsidP="00BB63F2">
      <w:pPr>
        <w:pStyle w:val="Luettelokappale"/>
        <w:numPr>
          <w:ilvl w:val="0"/>
          <w:numId w:val="178"/>
        </w:numPr>
        <w:spacing w:after="0"/>
        <w:jc w:val="both"/>
      </w:pPr>
      <w:r w:rsidRPr="00BC7B9C">
        <w:t>miten muissa oppilaitoksissa, työpaikalla tai muualla koulun ulkopuolella tapahtuva opiskelu järjestetään ja miten oppilaiden opiskelua tällöin ohjataan, seurataan ja arvioidaan</w:t>
      </w:r>
    </w:p>
    <w:p w:rsidR="00BB63F2" w:rsidRPr="00BC7B9C" w:rsidRDefault="00BB63F2" w:rsidP="00BB63F2">
      <w:pPr>
        <w:pStyle w:val="Luettelokappale"/>
        <w:numPr>
          <w:ilvl w:val="0"/>
          <w:numId w:val="178"/>
        </w:numPr>
        <w:spacing w:after="0"/>
        <w:jc w:val="both"/>
      </w:pPr>
      <w:r w:rsidRPr="00BC7B9C">
        <w:t>miten eri toimijoiden yhteistyö, vastuut ja työnjako järjestetää</w:t>
      </w:r>
      <w:r w:rsidRPr="00C80EBE">
        <w:t>n.</w:t>
      </w:r>
    </w:p>
    <w:p w:rsidR="00BB63F2" w:rsidRPr="00BC7B9C" w:rsidRDefault="00BB63F2" w:rsidP="00BB63F2">
      <w:pPr>
        <w:spacing w:after="0"/>
        <w:jc w:val="both"/>
        <w:rPr>
          <w:rFonts w:cs="Times New Roman"/>
        </w:rPr>
      </w:pPr>
    </w:p>
    <w:p w:rsidR="00BB63F2" w:rsidRDefault="00BB63F2" w:rsidP="00BB63F2">
      <w:pPr>
        <w:spacing w:after="0"/>
        <w:ind w:left="360"/>
        <w:jc w:val="both"/>
        <w:rPr>
          <w:rFonts w:cs="Times New Roman"/>
        </w:rPr>
      </w:pPr>
      <w:r w:rsidRPr="00BC7B9C">
        <w:rPr>
          <w:rFonts w:cs="Times New Roman"/>
        </w:rPr>
        <w:t>Oppilaan oppimissuunnitelman tai henkilökohtaisen opetuksen järjestämistä koskevan suunnitelman laadintaa koskevat määräykset sisältyvät lukuun 6.</w:t>
      </w:r>
    </w:p>
    <w:p w:rsidR="00BB63F2" w:rsidRDefault="00BB63F2" w:rsidP="00BB63F2">
      <w:pPr>
        <w:spacing w:after="0"/>
        <w:ind w:left="360"/>
        <w:jc w:val="both"/>
        <w:rPr>
          <w:rFonts w:cs="Times New Roman"/>
        </w:rPr>
      </w:pPr>
    </w:p>
    <w:p w:rsidR="00BB63F2" w:rsidRDefault="00BB63F2" w:rsidP="00BB63F2">
      <w:pPr>
        <w:spacing w:after="0"/>
        <w:ind w:left="360"/>
        <w:jc w:val="both"/>
        <w:rPr>
          <w:rFonts w:cs="Times New Roman"/>
          <w:i/>
        </w:rPr>
      </w:pPr>
      <w:r w:rsidRPr="00F41E5D">
        <w:rPr>
          <w:rFonts w:cs="Times New Roman"/>
          <w:i/>
        </w:rPr>
        <w:t>Opetus erityisissä tilanteissa</w:t>
      </w:r>
    </w:p>
    <w:p w:rsidR="00BB63F2" w:rsidRDefault="00BB63F2" w:rsidP="00BB63F2">
      <w:pPr>
        <w:spacing w:after="0"/>
        <w:ind w:left="360"/>
        <w:jc w:val="both"/>
        <w:rPr>
          <w:rFonts w:cs="Times New Roman"/>
          <w:i/>
        </w:rPr>
      </w:pPr>
    </w:p>
    <w:p w:rsidR="00BB63F2" w:rsidRPr="00BB63F2" w:rsidRDefault="00BB63F2" w:rsidP="00BB63F2">
      <w:pPr>
        <w:spacing w:after="0"/>
        <w:ind w:left="360"/>
        <w:jc w:val="both"/>
        <w:rPr>
          <w:rFonts w:eastAsia="Times New Roman" w:cs="Times New Roman"/>
          <w:iCs/>
        </w:rPr>
      </w:pPr>
      <w:r w:rsidRPr="008A690E">
        <w:rPr>
          <w:rFonts w:cs="Times New Roman"/>
        </w:rPr>
        <w:t xml:space="preserve">Erityisissä tilanteissa annettavan opetuksen mahdollisuus on syytä kirjata paikalliseen opetussuunnitelmaan. Erityisesti sairaalassa annettavan opetuksen osalta opetussuunnitelmassa kuvataan, miten yhteistyö ja oppilaan tukeminen hoidetaan oppilaan siirtyessä omasta koulustaan sairaalaopetukseen ja palatessa jälleen omaan kouluun. Yhteistyön ja tuen kysymykset ovat tärkeitä myös </w:t>
      </w:r>
      <w:r w:rsidRPr="008A690E">
        <w:rPr>
          <w:rFonts w:eastAsia="Times New Roman" w:cs="Times New Roman"/>
          <w:iCs/>
        </w:rPr>
        <w:t>muissa tilanteissa.</w:t>
      </w:r>
      <w:r>
        <w:rPr>
          <w:rFonts w:eastAsia="Times New Roman" w:cs="Times New Roman"/>
          <w:iCs/>
        </w:rPr>
        <w:t xml:space="preserve">  </w:t>
      </w:r>
    </w:p>
    <w:p w:rsidR="00BB63F2" w:rsidRDefault="00BB63F2" w:rsidP="00BB63F2">
      <w:pPr>
        <w:spacing w:after="0"/>
        <w:ind w:firstLine="360"/>
        <w:jc w:val="both"/>
        <w:rPr>
          <w:rFonts w:cs="Times New Roman"/>
          <w:i/>
        </w:rPr>
      </w:pPr>
    </w:p>
    <w:p w:rsidR="00BB63F2" w:rsidRPr="008A690E" w:rsidRDefault="00BB63F2" w:rsidP="00BB63F2">
      <w:pPr>
        <w:spacing w:after="0"/>
        <w:ind w:firstLine="360"/>
        <w:jc w:val="both"/>
        <w:rPr>
          <w:rFonts w:cs="Times New Roman"/>
          <w:i/>
        </w:rPr>
      </w:pPr>
      <w:r w:rsidRPr="008A690E">
        <w:rPr>
          <w:rFonts w:cs="Times New Roman"/>
          <w:i/>
        </w:rPr>
        <w:t>Opetuksen ja kasvatuksen tavoitteita tukeva muu toiminta</w:t>
      </w:r>
    </w:p>
    <w:p w:rsidR="00BB63F2" w:rsidRPr="008A690E" w:rsidRDefault="00BB63F2" w:rsidP="00BB63F2">
      <w:pPr>
        <w:spacing w:after="0"/>
        <w:jc w:val="both"/>
        <w:rPr>
          <w:rFonts w:cs="Times New Roman"/>
        </w:rPr>
      </w:pPr>
    </w:p>
    <w:p w:rsidR="00BB63F2" w:rsidRDefault="00BB63F2" w:rsidP="00BB63F2">
      <w:pPr>
        <w:spacing w:after="0"/>
        <w:ind w:left="360"/>
        <w:jc w:val="both"/>
        <w:rPr>
          <w:rFonts w:cs="Times New Roman"/>
        </w:rPr>
      </w:pPr>
      <w:r w:rsidRPr="008A690E">
        <w:rPr>
          <w:rFonts w:cs="Times New Roman"/>
        </w:rPr>
        <w:t>Opetuksen järjestäjä päättää opetuksen ja kasvatuksen tavoitteita tukevan muun toiminnan linjauksista ja tähän liittyvästä yhteistyöstä kotien sekä muiden sidosryhmien kanssa sekä oppilaiden osallistumisesta suunnitteluun.</w:t>
      </w:r>
      <w:r>
        <w:rPr>
          <w:rFonts w:cs="Times New Roman"/>
        </w:rPr>
        <w:t xml:space="preserve">  </w:t>
      </w:r>
    </w:p>
    <w:p w:rsidR="00BB63F2" w:rsidRDefault="00BB63F2" w:rsidP="00BB63F2">
      <w:pPr>
        <w:spacing w:after="0"/>
        <w:ind w:left="360"/>
        <w:jc w:val="both"/>
        <w:rPr>
          <w:rFonts w:cs="Times New Roman"/>
        </w:rPr>
      </w:pPr>
    </w:p>
    <w:p w:rsidR="00BB63F2" w:rsidRDefault="00BB63F2" w:rsidP="00BB63F2">
      <w:pPr>
        <w:spacing w:after="0"/>
        <w:ind w:left="360"/>
        <w:jc w:val="both"/>
        <w:rPr>
          <w:rFonts w:cs="Times New Roman"/>
        </w:rPr>
      </w:pPr>
    </w:p>
    <w:p w:rsidR="00BB63F2" w:rsidRPr="00BB63F2" w:rsidRDefault="00BB63F2" w:rsidP="00BB63F2">
      <w:pPr>
        <w:spacing w:after="0"/>
        <w:ind w:left="360"/>
        <w:jc w:val="both"/>
        <w:rPr>
          <w:rFonts w:cs="Times New Roman"/>
        </w:rPr>
      </w:pPr>
    </w:p>
    <w:p w:rsidR="00BB63F2" w:rsidRPr="00BC7B9C" w:rsidRDefault="00BB63F2" w:rsidP="00BB63F2">
      <w:pPr>
        <w:spacing w:after="0"/>
        <w:ind w:firstLine="360"/>
        <w:jc w:val="both"/>
        <w:rPr>
          <w:rFonts w:cs="Times New Roman"/>
        </w:rPr>
      </w:pPr>
      <w:r w:rsidRPr="00BC7B9C">
        <w:rPr>
          <w:rFonts w:cs="Times New Roman"/>
        </w:rPr>
        <w:lastRenderedPageBreak/>
        <w:t>Opetuksen järjestäjä päättää ja kuvaa opetussuunnitelmassa</w:t>
      </w:r>
    </w:p>
    <w:p w:rsidR="00BB63F2" w:rsidRDefault="00BB63F2" w:rsidP="00BB63F2">
      <w:pPr>
        <w:pStyle w:val="Luettelokappale"/>
        <w:numPr>
          <w:ilvl w:val="0"/>
          <w:numId w:val="179"/>
        </w:numPr>
        <w:spacing w:after="0"/>
        <w:jc w:val="both"/>
        <w:rPr>
          <w:rFonts w:cs="Times New Roman"/>
        </w:rPr>
      </w:pPr>
      <w:r w:rsidRPr="00BC7B9C">
        <w:rPr>
          <w:rFonts w:cs="Times New Roman"/>
        </w:rPr>
        <w:t xml:space="preserve">mitkä ovat mahdollisesti tarjottavan </w:t>
      </w:r>
      <w:r w:rsidRPr="008A690E">
        <w:rPr>
          <w:rFonts w:cs="Times New Roman"/>
        </w:rPr>
        <w:t>kerhotoiminnan, koulukirjastotoiminnan sekä muun opetuksen ja kasvatuksen tavoitteita tukevan toiminnan tavoitteet ja järjestämiskäytännöt sekä yhteydet</w:t>
      </w:r>
      <w:r w:rsidRPr="00BC7B9C">
        <w:rPr>
          <w:rFonts w:cs="Times New Roman"/>
        </w:rPr>
        <w:t xml:space="preserve"> mahdollisesti tarjottavaan aamu- ja iltapäivätoimintaan</w:t>
      </w:r>
    </w:p>
    <w:p w:rsidR="00BB63F2" w:rsidRDefault="00BB63F2" w:rsidP="00BB63F2">
      <w:pPr>
        <w:pStyle w:val="Luettelokappale"/>
        <w:numPr>
          <w:ilvl w:val="0"/>
          <w:numId w:val="179"/>
        </w:numPr>
        <w:spacing w:after="0"/>
        <w:jc w:val="both"/>
        <w:rPr>
          <w:rFonts w:cs="Times New Roman"/>
        </w:rPr>
      </w:pPr>
      <w:r w:rsidRPr="00A74B5A">
        <w:rPr>
          <w:rFonts w:cs="Times New Roman"/>
        </w:rPr>
        <w:t>mitkä ovat kouluruokailun toteuttamista ohjaavat periaatteet sekä ruoka-, terveys- ja tapakasvatukselliset ja kestävään elämäntapaan liittyvät tavoitteet</w:t>
      </w:r>
    </w:p>
    <w:p w:rsidR="00BB63F2" w:rsidRDefault="00BB63F2" w:rsidP="00BB63F2">
      <w:pPr>
        <w:pStyle w:val="Luettelokappale"/>
        <w:numPr>
          <w:ilvl w:val="0"/>
          <w:numId w:val="179"/>
        </w:numPr>
        <w:spacing w:after="0"/>
        <w:jc w:val="both"/>
        <w:rPr>
          <w:rFonts w:cs="Times New Roman"/>
        </w:rPr>
      </w:pPr>
      <w:r w:rsidRPr="00A74B5A">
        <w:rPr>
          <w:rFonts w:cs="Times New Roman"/>
        </w:rPr>
        <w:t>miten oppilaiden ruokailuun liittyvät erityistarpeet otetaan huomioon</w:t>
      </w:r>
    </w:p>
    <w:p w:rsidR="00BB63F2" w:rsidRPr="00A74B5A" w:rsidRDefault="00BB63F2" w:rsidP="00BB63F2">
      <w:pPr>
        <w:pStyle w:val="Luettelokappale"/>
        <w:numPr>
          <w:ilvl w:val="0"/>
          <w:numId w:val="179"/>
        </w:numPr>
        <w:spacing w:after="0"/>
        <w:jc w:val="both"/>
        <w:rPr>
          <w:rFonts w:cs="Times New Roman"/>
        </w:rPr>
      </w:pPr>
      <w:r w:rsidRPr="00A74B5A">
        <w:rPr>
          <w:rFonts w:cs="Times New Roman"/>
        </w:rPr>
        <w:t>miten koulumatkoista ja kuljetuksista sekä niihin liittyvistä toimintatavoista tiedotetaan oppilaille ja huoltajille.</w:t>
      </w:r>
    </w:p>
    <w:p w:rsidR="00BB63F2" w:rsidRPr="00BC7B9C" w:rsidRDefault="00BB63F2" w:rsidP="00BB63F2">
      <w:pPr>
        <w:spacing w:after="0"/>
        <w:jc w:val="both"/>
        <w:rPr>
          <w:rFonts w:cs="Times New Roman"/>
        </w:rPr>
      </w:pPr>
    </w:p>
    <w:p w:rsidR="00BB63F2" w:rsidRPr="00BC7B9C" w:rsidRDefault="00BB63F2" w:rsidP="00BB63F2">
      <w:pPr>
        <w:spacing w:after="0"/>
        <w:ind w:left="360"/>
        <w:jc w:val="both"/>
        <w:rPr>
          <w:rFonts w:cs="Times New Roman"/>
        </w:rPr>
      </w:pPr>
      <w:r w:rsidRPr="00BC7B9C">
        <w:rPr>
          <w:rFonts w:cs="Times New Roman"/>
        </w:rPr>
        <w:t>Aamu- ja iltapäivätoimintaa tarjoavalla opetuksen järjestäjällä on velvollisuus laatia valtakunnallisten aamu- ja iltapäivätoiminnan perusteiden mukainen paikallinen aamu- ja iltapäivätoiminnan suunnitelma</w:t>
      </w:r>
      <w:r w:rsidRPr="00BC7B9C">
        <w:rPr>
          <w:rStyle w:val="Alaviitteenviite"/>
          <w:rFonts w:cs="Times New Roman"/>
        </w:rPr>
        <w:footnoteReference w:id="64"/>
      </w:r>
      <w:r w:rsidRPr="00BC7B9C">
        <w:rPr>
          <w:rFonts w:cs="Times New Roman"/>
        </w:rPr>
        <w:t xml:space="preserve">. </w:t>
      </w:r>
    </w:p>
    <w:p w:rsidR="00BB63F2" w:rsidRPr="00BB63F2" w:rsidRDefault="00BB63F2" w:rsidP="00BB63F2">
      <w:pPr>
        <w:ind w:left="401"/>
      </w:pPr>
    </w:p>
    <w:p w:rsidR="00743FCC" w:rsidRPr="00BB63F2" w:rsidRDefault="00BB63F2" w:rsidP="00BB63F2">
      <w:pPr>
        <w:pStyle w:val="Otsikko3"/>
      </w:pPr>
      <w:bookmarkStart w:id="46" w:name="_Toc486575803"/>
      <w:r w:rsidRPr="00BB63F2">
        <w:rPr>
          <w:sz w:val="24"/>
          <w:szCs w:val="24"/>
        </w:rPr>
        <w:t>5.7.</w:t>
      </w:r>
      <w:r>
        <w:t xml:space="preserve"> </w:t>
      </w:r>
      <w:r w:rsidR="001223D7" w:rsidRPr="00933391">
        <w:rPr>
          <w:rFonts w:eastAsia="Times New Roman"/>
          <w:sz w:val="24"/>
          <w:szCs w:val="24"/>
          <w:lang w:eastAsia="fi-FI"/>
        </w:rPr>
        <w:t>O</w:t>
      </w:r>
      <w:r w:rsidR="001223D7">
        <w:rPr>
          <w:rFonts w:eastAsia="Times New Roman"/>
          <w:sz w:val="24"/>
          <w:szCs w:val="24"/>
          <w:lang w:eastAsia="fi-FI"/>
        </w:rPr>
        <w:t xml:space="preserve">ULUN </w:t>
      </w:r>
      <w:r w:rsidR="00F97CD5">
        <w:rPr>
          <w:rFonts w:eastAsia="Times New Roman"/>
          <w:sz w:val="24"/>
          <w:szCs w:val="24"/>
          <w:lang w:eastAsia="fi-FI"/>
        </w:rPr>
        <w:t xml:space="preserve">KRISTILLISESSÄ KOULUSSA </w:t>
      </w:r>
      <w:r w:rsidR="001223D7">
        <w:rPr>
          <w:rFonts w:eastAsia="Times New Roman"/>
          <w:sz w:val="24"/>
          <w:szCs w:val="24"/>
          <w:lang w:eastAsia="fi-FI"/>
        </w:rPr>
        <w:t>PAIKALLISESTI PÄÄTETYT ASIAT</w:t>
      </w:r>
      <w:bookmarkEnd w:id="46"/>
    </w:p>
    <w:p w:rsidR="001223D7" w:rsidRPr="00A74B5A" w:rsidRDefault="00BB63F2" w:rsidP="00BB63F2">
      <w:pPr>
        <w:shd w:val="clear" w:color="auto" w:fill="FFFFFF"/>
        <w:spacing w:before="100" w:beforeAutospacing="1" w:after="100" w:afterAutospacing="1" w:line="240" w:lineRule="auto"/>
        <w:rPr>
          <w:rFonts w:eastAsia="Times New Roman" w:cs="Segoe UI"/>
          <w:b/>
          <w:color w:val="365F91" w:themeColor="accent1" w:themeShade="BF"/>
          <w:sz w:val="24"/>
          <w:szCs w:val="24"/>
          <w:lang w:eastAsia="fi-FI"/>
        </w:rPr>
      </w:pPr>
      <w:r>
        <w:rPr>
          <w:rFonts w:eastAsia="Times New Roman" w:cs="Segoe UI"/>
          <w:b/>
          <w:color w:val="365F91" w:themeColor="accent1" w:themeShade="BF"/>
          <w:sz w:val="24"/>
          <w:szCs w:val="24"/>
          <w:lang w:eastAsia="fi-FI"/>
        </w:rPr>
        <w:t>5.7.1</w:t>
      </w:r>
      <w:r>
        <w:rPr>
          <w:rFonts w:eastAsia="Times New Roman" w:cs="Segoe UI"/>
          <w:b/>
          <w:color w:val="365F91" w:themeColor="accent1" w:themeShade="BF"/>
          <w:sz w:val="24"/>
          <w:szCs w:val="24"/>
          <w:lang w:eastAsia="fi-FI"/>
        </w:rPr>
        <w:tab/>
      </w:r>
      <w:r w:rsidR="001223D7" w:rsidRPr="00A74B5A">
        <w:rPr>
          <w:rFonts w:eastAsia="Times New Roman" w:cs="Segoe UI"/>
          <w:b/>
          <w:color w:val="365F91" w:themeColor="accent1" w:themeShade="BF"/>
          <w:sz w:val="24"/>
          <w:szCs w:val="24"/>
          <w:lang w:eastAsia="fi-FI"/>
        </w:rPr>
        <w:t>Yhteinen vastuu koulupäivästä ja yhteistyö</w:t>
      </w:r>
    </w:p>
    <w:p w:rsidR="001223D7" w:rsidRPr="00A74B5A" w:rsidRDefault="00BB63F2" w:rsidP="001223D7">
      <w:pPr>
        <w:ind w:left="363"/>
        <w:rPr>
          <w:b/>
          <w:color w:val="365F91" w:themeColor="accent1" w:themeShade="BF"/>
        </w:rPr>
      </w:pPr>
      <w:r>
        <w:rPr>
          <w:rFonts w:eastAsia="Times New Roman" w:cs="Segoe UI"/>
          <w:b/>
          <w:color w:val="365F91" w:themeColor="accent1" w:themeShade="BF"/>
          <w:lang w:eastAsia="fi-FI"/>
        </w:rPr>
        <w:t>5.7</w:t>
      </w:r>
      <w:r w:rsidR="001223D7" w:rsidRPr="00A74B5A">
        <w:rPr>
          <w:rFonts w:eastAsia="Times New Roman" w:cs="Segoe UI"/>
          <w:b/>
          <w:color w:val="365F91" w:themeColor="accent1" w:themeShade="BF"/>
          <w:lang w:eastAsia="fi-FI"/>
        </w:rPr>
        <w:t>.1.1</w:t>
      </w:r>
      <w:r w:rsidR="001223D7" w:rsidRPr="00A74B5A">
        <w:rPr>
          <w:rFonts w:eastAsia="Times New Roman" w:cs="Segoe UI"/>
          <w:b/>
          <w:color w:val="365F91" w:themeColor="accent1" w:themeShade="BF"/>
          <w:lang w:eastAsia="fi-FI"/>
        </w:rPr>
        <w:tab/>
      </w:r>
      <w:r w:rsidR="001223D7" w:rsidRPr="00A74B5A">
        <w:rPr>
          <w:b/>
          <w:color w:val="365F91" w:themeColor="accent1" w:themeShade="BF"/>
        </w:rPr>
        <w:t xml:space="preserve">Hyvä ja turvallinen koulupäivä </w:t>
      </w:r>
    </w:p>
    <w:p w:rsidR="001223D7" w:rsidRPr="00A74B5A" w:rsidRDefault="001223D7" w:rsidP="00A74B5A">
      <w:pPr>
        <w:spacing w:after="0"/>
        <w:ind w:left="425"/>
        <w:jc w:val="both"/>
        <w:rPr>
          <w:b/>
          <w:color w:val="365F91" w:themeColor="accent1" w:themeShade="BF"/>
        </w:rPr>
      </w:pPr>
      <w:r w:rsidRPr="00A74B5A">
        <w:rPr>
          <w:b/>
          <w:color w:val="365F91" w:themeColor="accent1" w:themeShade="BF"/>
        </w:rPr>
        <w:t>Koulun tilat, ympäristö ja turvallisuus</w:t>
      </w:r>
    </w:p>
    <w:p w:rsidR="001223D7" w:rsidRPr="00A74B5A" w:rsidRDefault="001223D7" w:rsidP="00A74B5A">
      <w:pPr>
        <w:spacing w:after="0"/>
        <w:ind w:left="425"/>
        <w:jc w:val="both"/>
        <w:rPr>
          <w:color w:val="365F91" w:themeColor="accent1" w:themeShade="BF"/>
        </w:rPr>
      </w:pPr>
      <w:r w:rsidRPr="00A74B5A">
        <w:rPr>
          <w:color w:val="365F91" w:themeColor="accent1" w:themeShade="BF"/>
        </w:rPr>
        <w:t xml:space="preserve">Oulun kristillinen koulu toimii Oulun kaupungin omistamassa koulukiinteistössä Välivainiolla. Koulun ylläpitävän yhdistyksen kahdesta päiväkodista toinen toimii koulun kanssa samassa kiinteistössä. Siirtyminen päiväkodista esiopetukseen ja koulun 1. luokalle toteutuu siis ulkoisten puitteiden puolesta kitkatta. </w:t>
      </w:r>
    </w:p>
    <w:p w:rsidR="001223D7" w:rsidRPr="00A74B5A" w:rsidRDefault="001223D7" w:rsidP="001223D7">
      <w:pPr>
        <w:spacing w:after="0"/>
        <w:ind w:left="363"/>
        <w:jc w:val="both"/>
        <w:rPr>
          <w:color w:val="365F91" w:themeColor="accent1" w:themeShade="BF"/>
        </w:rPr>
      </w:pPr>
    </w:p>
    <w:p w:rsidR="001223D7" w:rsidRPr="00A74B5A" w:rsidRDefault="001223D7" w:rsidP="00A74B5A">
      <w:pPr>
        <w:spacing w:after="0"/>
        <w:ind w:left="425"/>
        <w:jc w:val="both"/>
        <w:rPr>
          <w:color w:val="365F91" w:themeColor="accent1" w:themeShade="BF"/>
        </w:rPr>
      </w:pPr>
      <w:r w:rsidRPr="00A74B5A">
        <w:rPr>
          <w:color w:val="365F91" w:themeColor="accent1" w:themeShade="BF"/>
        </w:rPr>
        <w:t xml:space="preserve">Kristillisen koulun käytössä oleva koulurakennus täyttää opetukselle asetettavat vaatimukset. Koulu on yksikerroksinen ja mahdollistaa myös liikuntarajoitteisten oppilaiden koulunkäynnin. Koulurakennuksessa ei kuitenkaan ole ns. erikoisluokkia eli teknisen työn, kotitalouden eikä fysiikka-kemian opetustiloja. Näiden oppiaineiden opetus järjestetään Oulun kaupungin muissa koulukiinteistöissä Merikosken ja Paulaharjun kouluissa. Koulussa ja sen yhteydessä olevassa päiväkodissa on tehty monenlaisia kunto-, terveys- ja turvallisuuskartoituksia, joiden perusteella kiinteistön kunnon on todettu olevan hyvä. Jatkotutkimuksille ei ole ollut tarvetta. </w:t>
      </w:r>
    </w:p>
    <w:p w:rsidR="001223D7" w:rsidRPr="00A74B5A" w:rsidRDefault="001223D7" w:rsidP="001223D7">
      <w:pPr>
        <w:spacing w:after="0"/>
        <w:ind w:left="363"/>
        <w:jc w:val="both"/>
        <w:rPr>
          <w:color w:val="365F91" w:themeColor="accent1" w:themeShade="BF"/>
        </w:rPr>
      </w:pPr>
    </w:p>
    <w:p w:rsidR="001223D7" w:rsidRPr="00A74B5A" w:rsidRDefault="001223D7" w:rsidP="00A74B5A">
      <w:pPr>
        <w:spacing w:after="0"/>
        <w:ind w:left="425"/>
        <w:jc w:val="both"/>
        <w:rPr>
          <w:color w:val="365F91" w:themeColor="accent1" w:themeShade="BF"/>
        </w:rPr>
      </w:pPr>
      <w:r w:rsidRPr="00A74B5A">
        <w:rPr>
          <w:color w:val="365F91" w:themeColor="accent1" w:themeShade="BF"/>
        </w:rPr>
        <w:t>Koulun liikuntasali on erittäin aktiivisessa käytössä. Koulu, pä</w:t>
      </w:r>
      <w:r w:rsidR="00DF1304">
        <w:rPr>
          <w:color w:val="365F91" w:themeColor="accent1" w:themeShade="BF"/>
        </w:rPr>
        <w:t>iväkoti sekä aamu- ja iltapäivätoiminta</w:t>
      </w:r>
      <w:r w:rsidRPr="00A74B5A">
        <w:rPr>
          <w:color w:val="365F91" w:themeColor="accent1" w:themeShade="BF"/>
        </w:rPr>
        <w:t xml:space="preserve"> (KouluPlus -toimintaa) käyttävät salia k</w:t>
      </w:r>
      <w:r w:rsidR="00BB63F2">
        <w:rPr>
          <w:color w:val="365F91" w:themeColor="accent1" w:themeShade="BF"/>
        </w:rPr>
        <w:t>äytännössä koko ajan klo 8-16.30</w:t>
      </w:r>
      <w:r w:rsidRPr="00A74B5A">
        <w:rPr>
          <w:color w:val="365F91" w:themeColor="accent1" w:themeShade="BF"/>
        </w:rPr>
        <w:t xml:space="preserve"> välillä. Klo 17 alkaa kaupungin liikuntatoimen organisoima iltakäyttö aina klo 22 asti. Koulun kaikki tilat ovat aamu- ja iltapäivätoiminnan (KouluPlus) käytössä. Toimintaa järjestetään kaikille 1-4 -luokkalaisille. </w:t>
      </w:r>
    </w:p>
    <w:p w:rsidR="001223D7" w:rsidRPr="00A74B5A" w:rsidRDefault="001223D7" w:rsidP="001223D7">
      <w:pPr>
        <w:spacing w:after="0"/>
        <w:ind w:left="363"/>
        <w:jc w:val="both"/>
        <w:rPr>
          <w:color w:val="365F91" w:themeColor="accent1" w:themeShade="BF"/>
        </w:rPr>
      </w:pPr>
    </w:p>
    <w:p w:rsidR="001223D7" w:rsidRPr="00A74B5A" w:rsidRDefault="001223D7" w:rsidP="00A74B5A">
      <w:pPr>
        <w:spacing w:after="0"/>
        <w:ind w:left="425"/>
        <w:jc w:val="both"/>
        <w:rPr>
          <w:color w:val="365F91" w:themeColor="accent1" w:themeShade="BF"/>
        </w:rPr>
      </w:pPr>
      <w:r w:rsidRPr="00A74B5A">
        <w:rPr>
          <w:color w:val="365F91" w:themeColor="accent1" w:themeShade="BF"/>
        </w:rPr>
        <w:t xml:space="preserve">Koulun pihalla on asfaltoidun osuuden lisäksi sorapäällysteinen välituntijalkapallokenttä sekä pieni metsäkaistale. Piha-alueen koko on riittävä ja se on aidattu. Liikkuva koulu -rahoituksella olemme myös voineet hankkia tarpeellisen määrän välituntiliikuntavälineitä. Koulun rajanaapurina on kaupungin ylläpitämä urheilualue, jossa on kesäisin jalkapallokenttä. Talvisin kenttä jäädytetään luistelukäyttöön. Opetuksessa hyödynnetään monin tavoin koulun vieressä olevaa pienmetsää. </w:t>
      </w:r>
    </w:p>
    <w:p w:rsidR="001223D7" w:rsidRPr="00A74B5A" w:rsidRDefault="001223D7" w:rsidP="00A74B5A">
      <w:pPr>
        <w:spacing w:after="0"/>
        <w:ind w:left="425"/>
        <w:jc w:val="both"/>
        <w:rPr>
          <w:color w:val="365F91" w:themeColor="accent1" w:themeShade="BF"/>
        </w:rPr>
      </w:pPr>
    </w:p>
    <w:p w:rsidR="001223D7" w:rsidRPr="00A74B5A" w:rsidRDefault="001223D7" w:rsidP="00A74B5A">
      <w:pPr>
        <w:spacing w:after="0"/>
        <w:ind w:left="425"/>
        <w:jc w:val="both"/>
        <w:rPr>
          <w:color w:val="365F91" w:themeColor="accent1" w:themeShade="BF"/>
        </w:rPr>
      </w:pPr>
      <w:r w:rsidRPr="00A74B5A">
        <w:rPr>
          <w:color w:val="365F91" w:themeColor="accent1" w:themeShade="BF"/>
        </w:rPr>
        <w:t xml:space="preserve">Koulun piha-alue on turvallinen. Koulurakennuksen vieressä, välittömässä läheisyydessä ei ole vilkasta katuliikennettä, mutta oppilaiden kyyditseminen eri kulkuneuvoilla saattaa aiheuttaa riskitilanteita, samoin parkkialueella liikkuminen. Koulun parkkialue on henkilökunnan käytössä, mutta lapsiaan hakevat huoltajat ajavat myös parkkialueella. Huoltajat saavat joka lukuvuoden alussa ohjeet oppilaiden kuljettamisesta. Ohjeistuksessa ajaminen koulun pihalle on kiellettyä. Kaikki henkilökuntaa kuuluvat seuraavat parkkitilaelämän sujumista mahdollisimman turvallisesti. </w:t>
      </w:r>
    </w:p>
    <w:p w:rsidR="001223D7" w:rsidRPr="00A74B5A" w:rsidRDefault="001223D7" w:rsidP="00A74B5A">
      <w:pPr>
        <w:spacing w:after="0"/>
        <w:ind w:left="425"/>
        <w:jc w:val="both"/>
        <w:rPr>
          <w:color w:val="365F91" w:themeColor="accent1" w:themeShade="BF"/>
        </w:rPr>
      </w:pPr>
    </w:p>
    <w:p w:rsidR="001223D7" w:rsidRPr="00A74B5A" w:rsidRDefault="001223D7" w:rsidP="00A74B5A">
      <w:pPr>
        <w:spacing w:after="0"/>
        <w:ind w:left="425"/>
        <w:jc w:val="both"/>
        <w:rPr>
          <w:color w:val="365F91" w:themeColor="accent1" w:themeShade="BF"/>
        </w:rPr>
      </w:pPr>
      <w:r w:rsidRPr="00A74B5A">
        <w:rPr>
          <w:color w:val="365F91" w:themeColor="accent1" w:themeShade="BF"/>
        </w:rPr>
        <w:t xml:space="preserve">Oulun kristillinen koulu ei ole lähikoulu kuin muutamille oppilaille. Koulumatkaliikenteen turvallisuuskeskustelut liittyvätkin usein turvalliseen käyttäytymiseen julkisilla liikennevälineillä sekä odotusaikoja koskeviin sääntöihin. Pienimmät oppilaat aina 4. luokkaan asti kulkevat koulumatkat pääsääntöisesti vanhempiensa työmatka-ajojen yhteydessä. Oppilaita ohjeistetaan turvallisesta liikkumisesta ja siitä keskustellaan painokkaasti etenkin silloin, kun jotakin turvallisuutta vaarantavaa on havaittu tai jos oppilaita askarruttavat vaarat liikenteessä. Riskikäyttäytymisellään itselleen tai toisille vaaratilanteen aiheuttaneen oppilaan kanssa keskustellaan välittömästi. Asian havainnut tai muualta tietoonsa saanut opettaja keskustelee hänen kanssaan, ohjeistaa oppilasta ja viestittää asiasta hänen huoltajilleen. Oppilaat odottavat kotiin vieviä busseja oman koululuokkatilansa käytävällä. KouluPlus ja muu avustava henkilöstö puuttuvat odotusaikoja koskevaan häiriökäyttäytymiseen. </w:t>
      </w:r>
    </w:p>
    <w:p w:rsidR="001223D7" w:rsidRPr="00A74B5A" w:rsidRDefault="001223D7" w:rsidP="00A74B5A">
      <w:pPr>
        <w:spacing w:after="0"/>
        <w:ind w:left="425"/>
        <w:jc w:val="both"/>
        <w:rPr>
          <w:color w:val="365F91" w:themeColor="accent1" w:themeShade="BF"/>
        </w:rPr>
      </w:pPr>
    </w:p>
    <w:p w:rsidR="001223D7" w:rsidRPr="00A74B5A" w:rsidRDefault="001223D7" w:rsidP="00DF1304">
      <w:pPr>
        <w:shd w:val="clear" w:color="auto" w:fill="FFFFFF"/>
        <w:spacing w:after="0"/>
        <w:ind w:left="425"/>
        <w:jc w:val="both"/>
        <w:rPr>
          <w:rFonts w:eastAsia="Times New Roman" w:cs="Segoe UI"/>
          <w:color w:val="365F91" w:themeColor="accent1" w:themeShade="BF"/>
          <w:lang w:eastAsia="fi-FI"/>
        </w:rPr>
      </w:pPr>
      <w:r w:rsidRPr="00A74B5A">
        <w:rPr>
          <w:rFonts w:eastAsia="Times New Roman" w:cs="Segoe UI"/>
          <w:color w:val="365F91" w:themeColor="accent1" w:themeShade="BF"/>
          <w:lang w:eastAsia="fi-FI"/>
        </w:rPr>
        <w:t xml:space="preserve">Hyvinvointia ja turvallisuutta uhkaavia tilanteita voi sisältyä jokaiseen koulupäivään. Vastuu uhkaaviin tilanteisiin puuttumisesta kuuluu kaikille henkilökuntaan kuuluville riippumatta ammatillisesta työtehtävästä. Jokaisella henkilökuntaan kuuluvalla on velvollisuus tarvittaessa puuttua uhkaaviin ja ongelmallisiin tilanteisiin, mutta myös aktiivisesti edistää hyvinvointia ja turvallisuutta lisäävän toimintakulttuurin luomista. Kristillisten koulujen kasvatusperiaatteisiin kuuluu ajatus ”Koko koulu kasvattaa”, jonka toteutuminen varmistetaan erilaisten koulutusten ja osallistumisten kautta. Osallistumisesta kantavat vastuun rehtori ja koulun johtokunta. Koko koulun henkilökunta osallistuu </w:t>
      </w:r>
    </w:p>
    <w:p w:rsidR="001223D7" w:rsidRPr="00A74B5A" w:rsidRDefault="001223D7" w:rsidP="00946C01">
      <w:pPr>
        <w:numPr>
          <w:ilvl w:val="0"/>
          <w:numId w:val="162"/>
        </w:numPr>
        <w:shd w:val="clear" w:color="auto" w:fill="FFFFFF"/>
        <w:spacing w:after="0"/>
        <w:ind w:left="1568"/>
        <w:jc w:val="both"/>
        <w:rPr>
          <w:rFonts w:eastAsia="Times New Roman" w:cs="Segoe UI"/>
          <w:color w:val="365F91" w:themeColor="accent1" w:themeShade="BF"/>
          <w:lang w:eastAsia="fi-FI"/>
        </w:rPr>
      </w:pPr>
      <w:r w:rsidRPr="00A74B5A">
        <w:rPr>
          <w:rFonts w:eastAsia="Times New Roman" w:cs="Segoe UI"/>
          <w:color w:val="365F91" w:themeColor="accent1" w:themeShade="BF"/>
          <w:lang w:eastAsia="fi-FI"/>
        </w:rPr>
        <w:t>elokuussa ennen lukuvuoden aloitusta 2-3 työpäivän mittaiselle Oulun kristillisen koulun ja Oulun kristillisten päiväkotien yhteiseen työyhteisökoulutukseen, jossa keskustellaan kasvatukseen ja opettamiseen liittyvistä keskeisistä periaatteista ja käytännöistä</w:t>
      </w:r>
    </w:p>
    <w:p w:rsidR="001223D7" w:rsidRPr="00A74B5A" w:rsidRDefault="001223D7" w:rsidP="00946C01">
      <w:pPr>
        <w:numPr>
          <w:ilvl w:val="0"/>
          <w:numId w:val="162"/>
        </w:numPr>
        <w:shd w:val="clear" w:color="auto" w:fill="FFFFFF"/>
        <w:spacing w:after="0"/>
        <w:ind w:left="1568"/>
        <w:jc w:val="both"/>
        <w:rPr>
          <w:rFonts w:eastAsia="Times New Roman" w:cs="Segoe UI"/>
          <w:color w:val="365F91" w:themeColor="accent1" w:themeShade="BF"/>
          <w:lang w:eastAsia="fi-FI"/>
        </w:rPr>
      </w:pPr>
      <w:r w:rsidRPr="00A74B5A">
        <w:rPr>
          <w:rFonts w:eastAsia="Times New Roman" w:cs="Segoe UI"/>
          <w:color w:val="365F91" w:themeColor="accent1" w:themeShade="BF"/>
          <w:lang w:eastAsia="fi-FI"/>
        </w:rPr>
        <w:t>Kristillisten koulujen ja päiväkotien liitto ry:n järjestämiin kristillisen kasvatuksen kursseille</w:t>
      </w:r>
    </w:p>
    <w:p w:rsidR="001223D7" w:rsidRPr="00A74B5A" w:rsidRDefault="001223D7" w:rsidP="00946C01">
      <w:pPr>
        <w:numPr>
          <w:ilvl w:val="0"/>
          <w:numId w:val="162"/>
        </w:numPr>
        <w:shd w:val="clear" w:color="auto" w:fill="FFFFFF"/>
        <w:spacing w:after="0"/>
        <w:ind w:left="1568"/>
        <w:jc w:val="both"/>
        <w:rPr>
          <w:rFonts w:eastAsia="Times New Roman" w:cs="Segoe UI"/>
          <w:color w:val="365F91" w:themeColor="accent1" w:themeShade="BF"/>
          <w:lang w:eastAsia="fi-FI"/>
        </w:rPr>
      </w:pPr>
      <w:r w:rsidRPr="00A74B5A">
        <w:rPr>
          <w:rFonts w:eastAsia="Times New Roman" w:cs="Segoe UI"/>
          <w:color w:val="365F91" w:themeColor="accent1" w:themeShade="BF"/>
          <w:lang w:eastAsia="fi-FI"/>
        </w:rPr>
        <w:t>koulun tiimityöskentelyyn (turvatiimi, yhteisötiimi, hyvinvointitiimi)</w:t>
      </w:r>
    </w:p>
    <w:p w:rsidR="001223D7" w:rsidRPr="00A74B5A" w:rsidRDefault="001223D7" w:rsidP="00946C01">
      <w:pPr>
        <w:numPr>
          <w:ilvl w:val="0"/>
          <w:numId w:val="162"/>
        </w:numPr>
        <w:shd w:val="clear" w:color="auto" w:fill="FFFFFF"/>
        <w:spacing w:after="0"/>
        <w:ind w:left="1568"/>
        <w:jc w:val="both"/>
        <w:rPr>
          <w:rFonts w:eastAsia="Times New Roman" w:cs="Segoe UI"/>
          <w:color w:val="365F91" w:themeColor="accent1" w:themeShade="BF"/>
          <w:lang w:eastAsia="fi-FI"/>
        </w:rPr>
      </w:pPr>
      <w:r w:rsidRPr="00A74B5A">
        <w:rPr>
          <w:rFonts w:eastAsia="Times New Roman" w:cs="Segoe UI"/>
          <w:color w:val="365F91" w:themeColor="accent1" w:themeShade="BF"/>
          <w:lang w:eastAsia="fi-FI"/>
        </w:rPr>
        <w:t>pedagogisiin iltapäiviin, joissa keskustellaan ajankohtaisista koulukasvatukseen ja työelämään liittyvistä kysymyksistä</w:t>
      </w:r>
    </w:p>
    <w:p w:rsidR="001223D7" w:rsidRPr="00A74B5A" w:rsidRDefault="001223D7" w:rsidP="00DF1304">
      <w:pPr>
        <w:shd w:val="clear" w:color="auto" w:fill="FFFFFF"/>
        <w:spacing w:after="0"/>
        <w:ind w:left="363"/>
        <w:jc w:val="both"/>
        <w:rPr>
          <w:rFonts w:eastAsia="Times New Roman" w:cs="Segoe UI"/>
          <w:color w:val="365F91" w:themeColor="accent1" w:themeShade="BF"/>
          <w:lang w:eastAsia="fi-FI"/>
        </w:rPr>
      </w:pPr>
    </w:p>
    <w:p w:rsidR="001223D7" w:rsidRPr="00A74B5A" w:rsidRDefault="001223D7" w:rsidP="00DF1304">
      <w:pPr>
        <w:shd w:val="clear" w:color="auto" w:fill="FFFFFF"/>
        <w:spacing w:after="0"/>
        <w:ind w:left="425"/>
        <w:jc w:val="both"/>
        <w:rPr>
          <w:rFonts w:eastAsia="Times New Roman" w:cs="Segoe UI"/>
          <w:color w:val="365F91" w:themeColor="accent1" w:themeShade="BF"/>
          <w:lang w:eastAsia="fi-FI"/>
        </w:rPr>
      </w:pPr>
      <w:r w:rsidRPr="00A74B5A">
        <w:rPr>
          <w:rFonts w:eastAsia="Times New Roman" w:cs="Segoe UI"/>
          <w:color w:val="365F91" w:themeColor="accent1" w:themeShade="BF"/>
          <w:lang w:eastAsia="fi-FI"/>
        </w:rPr>
        <w:t>Hyvään ja turvalliseen koulupäivään pyritään mm. seuraavin toimin:</w:t>
      </w:r>
    </w:p>
    <w:p w:rsidR="001223D7" w:rsidRPr="00A74B5A" w:rsidRDefault="001223D7" w:rsidP="00946C01">
      <w:pPr>
        <w:numPr>
          <w:ilvl w:val="0"/>
          <w:numId w:val="160"/>
        </w:numPr>
        <w:shd w:val="clear" w:color="auto" w:fill="FFFFFF"/>
        <w:spacing w:after="0"/>
        <w:ind w:left="1568"/>
        <w:jc w:val="both"/>
        <w:rPr>
          <w:rFonts w:eastAsia="Times New Roman" w:cs="Segoe UI"/>
          <w:color w:val="365F91" w:themeColor="accent1" w:themeShade="BF"/>
          <w:lang w:eastAsia="fi-FI"/>
        </w:rPr>
      </w:pPr>
      <w:r w:rsidRPr="00A74B5A">
        <w:rPr>
          <w:rFonts w:eastAsia="Times New Roman" w:cs="Segoe UI"/>
          <w:color w:val="365F91" w:themeColor="accent1" w:themeShade="BF"/>
          <w:lang w:eastAsia="fi-FI"/>
        </w:rPr>
        <w:t>huolehtimalla hyvinvointiin ja turvallisuuteen liittyvien asiakirjojen vastaa</w:t>
      </w:r>
      <w:r w:rsidRPr="00A74B5A">
        <w:rPr>
          <w:rFonts w:eastAsia="Times New Roman" w:cs="Segoe UI"/>
          <w:color w:val="365F91" w:themeColor="accent1" w:themeShade="BF"/>
          <w:lang w:eastAsia="fi-FI"/>
        </w:rPr>
        <w:softHyphen/>
        <w:t>vuudesta ja toimivuu</w:t>
      </w:r>
      <w:r w:rsidRPr="00A74B5A">
        <w:rPr>
          <w:rFonts w:eastAsia="Times New Roman" w:cs="Segoe UI"/>
          <w:color w:val="365F91" w:themeColor="accent1" w:themeShade="BF"/>
          <w:lang w:eastAsia="fi-FI"/>
        </w:rPr>
        <w:softHyphen/>
        <w:t>desta käytännössä (Oppilashuollon suunnitelma, Kriisisuunnitelma, Pelastus</w:t>
      </w:r>
      <w:r w:rsidRPr="00A74B5A">
        <w:rPr>
          <w:rFonts w:eastAsia="Times New Roman" w:cs="Segoe UI"/>
          <w:color w:val="365F91" w:themeColor="accent1" w:themeShade="BF"/>
          <w:lang w:eastAsia="fi-FI"/>
        </w:rPr>
        <w:softHyphen/>
        <w:t>suunni</w:t>
      </w:r>
      <w:r w:rsidRPr="00A74B5A">
        <w:rPr>
          <w:rFonts w:eastAsia="Times New Roman" w:cs="Segoe UI"/>
          <w:color w:val="365F91" w:themeColor="accent1" w:themeShade="BF"/>
          <w:lang w:eastAsia="fi-FI"/>
        </w:rPr>
        <w:softHyphen/>
        <w:t xml:space="preserve">telma, Oppilaan suojaaminen väkivallalta, kiusaamiselta ja häirinnältä). </w:t>
      </w:r>
    </w:p>
    <w:p w:rsidR="001223D7" w:rsidRPr="00A74B5A" w:rsidRDefault="001223D7" w:rsidP="00946C01">
      <w:pPr>
        <w:numPr>
          <w:ilvl w:val="0"/>
          <w:numId w:val="160"/>
        </w:numPr>
        <w:shd w:val="clear" w:color="auto" w:fill="FFFFFF"/>
        <w:spacing w:after="0"/>
        <w:ind w:left="1568"/>
        <w:jc w:val="both"/>
        <w:rPr>
          <w:rFonts w:eastAsia="Times New Roman" w:cs="Segoe UI"/>
          <w:color w:val="365F91" w:themeColor="accent1" w:themeShade="BF"/>
          <w:lang w:eastAsia="fi-FI"/>
        </w:rPr>
      </w:pPr>
      <w:r w:rsidRPr="00A74B5A">
        <w:rPr>
          <w:rFonts w:eastAsia="Times New Roman" w:cs="Segoe UI"/>
          <w:color w:val="365F91" w:themeColor="accent1" w:themeShade="BF"/>
          <w:lang w:eastAsia="fi-FI"/>
        </w:rPr>
        <w:t>valmistautumalla ja harjoittelemalla poistumista ja suojautumista erilaisia vaaratekijöitä vastaan yhdessä turvallisuusalan ammattilaisten kanssa (tulipalo, kaasuvaara, vaarallinen henkilö koulurakennuksessa)</w:t>
      </w:r>
    </w:p>
    <w:p w:rsidR="001223D7" w:rsidRPr="00A74B5A" w:rsidRDefault="001223D7" w:rsidP="00946C01">
      <w:pPr>
        <w:numPr>
          <w:ilvl w:val="0"/>
          <w:numId w:val="160"/>
        </w:numPr>
        <w:shd w:val="clear" w:color="auto" w:fill="FFFFFF"/>
        <w:spacing w:after="0"/>
        <w:ind w:left="1568"/>
        <w:jc w:val="both"/>
        <w:rPr>
          <w:rFonts w:eastAsia="Times New Roman" w:cs="Segoe UI"/>
          <w:color w:val="365F91" w:themeColor="accent1" w:themeShade="BF"/>
          <w:lang w:eastAsia="fi-FI"/>
        </w:rPr>
      </w:pPr>
      <w:r w:rsidRPr="00A74B5A">
        <w:rPr>
          <w:rFonts w:eastAsia="Times New Roman" w:cs="Segoe UI"/>
          <w:color w:val="365F91" w:themeColor="accent1" w:themeShade="BF"/>
          <w:lang w:eastAsia="fi-FI"/>
        </w:rPr>
        <w:t>hyödyntämällä vakuutusyhtiön toteuttamia riskianalyysejä</w:t>
      </w:r>
    </w:p>
    <w:p w:rsidR="001223D7" w:rsidRPr="00A74B5A" w:rsidRDefault="001223D7" w:rsidP="00946C01">
      <w:pPr>
        <w:numPr>
          <w:ilvl w:val="0"/>
          <w:numId w:val="160"/>
        </w:numPr>
        <w:shd w:val="clear" w:color="auto" w:fill="FFFFFF"/>
        <w:spacing w:before="100" w:beforeAutospacing="1" w:after="100" w:afterAutospacing="1"/>
        <w:jc w:val="both"/>
        <w:rPr>
          <w:rFonts w:eastAsia="Times New Roman" w:cs="Segoe UI"/>
          <w:color w:val="365F91" w:themeColor="accent1" w:themeShade="BF"/>
          <w:lang w:eastAsia="fi-FI"/>
        </w:rPr>
      </w:pPr>
      <w:r w:rsidRPr="00A74B5A">
        <w:rPr>
          <w:rFonts w:eastAsia="Times New Roman" w:cs="Segoe UI"/>
          <w:color w:val="365F91" w:themeColor="accent1" w:themeShade="BF"/>
          <w:lang w:eastAsia="fi-FI"/>
        </w:rPr>
        <w:t xml:space="preserve">kiinnittämällä huomiota läheltä piti -tilanteisiin: vaaratilanteista, joissa ei ole tapahtunut vahinkoa, mutta tapaturman sattuminen on ollut lähellä, raportoidaan turvallisuusriskien </w:t>
      </w:r>
      <w:r w:rsidRPr="00A74B5A">
        <w:rPr>
          <w:rFonts w:eastAsia="Times New Roman" w:cs="Segoe UI"/>
          <w:color w:val="365F91" w:themeColor="accent1" w:themeShade="BF"/>
          <w:lang w:eastAsia="fi-FI"/>
        </w:rPr>
        <w:lastRenderedPageBreak/>
        <w:t xml:space="preserve">kartoittamiseksi ja turvallisuuden kehittämiseksi. Läheltä piti –tilanteista täytetään kaavake, jonka turvatiimi toimittaa korjaavien toimien toimeenpanosta vastaaville tahoille.  </w:t>
      </w:r>
    </w:p>
    <w:p w:rsidR="001223D7" w:rsidRPr="00A74B5A" w:rsidRDefault="001223D7" w:rsidP="00946C01">
      <w:pPr>
        <w:numPr>
          <w:ilvl w:val="0"/>
          <w:numId w:val="160"/>
        </w:numPr>
        <w:shd w:val="clear" w:color="auto" w:fill="FFFFFF"/>
        <w:spacing w:after="0"/>
        <w:ind w:left="1568"/>
        <w:jc w:val="both"/>
        <w:rPr>
          <w:rFonts w:eastAsia="Times New Roman" w:cs="Segoe UI"/>
          <w:color w:val="365F91" w:themeColor="accent1" w:themeShade="BF"/>
          <w:lang w:eastAsia="fi-FI"/>
        </w:rPr>
      </w:pPr>
      <w:r w:rsidRPr="00A74B5A">
        <w:rPr>
          <w:rFonts w:eastAsia="Times New Roman" w:cs="Segoe UI"/>
          <w:color w:val="365F91" w:themeColor="accent1" w:themeShade="BF"/>
          <w:lang w:eastAsia="fi-FI"/>
        </w:rPr>
        <w:t>järjestämällä opetus turvallisissa tiloissa ja asianmukaisilla välineillä</w:t>
      </w:r>
    </w:p>
    <w:p w:rsidR="001223D7" w:rsidRPr="00A74B5A" w:rsidRDefault="001223D7" w:rsidP="00946C01">
      <w:pPr>
        <w:numPr>
          <w:ilvl w:val="0"/>
          <w:numId w:val="160"/>
        </w:numPr>
        <w:shd w:val="clear" w:color="auto" w:fill="FFFFFF"/>
        <w:spacing w:after="0"/>
        <w:jc w:val="both"/>
        <w:rPr>
          <w:rFonts w:eastAsia="Times New Roman" w:cs="Segoe UI"/>
          <w:color w:val="365F91" w:themeColor="accent1" w:themeShade="BF"/>
          <w:lang w:eastAsia="fi-FI"/>
        </w:rPr>
      </w:pPr>
      <w:r w:rsidRPr="00A74B5A">
        <w:rPr>
          <w:rFonts w:eastAsia="Times New Roman" w:cs="Segoe UI"/>
          <w:color w:val="365F91" w:themeColor="accent1" w:themeShade="BF"/>
          <w:lang w:eastAsia="fi-FI"/>
        </w:rPr>
        <w:t>huolehtimalla eri oppiaineisiin liittyvien turvallisuussäädösten noudattamisesta</w:t>
      </w:r>
    </w:p>
    <w:p w:rsidR="001223D7" w:rsidRPr="00A74B5A" w:rsidRDefault="001223D7" w:rsidP="00946C01">
      <w:pPr>
        <w:numPr>
          <w:ilvl w:val="0"/>
          <w:numId w:val="160"/>
        </w:numPr>
        <w:shd w:val="clear" w:color="auto" w:fill="FFFFFF"/>
        <w:spacing w:before="100" w:beforeAutospacing="1" w:after="100" w:afterAutospacing="1"/>
        <w:ind w:left="1568"/>
        <w:jc w:val="both"/>
        <w:rPr>
          <w:rFonts w:eastAsia="Times New Roman" w:cs="Segoe UI"/>
          <w:color w:val="365F91" w:themeColor="accent1" w:themeShade="BF"/>
          <w:lang w:eastAsia="fi-FI"/>
        </w:rPr>
      </w:pPr>
      <w:r w:rsidRPr="00A74B5A">
        <w:rPr>
          <w:rFonts w:eastAsia="Times New Roman" w:cs="Segoe UI"/>
          <w:color w:val="365F91" w:themeColor="accent1" w:themeShade="BF"/>
          <w:lang w:eastAsia="fi-FI"/>
        </w:rPr>
        <w:t>pitämällä luokkakohtaiset oppilasryhmäkoot kohtuullisina</w:t>
      </w:r>
    </w:p>
    <w:p w:rsidR="001223D7" w:rsidRPr="00A74B5A" w:rsidRDefault="001223D7" w:rsidP="00946C01">
      <w:pPr>
        <w:numPr>
          <w:ilvl w:val="0"/>
          <w:numId w:val="160"/>
        </w:numPr>
        <w:shd w:val="clear" w:color="auto" w:fill="FFFFFF"/>
        <w:spacing w:after="0"/>
        <w:ind w:left="1568"/>
        <w:jc w:val="both"/>
        <w:rPr>
          <w:rFonts w:eastAsia="Times New Roman" w:cs="Segoe UI"/>
          <w:color w:val="365F91" w:themeColor="accent1" w:themeShade="BF"/>
          <w:lang w:eastAsia="fi-FI"/>
        </w:rPr>
      </w:pPr>
      <w:r w:rsidRPr="00A74B5A">
        <w:rPr>
          <w:rFonts w:eastAsia="Times New Roman" w:cs="Segoe UI"/>
          <w:color w:val="365F91" w:themeColor="accent1" w:themeShade="BF"/>
          <w:lang w:eastAsia="fi-FI"/>
        </w:rPr>
        <w:t>päivittämällä järjestyssäännöt aina lukuvuoden alussa yhteistyössä oppilaiden kanssa ja edellyttämällä niiden noudattamista koko lukuvuoden ajan</w:t>
      </w:r>
    </w:p>
    <w:p w:rsidR="001223D7" w:rsidRPr="00A74B5A" w:rsidRDefault="001223D7" w:rsidP="00946C01">
      <w:pPr>
        <w:numPr>
          <w:ilvl w:val="0"/>
          <w:numId w:val="160"/>
        </w:numPr>
        <w:shd w:val="clear" w:color="auto" w:fill="FFFFFF"/>
        <w:spacing w:before="100" w:beforeAutospacing="1" w:after="100" w:afterAutospacing="1"/>
        <w:ind w:left="1568"/>
        <w:jc w:val="both"/>
        <w:rPr>
          <w:rFonts w:eastAsia="Times New Roman" w:cs="Segoe UI"/>
          <w:color w:val="365F91" w:themeColor="accent1" w:themeShade="BF"/>
          <w:lang w:eastAsia="fi-FI"/>
        </w:rPr>
      </w:pPr>
      <w:r w:rsidRPr="00A74B5A">
        <w:rPr>
          <w:rFonts w:eastAsia="Times New Roman" w:cs="Segoe UI"/>
          <w:color w:val="365F91" w:themeColor="accent1" w:themeShade="BF"/>
          <w:lang w:eastAsia="fi-FI"/>
        </w:rPr>
        <w:t>huolehtimalla riittävästä välituntivalvojien määrästä (+ retket)</w:t>
      </w:r>
    </w:p>
    <w:p w:rsidR="001223D7" w:rsidRPr="00A74B5A" w:rsidRDefault="001223D7" w:rsidP="00946C01">
      <w:pPr>
        <w:numPr>
          <w:ilvl w:val="0"/>
          <w:numId w:val="160"/>
        </w:numPr>
        <w:shd w:val="clear" w:color="auto" w:fill="FFFFFF"/>
        <w:spacing w:after="0"/>
        <w:ind w:left="1568"/>
        <w:jc w:val="both"/>
        <w:rPr>
          <w:rFonts w:eastAsia="Times New Roman" w:cs="Segoe UI"/>
          <w:color w:val="365F91" w:themeColor="accent1" w:themeShade="BF"/>
          <w:lang w:eastAsia="fi-FI"/>
        </w:rPr>
      </w:pPr>
      <w:r w:rsidRPr="00A74B5A">
        <w:rPr>
          <w:rFonts w:eastAsia="Times New Roman" w:cs="Segoe UI"/>
          <w:color w:val="365F91" w:themeColor="accent1" w:themeShade="BF"/>
          <w:lang w:eastAsia="fi-FI"/>
        </w:rPr>
        <w:t xml:space="preserve">ohjaamalla oppilaat heille osoitettuihin terveystarkastuksiin </w:t>
      </w:r>
    </w:p>
    <w:p w:rsidR="001223D7" w:rsidRPr="00A74B5A" w:rsidRDefault="001223D7" w:rsidP="001223D7">
      <w:pPr>
        <w:shd w:val="clear" w:color="auto" w:fill="FFFFFF"/>
        <w:spacing w:after="0" w:line="240" w:lineRule="auto"/>
        <w:ind w:left="363"/>
        <w:jc w:val="both"/>
        <w:rPr>
          <w:rFonts w:eastAsia="Times New Roman" w:cs="Segoe UI"/>
          <w:color w:val="365F91" w:themeColor="accent1" w:themeShade="BF"/>
          <w:lang w:eastAsia="fi-FI"/>
        </w:rPr>
      </w:pPr>
    </w:p>
    <w:p w:rsidR="001223D7" w:rsidRPr="00951CBA" w:rsidRDefault="001223D7" w:rsidP="00A74B5A">
      <w:pPr>
        <w:spacing w:after="0"/>
        <w:ind w:left="425"/>
        <w:jc w:val="both"/>
        <w:rPr>
          <w:b/>
          <w:color w:val="365F91" w:themeColor="accent1" w:themeShade="BF"/>
        </w:rPr>
      </w:pPr>
      <w:r w:rsidRPr="00951CBA">
        <w:rPr>
          <w:b/>
          <w:color w:val="365F91" w:themeColor="accent1" w:themeShade="BF"/>
        </w:rPr>
        <w:t>Oppilaan fyysinen hyvinvointi</w:t>
      </w:r>
    </w:p>
    <w:p w:rsidR="001223D7" w:rsidRPr="00A74B5A" w:rsidRDefault="001223D7" w:rsidP="00A74B5A">
      <w:pPr>
        <w:spacing w:after="0"/>
        <w:ind w:left="425"/>
        <w:jc w:val="both"/>
        <w:rPr>
          <w:color w:val="365F91" w:themeColor="accent1" w:themeShade="BF"/>
        </w:rPr>
      </w:pPr>
      <w:r w:rsidRPr="00A74B5A">
        <w:rPr>
          <w:color w:val="365F91" w:themeColor="accent1" w:themeShade="BF"/>
        </w:rPr>
        <w:t xml:space="preserve">Oulun kristillinen koulu on ns. Liikkuva koulu eli pyrimme aktivoimaan oppilaita päivittäiseen liikuntaan. </w:t>
      </w:r>
      <w:r w:rsidRPr="00A74B5A">
        <w:rPr>
          <w:rFonts w:eastAsia="Times New Roman" w:cs="Segoe UI"/>
          <w:color w:val="365F91" w:themeColor="accent1" w:themeShade="BF"/>
          <w:lang w:eastAsia="fi-FI"/>
        </w:rPr>
        <w:t xml:space="preserve">Oppilashyvinvointiin koulussamme liittyy vahva liikunnallisuus ja </w:t>
      </w:r>
      <w:r w:rsidRPr="00A74B5A">
        <w:rPr>
          <w:color w:val="365F91" w:themeColor="accent1" w:themeShade="BF"/>
        </w:rPr>
        <w:t>istuvan oppimisen kohtuullis</w:t>
      </w:r>
      <w:r w:rsidRPr="00A74B5A">
        <w:rPr>
          <w:color w:val="365F91" w:themeColor="accent1" w:themeShade="BF"/>
        </w:rPr>
        <w:softHyphen/>
        <w:t xml:space="preserve">taminen. Käytännössä tämä toteutuu </w:t>
      </w:r>
    </w:p>
    <w:p w:rsidR="001223D7" w:rsidRPr="00A74B5A" w:rsidRDefault="001223D7" w:rsidP="00946C01">
      <w:pPr>
        <w:numPr>
          <w:ilvl w:val="0"/>
          <w:numId w:val="142"/>
        </w:numPr>
        <w:spacing w:after="0"/>
        <w:ind w:hanging="360"/>
        <w:jc w:val="both"/>
        <w:rPr>
          <w:color w:val="365F91" w:themeColor="accent1" w:themeShade="BF"/>
        </w:rPr>
      </w:pPr>
      <w:r w:rsidRPr="00A74B5A">
        <w:rPr>
          <w:color w:val="365F91" w:themeColor="accent1" w:themeShade="BF"/>
        </w:rPr>
        <w:t>opetusta katkaisevien liikuntaleikkien ja taukoliikunnan avulla</w:t>
      </w:r>
    </w:p>
    <w:p w:rsidR="001223D7" w:rsidRPr="00A74B5A" w:rsidRDefault="001223D7" w:rsidP="00946C01">
      <w:pPr>
        <w:numPr>
          <w:ilvl w:val="0"/>
          <w:numId w:val="142"/>
        </w:numPr>
        <w:spacing w:after="0"/>
        <w:ind w:hanging="360"/>
        <w:jc w:val="both"/>
        <w:rPr>
          <w:color w:val="365F91" w:themeColor="accent1" w:themeShade="BF"/>
        </w:rPr>
      </w:pPr>
      <w:r w:rsidRPr="00A74B5A">
        <w:rPr>
          <w:color w:val="365F91" w:themeColor="accent1" w:themeShade="BF"/>
        </w:rPr>
        <w:t xml:space="preserve">liittämällä oppimiseen ja opettamiseen liikunnallisia elementtejä </w:t>
      </w:r>
    </w:p>
    <w:p w:rsidR="001223D7" w:rsidRPr="00A74B5A" w:rsidRDefault="001223D7" w:rsidP="00946C01">
      <w:pPr>
        <w:numPr>
          <w:ilvl w:val="0"/>
          <w:numId w:val="142"/>
        </w:numPr>
        <w:spacing w:after="0"/>
        <w:ind w:hanging="360"/>
        <w:jc w:val="both"/>
        <w:rPr>
          <w:color w:val="365F91" w:themeColor="accent1" w:themeShade="BF"/>
        </w:rPr>
      </w:pPr>
      <w:r w:rsidRPr="00A74B5A">
        <w:rPr>
          <w:color w:val="365F91" w:themeColor="accent1" w:themeShade="BF"/>
        </w:rPr>
        <w:t>hyväksymällä erilaisten työasentojen käyttäminen ja ohjaamalla oppilaita istumisen sijaan myös seisomaan, mikäli se on opetustilanteessa mahdollista</w:t>
      </w:r>
    </w:p>
    <w:p w:rsidR="001223D7" w:rsidRPr="00A74B5A" w:rsidRDefault="001223D7" w:rsidP="00946C01">
      <w:pPr>
        <w:numPr>
          <w:ilvl w:val="0"/>
          <w:numId w:val="142"/>
        </w:numPr>
        <w:spacing w:after="0"/>
        <w:ind w:hanging="360"/>
        <w:jc w:val="both"/>
        <w:rPr>
          <w:color w:val="365F91" w:themeColor="accent1" w:themeShade="BF"/>
        </w:rPr>
      </w:pPr>
      <w:r w:rsidRPr="00A74B5A">
        <w:rPr>
          <w:color w:val="365F91" w:themeColor="accent1" w:themeShade="BF"/>
        </w:rPr>
        <w:t>järjestämällä yhden pitkän välitunnin jokaiseen koulupäivään</w:t>
      </w:r>
    </w:p>
    <w:p w:rsidR="001223D7" w:rsidRPr="00A74B5A" w:rsidRDefault="001223D7" w:rsidP="00946C01">
      <w:pPr>
        <w:numPr>
          <w:ilvl w:val="0"/>
          <w:numId w:val="142"/>
        </w:numPr>
        <w:spacing w:after="0"/>
        <w:ind w:hanging="360"/>
        <w:jc w:val="both"/>
        <w:rPr>
          <w:color w:val="365F91" w:themeColor="accent1" w:themeShade="BF"/>
        </w:rPr>
      </w:pPr>
      <w:r w:rsidRPr="00A74B5A">
        <w:rPr>
          <w:color w:val="365F91" w:themeColor="accent1" w:themeShade="BF"/>
        </w:rPr>
        <w:t>kehittämällä erilaisia välituntiaktiviteetteja</w:t>
      </w:r>
    </w:p>
    <w:p w:rsidR="001223D7" w:rsidRPr="00A74B5A" w:rsidRDefault="001223D7" w:rsidP="00946C01">
      <w:pPr>
        <w:numPr>
          <w:ilvl w:val="0"/>
          <w:numId w:val="142"/>
        </w:numPr>
        <w:spacing w:after="0"/>
        <w:ind w:hanging="360"/>
        <w:jc w:val="both"/>
        <w:rPr>
          <w:color w:val="365F91" w:themeColor="accent1" w:themeShade="BF"/>
        </w:rPr>
      </w:pPr>
      <w:r w:rsidRPr="00A74B5A">
        <w:rPr>
          <w:color w:val="365F91" w:themeColor="accent1" w:themeShade="BF"/>
        </w:rPr>
        <w:t xml:space="preserve">kouluttamalla yläkoululaisia ns. välkkäriliikuttajiksi alakoulun oppilaille </w:t>
      </w:r>
    </w:p>
    <w:p w:rsidR="001223D7" w:rsidRPr="00A74B5A" w:rsidRDefault="001223D7" w:rsidP="00946C01">
      <w:pPr>
        <w:numPr>
          <w:ilvl w:val="0"/>
          <w:numId w:val="142"/>
        </w:numPr>
        <w:spacing w:after="0"/>
        <w:ind w:hanging="360"/>
        <w:jc w:val="both"/>
        <w:rPr>
          <w:color w:val="365F91" w:themeColor="accent1" w:themeShade="BF"/>
        </w:rPr>
      </w:pPr>
      <w:r w:rsidRPr="00A74B5A">
        <w:rPr>
          <w:color w:val="365F91" w:themeColor="accent1" w:themeShade="BF"/>
        </w:rPr>
        <w:t>hyödyntämällä muiden ns. Liikkuvien koulujen kehittämiä käytäntöjä</w:t>
      </w:r>
    </w:p>
    <w:p w:rsidR="001223D7" w:rsidRPr="00A74B5A" w:rsidRDefault="001223D7" w:rsidP="00946C01">
      <w:pPr>
        <w:numPr>
          <w:ilvl w:val="0"/>
          <w:numId w:val="142"/>
        </w:numPr>
        <w:spacing w:after="0"/>
        <w:ind w:hanging="360"/>
        <w:jc w:val="both"/>
        <w:rPr>
          <w:color w:val="365F91" w:themeColor="accent1" w:themeShade="BF"/>
        </w:rPr>
      </w:pPr>
      <w:r w:rsidRPr="00A74B5A">
        <w:rPr>
          <w:color w:val="365F91" w:themeColor="accent1" w:themeShade="BF"/>
        </w:rPr>
        <w:t>järjestämällä liikuntakerhoja, joiden ohjaamisessa hyödynnetään paikallisia urheiluseuroja (</w:t>
      </w:r>
      <w:r w:rsidR="00DF1304">
        <w:rPr>
          <w:color w:val="365F91" w:themeColor="accent1" w:themeShade="BF"/>
        </w:rPr>
        <w:t xml:space="preserve">esim. </w:t>
      </w:r>
      <w:r w:rsidRPr="00A74B5A">
        <w:rPr>
          <w:color w:val="365F91" w:themeColor="accent1" w:themeShade="BF"/>
        </w:rPr>
        <w:t xml:space="preserve">Oulun Pyrintö, ONMKY, Kuivasjärven Aura, Tanssiyhdistys Elliots ry, Holy Disc </w:t>
      </w:r>
      <w:r w:rsidR="00DF1304">
        <w:rPr>
          <w:color w:val="365F91" w:themeColor="accent1" w:themeShade="BF"/>
        </w:rPr>
        <w:t xml:space="preserve">Golf </w:t>
      </w:r>
      <w:r w:rsidRPr="00A74B5A">
        <w:rPr>
          <w:color w:val="365F91" w:themeColor="accent1" w:themeShade="BF"/>
        </w:rPr>
        <w:t>Club ry</w:t>
      </w:r>
      <w:r w:rsidR="00DF1304">
        <w:rPr>
          <w:color w:val="365F91" w:themeColor="accent1" w:themeShade="BF"/>
        </w:rPr>
        <w:t>.</w:t>
      </w:r>
      <w:r w:rsidRPr="00A74B5A">
        <w:rPr>
          <w:color w:val="365F91" w:themeColor="accent1" w:themeShade="BF"/>
        </w:rPr>
        <w:t>)</w:t>
      </w:r>
    </w:p>
    <w:p w:rsidR="001223D7" w:rsidRPr="00A74B5A" w:rsidRDefault="001223D7" w:rsidP="00946C01">
      <w:pPr>
        <w:numPr>
          <w:ilvl w:val="0"/>
          <w:numId w:val="142"/>
        </w:numPr>
        <w:spacing w:after="0"/>
        <w:ind w:hanging="360"/>
        <w:jc w:val="both"/>
        <w:rPr>
          <w:color w:val="365F91" w:themeColor="accent1" w:themeShade="BF"/>
        </w:rPr>
      </w:pPr>
      <w:r w:rsidRPr="00A74B5A">
        <w:rPr>
          <w:color w:val="365F91" w:themeColor="accent1" w:themeShade="BF"/>
        </w:rPr>
        <w:t xml:space="preserve">rakentamalla kouluvuoden jokaiselle kuukaudelle useita liikuntaprojekteja ja -tempauksia koululle laaditun Liikkuva koulu -vuosikellon mukaisesti </w:t>
      </w:r>
    </w:p>
    <w:p w:rsidR="001223D7" w:rsidRPr="00A74B5A" w:rsidRDefault="001223D7" w:rsidP="00946C01">
      <w:pPr>
        <w:numPr>
          <w:ilvl w:val="0"/>
          <w:numId w:val="142"/>
        </w:numPr>
        <w:spacing w:after="0"/>
        <w:ind w:hanging="360"/>
        <w:jc w:val="both"/>
        <w:rPr>
          <w:color w:val="365F91" w:themeColor="accent1" w:themeShade="BF"/>
        </w:rPr>
      </w:pPr>
      <w:r w:rsidRPr="00A74B5A">
        <w:rPr>
          <w:color w:val="365F91" w:themeColor="accent1" w:themeShade="BF"/>
        </w:rPr>
        <w:t>kannustamalla vapaa-ajan liikuntaan mm. kuntokortin avulla (tarkemmin luvussa 3)</w:t>
      </w:r>
    </w:p>
    <w:p w:rsidR="001223D7" w:rsidRPr="00A74B5A" w:rsidRDefault="001223D7" w:rsidP="00946C01">
      <w:pPr>
        <w:numPr>
          <w:ilvl w:val="0"/>
          <w:numId w:val="142"/>
        </w:numPr>
        <w:shd w:val="clear" w:color="auto" w:fill="FFFFFF"/>
        <w:spacing w:before="100" w:beforeAutospacing="1" w:after="100" w:afterAutospacing="1"/>
        <w:ind w:hanging="360"/>
        <w:jc w:val="both"/>
        <w:rPr>
          <w:rFonts w:eastAsia="Times New Roman" w:cs="Segoe UI"/>
          <w:color w:val="365F91" w:themeColor="accent1" w:themeShade="BF"/>
          <w:lang w:eastAsia="fi-FI"/>
        </w:rPr>
      </w:pPr>
      <w:r w:rsidRPr="00A74B5A">
        <w:rPr>
          <w:color w:val="365F91" w:themeColor="accent1" w:themeShade="BF"/>
        </w:rPr>
        <w:t xml:space="preserve">tarjoamalla hyvää ja ravitsevaa kouluruokaa </w:t>
      </w:r>
    </w:p>
    <w:p w:rsidR="001223D7" w:rsidRPr="00951CBA" w:rsidRDefault="001223D7" w:rsidP="00A74B5A">
      <w:pPr>
        <w:spacing w:after="0"/>
        <w:ind w:left="425"/>
        <w:contextualSpacing/>
        <w:jc w:val="both"/>
        <w:rPr>
          <w:b/>
          <w:color w:val="365F91" w:themeColor="accent1" w:themeShade="BF"/>
        </w:rPr>
      </w:pPr>
      <w:r w:rsidRPr="00951CBA">
        <w:rPr>
          <w:b/>
          <w:color w:val="365F91" w:themeColor="accent1" w:themeShade="BF"/>
        </w:rPr>
        <w:t>Oppilaan henkinen ja sosiaalinen hyvinvointi</w:t>
      </w:r>
    </w:p>
    <w:p w:rsidR="001223D7" w:rsidRPr="00A74B5A" w:rsidRDefault="001223D7" w:rsidP="00A74B5A">
      <w:pPr>
        <w:spacing w:after="0"/>
        <w:ind w:left="425"/>
        <w:contextualSpacing/>
        <w:jc w:val="both"/>
        <w:rPr>
          <w:color w:val="365F91" w:themeColor="accent1" w:themeShade="BF"/>
        </w:rPr>
      </w:pPr>
      <w:r w:rsidRPr="00A74B5A">
        <w:rPr>
          <w:color w:val="365F91" w:themeColor="accent1" w:themeShade="BF"/>
        </w:rPr>
        <w:t xml:space="preserve">Dialogisessa oppilaslähtöisessä vuorovaikutussuhteessa oppilaat tulevat kuulluiksi, nähdyiksi ja oleviksi, mikä on yksi hyvinvoinnin ja turvallisen arjen lähtökohtia. Dialogisuuden tavoitteena on ihmisenä kasvaminen. Ihmisenä kasvamisella tarkoitetaan </w:t>
      </w:r>
      <w:r w:rsidRPr="00A74B5A">
        <w:rPr>
          <w:rFonts w:eastAsia="Times New Roman" w:cs="Segoe UI"/>
          <w:color w:val="365F91" w:themeColor="accent1" w:themeShade="BF"/>
          <w:lang w:eastAsia="fi-FI"/>
        </w:rPr>
        <w:t xml:space="preserve">kokonaisvaltaista kasvua sekä itsetuntemuksen ja elämänhallinnan kehittymistä. Dialogisuus luo kasvuympäristön, joka tukee toisaalta yksilöllisyyden ja terveen itsetunnon ja toisaalta tasa-arvoon, suvaitsevaisuuteen ja toisen ihmisen kunnioitukseen pohjautuvan yhteisöllisyyden ja yhteisvastuun kehittymistä. </w:t>
      </w:r>
      <w:r w:rsidRPr="00A74B5A">
        <w:rPr>
          <w:color w:val="365F91" w:themeColor="accent1" w:themeShade="BF"/>
        </w:rPr>
        <w:t>Käytännössä dialogisuuteen pohjautuvaa henkistä ja sosiaalista oppilas</w:t>
      </w:r>
      <w:r w:rsidRPr="00A74B5A">
        <w:rPr>
          <w:color w:val="365F91" w:themeColor="accent1" w:themeShade="BF"/>
        </w:rPr>
        <w:softHyphen/>
        <w:t>hyvin</w:t>
      </w:r>
      <w:r w:rsidRPr="00A74B5A">
        <w:rPr>
          <w:color w:val="365F91" w:themeColor="accent1" w:themeShade="BF"/>
        </w:rPr>
        <w:softHyphen/>
        <w:t>vointia edistetään mm. seuraavin rakenteellisin ja toiminnallisin ratkaisuin:</w:t>
      </w:r>
    </w:p>
    <w:p w:rsidR="001223D7" w:rsidRPr="00A74B5A" w:rsidRDefault="001223D7" w:rsidP="00946C01">
      <w:pPr>
        <w:numPr>
          <w:ilvl w:val="0"/>
          <w:numId w:val="139"/>
        </w:numPr>
        <w:spacing w:after="0"/>
        <w:ind w:hanging="360"/>
        <w:jc w:val="both"/>
        <w:rPr>
          <w:rFonts w:eastAsia="Times New Roman" w:cs="Segoe UI"/>
          <w:color w:val="365F91" w:themeColor="accent1" w:themeShade="BF"/>
          <w:lang w:eastAsia="fi-FI"/>
        </w:rPr>
      </w:pPr>
      <w:r w:rsidRPr="00A74B5A">
        <w:rPr>
          <w:rFonts w:eastAsia="Times New Roman" w:cs="Segoe UI"/>
          <w:color w:val="365F91" w:themeColor="accent1" w:themeShade="BF"/>
          <w:lang w:eastAsia="fi-FI"/>
        </w:rPr>
        <w:t xml:space="preserve">käyttämällä </w:t>
      </w:r>
      <w:r w:rsidRPr="00A74B5A">
        <w:rPr>
          <w:color w:val="365F91" w:themeColor="accent1" w:themeShade="BF"/>
        </w:rPr>
        <w:t>Mielenterveysseuran (</w:t>
      </w:r>
      <w:hyperlink r:id="rId12" w:history="1">
        <w:r w:rsidRPr="00A74B5A">
          <w:rPr>
            <w:rStyle w:val="Hyperlinkki"/>
            <w:color w:val="365F91" w:themeColor="accent1" w:themeShade="BF"/>
          </w:rPr>
          <w:t>http://www.mielenterveysseura.fi/fi</w:t>
        </w:r>
      </w:hyperlink>
      <w:r w:rsidRPr="00A74B5A">
        <w:rPr>
          <w:color w:val="365F91" w:themeColor="accent1" w:themeShade="BF"/>
        </w:rPr>
        <w:t xml:space="preserve">) materiaaleja eri oppiaineiden sisältöihin, oppimiskokonaisuuksiin sekä oppilashuoltohenkilöstön antamaan tukeen </w:t>
      </w:r>
    </w:p>
    <w:p w:rsidR="001223D7" w:rsidRPr="00A74B5A" w:rsidRDefault="001223D7" w:rsidP="00946C01">
      <w:pPr>
        <w:numPr>
          <w:ilvl w:val="0"/>
          <w:numId w:val="139"/>
        </w:numPr>
        <w:spacing w:after="0"/>
        <w:ind w:hanging="360"/>
        <w:jc w:val="both"/>
        <w:rPr>
          <w:rFonts w:eastAsia="Times New Roman" w:cs="Segoe UI"/>
          <w:color w:val="365F91" w:themeColor="accent1" w:themeShade="BF"/>
          <w:lang w:eastAsia="fi-FI"/>
        </w:rPr>
      </w:pPr>
      <w:r w:rsidRPr="00A74B5A">
        <w:rPr>
          <w:rFonts w:eastAsia="Times New Roman" w:cs="Segoe UI"/>
          <w:color w:val="365F91" w:themeColor="accent1" w:themeShade="BF"/>
          <w:lang w:eastAsia="fi-FI"/>
        </w:rPr>
        <w:t>käyttämällä erilaisia tunnekasvatusohjelmia (Askeleet, Muksuoppi…)</w:t>
      </w:r>
    </w:p>
    <w:p w:rsidR="001223D7" w:rsidRPr="00A74B5A" w:rsidRDefault="001223D7" w:rsidP="00946C01">
      <w:pPr>
        <w:numPr>
          <w:ilvl w:val="0"/>
          <w:numId w:val="139"/>
        </w:numPr>
        <w:spacing w:after="0"/>
        <w:ind w:hanging="360"/>
        <w:jc w:val="both"/>
        <w:rPr>
          <w:rFonts w:eastAsia="Times New Roman" w:cs="Segoe UI"/>
          <w:color w:val="365F91" w:themeColor="accent1" w:themeShade="BF"/>
          <w:lang w:eastAsia="fi-FI"/>
        </w:rPr>
      </w:pPr>
      <w:r w:rsidRPr="00A74B5A">
        <w:rPr>
          <w:rFonts w:eastAsia="Times New Roman" w:cs="Segoe UI"/>
          <w:color w:val="365F91" w:themeColor="accent1" w:themeShade="BF"/>
          <w:lang w:eastAsia="fi-FI"/>
        </w:rPr>
        <w:t>osallistumalla kansalliseen koulukiu</w:t>
      </w:r>
      <w:r w:rsidRPr="00A74B5A">
        <w:rPr>
          <w:rFonts w:eastAsia="Times New Roman" w:cs="Segoe UI"/>
          <w:color w:val="365F91" w:themeColor="accent1" w:themeShade="BF"/>
          <w:lang w:eastAsia="fi-FI"/>
        </w:rPr>
        <w:softHyphen/>
        <w:t>saamista vastustavaan ohjelmaan - Kiva-kouluun.</w:t>
      </w:r>
    </w:p>
    <w:p w:rsidR="001223D7" w:rsidRPr="00A74B5A" w:rsidRDefault="001223D7" w:rsidP="00946C01">
      <w:pPr>
        <w:numPr>
          <w:ilvl w:val="0"/>
          <w:numId w:val="139"/>
        </w:numPr>
        <w:spacing w:after="0"/>
        <w:ind w:hanging="360"/>
        <w:jc w:val="both"/>
        <w:rPr>
          <w:rFonts w:eastAsia="Times New Roman" w:cs="Segoe UI"/>
          <w:color w:val="365F91" w:themeColor="accent1" w:themeShade="BF"/>
          <w:lang w:eastAsia="fi-FI"/>
        </w:rPr>
      </w:pPr>
      <w:r w:rsidRPr="00A74B5A">
        <w:rPr>
          <w:rFonts w:eastAsia="Times New Roman" w:cs="Segoe UI"/>
          <w:color w:val="365F91" w:themeColor="accent1" w:themeShade="BF"/>
          <w:lang w:eastAsia="fi-FI"/>
        </w:rPr>
        <w:lastRenderedPageBreak/>
        <w:t>muokkaamalla</w:t>
      </w:r>
      <w:r w:rsidRPr="00A74B5A">
        <w:rPr>
          <w:color w:val="365F91" w:themeColor="accent1" w:themeShade="BF"/>
        </w:rPr>
        <w:t xml:space="preserve"> Oulun sivistys- ja kulttuuritoimen laatimasta Hyvinvointipolusta oman oppilashyvinvointiin tähtäävän polun, jota olemme täydentäneet huomioimalla määrittelemämme kristilliset arvot</w:t>
      </w:r>
    </w:p>
    <w:p w:rsidR="001223D7" w:rsidRPr="00A74B5A" w:rsidRDefault="001223D7" w:rsidP="00946C01">
      <w:pPr>
        <w:numPr>
          <w:ilvl w:val="0"/>
          <w:numId w:val="139"/>
        </w:numPr>
        <w:spacing w:after="0"/>
        <w:ind w:hanging="360"/>
        <w:jc w:val="both"/>
        <w:rPr>
          <w:rFonts w:eastAsia="Times New Roman" w:cs="Segoe UI"/>
          <w:color w:val="365F91" w:themeColor="accent1" w:themeShade="BF"/>
          <w:lang w:eastAsia="fi-FI"/>
        </w:rPr>
      </w:pPr>
      <w:r w:rsidRPr="00A74B5A">
        <w:rPr>
          <w:color w:val="365F91" w:themeColor="accent1" w:themeShade="BF"/>
        </w:rPr>
        <w:t>antamalla oppilaille runsaasti mahdollisuuksia osallistua kouluarjen ja koulun toimintakulttuurin luomiseen (Oppilas</w:t>
      </w:r>
      <w:r w:rsidR="00DF1304">
        <w:rPr>
          <w:color w:val="365F91" w:themeColor="accent1" w:themeShade="BF"/>
        </w:rPr>
        <w:t>huollon suunnitelmassa: LIITE 3</w:t>
      </w:r>
      <w:r w:rsidRPr="00A74B5A">
        <w:rPr>
          <w:color w:val="365F91" w:themeColor="accent1" w:themeShade="BF"/>
        </w:rPr>
        <w:t>).</w:t>
      </w:r>
    </w:p>
    <w:p w:rsidR="001223D7" w:rsidRPr="00A74B5A" w:rsidRDefault="001223D7" w:rsidP="00946C01">
      <w:pPr>
        <w:numPr>
          <w:ilvl w:val="0"/>
          <w:numId w:val="139"/>
        </w:numPr>
        <w:shd w:val="clear" w:color="auto" w:fill="FFFFFF"/>
        <w:spacing w:before="100" w:beforeAutospacing="1" w:after="100" w:afterAutospacing="1"/>
        <w:ind w:hanging="360"/>
        <w:jc w:val="both"/>
        <w:rPr>
          <w:rFonts w:eastAsia="Times New Roman" w:cs="Segoe UI"/>
          <w:color w:val="365F91" w:themeColor="accent1" w:themeShade="BF"/>
          <w:lang w:eastAsia="fi-FI"/>
        </w:rPr>
      </w:pPr>
      <w:r w:rsidRPr="00A74B5A">
        <w:rPr>
          <w:color w:val="365F91" w:themeColor="accent1" w:themeShade="BF"/>
        </w:rPr>
        <w:t>tunnistamalla oppimisen ja kasvun esteitä sekä tukeutumalla Oppilashuoltosuunnitelman mukaiseen moniamma</w:t>
      </w:r>
      <w:r w:rsidRPr="00A74B5A">
        <w:rPr>
          <w:color w:val="365F91" w:themeColor="accent1" w:themeShade="BF"/>
        </w:rPr>
        <w:softHyphen/>
        <w:t>tilli</w:t>
      </w:r>
      <w:r w:rsidRPr="00A74B5A">
        <w:rPr>
          <w:color w:val="365F91" w:themeColor="accent1" w:themeShade="BF"/>
        </w:rPr>
        <w:softHyphen/>
        <w:t>seen yhteis</w:t>
      </w:r>
      <w:r w:rsidRPr="00A74B5A">
        <w:rPr>
          <w:color w:val="365F91" w:themeColor="accent1" w:themeShade="BF"/>
        </w:rPr>
        <w:softHyphen/>
        <w:t>työhön haasteiden voittamiseksi</w:t>
      </w:r>
    </w:p>
    <w:p w:rsidR="001223D7" w:rsidRPr="00A74B5A" w:rsidRDefault="001223D7" w:rsidP="00946C01">
      <w:pPr>
        <w:numPr>
          <w:ilvl w:val="0"/>
          <w:numId w:val="139"/>
        </w:numPr>
        <w:spacing w:after="0"/>
        <w:ind w:hanging="360"/>
        <w:jc w:val="both"/>
        <w:rPr>
          <w:rFonts w:eastAsia="Times New Roman" w:cs="Segoe UI"/>
          <w:color w:val="365F91" w:themeColor="accent1" w:themeShade="BF"/>
          <w:lang w:eastAsia="fi-FI"/>
        </w:rPr>
      </w:pPr>
      <w:r w:rsidRPr="00A74B5A">
        <w:rPr>
          <w:rFonts w:eastAsia="Times New Roman" w:cs="Segoe UI"/>
          <w:color w:val="365F91" w:themeColor="accent1" w:themeShade="BF"/>
          <w:lang w:eastAsia="fi-FI"/>
        </w:rPr>
        <w:t>toteuttamalla yhteisöllisiä kannustavuustempauksia (</w:t>
      </w:r>
      <w:r w:rsidRPr="00A74B5A">
        <w:rPr>
          <w:color w:val="365F91" w:themeColor="accent1" w:themeShade="BF"/>
        </w:rPr>
        <w:t>kehupenkkien avulla etsitään yhteisöllisesti jokaiselle oppilaalle tämän vahvuuksia; Excellent -huomionosoitukset osoitetaan erityisistä saavutuksista, kehitysaskeleista tai yksittäisistä teoista; Wilma-viestintää kehitetään kannustavammaksi)</w:t>
      </w:r>
    </w:p>
    <w:p w:rsidR="001223D7" w:rsidRPr="00A74B5A" w:rsidRDefault="001223D7" w:rsidP="00946C01">
      <w:pPr>
        <w:numPr>
          <w:ilvl w:val="0"/>
          <w:numId w:val="139"/>
        </w:numPr>
        <w:spacing w:after="0"/>
        <w:ind w:hanging="360"/>
        <w:jc w:val="both"/>
        <w:rPr>
          <w:rFonts w:eastAsia="Times New Roman" w:cs="Segoe UI"/>
          <w:color w:val="365F91" w:themeColor="accent1" w:themeShade="BF"/>
          <w:lang w:eastAsia="fi-FI"/>
        </w:rPr>
      </w:pPr>
      <w:r w:rsidRPr="00A74B5A">
        <w:rPr>
          <w:color w:val="365F91" w:themeColor="accent1" w:themeShade="BF"/>
        </w:rPr>
        <w:t>toteuttamalla TettiSetti-ohjelmaa osana koulun omaa työelämätaitokasvatussuunni</w:t>
      </w:r>
      <w:r w:rsidRPr="00A74B5A">
        <w:rPr>
          <w:color w:val="365F91" w:themeColor="accent1" w:themeShade="BF"/>
        </w:rPr>
        <w:softHyphen/>
        <w:t xml:space="preserve">telmaa </w:t>
      </w:r>
    </w:p>
    <w:p w:rsidR="001223D7" w:rsidRPr="00A74B5A" w:rsidRDefault="001223D7" w:rsidP="00946C01">
      <w:pPr>
        <w:numPr>
          <w:ilvl w:val="0"/>
          <w:numId w:val="139"/>
        </w:numPr>
        <w:spacing w:after="0"/>
        <w:ind w:hanging="360"/>
        <w:jc w:val="both"/>
        <w:rPr>
          <w:rFonts w:eastAsia="Times New Roman" w:cs="Segoe UI"/>
          <w:color w:val="365F91" w:themeColor="accent1" w:themeShade="BF"/>
          <w:lang w:eastAsia="fi-FI"/>
        </w:rPr>
      </w:pPr>
      <w:r w:rsidRPr="00A74B5A">
        <w:rPr>
          <w:rFonts w:eastAsia="Times New Roman" w:cs="Segoe UI"/>
          <w:color w:val="365F91" w:themeColor="accent1" w:themeShade="BF"/>
          <w:lang w:eastAsia="fi-FI"/>
        </w:rPr>
        <w:t>pitämällä luokkakohtaiset oppilaskoot kohtuullisina</w:t>
      </w:r>
    </w:p>
    <w:p w:rsidR="001223D7" w:rsidRPr="00A74B5A" w:rsidRDefault="001223D7" w:rsidP="00946C01">
      <w:pPr>
        <w:numPr>
          <w:ilvl w:val="0"/>
          <w:numId w:val="139"/>
        </w:numPr>
        <w:spacing w:after="0"/>
        <w:ind w:hanging="360"/>
        <w:jc w:val="both"/>
        <w:rPr>
          <w:rFonts w:eastAsia="Times New Roman" w:cs="Segoe UI"/>
          <w:color w:val="365F91" w:themeColor="accent1" w:themeShade="BF"/>
          <w:lang w:eastAsia="fi-FI"/>
        </w:rPr>
      </w:pPr>
      <w:r w:rsidRPr="00A74B5A">
        <w:rPr>
          <w:rFonts w:eastAsia="Times New Roman" w:cs="Segoe UI"/>
          <w:color w:val="365F91" w:themeColor="accent1" w:themeShade="BF"/>
          <w:lang w:eastAsia="fi-FI"/>
        </w:rPr>
        <w:t>hyödyntämällä vanhempien, isovanhempien ja senioriopettajien työpanosta erilaisissa ohjaustehtävissä ja iltapäivätoiminnan arjessa (koulupapat ja -mummot sekä vanhempien ammattialojen hyödyntäminen)</w:t>
      </w:r>
    </w:p>
    <w:p w:rsidR="001223D7" w:rsidRPr="00A74B5A" w:rsidRDefault="001223D7" w:rsidP="00946C01">
      <w:pPr>
        <w:numPr>
          <w:ilvl w:val="0"/>
          <w:numId w:val="139"/>
        </w:numPr>
        <w:spacing w:after="0"/>
        <w:ind w:hanging="360"/>
        <w:jc w:val="both"/>
        <w:rPr>
          <w:rFonts w:eastAsia="Times New Roman" w:cs="Segoe UI"/>
          <w:color w:val="365F91" w:themeColor="accent1" w:themeShade="BF"/>
          <w:lang w:eastAsia="fi-FI"/>
        </w:rPr>
      </w:pPr>
      <w:r w:rsidRPr="00A74B5A">
        <w:rPr>
          <w:rFonts w:eastAsia="Times New Roman" w:cs="Segoe UI"/>
          <w:color w:val="365F91" w:themeColor="accent1" w:themeShade="BF"/>
          <w:lang w:eastAsia="fi-FI"/>
        </w:rPr>
        <w:t>ottamalla opetusharjoittelijoita ja työkokeilijoita työyhteyteemme (näkeviä silmiä, kuulevia korvia ja palvelevia käsiä suhteessa oppilasmäärään on koulussamme runsaasti)</w:t>
      </w:r>
    </w:p>
    <w:p w:rsidR="001223D7" w:rsidRPr="00A74B5A" w:rsidRDefault="001223D7" w:rsidP="00946C01">
      <w:pPr>
        <w:numPr>
          <w:ilvl w:val="0"/>
          <w:numId w:val="139"/>
        </w:numPr>
        <w:spacing w:after="0"/>
        <w:ind w:hanging="360"/>
        <w:jc w:val="both"/>
        <w:rPr>
          <w:rFonts w:eastAsia="Times New Roman" w:cs="Segoe UI"/>
          <w:color w:val="365F91" w:themeColor="accent1" w:themeShade="BF"/>
          <w:lang w:eastAsia="fi-FI"/>
        </w:rPr>
      </w:pPr>
      <w:r w:rsidRPr="00A74B5A">
        <w:rPr>
          <w:rFonts w:eastAsia="Times New Roman" w:cs="Segoe UI"/>
          <w:color w:val="365F91" w:themeColor="accent1" w:themeShade="BF"/>
          <w:lang w:eastAsia="fi-FI"/>
        </w:rPr>
        <w:t xml:space="preserve">käyttämällä oppilaiden välistä vertaisarviointia rohkaisevassa ja kannustavassa mielessä </w:t>
      </w:r>
    </w:p>
    <w:p w:rsidR="001223D7" w:rsidRPr="00A74B5A" w:rsidRDefault="001223D7" w:rsidP="00946C01">
      <w:pPr>
        <w:numPr>
          <w:ilvl w:val="0"/>
          <w:numId w:val="139"/>
        </w:numPr>
        <w:spacing w:after="160" w:line="259" w:lineRule="auto"/>
        <w:ind w:hanging="360"/>
        <w:contextualSpacing/>
        <w:rPr>
          <w:color w:val="365F91" w:themeColor="accent1" w:themeShade="BF"/>
        </w:rPr>
      </w:pPr>
      <w:r w:rsidRPr="00A74B5A">
        <w:rPr>
          <w:color w:val="365F91" w:themeColor="accent1" w:themeShade="BF"/>
        </w:rPr>
        <w:t xml:space="preserve">antamalla oppilastuotoksista ja työskentelystä runsaasti yksilöllistä ja kannustavaa palautetta </w:t>
      </w:r>
    </w:p>
    <w:p w:rsidR="001223D7" w:rsidRPr="00A74B5A" w:rsidRDefault="001223D7" w:rsidP="00946C01">
      <w:pPr>
        <w:numPr>
          <w:ilvl w:val="0"/>
          <w:numId w:val="139"/>
        </w:numPr>
        <w:spacing w:after="160" w:line="259" w:lineRule="auto"/>
        <w:ind w:hanging="360"/>
        <w:contextualSpacing/>
        <w:rPr>
          <w:color w:val="365F91" w:themeColor="accent1" w:themeShade="BF"/>
        </w:rPr>
      </w:pPr>
      <w:r w:rsidRPr="00A74B5A">
        <w:rPr>
          <w:color w:val="365F91" w:themeColor="accent1" w:themeShade="BF"/>
        </w:rPr>
        <w:t xml:space="preserve">opettamalla oppilaita sanoittamaan itsestään myönteisiä asioita ns. minä-vihkon avulla </w:t>
      </w:r>
    </w:p>
    <w:p w:rsidR="001223D7" w:rsidRPr="00A74B5A" w:rsidRDefault="001223D7" w:rsidP="00946C01">
      <w:pPr>
        <w:numPr>
          <w:ilvl w:val="0"/>
          <w:numId w:val="139"/>
        </w:numPr>
        <w:spacing w:after="160" w:line="259" w:lineRule="auto"/>
        <w:ind w:hanging="360"/>
        <w:contextualSpacing/>
        <w:rPr>
          <w:color w:val="365F91" w:themeColor="accent1" w:themeShade="BF"/>
        </w:rPr>
      </w:pPr>
      <w:r w:rsidRPr="00A74B5A">
        <w:rPr>
          <w:color w:val="365F91" w:themeColor="accent1" w:themeShade="BF"/>
        </w:rPr>
        <w:t xml:space="preserve">pitämällä kaikissa koulutiloissa esillä kannustavia ja itsetuntoa rakentavien julisteita, postereita ja ajatuksia </w:t>
      </w:r>
    </w:p>
    <w:p w:rsidR="001223D7" w:rsidRPr="00A74B5A" w:rsidRDefault="001223D7" w:rsidP="00946C01">
      <w:pPr>
        <w:numPr>
          <w:ilvl w:val="0"/>
          <w:numId w:val="139"/>
        </w:numPr>
        <w:spacing w:after="160" w:line="259" w:lineRule="auto"/>
        <w:ind w:hanging="360"/>
        <w:contextualSpacing/>
        <w:rPr>
          <w:color w:val="365F91" w:themeColor="accent1" w:themeShade="BF"/>
        </w:rPr>
      </w:pPr>
      <w:r w:rsidRPr="00A74B5A">
        <w:rPr>
          <w:rFonts w:eastAsia="Times New Roman" w:cs="Segoe UI"/>
          <w:color w:val="365F91" w:themeColor="accent1" w:themeShade="BF"/>
          <w:lang w:eastAsia="fi-FI"/>
        </w:rPr>
        <w:t xml:space="preserve">kehittämällä yrittävyyskasvatusta, jonka myötä </w:t>
      </w:r>
      <w:r w:rsidRPr="00A74B5A">
        <w:rPr>
          <w:color w:val="365F91" w:themeColor="accent1" w:themeShade="BF"/>
        </w:rPr>
        <w:t>opetetaan taitoja, valmiuksia ja myönteistä asennett</w:t>
      </w:r>
      <w:r w:rsidR="00DF1304">
        <w:rPr>
          <w:color w:val="365F91" w:themeColor="accent1" w:themeShade="BF"/>
        </w:rPr>
        <w:t>a opiskeluun ja työhön (LIITE 20</w:t>
      </w:r>
      <w:r w:rsidRPr="00A74B5A">
        <w:rPr>
          <w:color w:val="365F91" w:themeColor="accent1" w:themeShade="BF"/>
        </w:rPr>
        <w:t>)</w:t>
      </w:r>
    </w:p>
    <w:p w:rsidR="001223D7" w:rsidRPr="00A74B5A" w:rsidRDefault="001223D7" w:rsidP="00946C01">
      <w:pPr>
        <w:numPr>
          <w:ilvl w:val="0"/>
          <w:numId w:val="139"/>
        </w:numPr>
        <w:shd w:val="clear" w:color="auto" w:fill="FFFFFF"/>
        <w:spacing w:before="100" w:beforeAutospacing="1" w:after="100" w:afterAutospacing="1" w:line="240" w:lineRule="auto"/>
        <w:ind w:hanging="360"/>
        <w:jc w:val="both"/>
        <w:rPr>
          <w:rFonts w:eastAsia="Times New Roman" w:cs="Segoe UI"/>
          <w:color w:val="365F91" w:themeColor="accent1" w:themeShade="BF"/>
          <w:lang w:eastAsia="fi-FI"/>
        </w:rPr>
      </w:pPr>
      <w:r w:rsidRPr="00A74B5A">
        <w:rPr>
          <w:rFonts w:eastAsia="Times New Roman" w:cs="Segoe UI"/>
          <w:color w:val="365F91" w:themeColor="accent1" w:themeShade="BF"/>
          <w:lang w:eastAsia="fi-FI"/>
        </w:rPr>
        <w:t>opettamalla oppilasta asettamaan oppimistavoitteita sekä suunnittelemaan omaa oppimistaan tavoitteiden saavuttamiseksi (henkilökohtaiset oppimissuunnitelmat kaikille oppilaille)</w:t>
      </w:r>
    </w:p>
    <w:p w:rsidR="001223D7" w:rsidRPr="00BB63F2" w:rsidRDefault="001223D7" w:rsidP="00BB63F2">
      <w:pPr>
        <w:numPr>
          <w:ilvl w:val="0"/>
          <w:numId w:val="139"/>
        </w:numPr>
        <w:shd w:val="clear" w:color="auto" w:fill="FFFFFF"/>
        <w:spacing w:before="100" w:beforeAutospacing="1" w:after="100" w:afterAutospacing="1" w:line="240" w:lineRule="auto"/>
        <w:ind w:hanging="360"/>
        <w:jc w:val="both"/>
        <w:rPr>
          <w:rFonts w:eastAsia="Times New Roman" w:cs="Segoe UI"/>
          <w:color w:val="365F91" w:themeColor="accent1" w:themeShade="BF"/>
          <w:lang w:eastAsia="fi-FI"/>
        </w:rPr>
      </w:pPr>
      <w:r w:rsidRPr="00A74B5A">
        <w:rPr>
          <w:rFonts w:eastAsia="Times New Roman" w:cs="Segoe UI"/>
          <w:color w:val="365F91" w:themeColor="accent1" w:themeShade="BF"/>
          <w:lang w:eastAsia="fi-FI"/>
        </w:rPr>
        <w:t>luomalla rakenteita, jotka tukevat kouluviihtyvyyttä (koulukummit, oppilasvälkkärit, Liikkuva koulu -toimet jne.)</w:t>
      </w:r>
    </w:p>
    <w:p w:rsidR="001223D7" w:rsidRPr="00951CBA" w:rsidRDefault="001223D7" w:rsidP="00A74B5A">
      <w:pPr>
        <w:spacing w:after="0"/>
        <w:ind w:left="425"/>
        <w:jc w:val="both"/>
        <w:rPr>
          <w:b/>
          <w:color w:val="365F91" w:themeColor="accent1" w:themeShade="BF"/>
        </w:rPr>
      </w:pPr>
      <w:r w:rsidRPr="00951CBA">
        <w:rPr>
          <w:b/>
          <w:color w:val="365F91" w:themeColor="accent1" w:themeShade="BF"/>
        </w:rPr>
        <w:t>Oppilaan hengellinen hyvinvointi</w:t>
      </w:r>
    </w:p>
    <w:p w:rsidR="001223D7" w:rsidRPr="00A74B5A" w:rsidRDefault="001223D7" w:rsidP="00A74B5A">
      <w:pPr>
        <w:spacing w:after="0"/>
        <w:ind w:left="425"/>
        <w:jc w:val="both"/>
        <w:rPr>
          <w:color w:val="365F91" w:themeColor="accent1" w:themeShade="BF"/>
        </w:rPr>
      </w:pPr>
      <w:r w:rsidRPr="00A74B5A">
        <w:rPr>
          <w:color w:val="365F91" w:themeColor="accent1" w:themeShade="BF"/>
        </w:rPr>
        <w:t xml:space="preserve">Oulun kristillisessä koulussa hengellisestä hyvinvoinnista huolehtiminen tarkoittaa ennen kaikkea sitä, että oppilas saa halutessaan ilmaista hengellisiä tarpeitaan ja tulla kuulluksi ja huomioiduksi näine tarpeineen. Toisaalta hengellinen hyvinvointi tarkoittaa myös sitä, että oppilaan ei tarvitse olla hengellinen eikä ilmaista sellaisia tarpeita ja tulla myös näin kuulluksi ja hyväksytyksi. Koulumme tekee selkeän eron koulu- ja seurakuntakasvatuksen välillä. Kristillinen koulu ei hoida seurakunnallisia tehtäviä eikä hyväksy seurakuntien hoitavan omia seurakunnallisia tehtäviään koulun kautta. Seurakunnallisten painotusten ja erityispiirteiden opettaminen jäsenilleen kuuluu kullekin seurakunnalle. Kristillisen koulun tehtävänä on kasvattaa kaikkien kristillisten seurakuntien yhteiseltä kristilliseltä arvopohjalta. </w:t>
      </w:r>
    </w:p>
    <w:p w:rsidR="001223D7" w:rsidRPr="00A74B5A" w:rsidRDefault="001223D7" w:rsidP="00A74B5A">
      <w:pPr>
        <w:spacing w:after="0"/>
        <w:ind w:left="425"/>
        <w:jc w:val="both"/>
        <w:rPr>
          <w:color w:val="365F91" w:themeColor="accent1" w:themeShade="BF"/>
        </w:rPr>
      </w:pPr>
    </w:p>
    <w:p w:rsidR="001223D7" w:rsidRPr="00A74B5A" w:rsidRDefault="001223D7" w:rsidP="00A74B5A">
      <w:pPr>
        <w:spacing w:after="0"/>
        <w:ind w:left="425"/>
        <w:jc w:val="both"/>
        <w:rPr>
          <w:color w:val="365F91" w:themeColor="accent1" w:themeShade="BF"/>
        </w:rPr>
      </w:pPr>
      <w:r w:rsidRPr="00A74B5A">
        <w:rPr>
          <w:color w:val="365F91" w:themeColor="accent1" w:themeShade="BF"/>
        </w:rPr>
        <w:t xml:space="preserve">Oulun kristillisessä koulussa ovat edustettuina joko oppilaina tai henkilökuntana kaikki Oulussa toimivat kristilliset kirkkokunnat ja herätysliikkeet. Koulu toimi hyvässä yhteistyössä kaikkien seurakuntien kanssa kasvattaen oppilaita kristillisen arvokasvatuksen pohjalta, mutta samalla tukien oppilaita ja perheitä heidän olemassa olevissa seurakuntayhteyksissään. Kaikilla tätä yhteyttä ei ole – se ei ole edellytyksenä </w:t>
      </w:r>
      <w:r w:rsidRPr="00A74B5A">
        <w:rPr>
          <w:color w:val="365F91" w:themeColor="accent1" w:themeShade="BF"/>
        </w:rPr>
        <w:lastRenderedPageBreak/>
        <w:t xml:space="preserve">pääsylle kristillisen koulun oppilaaksi eikä ole esteenä kristilliselle arvokasvatukselle. Huoltajat on aina perehdytetty huolella kristillisen koulun toimintakulttuuriin ennen kuin he jättävät oppilashakemuksen kouluumme. </w:t>
      </w:r>
    </w:p>
    <w:p w:rsidR="001223D7" w:rsidRPr="00A74B5A" w:rsidRDefault="001223D7" w:rsidP="00A74B5A">
      <w:pPr>
        <w:spacing w:after="0"/>
        <w:ind w:left="425"/>
        <w:jc w:val="both"/>
        <w:rPr>
          <w:color w:val="365F91" w:themeColor="accent1" w:themeShade="BF"/>
        </w:rPr>
      </w:pPr>
    </w:p>
    <w:p w:rsidR="001223D7" w:rsidRPr="00951CBA" w:rsidRDefault="001223D7" w:rsidP="00A74B5A">
      <w:pPr>
        <w:spacing w:after="0"/>
        <w:ind w:left="425"/>
        <w:jc w:val="both"/>
        <w:rPr>
          <w:b/>
          <w:color w:val="365F91" w:themeColor="accent1" w:themeShade="BF"/>
        </w:rPr>
      </w:pPr>
      <w:r w:rsidRPr="00951CBA">
        <w:rPr>
          <w:b/>
          <w:color w:val="365F91" w:themeColor="accent1" w:themeShade="BF"/>
        </w:rPr>
        <w:t>Käyttäytymisen tavoitteet</w:t>
      </w:r>
    </w:p>
    <w:p w:rsidR="001223D7" w:rsidRPr="00A74B5A" w:rsidRDefault="001223D7" w:rsidP="00A74B5A">
      <w:pPr>
        <w:spacing w:after="0"/>
        <w:ind w:left="425"/>
        <w:jc w:val="both"/>
        <w:rPr>
          <w:color w:val="365F91" w:themeColor="accent1" w:themeShade="BF"/>
        </w:rPr>
      </w:pPr>
      <w:r w:rsidRPr="00A74B5A">
        <w:rPr>
          <w:color w:val="365F91" w:themeColor="accent1" w:themeShade="BF"/>
        </w:rPr>
        <w:t>Koulumme kasvatustavoitteet avautuvat perusopetussuunnitelman perusteiden kaikkia kouluja koskevan yhteisen arvopohjan sekä oman koulumme kristillisen arvopohjan kautta. Henkilökunnan omalla esimerkillä on merkittävä esikuvallinen vaikutus. Oppilasta kunnioittava toiminta vahvistaa oppilaan halua sitoutua yhteisöön ja yhteisiin normeihin. Yhteisö tarvitsee aina toimiakseen sopimuksia ja sääntöjä. Oppilasta ohjataan ottamaan huomioon toimintansa seuraukset ja vaikutukset muihin ihmisiin ja ympäristöön.  Näiden lähtökohtien pohjalta on luotu neljä käyttäytymisen laajempaa tavoitealuetta.</w:t>
      </w:r>
    </w:p>
    <w:p w:rsidR="001223D7" w:rsidRPr="00A74B5A" w:rsidRDefault="001223D7" w:rsidP="00946C01">
      <w:pPr>
        <w:numPr>
          <w:ilvl w:val="0"/>
          <w:numId w:val="164"/>
        </w:numPr>
        <w:spacing w:after="0"/>
        <w:rPr>
          <w:b/>
          <w:color w:val="365F91" w:themeColor="accent1" w:themeShade="BF"/>
        </w:rPr>
      </w:pPr>
      <w:r w:rsidRPr="00A74B5A">
        <w:rPr>
          <w:b/>
          <w:color w:val="365F91" w:themeColor="accent1" w:themeShade="BF"/>
        </w:rPr>
        <w:t>Arvostan itseäni</w:t>
      </w:r>
    </w:p>
    <w:p w:rsidR="001223D7" w:rsidRPr="00A74B5A" w:rsidRDefault="001223D7" w:rsidP="001223D7">
      <w:pPr>
        <w:spacing w:after="0"/>
        <w:ind w:left="720"/>
        <w:rPr>
          <w:color w:val="365F91" w:themeColor="accent1" w:themeShade="BF"/>
        </w:rPr>
      </w:pPr>
      <w:r w:rsidRPr="00A74B5A">
        <w:rPr>
          <w:color w:val="365F91" w:themeColor="accent1" w:themeShade="BF"/>
        </w:rPr>
        <w:t>Oppilas, jolla on terve itsetunto, arvostaa itseään ja muita. Hänellä ei ole tarvetta korostaa omaa erinomaisuuttaan muita halventavasti. Hän ei kiusaa eikä syrji ketään. Hän kykenee yhteistyöhön vähättelemättä ketään toista ominaisuuksien tai osaamistason takia. Hän puhuu toisille asiallisesti, eikä loukkaa tai häiritse muita ja edistää hyvää ilmapiiriä. Itseään ja toisia arvostava oppilas:</w:t>
      </w:r>
    </w:p>
    <w:p w:rsidR="001223D7" w:rsidRPr="00A74B5A" w:rsidRDefault="001223D7" w:rsidP="00946C01">
      <w:pPr>
        <w:numPr>
          <w:ilvl w:val="0"/>
          <w:numId w:val="165"/>
        </w:numPr>
        <w:spacing w:after="0"/>
        <w:rPr>
          <w:color w:val="365F91" w:themeColor="accent1" w:themeShade="BF"/>
        </w:rPr>
      </w:pPr>
      <w:r w:rsidRPr="00A74B5A">
        <w:rPr>
          <w:color w:val="365F91" w:themeColor="accent1" w:themeShade="BF"/>
        </w:rPr>
        <w:t>toimii rehellisesti</w:t>
      </w:r>
    </w:p>
    <w:p w:rsidR="001223D7" w:rsidRPr="00A74B5A" w:rsidRDefault="001223D7" w:rsidP="00946C01">
      <w:pPr>
        <w:numPr>
          <w:ilvl w:val="0"/>
          <w:numId w:val="165"/>
        </w:numPr>
        <w:spacing w:after="0"/>
        <w:rPr>
          <w:color w:val="365F91" w:themeColor="accent1" w:themeShade="BF"/>
        </w:rPr>
      </w:pPr>
      <w:r w:rsidRPr="00A74B5A">
        <w:rPr>
          <w:color w:val="365F91" w:themeColor="accent1" w:themeShade="BF"/>
        </w:rPr>
        <w:t>on oikeudenmukainen</w:t>
      </w:r>
    </w:p>
    <w:p w:rsidR="001223D7" w:rsidRPr="00A74B5A" w:rsidRDefault="001223D7" w:rsidP="00946C01">
      <w:pPr>
        <w:numPr>
          <w:ilvl w:val="0"/>
          <w:numId w:val="165"/>
        </w:numPr>
        <w:spacing w:after="0"/>
        <w:rPr>
          <w:color w:val="365F91" w:themeColor="accent1" w:themeShade="BF"/>
        </w:rPr>
      </w:pPr>
      <w:r w:rsidRPr="00A74B5A">
        <w:rPr>
          <w:color w:val="365F91" w:themeColor="accent1" w:themeShade="BF"/>
        </w:rPr>
        <w:t>tekee yhteistyötä ja kannustaa muita</w:t>
      </w:r>
    </w:p>
    <w:p w:rsidR="001223D7" w:rsidRPr="00A74B5A" w:rsidRDefault="001223D7" w:rsidP="00946C01">
      <w:pPr>
        <w:numPr>
          <w:ilvl w:val="0"/>
          <w:numId w:val="165"/>
        </w:numPr>
        <w:spacing w:after="0"/>
        <w:rPr>
          <w:color w:val="365F91" w:themeColor="accent1" w:themeShade="BF"/>
        </w:rPr>
      </w:pPr>
      <w:r w:rsidRPr="00A74B5A">
        <w:rPr>
          <w:color w:val="365F91" w:themeColor="accent1" w:themeShade="BF"/>
        </w:rPr>
        <w:t>käyttää asiallista kieltä</w:t>
      </w:r>
    </w:p>
    <w:p w:rsidR="001223D7" w:rsidRPr="00A74B5A" w:rsidRDefault="001223D7" w:rsidP="00946C01">
      <w:pPr>
        <w:numPr>
          <w:ilvl w:val="0"/>
          <w:numId w:val="165"/>
        </w:numPr>
        <w:spacing w:after="0"/>
        <w:rPr>
          <w:color w:val="365F91" w:themeColor="accent1" w:themeShade="BF"/>
        </w:rPr>
      </w:pPr>
      <w:r w:rsidRPr="00A74B5A">
        <w:rPr>
          <w:color w:val="365F91" w:themeColor="accent1" w:themeShade="BF"/>
        </w:rPr>
        <w:t>edistää toiminnallaan hyvää ilmapiiriä</w:t>
      </w:r>
    </w:p>
    <w:p w:rsidR="001223D7" w:rsidRPr="00A74B5A" w:rsidRDefault="001223D7" w:rsidP="00946C01">
      <w:pPr>
        <w:numPr>
          <w:ilvl w:val="0"/>
          <w:numId w:val="165"/>
        </w:numPr>
        <w:spacing w:after="0"/>
        <w:rPr>
          <w:color w:val="365F91" w:themeColor="accent1" w:themeShade="BF"/>
        </w:rPr>
      </w:pPr>
      <w:r w:rsidRPr="00A74B5A">
        <w:rPr>
          <w:color w:val="365F91" w:themeColor="accent1" w:themeShade="BF"/>
        </w:rPr>
        <w:t>ei kiusaa, syrji tai vähättele ketään</w:t>
      </w:r>
    </w:p>
    <w:p w:rsidR="001223D7" w:rsidRPr="00A74B5A" w:rsidRDefault="001223D7" w:rsidP="00946C01">
      <w:pPr>
        <w:numPr>
          <w:ilvl w:val="0"/>
          <w:numId w:val="164"/>
        </w:numPr>
        <w:spacing w:after="0"/>
        <w:rPr>
          <w:b/>
          <w:color w:val="365F91" w:themeColor="accent1" w:themeShade="BF"/>
        </w:rPr>
      </w:pPr>
      <w:r w:rsidRPr="00A74B5A">
        <w:rPr>
          <w:b/>
          <w:color w:val="365F91" w:themeColor="accent1" w:themeShade="BF"/>
        </w:rPr>
        <w:t>Arvostan omaa ja muiden työtä</w:t>
      </w:r>
    </w:p>
    <w:p w:rsidR="001223D7" w:rsidRPr="00A74B5A" w:rsidRDefault="001223D7" w:rsidP="001223D7">
      <w:pPr>
        <w:spacing w:after="0"/>
        <w:ind w:left="720"/>
        <w:rPr>
          <w:color w:val="365F91" w:themeColor="accent1" w:themeShade="BF"/>
        </w:rPr>
      </w:pPr>
      <w:r w:rsidRPr="00A74B5A">
        <w:rPr>
          <w:color w:val="365F91" w:themeColor="accent1" w:themeShade="BF"/>
        </w:rPr>
        <w:t>Omaa ja muiden työtä arvostava oppilas käyttäytyy kunnioittavasti kaikissa opiskelutilanteissa. Hän pyrkii tekemään parhaansa häiritsemättä muiden työskentelyä. Hän ei arvostele negatiivisesti omaa ja muiden töitä, vaan pitää niitä arvossa. Omaa ja muiden työtä arvostava oppilas:</w:t>
      </w:r>
    </w:p>
    <w:p w:rsidR="001223D7" w:rsidRPr="00A74B5A" w:rsidRDefault="001223D7" w:rsidP="00946C01">
      <w:pPr>
        <w:numPr>
          <w:ilvl w:val="0"/>
          <w:numId w:val="166"/>
        </w:numPr>
        <w:spacing w:after="0"/>
        <w:rPr>
          <w:color w:val="365F91" w:themeColor="accent1" w:themeShade="BF"/>
        </w:rPr>
      </w:pPr>
      <w:r w:rsidRPr="00A74B5A">
        <w:rPr>
          <w:color w:val="365F91" w:themeColor="accent1" w:themeShade="BF"/>
        </w:rPr>
        <w:t>arvostaa opiskelutilannetta käyttäytymällä asiallisesti</w:t>
      </w:r>
    </w:p>
    <w:p w:rsidR="001223D7" w:rsidRPr="00A74B5A" w:rsidRDefault="001223D7" w:rsidP="00946C01">
      <w:pPr>
        <w:numPr>
          <w:ilvl w:val="0"/>
          <w:numId w:val="166"/>
        </w:numPr>
        <w:spacing w:after="0"/>
        <w:rPr>
          <w:color w:val="365F91" w:themeColor="accent1" w:themeShade="BF"/>
        </w:rPr>
      </w:pPr>
      <w:r w:rsidRPr="00A74B5A">
        <w:rPr>
          <w:color w:val="365F91" w:themeColor="accent1" w:themeShade="BF"/>
        </w:rPr>
        <w:t>pitää omia ja muiden töitä tärkeinä</w:t>
      </w:r>
    </w:p>
    <w:p w:rsidR="001223D7" w:rsidRPr="00A74B5A" w:rsidRDefault="001223D7" w:rsidP="00946C01">
      <w:pPr>
        <w:numPr>
          <w:ilvl w:val="0"/>
          <w:numId w:val="166"/>
        </w:numPr>
        <w:spacing w:after="0"/>
        <w:rPr>
          <w:color w:val="365F91" w:themeColor="accent1" w:themeShade="BF"/>
        </w:rPr>
      </w:pPr>
      <w:r w:rsidRPr="00A74B5A">
        <w:rPr>
          <w:color w:val="365F91" w:themeColor="accent1" w:themeShade="BF"/>
        </w:rPr>
        <w:t>ei revi tai heittele omia tai toisten töitä</w:t>
      </w:r>
    </w:p>
    <w:p w:rsidR="001223D7" w:rsidRPr="00A74B5A" w:rsidRDefault="001223D7" w:rsidP="00946C01">
      <w:pPr>
        <w:numPr>
          <w:ilvl w:val="0"/>
          <w:numId w:val="166"/>
        </w:numPr>
        <w:spacing w:after="0"/>
        <w:rPr>
          <w:color w:val="365F91" w:themeColor="accent1" w:themeShade="BF"/>
        </w:rPr>
      </w:pPr>
      <w:r w:rsidRPr="00A74B5A">
        <w:rPr>
          <w:color w:val="365F91" w:themeColor="accent1" w:themeShade="BF"/>
        </w:rPr>
        <w:t>puhuu kunnioittavasti omista ja muiden töistä</w:t>
      </w:r>
    </w:p>
    <w:p w:rsidR="001223D7" w:rsidRPr="00A74B5A" w:rsidRDefault="001223D7" w:rsidP="00946C01">
      <w:pPr>
        <w:numPr>
          <w:ilvl w:val="0"/>
          <w:numId w:val="166"/>
        </w:numPr>
        <w:spacing w:after="0"/>
        <w:rPr>
          <w:color w:val="365F91" w:themeColor="accent1" w:themeShade="BF"/>
        </w:rPr>
      </w:pPr>
      <w:r w:rsidRPr="00A74B5A">
        <w:rPr>
          <w:color w:val="365F91" w:themeColor="accent1" w:themeShade="BF"/>
        </w:rPr>
        <w:t>työskentelee muita häiritsemättä</w:t>
      </w:r>
    </w:p>
    <w:p w:rsidR="001223D7" w:rsidRPr="00A74B5A" w:rsidRDefault="001223D7" w:rsidP="00946C01">
      <w:pPr>
        <w:numPr>
          <w:ilvl w:val="0"/>
          <w:numId w:val="164"/>
        </w:numPr>
        <w:spacing w:after="0"/>
        <w:rPr>
          <w:b/>
          <w:color w:val="365F91" w:themeColor="accent1" w:themeShade="BF"/>
        </w:rPr>
      </w:pPr>
      <w:r w:rsidRPr="00A74B5A">
        <w:rPr>
          <w:b/>
          <w:color w:val="365F91" w:themeColor="accent1" w:themeShade="BF"/>
        </w:rPr>
        <w:t>Kunnioitan yhteistä ympäristöä</w:t>
      </w:r>
    </w:p>
    <w:p w:rsidR="001223D7" w:rsidRPr="00A74B5A" w:rsidRDefault="001223D7" w:rsidP="001223D7">
      <w:pPr>
        <w:spacing w:after="0"/>
        <w:ind w:left="720"/>
        <w:rPr>
          <w:color w:val="365F91" w:themeColor="accent1" w:themeShade="BF"/>
        </w:rPr>
      </w:pPr>
      <w:r w:rsidRPr="00A74B5A">
        <w:rPr>
          <w:color w:val="365F91" w:themeColor="accent1" w:themeShade="BF"/>
        </w:rPr>
        <w:t>Kouluyhteisön ympäristöön kuuluvat lähiluonto ja rakennettu ympäristö – piha-alue, eteiset, käytävät, aulat, luokkatilat, WC:t sekä muut yhteiset tilat. Yhteiseen ympäristöön kuuluvat myös koulun ulkopuoliset oppimisympäristöt. Ympäristön kunnioittaminen tarkoittaa viihtyisyyden ylläpitämistä siisteyttä ja rauhallista ilmapiiriä vaalimalla. Luontoa suojellaan kaikelta haitalliselta toiminnalta. Yhteistä ympäristöä kunnioittava oppilas:</w:t>
      </w:r>
    </w:p>
    <w:p w:rsidR="001223D7" w:rsidRPr="00A74B5A" w:rsidRDefault="001223D7" w:rsidP="00946C01">
      <w:pPr>
        <w:numPr>
          <w:ilvl w:val="0"/>
          <w:numId w:val="167"/>
        </w:numPr>
        <w:spacing w:after="0"/>
        <w:rPr>
          <w:color w:val="365F91" w:themeColor="accent1" w:themeShade="BF"/>
        </w:rPr>
      </w:pPr>
      <w:r w:rsidRPr="00A74B5A">
        <w:rPr>
          <w:color w:val="365F91" w:themeColor="accent1" w:themeShade="BF"/>
        </w:rPr>
        <w:t>arvostaa luontoa</w:t>
      </w:r>
    </w:p>
    <w:p w:rsidR="001223D7" w:rsidRPr="00A74B5A" w:rsidRDefault="001223D7" w:rsidP="00946C01">
      <w:pPr>
        <w:numPr>
          <w:ilvl w:val="0"/>
          <w:numId w:val="167"/>
        </w:numPr>
        <w:spacing w:after="0"/>
        <w:rPr>
          <w:color w:val="365F91" w:themeColor="accent1" w:themeShade="BF"/>
        </w:rPr>
      </w:pPr>
      <w:r w:rsidRPr="00A74B5A">
        <w:rPr>
          <w:color w:val="365F91" w:themeColor="accent1" w:themeShade="BF"/>
        </w:rPr>
        <w:t>ei vahingoita luonnon kasveja tai eläimiä</w:t>
      </w:r>
    </w:p>
    <w:p w:rsidR="001223D7" w:rsidRPr="00A74B5A" w:rsidRDefault="001223D7" w:rsidP="00946C01">
      <w:pPr>
        <w:numPr>
          <w:ilvl w:val="0"/>
          <w:numId w:val="167"/>
        </w:numPr>
        <w:spacing w:after="0"/>
        <w:rPr>
          <w:color w:val="365F91" w:themeColor="accent1" w:themeShade="BF"/>
        </w:rPr>
      </w:pPr>
      <w:r w:rsidRPr="00A74B5A">
        <w:rPr>
          <w:color w:val="365F91" w:themeColor="accent1" w:themeShade="BF"/>
        </w:rPr>
        <w:t>edistää ympäristön siistinä pitämistä</w:t>
      </w:r>
    </w:p>
    <w:p w:rsidR="001223D7" w:rsidRPr="00A74B5A" w:rsidRDefault="001223D7" w:rsidP="00946C01">
      <w:pPr>
        <w:numPr>
          <w:ilvl w:val="0"/>
          <w:numId w:val="167"/>
        </w:numPr>
        <w:spacing w:after="0"/>
        <w:rPr>
          <w:color w:val="365F91" w:themeColor="accent1" w:themeShade="BF"/>
        </w:rPr>
      </w:pPr>
      <w:r w:rsidRPr="00A74B5A">
        <w:rPr>
          <w:color w:val="365F91" w:themeColor="accent1" w:themeShade="BF"/>
        </w:rPr>
        <w:t>laitta roskat roskakoriin ja käyttämänsä tavarat takaisin niille kuuluville paikoille</w:t>
      </w:r>
    </w:p>
    <w:p w:rsidR="001223D7" w:rsidRDefault="001223D7" w:rsidP="00946C01">
      <w:pPr>
        <w:numPr>
          <w:ilvl w:val="0"/>
          <w:numId w:val="167"/>
        </w:numPr>
        <w:spacing w:after="0"/>
        <w:rPr>
          <w:color w:val="365F91" w:themeColor="accent1" w:themeShade="BF"/>
        </w:rPr>
      </w:pPr>
      <w:r w:rsidRPr="00A74B5A">
        <w:rPr>
          <w:color w:val="365F91" w:themeColor="accent1" w:themeShade="BF"/>
        </w:rPr>
        <w:t>käyttäytyy yhteisissä tiloissa rauhallisesti häiritsemättä muita</w:t>
      </w:r>
    </w:p>
    <w:p w:rsidR="00BB63F2" w:rsidRDefault="00BB63F2" w:rsidP="00BB63F2">
      <w:pPr>
        <w:spacing w:after="0"/>
        <w:rPr>
          <w:color w:val="365F91" w:themeColor="accent1" w:themeShade="BF"/>
        </w:rPr>
      </w:pPr>
    </w:p>
    <w:p w:rsidR="00BB63F2" w:rsidRPr="00A74B5A" w:rsidRDefault="00BB63F2" w:rsidP="00BB63F2">
      <w:pPr>
        <w:spacing w:after="0"/>
        <w:rPr>
          <w:color w:val="365F91" w:themeColor="accent1" w:themeShade="BF"/>
        </w:rPr>
      </w:pPr>
    </w:p>
    <w:p w:rsidR="001223D7" w:rsidRPr="00A74B5A" w:rsidRDefault="001223D7" w:rsidP="00946C01">
      <w:pPr>
        <w:numPr>
          <w:ilvl w:val="0"/>
          <w:numId w:val="164"/>
        </w:numPr>
        <w:spacing w:after="0"/>
        <w:rPr>
          <w:b/>
          <w:color w:val="365F91" w:themeColor="accent1" w:themeShade="BF"/>
        </w:rPr>
      </w:pPr>
      <w:r w:rsidRPr="00A74B5A">
        <w:rPr>
          <w:b/>
          <w:color w:val="365F91" w:themeColor="accent1" w:themeShade="BF"/>
        </w:rPr>
        <w:lastRenderedPageBreak/>
        <w:t>Noudatan yhteisiä sääntöjä ja hyviä tapoja</w:t>
      </w:r>
    </w:p>
    <w:p w:rsidR="001223D7" w:rsidRPr="00A74B5A" w:rsidRDefault="001223D7" w:rsidP="001223D7">
      <w:pPr>
        <w:spacing w:after="0"/>
        <w:ind w:left="720"/>
        <w:rPr>
          <w:color w:val="365F91" w:themeColor="accent1" w:themeShade="BF"/>
        </w:rPr>
      </w:pPr>
      <w:r w:rsidRPr="00A74B5A">
        <w:rPr>
          <w:color w:val="365F91" w:themeColor="accent1" w:themeShade="BF"/>
        </w:rPr>
        <w:t>Koulun yhteiset säännöt on laadittu tasa-arvoisuuden, turvallisuuden ja viihtyvyyden takia sekä estämään itselle ja muille vahingollinen toiminta. Joidenkin tekojen rangaistavuudesta on määrätty perusopetuslaissa ja osasta on päätetty kouluyhteisössä yhdessä. Yhteisiä sääntöjä tai tapoja noudattava oppilas:</w:t>
      </w:r>
    </w:p>
    <w:p w:rsidR="001223D7" w:rsidRPr="00A74B5A" w:rsidRDefault="001223D7" w:rsidP="00946C01">
      <w:pPr>
        <w:numPr>
          <w:ilvl w:val="0"/>
          <w:numId w:val="168"/>
        </w:numPr>
        <w:spacing w:after="0"/>
        <w:rPr>
          <w:color w:val="365F91" w:themeColor="accent1" w:themeShade="BF"/>
        </w:rPr>
      </w:pPr>
      <w:r w:rsidRPr="00A74B5A">
        <w:rPr>
          <w:color w:val="365F91" w:themeColor="accent1" w:themeShade="BF"/>
        </w:rPr>
        <w:t>hyväksyy sääntöjen tarpeellisuuden</w:t>
      </w:r>
    </w:p>
    <w:p w:rsidR="001223D7" w:rsidRPr="00A74B5A" w:rsidRDefault="001223D7" w:rsidP="00946C01">
      <w:pPr>
        <w:numPr>
          <w:ilvl w:val="0"/>
          <w:numId w:val="168"/>
        </w:numPr>
        <w:spacing w:after="0"/>
        <w:rPr>
          <w:color w:val="365F91" w:themeColor="accent1" w:themeShade="BF"/>
        </w:rPr>
      </w:pPr>
      <w:r w:rsidRPr="00A74B5A">
        <w:rPr>
          <w:color w:val="365F91" w:themeColor="accent1" w:themeShade="BF"/>
        </w:rPr>
        <w:t>noudattaa sääntöjä, eikä riko niitä tahallaan</w:t>
      </w:r>
    </w:p>
    <w:p w:rsidR="001223D7" w:rsidRPr="00A74B5A" w:rsidRDefault="001223D7" w:rsidP="00946C01">
      <w:pPr>
        <w:numPr>
          <w:ilvl w:val="0"/>
          <w:numId w:val="168"/>
        </w:numPr>
        <w:spacing w:after="0"/>
        <w:rPr>
          <w:color w:val="365F91" w:themeColor="accent1" w:themeShade="BF"/>
        </w:rPr>
      </w:pPr>
      <w:r w:rsidRPr="00A74B5A">
        <w:rPr>
          <w:color w:val="365F91" w:themeColor="accent1" w:themeShade="BF"/>
        </w:rPr>
        <w:t>noudattaa hyviä tapoja: tervehtii, puhuu kohteliaasti, kiittää ja auttaa tarvittaessa</w:t>
      </w:r>
    </w:p>
    <w:p w:rsidR="001223D7" w:rsidRPr="00A74B5A" w:rsidRDefault="001223D7" w:rsidP="001223D7">
      <w:pPr>
        <w:spacing w:after="0"/>
        <w:ind w:left="720"/>
        <w:rPr>
          <w:color w:val="365F91" w:themeColor="accent1" w:themeShade="BF"/>
        </w:rPr>
      </w:pPr>
      <w:r w:rsidRPr="00A74B5A">
        <w:rPr>
          <w:color w:val="365F91" w:themeColor="accent1" w:themeShade="BF"/>
        </w:rPr>
        <w:t>Hyviin tapoihin kannustamisessa hyödynnämme tätä varten kehittelemiämm</w:t>
      </w:r>
      <w:r w:rsidR="0081107F">
        <w:rPr>
          <w:color w:val="365F91" w:themeColor="accent1" w:themeShade="BF"/>
        </w:rPr>
        <w:t>e innovaatioita Työrauha</w:t>
      </w:r>
      <w:r w:rsidRPr="00A74B5A">
        <w:rPr>
          <w:color w:val="365F91" w:themeColor="accent1" w:themeShade="BF"/>
        </w:rPr>
        <w:t xml:space="preserve">suunnitelmaa (LIITE </w:t>
      </w:r>
      <w:r w:rsidR="0081107F">
        <w:rPr>
          <w:color w:val="365F91" w:themeColor="accent1" w:themeShade="BF"/>
        </w:rPr>
        <w:t>7</w:t>
      </w:r>
      <w:r w:rsidRPr="00A74B5A">
        <w:rPr>
          <w:color w:val="365F91" w:themeColor="accent1" w:themeShade="BF"/>
        </w:rPr>
        <w:t xml:space="preserve"> ja Hyvät tavat kunniaan –kortistoa</w:t>
      </w:r>
      <w:r w:rsidR="0081107F">
        <w:rPr>
          <w:color w:val="365F91" w:themeColor="accent1" w:themeShade="BF"/>
        </w:rPr>
        <w:t>)</w:t>
      </w:r>
      <w:r w:rsidRPr="00A74B5A">
        <w:rPr>
          <w:color w:val="365F91" w:themeColor="accent1" w:themeShade="BF"/>
        </w:rPr>
        <w:t xml:space="preserve">. </w:t>
      </w:r>
    </w:p>
    <w:p w:rsidR="001223D7" w:rsidRPr="00A74B5A" w:rsidRDefault="001223D7" w:rsidP="001223D7">
      <w:pPr>
        <w:spacing w:after="0"/>
        <w:ind w:left="1620"/>
        <w:rPr>
          <w:color w:val="365F91" w:themeColor="accent1" w:themeShade="BF"/>
        </w:rPr>
      </w:pPr>
    </w:p>
    <w:p w:rsidR="001223D7" w:rsidRPr="00BB63F2" w:rsidRDefault="00DF1304" w:rsidP="00BB63F2">
      <w:pPr>
        <w:pStyle w:val="Luettelokappale"/>
        <w:numPr>
          <w:ilvl w:val="3"/>
          <w:numId w:val="349"/>
        </w:numPr>
        <w:spacing w:after="0"/>
        <w:rPr>
          <w:b/>
          <w:color w:val="365F91" w:themeColor="accent1" w:themeShade="BF"/>
          <w:sz w:val="24"/>
          <w:szCs w:val="24"/>
        </w:rPr>
      </w:pPr>
      <w:r w:rsidRPr="00BB63F2">
        <w:rPr>
          <w:b/>
          <w:color w:val="365F91" w:themeColor="accent1" w:themeShade="BF"/>
          <w:sz w:val="24"/>
          <w:szCs w:val="24"/>
        </w:rPr>
        <w:t>Oppilaiden osallisuuden lisääminen</w:t>
      </w:r>
    </w:p>
    <w:p w:rsidR="001223D7" w:rsidRPr="00A74B5A" w:rsidRDefault="001223D7" w:rsidP="00A74B5A">
      <w:pPr>
        <w:spacing w:after="0"/>
        <w:ind w:left="425"/>
        <w:jc w:val="both"/>
        <w:rPr>
          <w:color w:val="365F91" w:themeColor="accent1" w:themeShade="BF"/>
        </w:rPr>
      </w:pPr>
    </w:p>
    <w:p w:rsidR="001223D7" w:rsidRPr="00A74B5A" w:rsidRDefault="001223D7" w:rsidP="00A74B5A">
      <w:pPr>
        <w:spacing w:after="0"/>
        <w:ind w:left="425"/>
        <w:jc w:val="both"/>
        <w:rPr>
          <w:color w:val="365F91" w:themeColor="accent1" w:themeShade="BF"/>
        </w:rPr>
      </w:pPr>
      <w:r w:rsidRPr="00A74B5A">
        <w:rPr>
          <w:color w:val="365F91" w:themeColor="accent1" w:themeShade="BF"/>
        </w:rPr>
        <w:t xml:space="preserve">Oppilaiden osallisuutta korostetaan kouluarjessa monella tavalla. Arkipäiväinen omista ja luokan asioista huolehtiminen ja toisten oppilaiden ja aikuisten kanssa keskusteleminen yhteistä toimintaa suunnitellen on osallisuutta. Tavoitteena on, että oppilas vähitellen itse aktivoituu ja havaitsee ne kohdat, joissa hän voisi, haluaisi tai toiminnan kannalta hänelle olisi hyödyllistä ilmaista mielipiteensä ja osallistua suunnitteluun, toteuttamiseen, arviointiin ja kehittämiseen. </w:t>
      </w:r>
    </w:p>
    <w:p w:rsidR="001223D7" w:rsidRPr="00A74B5A" w:rsidRDefault="001223D7" w:rsidP="00A74B5A">
      <w:pPr>
        <w:spacing w:after="0"/>
        <w:ind w:left="425"/>
        <w:jc w:val="both"/>
        <w:rPr>
          <w:color w:val="365F91" w:themeColor="accent1" w:themeShade="BF"/>
        </w:rPr>
      </w:pPr>
    </w:p>
    <w:p w:rsidR="001223D7" w:rsidRPr="00A74B5A" w:rsidRDefault="001223D7" w:rsidP="00A74B5A">
      <w:pPr>
        <w:spacing w:after="0"/>
        <w:ind w:left="425"/>
        <w:jc w:val="both"/>
        <w:rPr>
          <w:color w:val="365F91" w:themeColor="accent1" w:themeShade="BF"/>
        </w:rPr>
      </w:pPr>
      <w:r w:rsidRPr="00A74B5A">
        <w:rPr>
          <w:color w:val="365F91" w:themeColor="accent1" w:themeShade="BF"/>
        </w:rPr>
        <w:t>Oppilaat osallistuvat opettajiensa johdolla oppimisen, oppimisympäristöjen, työtapojen ja eriyttämisen suunnitteluun. He osallistuvat myös monialaisten oppimiskokonaisuuksien suunnitteluun, toteutukseen ja arviointiin lukuvuotta varten laaditun lukuvuosisuunnitelman mukaisesti. Oppilas osallistuu itseään koskeviin palavereihin, kertoo mielipiteensä tuen tarpeesta ja muista oppilashuollollisista toimista ja osallistuu muutoinkin omien asioidensa hoitamiseen ikäkautensa mukaisesti.</w:t>
      </w:r>
    </w:p>
    <w:p w:rsidR="001223D7" w:rsidRPr="00A74B5A" w:rsidRDefault="001223D7" w:rsidP="00A74B5A">
      <w:pPr>
        <w:spacing w:after="0"/>
        <w:ind w:left="425"/>
        <w:jc w:val="both"/>
        <w:rPr>
          <w:color w:val="365F91" w:themeColor="accent1" w:themeShade="BF"/>
        </w:rPr>
      </w:pPr>
    </w:p>
    <w:p w:rsidR="001223D7" w:rsidRPr="00A74B5A" w:rsidRDefault="001223D7" w:rsidP="00A74B5A">
      <w:pPr>
        <w:spacing w:after="0"/>
        <w:ind w:left="425"/>
        <w:jc w:val="both"/>
        <w:rPr>
          <w:color w:val="365F91" w:themeColor="accent1" w:themeShade="BF"/>
        </w:rPr>
      </w:pPr>
      <w:r w:rsidRPr="00A74B5A">
        <w:rPr>
          <w:color w:val="365F91" w:themeColor="accent1" w:themeShade="BF"/>
        </w:rPr>
        <w:t xml:space="preserve">Yleisellä tasolla oppilaiden mielipide huomioidaan joko niin, että kuullaan yhteisöllisesti kaikkia oppilaita, käytetään oppilaskuntaa oppilaiden edustajina tai oppilailla on oma edustajajäsen jossakin koulun työryhmässä. Lisäksi oppilailla on vapaa mahdollisuus koska tahansa tehdä aloitteita oppilaskunnan kautta tai kertoa ehdotuksensa opettajille tai oppilaskunnan jäsenille. Oppilailla on edustaja yhteisöllisessä oppilashuoltoryhmässä – Tsempparissa – sekä muissa lukuvuosittain päätettävissä työryhmissä. </w:t>
      </w:r>
      <w:r w:rsidRPr="00A74B5A">
        <w:rPr>
          <w:rFonts w:eastAsia="Times New Roman" w:cs="Segoe UI"/>
          <w:color w:val="365F91" w:themeColor="accent1" w:themeShade="BF"/>
          <w:lang w:eastAsia="fi-FI"/>
        </w:rPr>
        <w:t>Oppilaiden osallistamista osana oppilashyvinvointia olemme käsitelleet laajasti Oppilashuo</w:t>
      </w:r>
      <w:r w:rsidR="00BB63F2">
        <w:rPr>
          <w:rFonts w:eastAsia="Times New Roman" w:cs="Segoe UI"/>
          <w:color w:val="365F91" w:themeColor="accent1" w:themeShade="BF"/>
          <w:lang w:eastAsia="fi-FI"/>
        </w:rPr>
        <w:t>llon suun</w:t>
      </w:r>
      <w:r w:rsidR="00BB63F2">
        <w:rPr>
          <w:rFonts w:eastAsia="Times New Roman" w:cs="Segoe UI"/>
          <w:color w:val="365F91" w:themeColor="accent1" w:themeShade="BF"/>
          <w:lang w:eastAsia="fi-FI"/>
        </w:rPr>
        <w:softHyphen/>
        <w:t>ni</w:t>
      </w:r>
      <w:r w:rsidR="00BB63F2">
        <w:rPr>
          <w:rFonts w:eastAsia="Times New Roman" w:cs="Segoe UI"/>
          <w:color w:val="365F91" w:themeColor="accent1" w:themeShade="BF"/>
          <w:lang w:eastAsia="fi-FI"/>
        </w:rPr>
        <w:softHyphen/>
        <w:t>tel</w:t>
      </w:r>
      <w:r w:rsidR="00BB63F2">
        <w:rPr>
          <w:rFonts w:eastAsia="Times New Roman" w:cs="Segoe UI"/>
          <w:color w:val="365F91" w:themeColor="accent1" w:themeShade="BF"/>
          <w:lang w:eastAsia="fi-FI"/>
        </w:rPr>
        <w:softHyphen/>
        <w:t>massa (LIITE 3</w:t>
      </w:r>
      <w:r w:rsidRPr="00A74B5A">
        <w:rPr>
          <w:rFonts w:eastAsia="Times New Roman" w:cs="Segoe UI"/>
          <w:color w:val="365F91" w:themeColor="accent1" w:themeShade="BF"/>
          <w:lang w:eastAsia="fi-FI"/>
        </w:rPr>
        <w:t xml:space="preserve">). </w:t>
      </w:r>
      <w:r w:rsidRPr="00A74B5A">
        <w:rPr>
          <w:color w:val="365F91" w:themeColor="accent1" w:themeShade="BF"/>
        </w:rPr>
        <w:t xml:space="preserve">Oppilaiden osallisuutta koulun toimintakulttuurissa laajennetaan ja vahvistetaan systemaattisesti. </w:t>
      </w:r>
    </w:p>
    <w:p w:rsidR="001223D7" w:rsidRPr="00A74B5A" w:rsidRDefault="001223D7" w:rsidP="00A74B5A">
      <w:pPr>
        <w:spacing w:after="0"/>
        <w:ind w:left="425"/>
        <w:jc w:val="both"/>
        <w:rPr>
          <w:color w:val="365F91" w:themeColor="accent1" w:themeShade="BF"/>
        </w:rPr>
      </w:pPr>
    </w:p>
    <w:p w:rsidR="001223D7" w:rsidRPr="00A74B5A" w:rsidRDefault="001223D7" w:rsidP="00A74B5A">
      <w:pPr>
        <w:spacing w:after="0"/>
        <w:ind w:left="425"/>
        <w:jc w:val="both"/>
        <w:rPr>
          <w:color w:val="365F91" w:themeColor="accent1" w:themeShade="BF"/>
        </w:rPr>
      </w:pPr>
      <w:r w:rsidRPr="00A74B5A">
        <w:rPr>
          <w:color w:val="365F91" w:themeColor="accent1" w:themeShade="BF"/>
        </w:rPr>
        <w:t xml:space="preserve">Oppilaat voivat jatkuvasti osallistua opetussuunnitelman arvioimiseen ja kehittämiseen. Tämä varmistetaan käymällä opetussuunnitelman sisältöihin liittyviä keskusteluja sekä tiedustelemalla oppilaiden mielipiteitä ja käsityksiä erilaisin kyselyin. </w:t>
      </w:r>
    </w:p>
    <w:p w:rsidR="001223D7" w:rsidRPr="00A74B5A" w:rsidRDefault="001223D7" w:rsidP="00A74B5A">
      <w:pPr>
        <w:spacing w:after="0"/>
        <w:ind w:left="425"/>
        <w:jc w:val="both"/>
        <w:rPr>
          <w:color w:val="365F91" w:themeColor="accent1" w:themeShade="BF"/>
        </w:rPr>
      </w:pPr>
    </w:p>
    <w:p w:rsidR="001223D7" w:rsidRPr="00A74B5A" w:rsidRDefault="00951CBA" w:rsidP="00A74B5A">
      <w:pPr>
        <w:spacing w:after="0"/>
        <w:ind w:left="425"/>
        <w:jc w:val="both"/>
        <w:rPr>
          <w:color w:val="365F91" w:themeColor="accent1" w:themeShade="BF"/>
        </w:rPr>
      </w:pPr>
      <w:r>
        <w:rPr>
          <w:color w:val="365F91" w:themeColor="accent1" w:themeShade="BF"/>
        </w:rPr>
        <w:t>Oulun kristillisellä koululla</w:t>
      </w:r>
      <w:r w:rsidR="001223D7" w:rsidRPr="00A74B5A">
        <w:rPr>
          <w:color w:val="365F91" w:themeColor="accent1" w:themeShade="BF"/>
        </w:rPr>
        <w:t xml:space="preserve"> on erityisiä rakenteita, joiden kautta oppilaiden osallisuus ja äänen kuuluminen varmistetaan:</w:t>
      </w:r>
    </w:p>
    <w:p w:rsidR="001223D7" w:rsidRPr="00A74B5A" w:rsidRDefault="001223D7" w:rsidP="00946C01">
      <w:pPr>
        <w:numPr>
          <w:ilvl w:val="0"/>
          <w:numId w:val="145"/>
        </w:numPr>
        <w:spacing w:after="0"/>
        <w:ind w:hanging="360"/>
        <w:contextualSpacing/>
        <w:jc w:val="both"/>
        <w:rPr>
          <w:color w:val="365F91" w:themeColor="accent1" w:themeShade="BF"/>
        </w:rPr>
      </w:pPr>
      <w:r w:rsidRPr="00A74B5A">
        <w:rPr>
          <w:b/>
          <w:color w:val="365F91" w:themeColor="accent1" w:themeShade="BF"/>
        </w:rPr>
        <w:t>luokkaraadit:</w:t>
      </w:r>
      <w:r w:rsidRPr="00A74B5A">
        <w:rPr>
          <w:color w:val="365F91" w:themeColor="accent1" w:themeShade="BF"/>
        </w:rPr>
        <w:t xml:space="preserve"> luokkatasolla rohkaistaan oman mielipiteen ilmaisemiseen, opetetaan käyttämään rakentavia puheenvuoroja ja vaikutetaan luokkatason päätöksiin; luokkaraateja johtavat luokanopettajat / luokanvalvojat ja oppilaskunnan edustajat; luokkaraadit valmistavat oppilaskuntatoimintaan.</w:t>
      </w:r>
    </w:p>
    <w:p w:rsidR="001223D7" w:rsidRPr="00A74B5A" w:rsidRDefault="001223D7" w:rsidP="00946C01">
      <w:pPr>
        <w:numPr>
          <w:ilvl w:val="0"/>
          <w:numId w:val="145"/>
        </w:numPr>
        <w:spacing w:after="0"/>
        <w:ind w:hanging="360"/>
        <w:contextualSpacing/>
        <w:jc w:val="both"/>
        <w:rPr>
          <w:color w:val="365F91" w:themeColor="accent1" w:themeShade="BF"/>
        </w:rPr>
      </w:pPr>
      <w:r w:rsidRPr="00A74B5A">
        <w:rPr>
          <w:b/>
          <w:color w:val="365F91" w:themeColor="accent1" w:themeShade="BF"/>
        </w:rPr>
        <w:lastRenderedPageBreak/>
        <w:t>oppilaskunnat:</w:t>
      </w:r>
      <w:r w:rsidR="00BB63F2">
        <w:rPr>
          <w:color w:val="365F91" w:themeColor="accent1" w:themeShade="BF"/>
        </w:rPr>
        <w:t xml:space="preserve"> koululla toimii kaksi oppilaskuntaa (3</w:t>
      </w:r>
      <w:r w:rsidRPr="00A74B5A">
        <w:rPr>
          <w:color w:val="365F91" w:themeColor="accent1" w:themeShade="BF"/>
        </w:rPr>
        <w:t>-6 ja 7-9), jotka toimivat koko koulua koskevana oppilaiden äänitorvena; oppilaskunnat osallistuvat koulun turvatiimiin ja järjestävät ns. KeKe-kioskin eli kestävään kehitykseen ja yrittäjyyskasvatukseen liittyvän viikoittaisen kioskitoiminnan.</w:t>
      </w:r>
    </w:p>
    <w:p w:rsidR="001223D7" w:rsidRPr="00D519C3" w:rsidRDefault="001223D7" w:rsidP="00D519C3">
      <w:pPr>
        <w:pStyle w:val="Luettelokappale"/>
        <w:numPr>
          <w:ilvl w:val="0"/>
          <w:numId w:val="145"/>
        </w:numPr>
        <w:spacing w:after="0"/>
        <w:jc w:val="both"/>
        <w:rPr>
          <w:color w:val="365F91" w:themeColor="accent1" w:themeShade="BF"/>
        </w:rPr>
      </w:pPr>
      <w:r w:rsidRPr="00A74B5A">
        <w:rPr>
          <w:b/>
          <w:color w:val="365F91" w:themeColor="accent1" w:themeShade="BF"/>
        </w:rPr>
        <w:t>kouluruokailujärjestelyt:</w:t>
      </w:r>
      <w:r w:rsidRPr="00A74B5A">
        <w:rPr>
          <w:color w:val="365F91" w:themeColor="accent1" w:themeShade="BF"/>
        </w:rPr>
        <w:t xml:space="preserve"> </w:t>
      </w:r>
      <w:r w:rsidR="00D519C3">
        <w:rPr>
          <w:color w:val="365F91" w:themeColor="accent1" w:themeShade="BF"/>
        </w:rPr>
        <w:t>Oppilailla on tiettyjen aikajaksojen puitteissa mahdollisuus antaa hymynaama-arvio</w:t>
      </w:r>
      <w:r w:rsidR="00D519C3" w:rsidRPr="009A365B">
        <w:rPr>
          <w:color w:val="365F91" w:themeColor="accent1" w:themeShade="BF"/>
        </w:rPr>
        <w:t xml:space="preserve"> kouluruoasta. Arvioinnin perusteella oppilailla on mahdollisuus vaikuttaa tulevaan ruokatarjontaan. Heikkoja arvioita saaneista ruu</w:t>
      </w:r>
      <w:r w:rsidR="00D519C3" w:rsidRPr="009A365B">
        <w:rPr>
          <w:color w:val="365F91" w:themeColor="accent1" w:themeShade="BF"/>
        </w:rPr>
        <w:softHyphen/>
        <w:t>ista keskustellaan. Pohdimme, miksi ne eivät maistuneet. Mikäli emme kykene vaikut</w:t>
      </w:r>
      <w:r w:rsidR="00D519C3" w:rsidRPr="009A365B">
        <w:rPr>
          <w:color w:val="365F91" w:themeColor="accent1" w:themeShade="BF"/>
        </w:rPr>
        <w:softHyphen/>
        <w:t>tamaan raaka-aineita tai mausteita vaihtamalla jonkun ruoan arvostuksen nousuun, vaih</w:t>
      </w:r>
      <w:r w:rsidR="00D519C3" w:rsidRPr="009A365B">
        <w:rPr>
          <w:color w:val="365F91" w:themeColor="accent1" w:themeShade="BF"/>
        </w:rPr>
        <w:softHyphen/>
        <w:t>dam</w:t>
      </w:r>
      <w:r w:rsidR="00D519C3" w:rsidRPr="009A365B">
        <w:rPr>
          <w:color w:val="365F91" w:themeColor="accent1" w:themeShade="BF"/>
        </w:rPr>
        <w:softHyphen/>
        <w:t>me kyseisen ruokalajin tilalle toisen. Näin oppilaat saavat arvokkaan arviointi</w:t>
      </w:r>
      <w:r w:rsidR="00D519C3" w:rsidRPr="009A365B">
        <w:rPr>
          <w:color w:val="365F91" w:themeColor="accent1" w:themeShade="BF"/>
        </w:rPr>
        <w:softHyphen/>
        <w:t>mahdollisuuden lisäksi kokemuksen demokraattisesta päätöksenteosta. Oppilail</w:t>
      </w:r>
      <w:r w:rsidR="00D519C3" w:rsidRPr="009A365B">
        <w:rPr>
          <w:color w:val="365F91" w:themeColor="accent1" w:themeShade="BF"/>
        </w:rPr>
        <w:softHyphen/>
        <w:t>lamme on todellinen mahdollisuus vaikuttaa kouluruokatarjontaan.</w:t>
      </w:r>
    </w:p>
    <w:p w:rsidR="001223D7" w:rsidRPr="00A74B5A" w:rsidRDefault="001223D7" w:rsidP="00946C01">
      <w:pPr>
        <w:widowControl w:val="0"/>
        <w:numPr>
          <w:ilvl w:val="0"/>
          <w:numId w:val="145"/>
        </w:numPr>
        <w:spacing w:after="0"/>
        <w:ind w:hanging="360"/>
        <w:jc w:val="both"/>
        <w:rPr>
          <w:rFonts w:eastAsia="Times New Roman" w:cs="Arial"/>
          <w:color w:val="365F91" w:themeColor="accent1" w:themeShade="BF"/>
          <w:lang w:eastAsia="fi-FI"/>
        </w:rPr>
      </w:pPr>
      <w:r w:rsidRPr="00A74B5A">
        <w:rPr>
          <w:rFonts w:eastAsia="Times New Roman" w:cs="Arial"/>
          <w:b/>
          <w:color w:val="365F91" w:themeColor="accent1" w:themeShade="BF"/>
          <w:lang w:eastAsia="fi-FI"/>
        </w:rPr>
        <w:t>Oppilaskunnan Keke-kioskitoiminta:</w:t>
      </w:r>
      <w:r w:rsidRPr="00A74B5A">
        <w:rPr>
          <w:rFonts w:eastAsia="Times New Roman" w:cs="Arial"/>
          <w:color w:val="365F91" w:themeColor="accent1" w:themeShade="BF"/>
          <w:lang w:eastAsia="fi-FI"/>
        </w:rPr>
        <w:t xml:space="preserve"> Oppilaskunta pitää luokkien 0-4 -luokkien oppilaille kerran viikossa kioskia, josta oppilailla on mahdollisuus ostaa oikeita tuotteita leikkieuroilla. Myyntituotteet tulevat lahjoituksina kodeista: tarroja, leluja, avaimenperiä, koruja, kyniä, vihkoja, rasioita, lompakoita... kaikenlaista pientä rihkamaa). Tuotteet on jaoteltu kolmeen hintaluokkaan: 5€, 10€ ja 15€. Oppilaat ansaitsevat euroja huolehtimalla päivittäisistä läksyistään. Kun päivän kaikki läksyt on tullut kotona tehdyiksi, oppilas ansaitsee yhden euron. Viikon aikana on siis mahdollista ansaita viisi euroa. Opettaja kirjaa oppilaalle kertyneet viikkoansiot oppilaan omaan henkilökohtaiseen pankkikirjaan. </w:t>
      </w:r>
    </w:p>
    <w:p w:rsidR="001223D7" w:rsidRPr="00A74B5A" w:rsidRDefault="001223D7" w:rsidP="001223D7">
      <w:pPr>
        <w:widowControl w:val="0"/>
        <w:spacing w:after="0"/>
        <w:ind w:left="1570"/>
        <w:jc w:val="both"/>
        <w:rPr>
          <w:rFonts w:eastAsia="Times New Roman" w:cs="Arial"/>
          <w:color w:val="365F91" w:themeColor="accent1" w:themeShade="BF"/>
          <w:lang w:eastAsia="fi-FI"/>
        </w:rPr>
      </w:pPr>
      <w:r w:rsidRPr="00A74B5A">
        <w:rPr>
          <w:rFonts w:eastAsia="Times New Roman" w:cs="Arial"/>
          <w:color w:val="365F91" w:themeColor="accent1" w:themeShade="BF"/>
          <w:lang w:eastAsia="fi-FI"/>
        </w:rPr>
        <w:t xml:space="preserve">Oppilaskunnan roolina on hinnoitella kodeista lahjoitetut myyntiin tarkoitetut tuotteen, toimia kauppiaina ja lopulta vähentää oppilaan pankkikirjasta tämän ostosten euromäärä pankkikirjaan kertyneestä saldosta. Prosessissa oppilaat huolehtivat läksyistään, harjoittelevat kaupassa asiointia ja oppivat säästämään arvokkaampia ostoksia varten. </w:t>
      </w:r>
    </w:p>
    <w:p w:rsidR="001223D7" w:rsidRPr="00A74B5A" w:rsidRDefault="001223D7" w:rsidP="00946C01">
      <w:pPr>
        <w:numPr>
          <w:ilvl w:val="0"/>
          <w:numId w:val="145"/>
        </w:numPr>
        <w:spacing w:after="0"/>
        <w:ind w:hanging="360"/>
        <w:contextualSpacing/>
        <w:jc w:val="both"/>
        <w:rPr>
          <w:color w:val="365F91" w:themeColor="accent1" w:themeShade="BF"/>
        </w:rPr>
      </w:pPr>
      <w:r w:rsidRPr="00A74B5A">
        <w:rPr>
          <w:b/>
          <w:color w:val="365F91" w:themeColor="accent1" w:themeShade="BF"/>
        </w:rPr>
        <w:t>kummitoiminta (sisäinen):</w:t>
      </w:r>
      <w:r w:rsidRPr="00A74B5A">
        <w:rPr>
          <w:color w:val="365F91" w:themeColor="accent1" w:themeShade="BF"/>
        </w:rPr>
        <w:t xml:space="preserve"> koulun kaikki luokat (0-9) toimivat toinen toistensa kummiluokkina; kaikilla oppilailla on myös koulun oma kummioppilas</w:t>
      </w:r>
    </w:p>
    <w:p w:rsidR="001223D7" w:rsidRPr="00A74B5A" w:rsidRDefault="001223D7" w:rsidP="00946C01">
      <w:pPr>
        <w:numPr>
          <w:ilvl w:val="0"/>
          <w:numId w:val="145"/>
        </w:numPr>
        <w:ind w:hanging="360"/>
        <w:contextualSpacing/>
        <w:jc w:val="both"/>
        <w:rPr>
          <w:color w:val="365F91" w:themeColor="accent1" w:themeShade="BF"/>
        </w:rPr>
      </w:pPr>
      <w:r w:rsidRPr="00A74B5A">
        <w:rPr>
          <w:b/>
          <w:color w:val="365F91" w:themeColor="accent1" w:themeShade="BF"/>
        </w:rPr>
        <w:t>kummitoiminta (ulkoinen):</w:t>
      </w:r>
      <w:r w:rsidRPr="00A74B5A">
        <w:rPr>
          <w:color w:val="365F91" w:themeColor="accent1" w:themeShade="BF"/>
        </w:rPr>
        <w:t xml:space="preserve"> pohdimme yhdessä auttamisen erilaisia muotoja, esim. ulkomailla olevan kummioppilaan koulunkäynnin taloudellista tukemista </w:t>
      </w:r>
    </w:p>
    <w:p w:rsidR="001223D7" w:rsidRPr="00A74B5A" w:rsidRDefault="001223D7" w:rsidP="00946C01">
      <w:pPr>
        <w:numPr>
          <w:ilvl w:val="0"/>
          <w:numId w:val="145"/>
        </w:numPr>
        <w:ind w:hanging="360"/>
        <w:contextualSpacing/>
        <w:jc w:val="both"/>
        <w:rPr>
          <w:color w:val="365F91" w:themeColor="accent1" w:themeShade="BF"/>
        </w:rPr>
      </w:pPr>
      <w:r w:rsidRPr="00A74B5A">
        <w:rPr>
          <w:b/>
          <w:color w:val="365F91" w:themeColor="accent1" w:themeShade="BF"/>
        </w:rPr>
        <w:t>kansainvälinen hyväntekeväisyys:</w:t>
      </w:r>
      <w:r w:rsidRPr="00A74B5A">
        <w:rPr>
          <w:color w:val="365F91" w:themeColor="accent1" w:themeShade="BF"/>
        </w:rPr>
        <w:t xml:space="preserve"> oppilaiden virkkaamia nuttuja lähetetään vuosittain Etiopian vastasyntyneille lapsille</w:t>
      </w:r>
    </w:p>
    <w:p w:rsidR="001223D7" w:rsidRPr="00A74B5A" w:rsidRDefault="001223D7" w:rsidP="00946C01">
      <w:pPr>
        <w:numPr>
          <w:ilvl w:val="0"/>
          <w:numId w:val="145"/>
        </w:numPr>
        <w:ind w:hanging="360"/>
        <w:contextualSpacing/>
        <w:jc w:val="both"/>
        <w:rPr>
          <w:color w:val="365F91" w:themeColor="accent1" w:themeShade="BF"/>
        </w:rPr>
      </w:pPr>
      <w:r w:rsidRPr="00A74B5A">
        <w:rPr>
          <w:b/>
          <w:color w:val="365F91" w:themeColor="accent1" w:themeShade="BF"/>
        </w:rPr>
        <w:t>välkkäritoiminta:</w:t>
      </w:r>
      <w:r w:rsidRPr="00A74B5A">
        <w:rPr>
          <w:color w:val="365F91" w:themeColor="accent1" w:themeShade="BF"/>
        </w:rPr>
        <w:t xml:space="preserve"> yläkoululaiset järjestävät alakouluoppilaille välituntiaktiviteetteja</w:t>
      </w:r>
    </w:p>
    <w:p w:rsidR="001223D7" w:rsidRPr="00A74B5A" w:rsidRDefault="001223D7" w:rsidP="00946C01">
      <w:pPr>
        <w:numPr>
          <w:ilvl w:val="0"/>
          <w:numId w:val="145"/>
        </w:numPr>
        <w:spacing w:after="0"/>
        <w:ind w:hanging="360"/>
        <w:contextualSpacing/>
        <w:jc w:val="both"/>
        <w:rPr>
          <w:b/>
          <w:color w:val="365F91" w:themeColor="accent1" w:themeShade="BF"/>
        </w:rPr>
      </w:pPr>
      <w:r w:rsidRPr="00A74B5A">
        <w:rPr>
          <w:b/>
          <w:color w:val="365F91" w:themeColor="accent1" w:themeShade="BF"/>
        </w:rPr>
        <w:t xml:space="preserve">oppilaiden ohjaamat kerhot: </w:t>
      </w:r>
      <w:r w:rsidRPr="00A74B5A">
        <w:rPr>
          <w:color w:val="365F91" w:themeColor="accent1" w:themeShade="BF"/>
        </w:rPr>
        <w:t>Luokkien 4-9 oppilaat järjestävät vakituisen henkilö</w:t>
      </w:r>
      <w:r w:rsidRPr="00A74B5A">
        <w:rPr>
          <w:color w:val="365F91" w:themeColor="accent1" w:themeShade="BF"/>
        </w:rPr>
        <w:softHyphen/>
        <w:t>kuntamme ohjauksessa kerhotoimintaa luokkien 1-3 oppilaille (tyttökerho, heppakerho, sählykerho ym.)</w:t>
      </w:r>
    </w:p>
    <w:p w:rsidR="001223D7" w:rsidRPr="00A74B5A" w:rsidRDefault="00D519C3" w:rsidP="00946C01">
      <w:pPr>
        <w:numPr>
          <w:ilvl w:val="0"/>
          <w:numId w:val="145"/>
        </w:numPr>
        <w:spacing w:after="0"/>
        <w:ind w:hanging="360"/>
        <w:contextualSpacing/>
        <w:jc w:val="both"/>
        <w:rPr>
          <w:b/>
          <w:color w:val="365F91" w:themeColor="accent1" w:themeShade="BF"/>
        </w:rPr>
      </w:pPr>
      <w:r>
        <w:rPr>
          <w:rFonts w:eastAsia="Times New Roman" w:cs="Arial"/>
          <w:b/>
          <w:color w:val="365F91" w:themeColor="accent1" w:themeShade="BF"/>
          <w:lang w:eastAsia="fi-FI"/>
        </w:rPr>
        <w:t>Young Leader</w:t>
      </w:r>
      <w:r w:rsidR="001223D7" w:rsidRPr="00A74B5A">
        <w:rPr>
          <w:rFonts w:eastAsia="Times New Roman" w:cs="Arial"/>
          <w:b/>
          <w:color w:val="365F91" w:themeColor="accent1" w:themeShade="BF"/>
          <w:lang w:eastAsia="fi-FI"/>
        </w:rPr>
        <w:t xml:space="preserve"> -toimintatavassa</w:t>
      </w:r>
      <w:r w:rsidR="001223D7" w:rsidRPr="00A74B5A">
        <w:rPr>
          <w:rFonts w:eastAsia="Times New Roman" w:cs="Arial"/>
          <w:color w:val="365F91" w:themeColor="accent1" w:themeShade="BF"/>
          <w:lang w:eastAsia="fi-FI"/>
        </w:rPr>
        <w:t xml:space="preserve"> oppilaat toimivat yhteistoiminnallisesti tiimeissä harjoitellen erilaisia rooleja ja tehtäviä sekä tavoitteenasettelua ja sen suuntaisesti toimimista. Tiimeissä harjoitellaan johtamista, vastuun jakamista ja kantamista sekä raportointia ja tuotosten esittelyä. </w:t>
      </w:r>
    </w:p>
    <w:p w:rsidR="001223D7" w:rsidRPr="00A74B5A" w:rsidRDefault="001223D7" w:rsidP="001223D7">
      <w:pPr>
        <w:spacing w:after="0"/>
        <w:ind w:left="720"/>
        <w:jc w:val="both"/>
        <w:rPr>
          <w:color w:val="365F91" w:themeColor="accent1" w:themeShade="BF"/>
        </w:rPr>
      </w:pPr>
    </w:p>
    <w:p w:rsidR="00951CBA" w:rsidRPr="00D519C3" w:rsidRDefault="001223D7" w:rsidP="00D519C3">
      <w:pPr>
        <w:spacing w:after="0"/>
        <w:ind w:left="425"/>
        <w:jc w:val="both"/>
        <w:rPr>
          <w:rFonts w:eastAsia="Times New Roman" w:cs="Arial"/>
          <w:color w:val="365F91" w:themeColor="accent1" w:themeShade="BF"/>
          <w:lang w:val="x-none" w:eastAsia="fi-FI"/>
        </w:rPr>
      </w:pPr>
      <w:r w:rsidRPr="00A74B5A">
        <w:rPr>
          <w:rFonts w:eastAsia="Times New Roman" w:cs="Segoe UI"/>
          <w:color w:val="365F91" w:themeColor="accent1" w:themeShade="BF"/>
          <w:lang w:eastAsia="fi-FI"/>
        </w:rPr>
        <w:t>Oulun kri</w:t>
      </w:r>
      <w:r w:rsidR="00951CBA">
        <w:rPr>
          <w:rFonts w:eastAsia="Times New Roman" w:cs="Segoe UI"/>
          <w:color w:val="365F91" w:themeColor="accent1" w:themeShade="BF"/>
          <w:lang w:eastAsia="fi-FI"/>
        </w:rPr>
        <w:t>stillisessä koulussa kehitetään</w:t>
      </w:r>
      <w:r w:rsidRPr="00A74B5A">
        <w:rPr>
          <w:rFonts w:eastAsia="Times New Roman" w:cs="Arial"/>
          <w:color w:val="365F91" w:themeColor="accent1" w:themeShade="BF"/>
          <w:lang w:val="x-none" w:eastAsia="fi-FI"/>
        </w:rPr>
        <w:t xml:space="preserve"> jatkuvasti yhteisöllisyy</w:t>
      </w:r>
      <w:r w:rsidRPr="00A74B5A">
        <w:rPr>
          <w:rFonts w:eastAsia="Times New Roman" w:cs="Arial"/>
          <w:color w:val="365F91" w:themeColor="accent1" w:themeShade="BF"/>
          <w:lang w:val="x-none" w:eastAsia="fi-FI"/>
        </w:rPr>
        <w:softHyphen/>
        <w:t>teen ja osallisuuteen kannustavia käytänteitä</w:t>
      </w:r>
      <w:r w:rsidRPr="00A74B5A">
        <w:rPr>
          <w:rFonts w:eastAsia="Times New Roman" w:cs="Arial"/>
          <w:color w:val="365F91" w:themeColor="accent1" w:themeShade="BF"/>
          <w:lang w:eastAsia="fi-FI"/>
        </w:rPr>
        <w:t xml:space="preserve"> ja arviointimenetelmiä</w:t>
      </w:r>
      <w:r w:rsidRPr="00A74B5A">
        <w:rPr>
          <w:rFonts w:eastAsia="Times New Roman" w:cs="Arial"/>
          <w:color w:val="365F91" w:themeColor="accent1" w:themeShade="BF"/>
          <w:lang w:val="x-none" w:eastAsia="fi-FI"/>
        </w:rPr>
        <w:t>.</w:t>
      </w:r>
    </w:p>
    <w:p w:rsidR="001223D7" w:rsidRDefault="001223D7" w:rsidP="00A74B5A">
      <w:pPr>
        <w:spacing w:after="0"/>
        <w:ind w:left="425"/>
        <w:jc w:val="both"/>
        <w:rPr>
          <w:color w:val="365F91" w:themeColor="accent1" w:themeShade="BF"/>
        </w:rPr>
      </w:pPr>
    </w:p>
    <w:p w:rsidR="00D519C3" w:rsidRDefault="00D519C3" w:rsidP="00A74B5A">
      <w:pPr>
        <w:spacing w:after="0"/>
        <w:ind w:left="425"/>
        <w:jc w:val="both"/>
        <w:rPr>
          <w:color w:val="365F91" w:themeColor="accent1" w:themeShade="BF"/>
        </w:rPr>
      </w:pPr>
    </w:p>
    <w:p w:rsidR="00D519C3" w:rsidRDefault="00D519C3" w:rsidP="00A74B5A">
      <w:pPr>
        <w:spacing w:after="0"/>
        <w:ind w:left="425"/>
        <w:jc w:val="both"/>
        <w:rPr>
          <w:color w:val="365F91" w:themeColor="accent1" w:themeShade="BF"/>
        </w:rPr>
      </w:pPr>
    </w:p>
    <w:p w:rsidR="00D519C3" w:rsidRPr="00A74B5A" w:rsidRDefault="00D519C3" w:rsidP="00A74B5A">
      <w:pPr>
        <w:spacing w:after="0"/>
        <w:ind w:left="425"/>
        <w:jc w:val="both"/>
        <w:rPr>
          <w:color w:val="365F91" w:themeColor="accent1" w:themeShade="BF"/>
        </w:rPr>
      </w:pPr>
    </w:p>
    <w:p w:rsidR="001223D7" w:rsidRPr="00A74B5A" w:rsidRDefault="00D519C3" w:rsidP="00A74B5A">
      <w:pPr>
        <w:spacing w:after="0"/>
        <w:ind w:left="425"/>
        <w:rPr>
          <w:b/>
          <w:color w:val="365F91" w:themeColor="accent1" w:themeShade="BF"/>
          <w:sz w:val="24"/>
          <w:szCs w:val="24"/>
        </w:rPr>
      </w:pPr>
      <w:r>
        <w:rPr>
          <w:b/>
          <w:color w:val="365F91" w:themeColor="accent1" w:themeShade="BF"/>
          <w:sz w:val="24"/>
          <w:szCs w:val="24"/>
        </w:rPr>
        <w:lastRenderedPageBreak/>
        <w:t>5.7</w:t>
      </w:r>
      <w:r w:rsidR="001223D7" w:rsidRPr="00A74B5A">
        <w:rPr>
          <w:b/>
          <w:color w:val="365F91" w:themeColor="accent1" w:themeShade="BF"/>
          <w:sz w:val="24"/>
          <w:szCs w:val="24"/>
        </w:rPr>
        <w:t xml:space="preserve">.1.3 </w:t>
      </w:r>
      <w:r w:rsidR="001223D7" w:rsidRPr="00A74B5A">
        <w:rPr>
          <w:b/>
          <w:color w:val="365F91" w:themeColor="accent1" w:themeShade="BF"/>
          <w:sz w:val="24"/>
          <w:szCs w:val="24"/>
        </w:rPr>
        <w:tab/>
        <w:t>Kodin ja koulun yhteistyö</w:t>
      </w:r>
    </w:p>
    <w:p w:rsidR="001223D7" w:rsidRPr="00A74B5A" w:rsidRDefault="001223D7" w:rsidP="00A74B5A">
      <w:pPr>
        <w:spacing w:after="0"/>
        <w:ind w:left="425"/>
        <w:rPr>
          <w:color w:val="365F91" w:themeColor="accent1" w:themeShade="BF"/>
        </w:rPr>
      </w:pPr>
    </w:p>
    <w:p w:rsidR="001223D7" w:rsidRPr="00A74B5A" w:rsidRDefault="001223D7" w:rsidP="00A74B5A">
      <w:pPr>
        <w:widowControl w:val="0"/>
        <w:autoSpaceDE w:val="0"/>
        <w:spacing w:after="0"/>
        <w:ind w:left="425"/>
        <w:jc w:val="both"/>
        <w:rPr>
          <w:rFonts w:eastAsia="Droid Sans Fallback" w:cs="Arial"/>
          <w:color w:val="365F91" w:themeColor="accent1" w:themeShade="BF"/>
          <w:kern w:val="1"/>
          <w:lang w:bidi="hi-IN"/>
        </w:rPr>
      </w:pPr>
      <w:r w:rsidRPr="00A74B5A">
        <w:rPr>
          <w:rFonts w:eastAsia="Droid Sans Fallback" w:cs="Arial"/>
          <w:color w:val="365F91" w:themeColor="accent1" w:themeShade="BF"/>
          <w:kern w:val="1"/>
          <w:lang w:bidi="hi-IN"/>
        </w:rPr>
        <w:t>Oulun kristillisessä koulussa oppilaiden huoltajille kerrotaan kouluun tutustumisvaiheessa kou</w:t>
      </w:r>
      <w:r w:rsidRPr="00A74B5A">
        <w:rPr>
          <w:rFonts w:eastAsia="Droid Sans Fallback" w:cs="Arial"/>
          <w:color w:val="365F91" w:themeColor="accent1" w:themeShade="BF"/>
          <w:kern w:val="1"/>
          <w:lang w:bidi="hi-IN"/>
        </w:rPr>
        <w:softHyphen/>
        <w:t>lun kasvatuksen ja opetuksen maailmankatsomukselliset lähtökohdat, selvitetään koulun toi</w:t>
      </w:r>
      <w:r w:rsidRPr="00A74B5A">
        <w:rPr>
          <w:rFonts w:eastAsia="Droid Sans Fallback" w:cs="Arial"/>
          <w:color w:val="365F91" w:themeColor="accent1" w:themeShade="BF"/>
          <w:kern w:val="1"/>
          <w:lang w:bidi="hi-IN"/>
        </w:rPr>
        <w:softHyphen/>
        <w:t xml:space="preserve">mintakulttuuria sekä keskustellaan kodin ja koulun kasvatustavoitteista. Esiopetusoppilaille ja 1. luokan oppilaille järjestetään yhteinen kouluun tutustumispäivä, jossa vanhemmille järjestetään omaa ohjelmaa. Muille vuosiluokille tulevat oppilaat voivat </w:t>
      </w:r>
      <w:r w:rsidR="00951CBA">
        <w:rPr>
          <w:rFonts w:eastAsia="Droid Sans Fallback" w:cs="Arial"/>
          <w:color w:val="365F91" w:themeColor="accent1" w:themeShade="BF"/>
          <w:kern w:val="1"/>
          <w:lang w:bidi="hi-IN"/>
        </w:rPr>
        <w:t>tulla tutustumaan kouluelämään</w:t>
      </w:r>
      <w:r w:rsidRPr="00A74B5A">
        <w:rPr>
          <w:rFonts w:eastAsia="Droid Sans Fallback" w:cs="Arial"/>
          <w:color w:val="365F91" w:themeColor="accent1" w:themeShade="BF"/>
          <w:kern w:val="1"/>
          <w:lang w:bidi="hi-IN"/>
        </w:rPr>
        <w:t xml:space="preserve"> haluamanaan ajan</w:t>
      </w:r>
      <w:r w:rsidR="00951CBA">
        <w:rPr>
          <w:rFonts w:eastAsia="Droid Sans Fallback" w:cs="Arial"/>
          <w:color w:val="365F91" w:themeColor="accent1" w:themeShade="BF"/>
          <w:kern w:val="1"/>
          <w:lang w:bidi="hi-IN"/>
        </w:rPr>
        <w:t>kohtana usseaksikin päiväksi</w:t>
      </w:r>
      <w:r w:rsidRPr="00A74B5A">
        <w:rPr>
          <w:rFonts w:eastAsia="Droid Sans Fallback" w:cs="Arial"/>
          <w:color w:val="365F91" w:themeColor="accent1" w:themeShade="BF"/>
          <w:kern w:val="1"/>
          <w:lang w:bidi="hi-IN"/>
        </w:rPr>
        <w:t xml:space="preserve">, jonka jälkeen </w:t>
      </w:r>
      <w:r w:rsidR="00951CBA">
        <w:rPr>
          <w:rFonts w:eastAsia="Droid Sans Fallback" w:cs="Arial"/>
          <w:color w:val="365F91" w:themeColor="accent1" w:themeShade="BF"/>
          <w:kern w:val="1"/>
          <w:lang w:bidi="hi-IN"/>
        </w:rPr>
        <w:t xml:space="preserve">he </w:t>
      </w:r>
      <w:r w:rsidRPr="00A74B5A">
        <w:rPr>
          <w:rFonts w:eastAsia="Droid Sans Fallback" w:cs="Arial"/>
          <w:color w:val="365F91" w:themeColor="accent1" w:themeShade="BF"/>
          <w:kern w:val="1"/>
          <w:lang w:bidi="hi-IN"/>
        </w:rPr>
        <w:t>voiva</w:t>
      </w:r>
      <w:r w:rsidR="00951CBA">
        <w:rPr>
          <w:rFonts w:eastAsia="Droid Sans Fallback" w:cs="Arial"/>
          <w:color w:val="365F91" w:themeColor="accent1" w:themeShade="BF"/>
          <w:kern w:val="1"/>
          <w:lang w:bidi="hi-IN"/>
        </w:rPr>
        <w:t>t päättää, siirtyvätkö kristilliseen kouluun</w:t>
      </w:r>
      <w:r w:rsidRPr="00A74B5A">
        <w:rPr>
          <w:rFonts w:eastAsia="Droid Sans Fallback" w:cs="Arial"/>
          <w:color w:val="365F91" w:themeColor="accent1" w:themeShade="BF"/>
          <w:kern w:val="1"/>
          <w:lang w:bidi="hi-IN"/>
        </w:rPr>
        <w:t xml:space="preserve"> vai eivät. </w:t>
      </w:r>
    </w:p>
    <w:p w:rsidR="001223D7" w:rsidRPr="00A74B5A" w:rsidRDefault="001223D7" w:rsidP="00A74B5A">
      <w:pPr>
        <w:spacing w:after="0"/>
        <w:ind w:left="425"/>
        <w:jc w:val="both"/>
        <w:rPr>
          <w:color w:val="365F91" w:themeColor="accent1" w:themeShade="BF"/>
        </w:rPr>
      </w:pPr>
    </w:p>
    <w:p w:rsidR="001223D7" w:rsidRPr="00A74B5A" w:rsidRDefault="001223D7" w:rsidP="00A74B5A">
      <w:pPr>
        <w:spacing w:after="0"/>
        <w:ind w:left="425"/>
        <w:jc w:val="both"/>
        <w:rPr>
          <w:color w:val="365F91" w:themeColor="accent1" w:themeShade="BF"/>
        </w:rPr>
      </w:pPr>
      <w:r w:rsidRPr="00A74B5A">
        <w:rPr>
          <w:color w:val="365F91" w:themeColor="accent1" w:themeShade="BF"/>
        </w:rPr>
        <w:t xml:space="preserve">Huoltajilla on mahdollisuus vaikuttaa koulun toiminnan suunnittelemiseen ja toteuttamiseen niin opetussuunnitelma- kuin lukuvuosisuunnitelmatasollakin. Oulun kristillisen koulun yhteistyötä vanhempien kanssa on kuvattu monessa opetussuunnitelman luvussa, Oppilashuollon suunnitelmassa ja muissa koulun asiakirjoissa. </w:t>
      </w:r>
      <w:r w:rsidRPr="00A74B5A">
        <w:rPr>
          <w:rFonts w:eastAsia="Droid Sans Fallback" w:cs="Arial"/>
          <w:color w:val="365F91" w:themeColor="accent1" w:themeShade="BF"/>
          <w:kern w:val="1"/>
          <w:lang w:bidi="hi-IN"/>
        </w:rPr>
        <w:t>Kaikki koulun asiakirjat toimi</w:t>
      </w:r>
      <w:r w:rsidRPr="00A74B5A">
        <w:rPr>
          <w:rFonts w:eastAsia="Droid Sans Fallback" w:cs="Arial"/>
          <w:color w:val="365F91" w:themeColor="accent1" w:themeShade="BF"/>
          <w:kern w:val="1"/>
          <w:lang w:bidi="hi-IN"/>
        </w:rPr>
        <w:softHyphen/>
        <w:t>tetaan vanhemmille sähköisessä muodossa lähempää tarkastelua ja arviointia var</w:t>
      </w:r>
      <w:r w:rsidRPr="00A74B5A">
        <w:rPr>
          <w:rFonts w:eastAsia="Droid Sans Fallback" w:cs="Arial"/>
          <w:color w:val="365F91" w:themeColor="accent1" w:themeShade="BF"/>
          <w:kern w:val="1"/>
          <w:lang w:bidi="hi-IN"/>
        </w:rPr>
        <w:softHyphen/>
        <w:t>ten. Lisäksi aihepiirejä käsitellään vanhempainilloissa ja ns. vanhempainkouluissa. Vanhemmat ovat tietoisia kouluyhteisön toimintamalleista ja tiedottamiskäytänteistä erilaisissa ongel</w:t>
      </w:r>
      <w:r w:rsidRPr="00A74B5A">
        <w:rPr>
          <w:rFonts w:eastAsia="Droid Sans Fallback" w:cs="Arial"/>
          <w:color w:val="365F91" w:themeColor="accent1" w:themeShade="BF"/>
          <w:kern w:val="1"/>
          <w:lang w:bidi="hi-IN"/>
        </w:rPr>
        <w:softHyphen/>
        <w:t xml:space="preserve">ma-, onnettomuus- ja kriisitilanteissa. </w:t>
      </w:r>
    </w:p>
    <w:p w:rsidR="001223D7" w:rsidRPr="00A74B5A" w:rsidRDefault="001223D7" w:rsidP="00A74B5A">
      <w:pPr>
        <w:spacing w:after="0"/>
        <w:ind w:left="425"/>
        <w:jc w:val="both"/>
        <w:rPr>
          <w:color w:val="365F91" w:themeColor="accent1" w:themeShade="BF"/>
        </w:rPr>
      </w:pPr>
    </w:p>
    <w:p w:rsidR="001223D7" w:rsidRPr="00A74B5A" w:rsidRDefault="001223D7" w:rsidP="00A74B5A">
      <w:pPr>
        <w:widowControl w:val="0"/>
        <w:autoSpaceDE w:val="0"/>
        <w:spacing w:after="0"/>
        <w:ind w:left="425"/>
        <w:jc w:val="both"/>
        <w:rPr>
          <w:rFonts w:eastAsia="Droid Sans Fallback" w:cs="Arial"/>
          <w:color w:val="365F91" w:themeColor="accent1" w:themeShade="BF"/>
          <w:kern w:val="1"/>
          <w:lang w:bidi="hi-IN"/>
        </w:rPr>
      </w:pPr>
      <w:r w:rsidRPr="00A74B5A">
        <w:rPr>
          <w:rFonts w:eastAsia="Droid Sans Fallback" w:cs="Arial"/>
          <w:color w:val="365F91" w:themeColor="accent1" w:themeShade="BF"/>
          <w:kern w:val="1"/>
          <w:lang w:bidi="hi-IN"/>
        </w:rPr>
        <w:t>Oulun kristillisen koulun ja kodin yhteistyössä toteutuu kasvatuskumppa</w:t>
      </w:r>
      <w:r w:rsidRPr="00A74B5A">
        <w:rPr>
          <w:rFonts w:eastAsia="Droid Sans Fallback" w:cs="Arial"/>
          <w:color w:val="365F91" w:themeColor="accent1" w:themeShade="BF"/>
          <w:kern w:val="1"/>
          <w:lang w:bidi="hi-IN"/>
        </w:rPr>
        <w:softHyphen/>
        <w:t>nuus. Kasvatuskumppanuus on vanhempien ja henkilöstön sitoutumista toimimaan yhdessä lap</w:t>
      </w:r>
      <w:r w:rsidRPr="00A74B5A">
        <w:rPr>
          <w:rFonts w:eastAsia="Droid Sans Fallback" w:cs="Arial"/>
          <w:color w:val="365F91" w:themeColor="accent1" w:themeShade="BF"/>
          <w:kern w:val="1"/>
          <w:lang w:bidi="hi-IN"/>
        </w:rPr>
        <w:softHyphen/>
        <w:t>sen ja nuoren hyvinvoinnin, kasvun, kehityksen ja oppimisen tukemisessa. Kasvatus</w:t>
      </w:r>
      <w:r w:rsidRPr="00A74B5A">
        <w:rPr>
          <w:rFonts w:eastAsia="Droid Sans Fallback" w:cs="Arial"/>
          <w:color w:val="365F91" w:themeColor="accent1" w:themeShade="BF"/>
          <w:kern w:val="1"/>
          <w:lang w:bidi="hi-IN"/>
        </w:rPr>
        <w:softHyphen/>
        <w:t>kump</w:t>
      </w:r>
      <w:r w:rsidRPr="00A74B5A">
        <w:rPr>
          <w:rFonts w:eastAsia="Droid Sans Fallback" w:cs="Arial"/>
          <w:color w:val="365F91" w:themeColor="accent1" w:themeShade="BF"/>
          <w:kern w:val="1"/>
          <w:lang w:bidi="hi-IN"/>
        </w:rPr>
        <w:softHyphen/>
        <w:t>panuus kum</w:t>
      </w:r>
      <w:r w:rsidRPr="00A74B5A">
        <w:rPr>
          <w:rFonts w:eastAsia="Droid Sans Fallback" w:cs="Arial"/>
          <w:color w:val="365F91" w:themeColor="accent1" w:themeShade="BF"/>
          <w:kern w:val="1"/>
          <w:lang w:bidi="hi-IN"/>
        </w:rPr>
        <w:softHyphen/>
        <w:t xml:space="preserve">puaa henkilöstön aktiivisuudesta ja aloitteellisuudesta sekä vanhempien vilpittömästä halusta osallistua läheisesti lapsensa elämään myös koulun kautta. </w:t>
      </w:r>
      <w:r w:rsidRPr="00A74B5A">
        <w:rPr>
          <w:rFonts w:eastAsia="Times New Roman" w:cs="Segoe UI"/>
          <w:color w:val="365F91" w:themeColor="accent1" w:themeShade="BF"/>
          <w:lang w:eastAsia="fi-FI"/>
        </w:rPr>
        <w:t>Kristillinen koulu on yksityinen koulu, jonka vanhemmat ovat valinneet ja tähän valintaan liittyy erityisiä odotusarvoja.</w:t>
      </w:r>
      <w:r w:rsidRPr="00A74B5A">
        <w:rPr>
          <w:rFonts w:eastAsia="Droid Sans Fallback" w:cs="Arial"/>
          <w:color w:val="365F91" w:themeColor="accent1" w:themeShade="BF"/>
          <w:kern w:val="1"/>
          <w:lang w:bidi="hi-IN"/>
        </w:rPr>
        <w:t xml:space="preserve"> </w:t>
      </w:r>
      <w:r w:rsidRPr="00A74B5A">
        <w:rPr>
          <w:rFonts w:eastAsia="Times New Roman" w:cs="Segoe UI"/>
          <w:color w:val="365F91" w:themeColor="accent1" w:themeShade="BF"/>
          <w:lang w:eastAsia="fi-FI"/>
        </w:rPr>
        <w:t xml:space="preserve">Yhteisiä arvo- ja kasvatuskeskusteluja käydäänkin runsaasti ja molemminpuolinen yhteydenpito on tiivistä. </w:t>
      </w:r>
      <w:r w:rsidRPr="00A74B5A">
        <w:rPr>
          <w:rFonts w:eastAsia="Droid Sans Fallback" w:cs="Arial"/>
          <w:color w:val="365F91" w:themeColor="accent1" w:themeShade="BF"/>
          <w:kern w:val="1"/>
          <w:lang w:bidi="hi-IN"/>
        </w:rPr>
        <w:t>Huoltajilla on kuitenkin ensisijainen vastuu lapsensa kasvatuksesta ja oppilaan oppivelvollisuuden suo</w:t>
      </w:r>
      <w:r w:rsidRPr="00A74B5A">
        <w:rPr>
          <w:rFonts w:eastAsia="Droid Sans Fallback" w:cs="Arial"/>
          <w:color w:val="365F91" w:themeColor="accent1" w:themeShade="BF"/>
          <w:kern w:val="1"/>
          <w:lang w:bidi="hi-IN"/>
        </w:rPr>
        <w:softHyphen/>
      </w:r>
      <w:r w:rsidRPr="00A74B5A">
        <w:rPr>
          <w:rFonts w:eastAsia="Droid Sans Fallback" w:cs="Arial"/>
          <w:color w:val="365F91" w:themeColor="accent1" w:themeShade="BF"/>
          <w:kern w:val="1"/>
          <w:lang w:bidi="hi-IN"/>
        </w:rPr>
        <w:softHyphen/>
      </w:r>
      <w:r w:rsidRPr="00A74B5A">
        <w:rPr>
          <w:rFonts w:eastAsia="Droid Sans Fallback" w:cs="Arial"/>
          <w:color w:val="365F91" w:themeColor="accent1" w:themeShade="BF"/>
          <w:kern w:val="1"/>
          <w:lang w:bidi="hi-IN"/>
        </w:rPr>
        <w:softHyphen/>
        <w:t>rit</w:t>
      </w:r>
      <w:r w:rsidRPr="00A74B5A">
        <w:rPr>
          <w:rFonts w:eastAsia="Droid Sans Fallback" w:cs="Arial"/>
          <w:color w:val="365F91" w:themeColor="accent1" w:themeShade="BF"/>
          <w:kern w:val="1"/>
          <w:lang w:bidi="hi-IN"/>
        </w:rPr>
        <w:softHyphen/>
        <w:t>ta</w:t>
      </w:r>
      <w:r w:rsidRPr="00A74B5A">
        <w:rPr>
          <w:rFonts w:eastAsia="Droid Sans Fallback" w:cs="Arial"/>
          <w:color w:val="365F91" w:themeColor="accent1" w:themeShade="BF"/>
          <w:kern w:val="1"/>
          <w:lang w:bidi="hi-IN"/>
        </w:rPr>
        <w:softHyphen/>
        <w:t xml:space="preserve">misesta. </w:t>
      </w:r>
      <w:r w:rsidRPr="00A74B5A">
        <w:rPr>
          <w:rFonts w:eastAsia="Droid Sans Fallback" w:cs="Arial"/>
          <w:color w:val="365F91" w:themeColor="accent1" w:themeShade="BF"/>
          <w:kern w:val="1"/>
          <w:lang w:eastAsia="fi-FI" w:bidi="hi-IN"/>
        </w:rPr>
        <w:t>Vastuu kodin ja koulun yhteistyön edellytysten kehittä</w:t>
      </w:r>
      <w:r w:rsidRPr="00A74B5A">
        <w:rPr>
          <w:rFonts w:eastAsia="Droid Sans Fallback" w:cs="Arial"/>
          <w:color w:val="365F91" w:themeColor="accent1" w:themeShade="BF"/>
          <w:kern w:val="1"/>
          <w:lang w:eastAsia="fi-FI" w:bidi="hi-IN"/>
        </w:rPr>
        <w:softHyphen/>
        <w:t>misestä on ope</w:t>
      </w:r>
      <w:r w:rsidRPr="00A74B5A">
        <w:rPr>
          <w:rFonts w:eastAsia="Droid Sans Fallback" w:cs="Arial"/>
          <w:color w:val="365F91" w:themeColor="accent1" w:themeShade="BF"/>
          <w:kern w:val="1"/>
          <w:lang w:eastAsia="fi-FI" w:bidi="hi-IN"/>
        </w:rPr>
        <w:softHyphen/>
        <w:t>tuk</w:t>
      </w:r>
      <w:r w:rsidRPr="00A74B5A">
        <w:rPr>
          <w:rFonts w:eastAsia="Droid Sans Fallback" w:cs="Arial"/>
          <w:color w:val="365F91" w:themeColor="accent1" w:themeShade="BF"/>
          <w:kern w:val="1"/>
          <w:lang w:eastAsia="fi-FI" w:bidi="hi-IN"/>
        </w:rPr>
        <w:softHyphen/>
        <w:t xml:space="preserve">sen järjestäjällä. </w:t>
      </w:r>
    </w:p>
    <w:p w:rsidR="001223D7" w:rsidRPr="00A74B5A" w:rsidRDefault="001223D7" w:rsidP="00A74B5A">
      <w:pPr>
        <w:spacing w:after="0"/>
        <w:ind w:left="425"/>
        <w:jc w:val="both"/>
        <w:rPr>
          <w:color w:val="365F91" w:themeColor="accent1" w:themeShade="BF"/>
        </w:rPr>
      </w:pPr>
    </w:p>
    <w:p w:rsidR="001223D7" w:rsidRPr="00A74B5A" w:rsidRDefault="001223D7" w:rsidP="00A74B5A">
      <w:pPr>
        <w:spacing w:after="0"/>
        <w:ind w:left="425"/>
        <w:jc w:val="both"/>
        <w:rPr>
          <w:color w:val="365F91" w:themeColor="accent1" w:themeShade="BF"/>
        </w:rPr>
      </w:pPr>
      <w:r w:rsidRPr="00A74B5A">
        <w:rPr>
          <w:rFonts w:eastAsia="Droid Sans Fallback" w:cs="Arial"/>
          <w:color w:val="365F91" w:themeColor="accent1" w:themeShade="BF"/>
          <w:kern w:val="1"/>
          <w:lang w:eastAsia="zh-CN" w:bidi="hi-IN"/>
        </w:rPr>
        <w:t>Kodin ja koulun yhteistyön tavoitteena on edistää oppilaan oppimisedellytyksiä, turvallisuutta ja hyvinvointia koulussa</w:t>
      </w:r>
    </w:p>
    <w:p w:rsidR="001223D7" w:rsidRPr="00A74B5A" w:rsidRDefault="001223D7" w:rsidP="00946C01">
      <w:pPr>
        <w:widowControl w:val="0"/>
        <w:numPr>
          <w:ilvl w:val="0"/>
          <w:numId w:val="169"/>
        </w:numPr>
        <w:spacing w:after="0"/>
        <w:ind w:left="1077" w:hanging="357"/>
        <w:jc w:val="both"/>
        <w:rPr>
          <w:rFonts w:eastAsia="Droid Sans Fallback" w:cs="Arial"/>
          <w:color w:val="365F91" w:themeColor="accent1" w:themeShade="BF"/>
          <w:kern w:val="1"/>
          <w:lang w:eastAsia="zh-CN" w:bidi="hi-IN"/>
        </w:rPr>
      </w:pPr>
      <w:r w:rsidRPr="00A74B5A">
        <w:rPr>
          <w:rFonts w:eastAsia="Droid Sans Fallback" w:cs="Arial"/>
          <w:color w:val="365F91" w:themeColor="accent1" w:themeShade="BF"/>
          <w:kern w:val="1"/>
          <w:lang w:eastAsia="zh-CN" w:bidi="hi-IN"/>
        </w:rPr>
        <w:t>tukemalla vanhempia tavoitteellisessa kasvatuksessa ja oppimisessa</w:t>
      </w:r>
    </w:p>
    <w:p w:rsidR="001223D7" w:rsidRPr="00A74B5A" w:rsidRDefault="001223D7" w:rsidP="00946C01">
      <w:pPr>
        <w:widowControl w:val="0"/>
        <w:numPr>
          <w:ilvl w:val="0"/>
          <w:numId w:val="169"/>
        </w:numPr>
        <w:spacing w:after="0"/>
        <w:ind w:left="1077" w:hanging="357"/>
        <w:jc w:val="both"/>
        <w:rPr>
          <w:rFonts w:eastAsia="Droid Sans Fallback" w:cs="Arial"/>
          <w:color w:val="365F91" w:themeColor="accent1" w:themeShade="BF"/>
          <w:kern w:val="1"/>
          <w:lang w:eastAsia="zh-CN" w:bidi="hi-IN"/>
        </w:rPr>
      </w:pPr>
      <w:r w:rsidRPr="00A74B5A">
        <w:rPr>
          <w:rFonts w:eastAsia="Droid Sans Fallback" w:cs="Arial"/>
          <w:color w:val="365F91" w:themeColor="accent1" w:themeShade="BF"/>
          <w:kern w:val="1"/>
          <w:lang w:eastAsia="zh-CN" w:bidi="hi-IN"/>
        </w:rPr>
        <w:t>saamalla vanhempien tuki koulutyölle</w:t>
      </w:r>
    </w:p>
    <w:p w:rsidR="001223D7" w:rsidRPr="00A74B5A" w:rsidRDefault="001223D7" w:rsidP="00946C01">
      <w:pPr>
        <w:widowControl w:val="0"/>
        <w:numPr>
          <w:ilvl w:val="0"/>
          <w:numId w:val="169"/>
        </w:numPr>
        <w:spacing w:after="0"/>
        <w:ind w:left="1077" w:hanging="357"/>
        <w:jc w:val="both"/>
        <w:rPr>
          <w:rFonts w:eastAsia="Droid Sans Fallback" w:cs="Arial"/>
          <w:color w:val="365F91" w:themeColor="accent1" w:themeShade="BF"/>
          <w:kern w:val="1"/>
          <w:lang w:eastAsia="zh-CN" w:bidi="hi-IN"/>
        </w:rPr>
      </w:pPr>
      <w:r w:rsidRPr="00A74B5A">
        <w:rPr>
          <w:rFonts w:eastAsia="Droid Sans Fallback" w:cs="Arial"/>
          <w:color w:val="365F91" w:themeColor="accent1" w:themeShade="BF"/>
          <w:kern w:val="1"/>
          <w:lang w:eastAsia="zh-CN" w:bidi="hi-IN"/>
        </w:rPr>
        <w:t>edistämällä vanhempien välistä verkostoitumista</w:t>
      </w:r>
    </w:p>
    <w:p w:rsidR="001223D7" w:rsidRPr="00A74B5A" w:rsidRDefault="001223D7" w:rsidP="00946C01">
      <w:pPr>
        <w:widowControl w:val="0"/>
        <w:numPr>
          <w:ilvl w:val="0"/>
          <w:numId w:val="169"/>
        </w:numPr>
        <w:spacing w:after="0"/>
        <w:ind w:left="1077" w:hanging="357"/>
        <w:jc w:val="both"/>
        <w:rPr>
          <w:rFonts w:eastAsia="Droid Sans Fallback" w:cs="Arial"/>
          <w:color w:val="365F91" w:themeColor="accent1" w:themeShade="BF"/>
          <w:kern w:val="1"/>
          <w:lang w:eastAsia="zh-CN" w:bidi="hi-IN"/>
        </w:rPr>
      </w:pPr>
      <w:r w:rsidRPr="00A74B5A">
        <w:rPr>
          <w:rFonts w:eastAsia="Droid Sans Fallback" w:cs="Arial"/>
          <w:color w:val="365F91" w:themeColor="accent1" w:themeShade="BF"/>
          <w:kern w:val="1"/>
          <w:lang w:eastAsia="zh-CN" w:bidi="hi-IN"/>
        </w:rPr>
        <w:t>selkeyttämällä oppilaan, huoltajan, kouluyhteisö</w:t>
      </w:r>
      <w:r w:rsidR="00D519C3">
        <w:rPr>
          <w:rFonts w:eastAsia="Droid Sans Fallback" w:cs="Arial"/>
          <w:color w:val="365F91" w:themeColor="accent1" w:themeShade="BF"/>
          <w:kern w:val="1"/>
          <w:lang w:eastAsia="zh-CN" w:bidi="hi-IN"/>
        </w:rPr>
        <w:t>n ja opettajan rooleja</w:t>
      </w:r>
    </w:p>
    <w:p w:rsidR="001223D7" w:rsidRPr="00A74B5A" w:rsidRDefault="001223D7" w:rsidP="001223D7">
      <w:pPr>
        <w:widowControl w:val="0"/>
        <w:autoSpaceDE w:val="0"/>
        <w:spacing w:after="0"/>
        <w:jc w:val="both"/>
        <w:rPr>
          <w:rFonts w:eastAsia="Times New Roman" w:cs="Arial"/>
          <w:color w:val="365F91" w:themeColor="accent1" w:themeShade="BF"/>
          <w:kern w:val="1"/>
        </w:rPr>
      </w:pPr>
    </w:p>
    <w:p w:rsidR="001223D7" w:rsidRPr="00A74B5A" w:rsidRDefault="001223D7" w:rsidP="00A74B5A">
      <w:pPr>
        <w:widowControl w:val="0"/>
        <w:autoSpaceDE w:val="0"/>
        <w:spacing w:after="0"/>
        <w:ind w:left="425"/>
        <w:jc w:val="both"/>
        <w:rPr>
          <w:rFonts w:eastAsia="Times New Roman" w:cs="Arial"/>
          <w:color w:val="365F91" w:themeColor="accent1" w:themeShade="BF"/>
          <w:kern w:val="1"/>
        </w:rPr>
      </w:pPr>
      <w:r w:rsidRPr="00A74B5A">
        <w:rPr>
          <w:rFonts w:eastAsia="Times New Roman" w:cs="Arial"/>
          <w:color w:val="365F91" w:themeColor="accent1" w:themeShade="BF"/>
          <w:kern w:val="1"/>
        </w:rPr>
        <w:t xml:space="preserve">Kodin ja koulun välisessä yhteistyössä korostuu </w:t>
      </w:r>
    </w:p>
    <w:p w:rsidR="001223D7" w:rsidRPr="00A74B5A" w:rsidRDefault="001223D7" w:rsidP="00946C01">
      <w:pPr>
        <w:widowControl w:val="0"/>
        <w:numPr>
          <w:ilvl w:val="0"/>
          <w:numId w:val="174"/>
        </w:numPr>
        <w:autoSpaceDE w:val="0"/>
        <w:spacing w:after="0"/>
        <w:ind w:left="1077" w:hanging="357"/>
        <w:jc w:val="both"/>
        <w:rPr>
          <w:rFonts w:eastAsia="Times New Roman" w:cs="Arial"/>
          <w:color w:val="365F91" w:themeColor="accent1" w:themeShade="BF"/>
          <w:kern w:val="1"/>
        </w:rPr>
      </w:pPr>
      <w:r w:rsidRPr="00A74B5A">
        <w:rPr>
          <w:rFonts w:eastAsia="Times New Roman" w:cs="Arial"/>
          <w:color w:val="365F91" w:themeColor="accent1" w:themeShade="BF"/>
          <w:kern w:val="1"/>
        </w:rPr>
        <w:t>oppilaan edun priorisoiminen ja yhteisen tavoitteen etsiminen</w:t>
      </w:r>
    </w:p>
    <w:p w:rsidR="001223D7" w:rsidRPr="00A74B5A" w:rsidRDefault="001223D7" w:rsidP="00946C01">
      <w:pPr>
        <w:widowControl w:val="0"/>
        <w:numPr>
          <w:ilvl w:val="0"/>
          <w:numId w:val="174"/>
        </w:numPr>
        <w:autoSpaceDE w:val="0"/>
        <w:spacing w:after="0"/>
        <w:ind w:left="1077" w:hanging="357"/>
        <w:jc w:val="both"/>
        <w:rPr>
          <w:rFonts w:eastAsia="Times New Roman" w:cs="Arial"/>
          <w:color w:val="365F91" w:themeColor="accent1" w:themeShade="BF"/>
          <w:kern w:val="1"/>
        </w:rPr>
      </w:pPr>
      <w:r w:rsidRPr="00A74B5A">
        <w:rPr>
          <w:rFonts w:eastAsia="Times New Roman" w:cs="Arial"/>
          <w:color w:val="365F91" w:themeColor="accent1" w:themeShade="BF"/>
          <w:kern w:val="1"/>
        </w:rPr>
        <w:t>vastavuoroisuus ja avoimuus</w:t>
      </w:r>
    </w:p>
    <w:p w:rsidR="001223D7" w:rsidRPr="00A74B5A" w:rsidRDefault="001223D7" w:rsidP="00946C01">
      <w:pPr>
        <w:widowControl w:val="0"/>
        <w:numPr>
          <w:ilvl w:val="0"/>
          <w:numId w:val="174"/>
        </w:numPr>
        <w:autoSpaceDE w:val="0"/>
        <w:spacing w:after="0"/>
        <w:ind w:left="1077" w:hanging="357"/>
        <w:jc w:val="both"/>
        <w:rPr>
          <w:rFonts w:eastAsia="Times New Roman" w:cs="Arial"/>
          <w:color w:val="365F91" w:themeColor="accent1" w:themeShade="BF"/>
          <w:kern w:val="1"/>
        </w:rPr>
      </w:pPr>
      <w:r w:rsidRPr="00A74B5A">
        <w:rPr>
          <w:rFonts w:eastAsia="Times New Roman" w:cs="Arial"/>
          <w:color w:val="365F91" w:themeColor="accent1" w:themeShade="BF"/>
          <w:kern w:val="1"/>
        </w:rPr>
        <w:t>keskinäinen luottamus ja tasavertaisuus</w:t>
      </w:r>
    </w:p>
    <w:p w:rsidR="001223D7" w:rsidRPr="00A74B5A" w:rsidRDefault="001223D7" w:rsidP="00946C01">
      <w:pPr>
        <w:widowControl w:val="0"/>
        <w:numPr>
          <w:ilvl w:val="0"/>
          <w:numId w:val="174"/>
        </w:numPr>
        <w:autoSpaceDE w:val="0"/>
        <w:spacing w:after="0"/>
        <w:ind w:left="1077" w:hanging="357"/>
        <w:jc w:val="both"/>
        <w:rPr>
          <w:rFonts w:eastAsia="Times New Roman" w:cs="Arial"/>
          <w:color w:val="365F91" w:themeColor="accent1" w:themeShade="BF"/>
          <w:kern w:val="1"/>
        </w:rPr>
      </w:pPr>
      <w:r w:rsidRPr="00A74B5A">
        <w:rPr>
          <w:rFonts w:eastAsia="Times New Roman" w:cs="Arial"/>
          <w:color w:val="365F91" w:themeColor="accent1" w:themeShade="BF"/>
          <w:kern w:val="1"/>
        </w:rPr>
        <w:t>kuunteleminen ja kunnioittaminen</w:t>
      </w:r>
    </w:p>
    <w:p w:rsidR="001223D7" w:rsidRPr="00A74B5A" w:rsidRDefault="001223D7" w:rsidP="001223D7">
      <w:pPr>
        <w:widowControl w:val="0"/>
        <w:autoSpaceDE w:val="0"/>
        <w:spacing w:after="0"/>
        <w:jc w:val="both"/>
        <w:rPr>
          <w:rFonts w:ascii="Arial" w:eastAsia="Droid Sans Fallback" w:hAnsi="Arial" w:cs="Arial"/>
          <w:color w:val="365F91" w:themeColor="accent1" w:themeShade="BF"/>
          <w:kern w:val="1"/>
          <w:lang w:bidi="hi-IN"/>
        </w:rPr>
      </w:pPr>
    </w:p>
    <w:p w:rsidR="001223D7" w:rsidRPr="00A74B5A" w:rsidRDefault="001223D7" w:rsidP="00A74B5A">
      <w:pPr>
        <w:widowControl w:val="0"/>
        <w:autoSpaceDE w:val="0"/>
        <w:spacing w:after="0"/>
        <w:ind w:left="425"/>
        <w:jc w:val="both"/>
        <w:rPr>
          <w:rFonts w:eastAsia="Droid Sans Fallback" w:cs="Arial"/>
          <w:color w:val="365F91" w:themeColor="accent1" w:themeShade="BF"/>
          <w:kern w:val="1"/>
          <w:lang w:eastAsia="zh-CN" w:bidi="hi-IN"/>
        </w:rPr>
      </w:pPr>
      <w:r w:rsidRPr="00A74B5A">
        <w:rPr>
          <w:rFonts w:eastAsia="Droid Sans Fallback" w:cs="Arial"/>
          <w:color w:val="365F91" w:themeColor="accent1" w:themeShade="BF"/>
          <w:kern w:val="1"/>
          <w:lang w:eastAsia="zh-CN" w:bidi="hi-IN"/>
        </w:rPr>
        <w:t xml:space="preserve">Kodin ja koulun yhteistyön muotoja laajalla koulutasolla ovat: </w:t>
      </w:r>
    </w:p>
    <w:p w:rsidR="001223D7" w:rsidRPr="00A74B5A" w:rsidRDefault="001223D7" w:rsidP="00946C01">
      <w:pPr>
        <w:widowControl w:val="0"/>
        <w:numPr>
          <w:ilvl w:val="0"/>
          <w:numId w:val="175"/>
        </w:numPr>
        <w:autoSpaceDE w:val="0"/>
        <w:spacing w:after="0"/>
        <w:jc w:val="both"/>
        <w:rPr>
          <w:rFonts w:eastAsia="Droid Sans Fallback" w:cs="Arial"/>
          <w:color w:val="365F91" w:themeColor="accent1" w:themeShade="BF"/>
          <w:kern w:val="1"/>
          <w:lang w:eastAsia="fi-FI" w:bidi="hi-IN"/>
        </w:rPr>
      </w:pPr>
      <w:r w:rsidRPr="00A74B5A">
        <w:rPr>
          <w:rFonts w:eastAsia="Droid Sans Fallback" w:cs="Arial"/>
          <w:color w:val="365F91" w:themeColor="accent1" w:themeShade="BF"/>
          <w:kern w:val="1"/>
          <w:lang w:eastAsia="fi-FI" w:bidi="hi-IN"/>
        </w:rPr>
        <w:t>koulun yhteiset vanhempainillat</w:t>
      </w:r>
    </w:p>
    <w:p w:rsidR="001223D7" w:rsidRPr="00A74B5A" w:rsidRDefault="001223D7" w:rsidP="00946C01">
      <w:pPr>
        <w:widowControl w:val="0"/>
        <w:numPr>
          <w:ilvl w:val="0"/>
          <w:numId w:val="170"/>
        </w:numPr>
        <w:tabs>
          <w:tab w:val="num" w:pos="0"/>
        </w:tabs>
        <w:autoSpaceDE w:val="0"/>
        <w:spacing w:after="0"/>
        <w:ind w:left="1077" w:hanging="357"/>
        <w:jc w:val="both"/>
        <w:rPr>
          <w:rFonts w:eastAsia="Droid Sans Fallback" w:cs="Arial"/>
          <w:color w:val="365F91" w:themeColor="accent1" w:themeShade="BF"/>
          <w:kern w:val="1"/>
          <w:lang w:eastAsia="fi-FI" w:bidi="hi-IN"/>
        </w:rPr>
      </w:pPr>
      <w:r w:rsidRPr="00A74B5A">
        <w:rPr>
          <w:rFonts w:eastAsia="Droid Sans Fallback" w:cs="Arial"/>
          <w:color w:val="365F91" w:themeColor="accent1" w:themeShade="BF"/>
          <w:kern w:val="1"/>
          <w:lang w:eastAsia="fi-FI" w:bidi="hi-IN"/>
        </w:rPr>
        <w:t>koulun tiedotteet</w:t>
      </w:r>
    </w:p>
    <w:p w:rsidR="001223D7" w:rsidRPr="00A74B5A" w:rsidRDefault="001223D7" w:rsidP="00946C01">
      <w:pPr>
        <w:widowControl w:val="0"/>
        <w:numPr>
          <w:ilvl w:val="0"/>
          <w:numId w:val="170"/>
        </w:numPr>
        <w:tabs>
          <w:tab w:val="num" w:pos="0"/>
        </w:tabs>
        <w:autoSpaceDE w:val="0"/>
        <w:spacing w:after="0"/>
        <w:ind w:left="1077" w:hanging="357"/>
        <w:jc w:val="both"/>
        <w:rPr>
          <w:rFonts w:eastAsia="Droid Sans Fallback" w:cs="Arial"/>
          <w:color w:val="365F91" w:themeColor="accent1" w:themeShade="BF"/>
          <w:kern w:val="1"/>
          <w:lang w:eastAsia="fi-FI" w:bidi="hi-IN"/>
        </w:rPr>
      </w:pPr>
      <w:r w:rsidRPr="00A74B5A">
        <w:rPr>
          <w:rFonts w:eastAsia="Droid Sans Fallback" w:cs="Arial"/>
          <w:color w:val="365F91" w:themeColor="accent1" w:themeShade="BF"/>
          <w:kern w:val="1"/>
          <w:lang w:eastAsia="fi-FI" w:bidi="hi-IN"/>
        </w:rPr>
        <w:t>koulun www-sivut</w:t>
      </w:r>
    </w:p>
    <w:p w:rsidR="001223D7" w:rsidRPr="00A74B5A" w:rsidRDefault="001223D7" w:rsidP="00946C01">
      <w:pPr>
        <w:widowControl w:val="0"/>
        <w:numPr>
          <w:ilvl w:val="0"/>
          <w:numId w:val="170"/>
        </w:numPr>
        <w:tabs>
          <w:tab w:val="num" w:pos="0"/>
        </w:tabs>
        <w:autoSpaceDE w:val="0"/>
        <w:spacing w:after="0"/>
        <w:ind w:left="1077" w:hanging="357"/>
        <w:jc w:val="both"/>
        <w:rPr>
          <w:rFonts w:eastAsia="Droid Sans Fallback" w:cs="Arial"/>
          <w:color w:val="365F91" w:themeColor="accent1" w:themeShade="BF"/>
          <w:kern w:val="1"/>
          <w:lang w:eastAsia="fi-FI" w:bidi="hi-IN"/>
        </w:rPr>
      </w:pPr>
      <w:r w:rsidRPr="00A74B5A">
        <w:rPr>
          <w:rFonts w:eastAsia="Droid Sans Fallback" w:cs="Arial"/>
          <w:color w:val="365F91" w:themeColor="accent1" w:themeShade="BF"/>
          <w:kern w:val="1"/>
          <w:lang w:eastAsia="fi-FI" w:bidi="hi-IN"/>
        </w:rPr>
        <w:lastRenderedPageBreak/>
        <w:t>kerhotoiminta</w:t>
      </w:r>
    </w:p>
    <w:p w:rsidR="001223D7" w:rsidRPr="00A74B5A" w:rsidRDefault="001223D7" w:rsidP="00946C01">
      <w:pPr>
        <w:widowControl w:val="0"/>
        <w:numPr>
          <w:ilvl w:val="0"/>
          <w:numId w:val="170"/>
        </w:numPr>
        <w:tabs>
          <w:tab w:val="num" w:pos="0"/>
        </w:tabs>
        <w:autoSpaceDE w:val="0"/>
        <w:spacing w:after="0"/>
        <w:ind w:left="1077" w:hanging="357"/>
        <w:jc w:val="both"/>
        <w:rPr>
          <w:rFonts w:eastAsia="Droid Sans Fallback" w:cs="Arial"/>
          <w:color w:val="365F91" w:themeColor="accent1" w:themeShade="BF"/>
          <w:kern w:val="1"/>
          <w:lang w:eastAsia="fi-FI" w:bidi="hi-IN"/>
        </w:rPr>
      </w:pPr>
      <w:r w:rsidRPr="00A74B5A">
        <w:rPr>
          <w:rFonts w:eastAsia="Droid Sans Fallback" w:cs="Arial"/>
          <w:color w:val="365F91" w:themeColor="accent1" w:themeShade="BF"/>
          <w:kern w:val="1"/>
          <w:lang w:eastAsia="fi-FI" w:bidi="hi-IN"/>
        </w:rPr>
        <w:t>vanhempaintoimikunta ja sen organisoimat toiminnot (mm. varainkeruu)</w:t>
      </w:r>
    </w:p>
    <w:p w:rsidR="001223D7" w:rsidRPr="00A74B5A" w:rsidRDefault="001223D7" w:rsidP="00946C01">
      <w:pPr>
        <w:widowControl w:val="0"/>
        <w:numPr>
          <w:ilvl w:val="0"/>
          <w:numId w:val="170"/>
        </w:numPr>
        <w:tabs>
          <w:tab w:val="num" w:pos="0"/>
        </w:tabs>
        <w:autoSpaceDE w:val="0"/>
        <w:spacing w:after="0"/>
        <w:ind w:left="1077" w:hanging="357"/>
        <w:jc w:val="both"/>
        <w:rPr>
          <w:rFonts w:eastAsia="Droid Sans Fallback" w:cs="Arial"/>
          <w:color w:val="365F91" w:themeColor="accent1" w:themeShade="BF"/>
          <w:kern w:val="1"/>
          <w:lang w:eastAsia="fi-FI" w:bidi="hi-IN"/>
        </w:rPr>
      </w:pPr>
      <w:r w:rsidRPr="00A74B5A">
        <w:rPr>
          <w:rFonts w:eastAsia="Droid Sans Fallback" w:cs="Arial"/>
          <w:color w:val="365F91" w:themeColor="accent1" w:themeShade="BF"/>
          <w:kern w:val="1"/>
          <w:lang w:eastAsia="fi-FI" w:bidi="hi-IN"/>
        </w:rPr>
        <w:t>vanhempainkoulut: kristillisen koulun kasvatukselliset seminaarit, joissa perheet voivat mm. vaihtaa kokemuksia ja ajatuksia arjen kasvatustilanteista</w:t>
      </w:r>
    </w:p>
    <w:p w:rsidR="001223D7" w:rsidRPr="00A74B5A" w:rsidRDefault="001223D7" w:rsidP="00946C01">
      <w:pPr>
        <w:widowControl w:val="0"/>
        <w:numPr>
          <w:ilvl w:val="0"/>
          <w:numId w:val="170"/>
        </w:numPr>
        <w:tabs>
          <w:tab w:val="num" w:pos="0"/>
        </w:tabs>
        <w:autoSpaceDE w:val="0"/>
        <w:spacing w:after="0"/>
        <w:ind w:left="1077" w:hanging="357"/>
        <w:jc w:val="both"/>
        <w:rPr>
          <w:rFonts w:eastAsia="Droid Sans Fallback" w:cs="Arial"/>
          <w:color w:val="365F91" w:themeColor="accent1" w:themeShade="BF"/>
          <w:kern w:val="1"/>
          <w:lang w:eastAsia="fi-FI" w:bidi="hi-IN"/>
        </w:rPr>
      </w:pPr>
      <w:r w:rsidRPr="00A74B5A">
        <w:rPr>
          <w:rFonts w:eastAsia="Droid Sans Fallback" w:cs="Arial"/>
          <w:color w:val="365F91" w:themeColor="accent1" w:themeShade="BF"/>
          <w:kern w:val="1"/>
          <w:lang w:eastAsia="fi-FI" w:bidi="hi-IN"/>
        </w:rPr>
        <w:t>teema- tai tapahtumapäivät yhdessä vanhempien kanssa</w:t>
      </w:r>
    </w:p>
    <w:p w:rsidR="001223D7" w:rsidRPr="00A74B5A" w:rsidRDefault="001223D7" w:rsidP="00946C01">
      <w:pPr>
        <w:widowControl w:val="0"/>
        <w:numPr>
          <w:ilvl w:val="0"/>
          <w:numId w:val="170"/>
        </w:numPr>
        <w:tabs>
          <w:tab w:val="num" w:pos="0"/>
        </w:tabs>
        <w:autoSpaceDE w:val="0"/>
        <w:spacing w:after="0"/>
        <w:ind w:left="1077" w:hanging="357"/>
        <w:jc w:val="both"/>
        <w:rPr>
          <w:rFonts w:eastAsia="Droid Sans Fallback" w:cs="Arial"/>
          <w:color w:val="365F91" w:themeColor="accent1" w:themeShade="BF"/>
          <w:kern w:val="1"/>
          <w:lang w:eastAsia="fi-FI" w:bidi="hi-IN"/>
        </w:rPr>
      </w:pPr>
      <w:r w:rsidRPr="00A74B5A">
        <w:rPr>
          <w:rFonts w:eastAsia="Droid Sans Fallback" w:cs="Arial"/>
          <w:color w:val="365F91" w:themeColor="accent1" w:themeShade="BF"/>
          <w:kern w:val="1"/>
          <w:lang w:eastAsia="fi-FI" w:bidi="hi-IN"/>
        </w:rPr>
        <w:t xml:space="preserve">johtokuntatyöskentely vanhempien edustajana </w:t>
      </w:r>
    </w:p>
    <w:p w:rsidR="001223D7" w:rsidRPr="00A74B5A" w:rsidRDefault="001223D7" w:rsidP="00946C01">
      <w:pPr>
        <w:widowControl w:val="0"/>
        <w:numPr>
          <w:ilvl w:val="0"/>
          <w:numId w:val="170"/>
        </w:numPr>
        <w:tabs>
          <w:tab w:val="num" w:pos="0"/>
        </w:tabs>
        <w:autoSpaceDE w:val="0"/>
        <w:spacing w:after="0"/>
        <w:ind w:left="1077" w:hanging="357"/>
        <w:jc w:val="both"/>
        <w:rPr>
          <w:rFonts w:eastAsia="Droid Sans Fallback" w:cs="Arial"/>
          <w:color w:val="365F91" w:themeColor="accent1" w:themeShade="BF"/>
          <w:kern w:val="1"/>
          <w:lang w:eastAsia="fi-FI" w:bidi="hi-IN"/>
        </w:rPr>
      </w:pPr>
      <w:r w:rsidRPr="00A74B5A">
        <w:rPr>
          <w:rFonts w:eastAsia="Droid Sans Fallback" w:cs="Arial"/>
          <w:color w:val="365F91" w:themeColor="accent1" w:themeShade="BF"/>
          <w:kern w:val="1"/>
          <w:lang w:eastAsia="fi-FI" w:bidi="hi-IN"/>
        </w:rPr>
        <w:t>Oulun seudun kristillisen koulun kannatusyhdistyksessä toimiminen</w:t>
      </w:r>
    </w:p>
    <w:p w:rsidR="001223D7" w:rsidRPr="00A74B5A" w:rsidRDefault="001223D7" w:rsidP="00946C01">
      <w:pPr>
        <w:widowControl w:val="0"/>
        <w:numPr>
          <w:ilvl w:val="0"/>
          <w:numId w:val="170"/>
        </w:numPr>
        <w:tabs>
          <w:tab w:val="num" w:pos="0"/>
        </w:tabs>
        <w:autoSpaceDE w:val="0"/>
        <w:spacing w:after="0"/>
        <w:ind w:left="1077" w:hanging="357"/>
        <w:jc w:val="both"/>
        <w:rPr>
          <w:rFonts w:eastAsia="Droid Sans Fallback" w:cs="Arial"/>
          <w:color w:val="365F91" w:themeColor="accent1" w:themeShade="BF"/>
          <w:kern w:val="1"/>
          <w:lang w:eastAsia="fi-FI" w:bidi="hi-IN"/>
        </w:rPr>
      </w:pPr>
      <w:r w:rsidRPr="00A74B5A">
        <w:rPr>
          <w:rFonts w:eastAsia="Droid Sans Fallback" w:cs="Arial"/>
          <w:color w:val="365F91" w:themeColor="accent1" w:themeShade="BF"/>
          <w:kern w:val="1"/>
          <w:lang w:eastAsia="fi-FI" w:bidi="hi-IN"/>
        </w:rPr>
        <w:t>toiminnalliset vanhempainillat ja talkoopäivät, joissa myös lapset voivat olla mukana</w:t>
      </w:r>
    </w:p>
    <w:p w:rsidR="001223D7" w:rsidRPr="00A74B5A" w:rsidRDefault="001223D7" w:rsidP="001223D7">
      <w:pPr>
        <w:widowControl w:val="0"/>
        <w:autoSpaceDE w:val="0"/>
        <w:spacing w:after="0"/>
        <w:jc w:val="both"/>
        <w:rPr>
          <w:rFonts w:eastAsia="Droid Sans Fallback" w:cs="Arial"/>
          <w:color w:val="365F91" w:themeColor="accent1" w:themeShade="BF"/>
          <w:kern w:val="1"/>
          <w:lang w:eastAsia="zh-CN" w:bidi="hi-IN"/>
        </w:rPr>
      </w:pPr>
    </w:p>
    <w:p w:rsidR="001223D7" w:rsidRPr="00A74B5A" w:rsidRDefault="001223D7" w:rsidP="00A74B5A">
      <w:pPr>
        <w:widowControl w:val="0"/>
        <w:autoSpaceDE w:val="0"/>
        <w:spacing w:after="0"/>
        <w:ind w:left="425"/>
        <w:jc w:val="both"/>
        <w:rPr>
          <w:rFonts w:eastAsia="Droid Sans Fallback" w:cs="Arial"/>
          <w:color w:val="365F91" w:themeColor="accent1" w:themeShade="BF"/>
          <w:kern w:val="1"/>
          <w:lang w:eastAsia="fi-FI" w:bidi="hi-IN"/>
        </w:rPr>
      </w:pPr>
      <w:r w:rsidRPr="00A74B5A">
        <w:rPr>
          <w:rFonts w:eastAsia="Droid Sans Fallback" w:cs="Arial"/>
          <w:color w:val="365F91" w:themeColor="accent1" w:themeShade="BF"/>
          <w:kern w:val="1"/>
          <w:lang w:eastAsia="fi-FI" w:bidi="hi-IN"/>
        </w:rPr>
        <w:t>Luokkatason yhteistyömuotoja ovat:</w:t>
      </w:r>
    </w:p>
    <w:p w:rsidR="001223D7" w:rsidRPr="00A74B5A" w:rsidRDefault="001223D7" w:rsidP="00946C01">
      <w:pPr>
        <w:widowControl w:val="0"/>
        <w:numPr>
          <w:ilvl w:val="0"/>
          <w:numId w:val="173"/>
        </w:numPr>
        <w:tabs>
          <w:tab w:val="num" w:pos="0"/>
        </w:tabs>
        <w:autoSpaceDE w:val="0"/>
        <w:spacing w:after="0"/>
        <w:ind w:left="1077" w:hanging="357"/>
        <w:jc w:val="both"/>
        <w:rPr>
          <w:rFonts w:eastAsia="Droid Sans Fallback" w:cs="Arial"/>
          <w:color w:val="365F91" w:themeColor="accent1" w:themeShade="BF"/>
          <w:kern w:val="1"/>
          <w:lang w:eastAsia="fi-FI" w:bidi="hi-IN"/>
        </w:rPr>
      </w:pPr>
      <w:r w:rsidRPr="00A74B5A">
        <w:rPr>
          <w:rFonts w:eastAsia="Droid Sans Fallback" w:cs="Arial"/>
          <w:color w:val="365F91" w:themeColor="accent1" w:themeShade="BF"/>
          <w:kern w:val="1"/>
          <w:lang w:eastAsia="fi-FI" w:bidi="hi-IN"/>
        </w:rPr>
        <w:t>luokkakohtaiset vanhempainillat</w:t>
      </w:r>
    </w:p>
    <w:p w:rsidR="001223D7" w:rsidRPr="00A74B5A" w:rsidRDefault="001223D7" w:rsidP="00946C01">
      <w:pPr>
        <w:widowControl w:val="0"/>
        <w:numPr>
          <w:ilvl w:val="0"/>
          <w:numId w:val="173"/>
        </w:numPr>
        <w:tabs>
          <w:tab w:val="num" w:pos="0"/>
        </w:tabs>
        <w:autoSpaceDE w:val="0"/>
        <w:spacing w:after="0"/>
        <w:ind w:left="1077" w:hanging="357"/>
        <w:jc w:val="both"/>
        <w:rPr>
          <w:rFonts w:eastAsia="Droid Sans Fallback" w:cs="Arial"/>
          <w:color w:val="365F91" w:themeColor="accent1" w:themeShade="BF"/>
          <w:kern w:val="1"/>
          <w:lang w:eastAsia="fi-FI" w:bidi="hi-IN"/>
        </w:rPr>
      </w:pPr>
      <w:r w:rsidRPr="00A74B5A">
        <w:rPr>
          <w:rFonts w:eastAsia="Droid Sans Fallback" w:cs="Arial"/>
          <w:color w:val="365F91" w:themeColor="accent1" w:themeShade="BF"/>
          <w:kern w:val="1"/>
          <w:lang w:eastAsia="fi-FI" w:bidi="hi-IN"/>
        </w:rPr>
        <w:t>vanhemmat apuna luokan toiminnassa</w:t>
      </w:r>
    </w:p>
    <w:p w:rsidR="001223D7" w:rsidRPr="00A74B5A" w:rsidRDefault="001223D7" w:rsidP="00946C01">
      <w:pPr>
        <w:widowControl w:val="0"/>
        <w:numPr>
          <w:ilvl w:val="0"/>
          <w:numId w:val="173"/>
        </w:numPr>
        <w:tabs>
          <w:tab w:val="num" w:pos="0"/>
        </w:tabs>
        <w:autoSpaceDE w:val="0"/>
        <w:spacing w:after="0"/>
        <w:ind w:left="1077" w:hanging="357"/>
        <w:jc w:val="both"/>
        <w:rPr>
          <w:rFonts w:eastAsia="Droid Sans Fallback" w:cs="Arial"/>
          <w:color w:val="365F91" w:themeColor="accent1" w:themeShade="BF"/>
          <w:kern w:val="1"/>
          <w:lang w:eastAsia="fi-FI" w:bidi="hi-IN"/>
        </w:rPr>
      </w:pPr>
      <w:r w:rsidRPr="00A74B5A">
        <w:rPr>
          <w:rFonts w:eastAsia="Droid Sans Fallback" w:cs="Arial"/>
          <w:color w:val="365F91" w:themeColor="accent1" w:themeShade="BF"/>
          <w:kern w:val="1"/>
          <w:lang w:eastAsia="fi-FI" w:bidi="hi-IN"/>
        </w:rPr>
        <w:t>illanvietot, retket, leirikoulut</w:t>
      </w:r>
    </w:p>
    <w:p w:rsidR="001223D7" w:rsidRPr="00A74B5A" w:rsidRDefault="001223D7" w:rsidP="001223D7">
      <w:pPr>
        <w:widowControl w:val="0"/>
        <w:autoSpaceDE w:val="0"/>
        <w:spacing w:after="0"/>
        <w:jc w:val="both"/>
        <w:rPr>
          <w:rFonts w:eastAsia="Droid Sans Fallback" w:cs="Arial"/>
          <w:color w:val="365F91" w:themeColor="accent1" w:themeShade="BF"/>
          <w:kern w:val="1"/>
          <w:lang w:eastAsia="fi-FI" w:bidi="hi-IN"/>
        </w:rPr>
      </w:pPr>
    </w:p>
    <w:p w:rsidR="001223D7" w:rsidRPr="00A74B5A" w:rsidRDefault="001223D7" w:rsidP="00A74B5A">
      <w:pPr>
        <w:widowControl w:val="0"/>
        <w:autoSpaceDE w:val="0"/>
        <w:spacing w:after="0"/>
        <w:ind w:left="425"/>
        <w:jc w:val="both"/>
        <w:rPr>
          <w:rFonts w:eastAsia="Droid Sans Fallback" w:cs="Arial"/>
          <w:color w:val="365F91" w:themeColor="accent1" w:themeShade="BF"/>
          <w:kern w:val="1"/>
          <w:lang w:eastAsia="fi-FI" w:bidi="hi-IN"/>
        </w:rPr>
      </w:pPr>
      <w:r w:rsidRPr="00A74B5A">
        <w:rPr>
          <w:rFonts w:eastAsia="Droid Sans Fallback" w:cs="Arial"/>
          <w:color w:val="365F91" w:themeColor="accent1" w:themeShade="BF"/>
          <w:kern w:val="1"/>
          <w:lang w:eastAsia="fi-FI" w:bidi="hi-IN"/>
        </w:rPr>
        <w:t>Yksilötason yhteistyömuotoja ovat</w:t>
      </w:r>
    </w:p>
    <w:p w:rsidR="001223D7" w:rsidRPr="00A74B5A" w:rsidRDefault="001223D7" w:rsidP="00946C01">
      <w:pPr>
        <w:widowControl w:val="0"/>
        <w:numPr>
          <w:ilvl w:val="0"/>
          <w:numId w:val="172"/>
        </w:numPr>
        <w:tabs>
          <w:tab w:val="num" w:pos="0"/>
        </w:tabs>
        <w:autoSpaceDE w:val="0"/>
        <w:spacing w:after="0"/>
        <w:ind w:left="1077" w:hanging="357"/>
        <w:jc w:val="both"/>
        <w:rPr>
          <w:rFonts w:eastAsia="Droid Sans Fallback" w:cs="Arial"/>
          <w:color w:val="365F91" w:themeColor="accent1" w:themeShade="BF"/>
          <w:kern w:val="1"/>
          <w:lang w:eastAsia="fi-FI" w:bidi="hi-IN"/>
        </w:rPr>
      </w:pPr>
      <w:r w:rsidRPr="00A74B5A">
        <w:rPr>
          <w:rFonts w:eastAsia="Droid Sans Fallback" w:cs="Arial"/>
          <w:color w:val="365F91" w:themeColor="accent1" w:themeShade="BF"/>
          <w:kern w:val="1"/>
          <w:lang w:eastAsia="fi-FI" w:bidi="hi-IN"/>
        </w:rPr>
        <w:t>keskustelut koulunkäyntiin, jatko-opintoihin ym. liittyvistä asioista</w:t>
      </w:r>
    </w:p>
    <w:p w:rsidR="001223D7" w:rsidRPr="00A74B5A" w:rsidRDefault="001223D7" w:rsidP="00946C01">
      <w:pPr>
        <w:widowControl w:val="0"/>
        <w:numPr>
          <w:ilvl w:val="0"/>
          <w:numId w:val="172"/>
        </w:numPr>
        <w:tabs>
          <w:tab w:val="num" w:pos="0"/>
        </w:tabs>
        <w:autoSpaceDE w:val="0"/>
        <w:spacing w:after="0"/>
        <w:ind w:left="1077" w:hanging="357"/>
        <w:jc w:val="both"/>
        <w:rPr>
          <w:rFonts w:eastAsia="Droid Sans Fallback" w:cs="Arial"/>
          <w:color w:val="365F91" w:themeColor="accent1" w:themeShade="BF"/>
          <w:kern w:val="1"/>
          <w:lang w:eastAsia="fi-FI" w:bidi="hi-IN"/>
        </w:rPr>
      </w:pPr>
      <w:r w:rsidRPr="00A74B5A">
        <w:rPr>
          <w:rFonts w:eastAsia="Droid Sans Fallback" w:cs="Arial"/>
          <w:color w:val="365F91" w:themeColor="accent1" w:themeShade="BF"/>
          <w:kern w:val="1"/>
          <w:lang w:eastAsia="fi-FI" w:bidi="hi-IN"/>
        </w:rPr>
        <w:t>arviointi- ja kehityskeskustelut</w:t>
      </w:r>
    </w:p>
    <w:p w:rsidR="001223D7" w:rsidRPr="00A74B5A" w:rsidRDefault="001223D7" w:rsidP="00946C01">
      <w:pPr>
        <w:widowControl w:val="0"/>
        <w:numPr>
          <w:ilvl w:val="0"/>
          <w:numId w:val="172"/>
        </w:numPr>
        <w:tabs>
          <w:tab w:val="num" w:pos="0"/>
        </w:tabs>
        <w:autoSpaceDE w:val="0"/>
        <w:spacing w:after="0"/>
        <w:ind w:left="1077" w:hanging="357"/>
        <w:jc w:val="both"/>
        <w:rPr>
          <w:rFonts w:eastAsia="Droid Sans Fallback" w:cs="Arial"/>
          <w:color w:val="365F91" w:themeColor="accent1" w:themeShade="BF"/>
          <w:kern w:val="1"/>
          <w:lang w:eastAsia="fi-FI" w:bidi="hi-IN"/>
        </w:rPr>
      </w:pPr>
      <w:r w:rsidRPr="00A74B5A">
        <w:rPr>
          <w:rFonts w:eastAsia="Droid Sans Fallback" w:cs="Arial"/>
          <w:color w:val="365F91" w:themeColor="accent1" w:themeShade="BF"/>
          <w:kern w:val="1"/>
          <w:lang w:eastAsia="fi-FI" w:bidi="hi-IN"/>
        </w:rPr>
        <w:t>sähköposti, puhelinkeskustelut, tekstiviestit</w:t>
      </w:r>
    </w:p>
    <w:p w:rsidR="001223D7" w:rsidRPr="00A74B5A" w:rsidRDefault="001223D7" w:rsidP="00946C01">
      <w:pPr>
        <w:widowControl w:val="0"/>
        <w:numPr>
          <w:ilvl w:val="0"/>
          <w:numId w:val="172"/>
        </w:numPr>
        <w:tabs>
          <w:tab w:val="num" w:pos="0"/>
        </w:tabs>
        <w:autoSpaceDE w:val="0"/>
        <w:spacing w:after="0"/>
        <w:ind w:left="1077" w:hanging="357"/>
        <w:jc w:val="both"/>
        <w:rPr>
          <w:rFonts w:eastAsia="Droid Sans Fallback" w:cs="Arial"/>
          <w:color w:val="365F91" w:themeColor="accent1" w:themeShade="BF"/>
          <w:kern w:val="1"/>
          <w:lang w:eastAsia="fi-FI" w:bidi="hi-IN"/>
        </w:rPr>
      </w:pPr>
      <w:r w:rsidRPr="00A74B5A">
        <w:rPr>
          <w:rFonts w:eastAsia="Droid Sans Fallback" w:cs="Arial"/>
          <w:color w:val="365F91" w:themeColor="accent1" w:themeShade="BF"/>
          <w:kern w:val="1"/>
          <w:lang w:eastAsia="fi-FI" w:bidi="hi-IN"/>
        </w:rPr>
        <w:t>reissuvihko</w:t>
      </w:r>
    </w:p>
    <w:p w:rsidR="001223D7" w:rsidRPr="00A74B5A" w:rsidRDefault="001223D7" w:rsidP="00946C01">
      <w:pPr>
        <w:widowControl w:val="0"/>
        <w:numPr>
          <w:ilvl w:val="0"/>
          <w:numId w:val="172"/>
        </w:numPr>
        <w:tabs>
          <w:tab w:val="num" w:pos="0"/>
        </w:tabs>
        <w:autoSpaceDE w:val="0"/>
        <w:spacing w:after="0"/>
        <w:ind w:left="1077" w:hanging="357"/>
        <w:jc w:val="both"/>
        <w:rPr>
          <w:rFonts w:eastAsia="Droid Sans Fallback" w:cs="Arial"/>
          <w:color w:val="365F91" w:themeColor="accent1" w:themeShade="BF"/>
          <w:kern w:val="1"/>
          <w:lang w:eastAsia="fi-FI" w:bidi="hi-IN"/>
        </w:rPr>
      </w:pPr>
      <w:r w:rsidRPr="00A74B5A">
        <w:rPr>
          <w:rFonts w:eastAsia="Droid Sans Fallback" w:cs="Arial"/>
          <w:color w:val="365F91" w:themeColor="accent1" w:themeShade="BF"/>
          <w:kern w:val="1"/>
          <w:lang w:eastAsia="fi-FI" w:bidi="hi-IN"/>
        </w:rPr>
        <w:t>kehittymissuunnitelman laatiminen</w:t>
      </w:r>
    </w:p>
    <w:p w:rsidR="001223D7" w:rsidRPr="00A74B5A" w:rsidRDefault="001223D7" w:rsidP="00946C01">
      <w:pPr>
        <w:widowControl w:val="0"/>
        <w:numPr>
          <w:ilvl w:val="0"/>
          <w:numId w:val="172"/>
        </w:numPr>
        <w:tabs>
          <w:tab w:val="num" w:pos="0"/>
        </w:tabs>
        <w:autoSpaceDE w:val="0"/>
        <w:spacing w:after="0"/>
        <w:ind w:left="1077" w:hanging="357"/>
        <w:jc w:val="both"/>
        <w:rPr>
          <w:rFonts w:eastAsia="Droid Sans Fallback" w:cs="Arial"/>
          <w:color w:val="365F91" w:themeColor="accent1" w:themeShade="BF"/>
          <w:kern w:val="1"/>
          <w:lang w:eastAsia="fi-FI" w:bidi="hi-IN"/>
        </w:rPr>
      </w:pPr>
      <w:r w:rsidRPr="00A74B5A">
        <w:rPr>
          <w:rFonts w:eastAsia="Droid Sans Fallback" w:cs="Arial"/>
          <w:color w:val="365F91" w:themeColor="accent1" w:themeShade="BF"/>
          <w:kern w:val="1"/>
          <w:lang w:eastAsia="fi-FI" w:bidi="hi-IN"/>
        </w:rPr>
        <w:t>HOJKS-neuvottelut</w:t>
      </w:r>
    </w:p>
    <w:p w:rsidR="001223D7" w:rsidRPr="00A74B5A" w:rsidRDefault="001223D7" w:rsidP="00946C01">
      <w:pPr>
        <w:widowControl w:val="0"/>
        <w:numPr>
          <w:ilvl w:val="0"/>
          <w:numId w:val="172"/>
        </w:numPr>
        <w:tabs>
          <w:tab w:val="num" w:pos="0"/>
        </w:tabs>
        <w:autoSpaceDE w:val="0"/>
        <w:spacing w:after="0"/>
        <w:ind w:left="1077" w:hanging="357"/>
        <w:jc w:val="both"/>
        <w:rPr>
          <w:rFonts w:eastAsia="Droid Sans Fallback" w:cs="Arial"/>
          <w:color w:val="365F91" w:themeColor="accent1" w:themeShade="BF"/>
          <w:kern w:val="1"/>
          <w:lang w:eastAsia="fi-FI" w:bidi="hi-IN"/>
        </w:rPr>
      </w:pPr>
      <w:r w:rsidRPr="00A74B5A">
        <w:rPr>
          <w:rFonts w:eastAsia="Droid Sans Fallback" w:cs="Arial"/>
          <w:color w:val="365F91" w:themeColor="accent1" w:themeShade="BF"/>
          <w:kern w:val="1"/>
          <w:lang w:eastAsia="fi-FI" w:bidi="hi-IN"/>
        </w:rPr>
        <w:t>muu oppilashuollollinen neuvottelu.</w:t>
      </w:r>
      <w:r w:rsidRPr="00A74B5A">
        <w:rPr>
          <w:rFonts w:eastAsia="Droid Sans Fallback" w:cs="Arial"/>
          <w:color w:val="365F91" w:themeColor="accent1" w:themeShade="BF"/>
          <w:kern w:val="1"/>
          <w:lang w:bidi="hi-IN"/>
        </w:rPr>
        <w:t xml:space="preserve"> </w:t>
      </w:r>
    </w:p>
    <w:p w:rsidR="001223D7" w:rsidRPr="00A74B5A" w:rsidRDefault="001223D7" w:rsidP="001223D7">
      <w:pPr>
        <w:widowControl w:val="0"/>
        <w:autoSpaceDE w:val="0"/>
        <w:spacing w:after="0" w:line="240" w:lineRule="auto"/>
        <w:jc w:val="both"/>
        <w:rPr>
          <w:rFonts w:eastAsia="Droid Sans Fallback" w:cs="Arial"/>
          <w:color w:val="365F91" w:themeColor="accent1" w:themeShade="BF"/>
          <w:kern w:val="1"/>
          <w:lang w:bidi="hi-IN"/>
        </w:rPr>
      </w:pPr>
    </w:p>
    <w:p w:rsidR="001223D7" w:rsidRPr="00A74B5A" w:rsidRDefault="001223D7" w:rsidP="00A74B5A">
      <w:pPr>
        <w:widowControl w:val="0"/>
        <w:spacing w:after="0"/>
        <w:ind w:left="850" w:hanging="425"/>
        <w:jc w:val="both"/>
        <w:rPr>
          <w:rFonts w:eastAsia="Droid Sans Fallback" w:cs="Lohit Hindi"/>
          <w:color w:val="365F91" w:themeColor="accent1" w:themeShade="BF"/>
          <w:kern w:val="1"/>
          <w:lang w:eastAsia="zh-CN" w:bidi="bn-IN"/>
        </w:rPr>
      </w:pPr>
      <w:r w:rsidRPr="00A74B5A">
        <w:rPr>
          <w:rFonts w:eastAsia="Droid Sans Fallback" w:cs="Lohit Hindi"/>
          <w:color w:val="365F91" w:themeColor="accent1" w:themeShade="BF"/>
          <w:kern w:val="1"/>
          <w:lang w:eastAsia="zh-CN" w:bidi="bn-IN"/>
        </w:rPr>
        <w:t>Oulun kristillisen koulun vanhempaintoimikunnan tehtävänä on johtosäännön</w:t>
      </w:r>
      <w:r w:rsidR="00951F8D">
        <w:rPr>
          <w:rFonts w:eastAsia="Droid Sans Fallback" w:cs="Lohit Hindi"/>
          <w:color w:val="365F91" w:themeColor="accent1" w:themeShade="BF"/>
          <w:kern w:val="1"/>
          <w:lang w:eastAsia="zh-CN" w:bidi="bn-IN"/>
        </w:rPr>
        <w:t xml:space="preserve"> (LIITE 11)</w:t>
      </w:r>
      <w:r w:rsidRPr="00A74B5A">
        <w:rPr>
          <w:rFonts w:eastAsia="Droid Sans Fallback" w:cs="Lohit Hindi"/>
          <w:color w:val="365F91" w:themeColor="accent1" w:themeShade="BF"/>
          <w:kern w:val="1"/>
          <w:lang w:eastAsia="zh-CN" w:bidi="bn-IN"/>
        </w:rPr>
        <w:t xml:space="preserve"> mukaan:</w:t>
      </w:r>
    </w:p>
    <w:p w:rsidR="001223D7" w:rsidRPr="00A74B5A" w:rsidRDefault="001223D7" w:rsidP="00946C01">
      <w:pPr>
        <w:widowControl w:val="0"/>
        <w:numPr>
          <w:ilvl w:val="0"/>
          <w:numId w:val="171"/>
        </w:numPr>
        <w:tabs>
          <w:tab w:val="num" w:pos="0"/>
        </w:tabs>
        <w:spacing w:after="0"/>
        <w:ind w:left="1145" w:hanging="425"/>
        <w:jc w:val="both"/>
        <w:rPr>
          <w:rFonts w:eastAsia="Droid Sans Fallback" w:cs="Lohit Hindi"/>
          <w:color w:val="365F91" w:themeColor="accent1" w:themeShade="BF"/>
          <w:kern w:val="1"/>
          <w:lang w:eastAsia="zh-CN" w:bidi="bn-IN"/>
        </w:rPr>
      </w:pPr>
      <w:r w:rsidRPr="00A74B5A">
        <w:rPr>
          <w:rFonts w:eastAsia="Droid Sans Fallback" w:cs="Lohit Hindi"/>
          <w:color w:val="365F91" w:themeColor="accent1" w:themeShade="BF"/>
          <w:kern w:val="1"/>
          <w:lang w:eastAsia="zh-CN" w:bidi="bn-IN"/>
        </w:rPr>
        <w:t>toimia vanhempien keskustelukanavana kodin ja toimintayksikön välillä</w:t>
      </w:r>
    </w:p>
    <w:p w:rsidR="001223D7" w:rsidRPr="00A74B5A" w:rsidRDefault="001223D7" w:rsidP="00946C01">
      <w:pPr>
        <w:widowControl w:val="0"/>
        <w:numPr>
          <w:ilvl w:val="0"/>
          <w:numId w:val="171"/>
        </w:numPr>
        <w:tabs>
          <w:tab w:val="num" w:pos="0"/>
        </w:tabs>
        <w:spacing w:after="0"/>
        <w:ind w:left="1145" w:hanging="425"/>
        <w:jc w:val="both"/>
        <w:rPr>
          <w:rFonts w:eastAsia="Droid Sans Fallback" w:cs="Lohit Hindi"/>
          <w:color w:val="365F91" w:themeColor="accent1" w:themeShade="BF"/>
          <w:kern w:val="1"/>
          <w:lang w:eastAsia="zh-CN" w:bidi="bn-IN"/>
        </w:rPr>
      </w:pPr>
      <w:r w:rsidRPr="00A74B5A">
        <w:rPr>
          <w:rFonts w:eastAsia="Droid Sans Fallback" w:cs="Lohit Hindi"/>
          <w:color w:val="365F91" w:themeColor="accent1" w:themeShade="BF"/>
          <w:kern w:val="1"/>
          <w:lang w:eastAsia="zh-CN" w:bidi="bn-IN"/>
        </w:rPr>
        <w:t>organisoida toiminnan tukemiseksi tehtävää talkootyötä</w:t>
      </w:r>
    </w:p>
    <w:p w:rsidR="001223D7" w:rsidRPr="00A74B5A" w:rsidRDefault="001223D7" w:rsidP="00946C01">
      <w:pPr>
        <w:widowControl w:val="0"/>
        <w:numPr>
          <w:ilvl w:val="0"/>
          <w:numId w:val="171"/>
        </w:numPr>
        <w:tabs>
          <w:tab w:val="num" w:pos="0"/>
        </w:tabs>
        <w:spacing w:after="0"/>
        <w:ind w:left="1145" w:hanging="425"/>
        <w:jc w:val="both"/>
        <w:rPr>
          <w:rFonts w:eastAsia="Droid Sans Fallback" w:cs="Lohit Hindi"/>
          <w:color w:val="365F91" w:themeColor="accent1" w:themeShade="BF"/>
          <w:kern w:val="1"/>
          <w:lang w:eastAsia="zh-CN" w:bidi="bn-IN"/>
        </w:rPr>
      </w:pPr>
      <w:r w:rsidRPr="00A74B5A">
        <w:rPr>
          <w:rFonts w:eastAsia="Droid Sans Fallback" w:cs="Lohit Hindi"/>
          <w:color w:val="365F91" w:themeColor="accent1" w:themeShade="BF"/>
          <w:kern w:val="1"/>
          <w:lang w:eastAsia="zh-CN" w:bidi="bn-IN"/>
        </w:rPr>
        <w:t>käynnistää ja organisoida varainkeräyskampanjoita, joilla mahdollistetaan sellaisia</w:t>
      </w:r>
    </w:p>
    <w:p w:rsidR="00951CBA" w:rsidRDefault="001223D7" w:rsidP="00951CBA">
      <w:pPr>
        <w:widowControl w:val="0"/>
        <w:spacing w:after="0"/>
        <w:ind w:left="426"/>
        <w:jc w:val="both"/>
        <w:rPr>
          <w:rFonts w:eastAsia="Droid Sans Fallback" w:cs="Lohit Hindi"/>
          <w:color w:val="365F91" w:themeColor="accent1" w:themeShade="BF"/>
          <w:kern w:val="1"/>
          <w:lang w:eastAsia="zh-CN" w:bidi="bn-IN"/>
        </w:rPr>
      </w:pPr>
      <w:r w:rsidRPr="00A74B5A">
        <w:rPr>
          <w:rFonts w:eastAsia="Droid Sans Fallback" w:cs="Lohit Hindi"/>
          <w:color w:val="365F91" w:themeColor="accent1" w:themeShade="BF"/>
          <w:kern w:val="1"/>
          <w:lang w:eastAsia="zh-CN" w:bidi="bn-IN"/>
        </w:rPr>
        <w:tab/>
        <w:t>oppilaiden koulutyötä helpottavia hankintoja, joita ei muutoin ole mahdollista toteuttaa</w:t>
      </w:r>
    </w:p>
    <w:p w:rsidR="001223D7" w:rsidRPr="00951CBA" w:rsidRDefault="001223D7" w:rsidP="00946C01">
      <w:pPr>
        <w:pStyle w:val="Luettelokappale"/>
        <w:widowControl w:val="0"/>
        <w:numPr>
          <w:ilvl w:val="0"/>
          <w:numId w:val="180"/>
        </w:numPr>
        <w:spacing w:after="0"/>
        <w:ind w:left="1077" w:hanging="357"/>
        <w:jc w:val="both"/>
        <w:rPr>
          <w:rFonts w:eastAsia="Droid Sans Fallback" w:cs="Lohit Hindi"/>
          <w:color w:val="365F91" w:themeColor="accent1" w:themeShade="BF"/>
          <w:kern w:val="1"/>
          <w:lang w:eastAsia="zh-CN" w:bidi="bn-IN"/>
        </w:rPr>
      </w:pPr>
      <w:r w:rsidRPr="00951CBA">
        <w:rPr>
          <w:rFonts w:eastAsia="Droid Sans Fallback" w:cs="Lohit Hindi"/>
          <w:color w:val="365F91" w:themeColor="accent1" w:themeShade="BF"/>
          <w:kern w:val="1"/>
          <w:lang w:eastAsia="zh-CN" w:bidi="bn-IN"/>
        </w:rPr>
        <w:t>järjestää virkistys- ja tutustumistoimintaa vanhempien, henkilökunnan ja oppilaiden</w:t>
      </w:r>
    </w:p>
    <w:p w:rsidR="00951CBA" w:rsidRDefault="001223D7" w:rsidP="00951CBA">
      <w:pPr>
        <w:widowControl w:val="0"/>
        <w:spacing w:after="0"/>
        <w:ind w:left="426"/>
        <w:jc w:val="both"/>
        <w:rPr>
          <w:rFonts w:eastAsia="Droid Sans Fallback" w:cs="Lohit Hindi"/>
          <w:color w:val="365F91" w:themeColor="accent1" w:themeShade="BF"/>
          <w:kern w:val="1"/>
          <w:lang w:eastAsia="zh-CN" w:bidi="bn-IN"/>
        </w:rPr>
      </w:pPr>
      <w:r w:rsidRPr="00A74B5A">
        <w:rPr>
          <w:rFonts w:eastAsia="Droid Sans Fallback" w:cs="Lohit Hindi"/>
          <w:color w:val="365F91" w:themeColor="accent1" w:themeShade="BF"/>
          <w:kern w:val="1"/>
          <w:lang w:eastAsia="zh-CN" w:bidi="bn-IN"/>
        </w:rPr>
        <w:tab/>
        <w:t>kesken</w:t>
      </w:r>
    </w:p>
    <w:p w:rsidR="001223D7" w:rsidRPr="00951CBA" w:rsidRDefault="001223D7" w:rsidP="00946C01">
      <w:pPr>
        <w:pStyle w:val="Luettelokappale"/>
        <w:widowControl w:val="0"/>
        <w:numPr>
          <w:ilvl w:val="0"/>
          <w:numId w:val="180"/>
        </w:numPr>
        <w:spacing w:after="0"/>
        <w:ind w:left="1077" w:hanging="357"/>
        <w:jc w:val="both"/>
        <w:rPr>
          <w:rFonts w:eastAsia="Droid Sans Fallback" w:cs="Lohit Hindi"/>
          <w:color w:val="365F91" w:themeColor="accent1" w:themeShade="BF"/>
          <w:kern w:val="1"/>
          <w:lang w:eastAsia="zh-CN" w:bidi="bn-IN"/>
        </w:rPr>
      </w:pPr>
      <w:r w:rsidRPr="00951CBA">
        <w:rPr>
          <w:rFonts w:eastAsia="Droid Sans Fallback" w:cs="Lohit Hindi"/>
          <w:color w:val="365F91" w:themeColor="accent1" w:themeShade="BF"/>
          <w:kern w:val="1"/>
          <w:lang w:eastAsia="zh-CN" w:bidi="bn-IN"/>
        </w:rPr>
        <w:t>edistää yleensäkin kodin ja toimintayksikköjen välistä yhteistoimintaa, sekä</w:t>
      </w:r>
    </w:p>
    <w:p w:rsidR="001223D7" w:rsidRPr="00A74B5A" w:rsidRDefault="001223D7" w:rsidP="00946C01">
      <w:pPr>
        <w:widowControl w:val="0"/>
        <w:numPr>
          <w:ilvl w:val="0"/>
          <w:numId w:val="176"/>
        </w:numPr>
        <w:spacing w:after="0"/>
        <w:ind w:left="1077" w:hanging="357"/>
        <w:jc w:val="both"/>
        <w:rPr>
          <w:rFonts w:eastAsia="Droid Sans Fallback" w:cs="Lohit Hindi"/>
          <w:color w:val="365F91" w:themeColor="accent1" w:themeShade="BF"/>
          <w:kern w:val="1"/>
          <w:lang w:eastAsia="zh-CN" w:bidi="bn-IN"/>
        </w:rPr>
      </w:pPr>
      <w:r w:rsidRPr="00A74B5A">
        <w:rPr>
          <w:rFonts w:eastAsia="Droid Sans Fallback" w:cs="Lohit Hindi"/>
          <w:color w:val="365F91" w:themeColor="accent1" w:themeShade="BF"/>
          <w:kern w:val="1"/>
          <w:lang w:eastAsia="zh-CN" w:bidi="bn-IN"/>
        </w:rPr>
        <w:t>osallistua koulun juhlien järjestämiseen</w:t>
      </w:r>
    </w:p>
    <w:p w:rsidR="001223D7" w:rsidRPr="00A74B5A" w:rsidRDefault="001223D7" w:rsidP="001223D7">
      <w:pPr>
        <w:widowControl w:val="0"/>
        <w:spacing w:after="0" w:line="240" w:lineRule="auto"/>
        <w:jc w:val="both"/>
        <w:rPr>
          <w:rFonts w:ascii="Arial" w:eastAsia="Droid Sans Fallback" w:hAnsi="Arial" w:cs="Lohit Hindi"/>
          <w:color w:val="365F91" w:themeColor="accent1" w:themeShade="BF"/>
          <w:kern w:val="1"/>
          <w:lang w:eastAsia="zh-CN" w:bidi="bn-IN"/>
        </w:rPr>
      </w:pPr>
    </w:p>
    <w:p w:rsidR="001223D7" w:rsidRPr="00A74B5A" w:rsidRDefault="001223D7" w:rsidP="00A74B5A">
      <w:pPr>
        <w:widowControl w:val="0"/>
        <w:spacing w:after="0"/>
        <w:ind w:left="425"/>
        <w:jc w:val="both"/>
        <w:rPr>
          <w:rFonts w:eastAsia="Droid Sans Fallback" w:cs="Lohit Hindi"/>
          <w:color w:val="365F91" w:themeColor="accent1" w:themeShade="BF"/>
          <w:kern w:val="1"/>
          <w:lang w:eastAsia="zh-CN" w:bidi="bn-IN"/>
        </w:rPr>
      </w:pPr>
      <w:r w:rsidRPr="00A74B5A">
        <w:rPr>
          <w:rFonts w:eastAsia="Droid Sans Fallback" w:cs="Lohit Hindi"/>
          <w:color w:val="365F91" w:themeColor="accent1" w:themeShade="BF"/>
          <w:kern w:val="1"/>
          <w:lang w:eastAsia="zh-CN" w:bidi="bn-IN"/>
        </w:rPr>
        <w:t xml:space="preserve">Koulumme vanhempaintoimikunta toimii johtosäännön mukaisesti. Se </w:t>
      </w:r>
    </w:p>
    <w:p w:rsidR="001223D7" w:rsidRPr="00A74B5A" w:rsidRDefault="001223D7" w:rsidP="00946C01">
      <w:pPr>
        <w:widowControl w:val="0"/>
        <w:numPr>
          <w:ilvl w:val="0"/>
          <w:numId w:val="177"/>
        </w:numPr>
        <w:spacing w:after="0"/>
        <w:ind w:left="1077" w:hanging="357"/>
        <w:jc w:val="both"/>
        <w:rPr>
          <w:rFonts w:eastAsia="Droid Sans Fallback" w:cs="Lohit Hindi"/>
          <w:color w:val="365F91" w:themeColor="accent1" w:themeShade="BF"/>
          <w:kern w:val="1"/>
          <w:lang w:eastAsia="zh-CN" w:bidi="bn-IN"/>
        </w:rPr>
      </w:pPr>
      <w:r w:rsidRPr="00A74B5A">
        <w:rPr>
          <w:rFonts w:eastAsia="Droid Sans Fallback" w:cs="Lohit Hindi"/>
          <w:color w:val="365F91" w:themeColor="accent1" w:themeShade="BF"/>
          <w:kern w:val="1"/>
          <w:lang w:eastAsia="zh-CN" w:bidi="bn-IN"/>
        </w:rPr>
        <w:t xml:space="preserve">organisoi monipuolista varainkeruuta (mm. myyjäisiä, kummitoimintaa), </w:t>
      </w:r>
    </w:p>
    <w:p w:rsidR="001223D7" w:rsidRPr="00A74B5A" w:rsidRDefault="001223D7" w:rsidP="00946C01">
      <w:pPr>
        <w:widowControl w:val="0"/>
        <w:numPr>
          <w:ilvl w:val="0"/>
          <w:numId w:val="177"/>
        </w:numPr>
        <w:spacing w:after="0"/>
        <w:ind w:left="1077" w:hanging="357"/>
        <w:jc w:val="both"/>
        <w:rPr>
          <w:rFonts w:eastAsia="Droid Sans Fallback" w:cs="Lohit Hindi"/>
          <w:color w:val="365F91" w:themeColor="accent1" w:themeShade="BF"/>
          <w:kern w:val="1"/>
          <w:lang w:eastAsia="zh-CN" w:bidi="bn-IN"/>
        </w:rPr>
      </w:pPr>
      <w:r w:rsidRPr="00A74B5A">
        <w:rPr>
          <w:rFonts w:eastAsia="Droid Sans Fallback" w:cs="Lohit Hindi"/>
          <w:color w:val="365F91" w:themeColor="accent1" w:themeShade="BF"/>
          <w:kern w:val="1"/>
          <w:lang w:eastAsia="zh-CN" w:bidi="bn-IN"/>
        </w:rPr>
        <w:t>valmistaa opetusma</w:t>
      </w:r>
      <w:r w:rsidRPr="00A74B5A">
        <w:rPr>
          <w:rFonts w:eastAsia="Droid Sans Fallback" w:cs="Lohit Hindi"/>
          <w:color w:val="365F91" w:themeColor="accent1" w:themeShade="BF"/>
          <w:kern w:val="1"/>
          <w:lang w:eastAsia="zh-CN" w:bidi="bn-IN"/>
        </w:rPr>
        <w:softHyphen/>
        <w:t xml:space="preserve">teriaaleja (esim. ammattikäyttöön soveltuvat keppinuket), </w:t>
      </w:r>
    </w:p>
    <w:p w:rsidR="001223D7" w:rsidRPr="00A74B5A" w:rsidRDefault="001223D7" w:rsidP="00946C01">
      <w:pPr>
        <w:widowControl w:val="0"/>
        <w:numPr>
          <w:ilvl w:val="0"/>
          <w:numId w:val="177"/>
        </w:numPr>
        <w:spacing w:after="0"/>
        <w:ind w:left="1077" w:hanging="357"/>
        <w:jc w:val="both"/>
        <w:rPr>
          <w:rFonts w:eastAsia="Droid Sans Fallback" w:cs="Lohit Hindi"/>
          <w:color w:val="365F91" w:themeColor="accent1" w:themeShade="BF"/>
          <w:kern w:val="1"/>
          <w:lang w:eastAsia="zh-CN" w:bidi="bn-IN"/>
        </w:rPr>
      </w:pPr>
      <w:r w:rsidRPr="00A74B5A">
        <w:rPr>
          <w:rFonts w:eastAsia="Droid Sans Fallback" w:cs="Lohit Hindi"/>
          <w:color w:val="365F91" w:themeColor="accent1" w:themeShade="BF"/>
          <w:kern w:val="1"/>
          <w:lang w:eastAsia="zh-CN" w:bidi="bn-IN"/>
        </w:rPr>
        <w:t xml:space="preserve">hankkii koululle liikuntavälineitä (mm. sauvakävelysauvat, jääkiekkomailat, luistimia), </w:t>
      </w:r>
    </w:p>
    <w:p w:rsidR="001223D7" w:rsidRPr="00A74B5A" w:rsidRDefault="001223D7" w:rsidP="00946C01">
      <w:pPr>
        <w:widowControl w:val="0"/>
        <w:numPr>
          <w:ilvl w:val="0"/>
          <w:numId w:val="177"/>
        </w:numPr>
        <w:spacing w:after="0"/>
        <w:ind w:left="1077" w:hanging="357"/>
        <w:jc w:val="both"/>
        <w:rPr>
          <w:rFonts w:eastAsia="Droid Sans Fallback" w:cs="Lohit Hindi"/>
          <w:color w:val="365F91" w:themeColor="accent1" w:themeShade="BF"/>
          <w:kern w:val="1"/>
          <w:lang w:eastAsia="zh-CN" w:bidi="bn-IN"/>
        </w:rPr>
      </w:pPr>
      <w:r w:rsidRPr="00A74B5A">
        <w:rPr>
          <w:rFonts w:eastAsia="Droid Sans Fallback" w:cs="Lohit Hindi"/>
          <w:color w:val="365F91" w:themeColor="accent1" w:themeShade="BF"/>
          <w:kern w:val="1"/>
          <w:lang w:eastAsia="zh-CN" w:bidi="bn-IN"/>
        </w:rPr>
        <w:t xml:space="preserve">tukee oppilaiden luokkaretkitoimintaa (esim. lasketteluretki), </w:t>
      </w:r>
    </w:p>
    <w:p w:rsidR="001223D7" w:rsidRPr="00A74B5A" w:rsidRDefault="001223D7" w:rsidP="00946C01">
      <w:pPr>
        <w:widowControl w:val="0"/>
        <w:numPr>
          <w:ilvl w:val="0"/>
          <w:numId w:val="177"/>
        </w:numPr>
        <w:spacing w:after="0"/>
        <w:ind w:left="1077" w:hanging="357"/>
        <w:jc w:val="both"/>
        <w:rPr>
          <w:rFonts w:eastAsia="Droid Sans Fallback" w:cs="Lohit Hindi"/>
          <w:color w:val="365F91" w:themeColor="accent1" w:themeShade="BF"/>
          <w:kern w:val="1"/>
          <w:lang w:eastAsia="zh-CN" w:bidi="bn-IN"/>
        </w:rPr>
      </w:pPr>
      <w:r w:rsidRPr="00A74B5A">
        <w:rPr>
          <w:rFonts w:eastAsia="Droid Sans Fallback" w:cs="Lohit Hindi"/>
          <w:color w:val="365F91" w:themeColor="accent1" w:themeShade="BF"/>
          <w:kern w:val="1"/>
          <w:lang w:eastAsia="zh-CN" w:bidi="bn-IN"/>
        </w:rPr>
        <w:t>ottaa kan</w:t>
      </w:r>
      <w:r w:rsidRPr="00A74B5A">
        <w:rPr>
          <w:rFonts w:eastAsia="Droid Sans Fallback" w:cs="Lohit Hindi"/>
          <w:color w:val="365F91" w:themeColor="accent1" w:themeShade="BF"/>
          <w:kern w:val="1"/>
          <w:lang w:eastAsia="zh-CN" w:bidi="bn-IN"/>
        </w:rPr>
        <w:softHyphen/>
        <w:t>taa koulutyön suun</w:t>
      </w:r>
      <w:r w:rsidRPr="00A74B5A">
        <w:rPr>
          <w:rFonts w:eastAsia="Droid Sans Fallback" w:cs="Lohit Hindi"/>
          <w:color w:val="365F91" w:themeColor="accent1" w:themeShade="BF"/>
          <w:kern w:val="1"/>
          <w:lang w:eastAsia="zh-CN" w:bidi="bn-IN"/>
        </w:rPr>
        <w:softHyphen/>
        <w:t>ni</w:t>
      </w:r>
      <w:r w:rsidRPr="00A74B5A">
        <w:rPr>
          <w:rFonts w:eastAsia="Droid Sans Fallback" w:cs="Lohit Hindi"/>
          <w:color w:val="365F91" w:themeColor="accent1" w:themeShade="BF"/>
          <w:kern w:val="1"/>
          <w:lang w:eastAsia="zh-CN" w:bidi="bn-IN"/>
        </w:rPr>
        <w:softHyphen/>
        <w:t xml:space="preserve">tteluun (esim. järjestyssäännöt, opetussuunnitelma), </w:t>
      </w:r>
    </w:p>
    <w:p w:rsidR="001223D7" w:rsidRPr="00A74B5A" w:rsidRDefault="001223D7" w:rsidP="00946C01">
      <w:pPr>
        <w:widowControl w:val="0"/>
        <w:numPr>
          <w:ilvl w:val="0"/>
          <w:numId w:val="177"/>
        </w:numPr>
        <w:spacing w:after="0"/>
        <w:ind w:left="1077" w:hanging="357"/>
        <w:jc w:val="both"/>
        <w:rPr>
          <w:rFonts w:eastAsia="Droid Sans Fallback" w:cs="Lohit Hindi"/>
          <w:color w:val="365F91" w:themeColor="accent1" w:themeShade="BF"/>
          <w:kern w:val="1"/>
          <w:lang w:eastAsia="zh-CN" w:bidi="bn-IN"/>
        </w:rPr>
      </w:pPr>
      <w:r w:rsidRPr="00A74B5A">
        <w:rPr>
          <w:rFonts w:eastAsia="Droid Sans Fallback" w:cs="Lohit Hindi"/>
          <w:color w:val="365F91" w:themeColor="accent1" w:themeShade="BF"/>
          <w:kern w:val="1"/>
          <w:lang w:eastAsia="zh-CN" w:bidi="bn-IN"/>
        </w:rPr>
        <w:t>järjestää vanhem</w:t>
      </w:r>
      <w:r w:rsidRPr="00A74B5A">
        <w:rPr>
          <w:rFonts w:eastAsia="Droid Sans Fallback" w:cs="Lohit Hindi"/>
          <w:color w:val="365F91" w:themeColor="accent1" w:themeShade="BF"/>
          <w:kern w:val="1"/>
          <w:lang w:eastAsia="zh-CN" w:bidi="bn-IN"/>
        </w:rPr>
        <w:softHyphen/>
        <w:t>pien, henkilökunnan ja op</w:t>
      </w:r>
      <w:r w:rsidRPr="00A74B5A">
        <w:rPr>
          <w:rFonts w:eastAsia="Droid Sans Fallback" w:cs="Lohit Hindi"/>
          <w:color w:val="365F91" w:themeColor="accent1" w:themeShade="BF"/>
          <w:kern w:val="1"/>
          <w:lang w:eastAsia="zh-CN" w:bidi="bn-IN"/>
        </w:rPr>
        <w:softHyphen/>
        <w:t xml:space="preserve">pilaiden välisiä turnauksia, </w:t>
      </w:r>
    </w:p>
    <w:p w:rsidR="001223D7" w:rsidRPr="00A74B5A" w:rsidRDefault="001223D7" w:rsidP="00946C01">
      <w:pPr>
        <w:widowControl w:val="0"/>
        <w:numPr>
          <w:ilvl w:val="0"/>
          <w:numId w:val="177"/>
        </w:numPr>
        <w:spacing w:after="0"/>
        <w:ind w:left="1077" w:hanging="357"/>
        <w:jc w:val="both"/>
        <w:rPr>
          <w:rFonts w:eastAsia="Droid Sans Fallback" w:cs="Lohit Hindi"/>
          <w:color w:val="365F91" w:themeColor="accent1" w:themeShade="BF"/>
          <w:kern w:val="1"/>
          <w:lang w:eastAsia="zh-CN" w:bidi="bn-IN"/>
        </w:rPr>
      </w:pPr>
      <w:r w:rsidRPr="00A74B5A">
        <w:rPr>
          <w:rFonts w:eastAsia="Droid Sans Fallback" w:cs="Lohit Hindi"/>
          <w:color w:val="365F91" w:themeColor="accent1" w:themeShade="BF"/>
          <w:kern w:val="1"/>
          <w:lang w:eastAsia="zh-CN" w:bidi="bn-IN"/>
        </w:rPr>
        <w:t>osallistuu ns. van</w:t>
      </w:r>
      <w:r w:rsidRPr="00A74B5A">
        <w:rPr>
          <w:rFonts w:eastAsia="Droid Sans Fallback" w:cs="Lohit Hindi"/>
          <w:color w:val="365F91" w:themeColor="accent1" w:themeShade="BF"/>
          <w:kern w:val="1"/>
          <w:lang w:eastAsia="zh-CN" w:bidi="bn-IN"/>
        </w:rPr>
        <w:softHyphen/>
        <w:t>hem</w:t>
      </w:r>
      <w:r w:rsidRPr="00A74B5A">
        <w:rPr>
          <w:rFonts w:eastAsia="Droid Sans Fallback" w:cs="Lohit Hindi"/>
          <w:color w:val="365F91" w:themeColor="accent1" w:themeShade="BF"/>
          <w:kern w:val="1"/>
          <w:lang w:eastAsia="zh-CN" w:bidi="bn-IN"/>
        </w:rPr>
        <w:softHyphen/>
        <w:t>pain</w:t>
      </w:r>
      <w:r w:rsidRPr="00A74B5A">
        <w:rPr>
          <w:rFonts w:eastAsia="Droid Sans Fallback" w:cs="Lohit Hindi"/>
          <w:color w:val="365F91" w:themeColor="accent1" w:themeShade="BF"/>
          <w:kern w:val="1"/>
          <w:lang w:eastAsia="zh-CN" w:bidi="bn-IN"/>
        </w:rPr>
        <w:softHyphen/>
        <w:t xml:space="preserve">koulujen suunnitteluun ja toteutukseen sekä </w:t>
      </w:r>
    </w:p>
    <w:p w:rsidR="001223D7" w:rsidRPr="00A74B5A" w:rsidRDefault="001223D7" w:rsidP="00946C01">
      <w:pPr>
        <w:widowControl w:val="0"/>
        <w:numPr>
          <w:ilvl w:val="0"/>
          <w:numId w:val="177"/>
        </w:numPr>
        <w:spacing w:after="0"/>
        <w:ind w:left="1077" w:hanging="357"/>
        <w:jc w:val="both"/>
        <w:rPr>
          <w:rFonts w:eastAsia="Droid Sans Fallback" w:cs="Lohit Hindi"/>
          <w:color w:val="365F91" w:themeColor="accent1" w:themeShade="BF"/>
          <w:kern w:val="1"/>
          <w:lang w:eastAsia="zh-CN" w:bidi="bn-IN"/>
        </w:rPr>
      </w:pPr>
      <w:r w:rsidRPr="00A74B5A">
        <w:rPr>
          <w:rFonts w:eastAsia="Droid Sans Fallback" w:cs="Lohit Hindi"/>
          <w:color w:val="365F91" w:themeColor="accent1" w:themeShade="BF"/>
          <w:kern w:val="1"/>
          <w:lang w:eastAsia="zh-CN" w:bidi="bn-IN"/>
        </w:rPr>
        <w:t>koulun juhlien jär</w:t>
      </w:r>
      <w:r w:rsidRPr="00A74B5A">
        <w:rPr>
          <w:rFonts w:eastAsia="Droid Sans Fallback" w:cs="Lohit Hindi"/>
          <w:color w:val="365F91" w:themeColor="accent1" w:themeShade="BF"/>
          <w:kern w:val="1"/>
          <w:lang w:eastAsia="zh-CN" w:bidi="bn-IN"/>
        </w:rPr>
        <w:softHyphen/>
        <w:t>jestämiseen (mm. juhlien valokuvaus, juhlavalmistelut, markkinointi).</w:t>
      </w:r>
    </w:p>
    <w:p w:rsidR="001223D7" w:rsidRPr="00A74B5A" w:rsidRDefault="001223D7" w:rsidP="001223D7">
      <w:pPr>
        <w:widowControl w:val="0"/>
        <w:spacing w:after="0" w:line="240" w:lineRule="auto"/>
        <w:jc w:val="both"/>
        <w:rPr>
          <w:rFonts w:ascii="Arial" w:eastAsia="Times New Roman" w:hAnsi="Arial" w:cs="Arial"/>
          <w:color w:val="365F91" w:themeColor="accent1" w:themeShade="BF"/>
          <w:kern w:val="1"/>
          <w:lang w:eastAsia="fi-FI"/>
        </w:rPr>
      </w:pPr>
    </w:p>
    <w:p w:rsidR="00951F8D" w:rsidRDefault="00951F8D" w:rsidP="00A74B5A">
      <w:pPr>
        <w:widowControl w:val="0"/>
        <w:spacing w:after="0" w:line="240" w:lineRule="auto"/>
        <w:ind w:left="425"/>
        <w:jc w:val="both"/>
        <w:rPr>
          <w:rFonts w:eastAsia="Times New Roman" w:cs="Arial"/>
          <w:color w:val="365F91" w:themeColor="accent1" w:themeShade="BF"/>
          <w:kern w:val="1"/>
          <w:lang w:eastAsia="fi-FI"/>
        </w:rPr>
      </w:pPr>
    </w:p>
    <w:p w:rsidR="001223D7" w:rsidRPr="00A74B5A" w:rsidRDefault="001223D7" w:rsidP="00A74B5A">
      <w:pPr>
        <w:widowControl w:val="0"/>
        <w:spacing w:after="0" w:line="240" w:lineRule="auto"/>
        <w:ind w:left="425"/>
        <w:jc w:val="both"/>
        <w:rPr>
          <w:rFonts w:eastAsia="Droid Sans Fallback" w:cs="Arial"/>
          <w:color w:val="365F91" w:themeColor="accent1" w:themeShade="BF"/>
          <w:kern w:val="1"/>
          <w:lang w:bidi="hi-IN"/>
        </w:rPr>
      </w:pPr>
      <w:r w:rsidRPr="00A74B5A">
        <w:rPr>
          <w:rFonts w:eastAsia="Times New Roman" w:cs="Arial"/>
          <w:color w:val="365F91" w:themeColor="accent1" w:themeShade="BF"/>
          <w:kern w:val="1"/>
          <w:lang w:eastAsia="fi-FI"/>
        </w:rPr>
        <w:lastRenderedPageBreak/>
        <w:t>Oulun kristillisessä koulussa pyritään tutustumaan kunkin oppilaan tärkeään lähipiirin (vanhemmat, perhe, seurakunta, koti</w:t>
      </w:r>
      <w:r w:rsidRPr="00A74B5A">
        <w:rPr>
          <w:rFonts w:eastAsia="Times New Roman" w:cs="Arial"/>
          <w:color w:val="365F91" w:themeColor="accent1" w:themeShade="BF"/>
          <w:kern w:val="1"/>
          <w:lang w:eastAsia="fi-FI"/>
        </w:rPr>
        <w:softHyphen/>
        <w:t>maa) ja rakentamaan oppilaiden keskuudessa arvostavaa ja kunnioittavaa suhtautumista tois</w:t>
      </w:r>
      <w:r w:rsidRPr="00A74B5A">
        <w:rPr>
          <w:rFonts w:eastAsia="Times New Roman" w:cs="Arial"/>
          <w:color w:val="365F91" w:themeColor="accent1" w:themeShade="BF"/>
          <w:kern w:val="1"/>
          <w:lang w:eastAsia="fi-FI"/>
        </w:rPr>
        <w:softHyphen/>
        <w:t>tensa erilaisiin taustoihin.</w:t>
      </w:r>
    </w:p>
    <w:p w:rsidR="001223D7" w:rsidRPr="00A74B5A" w:rsidRDefault="001223D7" w:rsidP="00A74B5A">
      <w:pPr>
        <w:widowControl w:val="0"/>
        <w:autoSpaceDE w:val="0"/>
        <w:spacing w:after="0" w:line="240" w:lineRule="auto"/>
        <w:ind w:left="425"/>
        <w:jc w:val="both"/>
        <w:rPr>
          <w:rFonts w:ascii="Arial" w:eastAsia="Droid Sans Fallback" w:hAnsi="Arial" w:cs="Arial"/>
          <w:color w:val="365F91" w:themeColor="accent1" w:themeShade="BF"/>
          <w:kern w:val="1"/>
          <w:lang w:bidi="hi-IN"/>
        </w:rPr>
      </w:pPr>
    </w:p>
    <w:p w:rsidR="001223D7" w:rsidRPr="00A74B5A" w:rsidRDefault="001223D7" w:rsidP="00A74B5A">
      <w:pPr>
        <w:widowControl w:val="0"/>
        <w:autoSpaceDE w:val="0"/>
        <w:spacing w:after="0"/>
        <w:ind w:left="425"/>
        <w:jc w:val="both"/>
        <w:rPr>
          <w:rFonts w:eastAsia="Droid Sans Fallback" w:cs="Arial"/>
          <w:color w:val="365F91" w:themeColor="accent1" w:themeShade="BF"/>
          <w:kern w:val="1"/>
          <w:lang w:bidi="hi-IN"/>
        </w:rPr>
      </w:pPr>
      <w:r w:rsidRPr="00A74B5A">
        <w:rPr>
          <w:rFonts w:eastAsia="Droid Sans Fallback" w:cs="Arial"/>
          <w:color w:val="365F91" w:themeColor="accent1" w:themeShade="BF"/>
          <w:kern w:val="1"/>
          <w:lang w:bidi="hi-IN"/>
        </w:rPr>
        <w:t xml:space="preserve">Kodin ja koulun yhteistyössä seurataan oppilaan poissaoloja. </w:t>
      </w:r>
      <w:r w:rsidRPr="00A74B5A">
        <w:rPr>
          <w:rFonts w:eastAsia="Times New Roman" w:cs="Arial"/>
          <w:color w:val="365F91" w:themeColor="accent1" w:themeShade="BF"/>
          <w:kern w:val="1"/>
        </w:rPr>
        <w:t>Huoltajan tulee ilmoittaa ensim</w:t>
      </w:r>
      <w:r w:rsidRPr="00A74B5A">
        <w:rPr>
          <w:rFonts w:eastAsia="Times New Roman" w:cs="Arial"/>
          <w:color w:val="365F91" w:themeColor="accent1" w:themeShade="BF"/>
          <w:kern w:val="1"/>
        </w:rPr>
        <w:softHyphen/>
        <w:t xml:space="preserve">mäisenä poissaolopäivänä lapsensa luokanvalvojalle/luokanopettajalle poissaolo ja sen syy. </w:t>
      </w:r>
      <w:r w:rsidRPr="00A74B5A">
        <w:rPr>
          <w:rFonts w:eastAsia="Droid Sans Fallback" w:cs="Arial"/>
          <w:color w:val="365F91" w:themeColor="accent1" w:themeShade="BF"/>
          <w:kern w:val="1"/>
          <w:lang w:eastAsia="zh-CN" w:bidi="hi-IN"/>
        </w:rPr>
        <w:t xml:space="preserve">Jos huoltaja ei ilmoita poissaolon syytä, opettaja on huoltajaan yhteydessä. </w:t>
      </w:r>
      <w:r w:rsidRPr="00A74B5A">
        <w:rPr>
          <w:rFonts w:eastAsia="Times New Roman" w:cs="Arial"/>
          <w:color w:val="365F91" w:themeColor="accent1" w:themeShade="BF"/>
          <w:kern w:val="1"/>
        </w:rPr>
        <w:t>Luvattomista poissa</w:t>
      </w:r>
      <w:r w:rsidRPr="00A74B5A">
        <w:rPr>
          <w:rFonts w:eastAsia="Times New Roman" w:cs="Arial"/>
          <w:color w:val="365F91" w:themeColor="accent1" w:themeShade="BF"/>
          <w:kern w:val="1"/>
        </w:rPr>
        <w:softHyphen/>
        <w:t xml:space="preserve">oloista ilmoitetaan välittömästi oppilaan huoltajalle. </w:t>
      </w:r>
      <w:r w:rsidRPr="00A74B5A">
        <w:rPr>
          <w:rFonts w:eastAsia="Droid Sans Fallback" w:cs="Arial"/>
          <w:color w:val="365F91" w:themeColor="accent1" w:themeShade="BF"/>
          <w:kern w:val="1"/>
          <w:lang w:eastAsia="zh-CN" w:bidi="hi-IN"/>
        </w:rPr>
        <w:t>Muusta kuin sairastumisesta ai</w:t>
      </w:r>
      <w:r w:rsidRPr="00A74B5A">
        <w:rPr>
          <w:rFonts w:eastAsia="Droid Sans Fallback" w:cs="Arial"/>
          <w:color w:val="365F91" w:themeColor="accent1" w:themeShade="BF"/>
          <w:kern w:val="1"/>
          <w:lang w:eastAsia="zh-CN" w:bidi="hi-IN"/>
        </w:rPr>
        <w:softHyphen/>
        <w:t xml:space="preserve">heutuvista poissaoloista huoltajan tulee pyytää lupa oppilaalle koulutyön keskeytykseen. Luokanopettaja/ -valvoja voi myöntää oman luokkansa oppilaalle huoltajan pyynnöstä ja hyväksyttävästä syystä lupa enintään viiden päivän poissaoloon koulunkäynnistä. Huoltajan kirjallisella pyynnöllä rehtori voi myöntää oppilaalle poissaololuvan, milloin poissaolo kestää yli viisi ja enintään 14 koulun työpäivää lukuvuodessa; sitä pidemmät vapaat myöntää koulun johtokunta rehtorin esityksestä. </w:t>
      </w:r>
    </w:p>
    <w:p w:rsidR="001223D7" w:rsidRPr="00A74B5A" w:rsidRDefault="001223D7" w:rsidP="00A74B5A">
      <w:pPr>
        <w:widowControl w:val="0"/>
        <w:autoSpaceDE w:val="0"/>
        <w:spacing w:after="0"/>
        <w:ind w:left="425"/>
        <w:jc w:val="both"/>
        <w:rPr>
          <w:rFonts w:eastAsia="Times New Roman" w:cs="Arial"/>
          <w:color w:val="365F91" w:themeColor="accent1" w:themeShade="BF"/>
          <w:kern w:val="1"/>
        </w:rPr>
      </w:pPr>
    </w:p>
    <w:p w:rsidR="001223D7" w:rsidRPr="00A74B5A" w:rsidRDefault="001223D7" w:rsidP="00A74B5A">
      <w:pPr>
        <w:widowControl w:val="0"/>
        <w:autoSpaceDE w:val="0"/>
        <w:spacing w:after="0"/>
        <w:ind w:left="425"/>
        <w:jc w:val="both"/>
        <w:rPr>
          <w:rFonts w:eastAsia="Droid Sans Fallback" w:cs="Arial"/>
          <w:color w:val="365F91" w:themeColor="accent1" w:themeShade="BF"/>
          <w:kern w:val="1"/>
          <w:lang w:bidi="hi-IN"/>
        </w:rPr>
      </w:pPr>
      <w:r w:rsidRPr="00A74B5A">
        <w:rPr>
          <w:rFonts w:eastAsia="Droid Sans Fallback" w:cs="Arial"/>
          <w:color w:val="365F91" w:themeColor="accent1" w:themeShade="BF"/>
          <w:kern w:val="1"/>
          <w:lang w:bidi="hi-IN"/>
        </w:rPr>
        <w:t>Käsiteltäessä yksittäisen oppilaan tukeen liittyvää asiaa, oppilaan huoltajalle annetaan tietoa op</w:t>
      </w:r>
      <w:r w:rsidRPr="00A74B5A">
        <w:rPr>
          <w:rFonts w:eastAsia="Droid Sans Fallback" w:cs="Arial"/>
          <w:color w:val="365F91" w:themeColor="accent1" w:themeShade="BF"/>
          <w:kern w:val="1"/>
          <w:lang w:bidi="hi-IN"/>
        </w:rPr>
        <w:softHyphen/>
        <w:t>pi</w:t>
      </w:r>
      <w:r w:rsidRPr="00A74B5A">
        <w:rPr>
          <w:rFonts w:eastAsia="Droid Sans Fallback" w:cs="Arial"/>
          <w:color w:val="365F91" w:themeColor="accent1" w:themeShade="BF"/>
          <w:kern w:val="1"/>
          <w:lang w:bidi="hi-IN"/>
        </w:rPr>
        <w:softHyphen/>
        <w:t>las</w:t>
      </w:r>
      <w:r w:rsidRPr="00A74B5A">
        <w:rPr>
          <w:rFonts w:eastAsia="Droid Sans Fallback" w:cs="Arial"/>
          <w:color w:val="365F91" w:themeColor="accent1" w:themeShade="BF"/>
          <w:kern w:val="1"/>
          <w:lang w:bidi="hi-IN"/>
        </w:rPr>
        <w:softHyphen/>
        <w:t>ta koskevien tietojen käsittelyyn, tietojensaantiin ja niiden luovuttamiseen sekä salas</w:t>
      </w:r>
      <w:r w:rsidRPr="00A74B5A">
        <w:rPr>
          <w:rFonts w:eastAsia="Droid Sans Fallback" w:cs="Arial"/>
          <w:color w:val="365F91" w:themeColor="accent1" w:themeShade="BF"/>
          <w:kern w:val="1"/>
          <w:lang w:bidi="hi-IN"/>
        </w:rPr>
        <w:softHyphen/>
        <w:t>sapitoon liittyvistä kysymyksistä. Huoltajan kanssa käydään esimerkiksi läpi huoltajan yksilöi</w:t>
      </w:r>
      <w:r w:rsidRPr="00A74B5A">
        <w:rPr>
          <w:rFonts w:eastAsia="Droid Sans Fallback" w:cs="Arial"/>
          <w:color w:val="365F91" w:themeColor="accent1" w:themeShade="BF"/>
          <w:kern w:val="1"/>
          <w:lang w:bidi="hi-IN"/>
        </w:rPr>
        <w:softHyphen/>
        <w:t>dyn kir</w:t>
      </w:r>
      <w:r w:rsidRPr="00A74B5A">
        <w:rPr>
          <w:rFonts w:eastAsia="Droid Sans Fallback" w:cs="Arial"/>
          <w:color w:val="365F91" w:themeColor="accent1" w:themeShade="BF"/>
          <w:kern w:val="1"/>
          <w:lang w:bidi="hi-IN"/>
        </w:rPr>
        <w:softHyphen/>
        <w:t xml:space="preserve">jallisen suostumuksen merkitys oppilasta koskevan asian käsittelyssä. </w:t>
      </w:r>
      <w:r w:rsidRPr="00A74B5A">
        <w:rPr>
          <w:rFonts w:eastAsia="Times New Roman" w:cs="Arial"/>
          <w:color w:val="365F91" w:themeColor="accent1" w:themeShade="BF"/>
          <w:kern w:val="1"/>
        </w:rPr>
        <w:t>Informointivas</w:t>
      </w:r>
      <w:r w:rsidRPr="00A74B5A">
        <w:rPr>
          <w:rFonts w:eastAsia="Times New Roman" w:cs="Arial"/>
          <w:color w:val="365F91" w:themeColor="accent1" w:themeShade="BF"/>
          <w:kern w:val="1"/>
        </w:rPr>
        <w:softHyphen/>
        <w:t>tuu asias</w:t>
      </w:r>
      <w:r w:rsidRPr="00A74B5A">
        <w:rPr>
          <w:rFonts w:eastAsia="Times New Roman" w:cs="Arial"/>
          <w:color w:val="365F91" w:themeColor="accent1" w:themeShade="BF"/>
          <w:kern w:val="1"/>
        </w:rPr>
        <w:softHyphen/>
      </w:r>
      <w:r w:rsidRPr="00A74B5A">
        <w:rPr>
          <w:rFonts w:eastAsia="Times New Roman" w:cs="Arial"/>
          <w:color w:val="365F91" w:themeColor="accent1" w:themeShade="BF"/>
          <w:kern w:val="1"/>
        </w:rPr>
        <w:softHyphen/>
        <w:t>ta on rehtorilla erityisluokanopettajan kanssa.</w:t>
      </w:r>
    </w:p>
    <w:p w:rsidR="001223D7" w:rsidRPr="00A74B5A" w:rsidRDefault="001223D7" w:rsidP="00A74B5A">
      <w:pPr>
        <w:widowControl w:val="0"/>
        <w:autoSpaceDE w:val="0"/>
        <w:spacing w:after="0"/>
        <w:ind w:left="425"/>
        <w:jc w:val="both"/>
        <w:rPr>
          <w:rFonts w:eastAsia="Droid Sans Fallback" w:cs="Arial"/>
          <w:color w:val="365F91" w:themeColor="accent1" w:themeShade="BF"/>
          <w:kern w:val="1"/>
          <w:lang w:bidi="hi-IN"/>
        </w:rPr>
      </w:pPr>
    </w:p>
    <w:p w:rsidR="001223D7" w:rsidRPr="00A74B5A" w:rsidRDefault="001223D7" w:rsidP="00A74B5A">
      <w:pPr>
        <w:widowControl w:val="0"/>
        <w:autoSpaceDE w:val="0"/>
        <w:spacing w:after="0"/>
        <w:ind w:left="425"/>
        <w:jc w:val="both"/>
        <w:rPr>
          <w:rFonts w:eastAsia="Droid Sans Fallback" w:cs="Arial"/>
          <w:color w:val="365F91" w:themeColor="accent1" w:themeShade="BF"/>
          <w:kern w:val="1"/>
          <w:lang w:bidi="hi-IN"/>
        </w:rPr>
      </w:pPr>
      <w:r w:rsidRPr="00A74B5A">
        <w:rPr>
          <w:rFonts w:eastAsia="Droid Sans Fallback" w:cs="Arial"/>
          <w:color w:val="365F91" w:themeColor="accent1" w:themeShade="BF"/>
          <w:kern w:val="1"/>
          <w:lang w:bidi="hi-IN"/>
        </w:rPr>
        <w:t>Kodin ja koulun vuoropuhelua tukevia yhteistyömuotoja kehitetään koko perusopetuksen ajan - erityisesti siirryttäessä kouluasteelta toiselle sekä muissa siirtymävaiheissa. Tieto- ja viestin</w:t>
      </w:r>
      <w:r w:rsidRPr="00A74B5A">
        <w:rPr>
          <w:rFonts w:eastAsia="Droid Sans Fallback" w:cs="Arial"/>
          <w:color w:val="365F91" w:themeColor="accent1" w:themeShade="BF"/>
          <w:kern w:val="1"/>
          <w:lang w:bidi="hi-IN"/>
        </w:rPr>
        <w:softHyphen/>
        <w:t xml:space="preserve">tätekniikkaa käytetään parantamaan ja monipuolistamaan tiedon kulkua. </w:t>
      </w:r>
    </w:p>
    <w:p w:rsidR="001223D7" w:rsidRPr="00A74B5A" w:rsidRDefault="001223D7" w:rsidP="00A74B5A">
      <w:pPr>
        <w:widowControl w:val="0"/>
        <w:autoSpaceDE w:val="0"/>
        <w:spacing w:after="0"/>
        <w:ind w:left="425"/>
        <w:jc w:val="both"/>
        <w:rPr>
          <w:rFonts w:eastAsia="Droid Sans Fallback" w:cs="Arial"/>
          <w:color w:val="365F91" w:themeColor="accent1" w:themeShade="BF"/>
          <w:kern w:val="1"/>
          <w:lang w:bidi="hi-IN"/>
        </w:rPr>
      </w:pPr>
    </w:p>
    <w:p w:rsidR="001223D7" w:rsidRPr="00A74B5A" w:rsidRDefault="001223D7" w:rsidP="00A74B5A">
      <w:pPr>
        <w:widowControl w:val="0"/>
        <w:autoSpaceDE w:val="0"/>
        <w:spacing w:after="0"/>
        <w:ind w:left="425"/>
        <w:jc w:val="both"/>
        <w:rPr>
          <w:rFonts w:eastAsia="Droid Sans Fallback" w:cs="Arial"/>
          <w:color w:val="365F91" w:themeColor="accent1" w:themeShade="BF"/>
          <w:kern w:val="1"/>
          <w:lang w:bidi="hi-IN"/>
        </w:rPr>
      </w:pPr>
      <w:r w:rsidRPr="00A74B5A">
        <w:rPr>
          <w:rFonts w:eastAsia="Droid Sans Fallback" w:cs="Arial"/>
          <w:color w:val="365F91" w:themeColor="accent1" w:themeShade="BF"/>
          <w:kern w:val="1"/>
          <w:lang w:eastAsia="zh-CN" w:bidi="hi-IN"/>
        </w:rPr>
        <w:t>Rehtori ja/tai oppilaanohjaaja lähettävät oppilaiden huoltajille kirjallista tietoa ja kutsuvat hei</w:t>
      </w:r>
      <w:r w:rsidRPr="00A74B5A">
        <w:rPr>
          <w:rFonts w:eastAsia="Droid Sans Fallback" w:cs="Arial"/>
          <w:color w:val="365F91" w:themeColor="accent1" w:themeShade="BF"/>
          <w:kern w:val="1"/>
          <w:lang w:eastAsia="zh-CN" w:bidi="hi-IN"/>
        </w:rPr>
        <w:softHyphen/>
        <w:t>tä van</w:t>
      </w:r>
      <w:r w:rsidRPr="00A74B5A">
        <w:rPr>
          <w:rFonts w:eastAsia="Droid Sans Fallback" w:cs="Arial"/>
          <w:color w:val="365F91" w:themeColor="accent1" w:themeShade="BF"/>
          <w:kern w:val="1"/>
          <w:lang w:eastAsia="zh-CN" w:bidi="hi-IN"/>
        </w:rPr>
        <w:softHyphen/>
        <w:t>hem</w:t>
      </w:r>
      <w:r w:rsidRPr="00A74B5A">
        <w:rPr>
          <w:rFonts w:eastAsia="Droid Sans Fallback" w:cs="Arial"/>
          <w:color w:val="365F91" w:themeColor="accent1" w:themeShade="BF"/>
          <w:kern w:val="1"/>
          <w:lang w:eastAsia="zh-CN" w:bidi="hi-IN"/>
        </w:rPr>
        <w:softHyphen/>
        <w:t>painiltoihin perusopetuksen aikana tehtävistä valinnoista ja niiden vaikutuksista tu</w:t>
      </w:r>
      <w:r w:rsidRPr="00A74B5A">
        <w:rPr>
          <w:rFonts w:eastAsia="Droid Sans Fallback" w:cs="Arial"/>
          <w:color w:val="365F91" w:themeColor="accent1" w:themeShade="BF"/>
          <w:kern w:val="1"/>
          <w:lang w:eastAsia="zh-CN" w:bidi="hi-IN"/>
        </w:rPr>
        <w:softHyphen/>
        <w:t xml:space="preserve">leviin opintoihin. </w:t>
      </w:r>
    </w:p>
    <w:p w:rsidR="001223D7" w:rsidRPr="00A74B5A" w:rsidRDefault="001223D7" w:rsidP="00951F8D">
      <w:pPr>
        <w:spacing w:after="0"/>
        <w:rPr>
          <w:color w:val="365F91" w:themeColor="accent1" w:themeShade="BF"/>
        </w:rPr>
      </w:pPr>
    </w:p>
    <w:p w:rsidR="001223D7" w:rsidRPr="00951F8D" w:rsidRDefault="00D519C3" w:rsidP="00951F8D">
      <w:pPr>
        <w:ind w:left="425"/>
        <w:rPr>
          <w:b/>
          <w:color w:val="365F91" w:themeColor="accent1" w:themeShade="BF"/>
        </w:rPr>
      </w:pPr>
      <w:r>
        <w:rPr>
          <w:b/>
          <w:color w:val="365F91" w:themeColor="accent1" w:themeShade="BF"/>
        </w:rPr>
        <w:t>5.7</w:t>
      </w:r>
      <w:r w:rsidR="00951F8D" w:rsidRPr="00951F8D">
        <w:rPr>
          <w:b/>
          <w:color w:val="365F91" w:themeColor="accent1" w:themeShade="BF"/>
        </w:rPr>
        <w:t xml:space="preserve">.1.4 </w:t>
      </w:r>
      <w:r w:rsidR="001223D7" w:rsidRPr="00951F8D">
        <w:rPr>
          <w:b/>
          <w:color w:val="365F91" w:themeColor="accent1" w:themeShade="BF"/>
        </w:rPr>
        <w:t>Yhteistyö koulun ulkopuolisten tahojen kanssa</w:t>
      </w:r>
    </w:p>
    <w:p w:rsidR="001223D7" w:rsidRPr="00A74B5A" w:rsidRDefault="001223D7" w:rsidP="00A74B5A">
      <w:pPr>
        <w:shd w:val="clear" w:color="auto" w:fill="FFFFFF"/>
        <w:spacing w:after="0"/>
        <w:ind w:left="425"/>
        <w:jc w:val="both"/>
        <w:rPr>
          <w:rFonts w:eastAsia="Times New Roman" w:cs="Segoe UI"/>
          <w:color w:val="365F91" w:themeColor="accent1" w:themeShade="BF"/>
          <w:lang w:eastAsia="fi-FI"/>
        </w:rPr>
      </w:pPr>
      <w:r w:rsidRPr="00A74B5A">
        <w:rPr>
          <w:rFonts w:eastAsia="Times New Roman" w:cs="Segoe UI"/>
          <w:color w:val="365F91" w:themeColor="accent1" w:themeShade="BF"/>
          <w:lang w:eastAsia="fi-FI"/>
        </w:rPr>
        <w:t>Oulun kristillinen koulu tekee yhteistyötä koulun ulkopuolisten</w:t>
      </w:r>
      <w:r w:rsidR="00951F8D">
        <w:rPr>
          <w:rFonts w:eastAsia="Times New Roman" w:cs="Segoe UI"/>
          <w:color w:val="365F91" w:themeColor="accent1" w:themeShade="BF"/>
          <w:lang w:eastAsia="fi-FI"/>
        </w:rPr>
        <w:t xml:space="preserve"> toimijoiden kanssa;</w:t>
      </w:r>
      <w:r w:rsidRPr="00A74B5A">
        <w:rPr>
          <w:rFonts w:eastAsia="Times New Roman" w:cs="Segoe UI"/>
          <w:color w:val="365F91" w:themeColor="accent1" w:themeShade="BF"/>
          <w:lang w:eastAsia="fi-FI"/>
        </w:rPr>
        <w:t xml:space="preserve"> pääosin Oulun kaupungin palveluja tuottavien lasten ja nuorten hyvinvointia edistävien organisaatioiden, Oulussa toimivien kaupungin koulujen ja yksityiskoulujen sekä eri paikkakunnilla toimivien kristillisten koulujen kanssa. Yhteistyö kattaa koulutuksia, konsultoimista ja muuta yhteistyötä, jossa voimme olla kouluna myös antavana osapuolena. </w:t>
      </w:r>
    </w:p>
    <w:p w:rsidR="001223D7" w:rsidRPr="00A74B5A" w:rsidRDefault="001223D7" w:rsidP="00A74B5A">
      <w:pPr>
        <w:tabs>
          <w:tab w:val="num" w:pos="2912"/>
        </w:tabs>
        <w:spacing w:after="0"/>
        <w:ind w:left="425"/>
        <w:jc w:val="both"/>
        <w:rPr>
          <w:rFonts w:eastAsia="Times New Roman" w:cs="Arial"/>
          <w:color w:val="365F91" w:themeColor="accent1" w:themeShade="BF"/>
          <w:lang w:val="x-none" w:eastAsia="fi-FI"/>
        </w:rPr>
      </w:pPr>
    </w:p>
    <w:p w:rsidR="001223D7" w:rsidRPr="00A74B5A" w:rsidRDefault="001223D7" w:rsidP="00A74B5A">
      <w:pPr>
        <w:tabs>
          <w:tab w:val="num" w:pos="2912"/>
        </w:tabs>
        <w:spacing w:after="0"/>
        <w:ind w:left="425"/>
        <w:jc w:val="both"/>
        <w:rPr>
          <w:rFonts w:eastAsia="Times New Roman" w:cs="Arial"/>
          <w:color w:val="365F91" w:themeColor="accent1" w:themeShade="BF"/>
          <w:lang w:eastAsia="fi-FI"/>
        </w:rPr>
      </w:pPr>
      <w:r w:rsidRPr="00A74B5A">
        <w:rPr>
          <w:rFonts w:eastAsia="Times New Roman" w:cs="Arial"/>
          <w:color w:val="365F91" w:themeColor="accent1" w:themeShade="BF"/>
          <w:lang w:eastAsia="fi-FI"/>
        </w:rPr>
        <w:t>Yritt</w:t>
      </w:r>
      <w:r w:rsidR="00951F8D">
        <w:rPr>
          <w:rFonts w:eastAsia="Times New Roman" w:cs="Arial"/>
          <w:color w:val="365F91" w:themeColor="accent1" w:themeShade="BF"/>
          <w:lang w:eastAsia="fi-FI"/>
        </w:rPr>
        <w:t>äjyyskasvatuksessa kooulu on ollut</w:t>
      </w:r>
      <w:r w:rsidRPr="00A74B5A">
        <w:rPr>
          <w:rFonts w:eastAsia="Times New Roman" w:cs="Arial"/>
          <w:color w:val="365F91" w:themeColor="accent1" w:themeShade="BF"/>
          <w:lang w:eastAsia="fi-FI"/>
        </w:rPr>
        <w:t xml:space="preserve"> mukana seutukunnallisessa yrittäjyyskasvatuksen kehittäjäkouluverkostossa, jonka puitteissa </w:t>
      </w:r>
      <w:r w:rsidR="00951F8D">
        <w:rPr>
          <w:rFonts w:eastAsia="Times New Roman" w:cs="Arial"/>
          <w:color w:val="365F91" w:themeColor="accent1" w:themeShade="BF"/>
          <w:lang w:eastAsia="fi-FI"/>
        </w:rPr>
        <w:t>on tehty</w:t>
      </w:r>
      <w:r w:rsidRPr="00A74B5A">
        <w:rPr>
          <w:rFonts w:eastAsia="Times New Roman" w:cs="Arial"/>
          <w:color w:val="365F91" w:themeColor="accent1" w:themeShade="BF"/>
          <w:lang w:eastAsia="fi-FI"/>
        </w:rPr>
        <w:t xml:space="preserve"> yhteistyötä muiden verkostossa toimivien koulujen, Oulun yliopiston, Oulun kaupungin ja paikallisten yrittäjien kanssa. Koulun oman yrittäj</w:t>
      </w:r>
      <w:r w:rsidR="00951F8D">
        <w:rPr>
          <w:rFonts w:eastAsia="Times New Roman" w:cs="Arial"/>
          <w:color w:val="365F91" w:themeColor="accent1" w:themeShade="BF"/>
          <w:lang w:eastAsia="fi-FI"/>
        </w:rPr>
        <w:t>yyskasvatuksen puitteissa on tehty</w:t>
      </w:r>
      <w:r w:rsidRPr="00A74B5A">
        <w:rPr>
          <w:rFonts w:eastAsia="Times New Roman" w:cs="Arial"/>
          <w:color w:val="365F91" w:themeColor="accent1" w:themeShade="BF"/>
          <w:lang w:eastAsia="fi-FI"/>
        </w:rPr>
        <w:t xml:space="preserve"> yhteistyötä edellisten lisäksi Creator -koulutuspalvelujen, Cimson Koulutuspalvelujen ja 4H-järjestön kanssa. Kehitystyön tuloksena </w:t>
      </w:r>
      <w:r w:rsidR="00951F8D">
        <w:rPr>
          <w:rFonts w:eastAsia="Times New Roman" w:cs="Arial"/>
          <w:color w:val="365F91" w:themeColor="accent1" w:themeShade="BF"/>
          <w:lang w:eastAsia="fi-FI"/>
        </w:rPr>
        <w:t>koululle on laadittu oma y</w:t>
      </w:r>
      <w:r w:rsidRPr="00A74B5A">
        <w:rPr>
          <w:rFonts w:eastAsia="Times New Roman" w:cs="Arial"/>
          <w:color w:val="365F91" w:themeColor="accent1" w:themeShade="BF"/>
          <w:lang w:eastAsia="fi-FI"/>
        </w:rPr>
        <w:t>rittäjyyskasvatus</w:t>
      </w:r>
      <w:r w:rsidRPr="00A74B5A">
        <w:rPr>
          <w:rFonts w:eastAsia="Times New Roman" w:cs="Arial"/>
          <w:color w:val="365F91" w:themeColor="accent1" w:themeShade="BF"/>
          <w:lang w:eastAsia="fi-FI"/>
        </w:rPr>
        <w:softHyphen/>
        <w:t>suun</w:t>
      </w:r>
      <w:r w:rsidRPr="00A74B5A">
        <w:rPr>
          <w:rFonts w:eastAsia="Times New Roman" w:cs="Arial"/>
          <w:color w:val="365F91" w:themeColor="accent1" w:themeShade="BF"/>
          <w:lang w:eastAsia="fi-FI"/>
        </w:rPr>
        <w:softHyphen/>
        <w:t>nitel</w:t>
      </w:r>
      <w:r w:rsidRPr="00A74B5A">
        <w:rPr>
          <w:rFonts w:eastAsia="Times New Roman" w:cs="Arial"/>
          <w:color w:val="365F91" w:themeColor="accent1" w:themeShade="BF"/>
          <w:lang w:eastAsia="fi-FI"/>
        </w:rPr>
        <w:softHyphen/>
        <w:t>man</w:t>
      </w:r>
      <w:r w:rsidR="00951F8D">
        <w:rPr>
          <w:rFonts w:eastAsia="Times New Roman" w:cs="Arial"/>
          <w:color w:val="365F91" w:themeColor="accent1" w:themeShade="BF"/>
          <w:lang w:eastAsia="fi-FI"/>
        </w:rPr>
        <w:t xml:space="preserve"> (LIITE 20)</w:t>
      </w:r>
      <w:r w:rsidRPr="00A74B5A">
        <w:rPr>
          <w:rFonts w:eastAsia="Times New Roman" w:cs="Arial"/>
          <w:color w:val="365F91" w:themeColor="accent1" w:themeShade="BF"/>
          <w:lang w:eastAsia="fi-FI"/>
        </w:rPr>
        <w:t xml:space="preserve">, jossa työelämätaidot ja yrittävyyskasvatus ovat keskeisiä käsitteitä. </w:t>
      </w:r>
    </w:p>
    <w:p w:rsidR="001223D7" w:rsidRPr="00A74B5A" w:rsidRDefault="001223D7" w:rsidP="00A74B5A">
      <w:pPr>
        <w:shd w:val="clear" w:color="auto" w:fill="FFFFFF"/>
        <w:spacing w:after="0"/>
        <w:ind w:left="425"/>
        <w:jc w:val="both"/>
        <w:rPr>
          <w:rFonts w:eastAsia="Times New Roman" w:cs="Segoe UI"/>
          <w:color w:val="365F91" w:themeColor="accent1" w:themeShade="BF"/>
          <w:lang w:eastAsia="fi-FI"/>
        </w:rPr>
      </w:pPr>
    </w:p>
    <w:p w:rsidR="001223D7" w:rsidRPr="00A74B5A" w:rsidRDefault="001223D7" w:rsidP="00A74B5A">
      <w:pPr>
        <w:shd w:val="clear" w:color="auto" w:fill="FFFFFF"/>
        <w:spacing w:after="0"/>
        <w:ind w:left="425"/>
        <w:jc w:val="both"/>
        <w:rPr>
          <w:rFonts w:eastAsia="Times New Roman" w:cs="Segoe UI"/>
          <w:color w:val="365F91" w:themeColor="accent1" w:themeShade="BF"/>
          <w:lang w:eastAsia="fi-FI"/>
        </w:rPr>
      </w:pPr>
      <w:r w:rsidRPr="00A74B5A">
        <w:rPr>
          <w:rFonts w:eastAsia="Times New Roman" w:cs="Segoe UI"/>
          <w:color w:val="365F91" w:themeColor="accent1" w:themeShade="BF"/>
          <w:lang w:eastAsia="fi-FI"/>
        </w:rPr>
        <w:t>Yhteistyöstä ja sen kehittämisestä käytännön tasolla koulun ulkopuolisten yhteisöjen ja tahojen kanssa vastaa ensisijaisesti rehtori, mutta koulun kaikinpuolisen kehittämisen valvontavastuu kuuluu johto</w:t>
      </w:r>
      <w:r w:rsidRPr="00A74B5A">
        <w:rPr>
          <w:rFonts w:eastAsia="Times New Roman" w:cs="Segoe UI"/>
          <w:color w:val="365F91" w:themeColor="accent1" w:themeShade="BF"/>
          <w:lang w:eastAsia="fi-FI"/>
        </w:rPr>
        <w:softHyphen/>
        <w:t xml:space="preserve">säännössä määriteltävällä tavalla joko johtokunnalle tai koulun kannatusyhdistyksen hallitukselle.  </w:t>
      </w:r>
      <w:r w:rsidRPr="00A74B5A">
        <w:rPr>
          <w:rFonts w:eastAsia="Times New Roman" w:cs="Arial"/>
          <w:color w:val="365F91" w:themeColor="accent1" w:themeShade="BF"/>
          <w:lang w:eastAsia="fi-FI"/>
        </w:rPr>
        <w:t>Yh</w:t>
      </w:r>
      <w:r w:rsidRPr="00A74B5A">
        <w:rPr>
          <w:rFonts w:eastAsia="Times New Roman" w:cs="Arial"/>
          <w:color w:val="365F91" w:themeColor="accent1" w:themeShade="BF"/>
          <w:lang w:eastAsia="fi-FI"/>
        </w:rPr>
        <w:lastRenderedPageBreak/>
        <w:t xml:space="preserve">teisöllisen oppilashuollon kehittämisessä teemme yhteistyötä laajalti. </w:t>
      </w:r>
      <w:r w:rsidRPr="00A74B5A">
        <w:rPr>
          <w:rFonts w:eastAsia="Times New Roman" w:cs="Segoe UI"/>
          <w:color w:val="365F91" w:themeColor="accent1" w:themeShade="BF"/>
          <w:lang w:eastAsia="fi-FI"/>
        </w:rPr>
        <w:t xml:space="preserve">Yhteistyötahoja on esitelty laajemmin Oppilashuollon suunnitelmassa (Yhteistyö koulun ulkopuolisten lasten ja nuorten hyvinvointia edistävien tahojen kanssa). </w:t>
      </w:r>
      <w:r w:rsidRPr="00A74B5A">
        <w:rPr>
          <w:rFonts w:eastAsia="Times New Roman" w:cs="Arial"/>
          <w:color w:val="365F91" w:themeColor="accent1" w:themeShade="BF"/>
          <w:lang w:eastAsia="fi-FI"/>
        </w:rPr>
        <w:t xml:space="preserve">Koulullamme on laaja yhteistyöverkosto, johon kuuluu mm. seuraavia asiantuntijoita: </w:t>
      </w:r>
    </w:p>
    <w:p w:rsidR="001223D7" w:rsidRPr="00A74B5A" w:rsidRDefault="001223D7" w:rsidP="00946C01">
      <w:pPr>
        <w:numPr>
          <w:ilvl w:val="0"/>
          <w:numId w:val="163"/>
        </w:numPr>
        <w:shd w:val="clear" w:color="auto" w:fill="FFFFFF"/>
        <w:spacing w:after="0"/>
        <w:ind w:left="1568"/>
        <w:jc w:val="both"/>
        <w:rPr>
          <w:rFonts w:eastAsia="Times New Roman" w:cs="Segoe UI"/>
          <w:color w:val="365F91" w:themeColor="accent1" w:themeShade="BF"/>
          <w:lang w:eastAsia="fi-FI"/>
        </w:rPr>
      </w:pPr>
      <w:r w:rsidRPr="00A74B5A">
        <w:rPr>
          <w:rFonts w:eastAsia="Times New Roman" w:cs="Arial"/>
          <w:color w:val="365F91" w:themeColor="accent1" w:themeShade="BF"/>
          <w:lang w:eastAsia="fi-FI"/>
        </w:rPr>
        <w:t>Oulun kaupungin opetustoimen koulukuraattori ja koulupsykologi</w:t>
      </w:r>
    </w:p>
    <w:p w:rsidR="001223D7" w:rsidRPr="00A74B5A" w:rsidRDefault="001223D7" w:rsidP="00946C01">
      <w:pPr>
        <w:numPr>
          <w:ilvl w:val="0"/>
          <w:numId w:val="163"/>
        </w:numPr>
        <w:shd w:val="clear" w:color="auto" w:fill="FFFFFF"/>
        <w:spacing w:after="0"/>
        <w:ind w:left="1568"/>
        <w:jc w:val="both"/>
        <w:rPr>
          <w:rFonts w:eastAsia="Times New Roman" w:cs="Segoe UI"/>
          <w:color w:val="365F91" w:themeColor="accent1" w:themeShade="BF"/>
          <w:lang w:eastAsia="fi-FI"/>
        </w:rPr>
      </w:pPr>
      <w:r w:rsidRPr="00A74B5A">
        <w:rPr>
          <w:rFonts w:eastAsia="Times New Roman" w:cs="Arial"/>
          <w:color w:val="365F91" w:themeColor="accent1" w:themeShade="BF"/>
          <w:lang w:eastAsia="fi-FI"/>
        </w:rPr>
        <w:t>Lasten ja nuorisopsykiatrinen ryhmä (LANU)</w:t>
      </w:r>
    </w:p>
    <w:p w:rsidR="001223D7" w:rsidRPr="00A74B5A" w:rsidRDefault="001223D7" w:rsidP="00946C01">
      <w:pPr>
        <w:numPr>
          <w:ilvl w:val="0"/>
          <w:numId w:val="163"/>
        </w:numPr>
        <w:shd w:val="clear" w:color="auto" w:fill="FFFFFF"/>
        <w:spacing w:after="0"/>
        <w:ind w:left="1568"/>
        <w:jc w:val="both"/>
        <w:rPr>
          <w:rFonts w:eastAsia="Times New Roman" w:cs="Segoe UI"/>
          <w:color w:val="365F91" w:themeColor="accent1" w:themeShade="BF"/>
          <w:lang w:eastAsia="fi-FI"/>
        </w:rPr>
      </w:pPr>
      <w:r w:rsidRPr="00A74B5A">
        <w:rPr>
          <w:rFonts w:eastAsia="Times New Roman" w:cs="Arial"/>
          <w:color w:val="365F91" w:themeColor="accent1" w:themeShade="BF"/>
          <w:lang w:eastAsia="fi-FI"/>
        </w:rPr>
        <w:t xml:space="preserve">lastenpsykiatrian erikoislääkäreitä (2) (konsultointi), </w:t>
      </w:r>
    </w:p>
    <w:p w:rsidR="001223D7" w:rsidRPr="00A74B5A" w:rsidRDefault="001223D7" w:rsidP="00946C01">
      <w:pPr>
        <w:numPr>
          <w:ilvl w:val="0"/>
          <w:numId w:val="163"/>
        </w:numPr>
        <w:shd w:val="clear" w:color="auto" w:fill="FFFFFF"/>
        <w:spacing w:after="0"/>
        <w:ind w:left="1568"/>
        <w:jc w:val="both"/>
        <w:rPr>
          <w:rFonts w:eastAsia="Times New Roman" w:cs="Segoe UI"/>
          <w:color w:val="365F91" w:themeColor="accent1" w:themeShade="BF"/>
          <w:lang w:eastAsia="fi-FI"/>
        </w:rPr>
      </w:pPr>
      <w:r w:rsidRPr="00A74B5A">
        <w:rPr>
          <w:rFonts w:eastAsia="Times New Roman" w:cs="Arial"/>
          <w:color w:val="365F91" w:themeColor="accent1" w:themeShade="BF"/>
          <w:lang w:eastAsia="fi-FI"/>
        </w:rPr>
        <w:t>puheterapeutti</w:t>
      </w:r>
    </w:p>
    <w:p w:rsidR="001223D7" w:rsidRPr="00A74B5A" w:rsidRDefault="001223D7" w:rsidP="00946C01">
      <w:pPr>
        <w:numPr>
          <w:ilvl w:val="0"/>
          <w:numId w:val="163"/>
        </w:numPr>
        <w:shd w:val="clear" w:color="auto" w:fill="FFFFFF"/>
        <w:spacing w:after="0"/>
        <w:ind w:left="1568"/>
        <w:jc w:val="both"/>
        <w:rPr>
          <w:rFonts w:eastAsia="Times New Roman" w:cs="Segoe UI"/>
          <w:color w:val="365F91" w:themeColor="accent1" w:themeShade="BF"/>
          <w:lang w:eastAsia="fi-FI"/>
        </w:rPr>
      </w:pPr>
      <w:r w:rsidRPr="00A74B5A">
        <w:rPr>
          <w:rFonts w:eastAsia="Times New Roman" w:cs="Arial"/>
          <w:color w:val="365F91" w:themeColor="accent1" w:themeShade="BF"/>
          <w:lang w:eastAsia="fi-FI"/>
        </w:rPr>
        <w:t xml:space="preserve">perheterapeutti (konsultointi ja opetushetket), </w:t>
      </w:r>
    </w:p>
    <w:p w:rsidR="001223D7" w:rsidRPr="00A74B5A" w:rsidRDefault="001223D7" w:rsidP="00946C01">
      <w:pPr>
        <w:numPr>
          <w:ilvl w:val="0"/>
          <w:numId w:val="163"/>
        </w:numPr>
        <w:shd w:val="clear" w:color="auto" w:fill="FFFFFF"/>
        <w:spacing w:after="0"/>
        <w:ind w:left="1568"/>
        <w:jc w:val="both"/>
        <w:rPr>
          <w:rFonts w:eastAsia="Times New Roman" w:cs="Segoe UI"/>
          <w:color w:val="365F91" w:themeColor="accent1" w:themeShade="BF"/>
          <w:lang w:eastAsia="fi-FI"/>
        </w:rPr>
      </w:pPr>
      <w:r w:rsidRPr="00A74B5A">
        <w:rPr>
          <w:rFonts w:eastAsia="Times New Roman" w:cs="Arial"/>
          <w:color w:val="365F91" w:themeColor="accent1" w:themeShade="BF"/>
          <w:lang w:eastAsia="fi-FI"/>
        </w:rPr>
        <w:t>koulupoliisi</w:t>
      </w:r>
    </w:p>
    <w:p w:rsidR="001223D7" w:rsidRPr="00A74B5A" w:rsidRDefault="001223D7" w:rsidP="00946C01">
      <w:pPr>
        <w:numPr>
          <w:ilvl w:val="0"/>
          <w:numId w:val="163"/>
        </w:numPr>
        <w:shd w:val="clear" w:color="auto" w:fill="FFFFFF"/>
        <w:spacing w:after="0"/>
        <w:ind w:left="1568"/>
        <w:jc w:val="both"/>
        <w:rPr>
          <w:rFonts w:eastAsia="Times New Roman" w:cs="Segoe UI"/>
          <w:color w:val="365F91" w:themeColor="accent1" w:themeShade="BF"/>
          <w:lang w:eastAsia="fi-FI"/>
        </w:rPr>
      </w:pPr>
      <w:r w:rsidRPr="00A74B5A">
        <w:rPr>
          <w:rFonts w:eastAsia="Times New Roman" w:cs="Arial"/>
          <w:color w:val="365F91" w:themeColor="accent1" w:themeShade="BF"/>
          <w:lang w:eastAsia="fi-FI"/>
        </w:rPr>
        <w:t>kirkolliset ja seurakunnalliset toimijat (päivänavaukset, syys- ja kevätkirkot)</w:t>
      </w:r>
    </w:p>
    <w:p w:rsidR="001223D7" w:rsidRPr="00A74B5A" w:rsidRDefault="001223D7" w:rsidP="00946C01">
      <w:pPr>
        <w:numPr>
          <w:ilvl w:val="0"/>
          <w:numId w:val="163"/>
        </w:numPr>
        <w:shd w:val="clear" w:color="auto" w:fill="FFFFFF"/>
        <w:spacing w:after="0"/>
        <w:ind w:left="1568"/>
        <w:jc w:val="both"/>
        <w:rPr>
          <w:rFonts w:eastAsia="Times New Roman" w:cs="Segoe UI"/>
          <w:color w:val="365F91" w:themeColor="accent1" w:themeShade="BF"/>
          <w:lang w:eastAsia="fi-FI"/>
        </w:rPr>
      </w:pPr>
      <w:r w:rsidRPr="00A74B5A">
        <w:rPr>
          <w:rFonts w:eastAsia="Times New Roman" w:cs="Arial"/>
          <w:color w:val="365F91" w:themeColor="accent1" w:themeShade="BF"/>
          <w:lang w:eastAsia="fi-FI"/>
        </w:rPr>
        <w:t xml:space="preserve">Oulun kaupungin ja Pohjois-Pohjanmaan Liikunta ry:n liikuntasihteerit (erilaiset koulukohtaiset ja kunnalliset liikuntaprojektit, Liikkuva koulu, Välkkäritoiminta), </w:t>
      </w:r>
    </w:p>
    <w:p w:rsidR="001223D7" w:rsidRPr="00A74B5A" w:rsidRDefault="001223D7" w:rsidP="00946C01">
      <w:pPr>
        <w:numPr>
          <w:ilvl w:val="0"/>
          <w:numId w:val="163"/>
        </w:numPr>
        <w:shd w:val="clear" w:color="auto" w:fill="FFFFFF"/>
        <w:spacing w:after="0"/>
        <w:ind w:left="1568"/>
        <w:jc w:val="both"/>
        <w:rPr>
          <w:rFonts w:eastAsia="Times New Roman" w:cs="Segoe UI"/>
          <w:color w:val="365F91" w:themeColor="accent1" w:themeShade="BF"/>
          <w:lang w:eastAsia="fi-FI"/>
        </w:rPr>
      </w:pPr>
      <w:r w:rsidRPr="00A74B5A">
        <w:rPr>
          <w:rFonts w:eastAsia="Times New Roman" w:cs="Arial"/>
          <w:color w:val="365F91" w:themeColor="accent1" w:themeShade="BF"/>
          <w:lang w:eastAsia="fi-FI"/>
        </w:rPr>
        <w:t>terv</w:t>
      </w:r>
      <w:r w:rsidR="009E7D58">
        <w:rPr>
          <w:rFonts w:eastAsia="Times New Roman" w:cs="Arial"/>
          <w:color w:val="365F91" w:themeColor="accent1" w:themeShade="BF"/>
          <w:lang w:eastAsia="fi-FI"/>
        </w:rPr>
        <w:t>eys- ja raittiusliitto ETRA ry.</w:t>
      </w:r>
      <w:r w:rsidRPr="00A74B5A">
        <w:rPr>
          <w:rFonts w:eastAsia="Times New Roman" w:cs="Arial"/>
          <w:color w:val="365F91" w:themeColor="accent1" w:themeShade="BF"/>
          <w:lang w:eastAsia="fi-FI"/>
        </w:rPr>
        <w:t xml:space="preserve"> </w:t>
      </w:r>
    </w:p>
    <w:p w:rsidR="001223D7" w:rsidRPr="00A74B5A" w:rsidRDefault="001223D7" w:rsidP="00946C01">
      <w:pPr>
        <w:numPr>
          <w:ilvl w:val="0"/>
          <w:numId w:val="163"/>
        </w:numPr>
        <w:shd w:val="clear" w:color="auto" w:fill="FFFFFF"/>
        <w:spacing w:after="0"/>
        <w:ind w:left="1568"/>
        <w:jc w:val="both"/>
        <w:rPr>
          <w:rFonts w:eastAsia="Times New Roman" w:cs="Segoe UI"/>
          <w:color w:val="365F91" w:themeColor="accent1" w:themeShade="BF"/>
          <w:lang w:eastAsia="fi-FI"/>
        </w:rPr>
      </w:pPr>
      <w:r w:rsidRPr="00A74B5A">
        <w:rPr>
          <w:rFonts w:eastAsia="Times New Roman" w:cs="Arial"/>
          <w:color w:val="365F91" w:themeColor="accent1" w:themeShade="BF"/>
          <w:lang w:eastAsia="fi-FI"/>
        </w:rPr>
        <w:t>Mannerheimin Lastensuojeluliitto (kummi- ja tukioppilaskoulutus)</w:t>
      </w:r>
    </w:p>
    <w:p w:rsidR="001223D7" w:rsidRPr="00A74B5A" w:rsidRDefault="00D519C3" w:rsidP="009E7D58">
      <w:pPr>
        <w:shd w:val="clear" w:color="auto" w:fill="FFFFFF"/>
        <w:spacing w:before="100" w:beforeAutospacing="1" w:after="100" w:afterAutospacing="1" w:line="240" w:lineRule="auto"/>
        <w:rPr>
          <w:rFonts w:eastAsia="Times New Roman" w:cs="Segoe UI"/>
          <w:b/>
          <w:color w:val="365F91" w:themeColor="accent1" w:themeShade="BF"/>
          <w:sz w:val="24"/>
          <w:szCs w:val="24"/>
          <w:lang w:eastAsia="fi-FI"/>
        </w:rPr>
      </w:pPr>
      <w:r>
        <w:rPr>
          <w:rFonts w:eastAsia="Times New Roman" w:cs="Segoe UI"/>
          <w:b/>
          <w:color w:val="365F91" w:themeColor="accent1" w:themeShade="BF"/>
          <w:sz w:val="24"/>
          <w:szCs w:val="24"/>
          <w:lang w:eastAsia="fi-FI"/>
        </w:rPr>
        <w:t>5.7</w:t>
      </w:r>
      <w:r w:rsidR="001223D7" w:rsidRPr="00A74B5A">
        <w:rPr>
          <w:rFonts w:eastAsia="Times New Roman" w:cs="Segoe UI"/>
          <w:b/>
          <w:color w:val="365F91" w:themeColor="accent1" w:themeShade="BF"/>
          <w:sz w:val="24"/>
          <w:szCs w:val="24"/>
          <w:lang w:eastAsia="fi-FI"/>
        </w:rPr>
        <w:t>.2 Kasvatuskeskustelut ja k</w:t>
      </w:r>
      <w:r w:rsidR="00A74B5A">
        <w:rPr>
          <w:rFonts w:eastAsia="Times New Roman" w:cs="Segoe UI"/>
          <w:b/>
          <w:color w:val="365F91" w:themeColor="accent1" w:themeShade="BF"/>
          <w:sz w:val="24"/>
          <w:szCs w:val="24"/>
          <w:lang w:eastAsia="fi-FI"/>
        </w:rPr>
        <w:t>urinpidollisten keinojen käyttö</w:t>
      </w:r>
    </w:p>
    <w:p w:rsidR="001223D7" w:rsidRPr="00A74B5A" w:rsidRDefault="001223D7" w:rsidP="009E7D58">
      <w:pPr>
        <w:pStyle w:val="Default"/>
        <w:spacing w:line="276" w:lineRule="auto"/>
        <w:ind w:left="425"/>
        <w:jc w:val="both"/>
        <w:rPr>
          <w:rFonts w:cs="Segoe UI"/>
          <w:color w:val="365F91" w:themeColor="accent1" w:themeShade="BF"/>
          <w:sz w:val="22"/>
          <w:szCs w:val="22"/>
          <w:shd w:val="clear" w:color="auto" w:fill="FFFFFF"/>
        </w:rPr>
      </w:pPr>
      <w:r w:rsidRPr="00A74B5A">
        <w:rPr>
          <w:rFonts w:cs="Segoe UI"/>
          <w:color w:val="365F91" w:themeColor="accent1" w:themeShade="BF"/>
          <w:sz w:val="22"/>
          <w:szCs w:val="22"/>
          <w:shd w:val="clear" w:color="auto" w:fill="FFFFFF"/>
        </w:rPr>
        <w:t>Kasvatuskeskustelua käytetään keinona puuttua oppilaan epäasialliseen käyttäytymiseen. Mikäli tavallinen ohjaus ei tuota toivottua tulosta oppilaan käyttäytymisessä, järjestetään asiasta kasvatuskeskustelu, jonka ajankohta on välitunnilla tai kouluajan jälkeen. Keskustelun tarkoituksena on yhdessä oppilaan kanssa keskustellen nimetä kasvatuskeskusteluun johtanut teko tai laiminlyönti ja selvittää syyt ja seuraukset asialle ja kuulla oppilaan näkökulma tilanteesta. Keskustelussa pyritään huomaamaan myös syitä käyttäytymiselle. Tärkeää on myös yhdessä oppilaan kanssa pohtia keinoja tilanteen korjaamiseksi ja miettiä vaihtoehtoista tapaa toimia vastaavanlaisissa tilanteissa. Kasvatuskeskustelun käy luokanopettaja tai luokanvalvoja, joka myös dokumentoi keskustelun ja ilmoittaa asiasta huoltajalle ja huolehtii seurannasta. Jos epäasiallinen käyttäytyminen tai laiminlyönti oppilaan osalta jatkuu, kutsutaan kasvatuskeskusteluun mukaan myös huoltaja.</w:t>
      </w:r>
    </w:p>
    <w:p w:rsidR="001223D7" w:rsidRPr="00A74B5A" w:rsidRDefault="001223D7" w:rsidP="00A74B5A">
      <w:pPr>
        <w:pStyle w:val="Default"/>
        <w:spacing w:line="276" w:lineRule="auto"/>
        <w:ind w:left="425"/>
        <w:jc w:val="both"/>
        <w:rPr>
          <w:rFonts w:cs="Segoe UI"/>
          <w:color w:val="365F91" w:themeColor="accent1" w:themeShade="BF"/>
          <w:sz w:val="22"/>
          <w:szCs w:val="22"/>
          <w:shd w:val="clear" w:color="auto" w:fill="FFFFFF"/>
        </w:rPr>
      </w:pPr>
      <w:r w:rsidRPr="00A74B5A">
        <w:rPr>
          <w:rFonts w:cs="Segoe UI"/>
          <w:color w:val="365F91" w:themeColor="accent1" w:themeShade="BF"/>
          <w:sz w:val="22"/>
          <w:szCs w:val="22"/>
        </w:rPr>
        <w:br/>
      </w:r>
      <w:r w:rsidRPr="00A74B5A">
        <w:rPr>
          <w:color w:val="365F91" w:themeColor="accent1" w:themeShade="BF"/>
          <w:sz w:val="22"/>
          <w:szCs w:val="22"/>
        </w:rPr>
        <w:t>Oulun kristillisessä koulussa on laa</w:t>
      </w:r>
      <w:r w:rsidR="009E7D58">
        <w:rPr>
          <w:color w:val="365F91" w:themeColor="accent1" w:themeShade="BF"/>
          <w:sz w:val="22"/>
          <w:szCs w:val="22"/>
        </w:rPr>
        <w:t>dittu erillinen Työrauha</w:t>
      </w:r>
      <w:r w:rsidRPr="00A74B5A">
        <w:rPr>
          <w:color w:val="365F91" w:themeColor="accent1" w:themeShade="BF"/>
          <w:sz w:val="22"/>
          <w:szCs w:val="22"/>
        </w:rPr>
        <w:t>suunnitelma (L</w:t>
      </w:r>
      <w:r w:rsidR="00951F8D">
        <w:rPr>
          <w:color w:val="365F91" w:themeColor="accent1" w:themeShade="BF"/>
          <w:sz w:val="22"/>
          <w:szCs w:val="22"/>
        </w:rPr>
        <w:t>IITE 7</w:t>
      </w:r>
      <w:r w:rsidRPr="00A74B5A">
        <w:rPr>
          <w:color w:val="365F91" w:themeColor="accent1" w:themeShade="BF"/>
          <w:sz w:val="22"/>
          <w:szCs w:val="22"/>
        </w:rPr>
        <w:t xml:space="preserve">), joka sisältää perusopetuslaina mukaisen ohjeistuksen kurinpitomenettelyjen ja kurinpitorangaistusten käytöstä sekä suunnitelman ennaltaehkäisevistä toimista. </w:t>
      </w:r>
      <w:r w:rsidRPr="00A74B5A">
        <w:rPr>
          <w:rFonts w:cs="Segoe UI"/>
          <w:color w:val="365F91" w:themeColor="accent1" w:themeShade="BF"/>
          <w:sz w:val="22"/>
          <w:szCs w:val="22"/>
          <w:shd w:val="clear" w:color="auto" w:fill="FFFFFF"/>
        </w:rPr>
        <w:t>Kurinpidollisia keinoja ovat perusopetuslain mukaan jälki-istunto, kirjallinen varoitus ja määräaikainen erottaminen. Opetusta häiritsevä oppilas voidaan määrätä poistumaan luokkahuoneesta tai muusta tilasta, jossa opetusta annetaan, taikka koulun tilaisuudesta. Lisäksi työrauhan turvaamiseksi oppilaan oikeus osallistua opetukseen voidaan evätä enintään jäljellä olevan työpäivän ajaksi, jos on olemassa vaara, että toisen oppilaan tai muun henkilön turvallisuus kärsii oppilaan väkivaltaisen tai uhkaavan käyttäytymisen vuoksi taikka opetus tai siihen liittyvä toiminta vaikeutuu kohtuuttomasti oppilaan häiritsevän käyttäytymisen vuoksi.</w:t>
      </w:r>
      <w:r w:rsidRPr="00A74B5A">
        <w:rPr>
          <w:rStyle w:val="apple-converted-space"/>
          <w:rFonts w:cs="Segoe UI"/>
          <w:color w:val="365F91" w:themeColor="accent1" w:themeShade="BF"/>
          <w:sz w:val="22"/>
          <w:szCs w:val="22"/>
          <w:shd w:val="clear" w:color="auto" w:fill="FFFFFF"/>
        </w:rPr>
        <w:t> </w:t>
      </w:r>
      <w:r w:rsidRPr="00A74B5A">
        <w:rPr>
          <w:color w:val="365F91" w:themeColor="accent1" w:themeShade="BF"/>
          <w:sz w:val="22"/>
          <w:szCs w:val="22"/>
        </w:rPr>
        <w:t xml:space="preserve">Koulun rehtori voi antaa oppilaalle kirjallisen varoituksen väkivaltaisuudesta, koulunkäynnin laiminlyönneistä tai muista vakaviksi katsomistaan syistä. Johtokunnan päätöksellä oppilas voidaan myös erottaa määräajaksi koulusta. Ensisijaisesti näiden kurinpitorangaistusten sijaan oppilas pyritään ohjaamaan koulun oppilashuollollisen tuen piiriin ja tarvittaessa saamaan lisätukea koulun ulkopuolelta. </w:t>
      </w:r>
    </w:p>
    <w:p w:rsidR="001223D7" w:rsidRPr="00A74B5A" w:rsidRDefault="001223D7" w:rsidP="00A74B5A">
      <w:pPr>
        <w:pStyle w:val="Default"/>
        <w:spacing w:line="276" w:lineRule="auto"/>
        <w:ind w:left="425"/>
        <w:jc w:val="both"/>
        <w:rPr>
          <w:rFonts w:cs="Segoe UI"/>
          <w:color w:val="365F91" w:themeColor="accent1" w:themeShade="BF"/>
          <w:sz w:val="22"/>
          <w:szCs w:val="22"/>
          <w:shd w:val="clear" w:color="auto" w:fill="FFFFFF"/>
        </w:rPr>
      </w:pPr>
    </w:p>
    <w:p w:rsidR="001223D7" w:rsidRPr="00A74B5A" w:rsidRDefault="001223D7" w:rsidP="00A74B5A">
      <w:pPr>
        <w:pStyle w:val="Default"/>
        <w:spacing w:line="276" w:lineRule="auto"/>
        <w:ind w:left="425"/>
        <w:jc w:val="both"/>
        <w:rPr>
          <w:rFonts w:cs="Segoe UI"/>
          <w:color w:val="365F91" w:themeColor="accent1" w:themeShade="BF"/>
          <w:sz w:val="22"/>
          <w:szCs w:val="22"/>
          <w:shd w:val="clear" w:color="auto" w:fill="FFFFFF"/>
        </w:rPr>
      </w:pPr>
      <w:r w:rsidRPr="00A74B5A">
        <w:rPr>
          <w:rFonts w:cs="Segoe UI"/>
          <w:color w:val="365F91" w:themeColor="accent1" w:themeShade="BF"/>
          <w:sz w:val="22"/>
          <w:szCs w:val="22"/>
          <w:shd w:val="clear" w:color="auto" w:fill="FFFFFF"/>
        </w:rPr>
        <w:t xml:space="preserve">Opettajakunta perehdytetään Työrauhasuunnitelman sisältöön lukuvuoden alussa. Siinä määritellään </w:t>
      </w:r>
      <w:r w:rsidRPr="00A74B5A">
        <w:rPr>
          <w:color w:val="365F91" w:themeColor="accent1" w:themeShade="BF"/>
          <w:sz w:val="22"/>
          <w:szCs w:val="22"/>
        </w:rPr>
        <w:t xml:space="preserve">tarkentavat ja täydentävät menettelytavat rike-, vilppi- ja häiriötilanteissa, asioiden selvittämisvastuut, </w:t>
      </w:r>
      <w:r w:rsidRPr="00A74B5A">
        <w:rPr>
          <w:color w:val="365F91" w:themeColor="accent1" w:themeShade="BF"/>
          <w:sz w:val="22"/>
          <w:szCs w:val="22"/>
        </w:rPr>
        <w:lastRenderedPageBreak/>
        <w:t>työnjako sekä kuulemis- ja kirjaamismenettelyt.</w:t>
      </w:r>
      <w:r w:rsidRPr="00A74B5A">
        <w:rPr>
          <w:rFonts w:cs="Segoe UI"/>
          <w:color w:val="365F91" w:themeColor="accent1" w:themeShade="BF"/>
          <w:sz w:val="22"/>
          <w:szCs w:val="22"/>
          <w:shd w:val="clear" w:color="auto" w:fill="FFFFFF"/>
        </w:rPr>
        <w:t xml:space="preserve"> Huoltajille ja oppilaille tiedotetaan sen sisällöstä lukuvuoden alussa yhdessä järjestyssääntöjen ja käyttäytymisen tavoitteiden ja arviointikriteerien kanssa. </w:t>
      </w:r>
    </w:p>
    <w:p w:rsidR="001223D7" w:rsidRPr="00A74B5A" w:rsidRDefault="001223D7" w:rsidP="00A74B5A">
      <w:pPr>
        <w:pStyle w:val="Default"/>
        <w:spacing w:line="276" w:lineRule="auto"/>
        <w:ind w:left="425"/>
        <w:jc w:val="both"/>
        <w:rPr>
          <w:rFonts w:cs="Segoe UI"/>
          <w:color w:val="365F91" w:themeColor="accent1" w:themeShade="BF"/>
          <w:sz w:val="22"/>
          <w:szCs w:val="22"/>
          <w:shd w:val="clear" w:color="auto" w:fill="FFFFFF"/>
        </w:rPr>
      </w:pPr>
    </w:p>
    <w:p w:rsidR="001223D7" w:rsidRPr="00A74B5A" w:rsidRDefault="001223D7" w:rsidP="00A74B5A">
      <w:pPr>
        <w:pStyle w:val="Default"/>
        <w:spacing w:line="276" w:lineRule="auto"/>
        <w:ind w:left="425"/>
        <w:jc w:val="both"/>
        <w:rPr>
          <w:rFonts w:cs="Segoe UI"/>
          <w:color w:val="365F91" w:themeColor="accent1" w:themeShade="BF"/>
          <w:sz w:val="22"/>
          <w:szCs w:val="22"/>
          <w:shd w:val="clear" w:color="auto" w:fill="FFFFFF"/>
        </w:rPr>
      </w:pPr>
      <w:r w:rsidRPr="00A74B5A">
        <w:rPr>
          <w:rFonts w:cs="Segoe UI"/>
          <w:color w:val="365F91" w:themeColor="accent1" w:themeShade="BF"/>
          <w:sz w:val="22"/>
          <w:szCs w:val="22"/>
          <w:shd w:val="clear" w:color="auto" w:fill="FFFFFF"/>
        </w:rPr>
        <w:t>Seuraamme kurinpitomenettelyjen ja kurinpitorangaistusten toteutumista lukuvuosittain. Kevätluku</w:t>
      </w:r>
      <w:r w:rsidRPr="00A74B5A">
        <w:rPr>
          <w:rFonts w:cs="Segoe UI"/>
          <w:color w:val="365F91" w:themeColor="accent1" w:themeShade="BF"/>
          <w:sz w:val="22"/>
          <w:szCs w:val="22"/>
          <w:shd w:val="clear" w:color="auto" w:fill="FFFFFF"/>
        </w:rPr>
        <w:softHyphen/>
        <w:t xml:space="preserve">kauden lopussa tehdään yhteenveto tilanteesta. Oppilashuoltoryhmä Tsemppari arvioi ja suunnittelee jatkotoimia, mikäli tuloksissa on jotakin huolestuttavaa. </w:t>
      </w:r>
    </w:p>
    <w:p w:rsidR="001223D7" w:rsidRPr="00A74B5A" w:rsidRDefault="001223D7" w:rsidP="00EA01D2">
      <w:pPr>
        <w:pStyle w:val="Default"/>
        <w:spacing w:line="276" w:lineRule="auto"/>
        <w:jc w:val="both"/>
        <w:rPr>
          <w:rFonts w:cs="Segoe UI"/>
          <w:color w:val="365F91" w:themeColor="accent1" w:themeShade="BF"/>
          <w:sz w:val="22"/>
          <w:szCs w:val="22"/>
          <w:shd w:val="clear" w:color="auto" w:fill="FFFFFF"/>
        </w:rPr>
      </w:pPr>
    </w:p>
    <w:p w:rsidR="001223D7" w:rsidRPr="00A74B5A" w:rsidRDefault="00D519C3" w:rsidP="00EA01D2">
      <w:pPr>
        <w:spacing w:after="0"/>
        <w:rPr>
          <w:b/>
          <w:color w:val="365F91" w:themeColor="accent1" w:themeShade="BF"/>
          <w:sz w:val="24"/>
          <w:szCs w:val="24"/>
        </w:rPr>
      </w:pPr>
      <w:r>
        <w:rPr>
          <w:b/>
          <w:color w:val="365F91" w:themeColor="accent1" w:themeShade="BF"/>
          <w:sz w:val="24"/>
          <w:szCs w:val="24"/>
        </w:rPr>
        <w:t>5.7</w:t>
      </w:r>
      <w:r w:rsidR="001223D7" w:rsidRPr="00A74B5A">
        <w:rPr>
          <w:b/>
          <w:color w:val="365F91" w:themeColor="accent1" w:themeShade="BF"/>
          <w:sz w:val="24"/>
          <w:szCs w:val="24"/>
        </w:rPr>
        <w:t>.3</w:t>
      </w:r>
      <w:r w:rsidR="00EA01D2">
        <w:rPr>
          <w:b/>
          <w:color w:val="365F91" w:themeColor="accent1" w:themeShade="BF"/>
          <w:sz w:val="24"/>
          <w:szCs w:val="24"/>
        </w:rPr>
        <w:t xml:space="preserve"> </w:t>
      </w:r>
      <w:r w:rsidR="001223D7" w:rsidRPr="00A74B5A">
        <w:rPr>
          <w:b/>
          <w:color w:val="365F91" w:themeColor="accent1" w:themeShade="BF"/>
          <w:sz w:val="24"/>
          <w:szCs w:val="24"/>
        </w:rPr>
        <w:t>Etäyhteyksiä hyödyntävä opetus</w:t>
      </w:r>
    </w:p>
    <w:p w:rsidR="001223D7" w:rsidRPr="00A74B5A" w:rsidRDefault="001223D7" w:rsidP="00A74B5A">
      <w:pPr>
        <w:spacing w:after="0"/>
        <w:rPr>
          <w:color w:val="365F91" w:themeColor="accent1" w:themeShade="BF"/>
        </w:rPr>
      </w:pPr>
    </w:p>
    <w:p w:rsidR="001223D7" w:rsidRPr="00A74B5A" w:rsidRDefault="001223D7" w:rsidP="00A74B5A">
      <w:pPr>
        <w:spacing w:after="0"/>
        <w:ind w:left="425"/>
        <w:jc w:val="both"/>
        <w:rPr>
          <w:color w:val="365F91" w:themeColor="accent1" w:themeShade="BF"/>
        </w:rPr>
      </w:pPr>
      <w:r w:rsidRPr="00A74B5A">
        <w:rPr>
          <w:color w:val="365F91" w:themeColor="accent1" w:themeShade="BF"/>
        </w:rPr>
        <w:t>Oulun kristillisessä koulussa ei järjestetä tällä hetkellä etäyhteyksiä hyödyntävää opetusta koulujen keskuudessa on kuitenkin viritelty mahdollisuuksia järjestää yhteistä opetusta etänä. Mikäli etäopetusta järjestetään joskus myöhemmin, sen tavoitteet, käytännöt ja toimintatavat ja toimijoiden vastuut hyväksytään osana opetussuunnitelmaa koulun johtokunnassa ja koulu</w:t>
      </w:r>
      <w:r w:rsidR="009E7D58">
        <w:rPr>
          <w:color w:val="365F91" w:themeColor="accent1" w:themeShade="BF"/>
        </w:rPr>
        <w:t>a</w:t>
      </w:r>
      <w:r w:rsidRPr="00A74B5A">
        <w:rPr>
          <w:color w:val="365F91" w:themeColor="accent1" w:themeShade="BF"/>
        </w:rPr>
        <w:t xml:space="preserve"> ylläpitävän yhdistyksen hallituksessa. </w:t>
      </w:r>
    </w:p>
    <w:p w:rsidR="001223D7" w:rsidRPr="00A74B5A" w:rsidRDefault="001223D7" w:rsidP="001223D7">
      <w:pPr>
        <w:spacing w:after="0"/>
        <w:ind w:left="363"/>
        <w:rPr>
          <w:color w:val="365F91" w:themeColor="accent1" w:themeShade="BF"/>
        </w:rPr>
      </w:pPr>
    </w:p>
    <w:p w:rsidR="001223D7" w:rsidRPr="00A74B5A" w:rsidRDefault="00D519C3" w:rsidP="00EA01D2">
      <w:pPr>
        <w:spacing w:after="0"/>
        <w:rPr>
          <w:color w:val="365F91" w:themeColor="accent1" w:themeShade="BF"/>
          <w:sz w:val="24"/>
          <w:szCs w:val="24"/>
        </w:rPr>
      </w:pPr>
      <w:r>
        <w:rPr>
          <w:b/>
          <w:color w:val="365F91" w:themeColor="accent1" w:themeShade="BF"/>
          <w:sz w:val="24"/>
          <w:szCs w:val="24"/>
        </w:rPr>
        <w:t>5.7</w:t>
      </w:r>
      <w:r w:rsidR="001223D7" w:rsidRPr="00A74B5A">
        <w:rPr>
          <w:b/>
          <w:color w:val="365F91" w:themeColor="accent1" w:themeShade="BF"/>
          <w:sz w:val="24"/>
          <w:szCs w:val="24"/>
        </w:rPr>
        <w:t>.4 Vuosiluokkiin sitomaton opetus</w:t>
      </w:r>
    </w:p>
    <w:p w:rsidR="001223D7" w:rsidRPr="00A74B5A" w:rsidRDefault="001223D7" w:rsidP="001223D7">
      <w:pPr>
        <w:spacing w:after="0"/>
        <w:ind w:left="363"/>
        <w:rPr>
          <w:color w:val="365F91" w:themeColor="accent1" w:themeShade="BF"/>
        </w:rPr>
      </w:pPr>
    </w:p>
    <w:p w:rsidR="001223D7" w:rsidRPr="00A74B5A" w:rsidRDefault="001223D7" w:rsidP="00A74B5A">
      <w:pPr>
        <w:spacing w:after="0"/>
        <w:ind w:left="425"/>
        <w:jc w:val="both"/>
        <w:rPr>
          <w:color w:val="365F91" w:themeColor="accent1" w:themeShade="BF"/>
        </w:rPr>
      </w:pPr>
      <w:r w:rsidRPr="00A74B5A">
        <w:rPr>
          <w:color w:val="365F91" w:themeColor="accent1" w:themeShade="BF"/>
        </w:rPr>
        <w:t xml:space="preserve">Oppilas, jonka koulunkäynti on esimerkiksi pitkäaikaisen sairauden tai jonkin muun syyn takia vaikeutunut, eikä hän siitä syystä saavuta vuosiluokkansa tavoitteita, voi opiskella vuosiluokkiin sitomattomasti. Tällöin oppilaalle tehdään erityisen tuen päätös ja laaditaan HOJKS eli hänen opiskelunsa suunnitellaan yksilöllisesti eteneväksi ja päätetään opintokokonaisuuksista tavoitteineen ja sisältöineen. HOJKS:iin kirjataan myös oppilaan arvioimiskäytänteet, joista on yhdessä päätetty oppilaan ja huoltajien kanssa, sekä etenemisen seurannasta vastuussa olevat henkilöt. </w:t>
      </w:r>
    </w:p>
    <w:p w:rsidR="001223D7" w:rsidRPr="00A74B5A" w:rsidRDefault="001223D7" w:rsidP="00A74B5A">
      <w:pPr>
        <w:spacing w:after="0"/>
        <w:ind w:left="425"/>
        <w:jc w:val="both"/>
        <w:rPr>
          <w:color w:val="365F91" w:themeColor="accent1" w:themeShade="BF"/>
        </w:rPr>
      </w:pPr>
    </w:p>
    <w:p w:rsidR="001223D7" w:rsidRPr="00A74B5A" w:rsidRDefault="001223D7" w:rsidP="00A74B5A">
      <w:pPr>
        <w:spacing w:after="0"/>
        <w:ind w:left="425"/>
        <w:jc w:val="both"/>
        <w:rPr>
          <w:color w:val="365F91" w:themeColor="accent1" w:themeShade="BF"/>
        </w:rPr>
      </w:pPr>
      <w:r w:rsidRPr="00A74B5A">
        <w:rPr>
          <w:color w:val="365F91" w:themeColor="accent1" w:themeShade="BF"/>
        </w:rPr>
        <w:t xml:space="preserve">Oppilaan tarvitseman tuen suunnittelussa on merkittävä vastuu erityisopettajalla, joka tekee läheistä yhteistyötä oppilasta opettavien opettajien kanssa. Mikäli oppilaan opiskelu etenee hyvin ja hän saavuttaa asetetut tavoitteet tai koulunkäyntiä hankaloittava este poistuu, voidaan oppilas siirtää takaisin vuosiluokkiin sidottuun opetukseen.   </w:t>
      </w:r>
    </w:p>
    <w:p w:rsidR="001223D7" w:rsidRPr="00A74B5A" w:rsidRDefault="001223D7" w:rsidP="00A74B5A">
      <w:pPr>
        <w:spacing w:after="0"/>
        <w:ind w:left="425"/>
        <w:jc w:val="both"/>
        <w:rPr>
          <w:color w:val="365F91" w:themeColor="accent1" w:themeShade="BF"/>
        </w:rPr>
      </w:pPr>
    </w:p>
    <w:p w:rsidR="001223D7" w:rsidRPr="00A74B5A" w:rsidRDefault="001223D7" w:rsidP="00A74B5A">
      <w:pPr>
        <w:spacing w:after="0"/>
        <w:ind w:left="425"/>
        <w:jc w:val="both"/>
        <w:rPr>
          <w:color w:val="365F91" w:themeColor="accent1" w:themeShade="BF"/>
        </w:rPr>
      </w:pPr>
      <w:r w:rsidRPr="00A74B5A">
        <w:rPr>
          <w:color w:val="365F91" w:themeColor="accent1" w:themeShade="BF"/>
        </w:rPr>
        <w:t xml:space="preserve">Vuosiluokkiin sitomaton eli oman opinto-ohjelman mukaan etenevä opiskelu on mahdollista Oulun kristillisessä koulussa vuosiluokilla 5-9. </w:t>
      </w:r>
    </w:p>
    <w:p w:rsidR="001223D7" w:rsidRPr="00A74B5A" w:rsidRDefault="001223D7" w:rsidP="001223D7">
      <w:pPr>
        <w:spacing w:after="0"/>
        <w:ind w:left="363"/>
        <w:rPr>
          <w:b/>
          <w:color w:val="365F91" w:themeColor="accent1" w:themeShade="BF"/>
          <w:sz w:val="24"/>
          <w:szCs w:val="24"/>
        </w:rPr>
      </w:pPr>
    </w:p>
    <w:p w:rsidR="001223D7" w:rsidRPr="00D519C3" w:rsidRDefault="00D519C3" w:rsidP="00EA01D2">
      <w:pPr>
        <w:spacing w:after="0"/>
        <w:rPr>
          <w:color w:val="365F91" w:themeColor="accent1" w:themeShade="BF"/>
          <w:sz w:val="24"/>
          <w:szCs w:val="24"/>
        </w:rPr>
      </w:pPr>
      <w:r w:rsidRPr="00D519C3">
        <w:rPr>
          <w:b/>
          <w:color w:val="365F91" w:themeColor="accent1" w:themeShade="BF"/>
          <w:sz w:val="24"/>
          <w:szCs w:val="24"/>
        </w:rPr>
        <w:t>5.7</w:t>
      </w:r>
      <w:r w:rsidR="001223D7" w:rsidRPr="00D519C3">
        <w:rPr>
          <w:b/>
          <w:color w:val="365F91" w:themeColor="accent1" w:themeShade="BF"/>
          <w:sz w:val="24"/>
          <w:szCs w:val="24"/>
        </w:rPr>
        <w:t>.5 Yhdysluokkaopetus</w:t>
      </w:r>
    </w:p>
    <w:p w:rsidR="001223D7" w:rsidRPr="00A74B5A" w:rsidRDefault="001223D7" w:rsidP="001223D7">
      <w:pPr>
        <w:spacing w:after="0"/>
        <w:ind w:left="363"/>
        <w:rPr>
          <w:color w:val="365F91" w:themeColor="accent1" w:themeShade="BF"/>
        </w:rPr>
      </w:pPr>
    </w:p>
    <w:p w:rsidR="001223D7" w:rsidRPr="00A74B5A" w:rsidRDefault="001223D7" w:rsidP="00DF1304">
      <w:pPr>
        <w:spacing w:after="0"/>
        <w:ind w:left="425"/>
        <w:jc w:val="both"/>
        <w:rPr>
          <w:color w:val="365F91" w:themeColor="accent1" w:themeShade="BF"/>
        </w:rPr>
      </w:pPr>
      <w:r w:rsidRPr="00A74B5A">
        <w:rPr>
          <w:color w:val="365F91" w:themeColor="accent1" w:themeShade="BF"/>
        </w:rPr>
        <w:t>Oulun kristillisessä koulussa järjestetään yhd</w:t>
      </w:r>
      <w:r w:rsidR="009E7D58">
        <w:rPr>
          <w:color w:val="365F91" w:themeColor="accent1" w:themeShade="BF"/>
        </w:rPr>
        <w:t>ysluokkaopetusta, mikäli yhdelle vuosiluokalle</w:t>
      </w:r>
      <w:r w:rsidRPr="00A74B5A">
        <w:rPr>
          <w:color w:val="365F91" w:themeColor="accent1" w:themeShade="BF"/>
        </w:rPr>
        <w:t xml:space="preserve"> ei ole riittävästi oppilaita. Kahden vuosiluokan yhteenlaskettu oppilasmäärä ei kuitenkaan saa kasvaa niin suureksi, että se estää laadukkaan opetuksen ja oppimisen. Kun siirrytään kaksivuosiluokkasarjaan, siirtymävaiheessa voi olla sekä taloudellisesti, pedagogisesti ja kasvatuksellisesti järjestää yhdysluokkaopetusta</w:t>
      </w:r>
      <w:r w:rsidR="009E7D58">
        <w:rPr>
          <w:color w:val="365F91" w:themeColor="accent1" w:themeShade="BF"/>
        </w:rPr>
        <w:t>.</w:t>
      </w:r>
    </w:p>
    <w:p w:rsidR="001223D7" w:rsidRPr="00A74B5A" w:rsidRDefault="001223D7" w:rsidP="00DF1304">
      <w:pPr>
        <w:spacing w:after="0"/>
        <w:ind w:left="425"/>
        <w:jc w:val="both"/>
        <w:rPr>
          <w:color w:val="365F91" w:themeColor="accent1" w:themeShade="BF"/>
        </w:rPr>
      </w:pPr>
    </w:p>
    <w:p w:rsidR="001223D7" w:rsidRPr="00A74B5A" w:rsidRDefault="001223D7" w:rsidP="00DF1304">
      <w:pPr>
        <w:spacing w:after="0"/>
        <w:ind w:left="425"/>
        <w:jc w:val="both"/>
        <w:rPr>
          <w:color w:val="365F91" w:themeColor="accent1" w:themeShade="BF"/>
        </w:rPr>
      </w:pPr>
      <w:r w:rsidRPr="00A74B5A">
        <w:rPr>
          <w:color w:val="365F91" w:themeColor="accent1" w:themeShade="BF"/>
        </w:rPr>
        <w:t xml:space="preserve">Käytännössä yhdysluokkaopetus on järjestynyt koulussamme niin, että äidinkieli, vieraat kielet ja matematiikka on opetettu oman vuosiluokan opetussuunnitelman mukaisesti ja pääsääntöisesti vain omassa vuosiluokkaryhmässä. Yhdysluokkaopetus on ollut siis teknisesti ja sisällöllisesti osittaista. Muissa oppiaineissa, joissa ollaan oltu fyysisesti samassa tilassa, opetus on järjestetty jommankumman vuosiluokan oppimäärän ja -sisältöjen mukaisesti. Seuraavana lukuvuonna on sitten opetettu edellisenä lukuvuonna opetettu oppimäärä ja –aines.  </w:t>
      </w:r>
    </w:p>
    <w:p w:rsidR="001223D7" w:rsidRPr="00A74B5A" w:rsidRDefault="001223D7" w:rsidP="001223D7">
      <w:pPr>
        <w:spacing w:after="0"/>
        <w:ind w:left="363"/>
        <w:rPr>
          <w:color w:val="365F91" w:themeColor="accent1" w:themeShade="BF"/>
        </w:rPr>
      </w:pPr>
    </w:p>
    <w:p w:rsidR="001223D7" w:rsidRPr="00D007A4" w:rsidRDefault="00D519C3" w:rsidP="009E7D58">
      <w:pPr>
        <w:spacing w:after="0"/>
        <w:jc w:val="both"/>
        <w:rPr>
          <w:b/>
          <w:i/>
          <w:color w:val="365F91" w:themeColor="accent1" w:themeShade="BF"/>
          <w:sz w:val="24"/>
          <w:szCs w:val="24"/>
        </w:rPr>
      </w:pPr>
      <w:r>
        <w:rPr>
          <w:b/>
          <w:i/>
          <w:color w:val="365F91" w:themeColor="accent1" w:themeShade="BF"/>
          <w:sz w:val="24"/>
          <w:szCs w:val="24"/>
        </w:rPr>
        <w:t>5.7</w:t>
      </w:r>
      <w:r w:rsidR="001223D7" w:rsidRPr="00D007A4">
        <w:rPr>
          <w:b/>
          <w:i/>
          <w:color w:val="365F91" w:themeColor="accent1" w:themeShade="BF"/>
          <w:sz w:val="24"/>
          <w:szCs w:val="24"/>
        </w:rPr>
        <w:t>.6 Joustava perusopetus</w:t>
      </w:r>
    </w:p>
    <w:p w:rsidR="001223D7" w:rsidRPr="00A74B5A" w:rsidRDefault="001223D7" w:rsidP="00DF1304">
      <w:pPr>
        <w:spacing w:after="0"/>
        <w:rPr>
          <w:color w:val="365F91" w:themeColor="accent1" w:themeShade="BF"/>
        </w:rPr>
      </w:pPr>
    </w:p>
    <w:p w:rsidR="001223D7" w:rsidRPr="00A74B5A" w:rsidRDefault="001223D7" w:rsidP="00DF1304">
      <w:pPr>
        <w:spacing w:after="0"/>
        <w:ind w:left="425"/>
        <w:jc w:val="both"/>
        <w:rPr>
          <w:color w:val="365F91" w:themeColor="accent1" w:themeShade="BF"/>
        </w:rPr>
      </w:pPr>
      <w:r w:rsidRPr="00A74B5A">
        <w:rPr>
          <w:color w:val="365F91" w:themeColor="accent1" w:themeShade="BF"/>
        </w:rPr>
        <w:t xml:space="preserve">Oulun kristillisessä koulussa ei järjestetä joustavaa perusopetusta (JOPO). Joustavaa perusopetusta tarvitsevat kristillisen koulun oppilaat siirtyvät Oulun kaupungin opetustoimen järjestämään opetukseen Oulun kaupungin normaalien hyväksymismenettelyjen kautta. </w:t>
      </w:r>
    </w:p>
    <w:p w:rsidR="001223D7" w:rsidRPr="00A74B5A" w:rsidRDefault="001223D7" w:rsidP="001223D7">
      <w:pPr>
        <w:spacing w:after="0"/>
        <w:ind w:left="363"/>
        <w:rPr>
          <w:color w:val="365F91" w:themeColor="accent1" w:themeShade="BF"/>
        </w:rPr>
      </w:pPr>
    </w:p>
    <w:p w:rsidR="001223D7" w:rsidRPr="00D007A4" w:rsidRDefault="00D519C3" w:rsidP="009E7D58">
      <w:pPr>
        <w:spacing w:after="0"/>
        <w:rPr>
          <w:i/>
          <w:color w:val="365F91" w:themeColor="accent1" w:themeShade="BF"/>
          <w:sz w:val="24"/>
          <w:szCs w:val="24"/>
        </w:rPr>
      </w:pPr>
      <w:r>
        <w:rPr>
          <w:b/>
          <w:i/>
          <w:color w:val="365F91" w:themeColor="accent1" w:themeShade="BF"/>
          <w:sz w:val="24"/>
          <w:szCs w:val="24"/>
        </w:rPr>
        <w:t>5.7</w:t>
      </w:r>
      <w:r w:rsidR="001223D7" w:rsidRPr="00D007A4">
        <w:rPr>
          <w:b/>
          <w:i/>
          <w:color w:val="365F91" w:themeColor="accent1" w:themeShade="BF"/>
          <w:sz w:val="24"/>
          <w:szCs w:val="24"/>
        </w:rPr>
        <w:t>.7 Opetus erityisissä tilanteissa</w:t>
      </w:r>
    </w:p>
    <w:p w:rsidR="001223D7" w:rsidRPr="00A74B5A" w:rsidRDefault="001223D7" w:rsidP="00DF1304">
      <w:pPr>
        <w:spacing w:after="0"/>
        <w:ind w:left="425"/>
        <w:rPr>
          <w:color w:val="365F91" w:themeColor="accent1" w:themeShade="BF"/>
        </w:rPr>
      </w:pPr>
    </w:p>
    <w:p w:rsidR="001223D7" w:rsidRPr="00A74B5A" w:rsidRDefault="001223D7" w:rsidP="009E7D58">
      <w:pPr>
        <w:spacing w:after="0"/>
        <w:ind w:left="425"/>
        <w:jc w:val="both"/>
        <w:rPr>
          <w:color w:val="365F91" w:themeColor="accent1" w:themeShade="BF"/>
        </w:rPr>
      </w:pPr>
      <w:r w:rsidRPr="00A74B5A">
        <w:rPr>
          <w:color w:val="365F91" w:themeColor="accent1" w:themeShade="BF"/>
        </w:rPr>
        <w:t xml:space="preserve">Jos oppilas ei voi pitkäaikaisen sairauden vuoksi osallistua kouluopetukseen, mutta hänen terveydentilansa sallii opiskelun esimerkiksi kotona, voidaan hänen opetuksensa järjestää antamalla hänelle ohjausta, oppimateriaalia ja oppimista tukevaa arviointipalautetta kotiin, jolloin hän saa opetussuunnitelman mukaista opetusta. Oppilaalle laaditaan oppimissuunnitelma ja oppilaan ja huoltajan kanssa tehdään tiivistä yhteistyötä. Jos oppilas on siirretty erityisopetukseen, tehdään kirjaukset HOJKS:iin. Kun oppilas palaa kouluun sairauden jälkeen, hänelle annetaan tarvittava tuki esim. tukiopetuksena. Lyhyiden sairausjaksojen aikana toimitaan, kuten poissaloista on kirjattu. </w:t>
      </w:r>
    </w:p>
    <w:p w:rsidR="001223D7" w:rsidRPr="00A74B5A" w:rsidRDefault="001223D7" w:rsidP="009E7D58">
      <w:pPr>
        <w:spacing w:after="0"/>
        <w:ind w:left="425"/>
        <w:jc w:val="both"/>
        <w:rPr>
          <w:color w:val="365F91" w:themeColor="accent1" w:themeShade="BF"/>
        </w:rPr>
      </w:pPr>
    </w:p>
    <w:p w:rsidR="001223D7" w:rsidRPr="00A74B5A" w:rsidRDefault="001223D7" w:rsidP="009E7D58">
      <w:pPr>
        <w:spacing w:after="0"/>
        <w:ind w:left="425"/>
        <w:jc w:val="both"/>
        <w:rPr>
          <w:color w:val="365F91" w:themeColor="accent1" w:themeShade="BF"/>
        </w:rPr>
      </w:pPr>
      <w:r w:rsidRPr="00A74B5A">
        <w:rPr>
          <w:color w:val="365F91" w:themeColor="accent1" w:themeShade="BF"/>
        </w:rPr>
        <w:t>Mikäli oppilas on ollut sairaalakoulussa, niin luokanopettaja/luokanvalvoja on oppilaan ja huoltajan luvalla yhteydessä sairaalakoulun opettajaan tai osallistuu yhteisiin palavereihin. Jos kyseessä on lastenpsykiatrinen hoitojakso, luokanopettaja/luokanvalvoja ja muut tarpeellisiksi koetut opettajat sekä tarpeellinen op</w:t>
      </w:r>
      <w:r w:rsidR="00D519C3">
        <w:rPr>
          <w:color w:val="365F91" w:themeColor="accent1" w:themeShade="BF"/>
        </w:rPr>
        <w:t>pilashuoltohenkilöstö osallistuvat</w:t>
      </w:r>
      <w:r w:rsidRPr="00A74B5A">
        <w:rPr>
          <w:color w:val="365F91" w:themeColor="accent1" w:themeShade="BF"/>
        </w:rPr>
        <w:t xml:space="preserve"> ennen kotiuttamista järjestettävään yhteispalaveriin. Palaveriin osallistuminen edellyttää aina asianmukaiset luvat, joista sopii hoitava taho. </w:t>
      </w:r>
    </w:p>
    <w:p w:rsidR="001223D7" w:rsidRPr="00A74B5A" w:rsidRDefault="001223D7" w:rsidP="009E7D58">
      <w:pPr>
        <w:spacing w:after="0"/>
        <w:ind w:left="425"/>
        <w:jc w:val="both"/>
        <w:rPr>
          <w:color w:val="365F91" w:themeColor="accent1" w:themeShade="BF"/>
        </w:rPr>
      </w:pPr>
    </w:p>
    <w:p w:rsidR="001223D7" w:rsidRPr="00A74B5A" w:rsidRDefault="001223D7" w:rsidP="009E7D58">
      <w:pPr>
        <w:spacing w:after="0"/>
        <w:ind w:left="425"/>
        <w:jc w:val="both"/>
        <w:rPr>
          <w:color w:val="365F91" w:themeColor="accent1" w:themeShade="BF"/>
        </w:rPr>
      </w:pPr>
      <w:r w:rsidRPr="00A74B5A">
        <w:rPr>
          <w:color w:val="365F91" w:themeColor="accent1" w:themeShade="BF"/>
        </w:rPr>
        <w:t xml:space="preserve">Koulun on velvollinen antamaan hoitavalle taholle kaikki heidän tarvitsemansa tiedot, joiden pyytämisestä sovitaan oppilaan ja tarvittaessa huoltajan kanssa. Tietoa pyydettäessä yksilöidään asiat, joita hoitavalle taholle välitetään. Lähetettyihin kyselyihin vastataan sovitusti ja pyydetyt asiakirjat toimitetaan välittömästi. Ennen niiden toimittamista on varmistettava pyynnön laillisuus ja mikäli pyydetään alkuperäiset asiakirjat, niiden kopion säilyttämisen tarpeellisuus. Asiakirjojen ja tietojen luovuttamisesta on tehtävä asianmukaiset merkinnät rekisteriin: kenelle, milloin ja mitä tietoja. Kaikkiin edellä mainittujen asioiden hoitamisesta on vastuussa rehtori yhdessä oppilaan luokanopettajan/luokanvalvojan kanssa. </w:t>
      </w:r>
    </w:p>
    <w:p w:rsidR="001223D7" w:rsidRPr="00A74B5A" w:rsidRDefault="001223D7" w:rsidP="009E7D58">
      <w:pPr>
        <w:spacing w:after="0"/>
        <w:ind w:left="425"/>
        <w:jc w:val="both"/>
        <w:rPr>
          <w:color w:val="365F91" w:themeColor="accent1" w:themeShade="BF"/>
        </w:rPr>
      </w:pPr>
    </w:p>
    <w:p w:rsidR="001223D7" w:rsidRPr="00A74B5A" w:rsidRDefault="001223D7" w:rsidP="009E7D58">
      <w:pPr>
        <w:spacing w:after="0"/>
        <w:ind w:left="425"/>
        <w:jc w:val="both"/>
        <w:rPr>
          <w:color w:val="365F91" w:themeColor="accent1" w:themeShade="BF"/>
        </w:rPr>
      </w:pPr>
      <w:r w:rsidRPr="00A74B5A">
        <w:rPr>
          <w:color w:val="365F91" w:themeColor="accent1" w:themeShade="BF"/>
        </w:rPr>
        <w:t>Oulun kristillisessä koulussa noudatetaan Opetushallituksen antamaa ohjeistusta sairaalakoulussa olevan oppilaan arvioinnista:</w:t>
      </w:r>
    </w:p>
    <w:p w:rsidR="009E7D58" w:rsidRDefault="001223D7" w:rsidP="00946C01">
      <w:pPr>
        <w:pStyle w:val="Luettelokappale"/>
        <w:numPr>
          <w:ilvl w:val="0"/>
          <w:numId w:val="181"/>
        </w:numPr>
        <w:spacing w:after="0"/>
        <w:jc w:val="both"/>
        <w:rPr>
          <w:color w:val="365F91" w:themeColor="accent1" w:themeShade="BF"/>
        </w:rPr>
      </w:pPr>
      <w:r w:rsidRPr="009E7D58">
        <w:rPr>
          <w:color w:val="365F91" w:themeColor="accent1" w:themeShade="BF"/>
        </w:rPr>
        <w:t xml:space="preserve">Jokaisella sairaala-opetusta antavalla koululla tulee olla oma opetussuunnitelma, joka sisältää oppilaan arviointia koskevan osion. Osiossa tulee olla kuvattuna oppilaan arvioinnin tehtävä, tavoitteet sekä keskeiset periaatteet, arvioinnin ja palautteen antamisen käytännöt, arvioinnin perusteet ja perustuminen hyvän osaamisen kuvauksiin ja päättöarvioinnin kriteereihin, käyttäytymisen arvioinnin tavoitteet ja perusteet, oppilaan itsearvioinnin toteuttaminen sekä opinnoissa etenemisen periaatteet. Koululla tulee olla myös omat todistuslomakkeet, joita voidaan tarvittaessa käyttää. </w:t>
      </w:r>
    </w:p>
    <w:p w:rsidR="009E7D58" w:rsidRDefault="001223D7" w:rsidP="00946C01">
      <w:pPr>
        <w:pStyle w:val="Luettelokappale"/>
        <w:numPr>
          <w:ilvl w:val="0"/>
          <w:numId w:val="181"/>
        </w:numPr>
        <w:spacing w:after="0"/>
        <w:jc w:val="both"/>
        <w:rPr>
          <w:color w:val="365F91" w:themeColor="accent1" w:themeShade="BF"/>
        </w:rPr>
      </w:pPr>
      <w:r w:rsidRPr="009E7D58">
        <w:rPr>
          <w:color w:val="365F91" w:themeColor="accent1" w:themeShade="BF"/>
        </w:rPr>
        <w:t xml:space="preserve">Jos oppilas opiskelee sairaalakoulussa vain lyhyen jakson, todistuksen antaa oppilaan oma ns. kotikoulu. Kotikoulun tulee ottaa todistusta antaessaan huomioon sairaalakoulun antamat tiedot sairaalakoulussa opiskellusta ajasta. </w:t>
      </w:r>
    </w:p>
    <w:p w:rsidR="009E7D58" w:rsidRDefault="001223D7" w:rsidP="00946C01">
      <w:pPr>
        <w:pStyle w:val="Luettelokappale"/>
        <w:numPr>
          <w:ilvl w:val="0"/>
          <w:numId w:val="181"/>
        </w:numPr>
        <w:spacing w:after="0"/>
        <w:jc w:val="both"/>
        <w:rPr>
          <w:color w:val="365F91" w:themeColor="accent1" w:themeShade="BF"/>
        </w:rPr>
      </w:pPr>
      <w:r w:rsidRPr="009E7D58">
        <w:rPr>
          <w:color w:val="365F91" w:themeColor="accent1" w:themeShade="BF"/>
        </w:rPr>
        <w:t xml:space="preserve">Jos opiskelu toteutetaan jaksoittain ja oppilas saa ns. jaksoarvioinnin, arvioinnin suorittaa ja antaa oppilaalle se koulu, jossa oppilas on opiskellut suurimman osan jaksosta. </w:t>
      </w:r>
    </w:p>
    <w:p w:rsidR="001223D7" w:rsidRPr="009E7D58" w:rsidRDefault="001223D7" w:rsidP="00946C01">
      <w:pPr>
        <w:pStyle w:val="Luettelokappale"/>
        <w:numPr>
          <w:ilvl w:val="0"/>
          <w:numId w:val="181"/>
        </w:numPr>
        <w:spacing w:after="0"/>
        <w:jc w:val="both"/>
        <w:rPr>
          <w:color w:val="365F91" w:themeColor="accent1" w:themeShade="BF"/>
        </w:rPr>
      </w:pPr>
      <w:r w:rsidRPr="009E7D58">
        <w:rPr>
          <w:color w:val="365F91" w:themeColor="accent1" w:themeShade="BF"/>
        </w:rPr>
        <w:lastRenderedPageBreak/>
        <w:t xml:space="preserve">Jos oppilas opiskelee sairaalakoulussa pitemmän jakson, ja aina silloin kun oppilas on sairaalakoulussa lukukauden tai sitä pitemmän ajan, todistuksen antaa sairaalakoulu omalla todistuslomakkeellaan. </w:t>
      </w:r>
    </w:p>
    <w:p w:rsidR="001223D7" w:rsidRPr="00A74B5A" w:rsidRDefault="001223D7" w:rsidP="009E7D58">
      <w:pPr>
        <w:spacing w:after="0"/>
        <w:ind w:left="720"/>
        <w:jc w:val="both"/>
        <w:rPr>
          <w:color w:val="365F91" w:themeColor="accent1" w:themeShade="BF"/>
        </w:rPr>
      </w:pPr>
    </w:p>
    <w:p w:rsidR="001223D7" w:rsidRPr="00D007A4" w:rsidRDefault="00D519C3" w:rsidP="009E7D58">
      <w:pPr>
        <w:jc w:val="both"/>
        <w:rPr>
          <w:b/>
          <w:i/>
          <w:color w:val="365F91" w:themeColor="accent1" w:themeShade="BF"/>
          <w:sz w:val="24"/>
          <w:szCs w:val="24"/>
        </w:rPr>
      </w:pPr>
      <w:r>
        <w:rPr>
          <w:b/>
          <w:i/>
          <w:color w:val="365F91" w:themeColor="accent1" w:themeShade="BF"/>
          <w:sz w:val="24"/>
          <w:szCs w:val="24"/>
        </w:rPr>
        <w:t>5.7</w:t>
      </w:r>
      <w:r w:rsidR="009E7D58" w:rsidRPr="00D007A4">
        <w:rPr>
          <w:b/>
          <w:i/>
          <w:color w:val="365F91" w:themeColor="accent1" w:themeShade="BF"/>
          <w:sz w:val="24"/>
          <w:szCs w:val="24"/>
        </w:rPr>
        <w:t xml:space="preserve">.8  </w:t>
      </w:r>
      <w:r w:rsidR="001223D7" w:rsidRPr="00D007A4">
        <w:rPr>
          <w:b/>
          <w:i/>
          <w:color w:val="365F91" w:themeColor="accent1" w:themeShade="BF"/>
          <w:sz w:val="24"/>
          <w:szCs w:val="24"/>
        </w:rPr>
        <w:t xml:space="preserve">Opetuksen ja kasvatuksen </w:t>
      </w:r>
      <w:r w:rsidR="00DF1304" w:rsidRPr="00D007A4">
        <w:rPr>
          <w:b/>
          <w:i/>
          <w:color w:val="365F91" w:themeColor="accent1" w:themeShade="BF"/>
          <w:sz w:val="24"/>
          <w:szCs w:val="24"/>
        </w:rPr>
        <w:t>tavoitteita tukeva muu toiminta</w:t>
      </w:r>
    </w:p>
    <w:p w:rsidR="001223D7" w:rsidRPr="00A74B5A" w:rsidRDefault="001223D7" w:rsidP="009E7D58">
      <w:pPr>
        <w:widowControl w:val="0"/>
        <w:autoSpaceDE w:val="0"/>
        <w:spacing w:after="0"/>
        <w:ind w:left="425"/>
        <w:jc w:val="both"/>
        <w:rPr>
          <w:rFonts w:eastAsia="Droid Sans Fallback" w:cs="Arial"/>
          <w:color w:val="365F91" w:themeColor="accent1" w:themeShade="BF"/>
          <w:kern w:val="1"/>
          <w:lang w:eastAsia="fi-FI" w:bidi="hi-IN"/>
        </w:rPr>
      </w:pPr>
      <w:r w:rsidRPr="00A74B5A">
        <w:rPr>
          <w:rFonts w:eastAsia="Droid Sans Fallback" w:cs="Arial"/>
          <w:color w:val="365F91" w:themeColor="accent1" w:themeShade="BF"/>
          <w:kern w:val="1"/>
          <w:lang w:eastAsia="fi-FI" w:bidi="hi-IN"/>
        </w:rPr>
        <w:t>Oulun kristillisen koulun perusopetuksen yhteydessä järjestetään kirjastotoimintaa, ker</w:t>
      </w:r>
      <w:r w:rsidRPr="00A74B5A">
        <w:rPr>
          <w:rFonts w:eastAsia="Droid Sans Fallback" w:cs="Arial"/>
          <w:color w:val="365F91" w:themeColor="accent1" w:themeShade="BF"/>
          <w:kern w:val="1"/>
          <w:lang w:eastAsia="fi-FI" w:bidi="hi-IN"/>
        </w:rPr>
        <w:softHyphen/>
        <w:t>hotoimintaa sekä aamu- ja iltapäivätoimintaa. Toimintaa voidaan osittain käyttää osana oppi</w:t>
      </w:r>
      <w:r w:rsidRPr="00A74B5A">
        <w:rPr>
          <w:rFonts w:eastAsia="Droid Sans Fallback" w:cs="Arial"/>
          <w:color w:val="365F91" w:themeColor="accent1" w:themeShade="BF"/>
          <w:kern w:val="1"/>
          <w:lang w:eastAsia="fi-FI" w:bidi="hi-IN"/>
        </w:rPr>
        <w:softHyphen/>
        <w:t xml:space="preserve">laiden suunnitelmallista tukea. </w:t>
      </w:r>
    </w:p>
    <w:p w:rsidR="001223D7" w:rsidRPr="00A74B5A" w:rsidRDefault="001223D7" w:rsidP="009E7D58">
      <w:pPr>
        <w:widowControl w:val="0"/>
        <w:autoSpaceDE w:val="0"/>
        <w:spacing w:after="0"/>
        <w:ind w:left="425"/>
        <w:jc w:val="both"/>
        <w:rPr>
          <w:rFonts w:eastAsia="Droid Sans Fallback" w:cs="Arial"/>
          <w:color w:val="365F91" w:themeColor="accent1" w:themeShade="BF"/>
          <w:kern w:val="1"/>
          <w:lang w:eastAsia="fi-FI" w:bidi="hi-IN"/>
        </w:rPr>
      </w:pPr>
    </w:p>
    <w:p w:rsidR="001223D7" w:rsidRPr="009E7D58" w:rsidRDefault="001223D7" w:rsidP="009E7D58">
      <w:pPr>
        <w:widowControl w:val="0"/>
        <w:autoSpaceDE w:val="0"/>
        <w:spacing w:after="0"/>
        <w:ind w:left="425"/>
        <w:jc w:val="both"/>
        <w:rPr>
          <w:rFonts w:eastAsia="Droid Sans Fallback" w:cs="Arial"/>
          <w:color w:val="365F91" w:themeColor="accent1" w:themeShade="BF"/>
          <w:kern w:val="1"/>
          <w:lang w:eastAsia="fi-FI" w:bidi="hi-IN"/>
        </w:rPr>
      </w:pPr>
      <w:r w:rsidRPr="009E7D58">
        <w:rPr>
          <w:rFonts w:eastAsia="Droid Sans Fallback" w:cs="Arial"/>
          <w:b/>
          <w:color w:val="365F91" w:themeColor="accent1" w:themeShade="BF"/>
          <w:kern w:val="1"/>
          <w:lang w:eastAsia="fi-FI" w:bidi="hi-IN"/>
        </w:rPr>
        <w:t>Kirjastotoiminta</w:t>
      </w:r>
    </w:p>
    <w:p w:rsidR="001223D7" w:rsidRPr="00A74B5A" w:rsidRDefault="001223D7" w:rsidP="009E7D58">
      <w:pPr>
        <w:widowControl w:val="0"/>
        <w:spacing w:after="0"/>
        <w:ind w:left="425"/>
        <w:jc w:val="both"/>
        <w:rPr>
          <w:rFonts w:eastAsia="Droid Sans Fallback" w:cs="Arial"/>
          <w:b/>
          <w:color w:val="365F91" w:themeColor="accent1" w:themeShade="BF"/>
          <w:kern w:val="1"/>
          <w:lang w:eastAsia="fi-FI" w:bidi="hi-IN"/>
        </w:rPr>
      </w:pPr>
      <w:r w:rsidRPr="00A74B5A">
        <w:rPr>
          <w:rFonts w:eastAsia="Droid Sans Fallback" w:cs="Arial"/>
          <w:color w:val="365F91" w:themeColor="accent1" w:themeShade="BF"/>
          <w:kern w:val="1"/>
          <w:lang w:eastAsia="fi-FI" w:bidi="hi-IN"/>
        </w:rPr>
        <w:t>Oulun kristillisen koululla on oma koulukirjasto, joka tukee koulun opetus- ja kasvatus</w:t>
      </w:r>
      <w:r w:rsidRPr="00A74B5A">
        <w:rPr>
          <w:rFonts w:eastAsia="Droid Sans Fallback" w:cs="Arial"/>
          <w:color w:val="365F91" w:themeColor="accent1" w:themeShade="BF"/>
          <w:kern w:val="1"/>
          <w:lang w:eastAsia="fi-FI" w:bidi="hi-IN"/>
        </w:rPr>
        <w:softHyphen/>
        <w:t>tavoitteita. Lisäksi Oulun kaupungin pääkirjasto ja Paulaharjun koululla toimiva sivukirjasto ovat kävelymatkan päässä. Niihin tehdään sään</w:t>
      </w:r>
      <w:r w:rsidRPr="00A74B5A">
        <w:rPr>
          <w:rFonts w:eastAsia="Droid Sans Fallback" w:cs="Arial"/>
          <w:color w:val="365F91" w:themeColor="accent1" w:themeShade="BF"/>
          <w:kern w:val="1"/>
          <w:lang w:eastAsia="fi-FI" w:bidi="hi-IN"/>
        </w:rPr>
        <w:softHyphen/>
      </w:r>
      <w:r w:rsidRPr="00A74B5A">
        <w:rPr>
          <w:rFonts w:eastAsia="Droid Sans Fallback" w:cs="Arial"/>
          <w:color w:val="365F91" w:themeColor="accent1" w:themeShade="BF"/>
          <w:kern w:val="1"/>
          <w:lang w:eastAsia="fi-FI" w:bidi="hi-IN"/>
        </w:rPr>
        <w:softHyphen/>
        <w:t>nöllisesti kirjastovierailuja ja lainaamme kirjoja luokkakirjastoihimme. Koulullamme vie</w:t>
      </w:r>
      <w:r w:rsidRPr="00A74B5A">
        <w:rPr>
          <w:rFonts w:eastAsia="Droid Sans Fallback" w:cs="Arial"/>
          <w:color w:val="365F91" w:themeColor="accent1" w:themeShade="BF"/>
          <w:kern w:val="1"/>
          <w:lang w:eastAsia="fi-FI" w:bidi="hi-IN"/>
        </w:rPr>
        <w:softHyphen/>
        <w:t>railee myös kirjastohenkilökuntaa vinkkaamassa oppilaita omaa ikätasoaan vastaa</w:t>
      </w:r>
      <w:r w:rsidRPr="00A74B5A">
        <w:rPr>
          <w:rFonts w:eastAsia="Droid Sans Fallback" w:cs="Arial"/>
          <w:color w:val="365F91" w:themeColor="accent1" w:themeShade="BF"/>
          <w:kern w:val="1"/>
          <w:lang w:eastAsia="fi-FI" w:bidi="hi-IN"/>
        </w:rPr>
        <w:softHyphen/>
        <w:t>van kirjal</w:t>
      </w:r>
      <w:r w:rsidRPr="00A74B5A">
        <w:rPr>
          <w:rFonts w:eastAsia="Droid Sans Fallback" w:cs="Arial"/>
          <w:color w:val="365F91" w:themeColor="accent1" w:themeShade="BF"/>
          <w:kern w:val="1"/>
          <w:lang w:eastAsia="fi-FI" w:bidi="hi-IN"/>
        </w:rPr>
        <w:softHyphen/>
        <w:t xml:space="preserve">lisuuden pariin. Kirjastoauto vierailee koulullamme parin kuukauden välein. </w:t>
      </w:r>
    </w:p>
    <w:p w:rsidR="001223D7" w:rsidRPr="00A74B5A" w:rsidRDefault="001223D7" w:rsidP="009E7D58">
      <w:pPr>
        <w:widowControl w:val="0"/>
        <w:spacing w:after="0"/>
        <w:ind w:left="425"/>
        <w:jc w:val="both"/>
        <w:rPr>
          <w:rFonts w:eastAsia="Droid Sans Fallback" w:cs="Arial"/>
          <w:b/>
          <w:color w:val="365F91" w:themeColor="accent1" w:themeShade="BF"/>
          <w:kern w:val="1"/>
          <w:lang w:eastAsia="fi-FI" w:bidi="hi-IN"/>
        </w:rPr>
      </w:pPr>
    </w:p>
    <w:p w:rsidR="001223D7" w:rsidRPr="009E7D58" w:rsidRDefault="001223D7" w:rsidP="009E7D58">
      <w:pPr>
        <w:widowControl w:val="0"/>
        <w:spacing w:after="0"/>
        <w:ind w:left="425"/>
        <w:jc w:val="both"/>
        <w:rPr>
          <w:rFonts w:eastAsia="Droid Sans Fallback" w:cs="Arial"/>
          <w:b/>
          <w:color w:val="365F91" w:themeColor="accent1" w:themeShade="BF"/>
          <w:kern w:val="1"/>
          <w:lang w:eastAsia="fi-FI" w:bidi="hi-IN"/>
        </w:rPr>
      </w:pPr>
      <w:r w:rsidRPr="009E7D58">
        <w:rPr>
          <w:rFonts w:eastAsia="Droid Sans Fallback" w:cs="Arial"/>
          <w:b/>
          <w:color w:val="365F91" w:themeColor="accent1" w:themeShade="BF"/>
          <w:kern w:val="1"/>
          <w:lang w:eastAsia="fi-FI" w:bidi="hi-IN"/>
        </w:rPr>
        <w:t>Kerhotoiminta</w:t>
      </w:r>
    </w:p>
    <w:p w:rsidR="001223D7" w:rsidRPr="00A74B5A" w:rsidRDefault="001223D7" w:rsidP="009E7D58">
      <w:pPr>
        <w:widowControl w:val="0"/>
        <w:spacing w:after="0"/>
        <w:ind w:left="425"/>
        <w:jc w:val="both"/>
        <w:rPr>
          <w:rFonts w:eastAsia="Droid Sans Fallback" w:cs="Arial"/>
          <w:b/>
          <w:color w:val="365F91" w:themeColor="accent1" w:themeShade="BF"/>
          <w:kern w:val="1"/>
          <w:lang w:eastAsia="fi-FI" w:bidi="hi-IN"/>
        </w:rPr>
      </w:pPr>
      <w:r w:rsidRPr="00A74B5A">
        <w:rPr>
          <w:rFonts w:eastAsia="Droid Sans Fallback" w:cs="Arial"/>
          <w:color w:val="365F91" w:themeColor="accent1" w:themeShade="BF"/>
          <w:kern w:val="1"/>
          <w:lang w:eastAsia="fi-FI" w:bidi="hi-IN"/>
        </w:rPr>
        <w:t>Oulun kristillisessä koulussa järjestettävä kerhotoiminta on työsuunnitelmassa määri</w:t>
      </w:r>
      <w:r w:rsidRPr="00A74B5A">
        <w:rPr>
          <w:rFonts w:eastAsia="Droid Sans Fallback" w:cs="Arial"/>
          <w:color w:val="365F91" w:themeColor="accent1" w:themeShade="BF"/>
          <w:kern w:val="1"/>
          <w:lang w:eastAsia="fi-FI" w:bidi="hi-IN"/>
        </w:rPr>
        <w:softHyphen/>
        <w:t>teltyä tavoitteellista toimintaa, joka tukee oppilaiden fyysistä, psyykkistä ja sosiaalista kasvua ja ke</w:t>
      </w:r>
      <w:r w:rsidRPr="00A74B5A">
        <w:rPr>
          <w:rFonts w:eastAsia="Droid Sans Fallback" w:cs="Arial"/>
          <w:color w:val="365F91" w:themeColor="accent1" w:themeShade="BF"/>
          <w:kern w:val="1"/>
          <w:lang w:eastAsia="fi-FI" w:bidi="hi-IN"/>
        </w:rPr>
        <w:softHyphen/>
        <w:t>hitystä. Toiminnalla lisätään oppilaiden osallisuutta, edistetään eettistä kasvua ja tuetaan yhteisöllisyyttä. Monipuolinen kerhotoiminta antaa oppilaille mahdol</w:t>
      </w:r>
      <w:r w:rsidRPr="00A74B5A">
        <w:rPr>
          <w:rFonts w:eastAsia="Droid Sans Fallback" w:cs="Arial"/>
          <w:color w:val="365F91" w:themeColor="accent1" w:themeShade="BF"/>
          <w:kern w:val="1"/>
          <w:lang w:eastAsia="fi-FI" w:bidi="hi-IN"/>
        </w:rPr>
        <w:softHyphen/>
        <w:t>lisuuden onnistumisen ja osaamisen kokemuksiin</w:t>
      </w:r>
      <w:r w:rsidRPr="00A74B5A">
        <w:rPr>
          <w:rFonts w:eastAsia="Droid Sans Fallback" w:cs="Arial"/>
          <w:color w:val="365F91" w:themeColor="accent1" w:themeShade="BF"/>
          <w:kern w:val="1"/>
          <w:lang w:eastAsia="zh-CN" w:bidi="hi-IN"/>
        </w:rPr>
        <w:t xml:space="preserve"> sekä tukee </w:t>
      </w:r>
      <w:r w:rsidRPr="00A74B5A">
        <w:rPr>
          <w:rFonts w:eastAsia="Droid Sans Fallback" w:cs="Arial"/>
          <w:color w:val="365F91" w:themeColor="accent1" w:themeShade="BF"/>
          <w:kern w:val="1"/>
          <w:lang w:eastAsia="fi-FI" w:bidi="hi-IN"/>
        </w:rPr>
        <w:t>erilaisten harrastusten vi</w:t>
      </w:r>
      <w:r w:rsidRPr="00A74B5A">
        <w:rPr>
          <w:rFonts w:eastAsia="Droid Sans Fallback" w:cs="Arial"/>
          <w:color w:val="365F91" w:themeColor="accent1" w:themeShade="BF"/>
          <w:kern w:val="1"/>
          <w:lang w:eastAsia="fi-FI" w:bidi="hi-IN"/>
        </w:rPr>
        <w:softHyphen/>
        <w:t>riämistä. Sen tavoitteena on luovan toiminnan ja ajattelun taitojen kehittäminen, oma</w:t>
      </w:r>
      <w:r w:rsidRPr="00A74B5A">
        <w:rPr>
          <w:rFonts w:eastAsia="Droid Sans Fallback" w:cs="Arial"/>
          <w:color w:val="365F91" w:themeColor="accent1" w:themeShade="BF"/>
          <w:kern w:val="1"/>
          <w:lang w:eastAsia="fi-FI" w:bidi="hi-IN"/>
        </w:rPr>
        <w:softHyphen/>
        <w:t>ehtoisuuteen kannustaminen se</w:t>
      </w:r>
      <w:r w:rsidRPr="00A74B5A">
        <w:rPr>
          <w:rFonts w:eastAsia="Droid Sans Fallback" w:cs="Arial"/>
          <w:color w:val="365F91" w:themeColor="accent1" w:themeShade="BF"/>
          <w:kern w:val="1"/>
          <w:lang w:eastAsia="fi-FI" w:bidi="hi-IN"/>
        </w:rPr>
        <w:softHyphen/>
        <w:t>kä terveellisten elämäntapojen ja liikunnan lisääminen.</w:t>
      </w:r>
    </w:p>
    <w:p w:rsidR="001223D7" w:rsidRPr="00A74B5A" w:rsidRDefault="001223D7" w:rsidP="009E7D58">
      <w:pPr>
        <w:widowControl w:val="0"/>
        <w:spacing w:after="0"/>
        <w:ind w:left="425"/>
        <w:jc w:val="both"/>
        <w:rPr>
          <w:rFonts w:eastAsia="Droid Sans Fallback" w:cs="Arial"/>
          <w:b/>
          <w:color w:val="365F91" w:themeColor="accent1" w:themeShade="BF"/>
          <w:kern w:val="1"/>
          <w:lang w:eastAsia="fi-FI" w:bidi="hi-IN"/>
        </w:rPr>
      </w:pPr>
    </w:p>
    <w:p w:rsidR="001223D7" w:rsidRPr="00A74B5A" w:rsidRDefault="001223D7" w:rsidP="009E7D58">
      <w:pPr>
        <w:widowControl w:val="0"/>
        <w:spacing w:after="0"/>
        <w:ind w:left="425"/>
        <w:jc w:val="both"/>
        <w:rPr>
          <w:rFonts w:eastAsia="Droid Sans Fallback" w:cs="Arial"/>
          <w:b/>
          <w:color w:val="365F91" w:themeColor="accent1" w:themeShade="BF"/>
          <w:kern w:val="1"/>
          <w:lang w:eastAsia="fi-FI" w:bidi="hi-IN"/>
        </w:rPr>
      </w:pPr>
      <w:r w:rsidRPr="00A74B5A">
        <w:rPr>
          <w:rFonts w:eastAsia="Droid Sans Fallback" w:cs="Arial"/>
          <w:color w:val="365F91" w:themeColor="accent1" w:themeShade="BF"/>
          <w:kern w:val="1"/>
          <w:lang w:eastAsia="fi-FI" w:bidi="hi-IN"/>
        </w:rPr>
        <w:t>Kerhotoiminnan tarjoaa monipuolista, oppilasta arvostavaa toimintaa ja tilaisuuksia myön</w:t>
      </w:r>
      <w:r w:rsidRPr="00A74B5A">
        <w:rPr>
          <w:rFonts w:eastAsia="Droid Sans Fallback" w:cs="Arial"/>
          <w:color w:val="365F91" w:themeColor="accent1" w:themeShade="BF"/>
          <w:kern w:val="1"/>
          <w:lang w:eastAsia="fi-FI" w:bidi="hi-IN"/>
        </w:rPr>
        <w:softHyphen/>
        <w:t xml:space="preserve">teiseen, kehitystä rikastavaan vuorovaikutukseen aikuisten ja toisten oppilaiden kanssa. </w:t>
      </w:r>
      <w:r w:rsidRPr="00A74B5A">
        <w:rPr>
          <w:rFonts w:eastAsia="Droid Sans Fallback" w:cs="Arial"/>
          <w:color w:val="365F91" w:themeColor="accent1" w:themeShade="BF"/>
          <w:kern w:val="1"/>
          <w:lang w:eastAsia="zh-CN" w:bidi="hi-IN"/>
        </w:rPr>
        <w:t>Kerhotyössä oppilas rakentaa vertaissuhteita yli vuosiluokkarajojen ja aikuis</w:t>
      </w:r>
      <w:r w:rsidRPr="00A74B5A">
        <w:rPr>
          <w:rFonts w:eastAsia="Droid Sans Fallback" w:cs="Arial"/>
          <w:color w:val="365F91" w:themeColor="accent1" w:themeShade="BF"/>
          <w:kern w:val="1"/>
          <w:lang w:eastAsia="zh-CN" w:bidi="hi-IN"/>
        </w:rPr>
        <w:softHyphen/>
        <w:t>suhteita yli suku</w:t>
      </w:r>
      <w:r w:rsidRPr="00A74B5A">
        <w:rPr>
          <w:rFonts w:eastAsia="Droid Sans Fallback" w:cs="Arial"/>
          <w:color w:val="365F91" w:themeColor="accent1" w:themeShade="BF"/>
          <w:kern w:val="1"/>
          <w:lang w:eastAsia="zh-CN" w:bidi="hi-IN"/>
        </w:rPr>
        <w:softHyphen/>
        <w:t xml:space="preserve">polvirajojen. </w:t>
      </w:r>
      <w:r w:rsidRPr="00A74B5A">
        <w:rPr>
          <w:rFonts w:eastAsia="Droid Sans Fallback" w:cs="Arial"/>
          <w:color w:val="365F91" w:themeColor="accent1" w:themeShade="BF"/>
          <w:kern w:val="1"/>
          <w:lang w:eastAsia="fi-FI" w:bidi="hi-IN"/>
        </w:rPr>
        <w:t>Sen avulla vahvistetaan kasvatukseen liittyvää kodin ja koulun kump</w:t>
      </w:r>
      <w:r w:rsidRPr="00A74B5A">
        <w:rPr>
          <w:rFonts w:eastAsia="Droid Sans Fallback" w:cs="Arial"/>
          <w:color w:val="365F91" w:themeColor="accent1" w:themeShade="BF"/>
          <w:kern w:val="1"/>
          <w:lang w:eastAsia="fi-FI" w:bidi="hi-IN"/>
        </w:rPr>
        <w:softHyphen/>
        <w:t>pa</w:t>
      </w:r>
      <w:r w:rsidRPr="00A74B5A">
        <w:rPr>
          <w:rFonts w:eastAsia="Droid Sans Fallback" w:cs="Arial"/>
          <w:color w:val="365F91" w:themeColor="accent1" w:themeShade="BF"/>
          <w:kern w:val="1"/>
          <w:lang w:eastAsia="fi-FI" w:bidi="hi-IN"/>
        </w:rPr>
        <w:softHyphen/>
        <w:t>nuut</w:t>
      </w:r>
      <w:r w:rsidRPr="00A74B5A">
        <w:rPr>
          <w:rFonts w:eastAsia="Droid Sans Fallback" w:cs="Arial"/>
          <w:color w:val="365F91" w:themeColor="accent1" w:themeShade="BF"/>
          <w:kern w:val="1"/>
          <w:lang w:eastAsia="fi-FI" w:bidi="hi-IN"/>
        </w:rPr>
        <w:softHyphen/>
        <w:t>ta ja yhteistyötä.</w:t>
      </w:r>
      <w:r w:rsidR="009E7D58">
        <w:rPr>
          <w:rFonts w:eastAsia="Droid Sans Fallback" w:cs="Arial"/>
          <w:color w:val="365F91" w:themeColor="accent1" w:themeShade="BF"/>
          <w:kern w:val="1"/>
          <w:lang w:eastAsia="zh-CN" w:bidi="hi-IN"/>
        </w:rPr>
        <w:t xml:space="preserve"> Oulun kristillisen koulun</w:t>
      </w:r>
      <w:r w:rsidRPr="00A74B5A">
        <w:rPr>
          <w:rFonts w:eastAsia="Droid Sans Fallback" w:cs="Arial"/>
          <w:color w:val="365F91" w:themeColor="accent1" w:themeShade="BF"/>
          <w:kern w:val="1"/>
          <w:lang w:eastAsia="zh-CN" w:bidi="hi-IN"/>
        </w:rPr>
        <w:t xml:space="preserve"> kerho-ohjaajina toimii opettajien lisäksi oppilaiden vanhempia, jotka myös pääsevät vaikuttamaan koulun kerhotarjontaan.</w:t>
      </w:r>
      <w:r w:rsidRPr="00A74B5A">
        <w:rPr>
          <w:rFonts w:eastAsia="Droid Sans Fallback" w:cs="Arial"/>
          <w:color w:val="365F91" w:themeColor="accent1" w:themeShade="BF"/>
          <w:kern w:val="1"/>
          <w:lang w:eastAsia="fi-FI" w:bidi="hi-IN"/>
        </w:rPr>
        <w:t xml:space="preserve"> Vanhemmilta edellytetään rikosrekisteriotteen toimittaminen. </w:t>
      </w:r>
      <w:r w:rsidRPr="00A74B5A">
        <w:rPr>
          <w:rFonts w:eastAsia="Times New Roman" w:cs="Segoe UI"/>
          <w:color w:val="365F91" w:themeColor="accent1" w:themeShade="BF"/>
          <w:shd w:val="clear" w:color="auto" w:fill="FFFFFF"/>
          <w:lang w:eastAsia="fi-FI"/>
        </w:rPr>
        <w:t>Kerhoja pyritään järjestämään ensisijaisesti oppilaiden toiveet huomioiden, jolloin sitoutuminen toimintaan ja harrastukseen on pitkäjänteistä.</w:t>
      </w:r>
      <w:r w:rsidRPr="00A74B5A">
        <w:rPr>
          <w:rFonts w:ascii="Segoe UI" w:eastAsia="Times New Roman" w:hAnsi="Segoe UI" w:cs="Segoe UI"/>
          <w:color w:val="365F91" w:themeColor="accent1" w:themeShade="BF"/>
          <w:sz w:val="24"/>
          <w:szCs w:val="24"/>
          <w:lang w:eastAsia="fi-FI"/>
        </w:rPr>
        <w:t> </w:t>
      </w:r>
    </w:p>
    <w:p w:rsidR="001223D7" w:rsidRPr="00A74B5A" w:rsidRDefault="001223D7" w:rsidP="00DF1304">
      <w:pPr>
        <w:widowControl w:val="0"/>
        <w:spacing w:after="0"/>
        <w:ind w:left="425"/>
        <w:jc w:val="both"/>
        <w:rPr>
          <w:rFonts w:eastAsia="Droid Sans Fallback" w:cs="Arial"/>
          <w:b/>
          <w:color w:val="365F91" w:themeColor="accent1" w:themeShade="BF"/>
          <w:kern w:val="1"/>
          <w:lang w:eastAsia="fi-FI" w:bidi="hi-IN"/>
        </w:rPr>
      </w:pPr>
    </w:p>
    <w:p w:rsidR="001223D7" w:rsidRPr="00A74B5A" w:rsidRDefault="001223D7" w:rsidP="00DF1304">
      <w:pPr>
        <w:widowControl w:val="0"/>
        <w:spacing w:after="0"/>
        <w:ind w:left="425"/>
        <w:jc w:val="both"/>
        <w:rPr>
          <w:rFonts w:eastAsia="Droid Sans Fallback" w:cs="Arial"/>
          <w:b/>
          <w:color w:val="365F91" w:themeColor="accent1" w:themeShade="BF"/>
          <w:kern w:val="1"/>
          <w:lang w:eastAsia="fi-FI" w:bidi="hi-IN"/>
        </w:rPr>
      </w:pPr>
      <w:r w:rsidRPr="00A74B5A">
        <w:rPr>
          <w:rFonts w:eastAsia="Droid Sans Fallback" w:cs="Arial"/>
          <w:color w:val="365F91" w:themeColor="accent1" w:themeShade="BF"/>
          <w:kern w:val="1"/>
          <w:lang w:eastAsia="fi-FI" w:bidi="hi-IN"/>
        </w:rPr>
        <w:t>Opettajalle kerhotoiminta antaa mahdollisuuden oppilaidensa monipuolisempaan tunte</w:t>
      </w:r>
      <w:r w:rsidRPr="00A74B5A">
        <w:rPr>
          <w:rFonts w:eastAsia="Droid Sans Fallback" w:cs="Arial"/>
          <w:color w:val="365F91" w:themeColor="accent1" w:themeShade="BF"/>
          <w:kern w:val="1"/>
          <w:lang w:eastAsia="fi-FI" w:bidi="hi-IN"/>
        </w:rPr>
        <w:softHyphen/>
        <w:t>miseen, mikä osaltaan edistää opettajan valmiutta ottaa opetuksessaan huomioon op</w:t>
      </w:r>
      <w:r w:rsidRPr="00A74B5A">
        <w:rPr>
          <w:rFonts w:eastAsia="Droid Sans Fallback" w:cs="Arial"/>
          <w:color w:val="365F91" w:themeColor="accent1" w:themeShade="BF"/>
          <w:kern w:val="1"/>
          <w:lang w:eastAsia="fi-FI" w:bidi="hi-IN"/>
        </w:rPr>
        <w:softHyphen/>
        <w:t>pilaiden vahvuudet ja tarpeet. Oppilas voi saada kerhotoiminnasta vahvistusta oppimis</w:t>
      </w:r>
      <w:r w:rsidRPr="00A74B5A">
        <w:rPr>
          <w:rFonts w:eastAsia="Droid Sans Fallback" w:cs="Arial"/>
          <w:color w:val="365F91" w:themeColor="accent1" w:themeShade="BF"/>
          <w:kern w:val="1"/>
          <w:lang w:eastAsia="fi-FI" w:bidi="hi-IN"/>
        </w:rPr>
        <w:softHyphen/>
        <w:t>motivaatiolleen. Se antaa mahdollisuuden soveltaa ja syventää oppitunneilla opittua. Kerho</w:t>
      </w:r>
      <w:r w:rsidRPr="00A74B5A">
        <w:rPr>
          <w:rFonts w:eastAsia="Droid Sans Fallback" w:cs="Arial"/>
          <w:color w:val="365F91" w:themeColor="accent1" w:themeShade="BF"/>
          <w:kern w:val="1"/>
          <w:lang w:eastAsia="fi-FI" w:bidi="hi-IN"/>
        </w:rPr>
        <w:softHyphen/>
        <w:t>toi</w:t>
      </w:r>
      <w:r w:rsidRPr="00A74B5A">
        <w:rPr>
          <w:rFonts w:eastAsia="Droid Sans Fallback" w:cs="Arial"/>
          <w:color w:val="365F91" w:themeColor="accent1" w:themeShade="BF"/>
          <w:kern w:val="1"/>
          <w:lang w:eastAsia="fi-FI" w:bidi="hi-IN"/>
        </w:rPr>
        <w:softHyphen/>
        <w:t>mintaan osallistuminen voidaan suunnitella osaksi tehostettua tai erityistä tu</w:t>
      </w:r>
      <w:r w:rsidRPr="00A74B5A">
        <w:rPr>
          <w:rFonts w:eastAsia="Droid Sans Fallback" w:cs="Arial"/>
          <w:color w:val="365F91" w:themeColor="accent1" w:themeShade="BF"/>
          <w:kern w:val="1"/>
          <w:lang w:eastAsia="fi-FI" w:bidi="hi-IN"/>
        </w:rPr>
        <w:softHyphen/>
        <w:t>kea - kuitenkin vapaaehtoisuuden pohjalta.</w:t>
      </w:r>
      <w:r w:rsidRPr="00A74B5A">
        <w:rPr>
          <w:rFonts w:eastAsia="Droid Sans Fallback" w:cs="Arial"/>
          <w:color w:val="365F91" w:themeColor="accent1" w:themeShade="BF"/>
          <w:kern w:val="1"/>
          <w:lang w:eastAsia="zh-CN" w:bidi="hi-IN"/>
        </w:rPr>
        <w:tab/>
      </w:r>
    </w:p>
    <w:p w:rsidR="001223D7" w:rsidRPr="00A74B5A" w:rsidRDefault="001223D7" w:rsidP="00DF1304">
      <w:pPr>
        <w:widowControl w:val="0"/>
        <w:spacing w:after="0"/>
        <w:ind w:left="425"/>
        <w:jc w:val="both"/>
        <w:rPr>
          <w:rFonts w:eastAsia="Droid Sans Fallback" w:cs="Arial"/>
          <w:b/>
          <w:color w:val="365F91" w:themeColor="accent1" w:themeShade="BF"/>
          <w:kern w:val="1"/>
          <w:lang w:eastAsia="fi-FI" w:bidi="hi-IN"/>
        </w:rPr>
      </w:pPr>
    </w:p>
    <w:p w:rsidR="001223D7" w:rsidRPr="00A74B5A" w:rsidRDefault="001223D7" w:rsidP="00DF1304">
      <w:pPr>
        <w:widowControl w:val="0"/>
        <w:spacing w:after="0"/>
        <w:ind w:left="425"/>
        <w:jc w:val="both"/>
        <w:rPr>
          <w:rFonts w:eastAsia="Droid Sans Fallback" w:cs="Arial"/>
          <w:b/>
          <w:color w:val="365F91" w:themeColor="accent1" w:themeShade="BF"/>
          <w:kern w:val="1"/>
          <w:lang w:eastAsia="fi-FI" w:bidi="hi-IN"/>
        </w:rPr>
      </w:pPr>
      <w:r w:rsidRPr="00A74B5A">
        <w:rPr>
          <w:rFonts w:eastAsia="Droid Sans Fallback" w:cs="Arial"/>
          <w:color w:val="365F91" w:themeColor="accent1" w:themeShade="BF"/>
          <w:kern w:val="1"/>
          <w:lang w:eastAsia="zh-CN" w:bidi="hi-IN"/>
        </w:rPr>
        <w:t>Kerhotoiminnan järjestämisessä koulu tekee yhteistyötä kotien lisäksi seurakuntien, järjes</w:t>
      </w:r>
      <w:r w:rsidRPr="00A74B5A">
        <w:rPr>
          <w:rFonts w:eastAsia="Droid Sans Fallback" w:cs="Arial"/>
          <w:color w:val="365F91" w:themeColor="accent1" w:themeShade="BF"/>
          <w:kern w:val="1"/>
          <w:lang w:eastAsia="zh-CN" w:bidi="hi-IN"/>
        </w:rPr>
        <w:softHyphen/>
        <w:t>töjen ja yhdistysten kanssa (Oulun Pyrintö/telinevoimistelu, Elliots ry. / kristillinen taide- ja tanssiseura, Kuivasjärven Aura / yleisurheilu, Holy Disc Golf Club / frisbeegolf). Lähiympäristön elinkeinoelämä voi olla myös yhteistyötahona. Rehtori suun</w:t>
      </w:r>
      <w:r w:rsidRPr="00A74B5A">
        <w:rPr>
          <w:rFonts w:eastAsia="Droid Sans Fallback" w:cs="Arial"/>
          <w:color w:val="365F91" w:themeColor="accent1" w:themeShade="BF"/>
          <w:kern w:val="1"/>
          <w:lang w:eastAsia="zh-CN" w:bidi="hi-IN"/>
        </w:rPr>
        <w:softHyphen/>
        <w:t>nittelee ja organisoi kerhotoiminnan ja vastaa siitä. Hän myös huolehtii kerhoista tiedotta</w:t>
      </w:r>
      <w:r w:rsidRPr="00A74B5A">
        <w:rPr>
          <w:rFonts w:eastAsia="Droid Sans Fallback" w:cs="Arial"/>
          <w:color w:val="365F91" w:themeColor="accent1" w:themeShade="BF"/>
          <w:kern w:val="1"/>
          <w:lang w:eastAsia="zh-CN" w:bidi="hi-IN"/>
        </w:rPr>
        <w:softHyphen/>
        <w:t xml:space="preserve">misesta koteihin ja oppilaille. </w:t>
      </w:r>
    </w:p>
    <w:p w:rsidR="001223D7" w:rsidRPr="00A74B5A" w:rsidRDefault="001223D7" w:rsidP="00DF1304">
      <w:pPr>
        <w:widowControl w:val="0"/>
        <w:spacing w:after="0"/>
        <w:ind w:left="425"/>
        <w:jc w:val="both"/>
        <w:rPr>
          <w:rFonts w:eastAsia="Droid Sans Fallback" w:cs="Arial"/>
          <w:b/>
          <w:color w:val="365F91" w:themeColor="accent1" w:themeShade="BF"/>
          <w:kern w:val="1"/>
          <w:lang w:eastAsia="fi-FI" w:bidi="hi-IN"/>
        </w:rPr>
      </w:pPr>
    </w:p>
    <w:p w:rsidR="001223D7" w:rsidRPr="00A74B5A" w:rsidRDefault="001223D7" w:rsidP="00DF1304">
      <w:pPr>
        <w:widowControl w:val="0"/>
        <w:spacing w:after="0"/>
        <w:ind w:left="425"/>
        <w:jc w:val="both"/>
        <w:rPr>
          <w:rFonts w:eastAsia="Droid Sans Fallback" w:cs="Arial"/>
          <w:b/>
          <w:color w:val="365F91" w:themeColor="accent1" w:themeShade="BF"/>
          <w:kern w:val="1"/>
          <w:lang w:eastAsia="fi-FI" w:bidi="hi-IN"/>
        </w:rPr>
      </w:pPr>
      <w:r w:rsidRPr="00A74B5A">
        <w:rPr>
          <w:rFonts w:eastAsia="Times New Roman" w:cs="Arial"/>
          <w:color w:val="365F91" w:themeColor="accent1" w:themeShade="BF"/>
          <w:kern w:val="1"/>
          <w:lang w:eastAsia="fi-FI"/>
        </w:rPr>
        <w:lastRenderedPageBreak/>
        <w:t>Kristillisessä koulussa kerhotoiminta on aamu- ja iltapäivätoimintaa (KouluPlus) täydentävää toimintaa. Iltapäi</w:t>
      </w:r>
      <w:r w:rsidRPr="00A74B5A">
        <w:rPr>
          <w:rFonts w:eastAsia="Times New Roman" w:cs="Arial"/>
          <w:color w:val="365F91" w:themeColor="accent1" w:themeShade="BF"/>
          <w:kern w:val="1"/>
          <w:lang w:eastAsia="fi-FI"/>
        </w:rPr>
        <w:softHyphen/>
        <w:t xml:space="preserve">vätoiminnoissa olevat lapset voivat halutessaan osallistua kerhoihin. Kerhojen odottamisesta ja kerhoaikaan liittyvistä vastuista on erillinen ohjeistus, jonka periaatteet kerrotaan oppilaille ja huoltajille hyvissä ajoin ennen ilmoittautumista kerhon. </w:t>
      </w:r>
    </w:p>
    <w:p w:rsidR="001223D7" w:rsidRPr="00A74B5A" w:rsidRDefault="001223D7" w:rsidP="00DF1304">
      <w:pPr>
        <w:widowControl w:val="0"/>
        <w:spacing w:after="0"/>
        <w:ind w:left="425"/>
        <w:jc w:val="both"/>
        <w:rPr>
          <w:rFonts w:eastAsia="Droid Sans Fallback" w:cs="Arial"/>
          <w:b/>
          <w:color w:val="365F91" w:themeColor="accent1" w:themeShade="BF"/>
          <w:kern w:val="1"/>
          <w:lang w:eastAsia="fi-FI" w:bidi="hi-IN"/>
        </w:rPr>
      </w:pPr>
    </w:p>
    <w:p w:rsidR="001223D7" w:rsidRPr="00EA01D2" w:rsidRDefault="001223D7" w:rsidP="00DF1304">
      <w:pPr>
        <w:widowControl w:val="0"/>
        <w:spacing w:after="0"/>
        <w:ind w:left="425"/>
        <w:jc w:val="both"/>
        <w:rPr>
          <w:rFonts w:eastAsia="Droid Sans Fallback" w:cs="Arial"/>
          <w:b/>
          <w:color w:val="365F91" w:themeColor="accent1" w:themeShade="BF"/>
          <w:kern w:val="1"/>
          <w:lang w:eastAsia="fi-FI" w:bidi="hi-IN"/>
        </w:rPr>
      </w:pPr>
      <w:r w:rsidRPr="00EA01D2">
        <w:rPr>
          <w:rFonts w:eastAsia="Droid Sans Fallback" w:cs="Arial"/>
          <w:b/>
          <w:color w:val="365F91" w:themeColor="accent1" w:themeShade="BF"/>
          <w:kern w:val="1"/>
          <w:lang w:eastAsia="fi-FI" w:bidi="hi-IN"/>
        </w:rPr>
        <w:t>Aamu- ja iltapäivätoiminta (KouluPlus –toiminta)</w:t>
      </w:r>
    </w:p>
    <w:p w:rsidR="001223D7" w:rsidRPr="00A74B5A" w:rsidRDefault="001223D7" w:rsidP="00DF1304">
      <w:pPr>
        <w:widowControl w:val="0"/>
        <w:spacing w:after="0"/>
        <w:ind w:left="425"/>
        <w:jc w:val="both"/>
        <w:rPr>
          <w:rFonts w:eastAsia="Droid Sans Fallback" w:cs="Arial"/>
          <w:b/>
          <w:color w:val="365F91" w:themeColor="accent1" w:themeShade="BF"/>
          <w:kern w:val="1"/>
          <w:lang w:eastAsia="fi-FI" w:bidi="hi-IN"/>
        </w:rPr>
      </w:pPr>
      <w:r w:rsidRPr="00A74B5A">
        <w:rPr>
          <w:rFonts w:eastAsia="Droid Sans Fallback" w:cs="Arial"/>
          <w:color w:val="365F91" w:themeColor="accent1" w:themeShade="BF"/>
          <w:kern w:val="1"/>
          <w:lang w:eastAsia="fi-FI" w:bidi="hi-IN"/>
        </w:rPr>
        <w:t>Oulun kristillisen koulun aamu- ja iltapäivätoiminta järjestetään valtakunnallisten iltapäivätoiminnan perusteiden pohjalta Oulun kaupungin nuorisopalveluiden ohjauksessa ja valvonnassa. Koulun iltapäivätoiminta on kuitenkin eriytynyt siinä määrin perinteisestä il</w:t>
      </w:r>
      <w:r w:rsidR="009E7D58">
        <w:rPr>
          <w:rFonts w:eastAsia="Droid Sans Fallback" w:cs="Arial"/>
          <w:color w:val="365F91" w:themeColor="accent1" w:themeShade="BF"/>
          <w:kern w:val="1"/>
          <w:lang w:eastAsia="fi-FI" w:bidi="hi-IN"/>
        </w:rPr>
        <w:t xml:space="preserve">tapäivätoiminnasta, että se on </w:t>
      </w:r>
      <w:r w:rsidRPr="00A74B5A">
        <w:rPr>
          <w:rFonts w:eastAsia="Droid Sans Fallback" w:cs="Arial"/>
          <w:color w:val="365F91" w:themeColor="accent1" w:themeShade="BF"/>
          <w:kern w:val="1"/>
          <w:lang w:eastAsia="fi-FI" w:bidi="hi-IN"/>
        </w:rPr>
        <w:t xml:space="preserve">nimetty KouluPlus -toiminnaksi, joka kattaa läheisen yhteistyön koulun ja kolmannen sektorin toimijoiden kanssa sekä koulun oppilaiden vanhempien ja isovanhempien kanssa.  </w:t>
      </w:r>
    </w:p>
    <w:p w:rsidR="001223D7" w:rsidRPr="00A74B5A" w:rsidRDefault="001223D7" w:rsidP="00DF1304">
      <w:pPr>
        <w:widowControl w:val="0"/>
        <w:spacing w:after="0"/>
        <w:ind w:left="425"/>
        <w:jc w:val="both"/>
        <w:rPr>
          <w:rFonts w:eastAsia="Droid Sans Fallback" w:cs="Arial"/>
          <w:b/>
          <w:color w:val="365F91" w:themeColor="accent1" w:themeShade="BF"/>
          <w:kern w:val="1"/>
          <w:lang w:eastAsia="fi-FI" w:bidi="hi-IN"/>
        </w:rPr>
      </w:pPr>
    </w:p>
    <w:p w:rsidR="001223D7" w:rsidRPr="00A74B5A" w:rsidRDefault="001223D7" w:rsidP="00DF1304">
      <w:pPr>
        <w:widowControl w:val="0"/>
        <w:spacing w:after="0"/>
        <w:ind w:left="425"/>
        <w:jc w:val="both"/>
        <w:rPr>
          <w:rFonts w:eastAsia="Droid Sans Fallback" w:cs="Arial"/>
          <w:b/>
          <w:color w:val="365F91" w:themeColor="accent1" w:themeShade="BF"/>
          <w:kern w:val="1"/>
          <w:lang w:eastAsia="fi-FI" w:bidi="hi-IN"/>
        </w:rPr>
      </w:pPr>
      <w:r w:rsidRPr="00A74B5A">
        <w:rPr>
          <w:rFonts w:eastAsia="Droid Sans Fallback" w:cs="Arial"/>
          <w:color w:val="365F91" w:themeColor="accent1" w:themeShade="BF"/>
          <w:kern w:val="1"/>
          <w:lang w:eastAsia="fi-FI" w:bidi="hi-IN"/>
        </w:rPr>
        <w:t>Iltapäivätoimin</w:t>
      </w:r>
      <w:r w:rsidRPr="00A74B5A">
        <w:rPr>
          <w:rFonts w:eastAsia="Droid Sans Fallback" w:cs="Arial"/>
          <w:color w:val="365F91" w:themeColor="accent1" w:themeShade="BF"/>
          <w:kern w:val="1"/>
          <w:lang w:eastAsia="fi-FI" w:bidi="hi-IN"/>
        </w:rPr>
        <w:softHyphen/>
        <w:t>ta on ohjat</w:t>
      </w:r>
      <w:r w:rsidRPr="00A74B5A">
        <w:rPr>
          <w:rFonts w:eastAsia="Droid Sans Fallback" w:cs="Arial"/>
          <w:color w:val="365F91" w:themeColor="accent1" w:themeShade="BF"/>
          <w:kern w:val="1"/>
          <w:lang w:eastAsia="fi-FI" w:bidi="hi-IN"/>
        </w:rPr>
        <w:softHyphen/>
        <w:t>tua toimintaa, johon kuuluu päivittäin käden taitoja, liikuntaa, ohjattuja ja vapaamuotoisia pelejä ja leikke</w:t>
      </w:r>
      <w:r w:rsidRPr="00A74B5A">
        <w:rPr>
          <w:rFonts w:eastAsia="Droid Sans Fallback" w:cs="Arial"/>
          <w:color w:val="365F91" w:themeColor="accent1" w:themeShade="BF"/>
          <w:kern w:val="1"/>
          <w:lang w:eastAsia="fi-FI" w:bidi="hi-IN"/>
        </w:rPr>
        <w:softHyphen/>
        <w:t>jä, rauhallista oleilua, lukunurkkauksia sekä läksyparkki. Oulussa ei tarjota enää muiden toimijoiden – kaupungin ja yhdistysten - taholta aamupäivätoimintaa, mutta Oulun kristillisessä koulussa se on nähty merkittäväksi palveluksi. Aamupäivätoiminta on vapaamuotoisempaa olemista ja leikkimistä ja siihen</w:t>
      </w:r>
      <w:r w:rsidR="009E7D58">
        <w:rPr>
          <w:rFonts w:eastAsia="Droid Sans Fallback" w:cs="Arial"/>
          <w:color w:val="365F91" w:themeColor="accent1" w:themeShade="BF"/>
          <w:kern w:val="1"/>
          <w:lang w:eastAsia="fi-FI" w:bidi="hi-IN"/>
        </w:rPr>
        <w:t xml:space="preserve"> kuuluu oleellisena osana</w:t>
      </w:r>
      <w:r w:rsidRPr="00A74B5A">
        <w:rPr>
          <w:rFonts w:eastAsia="Droid Sans Fallback" w:cs="Arial"/>
          <w:color w:val="365F91" w:themeColor="accent1" w:themeShade="BF"/>
          <w:kern w:val="1"/>
          <w:lang w:eastAsia="fi-FI" w:bidi="hi-IN"/>
        </w:rPr>
        <w:t xml:space="preserve"> aamupala. </w:t>
      </w:r>
    </w:p>
    <w:p w:rsidR="001223D7" w:rsidRPr="00A74B5A" w:rsidRDefault="001223D7" w:rsidP="00DF1304">
      <w:pPr>
        <w:widowControl w:val="0"/>
        <w:spacing w:after="0"/>
        <w:ind w:left="425"/>
        <w:jc w:val="both"/>
        <w:rPr>
          <w:rFonts w:eastAsia="Droid Sans Fallback" w:cs="Arial"/>
          <w:b/>
          <w:color w:val="365F91" w:themeColor="accent1" w:themeShade="BF"/>
          <w:kern w:val="1"/>
          <w:lang w:eastAsia="fi-FI" w:bidi="hi-IN"/>
        </w:rPr>
      </w:pPr>
    </w:p>
    <w:p w:rsidR="001223D7" w:rsidRPr="00A74B5A" w:rsidRDefault="001223D7" w:rsidP="00DF1304">
      <w:pPr>
        <w:widowControl w:val="0"/>
        <w:spacing w:after="0"/>
        <w:ind w:left="425"/>
        <w:jc w:val="both"/>
        <w:rPr>
          <w:rFonts w:eastAsia="Droid Sans Fallback" w:cs="Arial"/>
          <w:b/>
          <w:color w:val="365F91" w:themeColor="accent1" w:themeShade="BF"/>
          <w:kern w:val="1"/>
          <w:lang w:eastAsia="fi-FI" w:bidi="hi-IN"/>
        </w:rPr>
      </w:pPr>
      <w:r w:rsidRPr="00A74B5A">
        <w:rPr>
          <w:rFonts w:eastAsia="Droid Sans Fallback" w:cs="Arial"/>
          <w:color w:val="365F91" w:themeColor="accent1" w:themeShade="BF"/>
          <w:kern w:val="1"/>
          <w:lang w:eastAsia="fi-FI" w:bidi="hi-IN"/>
        </w:rPr>
        <w:t>Aamu- ja ilta</w:t>
      </w:r>
      <w:r w:rsidRPr="00A74B5A">
        <w:rPr>
          <w:rFonts w:eastAsia="Droid Sans Fallback" w:cs="Arial"/>
          <w:color w:val="365F91" w:themeColor="accent1" w:themeShade="BF"/>
          <w:kern w:val="1"/>
          <w:lang w:eastAsia="fi-FI" w:bidi="hi-IN"/>
        </w:rPr>
        <w:softHyphen/>
        <w:t>päivätoiminta muodostavat koulutoiminnan kanssa kokonaisuuden, johon koulun kaikki 1-4 -luokkalaiset oppilaat voivat osallistua klo 7.30–16.45 välisenä ajanjaksona vii</w:t>
      </w:r>
      <w:r w:rsidRPr="00A74B5A">
        <w:rPr>
          <w:rFonts w:eastAsia="Droid Sans Fallback" w:cs="Arial"/>
          <w:color w:val="365F91" w:themeColor="accent1" w:themeShade="BF"/>
          <w:kern w:val="1"/>
          <w:lang w:eastAsia="fi-FI" w:bidi="hi-IN"/>
        </w:rPr>
        <w:softHyphen/>
        <w:t xml:space="preserve">kon jokaisena arkipäivänä. Perheitä palvelevaan joustavuuteen kuuluu mahdollisuus valita lapselle myös puolittainen läsnäoloajaltaan ja hinnaltaan puolittainen aamu- ja iltapäivätoiminta. Iltapäivätoiminnan perushinta on määritelty samaksi kaikkien Oulussa iltapäivätoimintaa järjestävien yhdistysten kanssa. Oulun kristillisen koulun toiminnassa </w:t>
      </w:r>
      <w:r w:rsidR="009E7D58">
        <w:rPr>
          <w:rFonts w:eastAsia="Droid Sans Fallback" w:cs="Arial"/>
          <w:color w:val="365F91" w:themeColor="accent1" w:themeShade="BF"/>
          <w:kern w:val="1"/>
          <w:lang w:eastAsia="fi-FI" w:bidi="hi-IN"/>
        </w:rPr>
        <w:t>on kuitenkin nähty</w:t>
      </w:r>
      <w:r w:rsidRPr="00A74B5A">
        <w:rPr>
          <w:rFonts w:eastAsia="Droid Sans Fallback" w:cs="Arial"/>
          <w:color w:val="365F91" w:themeColor="accent1" w:themeShade="BF"/>
          <w:kern w:val="1"/>
          <w:lang w:eastAsia="fi-FI" w:bidi="hi-IN"/>
        </w:rPr>
        <w:t xml:space="preserve"> hyväksi mahdollistaa perheille lisäpalvelua ja joustoa niin läsnäoloajan kuin sen myötä hinnankin suhteen. Perheillä onkin mahdollisuus valita myös puolittainen aamu- ja iltapäivätoiminta. </w:t>
      </w:r>
    </w:p>
    <w:p w:rsidR="001223D7" w:rsidRPr="00A74B5A" w:rsidRDefault="001223D7" w:rsidP="00DF1304">
      <w:pPr>
        <w:widowControl w:val="0"/>
        <w:spacing w:after="0"/>
        <w:ind w:left="425"/>
        <w:jc w:val="both"/>
        <w:rPr>
          <w:rFonts w:eastAsia="Droid Sans Fallback" w:cs="Arial"/>
          <w:b/>
          <w:color w:val="365F91" w:themeColor="accent1" w:themeShade="BF"/>
          <w:kern w:val="1"/>
          <w:lang w:eastAsia="fi-FI" w:bidi="hi-IN"/>
        </w:rPr>
      </w:pPr>
    </w:p>
    <w:p w:rsidR="001223D7" w:rsidRPr="009E7D58" w:rsidRDefault="001223D7" w:rsidP="00DF1304">
      <w:pPr>
        <w:widowControl w:val="0"/>
        <w:spacing w:after="0"/>
        <w:ind w:left="425"/>
        <w:jc w:val="both"/>
        <w:rPr>
          <w:rFonts w:eastAsia="Droid Sans Fallback" w:cs="Arial"/>
          <w:b/>
          <w:color w:val="365F91" w:themeColor="accent1" w:themeShade="BF"/>
          <w:kern w:val="1"/>
          <w:lang w:eastAsia="fi-FI" w:bidi="hi-IN"/>
        </w:rPr>
      </w:pPr>
      <w:r w:rsidRPr="009E7D58">
        <w:rPr>
          <w:rFonts w:eastAsia="Times New Roman" w:cs="Segoe UI"/>
          <w:b/>
          <w:bCs/>
          <w:color w:val="365F91" w:themeColor="accent1" w:themeShade="BF"/>
          <w:shd w:val="clear" w:color="auto" w:fill="FFFFFF"/>
          <w:lang w:eastAsia="fi-FI"/>
        </w:rPr>
        <w:t>Kouluruokailu</w:t>
      </w:r>
      <w:r w:rsidRPr="009E7D58">
        <w:rPr>
          <w:rFonts w:eastAsia="Times New Roman" w:cs="Segoe UI"/>
          <w:b/>
          <w:bCs/>
          <w:color w:val="365F91" w:themeColor="accent1" w:themeShade="BF"/>
          <w:lang w:eastAsia="fi-FI"/>
        </w:rPr>
        <w:t> </w:t>
      </w:r>
    </w:p>
    <w:p w:rsidR="001223D7" w:rsidRPr="00A74B5A" w:rsidRDefault="001223D7" w:rsidP="00DF1304">
      <w:pPr>
        <w:widowControl w:val="0"/>
        <w:spacing w:after="0"/>
        <w:ind w:left="425"/>
        <w:jc w:val="both"/>
        <w:rPr>
          <w:rFonts w:eastAsia="Droid Sans Fallback" w:cs="Arial"/>
          <w:b/>
          <w:color w:val="365F91" w:themeColor="accent1" w:themeShade="BF"/>
          <w:kern w:val="1"/>
          <w:lang w:eastAsia="fi-FI" w:bidi="hi-IN"/>
        </w:rPr>
      </w:pPr>
      <w:r w:rsidRPr="00A74B5A">
        <w:rPr>
          <w:rFonts w:eastAsia="Times New Roman" w:cs="Segoe UI"/>
          <w:color w:val="365F91" w:themeColor="accent1" w:themeShade="BF"/>
          <w:lang w:eastAsia="fi-FI"/>
        </w:rPr>
        <w:t xml:space="preserve">Opetukseen osallistuvalle annetaan jokaisena koulupäivänä täysipainoinen maksuton ateria sekä tarkoituksenmukaisesti järjestetty ja ohjattu ruokailutapahtuma. Oppilaille annetaan mahdollisuus osallistua kouluruokailun suunnitteluun ja toteuttamiseen, mikä tukee osallisuutta ja yhteisöllisyyttä. Kouluruokailun järjestämisessä tehdään yhteistyötä koulun ja ruokailusta vastaavan henkilöstön kesken. </w:t>
      </w:r>
    </w:p>
    <w:p w:rsidR="001223D7" w:rsidRPr="00A74B5A" w:rsidRDefault="001223D7" w:rsidP="00D519C3">
      <w:pPr>
        <w:widowControl w:val="0"/>
        <w:spacing w:after="0"/>
        <w:jc w:val="both"/>
        <w:rPr>
          <w:rFonts w:eastAsia="Droid Sans Fallback" w:cs="Arial"/>
          <w:b/>
          <w:color w:val="365F91" w:themeColor="accent1" w:themeShade="BF"/>
          <w:kern w:val="1"/>
          <w:lang w:eastAsia="fi-FI" w:bidi="hi-IN"/>
        </w:rPr>
      </w:pPr>
    </w:p>
    <w:p w:rsidR="001223D7" w:rsidRPr="00A74B5A" w:rsidRDefault="001223D7" w:rsidP="00DF1304">
      <w:pPr>
        <w:widowControl w:val="0"/>
        <w:spacing w:after="0"/>
        <w:ind w:left="425"/>
        <w:jc w:val="both"/>
        <w:rPr>
          <w:rFonts w:eastAsia="Droid Sans Fallback" w:cs="Arial"/>
          <w:b/>
          <w:color w:val="365F91" w:themeColor="accent1" w:themeShade="BF"/>
          <w:kern w:val="1"/>
          <w:lang w:eastAsia="fi-FI" w:bidi="hi-IN"/>
        </w:rPr>
      </w:pPr>
      <w:r w:rsidRPr="00A74B5A">
        <w:rPr>
          <w:rFonts w:eastAsia="Times New Roman" w:cs="Segoe UI"/>
          <w:color w:val="365F91" w:themeColor="accent1" w:themeShade="BF"/>
          <w:lang w:eastAsia="fi-FI"/>
        </w:rPr>
        <w:t>Hyvien ruokailutapojen noudattaminen ja toisen ihmisen huomioon ottava käyttäytyminen on merkittävä sosiaalisen kasvun oppimistilanne. Päivittäinen ruokailu on näin ollen tärkeä osa koulun opetus- ja kasvatustehtävää. Oulun kristillisen koulun TettiSetti -suunnitelmaan (LI</w:t>
      </w:r>
      <w:r w:rsidR="009B743E">
        <w:rPr>
          <w:rFonts w:eastAsia="Times New Roman" w:cs="Segoe UI"/>
          <w:color w:val="365F91" w:themeColor="accent1" w:themeShade="BF"/>
          <w:lang w:eastAsia="fi-FI"/>
        </w:rPr>
        <w:t>ITE 20: Yrittäjyyskasvatussuunnitelma</w:t>
      </w:r>
      <w:r w:rsidRPr="00A74B5A">
        <w:rPr>
          <w:rFonts w:eastAsia="Times New Roman" w:cs="Segoe UI"/>
          <w:color w:val="365F91" w:themeColor="accent1" w:themeShade="BF"/>
          <w:lang w:eastAsia="fi-FI"/>
        </w:rPr>
        <w:t xml:space="preserve">) kuuluu yläoppilaiden osallistuminen oppilaiden ruokailuastioiden palauttamisen valvontaan, jotta astioiden palautus toteutuu ohjeistuksen mukaisesti. Samoin kyseiseen ohjelmaan kuuluu kunkin oppilaan vuorottainen viikkopalvelu keittiössä ruokailuvälitunnin ajan. </w:t>
      </w:r>
    </w:p>
    <w:p w:rsidR="001223D7" w:rsidRPr="00A74B5A" w:rsidRDefault="001223D7" w:rsidP="00DF1304">
      <w:pPr>
        <w:widowControl w:val="0"/>
        <w:spacing w:after="0"/>
        <w:ind w:left="425"/>
        <w:jc w:val="both"/>
        <w:rPr>
          <w:rFonts w:eastAsia="Droid Sans Fallback" w:cs="Arial"/>
          <w:b/>
          <w:color w:val="365F91" w:themeColor="accent1" w:themeShade="BF"/>
          <w:kern w:val="1"/>
          <w:lang w:eastAsia="fi-FI" w:bidi="hi-IN"/>
        </w:rPr>
      </w:pPr>
    </w:p>
    <w:p w:rsidR="001223D7" w:rsidRPr="00A74B5A" w:rsidRDefault="001223D7" w:rsidP="00DF1304">
      <w:pPr>
        <w:widowControl w:val="0"/>
        <w:spacing w:after="0"/>
        <w:ind w:left="425"/>
        <w:jc w:val="both"/>
        <w:rPr>
          <w:rFonts w:eastAsia="Droid Sans Fallback" w:cs="Arial"/>
          <w:b/>
          <w:color w:val="365F91" w:themeColor="accent1" w:themeShade="BF"/>
          <w:kern w:val="1"/>
          <w:lang w:eastAsia="fi-FI" w:bidi="hi-IN"/>
        </w:rPr>
      </w:pPr>
      <w:r w:rsidRPr="00A74B5A">
        <w:rPr>
          <w:rFonts w:eastAsia="Times New Roman" w:cs="Segoe UI"/>
          <w:color w:val="365F91" w:themeColor="accent1" w:themeShade="BF"/>
          <w:lang w:eastAsia="fi-FI"/>
        </w:rPr>
        <w:t>Yhteistyössä oppilaan, huoltajan ja kouluterveydenhuollon henkilöstön kanssa sovitaan tukitoimista ja seurannasta oppilaan yksilöllisissä ravitsemukseen sekä terveyden tai sairauden hoitoon liittyvissä tarpeissa.</w:t>
      </w:r>
    </w:p>
    <w:p w:rsidR="001223D7" w:rsidRDefault="001223D7" w:rsidP="00DF1304">
      <w:pPr>
        <w:widowControl w:val="0"/>
        <w:spacing w:after="0"/>
        <w:ind w:left="425"/>
        <w:jc w:val="both"/>
        <w:rPr>
          <w:rFonts w:eastAsia="Droid Sans Fallback" w:cs="Arial"/>
          <w:b/>
          <w:color w:val="365F91" w:themeColor="accent1" w:themeShade="BF"/>
          <w:kern w:val="1"/>
          <w:lang w:eastAsia="fi-FI" w:bidi="hi-IN"/>
        </w:rPr>
      </w:pPr>
    </w:p>
    <w:p w:rsidR="00D519C3" w:rsidRPr="00A74B5A" w:rsidRDefault="00D519C3" w:rsidP="00DF1304">
      <w:pPr>
        <w:widowControl w:val="0"/>
        <w:spacing w:after="0"/>
        <w:ind w:left="425"/>
        <w:jc w:val="both"/>
        <w:rPr>
          <w:rFonts w:eastAsia="Droid Sans Fallback" w:cs="Arial"/>
          <w:b/>
          <w:color w:val="365F91" w:themeColor="accent1" w:themeShade="BF"/>
          <w:kern w:val="1"/>
          <w:lang w:eastAsia="fi-FI" w:bidi="hi-IN"/>
        </w:rPr>
      </w:pPr>
    </w:p>
    <w:p w:rsidR="001223D7" w:rsidRPr="00A74B5A" w:rsidRDefault="001223D7" w:rsidP="00DF1304">
      <w:pPr>
        <w:widowControl w:val="0"/>
        <w:spacing w:after="0"/>
        <w:ind w:left="425"/>
        <w:jc w:val="both"/>
        <w:rPr>
          <w:rFonts w:eastAsia="Droid Sans Fallback" w:cs="Arial"/>
          <w:b/>
          <w:color w:val="365F91" w:themeColor="accent1" w:themeShade="BF"/>
          <w:kern w:val="1"/>
          <w:lang w:eastAsia="fi-FI" w:bidi="hi-IN"/>
        </w:rPr>
      </w:pPr>
      <w:r w:rsidRPr="00A74B5A">
        <w:rPr>
          <w:rFonts w:eastAsia="Times New Roman" w:cs="Segoe UI"/>
          <w:b/>
          <w:bCs/>
          <w:color w:val="365F91" w:themeColor="accent1" w:themeShade="BF"/>
          <w:sz w:val="24"/>
          <w:szCs w:val="24"/>
          <w:shd w:val="clear" w:color="auto" w:fill="FFFFFF"/>
          <w:lang w:eastAsia="fi-FI"/>
        </w:rPr>
        <w:lastRenderedPageBreak/>
        <w:t>Välitunnit, päivänavaukset ja muut koulun yhteiset tapahtumat</w:t>
      </w:r>
    </w:p>
    <w:p w:rsidR="001223D7" w:rsidRPr="00A74B5A" w:rsidRDefault="001223D7" w:rsidP="00DF1304">
      <w:pPr>
        <w:widowControl w:val="0"/>
        <w:spacing w:after="0"/>
        <w:ind w:left="425"/>
        <w:jc w:val="both"/>
        <w:rPr>
          <w:rFonts w:eastAsia="Droid Sans Fallback" w:cs="Arial"/>
          <w:b/>
          <w:color w:val="365F91" w:themeColor="accent1" w:themeShade="BF"/>
          <w:kern w:val="1"/>
          <w:lang w:eastAsia="fi-FI" w:bidi="hi-IN"/>
        </w:rPr>
      </w:pPr>
      <w:r w:rsidRPr="00A74B5A">
        <w:rPr>
          <w:rFonts w:eastAsia="Times New Roman" w:cs="Segoe UI"/>
          <w:color w:val="365F91" w:themeColor="accent1" w:themeShade="BF"/>
          <w:lang w:eastAsia="fi-FI"/>
        </w:rPr>
        <w:t>Päivänavaukset, teemapäivät ja erilaiset tapahtumat luovat mahdollisuuksia edistää kodin ja koulun välistä yhteistyötä hyödyntämällä huoltajien kokemuksia ja osaamis</w:t>
      </w:r>
      <w:r w:rsidR="009B743E">
        <w:rPr>
          <w:rFonts w:eastAsia="Times New Roman" w:cs="Segoe UI"/>
          <w:color w:val="365F91" w:themeColor="accent1" w:themeShade="BF"/>
          <w:lang w:eastAsia="fi-FI"/>
        </w:rPr>
        <w:t>ta. Päivänavauksissa hyödynnetään</w:t>
      </w:r>
      <w:r w:rsidRPr="00A74B5A">
        <w:rPr>
          <w:rFonts w:eastAsia="Times New Roman" w:cs="Segoe UI"/>
          <w:color w:val="365F91" w:themeColor="accent1" w:themeShade="BF"/>
          <w:lang w:eastAsia="fi-FI"/>
        </w:rPr>
        <w:t xml:space="preserve"> myös yhteistyötä paikallisten seurakuntien kanssa. Opintokäynnit, leirikoulut ja luokkaretket puolestaan tarjoavat mahdollisuuksia oppimisympäristön laajentamiseen ja oppimiseen autenttisissa tilanteissa sekä yhteistyöhön eri toimijoiden kanssa. Ne lisäävät myös oppilaan vastuullisuutta ja mahdollisuutta siirtää opittua arkielämän eri tilanteisiin.</w:t>
      </w:r>
    </w:p>
    <w:p w:rsidR="001223D7" w:rsidRPr="00A74B5A" w:rsidRDefault="001223D7" w:rsidP="00DF1304">
      <w:pPr>
        <w:widowControl w:val="0"/>
        <w:spacing w:after="0"/>
        <w:ind w:left="425"/>
        <w:jc w:val="both"/>
        <w:rPr>
          <w:rFonts w:eastAsia="Droid Sans Fallback" w:cs="Arial"/>
          <w:b/>
          <w:color w:val="365F91" w:themeColor="accent1" w:themeShade="BF"/>
          <w:kern w:val="1"/>
          <w:lang w:eastAsia="fi-FI" w:bidi="hi-IN"/>
        </w:rPr>
      </w:pPr>
    </w:p>
    <w:p w:rsidR="001223D7" w:rsidRPr="00A74B5A" w:rsidRDefault="001223D7" w:rsidP="00DF1304">
      <w:pPr>
        <w:widowControl w:val="0"/>
        <w:spacing w:after="0"/>
        <w:ind w:left="425"/>
        <w:jc w:val="both"/>
        <w:rPr>
          <w:rFonts w:eastAsia="Droid Sans Fallback" w:cs="Arial"/>
          <w:b/>
          <w:color w:val="365F91" w:themeColor="accent1" w:themeShade="BF"/>
          <w:kern w:val="1"/>
          <w:lang w:eastAsia="fi-FI" w:bidi="hi-IN"/>
        </w:rPr>
      </w:pPr>
      <w:r w:rsidRPr="00A74B5A">
        <w:rPr>
          <w:rFonts w:eastAsia="Times New Roman" w:cs="Segoe UI"/>
          <w:color w:val="365F91" w:themeColor="accent1" w:themeShade="BF"/>
          <w:lang w:eastAsia="fi-FI"/>
        </w:rPr>
        <w:t>Liikkuvan koulun myötä kristillisessä koulussa on tehty linjavalinta, jonka myötä oppilailla on päivittäin yksi pitkä välitunti, jolloin välitunnilla toimivat yläkoulun oppilaat ns. välkkäriohjaajina. Yläkouluoppilaat koulutetaan vuosittain välituntileikkien ohjaajiksi Pohjois-Pohjanmaan Liikunta ry:n opinto</w:t>
      </w:r>
      <w:r w:rsidRPr="00A74B5A">
        <w:rPr>
          <w:rFonts w:eastAsia="Times New Roman" w:cs="Segoe UI"/>
          <w:color w:val="365F91" w:themeColor="accent1" w:themeShade="BF"/>
          <w:lang w:eastAsia="fi-FI"/>
        </w:rPr>
        <w:softHyphen/>
        <w:t>suun</w:t>
      </w:r>
      <w:r w:rsidRPr="00A74B5A">
        <w:rPr>
          <w:rFonts w:eastAsia="Times New Roman" w:cs="Segoe UI"/>
          <w:color w:val="365F91" w:themeColor="accent1" w:themeShade="BF"/>
          <w:lang w:eastAsia="fi-FI"/>
        </w:rPr>
        <w:softHyphen/>
        <w:t>nitel</w:t>
      </w:r>
      <w:r w:rsidRPr="00A74B5A">
        <w:rPr>
          <w:rFonts w:eastAsia="Times New Roman" w:cs="Segoe UI"/>
          <w:color w:val="365F91" w:themeColor="accent1" w:themeShade="BF"/>
          <w:lang w:eastAsia="fi-FI"/>
        </w:rPr>
        <w:softHyphen/>
        <w:t xml:space="preserve">man mukaisesti.  </w:t>
      </w:r>
    </w:p>
    <w:p w:rsidR="001223D7" w:rsidRPr="00A74B5A" w:rsidRDefault="001223D7" w:rsidP="00DF1304">
      <w:pPr>
        <w:widowControl w:val="0"/>
        <w:spacing w:after="0"/>
        <w:ind w:left="425"/>
        <w:jc w:val="both"/>
        <w:rPr>
          <w:rFonts w:eastAsia="Droid Sans Fallback" w:cs="Arial"/>
          <w:b/>
          <w:color w:val="365F91" w:themeColor="accent1" w:themeShade="BF"/>
          <w:kern w:val="1"/>
          <w:lang w:eastAsia="fi-FI" w:bidi="hi-IN"/>
        </w:rPr>
      </w:pPr>
    </w:p>
    <w:p w:rsidR="001223D7" w:rsidRPr="009B743E" w:rsidRDefault="001223D7" w:rsidP="00DF1304">
      <w:pPr>
        <w:widowControl w:val="0"/>
        <w:spacing w:after="0"/>
        <w:ind w:left="425"/>
        <w:jc w:val="both"/>
        <w:rPr>
          <w:rFonts w:eastAsia="Droid Sans Fallback" w:cs="Arial"/>
          <w:b/>
          <w:color w:val="365F91" w:themeColor="accent1" w:themeShade="BF"/>
          <w:kern w:val="1"/>
          <w:lang w:eastAsia="fi-FI" w:bidi="hi-IN"/>
        </w:rPr>
      </w:pPr>
      <w:r w:rsidRPr="009B743E">
        <w:rPr>
          <w:rFonts w:eastAsia="Times New Roman" w:cs="Segoe UI"/>
          <w:b/>
          <w:bCs/>
          <w:color w:val="365F91" w:themeColor="accent1" w:themeShade="BF"/>
          <w:shd w:val="clear" w:color="auto" w:fill="FFFFFF"/>
          <w:lang w:eastAsia="fi-FI"/>
        </w:rPr>
        <w:t>Koulumatkat ja koulukuljetukset</w:t>
      </w:r>
    </w:p>
    <w:p w:rsidR="001223D7" w:rsidRPr="00A74B5A" w:rsidRDefault="001223D7" w:rsidP="00DF1304">
      <w:pPr>
        <w:widowControl w:val="0"/>
        <w:spacing w:after="0"/>
        <w:ind w:left="425"/>
        <w:jc w:val="both"/>
        <w:rPr>
          <w:rFonts w:eastAsia="Droid Sans Fallback" w:cs="Arial"/>
          <w:b/>
          <w:color w:val="365F91" w:themeColor="accent1" w:themeShade="BF"/>
          <w:kern w:val="1"/>
          <w:lang w:eastAsia="fi-FI" w:bidi="hi-IN"/>
        </w:rPr>
      </w:pPr>
      <w:r w:rsidRPr="00A74B5A">
        <w:rPr>
          <w:rFonts w:cs="Arial"/>
          <w:color w:val="365F91" w:themeColor="accent1" w:themeShade="BF"/>
        </w:rPr>
        <w:t xml:space="preserve">Oulun kristillinen koulu ei järjestä koulukuljetuksia eikä osallistu koulukuljetuskustannuksiin, mistä vanhemmat ovat tietoisia hakiessaan lapselleen koulupaikkaa. Vastuu koulukyydityksen järjestämisestä on siis huoltajilla. Koulumatkoilla lapset kuuluvat koulun tapaturmavakuutuksen piiriin. Koulun vastuuseen ei kuitenkaan kuulu lasten käyttäytyminen koulumatkoilla eikä vakuutus korvaa keskeytynyttä tai muualle suuntautunutta matkaa. </w:t>
      </w:r>
      <w:r w:rsidRPr="00A74B5A">
        <w:rPr>
          <w:rFonts w:eastAsia="Times New Roman" w:cs="Segoe UI"/>
          <w:color w:val="365F91" w:themeColor="accent1" w:themeShade="BF"/>
          <w:lang w:eastAsia="fi-FI"/>
        </w:rPr>
        <w:t>Koulun tulee ilmoittaa tietoonsa tulleesta, koulumatkalla tapahtuneesta kiusaamisesta, väkivallasta tai häirinnästä tekoihin syyllistyneiden sekä niiden kohteina olleiden oppilaiden huoltajille ja tarvittaessa tukea huoltajia asian selvittämisessä.</w:t>
      </w:r>
      <w:r w:rsidRPr="00A74B5A">
        <w:rPr>
          <w:rFonts w:cs="Arial"/>
          <w:color w:val="365F91" w:themeColor="accent1" w:themeShade="BF"/>
        </w:rPr>
        <w:t xml:space="preserve"> Suurin osa oppilaistamme käy koulussamme vanhempien työmatkakulkemisten yhteydessä. Vanhemmat oppilaat käyttävät kuitenkin osin paikallisliikenteen mahdollisuuksia. </w:t>
      </w:r>
    </w:p>
    <w:p w:rsidR="001223D7" w:rsidRPr="00A74B5A" w:rsidRDefault="001223D7" w:rsidP="00DF1304">
      <w:pPr>
        <w:widowControl w:val="0"/>
        <w:spacing w:after="0"/>
        <w:ind w:left="425"/>
        <w:jc w:val="both"/>
        <w:rPr>
          <w:rFonts w:eastAsia="Droid Sans Fallback" w:cs="Arial"/>
          <w:b/>
          <w:color w:val="365F91" w:themeColor="accent1" w:themeShade="BF"/>
          <w:kern w:val="1"/>
          <w:lang w:eastAsia="fi-FI" w:bidi="hi-IN"/>
        </w:rPr>
      </w:pPr>
    </w:p>
    <w:p w:rsidR="001223D7" w:rsidRPr="00A74B5A" w:rsidRDefault="001223D7" w:rsidP="00DF1304">
      <w:pPr>
        <w:widowControl w:val="0"/>
        <w:spacing w:after="0"/>
        <w:ind w:left="425"/>
        <w:jc w:val="both"/>
        <w:rPr>
          <w:rFonts w:eastAsia="Droid Sans Fallback" w:cs="Arial"/>
          <w:b/>
          <w:color w:val="365F91" w:themeColor="accent1" w:themeShade="BF"/>
          <w:kern w:val="1"/>
          <w:lang w:eastAsia="fi-FI" w:bidi="hi-IN"/>
        </w:rPr>
      </w:pPr>
      <w:r w:rsidRPr="00A74B5A">
        <w:rPr>
          <w:rFonts w:cs="Arial"/>
          <w:color w:val="365F91" w:themeColor="accent1" w:themeShade="BF"/>
        </w:rPr>
        <w:t>Liikennekasvatuksen avulla oppilaille opetetaan turvallista liikkumista liikenteessä. Liikenneturvallisuuskasvatuksessa kiinnitämme erityistä huomiota siirtymisiin koulun ja bussipysäkin välillä, bussipysäkillä odottamiseen, bussiin nousemiseen ja sieltä poistumiseen sekä bussissa käyttäytymiseen. Keskeinen osa liikennekäyttäytymisharjoittelu on myös useat koulumme oppilaiden siirtymiset toisiin kouluihin saamaan opetusta niiden erikoisluokissa (käsityö, fyke, kotitalous).</w:t>
      </w:r>
    </w:p>
    <w:p w:rsidR="001223D7" w:rsidRPr="00A74B5A" w:rsidRDefault="001223D7" w:rsidP="00DF1304">
      <w:pPr>
        <w:widowControl w:val="0"/>
        <w:spacing w:after="0"/>
        <w:ind w:left="425"/>
        <w:jc w:val="both"/>
        <w:rPr>
          <w:rFonts w:eastAsia="Droid Sans Fallback" w:cs="Arial"/>
          <w:b/>
          <w:color w:val="365F91" w:themeColor="accent1" w:themeShade="BF"/>
          <w:kern w:val="1"/>
          <w:lang w:eastAsia="fi-FI" w:bidi="hi-IN"/>
        </w:rPr>
      </w:pPr>
    </w:p>
    <w:p w:rsidR="001223D7" w:rsidRPr="00A74B5A" w:rsidRDefault="001223D7" w:rsidP="00DF1304">
      <w:pPr>
        <w:widowControl w:val="0"/>
        <w:spacing w:after="0"/>
        <w:ind w:left="425"/>
        <w:jc w:val="both"/>
        <w:rPr>
          <w:rFonts w:eastAsia="Droid Sans Fallback" w:cs="Arial"/>
          <w:b/>
          <w:color w:val="365F91" w:themeColor="accent1" w:themeShade="BF"/>
          <w:kern w:val="1"/>
          <w:lang w:eastAsia="fi-FI" w:bidi="hi-IN"/>
        </w:rPr>
      </w:pPr>
      <w:r w:rsidRPr="00A74B5A">
        <w:rPr>
          <w:rFonts w:cs="Arial"/>
          <w:color w:val="365F91" w:themeColor="accent1" w:themeShade="BF"/>
        </w:rPr>
        <w:t>Kuljetusta odottavalle oppilaalle on järjestettävä mahdollisuus ohjattuun toimintaan tämän odottaessa koulukuljetusta. Käytännössä ohjattu toiminta voi olla tukiopetusta, kerhotoimintaa tai muuta ohjattua toimintaa. Koulussamme toimii iltapäivisin KouluPlus -iltapäivätoimintaa. Sen työntekijät valvovat koulukyyditystä odottavia oppilaita. Julkisia liikennevälineitä käyttävät oppilaat on ohjeistettu odotusaikojen suhteen seuraavasti:</w:t>
      </w:r>
    </w:p>
    <w:p w:rsidR="009B743E" w:rsidRDefault="001223D7" w:rsidP="00946C01">
      <w:pPr>
        <w:pStyle w:val="Luettelokappale"/>
        <w:numPr>
          <w:ilvl w:val="0"/>
          <w:numId w:val="182"/>
        </w:numPr>
        <w:spacing w:after="0"/>
        <w:jc w:val="both"/>
        <w:rPr>
          <w:rFonts w:cs="Arial"/>
          <w:color w:val="365F91" w:themeColor="accent1" w:themeShade="BF"/>
        </w:rPr>
      </w:pPr>
      <w:r w:rsidRPr="00A74B5A">
        <w:rPr>
          <w:rFonts w:cs="Arial"/>
          <w:color w:val="365F91" w:themeColor="accent1" w:themeShade="BF"/>
        </w:rPr>
        <w:t>oppilas lähtee kotiin ensimmäisellä kotiin vievällä bussilla</w:t>
      </w:r>
    </w:p>
    <w:p w:rsidR="009B743E" w:rsidRDefault="001223D7" w:rsidP="00946C01">
      <w:pPr>
        <w:pStyle w:val="Luettelokappale"/>
        <w:numPr>
          <w:ilvl w:val="0"/>
          <w:numId w:val="182"/>
        </w:numPr>
        <w:spacing w:after="0"/>
        <w:jc w:val="both"/>
        <w:rPr>
          <w:rFonts w:cs="Arial"/>
          <w:color w:val="365F91" w:themeColor="accent1" w:themeShade="BF"/>
        </w:rPr>
      </w:pPr>
      <w:r w:rsidRPr="009B743E">
        <w:rPr>
          <w:rFonts w:cs="Arial"/>
          <w:color w:val="365F91" w:themeColor="accent1" w:themeShade="BF"/>
        </w:rPr>
        <w:t>odotuspaikkana toimii keittiösiiven käytävä, jossa valvontaa on helppo toteuttaa Koulu</w:t>
      </w:r>
      <w:r w:rsidRPr="009B743E">
        <w:rPr>
          <w:rFonts w:cs="Arial"/>
          <w:i/>
          <w:color w:val="365F91" w:themeColor="accent1" w:themeShade="BF"/>
        </w:rPr>
        <w:t>Plus</w:t>
      </w:r>
      <w:r w:rsidRPr="009B743E">
        <w:rPr>
          <w:rFonts w:cs="Arial"/>
          <w:color w:val="365F91" w:themeColor="accent1" w:themeShade="BF"/>
        </w:rPr>
        <w:t xml:space="preserve"> -henkilöstön lisäksi myös muun henkilökunnan toimesta</w:t>
      </w:r>
    </w:p>
    <w:p w:rsidR="009B743E" w:rsidRDefault="001223D7" w:rsidP="00946C01">
      <w:pPr>
        <w:pStyle w:val="Luettelokappale"/>
        <w:numPr>
          <w:ilvl w:val="0"/>
          <w:numId w:val="182"/>
        </w:numPr>
        <w:spacing w:after="0"/>
        <w:jc w:val="both"/>
        <w:rPr>
          <w:rFonts w:cs="Arial"/>
          <w:color w:val="365F91" w:themeColor="accent1" w:themeShade="BF"/>
        </w:rPr>
      </w:pPr>
      <w:r w:rsidRPr="009B743E">
        <w:rPr>
          <w:rFonts w:cs="Arial"/>
          <w:color w:val="365F91" w:themeColor="accent1" w:themeShade="BF"/>
        </w:rPr>
        <w:t>odotusaikana oppilas voi tehdä läksyjä ja käyttää myös kännykkää</w:t>
      </w:r>
    </w:p>
    <w:p w:rsidR="001223D7" w:rsidRPr="009B743E" w:rsidRDefault="001223D7" w:rsidP="00946C01">
      <w:pPr>
        <w:pStyle w:val="Luettelokappale"/>
        <w:numPr>
          <w:ilvl w:val="0"/>
          <w:numId w:val="182"/>
        </w:numPr>
        <w:spacing w:after="0"/>
        <w:jc w:val="both"/>
        <w:rPr>
          <w:rFonts w:cs="Arial"/>
          <w:color w:val="365F91" w:themeColor="accent1" w:themeShade="BF"/>
        </w:rPr>
      </w:pPr>
      <w:r w:rsidRPr="009B743E">
        <w:rPr>
          <w:rFonts w:cs="Arial"/>
          <w:color w:val="365F91" w:themeColor="accent1" w:themeShade="BF"/>
        </w:rPr>
        <w:t>muiden koulutyöskentelyn häiritseminen on kiellettyä ja johtaa odotusajan siirtymiseen pihamaalle</w:t>
      </w:r>
    </w:p>
    <w:p w:rsidR="009B743E" w:rsidRPr="00D519C3" w:rsidRDefault="001223D7" w:rsidP="00D519C3">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5"/>
        <w:jc w:val="both"/>
        <w:rPr>
          <w:rFonts w:cs="Arial"/>
          <w:color w:val="365F91" w:themeColor="accent1" w:themeShade="BF"/>
        </w:rPr>
      </w:pPr>
      <w:r w:rsidRPr="00A74B5A">
        <w:rPr>
          <w:rFonts w:cs="Arial"/>
          <w:color w:val="365F91" w:themeColor="accent1" w:themeShade="BF"/>
        </w:rPr>
        <w:t xml:space="preserve">Oppilaat saavat tulla kouluun pyörällä vain vanhempien luvalla. Pyöräiltäessä on ehdottomasti käytettävä pyöräilykypärää. Piha-alueella on pyöräily kielletty ja pyörät on laitettava niille kuuluville paikoille. Polkupyörät ovat koulussa vanhempien vastuulla. </w:t>
      </w:r>
    </w:p>
    <w:p w:rsidR="00A734E4" w:rsidRDefault="00A734E4" w:rsidP="00463195">
      <w:pPr>
        <w:pStyle w:val="Otsikko2"/>
      </w:pPr>
      <w:bookmarkStart w:id="47" w:name="_Toc486575804"/>
      <w:r>
        <w:lastRenderedPageBreak/>
        <w:t>LUKU 6 OPPIMISEN ARVIOINTI</w:t>
      </w:r>
      <w:bookmarkEnd w:id="47"/>
    </w:p>
    <w:p w:rsidR="00C523CF" w:rsidRPr="00BC7B9C" w:rsidRDefault="00C523CF" w:rsidP="00C523CF">
      <w:pPr>
        <w:pStyle w:val="Otsikko3"/>
      </w:pPr>
      <w:bookmarkStart w:id="48" w:name="_Toc486575805"/>
      <w:r w:rsidRPr="00BC7B9C">
        <w:t xml:space="preserve">6.1 Arvioinnin tehtävät ja </w:t>
      </w:r>
      <w:r w:rsidRPr="003F3DF2">
        <w:t>oppimista tukeva arviointikulttuuri</w:t>
      </w:r>
      <w:bookmarkEnd w:id="48"/>
      <w:r w:rsidRPr="00BC7B9C">
        <w:t xml:space="preserve"> </w:t>
      </w:r>
      <w:r w:rsidRPr="00BC7B9C">
        <w:tab/>
      </w:r>
    </w:p>
    <w:p w:rsidR="00C523CF" w:rsidRPr="00BC7B9C" w:rsidRDefault="00463195" w:rsidP="00C75123">
      <w:pPr>
        <w:tabs>
          <w:tab w:val="left" w:pos="426"/>
        </w:tabs>
        <w:spacing w:after="0"/>
        <w:ind w:left="426"/>
        <w:jc w:val="both"/>
        <w:rPr>
          <w:iCs/>
        </w:rPr>
      </w:pPr>
      <w:r>
        <w:rPr>
          <w:iCs/>
        </w:rPr>
        <w:br/>
      </w:r>
      <w:r w:rsidR="00C523CF" w:rsidRPr="00BC7B9C">
        <w:rPr>
          <w:iCs/>
        </w:rPr>
        <w:t xml:space="preserve">Perusopetuslain mukaan </w:t>
      </w:r>
      <w:r w:rsidR="00623021" w:rsidRPr="008C0BAF">
        <w:rPr>
          <w:iCs/>
        </w:rPr>
        <w:t xml:space="preserve">oppilaan </w:t>
      </w:r>
      <w:r w:rsidR="00C523CF" w:rsidRPr="008C0BAF">
        <w:rPr>
          <w:iCs/>
        </w:rPr>
        <w:t>arvioinnin tehtävänä on ohjata ja kannustaa opiskelua sekä kehittää oppilaan edellytyksiä itsearviointiin. Oppilaan oppimista, työskentelyä ja käyttäytymistä tulee arvioida monipuolisesti.</w:t>
      </w:r>
      <w:r w:rsidR="00C523CF" w:rsidRPr="008C0BAF">
        <w:rPr>
          <w:rStyle w:val="Alaviitteenviite"/>
          <w:iCs/>
        </w:rPr>
        <w:footnoteReference w:id="65"/>
      </w:r>
      <w:r w:rsidR="00C523CF" w:rsidRPr="008C0BAF">
        <w:rPr>
          <w:iCs/>
        </w:rPr>
        <w:t xml:space="preserve"> Nämä tehtävät ovat perusopetuksen arviointikulttuurin kehittämisen lähtökohta. </w:t>
      </w:r>
      <w:r w:rsidR="00EE7ACA" w:rsidRPr="008C0BAF">
        <w:rPr>
          <w:iCs/>
        </w:rPr>
        <w:t>Painopiste on oppimista edistävässä arvioinnissa.</w:t>
      </w:r>
    </w:p>
    <w:p w:rsidR="00C523CF" w:rsidRPr="00BC7B9C" w:rsidRDefault="00C523CF" w:rsidP="00C523CF">
      <w:pPr>
        <w:spacing w:after="0"/>
        <w:jc w:val="both"/>
        <w:rPr>
          <w:iCs/>
        </w:rPr>
      </w:pPr>
    </w:p>
    <w:p w:rsidR="00C523CF" w:rsidRPr="00BC7B9C" w:rsidRDefault="00C523CF" w:rsidP="00C75123">
      <w:pPr>
        <w:spacing w:after="0"/>
        <w:ind w:left="360"/>
        <w:jc w:val="both"/>
        <w:rPr>
          <w:iCs/>
        </w:rPr>
      </w:pPr>
      <w:r w:rsidRPr="008C0BAF">
        <w:rPr>
          <w:iCs/>
        </w:rPr>
        <w:t xml:space="preserve">Koulu vaikuttaa merkittävästi siihen, minkälaisen käsityksen </w:t>
      </w:r>
      <w:r w:rsidR="00B63991" w:rsidRPr="008C0BAF">
        <w:rPr>
          <w:iCs/>
        </w:rPr>
        <w:t>oppilaat muodostavat</w:t>
      </w:r>
      <w:r w:rsidRPr="008C0BAF">
        <w:rPr>
          <w:iCs/>
        </w:rPr>
        <w:t xml:space="preserve"> itsestään oppijana ja ihmisenä.  Erityisen suuri </w:t>
      </w:r>
      <w:r w:rsidR="009849AE" w:rsidRPr="008C0BAF">
        <w:rPr>
          <w:iCs/>
        </w:rPr>
        <w:t>merkitys on opettajie</w:t>
      </w:r>
      <w:r w:rsidRPr="008C0BAF">
        <w:rPr>
          <w:iCs/>
        </w:rPr>
        <w:t xml:space="preserve">n antamalla palautteella. </w:t>
      </w:r>
      <w:r w:rsidR="00063078" w:rsidRPr="008C0BAF">
        <w:rPr>
          <w:iCs/>
        </w:rPr>
        <w:t>Monipuolinen a</w:t>
      </w:r>
      <w:r w:rsidRPr="008C0BAF">
        <w:rPr>
          <w:iCs/>
        </w:rPr>
        <w:t xml:space="preserve">rviointi ja </w:t>
      </w:r>
      <w:r w:rsidR="00063078" w:rsidRPr="008C0BAF">
        <w:rPr>
          <w:iCs/>
        </w:rPr>
        <w:t>siihen perustuva</w:t>
      </w:r>
      <w:r w:rsidR="00623021" w:rsidRPr="008C0BAF">
        <w:rPr>
          <w:iCs/>
        </w:rPr>
        <w:t>n</w:t>
      </w:r>
      <w:r w:rsidR="00063078" w:rsidRPr="008C0BAF">
        <w:rPr>
          <w:iCs/>
        </w:rPr>
        <w:t xml:space="preserve"> ohjaavan </w:t>
      </w:r>
      <w:r w:rsidRPr="008C0BAF">
        <w:rPr>
          <w:iCs/>
        </w:rPr>
        <w:t>pa</w:t>
      </w:r>
      <w:r w:rsidR="009849AE" w:rsidRPr="008C0BAF">
        <w:rPr>
          <w:iCs/>
        </w:rPr>
        <w:t>lautteen antaminen ovat opettajie</w:t>
      </w:r>
      <w:r w:rsidRPr="008C0BAF">
        <w:rPr>
          <w:iCs/>
        </w:rPr>
        <w:t xml:space="preserve">n </w:t>
      </w:r>
      <w:r w:rsidR="00063078" w:rsidRPr="008C0BAF">
        <w:rPr>
          <w:iCs/>
        </w:rPr>
        <w:t>keskeisiä</w:t>
      </w:r>
      <w:r w:rsidR="009849AE" w:rsidRPr="008C0BAF">
        <w:rPr>
          <w:iCs/>
        </w:rPr>
        <w:t xml:space="preserve"> pedagogisia keinoja oppilaide</w:t>
      </w:r>
      <w:r w:rsidRPr="008C0BAF">
        <w:rPr>
          <w:iCs/>
        </w:rPr>
        <w:t>n koko</w:t>
      </w:r>
      <w:r w:rsidRPr="00BC7B9C">
        <w:rPr>
          <w:iCs/>
        </w:rPr>
        <w:t xml:space="preserve"> kehityksen ja oppimisen </w:t>
      </w:r>
      <w:r w:rsidRPr="00D629ED">
        <w:rPr>
          <w:iCs/>
        </w:rPr>
        <w:t xml:space="preserve">tukemiseen. </w:t>
      </w:r>
      <w:r w:rsidR="007D5FF9">
        <w:rPr>
          <w:iCs/>
        </w:rPr>
        <w:t>K</w:t>
      </w:r>
      <w:r w:rsidRPr="00D629ED">
        <w:rPr>
          <w:iCs/>
        </w:rPr>
        <w:t>ouluissa kehitetään arviointikulttuuria, jonka</w:t>
      </w:r>
      <w:r w:rsidRPr="00BC7B9C">
        <w:rPr>
          <w:iCs/>
        </w:rPr>
        <w:t xml:space="preserve"> keskeisiä piirteitä ovat </w:t>
      </w:r>
    </w:p>
    <w:p w:rsidR="00C523CF" w:rsidRPr="00BC7B9C" w:rsidRDefault="00C523CF" w:rsidP="00DB6678">
      <w:pPr>
        <w:pStyle w:val="Luettelokappale"/>
        <w:numPr>
          <w:ilvl w:val="0"/>
          <w:numId w:val="5"/>
        </w:numPr>
        <w:spacing w:after="0"/>
        <w:jc w:val="both"/>
        <w:rPr>
          <w:iCs/>
        </w:rPr>
      </w:pPr>
      <w:r w:rsidRPr="00BC7B9C">
        <w:rPr>
          <w:iCs/>
        </w:rPr>
        <w:t>rohkaiseva ja yrittämään kannustava ilmapiiri</w:t>
      </w:r>
    </w:p>
    <w:p w:rsidR="00C523CF" w:rsidRPr="00BC7B9C" w:rsidRDefault="00C523CF" w:rsidP="00DB6678">
      <w:pPr>
        <w:pStyle w:val="Luettelokappale"/>
        <w:numPr>
          <w:ilvl w:val="0"/>
          <w:numId w:val="5"/>
        </w:numPr>
        <w:spacing w:after="0"/>
        <w:jc w:val="both"/>
        <w:rPr>
          <w:iCs/>
        </w:rPr>
      </w:pPr>
      <w:r w:rsidRPr="00BC7B9C">
        <w:rPr>
          <w:iCs/>
        </w:rPr>
        <w:t>oppilaiden osallisuutta edistävä, keskusteleva ja vuorovaikutteinen toimintatapa</w:t>
      </w:r>
    </w:p>
    <w:p w:rsidR="001F7E58" w:rsidRDefault="00C523CF" w:rsidP="00DB6678">
      <w:pPr>
        <w:pStyle w:val="Luettelokappale"/>
        <w:numPr>
          <w:ilvl w:val="0"/>
          <w:numId w:val="5"/>
        </w:numPr>
        <w:spacing w:after="0"/>
        <w:jc w:val="both"/>
        <w:rPr>
          <w:iCs/>
        </w:rPr>
      </w:pPr>
      <w:r w:rsidRPr="00BC7B9C">
        <w:rPr>
          <w:iCs/>
        </w:rPr>
        <w:t>oppilaan tukeminen oman oppimisprosessinsa ymmärtämisessä sekä oppilaan edistymisen</w:t>
      </w:r>
    </w:p>
    <w:p w:rsidR="00C523CF" w:rsidRPr="00BC7B9C" w:rsidRDefault="00C523CF" w:rsidP="001F7E58">
      <w:pPr>
        <w:pStyle w:val="Luettelokappale"/>
        <w:spacing w:after="0"/>
        <w:ind w:left="851"/>
        <w:jc w:val="both"/>
        <w:rPr>
          <w:iCs/>
        </w:rPr>
      </w:pPr>
      <w:r w:rsidRPr="00BC7B9C">
        <w:rPr>
          <w:iCs/>
        </w:rPr>
        <w:t xml:space="preserve"> </w:t>
      </w:r>
      <w:r w:rsidR="001F7E58">
        <w:rPr>
          <w:iCs/>
        </w:rPr>
        <w:tab/>
      </w:r>
      <w:r w:rsidRPr="00BC7B9C">
        <w:rPr>
          <w:iCs/>
        </w:rPr>
        <w:t>näkyväksi tekeminen koko oppimisprosessin ajan</w:t>
      </w:r>
    </w:p>
    <w:p w:rsidR="00C523CF" w:rsidRPr="00BC7B9C" w:rsidRDefault="00C523CF" w:rsidP="00DB6678">
      <w:pPr>
        <w:pStyle w:val="Luettelokappale"/>
        <w:numPr>
          <w:ilvl w:val="0"/>
          <w:numId w:val="5"/>
        </w:numPr>
        <w:spacing w:after="0"/>
        <w:jc w:val="both"/>
        <w:rPr>
          <w:iCs/>
        </w:rPr>
      </w:pPr>
      <w:r w:rsidRPr="00BC7B9C">
        <w:rPr>
          <w:iCs/>
        </w:rPr>
        <w:t>arvioinnin oikeudenmukaisuus ja eettisyys</w:t>
      </w:r>
    </w:p>
    <w:p w:rsidR="00C523CF" w:rsidRPr="00BC7B9C" w:rsidRDefault="00C523CF" w:rsidP="00DB6678">
      <w:pPr>
        <w:pStyle w:val="Luettelokappale"/>
        <w:numPr>
          <w:ilvl w:val="0"/>
          <w:numId w:val="5"/>
        </w:numPr>
        <w:spacing w:after="0"/>
        <w:jc w:val="both"/>
        <w:rPr>
          <w:iCs/>
        </w:rPr>
      </w:pPr>
      <w:r w:rsidRPr="00BC7B9C">
        <w:rPr>
          <w:iCs/>
        </w:rPr>
        <w:t>arvioinnin monipuolisuus</w:t>
      </w:r>
    </w:p>
    <w:p w:rsidR="00C523CF" w:rsidRPr="00BC7B9C" w:rsidRDefault="00C523CF" w:rsidP="00DB6678">
      <w:pPr>
        <w:pStyle w:val="Luettelokappale"/>
        <w:numPr>
          <w:ilvl w:val="0"/>
          <w:numId w:val="5"/>
        </w:numPr>
        <w:spacing w:after="0"/>
        <w:jc w:val="both"/>
        <w:rPr>
          <w:iCs/>
        </w:rPr>
      </w:pPr>
      <w:r w:rsidRPr="00BC7B9C">
        <w:rPr>
          <w:iCs/>
        </w:rPr>
        <w:t>arvioinnin avulla saadun tiedon hyödyntäminen opetuksen ja muun koulutyön suunnittelussa</w:t>
      </w:r>
      <w:r>
        <w:rPr>
          <w:iCs/>
        </w:rPr>
        <w:t>.</w:t>
      </w:r>
    </w:p>
    <w:p w:rsidR="00C523CF" w:rsidRPr="00BC7B9C" w:rsidRDefault="00C523CF" w:rsidP="00C523CF">
      <w:pPr>
        <w:pStyle w:val="Luettelokappale"/>
        <w:spacing w:after="0"/>
        <w:jc w:val="both"/>
        <w:rPr>
          <w:iCs/>
        </w:rPr>
      </w:pPr>
    </w:p>
    <w:p w:rsidR="00C523CF" w:rsidRPr="0094776A" w:rsidRDefault="00607779" w:rsidP="00C75123">
      <w:pPr>
        <w:ind w:left="360"/>
        <w:jc w:val="both"/>
        <w:rPr>
          <w:iCs/>
        </w:rPr>
      </w:pPr>
      <w:r w:rsidRPr="008A690E">
        <w:rPr>
          <w:iCs/>
        </w:rPr>
        <w:t>Suuri</w:t>
      </w:r>
      <w:r w:rsidR="00254714" w:rsidRPr="008A690E">
        <w:rPr>
          <w:iCs/>
        </w:rPr>
        <w:t xml:space="preserve"> osa arvioinnista on opettajien ja oppilaiden välistä vuorovaikutusta.</w:t>
      </w:r>
      <w:r w:rsidR="00254714">
        <w:rPr>
          <w:iCs/>
        </w:rPr>
        <w:t xml:space="preserve"> </w:t>
      </w:r>
      <w:r w:rsidR="00C523CF" w:rsidRPr="00BC7B9C">
        <w:rPr>
          <w:iCs/>
        </w:rPr>
        <w:t xml:space="preserve">Opettajat huolehtivat siitä, että oppilaat saavat alusta lähtien </w:t>
      </w:r>
      <w:r w:rsidR="002538A1" w:rsidRPr="008C0BAF">
        <w:rPr>
          <w:iCs/>
        </w:rPr>
        <w:t>oppimista ohjaavaa ja kannustavaa palautetta sekä tietoa edistymisestään ja osaamisestaan</w:t>
      </w:r>
      <w:r w:rsidR="00C523CF" w:rsidRPr="008C0BAF">
        <w:rPr>
          <w:iCs/>
        </w:rPr>
        <w:t xml:space="preserve">. </w:t>
      </w:r>
      <w:r w:rsidR="002538A1" w:rsidRPr="008C0BAF">
        <w:rPr>
          <w:iCs/>
        </w:rPr>
        <w:t>Onnistumisen kokemukset kannustavat oppimaan lisää, mutta myös e</w:t>
      </w:r>
      <w:r w:rsidR="00C523CF" w:rsidRPr="008C0BAF">
        <w:rPr>
          <w:iCs/>
        </w:rPr>
        <w:t>päonnistumiset tai virheelliset ratkais</w:t>
      </w:r>
      <w:r w:rsidR="002538A1" w:rsidRPr="008C0BAF">
        <w:rPr>
          <w:iCs/>
        </w:rPr>
        <w:t>ut ovat osa oppimisprosessia. N</w:t>
      </w:r>
      <w:r w:rsidR="00C523CF" w:rsidRPr="008C0BAF">
        <w:rPr>
          <w:iCs/>
        </w:rPr>
        <w:t xml:space="preserve">iitä hyödynnetään opetuksessa oppimista edistävällä ja oppilaita kunnioittavalla tavalla. </w:t>
      </w:r>
      <w:r w:rsidR="00C523CF" w:rsidRPr="0094776A">
        <w:rPr>
          <w:iCs/>
        </w:rPr>
        <w:t xml:space="preserve">Oppilaita ohjataan </w:t>
      </w:r>
      <w:r w:rsidR="00B63991" w:rsidRPr="0094776A">
        <w:rPr>
          <w:iCs/>
        </w:rPr>
        <w:t>havainnoimaan omaa ja yhteistä työskentelyä ja antamaan rakentavaa palautetta toisilleen ja opettajille</w:t>
      </w:r>
      <w:r w:rsidR="00C523CF" w:rsidRPr="0094776A">
        <w:rPr>
          <w:iCs/>
        </w:rPr>
        <w:t xml:space="preserve">. </w:t>
      </w:r>
      <w:r w:rsidR="00B63991" w:rsidRPr="0094776A">
        <w:rPr>
          <w:iCs/>
        </w:rPr>
        <w:t>Tämä luo edellytyksiä oppilaiden itsearvioinnin ja vertaisarvioinnin taitojen kehittymiselle</w:t>
      </w:r>
      <w:r w:rsidR="00C523CF" w:rsidRPr="0094776A">
        <w:rPr>
          <w:iCs/>
        </w:rPr>
        <w:t xml:space="preserve"> perusopetuksen aikana. </w:t>
      </w:r>
    </w:p>
    <w:p w:rsidR="00C523CF" w:rsidRPr="00BC7B9C" w:rsidRDefault="00C523CF" w:rsidP="00C75123">
      <w:pPr>
        <w:ind w:left="360"/>
        <w:jc w:val="both"/>
      </w:pPr>
      <w:r w:rsidRPr="0094776A">
        <w:rPr>
          <w:iCs/>
        </w:rPr>
        <w:t xml:space="preserve">Yhteistyö kotien kanssa on osa hyvää arviointikulttuuria. Huoltajien kanssa keskustellaan koulutyön tavoitteista </w:t>
      </w:r>
      <w:r w:rsidR="007D5FF9" w:rsidRPr="0094776A">
        <w:rPr>
          <w:iCs/>
        </w:rPr>
        <w:t>ja</w:t>
      </w:r>
      <w:r w:rsidRPr="0094776A">
        <w:rPr>
          <w:iCs/>
        </w:rPr>
        <w:t xml:space="preserve"> koulun arviointikäytänteistä. Oppilaan opintojen edistymisestä sekä oppilaan työskentelystä ja käyttäytymisestä annetaan riittävän usein tietoa oppilaalle itselleen </w:t>
      </w:r>
      <w:r w:rsidR="007D5FF9" w:rsidRPr="0094776A">
        <w:rPr>
          <w:iCs/>
        </w:rPr>
        <w:t>ja</w:t>
      </w:r>
      <w:r w:rsidRPr="0094776A">
        <w:rPr>
          <w:iCs/>
        </w:rPr>
        <w:t xml:space="preserve"> huoltajalle. Oppilaalla ja huoltajalla on oikeus saada tietoa arviointiperusteista ja niiden soveltamisesta oppilaan arviointiin.</w:t>
      </w:r>
      <w:r w:rsidRPr="0094776A">
        <w:rPr>
          <w:rStyle w:val="Alaviitteenviite"/>
          <w:iCs/>
        </w:rPr>
        <w:footnoteReference w:id="66"/>
      </w:r>
      <w:r w:rsidRPr="0094776A">
        <w:rPr>
          <w:iCs/>
        </w:rPr>
        <w:t xml:space="preserve"> Opettajan, oppilaan ja huoltajan yhteiset keskustelut edistävät keskinäistä luottamusta </w:t>
      </w:r>
      <w:r w:rsidR="007D5FF9" w:rsidRPr="0094776A">
        <w:rPr>
          <w:iCs/>
        </w:rPr>
        <w:t>ja välittävät tietoa</w:t>
      </w:r>
      <w:r w:rsidRPr="0094776A">
        <w:rPr>
          <w:iCs/>
        </w:rPr>
        <w:t xml:space="preserve"> oppilaan tilanteesta. Tukea tarvitsevien oppilaiden huoltajien kanssa tehtävä </w:t>
      </w:r>
      <w:r w:rsidRPr="008C0BAF">
        <w:rPr>
          <w:iCs/>
        </w:rPr>
        <w:t>yhteistyö on erityisen tärkeää.</w:t>
      </w:r>
      <w:r w:rsidRPr="00BC7B9C">
        <w:rPr>
          <w:iCs/>
        </w:rPr>
        <w:t xml:space="preserve"> </w:t>
      </w:r>
    </w:p>
    <w:p w:rsidR="003E7AA2" w:rsidRDefault="009849AE" w:rsidP="00C75123">
      <w:pPr>
        <w:ind w:left="360"/>
        <w:jc w:val="both"/>
        <w:rPr>
          <w:iCs/>
        </w:rPr>
      </w:pPr>
      <w:r w:rsidRPr="008C0BAF">
        <w:t>Arviointi on myös opettajie</w:t>
      </w:r>
      <w:r w:rsidR="00C523CF" w:rsidRPr="008C0BAF">
        <w:t xml:space="preserve">n itsearvioinnin ja oman työn reflektoinnin väline. </w:t>
      </w:r>
      <w:r w:rsidR="00EE7ACA" w:rsidRPr="008C0BAF">
        <w:t>Arvioinnilla saatu tieto auttaa opettajia suuntaamaan</w:t>
      </w:r>
      <w:r w:rsidR="00EE7ACA" w:rsidRPr="008C0BAF">
        <w:rPr>
          <w:iCs/>
        </w:rPr>
        <w:t xml:space="preserve"> opetustaan oppilaiden tarpeiden mukaisesti</w:t>
      </w:r>
      <w:r w:rsidR="00C523CF" w:rsidRPr="008C0BAF">
        <w:rPr>
          <w:iCs/>
        </w:rPr>
        <w:t xml:space="preserve">. </w:t>
      </w:r>
      <w:r w:rsidR="00EE7ACA" w:rsidRPr="008C0BAF">
        <w:rPr>
          <w:iCs/>
        </w:rPr>
        <w:t>Se luo perustaa</w:t>
      </w:r>
      <w:r w:rsidR="00C523CF" w:rsidRPr="008C0BAF">
        <w:rPr>
          <w:iCs/>
        </w:rPr>
        <w:t xml:space="preserve"> </w:t>
      </w:r>
      <w:r w:rsidR="00EE7ACA" w:rsidRPr="008C0BAF">
        <w:rPr>
          <w:iCs/>
        </w:rPr>
        <w:t>opetuksen eriyttämiselle ja auttaa o</w:t>
      </w:r>
      <w:r w:rsidR="00C523CF" w:rsidRPr="008C0BAF">
        <w:rPr>
          <w:iCs/>
        </w:rPr>
        <w:t>ppilaiden mahdollisten tuen tarpeiden tunnistamisessa.</w:t>
      </w:r>
      <w:r w:rsidR="008A690E">
        <w:rPr>
          <w:iCs/>
        </w:rPr>
        <w:t xml:space="preserve"> </w:t>
      </w:r>
      <w:r w:rsidR="00C523CF" w:rsidRPr="008C0BAF">
        <w:rPr>
          <w:iCs/>
        </w:rPr>
        <w:t xml:space="preserve">Opetuksen järjestäjä seuraa </w:t>
      </w:r>
      <w:r w:rsidR="00EE7ACA" w:rsidRPr="008C0BAF">
        <w:rPr>
          <w:iCs/>
        </w:rPr>
        <w:t xml:space="preserve">oppimisen </w:t>
      </w:r>
      <w:r w:rsidR="00C523CF" w:rsidRPr="008C0BAF">
        <w:rPr>
          <w:iCs/>
        </w:rPr>
        <w:t>arvioinnin</w:t>
      </w:r>
      <w:r w:rsidR="004F3516" w:rsidRPr="008C0BAF">
        <w:rPr>
          <w:iCs/>
        </w:rPr>
        <w:t xml:space="preserve"> periaatteiden</w:t>
      </w:r>
      <w:r w:rsidR="00C523CF" w:rsidRPr="008C0BAF">
        <w:rPr>
          <w:iCs/>
        </w:rPr>
        <w:t xml:space="preserve"> </w:t>
      </w:r>
      <w:r w:rsidR="00EE7ACA" w:rsidRPr="008C0BAF">
        <w:rPr>
          <w:iCs/>
        </w:rPr>
        <w:t>toteutumista</w:t>
      </w:r>
      <w:r w:rsidR="00C523CF" w:rsidRPr="008C0BAF">
        <w:rPr>
          <w:iCs/>
        </w:rPr>
        <w:t xml:space="preserve"> kouluissa ja tukee arvioinnin kehittämistä.</w:t>
      </w:r>
    </w:p>
    <w:p w:rsidR="00C523CF" w:rsidRDefault="00C523CF" w:rsidP="00C523CF">
      <w:pPr>
        <w:pStyle w:val="Otsikko3"/>
      </w:pPr>
      <w:bookmarkStart w:id="49" w:name="_Toc486575806"/>
      <w:r w:rsidRPr="00BC7B9C">
        <w:lastRenderedPageBreak/>
        <w:t>6.2 Arvioinnin luonne ja yleiset periaatteet</w:t>
      </w:r>
      <w:bookmarkEnd w:id="49"/>
    </w:p>
    <w:p w:rsidR="003E7AA2" w:rsidRPr="00212557" w:rsidRDefault="00463195" w:rsidP="00C75123">
      <w:pPr>
        <w:tabs>
          <w:tab w:val="left" w:pos="426"/>
        </w:tabs>
        <w:ind w:left="426"/>
        <w:jc w:val="both"/>
        <w:rPr>
          <w:rFonts w:cstheme="minorHAnsi"/>
          <w:iCs/>
        </w:rPr>
      </w:pPr>
      <w:r>
        <w:br/>
      </w:r>
      <w:r w:rsidR="00C523CF" w:rsidRPr="008C0BAF">
        <w:rPr>
          <w:rFonts w:cstheme="minorHAnsi"/>
          <w:iCs/>
        </w:rPr>
        <w:t xml:space="preserve">Perusopetuksessa oppimisen arviointi jaetaan arviointiin opintojen aikana sekä päättöarviointiin. </w:t>
      </w:r>
      <w:r w:rsidR="004670BE" w:rsidRPr="008C0BAF">
        <w:rPr>
          <w:rFonts w:cstheme="minorHAnsi"/>
          <w:iCs/>
        </w:rPr>
        <w:t>Sekä opintojen aikaisessa että päättöarvioinnissa noudatetaan arvioinnin yleisiä periaatteita.</w:t>
      </w:r>
    </w:p>
    <w:p w:rsidR="00C523CF" w:rsidRPr="00BC7B9C" w:rsidRDefault="00C523CF" w:rsidP="00C75123">
      <w:pPr>
        <w:ind w:firstLine="426"/>
        <w:jc w:val="both"/>
        <w:rPr>
          <w:i/>
          <w:iCs/>
        </w:rPr>
      </w:pPr>
      <w:r w:rsidRPr="00BC7B9C">
        <w:rPr>
          <w:i/>
          <w:iCs/>
        </w:rPr>
        <w:t>Arvioinnin perustuminen tavoitteisiin ja kriteereihin</w:t>
      </w:r>
    </w:p>
    <w:p w:rsidR="00C523CF" w:rsidRPr="00BC7B9C" w:rsidRDefault="00C523CF" w:rsidP="00C75123">
      <w:pPr>
        <w:ind w:left="426"/>
        <w:jc w:val="both"/>
        <w:rPr>
          <w:iCs/>
        </w:rPr>
      </w:pPr>
      <w:r w:rsidRPr="00BC7B9C">
        <w:rPr>
          <w:iCs/>
        </w:rPr>
        <w:t>Oppimisen, työskentelyn ja käyttäytymisen arvioinnin sekä palautteen antamisen oppilaille tulee aina perustua opetussuunnitelman perusteissa asetettuihin ja paikallisessa opetussuunnitelmassa tarkennettuihin tavoitteisiin. Oppilaita ja heidän suorituksiaan ei verrata toisiinsa eikä arviointi kohdistu oppilaiden persoonaan, temperamenttiin tai muihin henkilökohtai</w:t>
      </w:r>
      <w:r w:rsidRPr="0081107F">
        <w:rPr>
          <w:iCs/>
        </w:rPr>
        <w:t xml:space="preserve">siin ominaisuuksiin. </w:t>
      </w:r>
      <w:r w:rsidR="00254714" w:rsidRPr="0081107F">
        <w:rPr>
          <w:iCs/>
        </w:rPr>
        <w:t xml:space="preserve">Opettajat huolehtivat, että tavoitteet ja arviointiperusteet ovat oppilaiden tiedossa. </w:t>
      </w:r>
      <w:r w:rsidRPr="00BC7B9C">
        <w:rPr>
          <w:iCs/>
        </w:rPr>
        <w:t xml:space="preserve">Tavoitteiden pohtiminen ja oman oppimisen edistymisen tarkastelu suhteessa tavoitteisiin on tärkeä osa myös oppilaan itsearviointitaitojen kehittämistä. </w:t>
      </w:r>
    </w:p>
    <w:p w:rsidR="00C523CF" w:rsidRPr="00BC7B9C" w:rsidRDefault="00C523CF" w:rsidP="00C75123">
      <w:pPr>
        <w:ind w:left="426"/>
        <w:jc w:val="both"/>
        <w:rPr>
          <w:iCs/>
        </w:rPr>
      </w:pPr>
      <w:r w:rsidRPr="00BC7B9C">
        <w:rPr>
          <w:iCs/>
        </w:rPr>
        <w:t>Todistusten antamiseen liittyvässä oppilaan osaamisen arvioinnissa käytetään opetussuunnitelman perusteissa määriteltyjä, tavoitteista johdettuja arviointikriteereitä.  Arviointikriteerit on laadittu 6. ja 7. luokan nivelvaiheeseen sekä päättöarviointiin tukemaan opettajien työtä ja yhtenäistämään arviointia. Kriteerit eivät ole oppilaille asetettuja tavoitteita, vaan n</w:t>
      </w:r>
      <w:r w:rsidRPr="008A690E">
        <w:rPr>
          <w:iCs/>
        </w:rPr>
        <w:t xml:space="preserve">e määrittelevät </w:t>
      </w:r>
      <w:r w:rsidR="00254714" w:rsidRPr="008A690E">
        <w:rPr>
          <w:iCs/>
        </w:rPr>
        <w:t>hyvää osaamista kuvaava</w:t>
      </w:r>
      <w:r w:rsidR="0054781C" w:rsidRPr="008A690E">
        <w:rPr>
          <w:iCs/>
        </w:rPr>
        <w:t>a</w:t>
      </w:r>
      <w:r w:rsidR="00254714" w:rsidRPr="008A690E">
        <w:rPr>
          <w:iCs/>
        </w:rPr>
        <w:t xml:space="preserve">n </w:t>
      </w:r>
      <w:r w:rsidR="0054781C" w:rsidRPr="008A690E">
        <w:rPr>
          <w:iCs/>
        </w:rPr>
        <w:t xml:space="preserve">sanalliseen arvioon </w:t>
      </w:r>
      <w:r w:rsidRPr="008A690E">
        <w:rPr>
          <w:iCs/>
        </w:rPr>
        <w:t>tai arvosanaan 8 vaadittavan tason.</w:t>
      </w:r>
      <w:r w:rsidRPr="00BC7B9C">
        <w:rPr>
          <w:iCs/>
        </w:rPr>
        <w:t xml:space="preserve"> </w:t>
      </w:r>
    </w:p>
    <w:p w:rsidR="00C523CF" w:rsidRPr="00BC7B9C" w:rsidRDefault="00C523CF" w:rsidP="00C75123">
      <w:pPr>
        <w:spacing w:before="240" w:after="0"/>
        <w:ind w:left="426"/>
        <w:jc w:val="both"/>
        <w:rPr>
          <w:rFonts w:eastAsia="Times New Roman" w:cs="Times New Roman"/>
        </w:rPr>
      </w:pPr>
      <w:r w:rsidRPr="00BC7B9C">
        <w:rPr>
          <w:rFonts w:eastAsia="Times New Roman" w:cs="Times New Roman"/>
        </w:rPr>
        <w:t>Jos erityisen tuen päätöksessä päätetään, että oppilas opiskelee oppiaineen yleisen oppimäärän mukaisesti, oppilaan suorituksia arvioidaan suhteessa yleisen oppimäärän tavoitteisiin edellä mainittuja arviointikriteerejä käyttäen.  Yksilöllistetyn oppimäärän mukaan yhdessä tai useammassa oppiaineessa opiskelevien oppilaiden suorituksia arvioidaan näissä oppiaineissa suhteessa henkilökohtaisessa opetuksen järjestämistä koskevassa suunnitelmassa määriteltyihin hänelle yksilöllisesti asetettuihin tavoitteisiin eikä osaamisen tason määrittelyssä käytetä edellä mainittuja arviointikriteerejä.</w:t>
      </w:r>
      <w:r>
        <w:rPr>
          <w:rFonts w:eastAsia="Times New Roman" w:cs="Times New Roman"/>
        </w:rPr>
        <w:t xml:space="preserve"> </w:t>
      </w:r>
    </w:p>
    <w:p w:rsidR="003E7AA2" w:rsidRDefault="003E7AA2" w:rsidP="00C523CF">
      <w:pPr>
        <w:tabs>
          <w:tab w:val="left" w:pos="5647"/>
        </w:tabs>
        <w:spacing w:after="0"/>
        <w:jc w:val="both"/>
        <w:rPr>
          <w:i/>
          <w:iCs/>
        </w:rPr>
      </w:pPr>
    </w:p>
    <w:p w:rsidR="00C523CF" w:rsidRPr="00BC7B9C" w:rsidRDefault="00C75123" w:rsidP="00C75123">
      <w:pPr>
        <w:tabs>
          <w:tab w:val="left" w:pos="426"/>
          <w:tab w:val="left" w:pos="5647"/>
        </w:tabs>
        <w:spacing w:after="0"/>
        <w:jc w:val="both"/>
        <w:rPr>
          <w:i/>
          <w:iCs/>
        </w:rPr>
      </w:pPr>
      <w:r>
        <w:rPr>
          <w:i/>
          <w:iCs/>
        </w:rPr>
        <w:tab/>
      </w:r>
      <w:r w:rsidR="00C523CF" w:rsidRPr="00BC7B9C">
        <w:rPr>
          <w:i/>
          <w:iCs/>
        </w:rPr>
        <w:t>Oppilaiden ikäkauden ja edellytysten huomioon ottaminen sekä monipuoliset arviointikäytännöt</w:t>
      </w:r>
    </w:p>
    <w:p w:rsidR="00C523CF" w:rsidRPr="008C0BAF" w:rsidRDefault="00C523CF" w:rsidP="00C75123">
      <w:pPr>
        <w:tabs>
          <w:tab w:val="left" w:pos="426"/>
        </w:tabs>
        <w:spacing w:before="100" w:beforeAutospacing="1" w:after="100" w:afterAutospacing="1"/>
        <w:ind w:left="426"/>
        <w:jc w:val="both"/>
        <w:rPr>
          <w:iCs/>
        </w:rPr>
      </w:pPr>
      <w:r w:rsidRPr="008C0BAF">
        <w:rPr>
          <w:iCs/>
        </w:rPr>
        <w:t xml:space="preserve">Arviointikäytännöt ja palautteen antaminen tulee suunnitella ja toteuttaa oppilaiden ikäkauden ja edellytysten mukaisesti.  Palautetta annettaessa kiinnitetään huomiota oppilaiden onnistumisiin </w:t>
      </w:r>
      <w:r w:rsidR="007D5FF9" w:rsidRPr="008C0BAF">
        <w:rPr>
          <w:iCs/>
        </w:rPr>
        <w:t>ja</w:t>
      </w:r>
      <w:r w:rsidRPr="008C0BAF">
        <w:rPr>
          <w:iCs/>
        </w:rPr>
        <w:t xml:space="preserve"> oppimisen edistymiseen suhteessa aiempaan osaamiseen. </w:t>
      </w:r>
    </w:p>
    <w:p w:rsidR="00C523CF" w:rsidRPr="002909A8" w:rsidRDefault="00C523CF" w:rsidP="00C75123">
      <w:pPr>
        <w:ind w:left="426"/>
        <w:jc w:val="both"/>
        <w:rPr>
          <w:rFonts w:eastAsia="Times New Roman" w:cstheme="minorHAnsi"/>
          <w:bCs/>
          <w:iCs/>
        </w:rPr>
      </w:pPr>
      <w:r w:rsidRPr="008C0BAF">
        <w:rPr>
          <w:bCs/>
        </w:rPr>
        <w:t xml:space="preserve">Arvioinnissa käytetään monipuolisia menetelmiä. </w:t>
      </w:r>
      <w:r w:rsidRPr="008C0BAF">
        <w:rPr>
          <w:rFonts w:eastAsia="Times New Roman" w:cstheme="minorHAnsi"/>
          <w:bCs/>
          <w:iCs/>
        </w:rPr>
        <w:t xml:space="preserve">Opettaja </w:t>
      </w:r>
      <w:r w:rsidR="00BD3472" w:rsidRPr="008C0BAF">
        <w:rPr>
          <w:rFonts w:eastAsia="Times New Roman" w:cstheme="minorHAnsi"/>
          <w:bCs/>
          <w:iCs/>
        </w:rPr>
        <w:t>kokoaa</w:t>
      </w:r>
      <w:r w:rsidRPr="008C0BAF">
        <w:rPr>
          <w:rFonts w:eastAsia="Times New Roman" w:cstheme="minorHAnsi"/>
          <w:bCs/>
          <w:iCs/>
        </w:rPr>
        <w:t xml:space="preserve"> tietoa oppilaiden edistymisestä oppimisen eri osa-alueilla ja erilaisissa oppimistilanteissa. Tällöin </w:t>
      </w:r>
      <w:r w:rsidRPr="008C0BAF">
        <w:t xml:space="preserve">on tärkeää ottaa huomioon </w:t>
      </w:r>
      <w:r w:rsidRPr="008C0BAF">
        <w:rPr>
          <w:rFonts w:eastAsia="Times New Roman" w:cstheme="minorHAnsi"/>
          <w:bCs/>
          <w:iCs/>
        </w:rPr>
        <w:t xml:space="preserve">oppilaiden erilaiset tavat oppia ja työskennellä </w:t>
      </w:r>
      <w:r w:rsidR="007D5FF9" w:rsidRPr="008C0BAF">
        <w:rPr>
          <w:rFonts w:eastAsia="Times New Roman" w:cstheme="minorHAnsi"/>
          <w:bCs/>
          <w:iCs/>
        </w:rPr>
        <w:t>sekä</w:t>
      </w:r>
      <w:r w:rsidRPr="008C0BAF">
        <w:rPr>
          <w:rFonts w:eastAsia="Times New Roman" w:cstheme="minorHAnsi"/>
          <w:bCs/>
          <w:iCs/>
        </w:rPr>
        <w:t xml:space="preserve"> </w:t>
      </w:r>
      <w:r w:rsidR="004670BE" w:rsidRPr="008C0BAF">
        <w:rPr>
          <w:rFonts w:eastAsia="Times New Roman" w:cstheme="minorHAnsi"/>
          <w:bCs/>
          <w:iCs/>
        </w:rPr>
        <w:t xml:space="preserve">huolehtia siitä, </w:t>
      </w:r>
      <w:r w:rsidRPr="005A1E33">
        <w:rPr>
          <w:rFonts w:eastAsia="Times New Roman" w:cstheme="minorHAnsi"/>
          <w:bCs/>
          <w:iCs/>
        </w:rPr>
        <w:t xml:space="preserve">ettei </w:t>
      </w:r>
      <w:r w:rsidR="0054781C" w:rsidRPr="005A1E33">
        <w:rPr>
          <w:rFonts w:eastAsia="Times New Roman" w:cstheme="minorHAnsi"/>
          <w:bCs/>
          <w:iCs/>
        </w:rPr>
        <w:t xml:space="preserve">edistymisen ja </w:t>
      </w:r>
      <w:r w:rsidRPr="005A1E33">
        <w:rPr>
          <w:rFonts w:eastAsia="Times New Roman" w:cstheme="minorHAnsi"/>
          <w:bCs/>
          <w:iCs/>
        </w:rPr>
        <w:t>osaamisen</w:t>
      </w:r>
      <w:r w:rsidRPr="008C0BAF">
        <w:rPr>
          <w:rFonts w:eastAsia="Times New Roman" w:cstheme="minorHAnsi"/>
          <w:bCs/>
          <w:iCs/>
        </w:rPr>
        <w:t xml:space="preserve"> osoittamiselle ole esteitä. Erilaisissa arviointi- ja näyttötilanteissa varmistetaan, että </w:t>
      </w:r>
      <w:r w:rsidR="00BD3472" w:rsidRPr="008C0BAF">
        <w:rPr>
          <w:rFonts w:eastAsia="Times New Roman" w:cstheme="minorHAnsi"/>
          <w:bCs/>
          <w:iCs/>
        </w:rPr>
        <w:t xml:space="preserve">kukin </w:t>
      </w:r>
      <w:r w:rsidRPr="008C0BAF">
        <w:rPr>
          <w:rFonts w:eastAsia="Times New Roman" w:cstheme="minorHAnsi"/>
          <w:bCs/>
          <w:iCs/>
        </w:rPr>
        <w:t>oppilas ymmärtää tehtäväksi</w:t>
      </w:r>
      <w:r w:rsidR="004670BE" w:rsidRPr="008C0BAF">
        <w:rPr>
          <w:rFonts w:eastAsia="Times New Roman" w:cstheme="minorHAnsi"/>
          <w:bCs/>
          <w:iCs/>
        </w:rPr>
        <w:t xml:space="preserve"> </w:t>
      </w:r>
      <w:r w:rsidRPr="008C0BAF">
        <w:rPr>
          <w:rFonts w:eastAsia="Times New Roman" w:cstheme="minorHAnsi"/>
          <w:bCs/>
          <w:iCs/>
        </w:rPr>
        <w:t xml:space="preserve">annon ja saa riittävästi aikaa tehtävän suorittamiseen. Lisäksi huolehditaan mahdollisuuksista hyödyntää tarvittaessa tieto- ja viestintätekniikkaa ja antaa </w:t>
      </w:r>
      <w:r w:rsidR="00BD3472" w:rsidRPr="008C0BAF">
        <w:rPr>
          <w:rFonts w:eastAsia="Times New Roman" w:cstheme="minorHAnsi"/>
          <w:bCs/>
          <w:iCs/>
        </w:rPr>
        <w:t>suullisia näyttöjä. Myös oppilaide</w:t>
      </w:r>
      <w:r w:rsidRPr="008C0BAF">
        <w:rPr>
          <w:rFonts w:eastAsia="Times New Roman" w:cstheme="minorHAnsi"/>
          <w:bCs/>
          <w:iCs/>
        </w:rPr>
        <w:t xml:space="preserve">n </w:t>
      </w:r>
      <w:r w:rsidR="00BD3472" w:rsidRPr="008C0BAF">
        <w:rPr>
          <w:rFonts w:eastAsia="Times New Roman" w:cstheme="minorHAnsi"/>
          <w:bCs/>
          <w:iCs/>
        </w:rPr>
        <w:t xml:space="preserve">mahdollisesti </w:t>
      </w:r>
      <w:r w:rsidRPr="008C0BAF">
        <w:rPr>
          <w:rFonts w:eastAsia="Times New Roman" w:cstheme="minorHAnsi"/>
          <w:bCs/>
          <w:iCs/>
        </w:rPr>
        <w:t xml:space="preserve">tarvitsemien apuvälineiden saatavuudesta sekä tarvittavista avustajapalveluista huolehditaan. </w:t>
      </w:r>
      <w:r w:rsidRPr="008C0BAF">
        <w:rPr>
          <w:iCs/>
        </w:rPr>
        <w:t>Lievätkin oppimisvaikeudet ja oppilaiden mahdollisesti puutteellinen opetuskielen/ suomen kielen/ruotsin kielen taito tulee ottaa huomioon arviointi- ja näyttötilanteita suunniteltaessa ja toteutettaessa. Samoin otetaan huomioon oppilaiden opiskelua varten mahdollisesti määritellyt opetuksen erityiset painoalueet.</w:t>
      </w:r>
      <w:r w:rsidRPr="00BC7B9C">
        <w:rPr>
          <w:iCs/>
        </w:rPr>
        <w:t xml:space="preserve"> </w:t>
      </w:r>
    </w:p>
    <w:p w:rsidR="003E7AA2" w:rsidRPr="00212557" w:rsidRDefault="004670BE" w:rsidP="00C75123">
      <w:pPr>
        <w:spacing w:before="100" w:beforeAutospacing="1" w:after="100" w:afterAutospacing="1"/>
        <w:ind w:left="426"/>
        <w:jc w:val="both"/>
        <w:rPr>
          <w:iCs/>
        </w:rPr>
      </w:pPr>
      <w:r w:rsidRPr="008C0BAF">
        <w:t>Maahanmuuttajataustaisten</w:t>
      </w:r>
      <w:r w:rsidR="00C523CF" w:rsidRPr="008C0BAF">
        <w:t xml:space="preserve"> ja vieraskielisten oppilaiden arvioinnissa otetaan huomioon </w:t>
      </w:r>
      <w:r w:rsidR="00BD3472" w:rsidRPr="008C0BAF">
        <w:t xml:space="preserve">kunkin </w:t>
      </w:r>
      <w:r w:rsidR="00C523CF" w:rsidRPr="005A1E33">
        <w:t xml:space="preserve">oppilaan kielitausta sekä kehittyvä suomen tai ruotsin kielen taito. </w:t>
      </w:r>
      <w:r w:rsidR="00C8638D" w:rsidRPr="005A1E33">
        <w:t xml:space="preserve">Jotta oppilas voi osoittaa </w:t>
      </w:r>
      <w:r w:rsidR="0054781C" w:rsidRPr="005A1E33">
        <w:t xml:space="preserve">edistymistään </w:t>
      </w:r>
      <w:r w:rsidR="0054781C" w:rsidRPr="005A1E33">
        <w:lastRenderedPageBreak/>
        <w:t xml:space="preserve">ja </w:t>
      </w:r>
      <w:r w:rsidR="00C8638D" w:rsidRPr="005A1E33">
        <w:t>osaamistaan</w:t>
      </w:r>
      <w:r w:rsidR="00C8638D" w:rsidRPr="008C0BAF">
        <w:t xml:space="preserve"> mahdollisista suomen tai ruotsin kielen puutteista huolimatta, arvioinnissa </w:t>
      </w:r>
      <w:r w:rsidR="00FA566A" w:rsidRPr="008C0BAF">
        <w:t xml:space="preserve">kiinnitetään </w:t>
      </w:r>
      <w:r w:rsidR="00C8638D" w:rsidRPr="008C0BAF">
        <w:t>erityistä huomiota oppilaan tilanteeseen sovitettuihin, monipuolisiin ja joustaviin arviointitapoihin.</w:t>
      </w:r>
      <w:r w:rsidR="00C8638D">
        <w:t xml:space="preserve"> </w:t>
      </w:r>
    </w:p>
    <w:p w:rsidR="00C523CF" w:rsidRPr="00BC7B9C" w:rsidRDefault="00C523CF" w:rsidP="00C75123">
      <w:pPr>
        <w:ind w:firstLine="426"/>
        <w:jc w:val="both"/>
        <w:rPr>
          <w:i/>
        </w:rPr>
      </w:pPr>
      <w:r w:rsidRPr="00BC7B9C">
        <w:rPr>
          <w:i/>
        </w:rPr>
        <w:t xml:space="preserve">Itsearvioinnin edellytysten kehittäminen </w:t>
      </w:r>
    </w:p>
    <w:p w:rsidR="00C523CF" w:rsidRPr="005A1E33" w:rsidRDefault="00C523CF" w:rsidP="00C75123">
      <w:pPr>
        <w:ind w:left="426"/>
        <w:jc w:val="both"/>
      </w:pPr>
      <w:r w:rsidRPr="00BC7B9C">
        <w:t>Opetuksessa kehitetään oppilaiden edellytyksiä itsearviointiin antamalla tilaa oppimisen ja opintojen edistymisen pohdintaan ja kehittämällä itsearviointitaitoja. Oppilaita ohjataan niin yksilöinä kuin ryhmänä havainnoimaan oppimistaan ja sen edistymistä sekä niihin vaikuttavia tekijöitä. Tarkoitus on, että opettaj</w:t>
      </w:r>
      <w:r w:rsidRPr="008C0BAF">
        <w:t>a</w:t>
      </w:r>
      <w:r w:rsidR="004C6B81" w:rsidRPr="008C0BAF">
        <w:t>t</w:t>
      </w:r>
      <w:r w:rsidR="004C6B81">
        <w:t xml:space="preserve"> autta</w:t>
      </w:r>
      <w:r w:rsidR="004C6B81" w:rsidRPr="008C0BAF">
        <w:t>vat</w:t>
      </w:r>
      <w:r w:rsidRPr="00BC7B9C">
        <w:t xml:space="preserve"> oppilaita ymmärtämään tavoitteet ja etsimään niiden saavuttamiseksi parhaita </w:t>
      </w:r>
      <w:r w:rsidRPr="005A1E33">
        <w:t xml:space="preserve">toimintatapoja.  </w:t>
      </w:r>
    </w:p>
    <w:p w:rsidR="00C523CF" w:rsidRDefault="00BE25CC" w:rsidP="00C75123">
      <w:pPr>
        <w:spacing w:after="0"/>
        <w:ind w:left="426"/>
        <w:jc w:val="both"/>
      </w:pPr>
      <w:r w:rsidRPr="005A1E33">
        <w:t xml:space="preserve">Alemmilla vuosiluokilla </w:t>
      </w:r>
      <w:r w:rsidR="00C523CF" w:rsidRPr="005A1E33">
        <w:t xml:space="preserve">itsearviointitaitoja </w:t>
      </w:r>
      <w:r w:rsidRPr="005A1E33">
        <w:t>kehitetään</w:t>
      </w:r>
      <w:r w:rsidR="00C523CF" w:rsidRPr="005A1E33">
        <w:t xml:space="preserve"> auttamalla oppilaita tunnistamaan </w:t>
      </w:r>
      <w:r w:rsidR="00871C80" w:rsidRPr="005A1E33">
        <w:t>onnistumisiaan ja vahvuuksiaan</w:t>
      </w:r>
      <w:r w:rsidR="00C523CF" w:rsidRPr="005A1E33">
        <w:t xml:space="preserve"> koulutyössä sekä tulemaan tietoiseksi työlle sovittavista tavoitteista. Opetusryhmän yhteistä arviointikeskustelua käytetään paljon, annetaan myönteistä palautetta ja osoitetaan, miten monenlaisin tavoin jokainen voi onnistua työssään. Ylemmillä luokilla </w:t>
      </w:r>
      <w:r w:rsidR="0054781C" w:rsidRPr="005A1E33">
        <w:t xml:space="preserve">huomion kiinnittäminen onnistumisiin ja vahvuuksiin on edelleen tärkeää, </w:t>
      </w:r>
      <w:r w:rsidR="00BA72FB" w:rsidRPr="005A1E33">
        <w:t>mutta</w:t>
      </w:r>
      <w:r w:rsidR="0054781C" w:rsidRPr="005A1E33">
        <w:t xml:space="preserve"> </w:t>
      </w:r>
      <w:r w:rsidR="00C523CF" w:rsidRPr="005A1E33">
        <w:t>oman oppimisen ja opintojen edistymisen tarkastelu voi olla analyyttisempää</w:t>
      </w:r>
      <w:r w:rsidR="0054781C" w:rsidRPr="005A1E33">
        <w:t>.</w:t>
      </w:r>
      <w:r w:rsidR="00C523CF" w:rsidRPr="005A1E33">
        <w:t xml:space="preserve"> </w:t>
      </w:r>
      <w:r w:rsidR="0054781C" w:rsidRPr="005A1E33">
        <w:t xml:space="preserve">Se </w:t>
      </w:r>
      <w:r w:rsidR="00C523CF" w:rsidRPr="005A1E33">
        <w:t>ohjaa</w:t>
      </w:r>
      <w:r w:rsidR="00C523CF" w:rsidRPr="00BC7B9C">
        <w:t xml:space="preserve"> oppilaita toimimaan yhä itseohja</w:t>
      </w:r>
      <w:r w:rsidR="00871C80">
        <w:t>utuvammin. Myös tällöin opetta</w:t>
      </w:r>
      <w:r w:rsidR="00871C80" w:rsidRPr="008C0BAF">
        <w:t>jie</w:t>
      </w:r>
      <w:r w:rsidR="00C523CF" w:rsidRPr="00BC7B9C">
        <w:t xml:space="preserve">n on tärkeä kehittää oppilaiden keskinäistä arviointikeskustelua eli vertaisarviointia osana ryhmän </w:t>
      </w:r>
      <w:r w:rsidR="00C523CF" w:rsidRPr="005A1E33">
        <w:t xml:space="preserve">työskentelyä. Näin oppilailla on mahdollisuus </w:t>
      </w:r>
      <w:r w:rsidRPr="005A1E33">
        <w:t>oppia antamaan ja saamaan rakentavaa palautetta. Itsearvioinnin ja vertaisarvioinnin avulla jokainen oppilas voi t</w:t>
      </w:r>
      <w:r w:rsidR="00C523CF" w:rsidRPr="005A1E33">
        <w:t>ulla</w:t>
      </w:r>
      <w:r w:rsidR="00C523CF" w:rsidRPr="00BC7B9C">
        <w:t xml:space="preserve"> tietoisiksi edistymisestään</w:t>
      </w:r>
      <w:r w:rsidR="00F275F3">
        <w:t xml:space="preserve"> </w:t>
      </w:r>
      <w:r w:rsidR="00C523CF" w:rsidRPr="00BC7B9C">
        <w:t>ja ymmärtää, miten itse voi vaikuttaa oppimiseensa ja koulutyössä onnistumiseen.</w:t>
      </w:r>
    </w:p>
    <w:p w:rsidR="00212557" w:rsidRPr="00BC7B9C" w:rsidRDefault="00212557" w:rsidP="004338B0">
      <w:pPr>
        <w:spacing w:after="0"/>
        <w:jc w:val="both"/>
      </w:pPr>
    </w:p>
    <w:p w:rsidR="00C523CF" w:rsidRDefault="00C523CF" w:rsidP="004338B0">
      <w:pPr>
        <w:pStyle w:val="Otsikko3"/>
      </w:pPr>
      <w:bookmarkStart w:id="50" w:name="_Toc486575807"/>
      <w:r w:rsidRPr="00BC7B9C">
        <w:t>6.3 Arvioinnin kohteet</w:t>
      </w:r>
      <w:bookmarkEnd w:id="50"/>
    </w:p>
    <w:p w:rsidR="001B3947" w:rsidRPr="0095785F" w:rsidRDefault="00463195" w:rsidP="0095785F">
      <w:pPr>
        <w:tabs>
          <w:tab w:val="left" w:pos="426"/>
          <w:tab w:val="left" w:pos="3093"/>
        </w:tabs>
        <w:ind w:left="426"/>
        <w:jc w:val="both"/>
        <w:rPr>
          <w:iCs/>
        </w:rPr>
      </w:pPr>
      <w:r>
        <w:br/>
      </w:r>
      <w:r w:rsidR="00C523CF" w:rsidRPr="00BC7B9C">
        <w:rPr>
          <w:iCs/>
        </w:rPr>
        <w:t>Arviointi kohdistuu oppilaan oppimiseen, työskentelyyn ja käyttäytymiseen. Luotettava arviointi edellyttää näiden osa-alue</w:t>
      </w:r>
      <w:r w:rsidR="00FA63D3">
        <w:rPr>
          <w:iCs/>
        </w:rPr>
        <w:t xml:space="preserve">iden monipuolista havainnointia </w:t>
      </w:r>
      <w:r w:rsidR="00FA63D3" w:rsidRPr="008C0BAF">
        <w:rPr>
          <w:iCs/>
        </w:rPr>
        <w:t>ja dokumentointia.</w:t>
      </w:r>
    </w:p>
    <w:p w:rsidR="00C523CF" w:rsidRPr="00BC7B9C" w:rsidRDefault="001B3947" w:rsidP="00C75123">
      <w:pPr>
        <w:tabs>
          <w:tab w:val="left" w:pos="426"/>
          <w:tab w:val="left" w:pos="3093"/>
        </w:tabs>
        <w:jc w:val="both"/>
        <w:rPr>
          <w:i/>
          <w:iCs/>
        </w:rPr>
      </w:pPr>
      <w:r>
        <w:rPr>
          <w:i/>
          <w:iCs/>
        </w:rPr>
        <w:t xml:space="preserve">         </w:t>
      </w:r>
      <w:r w:rsidR="00C523CF" w:rsidRPr="00BC7B9C">
        <w:rPr>
          <w:i/>
          <w:iCs/>
        </w:rPr>
        <w:t>Oppiminen arvioinnin kohteena</w:t>
      </w:r>
    </w:p>
    <w:p w:rsidR="009C7E9A" w:rsidRPr="00212557" w:rsidRDefault="00C523CF" w:rsidP="009C7E9A">
      <w:pPr>
        <w:ind w:left="426"/>
        <w:jc w:val="both"/>
        <w:rPr>
          <w:iCs/>
        </w:rPr>
      </w:pPr>
      <w:r w:rsidRPr="008C0BAF">
        <w:rPr>
          <w:iCs/>
        </w:rPr>
        <w:t xml:space="preserve">Oppimisen arviointi sisältää opinnoissa edistymisen </w:t>
      </w:r>
      <w:r w:rsidR="00436135" w:rsidRPr="008C0BAF">
        <w:rPr>
          <w:iCs/>
        </w:rPr>
        <w:t>ja</w:t>
      </w:r>
      <w:r w:rsidRPr="008C0BAF">
        <w:rPr>
          <w:iCs/>
        </w:rPr>
        <w:t xml:space="preserve"> osaamisen tason arviointia </w:t>
      </w:r>
      <w:r w:rsidR="00436135" w:rsidRPr="008C0BAF">
        <w:rPr>
          <w:iCs/>
        </w:rPr>
        <w:t>sekä</w:t>
      </w:r>
      <w:r w:rsidRPr="008C0BAF">
        <w:rPr>
          <w:iCs/>
        </w:rPr>
        <w:t xml:space="preserve"> palautteen antamista n</w:t>
      </w:r>
      <w:r w:rsidR="00BA72FB">
        <w:rPr>
          <w:iCs/>
        </w:rPr>
        <w:t xml:space="preserve">iistä. </w:t>
      </w:r>
      <w:r w:rsidRPr="005A1E33">
        <w:rPr>
          <w:iCs/>
        </w:rPr>
        <w:t xml:space="preserve">Edistymistä tarkastellaan suhteessa aiempaan osaamiseen </w:t>
      </w:r>
      <w:r w:rsidR="00436135" w:rsidRPr="005A1E33">
        <w:rPr>
          <w:iCs/>
        </w:rPr>
        <w:t>ja</w:t>
      </w:r>
      <w:r w:rsidRPr="005A1E33">
        <w:rPr>
          <w:iCs/>
        </w:rPr>
        <w:t xml:space="preserve"> asetettuihin tavoitteisiin. </w:t>
      </w:r>
      <w:r w:rsidR="009C7E9A" w:rsidRPr="005A1E33">
        <w:t>Oppimisen edistymisen huolellinen seuranta on tarpeen</w:t>
      </w:r>
      <w:r w:rsidR="00BA72FB" w:rsidRPr="005A1E33">
        <w:t xml:space="preserve"> koko perusopetuksen ajan,</w:t>
      </w:r>
      <w:r w:rsidR="00F275F3" w:rsidRPr="005A1E33">
        <w:t xml:space="preserve"> jotta </w:t>
      </w:r>
      <w:r w:rsidR="00AE6434" w:rsidRPr="005A1E33">
        <w:t>opetuksen, ohjauksen ja tuen keinoin voidaan</w:t>
      </w:r>
      <w:r w:rsidR="00F275F3" w:rsidRPr="005A1E33">
        <w:t xml:space="preserve"> huolehtia siitä, että oppilaalla on edellytykset opinnoissa etenemiseen.</w:t>
      </w:r>
    </w:p>
    <w:p w:rsidR="00C523CF" w:rsidRPr="00BC7B9C" w:rsidRDefault="00C523CF" w:rsidP="00C75123">
      <w:pPr>
        <w:tabs>
          <w:tab w:val="left" w:pos="426"/>
        </w:tabs>
        <w:ind w:left="426"/>
        <w:jc w:val="both"/>
        <w:rPr>
          <w:iCs/>
        </w:rPr>
      </w:pPr>
      <w:r w:rsidRPr="008C0BAF">
        <w:rPr>
          <w:iCs/>
        </w:rPr>
        <w:t>Osaamisen tasolla tarkoitetaan oppilaan eri tavoin osoittamaa osaamista suhteessa</w:t>
      </w:r>
      <w:r w:rsidRPr="00BC7B9C">
        <w:rPr>
          <w:iCs/>
        </w:rPr>
        <w:t xml:space="preserve"> asetettuihin tavoitteisiin ja arvioituna oppilaan suoritusten perusteella. Osaamisen tason arvioimiseksi oppilaan työn tuloksia tai suorituksia tarkastellaan mahdollisimman monipuolisesti. Tiedollisen ja taidollisen osaamisen tason arvioinnissa hyödynnetään valtakunnallisesti määriteltyjä arviointikriteerejä. Osaamisen kehittyminen nähdään koko perusopetuksen ajan vahvistuvana, kumuloituvana prosessina.</w:t>
      </w:r>
    </w:p>
    <w:p w:rsidR="008F1D6A" w:rsidRDefault="00C523CF" w:rsidP="00C75123">
      <w:pPr>
        <w:ind w:left="426"/>
        <w:jc w:val="both"/>
        <w:rPr>
          <w:iCs/>
        </w:rPr>
      </w:pPr>
      <w:r w:rsidRPr="00BC7B9C">
        <w:rPr>
          <w:iCs/>
        </w:rPr>
        <w:t xml:space="preserve">Oppilaita ohjataan sekä itsenäisesti että ryhmänä tarkastelemaan edistymistään ja työnsä tuloksia suhteessa tavoitteisiin ja niihin onnistumisen kriteereihin, joista on yhdessä keskustellen sovittu työtä aloitettaessa. </w:t>
      </w:r>
    </w:p>
    <w:p w:rsidR="00BB5801" w:rsidRDefault="00BB5801" w:rsidP="00C75123">
      <w:pPr>
        <w:ind w:left="426"/>
        <w:jc w:val="both"/>
        <w:rPr>
          <w:iCs/>
        </w:rPr>
      </w:pPr>
    </w:p>
    <w:p w:rsidR="00BB5801" w:rsidRDefault="00BB5801" w:rsidP="00C75123">
      <w:pPr>
        <w:ind w:left="426"/>
        <w:jc w:val="both"/>
        <w:rPr>
          <w:iCs/>
        </w:rPr>
      </w:pPr>
    </w:p>
    <w:p w:rsidR="00C523CF" w:rsidRPr="00BC7B9C" w:rsidRDefault="00C523CF" w:rsidP="00C75123">
      <w:pPr>
        <w:spacing w:before="100" w:beforeAutospacing="1" w:after="100" w:afterAutospacing="1"/>
        <w:ind w:firstLine="426"/>
        <w:jc w:val="both"/>
        <w:rPr>
          <w:rFonts w:cstheme="minorHAnsi"/>
          <w:i/>
        </w:rPr>
      </w:pPr>
      <w:r w:rsidRPr="00BC7B9C">
        <w:rPr>
          <w:rFonts w:cstheme="minorHAnsi"/>
          <w:i/>
        </w:rPr>
        <w:lastRenderedPageBreak/>
        <w:t>Työskentely arvioinnin kohteena</w:t>
      </w:r>
    </w:p>
    <w:p w:rsidR="0005243C" w:rsidRPr="008C0BAF" w:rsidRDefault="0005243C" w:rsidP="00C75123">
      <w:pPr>
        <w:ind w:left="426"/>
        <w:jc w:val="both"/>
        <w:rPr>
          <w:rFonts w:cstheme="minorHAnsi"/>
        </w:rPr>
      </w:pPr>
      <w:r w:rsidRPr="008C0BAF">
        <w:rPr>
          <w:rFonts w:cstheme="minorHAnsi"/>
        </w:rPr>
        <w:t xml:space="preserve">Oppilaiden työskentelytaitojen kehittäminen on yksi perusopetuksen keskeisistä tavoitteista. Opetuksessa tuetaan oppilaiden itsenäisen </w:t>
      </w:r>
      <w:r w:rsidR="00436135" w:rsidRPr="008C0BAF">
        <w:rPr>
          <w:rFonts w:cstheme="minorHAnsi"/>
        </w:rPr>
        <w:t>ja</w:t>
      </w:r>
      <w:r w:rsidRPr="008C0BAF">
        <w:rPr>
          <w:rFonts w:cstheme="minorHAnsi"/>
        </w:rPr>
        <w:t xml:space="preserve"> yhdessä työskentelyn taitoja. Työskentelytaitoihin sisältyvät myös taito suunnitella, säädellä ja arvioida omaa työtään, taito toimia vastuullisesti ja parhaansa yrittäen sekä taito toimia rakentavassa vuorovaikutuksessa.  </w:t>
      </w:r>
    </w:p>
    <w:p w:rsidR="00C523CF" w:rsidRPr="00BC7B9C" w:rsidRDefault="0005243C" w:rsidP="00C75123">
      <w:pPr>
        <w:ind w:left="426"/>
        <w:jc w:val="both"/>
        <w:rPr>
          <w:rFonts w:cstheme="minorHAnsi"/>
        </w:rPr>
      </w:pPr>
      <w:r w:rsidRPr="008C0BAF">
        <w:rPr>
          <w:rFonts w:cstheme="minorHAnsi"/>
        </w:rPr>
        <w:t>T</w:t>
      </w:r>
      <w:r w:rsidR="00C523CF" w:rsidRPr="008C0BAF">
        <w:rPr>
          <w:rFonts w:cstheme="minorHAnsi"/>
        </w:rPr>
        <w:t>yöskentelytaitoja harjoitellaan eri oppiaineissa, monialaisissa oppimiskokonaisuuksissa ja koulun muussa toiminnassa.  Opettaja</w:t>
      </w:r>
      <w:r w:rsidR="00871C80" w:rsidRPr="008C0BAF">
        <w:rPr>
          <w:rFonts w:cstheme="minorHAnsi"/>
        </w:rPr>
        <w:t>t ohjaavat</w:t>
      </w:r>
      <w:r w:rsidR="00C523CF" w:rsidRPr="008C0BAF">
        <w:rPr>
          <w:rFonts w:cstheme="minorHAnsi"/>
        </w:rPr>
        <w:t xml:space="preserve"> oppilaita sekä yksilöinä että ryhmänä suunnittelemaan työtään ja käyttämään oppimista edistäviä työskentelytapoja. </w:t>
      </w:r>
      <w:r w:rsidR="00C247D1" w:rsidRPr="008C0BAF">
        <w:rPr>
          <w:rFonts w:cstheme="minorHAnsi"/>
        </w:rPr>
        <w:t>Oppilaita ohjataan myös tarkastelemaan</w:t>
      </w:r>
      <w:r w:rsidR="00C523CF" w:rsidRPr="008C0BAF">
        <w:rPr>
          <w:rFonts w:cstheme="minorHAnsi"/>
        </w:rPr>
        <w:t xml:space="preserve"> suunn</w:t>
      </w:r>
      <w:r w:rsidR="00C247D1" w:rsidRPr="008C0BAF">
        <w:rPr>
          <w:rFonts w:cstheme="minorHAnsi"/>
        </w:rPr>
        <w:t>itelmien toteutumista sekä arvioim</w:t>
      </w:r>
      <w:r w:rsidR="00C523CF" w:rsidRPr="008C0BAF">
        <w:rPr>
          <w:rFonts w:cstheme="minorHAnsi"/>
        </w:rPr>
        <w:t xml:space="preserve">aan työskentelyn onnistumista </w:t>
      </w:r>
      <w:r w:rsidR="00C247D1" w:rsidRPr="008C0BAF">
        <w:rPr>
          <w:rFonts w:cstheme="minorHAnsi"/>
        </w:rPr>
        <w:t>ja</w:t>
      </w:r>
      <w:r w:rsidR="00C523CF" w:rsidRPr="008C0BAF">
        <w:rPr>
          <w:rFonts w:cstheme="minorHAnsi"/>
        </w:rPr>
        <w:t xml:space="preserve"> siihen vaikuttaneita tekijöitä.</w:t>
      </w:r>
    </w:p>
    <w:p w:rsidR="0095785F" w:rsidRPr="0094776A" w:rsidRDefault="00C523CF" w:rsidP="0094776A">
      <w:pPr>
        <w:ind w:left="426"/>
        <w:jc w:val="both"/>
        <w:rPr>
          <w:rFonts w:cstheme="minorHAnsi"/>
        </w:rPr>
      </w:pPr>
      <w:r w:rsidRPr="008C0BAF">
        <w:rPr>
          <w:rFonts w:cstheme="minorHAnsi"/>
        </w:rPr>
        <w:t>Työskentelyn arviointi on osa oppiaineissa tehtävää arviointia</w:t>
      </w:r>
      <w:r w:rsidR="00C247D1" w:rsidRPr="008C0BAF">
        <w:rPr>
          <w:rFonts w:cstheme="minorHAnsi"/>
        </w:rPr>
        <w:t xml:space="preserve"> ja arvosanan muodostamista</w:t>
      </w:r>
      <w:r w:rsidRPr="008C0BAF">
        <w:rPr>
          <w:rFonts w:cstheme="minorHAnsi"/>
        </w:rPr>
        <w:t xml:space="preserve">. </w:t>
      </w:r>
      <w:r w:rsidR="00C247D1" w:rsidRPr="008C0BAF">
        <w:rPr>
          <w:rFonts w:cstheme="minorHAnsi"/>
        </w:rPr>
        <w:t>A</w:t>
      </w:r>
      <w:r w:rsidRPr="008C0BAF">
        <w:rPr>
          <w:rFonts w:cstheme="minorHAnsi"/>
        </w:rPr>
        <w:t xml:space="preserve">rviointi perustuu oppiaineiden ja monialaisten oppimiskokonaisuuksien tavoitteiden sisältämiin työskentelyn tavoitteisiin. </w:t>
      </w:r>
      <w:r w:rsidR="00436135" w:rsidRPr="008C0BAF">
        <w:rPr>
          <w:rFonts w:cstheme="minorHAnsi"/>
        </w:rPr>
        <w:t xml:space="preserve">Työskentelyä </w:t>
      </w:r>
      <w:r w:rsidR="00C247D1" w:rsidRPr="008C0BAF">
        <w:rPr>
          <w:rFonts w:cstheme="minorHAnsi"/>
        </w:rPr>
        <w:t>koskeva monipuolinen palaute kaikissa opiskelutilanteissa edistää oppilaiden mahdollisuuksia tarkastella omaa työs</w:t>
      </w:r>
      <w:r w:rsidR="00A25138" w:rsidRPr="008C0BAF">
        <w:rPr>
          <w:rFonts w:cstheme="minorHAnsi"/>
        </w:rPr>
        <w:t>kentelyään ja kehittyä työskentelytaidoissa.</w:t>
      </w:r>
    </w:p>
    <w:p w:rsidR="00C523CF" w:rsidRPr="00BC7B9C" w:rsidRDefault="00C75123" w:rsidP="00C75123">
      <w:pPr>
        <w:tabs>
          <w:tab w:val="left" w:pos="426"/>
          <w:tab w:val="left" w:pos="3387"/>
        </w:tabs>
        <w:jc w:val="both"/>
        <w:rPr>
          <w:i/>
        </w:rPr>
      </w:pPr>
      <w:r>
        <w:rPr>
          <w:i/>
        </w:rPr>
        <w:tab/>
      </w:r>
      <w:r w:rsidR="00C523CF" w:rsidRPr="00BC7B9C">
        <w:rPr>
          <w:i/>
        </w:rPr>
        <w:t>Käyttäytyminen arvioinnin kohteena</w:t>
      </w:r>
      <w:r w:rsidR="00C523CF" w:rsidRPr="00BC7B9C">
        <w:rPr>
          <w:i/>
        </w:rPr>
        <w:tab/>
      </w:r>
    </w:p>
    <w:p w:rsidR="00C247D1" w:rsidRDefault="00C523CF" w:rsidP="00C75123">
      <w:pPr>
        <w:tabs>
          <w:tab w:val="left" w:pos="426"/>
        </w:tabs>
        <w:ind w:left="426"/>
        <w:jc w:val="both"/>
      </w:pPr>
      <w:r w:rsidRPr="00BC7B9C">
        <w:t xml:space="preserve">Käyttäytymisen ohjaus sekä käyttäytymiseen liittyvien tietojen ja taitojen opettaminen ovat osa koulun kasvatustehtävää. Oppilaita ohjataan ottamaan huomioon muut ihmiset ja ympäristö sekä noudattamaan yhteisesti sovittuja toimintatapoja ja sääntöjä. Heille opetetaan koulun erilaisissa vuorovaikutustilanteissa asiallista, tilannetietoista käyttäytymistä ja hyviä tapoja. </w:t>
      </w:r>
    </w:p>
    <w:p w:rsidR="00A25138" w:rsidRPr="008C0BAF" w:rsidRDefault="00C247D1" w:rsidP="00C75123">
      <w:pPr>
        <w:ind w:left="426"/>
        <w:jc w:val="both"/>
      </w:pPr>
      <w:r w:rsidRPr="008C0BAF">
        <w:t>Käyttäytymistä arvioidaan ja o</w:t>
      </w:r>
      <w:r w:rsidR="00C523CF" w:rsidRPr="008C0BAF">
        <w:t xml:space="preserve">ppilaille annetaan käyttäytymisestä ohjaavaa palautetta suhteessa paikallisessa opetussuunnitelmassa käyttäytymiselle asetettuihin tavoitteisiin. Käyttäytymien tavoitteet perustuvat koulun kasvatustavoitteisiin, yhteisön toimintakulttuuria määrittäviin linjauksiin ja järjestyssääntöihin. Oppilailla ja huoltajilla tulee olla mahdollisuus osallistua koulun kasvatustavoitteita ja käyttäytymiselle asetettavia tavoitteita koskevaan keskusteluun ja tavoitteiden määrittelyyn. </w:t>
      </w:r>
    </w:p>
    <w:p w:rsidR="00A25138" w:rsidRDefault="00C247D1" w:rsidP="00C75123">
      <w:pPr>
        <w:spacing w:after="0"/>
        <w:ind w:left="426"/>
        <w:jc w:val="both"/>
      </w:pPr>
      <w:r w:rsidRPr="008C0BAF">
        <w:t xml:space="preserve">Käyttäytymisen arvioinnissa erityisen tärkeä on huolehtia, että arviointi ei kohdistu oppilaan persoonaan, temperamenttiin eikä muihin henkilökohtaisiin ominaisuuksiin. </w:t>
      </w:r>
      <w:r w:rsidR="00A25138" w:rsidRPr="008C0BAF">
        <w:t xml:space="preserve">Käyttäytyminen arvioidaan todistuksissa omana kokonaisuutena, eikä se vaikuta oppiaineesta saatavaan arvosanaan tai </w:t>
      </w:r>
      <w:r w:rsidR="00436135" w:rsidRPr="008C0BAF">
        <w:t xml:space="preserve">sanalliseen </w:t>
      </w:r>
      <w:r w:rsidR="00A25138" w:rsidRPr="008C0BAF">
        <w:t>arvioon. Päättö- ja erotodistukseen käyttäytymisen arviota ei merkitä.</w:t>
      </w:r>
    </w:p>
    <w:p w:rsidR="00AD02ED" w:rsidRDefault="00AD02ED" w:rsidP="004338B0">
      <w:pPr>
        <w:spacing w:after="0"/>
        <w:jc w:val="both"/>
      </w:pPr>
    </w:p>
    <w:p w:rsidR="00463195" w:rsidRDefault="00C523CF" w:rsidP="00871EC9">
      <w:pPr>
        <w:pStyle w:val="Otsikko3"/>
      </w:pPr>
      <w:r>
        <w:t xml:space="preserve"> </w:t>
      </w:r>
      <w:bookmarkStart w:id="51" w:name="_Toc486575808"/>
      <w:r w:rsidRPr="00BC7B9C">
        <w:t>6.4 Opintojen aikainen arviointi</w:t>
      </w:r>
      <w:bookmarkEnd w:id="51"/>
    </w:p>
    <w:p w:rsidR="00C523CF" w:rsidRDefault="00463195" w:rsidP="0095785F">
      <w:pPr>
        <w:tabs>
          <w:tab w:val="left" w:pos="426"/>
        </w:tabs>
        <w:ind w:left="426"/>
        <w:jc w:val="both"/>
      </w:pPr>
      <w:r>
        <w:br/>
      </w:r>
      <w:r w:rsidR="00C523CF" w:rsidRPr="00BC7B9C">
        <w:t xml:space="preserve">Opintojen aikaisella arvioinnilla tarkoitetaan ennen päättöarviointia toteutettavaa arvioinnin ja palautteen antamisen kokonaisuutta. </w:t>
      </w:r>
      <w:r w:rsidR="0054781C" w:rsidRPr="005A1E33">
        <w:t xml:space="preserve">Opintojen aikainen arviointi on kaikilla vuosiluokilla pääosin oppimisen ohjaamista palautteen avulla. </w:t>
      </w:r>
      <w:r w:rsidR="00C523CF" w:rsidRPr="005A1E33">
        <w:t>Sen keskeisenä tehtävänä on ohjata ja kannustaa opiskelua ja tukea oppimista</w:t>
      </w:r>
      <w:r w:rsidR="0054781C" w:rsidRPr="005A1E33">
        <w:t xml:space="preserve"> sekä edistää itse- ja vertaisarvioinnin taitoja</w:t>
      </w:r>
      <w:r w:rsidR="00C523CF" w:rsidRPr="005A1E33">
        <w:t xml:space="preserve">. </w:t>
      </w:r>
      <w:r w:rsidR="00AD02ED" w:rsidRPr="005A1E33">
        <w:rPr>
          <w:rFonts w:cstheme="minorHAnsi"/>
          <w:iCs/>
        </w:rPr>
        <w:t>Siihen sisältyy myös oppilaiden</w:t>
      </w:r>
      <w:r w:rsidR="00487276" w:rsidRPr="005A1E33">
        <w:rPr>
          <w:rFonts w:cstheme="minorHAnsi"/>
          <w:iCs/>
        </w:rPr>
        <w:t xml:space="preserve"> edistymisen ja</w:t>
      </w:r>
      <w:r w:rsidR="00AD02ED" w:rsidRPr="005A1E33">
        <w:rPr>
          <w:rFonts w:cstheme="minorHAnsi"/>
          <w:iCs/>
        </w:rPr>
        <w:t xml:space="preserve"> osaamisen tason kuvaamista </w:t>
      </w:r>
      <w:r w:rsidR="00D93700" w:rsidRPr="005A1E33">
        <w:rPr>
          <w:rFonts w:cstheme="minorHAnsi"/>
          <w:iCs/>
        </w:rPr>
        <w:t xml:space="preserve">keskusteluin, </w:t>
      </w:r>
      <w:r w:rsidR="001C2523" w:rsidRPr="005A1E33">
        <w:rPr>
          <w:rFonts w:cstheme="minorHAnsi"/>
          <w:iCs/>
        </w:rPr>
        <w:t>arviointitiedottein</w:t>
      </w:r>
      <w:r w:rsidR="001C2523" w:rsidRPr="008C0BAF">
        <w:rPr>
          <w:rFonts w:cstheme="minorHAnsi"/>
          <w:iCs/>
        </w:rPr>
        <w:t xml:space="preserve"> ja </w:t>
      </w:r>
      <w:r w:rsidR="00AD02ED" w:rsidRPr="008C0BAF">
        <w:rPr>
          <w:rFonts w:cstheme="minorHAnsi"/>
          <w:iCs/>
        </w:rPr>
        <w:t>todistuksin tiettyinä ajankohtina.</w:t>
      </w:r>
      <w:r w:rsidR="00AD02ED">
        <w:rPr>
          <w:rFonts w:cstheme="minorHAnsi"/>
          <w:iCs/>
        </w:rPr>
        <w:t xml:space="preserve"> </w:t>
      </w:r>
      <w:r w:rsidR="00C523CF" w:rsidRPr="00BC7B9C">
        <w:t>Oppilaalle ja huoltajalle tulee antaa tietoa opintojen edistymisestä, työskentelystä ja käyttäytymisestä riittävän usein.</w:t>
      </w:r>
      <w:r w:rsidR="00C523CF" w:rsidRPr="00BC7B9C">
        <w:rPr>
          <w:rStyle w:val="Alaviitteenviite"/>
        </w:rPr>
        <w:footnoteReference w:id="67"/>
      </w:r>
      <w:r w:rsidR="00C523CF" w:rsidRPr="00BC7B9C">
        <w:t xml:space="preserve">  </w:t>
      </w:r>
    </w:p>
    <w:p w:rsidR="008F1D6A" w:rsidRPr="008F1D6A" w:rsidRDefault="00C523CF" w:rsidP="00463195">
      <w:pPr>
        <w:pStyle w:val="Otsikko4"/>
      </w:pPr>
      <w:bookmarkStart w:id="52" w:name="_Toc486575809"/>
      <w:r w:rsidRPr="00BC7B9C">
        <w:lastRenderedPageBreak/>
        <w:t>6.4.1 Arviointi lukuvuoden aikana</w:t>
      </w:r>
      <w:bookmarkEnd w:id="52"/>
    </w:p>
    <w:p w:rsidR="00C523CF" w:rsidRPr="00D629ED" w:rsidRDefault="00463195" w:rsidP="00C75123">
      <w:pPr>
        <w:tabs>
          <w:tab w:val="left" w:pos="426"/>
          <w:tab w:val="left" w:pos="3093"/>
        </w:tabs>
        <w:ind w:left="426"/>
        <w:jc w:val="both"/>
        <w:rPr>
          <w:iCs/>
        </w:rPr>
      </w:pPr>
      <w:r>
        <w:br/>
      </w:r>
      <w:r w:rsidR="00C523CF" w:rsidRPr="008C0BAF">
        <w:t xml:space="preserve">Pääosa opintojen aikaisesta arvioinnista </w:t>
      </w:r>
      <w:r w:rsidR="00487276" w:rsidRPr="008C0BAF">
        <w:t xml:space="preserve">on luonteeltaan formatiivista. </w:t>
      </w:r>
      <w:r w:rsidR="00436135" w:rsidRPr="008C0BAF">
        <w:t>Tällöin a</w:t>
      </w:r>
      <w:r w:rsidR="00487276" w:rsidRPr="008C0BAF">
        <w:t>rviointi ja siihen perustuva</w:t>
      </w:r>
      <w:r w:rsidR="00487276">
        <w:t xml:space="preserve"> palautteen antaminen</w:t>
      </w:r>
      <w:r w:rsidR="00C523CF" w:rsidRPr="00D629ED">
        <w:t xml:space="preserve"> toteutetaan lukuvuoden aikana osana päivittäistä opetusta ja työsk</w:t>
      </w:r>
      <w:r w:rsidR="008419EA">
        <w:t>entelyä.  Se edellyttää opetta</w:t>
      </w:r>
      <w:r w:rsidR="008419EA" w:rsidRPr="008C0BAF">
        <w:t>ji</w:t>
      </w:r>
      <w:r w:rsidR="00C523CF" w:rsidRPr="00D629ED">
        <w:t xml:space="preserve">lta oppimisprosessiin liittyvää havainnointia ja vuorovaikutusta oppilaiden kanssa. Opintojen aikaisessa arvioinnissa </w:t>
      </w:r>
      <w:r w:rsidR="00C523CF" w:rsidRPr="0094776A">
        <w:t>tärkeätä on myös oppilaiden toimijuutta kehittävä vertaisarviointi ja itsearviointi. Opettajan tehtävänä on luoda tilanteita, joissa yhdessä pohtien annetaan ja saadaan oppimista edistävää ja motivoivaa palautetta.</w:t>
      </w:r>
    </w:p>
    <w:p w:rsidR="00C523CF" w:rsidRPr="00BC7B9C" w:rsidRDefault="00C523CF" w:rsidP="00C75123">
      <w:pPr>
        <w:tabs>
          <w:tab w:val="left" w:pos="426"/>
          <w:tab w:val="left" w:pos="3093"/>
        </w:tabs>
        <w:ind w:left="426"/>
        <w:jc w:val="both"/>
      </w:pPr>
      <w:r w:rsidRPr="00D629ED">
        <w:rPr>
          <w:iCs/>
        </w:rPr>
        <w:t>Oppimista edistävä p</w:t>
      </w:r>
      <w:r w:rsidRPr="00D629ED">
        <w:rPr>
          <w:bCs/>
        </w:rPr>
        <w:t xml:space="preserve">alaute on luonteeltaan laadullista ja kuvailevaa, oppimisen solmukohtia analysoivaa ja ratkovaa vuorovaikutusta.  Se ottaa huomioon oppilaiden erilaiset tavat oppia ja työskennellä. </w:t>
      </w:r>
      <w:r w:rsidRPr="00D629ED">
        <w:t xml:space="preserve">Oppilaita ohjataan palautteen avulla tiedostamaan edistymisensä ja jäsentämään oman oppimisensa eri vaiheita sekä löytämään erilaisia keinoja tavoitteisiin pääsemiseksi. Palaute auttaa oppilaita vähitellen ohjaamaan omaa oppimistaan, asettamaan itselleen tavoitteita ja käyttämään onnistumista parantavia oppimisstrategioita. </w:t>
      </w:r>
    </w:p>
    <w:p w:rsidR="00C523CF" w:rsidRPr="00BC7B9C" w:rsidRDefault="00C523CF" w:rsidP="00C75123">
      <w:pPr>
        <w:tabs>
          <w:tab w:val="left" w:pos="426"/>
          <w:tab w:val="left" w:pos="3093"/>
        </w:tabs>
        <w:spacing w:after="0"/>
        <w:ind w:left="426"/>
        <w:jc w:val="both"/>
      </w:pPr>
      <w:r w:rsidRPr="008C0BAF">
        <w:t>Opettajan antaman</w:t>
      </w:r>
      <w:r w:rsidR="00436135" w:rsidRPr="008C0BAF">
        <w:t>,</w:t>
      </w:r>
      <w:r w:rsidRPr="008C0BAF">
        <w:t xml:space="preserve"> </w:t>
      </w:r>
      <w:r w:rsidR="004F3516" w:rsidRPr="008C0BAF">
        <w:t xml:space="preserve">oppimisprosessia näkyväksi tekevän ja </w:t>
      </w:r>
      <w:r w:rsidR="00EE7ACA" w:rsidRPr="008C0BAF">
        <w:t>oppimista edistävän</w:t>
      </w:r>
      <w:r w:rsidRPr="008C0BAF">
        <w:t xml:space="preserve"> p</w:t>
      </w:r>
      <w:r w:rsidRPr="00BC7B9C">
        <w:t>alautteen tulee auttaa oppilaita hahmottamaan ja ymmärtämään</w:t>
      </w:r>
    </w:p>
    <w:p w:rsidR="0094776A" w:rsidRPr="0094776A" w:rsidRDefault="00C523CF" w:rsidP="0094776A">
      <w:pPr>
        <w:pStyle w:val="Luettelokappale"/>
        <w:numPr>
          <w:ilvl w:val="0"/>
          <w:numId w:val="350"/>
        </w:numPr>
        <w:tabs>
          <w:tab w:val="left" w:pos="3093"/>
        </w:tabs>
        <w:spacing w:after="0"/>
        <w:jc w:val="both"/>
      </w:pPr>
      <w:r w:rsidRPr="00BC7B9C">
        <w:rPr>
          <w:iCs/>
        </w:rPr>
        <w:t>mitä heidän on tarkoitus oppia</w:t>
      </w:r>
    </w:p>
    <w:p w:rsidR="0094776A" w:rsidRPr="0094776A" w:rsidRDefault="00C523CF" w:rsidP="0094776A">
      <w:pPr>
        <w:pStyle w:val="Luettelokappale"/>
        <w:numPr>
          <w:ilvl w:val="0"/>
          <w:numId w:val="350"/>
        </w:numPr>
        <w:tabs>
          <w:tab w:val="left" w:pos="3093"/>
        </w:tabs>
        <w:spacing w:after="0"/>
        <w:jc w:val="both"/>
      </w:pPr>
      <w:r w:rsidRPr="0094776A">
        <w:rPr>
          <w:iCs/>
        </w:rPr>
        <w:t xml:space="preserve">mitä he ovat jo oppineet </w:t>
      </w:r>
    </w:p>
    <w:p w:rsidR="00C523CF" w:rsidRPr="0094776A" w:rsidRDefault="00C523CF" w:rsidP="0094776A">
      <w:pPr>
        <w:pStyle w:val="Luettelokappale"/>
        <w:numPr>
          <w:ilvl w:val="0"/>
          <w:numId w:val="350"/>
        </w:numPr>
        <w:tabs>
          <w:tab w:val="left" w:pos="3093"/>
        </w:tabs>
        <w:spacing w:after="0"/>
        <w:jc w:val="both"/>
      </w:pPr>
      <w:r w:rsidRPr="0094776A">
        <w:rPr>
          <w:iCs/>
        </w:rPr>
        <w:t>miten he voivat edistää omaa oppimist</w:t>
      </w:r>
      <w:r w:rsidR="00D629ED" w:rsidRPr="0094776A">
        <w:rPr>
          <w:iCs/>
        </w:rPr>
        <w:t>aan ja parantaa suoriutumistaan</w:t>
      </w:r>
      <w:r w:rsidR="00CC6B37" w:rsidRPr="0094776A">
        <w:rPr>
          <w:iCs/>
        </w:rPr>
        <w:t>.</w:t>
      </w:r>
    </w:p>
    <w:p w:rsidR="00436135" w:rsidRDefault="00436135" w:rsidP="00436135">
      <w:pPr>
        <w:pStyle w:val="Luettelokappale"/>
        <w:tabs>
          <w:tab w:val="left" w:pos="3093"/>
        </w:tabs>
        <w:spacing w:after="0"/>
        <w:jc w:val="both"/>
        <w:rPr>
          <w:iCs/>
        </w:rPr>
      </w:pPr>
    </w:p>
    <w:p w:rsidR="00C523CF" w:rsidRDefault="00436135" w:rsidP="00C75123">
      <w:pPr>
        <w:tabs>
          <w:tab w:val="left" w:pos="426"/>
          <w:tab w:val="left" w:pos="3093"/>
        </w:tabs>
        <w:spacing w:after="0"/>
        <w:ind w:left="360"/>
        <w:jc w:val="both"/>
      </w:pPr>
      <w:r w:rsidRPr="008C0BAF">
        <w:t>Tällainen formatiivinen arviointi ja ohjaava palaute edistävät opiskeltavien asioiden jäsentymistä tieto-</w:t>
      </w:r>
      <w:r w:rsidR="00C75123">
        <w:t xml:space="preserve"> </w:t>
      </w:r>
      <w:r w:rsidRPr="008C0BAF">
        <w:t>ja taitokokonaisuuksiksi sekä kehittävät oppilaiden metakognitiivisia taitoja ja työskentelytaitoja.</w:t>
      </w:r>
    </w:p>
    <w:p w:rsidR="0094776A" w:rsidRPr="00BC7B9C" w:rsidRDefault="0094776A" w:rsidP="00C75123">
      <w:pPr>
        <w:tabs>
          <w:tab w:val="left" w:pos="426"/>
          <w:tab w:val="left" w:pos="3093"/>
        </w:tabs>
        <w:spacing w:after="0"/>
        <w:ind w:left="360"/>
        <w:jc w:val="both"/>
        <w:rPr>
          <w:iCs/>
        </w:rPr>
      </w:pPr>
    </w:p>
    <w:p w:rsidR="00C523CF" w:rsidRDefault="00C523CF" w:rsidP="00C523CF">
      <w:pPr>
        <w:pStyle w:val="Otsikko4"/>
      </w:pPr>
      <w:bookmarkStart w:id="53" w:name="_Toc486575810"/>
      <w:r w:rsidRPr="00BC7B9C">
        <w:t>6.4.2 Arviointi lukuvuoden päättyessä</w:t>
      </w:r>
      <w:bookmarkEnd w:id="53"/>
    </w:p>
    <w:p w:rsidR="00C523CF" w:rsidRPr="00D629ED" w:rsidRDefault="00463195" w:rsidP="00C75123">
      <w:pPr>
        <w:tabs>
          <w:tab w:val="left" w:pos="426"/>
          <w:tab w:val="left" w:pos="3093"/>
        </w:tabs>
        <w:ind w:left="426"/>
        <w:jc w:val="both"/>
        <w:rPr>
          <w:rFonts w:cstheme="minorHAnsi"/>
        </w:rPr>
      </w:pPr>
      <w:r>
        <w:br/>
      </w:r>
      <w:r w:rsidR="001C2523" w:rsidRPr="001C2523">
        <w:rPr>
          <w:iCs/>
        </w:rPr>
        <w:t>Opintojen aikainen arviointi sisältää myös oppimisprosessin jälkeen tehtävää, oppilaiden osa</w:t>
      </w:r>
      <w:r w:rsidR="001C2523">
        <w:rPr>
          <w:iCs/>
        </w:rPr>
        <w:t xml:space="preserve">amisen </w:t>
      </w:r>
      <w:r w:rsidR="001C2523" w:rsidRPr="006771AC">
        <w:rPr>
          <w:iCs/>
        </w:rPr>
        <w:t xml:space="preserve">summatiivista arviointia, jonka tulokset välitetään oppilaille todistuksissa tai arviointitiedotteissa. Perusopetusasetus velvoittaa antamaan </w:t>
      </w:r>
      <w:r w:rsidR="001C2523" w:rsidRPr="006771AC">
        <w:rPr>
          <w:rFonts w:cstheme="minorHAnsi"/>
          <w:iCs/>
        </w:rPr>
        <w:t>k</w:t>
      </w:r>
      <w:r w:rsidR="00C523CF" w:rsidRPr="006771AC">
        <w:rPr>
          <w:rFonts w:cstheme="minorHAnsi"/>
          <w:iCs/>
        </w:rPr>
        <w:t xml:space="preserve">unkin lukuvuoden päättyessä oppilaalle </w:t>
      </w:r>
      <w:r w:rsidR="001C2523" w:rsidRPr="006771AC">
        <w:rPr>
          <w:rFonts w:cstheme="minorHAnsi"/>
          <w:iCs/>
        </w:rPr>
        <w:t>lukuvuositodistuksen</w:t>
      </w:r>
      <w:r w:rsidR="00C523CF" w:rsidRPr="006771AC">
        <w:rPr>
          <w:rFonts w:cstheme="minorHAnsi"/>
          <w:iCs/>
        </w:rPr>
        <w:t>, joka sisältää sanallisesti tai numeroin ilmaistut arviot siitä, miten oppilas on kyseisenä lukuvuonna saavuttanut tavoitteet opinto-ohjelmaansa kuuluvissa oppiaineissa tai opintokokonaisuuksissa. Lukuvuositodistukseen sisältyy</w:t>
      </w:r>
      <w:r w:rsidR="00FA63D3" w:rsidRPr="006771AC">
        <w:rPr>
          <w:rFonts w:cstheme="minorHAnsi"/>
          <w:iCs/>
        </w:rPr>
        <w:t xml:space="preserve"> myös käyttäytymisen arviointi.</w:t>
      </w:r>
      <w:r w:rsidR="00FA63D3" w:rsidRPr="006771AC">
        <w:rPr>
          <w:rStyle w:val="Alaviitteenviite"/>
          <w:rFonts w:cstheme="minorHAnsi"/>
          <w:iCs/>
        </w:rPr>
        <w:footnoteReference w:id="68"/>
      </w:r>
      <w:r w:rsidR="00FA63D3" w:rsidRPr="006771AC">
        <w:rPr>
          <w:rFonts w:cstheme="minorHAnsi"/>
          <w:iCs/>
        </w:rPr>
        <w:t xml:space="preserve"> </w:t>
      </w:r>
      <w:r w:rsidR="00C523CF" w:rsidRPr="006771AC">
        <w:rPr>
          <w:rFonts w:cstheme="minorHAnsi"/>
        </w:rPr>
        <w:t>Lukuvuoden</w:t>
      </w:r>
      <w:r w:rsidR="00C523CF" w:rsidRPr="00D629ED">
        <w:rPr>
          <w:rFonts w:cstheme="minorHAnsi"/>
        </w:rPr>
        <w:t xml:space="preserve"> päätteeksi tehtävä arviointi on kokonaisarvio oppilaan koko lukuvuoden edistymisestä ja suoriutumisesta. Lukuvuositodistus on myös päätös oppilaan siirtymisestä seuraavalle luokalle tai hänen jättämisestään luokalle. </w:t>
      </w:r>
    </w:p>
    <w:p w:rsidR="00C523CF" w:rsidRPr="00D629ED" w:rsidRDefault="00037770" w:rsidP="00C75123">
      <w:pPr>
        <w:tabs>
          <w:tab w:val="left" w:pos="426"/>
          <w:tab w:val="left" w:pos="3093"/>
        </w:tabs>
        <w:ind w:left="426"/>
        <w:jc w:val="both"/>
        <w:rPr>
          <w:iCs/>
        </w:rPr>
      </w:pPr>
      <w:r w:rsidRPr="00037770">
        <w:rPr>
          <w:rFonts w:cstheme="minorHAnsi"/>
        </w:rPr>
        <w:t>Vuosiluokilla</w:t>
      </w:r>
      <w:r w:rsidR="0054781C" w:rsidRPr="00037770">
        <w:rPr>
          <w:rFonts w:cstheme="minorHAnsi"/>
        </w:rPr>
        <w:t xml:space="preserve"> 1</w:t>
      </w:r>
      <w:r w:rsidR="00C523CF" w:rsidRPr="00037770">
        <w:rPr>
          <w:rFonts w:cstheme="minorHAnsi"/>
        </w:rPr>
        <w:t>-7 arviointi on sanallista tai numeroarviointia tai niiden yhdistelmää opetuksen järjestäjän päätöksen mukaisesti. Vuosiluokkien 8-9 todistuksissa käytetään numeroarviointia.  Toiminta-alueittain annettavassa opetuksessa käy</w:t>
      </w:r>
      <w:r w:rsidR="00D93700" w:rsidRPr="00037770">
        <w:rPr>
          <w:rFonts w:cstheme="minorHAnsi"/>
        </w:rPr>
        <w:t>tetään sanallista arviointia. Y</w:t>
      </w:r>
      <w:r w:rsidR="00C523CF" w:rsidRPr="00037770">
        <w:rPr>
          <w:rFonts w:cstheme="minorHAnsi"/>
        </w:rPr>
        <w:t xml:space="preserve">ksilöllistettyjen oppimäärien arvioinnissa sanallista tai numeroarviointia </w:t>
      </w:r>
      <w:r w:rsidR="00D93700" w:rsidRPr="00037770">
        <w:rPr>
          <w:rFonts w:cstheme="minorHAnsi"/>
        </w:rPr>
        <w:t xml:space="preserve">käytetään </w:t>
      </w:r>
      <w:r w:rsidR="00C523CF" w:rsidRPr="00037770">
        <w:rPr>
          <w:rFonts w:cstheme="minorHAnsi"/>
        </w:rPr>
        <w:t>opetuksen</w:t>
      </w:r>
      <w:r w:rsidR="00C523CF" w:rsidRPr="00D629ED">
        <w:rPr>
          <w:rFonts w:cstheme="minorHAnsi"/>
        </w:rPr>
        <w:t xml:space="preserve"> järjestäjän päättämällä tavalla. </w:t>
      </w:r>
      <w:r w:rsidR="00C523CF" w:rsidRPr="006771AC">
        <w:t xml:space="preserve">Sanallista </w:t>
      </w:r>
      <w:r w:rsidR="00E066F0" w:rsidRPr="006771AC">
        <w:t>arviointia</w:t>
      </w:r>
      <w:r w:rsidR="000A4C6E">
        <w:t xml:space="preserve"> </w:t>
      </w:r>
      <w:r w:rsidR="00C523CF" w:rsidRPr="00D629ED">
        <w:t>voidaan käyttää päättöarviointia lukuun ottamatta myös niiden oppilaiden arvioinnissa, joiden äidinkieli on muu kuin opetuksessa käytettävä kieli.</w:t>
      </w:r>
    </w:p>
    <w:p w:rsidR="00FA63D3" w:rsidRDefault="00C523CF" w:rsidP="00C75123">
      <w:pPr>
        <w:tabs>
          <w:tab w:val="left" w:pos="426"/>
          <w:tab w:val="left" w:pos="2309"/>
        </w:tabs>
        <w:spacing w:after="0"/>
        <w:ind w:left="426"/>
        <w:jc w:val="both"/>
        <w:rPr>
          <w:rFonts w:cstheme="minorHAnsi"/>
        </w:rPr>
      </w:pPr>
      <w:r w:rsidRPr="00D629ED">
        <w:rPr>
          <w:rFonts w:cstheme="minorHAnsi"/>
        </w:rPr>
        <w:lastRenderedPageBreak/>
        <w:t>Numeroarvosana kuvaa keskimääräisenä summatiivisena arviona oppilaan osaamisen tasoa suhteessa tavoitteisiin kussakin oppiaineessa tai opintokokonaisuudessa. Sanallista arviointia käyttämällä voidaan antaa monipuolista palautetta oppilaan oppimisesta ja suoriutumisesta. Sanallisen arvioinnin avulla voidaan kuvata paitsi oppilaan osaamisen tasoa myös hänen edistymistään, vahvuuksiaan ja kehittämisen kohteitaan. Sanallisella arvioinnilla voidaan myös antaa numeroarvosanaa yksityiskohtaisempaa palautetta osaamisesta ja oppimisen edistymisestä oppiaineen eri osa-alueilla.</w:t>
      </w:r>
      <w:r w:rsidRPr="00BC7B9C">
        <w:rPr>
          <w:rFonts w:cstheme="minorHAnsi"/>
        </w:rPr>
        <w:t xml:space="preserve"> </w:t>
      </w:r>
    </w:p>
    <w:p w:rsidR="0094776A" w:rsidRPr="00463195" w:rsidRDefault="0094776A" w:rsidP="00C75123">
      <w:pPr>
        <w:tabs>
          <w:tab w:val="left" w:pos="426"/>
          <w:tab w:val="left" w:pos="2309"/>
        </w:tabs>
        <w:spacing w:after="0"/>
        <w:ind w:left="426"/>
        <w:jc w:val="both"/>
        <w:rPr>
          <w:rFonts w:cstheme="minorHAnsi"/>
        </w:rPr>
      </w:pPr>
    </w:p>
    <w:p w:rsidR="00C523CF" w:rsidRDefault="00C523CF" w:rsidP="004338B0">
      <w:pPr>
        <w:pStyle w:val="Otsikko4"/>
      </w:pPr>
      <w:bookmarkStart w:id="54" w:name="_Toc486575811"/>
      <w:r w:rsidRPr="00BC7B9C">
        <w:t>6.4.3 Opinnoissa eteneminen perusopetuksen aikana</w:t>
      </w:r>
      <w:bookmarkEnd w:id="54"/>
    </w:p>
    <w:p w:rsidR="00C523CF" w:rsidRPr="00037770" w:rsidRDefault="00463195" w:rsidP="00C75123">
      <w:pPr>
        <w:tabs>
          <w:tab w:val="left" w:pos="426"/>
        </w:tabs>
        <w:ind w:left="426"/>
        <w:jc w:val="both"/>
        <w:rPr>
          <w:rFonts w:cs="Arial"/>
        </w:rPr>
      </w:pPr>
      <w:r>
        <w:br/>
      </w:r>
      <w:r w:rsidR="00C523CF" w:rsidRPr="00DE38EB">
        <w:rPr>
          <w:rFonts w:eastAsia="Times New Roman" w:cs="Times New Roman"/>
        </w:rPr>
        <w:t xml:space="preserve">Opetus ja arviointikäytännöt suunnitellaan ja toteutetaan siten, että oppilaalla on riittävästi monipuolisia mahdollisuuksia osoittaa osaamistaan. </w:t>
      </w:r>
      <w:r w:rsidR="00C523CF" w:rsidRPr="00DE38EB">
        <w:rPr>
          <w:rFonts w:cs="Arial"/>
        </w:rPr>
        <w:t xml:space="preserve">Oppilaan kokonaistilannetta tulee tarkastella riittävän ajoissa. </w:t>
      </w:r>
      <w:r w:rsidR="00C523CF" w:rsidRPr="00DE38EB">
        <w:rPr>
          <w:rFonts w:eastAsia="Times New Roman" w:cs="Times New Roman"/>
        </w:rPr>
        <w:t>Oppilaalla on oikeus saada tarvitsemaansa tukiopetusta, osa-aikaista erityisopetusta, ohjausta</w:t>
      </w:r>
      <w:r w:rsidR="00C523CF" w:rsidRPr="00BC7B9C">
        <w:rPr>
          <w:rFonts w:eastAsia="Times New Roman" w:cs="Times New Roman"/>
        </w:rPr>
        <w:t xml:space="preserve"> ja muuta tukea tilanteessa, jossa hän sairauden, oppimisvaikeuksien, vaikeasta elämäntilanteesta johtuvien poissaolojen tai muun syyn vuoksi on jäänyt tai on vaarassa jäädä jälkeen opinnoissaan. </w:t>
      </w:r>
      <w:r w:rsidR="00C523CF" w:rsidRPr="00BC7B9C">
        <w:rPr>
          <w:rFonts w:cs="Arial"/>
        </w:rPr>
        <w:t xml:space="preserve">Mikäli oppilaan koko vuosiluokan suoritus jossakin oppiaineessa on vaarassa tulla hylätyksi, tulee asiasta keskustella hyvissä ajoin lukuvuoden aikana huoltajan ja oppilaan kanssa sekä sopia </w:t>
      </w:r>
      <w:r w:rsidR="00C523CF" w:rsidRPr="00037770">
        <w:rPr>
          <w:rFonts w:cs="Arial"/>
        </w:rPr>
        <w:t xml:space="preserve">toimenpiteistä oppimisen tukemiseksi. </w:t>
      </w:r>
    </w:p>
    <w:p w:rsidR="00F275F3" w:rsidRPr="00F275F3" w:rsidRDefault="00F275F3" w:rsidP="00C75123">
      <w:pPr>
        <w:tabs>
          <w:tab w:val="left" w:pos="426"/>
        </w:tabs>
        <w:ind w:left="426"/>
        <w:jc w:val="both"/>
        <w:rPr>
          <w:rFonts w:cs="Arial"/>
          <w:i/>
        </w:rPr>
      </w:pPr>
      <w:r w:rsidRPr="00037770">
        <w:rPr>
          <w:rFonts w:eastAsia="Times New Roman" w:cs="Times New Roman"/>
          <w:i/>
        </w:rPr>
        <w:t>Opinnoissa eteneminen vuosiluokittain</w:t>
      </w:r>
    </w:p>
    <w:p w:rsidR="00C523CF" w:rsidRPr="00BC7B9C" w:rsidRDefault="00C523CF" w:rsidP="00C75123">
      <w:pPr>
        <w:tabs>
          <w:tab w:val="left" w:pos="426"/>
        </w:tabs>
        <w:ind w:left="426"/>
        <w:jc w:val="both"/>
        <w:rPr>
          <w:rFonts w:cs="Arial"/>
        </w:rPr>
      </w:pPr>
      <w:r w:rsidRPr="00BC7B9C">
        <w:rPr>
          <w:rFonts w:cs="Arial"/>
        </w:rPr>
        <w:t xml:space="preserve">Oppilas, joka on saanut vuosiluokan oppimäärään sisältyvissä oppiaineissa vähintään välttäviä tietoja ja taitoja osoittavan numeron tai vastaavan sanallisen arvion, siirtyy seuraavalle vuosiluokalle.  </w:t>
      </w:r>
    </w:p>
    <w:p w:rsidR="00C523CF" w:rsidRPr="00BC7B9C" w:rsidRDefault="00C523CF" w:rsidP="00C75123">
      <w:pPr>
        <w:tabs>
          <w:tab w:val="left" w:pos="426"/>
        </w:tabs>
        <w:ind w:left="426"/>
        <w:jc w:val="both"/>
        <w:rPr>
          <w:rFonts w:cs="Arial"/>
        </w:rPr>
      </w:pPr>
      <w:r w:rsidRPr="00BC7B9C">
        <w:rPr>
          <w:rFonts w:cs="Arial"/>
        </w:rPr>
        <w:t xml:space="preserve">Oppilas voi myös siirtyä seuraavalle vuosiluokalle, vaikka hänen vuosiluokan suorituksensa jossakin oppiaineessa olisi hylätty, jos arvioidaan, että hän kykenee selviytymään seuraavan vuosiluokan opinnoista hyväksytysti.  Oppilas voidaan jättää vuosiluokalle, jos hänen lukuvuotta koskeva suorituksensa yhdessä tai useammassa vuosiluokan oppimäärään kuuluvassa oppiaineessa on hylätty.  Ennen luokalle jättämistä oppilaalle tulee varata mahdollisuus opetukseen osallistumatta erillisessä kokeessa osoittaa saavuttaneensa hyväksyttävät tiedot ja taidot. Mahdollisuuksia voidaan antaa paikallisessa opetussuunnitelmassa päätettävällä tavalla yksi tai useampia lukuvuoden aikana tai lukuvuoden koulutyön päätyttyä. Erillinen koe voi sisältää monipuolisesti erilaisia suullisia, kirjallisia ja muita näyttömahdollisuuksia, joilla oppilas parhaiten kykenee osoittamaan osaamisensa. </w:t>
      </w:r>
    </w:p>
    <w:p w:rsidR="00C523CF" w:rsidRPr="00BC7B9C" w:rsidRDefault="00C523CF" w:rsidP="00C75123">
      <w:pPr>
        <w:ind w:left="426"/>
        <w:jc w:val="both"/>
        <w:rPr>
          <w:rFonts w:cs="Arial"/>
        </w:rPr>
      </w:pPr>
      <w:r w:rsidRPr="00BC7B9C">
        <w:rPr>
          <w:rFonts w:cs="Arial"/>
        </w:rPr>
        <w:t xml:space="preserve">Jos suoritusmahdollisuus annetaan lukuvuoden koulutyön päätyttyä, luokalle jättämisestä voidaan koulutyön päättyessä tehdä lukuvuositodistuksessa ehdollinen päätös. Päätöksessä mainitaan ne vuosiluokan oppimäärän osa-alueet, joiden hyväksytty suorittaminen erillisessä kokeessa on vuosiluokalta siirtymisen edellytys. </w:t>
      </w:r>
    </w:p>
    <w:p w:rsidR="00F275F3" w:rsidRPr="00F275F3" w:rsidRDefault="00C523CF" w:rsidP="00F275F3">
      <w:pPr>
        <w:ind w:left="426"/>
        <w:jc w:val="both"/>
        <w:rPr>
          <w:rFonts w:cs="Arial"/>
          <w:strike/>
        </w:rPr>
      </w:pPr>
      <w:r w:rsidRPr="00BC7B9C">
        <w:rPr>
          <w:rFonts w:cs="Arial"/>
        </w:rPr>
        <w:t xml:space="preserve">Oppilas voidaan myös jättää luokalle, vaikka hänellä ei ole hylättyjä suorituksia, jos sitä on pidettävä hänen yleisen koulumenestyksensä vuoksi tarkoituksenmukaisena. Oppilaan huoltajalle tulee tällöin varata mahdollisuus tulla kuulluksi ennen päätöksen tekemistä. </w:t>
      </w:r>
    </w:p>
    <w:p w:rsidR="0077708C" w:rsidRPr="00212557" w:rsidRDefault="00C523CF" w:rsidP="00C75123">
      <w:pPr>
        <w:ind w:left="426"/>
        <w:jc w:val="both"/>
        <w:rPr>
          <w:rFonts w:cs="Arial"/>
        </w:rPr>
      </w:pPr>
      <w:r w:rsidRPr="00037770">
        <w:rPr>
          <w:rFonts w:cs="Arial"/>
        </w:rPr>
        <w:t>Vuosiluokalle jäävän oppilaan suoritukset asianomaiselta luokalta raukeavat.</w:t>
      </w:r>
      <w:r w:rsidRPr="00037770">
        <w:rPr>
          <w:rStyle w:val="Alaviitteenviite"/>
          <w:rFonts w:cs="Arial"/>
        </w:rPr>
        <w:footnoteReference w:id="69"/>
      </w:r>
      <w:r w:rsidRPr="00BC7B9C">
        <w:rPr>
          <w:rFonts w:cs="Arial"/>
        </w:rPr>
        <w:t xml:space="preserve"> </w:t>
      </w:r>
    </w:p>
    <w:p w:rsidR="0094776A" w:rsidRDefault="0094776A" w:rsidP="00C75123">
      <w:pPr>
        <w:ind w:firstLine="426"/>
        <w:jc w:val="both"/>
        <w:rPr>
          <w:rFonts w:cs="Arial"/>
          <w:i/>
        </w:rPr>
      </w:pPr>
    </w:p>
    <w:p w:rsidR="00C523CF" w:rsidRPr="00BC7B9C" w:rsidRDefault="00C523CF" w:rsidP="00C75123">
      <w:pPr>
        <w:ind w:firstLine="426"/>
        <w:jc w:val="both"/>
        <w:rPr>
          <w:rFonts w:cs="Arial"/>
          <w:i/>
        </w:rPr>
      </w:pPr>
      <w:r w:rsidRPr="00BC7B9C">
        <w:rPr>
          <w:rFonts w:cs="Arial"/>
          <w:i/>
        </w:rPr>
        <w:lastRenderedPageBreak/>
        <w:t>Eteneminen oman opinto-ohjelman mukaan vuosiluokkiin sitomattomasti</w:t>
      </w:r>
    </w:p>
    <w:p w:rsidR="0094776A" w:rsidRPr="00BC7B9C" w:rsidRDefault="00C523CF" w:rsidP="0094776A">
      <w:pPr>
        <w:ind w:left="426"/>
        <w:jc w:val="both"/>
      </w:pPr>
      <w:r w:rsidRPr="00BC7B9C">
        <w:rPr>
          <w:spacing w:val="-3"/>
        </w:rPr>
        <w:t xml:space="preserve">Perusopetuksen opinnoissa voidaan edetä vuosiluokkiin jaetun oppimäärän sijaan oman opinto-ohjelman mukaisesti vuosiluokkiin </w:t>
      </w:r>
      <w:r w:rsidRPr="00037770">
        <w:rPr>
          <w:spacing w:val="-3"/>
        </w:rPr>
        <w:t>sitomattomasti</w:t>
      </w:r>
      <w:r w:rsidR="00151107" w:rsidRPr="00037770">
        <w:rPr>
          <w:rStyle w:val="Alaviitteenviite"/>
          <w:spacing w:val="-3"/>
        </w:rPr>
        <w:footnoteReference w:id="70"/>
      </w:r>
      <w:r w:rsidRPr="00037770">
        <w:rPr>
          <w:spacing w:val="-3"/>
        </w:rPr>
        <w:t>.</w:t>
      </w:r>
      <w:r w:rsidRPr="00037770">
        <w:rPr>
          <w:rStyle w:val="Alaviitteenviite"/>
          <w:spacing w:val="-3"/>
        </w:rPr>
        <w:t xml:space="preserve"> </w:t>
      </w:r>
      <w:r w:rsidRPr="00037770">
        <w:rPr>
          <w:spacing w:val="-3"/>
        </w:rPr>
        <w:t>Oman</w:t>
      </w:r>
      <w:r w:rsidRPr="00BC7B9C">
        <w:rPr>
          <w:spacing w:val="-3"/>
        </w:rPr>
        <w:t xml:space="preserve"> opinto-ohjelman mukaan opiskeleva oppilas saa lukuvuoden päätteeksi lukuvuositodistuksen kyseisenä lukuvuonna hyväksytysti suorittamistaan opinnoista ja siirtyy </w:t>
      </w:r>
      <w:r w:rsidRPr="00DE38EB">
        <w:rPr>
          <w:spacing w:val="-3"/>
        </w:rPr>
        <w:t>lukuvuoden koulutyön päätyttyä seuraavalle vuosiluokalle</w:t>
      </w:r>
      <w:r w:rsidRPr="00DE38EB">
        <w:t>.  Oman opinto-ohjelman mukaisella etenemisellä voidaan tarvittaessa välttää luokalle jättäminen, jonka myötä oppilaan kaikki opinnot kyseiseltä luokalta raukeaisivat.</w:t>
      </w:r>
      <w:r w:rsidRPr="00DE38EB">
        <w:rPr>
          <w:rFonts w:eastAsia="Times New Roman" w:cs="Times New Roman"/>
          <w:sz w:val="24"/>
          <w:szCs w:val="24"/>
        </w:rPr>
        <w:t xml:space="preserve">  </w:t>
      </w:r>
      <w:r w:rsidRPr="00DE38EB">
        <w:rPr>
          <w:spacing w:val="-3"/>
        </w:rPr>
        <w:t>Oman opinto-ohjelman mukaisesti etenevä oppilas voidaan jättää vuosiluokalle vain yleisen heikon koulumenestyksen perusteella.</w:t>
      </w:r>
      <w:r w:rsidRPr="00DE38EB">
        <w:rPr>
          <w:i/>
          <w:spacing w:val="-3"/>
        </w:rPr>
        <w:t xml:space="preserve"> </w:t>
      </w:r>
      <w:r w:rsidRPr="00DE38EB">
        <w:rPr>
          <w:spacing w:val="-3"/>
        </w:rPr>
        <w:t>Yhdeksännellä vuosiluokalla oleva</w:t>
      </w:r>
      <w:r w:rsidRPr="00BC7B9C">
        <w:rPr>
          <w:spacing w:val="-3"/>
        </w:rPr>
        <w:t xml:space="preserve"> oppilas luetaan tämän</w:t>
      </w:r>
      <w:r w:rsidRPr="00BC7B9C">
        <w:t xml:space="preserve"> vuosiluokan oppilaaksi, kunnes hän suorittaa perusopetuksen koko oppimäärän ja saa päättötodistuksen tai hän eroaa koulusta.</w:t>
      </w:r>
    </w:p>
    <w:p w:rsidR="00C523CF" w:rsidRDefault="00C523CF" w:rsidP="00C523CF">
      <w:pPr>
        <w:pStyle w:val="Otsikko4"/>
      </w:pPr>
      <w:bookmarkStart w:id="55" w:name="_Toc486575812"/>
      <w:r w:rsidRPr="00BC7B9C">
        <w:t>6.4.4 Arviointi nivelvaiheissa</w:t>
      </w:r>
      <w:bookmarkEnd w:id="55"/>
    </w:p>
    <w:p w:rsidR="0095785F" w:rsidRPr="003A2330" w:rsidRDefault="00463195" w:rsidP="003A2330">
      <w:pPr>
        <w:tabs>
          <w:tab w:val="left" w:pos="426"/>
          <w:tab w:val="left" w:pos="2309"/>
        </w:tabs>
        <w:ind w:left="426"/>
        <w:jc w:val="both"/>
        <w:rPr>
          <w:color w:val="000000" w:themeColor="text1"/>
        </w:rPr>
      </w:pPr>
      <w:r>
        <w:br/>
      </w:r>
      <w:r w:rsidR="00C523CF" w:rsidRPr="00BC7B9C">
        <w:rPr>
          <w:color w:val="000000" w:themeColor="text1"/>
        </w:rPr>
        <w:t xml:space="preserve">Valtioneuvoston asetuksessa säädetty tuntijako määrittää nivelkohdat, joiden mukaisesti perusopetus jakautuu vuosiluokkien 1-2, 3-6 sekä 7-9 muodostamiin kokonaisuuksiin. </w:t>
      </w:r>
    </w:p>
    <w:p w:rsidR="00C523CF" w:rsidRPr="00BC7B9C" w:rsidRDefault="00C523CF" w:rsidP="00C75123">
      <w:pPr>
        <w:tabs>
          <w:tab w:val="left" w:pos="426"/>
          <w:tab w:val="left" w:pos="2309"/>
        </w:tabs>
        <w:jc w:val="both"/>
        <w:rPr>
          <w:rFonts w:cstheme="minorHAnsi"/>
          <w:i/>
        </w:rPr>
      </w:pPr>
      <w:r w:rsidRPr="00BC7B9C">
        <w:rPr>
          <w:rFonts w:cstheme="minorHAnsi"/>
          <w:i/>
        </w:rPr>
        <w:t>Toisen vuosiluokan päätteeksi tehtävä arviointi</w:t>
      </w:r>
    </w:p>
    <w:p w:rsidR="00E07D79" w:rsidRPr="00037770" w:rsidRDefault="00E07D79" w:rsidP="00C75123">
      <w:pPr>
        <w:tabs>
          <w:tab w:val="left" w:pos="426"/>
        </w:tabs>
        <w:ind w:left="426"/>
        <w:jc w:val="both"/>
      </w:pPr>
      <w:r w:rsidRPr="00DE38EB">
        <w:t xml:space="preserve">Toisen vuosiluokan lopulla </w:t>
      </w:r>
      <w:r w:rsidRPr="00E07D79">
        <w:t>oppimisen arvioinnin pääpaino on oppimisen edistymisen arvioinnissa. Oppil</w:t>
      </w:r>
      <w:r w:rsidRPr="00DE38EB">
        <w:t>aalle</w:t>
      </w:r>
      <w:r w:rsidR="00C04EFB">
        <w:t xml:space="preserve"> </w:t>
      </w:r>
      <w:r w:rsidRPr="00DE38EB">
        <w:t xml:space="preserve">annetaan lukuvuositodistuksen lisäksi myös muuta ohjaavaa palautetta opetuksen järjestäjän päättämällä tavalla. Tavoitteena on tuoda esille oppilaan vahvuuksia oppijana ja vahvistaa itsetuntoa ja oppimismotivaatiota. </w:t>
      </w:r>
      <w:r w:rsidRPr="000B3FA1">
        <w:t xml:space="preserve">Usein on tarpeen arvioida ja </w:t>
      </w:r>
      <w:r w:rsidRPr="00037770">
        <w:t xml:space="preserve">suunnitella yhdessä </w:t>
      </w:r>
      <w:r w:rsidR="00D44091" w:rsidRPr="00037770">
        <w:t xml:space="preserve">myös </w:t>
      </w:r>
      <w:r w:rsidRPr="00037770">
        <w:t>oppilaan</w:t>
      </w:r>
      <w:r w:rsidRPr="000B3FA1">
        <w:t xml:space="preserve"> tarvitsemaa ohjausta ja tukea.</w:t>
      </w:r>
      <w:r w:rsidRPr="009C7E9A">
        <w:t xml:space="preserve"> </w:t>
      </w:r>
      <w:r w:rsidRPr="00DE38EB">
        <w:t>Nivelvaihetta lähestyttäessä korostuu opettajan, oppilaan ja huoltajan välinen vuorovaikutu</w:t>
      </w:r>
      <w:r w:rsidRPr="00037770">
        <w:t xml:space="preserve">s. </w:t>
      </w:r>
      <w:r w:rsidR="00C04EFB" w:rsidRPr="00037770">
        <w:t>O</w:t>
      </w:r>
      <w:r w:rsidRPr="00037770">
        <w:t xml:space="preserve">n tärkeää, että oppilaan omat arviot ja toiveet sekä huoltajan näkemykset tulevat kuulluiksi.  </w:t>
      </w:r>
    </w:p>
    <w:p w:rsidR="00E07D79" w:rsidRPr="00E07D79" w:rsidRDefault="00D44091" w:rsidP="00C75123">
      <w:pPr>
        <w:tabs>
          <w:tab w:val="left" w:pos="426"/>
        </w:tabs>
        <w:spacing w:after="0"/>
        <w:ind w:left="426"/>
        <w:jc w:val="both"/>
      </w:pPr>
      <w:r w:rsidRPr="00037770">
        <w:t>Oppilaan oppimisprosessin kannalta keskeisiä, laaja-alaisen osaami</w:t>
      </w:r>
      <w:r w:rsidR="00785C34" w:rsidRPr="00037770">
        <w:t>s</w:t>
      </w:r>
      <w:r w:rsidRPr="00037770">
        <w:t>en tavoitteisiin perustuvia näkökulmia, joihin opettaja kiinnittää huomiota arvioidessaan oppilaan edistymistä ja antaessaan siitä palautetta oppilaalle ja huoltajalle ovat</w:t>
      </w:r>
      <w:r w:rsidR="00E07D79" w:rsidRPr="00037770">
        <w:t>:</w:t>
      </w:r>
    </w:p>
    <w:p w:rsidR="00E07D79" w:rsidRPr="00E07D79" w:rsidRDefault="00E07D79" w:rsidP="0094776A">
      <w:pPr>
        <w:pStyle w:val="Luettelokappale"/>
        <w:numPr>
          <w:ilvl w:val="0"/>
          <w:numId w:val="351"/>
        </w:numPr>
        <w:jc w:val="both"/>
      </w:pPr>
      <w:r w:rsidRPr="00E07D79">
        <w:t>edistyminen kielellisissä valmiuksissa, erityisesti</w:t>
      </w:r>
    </w:p>
    <w:p w:rsidR="00E07D79" w:rsidRPr="00E07D79" w:rsidRDefault="00E07D79" w:rsidP="00DB6678">
      <w:pPr>
        <w:pStyle w:val="Luettelokappale"/>
        <w:numPr>
          <w:ilvl w:val="2"/>
          <w:numId w:val="5"/>
        </w:numPr>
        <w:jc w:val="both"/>
      </w:pPr>
      <w:r w:rsidRPr="00E07D79">
        <w:t>kysymisen ja kuuntelemisen taidot</w:t>
      </w:r>
    </w:p>
    <w:p w:rsidR="00E07D79" w:rsidRPr="00E07D79" w:rsidRDefault="00E07D79" w:rsidP="00DB6678">
      <w:pPr>
        <w:pStyle w:val="Luettelokappale"/>
        <w:numPr>
          <w:ilvl w:val="2"/>
          <w:numId w:val="5"/>
        </w:numPr>
        <w:jc w:val="both"/>
      </w:pPr>
      <w:r w:rsidRPr="00E07D79">
        <w:t>vuorovaikutustaidot ja taito ilmaista itseään eri keinoin</w:t>
      </w:r>
    </w:p>
    <w:p w:rsidR="00E07D79" w:rsidRPr="000F0880" w:rsidRDefault="00E07D79" w:rsidP="0094776A">
      <w:pPr>
        <w:pStyle w:val="Luettelokappale"/>
        <w:numPr>
          <w:ilvl w:val="0"/>
          <w:numId w:val="351"/>
        </w:numPr>
        <w:jc w:val="both"/>
      </w:pPr>
      <w:r w:rsidRPr="000F0880">
        <w:t>edistyminen työskentelytaidoissa, erityisesti</w:t>
      </w:r>
    </w:p>
    <w:p w:rsidR="00E07D79" w:rsidRPr="000F0880" w:rsidRDefault="00E07D79" w:rsidP="00DB6678">
      <w:pPr>
        <w:pStyle w:val="Luettelokappale"/>
        <w:numPr>
          <w:ilvl w:val="2"/>
          <w:numId w:val="5"/>
        </w:numPr>
        <w:jc w:val="both"/>
      </w:pPr>
      <w:r w:rsidRPr="000F0880">
        <w:t>taito työskennellä itsenäisesti ja ryhmässä</w:t>
      </w:r>
    </w:p>
    <w:p w:rsidR="00E07D79" w:rsidRPr="00E07D79" w:rsidRDefault="00E07D79" w:rsidP="0094776A">
      <w:pPr>
        <w:pStyle w:val="Luettelokappale"/>
        <w:numPr>
          <w:ilvl w:val="0"/>
          <w:numId w:val="351"/>
        </w:numPr>
        <w:jc w:val="both"/>
        <w:rPr>
          <w:strike/>
        </w:rPr>
      </w:pPr>
      <w:r w:rsidRPr="00E07D79">
        <w:t>edistyminen taidossa huolehtia omista ja yhteisesti sovituista tehtävistä</w:t>
      </w:r>
    </w:p>
    <w:p w:rsidR="00E07D79" w:rsidRPr="00BC7B9C" w:rsidRDefault="00E07D79" w:rsidP="00C75123">
      <w:pPr>
        <w:tabs>
          <w:tab w:val="left" w:pos="426"/>
          <w:tab w:val="left" w:pos="1701"/>
          <w:tab w:val="left" w:pos="2268"/>
          <w:tab w:val="left" w:pos="3686"/>
        </w:tabs>
        <w:ind w:left="426"/>
        <w:jc w:val="both"/>
      </w:pPr>
      <w:r w:rsidRPr="00BC7B9C">
        <w:t>Lisäksi annetaan palautetta oppilaan opiskelun e</w:t>
      </w:r>
      <w:r>
        <w:t>tenemisestä eri oppiaineissa</w:t>
      </w:r>
      <w:r w:rsidRPr="00E07D79">
        <w:t>. Lukuvuositodistuksessa</w:t>
      </w:r>
      <w:r w:rsidRPr="00BC7B9C">
        <w:t xml:space="preserve"> ilmaistaan, onko oppilas saavuttanut </w:t>
      </w:r>
      <w:r w:rsidRPr="003F3DF2">
        <w:t>kunkin oppiaineen</w:t>
      </w:r>
      <w:r w:rsidRPr="00BC7B9C">
        <w:t xml:space="preserve"> tavoitteet hyväksyttävästi.  </w:t>
      </w:r>
    </w:p>
    <w:p w:rsidR="00C523CF" w:rsidRPr="00BC7B9C" w:rsidRDefault="00C75123" w:rsidP="00C75123">
      <w:pPr>
        <w:tabs>
          <w:tab w:val="left" w:pos="426"/>
          <w:tab w:val="left" w:pos="2309"/>
        </w:tabs>
        <w:jc w:val="both"/>
        <w:rPr>
          <w:rFonts w:cstheme="minorHAnsi"/>
          <w:i/>
        </w:rPr>
      </w:pPr>
      <w:r>
        <w:rPr>
          <w:rFonts w:cstheme="minorHAnsi"/>
          <w:i/>
        </w:rPr>
        <w:tab/>
      </w:r>
      <w:r w:rsidR="00C523CF" w:rsidRPr="00BC7B9C">
        <w:rPr>
          <w:rFonts w:cstheme="minorHAnsi"/>
          <w:i/>
        </w:rPr>
        <w:t>Kuudennen vuosiluokan päätteeksi tehtävä arviointi</w:t>
      </w:r>
    </w:p>
    <w:p w:rsidR="00C523CF" w:rsidRPr="00BC7B9C" w:rsidRDefault="00C523CF" w:rsidP="00C75123">
      <w:pPr>
        <w:tabs>
          <w:tab w:val="left" w:pos="426"/>
        </w:tabs>
        <w:ind w:left="426"/>
        <w:jc w:val="both"/>
        <w:rPr>
          <w:color w:val="000000" w:themeColor="text1"/>
        </w:rPr>
      </w:pPr>
      <w:r w:rsidRPr="00DE38EB">
        <w:rPr>
          <w:color w:val="000000" w:themeColor="text1"/>
        </w:rPr>
        <w:t xml:space="preserve">Kuudennen </w:t>
      </w:r>
      <w:r w:rsidR="00E066F0">
        <w:t>vuosiluokan lopulla oppilaa</w:t>
      </w:r>
      <w:r w:rsidRPr="00DE38EB">
        <w:t xml:space="preserve">lle annetaan lukuvuositodistuksen lisäksi myös muuta ohjaavaa palautetta opetuksen järjestäjän päättämällä tavalla. </w:t>
      </w:r>
      <w:r w:rsidRPr="00DE38EB">
        <w:rPr>
          <w:rFonts w:cstheme="minorHAnsi"/>
        </w:rPr>
        <w:t>Palautteessa kiinnitetään huomiota erityisesti työskentelytaitojen</w:t>
      </w:r>
      <w:r w:rsidRPr="003F3DF2">
        <w:rPr>
          <w:rFonts w:cstheme="minorHAnsi"/>
        </w:rPr>
        <w:t xml:space="preserve"> ja oppimisen taitojen kehittymiseen. Oppilas tarvitsee tietoa myös edistymisestään oppiaineissa ja laaja-alaisessa osaamisessa.</w:t>
      </w:r>
      <w:r w:rsidRPr="003F3DF2">
        <w:rPr>
          <w:color w:val="000000" w:themeColor="text1"/>
        </w:rPr>
        <w:t xml:space="preserve"> Arviointikäytänteet ja palautteen antaminen suunnitellaan </w:t>
      </w:r>
      <w:r w:rsidRPr="003F3DF2">
        <w:rPr>
          <w:color w:val="000000" w:themeColor="text1"/>
        </w:rPr>
        <w:lastRenderedPageBreak/>
        <w:t>niin, että oppilas ja huoltaja saavat monipuoliseen tietoon perustuvan käsityksen oppilaan oppimisen edistymisestä. Erityistä huomiota kiinnitetään opiskelumotivaation tukemiseen.</w:t>
      </w:r>
      <w:r w:rsidRPr="00BC7B9C">
        <w:rPr>
          <w:color w:val="000000" w:themeColor="text1"/>
        </w:rPr>
        <w:t xml:space="preserve"> </w:t>
      </w:r>
    </w:p>
    <w:p w:rsidR="0077708C" w:rsidRPr="001E028A" w:rsidRDefault="00C523CF" w:rsidP="00C75123">
      <w:pPr>
        <w:ind w:left="426"/>
        <w:jc w:val="both"/>
        <w:rPr>
          <w:rFonts w:cstheme="minorHAnsi"/>
          <w:strike/>
        </w:rPr>
      </w:pPr>
      <w:r w:rsidRPr="00BC7B9C">
        <w:rPr>
          <w:rFonts w:cstheme="minorHAnsi"/>
        </w:rPr>
        <w:t xml:space="preserve">Kuudennen vuosiluokan lukuvuositodistuksessa </w:t>
      </w:r>
      <w:r w:rsidRPr="00037770">
        <w:rPr>
          <w:rFonts w:cstheme="minorHAnsi"/>
        </w:rPr>
        <w:t>annettavaa arviointia varten kaikkiin yhteisin oppiaineisiin on määritelty tavoitteista johdetut arviointik</w:t>
      </w:r>
      <w:r w:rsidR="00463C11" w:rsidRPr="00037770">
        <w:rPr>
          <w:rFonts w:cstheme="minorHAnsi"/>
        </w:rPr>
        <w:t xml:space="preserve">riteerit </w:t>
      </w:r>
      <w:r w:rsidR="0054781C" w:rsidRPr="00037770">
        <w:rPr>
          <w:rFonts w:cstheme="minorHAnsi"/>
        </w:rPr>
        <w:t xml:space="preserve">hyvää osaamista kuvaavalle </w:t>
      </w:r>
      <w:r w:rsidR="00463C11" w:rsidRPr="00037770">
        <w:rPr>
          <w:rFonts w:cstheme="minorHAnsi"/>
        </w:rPr>
        <w:t xml:space="preserve">sanalliselle arviolle </w:t>
      </w:r>
      <w:r w:rsidRPr="00037770">
        <w:rPr>
          <w:rFonts w:cstheme="minorHAnsi"/>
        </w:rPr>
        <w:t>tai numeroarvosanalle</w:t>
      </w:r>
      <w:r w:rsidRPr="00BC7B9C">
        <w:rPr>
          <w:rFonts w:cstheme="minorHAnsi"/>
        </w:rPr>
        <w:t xml:space="preserve"> kahdeksan (8). Kriteerien avulla </w:t>
      </w:r>
      <w:r>
        <w:rPr>
          <w:rFonts w:cstheme="minorHAnsi"/>
        </w:rPr>
        <w:t>on kuvattu, millaista osaamista</w:t>
      </w:r>
      <w:r w:rsidRPr="00BC7B9C">
        <w:rPr>
          <w:rFonts w:cstheme="minorHAnsi"/>
        </w:rPr>
        <w:t xml:space="preserve"> edellytetään kyseisen arvion tai arvosanan saavuttamiseksi. Kriteerit eivät ole oppilaille asetettuja tavoitteita, vaan opettajan arvioinnin apuvälineitä. </w:t>
      </w:r>
      <w:r w:rsidRPr="003F3DF2">
        <w:rPr>
          <w:rFonts w:cstheme="minorHAnsi"/>
        </w:rPr>
        <w:t>Sanallista arviota tai arvosanaa antaessaan opettaja pohtii oppilaan edistymistä suhteessa opetussuunnitelmassa määriteltyihin tavoitteisiin ja osaamisen tasoa suhteessa valtakunnallisesti määriteltyihin</w:t>
      </w:r>
      <w:r w:rsidRPr="00BC7B9C">
        <w:rPr>
          <w:rFonts w:cstheme="minorHAnsi"/>
        </w:rPr>
        <w:t xml:space="preserve"> arviointikriteereihin. Opettajan tulee käyttää näitä kriteerejä antaessaan oppilaalle</w:t>
      </w:r>
      <w:r w:rsidR="004F3516">
        <w:rPr>
          <w:rFonts w:cstheme="minorHAnsi"/>
        </w:rPr>
        <w:t xml:space="preserve"> sanalli</w:t>
      </w:r>
      <w:r w:rsidR="004F3516" w:rsidRPr="00350EAD">
        <w:rPr>
          <w:rFonts w:cstheme="minorHAnsi"/>
        </w:rPr>
        <w:t>s</w:t>
      </w:r>
      <w:r w:rsidRPr="00BC7B9C">
        <w:rPr>
          <w:rFonts w:cstheme="minorHAnsi"/>
        </w:rPr>
        <w:t xml:space="preserve">en </w:t>
      </w:r>
      <w:r w:rsidRPr="006771AC">
        <w:rPr>
          <w:rFonts w:cstheme="minorHAnsi"/>
        </w:rPr>
        <w:t>arvio</w:t>
      </w:r>
      <w:r w:rsidR="004F3516" w:rsidRPr="006771AC">
        <w:rPr>
          <w:rFonts w:cstheme="minorHAnsi"/>
        </w:rPr>
        <w:t>n</w:t>
      </w:r>
      <w:r w:rsidRPr="006771AC">
        <w:rPr>
          <w:rFonts w:cstheme="minorHAnsi"/>
        </w:rPr>
        <w:t xml:space="preserve"> tai numeroarvosana</w:t>
      </w:r>
      <w:r w:rsidR="004F3516" w:rsidRPr="006771AC">
        <w:rPr>
          <w:rFonts w:cstheme="minorHAnsi"/>
        </w:rPr>
        <w:t>n</w:t>
      </w:r>
      <w:r w:rsidRPr="006771AC">
        <w:rPr>
          <w:rFonts w:cstheme="minorHAnsi"/>
        </w:rPr>
        <w:t xml:space="preserve"> kuudennen vuosiluokan lukuvuositodistukseen.</w:t>
      </w:r>
      <w:r w:rsidR="00463C11" w:rsidRPr="006771AC">
        <w:rPr>
          <w:rFonts w:eastAsia="Times New Roman" w:cs="Times New Roman"/>
        </w:rPr>
        <w:t xml:space="preserve"> Oppilas saa </w:t>
      </w:r>
      <w:r w:rsidR="00B23D38" w:rsidRPr="00037770">
        <w:rPr>
          <w:rFonts w:eastAsia="Times New Roman" w:cs="Times New Roman"/>
        </w:rPr>
        <w:t>hyvää osaamista kuvaavan</w:t>
      </w:r>
      <w:r w:rsidR="00B23D38">
        <w:rPr>
          <w:rFonts w:eastAsia="Times New Roman" w:cs="Times New Roman"/>
        </w:rPr>
        <w:t xml:space="preserve"> sanallisen arvion </w:t>
      </w:r>
      <w:r w:rsidRPr="006771AC">
        <w:rPr>
          <w:rFonts w:eastAsia="Times New Roman" w:cs="Times New Roman"/>
        </w:rPr>
        <w:t>tai arvosanan kahdeksan (8), mikäli hän osoittaa keskimäärin</w:t>
      </w:r>
      <w:r w:rsidRPr="006771AC">
        <w:rPr>
          <w:rFonts w:eastAsia="Times New Roman" w:cs="Times New Roman"/>
          <w:b/>
        </w:rPr>
        <w:t xml:space="preserve"> </w:t>
      </w:r>
      <w:r w:rsidRPr="006771AC">
        <w:rPr>
          <w:rFonts w:eastAsia="Times New Roman" w:cs="Times New Roman"/>
        </w:rPr>
        <w:t xml:space="preserve">oppiaineen eri kriteerien kuvaamaa osaamista. Tason ylittäminen </w:t>
      </w:r>
      <w:r w:rsidR="00E40E1A" w:rsidRPr="006771AC">
        <w:rPr>
          <w:rFonts w:eastAsia="Times New Roman" w:cs="Times New Roman"/>
        </w:rPr>
        <w:t xml:space="preserve">joidenkin tavoitteiden osalta </w:t>
      </w:r>
      <w:r w:rsidRPr="006771AC">
        <w:rPr>
          <w:rFonts w:eastAsia="Times New Roman" w:cs="Times New Roman"/>
        </w:rPr>
        <w:t xml:space="preserve">voi kompensoida tasoa heikomman suoriutumisen </w:t>
      </w:r>
      <w:r w:rsidR="00E40E1A" w:rsidRPr="006771AC">
        <w:rPr>
          <w:rFonts w:eastAsia="Times New Roman" w:cs="Times New Roman"/>
        </w:rPr>
        <w:t>joidenkin muiden tavoitteiden osalta</w:t>
      </w:r>
      <w:r w:rsidRPr="006771AC">
        <w:rPr>
          <w:rFonts w:eastAsia="Times New Roman" w:cs="Times New Roman"/>
        </w:rPr>
        <w:t xml:space="preserve">. </w:t>
      </w:r>
      <w:r w:rsidRPr="006771AC">
        <w:rPr>
          <w:rFonts w:cstheme="minorHAnsi"/>
        </w:rPr>
        <w:t xml:space="preserve"> </w:t>
      </w:r>
    </w:p>
    <w:p w:rsidR="00C523CF" w:rsidRPr="00BC7B9C" w:rsidRDefault="00C523CF" w:rsidP="00C523CF">
      <w:pPr>
        <w:pStyle w:val="Otsikko3"/>
        <w:rPr>
          <w:rFonts w:eastAsia="Times New Roman"/>
        </w:rPr>
      </w:pPr>
      <w:r>
        <w:rPr>
          <w:rFonts w:cstheme="minorHAnsi"/>
        </w:rPr>
        <w:t xml:space="preserve"> </w:t>
      </w:r>
      <w:bookmarkStart w:id="56" w:name="_Toc486575813"/>
      <w:r w:rsidRPr="00BC7B9C">
        <w:rPr>
          <w:rFonts w:eastAsia="Times New Roman"/>
        </w:rPr>
        <w:t>6.5 Perusopetuksen päättöarviointi</w:t>
      </w:r>
      <w:bookmarkEnd w:id="56"/>
    </w:p>
    <w:p w:rsidR="00C523CF" w:rsidRPr="00BC7B9C" w:rsidRDefault="00C523CF" w:rsidP="00C75123">
      <w:pPr>
        <w:tabs>
          <w:tab w:val="left" w:pos="426"/>
        </w:tabs>
        <w:spacing w:before="100" w:beforeAutospacing="1" w:after="100" w:afterAutospacing="1"/>
        <w:ind w:left="426"/>
        <w:jc w:val="both"/>
        <w:rPr>
          <w:rFonts w:eastAsia="Times New Roman" w:cs="Times New Roman"/>
        </w:rPr>
      </w:pPr>
      <w:r w:rsidRPr="00BC7B9C">
        <w:rPr>
          <w:rFonts w:eastAsia="Times New Roman" w:cs="Times New Roman"/>
        </w:rPr>
        <w:t xml:space="preserve">Päättöarviointi ajoittuu </w:t>
      </w:r>
      <w:r w:rsidR="0099368F">
        <w:rPr>
          <w:rFonts w:eastAsia="Times New Roman" w:cs="Times New Roman"/>
        </w:rPr>
        <w:t>o</w:t>
      </w:r>
      <w:r w:rsidRPr="00BC7B9C">
        <w:rPr>
          <w:rFonts w:eastAsia="Times New Roman" w:cs="Times New Roman"/>
        </w:rPr>
        <w:t xml:space="preserve">ppiaineesta ja paikallisesta opetussuunnitelmaratkaisusta riippuen vuosiluokille 7, 8 tai 9. Päättöarviointiin johtavien arviointikäytäntöjen tulee olla oppilaiden ikäkauden ja edellytysten mukaisia. </w:t>
      </w:r>
    </w:p>
    <w:p w:rsidR="00C523CF" w:rsidRPr="00BC7B9C" w:rsidRDefault="00C523CF" w:rsidP="00C75123">
      <w:pPr>
        <w:spacing w:before="100" w:beforeAutospacing="1" w:after="100" w:afterAutospacing="1"/>
        <w:ind w:left="426"/>
        <w:jc w:val="both"/>
        <w:rPr>
          <w:rFonts w:eastAsia="Times New Roman" w:cs="Times New Roman"/>
        </w:rPr>
      </w:pPr>
      <w:r w:rsidRPr="00BC7B9C">
        <w:rPr>
          <w:rFonts w:eastAsia="Times New Roman" w:cs="Times New Roman"/>
        </w:rPr>
        <w:t xml:space="preserve">Päättöarvioinnin tehtävänä on määritellä, miten oppilas on opiskelun päättyessä saavuttanut oppiaineen oppimäärän tavoitteet.  Arvioinnin tuloksena annettava numeroarvosana tai sanallinen arvio kuvaa oppilaan suoriutumisen tasoa suhteessa kunkin oppiaineen oppimäärän tavoitteisiin ja päättöarvioinnin kriteereihin. </w:t>
      </w:r>
    </w:p>
    <w:p w:rsidR="0077708C" w:rsidRPr="00BC7B9C" w:rsidRDefault="00C523CF" w:rsidP="00C75123">
      <w:pPr>
        <w:spacing w:before="100" w:beforeAutospacing="1" w:after="100" w:afterAutospacing="1"/>
        <w:ind w:left="426"/>
        <w:jc w:val="both"/>
        <w:rPr>
          <w:rFonts w:eastAsia="Times New Roman" w:cs="Times New Roman"/>
        </w:rPr>
      </w:pPr>
      <w:r w:rsidRPr="00DE38EB">
        <w:rPr>
          <w:rFonts w:eastAsia="Times New Roman" w:cs="Times New Roman"/>
        </w:rPr>
        <w:t>Päättöarvioinnin lähestyessä opettajien tehtävänä</w:t>
      </w:r>
      <w:r w:rsidRPr="00BC7B9C">
        <w:rPr>
          <w:rFonts w:eastAsia="Times New Roman" w:cs="Times New Roman"/>
        </w:rPr>
        <w:t xml:space="preserve"> on lukuvuoden vielä ollessa käynnissä antaa oppilaille paitsi tietoa suoriutumisen nykytilasta ja -tasosta myös oppimista eteenpäin ohjaavaa arviointipalautetta. Samoin tulee huolehtia siitä, että oppilaat ja huoltajat ovat tietoisia tavoitteista, arviointiperusteista ja päättöarvioinnin kriteereistä. Palautteen ja ohjauksen tulee olla riittävän yksityiskohtaista ja yksilöllistä. Mikäli ennakoidaan, että 9. luokan oppilas ei tukitoimista huolimatta suoriudu opinnoistaan ja on vaarassa jäädä luokalle, voidaan oman opinto-ohjelman mukaiseen etenemiseen siirtymisellä ehkäistä oppilaan kaikkien suoritusten raukeaminen</w:t>
      </w:r>
      <w:r w:rsidR="00E07D79">
        <w:rPr>
          <w:rFonts w:eastAsia="Times New Roman" w:cs="Times New Roman"/>
        </w:rPr>
        <w:t xml:space="preserve">. </w:t>
      </w:r>
      <w:r w:rsidRPr="00BC7B9C">
        <w:rPr>
          <w:rFonts w:eastAsia="Times New Roman" w:cs="Times New Roman"/>
        </w:rPr>
        <w:t xml:space="preserve"> </w:t>
      </w:r>
      <w:r w:rsidR="00E07D79">
        <w:rPr>
          <w:rFonts w:eastAsia="Times New Roman" w:cs="Times New Roman"/>
        </w:rPr>
        <w:t xml:space="preserve">Oman opinto-ohjelman mukaan etenevää, vuosiluokkiin sitomatonta </w:t>
      </w:r>
      <w:r w:rsidR="00B23D38" w:rsidRPr="00037770">
        <w:rPr>
          <w:rFonts w:eastAsia="Times New Roman" w:cs="Times New Roman"/>
        </w:rPr>
        <w:t>opiskelua</w:t>
      </w:r>
      <w:r w:rsidR="00E07D79">
        <w:rPr>
          <w:rFonts w:eastAsia="Times New Roman" w:cs="Times New Roman"/>
        </w:rPr>
        <w:t xml:space="preserve"> käsitellään tarkemmin luvussa 5. </w:t>
      </w:r>
    </w:p>
    <w:p w:rsidR="00181B4A" w:rsidRDefault="00C523CF" w:rsidP="00181B4A">
      <w:pPr>
        <w:pStyle w:val="Otsikko4"/>
        <w:rPr>
          <w:rFonts w:eastAsia="Times New Roman"/>
        </w:rPr>
      </w:pPr>
      <w:bookmarkStart w:id="57" w:name="_Toc486575814"/>
      <w:r w:rsidRPr="00BC7B9C">
        <w:rPr>
          <w:rFonts w:eastAsia="Times New Roman"/>
        </w:rPr>
        <w:t>6.5.1 Päättöarvosanan muodostaminen</w:t>
      </w:r>
      <w:bookmarkEnd w:id="57"/>
    </w:p>
    <w:p w:rsidR="00C523CF" w:rsidRPr="00181B4A" w:rsidRDefault="00181B4A" w:rsidP="009C6C3A">
      <w:pPr>
        <w:tabs>
          <w:tab w:val="left" w:pos="426"/>
        </w:tabs>
        <w:ind w:left="426"/>
        <w:jc w:val="both"/>
        <w:rPr>
          <w:rFonts w:cstheme="majorBidi"/>
        </w:rPr>
      </w:pPr>
      <w:r>
        <w:br/>
      </w:r>
      <w:r w:rsidR="00C523CF" w:rsidRPr="00DE38EB">
        <w:t>Perusopetuksen päättöarvosanojen tulee olla annettu yhdenvertaisin p</w:t>
      </w:r>
      <w:r w:rsidR="00463C11">
        <w:t>erustein.</w:t>
      </w:r>
      <w:r w:rsidR="00C523CF" w:rsidRPr="00DE38EB">
        <w:t xml:space="preserve"> Päättöarvosanan muodostamista varten on näissä opetussuunnitelman perusteissa määritelty kaikkiin yhteisiin oppiaineisiin sekä vapaaehtoisen kielen A-oppimäärään valtakunnalliset päättöarvioinnin kriteerit sekä päättöarvosanan muodostamisen periaatteet.  </w:t>
      </w:r>
    </w:p>
    <w:p w:rsidR="00C523CF" w:rsidRPr="00BC7B9C" w:rsidRDefault="00C523CF" w:rsidP="00C75123">
      <w:pPr>
        <w:spacing w:before="100" w:beforeAutospacing="1" w:after="100" w:afterAutospacing="1"/>
        <w:ind w:left="426"/>
        <w:jc w:val="both"/>
        <w:rPr>
          <w:rFonts w:eastAsia="Times New Roman" w:cs="Times New Roman"/>
          <w:i/>
        </w:rPr>
      </w:pPr>
      <w:r w:rsidRPr="00DE38EB">
        <w:rPr>
          <w:rFonts w:eastAsia="Times New Roman" w:cs="Times New Roman"/>
        </w:rPr>
        <w:t>Perusopetuksessa oppilaan päättöarvosanaa ei muodosteta suoraan oppilaan aiempien kurssi-, jakso- tai lukuvuovuositodistusten arvosanoista lasketun keskiarvon perusteella. Koska osaamisen kehittyminen on aina kumuloituvaa, päättöarvosanan muodostamisen tulee perustua oppilaan opintojen päättyessä osoittamaan osaamisen tasoon suhteessa oppimäärän tavoitteisiin ja päättöarvioinnin</w:t>
      </w:r>
      <w:r w:rsidRPr="00BC7B9C">
        <w:rPr>
          <w:rFonts w:eastAsia="Times New Roman" w:cs="Times New Roman"/>
        </w:rPr>
        <w:t xml:space="preserve"> kriteereihin. </w:t>
      </w:r>
    </w:p>
    <w:p w:rsidR="00C523CF" w:rsidRPr="00BC7B9C" w:rsidRDefault="00C523CF" w:rsidP="00C75123">
      <w:pPr>
        <w:spacing w:before="100" w:beforeAutospacing="1" w:after="100" w:afterAutospacing="1"/>
        <w:ind w:left="426"/>
        <w:jc w:val="both"/>
        <w:rPr>
          <w:rFonts w:eastAsia="Times New Roman" w:cs="Times New Roman"/>
        </w:rPr>
      </w:pPr>
      <w:r w:rsidRPr="006771AC">
        <w:rPr>
          <w:rFonts w:eastAsia="Times New Roman" w:cs="Times New Roman"/>
        </w:rPr>
        <w:lastRenderedPageBreak/>
        <w:t>Päättöarvioinnin kriteerit määrittelevät numeroarvosanaan kahdeksan (8) vaadittavan tieto- ja taitotason kussakin oppiaineessa. Oppilas saa arvosanan kahdeksan (8), mikäli hän osoittaa keskimäärin</w:t>
      </w:r>
      <w:r w:rsidRPr="006771AC">
        <w:rPr>
          <w:rFonts w:eastAsia="Times New Roman" w:cs="Times New Roman"/>
          <w:b/>
        </w:rPr>
        <w:t xml:space="preserve"> </w:t>
      </w:r>
      <w:r w:rsidRPr="006771AC">
        <w:rPr>
          <w:rFonts w:eastAsia="Times New Roman" w:cs="Times New Roman"/>
        </w:rPr>
        <w:t xml:space="preserve">oppiaineen eri kriteerien kuvaamaa osaamista. Arvosanan kahdeksan tason ylittäminen </w:t>
      </w:r>
      <w:r w:rsidR="0099368F" w:rsidRPr="006771AC">
        <w:rPr>
          <w:rFonts w:eastAsia="Times New Roman" w:cs="Times New Roman"/>
        </w:rPr>
        <w:t>joidenkin tavoitteiden osalta</w:t>
      </w:r>
      <w:r w:rsidRPr="006771AC">
        <w:rPr>
          <w:rFonts w:eastAsia="Times New Roman" w:cs="Times New Roman"/>
        </w:rPr>
        <w:t xml:space="preserve"> voi kompensoida tasoa heikomman suoriutumisen </w:t>
      </w:r>
      <w:r w:rsidR="0099368F" w:rsidRPr="006771AC">
        <w:rPr>
          <w:rFonts w:eastAsia="Times New Roman" w:cs="Times New Roman"/>
        </w:rPr>
        <w:t>joidenkin muiden tavoitteiden osalta</w:t>
      </w:r>
      <w:r w:rsidRPr="006771AC">
        <w:rPr>
          <w:rFonts w:eastAsia="Times New Roman" w:cs="Times New Roman"/>
        </w:rPr>
        <w:t xml:space="preserve">. </w:t>
      </w:r>
      <w:r w:rsidRPr="006771AC">
        <w:rPr>
          <w:rFonts w:cstheme="minorHAnsi"/>
        </w:rPr>
        <w:t xml:space="preserve"> </w:t>
      </w:r>
      <w:r w:rsidRPr="006771AC">
        <w:rPr>
          <w:rFonts w:eastAsia="Times New Roman" w:cs="Times New Roman"/>
        </w:rPr>
        <w:t>Oppilas on saavuttanut perusopetuksen yleisen oppimäärän mukaiset tavoitteet oppiaineessa välttävästi (5) mikäli hän osoittaa jossakin määrin oppiaineelle asetettujen tavoitteiden mukaista</w:t>
      </w:r>
      <w:r w:rsidRPr="006771AC">
        <w:rPr>
          <w:rFonts w:eastAsia="Times New Roman" w:cs="Times New Roman"/>
          <w:b/>
        </w:rPr>
        <w:t xml:space="preserve"> </w:t>
      </w:r>
      <w:r w:rsidRPr="006771AC">
        <w:rPr>
          <w:rFonts w:eastAsia="Times New Roman" w:cs="Times New Roman"/>
        </w:rPr>
        <w:t xml:space="preserve">osaamista. Tällöin oppilas on suorittanut yleisen oppimäärän ko. oppiaineessa hyväksytysti. Arvosanan muodostaminen perustuu myös tässä tapauksessa oppilaan osoittamaan keskimääräiseen osaamiseen, eli välttävän tason ylittäminen </w:t>
      </w:r>
      <w:r w:rsidR="0099368F" w:rsidRPr="006771AC">
        <w:rPr>
          <w:rFonts w:eastAsia="Times New Roman" w:cs="Times New Roman"/>
        </w:rPr>
        <w:t>joidenkin tavoitteiden osalta</w:t>
      </w:r>
      <w:r w:rsidRPr="006771AC">
        <w:rPr>
          <w:rFonts w:eastAsia="Times New Roman" w:cs="Times New Roman"/>
        </w:rPr>
        <w:t xml:space="preserve"> voi kompensoida hylätyn (4) suoriutumisen </w:t>
      </w:r>
      <w:r w:rsidR="0099368F" w:rsidRPr="006771AC">
        <w:rPr>
          <w:rFonts w:eastAsia="Times New Roman" w:cs="Times New Roman"/>
        </w:rPr>
        <w:t>joidenkin muiden tavoitteiden osalta</w:t>
      </w:r>
      <w:r w:rsidRPr="006771AC">
        <w:rPr>
          <w:rFonts w:eastAsia="Times New Roman" w:cs="Times New Roman"/>
        </w:rPr>
        <w:t>.</w:t>
      </w:r>
      <w:r w:rsidRPr="00BC7B9C">
        <w:rPr>
          <w:rFonts w:eastAsia="Times New Roman" w:cs="Times New Roman"/>
        </w:rPr>
        <w:t xml:space="preserve"> </w:t>
      </w:r>
    </w:p>
    <w:p w:rsidR="00C523CF" w:rsidRDefault="00C523CF" w:rsidP="00C75123">
      <w:pPr>
        <w:pStyle w:val="Leipteksti"/>
        <w:spacing w:line="276" w:lineRule="auto"/>
        <w:ind w:left="426"/>
        <w:jc w:val="both"/>
        <w:rPr>
          <w:rFonts w:asciiTheme="minorHAnsi" w:hAnsiTheme="minorHAnsi"/>
          <w:sz w:val="22"/>
          <w:szCs w:val="22"/>
        </w:rPr>
      </w:pPr>
      <w:r w:rsidRPr="00BC7B9C">
        <w:rPr>
          <w:rFonts w:asciiTheme="minorHAnsi" w:hAnsiTheme="minorHAnsi"/>
          <w:sz w:val="22"/>
          <w:szCs w:val="22"/>
        </w:rPr>
        <w:t xml:space="preserve">Perusopetuksen päättöarvioinnissa numeroin arvioitavat yhteiset oppiaineet ovat äidinkieli ja kirjallisuus, toinen kotimainen kieli, </w:t>
      </w:r>
      <w:r w:rsidR="003C4487" w:rsidRPr="0095785F">
        <w:rPr>
          <w:rFonts w:asciiTheme="minorHAnsi" w:hAnsiTheme="minorHAnsi"/>
          <w:sz w:val="22"/>
          <w:szCs w:val="22"/>
        </w:rPr>
        <w:t>vieraat kielet</w:t>
      </w:r>
      <w:r w:rsidRPr="0095785F">
        <w:rPr>
          <w:rFonts w:asciiTheme="minorHAnsi" w:hAnsiTheme="minorHAnsi"/>
          <w:sz w:val="22"/>
          <w:szCs w:val="22"/>
        </w:rPr>
        <w:t>,</w:t>
      </w:r>
      <w:r w:rsidRPr="00BC7B9C">
        <w:rPr>
          <w:rFonts w:asciiTheme="minorHAnsi" w:hAnsiTheme="minorHAnsi"/>
          <w:sz w:val="22"/>
          <w:szCs w:val="22"/>
        </w:rPr>
        <w:t xml:space="preserve"> matematiikka, fysiikka, kemia, biologia, maantieto, terveystieto, uskonto tai elämänkatsomustieto, historia, yhteiskuntaoppi, musiikki, kuvataide, käsityö, </w:t>
      </w:r>
      <w:r w:rsidRPr="00DE38EB">
        <w:rPr>
          <w:rFonts w:asciiTheme="minorHAnsi" w:hAnsiTheme="minorHAnsi"/>
          <w:sz w:val="22"/>
          <w:szCs w:val="22"/>
        </w:rPr>
        <w:t xml:space="preserve">liikunta sekä kotitalous. Äidinkielessä ja kirjallisuudessa oppilas on voinut opiskella </w:t>
      </w:r>
      <w:r w:rsidR="00F275F3" w:rsidRPr="00037770">
        <w:rPr>
          <w:rFonts w:asciiTheme="minorHAnsi" w:hAnsiTheme="minorHAnsi"/>
          <w:sz w:val="22"/>
          <w:szCs w:val="22"/>
        </w:rPr>
        <w:t>kahta tähän oppiaineeseen näissä opetussuunnitelman perusteissa määriteltyä oppimäärää</w:t>
      </w:r>
      <w:r w:rsidRPr="00037770">
        <w:rPr>
          <w:rFonts w:asciiTheme="minorHAnsi" w:hAnsiTheme="minorHAnsi"/>
          <w:sz w:val="22"/>
          <w:szCs w:val="22"/>
        </w:rPr>
        <w:t xml:space="preserve">. Tällöin arvioidaan molemmat oppilaan suorittamat </w:t>
      </w:r>
      <w:r w:rsidR="00F275F3" w:rsidRPr="00037770">
        <w:rPr>
          <w:rFonts w:asciiTheme="minorHAnsi" w:hAnsiTheme="minorHAnsi"/>
          <w:sz w:val="22"/>
          <w:szCs w:val="22"/>
        </w:rPr>
        <w:t xml:space="preserve">äidinkieli ja kirjallisuus- oppiaineen </w:t>
      </w:r>
      <w:r w:rsidRPr="00037770">
        <w:rPr>
          <w:rFonts w:asciiTheme="minorHAnsi" w:hAnsiTheme="minorHAnsi"/>
          <w:sz w:val="22"/>
          <w:szCs w:val="22"/>
        </w:rPr>
        <w:t>oppimäärät</w:t>
      </w:r>
      <w:r w:rsidRPr="00DE38EB">
        <w:rPr>
          <w:rFonts w:asciiTheme="minorHAnsi" w:hAnsiTheme="minorHAnsi"/>
          <w:sz w:val="22"/>
          <w:szCs w:val="22"/>
        </w:rPr>
        <w:t>.</w:t>
      </w:r>
    </w:p>
    <w:p w:rsidR="005306B8" w:rsidRDefault="005306B8" w:rsidP="00C75123">
      <w:pPr>
        <w:pStyle w:val="Leipteksti"/>
        <w:spacing w:line="276" w:lineRule="auto"/>
        <w:ind w:left="426"/>
        <w:jc w:val="both"/>
        <w:rPr>
          <w:rFonts w:asciiTheme="minorHAnsi" w:hAnsiTheme="minorHAnsi"/>
          <w:sz w:val="22"/>
          <w:szCs w:val="22"/>
        </w:rPr>
      </w:pPr>
    </w:p>
    <w:p w:rsidR="00C523CF" w:rsidRPr="00BC7B9C" w:rsidRDefault="005306B8" w:rsidP="00593C06">
      <w:pPr>
        <w:pStyle w:val="Leipteksti"/>
        <w:spacing w:line="276" w:lineRule="auto"/>
        <w:ind w:left="426"/>
        <w:jc w:val="both"/>
        <w:rPr>
          <w:rFonts w:asciiTheme="minorHAnsi" w:hAnsiTheme="minorHAnsi"/>
          <w:sz w:val="22"/>
          <w:szCs w:val="22"/>
        </w:rPr>
      </w:pPr>
      <w:r w:rsidRPr="00037770">
        <w:rPr>
          <w:rFonts w:asciiTheme="minorHAnsi" w:hAnsiTheme="minorHAnsi"/>
          <w:sz w:val="22"/>
          <w:szCs w:val="22"/>
        </w:rPr>
        <w:t>Mikäli oppilas on perusopetuslain 18 §:ssä tarkoitetulla päätöksellä vapautettu kokonaan jonkin perusopetuksen oppimäärään kuuluvan oppiaineen opiskelusta, ei tätä oppiainetta arvioida</w:t>
      </w:r>
      <w:r w:rsidR="00593C06" w:rsidRPr="00037770">
        <w:rPr>
          <w:rStyle w:val="Alaviitteenviite"/>
          <w:rFonts w:asciiTheme="minorHAnsi" w:hAnsiTheme="minorHAnsi"/>
          <w:sz w:val="22"/>
          <w:szCs w:val="22"/>
        </w:rPr>
        <w:footnoteReference w:id="71"/>
      </w:r>
      <w:r w:rsidRPr="00037770">
        <w:rPr>
          <w:rFonts w:asciiTheme="minorHAnsi" w:hAnsiTheme="minorHAnsi"/>
          <w:sz w:val="22"/>
          <w:szCs w:val="22"/>
        </w:rPr>
        <w:t>.</w:t>
      </w:r>
    </w:p>
    <w:p w:rsidR="00C523CF" w:rsidRPr="00BC7B9C" w:rsidRDefault="00C523CF" w:rsidP="00C75123">
      <w:pPr>
        <w:pStyle w:val="Leipteksti"/>
        <w:spacing w:line="276" w:lineRule="auto"/>
        <w:ind w:left="426"/>
        <w:jc w:val="both"/>
        <w:rPr>
          <w:rFonts w:asciiTheme="minorHAnsi" w:hAnsiTheme="minorHAnsi"/>
          <w:sz w:val="22"/>
          <w:szCs w:val="22"/>
        </w:rPr>
      </w:pPr>
      <w:r w:rsidRPr="00BC7B9C">
        <w:rPr>
          <w:rFonts w:asciiTheme="minorHAnsi" w:hAnsiTheme="minorHAnsi"/>
          <w:sz w:val="22"/>
          <w:szCs w:val="22"/>
        </w:rPr>
        <w:t>Jos oppilas on vaihtanut äidinkielen ja kirjallisuuden, toisen kotimaisen tai vieraiden kielten oppimäärää, arvioidaan päättöarvioinnissa se oppimäärä, jota hän on viimeksi opiskellut. Samoin menetellään, jos oppilas on vaihtanut katsomusaineesta tai sen oppimäärästä toiseen.</w:t>
      </w:r>
    </w:p>
    <w:p w:rsidR="00C523CF" w:rsidRDefault="00C523CF" w:rsidP="00C523CF">
      <w:pPr>
        <w:pStyle w:val="Leipteksti"/>
        <w:spacing w:line="276" w:lineRule="auto"/>
        <w:jc w:val="both"/>
        <w:rPr>
          <w:rFonts w:asciiTheme="minorHAnsi" w:hAnsiTheme="minorHAnsi"/>
          <w:sz w:val="22"/>
          <w:szCs w:val="22"/>
        </w:rPr>
      </w:pPr>
    </w:p>
    <w:p w:rsidR="00C523CF" w:rsidRPr="00BC7B9C" w:rsidRDefault="00C523CF" w:rsidP="00C75123">
      <w:pPr>
        <w:pStyle w:val="Leipteksti"/>
        <w:spacing w:line="276" w:lineRule="auto"/>
        <w:ind w:left="426"/>
        <w:jc w:val="both"/>
        <w:rPr>
          <w:rFonts w:asciiTheme="minorHAnsi" w:hAnsiTheme="minorHAnsi"/>
          <w:sz w:val="22"/>
          <w:szCs w:val="22"/>
        </w:rPr>
      </w:pPr>
      <w:r w:rsidRPr="003F3DF2">
        <w:rPr>
          <w:rFonts w:asciiTheme="minorHAnsi" w:hAnsiTheme="minorHAnsi"/>
          <w:sz w:val="22"/>
          <w:szCs w:val="22"/>
        </w:rPr>
        <w:t>Ne valinnaiset aineet, jotka muodostavat yhtenäisen, vähintään kahden vuosiviikkotunnin oppimäärän, arvioidaan numeroin. Oppimäärältään alle kaksi vuosiviikkotuntia käsittävät valinnaiset aineet ja tällaisista oppimääristä koostuvat kokonaisuudet arvioidaan sanallisesti. Mikäli sanallisesti arvioitu valinnainen aine katsotaan jonkin yhteisen aineen syventäviksi opinnoiksi, sen suoritus voi korottaa kyseisen oppiaineen arvosanaa.</w:t>
      </w:r>
    </w:p>
    <w:p w:rsidR="00C523CF" w:rsidRPr="00BC7B9C" w:rsidRDefault="00C523CF" w:rsidP="00C75123">
      <w:pPr>
        <w:spacing w:before="240" w:after="120"/>
        <w:ind w:left="426"/>
        <w:jc w:val="both"/>
        <w:rPr>
          <w:rFonts w:eastAsia="Times New Roman" w:cs="Times New Roman"/>
        </w:rPr>
      </w:pPr>
      <w:r w:rsidRPr="00DE38EB">
        <w:rPr>
          <w:rFonts w:eastAsia="Times New Roman" w:cs="Times New Roman"/>
        </w:rPr>
        <w:t>Jos erityistä tukea saava oppilas opiskelee oppiaineen yleisen oppimäärän mukaisesti, oppilaan suoriutumista arvioidaan suhteessa yleisen oppimäärän tavoitteisiin ja arvioinnissa käytetään päättöarvioinnin kriteerejä.  Jos erityisen tuen päätöksessä päätetään, että oppilas opiskelee yksilöllistetyn oppimäärän mukaan yhdessä tai useammassa oppiaineessa, arvioidaan oppilaan suoriutumista näissä oppiaineissa henkilökohtaisessa opetuksen järjestämistä koskevassa suunnitelmassa (HOJKS) hänelle määriteltyihin, yksilöllisesti asetettuihin tavoitteisiin ja sisältöihin perustuen. Silloin arviointia ei tehdä suhteessa opetussuunnitelman perusteissa määriteltyihin päättöarvioinnin kriteereihin.</w:t>
      </w:r>
    </w:p>
    <w:p w:rsidR="00C523CF" w:rsidRPr="00BC7B9C" w:rsidRDefault="00C523CF" w:rsidP="00C75123">
      <w:pPr>
        <w:spacing w:before="240" w:after="120"/>
        <w:ind w:left="426"/>
        <w:jc w:val="both"/>
        <w:rPr>
          <w:rFonts w:eastAsia="Times New Roman" w:cs="Times New Roman"/>
        </w:rPr>
      </w:pPr>
      <w:r w:rsidRPr="00BC7B9C">
        <w:rPr>
          <w:rFonts w:eastAsia="Times New Roman" w:cs="Times New Roman"/>
        </w:rPr>
        <w:t xml:space="preserve">Yksilöllistettyjen oppimäärien mukaisesti opiskelluissa oppiaineissa voidaan käyttää numeroarvioinnin sijasta sanallista arviota myös päättöarvioinnissa. </w:t>
      </w:r>
    </w:p>
    <w:p w:rsidR="00C523CF" w:rsidRPr="00BC7B9C" w:rsidRDefault="00C523CF" w:rsidP="00C75123">
      <w:pPr>
        <w:spacing w:before="240" w:after="120"/>
        <w:ind w:left="426"/>
        <w:jc w:val="both"/>
        <w:rPr>
          <w:rFonts w:eastAsia="Times New Roman" w:cs="Times New Roman"/>
        </w:rPr>
      </w:pPr>
      <w:r w:rsidRPr="00BC7B9C">
        <w:rPr>
          <w:rFonts w:eastAsia="Times New Roman" w:cs="Times New Roman"/>
        </w:rPr>
        <w:lastRenderedPageBreak/>
        <w:t>Pidennetyn oppivelvollisuuden piirissä olevan oppilaan päättöarviointi perustuu perusopetuksen yleisiin oppimääriin tai yksilöllistettyihin oppimääriin, sen mukaan mitä oppilaan erityistä tukea koskevassa päätöksessä on päätetty</w:t>
      </w:r>
      <w:r w:rsidRPr="00BC7B9C">
        <w:rPr>
          <w:rFonts w:eastAsia="Times New Roman" w:cs="Times New Roman"/>
          <w:i/>
        </w:rPr>
        <w:t xml:space="preserve">. </w:t>
      </w:r>
      <w:r w:rsidRPr="00BC7B9C">
        <w:rPr>
          <w:rFonts w:eastAsia="Times New Roman" w:cs="Times New Roman"/>
        </w:rPr>
        <w:t>Jos pidennetyn oppivelvollisuuden piirissä oleva oppilas opiskelee opintokokonaisuuksia, annetaan arviointi todistuksessa kuitenkin oppiaineittain.</w:t>
      </w:r>
    </w:p>
    <w:p w:rsidR="0077708C" w:rsidRPr="00BC7B9C" w:rsidRDefault="00C523CF" w:rsidP="00C75123">
      <w:pPr>
        <w:spacing w:before="100" w:beforeAutospacing="1" w:after="100" w:afterAutospacing="1"/>
        <w:ind w:left="426"/>
        <w:jc w:val="both"/>
        <w:rPr>
          <w:rFonts w:eastAsia="Times New Roman" w:cs="Times New Roman"/>
        </w:rPr>
      </w:pPr>
      <w:r w:rsidRPr="00BC7B9C">
        <w:rPr>
          <w:rFonts w:eastAsia="Times New Roman" w:cs="Times New Roman"/>
        </w:rPr>
        <w:t>Jos oppilaan opiskelu on järjestetty toiminta-alueittain, päättöarviointi perustuu oppilaan henkilökohtaisessa opetuksen järjestämistä koskevassa suunnitelmassa asetettuihin tavoitteisiin ja arviointi annetaan sanallisena.</w:t>
      </w:r>
    </w:p>
    <w:p w:rsidR="00C523CF" w:rsidRDefault="00C523CF" w:rsidP="00C523CF">
      <w:pPr>
        <w:pStyle w:val="Otsikko4"/>
        <w:rPr>
          <w:rFonts w:eastAsia="Times New Roman"/>
        </w:rPr>
      </w:pPr>
      <w:bookmarkStart w:id="58" w:name="_Toc486575815"/>
      <w:r w:rsidRPr="00BC7B9C">
        <w:rPr>
          <w:rFonts w:eastAsia="Times New Roman"/>
        </w:rPr>
        <w:t>6.5.2 Johonkin oppiaineeseen tai erityiseen tehtävään painottuva opetus ja päättöarviointi</w:t>
      </w:r>
      <w:bookmarkEnd w:id="58"/>
    </w:p>
    <w:p w:rsidR="00C523CF" w:rsidRPr="00BC7B9C" w:rsidRDefault="00C523CF" w:rsidP="00C75123">
      <w:pPr>
        <w:tabs>
          <w:tab w:val="left" w:pos="426"/>
        </w:tabs>
        <w:spacing w:before="100" w:beforeAutospacing="1" w:after="100" w:afterAutospacing="1"/>
        <w:ind w:left="426"/>
        <w:jc w:val="both"/>
        <w:rPr>
          <w:rFonts w:eastAsia="Times New Roman" w:cs="Times New Roman"/>
        </w:rPr>
      </w:pPr>
      <w:r w:rsidRPr="006771AC">
        <w:rPr>
          <w:rFonts w:eastAsia="Times New Roman" w:cs="Times New Roman"/>
        </w:rPr>
        <w:t xml:space="preserve">Mikäli koulu painottaa opetussuunnitelmassaan jotakin oppiainetta tai oppiainekokonaisuutta </w:t>
      </w:r>
      <w:r w:rsidR="00E40E1A" w:rsidRPr="006771AC">
        <w:rPr>
          <w:rFonts w:eastAsia="Times New Roman" w:cs="Times New Roman"/>
        </w:rPr>
        <w:t>tai toteuttaa kaksikielistä opetusta</w:t>
      </w:r>
      <w:r w:rsidR="006771AC" w:rsidRPr="006771AC">
        <w:rPr>
          <w:rFonts w:eastAsia="Times New Roman" w:cs="Times New Roman"/>
        </w:rPr>
        <w:t>,</w:t>
      </w:r>
      <w:r w:rsidR="00E40E1A" w:rsidRPr="006771AC">
        <w:rPr>
          <w:rFonts w:eastAsia="Times New Roman" w:cs="Times New Roman"/>
        </w:rPr>
        <w:t xml:space="preserve"> </w:t>
      </w:r>
      <w:r w:rsidRPr="006771AC">
        <w:rPr>
          <w:rFonts w:eastAsia="Times New Roman" w:cs="Times New Roman"/>
        </w:rPr>
        <w:t xml:space="preserve">ovat opetuksen koulukohtaiset tavoitteet tässä </w:t>
      </w:r>
      <w:r w:rsidR="004F3516" w:rsidRPr="006771AC">
        <w:rPr>
          <w:rFonts w:eastAsia="Times New Roman" w:cs="Times New Roman"/>
        </w:rPr>
        <w:t>oppi</w:t>
      </w:r>
      <w:r w:rsidRPr="006771AC">
        <w:rPr>
          <w:rFonts w:eastAsia="Times New Roman" w:cs="Times New Roman"/>
        </w:rPr>
        <w:t>aineessa</w:t>
      </w:r>
      <w:r w:rsidR="00E40E1A" w:rsidRPr="006771AC">
        <w:rPr>
          <w:rFonts w:eastAsia="Times New Roman" w:cs="Times New Roman"/>
        </w:rPr>
        <w:t xml:space="preserve"> tai kielessä</w:t>
      </w:r>
      <w:r w:rsidRPr="006771AC">
        <w:rPr>
          <w:rFonts w:eastAsia="Times New Roman" w:cs="Times New Roman"/>
        </w:rPr>
        <w:t xml:space="preserve"> yleensä korkeammat kuin valtakunnallisissa opetussuunnitelman perusteissa asetetut tavoitteet. Oppilaiden yhdenvertaisuuden vuoksi myös painotetussa opetuksessa </w:t>
      </w:r>
      <w:r w:rsidR="00E40E1A" w:rsidRPr="006771AC">
        <w:rPr>
          <w:rFonts w:eastAsia="Times New Roman" w:cs="Times New Roman"/>
        </w:rPr>
        <w:t xml:space="preserve">tai kaksikielisessä opetuksessa </w:t>
      </w:r>
      <w:r w:rsidRPr="006771AC">
        <w:rPr>
          <w:rFonts w:eastAsia="Times New Roman" w:cs="Times New Roman"/>
        </w:rPr>
        <w:t xml:space="preserve">tulee oppilaiden suoriutumista kuitenkin </w:t>
      </w:r>
      <w:r w:rsidRPr="00037770">
        <w:rPr>
          <w:rFonts w:eastAsia="Times New Roman" w:cs="Times New Roman"/>
        </w:rPr>
        <w:t xml:space="preserve">arvioida perusopetuksen päättyessä suhteessa valtakunnallisiin tavoitteisiin ja käyttää </w:t>
      </w:r>
      <w:r w:rsidR="00463C11" w:rsidRPr="00037770">
        <w:rPr>
          <w:rFonts w:eastAsia="Times New Roman" w:cs="Times New Roman"/>
        </w:rPr>
        <w:t>osaamisen</w:t>
      </w:r>
      <w:r w:rsidRPr="00037770">
        <w:rPr>
          <w:rFonts w:eastAsia="Times New Roman" w:cs="Times New Roman"/>
        </w:rPr>
        <w:t xml:space="preserve"> tason määrittämisessä päättöarvioinnin</w:t>
      </w:r>
      <w:r w:rsidRPr="006771AC">
        <w:rPr>
          <w:rFonts w:eastAsia="Times New Roman" w:cs="Times New Roman"/>
        </w:rPr>
        <w:t xml:space="preserve"> kriteerejä.</w:t>
      </w:r>
      <w:r w:rsidRPr="00BC7B9C">
        <w:rPr>
          <w:rFonts w:eastAsia="Times New Roman" w:cs="Times New Roman"/>
        </w:rPr>
        <w:t xml:space="preserve"> </w:t>
      </w:r>
    </w:p>
    <w:p w:rsidR="00C523CF" w:rsidRPr="00BC7B9C" w:rsidRDefault="00C523CF" w:rsidP="00C75123">
      <w:pPr>
        <w:spacing w:before="100" w:beforeAutospacing="1" w:after="100" w:afterAutospacing="1"/>
        <w:ind w:left="426"/>
        <w:jc w:val="both"/>
        <w:rPr>
          <w:rFonts w:eastAsia="Times New Roman" w:cs="Times New Roman"/>
        </w:rPr>
      </w:pPr>
      <w:r w:rsidRPr="00BC7B9C">
        <w:rPr>
          <w:rFonts w:eastAsia="Times New Roman" w:cs="Times New Roman"/>
        </w:rPr>
        <w:t>Päättöarvioinnin kriteerejä tulee käyttää yhteisten oppiaineiden arvioinnissa myös silloin, kun oppilas on suorittanut opintonsa erityisen koulutustehtävän mukaisesti järjestetyssä opetuksessa.</w:t>
      </w:r>
    </w:p>
    <w:p w:rsidR="0077708C" w:rsidRPr="00BC7B9C" w:rsidRDefault="00C523CF" w:rsidP="00C75123">
      <w:pPr>
        <w:spacing w:before="100" w:beforeAutospacing="1" w:after="100" w:afterAutospacing="1"/>
        <w:ind w:left="426"/>
        <w:jc w:val="both"/>
        <w:rPr>
          <w:i/>
        </w:rPr>
      </w:pPr>
      <w:r w:rsidRPr="00BC7B9C">
        <w:rPr>
          <w:rFonts w:eastAsia="Times New Roman" w:cs="Times New Roman"/>
        </w:rPr>
        <w:t>Painotetusta opetuksesta ja oppilaan suoriutumisesta siinä voidaan tarvittaessa antaa lisätietoja erillisellä todistuksen liitteellä.</w:t>
      </w:r>
      <w:r w:rsidRPr="00BC7B9C">
        <w:rPr>
          <w:i/>
        </w:rPr>
        <w:t xml:space="preserve"> </w:t>
      </w:r>
    </w:p>
    <w:p w:rsidR="00C523CF" w:rsidRDefault="00C523CF" w:rsidP="00DE38EB">
      <w:pPr>
        <w:pStyle w:val="Otsikko3"/>
      </w:pPr>
      <w:bookmarkStart w:id="59" w:name="_Toc486575816"/>
      <w:r w:rsidRPr="00BC7B9C">
        <w:t>6.6 Perusopetuksessa käytettävät todistukset ja todistusmerkinnät</w:t>
      </w:r>
      <w:bookmarkEnd w:id="59"/>
    </w:p>
    <w:p w:rsidR="00C523CF" w:rsidRPr="00BC7B9C" w:rsidRDefault="00181B4A" w:rsidP="00C75123">
      <w:pPr>
        <w:spacing w:after="0" w:line="240" w:lineRule="auto"/>
        <w:ind w:left="360"/>
        <w:jc w:val="both"/>
      </w:pPr>
      <w:r>
        <w:br/>
      </w:r>
      <w:r w:rsidR="00C523CF" w:rsidRPr="00BC7B9C">
        <w:t>Perusopetuksessa käytettävät todistukset ovat:</w:t>
      </w:r>
    </w:p>
    <w:p w:rsidR="00C523CF" w:rsidRDefault="00C523CF" w:rsidP="00DB6678">
      <w:pPr>
        <w:pStyle w:val="Luettelokappale"/>
        <w:numPr>
          <w:ilvl w:val="0"/>
          <w:numId w:val="22"/>
        </w:numPr>
        <w:spacing w:after="0"/>
      </w:pPr>
      <w:r>
        <w:t>Lukuvuositodistus</w:t>
      </w:r>
    </w:p>
    <w:p w:rsidR="00C523CF" w:rsidRDefault="00C523CF" w:rsidP="00DB6678">
      <w:pPr>
        <w:pStyle w:val="Luettelokappale"/>
        <w:numPr>
          <w:ilvl w:val="0"/>
          <w:numId w:val="22"/>
        </w:numPr>
        <w:spacing w:after="0"/>
      </w:pPr>
      <w:r>
        <w:t>Välitodistus</w:t>
      </w:r>
    </w:p>
    <w:p w:rsidR="00C523CF" w:rsidRDefault="00C523CF" w:rsidP="00DB6678">
      <w:pPr>
        <w:pStyle w:val="Luettelokappale"/>
        <w:numPr>
          <w:ilvl w:val="0"/>
          <w:numId w:val="22"/>
        </w:numPr>
        <w:spacing w:after="0"/>
      </w:pPr>
      <w:r w:rsidRPr="00BC7B9C">
        <w:t>Erotodistus</w:t>
      </w:r>
    </w:p>
    <w:p w:rsidR="00C523CF" w:rsidRPr="00BC7B9C" w:rsidRDefault="00C523CF" w:rsidP="00DB6678">
      <w:pPr>
        <w:pStyle w:val="Luettelokappale"/>
        <w:numPr>
          <w:ilvl w:val="0"/>
          <w:numId w:val="22"/>
        </w:numPr>
        <w:spacing w:after="0"/>
      </w:pPr>
      <w:r w:rsidRPr="00BC7B9C">
        <w:t>Päättötodistus</w:t>
      </w:r>
    </w:p>
    <w:p w:rsidR="00C91081" w:rsidRPr="009B4828" w:rsidRDefault="00C523CF" w:rsidP="009B4828">
      <w:pPr>
        <w:spacing w:before="240" w:after="120"/>
        <w:ind w:firstLine="360"/>
        <w:jc w:val="both"/>
      </w:pPr>
      <w:r w:rsidRPr="00BC7B9C">
        <w:t>Opetuksen järjestäjä päättää todistusten ulkoasusta.</w:t>
      </w:r>
    </w:p>
    <w:p w:rsidR="00C523CF" w:rsidRPr="00E870D2" w:rsidRDefault="00C91081" w:rsidP="00C75123">
      <w:pPr>
        <w:tabs>
          <w:tab w:val="left" w:pos="426"/>
          <w:tab w:val="left" w:pos="2309"/>
        </w:tabs>
        <w:jc w:val="both"/>
        <w:rPr>
          <w:i/>
        </w:rPr>
      </w:pPr>
      <w:r>
        <w:rPr>
          <w:i/>
        </w:rPr>
        <w:t xml:space="preserve">        </w:t>
      </w:r>
      <w:r w:rsidR="00C523CF" w:rsidRPr="00E870D2">
        <w:rPr>
          <w:i/>
        </w:rPr>
        <w:t>Lukuvuositodistus</w:t>
      </w:r>
    </w:p>
    <w:p w:rsidR="00C523CF" w:rsidRPr="00172254" w:rsidRDefault="00C523CF" w:rsidP="00C75123">
      <w:pPr>
        <w:tabs>
          <w:tab w:val="left" w:pos="426"/>
          <w:tab w:val="left" w:pos="2309"/>
        </w:tabs>
        <w:ind w:left="426"/>
        <w:jc w:val="both"/>
        <w:rPr>
          <w:rFonts w:cstheme="minorHAnsi"/>
        </w:rPr>
      </w:pPr>
      <w:r w:rsidRPr="00E870D2">
        <w:t>Oppilaalle tulee antaa lukuvuositodistus lukuvuoden päättyessä. Todistukseen merkitään oppilaan opinto-ohjelma ja oppiaineittain sanallinen arvio tai numeroarvosana siitä, miten oppilas on saavuttanut asetetut tavoitteet lukuvuoden aikana. Sanallista arviota voidaan käyttää todistuksissa vuosiluokilla 1-7.</w:t>
      </w:r>
      <w:r>
        <w:t xml:space="preserve"> </w:t>
      </w:r>
      <w:r w:rsidRPr="00BC7B9C">
        <w:rPr>
          <w:rFonts w:cstheme="minorHAnsi"/>
        </w:rPr>
        <w:t xml:space="preserve">Sanallisistakin arvioista tulee käydä ilmi, onko oppilas suoriutunut hyväksytysti lukuvuoden opinnoista kussakin opinto-ohjelmaansa kuuluvassa oppiaineessa. </w:t>
      </w:r>
      <w:r w:rsidRPr="00BC7B9C">
        <w:t>Merkittäessä arvio todistukseen numerona, todistukseen merkitään myös perusopetusasetuksen 10 §:n mukainen arviointiasteikko.</w:t>
      </w:r>
      <w:r w:rsidRPr="00CF4CD7">
        <w:rPr>
          <w:rFonts w:cstheme="minorHAnsi"/>
        </w:rPr>
        <w:t xml:space="preserve"> </w:t>
      </w:r>
      <w:r w:rsidRPr="00BC7B9C">
        <w:rPr>
          <w:rFonts w:cstheme="minorHAnsi"/>
        </w:rPr>
        <w:t xml:space="preserve">Muissa todistuksissa kuin päättötodistuksessa voidaan numeroarvosanaa aina täydentää sanallisilla arvioilla ja näin antaa palautetta sekä osaamisen tasosta että edistymisestä. </w:t>
      </w:r>
    </w:p>
    <w:p w:rsidR="00C523CF" w:rsidRPr="005306B8" w:rsidRDefault="00C523CF" w:rsidP="00C75123">
      <w:pPr>
        <w:ind w:left="426"/>
        <w:jc w:val="both"/>
        <w:rPr>
          <w:strike/>
        </w:rPr>
      </w:pPr>
      <w:r w:rsidRPr="00BC7B9C">
        <w:lastRenderedPageBreak/>
        <w:t xml:space="preserve">Lukuvuositodistuksissa ja </w:t>
      </w:r>
      <w:r w:rsidRPr="00993202">
        <w:t>mahdollisissa välitodistuksissa käyttäytymisen numeroarvosana merkitään</w:t>
      </w:r>
      <w:r w:rsidRPr="00BC7B9C">
        <w:t xml:space="preserve"> todistukseen. Silloin kun käyttäytymisestä kirjoitetaan sanallinen arvio, arvio annetaan aina todistuksen liitteellä. </w:t>
      </w:r>
    </w:p>
    <w:p w:rsidR="00C523CF" w:rsidRDefault="00C523CF" w:rsidP="00C75123">
      <w:pPr>
        <w:spacing w:before="240" w:after="120"/>
        <w:ind w:left="426"/>
        <w:jc w:val="both"/>
      </w:pPr>
      <w:r w:rsidRPr="00993202">
        <w:t xml:space="preserve">Uskonnon ja elämänkatsomustiedon arvio </w:t>
      </w:r>
      <w:r w:rsidR="00573CE9" w:rsidRPr="00993202">
        <w:t xml:space="preserve">tai arvosana </w:t>
      </w:r>
      <w:r w:rsidRPr="00993202">
        <w:t>merkitään lukuvuositodistukseen</w:t>
      </w:r>
      <w:r w:rsidR="00725886" w:rsidRPr="00993202">
        <w:t xml:space="preserve"> ja mahdollisiin välitodistuksiin</w:t>
      </w:r>
      <w:r w:rsidRPr="00993202">
        <w:t xml:space="preserve"> </w:t>
      </w:r>
      <w:r w:rsidR="00573CE9" w:rsidRPr="00993202">
        <w:t>muodossa</w:t>
      </w:r>
      <w:r w:rsidRPr="00993202">
        <w:t xml:space="preserve"> ”uskonto/elämänkatsomustieto”</w:t>
      </w:r>
      <w:r w:rsidR="00573CE9" w:rsidRPr="00993202">
        <w:t xml:space="preserve"> erittelemättä</w:t>
      </w:r>
      <w:r w:rsidR="005A25A8" w:rsidRPr="00993202">
        <w:t xml:space="preserve"> sitä, kumpaa oppiainetta oppilas on opiskellut</w:t>
      </w:r>
      <w:r w:rsidRPr="00993202">
        <w:t xml:space="preserve">. Oppilaan opiskelemaa uskonnon oppimäärää </w:t>
      </w:r>
      <w:r w:rsidR="00E525A0" w:rsidRPr="00993202">
        <w:t>ei merkitä todistuksiin</w:t>
      </w:r>
      <w:r w:rsidRPr="00993202">
        <w:t>. Jos oppilas</w:t>
      </w:r>
      <w:r w:rsidRPr="00BC7B9C">
        <w:t xml:space="preserve"> saa oman uskonnon opetusta, hänen saamansa arvio merkitään todistukseen, mikäli kyseinen opetus on perusopetuksen järjestäjän antamaa. Uskonnollisen yhdyskunnan antamasta opetuksesta mahdollisesti saatua arvosanaa ei merkitä todistukseen.</w:t>
      </w:r>
      <w:r>
        <w:t xml:space="preserve"> </w:t>
      </w:r>
    </w:p>
    <w:p w:rsidR="00C523CF" w:rsidRPr="00BC7B9C" w:rsidRDefault="00C523CF" w:rsidP="00C75123">
      <w:pPr>
        <w:spacing w:before="240" w:after="120"/>
        <w:ind w:left="426"/>
        <w:jc w:val="both"/>
      </w:pPr>
      <w:r w:rsidRPr="00BC7B9C">
        <w:t xml:space="preserve">Jos oppilaan oppitunneista </w:t>
      </w:r>
      <w:r w:rsidRPr="00993202">
        <w:t>lukuvuoden aikana vähintään 25 % on opetettu</w:t>
      </w:r>
      <w:r w:rsidRPr="00BC7B9C">
        <w:t xml:space="preserve"> muulla kuin koulun opetuskielellä, tulee todistuksessa mainit</w:t>
      </w:r>
      <w:r>
        <w:t>a opetuksessa käytetty kieli</w:t>
      </w:r>
      <w:r w:rsidRPr="001928F5">
        <w:t>.</w:t>
      </w:r>
      <w:r>
        <w:t xml:space="preserve"> </w:t>
      </w:r>
    </w:p>
    <w:p w:rsidR="00981CF3" w:rsidRDefault="00C523CF" w:rsidP="009B4828">
      <w:pPr>
        <w:spacing w:before="240" w:after="120"/>
        <w:ind w:left="426"/>
        <w:jc w:val="both"/>
      </w:pPr>
      <w:r w:rsidRPr="00BC7B9C">
        <w:rPr>
          <w:rFonts w:eastAsia="Times New Roman" w:cs="Times New Roman"/>
        </w:rPr>
        <w:t xml:space="preserve">Yksilöllistettyjen oppimäärien mukaisesti opiskelluissa oppiaineissa voidaan todistuksessa käyttää numeroarvioinnin sijasta sanallista arviota kaikilla vuosiluokilla. Toiminta-alueittain opiskeltaessa käytetään </w:t>
      </w:r>
      <w:r w:rsidRPr="00993202">
        <w:rPr>
          <w:rFonts w:eastAsia="Times New Roman" w:cs="Times New Roman"/>
        </w:rPr>
        <w:t xml:space="preserve">sanallista arviointia kaikilla vuosiluokilla. Sanallisesta arviosta on käytävä ilmi, onko oppilaan suoritus hyväksytty vai hylätty. </w:t>
      </w:r>
      <w:r w:rsidRPr="00993202">
        <w:t xml:space="preserve">Jos erityisen tuen päätöksessä on päätetty, että oppilas opiskelee yhdessä tai useammassa oppiaineessa yksilöllistetyn oppimäärän mukaan, varustetaan kyseisen oppiaineen numeroarvosana sekä sanallinen arvio tähdellä (*). Todistuksen lisätietoja -kohtaan tulee maininta siitä, että oppilas on opiskellut tähdellä </w:t>
      </w:r>
      <w:r w:rsidR="00593C06" w:rsidRPr="00AB386E">
        <w:t>(*)</w:t>
      </w:r>
      <w:r w:rsidR="00593C06">
        <w:t xml:space="preserve"> </w:t>
      </w:r>
      <w:r w:rsidRPr="00993202">
        <w:t xml:space="preserve">merkityt oppiaineet yksilöllistetyn oppimäärän mukaan. </w:t>
      </w:r>
    </w:p>
    <w:p w:rsidR="00C523CF" w:rsidRPr="00E870D2" w:rsidRDefault="00C523CF" w:rsidP="00C75123">
      <w:pPr>
        <w:spacing w:before="240" w:after="0" w:line="240" w:lineRule="auto"/>
        <w:ind w:firstLine="360"/>
      </w:pPr>
      <w:r>
        <w:t>Lukuvuositodistuksee</w:t>
      </w:r>
      <w:r w:rsidRPr="00E870D2">
        <w:t xml:space="preserve">n merkitään: </w:t>
      </w:r>
    </w:p>
    <w:p w:rsidR="00C523CF" w:rsidRPr="00E870D2" w:rsidRDefault="00C523CF" w:rsidP="00DB6678">
      <w:pPr>
        <w:pStyle w:val="Luettelokappale"/>
        <w:numPr>
          <w:ilvl w:val="0"/>
          <w:numId w:val="6"/>
        </w:numPr>
        <w:spacing w:before="240" w:after="0" w:line="240" w:lineRule="auto"/>
        <w:ind w:left="720"/>
      </w:pPr>
      <w:r w:rsidRPr="00E870D2">
        <w:t>todistuksen nimi</w:t>
      </w:r>
    </w:p>
    <w:p w:rsidR="00C523CF" w:rsidRPr="00E870D2" w:rsidRDefault="00C523CF" w:rsidP="00DB6678">
      <w:pPr>
        <w:pStyle w:val="Luettelokappale"/>
        <w:numPr>
          <w:ilvl w:val="0"/>
          <w:numId w:val="6"/>
        </w:numPr>
        <w:spacing w:before="240" w:after="0" w:line="240" w:lineRule="auto"/>
        <w:ind w:left="720"/>
      </w:pPr>
      <w:r w:rsidRPr="00E870D2">
        <w:t xml:space="preserve">opetuksen järjestäjän ja koulun nimi </w:t>
      </w:r>
    </w:p>
    <w:p w:rsidR="00C523CF" w:rsidRPr="00E870D2" w:rsidRDefault="00C523CF" w:rsidP="00DB6678">
      <w:pPr>
        <w:pStyle w:val="Luettelokappale"/>
        <w:numPr>
          <w:ilvl w:val="0"/>
          <w:numId w:val="6"/>
        </w:numPr>
        <w:spacing w:before="240" w:after="0" w:line="240" w:lineRule="auto"/>
        <w:ind w:left="720"/>
      </w:pPr>
      <w:r w:rsidRPr="00E870D2">
        <w:t xml:space="preserve">oppilaan nimi ja syntymäaika </w:t>
      </w:r>
    </w:p>
    <w:p w:rsidR="00C523CF" w:rsidRDefault="00C523CF" w:rsidP="00DB6678">
      <w:pPr>
        <w:pStyle w:val="Luettelokappale"/>
        <w:numPr>
          <w:ilvl w:val="0"/>
          <w:numId w:val="6"/>
        </w:numPr>
        <w:spacing w:before="240" w:after="0" w:line="240" w:lineRule="auto"/>
        <w:ind w:left="720"/>
      </w:pPr>
      <w:r w:rsidRPr="00E870D2">
        <w:t xml:space="preserve">todistuksen antamispäivä </w:t>
      </w:r>
    </w:p>
    <w:p w:rsidR="00C523CF" w:rsidRPr="00037770" w:rsidRDefault="00BF4F7E" w:rsidP="00DB6678">
      <w:pPr>
        <w:pStyle w:val="Luettelokappale"/>
        <w:numPr>
          <w:ilvl w:val="0"/>
          <w:numId w:val="6"/>
        </w:numPr>
        <w:spacing w:before="240" w:after="0" w:line="240" w:lineRule="auto"/>
        <w:ind w:left="720"/>
      </w:pPr>
      <w:r w:rsidRPr="002F1A62">
        <w:t>opetus</w:t>
      </w:r>
      <w:r w:rsidR="00C523CF" w:rsidRPr="002F1A62">
        <w:t>r</w:t>
      </w:r>
      <w:r w:rsidR="00C523CF">
        <w:t xml:space="preserve">yhmästä </w:t>
      </w:r>
      <w:r w:rsidR="00C523CF" w:rsidRPr="00037770">
        <w:t>vastaavan opettajan tai rehtorin allekirjoitus</w:t>
      </w:r>
    </w:p>
    <w:p w:rsidR="00C523CF" w:rsidRPr="00037770" w:rsidRDefault="00C523CF" w:rsidP="00DB6678">
      <w:pPr>
        <w:pStyle w:val="Luettelokappale"/>
        <w:numPr>
          <w:ilvl w:val="0"/>
          <w:numId w:val="6"/>
        </w:numPr>
        <w:spacing w:before="240" w:after="0" w:line="240" w:lineRule="auto"/>
        <w:ind w:left="720"/>
      </w:pPr>
      <w:r w:rsidRPr="00037770">
        <w:t xml:space="preserve">oppilaan opinto-ohjelma ja </w:t>
      </w:r>
      <w:r w:rsidR="005306B8" w:rsidRPr="00037770">
        <w:t xml:space="preserve">sanalliset </w:t>
      </w:r>
      <w:r w:rsidRPr="00037770">
        <w:t>arvio</w:t>
      </w:r>
      <w:r w:rsidR="005306B8" w:rsidRPr="00037770">
        <w:t>t tai numeroarvosanat</w:t>
      </w:r>
      <w:r w:rsidRPr="00037770">
        <w:t xml:space="preserve"> siitä, miten oppilas on saavuttanut tavoitteet</w:t>
      </w:r>
      <w:r w:rsidR="00083242">
        <w:t xml:space="preserve"> </w:t>
      </w:r>
    </w:p>
    <w:p w:rsidR="00C523CF" w:rsidRPr="00037770" w:rsidRDefault="00C523CF" w:rsidP="00DB6678">
      <w:pPr>
        <w:pStyle w:val="Luettelokappale"/>
        <w:numPr>
          <w:ilvl w:val="0"/>
          <w:numId w:val="6"/>
        </w:numPr>
        <w:spacing w:before="240" w:after="0" w:line="240" w:lineRule="auto"/>
        <w:ind w:left="720"/>
      </w:pPr>
      <w:r w:rsidRPr="00037770">
        <w:t>arvio oppilaan käyttäytymisestä</w:t>
      </w:r>
    </w:p>
    <w:p w:rsidR="00B23D38" w:rsidRPr="00037770" w:rsidRDefault="00B23D38" w:rsidP="00B23D38">
      <w:pPr>
        <w:pStyle w:val="Luettelokappale"/>
        <w:numPr>
          <w:ilvl w:val="0"/>
          <w:numId w:val="6"/>
        </w:numPr>
        <w:spacing w:before="240" w:after="0" w:line="240" w:lineRule="auto"/>
        <w:ind w:left="720"/>
      </w:pPr>
      <w:r w:rsidRPr="00037770">
        <w:t>oppiaineista, joissa on useampia oppimääriä (äidinkieli ja kirjallisuus, toinen kotimainen kieli ja vieraat kielet) merkitään oppilaan opiskelema oppimäärä</w:t>
      </w:r>
      <w:r w:rsidR="003F357F" w:rsidRPr="00037770">
        <w:t xml:space="preserve"> tai oppimäärät</w:t>
      </w:r>
    </w:p>
    <w:p w:rsidR="00B23D38" w:rsidRPr="00037770" w:rsidRDefault="00B23D38" w:rsidP="00B23D38">
      <w:pPr>
        <w:pStyle w:val="Luettelokappale"/>
        <w:numPr>
          <w:ilvl w:val="0"/>
          <w:numId w:val="6"/>
        </w:numPr>
        <w:spacing w:before="240" w:after="0" w:line="240" w:lineRule="auto"/>
        <w:ind w:left="720"/>
      </w:pPr>
      <w:r w:rsidRPr="00037770">
        <w:t>luokalta siirtyminen tai mahdollinen luokalle jättäminen</w:t>
      </w:r>
    </w:p>
    <w:p w:rsidR="00B23D38" w:rsidRDefault="00B23D38" w:rsidP="00B23D38">
      <w:pPr>
        <w:pStyle w:val="Luettelokappale"/>
        <w:numPr>
          <w:ilvl w:val="0"/>
          <w:numId w:val="6"/>
        </w:numPr>
        <w:spacing w:before="240" w:after="0" w:line="240" w:lineRule="auto"/>
        <w:ind w:left="720"/>
      </w:pPr>
      <w:r>
        <w:t>merkintä, että todistus on</w:t>
      </w:r>
      <w:r w:rsidRPr="00BC7B9C">
        <w:t xml:space="preserve"> </w:t>
      </w:r>
      <w:r w:rsidRPr="00C74852">
        <w:t xml:space="preserve">Opetushallituksen </w:t>
      </w:r>
      <w:r w:rsidR="00C74852" w:rsidRPr="00C74852">
        <w:t>22.12</w:t>
      </w:r>
      <w:r w:rsidRPr="00C74852">
        <w:t>.2014</w:t>
      </w:r>
      <w:r w:rsidRPr="00BC7B9C">
        <w:t xml:space="preserve"> hyväksymien opetussuunnitelm</w:t>
      </w:r>
      <w:r>
        <w:t>an perusteiden mukainen</w:t>
      </w:r>
      <w:r w:rsidR="005E0DF0">
        <w:t>.</w:t>
      </w:r>
    </w:p>
    <w:p w:rsidR="00C523CF" w:rsidRDefault="00C523CF" w:rsidP="00C523CF">
      <w:pPr>
        <w:pStyle w:val="Luettelokappale"/>
        <w:spacing w:before="240" w:after="0" w:line="240" w:lineRule="auto"/>
      </w:pPr>
    </w:p>
    <w:p w:rsidR="00C523CF" w:rsidRPr="0040710E" w:rsidRDefault="00C523CF" w:rsidP="00C523CF">
      <w:pPr>
        <w:pStyle w:val="Luettelokappale"/>
        <w:spacing w:before="240" w:after="0" w:line="240" w:lineRule="auto"/>
        <w:ind w:left="0"/>
      </w:pPr>
    </w:p>
    <w:p w:rsidR="00C523CF" w:rsidRPr="00E870D2" w:rsidRDefault="00C75123" w:rsidP="00C75123">
      <w:pPr>
        <w:tabs>
          <w:tab w:val="left" w:pos="426"/>
          <w:tab w:val="left" w:pos="2309"/>
        </w:tabs>
        <w:jc w:val="both"/>
        <w:rPr>
          <w:i/>
        </w:rPr>
      </w:pPr>
      <w:r>
        <w:rPr>
          <w:i/>
        </w:rPr>
        <w:tab/>
      </w:r>
      <w:r w:rsidR="00C523CF" w:rsidRPr="00E870D2">
        <w:rPr>
          <w:i/>
        </w:rPr>
        <w:t>Välitodistus</w:t>
      </w:r>
    </w:p>
    <w:p w:rsidR="00B23D38" w:rsidRPr="00E870D2" w:rsidRDefault="00C523CF" w:rsidP="003A427E">
      <w:pPr>
        <w:tabs>
          <w:tab w:val="left" w:pos="426"/>
        </w:tabs>
        <w:spacing w:before="240" w:after="120"/>
        <w:ind w:left="426"/>
        <w:jc w:val="both"/>
      </w:pPr>
      <w:r w:rsidRPr="00037770">
        <w:t xml:space="preserve">Lukuvuoden aikana voidaan antaa välitodistuksia paikallisessa opetussuunnitelmassa päätettävällä tavalla. </w:t>
      </w:r>
      <w:r w:rsidR="00B23D38" w:rsidRPr="00037770">
        <w:t>Välitodistus annetaan samoin periaattein kuin lukuvuositodistus koskien sanallisen tai numeroarvosanan käyttöä, käyttäytymisen arviointimerkintää, uskonnon ja elämänkatsomustiedon arviointimerkintää, opetuskieltä sekä yksilöllisten oppimäärien mukaista opiskelua.</w:t>
      </w:r>
    </w:p>
    <w:p w:rsidR="00C523CF" w:rsidRPr="00DA12D8" w:rsidRDefault="00C523CF" w:rsidP="003A427E">
      <w:pPr>
        <w:spacing w:before="240" w:after="120"/>
        <w:ind w:left="426"/>
        <w:jc w:val="both"/>
      </w:pPr>
      <w:r w:rsidRPr="00993202">
        <w:t>Erillinen välitodistus tulee tarvittaessa antaa yhdeksännen luokan oppilaalle jatko-opintoihin pyrkimistä varten</w:t>
      </w:r>
      <w:r w:rsidR="00993202" w:rsidRPr="00993202">
        <w:t>.</w:t>
      </w:r>
      <w:r w:rsidRPr="00993202">
        <w:t xml:space="preserve"> Yhdeksännen luokan oppilaalle annettavaa välitodistusta varten oppilaan osaaminen arvioidaan </w:t>
      </w:r>
      <w:r w:rsidRPr="00993202">
        <w:lastRenderedPageBreak/>
        <w:t>samoin perustein kuin päättöarvioinnissa. Arviota oppilaan käyttäytymisestä ei merkitä 9. vuosiluokalla annettavaan välitodistukseen.</w:t>
      </w:r>
    </w:p>
    <w:p w:rsidR="00C523CF" w:rsidRPr="00DA12D8" w:rsidRDefault="00C523CF" w:rsidP="00F45F17">
      <w:pPr>
        <w:spacing w:before="240" w:after="0" w:line="240" w:lineRule="auto"/>
        <w:ind w:firstLine="360"/>
      </w:pPr>
      <w:r w:rsidRPr="00DA12D8">
        <w:t xml:space="preserve">Välitodistukseen merkitään: </w:t>
      </w:r>
    </w:p>
    <w:p w:rsidR="00C523CF" w:rsidRPr="00E870D2" w:rsidRDefault="00C523CF" w:rsidP="00DB6678">
      <w:pPr>
        <w:pStyle w:val="Luettelokappale"/>
        <w:numPr>
          <w:ilvl w:val="0"/>
          <w:numId w:val="6"/>
        </w:numPr>
        <w:spacing w:before="240" w:after="0" w:line="240" w:lineRule="auto"/>
        <w:ind w:left="720"/>
      </w:pPr>
      <w:r w:rsidRPr="00E870D2">
        <w:t>todistuksen nimi</w:t>
      </w:r>
    </w:p>
    <w:p w:rsidR="00C523CF" w:rsidRPr="00E870D2" w:rsidRDefault="00C523CF" w:rsidP="00DB6678">
      <w:pPr>
        <w:pStyle w:val="Luettelokappale"/>
        <w:numPr>
          <w:ilvl w:val="0"/>
          <w:numId w:val="6"/>
        </w:numPr>
        <w:spacing w:before="240" w:after="0" w:line="240" w:lineRule="auto"/>
        <w:ind w:left="720"/>
      </w:pPr>
      <w:r w:rsidRPr="00E870D2">
        <w:t xml:space="preserve">opetuksen järjestäjän ja koulun nimi </w:t>
      </w:r>
    </w:p>
    <w:p w:rsidR="00C523CF" w:rsidRPr="00E870D2" w:rsidRDefault="00C523CF" w:rsidP="00DB6678">
      <w:pPr>
        <w:pStyle w:val="Luettelokappale"/>
        <w:numPr>
          <w:ilvl w:val="0"/>
          <w:numId w:val="6"/>
        </w:numPr>
        <w:spacing w:before="240" w:after="0" w:line="240" w:lineRule="auto"/>
        <w:ind w:left="720"/>
      </w:pPr>
      <w:r w:rsidRPr="00E870D2">
        <w:t xml:space="preserve">oppilaan nimi ja syntymäaika </w:t>
      </w:r>
    </w:p>
    <w:p w:rsidR="00C523CF" w:rsidRDefault="00C523CF" w:rsidP="00DB6678">
      <w:pPr>
        <w:pStyle w:val="Luettelokappale"/>
        <w:numPr>
          <w:ilvl w:val="0"/>
          <w:numId w:val="6"/>
        </w:numPr>
        <w:spacing w:before="240" w:after="0" w:line="240" w:lineRule="auto"/>
        <w:ind w:left="720"/>
      </w:pPr>
      <w:r w:rsidRPr="00E870D2">
        <w:t xml:space="preserve">todistuksen antamispäivä </w:t>
      </w:r>
    </w:p>
    <w:p w:rsidR="00C523CF" w:rsidRPr="00CF4CD7" w:rsidRDefault="00BF4F7E" w:rsidP="00DB6678">
      <w:pPr>
        <w:pStyle w:val="Luettelokappale"/>
        <w:numPr>
          <w:ilvl w:val="0"/>
          <w:numId w:val="6"/>
        </w:numPr>
        <w:spacing w:before="240" w:after="0" w:line="240" w:lineRule="auto"/>
        <w:ind w:left="720"/>
      </w:pPr>
      <w:r w:rsidRPr="002F1A62">
        <w:t>opetus</w:t>
      </w:r>
      <w:r w:rsidR="00C523CF">
        <w:t>ryhmästä vastaavan opettajan tai rehtorin allekirjoitus</w:t>
      </w:r>
    </w:p>
    <w:p w:rsidR="00C523CF" w:rsidRPr="00037770" w:rsidRDefault="00C523CF" w:rsidP="00DB6678">
      <w:pPr>
        <w:pStyle w:val="Luettelokappale"/>
        <w:numPr>
          <w:ilvl w:val="0"/>
          <w:numId w:val="6"/>
        </w:numPr>
        <w:spacing w:before="240" w:after="0" w:line="240" w:lineRule="auto"/>
        <w:ind w:left="720"/>
      </w:pPr>
      <w:r w:rsidRPr="00E870D2">
        <w:t xml:space="preserve">oppilaan opinto-ohjelma </w:t>
      </w:r>
      <w:r w:rsidRPr="00037770">
        <w:t xml:space="preserve">ja </w:t>
      </w:r>
      <w:r w:rsidR="005306B8" w:rsidRPr="00037770">
        <w:t xml:space="preserve">sanalliset </w:t>
      </w:r>
      <w:r w:rsidRPr="00037770">
        <w:t>arvio</w:t>
      </w:r>
      <w:r w:rsidR="005306B8" w:rsidRPr="00037770">
        <w:t>t tai numeroarvosanat</w:t>
      </w:r>
      <w:r w:rsidRPr="00037770">
        <w:t xml:space="preserve"> siitä, miten oppilas on saavuttanut tavoitteet</w:t>
      </w:r>
      <w:r w:rsidR="005306B8" w:rsidRPr="00037770">
        <w:t xml:space="preserve"> </w:t>
      </w:r>
    </w:p>
    <w:p w:rsidR="00B23D38" w:rsidRPr="00037770" w:rsidRDefault="00B23D38" w:rsidP="00B23D38">
      <w:pPr>
        <w:pStyle w:val="Luettelokappale"/>
        <w:numPr>
          <w:ilvl w:val="0"/>
          <w:numId w:val="6"/>
        </w:numPr>
        <w:spacing w:before="240" w:after="0" w:line="240" w:lineRule="auto"/>
        <w:ind w:left="720"/>
      </w:pPr>
      <w:r w:rsidRPr="00037770">
        <w:t>oppiaineista, joissa on useampia oppimääriä (äidinkieli ja kirjallisuus, toinen kotimainen kieli ja vieraat kielet) merkitään oppilaan opiskelema oppimäärä</w:t>
      </w:r>
      <w:r w:rsidR="003F357F" w:rsidRPr="00037770">
        <w:t xml:space="preserve"> tai oppimäärät</w:t>
      </w:r>
    </w:p>
    <w:p w:rsidR="00C523CF" w:rsidRDefault="00C523CF" w:rsidP="00DB6678">
      <w:pPr>
        <w:pStyle w:val="Luettelokappale"/>
        <w:numPr>
          <w:ilvl w:val="0"/>
          <w:numId w:val="6"/>
        </w:numPr>
        <w:spacing w:before="240" w:after="0" w:line="240" w:lineRule="auto"/>
        <w:ind w:left="720"/>
      </w:pPr>
      <w:r w:rsidRPr="00E870D2">
        <w:t xml:space="preserve">arvio </w:t>
      </w:r>
      <w:r w:rsidRPr="00993202">
        <w:t>oppilaan käyttäytymisestä (lukuun ottamatta 9. luokalla annettavaa välitodistusta)</w:t>
      </w:r>
    </w:p>
    <w:p w:rsidR="00C523CF" w:rsidRDefault="00C523CF" w:rsidP="00DB6678">
      <w:pPr>
        <w:pStyle w:val="Luettelokappale"/>
        <w:numPr>
          <w:ilvl w:val="0"/>
          <w:numId w:val="6"/>
        </w:numPr>
        <w:spacing w:before="240" w:after="0" w:line="240" w:lineRule="auto"/>
        <w:ind w:left="720"/>
      </w:pPr>
      <w:r>
        <w:t>merkintä, että todistus on</w:t>
      </w:r>
      <w:r w:rsidRPr="00BC7B9C">
        <w:t xml:space="preserve"> </w:t>
      </w:r>
      <w:r w:rsidRPr="00C74852">
        <w:t xml:space="preserve">Opetushallituksen </w:t>
      </w:r>
      <w:r w:rsidR="00C74852" w:rsidRPr="00C74852">
        <w:t>22.12</w:t>
      </w:r>
      <w:r w:rsidRPr="00C74852">
        <w:t>.2014</w:t>
      </w:r>
      <w:r w:rsidRPr="00BC7B9C">
        <w:t xml:space="preserve"> hyväksymien opetussuunnitelm</w:t>
      </w:r>
      <w:r>
        <w:t>an perusteiden mukainen.</w:t>
      </w:r>
    </w:p>
    <w:p w:rsidR="00037770" w:rsidRDefault="00037770" w:rsidP="00F45F17">
      <w:pPr>
        <w:pStyle w:val="Luettelokappale"/>
        <w:spacing w:before="240" w:after="0" w:line="240" w:lineRule="auto"/>
        <w:ind w:left="0" w:firstLine="360"/>
        <w:rPr>
          <w:i/>
        </w:rPr>
      </w:pPr>
    </w:p>
    <w:p w:rsidR="00037770" w:rsidRDefault="00037770" w:rsidP="00F45F17">
      <w:pPr>
        <w:pStyle w:val="Luettelokappale"/>
        <w:spacing w:before="240" w:after="0" w:line="240" w:lineRule="auto"/>
        <w:ind w:left="0" w:firstLine="360"/>
        <w:rPr>
          <w:i/>
        </w:rPr>
      </w:pPr>
    </w:p>
    <w:p w:rsidR="00C523CF" w:rsidRPr="00B078DB" w:rsidRDefault="00C523CF" w:rsidP="00F45F17">
      <w:pPr>
        <w:pStyle w:val="Luettelokappale"/>
        <w:spacing w:before="240" w:after="0" w:line="240" w:lineRule="auto"/>
        <w:ind w:left="0" w:firstLine="360"/>
      </w:pPr>
      <w:r w:rsidRPr="00B078DB">
        <w:rPr>
          <w:i/>
        </w:rPr>
        <w:t>Erotodistus</w:t>
      </w:r>
    </w:p>
    <w:p w:rsidR="00C523CF" w:rsidRDefault="00C523CF" w:rsidP="003A427E">
      <w:pPr>
        <w:spacing w:before="240" w:after="120"/>
        <w:ind w:left="360"/>
        <w:jc w:val="both"/>
      </w:pPr>
      <w:r w:rsidRPr="00E870D2">
        <w:t>Erotodistus annetaan oppilaalle, joka vaihtaa toiseen kouluun tai eroaa perusopetuksesta tai ei ole saanut oppivelvollisuutta suoritetuksi oppivelvollisuutensa aikana. Erotodistuksen liitteenä tulee olla koulussa noudatettu tuntijako sekä selvitys opetuksen mahdollisista painotuksista. Erillistä erotodistusta ei tarvitse antaa, jos oppilas siirtyy saman opetuksen järjestäjän ylläpitämään toiseen kouluun.</w:t>
      </w:r>
    </w:p>
    <w:p w:rsidR="00785C34" w:rsidRDefault="00582904" w:rsidP="00844C2C">
      <w:pPr>
        <w:spacing w:before="240" w:after="0"/>
        <w:ind w:left="360"/>
        <w:jc w:val="both"/>
      </w:pPr>
      <w:r w:rsidRPr="00037770">
        <w:t>Erotodistus annetaan samoin periaattein kuin lukuvuositodistus koskien sanallisen tai numeroarvosanan käyttöä, uskonnon ja elämänkatsomustiedon arviointimerkintää, opetuskieltä sekä yksilöllisten oppimäärien mukaista opiskelua.</w:t>
      </w:r>
      <w:r w:rsidR="00785C34" w:rsidRPr="00037770">
        <w:t xml:space="preserve"> Erotodistukseen ei merkitä käyttäytymisen arvioita.</w:t>
      </w:r>
    </w:p>
    <w:p w:rsidR="00C523CF" w:rsidRPr="00E870D2" w:rsidRDefault="00C523CF" w:rsidP="00F45F17">
      <w:pPr>
        <w:spacing w:before="240" w:after="0" w:line="240" w:lineRule="auto"/>
        <w:ind w:firstLine="360"/>
      </w:pPr>
      <w:r>
        <w:t>Erotodistuksee</w:t>
      </w:r>
      <w:r w:rsidRPr="00E870D2">
        <w:t xml:space="preserve">n merkitään: </w:t>
      </w:r>
    </w:p>
    <w:p w:rsidR="00C523CF" w:rsidRPr="00E870D2" w:rsidRDefault="00C523CF" w:rsidP="00DB6678">
      <w:pPr>
        <w:pStyle w:val="Luettelokappale"/>
        <w:numPr>
          <w:ilvl w:val="0"/>
          <w:numId w:val="6"/>
        </w:numPr>
        <w:spacing w:before="240" w:after="0" w:line="240" w:lineRule="auto"/>
        <w:ind w:left="720"/>
      </w:pPr>
      <w:r w:rsidRPr="00E870D2">
        <w:t>todistuksen nimi</w:t>
      </w:r>
    </w:p>
    <w:p w:rsidR="00C523CF" w:rsidRPr="00E870D2" w:rsidRDefault="00C523CF" w:rsidP="00DB6678">
      <w:pPr>
        <w:pStyle w:val="Luettelokappale"/>
        <w:numPr>
          <w:ilvl w:val="0"/>
          <w:numId w:val="6"/>
        </w:numPr>
        <w:spacing w:before="240" w:after="0" w:line="240" w:lineRule="auto"/>
        <w:ind w:left="720"/>
      </w:pPr>
      <w:r w:rsidRPr="00E870D2">
        <w:t xml:space="preserve">opetuksen järjestäjän ja koulun nimi </w:t>
      </w:r>
    </w:p>
    <w:p w:rsidR="00C523CF" w:rsidRPr="00E870D2" w:rsidRDefault="00C523CF" w:rsidP="00DB6678">
      <w:pPr>
        <w:pStyle w:val="Luettelokappale"/>
        <w:numPr>
          <w:ilvl w:val="0"/>
          <w:numId w:val="6"/>
        </w:numPr>
        <w:spacing w:before="240" w:after="0" w:line="240" w:lineRule="auto"/>
        <w:ind w:left="720"/>
      </w:pPr>
      <w:r w:rsidRPr="00E870D2">
        <w:t xml:space="preserve">oppilaan nimi ja syntymäaika </w:t>
      </w:r>
    </w:p>
    <w:p w:rsidR="00C523CF" w:rsidRDefault="00C523CF" w:rsidP="00DB6678">
      <w:pPr>
        <w:pStyle w:val="Luettelokappale"/>
        <w:numPr>
          <w:ilvl w:val="0"/>
          <w:numId w:val="6"/>
        </w:numPr>
        <w:spacing w:before="240" w:after="0" w:line="240" w:lineRule="auto"/>
        <w:ind w:left="720"/>
      </w:pPr>
      <w:r w:rsidRPr="00E870D2">
        <w:t xml:space="preserve">todistuksen antamispäivä </w:t>
      </w:r>
    </w:p>
    <w:p w:rsidR="00C523CF" w:rsidRPr="00CF4CD7" w:rsidRDefault="00C523CF" w:rsidP="00DB6678">
      <w:pPr>
        <w:pStyle w:val="Luettelokappale"/>
        <w:numPr>
          <w:ilvl w:val="0"/>
          <w:numId w:val="6"/>
        </w:numPr>
        <w:spacing w:before="240" w:after="0" w:line="240" w:lineRule="auto"/>
        <w:ind w:left="720"/>
      </w:pPr>
      <w:r>
        <w:t>rehtorin allekirjoitus</w:t>
      </w:r>
    </w:p>
    <w:p w:rsidR="00C523CF" w:rsidRPr="00EE173D" w:rsidRDefault="00C523CF" w:rsidP="00DB6678">
      <w:pPr>
        <w:pStyle w:val="Luettelokappale"/>
        <w:numPr>
          <w:ilvl w:val="0"/>
          <w:numId w:val="6"/>
        </w:numPr>
        <w:spacing w:before="240" w:after="0" w:line="240" w:lineRule="auto"/>
        <w:ind w:left="720"/>
      </w:pPr>
      <w:r w:rsidRPr="00E870D2">
        <w:t xml:space="preserve">oppilaan opinto-ohjelma ja </w:t>
      </w:r>
      <w:r w:rsidR="005306B8" w:rsidRPr="00EE173D">
        <w:t xml:space="preserve">sanalliset </w:t>
      </w:r>
      <w:r w:rsidRPr="00EE173D">
        <w:t>arvio</w:t>
      </w:r>
      <w:r w:rsidR="005306B8" w:rsidRPr="00EE173D">
        <w:t xml:space="preserve">t tai numeroarvosanat </w:t>
      </w:r>
      <w:r w:rsidRPr="00EE173D">
        <w:t>siitä, miten oppilas on saavuttanut tavoitteet</w:t>
      </w:r>
      <w:r w:rsidR="00EE173D">
        <w:t xml:space="preserve"> </w:t>
      </w:r>
    </w:p>
    <w:p w:rsidR="00582904" w:rsidRPr="00EE173D" w:rsidRDefault="00582904" w:rsidP="00582904">
      <w:pPr>
        <w:pStyle w:val="Luettelokappale"/>
        <w:numPr>
          <w:ilvl w:val="0"/>
          <w:numId w:val="6"/>
        </w:numPr>
        <w:spacing w:before="240" w:after="0" w:line="240" w:lineRule="auto"/>
        <w:ind w:left="720"/>
      </w:pPr>
      <w:r w:rsidRPr="00EE173D">
        <w:t>oppiaineista, joissa on useampia oppimääriä (äidinkieli ja kirjallisuus, toinen kotimainen kieli ja vieraat kielet) merkitään oppilaan opiskelema oppimäärä</w:t>
      </w:r>
      <w:r w:rsidR="003F357F" w:rsidRPr="00EE173D">
        <w:t xml:space="preserve"> tai oppimäärät</w:t>
      </w:r>
    </w:p>
    <w:p w:rsidR="003F357F" w:rsidRDefault="00C523CF" w:rsidP="003F357F">
      <w:pPr>
        <w:pStyle w:val="Luettelokappale"/>
        <w:numPr>
          <w:ilvl w:val="0"/>
          <w:numId w:val="6"/>
        </w:numPr>
        <w:spacing w:before="240" w:after="0" w:line="240" w:lineRule="auto"/>
        <w:ind w:left="720"/>
      </w:pPr>
      <w:r>
        <w:t>merkintä, että todistus on</w:t>
      </w:r>
      <w:r w:rsidRPr="00BC7B9C">
        <w:t xml:space="preserve"> </w:t>
      </w:r>
      <w:r w:rsidRPr="00C74852">
        <w:t xml:space="preserve">Opetushallituksen </w:t>
      </w:r>
      <w:r w:rsidR="00C74852" w:rsidRPr="00C74852">
        <w:t>22.12</w:t>
      </w:r>
      <w:r w:rsidRPr="00C74852">
        <w:t>.2014</w:t>
      </w:r>
      <w:r w:rsidRPr="00BC7B9C">
        <w:t xml:space="preserve"> hyväksymien opetussuunnitelm</w:t>
      </w:r>
      <w:r>
        <w:t>an perusteiden mukainen.</w:t>
      </w:r>
    </w:p>
    <w:p w:rsidR="00C523CF" w:rsidRPr="00BC7B9C" w:rsidRDefault="00C523CF" w:rsidP="00F45F17">
      <w:pPr>
        <w:spacing w:before="240" w:after="120"/>
        <w:ind w:firstLine="360"/>
        <w:jc w:val="both"/>
        <w:rPr>
          <w:i/>
        </w:rPr>
      </w:pPr>
      <w:r w:rsidRPr="00BC7B9C">
        <w:rPr>
          <w:i/>
        </w:rPr>
        <w:t>Perusopetuksen päättötodistus</w:t>
      </w:r>
    </w:p>
    <w:p w:rsidR="00C523CF" w:rsidRPr="00BC7B9C" w:rsidRDefault="00C523CF" w:rsidP="00F45F17">
      <w:pPr>
        <w:spacing w:before="240" w:after="120"/>
        <w:ind w:left="360"/>
        <w:jc w:val="both"/>
      </w:pPr>
      <w:r w:rsidRPr="00BC7B9C">
        <w:t xml:space="preserve">Perusopetuksen päättötodistus annetaan oppilaalle, jonka suoriutuminen suhteessa oppiaineiden oppimäärien tavoitteisiin on hyväksytty kaikissa hänen opinto-ohjelmaansa kuuluvissa oppiaineissa. Numeroarvosanoja käytettäessä tämä merkitsee vähintään todistusarvosanaa viisi (5) ja sanallisesti arvioitavissa oppiaineissa arviota ”hyväksytty”. </w:t>
      </w:r>
    </w:p>
    <w:p w:rsidR="00C523CF" w:rsidRPr="00993202" w:rsidRDefault="00C523CF" w:rsidP="00F45F17">
      <w:pPr>
        <w:spacing w:before="240" w:after="120"/>
        <w:ind w:left="360"/>
        <w:jc w:val="both"/>
      </w:pPr>
      <w:r w:rsidRPr="00BC7B9C">
        <w:lastRenderedPageBreak/>
        <w:t xml:space="preserve">Päättötodistukseen merkitään samat tiedot kuin muihin perusopetuksen aikana käytettäviin todistuksiin </w:t>
      </w:r>
      <w:r w:rsidRPr="00993202">
        <w:t xml:space="preserve">seuraavin </w:t>
      </w:r>
      <w:r w:rsidR="00582904" w:rsidRPr="00EE173D">
        <w:t>täsmennyksin</w:t>
      </w:r>
      <w:r w:rsidRPr="00993202">
        <w:t xml:space="preserve">: </w:t>
      </w:r>
    </w:p>
    <w:p w:rsidR="00C523CF" w:rsidRPr="00993202" w:rsidRDefault="00C523CF" w:rsidP="00DB6678">
      <w:pPr>
        <w:pStyle w:val="Luettelokappale"/>
        <w:numPr>
          <w:ilvl w:val="0"/>
          <w:numId w:val="7"/>
        </w:numPr>
        <w:spacing w:before="240" w:after="120" w:line="240" w:lineRule="auto"/>
        <w:jc w:val="both"/>
      </w:pPr>
      <w:r w:rsidRPr="00993202">
        <w:t xml:space="preserve">oppilaan koko nimi ja henkilötunnus </w:t>
      </w:r>
    </w:p>
    <w:p w:rsidR="00C523CF" w:rsidRPr="00993202" w:rsidRDefault="00C523CF" w:rsidP="00DB6678">
      <w:pPr>
        <w:pStyle w:val="Luettelokappale"/>
        <w:numPr>
          <w:ilvl w:val="0"/>
          <w:numId w:val="7"/>
        </w:numPr>
        <w:spacing w:before="240" w:after="120" w:line="240" w:lineRule="auto"/>
        <w:jc w:val="both"/>
      </w:pPr>
      <w:r w:rsidRPr="00993202">
        <w:t xml:space="preserve">rehtorin allekirjoitus </w:t>
      </w:r>
    </w:p>
    <w:p w:rsidR="00C523CF" w:rsidRPr="00EE173D" w:rsidRDefault="00C523CF" w:rsidP="00DB6678">
      <w:pPr>
        <w:pStyle w:val="Luettelokappale"/>
        <w:numPr>
          <w:ilvl w:val="0"/>
          <w:numId w:val="7"/>
        </w:numPr>
        <w:spacing w:before="240" w:after="120" w:line="240" w:lineRule="auto"/>
        <w:jc w:val="both"/>
      </w:pPr>
      <w:r w:rsidRPr="00993202">
        <w:t xml:space="preserve">yhteisten oppiaineiden ja numeroin arvioitavien valinnaisten aineiden arviointi numeroin (5-10) ja </w:t>
      </w:r>
      <w:r w:rsidRPr="00EE173D">
        <w:t xml:space="preserve">sanoin (välttävä – erinomainen) </w:t>
      </w:r>
    </w:p>
    <w:p w:rsidR="00C523CF" w:rsidRPr="00EE173D" w:rsidRDefault="00785C34" w:rsidP="00DB6678">
      <w:pPr>
        <w:pStyle w:val="Luettelokappale"/>
        <w:numPr>
          <w:ilvl w:val="0"/>
          <w:numId w:val="7"/>
        </w:numPr>
        <w:spacing w:before="240" w:after="120" w:line="240" w:lineRule="auto"/>
        <w:jc w:val="both"/>
      </w:pPr>
      <w:r w:rsidRPr="00EE173D">
        <w:t>o</w:t>
      </w:r>
      <w:r w:rsidR="00C523CF" w:rsidRPr="00EE173D">
        <w:t>ppiaineista, joissa on useampia oppimääriä (äidinkieli ja kirjallisuus, toinen kotimainen kieli ja vieraat kielet) merkitään suoritettu oppimäärä</w:t>
      </w:r>
      <w:r w:rsidR="003F357F" w:rsidRPr="00EE173D">
        <w:t xml:space="preserve"> tai oppimäärät</w:t>
      </w:r>
    </w:p>
    <w:p w:rsidR="00C523CF" w:rsidRPr="00EE173D" w:rsidRDefault="00C523CF" w:rsidP="00DB6678">
      <w:pPr>
        <w:pStyle w:val="Luettelokappale"/>
        <w:numPr>
          <w:ilvl w:val="0"/>
          <w:numId w:val="7"/>
        </w:numPr>
        <w:spacing w:before="240" w:after="120" w:line="240" w:lineRule="auto"/>
        <w:jc w:val="both"/>
      </w:pPr>
      <w:r w:rsidRPr="00EE173D">
        <w:t>maininta siitä, että oppilaan opinto-ohjelmaan on kuulunut oppilaanohjausta ja työelämään tutustumista</w:t>
      </w:r>
      <w:r w:rsidR="005E0DF0">
        <w:t>.</w:t>
      </w:r>
      <w:r w:rsidRPr="00EE173D">
        <w:t xml:space="preserve"> </w:t>
      </w:r>
    </w:p>
    <w:p w:rsidR="003F357F" w:rsidRDefault="00C523CF" w:rsidP="003F357F">
      <w:pPr>
        <w:spacing w:before="240" w:after="120"/>
        <w:ind w:firstLine="360"/>
        <w:jc w:val="both"/>
      </w:pPr>
      <w:r w:rsidRPr="00BC7B9C">
        <w:t>Arviota oppilaan käyttäytymisestä ei merkitä päättötodistukseen.</w:t>
      </w:r>
    </w:p>
    <w:p w:rsidR="003F357F" w:rsidRPr="00BC7B9C" w:rsidRDefault="003F357F" w:rsidP="003F357F">
      <w:pPr>
        <w:spacing w:before="240" w:after="120"/>
        <w:ind w:left="360"/>
        <w:jc w:val="both"/>
      </w:pPr>
      <w:r w:rsidRPr="00EE173D">
        <w:t>Jos oppilaan oppitunneista lukuvuoden aikana vähintään 25% on opetettu muulla kuin koulun opetuskielellä, tulee todistuksessa mainita käytetty kieli.</w:t>
      </w:r>
    </w:p>
    <w:p w:rsidR="00C523CF" w:rsidRPr="00BC7B9C" w:rsidRDefault="00C523CF" w:rsidP="00F45F17">
      <w:pPr>
        <w:pStyle w:val="Leipteksti"/>
        <w:spacing w:line="276" w:lineRule="auto"/>
        <w:ind w:left="360"/>
        <w:jc w:val="both"/>
        <w:rPr>
          <w:rFonts w:asciiTheme="minorHAnsi" w:hAnsiTheme="minorHAnsi"/>
          <w:sz w:val="22"/>
          <w:szCs w:val="22"/>
        </w:rPr>
      </w:pPr>
      <w:r w:rsidRPr="00BC7B9C">
        <w:rPr>
          <w:rFonts w:asciiTheme="minorHAnsi" w:hAnsiTheme="minorHAnsi"/>
          <w:sz w:val="22"/>
          <w:szCs w:val="22"/>
        </w:rPr>
        <w:t xml:space="preserve">Niistä valinnaisista aineista, jotka muodostavat yhtenäisen, vähintään kahden vuosiviikkotunnin oppimäärän, </w:t>
      </w:r>
      <w:r w:rsidRPr="00EE173D">
        <w:rPr>
          <w:rFonts w:asciiTheme="minorHAnsi" w:hAnsiTheme="minorHAnsi"/>
          <w:sz w:val="22"/>
          <w:szCs w:val="22"/>
        </w:rPr>
        <w:t>merkitään todistuks</w:t>
      </w:r>
      <w:r w:rsidR="00785C34" w:rsidRPr="00EE173D">
        <w:rPr>
          <w:rFonts w:asciiTheme="minorHAnsi" w:hAnsiTheme="minorHAnsi"/>
          <w:sz w:val="22"/>
          <w:szCs w:val="22"/>
        </w:rPr>
        <w:t>ee</w:t>
      </w:r>
      <w:r w:rsidRPr="00EE173D">
        <w:rPr>
          <w:rFonts w:asciiTheme="minorHAnsi" w:hAnsiTheme="minorHAnsi"/>
          <w:sz w:val="22"/>
          <w:szCs w:val="22"/>
        </w:rPr>
        <w:t>n numeroarvosana. Numeroin arvioitavista valinnaisista aineista merkitään todistukseen nimi, vuosiviikkotuntimäärä</w:t>
      </w:r>
      <w:r w:rsidRPr="00BC7B9C">
        <w:rPr>
          <w:rFonts w:asciiTheme="minorHAnsi" w:hAnsiTheme="minorHAnsi"/>
          <w:sz w:val="22"/>
          <w:szCs w:val="22"/>
        </w:rPr>
        <w:t xml:space="preserve"> ja annettu arvosana. Kaikki yhteisiin oppiaineisiin liittyvät oppilaan suorittamat valinnaiset aineet merkitään päättötodistukseen välittömästi kyseisen oppiaineen alle. </w:t>
      </w:r>
    </w:p>
    <w:p w:rsidR="00C523CF" w:rsidRPr="00BC7B9C" w:rsidRDefault="00C523CF" w:rsidP="00C523CF">
      <w:pPr>
        <w:pStyle w:val="Leipteksti"/>
        <w:spacing w:line="276" w:lineRule="auto"/>
        <w:jc w:val="both"/>
        <w:rPr>
          <w:rFonts w:asciiTheme="minorHAnsi" w:hAnsiTheme="minorHAnsi"/>
          <w:sz w:val="22"/>
          <w:szCs w:val="22"/>
        </w:rPr>
      </w:pPr>
    </w:p>
    <w:p w:rsidR="00C523CF" w:rsidRPr="00BC7B9C" w:rsidRDefault="00C523CF" w:rsidP="00F45F17">
      <w:pPr>
        <w:pStyle w:val="Leipteksti"/>
        <w:spacing w:line="276" w:lineRule="auto"/>
        <w:ind w:left="360"/>
        <w:jc w:val="both"/>
        <w:rPr>
          <w:rFonts w:asciiTheme="minorHAnsi" w:hAnsiTheme="minorHAnsi"/>
          <w:sz w:val="22"/>
          <w:szCs w:val="22"/>
        </w:rPr>
      </w:pPr>
      <w:r w:rsidRPr="00BC7B9C">
        <w:rPr>
          <w:rFonts w:asciiTheme="minorHAnsi" w:hAnsiTheme="minorHAnsi"/>
          <w:sz w:val="22"/>
          <w:szCs w:val="22"/>
        </w:rPr>
        <w:t xml:space="preserve">Oppimäärältään alle kaksi vuosiviikkotuntia käsittävistä valinnaisista aineista ja tällaisista oppimääristä koostuvista kokonaisuuksista merkitään todistuksiin sanallinen arvio. Sanallisesti arvioitavan valinnaisen aineen nimen kohdalle tulee merkintä ”valinnaiset opinnot”, sen jälkeen kaikkien yhteen yhteiseen aineeseen liittyvien sanallisesti arvioitavien aineiden yhteenlaskettu vuosiviikkotuntimäärä sekä merkintä ”hyväksytty”. </w:t>
      </w:r>
    </w:p>
    <w:p w:rsidR="00C523CF" w:rsidRPr="00BC7B9C" w:rsidRDefault="00C523CF" w:rsidP="00C523CF">
      <w:pPr>
        <w:pStyle w:val="Leipteksti"/>
        <w:spacing w:line="276" w:lineRule="auto"/>
        <w:jc w:val="both"/>
        <w:rPr>
          <w:rFonts w:asciiTheme="minorHAnsi" w:hAnsiTheme="minorHAnsi"/>
          <w:sz w:val="22"/>
          <w:szCs w:val="22"/>
        </w:rPr>
      </w:pPr>
    </w:p>
    <w:p w:rsidR="003F357F" w:rsidRDefault="00C523CF" w:rsidP="00F45F17">
      <w:pPr>
        <w:pStyle w:val="Leipteksti"/>
        <w:spacing w:line="276" w:lineRule="auto"/>
        <w:ind w:left="360"/>
        <w:jc w:val="both"/>
        <w:rPr>
          <w:rFonts w:asciiTheme="minorHAnsi" w:hAnsiTheme="minorHAnsi"/>
          <w:sz w:val="22"/>
          <w:szCs w:val="22"/>
        </w:rPr>
      </w:pPr>
      <w:r w:rsidRPr="00BC7B9C">
        <w:rPr>
          <w:rFonts w:asciiTheme="minorHAnsi" w:hAnsiTheme="minorHAnsi"/>
          <w:sz w:val="22"/>
          <w:szCs w:val="22"/>
        </w:rPr>
        <w:t xml:space="preserve">Ne valinnaisena opiskeltavat vieraat kielet ja muut valinnaiset aineet, jotka eivät liity mihinkään yhteiseen </w:t>
      </w:r>
      <w:r w:rsidRPr="003322A2">
        <w:rPr>
          <w:rFonts w:asciiTheme="minorHAnsi" w:hAnsiTheme="minorHAnsi"/>
          <w:sz w:val="22"/>
          <w:szCs w:val="22"/>
        </w:rPr>
        <w:t xml:space="preserve">oppiaineeseen merkitään päättötodistukseen otsikon ”muut valinnaiset aineet” alle. Aineesta mainitaan nimi, vuosiviikkotuntimäärä, mahdollinen oppimäärä sekä arvio joko numeroin tai merkinnällä ”hyväksytty”. </w:t>
      </w:r>
    </w:p>
    <w:p w:rsidR="003F357F" w:rsidRDefault="003F357F" w:rsidP="00F45F17">
      <w:pPr>
        <w:pStyle w:val="Leipteksti"/>
        <w:spacing w:line="276" w:lineRule="auto"/>
        <w:ind w:left="360"/>
        <w:jc w:val="both"/>
        <w:rPr>
          <w:rFonts w:asciiTheme="minorHAnsi" w:hAnsiTheme="minorHAnsi"/>
          <w:sz w:val="22"/>
          <w:szCs w:val="22"/>
        </w:rPr>
      </w:pPr>
    </w:p>
    <w:p w:rsidR="003F357F" w:rsidRPr="003322A2" w:rsidRDefault="003F357F" w:rsidP="00F45F17">
      <w:pPr>
        <w:pStyle w:val="Leipteksti"/>
        <w:spacing w:line="276" w:lineRule="auto"/>
        <w:ind w:left="360"/>
        <w:jc w:val="both"/>
        <w:rPr>
          <w:rFonts w:asciiTheme="minorHAnsi" w:hAnsiTheme="minorHAnsi"/>
          <w:sz w:val="22"/>
          <w:szCs w:val="22"/>
        </w:rPr>
      </w:pPr>
      <w:r w:rsidRPr="00EE173D">
        <w:rPr>
          <w:rFonts w:asciiTheme="minorHAnsi" w:hAnsiTheme="minorHAnsi"/>
          <w:sz w:val="22"/>
          <w:szCs w:val="22"/>
        </w:rPr>
        <w:t>Mikäli oppilas vaihtaa valinnaisen aineen toiseen joko omassa koulussaan tai koulun vaihdon yhteydessä, päättötodistukseen merkitään molempien valinnaisaineiden nimet. Kesken jäänyt valinnaisaine arvioidaan numeroin, mikäli oppilas on ehtinyt suorittaa kyseisestä aineesta vähintään kahden vuosiviikkotunnin laajuisen osuuden. Mikäli osuus on alle kaksi vuosiviikkotuntia, kesken jääneen valinnaisaineen kohdalle tulee merkintä ”osallistunut”. Kesken jääneestä valinnaisesta aineesta merkitään todistukseen myös oppilaan suorittama tuntimäärä. Uudesta valinnaisesta aineesta tulee todistukseen joko numeroarvosana tai sanallinen arvio ”hyväksytty” riippuen siitä, minkä laajuiseksi kyseinen valinnainen aine on koulun opetussuunnitelmassa määritelty sekä merkintä opetussuunnitelman mukaisesta tuntimäärästä.</w:t>
      </w:r>
    </w:p>
    <w:p w:rsidR="00C523CF" w:rsidRPr="00BC7B9C" w:rsidRDefault="00C523CF" w:rsidP="00F45F17">
      <w:pPr>
        <w:spacing w:before="240" w:after="120"/>
        <w:ind w:left="360"/>
        <w:jc w:val="both"/>
      </w:pPr>
      <w:r w:rsidRPr="003322A2">
        <w:t>Mikäli oppilaan huoltaja</w:t>
      </w:r>
      <w:r w:rsidRPr="00BC7B9C">
        <w:t xml:space="preserve"> pyytää kirjallisesti, ettei oppilaan päättötodistukseen merkitä numeroarvosanaa valinnaisena aineena opiskeltavasta kielestä, arvosana jätetään pois ja todistukseen tulee merkintä ”hyväksytty”. Toista kotimaista kieltä opetetaan kuitenkin yhteisenä oppiaineena ja se arvioidaan numeroin. </w:t>
      </w:r>
    </w:p>
    <w:p w:rsidR="00C523CF" w:rsidRDefault="00C523CF" w:rsidP="00F45F17">
      <w:pPr>
        <w:spacing w:before="240" w:after="120"/>
        <w:ind w:left="360"/>
        <w:jc w:val="both"/>
      </w:pPr>
      <w:r w:rsidRPr="003322A2">
        <w:lastRenderedPageBreak/>
        <w:t>Uskonnon ja elämänkatsomustiedon arvosana merk</w:t>
      </w:r>
      <w:r w:rsidR="00E93EA2" w:rsidRPr="003322A2">
        <w:t>itään päättötodistukseen muodossa</w:t>
      </w:r>
      <w:r w:rsidRPr="003322A2">
        <w:t xml:space="preserve"> ”uskonto/elämänkatsomustieto”</w:t>
      </w:r>
      <w:r w:rsidR="00E93EA2" w:rsidRPr="003322A2">
        <w:t xml:space="preserve"> erittelemättä sitä, kumpaa oppiainetta oppilas on opiskellut</w:t>
      </w:r>
      <w:r w:rsidRPr="003322A2">
        <w:t>. Oppilaan opiskelemaa uskonnon oppimäärää ei merkitä päättötodistukseen. Jos oppilas saa oman uskonnon opetusta, hänen saamansa arvio merkitään päättötodistukseen, mikäli kyseinen opetus</w:t>
      </w:r>
      <w:r w:rsidRPr="00BC7B9C">
        <w:t xml:space="preserve"> on perusopetuksen järjestäjän antamaa. Uskonnollisen yhdyskunnan antamasta opetuksesta mahdollisesti saatua arvosanaa ei merkitä päättötodistukseen.</w:t>
      </w:r>
      <w:r>
        <w:t xml:space="preserve"> </w:t>
      </w:r>
    </w:p>
    <w:p w:rsidR="00C523CF" w:rsidRPr="00BC7B9C" w:rsidRDefault="00C523CF" w:rsidP="00F45F17">
      <w:pPr>
        <w:spacing w:before="240" w:after="120"/>
        <w:ind w:left="360"/>
        <w:jc w:val="both"/>
      </w:pPr>
      <w:r w:rsidRPr="00BC7B9C">
        <w:t xml:space="preserve">Jos oppilas opiskelee yhdessä tai useammassa oppiaineessa yksilöllistetyn oppimäärän mukaan, myös päättöarviointi voi näissä aineissa olla sanallinen. Päättötodistuksessa voidaan käyttää näissä oppiaineissa myös numeroarvostelua. </w:t>
      </w:r>
      <w:r w:rsidRPr="00243BE9">
        <w:t>Sekä numeroarvosana että sanallinen arvio varustetaan tähdellä (*).</w:t>
      </w:r>
      <w:r w:rsidRPr="00BC7B9C">
        <w:rPr>
          <w:i/>
        </w:rPr>
        <w:t xml:space="preserve"> </w:t>
      </w:r>
      <w:r w:rsidRPr="00243BE9">
        <w:t xml:space="preserve">Todistuksen lisätietoja -kohtaan tulee merkintä siitä, että oppilas on </w:t>
      </w:r>
      <w:r w:rsidRPr="003A427E">
        <w:t xml:space="preserve">opiskellut tähdellä </w:t>
      </w:r>
      <w:r w:rsidR="006571C0" w:rsidRPr="003A427E">
        <w:t xml:space="preserve">(*) </w:t>
      </w:r>
      <w:r w:rsidRPr="003A427E">
        <w:t>merkityt</w:t>
      </w:r>
      <w:r w:rsidRPr="00243BE9">
        <w:t xml:space="preserve"> oppiaineet yksilöllistetyn oppimäärän mukaan.</w:t>
      </w:r>
      <w:r w:rsidRPr="00BC7B9C">
        <w:t xml:space="preserve"> Oppilaan, jonka opetus on järjestetty toiminta-alueittain, päättöarviointi on sanallinen.</w:t>
      </w:r>
    </w:p>
    <w:p w:rsidR="00C66AF0" w:rsidRDefault="00C523CF" w:rsidP="009C6C3A">
      <w:pPr>
        <w:spacing w:before="240" w:after="120"/>
        <w:ind w:left="360"/>
        <w:jc w:val="both"/>
      </w:pPr>
      <w:r w:rsidRPr="00BC7B9C">
        <w:t>Päättötodistukseen voi kuulua liitteitä, esimerkiksi arvio oppilaan käyttäytymisestä ja työskentelystä sekä sanallinen liite alle kaksi vuosiviikkotuntia käsittävistä valinnaisista aineista. Jokaisesta liitteestä tulee ilmetä oppilaan tunnistetiedot. Päättötodistuksen liitteistä ei tule mainintaa päättötodistukseen.</w:t>
      </w:r>
    </w:p>
    <w:p w:rsidR="003A427E" w:rsidRDefault="003F357F" w:rsidP="00591690">
      <w:pPr>
        <w:pStyle w:val="Otsikko3"/>
      </w:pPr>
      <w:bookmarkStart w:id="60" w:name="_Toc486575817"/>
      <w:r w:rsidRPr="00CD7447">
        <w:t>6.7 Erityinen tutkinto ja siitä annettavat todistukset</w:t>
      </w:r>
      <w:bookmarkEnd w:id="60"/>
    </w:p>
    <w:p w:rsidR="00591690" w:rsidRPr="00591690" w:rsidRDefault="00591690" w:rsidP="00591690">
      <w:pPr>
        <w:spacing w:after="0"/>
      </w:pPr>
    </w:p>
    <w:p w:rsidR="003F357F" w:rsidRPr="00CD7447" w:rsidRDefault="003A427E" w:rsidP="00591690">
      <w:pPr>
        <w:spacing w:after="0"/>
        <w:jc w:val="both"/>
      </w:pPr>
      <w:r>
        <w:t xml:space="preserve">       </w:t>
      </w:r>
      <w:r w:rsidR="003F357F" w:rsidRPr="00CD7447">
        <w:t xml:space="preserve">Perusopetuksen oppimäärä tai sen osa voidaan </w:t>
      </w:r>
      <w:r w:rsidR="006571C0">
        <w:t xml:space="preserve">suorittaa perusopetuslaissa ja </w:t>
      </w:r>
      <w:r>
        <w:t>–</w:t>
      </w:r>
      <w:r w:rsidR="003F357F" w:rsidRPr="00CD7447">
        <w:t>asetuksessa</w:t>
      </w:r>
      <w:r>
        <w:br/>
        <w:t xml:space="preserve">    </w:t>
      </w:r>
      <w:r w:rsidR="003F357F" w:rsidRPr="00CD7447">
        <w:t xml:space="preserve"> </w:t>
      </w:r>
      <w:r>
        <w:t xml:space="preserve">  </w:t>
      </w:r>
      <w:r w:rsidR="003F357F" w:rsidRPr="00CD7447">
        <w:t>tarkoitetussa erityisessä tutkinnossa</w:t>
      </w:r>
      <w:r w:rsidR="003F357F" w:rsidRPr="00CD7447">
        <w:rPr>
          <w:rStyle w:val="Alaviitteenviite"/>
        </w:rPr>
        <w:footnoteReference w:id="72"/>
      </w:r>
      <w:r w:rsidR="003F357F" w:rsidRPr="00CD7447">
        <w:t xml:space="preserve">. Erityisen tutkinnon voi järjestää se, jolla on lupa järjestää </w:t>
      </w:r>
      <w:r>
        <w:br/>
        <w:t xml:space="preserve">       </w:t>
      </w:r>
      <w:r w:rsidR="003F357F" w:rsidRPr="00CD7447">
        <w:t xml:space="preserve">perusopetusta. Erityiseen tutkintoon osallistuvan tulee osoittaa, että hänen tietonsa ja taitonsa </w:t>
      </w:r>
      <w:r>
        <w:br/>
        <w:t xml:space="preserve">       </w:t>
      </w:r>
      <w:r w:rsidR="003F357F" w:rsidRPr="00CD7447">
        <w:t xml:space="preserve">vastaavat perusopetuksen eri oppiaineiden yleisen oppimäärän mukaisia tietoja ja taitoja.  </w:t>
      </w:r>
    </w:p>
    <w:p w:rsidR="003F357F" w:rsidRPr="00CD7447" w:rsidRDefault="003F357F" w:rsidP="003F357F">
      <w:pPr>
        <w:ind w:firstLine="360"/>
        <w:jc w:val="both"/>
      </w:pPr>
      <w:r w:rsidRPr="00CD7447">
        <w:t xml:space="preserve">Erityisessä tutkinnossa käytettävät todistukset ovat: </w:t>
      </w:r>
    </w:p>
    <w:p w:rsidR="003F357F" w:rsidRPr="00CD7447" w:rsidRDefault="003F357F" w:rsidP="003F357F">
      <w:pPr>
        <w:pStyle w:val="Luettelokappale"/>
        <w:numPr>
          <w:ilvl w:val="0"/>
          <w:numId w:val="36"/>
        </w:numPr>
        <w:spacing w:after="0"/>
      </w:pPr>
      <w:r w:rsidRPr="00CD7447">
        <w:t>Todistus perusopetuksen oppiaineen oppimäärän suorittamisesta</w:t>
      </w:r>
    </w:p>
    <w:p w:rsidR="006571C0" w:rsidRDefault="003F357F" w:rsidP="003F357F">
      <w:pPr>
        <w:pStyle w:val="Luettelokappale"/>
        <w:numPr>
          <w:ilvl w:val="0"/>
          <w:numId w:val="36"/>
        </w:numPr>
        <w:spacing w:after="0"/>
      </w:pPr>
      <w:r w:rsidRPr="00CD7447">
        <w:t>Todistus osittain suoritetusta perusopetuksen oppimäärästä</w:t>
      </w:r>
    </w:p>
    <w:p w:rsidR="003F357F" w:rsidRPr="00CD7447" w:rsidRDefault="003F357F" w:rsidP="003F357F">
      <w:pPr>
        <w:pStyle w:val="Luettelokappale"/>
        <w:numPr>
          <w:ilvl w:val="0"/>
          <w:numId w:val="36"/>
        </w:numPr>
        <w:spacing w:after="0"/>
      </w:pPr>
      <w:r w:rsidRPr="00CD7447">
        <w:t xml:space="preserve">Todistus perusopetuksen </w:t>
      </w:r>
      <w:r w:rsidR="006571C0">
        <w:t>koko oppimäärän suorittamisesta</w:t>
      </w:r>
    </w:p>
    <w:p w:rsidR="003F357F" w:rsidRDefault="003F357F" w:rsidP="003F357F">
      <w:pPr>
        <w:pStyle w:val="Luettelokappale"/>
        <w:spacing w:after="0"/>
      </w:pPr>
    </w:p>
    <w:p w:rsidR="003F357F" w:rsidRPr="00BC7B9C" w:rsidRDefault="003F357F" w:rsidP="003F357F">
      <w:pPr>
        <w:ind w:left="360"/>
        <w:jc w:val="both"/>
      </w:pPr>
      <w:r w:rsidRPr="00BC7B9C">
        <w:t xml:space="preserve">Jos </w:t>
      </w:r>
      <w:r w:rsidRPr="00CD7447">
        <w:rPr>
          <w:rFonts w:cstheme="minorHAnsi"/>
        </w:rPr>
        <w:t>oppilas tai muu henkilö suorittaa</w:t>
      </w:r>
      <w:r w:rsidR="00CD7447" w:rsidRPr="00CD7447">
        <w:t xml:space="preserve"> </w:t>
      </w:r>
      <w:r w:rsidRPr="00BC7B9C">
        <w:t xml:space="preserve">perusopetuksen jonkin oppiaineen oppimäärän erityisessä tutkinnossa, hänelle annetaan todistus perusopetuksen oppiaineen oppimäärän suorittamisesta. Todistuksesta tulee käydä ilmi suoritettu oppiaine ja oppimäärä. Samaan todistukseen voidaan merkitä useamman oppiaineen suoritukset. </w:t>
      </w:r>
      <w:r w:rsidRPr="00CD7447">
        <w:t>Vain osan perusopetuksen oppimäärästä, kuten vuosiluokan oppimäärän, suorittaneelle annetaan todistus osittain suoritetusta perusopetuksen oppimäärästä.</w:t>
      </w:r>
    </w:p>
    <w:p w:rsidR="003F357F" w:rsidRPr="00BC7B9C" w:rsidRDefault="003F357F" w:rsidP="003F357F">
      <w:pPr>
        <w:ind w:left="360"/>
        <w:jc w:val="both"/>
      </w:pPr>
      <w:r w:rsidRPr="00BC7B9C">
        <w:t>Jos perusopetuksen koko oppimäärä on suoritettu erityisessä tutkinnossa, annetaan todistus perusopetuksen koko oppimäärän suorittamisesta.</w:t>
      </w:r>
    </w:p>
    <w:p w:rsidR="003F357F" w:rsidRDefault="003F357F" w:rsidP="003F357F">
      <w:pPr>
        <w:ind w:left="360"/>
        <w:jc w:val="both"/>
      </w:pPr>
      <w:r w:rsidRPr="00BC7B9C">
        <w:t>Todistuksiin merkitään samat yleistiedot kuin päättötodistukseen. Suoritetuista oppiaineista merkitään oppiaineen nimi, oppimäärä sekä arvosana.</w:t>
      </w:r>
      <w:r>
        <w:t xml:space="preserve"> Y</w:t>
      </w:r>
      <w:r w:rsidRPr="00BC7B9C">
        <w:t xml:space="preserve">hteisten oppiaineiden laajuutta vuosiviikkotunteina ei merkitä. </w:t>
      </w:r>
    </w:p>
    <w:p w:rsidR="00BB5801" w:rsidRDefault="003F357F" w:rsidP="00DD36B6">
      <w:pPr>
        <w:ind w:left="360"/>
        <w:jc w:val="both"/>
      </w:pPr>
      <w:r w:rsidRPr="00BC7B9C">
        <w:t xml:space="preserve">Oppivelvollisen on suoritettava hyväksytysti kaikki </w:t>
      </w:r>
      <w:r w:rsidRPr="00CD7447">
        <w:t>perusopetuksen oppimäärään kuuluvat</w:t>
      </w:r>
      <w:r>
        <w:t xml:space="preserve"> </w:t>
      </w:r>
      <w:r w:rsidRPr="00BC7B9C">
        <w:t>yhteiset oppiaineet saadakseen todistuksen perusopetuksen koko oppimäärän suorittamisesta.</w:t>
      </w:r>
      <w:r>
        <w:t xml:space="preserve"> </w:t>
      </w:r>
    </w:p>
    <w:p w:rsidR="00591690" w:rsidRDefault="00264CBB" w:rsidP="00264CBB">
      <w:pPr>
        <w:pStyle w:val="Otsikko3"/>
      </w:pPr>
      <w:bookmarkStart w:id="61" w:name="_Toc486575818"/>
      <w:r w:rsidRPr="00264CBB">
        <w:lastRenderedPageBreak/>
        <w:t xml:space="preserve">6.8 </w:t>
      </w:r>
      <w:r w:rsidR="00591690">
        <w:t>Paikallisesti päätettävät asiat</w:t>
      </w:r>
      <w:bookmarkEnd w:id="61"/>
    </w:p>
    <w:p w:rsidR="0081107F" w:rsidRDefault="0081107F" w:rsidP="0081107F">
      <w:pPr>
        <w:spacing w:after="0"/>
        <w:ind w:left="426"/>
        <w:jc w:val="both"/>
        <w:rPr>
          <w:rFonts w:cs="Times New Roman"/>
        </w:rPr>
      </w:pPr>
    </w:p>
    <w:p w:rsidR="0081107F" w:rsidRPr="00CD7447" w:rsidRDefault="0081107F" w:rsidP="0081107F">
      <w:pPr>
        <w:spacing w:after="0"/>
        <w:ind w:left="426"/>
        <w:jc w:val="both"/>
        <w:rPr>
          <w:rFonts w:cs="Times New Roman"/>
        </w:rPr>
      </w:pPr>
      <w:r w:rsidRPr="00CD7447">
        <w:rPr>
          <w:rFonts w:cs="Times New Roman"/>
        </w:rPr>
        <w:t xml:space="preserve">Oppimisen arviointia koskevaa opetussuunnitelmaosuutta valmisteltaessa pohditaan erityisesti, miten arviointia ja palautteen antamista kehitetään oppimista edistävänä pedagogisena kokonaisuutena. Paikallisesti varmistetaan monipuolisten arviointimenetelmien käyttö, arviointiperusteiden yhteinen käsittely ja käyttäminen sekä päättöarvosanojen muodostaminen yhtenäisin perustein. </w:t>
      </w:r>
    </w:p>
    <w:p w:rsidR="0081107F" w:rsidRPr="00CD7447" w:rsidRDefault="0081107F" w:rsidP="0081107F">
      <w:pPr>
        <w:spacing w:after="0"/>
        <w:ind w:left="426"/>
        <w:jc w:val="both"/>
        <w:rPr>
          <w:rFonts w:cs="Times New Roman"/>
        </w:rPr>
      </w:pPr>
    </w:p>
    <w:p w:rsidR="0081107F" w:rsidRPr="00BE3C05" w:rsidRDefault="0081107F" w:rsidP="0081107F">
      <w:pPr>
        <w:tabs>
          <w:tab w:val="left" w:pos="426"/>
        </w:tabs>
        <w:spacing w:after="0"/>
        <w:ind w:left="426"/>
        <w:jc w:val="both"/>
        <w:rPr>
          <w:rFonts w:cs="Times New Roman"/>
        </w:rPr>
      </w:pPr>
      <w:r w:rsidRPr="00CD7447">
        <w:rPr>
          <w:rFonts w:cs="Times New Roman"/>
        </w:rPr>
        <w:t>Valtakunnalliset arviointikriteerit 6. vuosiluokan loppuun sekä päättöarvioinnin kriteerit ja päättöarvosanan muodostamisen periaatteet siirretään opetussuunnitelman perusteista paikalliseen opetussuunnitelmaan sellaisenaan.</w:t>
      </w:r>
      <w:r w:rsidRPr="00BE3C05">
        <w:rPr>
          <w:rFonts w:cs="Times New Roman"/>
        </w:rPr>
        <w:t xml:space="preserve">  </w:t>
      </w:r>
    </w:p>
    <w:p w:rsidR="0081107F" w:rsidRPr="004E3FFA" w:rsidRDefault="0081107F" w:rsidP="0081107F">
      <w:pPr>
        <w:spacing w:after="0"/>
        <w:jc w:val="both"/>
        <w:rPr>
          <w:rFonts w:cs="Times New Roman"/>
        </w:rPr>
      </w:pPr>
    </w:p>
    <w:p w:rsidR="0081107F" w:rsidRPr="00CD7447" w:rsidRDefault="0081107F" w:rsidP="0081107F">
      <w:pPr>
        <w:tabs>
          <w:tab w:val="left" w:pos="426"/>
        </w:tabs>
        <w:spacing w:after="0"/>
        <w:ind w:left="426"/>
        <w:jc w:val="both"/>
        <w:rPr>
          <w:rFonts w:cs="Times New Roman"/>
        </w:rPr>
      </w:pPr>
      <w:r w:rsidRPr="00CD7447">
        <w:rPr>
          <w:rFonts w:cs="Times New Roman"/>
        </w:rPr>
        <w:t>Opetuksen järjestäjä päättää ja kuvaa opetussuunnitelmassa:</w:t>
      </w:r>
    </w:p>
    <w:p w:rsidR="0081107F" w:rsidRPr="00CD7447" w:rsidRDefault="0081107F" w:rsidP="0081107F">
      <w:pPr>
        <w:pStyle w:val="Luettelokappale"/>
        <w:numPr>
          <w:ilvl w:val="0"/>
          <w:numId w:val="7"/>
        </w:numPr>
        <w:spacing w:after="0"/>
        <w:jc w:val="both"/>
        <w:rPr>
          <w:rFonts w:cs="Times New Roman"/>
          <w:sz w:val="20"/>
          <w:szCs w:val="20"/>
        </w:rPr>
      </w:pPr>
      <w:r w:rsidRPr="00CD7447">
        <w:rPr>
          <w:rFonts w:cs="Times New Roman"/>
        </w:rPr>
        <w:t xml:space="preserve">mitkä ovat arviointikulttuurin kehittämisen mahdolliset paikalliset painopisteet </w:t>
      </w:r>
      <w:r w:rsidRPr="00CD7447">
        <w:rPr>
          <w:rFonts w:cs="Times New Roman"/>
          <w:sz w:val="20"/>
          <w:szCs w:val="20"/>
        </w:rPr>
        <w:t>(muilta osin arviointikulttuurin ja sen keskeisten periaatteiden kuvaamisessa opetussuunnitelman perusteiden tekstiä voidaan käyttää sellaisenaan)</w:t>
      </w:r>
    </w:p>
    <w:p w:rsidR="0081107F" w:rsidRPr="00CD7447" w:rsidRDefault="0081107F" w:rsidP="0081107F">
      <w:pPr>
        <w:pStyle w:val="Luettelokappale"/>
        <w:numPr>
          <w:ilvl w:val="0"/>
          <w:numId w:val="7"/>
        </w:numPr>
        <w:spacing w:after="0"/>
        <w:jc w:val="both"/>
        <w:rPr>
          <w:rFonts w:cs="Times New Roman"/>
          <w:sz w:val="20"/>
          <w:szCs w:val="20"/>
        </w:rPr>
      </w:pPr>
      <w:r w:rsidRPr="00CD7447">
        <w:rPr>
          <w:rFonts w:cs="Times New Roman"/>
        </w:rPr>
        <w:t>miten opintojen aikainen arviointi toteutetaan</w:t>
      </w:r>
    </w:p>
    <w:p w:rsidR="0081107F" w:rsidRPr="00CD7447" w:rsidRDefault="0081107F" w:rsidP="0081107F">
      <w:pPr>
        <w:pStyle w:val="Luettelokappale"/>
        <w:numPr>
          <w:ilvl w:val="1"/>
          <w:numId w:val="7"/>
        </w:numPr>
        <w:spacing w:after="0"/>
        <w:jc w:val="both"/>
        <w:rPr>
          <w:rFonts w:cs="Times New Roman"/>
          <w:sz w:val="20"/>
          <w:szCs w:val="20"/>
        </w:rPr>
      </w:pPr>
      <w:r w:rsidRPr="00CD7447">
        <w:rPr>
          <w:rFonts w:cs="Times New Roman"/>
        </w:rPr>
        <w:t>opintojen aikaisen formatiivisen arvioinnin ja palautteen antamisen periaatteet, kokonaisuus ja pedagoginen tehtävä oppimisen edistämisessä</w:t>
      </w:r>
    </w:p>
    <w:p w:rsidR="0081107F" w:rsidRPr="00CD7447" w:rsidRDefault="0081107F" w:rsidP="0081107F">
      <w:pPr>
        <w:pStyle w:val="Luettelokappale"/>
        <w:numPr>
          <w:ilvl w:val="1"/>
          <w:numId w:val="7"/>
        </w:numPr>
        <w:spacing w:after="0"/>
        <w:jc w:val="both"/>
        <w:rPr>
          <w:rFonts w:cs="Times New Roman"/>
        </w:rPr>
      </w:pPr>
      <w:r w:rsidRPr="00CD7447">
        <w:rPr>
          <w:rFonts w:cs="Times New Roman"/>
        </w:rPr>
        <w:t>lukuvuoden päätteeksi tehtävä arviointi</w:t>
      </w:r>
    </w:p>
    <w:p w:rsidR="0081107F" w:rsidRPr="00CD7447" w:rsidRDefault="0081107F" w:rsidP="0081107F">
      <w:pPr>
        <w:pStyle w:val="Luettelokappale"/>
        <w:numPr>
          <w:ilvl w:val="1"/>
          <w:numId w:val="7"/>
        </w:numPr>
        <w:spacing w:after="0"/>
        <w:jc w:val="both"/>
        <w:rPr>
          <w:rFonts w:cs="Times New Roman"/>
        </w:rPr>
      </w:pPr>
      <w:r w:rsidRPr="00CD7447">
        <w:rPr>
          <w:rFonts w:cs="Times New Roman"/>
        </w:rPr>
        <w:t xml:space="preserve">itsearvioinnin edellytysten tukeminen; itsearvioinnin ja vertaisarvioinnin periaatteet </w:t>
      </w:r>
    </w:p>
    <w:p w:rsidR="0081107F" w:rsidRPr="00CD7447" w:rsidRDefault="0081107F" w:rsidP="0081107F">
      <w:pPr>
        <w:pStyle w:val="Luettelokappale"/>
        <w:numPr>
          <w:ilvl w:val="1"/>
          <w:numId w:val="7"/>
        </w:numPr>
        <w:spacing w:after="0"/>
        <w:jc w:val="both"/>
        <w:rPr>
          <w:rFonts w:cs="Times New Roman"/>
        </w:rPr>
      </w:pPr>
      <w:r w:rsidRPr="00CD7447">
        <w:rPr>
          <w:rFonts w:cs="Times New Roman"/>
        </w:rPr>
        <w:t>opinnoissa etenemisen, luokalta siirtymisen ja luokalle jättämisen periaatteet ja käytännöt</w:t>
      </w:r>
    </w:p>
    <w:p w:rsidR="0081107F" w:rsidRDefault="0081107F" w:rsidP="0081107F">
      <w:pPr>
        <w:pStyle w:val="Luettelokappale"/>
        <w:numPr>
          <w:ilvl w:val="1"/>
          <w:numId w:val="7"/>
        </w:numPr>
        <w:spacing w:after="0"/>
        <w:jc w:val="both"/>
        <w:rPr>
          <w:rFonts w:cs="Times New Roman"/>
        </w:rPr>
      </w:pPr>
      <w:r w:rsidRPr="00CD7447">
        <w:rPr>
          <w:rFonts w:cs="Times New Roman"/>
        </w:rPr>
        <w:t>toisen ja kolmannen vuosiluokan sekä kuudennen ja seitsemännen vuosiluokan nivelvaiheisiin liittyvät arvioinnin ja palautteen antamisen käytännöt</w:t>
      </w:r>
    </w:p>
    <w:p w:rsidR="0081107F" w:rsidRPr="00CD7447" w:rsidRDefault="0081107F" w:rsidP="0081107F">
      <w:pPr>
        <w:pStyle w:val="Luettelokappale"/>
        <w:numPr>
          <w:ilvl w:val="1"/>
          <w:numId w:val="7"/>
        </w:numPr>
        <w:spacing w:after="0"/>
        <w:jc w:val="both"/>
        <w:rPr>
          <w:rFonts w:cs="Times New Roman"/>
        </w:rPr>
      </w:pPr>
      <w:r>
        <w:rPr>
          <w:rFonts w:cs="Times New Roman"/>
        </w:rPr>
        <w:t>valinnaisten aineiden arviointi</w:t>
      </w:r>
    </w:p>
    <w:p w:rsidR="0081107F" w:rsidRPr="00CD7447" w:rsidRDefault="0081107F" w:rsidP="0081107F">
      <w:pPr>
        <w:pStyle w:val="Luettelokappale"/>
        <w:numPr>
          <w:ilvl w:val="1"/>
          <w:numId w:val="7"/>
        </w:numPr>
        <w:spacing w:after="0"/>
        <w:jc w:val="both"/>
        <w:rPr>
          <w:rFonts w:cs="Times New Roman"/>
        </w:rPr>
      </w:pPr>
      <w:r w:rsidRPr="00CD7447">
        <w:rPr>
          <w:rFonts w:cs="Times New Roman"/>
        </w:rPr>
        <w:t>käyttäytymisen arviointi ja sen perustana olevat tavoitteet ja arviointiperusteet</w:t>
      </w:r>
    </w:p>
    <w:p w:rsidR="0081107F" w:rsidRPr="00CD7447" w:rsidRDefault="0081107F" w:rsidP="0081107F">
      <w:pPr>
        <w:pStyle w:val="Luettelokappale"/>
        <w:numPr>
          <w:ilvl w:val="1"/>
          <w:numId w:val="7"/>
        </w:numPr>
        <w:spacing w:after="0"/>
        <w:jc w:val="both"/>
        <w:rPr>
          <w:rFonts w:cs="Times New Roman"/>
          <w:sz w:val="20"/>
          <w:szCs w:val="20"/>
        </w:rPr>
      </w:pPr>
      <w:r w:rsidRPr="00CD7447">
        <w:rPr>
          <w:rFonts w:cs="Times New Roman"/>
        </w:rPr>
        <w:t xml:space="preserve">todistukset ja niiden antamiseen liittyvät käytännöt sekä sanallisen ja numeroarvioinnin käyttö todistuksissa eri oppiaineissa sekä käyttäytymisen arvioinnissa </w:t>
      </w:r>
    </w:p>
    <w:p w:rsidR="0081107F" w:rsidRPr="00CD7447" w:rsidRDefault="0081107F" w:rsidP="0081107F">
      <w:pPr>
        <w:pStyle w:val="Luettelokappale"/>
        <w:numPr>
          <w:ilvl w:val="1"/>
          <w:numId w:val="7"/>
        </w:numPr>
        <w:spacing w:after="0"/>
        <w:jc w:val="both"/>
        <w:rPr>
          <w:rFonts w:cs="Times New Roman"/>
          <w:sz w:val="20"/>
          <w:szCs w:val="20"/>
        </w:rPr>
      </w:pPr>
      <w:r w:rsidRPr="00CD7447">
        <w:rPr>
          <w:rFonts w:cs="Times New Roman"/>
        </w:rPr>
        <w:t>muut tiedottamisen ja arviointipalautteen antamisen muodot ja ajankohdat sekä yhteistyö huoltajien kanssa</w:t>
      </w:r>
    </w:p>
    <w:p w:rsidR="0081107F" w:rsidRPr="00CD7447" w:rsidRDefault="0081107F" w:rsidP="0081107F">
      <w:pPr>
        <w:pStyle w:val="Luettelokappale"/>
        <w:numPr>
          <w:ilvl w:val="0"/>
          <w:numId w:val="7"/>
        </w:numPr>
        <w:spacing w:after="0"/>
        <w:jc w:val="both"/>
        <w:rPr>
          <w:rFonts w:cs="Times New Roman"/>
          <w:sz w:val="20"/>
          <w:szCs w:val="20"/>
        </w:rPr>
      </w:pPr>
      <w:r w:rsidRPr="00CD7447">
        <w:rPr>
          <w:rFonts w:cs="Times New Roman"/>
        </w:rPr>
        <w:t>miten päättöarviointi toteutetaan</w:t>
      </w:r>
    </w:p>
    <w:p w:rsidR="0081107F" w:rsidRPr="00AC4EDB" w:rsidRDefault="0081107F" w:rsidP="0081107F">
      <w:pPr>
        <w:pStyle w:val="Luettelokappale"/>
        <w:numPr>
          <w:ilvl w:val="1"/>
          <w:numId w:val="7"/>
        </w:numPr>
        <w:spacing w:after="0"/>
        <w:jc w:val="both"/>
        <w:rPr>
          <w:rFonts w:cs="Times New Roman"/>
          <w:sz w:val="20"/>
          <w:szCs w:val="20"/>
        </w:rPr>
      </w:pPr>
      <w:r w:rsidRPr="00CD7447">
        <w:rPr>
          <w:rFonts w:cs="Times New Roman"/>
        </w:rPr>
        <w:t>päättöarvioinnin kokonaisuus</w:t>
      </w:r>
    </w:p>
    <w:p w:rsidR="0081107F" w:rsidRPr="00CD7447" w:rsidRDefault="0081107F" w:rsidP="0081107F">
      <w:pPr>
        <w:pStyle w:val="Luettelokappale"/>
        <w:numPr>
          <w:ilvl w:val="1"/>
          <w:numId w:val="7"/>
        </w:numPr>
        <w:spacing w:after="0"/>
        <w:jc w:val="both"/>
        <w:rPr>
          <w:rFonts w:cs="Times New Roman"/>
          <w:sz w:val="20"/>
          <w:szCs w:val="20"/>
        </w:rPr>
      </w:pPr>
      <w:r>
        <w:rPr>
          <w:rFonts w:cs="Times New Roman"/>
        </w:rPr>
        <w:t>valinnaisten aineiden arviointi päättöarvioinnissa</w:t>
      </w:r>
    </w:p>
    <w:p w:rsidR="0081107F" w:rsidRPr="00CD7447" w:rsidRDefault="0081107F" w:rsidP="0081107F">
      <w:pPr>
        <w:pStyle w:val="Luettelokappale"/>
        <w:numPr>
          <w:ilvl w:val="1"/>
          <w:numId w:val="7"/>
        </w:numPr>
        <w:spacing w:after="0"/>
        <w:jc w:val="both"/>
        <w:rPr>
          <w:rFonts w:cs="Times New Roman"/>
          <w:sz w:val="20"/>
          <w:szCs w:val="20"/>
        </w:rPr>
      </w:pPr>
      <w:r w:rsidRPr="00CD7447">
        <w:rPr>
          <w:rFonts w:cs="Times New Roman"/>
        </w:rPr>
        <w:t>päättötodistukset</w:t>
      </w:r>
      <w:r>
        <w:rPr>
          <w:rFonts w:cs="Times New Roman"/>
        </w:rPr>
        <w:t>.</w:t>
      </w:r>
    </w:p>
    <w:p w:rsidR="0081107F" w:rsidRPr="0081107F" w:rsidRDefault="0081107F" w:rsidP="0081107F"/>
    <w:p w:rsidR="00DA70DC" w:rsidRDefault="00591690" w:rsidP="0081107F">
      <w:pPr>
        <w:pStyle w:val="Otsikko3"/>
      </w:pPr>
      <w:bookmarkStart w:id="62" w:name="_Toc486575819"/>
      <w:r w:rsidRPr="00F97CD5">
        <w:rPr>
          <w:sz w:val="24"/>
          <w:szCs w:val="24"/>
        </w:rPr>
        <w:t>6.9.</w:t>
      </w:r>
      <w:r>
        <w:t xml:space="preserve"> </w:t>
      </w:r>
      <w:r w:rsidR="00BB5801" w:rsidRPr="00933391">
        <w:rPr>
          <w:rFonts w:eastAsia="Times New Roman"/>
          <w:sz w:val="24"/>
          <w:szCs w:val="24"/>
          <w:lang w:eastAsia="fi-FI"/>
        </w:rPr>
        <w:t>O</w:t>
      </w:r>
      <w:r w:rsidR="00BB5801">
        <w:rPr>
          <w:rFonts w:eastAsia="Times New Roman"/>
          <w:sz w:val="24"/>
          <w:szCs w:val="24"/>
          <w:lang w:eastAsia="fi-FI"/>
        </w:rPr>
        <w:t xml:space="preserve">ULUN </w:t>
      </w:r>
      <w:r w:rsidR="00F97CD5">
        <w:rPr>
          <w:rFonts w:eastAsia="Times New Roman"/>
          <w:sz w:val="24"/>
          <w:szCs w:val="24"/>
          <w:lang w:eastAsia="fi-FI"/>
        </w:rPr>
        <w:t xml:space="preserve">KRISTILLISESSÄ KOULUSSA </w:t>
      </w:r>
      <w:r w:rsidR="00BB5801">
        <w:rPr>
          <w:rFonts w:eastAsia="Times New Roman"/>
          <w:sz w:val="24"/>
          <w:szCs w:val="24"/>
          <w:lang w:eastAsia="fi-FI"/>
        </w:rPr>
        <w:t>PAIKALLISESTI PÄÄTETYT ASIAT</w:t>
      </w:r>
      <w:bookmarkEnd w:id="62"/>
    </w:p>
    <w:p w:rsidR="00DD36B6" w:rsidRDefault="00DD36B6" w:rsidP="00DD36B6">
      <w:pPr>
        <w:pStyle w:val="Otsikko2"/>
        <w:spacing w:before="0"/>
        <w:rPr>
          <w:rStyle w:val="Kirjannimike"/>
          <w:rFonts w:asciiTheme="minorHAnsi" w:hAnsiTheme="minorHAnsi"/>
          <w:b/>
          <w:color w:val="365F91" w:themeColor="accent1" w:themeShade="BF"/>
          <w:sz w:val="24"/>
          <w:szCs w:val="24"/>
        </w:rPr>
      </w:pPr>
    </w:p>
    <w:p w:rsidR="00BB5801" w:rsidRPr="00D007A4" w:rsidRDefault="00BB5801" w:rsidP="007E1F4E">
      <w:pPr>
        <w:pStyle w:val="Otsikko2"/>
        <w:spacing w:before="0"/>
        <w:ind w:firstLine="425"/>
        <w:rPr>
          <w:rStyle w:val="Kirjannimike"/>
          <w:rFonts w:asciiTheme="minorHAnsi" w:hAnsiTheme="minorHAnsi"/>
          <w:b/>
          <w:color w:val="365F91" w:themeColor="accent1" w:themeShade="BF"/>
          <w:sz w:val="24"/>
          <w:szCs w:val="24"/>
        </w:rPr>
      </w:pPr>
      <w:bookmarkStart w:id="63" w:name="_Toc486575820"/>
      <w:r w:rsidRPr="00D007A4">
        <w:rPr>
          <w:rStyle w:val="Kirjannimike"/>
          <w:rFonts w:asciiTheme="minorHAnsi" w:hAnsiTheme="minorHAnsi"/>
          <w:b/>
          <w:color w:val="365F91" w:themeColor="accent1" w:themeShade="BF"/>
          <w:sz w:val="24"/>
          <w:szCs w:val="24"/>
        </w:rPr>
        <w:t>6</w:t>
      </w:r>
      <w:r w:rsidR="0081107F">
        <w:rPr>
          <w:rStyle w:val="Kirjannimike"/>
          <w:rFonts w:asciiTheme="minorHAnsi" w:hAnsiTheme="minorHAnsi"/>
          <w:b/>
          <w:color w:val="365F91" w:themeColor="accent1" w:themeShade="BF"/>
          <w:sz w:val="24"/>
          <w:szCs w:val="24"/>
        </w:rPr>
        <w:t>.9</w:t>
      </w:r>
      <w:r w:rsidRPr="00D007A4">
        <w:rPr>
          <w:rStyle w:val="Kirjannimike"/>
          <w:rFonts w:asciiTheme="minorHAnsi" w:hAnsiTheme="minorHAnsi"/>
          <w:b/>
          <w:color w:val="365F91" w:themeColor="accent1" w:themeShade="BF"/>
          <w:sz w:val="24"/>
          <w:szCs w:val="24"/>
        </w:rPr>
        <w:t>.1 Arviointikult</w:t>
      </w:r>
      <w:r w:rsidR="004F0535" w:rsidRPr="00D007A4">
        <w:rPr>
          <w:rStyle w:val="Kirjannimike"/>
          <w:rFonts w:asciiTheme="minorHAnsi" w:hAnsiTheme="minorHAnsi"/>
          <w:b/>
          <w:color w:val="365F91" w:themeColor="accent1" w:themeShade="BF"/>
          <w:sz w:val="24"/>
          <w:szCs w:val="24"/>
        </w:rPr>
        <w:t>tuurin kehittämi</w:t>
      </w:r>
      <w:r w:rsidR="00DD36B6">
        <w:rPr>
          <w:rStyle w:val="Kirjannimike"/>
          <w:rFonts w:asciiTheme="minorHAnsi" w:hAnsiTheme="minorHAnsi"/>
          <w:b/>
          <w:color w:val="365F91" w:themeColor="accent1" w:themeShade="BF"/>
          <w:sz w:val="24"/>
          <w:szCs w:val="24"/>
        </w:rPr>
        <w:t>nen</w:t>
      </w:r>
      <w:bookmarkEnd w:id="63"/>
    </w:p>
    <w:p w:rsidR="00BB5801" w:rsidRPr="004F0535" w:rsidRDefault="00BB5801" w:rsidP="00DD36B6">
      <w:pPr>
        <w:pStyle w:val="Luettelokappale"/>
        <w:shd w:val="clear" w:color="auto" w:fill="FFFFFF"/>
        <w:spacing w:after="0"/>
        <w:ind w:left="363"/>
        <w:jc w:val="both"/>
        <w:rPr>
          <w:rFonts w:eastAsia="Times New Roman" w:cs="Arial"/>
          <w:color w:val="365F91" w:themeColor="accent1" w:themeShade="BF"/>
          <w:lang w:eastAsia="fi-FI"/>
        </w:rPr>
      </w:pPr>
    </w:p>
    <w:p w:rsidR="00BB5801" w:rsidRPr="004F0535" w:rsidRDefault="00BB5801" w:rsidP="00DD36B6">
      <w:pPr>
        <w:ind w:left="425"/>
        <w:jc w:val="both"/>
        <w:rPr>
          <w:rFonts w:cs="Times New Roman"/>
          <w:color w:val="365F91" w:themeColor="accent1" w:themeShade="BF"/>
        </w:rPr>
      </w:pPr>
      <w:r w:rsidRPr="004F0535">
        <w:rPr>
          <w:rFonts w:cs="Times New Roman"/>
          <w:color w:val="365F91" w:themeColor="accent1" w:themeShade="BF"/>
        </w:rPr>
        <w:t>Oulun kristillisen koulun arviointi</w:t>
      </w:r>
      <w:r w:rsidR="00DD36B6">
        <w:rPr>
          <w:rFonts w:cs="Times New Roman"/>
          <w:color w:val="365F91" w:themeColor="accent1" w:themeShade="BF"/>
        </w:rPr>
        <w:t>kulttuurin kehittämisessä kiinnitetään erityistä huomiota seuraaviin seikkoihin:</w:t>
      </w:r>
    </w:p>
    <w:p w:rsidR="00BB5801" w:rsidRPr="004F0535" w:rsidRDefault="00BB5801" w:rsidP="001F22CF">
      <w:pPr>
        <w:pStyle w:val="Luettelokappale"/>
        <w:numPr>
          <w:ilvl w:val="0"/>
          <w:numId w:val="210"/>
        </w:numPr>
        <w:ind w:left="1208" w:hanging="357"/>
        <w:jc w:val="both"/>
        <w:rPr>
          <w:rFonts w:cs="Times New Roman"/>
          <w:b/>
          <w:color w:val="365F91" w:themeColor="accent1" w:themeShade="BF"/>
        </w:rPr>
      </w:pPr>
      <w:r w:rsidRPr="004F0535">
        <w:rPr>
          <w:rFonts w:cs="Times New Roman"/>
          <w:b/>
          <w:color w:val="365F91" w:themeColor="accent1" w:themeShade="BF"/>
        </w:rPr>
        <w:t>Arvioinnin arvolähtöisyys</w:t>
      </w:r>
    </w:p>
    <w:p w:rsidR="00BB5801" w:rsidRPr="004F0535" w:rsidRDefault="00BB5801" w:rsidP="00946C01">
      <w:pPr>
        <w:pStyle w:val="Luettelokappale"/>
        <w:numPr>
          <w:ilvl w:val="0"/>
          <w:numId w:val="184"/>
        </w:numPr>
        <w:jc w:val="both"/>
        <w:rPr>
          <w:iCs/>
          <w:color w:val="365F91" w:themeColor="accent1" w:themeShade="BF"/>
        </w:rPr>
      </w:pPr>
      <w:r w:rsidRPr="004F0535">
        <w:rPr>
          <w:iCs/>
          <w:color w:val="365F91" w:themeColor="accent1" w:themeShade="BF"/>
        </w:rPr>
        <w:t xml:space="preserve">Monipuolisen arvioinnin kautta syntyvä käsitys omasta osaamisesta vahvistaa lapsen minäkäsitystä. Kristillisen ihmiskäsityksen tavoitteena on kuitenkin myös opettaa oppilaille heidän </w:t>
      </w:r>
      <w:r w:rsidRPr="004F0535">
        <w:rPr>
          <w:iCs/>
          <w:color w:val="365F91" w:themeColor="accent1" w:themeShade="BF"/>
        </w:rPr>
        <w:lastRenderedPageBreak/>
        <w:t>olemassaolonsa itseisarvoa, joka ei ole sidoksissa taitoihin ja/tai osaamiseen. Toteutettu oppiaine-, työskentelytaito- ja käyttäytymisarviointi ei siis mittaa oppilaan arvoa.</w:t>
      </w:r>
    </w:p>
    <w:p w:rsidR="00BB5801" w:rsidRPr="004F0535" w:rsidRDefault="00BB5801" w:rsidP="00946C01">
      <w:pPr>
        <w:pStyle w:val="Luettelokappale"/>
        <w:numPr>
          <w:ilvl w:val="0"/>
          <w:numId w:val="184"/>
        </w:numPr>
        <w:shd w:val="clear" w:color="auto" w:fill="FFFFFF"/>
        <w:spacing w:after="0"/>
        <w:jc w:val="both"/>
        <w:rPr>
          <w:rFonts w:eastAsia="Times New Roman" w:cs="Arial"/>
          <w:color w:val="365F91" w:themeColor="accent1" w:themeShade="BF"/>
          <w:lang w:eastAsia="fi-FI"/>
        </w:rPr>
      </w:pPr>
      <w:r w:rsidRPr="004F0535">
        <w:rPr>
          <w:rFonts w:eastAsia="Times New Roman" w:cs="Arial"/>
          <w:color w:val="365F91" w:themeColor="accent1" w:themeShade="BF"/>
          <w:lang w:eastAsia="fi-FI"/>
        </w:rPr>
        <w:t>Virheet ja epäonnistumiset ovat oppimiskokemuksia</w:t>
      </w:r>
    </w:p>
    <w:p w:rsidR="00BB5801" w:rsidRPr="004F0535" w:rsidRDefault="00BB5801" w:rsidP="00946C01">
      <w:pPr>
        <w:pStyle w:val="Luettelokappale"/>
        <w:numPr>
          <w:ilvl w:val="0"/>
          <w:numId w:val="184"/>
        </w:numPr>
        <w:shd w:val="clear" w:color="auto" w:fill="FFFFFF"/>
        <w:spacing w:after="0"/>
        <w:jc w:val="both"/>
        <w:rPr>
          <w:rFonts w:eastAsia="Times New Roman" w:cs="Arial"/>
          <w:color w:val="365F91" w:themeColor="accent1" w:themeShade="BF"/>
          <w:lang w:eastAsia="fi-FI"/>
        </w:rPr>
      </w:pPr>
      <w:r w:rsidRPr="004F0535">
        <w:rPr>
          <w:rFonts w:eastAsia="Times New Roman" w:cs="Arial"/>
          <w:color w:val="365F91" w:themeColor="accent1" w:themeShade="BF"/>
          <w:lang w:eastAsia="fi-FI"/>
        </w:rPr>
        <w:t>Yrittäminen ja rohkeat kokeilut ovat aina arvostusta ansaitsevia</w:t>
      </w:r>
    </w:p>
    <w:p w:rsidR="00BB5801" w:rsidRDefault="00BB5801" w:rsidP="00946C01">
      <w:pPr>
        <w:pStyle w:val="Luettelokappale"/>
        <w:numPr>
          <w:ilvl w:val="0"/>
          <w:numId w:val="184"/>
        </w:numPr>
        <w:jc w:val="both"/>
        <w:rPr>
          <w:iCs/>
          <w:color w:val="365F91" w:themeColor="accent1" w:themeShade="BF"/>
        </w:rPr>
      </w:pPr>
      <w:r w:rsidRPr="004F0535">
        <w:rPr>
          <w:iCs/>
          <w:color w:val="365F91" w:themeColor="accent1" w:themeShade="BF"/>
        </w:rPr>
        <w:t xml:space="preserve">Koulun arvojen toteutumista opetellaan arvioimaan yhteisöllisesti </w:t>
      </w:r>
    </w:p>
    <w:p w:rsidR="004F0535" w:rsidRPr="004F0535" w:rsidRDefault="004F0535" w:rsidP="004F0535">
      <w:pPr>
        <w:pStyle w:val="Luettelokappale"/>
        <w:ind w:left="1440"/>
        <w:jc w:val="both"/>
        <w:rPr>
          <w:iCs/>
          <w:color w:val="365F91" w:themeColor="accent1" w:themeShade="BF"/>
        </w:rPr>
      </w:pPr>
    </w:p>
    <w:p w:rsidR="00BB5801" w:rsidRPr="004F0535" w:rsidRDefault="00BB5801" w:rsidP="001F22CF">
      <w:pPr>
        <w:pStyle w:val="Luettelokappale"/>
        <w:numPr>
          <w:ilvl w:val="0"/>
          <w:numId w:val="210"/>
        </w:numPr>
        <w:ind w:left="1208" w:hanging="357"/>
        <w:jc w:val="both"/>
        <w:rPr>
          <w:rFonts w:cs="Times New Roman"/>
          <w:b/>
          <w:color w:val="365F91" w:themeColor="accent1" w:themeShade="BF"/>
        </w:rPr>
      </w:pPr>
      <w:r w:rsidRPr="004F0535">
        <w:rPr>
          <w:rFonts w:cs="Times New Roman"/>
          <w:b/>
          <w:color w:val="365F91" w:themeColor="accent1" w:themeShade="BF"/>
        </w:rPr>
        <w:t>Arviointi perustuu tavoitteisiin ja arviointikriteereihin</w:t>
      </w:r>
    </w:p>
    <w:p w:rsidR="00BB5801" w:rsidRPr="004F0535" w:rsidRDefault="00BB5801" w:rsidP="00946C01">
      <w:pPr>
        <w:pStyle w:val="Luettelokappale"/>
        <w:numPr>
          <w:ilvl w:val="0"/>
          <w:numId w:val="185"/>
        </w:numPr>
        <w:jc w:val="both"/>
        <w:rPr>
          <w:rFonts w:cs="Times New Roman"/>
          <w:color w:val="365F91" w:themeColor="accent1" w:themeShade="BF"/>
        </w:rPr>
      </w:pPr>
      <w:r w:rsidRPr="004F0535">
        <w:rPr>
          <w:rFonts w:cs="Times New Roman"/>
          <w:color w:val="365F91" w:themeColor="accent1" w:themeShade="BF"/>
        </w:rPr>
        <w:t xml:space="preserve">Oppiainesisältöjen tavoitteet ja arviointikriteerit avataan oppilaille jaksojärjestelmämme jokaisen jakson alussa </w:t>
      </w:r>
    </w:p>
    <w:p w:rsidR="00BB5801" w:rsidRPr="004F0535" w:rsidRDefault="00BB5801" w:rsidP="00946C01">
      <w:pPr>
        <w:pStyle w:val="Luettelokappale"/>
        <w:numPr>
          <w:ilvl w:val="0"/>
          <w:numId w:val="185"/>
        </w:numPr>
        <w:jc w:val="both"/>
        <w:rPr>
          <w:rFonts w:cs="Times New Roman"/>
          <w:color w:val="365F91" w:themeColor="accent1" w:themeShade="BF"/>
        </w:rPr>
      </w:pPr>
      <w:r w:rsidRPr="004F0535">
        <w:rPr>
          <w:rFonts w:cs="Times New Roman"/>
          <w:color w:val="365F91" w:themeColor="accent1" w:themeShade="BF"/>
        </w:rPr>
        <w:t>Laaja-alaiseen oppimisen arviointiin on laadittu omat arviointikriteerit (LIITE 13), joiden laadinnassa on hyödynnetty Microsoftin New Pedagogies for Deep Learning -ohjelman arviointikriteerejä</w:t>
      </w:r>
    </w:p>
    <w:p w:rsidR="00BB5801" w:rsidRPr="004F0535" w:rsidRDefault="00BB5801" w:rsidP="00946C01">
      <w:pPr>
        <w:pStyle w:val="Luettelokappale"/>
        <w:numPr>
          <w:ilvl w:val="0"/>
          <w:numId w:val="185"/>
        </w:numPr>
        <w:jc w:val="both"/>
        <w:rPr>
          <w:rFonts w:cs="Times New Roman"/>
          <w:color w:val="365F91" w:themeColor="accent1" w:themeShade="BF"/>
        </w:rPr>
      </w:pPr>
      <w:r w:rsidRPr="004F0535">
        <w:rPr>
          <w:rFonts w:cs="Times New Roman"/>
          <w:color w:val="365F91" w:themeColor="accent1" w:themeShade="BF"/>
        </w:rPr>
        <w:t xml:space="preserve">Jokaiselle oppilaalle laadittavaan Kesuun (=kehittymissuunnitelmaan) kirjataan oppilaan itsensä asettamat tavoitteet omalle oppimiselleen, työskentelytaidoilleen ja käyttäytymiselleen. Oppilaita ja heidän suorituksiaan ei verrata toisiinsa. </w:t>
      </w:r>
    </w:p>
    <w:p w:rsidR="00BB5801" w:rsidRPr="004F0535" w:rsidRDefault="00BB5801" w:rsidP="00BB5801">
      <w:pPr>
        <w:pStyle w:val="Luettelokappale"/>
        <w:ind w:left="1440"/>
        <w:jc w:val="both"/>
        <w:rPr>
          <w:rFonts w:cs="Times New Roman"/>
          <w:color w:val="365F91" w:themeColor="accent1" w:themeShade="BF"/>
        </w:rPr>
      </w:pPr>
    </w:p>
    <w:p w:rsidR="00BB5801" w:rsidRPr="004F0535" w:rsidRDefault="00BB5801" w:rsidP="001F22CF">
      <w:pPr>
        <w:pStyle w:val="Luettelokappale"/>
        <w:numPr>
          <w:ilvl w:val="0"/>
          <w:numId w:val="210"/>
        </w:numPr>
        <w:ind w:left="1208" w:hanging="357"/>
        <w:jc w:val="both"/>
        <w:rPr>
          <w:rFonts w:cs="Times New Roman"/>
          <w:b/>
          <w:color w:val="365F91" w:themeColor="accent1" w:themeShade="BF"/>
        </w:rPr>
      </w:pPr>
      <w:r w:rsidRPr="004F0535">
        <w:rPr>
          <w:rFonts w:cs="Times New Roman"/>
          <w:b/>
          <w:color w:val="365F91" w:themeColor="accent1" w:themeShade="BF"/>
        </w:rPr>
        <w:t>Arvioinnin kannustavuus</w:t>
      </w:r>
    </w:p>
    <w:p w:rsidR="00BB5801" w:rsidRPr="004F0535" w:rsidRDefault="00BB5801" w:rsidP="00946C01">
      <w:pPr>
        <w:pStyle w:val="Luettelokappale"/>
        <w:numPr>
          <w:ilvl w:val="0"/>
          <w:numId w:val="183"/>
        </w:numPr>
        <w:jc w:val="both"/>
        <w:rPr>
          <w:rFonts w:cs="Times New Roman"/>
          <w:color w:val="365F91" w:themeColor="accent1" w:themeShade="BF"/>
        </w:rPr>
      </w:pPr>
      <w:r w:rsidRPr="004F0535">
        <w:rPr>
          <w:iCs/>
          <w:color w:val="365F91" w:themeColor="accent1" w:themeShade="BF"/>
        </w:rPr>
        <w:t>K</w:t>
      </w:r>
      <w:r w:rsidRPr="004F0535">
        <w:rPr>
          <w:rFonts w:cs="Times New Roman"/>
          <w:color w:val="365F91" w:themeColor="accent1" w:themeShade="BF"/>
        </w:rPr>
        <w:t xml:space="preserve">annustavuus koskee oppivana organisaationa koko opettamisen ja kasvattamisen verkostoa ja toimintakulttuuria. </w:t>
      </w:r>
    </w:p>
    <w:p w:rsidR="00BB5801" w:rsidRPr="004F0535" w:rsidRDefault="00BB5801" w:rsidP="00946C01">
      <w:pPr>
        <w:pStyle w:val="Luettelokappale"/>
        <w:numPr>
          <w:ilvl w:val="0"/>
          <w:numId w:val="183"/>
        </w:numPr>
        <w:jc w:val="both"/>
        <w:rPr>
          <w:rFonts w:cs="Times New Roman"/>
          <w:color w:val="365F91" w:themeColor="accent1" w:themeShade="BF"/>
        </w:rPr>
      </w:pPr>
      <w:r w:rsidRPr="004F0535">
        <w:rPr>
          <w:rFonts w:cs="Times New Roman"/>
          <w:color w:val="365F91" w:themeColor="accent1" w:themeShade="BF"/>
        </w:rPr>
        <w:t xml:space="preserve">Oppilaita ohjataan arvioimaan opetustapahtumia ja antamaan niistä palautetta </w:t>
      </w:r>
    </w:p>
    <w:p w:rsidR="00BB5801" w:rsidRPr="004F0535" w:rsidRDefault="00BB5801" w:rsidP="00946C01">
      <w:pPr>
        <w:pStyle w:val="Luettelokappale"/>
        <w:numPr>
          <w:ilvl w:val="0"/>
          <w:numId w:val="183"/>
        </w:numPr>
        <w:jc w:val="both"/>
        <w:rPr>
          <w:rFonts w:cs="Times New Roman"/>
          <w:color w:val="365F91" w:themeColor="accent1" w:themeShade="BF"/>
        </w:rPr>
      </w:pPr>
      <w:r w:rsidRPr="004F0535">
        <w:rPr>
          <w:rFonts w:cs="Times New Roman"/>
          <w:color w:val="365F91" w:themeColor="accent1" w:themeShade="BF"/>
        </w:rPr>
        <w:t>Huoltajille annetaan monenlaisia mahdollisuuksia antaa sekä henkilökohtaisesti että anonyymisti palautetta</w:t>
      </w:r>
      <w:r w:rsidR="004F0535">
        <w:rPr>
          <w:rFonts w:cs="Times New Roman"/>
          <w:color w:val="365F91" w:themeColor="accent1" w:themeShade="BF"/>
        </w:rPr>
        <w:t xml:space="preserve"> koulutoiminnasta. M</w:t>
      </w:r>
      <w:r w:rsidRPr="004F0535">
        <w:rPr>
          <w:rFonts w:cs="Times New Roman"/>
          <w:color w:val="365F91" w:themeColor="accent1" w:themeShade="BF"/>
        </w:rPr>
        <w:t xml:space="preserve">yös huoltajia </w:t>
      </w:r>
      <w:r w:rsidR="004F0535">
        <w:rPr>
          <w:rFonts w:cs="Times New Roman"/>
          <w:color w:val="365F91" w:themeColor="accent1" w:themeShade="BF"/>
        </w:rPr>
        <w:t xml:space="preserve">kannustetaan </w:t>
      </w:r>
      <w:r w:rsidRPr="004F0535">
        <w:rPr>
          <w:rFonts w:cs="Times New Roman"/>
          <w:color w:val="365F91" w:themeColor="accent1" w:themeShade="BF"/>
        </w:rPr>
        <w:t>myönteisten koulukokemusten sanoittamiseen ja ilmaisemiseen.</w:t>
      </w:r>
    </w:p>
    <w:p w:rsidR="00BB5801" w:rsidRPr="004F0535" w:rsidRDefault="004F0535" w:rsidP="00946C01">
      <w:pPr>
        <w:pStyle w:val="Luettelokappale"/>
        <w:numPr>
          <w:ilvl w:val="0"/>
          <w:numId w:val="183"/>
        </w:numPr>
        <w:jc w:val="both"/>
        <w:rPr>
          <w:rFonts w:cs="Times New Roman"/>
          <w:color w:val="365F91" w:themeColor="accent1" w:themeShade="BF"/>
        </w:rPr>
      </w:pPr>
      <w:r>
        <w:rPr>
          <w:rFonts w:cs="Times New Roman"/>
          <w:color w:val="365F91" w:themeColor="accent1" w:themeShade="BF"/>
        </w:rPr>
        <w:t>Kannustavuuteen pyritään</w:t>
      </w:r>
      <w:r w:rsidR="00BB5801" w:rsidRPr="004F0535">
        <w:rPr>
          <w:rFonts w:cs="Times New Roman"/>
          <w:color w:val="365F91" w:themeColor="accent1" w:themeShade="BF"/>
        </w:rPr>
        <w:t xml:space="preserve"> seuraavin toimin:</w:t>
      </w:r>
    </w:p>
    <w:p w:rsidR="00BB5801" w:rsidRPr="004F0535" w:rsidRDefault="00BB5801" w:rsidP="00946C01">
      <w:pPr>
        <w:pStyle w:val="Luettelokappale"/>
        <w:numPr>
          <w:ilvl w:val="0"/>
          <w:numId w:val="187"/>
        </w:numPr>
        <w:jc w:val="both"/>
        <w:rPr>
          <w:rFonts w:cs="Times New Roman"/>
          <w:color w:val="365F91" w:themeColor="accent1" w:themeShade="BF"/>
        </w:rPr>
      </w:pPr>
      <w:r w:rsidRPr="004F0535">
        <w:rPr>
          <w:rFonts w:cs="Times New Roman"/>
          <w:color w:val="365F91" w:themeColor="accent1" w:themeShade="BF"/>
        </w:rPr>
        <w:t>korostamalla koko henkilökuntaa koskevaa kohtaamisen pedagogiikkaa: pientenkin onnistumis</w:t>
      </w:r>
      <w:r w:rsidRPr="004F0535">
        <w:rPr>
          <w:rFonts w:cs="Times New Roman"/>
          <w:color w:val="365F91" w:themeColor="accent1" w:themeShade="BF"/>
        </w:rPr>
        <w:softHyphen/>
        <w:t>ten huomioiminen ja myönteisen palautteen antaminen</w:t>
      </w:r>
    </w:p>
    <w:p w:rsidR="00BB5801" w:rsidRPr="004F0535" w:rsidRDefault="00BB5801" w:rsidP="00946C01">
      <w:pPr>
        <w:pStyle w:val="Luettelokappale"/>
        <w:numPr>
          <w:ilvl w:val="0"/>
          <w:numId w:val="187"/>
        </w:numPr>
        <w:jc w:val="both"/>
        <w:rPr>
          <w:rFonts w:cs="Times New Roman"/>
          <w:color w:val="365F91" w:themeColor="accent1" w:themeShade="BF"/>
        </w:rPr>
      </w:pPr>
      <w:r w:rsidRPr="004F0535">
        <w:rPr>
          <w:rFonts w:cs="Times New Roman"/>
          <w:color w:val="365F91" w:themeColor="accent1" w:themeShade="BF"/>
        </w:rPr>
        <w:t xml:space="preserve">kunkin oppilaan kehittymissuunnitelmaan kirjataan opettajien sekä muiden oppilaiden antamia myönteisiä palautteita </w:t>
      </w:r>
    </w:p>
    <w:p w:rsidR="00BB5801" w:rsidRPr="004F0535" w:rsidRDefault="00BB5801" w:rsidP="00946C01">
      <w:pPr>
        <w:pStyle w:val="Luettelokappale"/>
        <w:numPr>
          <w:ilvl w:val="0"/>
          <w:numId w:val="187"/>
        </w:numPr>
        <w:jc w:val="both"/>
        <w:rPr>
          <w:rFonts w:cs="Times New Roman"/>
          <w:color w:val="365F91" w:themeColor="accent1" w:themeShade="BF"/>
        </w:rPr>
      </w:pPr>
      <w:r w:rsidRPr="004F0535">
        <w:rPr>
          <w:rFonts w:cs="Times New Roman"/>
          <w:color w:val="365F91" w:themeColor="accent1" w:themeShade="BF"/>
        </w:rPr>
        <w:t>ns. kehupenkkikäytäntö, jossa yksittäiselle oppilaalle annetaan yhteisöllisesti myönteistä vertaispalautetta</w:t>
      </w:r>
    </w:p>
    <w:p w:rsidR="00BB5801" w:rsidRPr="004F0535" w:rsidRDefault="00BB5801" w:rsidP="00946C01">
      <w:pPr>
        <w:pStyle w:val="Luettelokappale"/>
        <w:numPr>
          <w:ilvl w:val="0"/>
          <w:numId w:val="187"/>
        </w:numPr>
        <w:jc w:val="both"/>
        <w:rPr>
          <w:rFonts w:cs="Times New Roman"/>
          <w:color w:val="365F91" w:themeColor="accent1" w:themeShade="BF"/>
        </w:rPr>
      </w:pPr>
      <w:r w:rsidRPr="004F0535">
        <w:rPr>
          <w:rFonts w:cs="Times New Roman"/>
          <w:color w:val="365F91" w:themeColor="accent1" w:themeShade="BF"/>
        </w:rPr>
        <w:t>jokainen on hyvä jossakin -ajatuksen arvostaminen niin, että nämä erilaiset osaamiset kartoitetaan, kirjataan ja huomioidaan</w:t>
      </w:r>
    </w:p>
    <w:p w:rsidR="00BB5801" w:rsidRPr="004F0535" w:rsidRDefault="00BB5801" w:rsidP="00946C01">
      <w:pPr>
        <w:pStyle w:val="Luettelokappale"/>
        <w:numPr>
          <w:ilvl w:val="0"/>
          <w:numId w:val="187"/>
        </w:numPr>
        <w:jc w:val="both"/>
        <w:rPr>
          <w:rFonts w:cs="Times New Roman"/>
          <w:color w:val="365F91" w:themeColor="accent1" w:themeShade="BF"/>
        </w:rPr>
      </w:pPr>
      <w:r w:rsidRPr="004F0535">
        <w:rPr>
          <w:rFonts w:cs="Times New Roman"/>
          <w:color w:val="365F91" w:themeColor="accent1" w:themeShade="BF"/>
        </w:rPr>
        <w:t>myöntämällä monipuolisesti erilaisia stipendejä, joiden myöntämisperusteita määriteltäessä pyritään huomioimaan kaikki oppilaat</w:t>
      </w:r>
    </w:p>
    <w:p w:rsidR="00BB5801" w:rsidRPr="004F0535" w:rsidRDefault="00BB5801" w:rsidP="00BB5801">
      <w:pPr>
        <w:spacing w:after="0"/>
        <w:ind w:left="1304"/>
        <w:jc w:val="both"/>
        <w:rPr>
          <w:rStyle w:val="Kirjannimike"/>
          <w:b w:val="0"/>
          <w:i w:val="0"/>
          <w:color w:val="365F91" w:themeColor="accent1" w:themeShade="BF"/>
        </w:rPr>
      </w:pPr>
      <w:r w:rsidRPr="004F0535">
        <w:rPr>
          <w:rStyle w:val="Kirjannimike"/>
          <w:b w:val="0"/>
          <w:i w:val="0"/>
          <w:color w:val="365F91" w:themeColor="accent1" w:themeShade="BF"/>
        </w:rPr>
        <w:t>Oppimista edistävä kannustava palaute on:</w:t>
      </w:r>
    </w:p>
    <w:p w:rsidR="004F0535" w:rsidRDefault="00BB5801" w:rsidP="001F22CF">
      <w:pPr>
        <w:pStyle w:val="Luettelokappale"/>
        <w:numPr>
          <w:ilvl w:val="0"/>
          <w:numId w:val="211"/>
        </w:numPr>
        <w:spacing w:after="0"/>
        <w:ind w:left="2154" w:hanging="357"/>
        <w:jc w:val="both"/>
        <w:rPr>
          <w:rStyle w:val="Kirjannimike"/>
          <w:b w:val="0"/>
          <w:i w:val="0"/>
          <w:color w:val="365F91" w:themeColor="accent1" w:themeShade="BF"/>
        </w:rPr>
      </w:pPr>
      <w:r w:rsidRPr="004F0535">
        <w:rPr>
          <w:rStyle w:val="Kirjannimike"/>
          <w:b w:val="0"/>
          <w:i w:val="0"/>
          <w:color w:val="365F91" w:themeColor="accent1" w:themeShade="BF"/>
        </w:rPr>
        <w:t>kuvailevaa</w:t>
      </w:r>
    </w:p>
    <w:p w:rsidR="004F0535" w:rsidRDefault="00BB5801" w:rsidP="001F22CF">
      <w:pPr>
        <w:pStyle w:val="Luettelokappale"/>
        <w:numPr>
          <w:ilvl w:val="0"/>
          <w:numId w:val="211"/>
        </w:numPr>
        <w:spacing w:after="0"/>
        <w:ind w:left="2154" w:hanging="357"/>
        <w:jc w:val="both"/>
        <w:rPr>
          <w:rStyle w:val="Kirjannimike"/>
          <w:b w:val="0"/>
          <w:i w:val="0"/>
          <w:color w:val="365F91" w:themeColor="accent1" w:themeShade="BF"/>
        </w:rPr>
      </w:pPr>
      <w:r w:rsidRPr="004F0535">
        <w:rPr>
          <w:rStyle w:val="Kirjannimike"/>
          <w:b w:val="0"/>
          <w:i w:val="0"/>
          <w:color w:val="365F91" w:themeColor="accent1" w:themeShade="BF"/>
        </w:rPr>
        <w:t>vaikeita solmukohtia avaavaa</w:t>
      </w:r>
    </w:p>
    <w:p w:rsidR="004F0535" w:rsidRDefault="00BB5801" w:rsidP="001F22CF">
      <w:pPr>
        <w:pStyle w:val="Luettelokappale"/>
        <w:numPr>
          <w:ilvl w:val="0"/>
          <w:numId w:val="211"/>
        </w:numPr>
        <w:spacing w:after="0"/>
        <w:ind w:left="2154" w:hanging="357"/>
        <w:jc w:val="both"/>
        <w:rPr>
          <w:rStyle w:val="Kirjannimike"/>
          <w:b w:val="0"/>
          <w:i w:val="0"/>
          <w:color w:val="365F91" w:themeColor="accent1" w:themeShade="BF"/>
        </w:rPr>
      </w:pPr>
      <w:r w:rsidRPr="004F0535">
        <w:rPr>
          <w:rStyle w:val="Kirjannimike"/>
          <w:b w:val="0"/>
          <w:i w:val="0"/>
          <w:color w:val="365F91" w:themeColor="accent1" w:themeShade="BF"/>
        </w:rPr>
        <w:t>ratkaisuja pohtivaa</w:t>
      </w:r>
    </w:p>
    <w:p w:rsidR="004F0535" w:rsidRDefault="00BB5801" w:rsidP="001F22CF">
      <w:pPr>
        <w:pStyle w:val="Luettelokappale"/>
        <w:numPr>
          <w:ilvl w:val="0"/>
          <w:numId w:val="211"/>
        </w:numPr>
        <w:spacing w:after="0"/>
        <w:ind w:left="2154" w:hanging="357"/>
        <w:jc w:val="both"/>
        <w:rPr>
          <w:rStyle w:val="Kirjannimike"/>
          <w:b w:val="0"/>
          <w:i w:val="0"/>
          <w:color w:val="365F91" w:themeColor="accent1" w:themeShade="BF"/>
        </w:rPr>
      </w:pPr>
      <w:r w:rsidRPr="004F0535">
        <w:rPr>
          <w:rStyle w:val="Kirjannimike"/>
          <w:b w:val="0"/>
          <w:i w:val="0"/>
          <w:color w:val="365F91" w:themeColor="accent1" w:themeShade="BF"/>
        </w:rPr>
        <w:t>erilaiset oppimistavat huomioivaa</w:t>
      </w:r>
    </w:p>
    <w:p w:rsidR="00CB5821" w:rsidRDefault="00BB5801" w:rsidP="001F22CF">
      <w:pPr>
        <w:pStyle w:val="Luettelokappale"/>
        <w:numPr>
          <w:ilvl w:val="0"/>
          <w:numId w:val="211"/>
        </w:numPr>
        <w:spacing w:after="0"/>
        <w:ind w:left="2154" w:hanging="357"/>
        <w:jc w:val="both"/>
        <w:rPr>
          <w:rStyle w:val="Kirjannimike"/>
          <w:b w:val="0"/>
          <w:i w:val="0"/>
          <w:color w:val="365F91" w:themeColor="accent1" w:themeShade="BF"/>
        </w:rPr>
      </w:pPr>
      <w:r w:rsidRPr="004F0535">
        <w:rPr>
          <w:rStyle w:val="Kirjannimike"/>
          <w:b w:val="0"/>
          <w:i w:val="0"/>
          <w:color w:val="365F91" w:themeColor="accent1" w:themeShade="BF"/>
        </w:rPr>
        <w:t>erilaiset työskentelytavat huomioivaa</w:t>
      </w:r>
    </w:p>
    <w:p w:rsidR="00BB5801" w:rsidRPr="00CB5821" w:rsidRDefault="00BB5801" w:rsidP="001F22CF">
      <w:pPr>
        <w:pStyle w:val="Luettelokappale"/>
        <w:numPr>
          <w:ilvl w:val="0"/>
          <w:numId w:val="211"/>
        </w:numPr>
        <w:spacing w:after="0"/>
        <w:ind w:left="2154" w:hanging="357"/>
        <w:jc w:val="both"/>
        <w:rPr>
          <w:rStyle w:val="Kirjannimike"/>
          <w:b w:val="0"/>
          <w:i w:val="0"/>
          <w:color w:val="365F91" w:themeColor="accent1" w:themeShade="BF"/>
        </w:rPr>
      </w:pPr>
      <w:r w:rsidRPr="00CB5821">
        <w:rPr>
          <w:rStyle w:val="Kirjannimike"/>
          <w:b w:val="0"/>
          <w:i w:val="0"/>
          <w:color w:val="365F91" w:themeColor="accent1" w:themeShade="BF"/>
        </w:rPr>
        <w:t>metakognitiivisten taitojen kehittymistä vahvistavaa</w:t>
      </w:r>
    </w:p>
    <w:p w:rsidR="00BB5801" w:rsidRDefault="00BB5801" w:rsidP="00BB5801">
      <w:pPr>
        <w:pStyle w:val="Luettelokappale"/>
        <w:jc w:val="both"/>
        <w:rPr>
          <w:rFonts w:cs="Times New Roman"/>
          <w:color w:val="365F91" w:themeColor="accent1" w:themeShade="BF"/>
        </w:rPr>
      </w:pPr>
    </w:p>
    <w:p w:rsidR="00CB5821" w:rsidRDefault="00CB5821" w:rsidP="00BB5801">
      <w:pPr>
        <w:pStyle w:val="Luettelokappale"/>
        <w:jc w:val="both"/>
        <w:rPr>
          <w:rFonts w:cs="Times New Roman"/>
          <w:color w:val="365F91" w:themeColor="accent1" w:themeShade="BF"/>
        </w:rPr>
      </w:pPr>
    </w:p>
    <w:p w:rsidR="00CB5821" w:rsidRPr="004F0535" w:rsidRDefault="00CB5821" w:rsidP="00BB5801">
      <w:pPr>
        <w:pStyle w:val="Luettelokappale"/>
        <w:jc w:val="both"/>
        <w:rPr>
          <w:rFonts w:cs="Times New Roman"/>
          <w:color w:val="365F91" w:themeColor="accent1" w:themeShade="BF"/>
        </w:rPr>
      </w:pPr>
    </w:p>
    <w:p w:rsidR="00CA6EA1" w:rsidRDefault="00BB5801" w:rsidP="001F22CF">
      <w:pPr>
        <w:pStyle w:val="Luettelokappale"/>
        <w:numPr>
          <w:ilvl w:val="0"/>
          <w:numId w:val="210"/>
        </w:numPr>
        <w:jc w:val="both"/>
        <w:rPr>
          <w:rFonts w:cs="Times New Roman"/>
          <w:b/>
          <w:color w:val="365F91" w:themeColor="accent1" w:themeShade="BF"/>
        </w:rPr>
      </w:pPr>
      <w:r w:rsidRPr="004F0535">
        <w:rPr>
          <w:rFonts w:cs="Times New Roman"/>
          <w:b/>
          <w:color w:val="365F91" w:themeColor="accent1" w:themeShade="BF"/>
        </w:rPr>
        <w:lastRenderedPageBreak/>
        <w:t>Itsearviointi- ja vertaisarviointitaitojen kehittäminen</w:t>
      </w:r>
    </w:p>
    <w:p w:rsidR="00BB5801" w:rsidRPr="00CA6EA1" w:rsidRDefault="00CA6EA1" w:rsidP="00CA6EA1">
      <w:pPr>
        <w:pStyle w:val="Luettelokappale"/>
        <w:ind w:left="1304"/>
        <w:jc w:val="both"/>
        <w:rPr>
          <w:rFonts w:cs="Times New Roman"/>
          <w:b/>
          <w:color w:val="365F91" w:themeColor="accent1" w:themeShade="BF"/>
        </w:rPr>
      </w:pPr>
      <w:r w:rsidRPr="00CA6EA1">
        <w:rPr>
          <w:rFonts w:cs="Times New Roman"/>
          <w:color w:val="365F91" w:themeColor="accent1" w:themeShade="BF"/>
          <w:sz w:val="24"/>
          <w:szCs w:val="24"/>
        </w:rPr>
        <w:t>Käsitellään kohdassa it</w:t>
      </w:r>
      <w:r w:rsidR="00BB5801" w:rsidRPr="00CA6EA1">
        <w:rPr>
          <w:rStyle w:val="Kirjannimike"/>
          <w:b w:val="0"/>
          <w:i w:val="0"/>
          <w:color w:val="365F91" w:themeColor="accent1" w:themeShade="BF"/>
        </w:rPr>
        <w:t>searvioinnin edellytysten tukeminen; itsearvioinnin ja vertaisarvioinnin periaatteet</w:t>
      </w:r>
      <w:r w:rsidRPr="00CA6EA1">
        <w:rPr>
          <w:rStyle w:val="Kirjannimike"/>
          <w:b w:val="0"/>
          <w:i w:val="0"/>
          <w:color w:val="365F91" w:themeColor="accent1" w:themeShade="BF"/>
        </w:rPr>
        <w:t xml:space="preserve"> (6.8.2.2)</w:t>
      </w:r>
    </w:p>
    <w:p w:rsidR="00BB5801" w:rsidRPr="004F0535" w:rsidRDefault="00BB5801" w:rsidP="00BB5801">
      <w:pPr>
        <w:pStyle w:val="Luettelokappale"/>
        <w:jc w:val="both"/>
        <w:rPr>
          <w:rFonts w:cs="Times New Roman"/>
          <w:color w:val="365F91" w:themeColor="accent1" w:themeShade="BF"/>
        </w:rPr>
      </w:pPr>
    </w:p>
    <w:p w:rsidR="00BB5801" w:rsidRPr="004F0535" w:rsidRDefault="00BB5801" w:rsidP="001F22CF">
      <w:pPr>
        <w:pStyle w:val="Luettelokappale"/>
        <w:numPr>
          <w:ilvl w:val="0"/>
          <w:numId w:val="210"/>
        </w:numPr>
        <w:jc w:val="both"/>
        <w:rPr>
          <w:rFonts w:cs="Times New Roman"/>
          <w:color w:val="365F91" w:themeColor="accent1" w:themeShade="BF"/>
        </w:rPr>
      </w:pPr>
      <w:r w:rsidRPr="004F0535">
        <w:rPr>
          <w:rFonts w:cs="Times New Roman"/>
          <w:b/>
          <w:color w:val="365F91" w:themeColor="accent1" w:themeShade="BF"/>
        </w:rPr>
        <w:t>Monipuoliset mahdollisuudet näyttää oppimista</w:t>
      </w:r>
    </w:p>
    <w:p w:rsidR="00BB5801" w:rsidRPr="004F0535" w:rsidRDefault="00BB5801" w:rsidP="00CB5821">
      <w:pPr>
        <w:pStyle w:val="Luettelokappale"/>
        <w:ind w:left="1304"/>
        <w:jc w:val="both"/>
        <w:rPr>
          <w:rFonts w:cs="Times New Roman"/>
          <w:color w:val="365F91" w:themeColor="accent1" w:themeShade="BF"/>
        </w:rPr>
      </w:pPr>
      <w:r w:rsidRPr="004F0535">
        <w:rPr>
          <w:rFonts w:cs="Times New Roman"/>
          <w:color w:val="365F91" w:themeColor="accent1" w:themeShade="BF"/>
        </w:rPr>
        <w:t>Opettaja määrittelee lähtökohtaisesti sen, millä tavalla oppimista voidaan osoittaa. Opettajan vastuulla on tarjota monipuolisia näyttömahdollisuuksia. Vaikka oppilaalla on henkilökohtaisten keskustelujen kautta mahdollisuus vaikuttaa hyvinkin yksilöllisiin näyttömahdollisuuksiin, niin tavoitteena ovat monipuoliset näytöt. Niitä voidaan antaa mm. seuraavasti:</w:t>
      </w:r>
    </w:p>
    <w:p w:rsidR="00CB5821" w:rsidRDefault="00BB5801" w:rsidP="00CB5821">
      <w:pPr>
        <w:pStyle w:val="Luettelokappale"/>
        <w:numPr>
          <w:ilvl w:val="0"/>
          <w:numId w:val="5"/>
        </w:numPr>
        <w:ind w:left="2154" w:hanging="357"/>
        <w:jc w:val="both"/>
        <w:rPr>
          <w:rFonts w:cs="Times New Roman"/>
          <w:color w:val="365F91" w:themeColor="accent1" w:themeShade="BF"/>
        </w:rPr>
      </w:pPr>
      <w:r w:rsidRPr="004F0535">
        <w:rPr>
          <w:rFonts w:cs="Times New Roman"/>
          <w:color w:val="365F91" w:themeColor="accent1" w:themeShade="BF"/>
        </w:rPr>
        <w:t>suullinen näyttö: esim. suullinen koe, esitelmä, ryhmäkeskustelu, oppimisnäytelmät</w:t>
      </w:r>
    </w:p>
    <w:p w:rsidR="00CB5821" w:rsidRDefault="00BB5801" w:rsidP="00CB5821">
      <w:pPr>
        <w:pStyle w:val="Luettelokappale"/>
        <w:numPr>
          <w:ilvl w:val="0"/>
          <w:numId w:val="5"/>
        </w:numPr>
        <w:ind w:left="2154" w:hanging="357"/>
        <w:jc w:val="both"/>
        <w:rPr>
          <w:rFonts w:cs="Times New Roman"/>
          <w:color w:val="365F91" w:themeColor="accent1" w:themeShade="BF"/>
        </w:rPr>
      </w:pPr>
      <w:r w:rsidRPr="00CB5821">
        <w:rPr>
          <w:rFonts w:cs="Times New Roman"/>
          <w:color w:val="365F91" w:themeColor="accent1" w:themeShade="BF"/>
        </w:rPr>
        <w:t>kirjallinen näyttö: esim. oppimispäiväkirja, portfolio, esitelmä, kirjallinen koe, erilaiset kirjalliset tuotokset</w:t>
      </w:r>
    </w:p>
    <w:p w:rsidR="00BB5801" w:rsidRPr="00CB5821" w:rsidRDefault="00BB5801" w:rsidP="00CB5821">
      <w:pPr>
        <w:pStyle w:val="Luettelokappale"/>
        <w:numPr>
          <w:ilvl w:val="0"/>
          <w:numId w:val="5"/>
        </w:numPr>
        <w:ind w:left="2154" w:hanging="357"/>
        <w:jc w:val="both"/>
        <w:rPr>
          <w:rFonts w:cs="Times New Roman"/>
          <w:color w:val="365F91" w:themeColor="accent1" w:themeShade="BF"/>
        </w:rPr>
      </w:pPr>
      <w:r w:rsidRPr="00CB5821">
        <w:rPr>
          <w:rFonts w:cs="Times New Roman"/>
          <w:color w:val="365F91" w:themeColor="accent1" w:themeShade="BF"/>
        </w:rPr>
        <w:t xml:space="preserve">toiminnallinen näyttö: esim. oppiaineisiin kytköksissä olevat menetelmät kuten liikunnassa tekniikka tai liikuntasuoritus, musiikissa soitto- tai laulukoe, kotitaloudessa ruuan valmistus tai kotityölista, käsityössä näyttökoe. </w:t>
      </w:r>
    </w:p>
    <w:p w:rsidR="00BB5801" w:rsidRPr="004F0535" w:rsidRDefault="00BB5801" w:rsidP="00BB5801">
      <w:pPr>
        <w:pStyle w:val="Luettelokappale"/>
        <w:ind w:left="1077"/>
        <w:jc w:val="both"/>
        <w:rPr>
          <w:rFonts w:cs="Times New Roman"/>
          <w:color w:val="365F91" w:themeColor="accent1" w:themeShade="BF"/>
        </w:rPr>
      </w:pPr>
    </w:p>
    <w:p w:rsidR="00CB5821" w:rsidRDefault="00BB5801" w:rsidP="001F22CF">
      <w:pPr>
        <w:pStyle w:val="Luettelokappale"/>
        <w:numPr>
          <w:ilvl w:val="0"/>
          <w:numId w:val="210"/>
        </w:numPr>
        <w:jc w:val="both"/>
        <w:rPr>
          <w:rFonts w:cs="Times New Roman"/>
          <w:color w:val="365F91" w:themeColor="accent1" w:themeShade="BF"/>
        </w:rPr>
      </w:pPr>
      <w:r w:rsidRPr="004F0535">
        <w:rPr>
          <w:rFonts w:cs="Times New Roman"/>
          <w:b/>
          <w:color w:val="365F91" w:themeColor="accent1" w:themeShade="BF"/>
        </w:rPr>
        <w:t>Erilaisten arviointimittareiden yhteisöllinen kehittäminen:</w:t>
      </w:r>
      <w:r w:rsidRPr="004F0535">
        <w:rPr>
          <w:rFonts w:cs="Times New Roman"/>
          <w:color w:val="365F91" w:themeColor="accent1" w:themeShade="BF"/>
        </w:rPr>
        <w:t xml:space="preserve"> </w:t>
      </w:r>
    </w:p>
    <w:p w:rsidR="00BB5801" w:rsidRPr="004F0535" w:rsidRDefault="00BB5801" w:rsidP="00CB5821">
      <w:pPr>
        <w:pStyle w:val="Luettelokappale"/>
        <w:ind w:left="1304"/>
        <w:jc w:val="both"/>
        <w:rPr>
          <w:rFonts w:cs="Times New Roman"/>
          <w:color w:val="365F91" w:themeColor="accent1" w:themeShade="BF"/>
        </w:rPr>
      </w:pPr>
      <w:r w:rsidRPr="004F0535">
        <w:rPr>
          <w:rFonts w:cs="Times New Roman"/>
          <w:color w:val="365F91" w:themeColor="accent1" w:themeShade="BF"/>
        </w:rPr>
        <w:t>Oppilaat ja vanhemmat otetaan mukaan suunnittelemaan, kehittämään, toteuttamaan ja arvioimaan oppimista, opetusta ja koulumme toimintakulttuuria. Tässä kehitystyössä opetamme oppilaita arvioimaan oppimisprosessiin liittyviä tekijöitä. Arviointikulttuurin kehittämistä toteutetaan seuraavalla tavalla:</w:t>
      </w:r>
    </w:p>
    <w:p w:rsidR="00CB5821" w:rsidRDefault="00BB5801" w:rsidP="00946C01">
      <w:pPr>
        <w:pStyle w:val="Luettelokappale"/>
        <w:numPr>
          <w:ilvl w:val="0"/>
          <w:numId w:val="186"/>
        </w:numPr>
        <w:ind w:left="2154" w:hanging="357"/>
        <w:jc w:val="both"/>
        <w:rPr>
          <w:rFonts w:cs="Times New Roman"/>
          <w:color w:val="365F91" w:themeColor="accent1" w:themeShade="BF"/>
        </w:rPr>
      </w:pPr>
      <w:r w:rsidRPr="004F0535">
        <w:rPr>
          <w:rFonts w:cs="Times New Roman"/>
          <w:color w:val="365F91" w:themeColor="accent1" w:themeShade="BF"/>
        </w:rPr>
        <w:t xml:space="preserve">oppilaan arvioimista huomioivat vanhempainillat: esim. vanhempainvartti-illat, joissa huoltajilla on mahdollisuus tavata saman illan aikana kaikki lastaan opettavat </w:t>
      </w:r>
    </w:p>
    <w:p w:rsidR="00CB5821" w:rsidRDefault="00BB5801" w:rsidP="00946C01">
      <w:pPr>
        <w:pStyle w:val="Luettelokappale"/>
        <w:numPr>
          <w:ilvl w:val="0"/>
          <w:numId w:val="186"/>
        </w:numPr>
        <w:ind w:left="2154" w:hanging="357"/>
        <w:jc w:val="both"/>
        <w:rPr>
          <w:rFonts w:cs="Times New Roman"/>
          <w:color w:val="365F91" w:themeColor="accent1" w:themeShade="BF"/>
        </w:rPr>
      </w:pPr>
      <w:r w:rsidRPr="00CB5821">
        <w:rPr>
          <w:rFonts w:cs="Times New Roman"/>
          <w:color w:val="365F91" w:themeColor="accent1" w:themeShade="BF"/>
        </w:rPr>
        <w:t>sähköisten arviointityökalujen oppilasarviointia ja koulun toimintakulttuuria kehittävä yhteistyö oppilaiden ja vanhempien kanssa: esim. oppilaat antavat palautetta oppimistapahtumista hyödyntäen sähköisiä arviointivälineitä (esim. Qridi, Wilma)</w:t>
      </w:r>
    </w:p>
    <w:p w:rsidR="00CB5821" w:rsidRDefault="00BB5801" w:rsidP="00946C01">
      <w:pPr>
        <w:pStyle w:val="Luettelokappale"/>
        <w:numPr>
          <w:ilvl w:val="0"/>
          <w:numId w:val="186"/>
        </w:numPr>
        <w:ind w:left="2154" w:hanging="357"/>
        <w:jc w:val="both"/>
        <w:rPr>
          <w:rFonts w:cs="Times New Roman"/>
          <w:color w:val="365F91" w:themeColor="accent1" w:themeShade="BF"/>
        </w:rPr>
      </w:pPr>
      <w:r w:rsidRPr="00CB5821">
        <w:rPr>
          <w:rFonts w:cs="Times New Roman"/>
          <w:color w:val="365F91" w:themeColor="accent1" w:themeShade="BF"/>
        </w:rPr>
        <w:t>koulutoimintaa koskevat vanhempainpalautteet ja -arvioinnit (Zef-mittaukset kolmen vuoden välein)</w:t>
      </w:r>
    </w:p>
    <w:p w:rsidR="00CB5821" w:rsidRDefault="00BB5801" w:rsidP="00946C01">
      <w:pPr>
        <w:pStyle w:val="Luettelokappale"/>
        <w:numPr>
          <w:ilvl w:val="0"/>
          <w:numId w:val="186"/>
        </w:numPr>
        <w:ind w:left="2154" w:hanging="357"/>
        <w:jc w:val="both"/>
        <w:rPr>
          <w:rFonts w:cs="Times New Roman"/>
          <w:color w:val="365F91" w:themeColor="accent1" w:themeShade="BF"/>
        </w:rPr>
      </w:pPr>
      <w:r w:rsidRPr="00CB5821">
        <w:rPr>
          <w:rFonts w:cs="Times New Roman"/>
          <w:color w:val="365F91" w:themeColor="accent1" w:themeShade="BF"/>
        </w:rPr>
        <w:t>arviointikulttuurin kehittämistä painottava vanhempien suunnitteluryhmä</w:t>
      </w:r>
    </w:p>
    <w:p w:rsidR="00BB5801" w:rsidRPr="00CB5821" w:rsidRDefault="00BB5801" w:rsidP="00946C01">
      <w:pPr>
        <w:pStyle w:val="Luettelokappale"/>
        <w:numPr>
          <w:ilvl w:val="0"/>
          <w:numId w:val="186"/>
        </w:numPr>
        <w:ind w:left="2154" w:hanging="357"/>
        <w:jc w:val="both"/>
        <w:rPr>
          <w:rFonts w:cs="Times New Roman"/>
          <w:color w:val="365F91" w:themeColor="accent1" w:themeShade="BF"/>
        </w:rPr>
      </w:pPr>
      <w:r w:rsidRPr="00CB5821">
        <w:rPr>
          <w:rFonts w:cs="Times New Roman"/>
          <w:color w:val="365F91" w:themeColor="accent1" w:themeShade="BF"/>
        </w:rPr>
        <w:t>jälkikoe</w:t>
      </w:r>
    </w:p>
    <w:p w:rsidR="00BB5801" w:rsidRPr="004F0535" w:rsidRDefault="00BB5801" w:rsidP="00BB5801">
      <w:pPr>
        <w:pStyle w:val="Luettelokappale"/>
        <w:shd w:val="clear" w:color="auto" w:fill="FFFFFF"/>
        <w:spacing w:after="0"/>
        <w:ind w:left="363"/>
        <w:jc w:val="both"/>
        <w:rPr>
          <w:rFonts w:eastAsia="Times New Roman" w:cs="Arial"/>
          <w:color w:val="365F91" w:themeColor="accent1" w:themeShade="BF"/>
          <w:lang w:eastAsia="fi-FI"/>
        </w:rPr>
      </w:pPr>
    </w:p>
    <w:p w:rsidR="00BB5801" w:rsidRPr="004F0535" w:rsidRDefault="00BB5801" w:rsidP="00CA6EA1">
      <w:pPr>
        <w:pStyle w:val="Luettelokappale"/>
        <w:shd w:val="clear" w:color="auto" w:fill="FFFFFF"/>
        <w:spacing w:after="0"/>
        <w:ind w:left="425"/>
        <w:jc w:val="both"/>
        <w:rPr>
          <w:rFonts w:eastAsia="Times New Roman" w:cs="Arial"/>
          <w:color w:val="365F91" w:themeColor="accent1" w:themeShade="BF"/>
          <w:sz w:val="19"/>
          <w:szCs w:val="19"/>
          <w:lang w:eastAsia="fi-FI"/>
        </w:rPr>
      </w:pPr>
      <w:r w:rsidRPr="004F0535">
        <w:rPr>
          <w:rFonts w:eastAsia="Times New Roman" w:cs="Arial"/>
          <w:color w:val="365F91" w:themeColor="accent1" w:themeShade="BF"/>
          <w:lang w:eastAsia="fi-FI"/>
        </w:rPr>
        <w:t>Yhteisöllinen itsearviointi on keskeistä koulun kehittämisen ja kehittymisen kannalta. Hallinnon näkökulmasta monipuolinen arviointi tarjoaa vahvat perusteet resurssoinnille, eriyttämiselle ja toiminnan kehityskohteiden löytymiselle.</w:t>
      </w:r>
    </w:p>
    <w:p w:rsidR="00BB5801" w:rsidRPr="004F0535" w:rsidRDefault="00BB5801" w:rsidP="00BB5801">
      <w:pPr>
        <w:pStyle w:val="Alaotsikko"/>
        <w:rPr>
          <w:color w:val="365F91" w:themeColor="accent1" w:themeShade="BF"/>
        </w:rPr>
      </w:pPr>
    </w:p>
    <w:p w:rsidR="00BB5801" w:rsidRPr="004F0535" w:rsidRDefault="00DD36B6" w:rsidP="00BB5801">
      <w:pPr>
        <w:pStyle w:val="Alaotsikko"/>
        <w:rPr>
          <w:rStyle w:val="Kirjannimike"/>
          <w:i w:val="0"/>
          <w:color w:val="365F91" w:themeColor="accent1" w:themeShade="BF"/>
          <w:sz w:val="24"/>
          <w:szCs w:val="24"/>
        </w:rPr>
      </w:pPr>
      <w:r>
        <w:rPr>
          <w:rStyle w:val="Kirjannimike"/>
          <w:color w:val="365F91" w:themeColor="accent1" w:themeShade="BF"/>
          <w:sz w:val="24"/>
          <w:szCs w:val="24"/>
        </w:rPr>
        <w:t>6.9</w:t>
      </w:r>
      <w:r w:rsidR="00CB5821">
        <w:rPr>
          <w:rStyle w:val="Kirjannimike"/>
          <w:color w:val="365F91" w:themeColor="accent1" w:themeShade="BF"/>
          <w:sz w:val="24"/>
          <w:szCs w:val="24"/>
        </w:rPr>
        <w:t xml:space="preserve">.2 </w:t>
      </w:r>
      <w:r w:rsidR="00BB5801" w:rsidRPr="004F0535">
        <w:rPr>
          <w:rStyle w:val="Kirjannimike"/>
          <w:color w:val="365F91" w:themeColor="accent1" w:themeShade="BF"/>
          <w:sz w:val="24"/>
          <w:szCs w:val="24"/>
        </w:rPr>
        <w:t>Opintojen aikainen arviointi</w:t>
      </w:r>
    </w:p>
    <w:p w:rsidR="00BB5801" w:rsidRDefault="00BB5801" w:rsidP="00CA6EA1">
      <w:pPr>
        <w:pStyle w:val="Luettelokappale"/>
        <w:ind w:left="425"/>
        <w:jc w:val="both"/>
        <w:rPr>
          <w:rFonts w:ascii="Calibri" w:hAnsi="Calibri" w:cs="Segoe UI"/>
          <w:color w:val="365F91" w:themeColor="accent1" w:themeShade="BF"/>
          <w:shd w:val="clear" w:color="auto" w:fill="FFFFFF"/>
        </w:rPr>
      </w:pPr>
      <w:r w:rsidRPr="004F0535">
        <w:rPr>
          <w:rFonts w:ascii="Calibri" w:hAnsi="Calibri" w:cs="Segoe UI"/>
          <w:color w:val="365F91" w:themeColor="accent1" w:themeShade="BF"/>
          <w:shd w:val="clear" w:color="auto" w:fill="FFFFFF"/>
        </w:rPr>
        <w:t>Opintojen aikaisella arvioinnilla tarkoitetaan ennen päättöarviointia toteutettavaa arvioinnin ja palautteen antamisen kokonaisuutta. Opintojen aikainen arviointi on kaikilla vuosiluokilla pääosin oppimisen ohjaamista palautteen avulla. Sen keskeisenä tehtävänä on ohjata ja kannustaa opiskelua ja tukea oppimista sekä edistää itse- ja vertaisarvioinnin taitoja. Siihen sisältyy myös oppilaiden edistymisen ja osaamisen tason kuvaamista keskusteluin, arviointitiedottein ja todistuksin.</w:t>
      </w:r>
    </w:p>
    <w:p w:rsidR="00CB5821" w:rsidRPr="004F0535" w:rsidRDefault="00CB5821" w:rsidP="00BB5801">
      <w:pPr>
        <w:pStyle w:val="Luettelokappale"/>
        <w:ind w:left="363"/>
        <w:jc w:val="both"/>
        <w:rPr>
          <w:rFonts w:ascii="Calibri" w:hAnsi="Calibri" w:cs="Segoe UI"/>
          <w:color w:val="365F91" w:themeColor="accent1" w:themeShade="BF"/>
          <w:shd w:val="clear" w:color="auto" w:fill="FFFFFF"/>
        </w:rPr>
      </w:pPr>
    </w:p>
    <w:p w:rsidR="00BB5801" w:rsidRPr="004F0535" w:rsidRDefault="00BB5801" w:rsidP="00BB5801">
      <w:pPr>
        <w:pStyle w:val="Luettelokappale"/>
        <w:spacing w:after="0"/>
        <w:ind w:left="363"/>
        <w:jc w:val="both"/>
        <w:rPr>
          <w:rFonts w:cs="Times New Roman"/>
          <w:b/>
          <w:color w:val="365F91" w:themeColor="accent1" w:themeShade="BF"/>
        </w:rPr>
      </w:pPr>
    </w:p>
    <w:p w:rsidR="00BB5801" w:rsidRPr="00D007A4" w:rsidRDefault="00DD36B6" w:rsidP="00CB5821">
      <w:pPr>
        <w:pStyle w:val="Eivli"/>
        <w:ind w:left="1304" w:hanging="879"/>
        <w:rPr>
          <w:b/>
          <w:i/>
          <w:color w:val="365F91" w:themeColor="accent1" w:themeShade="BF"/>
        </w:rPr>
      </w:pPr>
      <w:r>
        <w:rPr>
          <w:b/>
          <w:i/>
          <w:color w:val="365F91" w:themeColor="accent1" w:themeShade="BF"/>
        </w:rPr>
        <w:lastRenderedPageBreak/>
        <w:t>6.9</w:t>
      </w:r>
      <w:r w:rsidR="00BB5801" w:rsidRPr="00D007A4">
        <w:rPr>
          <w:b/>
          <w:i/>
          <w:color w:val="365F91" w:themeColor="accent1" w:themeShade="BF"/>
        </w:rPr>
        <w:t>.2.1</w:t>
      </w:r>
      <w:r w:rsidR="00BB5801" w:rsidRPr="00D007A4">
        <w:rPr>
          <w:b/>
          <w:i/>
          <w:color w:val="365F91" w:themeColor="accent1" w:themeShade="BF"/>
        </w:rPr>
        <w:tab/>
        <w:t>Opintojen aikaisen formatiivisen arvioinnin ja palautteen antamisen periaatteet, kokonaisuus ja pedagoginen tehtävä oppimisen edistämisessä</w:t>
      </w:r>
    </w:p>
    <w:p w:rsidR="00BB5801" w:rsidRPr="004F0535" w:rsidRDefault="00BB5801" w:rsidP="00BB5801">
      <w:pPr>
        <w:shd w:val="clear" w:color="auto" w:fill="FFFFFF"/>
        <w:spacing w:after="0"/>
        <w:ind w:left="363"/>
        <w:jc w:val="both"/>
        <w:rPr>
          <w:rFonts w:eastAsia="Times New Roman" w:cs="Arial"/>
          <w:color w:val="365F91" w:themeColor="accent1" w:themeShade="BF"/>
          <w:lang w:eastAsia="fi-FI"/>
        </w:rPr>
      </w:pPr>
    </w:p>
    <w:p w:rsidR="00CA6EA1" w:rsidRDefault="00BB5801" w:rsidP="00CA6EA1">
      <w:pPr>
        <w:pStyle w:val="Leipteksti"/>
        <w:spacing w:line="276" w:lineRule="auto"/>
        <w:ind w:left="425"/>
        <w:jc w:val="both"/>
        <w:rPr>
          <w:rFonts w:asciiTheme="minorHAnsi" w:hAnsiTheme="minorHAnsi" w:cs="Arial"/>
          <w:color w:val="365F91" w:themeColor="accent1" w:themeShade="BF"/>
          <w:sz w:val="22"/>
          <w:szCs w:val="22"/>
        </w:rPr>
      </w:pPr>
      <w:r w:rsidRPr="004F0535">
        <w:rPr>
          <w:rFonts w:asciiTheme="minorHAnsi" w:hAnsiTheme="minorHAnsi" w:cs="Arial"/>
          <w:color w:val="365F91" w:themeColor="accent1" w:themeShade="BF"/>
          <w:sz w:val="22"/>
          <w:szCs w:val="22"/>
        </w:rPr>
        <w:t xml:space="preserve">Merkittävin osa oppilasarvioinnista on opintojen aikaista, jatkuvaa formatiivista arviointia. </w:t>
      </w:r>
      <w:r w:rsidRPr="004F0535">
        <w:rPr>
          <w:rFonts w:asciiTheme="minorHAnsi" w:hAnsiTheme="minorHAnsi"/>
          <w:color w:val="365F91" w:themeColor="accent1" w:themeShade="BF"/>
          <w:sz w:val="22"/>
          <w:szCs w:val="22"/>
        </w:rPr>
        <w:t>Formatiivinen arviointi on oppilaiden oppimista ja osallisuutta edistävää, keskustelevaa ja vuorovaikutteista arviointia. Sen tavoitteena on tukea oppilasta hänen oman oppimisprosessinsa ymmärtämisessä. Opettajan tulee kannustaa ja antaa palautetta oppimisprosessin aikana sekä tehdä näkyväksi oppilaan edistyminen koko oppimisprosessin ajan. Formatiivinen arviointi ei siis perustu oppimisprosessin lopputulokseen.</w:t>
      </w:r>
    </w:p>
    <w:p w:rsidR="00CA6EA1" w:rsidRDefault="00CA6EA1" w:rsidP="00CA6EA1">
      <w:pPr>
        <w:pStyle w:val="Leipteksti"/>
        <w:spacing w:line="276" w:lineRule="auto"/>
        <w:ind w:left="425"/>
        <w:jc w:val="both"/>
        <w:rPr>
          <w:rFonts w:asciiTheme="minorHAnsi" w:hAnsiTheme="minorHAnsi" w:cs="Arial"/>
          <w:color w:val="365F91" w:themeColor="accent1" w:themeShade="BF"/>
          <w:sz w:val="22"/>
          <w:szCs w:val="22"/>
        </w:rPr>
      </w:pPr>
    </w:p>
    <w:p w:rsidR="00CA6EA1" w:rsidRDefault="00BB5801" w:rsidP="00CA6EA1">
      <w:pPr>
        <w:pStyle w:val="Leipteksti"/>
        <w:spacing w:line="276" w:lineRule="auto"/>
        <w:ind w:left="425"/>
        <w:jc w:val="both"/>
        <w:rPr>
          <w:rFonts w:asciiTheme="minorHAnsi" w:hAnsiTheme="minorHAnsi" w:cs="Open Sans"/>
          <w:color w:val="365F91" w:themeColor="accent1" w:themeShade="BF"/>
          <w:sz w:val="22"/>
          <w:szCs w:val="22"/>
        </w:rPr>
      </w:pPr>
      <w:r w:rsidRPr="004F0535">
        <w:rPr>
          <w:rFonts w:ascii="Calibri" w:hAnsi="Calibri"/>
          <w:color w:val="365F91" w:themeColor="accent1" w:themeShade="BF"/>
          <w:sz w:val="22"/>
          <w:szCs w:val="22"/>
        </w:rPr>
        <w:t>Arviointiperusteet tehdään oppilaalle selväksi opetuksen alkaessa. Arvioinnin muotoihin vaikuttaa merkittävästi ikäkausi; myös oppiaineen ominaispiirteet ohjaavat arviointia. Tietopohjaisten oppiaineiden arviointi voi olla toisen tyyppistä kuin taitopohjaisten.</w:t>
      </w:r>
      <w:r w:rsidRPr="004F0535">
        <w:rPr>
          <w:color w:val="365F91" w:themeColor="accent1" w:themeShade="BF"/>
        </w:rPr>
        <w:t xml:space="preserve"> </w:t>
      </w:r>
      <w:r w:rsidRPr="004F0535">
        <w:rPr>
          <w:rFonts w:asciiTheme="minorHAnsi" w:hAnsiTheme="minorHAnsi" w:cs="Open Sans"/>
          <w:color w:val="365F91" w:themeColor="accent1" w:themeShade="BF"/>
          <w:sz w:val="22"/>
          <w:szCs w:val="22"/>
        </w:rPr>
        <w:t xml:space="preserve">Arvioinnin avulla opettaja tietää, miten hyvin oppilaat ovat omaksuneet kulloinkin käsitellyt asiat. Oppimisen tavoitteet määritellään yhdessä oppilaan kanssa jokaisen jakson alussa. Oppilaat miettivät yhdessä opettajan kanssa ikätasonsa ja edellytystensä mukaisesti sekä oppiaineen ominaispiirteet huomioiden, kuinka ne saavutetaan ja miten edistymistä seurataan ja arvioidaan jakson päätyttyä. </w:t>
      </w:r>
    </w:p>
    <w:p w:rsidR="00CA6EA1" w:rsidRDefault="00CA6EA1" w:rsidP="00CA6EA1">
      <w:pPr>
        <w:pStyle w:val="Leipteksti"/>
        <w:spacing w:line="276" w:lineRule="auto"/>
        <w:ind w:left="425"/>
        <w:jc w:val="both"/>
        <w:rPr>
          <w:rFonts w:asciiTheme="minorHAnsi" w:hAnsiTheme="minorHAnsi" w:cs="Open Sans"/>
          <w:color w:val="365F91" w:themeColor="accent1" w:themeShade="BF"/>
          <w:sz w:val="22"/>
          <w:szCs w:val="22"/>
        </w:rPr>
      </w:pPr>
    </w:p>
    <w:p w:rsidR="00BB5801" w:rsidRPr="00CA6EA1" w:rsidRDefault="00BB5801" w:rsidP="00CA6EA1">
      <w:pPr>
        <w:pStyle w:val="Leipteksti"/>
        <w:spacing w:line="276" w:lineRule="auto"/>
        <w:ind w:left="425"/>
        <w:jc w:val="both"/>
        <w:rPr>
          <w:rFonts w:asciiTheme="minorHAnsi" w:hAnsiTheme="minorHAnsi" w:cs="Arial"/>
          <w:color w:val="365F91" w:themeColor="accent1" w:themeShade="BF"/>
          <w:sz w:val="22"/>
          <w:szCs w:val="22"/>
        </w:rPr>
      </w:pPr>
      <w:r w:rsidRPr="00CA6EA1">
        <w:rPr>
          <w:rFonts w:asciiTheme="minorHAnsi" w:hAnsiTheme="minorHAnsi" w:cs="Arial"/>
          <w:color w:val="365F91" w:themeColor="accent1" w:themeShade="BF"/>
          <w:sz w:val="22"/>
          <w:szCs w:val="22"/>
        </w:rPr>
        <w:t>Arvioinnin tulee olla monipuolista, kannustavaa ja oppimisen motivaatiota nostavaa. Se tukee oppimista sekä säätelee ja ohjaa oppimista opetuksen aikana. Formatiivisen arvioinnin menetelmiä ovat muun muassa:</w:t>
      </w:r>
    </w:p>
    <w:p w:rsidR="00BB5801" w:rsidRPr="004F0535" w:rsidRDefault="00BB5801" w:rsidP="001F22CF">
      <w:pPr>
        <w:pStyle w:val="Luettelokappale"/>
        <w:numPr>
          <w:ilvl w:val="0"/>
          <w:numId w:val="191"/>
        </w:numPr>
        <w:shd w:val="clear" w:color="auto" w:fill="FFFFFF"/>
        <w:spacing w:after="0"/>
        <w:jc w:val="both"/>
        <w:rPr>
          <w:rFonts w:ascii="Open Sans" w:hAnsi="Open Sans" w:cs="Open Sans"/>
          <w:color w:val="365F91" w:themeColor="accent1" w:themeShade="BF"/>
          <w:sz w:val="24"/>
        </w:rPr>
      </w:pPr>
      <w:r w:rsidRPr="004F0535">
        <w:rPr>
          <w:rFonts w:eastAsia="Times New Roman" w:cs="Arial"/>
          <w:color w:val="365F91" w:themeColor="accent1" w:themeShade="BF"/>
          <w:lang w:eastAsia="fi-FI"/>
        </w:rPr>
        <w:t xml:space="preserve">opettajan havainnointi ja palaute oppilaalle </w:t>
      </w:r>
    </w:p>
    <w:p w:rsidR="00BB5801" w:rsidRPr="004F0535" w:rsidRDefault="00BB5801" w:rsidP="001F22CF">
      <w:pPr>
        <w:pStyle w:val="Luettelokappale"/>
        <w:numPr>
          <w:ilvl w:val="0"/>
          <w:numId w:val="191"/>
        </w:numPr>
        <w:shd w:val="clear" w:color="auto" w:fill="FFFFFF"/>
        <w:spacing w:after="0"/>
        <w:jc w:val="both"/>
        <w:rPr>
          <w:rFonts w:ascii="Open Sans" w:hAnsi="Open Sans" w:cs="Open Sans"/>
          <w:color w:val="365F91" w:themeColor="accent1" w:themeShade="BF"/>
          <w:sz w:val="24"/>
        </w:rPr>
      </w:pPr>
      <w:r w:rsidRPr="004F0535">
        <w:rPr>
          <w:rFonts w:eastAsia="Times New Roman" w:cs="Arial"/>
          <w:color w:val="365F91" w:themeColor="accent1" w:themeShade="BF"/>
          <w:lang w:eastAsia="fi-FI"/>
        </w:rPr>
        <w:t>kotitehtävät</w:t>
      </w:r>
    </w:p>
    <w:p w:rsidR="00BB5801" w:rsidRPr="004F0535" w:rsidRDefault="00BB5801" w:rsidP="001F22CF">
      <w:pPr>
        <w:pStyle w:val="Luettelokappale"/>
        <w:numPr>
          <w:ilvl w:val="0"/>
          <w:numId w:val="191"/>
        </w:numPr>
        <w:shd w:val="clear" w:color="auto" w:fill="FFFFFF"/>
        <w:spacing w:after="0"/>
        <w:jc w:val="both"/>
        <w:rPr>
          <w:rFonts w:ascii="Open Sans" w:hAnsi="Open Sans" w:cs="Open Sans"/>
          <w:color w:val="365F91" w:themeColor="accent1" w:themeShade="BF"/>
          <w:sz w:val="24"/>
        </w:rPr>
      </w:pPr>
      <w:r w:rsidRPr="004F0535">
        <w:rPr>
          <w:rFonts w:eastAsia="Times New Roman" w:cs="Arial"/>
          <w:color w:val="365F91" w:themeColor="accent1" w:themeShade="BF"/>
          <w:lang w:eastAsia="fi-FI"/>
        </w:rPr>
        <w:t xml:space="preserve">kyselyt </w:t>
      </w:r>
    </w:p>
    <w:p w:rsidR="00BB5801" w:rsidRPr="004F0535" w:rsidRDefault="00BB5801" w:rsidP="001F22CF">
      <w:pPr>
        <w:pStyle w:val="Luettelokappale"/>
        <w:numPr>
          <w:ilvl w:val="0"/>
          <w:numId w:val="191"/>
        </w:numPr>
        <w:shd w:val="clear" w:color="auto" w:fill="FFFFFF"/>
        <w:spacing w:after="0"/>
        <w:jc w:val="both"/>
        <w:rPr>
          <w:rFonts w:ascii="Open Sans" w:hAnsi="Open Sans" w:cs="Open Sans"/>
          <w:color w:val="365F91" w:themeColor="accent1" w:themeShade="BF"/>
          <w:sz w:val="24"/>
        </w:rPr>
      </w:pPr>
      <w:r w:rsidRPr="004F0535">
        <w:rPr>
          <w:rFonts w:eastAsia="Times New Roman" w:cs="Arial"/>
          <w:color w:val="365F91" w:themeColor="accent1" w:themeShade="BF"/>
          <w:lang w:eastAsia="fi-FI"/>
        </w:rPr>
        <w:t>arviointikeskustelut</w:t>
      </w:r>
    </w:p>
    <w:p w:rsidR="00BB5801" w:rsidRPr="004F0535" w:rsidRDefault="00BB5801" w:rsidP="001F22CF">
      <w:pPr>
        <w:pStyle w:val="Luettelokappale"/>
        <w:numPr>
          <w:ilvl w:val="0"/>
          <w:numId w:val="191"/>
        </w:numPr>
        <w:shd w:val="clear" w:color="auto" w:fill="FFFFFF"/>
        <w:spacing w:after="0"/>
        <w:jc w:val="both"/>
        <w:rPr>
          <w:rFonts w:ascii="Open Sans" w:hAnsi="Open Sans" w:cs="Open Sans"/>
          <w:color w:val="365F91" w:themeColor="accent1" w:themeShade="BF"/>
          <w:sz w:val="24"/>
        </w:rPr>
      </w:pPr>
      <w:r w:rsidRPr="004F0535">
        <w:rPr>
          <w:rFonts w:eastAsia="Times New Roman" w:cs="Arial"/>
          <w:color w:val="365F91" w:themeColor="accent1" w:themeShade="BF"/>
          <w:lang w:eastAsia="fi-FI"/>
        </w:rPr>
        <w:t>itse- ja vertaisarvioinnit</w:t>
      </w:r>
    </w:p>
    <w:p w:rsidR="00BB5801" w:rsidRPr="004F0535" w:rsidRDefault="00BB5801" w:rsidP="001F22CF">
      <w:pPr>
        <w:pStyle w:val="Luettelokappale"/>
        <w:numPr>
          <w:ilvl w:val="0"/>
          <w:numId w:val="191"/>
        </w:numPr>
        <w:shd w:val="clear" w:color="auto" w:fill="FFFFFF"/>
        <w:spacing w:after="0"/>
        <w:jc w:val="both"/>
        <w:rPr>
          <w:rFonts w:ascii="Open Sans" w:hAnsi="Open Sans" w:cs="Open Sans"/>
          <w:color w:val="365F91" w:themeColor="accent1" w:themeShade="BF"/>
          <w:sz w:val="24"/>
        </w:rPr>
      </w:pPr>
      <w:r w:rsidRPr="004F0535">
        <w:rPr>
          <w:rFonts w:eastAsia="Times New Roman" w:cs="Arial"/>
          <w:color w:val="365F91" w:themeColor="accent1" w:themeShade="BF"/>
          <w:lang w:eastAsia="fi-FI"/>
        </w:rPr>
        <w:t>pistokkaat, sanakokeet ja muut kokeet</w:t>
      </w:r>
    </w:p>
    <w:p w:rsidR="00BB5801" w:rsidRPr="004F0535" w:rsidRDefault="00BB5801" w:rsidP="001F22CF">
      <w:pPr>
        <w:pStyle w:val="Luettelokappale"/>
        <w:numPr>
          <w:ilvl w:val="0"/>
          <w:numId w:val="191"/>
        </w:numPr>
        <w:shd w:val="clear" w:color="auto" w:fill="FFFFFF"/>
        <w:spacing w:after="0"/>
        <w:jc w:val="both"/>
        <w:rPr>
          <w:rFonts w:ascii="Open Sans" w:hAnsi="Open Sans" w:cs="Open Sans"/>
          <w:color w:val="365F91" w:themeColor="accent1" w:themeShade="BF"/>
          <w:sz w:val="24"/>
        </w:rPr>
      </w:pPr>
      <w:r w:rsidRPr="004F0535">
        <w:rPr>
          <w:rFonts w:eastAsia="Times New Roman" w:cs="Arial"/>
          <w:color w:val="365F91" w:themeColor="accent1" w:themeShade="BF"/>
          <w:lang w:eastAsia="fi-FI"/>
        </w:rPr>
        <w:t>pari- ja ryhmäkokeet</w:t>
      </w:r>
    </w:p>
    <w:p w:rsidR="00BB5801" w:rsidRPr="004F0535" w:rsidRDefault="00BB5801" w:rsidP="001F22CF">
      <w:pPr>
        <w:pStyle w:val="Luettelokappale"/>
        <w:numPr>
          <w:ilvl w:val="0"/>
          <w:numId w:val="191"/>
        </w:numPr>
        <w:shd w:val="clear" w:color="auto" w:fill="FFFFFF"/>
        <w:spacing w:after="0"/>
        <w:jc w:val="both"/>
        <w:rPr>
          <w:rFonts w:ascii="Open Sans" w:hAnsi="Open Sans" w:cs="Open Sans"/>
          <w:color w:val="365F91" w:themeColor="accent1" w:themeShade="BF"/>
          <w:sz w:val="24"/>
        </w:rPr>
      </w:pPr>
      <w:r w:rsidRPr="004F0535">
        <w:rPr>
          <w:rFonts w:eastAsia="Times New Roman" w:cs="Arial"/>
          <w:color w:val="365F91" w:themeColor="accent1" w:themeShade="BF"/>
          <w:lang w:eastAsia="fi-FI"/>
        </w:rPr>
        <w:t>kirjoitelmat</w:t>
      </w:r>
    </w:p>
    <w:p w:rsidR="00BB5801" w:rsidRPr="004F0535" w:rsidRDefault="00BB5801" w:rsidP="001F22CF">
      <w:pPr>
        <w:pStyle w:val="Luettelokappale"/>
        <w:numPr>
          <w:ilvl w:val="0"/>
          <w:numId w:val="191"/>
        </w:numPr>
        <w:shd w:val="clear" w:color="auto" w:fill="FFFFFF"/>
        <w:spacing w:after="0"/>
        <w:jc w:val="both"/>
        <w:rPr>
          <w:rFonts w:ascii="Open Sans" w:hAnsi="Open Sans" w:cs="Open Sans"/>
          <w:color w:val="365F91" w:themeColor="accent1" w:themeShade="BF"/>
          <w:sz w:val="24"/>
        </w:rPr>
      </w:pPr>
      <w:r w:rsidRPr="004F0535">
        <w:rPr>
          <w:rFonts w:eastAsia="Times New Roman" w:cs="Arial"/>
          <w:color w:val="365F91" w:themeColor="accent1" w:themeShade="BF"/>
          <w:lang w:eastAsia="fi-FI"/>
        </w:rPr>
        <w:t>työkokeet</w:t>
      </w:r>
    </w:p>
    <w:p w:rsidR="00BB5801" w:rsidRPr="004F0535" w:rsidRDefault="00BB5801" w:rsidP="001F22CF">
      <w:pPr>
        <w:pStyle w:val="Luettelokappale"/>
        <w:numPr>
          <w:ilvl w:val="0"/>
          <w:numId w:val="191"/>
        </w:numPr>
        <w:shd w:val="clear" w:color="auto" w:fill="FFFFFF"/>
        <w:spacing w:after="0"/>
        <w:jc w:val="both"/>
        <w:rPr>
          <w:rFonts w:ascii="Open Sans" w:hAnsi="Open Sans" w:cs="Open Sans"/>
          <w:color w:val="365F91" w:themeColor="accent1" w:themeShade="BF"/>
          <w:sz w:val="24"/>
        </w:rPr>
      </w:pPr>
      <w:r w:rsidRPr="004F0535">
        <w:rPr>
          <w:rFonts w:eastAsia="Times New Roman" w:cs="Arial"/>
          <w:color w:val="365F91" w:themeColor="accent1" w:themeShade="BF"/>
          <w:lang w:eastAsia="fi-FI"/>
        </w:rPr>
        <w:t>kielissä oppilaiden väliset keskustelut</w:t>
      </w:r>
    </w:p>
    <w:p w:rsidR="00BB5801" w:rsidRPr="004F0535" w:rsidRDefault="00BB5801" w:rsidP="001F22CF">
      <w:pPr>
        <w:pStyle w:val="Luettelokappale"/>
        <w:numPr>
          <w:ilvl w:val="0"/>
          <w:numId w:val="191"/>
        </w:numPr>
        <w:shd w:val="clear" w:color="auto" w:fill="FFFFFF"/>
        <w:spacing w:after="0"/>
        <w:jc w:val="both"/>
        <w:rPr>
          <w:rFonts w:ascii="Open Sans" w:hAnsi="Open Sans" w:cs="Open Sans"/>
          <w:color w:val="365F91" w:themeColor="accent1" w:themeShade="BF"/>
          <w:sz w:val="24"/>
        </w:rPr>
      </w:pPr>
      <w:r w:rsidRPr="004F0535">
        <w:rPr>
          <w:rFonts w:eastAsia="Times New Roman" w:cs="Arial"/>
          <w:color w:val="365F91" w:themeColor="accent1" w:themeShade="BF"/>
          <w:lang w:eastAsia="fi-FI"/>
        </w:rPr>
        <w:t>erilaiset esitykset, draamat</w:t>
      </w:r>
    </w:p>
    <w:p w:rsidR="00BB5801" w:rsidRPr="004F0535" w:rsidRDefault="00BB5801" w:rsidP="001F22CF">
      <w:pPr>
        <w:pStyle w:val="Luettelokappale"/>
        <w:numPr>
          <w:ilvl w:val="0"/>
          <w:numId w:val="191"/>
        </w:numPr>
        <w:shd w:val="clear" w:color="auto" w:fill="FFFFFF"/>
        <w:spacing w:after="0"/>
        <w:jc w:val="both"/>
        <w:rPr>
          <w:rFonts w:ascii="Open Sans" w:hAnsi="Open Sans" w:cs="Open Sans"/>
          <w:color w:val="365F91" w:themeColor="accent1" w:themeShade="BF"/>
          <w:sz w:val="24"/>
        </w:rPr>
      </w:pPr>
      <w:r w:rsidRPr="004F0535">
        <w:rPr>
          <w:rFonts w:eastAsia="Times New Roman" w:cs="Arial"/>
          <w:color w:val="365F91" w:themeColor="accent1" w:themeShade="BF"/>
          <w:lang w:eastAsia="fi-FI"/>
        </w:rPr>
        <w:t xml:space="preserve">lukemis- ja oppimispäiväkirjat </w:t>
      </w:r>
    </w:p>
    <w:p w:rsidR="00BB5801" w:rsidRPr="004F0535" w:rsidRDefault="00BB5801" w:rsidP="001F22CF">
      <w:pPr>
        <w:pStyle w:val="Luettelokappale"/>
        <w:numPr>
          <w:ilvl w:val="0"/>
          <w:numId w:val="191"/>
        </w:numPr>
        <w:shd w:val="clear" w:color="auto" w:fill="FFFFFF"/>
        <w:spacing w:after="0"/>
        <w:jc w:val="both"/>
        <w:rPr>
          <w:rFonts w:ascii="Open Sans" w:hAnsi="Open Sans" w:cs="Open Sans"/>
          <w:color w:val="365F91" w:themeColor="accent1" w:themeShade="BF"/>
          <w:sz w:val="24"/>
        </w:rPr>
      </w:pPr>
      <w:r w:rsidRPr="004F0535">
        <w:rPr>
          <w:rFonts w:eastAsia="Times New Roman" w:cs="Arial"/>
          <w:color w:val="365F91" w:themeColor="accent1" w:themeShade="BF"/>
          <w:lang w:eastAsia="fi-FI"/>
        </w:rPr>
        <w:t>portfoliotyöskentelyt: perustelut siitä, mitä on opittu, mikä on ollut haastavaa jne.</w:t>
      </w:r>
    </w:p>
    <w:p w:rsidR="00BB5801" w:rsidRPr="004F0535" w:rsidRDefault="00BB5801" w:rsidP="001F22CF">
      <w:pPr>
        <w:pStyle w:val="Luettelokappale"/>
        <w:numPr>
          <w:ilvl w:val="0"/>
          <w:numId w:val="191"/>
        </w:numPr>
        <w:shd w:val="clear" w:color="auto" w:fill="FFFFFF"/>
        <w:spacing w:after="0"/>
        <w:rPr>
          <w:rFonts w:ascii="Open Sans" w:hAnsi="Open Sans" w:cs="Open Sans"/>
          <w:color w:val="365F91" w:themeColor="accent1" w:themeShade="BF"/>
          <w:sz w:val="24"/>
        </w:rPr>
      </w:pPr>
      <w:r w:rsidRPr="004F0535">
        <w:rPr>
          <w:rFonts w:eastAsia="Times New Roman" w:cs="Arial"/>
          <w:color w:val="365F91" w:themeColor="accent1" w:themeShade="BF"/>
          <w:lang w:eastAsia="fi-FI"/>
        </w:rPr>
        <w:t xml:space="preserve">valokuva-, ääni- ja videomateriaalit: lyhyet näytteet oppilaiden osaamisesta  </w:t>
      </w:r>
    </w:p>
    <w:p w:rsidR="00BB5801" w:rsidRPr="004F0535" w:rsidRDefault="00BB5801" w:rsidP="001F22CF">
      <w:pPr>
        <w:pStyle w:val="Luettelokappale"/>
        <w:numPr>
          <w:ilvl w:val="0"/>
          <w:numId w:val="191"/>
        </w:numPr>
        <w:shd w:val="clear" w:color="auto" w:fill="FFFFFF"/>
        <w:spacing w:after="0"/>
        <w:jc w:val="both"/>
        <w:rPr>
          <w:rFonts w:ascii="Open Sans" w:hAnsi="Open Sans" w:cs="Open Sans"/>
          <w:color w:val="365F91" w:themeColor="accent1" w:themeShade="BF"/>
          <w:sz w:val="24"/>
        </w:rPr>
      </w:pPr>
      <w:r w:rsidRPr="004F0535">
        <w:rPr>
          <w:rFonts w:eastAsia="Times New Roman" w:cs="Arial"/>
          <w:color w:val="365F91" w:themeColor="accent1" w:themeShade="BF"/>
          <w:lang w:eastAsia="fi-FI"/>
        </w:rPr>
        <w:t>oppilaiden esittämät erilaiset omaa osaamistaan osoittavat tavat</w:t>
      </w:r>
    </w:p>
    <w:p w:rsidR="00BB5801" w:rsidRPr="004F0535" w:rsidRDefault="00BB5801" w:rsidP="001F22CF">
      <w:pPr>
        <w:pStyle w:val="Luettelokappale"/>
        <w:numPr>
          <w:ilvl w:val="0"/>
          <w:numId w:val="191"/>
        </w:numPr>
        <w:shd w:val="clear" w:color="auto" w:fill="FFFFFF"/>
        <w:spacing w:after="0"/>
        <w:jc w:val="both"/>
        <w:rPr>
          <w:rFonts w:cs="Open Sans"/>
          <w:color w:val="365F91" w:themeColor="accent1" w:themeShade="BF"/>
        </w:rPr>
      </w:pPr>
      <w:r w:rsidRPr="004F0535">
        <w:rPr>
          <w:rFonts w:eastAsia="Times New Roman" w:cs="Arial"/>
          <w:color w:val="365F91" w:themeColor="accent1" w:themeShade="BF"/>
          <w:lang w:eastAsia="fi-FI"/>
        </w:rPr>
        <w:t>oppilas asettaa tavoitteen, jonka mukaan hän saa tavoittelemalleen tasolle sopivat tehtävät – erillistä koetta ei järjestetä</w:t>
      </w:r>
    </w:p>
    <w:p w:rsidR="00BB5801" w:rsidRPr="004F0535" w:rsidRDefault="00BB5801" w:rsidP="001F22CF">
      <w:pPr>
        <w:pStyle w:val="Luettelokappale"/>
        <w:numPr>
          <w:ilvl w:val="0"/>
          <w:numId w:val="191"/>
        </w:numPr>
        <w:shd w:val="clear" w:color="auto" w:fill="FFFFFF"/>
        <w:spacing w:after="0"/>
        <w:jc w:val="both"/>
        <w:rPr>
          <w:rFonts w:ascii="Open Sans" w:hAnsi="Open Sans" w:cs="Open Sans"/>
          <w:color w:val="365F91" w:themeColor="accent1" w:themeShade="BF"/>
          <w:sz w:val="24"/>
        </w:rPr>
      </w:pPr>
      <w:r w:rsidRPr="004F0535">
        <w:rPr>
          <w:rFonts w:eastAsia="Times New Roman" w:cs="Arial"/>
          <w:color w:val="365F91" w:themeColor="accent1" w:themeShade="BF"/>
          <w:lang w:eastAsia="fi-FI"/>
        </w:rPr>
        <w:t>kouluarjen pelillistäminen: esim. oppilas saa pisteitä osaamisensa näyttämisestä (tuntiaktiivisuus, kotitehtävät jne.)</w:t>
      </w:r>
    </w:p>
    <w:p w:rsidR="00BB5801" w:rsidRPr="004F0535" w:rsidRDefault="00BB5801" w:rsidP="001F22CF">
      <w:pPr>
        <w:pStyle w:val="Luettelokappale"/>
        <w:numPr>
          <w:ilvl w:val="0"/>
          <w:numId w:val="191"/>
        </w:numPr>
        <w:shd w:val="clear" w:color="auto" w:fill="FFFFFF"/>
        <w:spacing w:after="0"/>
        <w:jc w:val="both"/>
        <w:rPr>
          <w:rFonts w:cs="Open Sans"/>
          <w:color w:val="365F91" w:themeColor="accent1" w:themeShade="BF"/>
        </w:rPr>
      </w:pPr>
      <w:r w:rsidRPr="004F0535">
        <w:rPr>
          <w:rFonts w:cs="Open Sans"/>
          <w:color w:val="365F91" w:themeColor="accent1" w:themeShade="BF"/>
        </w:rPr>
        <w:t>kannustinkortit: ryhmän tsemppari, kannustaja, sovittelija, keskittyjä, järjestäjä jne.</w:t>
      </w:r>
    </w:p>
    <w:p w:rsidR="00BB5801" w:rsidRPr="004F0535" w:rsidRDefault="00BB5801" w:rsidP="00BB5801">
      <w:pPr>
        <w:pStyle w:val="Luettelokappale"/>
        <w:shd w:val="clear" w:color="auto" w:fill="FFFFFF"/>
        <w:spacing w:after="0"/>
        <w:ind w:left="1136"/>
        <w:rPr>
          <w:rFonts w:ascii="Open Sans" w:hAnsi="Open Sans" w:cs="Open Sans"/>
          <w:color w:val="365F91" w:themeColor="accent1" w:themeShade="BF"/>
          <w:sz w:val="24"/>
        </w:rPr>
      </w:pPr>
    </w:p>
    <w:p w:rsidR="00BB5801" w:rsidRPr="004F0535" w:rsidRDefault="00BB5801" w:rsidP="00CA6EA1">
      <w:pPr>
        <w:pStyle w:val="Leipteksti"/>
        <w:spacing w:line="276" w:lineRule="auto"/>
        <w:ind w:left="425"/>
        <w:jc w:val="both"/>
        <w:rPr>
          <w:rFonts w:ascii="Calibri" w:hAnsi="Calibri" w:cs="Open Sans"/>
          <w:color w:val="365F91" w:themeColor="accent1" w:themeShade="BF"/>
          <w:sz w:val="22"/>
          <w:szCs w:val="22"/>
        </w:rPr>
      </w:pPr>
      <w:r w:rsidRPr="004F0535">
        <w:rPr>
          <w:rFonts w:ascii="Calibri" w:hAnsi="Calibri" w:cs="Open Sans"/>
          <w:color w:val="365F91" w:themeColor="accent1" w:themeShade="BF"/>
          <w:sz w:val="22"/>
          <w:szCs w:val="22"/>
        </w:rPr>
        <w:lastRenderedPageBreak/>
        <w:t xml:space="preserve">Opettajalle kaikki formatiivisen arvioinnin menetelmät toimivat dokumentteina opitusta. </w:t>
      </w:r>
      <w:r w:rsidRPr="004F0535">
        <w:rPr>
          <w:rFonts w:ascii="Calibri" w:hAnsi="Calibri"/>
          <w:color w:val="365F91" w:themeColor="accent1" w:themeShade="BF"/>
          <w:sz w:val="22"/>
          <w:szCs w:val="22"/>
        </w:rPr>
        <w:t xml:space="preserve">Arvioinnin yksityiskohtia esitellään eri oppiaineiden oppimääräkuvauksissa. Lisäksi monialaisten oppimiskokonaisuuksien yhteydessä käsitellään arviointia. Oulun kristillisessä koulussa on laadittu laaja-alaiseen oppimiseen liittyvä arviointikriteeristö, jonka jalostamista ja kehittämistyötä jatketaan (LIITE 13).  </w:t>
      </w:r>
    </w:p>
    <w:p w:rsidR="00BB5801" w:rsidRPr="004F0535" w:rsidRDefault="00BB5801" w:rsidP="00CA6EA1">
      <w:pPr>
        <w:shd w:val="clear" w:color="auto" w:fill="FFFFFF"/>
        <w:spacing w:after="0"/>
        <w:ind w:left="425"/>
        <w:jc w:val="both"/>
        <w:rPr>
          <w:rFonts w:eastAsia="Times New Roman" w:cs="Arial"/>
          <w:color w:val="365F91" w:themeColor="accent1" w:themeShade="BF"/>
          <w:sz w:val="19"/>
          <w:szCs w:val="19"/>
          <w:lang w:eastAsia="fi-FI"/>
        </w:rPr>
      </w:pPr>
    </w:p>
    <w:p w:rsidR="00BB5801" w:rsidRPr="004F0535" w:rsidRDefault="00BB5801" w:rsidP="00CA6EA1">
      <w:pPr>
        <w:pStyle w:val="Luettelokappale"/>
        <w:ind w:left="425"/>
        <w:jc w:val="both"/>
        <w:rPr>
          <w:iCs/>
          <w:color w:val="365F91" w:themeColor="accent1" w:themeShade="BF"/>
        </w:rPr>
      </w:pPr>
      <w:r w:rsidRPr="004F0535">
        <w:rPr>
          <w:rFonts w:cs="Times New Roman"/>
          <w:color w:val="365F91" w:themeColor="accent1" w:themeShade="BF"/>
        </w:rPr>
        <w:t xml:space="preserve">Työskentelyprosessin arvioiminen on tärkeää, koska prosessiin itsessään voi sisältyä paljon hyvää ja opettavaista, vaikka lopputulos ei täyttäisikään kaikkia tavoitteita ja odotuksia. </w:t>
      </w:r>
      <w:r w:rsidRPr="004F0535">
        <w:rPr>
          <w:iCs/>
          <w:color w:val="365F91" w:themeColor="accent1" w:themeShade="BF"/>
        </w:rPr>
        <w:t xml:space="preserve">Oppilas tarvitsee lopputuloksen arvioimisen rinnalla tukea oman oppimisprosessinsa ymmärtämiseen sekä edistymisen näkyväksi tekemiseen. Työskentelyprosessia painottavien arviointikriteerien ja -perusteiden selvittäminen oppilaille onkin erityisen merkityksellistä. </w:t>
      </w:r>
    </w:p>
    <w:p w:rsidR="00BB5801" w:rsidRPr="004F0535" w:rsidRDefault="00BB5801" w:rsidP="00CA6EA1">
      <w:pPr>
        <w:pStyle w:val="Luettelokappale"/>
        <w:ind w:left="425"/>
        <w:jc w:val="both"/>
        <w:rPr>
          <w:rFonts w:cs="Times New Roman"/>
          <w:color w:val="365F91" w:themeColor="accent1" w:themeShade="BF"/>
        </w:rPr>
      </w:pPr>
    </w:p>
    <w:p w:rsidR="00BB5801" w:rsidRPr="004F0535" w:rsidRDefault="00BB5801" w:rsidP="00CA6EA1">
      <w:pPr>
        <w:pStyle w:val="Luettelokappale"/>
        <w:ind w:left="425"/>
        <w:jc w:val="both"/>
        <w:rPr>
          <w:rFonts w:cs="Times New Roman"/>
          <w:color w:val="365F91" w:themeColor="accent1" w:themeShade="BF"/>
        </w:rPr>
      </w:pPr>
      <w:r w:rsidRPr="004F0535">
        <w:rPr>
          <w:rFonts w:cs="Times New Roman"/>
          <w:color w:val="365F91" w:themeColor="accent1" w:themeShade="BF"/>
        </w:rPr>
        <w:t xml:space="preserve">Sen arvioiminen, mitä oppimisprosessi on antanut, mitä on opittu ja mitä on jäänyt oppimatta, on keskeinen osa oppimisprosessia. Jokaisen oppimiskokonaisuuden arvioimiseen varataan riittävästi aikaa. </w:t>
      </w:r>
    </w:p>
    <w:p w:rsidR="00BB5801" w:rsidRPr="004F0535" w:rsidRDefault="00BB5801" w:rsidP="00BB5801">
      <w:pPr>
        <w:pStyle w:val="Luettelokappale"/>
        <w:spacing w:after="0"/>
        <w:ind w:left="0"/>
        <w:jc w:val="both"/>
        <w:rPr>
          <w:rFonts w:cs="Times New Roman"/>
          <w:b/>
          <w:color w:val="365F91" w:themeColor="accent1" w:themeShade="BF"/>
        </w:rPr>
      </w:pPr>
    </w:p>
    <w:p w:rsidR="00BB5801" w:rsidRPr="004F0535" w:rsidRDefault="00BB5801" w:rsidP="00CA6EA1">
      <w:pPr>
        <w:pStyle w:val="Luettelokappale"/>
        <w:spacing w:after="0"/>
        <w:ind w:left="425"/>
        <w:jc w:val="both"/>
        <w:rPr>
          <w:rStyle w:val="Kirjannimike"/>
          <w:rFonts w:cs="Times New Roman"/>
          <w:bCs w:val="0"/>
          <w:i w:val="0"/>
          <w:iCs w:val="0"/>
          <w:color w:val="365F91" w:themeColor="accent1" w:themeShade="BF"/>
        </w:rPr>
      </w:pPr>
      <w:r w:rsidRPr="004F0535">
        <w:rPr>
          <w:rFonts w:cs="Times New Roman"/>
          <w:b/>
          <w:color w:val="365F91" w:themeColor="accent1" w:themeShade="BF"/>
        </w:rPr>
        <w:t>6.8.2.2</w:t>
      </w:r>
      <w:r w:rsidRPr="004F0535">
        <w:rPr>
          <w:rFonts w:cs="Times New Roman"/>
          <w:b/>
          <w:color w:val="365F91" w:themeColor="accent1" w:themeShade="BF"/>
        </w:rPr>
        <w:tab/>
      </w:r>
      <w:r w:rsidRPr="004F0535">
        <w:rPr>
          <w:rFonts w:cs="Times New Roman"/>
          <w:b/>
          <w:color w:val="365F91" w:themeColor="accent1" w:themeShade="BF"/>
          <w:sz w:val="24"/>
          <w:szCs w:val="24"/>
        </w:rPr>
        <w:t>I</w:t>
      </w:r>
      <w:r w:rsidRPr="004F0535">
        <w:rPr>
          <w:rStyle w:val="Kirjannimike"/>
          <w:color w:val="365F91" w:themeColor="accent1" w:themeShade="BF"/>
        </w:rPr>
        <w:t>tsearvioinnin edellytysten tukeminen; itsearvioinnin ja vertaisarvioinnin periaatteet</w:t>
      </w:r>
    </w:p>
    <w:p w:rsidR="00BB5801" w:rsidRPr="004F0535" w:rsidRDefault="00BB5801" w:rsidP="00BB5801">
      <w:pPr>
        <w:pStyle w:val="Luettelokappale"/>
        <w:spacing w:after="0"/>
        <w:ind w:left="363"/>
        <w:jc w:val="both"/>
        <w:rPr>
          <w:rFonts w:cs="Times New Roman"/>
          <w:b/>
          <w:color w:val="365F91" w:themeColor="accent1" w:themeShade="BF"/>
        </w:rPr>
      </w:pPr>
    </w:p>
    <w:p w:rsidR="00BB5801" w:rsidRPr="004F0535" w:rsidRDefault="00BB5801" w:rsidP="00CA6EA1">
      <w:pPr>
        <w:pStyle w:val="Luettelokappale"/>
        <w:spacing w:after="0"/>
        <w:ind w:left="425"/>
        <w:jc w:val="both"/>
        <w:rPr>
          <w:rFonts w:cs="Times New Roman"/>
          <w:color w:val="365F91" w:themeColor="accent1" w:themeShade="BF"/>
        </w:rPr>
      </w:pPr>
      <w:r w:rsidRPr="004F0535">
        <w:rPr>
          <w:color w:val="365F91" w:themeColor="accent1" w:themeShade="BF"/>
        </w:rPr>
        <w:t xml:space="preserve">Oppimisprosessin aikaisessa arvioinnissa osallistetaan oppilaita ja käytetään itsesäätelyä lisääviä arviointitapoja. Näitä ovat erityisesti itsearviointi ja vertaisarviointi. Niillä oppilasta tuetaan </w:t>
      </w:r>
      <w:r w:rsidRPr="004F0535">
        <w:rPr>
          <w:rFonts w:cs="Times New Roman"/>
          <w:color w:val="365F91" w:themeColor="accent1" w:themeShade="BF"/>
        </w:rPr>
        <w:t>tietoisuutta omasta osaamisestaan, ajattelustaan, muististaan ja kehittymismahdollisuuksistaan.</w:t>
      </w:r>
      <w:r w:rsidRPr="004F0535">
        <w:rPr>
          <w:color w:val="365F91" w:themeColor="accent1" w:themeShade="BF"/>
        </w:rPr>
        <w:t xml:space="preserve"> Itse- ja vertaisarviointia tulee opettaa ja harjoitella - niihin kuuluu aina palautteen antaminen ja saaminen.</w:t>
      </w:r>
      <w:r w:rsidRPr="004F0535">
        <w:rPr>
          <w:rFonts w:cs="Times New Roman"/>
          <w:color w:val="365F91" w:themeColor="accent1" w:themeShade="BF"/>
        </w:rPr>
        <w:t xml:space="preserve"> Itsearviointitaitojen kehittymisen myötä oppilas osaa seurata omaa oppimisprosessiaan.</w:t>
      </w:r>
    </w:p>
    <w:p w:rsidR="00BB5801" w:rsidRPr="004F0535" w:rsidRDefault="00BB5801" w:rsidP="00CA6EA1">
      <w:pPr>
        <w:pStyle w:val="Luettelokappale"/>
        <w:spacing w:after="0"/>
        <w:ind w:left="425"/>
        <w:jc w:val="both"/>
        <w:rPr>
          <w:rFonts w:cs="Times New Roman"/>
          <w:color w:val="365F91" w:themeColor="accent1" w:themeShade="BF"/>
        </w:rPr>
      </w:pPr>
    </w:p>
    <w:p w:rsidR="00BB5801" w:rsidRPr="004F0535" w:rsidRDefault="00BB5801" w:rsidP="00CA6EA1">
      <w:pPr>
        <w:pStyle w:val="Luettelokappale"/>
        <w:spacing w:after="0"/>
        <w:ind w:left="425"/>
        <w:jc w:val="both"/>
        <w:rPr>
          <w:color w:val="365F91" w:themeColor="accent1" w:themeShade="BF"/>
        </w:rPr>
      </w:pPr>
      <w:r w:rsidRPr="004F0535">
        <w:rPr>
          <w:color w:val="365F91" w:themeColor="accent1" w:themeShade="BF"/>
        </w:rPr>
        <w:t>Itse- ja vertaisarviointi perustuvat tavoitteisiin. Tavoitteita asetetaan yksittäisille oppitunneille, opintokokonaisuuksille tai lukukaudeksi. Tavoitteita voi asettaa oppilas itsenäisesti, opettajan kanssa yhteistyössä tai oppilas, opettajat sekä huoltajat yhdessä. Oppilasryhmä voi myös asettaa koko ryhmää koskevia tavoitteita. Arvioinnin kohteena ovat oppiaineen tiedollinen ja taidollinen osaaminen sekä käyttäytyminen ja työskentelytaidot.</w:t>
      </w:r>
    </w:p>
    <w:p w:rsidR="00BB5801" w:rsidRPr="004F0535" w:rsidRDefault="00BB5801" w:rsidP="00BB5801">
      <w:pPr>
        <w:pStyle w:val="Luettelokappale"/>
        <w:spacing w:after="0"/>
        <w:ind w:left="363"/>
        <w:jc w:val="both"/>
        <w:rPr>
          <w:rFonts w:cs="Times New Roman"/>
          <w:b/>
          <w:color w:val="365F91" w:themeColor="accent1" w:themeShade="BF"/>
        </w:rPr>
      </w:pPr>
    </w:p>
    <w:p w:rsidR="00BB5801" w:rsidRPr="004F0535" w:rsidRDefault="00BB5801" w:rsidP="00CA6EA1">
      <w:pPr>
        <w:pStyle w:val="Luettelokappale"/>
        <w:spacing w:after="0"/>
        <w:ind w:left="425"/>
        <w:jc w:val="both"/>
        <w:rPr>
          <w:rFonts w:cs="Times New Roman"/>
          <w:b/>
          <w:color w:val="365F91" w:themeColor="accent1" w:themeShade="BF"/>
        </w:rPr>
      </w:pPr>
      <w:r w:rsidRPr="004F0535">
        <w:rPr>
          <w:rFonts w:cs="Times New Roman"/>
          <w:b/>
          <w:color w:val="365F91" w:themeColor="accent1" w:themeShade="BF"/>
        </w:rPr>
        <w:t>Itsearvioinnin periaatteet</w:t>
      </w:r>
    </w:p>
    <w:p w:rsidR="00BB5801" w:rsidRPr="004F0535" w:rsidRDefault="00BB5801" w:rsidP="00CA6EA1">
      <w:pPr>
        <w:pStyle w:val="Luettelokappale"/>
        <w:spacing w:after="0"/>
        <w:ind w:left="425"/>
        <w:jc w:val="both"/>
        <w:rPr>
          <w:rFonts w:cs="Times New Roman"/>
          <w:i/>
          <w:color w:val="365F91" w:themeColor="accent1" w:themeShade="BF"/>
        </w:rPr>
      </w:pPr>
      <w:r w:rsidRPr="004F0535">
        <w:rPr>
          <w:rFonts w:cs="Times New Roman"/>
          <w:i/>
          <w:color w:val="365F91" w:themeColor="accent1" w:themeShade="BF"/>
        </w:rPr>
        <w:t>Alemmilla vuosiluokilla itsearvioinnissa on tärkeää:</w:t>
      </w:r>
    </w:p>
    <w:p w:rsidR="00CA6EA1" w:rsidRDefault="00BB5801" w:rsidP="00CA6EA1">
      <w:pPr>
        <w:pStyle w:val="Luettelokappale"/>
        <w:numPr>
          <w:ilvl w:val="0"/>
          <w:numId w:val="188"/>
        </w:numPr>
        <w:spacing w:after="0"/>
        <w:ind w:left="1208" w:hanging="357"/>
        <w:jc w:val="both"/>
        <w:rPr>
          <w:rFonts w:cs="Times New Roman"/>
          <w:color w:val="365F91" w:themeColor="accent1" w:themeShade="BF"/>
        </w:rPr>
      </w:pPr>
      <w:r w:rsidRPr="004F0535">
        <w:rPr>
          <w:rFonts w:cs="Times New Roman"/>
          <w:color w:val="365F91" w:themeColor="accent1" w:themeShade="BF"/>
        </w:rPr>
        <w:t>Omien onnistumisten ja vahvuuksien tunnistaminen: arviointi antaa mahdollisuuksia eritasoisten osaamisten esiin tulemiseen</w:t>
      </w:r>
    </w:p>
    <w:p w:rsidR="00CA6EA1" w:rsidRDefault="00BB5801" w:rsidP="00CA6EA1">
      <w:pPr>
        <w:pStyle w:val="Luettelokappale"/>
        <w:numPr>
          <w:ilvl w:val="0"/>
          <w:numId w:val="188"/>
        </w:numPr>
        <w:spacing w:after="0"/>
        <w:ind w:left="1208" w:hanging="357"/>
        <w:jc w:val="both"/>
        <w:rPr>
          <w:rFonts w:cs="Times New Roman"/>
          <w:color w:val="365F91" w:themeColor="accent1" w:themeShade="BF"/>
        </w:rPr>
      </w:pPr>
      <w:r w:rsidRPr="00CA6EA1">
        <w:rPr>
          <w:rFonts w:cs="Times New Roman"/>
          <w:color w:val="365F91" w:themeColor="accent1" w:themeShade="BF"/>
        </w:rPr>
        <w:t xml:space="preserve">Opettajan ohjaama tietoisuus tavoitteista (mitä on tarkoitus oppia?): arviointi jäsentää tavoitetta ja kohdistuu keskeisiin asioihin </w:t>
      </w:r>
    </w:p>
    <w:p w:rsidR="00CA6EA1" w:rsidRDefault="00BB5801" w:rsidP="00CA6EA1">
      <w:pPr>
        <w:pStyle w:val="Luettelokappale"/>
        <w:numPr>
          <w:ilvl w:val="0"/>
          <w:numId w:val="188"/>
        </w:numPr>
        <w:spacing w:after="0"/>
        <w:ind w:left="1208" w:hanging="357"/>
        <w:jc w:val="both"/>
        <w:rPr>
          <w:rFonts w:cs="Times New Roman"/>
          <w:color w:val="365F91" w:themeColor="accent1" w:themeShade="BF"/>
        </w:rPr>
      </w:pPr>
      <w:r w:rsidRPr="00CA6EA1">
        <w:rPr>
          <w:rFonts w:cs="Times New Roman"/>
          <w:color w:val="365F91" w:themeColor="accent1" w:themeShade="BF"/>
        </w:rPr>
        <w:t xml:space="preserve">Opettajan keskustelemana tietoisuus omasta osaamisesta ja aiemmin opitusta (mitä on jo opittu?): arviointi ohjaa kokonaisuuksien rakentumista </w:t>
      </w:r>
    </w:p>
    <w:p w:rsidR="00CA6EA1" w:rsidRDefault="00BB5801" w:rsidP="00CA6EA1">
      <w:pPr>
        <w:pStyle w:val="Luettelokappale"/>
        <w:numPr>
          <w:ilvl w:val="0"/>
          <w:numId w:val="188"/>
        </w:numPr>
        <w:spacing w:after="0"/>
        <w:ind w:left="1208" w:hanging="357"/>
        <w:jc w:val="both"/>
        <w:rPr>
          <w:rFonts w:cs="Times New Roman"/>
          <w:color w:val="365F91" w:themeColor="accent1" w:themeShade="BF"/>
        </w:rPr>
      </w:pPr>
      <w:r w:rsidRPr="00CA6EA1">
        <w:rPr>
          <w:rFonts w:cs="Times New Roman"/>
          <w:color w:val="365F91" w:themeColor="accent1" w:themeShade="BF"/>
        </w:rPr>
        <w:t>Tietoisuuden kehittäminen omasta työskentelystä (miten voin edistää omaa oppimistani ja parantaa suoritustani?): arviointi auttaa näkemään oman edistymisen ja palkitsee.</w:t>
      </w:r>
    </w:p>
    <w:p w:rsidR="00BB5801" w:rsidRPr="00CA6EA1" w:rsidRDefault="00BB5801" w:rsidP="00CA6EA1">
      <w:pPr>
        <w:pStyle w:val="Luettelokappale"/>
        <w:numPr>
          <w:ilvl w:val="0"/>
          <w:numId w:val="188"/>
        </w:numPr>
        <w:spacing w:after="0"/>
        <w:ind w:left="1208" w:hanging="357"/>
        <w:jc w:val="both"/>
        <w:rPr>
          <w:rFonts w:cs="Times New Roman"/>
          <w:color w:val="365F91" w:themeColor="accent1" w:themeShade="BF"/>
        </w:rPr>
      </w:pPr>
      <w:r w:rsidRPr="00CA6EA1">
        <w:rPr>
          <w:rFonts w:cs="Times New Roman"/>
          <w:color w:val="365F91" w:themeColor="accent1" w:themeShade="BF"/>
        </w:rPr>
        <w:t xml:space="preserve">Käyttäytymisen ja työskentelytaitojen  </w:t>
      </w:r>
    </w:p>
    <w:p w:rsidR="00BB5801" w:rsidRPr="004F0535" w:rsidRDefault="00BB5801" w:rsidP="00BB5801">
      <w:pPr>
        <w:pStyle w:val="Luettelokappale"/>
        <w:spacing w:after="0"/>
        <w:ind w:left="1083"/>
        <w:jc w:val="both"/>
        <w:rPr>
          <w:rFonts w:cs="Times New Roman"/>
          <w:i/>
          <w:color w:val="365F91" w:themeColor="accent1" w:themeShade="BF"/>
        </w:rPr>
      </w:pPr>
    </w:p>
    <w:p w:rsidR="00BB5801" w:rsidRPr="004F0535" w:rsidRDefault="00BB5801" w:rsidP="00CA6EA1">
      <w:pPr>
        <w:pStyle w:val="Luettelokappale"/>
        <w:spacing w:after="0"/>
        <w:ind w:left="425"/>
        <w:jc w:val="both"/>
        <w:rPr>
          <w:rFonts w:cs="Times New Roman"/>
          <w:i/>
          <w:color w:val="365F91" w:themeColor="accent1" w:themeShade="BF"/>
        </w:rPr>
      </w:pPr>
      <w:r w:rsidRPr="004F0535">
        <w:rPr>
          <w:rFonts w:cs="Times New Roman"/>
          <w:i/>
          <w:color w:val="365F91" w:themeColor="accent1" w:themeShade="BF"/>
        </w:rPr>
        <w:t>Ylemmillä vuosiluokilla itsearvioinnissa on tärkeää:</w:t>
      </w:r>
    </w:p>
    <w:p w:rsidR="00CA6EA1" w:rsidRDefault="00BB5801" w:rsidP="00CA6EA1">
      <w:pPr>
        <w:pStyle w:val="Luettelokappale"/>
        <w:numPr>
          <w:ilvl w:val="0"/>
          <w:numId w:val="189"/>
        </w:numPr>
        <w:ind w:left="1208" w:hanging="357"/>
        <w:jc w:val="both"/>
        <w:rPr>
          <w:rFonts w:cs="Times New Roman"/>
          <w:color w:val="365F91" w:themeColor="accent1" w:themeShade="BF"/>
        </w:rPr>
      </w:pPr>
      <w:r w:rsidRPr="004F0535">
        <w:rPr>
          <w:rFonts w:cs="Times New Roman"/>
          <w:color w:val="365F91" w:themeColor="accent1" w:themeShade="BF"/>
        </w:rPr>
        <w:t>Omien onnistumisten ja vahvuuksien tunnistaminen ja hyödyntäminen yhä paremmin: arvioinnin avulla uskalletaan tunnustaa oma osaaminen ja kokea tyytyväisyyttä siitä</w:t>
      </w:r>
    </w:p>
    <w:p w:rsidR="00CA6EA1" w:rsidRDefault="00BB5801" w:rsidP="00CA6EA1">
      <w:pPr>
        <w:pStyle w:val="Luettelokappale"/>
        <w:numPr>
          <w:ilvl w:val="0"/>
          <w:numId w:val="189"/>
        </w:numPr>
        <w:ind w:left="1208" w:hanging="357"/>
        <w:jc w:val="both"/>
        <w:rPr>
          <w:rFonts w:cs="Times New Roman"/>
          <w:color w:val="365F91" w:themeColor="accent1" w:themeShade="BF"/>
        </w:rPr>
      </w:pPr>
      <w:r w:rsidRPr="00CA6EA1">
        <w:rPr>
          <w:rFonts w:cs="Times New Roman"/>
          <w:color w:val="365F91" w:themeColor="accent1" w:themeShade="BF"/>
        </w:rPr>
        <w:t>Tavoitetietoisuuden kasvaminen: arvioitaessa tavoite laajenee ja yksilöityy yhä enemmän oppilaan oman näkemyksen mukaan</w:t>
      </w:r>
    </w:p>
    <w:p w:rsidR="00CA6EA1" w:rsidRDefault="00BB5801" w:rsidP="00CA6EA1">
      <w:pPr>
        <w:pStyle w:val="Luettelokappale"/>
        <w:numPr>
          <w:ilvl w:val="0"/>
          <w:numId w:val="189"/>
        </w:numPr>
        <w:ind w:left="1208" w:hanging="357"/>
        <w:jc w:val="both"/>
        <w:rPr>
          <w:rFonts w:cs="Times New Roman"/>
          <w:color w:val="365F91" w:themeColor="accent1" w:themeShade="BF"/>
        </w:rPr>
      </w:pPr>
      <w:r w:rsidRPr="00CA6EA1">
        <w:rPr>
          <w:rFonts w:cs="Times New Roman"/>
          <w:color w:val="365F91" w:themeColor="accent1" w:themeShade="BF"/>
        </w:rPr>
        <w:lastRenderedPageBreak/>
        <w:t>Aikaisemmin opitun ja tiedostaminen ja yhdistäminen uuteen: arviointi tukee käsitteiden välisten suhteiden ja tiedonrakennelmien kehittymistä</w:t>
      </w:r>
    </w:p>
    <w:p w:rsidR="00CA6EA1" w:rsidRDefault="00BB5801" w:rsidP="00CA6EA1">
      <w:pPr>
        <w:pStyle w:val="Luettelokappale"/>
        <w:numPr>
          <w:ilvl w:val="0"/>
          <w:numId w:val="189"/>
        </w:numPr>
        <w:ind w:left="1208" w:hanging="357"/>
        <w:jc w:val="both"/>
        <w:rPr>
          <w:rFonts w:cs="Times New Roman"/>
          <w:color w:val="365F91" w:themeColor="accent1" w:themeShade="BF"/>
        </w:rPr>
      </w:pPr>
      <w:r w:rsidRPr="00CA6EA1">
        <w:rPr>
          <w:rFonts w:cs="Times New Roman"/>
          <w:color w:val="365F91" w:themeColor="accent1" w:themeShade="BF"/>
        </w:rPr>
        <w:t xml:space="preserve">Itseohjautuvuuden kehittyminen: Arviointi antaa mahdollisuuden oman oppimispolun rakentamiselle, mikä kirjataan jokaisen oppilaan omaan Kesuun. </w:t>
      </w:r>
    </w:p>
    <w:p w:rsidR="00CA6EA1" w:rsidRDefault="00BB5801" w:rsidP="00CA6EA1">
      <w:pPr>
        <w:pStyle w:val="Luettelokappale"/>
        <w:numPr>
          <w:ilvl w:val="0"/>
          <w:numId w:val="189"/>
        </w:numPr>
        <w:ind w:left="1208" w:hanging="357"/>
        <w:jc w:val="both"/>
        <w:rPr>
          <w:rFonts w:cs="Times New Roman"/>
          <w:color w:val="365F91" w:themeColor="accent1" w:themeShade="BF"/>
        </w:rPr>
      </w:pPr>
      <w:r w:rsidRPr="00CA6EA1">
        <w:rPr>
          <w:rFonts w:cs="Times New Roman"/>
          <w:color w:val="365F91" w:themeColor="accent1" w:themeShade="BF"/>
        </w:rPr>
        <w:t xml:space="preserve">Uskallus ottaa haasteita: arviointi kannattelee onnistumaan ja ottamaan riskejä, mutta myös oppiman epäonnistumisista ja virheistä. Riskien ja omien oppimispolkujen rakentaminen puolestaan edellyttää luottamusta, jota rakennetaan jatkuvasti oppilaan ja opettajan välillä. Toteutamme vapauden ja vastuu vuoropuhelua ns. luottamuskehän avulla, jossa vapautta ja vastuuta onnistuneesti käyttäneet saavat niiden käyttämiseen enemmän mahdollisuuksia. </w:t>
      </w:r>
    </w:p>
    <w:p w:rsidR="00BB5801" w:rsidRPr="00CA6EA1" w:rsidRDefault="00BB5801" w:rsidP="00CA6EA1">
      <w:pPr>
        <w:pStyle w:val="Luettelokappale"/>
        <w:numPr>
          <w:ilvl w:val="0"/>
          <w:numId w:val="189"/>
        </w:numPr>
        <w:ind w:left="1208" w:hanging="357"/>
        <w:jc w:val="both"/>
        <w:rPr>
          <w:rFonts w:cs="Times New Roman"/>
          <w:color w:val="365F91" w:themeColor="accent1" w:themeShade="BF"/>
        </w:rPr>
      </w:pPr>
      <w:r w:rsidRPr="00CA6EA1">
        <w:rPr>
          <w:rFonts w:cs="Times New Roman"/>
          <w:color w:val="365F91" w:themeColor="accent1" w:themeShade="BF"/>
        </w:rPr>
        <w:t>Syvällisempi ja analyyttisempi ote omasta oppimisesta oppilaan yksilöllisten edellytysten mukaan: arviointi vahvistaa itsetuntemusta, itsehallintaa ja itsearvostusta oppijana ja ihmisenä.</w:t>
      </w:r>
    </w:p>
    <w:p w:rsidR="00BB5801" w:rsidRPr="004F0535" w:rsidRDefault="00BB5801" w:rsidP="00BB5801">
      <w:pPr>
        <w:pStyle w:val="Luettelokappale"/>
        <w:jc w:val="both"/>
        <w:rPr>
          <w:rFonts w:cs="Times New Roman"/>
          <w:color w:val="365F91" w:themeColor="accent1" w:themeShade="BF"/>
        </w:rPr>
      </w:pPr>
    </w:p>
    <w:p w:rsidR="00BB5801" w:rsidRPr="004F0535" w:rsidRDefault="00BB5801" w:rsidP="00D007A4">
      <w:pPr>
        <w:pStyle w:val="Luettelokappale"/>
        <w:ind w:left="425"/>
        <w:jc w:val="both"/>
        <w:rPr>
          <w:rFonts w:cs="Times New Roman"/>
          <w:color w:val="365F91" w:themeColor="accent1" w:themeShade="BF"/>
        </w:rPr>
      </w:pPr>
      <w:r w:rsidRPr="004F0535">
        <w:rPr>
          <w:rFonts w:cs="Times New Roman"/>
          <w:color w:val="365F91" w:themeColor="accent1" w:themeShade="BF"/>
        </w:rPr>
        <w:t>Apuna itsearviointitaitojen kehittymisessä toimivat niin opettajat omine kannustavine arviointeineen kuin myös oppimisen apuna oleva vertaisryhmä. Keinoina itsearviointitaitojen kehittymiseksi käytetään:</w:t>
      </w:r>
    </w:p>
    <w:p w:rsidR="00CA6EA1" w:rsidRDefault="00BB5801" w:rsidP="00CA6EA1">
      <w:pPr>
        <w:pStyle w:val="Luettelokappale"/>
        <w:numPr>
          <w:ilvl w:val="0"/>
          <w:numId w:val="5"/>
        </w:numPr>
        <w:ind w:left="1208" w:hanging="357"/>
        <w:jc w:val="both"/>
        <w:rPr>
          <w:rFonts w:cs="Times New Roman"/>
          <w:color w:val="365F91" w:themeColor="accent1" w:themeShade="BF"/>
        </w:rPr>
      </w:pPr>
      <w:r w:rsidRPr="004F0535">
        <w:rPr>
          <w:rFonts w:cs="Times New Roman"/>
          <w:color w:val="365F91" w:themeColor="accent1" w:themeShade="BF"/>
        </w:rPr>
        <w:t>itsearviointilomakkeet tuotosten ja oppimisjaksojen jälkeen</w:t>
      </w:r>
    </w:p>
    <w:p w:rsidR="00CA6EA1" w:rsidRDefault="00BB5801" w:rsidP="00CA6EA1">
      <w:pPr>
        <w:pStyle w:val="Luettelokappale"/>
        <w:numPr>
          <w:ilvl w:val="0"/>
          <w:numId w:val="5"/>
        </w:numPr>
        <w:ind w:left="1208" w:hanging="357"/>
        <w:jc w:val="both"/>
        <w:rPr>
          <w:rFonts w:cs="Times New Roman"/>
          <w:color w:val="365F91" w:themeColor="accent1" w:themeShade="BF"/>
        </w:rPr>
      </w:pPr>
      <w:r w:rsidRPr="00CA6EA1">
        <w:rPr>
          <w:rFonts w:cs="Times New Roman"/>
          <w:color w:val="365F91" w:themeColor="accent1" w:themeShade="BF"/>
        </w:rPr>
        <w:t>ns. hymynaama-arviot pienemmillä oppilailla</w:t>
      </w:r>
    </w:p>
    <w:p w:rsidR="00CA6EA1" w:rsidRDefault="00BB5801" w:rsidP="00CA6EA1">
      <w:pPr>
        <w:pStyle w:val="Luettelokappale"/>
        <w:numPr>
          <w:ilvl w:val="0"/>
          <w:numId w:val="5"/>
        </w:numPr>
        <w:ind w:left="1208" w:hanging="357"/>
        <w:jc w:val="both"/>
        <w:rPr>
          <w:rFonts w:cs="Times New Roman"/>
          <w:color w:val="365F91" w:themeColor="accent1" w:themeShade="BF"/>
        </w:rPr>
      </w:pPr>
      <w:r w:rsidRPr="00CA6EA1">
        <w:rPr>
          <w:rFonts w:cs="Times New Roman"/>
          <w:color w:val="365F91" w:themeColor="accent1" w:themeShade="BF"/>
        </w:rPr>
        <w:t>portfolio: oman työn, työskentelyprosessin ja sen suunnitteluprosessin kuvaaminen ja arvioiminen tekstein, kuvin, piirroksin ja/tai videoin. Suunnitteluprosessi dokumentoidaan myös</w:t>
      </w:r>
    </w:p>
    <w:p w:rsidR="00CA6EA1" w:rsidRDefault="00BB5801" w:rsidP="00CA6EA1">
      <w:pPr>
        <w:pStyle w:val="Luettelokappale"/>
        <w:numPr>
          <w:ilvl w:val="0"/>
          <w:numId w:val="5"/>
        </w:numPr>
        <w:ind w:left="1208" w:hanging="357"/>
        <w:jc w:val="both"/>
        <w:rPr>
          <w:rFonts w:cs="Times New Roman"/>
          <w:color w:val="365F91" w:themeColor="accent1" w:themeShade="BF"/>
        </w:rPr>
      </w:pPr>
      <w:r w:rsidRPr="00CA6EA1">
        <w:rPr>
          <w:rFonts w:cs="Times New Roman"/>
          <w:color w:val="365F91" w:themeColor="accent1" w:themeShade="BF"/>
        </w:rPr>
        <w:t>aarrekartta: oppilas kokoaa A4 ­paperille omia vahvuuksiaan ja kehittämiskohteitaan (kuvin/ tekstein/piirroksin)</w:t>
      </w:r>
    </w:p>
    <w:p w:rsidR="00CA6EA1" w:rsidRDefault="00BB5801" w:rsidP="00CA6EA1">
      <w:pPr>
        <w:pStyle w:val="Luettelokappale"/>
        <w:numPr>
          <w:ilvl w:val="0"/>
          <w:numId w:val="5"/>
        </w:numPr>
        <w:ind w:left="1208" w:hanging="357"/>
        <w:jc w:val="both"/>
        <w:rPr>
          <w:rFonts w:cs="Times New Roman"/>
          <w:color w:val="365F91" w:themeColor="accent1" w:themeShade="BF"/>
        </w:rPr>
      </w:pPr>
      <w:r w:rsidRPr="00CA6EA1">
        <w:rPr>
          <w:rFonts w:cs="Times New Roman"/>
          <w:color w:val="365F91" w:themeColor="accent1" w:themeShade="BF"/>
        </w:rPr>
        <w:t>suullisia kokeita yhdessä opettajan kanssa, jolloin samalla myös yhdessä arvioidaan osaamista ja oppimista</w:t>
      </w:r>
    </w:p>
    <w:p w:rsidR="00CA6EA1" w:rsidRPr="00CA6EA1" w:rsidRDefault="00BB5801" w:rsidP="00CA6EA1">
      <w:pPr>
        <w:pStyle w:val="Luettelokappale"/>
        <w:numPr>
          <w:ilvl w:val="0"/>
          <w:numId w:val="5"/>
        </w:numPr>
        <w:ind w:left="1208" w:hanging="357"/>
        <w:jc w:val="both"/>
        <w:rPr>
          <w:rFonts w:cs="Times New Roman"/>
          <w:color w:val="365F91" w:themeColor="accent1" w:themeShade="BF"/>
        </w:rPr>
      </w:pPr>
      <w:r w:rsidRPr="00CA6EA1">
        <w:rPr>
          <w:rFonts w:cs="Arial"/>
          <w:color w:val="365F91" w:themeColor="accent1" w:themeShade="BF"/>
          <w:shd w:val="clear" w:color="auto" w:fill="FFFFFF"/>
        </w:rPr>
        <w:t>Minä-vihko (erilaisia tehtäviä ja harjoituksia erilaisista aiheista)</w:t>
      </w:r>
    </w:p>
    <w:p w:rsidR="00CA6EA1" w:rsidRPr="00CA6EA1" w:rsidRDefault="00BB5801" w:rsidP="00CA6EA1">
      <w:pPr>
        <w:pStyle w:val="Luettelokappale"/>
        <w:numPr>
          <w:ilvl w:val="0"/>
          <w:numId w:val="5"/>
        </w:numPr>
        <w:ind w:left="1208" w:hanging="357"/>
        <w:jc w:val="both"/>
        <w:rPr>
          <w:rFonts w:cs="Times New Roman"/>
          <w:color w:val="365F91" w:themeColor="accent1" w:themeShade="BF"/>
        </w:rPr>
      </w:pPr>
      <w:r w:rsidRPr="00CA6EA1">
        <w:rPr>
          <w:rFonts w:cs="Arial"/>
          <w:color w:val="365F91" w:themeColor="accent1" w:themeShade="BF"/>
          <w:shd w:val="clear" w:color="auto" w:fill="FFFFFF"/>
        </w:rPr>
        <w:t>positiivisen pedagogiikan mukainen luonteenvahvuuksien mittaaminen ja sanoittaminen</w:t>
      </w:r>
    </w:p>
    <w:p w:rsidR="00CA6EA1" w:rsidRPr="00CA6EA1" w:rsidRDefault="00BB5801" w:rsidP="00CA6EA1">
      <w:pPr>
        <w:pStyle w:val="Luettelokappale"/>
        <w:numPr>
          <w:ilvl w:val="0"/>
          <w:numId w:val="5"/>
        </w:numPr>
        <w:ind w:left="1208" w:hanging="357"/>
        <w:jc w:val="both"/>
        <w:rPr>
          <w:rFonts w:cs="Times New Roman"/>
          <w:color w:val="365F91" w:themeColor="accent1" w:themeShade="BF"/>
        </w:rPr>
      </w:pPr>
      <w:r w:rsidRPr="00CA6EA1">
        <w:rPr>
          <w:rFonts w:cs="Arial"/>
          <w:color w:val="365F91" w:themeColor="accent1" w:themeShade="BF"/>
          <w:shd w:val="clear" w:color="auto" w:fill="FFFFFF"/>
        </w:rPr>
        <w:t xml:space="preserve">jokaiselle oppilaalle laadittava kehittymissuunnitelma sisältää syyslukukaudella tehtävät tavoitetason asettamisen ja kevätlukukaudella sen arvioimisen, kuinka syyslukukaudella asetetut tavoitteet on saavutettu </w:t>
      </w:r>
    </w:p>
    <w:p w:rsidR="00BB5801" w:rsidRPr="00CA6EA1" w:rsidRDefault="00BB5801" w:rsidP="00CA6EA1">
      <w:pPr>
        <w:pStyle w:val="Luettelokappale"/>
        <w:numPr>
          <w:ilvl w:val="0"/>
          <w:numId w:val="5"/>
        </w:numPr>
        <w:ind w:left="1208" w:hanging="357"/>
        <w:jc w:val="both"/>
        <w:rPr>
          <w:rFonts w:cs="Times New Roman"/>
          <w:color w:val="365F91" w:themeColor="accent1" w:themeShade="BF"/>
        </w:rPr>
      </w:pPr>
      <w:r w:rsidRPr="00CA6EA1">
        <w:rPr>
          <w:rFonts w:cs="Arial"/>
          <w:color w:val="365F91" w:themeColor="accent1" w:themeShade="BF"/>
          <w:shd w:val="clear" w:color="auto" w:fill="FFFFFF"/>
        </w:rPr>
        <w:t>tarvitaan opettajapeiliä, jonka kautta…</w:t>
      </w:r>
    </w:p>
    <w:p w:rsidR="00BB5801" w:rsidRPr="004F0535" w:rsidRDefault="00BB5801" w:rsidP="00BB5801">
      <w:pPr>
        <w:pStyle w:val="Luettelokappale"/>
        <w:jc w:val="both"/>
        <w:rPr>
          <w:rFonts w:cs="Times New Roman"/>
          <w:color w:val="365F91" w:themeColor="accent1" w:themeShade="BF"/>
        </w:rPr>
      </w:pPr>
    </w:p>
    <w:p w:rsidR="00BB5801" w:rsidRPr="004F0535" w:rsidRDefault="00BB5801" w:rsidP="00D007A4">
      <w:pPr>
        <w:pStyle w:val="Luettelokappale"/>
        <w:ind w:left="425"/>
        <w:jc w:val="both"/>
        <w:rPr>
          <w:rFonts w:cs="Times New Roman"/>
          <w:color w:val="365F91" w:themeColor="accent1" w:themeShade="BF"/>
        </w:rPr>
      </w:pPr>
      <w:r w:rsidRPr="004F0535">
        <w:rPr>
          <w:rFonts w:cs="Times New Roman"/>
          <w:color w:val="365F91" w:themeColor="accent1" w:themeShade="BF"/>
        </w:rPr>
        <w:t xml:space="preserve">Itsearvioinnissa käytettäviä arviointitapoja kehitetään yhdessä oppilaiden kanssa. Oulun kristilliselle koululle on luotu itsearviointikansio, johon kaikki koululla kehitetyt ja eri lähteistä löydetyt (=parastetut) itsearviointikaavakkeet on talletettu. </w:t>
      </w:r>
    </w:p>
    <w:p w:rsidR="00BB5801" w:rsidRPr="004F0535" w:rsidRDefault="00BB5801" w:rsidP="00BB5801">
      <w:pPr>
        <w:pStyle w:val="Luettelokappale"/>
        <w:jc w:val="both"/>
        <w:rPr>
          <w:rFonts w:cs="Times New Roman"/>
          <w:color w:val="365F91" w:themeColor="accent1" w:themeShade="BF"/>
        </w:rPr>
      </w:pPr>
    </w:p>
    <w:p w:rsidR="00BB5801" w:rsidRPr="00CA6EA1" w:rsidRDefault="00BB5801" w:rsidP="00D007A4">
      <w:pPr>
        <w:pStyle w:val="Luettelokappale"/>
        <w:spacing w:after="0"/>
        <w:ind w:left="425"/>
        <w:jc w:val="both"/>
        <w:rPr>
          <w:rStyle w:val="Kirjannimike"/>
          <w:i w:val="0"/>
          <w:color w:val="365F91" w:themeColor="accent1" w:themeShade="BF"/>
        </w:rPr>
      </w:pPr>
      <w:r w:rsidRPr="00CA6EA1">
        <w:rPr>
          <w:rStyle w:val="Kirjannimike"/>
          <w:i w:val="0"/>
          <w:color w:val="365F91" w:themeColor="accent1" w:themeShade="BF"/>
        </w:rPr>
        <w:t>Vertaisarvioinnin periaatteet</w:t>
      </w:r>
    </w:p>
    <w:p w:rsidR="00BB5801" w:rsidRPr="00CA6EA1" w:rsidRDefault="00BB5801" w:rsidP="00D007A4">
      <w:pPr>
        <w:pStyle w:val="Luettelokappale"/>
        <w:spacing w:after="0"/>
        <w:ind w:left="425"/>
        <w:jc w:val="both"/>
        <w:rPr>
          <w:rStyle w:val="Kirjannimike"/>
          <w:b w:val="0"/>
          <w:i w:val="0"/>
          <w:color w:val="365F91" w:themeColor="accent1" w:themeShade="BF"/>
        </w:rPr>
      </w:pPr>
      <w:r w:rsidRPr="00CA6EA1">
        <w:rPr>
          <w:rStyle w:val="Kirjannimike"/>
          <w:b w:val="0"/>
          <w:i w:val="0"/>
          <w:color w:val="365F91" w:themeColor="accent1" w:themeShade="BF"/>
        </w:rPr>
        <w:t xml:space="preserve">Vertaisarviointi perustuu yhteisille toimintaperiaatteille, joiden tavoitteena on tukea jokaisen oppilaan oppimisprosessia. Vertaisarviointi pohjautuu aina tasavertaisen suhteen rakentamiselle ja toisten näkemiselle yhteistyökumppanina. </w:t>
      </w:r>
    </w:p>
    <w:p w:rsidR="00BB5801" w:rsidRPr="004F0535" w:rsidRDefault="00BB5801" w:rsidP="00D007A4">
      <w:pPr>
        <w:pStyle w:val="Luettelokappale"/>
        <w:spacing w:after="0"/>
        <w:ind w:left="425"/>
        <w:jc w:val="both"/>
        <w:rPr>
          <w:rStyle w:val="Kirjannimike"/>
          <w:b w:val="0"/>
          <w:i w:val="0"/>
          <w:color w:val="365F91" w:themeColor="accent1" w:themeShade="BF"/>
        </w:rPr>
      </w:pPr>
    </w:p>
    <w:p w:rsidR="00BB5801" w:rsidRPr="00CA6EA1" w:rsidRDefault="00BB5801" w:rsidP="00D007A4">
      <w:pPr>
        <w:pStyle w:val="Luettelokappale"/>
        <w:spacing w:after="0"/>
        <w:ind w:left="425"/>
        <w:jc w:val="both"/>
        <w:rPr>
          <w:rStyle w:val="Kirjannimike"/>
          <w:b w:val="0"/>
          <w:i w:val="0"/>
          <w:color w:val="365F91" w:themeColor="accent1" w:themeShade="BF"/>
        </w:rPr>
      </w:pPr>
      <w:r w:rsidRPr="00CA6EA1">
        <w:rPr>
          <w:rStyle w:val="Kirjannimike"/>
          <w:b w:val="0"/>
          <w:color w:val="365F91" w:themeColor="accent1" w:themeShade="BF"/>
        </w:rPr>
        <w:t>Vertaisarvioinnissa on tärkeää:</w:t>
      </w:r>
    </w:p>
    <w:p w:rsidR="00D007A4" w:rsidRDefault="00BB5801" w:rsidP="00D007A4">
      <w:pPr>
        <w:pStyle w:val="Luettelokappale"/>
        <w:numPr>
          <w:ilvl w:val="0"/>
          <w:numId w:val="190"/>
        </w:numPr>
        <w:spacing w:after="0"/>
        <w:ind w:left="1208" w:hanging="357"/>
        <w:jc w:val="both"/>
        <w:rPr>
          <w:rStyle w:val="Kirjannimike"/>
          <w:b w:val="0"/>
          <w:i w:val="0"/>
          <w:color w:val="365F91" w:themeColor="accent1" w:themeShade="BF"/>
        </w:rPr>
      </w:pPr>
      <w:r w:rsidRPr="00CA6EA1">
        <w:rPr>
          <w:rStyle w:val="Kirjannimike"/>
          <w:b w:val="0"/>
          <w:i w:val="0"/>
          <w:color w:val="365F91" w:themeColor="accent1" w:themeShade="BF"/>
        </w:rPr>
        <w:t>ilmapiiri, jossa jokainen tuntee olonsa hyväksytyksi</w:t>
      </w:r>
    </w:p>
    <w:p w:rsidR="00D007A4" w:rsidRDefault="00BB5801" w:rsidP="00D007A4">
      <w:pPr>
        <w:pStyle w:val="Luettelokappale"/>
        <w:numPr>
          <w:ilvl w:val="0"/>
          <w:numId w:val="190"/>
        </w:numPr>
        <w:spacing w:after="0"/>
        <w:ind w:left="1208" w:hanging="357"/>
        <w:jc w:val="both"/>
        <w:rPr>
          <w:rStyle w:val="Kirjannimike"/>
          <w:b w:val="0"/>
          <w:i w:val="0"/>
          <w:color w:val="365F91" w:themeColor="accent1" w:themeShade="BF"/>
        </w:rPr>
      </w:pPr>
      <w:r w:rsidRPr="00D007A4">
        <w:rPr>
          <w:rStyle w:val="Kirjannimike"/>
          <w:b w:val="0"/>
          <w:i w:val="0"/>
          <w:color w:val="365F91" w:themeColor="accent1" w:themeShade="BF"/>
        </w:rPr>
        <w:t>myönteisen palautteen antamisen oppiminen toisille luokkakavereille</w:t>
      </w:r>
    </w:p>
    <w:p w:rsidR="00D007A4" w:rsidRDefault="00BB5801" w:rsidP="00D007A4">
      <w:pPr>
        <w:pStyle w:val="Luettelokappale"/>
        <w:numPr>
          <w:ilvl w:val="0"/>
          <w:numId w:val="190"/>
        </w:numPr>
        <w:spacing w:after="0"/>
        <w:ind w:left="1208" w:hanging="357"/>
        <w:jc w:val="both"/>
        <w:rPr>
          <w:rStyle w:val="Kirjannimike"/>
          <w:b w:val="0"/>
          <w:i w:val="0"/>
          <w:color w:val="365F91" w:themeColor="accent1" w:themeShade="BF"/>
        </w:rPr>
      </w:pPr>
      <w:r w:rsidRPr="00D007A4">
        <w:rPr>
          <w:rStyle w:val="Kirjannimike"/>
          <w:b w:val="0"/>
          <w:i w:val="0"/>
          <w:color w:val="365F91" w:themeColor="accent1" w:themeShade="BF"/>
        </w:rPr>
        <w:t>kilpailun ja keskinäisen vertailun hillitseminen ja yhdessä tekemisen vahvistaminen: arviointi tukee toisen arvostamista ja erilaisuuden hyväksymistä</w:t>
      </w:r>
    </w:p>
    <w:p w:rsidR="00D007A4" w:rsidRDefault="00BB5801" w:rsidP="00D007A4">
      <w:pPr>
        <w:pStyle w:val="Luettelokappale"/>
        <w:numPr>
          <w:ilvl w:val="0"/>
          <w:numId w:val="190"/>
        </w:numPr>
        <w:spacing w:after="0"/>
        <w:ind w:left="1208" w:hanging="357"/>
        <w:jc w:val="both"/>
        <w:rPr>
          <w:rStyle w:val="Kirjannimike"/>
          <w:b w:val="0"/>
          <w:i w:val="0"/>
          <w:color w:val="365F91" w:themeColor="accent1" w:themeShade="BF"/>
        </w:rPr>
      </w:pPr>
      <w:r w:rsidRPr="00D007A4">
        <w:rPr>
          <w:rStyle w:val="Kirjannimike"/>
          <w:b w:val="0"/>
          <w:i w:val="0"/>
          <w:color w:val="365F91" w:themeColor="accent1" w:themeShade="BF"/>
        </w:rPr>
        <w:lastRenderedPageBreak/>
        <w:t>tasa-arvoisuuden vahvistaminen: arviointitilanteessa jokaista kuunnellaan ja jokaista huomioidaan</w:t>
      </w:r>
    </w:p>
    <w:p w:rsidR="00D007A4" w:rsidRDefault="00BB5801" w:rsidP="00D007A4">
      <w:pPr>
        <w:pStyle w:val="Luettelokappale"/>
        <w:numPr>
          <w:ilvl w:val="0"/>
          <w:numId w:val="190"/>
        </w:numPr>
        <w:spacing w:after="0"/>
        <w:ind w:left="1208" w:hanging="357"/>
        <w:jc w:val="both"/>
        <w:rPr>
          <w:rStyle w:val="Kirjannimike"/>
          <w:b w:val="0"/>
          <w:i w:val="0"/>
          <w:color w:val="365F91" w:themeColor="accent1" w:themeShade="BF"/>
        </w:rPr>
      </w:pPr>
      <w:r w:rsidRPr="00D007A4">
        <w:rPr>
          <w:rStyle w:val="Kirjannimike"/>
          <w:b w:val="0"/>
          <w:i w:val="0"/>
          <w:color w:val="365F91" w:themeColor="accent1" w:themeShade="BF"/>
        </w:rPr>
        <w:t>kannustamaan oppiminen: arviointi opettaa näkemään toisen ponnistelun ja onnistumisen</w:t>
      </w:r>
    </w:p>
    <w:p w:rsidR="00D007A4" w:rsidRDefault="00BB5801" w:rsidP="00D007A4">
      <w:pPr>
        <w:pStyle w:val="Luettelokappale"/>
        <w:numPr>
          <w:ilvl w:val="0"/>
          <w:numId w:val="190"/>
        </w:numPr>
        <w:spacing w:after="0"/>
        <w:ind w:left="1208" w:hanging="357"/>
        <w:jc w:val="both"/>
        <w:rPr>
          <w:rStyle w:val="Kirjannimike"/>
          <w:b w:val="0"/>
          <w:i w:val="0"/>
          <w:color w:val="365F91" w:themeColor="accent1" w:themeShade="BF"/>
        </w:rPr>
      </w:pPr>
      <w:r w:rsidRPr="00D007A4">
        <w:rPr>
          <w:rStyle w:val="Kirjannimike"/>
          <w:b w:val="0"/>
          <w:i w:val="0"/>
          <w:color w:val="365F91" w:themeColor="accent1" w:themeShade="BF"/>
        </w:rPr>
        <w:t>jokaisen osallisuuden vahvistaminen: arviointi kannustaa osallistumaan ja osoittamaan vahvuutensa ja osaamisensa</w:t>
      </w:r>
    </w:p>
    <w:p w:rsidR="00D007A4" w:rsidRDefault="00BB5801" w:rsidP="00D007A4">
      <w:pPr>
        <w:pStyle w:val="Luettelokappale"/>
        <w:numPr>
          <w:ilvl w:val="0"/>
          <w:numId w:val="190"/>
        </w:numPr>
        <w:spacing w:after="0"/>
        <w:ind w:left="1208" w:hanging="357"/>
        <w:jc w:val="both"/>
        <w:rPr>
          <w:rStyle w:val="Kirjannimike"/>
          <w:b w:val="0"/>
          <w:i w:val="0"/>
          <w:color w:val="365F91" w:themeColor="accent1" w:themeShade="BF"/>
        </w:rPr>
      </w:pPr>
      <w:r w:rsidRPr="00D007A4">
        <w:rPr>
          <w:rStyle w:val="Kirjannimike"/>
          <w:b w:val="0"/>
          <w:i w:val="0"/>
          <w:color w:val="365F91" w:themeColor="accent1" w:themeShade="BF"/>
        </w:rPr>
        <w:t>ponnistelemaan oppiminen: arvioimalla opitaan ehdottamaan ja kokeilemaan uusia asioita lopputulokseen pääsemiseksi</w:t>
      </w:r>
    </w:p>
    <w:p w:rsidR="00BB5801" w:rsidRPr="00D007A4" w:rsidRDefault="00BB5801" w:rsidP="00D007A4">
      <w:pPr>
        <w:pStyle w:val="Luettelokappale"/>
        <w:numPr>
          <w:ilvl w:val="0"/>
          <w:numId w:val="190"/>
        </w:numPr>
        <w:spacing w:after="0"/>
        <w:ind w:left="1208" w:hanging="357"/>
        <w:jc w:val="both"/>
        <w:rPr>
          <w:rStyle w:val="Kirjannimike"/>
          <w:b w:val="0"/>
          <w:i w:val="0"/>
          <w:color w:val="365F91" w:themeColor="accent1" w:themeShade="BF"/>
        </w:rPr>
      </w:pPr>
      <w:r w:rsidRPr="00D007A4">
        <w:rPr>
          <w:rStyle w:val="Kirjannimike"/>
          <w:b w:val="0"/>
          <w:i w:val="0"/>
          <w:color w:val="365F91" w:themeColor="accent1" w:themeShade="BF"/>
        </w:rPr>
        <w:t xml:space="preserve">rakentavan palautteen antamisen oppiminen: arviointi ei ole arvostelua, vaan siihen liittyy kehittämisideoita. Myös opettajat oppivat saadessaan oppilailta rakentavaa palautetta oppimistilanteista ja –prosesseista.  </w:t>
      </w:r>
    </w:p>
    <w:p w:rsidR="00BB5801" w:rsidRPr="004F0535" w:rsidRDefault="00BB5801" w:rsidP="00BB5801">
      <w:pPr>
        <w:pStyle w:val="Luettelokappale"/>
        <w:spacing w:after="0"/>
        <w:ind w:left="363"/>
        <w:jc w:val="both"/>
        <w:rPr>
          <w:rStyle w:val="Kirjannimike"/>
          <w:b w:val="0"/>
          <w:i w:val="0"/>
          <w:color w:val="365F91" w:themeColor="accent1" w:themeShade="BF"/>
        </w:rPr>
      </w:pPr>
    </w:p>
    <w:p w:rsidR="00BB5801" w:rsidRPr="004F0535" w:rsidRDefault="00BB5801" w:rsidP="00BB5801">
      <w:pPr>
        <w:pStyle w:val="Luettelokappale"/>
        <w:jc w:val="both"/>
        <w:rPr>
          <w:rFonts w:cs="Times New Roman"/>
          <w:color w:val="365F91" w:themeColor="accent1" w:themeShade="BF"/>
        </w:rPr>
      </w:pPr>
      <w:r w:rsidRPr="004F0535">
        <w:rPr>
          <w:rFonts w:cs="Times New Roman"/>
          <w:color w:val="365F91" w:themeColor="accent1" w:themeShade="BF"/>
        </w:rPr>
        <w:t>Oppiminen on usein yhteisöllinen prosessi, jossa yhteistyöllä saavutetaan korkeampi oppimisen ja osaamisen taso kuin mitä yksin saavutettaisiin. Vertaisarviointi lisää oppilaan kykyä ja taitoa arvioida omaa toimintaansa. Vertaisarvioinnissa käytämme sekä perinteisiä että sähköisiä arviointivälineitä:</w:t>
      </w:r>
    </w:p>
    <w:p w:rsidR="00D007A4" w:rsidRDefault="00BB5801" w:rsidP="00D007A4">
      <w:pPr>
        <w:pStyle w:val="Luettelokappale"/>
        <w:numPr>
          <w:ilvl w:val="0"/>
          <w:numId w:val="5"/>
        </w:numPr>
        <w:ind w:left="1208" w:hanging="357"/>
        <w:jc w:val="both"/>
        <w:rPr>
          <w:rFonts w:cs="Times New Roman"/>
          <w:color w:val="365F91" w:themeColor="accent1" w:themeShade="BF"/>
        </w:rPr>
      </w:pPr>
      <w:r w:rsidRPr="004F0535">
        <w:rPr>
          <w:rFonts w:cs="Times New Roman"/>
          <w:color w:val="365F91" w:themeColor="accent1" w:themeShade="BF"/>
        </w:rPr>
        <w:t>vertaisarviointilomake: itsearvioinnin lisäksi palautteen antaminen toisen oppilaan työstä ja/tai työskentelystä nimettömänä (opettaja suodattaa palautteen) (Qridi)</w:t>
      </w:r>
    </w:p>
    <w:p w:rsidR="00D007A4" w:rsidRDefault="00BB5801" w:rsidP="00D007A4">
      <w:pPr>
        <w:pStyle w:val="Luettelokappale"/>
        <w:numPr>
          <w:ilvl w:val="0"/>
          <w:numId w:val="5"/>
        </w:numPr>
        <w:ind w:left="1208" w:hanging="357"/>
        <w:jc w:val="both"/>
        <w:rPr>
          <w:rFonts w:cs="Times New Roman"/>
          <w:color w:val="365F91" w:themeColor="accent1" w:themeShade="BF"/>
        </w:rPr>
      </w:pPr>
      <w:r w:rsidRPr="00D007A4">
        <w:rPr>
          <w:rFonts w:cs="Times New Roman"/>
          <w:color w:val="365F91" w:themeColor="accent1" w:themeShade="BF"/>
        </w:rPr>
        <w:t>vertaispalaute luokkakavereilta kesken oppimisprosessin: myönteinen huomioiminen</w:t>
      </w:r>
    </w:p>
    <w:p w:rsidR="00D007A4" w:rsidRDefault="00BB5801" w:rsidP="00D007A4">
      <w:pPr>
        <w:pStyle w:val="Luettelokappale"/>
        <w:numPr>
          <w:ilvl w:val="0"/>
          <w:numId w:val="5"/>
        </w:numPr>
        <w:ind w:left="1208" w:hanging="357"/>
        <w:jc w:val="both"/>
        <w:rPr>
          <w:rFonts w:cs="Times New Roman"/>
          <w:color w:val="365F91" w:themeColor="accent1" w:themeShade="BF"/>
        </w:rPr>
      </w:pPr>
      <w:r w:rsidRPr="00D007A4">
        <w:rPr>
          <w:rFonts w:cs="Times New Roman"/>
          <w:color w:val="365F91" w:themeColor="accent1" w:themeShade="BF"/>
        </w:rPr>
        <w:t>parityöskentely: mikä oli hyvää ja onnistunutta, mitä olisi voinut vielä tehdä</w:t>
      </w:r>
    </w:p>
    <w:p w:rsidR="00D007A4" w:rsidRDefault="00BB5801" w:rsidP="00D007A4">
      <w:pPr>
        <w:pStyle w:val="Luettelokappale"/>
        <w:numPr>
          <w:ilvl w:val="0"/>
          <w:numId w:val="5"/>
        </w:numPr>
        <w:ind w:left="1208" w:hanging="357"/>
        <w:jc w:val="both"/>
        <w:rPr>
          <w:rFonts w:cs="Times New Roman"/>
          <w:color w:val="365F91" w:themeColor="accent1" w:themeShade="BF"/>
        </w:rPr>
      </w:pPr>
      <w:r w:rsidRPr="00D007A4">
        <w:rPr>
          <w:rFonts w:cs="Times New Roman"/>
          <w:color w:val="365F91" w:themeColor="accent1" w:themeShade="BF"/>
        </w:rPr>
        <w:t>pari- ja ryhmäkokeet</w:t>
      </w:r>
    </w:p>
    <w:p w:rsidR="00D007A4" w:rsidRDefault="00BB5801" w:rsidP="00D007A4">
      <w:pPr>
        <w:pStyle w:val="Luettelokappale"/>
        <w:numPr>
          <w:ilvl w:val="0"/>
          <w:numId w:val="5"/>
        </w:numPr>
        <w:ind w:left="1208" w:hanging="357"/>
        <w:jc w:val="both"/>
        <w:rPr>
          <w:rFonts w:cs="Times New Roman"/>
          <w:color w:val="365F91" w:themeColor="accent1" w:themeShade="BF"/>
        </w:rPr>
      </w:pPr>
      <w:r w:rsidRPr="00D007A4">
        <w:rPr>
          <w:rFonts w:cs="Times New Roman"/>
          <w:color w:val="365F91" w:themeColor="accent1" w:themeShade="BF"/>
        </w:rPr>
        <w:t>kodin kanssa tehtävä yhteistyö: koti antaa palautetta koulun ohjeistuksen perusteella</w:t>
      </w:r>
    </w:p>
    <w:p w:rsidR="00D007A4" w:rsidRDefault="00BB5801" w:rsidP="00D007A4">
      <w:pPr>
        <w:pStyle w:val="Luettelokappale"/>
        <w:numPr>
          <w:ilvl w:val="0"/>
          <w:numId w:val="5"/>
        </w:numPr>
        <w:ind w:left="1208" w:hanging="357"/>
        <w:jc w:val="both"/>
        <w:rPr>
          <w:rFonts w:cs="Times New Roman"/>
          <w:color w:val="365F91" w:themeColor="accent1" w:themeShade="BF"/>
        </w:rPr>
      </w:pPr>
      <w:r w:rsidRPr="00D007A4">
        <w:rPr>
          <w:rFonts w:cs="Times New Roman"/>
          <w:color w:val="365F91" w:themeColor="accent1" w:themeShade="BF"/>
        </w:rPr>
        <w:t>ns. snowball: yhteinen tuotos kasvattaa osaamista; sen arvioiminen, mitä kukin on osannut</w:t>
      </w:r>
    </w:p>
    <w:p w:rsidR="00BB5801" w:rsidRPr="00D007A4" w:rsidRDefault="00BB5801" w:rsidP="00D007A4">
      <w:pPr>
        <w:pStyle w:val="Luettelokappale"/>
        <w:numPr>
          <w:ilvl w:val="0"/>
          <w:numId w:val="5"/>
        </w:numPr>
        <w:ind w:left="1208" w:hanging="357"/>
        <w:jc w:val="both"/>
        <w:rPr>
          <w:rFonts w:cs="Times New Roman"/>
          <w:color w:val="365F91" w:themeColor="accent1" w:themeShade="BF"/>
        </w:rPr>
      </w:pPr>
      <w:r w:rsidRPr="00D007A4">
        <w:rPr>
          <w:rFonts w:cs="Times New Roman"/>
          <w:color w:val="365F91" w:themeColor="accent1" w:themeShade="BF"/>
        </w:rPr>
        <w:t>oppimisjaksojen päätyttyä ryhmäarviointia keskustelemalla siitä, mitä on opittu ja mitä oppimisen eteen voisi vielä tehdä</w:t>
      </w:r>
    </w:p>
    <w:p w:rsidR="00BB5801" w:rsidRPr="004F0535" w:rsidRDefault="00DD36B6" w:rsidP="00D007A4">
      <w:pPr>
        <w:ind w:left="425"/>
        <w:rPr>
          <w:rStyle w:val="Kirjannimike"/>
          <w:i w:val="0"/>
          <w:color w:val="365F91" w:themeColor="accent1" w:themeShade="BF"/>
        </w:rPr>
      </w:pPr>
      <w:r>
        <w:rPr>
          <w:rStyle w:val="Kirjannimike"/>
          <w:color w:val="365F91" w:themeColor="accent1" w:themeShade="BF"/>
        </w:rPr>
        <w:t>6.9</w:t>
      </w:r>
      <w:r w:rsidR="00D007A4">
        <w:rPr>
          <w:rStyle w:val="Kirjannimike"/>
          <w:color w:val="365F91" w:themeColor="accent1" w:themeShade="BF"/>
        </w:rPr>
        <w:t xml:space="preserve">.2.3 </w:t>
      </w:r>
      <w:r w:rsidR="00BB5801" w:rsidRPr="004F0535">
        <w:rPr>
          <w:rStyle w:val="Kirjannimike"/>
          <w:color w:val="365F91" w:themeColor="accent1" w:themeShade="BF"/>
        </w:rPr>
        <w:t>Opinnoissa etenemisen, luokalta siirtymisen ja luok</w:t>
      </w:r>
      <w:r w:rsidR="00D007A4">
        <w:rPr>
          <w:rStyle w:val="Kirjannimike"/>
          <w:color w:val="365F91" w:themeColor="accent1" w:themeShade="BF"/>
        </w:rPr>
        <w:t xml:space="preserve">alle jättämisen periaatteet ja </w:t>
      </w:r>
      <w:r w:rsidR="00BB5801" w:rsidRPr="004F0535">
        <w:rPr>
          <w:rStyle w:val="Kirjannimike"/>
          <w:color w:val="365F91" w:themeColor="accent1" w:themeShade="BF"/>
        </w:rPr>
        <w:t>käytännöt</w:t>
      </w:r>
    </w:p>
    <w:p w:rsidR="00BB5801" w:rsidRPr="004F0535" w:rsidRDefault="00BB5801" w:rsidP="00D007A4">
      <w:pPr>
        <w:ind w:left="425"/>
        <w:jc w:val="both"/>
        <w:rPr>
          <w:color w:val="365F91" w:themeColor="accent1" w:themeShade="BF"/>
        </w:rPr>
      </w:pPr>
      <w:r w:rsidRPr="004F0535">
        <w:rPr>
          <w:color w:val="365F91" w:themeColor="accent1" w:themeShade="BF"/>
        </w:rPr>
        <w:t xml:space="preserve">Vuosiluokan hyväksytyn suorittamisen ja luokalta siirtymisen periaatteet sekä luokalle jättämisen periaatteet määräytyvät perusopetuslain, perusopetusasetuksen ja Perusopetuksen opetussuunnitelman perusteiden ohjeiden mukaisesti. </w:t>
      </w:r>
    </w:p>
    <w:p w:rsidR="00BB5801" w:rsidRPr="004F0535" w:rsidRDefault="00BB5801" w:rsidP="00D007A4">
      <w:pPr>
        <w:spacing w:after="0"/>
        <w:ind w:left="425"/>
        <w:jc w:val="both"/>
        <w:rPr>
          <w:color w:val="365F91" w:themeColor="accent1" w:themeShade="BF"/>
        </w:rPr>
      </w:pPr>
      <w:r w:rsidRPr="004F0535">
        <w:rPr>
          <w:color w:val="365F91" w:themeColor="accent1" w:themeShade="BF"/>
        </w:rPr>
        <w:t xml:space="preserve">Oppilaan opintojen etenemistä seurataan jatkuvasti. Oppilas siirretään seuraavalle vuosiluokalle, mikäli hän </w:t>
      </w:r>
    </w:p>
    <w:p w:rsidR="00BB5801" w:rsidRPr="004F0535" w:rsidRDefault="00BB5801" w:rsidP="001F22CF">
      <w:pPr>
        <w:pStyle w:val="Luettelokappale"/>
        <w:numPr>
          <w:ilvl w:val="0"/>
          <w:numId w:val="192"/>
        </w:numPr>
        <w:spacing w:after="0"/>
        <w:jc w:val="both"/>
        <w:rPr>
          <w:color w:val="365F91" w:themeColor="accent1" w:themeShade="BF"/>
        </w:rPr>
      </w:pPr>
      <w:r w:rsidRPr="004F0535">
        <w:rPr>
          <w:color w:val="365F91" w:themeColor="accent1" w:themeShade="BF"/>
        </w:rPr>
        <w:t>saa vähintäänkin välttävän arvioinnin sanallisena tai numerona (5) oppimäärään sisältyvissä oppiaineissa</w:t>
      </w:r>
    </w:p>
    <w:p w:rsidR="00BB5801" w:rsidRPr="004F0535" w:rsidRDefault="00BB5801" w:rsidP="001F22CF">
      <w:pPr>
        <w:pStyle w:val="Luettelokappale"/>
        <w:numPr>
          <w:ilvl w:val="0"/>
          <w:numId w:val="192"/>
        </w:numPr>
        <w:spacing w:after="0"/>
        <w:jc w:val="both"/>
        <w:rPr>
          <w:color w:val="365F91" w:themeColor="accent1" w:themeShade="BF"/>
        </w:rPr>
      </w:pPr>
      <w:r w:rsidRPr="004F0535">
        <w:rPr>
          <w:color w:val="365F91" w:themeColor="accent1" w:themeShade="BF"/>
        </w:rPr>
        <w:t>välttävä (5) suoritus muodostuu kompensaation kautta eli joiltakin osin oppiaineen suoritus on hylätty (4), mutta toisen tavoitteen välttävän ylittävä taso nostaa osaamisen keskimääräisesti välttävään</w:t>
      </w:r>
    </w:p>
    <w:p w:rsidR="00BB5801" w:rsidRPr="004F0535" w:rsidRDefault="00BB5801" w:rsidP="00D007A4">
      <w:pPr>
        <w:spacing w:after="0"/>
        <w:ind w:left="425"/>
        <w:jc w:val="both"/>
        <w:rPr>
          <w:color w:val="365F91" w:themeColor="accent1" w:themeShade="BF"/>
        </w:rPr>
      </w:pPr>
      <w:r w:rsidRPr="004F0535">
        <w:rPr>
          <w:color w:val="365F91" w:themeColor="accent1" w:themeShade="BF"/>
        </w:rPr>
        <w:t xml:space="preserve">Oppilas voidaan siirtää seuraavalle vuosiluokalle siinäkin tapauksessa, että hänellä on jossakin aineessa hylätty arvosana, jos opettajat arvioivat hänen selviävän seuraavasta vuosiluokasta. </w:t>
      </w:r>
    </w:p>
    <w:p w:rsidR="00BB5801" w:rsidRPr="004F0535" w:rsidRDefault="00BB5801" w:rsidP="00D007A4">
      <w:pPr>
        <w:spacing w:after="0"/>
        <w:ind w:left="425"/>
        <w:rPr>
          <w:color w:val="365F91" w:themeColor="accent1" w:themeShade="BF"/>
        </w:rPr>
      </w:pPr>
    </w:p>
    <w:p w:rsidR="00BB5801" w:rsidRPr="004F0535" w:rsidRDefault="00BB5801" w:rsidP="00D007A4">
      <w:pPr>
        <w:ind w:left="425"/>
        <w:jc w:val="both"/>
        <w:rPr>
          <w:color w:val="365F91" w:themeColor="accent1" w:themeShade="BF"/>
        </w:rPr>
      </w:pPr>
      <w:r w:rsidRPr="004F0535">
        <w:rPr>
          <w:color w:val="365F91" w:themeColor="accent1" w:themeShade="BF"/>
        </w:rPr>
        <w:t xml:space="preserve">Mikäli oppilaan opiskelussa alkaa ilmetä vaikeuksia, aloitetaan yhteistyö oppilaan huoltajien kanssa sekä oppimisen tuen järjestäminen kolmiportaisesti (yleinen, tehostettu ja erityinen tuki). Erityisopettajan antaman tuen ja oppilashuollollisten tukimuotojen määrä kasvaa oppilaan tuen tarpeen mukaiseksi. Oppimäärien yksilöllistämisellä ja henkilökohtaista opetuksen järjestämistä koskevan suunnitelman </w:t>
      </w:r>
      <w:r w:rsidRPr="004F0535">
        <w:rPr>
          <w:color w:val="365F91" w:themeColor="accent1" w:themeShade="BF"/>
        </w:rPr>
        <w:lastRenderedPageBreak/>
        <w:t xml:space="preserve">(HOJKS) avulla luokan kertaaminen voidaan välttää. Siirtyminen Oulun kaupungin järjestämään Joustavan perusopetuksen (JoPo) ryhmään mahdollistaa opiskelemisen oman opinto-ohjelman mukaisesti vuosiluokkiin sitomattomasti. Myös Oulun kristillisessä koulussa voidaan opetusta järjestää vuosiluokkiin sitomattomasti. </w:t>
      </w:r>
    </w:p>
    <w:p w:rsidR="00BB5801" w:rsidRPr="004F0535" w:rsidRDefault="00BB5801" w:rsidP="00D007A4">
      <w:pPr>
        <w:ind w:left="425"/>
        <w:jc w:val="both"/>
        <w:rPr>
          <w:color w:val="365F91" w:themeColor="accent1" w:themeShade="BF"/>
        </w:rPr>
      </w:pPr>
      <w:r w:rsidRPr="004F0535">
        <w:rPr>
          <w:color w:val="365F91" w:themeColor="accent1" w:themeShade="BF"/>
        </w:rPr>
        <w:t xml:space="preserve">Luokan kertaamisen mahdollisuus otetaan esille heti kun alkaa näyttää siltä, että hyväksyttävä suoritus yhdessä tai useammassa oppiaineessa näyttää väistämättömältä. Etenkin 1.-2. luokilla asian puheeksi ottaminen on syytä toteuttaa jo syyslukukauden päätteeksi. Huhtikuuhun mennessä luokan kertaamisen edut ja haitat tulee olla pohdittuna. Huoltajien kuulemisen jälkeen tehdään päätös luokan kertaamisesta tai kertaamatta jättämisestä.   </w:t>
      </w:r>
    </w:p>
    <w:p w:rsidR="00BB5801" w:rsidRPr="004F0535" w:rsidRDefault="00BB5801" w:rsidP="00D007A4">
      <w:pPr>
        <w:spacing w:after="0"/>
        <w:ind w:left="425"/>
        <w:jc w:val="both"/>
        <w:rPr>
          <w:color w:val="365F91" w:themeColor="accent1" w:themeShade="BF"/>
        </w:rPr>
      </w:pPr>
      <w:r w:rsidRPr="004F0535">
        <w:rPr>
          <w:color w:val="365F91" w:themeColor="accent1" w:themeShade="BF"/>
        </w:rPr>
        <w:t>Mikäli luokalle jäämistä estävät tukitoimet sekä kodin ja koulun välinen yhteistyö eivät tuota toivottua tulosta, luokalle jättäminen on mahdollista seuraavin perustein:</w:t>
      </w:r>
    </w:p>
    <w:p w:rsidR="00BB5801" w:rsidRPr="004F0535" w:rsidRDefault="00BB5801" w:rsidP="001F22CF">
      <w:pPr>
        <w:pStyle w:val="Luettelokappale"/>
        <w:numPr>
          <w:ilvl w:val="0"/>
          <w:numId w:val="193"/>
        </w:numPr>
        <w:spacing w:after="0"/>
        <w:rPr>
          <w:color w:val="365F91" w:themeColor="accent1" w:themeShade="BF"/>
        </w:rPr>
      </w:pPr>
      <w:r w:rsidRPr="004F0535">
        <w:rPr>
          <w:color w:val="365F91" w:themeColor="accent1" w:themeShade="BF"/>
        </w:rPr>
        <w:t xml:space="preserve">Oppilaan suoritus on yhdessä tai useammassa vuosiluokan oppimäärään kuuluvassa aineessa on hylätty. </w:t>
      </w:r>
    </w:p>
    <w:p w:rsidR="00BB5801" w:rsidRPr="004F0535" w:rsidRDefault="00BB5801" w:rsidP="001F22CF">
      <w:pPr>
        <w:pStyle w:val="Luettelokappale"/>
        <w:numPr>
          <w:ilvl w:val="0"/>
          <w:numId w:val="193"/>
        </w:numPr>
        <w:rPr>
          <w:color w:val="365F91" w:themeColor="accent1" w:themeShade="BF"/>
        </w:rPr>
      </w:pPr>
      <w:r w:rsidRPr="004F0535">
        <w:rPr>
          <w:color w:val="365F91" w:themeColor="accent1" w:themeShade="BF"/>
        </w:rPr>
        <w:t xml:space="preserve">Oppilas voidaan jättää luokalle, vaikka hylättyjä suorituksia ei olisikaan. Perusteena tälle päätökselle toimii tällöin yleinen koulumenestys sekä mahdollisten runsaiden poissaolojen aiheuttama jälkeen jääminen ja vaikeus selviytyä opinnoista. </w:t>
      </w:r>
    </w:p>
    <w:p w:rsidR="00BB5801" w:rsidRPr="004F0535" w:rsidRDefault="00BB5801" w:rsidP="001F22CF">
      <w:pPr>
        <w:pStyle w:val="Luettelokappale"/>
        <w:numPr>
          <w:ilvl w:val="0"/>
          <w:numId w:val="193"/>
        </w:numPr>
        <w:rPr>
          <w:color w:val="365F91" w:themeColor="accent1" w:themeShade="BF"/>
        </w:rPr>
      </w:pPr>
      <w:r w:rsidRPr="004F0535">
        <w:rPr>
          <w:color w:val="365F91" w:themeColor="accent1" w:themeShade="BF"/>
        </w:rPr>
        <w:t xml:space="preserve">Erityisesti 1.-2. luokilla luku- ja kirjoitustaidon kehittymisen hitaus ja/tai puutteelliset kouluvalmiudet ovat perusteena luokan kertaamiselle. Oppilaan osaamiselle annettava lisäaika nähdään mahdollisuutena kypsyä ottamaan tarvittavaa vastuuta omasta oppimisesta. </w:t>
      </w:r>
    </w:p>
    <w:p w:rsidR="00BB5801" w:rsidRPr="004F0535" w:rsidRDefault="00BB5801" w:rsidP="001F22CF">
      <w:pPr>
        <w:pStyle w:val="Luettelokappale"/>
        <w:numPr>
          <w:ilvl w:val="0"/>
          <w:numId w:val="193"/>
        </w:numPr>
        <w:rPr>
          <w:color w:val="365F91" w:themeColor="accent1" w:themeShade="BF"/>
        </w:rPr>
      </w:pPr>
      <w:r w:rsidRPr="004F0535">
        <w:rPr>
          <w:color w:val="365F91" w:themeColor="accent1" w:themeShade="BF"/>
        </w:rPr>
        <w:t>Ehdollisen lukuvuositodistuksen saanut oppilas ei kykene osoittamaan hyväksyttyyn osaamiseen tarvittavaa osaamista kesällä järjestettävässä kuulustelussa</w:t>
      </w:r>
    </w:p>
    <w:p w:rsidR="00BB5801" w:rsidRPr="00DD36B6" w:rsidRDefault="00BB5801" w:rsidP="00DD36B6">
      <w:pPr>
        <w:spacing w:after="0"/>
        <w:ind w:left="425"/>
        <w:rPr>
          <w:rStyle w:val="Kirjannimike"/>
          <w:b w:val="0"/>
          <w:bCs w:val="0"/>
          <w:i w:val="0"/>
          <w:iCs w:val="0"/>
          <w:color w:val="365F91" w:themeColor="accent1" w:themeShade="BF"/>
          <w:spacing w:val="0"/>
        </w:rPr>
      </w:pPr>
      <w:r w:rsidRPr="004F0535">
        <w:rPr>
          <w:color w:val="365F91" w:themeColor="accent1" w:themeShade="BF"/>
        </w:rPr>
        <w:t>Päätöksen lukuvuoden kertaamisesta tekevät oppilasta opettavat opettajat ja rehtori yhdessä konsultoiden tarvittaessa koulupsykologia, koulukuraa</w:t>
      </w:r>
      <w:r w:rsidR="00DD36B6">
        <w:rPr>
          <w:color w:val="365F91" w:themeColor="accent1" w:themeShade="BF"/>
        </w:rPr>
        <w:t>ttoria tai muuta asiantuntijaa.</w:t>
      </w:r>
    </w:p>
    <w:p w:rsidR="00DD36B6" w:rsidRDefault="00DD36B6" w:rsidP="00DD36B6">
      <w:pPr>
        <w:pStyle w:val="Luettelokappale"/>
        <w:spacing w:after="0"/>
        <w:ind w:left="425"/>
        <w:jc w:val="both"/>
        <w:rPr>
          <w:rStyle w:val="Kirjannimike"/>
          <w:color w:val="365F91" w:themeColor="accent1" w:themeShade="BF"/>
        </w:rPr>
      </w:pPr>
    </w:p>
    <w:p w:rsidR="00BB5801" w:rsidRPr="004F0535" w:rsidRDefault="00DD36B6" w:rsidP="00DD36B6">
      <w:pPr>
        <w:pStyle w:val="Luettelokappale"/>
        <w:spacing w:after="0"/>
        <w:ind w:left="425"/>
        <w:jc w:val="both"/>
        <w:rPr>
          <w:rStyle w:val="Kirjannimike"/>
          <w:i w:val="0"/>
          <w:color w:val="365F91" w:themeColor="accent1" w:themeShade="BF"/>
        </w:rPr>
      </w:pPr>
      <w:r>
        <w:rPr>
          <w:rStyle w:val="Kirjannimike"/>
          <w:color w:val="365F91" w:themeColor="accent1" w:themeShade="BF"/>
        </w:rPr>
        <w:t>6.9</w:t>
      </w:r>
      <w:r w:rsidR="00BB5801" w:rsidRPr="004F0535">
        <w:rPr>
          <w:rStyle w:val="Kirjannimike"/>
          <w:color w:val="365F91" w:themeColor="accent1" w:themeShade="BF"/>
        </w:rPr>
        <w:t>.2.4</w:t>
      </w:r>
      <w:r w:rsidR="00BB5801" w:rsidRPr="004F0535">
        <w:rPr>
          <w:rStyle w:val="Kirjannimike"/>
          <w:color w:val="365F91" w:themeColor="accent1" w:themeShade="BF"/>
        </w:rPr>
        <w:tab/>
        <w:t>Arviointi ja palautteen antamisen käytännöt nivelkohdissa</w:t>
      </w:r>
    </w:p>
    <w:p w:rsidR="00BB5801" w:rsidRPr="004F0535" w:rsidRDefault="00BB5801" w:rsidP="00D007A4">
      <w:pPr>
        <w:pStyle w:val="Luettelokappale"/>
        <w:spacing w:after="0"/>
        <w:ind w:left="425"/>
        <w:jc w:val="both"/>
        <w:rPr>
          <w:rStyle w:val="Kirjannimike"/>
          <w:b w:val="0"/>
          <w:i w:val="0"/>
          <w:color w:val="365F91" w:themeColor="accent1" w:themeShade="BF"/>
        </w:rPr>
      </w:pPr>
    </w:p>
    <w:p w:rsidR="00BB5801" w:rsidRPr="004F0535" w:rsidRDefault="00BB5801" w:rsidP="00D007A4">
      <w:pPr>
        <w:pStyle w:val="Luettelokappale"/>
        <w:spacing w:after="0"/>
        <w:ind w:left="425"/>
        <w:jc w:val="both"/>
        <w:rPr>
          <w:color w:val="365F91" w:themeColor="accent1" w:themeShade="BF"/>
        </w:rPr>
      </w:pPr>
      <w:r w:rsidRPr="004F0535">
        <w:rPr>
          <w:rStyle w:val="Kirjannimike"/>
          <w:color w:val="365F91" w:themeColor="accent1" w:themeShade="BF"/>
        </w:rPr>
        <w:t>Toisen ja kolmannen vuosiluokan sekä kuudennen ja seitsemännen vuosiluokan n</w:t>
      </w:r>
      <w:r w:rsidRPr="004F0535">
        <w:rPr>
          <w:color w:val="365F91" w:themeColor="accent1" w:themeShade="BF"/>
        </w:rPr>
        <w:t xml:space="preserve">ivelkohdan arvioinnin tarkoituksena on tukea oppilaan positiivista kuvaa itsestään oppijana ja vahvistaa opiskelumotivaatiota. Arviointi tehdään joko sähköisesti tai paperiversiona. Oulun kristillisen koulun toimintakulttuuri rakentuu erittäin läheiselle vuosiluokkien väliselle yhteistyölle, jossa kaikki opettajat tuntevat kaikki oppilaat ja kaikki oppilaat tuntevat kaikki opettajat. Kaikki aineenopettajamme opettavat myös alakoulun oppilaita ja osa luokanopettajista opettaa myös kaksoistutkintonsa mukaista oppiainetta yläkoulussa. Oppimäärältään suurien koulujen kyseisten vuosiluokkien nivelkohtien tiedonsiirtoon liittyviä haasteita koulussamme ei juurikaan ilmene. </w:t>
      </w:r>
    </w:p>
    <w:p w:rsidR="00BB5801" w:rsidRPr="004F0535" w:rsidRDefault="00BB5801" w:rsidP="00D007A4">
      <w:pPr>
        <w:pStyle w:val="Luettelokappale"/>
        <w:spacing w:after="0"/>
        <w:ind w:left="425"/>
        <w:jc w:val="both"/>
        <w:rPr>
          <w:color w:val="365F91" w:themeColor="accent1" w:themeShade="BF"/>
        </w:rPr>
      </w:pPr>
    </w:p>
    <w:p w:rsidR="00BB5801" w:rsidRPr="004F0535" w:rsidRDefault="00BB5801" w:rsidP="00D007A4">
      <w:pPr>
        <w:pStyle w:val="Luettelokappale"/>
        <w:spacing w:after="0"/>
        <w:ind w:left="425"/>
        <w:jc w:val="both"/>
        <w:rPr>
          <w:color w:val="365F91" w:themeColor="accent1" w:themeShade="BF"/>
        </w:rPr>
      </w:pPr>
      <w:r w:rsidRPr="004F0535">
        <w:rPr>
          <w:color w:val="365F91" w:themeColor="accent1" w:themeShade="BF"/>
        </w:rPr>
        <w:t xml:space="preserve">Luokanopettaja vastaa nivelvaiheisiin sisältyvistä arviointikeskustelujen toteuttamistavoista. Hän voi järjestää yhteisen keskustelun eri kokoonpanolla (esim. oppilas, huoltaja, muita opettajia, tuleva opettaja jne. tarpeesta riippuen). Hän voi keskustella oppilaan kanssa kahden ja välittää huoltajalle arviointitietoja myös muilla tavoin kuin tapaamalla huoltajaa. Mikäli yhtään henkilökohtaista tapaamista oppilaan huoltajan ja luokanopettajan kesken ei ole toteutettu lukuvuoden aikana, järjestetään nivelkohdan arviointi yhteisenä tapaamisena, johon huoltaja velvoitetaan mukaan. </w:t>
      </w:r>
    </w:p>
    <w:p w:rsidR="00BB5801" w:rsidRPr="004F0535" w:rsidRDefault="00BB5801" w:rsidP="00D007A4">
      <w:pPr>
        <w:pStyle w:val="Luettelokappale"/>
        <w:spacing w:after="0"/>
        <w:ind w:left="425"/>
        <w:jc w:val="both"/>
        <w:rPr>
          <w:color w:val="365F91" w:themeColor="accent1" w:themeShade="BF"/>
        </w:rPr>
      </w:pPr>
    </w:p>
    <w:p w:rsidR="00BB5801" w:rsidRPr="004F0535" w:rsidRDefault="00BB5801" w:rsidP="00D007A4">
      <w:pPr>
        <w:pStyle w:val="Luettelokappale"/>
        <w:spacing w:after="0"/>
        <w:ind w:left="425"/>
        <w:jc w:val="both"/>
        <w:rPr>
          <w:color w:val="365F91" w:themeColor="accent1" w:themeShade="BF"/>
        </w:rPr>
      </w:pPr>
      <w:r w:rsidRPr="004F0535">
        <w:rPr>
          <w:color w:val="365F91" w:themeColor="accent1" w:themeShade="BF"/>
        </w:rPr>
        <w:lastRenderedPageBreak/>
        <w:t xml:space="preserve">Molemmissa nivelkohtien arvioinneissa käytetään syksyisin jokaiselle oppilaalle laadittua kehittymissuunnitelmaa sekä erillistä arviointikaavaketta, joka täytetään 2. ja 6. vuosiluokkien päättyessä. Nivelkohdan arviointi toisen vuosiluokan päättyessä perustuu laaja-alaisen osaamisen tavoitteisiin ja sisältää kuvauksen oppilaan: </w:t>
      </w:r>
    </w:p>
    <w:p w:rsidR="00BB5801" w:rsidRPr="004F0535" w:rsidRDefault="00BB5801" w:rsidP="001F22CF">
      <w:pPr>
        <w:pStyle w:val="Luettelokappale"/>
        <w:numPr>
          <w:ilvl w:val="0"/>
          <w:numId w:val="194"/>
        </w:numPr>
        <w:spacing w:after="0"/>
        <w:jc w:val="both"/>
        <w:rPr>
          <w:color w:val="365F91" w:themeColor="accent1" w:themeShade="BF"/>
        </w:rPr>
      </w:pPr>
      <w:r w:rsidRPr="004F0535">
        <w:rPr>
          <w:color w:val="365F91" w:themeColor="accent1" w:themeShade="BF"/>
        </w:rPr>
        <w:t xml:space="preserve">vahvuuksista oppijana ja luokkakaverina: kuvauksen laadintaan osallistuvat oppilasta opettavat opettajat sekä luokkakaverit </w:t>
      </w:r>
    </w:p>
    <w:p w:rsidR="00BB5801" w:rsidRPr="004F0535" w:rsidRDefault="00BB5801" w:rsidP="001F22CF">
      <w:pPr>
        <w:pStyle w:val="Luettelokappale"/>
        <w:numPr>
          <w:ilvl w:val="0"/>
          <w:numId w:val="194"/>
        </w:numPr>
        <w:spacing w:after="0"/>
        <w:jc w:val="both"/>
        <w:rPr>
          <w:color w:val="365F91" w:themeColor="accent1" w:themeShade="BF"/>
        </w:rPr>
      </w:pPr>
      <w:r w:rsidRPr="004F0535">
        <w:rPr>
          <w:color w:val="365F91" w:themeColor="accent1" w:themeShade="BF"/>
        </w:rPr>
        <w:t>käyttäytymistaidoista</w:t>
      </w:r>
    </w:p>
    <w:p w:rsidR="00BB5801" w:rsidRPr="004F0535" w:rsidRDefault="00BB5801" w:rsidP="001F22CF">
      <w:pPr>
        <w:pStyle w:val="Luettelokappale"/>
        <w:numPr>
          <w:ilvl w:val="0"/>
          <w:numId w:val="194"/>
        </w:numPr>
        <w:spacing w:after="0"/>
        <w:jc w:val="both"/>
        <w:rPr>
          <w:color w:val="365F91" w:themeColor="accent1" w:themeShade="BF"/>
        </w:rPr>
      </w:pPr>
      <w:r w:rsidRPr="004F0535">
        <w:rPr>
          <w:color w:val="365F91" w:themeColor="accent1" w:themeShade="BF"/>
        </w:rPr>
        <w:t xml:space="preserve">edistymisestä työskentelytaidoissa (sekä itsenäisesti että ryhmässä) </w:t>
      </w:r>
    </w:p>
    <w:p w:rsidR="00BB5801" w:rsidRPr="004F0535" w:rsidRDefault="00BB5801" w:rsidP="001F22CF">
      <w:pPr>
        <w:pStyle w:val="Luettelokappale"/>
        <w:numPr>
          <w:ilvl w:val="0"/>
          <w:numId w:val="194"/>
        </w:numPr>
        <w:spacing w:after="0"/>
        <w:jc w:val="both"/>
        <w:rPr>
          <w:color w:val="365F91" w:themeColor="accent1" w:themeShade="BF"/>
        </w:rPr>
      </w:pPr>
      <w:r w:rsidRPr="004F0535">
        <w:rPr>
          <w:color w:val="365F91" w:themeColor="accent1" w:themeShade="BF"/>
        </w:rPr>
        <w:t xml:space="preserve">taidoista ilmaista itseään eri keinoin </w:t>
      </w:r>
    </w:p>
    <w:p w:rsidR="00BB5801" w:rsidRPr="004F0535" w:rsidRDefault="00BB5801" w:rsidP="001F22CF">
      <w:pPr>
        <w:pStyle w:val="Luettelokappale"/>
        <w:numPr>
          <w:ilvl w:val="0"/>
          <w:numId w:val="194"/>
        </w:numPr>
        <w:spacing w:after="0"/>
        <w:jc w:val="both"/>
        <w:rPr>
          <w:color w:val="365F91" w:themeColor="accent1" w:themeShade="BF"/>
        </w:rPr>
      </w:pPr>
      <w:r w:rsidRPr="004F0535">
        <w:rPr>
          <w:color w:val="365F91" w:themeColor="accent1" w:themeShade="BF"/>
        </w:rPr>
        <w:t xml:space="preserve">vuorovaikutus- ja tunnetaidoista </w:t>
      </w:r>
    </w:p>
    <w:p w:rsidR="00BB5801" w:rsidRPr="004F0535" w:rsidRDefault="00BB5801" w:rsidP="001F22CF">
      <w:pPr>
        <w:pStyle w:val="Luettelokappale"/>
        <w:numPr>
          <w:ilvl w:val="0"/>
          <w:numId w:val="194"/>
        </w:numPr>
        <w:spacing w:after="0"/>
        <w:jc w:val="both"/>
        <w:rPr>
          <w:color w:val="365F91" w:themeColor="accent1" w:themeShade="BF"/>
        </w:rPr>
      </w:pPr>
      <w:r w:rsidRPr="004F0535">
        <w:rPr>
          <w:color w:val="365F91" w:themeColor="accent1" w:themeShade="BF"/>
        </w:rPr>
        <w:t xml:space="preserve">kielellisten valmiuksien kuvauksen </w:t>
      </w:r>
    </w:p>
    <w:p w:rsidR="00BB5801" w:rsidRPr="004F0535" w:rsidRDefault="00BB5801" w:rsidP="001F22CF">
      <w:pPr>
        <w:pStyle w:val="Luettelokappale"/>
        <w:numPr>
          <w:ilvl w:val="0"/>
          <w:numId w:val="194"/>
        </w:numPr>
        <w:spacing w:after="0"/>
        <w:jc w:val="both"/>
        <w:rPr>
          <w:color w:val="365F91" w:themeColor="accent1" w:themeShade="BF"/>
        </w:rPr>
      </w:pPr>
      <w:r w:rsidRPr="004F0535">
        <w:rPr>
          <w:color w:val="365F91" w:themeColor="accent1" w:themeShade="BF"/>
        </w:rPr>
        <w:t xml:space="preserve">opiskelun etenemisen palautteen eri oppiaineissa </w:t>
      </w:r>
    </w:p>
    <w:p w:rsidR="00BB5801" w:rsidRPr="004F0535" w:rsidRDefault="00BB5801" w:rsidP="001F22CF">
      <w:pPr>
        <w:pStyle w:val="Luettelokappale"/>
        <w:numPr>
          <w:ilvl w:val="0"/>
          <w:numId w:val="194"/>
        </w:numPr>
        <w:spacing w:after="0"/>
        <w:jc w:val="both"/>
        <w:rPr>
          <w:color w:val="365F91" w:themeColor="accent1" w:themeShade="BF"/>
        </w:rPr>
      </w:pPr>
      <w:r w:rsidRPr="004F0535">
        <w:rPr>
          <w:color w:val="365F91" w:themeColor="accent1" w:themeShade="BF"/>
        </w:rPr>
        <w:t>oppilaan tarvitseman ohjauksen ja tuen arvioinnin</w:t>
      </w:r>
    </w:p>
    <w:p w:rsidR="00BB5801" w:rsidRPr="004F0535" w:rsidRDefault="00BB5801" w:rsidP="00BB5801">
      <w:pPr>
        <w:pStyle w:val="Luettelokappale"/>
        <w:spacing w:after="0"/>
        <w:ind w:left="363"/>
        <w:jc w:val="both"/>
        <w:rPr>
          <w:color w:val="365F91" w:themeColor="accent1" w:themeShade="BF"/>
        </w:rPr>
      </w:pPr>
    </w:p>
    <w:p w:rsidR="00BB5801" w:rsidRPr="004F0535" w:rsidRDefault="00BB5801" w:rsidP="00BB5801">
      <w:pPr>
        <w:pStyle w:val="Luettelokappale"/>
        <w:spacing w:after="0"/>
        <w:ind w:left="363"/>
        <w:jc w:val="both"/>
        <w:rPr>
          <w:rStyle w:val="Kirjannimike"/>
          <w:b w:val="0"/>
          <w:bCs w:val="0"/>
          <w:i w:val="0"/>
          <w:iCs w:val="0"/>
          <w:color w:val="365F91" w:themeColor="accent1" w:themeShade="BF"/>
        </w:rPr>
      </w:pPr>
      <w:r w:rsidRPr="004F0535">
        <w:rPr>
          <w:color w:val="365F91" w:themeColor="accent1" w:themeShade="BF"/>
        </w:rPr>
        <w:t>Oppilaat ja huoltajat saavat tiedon kuudennen vuosiluokan hyvän osaamisen valtakunnallisista kriteereistä numeroarvosanalle 8. Kriteerit eivät ole oppilaalle asetettuja tavoitteita, vaan opettajan arvioinnin apuvälineitä.</w:t>
      </w:r>
    </w:p>
    <w:p w:rsidR="00BB5801" w:rsidRPr="004F0535" w:rsidRDefault="00BB5801" w:rsidP="00BB5801">
      <w:pPr>
        <w:pStyle w:val="Luettelokappale"/>
        <w:spacing w:after="0"/>
        <w:ind w:left="363"/>
        <w:jc w:val="both"/>
        <w:rPr>
          <w:rStyle w:val="Kirjannimike"/>
          <w:color w:val="365F91" w:themeColor="accent1" w:themeShade="BF"/>
        </w:rPr>
      </w:pPr>
    </w:p>
    <w:p w:rsidR="00BB5801" w:rsidRPr="004F0535" w:rsidRDefault="00DD36B6" w:rsidP="00D007A4">
      <w:pPr>
        <w:ind w:left="425"/>
        <w:rPr>
          <w:rStyle w:val="Kirjannimike"/>
          <w:i w:val="0"/>
          <w:color w:val="365F91" w:themeColor="accent1" w:themeShade="BF"/>
        </w:rPr>
      </w:pPr>
      <w:r>
        <w:rPr>
          <w:rStyle w:val="Kirjannimike"/>
          <w:color w:val="365F91" w:themeColor="accent1" w:themeShade="BF"/>
        </w:rPr>
        <w:t>6.9</w:t>
      </w:r>
      <w:r w:rsidR="00BB5801" w:rsidRPr="004F0535">
        <w:rPr>
          <w:rStyle w:val="Kirjannimike"/>
          <w:color w:val="365F91" w:themeColor="accent1" w:themeShade="BF"/>
        </w:rPr>
        <w:t>.2.5</w:t>
      </w:r>
      <w:r w:rsidR="00BB5801" w:rsidRPr="004F0535">
        <w:rPr>
          <w:rStyle w:val="Kirjannimike"/>
          <w:color w:val="365F91" w:themeColor="accent1" w:themeShade="BF"/>
        </w:rPr>
        <w:tab/>
        <w:t>Valinnaisten aineiden arviointi</w:t>
      </w:r>
    </w:p>
    <w:p w:rsidR="00BB5801" w:rsidRPr="004F0535" w:rsidRDefault="00BB5801" w:rsidP="00D007A4">
      <w:pPr>
        <w:shd w:val="clear" w:color="auto" w:fill="FFFFFF"/>
        <w:spacing w:before="100" w:beforeAutospacing="1" w:after="100" w:afterAutospacing="1"/>
        <w:ind w:left="425"/>
        <w:jc w:val="both"/>
        <w:textAlignment w:val="baseline"/>
        <w:rPr>
          <w:rFonts w:ascii="Calibri" w:eastAsia="Times New Roman" w:hAnsi="Calibri" w:cs="Times New Roman"/>
          <w:color w:val="365F91" w:themeColor="accent1" w:themeShade="BF"/>
          <w:lang w:eastAsia="fi-FI"/>
        </w:rPr>
      </w:pPr>
      <w:r w:rsidRPr="004F0535">
        <w:rPr>
          <w:rFonts w:ascii="Calibri" w:eastAsia="Times New Roman" w:hAnsi="Calibri" w:cs="Times New Roman"/>
          <w:color w:val="365F91" w:themeColor="accent1" w:themeShade="BF"/>
          <w:lang w:eastAsia="fi-FI"/>
        </w:rPr>
        <w:t>Valinnaisaineet voivat olla taito- ja taideaineiden (liikunta, käsityö, kuvataide, musiikki, kotitalous) tai muiden yhteisesti opetettavien aineiden tutustumiskursseja, syventäviä ja soveltavia opintoja, vieraita kieliä tai laaja-alaisen osaamisen tavoitteita tukevia aineita (kuten filosofia, psykologia, tietotekniikka). Valinnaisaineet voivat olla myös kahden tai useamman oppiaineen yhteistyönä toteutettavia valinnaiskursseja tai ilmiöpohjaiseen oppimiseen perustuvia eheyttäviä opintokokonaisuuksia. Opetuksen järjestäjä ja koulu määräävät valinnaisaineiden tarjontaa tarkemmin lukuvuosisuunnitelman yhteydessä vuosittain.</w:t>
      </w:r>
      <w:r w:rsidRPr="004F0535">
        <w:rPr>
          <w:rFonts w:eastAsia="Times New Roman" w:cs="Times New Roman"/>
          <w:color w:val="365F91" w:themeColor="accent1" w:themeShade="BF"/>
          <w:lang w:eastAsia="fi-FI"/>
        </w:rPr>
        <w:t xml:space="preserve"> Valinnaisaineen valitsee oppilas huoltajansa kanssa.</w:t>
      </w:r>
    </w:p>
    <w:p w:rsidR="00BB5801" w:rsidRPr="004F0535" w:rsidRDefault="00BB5801" w:rsidP="00D007A4">
      <w:pPr>
        <w:ind w:left="425"/>
        <w:jc w:val="both"/>
        <w:rPr>
          <w:color w:val="365F91" w:themeColor="accent1" w:themeShade="BF"/>
        </w:rPr>
      </w:pPr>
      <w:r w:rsidRPr="004F0535">
        <w:rPr>
          <w:color w:val="365F91" w:themeColor="accent1" w:themeShade="BF"/>
        </w:rPr>
        <w:t xml:space="preserve">Valinnaiset aineet arvioidaan kurssikohtaisesti siten, että laajuudeltaan yli kaksi vuosiviikkotuntia olevat valinnaiset opinnot arvioidaan numeroilla ja sitä suppeammat kurssit hyväksytty/hylätty arvioinnilla. Jos valinnainen kurssi on oppiainetta syventävä ja kurssin aikana oppilaan osaaminen suhteessa tavoitteisiin on korkeampaa kuin muutoin, voi valinnainen kurssi vaikuttaa kyseisen oppiaineen päättöarvosanaan korottavasti. Oulun kristillisessä koulussa on mahdollista opiskella valinnaisena kurssina kahden vuosiviikkotunnin kokonaisuuksia 8. vuosiluokalta alkaen lukuun ottamatta A2-kielenä alkavia kieliopintoja, joissa koulumme oppilaat osallistuvat Oulun kaupungin opetustoimen kielitarjontaan. Oulun arviointiperusteiden mukaisesti vuosiluokilla 5-6 aloitettu vapaaehtoinen A2-kieli kuten myös 8. luokalla valittavissa oleva B2-kieli arvioidaan numeroin. </w:t>
      </w:r>
    </w:p>
    <w:p w:rsidR="00BB5801" w:rsidRPr="004F0535" w:rsidRDefault="00BB5801" w:rsidP="00D007A4">
      <w:pPr>
        <w:shd w:val="clear" w:color="auto" w:fill="FFFFFF"/>
        <w:spacing w:before="100" w:beforeAutospacing="1" w:after="100" w:afterAutospacing="1"/>
        <w:ind w:left="425"/>
        <w:jc w:val="both"/>
        <w:textAlignment w:val="baseline"/>
        <w:rPr>
          <w:rFonts w:eastAsia="Times New Roman" w:cs="Times New Roman"/>
          <w:color w:val="365F91" w:themeColor="accent1" w:themeShade="BF"/>
          <w:lang w:eastAsia="fi-FI"/>
        </w:rPr>
      </w:pPr>
      <w:r w:rsidRPr="004F0535">
        <w:rPr>
          <w:rFonts w:eastAsia="Times New Roman" w:cs="Times New Roman"/>
          <w:color w:val="365F91" w:themeColor="accent1" w:themeShade="BF"/>
          <w:lang w:eastAsia="fi-FI"/>
        </w:rPr>
        <w:t xml:space="preserve">Valinnaisaineissa käytetään samoja formatiivisen arvioinnin periaatteita kuin muissakin oppiaineissa. </w:t>
      </w:r>
    </w:p>
    <w:p w:rsidR="00BB5801" w:rsidRPr="004F0535" w:rsidRDefault="00BB5801" w:rsidP="00D007A4">
      <w:pPr>
        <w:shd w:val="clear" w:color="auto" w:fill="FFFFFF"/>
        <w:spacing w:before="100" w:beforeAutospacing="1" w:after="100" w:afterAutospacing="1"/>
        <w:ind w:left="425"/>
        <w:jc w:val="both"/>
        <w:textAlignment w:val="baseline"/>
        <w:rPr>
          <w:rFonts w:eastAsia="Times New Roman" w:cs="Times New Roman"/>
          <w:color w:val="365F91" w:themeColor="accent1" w:themeShade="BF"/>
          <w:lang w:eastAsia="fi-FI"/>
        </w:rPr>
      </w:pPr>
      <w:r w:rsidRPr="004F0535">
        <w:rPr>
          <w:rFonts w:eastAsia="Times New Roman" w:cs="Arial"/>
          <w:color w:val="365F91" w:themeColor="accent1" w:themeShade="BF"/>
          <w:shd w:val="clear" w:color="auto" w:fill="FFFFFF"/>
          <w:lang w:eastAsia="fi-FI"/>
        </w:rPr>
        <w:t>Jos taide- ja taitoaineita ei enää opeteta yhteisenä oppiaineena kahdeksannella tai yhdeksännellä vuosiluokalla, niillä vuosiluokilla suoritetut valinnaiset opintokokonaisuudet voivat korottaa kyseisen oppiaineen päättöarvosanaa.</w:t>
      </w:r>
    </w:p>
    <w:p w:rsidR="00BB5801" w:rsidRPr="004F0535" w:rsidRDefault="00BB5801" w:rsidP="00BB5801">
      <w:pPr>
        <w:shd w:val="clear" w:color="auto" w:fill="FFFFFF"/>
        <w:spacing w:before="100" w:beforeAutospacing="1" w:after="100" w:afterAutospacing="1"/>
        <w:ind w:left="363"/>
        <w:jc w:val="both"/>
        <w:textAlignment w:val="baseline"/>
        <w:rPr>
          <w:rStyle w:val="Kirjannimike"/>
          <w:rFonts w:eastAsia="Times New Roman" w:cs="Times New Roman"/>
          <w:b w:val="0"/>
          <w:bCs w:val="0"/>
          <w:i w:val="0"/>
          <w:iCs w:val="0"/>
          <w:color w:val="365F91" w:themeColor="accent1" w:themeShade="BF"/>
          <w:lang w:eastAsia="fi-FI"/>
        </w:rPr>
      </w:pPr>
    </w:p>
    <w:p w:rsidR="00BB5801" w:rsidRPr="004F0535" w:rsidRDefault="00DD36B6" w:rsidP="00D007A4">
      <w:pPr>
        <w:pStyle w:val="Luettelokappale"/>
        <w:spacing w:before="240" w:after="0"/>
        <w:ind w:left="425"/>
        <w:jc w:val="both"/>
        <w:rPr>
          <w:rStyle w:val="Kirjannimike"/>
          <w:i w:val="0"/>
          <w:color w:val="365F91" w:themeColor="accent1" w:themeShade="BF"/>
        </w:rPr>
      </w:pPr>
      <w:r>
        <w:rPr>
          <w:rStyle w:val="Kirjannimike"/>
          <w:color w:val="365F91" w:themeColor="accent1" w:themeShade="BF"/>
        </w:rPr>
        <w:lastRenderedPageBreak/>
        <w:t>6.9</w:t>
      </w:r>
      <w:r w:rsidR="00BB5801" w:rsidRPr="004F0535">
        <w:rPr>
          <w:rStyle w:val="Kirjannimike"/>
          <w:color w:val="365F91" w:themeColor="accent1" w:themeShade="BF"/>
        </w:rPr>
        <w:t xml:space="preserve">.2.6 </w:t>
      </w:r>
      <w:r w:rsidR="00BB5801" w:rsidRPr="004F0535">
        <w:rPr>
          <w:rStyle w:val="Kirjannimike"/>
          <w:color w:val="365F91" w:themeColor="accent1" w:themeShade="BF"/>
        </w:rPr>
        <w:tab/>
        <w:t>Käyttäytymisen arviointi ja sen perustana olevat tavoitteet ja arviointiperusteet</w:t>
      </w:r>
    </w:p>
    <w:p w:rsidR="00BB5801" w:rsidRPr="004F0535" w:rsidRDefault="00BB5801" w:rsidP="00D007A4">
      <w:pPr>
        <w:spacing w:before="240"/>
        <w:ind w:left="425"/>
        <w:jc w:val="both"/>
        <w:rPr>
          <w:color w:val="365F91" w:themeColor="accent1" w:themeShade="BF"/>
        </w:rPr>
      </w:pPr>
      <w:r w:rsidRPr="004F0535">
        <w:rPr>
          <w:color w:val="365F91" w:themeColor="accent1" w:themeShade="BF"/>
        </w:rPr>
        <w:t>Käyttäytymisen arviointi perustuu käyttäytymisen tavoitteisiin ja</w:t>
      </w:r>
      <w:r w:rsidR="00DD36B6">
        <w:rPr>
          <w:color w:val="365F91" w:themeColor="accent1" w:themeShade="BF"/>
        </w:rPr>
        <w:t xml:space="preserve"> arviointikriteereihin (LIITE 22</w:t>
      </w:r>
      <w:r w:rsidRPr="004F0535">
        <w:rPr>
          <w:color w:val="365F91" w:themeColor="accent1" w:themeShade="BF"/>
        </w:rPr>
        <w:t>), järjestyssä</w:t>
      </w:r>
      <w:r w:rsidR="00DD36B6">
        <w:rPr>
          <w:color w:val="365F91" w:themeColor="accent1" w:themeShade="BF"/>
        </w:rPr>
        <w:t>äntöjen noudattamiseen (LIITE 6</w:t>
      </w:r>
      <w:r w:rsidRPr="004F0535">
        <w:rPr>
          <w:color w:val="365F91" w:themeColor="accent1" w:themeShade="BF"/>
        </w:rPr>
        <w:t>) ja niiden rikkomises</w:t>
      </w:r>
      <w:r w:rsidR="009357BC">
        <w:rPr>
          <w:color w:val="365F91" w:themeColor="accent1" w:themeShade="BF"/>
        </w:rPr>
        <w:t>ta määriteltyihin toimenpiteisiin (LIITE 7</w:t>
      </w:r>
      <w:r w:rsidRPr="004F0535">
        <w:rPr>
          <w:color w:val="365F91" w:themeColor="accent1" w:themeShade="BF"/>
        </w:rPr>
        <w:t xml:space="preserve">). Käyttäytymisen tavoitteet ja käyttäytymisen </w:t>
      </w:r>
      <w:r w:rsidR="009357BC">
        <w:rPr>
          <w:color w:val="365F91" w:themeColor="accent1" w:themeShade="BF"/>
        </w:rPr>
        <w:t xml:space="preserve">arviointimenetelmät kerrataan </w:t>
      </w:r>
      <w:r w:rsidRPr="004F0535">
        <w:rPr>
          <w:color w:val="365F91" w:themeColor="accent1" w:themeShade="BF"/>
        </w:rPr>
        <w:t>aina lukuvuoden alu</w:t>
      </w:r>
      <w:r w:rsidR="009357BC">
        <w:rPr>
          <w:color w:val="365F91" w:themeColor="accent1" w:themeShade="BF"/>
        </w:rPr>
        <w:t>ssa yhdessä oppilaiden kanssa sekä</w:t>
      </w:r>
      <w:r w:rsidRPr="004F0535">
        <w:rPr>
          <w:color w:val="365F91" w:themeColor="accent1" w:themeShade="BF"/>
        </w:rPr>
        <w:t xml:space="preserve"> selvitetään </w:t>
      </w:r>
      <w:r w:rsidR="009357BC">
        <w:rPr>
          <w:color w:val="365F91" w:themeColor="accent1" w:themeShade="BF"/>
        </w:rPr>
        <w:t xml:space="preserve">ne </w:t>
      </w:r>
      <w:r w:rsidRPr="004F0535">
        <w:rPr>
          <w:color w:val="365F91" w:themeColor="accent1" w:themeShade="BF"/>
        </w:rPr>
        <w:t xml:space="preserve">myös huoltajille. Oppilailla on oppilaskunnan kautta mahdollisuus ehdottaa muutoksia ja täydennyksiä käyttäytymisen tavoitteisiin, arviointikriteereihin ja järjestyssääntöihin. Syyslukukaudella käytävissä kehittymissuunnitelmakeskusteluissa oppilaat pohtivat oppiainekohtaisten tavoitteiden lisäksi myös käyttäytymiseen ja työskentelyyn liittyviä henkilökohtaisia tavoitteitaan, joiden toteutumista arvioidaan kevätlukukauden aikana. </w:t>
      </w:r>
    </w:p>
    <w:p w:rsidR="00BB5801" w:rsidRPr="004F0535" w:rsidRDefault="00BB5801" w:rsidP="00D007A4">
      <w:pPr>
        <w:spacing w:before="240"/>
        <w:ind w:left="425"/>
        <w:jc w:val="both"/>
        <w:rPr>
          <w:color w:val="365F91" w:themeColor="accent1" w:themeShade="BF"/>
        </w:rPr>
      </w:pPr>
      <w:r w:rsidRPr="004F0535">
        <w:rPr>
          <w:color w:val="365F91" w:themeColor="accent1" w:themeShade="BF"/>
        </w:rPr>
        <w:t xml:space="preserve">Käyttäytyminen arvioidaan todistuksissa omana kokonaisuutenaan, eikä se vaikuta oppiaineesta saatavaan arvosanaan tai sanalliseen arvioon. Käyttäytymisen arvioinnissa tärkeää on oppilaan itsearviointi ja arviointikeskustelut luokanopettajan/luokanvalvojan, oppilaan ja huoltajan kesken. Oppilaalle annetaan käyttäytymisestä ohjaavaa palautetta suhteessa opetussuunnitelmassa käyttäytymiselle asetettuihin tavoitteisiin. </w:t>
      </w:r>
    </w:p>
    <w:p w:rsidR="00BB5801" w:rsidRPr="004F0535" w:rsidRDefault="00BB5801" w:rsidP="00D007A4">
      <w:pPr>
        <w:spacing w:before="240"/>
        <w:ind w:left="425"/>
        <w:jc w:val="both"/>
        <w:rPr>
          <w:color w:val="365F91" w:themeColor="accent1" w:themeShade="BF"/>
        </w:rPr>
      </w:pPr>
      <w:r w:rsidRPr="004F0535">
        <w:rPr>
          <w:color w:val="365F91" w:themeColor="accent1" w:themeShade="BF"/>
        </w:rPr>
        <w:t xml:space="preserve">Käyttäytyminen arvioidaan kaikilla vuosiluokilla samoin kriteerein, ikäkausi huomioiden. Arviointi perustuu koulun opetussuunnitelman käyttäytymiselle annettuihin tavoitteisiin ja järjestyssääntöihin. Oppilasta opettaneet opettajat arvioivat oppilaan käyttäytymisen yhdessä. </w:t>
      </w:r>
    </w:p>
    <w:p w:rsidR="00BB5801" w:rsidRPr="004F0535" w:rsidRDefault="00BB5801" w:rsidP="00D007A4">
      <w:pPr>
        <w:spacing w:before="240"/>
        <w:ind w:left="425"/>
        <w:jc w:val="both"/>
        <w:rPr>
          <w:color w:val="365F91" w:themeColor="accent1" w:themeShade="BF"/>
        </w:rPr>
      </w:pPr>
      <w:r w:rsidRPr="004F0535">
        <w:rPr>
          <w:color w:val="365F91" w:themeColor="accent1" w:themeShade="BF"/>
        </w:rPr>
        <w:t xml:space="preserve">Käyttäytymisen arvioinnin tavoitteet nousevat koulun arvoista, perusopetuksen yleisistä arvoista ja tavoitteista. Käyttäytymisen arvioinnilla halutaan tukea oppilaan kasvua tasapainoiseksi, terveen itsetunnon omaavaksi ihmiseksi, joka osaa toimia eettisesti vastuullisena yhteiskunnan jäsenenä. Käyttäytymistä arvioidaan sanallisesti vuosiluokilla 1-4 ja numeroarvosanalla vuosiluokilla 5-9. </w:t>
      </w:r>
    </w:p>
    <w:p w:rsidR="00BB5801" w:rsidRPr="004F0535" w:rsidRDefault="00BB5801" w:rsidP="00D007A4">
      <w:pPr>
        <w:spacing w:before="240"/>
        <w:ind w:left="425"/>
        <w:jc w:val="both"/>
        <w:rPr>
          <w:color w:val="365F91" w:themeColor="accent1" w:themeShade="BF"/>
        </w:rPr>
      </w:pPr>
      <w:r w:rsidRPr="004F0535">
        <w:rPr>
          <w:color w:val="365F91" w:themeColor="accent1" w:themeShade="BF"/>
        </w:rPr>
        <w:t>Oppilaan käyttäytymiselle asetetut tavoitteet toimivat käyttäytymisen arvioinnin pohjana.</w:t>
      </w:r>
    </w:p>
    <w:p w:rsidR="00BB5801" w:rsidRPr="004F0535" w:rsidRDefault="00BB5801" w:rsidP="00D007A4">
      <w:pPr>
        <w:ind w:left="425"/>
        <w:rPr>
          <w:b/>
          <w:color w:val="365F91" w:themeColor="accent1" w:themeShade="BF"/>
        </w:rPr>
      </w:pPr>
      <w:r w:rsidRPr="004F0535">
        <w:rPr>
          <w:b/>
          <w:color w:val="365F91" w:themeColor="accent1" w:themeShade="BF"/>
        </w:rPr>
        <w:t>Käyttäytymisen tavoitealueet</w:t>
      </w:r>
    </w:p>
    <w:p w:rsidR="00BB5801" w:rsidRPr="004F0535" w:rsidRDefault="00BB5801" w:rsidP="001F22CF">
      <w:pPr>
        <w:pStyle w:val="Luettelokappale"/>
        <w:numPr>
          <w:ilvl w:val="0"/>
          <w:numId w:val="195"/>
        </w:numPr>
        <w:autoSpaceDE w:val="0"/>
        <w:autoSpaceDN w:val="0"/>
        <w:adjustRightInd w:val="0"/>
        <w:spacing w:before="120" w:after="0"/>
        <w:ind w:left="1208" w:hanging="357"/>
        <w:rPr>
          <w:rFonts w:cs="Arial"/>
          <w:color w:val="365F91" w:themeColor="accent1" w:themeShade="BF"/>
        </w:rPr>
      </w:pPr>
      <w:r w:rsidRPr="004F0535">
        <w:rPr>
          <w:color w:val="365F91" w:themeColor="accent1" w:themeShade="BF"/>
        </w:rPr>
        <w:t xml:space="preserve">Yhteisiä sääntöjä ja hyviä tapoja noudattava oppilas: </w:t>
      </w:r>
    </w:p>
    <w:p w:rsidR="00D007A4" w:rsidRDefault="00BB5801" w:rsidP="001F22CF">
      <w:pPr>
        <w:pStyle w:val="Luettelokappale"/>
        <w:numPr>
          <w:ilvl w:val="0"/>
          <w:numId w:val="196"/>
        </w:numPr>
        <w:autoSpaceDE w:val="0"/>
        <w:autoSpaceDN w:val="0"/>
        <w:adjustRightInd w:val="0"/>
        <w:spacing w:before="120" w:after="0"/>
        <w:ind w:left="1491" w:hanging="357"/>
        <w:rPr>
          <w:rFonts w:cs="Arial"/>
          <w:color w:val="365F91" w:themeColor="accent1" w:themeShade="BF"/>
        </w:rPr>
      </w:pPr>
      <w:r w:rsidRPr="004F0535">
        <w:rPr>
          <w:rFonts w:cs="Arial"/>
          <w:color w:val="365F91" w:themeColor="accent1" w:themeShade="BF"/>
        </w:rPr>
        <w:t xml:space="preserve">tervehtii, puhuu kohteliaasti, kiittää ja auttaa, odottaa omaa vuoroaan, </w:t>
      </w:r>
    </w:p>
    <w:p w:rsidR="00D007A4" w:rsidRPr="00D007A4" w:rsidRDefault="00BB5801" w:rsidP="001F22CF">
      <w:pPr>
        <w:pStyle w:val="Luettelokappale"/>
        <w:numPr>
          <w:ilvl w:val="0"/>
          <w:numId w:val="196"/>
        </w:numPr>
        <w:autoSpaceDE w:val="0"/>
        <w:autoSpaceDN w:val="0"/>
        <w:adjustRightInd w:val="0"/>
        <w:spacing w:before="120" w:after="0"/>
        <w:ind w:left="1491" w:hanging="357"/>
        <w:rPr>
          <w:rFonts w:cs="Arial"/>
          <w:color w:val="365F91" w:themeColor="accent1" w:themeShade="BF"/>
        </w:rPr>
      </w:pPr>
      <w:r w:rsidRPr="00D007A4">
        <w:rPr>
          <w:color w:val="365F91" w:themeColor="accent1" w:themeShade="BF"/>
        </w:rPr>
        <w:t>saapuu ajoissa oppitunneille ja lähtee viivyttelemättä välitunneille</w:t>
      </w:r>
    </w:p>
    <w:p w:rsidR="00D007A4" w:rsidRPr="00D007A4" w:rsidRDefault="00BB5801" w:rsidP="001F22CF">
      <w:pPr>
        <w:pStyle w:val="Luettelokappale"/>
        <w:numPr>
          <w:ilvl w:val="0"/>
          <w:numId w:val="196"/>
        </w:numPr>
        <w:autoSpaceDE w:val="0"/>
        <w:autoSpaceDN w:val="0"/>
        <w:adjustRightInd w:val="0"/>
        <w:spacing w:before="120" w:after="0"/>
        <w:ind w:left="1491" w:hanging="357"/>
        <w:rPr>
          <w:rFonts w:cs="Arial"/>
          <w:color w:val="365F91" w:themeColor="accent1" w:themeShade="BF"/>
        </w:rPr>
      </w:pPr>
      <w:r w:rsidRPr="00D007A4">
        <w:rPr>
          <w:color w:val="365F91" w:themeColor="accent1" w:themeShade="BF"/>
        </w:rPr>
        <w:t>käyttäytyy ja pukeutuu asianmukaisesti tilanteen vaatimalla tavalla</w:t>
      </w:r>
    </w:p>
    <w:p w:rsidR="00D007A4" w:rsidRPr="00D007A4" w:rsidRDefault="00BB5801" w:rsidP="001F22CF">
      <w:pPr>
        <w:pStyle w:val="Luettelokappale"/>
        <w:numPr>
          <w:ilvl w:val="0"/>
          <w:numId w:val="196"/>
        </w:numPr>
        <w:autoSpaceDE w:val="0"/>
        <w:autoSpaceDN w:val="0"/>
        <w:adjustRightInd w:val="0"/>
        <w:spacing w:before="120" w:after="0"/>
        <w:ind w:left="1491" w:hanging="357"/>
        <w:rPr>
          <w:rFonts w:cs="Arial"/>
          <w:color w:val="365F91" w:themeColor="accent1" w:themeShade="BF"/>
        </w:rPr>
      </w:pPr>
      <w:r w:rsidRPr="00D007A4">
        <w:rPr>
          <w:color w:val="365F91" w:themeColor="accent1" w:themeShade="BF"/>
        </w:rPr>
        <w:t xml:space="preserve">käyttää tilanteeseen sopivaa kieltä </w:t>
      </w:r>
    </w:p>
    <w:p w:rsidR="00D007A4" w:rsidRDefault="00BB5801" w:rsidP="001F22CF">
      <w:pPr>
        <w:pStyle w:val="Luettelokappale"/>
        <w:numPr>
          <w:ilvl w:val="0"/>
          <w:numId w:val="196"/>
        </w:numPr>
        <w:autoSpaceDE w:val="0"/>
        <w:autoSpaceDN w:val="0"/>
        <w:adjustRightInd w:val="0"/>
        <w:spacing w:before="120" w:after="0"/>
        <w:ind w:left="1491" w:hanging="357"/>
        <w:rPr>
          <w:rFonts w:cs="Arial"/>
          <w:color w:val="365F91" w:themeColor="accent1" w:themeShade="BF"/>
        </w:rPr>
      </w:pPr>
      <w:r w:rsidRPr="00D007A4">
        <w:rPr>
          <w:rFonts w:cs="Arial"/>
          <w:color w:val="365F91" w:themeColor="accent1" w:themeShade="BF"/>
        </w:rPr>
        <w:t>puhuu ystävällisesti, asiallisesti ja kunnioittavasti</w:t>
      </w:r>
    </w:p>
    <w:p w:rsidR="00D007A4" w:rsidRDefault="00BB5801" w:rsidP="001F22CF">
      <w:pPr>
        <w:pStyle w:val="Luettelokappale"/>
        <w:numPr>
          <w:ilvl w:val="0"/>
          <w:numId w:val="196"/>
        </w:numPr>
        <w:autoSpaceDE w:val="0"/>
        <w:autoSpaceDN w:val="0"/>
        <w:adjustRightInd w:val="0"/>
        <w:spacing w:before="120" w:after="0"/>
        <w:ind w:left="1491" w:hanging="357"/>
        <w:rPr>
          <w:rFonts w:cs="Arial"/>
          <w:color w:val="365F91" w:themeColor="accent1" w:themeShade="BF"/>
        </w:rPr>
      </w:pPr>
      <w:r w:rsidRPr="00D007A4">
        <w:rPr>
          <w:rFonts w:cs="Arial"/>
          <w:color w:val="365F91" w:themeColor="accent1" w:themeShade="BF"/>
        </w:rPr>
        <w:t xml:space="preserve">pyytää ja antaa anteeksi </w:t>
      </w:r>
    </w:p>
    <w:p w:rsidR="00D007A4" w:rsidRDefault="00BB5801" w:rsidP="001F22CF">
      <w:pPr>
        <w:pStyle w:val="Luettelokappale"/>
        <w:numPr>
          <w:ilvl w:val="0"/>
          <w:numId w:val="196"/>
        </w:numPr>
        <w:autoSpaceDE w:val="0"/>
        <w:autoSpaceDN w:val="0"/>
        <w:adjustRightInd w:val="0"/>
        <w:spacing w:before="120" w:after="0"/>
        <w:ind w:left="1491" w:hanging="357"/>
        <w:rPr>
          <w:rFonts w:cs="Arial"/>
          <w:color w:val="365F91" w:themeColor="accent1" w:themeShade="BF"/>
        </w:rPr>
      </w:pPr>
      <w:r w:rsidRPr="00D007A4">
        <w:rPr>
          <w:rFonts w:cs="Arial"/>
          <w:color w:val="365F91" w:themeColor="accent1" w:themeShade="BF"/>
        </w:rPr>
        <w:t>ymmärtää sääntöjen tarpeellisuuden</w:t>
      </w:r>
    </w:p>
    <w:p w:rsidR="00BB5801" w:rsidRPr="00D007A4" w:rsidRDefault="00BB5801" w:rsidP="001F22CF">
      <w:pPr>
        <w:pStyle w:val="Luettelokappale"/>
        <w:numPr>
          <w:ilvl w:val="0"/>
          <w:numId w:val="196"/>
        </w:numPr>
        <w:autoSpaceDE w:val="0"/>
        <w:autoSpaceDN w:val="0"/>
        <w:adjustRightInd w:val="0"/>
        <w:spacing w:before="120" w:after="0"/>
        <w:ind w:left="1491" w:hanging="357"/>
        <w:rPr>
          <w:rFonts w:cs="Arial"/>
          <w:color w:val="365F91" w:themeColor="accent1" w:themeShade="BF"/>
        </w:rPr>
      </w:pPr>
      <w:r w:rsidRPr="00D007A4">
        <w:rPr>
          <w:rFonts w:cs="Arial"/>
          <w:color w:val="365F91" w:themeColor="accent1" w:themeShade="BF"/>
        </w:rPr>
        <w:t xml:space="preserve">noudattaa järjestyssääntöjä ja muita sääntöjä oma-aloitteisesti ja moitteettomasti </w:t>
      </w:r>
    </w:p>
    <w:p w:rsidR="00BB5801" w:rsidRPr="004F0535" w:rsidRDefault="00BB5801" w:rsidP="00BB5801">
      <w:pPr>
        <w:pStyle w:val="Luettelokappale"/>
        <w:autoSpaceDE w:val="0"/>
        <w:autoSpaceDN w:val="0"/>
        <w:adjustRightInd w:val="0"/>
        <w:ind w:left="1080"/>
        <w:rPr>
          <w:rFonts w:cs="Arial"/>
          <w:color w:val="365F91" w:themeColor="accent1" w:themeShade="BF"/>
        </w:rPr>
      </w:pPr>
    </w:p>
    <w:p w:rsidR="00BB5801" w:rsidRPr="004F0535" w:rsidRDefault="00BB5801" w:rsidP="001F22CF">
      <w:pPr>
        <w:pStyle w:val="Luettelokappale"/>
        <w:numPr>
          <w:ilvl w:val="0"/>
          <w:numId w:val="195"/>
        </w:numPr>
        <w:autoSpaceDE w:val="0"/>
        <w:autoSpaceDN w:val="0"/>
        <w:adjustRightInd w:val="0"/>
        <w:spacing w:before="120" w:after="0"/>
        <w:ind w:left="1208" w:hanging="357"/>
        <w:rPr>
          <w:rFonts w:cs="Arial"/>
          <w:color w:val="365F91" w:themeColor="accent1" w:themeShade="BF"/>
        </w:rPr>
      </w:pPr>
      <w:r w:rsidRPr="004F0535">
        <w:rPr>
          <w:rFonts w:cs="Arial"/>
          <w:color w:val="365F91" w:themeColor="accent1" w:themeShade="BF"/>
        </w:rPr>
        <w:t>Itseään ja toisia arvostava oppilas</w:t>
      </w:r>
    </w:p>
    <w:p w:rsidR="00564C76" w:rsidRDefault="00BB5801" w:rsidP="001F22CF">
      <w:pPr>
        <w:pStyle w:val="Luettelokappale"/>
        <w:numPr>
          <w:ilvl w:val="0"/>
          <w:numId w:val="197"/>
        </w:numPr>
        <w:autoSpaceDE w:val="0"/>
        <w:autoSpaceDN w:val="0"/>
        <w:adjustRightInd w:val="0"/>
        <w:spacing w:before="120" w:after="0"/>
        <w:ind w:left="1491" w:hanging="357"/>
        <w:rPr>
          <w:rFonts w:cs="Arial"/>
          <w:color w:val="365F91" w:themeColor="accent1" w:themeShade="BF"/>
        </w:rPr>
      </w:pPr>
      <w:r w:rsidRPr="004F0535">
        <w:rPr>
          <w:rFonts w:cs="Arial"/>
          <w:color w:val="365F91" w:themeColor="accent1" w:themeShade="BF"/>
        </w:rPr>
        <w:t>toimii rehellisesti, oikeudenmukaisesti ja luotettavasti</w:t>
      </w:r>
    </w:p>
    <w:p w:rsidR="00564C76" w:rsidRDefault="00BB5801" w:rsidP="001F22CF">
      <w:pPr>
        <w:pStyle w:val="Luettelokappale"/>
        <w:numPr>
          <w:ilvl w:val="0"/>
          <w:numId w:val="197"/>
        </w:numPr>
        <w:autoSpaceDE w:val="0"/>
        <w:autoSpaceDN w:val="0"/>
        <w:adjustRightInd w:val="0"/>
        <w:spacing w:before="120" w:after="0"/>
        <w:ind w:left="1491" w:hanging="357"/>
        <w:rPr>
          <w:rFonts w:cs="Arial"/>
          <w:color w:val="365F91" w:themeColor="accent1" w:themeShade="BF"/>
        </w:rPr>
      </w:pPr>
      <w:r w:rsidRPr="00564C76">
        <w:rPr>
          <w:rFonts w:cs="Arial"/>
          <w:color w:val="365F91" w:themeColor="accent1" w:themeShade="BF"/>
        </w:rPr>
        <w:t>edistää toiminnallaan myönteistä, rohkaisevaa ja yritteliästä ilmapiiriä</w:t>
      </w:r>
    </w:p>
    <w:p w:rsidR="00564C76" w:rsidRPr="00564C76" w:rsidRDefault="00BB5801" w:rsidP="001F22CF">
      <w:pPr>
        <w:pStyle w:val="Luettelokappale"/>
        <w:numPr>
          <w:ilvl w:val="0"/>
          <w:numId w:val="197"/>
        </w:numPr>
        <w:autoSpaceDE w:val="0"/>
        <w:autoSpaceDN w:val="0"/>
        <w:adjustRightInd w:val="0"/>
        <w:spacing w:before="120" w:after="0"/>
        <w:ind w:left="1491" w:hanging="357"/>
        <w:rPr>
          <w:rFonts w:cs="Arial"/>
          <w:color w:val="365F91" w:themeColor="accent1" w:themeShade="BF"/>
        </w:rPr>
      </w:pPr>
      <w:r w:rsidRPr="00564C76">
        <w:rPr>
          <w:color w:val="365F91" w:themeColor="accent1" w:themeShade="BF"/>
        </w:rPr>
        <w:t>kunnioittaa toisen ihmisen fyysistä ja psyykkistä koskemattomuutta (ei loukkaa toisia sanoin eikä teoin)</w:t>
      </w:r>
    </w:p>
    <w:p w:rsidR="00564C76" w:rsidRDefault="00BB5801" w:rsidP="001F22CF">
      <w:pPr>
        <w:pStyle w:val="Luettelokappale"/>
        <w:numPr>
          <w:ilvl w:val="0"/>
          <w:numId w:val="197"/>
        </w:numPr>
        <w:autoSpaceDE w:val="0"/>
        <w:autoSpaceDN w:val="0"/>
        <w:adjustRightInd w:val="0"/>
        <w:spacing w:before="120" w:after="0"/>
        <w:ind w:left="1491" w:hanging="357"/>
        <w:rPr>
          <w:rFonts w:cs="Arial"/>
          <w:color w:val="365F91" w:themeColor="accent1" w:themeShade="BF"/>
        </w:rPr>
      </w:pPr>
      <w:r w:rsidRPr="00564C76">
        <w:rPr>
          <w:rFonts w:cs="Arial"/>
          <w:color w:val="365F91" w:themeColor="accent1" w:themeShade="BF"/>
        </w:rPr>
        <w:t>käyttäytyy kiistatilanteissa sovittelevasti</w:t>
      </w:r>
    </w:p>
    <w:p w:rsidR="00564C76" w:rsidRDefault="00BB5801" w:rsidP="001F22CF">
      <w:pPr>
        <w:pStyle w:val="Luettelokappale"/>
        <w:numPr>
          <w:ilvl w:val="0"/>
          <w:numId w:val="197"/>
        </w:numPr>
        <w:autoSpaceDE w:val="0"/>
        <w:autoSpaceDN w:val="0"/>
        <w:adjustRightInd w:val="0"/>
        <w:spacing w:before="120" w:after="0"/>
        <w:ind w:left="1491" w:hanging="357"/>
        <w:rPr>
          <w:rFonts w:cs="Arial"/>
          <w:color w:val="365F91" w:themeColor="accent1" w:themeShade="BF"/>
        </w:rPr>
      </w:pPr>
      <w:r w:rsidRPr="00564C76">
        <w:rPr>
          <w:rFonts w:cs="Arial"/>
          <w:color w:val="365F91" w:themeColor="accent1" w:themeShade="BF"/>
        </w:rPr>
        <w:lastRenderedPageBreak/>
        <w:t>tekee yhteistyötä ja kannustaa muita</w:t>
      </w:r>
    </w:p>
    <w:p w:rsidR="00564C76" w:rsidRPr="00564C76" w:rsidRDefault="00BB5801" w:rsidP="001F22CF">
      <w:pPr>
        <w:pStyle w:val="Luettelokappale"/>
        <w:numPr>
          <w:ilvl w:val="0"/>
          <w:numId w:val="197"/>
        </w:numPr>
        <w:autoSpaceDE w:val="0"/>
        <w:autoSpaceDN w:val="0"/>
        <w:adjustRightInd w:val="0"/>
        <w:spacing w:before="120" w:after="0"/>
        <w:ind w:left="1491" w:hanging="357"/>
        <w:rPr>
          <w:rFonts w:cs="Arial"/>
          <w:color w:val="365F91" w:themeColor="accent1" w:themeShade="BF"/>
        </w:rPr>
      </w:pPr>
      <w:r w:rsidRPr="00564C76">
        <w:rPr>
          <w:color w:val="365F91" w:themeColor="accent1" w:themeShade="BF"/>
        </w:rPr>
        <w:t xml:space="preserve">puuttuu kiusaamiseen eikä kiusaa itse </w:t>
      </w:r>
    </w:p>
    <w:p w:rsidR="00BB5801" w:rsidRPr="00564C76" w:rsidRDefault="00BB5801" w:rsidP="001F22CF">
      <w:pPr>
        <w:pStyle w:val="Luettelokappale"/>
        <w:numPr>
          <w:ilvl w:val="0"/>
          <w:numId w:val="197"/>
        </w:numPr>
        <w:autoSpaceDE w:val="0"/>
        <w:autoSpaceDN w:val="0"/>
        <w:adjustRightInd w:val="0"/>
        <w:spacing w:before="120" w:after="0"/>
        <w:ind w:left="1491" w:hanging="357"/>
        <w:rPr>
          <w:rFonts w:cs="Arial"/>
          <w:color w:val="365F91" w:themeColor="accent1" w:themeShade="BF"/>
        </w:rPr>
      </w:pPr>
      <w:r w:rsidRPr="00564C76">
        <w:rPr>
          <w:rFonts w:cs="Arial"/>
          <w:color w:val="365F91" w:themeColor="accent1" w:themeShade="BF"/>
        </w:rPr>
        <w:t>suvaitsee erilaisuutta</w:t>
      </w:r>
    </w:p>
    <w:p w:rsidR="00BB5801" w:rsidRPr="004F0535" w:rsidRDefault="00BB5801" w:rsidP="00BB5801">
      <w:pPr>
        <w:pStyle w:val="Luettelokappale"/>
        <w:autoSpaceDE w:val="0"/>
        <w:autoSpaceDN w:val="0"/>
        <w:adjustRightInd w:val="0"/>
        <w:ind w:left="1080"/>
        <w:rPr>
          <w:rFonts w:cs="Arial"/>
          <w:color w:val="365F91" w:themeColor="accent1" w:themeShade="BF"/>
        </w:rPr>
      </w:pPr>
    </w:p>
    <w:p w:rsidR="00BB5801" w:rsidRPr="004F0535" w:rsidRDefault="00BB5801" w:rsidP="001F22CF">
      <w:pPr>
        <w:pStyle w:val="Luettelokappale"/>
        <w:numPr>
          <w:ilvl w:val="0"/>
          <w:numId w:val="195"/>
        </w:numPr>
        <w:autoSpaceDE w:val="0"/>
        <w:autoSpaceDN w:val="0"/>
        <w:adjustRightInd w:val="0"/>
        <w:spacing w:before="120" w:after="0"/>
        <w:ind w:left="1208" w:hanging="357"/>
        <w:rPr>
          <w:rFonts w:cs="Arial"/>
          <w:color w:val="365F91" w:themeColor="accent1" w:themeShade="BF"/>
        </w:rPr>
      </w:pPr>
      <w:r w:rsidRPr="004F0535">
        <w:rPr>
          <w:rFonts w:cs="Arial"/>
          <w:color w:val="365F91" w:themeColor="accent1" w:themeShade="BF"/>
        </w:rPr>
        <w:t>Omaa ja muiden työtä/työskentelyä arvostava oppilas</w:t>
      </w:r>
    </w:p>
    <w:p w:rsidR="00564C76" w:rsidRDefault="00BB5801" w:rsidP="001F22CF">
      <w:pPr>
        <w:pStyle w:val="Luettelokappale"/>
        <w:numPr>
          <w:ilvl w:val="0"/>
          <w:numId w:val="198"/>
        </w:numPr>
        <w:autoSpaceDE w:val="0"/>
        <w:autoSpaceDN w:val="0"/>
        <w:adjustRightInd w:val="0"/>
        <w:spacing w:before="120" w:after="0"/>
        <w:ind w:left="1491" w:hanging="357"/>
        <w:rPr>
          <w:rFonts w:cs="Arial"/>
          <w:color w:val="365F91" w:themeColor="accent1" w:themeShade="BF"/>
        </w:rPr>
      </w:pPr>
      <w:r w:rsidRPr="004F0535">
        <w:rPr>
          <w:rFonts w:cs="Arial"/>
          <w:color w:val="365F91" w:themeColor="accent1" w:themeShade="BF"/>
        </w:rPr>
        <w:t>käyttäytyy opetustilanteissa asiallisesti niiden vaatimalla tavalla</w:t>
      </w:r>
    </w:p>
    <w:p w:rsidR="00564C76" w:rsidRPr="00564C76" w:rsidRDefault="00BB5801" w:rsidP="001F22CF">
      <w:pPr>
        <w:pStyle w:val="Luettelokappale"/>
        <w:numPr>
          <w:ilvl w:val="0"/>
          <w:numId w:val="198"/>
        </w:numPr>
        <w:autoSpaceDE w:val="0"/>
        <w:autoSpaceDN w:val="0"/>
        <w:adjustRightInd w:val="0"/>
        <w:spacing w:before="120" w:after="0"/>
        <w:ind w:left="1491" w:hanging="357"/>
        <w:rPr>
          <w:rFonts w:cs="Arial"/>
          <w:color w:val="365F91" w:themeColor="accent1" w:themeShade="BF"/>
        </w:rPr>
      </w:pPr>
      <w:r w:rsidRPr="00564C76">
        <w:rPr>
          <w:color w:val="365F91" w:themeColor="accent1" w:themeShade="BF"/>
        </w:rPr>
        <w:t>toimii rakentavasti opiskeluryhmän parhaaksi, kykenee työskentelemään kaikkien kanssa</w:t>
      </w:r>
    </w:p>
    <w:p w:rsidR="00564C76" w:rsidRDefault="00BB5801" w:rsidP="001F22CF">
      <w:pPr>
        <w:pStyle w:val="Luettelokappale"/>
        <w:numPr>
          <w:ilvl w:val="0"/>
          <w:numId w:val="198"/>
        </w:numPr>
        <w:autoSpaceDE w:val="0"/>
        <w:autoSpaceDN w:val="0"/>
        <w:adjustRightInd w:val="0"/>
        <w:spacing w:before="120" w:after="0"/>
        <w:ind w:left="1491" w:hanging="357"/>
        <w:rPr>
          <w:rFonts w:cs="Arial"/>
          <w:color w:val="365F91" w:themeColor="accent1" w:themeShade="BF"/>
        </w:rPr>
      </w:pPr>
      <w:r w:rsidRPr="00564C76">
        <w:rPr>
          <w:rFonts w:cs="Arial"/>
          <w:color w:val="365F91" w:themeColor="accent1" w:themeShade="BF"/>
        </w:rPr>
        <w:t>työskentelee muita häiritsemättä; antaa työrauhan niin itselle, muille oppilaille kuin opettajallekin</w:t>
      </w:r>
    </w:p>
    <w:p w:rsidR="00564C76" w:rsidRDefault="00BB5801" w:rsidP="001F22CF">
      <w:pPr>
        <w:pStyle w:val="Luettelokappale"/>
        <w:numPr>
          <w:ilvl w:val="0"/>
          <w:numId w:val="198"/>
        </w:numPr>
        <w:autoSpaceDE w:val="0"/>
        <w:autoSpaceDN w:val="0"/>
        <w:adjustRightInd w:val="0"/>
        <w:spacing w:before="120" w:after="0"/>
        <w:ind w:left="1491" w:hanging="357"/>
        <w:rPr>
          <w:rFonts w:cs="Arial"/>
          <w:color w:val="365F91" w:themeColor="accent1" w:themeShade="BF"/>
        </w:rPr>
      </w:pPr>
      <w:r w:rsidRPr="00564C76">
        <w:rPr>
          <w:rFonts w:cs="Arial"/>
          <w:color w:val="365F91" w:themeColor="accent1" w:themeShade="BF"/>
        </w:rPr>
        <w:t>pitää omia töitään tärkeinä – ei kohtele kaltoin omia töitään</w:t>
      </w:r>
    </w:p>
    <w:p w:rsidR="00564C76" w:rsidRDefault="00BB5801" w:rsidP="001F22CF">
      <w:pPr>
        <w:pStyle w:val="Luettelokappale"/>
        <w:numPr>
          <w:ilvl w:val="0"/>
          <w:numId w:val="198"/>
        </w:numPr>
        <w:autoSpaceDE w:val="0"/>
        <w:autoSpaceDN w:val="0"/>
        <w:adjustRightInd w:val="0"/>
        <w:spacing w:before="120" w:after="0"/>
        <w:ind w:left="1491" w:hanging="357"/>
        <w:rPr>
          <w:rFonts w:cs="Arial"/>
          <w:color w:val="365F91" w:themeColor="accent1" w:themeShade="BF"/>
        </w:rPr>
      </w:pPr>
      <w:r w:rsidRPr="00564C76">
        <w:rPr>
          <w:rFonts w:cs="Arial"/>
          <w:color w:val="365F91" w:themeColor="accent1" w:themeShade="BF"/>
        </w:rPr>
        <w:t>ei arvostele loukkaavasti omaa tai toisen työtä</w:t>
      </w:r>
    </w:p>
    <w:p w:rsidR="00BB5801" w:rsidRPr="00564C76" w:rsidRDefault="00BB5801" w:rsidP="001F22CF">
      <w:pPr>
        <w:pStyle w:val="Luettelokappale"/>
        <w:numPr>
          <w:ilvl w:val="0"/>
          <w:numId w:val="198"/>
        </w:numPr>
        <w:autoSpaceDE w:val="0"/>
        <w:autoSpaceDN w:val="0"/>
        <w:adjustRightInd w:val="0"/>
        <w:spacing w:before="120" w:after="0"/>
        <w:ind w:left="1491" w:hanging="357"/>
        <w:rPr>
          <w:rFonts w:cs="Arial"/>
          <w:color w:val="365F91" w:themeColor="accent1" w:themeShade="BF"/>
        </w:rPr>
      </w:pPr>
      <w:r w:rsidRPr="00564C76">
        <w:rPr>
          <w:rFonts w:cs="Arial"/>
          <w:color w:val="365F91" w:themeColor="accent1" w:themeShade="BF"/>
        </w:rPr>
        <w:t>toimii vastuullisesti</w:t>
      </w:r>
    </w:p>
    <w:p w:rsidR="00BB5801" w:rsidRPr="004F0535" w:rsidRDefault="00BB5801" w:rsidP="00BB5801">
      <w:pPr>
        <w:pStyle w:val="Luettelokappale"/>
        <w:autoSpaceDE w:val="0"/>
        <w:autoSpaceDN w:val="0"/>
        <w:adjustRightInd w:val="0"/>
        <w:ind w:left="1080"/>
        <w:rPr>
          <w:rFonts w:cs="Arial"/>
          <w:color w:val="365F91" w:themeColor="accent1" w:themeShade="BF"/>
        </w:rPr>
      </w:pPr>
    </w:p>
    <w:p w:rsidR="00BB5801" w:rsidRPr="004F0535" w:rsidRDefault="00BB5801" w:rsidP="001F22CF">
      <w:pPr>
        <w:pStyle w:val="Luettelokappale"/>
        <w:numPr>
          <w:ilvl w:val="0"/>
          <w:numId w:val="195"/>
        </w:numPr>
        <w:autoSpaceDE w:val="0"/>
        <w:autoSpaceDN w:val="0"/>
        <w:adjustRightInd w:val="0"/>
        <w:spacing w:before="120" w:after="0"/>
        <w:ind w:left="1208" w:hanging="357"/>
        <w:rPr>
          <w:rFonts w:cs="Arial"/>
          <w:color w:val="365F91" w:themeColor="accent1" w:themeShade="BF"/>
        </w:rPr>
      </w:pPr>
      <w:r w:rsidRPr="004F0535">
        <w:rPr>
          <w:rFonts w:cs="Arial"/>
          <w:color w:val="365F91" w:themeColor="accent1" w:themeShade="BF"/>
        </w:rPr>
        <w:t>Yhteistä ympäristöä kunnioittava oppilas</w:t>
      </w:r>
    </w:p>
    <w:p w:rsidR="00564C76" w:rsidRDefault="00BB5801" w:rsidP="001F22CF">
      <w:pPr>
        <w:pStyle w:val="Luettelokappale"/>
        <w:numPr>
          <w:ilvl w:val="0"/>
          <w:numId w:val="199"/>
        </w:numPr>
        <w:autoSpaceDE w:val="0"/>
        <w:autoSpaceDN w:val="0"/>
        <w:adjustRightInd w:val="0"/>
        <w:spacing w:before="120" w:after="0"/>
        <w:ind w:left="1491" w:hanging="357"/>
        <w:rPr>
          <w:rFonts w:cs="Arial"/>
          <w:color w:val="365F91" w:themeColor="accent1" w:themeShade="BF"/>
        </w:rPr>
      </w:pPr>
      <w:r w:rsidRPr="004F0535">
        <w:rPr>
          <w:rFonts w:cs="Arial"/>
          <w:color w:val="365F91" w:themeColor="accent1" w:themeShade="BF"/>
        </w:rPr>
        <w:t>arvostaa luontoa – ei vahingoita luonnon kasveja tai eläimiä</w:t>
      </w:r>
    </w:p>
    <w:p w:rsidR="00564C76" w:rsidRDefault="00BB5801" w:rsidP="001F22CF">
      <w:pPr>
        <w:pStyle w:val="Luettelokappale"/>
        <w:numPr>
          <w:ilvl w:val="0"/>
          <w:numId w:val="199"/>
        </w:numPr>
        <w:autoSpaceDE w:val="0"/>
        <w:autoSpaceDN w:val="0"/>
        <w:adjustRightInd w:val="0"/>
        <w:spacing w:before="120" w:after="0"/>
        <w:ind w:left="1491" w:hanging="357"/>
        <w:rPr>
          <w:rFonts w:cs="Arial"/>
          <w:color w:val="365F91" w:themeColor="accent1" w:themeShade="BF"/>
        </w:rPr>
      </w:pPr>
      <w:r w:rsidRPr="00564C76">
        <w:rPr>
          <w:rFonts w:cs="Arial"/>
          <w:color w:val="365F91" w:themeColor="accent1" w:themeShade="BF"/>
        </w:rPr>
        <w:t>edistää ympäristön pitämistä siistinä</w:t>
      </w:r>
    </w:p>
    <w:p w:rsidR="00564C76" w:rsidRDefault="00BB5801" w:rsidP="001F22CF">
      <w:pPr>
        <w:pStyle w:val="Luettelokappale"/>
        <w:numPr>
          <w:ilvl w:val="0"/>
          <w:numId w:val="199"/>
        </w:numPr>
        <w:autoSpaceDE w:val="0"/>
        <w:autoSpaceDN w:val="0"/>
        <w:adjustRightInd w:val="0"/>
        <w:spacing w:before="120" w:after="0"/>
        <w:ind w:left="1491" w:hanging="357"/>
        <w:rPr>
          <w:rFonts w:cs="Arial"/>
          <w:color w:val="365F91" w:themeColor="accent1" w:themeShade="BF"/>
        </w:rPr>
      </w:pPr>
      <w:r w:rsidRPr="00564C76">
        <w:rPr>
          <w:rFonts w:cs="Arial"/>
          <w:color w:val="365F91" w:themeColor="accent1" w:themeShade="BF"/>
        </w:rPr>
        <w:t>ei roskaa, riko tai jätä tavaroita laittamatta paikoilleen</w:t>
      </w:r>
    </w:p>
    <w:p w:rsidR="00564C76" w:rsidRDefault="00BB5801" w:rsidP="001F22CF">
      <w:pPr>
        <w:pStyle w:val="Luettelokappale"/>
        <w:numPr>
          <w:ilvl w:val="0"/>
          <w:numId w:val="199"/>
        </w:numPr>
        <w:autoSpaceDE w:val="0"/>
        <w:autoSpaceDN w:val="0"/>
        <w:adjustRightInd w:val="0"/>
        <w:spacing w:before="120" w:after="0"/>
        <w:ind w:left="1491" w:hanging="357"/>
        <w:rPr>
          <w:rFonts w:cs="Arial"/>
          <w:color w:val="365F91" w:themeColor="accent1" w:themeShade="BF"/>
        </w:rPr>
      </w:pPr>
      <w:r w:rsidRPr="00564C76">
        <w:rPr>
          <w:rFonts w:cs="Arial"/>
          <w:color w:val="365F91" w:themeColor="accent1" w:themeShade="BF"/>
        </w:rPr>
        <w:t>käyttäytyy yhteisissä tiloissa rauhallisesti turmelematta kiinteistöä tai opetusvälineitä</w:t>
      </w:r>
    </w:p>
    <w:p w:rsidR="00BB5801" w:rsidRPr="00564C76" w:rsidRDefault="00BB5801" w:rsidP="001F22CF">
      <w:pPr>
        <w:pStyle w:val="Luettelokappale"/>
        <w:numPr>
          <w:ilvl w:val="0"/>
          <w:numId w:val="199"/>
        </w:numPr>
        <w:autoSpaceDE w:val="0"/>
        <w:autoSpaceDN w:val="0"/>
        <w:adjustRightInd w:val="0"/>
        <w:spacing w:before="120" w:after="0"/>
        <w:ind w:left="1491" w:hanging="357"/>
        <w:rPr>
          <w:rStyle w:val="Kirjannimike"/>
          <w:rFonts w:cs="Arial"/>
          <w:b w:val="0"/>
          <w:bCs w:val="0"/>
          <w:i w:val="0"/>
          <w:iCs w:val="0"/>
          <w:color w:val="365F91" w:themeColor="accent1" w:themeShade="BF"/>
          <w:spacing w:val="0"/>
        </w:rPr>
      </w:pPr>
      <w:r w:rsidRPr="00564C76">
        <w:rPr>
          <w:color w:val="365F91" w:themeColor="accent1" w:themeShade="BF"/>
        </w:rPr>
        <w:t>huolehtii omista ja yhteisistä välineistä sekä oppimisympäristön siisteydestä.</w:t>
      </w:r>
    </w:p>
    <w:p w:rsidR="00BB5801" w:rsidRPr="00564C76" w:rsidRDefault="00BB5801" w:rsidP="00564C76">
      <w:pPr>
        <w:spacing w:after="0"/>
        <w:ind w:left="425"/>
        <w:jc w:val="both"/>
        <w:rPr>
          <w:rStyle w:val="Kirjannimike"/>
          <w:b w:val="0"/>
          <w:i w:val="0"/>
          <w:color w:val="365F91" w:themeColor="accent1" w:themeShade="BF"/>
        </w:rPr>
      </w:pPr>
      <w:r w:rsidRPr="00564C76">
        <w:rPr>
          <w:rStyle w:val="Kirjannimike"/>
          <w:b w:val="0"/>
          <w:i w:val="0"/>
          <w:color w:val="365F91" w:themeColor="accent1" w:themeShade="BF"/>
        </w:rPr>
        <w:t xml:space="preserve">Käyttäytymisen arvioinnin pohjana ovat Oulun kristillisen koulun järjestyssäännöt sekä koulun hyvän käytöksen tavoitteet ja kriteerit. </w:t>
      </w:r>
    </w:p>
    <w:p w:rsidR="00BB5801" w:rsidRPr="00564C76" w:rsidRDefault="00BB5801" w:rsidP="00564C76">
      <w:pPr>
        <w:spacing w:after="0"/>
        <w:ind w:left="425"/>
        <w:jc w:val="both"/>
        <w:rPr>
          <w:rStyle w:val="Kirjannimike"/>
          <w:b w:val="0"/>
          <w:i w:val="0"/>
          <w:color w:val="365F91" w:themeColor="accent1" w:themeShade="BF"/>
        </w:rPr>
      </w:pPr>
    </w:p>
    <w:p w:rsidR="00BB5801" w:rsidRPr="00564C76" w:rsidRDefault="00BB5801" w:rsidP="00564C76">
      <w:pPr>
        <w:spacing w:after="0"/>
        <w:ind w:left="425"/>
        <w:jc w:val="both"/>
        <w:rPr>
          <w:rStyle w:val="Kirjannimike"/>
          <w:b w:val="0"/>
          <w:i w:val="0"/>
          <w:color w:val="365F91" w:themeColor="accent1" w:themeShade="BF"/>
        </w:rPr>
      </w:pPr>
      <w:r w:rsidRPr="00564C76">
        <w:rPr>
          <w:rStyle w:val="Kirjannimike"/>
          <w:b w:val="0"/>
          <w:i w:val="0"/>
          <w:color w:val="365F91" w:themeColor="accent1" w:themeShade="BF"/>
        </w:rPr>
        <w:t xml:space="preserve">Käyttäytymisen tavoitteet selvitetään oppilaille heidän ikätasonsa huomioon ottaen. Käyttäytymisen opetuksen tukena käytetään opettajan ja oppilaan yhteistä arviointilomaketta, joka sisältää kuhunkin kategoriaan liittyvät kriteerit hyvälle käytökselle. </w:t>
      </w:r>
    </w:p>
    <w:p w:rsidR="00BB5801" w:rsidRPr="00564C76" w:rsidRDefault="00BB5801" w:rsidP="00564C76">
      <w:pPr>
        <w:spacing w:after="0"/>
        <w:ind w:left="425"/>
        <w:jc w:val="both"/>
        <w:rPr>
          <w:rStyle w:val="Kirjannimike"/>
          <w:b w:val="0"/>
          <w:i w:val="0"/>
          <w:color w:val="365F91" w:themeColor="accent1" w:themeShade="BF"/>
        </w:rPr>
      </w:pPr>
    </w:p>
    <w:p w:rsidR="00BB5801" w:rsidRPr="00564C76" w:rsidRDefault="00BB5801" w:rsidP="00564C76">
      <w:pPr>
        <w:spacing w:after="0"/>
        <w:ind w:left="425"/>
        <w:jc w:val="both"/>
        <w:rPr>
          <w:rStyle w:val="Kirjannimike"/>
          <w:i w:val="0"/>
          <w:color w:val="365F91" w:themeColor="accent1" w:themeShade="BF"/>
        </w:rPr>
      </w:pPr>
      <w:r w:rsidRPr="00564C76">
        <w:rPr>
          <w:rStyle w:val="Kirjannimike"/>
          <w:i w:val="0"/>
          <w:color w:val="365F91" w:themeColor="accent1" w:themeShade="BF"/>
        </w:rPr>
        <w:t xml:space="preserve">Käyttäytymisen arvioinnin kriteerit </w:t>
      </w:r>
    </w:p>
    <w:p w:rsidR="00BB5801" w:rsidRPr="004F0535" w:rsidRDefault="00BB5801" w:rsidP="00564C76">
      <w:pPr>
        <w:spacing w:after="0"/>
        <w:ind w:left="425"/>
        <w:jc w:val="both"/>
        <w:rPr>
          <w:rStyle w:val="Kirjannimike"/>
          <w:b w:val="0"/>
          <w:i w:val="0"/>
          <w:color w:val="365F91" w:themeColor="accent1" w:themeShade="BF"/>
        </w:rPr>
      </w:pPr>
      <w:r w:rsidRPr="00564C76">
        <w:rPr>
          <w:rStyle w:val="Kirjannimike"/>
          <w:i w:val="0"/>
          <w:color w:val="365F91" w:themeColor="accent1" w:themeShade="BF"/>
        </w:rPr>
        <w:t>Arvosana</w:t>
      </w:r>
      <w:r w:rsidRPr="00564C76">
        <w:rPr>
          <w:rStyle w:val="Kirjannimike"/>
          <w:color w:val="365F91" w:themeColor="accent1" w:themeShade="BF"/>
        </w:rPr>
        <w:t xml:space="preserve"> </w:t>
      </w:r>
      <w:r w:rsidRPr="00564C76">
        <w:rPr>
          <w:rStyle w:val="Kirjannimike"/>
          <w:i w:val="0"/>
          <w:color w:val="365F91" w:themeColor="accent1" w:themeShade="BF"/>
        </w:rPr>
        <w:t>10</w:t>
      </w:r>
      <w:r w:rsidRPr="00564C76">
        <w:rPr>
          <w:rStyle w:val="Kirjannimike"/>
          <w:color w:val="365F91" w:themeColor="accent1" w:themeShade="BF"/>
        </w:rPr>
        <w:t xml:space="preserve"> </w:t>
      </w:r>
      <w:r w:rsidRPr="00564C76">
        <w:rPr>
          <w:rFonts w:eastAsia="Times New Roman" w:cs="Arial"/>
          <w:color w:val="365F91" w:themeColor="accent1" w:themeShade="BF"/>
          <w:shd w:val="clear" w:color="auto" w:fill="FFFFFF"/>
          <w:lang w:eastAsia="fi-FI"/>
        </w:rPr>
        <w:t>(erinomainen)</w:t>
      </w:r>
      <w:r w:rsidRPr="00564C76">
        <w:rPr>
          <w:rFonts w:eastAsia="Times New Roman" w:cs="Arial"/>
          <w:color w:val="365F91" w:themeColor="accent1" w:themeShade="BF"/>
          <w:sz w:val="24"/>
          <w:szCs w:val="24"/>
          <w:shd w:val="clear" w:color="auto" w:fill="FFFFFF"/>
          <w:lang w:eastAsia="fi-FI"/>
        </w:rPr>
        <w:t>:</w:t>
      </w:r>
      <w:r w:rsidRPr="004F0535">
        <w:rPr>
          <w:rFonts w:ascii="Arial" w:eastAsia="Times New Roman" w:hAnsi="Arial" w:cs="Arial"/>
          <w:color w:val="365F91" w:themeColor="accent1" w:themeShade="BF"/>
          <w:sz w:val="24"/>
          <w:szCs w:val="24"/>
          <w:shd w:val="clear" w:color="auto" w:fill="FFFFFF"/>
          <w:lang w:eastAsia="fi-FI"/>
        </w:rPr>
        <w:t xml:space="preserve"> </w:t>
      </w:r>
      <w:r w:rsidRPr="004F0535">
        <w:rPr>
          <w:rFonts w:eastAsia="Times New Roman" w:cs="Arial"/>
          <w:color w:val="365F91" w:themeColor="accent1" w:themeShade="BF"/>
          <w:shd w:val="clear" w:color="auto" w:fill="FFFFFF"/>
          <w:lang w:eastAsia="fi-FI"/>
        </w:rPr>
        <w:t>Oppilas on saavuttanut erinomaisesti käyttäytymisen tavoitteet. Hän edistää aktiivisesti omalla toiminnallaan hyvää käyttäytymistä.</w:t>
      </w:r>
    </w:p>
    <w:p w:rsidR="00BB5801" w:rsidRPr="00564C76" w:rsidRDefault="00BB5801" w:rsidP="001F22CF">
      <w:pPr>
        <w:pStyle w:val="Luettelokappale"/>
        <w:numPr>
          <w:ilvl w:val="0"/>
          <w:numId w:val="203"/>
        </w:numPr>
        <w:spacing w:after="0"/>
        <w:jc w:val="both"/>
        <w:rPr>
          <w:rStyle w:val="Kirjannimike"/>
          <w:b w:val="0"/>
          <w:i w:val="0"/>
          <w:color w:val="365F91" w:themeColor="accent1" w:themeShade="BF"/>
        </w:rPr>
      </w:pPr>
      <w:r w:rsidRPr="00564C76">
        <w:rPr>
          <w:rStyle w:val="Kirjannimike"/>
          <w:b w:val="0"/>
          <w:color w:val="365F91" w:themeColor="accent1" w:themeShade="BF"/>
        </w:rPr>
        <w:t xml:space="preserve">Oppilas käyttäytyy toisia kohtaan aina asiallisesti ja kannustavasti. Yhteistyö sujuu hyvin kaikkien kanssa. </w:t>
      </w:r>
    </w:p>
    <w:p w:rsidR="00BB5801" w:rsidRPr="00564C76" w:rsidRDefault="00BB5801" w:rsidP="001F22CF">
      <w:pPr>
        <w:pStyle w:val="Luettelokappale"/>
        <w:numPr>
          <w:ilvl w:val="0"/>
          <w:numId w:val="203"/>
        </w:numPr>
        <w:spacing w:after="0"/>
        <w:jc w:val="both"/>
        <w:rPr>
          <w:rStyle w:val="Kirjannimike"/>
          <w:b w:val="0"/>
          <w:i w:val="0"/>
          <w:color w:val="365F91" w:themeColor="accent1" w:themeShade="BF"/>
        </w:rPr>
      </w:pPr>
      <w:r w:rsidRPr="00564C76">
        <w:rPr>
          <w:rStyle w:val="Kirjannimike"/>
          <w:b w:val="0"/>
          <w:color w:val="365F91" w:themeColor="accent1" w:themeShade="BF"/>
        </w:rPr>
        <w:t xml:space="preserve">Oppilas pitää koulutarvikkeistaan, yhteisistä välineistä ja tiloista hyvää huolta. </w:t>
      </w:r>
    </w:p>
    <w:p w:rsidR="00BB5801" w:rsidRPr="00564C76" w:rsidRDefault="00BB5801" w:rsidP="001F22CF">
      <w:pPr>
        <w:pStyle w:val="Luettelokappale"/>
        <w:numPr>
          <w:ilvl w:val="0"/>
          <w:numId w:val="203"/>
        </w:numPr>
        <w:spacing w:after="0"/>
        <w:jc w:val="both"/>
        <w:rPr>
          <w:rStyle w:val="Kirjannimike"/>
          <w:b w:val="0"/>
          <w:i w:val="0"/>
          <w:color w:val="365F91" w:themeColor="accent1" w:themeShade="BF"/>
        </w:rPr>
      </w:pPr>
      <w:r w:rsidRPr="00564C76">
        <w:rPr>
          <w:rStyle w:val="Kirjannimike"/>
          <w:b w:val="0"/>
          <w:color w:val="365F91" w:themeColor="accent1" w:themeShade="BF"/>
        </w:rPr>
        <w:t xml:space="preserve">Oppilas toimii ohjeiden mukaan, noudattaa sääntöjä, eikä häntä tarvitse ojentaa. </w:t>
      </w:r>
    </w:p>
    <w:p w:rsidR="00BB5801" w:rsidRPr="00564C76" w:rsidRDefault="00BB5801" w:rsidP="001F22CF">
      <w:pPr>
        <w:pStyle w:val="Luettelokappale"/>
        <w:numPr>
          <w:ilvl w:val="0"/>
          <w:numId w:val="203"/>
        </w:numPr>
        <w:spacing w:after="0"/>
        <w:jc w:val="both"/>
        <w:rPr>
          <w:rStyle w:val="Kirjannimike"/>
          <w:b w:val="0"/>
          <w:i w:val="0"/>
          <w:color w:val="365F91" w:themeColor="accent1" w:themeShade="BF"/>
        </w:rPr>
      </w:pPr>
      <w:r w:rsidRPr="00564C76">
        <w:rPr>
          <w:rStyle w:val="Kirjannimike"/>
          <w:b w:val="0"/>
          <w:color w:val="365F91" w:themeColor="accent1" w:themeShade="BF"/>
        </w:rPr>
        <w:t xml:space="preserve">Oppilas parantaa luokan ja koulun työskentelyilmapiiriä. </w:t>
      </w:r>
    </w:p>
    <w:p w:rsidR="00BB5801" w:rsidRPr="00564C76" w:rsidRDefault="00BB5801" w:rsidP="001F22CF">
      <w:pPr>
        <w:pStyle w:val="Luettelokappale"/>
        <w:numPr>
          <w:ilvl w:val="0"/>
          <w:numId w:val="203"/>
        </w:numPr>
        <w:spacing w:after="0"/>
        <w:jc w:val="both"/>
        <w:rPr>
          <w:rStyle w:val="Kirjannimike"/>
          <w:b w:val="0"/>
          <w:i w:val="0"/>
          <w:color w:val="365F91" w:themeColor="accent1" w:themeShade="BF"/>
        </w:rPr>
      </w:pPr>
      <w:r w:rsidRPr="00564C76">
        <w:rPr>
          <w:rStyle w:val="Kirjannimike"/>
          <w:b w:val="0"/>
          <w:color w:val="365F91" w:themeColor="accent1" w:themeShade="BF"/>
        </w:rPr>
        <w:t>Oppilas toimii rehellisesti ja vastuuntuntoisesti.</w:t>
      </w:r>
    </w:p>
    <w:p w:rsidR="00BB5801" w:rsidRPr="004F0535" w:rsidRDefault="00BB5801" w:rsidP="00BB5801">
      <w:pPr>
        <w:pStyle w:val="Luettelokappale"/>
        <w:spacing w:after="0"/>
        <w:ind w:left="1083"/>
        <w:jc w:val="both"/>
        <w:rPr>
          <w:rStyle w:val="Kirjannimike"/>
          <w:b w:val="0"/>
          <w:i w:val="0"/>
          <w:color w:val="365F91" w:themeColor="accent1" w:themeShade="BF"/>
        </w:rPr>
      </w:pPr>
    </w:p>
    <w:p w:rsidR="00BB5801" w:rsidRPr="004F0535" w:rsidRDefault="00BB5801" w:rsidP="00BB5801">
      <w:pPr>
        <w:ind w:left="363"/>
        <w:jc w:val="both"/>
        <w:rPr>
          <w:rStyle w:val="Kirjannimike"/>
          <w:b w:val="0"/>
          <w:i w:val="0"/>
          <w:color w:val="365F91" w:themeColor="accent1" w:themeShade="BF"/>
        </w:rPr>
      </w:pPr>
      <w:r w:rsidRPr="004F0535">
        <w:rPr>
          <w:rStyle w:val="Kirjannimike"/>
          <w:color w:val="365F91" w:themeColor="accent1" w:themeShade="BF"/>
        </w:rPr>
        <w:t xml:space="preserve">Arvosana 9 (kiitettävä): </w:t>
      </w:r>
      <w:r w:rsidRPr="004F0535">
        <w:rPr>
          <w:rFonts w:eastAsia="Times New Roman" w:cs="Arial"/>
          <w:color w:val="365F91" w:themeColor="accent1" w:themeShade="BF"/>
          <w:shd w:val="clear" w:color="auto" w:fill="FFFFFF"/>
          <w:lang w:eastAsia="fi-FI"/>
        </w:rPr>
        <w:t>Oppilaan käytös on lähes aina tavoitteiden mukaista.</w:t>
      </w:r>
    </w:p>
    <w:p w:rsidR="00BB5801" w:rsidRPr="00564C76" w:rsidRDefault="00BB5801" w:rsidP="001F22CF">
      <w:pPr>
        <w:pStyle w:val="Luettelokappale"/>
        <w:numPr>
          <w:ilvl w:val="0"/>
          <w:numId w:val="204"/>
        </w:numPr>
        <w:jc w:val="both"/>
        <w:rPr>
          <w:rStyle w:val="Kirjannimike"/>
          <w:b w:val="0"/>
          <w:i w:val="0"/>
          <w:color w:val="365F91" w:themeColor="accent1" w:themeShade="BF"/>
        </w:rPr>
      </w:pPr>
      <w:r w:rsidRPr="00564C76">
        <w:rPr>
          <w:rStyle w:val="Kirjannimike"/>
          <w:b w:val="0"/>
          <w:color w:val="365F91" w:themeColor="accent1" w:themeShade="BF"/>
        </w:rPr>
        <w:t xml:space="preserve">Oppilas käyttäytyy toisia kohtaan asiallisesti, myös ollessaan eri mieltä. </w:t>
      </w:r>
    </w:p>
    <w:p w:rsidR="00BB5801" w:rsidRPr="00564C76" w:rsidRDefault="00BB5801" w:rsidP="001F22CF">
      <w:pPr>
        <w:pStyle w:val="Luettelokappale"/>
        <w:numPr>
          <w:ilvl w:val="0"/>
          <w:numId w:val="204"/>
        </w:numPr>
        <w:jc w:val="both"/>
        <w:rPr>
          <w:rStyle w:val="Kirjannimike"/>
          <w:b w:val="0"/>
          <w:i w:val="0"/>
          <w:color w:val="365F91" w:themeColor="accent1" w:themeShade="BF"/>
        </w:rPr>
      </w:pPr>
      <w:r w:rsidRPr="00564C76">
        <w:rPr>
          <w:rStyle w:val="Kirjannimike"/>
          <w:b w:val="0"/>
          <w:color w:val="365F91" w:themeColor="accent1" w:themeShade="BF"/>
        </w:rPr>
        <w:t xml:space="preserve">Yhteistyö sujuu lähes aina kaikkien kanssa. </w:t>
      </w:r>
    </w:p>
    <w:p w:rsidR="00BB5801" w:rsidRPr="00564C76" w:rsidRDefault="00BB5801" w:rsidP="001F22CF">
      <w:pPr>
        <w:pStyle w:val="Luettelokappale"/>
        <w:numPr>
          <w:ilvl w:val="0"/>
          <w:numId w:val="204"/>
        </w:numPr>
        <w:jc w:val="both"/>
        <w:rPr>
          <w:rStyle w:val="Kirjannimike"/>
          <w:b w:val="0"/>
          <w:i w:val="0"/>
          <w:color w:val="365F91" w:themeColor="accent1" w:themeShade="BF"/>
        </w:rPr>
      </w:pPr>
      <w:r w:rsidRPr="00564C76">
        <w:rPr>
          <w:rStyle w:val="Kirjannimike"/>
          <w:b w:val="0"/>
          <w:color w:val="365F91" w:themeColor="accent1" w:themeShade="BF"/>
        </w:rPr>
        <w:t xml:space="preserve">Oppilas pitää koulutarvikkeistaan, yhteisistä välineistä ja tiloista hyvää huolta. </w:t>
      </w:r>
    </w:p>
    <w:p w:rsidR="00BB5801" w:rsidRPr="00564C76" w:rsidRDefault="00BB5801" w:rsidP="001F22CF">
      <w:pPr>
        <w:pStyle w:val="Luettelokappale"/>
        <w:numPr>
          <w:ilvl w:val="0"/>
          <w:numId w:val="204"/>
        </w:numPr>
        <w:jc w:val="both"/>
        <w:rPr>
          <w:rStyle w:val="Kirjannimike"/>
          <w:b w:val="0"/>
          <w:i w:val="0"/>
          <w:color w:val="365F91" w:themeColor="accent1" w:themeShade="BF"/>
        </w:rPr>
      </w:pPr>
      <w:r w:rsidRPr="00564C76">
        <w:rPr>
          <w:rStyle w:val="Kirjannimike"/>
          <w:b w:val="0"/>
          <w:color w:val="365F91" w:themeColor="accent1" w:themeShade="BF"/>
        </w:rPr>
        <w:t xml:space="preserve">Oppilas toimii ohjeiden mukaan, noudattaa sääntöjä lähes aina ja suostuu muuttamaan toimintaansa, jos häntä ojennetaan. </w:t>
      </w:r>
    </w:p>
    <w:p w:rsidR="00BB5801" w:rsidRPr="00564C76" w:rsidRDefault="00BB5801" w:rsidP="001F22CF">
      <w:pPr>
        <w:pStyle w:val="Luettelokappale"/>
        <w:numPr>
          <w:ilvl w:val="0"/>
          <w:numId w:val="204"/>
        </w:numPr>
        <w:jc w:val="both"/>
        <w:rPr>
          <w:rStyle w:val="Kirjannimike"/>
          <w:b w:val="0"/>
          <w:i w:val="0"/>
          <w:color w:val="365F91" w:themeColor="accent1" w:themeShade="BF"/>
        </w:rPr>
      </w:pPr>
      <w:r w:rsidRPr="00564C76">
        <w:rPr>
          <w:rStyle w:val="Kirjannimike"/>
          <w:b w:val="0"/>
          <w:color w:val="365F91" w:themeColor="accent1" w:themeShade="BF"/>
        </w:rPr>
        <w:t xml:space="preserve">Oppilas parantaa luokan työskentelyilmapiiriä. </w:t>
      </w:r>
    </w:p>
    <w:p w:rsidR="00BB5801" w:rsidRPr="00564C76" w:rsidRDefault="00BB5801" w:rsidP="001F22CF">
      <w:pPr>
        <w:pStyle w:val="Luettelokappale"/>
        <w:numPr>
          <w:ilvl w:val="0"/>
          <w:numId w:val="204"/>
        </w:numPr>
        <w:jc w:val="both"/>
        <w:rPr>
          <w:rStyle w:val="Kirjannimike"/>
          <w:b w:val="0"/>
          <w:i w:val="0"/>
          <w:color w:val="365F91" w:themeColor="accent1" w:themeShade="BF"/>
        </w:rPr>
      </w:pPr>
      <w:r w:rsidRPr="00564C76">
        <w:rPr>
          <w:rStyle w:val="Kirjannimike"/>
          <w:b w:val="0"/>
          <w:color w:val="365F91" w:themeColor="accent1" w:themeShade="BF"/>
        </w:rPr>
        <w:lastRenderedPageBreak/>
        <w:t>Oppilas toimii rehellisesti ja vastuuntuntoisesti.</w:t>
      </w:r>
    </w:p>
    <w:p w:rsidR="00BB5801" w:rsidRPr="004F0535" w:rsidRDefault="00BB5801" w:rsidP="00BB5801">
      <w:pPr>
        <w:ind w:left="363"/>
        <w:jc w:val="both"/>
        <w:rPr>
          <w:rStyle w:val="Kirjannimike"/>
          <w:b w:val="0"/>
          <w:i w:val="0"/>
          <w:color w:val="365F91" w:themeColor="accent1" w:themeShade="BF"/>
        </w:rPr>
      </w:pPr>
      <w:r w:rsidRPr="004F0535">
        <w:rPr>
          <w:rStyle w:val="Kirjannimike"/>
          <w:color w:val="365F91" w:themeColor="accent1" w:themeShade="BF"/>
        </w:rPr>
        <w:t xml:space="preserve">Arvosana 8 (hyvä): </w:t>
      </w:r>
      <w:r w:rsidRPr="004F0535">
        <w:rPr>
          <w:rFonts w:ascii="Calibri" w:eastAsia="Times New Roman" w:hAnsi="Calibri" w:cs="Arial"/>
          <w:color w:val="365F91" w:themeColor="accent1" w:themeShade="BF"/>
          <w:shd w:val="clear" w:color="auto" w:fill="FFFFFF"/>
          <w:lang w:eastAsia="fi-FI"/>
        </w:rPr>
        <w:t>Oppilas suhtautuu koulunkäyntiin, kouluyhteisöön ja yhteiseen omaisuuteen yleensä myönteisesti. Hänen käytökseensä on jouduttu mahdollisesti puuttumaan satunnaisesti.</w:t>
      </w:r>
    </w:p>
    <w:p w:rsidR="00BB5801" w:rsidRPr="00564C76" w:rsidRDefault="00BB5801" w:rsidP="001F22CF">
      <w:pPr>
        <w:pStyle w:val="Luettelokappale"/>
        <w:numPr>
          <w:ilvl w:val="0"/>
          <w:numId w:val="205"/>
        </w:numPr>
        <w:jc w:val="both"/>
        <w:rPr>
          <w:rStyle w:val="Kirjannimike"/>
          <w:b w:val="0"/>
          <w:i w:val="0"/>
          <w:color w:val="365F91" w:themeColor="accent1" w:themeShade="BF"/>
        </w:rPr>
      </w:pPr>
      <w:r w:rsidRPr="00564C76">
        <w:rPr>
          <w:rStyle w:val="Kirjannimike"/>
          <w:b w:val="0"/>
          <w:color w:val="365F91" w:themeColor="accent1" w:themeShade="BF"/>
        </w:rPr>
        <w:t xml:space="preserve">Oppilas käyttäytyy toisia kohtaan asiallisesti, myös ollessaan eri mieltä. Yhteistyö sujuu useimmiten kaikkien kanssa. </w:t>
      </w:r>
    </w:p>
    <w:p w:rsidR="00BB5801" w:rsidRPr="00564C76" w:rsidRDefault="00BB5801" w:rsidP="001F22CF">
      <w:pPr>
        <w:pStyle w:val="Luettelokappale"/>
        <w:numPr>
          <w:ilvl w:val="0"/>
          <w:numId w:val="205"/>
        </w:numPr>
        <w:jc w:val="both"/>
        <w:rPr>
          <w:rStyle w:val="Kirjannimike"/>
          <w:b w:val="0"/>
          <w:i w:val="0"/>
          <w:color w:val="365F91" w:themeColor="accent1" w:themeShade="BF"/>
        </w:rPr>
      </w:pPr>
      <w:r w:rsidRPr="00564C76">
        <w:rPr>
          <w:rStyle w:val="Kirjannimike"/>
          <w:b w:val="0"/>
          <w:color w:val="365F91" w:themeColor="accent1" w:themeShade="BF"/>
        </w:rPr>
        <w:t xml:space="preserve">Yleensä oppilas pitää koulutarvikkeistaan, yhteisistä välineistä ja tiloista hyvää huolta. </w:t>
      </w:r>
    </w:p>
    <w:p w:rsidR="00BB5801" w:rsidRPr="00564C76" w:rsidRDefault="00BB5801" w:rsidP="001F22CF">
      <w:pPr>
        <w:pStyle w:val="Luettelokappale"/>
        <w:numPr>
          <w:ilvl w:val="0"/>
          <w:numId w:val="205"/>
        </w:numPr>
        <w:jc w:val="both"/>
        <w:rPr>
          <w:rStyle w:val="Kirjannimike"/>
          <w:b w:val="0"/>
          <w:i w:val="0"/>
          <w:color w:val="365F91" w:themeColor="accent1" w:themeShade="BF"/>
        </w:rPr>
      </w:pPr>
      <w:r w:rsidRPr="00564C76">
        <w:rPr>
          <w:rStyle w:val="Kirjannimike"/>
          <w:b w:val="0"/>
          <w:color w:val="365F91" w:themeColor="accent1" w:themeShade="BF"/>
        </w:rPr>
        <w:t>Oppilas toimii ohjeiden mukaan, noudattaa sääntöjä useimmiten ja suostuu muuttamaan toimintaansa, jos häntä ojennetaan.</w:t>
      </w:r>
    </w:p>
    <w:p w:rsidR="00BB5801" w:rsidRPr="00564C76" w:rsidRDefault="00BB5801" w:rsidP="001F22CF">
      <w:pPr>
        <w:pStyle w:val="Luettelokappale"/>
        <w:numPr>
          <w:ilvl w:val="0"/>
          <w:numId w:val="205"/>
        </w:numPr>
        <w:jc w:val="both"/>
        <w:rPr>
          <w:rStyle w:val="Kirjannimike"/>
          <w:b w:val="0"/>
          <w:i w:val="0"/>
          <w:color w:val="365F91" w:themeColor="accent1" w:themeShade="BF"/>
        </w:rPr>
      </w:pPr>
      <w:r w:rsidRPr="00564C76">
        <w:rPr>
          <w:rStyle w:val="Kirjannimike"/>
          <w:b w:val="0"/>
          <w:color w:val="365F91" w:themeColor="accent1" w:themeShade="BF"/>
        </w:rPr>
        <w:t xml:space="preserve">Oppilas työskentelee häiritsemättä muita. </w:t>
      </w:r>
    </w:p>
    <w:p w:rsidR="00BB5801" w:rsidRPr="00564C76" w:rsidRDefault="00BB5801" w:rsidP="001F22CF">
      <w:pPr>
        <w:pStyle w:val="Luettelokappale"/>
        <w:numPr>
          <w:ilvl w:val="0"/>
          <w:numId w:val="205"/>
        </w:numPr>
        <w:jc w:val="both"/>
        <w:rPr>
          <w:rStyle w:val="Kirjannimike"/>
          <w:b w:val="0"/>
          <w:i w:val="0"/>
          <w:color w:val="365F91" w:themeColor="accent1" w:themeShade="BF"/>
        </w:rPr>
      </w:pPr>
      <w:r w:rsidRPr="00564C76">
        <w:rPr>
          <w:rStyle w:val="Kirjannimike"/>
          <w:b w:val="0"/>
          <w:color w:val="365F91" w:themeColor="accent1" w:themeShade="BF"/>
        </w:rPr>
        <w:t>Oppilas toimii rehellisesti ja vastuuntuntoisesti.</w:t>
      </w:r>
    </w:p>
    <w:p w:rsidR="00BB5801" w:rsidRPr="004F0535" w:rsidRDefault="00BB5801" w:rsidP="00BB5801">
      <w:pPr>
        <w:ind w:left="363"/>
        <w:jc w:val="both"/>
        <w:rPr>
          <w:rStyle w:val="Kirjannimike"/>
          <w:b w:val="0"/>
          <w:i w:val="0"/>
          <w:color w:val="365F91" w:themeColor="accent1" w:themeShade="BF"/>
        </w:rPr>
      </w:pPr>
      <w:r w:rsidRPr="004F0535">
        <w:rPr>
          <w:rStyle w:val="Kirjannimike"/>
          <w:color w:val="365F91" w:themeColor="accent1" w:themeShade="BF"/>
        </w:rPr>
        <w:t xml:space="preserve">Arvosana </w:t>
      </w:r>
      <w:r w:rsidRPr="004F0535">
        <w:rPr>
          <w:rStyle w:val="Kirjannimike"/>
          <w:rFonts w:ascii="Calibri" w:hAnsi="Calibri"/>
          <w:color w:val="365F91" w:themeColor="accent1" w:themeShade="BF"/>
        </w:rPr>
        <w:t xml:space="preserve">7 (tyydyttävä): </w:t>
      </w:r>
      <w:r w:rsidRPr="004F0535">
        <w:rPr>
          <w:rFonts w:ascii="Calibri" w:eastAsia="Times New Roman" w:hAnsi="Calibri" w:cs="Arial"/>
          <w:color w:val="365F91" w:themeColor="accent1" w:themeShade="BF"/>
          <w:shd w:val="clear" w:color="auto" w:fill="FFFFFF"/>
          <w:lang w:eastAsia="fi-FI"/>
        </w:rPr>
        <w:t>Oppilas suhtautuu koulunkäyntiin, kouluyhteisöön ja yhteiseen omaisuuteen vaihtelevasti. Hänen käytökseensä on jouduttu puuttumaan puhuttelemalla ja/tai muilla toimenpiteillä.</w:t>
      </w:r>
    </w:p>
    <w:p w:rsidR="00BB5801" w:rsidRPr="00564C76" w:rsidRDefault="00BB5801" w:rsidP="001F22CF">
      <w:pPr>
        <w:pStyle w:val="Luettelokappale"/>
        <w:numPr>
          <w:ilvl w:val="0"/>
          <w:numId w:val="206"/>
        </w:numPr>
        <w:jc w:val="both"/>
        <w:rPr>
          <w:rStyle w:val="Kirjannimike"/>
          <w:b w:val="0"/>
          <w:i w:val="0"/>
          <w:color w:val="365F91" w:themeColor="accent1" w:themeShade="BF"/>
        </w:rPr>
      </w:pPr>
      <w:r w:rsidRPr="00564C76">
        <w:rPr>
          <w:rStyle w:val="Kirjannimike"/>
          <w:b w:val="0"/>
          <w:color w:val="365F91" w:themeColor="accent1" w:themeShade="BF"/>
        </w:rPr>
        <w:t xml:space="preserve">Oppilas käyttäytyy useimmiten toisia kohtaan asiallisesti. Yhteistyö sujuu vaihtelevasti. </w:t>
      </w:r>
    </w:p>
    <w:p w:rsidR="00BB5801" w:rsidRPr="00564C76" w:rsidRDefault="00BB5801" w:rsidP="001F22CF">
      <w:pPr>
        <w:pStyle w:val="Luettelokappale"/>
        <w:numPr>
          <w:ilvl w:val="0"/>
          <w:numId w:val="206"/>
        </w:numPr>
        <w:jc w:val="both"/>
        <w:rPr>
          <w:rStyle w:val="Kirjannimike"/>
          <w:b w:val="0"/>
          <w:i w:val="0"/>
          <w:color w:val="365F91" w:themeColor="accent1" w:themeShade="BF"/>
        </w:rPr>
      </w:pPr>
      <w:r w:rsidRPr="00564C76">
        <w:rPr>
          <w:rStyle w:val="Kirjannimike"/>
          <w:b w:val="0"/>
          <w:color w:val="365F91" w:themeColor="accent1" w:themeShade="BF"/>
        </w:rPr>
        <w:t xml:space="preserve">Yleensä oppilas huolehtii koulutarvikkeistaan, yhteisistä välineistä ja tiloista. </w:t>
      </w:r>
    </w:p>
    <w:p w:rsidR="00BB5801" w:rsidRPr="00564C76" w:rsidRDefault="00BB5801" w:rsidP="001F22CF">
      <w:pPr>
        <w:pStyle w:val="Luettelokappale"/>
        <w:numPr>
          <w:ilvl w:val="0"/>
          <w:numId w:val="206"/>
        </w:numPr>
        <w:jc w:val="both"/>
        <w:rPr>
          <w:rStyle w:val="Kirjannimike"/>
          <w:b w:val="0"/>
          <w:i w:val="0"/>
          <w:color w:val="365F91" w:themeColor="accent1" w:themeShade="BF"/>
        </w:rPr>
      </w:pPr>
      <w:r w:rsidRPr="00564C76">
        <w:rPr>
          <w:rStyle w:val="Kirjannimike"/>
          <w:b w:val="0"/>
          <w:color w:val="365F91" w:themeColor="accent1" w:themeShade="BF"/>
        </w:rPr>
        <w:t xml:space="preserve">Oppilas toimii ohjeiden ja sääntöjen mukaan vaihtelevasti ja yleensä korjaa toimintaansa, jos häntä ojennetaan. </w:t>
      </w:r>
    </w:p>
    <w:p w:rsidR="00BB5801" w:rsidRPr="00564C76" w:rsidRDefault="00BB5801" w:rsidP="001F22CF">
      <w:pPr>
        <w:pStyle w:val="Luettelokappale"/>
        <w:numPr>
          <w:ilvl w:val="0"/>
          <w:numId w:val="206"/>
        </w:numPr>
        <w:jc w:val="both"/>
        <w:rPr>
          <w:rStyle w:val="Kirjannimike"/>
          <w:b w:val="0"/>
          <w:i w:val="0"/>
          <w:color w:val="365F91" w:themeColor="accent1" w:themeShade="BF"/>
        </w:rPr>
      </w:pPr>
      <w:r w:rsidRPr="00564C76">
        <w:rPr>
          <w:rStyle w:val="Kirjannimike"/>
          <w:b w:val="0"/>
          <w:color w:val="365F91" w:themeColor="accent1" w:themeShade="BF"/>
        </w:rPr>
        <w:t xml:space="preserve">Oppilas häiritsee välillä toisten työskentelyä. </w:t>
      </w:r>
    </w:p>
    <w:p w:rsidR="00BB5801" w:rsidRPr="00564C76" w:rsidRDefault="00BB5801" w:rsidP="001F22CF">
      <w:pPr>
        <w:pStyle w:val="Luettelokappale"/>
        <w:numPr>
          <w:ilvl w:val="0"/>
          <w:numId w:val="206"/>
        </w:numPr>
        <w:jc w:val="both"/>
        <w:rPr>
          <w:rStyle w:val="Kirjannimike"/>
          <w:b w:val="0"/>
          <w:i w:val="0"/>
          <w:color w:val="365F91" w:themeColor="accent1" w:themeShade="BF"/>
        </w:rPr>
      </w:pPr>
      <w:r w:rsidRPr="00564C76">
        <w:rPr>
          <w:rStyle w:val="Kirjannimike"/>
          <w:b w:val="0"/>
          <w:color w:val="365F91" w:themeColor="accent1" w:themeShade="BF"/>
        </w:rPr>
        <w:t>Oppilas toimii yleensä rehellisesti ja vastuuntuntoisesti.</w:t>
      </w:r>
    </w:p>
    <w:p w:rsidR="00BB5801" w:rsidRPr="004F0535" w:rsidRDefault="00BB5801" w:rsidP="00BB5801">
      <w:pPr>
        <w:ind w:left="363"/>
        <w:jc w:val="both"/>
        <w:rPr>
          <w:rStyle w:val="Kirjannimike"/>
          <w:b w:val="0"/>
          <w:i w:val="0"/>
          <w:color w:val="365F91" w:themeColor="accent1" w:themeShade="BF"/>
        </w:rPr>
      </w:pPr>
      <w:r w:rsidRPr="004F0535">
        <w:rPr>
          <w:rStyle w:val="Kirjannimike"/>
          <w:color w:val="365F91" w:themeColor="accent1" w:themeShade="BF"/>
        </w:rPr>
        <w:t xml:space="preserve">Arvosana 6 (välttävä): </w:t>
      </w:r>
      <w:r w:rsidRPr="004F0535">
        <w:rPr>
          <w:rFonts w:eastAsia="Times New Roman" w:cs="Arial"/>
          <w:color w:val="365F91" w:themeColor="accent1" w:themeShade="BF"/>
          <w:shd w:val="clear" w:color="auto" w:fill="FFFFFF"/>
          <w:lang w:eastAsia="fi-FI"/>
        </w:rPr>
        <w:t>Oppilas suhtautuu koulunkäyntiin, kouluyhteisöön tai yhteiseen omaisuuteen kielteisesti. Hänen käytökseensä on puututtu usein kurinpidollisin toimin.</w:t>
      </w:r>
    </w:p>
    <w:p w:rsidR="00BB5801" w:rsidRPr="00564C76" w:rsidRDefault="00BB5801" w:rsidP="001F22CF">
      <w:pPr>
        <w:pStyle w:val="Luettelokappale"/>
        <w:numPr>
          <w:ilvl w:val="0"/>
          <w:numId w:val="207"/>
        </w:numPr>
        <w:ind w:hanging="357"/>
        <w:jc w:val="both"/>
        <w:rPr>
          <w:rStyle w:val="Kirjannimike"/>
          <w:b w:val="0"/>
          <w:i w:val="0"/>
          <w:color w:val="365F91" w:themeColor="accent1" w:themeShade="BF"/>
        </w:rPr>
      </w:pPr>
      <w:r w:rsidRPr="00564C76">
        <w:rPr>
          <w:rStyle w:val="Kirjannimike"/>
          <w:b w:val="0"/>
          <w:color w:val="365F91" w:themeColor="accent1" w:themeShade="BF"/>
        </w:rPr>
        <w:t xml:space="preserve">Oppilas käyttäytyy usein toisia kohtaan epäkunnioittavasti. Yhteistyö sujuu välillä joidenkin kanssa. </w:t>
      </w:r>
    </w:p>
    <w:p w:rsidR="00BB5801" w:rsidRPr="00564C76" w:rsidRDefault="00BB5801" w:rsidP="001F22CF">
      <w:pPr>
        <w:pStyle w:val="Luettelokappale"/>
        <w:numPr>
          <w:ilvl w:val="0"/>
          <w:numId w:val="207"/>
        </w:numPr>
        <w:jc w:val="both"/>
        <w:rPr>
          <w:rStyle w:val="Kirjannimike"/>
          <w:b w:val="0"/>
          <w:i w:val="0"/>
          <w:color w:val="365F91" w:themeColor="accent1" w:themeShade="BF"/>
        </w:rPr>
      </w:pPr>
      <w:r w:rsidRPr="00564C76">
        <w:rPr>
          <w:rStyle w:val="Kirjannimike"/>
          <w:b w:val="0"/>
          <w:color w:val="365F91" w:themeColor="accent1" w:themeShade="BF"/>
        </w:rPr>
        <w:t xml:space="preserve">Oppilas huolehtii vaihtelevasti koulutarvikkeistaan, yhteisistä välineistä ja tiloista. </w:t>
      </w:r>
    </w:p>
    <w:p w:rsidR="00BB5801" w:rsidRPr="00564C76" w:rsidRDefault="00BB5801" w:rsidP="001F22CF">
      <w:pPr>
        <w:pStyle w:val="Luettelokappale"/>
        <w:numPr>
          <w:ilvl w:val="0"/>
          <w:numId w:val="207"/>
        </w:numPr>
        <w:jc w:val="both"/>
        <w:rPr>
          <w:rStyle w:val="Kirjannimike"/>
          <w:b w:val="0"/>
          <w:i w:val="0"/>
          <w:color w:val="365F91" w:themeColor="accent1" w:themeShade="BF"/>
        </w:rPr>
      </w:pPr>
      <w:r w:rsidRPr="00564C76">
        <w:rPr>
          <w:rStyle w:val="Kirjannimike"/>
          <w:b w:val="0"/>
          <w:color w:val="365F91" w:themeColor="accent1" w:themeShade="BF"/>
        </w:rPr>
        <w:t xml:space="preserve">Oppilas jättää välillä noudattamatta sääntöjä eikä aina muuta toimintaansa, jos häntä ojennetaan. </w:t>
      </w:r>
    </w:p>
    <w:p w:rsidR="00BB5801" w:rsidRPr="00564C76" w:rsidRDefault="00BB5801" w:rsidP="001F22CF">
      <w:pPr>
        <w:pStyle w:val="Luettelokappale"/>
        <w:numPr>
          <w:ilvl w:val="0"/>
          <w:numId w:val="207"/>
        </w:numPr>
        <w:jc w:val="both"/>
        <w:rPr>
          <w:rStyle w:val="Kirjannimike"/>
          <w:b w:val="0"/>
          <w:i w:val="0"/>
          <w:color w:val="365F91" w:themeColor="accent1" w:themeShade="BF"/>
        </w:rPr>
      </w:pPr>
      <w:r w:rsidRPr="00564C76">
        <w:rPr>
          <w:rStyle w:val="Kirjannimike"/>
          <w:b w:val="0"/>
          <w:color w:val="365F91" w:themeColor="accent1" w:themeShade="BF"/>
        </w:rPr>
        <w:t xml:space="preserve">Oppilas häiritsee usein toisten työskentelyä. </w:t>
      </w:r>
    </w:p>
    <w:p w:rsidR="00BB5801" w:rsidRPr="00564C76" w:rsidRDefault="00BB5801" w:rsidP="001F22CF">
      <w:pPr>
        <w:pStyle w:val="Luettelokappale"/>
        <w:numPr>
          <w:ilvl w:val="0"/>
          <w:numId w:val="207"/>
        </w:numPr>
        <w:jc w:val="both"/>
        <w:rPr>
          <w:rStyle w:val="Kirjannimike"/>
          <w:b w:val="0"/>
          <w:i w:val="0"/>
          <w:color w:val="365F91" w:themeColor="accent1" w:themeShade="BF"/>
        </w:rPr>
      </w:pPr>
      <w:r w:rsidRPr="00564C76">
        <w:rPr>
          <w:rStyle w:val="Kirjannimike"/>
          <w:b w:val="0"/>
          <w:color w:val="365F91" w:themeColor="accent1" w:themeShade="BF"/>
        </w:rPr>
        <w:t>Oppilas toimii välillä epärehellisesti ja vastuuttomasti.</w:t>
      </w:r>
    </w:p>
    <w:p w:rsidR="00BB5801" w:rsidRPr="004F0535" w:rsidRDefault="00BB5801" w:rsidP="00BB5801">
      <w:pPr>
        <w:spacing w:after="260" w:line="240" w:lineRule="auto"/>
        <w:ind w:left="363"/>
        <w:jc w:val="both"/>
        <w:rPr>
          <w:rStyle w:val="Kirjannimike"/>
          <w:rFonts w:ascii="Arial" w:eastAsia="Times New Roman" w:hAnsi="Arial" w:cs="Arial"/>
          <w:b w:val="0"/>
          <w:bCs w:val="0"/>
          <w:i w:val="0"/>
          <w:iCs w:val="0"/>
          <w:color w:val="365F91" w:themeColor="accent1" w:themeShade="BF"/>
          <w:sz w:val="24"/>
          <w:szCs w:val="24"/>
          <w:shd w:val="clear" w:color="auto" w:fill="FFFFFF"/>
          <w:lang w:eastAsia="fi-FI"/>
        </w:rPr>
      </w:pPr>
      <w:r w:rsidRPr="004F0535">
        <w:rPr>
          <w:rStyle w:val="Kirjannimike"/>
          <w:color w:val="365F91" w:themeColor="accent1" w:themeShade="BF"/>
        </w:rPr>
        <w:t>Arvosana 5 (heikko)</w:t>
      </w:r>
      <w:r w:rsidRPr="004F0535">
        <w:rPr>
          <w:rFonts w:ascii="Arial" w:eastAsia="Times New Roman" w:hAnsi="Arial" w:cs="Arial"/>
          <w:color w:val="365F91" w:themeColor="accent1" w:themeShade="BF"/>
          <w:sz w:val="24"/>
          <w:szCs w:val="24"/>
          <w:shd w:val="clear" w:color="auto" w:fill="FFFFFF"/>
          <w:lang w:eastAsia="fi-FI"/>
        </w:rPr>
        <w:t xml:space="preserve">: </w:t>
      </w:r>
      <w:r w:rsidRPr="004F0535">
        <w:rPr>
          <w:rFonts w:eastAsia="Times New Roman" w:cs="Arial"/>
          <w:color w:val="365F91" w:themeColor="accent1" w:themeShade="BF"/>
          <w:shd w:val="clear" w:color="auto" w:fill="FFFFFF"/>
          <w:lang w:eastAsia="fi-FI"/>
        </w:rPr>
        <w:t>Oppilas rikkoo koulun järjestyssääntöjä jatkuvasti ja tietoisesti. Hänen käytökseensä on puututtu erittäin usein kurinpidollisin toimin. Oppilas tarvitsee valvontaa selviytyäkseen koulutyöstä.</w:t>
      </w:r>
    </w:p>
    <w:p w:rsidR="00BB5801" w:rsidRPr="00564C76" w:rsidRDefault="00BB5801" w:rsidP="001F22CF">
      <w:pPr>
        <w:pStyle w:val="Luettelokappale"/>
        <w:numPr>
          <w:ilvl w:val="0"/>
          <w:numId w:val="208"/>
        </w:numPr>
        <w:ind w:hanging="357"/>
        <w:jc w:val="both"/>
        <w:rPr>
          <w:rStyle w:val="Kirjannimike"/>
          <w:b w:val="0"/>
          <w:i w:val="0"/>
          <w:color w:val="365F91" w:themeColor="accent1" w:themeShade="BF"/>
        </w:rPr>
      </w:pPr>
      <w:r w:rsidRPr="00564C76">
        <w:rPr>
          <w:rStyle w:val="Kirjannimike"/>
          <w:b w:val="0"/>
          <w:color w:val="365F91" w:themeColor="accent1" w:themeShade="BF"/>
        </w:rPr>
        <w:t xml:space="preserve">Oppilas käyttäytyy usein toisia kohtaan epäkunnioittavasti. </w:t>
      </w:r>
    </w:p>
    <w:p w:rsidR="00BB5801" w:rsidRPr="00564C76" w:rsidRDefault="00BB5801" w:rsidP="001F22CF">
      <w:pPr>
        <w:pStyle w:val="Luettelokappale"/>
        <w:numPr>
          <w:ilvl w:val="0"/>
          <w:numId w:val="208"/>
        </w:numPr>
        <w:jc w:val="both"/>
        <w:rPr>
          <w:rStyle w:val="Kirjannimike"/>
          <w:b w:val="0"/>
          <w:i w:val="0"/>
          <w:color w:val="365F91" w:themeColor="accent1" w:themeShade="BF"/>
        </w:rPr>
      </w:pPr>
      <w:r w:rsidRPr="00564C76">
        <w:rPr>
          <w:rStyle w:val="Kirjannimike"/>
          <w:b w:val="0"/>
          <w:color w:val="365F91" w:themeColor="accent1" w:themeShade="BF"/>
        </w:rPr>
        <w:t xml:space="preserve">Yhteistyö sujuu joskus ja joidenkin kanssa. </w:t>
      </w:r>
    </w:p>
    <w:p w:rsidR="00BB5801" w:rsidRPr="00564C76" w:rsidRDefault="00BB5801" w:rsidP="001F22CF">
      <w:pPr>
        <w:pStyle w:val="Luettelokappale"/>
        <w:numPr>
          <w:ilvl w:val="0"/>
          <w:numId w:val="208"/>
        </w:numPr>
        <w:jc w:val="both"/>
        <w:rPr>
          <w:rStyle w:val="Kirjannimike"/>
          <w:b w:val="0"/>
          <w:i w:val="0"/>
          <w:color w:val="365F91" w:themeColor="accent1" w:themeShade="BF"/>
        </w:rPr>
      </w:pPr>
      <w:r w:rsidRPr="00564C76">
        <w:rPr>
          <w:rStyle w:val="Kirjannimike"/>
          <w:b w:val="0"/>
          <w:color w:val="365F91" w:themeColor="accent1" w:themeShade="BF"/>
        </w:rPr>
        <w:t xml:space="preserve">Oppilas jättää usein huolehtimatta koulutarvikkeistaan, yhteisistä välineistä ja tiloista. </w:t>
      </w:r>
    </w:p>
    <w:p w:rsidR="00BB5801" w:rsidRPr="00564C76" w:rsidRDefault="00BB5801" w:rsidP="001F22CF">
      <w:pPr>
        <w:pStyle w:val="Luettelokappale"/>
        <w:numPr>
          <w:ilvl w:val="0"/>
          <w:numId w:val="208"/>
        </w:numPr>
        <w:jc w:val="both"/>
        <w:rPr>
          <w:rStyle w:val="Kirjannimike"/>
          <w:b w:val="0"/>
          <w:i w:val="0"/>
          <w:color w:val="365F91" w:themeColor="accent1" w:themeShade="BF"/>
        </w:rPr>
      </w:pPr>
      <w:r w:rsidRPr="00564C76">
        <w:rPr>
          <w:rStyle w:val="Kirjannimike"/>
          <w:b w:val="0"/>
          <w:color w:val="365F91" w:themeColor="accent1" w:themeShade="BF"/>
        </w:rPr>
        <w:t xml:space="preserve">Oppilas jättää usein noudattamatta ohjeita ja sääntöjä, eikä muuta käyttäytymistään, vaikka häntä ojennetaan. </w:t>
      </w:r>
    </w:p>
    <w:p w:rsidR="00BB5801" w:rsidRPr="00564C76" w:rsidRDefault="00BB5801" w:rsidP="001F22CF">
      <w:pPr>
        <w:pStyle w:val="Luettelokappale"/>
        <w:numPr>
          <w:ilvl w:val="0"/>
          <w:numId w:val="208"/>
        </w:numPr>
        <w:jc w:val="both"/>
        <w:rPr>
          <w:rStyle w:val="Kirjannimike"/>
          <w:b w:val="0"/>
          <w:i w:val="0"/>
          <w:color w:val="365F91" w:themeColor="accent1" w:themeShade="BF"/>
        </w:rPr>
      </w:pPr>
      <w:r w:rsidRPr="00564C76">
        <w:rPr>
          <w:rStyle w:val="Kirjannimike"/>
          <w:b w:val="0"/>
          <w:color w:val="365F91" w:themeColor="accent1" w:themeShade="BF"/>
        </w:rPr>
        <w:t xml:space="preserve">Oppilas häiritsee jatkuvasti toisten työskentelyä. </w:t>
      </w:r>
    </w:p>
    <w:p w:rsidR="00BB5801" w:rsidRPr="00564C76" w:rsidRDefault="00BB5801" w:rsidP="001F22CF">
      <w:pPr>
        <w:pStyle w:val="Luettelokappale"/>
        <w:numPr>
          <w:ilvl w:val="0"/>
          <w:numId w:val="208"/>
        </w:numPr>
        <w:jc w:val="both"/>
        <w:rPr>
          <w:rStyle w:val="Kirjannimike"/>
          <w:b w:val="0"/>
          <w:i w:val="0"/>
          <w:color w:val="365F91" w:themeColor="accent1" w:themeShade="BF"/>
        </w:rPr>
      </w:pPr>
      <w:r w:rsidRPr="00564C76">
        <w:rPr>
          <w:rStyle w:val="Kirjannimike"/>
          <w:b w:val="0"/>
          <w:color w:val="365F91" w:themeColor="accent1" w:themeShade="BF"/>
        </w:rPr>
        <w:t>Oppilas toimii usein epärehellisesti ja vastuuttomasti.</w:t>
      </w:r>
    </w:p>
    <w:p w:rsidR="00BB5801" w:rsidRPr="004F0535" w:rsidRDefault="00BB5801" w:rsidP="00BB5801">
      <w:pPr>
        <w:ind w:left="363"/>
        <w:jc w:val="both"/>
        <w:rPr>
          <w:rStyle w:val="Kirjannimike"/>
          <w:b w:val="0"/>
          <w:i w:val="0"/>
          <w:color w:val="365F91" w:themeColor="accent1" w:themeShade="BF"/>
        </w:rPr>
      </w:pPr>
      <w:r w:rsidRPr="004F0535">
        <w:rPr>
          <w:rStyle w:val="Kirjannimike"/>
          <w:color w:val="365F91" w:themeColor="accent1" w:themeShade="BF"/>
        </w:rPr>
        <w:lastRenderedPageBreak/>
        <w:t xml:space="preserve">Arvosana 4 (hylätty): </w:t>
      </w:r>
      <w:r w:rsidRPr="004F0535">
        <w:rPr>
          <w:rFonts w:ascii="Calibri" w:eastAsia="Times New Roman" w:hAnsi="Calibri" w:cs="Arial"/>
          <w:color w:val="365F91" w:themeColor="accent1" w:themeShade="BF"/>
          <w:shd w:val="clear" w:color="auto" w:fill="FFFFFF"/>
          <w:lang w:eastAsia="fi-FI"/>
        </w:rPr>
        <w:t>Oppilas ei ole koulun kurinpitokeinoin ojennettavissa ja on vaaraksi kouluyhteisölle.</w:t>
      </w:r>
    </w:p>
    <w:p w:rsidR="00BB5801" w:rsidRPr="00564C76" w:rsidRDefault="00BB5801" w:rsidP="001F22CF">
      <w:pPr>
        <w:pStyle w:val="Luettelokappale"/>
        <w:numPr>
          <w:ilvl w:val="0"/>
          <w:numId w:val="209"/>
        </w:numPr>
        <w:jc w:val="both"/>
        <w:rPr>
          <w:rStyle w:val="Kirjannimike"/>
          <w:b w:val="0"/>
          <w:i w:val="0"/>
          <w:color w:val="365F91" w:themeColor="accent1" w:themeShade="BF"/>
        </w:rPr>
      </w:pPr>
      <w:r w:rsidRPr="00564C76">
        <w:rPr>
          <w:rStyle w:val="Kirjannimike"/>
          <w:b w:val="0"/>
          <w:color w:val="365F91" w:themeColor="accent1" w:themeShade="BF"/>
        </w:rPr>
        <w:t xml:space="preserve">Oppilas käyttäytyy toisia kohtaan epäkunnioittavasti ja väkivaltaisesti. Yhteistyö sujuu vain valikoidusti. </w:t>
      </w:r>
    </w:p>
    <w:p w:rsidR="00BB5801" w:rsidRPr="00564C76" w:rsidRDefault="00BB5801" w:rsidP="001F22CF">
      <w:pPr>
        <w:pStyle w:val="Luettelokappale"/>
        <w:numPr>
          <w:ilvl w:val="0"/>
          <w:numId w:val="209"/>
        </w:numPr>
        <w:jc w:val="both"/>
        <w:rPr>
          <w:rStyle w:val="Kirjannimike"/>
          <w:b w:val="0"/>
          <w:i w:val="0"/>
          <w:color w:val="365F91" w:themeColor="accent1" w:themeShade="BF"/>
        </w:rPr>
      </w:pPr>
      <w:r w:rsidRPr="00564C76">
        <w:rPr>
          <w:rStyle w:val="Kirjannimike"/>
          <w:b w:val="0"/>
          <w:color w:val="365F91" w:themeColor="accent1" w:themeShade="BF"/>
        </w:rPr>
        <w:t xml:space="preserve">Oppilas ei huolehdi koulutarvikkeistaan, yhteisistä välineistä ja tiloista. </w:t>
      </w:r>
    </w:p>
    <w:p w:rsidR="00BB5801" w:rsidRPr="00564C76" w:rsidRDefault="00BB5801" w:rsidP="001F22CF">
      <w:pPr>
        <w:pStyle w:val="Luettelokappale"/>
        <w:numPr>
          <w:ilvl w:val="0"/>
          <w:numId w:val="209"/>
        </w:numPr>
        <w:jc w:val="both"/>
        <w:rPr>
          <w:rStyle w:val="Kirjannimike"/>
          <w:b w:val="0"/>
          <w:i w:val="0"/>
          <w:color w:val="365F91" w:themeColor="accent1" w:themeShade="BF"/>
        </w:rPr>
      </w:pPr>
      <w:r w:rsidRPr="00564C76">
        <w:rPr>
          <w:rStyle w:val="Kirjannimike"/>
          <w:b w:val="0"/>
          <w:color w:val="365F91" w:themeColor="accent1" w:themeShade="BF"/>
        </w:rPr>
        <w:t xml:space="preserve">Oppilas toimii ohjeiden vastaisesti, ei noudata sääntöjä eikä muuta toimintaansa, jos häntä ojennetaan. </w:t>
      </w:r>
    </w:p>
    <w:p w:rsidR="00BB5801" w:rsidRPr="00564C76" w:rsidRDefault="00BB5801" w:rsidP="001F22CF">
      <w:pPr>
        <w:pStyle w:val="Luettelokappale"/>
        <w:numPr>
          <w:ilvl w:val="0"/>
          <w:numId w:val="209"/>
        </w:numPr>
        <w:jc w:val="both"/>
        <w:rPr>
          <w:rStyle w:val="Kirjannimike"/>
          <w:b w:val="0"/>
          <w:i w:val="0"/>
          <w:color w:val="365F91" w:themeColor="accent1" w:themeShade="BF"/>
        </w:rPr>
      </w:pPr>
      <w:r w:rsidRPr="00564C76">
        <w:rPr>
          <w:rStyle w:val="Kirjannimike"/>
          <w:b w:val="0"/>
          <w:color w:val="365F91" w:themeColor="accent1" w:themeShade="BF"/>
        </w:rPr>
        <w:t xml:space="preserve">Oppilas häiritsee kaikkien työskentelyä. </w:t>
      </w:r>
    </w:p>
    <w:p w:rsidR="00BB5801" w:rsidRPr="00564C76" w:rsidRDefault="00BB5801" w:rsidP="001F22CF">
      <w:pPr>
        <w:pStyle w:val="Luettelokappale"/>
        <w:numPr>
          <w:ilvl w:val="0"/>
          <w:numId w:val="209"/>
        </w:numPr>
        <w:jc w:val="both"/>
        <w:rPr>
          <w:rStyle w:val="Kirjannimike"/>
          <w:b w:val="0"/>
          <w:i w:val="0"/>
          <w:color w:val="365F91" w:themeColor="accent1" w:themeShade="BF"/>
        </w:rPr>
      </w:pPr>
      <w:r w:rsidRPr="00564C76">
        <w:rPr>
          <w:rStyle w:val="Kirjannimike"/>
          <w:b w:val="0"/>
          <w:color w:val="365F91" w:themeColor="accent1" w:themeShade="BF"/>
        </w:rPr>
        <w:t>Oppilas valehtelee ja toimii vastuuttomasti tai ei käy ollenkaan koulua.</w:t>
      </w:r>
    </w:p>
    <w:p w:rsidR="00BB5801" w:rsidRPr="004F0535" w:rsidRDefault="009357BC" w:rsidP="00BB5801">
      <w:pPr>
        <w:rPr>
          <w:rStyle w:val="Kirjannimike"/>
          <w:i w:val="0"/>
          <w:color w:val="365F91" w:themeColor="accent1" w:themeShade="BF"/>
        </w:rPr>
      </w:pPr>
      <w:r>
        <w:rPr>
          <w:rStyle w:val="Kirjannimike"/>
          <w:color w:val="365F91" w:themeColor="accent1" w:themeShade="BF"/>
        </w:rPr>
        <w:t>6.9</w:t>
      </w:r>
      <w:r w:rsidR="00BB5801" w:rsidRPr="004F0535">
        <w:rPr>
          <w:rStyle w:val="Kirjannimike"/>
          <w:color w:val="365F91" w:themeColor="accent1" w:themeShade="BF"/>
        </w:rPr>
        <w:t>.2.7</w:t>
      </w:r>
      <w:r w:rsidR="00BB5801" w:rsidRPr="004F0535">
        <w:rPr>
          <w:rStyle w:val="Kirjannimike"/>
          <w:color w:val="365F91" w:themeColor="accent1" w:themeShade="BF"/>
        </w:rPr>
        <w:tab/>
        <w:t>Arvioinnin vuosikello</w:t>
      </w:r>
    </w:p>
    <w:p w:rsidR="00BB5801" w:rsidRPr="00564C76" w:rsidRDefault="00BB5801" w:rsidP="00564C76">
      <w:pPr>
        <w:ind w:left="425"/>
        <w:jc w:val="both"/>
        <w:rPr>
          <w:rStyle w:val="Kirjannimike"/>
          <w:b w:val="0"/>
          <w:i w:val="0"/>
          <w:color w:val="365F91" w:themeColor="accent1" w:themeShade="BF"/>
        </w:rPr>
      </w:pPr>
      <w:r w:rsidRPr="00564C76">
        <w:rPr>
          <w:rStyle w:val="Kirjannimike"/>
          <w:b w:val="0"/>
          <w:i w:val="0"/>
          <w:color w:val="365F91" w:themeColor="accent1" w:themeShade="BF"/>
        </w:rPr>
        <w:t xml:space="preserve">Oulun kristillisessä koulussa on laadittu arvioinnin vuosikello, jossa huomioidaan sekä oppimista edistävä formatiivinen arviointi että lukuvuoden päätteeksi toteutettava lukuvuosiarviointi. </w:t>
      </w:r>
    </w:p>
    <w:p w:rsidR="00BB5801" w:rsidRPr="00564C76" w:rsidRDefault="00BB5801" w:rsidP="0094622E">
      <w:pPr>
        <w:ind w:left="425"/>
        <w:jc w:val="both"/>
        <w:rPr>
          <w:rStyle w:val="Kirjannimike"/>
          <w:b w:val="0"/>
          <w:i w:val="0"/>
          <w:color w:val="365F91" w:themeColor="accent1" w:themeShade="BF"/>
        </w:rPr>
      </w:pPr>
      <w:r w:rsidRPr="00564C76">
        <w:rPr>
          <w:rStyle w:val="Kirjannimike"/>
          <w:b w:val="0"/>
          <w:i w:val="0"/>
          <w:color w:val="365F91" w:themeColor="accent1" w:themeShade="BF"/>
        </w:rPr>
        <w:t>Oulun kristillinen koulu toimii viisijaksojärjestelmällä. Vuosiluokilla 7-9 arviointi toteutetaan jokaisen jakson päätteeksi kaikista opetetuista lukuaineista numeroarviointina. Taito- ja taideaineita arvioidaan vain lukuvuosiarvioinnissa. Työskentelytaitojen arvioiminen huomioidaan jokaisen jakson osalta oppiainekohtaisesti kaikissa opetetuissa oppiaineissa. Ensimmäisen ja kolmannen jakson jälkeen toteutetaan tämän lisäksi käyttäytymisen ja työskentelytaitojen laaja-alaiseen oppimiseen perustuva sanallinen ja suullinen arviointi sekä viidennen jakson jälkeen käyttäytymisen numeroarviointi.  Vuosiluokilla 1-6 arvioinnissa noudatetaan syyslukukauden päätteeksi toteutuvaa väliarviointia ja kevätlukukauden päätteeksi toteutuvaa lukuvuosiarviointia.</w:t>
      </w:r>
    </w:p>
    <w:p w:rsidR="00BB5801" w:rsidRPr="00564C76" w:rsidRDefault="00BB5801" w:rsidP="00564C76">
      <w:pPr>
        <w:ind w:left="425"/>
        <w:jc w:val="both"/>
        <w:rPr>
          <w:rStyle w:val="Kirjannimike"/>
          <w:b w:val="0"/>
          <w:i w:val="0"/>
          <w:color w:val="365F91" w:themeColor="accent1" w:themeShade="BF"/>
        </w:rPr>
      </w:pPr>
      <w:r w:rsidRPr="00564C76">
        <w:rPr>
          <w:rStyle w:val="Kirjannimike"/>
          <w:b w:val="0"/>
          <w:i w:val="0"/>
          <w:color w:val="365F91" w:themeColor="accent1" w:themeShade="BF"/>
        </w:rPr>
        <w:t>Kaikilla vuosiluokilla kaikkien oppilaiden kohdalla arvioinnin lähtökohtana ovat syksyllä opettajan, oppilaan ja huoltajan välillä käyty kehityskeskustelu, jossa luodaan tavoitteita niin oppiaineiden, käyttäytymisen kuin työskentelytaitojenkin osalta. Työskentelytaitojen arvioinnissa käytetään pohjana laaja-alaisen osaamiseen liittyviä arviointikriteerejä (LIITE 13).</w:t>
      </w:r>
    </w:p>
    <w:p w:rsidR="00BB5801" w:rsidRPr="00564C76" w:rsidRDefault="00BB5801" w:rsidP="00564C76">
      <w:pPr>
        <w:spacing w:after="0"/>
        <w:ind w:left="425"/>
        <w:jc w:val="both"/>
        <w:rPr>
          <w:rStyle w:val="Kirjannimike"/>
          <w:i w:val="0"/>
          <w:color w:val="365F91" w:themeColor="accent1" w:themeShade="BF"/>
        </w:rPr>
      </w:pPr>
      <w:r w:rsidRPr="00564C76">
        <w:rPr>
          <w:rStyle w:val="Kirjannimike"/>
          <w:i w:val="0"/>
          <w:color w:val="365F91" w:themeColor="accent1" w:themeShade="BF"/>
        </w:rPr>
        <w:t>Arvioinnin vuosikello:</w:t>
      </w:r>
    </w:p>
    <w:p w:rsidR="00BB5801" w:rsidRPr="004F0535" w:rsidRDefault="00BB5801" w:rsidP="00564C76">
      <w:pPr>
        <w:pStyle w:val="Luettelokappale"/>
        <w:shd w:val="clear" w:color="auto" w:fill="FFFFFF"/>
        <w:spacing w:before="100" w:beforeAutospacing="1" w:after="0" w:line="240" w:lineRule="auto"/>
        <w:ind w:left="425"/>
        <w:textAlignment w:val="baseline"/>
        <w:rPr>
          <w:rFonts w:eastAsia="Times New Roman" w:cs="Times New Roman"/>
          <w:b/>
          <w:bCs/>
          <w:color w:val="365F91" w:themeColor="accent1" w:themeShade="BF"/>
          <w:bdr w:val="none" w:sz="0" w:space="0" w:color="auto" w:frame="1"/>
          <w:lang w:eastAsia="fi-FI"/>
        </w:rPr>
      </w:pPr>
      <w:r w:rsidRPr="004F0535">
        <w:rPr>
          <w:rFonts w:eastAsia="Times New Roman" w:cs="Times New Roman"/>
          <w:b/>
          <w:bCs/>
          <w:color w:val="365F91" w:themeColor="accent1" w:themeShade="BF"/>
          <w:bdr w:val="none" w:sz="0" w:space="0" w:color="auto" w:frame="1"/>
          <w:lang w:eastAsia="fi-FI"/>
        </w:rPr>
        <w:t>Elokuu:</w:t>
      </w:r>
    </w:p>
    <w:p w:rsidR="00BB5801" w:rsidRPr="004F0535" w:rsidRDefault="00BB5801" w:rsidP="001F22CF">
      <w:pPr>
        <w:pStyle w:val="Luettelokappale"/>
        <w:numPr>
          <w:ilvl w:val="0"/>
          <w:numId w:val="200"/>
        </w:numPr>
        <w:shd w:val="clear" w:color="auto" w:fill="FFFFFF"/>
        <w:spacing w:before="100" w:beforeAutospacing="1" w:after="100" w:afterAutospacing="1" w:line="240" w:lineRule="auto"/>
        <w:jc w:val="both"/>
        <w:textAlignment w:val="baseline"/>
        <w:rPr>
          <w:rFonts w:eastAsia="Times New Roman" w:cs="Times New Roman"/>
          <w:color w:val="365F91" w:themeColor="accent1" w:themeShade="BF"/>
          <w:lang w:eastAsia="fi-FI"/>
        </w:rPr>
      </w:pPr>
      <w:r w:rsidRPr="004F0535">
        <w:rPr>
          <w:rFonts w:eastAsia="Times New Roman" w:cs="Times New Roman"/>
          <w:color w:val="365F91" w:themeColor="accent1" w:themeShade="BF"/>
          <w:lang w:eastAsia="fi-FI"/>
        </w:rPr>
        <w:t xml:space="preserve">Koulu tarkentaa henkilökunnan suunnittelupäivien aikana arvioinnin erityisiin painopistealueisiin liittyvät käytännön toimet ja sisällöt. Nämä tarkennukset kirjataan lukuvuosisuunnitelmaan ja huoltajille toimitettavaan lukuvuositiedotteeseen. </w:t>
      </w:r>
    </w:p>
    <w:p w:rsidR="00BB5801" w:rsidRPr="004F0535" w:rsidRDefault="00BB5801" w:rsidP="001F22CF">
      <w:pPr>
        <w:pStyle w:val="Luettelokappale"/>
        <w:numPr>
          <w:ilvl w:val="0"/>
          <w:numId w:val="200"/>
        </w:numPr>
        <w:shd w:val="clear" w:color="auto" w:fill="FFFFFF"/>
        <w:spacing w:before="100" w:beforeAutospacing="1" w:after="100" w:afterAutospacing="1" w:line="240" w:lineRule="auto"/>
        <w:jc w:val="both"/>
        <w:textAlignment w:val="baseline"/>
        <w:rPr>
          <w:rFonts w:eastAsia="Times New Roman" w:cs="Times New Roman"/>
          <w:color w:val="365F91" w:themeColor="accent1" w:themeShade="BF"/>
          <w:lang w:eastAsia="fi-FI"/>
        </w:rPr>
      </w:pPr>
      <w:r w:rsidRPr="004F0535">
        <w:rPr>
          <w:rFonts w:eastAsia="Times New Roman" w:cs="Times New Roman"/>
          <w:color w:val="365F91" w:themeColor="accent1" w:themeShade="BF"/>
          <w:lang w:eastAsia="fi-FI"/>
        </w:rPr>
        <w:t>Suunnittelupäivässä määritellään myös oppiaineisiin, käyttäytymiseen ja työskentelytaitoihin liittyvät tarkemmat tavoitteet. Työskentelytaitoihin liittyvät tavoitteet liittyvät koulumme laatimiin laaja-alaiseen osaamisen arviointikriteereihin, joita painotetaan eri tavoin jaksojärjestelmän jaksosta riippuen.</w:t>
      </w:r>
    </w:p>
    <w:p w:rsidR="00BB5801" w:rsidRPr="004F0535" w:rsidRDefault="00BB5801" w:rsidP="001F22CF">
      <w:pPr>
        <w:pStyle w:val="Luettelokappale"/>
        <w:numPr>
          <w:ilvl w:val="0"/>
          <w:numId w:val="200"/>
        </w:numPr>
        <w:shd w:val="clear" w:color="auto" w:fill="FFFFFF"/>
        <w:spacing w:before="100" w:beforeAutospacing="1" w:after="100" w:afterAutospacing="1" w:line="240" w:lineRule="auto"/>
        <w:jc w:val="both"/>
        <w:textAlignment w:val="baseline"/>
        <w:rPr>
          <w:rFonts w:eastAsia="Times New Roman" w:cs="Times New Roman"/>
          <w:color w:val="365F91" w:themeColor="accent1" w:themeShade="BF"/>
          <w:lang w:eastAsia="fi-FI"/>
        </w:rPr>
      </w:pPr>
      <w:r w:rsidRPr="004F0535">
        <w:rPr>
          <w:rFonts w:eastAsia="Times New Roman" w:cs="Times New Roman"/>
          <w:color w:val="365F91" w:themeColor="accent1" w:themeShade="BF"/>
          <w:lang w:eastAsia="fi-FI"/>
        </w:rPr>
        <w:t>Opettajat keskustelevat oppilaiden kanssa oppimisen tavoitteista, sisällöistä ja arvioinnin periaatteista oppiaine</w:t>
      </w:r>
      <w:r w:rsidR="0013533E">
        <w:rPr>
          <w:rFonts w:eastAsia="Times New Roman" w:cs="Times New Roman"/>
          <w:color w:val="365F91" w:themeColor="accent1" w:themeShade="BF"/>
          <w:lang w:eastAsia="fi-FI"/>
        </w:rPr>
        <w:t>ittain koskien koko lukuvuotta.</w:t>
      </w:r>
    </w:p>
    <w:p w:rsidR="00BB5801" w:rsidRPr="004F0535" w:rsidRDefault="00BB5801" w:rsidP="001F22CF">
      <w:pPr>
        <w:pStyle w:val="Luettelokappale"/>
        <w:numPr>
          <w:ilvl w:val="0"/>
          <w:numId w:val="200"/>
        </w:numPr>
        <w:shd w:val="clear" w:color="auto" w:fill="FFFFFF"/>
        <w:spacing w:before="100" w:beforeAutospacing="1" w:after="100" w:afterAutospacing="1" w:line="240" w:lineRule="auto"/>
        <w:jc w:val="both"/>
        <w:textAlignment w:val="baseline"/>
        <w:rPr>
          <w:rFonts w:eastAsia="Times New Roman" w:cs="Times New Roman"/>
          <w:color w:val="365F91" w:themeColor="accent1" w:themeShade="BF"/>
          <w:lang w:eastAsia="fi-FI"/>
        </w:rPr>
      </w:pPr>
      <w:r w:rsidRPr="004F0535">
        <w:rPr>
          <w:rFonts w:eastAsia="Times New Roman" w:cs="Times New Roman"/>
          <w:color w:val="365F91" w:themeColor="accent1" w:themeShade="BF"/>
          <w:lang w:eastAsia="fi-FI"/>
        </w:rPr>
        <w:t>Vanhempia tiedotetaan arviointiperusteista lukuvuositiedotteessa ja/tai Wilmassa</w:t>
      </w:r>
    </w:p>
    <w:p w:rsidR="00BB5801" w:rsidRPr="004F0535" w:rsidRDefault="00BB5801" w:rsidP="00BB5801">
      <w:pPr>
        <w:pStyle w:val="Luettelokappale"/>
        <w:shd w:val="clear" w:color="auto" w:fill="FFFFFF"/>
        <w:spacing w:before="100" w:beforeAutospacing="1" w:after="100" w:afterAutospacing="1" w:line="240" w:lineRule="auto"/>
        <w:ind w:left="1083"/>
        <w:textAlignment w:val="baseline"/>
        <w:rPr>
          <w:rFonts w:eastAsia="Times New Roman" w:cs="Times New Roman"/>
          <w:color w:val="365F91" w:themeColor="accent1" w:themeShade="BF"/>
          <w:lang w:eastAsia="fi-FI"/>
        </w:rPr>
      </w:pPr>
    </w:p>
    <w:p w:rsidR="00BB5801" w:rsidRPr="004F0535" w:rsidRDefault="00BB5801" w:rsidP="00BB5801">
      <w:pPr>
        <w:pStyle w:val="Luettelokappale"/>
        <w:shd w:val="clear" w:color="auto" w:fill="FFFFFF"/>
        <w:spacing w:before="100" w:beforeAutospacing="1" w:after="100" w:afterAutospacing="1" w:line="240" w:lineRule="auto"/>
        <w:ind w:left="363"/>
        <w:textAlignment w:val="baseline"/>
        <w:rPr>
          <w:rFonts w:eastAsia="Times New Roman" w:cs="Times New Roman"/>
          <w:b/>
          <w:bCs/>
          <w:color w:val="365F91" w:themeColor="accent1" w:themeShade="BF"/>
          <w:bdr w:val="none" w:sz="0" w:space="0" w:color="auto" w:frame="1"/>
          <w:lang w:eastAsia="fi-FI"/>
        </w:rPr>
      </w:pPr>
      <w:r w:rsidRPr="004F0535">
        <w:rPr>
          <w:rFonts w:eastAsia="Times New Roman" w:cs="Times New Roman"/>
          <w:b/>
          <w:bCs/>
          <w:color w:val="365F91" w:themeColor="accent1" w:themeShade="BF"/>
          <w:bdr w:val="none" w:sz="0" w:space="0" w:color="auto" w:frame="1"/>
          <w:lang w:eastAsia="fi-FI"/>
        </w:rPr>
        <w:t>Syyskuu:</w:t>
      </w:r>
    </w:p>
    <w:p w:rsidR="00BB5801" w:rsidRDefault="00BB5801" w:rsidP="001F22CF">
      <w:pPr>
        <w:pStyle w:val="Luettelokappale"/>
        <w:numPr>
          <w:ilvl w:val="0"/>
          <w:numId w:val="201"/>
        </w:numPr>
        <w:shd w:val="clear" w:color="auto" w:fill="FFFFFF"/>
        <w:spacing w:before="100" w:beforeAutospacing="1" w:after="100" w:afterAutospacing="1" w:line="240" w:lineRule="auto"/>
        <w:ind w:hanging="357"/>
        <w:textAlignment w:val="baseline"/>
        <w:rPr>
          <w:rFonts w:eastAsia="Times New Roman" w:cs="Times New Roman"/>
          <w:color w:val="365F91" w:themeColor="accent1" w:themeShade="BF"/>
          <w:lang w:eastAsia="fi-FI"/>
        </w:rPr>
      </w:pPr>
      <w:r w:rsidRPr="004F0535">
        <w:rPr>
          <w:rFonts w:eastAsia="Times New Roman" w:cs="Times New Roman"/>
          <w:color w:val="365F91" w:themeColor="accent1" w:themeShade="BF"/>
          <w:lang w:eastAsia="fi-FI"/>
        </w:rPr>
        <w:t>Järjestetään koko koulun yhteinen vanhempainilta sekä mahdollisia luokkakohtaisia vanhempainiltoja, joissa käydään keskustelua myös arvioinnista.</w:t>
      </w:r>
    </w:p>
    <w:p w:rsidR="00C46614" w:rsidRPr="00C46614" w:rsidRDefault="00C46614" w:rsidP="00C46614">
      <w:pPr>
        <w:pStyle w:val="Luettelokappale"/>
        <w:numPr>
          <w:ilvl w:val="0"/>
          <w:numId w:val="201"/>
        </w:numPr>
        <w:shd w:val="clear" w:color="auto" w:fill="FFFFFF"/>
        <w:spacing w:after="0" w:line="240" w:lineRule="auto"/>
        <w:textAlignment w:val="baseline"/>
        <w:rPr>
          <w:rFonts w:eastAsia="Times New Roman" w:cs="Times New Roman"/>
          <w:color w:val="365F91" w:themeColor="accent1" w:themeShade="BF"/>
          <w:lang w:eastAsia="fi-FI"/>
        </w:rPr>
      </w:pPr>
      <w:r>
        <w:rPr>
          <w:rFonts w:eastAsia="Times New Roman" w:cs="Times New Roman"/>
          <w:color w:val="365F91" w:themeColor="accent1" w:themeShade="BF"/>
          <w:lang w:eastAsia="fi-FI"/>
        </w:rPr>
        <w:t>3</w:t>
      </w:r>
      <w:r w:rsidRPr="004F0535">
        <w:rPr>
          <w:rFonts w:eastAsia="Times New Roman" w:cs="Times New Roman"/>
          <w:color w:val="365F91" w:themeColor="accent1" w:themeShade="BF"/>
          <w:lang w:eastAsia="fi-FI"/>
        </w:rPr>
        <w:t>.-9. luokkalaisten huoltajille järjestetään ns. Vanhempainvartti-ilta, jossa huoltajilla on mahdollisuus tavata kaikki lastaan opettavat opettajat yhden illan aikana.</w:t>
      </w:r>
    </w:p>
    <w:p w:rsidR="00BB5801" w:rsidRPr="004F0535" w:rsidRDefault="00BB5801" w:rsidP="001F22CF">
      <w:pPr>
        <w:pStyle w:val="Luettelokappale"/>
        <w:numPr>
          <w:ilvl w:val="0"/>
          <w:numId w:val="201"/>
        </w:numPr>
        <w:shd w:val="clear" w:color="auto" w:fill="FFFFFF"/>
        <w:spacing w:before="100" w:beforeAutospacing="1" w:after="100" w:afterAutospacing="1" w:line="240" w:lineRule="auto"/>
        <w:textAlignment w:val="baseline"/>
        <w:rPr>
          <w:rFonts w:eastAsia="Times New Roman" w:cs="Times New Roman"/>
          <w:color w:val="365F91" w:themeColor="accent1" w:themeShade="BF"/>
          <w:lang w:eastAsia="fi-FI"/>
        </w:rPr>
      </w:pPr>
      <w:r w:rsidRPr="004F0535">
        <w:rPr>
          <w:rFonts w:eastAsia="Times New Roman" w:cs="Times New Roman"/>
          <w:color w:val="365F91" w:themeColor="accent1" w:themeShade="BF"/>
          <w:lang w:eastAsia="fi-FI"/>
        </w:rPr>
        <w:lastRenderedPageBreak/>
        <w:t xml:space="preserve">Kehityssuunnitelmakeskustelut aloitetaan: </w:t>
      </w:r>
    </w:p>
    <w:p w:rsidR="00564C76" w:rsidRDefault="00BB5801" w:rsidP="001F22CF">
      <w:pPr>
        <w:pStyle w:val="Luettelokappale"/>
        <w:numPr>
          <w:ilvl w:val="0"/>
          <w:numId w:val="202"/>
        </w:numPr>
        <w:shd w:val="clear" w:color="auto" w:fill="FFFFFF"/>
        <w:spacing w:before="100" w:beforeAutospacing="1" w:after="100" w:afterAutospacing="1" w:line="240" w:lineRule="auto"/>
        <w:ind w:left="1775" w:hanging="357"/>
        <w:textAlignment w:val="baseline"/>
        <w:rPr>
          <w:rFonts w:eastAsia="Times New Roman" w:cs="Times New Roman"/>
          <w:color w:val="365F91" w:themeColor="accent1" w:themeShade="BF"/>
          <w:lang w:eastAsia="fi-FI"/>
        </w:rPr>
      </w:pPr>
      <w:r w:rsidRPr="004F0535">
        <w:rPr>
          <w:rFonts w:eastAsia="Times New Roman" w:cs="Times New Roman"/>
          <w:color w:val="365F91" w:themeColor="accent1" w:themeShade="BF"/>
          <w:lang w:eastAsia="fi-FI"/>
        </w:rPr>
        <w:t>vuosiluokan oppilaiden kesu-keskustelun tavoitteena on alkukartoitus</w:t>
      </w:r>
      <w:r w:rsidR="0013533E">
        <w:rPr>
          <w:rFonts w:eastAsia="Times New Roman" w:cs="Times New Roman"/>
          <w:color w:val="365F91" w:themeColor="accent1" w:themeShade="BF"/>
          <w:lang w:eastAsia="fi-FI"/>
        </w:rPr>
        <w:t xml:space="preserve"> ja oppilaskohtaisten tavoi</w:t>
      </w:r>
      <w:r w:rsidR="00690422">
        <w:rPr>
          <w:rFonts w:eastAsia="Times New Roman" w:cs="Times New Roman"/>
          <w:color w:val="365F91" w:themeColor="accent1" w:themeShade="BF"/>
          <w:lang w:eastAsia="fi-FI"/>
        </w:rPr>
        <w:t>tteiden asettaminen</w:t>
      </w:r>
    </w:p>
    <w:p w:rsidR="00564C76" w:rsidRDefault="00BB5801" w:rsidP="001F22CF">
      <w:pPr>
        <w:pStyle w:val="Luettelokappale"/>
        <w:numPr>
          <w:ilvl w:val="0"/>
          <w:numId w:val="202"/>
        </w:numPr>
        <w:shd w:val="clear" w:color="auto" w:fill="FFFFFF"/>
        <w:spacing w:before="100" w:beforeAutospacing="1" w:after="100" w:afterAutospacing="1" w:line="240" w:lineRule="auto"/>
        <w:ind w:left="1775" w:hanging="357"/>
        <w:textAlignment w:val="baseline"/>
        <w:rPr>
          <w:rFonts w:eastAsia="Times New Roman" w:cs="Times New Roman"/>
          <w:color w:val="365F91" w:themeColor="accent1" w:themeShade="BF"/>
          <w:lang w:eastAsia="fi-FI"/>
        </w:rPr>
      </w:pPr>
      <w:r w:rsidRPr="00564C76">
        <w:rPr>
          <w:rFonts w:eastAsia="Times New Roman" w:cs="Times New Roman"/>
          <w:color w:val="365F91" w:themeColor="accent1" w:themeShade="BF"/>
          <w:lang w:eastAsia="fi-FI"/>
        </w:rPr>
        <w:t>1. vuosiluokan kesu-keskustelussa luodaan perusta kodin j</w:t>
      </w:r>
      <w:r w:rsidR="00564C76">
        <w:rPr>
          <w:rFonts w:eastAsia="Times New Roman" w:cs="Times New Roman"/>
          <w:color w:val="365F91" w:themeColor="accent1" w:themeShade="BF"/>
          <w:lang w:eastAsia="fi-FI"/>
        </w:rPr>
        <w:t>a koulun väliselle yhteistyölle</w:t>
      </w:r>
    </w:p>
    <w:p w:rsidR="00564C76" w:rsidRDefault="00BB5801" w:rsidP="001F22CF">
      <w:pPr>
        <w:pStyle w:val="Luettelokappale"/>
        <w:numPr>
          <w:ilvl w:val="0"/>
          <w:numId w:val="202"/>
        </w:numPr>
        <w:shd w:val="clear" w:color="auto" w:fill="FFFFFF"/>
        <w:spacing w:before="100" w:beforeAutospacing="1" w:after="100" w:afterAutospacing="1" w:line="240" w:lineRule="auto"/>
        <w:ind w:left="1775" w:hanging="357"/>
        <w:textAlignment w:val="baseline"/>
        <w:rPr>
          <w:rFonts w:eastAsia="Times New Roman" w:cs="Times New Roman"/>
          <w:color w:val="365F91" w:themeColor="accent1" w:themeShade="BF"/>
          <w:lang w:eastAsia="fi-FI"/>
        </w:rPr>
      </w:pPr>
      <w:r w:rsidRPr="00564C76">
        <w:rPr>
          <w:rFonts w:eastAsia="Times New Roman" w:cs="Times New Roman"/>
          <w:color w:val="365F91" w:themeColor="accent1" w:themeShade="BF"/>
          <w:lang w:eastAsia="fi-FI"/>
        </w:rPr>
        <w:t>vuosiluokkien 2-4 oppilaiden kesu-keskustelujen tavoitteena on luoda tavoitteita työskentelytaidoille ja käyttäytymiselle</w:t>
      </w:r>
    </w:p>
    <w:p w:rsidR="00BB5801" w:rsidRPr="00564C76" w:rsidRDefault="00BB5801" w:rsidP="001F22CF">
      <w:pPr>
        <w:pStyle w:val="Luettelokappale"/>
        <w:numPr>
          <w:ilvl w:val="0"/>
          <w:numId w:val="202"/>
        </w:numPr>
        <w:shd w:val="clear" w:color="auto" w:fill="FFFFFF"/>
        <w:spacing w:before="100" w:beforeAutospacing="1" w:after="100" w:afterAutospacing="1" w:line="240" w:lineRule="auto"/>
        <w:ind w:left="1775" w:hanging="357"/>
        <w:textAlignment w:val="baseline"/>
        <w:rPr>
          <w:rFonts w:eastAsia="Times New Roman" w:cs="Times New Roman"/>
          <w:color w:val="365F91" w:themeColor="accent1" w:themeShade="BF"/>
          <w:lang w:eastAsia="fi-FI"/>
        </w:rPr>
      </w:pPr>
      <w:r w:rsidRPr="00564C76">
        <w:rPr>
          <w:rFonts w:eastAsia="Times New Roman" w:cs="Times New Roman"/>
          <w:color w:val="365F91" w:themeColor="accent1" w:themeShade="BF"/>
          <w:lang w:eastAsia="fi-FI"/>
        </w:rPr>
        <w:t xml:space="preserve">vuosiluokkien 5-9 oppilaille luodaan yhteistyössä oppilaan ja tämän huoltajien kanssa tavoitteet sekä oppiaine-edistymiselle että työskentelytaidoille ja käyttäytymiselle. Luokkien 5-6 osalta asetettujen tavoitteiden arviointi toteutetaan väliarvioinnin ja lukuvuosiarvioinnin yhteydessä ja luokkien 7-9 ensimmäisen ja kolmannen jaksoarvioinnin sekä lukuvuosiarvioinnin yhteydessä. </w:t>
      </w:r>
    </w:p>
    <w:p w:rsidR="00BB5801" w:rsidRPr="004F0535" w:rsidRDefault="00BB5801" w:rsidP="00564C76">
      <w:pPr>
        <w:shd w:val="clear" w:color="auto" w:fill="FFFFFF"/>
        <w:spacing w:after="0" w:line="240" w:lineRule="auto"/>
        <w:ind w:left="425"/>
        <w:textAlignment w:val="baseline"/>
        <w:rPr>
          <w:rFonts w:eastAsia="Times New Roman" w:cs="Times New Roman"/>
          <w:b/>
          <w:bCs/>
          <w:color w:val="365F91" w:themeColor="accent1" w:themeShade="BF"/>
          <w:bdr w:val="none" w:sz="0" w:space="0" w:color="auto" w:frame="1"/>
          <w:lang w:eastAsia="fi-FI"/>
        </w:rPr>
      </w:pPr>
      <w:r w:rsidRPr="004F0535">
        <w:rPr>
          <w:rFonts w:eastAsia="Times New Roman" w:cs="Times New Roman"/>
          <w:b/>
          <w:bCs/>
          <w:color w:val="365F91" w:themeColor="accent1" w:themeShade="BF"/>
          <w:bdr w:val="none" w:sz="0" w:space="0" w:color="auto" w:frame="1"/>
          <w:lang w:eastAsia="fi-FI"/>
        </w:rPr>
        <w:t>Lokakuu:</w:t>
      </w:r>
    </w:p>
    <w:p w:rsidR="00BB5801" w:rsidRPr="004F0535" w:rsidRDefault="00BB5801" w:rsidP="001F22CF">
      <w:pPr>
        <w:pStyle w:val="Luettelokappale"/>
        <w:numPr>
          <w:ilvl w:val="0"/>
          <w:numId w:val="201"/>
        </w:numPr>
        <w:shd w:val="clear" w:color="auto" w:fill="FFFFFF"/>
        <w:spacing w:after="0" w:line="240" w:lineRule="auto"/>
        <w:textAlignment w:val="baseline"/>
        <w:rPr>
          <w:rFonts w:eastAsia="Times New Roman" w:cs="Times New Roman"/>
          <w:color w:val="365F91" w:themeColor="accent1" w:themeShade="BF"/>
          <w:lang w:eastAsia="fi-FI"/>
        </w:rPr>
      </w:pPr>
      <w:r w:rsidRPr="004F0535">
        <w:rPr>
          <w:rFonts w:eastAsia="Times New Roman" w:cs="Times New Roman"/>
          <w:color w:val="365F91" w:themeColor="accent1" w:themeShade="BF"/>
          <w:lang w:eastAsia="fi-FI"/>
        </w:rPr>
        <w:t>1. jakson päättyessä annetaan 7.–9. luokkien oppilaiden jaksotodistus</w:t>
      </w:r>
      <w:r w:rsidR="00690422">
        <w:rPr>
          <w:rFonts w:eastAsia="Times New Roman" w:cs="Times New Roman"/>
          <w:color w:val="365F91" w:themeColor="accent1" w:themeShade="BF"/>
          <w:lang w:eastAsia="fi-FI"/>
        </w:rPr>
        <w:t xml:space="preserve">, jossa huomioidaan sanallisesti käyttäyminen ja työskentelytaidot. Oppiaineita ei arvioida.  </w:t>
      </w:r>
    </w:p>
    <w:p w:rsidR="00BB5801" w:rsidRPr="004F0535" w:rsidRDefault="00BB5801" w:rsidP="001F22CF">
      <w:pPr>
        <w:pStyle w:val="Luettelokappale"/>
        <w:numPr>
          <w:ilvl w:val="0"/>
          <w:numId w:val="201"/>
        </w:numPr>
        <w:shd w:val="clear" w:color="auto" w:fill="FFFFFF"/>
        <w:spacing w:after="0" w:line="240" w:lineRule="auto"/>
        <w:textAlignment w:val="baseline"/>
        <w:rPr>
          <w:rFonts w:eastAsia="Times New Roman" w:cs="Times New Roman"/>
          <w:color w:val="365F91" w:themeColor="accent1" w:themeShade="BF"/>
          <w:lang w:eastAsia="fi-FI"/>
        </w:rPr>
      </w:pPr>
      <w:r w:rsidRPr="004F0535">
        <w:rPr>
          <w:rFonts w:eastAsia="Times New Roman" w:cs="Times New Roman"/>
          <w:color w:val="365F91" w:themeColor="accent1" w:themeShade="BF"/>
          <w:lang w:eastAsia="fi-FI"/>
        </w:rPr>
        <w:t xml:space="preserve">Kehityssuunnitelmakeskusteluja jatketaan tarvittaessa </w:t>
      </w:r>
    </w:p>
    <w:p w:rsidR="00BB5801" w:rsidRPr="004F0535" w:rsidRDefault="00BB5801" w:rsidP="00BB5801">
      <w:pPr>
        <w:shd w:val="clear" w:color="auto" w:fill="FFFFFF"/>
        <w:spacing w:after="0" w:line="240" w:lineRule="auto"/>
        <w:ind w:left="363"/>
        <w:textAlignment w:val="baseline"/>
        <w:rPr>
          <w:rFonts w:eastAsia="Times New Roman" w:cs="Times New Roman"/>
          <w:b/>
          <w:bCs/>
          <w:color w:val="365F91" w:themeColor="accent1" w:themeShade="BF"/>
          <w:bdr w:val="none" w:sz="0" w:space="0" w:color="auto" w:frame="1"/>
          <w:lang w:eastAsia="fi-FI"/>
        </w:rPr>
      </w:pPr>
    </w:p>
    <w:p w:rsidR="00BB5801" w:rsidRPr="004F0535" w:rsidRDefault="00BB5801" w:rsidP="00564C76">
      <w:pPr>
        <w:shd w:val="clear" w:color="auto" w:fill="FFFFFF"/>
        <w:spacing w:after="0" w:line="240" w:lineRule="auto"/>
        <w:ind w:left="425"/>
        <w:textAlignment w:val="baseline"/>
        <w:rPr>
          <w:rFonts w:eastAsia="Times New Roman" w:cs="Times New Roman"/>
          <w:color w:val="365F91" w:themeColor="accent1" w:themeShade="BF"/>
          <w:lang w:eastAsia="fi-FI"/>
        </w:rPr>
      </w:pPr>
      <w:r w:rsidRPr="004F0535">
        <w:rPr>
          <w:rFonts w:eastAsia="Times New Roman" w:cs="Times New Roman"/>
          <w:b/>
          <w:bCs/>
          <w:color w:val="365F91" w:themeColor="accent1" w:themeShade="BF"/>
          <w:bdr w:val="none" w:sz="0" w:space="0" w:color="auto" w:frame="1"/>
          <w:lang w:eastAsia="fi-FI"/>
        </w:rPr>
        <w:t>Joulukuu:</w:t>
      </w:r>
    </w:p>
    <w:p w:rsidR="00BB5801" w:rsidRPr="004F0535" w:rsidRDefault="00690422" w:rsidP="001F22CF">
      <w:pPr>
        <w:pStyle w:val="Luettelokappale"/>
        <w:numPr>
          <w:ilvl w:val="0"/>
          <w:numId w:val="201"/>
        </w:numPr>
        <w:shd w:val="clear" w:color="auto" w:fill="FFFFFF"/>
        <w:spacing w:after="0" w:line="240" w:lineRule="auto"/>
        <w:textAlignment w:val="baseline"/>
        <w:rPr>
          <w:rFonts w:eastAsia="Times New Roman" w:cs="Times New Roman"/>
          <w:color w:val="365F91" w:themeColor="accent1" w:themeShade="BF"/>
          <w:lang w:eastAsia="fi-FI"/>
        </w:rPr>
      </w:pPr>
      <w:r>
        <w:rPr>
          <w:rFonts w:eastAsia="Times New Roman" w:cs="Times New Roman"/>
          <w:color w:val="365F91" w:themeColor="accent1" w:themeShade="BF"/>
          <w:lang w:eastAsia="fi-FI"/>
        </w:rPr>
        <w:t>Kaikille vuosiluokille annetaan</w:t>
      </w:r>
      <w:r w:rsidR="00BB5801" w:rsidRPr="004F0535">
        <w:rPr>
          <w:rFonts w:eastAsia="Times New Roman" w:cs="Times New Roman"/>
          <w:color w:val="365F91" w:themeColor="accent1" w:themeShade="BF"/>
          <w:lang w:eastAsia="fi-FI"/>
        </w:rPr>
        <w:t xml:space="preserve"> välitodistus.</w:t>
      </w:r>
    </w:p>
    <w:p w:rsidR="00BB5801" w:rsidRPr="00690422" w:rsidRDefault="00690422" w:rsidP="001F22CF">
      <w:pPr>
        <w:pStyle w:val="Luettelokappale"/>
        <w:numPr>
          <w:ilvl w:val="0"/>
          <w:numId w:val="201"/>
        </w:numPr>
        <w:shd w:val="clear" w:color="auto" w:fill="FFFFFF"/>
        <w:spacing w:after="0" w:line="240" w:lineRule="auto"/>
        <w:textAlignment w:val="baseline"/>
        <w:rPr>
          <w:rStyle w:val="Kirjannimike"/>
          <w:rFonts w:eastAsia="Times New Roman" w:cs="Times New Roman"/>
          <w:bCs w:val="0"/>
          <w:iCs w:val="0"/>
          <w:color w:val="365F91" w:themeColor="accent1" w:themeShade="BF"/>
          <w:spacing w:val="0"/>
          <w:lang w:eastAsia="fi-FI"/>
        </w:rPr>
      </w:pPr>
      <w:r>
        <w:rPr>
          <w:rStyle w:val="Kirjannimike"/>
          <w:b w:val="0"/>
          <w:i w:val="0"/>
          <w:color w:val="365F91" w:themeColor="accent1" w:themeShade="BF"/>
        </w:rPr>
        <w:t xml:space="preserve">Vuosiluokkien 1-6 oppilaille </w:t>
      </w:r>
      <w:r w:rsidR="00BB5801" w:rsidRPr="00690422">
        <w:rPr>
          <w:rStyle w:val="Kirjannimike"/>
          <w:b w:val="0"/>
          <w:i w:val="0"/>
          <w:color w:val="365F91" w:themeColor="accent1" w:themeShade="BF"/>
        </w:rPr>
        <w:t>annetaan käyttäytymisen ja työskentelytaitojen laaja-alaiseen</w:t>
      </w:r>
      <w:r>
        <w:rPr>
          <w:rStyle w:val="Kirjannimike"/>
          <w:b w:val="0"/>
          <w:i w:val="0"/>
          <w:color w:val="365F91" w:themeColor="accent1" w:themeShade="BF"/>
        </w:rPr>
        <w:t xml:space="preserve"> osaamiseen</w:t>
      </w:r>
      <w:r w:rsidR="00BB5801" w:rsidRPr="00690422">
        <w:rPr>
          <w:rStyle w:val="Kirjannimike"/>
          <w:b w:val="0"/>
          <w:i w:val="0"/>
          <w:color w:val="365F91" w:themeColor="accent1" w:themeShade="BF"/>
        </w:rPr>
        <w:t xml:space="preserve"> pe</w:t>
      </w:r>
      <w:r>
        <w:rPr>
          <w:rStyle w:val="Kirjannimike"/>
          <w:b w:val="0"/>
          <w:i w:val="0"/>
          <w:color w:val="365F91" w:themeColor="accent1" w:themeShade="BF"/>
        </w:rPr>
        <w:t xml:space="preserve">rustuva sanallinen </w:t>
      </w:r>
      <w:r w:rsidR="00BB5801" w:rsidRPr="00690422">
        <w:rPr>
          <w:rStyle w:val="Kirjannimike"/>
          <w:b w:val="0"/>
          <w:i w:val="0"/>
          <w:color w:val="365F91" w:themeColor="accent1" w:themeShade="BF"/>
        </w:rPr>
        <w:t>arviointi</w:t>
      </w:r>
    </w:p>
    <w:p w:rsidR="00690422" w:rsidRPr="00690422" w:rsidRDefault="00690422" w:rsidP="001F22CF">
      <w:pPr>
        <w:pStyle w:val="Luettelokappale"/>
        <w:numPr>
          <w:ilvl w:val="0"/>
          <w:numId w:val="201"/>
        </w:numPr>
        <w:shd w:val="clear" w:color="auto" w:fill="FFFFFF"/>
        <w:spacing w:after="0" w:line="240" w:lineRule="auto"/>
        <w:textAlignment w:val="baseline"/>
        <w:rPr>
          <w:rFonts w:eastAsia="Times New Roman" w:cs="Times New Roman"/>
          <w:b/>
          <w:i/>
          <w:color w:val="365F91" w:themeColor="accent1" w:themeShade="BF"/>
          <w:lang w:eastAsia="fi-FI"/>
        </w:rPr>
      </w:pPr>
      <w:r>
        <w:rPr>
          <w:rStyle w:val="Kirjannimike"/>
          <w:b w:val="0"/>
          <w:i w:val="0"/>
          <w:color w:val="365F91" w:themeColor="accent1" w:themeShade="BF"/>
        </w:rPr>
        <w:t>Luokkien 7-9 oppilaiden käyttäytyminen arvioidaan numerolla: opettajien antama keskiarvo tulee välitodistukseen desimalin tarkkuudella.</w:t>
      </w:r>
    </w:p>
    <w:p w:rsidR="00BB5801" w:rsidRPr="004F0535" w:rsidRDefault="00BB5801" w:rsidP="00690422">
      <w:pPr>
        <w:shd w:val="clear" w:color="auto" w:fill="FFFFFF"/>
        <w:spacing w:after="0" w:line="240" w:lineRule="auto"/>
        <w:textAlignment w:val="baseline"/>
        <w:rPr>
          <w:rFonts w:eastAsia="Times New Roman" w:cs="Times New Roman"/>
          <w:b/>
          <w:bCs/>
          <w:color w:val="365F91" w:themeColor="accent1" w:themeShade="BF"/>
          <w:bdr w:val="none" w:sz="0" w:space="0" w:color="auto" w:frame="1"/>
          <w:lang w:eastAsia="fi-FI"/>
        </w:rPr>
      </w:pPr>
    </w:p>
    <w:p w:rsidR="00BB5801" w:rsidRPr="004F0535" w:rsidRDefault="00690422" w:rsidP="00564C76">
      <w:pPr>
        <w:shd w:val="clear" w:color="auto" w:fill="FFFFFF"/>
        <w:spacing w:after="0" w:line="240" w:lineRule="auto"/>
        <w:ind w:left="425"/>
        <w:textAlignment w:val="baseline"/>
        <w:rPr>
          <w:rFonts w:eastAsia="Times New Roman" w:cs="Times New Roman"/>
          <w:b/>
          <w:bCs/>
          <w:color w:val="365F91" w:themeColor="accent1" w:themeShade="BF"/>
          <w:bdr w:val="none" w:sz="0" w:space="0" w:color="auto" w:frame="1"/>
          <w:lang w:eastAsia="fi-FI"/>
        </w:rPr>
      </w:pPr>
      <w:r>
        <w:rPr>
          <w:rFonts w:eastAsia="Times New Roman" w:cs="Times New Roman"/>
          <w:b/>
          <w:bCs/>
          <w:color w:val="365F91" w:themeColor="accent1" w:themeShade="BF"/>
          <w:bdr w:val="none" w:sz="0" w:space="0" w:color="auto" w:frame="1"/>
          <w:lang w:eastAsia="fi-FI"/>
        </w:rPr>
        <w:t>Huhtikuu</w:t>
      </w:r>
      <w:r w:rsidR="00BB5801" w:rsidRPr="004F0535">
        <w:rPr>
          <w:rFonts w:eastAsia="Times New Roman" w:cs="Times New Roman"/>
          <w:b/>
          <w:bCs/>
          <w:color w:val="365F91" w:themeColor="accent1" w:themeShade="BF"/>
          <w:bdr w:val="none" w:sz="0" w:space="0" w:color="auto" w:frame="1"/>
          <w:lang w:eastAsia="fi-FI"/>
        </w:rPr>
        <w:t>:</w:t>
      </w:r>
    </w:p>
    <w:p w:rsidR="00BB5801" w:rsidRPr="004F0535" w:rsidRDefault="00BB5801" w:rsidP="001F22CF">
      <w:pPr>
        <w:pStyle w:val="Luettelokappale"/>
        <w:numPr>
          <w:ilvl w:val="0"/>
          <w:numId w:val="201"/>
        </w:numPr>
        <w:shd w:val="clear" w:color="auto" w:fill="FFFFFF"/>
        <w:spacing w:after="0" w:line="240" w:lineRule="auto"/>
        <w:textAlignment w:val="baseline"/>
        <w:rPr>
          <w:rFonts w:eastAsia="Times New Roman" w:cs="Times New Roman"/>
          <w:bCs/>
          <w:color w:val="365F91" w:themeColor="accent1" w:themeShade="BF"/>
          <w:bdr w:val="none" w:sz="0" w:space="0" w:color="auto" w:frame="1"/>
          <w:lang w:eastAsia="fi-FI"/>
        </w:rPr>
      </w:pPr>
      <w:r w:rsidRPr="004F0535">
        <w:rPr>
          <w:rFonts w:eastAsia="Times New Roman" w:cs="Times New Roman"/>
          <w:bCs/>
          <w:color w:val="365F91" w:themeColor="accent1" w:themeShade="BF"/>
          <w:bdr w:val="none" w:sz="0" w:space="0" w:color="auto" w:frame="1"/>
          <w:lang w:eastAsia="fi-FI"/>
        </w:rPr>
        <w:t>Vuosiluokkien 7-9 oppilaille jaetaan 3</w:t>
      </w:r>
      <w:r w:rsidR="00690422">
        <w:rPr>
          <w:rFonts w:eastAsia="Times New Roman" w:cs="Times New Roman"/>
          <w:bCs/>
          <w:color w:val="365F91" w:themeColor="accent1" w:themeShade="BF"/>
          <w:bdr w:val="none" w:sz="0" w:space="0" w:color="auto" w:frame="1"/>
          <w:lang w:eastAsia="fi-FI"/>
        </w:rPr>
        <w:t>. ja 4</w:t>
      </w:r>
      <w:r w:rsidRPr="004F0535">
        <w:rPr>
          <w:rFonts w:eastAsia="Times New Roman" w:cs="Times New Roman"/>
          <w:bCs/>
          <w:color w:val="365F91" w:themeColor="accent1" w:themeShade="BF"/>
          <w:bdr w:val="none" w:sz="0" w:space="0" w:color="auto" w:frame="1"/>
          <w:lang w:eastAsia="fi-FI"/>
        </w:rPr>
        <w:t xml:space="preserve">. jakson </w:t>
      </w:r>
      <w:r w:rsidR="00690422">
        <w:rPr>
          <w:rFonts w:eastAsia="Times New Roman" w:cs="Times New Roman"/>
          <w:bCs/>
          <w:color w:val="365F91" w:themeColor="accent1" w:themeShade="BF"/>
          <w:bdr w:val="none" w:sz="0" w:space="0" w:color="auto" w:frame="1"/>
          <w:lang w:eastAsia="fi-FI"/>
        </w:rPr>
        <w:t>yhdistetty jaksotodistus</w:t>
      </w:r>
      <w:r w:rsidR="00C46614">
        <w:rPr>
          <w:rFonts w:eastAsia="Times New Roman" w:cs="Times New Roman"/>
          <w:bCs/>
          <w:color w:val="365F91" w:themeColor="accent1" w:themeShade="BF"/>
          <w:bdr w:val="none" w:sz="0" w:space="0" w:color="auto" w:frame="1"/>
          <w:lang w:eastAsia="fi-FI"/>
        </w:rPr>
        <w:t xml:space="preserve">, jonka sisältö ja arvioinnin alueet päätetään lukuvuosittain. </w:t>
      </w:r>
    </w:p>
    <w:p w:rsidR="00BB5801" w:rsidRPr="00C46614" w:rsidRDefault="00BB5801" w:rsidP="00C46614">
      <w:pPr>
        <w:pStyle w:val="Luettelokappale"/>
        <w:numPr>
          <w:ilvl w:val="0"/>
          <w:numId w:val="201"/>
        </w:numPr>
        <w:shd w:val="clear" w:color="auto" w:fill="FFFFFF"/>
        <w:spacing w:after="0" w:line="240" w:lineRule="auto"/>
        <w:textAlignment w:val="baseline"/>
        <w:rPr>
          <w:rFonts w:eastAsia="Times New Roman" w:cs="Times New Roman"/>
          <w:b/>
          <w:i/>
          <w:color w:val="365F91" w:themeColor="accent1" w:themeShade="BF"/>
          <w:lang w:eastAsia="fi-FI"/>
        </w:rPr>
      </w:pPr>
      <w:r w:rsidRPr="00690422">
        <w:rPr>
          <w:rStyle w:val="Kirjannimike"/>
          <w:b w:val="0"/>
          <w:i w:val="0"/>
          <w:color w:val="365F91" w:themeColor="accent1" w:themeShade="BF"/>
        </w:rPr>
        <w:t>Vuosiluokkien 7-9 annetaan käyttäytymisen ja työskentelyta</w:t>
      </w:r>
      <w:r w:rsidR="00C46614">
        <w:rPr>
          <w:rStyle w:val="Kirjannimike"/>
          <w:b w:val="0"/>
          <w:i w:val="0"/>
          <w:color w:val="365F91" w:themeColor="accent1" w:themeShade="BF"/>
        </w:rPr>
        <w:t>itojen laaja-alaiseen osaamiseen</w:t>
      </w:r>
      <w:r w:rsidRPr="00690422">
        <w:rPr>
          <w:rStyle w:val="Kirjannimike"/>
          <w:b w:val="0"/>
          <w:i w:val="0"/>
          <w:color w:val="365F91" w:themeColor="accent1" w:themeShade="BF"/>
        </w:rPr>
        <w:t xml:space="preserve"> perustuva sanallinen ja suullinen arviointi</w:t>
      </w:r>
    </w:p>
    <w:p w:rsidR="00BB5801" w:rsidRPr="00C46614" w:rsidRDefault="00BB5801" w:rsidP="00C46614">
      <w:pPr>
        <w:pStyle w:val="Luettelokappale"/>
        <w:numPr>
          <w:ilvl w:val="0"/>
          <w:numId w:val="201"/>
        </w:numPr>
        <w:shd w:val="clear" w:color="auto" w:fill="FFFFFF"/>
        <w:spacing w:after="0" w:line="240" w:lineRule="auto"/>
        <w:textAlignment w:val="baseline"/>
        <w:rPr>
          <w:rFonts w:eastAsia="Times New Roman" w:cs="Times New Roman"/>
          <w:bCs/>
          <w:color w:val="365F91" w:themeColor="accent1" w:themeShade="BF"/>
          <w:bdr w:val="none" w:sz="0" w:space="0" w:color="auto" w:frame="1"/>
          <w:lang w:eastAsia="fi-FI"/>
        </w:rPr>
      </w:pPr>
      <w:r w:rsidRPr="004F0535">
        <w:rPr>
          <w:rFonts w:eastAsia="Times New Roman" w:cs="Times New Roman"/>
          <w:bCs/>
          <w:color w:val="365F91" w:themeColor="accent1" w:themeShade="BF"/>
          <w:bdr w:val="none" w:sz="0" w:space="0" w:color="auto" w:frame="1"/>
          <w:lang w:eastAsia="fi-FI"/>
        </w:rPr>
        <w:t>Mahdolliset luokan kertaajat pitää olla tiedossa</w:t>
      </w:r>
      <w:r w:rsidR="00C46614">
        <w:rPr>
          <w:rFonts w:eastAsia="Times New Roman" w:cs="Times New Roman"/>
          <w:bCs/>
          <w:color w:val="365F91" w:themeColor="accent1" w:themeShade="BF"/>
          <w:bdr w:val="none" w:sz="0" w:space="0" w:color="auto" w:frame="1"/>
          <w:lang w:eastAsia="fi-FI"/>
        </w:rPr>
        <w:t>: h</w:t>
      </w:r>
      <w:r w:rsidRPr="00C46614">
        <w:rPr>
          <w:rFonts w:eastAsia="Times New Roman" w:cs="Times New Roman"/>
          <w:bCs/>
          <w:color w:val="365F91" w:themeColor="accent1" w:themeShade="BF"/>
          <w:bdr w:val="none" w:sz="0" w:space="0" w:color="auto" w:frame="1"/>
          <w:lang w:eastAsia="fi-FI"/>
        </w:rPr>
        <w:t xml:space="preserve">uoltajia tiedotetaan huhtikuun loppuun mennessä oppilaan tarpeesta kerrata vuosiluokka. </w:t>
      </w:r>
    </w:p>
    <w:p w:rsidR="00BB5801" w:rsidRPr="004F0535" w:rsidRDefault="00C46614" w:rsidP="001F22CF">
      <w:pPr>
        <w:pStyle w:val="Luettelokappale"/>
        <w:numPr>
          <w:ilvl w:val="0"/>
          <w:numId w:val="201"/>
        </w:numPr>
        <w:shd w:val="clear" w:color="auto" w:fill="FFFFFF"/>
        <w:spacing w:after="0" w:line="240" w:lineRule="auto"/>
        <w:textAlignment w:val="baseline"/>
        <w:rPr>
          <w:rFonts w:eastAsia="Times New Roman" w:cs="Times New Roman"/>
          <w:color w:val="365F91" w:themeColor="accent1" w:themeShade="BF"/>
          <w:lang w:eastAsia="fi-FI"/>
        </w:rPr>
      </w:pPr>
      <w:r>
        <w:rPr>
          <w:rFonts w:eastAsia="Times New Roman" w:cs="Times New Roman"/>
          <w:color w:val="365F91" w:themeColor="accent1" w:themeShade="BF"/>
          <w:lang w:eastAsia="fi-FI"/>
        </w:rPr>
        <w:t>3</w:t>
      </w:r>
      <w:r w:rsidR="00BB5801" w:rsidRPr="004F0535">
        <w:rPr>
          <w:rFonts w:eastAsia="Times New Roman" w:cs="Times New Roman"/>
          <w:color w:val="365F91" w:themeColor="accent1" w:themeShade="BF"/>
          <w:lang w:eastAsia="fi-FI"/>
        </w:rPr>
        <w:t>.-9. luokkalaisten huoltajille järjestetään ns. Vanhempainvartti-ilta, jossa huoltajilla on mahdollisuus tavata kaikki lastaan opettavat opettajat yhden illan aikana.</w:t>
      </w:r>
    </w:p>
    <w:p w:rsidR="00BB5801" w:rsidRPr="004F0535" w:rsidRDefault="00BB5801" w:rsidP="00BB5801">
      <w:pPr>
        <w:shd w:val="clear" w:color="auto" w:fill="FFFFFF"/>
        <w:spacing w:after="0" w:line="240" w:lineRule="auto"/>
        <w:ind w:left="363"/>
        <w:textAlignment w:val="baseline"/>
        <w:rPr>
          <w:rFonts w:eastAsia="Times New Roman" w:cs="Times New Roman"/>
          <w:b/>
          <w:bCs/>
          <w:color w:val="365F91" w:themeColor="accent1" w:themeShade="BF"/>
          <w:bdr w:val="none" w:sz="0" w:space="0" w:color="auto" w:frame="1"/>
          <w:lang w:eastAsia="fi-FI"/>
        </w:rPr>
      </w:pPr>
    </w:p>
    <w:p w:rsidR="00BB5801" w:rsidRPr="004F0535" w:rsidRDefault="00BB5801" w:rsidP="00564C76">
      <w:pPr>
        <w:shd w:val="clear" w:color="auto" w:fill="FFFFFF"/>
        <w:spacing w:after="0" w:line="240" w:lineRule="auto"/>
        <w:ind w:left="425"/>
        <w:textAlignment w:val="baseline"/>
        <w:rPr>
          <w:rFonts w:eastAsia="Times New Roman" w:cs="Times New Roman"/>
          <w:color w:val="365F91" w:themeColor="accent1" w:themeShade="BF"/>
          <w:lang w:eastAsia="fi-FI"/>
        </w:rPr>
      </w:pPr>
      <w:r w:rsidRPr="004F0535">
        <w:rPr>
          <w:rFonts w:eastAsia="Times New Roman" w:cs="Times New Roman"/>
          <w:b/>
          <w:bCs/>
          <w:color w:val="365F91" w:themeColor="accent1" w:themeShade="BF"/>
          <w:bdr w:val="none" w:sz="0" w:space="0" w:color="auto" w:frame="1"/>
          <w:lang w:eastAsia="fi-FI"/>
        </w:rPr>
        <w:t>Touko</w:t>
      </w:r>
      <w:r w:rsidR="00C46614">
        <w:rPr>
          <w:rFonts w:eastAsia="Times New Roman" w:cs="Times New Roman"/>
          <w:b/>
          <w:bCs/>
          <w:color w:val="365F91" w:themeColor="accent1" w:themeShade="BF"/>
          <w:bdr w:val="none" w:sz="0" w:space="0" w:color="auto" w:frame="1"/>
          <w:lang w:eastAsia="fi-FI"/>
        </w:rPr>
        <w:t>-</w:t>
      </w:r>
      <w:r w:rsidRPr="004F0535">
        <w:rPr>
          <w:rFonts w:eastAsia="Times New Roman" w:cs="Times New Roman"/>
          <w:b/>
          <w:bCs/>
          <w:color w:val="365F91" w:themeColor="accent1" w:themeShade="BF"/>
          <w:bdr w:val="none" w:sz="0" w:space="0" w:color="auto" w:frame="1"/>
          <w:lang w:eastAsia="fi-FI"/>
        </w:rPr>
        <w:t>kesäkuu:</w:t>
      </w:r>
    </w:p>
    <w:p w:rsidR="00BB5801" w:rsidRPr="004F0535" w:rsidRDefault="00C46614" w:rsidP="001F22CF">
      <w:pPr>
        <w:pStyle w:val="Luettelokappale"/>
        <w:numPr>
          <w:ilvl w:val="0"/>
          <w:numId w:val="201"/>
        </w:numPr>
        <w:shd w:val="clear" w:color="auto" w:fill="FFFFFF"/>
        <w:spacing w:after="0" w:line="240" w:lineRule="auto"/>
        <w:textAlignment w:val="baseline"/>
        <w:rPr>
          <w:rFonts w:eastAsia="Times New Roman" w:cs="Times New Roman"/>
          <w:color w:val="365F91" w:themeColor="accent1" w:themeShade="BF"/>
          <w:lang w:eastAsia="fi-FI"/>
        </w:rPr>
      </w:pPr>
      <w:r>
        <w:rPr>
          <w:rFonts w:eastAsia="Times New Roman" w:cs="Times New Roman"/>
          <w:color w:val="365F91" w:themeColor="accent1" w:themeShade="BF"/>
          <w:lang w:eastAsia="fi-FI"/>
        </w:rPr>
        <w:t>Kehityssuunnitelmakeskustelut käydään oppilaskohtaisesti ja vielä erikseen vanhempien kanssa</w:t>
      </w:r>
      <w:r w:rsidR="00BB5801" w:rsidRPr="004F0535">
        <w:rPr>
          <w:rFonts w:eastAsia="Times New Roman" w:cs="Times New Roman"/>
          <w:color w:val="365F91" w:themeColor="accent1" w:themeShade="BF"/>
          <w:lang w:eastAsia="fi-FI"/>
        </w:rPr>
        <w:t xml:space="preserve"> </w:t>
      </w:r>
    </w:p>
    <w:p w:rsidR="00BB5801" w:rsidRPr="004F0535" w:rsidRDefault="00BB5801" w:rsidP="001F22CF">
      <w:pPr>
        <w:pStyle w:val="Luettelokappale"/>
        <w:numPr>
          <w:ilvl w:val="0"/>
          <w:numId w:val="201"/>
        </w:numPr>
        <w:shd w:val="clear" w:color="auto" w:fill="FFFFFF"/>
        <w:spacing w:after="0" w:line="240" w:lineRule="auto"/>
        <w:textAlignment w:val="baseline"/>
        <w:rPr>
          <w:rFonts w:eastAsia="Times New Roman" w:cs="Times New Roman"/>
          <w:color w:val="365F91" w:themeColor="accent1" w:themeShade="BF"/>
          <w:lang w:eastAsia="fi-FI"/>
        </w:rPr>
      </w:pPr>
      <w:r w:rsidRPr="004F0535">
        <w:rPr>
          <w:rFonts w:eastAsia="Times New Roman" w:cs="Times New Roman"/>
          <w:color w:val="365F91" w:themeColor="accent1" w:themeShade="BF"/>
          <w:lang w:eastAsia="fi-FI"/>
        </w:rPr>
        <w:t>O</w:t>
      </w:r>
      <w:r w:rsidR="00C46614">
        <w:rPr>
          <w:rFonts w:eastAsia="Times New Roman" w:cs="Times New Roman"/>
          <w:color w:val="365F91" w:themeColor="accent1" w:themeShade="BF"/>
          <w:lang w:eastAsia="fi-FI"/>
        </w:rPr>
        <w:t>pettajat arvioivat sanallisesti</w:t>
      </w:r>
      <w:r w:rsidRPr="004F0535">
        <w:rPr>
          <w:rFonts w:eastAsia="Times New Roman" w:cs="Times New Roman"/>
          <w:color w:val="365F91" w:themeColor="accent1" w:themeShade="BF"/>
          <w:lang w:eastAsia="fi-FI"/>
        </w:rPr>
        <w:t xml:space="preserve"> kaikkien oppilaiden työskentelyä ja käyttäytymistä</w:t>
      </w:r>
    </w:p>
    <w:p w:rsidR="00BB5801" w:rsidRPr="004F0535" w:rsidRDefault="00BB5801" w:rsidP="001F22CF">
      <w:pPr>
        <w:pStyle w:val="Luettelokappale"/>
        <w:numPr>
          <w:ilvl w:val="0"/>
          <w:numId w:val="201"/>
        </w:numPr>
        <w:shd w:val="clear" w:color="auto" w:fill="FFFFFF"/>
        <w:spacing w:after="0" w:line="240" w:lineRule="auto"/>
        <w:textAlignment w:val="baseline"/>
        <w:rPr>
          <w:rFonts w:eastAsia="Times New Roman" w:cs="Times New Roman"/>
          <w:color w:val="365F91" w:themeColor="accent1" w:themeShade="BF"/>
          <w:lang w:eastAsia="fi-FI"/>
        </w:rPr>
      </w:pPr>
      <w:r w:rsidRPr="004F0535">
        <w:rPr>
          <w:rFonts w:eastAsia="Times New Roman" w:cs="Times New Roman"/>
          <w:color w:val="365F91" w:themeColor="accent1" w:themeShade="BF"/>
          <w:lang w:eastAsia="fi-FI"/>
        </w:rPr>
        <w:t>Kaikille oppilaille annetaan lukuvuositodistus</w:t>
      </w:r>
    </w:p>
    <w:p w:rsidR="00BB5801" w:rsidRPr="004F0535" w:rsidRDefault="00BB5801" w:rsidP="001F22CF">
      <w:pPr>
        <w:pStyle w:val="Luettelokappale"/>
        <w:numPr>
          <w:ilvl w:val="0"/>
          <w:numId w:val="201"/>
        </w:numPr>
        <w:shd w:val="clear" w:color="auto" w:fill="FFFFFF"/>
        <w:spacing w:after="0" w:line="240" w:lineRule="auto"/>
        <w:textAlignment w:val="baseline"/>
        <w:rPr>
          <w:rFonts w:eastAsia="Times New Roman" w:cs="Times New Roman"/>
          <w:color w:val="365F91" w:themeColor="accent1" w:themeShade="BF"/>
          <w:lang w:eastAsia="fi-FI"/>
        </w:rPr>
      </w:pPr>
      <w:r w:rsidRPr="004F0535">
        <w:rPr>
          <w:rFonts w:eastAsia="Times New Roman" w:cs="Times New Roman"/>
          <w:color w:val="365F91" w:themeColor="accent1" w:themeShade="BF"/>
          <w:lang w:eastAsia="fi-FI"/>
        </w:rPr>
        <w:t>Henkilökunta arvioi kuluneen lukuvuoden toimintaa</w:t>
      </w:r>
      <w:r w:rsidR="00C46614">
        <w:rPr>
          <w:rFonts w:eastAsia="Times New Roman" w:cs="Times New Roman"/>
          <w:color w:val="365F91" w:themeColor="accent1" w:themeShade="BF"/>
          <w:lang w:eastAsia="fi-FI"/>
        </w:rPr>
        <w:t xml:space="preserve"> myös koulutasolla sekä henkilökohtaisesti omalta osaltaan</w:t>
      </w:r>
    </w:p>
    <w:p w:rsidR="00BB5801" w:rsidRPr="004F0535" w:rsidRDefault="00BB5801" w:rsidP="00BB5801">
      <w:pPr>
        <w:shd w:val="clear" w:color="auto" w:fill="FFFFFF"/>
        <w:spacing w:after="0" w:line="240" w:lineRule="auto"/>
        <w:textAlignment w:val="baseline"/>
        <w:rPr>
          <w:rFonts w:eastAsia="Times New Roman" w:cs="Times New Roman"/>
          <w:color w:val="365F91" w:themeColor="accent1" w:themeShade="BF"/>
          <w:lang w:eastAsia="fi-FI"/>
        </w:rPr>
      </w:pPr>
    </w:p>
    <w:p w:rsidR="00BB5801" w:rsidRDefault="00BB5801" w:rsidP="00BB5801">
      <w:pPr>
        <w:shd w:val="clear" w:color="auto" w:fill="FFFFFF"/>
        <w:spacing w:after="0" w:line="240" w:lineRule="auto"/>
        <w:textAlignment w:val="baseline"/>
        <w:rPr>
          <w:rFonts w:eastAsia="Times New Roman" w:cs="Times New Roman"/>
          <w:color w:val="365F91" w:themeColor="accent1" w:themeShade="BF"/>
          <w:lang w:eastAsia="fi-FI"/>
        </w:rPr>
      </w:pPr>
    </w:p>
    <w:p w:rsidR="003F4F18" w:rsidRDefault="003F4F18" w:rsidP="00BB5801">
      <w:pPr>
        <w:shd w:val="clear" w:color="auto" w:fill="FFFFFF"/>
        <w:spacing w:after="0" w:line="240" w:lineRule="auto"/>
        <w:textAlignment w:val="baseline"/>
        <w:rPr>
          <w:rFonts w:eastAsia="Times New Roman" w:cs="Times New Roman"/>
          <w:color w:val="365F91" w:themeColor="accent1" w:themeShade="BF"/>
          <w:lang w:eastAsia="fi-FI"/>
        </w:rPr>
      </w:pPr>
    </w:p>
    <w:p w:rsidR="003F4F18" w:rsidRDefault="003F4F18" w:rsidP="00BB5801">
      <w:pPr>
        <w:shd w:val="clear" w:color="auto" w:fill="FFFFFF"/>
        <w:spacing w:after="0" w:line="240" w:lineRule="auto"/>
        <w:textAlignment w:val="baseline"/>
        <w:rPr>
          <w:rFonts w:eastAsia="Times New Roman" w:cs="Times New Roman"/>
          <w:color w:val="365F91" w:themeColor="accent1" w:themeShade="BF"/>
          <w:lang w:eastAsia="fi-FI"/>
        </w:rPr>
      </w:pPr>
    </w:p>
    <w:p w:rsidR="00C46614" w:rsidRDefault="00C46614" w:rsidP="00BB5801">
      <w:pPr>
        <w:shd w:val="clear" w:color="auto" w:fill="FFFFFF"/>
        <w:spacing w:after="0" w:line="240" w:lineRule="auto"/>
        <w:textAlignment w:val="baseline"/>
        <w:rPr>
          <w:rFonts w:eastAsia="Times New Roman" w:cs="Times New Roman"/>
          <w:color w:val="365F91" w:themeColor="accent1" w:themeShade="BF"/>
          <w:lang w:eastAsia="fi-FI"/>
        </w:rPr>
      </w:pPr>
    </w:p>
    <w:p w:rsidR="003F4F18" w:rsidRDefault="003F4F18" w:rsidP="00BB5801">
      <w:pPr>
        <w:shd w:val="clear" w:color="auto" w:fill="FFFFFF"/>
        <w:spacing w:after="0" w:line="240" w:lineRule="auto"/>
        <w:textAlignment w:val="baseline"/>
        <w:rPr>
          <w:rFonts w:eastAsia="Times New Roman" w:cs="Times New Roman"/>
          <w:color w:val="365F91" w:themeColor="accent1" w:themeShade="BF"/>
          <w:lang w:eastAsia="fi-FI"/>
        </w:rPr>
      </w:pPr>
    </w:p>
    <w:p w:rsidR="003F4F18" w:rsidRDefault="003F4F18" w:rsidP="00BB5801">
      <w:pPr>
        <w:shd w:val="clear" w:color="auto" w:fill="FFFFFF"/>
        <w:spacing w:after="0" w:line="240" w:lineRule="auto"/>
        <w:textAlignment w:val="baseline"/>
        <w:rPr>
          <w:rFonts w:eastAsia="Times New Roman" w:cs="Times New Roman"/>
          <w:color w:val="365F91" w:themeColor="accent1" w:themeShade="BF"/>
          <w:lang w:eastAsia="fi-FI"/>
        </w:rPr>
      </w:pPr>
    </w:p>
    <w:p w:rsidR="003F4F18" w:rsidRDefault="003F4F18" w:rsidP="00BB5801">
      <w:pPr>
        <w:shd w:val="clear" w:color="auto" w:fill="FFFFFF"/>
        <w:spacing w:after="0" w:line="240" w:lineRule="auto"/>
        <w:textAlignment w:val="baseline"/>
        <w:rPr>
          <w:rFonts w:eastAsia="Times New Roman" w:cs="Times New Roman"/>
          <w:color w:val="365F91" w:themeColor="accent1" w:themeShade="BF"/>
          <w:lang w:eastAsia="fi-FI"/>
        </w:rPr>
      </w:pPr>
    </w:p>
    <w:p w:rsidR="003F4F18" w:rsidRPr="004F0535" w:rsidRDefault="003F4F18" w:rsidP="00BB5801">
      <w:pPr>
        <w:shd w:val="clear" w:color="auto" w:fill="FFFFFF"/>
        <w:spacing w:after="0" w:line="240" w:lineRule="auto"/>
        <w:textAlignment w:val="baseline"/>
        <w:rPr>
          <w:rFonts w:eastAsia="Times New Roman" w:cs="Times New Roman"/>
          <w:color w:val="365F91" w:themeColor="accent1" w:themeShade="BF"/>
          <w:lang w:eastAsia="fi-FI"/>
        </w:rPr>
      </w:pPr>
    </w:p>
    <w:p w:rsidR="00BB5801" w:rsidRDefault="00BB5801" w:rsidP="00BB5801">
      <w:pPr>
        <w:shd w:val="clear" w:color="auto" w:fill="FFFFFF"/>
        <w:spacing w:after="0" w:line="240" w:lineRule="auto"/>
        <w:textAlignment w:val="baseline"/>
        <w:rPr>
          <w:rFonts w:eastAsia="Times New Roman" w:cs="Times New Roman"/>
          <w:color w:val="365F91" w:themeColor="accent1" w:themeShade="BF"/>
          <w:lang w:eastAsia="fi-FI"/>
        </w:rPr>
      </w:pPr>
    </w:p>
    <w:p w:rsidR="005C595C" w:rsidRDefault="005C595C" w:rsidP="00BB5801">
      <w:pPr>
        <w:shd w:val="clear" w:color="auto" w:fill="FFFFFF"/>
        <w:spacing w:after="0" w:line="240" w:lineRule="auto"/>
        <w:textAlignment w:val="baseline"/>
        <w:rPr>
          <w:rFonts w:eastAsia="Times New Roman" w:cs="Times New Roman"/>
          <w:color w:val="365F91" w:themeColor="accent1" w:themeShade="BF"/>
          <w:lang w:eastAsia="fi-FI"/>
        </w:rPr>
      </w:pPr>
    </w:p>
    <w:p w:rsidR="005C595C" w:rsidRPr="004F0535" w:rsidRDefault="009357BC" w:rsidP="005C595C">
      <w:pPr>
        <w:pStyle w:val="Luettelokappale"/>
        <w:spacing w:after="0"/>
        <w:ind w:left="425"/>
        <w:jc w:val="both"/>
        <w:rPr>
          <w:rStyle w:val="Kirjannimike"/>
          <w:i w:val="0"/>
          <w:color w:val="365F91" w:themeColor="accent1" w:themeShade="BF"/>
        </w:rPr>
      </w:pPr>
      <w:r>
        <w:rPr>
          <w:rStyle w:val="Kirjannimike"/>
          <w:color w:val="365F91" w:themeColor="accent1" w:themeShade="BF"/>
        </w:rPr>
        <w:lastRenderedPageBreak/>
        <w:t>6.9</w:t>
      </w:r>
      <w:r w:rsidR="005C595C" w:rsidRPr="004F0535">
        <w:rPr>
          <w:rStyle w:val="Kirjannimike"/>
          <w:color w:val="365F91" w:themeColor="accent1" w:themeShade="BF"/>
        </w:rPr>
        <w:t>.2.8</w:t>
      </w:r>
      <w:r w:rsidR="005C595C" w:rsidRPr="004F0535">
        <w:rPr>
          <w:rStyle w:val="Kirjannimike"/>
          <w:color w:val="365F91" w:themeColor="accent1" w:themeShade="BF"/>
        </w:rPr>
        <w:tab/>
        <w:t xml:space="preserve">Lukuvuoden päätteeksi tehtävä arviointi, todistukset ja niiden antamiseen liittyvät </w:t>
      </w:r>
      <w:r w:rsidR="005C595C" w:rsidRPr="004F0535">
        <w:rPr>
          <w:rStyle w:val="Kirjannimike"/>
          <w:color w:val="365F91" w:themeColor="accent1" w:themeShade="BF"/>
        </w:rPr>
        <w:tab/>
        <w:t>käytännöt sekä sanallisen ja numero</w:t>
      </w:r>
      <w:r w:rsidR="005C595C" w:rsidRPr="004F0535">
        <w:rPr>
          <w:rStyle w:val="Kirjannimike"/>
          <w:color w:val="365F91" w:themeColor="accent1" w:themeShade="BF"/>
        </w:rPr>
        <w:softHyphen/>
        <w:t xml:space="preserve">arvioinnin käyttö todistuksissa eri oppiaineissa </w:t>
      </w:r>
      <w:r w:rsidR="005C595C" w:rsidRPr="004F0535">
        <w:rPr>
          <w:rStyle w:val="Kirjannimike"/>
          <w:color w:val="365F91" w:themeColor="accent1" w:themeShade="BF"/>
        </w:rPr>
        <w:tab/>
        <w:t>sekä käyttäytymisen arvioinnissa</w:t>
      </w:r>
    </w:p>
    <w:p w:rsidR="005C595C" w:rsidRDefault="005C595C" w:rsidP="00BB5801">
      <w:pPr>
        <w:shd w:val="clear" w:color="auto" w:fill="FFFFFF"/>
        <w:spacing w:after="0" w:line="240" w:lineRule="auto"/>
        <w:textAlignment w:val="baseline"/>
        <w:rPr>
          <w:rFonts w:eastAsia="Times New Roman" w:cs="Times New Roman"/>
          <w:color w:val="365F91" w:themeColor="accent1" w:themeShade="BF"/>
          <w:lang w:eastAsia="fi-FI"/>
        </w:rPr>
      </w:pPr>
    </w:p>
    <w:p w:rsidR="005C595C" w:rsidRDefault="005C595C" w:rsidP="00BB5801">
      <w:pPr>
        <w:shd w:val="clear" w:color="auto" w:fill="FFFFFF"/>
        <w:spacing w:after="0" w:line="240" w:lineRule="auto"/>
        <w:textAlignment w:val="baseline"/>
        <w:rPr>
          <w:rFonts w:eastAsia="Times New Roman" w:cs="Times New Roman"/>
          <w:color w:val="365F91" w:themeColor="accent1" w:themeShade="BF"/>
          <w:lang w:eastAsia="fi-FI"/>
        </w:rPr>
      </w:pPr>
    </w:p>
    <w:p w:rsidR="005C595C" w:rsidRPr="004F0535" w:rsidRDefault="005C595C" w:rsidP="00BB5801">
      <w:pPr>
        <w:shd w:val="clear" w:color="auto" w:fill="FFFFFF"/>
        <w:spacing w:after="0" w:line="240" w:lineRule="auto"/>
        <w:textAlignment w:val="baseline"/>
        <w:rPr>
          <w:rFonts w:eastAsia="Times New Roman" w:cs="Times New Roman"/>
          <w:color w:val="365F91" w:themeColor="accent1" w:themeShade="BF"/>
          <w:lang w:eastAsia="fi-FI"/>
        </w:rPr>
      </w:pPr>
    </w:p>
    <w:tbl>
      <w:tblPr>
        <w:tblStyle w:val="TaulukkoRuudukko"/>
        <w:tblW w:w="0" w:type="auto"/>
        <w:tblInd w:w="363" w:type="dxa"/>
        <w:tblLook w:val="04A0" w:firstRow="1" w:lastRow="0" w:firstColumn="1" w:lastColumn="0" w:noHBand="0" w:noVBand="1"/>
      </w:tblPr>
      <w:tblGrid>
        <w:gridCol w:w="1050"/>
        <w:gridCol w:w="1984"/>
        <w:gridCol w:w="1701"/>
        <w:gridCol w:w="2127"/>
        <w:gridCol w:w="2138"/>
      </w:tblGrid>
      <w:tr w:rsidR="00BB5801" w:rsidRPr="004F0535" w:rsidTr="00BB5801">
        <w:tc>
          <w:tcPr>
            <w:tcW w:w="1050" w:type="dxa"/>
          </w:tcPr>
          <w:p w:rsidR="00BB5801" w:rsidRPr="004F0535" w:rsidRDefault="00BB5801" w:rsidP="00BB5801">
            <w:pPr>
              <w:rPr>
                <w:rStyle w:val="Kirjannimike"/>
                <w:b w:val="0"/>
                <w:i w:val="0"/>
                <w:color w:val="365F91" w:themeColor="accent1" w:themeShade="BF"/>
              </w:rPr>
            </w:pPr>
            <w:r w:rsidRPr="004F0535">
              <w:rPr>
                <w:rStyle w:val="Kirjannimike"/>
                <w:color w:val="365F91" w:themeColor="accent1" w:themeShade="BF"/>
              </w:rPr>
              <w:t>Vuosi-</w:t>
            </w:r>
          </w:p>
          <w:p w:rsidR="00BB5801" w:rsidRPr="004F0535" w:rsidRDefault="00BB5801" w:rsidP="00BB5801">
            <w:pPr>
              <w:rPr>
                <w:rStyle w:val="Kirjannimike"/>
                <w:b w:val="0"/>
                <w:i w:val="0"/>
                <w:color w:val="365F91" w:themeColor="accent1" w:themeShade="BF"/>
              </w:rPr>
            </w:pPr>
            <w:r w:rsidRPr="004F0535">
              <w:rPr>
                <w:rStyle w:val="Kirjannimike"/>
                <w:color w:val="365F91" w:themeColor="accent1" w:themeShade="BF"/>
              </w:rPr>
              <w:t>luokka</w:t>
            </w:r>
          </w:p>
        </w:tc>
        <w:tc>
          <w:tcPr>
            <w:tcW w:w="1984" w:type="dxa"/>
          </w:tcPr>
          <w:p w:rsidR="00BB5801" w:rsidRPr="004F0535" w:rsidRDefault="00BB5801" w:rsidP="00BB5801">
            <w:pPr>
              <w:rPr>
                <w:rStyle w:val="Kirjannimike"/>
                <w:b w:val="0"/>
                <w:i w:val="0"/>
                <w:color w:val="365F91" w:themeColor="accent1" w:themeShade="BF"/>
              </w:rPr>
            </w:pPr>
            <w:r w:rsidRPr="004F0535">
              <w:rPr>
                <w:rStyle w:val="Kirjannimike"/>
                <w:color w:val="365F91" w:themeColor="accent1" w:themeShade="BF"/>
              </w:rPr>
              <w:t xml:space="preserve">Kehityskeskustelut </w:t>
            </w:r>
          </w:p>
          <w:p w:rsidR="00C04A44" w:rsidRDefault="00C04A44" w:rsidP="00BB5801">
            <w:pPr>
              <w:rPr>
                <w:rStyle w:val="Kirjannimike"/>
                <w:color w:val="365F91" w:themeColor="accent1" w:themeShade="BF"/>
                <w:sz w:val="16"/>
                <w:szCs w:val="16"/>
              </w:rPr>
            </w:pPr>
            <w:r>
              <w:rPr>
                <w:rStyle w:val="Kirjannimike"/>
                <w:color w:val="365F91" w:themeColor="accent1" w:themeShade="BF"/>
                <w:sz w:val="16"/>
                <w:szCs w:val="16"/>
              </w:rPr>
              <w:t>syys-lokakuussa</w:t>
            </w:r>
          </w:p>
          <w:p w:rsidR="00BB5801" w:rsidRPr="004F0535" w:rsidRDefault="00BB5801" w:rsidP="00BB5801">
            <w:pPr>
              <w:rPr>
                <w:rStyle w:val="Kirjannimike"/>
                <w:b w:val="0"/>
                <w:i w:val="0"/>
                <w:color w:val="365F91" w:themeColor="accent1" w:themeShade="BF"/>
                <w:sz w:val="16"/>
                <w:szCs w:val="16"/>
              </w:rPr>
            </w:pPr>
            <w:r w:rsidRPr="004F0535">
              <w:rPr>
                <w:rStyle w:val="Kirjannimike"/>
                <w:color w:val="365F91" w:themeColor="accent1" w:themeShade="BF"/>
                <w:sz w:val="16"/>
                <w:szCs w:val="16"/>
              </w:rPr>
              <w:t>(opettaja, oppilas, huoltaja)</w:t>
            </w:r>
          </w:p>
        </w:tc>
        <w:tc>
          <w:tcPr>
            <w:tcW w:w="1701" w:type="dxa"/>
          </w:tcPr>
          <w:p w:rsidR="00BB5801" w:rsidRPr="004F0535" w:rsidRDefault="00BB5801" w:rsidP="00BB5801">
            <w:pPr>
              <w:rPr>
                <w:rStyle w:val="Kirjannimike"/>
                <w:b w:val="0"/>
                <w:i w:val="0"/>
                <w:color w:val="365F91" w:themeColor="accent1" w:themeShade="BF"/>
              </w:rPr>
            </w:pPr>
            <w:r w:rsidRPr="004F0535">
              <w:rPr>
                <w:rStyle w:val="Kirjannimike"/>
                <w:color w:val="365F91" w:themeColor="accent1" w:themeShade="BF"/>
              </w:rPr>
              <w:t>Jaksoarvioinnit</w:t>
            </w:r>
          </w:p>
          <w:p w:rsidR="00BB5801" w:rsidRPr="004F0535" w:rsidRDefault="009357BC" w:rsidP="00BB5801">
            <w:pPr>
              <w:rPr>
                <w:rStyle w:val="Kirjannimike"/>
                <w:b w:val="0"/>
                <w:i w:val="0"/>
                <w:color w:val="365F91" w:themeColor="accent1" w:themeShade="BF"/>
                <w:sz w:val="16"/>
                <w:szCs w:val="16"/>
              </w:rPr>
            </w:pPr>
            <w:r>
              <w:rPr>
                <w:rStyle w:val="Kirjannimike"/>
                <w:color w:val="365F91" w:themeColor="accent1" w:themeShade="BF"/>
                <w:sz w:val="16"/>
                <w:szCs w:val="16"/>
              </w:rPr>
              <w:t>(jaksot 1-3</w:t>
            </w:r>
            <w:r w:rsidR="00BB5801" w:rsidRPr="004F0535">
              <w:rPr>
                <w:rStyle w:val="Kirjannimike"/>
                <w:color w:val="365F91" w:themeColor="accent1" w:themeShade="BF"/>
                <w:sz w:val="16"/>
                <w:szCs w:val="16"/>
              </w:rPr>
              <w:t xml:space="preserve"> + luku-vuosiarviointi)</w:t>
            </w:r>
          </w:p>
        </w:tc>
        <w:tc>
          <w:tcPr>
            <w:tcW w:w="2127" w:type="dxa"/>
          </w:tcPr>
          <w:p w:rsidR="00BB5801" w:rsidRPr="004F0535" w:rsidRDefault="00BB5801" w:rsidP="00BB5801">
            <w:pPr>
              <w:rPr>
                <w:rStyle w:val="Kirjannimike"/>
                <w:b w:val="0"/>
                <w:i w:val="0"/>
                <w:color w:val="365F91" w:themeColor="accent1" w:themeShade="BF"/>
                <w:sz w:val="16"/>
                <w:szCs w:val="16"/>
              </w:rPr>
            </w:pPr>
            <w:r w:rsidRPr="004F0535">
              <w:rPr>
                <w:rStyle w:val="Kirjannimike"/>
                <w:color w:val="365F91" w:themeColor="accent1" w:themeShade="BF"/>
              </w:rPr>
              <w:t xml:space="preserve">Väliarviointi </w:t>
            </w:r>
            <w:r w:rsidRPr="004F0535">
              <w:rPr>
                <w:rStyle w:val="Kirjannimike"/>
                <w:color w:val="365F91" w:themeColor="accent1" w:themeShade="BF"/>
                <w:sz w:val="16"/>
                <w:szCs w:val="16"/>
              </w:rPr>
              <w:t>(arviointikeskustelu/</w:t>
            </w:r>
          </w:p>
          <w:p w:rsidR="00BB5801" w:rsidRPr="004F0535" w:rsidRDefault="00BB5801" w:rsidP="00BB5801">
            <w:pPr>
              <w:rPr>
                <w:rStyle w:val="Kirjannimike"/>
                <w:b w:val="0"/>
                <w:i w:val="0"/>
                <w:color w:val="365F91" w:themeColor="accent1" w:themeShade="BF"/>
                <w:sz w:val="16"/>
                <w:szCs w:val="16"/>
              </w:rPr>
            </w:pPr>
            <w:r w:rsidRPr="004F0535">
              <w:rPr>
                <w:rStyle w:val="Kirjannimike"/>
                <w:color w:val="365F91" w:themeColor="accent1" w:themeShade="BF"/>
                <w:sz w:val="16"/>
                <w:szCs w:val="16"/>
              </w:rPr>
              <w:t>sanallinen/</w:t>
            </w:r>
          </w:p>
          <w:p w:rsidR="00BB5801" w:rsidRPr="004F0535" w:rsidRDefault="00BB5801" w:rsidP="00BB5801">
            <w:pPr>
              <w:rPr>
                <w:rStyle w:val="Kirjannimike"/>
                <w:b w:val="0"/>
                <w:i w:val="0"/>
                <w:color w:val="365F91" w:themeColor="accent1" w:themeShade="BF"/>
              </w:rPr>
            </w:pPr>
            <w:r w:rsidRPr="004F0535">
              <w:rPr>
                <w:rStyle w:val="Kirjannimike"/>
                <w:color w:val="365F91" w:themeColor="accent1" w:themeShade="BF"/>
                <w:sz w:val="16"/>
                <w:szCs w:val="16"/>
              </w:rPr>
              <w:t>numeerinen)</w:t>
            </w:r>
          </w:p>
        </w:tc>
        <w:tc>
          <w:tcPr>
            <w:tcW w:w="2138" w:type="dxa"/>
          </w:tcPr>
          <w:p w:rsidR="00BB5801" w:rsidRPr="004F0535" w:rsidRDefault="00BB5801" w:rsidP="00BB5801">
            <w:pPr>
              <w:rPr>
                <w:rStyle w:val="Kirjannimike"/>
                <w:b w:val="0"/>
                <w:i w:val="0"/>
                <w:color w:val="365F91" w:themeColor="accent1" w:themeShade="BF"/>
              </w:rPr>
            </w:pPr>
            <w:r w:rsidRPr="004F0535">
              <w:rPr>
                <w:rStyle w:val="Kirjannimike"/>
                <w:color w:val="365F91" w:themeColor="accent1" w:themeShade="BF"/>
              </w:rPr>
              <w:t>Lukuvuosiarviointi</w:t>
            </w:r>
          </w:p>
          <w:p w:rsidR="00BB5801" w:rsidRPr="004F0535" w:rsidRDefault="00BB5801" w:rsidP="00BB5801">
            <w:pPr>
              <w:rPr>
                <w:rStyle w:val="Kirjannimike"/>
                <w:b w:val="0"/>
                <w:i w:val="0"/>
                <w:color w:val="365F91" w:themeColor="accent1" w:themeShade="BF"/>
                <w:sz w:val="16"/>
                <w:szCs w:val="16"/>
              </w:rPr>
            </w:pPr>
            <w:r w:rsidRPr="004F0535">
              <w:rPr>
                <w:rStyle w:val="Kirjannimike"/>
                <w:color w:val="365F91" w:themeColor="accent1" w:themeShade="BF"/>
                <w:sz w:val="16"/>
                <w:szCs w:val="16"/>
              </w:rPr>
              <w:t>(arviointikeskustelu/</w:t>
            </w:r>
          </w:p>
          <w:p w:rsidR="00BB5801" w:rsidRPr="004F0535" w:rsidRDefault="00BB5801" w:rsidP="00BB5801">
            <w:pPr>
              <w:rPr>
                <w:rStyle w:val="Kirjannimike"/>
                <w:b w:val="0"/>
                <w:i w:val="0"/>
                <w:color w:val="365F91" w:themeColor="accent1" w:themeShade="BF"/>
                <w:sz w:val="16"/>
                <w:szCs w:val="16"/>
              </w:rPr>
            </w:pPr>
            <w:r w:rsidRPr="004F0535">
              <w:rPr>
                <w:rStyle w:val="Kirjannimike"/>
                <w:color w:val="365F91" w:themeColor="accent1" w:themeShade="BF"/>
                <w:sz w:val="16"/>
                <w:szCs w:val="16"/>
              </w:rPr>
              <w:t>sanallinen/</w:t>
            </w:r>
          </w:p>
          <w:p w:rsidR="00BB5801" w:rsidRPr="004F0535" w:rsidRDefault="00BB5801" w:rsidP="00BB5801">
            <w:pPr>
              <w:rPr>
                <w:rStyle w:val="Kirjannimike"/>
                <w:b w:val="0"/>
                <w:i w:val="0"/>
                <w:color w:val="365F91" w:themeColor="accent1" w:themeShade="BF"/>
              </w:rPr>
            </w:pPr>
            <w:r w:rsidRPr="004F0535">
              <w:rPr>
                <w:rStyle w:val="Kirjannimike"/>
                <w:color w:val="365F91" w:themeColor="accent1" w:themeShade="BF"/>
                <w:sz w:val="16"/>
                <w:szCs w:val="16"/>
              </w:rPr>
              <w:t>numeerinen)</w:t>
            </w:r>
          </w:p>
        </w:tc>
      </w:tr>
      <w:tr w:rsidR="00BB5801" w:rsidRPr="004F0535" w:rsidTr="00BB5801">
        <w:tc>
          <w:tcPr>
            <w:tcW w:w="1050" w:type="dxa"/>
          </w:tcPr>
          <w:p w:rsidR="00BB5801" w:rsidRPr="004F0535" w:rsidRDefault="00BB5801" w:rsidP="00BB5801">
            <w:pPr>
              <w:jc w:val="center"/>
              <w:rPr>
                <w:rStyle w:val="Kirjannimike"/>
                <w:b w:val="0"/>
                <w:i w:val="0"/>
                <w:color w:val="365F91" w:themeColor="accent1" w:themeShade="BF"/>
              </w:rPr>
            </w:pPr>
            <w:r w:rsidRPr="004F0535">
              <w:rPr>
                <w:rStyle w:val="Kirjannimike"/>
                <w:color w:val="365F91" w:themeColor="accent1" w:themeShade="BF"/>
              </w:rPr>
              <w:t>1.</w:t>
            </w:r>
          </w:p>
        </w:tc>
        <w:tc>
          <w:tcPr>
            <w:tcW w:w="1984" w:type="dxa"/>
          </w:tcPr>
          <w:p w:rsidR="00BB5801" w:rsidRPr="004F0535" w:rsidRDefault="00BB5801" w:rsidP="00BB5801">
            <w:pPr>
              <w:jc w:val="center"/>
              <w:rPr>
                <w:rStyle w:val="Kirjannimike"/>
                <w:b w:val="0"/>
                <w:i w:val="0"/>
                <w:color w:val="365F91" w:themeColor="accent1" w:themeShade="BF"/>
              </w:rPr>
            </w:pPr>
            <w:r w:rsidRPr="004F0535">
              <w:rPr>
                <w:rStyle w:val="Kirjannimike"/>
                <w:color w:val="365F91" w:themeColor="accent1" w:themeShade="BF"/>
              </w:rPr>
              <w:t>x</w:t>
            </w:r>
          </w:p>
        </w:tc>
        <w:tc>
          <w:tcPr>
            <w:tcW w:w="1701" w:type="dxa"/>
          </w:tcPr>
          <w:p w:rsidR="00BB5801" w:rsidRPr="004F0535" w:rsidRDefault="00BB5801" w:rsidP="00BB5801">
            <w:pPr>
              <w:jc w:val="center"/>
              <w:rPr>
                <w:rStyle w:val="Kirjannimike"/>
                <w:b w:val="0"/>
                <w:i w:val="0"/>
                <w:color w:val="365F91" w:themeColor="accent1" w:themeShade="BF"/>
              </w:rPr>
            </w:pPr>
          </w:p>
        </w:tc>
        <w:tc>
          <w:tcPr>
            <w:tcW w:w="2127" w:type="dxa"/>
          </w:tcPr>
          <w:p w:rsidR="00BB5801" w:rsidRPr="004F0535" w:rsidRDefault="00BB5801" w:rsidP="00BB5801">
            <w:pPr>
              <w:jc w:val="center"/>
              <w:rPr>
                <w:rStyle w:val="Kirjannimike"/>
                <w:b w:val="0"/>
                <w:i w:val="0"/>
                <w:color w:val="365F91" w:themeColor="accent1" w:themeShade="BF"/>
              </w:rPr>
            </w:pPr>
          </w:p>
        </w:tc>
        <w:tc>
          <w:tcPr>
            <w:tcW w:w="2138" w:type="dxa"/>
          </w:tcPr>
          <w:p w:rsidR="00BB5801" w:rsidRPr="004F0535" w:rsidRDefault="00BB5801" w:rsidP="00BB5801">
            <w:pPr>
              <w:jc w:val="center"/>
              <w:rPr>
                <w:rStyle w:val="Kirjannimike"/>
                <w:b w:val="0"/>
                <w:i w:val="0"/>
                <w:color w:val="365F91" w:themeColor="accent1" w:themeShade="BF"/>
              </w:rPr>
            </w:pPr>
            <w:r w:rsidRPr="004F0535">
              <w:rPr>
                <w:rStyle w:val="Kirjannimike"/>
                <w:color w:val="365F91" w:themeColor="accent1" w:themeShade="BF"/>
              </w:rPr>
              <w:t>kehityskeskustelu</w:t>
            </w:r>
          </w:p>
          <w:p w:rsidR="00BB5801" w:rsidRPr="004F0535" w:rsidRDefault="00BB5801" w:rsidP="00BB5801">
            <w:pPr>
              <w:jc w:val="center"/>
              <w:rPr>
                <w:rStyle w:val="Kirjannimike"/>
                <w:b w:val="0"/>
                <w:i w:val="0"/>
                <w:color w:val="365F91" w:themeColor="accent1" w:themeShade="BF"/>
              </w:rPr>
            </w:pPr>
            <w:r w:rsidRPr="004F0535">
              <w:rPr>
                <w:rStyle w:val="Kirjannimike"/>
                <w:color w:val="365F91" w:themeColor="accent1" w:themeShade="BF"/>
              </w:rPr>
              <w:t>sanallinen arviointi</w:t>
            </w:r>
          </w:p>
        </w:tc>
      </w:tr>
      <w:tr w:rsidR="00BB5801" w:rsidRPr="004F0535" w:rsidTr="00BB5801">
        <w:tc>
          <w:tcPr>
            <w:tcW w:w="1050" w:type="dxa"/>
          </w:tcPr>
          <w:p w:rsidR="00BB5801" w:rsidRPr="004F0535" w:rsidRDefault="00BB5801" w:rsidP="00BB5801">
            <w:pPr>
              <w:jc w:val="center"/>
              <w:rPr>
                <w:rStyle w:val="Kirjannimike"/>
                <w:b w:val="0"/>
                <w:i w:val="0"/>
                <w:color w:val="365F91" w:themeColor="accent1" w:themeShade="BF"/>
              </w:rPr>
            </w:pPr>
            <w:r w:rsidRPr="004F0535">
              <w:rPr>
                <w:rStyle w:val="Kirjannimike"/>
                <w:color w:val="365F91" w:themeColor="accent1" w:themeShade="BF"/>
              </w:rPr>
              <w:t>2.</w:t>
            </w:r>
          </w:p>
        </w:tc>
        <w:tc>
          <w:tcPr>
            <w:tcW w:w="1984" w:type="dxa"/>
          </w:tcPr>
          <w:p w:rsidR="00BB5801" w:rsidRPr="004F0535" w:rsidRDefault="00BB5801" w:rsidP="00BB5801">
            <w:pPr>
              <w:jc w:val="center"/>
              <w:rPr>
                <w:rStyle w:val="Kirjannimike"/>
                <w:b w:val="0"/>
                <w:i w:val="0"/>
                <w:color w:val="365F91" w:themeColor="accent1" w:themeShade="BF"/>
              </w:rPr>
            </w:pPr>
            <w:r w:rsidRPr="004F0535">
              <w:rPr>
                <w:rStyle w:val="Kirjannimike"/>
                <w:color w:val="365F91" w:themeColor="accent1" w:themeShade="BF"/>
              </w:rPr>
              <w:t>x</w:t>
            </w:r>
          </w:p>
        </w:tc>
        <w:tc>
          <w:tcPr>
            <w:tcW w:w="1701" w:type="dxa"/>
          </w:tcPr>
          <w:p w:rsidR="00BB5801" w:rsidRPr="004F0535" w:rsidRDefault="00BB5801" w:rsidP="00BB5801">
            <w:pPr>
              <w:jc w:val="center"/>
              <w:rPr>
                <w:rStyle w:val="Kirjannimike"/>
                <w:b w:val="0"/>
                <w:i w:val="0"/>
                <w:color w:val="365F91" w:themeColor="accent1" w:themeShade="BF"/>
              </w:rPr>
            </w:pPr>
          </w:p>
        </w:tc>
        <w:tc>
          <w:tcPr>
            <w:tcW w:w="2127" w:type="dxa"/>
          </w:tcPr>
          <w:p w:rsidR="00BB5801" w:rsidRPr="004F0535" w:rsidRDefault="00BB5801" w:rsidP="00BB5801">
            <w:pPr>
              <w:jc w:val="center"/>
              <w:rPr>
                <w:rStyle w:val="Kirjannimike"/>
                <w:b w:val="0"/>
                <w:i w:val="0"/>
                <w:color w:val="365F91" w:themeColor="accent1" w:themeShade="BF"/>
              </w:rPr>
            </w:pPr>
            <w:r w:rsidRPr="004F0535">
              <w:rPr>
                <w:rStyle w:val="Kirjannimike"/>
                <w:color w:val="365F91" w:themeColor="accent1" w:themeShade="BF"/>
              </w:rPr>
              <w:t>sanallinen arviointi</w:t>
            </w:r>
          </w:p>
        </w:tc>
        <w:tc>
          <w:tcPr>
            <w:tcW w:w="2138" w:type="dxa"/>
          </w:tcPr>
          <w:p w:rsidR="00BB5801" w:rsidRPr="004F0535" w:rsidRDefault="00BB5801" w:rsidP="00BB5801">
            <w:pPr>
              <w:jc w:val="center"/>
              <w:rPr>
                <w:rStyle w:val="Kirjannimike"/>
                <w:b w:val="0"/>
                <w:i w:val="0"/>
                <w:color w:val="365F91" w:themeColor="accent1" w:themeShade="BF"/>
              </w:rPr>
            </w:pPr>
            <w:r w:rsidRPr="004F0535">
              <w:rPr>
                <w:rStyle w:val="Kirjannimike"/>
                <w:color w:val="365F91" w:themeColor="accent1" w:themeShade="BF"/>
              </w:rPr>
              <w:t>kehityskeskustelu</w:t>
            </w:r>
          </w:p>
          <w:p w:rsidR="00BB5801" w:rsidRPr="004F0535" w:rsidRDefault="00BB5801" w:rsidP="00BB5801">
            <w:pPr>
              <w:jc w:val="center"/>
              <w:rPr>
                <w:rStyle w:val="Kirjannimike"/>
                <w:b w:val="0"/>
                <w:i w:val="0"/>
                <w:color w:val="365F91" w:themeColor="accent1" w:themeShade="BF"/>
              </w:rPr>
            </w:pPr>
            <w:r w:rsidRPr="004F0535">
              <w:rPr>
                <w:rStyle w:val="Kirjannimike"/>
                <w:color w:val="365F91" w:themeColor="accent1" w:themeShade="BF"/>
              </w:rPr>
              <w:t>sanallinen arviointi</w:t>
            </w:r>
          </w:p>
        </w:tc>
      </w:tr>
      <w:tr w:rsidR="00BB5801" w:rsidRPr="004F0535" w:rsidTr="00BB5801">
        <w:tc>
          <w:tcPr>
            <w:tcW w:w="1050" w:type="dxa"/>
          </w:tcPr>
          <w:p w:rsidR="00BB5801" w:rsidRPr="004F0535" w:rsidRDefault="00BB5801" w:rsidP="00BB5801">
            <w:pPr>
              <w:jc w:val="center"/>
              <w:rPr>
                <w:rStyle w:val="Kirjannimike"/>
                <w:b w:val="0"/>
                <w:i w:val="0"/>
                <w:color w:val="365F91" w:themeColor="accent1" w:themeShade="BF"/>
              </w:rPr>
            </w:pPr>
            <w:r w:rsidRPr="004F0535">
              <w:rPr>
                <w:rStyle w:val="Kirjannimike"/>
                <w:color w:val="365F91" w:themeColor="accent1" w:themeShade="BF"/>
              </w:rPr>
              <w:t>3.</w:t>
            </w:r>
          </w:p>
        </w:tc>
        <w:tc>
          <w:tcPr>
            <w:tcW w:w="1984" w:type="dxa"/>
          </w:tcPr>
          <w:p w:rsidR="00BB5801" w:rsidRPr="004F0535" w:rsidRDefault="00BB5801" w:rsidP="00BB5801">
            <w:pPr>
              <w:jc w:val="center"/>
              <w:rPr>
                <w:rStyle w:val="Kirjannimike"/>
                <w:b w:val="0"/>
                <w:i w:val="0"/>
                <w:color w:val="365F91" w:themeColor="accent1" w:themeShade="BF"/>
              </w:rPr>
            </w:pPr>
            <w:r w:rsidRPr="004F0535">
              <w:rPr>
                <w:rStyle w:val="Kirjannimike"/>
                <w:color w:val="365F91" w:themeColor="accent1" w:themeShade="BF"/>
              </w:rPr>
              <w:t>x</w:t>
            </w:r>
          </w:p>
        </w:tc>
        <w:tc>
          <w:tcPr>
            <w:tcW w:w="1701" w:type="dxa"/>
          </w:tcPr>
          <w:p w:rsidR="00BB5801" w:rsidRPr="004F0535" w:rsidRDefault="00BB5801" w:rsidP="00BB5801">
            <w:pPr>
              <w:jc w:val="center"/>
              <w:rPr>
                <w:rStyle w:val="Kirjannimike"/>
                <w:b w:val="0"/>
                <w:i w:val="0"/>
                <w:color w:val="365F91" w:themeColor="accent1" w:themeShade="BF"/>
              </w:rPr>
            </w:pPr>
          </w:p>
        </w:tc>
        <w:tc>
          <w:tcPr>
            <w:tcW w:w="2127" w:type="dxa"/>
          </w:tcPr>
          <w:p w:rsidR="00BB5801" w:rsidRPr="004F0535" w:rsidRDefault="00BB5801" w:rsidP="00BB5801">
            <w:pPr>
              <w:jc w:val="center"/>
              <w:rPr>
                <w:rStyle w:val="Kirjannimike"/>
                <w:b w:val="0"/>
                <w:i w:val="0"/>
                <w:color w:val="365F91" w:themeColor="accent1" w:themeShade="BF"/>
              </w:rPr>
            </w:pPr>
            <w:r w:rsidRPr="004F0535">
              <w:rPr>
                <w:rStyle w:val="Kirjannimike"/>
                <w:color w:val="365F91" w:themeColor="accent1" w:themeShade="BF"/>
              </w:rPr>
              <w:t>sanallinen arviointi</w:t>
            </w:r>
          </w:p>
        </w:tc>
        <w:tc>
          <w:tcPr>
            <w:tcW w:w="2138" w:type="dxa"/>
          </w:tcPr>
          <w:p w:rsidR="00BB5801" w:rsidRPr="004F0535" w:rsidRDefault="00BB5801" w:rsidP="00BB5801">
            <w:pPr>
              <w:jc w:val="center"/>
              <w:rPr>
                <w:rStyle w:val="Kirjannimike"/>
                <w:b w:val="0"/>
                <w:i w:val="0"/>
                <w:color w:val="365F91" w:themeColor="accent1" w:themeShade="BF"/>
              </w:rPr>
            </w:pPr>
            <w:r w:rsidRPr="004F0535">
              <w:rPr>
                <w:rStyle w:val="Kirjannimike"/>
                <w:color w:val="365F91" w:themeColor="accent1" w:themeShade="BF"/>
              </w:rPr>
              <w:t>kehityskeskustelu</w:t>
            </w:r>
          </w:p>
          <w:p w:rsidR="00BB5801" w:rsidRPr="004F0535" w:rsidRDefault="00BB5801" w:rsidP="00BB5801">
            <w:pPr>
              <w:jc w:val="center"/>
              <w:rPr>
                <w:rStyle w:val="Kirjannimike"/>
                <w:b w:val="0"/>
                <w:i w:val="0"/>
                <w:color w:val="365F91" w:themeColor="accent1" w:themeShade="BF"/>
              </w:rPr>
            </w:pPr>
            <w:r w:rsidRPr="004F0535">
              <w:rPr>
                <w:rStyle w:val="Kirjannimike"/>
                <w:color w:val="365F91" w:themeColor="accent1" w:themeShade="BF"/>
              </w:rPr>
              <w:t xml:space="preserve"> sanallinen arviointi</w:t>
            </w:r>
          </w:p>
        </w:tc>
      </w:tr>
      <w:tr w:rsidR="00BB5801" w:rsidRPr="004F0535" w:rsidTr="00BB5801">
        <w:tc>
          <w:tcPr>
            <w:tcW w:w="1050" w:type="dxa"/>
          </w:tcPr>
          <w:p w:rsidR="00BB5801" w:rsidRPr="004F0535" w:rsidRDefault="00BB5801" w:rsidP="00BB5801">
            <w:pPr>
              <w:jc w:val="center"/>
              <w:rPr>
                <w:rStyle w:val="Kirjannimike"/>
                <w:b w:val="0"/>
                <w:i w:val="0"/>
                <w:color w:val="365F91" w:themeColor="accent1" w:themeShade="BF"/>
              </w:rPr>
            </w:pPr>
            <w:r w:rsidRPr="004F0535">
              <w:rPr>
                <w:rStyle w:val="Kirjannimike"/>
                <w:color w:val="365F91" w:themeColor="accent1" w:themeShade="BF"/>
              </w:rPr>
              <w:t>4.</w:t>
            </w:r>
          </w:p>
        </w:tc>
        <w:tc>
          <w:tcPr>
            <w:tcW w:w="1984" w:type="dxa"/>
          </w:tcPr>
          <w:p w:rsidR="00BB5801" w:rsidRPr="004F0535" w:rsidRDefault="00BB5801" w:rsidP="00BB5801">
            <w:pPr>
              <w:jc w:val="center"/>
              <w:rPr>
                <w:rStyle w:val="Kirjannimike"/>
                <w:b w:val="0"/>
                <w:i w:val="0"/>
                <w:color w:val="365F91" w:themeColor="accent1" w:themeShade="BF"/>
              </w:rPr>
            </w:pPr>
            <w:r w:rsidRPr="004F0535">
              <w:rPr>
                <w:rStyle w:val="Kirjannimike"/>
                <w:color w:val="365F91" w:themeColor="accent1" w:themeShade="BF"/>
              </w:rPr>
              <w:t>x</w:t>
            </w:r>
          </w:p>
        </w:tc>
        <w:tc>
          <w:tcPr>
            <w:tcW w:w="1701" w:type="dxa"/>
          </w:tcPr>
          <w:p w:rsidR="00BB5801" w:rsidRPr="004F0535" w:rsidRDefault="00BB5801" w:rsidP="00BB5801">
            <w:pPr>
              <w:jc w:val="center"/>
              <w:rPr>
                <w:rStyle w:val="Kirjannimike"/>
                <w:b w:val="0"/>
                <w:i w:val="0"/>
                <w:color w:val="365F91" w:themeColor="accent1" w:themeShade="BF"/>
              </w:rPr>
            </w:pPr>
          </w:p>
        </w:tc>
        <w:tc>
          <w:tcPr>
            <w:tcW w:w="2127" w:type="dxa"/>
          </w:tcPr>
          <w:p w:rsidR="00BB5801" w:rsidRPr="004F0535" w:rsidRDefault="00BB5801" w:rsidP="00BB5801">
            <w:pPr>
              <w:jc w:val="center"/>
              <w:rPr>
                <w:rStyle w:val="Kirjannimike"/>
                <w:b w:val="0"/>
                <w:i w:val="0"/>
                <w:color w:val="365F91" w:themeColor="accent1" w:themeShade="BF"/>
              </w:rPr>
            </w:pPr>
            <w:r w:rsidRPr="004F0535">
              <w:rPr>
                <w:rStyle w:val="Kirjannimike"/>
                <w:color w:val="365F91" w:themeColor="accent1" w:themeShade="BF"/>
              </w:rPr>
              <w:t>sanallinen arviointi</w:t>
            </w:r>
          </w:p>
          <w:p w:rsidR="00BB5801" w:rsidRPr="004F0535" w:rsidRDefault="00BB5801" w:rsidP="00BB5801">
            <w:pPr>
              <w:jc w:val="center"/>
              <w:rPr>
                <w:rStyle w:val="Kirjannimike"/>
                <w:b w:val="0"/>
                <w:i w:val="0"/>
                <w:color w:val="365F91" w:themeColor="accent1" w:themeShade="BF"/>
              </w:rPr>
            </w:pPr>
            <w:r w:rsidRPr="004F0535">
              <w:rPr>
                <w:rStyle w:val="Kirjannimike"/>
                <w:color w:val="365F91" w:themeColor="accent1" w:themeShade="BF"/>
              </w:rPr>
              <w:t>numeroarviointi</w:t>
            </w:r>
          </w:p>
        </w:tc>
        <w:tc>
          <w:tcPr>
            <w:tcW w:w="2138" w:type="dxa"/>
          </w:tcPr>
          <w:p w:rsidR="00BB5801" w:rsidRPr="004F0535" w:rsidRDefault="00BB5801" w:rsidP="00BB5801">
            <w:pPr>
              <w:jc w:val="center"/>
              <w:rPr>
                <w:rStyle w:val="Kirjannimike"/>
                <w:b w:val="0"/>
                <w:i w:val="0"/>
                <w:color w:val="365F91" w:themeColor="accent1" w:themeShade="BF"/>
              </w:rPr>
            </w:pPr>
            <w:r w:rsidRPr="004F0535">
              <w:rPr>
                <w:rStyle w:val="Kirjannimike"/>
                <w:color w:val="365F91" w:themeColor="accent1" w:themeShade="BF"/>
              </w:rPr>
              <w:t>kehityskeskustelu</w:t>
            </w:r>
          </w:p>
          <w:p w:rsidR="00BB5801" w:rsidRPr="004F0535" w:rsidRDefault="00BB5801" w:rsidP="00BB5801">
            <w:pPr>
              <w:jc w:val="center"/>
              <w:rPr>
                <w:rStyle w:val="Kirjannimike"/>
                <w:b w:val="0"/>
                <w:i w:val="0"/>
                <w:color w:val="365F91" w:themeColor="accent1" w:themeShade="BF"/>
              </w:rPr>
            </w:pPr>
            <w:r w:rsidRPr="004F0535">
              <w:rPr>
                <w:rStyle w:val="Kirjannimike"/>
                <w:color w:val="365F91" w:themeColor="accent1" w:themeShade="BF"/>
              </w:rPr>
              <w:t>sanallinen arviointi</w:t>
            </w:r>
          </w:p>
          <w:p w:rsidR="00BB5801" w:rsidRPr="004F0535" w:rsidRDefault="00BB5801" w:rsidP="00BB5801">
            <w:pPr>
              <w:jc w:val="center"/>
              <w:rPr>
                <w:rStyle w:val="Kirjannimike"/>
                <w:b w:val="0"/>
                <w:i w:val="0"/>
                <w:color w:val="365F91" w:themeColor="accent1" w:themeShade="BF"/>
              </w:rPr>
            </w:pPr>
            <w:r w:rsidRPr="004F0535">
              <w:rPr>
                <w:rStyle w:val="Kirjannimike"/>
                <w:color w:val="365F91" w:themeColor="accent1" w:themeShade="BF"/>
              </w:rPr>
              <w:t>numeroarviointi</w:t>
            </w:r>
          </w:p>
        </w:tc>
      </w:tr>
      <w:tr w:rsidR="00BB5801" w:rsidRPr="004F0535" w:rsidTr="00BB5801">
        <w:tc>
          <w:tcPr>
            <w:tcW w:w="1050" w:type="dxa"/>
          </w:tcPr>
          <w:p w:rsidR="00BB5801" w:rsidRPr="004F0535" w:rsidRDefault="00BB5801" w:rsidP="00BB5801">
            <w:pPr>
              <w:jc w:val="center"/>
              <w:rPr>
                <w:rStyle w:val="Kirjannimike"/>
                <w:b w:val="0"/>
                <w:i w:val="0"/>
                <w:color w:val="365F91" w:themeColor="accent1" w:themeShade="BF"/>
              </w:rPr>
            </w:pPr>
            <w:r w:rsidRPr="004F0535">
              <w:rPr>
                <w:rStyle w:val="Kirjannimike"/>
                <w:color w:val="365F91" w:themeColor="accent1" w:themeShade="BF"/>
              </w:rPr>
              <w:t>5.-6.</w:t>
            </w:r>
          </w:p>
        </w:tc>
        <w:tc>
          <w:tcPr>
            <w:tcW w:w="1984" w:type="dxa"/>
          </w:tcPr>
          <w:p w:rsidR="00BB5801" w:rsidRPr="004F0535" w:rsidRDefault="00BB5801" w:rsidP="00BB5801">
            <w:pPr>
              <w:jc w:val="center"/>
              <w:rPr>
                <w:rStyle w:val="Kirjannimike"/>
                <w:b w:val="0"/>
                <w:i w:val="0"/>
                <w:color w:val="365F91" w:themeColor="accent1" w:themeShade="BF"/>
              </w:rPr>
            </w:pPr>
            <w:r w:rsidRPr="004F0535">
              <w:rPr>
                <w:rStyle w:val="Kirjannimike"/>
                <w:color w:val="365F91" w:themeColor="accent1" w:themeShade="BF"/>
              </w:rPr>
              <w:t>x</w:t>
            </w:r>
          </w:p>
        </w:tc>
        <w:tc>
          <w:tcPr>
            <w:tcW w:w="1701" w:type="dxa"/>
          </w:tcPr>
          <w:p w:rsidR="00BB5801" w:rsidRPr="004F0535" w:rsidRDefault="00BB5801" w:rsidP="00BB5801">
            <w:pPr>
              <w:jc w:val="center"/>
              <w:rPr>
                <w:rStyle w:val="Kirjannimike"/>
                <w:b w:val="0"/>
                <w:i w:val="0"/>
                <w:color w:val="365F91" w:themeColor="accent1" w:themeShade="BF"/>
              </w:rPr>
            </w:pPr>
          </w:p>
        </w:tc>
        <w:tc>
          <w:tcPr>
            <w:tcW w:w="2127" w:type="dxa"/>
          </w:tcPr>
          <w:p w:rsidR="00BB5801" w:rsidRPr="004F0535" w:rsidRDefault="00BB5801" w:rsidP="00BB5801">
            <w:pPr>
              <w:jc w:val="center"/>
              <w:rPr>
                <w:rStyle w:val="Kirjannimike"/>
                <w:b w:val="0"/>
                <w:i w:val="0"/>
                <w:color w:val="365F91" w:themeColor="accent1" w:themeShade="BF"/>
              </w:rPr>
            </w:pPr>
            <w:r w:rsidRPr="004F0535">
              <w:rPr>
                <w:rStyle w:val="Kirjannimike"/>
                <w:color w:val="365F91" w:themeColor="accent1" w:themeShade="BF"/>
              </w:rPr>
              <w:t>numeroarviointi</w:t>
            </w:r>
          </w:p>
        </w:tc>
        <w:tc>
          <w:tcPr>
            <w:tcW w:w="2138" w:type="dxa"/>
          </w:tcPr>
          <w:p w:rsidR="00BB5801" w:rsidRPr="004F0535" w:rsidRDefault="00BB5801" w:rsidP="00BB5801">
            <w:pPr>
              <w:jc w:val="center"/>
              <w:rPr>
                <w:rStyle w:val="Kirjannimike"/>
                <w:b w:val="0"/>
                <w:i w:val="0"/>
                <w:color w:val="365F91" w:themeColor="accent1" w:themeShade="BF"/>
              </w:rPr>
            </w:pPr>
            <w:r w:rsidRPr="004F0535">
              <w:rPr>
                <w:rStyle w:val="Kirjannimike"/>
                <w:color w:val="365F91" w:themeColor="accent1" w:themeShade="BF"/>
              </w:rPr>
              <w:t>kehityskeskustelu</w:t>
            </w:r>
          </w:p>
          <w:p w:rsidR="00BB5801" w:rsidRPr="004F0535" w:rsidRDefault="00BB5801" w:rsidP="00BB5801">
            <w:pPr>
              <w:jc w:val="center"/>
              <w:rPr>
                <w:rStyle w:val="Kirjannimike"/>
                <w:b w:val="0"/>
                <w:i w:val="0"/>
                <w:color w:val="365F91" w:themeColor="accent1" w:themeShade="BF"/>
              </w:rPr>
            </w:pPr>
            <w:r w:rsidRPr="004F0535">
              <w:rPr>
                <w:rStyle w:val="Kirjannimike"/>
                <w:color w:val="365F91" w:themeColor="accent1" w:themeShade="BF"/>
              </w:rPr>
              <w:t>numeroarviointi</w:t>
            </w:r>
          </w:p>
        </w:tc>
      </w:tr>
      <w:tr w:rsidR="00BB5801" w:rsidRPr="004F0535" w:rsidTr="00BB5801">
        <w:tc>
          <w:tcPr>
            <w:tcW w:w="1050" w:type="dxa"/>
          </w:tcPr>
          <w:p w:rsidR="00BB5801" w:rsidRPr="004F0535" w:rsidRDefault="00BB5801" w:rsidP="00BB5801">
            <w:pPr>
              <w:jc w:val="center"/>
              <w:rPr>
                <w:rStyle w:val="Kirjannimike"/>
                <w:b w:val="0"/>
                <w:i w:val="0"/>
                <w:color w:val="365F91" w:themeColor="accent1" w:themeShade="BF"/>
              </w:rPr>
            </w:pPr>
            <w:r w:rsidRPr="004F0535">
              <w:rPr>
                <w:rStyle w:val="Kirjannimike"/>
                <w:color w:val="365F91" w:themeColor="accent1" w:themeShade="BF"/>
              </w:rPr>
              <w:t>7.-9.</w:t>
            </w:r>
          </w:p>
        </w:tc>
        <w:tc>
          <w:tcPr>
            <w:tcW w:w="1984" w:type="dxa"/>
          </w:tcPr>
          <w:p w:rsidR="00BB5801" w:rsidRPr="004F0535" w:rsidRDefault="00BB5801" w:rsidP="00BB5801">
            <w:pPr>
              <w:jc w:val="center"/>
              <w:rPr>
                <w:rStyle w:val="Kirjannimike"/>
                <w:b w:val="0"/>
                <w:i w:val="0"/>
                <w:color w:val="365F91" w:themeColor="accent1" w:themeShade="BF"/>
              </w:rPr>
            </w:pPr>
            <w:r w:rsidRPr="004F0535">
              <w:rPr>
                <w:rStyle w:val="Kirjannimike"/>
                <w:color w:val="365F91" w:themeColor="accent1" w:themeShade="BF"/>
              </w:rPr>
              <w:t>x</w:t>
            </w:r>
          </w:p>
        </w:tc>
        <w:tc>
          <w:tcPr>
            <w:tcW w:w="1701" w:type="dxa"/>
          </w:tcPr>
          <w:p w:rsidR="00BB5801" w:rsidRPr="004F0535" w:rsidRDefault="00BB5801" w:rsidP="00BB5801">
            <w:pPr>
              <w:jc w:val="center"/>
              <w:rPr>
                <w:rStyle w:val="Kirjannimike"/>
                <w:b w:val="0"/>
                <w:i w:val="0"/>
                <w:color w:val="365F91" w:themeColor="accent1" w:themeShade="BF"/>
              </w:rPr>
            </w:pPr>
            <w:r w:rsidRPr="004F0535">
              <w:rPr>
                <w:rStyle w:val="Kirjannimike"/>
                <w:color w:val="365F91" w:themeColor="accent1" w:themeShade="BF"/>
              </w:rPr>
              <w:t>x</w:t>
            </w:r>
          </w:p>
        </w:tc>
        <w:tc>
          <w:tcPr>
            <w:tcW w:w="2127" w:type="dxa"/>
          </w:tcPr>
          <w:p w:rsidR="00BB5801" w:rsidRPr="004F0535" w:rsidRDefault="009357BC" w:rsidP="00BB5801">
            <w:pPr>
              <w:jc w:val="center"/>
              <w:rPr>
                <w:rStyle w:val="Kirjannimike"/>
                <w:b w:val="0"/>
                <w:i w:val="0"/>
                <w:color w:val="365F91" w:themeColor="accent1" w:themeShade="BF"/>
              </w:rPr>
            </w:pPr>
            <w:r>
              <w:rPr>
                <w:rStyle w:val="Kirjannimike"/>
                <w:color w:val="365F91" w:themeColor="accent1" w:themeShade="BF"/>
              </w:rPr>
              <w:t>numeroarviointi</w:t>
            </w:r>
          </w:p>
        </w:tc>
        <w:tc>
          <w:tcPr>
            <w:tcW w:w="2138" w:type="dxa"/>
          </w:tcPr>
          <w:p w:rsidR="00BB5801" w:rsidRPr="004F0535" w:rsidRDefault="00BB5801" w:rsidP="00BB5801">
            <w:pPr>
              <w:jc w:val="center"/>
              <w:rPr>
                <w:rStyle w:val="Kirjannimike"/>
                <w:b w:val="0"/>
                <w:i w:val="0"/>
                <w:color w:val="365F91" w:themeColor="accent1" w:themeShade="BF"/>
              </w:rPr>
            </w:pPr>
            <w:r w:rsidRPr="004F0535">
              <w:rPr>
                <w:rStyle w:val="Kirjannimike"/>
                <w:color w:val="365F91" w:themeColor="accent1" w:themeShade="BF"/>
              </w:rPr>
              <w:t>kehityskeskustelu</w:t>
            </w:r>
          </w:p>
          <w:p w:rsidR="00BB5801" w:rsidRPr="004F0535" w:rsidRDefault="00BB5801" w:rsidP="00BB5801">
            <w:pPr>
              <w:jc w:val="center"/>
              <w:rPr>
                <w:rStyle w:val="Kirjannimike"/>
                <w:b w:val="0"/>
                <w:i w:val="0"/>
                <w:color w:val="365F91" w:themeColor="accent1" w:themeShade="BF"/>
              </w:rPr>
            </w:pPr>
            <w:r w:rsidRPr="004F0535">
              <w:rPr>
                <w:rStyle w:val="Kirjannimike"/>
                <w:color w:val="365F91" w:themeColor="accent1" w:themeShade="BF"/>
              </w:rPr>
              <w:t xml:space="preserve"> numeroarviointi</w:t>
            </w:r>
          </w:p>
        </w:tc>
      </w:tr>
    </w:tbl>
    <w:p w:rsidR="00BB5801" w:rsidRPr="004F0535" w:rsidRDefault="00BB5801" w:rsidP="00BB5801">
      <w:pPr>
        <w:pStyle w:val="Luettelokappale"/>
        <w:spacing w:after="0"/>
        <w:ind w:left="0"/>
        <w:jc w:val="both"/>
        <w:rPr>
          <w:rStyle w:val="Kirjannimike"/>
          <w:i w:val="0"/>
          <w:color w:val="365F91" w:themeColor="accent1" w:themeShade="BF"/>
        </w:rPr>
      </w:pPr>
    </w:p>
    <w:p w:rsidR="0094622E" w:rsidRDefault="00C04A44" w:rsidP="00CF4800">
      <w:pPr>
        <w:pStyle w:val="Luettelokappale"/>
        <w:ind w:left="425"/>
        <w:jc w:val="both"/>
        <w:rPr>
          <w:color w:val="365F91" w:themeColor="accent1" w:themeShade="BF"/>
        </w:rPr>
      </w:pPr>
      <w:r w:rsidRPr="002D3E74">
        <w:rPr>
          <w:color w:val="365F91" w:themeColor="accent1" w:themeShade="BF"/>
        </w:rPr>
        <w:t>Oppilaan kuuleminen on ns. kohtaamisen pedagogiikan lähtökohta. Oulun kristillisessä koulussa tätä tarkoitusta palvelee muiden muotojen ohessa oppilaiden kanssa käytävät kehityskeskustelut ja niiden yhteydessä laadittava keh</w:t>
      </w:r>
      <w:r w:rsidR="0094622E" w:rsidRPr="002D3E74">
        <w:rPr>
          <w:color w:val="365F91" w:themeColor="accent1" w:themeShade="BF"/>
        </w:rPr>
        <w:t>ittymissuunnitelma</w:t>
      </w:r>
      <w:r w:rsidRPr="002D3E74">
        <w:rPr>
          <w:color w:val="365F91" w:themeColor="accent1" w:themeShade="BF"/>
        </w:rPr>
        <w:t xml:space="preserve">. </w:t>
      </w:r>
      <w:r w:rsidR="0094622E" w:rsidRPr="002D3E74">
        <w:rPr>
          <w:color w:val="365F91" w:themeColor="accent1" w:themeShade="BF"/>
        </w:rPr>
        <w:t>Sen tarkoituksena o</w:t>
      </w:r>
      <w:r w:rsidR="00CF4800">
        <w:rPr>
          <w:color w:val="365F91" w:themeColor="accent1" w:themeShade="BF"/>
        </w:rPr>
        <w:t>n yhdessä oppilaan kanssa laatia</w:t>
      </w:r>
      <w:r w:rsidR="0094622E" w:rsidRPr="002D3E74">
        <w:rPr>
          <w:color w:val="365F91" w:themeColor="accent1" w:themeShade="BF"/>
        </w:rPr>
        <w:t xml:space="preserve"> oppimiseen, työskentelytaitoihin ja käyttäytymiseen liittyviä tavoitteita</w:t>
      </w:r>
      <w:r w:rsidR="00CF4800">
        <w:rPr>
          <w:color w:val="365F91" w:themeColor="accent1" w:themeShade="BF"/>
        </w:rPr>
        <w:t xml:space="preserve"> sekä arvioida niiden saavuttamista</w:t>
      </w:r>
      <w:r w:rsidR="0094622E" w:rsidRPr="002D3E74">
        <w:rPr>
          <w:color w:val="365F91" w:themeColor="accent1" w:themeShade="BF"/>
        </w:rPr>
        <w:t xml:space="preserve">. Kehityskeskusteluprosessiin kuuluu myös oppilaan vahvuuksien kirjaaminen yhteistyössä oppilaan itsensä, muiden oppilaiden sekä huoltajien kanssa. Kesu-lomake on kehityskeskusteluja varten luotu lomake, joka toimii työkaluna ja keskustelun avaajana. Vuosiluokilla 1-2, 3-4, 5-6 ja 7-9 on omat toisistaan poikkeavat lomakevariaatiot. </w:t>
      </w:r>
    </w:p>
    <w:p w:rsidR="00CF4800" w:rsidRDefault="00CF4800" w:rsidP="00CF4800">
      <w:pPr>
        <w:pStyle w:val="Luettelokappale"/>
        <w:ind w:left="425"/>
        <w:jc w:val="both"/>
        <w:rPr>
          <w:color w:val="365F91" w:themeColor="accent1" w:themeShade="BF"/>
        </w:rPr>
      </w:pPr>
    </w:p>
    <w:p w:rsidR="00CF4800" w:rsidRPr="002D3E74" w:rsidRDefault="00CF4800" w:rsidP="00CF4800">
      <w:pPr>
        <w:pStyle w:val="Luettelokappale"/>
        <w:ind w:left="425"/>
        <w:jc w:val="both"/>
        <w:rPr>
          <w:color w:val="365F91" w:themeColor="accent1" w:themeShade="BF"/>
        </w:rPr>
      </w:pPr>
      <w:r>
        <w:rPr>
          <w:color w:val="365F91" w:themeColor="accent1" w:themeShade="BF"/>
        </w:rPr>
        <w:t xml:space="preserve">Syksyn kehityskeskustelun tavoitteena on kirjata lukuvuoteen liityviä tavoitteita. </w:t>
      </w:r>
      <w:r w:rsidR="008C69C8">
        <w:rPr>
          <w:color w:val="365F91" w:themeColor="accent1" w:themeShade="BF"/>
        </w:rPr>
        <w:t xml:space="preserve">Kevään keskustelun tavoitteena on arvioida niiden saavuttamista ja se toteutetaan osana lukuvuosiarviointia. Oulun kristillisellä koululla on kehitetty ns. vanhempainvartti-iltoja, jolloin kehityskeskusteluja on mahdollista käydä keskitetysti. </w:t>
      </w:r>
      <w:r w:rsidR="003966AB">
        <w:rPr>
          <w:color w:val="365F91" w:themeColor="accent1" w:themeShade="BF"/>
        </w:rPr>
        <w:t xml:space="preserve">Kaikilla opettajilla on liikuntasalissa ja koulun muissakin tiloissa vastaanottopisteitä, joissa vanhemmat voivat käydä tapaamassa opettajia. </w:t>
      </w:r>
      <w:r w:rsidR="008C69C8">
        <w:rPr>
          <w:color w:val="365F91" w:themeColor="accent1" w:themeShade="BF"/>
        </w:rPr>
        <w:t>Kyseisis</w:t>
      </w:r>
      <w:r w:rsidR="003966AB">
        <w:rPr>
          <w:color w:val="365F91" w:themeColor="accent1" w:themeShade="BF"/>
        </w:rPr>
        <w:t>sä illoissa vanhemmat voivat sii</w:t>
      </w:r>
      <w:r w:rsidR="008C69C8">
        <w:rPr>
          <w:color w:val="365F91" w:themeColor="accent1" w:themeShade="BF"/>
        </w:rPr>
        <w:t>s tavata kaikki lastaan opettavat opettajat</w:t>
      </w:r>
      <w:r w:rsidR="003966AB">
        <w:rPr>
          <w:color w:val="365F91" w:themeColor="accent1" w:themeShade="BF"/>
        </w:rPr>
        <w:t xml:space="preserve"> yhdellä kertaa niin, että opettajillla on aikaa juuri heidän lapsensa asioiden tarkasteluun</w:t>
      </w:r>
      <w:r w:rsidR="008C69C8">
        <w:rPr>
          <w:color w:val="365F91" w:themeColor="accent1" w:themeShade="BF"/>
        </w:rPr>
        <w:t xml:space="preserve">. </w:t>
      </w:r>
    </w:p>
    <w:p w:rsidR="002D3E74" w:rsidRPr="002D3E74" w:rsidRDefault="002D3E74" w:rsidP="002D3E74">
      <w:pPr>
        <w:pStyle w:val="Luettelokappale"/>
        <w:spacing w:line="240" w:lineRule="auto"/>
        <w:ind w:left="425"/>
        <w:jc w:val="both"/>
        <w:rPr>
          <w:color w:val="365F91" w:themeColor="accent1" w:themeShade="BF"/>
        </w:rPr>
      </w:pPr>
    </w:p>
    <w:p w:rsidR="00C04A44" w:rsidRPr="002D3E74" w:rsidRDefault="009357BC" w:rsidP="0094622E">
      <w:pPr>
        <w:pStyle w:val="Luettelokappale"/>
        <w:spacing w:line="240" w:lineRule="auto"/>
        <w:ind w:left="425"/>
        <w:rPr>
          <w:color w:val="365F91" w:themeColor="accent1" w:themeShade="BF"/>
        </w:rPr>
      </w:pPr>
      <w:r>
        <w:rPr>
          <w:color w:val="365F91" w:themeColor="accent1" w:themeShade="BF"/>
        </w:rPr>
        <w:t>Jaksoarvioinnit (4</w:t>
      </w:r>
      <w:r w:rsidR="00C04A44" w:rsidRPr="002D3E74">
        <w:rPr>
          <w:color w:val="365F91" w:themeColor="accent1" w:themeShade="BF"/>
        </w:rPr>
        <w:t>-ja</w:t>
      </w:r>
      <w:r w:rsidR="00A217E5">
        <w:rPr>
          <w:color w:val="365F91" w:themeColor="accent1" w:themeShade="BF"/>
        </w:rPr>
        <w:t>ksojärjestelmä) toteutetaan</w:t>
      </w:r>
      <w:r w:rsidR="00C04A44" w:rsidRPr="002D3E74">
        <w:rPr>
          <w:color w:val="365F91" w:themeColor="accent1" w:themeShade="BF"/>
        </w:rPr>
        <w:t xml:space="preserve"> yläkoulun osal</w:t>
      </w:r>
      <w:r>
        <w:rPr>
          <w:color w:val="365F91" w:themeColor="accent1" w:themeShade="BF"/>
        </w:rPr>
        <w:t>ta</w:t>
      </w:r>
      <w:r w:rsidR="00C04A44" w:rsidRPr="002D3E74">
        <w:rPr>
          <w:color w:val="365F91" w:themeColor="accent1" w:themeShade="BF"/>
        </w:rPr>
        <w:t xml:space="preserve"> niin, että </w:t>
      </w:r>
    </w:p>
    <w:p w:rsidR="00C04A44" w:rsidRPr="002D3E74" w:rsidRDefault="00C04A44" w:rsidP="00827565">
      <w:pPr>
        <w:pStyle w:val="Luettelokappale"/>
        <w:numPr>
          <w:ilvl w:val="0"/>
          <w:numId w:val="224"/>
        </w:numPr>
        <w:suppressAutoHyphens/>
        <w:rPr>
          <w:color w:val="365F91" w:themeColor="accent1" w:themeShade="BF"/>
        </w:rPr>
      </w:pPr>
      <w:r w:rsidRPr="002D3E74">
        <w:rPr>
          <w:color w:val="365F91" w:themeColor="accent1" w:themeShade="BF"/>
        </w:rPr>
        <w:t>ensimmäisen jakson arviointi toteutetaan sanallisena keskittyen arvioinnissa työskent</w:t>
      </w:r>
      <w:r w:rsidR="00EE7D74">
        <w:rPr>
          <w:color w:val="365F91" w:themeColor="accent1" w:themeShade="BF"/>
        </w:rPr>
        <w:t>elytaitoihin ja käyttäytymiseen</w:t>
      </w:r>
      <w:r w:rsidR="00A217E5">
        <w:rPr>
          <w:color w:val="365F91" w:themeColor="accent1" w:themeShade="BF"/>
        </w:rPr>
        <w:t xml:space="preserve"> ilman oppiainearviointia</w:t>
      </w:r>
      <w:r w:rsidRPr="002D3E74">
        <w:rPr>
          <w:color w:val="365F91" w:themeColor="accent1" w:themeShade="BF"/>
        </w:rPr>
        <w:t xml:space="preserve">  </w:t>
      </w:r>
    </w:p>
    <w:p w:rsidR="00C04A44" w:rsidRPr="002D3E74" w:rsidRDefault="00C04A44" w:rsidP="00827565">
      <w:pPr>
        <w:pStyle w:val="Luettelokappale"/>
        <w:numPr>
          <w:ilvl w:val="0"/>
          <w:numId w:val="224"/>
        </w:numPr>
        <w:suppressAutoHyphens/>
        <w:rPr>
          <w:color w:val="365F91" w:themeColor="accent1" w:themeShade="BF"/>
        </w:rPr>
      </w:pPr>
      <w:r w:rsidRPr="002D3E74">
        <w:rPr>
          <w:color w:val="365F91" w:themeColor="accent1" w:themeShade="BF"/>
        </w:rPr>
        <w:t xml:space="preserve">toisen jakson päätteeksi </w:t>
      </w:r>
      <w:r w:rsidR="00EE7D74">
        <w:rPr>
          <w:color w:val="365F91" w:themeColor="accent1" w:themeShade="BF"/>
        </w:rPr>
        <w:t xml:space="preserve">oppilaat saavat </w:t>
      </w:r>
      <w:r w:rsidR="00A217E5">
        <w:rPr>
          <w:color w:val="365F91" w:themeColor="accent1" w:themeShade="BF"/>
        </w:rPr>
        <w:t xml:space="preserve">oppiaineiden </w:t>
      </w:r>
      <w:r w:rsidR="00EE7D74">
        <w:rPr>
          <w:color w:val="365F91" w:themeColor="accent1" w:themeShade="BF"/>
        </w:rPr>
        <w:t xml:space="preserve">numeerisen </w:t>
      </w:r>
      <w:r w:rsidR="00A217E5">
        <w:rPr>
          <w:color w:val="365F91" w:themeColor="accent1" w:themeShade="BF"/>
        </w:rPr>
        <w:t>väli</w:t>
      </w:r>
      <w:r w:rsidR="00EE7D74">
        <w:rPr>
          <w:color w:val="365F91" w:themeColor="accent1" w:themeShade="BF"/>
        </w:rPr>
        <w:t>arvioinnin</w:t>
      </w:r>
      <w:r w:rsidRPr="002D3E74">
        <w:rPr>
          <w:color w:val="365F91" w:themeColor="accent1" w:themeShade="BF"/>
        </w:rPr>
        <w:t xml:space="preserve"> </w:t>
      </w:r>
      <w:r w:rsidR="00A217E5">
        <w:rPr>
          <w:color w:val="365F91" w:themeColor="accent1" w:themeShade="BF"/>
        </w:rPr>
        <w:t>(joulutodistus)</w:t>
      </w:r>
      <w:r w:rsidR="0032547A">
        <w:rPr>
          <w:color w:val="365F91" w:themeColor="accent1" w:themeShade="BF"/>
        </w:rPr>
        <w:t xml:space="preserve"> sekä </w:t>
      </w:r>
      <w:r w:rsidR="00A217E5">
        <w:rPr>
          <w:color w:val="365F91" w:themeColor="accent1" w:themeShade="BF"/>
        </w:rPr>
        <w:t>käyttäytymise</w:t>
      </w:r>
      <w:r w:rsidR="0032547A">
        <w:rPr>
          <w:color w:val="365F91" w:themeColor="accent1" w:themeShade="BF"/>
        </w:rPr>
        <w:t>n arvioinnin numeerisesti, mutta eivät työskentelytaitojen arviointia</w:t>
      </w:r>
    </w:p>
    <w:p w:rsidR="00C04A44" w:rsidRPr="002D3E74" w:rsidRDefault="00EE7D74" w:rsidP="00827565">
      <w:pPr>
        <w:pStyle w:val="Luettelokappale"/>
        <w:numPr>
          <w:ilvl w:val="0"/>
          <w:numId w:val="224"/>
        </w:numPr>
        <w:suppressAutoHyphens/>
        <w:rPr>
          <w:color w:val="365F91" w:themeColor="accent1" w:themeShade="BF"/>
        </w:rPr>
      </w:pPr>
      <w:r>
        <w:rPr>
          <w:color w:val="365F91" w:themeColor="accent1" w:themeShade="BF"/>
        </w:rPr>
        <w:lastRenderedPageBreak/>
        <w:t>kolmannen</w:t>
      </w:r>
      <w:r w:rsidR="00A217E5">
        <w:rPr>
          <w:color w:val="365F91" w:themeColor="accent1" w:themeShade="BF"/>
        </w:rPr>
        <w:t xml:space="preserve"> jakson päätteeksi oppilas saa jaksoarvioinnin numeerisesti sekä arvion työskentelytaidoistaan ja käyttäytymisestään </w:t>
      </w:r>
    </w:p>
    <w:p w:rsidR="00C04A44" w:rsidRPr="002D3E74" w:rsidRDefault="00C04A44" w:rsidP="00827565">
      <w:pPr>
        <w:pStyle w:val="Luettelokappale"/>
        <w:numPr>
          <w:ilvl w:val="0"/>
          <w:numId w:val="224"/>
        </w:numPr>
        <w:suppressAutoHyphens/>
        <w:rPr>
          <w:rStyle w:val="Kirjannimike"/>
          <w:b w:val="0"/>
          <w:bCs w:val="0"/>
          <w:i w:val="0"/>
          <w:iCs w:val="0"/>
          <w:color w:val="365F91" w:themeColor="accent1" w:themeShade="BF"/>
          <w:spacing w:val="0"/>
        </w:rPr>
      </w:pPr>
      <w:r w:rsidRPr="002D3E74">
        <w:rPr>
          <w:color w:val="365F91" w:themeColor="accent1" w:themeShade="BF"/>
        </w:rPr>
        <w:t>viidennen jakson arviointi on normaali lukuvuosiarviointi</w:t>
      </w:r>
      <w:r w:rsidR="00A217E5">
        <w:rPr>
          <w:color w:val="365F91" w:themeColor="accent1" w:themeShade="BF"/>
        </w:rPr>
        <w:t xml:space="preserve"> ilman työskentelytaitojen arviointia. Päättöarviointiin ei tule arviota käyttäytymisestä. </w:t>
      </w:r>
    </w:p>
    <w:p w:rsidR="00BB5801" w:rsidRPr="003F4F18" w:rsidRDefault="00BB5801" w:rsidP="003F4F18">
      <w:pPr>
        <w:ind w:left="425"/>
        <w:jc w:val="both"/>
        <w:rPr>
          <w:rStyle w:val="Kirjannimike"/>
          <w:b w:val="0"/>
          <w:i w:val="0"/>
          <w:color w:val="365F91" w:themeColor="accent1" w:themeShade="BF"/>
        </w:rPr>
      </w:pPr>
      <w:r w:rsidRPr="003F4F18">
        <w:rPr>
          <w:rStyle w:val="Kirjannimike"/>
          <w:b w:val="0"/>
          <w:i w:val="0"/>
          <w:color w:val="365F91" w:themeColor="accent1" w:themeShade="BF"/>
        </w:rPr>
        <w:t xml:space="preserve">Ensimmäisellä vuosiluokalla oppilaille ei anneta välitodistusta. Arviointipalaute annetaan oppilaalle ja huoltajalle arviointikeskusteluissa pitkin lukuvuotta. Ensimmäisen luokan päätteeksi annetaan </w:t>
      </w:r>
      <w:r w:rsidR="009444A2">
        <w:rPr>
          <w:rStyle w:val="Kirjannimike"/>
          <w:b w:val="0"/>
          <w:i w:val="0"/>
          <w:color w:val="365F91" w:themeColor="accent1" w:themeShade="BF"/>
        </w:rPr>
        <w:t xml:space="preserve">sanallinen </w:t>
      </w:r>
      <w:r w:rsidRPr="003F4F18">
        <w:rPr>
          <w:rStyle w:val="Kirjannimike"/>
          <w:b w:val="0"/>
          <w:i w:val="0"/>
          <w:color w:val="365F91" w:themeColor="accent1" w:themeShade="BF"/>
        </w:rPr>
        <w:t>lukuvuositodistus. Lukuvuosi</w:t>
      </w:r>
      <w:r w:rsidR="009444A2">
        <w:rPr>
          <w:rStyle w:val="Kirjannimike"/>
          <w:b w:val="0"/>
          <w:i w:val="0"/>
          <w:color w:val="365F91" w:themeColor="accent1" w:themeShade="BF"/>
        </w:rPr>
        <w:t xml:space="preserve">todistuksessa arvioidaan kaikki </w:t>
      </w:r>
      <w:r w:rsidRPr="003F4F18">
        <w:rPr>
          <w:rStyle w:val="Kirjannimike"/>
          <w:b w:val="0"/>
          <w:i w:val="0"/>
          <w:color w:val="365F91" w:themeColor="accent1" w:themeShade="BF"/>
        </w:rPr>
        <w:t xml:space="preserve">opiskellut </w:t>
      </w:r>
      <w:r w:rsidR="009444A2">
        <w:rPr>
          <w:rStyle w:val="Kirjannimike"/>
          <w:b w:val="0"/>
          <w:i w:val="0"/>
          <w:color w:val="365F91" w:themeColor="accent1" w:themeShade="BF"/>
        </w:rPr>
        <w:t>oppi</w:t>
      </w:r>
      <w:r w:rsidRPr="003F4F18">
        <w:rPr>
          <w:rStyle w:val="Kirjannimike"/>
          <w:b w:val="0"/>
          <w:i w:val="0"/>
          <w:color w:val="365F91" w:themeColor="accent1" w:themeShade="BF"/>
        </w:rPr>
        <w:t xml:space="preserve">aineet. </w:t>
      </w:r>
      <w:r w:rsidR="0013533E">
        <w:rPr>
          <w:rStyle w:val="Kirjannimike"/>
          <w:b w:val="0"/>
          <w:i w:val="0"/>
          <w:color w:val="365F91" w:themeColor="accent1" w:themeShade="BF"/>
        </w:rPr>
        <w:t>Oppilasta arvioidaan</w:t>
      </w:r>
      <w:r w:rsidRPr="003F4F18">
        <w:rPr>
          <w:rStyle w:val="Kirjannimike"/>
          <w:b w:val="0"/>
          <w:i w:val="0"/>
          <w:color w:val="365F91" w:themeColor="accent1" w:themeShade="BF"/>
        </w:rPr>
        <w:t xml:space="preserve"> </w:t>
      </w:r>
      <w:r w:rsidR="0013533E">
        <w:rPr>
          <w:rStyle w:val="Kirjannimike"/>
          <w:b w:val="0"/>
          <w:i w:val="0"/>
          <w:color w:val="365F91" w:themeColor="accent1" w:themeShade="BF"/>
        </w:rPr>
        <w:t xml:space="preserve">myös </w:t>
      </w:r>
      <w:r w:rsidRPr="003F4F18">
        <w:rPr>
          <w:rStyle w:val="Kirjannimike"/>
          <w:b w:val="0"/>
          <w:i w:val="0"/>
          <w:color w:val="365F91" w:themeColor="accent1" w:themeShade="BF"/>
        </w:rPr>
        <w:t>käyttäytymisen ja työskentelytaitojen</w:t>
      </w:r>
      <w:r w:rsidR="0013533E">
        <w:rPr>
          <w:rStyle w:val="Kirjannimike"/>
          <w:b w:val="0"/>
          <w:i w:val="0"/>
          <w:color w:val="365F91" w:themeColor="accent1" w:themeShade="BF"/>
        </w:rPr>
        <w:t xml:space="preserve"> osalta</w:t>
      </w:r>
      <w:r w:rsidRPr="003F4F18">
        <w:rPr>
          <w:rStyle w:val="Kirjannimike"/>
          <w:b w:val="0"/>
          <w:i w:val="0"/>
          <w:color w:val="365F91" w:themeColor="accent1" w:themeShade="BF"/>
        </w:rPr>
        <w:t>.</w:t>
      </w:r>
    </w:p>
    <w:p w:rsidR="00BB5801" w:rsidRPr="003F4F18" w:rsidRDefault="00BB5801" w:rsidP="003F4F18">
      <w:pPr>
        <w:ind w:left="425"/>
        <w:jc w:val="both"/>
        <w:rPr>
          <w:rStyle w:val="Kirjannimike"/>
          <w:b w:val="0"/>
          <w:i w:val="0"/>
          <w:color w:val="365F91" w:themeColor="accent1" w:themeShade="BF"/>
        </w:rPr>
      </w:pPr>
      <w:r w:rsidRPr="003F4F18">
        <w:rPr>
          <w:rStyle w:val="Kirjannimike"/>
          <w:b w:val="0"/>
          <w:i w:val="0"/>
          <w:color w:val="365F91" w:themeColor="accent1" w:themeShade="BF"/>
        </w:rPr>
        <w:t>Toisella vuosiluokalla oppilaalle annetaan välitodistus, jossa arvioid</w:t>
      </w:r>
      <w:r w:rsidR="009444A2">
        <w:rPr>
          <w:rStyle w:val="Kirjannimike"/>
          <w:b w:val="0"/>
          <w:i w:val="0"/>
          <w:color w:val="365F91" w:themeColor="accent1" w:themeShade="BF"/>
        </w:rPr>
        <w:t xml:space="preserve">aan </w:t>
      </w:r>
      <w:r w:rsidRPr="003F4F18">
        <w:rPr>
          <w:rStyle w:val="Kirjannimike"/>
          <w:b w:val="0"/>
          <w:i w:val="0"/>
          <w:color w:val="365F91" w:themeColor="accent1" w:themeShade="BF"/>
        </w:rPr>
        <w:t>äidinkieli ja matema</w:t>
      </w:r>
      <w:r w:rsidR="009444A2">
        <w:rPr>
          <w:rStyle w:val="Kirjannimike"/>
          <w:b w:val="0"/>
          <w:i w:val="0"/>
          <w:color w:val="365F91" w:themeColor="accent1" w:themeShade="BF"/>
        </w:rPr>
        <w:t>tiikka sanallisesti. Todistuksee</w:t>
      </w:r>
      <w:r w:rsidRPr="003F4F18">
        <w:rPr>
          <w:rStyle w:val="Kirjannimike"/>
          <w:b w:val="0"/>
          <w:i w:val="0"/>
          <w:color w:val="365F91" w:themeColor="accent1" w:themeShade="BF"/>
        </w:rPr>
        <w:t xml:space="preserve">n kirjataan muut opiskellut aineet. </w:t>
      </w:r>
      <w:r w:rsidR="009444A2" w:rsidRPr="003F4F18">
        <w:rPr>
          <w:rStyle w:val="Kirjannimike"/>
          <w:b w:val="0"/>
          <w:i w:val="0"/>
          <w:color w:val="365F91" w:themeColor="accent1" w:themeShade="BF"/>
        </w:rPr>
        <w:t>Lukuvuosi</w:t>
      </w:r>
      <w:r w:rsidR="009444A2">
        <w:rPr>
          <w:rStyle w:val="Kirjannimike"/>
          <w:b w:val="0"/>
          <w:i w:val="0"/>
          <w:color w:val="365F91" w:themeColor="accent1" w:themeShade="BF"/>
        </w:rPr>
        <w:t xml:space="preserve">todistuksessa arvioidaan kaikki </w:t>
      </w:r>
      <w:r w:rsidR="009444A2" w:rsidRPr="003F4F18">
        <w:rPr>
          <w:rStyle w:val="Kirjannimike"/>
          <w:b w:val="0"/>
          <w:i w:val="0"/>
          <w:color w:val="365F91" w:themeColor="accent1" w:themeShade="BF"/>
        </w:rPr>
        <w:t xml:space="preserve">opiskellut </w:t>
      </w:r>
      <w:r w:rsidR="009444A2">
        <w:rPr>
          <w:rStyle w:val="Kirjannimike"/>
          <w:b w:val="0"/>
          <w:i w:val="0"/>
          <w:color w:val="365F91" w:themeColor="accent1" w:themeShade="BF"/>
        </w:rPr>
        <w:t>oppi</w:t>
      </w:r>
      <w:r w:rsidR="009444A2" w:rsidRPr="003F4F18">
        <w:rPr>
          <w:rStyle w:val="Kirjannimike"/>
          <w:b w:val="0"/>
          <w:i w:val="0"/>
          <w:color w:val="365F91" w:themeColor="accent1" w:themeShade="BF"/>
        </w:rPr>
        <w:t xml:space="preserve">aineet. </w:t>
      </w:r>
      <w:r w:rsidRPr="003F4F18">
        <w:rPr>
          <w:rStyle w:val="Kirjannimike"/>
          <w:b w:val="0"/>
          <w:i w:val="0"/>
          <w:color w:val="365F91" w:themeColor="accent1" w:themeShade="BF"/>
        </w:rPr>
        <w:t xml:space="preserve">Toisen vuosiluokan lopulla järjestetään arviointikeskustelu, jossa oppilas ja huoltaja saavat nivelvaiheen arviointipalautteen. </w:t>
      </w:r>
      <w:r w:rsidR="0013533E">
        <w:rPr>
          <w:rStyle w:val="Kirjannimike"/>
          <w:b w:val="0"/>
          <w:i w:val="0"/>
          <w:color w:val="365F91" w:themeColor="accent1" w:themeShade="BF"/>
        </w:rPr>
        <w:t>Oppilasta arvioidaan</w:t>
      </w:r>
      <w:r w:rsidR="0013533E" w:rsidRPr="003F4F18">
        <w:rPr>
          <w:rStyle w:val="Kirjannimike"/>
          <w:b w:val="0"/>
          <w:i w:val="0"/>
          <w:color w:val="365F91" w:themeColor="accent1" w:themeShade="BF"/>
        </w:rPr>
        <w:t xml:space="preserve"> </w:t>
      </w:r>
      <w:r w:rsidR="0013533E">
        <w:rPr>
          <w:rStyle w:val="Kirjannimike"/>
          <w:b w:val="0"/>
          <w:i w:val="0"/>
          <w:color w:val="365F91" w:themeColor="accent1" w:themeShade="BF"/>
        </w:rPr>
        <w:t xml:space="preserve">myös </w:t>
      </w:r>
      <w:r w:rsidR="0013533E" w:rsidRPr="003F4F18">
        <w:rPr>
          <w:rStyle w:val="Kirjannimike"/>
          <w:b w:val="0"/>
          <w:i w:val="0"/>
          <w:color w:val="365F91" w:themeColor="accent1" w:themeShade="BF"/>
        </w:rPr>
        <w:t>käyttäytymisen ja työskentelytaitojen</w:t>
      </w:r>
      <w:r w:rsidR="0013533E">
        <w:rPr>
          <w:rStyle w:val="Kirjannimike"/>
          <w:b w:val="0"/>
          <w:i w:val="0"/>
          <w:color w:val="365F91" w:themeColor="accent1" w:themeShade="BF"/>
        </w:rPr>
        <w:t xml:space="preserve"> osalta</w:t>
      </w:r>
      <w:r w:rsidR="0013533E" w:rsidRPr="003F4F18">
        <w:rPr>
          <w:rStyle w:val="Kirjannimike"/>
          <w:b w:val="0"/>
          <w:i w:val="0"/>
          <w:color w:val="365F91" w:themeColor="accent1" w:themeShade="BF"/>
        </w:rPr>
        <w:t>.</w:t>
      </w:r>
    </w:p>
    <w:p w:rsidR="00BB5801" w:rsidRPr="003F4F18" w:rsidRDefault="00BB5801" w:rsidP="003F4F18">
      <w:pPr>
        <w:ind w:left="425"/>
        <w:jc w:val="both"/>
        <w:rPr>
          <w:rStyle w:val="Kirjannimike"/>
          <w:b w:val="0"/>
          <w:i w:val="0"/>
          <w:color w:val="365F91" w:themeColor="accent1" w:themeShade="BF"/>
        </w:rPr>
      </w:pPr>
      <w:r w:rsidRPr="003F4F18">
        <w:rPr>
          <w:rStyle w:val="Kirjannimike"/>
          <w:b w:val="0"/>
          <w:i w:val="0"/>
          <w:color w:val="365F91" w:themeColor="accent1" w:themeShade="BF"/>
        </w:rPr>
        <w:t>Kolmannella vuosiluokalla oppilaalle annetaan välitodistus, jossa arvioidaan sanallisesti äidinkie</w:t>
      </w:r>
      <w:r w:rsidR="0013533E">
        <w:rPr>
          <w:rStyle w:val="Kirjannimike"/>
          <w:b w:val="0"/>
          <w:i w:val="0"/>
          <w:color w:val="365F91" w:themeColor="accent1" w:themeShade="BF"/>
        </w:rPr>
        <w:t xml:space="preserve">li, matematiikka ja englanti. </w:t>
      </w:r>
      <w:r w:rsidRPr="003F4F18">
        <w:rPr>
          <w:rStyle w:val="Kirjannimike"/>
          <w:b w:val="0"/>
          <w:i w:val="0"/>
          <w:color w:val="365F91" w:themeColor="accent1" w:themeShade="BF"/>
        </w:rPr>
        <w:t xml:space="preserve">Todistuksiin kirjataan muut opiskellut aineet. </w:t>
      </w:r>
      <w:r w:rsidR="00CF4800">
        <w:rPr>
          <w:rStyle w:val="Kirjannimike"/>
          <w:b w:val="0"/>
          <w:i w:val="0"/>
          <w:color w:val="365F91" w:themeColor="accent1" w:themeShade="BF"/>
        </w:rPr>
        <w:t>Oppilasta arvioidaan</w:t>
      </w:r>
      <w:r w:rsidR="00CF4800" w:rsidRPr="003F4F18">
        <w:rPr>
          <w:rStyle w:val="Kirjannimike"/>
          <w:b w:val="0"/>
          <w:i w:val="0"/>
          <w:color w:val="365F91" w:themeColor="accent1" w:themeShade="BF"/>
        </w:rPr>
        <w:t xml:space="preserve"> </w:t>
      </w:r>
      <w:r w:rsidR="00CF4800">
        <w:rPr>
          <w:rStyle w:val="Kirjannimike"/>
          <w:b w:val="0"/>
          <w:i w:val="0"/>
          <w:color w:val="365F91" w:themeColor="accent1" w:themeShade="BF"/>
        </w:rPr>
        <w:t xml:space="preserve">myös </w:t>
      </w:r>
      <w:r w:rsidR="00CF4800" w:rsidRPr="003F4F18">
        <w:rPr>
          <w:rStyle w:val="Kirjannimike"/>
          <w:b w:val="0"/>
          <w:i w:val="0"/>
          <w:color w:val="365F91" w:themeColor="accent1" w:themeShade="BF"/>
        </w:rPr>
        <w:t>käyttäytymisen ja työskentelytaitojen</w:t>
      </w:r>
      <w:r w:rsidR="00CF4800">
        <w:rPr>
          <w:rStyle w:val="Kirjannimike"/>
          <w:b w:val="0"/>
          <w:i w:val="0"/>
          <w:color w:val="365F91" w:themeColor="accent1" w:themeShade="BF"/>
        </w:rPr>
        <w:t xml:space="preserve"> osalta</w:t>
      </w:r>
      <w:r w:rsidR="00CF4800" w:rsidRPr="003F4F18">
        <w:rPr>
          <w:rStyle w:val="Kirjannimike"/>
          <w:b w:val="0"/>
          <w:i w:val="0"/>
          <w:color w:val="365F91" w:themeColor="accent1" w:themeShade="BF"/>
        </w:rPr>
        <w:t>.</w:t>
      </w:r>
      <w:r w:rsidR="00CF4800">
        <w:rPr>
          <w:rStyle w:val="Kirjannimike"/>
          <w:b w:val="0"/>
          <w:i w:val="0"/>
          <w:color w:val="365F91" w:themeColor="accent1" w:themeShade="BF"/>
        </w:rPr>
        <w:t xml:space="preserve"> </w:t>
      </w:r>
      <w:r w:rsidR="009444A2" w:rsidRPr="003F4F18">
        <w:rPr>
          <w:rStyle w:val="Kirjannimike"/>
          <w:b w:val="0"/>
          <w:i w:val="0"/>
          <w:color w:val="365F91" w:themeColor="accent1" w:themeShade="BF"/>
        </w:rPr>
        <w:t>Lukuvuosi</w:t>
      </w:r>
      <w:r w:rsidR="009444A2">
        <w:rPr>
          <w:rStyle w:val="Kirjannimike"/>
          <w:b w:val="0"/>
          <w:i w:val="0"/>
          <w:color w:val="365F91" w:themeColor="accent1" w:themeShade="BF"/>
        </w:rPr>
        <w:t xml:space="preserve">todistuksessa arvioidaan kaikki </w:t>
      </w:r>
      <w:r w:rsidR="009444A2" w:rsidRPr="003F4F18">
        <w:rPr>
          <w:rStyle w:val="Kirjannimike"/>
          <w:b w:val="0"/>
          <w:i w:val="0"/>
          <w:color w:val="365F91" w:themeColor="accent1" w:themeShade="BF"/>
        </w:rPr>
        <w:t xml:space="preserve">opiskellut </w:t>
      </w:r>
      <w:r w:rsidR="009444A2">
        <w:rPr>
          <w:rStyle w:val="Kirjannimike"/>
          <w:b w:val="0"/>
          <w:i w:val="0"/>
          <w:color w:val="365F91" w:themeColor="accent1" w:themeShade="BF"/>
        </w:rPr>
        <w:t>oppi</w:t>
      </w:r>
      <w:r w:rsidR="009444A2" w:rsidRPr="003F4F18">
        <w:rPr>
          <w:rStyle w:val="Kirjannimike"/>
          <w:b w:val="0"/>
          <w:i w:val="0"/>
          <w:color w:val="365F91" w:themeColor="accent1" w:themeShade="BF"/>
        </w:rPr>
        <w:t xml:space="preserve">aineet. </w:t>
      </w:r>
      <w:r w:rsidRPr="003F4F18">
        <w:rPr>
          <w:rStyle w:val="Kirjannimike"/>
          <w:b w:val="0"/>
          <w:i w:val="0"/>
          <w:color w:val="365F91" w:themeColor="accent1" w:themeShade="BF"/>
        </w:rPr>
        <w:t>Lukuvuoden lopussa järjestetään myös arviointikeskustelu, jossa sisältönä ovat oppiaineosaamisen lisäksi oppilaan käyttäytyminen ja työskentelytaidot, joille on asetettu tavoitteet opettajan, oppilaan ja huoltajan välisessä syksyn kehityskeskustelussa.</w:t>
      </w:r>
    </w:p>
    <w:p w:rsidR="00BB5801" w:rsidRPr="003F4F18" w:rsidRDefault="00BB5801" w:rsidP="003F4F18">
      <w:pPr>
        <w:ind w:left="425"/>
        <w:jc w:val="both"/>
        <w:rPr>
          <w:rStyle w:val="Kirjannimike"/>
          <w:b w:val="0"/>
          <w:i w:val="0"/>
          <w:color w:val="365F91" w:themeColor="accent1" w:themeShade="BF"/>
        </w:rPr>
      </w:pPr>
      <w:r w:rsidRPr="003F4F18">
        <w:rPr>
          <w:rStyle w:val="Kirjannimike"/>
          <w:b w:val="0"/>
          <w:i w:val="0"/>
          <w:color w:val="365F91" w:themeColor="accent1" w:themeShade="BF"/>
        </w:rPr>
        <w:t>Neljännellä vuosiluokalla oppilaalle annetaan välitodistus, jossa arvioid</w:t>
      </w:r>
      <w:r w:rsidR="009444A2">
        <w:rPr>
          <w:rStyle w:val="Kirjannimike"/>
          <w:b w:val="0"/>
          <w:i w:val="0"/>
          <w:color w:val="365F91" w:themeColor="accent1" w:themeShade="BF"/>
        </w:rPr>
        <w:t xml:space="preserve">aan </w:t>
      </w:r>
      <w:r w:rsidRPr="003F4F18">
        <w:rPr>
          <w:rStyle w:val="Kirjannimike"/>
          <w:b w:val="0"/>
          <w:i w:val="0"/>
          <w:color w:val="365F91" w:themeColor="accent1" w:themeShade="BF"/>
        </w:rPr>
        <w:t>numeroin äidinkieli, matematiikk</w:t>
      </w:r>
      <w:r w:rsidR="00CF4800">
        <w:rPr>
          <w:rStyle w:val="Kirjannimike"/>
          <w:b w:val="0"/>
          <w:i w:val="0"/>
          <w:color w:val="365F91" w:themeColor="accent1" w:themeShade="BF"/>
        </w:rPr>
        <w:t xml:space="preserve">a ja englanti sekä sanallisesti lukuvuosisuunnitelmassa määritellyt oppiaineet. </w:t>
      </w:r>
      <w:r w:rsidR="009444A2">
        <w:rPr>
          <w:rStyle w:val="Kirjannimike"/>
          <w:b w:val="0"/>
          <w:i w:val="0"/>
          <w:color w:val="365F91" w:themeColor="accent1" w:themeShade="BF"/>
        </w:rPr>
        <w:t>Oppilasta arvioidaan</w:t>
      </w:r>
      <w:r w:rsidR="009444A2" w:rsidRPr="003F4F18">
        <w:rPr>
          <w:rStyle w:val="Kirjannimike"/>
          <w:b w:val="0"/>
          <w:i w:val="0"/>
          <w:color w:val="365F91" w:themeColor="accent1" w:themeShade="BF"/>
        </w:rPr>
        <w:t xml:space="preserve"> </w:t>
      </w:r>
      <w:r w:rsidR="009444A2">
        <w:rPr>
          <w:rStyle w:val="Kirjannimike"/>
          <w:b w:val="0"/>
          <w:i w:val="0"/>
          <w:color w:val="365F91" w:themeColor="accent1" w:themeShade="BF"/>
        </w:rPr>
        <w:t xml:space="preserve">myös </w:t>
      </w:r>
      <w:r w:rsidR="009444A2" w:rsidRPr="003F4F18">
        <w:rPr>
          <w:rStyle w:val="Kirjannimike"/>
          <w:b w:val="0"/>
          <w:i w:val="0"/>
          <w:color w:val="365F91" w:themeColor="accent1" w:themeShade="BF"/>
        </w:rPr>
        <w:t>käyttäytymisen ja työskentelytaitojen</w:t>
      </w:r>
      <w:r w:rsidR="009444A2">
        <w:rPr>
          <w:rStyle w:val="Kirjannimike"/>
          <w:b w:val="0"/>
          <w:i w:val="0"/>
          <w:color w:val="365F91" w:themeColor="accent1" w:themeShade="BF"/>
        </w:rPr>
        <w:t xml:space="preserve"> osalta</w:t>
      </w:r>
      <w:r w:rsidR="009444A2" w:rsidRPr="003F4F18">
        <w:rPr>
          <w:rStyle w:val="Kirjannimike"/>
          <w:b w:val="0"/>
          <w:i w:val="0"/>
          <w:color w:val="365F91" w:themeColor="accent1" w:themeShade="BF"/>
        </w:rPr>
        <w:t>.</w:t>
      </w:r>
      <w:r w:rsidR="009444A2">
        <w:rPr>
          <w:rStyle w:val="Kirjannimike"/>
          <w:b w:val="0"/>
          <w:i w:val="0"/>
          <w:color w:val="365F91" w:themeColor="accent1" w:themeShade="BF"/>
        </w:rPr>
        <w:t xml:space="preserve"> </w:t>
      </w:r>
      <w:r w:rsidR="009444A2" w:rsidRPr="003F4F18">
        <w:rPr>
          <w:rStyle w:val="Kirjannimike"/>
          <w:b w:val="0"/>
          <w:i w:val="0"/>
          <w:color w:val="365F91" w:themeColor="accent1" w:themeShade="BF"/>
        </w:rPr>
        <w:t>Lukuvuosi</w:t>
      </w:r>
      <w:r w:rsidR="009444A2">
        <w:rPr>
          <w:rStyle w:val="Kirjannimike"/>
          <w:b w:val="0"/>
          <w:i w:val="0"/>
          <w:color w:val="365F91" w:themeColor="accent1" w:themeShade="BF"/>
        </w:rPr>
        <w:t xml:space="preserve">todistuksessa arvioidaan kaikki </w:t>
      </w:r>
      <w:r w:rsidR="009444A2" w:rsidRPr="003F4F18">
        <w:rPr>
          <w:rStyle w:val="Kirjannimike"/>
          <w:b w:val="0"/>
          <w:i w:val="0"/>
          <w:color w:val="365F91" w:themeColor="accent1" w:themeShade="BF"/>
        </w:rPr>
        <w:t xml:space="preserve">opiskellut </w:t>
      </w:r>
      <w:r w:rsidR="009444A2">
        <w:rPr>
          <w:rStyle w:val="Kirjannimike"/>
          <w:b w:val="0"/>
          <w:i w:val="0"/>
          <w:color w:val="365F91" w:themeColor="accent1" w:themeShade="BF"/>
        </w:rPr>
        <w:t>oppi</w:t>
      </w:r>
      <w:r w:rsidR="009444A2" w:rsidRPr="003F4F18">
        <w:rPr>
          <w:rStyle w:val="Kirjannimike"/>
          <w:b w:val="0"/>
          <w:i w:val="0"/>
          <w:color w:val="365F91" w:themeColor="accent1" w:themeShade="BF"/>
        </w:rPr>
        <w:t xml:space="preserve">aineet. </w:t>
      </w:r>
      <w:r w:rsidRPr="003F4F18">
        <w:rPr>
          <w:rStyle w:val="Kirjannimike"/>
          <w:b w:val="0"/>
          <w:i w:val="0"/>
          <w:color w:val="365F91" w:themeColor="accent1" w:themeShade="BF"/>
        </w:rPr>
        <w:t>Lukuvuoden lopussa järjestetään myös arviointikeskustelu, jossa sisältönä ovat oppiaineosaamisen lisäksi oppilaan käyttäytyminen ja työskentelytaidot, joille on asetettu tavoitteet opettajan, oppilaan ja huoltajan välisessä syksyn kehityskeskustelussa.</w:t>
      </w:r>
    </w:p>
    <w:p w:rsidR="00BB5801" w:rsidRPr="003F4F18" w:rsidRDefault="00BB5801" w:rsidP="003F4F18">
      <w:pPr>
        <w:ind w:left="425"/>
        <w:jc w:val="both"/>
        <w:rPr>
          <w:rStyle w:val="Kirjannimike"/>
          <w:b w:val="0"/>
          <w:i w:val="0"/>
          <w:color w:val="365F91" w:themeColor="accent1" w:themeShade="BF"/>
        </w:rPr>
      </w:pPr>
      <w:r w:rsidRPr="003F4F18">
        <w:rPr>
          <w:rStyle w:val="Kirjannimike"/>
          <w:b w:val="0"/>
          <w:i w:val="0"/>
          <w:color w:val="365F91" w:themeColor="accent1" w:themeShade="BF"/>
        </w:rPr>
        <w:t>Viidennellä ja kuudennella vuosiluokalla annetaan numeerinen väli- ja lukuvuositodistus. Todistuks</w:t>
      </w:r>
      <w:r w:rsidR="009444A2">
        <w:rPr>
          <w:rStyle w:val="Kirjannimike"/>
          <w:b w:val="0"/>
          <w:i w:val="0"/>
          <w:color w:val="365F91" w:themeColor="accent1" w:themeShade="BF"/>
        </w:rPr>
        <w:t>i</w:t>
      </w:r>
      <w:r w:rsidRPr="003F4F18">
        <w:rPr>
          <w:rStyle w:val="Kirjannimike"/>
          <w:b w:val="0"/>
          <w:i w:val="0"/>
          <w:color w:val="365F91" w:themeColor="accent1" w:themeShade="BF"/>
        </w:rPr>
        <w:t>en yhteydessä käytetään käyttäytymisen ja työskentelytaitojen arviointiin liittyviä liitteitä. Lukuvuoden lopussa järjestetään myös arviointikeskustelu, jossa sisältönä ovat oppiaineosaamisen lisäksi oppilaan käyttäytyminen ja työskentelytaidot, joille on asetettu tavoitteet opettajan, oppilaan ja huoltajan välisessä syksyn kehityskeskustelussa.</w:t>
      </w:r>
    </w:p>
    <w:p w:rsidR="00BB5801" w:rsidRPr="003F4F18" w:rsidRDefault="008C69C8" w:rsidP="003F4F18">
      <w:pPr>
        <w:ind w:left="425"/>
        <w:jc w:val="both"/>
        <w:rPr>
          <w:rStyle w:val="Kirjannimike"/>
          <w:b w:val="0"/>
          <w:i w:val="0"/>
          <w:color w:val="365F91" w:themeColor="accent1" w:themeShade="BF"/>
        </w:rPr>
      </w:pPr>
      <w:r>
        <w:rPr>
          <w:rStyle w:val="Kirjannimike"/>
          <w:b w:val="0"/>
          <w:i w:val="0"/>
          <w:color w:val="365F91" w:themeColor="accent1" w:themeShade="BF"/>
        </w:rPr>
        <w:t xml:space="preserve">Vuosiluokilla 7–9 toteutetaan väliarviointi aiemmin kuvatulla tavalla osana jaksoarviointia. </w:t>
      </w:r>
      <w:r w:rsidR="0032547A">
        <w:rPr>
          <w:rFonts w:eastAsia="Times New Roman" w:cs="Arial"/>
          <w:color w:val="365F91" w:themeColor="accent1" w:themeShade="BF"/>
          <w:shd w:val="clear" w:color="auto" w:fill="FFFFFF"/>
          <w:lang w:eastAsia="fi-FI"/>
        </w:rPr>
        <w:t>Arvio</w:t>
      </w:r>
      <w:r w:rsidR="00BB5801" w:rsidRPr="003F4F18">
        <w:rPr>
          <w:rFonts w:eastAsia="Times New Roman" w:cs="Arial"/>
          <w:color w:val="365F91" w:themeColor="accent1" w:themeShade="BF"/>
          <w:shd w:val="clear" w:color="auto" w:fill="FFFFFF"/>
          <w:lang w:eastAsia="fi-FI"/>
        </w:rPr>
        <w:t xml:space="preserve"> oppilaan käyttäytymisestä </w:t>
      </w:r>
      <w:r w:rsidR="0032547A">
        <w:rPr>
          <w:rFonts w:eastAsia="Times New Roman" w:cs="Arial"/>
          <w:color w:val="365F91" w:themeColor="accent1" w:themeShade="BF"/>
          <w:shd w:val="clear" w:color="auto" w:fill="FFFFFF"/>
          <w:lang w:eastAsia="fi-FI"/>
        </w:rPr>
        <w:t xml:space="preserve">merkitään toisen jakson päätteeksi toteutettavana väliarviointina kaikkien oppilasta opettaneiden opettajien antamana keskiarvona desimaalin tarkuudella. </w:t>
      </w:r>
      <w:r w:rsidR="00BB5801" w:rsidRPr="003F4F18">
        <w:rPr>
          <w:rStyle w:val="Kirjannimike"/>
          <w:b w:val="0"/>
          <w:i w:val="0"/>
          <w:color w:val="365F91" w:themeColor="accent1" w:themeShade="BF"/>
        </w:rPr>
        <w:t xml:space="preserve">Lukuvuoden päätteeksi 7.-8. luokkien oppilaat saavat lukuvuositodistuksen ja 9. luokan oppilaat päättötodistuksen. </w:t>
      </w:r>
      <w:r>
        <w:rPr>
          <w:rStyle w:val="Kirjannimike"/>
          <w:b w:val="0"/>
          <w:i w:val="0"/>
          <w:color w:val="365F91" w:themeColor="accent1" w:themeShade="BF"/>
        </w:rPr>
        <w:t>Oppilasta arvioidaan</w:t>
      </w:r>
      <w:r w:rsidRPr="003F4F18">
        <w:rPr>
          <w:rStyle w:val="Kirjannimike"/>
          <w:b w:val="0"/>
          <w:i w:val="0"/>
          <w:color w:val="365F91" w:themeColor="accent1" w:themeShade="BF"/>
        </w:rPr>
        <w:t xml:space="preserve"> </w:t>
      </w:r>
      <w:r>
        <w:rPr>
          <w:rStyle w:val="Kirjannimike"/>
          <w:b w:val="0"/>
          <w:i w:val="0"/>
          <w:color w:val="365F91" w:themeColor="accent1" w:themeShade="BF"/>
        </w:rPr>
        <w:t xml:space="preserve">myös </w:t>
      </w:r>
      <w:r w:rsidRPr="003F4F18">
        <w:rPr>
          <w:rStyle w:val="Kirjannimike"/>
          <w:b w:val="0"/>
          <w:i w:val="0"/>
          <w:color w:val="365F91" w:themeColor="accent1" w:themeShade="BF"/>
        </w:rPr>
        <w:t>käyttäytymisen ja työskentelytaitojen</w:t>
      </w:r>
      <w:r>
        <w:rPr>
          <w:rStyle w:val="Kirjannimike"/>
          <w:b w:val="0"/>
          <w:i w:val="0"/>
          <w:color w:val="365F91" w:themeColor="accent1" w:themeShade="BF"/>
        </w:rPr>
        <w:t xml:space="preserve"> osalta</w:t>
      </w:r>
      <w:r w:rsidR="0032547A">
        <w:rPr>
          <w:rStyle w:val="Kirjannimike"/>
          <w:b w:val="0"/>
          <w:i w:val="0"/>
          <w:color w:val="365F91" w:themeColor="accent1" w:themeShade="BF"/>
        </w:rPr>
        <w:t xml:space="preserve"> edellä kuvatulla tavalla</w:t>
      </w:r>
      <w:r w:rsidRPr="003F4F18">
        <w:rPr>
          <w:rStyle w:val="Kirjannimike"/>
          <w:b w:val="0"/>
          <w:i w:val="0"/>
          <w:color w:val="365F91" w:themeColor="accent1" w:themeShade="BF"/>
        </w:rPr>
        <w:t>.</w:t>
      </w:r>
      <w:r>
        <w:rPr>
          <w:rStyle w:val="Kirjannimike"/>
          <w:b w:val="0"/>
          <w:i w:val="0"/>
          <w:color w:val="365F91" w:themeColor="accent1" w:themeShade="BF"/>
        </w:rPr>
        <w:t xml:space="preserve"> </w:t>
      </w:r>
      <w:r w:rsidR="00BB5801" w:rsidRPr="003F4F18">
        <w:rPr>
          <w:rStyle w:val="Kirjannimike"/>
          <w:b w:val="0"/>
          <w:i w:val="0"/>
          <w:color w:val="365F91" w:themeColor="accent1" w:themeShade="BF"/>
        </w:rPr>
        <w:t>Todistuksen yhteydessä käytetään käyttäytymisen ja työskentelytaitojen arviointiin liittyviä liitteitä. Lukuvuoden lopussa järjestetään myös arviointikeskustelu, jossa sisältönä ovat oppiaineosaamisen lisäksi oppilaan käyttäytyminen ja työskentelytaidot, joille on asetettu tavoitteet opettajan, oppilaan ja huoltajan välisessä syksyn kehityskeskustelussa.</w:t>
      </w:r>
    </w:p>
    <w:p w:rsidR="00BB5801" w:rsidRPr="003F4F18" w:rsidRDefault="00BB5801" w:rsidP="003F4F18">
      <w:pPr>
        <w:ind w:left="425"/>
        <w:jc w:val="both"/>
        <w:rPr>
          <w:rStyle w:val="Kirjannimike"/>
          <w:b w:val="0"/>
          <w:i w:val="0"/>
          <w:color w:val="365F91" w:themeColor="accent1" w:themeShade="BF"/>
        </w:rPr>
      </w:pPr>
      <w:r w:rsidRPr="003F4F18">
        <w:rPr>
          <w:rStyle w:val="Kirjannimike"/>
          <w:b w:val="0"/>
          <w:i w:val="0"/>
          <w:color w:val="365F91" w:themeColor="accent1" w:themeShade="BF"/>
        </w:rPr>
        <w:lastRenderedPageBreak/>
        <w:t xml:space="preserve">Maahanmuuttajataustaisten ja vieraskielisten oppilaiden arvioinnissa voidaan käyttää sanallista arviointia koko perusopetuksen ajan lukuun ottamatta päättöarviointia. Arvioinnissa otetaan huomioon kunkin oppilaan kielitausta sekä kehittyvä suomen kielen taito. Arvioinnissa käytetään oppilaan tilanteeseen sovitettuja, monipuolisia ja joustavia arviointitapoja, jotta oppilas voi osoittaa edistymistään mahdollisista suomen kielen puutteista huolimatta. </w:t>
      </w:r>
    </w:p>
    <w:p w:rsidR="00BB5801" w:rsidRPr="003F4F18" w:rsidRDefault="00BB5801" w:rsidP="003F4F18">
      <w:pPr>
        <w:ind w:left="425"/>
        <w:jc w:val="both"/>
        <w:rPr>
          <w:rStyle w:val="Kirjannimike"/>
          <w:b w:val="0"/>
          <w:i w:val="0"/>
          <w:color w:val="365F91" w:themeColor="accent1" w:themeShade="BF"/>
        </w:rPr>
      </w:pPr>
      <w:r w:rsidRPr="003F4F18">
        <w:rPr>
          <w:rStyle w:val="Kirjannimike"/>
          <w:b w:val="0"/>
          <w:i w:val="0"/>
          <w:color w:val="365F91" w:themeColor="accent1" w:themeShade="BF"/>
        </w:rPr>
        <w:t xml:space="preserve">Yksilöllistettyjen oppimäärien arvioinnissa voidaan käyttää tähdellä merkittyä sanallista tai numeerista arviointia tai niiden yhdistelmää HOJKSissa määriteltävällä tavalla. Sinä lukuvuonna, jolloin oppiaineen oppimäärä päättyy, käytetään tähdellä merkittyä numeerista arviointia, jota voidaan täydentää sanallisella arviolla. </w:t>
      </w:r>
    </w:p>
    <w:p w:rsidR="00BB5801" w:rsidRPr="004F0535" w:rsidRDefault="00BB5801" w:rsidP="003F4F18">
      <w:pPr>
        <w:ind w:left="425"/>
        <w:jc w:val="both"/>
        <w:rPr>
          <w:rStyle w:val="Kirjannimike"/>
          <w:b w:val="0"/>
          <w:i w:val="0"/>
          <w:color w:val="365F91" w:themeColor="accent1" w:themeShade="BF"/>
        </w:rPr>
      </w:pPr>
      <w:r w:rsidRPr="003F4F18">
        <w:rPr>
          <w:rStyle w:val="Kirjannimike"/>
          <w:b w:val="0"/>
          <w:i w:val="0"/>
          <w:color w:val="365F91" w:themeColor="accent1" w:themeShade="BF"/>
        </w:rPr>
        <w:t>Todistuspohjat on laadittu opetussuunnitelman perusteissa määrät</w:t>
      </w:r>
      <w:r w:rsidR="00C73A1E">
        <w:rPr>
          <w:rStyle w:val="Kirjannimike"/>
          <w:b w:val="0"/>
          <w:i w:val="0"/>
          <w:color w:val="365F91" w:themeColor="accent1" w:themeShade="BF"/>
        </w:rPr>
        <w:t xml:space="preserve">tyjen ohjeiden mukaisesti. Todistuskopioita säilytetään lukitussa toimistossa lukitussa kaapissa. </w:t>
      </w:r>
    </w:p>
    <w:p w:rsidR="00BB5801" w:rsidRPr="004F0535" w:rsidRDefault="0032547A" w:rsidP="003F4F18">
      <w:pPr>
        <w:pStyle w:val="Luettelokappale"/>
        <w:spacing w:after="0"/>
        <w:ind w:left="425"/>
        <w:jc w:val="both"/>
        <w:rPr>
          <w:rStyle w:val="Kirjannimike"/>
          <w:color w:val="365F91" w:themeColor="accent1" w:themeShade="BF"/>
        </w:rPr>
      </w:pPr>
      <w:r>
        <w:rPr>
          <w:rStyle w:val="Kirjannimike"/>
          <w:color w:val="365F91" w:themeColor="accent1" w:themeShade="BF"/>
        </w:rPr>
        <w:t>6.9</w:t>
      </w:r>
      <w:r w:rsidR="00BB5801" w:rsidRPr="004F0535">
        <w:rPr>
          <w:rStyle w:val="Kirjannimike"/>
          <w:color w:val="365F91" w:themeColor="accent1" w:themeShade="BF"/>
        </w:rPr>
        <w:t>.2.9</w:t>
      </w:r>
      <w:r w:rsidR="00BB5801" w:rsidRPr="004F0535">
        <w:rPr>
          <w:rStyle w:val="Kirjannimike"/>
          <w:color w:val="365F91" w:themeColor="accent1" w:themeShade="BF"/>
        </w:rPr>
        <w:tab/>
        <w:t xml:space="preserve">Muut tiedottamisen ja arviointipalautteen antamisen muodot ja ajankohdat sekä </w:t>
      </w:r>
      <w:r w:rsidR="00BB5801" w:rsidRPr="004F0535">
        <w:rPr>
          <w:rStyle w:val="Kirjannimike"/>
          <w:color w:val="365F91" w:themeColor="accent1" w:themeShade="BF"/>
        </w:rPr>
        <w:tab/>
        <w:t>yhteistyö huoltajien kanssa</w:t>
      </w:r>
    </w:p>
    <w:p w:rsidR="00BB5801" w:rsidRPr="004F0535" w:rsidRDefault="00BB5801" w:rsidP="003F4F18">
      <w:pPr>
        <w:pStyle w:val="Luettelokappale"/>
        <w:spacing w:after="0"/>
        <w:ind w:left="425"/>
        <w:jc w:val="both"/>
        <w:rPr>
          <w:rStyle w:val="Kirjannimike"/>
          <w:b w:val="0"/>
          <w:i w:val="0"/>
          <w:color w:val="365F91" w:themeColor="accent1" w:themeShade="BF"/>
        </w:rPr>
      </w:pPr>
    </w:p>
    <w:p w:rsidR="00BB5801" w:rsidRPr="003F4F18" w:rsidRDefault="00BB5801" w:rsidP="003F4F18">
      <w:pPr>
        <w:pStyle w:val="Luettelokappale"/>
        <w:spacing w:after="0"/>
        <w:ind w:left="425"/>
        <w:jc w:val="both"/>
        <w:rPr>
          <w:rStyle w:val="Kirjannimike"/>
          <w:b w:val="0"/>
          <w:i w:val="0"/>
          <w:color w:val="365F91" w:themeColor="accent1" w:themeShade="BF"/>
        </w:rPr>
      </w:pPr>
      <w:r w:rsidRPr="003F4F18">
        <w:rPr>
          <w:rStyle w:val="Kirjannimike"/>
          <w:b w:val="0"/>
          <w:i w:val="0"/>
          <w:color w:val="365F91" w:themeColor="accent1" w:themeShade="BF"/>
        </w:rPr>
        <w:t xml:space="preserve">Arviointipalautteiden muodoissa otetaan huomioon se, että ne auttavat oppilasta tunnistamaan oman oppimisensa nykytilan suhteessa tavoitteisiin. Ne antavat yhtäaikaisesti oppilaalle ja opettajalle palautetta siitä, millaisin keinoin tavoitteet saavutetaan. Tietoa oppilaan opintojen edistymisen nykytilasta ja eteenpäin ohjaavaa arviointipalautetta opettaja voi antaa joko suullisesti tai kirjallisesti oppiaineen opiskelun ollessa vielä käynnissä. Arvioinnissa voi olla pohjana esimerkiksi oppilaan itsearviointi.  </w:t>
      </w:r>
    </w:p>
    <w:p w:rsidR="00BB5801" w:rsidRPr="003F4F18" w:rsidRDefault="00BB5801" w:rsidP="003F4F18">
      <w:pPr>
        <w:pStyle w:val="Luettelokappale"/>
        <w:spacing w:after="0"/>
        <w:ind w:left="425"/>
        <w:jc w:val="both"/>
        <w:rPr>
          <w:rStyle w:val="Kirjannimike"/>
          <w:b w:val="0"/>
          <w:i w:val="0"/>
          <w:color w:val="365F91" w:themeColor="accent1" w:themeShade="BF"/>
        </w:rPr>
      </w:pPr>
    </w:p>
    <w:p w:rsidR="00BB5801" w:rsidRPr="003F4F18" w:rsidRDefault="00BB5801" w:rsidP="003F4F18">
      <w:pPr>
        <w:pStyle w:val="Luettelokappale"/>
        <w:spacing w:after="0"/>
        <w:ind w:left="425"/>
        <w:jc w:val="both"/>
        <w:rPr>
          <w:rStyle w:val="Kirjannimike"/>
          <w:b w:val="0"/>
          <w:i w:val="0"/>
          <w:color w:val="365F91" w:themeColor="accent1" w:themeShade="BF"/>
        </w:rPr>
      </w:pPr>
      <w:r w:rsidRPr="003F4F18">
        <w:rPr>
          <w:rStyle w:val="Kirjannimike"/>
          <w:b w:val="0"/>
          <w:i w:val="0"/>
          <w:color w:val="365F91" w:themeColor="accent1" w:themeShade="BF"/>
        </w:rPr>
        <w:t>Arvioinnista ja arviointikäyt</w:t>
      </w:r>
      <w:r w:rsidR="0032547A">
        <w:rPr>
          <w:rStyle w:val="Kirjannimike"/>
          <w:b w:val="0"/>
          <w:i w:val="0"/>
          <w:color w:val="365F91" w:themeColor="accent1" w:themeShade="BF"/>
        </w:rPr>
        <w:t>änteistä tiedotetaan huoltajia</w:t>
      </w:r>
      <w:r w:rsidRPr="003F4F18">
        <w:rPr>
          <w:rStyle w:val="Kirjannimike"/>
          <w:b w:val="0"/>
          <w:i w:val="0"/>
          <w:color w:val="365F91" w:themeColor="accent1" w:themeShade="BF"/>
        </w:rPr>
        <w:t xml:space="preserve"> vanhempainilloissa. Myös arviointikeskusteluissa voidaan käsitellä arviointiperusteita. </w:t>
      </w:r>
    </w:p>
    <w:p w:rsidR="00BB5801" w:rsidRPr="003F4F18" w:rsidRDefault="00BB5801" w:rsidP="003F4F18">
      <w:pPr>
        <w:pStyle w:val="Luettelokappale"/>
        <w:spacing w:after="0"/>
        <w:ind w:left="425"/>
        <w:jc w:val="both"/>
        <w:rPr>
          <w:rStyle w:val="Kirjannimike"/>
          <w:b w:val="0"/>
          <w:i w:val="0"/>
          <w:color w:val="365F91" w:themeColor="accent1" w:themeShade="BF"/>
        </w:rPr>
      </w:pPr>
    </w:p>
    <w:p w:rsidR="00BB5801" w:rsidRPr="003F4F18" w:rsidRDefault="00BB5801" w:rsidP="003F4F18">
      <w:pPr>
        <w:pStyle w:val="Luettelokappale"/>
        <w:spacing w:after="0"/>
        <w:ind w:left="425"/>
        <w:jc w:val="both"/>
        <w:rPr>
          <w:rStyle w:val="Kirjannimike"/>
          <w:b w:val="0"/>
          <w:i w:val="0"/>
          <w:color w:val="365F91" w:themeColor="accent1" w:themeShade="BF"/>
        </w:rPr>
      </w:pPr>
      <w:r w:rsidRPr="003F4F18">
        <w:rPr>
          <w:rStyle w:val="Kirjannimike"/>
          <w:b w:val="0"/>
          <w:i w:val="0"/>
          <w:color w:val="365F91" w:themeColor="accent1" w:themeShade="BF"/>
        </w:rPr>
        <w:t xml:space="preserve">Päättöarvioinnin kriteereistä, tavoitteista, ja arviointiperusteista kerrotaan huoltajille 7. luokan vanhempainillassa, koska joidenkin oppiaineiden yhteinen oppimäärä päättyy seitsemännen vuosiluokan aikana. </w:t>
      </w:r>
    </w:p>
    <w:p w:rsidR="00BB5801" w:rsidRPr="003F4F18" w:rsidRDefault="00BB5801" w:rsidP="003F4F18">
      <w:pPr>
        <w:ind w:left="425"/>
        <w:rPr>
          <w:rStyle w:val="Kirjannimike"/>
          <w:b w:val="0"/>
          <w:i w:val="0"/>
          <w:color w:val="365F91" w:themeColor="accent1" w:themeShade="BF"/>
        </w:rPr>
      </w:pPr>
    </w:p>
    <w:p w:rsidR="00BB5801" w:rsidRPr="003F4F18" w:rsidRDefault="0032547A" w:rsidP="003F4F18">
      <w:pPr>
        <w:rPr>
          <w:b/>
          <w:bCs/>
          <w:iCs/>
          <w:color w:val="365F91" w:themeColor="accent1" w:themeShade="BF"/>
          <w:spacing w:val="5"/>
          <w:sz w:val="24"/>
          <w:szCs w:val="24"/>
        </w:rPr>
      </w:pPr>
      <w:r>
        <w:rPr>
          <w:rStyle w:val="Kirjannimike"/>
          <w:color w:val="365F91" w:themeColor="accent1" w:themeShade="BF"/>
          <w:sz w:val="24"/>
          <w:szCs w:val="24"/>
        </w:rPr>
        <w:t>6.9</w:t>
      </w:r>
      <w:r w:rsidR="00BB5801" w:rsidRPr="004F0535">
        <w:rPr>
          <w:rStyle w:val="Kirjannimike"/>
          <w:color w:val="365F91" w:themeColor="accent1" w:themeShade="BF"/>
          <w:sz w:val="24"/>
          <w:szCs w:val="24"/>
        </w:rPr>
        <w:t>.3. Päättöarviointi</w:t>
      </w:r>
    </w:p>
    <w:p w:rsidR="00BB5801" w:rsidRPr="004F0535" w:rsidRDefault="00BB5801" w:rsidP="003F4F18">
      <w:pPr>
        <w:pStyle w:val="Luettelokappale"/>
        <w:ind w:left="425"/>
        <w:jc w:val="both"/>
        <w:rPr>
          <w:iCs/>
          <w:color w:val="365F91" w:themeColor="accent1" w:themeShade="BF"/>
        </w:rPr>
      </w:pPr>
      <w:r w:rsidRPr="004F0535">
        <w:rPr>
          <w:iCs/>
          <w:color w:val="365F91" w:themeColor="accent1" w:themeShade="BF"/>
        </w:rPr>
        <w:t xml:space="preserve">Päättöarviointi toteutuu pääosin 9. luokan lopussa, mutta osassa oppiaineita jo 7. tai 8. luokalla. Päättöarvioinnin oppiainekohtaiset kriteerit on määritelty opetussuunnitelman perusteissa, ja ne on siirretty sellaisenaan Oulun kristillisen koulun opetussuunnitelmaan. </w:t>
      </w:r>
    </w:p>
    <w:p w:rsidR="00BB5801" w:rsidRPr="004F0535" w:rsidRDefault="00BB5801" w:rsidP="003F4F18">
      <w:pPr>
        <w:pStyle w:val="Luettelokappale"/>
        <w:ind w:left="425"/>
        <w:jc w:val="both"/>
        <w:rPr>
          <w:iCs/>
          <w:color w:val="365F91" w:themeColor="accent1" w:themeShade="BF"/>
        </w:rPr>
      </w:pPr>
    </w:p>
    <w:p w:rsidR="00BB5801" w:rsidRPr="004F0535" w:rsidRDefault="00BB5801" w:rsidP="003F4F18">
      <w:pPr>
        <w:pStyle w:val="Luettelokappale"/>
        <w:ind w:left="425"/>
        <w:jc w:val="both"/>
        <w:rPr>
          <w:iCs/>
          <w:color w:val="365F91" w:themeColor="accent1" w:themeShade="BF"/>
        </w:rPr>
      </w:pPr>
      <w:r w:rsidRPr="004F0535">
        <w:rPr>
          <w:iCs/>
          <w:color w:val="365F91" w:themeColor="accent1" w:themeShade="BF"/>
        </w:rPr>
        <w:t xml:space="preserve">Vuosiluokilla 7–9 oppilaat opiskelevat </w:t>
      </w:r>
      <w:r w:rsidR="0032547A">
        <w:rPr>
          <w:iCs/>
          <w:color w:val="365F91" w:themeColor="accent1" w:themeShade="BF"/>
        </w:rPr>
        <w:t xml:space="preserve">pakollisten oppiaineiden lisäksi valinnaisia oppiaineita. </w:t>
      </w:r>
      <w:r w:rsidRPr="004F0535">
        <w:rPr>
          <w:iCs/>
          <w:color w:val="365F91" w:themeColor="accent1" w:themeShade="BF"/>
        </w:rPr>
        <w:t xml:space="preserve">Valinnainen aine voi muodostaa yhtenäisen, vähintään kahden vuosiviikkotunnin oppimäärään, jolloin se arvioidaan numeerisesti opetussuunnitelman perusteiden mukaisesti, tai sitten kahta viikkotuntia lyhyemmän oppimäärän, jolloin se arvioidaan sanallisesti merkinnällä ”hyväksytty”. A2-kielestä oppilas voi valita joko numeron tai hyväksytty merkinnän. Useita aineita integroivan valinnaisen aineen opetus muodostaa oman oppimäärän, joka siten arvioidaan omana oppiaineenaan.  </w:t>
      </w:r>
    </w:p>
    <w:p w:rsidR="00BB5801" w:rsidRPr="004F0535" w:rsidRDefault="00BB5801" w:rsidP="003F4F18">
      <w:pPr>
        <w:pStyle w:val="Luettelokappale"/>
        <w:ind w:left="425"/>
        <w:jc w:val="both"/>
        <w:rPr>
          <w:iCs/>
          <w:color w:val="365F91" w:themeColor="accent1" w:themeShade="BF"/>
        </w:rPr>
      </w:pPr>
    </w:p>
    <w:p w:rsidR="00BB5801" w:rsidRDefault="00BB5801" w:rsidP="003966AB">
      <w:pPr>
        <w:pStyle w:val="Luettelokappale"/>
        <w:ind w:left="425"/>
        <w:jc w:val="both"/>
        <w:rPr>
          <w:iCs/>
          <w:color w:val="365F91" w:themeColor="accent1" w:themeShade="BF"/>
        </w:rPr>
      </w:pPr>
      <w:r w:rsidRPr="004F0535">
        <w:rPr>
          <w:iCs/>
          <w:color w:val="365F91" w:themeColor="accent1" w:themeShade="BF"/>
        </w:rPr>
        <w:lastRenderedPageBreak/>
        <w:t>Oulun kristillisen koulun päättötodistuksen pohja on laadittu opetussuunnitelman perusteissa määrättyjen ohjeiden mukaisesti. Päättötodistuksen pohja on määrätty opetussuunnitelman perusteissa tarkasti eikä sen suhteen ole mahdollisuutta eikä tarvetta koulukohtaisiin linjauksiin.</w:t>
      </w:r>
      <w:r w:rsidRPr="003966AB">
        <w:rPr>
          <w:iCs/>
          <w:color w:val="365F91" w:themeColor="accent1" w:themeShade="BF"/>
        </w:rPr>
        <w:t xml:space="preserve"> </w:t>
      </w:r>
    </w:p>
    <w:p w:rsidR="0032547A" w:rsidRPr="003966AB" w:rsidRDefault="0032547A" w:rsidP="003966AB">
      <w:pPr>
        <w:pStyle w:val="Luettelokappale"/>
        <w:ind w:left="425"/>
        <w:jc w:val="both"/>
        <w:rPr>
          <w:iCs/>
          <w:color w:val="365F91" w:themeColor="accent1" w:themeShade="BF"/>
        </w:rPr>
      </w:pPr>
    </w:p>
    <w:p w:rsidR="0032547A" w:rsidRDefault="0032547A">
      <w:pPr>
        <w:rPr>
          <w:rFonts w:asciiTheme="majorHAnsi" w:eastAsiaTheme="majorEastAsia" w:hAnsiTheme="majorHAnsi" w:cstheme="majorBidi"/>
          <w:b/>
          <w:bCs/>
          <w:color w:val="4F81BD" w:themeColor="accent1"/>
          <w:sz w:val="26"/>
          <w:szCs w:val="26"/>
        </w:rPr>
      </w:pPr>
      <w:r>
        <w:br w:type="page"/>
      </w:r>
    </w:p>
    <w:p w:rsidR="00A734E4" w:rsidRDefault="00A734E4" w:rsidP="00A734E4">
      <w:pPr>
        <w:pStyle w:val="Otsikko2"/>
      </w:pPr>
      <w:bookmarkStart w:id="64" w:name="_Toc486575821"/>
      <w:r w:rsidRPr="00BC7B9C">
        <w:lastRenderedPageBreak/>
        <w:t>LUKU 7 OPPIMISEN JA KOULUNKÄYNNIN TUKI</w:t>
      </w:r>
      <w:bookmarkEnd w:id="64"/>
    </w:p>
    <w:p w:rsidR="00A734E4" w:rsidRDefault="00A734E4" w:rsidP="00A734E4">
      <w:pPr>
        <w:spacing w:after="0"/>
        <w:jc w:val="both"/>
        <w:rPr>
          <w:rFonts w:cs="Times New Roman"/>
        </w:rPr>
      </w:pPr>
    </w:p>
    <w:p w:rsidR="00A734E4" w:rsidRPr="00BC7B9C" w:rsidRDefault="00A734E4" w:rsidP="00F45F17">
      <w:pPr>
        <w:tabs>
          <w:tab w:val="left" w:pos="426"/>
        </w:tabs>
        <w:spacing w:after="0"/>
        <w:ind w:left="426"/>
        <w:jc w:val="both"/>
        <w:rPr>
          <w:rFonts w:cs="Times New Roman"/>
        </w:rPr>
      </w:pPr>
      <w:r w:rsidRPr="003322A2">
        <w:rPr>
          <w:rFonts w:cs="Times New Roman"/>
        </w:rPr>
        <w:t>Oppimisen ja koulunkäynnin tuki ja oppilashuolto muodostavat kokonaisuuden. Tässä luvussa määrätään perusopetuslain mukaisesta oppimisen ja koulunkäynnin tuesta. Oppilashuolto sisältyy lukuun 8</w:t>
      </w:r>
      <w:r w:rsidRPr="003322A2">
        <w:rPr>
          <w:rStyle w:val="Alaviitteenviite"/>
          <w:rFonts w:cs="Times New Roman"/>
        </w:rPr>
        <w:footnoteReference w:id="73"/>
      </w:r>
      <w:r w:rsidRPr="003322A2">
        <w:rPr>
          <w:rFonts w:cs="Times New Roman"/>
        </w:rPr>
        <w:t>.</w:t>
      </w:r>
    </w:p>
    <w:p w:rsidR="00A734E4" w:rsidRPr="00BC7B9C" w:rsidRDefault="00A734E4" w:rsidP="00A734E4">
      <w:pPr>
        <w:pStyle w:val="Otsikko3"/>
      </w:pPr>
      <w:bookmarkStart w:id="65" w:name="_Toc486575822"/>
      <w:r w:rsidRPr="00BC7B9C">
        <w:t>7.1 Tuen järjestämistä ohjaavat periaatteet</w:t>
      </w:r>
      <w:bookmarkEnd w:id="65"/>
    </w:p>
    <w:p w:rsidR="00A734E4" w:rsidRPr="00BC7B9C" w:rsidRDefault="00A734E4" w:rsidP="00A734E4">
      <w:pPr>
        <w:spacing w:after="0"/>
        <w:rPr>
          <w:b/>
        </w:rPr>
      </w:pPr>
    </w:p>
    <w:p w:rsidR="00A734E4" w:rsidRPr="00FE1C34" w:rsidRDefault="00A734E4" w:rsidP="0038116F">
      <w:pPr>
        <w:tabs>
          <w:tab w:val="left" w:pos="426"/>
        </w:tabs>
        <w:spacing w:after="0"/>
        <w:ind w:left="426"/>
        <w:jc w:val="both"/>
        <w:rPr>
          <w:strike/>
        </w:rPr>
      </w:pPr>
      <w:r w:rsidRPr="003322A2">
        <w:t>Oppimisen ja koulunkäynnin tuen kolme tasoa ovat yleinen, tehostettu ja erityinen tuki. Näistä oppilas voi saada kerrallaan vain yhden tasoista tukea. Perusopetuslaissa säädettyjä tukimuotoja ovat esimerkiksi tukiopetus, osa-aikainen erityisopetus, tulkitsemis- ja avustajapalvelut sekä erityiset apuvälineet. Näitä tukimuotoja voi käyttää kaikilla kolmella tuen tasolla sekä yksittäin että samanaikaisesti toisiaan täydentävinä. Oppilaan saaman tuen tulee olla joustavaa, pitkäjänteisesti suunniteltua ja tuen tarpeen mukaan muuttuvaa. Tukea annetaan niin kauan sekä sen tasoisena ja muotoisena kuin se on tarpeellista.</w:t>
      </w:r>
      <w:r w:rsidRPr="003322A2">
        <w:rPr>
          <w:color w:val="FF0000"/>
        </w:rPr>
        <w:t xml:space="preserve"> </w:t>
      </w:r>
    </w:p>
    <w:p w:rsidR="00A734E4" w:rsidRPr="00BC7B9C" w:rsidRDefault="00A734E4" w:rsidP="0038116F">
      <w:pPr>
        <w:spacing w:after="0"/>
        <w:jc w:val="both"/>
        <w:rPr>
          <w:b/>
        </w:rPr>
      </w:pPr>
    </w:p>
    <w:p w:rsidR="00A734E4" w:rsidRPr="00BC7B9C" w:rsidRDefault="00A734E4" w:rsidP="0038116F">
      <w:pPr>
        <w:spacing w:after="0"/>
        <w:ind w:left="426"/>
        <w:jc w:val="both"/>
      </w:pPr>
      <w:r w:rsidRPr="00BC7B9C">
        <w:t>Opetuksen ja tuen järjestämisen lähtökohtana ovat sekä kunkin oppilaan että opetusryhmän vahvuudet ja oppimis- ja kehitystarpeet. Huomiota tulee kiinnittää oppimisen esteettömyyteen sekä oppimisvaikeuksien ennaltaehkäisyyn ja varhaiseen tunnistamiseen. Oppimisen ja koulunkäynnin tukeminen merkitsee yhteisöllisiä ja oppimisympäristöön liittyviä ratkaisuja sekä oppilaiden yksilöllisiin tarpeisiin vastaamista. Opetusta ja tukea suunniteltaessa on otettava huomioon, että tuen tarve voi vaihdella tilapäisestä jatkuvaan, vähäisestä vahvempaan tai yhden tukimuodon tarpeesta useamman tukimuodon tarpeeseen.</w:t>
      </w:r>
    </w:p>
    <w:p w:rsidR="00A734E4" w:rsidRPr="00BC7B9C" w:rsidRDefault="00A734E4" w:rsidP="00A734E4">
      <w:pPr>
        <w:spacing w:after="0"/>
      </w:pPr>
    </w:p>
    <w:p w:rsidR="00A734E4" w:rsidRPr="00A65E4D" w:rsidRDefault="00A734E4" w:rsidP="0038116F">
      <w:pPr>
        <w:spacing w:after="0"/>
        <w:ind w:left="426"/>
        <w:jc w:val="both"/>
      </w:pPr>
      <w:r w:rsidRPr="00BC7B9C">
        <w:t xml:space="preserve">Tuen tehtävänä on ehkäistä ongelmien monimuotoistumista ja syvenemistä sekä pitkäaikaisvaikutuksia. On </w:t>
      </w:r>
      <w:r w:rsidRPr="003322A2">
        <w:t>huolehdittava oppilaan mahdollisuuksista saada onnistumisen kokemuksia oppimisessa ja ryhmän jäsenenä toimimisessa sekä tuettava oppilaan myönteistä käsitystä itsestään ja koulutyöstä. Pedagoginen asiantuntemus ja opettajien sekä muiden tuen ammattihenkilöiden monialainen</w:t>
      </w:r>
      <w:r w:rsidR="003322A2" w:rsidRPr="003322A2">
        <w:t xml:space="preserve"> </w:t>
      </w:r>
      <w:r w:rsidRPr="003322A2">
        <w:t>yhteistyö tuen tarpeen havaitsemisessa, arvioinnissa sekä tuen suunnittelussa ja toteuttamisessa on tärkeää. Yhteistyöhön kulloinkin osallistuvat ammattihenkilöt harkitaan tapauskohtaisesti.</w:t>
      </w:r>
    </w:p>
    <w:p w:rsidR="00A734E4" w:rsidRDefault="00A734E4" w:rsidP="0038116F">
      <w:pPr>
        <w:pStyle w:val="Luettelokappale"/>
        <w:spacing w:after="0"/>
        <w:jc w:val="both"/>
      </w:pPr>
    </w:p>
    <w:p w:rsidR="00A734E4" w:rsidRPr="00BC7B9C" w:rsidRDefault="00A734E4" w:rsidP="0038116F">
      <w:pPr>
        <w:pStyle w:val="Luettelokappale"/>
        <w:spacing w:after="0"/>
        <w:ind w:left="426"/>
        <w:jc w:val="both"/>
      </w:pPr>
      <w:r w:rsidRPr="003322A2">
        <w:t>Perusopetuslain mukaan opetukseen osallistuvalla on oikeus saada riittävää oppimisen ja koulunkäynnin tukea heti tuen tarpeen ilmetessä</w:t>
      </w:r>
      <w:r w:rsidRPr="003322A2">
        <w:rPr>
          <w:rStyle w:val="Alaviitteenviite"/>
        </w:rPr>
        <w:footnoteReference w:id="74"/>
      </w:r>
      <w:r w:rsidRPr="003322A2">
        <w:t>. Tuen tarpeen varhaiseksi havaitsemiseksi oppilaiden oppimisen edistymistä ja koulunkäynnin tilannetta tulee</w:t>
      </w:r>
      <w:r w:rsidRPr="00BC7B9C">
        <w:t xml:space="preserve"> arvioida jatkuvasti. Ensimmäiseksi tarkastellaan koulussa käytössä olevia toimintatapoja, opetusjärjestelyjä ja oppimisympäristöjä sekä niiden soveltuvuutta oppilaalle. Tarkastelun pohjalta arvioidaan, voidaanko näitä muuttamalla toteuttaa oppilaalle aikaisempaa paremmin sopivia pedagogisia ratkaisuja. Arvioinnissa ja tuen suunnittelussa hyödynnetään mahdollisten muiden arviointien tuloksia ja otetaan huomioon oppilaalle aiemmin annettu tuki.  </w:t>
      </w:r>
    </w:p>
    <w:p w:rsidR="00A734E4" w:rsidRPr="00BC7B9C" w:rsidRDefault="00A734E4" w:rsidP="00A734E4">
      <w:pPr>
        <w:pStyle w:val="Default"/>
        <w:spacing w:line="276" w:lineRule="auto"/>
        <w:rPr>
          <w:rFonts w:asciiTheme="minorHAnsi" w:hAnsiTheme="minorHAnsi"/>
          <w:sz w:val="22"/>
          <w:szCs w:val="22"/>
        </w:rPr>
      </w:pPr>
    </w:p>
    <w:p w:rsidR="00A734E4" w:rsidRPr="005D0108" w:rsidRDefault="00A734E4" w:rsidP="006D1CA0">
      <w:pPr>
        <w:spacing w:after="0"/>
        <w:ind w:left="426"/>
        <w:jc w:val="both"/>
      </w:pPr>
      <w:r w:rsidRPr="00BC7B9C">
        <w:t xml:space="preserve">Tuki annetaan oppilaalle ensisijaisesti omassa </w:t>
      </w:r>
      <w:r w:rsidR="00FE1C34" w:rsidRPr="00CD7447">
        <w:t>opetusryhmässä</w:t>
      </w:r>
      <w:r w:rsidRPr="00FE1C34">
        <w:t xml:space="preserve"> </w:t>
      </w:r>
      <w:r w:rsidRPr="00BC7B9C">
        <w:t>ja koulussa erilaisin joustavin järjestelyin, ellei oppilaan etu tuen antamiseksi välttämättä edellytä oppilaan siirtämistä toiseen opetusryhmään tai kouluun. Erityisesti huolehditaan tuen jatkumisesta lapsen siirtyessä esiopetuksesta perusopetukseen, perusopetuksen sisällä sekä oppilaan siirtyessä perus</w:t>
      </w:r>
      <w:r w:rsidR="005D0108">
        <w:t xml:space="preserve">opetuksesta toiselle asteelle. </w:t>
      </w:r>
    </w:p>
    <w:p w:rsidR="00A734E4" w:rsidRPr="00BC7B9C" w:rsidRDefault="00A734E4" w:rsidP="00B02887">
      <w:pPr>
        <w:pStyle w:val="Otsikko4"/>
      </w:pPr>
      <w:bookmarkStart w:id="66" w:name="_Toc486575823"/>
      <w:r w:rsidRPr="00BC7B9C">
        <w:lastRenderedPageBreak/>
        <w:t>7.1.1 Ohjaus tuen aikana</w:t>
      </w:r>
      <w:bookmarkEnd w:id="66"/>
    </w:p>
    <w:p w:rsidR="00A734E4" w:rsidRPr="00BC7B9C" w:rsidRDefault="00A734E4" w:rsidP="00A734E4">
      <w:pPr>
        <w:pStyle w:val="Default"/>
        <w:spacing w:line="276" w:lineRule="auto"/>
        <w:rPr>
          <w:rFonts w:asciiTheme="minorHAnsi" w:hAnsiTheme="minorHAnsi"/>
          <w:b/>
          <w:sz w:val="22"/>
          <w:szCs w:val="22"/>
        </w:rPr>
      </w:pPr>
    </w:p>
    <w:p w:rsidR="00A734E4" w:rsidRPr="003322A2" w:rsidRDefault="00A734E4" w:rsidP="006D1CA0">
      <w:pPr>
        <w:tabs>
          <w:tab w:val="left" w:pos="426"/>
        </w:tabs>
        <w:spacing w:after="0"/>
        <w:ind w:left="426"/>
        <w:jc w:val="both"/>
      </w:pPr>
      <w:r w:rsidRPr="00BC7B9C">
        <w:t xml:space="preserve">Jokaisen opettajan tehtävänä on ohjata tukea tarvitsevaa oppilasta koulunkäynnissä ja eri oppiaineiden opiskelussa. Ohjaus liittyy kaikkiin opetustilanteisiin, oppiaineisiin ja oppilaalle annettavaan arviointipalautteeseen. Ohjauksen tavoitteena on, että tukea tarvitsevan oppilaan itseluottamus, itsearviointi- ja oppimaan oppimisen taidot sekä kyky suunnitella tulevaisuuttaan vahvistuvat. Huomiota kiinnitetään oppilaan arjenhallinnassa, </w:t>
      </w:r>
      <w:r w:rsidR="00DE1B19" w:rsidRPr="006771AC">
        <w:t>opintojen suunnittelu-</w:t>
      </w:r>
      <w:r w:rsidR="00DE1B19">
        <w:t xml:space="preserve"> ja </w:t>
      </w:r>
      <w:r w:rsidRPr="00BC7B9C">
        <w:t xml:space="preserve">opiskelutaidoissa tai yhteistyötilanteissa mahdollisesti ilmeneviin tuen tarpeisiin. Näitä taitoja vahvistetaan tarkoituksenmukaisilla ohjauksellisilla toimintatavoilla. Ohjauksella pyritään siihen, että oppilas oppii asettamaan tavoitteita oppimiselleen ja </w:t>
      </w:r>
      <w:r w:rsidRPr="003322A2">
        <w:t xml:space="preserve">ottamaan vastuuta opiskelustaan. </w:t>
      </w:r>
    </w:p>
    <w:p w:rsidR="00A734E4" w:rsidRPr="003322A2" w:rsidRDefault="00A734E4" w:rsidP="006D1CA0">
      <w:pPr>
        <w:spacing w:after="0"/>
        <w:jc w:val="both"/>
      </w:pPr>
    </w:p>
    <w:p w:rsidR="00A734E4" w:rsidRPr="003322A2" w:rsidRDefault="00A734E4" w:rsidP="006D1CA0">
      <w:pPr>
        <w:spacing w:after="0"/>
        <w:ind w:left="426"/>
        <w:jc w:val="both"/>
      </w:pPr>
      <w:r w:rsidRPr="003322A2">
        <w:t xml:space="preserve">Ohjauksen näkökulma otetaan huomioon arvioitaessa oppilaan tarvetta sekä tehostettuun että erityiseen tukeen. Osana pedagogista arviota tai pedagogista selvitystä arvioidaan oppilaan aikaisemmin saaman ohjauksen riittävyys ja vaikutus sekä oppilaan tarpeet ohjaukseen jatkossa. Oppimissuunnitelmaan tai HOJKSiin kirjataan myös oppilaan ohjaukseen liittyvät tavoitteet ja </w:t>
      </w:r>
      <w:r w:rsidRPr="00CD7447">
        <w:t>toimenpiteet. Ohjauksellista</w:t>
      </w:r>
      <w:r w:rsidRPr="003322A2">
        <w:t xml:space="preserve"> tukea suunniteltaessa tehdään tiivistä yhteistyötä oppilaan ja huoltajan kanssa sekä hyödynnetään myös oppilashuollon ja oppilasta mahdollisesti avustavan henkilöstön asiantuntemusta. </w:t>
      </w:r>
    </w:p>
    <w:p w:rsidR="00A734E4" w:rsidRPr="003322A2" w:rsidRDefault="00A734E4" w:rsidP="00A734E4">
      <w:pPr>
        <w:pStyle w:val="NormaaliWWW"/>
        <w:spacing w:before="0" w:beforeAutospacing="0" w:after="0" w:afterAutospacing="0" w:line="276" w:lineRule="auto"/>
        <w:rPr>
          <w:rFonts w:asciiTheme="minorHAnsi" w:hAnsiTheme="minorHAnsi"/>
          <w:sz w:val="22"/>
          <w:szCs w:val="22"/>
        </w:rPr>
      </w:pPr>
    </w:p>
    <w:p w:rsidR="00212557" w:rsidRPr="005D0108" w:rsidRDefault="00A734E4" w:rsidP="00274BD6">
      <w:pPr>
        <w:pStyle w:val="NormaaliWWW"/>
        <w:spacing w:before="0" w:beforeAutospacing="0" w:after="0" w:afterAutospacing="0" w:line="276" w:lineRule="auto"/>
        <w:ind w:left="426"/>
        <w:jc w:val="both"/>
        <w:rPr>
          <w:rFonts w:asciiTheme="minorHAnsi" w:hAnsiTheme="minorHAnsi"/>
          <w:sz w:val="22"/>
          <w:szCs w:val="22"/>
        </w:rPr>
      </w:pPr>
      <w:r w:rsidRPr="003322A2">
        <w:rPr>
          <w:rFonts w:asciiTheme="minorHAnsi" w:hAnsiTheme="minorHAnsi"/>
          <w:sz w:val="22"/>
          <w:szCs w:val="22"/>
        </w:rPr>
        <w:t>Päättövaiheen ohjauksessa etsitään yhdessä oppilaalle soveltuvia jatko-opintomahdollisuuksia ja selvitetään oppilaan tarvitseman tuen jatkuminen toisella asteella. Perusopetuksen päättövaiheessa tukea tarvitsevalle oppilaalle ja hänen huoltajalleen tulee antaa tietoa ja mahdollisuus keskustella oppilaanohjaajan ja oppilashuollon eri asiantuntijoiden kanssa oppilaan jatkokoulutukseen liittyvistä erityisistä kysymyksistä.</w:t>
      </w:r>
      <w:r w:rsidR="005D0108">
        <w:rPr>
          <w:rFonts w:asciiTheme="minorHAnsi" w:hAnsiTheme="minorHAnsi"/>
          <w:sz w:val="22"/>
          <w:szCs w:val="22"/>
        </w:rPr>
        <w:t xml:space="preserve">  </w:t>
      </w:r>
    </w:p>
    <w:p w:rsidR="00A734E4" w:rsidRPr="00BC7B9C" w:rsidRDefault="00A734E4" w:rsidP="00B02887">
      <w:pPr>
        <w:pStyle w:val="Otsikko4"/>
      </w:pPr>
      <w:bookmarkStart w:id="67" w:name="_Toc486575824"/>
      <w:r w:rsidRPr="00BC7B9C">
        <w:t>7.1.2 Kodin ja koulun yhteistyö tuen aikana</w:t>
      </w:r>
      <w:bookmarkEnd w:id="67"/>
    </w:p>
    <w:p w:rsidR="00A734E4" w:rsidRPr="00BC7B9C" w:rsidRDefault="00A734E4" w:rsidP="00A734E4">
      <w:pPr>
        <w:pStyle w:val="Default"/>
        <w:spacing w:line="276" w:lineRule="auto"/>
        <w:rPr>
          <w:rFonts w:asciiTheme="minorHAnsi" w:hAnsiTheme="minorHAnsi"/>
          <w:b/>
          <w:sz w:val="22"/>
          <w:szCs w:val="22"/>
        </w:rPr>
      </w:pPr>
    </w:p>
    <w:p w:rsidR="00A734E4" w:rsidRPr="00BC7B9C" w:rsidRDefault="00A734E4" w:rsidP="00274BD6">
      <w:pPr>
        <w:pStyle w:val="NormaaliWWW"/>
        <w:tabs>
          <w:tab w:val="left" w:pos="426"/>
        </w:tabs>
        <w:spacing w:before="0" w:beforeAutospacing="0" w:after="0" w:afterAutospacing="0" w:line="276" w:lineRule="auto"/>
        <w:ind w:left="426"/>
        <w:jc w:val="both"/>
        <w:rPr>
          <w:rFonts w:asciiTheme="minorHAnsi" w:hAnsiTheme="minorHAnsi"/>
          <w:sz w:val="22"/>
          <w:szCs w:val="22"/>
        </w:rPr>
      </w:pPr>
      <w:r w:rsidRPr="00BC7B9C">
        <w:rPr>
          <w:rFonts w:asciiTheme="minorHAnsi" w:hAnsiTheme="minorHAnsi"/>
          <w:sz w:val="22"/>
          <w:szCs w:val="22"/>
        </w:rPr>
        <w:t>Opetus ja kasvatus tulee järjestää yhteistyössä huoltajien kanssa siten, että jokainen oppilas saa oman kehitystasonsa ja tarpeidensa mukaista opetusta, ohjausta ja tukea</w:t>
      </w:r>
      <w:r w:rsidRPr="00BC7B9C">
        <w:rPr>
          <w:rStyle w:val="Alaviitteenviite"/>
          <w:rFonts w:asciiTheme="minorHAnsi" w:hAnsiTheme="minorHAnsi"/>
          <w:sz w:val="22"/>
          <w:szCs w:val="22"/>
        </w:rPr>
        <w:footnoteReference w:id="75"/>
      </w:r>
      <w:r w:rsidRPr="00BC7B9C">
        <w:rPr>
          <w:rFonts w:asciiTheme="minorHAnsi" w:hAnsiTheme="minorHAnsi"/>
          <w:sz w:val="22"/>
          <w:szCs w:val="22"/>
        </w:rPr>
        <w:t xml:space="preserve">. Kun oppilaalla on tuen tarvetta, kodin </w:t>
      </w:r>
      <w:r w:rsidRPr="003322A2">
        <w:rPr>
          <w:rFonts w:asciiTheme="minorHAnsi" w:hAnsiTheme="minorHAnsi"/>
          <w:sz w:val="22"/>
          <w:szCs w:val="22"/>
        </w:rPr>
        <w:t xml:space="preserve">ja koulun yhteistyön merkitys korostuu. Yhteistyötapoja ja toimintamalleja kehitetään koko perusopetuksen ajalle ja koulunkäynnin nivelvaiheisiin. Koulun henkilöstön tulee tuntea säädökset ja määräykset, jotka liittyvät huoltajan kanssa tehtävään yhteistyöhön oppilaan tukeen liittyvissä asioissa. </w:t>
      </w:r>
      <w:r w:rsidR="009D32D5" w:rsidRPr="00CD7447">
        <w:rPr>
          <w:rFonts w:asciiTheme="minorHAnsi" w:hAnsiTheme="minorHAnsi"/>
          <w:sz w:val="22"/>
          <w:szCs w:val="22"/>
        </w:rPr>
        <w:t>H</w:t>
      </w:r>
      <w:r w:rsidRPr="00CD7447">
        <w:rPr>
          <w:rFonts w:asciiTheme="minorHAnsi" w:hAnsiTheme="minorHAnsi"/>
          <w:sz w:val="22"/>
          <w:szCs w:val="22"/>
        </w:rPr>
        <w:t>uo</w:t>
      </w:r>
      <w:r w:rsidRPr="003322A2">
        <w:rPr>
          <w:rFonts w:asciiTheme="minorHAnsi" w:hAnsiTheme="minorHAnsi"/>
          <w:sz w:val="22"/>
          <w:szCs w:val="22"/>
        </w:rPr>
        <w:t>ltajalle annetaan tietoa niiden soveltamisesta koulun arjessa, esimerkiksi oppilasta koskevien asioiden käsittelystä, tietojensaannista ja niiden luovuttamisesta sekä salassapidosta</w:t>
      </w:r>
      <w:r w:rsidR="003322A2" w:rsidRPr="003322A2">
        <w:rPr>
          <w:rFonts w:asciiTheme="minorHAnsi" w:hAnsiTheme="minorHAnsi"/>
          <w:sz w:val="22"/>
          <w:szCs w:val="22"/>
        </w:rPr>
        <w:t xml:space="preserve">. </w:t>
      </w:r>
      <w:r w:rsidRPr="003322A2">
        <w:rPr>
          <w:rFonts w:asciiTheme="minorHAnsi" w:hAnsiTheme="minorHAnsi"/>
          <w:sz w:val="22"/>
          <w:szCs w:val="22"/>
        </w:rPr>
        <w:t>Koulun henkilöstön on tärkeää olla yhteydessä kotiin heti, kun oppilaalla ilmenee oppimisen tai koulunkäynnin ongelmia tai hänen hyvinvointinsa on vaarantumassa.</w:t>
      </w:r>
    </w:p>
    <w:p w:rsidR="00A734E4" w:rsidRPr="00BC7B9C" w:rsidRDefault="00A734E4" w:rsidP="00274BD6">
      <w:pPr>
        <w:pStyle w:val="NormaaliWWW"/>
        <w:spacing w:before="0" w:beforeAutospacing="0" w:after="0" w:afterAutospacing="0" w:line="276" w:lineRule="auto"/>
        <w:jc w:val="both"/>
        <w:rPr>
          <w:rFonts w:asciiTheme="minorHAnsi" w:hAnsiTheme="minorHAnsi"/>
          <w:sz w:val="22"/>
          <w:szCs w:val="22"/>
        </w:rPr>
      </w:pPr>
      <w:r w:rsidRPr="00BC7B9C">
        <w:rPr>
          <w:rFonts w:asciiTheme="minorHAnsi" w:hAnsiTheme="minorHAnsi"/>
          <w:sz w:val="22"/>
          <w:szCs w:val="22"/>
        </w:rPr>
        <w:t xml:space="preserve"> </w:t>
      </w:r>
    </w:p>
    <w:p w:rsidR="00E92BD5" w:rsidRDefault="00A734E4" w:rsidP="00274BD6">
      <w:pPr>
        <w:ind w:left="426"/>
        <w:jc w:val="both"/>
      </w:pPr>
      <w:r w:rsidRPr="00BC7B9C">
        <w:t>Oppilaille ja huoltajille annetaan tietoa tuen saannin mahdollisuuksista, tuen kolmiportaisuudesta sekä käytettävissä olevista tukimuodoista</w:t>
      </w:r>
      <w:r w:rsidRPr="00CD7447">
        <w:t xml:space="preserve">. </w:t>
      </w:r>
      <w:r w:rsidR="00FE1C34" w:rsidRPr="00CD7447">
        <w:t xml:space="preserve">Huoltajia kannustetaan tukemaan osaltaan lapsensa tavoitteellista oppimista ja koulunkäyntiä. </w:t>
      </w:r>
      <w:r w:rsidRPr="00CD7447">
        <w:t>Oppilaan</w:t>
      </w:r>
      <w:r w:rsidRPr="00BC7B9C">
        <w:t xml:space="preserve"> edistymisen ja tuen tarpeen arviointi sekä tuen suunnittelu on osa </w:t>
      </w:r>
      <w:r w:rsidRPr="003322A2">
        <w:t xml:space="preserve">kodin ja koulun säännöllistä </w:t>
      </w:r>
      <w:r w:rsidRPr="00CD7447">
        <w:t xml:space="preserve">yhteistyötä. Tavoitteena on toimia yhteisymmärryksessä oppilaan ja huoltajan kanssa. </w:t>
      </w:r>
      <w:r w:rsidR="00FE1C34" w:rsidRPr="00CD7447">
        <w:t>Oppilas tai huoltaja ei voi kuitenkaan kieltäytyä perusopetuslaissa säädetyn tuen vastaan</w:t>
      </w:r>
      <w:r w:rsidR="00FE1C34" w:rsidRPr="00CD7447">
        <w:lastRenderedPageBreak/>
        <w:t xml:space="preserve">ottamisesta. </w:t>
      </w:r>
      <w:r w:rsidRPr="00CD7447">
        <w:t>Oppilas voi tarvita myös</w:t>
      </w:r>
      <w:r w:rsidR="00FE1C34" w:rsidRPr="00CD7447">
        <w:t xml:space="preserve"> yksilökohtaisen</w:t>
      </w:r>
      <w:r w:rsidRPr="00CD7447">
        <w:t xml:space="preserve"> oppilashuollon tukea.</w:t>
      </w:r>
      <w:r w:rsidR="00FE1C34" w:rsidRPr="00CD7447">
        <w:t xml:space="preserve"> </w:t>
      </w:r>
      <w:r w:rsidR="005064A7" w:rsidRPr="00CD7447">
        <w:t>Yksilökohtaisen oppilashuollon tuki</w:t>
      </w:r>
      <w:r w:rsidR="00E92BD5" w:rsidRPr="00CD7447">
        <w:t xml:space="preserve"> perustuu vapaaehtoisuuteen ja edellyttää oppilaan tai tarvittaessa huoltajan suostumusta </w:t>
      </w:r>
      <w:r w:rsidR="00E92BD5" w:rsidRPr="00CD7447">
        <w:rPr>
          <w:sz w:val="20"/>
          <w:szCs w:val="20"/>
        </w:rPr>
        <w:t>(k</w:t>
      </w:r>
      <w:r w:rsidR="00151107" w:rsidRPr="00CD7447">
        <w:rPr>
          <w:sz w:val="20"/>
          <w:szCs w:val="20"/>
        </w:rPr>
        <w:t>atso</w:t>
      </w:r>
      <w:r w:rsidR="00E92BD5" w:rsidRPr="00CD7447">
        <w:rPr>
          <w:sz w:val="20"/>
          <w:szCs w:val="20"/>
        </w:rPr>
        <w:t xml:space="preserve"> luku 8 Oppilashuolto).</w:t>
      </w:r>
    </w:p>
    <w:p w:rsidR="00A734E4" w:rsidRPr="00BC7B9C" w:rsidRDefault="00A734E4" w:rsidP="00B02887">
      <w:pPr>
        <w:pStyle w:val="Otsikko3"/>
        <w:rPr>
          <w:lang w:eastAsia="fi-FI"/>
        </w:rPr>
      </w:pPr>
      <w:bookmarkStart w:id="68" w:name="_Toc486575825"/>
      <w:r w:rsidRPr="00BC7B9C">
        <w:rPr>
          <w:lang w:eastAsia="fi-FI"/>
        </w:rPr>
        <w:t>7.2 Yleinen tuki</w:t>
      </w:r>
      <w:bookmarkEnd w:id="68"/>
    </w:p>
    <w:p w:rsidR="00A734E4" w:rsidRPr="00BC7B9C" w:rsidRDefault="00A734E4" w:rsidP="00A734E4">
      <w:pPr>
        <w:spacing w:after="0"/>
        <w:rPr>
          <w:b/>
          <w:lang w:eastAsia="fi-FI"/>
        </w:rPr>
      </w:pPr>
    </w:p>
    <w:p w:rsidR="00A734E4" w:rsidRPr="00BC7B9C" w:rsidRDefault="00A734E4" w:rsidP="00274BD6">
      <w:pPr>
        <w:tabs>
          <w:tab w:val="left" w:pos="426"/>
        </w:tabs>
        <w:spacing w:after="0"/>
        <w:ind w:left="426"/>
        <w:jc w:val="both"/>
      </w:pPr>
      <w:r w:rsidRPr="00BC7B9C">
        <w:t xml:space="preserve">Laadukas perusopetus </w:t>
      </w:r>
      <w:r>
        <w:t xml:space="preserve">on </w:t>
      </w:r>
      <w:r w:rsidRPr="00BC7B9C">
        <w:t>perusta oppilaan oppimiselle ja hyvinvoinnille. Oppimisen ja koulunkäynnin vaikeuksia ehkäistään ennakolta esimerkiksi opetusta eriyttämällä, opettajien keskinäisellä sekä muun henkilöstön yhteistyöllä, ohjauksella sekä opetusryhmiä joustavasti muuntelemalla. Opetuksessa otetaan huomioo</w:t>
      </w:r>
      <w:r>
        <w:t>n sekä ryhmän</w:t>
      </w:r>
      <w:r w:rsidRPr="00BC7B9C">
        <w:t xml:space="preserve"> että yksittäisen oppilaan tarpeet.</w:t>
      </w:r>
      <w:r>
        <w:t xml:space="preserve"> </w:t>
      </w:r>
    </w:p>
    <w:p w:rsidR="00A734E4" w:rsidRPr="00BC7B9C" w:rsidRDefault="00A734E4" w:rsidP="00274BD6">
      <w:pPr>
        <w:spacing w:after="0"/>
        <w:jc w:val="both"/>
      </w:pPr>
    </w:p>
    <w:p w:rsidR="00A734E4" w:rsidRDefault="00A734E4" w:rsidP="00274BD6">
      <w:pPr>
        <w:spacing w:after="0"/>
        <w:ind w:left="426"/>
        <w:jc w:val="both"/>
      </w:pPr>
      <w:r w:rsidRPr="003322A2">
        <w:t>Yleinen tuki on ensimmäinen keino vastata oppilaan tuen tarpeeseen. Tämä tarkoittaa yleensä yksittäisiä pedagogisia ratkaisuja sekä ohjaus- ja tukitoimia, joilla tilanteeseen vaikutetaan mahdollisimman varhaisessa vaiheessa osana koulun arkea. Yleistä tukea annetaan heti tuen tarpeen ilmetessä, eikä tuen aloittaminen edellytä erityisiä tutkimuksia tai päätöksiä.</w:t>
      </w:r>
      <w:r w:rsidRPr="00BC7B9C">
        <w:t xml:space="preserve"> </w:t>
      </w:r>
    </w:p>
    <w:p w:rsidR="00A734E4" w:rsidRPr="00BC7B9C" w:rsidRDefault="00A734E4" w:rsidP="00274BD6">
      <w:pPr>
        <w:spacing w:after="0"/>
        <w:jc w:val="both"/>
      </w:pPr>
    </w:p>
    <w:p w:rsidR="00A734E4" w:rsidRPr="00BC7B9C" w:rsidRDefault="00A734E4" w:rsidP="00CE6C2C">
      <w:pPr>
        <w:spacing w:after="0"/>
        <w:ind w:left="426"/>
        <w:jc w:val="both"/>
      </w:pPr>
      <w:r w:rsidRPr="00BC7B9C">
        <w:t xml:space="preserve">Tuen tarpeiden arviointi ja tarvittavan tuen antaminen kuuluvat kaikkiin kasvatus- ja opetustilanteisiin. Tuki järjestetään opettajien ja muun henkilöstön yhteistyönä.  Oppilaan ja huoltajan kanssa tehdään tiivistä yhteistyötä. Yleisen tuen aikana voidaan käyttää kaikkia perusopetuksen tukimuotoja lukuun ottamatta erityisen tuen päätöksen perusteella annettavaa erityisopetusta ja oppiaineiden oppimäärien yksilöllistämistä. Oppilaan tuen tarpeisiin vastataan esimerkiksi tukiopetuksella, osa-aikaisella erityisopetuksella tai ohjauksen keinoin. </w:t>
      </w:r>
    </w:p>
    <w:p w:rsidR="00A734E4" w:rsidRPr="00BC7B9C" w:rsidRDefault="00A734E4" w:rsidP="00CE6C2C">
      <w:pPr>
        <w:spacing w:after="0"/>
        <w:jc w:val="both"/>
        <w:rPr>
          <w:b/>
        </w:rPr>
      </w:pPr>
    </w:p>
    <w:p w:rsidR="00A734E4" w:rsidRPr="00BC7B9C" w:rsidRDefault="00A734E4" w:rsidP="00CE6C2C">
      <w:pPr>
        <w:spacing w:after="0"/>
        <w:ind w:left="426"/>
        <w:jc w:val="both"/>
      </w:pPr>
      <w:r w:rsidRPr="00BC7B9C">
        <w:t>Oppimissuunnitelmaa voidaan tarvittaessa käyttää osana yleistä tukea.  Tällöin oppimissuunnitelma sisältää soveltuvin osin samoja osa-alueita kuin tehostettua tukea varten laadittava oppimissuunnitelma. Pidemmälle edistyneen oppilaan opiskelua voidaan syventää ja laajent</w:t>
      </w:r>
      <w:r w:rsidR="005D0108">
        <w:t xml:space="preserve">aa oppimissuunnitelman avulla. </w:t>
      </w:r>
    </w:p>
    <w:p w:rsidR="00A734E4" w:rsidRPr="00BC7B9C" w:rsidRDefault="00A734E4" w:rsidP="00B02887">
      <w:pPr>
        <w:pStyle w:val="Otsikko3"/>
        <w:rPr>
          <w:lang w:eastAsia="fi-FI"/>
        </w:rPr>
      </w:pPr>
      <w:bookmarkStart w:id="69" w:name="_Toc486575826"/>
      <w:r w:rsidRPr="00BC7B9C">
        <w:rPr>
          <w:lang w:eastAsia="fi-FI"/>
        </w:rPr>
        <w:t>7.3 Tehostettu tuki</w:t>
      </w:r>
      <w:bookmarkEnd w:id="69"/>
    </w:p>
    <w:p w:rsidR="00A734E4" w:rsidRPr="00BC7B9C" w:rsidRDefault="00A734E4" w:rsidP="00A734E4">
      <w:pPr>
        <w:spacing w:after="0"/>
        <w:rPr>
          <w:b/>
          <w:lang w:eastAsia="fi-FI"/>
        </w:rPr>
      </w:pPr>
    </w:p>
    <w:p w:rsidR="00A734E4" w:rsidRPr="00BC7B9C" w:rsidRDefault="00A734E4" w:rsidP="00CE6C2C">
      <w:pPr>
        <w:tabs>
          <w:tab w:val="left" w:pos="426"/>
        </w:tabs>
        <w:spacing w:after="0"/>
        <w:ind w:left="426"/>
        <w:jc w:val="both"/>
      </w:pPr>
      <w:r w:rsidRPr="00BC7B9C">
        <w:t xml:space="preserve">Oppilaalle, joka tarvitsee oppimisessaan tai koulunkäynnissään säännöllistä tukea tai samanaikaisesti useita tukimuotoja, on pedagogiseen arvioon perustuen annettava tehostettua tukea hänelle tehdyn oppimissuunnitelman mukaisesti </w:t>
      </w:r>
      <w:r w:rsidRPr="00BC7B9C">
        <w:rPr>
          <w:rStyle w:val="Alaviitteenviite"/>
        </w:rPr>
        <w:footnoteReference w:id="76"/>
      </w:r>
      <w:r w:rsidRPr="00BC7B9C">
        <w:t xml:space="preserve">. Tehostettu tuki tulee järjestää laadultaan ja määrältään oppilaan yksilöllisten tarpeiden mukaisesti. Tehostettua tukea annetaan silloin, kun yleinen tuki ei riitä, ja niin kauan kun oppilas sitä tarvitsee. Oppilaan tehostettu tuki suunnitellaan kokonaisuutena. Se on luonteeltaan vahvempaa ja pitkäjänteisempää kuin </w:t>
      </w:r>
      <w:r w:rsidRPr="00F75A18">
        <w:t>yleinen tuki. Oppilas tarvitsee yleensä myös useampia tukimuotoja. Tehostettu tuki annetaan muun opetuksen yhteydessä joustavin opetusjärjestelyin.</w:t>
      </w:r>
    </w:p>
    <w:p w:rsidR="00A734E4" w:rsidRPr="00BC7B9C" w:rsidRDefault="00A734E4" w:rsidP="00CE6C2C">
      <w:pPr>
        <w:spacing w:after="0"/>
        <w:jc w:val="both"/>
      </w:pPr>
    </w:p>
    <w:p w:rsidR="00A734E4" w:rsidRPr="00BC7B9C" w:rsidRDefault="00A734E4" w:rsidP="00CE6C2C">
      <w:pPr>
        <w:spacing w:after="0"/>
        <w:ind w:left="426"/>
        <w:jc w:val="both"/>
      </w:pPr>
      <w:r w:rsidRPr="00BC7B9C">
        <w:t>Tehostetun tuen aikana voidaan käyttää kaikkia perusopetuksen tukimuotoja, lukuun ottamatta erityisen tuen päätöksen perusteella annettavaa erityisopetusta ja oppiaineiden oppimäärien yksilöllistämistä. Esimerkiksi osa-aikaisen erityisopetuksen, opintojen yksilöllisen ohjauksen ja kodin kanssa tehtävän yhteistyön merkitys korostuu tehostetun tuen aikana. Myös</w:t>
      </w:r>
      <w:r w:rsidRPr="009E41BF">
        <w:t xml:space="preserve"> oppilashuollon </w:t>
      </w:r>
      <w:r w:rsidRPr="00BC7B9C">
        <w:t xml:space="preserve">osuutta oppilaan hyvinvoinnin edistäjänä ja ylläpitäjänä vahvistetaan. </w:t>
      </w:r>
    </w:p>
    <w:p w:rsidR="00A734E4" w:rsidRPr="00BC7B9C" w:rsidRDefault="00A734E4" w:rsidP="00CE6C2C">
      <w:pPr>
        <w:spacing w:after="0"/>
        <w:jc w:val="both"/>
      </w:pPr>
    </w:p>
    <w:p w:rsidR="00A734E4" w:rsidRPr="00BC7B9C" w:rsidRDefault="00A734E4" w:rsidP="00CE6C2C">
      <w:pPr>
        <w:spacing w:after="0"/>
        <w:ind w:left="426"/>
        <w:jc w:val="both"/>
      </w:pPr>
      <w:r w:rsidRPr="00BC7B9C">
        <w:lastRenderedPageBreak/>
        <w:t>Tuki</w:t>
      </w:r>
      <w:r w:rsidRPr="00BC7B9C">
        <w:rPr>
          <w:color w:val="FF0000"/>
        </w:rPr>
        <w:t xml:space="preserve"> </w:t>
      </w:r>
      <w:r w:rsidRPr="00BC7B9C">
        <w:t>järjestetään</w:t>
      </w:r>
      <w:r w:rsidRPr="00BC7B9C">
        <w:rPr>
          <w:color w:val="FF0000"/>
        </w:rPr>
        <w:t xml:space="preserve"> </w:t>
      </w:r>
      <w:r w:rsidRPr="00BC7B9C">
        <w:t xml:space="preserve">opettajien ja muun henkilöstön yhteistyönä. Tehostetun tuen aikana annettava tuki kirjataan oppimissuunnitelmaan. Oppilaan ja huoltajan kanssa tehtävän yhteistyön merkitys korostuu. Oppilaan oppimista ja koulunkäyntiä tulee seurata ja arvioida säännöllisesti tehostetun tuen aikana. Mikäli arvioinnin perusteella todetaan tuen tarpeen muuttuneen tai annettu tuki ei hyödytä oppilasta, päivitetään oppimissuunnitelma vastaamaan uutta tilannetta.  </w:t>
      </w:r>
    </w:p>
    <w:p w:rsidR="00A734E4" w:rsidRPr="00BC7B9C" w:rsidRDefault="00A734E4" w:rsidP="00A734E4">
      <w:pPr>
        <w:spacing w:after="0"/>
      </w:pPr>
    </w:p>
    <w:p w:rsidR="00A734E4" w:rsidRPr="00BC7B9C" w:rsidRDefault="00A734E4" w:rsidP="00B02887">
      <w:pPr>
        <w:pStyle w:val="Otsikko4"/>
        <w:rPr>
          <w:lang w:eastAsia="fi-FI"/>
        </w:rPr>
      </w:pPr>
      <w:bookmarkStart w:id="70" w:name="_Toc486575827"/>
      <w:r w:rsidRPr="00BC7B9C">
        <w:rPr>
          <w:lang w:eastAsia="fi-FI"/>
        </w:rPr>
        <w:t>7.3.1 Pedagoginen arvio</w:t>
      </w:r>
      <w:bookmarkEnd w:id="70"/>
    </w:p>
    <w:p w:rsidR="00A734E4" w:rsidRPr="00BC7B9C" w:rsidRDefault="00A734E4" w:rsidP="00A734E4">
      <w:pPr>
        <w:spacing w:after="0"/>
        <w:rPr>
          <w:b/>
          <w:lang w:eastAsia="fi-FI"/>
        </w:rPr>
      </w:pPr>
    </w:p>
    <w:p w:rsidR="00A734E4" w:rsidRPr="00BC7B9C" w:rsidRDefault="00A734E4" w:rsidP="00131EE1">
      <w:pPr>
        <w:spacing w:after="0"/>
        <w:ind w:left="360"/>
      </w:pPr>
      <w:r w:rsidRPr="00BC7B9C">
        <w:t>Tehostetun tuen aloittaminen perustuu pedagogiseen arvioon. Kirjallisessa pedagogisessa arviossa kuvataan</w:t>
      </w:r>
    </w:p>
    <w:p w:rsidR="00A734E4" w:rsidRPr="00BC7B9C" w:rsidRDefault="00A734E4" w:rsidP="00DB6678">
      <w:pPr>
        <w:pStyle w:val="Luettelokappale"/>
        <w:numPr>
          <w:ilvl w:val="0"/>
          <w:numId w:val="8"/>
        </w:numPr>
        <w:spacing w:after="0"/>
      </w:pPr>
      <w:r w:rsidRPr="00BC7B9C">
        <w:t>oppilaan oppimisen ja koulunkäynnin kokonaistilanne koulun, oppilaan sekä huoltajan näkökulmista</w:t>
      </w:r>
    </w:p>
    <w:p w:rsidR="00A734E4" w:rsidRPr="00BC7B9C" w:rsidRDefault="00A734E4" w:rsidP="00DB6678">
      <w:pPr>
        <w:pStyle w:val="Luettelokappale"/>
        <w:numPr>
          <w:ilvl w:val="0"/>
          <w:numId w:val="8"/>
        </w:numPr>
        <w:spacing w:after="0"/>
      </w:pPr>
      <w:r w:rsidRPr="00BC7B9C">
        <w:t>oppilaan saama yleinen tuki ja arvio eri tukimuotojen vaikutuksista</w:t>
      </w:r>
    </w:p>
    <w:p w:rsidR="00A734E4" w:rsidRPr="00BC7B9C" w:rsidRDefault="00A734E4" w:rsidP="00DB6678">
      <w:pPr>
        <w:pStyle w:val="Luettelokappale"/>
        <w:numPr>
          <w:ilvl w:val="0"/>
          <w:numId w:val="8"/>
        </w:numPr>
        <w:spacing w:after="0"/>
      </w:pPr>
      <w:r w:rsidRPr="00BC7B9C">
        <w:t>oppilaan vahvuudet ja kiinnostuksen kohteet, oppimisvalmiudet sekä oppimiseen ja koulunkäyntiin liittyvät erityistarpeet</w:t>
      </w:r>
    </w:p>
    <w:p w:rsidR="00A734E4" w:rsidRPr="00BC7B9C" w:rsidRDefault="00A734E4" w:rsidP="00DB6678">
      <w:pPr>
        <w:pStyle w:val="Luettelokappale"/>
        <w:numPr>
          <w:ilvl w:val="0"/>
          <w:numId w:val="8"/>
        </w:numPr>
        <w:spacing w:after="0"/>
      </w:pPr>
      <w:r w:rsidRPr="00BC7B9C">
        <w:t xml:space="preserve">arvio siitä, millaisilla pedagogisilla, oppimisympäristöön liittyvillä, ohjauksellisilla, </w:t>
      </w:r>
      <w:r w:rsidRPr="00C22976">
        <w:t xml:space="preserve">oppilashuollollisilla </w:t>
      </w:r>
      <w:r w:rsidRPr="00071965">
        <w:t>t</w:t>
      </w:r>
      <w:r w:rsidRPr="00BC7B9C">
        <w:t>ai muilla tukijärjestelyillä oppilasta voidaan tukea</w:t>
      </w:r>
    </w:p>
    <w:p w:rsidR="00A734E4" w:rsidRPr="00BC7B9C" w:rsidRDefault="00A734E4" w:rsidP="00DB6678">
      <w:pPr>
        <w:pStyle w:val="Luettelokappale"/>
        <w:numPr>
          <w:ilvl w:val="0"/>
          <w:numId w:val="8"/>
        </w:numPr>
        <w:spacing w:after="0"/>
      </w:pPr>
      <w:r w:rsidRPr="00BC7B9C">
        <w:t xml:space="preserve">arvio tehostetun tuen </w:t>
      </w:r>
      <w:r w:rsidRPr="003A427E">
        <w:t>tarpeesta</w:t>
      </w:r>
      <w:r w:rsidR="006571C0" w:rsidRPr="003A427E">
        <w:t>.</w:t>
      </w:r>
    </w:p>
    <w:p w:rsidR="00A734E4" w:rsidRPr="00BC7B9C" w:rsidRDefault="00A734E4" w:rsidP="003A427E">
      <w:pPr>
        <w:pStyle w:val="Luettelokappale"/>
        <w:spacing w:after="0"/>
        <w:jc w:val="both"/>
      </w:pPr>
    </w:p>
    <w:p w:rsidR="00A734E4" w:rsidRPr="00BC7B9C" w:rsidRDefault="00A734E4" w:rsidP="003A427E">
      <w:pPr>
        <w:spacing w:after="0"/>
        <w:ind w:left="360"/>
        <w:jc w:val="both"/>
      </w:pPr>
      <w:r w:rsidRPr="00F75A18">
        <w:t>Yhteistyö oppilaan ja huoltajan kanssa on tärkeää sekä tarpeiden selvittämisen että tuen suunnittelun ja onnistuneen toteuttamisen kannalta. Oppilaan opettaja tai opettajat yhdessä laativat kirjallisen pedagogisen arvion. Tarvittaessa arvion laatimisessa käytetään myös muita asiantuntijoita. Pedagogisen arvion laatimisessa hyödynnetään oppilaalle jo mahdollisesti osana yleistä tukea laadittua oppimissuunnitelmaa. Mikäli oppilaalla on kuntoutussuunnitelma tai muita suunnitelmia, hyödynnetään niitä huoltajan luvalla.</w:t>
      </w:r>
    </w:p>
    <w:p w:rsidR="00A734E4" w:rsidRPr="00BC7B9C" w:rsidRDefault="00A734E4" w:rsidP="003A427E">
      <w:pPr>
        <w:spacing w:after="0"/>
        <w:jc w:val="both"/>
      </w:pPr>
    </w:p>
    <w:p w:rsidR="00B02887" w:rsidRPr="00BC7B9C" w:rsidRDefault="00A734E4" w:rsidP="003A427E">
      <w:pPr>
        <w:ind w:left="360"/>
        <w:jc w:val="both"/>
      </w:pPr>
      <w:r w:rsidRPr="00BC7B9C">
        <w:t xml:space="preserve">Tehostetun tuen aloittaminen, järjestäminen ja tarvittaessa palaaminen takaisin yleisen tuen piiriin käsitellään pedagogiseen arvioon perustuen moniammatillisesti yhteistyössä </w:t>
      </w:r>
      <w:r w:rsidRPr="00071965">
        <w:t>oppilashuollon</w:t>
      </w:r>
      <w:r w:rsidRPr="00F27828">
        <w:rPr>
          <w:color w:val="FF0000"/>
        </w:rPr>
        <w:t xml:space="preserve"> </w:t>
      </w:r>
      <w:r w:rsidRPr="00BC7B9C">
        <w:t>ammattihenkilöiden kanssa</w:t>
      </w:r>
      <w:r w:rsidRPr="00BC7B9C">
        <w:rPr>
          <w:rStyle w:val="Alaviitteenviite"/>
        </w:rPr>
        <w:footnoteReference w:id="77"/>
      </w:r>
      <w:r w:rsidRPr="00BC7B9C">
        <w:t>.</w:t>
      </w:r>
      <w:r w:rsidRPr="00BC7B9C">
        <w:rPr>
          <w:lang w:eastAsia="fi-FI"/>
        </w:rPr>
        <w:t xml:space="preserve"> </w:t>
      </w:r>
      <w:r w:rsidRPr="00BC7B9C">
        <w:t xml:space="preserve">Käsittelyä koskevat tiedot kirjataan opetuksen järjestäjän päättämällä tavalla, esimerkiksi kirjallisesti laadittuun pedagogiseen arvioon. </w:t>
      </w:r>
    </w:p>
    <w:p w:rsidR="00A734E4" w:rsidRPr="00BC7B9C" w:rsidRDefault="00A734E4" w:rsidP="00B02887">
      <w:pPr>
        <w:pStyle w:val="Otsikko4"/>
        <w:rPr>
          <w:lang w:eastAsia="fi-FI"/>
        </w:rPr>
      </w:pPr>
      <w:bookmarkStart w:id="71" w:name="_Toc486575828"/>
      <w:r w:rsidRPr="00BC7B9C">
        <w:rPr>
          <w:lang w:eastAsia="fi-FI"/>
        </w:rPr>
        <w:t>7.3.2 Oppimissuunnitelma tehostetun tuen aikana</w:t>
      </w:r>
      <w:bookmarkEnd w:id="71"/>
    </w:p>
    <w:p w:rsidR="00A734E4" w:rsidRPr="00BC7B9C" w:rsidRDefault="00A734E4" w:rsidP="00A734E4">
      <w:pPr>
        <w:spacing w:after="0"/>
        <w:rPr>
          <w:b/>
          <w:lang w:eastAsia="fi-FI"/>
        </w:rPr>
      </w:pPr>
    </w:p>
    <w:p w:rsidR="00A734E4" w:rsidRPr="00BC7B9C" w:rsidRDefault="00A734E4" w:rsidP="003A427E">
      <w:pPr>
        <w:tabs>
          <w:tab w:val="left" w:pos="426"/>
        </w:tabs>
        <w:spacing w:after="0"/>
        <w:ind w:left="426"/>
        <w:jc w:val="both"/>
      </w:pPr>
      <w:r w:rsidRPr="00BC7B9C">
        <w:t xml:space="preserve">Tehostetun tuen aikana oppilaalle järjestettävä tuki kirjataan oppimissuunnitelmaan </w:t>
      </w:r>
      <w:r w:rsidRPr="00BC7B9C">
        <w:rPr>
          <w:rStyle w:val="Alaviitteenviite"/>
        </w:rPr>
        <w:footnoteReference w:id="78"/>
      </w:r>
      <w:r w:rsidRPr="00BC7B9C">
        <w:t xml:space="preserve">. Oppimissuunnitelma on opetussuunnitelmaan perustuva kirjallinen suunnitelma oppilaan oppimisen ja koulunkäynnin tavoitteista, tarvittavista opetusjärjestelyistä sekä oppilaan tarvitsemasta tuesta ja ohjauksesta. </w:t>
      </w:r>
    </w:p>
    <w:p w:rsidR="00A734E4" w:rsidRPr="00BC7B9C" w:rsidRDefault="00A734E4" w:rsidP="003A427E">
      <w:pPr>
        <w:spacing w:after="0"/>
        <w:jc w:val="both"/>
      </w:pPr>
    </w:p>
    <w:p w:rsidR="00A734E4" w:rsidRPr="00BC7B9C" w:rsidRDefault="00A734E4" w:rsidP="003A427E">
      <w:pPr>
        <w:tabs>
          <w:tab w:val="left" w:pos="426"/>
        </w:tabs>
        <w:spacing w:after="0"/>
        <w:ind w:left="426"/>
        <w:jc w:val="both"/>
      </w:pPr>
      <w:r w:rsidRPr="00BC7B9C">
        <w:t xml:space="preserve">Tavoitteena on turvata oppilaalle edellytykset edetä opinnoissaan ja edistää hänen hyvinvointiaan. Oppimissuunnitelma tukee kunkin opettajan oman työn suunnittelua ja opettajien keskinäistä sekä kodin kanssa tehtävää yhteistyötä. Oppimissuunnitelmasta huoltaja saa itselleen tietoa ja voi siten paremmin tukea lastaan. Suunnitelma antaa pohjan oppilaan edistymisen arvioinnille. </w:t>
      </w:r>
    </w:p>
    <w:p w:rsidR="00A734E4" w:rsidRPr="00BC7B9C" w:rsidRDefault="00A734E4" w:rsidP="00A734E4">
      <w:pPr>
        <w:spacing w:after="0"/>
      </w:pPr>
    </w:p>
    <w:p w:rsidR="00A734E4" w:rsidRPr="00BC7B9C" w:rsidRDefault="00A734E4" w:rsidP="00131EE1">
      <w:pPr>
        <w:spacing w:after="0"/>
        <w:ind w:left="426" w:right="-113"/>
        <w:jc w:val="both"/>
      </w:pPr>
      <w:r w:rsidRPr="00BC7B9C">
        <w:lastRenderedPageBreak/>
        <w:t>Tehostettua tukea varten tehtävä oppimissuunnitelma perustuu pedagogisessa arviossa tuotettuun tietoon. Oppimissuunnitelma on laadittava, ellei siihen ole ilmeistä estettä, yhteistyössä oppilaan ja huoltajan kanssa</w:t>
      </w:r>
      <w:r w:rsidRPr="00BC7B9C">
        <w:rPr>
          <w:rStyle w:val="Alaviitteenviite"/>
        </w:rPr>
        <w:footnoteReference w:id="79"/>
      </w:r>
      <w:r w:rsidRPr="00BC7B9C">
        <w:t xml:space="preserve">. Laatimiseen osallistuvat tarvittaessa myös muut asiantuntijat. Oppilaan osuus suunnittelussa kasvaa siirryttäessä perusopetuksen ylemmille luokille. Mikäli oppilaalla on kuntoutussuunnitelma tai muita suunnitelmia, niitä voidaan hyödyntää huoltajan luvalla. Oppimissuunnitelman laatimisen yhteydessä sovitaan tavoitteiden toteutumisen seurannasta ja suunnitelman tarkistamisen aikataulusta. Lisäksi oppimissuunnitelma tarkistetaan vastaamaan tuen tarvetta aina oppilaan tilanteen muuttuessa. </w:t>
      </w:r>
    </w:p>
    <w:p w:rsidR="00A734E4" w:rsidRPr="00BC7B9C" w:rsidRDefault="00A734E4" w:rsidP="00A734E4">
      <w:pPr>
        <w:spacing w:after="0"/>
        <w:ind w:right="-113"/>
        <w:jc w:val="both"/>
      </w:pPr>
    </w:p>
    <w:p w:rsidR="00A734E4" w:rsidRDefault="00A734E4" w:rsidP="00131EE1">
      <w:pPr>
        <w:spacing w:after="0"/>
        <w:ind w:left="426"/>
      </w:pPr>
      <w:r w:rsidRPr="00BC7B9C">
        <w:t>Tehostettua tukea varten laadittavan oppimissuunnitelman tulee sisältää seuraavat tiedot sen mukaan kuin oppilaan opetuksen ja tuen järjestäminen edellyttää:</w:t>
      </w:r>
    </w:p>
    <w:p w:rsidR="00A734E4" w:rsidRPr="00BC7B9C" w:rsidRDefault="00A734E4" w:rsidP="00A734E4">
      <w:pPr>
        <w:spacing w:after="0"/>
      </w:pPr>
    </w:p>
    <w:p w:rsidR="00A734E4" w:rsidRPr="00BC7B9C" w:rsidRDefault="00A734E4" w:rsidP="00131EE1">
      <w:pPr>
        <w:spacing w:after="0"/>
        <w:ind w:firstLine="360"/>
        <w:rPr>
          <w:i/>
        </w:rPr>
      </w:pPr>
      <w:r w:rsidRPr="00BC7B9C">
        <w:rPr>
          <w:i/>
        </w:rPr>
        <w:t>Oppilaskohtaiset tavoitteet</w:t>
      </w:r>
    </w:p>
    <w:p w:rsidR="00A734E4" w:rsidRPr="00BC7B9C" w:rsidRDefault="00A734E4" w:rsidP="00DB6678">
      <w:pPr>
        <w:pStyle w:val="Luettelokappale"/>
        <w:numPr>
          <w:ilvl w:val="0"/>
          <w:numId w:val="17"/>
        </w:numPr>
        <w:spacing w:after="0"/>
      </w:pPr>
      <w:r w:rsidRPr="00BC7B9C">
        <w:t xml:space="preserve">oppilaan näkemys tavoitteistaan ja kiinnostuksen kohteistaan </w:t>
      </w:r>
    </w:p>
    <w:p w:rsidR="00A734E4" w:rsidRPr="00BC7B9C" w:rsidRDefault="00A734E4" w:rsidP="00DB6678">
      <w:pPr>
        <w:pStyle w:val="Luettelokappale"/>
        <w:numPr>
          <w:ilvl w:val="0"/>
          <w:numId w:val="17"/>
        </w:numPr>
        <w:spacing w:after="0"/>
      </w:pPr>
      <w:r w:rsidRPr="00BC7B9C">
        <w:t>oppilaan oppimiseen ja koulunkäyntiin liittyvät vahvuudet, oppimisvalmiudet sekä erityistarpeet</w:t>
      </w:r>
    </w:p>
    <w:p w:rsidR="00A734E4" w:rsidRPr="00BC7B9C" w:rsidRDefault="00A734E4" w:rsidP="00DB6678">
      <w:pPr>
        <w:pStyle w:val="Luettelokappale"/>
        <w:numPr>
          <w:ilvl w:val="0"/>
          <w:numId w:val="8"/>
        </w:numPr>
        <w:spacing w:after="0"/>
      </w:pPr>
      <w:r w:rsidRPr="00BC7B9C">
        <w:t>oppilaan oppimiseen, työskentely- ja vuorovaikutustaitoihin sekä koulunkäyntiin liittyvät tavoitteet</w:t>
      </w:r>
    </w:p>
    <w:p w:rsidR="00A734E4" w:rsidRPr="00BC7B9C" w:rsidRDefault="00A734E4" w:rsidP="00A734E4">
      <w:pPr>
        <w:pStyle w:val="Luettelokappale"/>
        <w:spacing w:after="0"/>
      </w:pPr>
    </w:p>
    <w:p w:rsidR="00A734E4" w:rsidRPr="00BC7B9C" w:rsidRDefault="00A734E4" w:rsidP="00131EE1">
      <w:pPr>
        <w:spacing w:after="0"/>
        <w:ind w:firstLine="360"/>
        <w:rPr>
          <w:i/>
        </w:rPr>
      </w:pPr>
      <w:r w:rsidRPr="00BC7B9C">
        <w:rPr>
          <w:i/>
        </w:rPr>
        <w:t>Pedagogiset ratkaisut</w:t>
      </w:r>
    </w:p>
    <w:p w:rsidR="00A734E4" w:rsidRPr="00BC7B9C" w:rsidRDefault="00A734E4" w:rsidP="00DB6678">
      <w:pPr>
        <w:pStyle w:val="Luettelokappale"/>
        <w:numPr>
          <w:ilvl w:val="0"/>
          <w:numId w:val="8"/>
        </w:numPr>
        <w:spacing w:after="0"/>
      </w:pPr>
      <w:r w:rsidRPr="00BC7B9C">
        <w:t>oppimisympäristöihin liittyvät ratkaisut</w:t>
      </w:r>
    </w:p>
    <w:p w:rsidR="00A734E4" w:rsidRPr="00BC7B9C" w:rsidRDefault="00A734E4" w:rsidP="00DB6678">
      <w:pPr>
        <w:pStyle w:val="Luettelokappale"/>
        <w:numPr>
          <w:ilvl w:val="0"/>
          <w:numId w:val="8"/>
        </w:numPr>
        <w:spacing w:after="0"/>
      </w:pPr>
      <w:r w:rsidRPr="00BC7B9C">
        <w:t xml:space="preserve">oppilaan tukeen liittyvät ratkaisut, kuten joustavat ryhmittelyt, samanaikaisopetus, opetusmenetelmät, opiskelustrategiat, työskentelytavat ja kommunikointitavat </w:t>
      </w:r>
    </w:p>
    <w:p w:rsidR="00A734E4" w:rsidRPr="00BC7B9C" w:rsidRDefault="00A734E4" w:rsidP="00DB6678">
      <w:pPr>
        <w:pStyle w:val="Luettelokappale"/>
        <w:numPr>
          <w:ilvl w:val="0"/>
          <w:numId w:val="8"/>
        </w:numPr>
        <w:spacing w:after="0"/>
      </w:pPr>
      <w:r w:rsidRPr="00BC7B9C">
        <w:t>oppilaalle annettava tukiopetus ja osa-aikainen erityisopetus</w:t>
      </w:r>
    </w:p>
    <w:p w:rsidR="00A734E4" w:rsidRPr="00BC7B9C" w:rsidRDefault="00A734E4" w:rsidP="00DB6678">
      <w:pPr>
        <w:pStyle w:val="Luettelokappale"/>
        <w:numPr>
          <w:ilvl w:val="0"/>
          <w:numId w:val="8"/>
        </w:numPr>
        <w:spacing w:after="0"/>
      </w:pPr>
      <w:r w:rsidRPr="00BC7B9C">
        <w:t>opiskelun erityiset painoalueet eri oppiaineissa</w:t>
      </w:r>
      <w:r w:rsidRPr="00EE44FA">
        <w:rPr>
          <w:highlight w:val="yellow"/>
        </w:rPr>
        <w:t xml:space="preserve"> </w:t>
      </w:r>
    </w:p>
    <w:p w:rsidR="00A734E4" w:rsidRDefault="00A734E4" w:rsidP="00DB6678">
      <w:pPr>
        <w:pStyle w:val="Luettelokappale"/>
        <w:numPr>
          <w:ilvl w:val="0"/>
          <w:numId w:val="8"/>
        </w:numPr>
        <w:spacing w:after="0"/>
      </w:pPr>
      <w:r w:rsidRPr="00BC7B9C">
        <w:t xml:space="preserve">oppilaan ohjaukseen liittyvät tavoitteet ja toimenpiteet </w:t>
      </w:r>
    </w:p>
    <w:p w:rsidR="00E07D79" w:rsidRPr="00BC7B9C" w:rsidRDefault="00E07D79" w:rsidP="00131EE1">
      <w:pPr>
        <w:spacing w:after="0"/>
      </w:pPr>
    </w:p>
    <w:p w:rsidR="00A734E4" w:rsidRPr="00BC7B9C" w:rsidRDefault="00A734E4" w:rsidP="00131EE1">
      <w:pPr>
        <w:spacing w:after="0"/>
        <w:ind w:firstLine="360"/>
        <w:rPr>
          <w:i/>
        </w:rPr>
      </w:pPr>
      <w:r w:rsidRPr="00BC7B9C">
        <w:rPr>
          <w:i/>
        </w:rPr>
        <w:t>Tuen edellyttämä yhteistyö ja palvelut</w:t>
      </w:r>
    </w:p>
    <w:p w:rsidR="00A734E4" w:rsidRPr="00BC7B9C" w:rsidRDefault="00A734E4" w:rsidP="00DB6678">
      <w:pPr>
        <w:pStyle w:val="Luettelokappale"/>
        <w:numPr>
          <w:ilvl w:val="0"/>
          <w:numId w:val="8"/>
        </w:numPr>
        <w:spacing w:after="0"/>
      </w:pPr>
      <w:r w:rsidRPr="00C22976">
        <w:t xml:space="preserve">oppilashuollon </w:t>
      </w:r>
      <w:r w:rsidRPr="00BC7B9C">
        <w:t>ja muiden asiantuntijoiden antama tuki ja eri toimijoiden vastuunjako</w:t>
      </w:r>
    </w:p>
    <w:p w:rsidR="00A734E4" w:rsidRPr="00BC7B9C" w:rsidRDefault="00A734E4" w:rsidP="00DB6678">
      <w:pPr>
        <w:pStyle w:val="Luettelokappale"/>
        <w:numPr>
          <w:ilvl w:val="0"/>
          <w:numId w:val="8"/>
        </w:numPr>
        <w:spacing w:after="0"/>
      </w:pPr>
      <w:r w:rsidRPr="00BC7B9C">
        <w:t>opetukseen osallistumisen edellyttämien perusopetuslain mukaisten tulkitsemis- ja avustajapalveluiden, muiden opetuspalveluiden, apuvälineiden ja kuntoutuspalveluiden järjestäminen sekä eri toimijoiden vastuunjako</w:t>
      </w:r>
    </w:p>
    <w:p w:rsidR="00A734E4" w:rsidRDefault="00A734E4" w:rsidP="00DB6678">
      <w:pPr>
        <w:pStyle w:val="Luettelokappale"/>
        <w:numPr>
          <w:ilvl w:val="0"/>
          <w:numId w:val="8"/>
        </w:numPr>
        <w:spacing w:after="0"/>
      </w:pPr>
      <w:r w:rsidRPr="00BC7B9C">
        <w:t>yhteistyön toteuttaminen oppilaan ja huoltajan kanssa, huoltajan tarjoama tuki</w:t>
      </w:r>
    </w:p>
    <w:p w:rsidR="00131EE1" w:rsidRPr="00BC7B9C" w:rsidRDefault="00131EE1" w:rsidP="00131EE1">
      <w:pPr>
        <w:pStyle w:val="Luettelokappale"/>
        <w:spacing w:after="0"/>
      </w:pPr>
    </w:p>
    <w:p w:rsidR="00A734E4" w:rsidRPr="00BC7B9C" w:rsidRDefault="00A734E4" w:rsidP="00131EE1">
      <w:pPr>
        <w:spacing w:after="0"/>
        <w:ind w:firstLine="360"/>
        <w:rPr>
          <w:i/>
        </w:rPr>
      </w:pPr>
      <w:r w:rsidRPr="00BC7B9C">
        <w:rPr>
          <w:i/>
        </w:rPr>
        <w:t>Tuen seuranta ja arviointi</w:t>
      </w:r>
    </w:p>
    <w:p w:rsidR="00A734E4" w:rsidRPr="00BC7B9C" w:rsidRDefault="00A734E4" w:rsidP="00DB6678">
      <w:pPr>
        <w:pStyle w:val="Luettelokappale"/>
        <w:numPr>
          <w:ilvl w:val="0"/>
          <w:numId w:val="8"/>
        </w:numPr>
        <w:spacing w:after="0"/>
      </w:pPr>
      <w:r w:rsidRPr="00BC7B9C">
        <w:t xml:space="preserve">oppimissuunnitelman tavoitteiden toteutumisen seuranta, toimenpiteiden vaikuttavuuden arviointi sekä arviointiajankohdat </w:t>
      </w:r>
    </w:p>
    <w:p w:rsidR="00A734E4" w:rsidRPr="00BC7B9C" w:rsidRDefault="00A734E4" w:rsidP="00DB6678">
      <w:pPr>
        <w:pStyle w:val="Luettelokappale"/>
        <w:numPr>
          <w:ilvl w:val="0"/>
          <w:numId w:val="8"/>
        </w:numPr>
        <w:spacing w:after="0"/>
      </w:pPr>
      <w:r w:rsidRPr="00BC7B9C">
        <w:t>oppilaan ja huoltajan kanssa tehtävä arviointi oppilaan oppimisen ja koulunkäynnin kokonaistilanteesta sekä oppilaan itsearviointi</w:t>
      </w:r>
    </w:p>
    <w:p w:rsidR="00A734E4" w:rsidRPr="00BC7B9C" w:rsidRDefault="00A734E4" w:rsidP="00DB6678">
      <w:pPr>
        <w:pStyle w:val="Luettelokappale"/>
        <w:numPr>
          <w:ilvl w:val="0"/>
          <w:numId w:val="8"/>
        </w:numPr>
        <w:spacing w:after="0"/>
      </w:pPr>
      <w:r w:rsidRPr="00BC7B9C">
        <w:t xml:space="preserve">arvioinnissa käytettävät menetelmät joiden avulla oppilas voi osoittaa osaamistaan hänelle sopivin tavoin </w:t>
      </w:r>
    </w:p>
    <w:p w:rsidR="00A734E4" w:rsidRPr="00BC7B9C" w:rsidRDefault="00A734E4" w:rsidP="00DB6678">
      <w:pPr>
        <w:pStyle w:val="Luettelokappale"/>
        <w:numPr>
          <w:ilvl w:val="0"/>
          <w:numId w:val="8"/>
        </w:numPr>
        <w:spacing w:after="0"/>
      </w:pPr>
      <w:r w:rsidRPr="00BC7B9C">
        <w:t>oppimissuunnitelman tarkistaminen ja sen ajankohta</w:t>
      </w:r>
    </w:p>
    <w:p w:rsidR="00A734E4" w:rsidRPr="00BC7B9C" w:rsidRDefault="00A734E4" w:rsidP="00DB6678">
      <w:pPr>
        <w:pStyle w:val="Luettelokappale"/>
        <w:numPr>
          <w:ilvl w:val="0"/>
          <w:numId w:val="8"/>
        </w:numPr>
        <w:spacing w:after="0"/>
      </w:pPr>
      <w:r w:rsidRPr="00BC7B9C">
        <w:t>suunnitelman laatimiseen osallistuneet henkilöt</w:t>
      </w:r>
    </w:p>
    <w:p w:rsidR="00A734E4" w:rsidRPr="00BC7B9C" w:rsidRDefault="00A734E4" w:rsidP="00A734E4">
      <w:pPr>
        <w:spacing w:after="0"/>
      </w:pPr>
    </w:p>
    <w:p w:rsidR="00A734E4" w:rsidRPr="00BC7B9C" w:rsidRDefault="00A734E4" w:rsidP="00131EE1">
      <w:pPr>
        <w:spacing w:after="0"/>
        <w:ind w:firstLine="360"/>
      </w:pPr>
      <w:r w:rsidRPr="00BC7B9C">
        <w:t xml:space="preserve">Oppimissuunnitelmassa ei kuvata oppilaan henkilökohtaisia ominaisuuksia. </w:t>
      </w:r>
    </w:p>
    <w:p w:rsidR="00A734E4" w:rsidRPr="00BC7B9C" w:rsidRDefault="00A734E4" w:rsidP="00A734E4">
      <w:pPr>
        <w:spacing w:after="0"/>
        <w:rPr>
          <w:b/>
        </w:rPr>
      </w:pPr>
    </w:p>
    <w:p w:rsidR="00A734E4" w:rsidRPr="00FE1C34" w:rsidRDefault="00FE1C34" w:rsidP="00131EE1">
      <w:pPr>
        <w:spacing w:after="0"/>
        <w:ind w:firstLine="360"/>
        <w:rPr>
          <w:i/>
        </w:rPr>
      </w:pPr>
      <w:r w:rsidRPr="00FE1C34">
        <w:rPr>
          <w:i/>
        </w:rPr>
        <w:lastRenderedPageBreak/>
        <w:t>Oppimissuunnitelma muissa tilanteissa</w:t>
      </w:r>
    </w:p>
    <w:p w:rsidR="00A734E4" w:rsidRPr="00BC7B9C" w:rsidRDefault="00A734E4" w:rsidP="00131EE1">
      <w:pPr>
        <w:spacing w:after="0"/>
        <w:ind w:firstLine="360"/>
      </w:pPr>
      <w:r w:rsidRPr="00BC7B9C">
        <w:t xml:space="preserve">Oppimissuunnitelmaa käytetään </w:t>
      </w:r>
      <w:r w:rsidR="00FE1C34">
        <w:t>vaikka opp</w:t>
      </w:r>
      <w:r w:rsidR="00CD7447">
        <w:t>ilas ei saisi tehostettua tukea</w:t>
      </w:r>
      <w:r w:rsidR="00FE1C34">
        <w:t xml:space="preserve">, mikäli </w:t>
      </w:r>
    </w:p>
    <w:p w:rsidR="00A734E4" w:rsidRPr="00BC7B9C" w:rsidRDefault="00A734E4" w:rsidP="00DB6678">
      <w:pPr>
        <w:pStyle w:val="Luettelokappale"/>
        <w:numPr>
          <w:ilvl w:val="0"/>
          <w:numId w:val="10"/>
        </w:numPr>
        <w:spacing w:after="0"/>
      </w:pPr>
      <w:r w:rsidRPr="00BC7B9C">
        <w:t>oppilas etenee eri oppiaineiden opinnoissa vuosiluokkiin jaetun oppimäärän sijasta oman opinto-ohjelman mukaisesti</w:t>
      </w:r>
    </w:p>
    <w:p w:rsidR="00A734E4" w:rsidRPr="00BC7B9C" w:rsidRDefault="00A734E4" w:rsidP="00DB6678">
      <w:pPr>
        <w:pStyle w:val="Luettelokappale"/>
        <w:numPr>
          <w:ilvl w:val="0"/>
          <w:numId w:val="10"/>
        </w:numPr>
        <w:spacing w:after="0"/>
      </w:pPr>
      <w:r w:rsidRPr="00BC7B9C">
        <w:t>opetus järjestetään erityisin opetusjärjestelyin</w:t>
      </w:r>
    </w:p>
    <w:p w:rsidR="00A734E4" w:rsidRPr="00BC7B9C" w:rsidRDefault="00A734E4" w:rsidP="00DB6678">
      <w:pPr>
        <w:pStyle w:val="Luettelokappale"/>
        <w:numPr>
          <w:ilvl w:val="0"/>
          <w:numId w:val="10"/>
        </w:numPr>
        <w:spacing w:after="0"/>
      </w:pPr>
      <w:r w:rsidRPr="00BC7B9C">
        <w:t xml:space="preserve">perusopetuksen 7-9 vuosiluokkien oppilas on otettu joustavan perusopetuksen toimintaan. </w:t>
      </w:r>
    </w:p>
    <w:p w:rsidR="00A734E4" w:rsidRPr="005D0108" w:rsidRDefault="00A734E4" w:rsidP="00131EE1">
      <w:pPr>
        <w:spacing w:after="0"/>
        <w:ind w:left="360"/>
        <w:rPr>
          <w:lang w:eastAsia="fi-FI"/>
        </w:rPr>
      </w:pPr>
      <w:r w:rsidRPr="00BC7B9C">
        <w:t>Näissä tilanteissa laadittava oppimissuunnitelma sisältää soveltuvin osin samoja osa-alueita kuin tehostettua tukea varten laadittava oppimissuunnitelma.</w:t>
      </w:r>
    </w:p>
    <w:p w:rsidR="00A734E4" w:rsidRPr="00BC7B9C" w:rsidRDefault="00A734E4" w:rsidP="00B02887">
      <w:pPr>
        <w:pStyle w:val="Otsikko3"/>
        <w:rPr>
          <w:lang w:eastAsia="fi-FI"/>
        </w:rPr>
      </w:pPr>
      <w:bookmarkStart w:id="72" w:name="_Toc486575829"/>
      <w:r w:rsidRPr="00BC7B9C">
        <w:rPr>
          <w:lang w:eastAsia="fi-FI"/>
        </w:rPr>
        <w:t>7.4 Erityinen tuki</w:t>
      </w:r>
      <w:bookmarkEnd w:id="72"/>
      <w:r w:rsidRPr="00BC7B9C">
        <w:rPr>
          <w:lang w:eastAsia="fi-FI"/>
        </w:rPr>
        <w:t xml:space="preserve"> </w:t>
      </w:r>
    </w:p>
    <w:p w:rsidR="00A734E4" w:rsidRPr="00BC7B9C" w:rsidRDefault="00A734E4" w:rsidP="00A734E4">
      <w:pPr>
        <w:spacing w:after="0"/>
        <w:rPr>
          <w:b/>
          <w:lang w:eastAsia="fi-FI"/>
        </w:rPr>
      </w:pPr>
    </w:p>
    <w:p w:rsidR="00A734E4" w:rsidRPr="00BC7B9C" w:rsidRDefault="00A734E4" w:rsidP="00CE6C2C">
      <w:pPr>
        <w:tabs>
          <w:tab w:val="left" w:pos="426"/>
        </w:tabs>
        <w:spacing w:after="0"/>
        <w:ind w:left="426"/>
        <w:jc w:val="both"/>
      </w:pPr>
      <w:r w:rsidRPr="00BC7B9C">
        <w:t xml:space="preserve">Erityistä tukea annetaan niille oppilaille, joiden kasvun, kehityksen tai oppimisen tavoitteiden saavuttaminen ei toteudu riittävästi muuten. Erityisen tuen tehtävänä on antaa oppilaalle kokonaisvaltaista ja suunnitelmallista tukea niin, että oppilas voi suorittaa oppivelvollisuutensa ja saa pohjan opintojen jatkamiselle peruskoulun jälkeen. Oppilaan itsetuntoa, opiskelumotivaatiota ja mahdollisuutta kokea onnistumisen ja oppimisen iloa vahvistetaan. Samoin tuetaan oppilaan osallisuutta ja vastuunottoa opiskelusta. </w:t>
      </w:r>
    </w:p>
    <w:p w:rsidR="00A734E4" w:rsidRPr="00BC7B9C" w:rsidRDefault="00A734E4" w:rsidP="00A734E4">
      <w:pPr>
        <w:spacing w:after="0"/>
      </w:pPr>
    </w:p>
    <w:p w:rsidR="00A734E4" w:rsidRPr="00BC7B9C" w:rsidRDefault="00A734E4" w:rsidP="00CE6C2C">
      <w:pPr>
        <w:spacing w:after="0"/>
        <w:ind w:left="426"/>
        <w:jc w:val="both"/>
      </w:pPr>
      <w:r w:rsidRPr="00BC7B9C">
        <w:t>Erityinen tuki muodostuu erityisopetuksesta ja muusta oppilaan tarvitsemasta, perusopetuslain mukaan annettavasta tuesta</w:t>
      </w:r>
      <w:r w:rsidRPr="00BC7B9C">
        <w:rPr>
          <w:rStyle w:val="Alaviitteenviite"/>
        </w:rPr>
        <w:footnoteReference w:id="80"/>
      </w:r>
      <w:r w:rsidRPr="00BC7B9C">
        <w:rPr>
          <w:vertAlign w:val="superscript"/>
        </w:rPr>
        <w:t xml:space="preserve"> </w:t>
      </w:r>
      <w:r w:rsidRPr="00BC7B9C">
        <w:t xml:space="preserve">. Erityisopetus ja oppilaan saama muu tuki muodostavat järjestelmällisen kokonaisuuden. Käytettävissä ovat kaikki perusopetuslain mukaiset tukimuodot. Erityinen tuki järjestetään joko yleisen tai pidennetyn oppivelvollisuuden piirissä. Erityistä tukea saava oppilas opiskelee joko oppiaineittain tai toiminta-alueittain. Mikäli oppilas opiskelee oppiaineittain, hän opiskelee eri oppiaineissa joko yleisen tai yksilöllistetyn oppimäärän mukaisesti. </w:t>
      </w:r>
    </w:p>
    <w:p w:rsidR="00A734E4" w:rsidRPr="00BC7B9C" w:rsidRDefault="00A734E4" w:rsidP="00CE6C2C">
      <w:pPr>
        <w:spacing w:after="0"/>
        <w:jc w:val="both"/>
      </w:pPr>
    </w:p>
    <w:p w:rsidR="00A734E4" w:rsidRPr="00BC7B9C" w:rsidRDefault="00A734E4" w:rsidP="00CE6C2C">
      <w:pPr>
        <w:spacing w:after="0"/>
        <w:ind w:left="426"/>
        <w:jc w:val="both"/>
        <w:rPr>
          <w:lang w:eastAsia="fi-FI"/>
        </w:rPr>
      </w:pPr>
      <w:r w:rsidRPr="00BC7B9C">
        <w:t xml:space="preserve">Sellaiselle oppilaalle, jolle on tehty erityisen tuen päätös, annetaan erityisopetusta hänelle laaditun henkilökohtaisen opetuksen järjestämistä koskevan suunnitelman mukaisesti. </w:t>
      </w:r>
      <w:r w:rsidRPr="00BC7B9C">
        <w:rPr>
          <w:lang w:eastAsia="fi-FI"/>
        </w:rPr>
        <w:t xml:space="preserve">Erityisopetukseen sisältyvillä pedagogisilla ratkaisuilla pyritään ensisijaisesti turvaamaan oppilaan oppiminen. Pedagogiset ratkaisut voivat liittyä esimerkiksi opetukseen ja työtapoihin tai valittaviin materiaaleihin ja välineisiin. Nämä vaihtelevat oppimisen tavoitteiden ja sisältöjen sekä oppilaan henkilökohtaisten tarpeiden mukaisesti.  Oppilaalla on perusopetuslain mukaan oikeus saada oppimisensa tueksi tukiopetusta ja osa-aikaista erityisopetusta myös osana erityisopetusta. </w:t>
      </w:r>
    </w:p>
    <w:p w:rsidR="00A734E4" w:rsidRPr="00BC7B9C" w:rsidRDefault="00A734E4" w:rsidP="00CE6C2C">
      <w:pPr>
        <w:spacing w:after="0"/>
        <w:jc w:val="both"/>
        <w:rPr>
          <w:b/>
          <w:lang w:eastAsia="fi-FI"/>
        </w:rPr>
      </w:pPr>
    </w:p>
    <w:p w:rsidR="00A734E4" w:rsidRPr="00BC7B9C" w:rsidRDefault="00A734E4" w:rsidP="00CE6C2C">
      <w:pPr>
        <w:spacing w:after="0"/>
        <w:ind w:left="426"/>
        <w:jc w:val="both"/>
      </w:pPr>
      <w:r w:rsidRPr="00BC7B9C">
        <w:t xml:space="preserve">Oppimista tukevien erityisopetuksen pedagogisten ratkaisujen lisäksi erityistä tukea saavalla oppilaalla on oikeus myös muuhun </w:t>
      </w:r>
      <w:r w:rsidRPr="00F75A18">
        <w:t xml:space="preserve">tukeen. Tällaista </w:t>
      </w:r>
      <w:r w:rsidRPr="00F75A18">
        <w:rPr>
          <w:lang w:eastAsia="fi-FI"/>
        </w:rPr>
        <w:t xml:space="preserve">muuta tukea ovat esimerkiksi ohjaus, </w:t>
      </w:r>
      <w:r w:rsidR="00F33CE8" w:rsidRPr="00CD7447">
        <w:rPr>
          <w:lang w:eastAsia="fi-FI"/>
        </w:rPr>
        <w:t>yksilökohtainen</w:t>
      </w:r>
      <w:r w:rsidR="00F33CE8">
        <w:rPr>
          <w:lang w:eastAsia="fi-FI"/>
        </w:rPr>
        <w:t xml:space="preserve"> </w:t>
      </w:r>
      <w:r w:rsidRPr="00F75A18">
        <w:rPr>
          <w:lang w:eastAsia="fi-FI"/>
        </w:rPr>
        <w:t>oppilashuolto, tulkitsemis- ja avustajapalvelut</w:t>
      </w:r>
      <w:r w:rsidRPr="00F75A18">
        <w:t xml:space="preserve"> sekä erityiset apuvälineet</w:t>
      </w:r>
      <w:r w:rsidRPr="00F75A18">
        <w:rPr>
          <w:lang w:eastAsia="fi-FI"/>
        </w:rPr>
        <w:t>.</w:t>
      </w:r>
      <w:r w:rsidRPr="00BC7B9C">
        <w:rPr>
          <w:lang w:eastAsia="fi-FI"/>
        </w:rPr>
        <w:t xml:space="preserve"> </w:t>
      </w:r>
      <w:r w:rsidR="005D0108">
        <w:t xml:space="preserve"> </w:t>
      </w:r>
    </w:p>
    <w:p w:rsidR="00A734E4" w:rsidRPr="00BC7B9C" w:rsidRDefault="00A734E4" w:rsidP="00B02887">
      <w:pPr>
        <w:pStyle w:val="Otsikko4"/>
        <w:rPr>
          <w:lang w:eastAsia="fi-FI"/>
        </w:rPr>
      </w:pPr>
      <w:bookmarkStart w:id="73" w:name="_Toc486575830"/>
      <w:r w:rsidRPr="00BC7B9C">
        <w:rPr>
          <w:lang w:eastAsia="fi-FI"/>
        </w:rPr>
        <w:t>7.4.1 Pedagoginen selvitys</w:t>
      </w:r>
      <w:bookmarkEnd w:id="73"/>
    </w:p>
    <w:p w:rsidR="00A734E4" w:rsidRPr="00BC7B9C" w:rsidRDefault="00A734E4" w:rsidP="00A734E4">
      <w:pPr>
        <w:spacing w:after="0"/>
        <w:rPr>
          <w:b/>
          <w:lang w:eastAsia="fi-FI"/>
        </w:rPr>
      </w:pPr>
    </w:p>
    <w:p w:rsidR="00A734E4" w:rsidRPr="00BC7B9C" w:rsidRDefault="00A734E4" w:rsidP="00131EE1">
      <w:pPr>
        <w:spacing w:after="0"/>
        <w:ind w:left="360"/>
      </w:pPr>
      <w:r w:rsidRPr="00BC7B9C">
        <w:t>Ennen erityistä tukea koskevan päätöksen tekemistä opetuksen järjestäjän on tehtävä oppilaasta pedagoginen selvitys</w:t>
      </w:r>
      <w:r w:rsidRPr="00F75A18">
        <w:rPr>
          <w:rStyle w:val="Alaviitteenviite"/>
        </w:rPr>
        <w:footnoteReference w:id="81"/>
      </w:r>
      <w:r w:rsidRPr="00F75A18">
        <w:t>. Yhteistyö oppilaan ja huoltajan kanssa on tärkeää sekä tuen tarpeiden selvittämisen että tuen suunnittelun ja onnistuneen toteuttamisen kannalta. Opetuksen</w:t>
      </w:r>
      <w:r w:rsidRPr="00BC7B9C">
        <w:t xml:space="preserve"> järjestäjän päättämä toimielin, viranhaltija tai työntekijä hankkii</w:t>
      </w:r>
    </w:p>
    <w:p w:rsidR="00A734E4" w:rsidRPr="00BC7B9C" w:rsidRDefault="00A734E4" w:rsidP="00DB6678">
      <w:pPr>
        <w:pStyle w:val="Luettelokappale"/>
        <w:numPr>
          <w:ilvl w:val="0"/>
          <w:numId w:val="8"/>
        </w:numPr>
        <w:spacing w:after="0"/>
      </w:pPr>
      <w:r w:rsidRPr="00BC7B9C">
        <w:lastRenderedPageBreak/>
        <w:t>oppilaan opetuksesta vastaavilta opettajilta kirjallisen selvityksen oppilaan oppimisen etenemisestä</w:t>
      </w:r>
    </w:p>
    <w:p w:rsidR="00A734E4" w:rsidRPr="00BC7B9C" w:rsidRDefault="00A734E4" w:rsidP="00DB6678">
      <w:pPr>
        <w:pStyle w:val="Luettelokappale"/>
        <w:numPr>
          <w:ilvl w:val="0"/>
          <w:numId w:val="8"/>
        </w:numPr>
        <w:jc w:val="both"/>
        <w:rPr>
          <w:lang w:eastAsia="fi-FI"/>
        </w:rPr>
      </w:pPr>
      <w:r w:rsidRPr="00071965">
        <w:t xml:space="preserve">oppilashuollon </w:t>
      </w:r>
      <w:r w:rsidRPr="00BC7B9C">
        <w:t>ammattihenkilöiden kanssa moniammatillisena yhteistyönä tehdyn kirjallisen selvityksen oppilaan saamasta tehostetusta tai erityisestä tuesta j</w:t>
      </w:r>
      <w:r w:rsidR="00F75A18">
        <w:t>a oppilaan kokonaistilanteesta.</w:t>
      </w:r>
    </w:p>
    <w:p w:rsidR="00A734E4" w:rsidRPr="00BC7B9C" w:rsidRDefault="00A734E4" w:rsidP="00131EE1">
      <w:pPr>
        <w:spacing w:after="0"/>
        <w:ind w:left="360"/>
      </w:pPr>
      <w:r w:rsidRPr="00BC7B9C">
        <w:t xml:space="preserve">Näiden kahden selvityksen perusteella opetuksen järjestäjä tekee kirjallisen arvion oppilaan erityisen tuen </w:t>
      </w:r>
      <w:r w:rsidRPr="00F75A18">
        <w:t>tarpeesta. Selvitysten ja niiden pohjalta laaditun arvion muodostamaa kokonaisuutta kutsutaan pedagogiseksi selvitykseksi.</w:t>
      </w:r>
      <w:r w:rsidRPr="00F75A18">
        <w:rPr>
          <w:rStyle w:val="Alaviitteenviite"/>
        </w:rPr>
        <w:footnoteReference w:id="82"/>
      </w:r>
      <w:r w:rsidRPr="00F75A18">
        <w:t xml:space="preserve"> </w:t>
      </w:r>
    </w:p>
    <w:p w:rsidR="00A734E4" w:rsidRPr="00BC7B9C" w:rsidRDefault="00A734E4" w:rsidP="00A734E4">
      <w:pPr>
        <w:spacing w:after="0"/>
      </w:pPr>
    </w:p>
    <w:p w:rsidR="00A734E4" w:rsidRPr="00BC7B9C" w:rsidRDefault="00A734E4" w:rsidP="00131EE1">
      <w:pPr>
        <w:spacing w:after="0"/>
        <w:ind w:firstLine="360"/>
      </w:pPr>
      <w:r w:rsidRPr="00BC7B9C">
        <w:t xml:space="preserve">Kirjallisessa pedagogisessa selvityksessä kuvataan </w:t>
      </w:r>
    </w:p>
    <w:p w:rsidR="00A734E4" w:rsidRPr="00BC7B9C" w:rsidRDefault="00A734E4" w:rsidP="00DB6678">
      <w:pPr>
        <w:pStyle w:val="Luettelokappale"/>
        <w:numPr>
          <w:ilvl w:val="0"/>
          <w:numId w:val="8"/>
        </w:numPr>
        <w:spacing w:after="0"/>
      </w:pPr>
      <w:r w:rsidRPr="00BC7B9C">
        <w:t>oppilaan oppimisen eteneminen</w:t>
      </w:r>
    </w:p>
    <w:p w:rsidR="00A734E4" w:rsidRPr="00BC7B9C" w:rsidRDefault="00A734E4" w:rsidP="00DB6678">
      <w:pPr>
        <w:pStyle w:val="Luettelokappale"/>
        <w:numPr>
          <w:ilvl w:val="0"/>
          <w:numId w:val="8"/>
        </w:numPr>
        <w:spacing w:after="0"/>
      </w:pPr>
      <w:r w:rsidRPr="00BC7B9C">
        <w:t>oppilaan oppimisen ja koulunkäynnin kokonaistilanne koulun, oppilaan sekä huoltajan näkökulmista</w:t>
      </w:r>
    </w:p>
    <w:p w:rsidR="00A734E4" w:rsidRPr="00BC7B9C" w:rsidRDefault="00A734E4" w:rsidP="00DB6678">
      <w:pPr>
        <w:pStyle w:val="Luettelokappale"/>
        <w:numPr>
          <w:ilvl w:val="0"/>
          <w:numId w:val="8"/>
        </w:numPr>
        <w:spacing w:after="0"/>
      </w:pPr>
      <w:r w:rsidRPr="00BC7B9C">
        <w:t>oppilaan saama tehostettu tai erityinen tuki ja arvio eri tukimuotojen vaikutuksista</w:t>
      </w:r>
    </w:p>
    <w:p w:rsidR="00A734E4" w:rsidRPr="00BC7B9C" w:rsidRDefault="00A734E4" w:rsidP="00DB6678">
      <w:pPr>
        <w:pStyle w:val="Luettelokappale"/>
        <w:numPr>
          <w:ilvl w:val="0"/>
          <w:numId w:val="8"/>
        </w:numPr>
        <w:spacing w:after="0"/>
      </w:pPr>
      <w:r w:rsidRPr="00BC7B9C">
        <w:t>oppilaan vahvuudet ja kiinnostuksen kohteet, oppimisvalmiudet sekä oppimiseen ja koulunkäyntiin liittyvät erityistarpeet</w:t>
      </w:r>
    </w:p>
    <w:p w:rsidR="00A734E4" w:rsidRPr="00BC7B9C" w:rsidRDefault="00A734E4" w:rsidP="00DB6678">
      <w:pPr>
        <w:pStyle w:val="Luettelokappale"/>
        <w:numPr>
          <w:ilvl w:val="0"/>
          <w:numId w:val="8"/>
        </w:numPr>
        <w:spacing w:after="0"/>
      </w:pPr>
      <w:r w:rsidRPr="00BC7B9C">
        <w:t xml:space="preserve">arvio siitä, millaisilla pedagogisilla, oppimisympäristöön liittyvillä, ohjauksellisilla, </w:t>
      </w:r>
      <w:r w:rsidRPr="00AF212B">
        <w:t xml:space="preserve">oppilashuollollisilla </w:t>
      </w:r>
      <w:r w:rsidRPr="00BC7B9C">
        <w:t>tai muilla tukijärjestelyillä oppilasta voidaan tukea</w:t>
      </w:r>
    </w:p>
    <w:p w:rsidR="00A734E4" w:rsidRPr="00BC7B9C" w:rsidRDefault="00A734E4" w:rsidP="00DB6678">
      <w:pPr>
        <w:pStyle w:val="Luettelokappale"/>
        <w:numPr>
          <w:ilvl w:val="0"/>
          <w:numId w:val="8"/>
        </w:numPr>
        <w:spacing w:after="0"/>
      </w:pPr>
      <w:r w:rsidRPr="00BC7B9C">
        <w:t>arvio erityisen tuen tarpeesta</w:t>
      </w:r>
    </w:p>
    <w:p w:rsidR="00A734E4" w:rsidRPr="00BC7B9C" w:rsidRDefault="00A734E4" w:rsidP="00DB6678">
      <w:pPr>
        <w:pStyle w:val="Luettelokappale"/>
        <w:numPr>
          <w:ilvl w:val="0"/>
          <w:numId w:val="8"/>
        </w:numPr>
        <w:spacing w:after="0"/>
      </w:pPr>
      <w:r w:rsidRPr="00CD7447">
        <w:t>arvio</w:t>
      </w:r>
      <w:r w:rsidR="00F33CE8" w:rsidRPr="00CD7447">
        <w:t xml:space="preserve"> ja perustelut sille</w:t>
      </w:r>
      <w:r w:rsidRPr="00CD7447">
        <w:t>, tarvitseeko</w:t>
      </w:r>
      <w:r w:rsidRPr="00BC7B9C">
        <w:t xml:space="preserve"> oppilas yhdessä tai useammassa oppiaineessa yksilöllistetyn </w:t>
      </w:r>
      <w:r w:rsidRPr="00385AE9">
        <w:t>oppimäärän</w:t>
      </w:r>
      <w:r w:rsidR="006571C0" w:rsidRPr="00385AE9">
        <w:t>.</w:t>
      </w:r>
    </w:p>
    <w:p w:rsidR="00A734E4" w:rsidRPr="00BC7B9C" w:rsidRDefault="00A734E4" w:rsidP="00A734E4">
      <w:pPr>
        <w:spacing w:after="0"/>
      </w:pPr>
    </w:p>
    <w:p w:rsidR="00A734E4" w:rsidRPr="00BC7B9C" w:rsidRDefault="00A734E4" w:rsidP="00385AE9">
      <w:pPr>
        <w:spacing w:after="0"/>
        <w:ind w:left="360"/>
        <w:jc w:val="both"/>
      </w:pPr>
      <w:r w:rsidRPr="00BC7B9C">
        <w:t>Pedagogisen selvityksen laatimisessa hyödynnetään oppilaasta aiemmin laadittua pedagogista arviota ja oppilaan oppimissuunnitelmaa. Jos oppilas on jo saanut erityistä tukea, hyödynnetään aiemmin laadittua pedagogista selvitystä ja HOJKSia. Pedagogisen selvityksen lisäksi erityisen tuen päätöksen valmistelemiseksi tulee tarvittaessa hankkia muita lausuntoja, kuten psykologinen tai lääketieteellinen lausunto tai vastaava sosiaalinen selvitys. Mikäli oppilaalla on kuntoutussuunnitelma tai muita suunnitelmia, myös niitä voida</w:t>
      </w:r>
      <w:r w:rsidR="005D0108">
        <w:t>an hyödyntää huoltajan luvalla.</w:t>
      </w:r>
    </w:p>
    <w:p w:rsidR="00A734E4" w:rsidRPr="00BC7B9C" w:rsidRDefault="00A734E4" w:rsidP="00B02887">
      <w:pPr>
        <w:pStyle w:val="Otsikko4"/>
        <w:rPr>
          <w:lang w:eastAsia="fi-FI"/>
        </w:rPr>
      </w:pPr>
      <w:bookmarkStart w:id="74" w:name="_Toc486575831"/>
      <w:r w:rsidRPr="00BC7B9C">
        <w:rPr>
          <w:lang w:eastAsia="fi-FI"/>
        </w:rPr>
        <w:t>7.4.2 Erityisen tuen päätös</w:t>
      </w:r>
      <w:bookmarkEnd w:id="74"/>
    </w:p>
    <w:p w:rsidR="00A734E4" w:rsidRPr="00BC7B9C" w:rsidRDefault="00A734E4" w:rsidP="0089576A">
      <w:pPr>
        <w:spacing w:after="0"/>
        <w:jc w:val="both"/>
        <w:rPr>
          <w:b/>
          <w:lang w:eastAsia="fi-FI"/>
        </w:rPr>
      </w:pPr>
    </w:p>
    <w:p w:rsidR="00A734E4" w:rsidRPr="00BC7B9C" w:rsidRDefault="00A734E4" w:rsidP="0089576A">
      <w:pPr>
        <w:tabs>
          <w:tab w:val="left" w:pos="426"/>
        </w:tabs>
        <w:spacing w:after="0"/>
        <w:ind w:left="426"/>
        <w:jc w:val="both"/>
      </w:pPr>
      <w:r w:rsidRPr="00BC7B9C">
        <w:t>Erityisen tuen antamiseksi opetuksen järjestäjän tulee tehdä kirjallinen päätös. Ennen erityistä tukea koskevan päätöksen tekemistä opetuksen järjestäjän on kuultava oppilasta ja tämän huoltajaa tai laillista edustajaa. Päätös erityisestä tuesta tehdään hallintolain mukaisesti</w:t>
      </w:r>
      <w:r w:rsidRPr="00BC7B9C">
        <w:rPr>
          <w:rStyle w:val="Alaviitteenviite"/>
        </w:rPr>
        <w:footnoteReference w:id="83"/>
      </w:r>
      <w:r w:rsidRPr="00BC7B9C">
        <w:t>. Erityisen tuen päätöksessä tulee päättää oppilaan pääsääntöinen opetusryhmä, mahdolliset tulkitsemis- ja avustajapalvelut sekä muut tarvittavat palvelut sekä tarvittaessa oppilaan opetuksen poikkeava järjestäminen</w:t>
      </w:r>
      <w:r w:rsidRPr="00BC7B9C">
        <w:rPr>
          <w:rStyle w:val="Alaviitteenviite"/>
        </w:rPr>
        <w:footnoteReference w:id="84"/>
      </w:r>
      <w:r w:rsidRPr="00BC7B9C">
        <w:t>. Päätökseen on liitettävä valitusosoitus, sillä huoltajat voivat hakea siihen muutosta valittamall</w:t>
      </w:r>
      <w:r w:rsidRPr="00CD7447">
        <w:t>a</w:t>
      </w:r>
      <w:r w:rsidR="00151107" w:rsidRPr="00CD7447">
        <w:rPr>
          <w:rStyle w:val="Alaviitteenviite"/>
        </w:rPr>
        <w:footnoteReference w:id="85"/>
      </w:r>
      <w:r w:rsidRPr="00CD7447">
        <w:t>.</w:t>
      </w:r>
      <w:r w:rsidR="00151107">
        <w:t xml:space="preserve"> </w:t>
      </w:r>
      <w:r w:rsidRPr="00BC7B9C">
        <w:t>Päätös on aina perusteltava</w:t>
      </w:r>
      <w:r w:rsidRPr="00BC7B9C">
        <w:rPr>
          <w:rStyle w:val="Alaviitteenviite"/>
        </w:rPr>
        <w:footnoteReference w:id="86"/>
      </w:r>
      <w:r w:rsidRPr="00BC7B9C">
        <w:t xml:space="preserve">. Päätöksen perustelut sisältyvät pedagogiseen selvitykseen ja mahdollisiin lausuntoihin. </w:t>
      </w:r>
    </w:p>
    <w:p w:rsidR="00A734E4" w:rsidRPr="00BC7B9C" w:rsidRDefault="00A734E4" w:rsidP="0089576A">
      <w:pPr>
        <w:spacing w:after="0"/>
        <w:jc w:val="both"/>
      </w:pPr>
    </w:p>
    <w:p w:rsidR="00A734E4" w:rsidRPr="00BC7B9C" w:rsidRDefault="00A734E4" w:rsidP="0089576A">
      <w:pPr>
        <w:spacing w:after="0"/>
        <w:ind w:left="426"/>
        <w:jc w:val="both"/>
      </w:pPr>
      <w:r w:rsidRPr="00BC7B9C">
        <w:lastRenderedPageBreak/>
        <w:t>Yleensä erityisen tuen päätös tehdään, jos todetaan, ettei oppilaan saama tehostettu tuki ole riittänyt. Erityisen tuen päätös voidaan tehdä myös ennen esi- tai perusopetuksen alkamista tai esi- tai perusopetuksen aikana ilman sitä edeltävää pedagogista selvitystä ja oppimisen tehostetun tuen antamista, jos psykologisen tai lääketieteellisen arvion perusteella ilmenee, että oppilaan opetusta ei vamman, sairauden, kehityksessä viivästymisen tai tunne-elämän häiriön taikka muun vastaavan erityisen syyn vuoksi voida antaa muuten</w:t>
      </w:r>
      <w:r w:rsidRPr="00BC7B9C">
        <w:rPr>
          <w:rStyle w:val="Alaviitteenviite"/>
        </w:rPr>
        <w:footnoteReference w:id="87"/>
      </w:r>
      <w:r w:rsidRPr="00BC7B9C">
        <w:t>. Jos erityisen tuen päätös tehdään perusopetuksen aikana ilman tehostetun tuen antamista, tulee sen perustua oppilaan tilanteen uudelleen arviointiin esimerkiksi onnettomuuden tai vakavan sairauden seurauksena.</w:t>
      </w:r>
    </w:p>
    <w:p w:rsidR="00A734E4" w:rsidRPr="00BC7B9C" w:rsidRDefault="00A734E4" w:rsidP="0089576A">
      <w:pPr>
        <w:spacing w:after="0"/>
        <w:jc w:val="both"/>
      </w:pPr>
    </w:p>
    <w:p w:rsidR="00A734E4" w:rsidRDefault="00A734E4" w:rsidP="0089576A">
      <w:pPr>
        <w:spacing w:after="0"/>
        <w:ind w:left="426"/>
        <w:jc w:val="both"/>
      </w:pPr>
      <w:r w:rsidRPr="00BC7B9C">
        <w:t>Erityisen tuen tarpeellisuus tulee tarkistaa toisen vuosiluokan jälkeen sekä ennen seitsemännelle vuosiluokalle siirtymistä</w:t>
      </w:r>
      <w:r w:rsidRPr="00BC7B9C">
        <w:rPr>
          <w:rStyle w:val="Alaviitteenviite"/>
        </w:rPr>
        <w:footnoteReference w:id="88"/>
      </w:r>
      <w:r w:rsidRPr="00BC7B9C">
        <w:t>. Päätös tulee tarkistaa myös aina oppilaan tuen tarpeen muuttuessa sellaisissa asioissa, joista päätetään erityisen tuen päätöksessä. Tarkistamista varten oppilaasta tehdään uusi pedagoginen selvitys. Mikäli tarpeen todetaan jatkuvan, erityisestä tuesta tehdään uusi päätös. Mikäli katsotaan, että oppilas ei enää tarvitse erityistä tukea, tulee tuen lopettamisesta tehdä päätös. Tällöin oppilaalle ryhdytään antamaan tehostettua tukea.</w:t>
      </w:r>
    </w:p>
    <w:p w:rsidR="0089576A" w:rsidRPr="00BC7B9C" w:rsidRDefault="0089576A" w:rsidP="0089576A">
      <w:pPr>
        <w:spacing w:after="0"/>
        <w:ind w:left="426"/>
        <w:jc w:val="both"/>
      </w:pPr>
    </w:p>
    <w:p w:rsidR="00A734E4" w:rsidRPr="00BC7B9C" w:rsidRDefault="00A734E4" w:rsidP="00B02887">
      <w:pPr>
        <w:pStyle w:val="Otsikko4"/>
        <w:rPr>
          <w:lang w:eastAsia="fi-FI"/>
        </w:rPr>
      </w:pPr>
      <w:bookmarkStart w:id="75" w:name="_Toc486575832"/>
      <w:r w:rsidRPr="00BC7B9C">
        <w:rPr>
          <w:lang w:eastAsia="fi-FI"/>
        </w:rPr>
        <w:t>7.4.3 Henkilökohtainen opetuksen järjestämistä koskeva suunnitelma</w:t>
      </w:r>
      <w:bookmarkEnd w:id="75"/>
    </w:p>
    <w:p w:rsidR="00A734E4" w:rsidRPr="00BC7B9C" w:rsidRDefault="00A734E4" w:rsidP="00A734E4">
      <w:pPr>
        <w:spacing w:after="0"/>
        <w:rPr>
          <w:b/>
          <w:lang w:eastAsia="fi-FI"/>
        </w:rPr>
      </w:pPr>
    </w:p>
    <w:p w:rsidR="00A734E4" w:rsidRPr="00BC7B9C" w:rsidRDefault="00A734E4" w:rsidP="0089576A">
      <w:pPr>
        <w:tabs>
          <w:tab w:val="left" w:pos="426"/>
        </w:tabs>
        <w:spacing w:after="0"/>
        <w:ind w:left="426"/>
        <w:jc w:val="both"/>
      </w:pPr>
      <w:r w:rsidRPr="00BC7B9C">
        <w:t>Erityistä tukea koskevan päätöksen toimeenpanemiseksi oppilaalle on laadittava henkilökohtainen opetuksen järjestämistä koskeva suunnitelma (HOJKS). Suunnitelmasta tulee ilmetä oppilaan erityistä tukea koskevan päätöksen mukaisen opetuksen ja muun tuen antaminen.</w:t>
      </w:r>
      <w:r w:rsidRPr="00BC7B9C">
        <w:rPr>
          <w:rStyle w:val="Alaviitteenviite"/>
        </w:rPr>
        <w:footnoteReference w:id="89"/>
      </w:r>
      <w:r w:rsidRPr="00BC7B9C">
        <w:t xml:space="preserve"> Kaikki erityistä tukea saavan oppilaan tuki kirjataan HOJKSiin. Se on kirjallinen suunnitelma oppilaan oppimisen ja koulunkäynnin tavoitteista, sisällöistä, käytettävistä opetusjärjestelyistä, pedagogisista menetelmistä ja oppilaan tarvitsemasta tuesta ja ohjauksesta. </w:t>
      </w:r>
    </w:p>
    <w:p w:rsidR="00A734E4" w:rsidRPr="00BC7B9C" w:rsidRDefault="00A734E4" w:rsidP="0089576A">
      <w:pPr>
        <w:spacing w:after="0"/>
        <w:jc w:val="both"/>
      </w:pPr>
    </w:p>
    <w:p w:rsidR="00A734E4" w:rsidRPr="00BC7B9C" w:rsidRDefault="00A734E4" w:rsidP="0089576A">
      <w:pPr>
        <w:spacing w:after="0"/>
        <w:ind w:left="426"/>
        <w:jc w:val="both"/>
      </w:pPr>
      <w:r w:rsidRPr="00BC7B9C">
        <w:t>Erityistä tukea varten tehtävä HOJKS perustuu pedagogisessa selvityksessä tuotettuun tietoon ja erityisen tuen päätöksen sisältöön. HOJKSin laatimisessa voidaan hyödyntää oppilaalle osana tehostettua tukea tehtyä oppimissuunnitelmaa.  Jos oppilas on jo saanut erityistä tukea, hyödynnetään aiemmin laadittua pedagogista selvitystä ja HOJKSia. Mikäli oppilaalla on kuntoutussuunnitelma tai muita suunnitelmia, niitä voidaan hyödyntää huoltajan luvalla. Oppilaan opettajat laativat suunnitelman yhteistyössä oppilaan ja huoltajan kanssa, ellei siihen ole ilmeistä estettä</w:t>
      </w:r>
      <w:r w:rsidRPr="00BC7B9C">
        <w:rPr>
          <w:rStyle w:val="Alaviitteenviite"/>
        </w:rPr>
        <w:footnoteReference w:id="90"/>
      </w:r>
      <w:r w:rsidRPr="00BC7B9C">
        <w:t>. Laatimiseen osallistuvat tarvittaessa myös muut asiantuntijat.</w:t>
      </w:r>
    </w:p>
    <w:p w:rsidR="00A734E4" w:rsidRPr="00BC7B9C" w:rsidRDefault="00A734E4" w:rsidP="0089576A">
      <w:pPr>
        <w:spacing w:after="0"/>
        <w:jc w:val="both"/>
      </w:pPr>
    </w:p>
    <w:p w:rsidR="00A734E4" w:rsidRPr="00BC7B9C" w:rsidRDefault="00A734E4" w:rsidP="0089576A">
      <w:pPr>
        <w:tabs>
          <w:tab w:val="left" w:pos="426"/>
        </w:tabs>
        <w:spacing w:after="0"/>
        <w:ind w:left="426"/>
      </w:pPr>
      <w:r w:rsidRPr="00BC7B9C">
        <w:t>Erityistä tukea varten laadittavan HOJKSin tulee sisältää seuraavat tiedot sen mukaan kuin oppilaan opetuksen ja tuen järjestäminen edellyttää:</w:t>
      </w:r>
      <w:r w:rsidR="00131EE1">
        <w:br/>
      </w:r>
    </w:p>
    <w:p w:rsidR="00A734E4" w:rsidRPr="00BC7B9C" w:rsidRDefault="00A734E4" w:rsidP="00131EE1">
      <w:pPr>
        <w:spacing w:after="0"/>
        <w:ind w:firstLine="360"/>
        <w:rPr>
          <w:i/>
        </w:rPr>
      </w:pPr>
      <w:r w:rsidRPr="00BC7B9C">
        <w:rPr>
          <w:i/>
        </w:rPr>
        <w:t>Oppilaskohtaiset tavoitteet</w:t>
      </w:r>
    </w:p>
    <w:p w:rsidR="00A734E4" w:rsidRPr="00BC7B9C" w:rsidRDefault="00A734E4" w:rsidP="00DB6678">
      <w:pPr>
        <w:pStyle w:val="Luettelokappale"/>
        <w:numPr>
          <w:ilvl w:val="0"/>
          <w:numId w:val="8"/>
        </w:numPr>
        <w:spacing w:after="0"/>
      </w:pPr>
      <w:r w:rsidRPr="00BC7B9C">
        <w:t>oppilaan näkemys tavoitteistaan ja kiinnostuksen kohteistaan</w:t>
      </w:r>
    </w:p>
    <w:p w:rsidR="00A734E4" w:rsidRPr="00BC7B9C" w:rsidRDefault="00A734E4" w:rsidP="00DB6678">
      <w:pPr>
        <w:pStyle w:val="Luettelokappale"/>
        <w:numPr>
          <w:ilvl w:val="0"/>
          <w:numId w:val="8"/>
        </w:numPr>
        <w:spacing w:after="0"/>
      </w:pPr>
      <w:r w:rsidRPr="00BC7B9C">
        <w:t>oppilaan oppimiseen ja koulunkäyntiin liittyvät vahvuudet, oppimisvalmiudet sekä erityistarpeet</w:t>
      </w:r>
    </w:p>
    <w:p w:rsidR="00A734E4" w:rsidRPr="00BC7B9C" w:rsidRDefault="00A734E4" w:rsidP="00DB6678">
      <w:pPr>
        <w:pStyle w:val="Luettelokappale"/>
        <w:numPr>
          <w:ilvl w:val="0"/>
          <w:numId w:val="8"/>
        </w:numPr>
        <w:spacing w:after="0"/>
      </w:pPr>
      <w:r w:rsidRPr="00BC7B9C">
        <w:t>oppilaan oppimiseen, työskentelytaitoihin sekä koulunkäyntiin liittyvät tavoitteet</w:t>
      </w:r>
    </w:p>
    <w:p w:rsidR="00A734E4" w:rsidRPr="00BC7B9C" w:rsidRDefault="00A734E4" w:rsidP="00DB6678">
      <w:pPr>
        <w:pStyle w:val="Luettelokappale"/>
        <w:numPr>
          <w:ilvl w:val="0"/>
          <w:numId w:val="18"/>
        </w:numPr>
        <w:spacing w:after="0"/>
      </w:pPr>
      <w:r w:rsidRPr="00BC7B9C">
        <w:lastRenderedPageBreak/>
        <w:t xml:space="preserve">oppilaan kehitykseen, kuten sosioemotionaalisiin tai motorisiin taitoihin liittyvät tavoitteet </w:t>
      </w:r>
    </w:p>
    <w:p w:rsidR="00A734E4" w:rsidRPr="00BC7B9C" w:rsidRDefault="00A734E4" w:rsidP="00DB6678">
      <w:pPr>
        <w:pStyle w:val="Luettelokappale"/>
        <w:numPr>
          <w:ilvl w:val="0"/>
          <w:numId w:val="18"/>
        </w:numPr>
        <w:spacing w:after="0"/>
      </w:pPr>
      <w:r w:rsidRPr="00BC7B9C">
        <w:t>oppiaineet ja aineryhmät sekä valinnaiset opinnot, joita oppilas opiskelee sekä oppiaineiden vuosiviikkotuntimäärät</w:t>
      </w:r>
    </w:p>
    <w:p w:rsidR="00A734E4" w:rsidRPr="00BC7B9C" w:rsidRDefault="00131EE1" w:rsidP="00131EE1">
      <w:pPr>
        <w:spacing w:after="0"/>
        <w:ind w:left="360"/>
        <w:rPr>
          <w:i/>
        </w:rPr>
      </w:pPr>
      <w:r>
        <w:rPr>
          <w:i/>
        </w:rPr>
        <w:br/>
      </w:r>
      <w:r w:rsidR="00A734E4" w:rsidRPr="00BC7B9C">
        <w:rPr>
          <w:i/>
        </w:rPr>
        <w:t>Pedagogiset ratkaisut</w:t>
      </w:r>
    </w:p>
    <w:p w:rsidR="00A734E4" w:rsidRPr="00BC7B9C" w:rsidRDefault="00A734E4" w:rsidP="00DB6678">
      <w:pPr>
        <w:pStyle w:val="Luettelokappale"/>
        <w:numPr>
          <w:ilvl w:val="0"/>
          <w:numId w:val="8"/>
        </w:numPr>
        <w:spacing w:after="0"/>
      </w:pPr>
      <w:r w:rsidRPr="00BC7B9C">
        <w:t>oppimisympäristöihin liittyvät ratkaisut</w:t>
      </w:r>
    </w:p>
    <w:p w:rsidR="00A734E4" w:rsidRPr="00BC7B9C" w:rsidRDefault="00A734E4" w:rsidP="00DB6678">
      <w:pPr>
        <w:pStyle w:val="Luettelokappale"/>
        <w:numPr>
          <w:ilvl w:val="0"/>
          <w:numId w:val="8"/>
        </w:numPr>
        <w:spacing w:after="0"/>
      </w:pPr>
      <w:r w:rsidRPr="00BC7B9C">
        <w:t xml:space="preserve">oppilaan tukeen liittyvät ratkaisut, kuten joustavat ryhmittelyt, samanaikaisopetus, opetusmenetelmät, opiskelustrategiat, työskentelytavat ja kommunikointitavat </w:t>
      </w:r>
    </w:p>
    <w:p w:rsidR="00A734E4" w:rsidRPr="00BC7B9C" w:rsidRDefault="00A734E4" w:rsidP="00DB6678">
      <w:pPr>
        <w:pStyle w:val="Luettelokappale"/>
        <w:numPr>
          <w:ilvl w:val="0"/>
          <w:numId w:val="8"/>
        </w:numPr>
        <w:spacing w:after="0"/>
      </w:pPr>
      <w:r w:rsidRPr="00BC7B9C">
        <w:t>oppilaalle annettava tukiopetus ja osa-aikainen erityisopetus</w:t>
      </w:r>
    </w:p>
    <w:p w:rsidR="00A734E4" w:rsidRPr="00E045AD" w:rsidRDefault="00A734E4" w:rsidP="00DB6678">
      <w:pPr>
        <w:pStyle w:val="Luettelokappale"/>
        <w:numPr>
          <w:ilvl w:val="0"/>
          <w:numId w:val="8"/>
        </w:numPr>
        <w:spacing w:after="0"/>
      </w:pPr>
      <w:r w:rsidRPr="00E045AD">
        <w:t xml:space="preserve">opiskelun erityiset painoalueet eri oppiaineissa </w:t>
      </w:r>
    </w:p>
    <w:p w:rsidR="00A734E4" w:rsidRPr="00BC7B9C" w:rsidRDefault="00A734E4" w:rsidP="00DB6678">
      <w:pPr>
        <w:pStyle w:val="Luettelokappale"/>
        <w:numPr>
          <w:ilvl w:val="0"/>
          <w:numId w:val="8"/>
        </w:numPr>
        <w:spacing w:after="0"/>
      </w:pPr>
      <w:r w:rsidRPr="00BC7B9C">
        <w:t>oppilaan ohjaukseen liittyvät tavoitteet ja toimenpiteet</w:t>
      </w:r>
    </w:p>
    <w:p w:rsidR="00A734E4" w:rsidRPr="00BC7B9C" w:rsidRDefault="00131EE1" w:rsidP="00131EE1">
      <w:pPr>
        <w:spacing w:after="0"/>
        <w:ind w:left="360"/>
        <w:rPr>
          <w:i/>
        </w:rPr>
      </w:pPr>
      <w:r>
        <w:rPr>
          <w:i/>
        </w:rPr>
        <w:br/>
      </w:r>
      <w:r w:rsidR="00A734E4" w:rsidRPr="00BC7B9C">
        <w:rPr>
          <w:i/>
        </w:rPr>
        <w:t>Opetuksen järjestäminen</w:t>
      </w:r>
    </w:p>
    <w:p w:rsidR="00A734E4" w:rsidRDefault="00A734E4" w:rsidP="00DB6678">
      <w:pPr>
        <w:pStyle w:val="Luettelokappale"/>
        <w:numPr>
          <w:ilvl w:val="0"/>
          <w:numId w:val="19"/>
        </w:numPr>
        <w:spacing w:after="0"/>
      </w:pPr>
      <w:r w:rsidRPr="00BC7B9C">
        <w:t xml:space="preserve">oppilaan opetuksen järjestäminen muun opetuksen yhteydessä ja/tai erityisluokalla </w:t>
      </w:r>
    </w:p>
    <w:p w:rsidR="006571C0" w:rsidRPr="00385AE9" w:rsidRDefault="006571C0" w:rsidP="00DB6678">
      <w:pPr>
        <w:pStyle w:val="Luettelokappale"/>
        <w:numPr>
          <w:ilvl w:val="0"/>
          <w:numId w:val="19"/>
        </w:numPr>
        <w:spacing w:after="0"/>
      </w:pPr>
      <w:r w:rsidRPr="00385AE9">
        <w:t>muun opetuksen yhteydessä opiskelevalle oppilaalle samanaikaisopetuksena, pienryhmässä tai yksilöopetuksena annettava erityisopetus</w:t>
      </w:r>
    </w:p>
    <w:p w:rsidR="00A734E4" w:rsidRPr="00BC7B9C" w:rsidRDefault="00A734E4" w:rsidP="00DB6678">
      <w:pPr>
        <w:pStyle w:val="Luettelokappale"/>
        <w:numPr>
          <w:ilvl w:val="0"/>
          <w:numId w:val="8"/>
        </w:numPr>
        <w:spacing w:after="0"/>
      </w:pPr>
      <w:r w:rsidRPr="00BC7B9C">
        <w:t>erityisluokalla opiskelevalle oppilaalle nimetty yleisopetuksen yhteistyöluokka ja suunnitelma oppilaan opiskelusta tässä luokassa</w:t>
      </w:r>
    </w:p>
    <w:p w:rsidR="008A67CA" w:rsidRPr="00BC7B9C" w:rsidRDefault="00A734E4" w:rsidP="00DB6678">
      <w:pPr>
        <w:pStyle w:val="Luettelokappale"/>
        <w:numPr>
          <w:ilvl w:val="0"/>
          <w:numId w:val="8"/>
        </w:numPr>
        <w:spacing w:after="0"/>
      </w:pPr>
      <w:r w:rsidRPr="00BC7B9C">
        <w:t>oppilaan koulukuljetusten järjestelyt ja vastuut sekä suunnitelma kuljetusta odottavan oppilaan ohjatusta toiminnasta ja valvonnasta</w:t>
      </w:r>
    </w:p>
    <w:p w:rsidR="00A734E4" w:rsidRPr="00BC7B9C" w:rsidRDefault="00131EE1" w:rsidP="00131EE1">
      <w:pPr>
        <w:spacing w:after="0"/>
        <w:ind w:left="360"/>
        <w:rPr>
          <w:i/>
        </w:rPr>
      </w:pPr>
      <w:r>
        <w:rPr>
          <w:i/>
        </w:rPr>
        <w:br/>
      </w:r>
      <w:r w:rsidR="00A734E4" w:rsidRPr="00BC7B9C">
        <w:rPr>
          <w:i/>
        </w:rPr>
        <w:t>Tuen edellyttämä yhteistyö ja palvelut</w:t>
      </w:r>
    </w:p>
    <w:p w:rsidR="00A734E4" w:rsidRPr="00BC7B9C" w:rsidRDefault="00A734E4" w:rsidP="00DB6678">
      <w:pPr>
        <w:pStyle w:val="Luettelokappale"/>
        <w:numPr>
          <w:ilvl w:val="0"/>
          <w:numId w:val="8"/>
        </w:numPr>
        <w:spacing w:after="0"/>
      </w:pPr>
      <w:r w:rsidRPr="00AF212B">
        <w:t xml:space="preserve">oppilashuollon </w:t>
      </w:r>
      <w:r w:rsidRPr="00BC7B9C">
        <w:t>ja muiden asiantuntijoiden antama tuki ja eri toimijoiden vastuunjako</w:t>
      </w:r>
    </w:p>
    <w:p w:rsidR="00A734E4" w:rsidRPr="00BC7B9C" w:rsidRDefault="00A734E4" w:rsidP="00DB6678">
      <w:pPr>
        <w:pStyle w:val="Luettelokappale"/>
        <w:numPr>
          <w:ilvl w:val="0"/>
          <w:numId w:val="8"/>
        </w:numPr>
        <w:spacing w:after="0"/>
      </w:pPr>
      <w:r w:rsidRPr="00BC7B9C">
        <w:t>erityistä tukea koskevan päätöksen mukaisten tulkitsemis- ja avustajapalveluiden, muiden opetuspalveluiden, apuvälineiden ja kuntoutuspalveluiden järjestäminen sekä eri toimijoiden vastuunjako</w:t>
      </w:r>
    </w:p>
    <w:p w:rsidR="00A734E4" w:rsidRPr="00BC7B9C" w:rsidRDefault="00A734E4" w:rsidP="00DB6678">
      <w:pPr>
        <w:pStyle w:val="Luettelokappale"/>
        <w:numPr>
          <w:ilvl w:val="0"/>
          <w:numId w:val="8"/>
        </w:numPr>
        <w:spacing w:after="0"/>
      </w:pPr>
      <w:r w:rsidRPr="00BC7B9C">
        <w:t xml:space="preserve">yhteistyön toteuttaminen oppilaan ja huoltajan kanssa, huoltajan tarjoama tuki </w:t>
      </w:r>
    </w:p>
    <w:p w:rsidR="00A734E4" w:rsidRPr="00BC7B9C" w:rsidRDefault="00A734E4" w:rsidP="00DB6678">
      <w:pPr>
        <w:pStyle w:val="Luettelokappale"/>
        <w:numPr>
          <w:ilvl w:val="0"/>
          <w:numId w:val="8"/>
        </w:numPr>
        <w:spacing w:after="0"/>
      </w:pPr>
      <w:r w:rsidRPr="00BC7B9C">
        <w:t>oppilaan mahdollinen osallistuminen aamu- ja iltapäivätoimintaan ja kuvaus yhteistyöstä toiminnan järjestäjän kanssa</w:t>
      </w:r>
    </w:p>
    <w:p w:rsidR="00A734E4" w:rsidRPr="00BC7B9C" w:rsidRDefault="00131EE1" w:rsidP="00131EE1">
      <w:pPr>
        <w:spacing w:after="0"/>
        <w:ind w:left="360"/>
        <w:rPr>
          <w:i/>
        </w:rPr>
      </w:pPr>
      <w:r>
        <w:rPr>
          <w:i/>
        </w:rPr>
        <w:br/>
      </w:r>
      <w:r w:rsidR="00A734E4" w:rsidRPr="00BC7B9C">
        <w:rPr>
          <w:i/>
        </w:rPr>
        <w:t>Tuen seuranta ja arviointi</w:t>
      </w:r>
    </w:p>
    <w:p w:rsidR="00A734E4" w:rsidRPr="00BC7B9C" w:rsidRDefault="00A734E4" w:rsidP="00DB6678">
      <w:pPr>
        <w:pStyle w:val="Luettelokappale"/>
        <w:numPr>
          <w:ilvl w:val="0"/>
          <w:numId w:val="8"/>
        </w:numPr>
        <w:spacing w:after="0"/>
      </w:pPr>
      <w:r w:rsidRPr="00BC7B9C">
        <w:t xml:space="preserve">HOJKSin tavoitteiden toteutumisen seuranta, toimenpiteiden vaikuttavuuden arviointi sekä arviointiajankohdat </w:t>
      </w:r>
    </w:p>
    <w:p w:rsidR="00A734E4" w:rsidRPr="00BC7B9C" w:rsidRDefault="00A734E4" w:rsidP="00DB6678">
      <w:pPr>
        <w:pStyle w:val="Luettelokappale"/>
        <w:numPr>
          <w:ilvl w:val="0"/>
          <w:numId w:val="8"/>
        </w:numPr>
        <w:spacing w:after="0"/>
      </w:pPr>
      <w:r w:rsidRPr="00BC7B9C">
        <w:t>oppilaan ja huoltajan kanssa tehtävä arviointi oppilaan oppimisen ja koulunkäynnin kokonaistilanteesta sekä oppilaan itsearviointi</w:t>
      </w:r>
    </w:p>
    <w:p w:rsidR="00A734E4" w:rsidRPr="00BC7B9C" w:rsidRDefault="00F33CE8" w:rsidP="00DB6678">
      <w:pPr>
        <w:pStyle w:val="Luettelokappale"/>
        <w:numPr>
          <w:ilvl w:val="0"/>
          <w:numId w:val="8"/>
        </w:numPr>
        <w:spacing w:after="0"/>
      </w:pPr>
      <w:r w:rsidRPr="0080135F">
        <w:t>oppimisen</w:t>
      </w:r>
      <w:r>
        <w:t xml:space="preserve"> </w:t>
      </w:r>
      <w:r w:rsidR="00A734E4" w:rsidRPr="00BC7B9C">
        <w:t xml:space="preserve">arvioinnissa käytettävät menetelmät joiden avulla oppilas voi osoittaa osaamistaan hänelle sopivin tavoin </w:t>
      </w:r>
    </w:p>
    <w:p w:rsidR="00A734E4" w:rsidRPr="00BC7B9C" w:rsidRDefault="00A734E4" w:rsidP="00DB6678">
      <w:pPr>
        <w:pStyle w:val="Luettelokappale"/>
        <w:numPr>
          <w:ilvl w:val="0"/>
          <w:numId w:val="8"/>
        </w:numPr>
        <w:spacing w:after="0"/>
      </w:pPr>
      <w:r w:rsidRPr="00BC7B9C">
        <w:t>HOJKSin tarkistaminen ja sen ajankohta</w:t>
      </w:r>
    </w:p>
    <w:p w:rsidR="00A734E4" w:rsidRPr="00BC7B9C" w:rsidRDefault="00A734E4" w:rsidP="00DB6678">
      <w:pPr>
        <w:pStyle w:val="Luettelokappale"/>
        <w:numPr>
          <w:ilvl w:val="0"/>
          <w:numId w:val="8"/>
        </w:numPr>
        <w:spacing w:after="0"/>
      </w:pPr>
      <w:r w:rsidRPr="00BC7B9C">
        <w:t>suunnitelman laatimiseen osallistuneet henkilöt</w:t>
      </w:r>
    </w:p>
    <w:p w:rsidR="00A734E4" w:rsidRPr="00BC7B9C" w:rsidRDefault="00A734E4" w:rsidP="00A734E4">
      <w:pPr>
        <w:spacing w:after="0"/>
      </w:pPr>
    </w:p>
    <w:p w:rsidR="00A734E4" w:rsidRPr="00BC7B9C" w:rsidRDefault="00A734E4" w:rsidP="00131EE1">
      <w:pPr>
        <w:spacing w:after="0"/>
        <w:ind w:left="360"/>
      </w:pPr>
      <w:r w:rsidRPr="00BC7B9C">
        <w:t>Mikäli oppilas opiskelee yhdessä tai useammassa oppiaineessa yksilöllistetyn oppimäärän mukaan, HOJKSiin kirjataan edellä mainittujen yleisten kohtien lisäksi</w:t>
      </w:r>
    </w:p>
    <w:p w:rsidR="00A734E4" w:rsidRPr="00BC7B9C" w:rsidRDefault="00A734E4" w:rsidP="00DB6678">
      <w:pPr>
        <w:pStyle w:val="Luettelokappale"/>
        <w:numPr>
          <w:ilvl w:val="0"/>
          <w:numId w:val="8"/>
        </w:numPr>
        <w:spacing w:after="0"/>
      </w:pPr>
      <w:r w:rsidRPr="00BC7B9C">
        <w:t>luettelo niistä oppiaineista, joissa oppilaalla on yksilöllistetty oppimäärä</w:t>
      </w:r>
    </w:p>
    <w:p w:rsidR="00A734E4" w:rsidRPr="00BC7B9C" w:rsidRDefault="00A734E4" w:rsidP="00DB6678">
      <w:pPr>
        <w:pStyle w:val="Luettelokappale"/>
        <w:numPr>
          <w:ilvl w:val="0"/>
          <w:numId w:val="8"/>
        </w:numPr>
        <w:spacing w:after="0"/>
      </w:pPr>
      <w:r w:rsidRPr="00BC7B9C">
        <w:t>yksilöllistettyjen oppiaineiden tavoitteet ja keskeiset sisällöt</w:t>
      </w:r>
    </w:p>
    <w:p w:rsidR="00A734E4" w:rsidRPr="00BC7B9C" w:rsidRDefault="00A734E4" w:rsidP="00DB6678">
      <w:pPr>
        <w:pStyle w:val="Luettelokappale"/>
        <w:numPr>
          <w:ilvl w:val="0"/>
          <w:numId w:val="8"/>
        </w:numPr>
        <w:spacing w:after="0"/>
      </w:pPr>
      <w:r w:rsidRPr="00BC7B9C">
        <w:lastRenderedPageBreak/>
        <w:t>yksilöllistettyjen oppimäärien mukaisesti opiskeltavien oppiaineiden arviointi suhteessa HOJKSissa määriteltyihin tavoitteisiin ja sisältöihin</w:t>
      </w:r>
    </w:p>
    <w:p w:rsidR="00A734E4" w:rsidRPr="00BC7B9C" w:rsidRDefault="00A734E4" w:rsidP="00A734E4">
      <w:pPr>
        <w:spacing w:after="0"/>
      </w:pPr>
    </w:p>
    <w:p w:rsidR="00A734E4" w:rsidRPr="00BC7B9C" w:rsidRDefault="00A734E4" w:rsidP="00131EE1">
      <w:pPr>
        <w:spacing w:after="0"/>
        <w:ind w:left="360"/>
      </w:pPr>
      <w:r w:rsidRPr="00BC7B9C">
        <w:t>Mikäli oppilas opiskelee toiminta-alueittain, HOJKSiin kirjataan edellä mainittujen yleisten kohtien lisäksi</w:t>
      </w:r>
    </w:p>
    <w:p w:rsidR="00A734E4" w:rsidRPr="00BC7B9C" w:rsidRDefault="00A734E4" w:rsidP="00DB6678">
      <w:pPr>
        <w:pStyle w:val="Luettelokappale"/>
        <w:numPr>
          <w:ilvl w:val="0"/>
          <w:numId w:val="8"/>
        </w:numPr>
        <w:spacing w:after="0"/>
      </w:pPr>
      <w:r w:rsidRPr="00BC7B9C">
        <w:t>toiminta-alueittain opiskelevan oppilaan yksilölliset tavoitteet ja keskeiset sisällöt toiminta-alueittain</w:t>
      </w:r>
    </w:p>
    <w:p w:rsidR="00A734E4" w:rsidRPr="00BC7B9C" w:rsidRDefault="00A734E4" w:rsidP="00DB6678">
      <w:pPr>
        <w:pStyle w:val="Luettelokappale"/>
        <w:numPr>
          <w:ilvl w:val="0"/>
          <w:numId w:val="8"/>
        </w:numPr>
        <w:spacing w:after="0"/>
      </w:pPr>
      <w:r w:rsidRPr="00BC7B9C">
        <w:t>oppilaan edistymisen arviointi suhteessa HOIKSissa hänelle määriteltyihin tavoitteisiin ja sisältöihin toiminta-alueittain</w:t>
      </w:r>
    </w:p>
    <w:p w:rsidR="00A734E4" w:rsidRPr="00BC7B9C" w:rsidRDefault="00A734E4" w:rsidP="00A734E4">
      <w:pPr>
        <w:spacing w:after="0"/>
      </w:pPr>
    </w:p>
    <w:p w:rsidR="00A734E4" w:rsidRPr="00BC7B9C" w:rsidRDefault="00A734E4" w:rsidP="001008C5">
      <w:pPr>
        <w:spacing w:after="0"/>
        <w:ind w:left="360"/>
        <w:jc w:val="both"/>
      </w:pPr>
      <w:r w:rsidRPr="00BC7B9C">
        <w:t xml:space="preserve">Henkilökohtaisessa opetuksen järjestämistä koskevassa suunnitelmassa ei kuvata oppilaan henkilökohtaisia ominaisuuksia. HOJKSiin voidaan liittää huoltajan antamat yksilöidyt tiedonsiirtoluvat. </w:t>
      </w:r>
    </w:p>
    <w:p w:rsidR="00A734E4" w:rsidRPr="00BC7B9C" w:rsidRDefault="00A734E4" w:rsidP="001008C5">
      <w:pPr>
        <w:spacing w:after="0"/>
        <w:jc w:val="both"/>
      </w:pPr>
    </w:p>
    <w:p w:rsidR="00212557" w:rsidRDefault="00A734E4" w:rsidP="001008C5">
      <w:pPr>
        <w:spacing w:after="0"/>
        <w:ind w:left="360"/>
        <w:jc w:val="both"/>
      </w:pPr>
      <w:r w:rsidRPr="00BC7B9C">
        <w:t>HOJKS tulee tarkistaa tarvittaessa, kuitenkin vähintään kerran lukuvuodessa, oppilaan tarpeiden mukaiseksi</w:t>
      </w:r>
      <w:r w:rsidRPr="00BC7B9C">
        <w:rPr>
          <w:rStyle w:val="Alaviitteenviite"/>
        </w:rPr>
        <w:footnoteReference w:id="91"/>
      </w:r>
      <w:r w:rsidRPr="00BC7B9C">
        <w:t>. Sitä muutetaan aina oppilaan tuen tarpeen tai opetuksen tavoitteiden muuttuessa. Jos erityisen tuen antaminen päätetään lopettaa, oppilaalle laaditaan oppimissuunnitelm</w:t>
      </w:r>
      <w:r w:rsidR="002B12B6">
        <w:t xml:space="preserve">a tehostetun tuen antamiseksi. </w:t>
      </w:r>
    </w:p>
    <w:p w:rsidR="00A734E4" w:rsidRPr="00BC7B9C" w:rsidRDefault="00A734E4" w:rsidP="00B02887">
      <w:pPr>
        <w:pStyle w:val="Otsikko4"/>
        <w:rPr>
          <w:lang w:eastAsia="fi-FI"/>
        </w:rPr>
      </w:pPr>
      <w:bookmarkStart w:id="76" w:name="_Toc486575833"/>
      <w:r w:rsidRPr="00BC7B9C">
        <w:rPr>
          <w:lang w:eastAsia="fi-FI"/>
        </w:rPr>
        <w:t>7.4.4 Oppiaineen oppimäärän yksilöllistäminen ja opetuksesta vapauttaminen</w:t>
      </w:r>
      <w:bookmarkEnd w:id="76"/>
    </w:p>
    <w:p w:rsidR="008A67CA" w:rsidRDefault="008A67CA" w:rsidP="00A734E4">
      <w:pPr>
        <w:spacing w:after="0"/>
      </w:pPr>
    </w:p>
    <w:p w:rsidR="00A734E4" w:rsidRPr="00BC7B9C" w:rsidRDefault="00A734E4" w:rsidP="001008C5">
      <w:pPr>
        <w:tabs>
          <w:tab w:val="left" w:pos="426"/>
        </w:tabs>
        <w:spacing w:after="0"/>
        <w:ind w:left="426"/>
        <w:jc w:val="both"/>
      </w:pPr>
      <w:r w:rsidRPr="00BC7B9C">
        <w:t>Opetus järjestetään ottaen huomioon oppilaiden edellytykset ja se voi perustua erilaajuisiin oppimääriin</w:t>
      </w:r>
      <w:r w:rsidRPr="00BC7B9C">
        <w:rPr>
          <w:rStyle w:val="Alaviitteenviite"/>
        </w:rPr>
        <w:footnoteReference w:id="92"/>
      </w:r>
      <w:r w:rsidRPr="00BC7B9C">
        <w:t xml:space="preserve">. Ensisijaisena tavoitteena on tukea oppilaan opiskelua siten, että yleisen oppimäärän mukaiset tavoitteet on mahdollista saavuttaa kaikissa oppiaineissa. </w:t>
      </w:r>
    </w:p>
    <w:p w:rsidR="00A734E4" w:rsidRPr="00BC7B9C" w:rsidRDefault="00A734E4" w:rsidP="001008C5">
      <w:pPr>
        <w:spacing w:after="0"/>
        <w:jc w:val="both"/>
      </w:pPr>
    </w:p>
    <w:p w:rsidR="00A734E4" w:rsidRPr="00BC7B9C" w:rsidRDefault="00A734E4" w:rsidP="001008C5">
      <w:pPr>
        <w:tabs>
          <w:tab w:val="left" w:pos="426"/>
        </w:tabs>
        <w:spacing w:after="0"/>
        <w:ind w:left="426"/>
        <w:jc w:val="both"/>
      </w:pPr>
      <w:r w:rsidRPr="00BC7B9C">
        <w:t xml:space="preserve">Eri oppiaineissa ilmeneviä vaikeuksia voidaan ennaltaehkäistä ja oppimista tukea erilaisilla eriyttämisen keinoilla ja perusopetuslaissa säädetyillä tukimuodoilla. Jos oppilaalle määritellään opiskelun erityiset painoalueet jossakin oppiaineessa, hän voi keskittyä opiskelussa tämän oppiaineen keskeisiin sisältöihin. Tällöin oppilas opiskelee oppiainetta vielä yleisten tavoitteiden mukaisesti ja hänen suorituksensa arvioidaan suhteessa yleiseen oppimäärään. Mikäli edes oppiaineen keskeisiin sisältöihin liittyvien </w:t>
      </w:r>
      <w:r w:rsidRPr="00E045AD">
        <w:t>tavoitteiden saavuttaminen hyväksytysti ei tuesta huolimatta ole oppilaalle mahdollista, oppiaineen oppimäärä voidaan yksilöllistää. Esimerkiksi kieli- ja kulttuuritausta, poissaolot, motivaation puute</w:t>
      </w:r>
      <w:r w:rsidR="002F1E07">
        <w:t xml:space="preserve">, </w:t>
      </w:r>
      <w:r w:rsidR="002F1E07" w:rsidRPr="002E6050">
        <w:t>puutteellinen opiskelutekniikka</w:t>
      </w:r>
      <w:r w:rsidR="00E045AD" w:rsidRPr="00E045AD">
        <w:t xml:space="preserve"> </w:t>
      </w:r>
      <w:r w:rsidRPr="00E045AD">
        <w:t>tai käyttäytymisen haasteet eivät sellaisenaan voi olla syynä oppimäärän yksilöllistämiseen, vaan oppilasta tulee tukea näissä asioissa.</w:t>
      </w:r>
    </w:p>
    <w:p w:rsidR="00A734E4" w:rsidRPr="00BC7B9C" w:rsidRDefault="00A734E4" w:rsidP="001008C5">
      <w:pPr>
        <w:spacing w:after="0"/>
        <w:jc w:val="both"/>
      </w:pPr>
    </w:p>
    <w:p w:rsidR="00A734E4" w:rsidRPr="00BC7B9C" w:rsidRDefault="00A734E4" w:rsidP="001008C5">
      <w:pPr>
        <w:tabs>
          <w:tab w:val="left" w:pos="426"/>
        </w:tabs>
        <w:spacing w:after="0"/>
        <w:ind w:left="426"/>
        <w:jc w:val="both"/>
      </w:pPr>
      <w:r w:rsidRPr="00BC7B9C">
        <w:t>Oppiaineen oppimäärän yksilöllistäminen merkitsee oppilaan oppimiselle asetettavan tavoitetason määrittelemistä hänen edellytystensä mukaiseksi. Tavoitteiden tulee kuitenkin olla oppilaalle riittävän haasteellisia. Oppimäärän yksilöllistämisestä määrätään erityisen tuen päätöksessä. Pedagoginen selvitys sisältää erilliset perustelut yksilöllistämiselle kussakin oppiaineessa. Jokaisen oppiaineen kohdalla arvioidaan erikseen, voiko oppilas opiskella oppiainetta yleisen oppimäärän mukaan vai tuleeko oppiaineen oppimäärä yksilöllistää. Jos yksilöllistettyjen oppiaineiden määrää on tarpeen myöhemmin lisätä tai vähentää, tehdään uusi pedagoginen selvitys ja sen pohjalta uusi erityisen tuen päätös.</w:t>
      </w:r>
    </w:p>
    <w:p w:rsidR="00A734E4" w:rsidRPr="00BC7B9C" w:rsidRDefault="00A734E4" w:rsidP="001008C5">
      <w:pPr>
        <w:spacing w:after="0"/>
        <w:jc w:val="both"/>
      </w:pPr>
    </w:p>
    <w:p w:rsidR="00A734E4" w:rsidRPr="00BC7B9C" w:rsidRDefault="00A734E4" w:rsidP="001008C5">
      <w:pPr>
        <w:spacing w:after="0"/>
        <w:ind w:left="426"/>
        <w:jc w:val="both"/>
        <w:rPr>
          <w:strike/>
        </w:rPr>
      </w:pPr>
      <w:r w:rsidRPr="00BC7B9C">
        <w:lastRenderedPageBreak/>
        <w:t xml:space="preserve">Yksilöllistetyn oppimäärän tavoitteet ja sisällöt johdetaan oppiaineen luokka-asteen yleisistä tavoitteista ja sisällöistä, myös alempien luokkien tavoitteita ja sisältöjä voidaan soveltaa. Ne kuvataan riittävän selkeästi ja yksityiskohtaisesti oppilaan HOJKSissa. Tämä on tärkeää, koska oppilaan opetus ja arviointi toteutetaan HOJKSiin kirjatun perusteella kyseisessä oppiaineessa. </w:t>
      </w:r>
      <w:r w:rsidRPr="00BC7B9C">
        <w:rPr>
          <w:lang w:eastAsia="fi-FI"/>
        </w:rPr>
        <w:t>Oppilaan suorituksia arvioidaan suhteessa HOJKSissa määriteltyihin, hänelle yksilöllisesti asetettuihin tavoitteisiin.</w:t>
      </w:r>
      <w:r w:rsidRPr="00BC7B9C">
        <w:t xml:space="preserve"> Oppilaan opiskelua tuetaan lisäksi erilaisilla pedagogisilla järjestelyillä ja tarvittaessa eri tukimuodoilla. Kunkin oppiaineen opetuksesta vastaava opettaja, tai jos opettajia on useita, opettajat yhdessä, laativat edellä mainitut HOJKSin sisällöt. </w:t>
      </w:r>
    </w:p>
    <w:p w:rsidR="00A734E4" w:rsidRPr="00BC7B9C" w:rsidRDefault="00A734E4" w:rsidP="001008C5">
      <w:pPr>
        <w:spacing w:after="0"/>
        <w:jc w:val="both"/>
      </w:pPr>
    </w:p>
    <w:p w:rsidR="00A734E4" w:rsidRPr="00BC7B9C" w:rsidRDefault="00A734E4" w:rsidP="001008C5">
      <w:pPr>
        <w:spacing w:after="0"/>
        <w:ind w:left="426"/>
        <w:jc w:val="both"/>
      </w:pPr>
      <w:r w:rsidRPr="00BC7B9C">
        <w:t>Jos oppilas opiskelee yksilöllistetyn oppimäärän mukaan, varustetaan kyseisen oppiaineen numeroarvosana ja sanallinen arvio tähdellä (*) sekä opintojen aikaisessa että päättöarvioinnissa. Todistuksen lisätietoja -kohtaan tulee maininta siitä, että oppilas on opiskellut tähdellä merkityt oppiaineet yksilöllistetyn oppimäärän mukaan. Sanallista arviointia voidaan käyttää numeroarvioinnin sijasta kaikilla vuosiluokilla ja myös päättötodistuksessa.</w:t>
      </w:r>
    </w:p>
    <w:p w:rsidR="00A734E4" w:rsidRPr="00BC7B9C" w:rsidRDefault="00A734E4" w:rsidP="001008C5">
      <w:pPr>
        <w:spacing w:after="0"/>
        <w:jc w:val="both"/>
        <w:rPr>
          <w:lang w:eastAsia="fi-FI"/>
        </w:rPr>
      </w:pPr>
    </w:p>
    <w:p w:rsidR="00A734E4" w:rsidRDefault="00A734E4" w:rsidP="001008C5">
      <w:pPr>
        <w:spacing w:after="0"/>
        <w:ind w:left="426"/>
        <w:jc w:val="both"/>
      </w:pPr>
      <w:r w:rsidRPr="003436E2">
        <w:t>Oppimäärän yksilöllistäminen on ensisijainen vaihtoehto ennen oppilaan vapauttamista oppimäärän suorittamisesta. Vapauttamiseen oppimäärän opiskelusta tulee olla erityisen painavat syyt ja se perustuu jokaisen oppilaan kohdalla yksilölliseen harkintaan. Vapauttamisesta oppiaineen opiskelusta tehdään hallintopäätös perusopetuslain 18§:n perusteella. Jos oppilaalla on erityisen tuen päätös, vapauttamisesta päätetään erityisen tuen päätöksessä.  Pidennetyn oppivelvollisuuden piirissä olevien oppilaiden oppiaineiden opiskelusta vapauttamisesta on säädetty erityissäännöksissä</w:t>
      </w:r>
      <w:r w:rsidR="00F3281A" w:rsidRPr="0080135F">
        <w:rPr>
          <w:rStyle w:val="Alaviitteenviite"/>
        </w:rPr>
        <w:footnoteReference w:id="93"/>
      </w:r>
      <w:r w:rsidRPr="0080135F">
        <w:t>.</w:t>
      </w:r>
      <w:r w:rsidRPr="003436E2">
        <w:t xml:space="preserve"> Oppilaalle, joka on muutoin kuin tilapäisesti vapautettu jonkin aineen opiskelusta, tulee järjestää vastaavasti muuta opetusta tai ohjattua </w:t>
      </w:r>
      <w:r w:rsidRPr="00C276D9">
        <w:t>toimintaa</w:t>
      </w:r>
      <w:r w:rsidR="006571C0" w:rsidRPr="00C276D9">
        <w:rPr>
          <w:rStyle w:val="Alaviitteenviite"/>
        </w:rPr>
        <w:footnoteReference w:id="94"/>
      </w:r>
      <w:r w:rsidRPr="00C276D9">
        <w:t>.</w:t>
      </w:r>
      <w:r w:rsidR="00F33CE8">
        <w:t xml:space="preserve"> </w:t>
      </w:r>
    </w:p>
    <w:p w:rsidR="00A734E4" w:rsidRPr="00BC7B9C" w:rsidRDefault="00A734E4" w:rsidP="00A734E4">
      <w:pPr>
        <w:spacing w:after="0"/>
      </w:pPr>
    </w:p>
    <w:p w:rsidR="00A734E4" w:rsidRPr="00BC7B9C" w:rsidRDefault="00A734E4" w:rsidP="00C276D9">
      <w:pPr>
        <w:spacing w:after="0"/>
        <w:ind w:left="426"/>
        <w:jc w:val="both"/>
      </w:pPr>
      <w:r w:rsidRPr="00BC7B9C">
        <w:t>Oppiaineen oppimäärien yksilöllistäminen ja oppiaineesta vapauttaminen tehdään yhteistyössä oppilaan ja huoltajan kanssa. Heille tulee selvittää näiden toimenpiteide</w:t>
      </w:r>
      <w:r w:rsidR="002B12B6">
        <w:t>n vaikutukset jatko-opintoihin.</w:t>
      </w:r>
    </w:p>
    <w:p w:rsidR="00A734E4" w:rsidRPr="00BC7B9C" w:rsidRDefault="00A734E4" w:rsidP="00B02887">
      <w:pPr>
        <w:pStyle w:val="Otsikko4"/>
        <w:rPr>
          <w:lang w:eastAsia="fi-FI"/>
        </w:rPr>
      </w:pPr>
      <w:bookmarkStart w:id="77" w:name="_Toc486575834"/>
      <w:r w:rsidRPr="00BC7B9C">
        <w:rPr>
          <w:lang w:eastAsia="fi-FI"/>
        </w:rPr>
        <w:t>7.4.5 Pidennetty oppivelvollisuus</w:t>
      </w:r>
      <w:bookmarkEnd w:id="77"/>
    </w:p>
    <w:p w:rsidR="00A734E4" w:rsidRPr="00BC7B9C" w:rsidRDefault="00A734E4" w:rsidP="00A734E4">
      <w:pPr>
        <w:spacing w:after="0"/>
        <w:rPr>
          <w:b/>
          <w:lang w:eastAsia="fi-FI"/>
        </w:rPr>
      </w:pPr>
    </w:p>
    <w:p w:rsidR="00A734E4" w:rsidRPr="00BC7B9C" w:rsidRDefault="00A734E4" w:rsidP="001008C5">
      <w:pPr>
        <w:tabs>
          <w:tab w:val="left" w:pos="426"/>
        </w:tabs>
        <w:spacing w:after="0"/>
        <w:ind w:left="426"/>
        <w:jc w:val="both"/>
        <w:rPr>
          <w:color w:val="FF0000"/>
        </w:rPr>
      </w:pPr>
      <w:r w:rsidRPr="00BC7B9C">
        <w:t>Jos perusopetukselle säädettyjä tavoitteita ei lapsen vammaisuuden tai sairauden vuoksi ilmeisesti ole mahdollista saavuttaa yhdeksässä vuodessa, alkaa oppivelvollisuus vuotta perusopetuslaissa säädettyä aikaisemmin</w:t>
      </w:r>
      <w:r w:rsidRPr="00BC7B9C">
        <w:rPr>
          <w:rStyle w:val="Alaviitteenviite"/>
        </w:rPr>
        <w:footnoteReference w:id="95"/>
      </w:r>
      <w:r w:rsidRPr="00BC7B9C">
        <w:t>. Oppivelvollisuus päättyy, kun perusopetuksen oppimäärä on suoritettu tai kun pidennetyn oppivelvollisuuden piirissä olevan oppilaan oppivelvollisuuden alkamisesta on kulunut 11 vuott</w:t>
      </w:r>
      <w:r w:rsidRPr="00C276D9">
        <w:t>a</w:t>
      </w:r>
      <w:r w:rsidR="006571C0" w:rsidRPr="00C276D9">
        <w:rPr>
          <w:rStyle w:val="Alaviitteenviite"/>
        </w:rPr>
        <w:footnoteReference w:id="96"/>
      </w:r>
      <w:r w:rsidRPr="00C276D9">
        <w:t>.</w:t>
      </w:r>
      <w:r w:rsidRPr="00BC7B9C">
        <w:t xml:space="preserve"> Esiopetus voi pidennetyn oppivelvollisuuden piirissä oleville oppilaille annettavassa erityisopetuksessa kestää yhden tai kaksi vuotta</w:t>
      </w:r>
      <w:r w:rsidRPr="00BC7B9C">
        <w:rPr>
          <w:rStyle w:val="Alaviitteenviite"/>
        </w:rPr>
        <w:footnoteReference w:id="97"/>
      </w:r>
      <w:r w:rsidRPr="00BC7B9C">
        <w:t>. Tarkoitus on vahvistaa oppilaan valmiuksia niin, että hän selviytyisi opiskelustaan perusopetuksessa mahdollisimman hyvin.</w:t>
      </w:r>
      <w:r w:rsidRPr="00BC7B9C">
        <w:rPr>
          <w:color w:val="FF0000"/>
        </w:rPr>
        <w:t xml:space="preserve"> </w:t>
      </w:r>
    </w:p>
    <w:p w:rsidR="00A734E4" w:rsidRPr="00BC7B9C" w:rsidRDefault="00A734E4" w:rsidP="001008C5">
      <w:pPr>
        <w:spacing w:after="0"/>
        <w:jc w:val="both"/>
      </w:pPr>
    </w:p>
    <w:p w:rsidR="00A734E4" w:rsidRPr="00BC7B9C" w:rsidRDefault="00A734E4" w:rsidP="001008C5">
      <w:pPr>
        <w:tabs>
          <w:tab w:val="left" w:pos="426"/>
        </w:tabs>
        <w:spacing w:after="0"/>
        <w:ind w:left="426"/>
        <w:jc w:val="both"/>
      </w:pPr>
      <w:r w:rsidRPr="00BC7B9C">
        <w:t>Pidennetyn oppivelvollisuuden piiriin kuuluvat vaikeasti vammaiset lapset. Myös vaikea sairaus voi olla syynä pidennettyyn oppivelvollisuuteen.</w:t>
      </w:r>
      <w:r w:rsidR="00F3281A" w:rsidRPr="0080135F">
        <w:rPr>
          <w:rStyle w:val="Alaviitteenviite"/>
        </w:rPr>
        <w:footnoteReference w:id="98"/>
      </w:r>
      <w:r w:rsidRPr="00BC7B9C">
        <w:t xml:space="preserve"> Päätös pidennetystä oppivelvollisuudesta tehdään pääsääntöisesti ennen oppivelvollisuuden alkamista. Lapselle tehdään tällöin myös päätös erityisestä tuesta. </w:t>
      </w:r>
      <w:r w:rsidRPr="00BC7B9C">
        <w:lastRenderedPageBreak/>
        <w:t xml:space="preserve">Lapselle laaditaan HOJKS esiopetuksen alkaessa. Lapsella on oppivelvollisuuden alkamista edeltävänä vuonna oikeus saada esiopetusta </w:t>
      </w:r>
      <w:r w:rsidRPr="00BC7B9C">
        <w:rPr>
          <w:rStyle w:val="Alaviitteenviite"/>
        </w:rPr>
        <w:footnoteReference w:id="99"/>
      </w:r>
      <w:r w:rsidRPr="00BC7B9C">
        <w:t xml:space="preserve"> .</w:t>
      </w:r>
      <w:r w:rsidRPr="00BC7B9C">
        <w:rPr>
          <w:vertAlign w:val="superscript"/>
        </w:rPr>
        <w:t xml:space="preserve"> </w:t>
      </w:r>
      <w:r w:rsidRPr="00BC7B9C">
        <w:t xml:space="preserve">Pidennetyn oppivelvollisuuden piirissä olevalla lapsella tämä oikeus alkaa sen vuoden syyslukukauden alussa, jolloin lapsi täyttää viisi vuotta. Päätös oppivelvollisuuden pidentämisestä tarvitaan ennen esiopetuksen alkua, jotta oikeus siihen voi toteutua. </w:t>
      </w:r>
    </w:p>
    <w:p w:rsidR="00A734E4" w:rsidRPr="00BC7B9C" w:rsidRDefault="00A734E4" w:rsidP="001008C5">
      <w:pPr>
        <w:spacing w:after="0"/>
        <w:jc w:val="both"/>
      </w:pPr>
    </w:p>
    <w:p w:rsidR="00A734E4" w:rsidRPr="00BC7B9C" w:rsidRDefault="00A734E4" w:rsidP="001008C5">
      <w:pPr>
        <w:spacing w:after="0"/>
        <w:ind w:left="426"/>
        <w:jc w:val="both"/>
      </w:pPr>
      <w:r w:rsidRPr="00BC7B9C">
        <w:t>Lapsen ohjautuminen riittävän varhain tuen piiriin edellyttää yhteistyötä eri hallintokuntien välillä. Lapsen huoltajalle tulee antaa ajoissa tietoa pidennetyn oppivelvollisuuden eri vaihtoehdoista ja valinnan vaikutuksista. Huoltaja päättää, osallistuuko lapsi oppivelvollisuutta edeltävään esiopetukseen. Esiopetuksen kesto ja perusopetuksen aloittaminen tulee suunnitella lapsen edistymisen, tuen tarpeen ja kokonaistilanteen perusteella.</w:t>
      </w:r>
    </w:p>
    <w:p w:rsidR="00A734E4" w:rsidRPr="00BC7B9C" w:rsidRDefault="00A734E4" w:rsidP="00A734E4">
      <w:pPr>
        <w:spacing w:after="0"/>
      </w:pPr>
    </w:p>
    <w:p w:rsidR="00A734E4" w:rsidRPr="00BC7B9C" w:rsidRDefault="00A734E4" w:rsidP="00131EE1">
      <w:pPr>
        <w:spacing w:after="0"/>
        <w:ind w:left="426"/>
      </w:pPr>
      <w:r w:rsidRPr="00BC7B9C">
        <w:t>Pidennetyn oppivelvollisuuden piirissä olevien oppilaiden opetus voidaan järjestää vaihtoehtoisesti kolmella eri tavalla:</w:t>
      </w:r>
    </w:p>
    <w:p w:rsidR="00A734E4" w:rsidRPr="00BC7B9C" w:rsidRDefault="00A734E4" w:rsidP="00DB6678">
      <w:pPr>
        <w:pStyle w:val="Luettelokappale"/>
        <w:numPr>
          <w:ilvl w:val="0"/>
          <w:numId w:val="9"/>
        </w:numPr>
        <w:spacing w:after="0"/>
        <w:ind w:left="709" w:hanging="283"/>
      </w:pPr>
      <w:r w:rsidRPr="00BC7B9C">
        <w:t>Lapsi aloittaa oppivelvollisuutta edeltävässä esiopetuksessa sinä vuonna, kun hän täyttää viisi vuotta, jatkaa toisen vuoden oppivelvollisuuden suorittamiseen kuuluvassa esiopetuksessa ja aloittaa tämän jälkeen perusopetuksen.</w:t>
      </w:r>
    </w:p>
    <w:p w:rsidR="00A734E4" w:rsidRPr="00BC7B9C" w:rsidRDefault="00A734E4" w:rsidP="00DB6678">
      <w:pPr>
        <w:pStyle w:val="Luettelokappale"/>
        <w:numPr>
          <w:ilvl w:val="0"/>
          <w:numId w:val="8"/>
        </w:numPr>
        <w:spacing w:after="0"/>
      </w:pPr>
      <w:r w:rsidRPr="00BC7B9C">
        <w:t>Lapsi aloittaa pidennettyyn oppivelvollisuuteen kuuluvan esiopetuksen sinä vuonna, kun hän täyttää kuusi vuotta ja opiskelee esiopetuksessa yhden vuoden, minkä jälkeen hän aloittaa perusopetuksen.</w:t>
      </w:r>
    </w:p>
    <w:p w:rsidR="00A734E4" w:rsidRPr="00BC7B9C" w:rsidRDefault="00A734E4" w:rsidP="00DB6678">
      <w:pPr>
        <w:pStyle w:val="Luettelokappale"/>
        <w:numPr>
          <w:ilvl w:val="0"/>
          <w:numId w:val="8"/>
        </w:numPr>
        <w:spacing w:after="0"/>
      </w:pPr>
      <w:r w:rsidRPr="00BC7B9C">
        <w:t>Lapsi aloittaa pidennettyyn oppivelvollisuuteen kuuluvan esiopetuksen sinä vuonna, kun hän täyttää kuusi vuotta ja opiskelee esiopetuksessa kaksi vuotta. Tällöin lapsi aloittaa perusopetuksen vuotta säädettyä myöhemmin eli sinä vuonna, kun hän täyttää kahdeksan vuotta. Perusopetuksen myöhemmästä aloittamisesta on tehtävä erillinen hallintopäätö</w:t>
      </w:r>
      <w:r w:rsidRPr="00C276D9">
        <w:t>s.</w:t>
      </w:r>
      <w:r w:rsidR="008F2B20" w:rsidRPr="00C276D9">
        <w:rPr>
          <w:rStyle w:val="Alaviitteenviite"/>
        </w:rPr>
        <w:footnoteReference w:id="100"/>
      </w:r>
    </w:p>
    <w:p w:rsidR="00A734E4" w:rsidRPr="00BC7B9C" w:rsidRDefault="00A734E4" w:rsidP="00A734E4">
      <w:pPr>
        <w:spacing w:after="0"/>
      </w:pPr>
    </w:p>
    <w:p w:rsidR="00A734E4" w:rsidRDefault="00A734E4" w:rsidP="001008C5">
      <w:pPr>
        <w:spacing w:after="0"/>
        <w:ind w:left="360"/>
        <w:jc w:val="both"/>
      </w:pPr>
      <w:r w:rsidRPr="00BC7B9C">
        <w:t xml:space="preserve">Oppilaan tarve pidennettyyn oppivelvollisuuteen arvioidaan erityisen tuen päätöksen tarkistamisen yhteydessä. Jos todetaan, ettei oppilas enää kuulu pidennetyn oppivelvollisuuden piirin, tehdään päätös pidennetyn oppivelvollisuuden päättämisestä, jonka jälkeen oppilas kuuluu yleisen oppivelvollisuuden </w:t>
      </w:r>
      <w:r w:rsidRPr="003436E2">
        <w:t>piiriin. Tarvittaessa oppilaalle voidaan edelleen antaa erityistä tukea.</w:t>
      </w:r>
    </w:p>
    <w:p w:rsidR="00A734E4" w:rsidRDefault="00A734E4" w:rsidP="00A734E4">
      <w:pPr>
        <w:spacing w:after="0"/>
      </w:pPr>
    </w:p>
    <w:p w:rsidR="00A734E4" w:rsidRPr="00B02887" w:rsidRDefault="00B02887" w:rsidP="00B02887">
      <w:pPr>
        <w:pStyle w:val="Otsikko4"/>
        <w:rPr>
          <w:lang w:eastAsia="fi-FI"/>
        </w:rPr>
      </w:pPr>
      <w:bookmarkStart w:id="78" w:name="_Toc486575835"/>
      <w:r>
        <w:rPr>
          <w:lang w:eastAsia="fi-FI"/>
        </w:rPr>
        <w:t xml:space="preserve">7.4.6 </w:t>
      </w:r>
      <w:r w:rsidR="00A734E4" w:rsidRPr="00B02887">
        <w:rPr>
          <w:lang w:eastAsia="fi-FI"/>
        </w:rPr>
        <w:t>Toiminta-alueittain järjestettävä opetus</w:t>
      </w:r>
      <w:bookmarkEnd w:id="78"/>
    </w:p>
    <w:p w:rsidR="00A734E4" w:rsidRPr="00BC7B9C" w:rsidRDefault="00A734E4" w:rsidP="00A734E4">
      <w:pPr>
        <w:pStyle w:val="Luettelokappale"/>
        <w:spacing w:after="0"/>
        <w:rPr>
          <w:b/>
          <w:lang w:eastAsia="fi-FI"/>
        </w:rPr>
      </w:pPr>
    </w:p>
    <w:p w:rsidR="00A734E4" w:rsidRPr="00BC7B9C" w:rsidRDefault="00A734E4" w:rsidP="001008C5">
      <w:pPr>
        <w:tabs>
          <w:tab w:val="left" w:pos="426"/>
        </w:tabs>
        <w:spacing w:after="0"/>
        <w:ind w:left="426"/>
        <w:jc w:val="both"/>
      </w:pPr>
      <w:r w:rsidRPr="00BC7B9C">
        <w:t>Vaikeimmin kehitysvammaisten oppilaiden opetus voidaan järjestää oppiainejaon sijasta toiminta-</w:t>
      </w:r>
      <w:r w:rsidRPr="003436E2">
        <w:t>alueittain</w:t>
      </w:r>
      <w:r w:rsidRPr="003436E2">
        <w:rPr>
          <w:rStyle w:val="Alaviitteenviite"/>
        </w:rPr>
        <w:footnoteReference w:id="101"/>
      </w:r>
      <w:r w:rsidRPr="003436E2">
        <w:t>. Myös muulla tavoin vammaisen tai vakavasti sairaan oppilaan opetus voi olla oppilaan terveydentilaan liittyvistä syistä perusteltua järjestää toiminta-alueittain</w:t>
      </w:r>
      <w:r w:rsidRPr="003436E2">
        <w:rPr>
          <w:vertAlign w:val="superscript"/>
        </w:rPr>
        <w:t xml:space="preserve"> </w:t>
      </w:r>
      <w:r w:rsidRPr="003436E2">
        <w:rPr>
          <w:rStyle w:val="Alaviitteenviite"/>
        </w:rPr>
        <w:footnoteReference w:id="102"/>
      </w:r>
      <w:r w:rsidRPr="003436E2">
        <w:t>. Opetuksen järjestämisestä oppiainejaon sijasta toiminta-alueittain päätetään erityisen tuen päätöksessä</w:t>
      </w:r>
      <w:r w:rsidRPr="003436E2">
        <w:rPr>
          <w:vertAlign w:val="superscript"/>
        </w:rPr>
        <w:t xml:space="preserve"> </w:t>
      </w:r>
      <w:r w:rsidRPr="003436E2">
        <w:rPr>
          <w:rStyle w:val="Alaviitteenviite"/>
        </w:rPr>
        <w:footnoteReference w:id="103"/>
      </w:r>
      <w:r w:rsidRPr="003436E2">
        <w:t>. Opetus järjestetään toiminta-alueittain vain kun todetaan, ettei oppilas kykene opiskelemaan edes oppiaineiden yksilöllistettyjä oppimääriä</w:t>
      </w:r>
      <w:r w:rsidR="003436E2" w:rsidRPr="003436E2">
        <w:t xml:space="preserve">. </w:t>
      </w:r>
      <w:r w:rsidRPr="003436E2">
        <w:t>Toiminta-alueet ovat motoriset taidot, kieli ja kommunikaatio, sosiaaliset taidot, päivittäisten toimintojen taidot ja kognitiiviset taidot.</w:t>
      </w:r>
    </w:p>
    <w:p w:rsidR="00A734E4" w:rsidRPr="00BC7B9C" w:rsidRDefault="00A734E4" w:rsidP="001008C5">
      <w:pPr>
        <w:spacing w:after="0"/>
        <w:jc w:val="both"/>
      </w:pPr>
    </w:p>
    <w:p w:rsidR="00A734E4" w:rsidRPr="00BC7B9C" w:rsidRDefault="00A734E4" w:rsidP="001008C5">
      <w:pPr>
        <w:spacing w:after="0"/>
        <w:ind w:left="426"/>
        <w:jc w:val="both"/>
      </w:pPr>
      <w:r w:rsidRPr="00BC7B9C">
        <w:lastRenderedPageBreak/>
        <w:t xml:space="preserve">Toiminta-alueittain järjestävän opetuksen tavoitteena on antaa oppilaalle tietoja ja taitoja, joiden avulla hän suoriutuu mahdollisimman itsenäisesti elämässään. Opetuksen suunnittelun lähtökohtana ovat oppilaan vahvuudet. </w:t>
      </w:r>
      <w:r w:rsidRPr="003436E2">
        <w:t>Koulupäivän eri tilanteita hyödynnetään oppimisessa, ja oppimisympäristöä kehitetään toimivaksi ja oppilasta motivoivaksi. Oppilaan yksilölliset tavoitteet ja keskeiset sisällöt sekä oppilaan edistymisen arviointi kuvataan HOJKSissa kullekin toiminta-alueelle. Tavoitteet asetetaan siten, että ne ovat saavutettavissa olevia ja oppilaalle mielekkäitä.</w:t>
      </w:r>
    </w:p>
    <w:p w:rsidR="00A734E4" w:rsidRPr="00BC7B9C" w:rsidRDefault="00A734E4" w:rsidP="001008C5">
      <w:pPr>
        <w:spacing w:after="0"/>
        <w:jc w:val="both"/>
      </w:pPr>
    </w:p>
    <w:p w:rsidR="00A734E4" w:rsidRPr="00BC7B9C" w:rsidRDefault="00A734E4" w:rsidP="001008C5">
      <w:pPr>
        <w:spacing w:after="0"/>
        <w:ind w:left="426"/>
        <w:jc w:val="both"/>
      </w:pPr>
      <w:r w:rsidRPr="003436E2">
        <w:t>Toiminta-alueet voivat sisältää jonkin yksittäisen oppiaineen tavoitteita ja sisältöjä, jos oppilaalla on vahvuuksia tässä oppiaineessa. Opetuksen toteuttamisessa eri toiminta-alueiden sisältöjä voidaan yhdistää. Toiminta-alueittain järjestetyssä opetuksessa tuetaan oppilaan kokonaiskehitystä sekä edistetään ja ylläpidetään oppilaan toimintakykyä. Opetus suunnitellaan ja toteutetaan yhteistyössä oppilaan ja huoltajan kanssa. Lisäksi tehdään opettajien keskinäistä sekä muun henkilöstön ja eri asiantuntijoiden välistä yhteistyötä.</w:t>
      </w:r>
    </w:p>
    <w:p w:rsidR="00A734E4" w:rsidRPr="00BC7B9C" w:rsidRDefault="00A734E4" w:rsidP="001008C5">
      <w:pPr>
        <w:spacing w:after="0"/>
        <w:jc w:val="both"/>
      </w:pPr>
    </w:p>
    <w:p w:rsidR="00A734E4" w:rsidRPr="00BC7B9C" w:rsidRDefault="00A734E4" w:rsidP="001008C5">
      <w:pPr>
        <w:spacing w:after="0"/>
        <w:ind w:left="426"/>
        <w:jc w:val="both"/>
      </w:pPr>
      <w:r w:rsidRPr="00BC7B9C">
        <w:rPr>
          <w:i/>
        </w:rPr>
        <w:t>Motoristen taitojen</w:t>
      </w:r>
      <w:r w:rsidRPr="00BC7B9C">
        <w:t xml:space="preserve"> oppimisen tavoitteena on vahvistaa oppilaan kehon hahmotusta, edistää kokonais- ja hienomotoristen taitojen kehittymistä sekä antaa mahdollisuuksia monipuolisesti harjoitella</w:t>
      </w:r>
      <w:r>
        <w:t xml:space="preserve"> taitoja arjen eri tilanteissa. </w:t>
      </w:r>
      <w:r w:rsidRPr="00BC7B9C">
        <w:t>Motoristen taitojen opetuksen tulee sisältää motoristen toimintojen suunnittelun ja ohjauksen, tasapainon, koordinaation, rytmin, kestävyyden ja lihasvoiman kehittämiseen liittyviä osa-alueita.</w:t>
      </w:r>
    </w:p>
    <w:p w:rsidR="00A734E4" w:rsidRPr="00BC7B9C" w:rsidRDefault="00A734E4" w:rsidP="00A734E4">
      <w:pPr>
        <w:spacing w:after="0"/>
      </w:pPr>
    </w:p>
    <w:p w:rsidR="00A734E4" w:rsidRPr="00BC7B9C" w:rsidRDefault="00A734E4" w:rsidP="001008C5">
      <w:pPr>
        <w:spacing w:after="0"/>
        <w:ind w:left="426"/>
        <w:jc w:val="both"/>
      </w:pPr>
      <w:r w:rsidRPr="003436E2">
        <w:rPr>
          <w:i/>
        </w:rPr>
        <w:t>Kommunikaatiotaitojen</w:t>
      </w:r>
      <w:r w:rsidRPr="003436E2">
        <w:rPr>
          <w:b/>
        </w:rPr>
        <w:t xml:space="preserve"> </w:t>
      </w:r>
      <w:r w:rsidRPr="003436E2">
        <w:t>oppimisen lähtökohtana on vuorovaikutuksen muodostuminen ja sen pohjalle rakentuva kommunikoinnin ymmärtämisen ja tuottamisen harjoittelu. Tavoitteena on, että oppilas on vuorovaikutuksessa ympäristönsä kanssa, tulee ymmärretyksi ja ymmärtää itsekin muita ryhmän oppilaita ja aikuisia. Oppilaalle turvataan mahdollisuus käyttää itselleen tarkoituksenmukaisia tapoja kommunikoida. Oppilaalla tulee olla tarvittaessa käytettävissään vaihtoehtoisia kommunikaatiokeinoja. Kielen ja kommunikaation opetus sisältää kielellistä tietoisuutta, ilmaisua, käsite- ja sanavarastoa, viittomien, merkkien, symbolien, kirjainten ja sanojen tunnistamista ja käyttöä sekä ajattelua kehittäviä osa-alueita. Kommunikaatiotaitoja harjoitellaan eri tilanteissa koulupäivän aikana.</w:t>
      </w:r>
    </w:p>
    <w:p w:rsidR="00A734E4" w:rsidRPr="00BC7B9C" w:rsidRDefault="00A734E4" w:rsidP="001008C5">
      <w:pPr>
        <w:spacing w:after="0"/>
        <w:jc w:val="both"/>
      </w:pPr>
    </w:p>
    <w:p w:rsidR="00A734E4" w:rsidRPr="00BC7B9C" w:rsidRDefault="00A734E4" w:rsidP="001008C5">
      <w:pPr>
        <w:tabs>
          <w:tab w:val="left" w:pos="426"/>
        </w:tabs>
        <w:spacing w:after="0"/>
        <w:ind w:left="426"/>
        <w:jc w:val="both"/>
      </w:pPr>
      <w:r w:rsidRPr="003436E2">
        <w:rPr>
          <w:i/>
        </w:rPr>
        <w:t>Sosiaalisten taitojen</w:t>
      </w:r>
      <w:r w:rsidRPr="003436E2">
        <w:t xml:space="preserve"> oppimisen tavoitteena on oppilaan ryhmässä toimimisen taitojen ja osallisuuden kehittyminen. Opetuksen tulee sisältää erilaisissa ympäristöissä toimimista sekä vuorovaikutus- ja tunnetaitojen harjoittelua tukevia osa-alueita. Oppilaan itsetuntemusta ja oppimismotivaatiota tuetaan luomalla edellytykset onnistumisen kokemuksiin</w:t>
      </w:r>
      <w:r w:rsidRPr="00BC7B9C">
        <w:t xml:space="preserve"> ja vahvistamalla myönteistä sosiaalisen oppimisen ilmapiiriä.</w:t>
      </w:r>
    </w:p>
    <w:p w:rsidR="00A734E4" w:rsidRPr="00BC7B9C" w:rsidRDefault="00A734E4" w:rsidP="001008C5">
      <w:pPr>
        <w:spacing w:after="0"/>
        <w:jc w:val="both"/>
      </w:pPr>
    </w:p>
    <w:p w:rsidR="00A734E4" w:rsidRPr="00BC7B9C" w:rsidRDefault="00A734E4" w:rsidP="001008C5">
      <w:pPr>
        <w:spacing w:after="0"/>
        <w:ind w:left="426"/>
        <w:jc w:val="both"/>
      </w:pPr>
      <w:r w:rsidRPr="00BC7B9C">
        <w:rPr>
          <w:i/>
        </w:rPr>
        <w:t>Kognitiivisten taitojen</w:t>
      </w:r>
      <w:r w:rsidRPr="00BC7B9C">
        <w:t xml:space="preserve"> oppimisen tavoitteena on, että oppilas aktivoituu ja oppii käyttämään aistejaan ympäröivän todellisuuden hahmottamiseen. Opetuksen tulee tukea oppimiseen, muistamiseen ja ajattelemiseen </w:t>
      </w:r>
      <w:r w:rsidRPr="003436E2">
        <w:t>liittyvien prosessien kehittymistä. Kognitiivisten taitojen oppimisen tulee sisältää</w:t>
      </w:r>
      <w:r w:rsidRPr="00BC7B9C">
        <w:t xml:space="preserve"> aistien stimulointia ja harjoittamista, valinnan, luokittelun, ongelmanratkaisun ja päätöksenteon sekä syy-seuraussuhteen oppimista edistäviä osa-alueita. Oppimisen tavoitteena on kehittää lukemisen, kirjoittamisen ja matemaattisten taitojen perusvalmiuksia. Oppiaineiden sisällöistä voidaan saada aineistoa kognitiivisten taitojen oppimiseen.</w:t>
      </w:r>
      <w:r>
        <w:t xml:space="preserve"> </w:t>
      </w:r>
    </w:p>
    <w:p w:rsidR="00A734E4" w:rsidRPr="00BC7B9C" w:rsidRDefault="00A734E4" w:rsidP="001008C5">
      <w:pPr>
        <w:spacing w:after="0"/>
        <w:jc w:val="both"/>
      </w:pPr>
    </w:p>
    <w:p w:rsidR="00A734E4" w:rsidRPr="00BC7B9C" w:rsidRDefault="00A734E4" w:rsidP="001008C5">
      <w:pPr>
        <w:spacing w:after="0"/>
        <w:ind w:left="426"/>
        <w:jc w:val="both"/>
      </w:pPr>
      <w:r w:rsidRPr="003436E2">
        <w:rPr>
          <w:i/>
        </w:rPr>
        <w:lastRenderedPageBreak/>
        <w:t>Päivittäisten taitojen</w:t>
      </w:r>
      <w:r w:rsidRPr="003436E2">
        <w:t xml:space="preserve"> oppimisen tavoitteena on lisätä oppilaan aktiivista osallistumista ympäristönsä toimintaan sekä edistää omatoimisuutta ja itsenäistymistä. Opetuksen tulee sisältää terveyttä ja turvallisuutta, arjen taitoja, asumista ja ympäristössä liikkumista sekä vapaa-ajan viettoa käsitteleviä osa-alueita. Päivittäisten taitojen harjoittelu luo mahdollisuuksia motoristen taitojen, kielen ja kommunikaation, tieto- ja viestintäteknologisten taitojen, sosiaalisten sekä kognitiivisten taitojen kehittymiselle ja harjoittelulle. Ne puolestaan vahvistavat päivittäisten taitojen hallintaa.</w:t>
      </w:r>
    </w:p>
    <w:p w:rsidR="00A734E4" w:rsidRPr="00BC7B9C" w:rsidRDefault="00A734E4" w:rsidP="001008C5">
      <w:pPr>
        <w:spacing w:after="0"/>
        <w:jc w:val="both"/>
      </w:pPr>
    </w:p>
    <w:p w:rsidR="00A734E4" w:rsidRPr="002B12B6" w:rsidRDefault="00A734E4" w:rsidP="001008C5">
      <w:pPr>
        <w:spacing w:after="0"/>
        <w:ind w:left="426"/>
        <w:jc w:val="both"/>
        <w:rPr>
          <w:color w:val="FF0000"/>
        </w:rPr>
      </w:pPr>
      <w:r w:rsidRPr="00BC7B9C">
        <w:t>Toiminta-alueittain järjestetyssä opetuksessa arviointi tapahtuu toiminta-alueittain. Arviointi annetaan aina sanallisena. Mikäli jokin toiminta-alue sisältää yksittäisen oppiaineen tavoitteita ja sisältöjä, tämä voidaan kuvata osana sanallista arviointia tai todistuksen liitteessä.</w:t>
      </w:r>
      <w:r w:rsidRPr="00BC7B9C">
        <w:rPr>
          <w:color w:val="FF0000"/>
        </w:rPr>
        <w:t xml:space="preserve"> </w:t>
      </w:r>
    </w:p>
    <w:p w:rsidR="00CE742A" w:rsidRPr="00170EBE" w:rsidRDefault="00CE742A" w:rsidP="00170EBE">
      <w:pPr>
        <w:rPr>
          <w:lang w:eastAsia="fi-FI"/>
        </w:rPr>
      </w:pPr>
    </w:p>
    <w:p w:rsidR="00A734E4" w:rsidRPr="002B12B6" w:rsidRDefault="00B02887" w:rsidP="002B12B6">
      <w:pPr>
        <w:pStyle w:val="Otsikko3"/>
        <w:rPr>
          <w:lang w:eastAsia="fi-FI"/>
        </w:rPr>
      </w:pPr>
      <w:bookmarkStart w:id="79" w:name="_Toc486575836"/>
      <w:r>
        <w:rPr>
          <w:lang w:eastAsia="fi-FI"/>
        </w:rPr>
        <w:t xml:space="preserve">7.5 </w:t>
      </w:r>
      <w:r w:rsidR="00A734E4" w:rsidRPr="00B02887">
        <w:rPr>
          <w:lang w:eastAsia="fi-FI"/>
        </w:rPr>
        <w:t>Perusopetuslaissa säädetyt tukimuodot</w:t>
      </w:r>
      <w:bookmarkEnd w:id="79"/>
      <w:r w:rsidR="002B12B6">
        <w:rPr>
          <w:lang w:eastAsia="fi-FI"/>
        </w:rPr>
        <w:t xml:space="preserve"> </w:t>
      </w:r>
    </w:p>
    <w:p w:rsidR="00A734E4" w:rsidRPr="00BC7B9C" w:rsidRDefault="00A734E4" w:rsidP="00B02887">
      <w:pPr>
        <w:pStyle w:val="Otsikko4"/>
        <w:rPr>
          <w:lang w:eastAsia="fi-FI"/>
        </w:rPr>
      </w:pPr>
      <w:bookmarkStart w:id="80" w:name="_Toc486575837"/>
      <w:r w:rsidRPr="00BC7B9C">
        <w:rPr>
          <w:lang w:eastAsia="fi-FI"/>
        </w:rPr>
        <w:t>7.5.1 Tukiopetus</w:t>
      </w:r>
      <w:bookmarkEnd w:id="80"/>
    </w:p>
    <w:p w:rsidR="00A734E4" w:rsidRPr="00BC7B9C" w:rsidRDefault="00A734E4" w:rsidP="00A734E4">
      <w:pPr>
        <w:spacing w:after="0"/>
        <w:rPr>
          <w:b/>
          <w:lang w:eastAsia="fi-FI"/>
        </w:rPr>
      </w:pPr>
    </w:p>
    <w:p w:rsidR="00A734E4" w:rsidRPr="00BC7B9C" w:rsidRDefault="00A734E4" w:rsidP="001008C5">
      <w:pPr>
        <w:tabs>
          <w:tab w:val="left" w:pos="426"/>
        </w:tabs>
        <w:spacing w:after="0"/>
        <w:ind w:left="426"/>
        <w:jc w:val="both"/>
      </w:pPr>
      <w:r w:rsidRPr="003436E2">
        <w:t>Oppilaalla, joka on tilapäisesti jäänyt jälkeen opinnoissaan tai muutoin tarvitsee oppimisessaan lyhytaikaista tukea, on oikeus saada tukiopetusta</w:t>
      </w:r>
      <w:r w:rsidRPr="003436E2">
        <w:rPr>
          <w:rStyle w:val="Alaviitteenviite"/>
        </w:rPr>
        <w:footnoteReference w:id="104"/>
      </w:r>
      <w:r w:rsidRPr="003436E2">
        <w:t>. Tukiopetus tulee aloittaa heti, kun oppimiseen tai koulunkäyntiin liittyvät vaikeudet on havaittu, jotta oppilas ei jäisi pysyvästi jälkeen opinnoissaan. Tukiopetuksella voidaan ehkäistä vaikeuksia ennakolta. Tukiopetusta tulee järjestää suunnitelmallisesti sekä niin usein kuin on tarpeen.</w:t>
      </w:r>
      <w:r w:rsidRPr="00BC7B9C">
        <w:t xml:space="preserve"> </w:t>
      </w:r>
    </w:p>
    <w:p w:rsidR="00A734E4" w:rsidRPr="00BC7B9C" w:rsidRDefault="00A734E4" w:rsidP="001008C5">
      <w:pPr>
        <w:spacing w:after="0"/>
        <w:jc w:val="both"/>
      </w:pPr>
    </w:p>
    <w:p w:rsidR="00A734E4" w:rsidRPr="00BC7B9C" w:rsidRDefault="00A734E4" w:rsidP="001008C5">
      <w:pPr>
        <w:spacing w:after="0"/>
        <w:ind w:left="426"/>
        <w:jc w:val="both"/>
      </w:pPr>
      <w:r w:rsidRPr="00BC7B9C">
        <w:t>Tukiopetukselle on ominaista yksilöllisesti suunnitellut tehtävät, ajankäyttö ja ohjaus. Tukiopetuksen järjestämisessä tulee käyttää monipuolisia menetelmiä ja materiaaleja, joiden avulla voidaan löytää uusia tapoja lähestyä opittavaa asiaa. Ennakoivassa tukiopetuksessa uusiin opittaviin asioihin perehdytään jo etukäteen. Tukiopetuksella voidaan vastata myös poissaoloista johtuviin tuen tarpeisiin.</w:t>
      </w:r>
    </w:p>
    <w:p w:rsidR="005E0DF0" w:rsidRDefault="005E0DF0" w:rsidP="001008C5">
      <w:pPr>
        <w:spacing w:after="0"/>
        <w:ind w:left="426"/>
        <w:jc w:val="both"/>
      </w:pPr>
    </w:p>
    <w:p w:rsidR="00A734E4" w:rsidRPr="00BC7B9C" w:rsidRDefault="00A734E4" w:rsidP="001008C5">
      <w:pPr>
        <w:spacing w:after="0"/>
        <w:ind w:left="426"/>
        <w:jc w:val="both"/>
      </w:pPr>
      <w:r w:rsidRPr="00BC7B9C">
        <w:t>Koulutyö tulee suunnitella siten, että jokaisella oppilaalla on tarvittaessa mahdollisuus osallistua tukiopetukseen. Tukiopetusta annetaan joko oppilaan työjärjestyksen mukaisten, sellaisten oppituntien aikana, joihin tuen tarve liittyy, tai oppituntien ulkopuolella. Erilaisia joustavia ryhmittelyjä voidaan käyttä</w:t>
      </w:r>
      <w:r w:rsidR="00931F21">
        <w:t>ä tukiopetuksen toteuttamisessa.</w:t>
      </w:r>
    </w:p>
    <w:p w:rsidR="00A734E4" w:rsidRPr="00BC7B9C" w:rsidRDefault="00A734E4" w:rsidP="001008C5">
      <w:pPr>
        <w:spacing w:after="0"/>
        <w:jc w:val="both"/>
      </w:pPr>
    </w:p>
    <w:p w:rsidR="00A734E4" w:rsidRPr="00BC7B9C" w:rsidRDefault="00A734E4" w:rsidP="001008C5">
      <w:pPr>
        <w:spacing w:after="0"/>
        <w:ind w:left="426"/>
        <w:jc w:val="both"/>
      </w:pPr>
      <w:r w:rsidRPr="00931F21">
        <w:t>Aloitteen tukiopetuksen antamisesta oppilaalle tekee ensisijaisesti opettaja, sen voi tehdä myös oppilas tai huoltaja. Jokaisen opettajan tehtävänä on seurata oppilaan oppimista ja kasvua sekä mahdollista tuen tarpeen ilmenemistä. Tukiopetusta pyritään järjestämään yhteisymmärryksessä oppilaan ja huoltajan kanssa. Heille annetaan tietoa tukiopetuksen toteuttamistavoista ja merkityksestä oppimiselle ja koulunkäynnille, sekä oppilaan velvollisuudesta osallistua hänelle järjestettyyn tukiopetukseen.</w:t>
      </w:r>
      <w:r w:rsidRPr="00BC7B9C">
        <w:t xml:space="preserve"> </w:t>
      </w:r>
    </w:p>
    <w:p w:rsidR="00A734E4" w:rsidRPr="00BC7B9C" w:rsidRDefault="00A734E4" w:rsidP="001008C5">
      <w:pPr>
        <w:spacing w:after="0"/>
        <w:jc w:val="both"/>
      </w:pPr>
    </w:p>
    <w:p w:rsidR="00A734E4" w:rsidRDefault="00A734E4" w:rsidP="001008C5">
      <w:pPr>
        <w:spacing w:after="0"/>
        <w:ind w:left="426"/>
        <w:jc w:val="both"/>
      </w:pPr>
      <w:r w:rsidRPr="00BC7B9C">
        <w:t>Tukiopetusta voidaan antaa tuen kaikilla tasoilla. Osana pedagogista arviota ja selvitystä arvioidaan oppilaan aikaisemmin saaman tukiopetuksen riittävyys ja vaikutus sekä oppilaan tarpeet tukiopetukseen jatkossa. Oppimissuunnitelmaan ja HOJKSiin kirjataan myös tukiopet</w:t>
      </w:r>
      <w:r w:rsidR="002B12B6">
        <w:t xml:space="preserve">uksen tavoitteet ja antaminen. </w:t>
      </w:r>
    </w:p>
    <w:p w:rsidR="00115F56" w:rsidRPr="00BC7B9C" w:rsidRDefault="00115F56" w:rsidP="001008C5">
      <w:pPr>
        <w:spacing w:after="0"/>
        <w:ind w:left="426"/>
        <w:jc w:val="both"/>
      </w:pPr>
    </w:p>
    <w:p w:rsidR="00A734E4" w:rsidRPr="00BC7B9C" w:rsidRDefault="00A734E4" w:rsidP="00B02887">
      <w:pPr>
        <w:pStyle w:val="Otsikko4"/>
        <w:rPr>
          <w:lang w:eastAsia="fi-FI"/>
        </w:rPr>
      </w:pPr>
      <w:bookmarkStart w:id="81" w:name="_Toc486575838"/>
      <w:r w:rsidRPr="00BC7B9C">
        <w:rPr>
          <w:lang w:eastAsia="fi-FI"/>
        </w:rPr>
        <w:lastRenderedPageBreak/>
        <w:t>7.5.2 Osa-aikainen erityisopetus</w:t>
      </w:r>
      <w:bookmarkEnd w:id="81"/>
    </w:p>
    <w:p w:rsidR="00A734E4" w:rsidRPr="00BC7B9C" w:rsidRDefault="00A734E4" w:rsidP="00A734E4">
      <w:pPr>
        <w:spacing w:after="0"/>
        <w:rPr>
          <w:b/>
          <w:lang w:eastAsia="fi-FI"/>
        </w:rPr>
      </w:pPr>
    </w:p>
    <w:p w:rsidR="00A734E4" w:rsidRPr="00BC7B9C" w:rsidRDefault="00A734E4" w:rsidP="001008C5">
      <w:pPr>
        <w:tabs>
          <w:tab w:val="left" w:pos="426"/>
        </w:tabs>
        <w:spacing w:after="0"/>
        <w:ind w:left="426"/>
        <w:jc w:val="both"/>
      </w:pPr>
      <w:r w:rsidRPr="00BC7B9C">
        <w:t>Oppilaalla, jolla on vaikeuksia oppimisessaan tai koulunkäynnissään, on oikeus saada osa-aikaista erityisopetusta muun opetuksen ohessa</w:t>
      </w:r>
      <w:r w:rsidRPr="00BC7B9C">
        <w:rPr>
          <w:rStyle w:val="Alaviitteenviite"/>
        </w:rPr>
        <w:footnoteReference w:id="105"/>
      </w:r>
      <w:r w:rsidRPr="00BC7B9C">
        <w:t>. Osa-aikaista erityisopetusta annetaan oppilaille, joilla on esimerkiksi kielellisiä tai matemaattisiin taitoihin liittyviä vaikeuksia, oppimisvaikeuksia yksittäisissä oppiaineissa, vaikeuksia opiskelutaidoissa, vuorovaikutustaidoissa tai koulunkäynnissä. Osa-aikaisen erityisopetuksen tavoitteena on vahvistaa oppilaan oppimisedellytyksiä ja ehkäistä oppimisen ja koulunkäynnin vaikeuksia.</w:t>
      </w:r>
    </w:p>
    <w:p w:rsidR="00A734E4" w:rsidRPr="00BC7B9C" w:rsidRDefault="00A734E4" w:rsidP="00A734E4">
      <w:pPr>
        <w:spacing w:after="0"/>
      </w:pPr>
    </w:p>
    <w:p w:rsidR="00A734E4" w:rsidRPr="00BC7B9C" w:rsidRDefault="00A734E4" w:rsidP="001008C5">
      <w:pPr>
        <w:spacing w:after="0"/>
        <w:ind w:left="426"/>
        <w:jc w:val="both"/>
      </w:pPr>
      <w:r w:rsidRPr="00BC7B9C">
        <w:t>Osa-aikaista erityisopetusta annetaan joustavin järjestelyin samanaikaisopetuksena, pienryhmässä tai yksilöopetuksena. Osa-aikaisen erityisopetuksen tavoitteet ja sisällöt nivelletään oppilaan saamaan muuhun opetukseen. Osa-aikaisen erityisopetuksen toteuttamista suunnitellaan,</w:t>
      </w:r>
      <w:r w:rsidR="008F2B20">
        <w:t xml:space="preserve"> </w:t>
      </w:r>
      <w:r w:rsidRPr="00BC7B9C">
        <w:t xml:space="preserve">sen tarvetta ja vaikutuksia arvioidaan opettajien keskinäisenä yhteistyönä sekä yhdessä oppilaan ja huoltajan kanssa. </w:t>
      </w:r>
    </w:p>
    <w:p w:rsidR="00A734E4" w:rsidRPr="00BC7B9C" w:rsidRDefault="00A734E4" w:rsidP="001008C5">
      <w:pPr>
        <w:spacing w:after="0"/>
        <w:jc w:val="both"/>
      </w:pPr>
    </w:p>
    <w:p w:rsidR="00A734E4" w:rsidRPr="00BC7B9C" w:rsidRDefault="00A734E4" w:rsidP="001008C5">
      <w:pPr>
        <w:spacing w:after="0"/>
        <w:ind w:left="426"/>
        <w:jc w:val="both"/>
      </w:pPr>
      <w:r w:rsidRPr="00BC7B9C">
        <w:t xml:space="preserve">Osa-aikaisen erityisopetuksen toteuttamistavoista tiedotetaan oppilaille ja huoltajille. </w:t>
      </w:r>
      <w:r w:rsidRPr="00F33CE8">
        <w:t xml:space="preserve">Osa-aikaista erityisopetusta </w:t>
      </w:r>
      <w:r w:rsidRPr="00BC7B9C">
        <w:t xml:space="preserve">pyritään järjestämään yhteisymmärryksessä oppilaan ja huoltajan kanssa. Heille annetaan tietoa sen merkityksestä oppimiselle ja koulunkäynnille, sekä oppilaan velvollisuudesta osallistua siihen. </w:t>
      </w:r>
    </w:p>
    <w:p w:rsidR="00A734E4" w:rsidRPr="00BC7B9C" w:rsidRDefault="00A734E4" w:rsidP="001008C5">
      <w:pPr>
        <w:spacing w:after="0"/>
        <w:jc w:val="both"/>
      </w:pPr>
    </w:p>
    <w:p w:rsidR="00A734E4" w:rsidRPr="00BC7B9C" w:rsidRDefault="00A734E4" w:rsidP="001008C5">
      <w:pPr>
        <w:spacing w:after="0"/>
        <w:ind w:left="426"/>
        <w:jc w:val="both"/>
      </w:pPr>
      <w:r w:rsidRPr="00BC7B9C">
        <w:t>Osa-aikaista erityisopetusta annetaan kaikilla tuen tasoilla.</w:t>
      </w:r>
      <w:r w:rsidRPr="00BC7B9C">
        <w:rPr>
          <w:b/>
        </w:rPr>
        <w:t xml:space="preserve"> </w:t>
      </w:r>
      <w:r w:rsidRPr="00BC7B9C">
        <w:t xml:space="preserve">Tehostetun tuen aikana osa-aikaisen erityisopetuksen merkitys tukimuotona yleensä vahvistuu. Oppilas voi saada osa-aikaista erityisopetusta myös erityisen tuen aikana ja opiskellessaan erityisluokassa. Osana pedagogista arviota ja selvitystä arvioidaan oppilaan aikaisemmin saaman osa-aikaisen erityisopetuksen riittävyys ja vaikutus sekä oppilaan tarpeet osa-aikaiseen erityisopetukseen jatkossa. Oppimissuunnitelmaan ja HOJKSiin kirjataan myös osa-aikaisen erityisopetuksen tavoitteet ja antaminen. </w:t>
      </w:r>
    </w:p>
    <w:p w:rsidR="00A734E4" w:rsidRPr="00BC7B9C" w:rsidRDefault="00A734E4" w:rsidP="00B02887">
      <w:pPr>
        <w:pStyle w:val="Otsikko4"/>
        <w:rPr>
          <w:lang w:eastAsia="fi-FI"/>
        </w:rPr>
      </w:pPr>
      <w:bookmarkStart w:id="82" w:name="_Toc486575839"/>
      <w:r w:rsidRPr="00BC7B9C">
        <w:rPr>
          <w:lang w:eastAsia="fi-FI"/>
        </w:rPr>
        <w:t>7.5.3 Opetukseen osallistumisen edellyttämät palvelut ja apuvälineet</w:t>
      </w:r>
      <w:bookmarkEnd w:id="82"/>
    </w:p>
    <w:p w:rsidR="00A734E4" w:rsidRPr="00BC7B9C" w:rsidRDefault="00A734E4" w:rsidP="00A734E4">
      <w:pPr>
        <w:spacing w:after="0"/>
        <w:rPr>
          <w:b/>
          <w:lang w:eastAsia="fi-FI"/>
        </w:rPr>
      </w:pPr>
    </w:p>
    <w:p w:rsidR="00A734E4" w:rsidRPr="00BC7B9C" w:rsidRDefault="00A734E4" w:rsidP="001008C5">
      <w:pPr>
        <w:tabs>
          <w:tab w:val="left" w:pos="426"/>
        </w:tabs>
        <w:spacing w:after="0"/>
        <w:ind w:left="426"/>
        <w:jc w:val="both"/>
        <w:rPr>
          <w:strike/>
        </w:rPr>
      </w:pPr>
      <w:r w:rsidRPr="00931F21">
        <w:rPr>
          <w:lang w:eastAsia="fi-FI"/>
        </w:rPr>
        <w:t xml:space="preserve">Oppilaalla on oikeus saada maksutta opetukseen osallistumisen edellyttämät </w:t>
      </w:r>
      <w:r w:rsidRPr="0080135F">
        <w:t>tulkitsemis- ja avustajapalvelut, muut opetuspalvelut sekä erityiset apuvälineet kaikilla tuen tasoilla</w:t>
      </w:r>
      <w:r w:rsidR="00F3281A" w:rsidRPr="0080135F">
        <w:rPr>
          <w:rStyle w:val="Alaviitteenviite"/>
        </w:rPr>
        <w:footnoteReference w:id="106"/>
      </w:r>
      <w:r w:rsidRPr="0080135F">
        <w:t>.</w:t>
      </w:r>
      <w:r w:rsidRPr="00931F21">
        <w:rPr>
          <w:rStyle w:val="Alaviitteenviite"/>
        </w:rPr>
        <w:t xml:space="preserve"> </w:t>
      </w:r>
      <w:r w:rsidRPr="00931F21">
        <w:t>Tarkoituksena on</w:t>
      </w:r>
      <w:r w:rsidRPr="00BC7B9C">
        <w:t xml:space="preserve"> turvata oppilaalle oppimisen ja koulunkäynnin perusedellytykset, esteettömyys ja mahdollisuus vuorovaikutukseen kaikkina koulupäivinä. </w:t>
      </w:r>
    </w:p>
    <w:p w:rsidR="00A734E4" w:rsidRPr="00BC7B9C" w:rsidRDefault="00A734E4" w:rsidP="001008C5">
      <w:pPr>
        <w:spacing w:after="0"/>
        <w:jc w:val="both"/>
      </w:pPr>
    </w:p>
    <w:p w:rsidR="00A734E4" w:rsidRPr="00BC7B9C" w:rsidRDefault="00A734E4" w:rsidP="001008C5">
      <w:pPr>
        <w:spacing w:after="0"/>
        <w:ind w:left="426"/>
        <w:jc w:val="both"/>
      </w:pPr>
      <w:r w:rsidRPr="00931F21">
        <w:t xml:space="preserve">Oppilaalle järjestetään tarvittaessa tulkitsemista esimerkiksi kuulovamman tai kielellisen erityisvaikeuden takia. Hän voi tarvita myös puhetta tukevia ja korvaavia kommunikaatiokeinoja, kuten erilaisia symbolijärjestelmiä. </w:t>
      </w:r>
      <w:r w:rsidRPr="00931F21">
        <w:rPr>
          <w:rFonts w:cs="Arial"/>
        </w:rPr>
        <w:t xml:space="preserve">Viittomakieltä käyttävien oppilaiden kommunikaation tukena voidaan tarvittaessa käyttää viittomakielen tulkkia tai viittomakielentaitoista avustajaa.  Eriasteisesti kuulovammaisten oppilaiden kohdalla tulkkauksen menetelmä saattaa olla myös jokin muu kuin viittomakielen tulkkaus. Oppilaan kielellisen erityisvaikeuden takia käytetään puhevammaisten tulkkia tai puhetta tukevia ja korvaavia menetelmiä hallitsevaa avustajaa. </w:t>
      </w:r>
      <w:r w:rsidRPr="00931F21">
        <w:t>Myös opettaja voi tukea oppilaita kommunikoinnissa viittomien tai muiden symbolien avulla.</w:t>
      </w:r>
    </w:p>
    <w:p w:rsidR="00A734E4" w:rsidRPr="00BC7B9C" w:rsidRDefault="00A734E4" w:rsidP="001008C5">
      <w:pPr>
        <w:spacing w:after="0"/>
        <w:jc w:val="both"/>
      </w:pPr>
    </w:p>
    <w:p w:rsidR="00A734E4" w:rsidRPr="00931F21" w:rsidRDefault="00A734E4" w:rsidP="001008C5">
      <w:pPr>
        <w:spacing w:after="0"/>
        <w:ind w:left="426"/>
        <w:jc w:val="both"/>
      </w:pPr>
      <w:r w:rsidRPr="00931F21">
        <w:lastRenderedPageBreak/>
        <w:t>Opettajan tehtävänä on suunnitella, opettaa, antaa tukea sekä arvioida oppilaan ja koko ryhmän oppimista ja työskentelyä. Avustaja ohjaa ja tukee oppilasta päivittäisissä tilanteissa oppimiseen ja koulunkäyntiin liittyvien tehtävien suorittamisessa opettajan tai muiden tuen ammattihenkilöiden ohjeiden mukaisesti. Opettajat ja avustajat suunnittelevat ja arvioivat työtään yhdessä sekä tarvittaessa muun henkilöstön kanssa. On tärkeää, että työn- ja vastuunjako on selkeä.</w:t>
      </w:r>
    </w:p>
    <w:p w:rsidR="00A734E4" w:rsidRPr="00407A1C" w:rsidRDefault="00A734E4" w:rsidP="001008C5">
      <w:pPr>
        <w:spacing w:after="0"/>
        <w:jc w:val="both"/>
        <w:rPr>
          <w:highlight w:val="yellow"/>
        </w:rPr>
      </w:pPr>
    </w:p>
    <w:p w:rsidR="00A734E4" w:rsidRPr="00BC7B9C" w:rsidRDefault="00A734E4" w:rsidP="001008C5">
      <w:pPr>
        <w:spacing w:after="0"/>
        <w:ind w:left="426"/>
        <w:jc w:val="both"/>
      </w:pPr>
      <w:r w:rsidRPr="00931F21">
        <w:t>Avustajan antama tuki edistää oppilaan itsenäistä selviytymistä ja omatoimisuutta sekä myönteisen itsetunnon kehittymistä. Avustajapalvelun tavoitteena on tukea yksittäistä oppilasta siten, että hän kykenee ottamaan yhä enemmän itse vastuuta oppimisestaan ja koulunkäynnistään. Avustajan antama tuki voidaan suunnata yksittäiselle oppilaalle tai koko opetusryhmälle.</w:t>
      </w:r>
    </w:p>
    <w:p w:rsidR="00A734E4" w:rsidRPr="00BC7B9C" w:rsidRDefault="00A734E4" w:rsidP="00A734E4">
      <w:pPr>
        <w:spacing w:after="0"/>
        <w:rPr>
          <w:strike/>
        </w:rPr>
      </w:pPr>
    </w:p>
    <w:p w:rsidR="00A734E4" w:rsidRPr="00BC7B9C" w:rsidRDefault="00A734E4" w:rsidP="001008C5">
      <w:pPr>
        <w:spacing w:after="0"/>
        <w:ind w:left="426"/>
        <w:jc w:val="both"/>
      </w:pPr>
      <w:r w:rsidRPr="00931F21">
        <w:t>Erityisten apuvälineiden tarve voi liittyä näkemiseen, kuulemiseen, liikkumiseen tai muuhun fyysiseen tarpeeseen. Se voi liittyä myös oppimisen erityistarpeisiin.</w:t>
      </w:r>
      <w:r w:rsidR="00931F21" w:rsidRPr="00931F21">
        <w:t xml:space="preserve"> </w:t>
      </w:r>
      <w:r w:rsidRPr="00931F21">
        <w:t>Tällöin käytetään esimerkiksi erilaisia tietoteknisiä sovelluksia, äänikirjoja, matematiikan havainnollistamisen välineitä tai keskittymistä tukevia</w:t>
      </w:r>
      <w:r w:rsidR="00931F21" w:rsidRPr="00931F21">
        <w:t xml:space="preserve"> apuvälineitä</w:t>
      </w:r>
      <w:r w:rsidRPr="00931F21">
        <w:t>. Oppilaan kanssa työskentelevät perehtyvät riittävästi opetukseen osallistumisen edellyttämien apuvälineiden käyttöön sekä ohjaavat oppilasta ja huoltajaa näiden käytössä yhteistyössä tuen muiden ammattihenkilöiden kanssa. Apuvälineitä käytetään suunnitelmallisesti ja niiden käyttöä ja tarvetta arvioidaan säännöllisesti.</w:t>
      </w:r>
    </w:p>
    <w:p w:rsidR="00A734E4" w:rsidRPr="00BC7B9C" w:rsidRDefault="00A734E4" w:rsidP="001008C5">
      <w:pPr>
        <w:spacing w:after="0"/>
        <w:jc w:val="both"/>
      </w:pPr>
    </w:p>
    <w:p w:rsidR="00A734E4" w:rsidRPr="00BC7B9C" w:rsidRDefault="00A734E4" w:rsidP="001008C5">
      <w:pPr>
        <w:spacing w:after="0"/>
        <w:ind w:left="426"/>
        <w:jc w:val="both"/>
      </w:pPr>
      <w:r w:rsidRPr="00BC7B9C">
        <w:t xml:space="preserve">Oppilaan kanssa työskentelevät suunnittelevat yhdessä </w:t>
      </w:r>
      <w:r w:rsidRPr="00BC7B9C">
        <w:rPr>
          <w:lang w:eastAsia="fi-FI"/>
        </w:rPr>
        <w:t xml:space="preserve">opetukseen osallistumisen edellyttämien palvelujen ja apuvälineiden käytön </w:t>
      </w:r>
      <w:r w:rsidRPr="00BC7B9C">
        <w:t xml:space="preserve">eri oppimistilanteissa hyödyntäen tarvittaessa muita asiantuntijoita. Oppilaan tukeminen voi edellyttää erityisosaamista, jota oman koulun henkilöstöllä ei ole riittävästi. Tällöin hyödynnetään esimerkiksi oppimis- ja ohjauskeskusten oppilaille tarjoamia palveluja ja henkilöstölle suunnattua koulutusta ja konsultaatiota. </w:t>
      </w:r>
    </w:p>
    <w:p w:rsidR="00A734E4" w:rsidRPr="00BC7B9C" w:rsidRDefault="00A734E4" w:rsidP="001008C5">
      <w:pPr>
        <w:spacing w:after="0"/>
        <w:jc w:val="both"/>
        <w:rPr>
          <w:b/>
          <w:lang w:eastAsia="fi-FI"/>
        </w:rPr>
      </w:pPr>
    </w:p>
    <w:p w:rsidR="00A734E4" w:rsidRDefault="00A734E4" w:rsidP="001008C5">
      <w:pPr>
        <w:spacing w:after="0"/>
        <w:ind w:left="426"/>
        <w:jc w:val="both"/>
      </w:pPr>
      <w:r w:rsidRPr="00BC7B9C">
        <w:t xml:space="preserve">Opetuksen järjestäjä päättää tulkitsemis- ja avustajapalveluista sekä muista opetuspalveluista ja erityisistä </w:t>
      </w:r>
      <w:r w:rsidRPr="00931F21">
        <w:t xml:space="preserve">apuvälineistä.  Palveluiden ja apuvälineiden tarve ja määrä arvioidaan moniammatillisena yhteistyönä hyödyntäen oppilaan ja huoltajan antamia tietoja ja mahdollisten koulun ulkopuolisten asiantuntijoiden lausuntoja. Tehostettua tukea saavan oppilaan palveluiden ja apuvälineiden tarve arvioidaan pedagogisessa arviossa.  Erityistä tukea saavan oppilaan palveluiden ja erityisten apuvälineiden tarve arvioidaan pedagogisessa selvityksessä ja niistä päätetään erityisen tuen päätöksessä. Yleistä ja tehostettua tukea saavalle oppilaalle mahdollisista palveluista ja erityisistä </w:t>
      </w:r>
      <w:r w:rsidR="00931F21" w:rsidRPr="00931F21">
        <w:t xml:space="preserve">apuvälineistä tehdään </w:t>
      </w:r>
      <w:r w:rsidRPr="00931F21">
        <w:t>hallintopäätös. Palveluiden ja apuvälineiden käyttö kuvataan oppimissuunnitelmassa tai HOJKSissa.</w:t>
      </w:r>
    </w:p>
    <w:p w:rsidR="002E7F2B" w:rsidRPr="00BC7B9C" w:rsidRDefault="002E7F2B" w:rsidP="001008C5">
      <w:pPr>
        <w:spacing w:after="0"/>
        <w:ind w:left="426"/>
        <w:jc w:val="both"/>
      </w:pPr>
    </w:p>
    <w:p w:rsidR="007454B3" w:rsidRDefault="00B02887" w:rsidP="00B02887">
      <w:pPr>
        <w:pStyle w:val="Otsikko3"/>
        <w:rPr>
          <w:rFonts w:eastAsia="Times New Roman"/>
          <w:lang w:eastAsia="fi-FI"/>
        </w:rPr>
      </w:pPr>
      <w:bookmarkStart w:id="83" w:name="_Toc486575840"/>
      <w:r>
        <w:rPr>
          <w:rFonts w:eastAsia="Times New Roman"/>
          <w:lang w:eastAsia="fi-FI"/>
        </w:rPr>
        <w:t xml:space="preserve">7.6 </w:t>
      </w:r>
      <w:r w:rsidR="00485C20">
        <w:rPr>
          <w:rFonts w:eastAsia="Times New Roman"/>
          <w:lang w:eastAsia="fi-FI"/>
        </w:rPr>
        <w:t>Paikallisesti päätettävät asiat</w:t>
      </w:r>
      <w:bookmarkEnd w:id="83"/>
    </w:p>
    <w:p w:rsidR="00485C20" w:rsidRDefault="00485C20" w:rsidP="00485C20">
      <w:pPr>
        <w:tabs>
          <w:tab w:val="left" w:pos="426"/>
        </w:tabs>
        <w:spacing w:after="0"/>
        <w:ind w:left="426"/>
        <w:rPr>
          <w:i/>
        </w:rPr>
      </w:pPr>
    </w:p>
    <w:p w:rsidR="00485C20" w:rsidRPr="00115F56" w:rsidRDefault="00485C20" w:rsidP="00485C20">
      <w:pPr>
        <w:tabs>
          <w:tab w:val="left" w:pos="426"/>
        </w:tabs>
        <w:spacing w:after="0"/>
        <w:ind w:left="426"/>
        <w:rPr>
          <w:i/>
        </w:rPr>
      </w:pPr>
      <w:r w:rsidRPr="00115F56">
        <w:rPr>
          <w:i/>
        </w:rPr>
        <w:t xml:space="preserve">Paikallisessa opetussuunnitelmassa päätetään ja kuvataan tuen järjestäminen käytännössä mahdollisimman konkreettisesti alla olevissa asioissa. </w:t>
      </w:r>
    </w:p>
    <w:p w:rsidR="00485C20" w:rsidRPr="00115F56" w:rsidRDefault="00485C20" w:rsidP="00485C20">
      <w:pPr>
        <w:spacing w:after="0"/>
        <w:rPr>
          <w:i/>
        </w:rPr>
      </w:pPr>
    </w:p>
    <w:p w:rsidR="00485C20" w:rsidRPr="00115F56" w:rsidRDefault="00485C20" w:rsidP="00485C20">
      <w:pPr>
        <w:spacing w:after="0"/>
        <w:ind w:firstLine="360"/>
        <w:rPr>
          <w:i/>
        </w:rPr>
      </w:pPr>
      <w:r w:rsidRPr="00115F56">
        <w:rPr>
          <w:i/>
        </w:rPr>
        <w:t>Oppimisen ja koulunkäynnin tuen käytännön järjestämiseen liittyvät keskeiset paikalliset linjaukset</w:t>
      </w:r>
    </w:p>
    <w:p w:rsidR="00485C20" w:rsidRPr="00115F56" w:rsidRDefault="00485C20" w:rsidP="00485C20">
      <w:pPr>
        <w:pStyle w:val="Luettelokappale"/>
        <w:numPr>
          <w:ilvl w:val="0"/>
          <w:numId w:val="11"/>
        </w:numPr>
        <w:spacing w:after="0"/>
        <w:rPr>
          <w:i/>
        </w:rPr>
      </w:pPr>
      <w:r w:rsidRPr="00115F56">
        <w:rPr>
          <w:i/>
        </w:rPr>
        <w:t>ennaltaehkäisevän työn ja varhaisen puuttumisen toimintamallit (loppu omaksi kohdakseen)</w:t>
      </w:r>
    </w:p>
    <w:p w:rsidR="00485C20" w:rsidRPr="00115F56" w:rsidRDefault="00485C20" w:rsidP="00485C20">
      <w:pPr>
        <w:pStyle w:val="Luettelokappale"/>
        <w:numPr>
          <w:ilvl w:val="0"/>
          <w:numId w:val="11"/>
        </w:numPr>
        <w:spacing w:after="0"/>
        <w:rPr>
          <w:i/>
        </w:rPr>
      </w:pPr>
      <w:r w:rsidRPr="00115F56">
        <w:rPr>
          <w:i/>
        </w:rPr>
        <w:t>toiminta ja yhteistyö nivelvaiheissa</w:t>
      </w:r>
    </w:p>
    <w:p w:rsidR="00485C20" w:rsidRPr="00115F56" w:rsidRDefault="00485C20" w:rsidP="00485C20">
      <w:pPr>
        <w:pStyle w:val="Luettelokappale"/>
        <w:numPr>
          <w:ilvl w:val="0"/>
          <w:numId w:val="11"/>
        </w:numPr>
        <w:spacing w:after="0"/>
        <w:rPr>
          <w:i/>
        </w:rPr>
      </w:pPr>
      <w:r w:rsidRPr="00115F56">
        <w:rPr>
          <w:i/>
        </w:rPr>
        <w:t>oppimisen ja koulunkäynnin tuen tarpeiden suunnitelmallinen seulonta tuen järjestämiseksi</w:t>
      </w:r>
    </w:p>
    <w:p w:rsidR="00485C20" w:rsidRPr="00115F56" w:rsidRDefault="00485C20" w:rsidP="00485C20">
      <w:pPr>
        <w:pStyle w:val="Luettelokappale"/>
        <w:numPr>
          <w:ilvl w:val="0"/>
          <w:numId w:val="11"/>
        </w:numPr>
        <w:spacing w:after="0"/>
        <w:rPr>
          <w:i/>
        </w:rPr>
      </w:pPr>
      <w:r w:rsidRPr="00115F56">
        <w:rPr>
          <w:i/>
        </w:rPr>
        <w:t xml:space="preserve">yhteistyö, vastuut ja työnjako opetustoimessa sekä muiden hallintokuntien kanssa </w:t>
      </w:r>
    </w:p>
    <w:p w:rsidR="00485C20" w:rsidRPr="00115F56" w:rsidRDefault="00485C20" w:rsidP="00485C20">
      <w:pPr>
        <w:pStyle w:val="Luettelokappale"/>
        <w:numPr>
          <w:ilvl w:val="0"/>
          <w:numId w:val="11"/>
        </w:numPr>
        <w:spacing w:after="0"/>
        <w:rPr>
          <w:i/>
        </w:rPr>
      </w:pPr>
      <w:r w:rsidRPr="00115F56">
        <w:rPr>
          <w:i/>
        </w:rPr>
        <w:lastRenderedPageBreak/>
        <w:t xml:space="preserve">yhteistyö oppilashuollon palveluista vastaavien ja muiden tarvittavien asiantuntijoiden kanssa tuen tarpeen arvioinnissa, tuen suunnittelussa, järjestämisessä sekä käytännön toteuttamisessa </w:t>
      </w:r>
    </w:p>
    <w:p w:rsidR="00485C20" w:rsidRPr="00115F56" w:rsidRDefault="00485C20" w:rsidP="00485C20">
      <w:pPr>
        <w:pStyle w:val="Luettelokappale"/>
        <w:numPr>
          <w:ilvl w:val="0"/>
          <w:numId w:val="11"/>
        </w:numPr>
        <w:spacing w:after="0"/>
        <w:rPr>
          <w:i/>
        </w:rPr>
      </w:pPr>
      <w:r w:rsidRPr="00115F56">
        <w:rPr>
          <w:i/>
        </w:rPr>
        <w:t xml:space="preserve">kotien kanssa tehtävän yhteistyön keskeiset toimintaperiaatteet oppimisen ja koulunkäynnin tuen kysymyksissä </w:t>
      </w:r>
    </w:p>
    <w:p w:rsidR="00485C20" w:rsidRPr="00115F56" w:rsidRDefault="00485C20" w:rsidP="00485C20">
      <w:pPr>
        <w:pStyle w:val="Luettelokappale"/>
        <w:numPr>
          <w:ilvl w:val="0"/>
          <w:numId w:val="11"/>
        </w:numPr>
        <w:spacing w:after="0"/>
        <w:rPr>
          <w:i/>
        </w:rPr>
      </w:pPr>
      <w:r w:rsidRPr="00115F56">
        <w:rPr>
          <w:i/>
        </w:rPr>
        <w:t>oppimisen ja koulunkäynnin tukeen liittyvät toimivaltuudet eri hallintopäätöksissä</w:t>
      </w:r>
    </w:p>
    <w:p w:rsidR="00485C20" w:rsidRPr="00115F56" w:rsidRDefault="00485C20" w:rsidP="00485C20">
      <w:pPr>
        <w:spacing w:after="0"/>
        <w:rPr>
          <w:b/>
          <w:i/>
          <w:u w:val="single"/>
        </w:rPr>
      </w:pPr>
    </w:p>
    <w:p w:rsidR="00485C20" w:rsidRPr="00115F56" w:rsidRDefault="00485C20" w:rsidP="00485C20">
      <w:pPr>
        <w:spacing w:after="0"/>
        <w:ind w:firstLine="360"/>
        <w:rPr>
          <w:i/>
        </w:rPr>
      </w:pPr>
      <w:r w:rsidRPr="00115F56">
        <w:rPr>
          <w:i/>
        </w:rPr>
        <w:t xml:space="preserve">Yleinen tuki </w:t>
      </w:r>
    </w:p>
    <w:p w:rsidR="00485C20" w:rsidRPr="00115F56" w:rsidRDefault="00485C20" w:rsidP="00485C20">
      <w:pPr>
        <w:pStyle w:val="Luettelokappale"/>
        <w:numPr>
          <w:ilvl w:val="0"/>
          <w:numId w:val="12"/>
        </w:numPr>
        <w:spacing w:after="0"/>
        <w:rPr>
          <w:i/>
        </w:rPr>
      </w:pPr>
      <w:r w:rsidRPr="00115F56">
        <w:rPr>
          <w:i/>
        </w:rPr>
        <w:t xml:space="preserve">yleisen tuen käytännön järjestäminen </w:t>
      </w:r>
    </w:p>
    <w:p w:rsidR="00485C20" w:rsidRPr="00115F56" w:rsidRDefault="00485C20" w:rsidP="00485C20">
      <w:pPr>
        <w:pStyle w:val="Luettelokappale"/>
        <w:numPr>
          <w:ilvl w:val="0"/>
          <w:numId w:val="12"/>
        </w:numPr>
        <w:spacing w:after="0"/>
        <w:rPr>
          <w:i/>
        </w:rPr>
      </w:pPr>
      <w:r w:rsidRPr="00115F56">
        <w:rPr>
          <w:i/>
        </w:rPr>
        <w:t xml:space="preserve">yhteistyö, vastuut ja työnjako eri toimijoiden kesken </w:t>
      </w:r>
    </w:p>
    <w:p w:rsidR="00485C20" w:rsidRPr="00115F56" w:rsidRDefault="00485C20" w:rsidP="00485C20">
      <w:pPr>
        <w:pStyle w:val="Luettelokappale"/>
        <w:numPr>
          <w:ilvl w:val="0"/>
          <w:numId w:val="12"/>
        </w:numPr>
        <w:spacing w:after="0"/>
        <w:rPr>
          <w:i/>
        </w:rPr>
      </w:pPr>
      <w:r w:rsidRPr="00115F56">
        <w:rPr>
          <w:i/>
        </w:rPr>
        <w:t>yhteistyö oppilaan ja huoltajan kanssa</w:t>
      </w:r>
    </w:p>
    <w:p w:rsidR="00485C20" w:rsidRPr="00115F56" w:rsidRDefault="00485C20" w:rsidP="00485C20">
      <w:pPr>
        <w:pStyle w:val="Luettelokappale"/>
        <w:spacing w:after="0"/>
        <w:rPr>
          <w:i/>
        </w:rPr>
      </w:pPr>
    </w:p>
    <w:p w:rsidR="00485C20" w:rsidRPr="00115F56" w:rsidRDefault="00485C20" w:rsidP="00485C20">
      <w:pPr>
        <w:spacing w:after="0"/>
        <w:ind w:firstLine="360"/>
        <w:rPr>
          <w:i/>
        </w:rPr>
      </w:pPr>
      <w:r w:rsidRPr="00115F56">
        <w:rPr>
          <w:i/>
        </w:rPr>
        <w:t>Tehostettu tuki</w:t>
      </w:r>
    </w:p>
    <w:p w:rsidR="00485C20" w:rsidRPr="00115F56" w:rsidRDefault="00485C20" w:rsidP="00485C20">
      <w:pPr>
        <w:pStyle w:val="Luettelokappale"/>
        <w:numPr>
          <w:ilvl w:val="0"/>
          <w:numId w:val="13"/>
        </w:numPr>
        <w:spacing w:after="0"/>
        <w:rPr>
          <w:i/>
        </w:rPr>
      </w:pPr>
      <w:r w:rsidRPr="00115F56">
        <w:rPr>
          <w:i/>
        </w:rPr>
        <w:t>tehostetun tuen käytännön järjestäminen</w:t>
      </w:r>
    </w:p>
    <w:p w:rsidR="00485C20" w:rsidRPr="00115F56" w:rsidRDefault="00485C20" w:rsidP="00485C20">
      <w:pPr>
        <w:pStyle w:val="Luettelokappale"/>
        <w:numPr>
          <w:ilvl w:val="0"/>
          <w:numId w:val="13"/>
        </w:numPr>
        <w:spacing w:after="0"/>
        <w:rPr>
          <w:i/>
        </w:rPr>
      </w:pPr>
      <w:r w:rsidRPr="00115F56">
        <w:rPr>
          <w:i/>
        </w:rPr>
        <w:t>pedagogisen arvion laadintaan liittyvät käytänteet</w:t>
      </w:r>
    </w:p>
    <w:p w:rsidR="00485C20" w:rsidRPr="00115F56" w:rsidRDefault="00485C20" w:rsidP="00485C20">
      <w:pPr>
        <w:pStyle w:val="Luettelokappale"/>
        <w:numPr>
          <w:ilvl w:val="0"/>
          <w:numId w:val="13"/>
        </w:numPr>
        <w:spacing w:after="0"/>
        <w:rPr>
          <w:i/>
        </w:rPr>
      </w:pPr>
      <w:r w:rsidRPr="00115F56">
        <w:rPr>
          <w:i/>
        </w:rPr>
        <w:t xml:space="preserve">toimintatavat oppilaan tehostetun tuen aloittamisessa, toteuttamisessa ja päättämisessä </w:t>
      </w:r>
    </w:p>
    <w:p w:rsidR="00485C20" w:rsidRPr="00115F56" w:rsidRDefault="00485C20" w:rsidP="00485C20">
      <w:pPr>
        <w:pStyle w:val="Luettelokappale"/>
        <w:numPr>
          <w:ilvl w:val="0"/>
          <w:numId w:val="13"/>
        </w:numPr>
        <w:spacing w:after="0"/>
        <w:rPr>
          <w:i/>
        </w:rPr>
      </w:pPr>
      <w:r w:rsidRPr="00115F56">
        <w:rPr>
          <w:i/>
        </w:rPr>
        <w:t>oppimissuunnitelman laadintaan, arviointiin ja tarkistamiseen liittyvät käytänteet</w:t>
      </w:r>
    </w:p>
    <w:p w:rsidR="00485C20" w:rsidRPr="00115F56" w:rsidRDefault="00485C20" w:rsidP="00485C20">
      <w:pPr>
        <w:pStyle w:val="Luettelokappale"/>
        <w:numPr>
          <w:ilvl w:val="0"/>
          <w:numId w:val="13"/>
        </w:numPr>
        <w:spacing w:after="0"/>
        <w:rPr>
          <w:i/>
        </w:rPr>
      </w:pPr>
      <w:r w:rsidRPr="00115F56">
        <w:rPr>
          <w:i/>
        </w:rPr>
        <w:t>yhteistyö, vastuut ja työnjako eri toimijoiden kesken pedagogisen arvion ja oppimissuunnitelman laadinnassa, tehostetun tuen järjestämisessä sekä tuen vaikutusten seurannassa ja arvioinnissa</w:t>
      </w:r>
    </w:p>
    <w:p w:rsidR="00485C20" w:rsidRPr="00115F56" w:rsidRDefault="00485C20" w:rsidP="00485C20">
      <w:pPr>
        <w:pStyle w:val="Luettelokappale"/>
        <w:numPr>
          <w:ilvl w:val="0"/>
          <w:numId w:val="13"/>
        </w:numPr>
        <w:spacing w:after="0"/>
        <w:rPr>
          <w:i/>
        </w:rPr>
      </w:pPr>
      <w:r w:rsidRPr="00115F56">
        <w:rPr>
          <w:i/>
        </w:rPr>
        <w:t>menettelytavat ja yhteistyö oppilaan ja huoltajan kanssa pedagogisen arvion ja oppimissuunnitelman laadinnassa, tehostetun tuen järjestämisessä sekä tuen vaikutusten seurannassa ja arvioinnissa</w:t>
      </w:r>
    </w:p>
    <w:p w:rsidR="00485C20" w:rsidRPr="00115F56" w:rsidRDefault="00485C20" w:rsidP="00485C20">
      <w:pPr>
        <w:pStyle w:val="Luettelokappale"/>
        <w:spacing w:after="0"/>
        <w:rPr>
          <w:i/>
        </w:rPr>
      </w:pPr>
    </w:p>
    <w:p w:rsidR="00485C20" w:rsidRPr="00115F56" w:rsidRDefault="00485C20" w:rsidP="00485C20">
      <w:pPr>
        <w:spacing w:after="0"/>
        <w:ind w:firstLine="360"/>
        <w:rPr>
          <w:i/>
        </w:rPr>
      </w:pPr>
      <w:r w:rsidRPr="00115F56">
        <w:rPr>
          <w:i/>
        </w:rPr>
        <w:t>Erityinen tuki</w:t>
      </w:r>
    </w:p>
    <w:p w:rsidR="00485C20" w:rsidRPr="00115F56" w:rsidRDefault="00485C20" w:rsidP="00485C20">
      <w:pPr>
        <w:pStyle w:val="Luettelokappale"/>
        <w:numPr>
          <w:ilvl w:val="0"/>
          <w:numId w:val="14"/>
        </w:numPr>
        <w:spacing w:after="0"/>
        <w:rPr>
          <w:i/>
        </w:rPr>
      </w:pPr>
      <w:r w:rsidRPr="00115F56">
        <w:rPr>
          <w:i/>
        </w:rPr>
        <w:t>erityisen tuen käytännön järjestäminen</w:t>
      </w:r>
    </w:p>
    <w:p w:rsidR="00485C20" w:rsidRPr="00115F56" w:rsidRDefault="00485C20" w:rsidP="00485C20">
      <w:pPr>
        <w:pStyle w:val="Luettelokappale"/>
        <w:numPr>
          <w:ilvl w:val="0"/>
          <w:numId w:val="14"/>
        </w:numPr>
        <w:spacing w:after="0"/>
        <w:rPr>
          <w:i/>
        </w:rPr>
      </w:pPr>
      <w:r w:rsidRPr="00115F56">
        <w:rPr>
          <w:i/>
        </w:rPr>
        <w:t>pedagogisen selvityksen laadintaan liittyvät käytänteet</w:t>
      </w:r>
    </w:p>
    <w:p w:rsidR="00485C20" w:rsidRPr="00115F56" w:rsidRDefault="00485C20" w:rsidP="00485C20">
      <w:pPr>
        <w:pStyle w:val="Luettelokappale"/>
        <w:numPr>
          <w:ilvl w:val="0"/>
          <w:numId w:val="13"/>
        </w:numPr>
        <w:spacing w:after="0"/>
        <w:rPr>
          <w:i/>
        </w:rPr>
      </w:pPr>
      <w:r w:rsidRPr="00115F56">
        <w:rPr>
          <w:i/>
        </w:rPr>
        <w:t>oppilaan ja huoltajan kuulemiseen liittyvä menettely</w:t>
      </w:r>
    </w:p>
    <w:p w:rsidR="00485C20" w:rsidRPr="00115F56" w:rsidRDefault="00485C20" w:rsidP="00485C20">
      <w:pPr>
        <w:pStyle w:val="Luettelokappale"/>
        <w:numPr>
          <w:ilvl w:val="0"/>
          <w:numId w:val="13"/>
        </w:numPr>
        <w:spacing w:after="0"/>
        <w:rPr>
          <w:i/>
        </w:rPr>
      </w:pPr>
      <w:r w:rsidRPr="00115F56">
        <w:rPr>
          <w:i/>
        </w:rPr>
        <w:t>erityisen tuen päätöksen tekeminen</w:t>
      </w:r>
    </w:p>
    <w:p w:rsidR="00485C20" w:rsidRPr="00115F56" w:rsidRDefault="00485C20" w:rsidP="00485C20">
      <w:pPr>
        <w:pStyle w:val="Luettelokappale"/>
        <w:numPr>
          <w:ilvl w:val="0"/>
          <w:numId w:val="13"/>
        </w:numPr>
        <w:spacing w:after="0"/>
        <w:rPr>
          <w:i/>
        </w:rPr>
      </w:pPr>
      <w:r w:rsidRPr="00115F56">
        <w:rPr>
          <w:i/>
        </w:rPr>
        <w:t>erityisen tuen päätöksen tarkistaminen</w:t>
      </w:r>
    </w:p>
    <w:p w:rsidR="00485C20" w:rsidRPr="00115F56" w:rsidRDefault="00485C20" w:rsidP="00485C20">
      <w:pPr>
        <w:pStyle w:val="Luettelokappale"/>
        <w:numPr>
          <w:ilvl w:val="0"/>
          <w:numId w:val="13"/>
        </w:numPr>
        <w:tabs>
          <w:tab w:val="left" w:pos="2977"/>
        </w:tabs>
        <w:spacing w:after="0"/>
        <w:rPr>
          <w:i/>
        </w:rPr>
      </w:pPr>
      <w:r w:rsidRPr="00115F56">
        <w:rPr>
          <w:i/>
        </w:rPr>
        <w:t>toimintatavat, kun erityinen tuki päätetään lopettaa ja tuki jatkuu tehostettuna tukena</w:t>
      </w:r>
    </w:p>
    <w:p w:rsidR="00485C20" w:rsidRPr="00115F56" w:rsidRDefault="00485C20" w:rsidP="00485C20">
      <w:pPr>
        <w:pStyle w:val="Luettelokappale"/>
        <w:numPr>
          <w:ilvl w:val="0"/>
          <w:numId w:val="13"/>
        </w:numPr>
        <w:spacing w:after="0"/>
        <w:rPr>
          <w:i/>
        </w:rPr>
      </w:pPr>
      <w:r w:rsidRPr="00115F56">
        <w:rPr>
          <w:i/>
        </w:rPr>
        <w:t>HOJKSin laadintaan, arviointiin ja tarkistamiseen liittyvät käytänteet</w:t>
      </w:r>
    </w:p>
    <w:p w:rsidR="00485C20" w:rsidRPr="00115F56" w:rsidRDefault="00485C20" w:rsidP="00485C20">
      <w:pPr>
        <w:pStyle w:val="Luettelokappale"/>
        <w:numPr>
          <w:ilvl w:val="0"/>
          <w:numId w:val="13"/>
        </w:numPr>
        <w:spacing w:after="0"/>
        <w:rPr>
          <w:i/>
        </w:rPr>
      </w:pPr>
      <w:r w:rsidRPr="00115F56">
        <w:rPr>
          <w:i/>
        </w:rPr>
        <w:t xml:space="preserve"> yhteistyö, vastuut ja työnjako eri toimijoiden kesken pedagogisen selvityksen ja HOJKSin laadinnassa, erityisen tuen järjestämisessä sekä tuen vaikutusten seurannassa ja arvioinnissa</w:t>
      </w:r>
    </w:p>
    <w:p w:rsidR="00485C20" w:rsidRPr="00115F56" w:rsidRDefault="00485C20" w:rsidP="00485C20">
      <w:pPr>
        <w:pStyle w:val="Luettelokappale"/>
        <w:numPr>
          <w:ilvl w:val="0"/>
          <w:numId w:val="13"/>
        </w:numPr>
        <w:spacing w:after="0"/>
        <w:rPr>
          <w:i/>
        </w:rPr>
      </w:pPr>
      <w:r w:rsidRPr="00115F56">
        <w:rPr>
          <w:i/>
        </w:rPr>
        <w:t xml:space="preserve">menettelytavat mahdollisten asiantuntijalausuntojen käytössä </w:t>
      </w:r>
    </w:p>
    <w:p w:rsidR="00485C20" w:rsidRPr="00115F56" w:rsidRDefault="00485C20" w:rsidP="00485C20">
      <w:pPr>
        <w:pStyle w:val="Luettelokappale"/>
        <w:numPr>
          <w:ilvl w:val="0"/>
          <w:numId w:val="13"/>
        </w:numPr>
        <w:spacing w:after="0"/>
        <w:rPr>
          <w:i/>
        </w:rPr>
      </w:pPr>
      <w:r w:rsidRPr="00115F56">
        <w:rPr>
          <w:i/>
        </w:rPr>
        <w:t>menettelytavat ja yhteistyö oppilaan ja huoltajan kanssa pedagogisen selvityksen ja HOJKSin laadinnassa, erityisen tuen järjestämisessä sekä tuen vaikutusten seurannassa ja arvioinnissa</w:t>
      </w:r>
    </w:p>
    <w:p w:rsidR="00485C20" w:rsidRPr="00115F56" w:rsidRDefault="00485C20" w:rsidP="00485C20">
      <w:pPr>
        <w:pStyle w:val="Luettelokappale"/>
        <w:numPr>
          <w:ilvl w:val="0"/>
          <w:numId w:val="13"/>
        </w:numPr>
        <w:spacing w:after="0"/>
        <w:rPr>
          <w:i/>
        </w:rPr>
      </w:pPr>
      <w:r w:rsidRPr="00115F56">
        <w:rPr>
          <w:i/>
        </w:rPr>
        <w:t>oppimäärän yksilöllistämiseen liittyvät toimintatavat osana pedagogisen selvityksen laadintaa, erityisen tuen päätöstä ja HOJKSin laatimista.</w:t>
      </w:r>
    </w:p>
    <w:p w:rsidR="00485C20" w:rsidRPr="00115F56" w:rsidRDefault="00485C20" w:rsidP="00485C20">
      <w:pPr>
        <w:pStyle w:val="Luettelokappale"/>
        <w:numPr>
          <w:ilvl w:val="0"/>
          <w:numId w:val="13"/>
        </w:numPr>
        <w:spacing w:after="0"/>
        <w:rPr>
          <w:i/>
        </w:rPr>
      </w:pPr>
      <w:r w:rsidRPr="00115F56">
        <w:rPr>
          <w:i/>
        </w:rPr>
        <w:t xml:space="preserve">pidennetyn oppivelvollisuuden järjestäminen </w:t>
      </w:r>
    </w:p>
    <w:p w:rsidR="00485C20" w:rsidRPr="00115F56" w:rsidRDefault="00485C20" w:rsidP="00485C20">
      <w:pPr>
        <w:pStyle w:val="Luettelokappale"/>
        <w:numPr>
          <w:ilvl w:val="1"/>
          <w:numId w:val="15"/>
        </w:numPr>
        <w:spacing w:after="0"/>
        <w:ind w:left="1701"/>
        <w:rPr>
          <w:i/>
        </w:rPr>
      </w:pPr>
      <w:r w:rsidRPr="00115F56">
        <w:rPr>
          <w:i/>
        </w:rPr>
        <w:t xml:space="preserve">lapsen ohjautuminen pidennetyn oppivelvollisuuden piiriin, monialainen yhteistyö prosessissa </w:t>
      </w:r>
    </w:p>
    <w:p w:rsidR="00485C20" w:rsidRPr="00115F56" w:rsidRDefault="00485C20" w:rsidP="00485C20">
      <w:pPr>
        <w:pStyle w:val="Luettelokappale"/>
        <w:numPr>
          <w:ilvl w:val="1"/>
          <w:numId w:val="15"/>
        </w:numPr>
        <w:spacing w:after="0"/>
        <w:ind w:left="1701"/>
        <w:rPr>
          <w:i/>
        </w:rPr>
      </w:pPr>
      <w:r w:rsidRPr="00115F56">
        <w:rPr>
          <w:i/>
        </w:rPr>
        <w:t>opetuksen käytännön järjestäminen</w:t>
      </w:r>
    </w:p>
    <w:p w:rsidR="00485C20" w:rsidRPr="00115F56" w:rsidRDefault="00485C20" w:rsidP="00485C20">
      <w:pPr>
        <w:pStyle w:val="Luettelokappale"/>
        <w:numPr>
          <w:ilvl w:val="1"/>
          <w:numId w:val="15"/>
        </w:numPr>
        <w:spacing w:after="0"/>
        <w:ind w:left="1701"/>
        <w:rPr>
          <w:i/>
        </w:rPr>
      </w:pPr>
      <w:r w:rsidRPr="00115F56">
        <w:rPr>
          <w:i/>
        </w:rPr>
        <w:t>yhteistyö esiopetuksen ja muun varhaiskasvatuksen kanssa sekä muu yhteistyö, eri toimijoiden vastuut ja työnjako</w:t>
      </w:r>
    </w:p>
    <w:p w:rsidR="00485C20" w:rsidRPr="00115F56" w:rsidRDefault="00485C20" w:rsidP="00485C20">
      <w:pPr>
        <w:pStyle w:val="Luettelokappale"/>
        <w:numPr>
          <w:ilvl w:val="1"/>
          <w:numId w:val="15"/>
        </w:numPr>
        <w:spacing w:after="0"/>
        <w:ind w:left="1701"/>
        <w:rPr>
          <w:i/>
        </w:rPr>
      </w:pPr>
      <w:r w:rsidRPr="00115F56">
        <w:rPr>
          <w:i/>
        </w:rPr>
        <w:t>yhteistyö oppilaan ja huoltajan kanssa</w:t>
      </w:r>
    </w:p>
    <w:p w:rsidR="00485C20" w:rsidRPr="00115F56" w:rsidRDefault="00485C20" w:rsidP="00485C20">
      <w:pPr>
        <w:pStyle w:val="Luettelokappale"/>
        <w:numPr>
          <w:ilvl w:val="1"/>
          <w:numId w:val="15"/>
        </w:numPr>
        <w:spacing w:after="0"/>
        <w:ind w:left="1701"/>
        <w:rPr>
          <w:i/>
        </w:rPr>
      </w:pPr>
      <w:r w:rsidRPr="00115F56">
        <w:rPr>
          <w:i/>
        </w:rPr>
        <w:lastRenderedPageBreak/>
        <w:t>eri oppiaineiden mahdollinen yhdistäminen oppiainekokonaisuuksiksi tai jakaminen osa-alueisiin sekä niiden tarkempi kuvaus</w:t>
      </w:r>
    </w:p>
    <w:p w:rsidR="00485C20" w:rsidRPr="00115F56" w:rsidRDefault="00485C20" w:rsidP="00485C20">
      <w:pPr>
        <w:pStyle w:val="Luettelokappale"/>
        <w:numPr>
          <w:ilvl w:val="1"/>
          <w:numId w:val="15"/>
        </w:numPr>
        <w:spacing w:after="0"/>
        <w:ind w:left="1701"/>
        <w:rPr>
          <w:i/>
        </w:rPr>
      </w:pPr>
      <w:r w:rsidRPr="00115F56">
        <w:rPr>
          <w:i/>
        </w:rPr>
        <w:t xml:space="preserve">tavoitteiden, sisältöjen ja menetelmien tarkempi kuvaus toiminta-alueittain </w:t>
      </w:r>
    </w:p>
    <w:p w:rsidR="00485C20" w:rsidRPr="00115F56" w:rsidRDefault="00485C20" w:rsidP="00485C20">
      <w:pPr>
        <w:spacing w:after="0"/>
        <w:rPr>
          <w:b/>
          <w:i/>
          <w:u w:val="single"/>
          <w:lang w:eastAsia="fi-FI"/>
        </w:rPr>
      </w:pPr>
    </w:p>
    <w:p w:rsidR="00485C20" w:rsidRPr="00115F56" w:rsidRDefault="00485C20" w:rsidP="00485C20">
      <w:pPr>
        <w:spacing w:after="0"/>
        <w:ind w:firstLine="360"/>
        <w:rPr>
          <w:i/>
          <w:lang w:eastAsia="fi-FI"/>
        </w:rPr>
      </w:pPr>
      <w:r w:rsidRPr="00115F56">
        <w:rPr>
          <w:i/>
          <w:lang w:eastAsia="fi-FI"/>
        </w:rPr>
        <w:t xml:space="preserve">Perusopetuslaissa säädetyt tukimuodot </w:t>
      </w:r>
    </w:p>
    <w:p w:rsidR="00485C20" w:rsidRPr="00115F56" w:rsidRDefault="00485C20" w:rsidP="00485C20">
      <w:pPr>
        <w:pStyle w:val="Luettelokappale"/>
        <w:numPr>
          <w:ilvl w:val="0"/>
          <w:numId w:val="16"/>
        </w:numPr>
        <w:spacing w:after="0"/>
        <w:rPr>
          <w:i/>
        </w:rPr>
      </w:pPr>
      <w:r w:rsidRPr="00115F56">
        <w:rPr>
          <w:i/>
        </w:rPr>
        <w:t>käytännön järjestäminen</w:t>
      </w:r>
    </w:p>
    <w:p w:rsidR="00485C20" w:rsidRPr="00115F56" w:rsidRDefault="00485C20" w:rsidP="00485C20">
      <w:pPr>
        <w:pStyle w:val="Luettelokappale"/>
        <w:numPr>
          <w:ilvl w:val="0"/>
          <w:numId w:val="16"/>
        </w:numPr>
        <w:spacing w:after="0"/>
        <w:rPr>
          <w:i/>
        </w:rPr>
      </w:pPr>
      <w:r w:rsidRPr="00115F56">
        <w:rPr>
          <w:i/>
        </w:rPr>
        <w:t xml:space="preserve">yhteistyö, vastuut ja työnjako eri toimijoiden kesken </w:t>
      </w:r>
    </w:p>
    <w:p w:rsidR="00485C20" w:rsidRPr="00115F56" w:rsidRDefault="00485C20" w:rsidP="00485C20">
      <w:pPr>
        <w:pStyle w:val="Luettelokappale"/>
        <w:numPr>
          <w:ilvl w:val="0"/>
          <w:numId w:val="16"/>
        </w:numPr>
        <w:spacing w:after="0"/>
        <w:rPr>
          <w:i/>
        </w:rPr>
      </w:pPr>
      <w:r w:rsidRPr="00115F56">
        <w:rPr>
          <w:i/>
        </w:rPr>
        <w:t>oppilaalle ja huoltajille tiedottamiseen ja oppilaan ja huoltajan kanssa tehtävään yhteistyöhön liittyvät toimintatavat</w:t>
      </w:r>
    </w:p>
    <w:p w:rsidR="00485C20" w:rsidRPr="00115F56" w:rsidRDefault="00485C20" w:rsidP="00485C20">
      <w:pPr>
        <w:spacing w:after="0"/>
        <w:ind w:left="360"/>
        <w:rPr>
          <w:i/>
        </w:rPr>
      </w:pPr>
      <w:r w:rsidRPr="00115F56">
        <w:rPr>
          <w:i/>
        </w:rPr>
        <w:t>Opetussuunnitelmassa määritellään tulkitsemis- ja avustajapalveluihin sekä muihin opetuspalveluihin ja erityisiin apuvälineisiin liittyvät hallinnolliset käytänteet ja päätöksenteko opetuksen järjestäjän päättämällä tavalla</w:t>
      </w:r>
      <w:r w:rsidRPr="00115F56">
        <w:rPr>
          <w:rStyle w:val="Alaviitteenviite"/>
          <w:i/>
        </w:rPr>
        <w:footnoteReference w:id="107"/>
      </w:r>
      <w:r w:rsidRPr="00115F56">
        <w:rPr>
          <w:i/>
        </w:rPr>
        <w:t>.</w:t>
      </w:r>
    </w:p>
    <w:p w:rsidR="00485C20" w:rsidRPr="00485C20" w:rsidRDefault="00485C20" w:rsidP="00485C20">
      <w:pPr>
        <w:rPr>
          <w:lang w:eastAsia="fi-FI"/>
        </w:rPr>
      </w:pPr>
    </w:p>
    <w:p w:rsidR="00A734E4" w:rsidRPr="00B44EDB" w:rsidRDefault="00485C20" w:rsidP="00B02887">
      <w:pPr>
        <w:pStyle w:val="Otsikko3"/>
        <w:rPr>
          <w:rFonts w:eastAsia="Times New Roman"/>
          <w:sz w:val="24"/>
          <w:szCs w:val="24"/>
          <w:lang w:eastAsia="fi-FI"/>
        </w:rPr>
      </w:pPr>
      <w:bookmarkStart w:id="84" w:name="_Toc486575841"/>
      <w:r w:rsidRPr="00B44EDB">
        <w:rPr>
          <w:rFonts w:eastAsia="Times New Roman"/>
          <w:sz w:val="24"/>
          <w:szCs w:val="24"/>
          <w:lang w:eastAsia="fi-FI"/>
        </w:rPr>
        <w:t xml:space="preserve">7.7 </w:t>
      </w:r>
      <w:r w:rsidR="002E7F2B" w:rsidRPr="00B44EDB">
        <w:rPr>
          <w:rFonts w:eastAsia="Times New Roman"/>
          <w:sz w:val="24"/>
          <w:szCs w:val="24"/>
          <w:lang w:eastAsia="fi-FI"/>
        </w:rPr>
        <w:t xml:space="preserve">OULUN </w:t>
      </w:r>
      <w:r w:rsidR="00B44EDB" w:rsidRPr="00B44EDB">
        <w:rPr>
          <w:rFonts w:eastAsia="Times New Roman"/>
          <w:sz w:val="24"/>
          <w:szCs w:val="24"/>
          <w:lang w:eastAsia="fi-FI"/>
        </w:rPr>
        <w:t xml:space="preserve">KRISTILLISESSÄ KOULUSSA </w:t>
      </w:r>
      <w:r w:rsidR="002E7F2B" w:rsidRPr="00B44EDB">
        <w:rPr>
          <w:rFonts w:eastAsia="Times New Roman"/>
          <w:sz w:val="24"/>
          <w:szCs w:val="24"/>
          <w:lang w:eastAsia="fi-FI"/>
        </w:rPr>
        <w:t>PAIKALLISESTI PÄÄTETYT ASIAT</w:t>
      </w:r>
      <w:bookmarkEnd w:id="84"/>
    </w:p>
    <w:p w:rsidR="001236F4" w:rsidRPr="00E75B58" w:rsidRDefault="001236F4" w:rsidP="001236F4">
      <w:pPr>
        <w:spacing w:after="0"/>
        <w:ind w:left="360"/>
        <w:rPr>
          <w:color w:val="365F91" w:themeColor="accent1" w:themeShade="BF"/>
        </w:rPr>
      </w:pPr>
    </w:p>
    <w:p w:rsidR="00E75B58" w:rsidRPr="00E75B58" w:rsidRDefault="00485C20" w:rsidP="009E3703">
      <w:pPr>
        <w:spacing w:after="0"/>
        <w:rPr>
          <w:b/>
          <w:i/>
          <w:color w:val="365F91" w:themeColor="accent1" w:themeShade="BF"/>
        </w:rPr>
      </w:pPr>
      <w:r>
        <w:rPr>
          <w:b/>
          <w:i/>
          <w:color w:val="365F91" w:themeColor="accent1" w:themeShade="BF"/>
        </w:rPr>
        <w:t>7.7</w:t>
      </w:r>
      <w:r w:rsidR="009E3703">
        <w:rPr>
          <w:b/>
          <w:i/>
          <w:color w:val="365F91" w:themeColor="accent1" w:themeShade="BF"/>
        </w:rPr>
        <w:t xml:space="preserve">.1  </w:t>
      </w:r>
      <w:r w:rsidR="00E75B58" w:rsidRPr="00E75B58">
        <w:rPr>
          <w:b/>
          <w:i/>
          <w:color w:val="365F91" w:themeColor="accent1" w:themeShade="BF"/>
        </w:rPr>
        <w:t>Oppimisen ja koulunkäynnin tuen käytännön järjestämiseen l</w:t>
      </w:r>
      <w:r w:rsidR="009E3703">
        <w:rPr>
          <w:b/>
          <w:i/>
          <w:color w:val="365F91" w:themeColor="accent1" w:themeShade="BF"/>
        </w:rPr>
        <w:t xml:space="preserve">iittyvät keskeiset paikalliset </w:t>
      </w:r>
      <w:r w:rsidR="00E75B58" w:rsidRPr="00E75B58">
        <w:rPr>
          <w:b/>
          <w:i/>
          <w:color w:val="365F91" w:themeColor="accent1" w:themeShade="BF"/>
        </w:rPr>
        <w:t>linjaukset</w:t>
      </w:r>
    </w:p>
    <w:p w:rsidR="00E75B58" w:rsidRPr="00E75B58" w:rsidRDefault="00E75B58" w:rsidP="00E75B58">
      <w:pPr>
        <w:spacing w:after="0"/>
        <w:ind w:firstLine="360"/>
        <w:rPr>
          <w:b/>
          <w:color w:val="365F91" w:themeColor="accent1" w:themeShade="BF"/>
        </w:rPr>
      </w:pPr>
    </w:p>
    <w:p w:rsidR="00E75B58" w:rsidRPr="00E75B58" w:rsidRDefault="00E75B58" w:rsidP="00E75B58">
      <w:pPr>
        <w:pStyle w:val="Luettelokappale"/>
        <w:spacing w:after="0"/>
        <w:ind w:left="425"/>
        <w:jc w:val="both"/>
        <w:rPr>
          <w:b/>
          <w:color w:val="365F91" w:themeColor="accent1" w:themeShade="BF"/>
        </w:rPr>
      </w:pPr>
      <w:r w:rsidRPr="00E75B58">
        <w:rPr>
          <w:b/>
          <w:color w:val="365F91" w:themeColor="accent1" w:themeShade="BF"/>
        </w:rPr>
        <w:t>Ennaltaehkäisevän työn ja varhaisen puuttumisen toimintamallit</w:t>
      </w:r>
    </w:p>
    <w:p w:rsidR="00E75B58" w:rsidRPr="00E75B58" w:rsidRDefault="00E75B58" w:rsidP="00E75B58">
      <w:pPr>
        <w:pStyle w:val="Luettelokappale"/>
        <w:spacing w:after="0"/>
        <w:ind w:left="425"/>
        <w:jc w:val="both"/>
        <w:rPr>
          <w:b/>
          <w:color w:val="365F91" w:themeColor="accent1" w:themeShade="BF"/>
        </w:rPr>
      </w:pPr>
      <w:r w:rsidRPr="00E75B58">
        <w:rPr>
          <w:color w:val="365F91" w:themeColor="accent1" w:themeShade="BF"/>
        </w:rPr>
        <w:t xml:space="preserve">Koulunkäynnin ja oppimisen vaikeuksia pyritään ehkäisemään jo ennakolta. </w:t>
      </w:r>
      <w:r w:rsidRPr="00E75B58">
        <w:rPr>
          <w:rFonts w:eastAsia="Times New Roman" w:cs="Arial"/>
          <w:color w:val="365F91" w:themeColor="accent1" w:themeShade="BF"/>
        </w:rPr>
        <w:t>Oulun kristillisessä koulussa kaikki työntekijät riippumatta ammattinimikkeestä ovat kasvattajia, jotka osallistuvat koulun kasvatusaiheita käsitteleviin yhteisiin koulutuksiin, oppilaiden kasvatuksellisiin kohtaamisiin kouluarjessa sekä koulun toimintakulttuurin luomiseen. Heidät kaikki on myös nimetty johonkin koulun tiimiin, jotka kaikki liittyvät tavalla tai toisella yhteisöllisen kasvatuksen suunnitteluun.  Kaikki työntekijät havainnoivat siis oppilaiden työs</w:t>
      </w:r>
      <w:r w:rsidRPr="00E75B58">
        <w:rPr>
          <w:rFonts w:eastAsia="Times New Roman" w:cs="Arial"/>
          <w:color w:val="365F91" w:themeColor="accent1" w:themeShade="BF"/>
        </w:rPr>
        <w:softHyphen/>
        <w:t xml:space="preserve">kentelyä ja käyttäytymistä, mutta huolen ja tuen tarpeiden ilmaannuttua </w:t>
      </w:r>
      <w:r w:rsidRPr="00E75B58">
        <w:rPr>
          <w:color w:val="365F91" w:themeColor="accent1" w:themeShade="BF"/>
        </w:rPr>
        <w:t xml:space="preserve">opettajat ja erityisopettaja yhteistyössä oppilaan ja huoltajan kanssa vastaavat yleisen tuen toteutumisesta. Henkilökunnan lisäksi tuen tarpeita ilmaisevat oppilaat itse sekä heidän huoltajansa. </w:t>
      </w:r>
    </w:p>
    <w:p w:rsidR="00E75B58" w:rsidRPr="00E75B58" w:rsidRDefault="00E75B58" w:rsidP="00E75B58">
      <w:pPr>
        <w:pStyle w:val="Luettelokappale"/>
        <w:spacing w:after="0"/>
        <w:ind w:left="425"/>
        <w:jc w:val="both"/>
        <w:rPr>
          <w:color w:val="365F91" w:themeColor="accent1" w:themeShade="BF"/>
        </w:rPr>
      </w:pPr>
    </w:p>
    <w:p w:rsidR="00E75B58" w:rsidRPr="00E75B58" w:rsidRDefault="00E75B58" w:rsidP="00E75B58">
      <w:pPr>
        <w:pStyle w:val="Luettelokappale"/>
        <w:spacing w:after="0"/>
        <w:ind w:left="425"/>
        <w:jc w:val="both"/>
        <w:rPr>
          <w:color w:val="365F91" w:themeColor="accent1" w:themeShade="BF"/>
        </w:rPr>
      </w:pPr>
      <w:r w:rsidRPr="00E75B58">
        <w:rPr>
          <w:color w:val="365F91" w:themeColor="accent1" w:themeShade="BF"/>
        </w:rPr>
        <w:t xml:space="preserve">Oulun kristillisessä koulussa annetaan oppilaalle monipuolista tukea jo yleisessä tuessa. Oppilaan tuki suunnitellaan ja toteutetaan yhteistyössä opettajien ja huoltajien kanssa. Oppilaiden kielellisten ja matemaattisten taitojen kehittymistä kartoitetaan suunnitelmallisesti koko perusopetuksen ajan. Lisäksi seurataan oppilaiden keskittymisen, tarkkaavuuden ja oman toiminnan ohjauksen hallintaa (havainnoimalla heidän toimintaansa). </w:t>
      </w:r>
    </w:p>
    <w:p w:rsidR="00E75B58" w:rsidRPr="00E75B58" w:rsidRDefault="00E75B58" w:rsidP="00E75B58">
      <w:pPr>
        <w:pStyle w:val="Luettelokappale"/>
        <w:spacing w:after="0"/>
        <w:ind w:left="425"/>
        <w:jc w:val="both"/>
        <w:rPr>
          <w:b/>
          <w:color w:val="365F91" w:themeColor="accent1" w:themeShade="BF"/>
        </w:rPr>
      </w:pPr>
    </w:p>
    <w:p w:rsidR="00E75B58" w:rsidRPr="00E75B58" w:rsidRDefault="00E75B58" w:rsidP="00E75B58">
      <w:pPr>
        <w:pStyle w:val="Luettelokappale"/>
        <w:spacing w:after="0"/>
        <w:ind w:left="425"/>
        <w:jc w:val="both"/>
        <w:rPr>
          <w:b/>
          <w:color w:val="365F91" w:themeColor="accent1" w:themeShade="BF"/>
        </w:rPr>
      </w:pPr>
      <w:r w:rsidRPr="00E75B58">
        <w:rPr>
          <w:b/>
          <w:color w:val="365F91" w:themeColor="accent1" w:themeShade="BF"/>
        </w:rPr>
        <w:t xml:space="preserve">Toiminta ja yhteistyö nivelvaiheissa siirryttäessä esikoulusta 1. luokalle </w:t>
      </w:r>
    </w:p>
    <w:p w:rsidR="00E75B58" w:rsidRPr="00E75B58" w:rsidRDefault="00E75B58" w:rsidP="00E75B58">
      <w:pPr>
        <w:pStyle w:val="Luettelokappale"/>
        <w:spacing w:after="0"/>
        <w:ind w:left="425"/>
        <w:jc w:val="both"/>
        <w:rPr>
          <w:color w:val="365F91" w:themeColor="accent1" w:themeShade="BF"/>
        </w:rPr>
      </w:pPr>
      <w:r w:rsidRPr="00E75B58">
        <w:rPr>
          <w:color w:val="365F91" w:themeColor="accent1" w:themeShade="BF"/>
        </w:rPr>
        <w:t xml:space="preserve">Oulun kristillisen koulun 1. luokalle tulevista oppilasta suurin osa tulee koulun järjestämästä esiopetusryhmästä. Esiopetusryhmään oppilaat tulevat puolestaan suurelta osin Oulun kristillinen kasvatus ry:n ylläpitämistä päiväkodeista, Versosta ja Toivosta. Osa oppilaista sekä esiopetusryhmään että 1. luokalle tulee kuitenkin Oulun kaupungin eri kaupunginosiin sekä lähikuntiin sijoittuvista kunnallisista ja yksityisistä päiväkodeista. </w:t>
      </w:r>
    </w:p>
    <w:p w:rsidR="00E75B58" w:rsidRPr="00E75B58" w:rsidRDefault="00E75B58" w:rsidP="00E75B58">
      <w:pPr>
        <w:pStyle w:val="Luettelokappale"/>
        <w:spacing w:after="0"/>
        <w:ind w:left="425"/>
        <w:jc w:val="both"/>
        <w:rPr>
          <w:color w:val="365F91" w:themeColor="accent1" w:themeShade="BF"/>
        </w:rPr>
      </w:pPr>
    </w:p>
    <w:p w:rsidR="00E75B58" w:rsidRPr="00E75B58" w:rsidRDefault="00E75B58" w:rsidP="00E75B58">
      <w:pPr>
        <w:pStyle w:val="Luettelokappale"/>
        <w:spacing w:after="0"/>
        <w:ind w:left="425"/>
        <w:jc w:val="both"/>
        <w:rPr>
          <w:color w:val="365F91" w:themeColor="accent1" w:themeShade="BF"/>
        </w:rPr>
      </w:pPr>
      <w:r w:rsidRPr="00E75B58">
        <w:rPr>
          <w:color w:val="365F91" w:themeColor="accent1" w:themeShade="BF"/>
        </w:rPr>
        <w:t xml:space="preserve">Esiopetusryhmään tai koulun oppilaaksi haluavasta jätetään oppilashakemus koulun johtokunnalle. Johtokunta hyväksyy oppilaat kristilliseen kouluun. Hyväksymisprosessiin kuuluu aina yhteydenotto tulevan </w:t>
      </w:r>
      <w:r w:rsidRPr="00E75B58">
        <w:rPr>
          <w:color w:val="365F91" w:themeColor="accent1" w:themeShade="BF"/>
        </w:rPr>
        <w:lastRenderedPageBreak/>
        <w:t>oppilaan entiseen päiväkotiin tai kouluun, oppilaan ja tämän huoltajan tapaaminen sekä kristillisen koulun toimintakulttuurin selvittäminen. Uusilla oppilailla on myös mahdollisuus tulla muutamaksi päiväksi tutustumaan kristillisen koulun esiopetus- ja kouluarkeen ennen oppilashakemuksen jättämistä.</w:t>
      </w:r>
    </w:p>
    <w:p w:rsidR="00E75B58" w:rsidRPr="00E75B58" w:rsidRDefault="00E75B58" w:rsidP="00E75B58">
      <w:pPr>
        <w:pStyle w:val="Luettelokappale"/>
        <w:spacing w:after="0"/>
        <w:ind w:left="425"/>
        <w:jc w:val="both"/>
        <w:rPr>
          <w:color w:val="365F91" w:themeColor="accent1" w:themeShade="BF"/>
        </w:rPr>
      </w:pPr>
    </w:p>
    <w:p w:rsidR="00E75B58" w:rsidRPr="00E75B58" w:rsidRDefault="00E75B58" w:rsidP="00E75B58">
      <w:pPr>
        <w:pStyle w:val="Luettelokappale"/>
        <w:spacing w:after="0"/>
        <w:ind w:left="425"/>
        <w:jc w:val="both"/>
        <w:rPr>
          <w:color w:val="365F91" w:themeColor="accent1" w:themeShade="BF"/>
        </w:rPr>
      </w:pPr>
      <w:r w:rsidRPr="00E75B58">
        <w:rPr>
          <w:color w:val="365F91" w:themeColor="accent1" w:themeShade="BF"/>
        </w:rPr>
        <w:t xml:space="preserve">Edellä kuvatun prosessin yhteydessä oppilaan mahdolliset tuen tarpeet kartoitetaan yhteistyössä oppilaan, huoltajien ja aiempien varhaiskasvattajien kanssa. </w:t>
      </w:r>
    </w:p>
    <w:p w:rsidR="00E75B58" w:rsidRPr="00E75B58" w:rsidRDefault="00E75B58" w:rsidP="00E75B58">
      <w:pPr>
        <w:pStyle w:val="Luettelokappale"/>
        <w:spacing w:after="0"/>
        <w:ind w:left="425"/>
        <w:jc w:val="both"/>
        <w:rPr>
          <w:b/>
          <w:color w:val="365F91" w:themeColor="accent1" w:themeShade="BF"/>
        </w:rPr>
      </w:pPr>
    </w:p>
    <w:p w:rsidR="00E75B58" w:rsidRPr="00E75B58" w:rsidRDefault="00E75B58" w:rsidP="00E75B58">
      <w:pPr>
        <w:pStyle w:val="Luettelokappale"/>
        <w:spacing w:after="0"/>
        <w:ind w:left="425"/>
        <w:jc w:val="both"/>
        <w:rPr>
          <w:b/>
          <w:color w:val="365F91" w:themeColor="accent1" w:themeShade="BF"/>
        </w:rPr>
      </w:pPr>
      <w:r w:rsidRPr="00E75B58">
        <w:rPr>
          <w:b/>
          <w:color w:val="365F91" w:themeColor="accent1" w:themeShade="BF"/>
        </w:rPr>
        <w:t>Toiminta ja yhteistyö 2. luokalta 3. luokalle siirryttäessä</w:t>
      </w:r>
    </w:p>
    <w:p w:rsidR="00E75B58" w:rsidRPr="00E75B58" w:rsidRDefault="00E75B58" w:rsidP="00E75B58">
      <w:pPr>
        <w:pStyle w:val="Luettelokappale"/>
        <w:spacing w:after="0"/>
        <w:ind w:left="425"/>
        <w:jc w:val="both"/>
        <w:rPr>
          <w:b/>
          <w:color w:val="365F91" w:themeColor="accent1" w:themeShade="BF"/>
        </w:rPr>
      </w:pPr>
      <w:r w:rsidRPr="00E75B58">
        <w:rPr>
          <w:color w:val="365F91" w:themeColor="accent1" w:themeShade="BF"/>
        </w:rPr>
        <w:t>Kun oppilas on erityisessä tuessa, hänelle tehdään uusi pedagoginen selvitys ja erityisen tuen hallintopäätös. Mikäli tehostetussa tai erityisessä tuessa olevan oppilaan opettaja vaihtuu, tuleva opettaja perehdytetään oppilaan tarvitsemaan tukeen.</w:t>
      </w:r>
    </w:p>
    <w:p w:rsidR="00E75B58" w:rsidRPr="00E75B58" w:rsidRDefault="00E75B58" w:rsidP="00E75B58">
      <w:pPr>
        <w:pStyle w:val="Luettelokappale"/>
        <w:spacing w:after="0"/>
        <w:ind w:left="425"/>
        <w:jc w:val="both"/>
        <w:rPr>
          <w:b/>
          <w:color w:val="365F91" w:themeColor="accent1" w:themeShade="BF"/>
        </w:rPr>
      </w:pPr>
    </w:p>
    <w:p w:rsidR="00E75B58" w:rsidRPr="00E75B58" w:rsidRDefault="00E75B58" w:rsidP="00E75B58">
      <w:pPr>
        <w:pStyle w:val="Luettelokappale"/>
        <w:spacing w:after="0"/>
        <w:ind w:left="425"/>
        <w:jc w:val="both"/>
        <w:rPr>
          <w:b/>
          <w:color w:val="365F91" w:themeColor="accent1" w:themeShade="BF"/>
        </w:rPr>
      </w:pPr>
      <w:r w:rsidRPr="00E75B58">
        <w:rPr>
          <w:b/>
          <w:color w:val="365F91" w:themeColor="accent1" w:themeShade="BF"/>
        </w:rPr>
        <w:t>Toiminta ja yhteistyö 6. luokalta 7. luokalle siirryttäessä</w:t>
      </w:r>
    </w:p>
    <w:p w:rsidR="00E75B58" w:rsidRPr="00E75B58" w:rsidRDefault="00E75B58" w:rsidP="00E75B58">
      <w:pPr>
        <w:pStyle w:val="Luettelokappale"/>
        <w:spacing w:after="0"/>
        <w:ind w:left="425"/>
        <w:jc w:val="both"/>
        <w:rPr>
          <w:color w:val="365F91" w:themeColor="accent1" w:themeShade="BF"/>
        </w:rPr>
      </w:pPr>
      <w:r w:rsidRPr="00E75B58">
        <w:rPr>
          <w:color w:val="365F91" w:themeColor="accent1" w:themeShade="BF"/>
        </w:rPr>
        <w:t xml:space="preserve">Oulu kristillinen koulu on yhtenäiskoulu, jossa suurin osa 7. luokkalaisista ovat jo olleet koulun oppilaita 6. luokalla. Yläkoulun aineenopettajat opettavat huomattavan määrän oppiaineita jo 6. luokkalaisille, joten käytännössä kaikki oppilaat ja opettajat ovat jo tuttuja toisille. Alla- ja yläkoulun yhtenäinen toimintakulttuuri madaltaa myös kynnystä siirtyä 7. luokalle. </w:t>
      </w:r>
    </w:p>
    <w:p w:rsidR="00E75B58" w:rsidRPr="00E75B58" w:rsidRDefault="00E75B58" w:rsidP="00E75B58">
      <w:pPr>
        <w:pStyle w:val="Luettelokappale"/>
        <w:spacing w:after="0"/>
        <w:ind w:left="425"/>
        <w:jc w:val="both"/>
        <w:rPr>
          <w:color w:val="365F91" w:themeColor="accent1" w:themeShade="BF"/>
        </w:rPr>
      </w:pPr>
    </w:p>
    <w:p w:rsidR="00E75B58" w:rsidRPr="00E75B58" w:rsidRDefault="00E75B58" w:rsidP="00E75B58">
      <w:pPr>
        <w:pStyle w:val="Luettelokappale"/>
        <w:spacing w:after="0"/>
        <w:ind w:left="425"/>
        <w:jc w:val="both"/>
        <w:rPr>
          <w:color w:val="365F91" w:themeColor="accent1" w:themeShade="BF"/>
        </w:rPr>
      </w:pPr>
      <w:r w:rsidRPr="00E75B58">
        <w:rPr>
          <w:color w:val="365F91" w:themeColor="accent1" w:themeShade="BF"/>
        </w:rPr>
        <w:t>Muista kouluista Oulun kristillisen koulun 7. luokalle tulevat oppilaat hyväksytään koulun oppilaiksi johtokunnan päätöksellä. Kun oppilaan huoltajat ilmaisevat halunsa laittaa lapsensa kristilliseen kouluun, täyttävät he lapsestaan hakukaavakkeen. Hakukaavakkeessa jo kysytään mahdollisista tuen tarpeista. Rehtori haastattelee kaikki kouluun hakevat oppilaat ja heidän huoltajansa. Rehtori on myös yhteydessä vanhempien luvalla oppilaan aiempaan kouluun. Mikäli oppilaalla on jo aiemmassa koulussa ollut tehostetun tai erityisen tuen tarpeita, käynnistetään opetuksen järjestämisen kannalta välttämättömien asioiden tiedonsiirtopalaveri tehostetun ja erityisen tuen oppilaista välittömästi, kun johtokunta on hyväksynyt oppilaan kristillisen koulun oppilaaksi. Mukana tiedonsiirtopalaverissa ovat luokanopettaja, luokanvalvoja, erityisopettaja ja tarvittavat aineenopettajat.</w:t>
      </w:r>
    </w:p>
    <w:p w:rsidR="00E75B58" w:rsidRPr="00E75B58" w:rsidRDefault="00E75B58" w:rsidP="00E75B58">
      <w:pPr>
        <w:pStyle w:val="Luettelokappale"/>
        <w:spacing w:after="0"/>
        <w:ind w:left="425"/>
        <w:jc w:val="both"/>
        <w:rPr>
          <w:color w:val="365F91" w:themeColor="accent1" w:themeShade="BF"/>
        </w:rPr>
      </w:pPr>
    </w:p>
    <w:p w:rsidR="00E75B58" w:rsidRPr="00E75B58" w:rsidRDefault="00E75B58" w:rsidP="00E75B58">
      <w:pPr>
        <w:pStyle w:val="Luettelokappale"/>
        <w:spacing w:after="0"/>
        <w:ind w:left="425"/>
        <w:jc w:val="both"/>
        <w:rPr>
          <w:b/>
          <w:color w:val="365F91" w:themeColor="accent1" w:themeShade="BF"/>
        </w:rPr>
      </w:pPr>
      <w:r w:rsidRPr="00E75B58">
        <w:rPr>
          <w:color w:val="365F91" w:themeColor="accent1" w:themeShade="BF"/>
        </w:rPr>
        <w:t>Muita yläkouluja, joissa Oulun kristillisen koulun oppilaat mahdollisesti jatkavat koulunkäyntiään, konsultoidaan oppilaan asioissa tarpeen mukaan.</w:t>
      </w:r>
    </w:p>
    <w:p w:rsidR="00E75B58" w:rsidRPr="00E75B58" w:rsidRDefault="00E75B58" w:rsidP="00E75B58">
      <w:pPr>
        <w:pStyle w:val="Luettelokappale"/>
        <w:spacing w:after="0"/>
        <w:ind w:left="425"/>
        <w:jc w:val="both"/>
        <w:rPr>
          <w:b/>
          <w:color w:val="365F91" w:themeColor="accent1" w:themeShade="BF"/>
        </w:rPr>
      </w:pPr>
    </w:p>
    <w:p w:rsidR="00E75B58" w:rsidRPr="00E75B58" w:rsidRDefault="00E75B58" w:rsidP="00E75B58">
      <w:pPr>
        <w:pStyle w:val="Luettelokappale"/>
        <w:spacing w:after="0"/>
        <w:ind w:left="425"/>
        <w:jc w:val="both"/>
        <w:rPr>
          <w:b/>
          <w:color w:val="365F91" w:themeColor="accent1" w:themeShade="BF"/>
        </w:rPr>
      </w:pPr>
      <w:r w:rsidRPr="00E75B58">
        <w:rPr>
          <w:b/>
          <w:color w:val="365F91" w:themeColor="accent1" w:themeShade="BF"/>
        </w:rPr>
        <w:t>Toiminta ja yhteistyö oppilaan siirtyessä kouluun tai koulusta kesken lukuvuoden</w:t>
      </w:r>
    </w:p>
    <w:p w:rsidR="00E75B58" w:rsidRPr="00E75B58" w:rsidRDefault="00E75B58" w:rsidP="00E75B58">
      <w:pPr>
        <w:pStyle w:val="Luettelokappale"/>
        <w:spacing w:after="0"/>
        <w:ind w:left="425"/>
        <w:jc w:val="both"/>
        <w:rPr>
          <w:color w:val="365F91" w:themeColor="accent1" w:themeShade="BF"/>
        </w:rPr>
      </w:pPr>
      <w:r w:rsidRPr="00E75B58">
        <w:rPr>
          <w:color w:val="365F91" w:themeColor="accent1" w:themeShade="BF"/>
        </w:rPr>
        <w:t xml:space="preserve">Oulun kristillisen koulun johtokunta hyväksyy oppilaat kouluun. Hyväksymisen jälkeen selvitetään oppilaan tuen vaihe ja mahdolliset tukeen liittyvät dokumentit. Tietojen siirron valmistelee luokanopettaja tai luokanvalvoja yhteistyössä erityisopettajan kanssa. Rehtorin johdolla määritetään, kuka vastaa opintojen suorittamiseksi vaadittavista järjestelyistä. </w:t>
      </w:r>
    </w:p>
    <w:p w:rsidR="00E75B58" w:rsidRPr="00E75B58" w:rsidRDefault="00E75B58" w:rsidP="00E75B58">
      <w:pPr>
        <w:pStyle w:val="Luettelokappale"/>
        <w:spacing w:after="0"/>
        <w:ind w:left="425"/>
        <w:jc w:val="both"/>
        <w:rPr>
          <w:color w:val="365F91" w:themeColor="accent1" w:themeShade="BF"/>
        </w:rPr>
      </w:pPr>
    </w:p>
    <w:p w:rsidR="00485C20" w:rsidRPr="009E3703" w:rsidRDefault="00E75B58" w:rsidP="009E3703">
      <w:pPr>
        <w:pStyle w:val="Luettelokappale"/>
        <w:spacing w:after="0"/>
        <w:ind w:left="425"/>
        <w:jc w:val="both"/>
        <w:rPr>
          <w:b/>
          <w:color w:val="365F91" w:themeColor="accent1" w:themeShade="BF"/>
        </w:rPr>
      </w:pPr>
      <w:r w:rsidRPr="00E75B58">
        <w:rPr>
          <w:color w:val="365F91" w:themeColor="accent1" w:themeShade="BF"/>
        </w:rPr>
        <w:t>Oppilaan siirtyessä kristillisestä koulusta toiseen kouluun kesken lukuvuoden luokanopettaja tai luokanvalvoja yhdessä huoltajien ja vastaanottavan koulun kanssa valmistelee tiedonsiirron, joka koskee tehostetun tai erityisen tuen piirissä olevan oppilaan siirtymistä uuteen kouluun</w:t>
      </w:r>
    </w:p>
    <w:p w:rsidR="00485C20" w:rsidRPr="00E75B58" w:rsidRDefault="00485C20" w:rsidP="00E75B58">
      <w:pPr>
        <w:pStyle w:val="Luettelokappale"/>
        <w:spacing w:after="0"/>
        <w:ind w:left="425"/>
        <w:jc w:val="both"/>
        <w:rPr>
          <w:b/>
          <w:color w:val="365F91" w:themeColor="accent1" w:themeShade="BF"/>
        </w:rPr>
      </w:pPr>
    </w:p>
    <w:p w:rsidR="00E75B58" w:rsidRPr="00E75B58" w:rsidRDefault="00E75B58" w:rsidP="00E75B58">
      <w:pPr>
        <w:pStyle w:val="Luettelokappale"/>
        <w:spacing w:after="0"/>
        <w:ind w:left="425"/>
        <w:jc w:val="both"/>
        <w:rPr>
          <w:b/>
          <w:color w:val="365F91" w:themeColor="accent1" w:themeShade="BF"/>
        </w:rPr>
      </w:pPr>
      <w:r w:rsidRPr="00E75B58">
        <w:rPr>
          <w:b/>
          <w:color w:val="365F91" w:themeColor="accent1" w:themeShade="BF"/>
        </w:rPr>
        <w:t>Toiminta ja yhteistyö oppilaan siirtyessä toiselle asteelle</w:t>
      </w:r>
    </w:p>
    <w:p w:rsidR="00E75B58" w:rsidRDefault="00E75B58" w:rsidP="00E75B58">
      <w:pPr>
        <w:pStyle w:val="Luettelokappale"/>
        <w:spacing w:after="0"/>
        <w:ind w:left="425"/>
        <w:jc w:val="both"/>
        <w:rPr>
          <w:color w:val="365F91" w:themeColor="accent1" w:themeShade="BF"/>
        </w:rPr>
      </w:pPr>
      <w:r w:rsidRPr="00E75B58">
        <w:rPr>
          <w:color w:val="365F91" w:themeColor="accent1" w:themeShade="BF"/>
        </w:rPr>
        <w:t>Yhdeksännen luokan keväällä päivitetään tehostetun tuen ja erityisen tuen suunnitelmat (HOJKS). Tiedonsiirto tehdään tehostetun ja erityisen tuen oppilaille yhteistyössä huoltajan kanssa.</w:t>
      </w:r>
    </w:p>
    <w:p w:rsidR="00E75B58" w:rsidRPr="00E75B58" w:rsidRDefault="00E75B58" w:rsidP="00E75B58">
      <w:pPr>
        <w:pStyle w:val="Luettelokappale"/>
        <w:spacing w:after="0"/>
        <w:ind w:left="425"/>
        <w:jc w:val="both"/>
        <w:rPr>
          <w:b/>
          <w:color w:val="365F91" w:themeColor="accent1" w:themeShade="BF"/>
        </w:rPr>
      </w:pPr>
    </w:p>
    <w:p w:rsidR="00E75B58" w:rsidRPr="00E75B58" w:rsidRDefault="00E75B58" w:rsidP="00E75B58">
      <w:pPr>
        <w:pStyle w:val="Luettelokappale"/>
        <w:spacing w:after="0"/>
        <w:ind w:left="425"/>
        <w:jc w:val="both"/>
        <w:rPr>
          <w:b/>
          <w:color w:val="365F91" w:themeColor="accent1" w:themeShade="BF"/>
        </w:rPr>
      </w:pPr>
      <w:r w:rsidRPr="00E75B58">
        <w:rPr>
          <w:b/>
          <w:color w:val="365F91" w:themeColor="accent1" w:themeShade="BF"/>
        </w:rPr>
        <w:lastRenderedPageBreak/>
        <w:t>Oppimisen ja koulunkäynnin tuen tarpeiden suunnitelmallinen seulonta tuen järjestämiseksi</w:t>
      </w:r>
    </w:p>
    <w:p w:rsidR="00E75B58" w:rsidRPr="00E75B58" w:rsidRDefault="00E75B58" w:rsidP="00E75B58">
      <w:pPr>
        <w:pStyle w:val="Luettelokappale"/>
        <w:spacing w:after="0"/>
        <w:ind w:left="425"/>
        <w:jc w:val="both"/>
        <w:rPr>
          <w:b/>
          <w:color w:val="365F91" w:themeColor="accent1" w:themeShade="BF"/>
        </w:rPr>
      </w:pPr>
      <w:r w:rsidRPr="00E75B58">
        <w:rPr>
          <w:color w:val="365F91" w:themeColor="accent1" w:themeShade="BF"/>
        </w:rPr>
        <w:t xml:space="preserve">Oulun kristillisen koulun perusopetuksessa vuosiluokilla 1–6 seurataan säännöllisillä kartoituksilla kaikkien oppilaiden lukemisen, lukusujuvuuden, luetun ymmärtämisen, kirjoittamisen ja matemaattisten perustaitojen kehittymistä. Kartoitusten tuloksia käytetään apuna tukea suunniteltaessa. Vuosiluokilla 1–9 tehdään lisäksi tarkempia yksilökartoituksia tarpeen mukaan. </w:t>
      </w:r>
    </w:p>
    <w:p w:rsidR="00E75B58" w:rsidRPr="00E75B58" w:rsidRDefault="00E75B58" w:rsidP="00E75B58">
      <w:pPr>
        <w:pStyle w:val="Luettelokappale"/>
        <w:spacing w:after="0"/>
        <w:ind w:left="425"/>
        <w:jc w:val="both"/>
        <w:rPr>
          <w:b/>
          <w:color w:val="365F91" w:themeColor="accent1" w:themeShade="BF"/>
        </w:rPr>
      </w:pPr>
    </w:p>
    <w:p w:rsidR="00E75B58" w:rsidRPr="00E75B58" w:rsidRDefault="00E75B58" w:rsidP="00E75B58">
      <w:pPr>
        <w:pStyle w:val="Luettelokappale"/>
        <w:spacing w:after="0"/>
        <w:ind w:left="425"/>
        <w:jc w:val="both"/>
        <w:rPr>
          <w:b/>
          <w:color w:val="365F91" w:themeColor="accent1" w:themeShade="BF"/>
        </w:rPr>
      </w:pPr>
      <w:r w:rsidRPr="00E75B58">
        <w:rPr>
          <w:b/>
          <w:color w:val="365F91" w:themeColor="accent1" w:themeShade="BF"/>
        </w:rPr>
        <w:t>Yhteistyö, vastuut ja työnjako opetustoimessa sekä muiden hallintokuntien kanssa</w:t>
      </w:r>
    </w:p>
    <w:p w:rsidR="00E75B58" w:rsidRPr="00E75B58" w:rsidRDefault="00E75B58" w:rsidP="00E75B58">
      <w:pPr>
        <w:pStyle w:val="Luettelokappale"/>
        <w:spacing w:after="0"/>
        <w:ind w:left="425"/>
        <w:jc w:val="both"/>
        <w:rPr>
          <w:b/>
          <w:color w:val="365F91" w:themeColor="accent1" w:themeShade="BF"/>
        </w:rPr>
      </w:pPr>
      <w:r w:rsidRPr="00E75B58">
        <w:rPr>
          <w:color w:val="365F91" w:themeColor="accent1" w:themeShade="BF"/>
        </w:rPr>
        <w:t>Oulun kaupungin opetustoimen kanssa tehdään yhteistyötä nivelvaiheissa, oppilaaksi hyväksyttäessä sekä pienluokka- ja erityisluokkasijoittamisissa. Mikäli oppilas tarvitsee pienryhmää tai kokoaikaista erityisopetusta, rehtori neuvottelee Oulun kaupungin aluerehtorin ja erityisopetuksen aluekoordinaattorin kanssa oppilaan koulunkäynnin järjestämiseen liittyvistä vaihtoehdoista.</w:t>
      </w:r>
    </w:p>
    <w:p w:rsidR="00E75B58" w:rsidRPr="00E75B58" w:rsidRDefault="00E75B58" w:rsidP="00E75B58">
      <w:pPr>
        <w:pStyle w:val="Luettelokappale"/>
        <w:spacing w:after="0"/>
        <w:ind w:left="425"/>
        <w:jc w:val="both"/>
        <w:rPr>
          <w:b/>
          <w:color w:val="365F91" w:themeColor="accent1" w:themeShade="BF"/>
        </w:rPr>
      </w:pPr>
    </w:p>
    <w:p w:rsidR="00E75B58" w:rsidRPr="00E75B58" w:rsidRDefault="00E75B58" w:rsidP="00E75B58">
      <w:pPr>
        <w:pStyle w:val="Luettelokappale"/>
        <w:spacing w:after="0"/>
        <w:ind w:left="425"/>
        <w:jc w:val="both"/>
        <w:rPr>
          <w:b/>
          <w:color w:val="365F91" w:themeColor="accent1" w:themeShade="BF"/>
        </w:rPr>
      </w:pPr>
      <w:r w:rsidRPr="00E75B58">
        <w:rPr>
          <w:b/>
          <w:color w:val="365F91" w:themeColor="accent1" w:themeShade="BF"/>
        </w:rPr>
        <w:t>Yhteistyö oppilashuollon palveluista vastaavien ja muiden tarvittavien asiantuntijoiden kanssa tuen tarpeen arvioinnissa, tuen suunnittelussa, järjestämisessä sekä käytännön toteuttamisessa</w:t>
      </w:r>
    </w:p>
    <w:p w:rsidR="00E75B58" w:rsidRPr="00E75B58" w:rsidRDefault="00E75B58" w:rsidP="00E75B58">
      <w:pPr>
        <w:pStyle w:val="Luettelokappale"/>
        <w:spacing w:after="0"/>
        <w:ind w:left="425"/>
        <w:jc w:val="both"/>
        <w:rPr>
          <w:color w:val="365F91" w:themeColor="accent1" w:themeShade="BF"/>
        </w:rPr>
      </w:pPr>
      <w:r w:rsidRPr="00E75B58">
        <w:rPr>
          <w:color w:val="365F91" w:themeColor="accent1" w:themeShade="BF"/>
        </w:rPr>
        <w:t>Oppilaalla on tarvittaessa oikeus tehostettuun ja erityiseen tukeen. Tällöin moniammatillisessa asiantuntijaryhmässä yhdessä huoltajien kanssa mietitään tarvittavat tukimuodot ja mahdolliset muut selvitykset sekä käsitellään asiaan liittyvät pedagogiset asiakirjat (pedagoginen arvio, pedagoginen selvitys ja siirtopäätökset). Tarvittaessa asiassa voidaan konsultoida myös Oulun kaupungin asiantuntijapalveluita.</w:t>
      </w:r>
    </w:p>
    <w:p w:rsidR="00E75B58" w:rsidRPr="00E75B58" w:rsidRDefault="00E75B58" w:rsidP="00E75B58">
      <w:pPr>
        <w:pStyle w:val="Luettelokappale"/>
        <w:spacing w:after="0"/>
        <w:ind w:left="425"/>
        <w:jc w:val="both"/>
        <w:rPr>
          <w:b/>
          <w:color w:val="365F91" w:themeColor="accent1" w:themeShade="BF"/>
        </w:rPr>
      </w:pPr>
    </w:p>
    <w:p w:rsidR="00E75B58" w:rsidRPr="00E75B58" w:rsidRDefault="00E75B58" w:rsidP="00E75B58">
      <w:pPr>
        <w:pStyle w:val="Luettelokappale"/>
        <w:spacing w:after="0"/>
        <w:ind w:left="425"/>
        <w:jc w:val="both"/>
        <w:rPr>
          <w:b/>
          <w:color w:val="365F91" w:themeColor="accent1" w:themeShade="BF"/>
        </w:rPr>
      </w:pPr>
      <w:r w:rsidRPr="00E75B58">
        <w:rPr>
          <w:b/>
          <w:color w:val="365F91" w:themeColor="accent1" w:themeShade="BF"/>
        </w:rPr>
        <w:t xml:space="preserve">Kotien kanssa tehtävän yhteistyön keskeiset toimintaperiaatteet oppimisen ja koulunkäynnin tuen kysymyksissä </w:t>
      </w:r>
    </w:p>
    <w:p w:rsidR="00E75B58" w:rsidRPr="00E75B58" w:rsidRDefault="00E75B58" w:rsidP="00E75B58">
      <w:pPr>
        <w:pStyle w:val="Luettelokappale"/>
        <w:spacing w:after="0"/>
        <w:ind w:left="425"/>
        <w:jc w:val="both"/>
        <w:rPr>
          <w:b/>
          <w:color w:val="365F91" w:themeColor="accent1" w:themeShade="BF"/>
        </w:rPr>
      </w:pPr>
      <w:r w:rsidRPr="00E75B58">
        <w:rPr>
          <w:color w:val="365F91" w:themeColor="accent1" w:themeShade="BF"/>
        </w:rPr>
        <w:t>Opetus ja kasvatus tulee järjestää yhteistyössä huoltajien kanssa. Jokaisen oppilaan kuuluu saada opetusta ja tukea oman kehitystasonsa ja tarpeidensa mukaisesti. Koulu on yhteydessä kotiin heti, kun oppilaalla ilmenee oppimisen tai koulunkäynnin ongelmia tai oppilaan hyvinvointi on vaarantumassa. Opettajat viestivät kotiin Wilman välityksellä oppilaan koulunkäyntiin ja oppimiseen liittyvissä asioissa. Luokanopettaja tai luokanvalvoja on ensisijainen yhteydenottaja. Kun yhteydenottaja on joku toinen opettaja, tieto välitetään myös luokanopettajalle tai luokanvalvojalle. Luokanopettaja tai luokanvalvoja konsultoi rehtoria tai oppilashuollon ammattihenkilöstä selvittääkseen, onko kyseessä oppilashuollollinen vai pedagoginen asia. Luokanopettaja tai luokanvalvoja kutsuu tarvittaessa asiantuntijaryhmän koolle.</w:t>
      </w:r>
    </w:p>
    <w:p w:rsidR="00E75B58" w:rsidRPr="00E75B58" w:rsidRDefault="00E75B58" w:rsidP="00E75B58">
      <w:pPr>
        <w:pStyle w:val="Luettelokappale"/>
        <w:spacing w:after="0"/>
        <w:ind w:left="425"/>
        <w:jc w:val="both"/>
        <w:rPr>
          <w:b/>
          <w:color w:val="365F91" w:themeColor="accent1" w:themeShade="BF"/>
        </w:rPr>
      </w:pPr>
    </w:p>
    <w:p w:rsidR="00E75B58" w:rsidRPr="00E75B58" w:rsidRDefault="00E75B58" w:rsidP="00E75B58">
      <w:pPr>
        <w:pStyle w:val="Luettelokappale"/>
        <w:spacing w:after="0"/>
        <w:ind w:left="425"/>
        <w:jc w:val="both"/>
        <w:rPr>
          <w:b/>
          <w:color w:val="365F91" w:themeColor="accent1" w:themeShade="BF"/>
        </w:rPr>
      </w:pPr>
      <w:r w:rsidRPr="00E75B58">
        <w:rPr>
          <w:b/>
          <w:color w:val="365F91" w:themeColor="accent1" w:themeShade="BF"/>
        </w:rPr>
        <w:t>Oppimisen ja koulunkäynnin tukeen liittyvät toimivaltuudet eri hallintopäätöksissä</w:t>
      </w:r>
    </w:p>
    <w:p w:rsidR="00E75B58" w:rsidRPr="00E75B58" w:rsidRDefault="00E75B58" w:rsidP="00E75B58">
      <w:pPr>
        <w:pStyle w:val="Luettelokappale"/>
        <w:spacing w:after="0"/>
        <w:ind w:left="425"/>
        <w:jc w:val="both"/>
        <w:rPr>
          <w:color w:val="365F91" w:themeColor="accent1" w:themeShade="BF"/>
        </w:rPr>
      </w:pPr>
      <w:r w:rsidRPr="00E75B58">
        <w:rPr>
          <w:rFonts w:eastAsia="Times New Roman" w:cs="Arial"/>
          <w:color w:val="365F91" w:themeColor="accent1" w:themeShade="BF"/>
        </w:rPr>
        <w:t>Opetuksen järjestäjän vastuulla on taata edellytykset riittäville tukijärjestelyille. Koko henkilökunnan tehtävänä on havaita tuen tarpeessa olevat oppilaat. Rehtori on koulun pedagoginen johtaja, joten hän vastaa erilaisten tuen tarpeiden järjestelyistä. Monialainen oppilashuoltoryhmä huolehtii oppilaiden oikea-aikaisesta ja riittä</w:t>
      </w:r>
      <w:r w:rsidRPr="00E75B58">
        <w:rPr>
          <w:rFonts w:eastAsia="Times New Roman" w:cs="Arial"/>
          <w:color w:val="365F91" w:themeColor="accent1" w:themeShade="BF"/>
        </w:rPr>
        <w:softHyphen/>
        <w:t>västä tuen saamisesta. Oppimisen ja koulunkäynnin tukee liittyvää yhteistyötä, vastuuta ja työnjakoa</w:t>
      </w:r>
      <w:r w:rsidR="00485C20">
        <w:rPr>
          <w:rFonts w:eastAsia="Times New Roman" w:cs="Arial"/>
          <w:color w:val="365F91" w:themeColor="accent1" w:themeShade="BF"/>
        </w:rPr>
        <w:t xml:space="preserve"> on kuvattu liitteessä (LIITE 23</w:t>
      </w:r>
      <w:r w:rsidRPr="00E75B58">
        <w:rPr>
          <w:rFonts w:eastAsia="Times New Roman" w:cs="Arial"/>
          <w:color w:val="365F91" w:themeColor="accent1" w:themeShade="BF"/>
        </w:rPr>
        <w:t>: Oppimiseen ja koulunkäynnin tukeen liittyvää yhteistyötä, vastuuta ja työnjakoa).</w:t>
      </w:r>
    </w:p>
    <w:p w:rsidR="00E75B58" w:rsidRPr="00E75B58" w:rsidRDefault="00E75B58" w:rsidP="00E75B58">
      <w:pPr>
        <w:pStyle w:val="Luettelokappale"/>
        <w:spacing w:after="0"/>
        <w:ind w:left="425"/>
        <w:jc w:val="both"/>
        <w:rPr>
          <w:color w:val="365F91" w:themeColor="accent1" w:themeShade="BF"/>
        </w:rPr>
      </w:pPr>
    </w:p>
    <w:p w:rsidR="00E75B58" w:rsidRPr="00115F56" w:rsidRDefault="00E75B58" w:rsidP="00485C20">
      <w:pPr>
        <w:pStyle w:val="Luettelokappale"/>
        <w:spacing w:after="0"/>
        <w:ind w:left="425"/>
        <w:jc w:val="both"/>
        <w:rPr>
          <w:color w:val="365F91" w:themeColor="accent1" w:themeShade="BF"/>
        </w:rPr>
      </w:pPr>
      <w:r w:rsidRPr="00E75B58">
        <w:rPr>
          <w:color w:val="365F91" w:themeColor="accent1" w:themeShade="BF"/>
        </w:rPr>
        <w:t>Oppimiseen ja koulunkäynnin tukeen liittyvät toimivaltuudet eri hallintopäätöksissä on kuvattu tässä luvussa tehostettua ja erityistä tukea käsittelevissä jaksoissa.</w:t>
      </w:r>
    </w:p>
    <w:p w:rsidR="009E3703" w:rsidRDefault="009E3703" w:rsidP="009E3703">
      <w:pPr>
        <w:spacing w:after="0"/>
        <w:jc w:val="both"/>
        <w:rPr>
          <w:b/>
          <w:i/>
          <w:color w:val="365F91" w:themeColor="accent1" w:themeShade="BF"/>
        </w:rPr>
      </w:pPr>
    </w:p>
    <w:p w:rsidR="009E3703" w:rsidRDefault="009E3703" w:rsidP="009E3703">
      <w:pPr>
        <w:spacing w:after="0"/>
        <w:jc w:val="both"/>
        <w:rPr>
          <w:b/>
          <w:i/>
          <w:color w:val="365F91" w:themeColor="accent1" w:themeShade="BF"/>
        </w:rPr>
      </w:pPr>
    </w:p>
    <w:p w:rsidR="009E3703" w:rsidRDefault="009E3703" w:rsidP="009E3703">
      <w:pPr>
        <w:spacing w:after="0"/>
        <w:jc w:val="both"/>
        <w:rPr>
          <w:b/>
          <w:i/>
          <w:color w:val="365F91" w:themeColor="accent1" w:themeShade="BF"/>
        </w:rPr>
      </w:pPr>
    </w:p>
    <w:p w:rsidR="009E3703" w:rsidRDefault="009E3703" w:rsidP="009E3703">
      <w:pPr>
        <w:spacing w:after="0"/>
        <w:jc w:val="both"/>
        <w:rPr>
          <w:b/>
          <w:i/>
          <w:color w:val="365F91" w:themeColor="accent1" w:themeShade="BF"/>
        </w:rPr>
      </w:pPr>
    </w:p>
    <w:p w:rsidR="00E75B58" w:rsidRPr="009E3703" w:rsidRDefault="00E75B58" w:rsidP="009E3703">
      <w:pPr>
        <w:spacing w:after="0"/>
        <w:jc w:val="both"/>
        <w:rPr>
          <w:color w:val="365F91" w:themeColor="accent1" w:themeShade="BF"/>
        </w:rPr>
      </w:pPr>
      <w:r w:rsidRPr="009E3703">
        <w:rPr>
          <w:b/>
          <w:color w:val="365F91" w:themeColor="accent1" w:themeShade="BF"/>
        </w:rPr>
        <w:lastRenderedPageBreak/>
        <w:t>7</w:t>
      </w:r>
      <w:r w:rsidR="00485C20" w:rsidRPr="009E3703">
        <w:rPr>
          <w:b/>
          <w:color w:val="365F91" w:themeColor="accent1" w:themeShade="BF"/>
        </w:rPr>
        <w:t>.7</w:t>
      </w:r>
      <w:r w:rsidR="009E3703" w:rsidRPr="009E3703">
        <w:rPr>
          <w:b/>
          <w:color w:val="365F91" w:themeColor="accent1" w:themeShade="BF"/>
        </w:rPr>
        <w:t xml:space="preserve">.2   </w:t>
      </w:r>
      <w:r w:rsidRPr="009E3703">
        <w:rPr>
          <w:b/>
          <w:color w:val="365F91" w:themeColor="accent1" w:themeShade="BF"/>
        </w:rPr>
        <w:t xml:space="preserve">Yleinen tuki </w:t>
      </w:r>
    </w:p>
    <w:p w:rsidR="009E3703" w:rsidRPr="00E75B58" w:rsidRDefault="009E3703" w:rsidP="009E3703">
      <w:pPr>
        <w:spacing w:after="0"/>
        <w:jc w:val="both"/>
        <w:rPr>
          <w:color w:val="365F91" w:themeColor="accent1" w:themeShade="BF"/>
        </w:rPr>
      </w:pPr>
    </w:p>
    <w:p w:rsidR="00E75B58" w:rsidRPr="00E75B58" w:rsidRDefault="00E75B58" w:rsidP="00E75B58">
      <w:pPr>
        <w:autoSpaceDE w:val="0"/>
        <w:ind w:left="425"/>
        <w:jc w:val="both"/>
        <w:rPr>
          <w:color w:val="365F91" w:themeColor="accent1" w:themeShade="BF"/>
        </w:rPr>
      </w:pPr>
      <w:r w:rsidRPr="00E75B58">
        <w:rPr>
          <w:color w:val="365F91" w:themeColor="accent1" w:themeShade="BF"/>
        </w:rPr>
        <w:t xml:space="preserve">Ensimmäinen keino vastata oppilaan tuen tarpeisiin on yleinen tuki. Tilanteeseen pyritään vaikuttamaan mahdollisimman varhaisessa vaiheessa, eikä tuen aloittaminen edellytä tutkimuksia tai päätöksiä. Tuen järjestämisessä tehdään yhteistyötä huoltajan kanssa ensisijaisesti vanhempain tapaamisien kautta. Tuen tarpeiden arviointi perustuu jokaisen oppilasta opettavan opettajan tekemiin havaintoihin, oppilaan ja huoltajan kanssa käytyihin keskusteluihin tai erityisopettajan tekemiin kartoituksiin. Tarvittaessa käytetään oppilashuollon palveluita. </w:t>
      </w:r>
    </w:p>
    <w:p w:rsidR="00E75B58" w:rsidRPr="00E75B58" w:rsidRDefault="00E75B58" w:rsidP="00E75B58">
      <w:pPr>
        <w:autoSpaceDE w:val="0"/>
        <w:ind w:left="425"/>
        <w:jc w:val="both"/>
        <w:rPr>
          <w:color w:val="365F91" w:themeColor="accent1" w:themeShade="BF"/>
        </w:rPr>
      </w:pPr>
      <w:r w:rsidRPr="00E75B58">
        <w:rPr>
          <w:color w:val="365F91" w:themeColor="accent1" w:themeShade="BF"/>
        </w:rPr>
        <w:t>Yleisen tuen aikana voidaan antaa kaikkia perusopetuksen tukimuotoja lukuun ottamatta painoalueittain opiskelua, vuosiluokkiin sitomatonta opetusta, erityisen tuen päätöksellä annettavaa erityisopetusta tai oppiaineiden oppimäärän yksilöllistämistä. Opettaja kirjaa käyttämänsä tukitoimet Wilmaan. Yleisen tuen oppimissuunnitelman Wilmaan avaa luokanopettaja. Yleisen tuen oppimissuunnitelma avataan S2-opetusta tai säännöllistä erityisopetusta saaville oppilaille ja oppilaille, joiden tuen tarve on selkeästi kasvanut. Tällöin yleisen tuen oppimissuunnitelmaan kirjataan oppilaalle annettu yleinen tuki sekä yhteistyö eri toimijoiden kesken. Jokainen opettaja kirjaa opettamansa aineen osalta antamansa tuen. Lukuvuoden lopussa luokanopettaja poistaa täysin tyhjät yleisen tuen oppimissuunnitelmat</w:t>
      </w:r>
    </w:p>
    <w:p w:rsidR="00E75B58" w:rsidRPr="00E75B58" w:rsidRDefault="00E75B58" w:rsidP="00E75B58">
      <w:pPr>
        <w:autoSpaceDE w:val="0"/>
        <w:ind w:left="425"/>
        <w:jc w:val="both"/>
        <w:rPr>
          <w:rFonts w:cs="Arial"/>
          <w:color w:val="365F91" w:themeColor="accent1" w:themeShade="BF"/>
        </w:rPr>
      </w:pPr>
      <w:r w:rsidRPr="00E75B58">
        <w:rPr>
          <w:rFonts w:cs="Arial"/>
          <w:color w:val="365F91" w:themeColor="accent1" w:themeShade="BF"/>
        </w:rPr>
        <w:t>Oulun kristillisessä koulussa yleisen tuen tukimuotoja ovat:</w:t>
      </w:r>
    </w:p>
    <w:p w:rsidR="00E75B58" w:rsidRPr="00E75B58" w:rsidRDefault="00E75B58" w:rsidP="001F22CF">
      <w:pPr>
        <w:widowControl w:val="0"/>
        <w:numPr>
          <w:ilvl w:val="0"/>
          <w:numId w:val="215"/>
        </w:numPr>
        <w:tabs>
          <w:tab w:val="clear" w:pos="851"/>
          <w:tab w:val="num" w:pos="982"/>
        </w:tabs>
        <w:spacing w:after="0" w:line="240" w:lineRule="auto"/>
        <w:ind w:left="1339" w:hanging="357"/>
        <w:jc w:val="both"/>
        <w:rPr>
          <w:rFonts w:cs="Arial"/>
          <w:color w:val="365F91" w:themeColor="accent1" w:themeShade="BF"/>
        </w:rPr>
      </w:pPr>
      <w:r w:rsidRPr="00E75B58">
        <w:rPr>
          <w:rFonts w:cs="Arial"/>
          <w:color w:val="365F91" w:themeColor="accent1" w:themeShade="BF"/>
        </w:rPr>
        <w:t>pienet opetusryhmät</w:t>
      </w:r>
    </w:p>
    <w:p w:rsidR="00E75B58" w:rsidRPr="00E75B58" w:rsidRDefault="00E75B58" w:rsidP="001F22CF">
      <w:pPr>
        <w:widowControl w:val="0"/>
        <w:numPr>
          <w:ilvl w:val="0"/>
          <w:numId w:val="215"/>
        </w:numPr>
        <w:spacing w:after="0" w:line="240" w:lineRule="auto"/>
        <w:ind w:left="851"/>
        <w:jc w:val="both"/>
        <w:rPr>
          <w:rFonts w:cs="Arial"/>
          <w:color w:val="365F91" w:themeColor="accent1" w:themeShade="BF"/>
        </w:rPr>
      </w:pPr>
      <w:r w:rsidRPr="00E75B58">
        <w:rPr>
          <w:rFonts w:cs="Arial"/>
          <w:color w:val="365F91" w:themeColor="accent1" w:themeShade="BF"/>
        </w:rPr>
        <w:t>eriyttäminen</w:t>
      </w:r>
    </w:p>
    <w:p w:rsidR="00E75B58" w:rsidRPr="00E75B58" w:rsidRDefault="00E75B58" w:rsidP="001F22CF">
      <w:pPr>
        <w:widowControl w:val="0"/>
        <w:numPr>
          <w:ilvl w:val="0"/>
          <w:numId w:val="215"/>
        </w:numPr>
        <w:spacing w:after="0" w:line="240" w:lineRule="auto"/>
        <w:ind w:left="851"/>
        <w:jc w:val="both"/>
        <w:rPr>
          <w:rFonts w:cs="Arial"/>
          <w:color w:val="365F91" w:themeColor="accent1" w:themeShade="BF"/>
        </w:rPr>
      </w:pPr>
      <w:r w:rsidRPr="00E75B58">
        <w:rPr>
          <w:rFonts w:cs="Arial"/>
          <w:color w:val="365F91" w:themeColor="accent1" w:themeShade="BF"/>
        </w:rPr>
        <w:t>joustavat ryhmittelyt</w:t>
      </w:r>
    </w:p>
    <w:p w:rsidR="00E75B58" w:rsidRPr="00E75B58" w:rsidRDefault="00E75B58" w:rsidP="001F22CF">
      <w:pPr>
        <w:widowControl w:val="0"/>
        <w:numPr>
          <w:ilvl w:val="0"/>
          <w:numId w:val="215"/>
        </w:numPr>
        <w:spacing w:after="0" w:line="240" w:lineRule="auto"/>
        <w:ind w:left="851"/>
        <w:jc w:val="both"/>
        <w:rPr>
          <w:rFonts w:cs="Arial"/>
          <w:color w:val="365F91" w:themeColor="accent1" w:themeShade="BF"/>
        </w:rPr>
      </w:pPr>
      <w:r w:rsidRPr="00E75B58">
        <w:rPr>
          <w:rFonts w:cs="Arial"/>
          <w:color w:val="365F91" w:themeColor="accent1" w:themeShade="BF"/>
        </w:rPr>
        <w:t>samanaikais- ja tiimiopetus</w:t>
      </w:r>
    </w:p>
    <w:p w:rsidR="00E75B58" w:rsidRPr="00E75B58" w:rsidRDefault="00E75B58" w:rsidP="001F22CF">
      <w:pPr>
        <w:widowControl w:val="0"/>
        <w:numPr>
          <w:ilvl w:val="0"/>
          <w:numId w:val="215"/>
        </w:numPr>
        <w:spacing w:after="0" w:line="240" w:lineRule="auto"/>
        <w:ind w:left="851"/>
        <w:jc w:val="both"/>
        <w:rPr>
          <w:rFonts w:cs="Arial"/>
          <w:color w:val="365F91" w:themeColor="accent1" w:themeShade="BF"/>
        </w:rPr>
      </w:pPr>
      <w:r w:rsidRPr="00E75B58">
        <w:rPr>
          <w:rFonts w:cs="Arial"/>
          <w:color w:val="365F91" w:themeColor="accent1" w:themeShade="BF"/>
        </w:rPr>
        <w:t>tukiopetus</w:t>
      </w:r>
    </w:p>
    <w:p w:rsidR="00E75B58" w:rsidRPr="00E75B58" w:rsidRDefault="00E75B58" w:rsidP="001F22CF">
      <w:pPr>
        <w:widowControl w:val="0"/>
        <w:numPr>
          <w:ilvl w:val="0"/>
          <w:numId w:val="215"/>
        </w:numPr>
        <w:spacing w:after="0" w:line="240" w:lineRule="auto"/>
        <w:ind w:left="851"/>
        <w:jc w:val="both"/>
        <w:rPr>
          <w:rFonts w:cs="Arial"/>
          <w:color w:val="365F91" w:themeColor="accent1" w:themeShade="BF"/>
        </w:rPr>
      </w:pPr>
      <w:r w:rsidRPr="00E75B58">
        <w:rPr>
          <w:rFonts w:cs="Arial"/>
          <w:color w:val="365F91" w:themeColor="accent1" w:themeShade="BF"/>
        </w:rPr>
        <w:t>osa-aikainen erityisopetus</w:t>
      </w:r>
    </w:p>
    <w:p w:rsidR="00E75B58" w:rsidRPr="00E75B58" w:rsidRDefault="00E75B58" w:rsidP="001F22CF">
      <w:pPr>
        <w:widowControl w:val="0"/>
        <w:numPr>
          <w:ilvl w:val="0"/>
          <w:numId w:val="215"/>
        </w:numPr>
        <w:spacing w:after="0" w:line="240" w:lineRule="auto"/>
        <w:ind w:left="851"/>
        <w:jc w:val="both"/>
        <w:rPr>
          <w:rFonts w:cs="Arial"/>
          <w:color w:val="365F91" w:themeColor="accent1" w:themeShade="BF"/>
        </w:rPr>
      </w:pPr>
      <w:r w:rsidRPr="00E75B58">
        <w:rPr>
          <w:rFonts w:cs="Arial"/>
          <w:color w:val="365F91" w:themeColor="accent1" w:themeShade="BF"/>
        </w:rPr>
        <w:t xml:space="preserve">tukipalvelut </w:t>
      </w:r>
    </w:p>
    <w:p w:rsidR="00E75B58" w:rsidRPr="00E75B58" w:rsidRDefault="00E75B58" w:rsidP="001F22CF">
      <w:pPr>
        <w:widowControl w:val="0"/>
        <w:numPr>
          <w:ilvl w:val="0"/>
          <w:numId w:val="215"/>
        </w:numPr>
        <w:spacing w:after="0" w:line="240" w:lineRule="auto"/>
        <w:ind w:left="851"/>
        <w:jc w:val="both"/>
        <w:rPr>
          <w:rFonts w:cs="Arial"/>
          <w:color w:val="365F91" w:themeColor="accent1" w:themeShade="BF"/>
        </w:rPr>
      </w:pPr>
      <w:r w:rsidRPr="00E75B58">
        <w:rPr>
          <w:rFonts w:cs="Arial"/>
          <w:color w:val="365F91" w:themeColor="accent1" w:themeShade="BF"/>
        </w:rPr>
        <w:t>kodin ja koulun yhteistyö</w:t>
      </w:r>
    </w:p>
    <w:p w:rsidR="00E75B58" w:rsidRPr="00E75B58" w:rsidRDefault="00E75B58" w:rsidP="001F22CF">
      <w:pPr>
        <w:widowControl w:val="0"/>
        <w:numPr>
          <w:ilvl w:val="0"/>
          <w:numId w:val="215"/>
        </w:numPr>
        <w:spacing w:after="0" w:line="240" w:lineRule="auto"/>
        <w:ind w:left="851"/>
        <w:jc w:val="both"/>
        <w:rPr>
          <w:rFonts w:cs="Arial"/>
          <w:color w:val="365F91" w:themeColor="accent1" w:themeShade="BF"/>
        </w:rPr>
      </w:pPr>
      <w:r w:rsidRPr="00E75B58">
        <w:rPr>
          <w:rFonts w:cs="Arial"/>
          <w:color w:val="365F91" w:themeColor="accent1" w:themeShade="BF"/>
        </w:rPr>
        <w:t>oppimissuunnitelma</w:t>
      </w:r>
    </w:p>
    <w:p w:rsidR="00E75B58" w:rsidRPr="00E75B58" w:rsidRDefault="00E75B58" w:rsidP="001F22CF">
      <w:pPr>
        <w:widowControl w:val="0"/>
        <w:numPr>
          <w:ilvl w:val="0"/>
          <w:numId w:val="215"/>
        </w:numPr>
        <w:spacing w:after="0" w:line="240" w:lineRule="auto"/>
        <w:ind w:left="851"/>
        <w:jc w:val="both"/>
        <w:rPr>
          <w:rFonts w:cs="Arial"/>
          <w:color w:val="365F91" w:themeColor="accent1" w:themeShade="BF"/>
        </w:rPr>
      </w:pPr>
      <w:r w:rsidRPr="00E75B58">
        <w:rPr>
          <w:rFonts w:cs="Arial"/>
          <w:color w:val="365F91" w:themeColor="accent1" w:themeShade="BF"/>
        </w:rPr>
        <w:t>oppilaanohjaus</w:t>
      </w:r>
    </w:p>
    <w:p w:rsidR="00E75B58" w:rsidRPr="00E75B58" w:rsidRDefault="00E75B58" w:rsidP="001F22CF">
      <w:pPr>
        <w:widowControl w:val="0"/>
        <w:numPr>
          <w:ilvl w:val="0"/>
          <w:numId w:val="215"/>
        </w:numPr>
        <w:spacing w:after="0" w:line="240" w:lineRule="auto"/>
        <w:ind w:left="851"/>
        <w:jc w:val="both"/>
        <w:rPr>
          <w:rFonts w:cs="Arial"/>
          <w:color w:val="365F91" w:themeColor="accent1" w:themeShade="BF"/>
        </w:rPr>
      </w:pPr>
      <w:r w:rsidRPr="00E75B58">
        <w:rPr>
          <w:rFonts w:cs="Arial"/>
          <w:color w:val="365F91" w:themeColor="accent1" w:themeShade="BF"/>
        </w:rPr>
        <w:t>oppilashuollon tuki</w:t>
      </w:r>
    </w:p>
    <w:p w:rsidR="00E75B58" w:rsidRPr="00E75B58" w:rsidRDefault="00E75B58" w:rsidP="00E75B58">
      <w:pPr>
        <w:ind w:left="720"/>
        <w:rPr>
          <w:rFonts w:cs="Arial"/>
          <w:color w:val="365F91" w:themeColor="accent1" w:themeShade="BF"/>
        </w:rPr>
      </w:pPr>
    </w:p>
    <w:p w:rsidR="00E75B58" w:rsidRPr="00E75B58" w:rsidRDefault="00E75B58" w:rsidP="00E75B58">
      <w:pPr>
        <w:autoSpaceDE w:val="0"/>
        <w:ind w:left="425"/>
        <w:jc w:val="both"/>
        <w:rPr>
          <w:rFonts w:cs="Arial"/>
          <w:b/>
          <w:color w:val="365F91" w:themeColor="accent1" w:themeShade="BF"/>
        </w:rPr>
      </w:pPr>
      <w:r w:rsidRPr="00E75B58">
        <w:rPr>
          <w:rFonts w:cs="Arial"/>
          <w:b/>
          <w:color w:val="365F91" w:themeColor="accent1" w:themeShade="BF"/>
        </w:rPr>
        <w:t xml:space="preserve">a) Pienet opetusryhmät </w:t>
      </w:r>
      <w:r w:rsidR="001C74B5">
        <w:rPr>
          <w:rFonts w:cs="Arial"/>
          <w:color w:val="365F91" w:themeColor="accent1" w:themeShade="BF"/>
        </w:rPr>
        <w:t>ovat pedagoginen valinta</w:t>
      </w:r>
      <w:r w:rsidRPr="00E75B58">
        <w:rPr>
          <w:rFonts w:cs="Arial"/>
          <w:color w:val="365F91" w:themeColor="accent1" w:themeShade="BF"/>
        </w:rPr>
        <w:t xml:space="preserve">. Sopivan kokoisissa ryhmissä opettajilla on enemmän aikaa oppilaiden henkilökohtaiseen ohjaukseen ja heidän tuen tarpeiden huomioimiseen. </w:t>
      </w:r>
    </w:p>
    <w:p w:rsidR="00E75B58" w:rsidRPr="00E75B58" w:rsidRDefault="00E75B58" w:rsidP="00E75B58">
      <w:pPr>
        <w:autoSpaceDE w:val="0"/>
        <w:ind w:left="425"/>
        <w:jc w:val="both"/>
        <w:rPr>
          <w:rFonts w:cs="Arial"/>
          <w:color w:val="365F91" w:themeColor="accent1" w:themeShade="BF"/>
        </w:rPr>
      </w:pPr>
      <w:r w:rsidRPr="00E75B58">
        <w:rPr>
          <w:rFonts w:cs="Arial"/>
          <w:b/>
          <w:color w:val="365F91" w:themeColor="accent1" w:themeShade="BF"/>
        </w:rPr>
        <w:t>b) Eriyttämisellä</w:t>
      </w:r>
      <w:r w:rsidRPr="00E75B58">
        <w:rPr>
          <w:rFonts w:cs="Arial"/>
          <w:color w:val="365F91" w:themeColor="accent1" w:themeShade="BF"/>
        </w:rPr>
        <w:t xml:space="preserve"> </w:t>
      </w:r>
      <w:r w:rsidRPr="00E75B58">
        <w:rPr>
          <w:rFonts w:eastAsia="Arial Unicode MS" w:cs="Arial"/>
          <w:color w:val="365F91" w:themeColor="accent1" w:themeShade="BF"/>
          <w:shd w:val="clear" w:color="auto" w:fill="FFFFFF"/>
        </w:rPr>
        <w:t>tarkoitetaan toimenpiteitä, joilla yleisopetuksen opetussuunnitelmaan kuu</w:t>
      </w:r>
      <w:r w:rsidRPr="00E75B58">
        <w:rPr>
          <w:rFonts w:eastAsia="Arial Unicode MS" w:cs="Arial"/>
          <w:color w:val="365F91" w:themeColor="accent1" w:themeShade="BF"/>
          <w:shd w:val="clear" w:color="auto" w:fill="FFFFFF"/>
        </w:rPr>
        <w:softHyphen/>
        <w:t>luvaa oppiaineen sisältöä, muotoa, opetusmenetelmää, havainnollistamistapaa tai osaami</w:t>
      </w:r>
      <w:r w:rsidRPr="00E75B58">
        <w:rPr>
          <w:rFonts w:eastAsia="Arial Unicode MS" w:cs="Arial"/>
          <w:color w:val="365F91" w:themeColor="accent1" w:themeShade="BF"/>
          <w:shd w:val="clear" w:color="auto" w:fill="FFFFFF"/>
        </w:rPr>
        <w:softHyphen/>
        <w:t>sen osoittamisen tapaa vaihdellaan. Eriyttäminen on jatkuvaa ja arvioivaa toimintaa sekä op</w:t>
      </w:r>
      <w:r w:rsidRPr="00E75B58">
        <w:rPr>
          <w:rFonts w:eastAsia="Arial Unicode MS" w:cs="Arial"/>
          <w:color w:val="365F91" w:themeColor="accent1" w:themeShade="BF"/>
          <w:shd w:val="clear" w:color="auto" w:fill="FFFFFF"/>
        </w:rPr>
        <w:softHyphen/>
        <w:t>pilaiden yksilöllisten tarpeiden huomioimista. Tukea tarvitsevien oppilaiden osalta tavoit</w:t>
      </w:r>
      <w:r w:rsidRPr="00E75B58">
        <w:rPr>
          <w:rFonts w:eastAsia="Arial Unicode MS" w:cs="Arial"/>
          <w:color w:val="365F91" w:themeColor="accent1" w:themeShade="BF"/>
          <w:shd w:val="clear" w:color="auto" w:fill="FFFFFF"/>
        </w:rPr>
        <w:softHyphen/>
        <w:t>teena on yleisopetuksen tavoitte</w:t>
      </w:r>
      <w:r w:rsidR="001C74B5">
        <w:rPr>
          <w:rFonts w:eastAsia="Arial Unicode MS" w:cs="Arial"/>
          <w:color w:val="365F91" w:themeColor="accent1" w:themeShade="BF"/>
          <w:shd w:val="clear" w:color="auto" w:fill="FFFFFF"/>
        </w:rPr>
        <w:t>iden saavuttaminen. M</w:t>
      </w:r>
      <w:r w:rsidRPr="00E75B58">
        <w:rPr>
          <w:rFonts w:eastAsia="Arial Unicode MS" w:cs="Arial"/>
          <w:color w:val="365F91" w:themeColor="accent1" w:themeShade="BF"/>
          <w:shd w:val="clear" w:color="auto" w:fill="FFFFFF"/>
        </w:rPr>
        <w:t>yös lah</w:t>
      </w:r>
      <w:r w:rsidR="001C74B5">
        <w:rPr>
          <w:rFonts w:eastAsia="Arial Unicode MS" w:cs="Arial"/>
          <w:color w:val="365F91" w:themeColor="accent1" w:themeShade="BF"/>
          <w:shd w:val="clear" w:color="auto" w:fill="FFFFFF"/>
        </w:rPr>
        <w:t>jakkaiden oppi</w:t>
      </w:r>
      <w:r w:rsidR="001C74B5">
        <w:rPr>
          <w:rFonts w:eastAsia="Arial Unicode MS" w:cs="Arial"/>
          <w:color w:val="365F91" w:themeColor="accent1" w:themeShade="BF"/>
          <w:shd w:val="clear" w:color="auto" w:fill="FFFFFF"/>
        </w:rPr>
        <w:softHyphen/>
        <w:t>laiden eriyttämin</w:t>
      </w:r>
      <w:r w:rsidRPr="00E75B58">
        <w:rPr>
          <w:rFonts w:eastAsia="Arial Unicode MS" w:cs="Arial"/>
          <w:color w:val="365F91" w:themeColor="accent1" w:themeShade="BF"/>
          <w:shd w:val="clear" w:color="auto" w:fill="FFFFFF"/>
        </w:rPr>
        <w:t xml:space="preserve">en </w:t>
      </w:r>
      <w:r w:rsidR="001C74B5">
        <w:rPr>
          <w:rFonts w:eastAsia="Arial Unicode MS" w:cs="Arial"/>
          <w:color w:val="365F91" w:themeColor="accent1" w:themeShade="BF"/>
          <w:shd w:val="clear" w:color="auto" w:fill="FFFFFF"/>
        </w:rPr>
        <w:t xml:space="preserve">huomioidaan </w:t>
      </w:r>
      <w:r w:rsidRPr="00E75B58">
        <w:rPr>
          <w:rFonts w:eastAsia="Arial Unicode MS" w:cs="Arial"/>
          <w:color w:val="365F91" w:themeColor="accent1" w:themeShade="BF"/>
          <w:shd w:val="clear" w:color="auto" w:fill="FFFFFF"/>
        </w:rPr>
        <w:t>syventäen ja laajentaen oppisi</w:t>
      </w:r>
      <w:r w:rsidR="001C74B5">
        <w:rPr>
          <w:rFonts w:eastAsia="Arial Unicode MS" w:cs="Arial"/>
          <w:color w:val="365F91" w:themeColor="accent1" w:themeShade="BF"/>
          <w:shd w:val="clear" w:color="auto" w:fill="FFFFFF"/>
        </w:rPr>
        <w:t>sältöjä. Eriyttämistä toteutetaan</w:t>
      </w:r>
      <w:r w:rsidRPr="00E75B58">
        <w:rPr>
          <w:rFonts w:eastAsia="Arial Unicode MS" w:cs="Arial"/>
          <w:color w:val="365F91" w:themeColor="accent1" w:themeShade="BF"/>
          <w:shd w:val="clear" w:color="auto" w:fill="FFFFFF"/>
        </w:rPr>
        <w:t xml:space="preserve"> ajallisena (anne</w:t>
      </w:r>
      <w:r w:rsidRPr="00E75B58">
        <w:rPr>
          <w:rFonts w:eastAsia="Arial Unicode MS" w:cs="Arial"/>
          <w:color w:val="365F91" w:themeColor="accent1" w:themeShade="BF"/>
          <w:shd w:val="clear" w:color="auto" w:fill="FFFFFF"/>
        </w:rPr>
        <w:softHyphen/>
        <w:t>taan enemmän aikaa sitä tarvitseville), määrällisenä (tehtävien määrä tukea tarvitsevil</w:t>
      </w:r>
      <w:r w:rsidRPr="00E75B58">
        <w:rPr>
          <w:rFonts w:eastAsia="Arial Unicode MS" w:cs="Arial"/>
          <w:color w:val="365F91" w:themeColor="accent1" w:themeShade="BF"/>
          <w:shd w:val="clear" w:color="auto" w:fill="FFFFFF"/>
        </w:rPr>
        <w:softHyphen/>
        <w:t>la pie</w:t>
      </w:r>
      <w:r w:rsidRPr="00E75B58">
        <w:rPr>
          <w:rFonts w:eastAsia="Arial Unicode MS" w:cs="Arial"/>
          <w:color w:val="365F91" w:themeColor="accent1" w:themeShade="BF"/>
          <w:shd w:val="clear" w:color="auto" w:fill="FFFFFF"/>
        </w:rPr>
        <w:softHyphen/>
        <w:t>nempi) ja laadullisena (sisällöt, oppimisprosessi, oppimisympäristö, tuotos).</w:t>
      </w:r>
    </w:p>
    <w:p w:rsidR="00E75B58" w:rsidRDefault="00E75B58" w:rsidP="00E75B58">
      <w:pPr>
        <w:autoSpaceDE w:val="0"/>
        <w:ind w:left="425"/>
        <w:jc w:val="both"/>
        <w:rPr>
          <w:rFonts w:cs="Arial"/>
          <w:color w:val="365F91" w:themeColor="accent1" w:themeShade="BF"/>
        </w:rPr>
      </w:pPr>
    </w:p>
    <w:p w:rsidR="001C74B5" w:rsidRDefault="001C74B5" w:rsidP="00E75B58">
      <w:pPr>
        <w:autoSpaceDE w:val="0"/>
        <w:ind w:left="425"/>
        <w:jc w:val="both"/>
        <w:rPr>
          <w:rFonts w:cs="Arial"/>
          <w:color w:val="365F91" w:themeColor="accent1" w:themeShade="BF"/>
        </w:rPr>
      </w:pPr>
    </w:p>
    <w:p w:rsidR="00E75B58" w:rsidRDefault="00E75B58" w:rsidP="00E75B58">
      <w:pPr>
        <w:autoSpaceDE w:val="0"/>
        <w:ind w:left="425"/>
        <w:jc w:val="both"/>
        <w:rPr>
          <w:rFonts w:cs="Arial"/>
          <w:color w:val="365F91" w:themeColor="accent1" w:themeShade="BF"/>
        </w:rPr>
      </w:pPr>
    </w:p>
    <w:p w:rsidR="00E75B58" w:rsidRPr="00E75B58" w:rsidRDefault="00E75B58" w:rsidP="00E75B58">
      <w:pPr>
        <w:autoSpaceDE w:val="0"/>
        <w:ind w:left="425"/>
        <w:jc w:val="both"/>
        <w:rPr>
          <w:rFonts w:cs="Arial"/>
          <w:color w:val="365F91" w:themeColor="accent1" w:themeShade="BF"/>
        </w:rPr>
      </w:pPr>
      <w:r w:rsidRPr="00E75B58">
        <w:rPr>
          <w:rFonts w:cs="Arial"/>
          <w:color w:val="365F91" w:themeColor="accent1" w:themeShade="BF"/>
        </w:rPr>
        <w:lastRenderedPageBreak/>
        <w:t xml:space="preserve">LAADULLISEN ERIYTTÄMISEN KÄYTÄNNÖN TOIMENPITEITÄ: </w:t>
      </w:r>
    </w:p>
    <w:tbl>
      <w:tblPr>
        <w:tblW w:w="9189" w:type="dxa"/>
        <w:tblInd w:w="218" w:type="dxa"/>
        <w:tblLayout w:type="fixed"/>
        <w:tblLook w:val="0000" w:firstRow="0" w:lastRow="0" w:firstColumn="0" w:lastColumn="0" w:noHBand="0" w:noVBand="0"/>
      </w:tblPr>
      <w:tblGrid>
        <w:gridCol w:w="1977"/>
        <w:gridCol w:w="7212"/>
      </w:tblGrid>
      <w:tr w:rsidR="00E75B58" w:rsidRPr="00E75B58" w:rsidTr="001C74B5">
        <w:trPr>
          <w:trHeight w:val="259"/>
        </w:trPr>
        <w:tc>
          <w:tcPr>
            <w:tcW w:w="1977"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autoSpaceDE w:val="0"/>
              <w:rPr>
                <w:rFonts w:eastAsia="Arial Unicode MS" w:cs="Arial"/>
                <w:color w:val="365F91" w:themeColor="accent1" w:themeShade="BF"/>
                <w:shd w:val="clear" w:color="auto" w:fill="FFFFFF"/>
              </w:rPr>
            </w:pPr>
            <w:r w:rsidRPr="00E75B58">
              <w:rPr>
                <w:rFonts w:cs="Arial"/>
                <w:color w:val="365F91" w:themeColor="accent1" w:themeShade="BF"/>
              </w:rPr>
              <w:t>Oppisisällöt</w:t>
            </w:r>
          </w:p>
        </w:tc>
        <w:tc>
          <w:tcPr>
            <w:tcW w:w="7212"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1F22CF">
            <w:pPr>
              <w:widowControl w:val="0"/>
              <w:numPr>
                <w:ilvl w:val="0"/>
                <w:numId w:val="217"/>
              </w:numPr>
              <w:autoSpaceDE w:val="0"/>
              <w:spacing w:after="0" w:line="240" w:lineRule="auto"/>
              <w:ind w:left="601" w:hanging="241"/>
              <w:jc w:val="both"/>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tietojen ja taitojen vaatimusten tasapainottaminen oppilaan</w:t>
            </w:r>
          </w:p>
          <w:p w:rsidR="00E75B58" w:rsidRPr="00E75B58" w:rsidRDefault="00E75B58" w:rsidP="00E75B58">
            <w:pPr>
              <w:autoSpaceDE w:val="0"/>
              <w:ind w:left="601"/>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valmiuk</w:t>
            </w:r>
            <w:r w:rsidRPr="00E75B58">
              <w:rPr>
                <w:rFonts w:eastAsia="Arial Unicode MS" w:cs="Arial"/>
                <w:color w:val="365F91" w:themeColor="accent1" w:themeShade="BF"/>
                <w:shd w:val="clear" w:color="auto" w:fill="FFFFFF"/>
              </w:rPr>
              <w:softHyphen/>
              <w:t>sien kanssa</w:t>
            </w:r>
          </w:p>
          <w:p w:rsidR="00E75B58" w:rsidRPr="00E75B58" w:rsidRDefault="00E75B58" w:rsidP="001F22CF">
            <w:pPr>
              <w:widowControl w:val="0"/>
              <w:numPr>
                <w:ilvl w:val="0"/>
                <w:numId w:val="212"/>
              </w:numPr>
              <w:autoSpaceDE w:val="0"/>
              <w:spacing w:after="0" w:line="240" w:lineRule="auto"/>
              <w:ind w:left="601" w:hanging="207"/>
              <w:jc w:val="both"/>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eritasoiset tekstit ja tehtävät; eritasoiset läksyt/tuntitehtävät</w:t>
            </w:r>
          </w:p>
          <w:p w:rsidR="00E75B58" w:rsidRPr="00E75B58" w:rsidRDefault="00E75B58" w:rsidP="001F22CF">
            <w:pPr>
              <w:widowControl w:val="0"/>
              <w:numPr>
                <w:ilvl w:val="0"/>
                <w:numId w:val="217"/>
              </w:numPr>
              <w:autoSpaceDE w:val="0"/>
              <w:spacing w:after="0" w:line="240" w:lineRule="auto"/>
              <w:ind w:left="601" w:hanging="241"/>
              <w:jc w:val="both"/>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opetettavan aineksen laajuuden ja syvyyden vaihtelu</w:t>
            </w:r>
          </w:p>
          <w:p w:rsidR="00E75B58" w:rsidRPr="00E75B58" w:rsidRDefault="00E75B58" w:rsidP="001F22CF">
            <w:pPr>
              <w:widowControl w:val="0"/>
              <w:numPr>
                <w:ilvl w:val="0"/>
                <w:numId w:val="217"/>
              </w:numPr>
              <w:autoSpaceDE w:val="0"/>
              <w:spacing w:after="0" w:line="240" w:lineRule="auto"/>
              <w:ind w:left="601" w:hanging="241"/>
              <w:jc w:val="both"/>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teoreettisuuden ja käytännöllisyyden vaihtelu</w:t>
            </w:r>
          </w:p>
          <w:p w:rsidR="00E75B58" w:rsidRPr="00E75B58" w:rsidRDefault="00E75B58" w:rsidP="001F22CF">
            <w:pPr>
              <w:widowControl w:val="0"/>
              <w:numPr>
                <w:ilvl w:val="0"/>
                <w:numId w:val="217"/>
              </w:numPr>
              <w:autoSpaceDE w:val="0"/>
              <w:spacing w:after="0" w:line="240" w:lineRule="auto"/>
              <w:ind w:left="601" w:hanging="241"/>
              <w:jc w:val="both"/>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erityistarpeeseen kohdennetut lisäharjoitteet</w:t>
            </w:r>
          </w:p>
          <w:p w:rsidR="00E75B58" w:rsidRPr="00E75B58" w:rsidRDefault="00E75B58" w:rsidP="001F22CF">
            <w:pPr>
              <w:widowControl w:val="0"/>
              <w:numPr>
                <w:ilvl w:val="0"/>
                <w:numId w:val="217"/>
              </w:numPr>
              <w:autoSpaceDE w:val="0"/>
              <w:spacing w:after="0" w:line="240" w:lineRule="auto"/>
              <w:ind w:left="601" w:hanging="241"/>
              <w:jc w:val="both"/>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konkretisoiminen (kaaviot, symbolit, kuvat, tekeminen)</w:t>
            </w:r>
          </w:p>
          <w:p w:rsidR="00E75B58" w:rsidRPr="00E75B58" w:rsidRDefault="00E75B58" w:rsidP="001F22CF">
            <w:pPr>
              <w:widowControl w:val="0"/>
              <w:numPr>
                <w:ilvl w:val="0"/>
                <w:numId w:val="217"/>
              </w:numPr>
              <w:autoSpaceDE w:val="0"/>
              <w:spacing w:after="0" w:line="240" w:lineRule="auto"/>
              <w:ind w:left="601" w:hanging="241"/>
              <w:jc w:val="both"/>
              <w:rPr>
                <w:rFonts w:cs="Arial"/>
                <w:color w:val="365F91" w:themeColor="accent1" w:themeShade="BF"/>
              </w:rPr>
            </w:pPr>
            <w:r w:rsidRPr="00E75B58">
              <w:rPr>
                <w:rFonts w:eastAsia="Arial Unicode MS" w:cs="Arial"/>
                <w:color w:val="365F91" w:themeColor="accent1" w:themeShade="BF"/>
                <w:shd w:val="clear" w:color="auto" w:fill="FFFFFF"/>
              </w:rPr>
              <w:t>kiinnostuksen kohteiden hyödyntäminen</w:t>
            </w:r>
          </w:p>
        </w:tc>
      </w:tr>
      <w:tr w:rsidR="00E75B58" w:rsidRPr="00E75B58" w:rsidTr="001C74B5">
        <w:trPr>
          <w:trHeight w:val="259"/>
        </w:trPr>
        <w:tc>
          <w:tcPr>
            <w:tcW w:w="1977"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autoSpaceDE w:val="0"/>
              <w:rPr>
                <w:rFonts w:eastAsia="Arial Unicode MS" w:cs="Arial"/>
                <w:color w:val="365F91" w:themeColor="accent1" w:themeShade="BF"/>
                <w:shd w:val="clear" w:color="auto" w:fill="FFFFFF"/>
              </w:rPr>
            </w:pPr>
            <w:r w:rsidRPr="00E75B58">
              <w:rPr>
                <w:rFonts w:cs="Arial"/>
                <w:color w:val="365F91" w:themeColor="accent1" w:themeShade="BF"/>
              </w:rPr>
              <w:t>Oppimisprosessi</w:t>
            </w:r>
          </w:p>
        </w:tc>
        <w:tc>
          <w:tcPr>
            <w:tcW w:w="7212"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1F22CF">
            <w:pPr>
              <w:widowControl w:val="0"/>
              <w:numPr>
                <w:ilvl w:val="0"/>
                <w:numId w:val="212"/>
              </w:numPr>
              <w:autoSpaceDE w:val="0"/>
              <w:spacing w:after="0" w:line="240" w:lineRule="auto"/>
              <w:ind w:left="601" w:hanging="207"/>
              <w:jc w:val="both"/>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ohjeistaminen eri tavoin</w:t>
            </w:r>
          </w:p>
          <w:p w:rsidR="00E75B58" w:rsidRPr="00E75B58" w:rsidRDefault="00E75B58" w:rsidP="001F22CF">
            <w:pPr>
              <w:widowControl w:val="0"/>
              <w:numPr>
                <w:ilvl w:val="0"/>
                <w:numId w:val="212"/>
              </w:numPr>
              <w:autoSpaceDE w:val="0"/>
              <w:spacing w:after="0" w:line="240" w:lineRule="auto"/>
              <w:ind w:left="601" w:hanging="207"/>
              <w:jc w:val="both"/>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itseohjautuvuuden vaihtelu</w:t>
            </w:r>
          </w:p>
          <w:p w:rsidR="00E75B58" w:rsidRPr="00E75B58" w:rsidRDefault="00E75B58" w:rsidP="001F22CF">
            <w:pPr>
              <w:widowControl w:val="0"/>
              <w:numPr>
                <w:ilvl w:val="0"/>
                <w:numId w:val="217"/>
              </w:numPr>
              <w:autoSpaceDE w:val="0"/>
              <w:spacing w:after="0" w:line="240" w:lineRule="auto"/>
              <w:ind w:left="601" w:hanging="241"/>
              <w:jc w:val="both"/>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alleviivaaminen, tiivistelmien laatiminen</w:t>
            </w:r>
          </w:p>
          <w:p w:rsidR="00E75B58" w:rsidRPr="00E75B58" w:rsidRDefault="00E75B58" w:rsidP="001F22CF">
            <w:pPr>
              <w:widowControl w:val="0"/>
              <w:numPr>
                <w:ilvl w:val="0"/>
                <w:numId w:val="212"/>
              </w:numPr>
              <w:autoSpaceDE w:val="0"/>
              <w:spacing w:after="0" w:line="240" w:lineRule="auto"/>
              <w:ind w:left="601" w:hanging="207"/>
              <w:jc w:val="both"/>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työskentelytaitojen ohjaaminen</w:t>
            </w:r>
            <w:r w:rsidRPr="00E75B58">
              <w:rPr>
                <w:rFonts w:eastAsia="Arial Unicode MS" w:cs="Arial"/>
                <w:color w:val="365F91" w:themeColor="accent1" w:themeShade="BF"/>
              </w:rPr>
              <w:t xml:space="preserve"> </w:t>
            </w:r>
            <w:r w:rsidRPr="00E75B58">
              <w:rPr>
                <w:rFonts w:eastAsia="Arial Unicode MS" w:cs="Arial"/>
                <w:color w:val="365F91" w:themeColor="accent1" w:themeShade="BF"/>
                <w:shd w:val="clear" w:color="auto" w:fill="FFFFFF"/>
              </w:rPr>
              <w:t>(tuetaan oppilasta tiedostamaan, miten hän oppii parhaiten)</w:t>
            </w:r>
          </w:p>
          <w:p w:rsidR="00E75B58" w:rsidRPr="00E75B58" w:rsidRDefault="00E75B58" w:rsidP="001F22CF">
            <w:pPr>
              <w:widowControl w:val="0"/>
              <w:numPr>
                <w:ilvl w:val="0"/>
                <w:numId w:val="212"/>
              </w:numPr>
              <w:autoSpaceDE w:val="0"/>
              <w:spacing w:after="0" w:line="240" w:lineRule="auto"/>
              <w:ind w:left="601" w:hanging="207"/>
              <w:jc w:val="both"/>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vaatimusten sovittaminen oppilaan työtahtiin</w:t>
            </w:r>
          </w:p>
          <w:p w:rsidR="00E75B58" w:rsidRPr="00E75B58" w:rsidRDefault="00E75B58" w:rsidP="001F22CF">
            <w:pPr>
              <w:widowControl w:val="0"/>
              <w:numPr>
                <w:ilvl w:val="0"/>
                <w:numId w:val="212"/>
              </w:numPr>
              <w:autoSpaceDE w:val="0"/>
              <w:spacing w:after="0" w:line="240" w:lineRule="auto"/>
              <w:ind w:left="601" w:hanging="207"/>
              <w:jc w:val="both"/>
              <w:rPr>
                <w:rFonts w:cs="Arial"/>
                <w:color w:val="365F91" w:themeColor="accent1" w:themeShade="BF"/>
              </w:rPr>
            </w:pPr>
            <w:r w:rsidRPr="00E75B58">
              <w:rPr>
                <w:rFonts w:eastAsia="Arial Unicode MS" w:cs="Arial"/>
                <w:color w:val="365F91" w:themeColor="accent1" w:themeShade="BF"/>
                <w:shd w:val="clear" w:color="auto" w:fill="FFFFFF"/>
              </w:rPr>
              <w:t>tunnin strukturoiminen, tavoitteet opittavalle asialle selkeästi</w:t>
            </w:r>
          </w:p>
        </w:tc>
      </w:tr>
      <w:tr w:rsidR="00E75B58" w:rsidRPr="00E75B58" w:rsidTr="001C74B5">
        <w:trPr>
          <w:trHeight w:val="244"/>
        </w:trPr>
        <w:tc>
          <w:tcPr>
            <w:tcW w:w="1977"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autoSpaceDE w:val="0"/>
              <w:rPr>
                <w:rFonts w:eastAsia="Arial Unicode MS" w:cs="Arial"/>
                <w:color w:val="365F91" w:themeColor="accent1" w:themeShade="BF"/>
                <w:shd w:val="clear" w:color="auto" w:fill="FFFFFF"/>
              </w:rPr>
            </w:pPr>
            <w:r w:rsidRPr="00E75B58">
              <w:rPr>
                <w:rFonts w:cs="Arial"/>
                <w:color w:val="365F91" w:themeColor="accent1" w:themeShade="BF"/>
              </w:rPr>
              <w:t>Tuotos</w:t>
            </w:r>
          </w:p>
        </w:tc>
        <w:tc>
          <w:tcPr>
            <w:tcW w:w="7212"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1F22CF">
            <w:pPr>
              <w:widowControl w:val="0"/>
              <w:numPr>
                <w:ilvl w:val="0"/>
                <w:numId w:val="213"/>
              </w:numPr>
              <w:autoSpaceDE w:val="0"/>
              <w:spacing w:after="0" w:line="240" w:lineRule="auto"/>
              <w:ind w:left="601" w:hanging="241"/>
              <w:jc w:val="both"/>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kokeiden jakaminen osiin</w:t>
            </w:r>
          </w:p>
          <w:p w:rsidR="00E75B58" w:rsidRPr="00E75B58" w:rsidRDefault="00E75B58" w:rsidP="001F22CF">
            <w:pPr>
              <w:widowControl w:val="0"/>
              <w:numPr>
                <w:ilvl w:val="0"/>
                <w:numId w:val="213"/>
              </w:numPr>
              <w:autoSpaceDE w:val="0"/>
              <w:spacing w:after="0" w:line="240" w:lineRule="auto"/>
              <w:ind w:left="601" w:hanging="241"/>
              <w:jc w:val="both"/>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kokeiden suorittaminen eri tilassa</w:t>
            </w:r>
          </w:p>
          <w:p w:rsidR="00E75B58" w:rsidRPr="00E75B58" w:rsidRDefault="00E75B58" w:rsidP="001F22CF">
            <w:pPr>
              <w:widowControl w:val="0"/>
              <w:numPr>
                <w:ilvl w:val="0"/>
                <w:numId w:val="213"/>
              </w:numPr>
              <w:autoSpaceDE w:val="0"/>
              <w:spacing w:after="0" w:line="240" w:lineRule="auto"/>
              <w:ind w:left="601" w:hanging="241"/>
              <w:jc w:val="both"/>
              <w:rPr>
                <w:rFonts w:cs="Arial"/>
                <w:color w:val="365F91" w:themeColor="accent1" w:themeShade="BF"/>
              </w:rPr>
            </w:pPr>
            <w:r w:rsidRPr="00E75B58">
              <w:rPr>
                <w:rFonts w:eastAsia="Arial Unicode MS" w:cs="Arial"/>
                <w:color w:val="365F91" w:themeColor="accent1" w:themeShade="BF"/>
                <w:shd w:val="clear" w:color="auto" w:fill="FFFFFF"/>
              </w:rPr>
              <w:t xml:space="preserve">osaamisen ilmaiseminen vaihtoehtoisella tavalla </w:t>
            </w:r>
          </w:p>
        </w:tc>
      </w:tr>
      <w:tr w:rsidR="00E75B58" w:rsidRPr="00E75B58" w:rsidTr="001C74B5">
        <w:trPr>
          <w:trHeight w:val="259"/>
        </w:trPr>
        <w:tc>
          <w:tcPr>
            <w:tcW w:w="1977"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autoSpaceDE w:val="0"/>
              <w:rPr>
                <w:rFonts w:eastAsia="Arial Unicode MS" w:cs="Arial"/>
                <w:color w:val="365F91" w:themeColor="accent1" w:themeShade="BF"/>
                <w:shd w:val="clear" w:color="auto" w:fill="FFFFFF"/>
              </w:rPr>
            </w:pPr>
            <w:r w:rsidRPr="00E75B58">
              <w:rPr>
                <w:rFonts w:cs="Arial"/>
                <w:color w:val="365F91" w:themeColor="accent1" w:themeShade="BF"/>
              </w:rPr>
              <w:t>Oppimisympäristö</w:t>
            </w:r>
          </w:p>
        </w:tc>
        <w:tc>
          <w:tcPr>
            <w:tcW w:w="7212"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1F22CF">
            <w:pPr>
              <w:widowControl w:val="0"/>
              <w:numPr>
                <w:ilvl w:val="0"/>
                <w:numId w:val="218"/>
              </w:numPr>
              <w:autoSpaceDE w:val="0"/>
              <w:spacing w:after="0" w:line="240" w:lineRule="auto"/>
              <w:ind w:left="609" w:hanging="249"/>
              <w:jc w:val="both"/>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erilaiset ryhmittelyt</w:t>
            </w:r>
          </w:p>
          <w:p w:rsidR="00E75B58" w:rsidRPr="00E75B58" w:rsidRDefault="00E75B58" w:rsidP="001F22CF">
            <w:pPr>
              <w:widowControl w:val="0"/>
              <w:numPr>
                <w:ilvl w:val="0"/>
                <w:numId w:val="218"/>
              </w:numPr>
              <w:autoSpaceDE w:val="0"/>
              <w:spacing w:after="0" w:line="240" w:lineRule="auto"/>
              <w:ind w:left="609" w:hanging="249"/>
              <w:jc w:val="both"/>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tukimateriaalit, erilliset tilat</w:t>
            </w:r>
          </w:p>
          <w:p w:rsidR="00E75B58" w:rsidRPr="00E75B58" w:rsidRDefault="00E75B58" w:rsidP="001F22CF">
            <w:pPr>
              <w:widowControl w:val="0"/>
              <w:numPr>
                <w:ilvl w:val="0"/>
                <w:numId w:val="218"/>
              </w:numPr>
              <w:autoSpaceDE w:val="0"/>
              <w:spacing w:after="0" w:line="240" w:lineRule="auto"/>
              <w:ind w:left="609" w:hanging="249"/>
              <w:jc w:val="both"/>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internet -ympäristön hyödyntäminen</w:t>
            </w:r>
          </w:p>
          <w:p w:rsidR="00E75B58" w:rsidRPr="00E75B58" w:rsidRDefault="00E75B58" w:rsidP="001F22CF">
            <w:pPr>
              <w:widowControl w:val="0"/>
              <w:numPr>
                <w:ilvl w:val="0"/>
                <w:numId w:val="218"/>
              </w:numPr>
              <w:autoSpaceDE w:val="0"/>
              <w:spacing w:after="0" w:line="240" w:lineRule="auto"/>
              <w:ind w:left="609" w:hanging="249"/>
              <w:jc w:val="both"/>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oppimista tukeva istumajärjestys luokassa</w:t>
            </w:r>
          </w:p>
          <w:p w:rsidR="00E75B58" w:rsidRPr="00E75B58" w:rsidRDefault="00E75B58" w:rsidP="001F22CF">
            <w:pPr>
              <w:widowControl w:val="0"/>
              <w:numPr>
                <w:ilvl w:val="0"/>
                <w:numId w:val="218"/>
              </w:numPr>
              <w:autoSpaceDE w:val="0"/>
              <w:spacing w:after="0" w:line="240" w:lineRule="auto"/>
              <w:ind w:left="609" w:hanging="249"/>
              <w:jc w:val="both"/>
              <w:rPr>
                <w:rFonts w:cs="Arial"/>
                <w:color w:val="365F91" w:themeColor="accent1" w:themeShade="BF"/>
              </w:rPr>
            </w:pPr>
            <w:r w:rsidRPr="00E75B58">
              <w:rPr>
                <w:rFonts w:eastAsia="Arial Unicode MS" w:cs="Arial"/>
                <w:color w:val="365F91" w:themeColor="accent1" w:themeShade="BF"/>
                <w:shd w:val="clear" w:color="auto" w:fill="FFFFFF"/>
              </w:rPr>
              <w:t xml:space="preserve">opettamiseen ja oppimiseen käytettävän ajan varioiminen </w:t>
            </w:r>
          </w:p>
        </w:tc>
      </w:tr>
    </w:tbl>
    <w:p w:rsidR="00E75B58" w:rsidRPr="00E75B58" w:rsidRDefault="00E75B58" w:rsidP="00E75B58">
      <w:pPr>
        <w:autoSpaceDE w:val="0"/>
        <w:rPr>
          <w:rFonts w:cs="Arial"/>
          <w:color w:val="365F91" w:themeColor="accent1" w:themeShade="BF"/>
        </w:rPr>
      </w:pPr>
    </w:p>
    <w:p w:rsidR="00E75B58" w:rsidRPr="00E75B58" w:rsidRDefault="00E75B58" w:rsidP="001C74B5">
      <w:pPr>
        <w:autoSpaceDE w:val="0"/>
        <w:ind w:left="425"/>
        <w:jc w:val="both"/>
        <w:rPr>
          <w:rFonts w:cs="Arial"/>
          <w:color w:val="365F91" w:themeColor="accent1" w:themeShade="BF"/>
        </w:rPr>
      </w:pPr>
      <w:r w:rsidRPr="00E75B58">
        <w:rPr>
          <w:rFonts w:cs="Arial"/>
          <w:b/>
          <w:color w:val="365F91" w:themeColor="accent1" w:themeShade="BF"/>
        </w:rPr>
        <w:t>c)</w:t>
      </w:r>
      <w:r w:rsidRPr="00E75B58">
        <w:rPr>
          <w:rFonts w:cs="Arial"/>
          <w:color w:val="365F91" w:themeColor="accent1" w:themeShade="BF"/>
        </w:rPr>
        <w:t xml:space="preserve"> </w:t>
      </w:r>
      <w:r w:rsidRPr="00E75B58">
        <w:rPr>
          <w:rFonts w:cs="Arial"/>
          <w:b/>
          <w:color w:val="365F91" w:themeColor="accent1" w:themeShade="BF"/>
        </w:rPr>
        <w:t xml:space="preserve">Joustavia ryhmittelyjä </w:t>
      </w:r>
      <w:r w:rsidRPr="00E75B58">
        <w:rPr>
          <w:rFonts w:cs="Arial"/>
          <w:color w:val="365F91" w:themeColor="accent1" w:themeShade="BF"/>
        </w:rPr>
        <w:t>toteutetaan mm. oppimisvalmiuksien, taitotason ja oppimistyylien pe</w:t>
      </w:r>
      <w:r w:rsidRPr="00E75B58">
        <w:rPr>
          <w:rFonts w:cs="Arial"/>
          <w:color w:val="365F91" w:themeColor="accent1" w:themeShade="BF"/>
        </w:rPr>
        <w:softHyphen/>
        <w:t>rus</w:t>
      </w:r>
      <w:r w:rsidRPr="00E75B58">
        <w:rPr>
          <w:rFonts w:cs="Arial"/>
          <w:color w:val="365F91" w:themeColor="accent1" w:themeShade="BF"/>
        </w:rPr>
        <w:softHyphen/>
        <w:t>teella. Niitä voidaan toteuttaa satunnaisesti, periodisesti tai jatkuvasti. Oppimistyylillä tar</w:t>
      </w:r>
      <w:r w:rsidRPr="00E75B58">
        <w:rPr>
          <w:rFonts w:cs="Arial"/>
          <w:color w:val="365F91" w:themeColor="accent1" w:themeShade="BF"/>
        </w:rPr>
        <w:softHyphen/>
        <w:t>koitetaan tapaa, jolla</w:t>
      </w:r>
    </w:p>
    <w:p w:rsidR="001C74B5" w:rsidRDefault="00E75B58" w:rsidP="001F22CF">
      <w:pPr>
        <w:widowControl w:val="0"/>
        <w:numPr>
          <w:ilvl w:val="0"/>
          <w:numId w:val="219"/>
        </w:numPr>
        <w:autoSpaceDE w:val="0"/>
        <w:spacing w:after="0" w:line="240" w:lineRule="auto"/>
        <w:ind w:left="1208" w:hanging="357"/>
        <w:jc w:val="both"/>
        <w:rPr>
          <w:rFonts w:cs="Arial"/>
          <w:color w:val="365F91" w:themeColor="accent1" w:themeShade="BF"/>
        </w:rPr>
      </w:pPr>
      <w:r w:rsidRPr="00E75B58">
        <w:rPr>
          <w:rFonts w:cs="Arial"/>
          <w:color w:val="365F91" w:themeColor="accent1" w:themeShade="BF"/>
        </w:rPr>
        <w:t>hankitaan ja käsitellään tietoa</w:t>
      </w:r>
    </w:p>
    <w:p w:rsidR="001C74B5" w:rsidRDefault="00E75B58" w:rsidP="001F22CF">
      <w:pPr>
        <w:widowControl w:val="0"/>
        <w:numPr>
          <w:ilvl w:val="0"/>
          <w:numId w:val="219"/>
        </w:numPr>
        <w:autoSpaceDE w:val="0"/>
        <w:spacing w:after="0" w:line="240" w:lineRule="auto"/>
        <w:ind w:left="1208" w:hanging="357"/>
        <w:jc w:val="both"/>
        <w:rPr>
          <w:rFonts w:cs="Arial"/>
          <w:color w:val="365F91" w:themeColor="accent1" w:themeShade="BF"/>
        </w:rPr>
      </w:pPr>
      <w:r w:rsidRPr="001C74B5">
        <w:rPr>
          <w:rFonts w:cs="Arial"/>
          <w:color w:val="365F91" w:themeColor="accent1" w:themeShade="BF"/>
        </w:rPr>
        <w:t>opittavaa asiaa lähestytään tai jäsennetään omassa opiskelussa</w:t>
      </w:r>
    </w:p>
    <w:p w:rsidR="00E75B58" w:rsidRPr="001C74B5" w:rsidRDefault="00E75B58" w:rsidP="001F22CF">
      <w:pPr>
        <w:widowControl w:val="0"/>
        <w:numPr>
          <w:ilvl w:val="0"/>
          <w:numId w:val="219"/>
        </w:numPr>
        <w:autoSpaceDE w:val="0"/>
        <w:spacing w:after="0" w:line="240" w:lineRule="auto"/>
        <w:ind w:left="1208" w:hanging="357"/>
        <w:jc w:val="both"/>
        <w:rPr>
          <w:rFonts w:cs="Arial"/>
          <w:color w:val="365F91" w:themeColor="accent1" w:themeShade="BF"/>
        </w:rPr>
      </w:pPr>
      <w:r w:rsidRPr="001C74B5">
        <w:rPr>
          <w:rFonts w:cs="Arial"/>
          <w:color w:val="365F91" w:themeColor="accent1" w:themeShade="BF"/>
        </w:rPr>
        <w:t>opitaan helpoimmin ja mieluiten</w:t>
      </w:r>
    </w:p>
    <w:p w:rsidR="00E75B58" w:rsidRPr="00E75B58" w:rsidRDefault="00E75B58" w:rsidP="001C74B5">
      <w:pPr>
        <w:autoSpaceDE w:val="0"/>
        <w:rPr>
          <w:rFonts w:cs="Arial"/>
          <w:color w:val="365F91" w:themeColor="accent1" w:themeShade="BF"/>
        </w:rPr>
      </w:pPr>
    </w:p>
    <w:p w:rsidR="00E75B58" w:rsidRPr="00E75B58" w:rsidRDefault="00E75B58" w:rsidP="001C74B5">
      <w:pPr>
        <w:autoSpaceDE w:val="0"/>
        <w:ind w:left="425"/>
        <w:rPr>
          <w:rFonts w:cs="Arial"/>
          <w:color w:val="365F91" w:themeColor="accent1" w:themeShade="BF"/>
        </w:rPr>
      </w:pPr>
      <w:r w:rsidRPr="00E75B58">
        <w:rPr>
          <w:rFonts w:cs="Arial"/>
          <w:color w:val="365F91" w:themeColor="accent1" w:themeShade="BF"/>
        </w:rPr>
        <w:t xml:space="preserve">JOUSTAVAN RYHMITTELYN KÄYTÄNNÖN TOIMENPITEITÄ: </w:t>
      </w:r>
    </w:p>
    <w:tbl>
      <w:tblPr>
        <w:tblpPr w:leftFromText="141" w:rightFromText="141" w:vertAnchor="text" w:horzAnchor="margin" w:tblpY="248"/>
        <w:tblW w:w="9189" w:type="dxa"/>
        <w:tblLayout w:type="fixed"/>
        <w:tblLook w:val="0000" w:firstRow="0" w:lastRow="0" w:firstColumn="0" w:lastColumn="0" w:noHBand="0" w:noVBand="0"/>
      </w:tblPr>
      <w:tblGrid>
        <w:gridCol w:w="2531"/>
        <w:gridCol w:w="6658"/>
      </w:tblGrid>
      <w:tr w:rsidR="00E75B58" w:rsidRPr="00E75B58" w:rsidTr="001C74B5">
        <w:tc>
          <w:tcPr>
            <w:tcW w:w="2531"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autoSpaceDE w:val="0"/>
              <w:rPr>
                <w:rFonts w:cs="Arial"/>
                <w:i/>
                <w:color w:val="365F91" w:themeColor="accent1" w:themeShade="BF"/>
              </w:rPr>
            </w:pPr>
            <w:r w:rsidRPr="00E75B58">
              <w:rPr>
                <w:rFonts w:cs="Arial"/>
                <w:color w:val="365F91" w:themeColor="accent1" w:themeShade="BF"/>
              </w:rPr>
              <w:t>Yhteistoiminnallinen ryhmätyöskentely</w:t>
            </w:r>
          </w:p>
        </w:tc>
        <w:tc>
          <w:tcPr>
            <w:tcW w:w="6658"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1F22CF">
            <w:pPr>
              <w:widowControl w:val="0"/>
              <w:numPr>
                <w:ilvl w:val="0"/>
                <w:numId w:val="216"/>
              </w:numPr>
              <w:autoSpaceDE w:val="0"/>
              <w:spacing w:after="0" w:line="240" w:lineRule="auto"/>
              <w:ind w:left="459" w:hanging="284"/>
              <w:jc w:val="both"/>
              <w:rPr>
                <w:rFonts w:cs="Arial"/>
                <w:color w:val="365F91" w:themeColor="accent1" w:themeShade="BF"/>
              </w:rPr>
            </w:pPr>
            <w:r w:rsidRPr="00E75B58">
              <w:rPr>
                <w:rFonts w:cs="Arial"/>
                <w:i/>
                <w:color w:val="365F91" w:themeColor="accent1" w:themeShade="BF"/>
              </w:rPr>
              <w:t>Tilapäisryhmät,</w:t>
            </w:r>
            <w:r w:rsidRPr="00E75B58">
              <w:rPr>
                <w:rFonts w:cs="Arial"/>
                <w:color w:val="365F91" w:themeColor="accent1" w:themeShade="BF"/>
              </w:rPr>
              <w:t xml:space="preserve"> joita on muodostettu yhtä tehtävää varten. </w:t>
            </w:r>
          </w:p>
          <w:p w:rsidR="00E75B58" w:rsidRPr="00E75B58" w:rsidRDefault="00E75B58" w:rsidP="00E75B58">
            <w:pPr>
              <w:autoSpaceDE w:val="0"/>
              <w:ind w:left="459"/>
              <w:rPr>
                <w:rFonts w:cs="Arial"/>
                <w:color w:val="365F91" w:themeColor="accent1" w:themeShade="BF"/>
              </w:rPr>
            </w:pPr>
            <w:r w:rsidRPr="00E75B58">
              <w:rPr>
                <w:rFonts w:cs="Arial"/>
                <w:color w:val="365F91" w:themeColor="accent1" w:themeShade="BF"/>
              </w:rPr>
              <w:t>a) Vuosiluokkarajat ylittävät teemapajat (esim. matematiikas</w:t>
            </w:r>
            <w:r w:rsidRPr="00E75B58">
              <w:rPr>
                <w:rFonts w:cs="Arial"/>
                <w:color w:val="365F91" w:themeColor="accent1" w:themeShade="BF"/>
              </w:rPr>
              <w:softHyphen/>
              <w:t>sa kerto</w:t>
            </w:r>
            <w:r w:rsidRPr="00E75B58">
              <w:rPr>
                <w:rFonts w:cs="Arial"/>
                <w:color w:val="365F91" w:themeColor="accent1" w:themeShade="BF"/>
              </w:rPr>
              <w:softHyphen/>
              <w:t xml:space="preserve">lasku- ja päässälaskupajat, äidinkielessä tarinatuvat). </w:t>
            </w:r>
          </w:p>
          <w:p w:rsidR="00E75B58" w:rsidRPr="00E75B58" w:rsidRDefault="00E75B58" w:rsidP="00E75B58">
            <w:pPr>
              <w:autoSpaceDE w:val="0"/>
              <w:ind w:left="459"/>
              <w:rPr>
                <w:rFonts w:cs="Arial"/>
                <w:color w:val="365F91" w:themeColor="accent1" w:themeShade="BF"/>
              </w:rPr>
            </w:pPr>
            <w:r w:rsidRPr="00E75B58">
              <w:rPr>
                <w:rFonts w:cs="Arial"/>
                <w:color w:val="365F91" w:themeColor="accent1" w:themeShade="BF"/>
              </w:rPr>
              <w:t>b)  Suur- ja pienryhmät vuosiluokilla 0-2, 3-4, 5-6 ja 7-9</w:t>
            </w:r>
          </w:p>
          <w:p w:rsidR="00E75B58" w:rsidRPr="00E75B58" w:rsidRDefault="00E75B58" w:rsidP="00E75B58">
            <w:pPr>
              <w:autoSpaceDE w:val="0"/>
              <w:ind w:left="459"/>
              <w:rPr>
                <w:rFonts w:cs="Arial"/>
                <w:i/>
                <w:color w:val="365F91" w:themeColor="accent1" w:themeShade="BF"/>
              </w:rPr>
            </w:pPr>
            <w:r w:rsidRPr="00E75B58">
              <w:rPr>
                <w:rFonts w:cs="Arial"/>
                <w:color w:val="365F91" w:themeColor="accent1" w:themeShade="BF"/>
              </w:rPr>
              <w:t xml:space="preserve">c) Luokkakohtaiset ryhmät </w:t>
            </w:r>
          </w:p>
          <w:p w:rsidR="00E75B58" w:rsidRPr="00E75B58" w:rsidRDefault="00E75B58" w:rsidP="001F22CF">
            <w:pPr>
              <w:widowControl w:val="0"/>
              <w:numPr>
                <w:ilvl w:val="0"/>
                <w:numId w:val="216"/>
              </w:numPr>
              <w:autoSpaceDE w:val="0"/>
              <w:spacing w:after="0" w:line="240" w:lineRule="auto"/>
              <w:ind w:left="459" w:hanging="284"/>
              <w:jc w:val="both"/>
              <w:rPr>
                <w:rFonts w:cs="Arial"/>
                <w:i/>
                <w:color w:val="365F91" w:themeColor="accent1" w:themeShade="BF"/>
              </w:rPr>
            </w:pPr>
            <w:r w:rsidRPr="00E75B58">
              <w:rPr>
                <w:rFonts w:cs="Arial"/>
                <w:i/>
                <w:color w:val="365F91" w:themeColor="accent1" w:themeShade="BF"/>
              </w:rPr>
              <w:t>Projektiluonteiset ryhmät</w:t>
            </w:r>
            <w:r w:rsidRPr="00E75B58">
              <w:rPr>
                <w:rFonts w:cs="Arial"/>
                <w:color w:val="365F91" w:themeColor="accent1" w:themeShade="BF"/>
              </w:rPr>
              <w:t>, joiden kesto on muutamista päivis</w:t>
            </w:r>
            <w:r w:rsidRPr="00E75B58">
              <w:rPr>
                <w:rFonts w:cs="Arial"/>
                <w:color w:val="365F91" w:themeColor="accent1" w:themeShade="BF"/>
              </w:rPr>
              <w:softHyphen/>
              <w:t>tä muu</w:t>
            </w:r>
            <w:r w:rsidRPr="00E75B58">
              <w:rPr>
                <w:rFonts w:cs="Arial"/>
                <w:color w:val="365F91" w:themeColor="accent1" w:themeShade="BF"/>
              </w:rPr>
              <w:softHyphen/>
              <w:t>tamiin viikkoihin. Esim. koko koulua yhdistävät projek</w:t>
            </w:r>
            <w:r w:rsidRPr="00E75B58">
              <w:rPr>
                <w:rFonts w:cs="Arial"/>
                <w:color w:val="365F91" w:themeColor="accent1" w:themeShade="BF"/>
              </w:rPr>
              <w:softHyphen/>
              <w:t>tit: vastuut on jaettu vuosi</w:t>
            </w:r>
            <w:r w:rsidRPr="00E75B58">
              <w:rPr>
                <w:rFonts w:cs="Arial"/>
                <w:color w:val="365F91" w:themeColor="accent1" w:themeShade="BF"/>
              </w:rPr>
              <w:softHyphen/>
              <w:t>luokka</w:t>
            </w:r>
            <w:r w:rsidRPr="00E75B58">
              <w:rPr>
                <w:rFonts w:cs="Arial"/>
                <w:color w:val="365F91" w:themeColor="accent1" w:themeShade="BF"/>
              </w:rPr>
              <w:softHyphen/>
              <w:t>kohtaisesti koulun luokkien kesken</w:t>
            </w:r>
          </w:p>
          <w:p w:rsidR="00E75B58" w:rsidRPr="00E75B58" w:rsidRDefault="00E75B58" w:rsidP="001F22CF">
            <w:pPr>
              <w:widowControl w:val="0"/>
              <w:numPr>
                <w:ilvl w:val="0"/>
                <w:numId w:val="216"/>
              </w:numPr>
              <w:autoSpaceDE w:val="0"/>
              <w:spacing w:after="0" w:line="240" w:lineRule="auto"/>
              <w:ind w:left="459" w:hanging="284"/>
              <w:jc w:val="both"/>
              <w:rPr>
                <w:rFonts w:cs="Arial"/>
                <w:color w:val="365F91" w:themeColor="accent1" w:themeShade="BF"/>
              </w:rPr>
            </w:pPr>
            <w:r w:rsidRPr="00E75B58">
              <w:rPr>
                <w:rFonts w:cs="Arial"/>
                <w:i/>
                <w:color w:val="365F91" w:themeColor="accent1" w:themeShade="BF"/>
              </w:rPr>
              <w:t>Kotiryhmät</w:t>
            </w:r>
            <w:r w:rsidRPr="00E75B58">
              <w:rPr>
                <w:rFonts w:cs="Arial"/>
                <w:color w:val="365F91" w:themeColor="accent1" w:themeShade="BF"/>
              </w:rPr>
              <w:t xml:space="preserve"> toimivat useita kuukausia, kenties koko lukuvuo</w:t>
            </w:r>
            <w:r w:rsidRPr="00E75B58">
              <w:rPr>
                <w:rFonts w:cs="Arial"/>
                <w:color w:val="365F91" w:themeColor="accent1" w:themeShade="BF"/>
              </w:rPr>
              <w:softHyphen/>
              <w:t xml:space="preserve">den. </w:t>
            </w:r>
          </w:p>
        </w:tc>
      </w:tr>
      <w:tr w:rsidR="00E75B58" w:rsidRPr="00E75B58" w:rsidTr="001C74B5">
        <w:tc>
          <w:tcPr>
            <w:tcW w:w="2531"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autoSpaceDE w:val="0"/>
              <w:rPr>
                <w:rFonts w:cs="Arial"/>
                <w:color w:val="365F91" w:themeColor="accent1" w:themeShade="BF"/>
                <w:spacing w:val="-2"/>
                <w:kern w:val="22"/>
              </w:rPr>
            </w:pPr>
            <w:r w:rsidRPr="00E75B58">
              <w:rPr>
                <w:rFonts w:cs="Arial"/>
                <w:color w:val="365F91" w:themeColor="accent1" w:themeShade="BF"/>
                <w:spacing w:val="-2"/>
                <w:kern w:val="22"/>
              </w:rPr>
              <w:lastRenderedPageBreak/>
              <w:t>Oppimistyylien mu</w:t>
            </w:r>
            <w:r w:rsidRPr="00E75B58">
              <w:rPr>
                <w:rFonts w:cs="Arial"/>
                <w:color w:val="365F91" w:themeColor="accent1" w:themeShade="BF"/>
                <w:spacing w:val="-2"/>
                <w:kern w:val="22"/>
              </w:rPr>
              <w:softHyphen/>
              <w:t>kaan:</w:t>
            </w:r>
          </w:p>
          <w:p w:rsidR="00E75B58" w:rsidRPr="00E75B58" w:rsidRDefault="00E75B58" w:rsidP="00E75B58">
            <w:pPr>
              <w:autoSpaceDE w:val="0"/>
              <w:rPr>
                <w:rFonts w:cs="Arial"/>
                <w:color w:val="365F91" w:themeColor="accent1" w:themeShade="BF"/>
              </w:rPr>
            </w:pPr>
          </w:p>
        </w:tc>
        <w:tc>
          <w:tcPr>
            <w:tcW w:w="6658"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1F22CF">
            <w:pPr>
              <w:widowControl w:val="0"/>
              <w:numPr>
                <w:ilvl w:val="0"/>
                <w:numId w:val="214"/>
              </w:numPr>
              <w:autoSpaceDE w:val="0"/>
              <w:spacing w:after="0" w:line="240" w:lineRule="auto"/>
              <w:ind w:left="459" w:hanging="218"/>
              <w:jc w:val="both"/>
              <w:rPr>
                <w:rFonts w:cs="Arial"/>
                <w:color w:val="365F91" w:themeColor="accent1" w:themeShade="BF"/>
              </w:rPr>
            </w:pPr>
            <w:r w:rsidRPr="00E75B58">
              <w:rPr>
                <w:rFonts w:cs="Arial"/>
                <w:color w:val="365F91" w:themeColor="accent1" w:themeShade="BF"/>
              </w:rPr>
              <w:t>aktiivinen osallistuja (aktivisti): hallitsee useita erillisiä proses</w:t>
            </w:r>
            <w:r w:rsidRPr="00E75B58">
              <w:rPr>
                <w:rFonts w:cs="Arial"/>
                <w:color w:val="365F91" w:themeColor="accent1" w:themeShade="BF"/>
              </w:rPr>
              <w:softHyphen/>
              <w:t>seja samanaikaisesti --&gt; vastuuta projekteissa ja ryh</w:t>
            </w:r>
            <w:r w:rsidRPr="00E75B58">
              <w:rPr>
                <w:rFonts w:cs="Arial"/>
                <w:color w:val="365F91" w:themeColor="accent1" w:themeShade="BF"/>
              </w:rPr>
              <w:softHyphen/>
              <w:t>mätöissä</w:t>
            </w:r>
          </w:p>
          <w:p w:rsidR="00E75B58" w:rsidRPr="00E75B58" w:rsidRDefault="00E75B58" w:rsidP="001F22CF">
            <w:pPr>
              <w:widowControl w:val="0"/>
              <w:numPr>
                <w:ilvl w:val="0"/>
                <w:numId w:val="214"/>
              </w:numPr>
              <w:autoSpaceDE w:val="0"/>
              <w:spacing w:after="0" w:line="240" w:lineRule="auto"/>
              <w:ind w:left="459" w:hanging="218"/>
              <w:jc w:val="both"/>
              <w:rPr>
                <w:rFonts w:cs="Arial"/>
                <w:color w:val="365F91" w:themeColor="accent1" w:themeShade="BF"/>
              </w:rPr>
            </w:pPr>
            <w:r w:rsidRPr="00E75B58">
              <w:rPr>
                <w:rFonts w:cs="Arial"/>
                <w:color w:val="365F91" w:themeColor="accent1" w:themeShade="BF"/>
              </w:rPr>
              <w:t>käytännön toteuttaja (pragmaatikko): välitön käytäntöön so</w:t>
            </w:r>
            <w:r w:rsidRPr="00E75B58">
              <w:rPr>
                <w:rFonts w:cs="Arial"/>
                <w:color w:val="365F91" w:themeColor="accent1" w:themeShade="BF"/>
              </w:rPr>
              <w:softHyphen/>
              <w:t xml:space="preserve">veltaminen, kokeileminen ja tekemällä oppiminen </w:t>
            </w:r>
          </w:p>
          <w:p w:rsidR="00E75B58" w:rsidRPr="00E75B58" w:rsidRDefault="00E75B58" w:rsidP="001F22CF">
            <w:pPr>
              <w:widowControl w:val="0"/>
              <w:numPr>
                <w:ilvl w:val="0"/>
                <w:numId w:val="214"/>
              </w:numPr>
              <w:autoSpaceDE w:val="0"/>
              <w:spacing w:after="0" w:line="240" w:lineRule="auto"/>
              <w:ind w:left="459" w:hanging="218"/>
              <w:jc w:val="both"/>
              <w:rPr>
                <w:rFonts w:cs="Arial"/>
                <w:color w:val="365F91" w:themeColor="accent1" w:themeShade="BF"/>
              </w:rPr>
            </w:pPr>
            <w:r w:rsidRPr="00E75B58">
              <w:rPr>
                <w:rFonts w:cs="Arial"/>
                <w:color w:val="365F91" w:themeColor="accent1" w:themeShade="BF"/>
              </w:rPr>
              <w:t>looginen ajattelija (teoreetikko): perinteinen koulumuotoinen, opettajajohtoinen opetus</w:t>
            </w:r>
          </w:p>
          <w:p w:rsidR="00E75B58" w:rsidRPr="00E75B58" w:rsidRDefault="00E75B58" w:rsidP="001F22CF">
            <w:pPr>
              <w:widowControl w:val="0"/>
              <w:numPr>
                <w:ilvl w:val="0"/>
                <w:numId w:val="214"/>
              </w:numPr>
              <w:autoSpaceDE w:val="0"/>
              <w:spacing w:after="0" w:line="240" w:lineRule="auto"/>
              <w:ind w:left="459" w:hanging="218"/>
              <w:jc w:val="both"/>
              <w:rPr>
                <w:rFonts w:cs="Arial"/>
                <w:color w:val="365F91" w:themeColor="accent1" w:themeShade="BF"/>
              </w:rPr>
            </w:pPr>
            <w:r w:rsidRPr="00E75B58">
              <w:rPr>
                <w:rFonts w:cs="Arial"/>
                <w:color w:val="365F91" w:themeColor="accent1" w:themeShade="BF"/>
              </w:rPr>
              <w:t>harkitseva tarkkailija (pohdiskelija): itsenäinen työskentely</w:t>
            </w:r>
          </w:p>
          <w:p w:rsidR="00E75B58" w:rsidRPr="00E75B58" w:rsidRDefault="00E75B58" w:rsidP="00E75B58">
            <w:pPr>
              <w:autoSpaceDE w:val="0"/>
              <w:ind w:left="459"/>
              <w:rPr>
                <w:rFonts w:cs="Arial"/>
                <w:color w:val="365F91" w:themeColor="accent1" w:themeShade="BF"/>
              </w:rPr>
            </w:pPr>
            <w:r w:rsidRPr="00E75B58">
              <w:rPr>
                <w:rFonts w:cs="Arial"/>
                <w:color w:val="365F91" w:themeColor="accent1" w:themeShade="BF"/>
              </w:rPr>
              <w:t>Erilaisten oppimistyylitestien tekeminen.</w:t>
            </w:r>
          </w:p>
        </w:tc>
      </w:tr>
    </w:tbl>
    <w:p w:rsidR="00E75B58" w:rsidRPr="00E75B58" w:rsidRDefault="00E75B58" w:rsidP="00E75B58">
      <w:pPr>
        <w:autoSpaceDE w:val="0"/>
        <w:rPr>
          <w:rFonts w:cs="Arial"/>
          <w:color w:val="365F91" w:themeColor="accent1" w:themeShade="BF"/>
        </w:rPr>
      </w:pPr>
    </w:p>
    <w:p w:rsidR="00E75B58" w:rsidRPr="00E75B58" w:rsidRDefault="00E75B58" w:rsidP="001C74B5">
      <w:pPr>
        <w:autoSpaceDE w:val="0"/>
        <w:ind w:left="425"/>
        <w:jc w:val="both"/>
        <w:rPr>
          <w:rFonts w:cs="Arial"/>
          <w:color w:val="365F91" w:themeColor="accent1" w:themeShade="BF"/>
        </w:rPr>
      </w:pPr>
      <w:r w:rsidRPr="00E75B58">
        <w:rPr>
          <w:rFonts w:cs="Arial"/>
          <w:b/>
          <w:color w:val="365F91" w:themeColor="accent1" w:themeShade="BF"/>
        </w:rPr>
        <w:t>d) Samanaikaisopetuksessa</w:t>
      </w:r>
      <w:r w:rsidRPr="00E75B58">
        <w:rPr>
          <w:rFonts w:cs="Arial"/>
          <w:color w:val="365F91" w:themeColor="accent1" w:themeShade="BF"/>
        </w:rPr>
        <w:t xml:space="preserve"> </w:t>
      </w:r>
      <w:r w:rsidRPr="00E75B58">
        <w:rPr>
          <w:rFonts w:eastAsia="Times New Roman" w:cs="Arial"/>
          <w:color w:val="365F91" w:themeColor="accent1" w:themeShade="BF"/>
        </w:rPr>
        <w:t>erityis</w:t>
      </w:r>
      <w:r w:rsidRPr="00E75B58">
        <w:rPr>
          <w:rFonts w:eastAsia="Times New Roman" w:cs="Arial"/>
          <w:color w:val="365F91" w:themeColor="accent1" w:themeShade="BF"/>
        </w:rPr>
        <w:softHyphen/>
        <w:t>opet</w:t>
      </w:r>
      <w:r w:rsidRPr="00E75B58">
        <w:rPr>
          <w:rFonts w:eastAsia="Times New Roman" w:cs="Arial"/>
          <w:color w:val="365F91" w:themeColor="accent1" w:themeShade="BF"/>
        </w:rPr>
        <w:softHyphen/>
        <w:t>taja tai resurssiluokanopettaja on mukana luokka</w:t>
      </w:r>
      <w:r w:rsidRPr="00E75B58">
        <w:rPr>
          <w:rFonts w:eastAsia="Times New Roman" w:cs="Arial"/>
          <w:color w:val="365F91" w:themeColor="accent1" w:themeShade="BF"/>
        </w:rPr>
        <w:softHyphen/>
        <w:t>opetuksessa luokan</w:t>
      </w:r>
      <w:r w:rsidRPr="00E75B58">
        <w:rPr>
          <w:rFonts w:eastAsia="Times New Roman" w:cs="Arial"/>
          <w:color w:val="365F91" w:themeColor="accent1" w:themeShade="BF"/>
        </w:rPr>
        <w:softHyphen/>
        <w:t>opettajan</w:t>
      </w:r>
      <w:r w:rsidRPr="00E75B58">
        <w:rPr>
          <w:rFonts w:eastAsia="Times New Roman" w:cs="Arial"/>
          <w:color w:val="365F91" w:themeColor="accent1" w:themeShade="BF"/>
        </w:rPr>
        <w:softHyphen/>
        <w:t>/ai</w:t>
      </w:r>
      <w:r w:rsidRPr="00E75B58">
        <w:rPr>
          <w:rFonts w:eastAsia="Times New Roman" w:cs="Arial"/>
          <w:color w:val="365F91" w:themeColor="accent1" w:themeShade="BF"/>
        </w:rPr>
        <w:softHyphen/>
        <w:t>nee</w:t>
      </w:r>
      <w:r w:rsidRPr="00E75B58">
        <w:rPr>
          <w:rFonts w:eastAsia="Times New Roman" w:cs="Arial"/>
          <w:color w:val="365F91" w:themeColor="accent1" w:themeShade="BF"/>
        </w:rPr>
        <w:softHyphen/>
        <w:t>n</w:t>
      </w:r>
      <w:r w:rsidRPr="00E75B58">
        <w:rPr>
          <w:rFonts w:eastAsia="Times New Roman" w:cs="Arial"/>
          <w:color w:val="365F91" w:themeColor="accent1" w:themeShade="BF"/>
        </w:rPr>
        <w:softHyphen/>
        <w:t>opet</w:t>
      </w:r>
      <w:r w:rsidRPr="00E75B58">
        <w:rPr>
          <w:rFonts w:eastAsia="Times New Roman" w:cs="Arial"/>
          <w:color w:val="365F91" w:themeColor="accent1" w:themeShade="BF"/>
        </w:rPr>
        <w:softHyphen/>
        <w:t xml:space="preserve">tajan työparina. </w:t>
      </w:r>
      <w:r w:rsidRPr="00E75B58">
        <w:rPr>
          <w:rFonts w:cs="Arial"/>
          <w:color w:val="365F91" w:themeColor="accent1" w:themeShade="BF"/>
        </w:rPr>
        <w:t>Samanaikaisopetuksessa opettajat jakavat vastuun opetusryhmän ope</w:t>
      </w:r>
      <w:r w:rsidRPr="00E75B58">
        <w:rPr>
          <w:rFonts w:cs="Arial"/>
          <w:color w:val="365F91" w:themeColor="accent1" w:themeShade="BF"/>
        </w:rPr>
        <w:softHyphen/>
        <w:t>tuksen suun</w:t>
      </w:r>
      <w:r w:rsidRPr="00E75B58">
        <w:rPr>
          <w:rFonts w:cs="Arial"/>
          <w:color w:val="365F91" w:themeColor="accent1" w:themeShade="BF"/>
        </w:rPr>
        <w:softHyphen/>
        <w:t>nit</w:t>
      </w:r>
      <w:r w:rsidRPr="00E75B58">
        <w:rPr>
          <w:rFonts w:cs="Arial"/>
          <w:color w:val="365F91" w:themeColor="accent1" w:themeShade="BF"/>
        </w:rPr>
        <w:softHyphen/>
        <w:t>telusta, toteuttamisesta ja arvioinnista. Opettajat työs</w:t>
      </w:r>
      <w:r w:rsidRPr="00E75B58">
        <w:rPr>
          <w:rFonts w:cs="Arial"/>
          <w:color w:val="365F91" w:themeColor="accent1" w:themeShade="BF"/>
        </w:rPr>
        <w:softHyphen/>
        <w:t>kentelevät yhtäaikaisesti ja vuoro</w:t>
      </w:r>
      <w:r w:rsidRPr="00E75B58">
        <w:rPr>
          <w:rFonts w:cs="Arial"/>
          <w:color w:val="365F91" w:themeColor="accent1" w:themeShade="BF"/>
        </w:rPr>
        <w:softHyphen/>
        <w:t>vaikutteisesti toistensa ja oppilaiden kanssa käyttäen esim. yhteistoiminnallisia opetus</w:t>
      </w:r>
      <w:r w:rsidRPr="00E75B58">
        <w:rPr>
          <w:rFonts w:cs="Arial"/>
          <w:color w:val="365F91" w:themeColor="accent1" w:themeShade="BF"/>
        </w:rPr>
        <w:softHyphen/>
        <w:t>mene</w:t>
      </w:r>
      <w:r w:rsidRPr="00E75B58">
        <w:rPr>
          <w:rFonts w:cs="Arial"/>
          <w:color w:val="365F91" w:themeColor="accent1" w:themeShade="BF"/>
        </w:rPr>
        <w:softHyphen/>
        <w:t>tel</w:t>
      </w:r>
      <w:r w:rsidRPr="00E75B58">
        <w:rPr>
          <w:rFonts w:cs="Arial"/>
          <w:color w:val="365F91" w:themeColor="accent1" w:themeShade="BF"/>
        </w:rPr>
        <w:softHyphen/>
        <w:t xml:space="preserve">miä ja hyödyntäen omia vahvuuksiaan. </w:t>
      </w:r>
    </w:p>
    <w:p w:rsidR="00E75B58" w:rsidRPr="00E75B58" w:rsidRDefault="00E75B58" w:rsidP="001C74B5">
      <w:pPr>
        <w:autoSpaceDE w:val="0"/>
        <w:ind w:left="425"/>
        <w:rPr>
          <w:rFonts w:cs="Arial"/>
          <w:color w:val="365F91" w:themeColor="accent1" w:themeShade="BF"/>
        </w:rPr>
      </w:pPr>
      <w:r w:rsidRPr="00E75B58">
        <w:rPr>
          <w:rFonts w:cs="Arial"/>
          <w:color w:val="365F91" w:themeColor="accent1" w:themeShade="BF"/>
        </w:rPr>
        <w:t xml:space="preserve">SAMANAIKAISOPETUKSEN KÄYTÄNNÖN TOIMENPITEITÄ: </w:t>
      </w:r>
    </w:p>
    <w:tbl>
      <w:tblPr>
        <w:tblW w:w="0" w:type="auto"/>
        <w:tblInd w:w="224" w:type="dxa"/>
        <w:tblLayout w:type="fixed"/>
        <w:tblLook w:val="0000" w:firstRow="0" w:lastRow="0" w:firstColumn="0" w:lastColumn="0" w:noHBand="0" w:noVBand="0"/>
      </w:tblPr>
      <w:tblGrid>
        <w:gridCol w:w="1953"/>
        <w:gridCol w:w="7236"/>
      </w:tblGrid>
      <w:tr w:rsidR="00E75B58" w:rsidRPr="00E75B58" w:rsidTr="00E75B58">
        <w:tc>
          <w:tcPr>
            <w:tcW w:w="1953" w:type="dxa"/>
            <w:tcBorders>
              <w:top w:val="single" w:sz="4" w:space="0" w:color="000000"/>
              <w:left w:val="single" w:sz="4" w:space="0" w:color="000000"/>
              <w:bottom w:val="single" w:sz="4" w:space="0" w:color="000000"/>
            </w:tcBorders>
            <w:shd w:val="clear" w:color="auto" w:fill="auto"/>
          </w:tcPr>
          <w:p w:rsidR="00E75B58" w:rsidRPr="00E75B58" w:rsidRDefault="00E75B58" w:rsidP="001C74B5">
            <w:pPr>
              <w:autoSpaceDE w:val="0"/>
              <w:ind w:left="425"/>
              <w:rPr>
                <w:rFonts w:cs="Arial"/>
                <w:color w:val="365F91" w:themeColor="accent1" w:themeShade="BF"/>
              </w:rPr>
            </w:pPr>
            <w:r w:rsidRPr="00E75B58">
              <w:rPr>
                <w:rFonts w:cs="Arial"/>
                <w:color w:val="365F91" w:themeColor="accent1" w:themeShade="BF"/>
              </w:rPr>
              <w:t>Avustava opetus</w:t>
            </w:r>
          </w:p>
        </w:tc>
        <w:tc>
          <w:tcPr>
            <w:tcW w:w="7236"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1C74B5">
            <w:pPr>
              <w:autoSpaceDE w:val="0"/>
              <w:ind w:left="425"/>
              <w:rPr>
                <w:rFonts w:cs="Arial"/>
                <w:color w:val="365F91" w:themeColor="accent1" w:themeShade="BF"/>
              </w:rPr>
            </w:pPr>
            <w:r w:rsidRPr="00E75B58">
              <w:rPr>
                <w:rFonts w:cs="Arial"/>
                <w:color w:val="365F91" w:themeColor="accent1" w:themeShade="BF"/>
              </w:rPr>
              <w:t>Toinen opettaja opettaa toisen opettajan kiertäessä ohjaamassa yksilöl</w:t>
            </w:r>
            <w:r w:rsidRPr="00E75B58">
              <w:rPr>
                <w:rFonts w:cs="Arial"/>
                <w:color w:val="365F91" w:themeColor="accent1" w:themeShade="BF"/>
              </w:rPr>
              <w:softHyphen/>
              <w:t>lisesti tukea tarvitsevia</w:t>
            </w:r>
          </w:p>
        </w:tc>
      </w:tr>
      <w:tr w:rsidR="00E75B58" w:rsidRPr="00E75B58" w:rsidTr="00E75B58">
        <w:tc>
          <w:tcPr>
            <w:tcW w:w="1953" w:type="dxa"/>
            <w:tcBorders>
              <w:top w:val="single" w:sz="4" w:space="0" w:color="000000"/>
              <w:left w:val="single" w:sz="4" w:space="0" w:color="000000"/>
              <w:bottom w:val="single" w:sz="4" w:space="0" w:color="000000"/>
            </w:tcBorders>
            <w:shd w:val="clear" w:color="auto" w:fill="auto"/>
          </w:tcPr>
          <w:p w:rsidR="00E75B58" w:rsidRPr="00E75B58" w:rsidRDefault="00E75B58" w:rsidP="001C74B5">
            <w:pPr>
              <w:autoSpaceDE w:val="0"/>
              <w:ind w:left="425"/>
              <w:rPr>
                <w:rFonts w:cs="Arial"/>
                <w:color w:val="365F91" w:themeColor="accent1" w:themeShade="BF"/>
              </w:rPr>
            </w:pPr>
            <w:r w:rsidRPr="00E75B58">
              <w:rPr>
                <w:rFonts w:cs="Arial"/>
                <w:color w:val="365F91" w:themeColor="accent1" w:themeShade="BF"/>
              </w:rPr>
              <w:t>Rinnakkaisopetus</w:t>
            </w:r>
          </w:p>
        </w:tc>
        <w:tc>
          <w:tcPr>
            <w:tcW w:w="7236"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1C74B5">
            <w:pPr>
              <w:autoSpaceDE w:val="0"/>
              <w:ind w:left="425"/>
              <w:rPr>
                <w:rFonts w:cs="Arial"/>
                <w:color w:val="365F91" w:themeColor="accent1" w:themeShade="BF"/>
              </w:rPr>
            </w:pPr>
            <w:r w:rsidRPr="00E75B58">
              <w:rPr>
                <w:rFonts w:cs="Arial"/>
                <w:color w:val="365F91" w:themeColor="accent1" w:themeShade="BF"/>
              </w:rPr>
              <w:t>Opettajilla on omat rinnakkaisryhmät luokassa; käytössä voi olla työase</w:t>
            </w:r>
            <w:r w:rsidRPr="00E75B58">
              <w:rPr>
                <w:rFonts w:cs="Arial"/>
                <w:color w:val="365F91" w:themeColor="accent1" w:themeShade="BF"/>
              </w:rPr>
              <w:softHyphen/>
              <w:t>mat ja pysäkit - kaikilla oppilailla on samat oppimistavoitteet.</w:t>
            </w:r>
          </w:p>
        </w:tc>
      </w:tr>
      <w:tr w:rsidR="00E75B58" w:rsidRPr="00E75B58" w:rsidTr="00E75B58">
        <w:tc>
          <w:tcPr>
            <w:tcW w:w="1953" w:type="dxa"/>
            <w:tcBorders>
              <w:top w:val="single" w:sz="4" w:space="0" w:color="000000"/>
              <w:left w:val="single" w:sz="4" w:space="0" w:color="000000"/>
              <w:bottom w:val="single" w:sz="4" w:space="0" w:color="000000"/>
            </w:tcBorders>
            <w:shd w:val="clear" w:color="auto" w:fill="auto"/>
          </w:tcPr>
          <w:p w:rsidR="00E75B58" w:rsidRPr="00E75B58" w:rsidRDefault="00E75B58" w:rsidP="001C74B5">
            <w:pPr>
              <w:autoSpaceDE w:val="0"/>
              <w:ind w:left="425"/>
              <w:rPr>
                <w:rFonts w:cs="Arial"/>
                <w:color w:val="365F91" w:themeColor="accent1" w:themeShade="BF"/>
              </w:rPr>
            </w:pPr>
            <w:r w:rsidRPr="00E75B58">
              <w:rPr>
                <w:rFonts w:cs="Arial"/>
                <w:color w:val="365F91" w:themeColor="accent1" w:themeShade="BF"/>
              </w:rPr>
              <w:t>Täydentävä ope</w:t>
            </w:r>
            <w:r w:rsidRPr="00E75B58">
              <w:rPr>
                <w:rFonts w:cs="Arial"/>
                <w:color w:val="365F91" w:themeColor="accent1" w:themeShade="BF"/>
              </w:rPr>
              <w:softHyphen/>
              <w:t>tus</w:t>
            </w:r>
          </w:p>
        </w:tc>
        <w:tc>
          <w:tcPr>
            <w:tcW w:w="7236"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1C74B5">
            <w:pPr>
              <w:autoSpaceDE w:val="0"/>
              <w:ind w:left="425"/>
              <w:rPr>
                <w:rFonts w:cs="Arial"/>
                <w:color w:val="365F91" w:themeColor="accent1" w:themeShade="BF"/>
              </w:rPr>
            </w:pPr>
            <w:r w:rsidRPr="00E75B58">
              <w:rPr>
                <w:rFonts w:cs="Arial"/>
                <w:color w:val="365F91" w:themeColor="accent1" w:themeShade="BF"/>
              </w:rPr>
              <w:t>Tuntisuunnitelma on jaettu osiin opettajien kesken; opettajat opettavat peräkkäin vaihdellen opetusvastuutaan</w:t>
            </w:r>
          </w:p>
        </w:tc>
      </w:tr>
      <w:tr w:rsidR="00E75B58" w:rsidRPr="00E75B58" w:rsidTr="00E75B58">
        <w:tc>
          <w:tcPr>
            <w:tcW w:w="1953" w:type="dxa"/>
            <w:tcBorders>
              <w:top w:val="single" w:sz="4" w:space="0" w:color="000000"/>
              <w:left w:val="single" w:sz="4" w:space="0" w:color="000000"/>
              <w:bottom w:val="single" w:sz="4" w:space="0" w:color="000000"/>
            </w:tcBorders>
            <w:shd w:val="clear" w:color="auto" w:fill="auto"/>
          </w:tcPr>
          <w:p w:rsidR="00E75B58" w:rsidRPr="00E75B58" w:rsidRDefault="00E75B58" w:rsidP="001C74B5">
            <w:pPr>
              <w:autoSpaceDE w:val="0"/>
              <w:ind w:left="425"/>
              <w:rPr>
                <w:rFonts w:cs="Arial"/>
                <w:color w:val="365F91" w:themeColor="accent1" w:themeShade="BF"/>
              </w:rPr>
            </w:pPr>
            <w:r w:rsidRPr="00E75B58">
              <w:rPr>
                <w:rFonts w:cs="Arial"/>
                <w:color w:val="365F91" w:themeColor="accent1" w:themeShade="BF"/>
              </w:rPr>
              <w:t>Tiimiopetus</w:t>
            </w:r>
          </w:p>
        </w:tc>
        <w:tc>
          <w:tcPr>
            <w:tcW w:w="7236"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1C74B5">
            <w:pPr>
              <w:autoSpaceDE w:val="0"/>
              <w:ind w:left="425"/>
              <w:rPr>
                <w:rFonts w:cs="Arial"/>
                <w:color w:val="365F91" w:themeColor="accent1" w:themeShade="BF"/>
              </w:rPr>
            </w:pPr>
            <w:r w:rsidRPr="00E75B58">
              <w:rPr>
                <w:rFonts w:cs="Arial"/>
                <w:color w:val="365F91" w:themeColor="accent1" w:themeShade="BF"/>
              </w:rPr>
              <w:t>Opettajat vaihtavat vapaasti, spontaanisti opetusvuorojaan</w:t>
            </w:r>
          </w:p>
        </w:tc>
      </w:tr>
    </w:tbl>
    <w:p w:rsidR="00E75B58" w:rsidRPr="00E75B58" w:rsidRDefault="00E75B58" w:rsidP="001C74B5">
      <w:pPr>
        <w:autoSpaceDE w:val="0"/>
        <w:ind w:left="425"/>
        <w:rPr>
          <w:rFonts w:cs="Arial"/>
          <w:color w:val="365F91" w:themeColor="accent1" w:themeShade="BF"/>
        </w:rPr>
      </w:pPr>
    </w:p>
    <w:p w:rsidR="00E75B58" w:rsidRPr="00E75B58" w:rsidRDefault="00E75B58" w:rsidP="001C74B5">
      <w:pPr>
        <w:autoSpaceDE w:val="0"/>
        <w:ind w:left="425"/>
        <w:jc w:val="both"/>
        <w:rPr>
          <w:rFonts w:eastAsia="Times New Roman" w:cs="Arial"/>
          <w:color w:val="365F91" w:themeColor="accent1" w:themeShade="BF"/>
        </w:rPr>
      </w:pPr>
      <w:r w:rsidRPr="00E75B58">
        <w:rPr>
          <w:rFonts w:cs="Arial"/>
          <w:color w:val="365F91" w:themeColor="accent1" w:themeShade="BF"/>
        </w:rPr>
        <w:t>Tiimiopetusta käytetään Oulun kristillisessä koulussa myös luokkarajoja ylittä</w:t>
      </w:r>
      <w:r w:rsidRPr="00E75B58">
        <w:rPr>
          <w:rFonts w:cs="Arial"/>
          <w:color w:val="365F91" w:themeColor="accent1" w:themeShade="BF"/>
        </w:rPr>
        <w:softHyphen/>
        <w:t>vis</w:t>
      </w:r>
      <w:r w:rsidRPr="00E75B58">
        <w:rPr>
          <w:rFonts w:cs="Arial"/>
          <w:color w:val="365F91" w:themeColor="accent1" w:themeShade="BF"/>
        </w:rPr>
        <w:softHyphen/>
        <w:t>sä yhteisissä projekteissa, joissa opettajil</w:t>
      </w:r>
      <w:r w:rsidRPr="00E75B58">
        <w:rPr>
          <w:rFonts w:cs="Arial"/>
          <w:color w:val="365F91" w:themeColor="accent1" w:themeShade="BF"/>
        </w:rPr>
        <w:softHyphen/>
        <w:t>la on vastuu jostakin projektin osakokonaisuudesta. Samanaikais- ja tiimiopetuksessa tukea tar</w:t>
      </w:r>
      <w:r w:rsidRPr="00E75B58">
        <w:rPr>
          <w:rFonts w:cs="Arial"/>
          <w:color w:val="365F91" w:themeColor="accent1" w:themeShade="BF"/>
        </w:rPr>
        <w:softHyphen/>
        <w:t>vi</w:t>
      </w:r>
      <w:r w:rsidRPr="00E75B58">
        <w:rPr>
          <w:rFonts w:cs="Arial"/>
          <w:color w:val="365F91" w:themeColor="accent1" w:themeShade="BF"/>
        </w:rPr>
        <w:softHyphen/>
        <w:t>tsevia oppilaita on mahdollisuus huomioida antamalla heille yksilöllistä opetusta, huo</w:t>
      </w:r>
      <w:r w:rsidRPr="00E75B58">
        <w:rPr>
          <w:rFonts w:cs="Arial"/>
          <w:color w:val="365F91" w:themeColor="accent1" w:themeShade="BF"/>
        </w:rPr>
        <w:softHyphen/>
        <w:t xml:space="preserve">mioimalla heitä ryhmien muodostamisessa ja valitsemalla heille heidän oppimistaan tukevia tehtäviä. </w:t>
      </w:r>
    </w:p>
    <w:p w:rsidR="00E75B58" w:rsidRPr="00E75B58" w:rsidRDefault="00E75B58" w:rsidP="001C74B5">
      <w:pPr>
        <w:autoSpaceDE w:val="0"/>
        <w:ind w:left="425"/>
        <w:jc w:val="both"/>
        <w:rPr>
          <w:rFonts w:eastAsia="Times New Roman" w:cs="Arial"/>
          <w:color w:val="365F91" w:themeColor="accent1" w:themeShade="BF"/>
        </w:rPr>
      </w:pPr>
      <w:r w:rsidRPr="00E75B58">
        <w:rPr>
          <w:rFonts w:cs="Arial"/>
          <w:b/>
          <w:color w:val="365F91" w:themeColor="accent1" w:themeShade="BF"/>
        </w:rPr>
        <w:t>e) Tukiopetus</w:t>
      </w:r>
      <w:r w:rsidRPr="00E75B58">
        <w:rPr>
          <w:rFonts w:cs="Arial"/>
          <w:b/>
          <w:i/>
          <w:color w:val="365F91" w:themeColor="accent1" w:themeShade="BF"/>
        </w:rPr>
        <w:t xml:space="preserve"> </w:t>
      </w:r>
      <w:r w:rsidRPr="00E75B58">
        <w:rPr>
          <w:rFonts w:cs="Arial"/>
          <w:color w:val="365F91" w:themeColor="accent1" w:themeShade="BF"/>
        </w:rPr>
        <w:t>on lyhytaikaista tukea oppilaalle, joka on jäänyt tilapäisesti jälkeen opinnois</w:t>
      </w:r>
      <w:r w:rsidRPr="00E75B58">
        <w:rPr>
          <w:rFonts w:cs="Arial"/>
          <w:color w:val="365F91" w:themeColor="accent1" w:themeShade="BF"/>
        </w:rPr>
        <w:softHyphen/>
        <w:t>saan tai tarvitsee muutoin erityistä tukea.  Sen avulla voidaan myös ehkäistä vaikeuksia en</w:t>
      </w:r>
      <w:r w:rsidRPr="00E75B58">
        <w:rPr>
          <w:rFonts w:cs="Arial"/>
          <w:color w:val="365F91" w:themeColor="accent1" w:themeShade="BF"/>
        </w:rPr>
        <w:softHyphen/>
        <w:t>nakkoon. Tukiopetuksessa oppilas saa yksilöllisiä tehtäviä, yksilöllistä aikaa sekä ohjausta.</w:t>
      </w:r>
      <w:r w:rsidRPr="00E75B58">
        <w:rPr>
          <w:rFonts w:eastAsia="Times New Roman" w:cs="Arial"/>
          <w:color w:val="365F91" w:themeColor="accent1" w:themeShade="BF"/>
        </w:rPr>
        <w:t xml:space="preserve"> Tukiopetusta antavat erityisluokanopettaja, luokanopettaja, aineenopettaja tai koulunkäynnin</w:t>
      </w:r>
      <w:r w:rsidRPr="00E75B58">
        <w:rPr>
          <w:rFonts w:eastAsia="Times New Roman" w:cs="Arial"/>
          <w:color w:val="365F91" w:themeColor="accent1" w:themeShade="BF"/>
        </w:rPr>
        <w:softHyphen/>
        <w:t>ohjaaja</w:t>
      </w:r>
      <w:r w:rsidRPr="00E75B58">
        <w:rPr>
          <w:rFonts w:cs="Arial"/>
          <w:color w:val="365F91" w:themeColor="accent1" w:themeShade="BF"/>
        </w:rPr>
        <w:t xml:space="preserve">. Se toteutetaan yksilöopetuksena tai </w:t>
      </w:r>
      <w:r w:rsidRPr="00E75B58">
        <w:rPr>
          <w:rFonts w:eastAsia="Times New Roman" w:cs="Arial"/>
          <w:color w:val="365F91" w:themeColor="accent1" w:themeShade="BF"/>
        </w:rPr>
        <w:t>samanaikaisopetuksena. Aloite tukiopetuksen järjestämiseen tulee oppilaalta itseltään, opettajalta tai oppilaan huoltajalta. Informoimme huoltajia koulun tukiopetusjärjestelyistä.</w:t>
      </w:r>
    </w:p>
    <w:p w:rsidR="00E75B58" w:rsidRPr="00E75B58" w:rsidRDefault="00E75B58" w:rsidP="001C74B5">
      <w:pPr>
        <w:autoSpaceDE w:val="0"/>
        <w:ind w:left="425"/>
        <w:jc w:val="both"/>
        <w:rPr>
          <w:rFonts w:eastAsia="Times New Roman" w:cs="Arial"/>
          <w:color w:val="365F91" w:themeColor="accent1" w:themeShade="BF"/>
        </w:rPr>
      </w:pPr>
      <w:r w:rsidRPr="00E75B58">
        <w:rPr>
          <w:rFonts w:eastAsia="Times New Roman" w:cs="Arial"/>
          <w:color w:val="365F91" w:themeColor="accent1" w:themeShade="BF"/>
        </w:rPr>
        <w:t>Oulun kristillisen koulun oppilailla on myös mahdollisuus osallistua koulupäivän päätyttyä ns. läksyparkkiin, jossa tehdään luokanopettajan valvomana ja tarvittaessa ohjaamana läksyjä. Läksy</w:t>
      </w:r>
      <w:r w:rsidRPr="00E75B58">
        <w:rPr>
          <w:rFonts w:eastAsia="Times New Roman" w:cs="Arial"/>
          <w:color w:val="365F91" w:themeColor="accent1" w:themeShade="BF"/>
        </w:rPr>
        <w:softHyphen/>
        <w:t>parkkitoimintaan järjestämme neljänä päivänä viikossa.</w:t>
      </w:r>
    </w:p>
    <w:p w:rsidR="00E75B58" w:rsidRPr="00E75B58" w:rsidRDefault="00E75B58" w:rsidP="001C74B5">
      <w:pPr>
        <w:autoSpaceDE w:val="0"/>
        <w:ind w:left="425"/>
        <w:jc w:val="both"/>
        <w:rPr>
          <w:rFonts w:eastAsia="Times New Roman" w:cs="Arial"/>
          <w:color w:val="365F91" w:themeColor="accent1" w:themeShade="BF"/>
        </w:rPr>
      </w:pPr>
      <w:r w:rsidRPr="00E75B58">
        <w:rPr>
          <w:rFonts w:eastAsia="Times New Roman" w:cs="Arial"/>
          <w:b/>
          <w:color w:val="365F91" w:themeColor="accent1" w:themeShade="BF"/>
        </w:rPr>
        <w:lastRenderedPageBreak/>
        <w:t>f)</w:t>
      </w:r>
      <w:r w:rsidRPr="00E75B58">
        <w:rPr>
          <w:rFonts w:eastAsia="Times New Roman" w:cs="Arial"/>
          <w:color w:val="365F91" w:themeColor="accent1" w:themeShade="BF"/>
        </w:rPr>
        <w:t xml:space="preserve"> </w:t>
      </w:r>
      <w:r w:rsidRPr="00E75B58">
        <w:rPr>
          <w:rFonts w:eastAsia="Times New Roman" w:cs="Arial"/>
          <w:b/>
          <w:color w:val="365F91" w:themeColor="accent1" w:themeShade="BF"/>
        </w:rPr>
        <w:t>Osa-aikaisessa</w:t>
      </w:r>
      <w:r w:rsidRPr="00E75B58">
        <w:rPr>
          <w:rFonts w:eastAsia="Times New Roman" w:cs="Arial"/>
          <w:b/>
          <w:i/>
          <w:color w:val="365F91" w:themeColor="accent1" w:themeShade="BF"/>
        </w:rPr>
        <w:t xml:space="preserve"> </w:t>
      </w:r>
      <w:r w:rsidRPr="00E75B58">
        <w:rPr>
          <w:rFonts w:eastAsia="Times New Roman" w:cs="Arial"/>
          <w:b/>
          <w:color w:val="365F91" w:themeColor="accent1" w:themeShade="BF"/>
        </w:rPr>
        <w:t>erityisopetuksessa</w:t>
      </w:r>
      <w:r w:rsidRPr="00E75B58">
        <w:rPr>
          <w:rFonts w:eastAsia="Times New Roman" w:cs="Arial"/>
          <w:color w:val="365F91" w:themeColor="accent1" w:themeShade="BF"/>
        </w:rPr>
        <w:t xml:space="preserve"> </w:t>
      </w:r>
      <w:r w:rsidRPr="00E75B58">
        <w:rPr>
          <w:rFonts w:cs="Arial"/>
          <w:color w:val="365F91" w:themeColor="accent1" w:themeShade="BF"/>
        </w:rPr>
        <w:t>oppilas voi saada tukea mm. pu</w:t>
      </w:r>
      <w:r w:rsidRPr="00E75B58">
        <w:rPr>
          <w:rFonts w:cs="Arial"/>
          <w:color w:val="365F91" w:themeColor="accent1" w:themeShade="BF"/>
        </w:rPr>
        <w:softHyphen/>
        <w:t>hee</w:t>
      </w:r>
      <w:r w:rsidRPr="00E75B58">
        <w:rPr>
          <w:rFonts w:cs="Arial"/>
          <w:color w:val="365F91" w:themeColor="accent1" w:themeShade="BF"/>
        </w:rPr>
        <w:softHyphen/>
      </w:r>
      <w:r w:rsidRPr="00E75B58">
        <w:rPr>
          <w:rFonts w:cs="Arial"/>
          <w:color w:val="365F91" w:themeColor="accent1" w:themeShade="BF"/>
        </w:rPr>
        <w:softHyphen/>
        <w:t>seen, lukemisen, kirjoittamisen ja matematiikan perustaitoihin sekä myöhemmin yksilöl</w:t>
      </w:r>
      <w:r w:rsidRPr="00E75B58">
        <w:rPr>
          <w:rFonts w:cs="Arial"/>
          <w:color w:val="365F91" w:themeColor="accent1" w:themeShade="BF"/>
        </w:rPr>
        <w:softHyphen/>
        <w:t>lisempää tukea eri oppi</w:t>
      </w:r>
      <w:r w:rsidRPr="00E75B58">
        <w:rPr>
          <w:rFonts w:cs="Arial"/>
          <w:color w:val="365F91" w:themeColor="accent1" w:themeShade="BF"/>
        </w:rPr>
        <w:softHyphen/>
        <w:t>aineiden opiskeluun. Erityisopetusta painotetaan alkuopetuksessa, jotta oppimisvaikeudet ei</w:t>
      </w:r>
      <w:r w:rsidRPr="00E75B58">
        <w:rPr>
          <w:rFonts w:cs="Arial"/>
          <w:color w:val="365F91" w:themeColor="accent1" w:themeShade="BF"/>
        </w:rPr>
        <w:softHyphen/>
        <w:t>vät aiheuttaisi kielteisiä vaikutuksia oppilaan kehitykselle ja oppimiselle.</w:t>
      </w:r>
    </w:p>
    <w:p w:rsidR="00E75B58" w:rsidRPr="00E75B58" w:rsidRDefault="00E75B58" w:rsidP="001C74B5">
      <w:pPr>
        <w:autoSpaceDE w:val="0"/>
        <w:ind w:left="425"/>
        <w:jc w:val="both"/>
        <w:rPr>
          <w:rFonts w:eastAsia="Times New Roman" w:cs="Arial"/>
          <w:color w:val="365F91" w:themeColor="accent1" w:themeShade="BF"/>
        </w:rPr>
      </w:pPr>
      <w:r w:rsidRPr="00E75B58">
        <w:rPr>
          <w:rFonts w:eastAsia="Times New Roman" w:cs="Arial"/>
          <w:color w:val="365F91" w:themeColor="accent1" w:themeShade="BF"/>
        </w:rPr>
        <w:t>Päätöksessä antaa osa-aikaista erityisopetusta kuullaan oppilasta ja tämän huoltajia. Osa-ai</w:t>
      </w:r>
      <w:r w:rsidRPr="00E75B58">
        <w:rPr>
          <w:rFonts w:eastAsia="Times New Roman" w:cs="Arial"/>
          <w:color w:val="365F91" w:themeColor="accent1" w:themeShade="BF"/>
        </w:rPr>
        <w:softHyphen/>
        <w:t>kaista erityisopetusta koulussamme antaa erityisluokanopettaja.</w:t>
      </w:r>
    </w:p>
    <w:p w:rsidR="00E75B58" w:rsidRPr="00E75B58" w:rsidRDefault="00E75B58" w:rsidP="001C74B5">
      <w:pPr>
        <w:autoSpaceDE w:val="0"/>
        <w:ind w:left="425"/>
        <w:rPr>
          <w:rFonts w:eastAsia="Times New Roman" w:cs="Arial"/>
          <w:color w:val="365F91" w:themeColor="accent1" w:themeShade="BF"/>
        </w:rPr>
      </w:pPr>
      <w:r w:rsidRPr="00E75B58">
        <w:rPr>
          <w:rFonts w:cs="Arial"/>
          <w:color w:val="365F91" w:themeColor="accent1" w:themeShade="BF"/>
        </w:rPr>
        <w:t xml:space="preserve">OSA-AIKAISEN ERITYISOPETUKSEN KÄYTÄNNÖN TOIMENPITEITÄ: </w:t>
      </w:r>
    </w:p>
    <w:tbl>
      <w:tblPr>
        <w:tblW w:w="0" w:type="auto"/>
        <w:tblInd w:w="108" w:type="dxa"/>
        <w:tblLayout w:type="fixed"/>
        <w:tblLook w:val="0000" w:firstRow="0" w:lastRow="0" w:firstColumn="0" w:lastColumn="0" w:noHBand="0" w:noVBand="0"/>
      </w:tblPr>
      <w:tblGrid>
        <w:gridCol w:w="2811"/>
        <w:gridCol w:w="6378"/>
      </w:tblGrid>
      <w:tr w:rsidR="00E75B58" w:rsidRPr="00E75B58" w:rsidTr="00E75B58">
        <w:tc>
          <w:tcPr>
            <w:tcW w:w="2811" w:type="dxa"/>
            <w:tcBorders>
              <w:top w:val="single" w:sz="4" w:space="0" w:color="000000"/>
              <w:left w:val="single" w:sz="4" w:space="0" w:color="000000"/>
              <w:bottom w:val="single" w:sz="4" w:space="0" w:color="000000"/>
            </w:tcBorders>
            <w:shd w:val="clear" w:color="auto" w:fill="auto"/>
          </w:tcPr>
          <w:p w:rsidR="00E75B58" w:rsidRPr="00E75B58" w:rsidRDefault="00E75B58" w:rsidP="001C74B5">
            <w:pPr>
              <w:ind w:left="425"/>
              <w:rPr>
                <w:rFonts w:cs="Arial"/>
                <w:color w:val="365F91" w:themeColor="accent1" w:themeShade="BF"/>
              </w:rPr>
            </w:pPr>
            <w:r w:rsidRPr="00E75B58">
              <w:rPr>
                <w:rFonts w:cs="Arial"/>
                <w:color w:val="365F91" w:themeColor="accent1" w:themeShade="BF"/>
              </w:rPr>
              <w:t>Luokkakohtaiset seulon</w:t>
            </w:r>
            <w:r w:rsidRPr="00E75B58">
              <w:rPr>
                <w:rFonts w:cs="Arial"/>
                <w:color w:val="365F91" w:themeColor="accent1" w:themeShade="BF"/>
              </w:rPr>
              <w:softHyphen/>
              <w:t>nat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1C74B5">
            <w:pPr>
              <w:ind w:left="425"/>
              <w:rPr>
                <w:rFonts w:cs="Arial"/>
                <w:color w:val="365F91" w:themeColor="accent1" w:themeShade="BF"/>
              </w:rPr>
            </w:pPr>
            <w:r w:rsidRPr="00E75B58">
              <w:rPr>
                <w:rFonts w:cs="Arial"/>
                <w:color w:val="365F91" w:themeColor="accent1" w:themeShade="BF"/>
              </w:rPr>
              <w:t>Tuen tarpeita kartoittavien testien tekeminen kaikille vuosiluo</w:t>
            </w:r>
            <w:r w:rsidRPr="00E75B58">
              <w:rPr>
                <w:rFonts w:cs="Arial"/>
                <w:color w:val="365F91" w:themeColor="accent1" w:themeShade="BF"/>
              </w:rPr>
              <w:softHyphen/>
              <w:t>kille</w:t>
            </w:r>
          </w:p>
        </w:tc>
      </w:tr>
      <w:tr w:rsidR="00E75B58" w:rsidRPr="00E75B58" w:rsidTr="00E75B58">
        <w:tc>
          <w:tcPr>
            <w:tcW w:w="2811" w:type="dxa"/>
            <w:tcBorders>
              <w:top w:val="single" w:sz="4" w:space="0" w:color="000000"/>
              <w:left w:val="single" w:sz="4" w:space="0" w:color="000000"/>
              <w:bottom w:val="single" w:sz="4" w:space="0" w:color="000000"/>
            </w:tcBorders>
            <w:shd w:val="clear" w:color="auto" w:fill="auto"/>
          </w:tcPr>
          <w:p w:rsidR="00E75B58" w:rsidRPr="00E75B58" w:rsidRDefault="00E75B58" w:rsidP="001C74B5">
            <w:pPr>
              <w:ind w:left="425"/>
              <w:rPr>
                <w:rFonts w:cs="Arial"/>
                <w:color w:val="365F91" w:themeColor="accent1" w:themeShade="BF"/>
              </w:rPr>
            </w:pPr>
            <w:r w:rsidRPr="00E75B58">
              <w:rPr>
                <w:rFonts w:cs="Arial"/>
                <w:color w:val="365F91" w:themeColor="accent1" w:themeShade="BF"/>
              </w:rPr>
              <w:t>Oppilaskohtaiset tapaami</w:t>
            </w:r>
            <w:r w:rsidRPr="00E75B58">
              <w:rPr>
                <w:rFonts w:cs="Arial"/>
                <w:color w:val="365F91" w:themeColor="accent1" w:themeShade="BF"/>
              </w:rPr>
              <w:softHyphen/>
              <w:t>set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1C74B5">
            <w:pPr>
              <w:ind w:left="425"/>
              <w:rPr>
                <w:rFonts w:cs="Arial"/>
                <w:color w:val="365F91" w:themeColor="accent1" w:themeShade="BF"/>
              </w:rPr>
            </w:pPr>
            <w:r w:rsidRPr="00E75B58">
              <w:rPr>
                <w:rFonts w:cs="Arial"/>
                <w:color w:val="365F91" w:themeColor="accent1" w:themeShade="BF"/>
              </w:rPr>
              <w:t>Lievien lukihäiriöiden ja hahmottamisvaikeuksien korjaaminen, toiminnanohjaustaitojen ja opiskelutekniikkojen harjoittelu, op</w:t>
            </w:r>
            <w:r w:rsidRPr="00E75B58">
              <w:rPr>
                <w:rFonts w:cs="Arial"/>
                <w:color w:val="365F91" w:themeColor="accent1" w:themeShade="BF"/>
              </w:rPr>
              <w:softHyphen/>
              <w:t>pilaan tukeminen sosiaalisissa taidoissa ja tunne-elämän vai</w:t>
            </w:r>
            <w:r w:rsidRPr="00E75B58">
              <w:rPr>
                <w:rFonts w:cs="Arial"/>
                <w:color w:val="365F91" w:themeColor="accent1" w:themeShade="BF"/>
              </w:rPr>
              <w:softHyphen/>
              <w:t>keuksissa, puheopetuksessa äännevirheiden korjaaminen, ly</w:t>
            </w:r>
            <w:r w:rsidRPr="00E75B58">
              <w:rPr>
                <w:rFonts w:cs="Arial"/>
                <w:color w:val="365F91" w:themeColor="accent1" w:themeShade="BF"/>
              </w:rPr>
              <w:softHyphen/>
              <w:t>hyet tukijaksot eri oppiaineissa</w:t>
            </w:r>
          </w:p>
        </w:tc>
      </w:tr>
      <w:tr w:rsidR="00E75B58" w:rsidRPr="00E75B58" w:rsidTr="00E75B58">
        <w:tc>
          <w:tcPr>
            <w:tcW w:w="2811" w:type="dxa"/>
            <w:tcBorders>
              <w:top w:val="single" w:sz="4" w:space="0" w:color="000000"/>
              <w:left w:val="single" w:sz="4" w:space="0" w:color="000000"/>
              <w:bottom w:val="single" w:sz="4" w:space="0" w:color="000000"/>
            </w:tcBorders>
            <w:shd w:val="clear" w:color="auto" w:fill="auto"/>
          </w:tcPr>
          <w:p w:rsidR="00E75B58" w:rsidRPr="00E75B58" w:rsidRDefault="00E75B58" w:rsidP="001C74B5">
            <w:pPr>
              <w:ind w:left="425"/>
              <w:rPr>
                <w:rFonts w:cs="Arial"/>
                <w:color w:val="365F91" w:themeColor="accent1" w:themeShade="BF"/>
              </w:rPr>
            </w:pPr>
            <w:r w:rsidRPr="00E75B58">
              <w:rPr>
                <w:rFonts w:cs="Arial"/>
                <w:color w:val="365F91" w:themeColor="accent1" w:themeShade="BF"/>
              </w:rPr>
              <w:t>Luokkatunnit erityistee</w:t>
            </w:r>
            <w:r w:rsidRPr="00E75B58">
              <w:rPr>
                <w:rFonts w:cs="Arial"/>
                <w:color w:val="365F91" w:themeColor="accent1" w:themeShade="BF"/>
              </w:rPr>
              <w:softHyphen/>
              <w:t>moista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1C74B5">
            <w:pPr>
              <w:ind w:left="425"/>
              <w:rPr>
                <w:rFonts w:cs="Arial"/>
                <w:color w:val="365F91" w:themeColor="accent1" w:themeShade="BF"/>
              </w:rPr>
            </w:pPr>
            <w:r w:rsidRPr="00E75B58">
              <w:rPr>
                <w:rFonts w:cs="Arial"/>
                <w:color w:val="365F91" w:themeColor="accent1" w:themeShade="BF"/>
              </w:rPr>
              <w:t>Lasten ja nuorten elämään liittyvien erityiskysymysten käsitte</w:t>
            </w:r>
            <w:r w:rsidRPr="00E75B58">
              <w:rPr>
                <w:rFonts w:cs="Arial"/>
                <w:color w:val="365F91" w:themeColor="accent1" w:themeShade="BF"/>
              </w:rPr>
              <w:softHyphen/>
              <w:t>leminen (koulukiusaaminen, oppimisvaikeudet)</w:t>
            </w:r>
          </w:p>
        </w:tc>
      </w:tr>
      <w:tr w:rsidR="00E75B58" w:rsidRPr="00E75B58" w:rsidTr="00E75B58">
        <w:tc>
          <w:tcPr>
            <w:tcW w:w="2811" w:type="dxa"/>
            <w:tcBorders>
              <w:top w:val="single" w:sz="4" w:space="0" w:color="000000"/>
              <w:left w:val="single" w:sz="4" w:space="0" w:color="000000"/>
              <w:bottom w:val="single" w:sz="4" w:space="0" w:color="000000"/>
            </w:tcBorders>
            <w:shd w:val="clear" w:color="auto" w:fill="auto"/>
          </w:tcPr>
          <w:p w:rsidR="00E75B58" w:rsidRPr="00E75B58" w:rsidRDefault="00E75B58" w:rsidP="001C74B5">
            <w:pPr>
              <w:spacing w:after="0"/>
              <w:ind w:left="425"/>
              <w:rPr>
                <w:rFonts w:cs="Arial"/>
                <w:color w:val="365F91" w:themeColor="accent1" w:themeShade="BF"/>
              </w:rPr>
            </w:pPr>
            <w:r w:rsidRPr="00E75B58">
              <w:rPr>
                <w:rFonts w:cs="Arial"/>
                <w:color w:val="365F91" w:themeColor="accent1" w:themeShade="BF"/>
              </w:rPr>
              <w:t>Samanaikaisopetus- ja</w:t>
            </w:r>
          </w:p>
          <w:p w:rsidR="00E75B58" w:rsidRPr="00E75B58" w:rsidRDefault="00E75B58" w:rsidP="001C74B5">
            <w:pPr>
              <w:spacing w:after="0"/>
              <w:ind w:left="425"/>
              <w:rPr>
                <w:rFonts w:cs="Arial"/>
                <w:color w:val="365F91" w:themeColor="accent1" w:themeShade="BF"/>
              </w:rPr>
            </w:pPr>
            <w:r w:rsidRPr="00E75B58">
              <w:rPr>
                <w:rFonts w:cs="Arial"/>
                <w:color w:val="365F91" w:themeColor="accent1" w:themeShade="BF"/>
              </w:rPr>
              <w:t>joustavat ryhmät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1C74B5">
            <w:pPr>
              <w:ind w:left="425"/>
              <w:rPr>
                <w:rFonts w:cs="Arial"/>
                <w:color w:val="365F91" w:themeColor="accent1" w:themeShade="BF"/>
              </w:rPr>
            </w:pPr>
            <w:r w:rsidRPr="00E75B58">
              <w:rPr>
                <w:rFonts w:cs="Arial"/>
                <w:color w:val="365F91" w:themeColor="accent1" w:themeShade="BF"/>
              </w:rPr>
              <w:t>Luokan- tai aineenopettajan annettava tuki luokkatyöskentelys</w:t>
            </w:r>
            <w:r w:rsidRPr="00E75B58">
              <w:rPr>
                <w:rFonts w:cs="Arial"/>
                <w:color w:val="365F91" w:themeColor="accent1" w:themeShade="BF"/>
              </w:rPr>
              <w:softHyphen/>
              <w:t>sä</w:t>
            </w:r>
          </w:p>
        </w:tc>
      </w:tr>
      <w:tr w:rsidR="00E75B58" w:rsidRPr="00E75B58" w:rsidTr="00E75B58">
        <w:tc>
          <w:tcPr>
            <w:tcW w:w="2811" w:type="dxa"/>
            <w:tcBorders>
              <w:top w:val="single" w:sz="4" w:space="0" w:color="000000"/>
              <w:left w:val="single" w:sz="4" w:space="0" w:color="000000"/>
              <w:bottom w:val="single" w:sz="4" w:space="0" w:color="000000"/>
            </w:tcBorders>
            <w:shd w:val="clear" w:color="auto" w:fill="auto"/>
          </w:tcPr>
          <w:p w:rsidR="00E75B58" w:rsidRPr="00E75B58" w:rsidRDefault="00E75B58" w:rsidP="001C74B5">
            <w:pPr>
              <w:ind w:left="425"/>
              <w:rPr>
                <w:rFonts w:cs="Arial"/>
                <w:color w:val="365F91" w:themeColor="accent1" w:themeShade="BF"/>
              </w:rPr>
            </w:pPr>
            <w:r w:rsidRPr="00E75B58">
              <w:rPr>
                <w:rFonts w:cs="Arial"/>
                <w:color w:val="365F91" w:themeColor="accent1" w:themeShade="BF"/>
              </w:rPr>
              <w:t>Vanhempainillat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1C74B5">
            <w:pPr>
              <w:ind w:left="425"/>
              <w:rPr>
                <w:rFonts w:cs="Arial"/>
                <w:color w:val="365F91" w:themeColor="accent1" w:themeShade="BF"/>
              </w:rPr>
            </w:pPr>
            <w:r w:rsidRPr="00E75B58">
              <w:rPr>
                <w:rFonts w:cs="Arial"/>
                <w:color w:val="365F91" w:themeColor="accent1" w:themeShade="BF"/>
              </w:rPr>
              <w:t>Lasten ja nuorten elämään liittyvien erityiskysymysten käsitte</w:t>
            </w:r>
            <w:r w:rsidRPr="00E75B58">
              <w:rPr>
                <w:rFonts w:cs="Arial"/>
                <w:color w:val="365F91" w:themeColor="accent1" w:themeShade="BF"/>
              </w:rPr>
              <w:softHyphen/>
              <w:t>leminen (esim. koulukiusaaminen, oppimisvaikeudet)</w:t>
            </w:r>
          </w:p>
        </w:tc>
      </w:tr>
    </w:tbl>
    <w:p w:rsidR="00E75B58" w:rsidRPr="00E75B58" w:rsidRDefault="00E75B58" w:rsidP="001C74B5">
      <w:pPr>
        <w:ind w:left="425"/>
        <w:rPr>
          <w:rFonts w:eastAsia="Times New Roman" w:cs="Arial"/>
          <w:b/>
          <w:color w:val="365F91" w:themeColor="accent1" w:themeShade="BF"/>
        </w:rPr>
      </w:pPr>
    </w:p>
    <w:p w:rsidR="00E75B58" w:rsidRPr="00E75B58" w:rsidRDefault="00E75B58" w:rsidP="001C74B5">
      <w:pPr>
        <w:ind w:left="425"/>
        <w:jc w:val="both"/>
        <w:rPr>
          <w:rFonts w:eastAsia="Times New Roman" w:cs="Arial"/>
          <w:color w:val="365F91" w:themeColor="accent1" w:themeShade="BF"/>
        </w:rPr>
      </w:pPr>
      <w:r w:rsidRPr="00E75B58">
        <w:rPr>
          <w:rFonts w:eastAsia="Times New Roman" w:cs="Arial"/>
          <w:b/>
          <w:color w:val="365F91" w:themeColor="accent1" w:themeShade="BF"/>
        </w:rPr>
        <w:t>g)</w:t>
      </w:r>
      <w:r w:rsidRPr="00E75B58">
        <w:rPr>
          <w:rFonts w:eastAsia="Times New Roman" w:cs="Arial"/>
          <w:b/>
          <w:i/>
          <w:color w:val="365F91" w:themeColor="accent1" w:themeShade="BF"/>
        </w:rPr>
        <w:t xml:space="preserve"> Tukipalveluita</w:t>
      </w:r>
      <w:r w:rsidRPr="00E75B58">
        <w:rPr>
          <w:rFonts w:eastAsia="Times New Roman" w:cs="Arial"/>
          <w:color w:val="365F91" w:themeColor="accent1" w:themeShade="BF"/>
        </w:rPr>
        <w:t xml:space="preserve"> ovat koulunkäynninohjaajien tuki, kodin ja koulun yhteistyö, terapiati</w:t>
      </w:r>
      <w:r w:rsidRPr="00E75B58">
        <w:rPr>
          <w:rFonts w:eastAsia="Times New Roman" w:cs="Arial"/>
          <w:color w:val="365F91" w:themeColor="accent1" w:themeShade="BF"/>
        </w:rPr>
        <w:softHyphen/>
        <w:t>lojen järjestäminen, kerhotoiminta, aamu- ja iltapäivätoiminta, kummi- ja tukioppilas</w:t>
      </w:r>
      <w:r w:rsidRPr="00E75B58">
        <w:rPr>
          <w:rFonts w:eastAsia="Times New Roman" w:cs="Arial"/>
          <w:color w:val="365F91" w:themeColor="accent1" w:themeShade="BF"/>
        </w:rPr>
        <w:softHyphen/>
        <w:t>toi</w:t>
      </w:r>
      <w:r w:rsidRPr="00E75B58">
        <w:rPr>
          <w:rFonts w:eastAsia="Times New Roman" w:cs="Arial"/>
          <w:color w:val="365F91" w:themeColor="accent1" w:themeShade="BF"/>
        </w:rPr>
        <w:softHyphen/>
        <w:t xml:space="preserve">minta sekä </w:t>
      </w:r>
      <w:r w:rsidRPr="00E75B58">
        <w:rPr>
          <w:rFonts w:cs="Arial"/>
          <w:color w:val="365F91" w:themeColor="accent1" w:themeShade="BF"/>
        </w:rPr>
        <w:t>kou</w:t>
      </w:r>
      <w:r w:rsidRPr="00E75B58">
        <w:rPr>
          <w:rFonts w:cs="Arial"/>
          <w:color w:val="365F91" w:themeColor="accent1" w:themeShade="BF"/>
        </w:rPr>
        <w:softHyphen/>
        <w:t>lullamme vierailevat avustavat henkilöt</w:t>
      </w:r>
      <w:r w:rsidRPr="00E75B58">
        <w:rPr>
          <w:rFonts w:eastAsia="Times New Roman" w:cs="Arial"/>
          <w:color w:val="365F91" w:themeColor="accent1" w:themeShade="BF"/>
        </w:rPr>
        <w:t xml:space="preserve">. Tukipalvelut ovat kaikille tarjolla, mutta niitä käytetään painotetusti tukea tarvitsevien oppilaiden tukemiseksi. </w:t>
      </w:r>
    </w:p>
    <w:p w:rsidR="00E75B58" w:rsidRPr="00E75B58" w:rsidRDefault="00E75B58" w:rsidP="001C74B5">
      <w:pPr>
        <w:ind w:left="425"/>
        <w:rPr>
          <w:rFonts w:eastAsia="Times New Roman" w:cs="Arial"/>
          <w:color w:val="365F91" w:themeColor="accent1" w:themeShade="BF"/>
        </w:rPr>
      </w:pPr>
      <w:r w:rsidRPr="00E75B58">
        <w:rPr>
          <w:rFonts w:cs="Arial"/>
          <w:color w:val="365F91" w:themeColor="accent1" w:themeShade="BF"/>
        </w:rPr>
        <w:t>TUKIPALVELUIDEN KÄYTÄNNÖN TOIMENPITEITÄ:</w:t>
      </w:r>
    </w:p>
    <w:tbl>
      <w:tblPr>
        <w:tblW w:w="0" w:type="auto"/>
        <w:tblInd w:w="108" w:type="dxa"/>
        <w:tblLayout w:type="fixed"/>
        <w:tblLook w:val="0000" w:firstRow="0" w:lastRow="0" w:firstColumn="0" w:lastColumn="0" w:noHBand="0" w:noVBand="0"/>
      </w:tblPr>
      <w:tblGrid>
        <w:gridCol w:w="2408"/>
        <w:gridCol w:w="6781"/>
      </w:tblGrid>
      <w:tr w:rsidR="00E75B58" w:rsidRPr="00E75B58" w:rsidTr="00E75B58">
        <w:tc>
          <w:tcPr>
            <w:tcW w:w="2408" w:type="dxa"/>
            <w:tcBorders>
              <w:top w:val="single" w:sz="4" w:space="0" w:color="000000"/>
              <w:left w:val="single" w:sz="4" w:space="0" w:color="000000"/>
              <w:bottom w:val="single" w:sz="4" w:space="0" w:color="000000"/>
            </w:tcBorders>
            <w:shd w:val="clear" w:color="auto" w:fill="auto"/>
          </w:tcPr>
          <w:p w:rsidR="00E75B58" w:rsidRPr="00E75B58" w:rsidRDefault="00E75B58" w:rsidP="001C74B5">
            <w:pPr>
              <w:ind w:left="425"/>
              <w:rPr>
                <w:rFonts w:cs="Arial"/>
                <w:color w:val="365F91" w:themeColor="accent1" w:themeShade="BF"/>
              </w:rPr>
            </w:pPr>
            <w:r w:rsidRPr="00E75B58">
              <w:rPr>
                <w:rFonts w:cs="Arial"/>
                <w:color w:val="365F91" w:themeColor="accent1" w:themeShade="BF"/>
              </w:rPr>
              <w:t>Koulunkäynninohjaaja</w:t>
            </w:r>
          </w:p>
        </w:tc>
        <w:tc>
          <w:tcPr>
            <w:tcW w:w="6781"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1C74B5">
            <w:pPr>
              <w:ind w:left="425"/>
              <w:rPr>
                <w:rFonts w:cs="Arial"/>
                <w:color w:val="365F91" w:themeColor="accent1" w:themeShade="BF"/>
              </w:rPr>
            </w:pPr>
            <w:r w:rsidRPr="00E75B58">
              <w:rPr>
                <w:rFonts w:cs="Arial"/>
                <w:color w:val="365F91" w:themeColor="accent1" w:themeShade="BF"/>
              </w:rPr>
              <w:t>Huolehtii oppilaan avustamisesta ja ohjaamisesta oppi-, väli- ja ruokatunnin aikana sekä tarvittaessa kuljetusten yhteydessä. Oh</w:t>
            </w:r>
            <w:r w:rsidRPr="00E75B58">
              <w:rPr>
                <w:rFonts w:cs="Arial"/>
                <w:color w:val="365F91" w:themeColor="accent1" w:themeShade="BF"/>
              </w:rPr>
              <w:softHyphen/>
              <w:t>jaaja voi huolehtia myös oppilaan apuvälineistä, lääkkeistä, hygie</w:t>
            </w:r>
            <w:r w:rsidRPr="00E75B58">
              <w:rPr>
                <w:rFonts w:cs="Arial"/>
                <w:color w:val="365F91" w:themeColor="accent1" w:themeShade="BF"/>
              </w:rPr>
              <w:softHyphen/>
              <w:t>niasta ja oppimisympäristöstä.</w:t>
            </w:r>
          </w:p>
        </w:tc>
      </w:tr>
      <w:tr w:rsidR="00E75B58" w:rsidRPr="00E75B58" w:rsidTr="00E75B58">
        <w:tc>
          <w:tcPr>
            <w:tcW w:w="2408" w:type="dxa"/>
            <w:tcBorders>
              <w:top w:val="single" w:sz="4" w:space="0" w:color="000000"/>
              <w:left w:val="single" w:sz="4" w:space="0" w:color="000000"/>
              <w:bottom w:val="single" w:sz="4" w:space="0" w:color="000000"/>
            </w:tcBorders>
            <w:shd w:val="clear" w:color="auto" w:fill="auto"/>
          </w:tcPr>
          <w:p w:rsidR="00E75B58" w:rsidRPr="00E75B58" w:rsidRDefault="00E75B58" w:rsidP="001C74B5">
            <w:pPr>
              <w:ind w:left="425"/>
              <w:rPr>
                <w:rFonts w:cs="Arial"/>
                <w:color w:val="365F91" w:themeColor="accent1" w:themeShade="BF"/>
              </w:rPr>
            </w:pPr>
            <w:r w:rsidRPr="00E75B58">
              <w:rPr>
                <w:rFonts w:cs="Arial"/>
                <w:color w:val="365F91" w:themeColor="accent1" w:themeShade="BF"/>
              </w:rPr>
              <w:t>Koulukuraattoritapaamiset</w:t>
            </w:r>
          </w:p>
        </w:tc>
        <w:tc>
          <w:tcPr>
            <w:tcW w:w="6781"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1C74B5">
            <w:pPr>
              <w:ind w:left="425"/>
              <w:rPr>
                <w:rFonts w:cs="Arial"/>
                <w:color w:val="365F91" w:themeColor="accent1" w:themeShade="BF"/>
              </w:rPr>
            </w:pPr>
            <w:r w:rsidRPr="00E75B58">
              <w:rPr>
                <w:rFonts w:cs="Arial"/>
                <w:color w:val="365F91" w:themeColor="accent1" w:themeShade="BF"/>
              </w:rPr>
              <w:t>Oppilailla on mahdollisuus käydä juttelemassa mieltään askarrutta</w:t>
            </w:r>
            <w:r w:rsidRPr="00E75B58">
              <w:rPr>
                <w:rFonts w:cs="Arial"/>
                <w:color w:val="365F91" w:themeColor="accent1" w:themeShade="BF"/>
              </w:rPr>
              <w:softHyphen/>
              <w:t>vista asioista koulukuraattorin kanssa. Keskustelu toimii itsessään tukimuotona, mutta nostaa esille myös muita tuen tarpei</w:t>
            </w:r>
            <w:r w:rsidRPr="00E75B58">
              <w:rPr>
                <w:rFonts w:cs="Arial"/>
                <w:color w:val="365F91" w:themeColor="accent1" w:themeShade="BF"/>
              </w:rPr>
              <w:softHyphen/>
              <w:t>ta.</w:t>
            </w:r>
          </w:p>
        </w:tc>
      </w:tr>
      <w:tr w:rsidR="00E75B58" w:rsidRPr="00E75B58" w:rsidTr="00E75B58">
        <w:tc>
          <w:tcPr>
            <w:tcW w:w="2408" w:type="dxa"/>
            <w:tcBorders>
              <w:top w:val="single" w:sz="4" w:space="0" w:color="000000"/>
              <w:left w:val="single" w:sz="4" w:space="0" w:color="000000"/>
              <w:bottom w:val="single" w:sz="4" w:space="0" w:color="000000"/>
            </w:tcBorders>
            <w:shd w:val="clear" w:color="auto" w:fill="auto"/>
          </w:tcPr>
          <w:p w:rsidR="00E75B58" w:rsidRPr="00E75B58" w:rsidRDefault="00E75B58" w:rsidP="001C74B5">
            <w:pPr>
              <w:spacing w:after="0"/>
              <w:ind w:left="425"/>
              <w:rPr>
                <w:rFonts w:cs="Arial"/>
                <w:color w:val="365F91" w:themeColor="accent1" w:themeShade="BF"/>
              </w:rPr>
            </w:pPr>
            <w:r w:rsidRPr="00E75B58">
              <w:rPr>
                <w:rFonts w:cs="Arial"/>
                <w:color w:val="365F91" w:themeColor="accent1" w:themeShade="BF"/>
              </w:rPr>
              <w:lastRenderedPageBreak/>
              <w:t>Koululla oppilaille</w:t>
            </w:r>
          </w:p>
          <w:p w:rsidR="00E75B58" w:rsidRPr="00E75B58" w:rsidRDefault="00E75B58" w:rsidP="001C74B5">
            <w:pPr>
              <w:spacing w:after="0"/>
              <w:ind w:left="425"/>
              <w:rPr>
                <w:rFonts w:cs="Arial"/>
                <w:color w:val="365F91" w:themeColor="accent1" w:themeShade="BF"/>
              </w:rPr>
            </w:pPr>
            <w:r w:rsidRPr="00E75B58">
              <w:rPr>
                <w:rFonts w:cs="Arial"/>
                <w:color w:val="365F91" w:themeColor="accent1" w:themeShade="BF"/>
              </w:rPr>
              <w:t>pidettävät terapiat</w:t>
            </w:r>
          </w:p>
        </w:tc>
        <w:tc>
          <w:tcPr>
            <w:tcW w:w="6781"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1C74B5">
            <w:pPr>
              <w:ind w:left="425"/>
              <w:rPr>
                <w:rFonts w:cs="Arial"/>
                <w:color w:val="365F91" w:themeColor="accent1" w:themeShade="BF"/>
              </w:rPr>
            </w:pPr>
            <w:r w:rsidRPr="00E75B58">
              <w:rPr>
                <w:rFonts w:cs="Arial"/>
                <w:color w:val="365F91" w:themeColor="accent1" w:themeShade="BF"/>
              </w:rPr>
              <w:t>Järjestämme tarvittaessa koulullamme rauhallisen tilan koulun ul</w:t>
            </w:r>
            <w:r w:rsidRPr="00E75B58">
              <w:rPr>
                <w:rFonts w:cs="Arial"/>
                <w:color w:val="365F91" w:themeColor="accent1" w:themeShade="BF"/>
              </w:rPr>
              <w:softHyphen/>
              <w:t>kopuolisten tahojen antamille erilaisille oppilaskohtaisille terapia</w:t>
            </w:r>
            <w:r w:rsidRPr="00E75B58">
              <w:rPr>
                <w:rFonts w:cs="Arial"/>
                <w:color w:val="365F91" w:themeColor="accent1" w:themeShade="BF"/>
              </w:rPr>
              <w:softHyphen/>
              <w:t>muodoille.</w:t>
            </w:r>
          </w:p>
        </w:tc>
      </w:tr>
      <w:tr w:rsidR="00E75B58" w:rsidRPr="00E75B58" w:rsidTr="00E75B58">
        <w:tc>
          <w:tcPr>
            <w:tcW w:w="2408" w:type="dxa"/>
            <w:tcBorders>
              <w:top w:val="single" w:sz="4" w:space="0" w:color="000000"/>
              <w:left w:val="single" w:sz="4" w:space="0" w:color="000000"/>
              <w:bottom w:val="single" w:sz="4" w:space="0" w:color="000000"/>
            </w:tcBorders>
            <w:shd w:val="clear" w:color="auto" w:fill="auto"/>
          </w:tcPr>
          <w:p w:rsidR="00E75B58" w:rsidRPr="00E75B58" w:rsidRDefault="00E75B58" w:rsidP="001C74B5">
            <w:pPr>
              <w:ind w:left="425"/>
              <w:rPr>
                <w:rFonts w:cs="Arial"/>
                <w:color w:val="365F91" w:themeColor="accent1" w:themeShade="BF"/>
              </w:rPr>
            </w:pPr>
            <w:r w:rsidRPr="00E75B58">
              <w:rPr>
                <w:rFonts w:cs="Arial"/>
                <w:color w:val="365F91" w:themeColor="accent1" w:themeShade="BF"/>
              </w:rPr>
              <w:t>Päiväkoti</w:t>
            </w:r>
          </w:p>
        </w:tc>
        <w:tc>
          <w:tcPr>
            <w:tcW w:w="6781"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1C74B5">
            <w:pPr>
              <w:ind w:left="425"/>
              <w:rPr>
                <w:rFonts w:cs="Arial"/>
                <w:color w:val="365F91" w:themeColor="accent1" w:themeShade="BF"/>
              </w:rPr>
            </w:pPr>
            <w:r w:rsidRPr="00E75B58">
              <w:rPr>
                <w:rFonts w:cs="Arial"/>
                <w:color w:val="365F91" w:themeColor="accent1" w:themeShade="BF"/>
              </w:rPr>
              <w:t>Esiopetuksessa olevilla on mahdollista siirtyä koulupäivän jälkeen päiväkotiin.</w:t>
            </w:r>
          </w:p>
        </w:tc>
      </w:tr>
      <w:tr w:rsidR="00E75B58" w:rsidRPr="00E75B58" w:rsidTr="00E75B58">
        <w:tc>
          <w:tcPr>
            <w:tcW w:w="2408" w:type="dxa"/>
            <w:tcBorders>
              <w:top w:val="single" w:sz="4" w:space="0" w:color="000000"/>
              <w:left w:val="single" w:sz="4" w:space="0" w:color="000000"/>
              <w:bottom w:val="single" w:sz="4" w:space="0" w:color="000000"/>
            </w:tcBorders>
            <w:shd w:val="clear" w:color="auto" w:fill="auto"/>
          </w:tcPr>
          <w:p w:rsidR="00E75B58" w:rsidRPr="00E75B58" w:rsidRDefault="00E75B58" w:rsidP="001C74B5">
            <w:pPr>
              <w:ind w:left="425"/>
              <w:rPr>
                <w:rFonts w:cs="Arial"/>
                <w:color w:val="365F91" w:themeColor="accent1" w:themeShade="BF"/>
              </w:rPr>
            </w:pPr>
            <w:r w:rsidRPr="00E75B58">
              <w:rPr>
                <w:rFonts w:cs="Arial"/>
                <w:color w:val="365F91" w:themeColor="accent1" w:themeShade="BF"/>
              </w:rPr>
              <w:t>Kerhotoiminta</w:t>
            </w:r>
          </w:p>
        </w:tc>
        <w:tc>
          <w:tcPr>
            <w:tcW w:w="6781"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1C74B5">
            <w:pPr>
              <w:ind w:left="425"/>
              <w:rPr>
                <w:rFonts w:cs="Arial"/>
                <w:color w:val="365F91" w:themeColor="accent1" w:themeShade="BF"/>
              </w:rPr>
            </w:pPr>
            <w:r w:rsidRPr="00E75B58">
              <w:rPr>
                <w:rFonts w:cs="Arial"/>
                <w:color w:val="365F91" w:themeColor="accent1" w:themeShade="BF"/>
              </w:rPr>
              <w:t>Koulullamme on runsaasti monipuoliseen liikuntaan, luovaan ilmai</w:t>
            </w:r>
            <w:r w:rsidRPr="00E75B58">
              <w:rPr>
                <w:rFonts w:cs="Arial"/>
                <w:color w:val="365F91" w:themeColor="accent1" w:themeShade="BF"/>
              </w:rPr>
              <w:softHyphen/>
              <w:t>suun ja käden taitoihin kannustavia kerhoja. Läksyparkki on avoin kaikille, mutta sinne ohjataan ennen kaikkea niitä oppilaita, joilla on vaikeuksia huolehtia kotitehtävistään.</w:t>
            </w:r>
          </w:p>
        </w:tc>
      </w:tr>
      <w:tr w:rsidR="00E75B58" w:rsidRPr="00E75B58" w:rsidTr="00E75B58">
        <w:tc>
          <w:tcPr>
            <w:tcW w:w="2408" w:type="dxa"/>
            <w:tcBorders>
              <w:top w:val="single" w:sz="4" w:space="0" w:color="000000"/>
              <w:left w:val="single" w:sz="4" w:space="0" w:color="000000"/>
              <w:bottom w:val="single" w:sz="4" w:space="0" w:color="000000"/>
            </w:tcBorders>
            <w:shd w:val="clear" w:color="auto" w:fill="auto"/>
          </w:tcPr>
          <w:p w:rsidR="00E75B58" w:rsidRPr="00E75B58" w:rsidRDefault="00E75B58" w:rsidP="001C74B5">
            <w:pPr>
              <w:spacing w:after="0"/>
              <w:ind w:left="425"/>
              <w:rPr>
                <w:rFonts w:cs="Arial"/>
                <w:color w:val="365F91" w:themeColor="accent1" w:themeShade="BF"/>
              </w:rPr>
            </w:pPr>
            <w:r w:rsidRPr="00E75B58">
              <w:rPr>
                <w:rFonts w:cs="Arial"/>
                <w:color w:val="365F91" w:themeColor="accent1" w:themeShade="BF"/>
              </w:rPr>
              <w:t>Aamu- ja</w:t>
            </w:r>
          </w:p>
          <w:p w:rsidR="00E75B58" w:rsidRPr="00E75B58" w:rsidRDefault="00E75B58" w:rsidP="001C74B5">
            <w:pPr>
              <w:spacing w:after="0"/>
              <w:ind w:left="425"/>
              <w:rPr>
                <w:rFonts w:cs="Arial"/>
                <w:color w:val="365F91" w:themeColor="accent1" w:themeShade="BF"/>
              </w:rPr>
            </w:pPr>
            <w:r w:rsidRPr="00E75B58">
              <w:rPr>
                <w:rFonts w:cs="Arial"/>
                <w:color w:val="365F91" w:themeColor="accent1" w:themeShade="BF"/>
              </w:rPr>
              <w:t>iltapäivätoiminta</w:t>
            </w:r>
          </w:p>
        </w:tc>
        <w:tc>
          <w:tcPr>
            <w:tcW w:w="6781"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1C74B5">
            <w:pPr>
              <w:ind w:left="425"/>
              <w:rPr>
                <w:rFonts w:cs="Arial"/>
                <w:color w:val="365F91" w:themeColor="accent1" w:themeShade="BF"/>
              </w:rPr>
            </w:pPr>
            <w:r w:rsidRPr="00E75B58">
              <w:rPr>
                <w:rFonts w:cs="Arial"/>
                <w:color w:val="365F91" w:themeColor="accent1" w:themeShade="BF"/>
              </w:rPr>
              <w:t>Toiminta alk</w:t>
            </w:r>
            <w:r w:rsidR="00485C20">
              <w:rPr>
                <w:rFonts w:cs="Arial"/>
                <w:color w:val="365F91" w:themeColor="accent1" w:themeShade="BF"/>
              </w:rPr>
              <w:t>aa klo 7.30 ja päättyy klo 16.30</w:t>
            </w:r>
            <w:r w:rsidRPr="00E75B58">
              <w:rPr>
                <w:rFonts w:cs="Arial"/>
                <w:color w:val="365F91" w:themeColor="accent1" w:themeShade="BF"/>
              </w:rPr>
              <w:t xml:space="preserve"> muodostaen koulun kas</w:t>
            </w:r>
            <w:r w:rsidRPr="00E75B58">
              <w:rPr>
                <w:rFonts w:cs="Arial"/>
                <w:color w:val="365F91" w:themeColor="accent1" w:themeShade="BF"/>
              </w:rPr>
              <w:softHyphen/>
              <w:t>vatus- ja opetustavoitteiden kanssa yhtenäisen toimintakokonai</w:t>
            </w:r>
            <w:r w:rsidRPr="00E75B58">
              <w:rPr>
                <w:rFonts w:cs="Arial"/>
                <w:color w:val="365F91" w:themeColor="accent1" w:themeShade="BF"/>
              </w:rPr>
              <w:softHyphen/>
              <w:t>suuden. Apip-toimintaan voivat osallistua kaikki oppilaat vuosiluo</w:t>
            </w:r>
            <w:r w:rsidRPr="00E75B58">
              <w:rPr>
                <w:rFonts w:cs="Arial"/>
                <w:color w:val="365F91" w:themeColor="accent1" w:themeShade="BF"/>
              </w:rPr>
              <w:softHyphen/>
              <w:t xml:space="preserve">killa 1-4. </w:t>
            </w:r>
          </w:p>
        </w:tc>
      </w:tr>
      <w:tr w:rsidR="00E75B58" w:rsidRPr="00E75B58" w:rsidTr="00E75B58">
        <w:tc>
          <w:tcPr>
            <w:tcW w:w="2408" w:type="dxa"/>
            <w:tcBorders>
              <w:top w:val="single" w:sz="4" w:space="0" w:color="000000"/>
              <w:left w:val="single" w:sz="4" w:space="0" w:color="000000"/>
              <w:bottom w:val="single" w:sz="4" w:space="0" w:color="000000"/>
            </w:tcBorders>
            <w:shd w:val="clear" w:color="auto" w:fill="auto"/>
          </w:tcPr>
          <w:p w:rsidR="00E75B58" w:rsidRPr="00E75B58" w:rsidRDefault="00E75B58" w:rsidP="001C74B5">
            <w:pPr>
              <w:spacing w:after="0"/>
              <w:ind w:left="425"/>
              <w:rPr>
                <w:rFonts w:cs="Arial"/>
                <w:color w:val="365F91" w:themeColor="accent1" w:themeShade="BF"/>
              </w:rPr>
            </w:pPr>
            <w:r w:rsidRPr="00E75B58">
              <w:rPr>
                <w:rFonts w:cs="Arial"/>
                <w:color w:val="365F91" w:themeColor="accent1" w:themeShade="BF"/>
              </w:rPr>
              <w:t>Kummi- ja</w:t>
            </w:r>
          </w:p>
          <w:p w:rsidR="00E75B58" w:rsidRPr="00E75B58" w:rsidRDefault="00E75B58" w:rsidP="001C74B5">
            <w:pPr>
              <w:spacing w:after="0"/>
              <w:ind w:left="425"/>
              <w:rPr>
                <w:rFonts w:cs="Arial"/>
                <w:color w:val="365F91" w:themeColor="accent1" w:themeShade="BF"/>
              </w:rPr>
            </w:pPr>
            <w:r w:rsidRPr="00E75B58">
              <w:rPr>
                <w:rFonts w:cs="Arial"/>
                <w:color w:val="365F91" w:themeColor="accent1" w:themeShade="BF"/>
              </w:rPr>
              <w:t>tukioppilastoiminta</w:t>
            </w:r>
          </w:p>
        </w:tc>
        <w:tc>
          <w:tcPr>
            <w:tcW w:w="6781"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1C74B5">
            <w:pPr>
              <w:ind w:left="425"/>
              <w:rPr>
                <w:rFonts w:cs="Arial"/>
                <w:color w:val="365F91" w:themeColor="accent1" w:themeShade="BF"/>
              </w:rPr>
            </w:pPr>
            <w:r w:rsidRPr="00E75B58">
              <w:rPr>
                <w:rFonts w:cs="Arial"/>
                <w:color w:val="365F91" w:themeColor="accent1" w:themeShade="BF"/>
              </w:rPr>
              <w:t>Koulumme oppilaita osallistuu Mannerheimin Lastensuojeluliiton kummi- ja tukioppilaskoulutuksiin ja toimivat saamansa ohjeistuk</w:t>
            </w:r>
            <w:r w:rsidRPr="00E75B58">
              <w:rPr>
                <w:rFonts w:cs="Arial"/>
                <w:color w:val="365F91" w:themeColor="accent1" w:themeShade="BF"/>
              </w:rPr>
              <w:softHyphen/>
              <w:t>sen pohjalta niin kummi- kuin tukioppilaina</w:t>
            </w:r>
            <w:r w:rsidRPr="00E75B58">
              <w:rPr>
                <w:rFonts w:cs="Arial"/>
                <w:b/>
                <w:i/>
                <w:color w:val="365F91" w:themeColor="accent1" w:themeShade="BF"/>
              </w:rPr>
              <w:t>.</w:t>
            </w:r>
          </w:p>
        </w:tc>
      </w:tr>
      <w:tr w:rsidR="00E75B58" w:rsidRPr="00E75B58" w:rsidTr="00E75B58">
        <w:tc>
          <w:tcPr>
            <w:tcW w:w="2408" w:type="dxa"/>
            <w:tcBorders>
              <w:top w:val="single" w:sz="4" w:space="0" w:color="000000"/>
              <w:left w:val="single" w:sz="4" w:space="0" w:color="000000"/>
              <w:bottom w:val="single" w:sz="4" w:space="0" w:color="000000"/>
            </w:tcBorders>
            <w:shd w:val="clear" w:color="auto" w:fill="auto"/>
          </w:tcPr>
          <w:p w:rsidR="00E75B58" w:rsidRPr="00E75B58" w:rsidRDefault="00E75B58" w:rsidP="001C74B5">
            <w:pPr>
              <w:ind w:left="425"/>
              <w:rPr>
                <w:rFonts w:cs="Arial"/>
                <w:color w:val="365F91" w:themeColor="accent1" w:themeShade="BF"/>
              </w:rPr>
            </w:pPr>
            <w:r w:rsidRPr="00E75B58">
              <w:rPr>
                <w:rFonts w:cs="Arial"/>
                <w:color w:val="365F91" w:themeColor="accent1" w:themeShade="BF"/>
              </w:rPr>
              <w:t>Senioriopettajat</w:t>
            </w:r>
          </w:p>
        </w:tc>
        <w:tc>
          <w:tcPr>
            <w:tcW w:w="6781"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1C74B5">
            <w:pPr>
              <w:ind w:left="425"/>
              <w:rPr>
                <w:rFonts w:cs="Arial"/>
                <w:color w:val="365F91" w:themeColor="accent1" w:themeShade="BF"/>
              </w:rPr>
            </w:pPr>
            <w:r w:rsidRPr="00E75B58">
              <w:rPr>
                <w:rFonts w:cs="Arial"/>
                <w:color w:val="365F91" w:themeColor="accent1" w:themeShade="BF"/>
              </w:rPr>
              <w:t xml:space="preserve">Opettajien avustajina käy ajoittain eläkkeelle hiljattain siirtyneitä opettajia, senioriopettajia. </w:t>
            </w:r>
          </w:p>
        </w:tc>
      </w:tr>
    </w:tbl>
    <w:p w:rsidR="00E75B58" w:rsidRPr="00E75B58" w:rsidRDefault="00E75B58" w:rsidP="001C74B5">
      <w:pPr>
        <w:ind w:left="425"/>
        <w:rPr>
          <w:rFonts w:cs="Arial"/>
          <w:color w:val="365F91" w:themeColor="accent1" w:themeShade="BF"/>
        </w:rPr>
      </w:pPr>
    </w:p>
    <w:p w:rsidR="00E75B58" w:rsidRPr="00E75B58" w:rsidRDefault="00E75B58" w:rsidP="001C74B5">
      <w:pPr>
        <w:ind w:left="425"/>
        <w:jc w:val="both"/>
        <w:rPr>
          <w:rFonts w:cs="Arial"/>
          <w:color w:val="365F91" w:themeColor="accent1" w:themeShade="BF"/>
        </w:rPr>
      </w:pPr>
      <w:r w:rsidRPr="00E75B58">
        <w:rPr>
          <w:rFonts w:cs="Arial"/>
          <w:b/>
          <w:color w:val="365F91" w:themeColor="accent1" w:themeShade="BF"/>
        </w:rPr>
        <w:t>h) Kodin ja koulun yhteistyössä</w:t>
      </w:r>
      <w:r w:rsidRPr="00E75B58">
        <w:rPr>
          <w:rFonts w:cs="Arial"/>
          <w:b/>
          <w:i/>
          <w:color w:val="365F91" w:themeColor="accent1" w:themeShade="BF"/>
        </w:rPr>
        <w:t xml:space="preserve"> </w:t>
      </w:r>
      <w:r w:rsidRPr="00E75B58">
        <w:rPr>
          <w:rFonts w:cs="Arial"/>
          <w:color w:val="365F91" w:themeColor="accent1" w:themeShade="BF"/>
        </w:rPr>
        <w:t>lähtökohtana on keskinäiseen arvostukseen ja kunnioituk</w:t>
      </w:r>
      <w:r w:rsidRPr="00E75B58">
        <w:rPr>
          <w:rFonts w:cs="Arial"/>
          <w:color w:val="365F91" w:themeColor="accent1" w:themeShade="BF"/>
        </w:rPr>
        <w:softHyphen/>
        <w:t>seen perustuva vuorovaikutus, jossa koulun henkilökunta, vanhemmat ja oppilaat rakentavat yhteistä ym</w:t>
      </w:r>
      <w:r w:rsidRPr="00E75B58">
        <w:rPr>
          <w:rFonts w:cs="Arial"/>
          <w:color w:val="365F91" w:themeColor="accent1" w:themeShade="BF"/>
        </w:rPr>
        <w:softHyphen/>
        <w:t>märrystä lapsen hyvästä koulunkäynnistä ja oppimisesta. Koulu on yhteydenpi</w:t>
      </w:r>
      <w:r w:rsidRPr="00E75B58">
        <w:rPr>
          <w:rFonts w:cs="Arial"/>
          <w:color w:val="365F91" w:themeColor="accent1" w:themeShade="BF"/>
        </w:rPr>
        <w:softHyphen/>
        <w:t>dossa aloit</w:t>
      </w:r>
      <w:r w:rsidRPr="00E75B58">
        <w:rPr>
          <w:rFonts w:cs="Arial"/>
          <w:color w:val="365F91" w:themeColor="accent1" w:themeShade="BF"/>
        </w:rPr>
        <w:softHyphen/>
        <w:t xml:space="preserve">teellinen.  </w:t>
      </w:r>
    </w:p>
    <w:p w:rsidR="00E75B58" w:rsidRPr="00E75B58" w:rsidRDefault="00E75B58" w:rsidP="001C74B5">
      <w:pPr>
        <w:ind w:left="425"/>
        <w:jc w:val="both"/>
        <w:rPr>
          <w:rFonts w:cs="Arial"/>
          <w:color w:val="365F91" w:themeColor="accent1" w:themeShade="BF"/>
        </w:rPr>
      </w:pPr>
      <w:r w:rsidRPr="00E75B58">
        <w:rPr>
          <w:rFonts w:cs="Arial"/>
          <w:color w:val="365F91" w:themeColor="accent1" w:themeShade="BF"/>
        </w:rPr>
        <w:t>KODIN JA KOULUN YHTEISTYÖN KÄYTÄNNÖN TOIMENPITEITÄ:</w:t>
      </w:r>
    </w:p>
    <w:tbl>
      <w:tblPr>
        <w:tblW w:w="0" w:type="auto"/>
        <w:tblInd w:w="108" w:type="dxa"/>
        <w:tblLayout w:type="fixed"/>
        <w:tblLook w:val="0000" w:firstRow="0" w:lastRow="0" w:firstColumn="0" w:lastColumn="0" w:noHBand="0" w:noVBand="0"/>
      </w:tblPr>
      <w:tblGrid>
        <w:gridCol w:w="2532"/>
        <w:gridCol w:w="6657"/>
      </w:tblGrid>
      <w:tr w:rsidR="00E75B58" w:rsidRPr="00E75B58" w:rsidTr="00E75B58">
        <w:tc>
          <w:tcPr>
            <w:tcW w:w="2532" w:type="dxa"/>
            <w:tcBorders>
              <w:top w:val="single" w:sz="4" w:space="0" w:color="000000"/>
              <w:left w:val="single" w:sz="4" w:space="0" w:color="000000"/>
              <w:bottom w:val="single" w:sz="4" w:space="0" w:color="000000"/>
            </w:tcBorders>
            <w:shd w:val="clear" w:color="auto" w:fill="auto"/>
          </w:tcPr>
          <w:p w:rsidR="00E75B58" w:rsidRPr="00E75B58" w:rsidRDefault="00E75B58" w:rsidP="001C74B5">
            <w:pPr>
              <w:rPr>
                <w:rFonts w:cs="Arial"/>
                <w:color w:val="365F91" w:themeColor="accent1" w:themeShade="BF"/>
              </w:rPr>
            </w:pPr>
            <w:r w:rsidRPr="00E75B58">
              <w:rPr>
                <w:rFonts w:cs="Arial"/>
                <w:color w:val="365F91" w:themeColor="accent1" w:themeShade="BF"/>
              </w:rPr>
              <w:t>Vanhempainvartit</w:t>
            </w:r>
          </w:p>
        </w:tc>
        <w:tc>
          <w:tcPr>
            <w:tcW w:w="6657"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1C74B5">
            <w:pPr>
              <w:ind w:left="425"/>
              <w:rPr>
                <w:rFonts w:cs="Arial"/>
                <w:color w:val="365F91" w:themeColor="accent1" w:themeShade="BF"/>
              </w:rPr>
            </w:pPr>
            <w:r w:rsidRPr="00E75B58">
              <w:rPr>
                <w:rFonts w:cs="Arial"/>
                <w:color w:val="365F91" w:themeColor="accent1" w:themeShade="BF"/>
              </w:rPr>
              <w:t>Luokanopettajat ja luokanvalvojat järjestävät sekä syys- että ke</w:t>
            </w:r>
            <w:r w:rsidRPr="00E75B58">
              <w:rPr>
                <w:rFonts w:cs="Arial"/>
                <w:color w:val="365F91" w:themeColor="accent1" w:themeShade="BF"/>
              </w:rPr>
              <w:softHyphen/>
              <w:t>vätlukukaudella oppilaittensa vanhemmille tapaamisen, jossa voi</w:t>
            </w:r>
            <w:r w:rsidRPr="00E75B58">
              <w:rPr>
                <w:rFonts w:cs="Arial"/>
                <w:color w:val="365F91" w:themeColor="accent1" w:themeShade="BF"/>
              </w:rPr>
              <w:softHyphen/>
              <w:t>daan lyhyesti käydä oppilaan senhetkiset kuulumiset.</w:t>
            </w:r>
          </w:p>
        </w:tc>
      </w:tr>
      <w:tr w:rsidR="00E75B58" w:rsidRPr="00E75B58" w:rsidTr="00E75B58">
        <w:tc>
          <w:tcPr>
            <w:tcW w:w="2532"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Vanhempainillat</w:t>
            </w:r>
          </w:p>
        </w:tc>
        <w:tc>
          <w:tcPr>
            <w:tcW w:w="6657"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Koulu järjestää sekä syys- että kevätlukukaudella yhden kou</w:t>
            </w:r>
            <w:r w:rsidRPr="00E75B58">
              <w:rPr>
                <w:rFonts w:cs="Arial"/>
                <w:color w:val="365F91" w:themeColor="accent1" w:themeShade="BF"/>
              </w:rPr>
              <w:softHyphen/>
              <w:t>lun yh</w:t>
            </w:r>
            <w:r w:rsidRPr="00E75B58">
              <w:rPr>
                <w:rFonts w:cs="Arial"/>
                <w:color w:val="365F91" w:themeColor="accent1" w:themeShade="BF"/>
              </w:rPr>
              <w:softHyphen/>
              <w:t>tei</w:t>
            </w:r>
            <w:r w:rsidRPr="00E75B58">
              <w:rPr>
                <w:rFonts w:cs="Arial"/>
                <w:color w:val="365F91" w:themeColor="accent1" w:themeShade="BF"/>
              </w:rPr>
              <w:softHyphen/>
              <w:t>sen vanhempainillan, jolloin teemana ovat ajankohtaan liittyvät kes</w:t>
            </w:r>
            <w:r w:rsidRPr="00E75B58">
              <w:rPr>
                <w:rFonts w:cs="Arial"/>
                <w:color w:val="365F91" w:themeColor="accent1" w:themeShade="BF"/>
              </w:rPr>
              <w:softHyphen/>
              <w:t xml:space="preserve">keiset asiat (opetusjärjestelyt, opetussuunnitelma, kasvuun ja oppimiseen liittyvät kysymykset). </w:t>
            </w:r>
          </w:p>
        </w:tc>
      </w:tr>
      <w:tr w:rsidR="00E75B58" w:rsidRPr="00E75B58" w:rsidTr="00E75B58">
        <w:tc>
          <w:tcPr>
            <w:tcW w:w="2532"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Luokkakohtaiset van</w:t>
            </w:r>
            <w:r w:rsidRPr="00E75B58">
              <w:rPr>
                <w:rFonts w:cs="Arial"/>
                <w:color w:val="365F91" w:themeColor="accent1" w:themeShade="BF"/>
              </w:rPr>
              <w:softHyphen/>
              <w:t>hempainillat</w:t>
            </w:r>
          </w:p>
        </w:tc>
        <w:tc>
          <w:tcPr>
            <w:tcW w:w="6657"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Kaikki luokat pitävät vähintään kerran lukuvuodessa luokkakohtai</w:t>
            </w:r>
            <w:r w:rsidRPr="00E75B58">
              <w:rPr>
                <w:rFonts w:cs="Arial"/>
                <w:color w:val="365F91" w:themeColor="accent1" w:themeShade="BF"/>
              </w:rPr>
              <w:softHyphen/>
              <w:t>sen vanhempainillan, jossa keskustellaan luokkakoh</w:t>
            </w:r>
            <w:r w:rsidRPr="00E75B58">
              <w:rPr>
                <w:rFonts w:cs="Arial"/>
                <w:color w:val="365F91" w:themeColor="accent1" w:themeShade="BF"/>
              </w:rPr>
              <w:softHyphen/>
              <w:t>taisista asiois</w:t>
            </w:r>
            <w:r w:rsidRPr="00E75B58">
              <w:rPr>
                <w:rFonts w:cs="Arial"/>
                <w:color w:val="365F91" w:themeColor="accent1" w:themeShade="BF"/>
              </w:rPr>
              <w:softHyphen/>
              <w:t xml:space="preserve">ta (esim. luokkaretket) </w:t>
            </w:r>
          </w:p>
        </w:tc>
      </w:tr>
      <w:tr w:rsidR="00E75B58" w:rsidRPr="00E75B58" w:rsidTr="00E75B58">
        <w:tc>
          <w:tcPr>
            <w:tcW w:w="2532"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Ns. vanhempainkoulut</w:t>
            </w:r>
          </w:p>
        </w:tc>
        <w:tc>
          <w:tcPr>
            <w:tcW w:w="6657"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cs="Arial"/>
                <w:color w:val="365F91" w:themeColor="accent1" w:themeShade="BF"/>
                <w:spacing w:val="-2"/>
                <w:kern w:val="22"/>
              </w:rPr>
            </w:pPr>
            <w:r w:rsidRPr="00E75B58">
              <w:rPr>
                <w:rFonts w:cs="Arial"/>
                <w:color w:val="365F91" w:themeColor="accent1" w:themeShade="BF"/>
                <w:spacing w:val="-2"/>
                <w:kern w:val="22"/>
              </w:rPr>
              <w:t>Keskustelutilaisuuksia kasvatuksellisista kysymyksistä asiantunti</w:t>
            </w:r>
            <w:r w:rsidRPr="00E75B58">
              <w:rPr>
                <w:rFonts w:cs="Arial"/>
                <w:color w:val="365F91" w:themeColor="accent1" w:themeShade="BF"/>
                <w:spacing w:val="-2"/>
                <w:kern w:val="22"/>
              </w:rPr>
              <w:softHyphen/>
              <w:t>ja-alustusten pohjalta järjestetään muutaman kerran lukuvuodes</w:t>
            </w:r>
            <w:r w:rsidRPr="00E75B58">
              <w:rPr>
                <w:rFonts w:cs="Arial"/>
                <w:color w:val="365F91" w:themeColor="accent1" w:themeShade="BF"/>
                <w:spacing w:val="-2"/>
                <w:kern w:val="22"/>
              </w:rPr>
              <w:softHyphen/>
              <w:t>sa.</w:t>
            </w:r>
          </w:p>
        </w:tc>
      </w:tr>
      <w:tr w:rsidR="00E75B58" w:rsidRPr="00E75B58" w:rsidTr="00E75B58">
        <w:tc>
          <w:tcPr>
            <w:tcW w:w="2532"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lastRenderedPageBreak/>
              <w:t>Toimintapäivät</w:t>
            </w:r>
          </w:p>
        </w:tc>
        <w:tc>
          <w:tcPr>
            <w:tcW w:w="6657"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Järjestämme lukuvuosittain henkilökunnan, oppilaiden ja heidän van</w:t>
            </w:r>
            <w:r w:rsidRPr="00E75B58">
              <w:rPr>
                <w:rFonts w:cs="Arial"/>
                <w:color w:val="365F91" w:themeColor="accent1" w:themeShade="BF"/>
              </w:rPr>
              <w:softHyphen/>
            </w:r>
            <w:r w:rsidRPr="00E75B58">
              <w:rPr>
                <w:rFonts w:cs="Arial"/>
                <w:color w:val="365F91" w:themeColor="accent1" w:themeShade="BF"/>
              </w:rPr>
              <w:softHyphen/>
              <w:t>hempiensa toimintapäiviä, jotka rakentuvat liikunnan ja käden taitojen ympärille. Vanhemmilla on mahdollisuus osallistua myös kou</w:t>
            </w:r>
            <w:r w:rsidRPr="00E75B58">
              <w:rPr>
                <w:rFonts w:cs="Arial"/>
                <w:color w:val="365F91" w:themeColor="accent1" w:themeShade="BF"/>
              </w:rPr>
              <w:softHyphen/>
              <w:t xml:space="preserve">lun vuosisiivouksiin ja myyjäisjärjestelyihin. </w:t>
            </w:r>
          </w:p>
        </w:tc>
      </w:tr>
      <w:tr w:rsidR="00E75B58" w:rsidRPr="00E75B58" w:rsidTr="00E75B58">
        <w:tc>
          <w:tcPr>
            <w:tcW w:w="2532"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Infoillat</w:t>
            </w:r>
          </w:p>
        </w:tc>
        <w:tc>
          <w:tcPr>
            <w:tcW w:w="6657"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Esikoulutulokkaiden, koulutulokkaiden tutustuminen kouluun ja kou</w:t>
            </w:r>
            <w:r w:rsidRPr="00E75B58">
              <w:rPr>
                <w:rFonts w:cs="Arial"/>
                <w:color w:val="365F91" w:themeColor="accent1" w:themeShade="BF"/>
              </w:rPr>
              <w:softHyphen/>
              <w:t>lun tutustuminen heihin ja heidän vanhempiin.</w:t>
            </w:r>
          </w:p>
        </w:tc>
      </w:tr>
      <w:tr w:rsidR="00E75B58" w:rsidRPr="00E75B58" w:rsidTr="00E75B58">
        <w:tc>
          <w:tcPr>
            <w:tcW w:w="2532"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Koulutiedotteet</w:t>
            </w:r>
          </w:p>
        </w:tc>
        <w:tc>
          <w:tcPr>
            <w:tcW w:w="6657"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Lukuvuositiedotteet, toimintakohtaiset erityistiedotteet,</w:t>
            </w:r>
          </w:p>
          <w:p w:rsidR="00E75B58" w:rsidRPr="00E75B58" w:rsidRDefault="00E75B58" w:rsidP="00E75B58">
            <w:pPr>
              <w:rPr>
                <w:rFonts w:cs="Arial"/>
                <w:color w:val="365F91" w:themeColor="accent1" w:themeShade="BF"/>
              </w:rPr>
            </w:pPr>
            <w:r w:rsidRPr="00E75B58">
              <w:rPr>
                <w:rFonts w:cs="Arial"/>
                <w:color w:val="365F91" w:themeColor="accent1" w:themeShade="BF"/>
              </w:rPr>
              <w:t>oppilaskohtaiset tiedotteet (tukiopetus, jälki-istunto yms.)</w:t>
            </w:r>
          </w:p>
        </w:tc>
      </w:tr>
      <w:tr w:rsidR="00E75B58" w:rsidRPr="00E75B58" w:rsidTr="00E75B58">
        <w:trPr>
          <w:trHeight w:val="1265"/>
        </w:trPr>
        <w:tc>
          <w:tcPr>
            <w:tcW w:w="2532"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Reissuvihko / Wilma,</w:t>
            </w:r>
          </w:p>
          <w:p w:rsidR="00E75B58" w:rsidRPr="00E75B58" w:rsidRDefault="00E75B58" w:rsidP="00E75B58">
            <w:pPr>
              <w:rPr>
                <w:rFonts w:cs="Arial"/>
                <w:color w:val="365F91" w:themeColor="accent1" w:themeShade="BF"/>
              </w:rPr>
            </w:pPr>
            <w:r w:rsidRPr="00E75B58">
              <w:rPr>
                <w:rFonts w:cs="Arial"/>
                <w:color w:val="365F91" w:themeColor="accent1" w:themeShade="BF"/>
              </w:rPr>
              <w:t>puhelut, sähköpostit,</w:t>
            </w:r>
          </w:p>
          <w:p w:rsidR="00E75B58" w:rsidRPr="00E75B58" w:rsidRDefault="00E75B58" w:rsidP="00E75B58">
            <w:pPr>
              <w:rPr>
                <w:rFonts w:cs="Arial"/>
                <w:color w:val="365F91" w:themeColor="accent1" w:themeShade="BF"/>
              </w:rPr>
            </w:pPr>
            <w:r w:rsidRPr="00E75B58">
              <w:rPr>
                <w:rFonts w:cs="Arial"/>
                <w:color w:val="365F91" w:themeColor="accent1" w:themeShade="BF"/>
              </w:rPr>
              <w:t>teks</w:t>
            </w:r>
            <w:r w:rsidRPr="00E75B58">
              <w:rPr>
                <w:rFonts w:cs="Arial"/>
                <w:color w:val="365F91" w:themeColor="accent1" w:themeShade="BF"/>
              </w:rPr>
              <w:softHyphen/>
            </w:r>
            <w:r w:rsidRPr="00E75B58">
              <w:rPr>
                <w:rFonts w:cs="Arial"/>
                <w:color w:val="365F91" w:themeColor="accent1" w:themeShade="BF"/>
              </w:rPr>
              <w:softHyphen/>
              <w:t>tiviestit, todis</w:t>
            </w:r>
            <w:r w:rsidRPr="00E75B58">
              <w:rPr>
                <w:rFonts w:cs="Arial"/>
                <w:color w:val="365F91" w:themeColor="accent1" w:themeShade="BF"/>
              </w:rPr>
              <w:softHyphen/>
              <w:t>tuk</w:t>
            </w:r>
            <w:r w:rsidRPr="00E75B58">
              <w:rPr>
                <w:rFonts w:cs="Arial"/>
                <w:color w:val="365F91" w:themeColor="accent1" w:themeShade="BF"/>
              </w:rPr>
              <w:softHyphen/>
              <w:t>set, raportit, kokeiden kuit</w:t>
            </w:r>
            <w:r w:rsidRPr="00E75B58">
              <w:rPr>
                <w:rFonts w:cs="Arial"/>
                <w:color w:val="365F91" w:themeColor="accent1" w:themeShade="BF"/>
              </w:rPr>
              <w:softHyphen/>
              <w:t>taamiset</w:t>
            </w:r>
          </w:p>
        </w:tc>
        <w:tc>
          <w:tcPr>
            <w:tcW w:w="6657"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Välitöntä yhteydenpitoa oppilaan vanhempien ja opettajan välillä.</w:t>
            </w:r>
          </w:p>
        </w:tc>
      </w:tr>
      <w:tr w:rsidR="00E75B58" w:rsidRPr="00E75B58" w:rsidTr="00E75B58">
        <w:tc>
          <w:tcPr>
            <w:tcW w:w="2532"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Juhlat</w:t>
            </w:r>
          </w:p>
        </w:tc>
        <w:tc>
          <w:tcPr>
            <w:tcW w:w="6657"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Järjestämme juhlia - joihin vanhemmatkin voivat osallistua - joulu</w:t>
            </w:r>
            <w:r w:rsidRPr="00E75B58">
              <w:rPr>
                <w:rFonts w:cs="Arial"/>
                <w:color w:val="365F91" w:themeColor="accent1" w:themeShade="BF"/>
              </w:rPr>
              <w:softHyphen/>
              <w:t>na, pääsiäisenä, kevätlukukauden päätöspäivänä sekä erikseen sovittavina kirkkovuoden juhlapäivinä. Vanhempia kutsutaan myös erilaisiin vapaamuotoisiin Talent-tapahtumiin, koulukirkkoihin ja luok</w:t>
            </w:r>
            <w:r w:rsidRPr="00E75B58">
              <w:rPr>
                <w:rFonts w:cs="Arial"/>
                <w:color w:val="365F91" w:themeColor="accent1" w:themeShade="BF"/>
              </w:rPr>
              <w:softHyphen/>
              <w:t xml:space="preserve">kakohtaisiin oppilasesityksiin.  </w:t>
            </w:r>
          </w:p>
        </w:tc>
      </w:tr>
    </w:tbl>
    <w:p w:rsidR="00E75B58" w:rsidRPr="00E75B58" w:rsidRDefault="00E75B58" w:rsidP="00E75B58">
      <w:pPr>
        <w:rPr>
          <w:rFonts w:cs="Arial"/>
          <w:color w:val="365F91" w:themeColor="accent1" w:themeShade="BF"/>
        </w:rPr>
      </w:pPr>
    </w:p>
    <w:p w:rsidR="00E75B58" w:rsidRPr="00E75B58" w:rsidRDefault="00E75B58" w:rsidP="001C74B5">
      <w:pPr>
        <w:ind w:left="425"/>
        <w:jc w:val="both"/>
        <w:rPr>
          <w:rFonts w:eastAsia="Times New Roman" w:cs="Arial"/>
          <w:color w:val="365F91" w:themeColor="accent1" w:themeShade="BF"/>
        </w:rPr>
      </w:pPr>
      <w:r w:rsidRPr="00E75B58">
        <w:rPr>
          <w:rFonts w:eastAsia="Times New Roman" w:cs="Arial"/>
          <w:b/>
          <w:color w:val="365F91" w:themeColor="accent1" w:themeShade="BF"/>
        </w:rPr>
        <w:t>i)</w:t>
      </w:r>
      <w:r w:rsidRPr="00E75B58">
        <w:rPr>
          <w:rFonts w:eastAsia="Times New Roman" w:cs="Arial"/>
          <w:color w:val="365F91" w:themeColor="accent1" w:themeShade="BF"/>
        </w:rPr>
        <w:t xml:space="preserve"> Koulun kaikille oppilaille laaditaan </w:t>
      </w:r>
      <w:r w:rsidRPr="00E75B58">
        <w:rPr>
          <w:rFonts w:eastAsia="Times New Roman" w:cs="Arial"/>
          <w:b/>
          <w:color w:val="365F91" w:themeColor="accent1" w:themeShade="BF"/>
        </w:rPr>
        <w:t>oma kehittymissuunnitelma</w:t>
      </w:r>
      <w:r w:rsidRPr="00E75B58">
        <w:rPr>
          <w:rFonts w:eastAsia="Times New Roman" w:cs="Arial"/>
          <w:color w:val="365F91" w:themeColor="accent1" w:themeShade="BF"/>
        </w:rPr>
        <w:t>. Näin opetetaan ja kannustetaan kaikkia oppilaita tavoitteellisuuteen niin opiskelun kuin myös oman käytös- ja tapa</w:t>
      </w:r>
      <w:r w:rsidRPr="00E75B58">
        <w:rPr>
          <w:rFonts w:eastAsia="Times New Roman" w:cs="Arial"/>
          <w:color w:val="365F91" w:themeColor="accent1" w:themeShade="BF"/>
        </w:rPr>
        <w:softHyphen/>
        <w:t>kulttuurin suhteen, vaikka varsinaista tuen tarvetta ei olisikaan ilmaantunut. Kehittymissuunnitelmaan kirjataan oppilaan vahvuudet, yleisen tuen tavoitteet sekä tuen järjestäminen ja seuran</w:t>
      </w:r>
      <w:r w:rsidRPr="00E75B58">
        <w:rPr>
          <w:rFonts w:eastAsia="Times New Roman" w:cs="Arial"/>
          <w:color w:val="365F91" w:themeColor="accent1" w:themeShade="BF"/>
        </w:rPr>
        <w:softHyphen/>
        <w:t>ta yksittäisen oppilaan kohdalla (lisää luvussa 4.5.1).</w:t>
      </w:r>
    </w:p>
    <w:p w:rsidR="00E75B58" w:rsidRPr="00E75B58" w:rsidRDefault="00E75B58" w:rsidP="001C74B5">
      <w:pPr>
        <w:ind w:left="425"/>
        <w:jc w:val="both"/>
        <w:rPr>
          <w:rFonts w:eastAsia="Arial" w:cs="Arial"/>
          <w:color w:val="365F91" w:themeColor="accent1" w:themeShade="BF"/>
        </w:rPr>
      </w:pPr>
      <w:r w:rsidRPr="00E75B58">
        <w:rPr>
          <w:rFonts w:eastAsia="Times New Roman" w:cs="Arial"/>
          <w:b/>
          <w:color w:val="365F91" w:themeColor="accent1" w:themeShade="BF"/>
        </w:rPr>
        <w:t>j) Oppilaanohjauksella</w:t>
      </w:r>
      <w:r w:rsidRPr="00E75B58">
        <w:rPr>
          <w:rFonts w:eastAsia="Times New Roman" w:cs="Arial"/>
          <w:color w:val="365F91" w:themeColor="accent1" w:themeShade="BF"/>
        </w:rPr>
        <w:t xml:space="preserve"> ohjataan oppilasta oppiaineiden opiskelussa, häntä autetaan ke</w:t>
      </w:r>
      <w:r w:rsidRPr="00E75B58">
        <w:rPr>
          <w:rFonts w:eastAsia="Times New Roman" w:cs="Arial"/>
          <w:color w:val="365F91" w:themeColor="accent1" w:themeShade="BF"/>
        </w:rPr>
        <w:softHyphen/>
        <w:t>hittämään opiskelun ja oppimisen taitoja sekä ehkäisemään ennakolta opintoihin liit</w:t>
      </w:r>
      <w:r w:rsidRPr="00E75B58">
        <w:rPr>
          <w:rFonts w:eastAsia="Times New Roman" w:cs="Arial"/>
          <w:color w:val="365F91" w:themeColor="accent1" w:themeShade="BF"/>
        </w:rPr>
        <w:softHyphen/>
        <w:t>tyvien ongel</w:t>
      </w:r>
      <w:r w:rsidRPr="00E75B58">
        <w:rPr>
          <w:rFonts w:eastAsia="Times New Roman" w:cs="Arial"/>
          <w:color w:val="365F91" w:themeColor="accent1" w:themeShade="BF"/>
        </w:rPr>
        <w:softHyphen/>
        <w:t>mien syntymistä. Siihen liittyy oppilaan itseluottamuksen, persoonallisen kasvun ja kehi</w:t>
      </w:r>
      <w:r w:rsidRPr="00E75B58">
        <w:rPr>
          <w:rFonts w:eastAsia="Times New Roman" w:cs="Arial"/>
          <w:color w:val="365F91" w:themeColor="accent1" w:themeShade="BF"/>
        </w:rPr>
        <w:softHyphen/>
        <w:t>tyksen sekä osallisuuden tukeminen. Ohjauksen merkitys korostuu koulunkäynnin ni</w:t>
      </w:r>
      <w:r w:rsidRPr="00E75B58">
        <w:rPr>
          <w:rFonts w:eastAsia="Times New Roman" w:cs="Arial"/>
          <w:color w:val="365F91" w:themeColor="accent1" w:themeShade="BF"/>
        </w:rPr>
        <w:softHyphen/>
        <w:t xml:space="preserve">velvaiheissa sekä opintoihin liittyviä valintoja tehtäessä (lisää luvussa 7.2.1). </w:t>
      </w:r>
      <w:r w:rsidRPr="00E75B58">
        <w:rPr>
          <w:rFonts w:eastAsia="Arial" w:cs="Arial"/>
          <w:color w:val="365F91" w:themeColor="accent1" w:themeShade="BF"/>
        </w:rPr>
        <w:t xml:space="preserve"> </w:t>
      </w:r>
    </w:p>
    <w:p w:rsidR="00E75B58" w:rsidRPr="00E75B58" w:rsidRDefault="00E75B58" w:rsidP="001C74B5">
      <w:pPr>
        <w:ind w:left="425"/>
        <w:rPr>
          <w:rFonts w:eastAsia="Times New Roman" w:cs="Arial"/>
          <w:color w:val="365F91" w:themeColor="accent1" w:themeShade="BF"/>
        </w:rPr>
      </w:pPr>
      <w:r w:rsidRPr="00E75B58">
        <w:rPr>
          <w:rFonts w:cs="Arial"/>
          <w:color w:val="365F91" w:themeColor="accent1" w:themeShade="BF"/>
        </w:rPr>
        <w:t>OPPILAANOHJAUKSEN KÄYTÄNNÖN TOIMENPITEITÄ:</w:t>
      </w:r>
    </w:p>
    <w:tbl>
      <w:tblPr>
        <w:tblW w:w="0" w:type="auto"/>
        <w:tblInd w:w="108" w:type="dxa"/>
        <w:tblLayout w:type="fixed"/>
        <w:tblLook w:val="0000" w:firstRow="0" w:lastRow="0" w:firstColumn="0" w:lastColumn="0" w:noHBand="0" w:noVBand="0"/>
      </w:tblPr>
      <w:tblGrid>
        <w:gridCol w:w="3773"/>
        <w:gridCol w:w="5416"/>
      </w:tblGrid>
      <w:tr w:rsidR="00E75B58" w:rsidRPr="00E75B58" w:rsidTr="00E75B58">
        <w:tc>
          <w:tcPr>
            <w:tcW w:w="3773"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eastAsia="Times New Roman" w:cs="Arial"/>
                <w:color w:val="365F91" w:themeColor="accent1" w:themeShade="BF"/>
              </w:rPr>
            </w:pPr>
            <w:r w:rsidRPr="00E75B58">
              <w:rPr>
                <w:rFonts w:eastAsia="Times New Roman" w:cs="Arial"/>
                <w:color w:val="365F91" w:themeColor="accent1" w:themeShade="BF"/>
              </w:rPr>
              <w:t>Oppilaan itsearviointi lukuvuoden eri vai</w:t>
            </w:r>
            <w:r w:rsidRPr="00E75B58">
              <w:rPr>
                <w:rFonts w:eastAsia="Times New Roman" w:cs="Arial"/>
                <w:color w:val="365F91" w:themeColor="accent1" w:themeShade="BF"/>
              </w:rPr>
              <w:softHyphen/>
              <w:t>heis</w:t>
            </w:r>
            <w:r w:rsidRPr="00E75B58">
              <w:rPr>
                <w:rFonts w:eastAsia="Times New Roman" w:cs="Arial"/>
                <w:color w:val="365F91" w:themeColor="accent1" w:themeShade="BF"/>
              </w:rPr>
              <w:softHyphen/>
              <w:t xml:space="preserve">sa </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eastAsia="Times New Roman" w:cs="Arial"/>
                <w:color w:val="365F91" w:themeColor="accent1" w:themeShade="BF"/>
              </w:rPr>
            </w:pPr>
            <w:r w:rsidRPr="00E75B58">
              <w:rPr>
                <w:rFonts w:eastAsia="Times New Roman" w:cs="Arial"/>
                <w:color w:val="365F91" w:themeColor="accent1" w:themeShade="BF"/>
              </w:rPr>
              <w:t>Oppilaan kanssa keskustellaan hänen itselleen anta</w:t>
            </w:r>
            <w:r w:rsidRPr="00E75B58">
              <w:rPr>
                <w:rFonts w:eastAsia="Times New Roman" w:cs="Arial"/>
                <w:color w:val="365F91" w:themeColor="accent1" w:themeShade="BF"/>
              </w:rPr>
              <w:softHyphen/>
              <w:t>mista arvioista ja niiden perusteluista.</w:t>
            </w:r>
          </w:p>
        </w:tc>
      </w:tr>
      <w:tr w:rsidR="00E75B58" w:rsidRPr="00E75B58" w:rsidTr="00E75B58">
        <w:tc>
          <w:tcPr>
            <w:tcW w:w="3773"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eastAsia="Times New Roman" w:cs="Arial"/>
                <w:color w:val="365F91" w:themeColor="accent1" w:themeShade="BF"/>
              </w:rPr>
            </w:pPr>
            <w:r w:rsidRPr="00E75B58">
              <w:rPr>
                <w:rFonts w:eastAsia="Times New Roman" w:cs="Arial"/>
                <w:color w:val="365F91" w:themeColor="accent1" w:themeShade="BF"/>
              </w:rPr>
              <w:t xml:space="preserve">Keskittymisen tukeminen </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eastAsia="Times New Roman" w:cs="Arial"/>
                <w:color w:val="365F91" w:themeColor="accent1" w:themeShade="BF"/>
              </w:rPr>
            </w:pPr>
            <w:r w:rsidRPr="00E75B58">
              <w:rPr>
                <w:rFonts w:eastAsia="Times New Roman" w:cs="Arial"/>
                <w:color w:val="365F91" w:themeColor="accent1" w:themeShade="BF"/>
              </w:rPr>
              <w:t>Vähennetään yleistä hälyä, vältetään pulpettien siir</w:t>
            </w:r>
            <w:r w:rsidRPr="00E75B58">
              <w:rPr>
                <w:rFonts w:eastAsia="Times New Roman" w:cs="Arial"/>
                <w:color w:val="365F91" w:themeColor="accent1" w:themeShade="BF"/>
              </w:rPr>
              <w:softHyphen/>
              <w:t>telyä ja kolisteluja, paikalta poistumisia sekä erilai</w:t>
            </w:r>
            <w:r w:rsidRPr="00E75B58">
              <w:rPr>
                <w:rFonts w:eastAsia="Times New Roman" w:cs="Arial"/>
                <w:color w:val="365F91" w:themeColor="accent1" w:themeShade="BF"/>
              </w:rPr>
              <w:softHyphen/>
              <w:t>si</w:t>
            </w:r>
            <w:r w:rsidRPr="00E75B58">
              <w:rPr>
                <w:rFonts w:eastAsia="Times New Roman" w:cs="Arial"/>
                <w:color w:val="365F91" w:themeColor="accent1" w:themeShade="BF"/>
              </w:rPr>
              <w:softHyphen/>
              <w:t>a ääntelyjä. Kiinnitetään huomiota istumajärjestykseen.</w:t>
            </w:r>
          </w:p>
        </w:tc>
      </w:tr>
      <w:tr w:rsidR="00E75B58" w:rsidRPr="00E75B58" w:rsidTr="00E75B58">
        <w:tc>
          <w:tcPr>
            <w:tcW w:w="3773"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eastAsia="Times New Roman" w:cs="Arial"/>
                <w:color w:val="365F91" w:themeColor="accent1" w:themeShade="BF"/>
              </w:rPr>
            </w:pPr>
            <w:r w:rsidRPr="00E75B58">
              <w:rPr>
                <w:rFonts w:eastAsia="Times New Roman" w:cs="Arial"/>
                <w:color w:val="365F91" w:themeColor="accent1" w:themeShade="BF"/>
              </w:rPr>
              <w:lastRenderedPageBreak/>
              <w:t xml:space="preserve">Käyttäytymisen ohjaaminen </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eastAsia="Times New Roman" w:cs="Arial"/>
                <w:color w:val="365F91" w:themeColor="accent1" w:themeShade="BF"/>
              </w:rPr>
            </w:pPr>
            <w:r w:rsidRPr="00E75B58">
              <w:rPr>
                <w:rFonts w:eastAsia="Times New Roman" w:cs="Arial"/>
                <w:color w:val="365F91" w:themeColor="accent1" w:themeShade="BF"/>
              </w:rPr>
              <w:t>Hyvät tavat kunniaan: Järjestämme hyviin tapoihin liit</w:t>
            </w:r>
            <w:r w:rsidRPr="00E75B58">
              <w:rPr>
                <w:rFonts w:eastAsia="Times New Roman" w:cs="Arial"/>
                <w:color w:val="365F91" w:themeColor="accent1" w:themeShade="BF"/>
              </w:rPr>
              <w:softHyphen/>
            </w:r>
            <w:r w:rsidRPr="00E75B58">
              <w:rPr>
                <w:rFonts w:eastAsia="Times New Roman" w:cs="Arial"/>
                <w:color w:val="365F91" w:themeColor="accent1" w:themeShade="BF"/>
              </w:rPr>
              <w:softHyphen/>
              <w:t>tyviä teemaviikkoja ja osallistumme Opetus</w:t>
            </w:r>
            <w:r w:rsidRPr="00E75B58">
              <w:rPr>
                <w:rFonts w:eastAsia="Times New Roman" w:cs="Arial"/>
                <w:color w:val="365F91" w:themeColor="accent1" w:themeShade="BF"/>
              </w:rPr>
              <w:softHyphen/>
              <w:t>hal</w:t>
            </w:r>
            <w:r w:rsidRPr="00E75B58">
              <w:rPr>
                <w:rFonts w:eastAsia="Times New Roman" w:cs="Arial"/>
                <w:color w:val="365F91" w:themeColor="accent1" w:themeShade="BF"/>
              </w:rPr>
              <w:softHyphen/>
              <w:t>li</w:t>
            </w:r>
            <w:r w:rsidRPr="00E75B58">
              <w:rPr>
                <w:rFonts w:eastAsia="Times New Roman" w:cs="Arial"/>
                <w:color w:val="365F91" w:themeColor="accent1" w:themeShade="BF"/>
              </w:rPr>
              <w:softHyphen/>
              <w:t>tuk</w:t>
            </w:r>
            <w:r w:rsidRPr="00E75B58">
              <w:rPr>
                <w:rFonts w:eastAsia="Times New Roman" w:cs="Arial"/>
                <w:color w:val="365F91" w:themeColor="accent1" w:themeShade="BF"/>
              </w:rPr>
              <w:softHyphen/>
              <w:t>s</w:t>
            </w:r>
            <w:r w:rsidRPr="00E75B58">
              <w:rPr>
                <w:rFonts w:eastAsia="Times New Roman" w:cs="Arial"/>
                <w:color w:val="365F91" w:themeColor="accent1" w:themeShade="BF"/>
              </w:rPr>
              <w:softHyphen/>
              <w:t>en suosittelemaan tapakasvatusviik</w:t>
            </w:r>
            <w:r w:rsidRPr="00E75B58">
              <w:rPr>
                <w:rFonts w:eastAsia="Times New Roman" w:cs="Arial"/>
                <w:color w:val="365F91" w:themeColor="accent1" w:themeShade="BF"/>
              </w:rPr>
              <w:softHyphen/>
              <w:t>koon.</w:t>
            </w:r>
          </w:p>
        </w:tc>
      </w:tr>
      <w:tr w:rsidR="00E75B58" w:rsidRPr="00E75B58" w:rsidTr="00E75B58">
        <w:tc>
          <w:tcPr>
            <w:tcW w:w="3773"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eastAsia="Times New Roman" w:cs="Arial"/>
                <w:color w:val="365F91" w:themeColor="accent1" w:themeShade="BF"/>
              </w:rPr>
            </w:pPr>
            <w:r w:rsidRPr="00E75B58">
              <w:rPr>
                <w:rFonts w:eastAsia="Times New Roman" w:cs="Arial"/>
                <w:color w:val="365F91" w:themeColor="accent1" w:themeShade="BF"/>
              </w:rPr>
              <w:t xml:space="preserve">Yhteistoiminnallinen oppiminen </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eastAsia="Times New Roman" w:cs="Arial"/>
                <w:color w:val="365F91" w:themeColor="accent1" w:themeShade="BF"/>
              </w:rPr>
            </w:pPr>
            <w:r w:rsidRPr="00E75B58">
              <w:rPr>
                <w:rFonts w:eastAsia="Times New Roman" w:cs="Arial"/>
                <w:color w:val="365F91" w:themeColor="accent1" w:themeShade="BF"/>
              </w:rPr>
              <w:t>Suosimme parityöskentelyä ja ryhmätöitä.</w:t>
            </w:r>
          </w:p>
        </w:tc>
      </w:tr>
      <w:tr w:rsidR="00E75B58" w:rsidRPr="00E75B58" w:rsidTr="00E75B58">
        <w:tc>
          <w:tcPr>
            <w:tcW w:w="3773"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eastAsia="Times New Roman" w:cs="Arial"/>
                <w:color w:val="365F91" w:themeColor="accent1" w:themeShade="BF"/>
              </w:rPr>
            </w:pPr>
            <w:r w:rsidRPr="00E75B58">
              <w:rPr>
                <w:rFonts w:eastAsia="Times New Roman" w:cs="Arial"/>
                <w:color w:val="365F91" w:themeColor="accent1" w:themeShade="BF"/>
              </w:rPr>
              <w:t>Kuuntelemisen taito</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eastAsia="Times New Roman" w:cs="Arial"/>
                <w:color w:val="365F91" w:themeColor="accent1" w:themeShade="BF"/>
              </w:rPr>
            </w:pPr>
            <w:r w:rsidRPr="00E75B58">
              <w:rPr>
                <w:rFonts w:eastAsia="Times New Roman" w:cs="Arial"/>
                <w:color w:val="365F91" w:themeColor="accent1" w:themeShade="BF"/>
              </w:rPr>
              <w:t>Keskittyminen kuuntelemaan, oman puheenvuoron odot</w:t>
            </w:r>
            <w:r w:rsidRPr="00E75B58">
              <w:rPr>
                <w:rFonts w:eastAsia="Times New Roman" w:cs="Arial"/>
                <w:color w:val="365F91" w:themeColor="accent1" w:themeShade="BF"/>
              </w:rPr>
              <w:softHyphen/>
            </w:r>
            <w:r w:rsidRPr="00E75B58">
              <w:rPr>
                <w:rFonts w:eastAsia="Times New Roman" w:cs="Arial"/>
                <w:color w:val="365F91" w:themeColor="accent1" w:themeShade="BF"/>
              </w:rPr>
              <w:softHyphen/>
              <w:t>taminen.</w:t>
            </w:r>
          </w:p>
        </w:tc>
      </w:tr>
      <w:tr w:rsidR="00E75B58" w:rsidRPr="00E75B58" w:rsidTr="00E75B58">
        <w:tc>
          <w:tcPr>
            <w:tcW w:w="3773"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eastAsia="Times New Roman" w:cs="Arial"/>
                <w:color w:val="365F91" w:themeColor="accent1" w:themeShade="BF"/>
              </w:rPr>
            </w:pPr>
            <w:r w:rsidRPr="00E75B58">
              <w:rPr>
                <w:rFonts w:eastAsia="Times New Roman" w:cs="Arial"/>
                <w:color w:val="365F91" w:themeColor="accent1" w:themeShade="BF"/>
              </w:rPr>
              <w:t>Oppilaan oppimista vaikeuttavien seik</w:t>
            </w:r>
            <w:r w:rsidRPr="00E75B58">
              <w:rPr>
                <w:rFonts w:eastAsia="Times New Roman" w:cs="Arial"/>
                <w:color w:val="365F91" w:themeColor="accent1" w:themeShade="BF"/>
              </w:rPr>
              <w:softHyphen/>
              <w:t>ko</w:t>
            </w:r>
            <w:r w:rsidRPr="00E75B58">
              <w:rPr>
                <w:rFonts w:eastAsia="Times New Roman" w:cs="Arial"/>
                <w:color w:val="365F91" w:themeColor="accent1" w:themeShade="BF"/>
              </w:rPr>
              <w:softHyphen/>
              <w:t>jen tunnistaminen</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eastAsia="Times New Roman" w:cs="Arial"/>
                <w:color w:val="365F91" w:themeColor="accent1" w:themeShade="BF"/>
              </w:rPr>
            </w:pPr>
            <w:r w:rsidRPr="00E75B58">
              <w:rPr>
                <w:rFonts w:eastAsia="Times New Roman" w:cs="Arial"/>
                <w:color w:val="365F91" w:themeColor="accent1" w:themeShade="BF"/>
              </w:rPr>
              <w:t>Esim. hahmottamiseen ja lukivaikeuksiin liittyvät tes</w:t>
            </w:r>
            <w:r w:rsidRPr="00E75B58">
              <w:rPr>
                <w:rFonts w:eastAsia="Times New Roman" w:cs="Arial"/>
                <w:color w:val="365F91" w:themeColor="accent1" w:themeShade="BF"/>
              </w:rPr>
              <w:softHyphen/>
              <w:t>tit</w:t>
            </w:r>
          </w:p>
        </w:tc>
      </w:tr>
      <w:tr w:rsidR="00E75B58" w:rsidRPr="00E75B58" w:rsidTr="00E75B58">
        <w:tc>
          <w:tcPr>
            <w:tcW w:w="3773"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eastAsia="Times New Roman" w:cs="Arial"/>
                <w:color w:val="365F91" w:themeColor="accent1" w:themeShade="BF"/>
              </w:rPr>
            </w:pPr>
            <w:r w:rsidRPr="00E75B58">
              <w:rPr>
                <w:rFonts w:eastAsia="Times New Roman" w:cs="Arial"/>
                <w:color w:val="365F91" w:themeColor="accent1" w:themeShade="BF"/>
              </w:rPr>
              <w:t>Ongelmaratkaisutaidot</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eastAsia="Times New Roman" w:cs="Arial"/>
                <w:color w:val="365F91" w:themeColor="accent1" w:themeShade="BF"/>
              </w:rPr>
            </w:pPr>
            <w:r w:rsidRPr="00E75B58">
              <w:rPr>
                <w:rFonts w:eastAsia="Times New Roman" w:cs="Arial"/>
                <w:color w:val="365F91" w:themeColor="accent1" w:themeShade="BF"/>
              </w:rPr>
              <w:t>Puntaroimme kouluelämässä eteen tuleviin ongelmiin erilaisia ratkaisumalleja. Rohkaisemme rohkeuteen, luo</w:t>
            </w:r>
            <w:r w:rsidRPr="00E75B58">
              <w:rPr>
                <w:rFonts w:eastAsia="Times New Roman" w:cs="Arial"/>
                <w:color w:val="365F91" w:themeColor="accent1" w:themeShade="BF"/>
              </w:rPr>
              <w:softHyphen/>
              <w:t xml:space="preserve">vuuteen ja sinnikkyyteen. </w:t>
            </w:r>
          </w:p>
        </w:tc>
      </w:tr>
      <w:tr w:rsidR="00E75B58" w:rsidRPr="00E75B58" w:rsidTr="00E75B58">
        <w:tc>
          <w:tcPr>
            <w:tcW w:w="3773"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eastAsia="Times New Roman" w:cs="Arial"/>
                <w:color w:val="365F91" w:themeColor="accent1" w:themeShade="BF"/>
              </w:rPr>
            </w:pPr>
            <w:r w:rsidRPr="00E75B58">
              <w:rPr>
                <w:rFonts w:eastAsia="Times New Roman" w:cs="Arial"/>
                <w:color w:val="365F91" w:themeColor="accent1" w:themeShade="BF"/>
              </w:rPr>
              <w:t>Oppilaalle luontevan oppimistyylin tunnistaminen</w:t>
            </w:r>
          </w:p>
        </w:tc>
        <w:tc>
          <w:tcPr>
            <w:tcW w:w="5416"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eastAsia="Times New Roman" w:cs="Arial"/>
                <w:color w:val="365F91" w:themeColor="accent1" w:themeShade="BF"/>
              </w:rPr>
            </w:pPr>
            <w:r w:rsidRPr="00E75B58">
              <w:rPr>
                <w:rFonts w:eastAsia="Times New Roman" w:cs="Arial"/>
                <w:color w:val="365F91" w:themeColor="accent1" w:themeShade="BF"/>
              </w:rPr>
              <w:t>Oppilasta ohjataan tunnistamaan itselleen mieluinen ja helpoin tapa oppia. Apuna käytetään erilaisia oppi</w:t>
            </w:r>
            <w:r w:rsidRPr="00E75B58">
              <w:rPr>
                <w:rFonts w:eastAsia="Times New Roman" w:cs="Arial"/>
                <w:color w:val="365F91" w:themeColor="accent1" w:themeShade="BF"/>
              </w:rPr>
              <w:softHyphen/>
              <w:t>mistyylitestejä.</w:t>
            </w:r>
          </w:p>
        </w:tc>
      </w:tr>
    </w:tbl>
    <w:p w:rsidR="00E75B58" w:rsidRPr="00E75B58" w:rsidRDefault="00E75B58" w:rsidP="00E75B58">
      <w:pPr>
        <w:autoSpaceDE w:val="0"/>
        <w:rPr>
          <w:rFonts w:eastAsia="Times New Roman" w:cs="Arial"/>
          <w:color w:val="365F91" w:themeColor="accent1" w:themeShade="BF"/>
        </w:rPr>
      </w:pPr>
    </w:p>
    <w:p w:rsidR="00E75B58" w:rsidRPr="00E75B58" w:rsidRDefault="00E75B58" w:rsidP="00E75B58">
      <w:pPr>
        <w:autoSpaceDE w:val="0"/>
        <w:ind w:left="357"/>
        <w:rPr>
          <w:rFonts w:eastAsia="Times New Roman" w:cs="Arial"/>
          <w:color w:val="365F91" w:themeColor="accent1" w:themeShade="BF"/>
        </w:rPr>
      </w:pPr>
      <w:r w:rsidRPr="00E75B58">
        <w:rPr>
          <w:rFonts w:eastAsia="Times New Roman" w:cs="Arial"/>
          <w:b/>
          <w:color w:val="365F91" w:themeColor="accent1" w:themeShade="BF"/>
        </w:rPr>
        <w:t>k)</w:t>
      </w:r>
      <w:r w:rsidRPr="00E75B58">
        <w:rPr>
          <w:rFonts w:eastAsia="Times New Roman" w:cs="Arial"/>
          <w:color w:val="365F91" w:themeColor="accent1" w:themeShade="BF"/>
        </w:rPr>
        <w:t xml:space="preserve"> </w:t>
      </w:r>
      <w:r w:rsidRPr="00E75B58">
        <w:rPr>
          <w:rFonts w:eastAsia="Times New Roman" w:cs="Arial"/>
          <w:b/>
          <w:color w:val="365F91" w:themeColor="accent1" w:themeShade="BF"/>
        </w:rPr>
        <w:t>Oppilashuoltotyöhön</w:t>
      </w:r>
      <w:r w:rsidRPr="00E75B58">
        <w:rPr>
          <w:rFonts w:eastAsia="Times New Roman" w:cs="Arial"/>
          <w:b/>
          <w:i/>
          <w:color w:val="365F91" w:themeColor="accent1" w:themeShade="BF"/>
        </w:rPr>
        <w:t xml:space="preserve"> </w:t>
      </w:r>
      <w:r w:rsidRPr="00E75B58">
        <w:rPr>
          <w:rFonts w:eastAsia="Times New Roman" w:cs="Arial"/>
          <w:color w:val="365F91" w:themeColor="accent1" w:themeShade="BF"/>
        </w:rPr>
        <w:t>kuuluu opetustoimen oppilashuollon lisäksi kansanterveyslaissa sää</w:t>
      </w:r>
      <w:r w:rsidRPr="00E75B58">
        <w:rPr>
          <w:rFonts w:eastAsia="Times New Roman" w:cs="Arial"/>
          <w:color w:val="365F91" w:themeColor="accent1" w:themeShade="BF"/>
        </w:rPr>
        <w:softHyphen/>
        <w:t>detty kouluterveydenhuolto ja lastensuojelulain mukainen kasvatuksen tukeminen. Oppi</w:t>
      </w:r>
      <w:r w:rsidRPr="00E75B58">
        <w:rPr>
          <w:rFonts w:eastAsia="Times New Roman" w:cs="Arial"/>
          <w:color w:val="365F91" w:themeColor="accent1" w:themeShade="BF"/>
        </w:rPr>
        <w:softHyphen/>
        <w:t>lailla on oikeus ja mahdollisuus kaikkeen tarvittavaan oppilashuollolliseen tukeen koulun</w:t>
      </w:r>
      <w:r w:rsidRPr="00E75B58">
        <w:rPr>
          <w:rFonts w:eastAsia="Times New Roman" w:cs="Arial"/>
          <w:color w:val="365F91" w:themeColor="accent1" w:themeShade="BF"/>
        </w:rPr>
        <w:softHyphen/>
        <w:t>käynnissään ja oppimisessaan.</w:t>
      </w:r>
    </w:p>
    <w:p w:rsidR="00E75B58" w:rsidRPr="00E75B58" w:rsidRDefault="00E75B58" w:rsidP="00E75B58">
      <w:pPr>
        <w:autoSpaceDE w:val="0"/>
        <w:ind w:left="357"/>
        <w:rPr>
          <w:rFonts w:eastAsia="Times New Roman" w:cs="Arial"/>
          <w:color w:val="365F91" w:themeColor="accent1" w:themeShade="BF"/>
        </w:rPr>
      </w:pPr>
      <w:r w:rsidRPr="00E75B58">
        <w:rPr>
          <w:rFonts w:eastAsia="Times New Roman" w:cs="Arial"/>
          <w:color w:val="365F91" w:themeColor="accent1" w:themeShade="BF"/>
        </w:rPr>
        <w:t>Oulun kristillisen koulun oppilashuoltotyötä on kuvattu laajasti erillisessä oppilashuollon asia</w:t>
      </w:r>
      <w:r w:rsidRPr="00E75B58">
        <w:rPr>
          <w:rFonts w:eastAsia="Times New Roman" w:cs="Arial"/>
          <w:color w:val="365F91" w:themeColor="accent1" w:themeShade="BF"/>
        </w:rPr>
        <w:softHyphen/>
        <w:t>kirjassa (LIITE 3: Oulun kristillisen koulun oppilashuollon suunnitelma).</w:t>
      </w:r>
    </w:p>
    <w:p w:rsidR="001C74B5" w:rsidRDefault="00E75B58" w:rsidP="00485C20">
      <w:pPr>
        <w:autoSpaceDE w:val="0"/>
        <w:ind w:left="357"/>
        <w:rPr>
          <w:rFonts w:cs="Arial"/>
          <w:color w:val="365F91" w:themeColor="accent1" w:themeShade="BF"/>
        </w:rPr>
      </w:pPr>
      <w:r w:rsidRPr="00E75B58">
        <w:rPr>
          <w:rFonts w:cs="Arial"/>
          <w:color w:val="365F91" w:themeColor="accent1" w:themeShade="BF"/>
        </w:rPr>
        <w:t>Koulun toimintakulttuuri ja sen toimintatavat edistävät koulun tehtävän vaatimaa yhteistyötä ja yhdessä tapahtuvaa oppimista oppilaiden, opettajien ja oppilaiden sekä koko henkilöstön välillä. Luokan sisäinen vuorovaikutuskulttuuri nähdään tärkeänä osana yleistä tukea, ja opet</w:t>
      </w:r>
      <w:r w:rsidRPr="00E75B58">
        <w:rPr>
          <w:rFonts w:cs="Arial"/>
          <w:color w:val="365F91" w:themeColor="accent1" w:themeShade="BF"/>
        </w:rPr>
        <w:softHyphen/>
        <w:t xml:space="preserve">tajan tehtävänä onkin ohjata ryhmää toimimaan siten, että sen vuorovaikutus edistää </w:t>
      </w:r>
      <w:r w:rsidR="001C74B5">
        <w:rPr>
          <w:rFonts w:cs="Arial"/>
          <w:color w:val="365F91" w:themeColor="accent1" w:themeShade="BF"/>
        </w:rPr>
        <w:t>jo</w:t>
      </w:r>
      <w:r w:rsidR="001C74B5">
        <w:rPr>
          <w:rFonts w:cs="Arial"/>
          <w:color w:val="365F91" w:themeColor="accent1" w:themeShade="BF"/>
        </w:rPr>
        <w:softHyphen/>
        <w:t>kai</w:t>
      </w:r>
      <w:r w:rsidR="001C74B5">
        <w:rPr>
          <w:rFonts w:cs="Arial"/>
          <w:color w:val="365F91" w:themeColor="accent1" w:themeShade="BF"/>
        </w:rPr>
        <w:softHyphen/>
        <w:t xml:space="preserve">sen oppilaan oppimista. </w:t>
      </w:r>
    </w:p>
    <w:p w:rsidR="00485C20" w:rsidRPr="00E75B58" w:rsidRDefault="00485C20" w:rsidP="00485C20">
      <w:pPr>
        <w:autoSpaceDE w:val="0"/>
        <w:ind w:left="357"/>
        <w:rPr>
          <w:rFonts w:cs="Arial"/>
          <w:color w:val="365F91" w:themeColor="accent1" w:themeShade="BF"/>
        </w:rPr>
      </w:pPr>
    </w:p>
    <w:p w:rsidR="00E75B58" w:rsidRPr="00E75B58" w:rsidRDefault="00485C20" w:rsidP="009E3703">
      <w:pPr>
        <w:spacing w:after="0"/>
        <w:jc w:val="both"/>
        <w:rPr>
          <w:b/>
          <w:color w:val="365F91" w:themeColor="accent1" w:themeShade="BF"/>
        </w:rPr>
      </w:pPr>
      <w:r>
        <w:rPr>
          <w:b/>
          <w:color w:val="365F91" w:themeColor="accent1" w:themeShade="BF"/>
        </w:rPr>
        <w:t xml:space="preserve">7.7.3 </w:t>
      </w:r>
      <w:r w:rsidR="00E75B58" w:rsidRPr="00E75B58">
        <w:rPr>
          <w:b/>
          <w:color w:val="365F91" w:themeColor="accent1" w:themeShade="BF"/>
        </w:rPr>
        <w:t>Tehostettu tuki</w:t>
      </w:r>
    </w:p>
    <w:p w:rsidR="00E75B58" w:rsidRPr="00E75B58" w:rsidRDefault="00E75B58" w:rsidP="001C74B5">
      <w:pPr>
        <w:pStyle w:val="Luettelokappale"/>
        <w:spacing w:after="0"/>
        <w:ind w:left="425"/>
        <w:jc w:val="both"/>
        <w:rPr>
          <w:color w:val="365F91" w:themeColor="accent1" w:themeShade="BF"/>
        </w:rPr>
      </w:pPr>
    </w:p>
    <w:p w:rsidR="00E75B58" w:rsidRPr="00E75B58" w:rsidRDefault="00E75B58" w:rsidP="001C74B5">
      <w:pPr>
        <w:ind w:left="425"/>
        <w:jc w:val="both"/>
        <w:rPr>
          <w:rFonts w:eastAsia="Times New Roman" w:cs="Arial"/>
          <w:color w:val="365F91" w:themeColor="accent1" w:themeShade="BF"/>
        </w:rPr>
      </w:pPr>
      <w:r w:rsidRPr="00E75B58">
        <w:rPr>
          <w:rFonts w:cs="Arial"/>
          <w:color w:val="365F91" w:themeColor="accent1" w:themeShade="BF"/>
        </w:rPr>
        <w:t xml:space="preserve">Mikäli yleisen tuen tukitoimet näyttävät riittämättömiltä, tuen tarve on säännöllistä ja oppilas tarvitsee samanaikaisesti useita tukimuotoja, siirretään hänet tehostettuun tukeen. </w:t>
      </w:r>
      <w:r w:rsidRPr="00E75B58">
        <w:rPr>
          <w:color w:val="365F91" w:themeColor="accent1" w:themeShade="BF"/>
        </w:rPr>
        <w:t xml:space="preserve">Tehostettu tuki järjestetään suunnitelmallisesti yhteistyössä huoltajien ja oppilasta opettavien opettajien kanssa oppilaan yksilöllisten tarpeiden mukaisesti. </w:t>
      </w:r>
    </w:p>
    <w:p w:rsidR="00E75B58" w:rsidRPr="00E75B58" w:rsidRDefault="00E75B58" w:rsidP="001C74B5">
      <w:pPr>
        <w:ind w:left="425"/>
        <w:jc w:val="both"/>
        <w:rPr>
          <w:rFonts w:cs="Arial"/>
          <w:color w:val="365F91" w:themeColor="accent1" w:themeShade="BF"/>
        </w:rPr>
      </w:pPr>
      <w:r w:rsidRPr="00E75B58">
        <w:rPr>
          <w:color w:val="365F91" w:themeColor="accent1" w:themeShade="BF"/>
        </w:rPr>
        <w:t>Käytännön eteneminen tehostettuun tukeen siirtymisessä:</w:t>
      </w:r>
    </w:p>
    <w:p w:rsidR="00D51670" w:rsidRDefault="00E75B58" w:rsidP="001F22CF">
      <w:pPr>
        <w:pStyle w:val="Luettelokappale"/>
        <w:numPr>
          <w:ilvl w:val="0"/>
          <w:numId w:val="220"/>
        </w:numPr>
        <w:spacing w:after="0"/>
        <w:ind w:left="1208" w:hanging="357"/>
        <w:jc w:val="both"/>
        <w:rPr>
          <w:color w:val="365F91" w:themeColor="accent1" w:themeShade="BF"/>
        </w:rPr>
      </w:pPr>
      <w:r w:rsidRPr="00E75B58">
        <w:rPr>
          <w:color w:val="365F91" w:themeColor="accent1" w:themeShade="BF"/>
        </w:rPr>
        <w:t xml:space="preserve">Luokanopettaja/Aineenopettaja käy rehtorin ja erityisopettajan kanssa keskustelua tarpeesta laatia pedagoginen arvio. Keskusteluun osallistuvat myös huoltaja muita opettajia tarpeen mukaan. Keskustelun päätteeksi päätetään Pedagogisen pedagogisen arvion laatimisesta ja siihen liittyvistä työnjaoista. </w:t>
      </w:r>
    </w:p>
    <w:p w:rsidR="00D51670" w:rsidRDefault="00E75B58" w:rsidP="001F22CF">
      <w:pPr>
        <w:pStyle w:val="Luettelokappale"/>
        <w:numPr>
          <w:ilvl w:val="0"/>
          <w:numId w:val="220"/>
        </w:numPr>
        <w:spacing w:after="0"/>
        <w:ind w:left="1208" w:hanging="357"/>
        <w:jc w:val="both"/>
        <w:rPr>
          <w:color w:val="365F91" w:themeColor="accent1" w:themeShade="BF"/>
        </w:rPr>
      </w:pPr>
      <w:r w:rsidRPr="00D51670">
        <w:rPr>
          <w:color w:val="365F91" w:themeColor="accent1" w:themeShade="BF"/>
        </w:rPr>
        <w:lastRenderedPageBreak/>
        <w:t xml:space="preserve">Oppilaalle laaditaan pedagoginen arvio, jossa näkyy oppilaalle yleisessä tuessa annettu tuki. </w:t>
      </w:r>
    </w:p>
    <w:p w:rsidR="00D51670" w:rsidRDefault="00E75B58" w:rsidP="001F22CF">
      <w:pPr>
        <w:pStyle w:val="Luettelokappale"/>
        <w:numPr>
          <w:ilvl w:val="0"/>
          <w:numId w:val="220"/>
        </w:numPr>
        <w:spacing w:after="0"/>
        <w:ind w:left="1208" w:hanging="357"/>
        <w:jc w:val="both"/>
        <w:rPr>
          <w:color w:val="365F91" w:themeColor="accent1" w:themeShade="BF"/>
        </w:rPr>
      </w:pPr>
      <w:r w:rsidRPr="00D51670">
        <w:rPr>
          <w:color w:val="365F91" w:themeColor="accent1" w:themeShade="BF"/>
        </w:rPr>
        <w:t xml:space="preserve">Järjestetään pedagoginen palaveri, johon osallistuvat huoltajat ja pedagogisen arvion laatimiseen osallistuneet opettajat sekä oppilas tarvittaessa. Myös oppilashuollon ammattihenkilöstöä osallistuu palaveriin, mikäli on tarpeellista tai heitä konsultoidaan valmistellun pedagogisen arvion pohjalta. </w:t>
      </w:r>
    </w:p>
    <w:p w:rsidR="00D51670" w:rsidRDefault="00E75B58" w:rsidP="001F22CF">
      <w:pPr>
        <w:pStyle w:val="Luettelokappale"/>
        <w:numPr>
          <w:ilvl w:val="0"/>
          <w:numId w:val="220"/>
        </w:numPr>
        <w:spacing w:after="0"/>
        <w:ind w:left="1208" w:hanging="357"/>
        <w:jc w:val="both"/>
        <w:rPr>
          <w:color w:val="365F91" w:themeColor="accent1" w:themeShade="BF"/>
        </w:rPr>
      </w:pPr>
      <w:r w:rsidRPr="00D51670">
        <w:rPr>
          <w:color w:val="365F91" w:themeColor="accent1" w:themeShade="BF"/>
        </w:rPr>
        <w:t xml:space="preserve">Päätös tehostetun tuen aloittamisesta ja järjestelyistä käsitellään pedagogisen arvion pohjalta moniammatillisessa yhteistyössä. </w:t>
      </w:r>
    </w:p>
    <w:p w:rsidR="00D51670" w:rsidRDefault="00E75B58" w:rsidP="001F22CF">
      <w:pPr>
        <w:pStyle w:val="Luettelokappale"/>
        <w:numPr>
          <w:ilvl w:val="0"/>
          <w:numId w:val="220"/>
        </w:numPr>
        <w:spacing w:after="0"/>
        <w:ind w:left="1208" w:hanging="357"/>
        <w:jc w:val="both"/>
        <w:rPr>
          <w:color w:val="365F91" w:themeColor="accent1" w:themeShade="BF"/>
        </w:rPr>
      </w:pPr>
      <w:r w:rsidRPr="00D51670">
        <w:rPr>
          <w:color w:val="365F91" w:themeColor="accent1" w:themeShade="BF"/>
        </w:rPr>
        <w:t xml:space="preserve">Oppimissuunnitelma avataan ja laaditaan oppilasta opettavien opettajien yhteistyönä. Oppimissuunnitelmaan kirjataan opettajien, kodin ja oppilaan yksilöidyt vastuut suunnitelman toteuttamisesta. Oppimissuunnitelmaa päivitetään lukuvuoden alussa ja silloin, kun tuen tarpeessa tapahtuu muutoksia. </w:t>
      </w:r>
    </w:p>
    <w:p w:rsidR="00E75B58" w:rsidRPr="00D51670" w:rsidRDefault="00E75B58" w:rsidP="001F22CF">
      <w:pPr>
        <w:pStyle w:val="Luettelokappale"/>
        <w:numPr>
          <w:ilvl w:val="0"/>
          <w:numId w:val="220"/>
        </w:numPr>
        <w:spacing w:after="0"/>
        <w:ind w:left="1208" w:hanging="357"/>
        <w:jc w:val="both"/>
        <w:rPr>
          <w:color w:val="365F91" w:themeColor="accent1" w:themeShade="BF"/>
        </w:rPr>
      </w:pPr>
      <w:r w:rsidRPr="00D51670">
        <w:rPr>
          <w:color w:val="365F91" w:themeColor="accent1" w:themeShade="BF"/>
        </w:rPr>
        <w:t>Oppimissuunnitelma arvioidaan kerran lukuvuodessa. Tehostetun tuen aloittaminen, järjestäminen ja tarvittaessa palaaminen takaisin yleisen tuen piiriin käsitellään moniammatillisesti yhteistyössä oppilashuollon ammattihenkilöiden kanssa. Tiedot kirjataan Wilman pedagogiseen arvioon ja oppimissuunnitelmaan. Näihin asiakirjoihin kirjataan vain pedagogisia asioita.</w:t>
      </w:r>
    </w:p>
    <w:p w:rsidR="00E75B58" w:rsidRPr="00E75B58" w:rsidRDefault="00E75B58" w:rsidP="001C74B5">
      <w:pPr>
        <w:ind w:left="425"/>
        <w:jc w:val="both"/>
        <w:rPr>
          <w:rFonts w:eastAsia="Times New Roman" w:cs="Arial"/>
          <w:color w:val="365F91" w:themeColor="accent1" w:themeShade="BF"/>
        </w:rPr>
      </w:pPr>
    </w:p>
    <w:p w:rsidR="00E75B58" w:rsidRPr="00E75B58" w:rsidRDefault="00E75B58" w:rsidP="00D51670">
      <w:pPr>
        <w:ind w:left="425"/>
        <w:jc w:val="both"/>
        <w:rPr>
          <w:rFonts w:cs="Arial"/>
          <w:color w:val="365F91" w:themeColor="accent1" w:themeShade="BF"/>
        </w:rPr>
      </w:pPr>
      <w:r w:rsidRPr="00E75B58">
        <w:rPr>
          <w:rFonts w:cs="Arial"/>
          <w:color w:val="365F91" w:themeColor="accent1" w:themeShade="BF"/>
        </w:rPr>
        <w:t>Tehostetussa tuessa käytetään yleisen tuen muotoja, mutta tuki annetaan yleistä tukea sään</w:t>
      </w:r>
      <w:r w:rsidRPr="00E75B58">
        <w:rPr>
          <w:rFonts w:cs="Arial"/>
          <w:color w:val="365F91" w:themeColor="accent1" w:themeShade="BF"/>
        </w:rPr>
        <w:softHyphen/>
        <w:t>nöllisempänä, syvällisempänä ja pitkäkestoisempana. Tehostetussa tuessa käytetään sa</w:t>
      </w:r>
      <w:r w:rsidRPr="00E75B58">
        <w:rPr>
          <w:rFonts w:cs="Arial"/>
          <w:color w:val="365F91" w:themeColor="accent1" w:themeShade="BF"/>
        </w:rPr>
        <w:softHyphen/>
        <w:t>manaikaisesti useam</w:t>
      </w:r>
      <w:r w:rsidRPr="00E75B58">
        <w:rPr>
          <w:rFonts w:cs="Arial"/>
          <w:color w:val="365F91" w:themeColor="accent1" w:themeShade="BF"/>
        </w:rPr>
        <w:softHyphen/>
        <w:t>pia tukimuotoja. Sitä annetaan pääsääntöisesti omassa opetusryhmäs</w:t>
      </w:r>
      <w:r w:rsidRPr="00E75B58">
        <w:rPr>
          <w:rFonts w:cs="Arial"/>
          <w:color w:val="365F91" w:themeColor="accent1" w:themeShade="BF"/>
        </w:rPr>
        <w:softHyphen/>
        <w:t>sä.</w:t>
      </w:r>
    </w:p>
    <w:p w:rsidR="00E75B58" w:rsidRPr="00E75B58" w:rsidRDefault="00E75B58" w:rsidP="001C74B5">
      <w:pPr>
        <w:ind w:left="425"/>
        <w:jc w:val="both"/>
        <w:rPr>
          <w:rFonts w:cs="Arial"/>
          <w:color w:val="365F91" w:themeColor="accent1" w:themeShade="BF"/>
        </w:rPr>
      </w:pPr>
      <w:r w:rsidRPr="00E75B58">
        <w:rPr>
          <w:rFonts w:cs="Arial"/>
          <w:color w:val="365F91" w:themeColor="accent1" w:themeShade="BF"/>
        </w:rPr>
        <w:t>Yleisen tuen yhteydessä on kuvattu Oulun kristillisen koulun tukimuodot. Tehostetun tuen käy</w:t>
      </w:r>
      <w:r w:rsidRPr="00E75B58">
        <w:rPr>
          <w:rFonts w:cs="Arial"/>
          <w:color w:val="365F91" w:themeColor="accent1" w:themeShade="BF"/>
        </w:rPr>
        <w:softHyphen/>
        <w:t>tän</w:t>
      </w:r>
      <w:r w:rsidRPr="00E75B58">
        <w:rPr>
          <w:rFonts w:cs="Arial"/>
          <w:color w:val="365F91" w:themeColor="accent1" w:themeShade="BF"/>
        </w:rPr>
        <w:softHyphen/>
        <w:t xml:space="preserve">nön toimenpiteissä yleiseen tukeen tehdyt lisäykset on merkitty </w:t>
      </w:r>
      <w:r w:rsidRPr="00E75B58">
        <w:rPr>
          <w:rFonts w:cs="Arial"/>
          <w:b/>
          <w:color w:val="365F91" w:themeColor="accent1" w:themeShade="BF"/>
          <w:u w:val="single"/>
        </w:rPr>
        <w:t>lihavoituna</w:t>
      </w:r>
      <w:r w:rsidRPr="00E75B58">
        <w:rPr>
          <w:rFonts w:cs="Arial"/>
          <w:color w:val="365F91" w:themeColor="accent1" w:themeShade="BF"/>
        </w:rPr>
        <w:t>:</w:t>
      </w:r>
    </w:p>
    <w:p w:rsidR="00D51670" w:rsidRDefault="00E75B58" w:rsidP="001F22CF">
      <w:pPr>
        <w:pStyle w:val="Luettelokappale"/>
        <w:numPr>
          <w:ilvl w:val="0"/>
          <w:numId w:val="221"/>
        </w:numPr>
        <w:tabs>
          <w:tab w:val="num" w:pos="215"/>
        </w:tabs>
        <w:ind w:left="851" w:firstLine="0"/>
        <w:jc w:val="both"/>
        <w:rPr>
          <w:rFonts w:cs="Arial"/>
          <w:color w:val="365F91" w:themeColor="accent1" w:themeShade="BF"/>
        </w:rPr>
      </w:pPr>
      <w:r w:rsidRPr="00E75B58">
        <w:rPr>
          <w:rFonts w:cs="Arial"/>
          <w:color w:val="365F91" w:themeColor="accent1" w:themeShade="BF"/>
        </w:rPr>
        <w:t>pienet opetusryhmät</w:t>
      </w:r>
    </w:p>
    <w:p w:rsidR="00D51670" w:rsidRDefault="00E75B58" w:rsidP="001F22CF">
      <w:pPr>
        <w:pStyle w:val="Luettelokappale"/>
        <w:numPr>
          <w:ilvl w:val="0"/>
          <w:numId w:val="221"/>
        </w:numPr>
        <w:tabs>
          <w:tab w:val="num" w:pos="215"/>
        </w:tabs>
        <w:ind w:left="851" w:firstLine="0"/>
        <w:jc w:val="both"/>
        <w:rPr>
          <w:rFonts w:cs="Arial"/>
          <w:color w:val="365F91" w:themeColor="accent1" w:themeShade="BF"/>
        </w:rPr>
      </w:pPr>
      <w:r w:rsidRPr="00D51670">
        <w:rPr>
          <w:rFonts w:cs="Arial"/>
          <w:color w:val="365F91" w:themeColor="accent1" w:themeShade="BF"/>
        </w:rPr>
        <w:t>eriyttäminen</w:t>
      </w:r>
    </w:p>
    <w:p w:rsidR="00D51670" w:rsidRDefault="00E75B58" w:rsidP="001F22CF">
      <w:pPr>
        <w:pStyle w:val="Luettelokappale"/>
        <w:numPr>
          <w:ilvl w:val="0"/>
          <w:numId w:val="221"/>
        </w:numPr>
        <w:tabs>
          <w:tab w:val="num" w:pos="215"/>
        </w:tabs>
        <w:ind w:left="851" w:firstLine="0"/>
        <w:jc w:val="both"/>
        <w:rPr>
          <w:rFonts w:cs="Arial"/>
          <w:color w:val="365F91" w:themeColor="accent1" w:themeShade="BF"/>
        </w:rPr>
      </w:pPr>
      <w:r w:rsidRPr="00D51670">
        <w:rPr>
          <w:rFonts w:cs="Arial"/>
          <w:color w:val="365F91" w:themeColor="accent1" w:themeShade="BF"/>
        </w:rPr>
        <w:t>joustavat ryhmittelyt</w:t>
      </w:r>
    </w:p>
    <w:p w:rsidR="00D51670" w:rsidRDefault="00E75B58" w:rsidP="001F22CF">
      <w:pPr>
        <w:pStyle w:val="Luettelokappale"/>
        <w:numPr>
          <w:ilvl w:val="0"/>
          <w:numId w:val="221"/>
        </w:numPr>
        <w:tabs>
          <w:tab w:val="num" w:pos="215"/>
        </w:tabs>
        <w:ind w:left="851" w:firstLine="0"/>
        <w:jc w:val="both"/>
        <w:rPr>
          <w:rFonts w:cs="Arial"/>
          <w:color w:val="365F91" w:themeColor="accent1" w:themeShade="BF"/>
        </w:rPr>
      </w:pPr>
      <w:r w:rsidRPr="00D51670">
        <w:rPr>
          <w:rFonts w:cs="Arial"/>
          <w:color w:val="365F91" w:themeColor="accent1" w:themeShade="BF"/>
        </w:rPr>
        <w:t>samanaikais- ja tiimiopetus</w:t>
      </w:r>
    </w:p>
    <w:p w:rsidR="00D51670" w:rsidRDefault="00E75B58" w:rsidP="001F22CF">
      <w:pPr>
        <w:pStyle w:val="Luettelokappale"/>
        <w:numPr>
          <w:ilvl w:val="0"/>
          <w:numId w:val="221"/>
        </w:numPr>
        <w:tabs>
          <w:tab w:val="num" w:pos="215"/>
        </w:tabs>
        <w:ind w:left="851" w:firstLine="0"/>
        <w:jc w:val="both"/>
        <w:rPr>
          <w:rFonts w:cs="Arial"/>
          <w:color w:val="365F91" w:themeColor="accent1" w:themeShade="BF"/>
        </w:rPr>
      </w:pPr>
      <w:r w:rsidRPr="00D51670">
        <w:rPr>
          <w:rFonts w:cs="Arial"/>
          <w:color w:val="365F91" w:themeColor="accent1" w:themeShade="BF"/>
        </w:rPr>
        <w:t>tukiopetus</w:t>
      </w:r>
    </w:p>
    <w:p w:rsidR="00D51670" w:rsidRDefault="00E75B58" w:rsidP="001F22CF">
      <w:pPr>
        <w:pStyle w:val="Luettelokappale"/>
        <w:numPr>
          <w:ilvl w:val="0"/>
          <w:numId w:val="221"/>
        </w:numPr>
        <w:tabs>
          <w:tab w:val="num" w:pos="215"/>
        </w:tabs>
        <w:ind w:left="851" w:firstLine="0"/>
        <w:jc w:val="both"/>
        <w:rPr>
          <w:rFonts w:cs="Arial"/>
          <w:color w:val="365F91" w:themeColor="accent1" w:themeShade="BF"/>
        </w:rPr>
      </w:pPr>
      <w:r w:rsidRPr="00D51670">
        <w:rPr>
          <w:rFonts w:cs="Arial"/>
          <w:color w:val="365F91" w:themeColor="accent1" w:themeShade="BF"/>
        </w:rPr>
        <w:t>osa-aikainen erityisopetus</w:t>
      </w:r>
    </w:p>
    <w:p w:rsidR="00D51670" w:rsidRDefault="00E75B58" w:rsidP="001F22CF">
      <w:pPr>
        <w:pStyle w:val="Luettelokappale"/>
        <w:numPr>
          <w:ilvl w:val="0"/>
          <w:numId w:val="221"/>
        </w:numPr>
        <w:tabs>
          <w:tab w:val="num" w:pos="215"/>
        </w:tabs>
        <w:ind w:left="851" w:firstLine="0"/>
        <w:jc w:val="both"/>
        <w:rPr>
          <w:rFonts w:cs="Arial"/>
          <w:color w:val="365F91" w:themeColor="accent1" w:themeShade="BF"/>
        </w:rPr>
      </w:pPr>
      <w:r w:rsidRPr="00D51670">
        <w:rPr>
          <w:rFonts w:cs="Arial"/>
          <w:color w:val="365F91" w:themeColor="accent1" w:themeShade="BF"/>
        </w:rPr>
        <w:t>ohjaus- ja tukipalvelut</w:t>
      </w:r>
    </w:p>
    <w:p w:rsidR="00D51670" w:rsidRDefault="00E75B58" w:rsidP="001F22CF">
      <w:pPr>
        <w:pStyle w:val="Luettelokappale"/>
        <w:numPr>
          <w:ilvl w:val="0"/>
          <w:numId w:val="221"/>
        </w:numPr>
        <w:tabs>
          <w:tab w:val="num" w:pos="215"/>
        </w:tabs>
        <w:ind w:left="851" w:firstLine="0"/>
        <w:jc w:val="both"/>
        <w:rPr>
          <w:rFonts w:cs="Arial"/>
          <w:color w:val="365F91" w:themeColor="accent1" w:themeShade="BF"/>
        </w:rPr>
      </w:pPr>
      <w:r w:rsidRPr="00D51670">
        <w:rPr>
          <w:rFonts w:cs="Arial"/>
          <w:color w:val="365F91" w:themeColor="accent1" w:themeShade="BF"/>
        </w:rPr>
        <w:t xml:space="preserve">kodin ja koulun yhteistyö  </w:t>
      </w:r>
    </w:p>
    <w:p w:rsidR="00D51670" w:rsidRDefault="00E75B58" w:rsidP="001F22CF">
      <w:pPr>
        <w:pStyle w:val="Luettelokappale"/>
        <w:numPr>
          <w:ilvl w:val="0"/>
          <w:numId w:val="221"/>
        </w:numPr>
        <w:tabs>
          <w:tab w:val="num" w:pos="215"/>
        </w:tabs>
        <w:ind w:left="851" w:firstLine="0"/>
        <w:jc w:val="both"/>
        <w:rPr>
          <w:rFonts w:cs="Arial"/>
          <w:color w:val="365F91" w:themeColor="accent1" w:themeShade="BF"/>
        </w:rPr>
      </w:pPr>
      <w:r w:rsidRPr="00D51670">
        <w:rPr>
          <w:rFonts w:cs="Arial"/>
          <w:color w:val="365F91" w:themeColor="accent1" w:themeShade="BF"/>
        </w:rPr>
        <w:t>oppimissuunnitelma</w:t>
      </w:r>
    </w:p>
    <w:p w:rsidR="00D51670" w:rsidRDefault="00E75B58" w:rsidP="001F22CF">
      <w:pPr>
        <w:pStyle w:val="Luettelokappale"/>
        <w:numPr>
          <w:ilvl w:val="0"/>
          <w:numId w:val="221"/>
        </w:numPr>
        <w:tabs>
          <w:tab w:val="num" w:pos="215"/>
        </w:tabs>
        <w:ind w:left="851" w:firstLine="0"/>
        <w:jc w:val="both"/>
        <w:rPr>
          <w:rFonts w:cs="Arial"/>
          <w:color w:val="365F91" w:themeColor="accent1" w:themeShade="BF"/>
        </w:rPr>
      </w:pPr>
      <w:r w:rsidRPr="00D51670">
        <w:rPr>
          <w:rFonts w:cs="Arial"/>
          <w:color w:val="365F91" w:themeColor="accent1" w:themeShade="BF"/>
        </w:rPr>
        <w:t>oppilaanohjaus</w:t>
      </w:r>
    </w:p>
    <w:p w:rsidR="00D51670" w:rsidRDefault="00E75B58" w:rsidP="001F22CF">
      <w:pPr>
        <w:pStyle w:val="Luettelokappale"/>
        <w:numPr>
          <w:ilvl w:val="0"/>
          <w:numId w:val="221"/>
        </w:numPr>
        <w:tabs>
          <w:tab w:val="num" w:pos="215"/>
        </w:tabs>
        <w:ind w:left="851" w:firstLine="0"/>
        <w:jc w:val="both"/>
        <w:rPr>
          <w:rFonts w:cs="Arial"/>
          <w:color w:val="365F91" w:themeColor="accent1" w:themeShade="BF"/>
        </w:rPr>
      </w:pPr>
      <w:r w:rsidRPr="00D51670">
        <w:rPr>
          <w:rFonts w:cs="Arial"/>
          <w:color w:val="365F91" w:themeColor="accent1" w:themeShade="BF"/>
        </w:rPr>
        <w:t>oppilashuollon tuki</w:t>
      </w:r>
    </w:p>
    <w:p w:rsidR="00E75B58" w:rsidRPr="00D51670" w:rsidRDefault="00E75B58" w:rsidP="001F22CF">
      <w:pPr>
        <w:pStyle w:val="Luettelokappale"/>
        <w:numPr>
          <w:ilvl w:val="0"/>
          <w:numId w:val="221"/>
        </w:numPr>
        <w:tabs>
          <w:tab w:val="num" w:pos="215"/>
        </w:tabs>
        <w:ind w:left="851" w:firstLine="0"/>
        <w:jc w:val="both"/>
        <w:rPr>
          <w:rFonts w:cs="Arial"/>
          <w:b/>
          <w:color w:val="365F91" w:themeColor="accent1" w:themeShade="BF"/>
        </w:rPr>
      </w:pPr>
      <w:r w:rsidRPr="00D51670">
        <w:rPr>
          <w:rFonts w:cs="Arial"/>
          <w:b/>
          <w:color w:val="365F91" w:themeColor="accent1" w:themeShade="BF"/>
        </w:rPr>
        <w:t>luokan kertaaminen</w:t>
      </w:r>
    </w:p>
    <w:p w:rsidR="00E75B58" w:rsidRPr="00D51670" w:rsidRDefault="00E75B58" w:rsidP="00D51670">
      <w:pPr>
        <w:ind w:left="357"/>
        <w:rPr>
          <w:rFonts w:cs="Arial"/>
          <w:b/>
          <w:color w:val="365F91" w:themeColor="accent1" w:themeShade="BF"/>
        </w:rPr>
      </w:pPr>
      <w:r w:rsidRPr="00E75B58">
        <w:rPr>
          <w:rFonts w:cs="Arial"/>
          <w:b/>
          <w:color w:val="365F91" w:themeColor="accent1" w:themeShade="BF"/>
        </w:rPr>
        <w:t>a</w:t>
      </w:r>
      <w:r w:rsidR="00D51670">
        <w:rPr>
          <w:rFonts w:cs="Arial"/>
          <w:b/>
          <w:color w:val="365F91" w:themeColor="accent1" w:themeShade="BF"/>
        </w:rPr>
        <w:t xml:space="preserve">) Pienet opetusryhmät: </w:t>
      </w:r>
      <w:r w:rsidRPr="00D51670">
        <w:rPr>
          <w:rFonts w:cs="Arial"/>
          <w:color w:val="365F91" w:themeColor="accent1" w:themeShade="BF"/>
        </w:rPr>
        <w:t>Pienissä opetusryhmissä tehostetun tuen oppilaiden tarpeet otetaan huomioon anta</w:t>
      </w:r>
      <w:r w:rsidRPr="00D51670">
        <w:rPr>
          <w:rFonts w:cs="Arial"/>
          <w:color w:val="365F91" w:themeColor="accent1" w:themeShade="BF"/>
        </w:rPr>
        <w:softHyphen/>
        <w:t>mal</w:t>
      </w:r>
      <w:r w:rsidRPr="00D51670">
        <w:rPr>
          <w:rFonts w:cs="Arial"/>
          <w:color w:val="365F91" w:themeColor="accent1" w:themeShade="BF"/>
        </w:rPr>
        <w:softHyphen/>
        <w:t xml:space="preserve">la aikaa ja käyttämällä erilaisia opetusmenetelmiä.  </w:t>
      </w:r>
    </w:p>
    <w:p w:rsidR="00E75B58" w:rsidRPr="00E75B58" w:rsidRDefault="00E75B58" w:rsidP="00E75B58">
      <w:pPr>
        <w:ind w:left="357"/>
        <w:rPr>
          <w:rFonts w:cs="Arial"/>
          <w:color w:val="365F91" w:themeColor="accent1" w:themeShade="BF"/>
        </w:rPr>
      </w:pPr>
      <w:r w:rsidRPr="00E75B58">
        <w:rPr>
          <w:rFonts w:cs="Arial"/>
          <w:b/>
          <w:color w:val="365F91" w:themeColor="accent1" w:themeShade="BF"/>
        </w:rPr>
        <w:t>b) Eriyttäminen</w:t>
      </w:r>
    </w:p>
    <w:p w:rsidR="00E75B58" w:rsidRPr="00E75B58" w:rsidRDefault="00E75B58" w:rsidP="009032E8">
      <w:pPr>
        <w:autoSpaceDE w:val="0"/>
        <w:ind w:left="425"/>
        <w:rPr>
          <w:rFonts w:cs="Arial"/>
          <w:color w:val="365F91" w:themeColor="accent1" w:themeShade="BF"/>
        </w:rPr>
      </w:pPr>
      <w:r w:rsidRPr="00E75B58">
        <w:rPr>
          <w:rFonts w:cs="Arial"/>
          <w:color w:val="365F91" w:themeColor="accent1" w:themeShade="BF"/>
        </w:rPr>
        <w:t xml:space="preserve">LAADULLISEN ERIYTTÄMISEN </w:t>
      </w:r>
      <w:r w:rsidR="009032E8">
        <w:rPr>
          <w:rFonts w:cs="Arial"/>
          <w:color w:val="365F91" w:themeColor="accent1" w:themeShade="BF"/>
        </w:rPr>
        <w:t xml:space="preserve">KÄYTÄNNÖN TOIMENPITEITÄ: </w:t>
      </w:r>
    </w:p>
    <w:tbl>
      <w:tblPr>
        <w:tblW w:w="0" w:type="auto"/>
        <w:tblInd w:w="108" w:type="dxa"/>
        <w:tblLayout w:type="fixed"/>
        <w:tblLook w:val="0000" w:firstRow="0" w:lastRow="0" w:firstColumn="0" w:lastColumn="0" w:noHBand="0" w:noVBand="0"/>
      </w:tblPr>
      <w:tblGrid>
        <w:gridCol w:w="1977"/>
        <w:gridCol w:w="7212"/>
      </w:tblGrid>
      <w:tr w:rsidR="00E75B58" w:rsidRPr="00E75B58" w:rsidTr="00E75B58">
        <w:trPr>
          <w:trHeight w:val="259"/>
        </w:trPr>
        <w:tc>
          <w:tcPr>
            <w:tcW w:w="1977"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autoSpaceDE w:val="0"/>
              <w:rPr>
                <w:rFonts w:cs="Arial"/>
                <w:color w:val="365F91" w:themeColor="accent1" w:themeShade="BF"/>
              </w:rPr>
            </w:pPr>
            <w:r w:rsidRPr="00E75B58">
              <w:rPr>
                <w:rFonts w:cs="Arial"/>
                <w:color w:val="365F91" w:themeColor="accent1" w:themeShade="BF"/>
              </w:rPr>
              <w:t>Oppisisällöt</w:t>
            </w:r>
          </w:p>
          <w:p w:rsidR="00E75B58" w:rsidRPr="00E75B58" w:rsidRDefault="00E75B58" w:rsidP="00E75B58">
            <w:pPr>
              <w:autoSpaceDE w:val="0"/>
              <w:rPr>
                <w:rFonts w:cs="Arial"/>
                <w:color w:val="365F91" w:themeColor="accent1" w:themeShade="BF"/>
              </w:rPr>
            </w:pPr>
          </w:p>
        </w:tc>
        <w:tc>
          <w:tcPr>
            <w:tcW w:w="7212"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1F22CF">
            <w:pPr>
              <w:widowControl w:val="0"/>
              <w:numPr>
                <w:ilvl w:val="0"/>
                <w:numId w:val="217"/>
              </w:numPr>
              <w:autoSpaceDE w:val="0"/>
              <w:spacing w:after="0" w:line="240" w:lineRule="auto"/>
              <w:ind w:left="601" w:hanging="241"/>
              <w:jc w:val="both"/>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tietojen ja taitojen vaatimusten tasapainottaminen oppilaan</w:t>
            </w:r>
          </w:p>
          <w:p w:rsidR="00E75B58" w:rsidRPr="00E75B58" w:rsidRDefault="00E75B58" w:rsidP="00E75B58">
            <w:pPr>
              <w:autoSpaceDE w:val="0"/>
              <w:ind w:left="601"/>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valmiuk</w:t>
            </w:r>
            <w:r w:rsidRPr="00E75B58">
              <w:rPr>
                <w:rFonts w:eastAsia="Arial Unicode MS" w:cs="Arial"/>
                <w:color w:val="365F91" w:themeColor="accent1" w:themeShade="BF"/>
                <w:shd w:val="clear" w:color="auto" w:fill="FFFFFF"/>
              </w:rPr>
              <w:softHyphen/>
              <w:t>sien kanssa</w:t>
            </w:r>
          </w:p>
          <w:p w:rsidR="00E75B58" w:rsidRPr="00E75B58" w:rsidRDefault="00E75B58" w:rsidP="001F22CF">
            <w:pPr>
              <w:widowControl w:val="0"/>
              <w:numPr>
                <w:ilvl w:val="0"/>
                <w:numId w:val="212"/>
              </w:numPr>
              <w:autoSpaceDE w:val="0"/>
              <w:spacing w:after="0" w:line="240" w:lineRule="auto"/>
              <w:ind w:left="601" w:hanging="207"/>
              <w:jc w:val="both"/>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eritasoiset tekstit ja tehtävät; eritasoiset läksyt/tuntitehtävät</w:t>
            </w:r>
          </w:p>
          <w:p w:rsidR="00E75B58" w:rsidRPr="00E75B58" w:rsidRDefault="00E75B58" w:rsidP="001F22CF">
            <w:pPr>
              <w:widowControl w:val="0"/>
              <w:numPr>
                <w:ilvl w:val="0"/>
                <w:numId w:val="217"/>
              </w:numPr>
              <w:autoSpaceDE w:val="0"/>
              <w:spacing w:after="0" w:line="240" w:lineRule="auto"/>
              <w:ind w:left="601" w:hanging="241"/>
              <w:jc w:val="both"/>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lastRenderedPageBreak/>
              <w:t>opetettavan aineksen laajuuden ja syvyyden vaihtelu</w:t>
            </w:r>
          </w:p>
          <w:p w:rsidR="00E75B58" w:rsidRPr="00E75B58" w:rsidRDefault="00E75B58" w:rsidP="001F22CF">
            <w:pPr>
              <w:widowControl w:val="0"/>
              <w:numPr>
                <w:ilvl w:val="0"/>
                <w:numId w:val="217"/>
              </w:numPr>
              <w:autoSpaceDE w:val="0"/>
              <w:spacing w:after="0" w:line="240" w:lineRule="auto"/>
              <w:ind w:left="601" w:hanging="241"/>
              <w:jc w:val="both"/>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teoreettisuuden ja käytännöllisyyden vaihtelu</w:t>
            </w:r>
          </w:p>
          <w:p w:rsidR="00E75B58" w:rsidRPr="00E75B58" w:rsidRDefault="00E75B58" w:rsidP="001F22CF">
            <w:pPr>
              <w:widowControl w:val="0"/>
              <w:numPr>
                <w:ilvl w:val="0"/>
                <w:numId w:val="217"/>
              </w:numPr>
              <w:autoSpaceDE w:val="0"/>
              <w:spacing w:after="0" w:line="240" w:lineRule="auto"/>
              <w:ind w:left="601" w:hanging="241"/>
              <w:jc w:val="both"/>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erityistarpeeseen kohdennetut lisäharjoitteet</w:t>
            </w:r>
          </w:p>
          <w:p w:rsidR="00E75B58" w:rsidRPr="00E75B58" w:rsidRDefault="00E75B58" w:rsidP="001F22CF">
            <w:pPr>
              <w:widowControl w:val="0"/>
              <w:numPr>
                <w:ilvl w:val="0"/>
                <w:numId w:val="217"/>
              </w:numPr>
              <w:autoSpaceDE w:val="0"/>
              <w:spacing w:after="0" w:line="240" w:lineRule="auto"/>
              <w:ind w:left="601" w:hanging="241"/>
              <w:jc w:val="both"/>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 xml:space="preserve">kiinnostuksen kohteiden hyödyntäminen </w:t>
            </w:r>
          </w:p>
          <w:p w:rsidR="00E75B58" w:rsidRPr="00E75B58" w:rsidRDefault="00E75B58" w:rsidP="001F22CF">
            <w:pPr>
              <w:widowControl w:val="0"/>
              <w:numPr>
                <w:ilvl w:val="0"/>
                <w:numId w:val="217"/>
              </w:numPr>
              <w:autoSpaceDE w:val="0"/>
              <w:spacing w:after="0" w:line="240" w:lineRule="auto"/>
              <w:ind w:left="601" w:hanging="241"/>
              <w:jc w:val="both"/>
              <w:rPr>
                <w:rFonts w:eastAsia="Arial Unicode MS" w:cs="Arial"/>
                <w:b/>
                <w:color w:val="365F91" w:themeColor="accent1" w:themeShade="BF"/>
                <w:shd w:val="clear" w:color="auto" w:fill="FFFFFF"/>
              </w:rPr>
            </w:pPr>
            <w:r w:rsidRPr="00E75B58">
              <w:rPr>
                <w:rFonts w:eastAsia="Arial Unicode MS" w:cs="Arial"/>
                <w:color w:val="365F91" w:themeColor="accent1" w:themeShade="BF"/>
                <w:shd w:val="clear" w:color="auto" w:fill="FFFFFF"/>
              </w:rPr>
              <w:t>konkretisoiminen (kaaviot, symbolit, kuvat, tekeminen)</w:t>
            </w:r>
          </w:p>
          <w:p w:rsidR="00E75B58" w:rsidRPr="00E75B58" w:rsidRDefault="00E75B58" w:rsidP="001F22CF">
            <w:pPr>
              <w:widowControl w:val="0"/>
              <w:numPr>
                <w:ilvl w:val="0"/>
                <w:numId w:val="217"/>
              </w:numPr>
              <w:autoSpaceDE w:val="0"/>
              <w:spacing w:after="0" w:line="240" w:lineRule="auto"/>
              <w:ind w:left="601" w:hanging="241"/>
              <w:jc w:val="both"/>
              <w:rPr>
                <w:rFonts w:eastAsia="Arial Unicode MS" w:cs="Arial"/>
                <w:b/>
                <w:color w:val="365F91" w:themeColor="accent1" w:themeShade="BF"/>
                <w:shd w:val="clear" w:color="auto" w:fill="FFFFFF"/>
              </w:rPr>
            </w:pPr>
            <w:r w:rsidRPr="00E75B58">
              <w:rPr>
                <w:rFonts w:eastAsia="Arial Unicode MS" w:cs="Arial"/>
                <w:b/>
                <w:color w:val="365F91" w:themeColor="accent1" w:themeShade="BF"/>
                <w:shd w:val="clear" w:color="auto" w:fill="FFFFFF"/>
              </w:rPr>
              <w:t>selkomateriaalit ydinasioista</w:t>
            </w:r>
          </w:p>
          <w:p w:rsidR="00E75B58" w:rsidRPr="00E75B58" w:rsidRDefault="00E75B58" w:rsidP="001F22CF">
            <w:pPr>
              <w:widowControl w:val="0"/>
              <w:numPr>
                <w:ilvl w:val="0"/>
                <w:numId w:val="217"/>
              </w:numPr>
              <w:autoSpaceDE w:val="0"/>
              <w:spacing w:after="0" w:line="240" w:lineRule="auto"/>
              <w:ind w:left="601" w:hanging="241"/>
              <w:jc w:val="both"/>
              <w:rPr>
                <w:rFonts w:eastAsia="Arial Unicode MS" w:cs="Arial"/>
                <w:b/>
                <w:color w:val="365F91" w:themeColor="accent1" w:themeShade="BF"/>
                <w:shd w:val="clear" w:color="auto" w:fill="FFFFFF"/>
              </w:rPr>
            </w:pPr>
            <w:r w:rsidRPr="00E75B58">
              <w:rPr>
                <w:rFonts w:eastAsia="Arial Unicode MS" w:cs="Arial"/>
                <w:b/>
                <w:color w:val="365F91" w:themeColor="accent1" w:themeShade="BF"/>
                <w:shd w:val="clear" w:color="auto" w:fill="FFFFFF"/>
              </w:rPr>
              <w:t>äänikirjat</w:t>
            </w:r>
          </w:p>
          <w:p w:rsidR="00E75B58" w:rsidRPr="00E75B58" w:rsidRDefault="00E75B58" w:rsidP="001F22CF">
            <w:pPr>
              <w:widowControl w:val="0"/>
              <w:numPr>
                <w:ilvl w:val="0"/>
                <w:numId w:val="217"/>
              </w:numPr>
              <w:autoSpaceDE w:val="0"/>
              <w:spacing w:after="0" w:line="240" w:lineRule="auto"/>
              <w:ind w:left="601" w:hanging="241"/>
              <w:jc w:val="both"/>
              <w:rPr>
                <w:rFonts w:cs="Arial"/>
                <w:color w:val="365F91" w:themeColor="accent1" w:themeShade="BF"/>
              </w:rPr>
            </w:pPr>
            <w:r w:rsidRPr="00E75B58">
              <w:rPr>
                <w:rFonts w:eastAsia="Arial Unicode MS" w:cs="Arial"/>
                <w:b/>
                <w:color w:val="365F91" w:themeColor="accent1" w:themeShade="BF"/>
                <w:shd w:val="clear" w:color="auto" w:fill="FFFFFF"/>
              </w:rPr>
              <w:t>erityistarpeeseen kohdennetut lisäharjoitteet</w:t>
            </w:r>
          </w:p>
        </w:tc>
      </w:tr>
      <w:tr w:rsidR="00E75B58" w:rsidRPr="00E75B58" w:rsidTr="00E75B58">
        <w:trPr>
          <w:trHeight w:val="259"/>
        </w:trPr>
        <w:tc>
          <w:tcPr>
            <w:tcW w:w="1977"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autoSpaceDE w:val="0"/>
              <w:rPr>
                <w:rFonts w:eastAsia="Arial Unicode MS" w:cs="Arial"/>
                <w:color w:val="365F91" w:themeColor="accent1" w:themeShade="BF"/>
                <w:shd w:val="clear" w:color="auto" w:fill="FFFFFF"/>
              </w:rPr>
            </w:pPr>
            <w:r w:rsidRPr="00E75B58">
              <w:rPr>
                <w:rFonts w:cs="Arial"/>
                <w:color w:val="365F91" w:themeColor="accent1" w:themeShade="BF"/>
              </w:rPr>
              <w:lastRenderedPageBreak/>
              <w:t>Oppimisprosessi</w:t>
            </w:r>
          </w:p>
        </w:tc>
        <w:tc>
          <w:tcPr>
            <w:tcW w:w="7212"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1F22CF">
            <w:pPr>
              <w:widowControl w:val="0"/>
              <w:numPr>
                <w:ilvl w:val="0"/>
                <w:numId w:val="212"/>
              </w:numPr>
              <w:autoSpaceDE w:val="0"/>
              <w:spacing w:after="0" w:line="240" w:lineRule="auto"/>
              <w:ind w:left="601" w:hanging="207"/>
              <w:jc w:val="both"/>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ohjeistaminen eri tavoin</w:t>
            </w:r>
          </w:p>
          <w:p w:rsidR="00E75B58" w:rsidRPr="00E75B58" w:rsidRDefault="00E75B58" w:rsidP="001F22CF">
            <w:pPr>
              <w:widowControl w:val="0"/>
              <w:numPr>
                <w:ilvl w:val="0"/>
                <w:numId w:val="212"/>
              </w:numPr>
              <w:autoSpaceDE w:val="0"/>
              <w:spacing w:after="0" w:line="240" w:lineRule="auto"/>
              <w:ind w:left="601" w:hanging="207"/>
              <w:jc w:val="both"/>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itseohjautuvuuden vaihtelu</w:t>
            </w:r>
          </w:p>
          <w:p w:rsidR="00E75B58" w:rsidRPr="00E75B58" w:rsidRDefault="00E75B58" w:rsidP="001F22CF">
            <w:pPr>
              <w:widowControl w:val="0"/>
              <w:numPr>
                <w:ilvl w:val="0"/>
                <w:numId w:val="217"/>
              </w:numPr>
              <w:autoSpaceDE w:val="0"/>
              <w:spacing w:after="0" w:line="240" w:lineRule="auto"/>
              <w:ind w:left="601" w:hanging="241"/>
              <w:jc w:val="both"/>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alleviivaaminen, tiivistelmien laatiminen</w:t>
            </w:r>
          </w:p>
          <w:p w:rsidR="00E75B58" w:rsidRPr="00E75B58" w:rsidRDefault="00E75B58" w:rsidP="001F22CF">
            <w:pPr>
              <w:widowControl w:val="0"/>
              <w:numPr>
                <w:ilvl w:val="0"/>
                <w:numId w:val="212"/>
              </w:numPr>
              <w:autoSpaceDE w:val="0"/>
              <w:spacing w:after="0" w:line="240" w:lineRule="auto"/>
              <w:ind w:left="601" w:hanging="207"/>
              <w:jc w:val="both"/>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työskentelytaitojen ohjaaminen</w:t>
            </w:r>
            <w:r w:rsidRPr="00E75B58">
              <w:rPr>
                <w:rFonts w:eastAsia="Arial Unicode MS" w:cs="Arial"/>
                <w:color w:val="365F91" w:themeColor="accent1" w:themeShade="BF"/>
              </w:rPr>
              <w:t xml:space="preserve"> </w:t>
            </w:r>
            <w:r w:rsidRPr="00E75B58">
              <w:rPr>
                <w:rFonts w:eastAsia="Arial Unicode MS" w:cs="Arial"/>
                <w:color w:val="365F91" w:themeColor="accent1" w:themeShade="BF"/>
                <w:shd w:val="clear" w:color="auto" w:fill="FFFFFF"/>
              </w:rPr>
              <w:t>(tuetaan oppilasta tiedostamaan, miten hän oppii parhaiten)</w:t>
            </w:r>
          </w:p>
          <w:p w:rsidR="00E75B58" w:rsidRPr="00E75B58" w:rsidRDefault="00E75B58" w:rsidP="001F22CF">
            <w:pPr>
              <w:widowControl w:val="0"/>
              <w:numPr>
                <w:ilvl w:val="0"/>
                <w:numId w:val="212"/>
              </w:numPr>
              <w:autoSpaceDE w:val="0"/>
              <w:spacing w:after="0" w:line="240" w:lineRule="auto"/>
              <w:ind w:left="601" w:hanging="207"/>
              <w:jc w:val="both"/>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vaatimusten sovittaminen oppilaan työtahtiin</w:t>
            </w:r>
          </w:p>
          <w:p w:rsidR="00E75B58" w:rsidRPr="00E75B58" w:rsidRDefault="00E75B58" w:rsidP="001F22CF">
            <w:pPr>
              <w:widowControl w:val="0"/>
              <w:numPr>
                <w:ilvl w:val="0"/>
                <w:numId w:val="212"/>
              </w:numPr>
              <w:autoSpaceDE w:val="0"/>
              <w:spacing w:after="0" w:line="240" w:lineRule="auto"/>
              <w:ind w:left="601" w:hanging="207"/>
              <w:jc w:val="both"/>
              <w:rPr>
                <w:rFonts w:cs="Arial"/>
                <w:color w:val="365F91" w:themeColor="accent1" w:themeShade="BF"/>
              </w:rPr>
            </w:pPr>
            <w:r w:rsidRPr="00E75B58">
              <w:rPr>
                <w:rFonts w:eastAsia="Arial Unicode MS" w:cs="Arial"/>
                <w:color w:val="365F91" w:themeColor="accent1" w:themeShade="BF"/>
                <w:shd w:val="clear" w:color="auto" w:fill="FFFFFF"/>
              </w:rPr>
              <w:t>tunnin strukturoiminen, tavoitteet opittavalle asialle selkeästi</w:t>
            </w:r>
          </w:p>
        </w:tc>
      </w:tr>
      <w:tr w:rsidR="00E75B58" w:rsidRPr="00E75B58" w:rsidTr="00E75B58">
        <w:trPr>
          <w:trHeight w:val="244"/>
        </w:trPr>
        <w:tc>
          <w:tcPr>
            <w:tcW w:w="1977"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autoSpaceDE w:val="0"/>
              <w:rPr>
                <w:rFonts w:eastAsia="Arial Unicode MS" w:cs="Arial"/>
                <w:color w:val="365F91" w:themeColor="accent1" w:themeShade="BF"/>
                <w:shd w:val="clear" w:color="auto" w:fill="FFFFFF"/>
              </w:rPr>
            </w:pPr>
            <w:r w:rsidRPr="00E75B58">
              <w:rPr>
                <w:rFonts w:cs="Arial"/>
                <w:color w:val="365F91" w:themeColor="accent1" w:themeShade="BF"/>
              </w:rPr>
              <w:t>Tuotos</w:t>
            </w:r>
          </w:p>
        </w:tc>
        <w:tc>
          <w:tcPr>
            <w:tcW w:w="7212"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1F22CF">
            <w:pPr>
              <w:widowControl w:val="0"/>
              <w:numPr>
                <w:ilvl w:val="0"/>
                <w:numId w:val="213"/>
              </w:numPr>
              <w:autoSpaceDE w:val="0"/>
              <w:spacing w:after="0" w:line="240" w:lineRule="auto"/>
              <w:ind w:left="601" w:hanging="241"/>
              <w:jc w:val="both"/>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kokeiden jakaminen osiin</w:t>
            </w:r>
          </w:p>
          <w:p w:rsidR="00E75B58" w:rsidRPr="00E75B58" w:rsidRDefault="00E75B58" w:rsidP="001F22CF">
            <w:pPr>
              <w:widowControl w:val="0"/>
              <w:numPr>
                <w:ilvl w:val="0"/>
                <w:numId w:val="213"/>
              </w:numPr>
              <w:autoSpaceDE w:val="0"/>
              <w:spacing w:after="0" w:line="240" w:lineRule="auto"/>
              <w:ind w:left="601" w:hanging="241"/>
              <w:jc w:val="both"/>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kokeiden suorittaminen eri tilassa</w:t>
            </w:r>
          </w:p>
          <w:p w:rsidR="00E75B58" w:rsidRPr="00E75B58" w:rsidRDefault="00E75B58" w:rsidP="001F22CF">
            <w:pPr>
              <w:widowControl w:val="0"/>
              <w:numPr>
                <w:ilvl w:val="0"/>
                <w:numId w:val="213"/>
              </w:numPr>
              <w:autoSpaceDE w:val="0"/>
              <w:spacing w:after="0" w:line="240" w:lineRule="auto"/>
              <w:ind w:left="601" w:hanging="241"/>
              <w:jc w:val="both"/>
              <w:rPr>
                <w:rFonts w:eastAsia="Arial Unicode MS" w:cs="Arial"/>
                <w:b/>
                <w:color w:val="365F91" w:themeColor="accent1" w:themeShade="BF"/>
                <w:shd w:val="clear" w:color="auto" w:fill="FFFFFF"/>
              </w:rPr>
            </w:pPr>
            <w:r w:rsidRPr="00E75B58">
              <w:rPr>
                <w:rFonts w:eastAsia="Arial Unicode MS" w:cs="Arial"/>
                <w:color w:val="365F91" w:themeColor="accent1" w:themeShade="BF"/>
                <w:shd w:val="clear" w:color="auto" w:fill="FFFFFF"/>
              </w:rPr>
              <w:t>osaamisen ilmaiseminen vaihtoehtoisella tavalla (esim. tietoko</w:t>
            </w:r>
            <w:r w:rsidRPr="00E75B58">
              <w:rPr>
                <w:rFonts w:eastAsia="Arial Unicode MS" w:cs="Arial"/>
                <w:color w:val="365F91" w:themeColor="accent1" w:themeShade="BF"/>
                <w:shd w:val="clear" w:color="auto" w:fill="FFFFFF"/>
              </w:rPr>
              <w:softHyphen/>
              <w:t>neella)</w:t>
            </w:r>
          </w:p>
          <w:p w:rsidR="00E75B58" w:rsidRPr="00E75B58" w:rsidRDefault="00E75B58" w:rsidP="001F22CF">
            <w:pPr>
              <w:widowControl w:val="0"/>
              <w:numPr>
                <w:ilvl w:val="0"/>
                <w:numId w:val="213"/>
              </w:numPr>
              <w:autoSpaceDE w:val="0"/>
              <w:spacing w:after="0" w:line="240" w:lineRule="auto"/>
              <w:ind w:left="601" w:hanging="241"/>
              <w:jc w:val="both"/>
              <w:rPr>
                <w:rFonts w:eastAsia="Arial Unicode MS" w:cs="Arial"/>
                <w:b/>
                <w:color w:val="365F91" w:themeColor="accent1" w:themeShade="BF"/>
                <w:shd w:val="clear" w:color="auto" w:fill="FFFFFF"/>
              </w:rPr>
            </w:pPr>
            <w:r w:rsidRPr="00E75B58">
              <w:rPr>
                <w:rFonts w:eastAsia="Arial Unicode MS" w:cs="Arial"/>
                <w:b/>
                <w:color w:val="365F91" w:themeColor="accent1" w:themeShade="BF"/>
                <w:shd w:val="clear" w:color="auto" w:fill="FFFFFF"/>
              </w:rPr>
              <w:t>toiminnanohjaus kokeessa</w:t>
            </w:r>
          </w:p>
          <w:p w:rsidR="00E75B58" w:rsidRPr="00E75B58" w:rsidRDefault="00E75B58" w:rsidP="001F22CF">
            <w:pPr>
              <w:widowControl w:val="0"/>
              <w:numPr>
                <w:ilvl w:val="0"/>
                <w:numId w:val="213"/>
              </w:numPr>
              <w:autoSpaceDE w:val="0"/>
              <w:spacing w:after="0" w:line="240" w:lineRule="auto"/>
              <w:ind w:left="601" w:hanging="241"/>
              <w:jc w:val="both"/>
              <w:rPr>
                <w:rFonts w:eastAsia="Arial Unicode MS" w:cs="Arial"/>
                <w:b/>
                <w:color w:val="365F91" w:themeColor="accent1" w:themeShade="BF"/>
                <w:shd w:val="clear" w:color="auto" w:fill="FFFFFF"/>
              </w:rPr>
            </w:pPr>
            <w:r w:rsidRPr="00E75B58">
              <w:rPr>
                <w:rFonts w:eastAsia="Arial Unicode MS" w:cs="Arial"/>
                <w:b/>
                <w:color w:val="365F91" w:themeColor="accent1" w:themeShade="BF"/>
                <w:shd w:val="clear" w:color="auto" w:fill="FFFFFF"/>
              </w:rPr>
              <w:t>tavoitteiden eriyttäminen</w:t>
            </w:r>
          </w:p>
          <w:p w:rsidR="00E75B58" w:rsidRPr="00E75B58" w:rsidRDefault="00E75B58" w:rsidP="001F22CF">
            <w:pPr>
              <w:widowControl w:val="0"/>
              <w:numPr>
                <w:ilvl w:val="0"/>
                <w:numId w:val="213"/>
              </w:numPr>
              <w:autoSpaceDE w:val="0"/>
              <w:spacing w:after="0" w:line="240" w:lineRule="auto"/>
              <w:ind w:left="601" w:hanging="241"/>
              <w:jc w:val="both"/>
              <w:rPr>
                <w:rFonts w:eastAsia="Arial Unicode MS" w:cs="Arial"/>
                <w:b/>
                <w:color w:val="365F91" w:themeColor="accent1" w:themeShade="BF"/>
                <w:shd w:val="clear" w:color="auto" w:fill="FFFFFF"/>
              </w:rPr>
            </w:pPr>
            <w:r w:rsidRPr="00E75B58">
              <w:rPr>
                <w:rFonts w:eastAsia="Arial Unicode MS" w:cs="Arial"/>
                <w:b/>
                <w:color w:val="365F91" w:themeColor="accent1" w:themeShade="BF"/>
                <w:shd w:val="clear" w:color="auto" w:fill="FFFFFF"/>
              </w:rPr>
              <w:t>suulliset kokeet tai suulliset osiot kokeessa</w:t>
            </w:r>
          </w:p>
          <w:p w:rsidR="00E75B58" w:rsidRPr="00E75B58" w:rsidRDefault="00E75B58" w:rsidP="001F22CF">
            <w:pPr>
              <w:widowControl w:val="0"/>
              <w:numPr>
                <w:ilvl w:val="0"/>
                <w:numId w:val="213"/>
              </w:numPr>
              <w:autoSpaceDE w:val="0"/>
              <w:spacing w:after="0" w:line="240" w:lineRule="auto"/>
              <w:ind w:left="601" w:hanging="241"/>
              <w:rPr>
                <w:rFonts w:cs="Arial"/>
                <w:color w:val="365F91" w:themeColor="accent1" w:themeShade="BF"/>
              </w:rPr>
            </w:pPr>
            <w:r w:rsidRPr="00E75B58">
              <w:rPr>
                <w:rFonts w:eastAsia="Arial Unicode MS" w:cs="Arial"/>
                <w:b/>
                <w:color w:val="365F91" w:themeColor="accent1" w:themeShade="BF"/>
                <w:shd w:val="clear" w:color="auto" w:fill="FFFFFF"/>
              </w:rPr>
              <w:t xml:space="preserve">oppimistuloksia arvioidaan myös kesken oppimisprosessin, jotta oppimisen puutteita voidaan täydentää yksilöllisesti. </w:t>
            </w:r>
          </w:p>
        </w:tc>
      </w:tr>
      <w:tr w:rsidR="00E75B58" w:rsidRPr="00E75B58" w:rsidTr="00E75B58">
        <w:trPr>
          <w:trHeight w:val="259"/>
        </w:trPr>
        <w:tc>
          <w:tcPr>
            <w:tcW w:w="1977"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autoSpaceDE w:val="0"/>
              <w:rPr>
                <w:rFonts w:eastAsia="Arial Unicode MS" w:cs="Arial"/>
                <w:color w:val="365F91" w:themeColor="accent1" w:themeShade="BF"/>
                <w:shd w:val="clear" w:color="auto" w:fill="FFFFFF"/>
              </w:rPr>
            </w:pPr>
            <w:r w:rsidRPr="00E75B58">
              <w:rPr>
                <w:rFonts w:cs="Arial"/>
                <w:color w:val="365F91" w:themeColor="accent1" w:themeShade="BF"/>
              </w:rPr>
              <w:t>Oppimisympäristö</w:t>
            </w:r>
          </w:p>
        </w:tc>
        <w:tc>
          <w:tcPr>
            <w:tcW w:w="7212"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1F22CF">
            <w:pPr>
              <w:widowControl w:val="0"/>
              <w:numPr>
                <w:ilvl w:val="0"/>
                <w:numId w:val="218"/>
              </w:numPr>
              <w:autoSpaceDE w:val="0"/>
              <w:spacing w:after="0" w:line="240" w:lineRule="auto"/>
              <w:ind w:left="609" w:hanging="249"/>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erilaiset ryhmittelyt</w:t>
            </w:r>
          </w:p>
          <w:p w:rsidR="00E75B58" w:rsidRPr="00E75B58" w:rsidRDefault="00E75B58" w:rsidP="001F22CF">
            <w:pPr>
              <w:widowControl w:val="0"/>
              <w:numPr>
                <w:ilvl w:val="0"/>
                <w:numId w:val="218"/>
              </w:numPr>
              <w:autoSpaceDE w:val="0"/>
              <w:spacing w:after="0" w:line="240" w:lineRule="auto"/>
              <w:ind w:left="609" w:hanging="249"/>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tukimateriaalit, erilliset tilat</w:t>
            </w:r>
          </w:p>
          <w:p w:rsidR="00E75B58" w:rsidRPr="00E75B58" w:rsidRDefault="00E75B58" w:rsidP="001F22CF">
            <w:pPr>
              <w:widowControl w:val="0"/>
              <w:numPr>
                <w:ilvl w:val="0"/>
                <w:numId w:val="218"/>
              </w:numPr>
              <w:autoSpaceDE w:val="0"/>
              <w:spacing w:after="0" w:line="240" w:lineRule="auto"/>
              <w:ind w:left="609" w:hanging="249"/>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 xml:space="preserve">internet -ympäristön hyödyntäminen, </w:t>
            </w:r>
            <w:r w:rsidRPr="00E75B58">
              <w:rPr>
                <w:rFonts w:eastAsia="Arial Unicode MS" w:cs="Arial"/>
                <w:b/>
                <w:color w:val="365F91" w:themeColor="accent1" w:themeShade="BF"/>
                <w:shd w:val="clear" w:color="auto" w:fill="FFFFFF"/>
              </w:rPr>
              <w:t>opetusohjelmat, pelit</w:t>
            </w:r>
          </w:p>
          <w:p w:rsidR="00E75B58" w:rsidRPr="00E75B58" w:rsidRDefault="00E75B58" w:rsidP="001F22CF">
            <w:pPr>
              <w:widowControl w:val="0"/>
              <w:numPr>
                <w:ilvl w:val="0"/>
                <w:numId w:val="218"/>
              </w:numPr>
              <w:autoSpaceDE w:val="0"/>
              <w:spacing w:after="0" w:line="240" w:lineRule="auto"/>
              <w:ind w:left="609" w:hanging="249"/>
              <w:rPr>
                <w:rFonts w:eastAsia="Arial Unicode MS" w:cs="Arial"/>
                <w:color w:val="365F91" w:themeColor="accent1" w:themeShade="BF"/>
                <w:shd w:val="clear" w:color="auto" w:fill="FFFFFF"/>
              </w:rPr>
            </w:pPr>
            <w:r w:rsidRPr="00E75B58">
              <w:rPr>
                <w:rFonts w:eastAsia="Arial Unicode MS" w:cs="Arial"/>
                <w:color w:val="365F91" w:themeColor="accent1" w:themeShade="BF"/>
                <w:shd w:val="clear" w:color="auto" w:fill="FFFFFF"/>
              </w:rPr>
              <w:t>oppimista tukeva istumajärjestys luokassa</w:t>
            </w:r>
          </w:p>
          <w:p w:rsidR="00E75B58" w:rsidRPr="00E75B58" w:rsidRDefault="00E75B58" w:rsidP="001F22CF">
            <w:pPr>
              <w:widowControl w:val="0"/>
              <w:numPr>
                <w:ilvl w:val="0"/>
                <w:numId w:val="218"/>
              </w:numPr>
              <w:autoSpaceDE w:val="0"/>
              <w:spacing w:after="0" w:line="240" w:lineRule="auto"/>
              <w:ind w:left="609" w:hanging="249"/>
              <w:rPr>
                <w:rFonts w:eastAsia="Arial Unicode MS" w:cs="Arial"/>
                <w:b/>
                <w:color w:val="365F91" w:themeColor="accent1" w:themeShade="BF"/>
                <w:shd w:val="clear" w:color="auto" w:fill="FFFFFF"/>
              </w:rPr>
            </w:pPr>
            <w:r w:rsidRPr="00E75B58">
              <w:rPr>
                <w:rFonts w:eastAsia="Arial Unicode MS" w:cs="Arial"/>
                <w:color w:val="365F91" w:themeColor="accent1" w:themeShade="BF"/>
                <w:shd w:val="clear" w:color="auto" w:fill="FFFFFF"/>
              </w:rPr>
              <w:t>opettamiseen ja oppimiseen käytettävän ajan varioiminen</w:t>
            </w:r>
          </w:p>
          <w:p w:rsidR="00E75B58" w:rsidRPr="00E75B58" w:rsidRDefault="00E75B58" w:rsidP="001F22CF">
            <w:pPr>
              <w:widowControl w:val="0"/>
              <w:numPr>
                <w:ilvl w:val="0"/>
                <w:numId w:val="218"/>
              </w:numPr>
              <w:autoSpaceDE w:val="0"/>
              <w:spacing w:after="0" w:line="240" w:lineRule="auto"/>
              <w:ind w:left="609" w:hanging="249"/>
              <w:rPr>
                <w:rFonts w:cs="Arial"/>
                <w:color w:val="365F91" w:themeColor="accent1" w:themeShade="BF"/>
              </w:rPr>
            </w:pPr>
            <w:r w:rsidRPr="00E75B58">
              <w:rPr>
                <w:rFonts w:eastAsia="Arial Unicode MS" w:cs="Arial"/>
                <w:b/>
                <w:color w:val="365F91" w:themeColor="accent1" w:themeShade="BF"/>
                <w:shd w:val="clear" w:color="auto" w:fill="FFFFFF"/>
              </w:rPr>
              <w:t>apuvälineiden käyttäminen</w:t>
            </w:r>
            <w:r w:rsidRPr="00E75B58">
              <w:rPr>
                <w:rFonts w:cs="Arial"/>
                <w:b/>
                <w:color w:val="365F91" w:themeColor="accent1" w:themeShade="BF"/>
              </w:rPr>
              <w:t xml:space="preserve"> </w:t>
            </w:r>
          </w:p>
        </w:tc>
      </w:tr>
    </w:tbl>
    <w:p w:rsidR="00E75B58" w:rsidRPr="00E75B58" w:rsidRDefault="00E75B58" w:rsidP="00E75B58">
      <w:pPr>
        <w:rPr>
          <w:rFonts w:cs="Arial"/>
          <w:color w:val="365F91" w:themeColor="accent1" w:themeShade="BF"/>
        </w:rPr>
      </w:pPr>
    </w:p>
    <w:p w:rsidR="00E75B58" w:rsidRPr="00E75B58" w:rsidRDefault="00E75B58" w:rsidP="00D51670">
      <w:pPr>
        <w:ind w:left="425"/>
        <w:rPr>
          <w:rFonts w:cs="Arial"/>
          <w:color w:val="365F91" w:themeColor="accent1" w:themeShade="BF"/>
        </w:rPr>
      </w:pPr>
      <w:r w:rsidRPr="00E75B58">
        <w:rPr>
          <w:rFonts w:cs="Arial"/>
          <w:b/>
          <w:color w:val="365F91" w:themeColor="accent1" w:themeShade="BF"/>
        </w:rPr>
        <w:t>c) Joustavat ryhmittelyt</w:t>
      </w:r>
    </w:p>
    <w:p w:rsidR="00E75B58" w:rsidRPr="00E75B58" w:rsidRDefault="00E75B58" w:rsidP="00D51670">
      <w:pPr>
        <w:ind w:left="425"/>
        <w:rPr>
          <w:rFonts w:cs="Arial"/>
          <w:color w:val="365F91" w:themeColor="accent1" w:themeShade="BF"/>
        </w:rPr>
      </w:pPr>
      <w:r w:rsidRPr="00E75B58">
        <w:rPr>
          <w:rFonts w:cs="Arial"/>
          <w:color w:val="365F91" w:themeColor="accent1" w:themeShade="BF"/>
        </w:rPr>
        <w:t xml:space="preserve">JOUSTAVAN RYHMITTELYN KÄYTÄNNÖN TOIMENPITEITÄ: </w:t>
      </w:r>
    </w:p>
    <w:p w:rsidR="00E75B58" w:rsidRPr="00E75B58" w:rsidRDefault="00E75B58" w:rsidP="00E75B58">
      <w:pPr>
        <w:autoSpaceDE w:val="0"/>
        <w:rPr>
          <w:rFonts w:cs="Arial"/>
          <w:color w:val="365F91" w:themeColor="accent1" w:themeShade="BF"/>
        </w:rPr>
      </w:pPr>
    </w:p>
    <w:tbl>
      <w:tblPr>
        <w:tblW w:w="0" w:type="auto"/>
        <w:tblInd w:w="108" w:type="dxa"/>
        <w:tblLayout w:type="fixed"/>
        <w:tblLook w:val="0000" w:firstRow="0" w:lastRow="0" w:firstColumn="0" w:lastColumn="0" w:noHBand="0" w:noVBand="0"/>
      </w:tblPr>
      <w:tblGrid>
        <w:gridCol w:w="2531"/>
        <w:gridCol w:w="6658"/>
      </w:tblGrid>
      <w:tr w:rsidR="00E75B58" w:rsidRPr="00E75B58" w:rsidTr="00E75B58">
        <w:tc>
          <w:tcPr>
            <w:tcW w:w="2531"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autoSpaceDE w:val="0"/>
              <w:rPr>
                <w:rFonts w:cs="Arial"/>
                <w:i/>
                <w:color w:val="365F91" w:themeColor="accent1" w:themeShade="BF"/>
              </w:rPr>
            </w:pPr>
            <w:r w:rsidRPr="00E75B58">
              <w:rPr>
                <w:rFonts w:cs="Arial"/>
                <w:color w:val="365F91" w:themeColor="accent1" w:themeShade="BF"/>
              </w:rPr>
              <w:t>Yhteistoiminnallinen ryhmätyöskentely</w:t>
            </w:r>
          </w:p>
        </w:tc>
        <w:tc>
          <w:tcPr>
            <w:tcW w:w="6658"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1F22CF">
            <w:pPr>
              <w:widowControl w:val="0"/>
              <w:numPr>
                <w:ilvl w:val="0"/>
                <w:numId w:val="216"/>
              </w:numPr>
              <w:autoSpaceDE w:val="0"/>
              <w:spacing w:after="0" w:line="240" w:lineRule="auto"/>
              <w:ind w:left="459" w:hanging="284"/>
              <w:rPr>
                <w:rFonts w:cs="Arial"/>
                <w:color w:val="365F91" w:themeColor="accent1" w:themeShade="BF"/>
              </w:rPr>
            </w:pPr>
            <w:r w:rsidRPr="00E75B58">
              <w:rPr>
                <w:rFonts w:cs="Arial"/>
                <w:i/>
                <w:color w:val="365F91" w:themeColor="accent1" w:themeShade="BF"/>
              </w:rPr>
              <w:t>Tilapäisryhmät,</w:t>
            </w:r>
            <w:r w:rsidRPr="00E75B58">
              <w:rPr>
                <w:rFonts w:cs="Arial"/>
                <w:color w:val="365F91" w:themeColor="accent1" w:themeShade="BF"/>
              </w:rPr>
              <w:t xml:space="preserve"> joita on muodostettu yhtä tehtävää varten. </w:t>
            </w:r>
          </w:p>
          <w:p w:rsidR="00E75B58" w:rsidRPr="00E75B58" w:rsidRDefault="00E75B58" w:rsidP="00E75B58">
            <w:pPr>
              <w:autoSpaceDE w:val="0"/>
              <w:ind w:left="459"/>
              <w:rPr>
                <w:rFonts w:cs="Arial"/>
                <w:color w:val="365F91" w:themeColor="accent1" w:themeShade="BF"/>
              </w:rPr>
            </w:pPr>
            <w:r w:rsidRPr="00E75B58">
              <w:rPr>
                <w:rFonts w:cs="Arial"/>
                <w:color w:val="365F91" w:themeColor="accent1" w:themeShade="BF"/>
              </w:rPr>
              <w:t>a) Vuosiluokkarajat ylittävät teemapajat (esim. matematiikas</w:t>
            </w:r>
            <w:r w:rsidRPr="00E75B58">
              <w:rPr>
                <w:rFonts w:cs="Arial"/>
                <w:color w:val="365F91" w:themeColor="accent1" w:themeShade="BF"/>
              </w:rPr>
              <w:softHyphen/>
              <w:t>sa kerto</w:t>
            </w:r>
            <w:r w:rsidRPr="00E75B58">
              <w:rPr>
                <w:rFonts w:cs="Arial"/>
                <w:color w:val="365F91" w:themeColor="accent1" w:themeShade="BF"/>
              </w:rPr>
              <w:softHyphen/>
              <w:t xml:space="preserve">lasku- ja päässälaskupajat, äidinkielessä tarinatuvat). </w:t>
            </w:r>
            <w:r w:rsidRPr="00E75B58">
              <w:rPr>
                <w:rFonts w:cs="Arial"/>
                <w:b/>
                <w:color w:val="365F91" w:themeColor="accent1" w:themeShade="BF"/>
              </w:rPr>
              <w:t>Tukea tarvitsevia oppilaita ohjataan ja eriytetään ryhmä</w:t>
            </w:r>
            <w:r w:rsidRPr="00E75B58">
              <w:rPr>
                <w:rFonts w:cs="Arial"/>
                <w:b/>
                <w:color w:val="365F91" w:themeColor="accent1" w:themeShade="BF"/>
              </w:rPr>
              <w:softHyphen/>
              <w:t>jaossa.</w:t>
            </w:r>
          </w:p>
          <w:p w:rsidR="00E75B58" w:rsidRPr="00E75B58" w:rsidRDefault="00E75B58" w:rsidP="00E75B58">
            <w:pPr>
              <w:autoSpaceDE w:val="0"/>
              <w:ind w:left="459"/>
              <w:rPr>
                <w:rFonts w:cs="Arial"/>
                <w:color w:val="365F91" w:themeColor="accent1" w:themeShade="BF"/>
              </w:rPr>
            </w:pPr>
            <w:r w:rsidRPr="00E75B58">
              <w:rPr>
                <w:rFonts w:cs="Arial"/>
                <w:color w:val="365F91" w:themeColor="accent1" w:themeShade="BF"/>
              </w:rPr>
              <w:t>b)  Suur- ja pienryhmät vuosiluokilla 0-2, 3-4, 5-6 ja 7-9</w:t>
            </w:r>
          </w:p>
          <w:p w:rsidR="00E75B58" w:rsidRPr="00E75B58" w:rsidRDefault="00E75B58" w:rsidP="00E75B58">
            <w:pPr>
              <w:autoSpaceDE w:val="0"/>
              <w:ind w:left="459"/>
              <w:rPr>
                <w:rFonts w:cs="Arial"/>
                <w:i/>
                <w:color w:val="365F91" w:themeColor="accent1" w:themeShade="BF"/>
              </w:rPr>
            </w:pPr>
            <w:r w:rsidRPr="00E75B58">
              <w:rPr>
                <w:rFonts w:cs="Arial"/>
                <w:color w:val="365F91" w:themeColor="accent1" w:themeShade="BF"/>
              </w:rPr>
              <w:t xml:space="preserve">c) Luokkakohtaiset ryhmät </w:t>
            </w:r>
          </w:p>
          <w:p w:rsidR="00E75B58" w:rsidRPr="00E75B58" w:rsidRDefault="00E75B58" w:rsidP="001F22CF">
            <w:pPr>
              <w:widowControl w:val="0"/>
              <w:numPr>
                <w:ilvl w:val="0"/>
                <w:numId w:val="216"/>
              </w:numPr>
              <w:autoSpaceDE w:val="0"/>
              <w:spacing w:after="0" w:line="240" w:lineRule="auto"/>
              <w:ind w:left="459" w:hanging="284"/>
              <w:rPr>
                <w:rFonts w:cs="Arial"/>
                <w:i/>
                <w:color w:val="365F91" w:themeColor="accent1" w:themeShade="BF"/>
              </w:rPr>
            </w:pPr>
            <w:r w:rsidRPr="00E75B58">
              <w:rPr>
                <w:rFonts w:cs="Arial"/>
                <w:i/>
                <w:color w:val="365F91" w:themeColor="accent1" w:themeShade="BF"/>
              </w:rPr>
              <w:t>Projektiluonteiset ryhmät</w:t>
            </w:r>
            <w:r w:rsidRPr="00E75B58">
              <w:rPr>
                <w:rFonts w:cs="Arial"/>
                <w:color w:val="365F91" w:themeColor="accent1" w:themeShade="BF"/>
              </w:rPr>
              <w:t>, joiden kesto on muutamista päivis</w:t>
            </w:r>
            <w:r w:rsidRPr="00E75B58">
              <w:rPr>
                <w:rFonts w:cs="Arial"/>
                <w:color w:val="365F91" w:themeColor="accent1" w:themeShade="BF"/>
              </w:rPr>
              <w:softHyphen/>
              <w:t>tä muutamiin viikkoihin. Esim. koko koulua yhdistävät projek</w:t>
            </w:r>
            <w:r w:rsidRPr="00E75B58">
              <w:rPr>
                <w:rFonts w:cs="Arial"/>
                <w:color w:val="365F91" w:themeColor="accent1" w:themeShade="BF"/>
              </w:rPr>
              <w:softHyphen/>
              <w:t>tit: vastuut on jaettu vuosi</w:t>
            </w:r>
            <w:r w:rsidRPr="00E75B58">
              <w:rPr>
                <w:rFonts w:cs="Arial"/>
                <w:color w:val="365F91" w:themeColor="accent1" w:themeShade="BF"/>
              </w:rPr>
              <w:softHyphen/>
              <w:t>luokka</w:t>
            </w:r>
            <w:r w:rsidRPr="00E75B58">
              <w:rPr>
                <w:rFonts w:cs="Arial"/>
                <w:color w:val="365F91" w:themeColor="accent1" w:themeShade="BF"/>
              </w:rPr>
              <w:softHyphen/>
              <w:t>kohtaisesti koulun luokkien kesken</w:t>
            </w:r>
          </w:p>
          <w:p w:rsidR="00E75B58" w:rsidRPr="00E75B58" w:rsidRDefault="00E75B58" w:rsidP="001F22CF">
            <w:pPr>
              <w:widowControl w:val="0"/>
              <w:numPr>
                <w:ilvl w:val="0"/>
                <w:numId w:val="216"/>
              </w:numPr>
              <w:autoSpaceDE w:val="0"/>
              <w:spacing w:after="0" w:line="240" w:lineRule="auto"/>
              <w:ind w:left="459" w:hanging="284"/>
              <w:rPr>
                <w:rFonts w:cs="Arial"/>
                <w:color w:val="365F91" w:themeColor="accent1" w:themeShade="BF"/>
              </w:rPr>
            </w:pPr>
            <w:r w:rsidRPr="00E75B58">
              <w:rPr>
                <w:rFonts w:cs="Arial"/>
                <w:i/>
                <w:color w:val="365F91" w:themeColor="accent1" w:themeShade="BF"/>
              </w:rPr>
              <w:t>Kotiryhmät</w:t>
            </w:r>
            <w:r w:rsidRPr="00E75B58">
              <w:rPr>
                <w:rFonts w:cs="Arial"/>
                <w:color w:val="365F91" w:themeColor="accent1" w:themeShade="BF"/>
              </w:rPr>
              <w:t xml:space="preserve"> toimivat useita kuukausia, kenties koko lukuvuo</w:t>
            </w:r>
            <w:r w:rsidRPr="00E75B58">
              <w:rPr>
                <w:rFonts w:cs="Arial"/>
                <w:color w:val="365F91" w:themeColor="accent1" w:themeShade="BF"/>
              </w:rPr>
              <w:softHyphen/>
              <w:t xml:space="preserve">den. </w:t>
            </w:r>
            <w:r w:rsidRPr="00E75B58">
              <w:rPr>
                <w:rFonts w:cs="Arial"/>
                <w:b/>
                <w:color w:val="365F91" w:themeColor="accent1" w:themeShade="BF"/>
              </w:rPr>
              <w:t>Englannissa, ruotsissa ja matematiikassa oppilailla on mahdol</w:t>
            </w:r>
            <w:r w:rsidRPr="00E75B58">
              <w:rPr>
                <w:rFonts w:cs="Arial"/>
                <w:b/>
                <w:color w:val="365F91" w:themeColor="accent1" w:themeShade="BF"/>
              </w:rPr>
              <w:softHyphen/>
              <w:t>li</w:t>
            </w:r>
            <w:r w:rsidRPr="00E75B58">
              <w:rPr>
                <w:rFonts w:cs="Arial"/>
                <w:b/>
                <w:color w:val="365F91" w:themeColor="accent1" w:themeShade="BF"/>
              </w:rPr>
              <w:softHyphen/>
              <w:t>suus ker</w:t>
            </w:r>
            <w:r w:rsidRPr="00E75B58">
              <w:rPr>
                <w:rFonts w:cs="Arial"/>
                <w:b/>
                <w:color w:val="365F91" w:themeColor="accent1" w:themeShade="BF"/>
              </w:rPr>
              <w:softHyphen/>
              <w:t xml:space="preserve">rata ja paikata oppimispuutteita alemman vuosikurssin </w:t>
            </w:r>
            <w:r w:rsidRPr="00E75B58">
              <w:rPr>
                <w:rFonts w:cs="Arial"/>
                <w:b/>
                <w:color w:val="365F91" w:themeColor="accent1" w:themeShade="BF"/>
              </w:rPr>
              <w:lastRenderedPageBreak/>
              <w:t>oppi</w:t>
            </w:r>
            <w:r w:rsidRPr="00E75B58">
              <w:rPr>
                <w:rFonts w:cs="Arial"/>
                <w:b/>
                <w:color w:val="365F91" w:themeColor="accent1" w:themeShade="BF"/>
              </w:rPr>
              <w:softHyphen/>
              <w:t>tun</w:t>
            </w:r>
            <w:r w:rsidRPr="00E75B58">
              <w:rPr>
                <w:rFonts w:cs="Arial"/>
                <w:b/>
                <w:color w:val="365F91" w:themeColor="accent1" w:themeShade="BF"/>
              </w:rPr>
              <w:softHyphen/>
              <w:t>nei</w:t>
            </w:r>
            <w:r w:rsidRPr="00E75B58">
              <w:rPr>
                <w:rFonts w:cs="Arial"/>
                <w:b/>
                <w:color w:val="365F91" w:themeColor="accent1" w:themeShade="BF"/>
              </w:rPr>
              <w:softHyphen/>
              <w:t>lla.</w:t>
            </w:r>
          </w:p>
        </w:tc>
      </w:tr>
      <w:tr w:rsidR="00E75B58" w:rsidRPr="00E75B58" w:rsidTr="00E75B58">
        <w:tc>
          <w:tcPr>
            <w:tcW w:w="2531"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autoSpaceDE w:val="0"/>
              <w:rPr>
                <w:rFonts w:cs="Arial"/>
                <w:color w:val="365F91" w:themeColor="accent1" w:themeShade="BF"/>
                <w:spacing w:val="-2"/>
                <w:kern w:val="22"/>
              </w:rPr>
            </w:pPr>
            <w:r w:rsidRPr="00E75B58">
              <w:rPr>
                <w:rFonts w:cs="Arial"/>
                <w:color w:val="365F91" w:themeColor="accent1" w:themeShade="BF"/>
                <w:spacing w:val="-2"/>
                <w:kern w:val="22"/>
              </w:rPr>
              <w:lastRenderedPageBreak/>
              <w:t>Oppimistyylien mu</w:t>
            </w:r>
            <w:r w:rsidRPr="00E75B58">
              <w:rPr>
                <w:rFonts w:cs="Arial"/>
                <w:color w:val="365F91" w:themeColor="accent1" w:themeShade="BF"/>
                <w:spacing w:val="-2"/>
                <w:kern w:val="22"/>
              </w:rPr>
              <w:softHyphen/>
              <w:t>kaan:</w:t>
            </w:r>
          </w:p>
          <w:p w:rsidR="00E75B58" w:rsidRPr="00E75B58" w:rsidRDefault="00E75B58" w:rsidP="00E75B58">
            <w:pPr>
              <w:autoSpaceDE w:val="0"/>
              <w:rPr>
                <w:rFonts w:cs="Arial"/>
                <w:color w:val="365F91" w:themeColor="accent1" w:themeShade="BF"/>
              </w:rPr>
            </w:pPr>
          </w:p>
        </w:tc>
        <w:tc>
          <w:tcPr>
            <w:tcW w:w="6658"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1F22CF">
            <w:pPr>
              <w:widowControl w:val="0"/>
              <w:numPr>
                <w:ilvl w:val="0"/>
                <w:numId w:val="214"/>
              </w:numPr>
              <w:autoSpaceDE w:val="0"/>
              <w:spacing w:after="0" w:line="240" w:lineRule="auto"/>
              <w:ind w:left="459" w:hanging="218"/>
              <w:rPr>
                <w:rFonts w:cs="Arial"/>
                <w:color w:val="365F91" w:themeColor="accent1" w:themeShade="BF"/>
              </w:rPr>
            </w:pPr>
            <w:r w:rsidRPr="00E75B58">
              <w:rPr>
                <w:rFonts w:cs="Arial"/>
                <w:color w:val="365F91" w:themeColor="accent1" w:themeShade="BF"/>
              </w:rPr>
              <w:t>aktiivinen osallistuja (aktivisti): hallitsee useita erillisiä proses</w:t>
            </w:r>
            <w:r w:rsidRPr="00E75B58">
              <w:rPr>
                <w:rFonts w:cs="Arial"/>
                <w:color w:val="365F91" w:themeColor="accent1" w:themeShade="BF"/>
              </w:rPr>
              <w:softHyphen/>
              <w:t>seja samanaikaisesti --&gt; vastuuta projekteissa ja ryh</w:t>
            </w:r>
            <w:r w:rsidRPr="00E75B58">
              <w:rPr>
                <w:rFonts w:cs="Arial"/>
                <w:color w:val="365F91" w:themeColor="accent1" w:themeShade="BF"/>
              </w:rPr>
              <w:softHyphen/>
              <w:t>mätöissä</w:t>
            </w:r>
          </w:p>
          <w:p w:rsidR="00E75B58" w:rsidRPr="00E75B58" w:rsidRDefault="00E75B58" w:rsidP="001F22CF">
            <w:pPr>
              <w:widowControl w:val="0"/>
              <w:numPr>
                <w:ilvl w:val="0"/>
                <w:numId w:val="214"/>
              </w:numPr>
              <w:autoSpaceDE w:val="0"/>
              <w:spacing w:after="0" w:line="240" w:lineRule="auto"/>
              <w:ind w:left="459" w:hanging="218"/>
              <w:rPr>
                <w:rFonts w:cs="Arial"/>
                <w:color w:val="365F91" w:themeColor="accent1" w:themeShade="BF"/>
              </w:rPr>
            </w:pPr>
            <w:r w:rsidRPr="00E75B58">
              <w:rPr>
                <w:rFonts w:cs="Arial"/>
                <w:color w:val="365F91" w:themeColor="accent1" w:themeShade="BF"/>
              </w:rPr>
              <w:t>käytännön toteuttaja (pragmaatikko): välitön käytäntöön so</w:t>
            </w:r>
            <w:r w:rsidRPr="00E75B58">
              <w:rPr>
                <w:rFonts w:cs="Arial"/>
                <w:color w:val="365F91" w:themeColor="accent1" w:themeShade="BF"/>
              </w:rPr>
              <w:softHyphen/>
              <w:t xml:space="preserve">veltaminen, kokeileminen ja tekemällä oppiminen </w:t>
            </w:r>
          </w:p>
          <w:p w:rsidR="00E75B58" w:rsidRPr="00E75B58" w:rsidRDefault="00E75B58" w:rsidP="001F22CF">
            <w:pPr>
              <w:widowControl w:val="0"/>
              <w:numPr>
                <w:ilvl w:val="0"/>
                <w:numId w:val="214"/>
              </w:numPr>
              <w:autoSpaceDE w:val="0"/>
              <w:spacing w:after="0" w:line="240" w:lineRule="auto"/>
              <w:ind w:left="459" w:hanging="218"/>
              <w:rPr>
                <w:rFonts w:cs="Arial"/>
                <w:color w:val="365F91" w:themeColor="accent1" w:themeShade="BF"/>
              </w:rPr>
            </w:pPr>
            <w:r w:rsidRPr="00E75B58">
              <w:rPr>
                <w:rFonts w:cs="Arial"/>
                <w:color w:val="365F91" w:themeColor="accent1" w:themeShade="BF"/>
              </w:rPr>
              <w:t>looginen ajattelija (teoreetikko): perinteinen koulumuotoinen, opettajajohtoinen opetus</w:t>
            </w:r>
          </w:p>
          <w:p w:rsidR="00E75B58" w:rsidRPr="00E75B58" w:rsidRDefault="00E75B58" w:rsidP="001F22CF">
            <w:pPr>
              <w:widowControl w:val="0"/>
              <w:numPr>
                <w:ilvl w:val="0"/>
                <w:numId w:val="214"/>
              </w:numPr>
              <w:autoSpaceDE w:val="0"/>
              <w:spacing w:after="0" w:line="240" w:lineRule="auto"/>
              <w:ind w:left="459" w:hanging="218"/>
              <w:rPr>
                <w:rFonts w:cs="Arial"/>
                <w:color w:val="365F91" w:themeColor="accent1" w:themeShade="BF"/>
              </w:rPr>
            </w:pPr>
            <w:r w:rsidRPr="00E75B58">
              <w:rPr>
                <w:rFonts w:cs="Arial"/>
                <w:color w:val="365F91" w:themeColor="accent1" w:themeShade="BF"/>
              </w:rPr>
              <w:t>harkitseva tarkkailija (pohdiskelija): itsenäinen työskentely</w:t>
            </w:r>
          </w:p>
          <w:p w:rsidR="00E75B58" w:rsidRPr="00E75B58" w:rsidRDefault="00E75B58" w:rsidP="00E75B58">
            <w:pPr>
              <w:autoSpaceDE w:val="0"/>
              <w:ind w:left="459"/>
              <w:rPr>
                <w:rFonts w:cs="Arial"/>
                <w:b/>
                <w:color w:val="365F91" w:themeColor="accent1" w:themeShade="BF"/>
              </w:rPr>
            </w:pPr>
            <w:r w:rsidRPr="00E75B58">
              <w:rPr>
                <w:rFonts w:cs="Arial"/>
                <w:color w:val="365F91" w:themeColor="accent1" w:themeShade="BF"/>
              </w:rPr>
              <w:t>Erilaisten oppimistyylitestien tekeminen.</w:t>
            </w:r>
          </w:p>
          <w:p w:rsidR="00E75B58" w:rsidRPr="00E75B58" w:rsidRDefault="00E75B58" w:rsidP="00E75B58">
            <w:pPr>
              <w:autoSpaceDE w:val="0"/>
              <w:ind w:left="459"/>
              <w:rPr>
                <w:rFonts w:cs="Arial"/>
                <w:color w:val="365F91" w:themeColor="accent1" w:themeShade="BF"/>
              </w:rPr>
            </w:pPr>
            <w:r w:rsidRPr="00E75B58">
              <w:rPr>
                <w:rFonts w:cs="Arial"/>
                <w:b/>
                <w:color w:val="365F91" w:themeColor="accent1" w:themeShade="BF"/>
              </w:rPr>
              <w:t>Oppilasta ohjataan tunnistamaan itselleen luontaista ta</w:t>
            </w:r>
            <w:r w:rsidRPr="00E75B58">
              <w:rPr>
                <w:rFonts w:cs="Arial"/>
                <w:b/>
                <w:color w:val="365F91" w:themeColor="accent1" w:themeShade="BF"/>
              </w:rPr>
              <w:softHyphen/>
              <w:t xml:space="preserve">paa oppia ja hyödyntämään tätä tietoisuutta. </w:t>
            </w:r>
          </w:p>
        </w:tc>
      </w:tr>
    </w:tbl>
    <w:p w:rsidR="00E75B58" w:rsidRPr="00E75B58" w:rsidRDefault="00E75B58" w:rsidP="00E75B58">
      <w:pPr>
        <w:rPr>
          <w:rFonts w:cs="Arial"/>
          <w:color w:val="365F91" w:themeColor="accent1" w:themeShade="BF"/>
        </w:rPr>
      </w:pPr>
    </w:p>
    <w:p w:rsidR="00E75B58" w:rsidRPr="00E75B58" w:rsidRDefault="00E75B58" w:rsidP="00D51670">
      <w:pPr>
        <w:ind w:left="425"/>
        <w:rPr>
          <w:rFonts w:cs="Arial"/>
          <w:color w:val="365F91" w:themeColor="accent1" w:themeShade="BF"/>
        </w:rPr>
      </w:pPr>
      <w:r w:rsidRPr="00E75B58">
        <w:rPr>
          <w:rFonts w:cs="Arial"/>
          <w:b/>
          <w:color w:val="365F91" w:themeColor="accent1" w:themeShade="BF"/>
        </w:rPr>
        <w:t>d) Samanaikaisopetus</w:t>
      </w:r>
    </w:p>
    <w:p w:rsidR="00E75B58" w:rsidRPr="00E75B58" w:rsidRDefault="00E75B58" w:rsidP="00D51670">
      <w:pPr>
        <w:ind w:left="425"/>
        <w:rPr>
          <w:rFonts w:cs="Arial"/>
          <w:color w:val="365F91" w:themeColor="accent1" w:themeShade="BF"/>
        </w:rPr>
      </w:pPr>
      <w:r w:rsidRPr="00E75B58">
        <w:rPr>
          <w:rFonts w:cs="Arial"/>
          <w:color w:val="365F91" w:themeColor="accent1" w:themeShade="BF"/>
        </w:rPr>
        <w:t xml:space="preserve">SAMANAIKAISOPETUKSEN KÄYTÄNNÖN TOIMENPITEITÄ: </w:t>
      </w:r>
    </w:p>
    <w:p w:rsidR="00E75B58" w:rsidRPr="00E75B58" w:rsidRDefault="00E75B58" w:rsidP="00E75B58">
      <w:pPr>
        <w:autoSpaceDE w:val="0"/>
        <w:rPr>
          <w:rFonts w:cs="Arial"/>
          <w:color w:val="365F91" w:themeColor="accent1" w:themeShade="BF"/>
        </w:rPr>
      </w:pPr>
    </w:p>
    <w:tbl>
      <w:tblPr>
        <w:tblW w:w="0" w:type="auto"/>
        <w:tblInd w:w="108" w:type="dxa"/>
        <w:tblLayout w:type="fixed"/>
        <w:tblLook w:val="0000" w:firstRow="0" w:lastRow="0" w:firstColumn="0" w:lastColumn="0" w:noHBand="0" w:noVBand="0"/>
      </w:tblPr>
      <w:tblGrid>
        <w:gridCol w:w="1953"/>
        <w:gridCol w:w="7236"/>
      </w:tblGrid>
      <w:tr w:rsidR="00E75B58" w:rsidRPr="00E75B58" w:rsidTr="00E75B58">
        <w:tc>
          <w:tcPr>
            <w:tcW w:w="1953"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autoSpaceDE w:val="0"/>
              <w:rPr>
                <w:rFonts w:cs="Arial"/>
                <w:color w:val="365F91" w:themeColor="accent1" w:themeShade="BF"/>
              </w:rPr>
            </w:pPr>
            <w:r w:rsidRPr="00E75B58">
              <w:rPr>
                <w:rFonts w:cs="Arial"/>
                <w:color w:val="365F91" w:themeColor="accent1" w:themeShade="BF"/>
              </w:rPr>
              <w:t>Avustava opetus</w:t>
            </w:r>
          </w:p>
        </w:tc>
        <w:tc>
          <w:tcPr>
            <w:tcW w:w="7236"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autoSpaceDE w:val="0"/>
              <w:rPr>
                <w:rFonts w:cs="Arial"/>
                <w:color w:val="365F91" w:themeColor="accent1" w:themeShade="BF"/>
              </w:rPr>
            </w:pPr>
            <w:r w:rsidRPr="00E75B58">
              <w:rPr>
                <w:rFonts w:cs="Arial"/>
                <w:color w:val="365F91" w:themeColor="accent1" w:themeShade="BF"/>
              </w:rPr>
              <w:t>Toinen opettaja opettaa toisen opettajan kiertäessä ohjaamassa yksilöl</w:t>
            </w:r>
            <w:r w:rsidRPr="00E75B58">
              <w:rPr>
                <w:rFonts w:cs="Arial"/>
                <w:color w:val="365F91" w:themeColor="accent1" w:themeShade="BF"/>
              </w:rPr>
              <w:softHyphen/>
              <w:t xml:space="preserve">lisesti tukea tarvitsevia. </w:t>
            </w:r>
            <w:r w:rsidRPr="00E75B58">
              <w:rPr>
                <w:rFonts w:cs="Arial"/>
                <w:b/>
                <w:color w:val="365F91" w:themeColor="accent1" w:themeShade="BF"/>
              </w:rPr>
              <w:t>Toinen opettaja antaa tehostettua tu</w:t>
            </w:r>
            <w:r w:rsidRPr="00E75B58">
              <w:rPr>
                <w:rFonts w:cs="Arial"/>
                <w:b/>
                <w:color w:val="365F91" w:themeColor="accent1" w:themeShade="BF"/>
              </w:rPr>
              <w:softHyphen/>
              <w:t>kea tar</w:t>
            </w:r>
            <w:r w:rsidRPr="00E75B58">
              <w:rPr>
                <w:rFonts w:cs="Arial"/>
                <w:b/>
                <w:color w:val="365F91" w:themeColor="accent1" w:themeShade="BF"/>
              </w:rPr>
              <w:softHyphen/>
              <w:t>vitsevalle yleistä tukea enemmän aikaa, opettaa asioita konkreettis</w:t>
            </w:r>
            <w:r w:rsidRPr="00E75B58">
              <w:rPr>
                <w:rFonts w:cs="Arial"/>
                <w:b/>
                <w:color w:val="365F91" w:themeColor="accent1" w:themeShade="BF"/>
              </w:rPr>
              <w:softHyphen/>
              <w:t>emmin ja käyttää opetusta tukevia apuvälineitä.</w:t>
            </w:r>
          </w:p>
        </w:tc>
      </w:tr>
      <w:tr w:rsidR="00E75B58" w:rsidRPr="00E75B58" w:rsidTr="00E75B58">
        <w:tc>
          <w:tcPr>
            <w:tcW w:w="1953"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autoSpaceDE w:val="0"/>
              <w:rPr>
                <w:rFonts w:cs="Arial"/>
                <w:color w:val="365F91" w:themeColor="accent1" w:themeShade="BF"/>
              </w:rPr>
            </w:pPr>
            <w:r w:rsidRPr="00E75B58">
              <w:rPr>
                <w:rFonts w:cs="Arial"/>
                <w:color w:val="365F91" w:themeColor="accent1" w:themeShade="BF"/>
              </w:rPr>
              <w:t>Rinnakkaisopetus</w:t>
            </w:r>
          </w:p>
        </w:tc>
        <w:tc>
          <w:tcPr>
            <w:tcW w:w="7236"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autoSpaceDE w:val="0"/>
              <w:rPr>
                <w:rFonts w:cs="Arial"/>
                <w:color w:val="365F91" w:themeColor="accent1" w:themeShade="BF"/>
              </w:rPr>
            </w:pPr>
            <w:r w:rsidRPr="00E75B58">
              <w:rPr>
                <w:rFonts w:cs="Arial"/>
                <w:color w:val="365F91" w:themeColor="accent1" w:themeShade="BF"/>
              </w:rPr>
              <w:t>Opettajilla on omat rinnakkaisryhmät luokassa; käytössä voi olla myös työ</w:t>
            </w:r>
            <w:r w:rsidRPr="00E75B58">
              <w:rPr>
                <w:rFonts w:cs="Arial"/>
                <w:color w:val="365F91" w:themeColor="accent1" w:themeShade="BF"/>
              </w:rPr>
              <w:softHyphen/>
              <w:t>ase</w:t>
            </w:r>
            <w:r w:rsidRPr="00E75B58">
              <w:rPr>
                <w:rFonts w:cs="Arial"/>
                <w:color w:val="365F91" w:themeColor="accent1" w:themeShade="BF"/>
              </w:rPr>
              <w:softHyphen/>
              <w:t xml:space="preserve">mat ja pysäkit. </w:t>
            </w:r>
            <w:r w:rsidRPr="00E75B58">
              <w:rPr>
                <w:rFonts w:cs="Arial"/>
                <w:b/>
                <w:color w:val="365F91" w:themeColor="accent1" w:themeShade="BF"/>
              </w:rPr>
              <w:t>Ryhmillä on samat oppimistavoitteet, mutta tois</w:t>
            </w:r>
            <w:r w:rsidRPr="00E75B58">
              <w:rPr>
                <w:rFonts w:cs="Arial"/>
                <w:b/>
                <w:color w:val="365F91" w:themeColor="accent1" w:themeShade="BF"/>
              </w:rPr>
              <w:softHyphen/>
              <w:t>ta ryhmää voidaan eriyttää tilapäisen tasoryhmän periaatteella. Tehostetun tuen oppilas saa opetusta ryhmässä, jossa opetukses</w:t>
            </w:r>
            <w:r w:rsidRPr="00E75B58">
              <w:rPr>
                <w:rFonts w:cs="Arial"/>
                <w:b/>
                <w:color w:val="365F91" w:themeColor="accent1" w:themeShade="BF"/>
              </w:rPr>
              <w:softHyphen/>
              <w:t>sa käytetään enemmän opetusta tukevia välineitä ja jonka ryhmä</w:t>
            </w:r>
            <w:r w:rsidRPr="00E75B58">
              <w:rPr>
                <w:rFonts w:cs="Arial"/>
                <w:b/>
                <w:color w:val="365F91" w:themeColor="accent1" w:themeShade="BF"/>
              </w:rPr>
              <w:softHyphen/>
              <w:t>koko on toista ryhmää pienempi.</w:t>
            </w:r>
            <w:r w:rsidRPr="00E75B58">
              <w:rPr>
                <w:rFonts w:cs="Arial"/>
                <w:color w:val="365F91" w:themeColor="accent1" w:themeShade="BF"/>
              </w:rPr>
              <w:t xml:space="preserve"> </w:t>
            </w:r>
          </w:p>
        </w:tc>
      </w:tr>
      <w:tr w:rsidR="00E75B58" w:rsidRPr="00E75B58" w:rsidTr="00E75B58">
        <w:tc>
          <w:tcPr>
            <w:tcW w:w="1953"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autoSpaceDE w:val="0"/>
              <w:rPr>
                <w:rFonts w:cs="Arial"/>
                <w:color w:val="365F91" w:themeColor="accent1" w:themeShade="BF"/>
              </w:rPr>
            </w:pPr>
            <w:r w:rsidRPr="00E75B58">
              <w:rPr>
                <w:rFonts w:cs="Arial"/>
                <w:color w:val="365F91" w:themeColor="accent1" w:themeShade="BF"/>
              </w:rPr>
              <w:t>Täydentävä ope</w:t>
            </w:r>
            <w:r w:rsidRPr="00E75B58">
              <w:rPr>
                <w:rFonts w:cs="Arial"/>
                <w:color w:val="365F91" w:themeColor="accent1" w:themeShade="BF"/>
              </w:rPr>
              <w:softHyphen/>
              <w:t>tus</w:t>
            </w:r>
          </w:p>
        </w:tc>
        <w:tc>
          <w:tcPr>
            <w:tcW w:w="7236"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autoSpaceDE w:val="0"/>
              <w:rPr>
                <w:rFonts w:cs="Arial"/>
                <w:color w:val="365F91" w:themeColor="accent1" w:themeShade="BF"/>
              </w:rPr>
            </w:pPr>
            <w:r w:rsidRPr="00E75B58">
              <w:rPr>
                <w:rFonts w:cs="Arial"/>
                <w:color w:val="365F91" w:themeColor="accent1" w:themeShade="BF"/>
              </w:rPr>
              <w:t xml:space="preserve">Tuntisuunnitelma on jaettu osiin opettajien kesken; opettajat opettavat peräkkäin vaihdellen opetusvastuutaan. </w:t>
            </w:r>
            <w:r w:rsidRPr="00E75B58">
              <w:rPr>
                <w:rFonts w:cs="Arial"/>
                <w:b/>
                <w:color w:val="365F91" w:themeColor="accent1" w:themeShade="BF"/>
              </w:rPr>
              <w:t>Kuunteluvuorossa oleva opet</w:t>
            </w:r>
            <w:r w:rsidRPr="00E75B58">
              <w:rPr>
                <w:rFonts w:cs="Arial"/>
                <w:b/>
                <w:color w:val="365F91" w:themeColor="accent1" w:themeShade="BF"/>
              </w:rPr>
              <w:softHyphen/>
              <w:t>taja voi antaa tehostetun tuen oppilaalle samanaikaisesti avus</w:t>
            </w:r>
            <w:r w:rsidRPr="00E75B58">
              <w:rPr>
                <w:rFonts w:cs="Arial"/>
                <w:b/>
                <w:color w:val="365F91" w:themeColor="accent1" w:themeShade="BF"/>
              </w:rPr>
              <w:softHyphen/>
              <w:t>tavaa opetusta.</w:t>
            </w:r>
            <w:r w:rsidRPr="00E75B58">
              <w:rPr>
                <w:rFonts w:cs="Arial"/>
                <w:color w:val="365F91" w:themeColor="accent1" w:themeShade="BF"/>
              </w:rPr>
              <w:t xml:space="preserve"> </w:t>
            </w:r>
          </w:p>
        </w:tc>
      </w:tr>
      <w:tr w:rsidR="00E75B58" w:rsidRPr="00E75B58" w:rsidTr="00E75B58">
        <w:tc>
          <w:tcPr>
            <w:tcW w:w="1953"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autoSpaceDE w:val="0"/>
              <w:rPr>
                <w:rFonts w:cs="Arial"/>
                <w:color w:val="365F91" w:themeColor="accent1" w:themeShade="BF"/>
              </w:rPr>
            </w:pPr>
            <w:r w:rsidRPr="00E75B58">
              <w:rPr>
                <w:rFonts w:cs="Arial"/>
                <w:color w:val="365F91" w:themeColor="accent1" w:themeShade="BF"/>
              </w:rPr>
              <w:t>Tiimiopetus</w:t>
            </w:r>
          </w:p>
        </w:tc>
        <w:tc>
          <w:tcPr>
            <w:tcW w:w="7236"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autoSpaceDE w:val="0"/>
              <w:rPr>
                <w:rFonts w:cs="Arial"/>
                <w:b/>
                <w:i/>
                <w:color w:val="365F91" w:themeColor="accent1" w:themeShade="BF"/>
              </w:rPr>
            </w:pPr>
            <w:r w:rsidRPr="00E75B58">
              <w:rPr>
                <w:rFonts w:cs="Arial"/>
                <w:color w:val="365F91" w:themeColor="accent1" w:themeShade="BF"/>
              </w:rPr>
              <w:t>Opettajat vaihtavat vapaasti, spontaanisti opetusvuorojaan.</w:t>
            </w:r>
          </w:p>
        </w:tc>
      </w:tr>
    </w:tbl>
    <w:p w:rsidR="00E75B58" w:rsidRPr="00E75B58" w:rsidRDefault="00E75B58" w:rsidP="00E75B58">
      <w:pPr>
        <w:autoSpaceDE w:val="0"/>
        <w:rPr>
          <w:rFonts w:cs="Arial"/>
          <w:b/>
          <w:i/>
          <w:color w:val="365F91" w:themeColor="accent1" w:themeShade="BF"/>
        </w:rPr>
      </w:pPr>
    </w:p>
    <w:p w:rsidR="00E75B58" w:rsidRPr="00E75B58" w:rsidRDefault="00E75B58" w:rsidP="00D51670">
      <w:pPr>
        <w:autoSpaceDE w:val="0"/>
        <w:ind w:left="425"/>
        <w:jc w:val="both"/>
        <w:rPr>
          <w:rFonts w:eastAsia="Times New Roman" w:cs="Arial"/>
          <w:color w:val="365F91" w:themeColor="accent1" w:themeShade="BF"/>
        </w:rPr>
      </w:pPr>
      <w:r w:rsidRPr="00E75B58">
        <w:rPr>
          <w:rFonts w:cs="Arial"/>
          <w:b/>
          <w:color w:val="365F91" w:themeColor="accent1" w:themeShade="BF"/>
        </w:rPr>
        <w:t xml:space="preserve">e) Tukiopetus </w:t>
      </w:r>
      <w:r w:rsidRPr="00E75B58">
        <w:rPr>
          <w:rFonts w:cs="Arial"/>
          <w:color w:val="365F91" w:themeColor="accent1" w:themeShade="BF"/>
        </w:rPr>
        <w:t xml:space="preserve">on tehostetussa tuessa </w:t>
      </w:r>
      <w:r w:rsidRPr="00E75B58">
        <w:rPr>
          <w:rFonts w:cs="Arial"/>
          <w:b/>
          <w:color w:val="365F91" w:themeColor="accent1" w:themeShade="BF"/>
        </w:rPr>
        <w:t>pitkäaikaista ja säännöllistä</w:t>
      </w:r>
      <w:r w:rsidRPr="00E75B58">
        <w:rPr>
          <w:rFonts w:cs="Arial"/>
          <w:color w:val="365F91" w:themeColor="accent1" w:themeShade="BF"/>
        </w:rPr>
        <w:t xml:space="preserve"> tukea oppilaalle, joka tar</w:t>
      </w:r>
      <w:r w:rsidRPr="00E75B58">
        <w:rPr>
          <w:rFonts w:cs="Arial"/>
          <w:color w:val="365F91" w:themeColor="accent1" w:themeShade="BF"/>
        </w:rPr>
        <w:softHyphen/>
        <w:t>vitsee tukea oppimiseensa. Sen avulla voidaan myös ehkäistä vaikeuksia ennakkoon. Tu</w:t>
      </w:r>
      <w:r w:rsidRPr="00E75B58">
        <w:rPr>
          <w:rFonts w:cs="Arial"/>
          <w:color w:val="365F91" w:themeColor="accent1" w:themeShade="BF"/>
        </w:rPr>
        <w:softHyphen/>
        <w:t>ki</w:t>
      </w:r>
      <w:r w:rsidRPr="00E75B58">
        <w:rPr>
          <w:rFonts w:cs="Arial"/>
          <w:color w:val="365F91" w:themeColor="accent1" w:themeShade="BF"/>
        </w:rPr>
        <w:softHyphen/>
        <w:t>opetuksessa oppilas saa yksilöllisiä tehtäviä, yksilöllistä aikaa sekä ohjausta.</w:t>
      </w:r>
      <w:r w:rsidRPr="00E75B58">
        <w:rPr>
          <w:rFonts w:eastAsia="Times New Roman" w:cs="Arial"/>
          <w:color w:val="365F91" w:themeColor="accent1" w:themeShade="BF"/>
        </w:rPr>
        <w:t xml:space="preserve"> Tehostetun tuen tukiopetusta antavat erityisluokanopettaja, luokanopettaja tai aineenopettaja. </w:t>
      </w:r>
      <w:r w:rsidRPr="00E75B58">
        <w:rPr>
          <w:rFonts w:cs="Arial"/>
          <w:color w:val="365F91" w:themeColor="accent1" w:themeShade="BF"/>
        </w:rPr>
        <w:t>Se toteu</w:t>
      </w:r>
      <w:r w:rsidRPr="00E75B58">
        <w:rPr>
          <w:rFonts w:cs="Arial"/>
          <w:color w:val="365F91" w:themeColor="accent1" w:themeShade="BF"/>
        </w:rPr>
        <w:softHyphen/>
        <w:t>te</w:t>
      </w:r>
      <w:r w:rsidRPr="00E75B58">
        <w:rPr>
          <w:rFonts w:cs="Arial"/>
          <w:color w:val="365F91" w:themeColor="accent1" w:themeShade="BF"/>
        </w:rPr>
        <w:softHyphen/>
        <w:t xml:space="preserve">taan yksilöopetuksena, ryhmäopetuksena tai </w:t>
      </w:r>
      <w:r w:rsidRPr="00E75B58">
        <w:rPr>
          <w:rFonts w:eastAsia="Times New Roman" w:cs="Arial"/>
          <w:color w:val="365F91" w:themeColor="accent1" w:themeShade="BF"/>
        </w:rPr>
        <w:t>samanaikaisopetuksena. Aloite tukiopetuksen jär</w:t>
      </w:r>
      <w:r w:rsidRPr="00E75B58">
        <w:rPr>
          <w:rFonts w:eastAsia="Times New Roman" w:cs="Arial"/>
          <w:color w:val="365F91" w:themeColor="accent1" w:themeShade="BF"/>
        </w:rPr>
        <w:softHyphen/>
        <w:t>jestämiseen tulee oppilaalta itseltään, opettajalta tai oppilaan huoltajalta. Informoimme huol</w:t>
      </w:r>
      <w:r w:rsidRPr="00E75B58">
        <w:rPr>
          <w:rFonts w:eastAsia="Times New Roman" w:cs="Arial"/>
          <w:color w:val="365F91" w:themeColor="accent1" w:themeShade="BF"/>
        </w:rPr>
        <w:softHyphen/>
      </w:r>
      <w:r w:rsidRPr="00E75B58">
        <w:rPr>
          <w:rFonts w:eastAsia="Times New Roman" w:cs="Arial"/>
          <w:color w:val="365F91" w:themeColor="accent1" w:themeShade="BF"/>
        </w:rPr>
        <w:softHyphen/>
        <w:t xml:space="preserve">tajia koulun tukiopetusjärjestelyistä. </w:t>
      </w:r>
    </w:p>
    <w:p w:rsidR="00E75B58" w:rsidRPr="00E75B58" w:rsidRDefault="00E75B58" w:rsidP="00D51670">
      <w:pPr>
        <w:autoSpaceDE w:val="0"/>
        <w:ind w:left="425"/>
        <w:jc w:val="both"/>
        <w:rPr>
          <w:rFonts w:eastAsia="Times New Roman" w:cs="Arial"/>
          <w:color w:val="365F91" w:themeColor="accent1" w:themeShade="BF"/>
        </w:rPr>
      </w:pPr>
      <w:r w:rsidRPr="00E75B58">
        <w:rPr>
          <w:rFonts w:eastAsia="Times New Roman" w:cs="Arial"/>
          <w:b/>
          <w:color w:val="365F91" w:themeColor="accent1" w:themeShade="BF"/>
        </w:rPr>
        <w:t>Oulun kristillisen koulun tehostetun tuen oppilaita ohjataan myös tehostetusti koulu</w:t>
      </w:r>
      <w:r w:rsidRPr="00E75B58">
        <w:rPr>
          <w:rFonts w:eastAsia="Times New Roman" w:cs="Arial"/>
          <w:b/>
          <w:color w:val="365F91" w:themeColor="accent1" w:themeShade="BF"/>
        </w:rPr>
        <w:softHyphen/>
        <w:t>päi</w:t>
      </w:r>
      <w:r w:rsidRPr="00E75B58">
        <w:rPr>
          <w:rFonts w:eastAsia="Times New Roman" w:cs="Arial"/>
          <w:b/>
          <w:color w:val="365F91" w:themeColor="accent1" w:themeShade="BF"/>
        </w:rPr>
        <w:softHyphen/>
        <w:t>vän jälkeen järjestettä</w:t>
      </w:r>
      <w:r w:rsidRPr="00E75B58">
        <w:rPr>
          <w:rFonts w:eastAsia="Times New Roman" w:cs="Arial"/>
          <w:b/>
          <w:color w:val="365F91" w:themeColor="accent1" w:themeShade="BF"/>
        </w:rPr>
        <w:softHyphen/>
        <w:t>vään ns. läksyparkkiin,</w:t>
      </w:r>
      <w:r w:rsidRPr="00E75B58">
        <w:rPr>
          <w:rFonts w:eastAsia="Times New Roman" w:cs="Arial"/>
          <w:color w:val="365F91" w:themeColor="accent1" w:themeShade="BF"/>
        </w:rPr>
        <w:t xml:space="preserve"> jossa tehdään läksyjä luokanopettajan val</w:t>
      </w:r>
      <w:r w:rsidRPr="00E75B58">
        <w:rPr>
          <w:rFonts w:eastAsia="Times New Roman" w:cs="Arial"/>
          <w:color w:val="365F91" w:themeColor="accent1" w:themeShade="BF"/>
        </w:rPr>
        <w:softHyphen/>
        <w:t>vomana ja tarvittaessa ohjaama</w:t>
      </w:r>
      <w:r w:rsidRPr="00E75B58">
        <w:rPr>
          <w:rFonts w:eastAsia="Times New Roman" w:cs="Arial"/>
          <w:color w:val="365F91" w:themeColor="accent1" w:themeShade="BF"/>
        </w:rPr>
        <w:softHyphen/>
        <w:t>na. Läksyparkkitoimintaan järjestämme neljänä päivänä viikossa.</w:t>
      </w:r>
    </w:p>
    <w:p w:rsidR="00E75B58" w:rsidRPr="00E75B58" w:rsidRDefault="00E75B58" w:rsidP="00D51670">
      <w:pPr>
        <w:ind w:left="425"/>
        <w:rPr>
          <w:rFonts w:cs="Arial"/>
          <w:color w:val="365F91" w:themeColor="accent1" w:themeShade="BF"/>
        </w:rPr>
      </w:pPr>
      <w:r w:rsidRPr="00E75B58">
        <w:rPr>
          <w:rFonts w:cs="Arial"/>
          <w:b/>
          <w:color w:val="365F91" w:themeColor="accent1" w:themeShade="BF"/>
        </w:rPr>
        <w:lastRenderedPageBreak/>
        <w:t>f) Osa-aikainen erityisopetus</w:t>
      </w:r>
    </w:p>
    <w:p w:rsidR="00E75B58" w:rsidRPr="00E75B58" w:rsidRDefault="00E75B58" w:rsidP="00D51670">
      <w:pPr>
        <w:ind w:left="425"/>
        <w:rPr>
          <w:rFonts w:cs="Arial"/>
          <w:color w:val="365F91" w:themeColor="accent1" w:themeShade="BF"/>
        </w:rPr>
      </w:pPr>
      <w:r w:rsidRPr="00E75B58">
        <w:rPr>
          <w:rFonts w:cs="Arial"/>
          <w:color w:val="365F91" w:themeColor="accent1" w:themeShade="BF"/>
        </w:rPr>
        <w:t xml:space="preserve">OSA-AIKAISEN ERITYISOPETUKSEN KÄYTÄNNÖN TOIMENPITEITÄ: </w:t>
      </w:r>
    </w:p>
    <w:tbl>
      <w:tblPr>
        <w:tblW w:w="0" w:type="auto"/>
        <w:tblInd w:w="108" w:type="dxa"/>
        <w:tblLayout w:type="fixed"/>
        <w:tblLook w:val="0000" w:firstRow="0" w:lastRow="0" w:firstColumn="0" w:lastColumn="0" w:noHBand="0" w:noVBand="0"/>
      </w:tblPr>
      <w:tblGrid>
        <w:gridCol w:w="2811"/>
        <w:gridCol w:w="6378"/>
      </w:tblGrid>
      <w:tr w:rsidR="00E75B58" w:rsidRPr="00E75B58" w:rsidTr="00E75B58">
        <w:tc>
          <w:tcPr>
            <w:tcW w:w="2811"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ind w:left="357"/>
              <w:rPr>
                <w:rFonts w:cs="Arial"/>
                <w:color w:val="365F91" w:themeColor="accent1" w:themeShade="BF"/>
                <w:spacing w:val="-2"/>
                <w:kern w:val="22"/>
              </w:rPr>
            </w:pPr>
            <w:r w:rsidRPr="00E75B58">
              <w:rPr>
                <w:rFonts w:cs="Arial"/>
                <w:color w:val="365F91" w:themeColor="accent1" w:themeShade="BF"/>
                <w:spacing w:val="-2"/>
                <w:kern w:val="22"/>
              </w:rPr>
              <w:t>Luokkakohtaiset seulon</w:t>
            </w:r>
            <w:r w:rsidRPr="00E75B58">
              <w:rPr>
                <w:rFonts w:cs="Arial"/>
                <w:color w:val="365F91" w:themeColor="accent1" w:themeShade="BF"/>
                <w:spacing w:val="-2"/>
                <w:kern w:val="22"/>
              </w:rPr>
              <w:softHyphen/>
              <w:t>nat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ind w:left="357"/>
              <w:rPr>
                <w:rFonts w:cs="Arial"/>
                <w:color w:val="365F91" w:themeColor="accent1" w:themeShade="BF"/>
              </w:rPr>
            </w:pPr>
            <w:r w:rsidRPr="00E75B58">
              <w:rPr>
                <w:rFonts w:cs="Arial"/>
                <w:color w:val="365F91" w:themeColor="accent1" w:themeShade="BF"/>
              </w:rPr>
              <w:t>Tuen tarpeita kartoittavien testien tekeminen kaikille vuosiluo</w:t>
            </w:r>
            <w:r w:rsidRPr="00E75B58">
              <w:rPr>
                <w:rFonts w:cs="Arial"/>
                <w:color w:val="365F91" w:themeColor="accent1" w:themeShade="BF"/>
              </w:rPr>
              <w:softHyphen/>
              <w:t>kille.</w:t>
            </w:r>
          </w:p>
        </w:tc>
      </w:tr>
      <w:tr w:rsidR="00E75B58" w:rsidRPr="00E75B58" w:rsidTr="00E75B58">
        <w:tc>
          <w:tcPr>
            <w:tcW w:w="2811"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ind w:left="357"/>
              <w:rPr>
                <w:rFonts w:cs="Arial"/>
                <w:color w:val="365F91" w:themeColor="accent1" w:themeShade="BF"/>
              </w:rPr>
            </w:pPr>
            <w:r w:rsidRPr="00E75B58">
              <w:rPr>
                <w:rFonts w:cs="Arial"/>
                <w:color w:val="365F91" w:themeColor="accent1" w:themeShade="BF"/>
              </w:rPr>
              <w:t>Oppilaskohtaiset tapaami</w:t>
            </w:r>
            <w:r w:rsidRPr="00E75B58">
              <w:rPr>
                <w:rFonts w:cs="Arial"/>
                <w:color w:val="365F91" w:themeColor="accent1" w:themeShade="BF"/>
              </w:rPr>
              <w:softHyphen/>
              <w:t>set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spacing w:line="240" w:lineRule="auto"/>
              <w:ind w:left="357"/>
              <w:rPr>
                <w:rFonts w:cs="Arial"/>
                <w:color w:val="365F91" w:themeColor="accent1" w:themeShade="BF"/>
              </w:rPr>
            </w:pPr>
            <w:r w:rsidRPr="00E75B58">
              <w:rPr>
                <w:rFonts w:cs="Arial"/>
                <w:color w:val="365F91" w:themeColor="accent1" w:themeShade="BF"/>
              </w:rPr>
              <w:t>Lievien lukihäiriöiden ja hahmottamisvaikeuksien korjaaminen, toiminnanohjaustaitojen ja opiskelutekniikkojen harjoittelu, op</w:t>
            </w:r>
            <w:r w:rsidRPr="00E75B58">
              <w:rPr>
                <w:rFonts w:cs="Arial"/>
                <w:color w:val="365F91" w:themeColor="accent1" w:themeShade="BF"/>
              </w:rPr>
              <w:softHyphen/>
              <w:t>pilaan tukeminen sosiaalisissa taidoissa ja tunne-elämän vai</w:t>
            </w:r>
            <w:r w:rsidRPr="00E75B58">
              <w:rPr>
                <w:rFonts w:cs="Arial"/>
                <w:color w:val="365F91" w:themeColor="accent1" w:themeShade="BF"/>
              </w:rPr>
              <w:softHyphen/>
              <w:t>keuksissa, puheopetuksessa äännevirheiden korjaaminen, ly</w:t>
            </w:r>
            <w:r w:rsidRPr="00E75B58">
              <w:rPr>
                <w:rFonts w:cs="Arial"/>
                <w:color w:val="365F91" w:themeColor="accent1" w:themeShade="BF"/>
              </w:rPr>
              <w:softHyphen/>
              <w:t xml:space="preserve">hyet tukijaksot eri oppiaineissa. </w:t>
            </w:r>
            <w:r w:rsidRPr="00E75B58">
              <w:rPr>
                <w:rFonts w:cs="Arial"/>
                <w:b/>
                <w:color w:val="365F91" w:themeColor="accent1" w:themeShade="BF"/>
              </w:rPr>
              <w:t>Kyseissä toimissa erityis</w:t>
            </w:r>
            <w:r w:rsidRPr="00E75B58">
              <w:rPr>
                <w:rFonts w:cs="Arial"/>
                <w:b/>
                <w:color w:val="365F91" w:themeColor="accent1" w:themeShade="BF"/>
              </w:rPr>
              <w:softHyphen/>
              <w:t>ope</w:t>
            </w:r>
            <w:r w:rsidRPr="00E75B58">
              <w:rPr>
                <w:rFonts w:cs="Arial"/>
                <w:b/>
                <w:color w:val="365F91" w:themeColor="accent1" w:themeShade="BF"/>
              </w:rPr>
              <w:softHyphen/>
              <w:t>tuksen tehostettu tuki on säännöllisempää ja pitkäai</w:t>
            </w:r>
            <w:r w:rsidRPr="00E75B58">
              <w:rPr>
                <w:rFonts w:cs="Arial"/>
                <w:b/>
                <w:color w:val="365F91" w:themeColor="accent1" w:themeShade="BF"/>
              </w:rPr>
              <w:softHyphen/>
              <w:t>kaisempaa.</w:t>
            </w:r>
          </w:p>
        </w:tc>
      </w:tr>
      <w:tr w:rsidR="00E75B58" w:rsidRPr="00E75B58" w:rsidTr="00E75B58">
        <w:tc>
          <w:tcPr>
            <w:tcW w:w="2811"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spacing w:line="240" w:lineRule="auto"/>
              <w:ind w:left="357"/>
              <w:rPr>
                <w:rFonts w:cs="Arial"/>
                <w:color w:val="365F91" w:themeColor="accent1" w:themeShade="BF"/>
              </w:rPr>
            </w:pPr>
            <w:r w:rsidRPr="00E75B58">
              <w:rPr>
                <w:rFonts w:cs="Arial"/>
                <w:color w:val="365F91" w:themeColor="accent1" w:themeShade="BF"/>
              </w:rPr>
              <w:t>Luokkatunnit erityistee</w:t>
            </w:r>
            <w:r w:rsidRPr="00E75B58">
              <w:rPr>
                <w:rFonts w:cs="Arial"/>
                <w:color w:val="365F91" w:themeColor="accent1" w:themeShade="BF"/>
              </w:rPr>
              <w:softHyphen/>
              <w:t>moista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spacing w:line="240" w:lineRule="auto"/>
              <w:ind w:left="357"/>
              <w:rPr>
                <w:rFonts w:cs="Arial"/>
                <w:color w:val="365F91" w:themeColor="accent1" w:themeShade="BF"/>
              </w:rPr>
            </w:pPr>
            <w:r w:rsidRPr="00E75B58">
              <w:rPr>
                <w:rFonts w:cs="Arial"/>
                <w:color w:val="365F91" w:themeColor="accent1" w:themeShade="BF"/>
              </w:rPr>
              <w:t>Lasten ja nuorten elämään liittyvien erityiskysymysten käsitte</w:t>
            </w:r>
            <w:r w:rsidRPr="00E75B58">
              <w:rPr>
                <w:rFonts w:cs="Arial"/>
                <w:color w:val="365F91" w:themeColor="accent1" w:themeShade="BF"/>
              </w:rPr>
              <w:softHyphen/>
              <w:t>leminen (koulukiusaaminen, oppimisvaikeudet)</w:t>
            </w:r>
          </w:p>
        </w:tc>
      </w:tr>
      <w:tr w:rsidR="00E75B58" w:rsidRPr="00E75B58" w:rsidTr="00E75B58">
        <w:tc>
          <w:tcPr>
            <w:tcW w:w="2811"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spacing w:after="0" w:line="240" w:lineRule="auto"/>
              <w:ind w:left="357"/>
              <w:rPr>
                <w:rFonts w:cs="Arial"/>
                <w:color w:val="365F91" w:themeColor="accent1" w:themeShade="BF"/>
              </w:rPr>
            </w:pPr>
            <w:r w:rsidRPr="00E75B58">
              <w:rPr>
                <w:rFonts w:cs="Arial"/>
                <w:color w:val="365F91" w:themeColor="accent1" w:themeShade="BF"/>
              </w:rPr>
              <w:t>Samanaikaisopetus- ja</w:t>
            </w:r>
          </w:p>
          <w:p w:rsidR="00E75B58" w:rsidRPr="00E75B58" w:rsidRDefault="00E75B58" w:rsidP="00E75B58">
            <w:pPr>
              <w:spacing w:after="0" w:line="240" w:lineRule="auto"/>
              <w:ind w:left="357"/>
              <w:rPr>
                <w:rFonts w:cs="Arial"/>
                <w:color w:val="365F91" w:themeColor="accent1" w:themeShade="BF"/>
              </w:rPr>
            </w:pPr>
            <w:r w:rsidRPr="00E75B58">
              <w:rPr>
                <w:rFonts w:cs="Arial"/>
                <w:color w:val="365F91" w:themeColor="accent1" w:themeShade="BF"/>
              </w:rPr>
              <w:t>joustavat ryhmät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spacing w:line="240" w:lineRule="auto"/>
              <w:ind w:left="357"/>
              <w:rPr>
                <w:rFonts w:cs="Arial"/>
                <w:color w:val="365F91" w:themeColor="accent1" w:themeShade="BF"/>
              </w:rPr>
            </w:pPr>
            <w:r w:rsidRPr="00E75B58">
              <w:rPr>
                <w:rFonts w:cs="Arial"/>
                <w:color w:val="365F91" w:themeColor="accent1" w:themeShade="BF"/>
              </w:rPr>
              <w:t>Luokan- tai aineenopettajan annettava tuki luokkatyöskentelys</w:t>
            </w:r>
            <w:r w:rsidRPr="00E75B58">
              <w:rPr>
                <w:rFonts w:cs="Arial"/>
                <w:color w:val="365F91" w:themeColor="accent1" w:themeShade="BF"/>
              </w:rPr>
              <w:softHyphen/>
              <w:t>sä.</w:t>
            </w:r>
          </w:p>
        </w:tc>
      </w:tr>
      <w:tr w:rsidR="00E75B58" w:rsidRPr="00E75B58" w:rsidTr="00E75B58">
        <w:tc>
          <w:tcPr>
            <w:tcW w:w="2811"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spacing w:line="240" w:lineRule="auto"/>
              <w:ind w:left="357"/>
              <w:rPr>
                <w:rFonts w:cs="Arial"/>
                <w:color w:val="365F91" w:themeColor="accent1" w:themeShade="BF"/>
              </w:rPr>
            </w:pPr>
            <w:r w:rsidRPr="00E75B58">
              <w:rPr>
                <w:rFonts w:cs="Arial"/>
                <w:color w:val="365F91" w:themeColor="accent1" w:themeShade="BF"/>
              </w:rPr>
              <w:t>Vanhempainillat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spacing w:line="240" w:lineRule="auto"/>
              <w:ind w:left="357"/>
              <w:rPr>
                <w:rFonts w:cs="Arial"/>
                <w:color w:val="365F91" w:themeColor="accent1" w:themeShade="BF"/>
              </w:rPr>
            </w:pPr>
            <w:r w:rsidRPr="00E75B58">
              <w:rPr>
                <w:rFonts w:cs="Arial"/>
                <w:color w:val="365F91" w:themeColor="accent1" w:themeShade="BF"/>
              </w:rPr>
              <w:t>Lasten ja nuorten elämään liittyvien erityiskysymysten käsitte</w:t>
            </w:r>
            <w:r w:rsidRPr="00E75B58">
              <w:rPr>
                <w:rFonts w:cs="Arial"/>
                <w:color w:val="365F91" w:themeColor="accent1" w:themeShade="BF"/>
              </w:rPr>
              <w:softHyphen/>
              <w:t>leminen (esim. koulukiusaaminen, oppimisvaikeudet).</w:t>
            </w:r>
          </w:p>
        </w:tc>
      </w:tr>
    </w:tbl>
    <w:p w:rsidR="00E75B58" w:rsidRPr="00E75B58" w:rsidRDefault="00E75B58" w:rsidP="00E75B58">
      <w:pPr>
        <w:rPr>
          <w:rFonts w:cs="Arial"/>
          <w:color w:val="365F91" w:themeColor="accent1" w:themeShade="BF"/>
        </w:rPr>
      </w:pPr>
    </w:p>
    <w:p w:rsidR="00E75B58" w:rsidRPr="00E75B58" w:rsidRDefault="00E75B58" w:rsidP="00D51670">
      <w:pPr>
        <w:ind w:left="425"/>
        <w:rPr>
          <w:rFonts w:cs="Arial"/>
          <w:color w:val="365F91" w:themeColor="accent1" w:themeShade="BF"/>
        </w:rPr>
      </w:pPr>
      <w:r w:rsidRPr="00E75B58">
        <w:rPr>
          <w:rFonts w:cs="Arial"/>
          <w:b/>
          <w:color w:val="365F91" w:themeColor="accent1" w:themeShade="BF"/>
        </w:rPr>
        <w:t>g) Tukipalvelut</w:t>
      </w:r>
    </w:p>
    <w:p w:rsidR="00E75B58" w:rsidRPr="00E75B58" w:rsidRDefault="00E75B58" w:rsidP="00D51670">
      <w:pPr>
        <w:ind w:left="425"/>
        <w:rPr>
          <w:rFonts w:cs="Arial"/>
          <w:color w:val="365F91" w:themeColor="accent1" w:themeShade="BF"/>
        </w:rPr>
      </w:pPr>
      <w:r w:rsidRPr="00E75B58">
        <w:rPr>
          <w:rFonts w:cs="Arial"/>
          <w:color w:val="365F91" w:themeColor="accent1" w:themeShade="BF"/>
        </w:rPr>
        <w:t>TUKIPALVELUIDEN KÄYTÄNNÖN TOIMENPITEITÄ:</w:t>
      </w:r>
    </w:p>
    <w:tbl>
      <w:tblPr>
        <w:tblW w:w="0" w:type="auto"/>
        <w:tblInd w:w="108" w:type="dxa"/>
        <w:tblLayout w:type="fixed"/>
        <w:tblLook w:val="0000" w:firstRow="0" w:lastRow="0" w:firstColumn="0" w:lastColumn="0" w:noHBand="0" w:noVBand="0"/>
      </w:tblPr>
      <w:tblGrid>
        <w:gridCol w:w="2408"/>
        <w:gridCol w:w="6781"/>
      </w:tblGrid>
      <w:tr w:rsidR="00E75B58" w:rsidRPr="00E75B58" w:rsidTr="00E75B58">
        <w:tc>
          <w:tcPr>
            <w:tcW w:w="2408"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Koulunkäynninohjaaja</w:t>
            </w:r>
          </w:p>
        </w:tc>
        <w:tc>
          <w:tcPr>
            <w:tcW w:w="6781"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Huolehtii oppilaan avustamisesta ja ohjaamisesta oppi-, väli- ja ruo</w:t>
            </w:r>
            <w:r w:rsidRPr="00E75B58">
              <w:rPr>
                <w:rFonts w:cs="Arial"/>
                <w:color w:val="365F91" w:themeColor="accent1" w:themeShade="BF"/>
              </w:rPr>
              <w:softHyphen/>
              <w:t>ka</w:t>
            </w:r>
            <w:r w:rsidRPr="00E75B58">
              <w:rPr>
                <w:rFonts w:cs="Arial"/>
                <w:color w:val="365F91" w:themeColor="accent1" w:themeShade="BF"/>
              </w:rPr>
              <w:softHyphen/>
              <w:t>tunnin aikana sekä tarvittaessa kuljetusten yhteydessä. Oh</w:t>
            </w:r>
            <w:r w:rsidRPr="00E75B58">
              <w:rPr>
                <w:rFonts w:cs="Arial"/>
                <w:color w:val="365F91" w:themeColor="accent1" w:themeShade="BF"/>
              </w:rPr>
              <w:softHyphen/>
              <w:t>jaaja voi huolehtia myös oppilaan apuvälineistä, lääkkeistä, hygie</w:t>
            </w:r>
            <w:r w:rsidRPr="00E75B58">
              <w:rPr>
                <w:rFonts w:cs="Arial"/>
                <w:color w:val="365F91" w:themeColor="accent1" w:themeShade="BF"/>
              </w:rPr>
              <w:softHyphen/>
              <w:t xml:space="preserve">niasta ja oppimisympäristöstä. </w:t>
            </w:r>
            <w:r w:rsidRPr="00E75B58">
              <w:rPr>
                <w:rFonts w:cs="Arial"/>
                <w:b/>
                <w:color w:val="365F91" w:themeColor="accent1" w:themeShade="BF"/>
              </w:rPr>
              <w:t>Koulunkäynninohjaaja huomioi tehostetun tuen oppilasta yleistä tukea yksilöllisemmin ottaen hänet henkilökohtaiseen ohjaukseen tarvittaessa myös luok</w:t>
            </w:r>
            <w:r w:rsidRPr="00E75B58">
              <w:rPr>
                <w:rFonts w:cs="Arial"/>
                <w:b/>
                <w:color w:val="365F91" w:themeColor="accent1" w:themeShade="BF"/>
              </w:rPr>
              <w:softHyphen/>
              <w:t>katilan ulkopuolelle.</w:t>
            </w:r>
          </w:p>
        </w:tc>
      </w:tr>
      <w:tr w:rsidR="00E75B58" w:rsidRPr="00E75B58" w:rsidTr="00E75B58">
        <w:tc>
          <w:tcPr>
            <w:tcW w:w="2408"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Koulukuraattoritapaamiset</w:t>
            </w:r>
          </w:p>
        </w:tc>
        <w:tc>
          <w:tcPr>
            <w:tcW w:w="6781"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Oppilailla on mahdollisuus käydä juttelemassa mieltään askarrutta</w:t>
            </w:r>
            <w:r w:rsidRPr="00E75B58">
              <w:rPr>
                <w:rFonts w:cs="Arial"/>
                <w:color w:val="365F91" w:themeColor="accent1" w:themeShade="BF"/>
              </w:rPr>
              <w:softHyphen/>
              <w:t>vista asioista koulukuraattorin kanssa. Keskustelu toimii itsessään tukimuotona, mutta nostaa esille myös muita tuen tarpei</w:t>
            </w:r>
            <w:r w:rsidRPr="00E75B58">
              <w:rPr>
                <w:rFonts w:cs="Arial"/>
                <w:color w:val="365F91" w:themeColor="accent1" w:themeShade="BF"/>
              </w:rPr>
              <w:softHyphen/>
              <w:t>ta.</w:t>
            </w:r>
          </w:p>
        </w:tc>
      </w:tr>
      <w:tr w:rsidR="00E75B58" w:rsidRPr="00E75B58" w:rsidTr="00E75B58">
        <w:tc>
          <w:tcPr>
            <w:tcW w:w="2408"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spacing w:after="0"/>
              <w:rPr>
                <w:rFonts w:cs="Arial"/>
                <w:color w:val="365F91" w:themeColor="accent1" w:themeShade="BF"/>
              </w:rPr>
            </w:pPr>
            <w:r w:rsidRPr="00E75B58">
              <w:rPr>
                <w:rFonts w:cs="Arial"/>
                <w:color w:val="365F91" w:themeColor="accent1" w:themeShade="BF"/>
              </w:rPr>
              <w:t>Koulutiloissa oppilaille</w:t>
            </w:r>
          </w:p>
          <w:p w:rsidR="00E75B58" w:rsidRPr="00E75B58" w:rsidRDefault="00E75B58" w:rsidP="00E75B58">
            <w:pPr>
              <w:spacing w:after="0"/>
              <w:rPr>
                <w:rFonts w:cs="Arial"/>
                <w:color w:val="365F91" w:themeColor="accent1" w:themeShade="BF"/>
              </w:rPr>
            </w:pPr>
            <w:r w:rsidRPr="00E75B58">
              <w:rPr>
                <w:rFonts w:cs="Arial"/>
                <w:color w:val="365F91" w:themeColor="accent1" w:themeShade="BF"/>
              </w:rPr>
              <w:t>pidettävät terapiat</w:t>
            </w:r>
          </w:p>
        </w:tc>
        <w:tc>
          <w:tcPr>
            <w:tcW w:w="6781"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Järjestämme tarvittaessa koulullamme rauhallisen tilan koulun ul</w:t>
            </w:r>
            <w:r w:rsidRPr="00E75B58">
              <w:rPr>
                <w:rFonts w:cs="Arial"/>
                <w:color w:val="365F91" w:themeColor="accent1" w:themeShade="BF"/>
              </w:rPr>
              <w:softHyphen/>
              <w:t>kopuolisten tahojen antamille erilaisille oppilaskohtaisille terapia</w:t>
            </w:r>
            <w:r w:rsidRPr="00E75B58">
              <w:rPr>
                <w:rFonts w:cs="Arial"/>
                <w:color w:val="365F91" w:themeColor="accent1" w:themeShade="BF"/>
              </w:rPr>
              <w:softHyphen/>
              <w:t>muodoille.</w:t>
            </w:r>
          </w:p>
        </w:tc>
      </w:tr>
      <w:tr w:rsidR="00E75B58" w:rsidRPr="00E75B58" w:rsidTr="00E75B58">
        <w:tc>
          <w:tcPr>
            <w:tcW w:w="2408"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Päiväkoti</w:t>
            </w:r>
          </w:p>
        </w:tc>
        <w:tc>
          <w:tcPr>
            <w:tcW w:w="6781"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Esiopetuksessa olevilla on mahdollista siirtyä koulupäivän jälkeen päiväkotiin.</w:t>
            </w:r>
          </w:p>
        </w:tc>
      </w:tr>
      <w:tr w:rsidR="00E75B58" w:rsidRPr="00E75B58" w:rsidTr="00E75B58">
        <w:tc>
          <w:tcPr>
            <w:tcW w:w="2408"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Kerhotoiminta</w:t>
            </w:r>
          </w:p>
        </w:tc>
        <w:tc>
          <w:tcPr>
            <w:tcW w:w="6781"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Koulullamme on runsaasti monipuoliseen liikuntaan, luovaan ilmai</w:t>
            </w:r>
            <w:r w:rsidRPr="00E75B58">
              <w:rPr>
                <w:rFonts w:cs="Arial"/>
                <w:color w:val="365F91" w:themeColor="accent1" w:themeShade="BF"/>
              </w:rPr>
              <w:softHyphen/>
              <w:t xml:space="preserve">suun ja käden taitoihin kannustavia kerhoja. Läksyparkki on avoin kaikille, mutta sinne ohjataan ennen kaikkea niitä oppilaita, joilla on vaikeuksia </w:t>
            </w:r>
            <w:r w:rsidRPr="00E75B58">
              <w:rPr>
                <w:rFonts w:cs="Arial"/>
                <w:color w:val="365F91" w:themeColor="accent1" w:themeShade="BF"/>
              </w:rPr>
              <w:lastRenderedPageBreak/>
              <w:t xml:space="preserve">huolehtia kotitehtävistään. </w:t>
            </w:r>
            <w:r w:rsidRPr="00E75B58">
              <w:rPr>
                <w:rFonts w:cs="Arial"/>
                <w:b/>
                <w:color w:val="365F91" w:themeColor="accent1" w:themeShade="BF"/>
              </w:rPr>
              <w:t>Tehostetun tuen oppilaita aktivoidaan harrastamaan; oppilasta voidaan vanhempien suostumuksella ohjata jäämään läksyparkkiin.</w:t>
            </w:r>
          </w:p>
        </w:tc>
      </w:tr>
      <w:tr w:rsidR="00E75B58" w:rsidRPr="00E75B58" w:rsidTr="00E75B58">
        <w:tc>
          <w:tcPr>
            <w:tcW w:w="2408"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spacing w:after="0"/>
              <w:rPr>
                <w:rFonts w:cs="Arial"/>
                <w:color w:val="365F91" w:themeColor="accent1" w:themeShade="BF"/>
              </w:rPr>
            </w:pPr>
            <w:r w:rsidRPr="00E75B58">
              <w:rPr>
                <w:rFonts w:cs="Arial"/>
                <w:color w:val="365F91" w:themeColor="accent1" w:themeShade="BF"/>
              </w:rPr>
              <w:lastRenderedPageBreak/>
              <w:t>Aamu- ja</w:t>
            </w:r>
          </w:p>
          <w:p w:rsidR="00E75B58" w:rsidRPr="00E75B58" w:rsidRDefault="00E75B58" w:rsidP="00E75B58">
            <w:pPr>
              <w:spacing w:after="0"/>
              <w:rPr>
                <w:rFonts w:cs="Arial"/>
                <w:color w:val="365F91" w:themeColor="accent1" w:themeShade="BF"/>
              </w:rPr>
            </w:pPr>
            <w:r w:rsidRPr="00E75B58">
              <w:rPr>
                <w:rFonts w:cs="Arial"/>
                <w:color w:val="365F91" w:themeColor="accent1" w:themeShade="BF"/>
              </w:rPr>
              <w:t>iltapäivätoiminta</w:t>
            </w:r>
          </w:p>
        </w:tc>
        <w:tc>
          <w:tcPr>
            <w:tcW w:w="6781"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 xml:space="preserve">Toiminta </w:t>
            </w:r>
            <w:r w:rsidR="00485C20">
              <w:rPr>
                <w:rFonts w:cs="Arial"/>
                <w:color w:val="365F91" w:themeColor="accent1" w:themeShade="BF"/>
              </w:rPr>
              <w:t>alkaa klo 7.30 ja päättyy klo 16.30</w:t>
            </w:r>
            <w:r w:rsidRPr="00E75B58">
              <w:rPr>
                <w:rFonts w:cs="Arial"/>
                <w:color w:val="365F91" w:themeColor="accent1" w:themeShade="BF"/>
              </w:rPr>
              <w:t xml:space="preserve"> muodostaen koulun kas</w:t>
            </w:r>
            <w:r w:rsidRPr="00E75B58">
              <w:rPr>
                <w:rFonts w:cs="Arial"/>
                <w:color w:val="365F91" w:themeColor="accent1" w:themeShade="BF"/>
              </w:rPr>
              <w:softHyphen/>
              <w:t>vatus- ja opetustavoitteiden kanssa yhtenäisen toimintakokonai</w:t>
            </w:r>
            <w:r w:rsidRPr="00E75B58">
              <w:rPr>
                <w:rFonts w:cs="Arial"/>
                <w:color w:val="365F91" w:themeColor="accent1" w:themeShade="BF"/>
              </w:rPr>
              <w:softHyphen/>
              <w:t>suuden. Apip-toimintaan voivat osallistua kaikki oppilaat vuosiluo</w:t>
            </w:r>
            <w:r w:rsidRPr="00E75B58">
              <w:rPr>
                <w:rFonts w:cs="Arial"/>
                <w:color w:val="365F91" w:themeColor="accent1" w:themeShade="BF"/>
              </w:rPr>
              <w:softHyphen/>
              <w:t xml:space="preserve">killa 1-4. </w:t>
            </w:r>
            <w:r w:rsidRPr="00E75B58">
              <w:rPr>
                <w:rFonts w:cs="Arial"/>
                <w:b/>
                <w:color w:val="365F91" w:themeColor="accent1" w:themeShade="BF"/>
              </w:rPr>
              <w:t>Tehos</w:t>
            </w:r>
            <w:r w:rsidRPr="00E75B58">
              <w:rPr>
                <w:rFonts w:cs="Arial"/>
                <w:b/>
                <w:color w:val="365F91" w:themeColor="accent1" w:themeShade="BF"/>
              </w:rPr>
              <w:softHyphen/>
              <w:t>tetun tuen oppilaita suositellaan osallistumaan iltapäivätoimintaan, koska koulumme koulunkäynninohjaajat pys</w:t>
            </w:r>
            <w:r w:rsidRPr="00E75B58">
              <w:rPr>
                <w:rFonts w:cs="Arial"/>
                <w:b/>
                <w:color w:val="365F91" w:themeColor="accent1" w:themeShade="BF"/>
              </w:rPr>
              <w:softHyphen/>
              <w:t>tyvät tarvittaessa jatkamaan heidän kanssaan koulupäivän aikana kesken jääneitä tehtäviä ja projekteja.</w:t>
            </w:r>
            <w:r w:rsidRPr="00E75B58">
              <w:rPr>
                <w:rFonts w:cs="Arial"/>
                <w:color w:val="365F91" w:themeColor="accent1" w:themeShade="BF"/>
              </w:rPr>
              <w:t xml:space="preserve"> </w:t>
            </w:r>
          </w:p>
        </w:tc>
      </w:tr>
      <w:tr w:rsidR="00E75B58" w:rsidRPr="00E75B58" w:rsidTr="00E75B58">
        <w:tc>
          <w:tcPr>
            <w:tcW w:w="2408"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spacing w:after="0"/>
              <w:rPr>
                <w:rFonts w:cs="Arial"/>
                <w:color w:val="365F91" w:themeColor="accent1" w:themeShade="BF"/>
              </w:rPr>
            </w:pPr>
            <w:r w:rsidRPr="00E75B58">
              <w:rPr>
                <w:rFonts w:cs="Arial"/>
                <w:color w:val="365F91" w:themeColor="accent1" w:themeShade="BF"/>
              </w:rPr>
              <w:t>Kummi- ja</w:t>
            </w:r>
          </w:p>
          <w:p w:rsidR="00E75B58" w:rsidRPr="00E75B58" w:rsidRDefault="00E75B58" w:rsidP="00E75B58">
            <w:pPr>
              <w:spacing w:after="0"/>
              <w:rPr>
                <w:rFonts w:cs="Arial"/>
                <w:color w:val="365F91" w:themeColor="accent1" w:themeShade="BF"/>
              </w:rPr>
            </w:pPr>
            <w:r w:rsidRPr="00E75B58">
              <w:rPr>
                <w:rFonts w:cs="Arial"/>
                <w:color w:val="365F91" w:themeColor="accent1" w:themeShade="BF"/>
              </w:rPr>
              <w:t>tukioppilastoiminta</w:t>
            </w:r>
          </w:p>
        </w:tc>
        <w:tc>
          <w:tcPr>
            <w:tcW w:w="6781"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Koulumme oppilaita osallistuu Mannerheimin Lastensuojeluliiton kummi- ja tukioppilaskoulutuksiin ja toimivat saamansa ohjeistuk</w:t>
            </w:r>
            <w:r w:rsidRPr="00E75B58">
              <w:rPr>
                <w:rFonts w:cs="Arial"/>
                <w:color w:val="365F91" w:themeColor="accent1" w:themeShade="BF"/>
              </w:rPr>
              <w:softHyphen/>
              <w:t>sen pohjalta niin kummi- kuin tukioppilaina</w:t>
            </w:r>
            <w:r w:rsidRPr="00E75B58">
              <w:rPr>
                <w:rFonts w:cs="Arial"/>
                <w:b/>
                <w:i/>
                <w:color w:val="365F91" w:themeColor="accent1" w:themeShade="BF"/>
              </w:rPr>
              <w:t xml:space="preserve">. </w:t>
            </w:r>
            <w:r w:rsidRPr="00E75B58">
              <w:rPr>
                <w:rFonts w:cs="Arial"/>
                <w:b/>
                <w:color w:val="365F91" w:themeColor="accent1" w:themeShade="BF"/>
              </w:rPr>
              <w:t xml:space="preserve">Ylempien luokkien kummi- ja tukioppilaat avustavat tehostetun tuen oppilaita (esim. sitovat luistimennauhat, kuuntelevat lukuharjoituksia, ohjaavat välituntileikkeihin). </w:t>
            </w:r>
          </w:p>
        </w:tc>
      </w:tr>
      <w:tr w:rsidR="00E75B58" w:rsidRPr="00E75B58" w:rsidTr="00E75B58">
        <w:tc>
          <w:tcPr>
            <w:tcW w:w="2408"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Senioriopettajat</w:t>
            </w:r>
          </w:p>
        </w:tc>
        <w:tc>
          <w:tcPr>
            <w:tcW w:w="6781"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 xml:space="preserve">Opettajien avustajina käy ajoittain eläkkeelle hiljattain siirtyneitä opettajia, senioriopettajia. </w:t>
            </w:r>
            <w:r w:rsidRPr="00E75B58">
              <w:rPr>
                <w:rFonts w:cs="Arial"/>
                <w:b/>
                <w:color w:val="365F91" w:themeColor="accent1" w:themeShade="BF"/>
              </w:rPr>
              <w:t>Senioriopettajat antavat oppilaan opet</w:t>
            </w:r>
            <w:r w:rsidRPr="00E75B58">
              <w:rPr>
                <w:rFonts w:cs="Arial"/>
                <w:b/>
                <w:color w:val="365F91" w:themeColor="accent1" w:themeShade="BF"/>
              </w:rPr>
              <w:softHyphen/>
              <w:t>tajan ohjeistamana kahdenkeskistä erityistä aikaa ja vuo</w:t>
            </w:r>
            <w:r w:rsidRPr="00E75B58">
              <w:rPr>
                <w:rFonts w:cs="Arial"/>
                <w:b/>
                <w:color w:val="365F91" w:themeColor="accent1" w:themeShade="BF"/>
              </w:rPr>
              <w:softHyphen/>
              <w:t>sikymmenten kokemuksen.</w:t>
            </w:r>
          </w:p>
        </w:tc>
      </w:tr>
    </w:tbl>
    <w:p w:rsidR="00E75B58" w:rsidRPr="00E75B58" w:rsidRDefault="00E75B58" w:rsidP="00E75B58">
      <w:pPr>
        <w:rPr>
          <w:rFonts w:cs="Arial"/>
          <w:color w:val="365F91" w:themeColor="accent1" w:themeShade="BF"/>
        </w:rPr>
      </w:pPr>
    </w:p>
    <w:p w:rsidR="00E75B58" w:rsidRPr="00E75B58" w:rsidRDefault="00E75B58" w:rsidP="00D51670">
      <w:pPr>
        <w:ind w:left="425"/>
        <w:rPr>
          <w:rFonts w:cs="Arial"/>
          <w:color w:val="365F91" w:themeColor="accent1" w:themeShade="BF"/>
        </w:rPr>
      </w:pPr>
      <w:r w:rsidRPr="00E75B58">
        <w:rPr>
          <w:rFonts w:cs="Arial"/>
          <w:b/>
          <w:color w:val="365F91" w:themeColor="accent1" w:themeShade="BF"/>
        </w:rPr>
        <w:t>h) Kodin ja koulun yhteistyö</w:t>
      </w:r>
    </w:p>
    <w:p w:rsidR="00E75B58" w:rsidRPr="00E75B58" w:rsidRDefault="00E75B58" w:rsidP="00D51670">
      <w:pPr>
        <w:ind w:left="425"/>
        <w:rPr>
          <w:rFonts w:cs="Arial"/>
          <w:color w:val="365F91" w:themeColor="accent1" w:themeShade="BF"/>
        </w:rPr>
      </w:pPr>
      <w:r w:rsidRPr="00E75B58">
        <w:rPr>
          <w:rFonts w:cs="Arial"/>
          <w:color w:val="365F91" w:themeColor="accent1" w:themeShade="BF"/>
        </w:rPr>
        <w:t>KODIN JA KOULUN YHTEISTYÖN KÄYTÄNNÖN TOIMENPITEITÄ:</w:t>
      </w:r>
    </w:p>
    <w:tbl>
      <w:tblPr>
        <w:tblW w:w="0" w:type="auto"/>
        <w:tblInd w:w="108" w:type="dxa"/>
        <w:tblLayout w:type="fixed"/>
        <w:tblLook w:val="0000" w:firstRow="0" w:lastRow="0" w:firstColumn="0" w:lastColumn="0" w:noHBand="0" w:noVBand="0"/>
      </w:tblPr>
      <w:tblGrid>
        <w:gridCol w:w="2532"/>
        <w:gridCol w:w="6657"/>
      </w:tblGrid>
      <w:tr w:rsidR="00E75B58" w:rsidRPr="00E75B58" w:rsidTr="00E75B58">
        <w:tc>
          <w:tcPr>
            <w:tcW w:w="2532"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Vanhempainvartit</w:t>
            </w:r>
          </w:p>
        </w:tc>
        <w:tc>
          <w:tcPr>
            <w:tcW w:w="6657"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Luokanopettajat ja luokanvalvojat järjestävät sekä syys- että ke</w:t>
            </w:r>
            <w:r w:rsidRPr="00E75B58">
              <w:rPr>
                <w:rFonts w:cs="Arial"/>
                <w:color w:val="365F91" w:themeColor="accent1" w:themeShade="BF"/>
              </w:rPr>
              <w:softHyphen/>
              <w:t>vätlukukaudella oppilaittensa vanhemmille tapaamisen, jossa voi</w:t>
            </w:r>
            <w:r w:rsidRPr="00E75B58">
              <w:rPr>
                <w:rFonts w:cs="Arial"/>
                <w:color w:val="365F91" w:themeColor="accent1" w:themeShade="BF"/>
              </w:rPr>
              <w:softHyphen/>
              <w:t xml:space="preserve">daan lyhyesti käydä oppilaan senhetkiset kuulumiset. </w:t>
            </w:r>
          </w:p>
        </w:tc>
      </w:tr>
      <w:tr w:rsidR="00E75B58" w:rsidRPr="00E75B58" w:rsidTr="00E75B58">
        <w:tc>
          <w:tcPr>
            <w:tcW w:w="2532"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Vanhempainillat</w:t>
            </w:r>
          </w:p>
        </w:tc>
        <w:tc>
          <w:tcPr>
            <w:tcW w:w="6657"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Koulu järjestää sekä syys- että kevätlukukaudella yhden kou</w:t>
            </w:r>
            <w:r w:rsidRPr="00E75B58">
              <w:rPr>
                <w:rFonts w:cs="Arial"/>
                <w:color w:val="365F91" w:themeColor="accent1" w:themeShade="BF"/>
              </w:rPr>
              <w:softHyphen/>
              <w:t>lun yh</w:t>
            </w:r>
            <w:r w:rsidRPr="00E75B58">
              <w:rPr>
                <w:rFonts w:cs="Arial"/>
                <w:color w:val="365F91" w:themeColor="accent1" w:themeShade="BF"/>
              </w:rPr>
              <w:softHyphen/>
              <w:t>tei</w:t>
            </w:r>
            <w:r w:rsidRPr="00E75B58">
              <w:rPr>
                <w:rFonts w:cs="Arial"/>
                <w:color w:val="365F91" w:themeColor="accent1" w:themeShade="BF"/>
              </w:rPr>
              <w:softHyphen/>
              <w:t>sen vanhempainillan, jolloin teemana on ajankohtaan liittyvät kes</w:t>
            </w:r>
            <w:r w:rsidRPr="00E75B58">
              <w:rPr>
                <w:rFonts w:cs="Arial"/>
                <w:color w:val="365F91" w:themeColor="accent1" w:themeShade="BF"/>
              </w:rPr>
              <w:softHyphen/>
            </w:r>
            <w:r w:rsidRPr="00E75B58">
              <w:rPr>
                <w:rFonts w:cs="Arial"/>
                <w:color w:val="365F91" w:themeColor="accent1" w:themeShade="BF"/>
              </w:rPr>
              <w:softHyphen/>
              <w:t>kei</w:t>
            </w:r>
            <w:r w:rsidRPr="00E75B58">
              <w:rPr>
                <w:rFonts w:cs="Arial"/>
                <w:color w:val="365F91" w:themeColor="accent1" w:themeShade="BF"/>
              </w:rPr>
              <w:softHyphen/>
              <w:t>set asiat (opetusjärjestelyt, opetussuunnitelma, kasvuun ja op</w:t>
            </w:r>
            <w:r w:rsidRPr="00E75B58">
              <w:rPr>
                <w:rFonts w:cs="Arial"/>
                <w:color w:val="365F91" w:themeColor="accent1" w:themeShade="BF"/>
              </w:rPr>
              <w:softHyphen/>
              <w:t xml:space="preserve">pimiseen liittyvät kysymykset). </w:t>
            </w:r>
          </w:p>
        </w:tc>
      </w:tr>
      <w:tr w:rsidR="00E75B58" w:rsidRPr="00E75B58" w:rsidTr="00E75B58">
        <w:tc>
          <w:tcPr>
            <w:tcW w:w="2532"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Luokkakohtaiset van</w:t>
            </w:r>
            <w:r w:rsidRPr="00E75B58">
              <w:rPr>
                <w:rFonts w:cs="Arial"/>
                <w:color w:val="365F91" w:themeColor="accent1" w:themeShade="BF"/>
              </w:rPr>
              <w:softHyphen/>
              <w:t>hempainillat</w:t>
            </w:r>
          </w:p>
        </w:tc>
        <w:tc>
          <w:tcPr>
            <w:tcW w:w="6657"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Kaikki luokat pitävät vähintään kerran lukuvuodessa luokkakohtai</w:t>
            </w:r>
            <w:r w:rsidRPr="00E75B58">
              <w:rPr>
                <w:rFonts w:cs="Arial"/>
                <w:color w:val="365F91" w:themeColor="accent1" w:themeShade="BF"/>
              </w:rPr>
              <w:softHyphen/>
              <w:t>sen vanhempainillan, jossa keskustellaan luokkakoh</w:t>
            </w:r>
            <w:r w:rsidRPr="00E75B58">
              <w:rPr>
                <w:rFonts w:cs="Arial"/>
                <w:color w:val="365F91" w:themeColor="accent1" w:themeShade="BF"/>
              </w:rPr>
              <w:softHyphen/>
              <w:t xml:space="preserve">taisista asioista (esim. luokkaretket) </w:t>
            </w:r>
          </w:p>
        </w:tc>
      </w:tr>
      <w:tr w:rsidR="00E75B58" w:rsidRPr="00E75B58" w:rsidTr="00E75B58">
        <w:tc>
          <w:tcPr>
            <w:tcW w:w="2532"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Ns. vanhempainkoulut</w:t>
            </w:r>
          </w:p>
        </w:tc>
        <w:tc>
          <w:tcPr>
            <w:tcW w:w="6657"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Keskustelutilaisuuksia kasvatuksellisista kysymyksistä asiantunti</w:t>
            </w:r>
            <w:r w:rsidRPr="00E75B58">
              <w:rPr>
                <w:rFonts w:cs="Arial"/>
                <w:color w:val="365F91" w:themeColor="accent1" w:themeShade="BF"/>
              </w:rPr>
              <w:softHyphen/>
              <w:t>ja-alustusten pohjalta järjestetään muutaman kerran lukuvuodes</w:t>
            </w:r>
            <w:r w:rsidRPr="00E75B58">
              <w:rPr>
                <w:rFonts w:cs="Arial"/>
                <w:color w:val="365F91" w:themeColor="accent1" w:themeShade="BF"/>
              </w:rPr>
              <w:softHyphen/>
              <w:t xml:space="preserve">sa. </w:t>
            </w:r>
            <w:r w:rsidRPr="00E75B58">
              <w:rPr>
                <w:rFonts w:cs="Arial"/>
                <w:b/>
                <w:color w:val="365F91" w:themeColor="accent1" w:themeShade="BF"/>
              </w:rPr>
              <w:t>Tehostettua tukea saavien oppilaiden vanhempia kannus</w:t>
            </w:r>
            <w:r w:rsidRPr="00E75B58">
              <w:rPr>
                <w:rFonts w:cs="Arial"/>
                <w:b/>
                <w:color w:val="365F91" w:themeColor="accent1" w:themeShade="BF"/>
              </w:rPr>
              <w:softHyphen/>
              <w:t>tetaan osallistumiseen erityisesti silloin, kun teemana on koulun</w:t>
            </w:r>
            <w:r w:rsidRPr="00E75B58">
              <w:rPr>
                <w:rFonts w:cs="Arial"/>
                <w:b/>
                <w:color w:val="365F91" w:themeColor="accent1" w:themeShade="BF"/>
              </w:rPr>
              <w:softHyphen/>
              <w:t>käynnin tukeminen.</w:t>
            </w:r>
          </w:p>
        </w:tc>
      </w:tr>
      <w:tr w:rsidR="00E75B58" w:rsidRPr="00E75B58" w:rsidTr="00E75B58">
        <w:tc>
          <w:tcPr>
            <w:tcW w:w="2532"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lastRenderedPageBreak/>
              <w:t>Toimintapäivät</w:t>
            </w:r>
          </w:p>
        </w:tc>
        <w:tc>
          <w:tcPr>
            <w:tcW w:w="6657"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Järjestämme lukuvuosittain henkilökunnan, oppilaiden ja heidän van</w:t>
            </w:r>
            <w:r w:rsidRPr="00E75B58">
              <w:rPr>
                <w:rFonts w:cs="Arial"/>
                <w:color w:val="365F91" w:themeColor="accent1" w:themeShade="BF"/>
              </w:rPr>
              <w:softHyphen/>
            </w:r>
            <w:r w:rsidRPr="00E75B58">
              <w:rPr>
                <w:rFonts w:cs="Arial"/>
                <w:color w:val="365F91" w:themeColor="accent1" w:themeShade="BF"/>
              </w:rPr>
              <w:softHyphen/>
            </w:r>
            <w:r w:rsidRPr="00E75B58">
              <w:rPr>
                <w:rFonts w:cs="Arial"/>
                <w:color w:val="365F91" w:themeColor="accent1" w:themeShade="BF"/>
              </w:rPr>
              <w:softHyphen/>
              <w:t>hempiensa toimintapäiviä, jotka rakentuvat liikunnan ja käden taitojen ympärille. Vanhemmilla on mahdollisuus osallistua myös kou</w:t>
            </w:r>
            <w:r w:rsidRPr="00E75B58">
              <w:rPr>
                <w:rFonts w:cs="Arial"/>
                <w:color w:val="365F91" w:themeColor="accent1" w:themeShade="BF"/>
              </w:rPr>
              <w:softHyphen/>
              <w:t xml:space="preserve">lun vuosisiivouksiin ja myyjäisjärjestelyihin. </w:t>
            </w:r>
          </w:p>
        </w:tc>
      </w:tr>
      <w:tr w:rsidR="00E75B58" w:rsidRPr="00E75B58" w:rsidTr="00E75B58">
        <w:tc>
          <w:tcPr>
            <w:tcW w:w="2532"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Infoillat</w:t>
            </w:r>
          </w:p>
        </w:tc>
        <w:tc>
          <w:tcPr>
            <w:tcW w:w="6657"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Esikoulutulokkaiden, koulutulokkaiden tutustuminen kouluun ja kou</w:t>
            </w:r>
            <w:r w:rsidRPr="00E75B58">
              <w:rPr>
                <w:rFonts w:cs="Arial"/>
                <w:color w:val="365F91" w:themeColor="accent1" w:themeShade="BF"/>
              </w:rPr>
              <w:softHyphen/>
              <w:t>lun tutustuminen heihin ja heidän vanhempiin.</w:t>
            </w:r>
          </w:p>
        </w:tc>
      </w:tr>
      <w:tr w:rsidR="00E75B58" w:rsidRPr="00E75B58" w:rsidTr="00E75B58">
        <w:tc>
          <w:tcPr>
            <w:tcW w:w="2532"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Koulutiedotteet</w:t>
            </w:r>
          </w:p>
        </w:tc>
        <w:tc>
          <w:tcPr>
            <w:tcW w:w="6657"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Lukuvuositiedotteet, toimintakohtaiset erityistiedotteet,</w:t>
            </w:r>
          </w:p>
          <w:p w:rsidR="00E75B58" w:rsidRPr="00E75B58" w:rsidRDefault="00E75B58" w:rsidP="00E75B58">
            <w:pPr>
              <w:rPr>
                <w:rFonts w:cs="Arial"/>
                <w:color w:val="365F91" w:themeColor="accent1" w:themeShade="BF"/>
              </w:rPr>
            </w:pPr>
            <w:r w:rsidRPr="00E75B58">
              <w:rPr>
                <w:rFonts w:cs="Arial"/>
                <w:color w:val="365F91" w:themeColor="accent1" w:themeShade="BF"/>
              </w:rPr>
              <w:t>oppilaskohtaiset tiedotteet (tukiopetus, jälki-istunto yms.)</w:t>
            </w:r>
          </w:p>
        </w:tc>
      </w:tr>
      <w:tr w:rsidR="00E75B58" w:rsidRPr="00E75B58" w:rsidTr="00E75B58">
        <w:trPr>
          <w:trHeight w:val="1265"/>
        </w:trPr>
        <w:tc>
          <w:tcPr>
            <w:tcW w:w="2532"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spacing w:after="0"/>
              <w:rPr>
                <w:rFonts w:cs="Arial"/>
                <w:color w:val="365F91" w:themeColor="accent1" w:themeShade="BF"/>
              </w:rPr>
            </w:pPr>
            <w:r w:rsidRPr="00E75B58">
              <w:rPr>
                <w:rFonts w:cs="Arial"/>
                <w:color w:val="365F91" w:themeColor="accent1" w:themeShade="BF"/>
              </w:rPr>
              <w:t>Reissuvihko / Wilma,</w:t>
            </w:r>
          </w:p>
          <w:p w:rsidR="00E75B58" w:rsidRPr="00E75B58" w:rsidRDefault="00E75B58" w:rsidP="00E75B58">
            <w:pPr>
              <w:spacing w:after="0"/>
              <w:rPr>
                <w:rFonts w:cs="Arial"/>
                <w:color w:val="365F91" w:themeColor="accent1" w:themeShade="BF"/>
              </w:rPr>
            </w:pPr>
            <w:r w:rsidRPr="00E75B58">
              <w:rPr>
                <w:rFonts w:cs="Arial"/>
                <w:color w:val="365F91" w:themeColor="accent1" w:themeShade="BF"/>
              </w:rPr>
              <w:t>puhelut, sähköpostit,</w:t>
            </w:r>
          </w:p>
          <w:p w:rsidR="00E75B58" w:rsidRPr="00E75B58" w:rsidRDefault="00E75B58" w:rsidP="00E75B58">
            <w:pPr>
              <w:spacing w:after="0"/>
              <w:rPr>
                <w:rFonts w:cs="Arial"/>
                <w:color w:val="365F91" w:themeColor="accent1" w:themeShade="BF"/>
              </w:rPr>
            </w:pPr>
            <w:r w:rsidRPr="00E75B58">
              <w:rPr>
                <w:rFonts w:cs="Arial"/>
                <w:color w:val="365F91" w:themeColor="accent1" w:themeShade="BF"/>
              </w:rPr>
              <w:t>teks</w:t>
            </w:r>
            <w:r w:rsidRPr="00E75B58">
              <w:rPr>
                <w:rFonts w:cs="Arial"/>
                <w:color w:val="365F91" w:themeColor="accent1" w:themeShade="BF"/>
              </w:rPr>
              <w:softHyphen/>
            </w:r>
            <w:r w:rsidRPr="00E75B58">
              <w:rPr>
                <w:rFonts w:cs="Arial"/>
                <w:color w:val="365F91" w:themeColor="accent1" w:themeShade="BF"/>
              </w:rPr>
              <w:softHyphen/>
              <w:t>tiviestit, todis</w:t>
            </w:r>
            <w:r w:rsidRPr="00E75B58">
              <w:rPr>
                <w:rFonts w:cs="Arial"/>
                <w:color w:val="365F91" w:themeColor="accent1" w:themeShade="BF"/>
              </w:rPr>
              <w:softHyphen/>
              <w:t>tuk</w:t>
            </w:r>
            <w:r w:rsidRPr="00E75B58">
              <w:rPr>
                <w:rFonts w:cs="Arial"/>
                <w:color w:val="365F91" w:themeColor="accent1" w:themeShade="BF"/>
              </w:rPr>
              <w:softHyphen/>
              <w:t>set, raportit, kokeiden kuit</w:t>
            </w:r>
            <w:r w:rsidRPr="00E75B58">
              <w:rPr>
                <w:rFonts w:cs="Arial"/>
                <w:color w:val="365F91" w:themeColor="accent1" w:themeShade="BF"/>
              </w:rPr>
              <w:softHyphen/>
              <w:t>taamiset</w:t>
            </w:r>
          </w:p>
        </w:tc>
        <w:tc>
          <w:tcPr>
            <w:tcW w:w="6657"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 xml:space="preserve">Välitöntä yhteydenpitoa oppilaan vanhempien ja opettajan välillä. </w:t>
            </w:r>
            <w:r w:rsidRPr="00E75B58">
              <w:rPr>
                <w:rFonts w:cs="Arial"/>
                <w:b/>
                <w:color w:val="365F91" w:themeColor="accent1" w:themeShade="BF"/>
              </w:rPr>
              <w:t>Tehostetun tuen oppilaiden kanssa pidetään yhteyttä sään</w:t>
            </w:r>
            <w:r w:rsidRPr="00E75B58">
              <w:rPr>
                <w:rFonts w:cs="Arial"/>
                <w:b/>
                <w:color w:val="365F91" w:themeColor="accent1" w:themeShade="BF"/>
              </w:rPr>
              <w:softHyphen/>
              <w:t>nöllisesti ja aina, kun siihen on puolin tai toisin tarvetta.</w:t>
            </w:r>
            <w:r w:rsidRPr="00E75B58">
              <w:rPr>
                <w:rFonts w:cs="Arial"/>
                <w:color w:val="365F91" w:themeColor="accent1" w:themeShade="BF"/>
              </w:rPr>
              <w:t xml:space="preserve"> </w:t>
            </w:r>
          </w:p>
        </w:tc>
      </w:tr>
      <w:tr w:rsidR="00E75B58" w:rsidRPr="00E75B58" w:rsidTr="00E75B58">
        <w:tc>
          <w:tcPr>
            <w:tcW w:w="2532"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Juhlat</w:t>
            </w:r>
          </w:p>
        </w:tc>
        <w:tc>
          <w:tcPr>
            <w:tcW w:w="6657"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cs="Arial"/>
                <w:color w:val="365F91" w:themeColor="accent1" w:themeShade="BF"/>
              </w:rPr>
            </w:pPr>
            <w:r w:rsidRPr="00E75B58">
              <w:rPr>
                <w:rFonts w:cs="Arial"/>
                <w:color w:val="365F91" w:themeColor="accent1" w:themeShade="BF"/>
              </w:rPr>
              <w:t>Järjestämme juhlia - joihin vanhemmatkin voivat osallistua - joulu</w:t>
            </w:r>
            <w:r w:rsidRPr="00E75B58">
              <w:rPr>
                <w:rFonts w:cs="Arial"/>
                <w:color w:val="365F91" w:themeColor="accent1" w:themeShade="BF"/>
              </w:rPr>
              <w:softHyphen/>
              <w:t>na, pääsiäisenä, kevätlukukauden päätöspäivänä sekä erikseen sovittavina kirkkovuoden juhlapäivinä. Vanhempia kutsutaan myös erilaisiin vapaamuotoisiin Talent -tapahtumiin, koulukirkkoihin ja luok</w:t>
            </w:r>
            <w:r w:rsidRPr="00E75B58">
              <w:rPr>
                <w:rFonts w:cs="Arial"/>
                <w:color w:val="365F91" w:themeColor="accent1" w:themeShade="BF"/>
              </w:rPr>
              <w:softHyphen/>
              <w:t xml:space="preserve">kakohtaisiin oppilasesityksiin.  </w:t>
            </w:r>
          </w:p>
        </w:tc>
      </w:tr>
    </w:tbl>
    <w:p w:rsidR="00E75B58" w:rsidRPr="00E75B58" w:rsidRDefault="00E75B58" w:rsidP="00E75B58">
      <w:pPr>
        <w:rPr>
          <w:rFonts w:cs="Arial"/>
          <w:color w:val="365F91" w:themeColor="accent1" w:themeShade="BF"/>
        </w:rPr>
      </w:pPr>
    </w:p>
    <w:p w:rsidR="00E75B58" w:rsidRPr="00E75B58" w:rsidRDefault="00E75B58" w:rsidP="00D51670">
      <w:pPr>
        <w:ind w:left="425"/>
        <w:rPr>
          <w:rFonts w:eastAsia="Times New Roman" w:cs="Arial"/>
          <w:color w:val="365F91" w:themeColor="accent1" w:themeShade="BF"/>
        </w:rPr>
      </w:pPr>
      <w:r w:rsidRPr="00E75B58">
        <w:rPr>
          <w:rFonts w:eastAsia="Times New Roman" w:cs="Arial"/>
          <w:b/>
          <w:color w:val="365F91" w:themeColor="accent1" w:themeShade="BF"/>
        </w:rPr>
        <w:t>i)</w:t>
      </w:r>
      <w:r w:rsidRPr="00E75B58">
        <w:rPr>
          <w:rFonts w:eastAsia="Times New Roman" w:cs="Arial"/>
          <w:color w:val="365F91" w:themeColor="accent1" w:themeShade="BF"/>
        </w:rPr>
        <w:t xml:space="preserve"> Koulumme kaikille oppilaille laaditaan yleisenä tukena oma kehittymissuunnitelma. </w:t>
      </w:r>
      <w:r w:rsidRPr="00E75B58">
        <w:rPr>
          <w:rFonts w:eastAsia="Times New Roman" w:cs="Arial"/>
          <w:b/>
          <w:color w:val="365F91" w:themeColor="accent1" w:themeShade="BF"/>
        </w:rPr>
        <w:t>Tehostetun tuen oppi</w:t>
      </w:r>
      <w:r w:rsidRPr="00E75B58">
        <w:rPr>
          <w:rFonts w:eastAsia="Times New Roman" w:cs="Arial"/>
          <w:b/>
          <w:color w:val="365F91" w:themeColor="accent1" w:themeShade="BF"/>
        </w:rPr>
        <w:softHyphen/>
        <w:t xml:space="preserve">laalle oppimissuunnitelman laatiminen on velvoite. </w:t>
      </w:r>
      <w:r w:rsidRPr="00E75B58">
        <w:rPr>
          <w:rFonts w:eastAsia="Times New Roman" w:cs="Arial"/>
          <w:color w:val="365F91" w:themeColor="accent1" w:themeShade="BF"/>
        </w:rPr>
        <w:t>Oppimissuunnitelmaan kirjataan oppi</w:t>
      </w:r>
      <w:r w:rsidRPr="00E75B58">
        <w:rPr>
          <w:rFonts w:eastAsia="Times New Roman" w:cs="Arial"/>
          <w:color w:val="365F91" w:themeColor="accent1" w:themeShade="BF"/>
        </w:rPr>
        <w:softHyphen/>
        <w:t>laan vahvuu</w:t>
      </w:r>
      <w:r w:rsidRPr="00E75B58">
        <w:rPr>
          <w:rFonts w:eastAsia="Times New Roman" w:cs="Arial"/>
          <w:color w:val="365F91" w:themeColor="accent1" w:themeShade="BF"/>
        </w:rPr>
        <w:softHyphen/>
        <w:t>det, yleisen tuen tavoitteet sekä tuen järjestäminen ja seuranta yksittäisen oppi</w:t>
      </w:r>
      <w:r w:rsidRPr="00E75B58">
        <w:rPr>
          <w:rFonts w:eastAsia="Times New Roman" w:cs="Arial"/>
          <w:color w:val="365F91" w:themeColor="accent1" w:themeShade="BF"/>
        </w:rPr>
        <w:softHyphen/>
        <w:t>laan kohdalla (lisää luvussa 4.5.1).</w:t>
      </w:r>
    </w:p>
    <w:p w:rsidR="00E75B58" w:rsidRPr="00E75B58" w:rsidRDefault="00E75B58" w:rsidP="00D51670">
      <w:pPr>
        <w:ind w:left="425"/>
        <w:rPr>
          <w:rFonts w:eastAsia="Times New Roman" w:cs="Arial"/>
          <w:color w:val="365F91" w:themeColor="accent1" w:themeShade="BF"/>
        </w:rPr>
      </w:pPr>
      <w:r w:rsidRPr="00E75B58">
        <w:rPr>
          <w:rFonts w:eastAsia="Times New Roman" w:cs="Arial"/>
          <w:b/>
          <w:color w:val="365F91" w:themeColor="accent1" w:themeShade="BF"/>
        </w:rPr>
        <w:t>j)</w:t>
      </w:r>
      <w:r w:rsidRPr="00E75B58">
        <w:rPr>
          <w:rFonts w:eastAsia="Times New Roman" w:cs="Arial"/>
          <w:b/>
          <w:i/>
          <w:color w:val="365F91" w:themeColor="accent1" w:themeShade="BF"/>
        </w:rPr>
        <w:t xml:space="preserve"> Oppilaanohjauksella</w:t>
      </w:r>
      <w:r w:rsidRPr="00E75B58">
        <w:rPr>
          <w:rFonts w:eastAsia="Times New Roman" w:cs="Arial"/>
          <w:color w:val="365F91" w:themeColor="accent1" w:themeShade="BF"/>
        </w:rPr>
        <w:t xml:space="preserve"> ohjataan oppilasta oppiaineiden opiskelussa, häntä autetaan ke</w:t>
      </w:r>
      <w:r w:rsidRPr="00E75B58">
        <w:rPr>
          <w:rFonts w:eastAsia="Times New Roman" w:cs="Arial"/>
          <w:color w:val="365F91" w:themeColor="accent1" w:themeShade="BF"/>
        </w:rPr>
        <w:softHyphen/>
        <w:t>hittämään opiskelun ja oppimisen taitoja sekä ehkäisemään ennakolta opintoihin liit</w:t>
      </w:r>
      <w:r w:rsidRPr="00E75B58">
        <w:rPr>
          <w:rFonts w:eastAsia="Times New Roman" w:cs="Arial"/>
          <w:color w:val="365F91" w:themeColor="accent1" w:themeShade="BF"/>
        </w:rPr>
        <w:softHyphen/>
        <w:t>tyvien ongel</w:t>
      </w:r>
      <w:r w:rsidRPr="00E75B58">
        <w:rPr>
          <w:rFonts w:eastAsia="Times New Roman" w:cs="Arial"/>
          <w:color w:val="365F91" w:themeColor="accent1" w:themeShade="BF"/>
        </w:rPr>
        <w:softHyphen/>
        <w:t>mien syntymistä. Siihen liittyy oppilaan itseluottamuksen, persoonallisen kasvun ja kehi</w:t>
      </w:r>
      <w:r w:rsidRPr="00E75B58">
        <w:rPr>
          <w:rFonts w:eastAsia="Times New Roman" w:cs="Arial"/>
          <w:color w:val="365F91" w:themeColor="accent1" w:themeShade="BF"/>
        </w:rPr>
        <w:softHyphen/>
        <w:t>tyk</w:t>
      </w:r>
      <w:r w:rsidRPr="00E75B58">
        <w:rPr>
          <w:rFonts w:eastAsia="Times New Roman" w:cs="Arial"/>
          <w:color w:val="365F91" w:themeColor="accent1" w:themeShade="BF"/>
        </w:rPr>
        <w:softHyphen/>
        <w:t>sen sekä osallisuuden tukeminen. Ohjauksen merkitys korostuu koulunkäynnin ni</w:t>
      </w:r>
      <w:r w:rsidRPr="00E75B58">
        <w:rPr>
          <w:rFonts w:eastAsia="Times New Roman" w:cs="Arial"/>
          <w:color w:val="365F91" w:themeColor="accent1" w:themeShade="BF"/>
        </w:rPr>
        <w:softHyphen/>
        <w:t>velvaiheissa sekä opintoihin liittyviä valintoja tehtäessä (lisää luvussa 7.2.1).</w:t>
      </w:r>
    </w:p>
    <w:p w:rsidR="00E75B58" w:rsidRPr="00E75B58" w:rsidRDefault="00E75B58" w:rsidP="00D51670">
      <w:pPr>
        <w:ind w:left="425"/>
        <w:rPr>
          <w:rFonts w:eastAsia="Times New Roman" w:cs="Arial"/>
          <w:color w:val="365F91" w:themeColor="accent1" w:themeShade="BF"/>
        </w:rPr>
      </w:pPr>
      <w:r w:rsidRPr="00E75B58">
        <w:rPr>
          <w:rFonts w:cs="Arial"/>
          <w:color w:val="365F91" w:themeColor="accent1" w:themeShade="BF"/>
        </w:rPr>
        <w:t>OPPILAANOHJAUKSEN KÄYTÄNNÖN TOIMENPITEITÄ:</w:t>
      </w:r>
    </w:p>
    <w:tbl>
      <w:tblPr>
        <w:tblW w:w="0" w:type="auto"/>
        <w:tblInd w:w="108" w:type="dxa"/>
        <w:tblLayout w:type="fixed"/>
        <w:tblLook w:val="0000" w:firstRow="0" w:lastRow="0" w:firstColumn="0" w:lastColumn="0" w:noHBand="0" w:noVBand="0"/>
      </w:tblPr>
      <w:tblGrid>
        <w:gridCol w:w="3497"/>
        <w:gridCol w:w="5692"/>
      </w:tblGrid>
      <w:tr w:rsidR="00E75B58" w:rsidRPr="00E75B58" w:rsidTr="00E75B58">
        <w:tc>
          <w:tcPr>
            <w:tcW w:w="3497"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eastAsia="Times New Roman" w:cs="Arial"/>
                <w:color w:val="365F91" w:themeColor="accent1" w:themeShade="BF"/>
              </w:rPr>
            </w:pPr>
            <w:r w:rsidRPr="00E75B58">
              <w:rPr>
                <w:rFonts w:eastAsia="Times New Roman" w:cs="Arial"/>
                <w:color w:val="365F91" w:themeColor="accent1" w:themeShade="BF"/>
              </w:rPr>
              <w:t>Oppilaan itsearviointi lukuvuoden eri vai</w:t>
            </w:r>
            <w:r w:rsidRPr="00E75B58">
              <w:rPr>
                <w:rFonts w:eastAsia="Times New Roman" w:cs="Arial"/>
                <w:color w:val="365F91" w:themeColor="accent1" w:themeShade="BF"/>
              </w:rPr>
              <w:softHyphen/>
              <w:t>heis</w:t>
            </w:r>
            <w:r w:rsidRPr="00E75B58">
              <w:rPr>
                <w:rFonts w:eastAsia="Times New Roman" w:cs="Arial"/>
                <w:color w:val="365F91" w:themeColor="accent1" w:themeShade="BF"/>
              </w:rPr>
              <w:softHyphen/>
              <w:t xml:space="preserve">sa </w:t>
            </w:r>
          </w:p>
        </w:tc>
        <w:tc>
          <w:tcPr>
            <w:tcW w:w="5692"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eastAsia="Times New Roman" w:cs="Arial"/>
                <w:color w:val="365F91" w:themeColor="accent1" w:themeShade="BF"/>
              </w:rPr>
            </w:pPr>
            <w:r w:rsidRPr="00E75B58">
              <w:rPr>
                <w:rFonts w:eastAsia="Times New Roman" w:cs="Arial"/>
                <w:color w:val="365F91" w:themeColor="accent1" w:themeShade="BF"/>
              </w:rPr>
              <w:t>Oppilaan kanssa keskustellaan hänen itselleen anta</w:t>
            </w:r>
            <w:r w:rsidRPr="00E75B58">
              <w:rPr>
                <w:rFonts w:eastAsia="Times New Roman" w:cs="Arial"/>
                <w:color w:val="365F91" w:themeColor="accent1" w:themeShade="BF"/>
              </w:rPr>
              <w:softHyphen/>
              <w:t xml:space="preserve">mista arvioista ja niiden perusteluista. </w:t>
            </w:r>
            <w:r w:rsidRPr="00E75B58">
              <w:rPr>
                <w:rFonts w:eastAsia="Times New Roman" w:cs="Arial"/>
                <w:b/>
                <w:color w:val="365F91" w:themeColor="accent1" w:themeShade="BF"/>
              </w:rPr>
              <w:t>Oppilasta aute</w:t>
            </w:r>
            <w:r w:rsidRPr="00E75B58">
              <w:rPr>
                <w:rFonts w:eastAsia="Times New Roman" w:cs="Arial"/>
                <w:b/>
                <w:color w:val="365F91" w:themeColor="accent1" w:themeShade="BF"/>
              </w:rPr>
              <w:softHyphen/>
              <w:t>taan tie</w:t>
            </w:r>
            <w:r w:rsidRPr="00E75B58">
              <w:rPr>
                <w:rFonts w:eastAsia="Times New Roman" w:cs="Arial"/>
                <w:b/>
                <w:color w:val="365F91" w:themeColor="accent1" w:themeShade="BF"/>
              </w:rPr>
              <w:softHyphen/>
              <w:t>dos</w:t>
            </w:r>
            <w:r w:rsidRPr="00E75B58">
              <w:rPr>
                <w:rFonts w:eastAsia="Times New Roman" w:cs="Arial"/>
                <w:b/>
                <w:color w:val="365F91" w:themeColor="accent1" w:themeShade="BF"/>
              </w:rPr>
              <w:softHyphen/>
              <w:t>tamaan omaa oppimistaan (itse</w:t>
            </w:r>
            <w:r w:rsidRPr="00E75B58">
              <w:rPr>
                <w:rFonts w:eastAsia="Times New Roman" w:cs="Arial"/>
                <w:b/>
                <w:color w:val="365F91" w:themeColor="accent1" w:themeShade="BF"/>
              </w:rPr>
              <w:softHyphen/>
              <w:t>re</w:t>
            </w:r>
            <w:r w:rsidRPr="00E75B58">
              <w:rPr>
                <w:rFonts w:eastAsia="Times New Roman" w:cs="Arial"/>
                <w:b/>
                <w:color w:val="365F91" w:themeColor="accent1" w:themeShade="BF"/>
              </w:rPr>
              <w:softHyphen/>
              <w:t>flek</w:t>
            </w:r>
            <w:r w:rsidRPr="00E75B58">
              <w:rPr>
                <w:rFonts w:eastAsia="Times New Roman" w:cs="Arial"/>
                <w:b/>
                <w:color w:val="365F91" w:themeColor="accent1" w:themeShade="BF"/>
              </w:rPr>
              <w:softHyphen/>
              <w:t>tio) itse</w:t>
            </w:r>
            <w:r w:rsidRPr="00E75B58">
              <w:rPr>
                <w:rFonts w:eastAsia="Times New Roman" w:cs="Arial"/>
                <w:b/>
                <w:color w:val="365F91" w:themeColor="accent1" w:themeShade="BF"/>
              </w:rPr>
              <w:softHyphen/>
              <w:t>ar</w:t>
            </w:r>
            <w:r w:rsidRPr="00E75B58">
              <w:rPr>
                <w:rFonts w:eastAsia="Times New Roman" w:cs="Arial"/>
                <w:b/>
                <w:color w:val="365F91" w:themeColor="accent1" w:themeShade="BF"/>
              </w:rPr>
              <w:softHyphen/>
              <w:t>vioin</w:t>
            </w:r>
            <w:r w:rsidRPr="00E75B58">
              <w:rPr>
                <w:rFonts w:eastAsia="Times New Roman" w:cs="Arial"/>
                <w:b/>
                <w:color w:val="365F91" w:themeColor="accent1" w:themeShade="BF"/>
              </w:rPr>
              <w:softHyphen/>
              <w:t>nin ja siitä saadun palautteen avulla.</w:t>
            </w:r>
          </w:p>
        </w:tc>
      </w:tr>
      <w:tr w:rsidR="00E75B58" w:rsidRPr="00E75B58" w:rsidTr="00E75B58">
        <w:tc>
          <w:tcPr>
            <w:tcW w:w="3497"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eastAsia="Times New Roman" w:cs="Arial"/>
                <w:color w:val="365F91" w:themeColor="accent1" w:themeShade="BF"/>
              </w:rPr>
            </w:pPr>
            <w:r w:rsidRPr="00E75B58">
              <w:rPr>
                <w:rFonts w:eastAsia="Times New Roman" w:cs="Arial"/>
                <w:color w:val="365F91" w:themeColor="accent1" w:themeShade="BF"/>
              </w:rPr>
              <w:t xml:space="preserve">Keskittymisen tukeminen </w:t>
            </w:r>
          </w:p>
        </w:tc>
        <w:tc>
          <w:tcPr>
            <w:tcW w:w="5692"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eastAsia="Times New Roman" w:cs="Arial"/>
                <w:color w:val="365F91" w:themeColor="accent1" w:themeShade="BF"/>
              </w:rPr>
            </w:pPr>
            <w:r w:rsidRPr="00E75B58">
              <w:rPr>
                <w:rFonts w:eastAsia="Times New Roman" w:cs="Arial"/>
                <w:color w:val="365F91" w:themeColor="accent1" w:themeShade="BF"/>
              </w:rPr>
              <w:t>Vähennetään yleistä hälyä, vältetään pulpettien siir</w:t>
            </w:r>
            <w:r w:rsidRPr="00E75B58">
              <w:rPr>
                <w:rFonts w:eastAsia="Times New Roman" w:cs="Arial"/>
                <w:color w:val="365F91" w:themeColor="accent1" w:themeShade="BF"/>
              </w:rPr>
              <w:softHyphen/>
              <w:t>te</w:t>
            </w:r>
            <w:r w:rsidRPr="00E75B58">
              <w:rPr>
                <w:rFonts w:eastAsia="Times New Roman" w:cs="Arial"/>
                <w:color w:val="365F91" w:themeColor="accent1" w:themeShade="BF"/>
              </w:rPr>
              <w:softHyphen/>
              <w:t>lyä ja kolisteluja, paikalta poistumisia sekä erilai</w:t>
            </w:r>
            <w:r w:rsidRPr="00E75B58">
              <w:rPr>
                <w:rFonts w:eastAsia="Times New Roman" w:cs="Arial"/>
                <w:color w:val="365F91" w:themeColor="accent1" w:themeShade="BF"/>
              </w:rPr>
              <w:softHyphen/>
              <w:t>si</w:t>
            </w:r>
            <w:r w:rsidRPr="00E75B58">
              <w:rPr>
                <w:rFonts w:eastAsia="Times New Roman" w:cs="Arial"/>
                <w:color w:val="365F91" w:themeColor="accent1" w:themeShade="BF"/>
              </w:rPr>
              <w:softHyphen/>
              <w:t>a ääntely</w:t>
            </w:r>
            <w:r w:rsidRPr="00E75B58">
              <w:rPr>
                <w:rFonts w:eastAsia="Times New Roman" w:cs="Arial"/>
                <w:color w:val="365F91" w:themeColor="accent1" w:themeShade="BF"/>
              </w:rPr>
              <w:softHyphen/>
              <w:t xml:space="preserve">jä. Kiinnitetään huomiota istumajärjestykseen. </w:t>
            </w:r>
            <w:r w:rsidRPr="00E75B58">
              <w:rPr>
                <w:rFonts w:eastAsia="Times New Roman" w:cs="Arial"/>
                <w:b/>
                <w:color w:val="365F91" w:themeColor="accent1" w:themeShade="BF"/>
              </w:rPr>
              <w:t>Tukea tar</w:t>
            </w:r>
            <w:r w:rsidRPr="00E75B58">
              <w:rPr>
                <w:rFonts w:eastAsia="Times New Roman" w:cs="Arial"/>
                <w:b/>
                <w:color w:val="365F91" w:themeColor="accent1" w:themeShade="BF"/>
              </w:rPr>
              <w:softHyphen/>
              <w:t>vit</w:t>
            </w:r>
            <w:r w:rsidRPr="00E75B58">
              <w:rPr>
                <w:rFonts w:eastAsia="Times New Roman" w:cs="Arial"/>
                <w:b/>
                <w:color w:val="365F91" w:themeColor="accent1" w:themeShade="BF"/>
              </w:rPr>
              <w:softHyphen/>
              <w:t>se</w:t>
            </w:r>
            <w:r w:rsidRPr="00E75B58">
              <w:rPr>
                <w:rFonts w:eastAsia="Times New Roman" w:cs="Arial"/>
                <w:b/>
                <w:color w:val="365F91" w:themeColor="accent1" w:themeShade="BF"/>
              </w:rPr>
              <w:softHyphen/>
              <w:t xml:space="preserve">valle </w:t>
            </w:r>
            <w:r w:rsidRPr="00E75B58">
              <w:rPr>
                <w:rFonts w:eastAsia="Times New Roman" w:cs="Arial"/>
                <w:b/>
                <w:color w:val="365F91" w:themeColor="accent1" w:themeShade="BF"/>
              </w:rPr>
              <w:lastRenderedPageBreak/>
              <w:t>oppilaalle valitaan istumapaikka, jossa huo</w:t>
            </w:r>
            <w:r w:rsidRPr="00E75B58">
              <w:rPr>
                <w:rFonts w:eastAsia="Times New Roman" w:cs="Arial"/>
                <w:b/>
                <w:color w:val="365F91" w:themeColor="accent1" w:themeShade="BF"/>
              </w:rPr>
              <w:softHyphen/>
              <w:t>mio häiriötekijöihin on mahdollisimman vähäis</w:t>
            </w:r>
            <w:r w:rsidRPr="00E75B58">
              <w:rPr>
                <w:rFonts w:eastAsia="Times New Roman" w:cs="Arial"/>
                <w:b/>
                <w:color w:val="365F91" w:themeColor="accent1" w:themeShade="BF"/>
              </w:rPr>
              <w:softHyphen/>
              <w:t>tä. Kou</w:t>
            </w:r>
            <w:r w:rsidRPr="00E75B58">
              <w:rPr>
                <w:rFonts w:eastAsia="Times New Roman" w:cs="Arial"/>
                <w:b/>
                <w:color w:val="365F91" w:themeColor="accent1" w:themeShade="BF"/>
              </w:rPr>
              <w:softHyphen/>
            </w:r>
            <w:r w:rsidRPr="00E75B58">
              <w:rPr>
                <w:rFonts w:eastAsia="Times New Roman" w:cs="Arial"/>
                <w:b/>
                <w:color w:val="365F91" w:themeColor="accent1" w:themeShade="BF"/>
              </w:rPr>
              <w:softHyphen/>
              <w:t>lun</w:t>
            </w:r>
            <w:r w:rsidRPr="00E75B58">
              <w:rPr>
                <w:rFonts w:eastAsia="Times New Roman" w:cs="Arial"/>
                <w:b/>
                <w:color w:val="365F91" w:themeColor="accent1" w:themeShade="BF"/>
              </w:rPr>
              <w:softHyphen/>
              <w:t>käynninohjaajan ohjaamana hänelle jär</w:t>
            </w:r>
            <w:r w:rsidRPr="00E75B58">
              <w:rPr>
                <w:rFonts w:eastAsia="Times New Roman" w:cs="Arial"/>
                <w:b/>
                <w:color w:val="365F91" w:themeColor="accent1" w:themeShade="BF"/>
              </w:rPr>
              <w:softHyphen/>
              <w:t>jestetään keskittymisharjoituksia.</w:t>
            </w:r>
          </w:p>
        </w:tc>
      </w:tr>
      <w:tr w:rsidR="00E75B58" w:rsidRPr="00E75B58" w:rsidTr="00E75B58">
        <w:tc>
          <w:tcPr>
            <w:tcW w:w="3497"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eastAsia="Times New Roman" w:cs="Arial"/>
                <w:color w:val="365F91" w:themeColor="accent1" w:themeShade="BF"/>
              </w:rPr>
            </w:pPr>
            <w:r w:rsidRPr="00E75B58">
              <w:rPr>
                <w:rFonts w:eastAsia="Times New Roman" w:cs="Arial"/>
                <w:color w:val="365F91" w:themeColor="accent1" w:themeShade="BF"/>
              </w:rPr>
              <w:lastRenderedPageBreak/>
              <w:t xml:space="preserve">Käyttäytymisen ohjaaminen </w:t>
            </w:r>
          </w:p>
        </w:tc>
        <w:tc>
          <w:tcPr>
            <w:tcW w:w="5692"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eastAsia="Times New Roman" w:cs="Arial"/>
                <w:color w:val="365F91" w:themeColor="accent1" w:themeShade="BF"/>
              </w:rPr>
            </w:pPr>
            <w:r w:rsidRPr="00E75B58">
              <w:rPr>
                <w:rFonts w:eastAsia="Times New Roman" w:cs="Arial"/>
                <w:color w:val="365F91" w:themeColor="accent1" w:themeShade="BF"/>
              </w:rPr>
              <w:t>Hyvät tavat kunniaan: Järjestämme hyviin tapoih</w:t>
            </w:r>
            <w:r w:rsidR="00485C20">
              <w:rPr>
                <w:rFonts w:eastAsia="Times New Roman" w:cs="Arial"/>
                <w:color w:val="365F91" w:themeColor="accent1" w:themeShade="BF"/>
              </w:rPr>
              <w:t>in liitty</w:t>
            </w:r>
            <w:r w:rsidR="00485C20">
              <w:rPr>
                <w:rFonts w:eastAsia="Times New Roman" w:cs="Arial"/>
                <w:color w:val="365F91" w:themeColor="accent1" w:themeShade="BF"/>
              </w:rPr>
              <w:softHyphen/>
              <w:t xml:space="preserve">viä teemaviikkoja ja </w:t>
            </w:r>
            <w:r w:rsidRPr="00E75B58">
              <w:rPr>
                <w:rFonts w:eastAsia="Times New Roman" w:cs="Arial"/>
                <w:color w:val="365F91" w:themeColor="accent1" w:themeShade="BF"/>
              </w:rPr>
              <w:t>osallistumme Opetushallituksen</w:t>
            </w:r>
            <w:r w:rsidRPr="00E75B58">
              <w:rPr>
                <w:rFonts w:eastAsia="Times New Roman" w:cs="Arial"/>
                <w:color w:val="365F91" w:themeColor="accent1" w:themeShade="BF"/>
              </w:rPr>
              <w:softHyphen/>
              <w:t xml:space="preserve"> suosittelemaan tapakasvatusviik</w:t>
            </w:r>
            <w:r w:rsidRPr="00E75B58">
              <w:rPr>
                <w:rFonts w:eastAsia="Times New Roman" w:cs="Arial"/>
                <w:color w:val="365F91" w:themeColor="accent1" w:themeShade="BF"/>
              </w:rPr>
              <w:softHyphen/>
              <w:t>koon.</w:t>
            </w:r>
          </w:p>
        </w:tc>
      </w:tr>
      <w:tr w:rsidR="00E75B58" w:rsidRPr="00E75B58" w:rsidTr="00E75B58">
        <w:tc>
          <w:tcPr>
            <w:tcW w:w="3497"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eastAsia="Times New Roman" w:cs="Arial"/>
                <w:color w:val="365F91" w:themeColor="accent1" w:themeShade="BF"/>
              </w:rPr>
            </w:pPr>
            <w:r w:rsidRPr="00E75B58">
              <w:rPr>
                <w:rFonts w:eastAsia="Times New Roman" w:cs="Arial"/>
                <w:color w:val="365F91" w:themeColor="accent1" w:themeShade="BF"/>
              </w:rPr>
              <w:t xml:space="preserve">Yhteistoiminnallinen oppiminen </w:t>
            </w:r>
          </w:p>
        </w:tc>
        <w:tc>
          <w:tcPr>
            <w:tcW w:w="5692"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eastAsia="Times New Roman" w:cs="Arial"/>
                <w:color w:val="365F91" w:themeColor="accent1" w:themeShade="BF"/>
              </w:rPr>
            </w:pPr>
            <w:r w:rsidRPr="00E75B58">
              <w:rPr>
                <w:rFonts w:eastAsia="Times New Roman" w:cs="Arial"/>
                <w:color w:val="365F91" w:themeColor="accent1" w:themeShade="BF"/>
              </w:rPr>
              <w:t xml:space="preserve">Suosimme parityöskentelyä ja ryhmätöitä. </w:t>
            </w:r>
            <w:r w:rsidRPr="00E75B58">
              <w:rPr>
                <w:rFonts w:cs="Arial"/>
                <w:b/>
                <w:color w:val="365F91" w:themeColor="accent1" w:themeShade="BF"/>
              </w:rPr>
              <w:t>Tukea tarvit</w:t>
            </w:r>
            <w:r w:rsidRPr="00E75B58">
              <w:rPr>
                <w:rFonts w:cs="Arial"/>
                <w:b/>
                <w:color w:val="365F91" w:themeColor="accent1" w:themeShade="BF"/>
              </w:rPr>
              <w:softHyphen/>
              <w:t>sevat oppilaat otetaan huomioon ryhmän</w:t>
            </w:r>
            <w:r w:rsidRPr="00E75B58">
              <w:rPr>
                <w:rFonts w:cs="Arial"/>
                <w:b/>
                <w:color w:val="365F91" w:themeColor="accent1" w:themeShade="BF"/>
              </w:rPr>
              <w:softHyphen/>
              <w:t>jaossa.</w:t>
            </w:r>
          </w:p>
        </w:tc>
      </w:tr>
      <w:tr w:rsidR="00E75B58" w:rsidRPr="00E75B58" w:rsidTr="00E75B58">
        <w:tc>
          <w:tcPr>
            <w:tcW w:w="3497"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eastAsia="Times New Roman" w:cs="Arial"/>
                <w:color w:val="365F91" w:themeColor="accent1" w:themeShade="BF"/>
              </w:rPr>
            </w:pPr>
            <w:r w:rsidRPr="00E75B58">
              <w:rPr>
                <w:rFonts w:eastAsia="Times New Roman" w:cs="Arial"/>
                <w:color w:val="365F91" w:themeColor="accent1" w:themeShade="BF"/>
              </w:rPr>
              <w:t>Kuuntelemisen taito</w:t>
            </w:r>
          </w:p>
        </w:tc>
        <w:tc>
          <w:tcPr>
            <w:tcW w:w="5692"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eastAsia="Times New Roman" w:cs="Arial"/>
                <w:color w:val="365F91" w:themeColor="accent1" w:themeShade="BF"/>
              </w:rPr>
            </w:pPr>
            <w:r w:rsidRPr="00E75B58">
              <w:rPr>
                <w:rFonts w:eastAsia="Times New Roman" w:cs="Arial"/>
                <w:color w:val="365F91" w:themeColor="accent1" w:themeShade="BF"/>
              </w:rPr>
              <w:t>Keskittyminen kuuntelemaan, oman puheenvuoron odot</w:t>
            </w:r>
            <w:r w:rsidRPr="00E75B58">
              <w:rPr>
                <w:rFonts w:eastAsia="Times New Roman" w:cs="Arial"/>
                <w:color w:val="365F91" w:themeColor="accent1" w:themeShade="BF"/>
              </w:rPr>
              <w:softHyphen/>
              <w:t xml:space="preserve">taminen. </w:t>
            </w:r>
          </w:p>
        </w:tc>
      </w:tr>
      <w:tr w:rsidR="00E75B58" w:rsidRPr="00E75B58" w:rsidTr="00E75B58">
        <w:tc>
          <w:tcPr>
            <w:tcW w:w="3497"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eastAsia="Times New Roman" w:cs="Arial"/>
                <w:color w:val="365F91" w:themeColor="accent1" w:themeShade="BF"/>
              </w:rPr>
            </w:pPr>
            <w:r w:rsidRPr="00E75B58">
              <w:rPr>
                <w:rFonts w:eastAsia="Times New Roman" w:cs="Arial"/>
                <w:color w:val="365F91" w:themeColor="accent1" w:themeShade="BF"/>
              </w:rPr>
              <w:t>Oppilaan oppimista vaikeuttavien seik</w:t>
            </w:r>
            <w:r w:rsidRPr="00E75B58">
              <w:rPr>
                <w:rFonts w:eastAsia="Times New Roman" w:cs="Arial"/>
                <w:color w:val="365F91" w:themeColor="accent1" w:themeShade="BF"/>
              </w:rPr>
              <w:softHyphen/>
              <w:t>ko</w:t>
            </w:r>
            <w:r w:rsidRPr="00E75B58">
              <w:rPr>
                <w:rFonts w:eastAsia="Times New Roman" w:cs="Arial"/>
                <w:color w:val="365F91" w:themeColor="accent1" w:themeShade="BF"/>
              </w:rPr>
              <w:softHyphen/>
              <w:t>jen tunnistaminen</w:t>
            </w:r>
          </w:p>
        </w:tc>
        <w:tc>
          <w:tcPr>
            <w:tcW w:w="5692"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eastAsia="Times New Roman" w:cs="Arial"/>
                <w:color w:val="365F91" w:themeColor="accent1" w:themeShade="BF"/>
              </w:rPr>
            </w:pPr>
            <w:r w:rsidRPr="00E75B58">
              <w:rPr>
                <w:rFonts w:eastAsia="Times New Roman" w:cs="Arial"/>
                <w:color w:val="365F91" w:themeColor="accent1" w:themeShade="BF"/>
              </w:rPr>
              <w:t>Esim. hahmottamiseen ja lukivaikeuksiin liittyvät tes</w:t>
            </w:r>
            <w:r w:rsidRPr="00E75B58">
              <w:rPr>
                <w:rFonts w:eastAsia="Times New Roman" w:cs="Arial"/>
                <w:color w:val="365F91" w:themeColor="accent1" w:themeShade="BF"/>
              </w:rPr>
              <w:softHyphen/>
              <w:t xml:space="preserve">tit. </w:t>
            </w:r>
            <w:r w:rsidRPr="00E75B58">
              <w:rPr>
                <w:rFonts w:eastAsia="Times New Roman" w:cs="Arial"/>
                <w:b/>
                <w:color w:val="365F91" w:themeColor="accent1" w:themeShade="BF"/>
              </w:rPr>
              <w:t>Oppilasta ohjataan toimintaterapiaan ja annetaan lu</w:t>
            </w:r>
            <w:r w:rsidRPr="00E75B58">
              <w:rPr>
                <w:rFonts w:eastAsia="Times New Roman" w:cs="Arial"/>
                <w:b/>
                <w:color w:val="365F91" w:themeColor="accent1" w:themeShade="BF"/>
              </w:rPr>
              <w:softHyphen/>
              <w:t>kivaikeuksien voittamiseen liittyvää opetusta.</w:t>
            </w:r>
            <w:r w:rsidRPr="00E75B58">
              <w:rPr>
                <w:rFonts w:eastAsia="Times New Roman" w:cs="Arial"/>
                <w:color w:val="365F91" w:themeColor="accent1" w:themeShade="BF"/>
              </w:rPr>
              <w:t xml:space="preserve"> </w:t>
            </w:r>
          </w:p>
        </w:tc>
      </w:tr>
      <w:tr w:rsidR="00E75B58" w:rsidRPr="00E75B58" w:rsidTr="00E75B58">
        <w:tc>
          <w:tcPr>
            <w:tcW w:w="3497"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eastAsia="Times New Roman" w:cs="Arial"/>
                <w:color w:val="365F91" w:themeColor="accent1" w:themeShade="BF"/>
              </w:rPr>
            </w:pPr>
            <w:r w:rsidRPr="00E75B58">
              <w:rPr>
                <w:rFonts w:eastAsia="Times New Roman" w:cs="Arial"/>
                <w:color w:val="365F91" w:themeColor="accent1" w:themeShade="BF"/>
              </w:rPr>
              <w:t>Ongelmaratkaisutaidot</w:t>
            </w:r>
          </w:p>
        </w:tc>
        <w:tc>
          <w:tcPr>
            <w:tcW w:w="5692"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eastAsia="Times New Roman" w:cs="Arial"/>
                <w:color w:val="365F91" w:themeColor="accent1" w:themeShade="BF"/>
              </w:rPr>
            </w:pPr>
            <w:r w:rsidRPr="00E75B58">
              <w:rPr>
                <w:rFonts w:eastAsia="Times New Roman" w:cs="Arial"/>
                <w:color w:val="365F91" w:themeColor="accent1" w:themeShade="BF"/>
              </w:rPr>
              <w:t>Puntaroimme kouluelämässä eteen tuleviin ongelmiin erilaisia ratkaisumalleja. Rohkaisemme rohkeuteen, luo</w:t>
            </w:r>
            <w:r w:rsidRPr="00E75B58">
              <w:rPr>
                <w:rFonts w:eastAsia="Times New Roman" w:cs="Arial"/>
                <w:color w:val="365F91" w:themeColor="accent1" w:themeShade="BF"/>
              </w:rPr>
              <w:softHyphen/>
              <w:t xml:space="preserve">vuuteen ja sinnikkyyteen. </w:t>
            </w:r>
          </w:p>
        </w:tc>
      </w:tr>
      <w:tr w:rsidR="00E75B58" w:rsidRPr="00E75B58" w:rsidTr="00E75B58">
        <w:tc>
          <w:tcPr>
            <w:tcW w:w="3497"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eastAsia="Times New Roman" w:cs="Arial"/>
                <w:color w:val="365F91" w:themeColor="accent1" w:themeShade="BF"/>
              </w:rPr>
            </w:pPr>
            <w:r w:rsidRPr="00E75B58">
              <w:rPr>
                <w:rFonts w:eastAsia="Times New Roman" w:cs="Arial"/>
                <w:color w:val="365F91" w:themeColor="accent1" w:themeShade="BF"/>
              </w:rPr>
              <w:t>Oppilaalle luontevan oppimistyy</w:t>
            </w:r>
            <w:r w:rsidRPr="00E75B58">
              <w:rPr>
                <w:rFonts w:eastAsia="Times New Roman" w:cs="Arial"/>
                <w:color w:val="365F91" w:themeColor="accent1" w:themeShade="BF"/>
              </w:rPr>
              <w:softHyphen/>
              <w:t>lin tunnistaminen</w:t>
            </w:r>
          </w:p>
        </w:tc>
        <w:tc>
          <w:tcPr>
            <w:tcW w:w="5692"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rPr>
                <w:rFonts w:eastAsia="Times New Roman" w:cs="Arial"/>
                <w:b/>
                <w:color w:val="365F91" w:themeColor="accent1" w:themeShade="BF"/>
              </w:rPr>
            </w:pPr>
            <w:r w:rsidRPr="00E75B58">
              <w:rPr>
                <w:rFonts w:eastAsia="Times New Roman" w:cs="Arial"/>
                <w:color w:val="365F91" w:themeColor="accent1" w:themeShade="BF"/>
              </w:rPr>
              <w:t>Oppilasta ohjataan tunnistamaan itselleen mieluinen ja helpoin tapa oppia. Apuna käytetään erilaisia oppimis</w:t>
            </w:r>
            <w:r w:rsidRPr="00E75B58">
              <w:rPr>
                <w:rFonts w:eastAsia="Times New Roman" w:cs="Arial"/>
                <w:color w:val="365F91" w:themeColor="accent1" w:themeShade="BF"/>
              </w:rPr>
              <w:softHyphen/>
              <w:t xml:space="preserve">tyylitestejä. </w:t>
            </w:r>
          </w:p>
        </w:tc>
      </w:tr>
      <w:tr w:rsidR="00E75B58" w:rsidRPr="00E75B58" w:rsidTr="00E75B58">
        <w:tc>
          <w:tcPr>
            <w:tcW w:w="3497" w:type="dxa"/>
            <w:tcBorders>
              <w:top w:val="single" w:sz="4" w:space="0" w:color="000000"/>
              <w:left w:val="single" w:sz="4" w:space="0" w:color="000000"/>
              <w:bottom w:val="single" w:sz="4" w:space="0" w:color="000000"/>
            </w:tcBorders>
            <w:shd w:val="clear" w:color="auto" w:fill="auto"/>
          </w:tcPr>
          <w:p w:rsidR="00E75B58" w:rsidRPr="00E75B58" w:rsidRDefault="00E75B58" w:rsidP="00E75B58">
            <w:pPr>
              <w:rPr>
                <w:rFonts w:cs="Arial"/>
                <w:b/>
                <w:color w:val="365F91" w:themeColor="accent1" w:themeShade="BF"/>
              </w:rPr>
            </w:pPr>
            <w:r w:rsidRPr="00E75B58">
              <w:rPr>
                <w:rFonts w:eastAsia="Times New Roman" w:cs="Arial"/>
                <w:b/>
                <w:color w:val="365F91" w:themeColor="accent1" w:themeShade="BF"/>
              </w:rPr>
              <w:t>Yhteistyötahoja</w:t>
            </w:r>
          </w:p>
        </w:tc>
        <w:tc>
          <w:tcPr>
            <w:tcW w:w="5692" w:type="dxa"/>
            <w:tcBorders>
              <w:top w:val="single" w:sz="4" w:space="0" w:color="000000"/>
              <w:left w:val="single" w:sz="4" w:space="0" w:color="000000"/>
              <w:bottom w:val="single" w:sz="4" w:space="0" w:color="000000"/>
              <w:right w:val="single" w:sz="4" w:space="0" w:color="000000"/>
            </w:tcBorders>
            <w:shd w:val="clear" w:color="auto" w:fill="auto"/>
          </w:tcPr>
          <w:p w:rsidR="00E75B58" w:rsidRPr="00E75B58" w:rsidRDefault="00E75B58" w:rsidP="00E75B58">
            <w:pPr>
              <w:spacing w:after="0"/>
              <w:rPr>
                <w:rFonts w:cs="Arial"/>
                <w:b/>
                <w:color w:val="365F91" w:themeColor="accent1" w:themeShade="BF"/>
              </w:rPr>
            </w:pPr>
            <w:r w:rsidRPr="00E75B58">
              <w:rPr>
                <w:rFonts w:cs="Arial"/>
                <w:b/>
                <w:color w:val="365F91" w:themeColor="accent1" w:themeShade="BF"/>
              </w:rPr>
              <w:t>Erityisen tuen keskus: koulupsykologipalvelut</w:t>
            </w:r>
          </w:p>
          <w:p w:rsidR="00E75B58" w:rsidRPr="00E75B58" w:rsidRDefault="00E75B58" w:rsidP="00E75B58">
            <w:pPr>
              <w:spacing w:after="0"/>
              <w:rPr>
                <w:rFonts w:cs="Arial"/>
                <w:b/>
                <w:color w:val="365F91" w:themeColor="accent1" w:themeShade="BF"/>
              </w:rPr>
            </w:pPr>
            <w:r w:rsidRPr="00E75B58">
              <w:rPr>
                <w:rFonts w:cs="Arial"/>
                <w:b/>
                <w:color w:val="365F91" w:themeColor="accent1" w:themeShade="BF"/>
              </w:rPr>
              <w:t>Perheneuvola</w:t>
            </w:r>
          </w:p>
          <w:p w:rsidR="00E75B58" w:rsidRPr="00E75B58" w:rsidRDefault="00E75B58" w:rsidP="00E75B58">
            <w:pPr>
              <w:spacing w:after="0"/>
              <w:rPr>
                <w:rFonts w:cs="Arial"/>
                <w:b/>
                <w:color w:val="365F91" w:themeColor="accent1" w:themeShade="BF"/>
              </w:rPr>
            </w:pPr>
            <w:r w:rsidRPr="00E75B58">
              <w:rPr>
                <w:rFonts w:cs="Arial"/>
                <w:b/>
                <w:color w:val="365F91" w:themeColor="accent1" w:themeShade="BF"/>
              </w:rPr>
              <w:t>Sosiaali- ja perhepalvelut</w:t>
            </w:r>
          </w:p>
          <w:p w:rsidR="00E75B58" w:rsidRPr="00E75B58" w:rsidRDefault="00E75B58" w:rsidP="00E75B58">
            <w:pPr>
              <w:spacing w:after="0"/>
              <w:rPr>
                <w:rFonts w:cs="Arial"/>
                <w:b/>
                <w:color w:val="365F91" w:themeColor="accent1" w:themeShade="BF"/>
              </w:rPr>
            </w:pPr>
            <w:r w:rsidRPr="00E75B58">
              <w:rPr>
                <w:rFonts w:cs="Arial"/>
                <w:b/>
                <w:color w:val="365F91" w:themeColor="accent1" w:themeShade="BF"/>
              </w:rPr>
              <w:t>OYS – Oulun Yliopistollinen Sairaala (sairaalakoulu)</w:t>
            </w:r>
          </w:p>
          <w:p w:rsidR="00E75B58" w:rsidRPr="00E75B58" w:rsidRDefault="00E75B58" w:rsidP="00E75B58">
            <w:pPr>
              <w:spacing w:after="0"/>
              <w:rPr>
                <w:rFonts w:cs="Arial"/>
                <w:b/>
                <w:color w:val="365F91" w:themeColor="accent1" w:themeShade="BF"/>
              </w:rPr>
            </w:pPr>
            <w:r w:rsidRPr="00E75B58">
              <w:rPr>
                <w:rFonts w:cs="Arial"/>
                <w:b/>
                <w:color w:val="365F91" w:themeColor="accent1" w:themeShade="BF"/>
              </w:rPr>
              <w:t>Yksityiset palveluntuottajat: toimintaterapia, puheterapia.</w:t>
            </w:r>
          </w:p>
          <w:p w:rsidR="00E75B58" w:rsidRPr="00E75B58" w:rsidRDefault="00E75B58" w:rsidP="00E75B58">
            <w:pPr>
              <w:spacing w:after="0"/>
              <w:rPr>
                <w:rFonts w:cs="Arial"/>
                <w:color w:val="365F91" w:themeColor="accent1" w:themeShade="BF"/>
              </w:rPr>
            </w:pPr>
            <w:r w:rsidRPr="00E75B58">
              <w:rPr>
                <w:rFonts w:cs="Arial"/>
                <w:b/>
                <w:color w:val="365F91" w:themeColor="accent1" w:themeShade="BF"/>
              </w:rPr>
              <w:t>Lastenpsykiatrin konsultoiminen</w:t>
            </w:r>
          </w:p>
        </w:tc>
      </w:tr>
    </w:tbl>
    <w:p w:rsidR="00E75B58" w:rsidRPr="00E75B58" w:rsidRDefault="00E75B58" w:rsidP="00E75B58">
      <w:pPr>
        <w:rPr>
          <w:rFonts w:cs="Arial"/>
          <w:color w:val="365F91" w:themeColor="accent1" w:themeShade="BF"/>
        </w:rPr>
      </w:pPr>
    </w:p>
    <w:p w:rsidR="00E75B58" w:rsidRPr="00E75B58" w:rsidRDefault="00E75B58" w:rsidP="00D51670">
      <w:pPr>
        <w:autoSpaceDE w:val="0"/>
        <w:ind w:left="425"/>
        <w:jc w:val="both"/>
        <w:rPr>
          <w:rFonts w:eastAsia="Times New Roman" w:cs="Arial"/>
          <w:color w:val="365F91" w:themeColor="accent1" w:themeShade="BF"/>
        </w:rPr>
      </w:pPr>
      <w:r w:rsidRPr="00E75B58">
        <w:rPr>
          <w:rFonts w:eastAsia="Times New Roman" w:cs="Arial"/>
          <w:b/>
          <w:color w:val="365F91" w:themeColor="accent1" w:themeShade="BF"/>
        </w:rPr>
        <w:t>k)</w:t>
      </w:r>
      <w:r w:rsidRPr="00E75B58">
        <w:rPr>
          <w:rFonts w:eastAsia="Times New Roman" w:cs="Arial"/>
          <w:color w:val="365F91" w:themeColor="accent1" w:themeShade="BF"/>
        </w:rPr>
        <w:t xml:space="preserve"> </w:t>
      </w:r>
      <w:r w:rsidRPr="00E75B58">
        <w:rPr>
          <w:rFonts w:eastAsia="Times New Roman" w:cs="Arial"/>
          <w:b/>
          <w:i/>
          <w:color w:val="365F91" w:themeColor="accent1" w:themeShade="BF"/>
        </w:rPr>
        <w:t xml:space="preserve">Oppilashuoltotyöhön </w:t>
      </w:r>
      <w:r w:rsidRPr="00E75B58">
        <w:rPr>
          <w:rFonts w:eastAsia="Times New Roman" w:cs="Arial"/>
          <w:color w:val="365F91" w:themeColor="accent1" w:themeShade="BF"/>
        </w:rPr>
        <w:t>kuuluu opetustoimen oppilashuollon lisäksi kansanterveyslaissa säädetty kouluterveydenhuolto ja lastensuojelulain mukainen kasvatuksen tukeminen. Oppi</w:t>
      </w:r>
      <w:r w:rsidRPr="00E75B58">
        <w:rPr>
          <w:rFonts w:eastAsia="Times New Roman" w:cs="Arial"/>
          <w:color w:val="365F91" w:themeColor="accent1" w:themeShade="BF"/>
        </w:rPr>
        <w:softHyphen/>
        <w:t>lailla on oikeus ja mahdollisuus kaikkeen tarvittavaan oppilashuollolliseen tukeen koulun</w:t>
      </w:r>
      <w:r w:rsidRPr="00E75B58">
        <w:rPr>
          <w:rFonts w:eastAsia="Times New Roman" w:cs="Arial"/>
          <w:color w:val="365F91" w:themeColor="accent1" w:themeShade="BF"/>
        </w:rPr>
        <w:softHyphen/>
        <w:t xml:space="preserve">käynnissään ja oppimisessaan. </w:t>
      </w:r>
    </w:p>
    <w:p w:rsidR="00E75B58" w:rsidRPr="00E75B58" w:rsidRDefault="00E75B58" w:rsidP="00D51670">
      <w:pPr>
        <w:autoSpaceDE w:val="0"/>
        <w:ind w:left="425"/>
        <w:jc w:val="both"/>
        <w:rPr>
          <w:rFonts w:eastAsia="Times New Roman" w:cs="Arial"/>
          <w:color w:val="365F91" w:themeColor="accent1" w:themeShade="BF"/>
        </w:rPr>
      </w:pPr>
      <w:r w:rsidRPr="00E75B58">
        <w:rPr>
          <w:rFonts w:eastAsia="Times New Roman" w:cs="Arial"/>
          <w:color w:val="365F91" w:themeColor="accent1" w:themeShade="BF"/>
        </w:rPr>
        <w:t>Oulun kristillisen koulun oppilashuoltotyötä on kuvattu laajasti erillisessä oppilashuollon asia</w:t>
      </w:r>
      <w:r w:rsidRPr="00E75B58">
        <w:rPr>
          <w:rFonts w:eastAsia="Times New Roman" w:cs="Arial"/>
          <w:color w:val="365F91" w:themeColor="accent1" w:themeShade="BF"/>
        </w:rPr>
        <w:softHyphen/>
        <w:t>kirjassa (LIITE 3: Oulun kristillisen koulun oppilashuollon suunnitelma).</w:t>
      </w:r>
    </w:p>
    <w:p w:rsidR="00E75B58" w:rsidRPr="00E75B58" w:rsidRDefault="00E75B58" w:rsidP="00D51670">
      <w:pPr>
        <w:autoSpaceDE w:val="0"/>
        <w:ind w:left="425"/>
        <w:jc w:val="both"/>
        <w:rPr>
          <w:rFonts w:eastAsia="Times New Roman" w:cs="Arial"/>
          <w:color w:val="365F91" w:themeColor="accent1" w:themeShade="BF"/>
        </w:rPr>
      </w:pPr>
      <w:r w:rsidRPr="00E75B58">
        <w:rPr>
          <w:rFonts w:cs="Arial"/>
          <w:b/>
          <w:color w:val="365F91" w:themeColor="accent1" w:themeShade="BF"/>
        </w:rPr>
        <w:t>Yleistä tukea enemmän tarvitsevan oppilaan pedagoginen arvio käsitellään oppilas</w:t>
      </w:r>
      <w:r w:rsidRPr="00E75B58">
        <w:rPr>
          <w:rFonts w:cs="Arial"/>
          <w:b/>
          <w:color w:val="365F91" w:themeColor="accent1" w:themeShade="BF"/>
        </w:rPr>
        <w:softHyphen/>
        <w:t>huoltoryhmässä, jossa ar</w:t>
      </w:r>
      <w:r w:rsidRPr="00E75B58">
        <w:rPr>
          <w:rFonts w:cs="Arial"/>
          <w:b/>
          <w:color w:val="365F91" w:themeColor="accent1" w:themeShade="BF"/>
        </w:rPr>
        <w:softHyphen/>
        <w:t>vi</w:t>
      </w:r>
      <w:r w:rsidRPr="00E75B58">
        <w:rPr>
          <w:rFonts w:cs="Arial"/>
          <w:b/>
          <w:color w:val="365F91" w:themeColor="accent1" w:themeShade="BF"/>
        </w:rPr>
        <w:softHyphen/>
        <w:t>oi</w:t>
      </w:r>
      <w:r w:rsidRPr="00E75B58">
        <w:rPr>
          <w:rFonts w:cs="Arial"/>
          <w:b/>
          <w:color w:val="365F91" w:themeColor="accent1" w:themeShade="BF"/>
        </w:rPr>
        <w:softHyphen/>
        <w:t>daan tarve tehostetun tuen piiriin siirtymisestä, päätetään tuen aloittamisesta ja järjestä</w:t>
      </w:r>
      <w:r w:rsidRPr="00E75B58">
        <w:rPr>
          <w:rFonts w:cs="Arial"/>
          <w:b/>
          <w:color w:val="365F91" w:themeColor="accent1" w:themeShade="BF"/>
        </w:rPr>
        <w:softHyphen/>
        <w:t>mi</w:t>
      </w:r>
      <w:r w:rsidRPr="00E75B58">
        <w:rPr>
          <w:rFonts w:cs="Arial"/>
          <w:b/>
          <w:color w:val="365F91" w:themeColor="accent1" w:themeShade="BF"/>
        </w:rPr>
        <w:softHyphen/>
        <w:t>ses</w:t>
      </w:r>
      <w:r w:rsidRPr="00E75B58">
        <w:rPr>
          <w:rFonts w:cs="Arial"/>
          <w:b/>
          <w:color w:val="365F91" w:themeColor="accent1" w:themeShade="BF"/>
        </w:rPr>
        <w:softHyphen/>
        <w:t>tä.</w:t>
      </w:r>
    </w:p>
    <w:p w:rsidR="00E75B58" w:rsidRPr="00E75B58" w:rsidRDefault="00E75B58" w:rsidP="00D51670">
      <w:pPr>
        <w:ind w:left="425"/>
        <w:jc w:val="both"/>
        <w:rPr>
          <w:rFonts w:cs="Arial"/>
          <w:color w:val="365F91" w:themeColor="accent1" w:themeShade="BF"/>
        </w:rPr>
      </w:pPr>
      <w:r w:rsidRPr="00E75B58">
        <w:rPr>
          <w:rFonts w:cs="Arial"/>
          <w:b/>
          <w:color w:val="365F91" w:themeColor="accent1" w:themeShade="BF"/>
        </w:rPr>
        <w:t>l) Luokan kertaaminen</w:t>
      </w:r>
    </w:p>
    <w:p w:rsidR="00E75B58" w:rsidRPr="00E75B58" w:rsidRDefault="00E75B58" w:rsidP="00D51670">
      <w:pPr>
        <w:ind w:left="425"/>
        <w:jc w:val="both"/>
        <w:rPr>
          <w:rFonts w:cs="Arial"/>
          <w:color w:val="365F91" w:themeColor="accent1" w:themeShade="BF"/>
        </w:rPr>
      </w:pPr>
      <w:r w:rsidRPr="00E75B58">
        <w:rPr>
          <w:rFonts w:cs="Arial"/>
          <w:color w:val="365F91" w:themeColor="accent1" w:themeShade="BF"/>
        </w:rPr>
        <w:t>Oppilas voidaan jättää vuosiluokalle, jos hän ei ole opintojen aikana eikä erillisessä ko</w:t>
      </w:r>
      <w:r w:rsidRPr="00E75B58">
        <w:rPr>
          <w:rFonts w:cs="Arial"/>
          <w:color w:val="365F91" w:themeColor="accent1" w:themeShade="BF"/>
        </w:rPr>
        <w:softHyphen/>
        <w:t>kees</w:t>
      </w:r>
      <w:r w:rsidRPr="00E75B58">
        <w:rPr>
          <w:rFonts w:cs="Arial"/>
          <w:color w:val="365F91" w:themeColor="accent1" w:themeShade="BF"/>
        </w:rPr>
        <w:softHyphen/>
        <w:t>sa suorittanut eri aineiden opintoja hyväksytysti tai jos sitä on oppilaan yleisen koulumenestyk</w:t>
      </w:r>
      <w:r w:rsidRPr="00E75B58">
        <w:rPr>
          <w:rFonts w:cs="Arial"/>
          <w:color w:val="365F91" w:themeColor="accent1" w:themeShade="BF"/>
        </w:rPr>
        <w:softHyphen/>
        <w:t xml:space="preserve">sen vuoksi pidettävä </w:t>
      </w:r>
      <w:r w:rsidRPr="00E75B58">
        <w:rPr>
          <w:rFonts w:cs="Arial"/>
          <w:color w:val="365F91" w:themeColor="accent1" w:themeShade="BF"/>
        </w:rPr>
        <w:lastRenderedPageBreak/>
        <w:t>tarkoituksenmukaisena. Luokankertaamista suositellaan käy</w:t>
      </w:r>
      <w:r w:rsidRPr="00E75B58">
        <w:rPr>
          <w:rFonts w:cs="Arial"/>
          <w:color w:val="365F91" w:themeColor="accent1" w:themeShade="BF"/>
        </w:rPr>
        <w:softHyphen/>
        <w:t>tettävän sil</w:t>
      </w:r>
      <w:r w:rsidRPr="00E75B58">
        <w:rPr>
          <w:rFonts w:cs="Arial"/>
          <w:color w:val="365F91" w:themeColor="accent1" w:themeShade="BF"/>
        </w:rPr>
        <w:softHyphen/>
        <w:t>loin, kun oppilaan oppimiseen liittyviä ongelmia pidetään tilapäisinä ja lisäharjo</w:t>
      </w:r>
      <w:r w:rsidRPr="00E75B58">
        <w:rPr>
          <w:rFonts w:cs="Arial"/>
          <w:color w:val="365F91" w:themeColor="accent1" w:themeShade="BF"/>
        </w:rPr>
        <w:softHyphen/>
        <w:t>ituksen avulla korjattavina. Ennen luokan kertaamista oppilaalle on annettu yleisen tai tehostetun tuen tuki</w:t>
      </w:r>
      <w:r w:rsidRPr="00E75B58">
        <w:rPr>
          <w:rFonts w:cs="Arial"/>
          <w:color w:val="365F91" w:themeColor="accent1" w:themeShade="BF"/>
        </w:rPr>
        <w:softHyphen/>
        <w:t xml:space="preserve">muotoja ja tehty yhteistyötä huoltajien kanssa. </w:t>
      </w:r>
    </w:p>
    <w:p w:rsidR="00E75B58" w:rsidRDefault="00E75B58" w:rsidP="009E3703">
      <w:pPr>
        <w:ind w:left="425"/>
        <w:jc w:val="both"/>
        <w:rPr>
          <w:rFonts w:cs="Arial"/>
          <w:color w:val="365F91" w:themeColor="accent1" w:themeShade="BF"/>
        </w:rPr>
      </w:pPr>
      <w:r w:rsidRPr="00E75B58">
        <w:rPr>
          <w:rFonts w:eastAsia="Times New Roman" w:cs="Arial"/>
          <w:color w:val="365F91" w:themeColor="accent1" w:themeShade="BF"/>
        </w:rPr>
        <w:t>Oppilaan edistymistä arvioidaan säännöllisesti yhdessä huoltajien kanssa vähintään kerran vuodessa. Luokanopettaja tai -valvoja kutsuu huoltajat koululle arviointikeskusteluun. Koulul</w:t>
      </w:r>
      <w:r w:rsidRPr="00E75B58">
        <w:rPr>
          <w:rFonts w:eastAsia="Times New Roman" w:cs="Arial"/>
          <w:color w:val="365F91" w:themeColor="accent1" w:themeShade="BF"/>
        </w:rPr>
        <w:softHyphen/>
        <w:t>la käydään jatkuvaa pedagogista keskustelua oppilaan edistymisestä. Jos oppilaan tilanne muuttuu, oppimissuunnitelma tarkistetaan vastaamaan oppilaan tuen tarvetta. Mikäli oppilas ei enää tarvitse tehostettua tukea, hän siirtyy yleisen tuen piiriin pedagogisen arvion ja oppi</w:t>
      </w:r>
      <w:r w:rsidRPr="00E75B58">
        <w:rPr>
          <w:rFonts w:eastAsia="Times New Roman" w:cs="Arial"/>
          <w:color w:val="365F91" w:themeColor="accent1" w:themeShade="BF"/>
        </w:rPr>
        <w:softHyphen/>
        <w:t>lashuoltoryhmän päätöksen perusteella. Jos taas tehostettu tuki ei riitä, aloitetaan prosessi eri</w:t>
      </w:r>
      <w:r w:rsidRPr="00E75B58">
        <w:rPr>
          <w:rFonts w:eastAsia="Times New Roman" w:cs="Arial"/>
          <w:color w:val="365F91" w:themeColor="accent1" w:themeShade="BF"/>
        </w:rPr>
        <w:softHyphen/>
        <w:t>tyiseen tukeen siirtämisestä. Prosessia johtaa rehtori yhdessä erityisluokanopettajan ja luo</w:t>
      </w:r>
      <w:r w:rsidRPr="00E75B58">
        <w:rPr>
          <w:rFonts w:eastAsia="Times New Roman" w:cs="Arial"/>
          <w:color w:val="365F91" w:themeColor="accent1" w:themeShade="BF"/>
        </w:rPr>
        <w:softHyphen/>
        <w:t>kanopettajan / -valvojan kanssa.</w:t>
      </w:r>
    </w:p>
    <w:p w:rsidR="009E3703" w:rsidRPr="009E3703" w:rsidRDefault="009E3703" w:rsidP="009E3703">
      <w:pPr>
        <w:ind w:left="425"/>
        <w:jc w:val="both"/>
        <w:rPr>
          <w:rFonts w:cs="Arial"/>
          <w:color w:val="365F91" w:themeColor="accent1" w:themeShade="BF"/>
        </w:rPr>
      </w:pPr>
    </w:p>
    <w:p w:rsidR="00E75B58" w:rsidRPr="0018461C" w:rsidRDefault="00E75B58" w:rsidP="0018461C">
      <w:pPr>
        <w:pStyle w:val="Luettelokappale"/>
        <w:numPr>
          <w:ilvl w:val="2"/>
          <w:numId w:val="354"/>
        </w:numPr>
        <w:spacing w:after="0"/>
        <w:rPr>
          <w:b/>
          <w:color w:val="365F91" w:themeColor="accent1" w:themeShade="BF"/>
        </w:rPr>
      </w:pPr>
      <w:r w:rsidRPr="0018461C">
        <w:rPr>
          <w:b/>
          <w:color w:val="365F91" w:themeColor="accent1" w:themeShade="BF"/>
        </w:rPr>
        <w:t>Erityinen tuki</w:t>
      </w:r>
    </w:p>
    <w:p w:rsidR="00E75B58" w:rsidRPr="00E75B58" w:rsidRDefault="00E75B58" w:rsidP="00E75B58">
      <w:pPr>
        <w:pStyle w:val="Luettelokappale"/>
        <w:spacing w:after="0"/>
        <w:rPr>
          <w:b/>
          <w:color w:val="365F91" w:themeColor="accent1" w:themeShade="BF"/>
        </w:rPr>
      </w:pPr>
    </w:p>
    <w:p w:rsidR="00E75B58" w:rsidRPr="00E75B58" w:rsidRDefault="00E75B58" w:rsidP="00D51670">
      <w:pPr>
        <w:pStyle w:val="Luettelokappale"/>
        <w:spacing w:after="0"/>
        <w:ind w:left="425"/>
        <w:jc w:val="both"/>
        <w:rPr>
          <w:b/>
          <w:color w:val="365F91" w:themeColor="accent1" w:themeShade="BF"/>
        </w:rPr>
      </w:pPr>
      <w:r w:rsidRPr="00E75B58">
        <w:rPr>
          <w:b/>
          <w:color w:val="365F91" w:themeColor="accent1" w:themeShade="BF"/>
        </w:rPr>
        <w:t>Erityisen tuen käytännön järjestäminen</w:t>
      </w:r>
    </w:p>
    <w:p w:rsidR="00E75B58" w:rsidRPr="00E75B58" w:rsidRDefault="00E75B58" w:rsidP="00D51670">
      <w:pPr>
        <w:ind w:left="425"/>
        <w:jc w:val="both"/>
        <w:rPr>
          <w:rFonts w:ascii="Calibri" w:hAnsi="Calibri" w:cs="Arial"/>
          <w:color w:val="365F91" w:themeColor="accent1" w:themeShade="BF"/>
        </w:rPr>
      </w:pPr>
      <w:r w:rsidRPr="00E75B58">
        <w:rPr>
          <w:rFonts w:eastAsia="Times New Roman" w:cs="Arial"/>
          <w:color w:val="365F91" w:themeColor="accent1" w:themeShade="BF"/>
        </w:rPr>
        <w:t>Erityinen tuki muodostuu erityisopetuksesta ja muusta perus</w:t>
      </w:r>
      <w:r w:rsidRPr="00E75B58">
        <w:rPr>
          <w:rFonts w:eastAsia="Times New Roman" w:cs="Arial"/>
          <w:color w:val="365F91" w:themeColor="accent1" w:themeShade="BF"/>
        </w:rPr>
        <w:softHyphen/>
        <w:t>opetuslaissa määritellystä tuesta. Erityisopetus järjestetään oppilaan edun mu</w:t>
      </w:r>
      <w:r w:rsidRPr="00E75B58">
        <w:rPr>
          <w:rFonts w:eastAsia="Times New Roman" w:cs="Arial"/>
          <w:color w:val="365F91" w:themeColor="accent1" w:themeShade="BF"/>
        </w:rPr>
        <w:softHyphen/>
        <w:t>kaisesti ensisi</w:t>
      </w:r>
      <w:r w:rsidRPr="00E75B58">
        <w:rPr>
          <w:rFonts w:eastAsia="Times New Roman" w:cs="Arial"/>
          <w:color w:val="365F91" w:themeColor="accent1" w:themeShade="BF"/>
        </w:rPr>
        <w:softHyphen/>
        <w:t>jaisesti muun opetuksen yhteydessä. Oulun kristillisessä koulussa ei ole omaa opetusryhmää erityistä tukea tarvitseville. Heidät inte</w:t>
      </w:r>
      <w:r w:rsidRPr="00E75B58">
        <w:rPr>
          <w:rFonts w:eastAsia="Times New Roman" w:cs="Arial"/>
          <w:color w:val="365F91" w:themeColor="accent1" w:themeShade="BF"/>
        </w:rPr>
        <w:softHyphen/>
        <w:t>groi</w:t>
      </w:r>
      <w:r w:rsidRPr="00E75B58">
        <w:rPr>
          <w:rFonts w:eastAsia="Times New Roman" w:cs="Arial"/>
          <w:color w:val="365F91" w:themeColor="accent1" w:themeShade="BF"/>
        </w:rPr>
        <w:softHyphen/>
        <w:t>daan yleisopetuksen ryhmään ja ympärille raken</w:t>
      </w:r>
      <w:r w:rsidRPr="00E75B58">
        <w:rPr>
          <w:rFonts w:eastAsia="Times New Roman" w:cs="Arial"/>
          <w:color w:val="365F91" w:themeColor="accent1" w:themeShade="BF"/>
        </w:rPr>
        <w:softHyphen/>
        <w:t>ne</w:t>
      </w:r>
      <w:r w:rsidRPr="00E75B58">
        <w:rPr>
          <w:rFonts w:eastAsia="Times New Roman" w:cs="Arial"/>
          <w:color w:val="365F91" w:themeColor="accent1" w:themeShade="BF"/>
        </w:rPr>
        <w:softHyphen/>
        <w:t>taan riittävä tuki.</w:t>
      </w:r>
    </w:p>
    <w:p w:rsidR="00E75B58" w:rsidRPr="00E75B58" w:rsidRDefault="00E75B58" w:rsidP="00D51670">
      <w:pPr>
        <w:ind w:left="425"/>
        <w:jc w:val="both"/>
        <w:rPr>
          <w:rFonts w:ascii="Calibri" w:hAnsi="Calibri" w:cs="Arial"/>
          <w:color w:val="365F91" w:themeColor="accent1" w:themeShade="BF"/>
        </w:rPr>
      </w:pPr>
      <w:r w:rsidRPr="00E75B58">
        <w:rPr>
          <w:rFonts w:ascii="Calibri" w:hAnsi="Calibri" w:cs="Arial"/>
          <w:color w:val="365F91" w:themeColor="accent1" w:themeShade="BF"/>
        </w:rPr>
        <w:t>Oulun kristillisen koulun yleisen ja tehostetun tuen muotoja on kuvattu aiemmin tässä luvus</w:t>
      </w:r>
      <w:r w:rsidRPr="00E75B58">
        <w:rPr>
          <w:rFonts w:ascii="Calibri" w:hAnsi="Calibri" w:cs="Arial"/>
          <w:color w:val="365F91" w:themeColor="accent1" w:themeShade="BF"/>
        </w:rPr>
        <w:softHyphen/>
        <w:t>sa yleisen ja tehostetun tuen yhteydessä, joten niiden tarkempaan esittelyyn tässä yhteydes</w:t>
      </w:r>
      <w:r w:rsidRPr="00E75B58">
        <w:rPr>
          <w:rFonts w:ascii="Calibri" w:hAnsi="Calibri" w:cs="Arial"/>
          <w:color w:val="365F91" w:themeColor="accent1" w:themeShade="BF"/>
        </w:rPr>
        <w:softHyphen/>
        <w:t xml:space="preserve">sä ei ole enää tarvetta: </w:t>
      </w:r>
    </w:p>
    <w:p w:rsidR="00E75B58" w:rsidRPr="00E75B58" w:rsidRDefault="00E75B58" w:rsidP="001F22CF">
      <w:pPr>
        <w:pStyle w:val="Luettelokappale"/>
        <w:numPr>
          <w:ilvl w:val="0"/>
          <w:numId w:val="223"/>
        </w:numPr>
        <w:rPr>
          <w:rFonts w:ascii="Calibri" w:hAnsi="Calibri" w:cs="Arial"/>
          <w:color w:val="365F91" w:themeColor="accent1" w:themeShade="BF"/>
        </w:rPr>
      </w:pPr>
      <w:r w:rsidRPr="00E75B58">
        <w:rPr>
          <w:rFonts w:ascii="Calibri" w:hAnsi="Calibri" w:cs="Arial"/>
          <w:color w:val="365F91" w:themeColor="accent1" w:themeShade="BF"/>
        </w:rPr>
        <w:t>pienet opetusryhmät</w:t>
      </w:r>
    </w:p>
    <w:p w:rsidR="00E75B58" w:rsidRPr="00E75B58" w:rsidRDefault="00E75B58" w:rsidP="001F22CF">
      <w:pPr>
        <w:pStyle w:val="Luettelokappale"/>
        <w:numPr>
          <w:ilvl w:val="0"/>
          <w:numId w:val="223"/>
        </w:numPr>
        <w:rPr>
          <w:rFonts w:ascii="Calibri" w:hAnsi="Calibri" w:cs="Arial"/>
          <w:color w:val="365F91" w:themeColor="accent1" w:themeShade="BF"/>
        </w:rPr>
      </w:pPr>
      <w:r w:rsidRPr="00E75B58">
        <w:rPr>
          <w:rFonts w:ascii="Calibri" w:hAnsi="Calibri" w:cs="Arial"/>
          <w:color w:val="365F91" w:themeColor="accent1" w:themeShade="BF"/>
        </w:rPr>
        <w:t xml:space="preserve">eriyttäminen </w:t>
      </w:r>
    </w:p>
    <w:p w:rsidR="00E75B58" w:rsidRPr="00E75B58" w:rsidRDefault="00E75B58" w:rsidP="001F22CF">
      <w:pPr>
        <w:pStyle w:val="Luettelokappale"/>
        <w:numPr>
          <w:ilvl w:val="0"/>
          <w:numId w:val="223"/>
        </w:numPr>
        <w:rPr>
          <w:rFonts w:ascii="Calibri" w:hAnsi="Calibri" w:cs="Arial"/>
          <w:color w:val="365F91" w:themeColor="accent1" w:themeShade="BF"/>
        </w:rPr>
      </w:pPr>
      <w:r w:rsidRPr="00E75B58">
        <w:rPr>
          <w:rFonts w:ascii="Calibri" w:hAnsi="Calibri" w:cs="Arial"/>
          <w:color w:val="365F91" w:themeColor="accent1" w:themeShade="BF"/>
        </w:rPr>
        <w:t xml:space="preserve">joustavat ryhmittelyt  </w:t>
      </w:r>
    </w:p>
    <w:p w:rsidR="00E75B58" w:rsidRPr="00E75B58" w:rsidRDefault="00E75B58" w:rsidP="001F22CF">
      <w:pPr>
        <w:pStyle w:val="Luettelokappale"/>
        <w:numPr>
          <w:ilvl w:val="0"/>
          <w:numId w:val="223"/>
        </w:numPr>
        <w:rPr>
          <w:rFonts w:ascii="Calibri" w:hAnsi="Calibri" w:cs="Arial"/>
          <w:color w:val="365F91" w:themeColor="accent1" w:themeShade="BF"/>
        </w:rPr>
      </w:pPr>
      <w:r w:rsidRPr="00E75B58">
        <w:rPr>
          <w:rFonts w:ascii="Calibri" w:hAnsi="Calibri" w:cs="Arial"/>
          <w:color w:val="365F91" w:themeColor="accent1" w:themeShade="BF"/>
        </w:rPr>
        <w:t>samanaikais- ja tiimiopetus</w:t>
      </w:r>
    </w:p>
    <w:p w:rsidR="00E75B58" w:rsidRPr="00E75B58" w:rsidRDefault="00E75B58" w:rsidP="001F22CF">
      <w:pPr>
        <w:pStyle w:val="Luettelokappale"/>
        <w:numPr>
          <w:ilvl w:val="0"/>
          <w:numId w:val="223"/>
        </w:numPr>
        <w:rPr>
          <w:rFonts w:ascii="Calibri" w:hAnsi="Calibri" w:cs="Arial"/>
          <w:color w:val="365F91" w:themeColor="accent1" w:themeShade="BF"/>
        </w:rPr>
      </w:pPr>
      <w:r w:rsidRPr="00E75B58">
        <w:rPr>
          <w:rFonts w:ascii="Calibri" w:hAnsi="Calibri" w:cs="Arial"/>
          <w:color w:val="365F91" w:themeColor="accent1" w:themeShade="BF"/>
        </w:rPr>
        <w:t>tukiopetus</w:t>
      </w:r>
    </w:p>
    <w:p w:rsidR="00E75B58" w:rsidRPr="00E75B58" w:rsidRDefault="00E75B58" w:rsidP="001F22CF">
      <w:pPr>
        <w:pStyle w:val="Luettelokappale"/>
        <w:numPr>
          <w:ilvl w:val="0"/>
          <w:numId w:val="223"/>
        </w:numPr>
        <w:rPr>
          <w:rFonts w:ascii="Calibri" w:hAnsi="Calibri" w:cs="Arial"/>
          <w:color w:val="365F91" w:themeColor="accent1" w:themeShade="BF"/>
        </w:rPr>
      </w:pPr>
      <w:r w:rsidRPr="00E75B58">
        <w:rPr>
          <w:rFonts w:ascii="Calibri" w:hAnsi="Calibri" w:cs="Arial"/>
          <w:color w:val="365F91" w:themeColor="accent1" w:themeShade="BF"/>
        </w:rPr>
        <w:t xml:space="preserve">osa-aikainen erityisopetus </w:t>
      </w:r>
    </w:p>
    <w:p w:rsidR="00E75B58" w:rsidRPr="00E75B58" w:rsidRDefault="00E75B58" w:rsidP="001F22CF">
      <w:pPr>
        <w:pStyle w:val="Luettelokappale"/>
        <w:numPr>
          <w:ilvl w:val="0"/>
          <w:numId w:val="223"/>
        </w:numPr>
        <w:rPr>
          <w:rFonts w:ascii="Calibri" w:hAnsi="Calibri" w:cs="Arial"/>
          <w:color w:val="365F91" w:themeColor="accent1" w:themeShade="BF"/>
        </w:rPr>
      </w:pPr>
      <w:r w:rsidRPr="00E75B58">
        <w:rPr>
          <w:rFonts w:ascii="Calibri" w:hAnsi="Calibri" w:cs="Arial"/>
          <w:color w:val="365F91" w:themeColor="accent1" w:themeShade="BF"/>
        </w:rPr>
        <w:t>ohjaus- ja tukipalvelut</w:t>
      </w:r>
    </w:p>
    <w:p w:rsidR="00E75B58" w:rsidRPr="00E75B58" w:rsidRDefault="00E75B58" w:rsidP="001F22CF">
      <w:pPr>
        <w:pStyle w:val="Luettelokappale"/>
        <w:numPr>
          <w:ilvl w:val="0"/>
          <w:numId w:val="223"/>
        </w:numPr>
        <w:rPr>
          <w:rFonts w:ascii="Calibri" w:hAnsi="Calibri" w:cs="Arial"/>
          <w:color w:val="365F91" w:themeColor="accent1" w:themeShade="BF"/>
        </w:rPr>
      </w:pPr>
      <w:r w:rsidRPr="00E75B58">
        <w:rPr>
          <w:rFonts w:ascii="Calibri" w:hAnsi="Calibri" w:cs="Arial"/>
          <w:color w:val="365F91" w:themeColor="accent1" w:themeShade="BF"/>
        </w:rPr>
        <w:t>kodin ja koulun yhteistyö</w:t>
      </w:r>
    </w:p>
    <w:p w:rsidR="00E75B58" w:rsidRPr="00E75B58" w:rsidRDefault="00E75B58" w:rsidP="001F22CF">
      <w:pPr>
        <w:pStyle w:val="Luettelokappale"/>
        <w:numPr>
          <w:ilvl w:val="0"/>
          <w:numId w:val="223"/>
        </w:numPr>
        <w:rPr>
          <w:rFonts w:ascii="Calibri" w:hAnsi="Calibri" w:cs="Arial"/>
          <w:color w:val="365F91" w:themeColor="accent1" w:themeShade="BF"/>
        </w:rPr>
      </w:pPr>
      <w:r w:rsidRPr="00E75B58">
        <w:rPr>
          <w:rFonts w:ascii="Calibri" w:hAnsi="Calibri" w:cs="Arial"/>
          <w:color w:val="365F91" w:themeColor="accent1" w:themeShade="BF"/>
        </w:rPr>
        <w:t>oppimissuunnitelma</w:t>
      </w:r>
    </w:p>
    <w:p w:rsidR="00E75B58" w:rsidRPr="00E75B58" w:rsidRDefault="00E75B58" w:rsidP="001F22CF">
      <w:pPr>
        <w:pStyle w:val="Luettelokappale"/>
        <w:numPr>
          <w:ilvl w:val="0"/>
          <w:numId w:val="223"/>
        </w:numPr>
        <w:rPr>
          <w:rFonts w:ascii="Calibri" w:hAnsi="Calibri" w:cs="Arial"/>
          <w:color w:val="365F91" w:themeColor="accent1" w:themeShade="BF"/>
        </w:rPr>
      </w:pPr>
      <w:r w:rsidRPr="00E75B58">
        <w:rPr>
          <w:rFonts w:ascii="Calibri" w:hAnsi="Calibri" w:cs="Arial"/>
          <w:color w:val="365F91" w:themeColor="accent1" w:themeShade="BF"/>
        </w:rPr>
        <w:t>oppilaanohjaus</w:t>
      </w:r>
    </w:p>
    <w:p w:rsidR="00E75B58" w:rsidRPr="00E75B58" w:rsidRDefault="00E75B58" w:rsidP="001F22CF">
      <w:pPr>
        <w:pStyle w:val="Luettelokappale"/>
        <w:numPr>
          <w:ilvl w:val="0"/>
          <w:numId w:val="223"/>
        </w:numPr>
        <w:rPr>
          <w:rFonts w:ascii="Calibri" w:hAnsi="Calibri" w:cs="Arial"/>
          <w:color w:val="365F91" w:themeColor="accent1" w:themeShade="BF"/>
        </w:rPr>
      </w:pPr>
      <w:r w:rsidRPr="00E75B58">
        <w:rPr>
          <w:rFonts w:ascii="Calibri" w:hAnsi="Calibri" w:cs="Arial"/>
          <w:color w:val="365F91" w:themeColor="accent1" w:themeShade="BF"/>
        </w:rPr>
        <w:t>oppilashuollon tuki</w:t>
      </w:r>
    </w:p>
    <w:p w:rsidR="00E75B58" w:rsidRPr="00E75B58" w:rsidRDefault="00E75B58" w:rsidP="001F22CF">
      <w:pPr>
        <w:pStyle w:val="Luettelokappale"/>
        <w:numPr>
          <w:ilvl w:val="0"/>
          <w:numId w:val="223"/>
        </w:numPr>
        <w:rPr>
          <w:rFonts w:ascii="Calibri" w:hAnsi="Calibri" w:cs="Arial"/>
          <w:color w:val="365F91" w:themeColor="accent1" w:themeShade="BF"/>
        </w:rPr>
      </w:pPr>
      <w:r w:rsidRPr="00E75B58">
        <w:rPr>
          <w:rFonts w:ascii="Calibri" w:hAnsi="Calibri" w:cs="Arial"/>
          <w:color w:val="365F91" w:themeColor="accent1" w:themeShade="BF"/>
        </w:rPr>
        <w:t>luokan kertaaminen</w:t>
      </w:r>
    </w:p>
    <w:p w:rsidR="00E75B58" w:rsidRPr="00E75B58" w:rsidRDefault="00E75B58" w:rsidP="00E75B58">
      <w:pPr>
        <w:pStyle w:val="Luettelokappale"/>
        <w:spacing w:after="0"/>
        <w:rPr>
          <w:b/>
          <w:color w:val="365F91" w:themeColor="accent1" w:themeShade="BF"/>
        </w:rPr>
      </w:pPr>
    </w:p>
    <w:p w:rsidR="00E75B58" w:rsidRPr="00E75B58" w:rsidRDefault="00E75B58" w:rsidP="00D51670">
      <w:pPr>
        <w:pStyle w:val="Luettelokappale"/>
        <w:spacing w:after="0"/>
        <w:ind w:left="425"/>
        <w:jc w:val="both"/>
        <w:rPr>
          <w:b/>
          <w:color w:val="365F91" w:themeColor="accent1" w:themeShade="BF"/>
        </w:rPr>
      </w:pPr>
      <w:r w:rsidRPr="00E75B58">
        <w:rPr>
          <w:b/>
          <w:color w:val="365F91" w:themeColor="accent1" w:themeShade="BF"/>
        </w:rPr>
        <w:t>Pedagogisen selvityksen laadintaan liittyvät käytänteet</w:t>
      </w:r>
    </w:p>
    <w:p w:rsidR="00E75B58" w:rsidRPr="00E75B58" w:rsidRDefault="00E75B58" w:rsidP="00D51670">
      <w:pPr>
        <w:pStyle w:val="Luettelokappale"/>
        <w:spacing w:after="0"/>
        <w:ind w:left="425"/>
        <w:jc w:val="both"/>
        <w:rPr>
          <w:rFonts w:eastAsia="Times New Roman" w:cs="Arial"/>
          <w:color w:val="365F91" w:themeColor="accent1" w:themeShade="BF"/>
        </w:rPr>
      </w:pPr>
      <w:r w:rsidRPr="00E75B58">
        <w:rPr>
          <w:rFonts w:eastAsia="Times New Roman" w:cs="Arial"/>
          <w:color w:val="365F91" w:themeColor="accent1" w:themeShade="BF"/>
          <w:lang w:eastAsia="fi-FI"/>
        </w:rPr>
        <w:t>Erityisen tuen päätös tehdään moniammatillisesti laaditun pedagogisen selvityksen ja mah</w:t>
      </w:r>
      <w:r w:rsidRPr="00E75B58">
        <w:rPr>
          <w:rFonts w:eastAsia="Times New Roman" w:cs="Arial"/>
          <w:color w:val="365F91" w:themeColor="accent1" w:themeShade="BF"/>
          <w:lang w:eastAsia="fi-FI"/>
        </w:rPr>
        <w:softHyphen/>
        <w:t>dollisten muiden asiantuntijalausuntojen perusteella Oulun kristillisen koulun johtokunnassa, kun huoltajaa ja oppi</w:t>
      </w:r>
      <w:r w:rsidRPr="00E75B58">
        <w:rPr>
          <w:rFonts w:eastAsia="Times New Roman" w:cs="Arial"/>
          <w:color w:val="365F91" w:themeColor="accent1" w:themeShade="BF"/>
          <w:lang w:eastAsia="fi-FI"/>
        </w:rPr>
        <w:softHyphen/>
        <w:t>las</w:t>
      </w:r>
      <w:r w:rsidRPr="00E75B58">
        <w:rPr>
          <w:rFonts w:eastAsia="Times New Roman" w:cs="Arial"/>
          <w:color w:val="365F91" w:themeColor="accent1" w:themeShade="BF"/>
          <w:lang w:eastAsia="fi-FI"/>
        </w:rPr>
        <w:softHyphen/>
        <w:t xml:space="preserve">ta on kuultu. </w:t>
      </w:r>
      <w:r w:rsidRPr="00E75B58">
        <w:rPr>
          <w:rFonts w:eastAsia="Times New Roman" w:cs="Arial"/>
          <w:color w:val="365F91" w:themeColor="accent1" w:themeShade="BF"/>
        </w:rPr>
        <w:t xml:space="preserve">Monialaiseen oppilashuoltoryhmään voi kuulua </w:t>
      </w:r>
    </w:p>
    <w:p w:rsidR="00E75B58" w:rsidRPr="00E75B58" w:rsidRDefault="00E75B58" w:rsidP="00D51670">
      <w:pPr>
        <w:pStyle w:val="Luettelokappale"/>
        <w:spacing w:after="0"/>
        <w:ind w:left="425"/>
        <w:jc w:val="both"/>
        <w:rPr>
          <w:rFonts w:eastAsia="Times New Roman" w:cs="Arial"/>
          <w:color w:val="365F91" w:themeColor="accent1" w:themeShade="BF"/>
        </w:rPr>
      </w:pPr>
    </w:p>
    <w:p w:rsidR="00E75B58" w:rsidRPr="00E75B58" w:rsidRDefault="00E75B58" w:rsidP="00D51670">
      <w:pPr>
        <w:ind w:left="425"/>
        <w:jc w:val="both"/>
        <w:rPr>
          <w:color w:val="365F91" w:themeColor="accent1" w:themeShade="BF"/>
        </w:rPr>
      </w:pPr>
      <w:r w:rsidRPr="00E75B58">
        <w:rPr>
          <w:color w:val="365F91" w:themeColor="accent1" w:themeShade="BF"/>
        </w:rPr>
        <w:t xml:space="preserve">Oppilaan opetuksesta vastaavat opettaja laativat kirjallisen selvityksen oppilaan oppimisen etenemisestä. Opettajien selvitysten pohjalta oppilaalle kootaan pedagoginen selvitys. </w:t>
      </w:r>
      <w:r w:rsidRPr="00E75B58">
        <w:rPr>
          <w:rFonts w:cs="Arial"/>
          <w:color w:val="365F91" w:themeColor="accent1" w:themeShade="BF"/>
        </w:rPr>
        <w:t>Selvityksen laatii erityisluokanopettaja yhdessä luokanopettajan tai luo</w:t>
      </w:r>
      <w:r w:rsidRPr="00E75B58">
        <w:rPr>
          <w:rFonts w:cs="Arial"/>
          <w:color w:val="365F91" w:themeColor="accent1" w:themeShade="BF"/>
        </w:rPr>
        <w:softHyphen/>
        <w:t xml:space="preserve">kanvalvojan kanssa yhteistyössä muiden oppilasta opettavien opettajien kanssa. </w:t>
      </w:r>
      <w:r w:rsidRPr="00E75B58">
        <w:rPr>
          <w:color w:val="365F91" w:themeColor="accent1" w:themeShade="BF"/>
        </w:rPr>
        <w:t>Opettajat voivat halutessaan konsultoida oppilashuollon ammattihenkilöstöä</w:t>
      </w:r>
      <w:r w:rsidRPr="00E75B58">
        <w:rPr>
          <w:rFonts w:eastAsia="Times New Roman" w:cs="Arial"/>
          <w:color w:val="365F91" w:themeColor="accent1" w:themeShade="BF"/>
        </w:rPr>
        <w:t xml:space="preserve"> </w:t>
      </w:r>
      <w:r w:rsidRPr="00E75B58">
        <w:rPr>
          <w:rFonts w:eastAsia="Times New Roman" w:cs="Arial"/>
          <w:color w:val="365F91" w:themeColor="accent1" w:themeShade="BF"/>
        </w:rPr>
        <w:lastRenderedPageBreak/>
        <w:t>(terveydenhoitaja, psykiatrian erikoislääkäri, koulukuraattori, psykologi).</w:t>
      </w:r>
      <w:r w:rsidRPr="00E75B58">
        <w:rPr>
          <w:color w:val="365F91" w:themeColor="accent1" w:themeShade="BF"/>
        </w:rPr>
        <w:t xml:space="preserve"> </w:t>
      </w:r>
      <w:r w:rsidRPr="00E75B58">
        <w:rPr>
          <w:rFonts w:cs="Arial"/>
          <w:color w:val="365F91" w:themeColor="accent1" w:themeShade="BF"/>
        </w:rPr>
        <w:t>Selvityksen laati</w:t>
      </w:r>
      <w:r w:rsidRPr="00E75B58">
        <w:rPr>
          <w:rFonts w:cs="Arial"/>
          <w:color w:val="365F91" w:themeColor="accent1" w:themeShade="BF"/>
        </w:rPr>
        <w:softHyphen/>
        <w:t>mi</w:t>
      </w:r>
      <w:r w:rsidRPr="00E75B58">
        <w:rPr>
          <w:rFonts w:cs="Arial"/>
          <w:color w:val="365F91" w:themeColor="accent1" w:themeShade="BF"/>
        </w:rPr>
        <w:softHyphen/>
        <w:t>ses</w:t>
      </w:r>
      <w:r w:rsidRPr="00E75B58">
        <w:rPr>
          <w:rFonts w:cs="Arial"/>
          <w:color w:val="365F91" w:themeColor="accent1" w:themeShade="BF"/>
        </w:rPr>
        <w:softHyphen/>
        <w:t>sa käytetään tarvittaessa apuna psykologiseen, lääketieteelliseen tai sosiaa</w:t>
      </w:r>
      <w:r w:rsidRPr="00E75B58">
        <w:rPr>
          <w:rFonts w:cs="Arial"/>
          <w:color w:val="365F91" w:themeColor="accent1" w:themeShade="BF"/>
        </w:rPr>
        <w:softHyphen/>
        <w:t xml:space="preserve">liseen arvioon perustuvia lausuntoja. </w:t>
      </w:r>
      <w:r w:rsidRPr="00E75B58">
        <w:rPr>
          <w:color w:val="365F91" w:themeColor="accent1" w:themeShade="BF"/>
        </w:rPr>
        <w:t xml:space="preserve">Selvitykset kirjataan Wilmaan pedagogisen selvityksen lomakkeeseen.  </w:t>
      </w:r>
    </w:p>
    <w:p w:rsidR="00E75B58" w:rsidRPr="00E75B58" w:rsidRDefault="00E75B58" w:rsidP="00D51670">
      <w:pPr>
        <w:ind w:left="425"/>
        <w:jc w:val="both"/>
        <w:rPr>
          <w:rFonts w:eastAsia="Times New Roman" w:cs="Arial"/>
          <w:color w:val="365F91" w:themeColor="accent1" w:themeShade="BF"/>
        </w:rPr>
      </w:pPr>
      <w:r w:rsidRPr="00E75B58">
        <w:rPr>
          <w:rFonts w:cs="Arial"/>
          <w:color w:val="365F91" w:themeColor="accent1" w:themeShade="BF"/>
        </w:rPr>
        <w:t>Pedagogisessa selvityksessä todetaan oppilaan vahvuudet sekä kasvuun, kehitykseen ja oppi</w:t>
      </w:r>
      <w:r w:rsidRPr="00E75B58">
        <w:rPr>
          <w:rFonts w:cs="Arial"/>
          <w:color w:val="365F91" w:themeColor="accent1" w:themeShade="BF"/>
        </w:rPr>
        <w:softHyphen/>
        <w:t>mi</w:t>
      </w:r>
      <w:r w:rsidRPr="00E75B58">
        <w:rPr>
          <w:rFonts w:cs="Arial"/>
          <w:color w:val="365F91" w:themeColor="accent1" w:themeShade="BF"/>
        </w:rPr>
        <w:softHyphen/>
        <w:t xml:space="preserve">seen liittyvät pulmat. </w:t>
      </w:r>
      <w:r w:rsidRPr="00E75B58">
        <w:rPr>
          <w:rFonts w:eastAsia="Times New Roman" w:cs="Arial"/>
          <w:color w:val="365F91" w:themeColor="accent1" w:themeShade="BF"/>
        </w:rPr>
        <w:t>Selvitysten perusteella esitetään arvio siitä, millaisia pedagogi</w:t>
      </w:r>
      <w:r w:rsidRPr="00E75B58">
        <w:rPr>
          <w:rFonts w:eastAsia="Times New Roman" w:cs="Arial"/>
          <w:color w:val="365F91" w:themeColor="accent1" w:themeShade="BF"/>
        </w:rPr>
        <w:softHyphen/>
        <w:t xml:space="preserve">sia ja/tai oppilashuollollisia järjestelyitä oppilas tarvitsee kasvun ja oppimisen tukemiseksi. </w:t>
      </w:r>
    </w:p>
    <w:p w:rsidR="00E75B58" w:rsidRPr="00E75B58" w:rsidRDefault="00E75B58" w:rsidP="00D51670">
      <w:pPr>
        <w:pStyle w:val="Luettelokappale"/>
        <w:spacing w:after="0"/>
        <w:ind w:left="425"/>
        <w:jc w:val="both"/>
        <w:rPr>
          <w:b/>
          <w:color w:val="365F91" w:themeColor="accent1" w:themeShade="BF"/>
        </w:rPr>
      </w:pPr>
      <w:r w:rsidRPr="00E75B58">
        <w:rPr>
          <w:b/>
          <w:color w:val="365F91" w:themeColor="accent1" w:themeShade="BF"/>
        </w:rPr>
        <w:t>Oppilaan ja huoltajan kuulemiseen liittyvä menettely</w:t>
      </w:r>
    </w:p>
    <w:p w:rsidR="00E75B58" w:rsidRPr="00E75B58" w:rsidRDefault="00E75B58" w:rsidP="00D51670">
      <w:pPr>
        <w:pStyle w:val="Luettelokappale"/>
        <w:spacing w:after="0"/>
        <w:ind w:left="425"/>
        <w:jc w:val="both"/>
        <w:rPr>
          <w:rFonts w:eastAsia="Times New Roman" w:cs="Arial"/>
          <w:color w:val="365F91" w:themeColor="accent1" w:themeShade="BF"/>
        </w:rPr>
      </w:pPr>
      <w:r w:rsidRPr="00E75B58">
        <w:rPr>
          <w:color w:val="365F91" w:themeColor="accent1" w:themeShade="BF"/>
        </w:rPr>
        <w:t xml:space="preserve">Erityisen tuen aloittaminen ja tuen järjestelyt käsitellään pedagogisen selvityksen pohjalta Tsempparissa, Oulun kristillisen koulun yksilökohtaisessa moniammatillisessa oppilashuoltoryhmässä. Palaveri toimii myös huoltajien kuulemistilaisuutena, johon huoltajat ja oppilas kutsutaan.  Huoltajat kutsutaan asiaan laaditun kirjallisen kaavakkeen pohjalta, jonka myötä he pystyvät vaikuttamaan siihen, keitä oppilashuollon ammattihenkilöitä osallistuu käsittelemään heidän lapsensa asioita. Huoltajat vastaavat kutsuun allekirjoittamalla ja toimittamalla kaavakkeen koululle. </w:t>
      </w:r>
    </w:p>
    <w:p w:rsidR="00E75B58" w:rsidRPr="00E75B58" w:rsidRDefault="00E75B58" w:rsidP="00D51670">
      <w:pPr>
        <w:pStyle w:val="Luettelokappale"/>
        <w:spacing w:after="0"/>
        <w:ind w:left="425"/>
        <w:jc w:val="both"/>
        <w:rPr>
          <w:rFonts w:eastAsia="Times New Roman" w:cs="Arial"/>
          <w:color w:val="365F91" w:themeColor="accent1" w:themeShade="BF"/>
        </w:rPr>
      </w:pPr>
    </w:p>
    <w:p w:rsidR="00E75B58" w:rsidRPr="00E75B58" w:rsidRDefault="00E75B58" w:rsidP="00D51670">
      <w:pPr>
        <w:pStyle w:val="Luettelokappale"/>
        <w:spacing w:after="0"/>
        <w:ind w:left="425"/>
        <w:jc w:val="both"/>
        <w:rPr>
          <w:b/>
          <w:color w:val="365F91" w:themeColor="accent1" w:themeShade="BF"/>
        </w:rPr>
      </w:pPr>
      <w:r w:rsidRPr="00E75B58">
        <w:rPr>
          <w:b/>
          <w:color w:val="365F91" w:themeColor="accent1" w:themeShade="BF"/>
        </w:rPr>
        <w:t>Erityisen tuen päätöksen tekeminen</w:t>
      </w:r>
    </w:p>
    <w:p w:rsidR="00E75B58" w:rsidRPr="00E75B58" w:rsidRDefault="00E75B58" w:rsidP="00D51670">
      <w:pPr>
        <w:pStyle w:val="Luettelokappale"/>
        <w:spacing w:after="0"/>
        <w:ind w:left="425"/>
        <w:jc w:val="both"/>
        <w:rPr>
          <w:rFonts w:cs="Arial"/>
          <w:color w:val="365F91" w:themeColor="accent1" w:themeShade="BF"/>
        </w:rPr>
      </w:pPr>
      <w:r w:rsidRPr="00E75B58">
        <w:rPr>
          <w:color w:val="365F91" w:themeColor="accent1" w:themeShade="BF"/>
        </w:rPr>
        <w:t xml:space="preserve">Rehtori tutustuu oppilaasta laadittuun pedagogiseen selvitykseen ja tekee esityksen johtokunnalle oppilaan siirtämisestä erityiseen tukeen. </w:t>
      </w:r>
      <w:r w:rsidRPr="00E75B58">
        <w:rPr>
          <w:rFonts w:cs="Arial"/>
          <w:color w:val="365F91" w:themeColor="accent1" w:themeShade="BF"/>
        </w:rPr>
        <w:t>Päätös erityisestä tuesta on hallinnollinen: kirjallisen päätöksen tekee Oulun kristillisen kou</w:t>
      </w:r>
      <w:r w:rsidRPr="00E75B58">
        <w:rPr>
          <w:rFonts w:cs="Arial"/>
          <w:color w:val="365F91" w:themeColor="accent1" w:themeShade="BF"/>
        </w:rPr>
        <w:softHyphen/>
        <w:t xml:space="preserve">lun johtokunta oppilashuoltoryhmän aloitteesta ja rehtorin esittelystä. </w:t>
      </w:r>
    </w:p>
    <w:p w:rsidR="00E75B58" w:rsidRPr="00E75B58" w:rsidRDefault="00E75B58" w:rsidP="00D51670">
      <w:pPr>
        <w:pStyle w:val="Luettelokappale"/>
        <w:spacing w:after="0"/>
        <w:ind w:left="425"/>
        <w:jc w:val="both"/>
        <w:rPr>
          <w:rFonts w:cs="Arial"/>
          <w:color w:val="365F91" w:themeColor="accent1" w:themeShade="BF"/>
        </w:rPr>
      </w:pPr>
    </w:p>
    <w:p w:rsidR="00E75B58" w:rsidRPr="00E75B58" w:rsidRDefault="00E75B58" w:rsidP="00D51670">
      <w:pPr>
        <w:pStyle w:val="Luettelokappale"/>
        <w:spacing w:after="0"/>
        <w:ind w:left="425"/>
        <w:jc w:val="both"/>
        <w:rPr>
          <w:rFonts w:eastAsia="Times New Roman" w:cs="Arial"/>
          <w:color w:val="365F91" w:themeColor="accent1" w:themeShade="BF"/>
        </w:rPr>
      </w:pPr>
      <w:r w:rsidRPr="00E75B58">
        <w:rPr>
          <w:rFonts w:cs="Arial"/>
          <w:color w:val="365F91" w:themeColor="accent1" w:themeShade="BF"/>
        </w:rPr>
        <w:t>Pedagogisessa selvityksen ja erityisen tuen päätöksen lopputulos voi olla myös se, että Oulun kristillinen koulu ei pysty tarjoamaan oppi</w:t>
      </w:r>
      <w:r w:rsidRPr="00E75B58">
        <w:rPr>
          <w:rFonts w:cs="Arial"/>
          <w:color w:val="365F91" w:themeColor="accent1" w:themeShade="BF"/>
        </w:rPr>
        <w:softHyphen/>
        <w:t>laalle tä</w:t>
      </w:r>
      <w:r w:rsidRPr="00E75B58">
        <w:rPr>
          <w:rFonts w:cs="Arial"/>
          <w:color w:val="365F91" w:themeColor="accent1" w:themeShade="BF"/>
        </w:rPr>
        <w:softHyphen/>
        <w:t>män tarvitsemaa erityistä tukea. Tällöin ollaan yhtey</w:t>
      </w:r>
      <w:r w:rsidRPr="00E75B58">
        <w:rPr>
          <w:rFonts w:cs="Arial"/>
          <w:color w:val="365F91" w:themeColor="accent1" w:themeShade="BF"/>
        </w:rPr>
        <w:softHyphen/>
        <w:t>dessä oppi</w:t>
      </w:r>
      <w:r w:rsidRPr="00E75B58">
        <w:rPr>
          <w:rFonts w:cs="Arial"/>
          <w:color w:val="365F91" w:themeColor="accent1" w:themeShade="BF"/>
        </w:rPr>
        <w:softHyphen/>
        <w:t xml:space="preserve">laan asuinkuntaan, </w:t>
      </w:r>
      <w:r w:rsidRPr="00E75B58">
        <w:rPr>
          <w:rFonts w:eastAsia="Times New Roman" w:cs="Arial"/>
          <w:color w:val="365F91" w:themeColor="accent1" w:themeShade="BF"/>
        </w:rPr>
        <w:t>joka päät</w:t>
      </w:r>
      <w:r w:rsidRPr="00E75B58">
        <w:rPr>
          <w:rFonts w:eastAsia="Times New Roman" w:cs="Arial"/>
          <w:color w:val="365F91" w:themeColor="accent1" w:themeShade="BF"/>
        </w:rPr>
        <w:softHyphen/>
        <w:t>tää erityisen tuen antamisesta ja osoittaa oppilaalle sopivan opiskelupaikan (</w:t>
      </w:r>
      <w:r w:rsidRPr="00E75B58">
        <w:rPr>
          <w:rFonts w:cs="Arial"/>
          <w:color w:val="365F91" w:themeColor="accent1" w:themeShade="BF"/>
        </w:rPr>
        <w:t>PoL 17§ 5 mom. /642/2010)</w:t>
      </w:r>
      <w:r w:rsidRPr="00E75B58">
        <w:rPr>
          <w:rFonts w:eastAsia="Times New Roman" w:cs="Arial"/>
          <w:color w:val="365F91" w:themeColor="accent1" w:themeShade="BF"/>
        </w:rPr>
        <w:t>. Käytännössä tämän kaltaiset siirtymiset oman asuinkunnan erityisen tuen piiriin tar</w:t>
      </w:r>
      <w:r w:rsidRPr="00E75B58">
        <w:rPr>
          <w:rFonts w:eastAsia="Times New Roman" w:cs="Arial"/>
          <w:color w:val="365F91" w:themeColor="accent1" w:themeShade="BF"/>
        </w:rPr>
        <w:softHyphen/>
        <w:t>koit</w:t>
      </w:r>
      <w:r w:rsidRPr="00E75B58">
        <w:rPr>
          <w:rFonts w:eastAsia="Times New Roman" w:cs="Arial"/>
          <w:color w:val="365F91" w:themeColor="accent1" w:themeShade="BF"/>
        </w:rPr>
        <w:softHyphen/>
        <w:t>tavat siirtymistä joustavaan perus</w:t>
      </w:r>
      <w:r w:rsidRPr="00E75B58">
        <w:rPr>
          <w:rFonts w:eastAsia="Times New Roman" w:cs="Arial"/>
          <w:color w:val="365F91" w:themeColor="accent1" w:themeShade="BF"/>
        </w:rPr>
        <w:softHyphen/>
        <w:t>op</w:t>
      </w:r>
      <w:r w:rsidRPr="00E75B58">
        <w:rPr>
          <w:rFonts w:eastAsia="Times New Roman" w:cs="Arial"/>
          <w:color w:val="365F91" w:themeColor="accent1" w:themeShade="BF"/>
        </w:rPr>
        <w:softHyphen/>
        <w:t>e</w:t>
      </w:r>
      <w:r w:rsidRPr="00E75B58">
        <w:rPr>
          <w:rFonts w:eastAsia="Times New Roman" w:cs="Arial"/>
          <w:color w:val="365F91" w:themeColor="accent1" w:themeShade="BF"/>
        </w:rPr>
        <w:softHyphen/>
        <w:t>tuk</w:t>
      </w:r>
      <w:r w:rsidRPr="00E75B58">
        <w:rPr>
          <w:rFonts w:eastAsia="Times New Roman" w:cs="Arial"/>
          <w:color w:val="365F91" w:themeColor="accent1" w:themeShade="BF"/>
        </w:rPr>
        <w:softHyphen/>
        <w:t>seen tai koko</w:t>
      </w:r>
      <w:r w:rsidRPr="00E75B58">
        <w:rPr>
          <w:rFonts w:eastAsia="Times New Roman" w:cs="Arial"/>
          <w:color w:val="365F91" w:themeColor="accent1" w:themeShade="BF"/>
        </w:rPr>
        <w:softHyphen/>
        <w:t>aikaiseen erityisopetukseen. Yhteyden</w:t>
      </w:r>
      <w:r w:rsidRPr="00E75B58">
        <w:rPr>
          <w:rFonts w:eastAsia="Times New Roman" w:cs="Arial"/>
          <w:color w:val="365F91" w:themeColor="accent1" w:themeShade="BF"/>
        </w:rPr>
        <w:softHyphen/>
        <w:t>otos</w:t>
      </w:r>
      <w:r w:rsidRPr="00E75B58">
        <w:rPr>
          <w:rFonts w:eastAsia="Times New Roman" w:cs="Arial"/>
          <w:color w:val="365F91" w:themeColor="accent1" w:themeShade="BF"/>
        </w:rPr>
        <w:softHyphen/>
        <w:t>ta oppilaan asuinkuntaan vastaa rehtori tai oppilas</w:t>
      </w:r>
      <w:r w:rsidRPr="00E75B58">
        <w:rPr>
          <w:rFonts w:eastAsia="Times New Roman" w:cs="Arial"/>
          <w:color w:val="365F91" w:themeColor="accent1" w:themeShade="BF"/>
        </w:rPr>
        <w:softHyphen/>
        <w:t>huoltotyöhön osallistuva erityisluokan</w:t>
      </w:r>
      <w:r w:rsidRPr="00E75B58">
        <w:rPr>
          <w:rFonts w:eastAsia="Times New Roman" w:cs="Arial"/>
          <w:color w:val="365F91" w:themeColor="accent1" w:themeShade="BF"/>
        </w:rPr>
        <w:softHyphen/>
        <w:t xml:space="preserve">opettaja. </w:t>
      </w:r>
    </w:p>
    <w:p w:rsidR="00E75B58" w:rsidRPr="00E75B58" w:rsidRDefault="00E75B58" w:rsidP="00D51670">
      <w:pPr>
        <w:pStyle w:val="Luettelokappale"/>
        <w:spacing w:after="0"/>
        <w:ind w:left="425"/>
        <w:jc w:val="both"/>
        <w:rPr>
          <w:rFonts w:eastAsia="Times New Roman" w:cs="Arial"/>
          <w:color w:val="365F91" w:themeColor="accent1" w:themeShade="BF"/>
        </w:rPr>
      </w:pPr>
    </w:p>
    <w:p w:rsidR="00E75B58" w:rsidRPr="00E75B58" w:rsidRDefault="00E75B58" w:rsidP="00D51670">
      <w:pPr>
        <w:pStyle w:val="Luettelokappale"/>
        <w:spacing w:after="0"/>
        <w:ind w:left="425"/>
        <w:jc w:val="both"/>
        <w:rPr>
          <w:b/>
          <w:color w:val="365F91" w:themeColor="accent1" w:themeShade="BF"/>
        </w:rPr>
      </w:pPr>
      <w:r w:rsidRPr="00E75B58">
        <w:rPr>
          <w:rFonts w:cs="Arial"/>
          <w:color w:val="365F91" w:themeColor="accent1" w:themeShade="BF"/>
        </w:rPr>
        <w:t>Oulun kristillisen koulun johtokunnan tekemän erityisen tuen päätöksen jälkeen oppilaalle siis laaditaan</w:t>
      </w:r>
    </w:p>
    <w:p w:rsidR="00E75B58" w:rsidRPr="00D51670" w:rsidRDefault="00E75B58" w:rsidP="001F22CF">
      <w:pPr>
        <w:pStyle w:val="Luettelokappale"/>
        <w:numPr>
          <w:ilvl w:val="0"/>
          <w:numId w:val="223"/>
        </w:numPr>
        <w:rPr>
          <w:rFonts w:cs="Arial"/>
          <w:b/>
          <w:color w:val="365F91" w:themeColor="accent1" w:themeShade="BF"/>
        </w:rPr>
      </w:pPr>
      <w:r w:rsidRPr="00D51670">
        <w:rPr>
          <w:rFonts w:cs="Arial"/>
          <w:b/>
          <w:color w:val="365F91" w:themeColor="accent1" w:themeShade="BF"/>
        </w:rPr>
        <w:t>HOJKS ja hän jatkaa kristillisessä koulussa tai hänet siirretään asuinkuntansa</w:t>
      </w:r>
    </w:p>
    <w:p w:rsidR="00E75B58" w:rsidRPr="00D51670" w:rsidRDefault="00E75B58" w:rsidP="001F22CF">
      <w:pPr>
        <w:pStyle w:val="Luettelokappale"/>
        <w:numPr>
          <w:ilvl w:val="0"/>
          <w:numId w:val="223"/>
        </w:numPr>
        <w:rPr>
          <w:rFonts w:cs="Arial"/>
          <w:b/>
          <w:color w:val="365F91" w:themeColor="accent1" w:themeShade="BF"/>
        </w:rPr>
      </w:pPr>
      <w:r w:rsidRPr="00D51670">
        <w:rPr>
          <w:rFonts w:cs="Arial"/>
          <w:b/>
          <w:color w:val="365F91" w:themeColor="accent1" w:themeShade="BF"/>
        </w:rPr>
        <w:t xml:space="preserve">joustavaan perusopetusryhmään tai </w:t>
      </w:r>
    </w:p>
    <w:p w:rsidR="00E75B58" w:rsidRPr="00D51670" w:rsidRDefault="00E75B58" w:rsidP="001F22CF">
      <w:pPr>
        <w:pStyle w:val="Luettelokappale"/>
        <w:numPr>
          <w:ilvl w:val="0"/>
          <w:numId w:val="223"/>
        </w:numPr>
        <w:rPr>
          <w:rFonts w:cs="Arial"/>
          <w:b/>
          <w:color w:val="365F91" w:themeColor="accent1" w:themeShade="BF"/>
        </w:rPr>
      </w:pPr>
      <w:r w:rsidRPr="00D51670">
        <w:rPr>
          <w:rFonts w:cs="Arial"/>
          <w:b/>
          <w:color w:val="365F91" w:themeColor="accent1" w:themeShade="BF"/>
        </w:rPr>
        <w:t>kokoaikaiseen erityisopetukseen</w:t>
      </w:r>
    </w:p>
    <w:p w:rsidR="00E75B58" w:rsidRPr="00E75B58" w:rsidRDefault="00E75B58" w:rsidP="00E75B58">
      <w:pPr>
        <w:pStyle w:val="Luettelokappale"/>
        <w:spacing w:line="240" w:lineRule="auto"/>
        <w:ind w:left="1146" w:hanging="1146"/>
        <w:rPr>
          <w:rFonts w:cs="Arial"/>
          <w:color w:val="365F91" w:themeColor="accent1" w:themeShade="BF"/>
        </w:rPr>
      </w:pPr>
    </w:p>
    <w:p w:rsidR="00E75B58" w:rsidRPr="00E75B58" w:rsidRDefault="00E75B58" w:rsidP="00D51670">
      <w:pPr>
        <w:pStyle w:val="Luettelokappale"/>
        <w:ind w:left="425"/>
        <w:jc w:val="both"/>
        <w:rPr>
          <w:rFonts w:cs="Arial"/>
          <w:color w:val="365F91" w:themeColor="accent1" w:themeShade="BF"/>
        </w:rPr>
      </w:pPr>
      <w:r w:rsidRPr="00E75B58">
        <w:rPr>
          <w:rFonts w:cs="Arial"/>
          <w:color w:val="365F91" w:themeColor="accent1" w:themeShade="BF"/>
        </w:rPr>
        <w:t>HOJKS:in laatimisen vastuu siirtyy tällöin uudelle koululle. Oulun kristillinen koulu tekee läheistä yhteistyötä Ou</w:t>
      </w:r>
      <w:r w:rsidRPr="00E75B58">
        <w:rPr>
          <w:rFonts w:cs="Arial"/>
          <w:color w:val="365F91" w:themeColor="accent1" w:themeShade="BF"/>
        </w:rPr>
        <w:softHyphen/>
        <w:t>lun kaupungin erityisopetuksesta vastaavan alue</w:t>
      </w:r>
      <w:r w:rsidRPr="00E75B58">
        <w:rPr>
          <w:rFonts w:cs="Arial"/>
          <w:color w:val="365F91" w:themeColor="accent1" w:themeShade="BF"/>
        </w:rPr>
        <w:softHyphen/>
        <w:t>koor</w:t>
      </w:r>
      <w:r w:rsidRPr="00E75B58">
        <w:rPr>
          <w:rFonts w:cs="Arial"/>
          <w:color w:val="365F91" w:themeColor="accent1" w:themeShade="BF"/>
        </w:rPr>
        <w:softHyphen/>
        <w:t>di</w:t>
      </w:r>
      <w:r w:rsidRPr="00E75B58">
        <w:rPr>
          <w:rFonts w:cs="Arial"/>
          <w:color w:val="365F91" w:themeColor="accent1" w:themeShade="BF"/>
        </w:rPr>
        <w:softHyphen/>
        <w:t>naat</w:t>
      </w:r>
      <w:r w:rsidRPr="00E75B58">
        <w:rPr>
          <w:rFonts w:cs="Arial"/>
          <w:color w:val="365F91" w:themeColor="accent1" w:themeShade="BF"/>
        </w:rPr>
        <w:softHyphen/>
        <w:t>torin kanssa aina, kun erityistä tukea tarvitseva oppilas siirtyy kristillisestä koulusta kaupungin kouluun tai kaupungin koulusta kristilliseen kou</w:t>
      </w:r>
      <w:r w:rsidRPr="00E75B58">
        <w:rPr>
          <w:rFonts w:cs="Arial"/>
          <w:color w:val="365F91" w:themeColor="accent1" w:themeShade="BF"/>
        </w:rPr>
        <w:softHyphen/>
        <w:t>luun.</w:t>
      </w:r>
    </w:p>
    <w:p w:rsidR="00E75B58" w:rsidRPr="00E75B58" w:rsidRDefault="00E75B58" w:rsidP="00D51670">
      <w:pPr>
        <w:pStyle w:val="Luettelokappale"/>
        <w:ind w:left="425"/>
        <w:jc w:val="both"/>
        <w:rPr>
          <w:rFonts w:cs="Arial"/>
          <w:color w:val="365F91" w:themeColor="accent1" w:themeShade="BF"/>
        </w:rPr>
      </w:pPr>
    </w:p>
    <w:p w:rsidR="00E75B58" w:rsidRPr="00E75B58" w:rsidRDefault="00E75B58" w:rsidP="00D51670">
      <w:pPr>
        <w:pStyle w:val="Luettelokappale"/>
        <w:ind w:left="425"/>
        <w:jc w:val="both"/>
        <w:rPr>
          <w:rFonts w:cs="Arial"/>
          <w:color w:val="365F91" w:themeColor="accent1" w:themeShade="BF"/>
        </w:rPr>
      </w:pPr>
      <w:r w:rsidRPr="00E75B58">
        <w:rPr>
          <w:rFonts w:eastAsia="Times New Roman" w:cs="Arial"/>
          <w:color w:val="365F91" w:themeColor="accent1" w:themeShade="BF"/>
        </w:rPr>
        <w:t>Erityisiin tukitoimiin kuuluu myös erityiskoulujen konsultaatiot ja tukijaksot sairaalakoulussa. Tukijakson aikana oppilaaseen ja tämän huoltajiin sekä hänelle nimettyyn erityiskoulun vastuuopettajaan pidetään jatkuvaa yhteyttä osallistuen pyydettynä mm. ver</w:t>
      </w:r>
      <w:r w:rsidRPr="00E75B58">
        <w:rPr>
          <w:rFonts w:eastAsia="Times New Roman" w:cs="Arial"/>
          <w:color w:val="365F91" w:themeColor="accent1" w:themeShade="BF"/>
        </w:rPr>
        <w:softHyphen/>
        <w:t>kostopalavereihin. Tukijakson aikana oppilaan on mahdollista palata oman koulun kouluar</w:t>
      </w:r>
      <w:r w:rsidRPr="00E75B58">
        <w:rPr>
          <w:rFonts w:eastAsia="Times New Roman" w:cs="Arial"/>
          <w:color w:val="365F91" w:themeColor="accent1" w:themeShade="BF"/>
        </w:rPr>
        <w:softHyphen/>
        <w:t>keen joustavasti esimerkiksi tiettyinä viikonpäivinä tai osallistuen vain tiettyihin oppiai</w:t>
      </w:r>
      <w:r w:rsidRPr="00E75B58">
        <w:rPr>
          <w:rFonts w:eastAsia="Times New Roman" w:cs="Arial"/>
          <w:color w:val="365F91" w:themeColor="accent1" w:themeShade="BF"/>
        </w:rPr>
        <w:softHyphen/>
        <w:t xml:space="preserve">neisiin. </w:t>
      </w:r>
    </w:p>
    <w:p w:rsidR="00E75B58" w:rsidRDefault="00E75B58" w:rsidP="00D51670">
      <w:pPr>
        <w:pStyle w:val="Luettelokappale"/>
        <w:spacing w:line="240" w:lineRule="auto"/>
        <w:ind w:left="425"/>
        <w:jc w:val="both"/>
        <w:rPr>
          <w:rFonts w:cs="Arial"/>
          <w:color w:val="365F91" w:themeColor="accent1" w:themeShade="BF"/>
        </w:rPr>
      </w:pPr>
    </w:p>
    <w:p w:rsidR="0018461C" w:rsidRPr="00E75B58" w:rsidRDefault="0018461C" w:rsidP="00D51670">
      <w:pPr>
        <w:pStyle w:val="Luettelokappale"/>
        <w:spacing w:line="240" w:lineRule="auto"/>
        <w:ind w:left="425"/>
        <w:jc w:val="both"/>
        <w:rPr>
          <w:rFonts w:cs="Arial"/>
          <w:color w:val="365F91" w:themeColor="accent1" w:themeShade="BF"/>
        </w:rPr>
      </w:pPr>
    </w:p>
    <w:p w:rsidR="00E75B58" w:rsidRPr="00E75B58" w:rsidRDefault="00E75B58" w:rsidP="00D51670">
      <w:pPr>
        <w:pStyle w:val="Luettelokappale"/>
        <w:spacing w:after="0"/>
        <w:ind w:left="425"/>
        <w:jc w:val="both"/>
        <w:rPr>
          <w:b/>
          <w:color w:val="365F91" w:themeColor="accent1" w:themeShade="BF"/>
        </w:rPr>
      </w:pPr>
      <w:r w:rsidRPr="00E75B58">
        <w:rPr>
          <w:b/>
          <w:color w:val="365F91" w:themeColor="accent1" w:themeShade="BF"/>
        </w:rPr>
        <w:lastRenderedPageBreak/>
        <w:t>Erityisen tuen päätöksen tarkistaminen</w:t>
      </w:r>
    </w:p>
    <w:p w:rsidR="00E75B58" w:rsidRPr="00E75B58" w:rsidRDefault="00E75B58" w:rsidP="00D51670">
      <w:pPr>
        <w:pStyle w:val="Luettelokappale"/>
        <w:tabs>
          <w:tab w:val="left" w:pos="2977"/>
        </w:tabs>
        <w:spacing w:after="0"/>
        <w:ind w:left="425"/>
        <w:jc w:val="both"/>
        <w:rPr>
          <w:rFonts w:cs="Arial"/>
          <w:color w:val="365F91" w:themeColor="accent1" w:themeShade="BF"/>
          <w:spacing w:val="-2"/>
          <w:kern w:val="22"/>
        </w:rPr>
      </w:pPr>
      <w:r w:rsidRPr="00E75B58">
        <w:rPr>
          <w:rFonts w:cs="Arial"/>
          <w:color w:val="365F91" w:themeColor="accent1" w:themeShade="BF"/>
        </w:rPr>
        <w:t>Erityisen tuen päätös tarkistetaan aina kun oppilaan tuen tarve muuttuu - kuitenkin ai</w:t>
      </w:r>
      <w:r w:rsidRPr="00E75B58">
        <w:rPr>
          <w:rFonts w:cs="Arial"/>
          <w:color w:val="365F91" w:themeColor="accent1" w:themeShade="BF"/>
        </w:rPr>
        <w:softHyphen/>
        <w:t>nakin 2. vuo</w:t>
      </w:r>
      <w:r w:rsidRPr="00E75B58">
        <w:rPr>
          <w:rFonts w:cs="Arial"/>
          <w:color w:val="365F91" w:themeColor="accent1" w:themeShade="BF"/>
        </w:rPr>
        <w:softHyphen/>
        <w:t>si</w:t>
      </w:r>
      <w:r w:rsidRPr="00E75B58">
        <w:rPr>
          <w:rFonts w:cs="Arial"/>
          <w:color w:val="365F91" w:themeColor="accent1" w:themeShade="BF"/>
        </w:rPr>
        <w:softHyphen/>
        <w:t>luokan jälkeen ja ennen siirtymistä 7. vuosiluokalle. Tarkistamista varten laa</w:t>
      </w:r>
      <w:r w:rsidRPr="00E75B58">
        <w:rPr>
          <w:rFonts w:cs="Arial"/>
          <w:color w:val="365F91" w:themeColor="accent1" w:themeShade="BF"/>
        </w:rPr>
        <w:softHyphen/>
        <w:t>di</w:t>
      </w:r>
      <w:r w:rsidRPr="00E75B58">
        <w:rPr>
          <w:rFonts w:cs="Arial"/>
          <w:color w:val="365F91" w:themeColor="accent1" w:themeShade="BF"/>
        </w:rPr>
        <w:softHyphen/>
        <w:t>taan uusi pe</w:t>
      </w:r>
      <w:r w:rsidRPr="00E75B58">
        <w:rPr>
          <w:rFonts w:cs="Arial"/>
          <w:color w:val="365F91" w:themeColor="accent1" w:themeShade="BF"/>
        </w:rPr>
        <w:softHyphen/>
        <w:t>da</w:t>
      </w:r>
      <w:r w:rsidRPr="00E75B58">
        <w:rPr>
          <w:rFonts w:cs="Arial"/>
          <w:color w:val="365F91" w:themeColor="accent1" w:themeShade="BF"/>
        </w:rPr>
        <w:softHyphen/>
        <w:t xml:space="preserve">goginen selvitys, jonka myötä erityinen tuki jatkuu tai se lopetetaan, jolloin oppilas siirtyy tehostettuun tukeen. </w:t>
      </w:r>
    </w:p>
    <w:p w:rsidR="00E75B58" w:rsidRPr="00E75B58" w:rsidRDefault="00E75B58" w:rsidP="00D51670">
      <w:pPr>
        <w:pStyle w:val="Luettelokappale"/>
        <w:tabs>
          <w:tab w:val="left" w:pos="2977"/>
        </w:tabs>
        <w:spacing w:after="0"/>
        <w:ind w:left="425"/>
        <w:jc w:val="both"/>
        <w:rPr>
          <w:rFonts w:cs="Arial"/>
          <w:color w:val="365F91" w:themeColor="accent1" w:themeShade="BF"/>
          <w:spacing w:val="-2"/>
          <w:kern w:val="22"/>
        </w:rPr>
      </w:pPr>
    </w:p>
    <w:p w:rsidR="00E75B58" w:rsidRPr="00E75B58" w:rsidRDefault="00E75B58" w:rsidP="00D51670">
      <w:pPr>
        <w:pStyle w:val="Luettelokappale"/>
        <w:tabs>
          <w:tab w:val="left" w:pos="2977"/>
        </w:tabs>
        <w:spacing w:after="0"/>
        <w:ind w:left="425"/>
        <w:jc w:val="both"/>
        <w:rPr>
          <w:b/>
          <w:color w:val="365F91" w:themeColor="accent1" w:themeShade="BF"/>
        </w:rPr>
      </w:pPr>
      <w:r w:rsidRPr="00E75B58">
        <w:rPr>
          <w:b/>
          <w:color w:val="365F91" w:themeColor="accent1" w:themeShade="BF"/>
        </w:rPr>
        <w:t>Toimintatavat, kun erityinen tuki päätetään lopettaa ja tuki jatkuu tehostettuna tukena</w:t>
      </w:r>
    </w:p>
    <w:p w:rsidR="00E75B58" w:rsidRPr="00E75B58" w:rsidRDefault="00E75B58" w:rsidP="00D51670">
      <w:pPr>
        <w:pStyle w:val="Luettelokappale"/>
        <w:spacing w:after="0"/>
        <w:ind w:left="425"/>
        <w:jc w:val="both"/>
        <w:rPr>
          <w:color w:val="365F91" w:themeColor="accent1" w:themeShade="BF"/>
        </w:rPr>
      </w:pPr>
      <w:r w:rsidRPr="00E75B58">
        <w:rPr>
          <w:rFonts w:cs="Arial"/>
          <w:color w:val="365F91" w:themeColor="accent1" w:themeShade="BF"/>
          <w:spacing w:val="-2"/>
          <w:kern w:val="22"/>
        </w:rPr>
        <w:t>Mikäli pedagogisen selvityksen perusteella oppilaalla ei ole enää erityisen tuen tarvetta, päätös sen lo</w:t>
      </w:r>
      <w:r w:rsidRPr="00E75B58">
        <w:rPr>
          <w:rFonts w:cs="Arial"/>
          <w:color w:val="365F91" w:themeColor="accent1" w:themeShade="BF"/>
          <w:spacing w:val="-2"/>
          <w:kern w:val="22"/>
        </w:rPr>
        <w:softHyphen/>
        <w:t>pet</w:t>
      </w:r>
      <w:r w:rsidRPr="00E75B58">
        <w:rPr>
          <w:rFonts w:cs="Arial"/>
          <w:color w:val="365F91" w:themeColor="accent1" w:themeShade="BF"/>
          <w:spacing w:val="-2"/>
          <w:kern w:val="22"/>
        </w:rPr>
        <w:softHyphen/>
        <w:t>ta</w:t>
      </w:r>
      <w:r w:rsidRPr="00E75B58">
        <w:rPr>
          <w:rFonts w:cs="Arial"/>
          <w:color w:val="365F91" w:themeColor="accent1" w:themeShade="BF"/>
          <w:spacing w:val="-2"/>
          <w:kern w:val="22"/>
        </w:rPr>
        <w:softHyphen/>
        <w:t>misesta tehdään kirjallisena hallintopäätöksenä. Oppilaan opetus jatkuu päätöksen jälkeen tehostettuna tu</w:t>
      </w:r>
      <w:r w:rsidRPr="00E75B58">
        <w:rPr>
          <w:rFonts w:cs="Arial"/>
          <w:color w:val="365F91" w:themeColor="accent1" w:themeShade="BF"/>
          <w:spacing w:val="-2"/>
          <w:kern w:val="22"/>
        </w:rPr>
        <w:softHyphen/>
        <w:t xml:space="preserve">kena. </w:t>
      </w:r>
      <w:r w:rsidRPr="00E75B58">
        <w:rPr>
          <w:color w:val="365F91" w:themeColor="accent1" w:themeShade="BF"/>
        </w:rPr>
        <w:t>Tehostetun tuen oppimissuunnitelma laaditaan mahdollisimman pian.</w:t>
      </w:r>
    </w:p>
    <w:p w:rsidR="00E75B58" w:rsidRPr="00E75B58" w:rsidRDefault="00E75B58" w:rsidP="00D51670">
      <w:pPr>
        <w:pStyle w:val="Luettelokappale"/>
        <w:spacing w:after="0"/>
        <w:ind w:left="425"/>
        <w:jc w:val="both"/>
        <w:rPr>
          <w:b/>
          <w:color w:val="365F91" w:themeColor="accent1" w:themeShade="BF"/>
        </w:rPr>
      </w:pPr>
    </w:p>
    <w:p w:rsidR="00E75B58" w:rsidRPr="00E75B58" w:rsidRDefault="00E75B58" w:rsidP="00D51670">
      <w:pPr>
        <w:pStyle w:val="Luettelokappale"/>
        <w:spacing w:after="0"/>
        <w:ind w:left="425"/>
        <w:jc w:val="both"/>
        <w:rPr>
          <w:b/>
          <w:color w:val="365F91" w:themeColor="accent1" w:themeShade="BF"/>
        </w:rPr>
      </w:pPr>
      <w:r w:rsidRPr="00E75B58">
        <w:rPr>
          <w:b/>
          <w:color w:val="365F91" w:themeColor="accent1" w:themeShade="BF"/>
        </w:rPr>
        <w:t>HOJKSin laadintaan, arviointiin ja tarkistamiseen liittyvät käytänteet</w:t>
      </w:r>
    </w:p>
    <w:p w:rsidR="00E75B58" w:rsidRPr="00E75B58" w:rsidRDefault="00E75B58" w:rsidP="00D51670">
      <w:pPr>
        <w:pStyle w:val="Luettelokappale"/>
        <w:spacing w:after="0"/>
        <w:ind w:left="425"/>
        <w:jc w:val="both"/>
        <w:rPr>
          <w:rFonts w:eastAsia="Times New Roman" w:cs="Arial"/>
          <w:color w:val="365F91" w:themeColor="accent1" w:themeShade="BF"/>
        </w:rPr>
      </w:pPr>
      <w:r w:rsidRPr="00E75B58">
        <w:rPr>
          <w:rFonts w:eastAsia="Times New Roman" w:cs="Arial"/>
          <w:color w:val="365F91" w:themeColor="accent1" w:themeShade="BF"/>
        </w:rPr>
        <w:t>Erityisen tuen päätöksen toimeenpanemiseksi oppilaalle laaditaan henkilökohtainen opetuk</w:t>
      </w:r>
      <w:r w:rsidRPr="00E75B58">
        <w:rPr>
          <w:rFonts w:eastAsia="Times New Roman" w:cs="Arial"/>
          <w:color w:val="365F91" w:themeColor="accent1" w:themeShade="BF"/>
        </w:rPr>
        <w:softHyphen/>
        <w:t>sen järjestämistä kos</w:t>
      </w:r>
      <w:r w:rsidRPr="00E75B58">
        <w:rPr>
          <w:rFonts w:eastAsia="Times New Roman" w:cs="Arial"/>
          <w:color w:val="365F91" w:themeColor="accent1" w:themeShade="BF"/>
        </w:rPr>
        <w:softHyphen/>
        <w:t>keva suunnitelma (HOJKS), jonka laatii erityis</w:t>
      </w:r>
      <w:r w:rsidRPr="00E75B58">
        <w:rPr>
          <w:rFonts w:eastAsia="Times New Roman" w:cs="Arial"/>
          <w:color w:val="365F91" w:themeColor="accent1" w:themeShade="BF"/>
        </w:rPr>
        <w:softHyphen/>
        <w:t>luokan</w:t>
      </w:r>
      <w:r w:rsidRPr="00E75B58">
        <w:rPr>
          <w:rFonts w:eastAsia="Times New Roman" w:cs="Arial"/>
          <w:color w:val="365F91" w:themeColor="accent1" w:themeShade="BF"/>
        </w:rPr>
        <w:softHyphen/>
        <w:t>opettaja yhteistyös</w:t>
      </w:r>
      <w:r w:rsidRPr="00E75B58">
        <w:rPr>
          <w:rFonts w:eastAsia="Times New Roman" w:cs="Arial"/>
          <w:color w:val="365F91" w:themeColor="accent1" w:themeShade="BF"/>
        </w:rPr>
        <w:softHyphen/>
        <w:t>sä luo</w:t>
      </w:r>
      <w:r w:rsidRPr="00E75B58">
        <w:rPr>
          <w:rFonts w:eastAsia="Times New Roman" w:cs="Arial"/>
          <w:color w:val="365F91" w:themeColor="accent1" w:themeShade="BF"/>
        </w:rPr>
        <w:softHyphen/>
        <w:t>kan- ja/tai aineenopettajien sekä huoltajan kanssa. HOJKS on oppilaan oppimiseen ja kehitykseen liittyvä tavoite</w:t>
      </w:r>
      <w:r w:rsidRPr="00E75B58">
        <w:rPr>
          <w:rFonts w:eastAsia="Times New Roman" w:cs="Arial"/>
          <w:color w:val="365F91" w:themeColor="accent1" w:themeShade="BF"/>
        </w:rPr>
        <w:softHyphen/>
        <w:t>suun</w:t>
      </w:r>
      <w:r w:rsidRPr="00E75B58">
        <w:rPr>
          <w:rFonts w:eastAsia="Times New Roman" w:cs="Arial"/>
          <w:color w:val="365F91" w:themeColor="accent1" w:themeShade="BF"/>
        </w:rPr>
        <w:softHyphen/>
        <w:t>ni</w:t>
      </w:r>
      <w:r w:rsidRPr="00E75B58">
        <w:rPr>
          <w:rFonts w:eastAsia="Times New Roman" w:cs="Arial"/>
          <w:color w:val="365F91" w:themeColor="accent1" w:themeShade="BF"/>
        </w:rPr>
        <w:softHyphen/>
        <w:t>tel</w:t>
      </w:r>
      <w:r w:rsidRPr="00E75B58">
        <w:rPr>
          <w:rFonts w:eastAsia="Times New Roman" w:cs="Arial"/>
          <w:color w:val="365F91" w:themeColor="accent1" w:themeShade="BF"/>
        </w:rPr>
        <w:softHyphen/>
        <w:t>ma sekä suunnitelma pedagogisista menetelmistä ja muista tarvittavista tuki</w:t>
      </w:r>
      <w:r w:rsidRPr="00E75B58">
        <w:rPr>
          <w:rFonts w:eastAsia="Times New Roman" w:cs="Arial"/>
          <w:color w:val="365F91" w:themeColor="accent1" w:themeShade="BF"/>
        </w:rPr>
        <w:softHyphen/>
        <w:t xml:space="preserve">toimista. </w:t>
      </w:r>
      <w:r w:rsidRPr="00E75B58">
        <w:rPr>
          <w:color w:val="365F91" w:themeColor="accent1" w:themeShade="BF"/>
        </w:rPr>
        <w:t xml:space="preserve">Siihen kirjataan yksilöllistettyjen aineiden sisällöt ja tavoitteet. </w:t>
      </w:r>
      <w:r w:rsidRPr="00E75B58">
        <w:rPr>
          <w:rFonts w:eastAsia="Times New Roman" w:cs="Arial"/>
          <w:color w:val="365F91" w:themeColor="accent1" w:themeShade="BF"/>
        </w:rPr>
        <w:t>HOJKS:n laatimisessa hyödynnetään oppilaalle aiemmin tehtyä pedagogista arviota ja oppimis</w:t>
      </w:r>
      <w:r w:rsidRPr="00E75B58">
        <w:rPr>
          <w:rFonts w:eastAsia="Times New Roman" w:cs="Arial"/>
          <w:color w:val="365F91" w:themeColor="accent1" w:themeShade="BF"/>
        </w:rPr>
        <w:softHyphen/>
        <w:t>suun</w:t>
      </w:r>
      <w:r w:rsidRPr="00E75B58">
        <w:rPr>
          <w:rFonts w:eastAsia="Times New Roman" w:cs="Arial"/>
          <w:color w:val="365F91" w:themeColor="accent1" w:themeShade="BF"/>
        </w:rPr>
        <w:softHyphen/>
        <w:t>ni</w:t>
      </w:r>
      <w:r w:rsidRPr="00E75B58">
        <w:rPr>
          <w:rFonts w:eastAsia="Times New Roman" w:cs="Arial"/>
          <w:color w:val="365F91" w:themeColor="accent1" w:themeShade="BF"/>
        </w:rPr>
        <w:softHyphen/>
        <w:t>tel</w:t>
      </w:r>
      <w:r w:rsidRPr="00E75B58">
        <w:rPr>
          <w:rFonts w:eastAsia="Times New Roman" w:cs="Arial"/>
          <w:color w:val="365F91" w:themeColor="accent1" w:themeShade="BF"/>
        </w:rPr>
        <w:softHyphen/>
        <w:t>maa.</w:t>
      </w:r>
    </w:p>
    <w:p w:rsidR="00E75B58" w:rsidRPr="00E75B58" w:rsidRDefault="00E75B58" w:rsidP="00D51670">
      <w:pPr>
        <w:pStyle w:val="Luettelokappale"/>
        <w:spacing w:after="0"/>
        <w:ind w:left="425"/>
        <w:jc w:val="both"/>
        <w:rPr>
          <w:rFonts w:eastAsia="Times New Roman" w:cs="Arial"/>
          <w:color w:val="365F91" w:themeColor="accent1" w:themeShade="BF"/>
        </w:rPr>
      </w:pPr>
    </w:p>
    <w:p w:rsidR="00E75B58" w:rsidRPr="00E75B58" w:rsidRDefault="00E75B58" w:rsidP="00D51670">
      <w:pPr>
        <w:pStyle w:val="Luettelokappale"/>
        <w:spacing w:after="0"/>
        <w:ind w:left="425"/>
        <w:jc w:val="both"/>
        <w:rPr>
          <w:b/>
          <w:color w:val="365F91" w:themeColor="accent1" w:themeShade="BF"/>
        </w:rPr>
      </w:pPr>
      <w:r w:rsidRPr="00E75B58">
        <w:rPr>
          <w:color w:val="365F91" w:themeColor="accent1" w:themeShade="BF"/>
        </w:rPr>
        <w:t>HOJKSin laatimista ja tarkistamista seurataan Tsempparissa, yksilökohtaisessa oppilashuoltoryhmässä. Suunnitelma tulee päivittää vähintään kerran lukuvuodessa tai tuen tarpeen tai oppisisältöjen muuttuessa.</w:t>
      </w:r>
    </w:p>
    <w:p w:rsidR="00E75B58" w:rsidRPr="00E75B58" w:rsidRDefault="00E75B58" w:rsidP="00D51670">
      <w:pPr>
        <w:pStyle w:val="Luettelokappale"/>
        <w:spacing w:after="0"/>
        <w:ind w:left="425"/>
        <w:jc w:val="both"/>
        <w:rPr>
          <w:b/>
          <w:color w:val="365F91" w:themeColor="accent1" w:themeShade="BF"/>
        </w:rPr>
      </w:pPr>
    </w:p>
    <w:p w:rsidR="00E75B58" w:rsidRPr="00E75B58" w:rsidRDefault="00E75B58" w:rsidP="00D51670">
      <w:pPr>
        <w:pStyle w:val="Luettelokappale"/>
        <w:spacing w:after="0"/>
        <w:ind w:left="425"/>
        <w:jc w:val="both"/>
        <w:rPr>
          <w:b/>
          <w:color w:val="365F91" w:themeColor="accent1" w:themeShade="BF"/>
        </w:rPr>
      </w:pPr>
      <w:r w:rsidRPr="00E75B58">
        <w:rPr>
          <w:b/>
          <w:color w:val="365F91" w:themeColor="accent1" w:themeShade="BF"/>
        </w:rPr>
        <w:t>Oppimäärän yksilöllistämiseen liittyvät toimintatavat osana pedagogisen selvityksen laadintaa, erityisen tuen päätöstä ja HOJKSin laatimista</w:t>
      </w:r>
    </w:p>
    <w:p w:rsidR="00E75B58" w:rsidRPr="00E75B58" w:rsidRDefault="00E75B58" w:rsidP="00D51670">
      <w:pPr>
        <w:pStyle w:val="Luettelokappale"/>
        <w:spacing w:after="0"/>
        <w:ind w:left="425"/>
        <w:jc w:val="both"/>
        <w:rPr>
          <w:b/>
          <w:color w:val="365F91" w:themeColor="accent1" w:themeShade="BF"/>
        </w:rPr>
      </w:pPr>
      <w:r w:rsidRPr="00E75B58">
        <w:rPr>
          <w:color w:val="365F91" w:themeColor="accent1" w:themeShade="BF"/>
        </w:rPr>
        <w:t>Pedagogiseen selvitykseen on jo kirjattu ne oppiaineet, joissa oppilaan edun mukaisesti olisi siirtyä yksilölliseen oppimäärään.</w:t>
      </w:r>
      <w:r w:rsidRPr="00E75B58">
        <w:rPr>
          <w:b/>
          <w:color w:val="365F91" w:themeColor="accent1" w:themeShade="BF"/>
        </w:rPr>
        <w:t xml:space="preserve"> </w:t>
      </w:r>
      <w:r w:rsidRPr="00E75B58">
        <w:rPr>
          <w:color w:val="365F91" w:themeColor="accent1" w:themeShade="BF"/>
        </w:rPr>
        <w:t>HOJKSiin kirjataan yksilöllistettävistä oppiaineista tarkat tavoitteet, sisällöt, toteuttamistavat sekä arviointimenetelmät. Kirjaukset tehdään erityisopettajan, ainetta opettavan opettajan ja huoltajien yhteistyössä.</w:t>
      </w:r>
    </w:p>
    <w:p w:rsidR="00E75B58" w:rsidRPr="00E75B58" w:rsidRDefault="00E75B58" w:rsidP="00D51670">
      <w:pPr>
        <w:pStyle w:val="Luettelokappale"/>
        <w:spacing w:after="0"/>
        <w:ind w:left="425"/>
        <w:jc w:val="both"/>
        <w:rPr>
          <w:b/>
          <w:color w:val="365F91" w:themeColor="accent1" w:themeShade="BF"/>
        </w:rPr>
      </w:pPr>
    </w:p>
    <w:p w:rsidR="00E75B58" w:rsidRPr="00E75B58" w:rsidRDefault="00E75B58" w:rsidP="00D51670">
      <w:pPr>
        <w:pStyle w:val="Luettelokappale"/>
        <w:spacing w:after="0"/>
        <w:ind w:left="425"/>
        <w:jc w:val="both"/>
        <w:rPr>
          <w:b/>
          <w:color w:val="365F91" w:themeColor="accent1" w:themeShade="BF"/>
        </w:rPr>
      </w:pPr>
      <w:r w:rsidRPr="00E75B58">
        <w:rPr>
          <w:b/>
          <w:color w:val="365F91" w:themeColor="accent1" w:themeShade="BF"/>
        </w:rPr>
        <w:t>Yhteistyö, vastuut ja työnjako eri toimijoiden kesken pedagogisen selvityksen ja HOJKSin laadinnassa, erityisen tuen järjestämisessä sekä tuen vaikutusten seurannassa ja arvioinnissa</w:t>
      </w:r>
    </w:p>
    <w:p w:rsidR="00E75B58" w:rsidRPr="00E75B58" w:rsidRDefault="00E75B58" w:rsidP="00D51670">
      <w:pPr>
        <w:pStyle w:val="Luettelokappale"/>
        <w:spacing w:after="0"/>
        <w:ind w:left="425"/>
        <w:jc w:val="both"/>
        <w:rPr>
          <w:rFonts w:eastAsia="Times New Roman" w:cs="Arial"/>
          <w:color w:val="365F91" w:themeColor="accent1" w:themeShade="BF"/>
          <w:lang w:eastAsia="fi-FI"/>
        </w:rPr>
      </w:pPr>
      <w:r w:rsidRPr="00E75B58">
        <w:rPr>
          <w:rFonts w:eastAsia="Times New Roman" w:cs="Arial"/>
          <w:color w:val="365F91" w:themeColor="accent1" w:themeShade="BF"/>
        </w:rPr>
        <w:t xml:space="preserve">Pedagogisen selvityksen, HOJKSin laadinnan, erityisen tuen järjestämisen sekä tuen vaikutusten seuranta ja arviointi on jo kuvattu tässä luvussa. </w:t>
      </w:r>
      <w:r w:rsidRPr="00E75B58">
        <w:rPr>
          <w:rFonts w:eastAsia="Times New Roman" w:cs="Arial"/>
          <w:color w:val="365F91" w:themeColor="accent1" w:themeShade="BF"/>
          <w:lang w:eastAsia="fi-FI"/>
        </w:rPr>
        <w:t xml:space="preserve">Rehtori vastaa yhdessä erityisopettajan kanssa erityisopetuksen käytännön järjestelyistä HOJKS:ssa asetettujen tavoitteiden mukaisesti. </w:t>
      </w:r>
    </w:p>
    <w:p w:rsidR="00E75B58" w:rsidRPr="00E75B58" w:rsidRDefault="00E75B58" w:rsidP="00D51670">
      <w:pPr>
        <w:pStyle w:val="Luettelokappale"/>
        <w:spacing w:after="0"/>
        <w:ind w:left="425"/>
        <w:jc w:val="both"/>
        <w:rPr>
          <w:rFonts w:eastAsia="Times New Roman" w:cs="Arial"/>
          <w:color w:val="365F91" w:themeColor="accent1" w:themeShade="BF"/>
          <w:lang w:eastAsia="fi-FI"/>
        </w:rPr>
      </w:pPr>
    </w:p>
    <w:p w:rsidR="00D51670" w:rsidRPr="00115F56" w:rsidRDefault="00E75B58" w:rsidP="00115F56">
      <w:pPr>
        <w:pStyle w:val="Luettelokappale"/>
        <w:spacing w:after="0"/>
        <w:ind w:left="425"/>
        <w:jc w:val="both"/>
        <w:rPr>
          <w:rFonts w:ascii="Calibri" w:hAnsi="Calibri"/>
          <w:color w:val="365F91" w:themeColor="accent1" w:themeShade="BF"/>
          <w:lang w:eastAsia="fi-FI"/>
        </w:rPr>
      </w:pPr>
      <w:r w:rsidRPr="00E75B58">
        <w:rPr>
          <w:rFonts w:ascii="Calibri" w:hAnsi="Calibri"/>
          <w:color w:val="365F91" w:themeColor="accent1" w:themeShade="BF"/>
          <w:lang w:eastAsia="fi-FI"/>
        </w:rPr>
        <w:t xml:space="preserve">Liitteessä 20 (Oppimisen ja koulunkäynnin tukeen liittyvää yhteistyötä, vastuuta ja työnjakoa) on kuvattu johtosääntömme perusteella ammattialoittain jakautuvia vastuita. </w:t>
      </w:r>
    </w:p>
    <w:p w:rsidR="00E75B58" w:rsidRPr="00E75B58" w:rsidRDefault="00E75B58" w:rsidP="00D51670">
      <w:pPr>
        <w:pStyle w:val="Luettelokappale"/>
        <w:spacing w:after="0"/>
        <w:ind w:left="425"/>
        <w:jc w:val="both"/>
        <w:rPr>
          <w:b/>
          <w:color w:val="365F91" w:themeColor="accent1" w:themeShade="BF"/>
        </w:rPr>
      </w:pPr>
    </w:p>
    <w:p w:rsidR="00E75B58" w:rsidRPr="00E75B58" w:rsidRDefault="00E75B58" w:rsidP="00D51670">
      <w:pPr>
        <w:pStyle w:val="Luettelokappale"/>
        <w:spacing w:after="0"/>
        <w:ind w:left="425"/>
        <w:jc w:val="both"/>
        <w:rPr>
          <w:b/>
          <w:color w:val="365F91" w:themeColor="accent1" w:themeShade="BF"/>
        </w:rPr>
      </w:pPr>
      <w:r w:rsidRPr="00E75B58">
        <w:rPr>
          <w:b/>
          <w:color w:val="365F91" w:themeColor="accent1" w:themeShade="BF"/>
        </w:rPr>
        <w:t xml:space="preserve">Menettelytavat mahdollisten asiantuntijalausuntojen käytössä </w:t>
      </w:r>
    </w:p>
    <w:p w:rsidR="00115F56" w:rsidRDefault="00E75B58" w:rsidP="0018461C">
      <w:pPr>
        <w:ind w:left="425"/>
        <w:jc w:val="both"/>
        <w:rPr>
          <w:color w:val="365F91" w:themeColor="accent1" w:themeShade="BF"/>
        </w:rPr>
      </w:pPr>
      <w:r w:rsidRPr="00E75B58">
        <w:rPr>
          <w:color w:val="365F91" w:themeColor="accent1" w:themeShade="BF"/>
        </w:rPr>
        <w:t>Huoltajien kanssa sovitaan lausuntojen lukemisesta, käytöstä ja säilyttämisestä. Mikäli asiantuntijalausunto on pedagogisen selvityksen tai HOJKSin perusteena, säilytetään sitä koulun arkistossa siihen asti, kunnes oppilaan oppivelvollisuudesta on kulunut kymmenen vuotta.</w:t>
      </w:r>
    </w:p>
    <w:p w:rsidR="0018461C" w:rsidRDefault="0018461C" w:rsidP="0018461C">
      <w:pPr>
        <w:ind w:left="425"/>
        <w:jc w:val="both"/>
        <w:rPr>
          <w:color w:val="365F91" w:themeColor="accent1" w:themeShade="BF"/>
        </w:rPr>
      </w:pPr>
    </w:p>
    <w:p w:rsidR="0018461C" w:rsidRPr="0018461C" w:rsidRDefault="0018461C" w:rsidP="0018461C">
      <w:pPr>
        <w:ind w:left="425"/>
        <w:jc w:val="both"/>
        <w:rPr>
          <w:color w:val="365F91" w:themeColor="accent1" w:themeShade="BF"/>
        </w:rPr>
      </w:pPr>
    </w:p>
    <w:p w:rsidR="00E75B58" w:rsidRPr="00E75B58" w:rsidRDefault="00E75B58" w:rsidP="00D51670">
      <w:pPr>
        <w:pStyle w:val="Luettelokappale"/>
        <w:spacing w:after="0"/>
        <w:ind w:left="425"/>
        <w:jc w:val="both"/>
        <w:rPr>
          <w:b/>
          <w:color w:val="365F91" w:themeColor="accent1" w:themeShade="BF"/>
        </w:rPr>
      </w:pPr>
      <w:r w:rsidRPr="00E75B58">
        <w:rPr>
          <w:b/>
          <w:color w:val="365F91" w:themeColor="accent1" w:themeShade="BF"/>
        </w:rPr>
        <w:lastRenderedPageBreak/>
        <w:t xml:space="preserve">Pidennetyn oppivelvollisuuden järjestäminen </w:t>
      </w:r>
    </w:p>
    <w:p w:rsidR="00E75B58" w:rsidRPr="00E75B58" w:rsidRDefault="00E75B58" w:rsidP="00D51670">
      <w:pPr>
        <w:pStyle w:val="Luettelokappale"/>
        <w:spacing w:after="0"/>
        <w:ind w:left="425"/>
        <w:jc w:val="both"/>
        <w:rPr>
          <w:b/>
          <w:color w:val="365F91" w:themeColor="accent1" w:themeShade="BF"/>
        </w:rPr>
      </w:pPr>
      <w:r w:rsidRPr="00E75B58">
        <w:rPr>
          <w:color w:val="365F91" w:themeColor="accent1" w:themeShade="BF"/>
        </w:rPr>
        <w:t>Pidennetty oppivelvollisuus alkaa ennen kouluikää, ja koulu voi olla mukana prosessissa nivelvaiheen yhteistyössä. Vastuu prosessista on varhaiskasvatuksella. Koulussa oppilas siirretään erityiseen tukeen, mikäli viranhaltijapäätöksiä ei ole sitä ennen tehty. Sen jälkeen oppilas on erityisen tuen piirissä, ja toimitaan erityisen tuen ohjeiden mukaan. Jos erityisen tuen antamisen lopettamisesta tehdään pää- tös, samalla tehdään päätös myös pidennetyn oppivelvollisuuden päättämisestä. Toisaalta pidennetty oppivelvollisuus voidaan päättää, vaikka erityisen tuen antamista jatketaan.</w:t>
      </w:r>
    </w:p>
    <w:p w:rsidR="00E75B58" w:rsidRPr="00E75B58" w:rsidRDefault="00E75B58" w:rsidP="00E75B58">
      <w:pPr>
        <w:spacing w:after="0"/>
        <w:rPr>
          <w:b/>
          <w:color w:val="365F91" w:themeColor="accent1" w:themeShade="BF"/>
          <w:u w:val="single"/>
          <w:lang w:eastAsia="fi-FI"/>
        </w:rPr>
      </w:pPr>
    </w:p>
    <w:p w:rsidR="00E75B58" w:rsidRPr="0018461C" w:rsidRDefault="00E75B58" w:rsidP="0018461C">
      <w:pPr>
        <w:pStyle w:val="Luettelokappale"/>
        <w:numPr>
          <w:ilvl w:val="2"/>
          <w:numId w:val="354"/>
        </w:numPr>
        <w:spacing w:after="0"/>
        <w:rPr>
          <w:b/>
          <w:color w:val="365F91" w:themeColor="accent1" w:themeShade="BF"/>
          <w:lang w:eastAsia="fi-FI"/>
        </w:rPr>
      </w:pPr>
      <w:r w:rsidRPr="0018461C">
        <w:rPr>
          <w:b/>
          <w:color w:val="365F91" w:themeColor="accent1" w:themeShade="BF"/>
          <w:lang w:eastAsia="fi-FI"/>
        </w:rPr>
        <w:t xml:space="preserve">Perusopetuslaissa säädetyt tukimuodot: </w:t>
      </w:r>
      <w:r w:rsidRPr="0018461C">
        <w:rPr>
          <w:b/>
          <w:color w:val="365F91" w:themeColor="accent1" w:themeShade="BF"/>
        </w:rPr>
        <w:t>tukiopetus ja osa-aikainen erityisopetus</w:t>
      </w:r>
    </w:p>
    <w:p w:rsidR="00E75B58" w:rsidRPr="00E75B58" w:rsidRDefault="00E75B58" w:rsidP="00E75B58">
      <w:pPr>
        <w:pStyle w:val="Luettelokappale"/>
        <w:spacing w:after="0"/>
        <w:rPr>
          <w:color w:val="365F91" w:themeColor="accent1" w:themeShade="BF"/>
        </w:rPr>
      </w:pPr>
    </w:p>
    <w:p w:rsidR="00E75B58" w:rsidRPr="00E75B58" w:rsidRDefault="00E75B58" w:rsidP="00D51670">
      <w:pPr>
        <w:spacing w:after="0"/>
        <w:ind w:left="425"/>
        <w:jc w:val="both"/>
        <w:rPr>
          <w:b/>
          <w:color w:val="365F91" w:themeColor="accent1" w:themeShade="BF"/>
        </w:rPr>
      </w:pPr>
      <w:r w:rsidRPr="00E75B58">
        <w:rPr>
          <w:b/>
          <w:color w:val="365F91" w:themeColor="accent1" w:themeShade="BF"/>
        </w:rPr>
        <w:t>Tukiopetus</w:t>
      </w:r>
    </w:p>
    <w:p w:rsidR="00E75B58" w:rsidRPr="00E75B58" w:rsidRDefault="00E75B58" w:rsidP="00D51670">
      <w:pPr>
        <w:spacing w:after="0"/>
        <w:ind w:left="425"/>
        <w:jc w:val="both"/>
        <w:rPr>
          <w:color w:val="365F91" w:themeColor="accent1" w:themeShade="BF"/>
        </w:rPr>
      </w:pPr>
      <w:r w:rsidRPr="00E75B58">
        <w:rPr>
          <w:color w:val="365F91" w:themeColor="accent1" w:themeShade="BF"/>
        </w:rPr>
        <w:t xml:space="preserve">Oppilaalla, joka on tilapäisesti jäänyt jälkeen opinnoissaan tai muutoin tarvitsee oppimisessaan lyhytaikaista tukea, on oikeus saada tukiopetusta. </w:t>
      </w:r>
      <w:r w:rsidRPr="00E75B58">
        <w:rPr>
          <w:rFonts w:eastAsia="Times New Roman" w:cs="Arial"/>
          <w:color w:val="365F91" w:themeColor="accent1" w:themeShade="BF"/>
          <w:lang w:eastAsia="fi-FI"/>
        </w:rPr>
        <w:t>Sen antamista ohjaa huolenpito yksit</w:t>
      </w:r>
      <w:r w:rsidRPr="00E75B58">
        <w:rPr>
          <w:rFonts w:eastAsia="Times New Roman" w:cs="Arial"/>
          <w:color w:val="365F91" w:themeColor="accent1" w:themeShade="BF"/>
          <w:lang w:eastAsia="fi-FI"/>
        </w:rPr>
        <w:softHyphen/>
        <w:t>täisestä oppilaasta, mikä näkyy toimina oppilaan oppimisen edistämiseksi ja vaikeuksien ennalta</w:t>
      </w:r>
      <w:r w:rsidRPr="00E75B58">
        <w:rPr>
          <w:rFonts w:eastAsia="Times New Roman" w:cs="Arial"/>
          <w:color w:val="365F91" w:themeColor="accent1" w:themeShade="BF"/>
          <w:lang w:eastAsia="fi-FI"/>
        </w:rPr>
        <w:softHyphen/>
        <w:t xml:space="preserve">ehkäisemiseksi. </w:t>
      </w:r>
      <w:r w:rsidRPr="00E75B58">
        <w:rPr>
          <w:color w:val="365F91" w:themeColor="accent1" w:themeShade="BF"/>
        </w:rPr>
        <w:t xml:space="preserve">Tukiopetusta voidaan antaa tuen kaikilla tasoilla. </w:t>
      </w:r>
    </w:p>
    <w:p w:rsidR="00E75B58" w:rsidRPr="00E75B58" w:rsidRDefault="00E75B58" w:rsidP="00D51670">
      <w:pPr>
        <w:spacing w:after="0"/>
        <w:ind w:left="425"/>
        <w:jc w:val="both"/>
        <w:rPr>
          <w:rFonts w:eastAsia="Times New Roman" w:cs="Arial"/>
          <w:color w:val="365F91" w:themeColor="accent1" w:themeShade="BF"/>
          <w:lang w:eastAsia="fi-FI"/>
        </w:rPr>
      </w:pPr>
    </w:p>
    <w:p w:rsidR="00E75B58" w:rsidRPr="00E75B58" w:rsidRDefault="00E75B58" w:rsidP="00D51670">
      <w:pPr>
        <w:ind w:left="425"/>
        <w:jc w:val="both"/>
        <w:rPr>
          <w:rFonts w:eastAsia="Times New Roman" w:cs="Arial"/>
          <w:color w:val="365F91" w:themeColor="accent1" w:themeShade="BF"/>
          <w:lang w:eastAsia="fi-FI"/>
        </w:rPr>
      </w:pPr>
      <w:r w:rsidRPr="00E75B58">
        <w:rPr>
          <w:rFonts w:eastAsia="Times New Roman" w:cs="Arial"/>
          <w:color w:val="365F91" w:themeColor="accent1" w:themeShade="BF"/>
          <w:lang w:eastAsia="fi-FI"/>
        </w:rPr>
        <w:t xml:space="preserve">Tukiopetusta annetaan aina kun siihen ilmenee tarvetta - </w:t>
      </w:r>
      <w:r w:rsidRPr="00E75B58">
        <w:rPr>
          <w:color w:val="365F91" w:themeColor="accent1" w:themeShade="BF"/>
        </w:rPr>
        <w:t xml:space="preserve">niin usein ja niin laajasti kuin oppilaan suoriutumisen kannalta on tarpeen. </w:t>
      </w:r>
      <w:r w:rsidRPr="00E75B58">
        <w:rPr>
          <w:rFonts w:eastAsia="Times New Roman" w:cs="Arial"/>
          <w:color w:val="365F91" w:themeColor="accent1" w:themeShade="BF"/>
          <w:lang w:eastAsia="fi-FI"/>
        </w:rPr>
        <w:t>Tukiopetusta voi pyytää oppi</w:t>
      </w:r>
      <w:r w:rsidRPr="00E75B58">
        <w:rPr>
          <w:rFonts w:eastAsia="Times New Roman" w:cs="Arial"/>
          <w:color w:val="365F91" w:themeColor="accent1" w:themeShade="BF"/>
          <w:lang w:eastAsia="fi-FI"/>
        </w:rPr>
        <w:softHyphen/>
        <w:t>laan huoltaja tai oppilas itse. Jos opettaja havaitsee oppilaan tukiopetustarpeen, hän il</w:t>
      </w:r>
      <w:r w:rsidRPr="00E75B58">
        <w:rPr>
          <w:rFonts w:eastAsia="Times New Roman" w:cs="Arial"/>
          <w:color w:val="365F91" w:themeColor="accent1" w:themeShade="BF"/>
          <w:lang w:eastAsia="fi-FI"/>
        </w:rPr>
        <w:softHyphen/>
        <w:t>moittaa asi</w:t>
      </w:r>
      <w:r w:rsidRPr="00E75B58">
        <w:rPr>
          <w:rFonts w:eastAsia="Times New Roman" w:cs="Arial"/>
          <w:color w:val="365F91" w:themeColor="accent1" w:themeShade="BF"/>
          <w:lang w:eastAsia="fi-FI"/>
        </w:rPr>
        <w:softHyphen/>
        <w:t>as</w:t>
      </w:r>
      <w:r w:rsidRPr="00E75B58">
        <w:rPr>
          <w:rFonts w:eastAsia="Times New Roman" w:cs="Arial"/>
          <w:color w:val="365F91" w:themeColor="accent1" w:themeShade="BF"/>
          <w:lang w:eastAsia="fi-FI"/>
        </w:rPr>
        <w:softHyphen/>
        <w:t>ta oppilaalle ja tämän huoltajalle ja yhdessä sovitaan tukiopetusjärjeste</w:t>
      </w:r>
      <w:r w:rsidRPr="00E75B58">
        <w:rPr>
          <w:rFonts w:eastAsia="Times New Roman" w:cs="Arial"/>
          <w:color w:val="365F91" w:themeColor="accent1" w:themeShade="BF"/>
          <w:lang w:eastAsia="fi-FI"/>
        </w:rPr>
        <w:softHyphen/>
        <w:t>lyistä, tavoitteista ja toteutuksesta. Tukiopetusta antaa joko oma luokanopettaja, erityis</w:t>
      </w:r>
      <w:r w:rsidRPr="00E75B58">
        <w:rPr>
          <w:rFonts w:eastAsia="Times New Roman" w:cs="Arial"/>
          <w:color w:val="365F91" w:themeColor="accent1" w:themeShade="BF"/>
          <w:lang w:eastAsia="fi-FI"/>
        </w:rPr>
        <w:softHyphen/>
        <w:t>luokanopettaja, aineenopettaja tai osana yleistä tukea opettajan ohjaamana koulun</w:t>
      </w:r>
      <w:r w:rsidRPr="00E75B58">
        <w:rPr>
          <w:rFonts w:eastAsia="Times New Roman" w:cs="Arial"/>
          <w:color w:val="365F91" w:themeColor="accent1" w:themeShade="BF"/>
          <w:lang w:eastAsia="fi-FI"/>
        </w:rPr>
        <w:softHyphen/>
        <w:t xml:space="preserve">käynninohjaaja. Tehostetun tuen aikana tukiopetusta antavat vain opettajat. </w:t>
      </w:r>
      <w:r w:rsidRPr="00E75B58">
        <w:rPr>
          <w:color w:val="365F91" w:themeColor="accent1" w:themeShade="BF"/>
        </w:rPr>
        <w:t>Tukiopetusta antaa ensisijaisesti kyseisen aineen opettaja.</w:t>
      </w:r>
    </w:p>
    <w:p w:rsidR="00E75B58" w:rsidRPr="00E75B58" w:rsidRDefault="00E75B58" w:rsidP="00D51670">
      <w:pPr>
        <w:ind w:left="425"/>
        <w:jc w:val="both"/>
        <w:rPr>
          <w:rFonts w:eastAsia="Times New Roman" w:cs="Arial"/>
          <w:color w:val="365F91" w:themeColor="accent1" w:themeShade="BF"/>
          <w:lang w:eastAsia="fi-FI"/>
        </w:rPr>
      </w:pPr>
      <w:r w:rsidRPr="00E75B58">
        <w:rPr>
          <w:color w:val="365F91" w:themeColor="accent1" w:themeShade="BF"/>
        </w:rPr>
        <w:t xml:space="preserve">Tukiopetus on eriyttämisen muoto, jolle ovat ominaisia yksilöllisesti suunnitellut tehtävät, ajankäyttö ja ohjaus. Tukiopetuksen järjestämisessä käytetään monipuolisia menetelmiä ja materiaaleja, joiden avulla voidaan löytää uusia tapoja lähestyä opittavaa asiaa. </w:t>
      </w:r>
      <w:r w:rsidRPr="00E75B58">
        <w:rPr>
          <w:rFonts w:eastAsia="Times New Roman" w:cs="Arial"/>
          <w:color w:val="365F91" w:themeColor="accent1" w:themeShade="BF"/>
          <w:lang w:eastAsia="fi-FI"/>
        </w:rPr>
        <w:t>Tukiopetuskäytänteitä ovat yksilöllinen opetus, jous</w:t>
      </w:r>
      <w:r w:rsidRPr="00E75B58">
        <w:rPr>
          <w:rFonts w:eastAsia="Times New Roman" w:cs="Arial"/>
          <w:color w:val="365F91" w:themeColor="accent1" w:themeShade="BF"/>
          <w:lang w:eastAsia="fi-FI"/>
        </w:rPr>
        <w:softHyphen/>
        <w:t>tava ryhmittely ja samanaikaisopetus. Tukiopetus toteutuu joko ennen koulu</w:t>
      </w:r>
      <w:r w:rsidRPr="00E75B58">
        <w:rPr>
          <w:rFonts w:eastAsia="Times New Roman" w:cs="Arial"/>
          <w:color w:val="365F91" w:themeColor="accent1" w:themeShade="BF"/>
          <w:lang w:eastAsia="fi-FI"/>
        </w:rPr>
        <w:softHyphen/>
        <w:t xml:space="preserve">päivää, sen jälkeen tai sillä tunnilla, jossa oppimisvaikeuksia ilmenee. Erityisopettajaa ja koulunkäynninohjaajia käytetään hyvinkin joustavasti akuutteihin tuen tarpeisiin. </w:t>
      </w:r>
    </w:p>
    <w:p w:rsidR="00E75B58" w:rsidRPr="00E75B58" w:rsidRDefault="00E75B58" w:rsidP="00D51670">
      <w:pPr>
        <w:ind w:left="425"/>
        <w:jc w:val="both"/>
        <w:rPr>
          <w:rFonts w:cs="Arial"/>
          <w:color w:val="365F91" w:themeColor="accent1" w:themeShade="BF"/>
        </w:rPr>
      </w:pPr>
      <w:r w:rsidRPr="00E75B58">
        <w:rPr>
          <w:rFonts w:eastAsia="Times New Roman" w:cs="Arial"/>
          <w:color w:val="365F91" w:themeColor="accent1" w:themeShade="BF"/>
          <w:lang w:eastAsia="fi-FI"/>
        </w:rPr>
        <w:t>Tukiopetusta tarvit</w:t>
      </w:r>
      <w:r w:rsidRPr="00E75B58">
        <w:rPr>
          <w:rFonts w:eastAsia="Times New Roman" w:cs="Arial"/>
          <w:color w:val="365F91" w:themeColor="accent1" w:themeShade="BF"/>
          <w:lang w:eastAsia="fi-FI"/>
        </w:rPr>
        <w:softHyphen/>
        <w:t>se</w:t>
      </w:r>
      <w:r w:rsidRPr="00E75B58">
        <w:rPr>
          <w:rFonts w:eastAsia="Times New Roman" w:cs="Arial"/>
          <w:color w:val="365F91" w:themeColor="accent1" w:themeShade="BF"/>
          <w:lang w:eastAsia="fi-FI"/>
        </w:rPr>
        <w:softHyphen/>
        <w:t xml:space="preserve">via </w:t>
      </w:r>
      <w:r w:rsidRPr="00E75B58">
        <w:rPr>
          <w:rFonts w:eastAsia="Times New Roman" w:cs="Arial"/>
          <w:color w:val="365F91" w:themeColor="accent1" w:themeShade="BF"/>
        </w:rPr>
        <w:t>oppilaita ohjataan Oulun kristillisessä koulussa tarvittaessa myös koulupäivän jälkeen jär</w:t>
      </w:r>
      <w:r w:rsidRPr="00E75B58">
        <w:rPr>
          <w:rFonts w:eastAsia="Times New Roman" w:cs="Arial"/>
          <w:color w:val="365F91" w:themeColor="accent1" w:themeShade="BF"/>
        </w:rPr>
        <w:softHyphen/>
        <w:t>jestettävään ns. läksy</w:t>
      </w:r>
      <w:r w:rsidRPr="00E75B58">
        <w:rPr>
          <w:rFonts w:eastAsia="Times New Roman" w:cs="Arial"/>
          <w:color w:val="365F91" w:themeColor="accent1" w:themeShade="BF"/>
        </w:rPr>
        <w:softHyphen/>
        <w:t>parkkiin, jossa tehdään koulunkäynninohjaajien valvomana ja tarvittaes</w:t>
      </w:r>
      <w:r w:rsidRPr="00E75B58">
        <w:rPr>
          <w:rFonts w:eastAsia="Times New Roman" w:cs="Arial"/>
          <w:color w:val="365F91" w:themeColor="accent1" w:themeShade="BF"/>
        </w:rPr>
        <w:softHyphen/>
        <w:t>sa ohjaamana läksyjä. Läksyparkkitoimintaan järjestetään kaikkina koulupäivinä.</w:t>
      </w:r>
      <w:r w:rsidRPr="00E75B58">
        <w:rPr>
          <w:rFonts w:eastAsia="Times New Roman" w:cs="Arial"/>
          <w:color w:val="365F91" w:themeColor="accent1" w:themeShade="BF"/>
          <w:lang w:eastAsia="fi-FI"/>
        </w:rPr>
        <w:t xml:space="preserve"> </w:t>
      </w:r>
      <w:r w:rsidRPr="00E75B58">
        <w:rPr>
          <w:rFonts w:cs="Arial"/>
          <w:color w:val="365F91" w:themeColor="accent1" w:themeShade="BF"/>
        </w:rPr>
        <w:t>Luokanopettajat tai erityisopettaja voivat antaa läksyparkin pitäjille tukiopetuksessa käytettävää ma</w:t>
      </w:r>
      <w:r w:rsidRPr="00E75B58">
        <w:rPr>
          <w:rFonts w:cs="Arial"/>
          <w:color w:val="365F91" w:themeColor="accent1" w:themeShade="BF"/>
        </w:rPr>
        <w:softHyphen/>
        <w:t xml:space="preserve">teriaalia ja ohjeistaa oppilaan tarvitsemasta tukiopetustarpeesta. </w:t>
      </w:r>
    </w:p>
    <w:p w:rsidR="00E75B58" w:rsidRPr="00E75B58" w:rsidRDefault="00E75B58" w:rsidP="00D51670">
      <w:pPr>
        <w:ind w:left="425"/>
        <w:jc w:val="both"/>
        <w:rPr>
          <w:rFonts w:eastAsia="Times New Roman" w:cs="Arial"/>
          <w:color w:val="365F91" w:themeColor="accent1" w:themeShade="BF"/>
          <w:lang w:eastAsia="fi-FI"/>
        </w:rPr>
      </w:pPr>
      <w:r w:rsidRPr="00E75B58">
        <w:rPr>
          <w:rFonts w:cs="Arial"/>
          <w:color w:val="365F91" w:themeColor="accent1" w:themeShade="BF"/>
        </w:rPr>
        <w:t>Oulun kristillisessä koulussa oppilaalla on myös mahdollisuus osallistua ylimääräisenä oppilaana matematiikan ja englannin kielen opintoihin alemman vuosiluokan oppitunneilla, mikäli vanhemmat sitä pyytävät ja opettajat nä</w:t>
      </w:r>
      <w:r w:rsidRPr="00E75B58">
        <w:rPr>
          <w:rFonts w:cs="Arial"/>
          <w:color w:val="365F91" w:themeColor="accent1" w:themeShade="BF"/>
        </w:rPr>
        <w:softHyphen/>
        <w:t xml:space="preserve">kevät sen tarpeelliseksi. </w:t>
      </w:r>
    </w:p>
    <w:p w:rsidR="00E75B58" w:rsidRPr="00E75B58" w:rsidRDefault="00E75B58" w:rsidP="00D51670">
      <w:pPr>
        <w:ind w:left="425"/>
        <w:jc w:val="both"/>
        <w:rPr>
          <w:rFonts w:eastAsia="Times New Roman" w:cs="Arial"/>
          <w:color w:val="365F91" w:themeColor="accent1" w:themeShade="BF"/>
          <w:lang w:eastAsia="fi-FI"/>
        </w:rPr>
      </w:pPr>
      <w:r w:rsidRPr="00E75B58">
        <w:rPr>
          <w:rFonts w:eastAsia="Times New Roman" w:cs="Arial"/>
          <w:color w:val="365F91" w:themeColor="accent1" w:themeShade="BF"/>
          <w:lang w:eastAsia="fi-FI"/>
        </w:rPr>
        <w:t>Oulun kristillisen koulun johtokunta päättää vuosittain tukiopetusresursseista. Rehtori vas</w:t>
      </w:r>
      <w:r w:rsidRPr="00E75B58">
        <w:rPr>
          <w:rFonts w:eastAsia="Times New Roman" w:cs="Arial"/>
          <w:color w:val="365F91" w:themeColor="accent1" w:themeShade="BF"/>
          <w:lang w:eastAsia="fi-FI"/>
        </w:rPr>
        <w:softHyphen/>
        <w:t>taa tukiopetus</w:t>
      </w:r>
      <w:r w:rsidRPr="00E75B58">
        <w:rPr>
          <w:rFonts w:eastAsia="Times New Roman" w:cs="Arial"/>
          <w:color w:val="365F91" w:themeColor="accent1" w:themeShade="BF"/>
          <w:lang w:eastAsia="fi-FI"/>
        </w:rPr>
        <w:softHyphen/>
        <w:t>järjestelyistä.</w:t>
      </w:r>
    </w:p>
    <w:p w:rsidR="00E75B58" w:rsidRPr="00E75B58" w:rsidRDefault="00E75B58" w:rsidP="00D51670">
      <w:pPr>
        <w:spacing w:after="0"/>
        <w:ind w:left="425"/>
        <w:jc w:val="both"/>
        <w:rPr>
          <w:rFonts w:eastAsia="Times New Roman" w:cs="Arial"/>
          <w:b/>
          <w:color w:val="365F91" w:themeColor="accent1" w:themeShade="BF"/>
          <w:lang w:eastAsia="fi-FI"/>
        </w:rPr>
      </w:pPr>
      <w:r w:rsidRPr="00E75B58">
        <w:rPr>
          <w:rFonts w:eastAsia="Times New Roman" w:cs="Arial"/>
          <w:b/>
          <w:color w:val="365F91" w:themeColor="accent1" w:themeShade="BF"/>
          <w:lang w:eastAsia="fi-FI"/>
        </w:rPr>
        <w:t>Osa-aikainen erityisopetus</w:t>
      </w:r>
    </w:p>
    <w:p w:rsidR="00E75B58" w:rsidRPr="00E75B58" w:rsidRDefault="00E75B58" w:rsidP="00D51670">
      <w:pPr>
        <w:spacing w:after="0"/>
        <w:ind w:left="425"/>
        <w:jc w:val="both"/>
        <w:rPr>
          <w:rFonts w:eastAsia="Times New Roman" w:cs="Arial"/>
          <w:b/>
          <w:color w:val="365F91" w:themeColor="accent1" w:themeShade="BF"/>
          <w:lang w:eastAsia="fi-FI"/>
        </w:rPr>
      </w:pPr>
      <w:r w:rsidRPr="00E75B58">
        <w:rPr>
          <w:color w:val="365F91" w:themeColor="accent1" w:themeShade="BF"/>
        </w:rPr>
        <w:t xml:space="preserve">Osa-aikainen erityisopetus perustuu oppilaan tarpeisiin ja se voi olla ennaltaehkäisevää, kuntouttavaa tai korjaavaa. Se voi olla myös jaksottaista tai lyhytaikaista. </w:t>
      </w:r>
    </w:p>
    <w:p w:rsidR="00E75B58" w:rsidRPr="00E75B58" w:rsidRDefault="00E75B58" w:rsidP="00D51670">
      <w:pPr>
        <w:spacing w:after="0"/>
        <w:ind w:left="425"/>
        <w:jc w:val="both"/>
        <w:rPr>
          <w:rFonts w:eastAsia="Times New Roman" w:cs="Arial"/>
          <w:b/>
          <w:color w:val="365F91" w:themeColor="accent1" w:themeShade="BF"/>
          <w:lang w:eastAsia="fi-FI"/>
        </w:rPr>
      </w:pPr>
    </w:p>
    <w:p w:rsidR="00E75B58" w:rsidRPr="00E75B58" w:rsidRDefault="00E75B58" w:rsidP="00D51670">
      <w:pPr>
        <w:spacing w:after="0"/>
        <w:ind w:left="425"/>
        <w:jc w:val="both"/>
        <w:rPr>
          <w:color w:val="365F91" w:themeColor="accent1" w:themeShade="BF"/>
        </w:rPr>
      </w:pPr>
      <w:r w:rsidRPr="00E75B58">
        <w:rPr>
          <w:rFonts w:eastAsia="Times New Roman" w:cs="Arial"/>
          <w:color w:val="365F91" w:themeColor="accent1" w:themeShade="BF"/>
          <w:lang w:eastAsia="fi-FI"/>
        </w:rPr>
        <w:t>Oulun kristillinen koulu antaa osa-aikaista erityisopetusta kaikilla tuen tasoilla erityisopettajan toimesta oppilaalle, jolla on vaikeuksia oppi</w:t>
      </w:r>
      <w:r w:rsidRPr="00E75B58">
        <w:rPr>
          <w:rFonts w:eastAsia="Times New Roman" w:cs="Arial"/>
          <w:color w:val="365F91" w:themeColor="accent1" w:themeShade="BF"/>
          <w:lang w:eastAsia="fi-FI"/>
        </w:rPr>
        <w:softHyphen/>
        <w:t>misessaan tai koulunkäynnissään. Erityisopetuksen tavoitteet ja si</w:t>
      </w:r>
      <w:r w:rsidRPr="00E75B58">
        <w:rPr>
          <w:rFonts w:eastAsia="Times New Roman" w:cs="Arial"/>
          <w:color w:val="365F91" w:themeColor="accent1" w:themeShade="BF"/>
          <w:lang w:eastAsia="fi-FI"/>
        </w:rPr>
        <w:softHyphen/>
        <w:t>sällöt suunnitellaan yhdessä oppilaan muiden opettajien kanssa. Pääpaino osa-aikai</w:t>
      </w:r>
      <w:r w:rsidRPr="00E75B58">
        <w:rPr>
          <w:rFonts w:eastAsia="Times New Roman" w:cs="Arial"/>
          <w:color w:val="365F91" w:themeColor="accent1" w:themeShade="BF"/>
          <w:lang w:eastAsia="fi-FI"/>
        </w:rPr>
        <w:softHyphen/>
        <w:t>sessa eri</w:t>
      </w:r>
      <w:r w:rsidRPr="00E75B58">
        <w:rPr>
          <w:rFonts w:eastAsia="Times New Roman" w:cs="Arial"/>
          <w:color w:val="365F91" w:themeColor="accent1" w:themeShade="BF"/>
          <w:lang w:eastAsia="fi-FI"/>
        </w:rPr>
        <w:softHyphen/>
        <w:t>tyisopetuksessa on puheeseen, lukemiseen, kirjoittamiseen ja matematiik</w:t>
      </w:r>
      <w:r w:rsidRPr="00E75B58">
        <w:rPr>
          <w:rFonts w:eastAsia="Times New Roman" w:cs="Arial"/>
          <w:color w:val="365F91" w:themeColor="accent1" w:themeShade="BF"/>
          <w:lang w:eastAsia="fi-FI"/>
        </w:rPr>
        <w:softHyphen/>
        <w:t>kaan liit</w:t>
      </w:r>
      <w:r w:rsidRPr="00E75B58">
        <w:rPr>
          <w:rFonts w:eastAsia="Times New Roman" w:cs="Arial"/>
          <w:color w:val="365F91" w:themeColor="accent1" w:themeShade="BF"/>
          <w:lang w:eastAsia="fi-FI"/>
        </w:rPr>
        <w:softHyphen/>
        <w:t xml:space="preserve">tyvissä vaikeuksissa. </w:t>
      </w:r>
      <w:r w:rsidRPr="00E75B58">
        <w:rPr>
          <w:color w:val="365F91" w:themeColor="accent1" w:themeShade="BF"/>
        </w:rPr>
        <w:t>Osa-aikaisen erityisopetuksen tarve selviää luokan- ja/tai aineenopettajan opetuksen yhteydessä. Tarvetta selvitetään myös suunnitelmallisilla kielellisiä ja matemaattisia taitoja mittaavilla kartoituksilla.</w:t>
      </w:r>
    </w:p>
    <w:p w:rsidR="00E75B58" w:rsidRPr="00E75B58" w:rsidRDefault="00E75B58" w:rsidP="00D51670">
      <w:pPr>
        <w:spacing w:after="0"/>
        <w:ind w:left="425"/>
        <w:jc w:val="both"/>
        <w:rPr>
          <w:rFonts w:eastAsia="Times New Roman" w:cs="Arial"/>
          <w:b/>
          <w:color w:val="365F91" w:themeColor="accent1" w:themeShade="BF"/>
          <w:lang w:eastAsia="fi-FI"/>
        </w:rPr>
      </w:pPr>
    </w:p>
    <w:p w:rsidR="00E75B58" w:rsidRPr="00E75B58" w:rsidRDefault="00E75B58" w:rsidP="00D51670">
      <w:pPr>
        <w:ind w:left="425"/>
        <w:jc w:val="both"/>
        <w:rPr>
          <w:rFonts w:cs="Arial"/>
          <w:color w:val="365F91" w:themeColor="accent1" w:themeShade="BF"/>
        </w:rPr>
      </w:pPr>
      <w:r w:rsidRPr="00E75B58">
        <w:rPr>
          <w:rFonts w:eastAsia="Times New Roman" w:cs="Arial"/>
          <w:color w:val="365F91" w:themeColor="accent1" w:themeShade="BF"/>
          <w:lang w:eastAsia="fi-FI"/>
        </w:rPr>
        <w:t>Osa-aikaista erityisopetusta annetaan Oulun kristillisessä koulussa joustavin järjestelyin yksilöopetuksena, mutta myös samanaikais</w:t>
      </w:r>
      <w:r w:rsidRPr="00E75B58">
        <w:rPr>
          <w:rFonts w:eastAsia="Times New Roman" w:cs="Arial"/>
          <w:color w:val="365F91" w:themeColor="accent1" w:themeShade="BF"/>
          <w:lang w:eastAsia="fi-FI"/>
        </w:rPr>
        <w:softHyphen/>
        <w:t>opetuksena ja useamman oppilaan muodostamassa ryhmässä. Luokanopettaja/luokanvalvoja ja eri</w:t>
      </w:r>
      <w:r w:rsidRPr="00E75B58">
        <w:rPr>
          <w:rFonts w:eastAsia="Times New Roman" w:cs="Arial"/>
          <w:color w:val="365F91" w:themeColor="accent1" w:themeShade="BF"/>
          <w:lang w:eastAsia="fi-FI"/>
        </w:rPr>
        <w:softHyphen/>
        <w:t>tyisopettaja sopivat tapauskohtaisesti, kuka tiedottaa osa-aikaisesta erityisopetuksesta huol</w:t>
      </w:r>
      <w:r w:rsidRPr="00E75B58">
        <w:rPr>
          <w:rFonts w:eastAsia="Times New Roman" w:cs="Arial"/>
          <w:color w:val="365F91" w:themeColor="accent1" w:themeShade="BF"/>
          <w:lang w:eastAsia="fi-FI"/>
        </w:rPr>
        <w:softHyphen/>
        <w:t xml:space="preserve">tajia. </w:t>
      </w:r>
      <w:r w:rsidRPr="00E75B58">
        <w:rPr>
          <w:color w:val="365F91" w:themeColor="accent1" w:themeShade="BF"/>
        </w:rPr>
        <w:t xml:space="preserve">Erityisopetuksessa voidaan antaa erillisiä kotitehtäviä. Yhteistyö kodin kanssa on tärkeää. </w:t>
      </w:r>
    </w:p>
    <w:p w:rsidR="00E75B58" w:rsidRPr="00E75B58" w:rsidRDefault="00E75B58" w:rsidP="00D51670">
      <w:pPr>
        <w:ind w:left="425"/>
        <w:jc w:val="both"/>
        <w:rPr>
          <w:rFonts w:eastAsia="Times New Roman" w:cs="Arial"/>
          <w:color w:val="365F91" w:themeColor="accent1" w:themeShade="BF"/>
          <w:lang w:eastAsia="fi-FI"/>
        </w:rPr>
      </w:pPr>
      <w:r w:rsidRPr="00E75B58">
        <w:rPr>
          <w:rFonts w:cs="Arial"/>
          <w:color w:val="365F91" w:themeColor="accent1" w:themeShade="BF"/>
        </w:rPr>
        <w:t>Tehostetun ja erityisen tuen aikana osa-aikaisen erityisopetuksen määrää lisätään op</w:t>
      </w:r>
      <w:r w:rsidRPr="00E75B58">
        <w:rPr>
          <w:rFonts w:cs="Arial"/>
          <w:color w:val="365F91" w:themeColor="accent1" w:themeShade="BF"/>
        </w:rPr>
        <w:softHyphen/>
        <w:t>pimissuunnitelmaan ja HOJKS:iin kirjatulla tavalla.</w:t>
      </w:r>
      <w:r w:rsidRPr="00E75B58">
        <w:rPr>
          <w:rFonts w:eastAsia="Times New Roman" w:cs="Arial"/>
          <w:color w:val="365F91" w:themeColor="accent1" w:themeShade="BF"/>
          <w:lang w:eastAsia="fi-FI"/>
        </w:rPr>
        <w:t xml:space="preserve"> Koska koulumme erityisen tuen pii</w:t>
      </w:r>
      <w:r w:rsidRPr="00E75B58">
        <w:rPr>
          <w:rFonts w:eastAsia="Times New Roman" w:cs="Arial"/>
          <w:color w:val="365F91" w:themeColor="accent1" w:themeShade="BF"/>
          <w:lang w:eastAsia="fi-FI"/>
        </w:rPr>
        <w:softHyphen/>
        <w:t>rissä olevat oppilaat ovat integroituna yleisopetuksen ryhmään, on osa-aikaisen erityis</w:t>
      </w:r>
      <w:r w:rsidRPr="00E75B58">
        <w:rPr>
          <w:rFonts w:eastAsia="Times New Roman" w:cs="Arial"/>
          <w:color w:val="365F91" w:themeColor="accent1" w:themeShade="BF"/>
          <w:lang w:eastAsia="fi-FI"/>
        </w:rPr>
        <w:softHyphen/>
        <w:t>opetuksen riittävä tarjoaminen tärkeää. Sen vaikutusta ja riittävyyttä arvioidaan mm. HOJKS-palavereissa yhdessä huoltajien kanssa. Osa-aikaisen erityisopetuksen tavoit</w:t>
      </w:r>
      <w:r w:rsidRPr="00E75B58">
        <w:rPr>
          <w:rFonts w:eastAsia="Times New Roman" w:cs="Arial"/>
          <w:color w:val="365F91" w:themeColor="accent1" w:themeShade="BF"/>
          <w:lang w:eastAsia="fi-FI"/>
        </w:rPr>
        <w:softHyphen/>
        <w:t>teet ja sisällöt erityisen tuen aikana kirjataan HOJKS:iin. Tehtävästä vastaa koulun eri</w:t>
      </w:r>
      <w:r w:rsidRPr="00E75B58">
        <w:rPr>
          <w:rFonts w:eastAsia="Times New Roman" w:cs="Arial"/>
          <w:color w:val="365F91" w:themeColor="accent1" w:themeShade="BF"/>
          <w:lang w:eastAsia="fi-FI"/>
        </w:rPr>
        <w:softHyphen/>
        <w:t>tyisluokanopettaja.</w:t>
      </w:r>
    </w:p>
    <w:p w:rsidR="00E75B58" w:rsidRPr="00E75B58" w:rsidRDefault="00E75B58" w:rsidP="00D51670">
      <w:pPr>
        <w:ind w:left="425"/>
        <w:jc w:val="both"/>
        <w:rPr>
          <w:color w:val="365F91" w:themeColor="accent1" w:themeShade="BF"/>
        </w:rPr>
      </w:pPr>
      <w:r w:rsidRPr="00E75B58">
        <w:rPr>
          <w:rFonts w:cs="Arial"/>
          <w:color w:val="365F91" w:themeColor="accent1" w:themeShade="BF"/>
        </w:rPr>
        <w:t>Tavoitteiden toteutumista ja osa-aikaisen erityisopetuksen riittävyyttä arvioi</w:t>
      </w:r>
      <w:r w:rsidRPr="00E75B58">
        <w:rPr>
          <w:rFonts w:cs="Arial"/>
          <w:color w:val="365F91" w:themeColor="accent1" w:themeShade="BF"/>
        </w:rPr>
        <w:softHyphen/>
        <w:t>daan sään</w:t>
      </w:r>
      <w:r w:rsidRPr="00E75B58">
        <w:rPr>
          <w:rFonts w:cs="Arial"/>
          <w:color w:val="365F91" w:themeColor="accent1" w:themeShade="BF"/>
        </w:rPr>
        <w:softHyphen/>
        <w:t xml:space="preserve">nöllisesti erityisluokanopettajan johdolla. </w:t>
      </w:r>
      <w:r w:rsidRPr="00E75B58">
        <w:rPr>
          <w:color w:val="365F91" w:themeColor="accent1" w:themeShade="BF"/>
        </w:rPr>
        <w:t>Erityisopetus päättyy, kun sen tarve loppuu.</w:t>
      </w:r>
    </w:p>
    <w:p w:rsidR="00E75B58" w:rsidRPr="00E75B58" w:rsidRDefault="00E75B58" w:rsidP="00E75B58">
      <w:pPr>
        <w:spacing w:after="0"/>
        <w:rPr>
          <w:color w:val="365F91" w:themeColor="accent1" w:themeShade="BF"/>
        </w:rPr>
      </w:pPr>
    </w:p>
    <w:p w:rsidR="00E75B58" w:rsidRPr="0018461C" w:rsidRDefault="00E75B58" w:rsidP="0018461C">
      <w:pPr>
        <w:pStyle w:val="Luettelokappale"/>
        <w:numPr>
          <w:ilvl w:val="2"/>
          <w:numId w:val="354"/>
        </w:numPr>
        <w:spacing w:after="0"/>
        <w:rPr>
          <w:b/>
          <w:i/>
          <w:color w:val="365F91" w:themeColor="accent1" w:themeShade="BF"/>
        </w:rPr>
      </w:pPr>
      <w:r w:rsidRPr="0018461C">
        <w:rPr>
          <w:b/>
          <w:i/>
          <w:color w:val="365F91" w:themeColor="accent1" w:themeShade="BF"/>
        </w:rPr>
        <w:t>Tulkitsemis- ja avustajapalveluihin sekä muihin opetuspalvel</w:t>
      </w:r>
      <w:r w:rsidR="0018461C" w:rsidRPr="0018461C">
        <w:rPr>
          <w:b/>
          <w:i/>
          <w:color w:val="365F91" w:themeColor="accent1" w:themeShade="BF"/>
        </w:rPr>
        <w:t xml:space="preserve">uihin liittyvät hallinnolliset </w:t>
      </w:r>
      <w:r w:rsidRPr="0018461C">
        <w:rPr>
          <w:b/>
          <w:i/>
          <w:color w:val="365F91" w:themeColor="accent1" w:themeShade="BF"/>
        </w:rPr>
        <w:t>käytänteet</w:t>
      </w:r>
      <w:r w:rsidR="0018461C">
        <w:rPr>
          <w:b/>
          <w:i/>
          <w:color w:val="365F91" w:themeColor="accent1" w:themeShade="BF"/>
        </w:rPr>
        <w:t xml:space="preserve"> ja päätöksenteko</w:t>
      </w:r>
    </w:p>
    <w:p w:rsidR="00E75B58" w:rsidRPr="00E75B58" w:rsidRDefault="00E75B58" w:rsidP="00E75B58">
      <w:pPr>
        <w:spacing w:after="0"/>
        <w:ind w:left="360"/>
        <w:rPr>
          <w:color w:val="365F91" w:themeColor="accent1" w:themeShade="BF"/>
        </w:rPr>
      </w:pPr>
    </w:p>
    <w:p w:rsidR="00E75B58" w:rsidRPr="00E75B58" w:rsidRDefault="00E75B58" w:rsidP="00D51670">
      <w:pPr>
        <w:spacing w:after="0"/>
        <w:ind w:left="425"/>
        <w:jc w:val="both"/>
        <w:rPr>
          <w:color w:val="365F91" w:themeColor="accent1" w:themeShade="BF"/>
        </w:rPr>
      </w:pPr>
      <w:r w:rsidRPr="00E75B58">
        <w:rPr>
          <w:color w:val="365F91" w:themeColor="accent1" w:themeShade="BF"/>
        </w:rPr>
        <w:t>Oulun kristillisessä koulussa päätetään ja suunnitellaan tapauskohtaisesti yhteistyössä eri asiantuntijoiden ja huoltajien kanssa oppilaan tarvitsemat tulkitsemis- ja avustajapalvelut. Samoin päätetään myös muista opetuspalveluista ja oppilaan tarvitsemista erityisistä apuvälineistä.</w:t>
      </w:r>
    </w:p>
    <w:p w:rsidR="002E7F2B" w:rsidRDefault="00663D0A" w:rsidP="00663D0A">
      <w:r>
        <w:br w:type="page"/>
      </w:r>
    </w:p>
    <w:p w:rsidR="00A734E4" w:rsidRPr="00BF4F7E" w:rsidRDefault="00720E01" w:rsidP="00720E01">
      <w:pPr>
        <w:pStyle w:val="Otsikko2"/>
        <w:rPr>
          <w:strike/>
        </w:rPr>
      </w:pPr>
      <w:bookmarkStart w:id="85" w:name="_Toc486575842"/>
      <w:r>
        <w:lastRenderedPageBreak/>
        <w:t>LUKU 8 OPPILASHUOLTO</w:t>
      </w:r>
      <w:bookmarkEnd w:id="85"/>
      <w:r w:rsidR="00FF6230">
        <w:t xml:space="preserve"> </w:t>
      </w:r>
    </w:p>
    <w:p w:rsidR="00BF25B7" w:rsidRDefault="00BF25B7" w:rsidP="00AF7F9C">
      <w:pPr>
        <w:spacing w:after="0" w:line="240" w:lineRule="auto"/>
        <w:jc w:val="both"/>
      </w:pPr>
    </w:p>
    <w:p w:rsidR="00AF7F9C" w:rsidRPr="008A67CA" w:rsidRDefault="00AF7F9C" w:rsidP="00131EE1">
      <w:pPr>
        <w:tabs>
          <w:tab w:val="left" w:pos="426"/>
        </w:tabs>
        <w:spacing w:after="0"/>
        <w:ind w:left="426"/>
        <w:jc w:val="both"/>
        <w:rPr>
          <w:rFonts w:eastAsia="Times New Roman"/>
          <w:lang w:eastAsia="fi-FI"/>
        </w:rPr>
      </w:pPr>
      <w:r w:rsidRPr="008A67CA">
        <w:rPr>
          <w:rFonts w:eastAsia="Times New Roman"/>
          <w:lang w:eastAsia="fi-FI"/>
        </w:rPr>
        <w:t>Perusopetuksen opetussuunnitelman perusteissa käytetään oppilas- ja opiskelijahuoltolain käsitteistön sijasta perusopetuksen opiskeluhuollosta nimitystä oppilashuolto, opiskelijasta käsitettä oppilas ja oppilaitoksesta nimitystä koulu. Koulutuksen järjestäjään viitataan käsitteellä opetuksen järjestäjä</w:t>
      </w:r>
      <w:r w:rsidRPr="008A67CA">
        <w:rPr>
          <w:rStyle w:val="Alaviitteenviite"/>
          <w:rFonts w:eastAsia="Times New Roman"/>
          <w:lang w:eastAsia="fi-FI"/>
        </w:rPr>
        <w:footnoteReference w:id="108"/>
      </w:r>
      <w:r w:rsidRPr="008A67CA">
        <w:rPr>
          <w:rFonts w:eastAsia="Times New Roman"/>
          <w:lang w:eastAsia="fi-FI"/>
        </w:rPr>
        <w:t xml:space="preserve">. </w:t>
      </w:r>
    </w:p>
    <w:p w:rsidR="00AF7F9C" w:rsidRPr="008A67CA" w:rsidRDefault="00AF7F9C" w:rsidP="00131EE1">
      <w:pPr>
        <w:spacing w:after="0"/>
        <w:ind w:left="426"/>
        <w:jc w:val="both"/>
        <w:rPr>
          <w:rFonts w:eastAsia="Times New Roman"/>
          <w:lang w:eastAsia="fi-FI"/>
        </w:rPr>
      </w:pPr>
      <w:r w:rsidRPr="008A67CA">
        <w:rPr>
          <w:rFonts w:eastAsia="Times New Roman"/>
          <w:lang w:eastAsia="fi-FI"/>
        </w:rPr>
        <w:br/>
        <w:t>Lasten ja nuorten kehitysympäristön ja koulun toimintaympäristön muuttuessa oppilashuollosta on tullut yhä tärkeämpi osa koulun perustoimintaa. Oppilashuolto liittyy läheisesti koulun kasvatus- ja opetustehtävään. Oppilashuoltotyössä otetaan huomioon lapsen edun ensisijaisuus</w:t>
      </w:r>
      <w:r w:rsidRPr="008A67CA">
        <w:rPr>
          <w:rStyle w:val="Alaviitteenviite"/>
          <w:rFonts w:eastAsia="Times New Roman"/>
          <w:lang w:eastAsia="fi-FI"/>
        </w:rPr>
        <w:footnoteReference w:id="109"/>
      </w:r>
      <w:r w:rsidRPr="008A67CA">
        <w:rPr>
          <w:rFonts w:eastAsia="Times New Roman"/>
          <w:lang w:eastAsia="fi-FI"/>
        </w:rPr>
        <w:t>.</w:t>
      </w:r>
    </w:p>
    <w:p w:rsidR="00AF7F9C" w:rsidRPr="008A67CA" w:rsidRDefault="00AF7F9C" w:rsidP="008A67CA">
      <w:pPr>
        <w:spacing w:after="0"/>
        <w:jc w:val="both"/>
        <w:rPr>
          <w:rFonts w:eastAsia="Times New Roman"/>
          <w:strike/>
          <w:lang w:eastAsia="fi-FI"/>
        </w:rPr>
      </w:pPr>
    </w:p>
    <w:p w:rsidR="00AF7F9C" w:rsidRPr="008A67CA" w:rsidRDefault="00AF7F9C" w:rsidP="00131EE1">
      <w:pPr>
        <w:spacing w:after="0"/>
        <w:ind w:left="426"/>
        <w:jc w:val="both"/>
        <w:rPr>
          <w:rFonts w:eastAsia="Times New Roman"/>
          <w:lang w:eastAsia="fi-FI"/>
        </w:rPr>
      </w:pPr>
      <w:r w:rsidRPr="008A67CA">
        <w:rPr>
          <w:rFonts w:eastAsia="Times New Roman"/>
          <w:lang w:eastAsia="fi-FI"/>
        </w:rPr>
        <w:t>Oppilaalla on oikeus saada maksutta sellainen oppilashuolto, jota opetukseen osallistuminen edellyttää</w:t>
      </w:r>
      <w:r w:rsidRPr="008A67CA">
        <w:rPr>
          <w:rStyle w:val="Alaviitteenviite"/>
          <w:rFonts w:eastAsia="Times New Roman"/>
          <w:lang w:eastAsia="fi-FI"/>
        </w:rPr>
        <w:footnoteReference w:id="110"/>
      </w:r>
      <w:r w:rsidRPr="008A67CA">
        <w:rPr>
          <w:rFonts w:eastAsia="Times New Roman"/>
          <w:lang w:eastAsia="fi-FI"/>
        </w:rPr>
        <w:t>. Oppilashuollolla tarkoitetaan oppilaan hyvän oppimisen, hyvän psyykkisen ja fyysisen terveyden sekä sosiaalisen hyvinvoinnin edistämistä ja ylläpitämistä sekä niiden edellytyksiä lisäävää toimintaa kouluyhteisössä. Oppilashuoltoa toteutetaan ensisijaisesti ennaltaehkäisevänä ja koko kouluyhteisöä tukevana yhteisöllisenä oppilashuoltona. Tämän lisäksi oppilailla on lakisääteinen oikeus yksilökohtaiseen oppilashuoltoon.</w:t>
      </w:r>
      <w:r w:rsidRPr="008A67CA">
        <w:rPr>
          <w:rStyle w:val="Alaviitteenviite"/>
          <w:rFonts w:eastAsia="Times New Roman"/>
          <w:lang w:eastAsia="fi-FI"/>
        </w:rPr>
        <w:footnoteReference w:id="111"/>
      </w:r>
      <w:r w:rsidR="008F2B20">
        <w:rPr>
          <w:rFonts w:eastAsia="Times New Roman"/>
          <w:lang w:eastAsia="fi-FI"/>
        </w:rPr>
        <w:t xml:space="preserve"> </w:t>
      </w:r>
      <w:r w:rsidRPr="008A67CA">
        <w:rPr>
          <w:rFonts w:eastAsia="Times New Roman"/>
          <w:lang w:eastAsia="fi-FI"/>
        </w:rPr>
        <w:t xml:space="preserve">Monialainen yhteistyö on oppilashuollossa keskeistä. Oppilashuoltotyötä ohjaavat luottamuksellisuus, kunnioittava suhtautuminen oppilaaseen ja huoltajaan sekä heidän osallisuutensa tukeminen. </w:t>
      </w:r>
    </w:p>
    <w:p w:rsidR="00AF7F9C" w:rsidRPr="008A67CA" w:rsidRDefault="00AF7F9C" w:rsidP="008A67CA">
      <w:pPr>
        <w:spacing w:after="0"/>
        <w:jc w:val="both"/>
        <w:rPr>
          <w:rFonts w:eastAsia="Times New Roman"/>
          <w:color w:val="0000CC"/>
          <w:lang w:eastAsia="fi-FI"/>
        </w:rPr>
      </w:pPr>
    </w:p>
    <w:p w:rsidR="00AF7F9C" w:rsidRDefault="00AF7F9C" w:rsidP="00131EE1">
      <w:pPr>
        <w:spacing w:after="0"/>
        <w:ind w:left="426"/>
        <w:jc w:val="both"/>
        <w:rPr>
          <w:rFonts w:eastAsia="Times New Roman"/>
          <w:lang w:eastAsia="fi-FI"/>
        </w:rPr>
      </w:pPr>
      <w:r w:rsidRPr="008A67CA">
        <w:rPr>
          <w:rFonts w:eastAsia="Times New Roman"/>
          <w:lang w:eastAsia="fi-FI"/>
        </w:rPr>
        <w:t>Perusopetuksen oppilashuollosta ja siihen liittyvistä suunnitelmista säädetään oppilas- ja opiskelijahuoltolaissa. Tässä luvussa määrätään oppilashuollon keskeisistä periaatteista, opetustoimeen kuuluvan oppilashuollon tavoitteista sekä paikallisen opetussuunnitelman ja koulukohtaisen oppilashuoltosuunnitelman laatimisesta. Opetuksen toteuttamiseen kuuluvasta oppimisen ja koulunkäynnin tuesta määrätään perusteiden luvussa 7</w:t>
      </w:r>
      <w:r w:rsidRPr="008A67CA">
        <w:rPr>
          <w:rStyle w:val="Alaviitteenviite"/>
          <w:rFonts w:eastAsia="Times New Roman"/>
          <w:lang w:eastAsia="fi-FI"/>
        </w:rPr>
        <w:footnoteReference w:id="112"/>
      </w:r>
      <w:r w:rsidR="00E64CC1">
        <w:rPr>
          <w:rFonts w:eastAsia="Times New Roman"/>
          <w:lang w:eastAsia="fi-FI"/>
        </w:rPr>
        <w:t>.</w:t>
      </w:r>
    </w:p>
    <w:p w:rsidR="00B250A5" w:rsidRDefault="00B250A5" w:rsidP="00131EE1">
      <w:pPr>
        <w:spacing w:after="0"/>
        <w:ind w:left="426"/>
        <w:jc w:val="both"/>
        <w:rPr>
          <w:rFonts w:eastAsia="Times New Roman"/>
          <w:lang w:eastAsia="fi-FI"/>
        </w:rPr>
      </w:pPr>
    </w:p>
    <w:p w:rsidR="00AF7F9C" w:rsidRDefault="0001202E" w:rsidP="0001202E">
      <w:pPr>
        <w:pStyle w:val="Otsikko3"/>
        <w:rPr>
          <w:rFonts w:eastAsia="Times New Roman"/>
          <w:lang w:eastAsia="fi-FI"/>
        </w:rPr>
      </w:pPr>
      <w:bookmarkStart w:id="86" w:name="_Toc486575843"/>
      <w:r>
        <w:rPr>
          <w:rFonts w:eastAsia="Times New Roman"/>
          <w:lang w:eastAsia="fi-FI"/>
        </w:rPr>
        <w:t xml:space="preserve">8.1 </w:t>
      </w:r>
      <w:r w:rsidR="00AF7F9C" w:rsidRPr="00C4394D">
        <w:rPr>
          <w:rFonts w:eastAsia="Times New Roman"/>
          <w:lang w:eastAsia="fi-FI"/>
        </w:rPr>
        <w:t>Monialainen oppilashuollon yhteistyö</w:t>
      </w:r>
      <w:bookmarkEnd w:id="86"/>
    </w:p>
    <w:p w:rsidR="00BF25B7" w:rsidRDefault="00BF25B7" w:rsidP="00AF7F9C">
      <w:pPr>
        <w:spacing w:after="0" w:line="240" w:lineRule="auto"/>
        <w:rPr>
          <w:lang w:eastAsia="fi-FI"/>
        </w:rPr>
      </w:pPr>
    </w:p>
    <w:p w:rsidR="00115F56" w:rsidRDefault="00AF7F9C" w:rsidP="0018461C">
      <w:pPr>
        <w:tabs>
          <w:tab w:val="left" w:pos="426"/>
        </w:tabs>
        <w:spacing w:after="0"/>
        <w:ind w:left="426"/>
        <w:jc w:val="both"/>
        <w:rPr>
          <w:rFonts w:eastAsia="Times New Roman"/>
          <w:lang w:eastAsia="fi-FI"/>
        </w:rPr>
      </w:pPr>
      <w:r w:rsidRPr="008A67CA">
        <w:t>Oppilashuolto järjestetään monialaisessa yhteistyössä opetustoimen ja sosiaali- ja terveystoimen kanssa siten, että siitä muodostuu toimiva ja yhtenäinen kokonaisuus</w:t>
      </w:r>
      <w:r w:rsidRPr="008A67CA">
        <w:rPr>
          <w:rStyle w:val="Alaviitteenviite"/>
          <w:rFonts w:eastAsia="Times New Roman"/>
          <w:lang w:eastAsia="fi-FI"/>
        </w:rPr>
        <w:footnoteReference w:id="113"/>
      </w:r>
      <w:r w:rsidRPr="008A67CA">
        <w:t>.</w:t>
      </w:r>
      <w:r w:rsidRPr="008A67CA">
        <w:rPr>
          <w:rFonts w:eastAsia="Times New Roman"/>
          <w:lang w:eastAsia="fi-FI"/>
        </w:rPr>
        <w:t xml:space="preserve"> Oppilashuoltoa toteutetaan yhteistyössä oppilaan ja hänen huoltajansa kanssa ottaen huomioon oppilaan ikä ja edellytykset. Tarvittaessa yhteistyötä tehdään myös muiden toimijoiden kanssa.</w:t>
      </w:r>
      <w:r w:rsidRPr="008A67CA">
        <w:rPr>
          <w:rStyle w:val="Alaviitteenviite"/>
          <w:rFonts w:eastAsia="Times New Roman"/>
          <w:lang w:eastAsia="fi-FI"/>
        </w:rPr>
        <w:footnoteReference w:id="114"/>
      </w:r>
      <w:r w:rsidRPr="008A67CA">
        <w:rPr>
          <w:rFonts w:eastAsia="Times New Roman"/>
          <w:lang w:eastAsia="fi-FI"/>
        </w:rPr>
        <w:t xml:space="preserve"> Kouluyhteisön tai oppilaiden hyvinvoinnissa havaittuihin huolenaiheisiin etsitään ratkaisuja yhdessä o</w:t>
      </w:r>
      <w:r w:rsidR="0018461C">
        <w:rPr>
          <w:rFonts w:eastAsia="Times New Roman"/>
          <w:lang w:eastAsia="fi-FI"/>
        </w:rPr>
        <w:t>ppilaiden ja huoltajien kanssa.</w:t>
      </w:r>
    </w:p>
    <w:p w:rsidR="0018461C" w:rsidRDefault="0018461C" w:rsidP="0018461C">
      <w:pPr>
        <w:tabs>
          <w:tab w:val="left" w:pos="426"/>
        </w:tabs>
        <w:spacing w:after="0"/>
        <w:ind w:left="426"/>
        <w:jc w:val="both"/>
        <w:rPr>
          <w:rFonts w:eastAsia="Times New Roman"/>
          <w:lang w:eastAsia="fi-FI"/>
        </w:rPr>
      </w:pPr>
    </w:p>
    <w:p w:rsidR="00AF7F9C" w:rsidRDefault="00AF7F9C" w:rsidP="00131EE1">
      <w:pPr>
        <w:spacing w:after="0"/>
        <w:ind w:left="426"/>
        <w:jc w:val="both"/>
        <w:rPr>
          <w:rFonts w:eastAsia="Times New Roman"/>
          <w:lang w:eastAsia="fi-FI"/>
        </w:rPr>
      </w:pPr>
      <w:r w:rsidRPr="008A67CA">
        <w:rPr>
          <w:rFonts w:eastAsia="Times New Roman"/>
          <w:lang w:eastAsia="fi-FI"/>
        </w:rPr>
        <w:lastRenderedPageBreak/>
        <w:t>Koulussa oppilashuolto on kaikkien kouluyhteisössä työskentelevien ja oppilashuoltopalveluista vastaavien työntekijöiden tehtävä. Ensisijainen vastuu kouluyhteisön hyvinvoinnista on koulun henkilökunnalla.</w:t>
      </w:r>
      <w:r w:rsidRPr="008A67CA">
        <w:rPr>
          <w:rStyle w:val="Alaviitteenviite"/>
          <w:rFonts w:eastAsia="Times New Roman"/>
          <w:lang w:eastAsia="fi-FI"/>
        </w:rPr>
        <w:footnoteReference w:id="115"/>
      </w:r>
      <w:r w:rsidR="00E03167">
        <w:rPr>
          <w:rFonts w:eastAsia="Times New Roman"/>
          <w:lang w:eastAsia="fi-FI"/>
        </w:rPr>
        <w:t xml:space="preserve"> </w:t>
      </w:r>
      <w:r w:rsidRPr="008A67CA">
        <w:rPr>
          <w:rFonts w:eastAsia="Times New Roman"/>
          <w:lang w:eastAsia="fi-FI"/>
        </w:rPr>
        <w:t>Oppilashuollon palveluja ovat psykologi- ja kuraattoripalvelut sekä kouluterveydenhuollon palvelut</w:t>
      </w:r>
      <w:r w:rsidRPr="008A67CA">
        <w:rPr>
          <w:rStyle w:val="Alaviitteenviite"/>
          <w:rFonts w:eastAsia="Times New Roman"/>
          <w:lang w:eastAsia="fi-FI"/>
        </w:rPr>
        <w:footnoteReference w:id="116"/>
      </w:r>
      <w:r w:rsidRPr="008A67CA">
        <w:rPr>
          <w:rFonts w:eastAsia="Times New Roman"/>
          <w:lang w:eastAsia="fi-FI"/>
        </w:rPr>
        <w:t>. Näiden asiantuntijoiden tehtävät liittyvät niin yksilöön, yhteisöön kuin yhteistyöhön. Palveluja tarjotaan oppilaille ja huoltajille siten, että ne ovat helposti saatavilla</w:t>
      </w:r>
      <w:r w:rsidRPr="008A67CA">
        <w:rPr>
          <w:rStyle w:val="Alaviitteenviite"/>
          <w:rFonts w:eastAsia="Times New Roman"/>
          <w:lang w:eastAsia="fi-FI"/>
        </w:rPr>
        <w:footnoteReference w:id="117"/>
      </w:r>
      <w:r w:rsidRPr="008A67CA">
        <w:rPr>
          <w:rFonts w:eastAsia="Times New Roman"/>
          <w:lang w:eastAsia="fi-FI"/>
        </w:rPr>
        <w:t>. Palvelut järjestetään lain edellyttämässä määräajassa</w:t>
      </w:r>
      <w:r w:rsidRPr="008A67CA">
        <w:rPr>
          <w:rStyle w:val="Alaviitteenviite"/>
          <w:rFonts w:eastAsia="Times New Roman"/>
          <w:lang w:eastAsia="fi-FI"/>
        </w:rPr>
        <w:footnoteReference w:id="118"/>
      </w:r>
      <w:r w:rsidRPr="008A67CA">
        <w:rPr>
          <w:rFonts w:eastAsia="Times New Roman"/>
          <w:lang w:eastAsia="fi-FI"/>
        </w:rPr>
        <w:t xml:space="preserve">. </w:t>
      </w:r>
    </w:p>
    <w:p w:rsidR="00131EE1" w:rsidRPr="008A67CA" w:rsidRDefault="00131EE1" w:rsidP="00131EE1">
      <w:pPr>
        <w:spacing w:after="0"/>
        <w:ind w:left="426"/>
        <w:jc w:val="both"/>
        <w:rPr>
          <w:rFonts w:eastAsia="Times New Roman"/>
          <w:lang w:eastAsia="fi-FI"/>
        </w:rPr>
      </w:pPr>
    </w:p>
    <w:p w:rsidR="00AF7F9C" w:rsidRPr="008A67CA" w:rsidRDefault="00AF7F9C" w:rsidP="00131EE1">
      <w:pPr>
        <w:spacing w:after="0"/>
        <w:ind w:left="426"/>
        <w:jc w:val="both"/>
        <w:rPr>
          <w:rFonts w:eastAsia="Times New Roman"/>
          <w:lang w:eastAsia="fi-FI"/>
        </w:rPr>
      </w:pPr>
      <w:r w:rsidRPr="008A67CA">
        <w:rPr>
          <w:rFonts w:eastAsia="Times New Roman"/>
          <w:lang w:eastAsia="fi-FI"/>
        </w:rPr>
        <w:t>Oppilaille ja heidän huoltajilleen annetaan tieto käytettävissä olevasta oppilashuollosta ja heitä ohjataan hakemaan tarvitsemiaan oppilashuollon palveluja</w:t>
      </w:r>
      <w:r w:rsidRPr="008A67CA">
        <w:rPr>
          <w:rStyle w:val="Alaviitteenviite"/>
          <w:rFonts w:eastAsia="Times New Roman"/>
          <w:lang w:eastAsia="fi-FI"/>
        </w:rPr>
        <w:footnoteReference w:id="119"/>
      </w:r>
      <w:r w:rsidRPr="008A67CA">
        <w:rPr>
          <w:rFonts w:eastAsia="Times New Roman"/>
          <w:lang w:eastAsia="fi-FI"/>
        </w:rPr>
        <w:t>. Oppilaan ja huoltajan osallisuus oppilashuollossa, suunnitelmallinen yhteistyö ja oppilashuollosta tiedottaminen lisää oppilashuollon tuntemusta ja edesauttaa palveluihin hakeutumista. Eri ammattiryhmiin kuuluvien työntekijöiden keskinäinen konsultaatio on tärkeä työmenetelmä oppilashuollossa.</w:t>
      </w:r>
    </w:p>
    <w:p w:rsidR="00AF7F9C" w:rsidRPr="008A67CA" w:rsidRDefault="00AF7F9C" w:rsidP="008A67CA">
      <w:pPr>
        <w:spacing w:after="0"/>
        <w:rPr>
          <w:rFonts w:eastAsia="Times New Roman"/>
          <w:color w:val="FF0000"/>
          <w:lang w:eastAsia="fi-FI"/>
        </w:rPr>
      </w:pPr>
    </w:p>
    <w:p w:rsidR="00AF7F9C" w:rsidRPr="008A67CA" w:rsidRDefault="00AF7F9C" w:rsidP="00131EE1">
      <w:pPr>
        <w:spacing w:after="0"/>
        <w:ind w:left="426"/>
        <w:jc w:val="both"/>
        <w:rPr>
          <w:rFonts w:eastAsia="Times New Roman"/>
          <w:lang w:eastAsia="fi-FI"/>
        </w:rPr>
      </w:pPr>
      <w:r w:rsidRPr="008A67CA">
        <w:rPr>
          <w:rFonts w:eastAsia="Times New Roman"/>
          <w:lang w:eastAsia="fi-FI"/>
        </w:rPr>
        <w:t>Oppilashuollon tavoitteet, tehtävät ja toteuttamisen periaatteet muodostavat esiopetuksesta toisen asteen koulutukseen ulottuvan jatkumon. Eri koulutusasteiden vuorovaikutus on tärkeää pohdittaessa oppilashuollon toimintaa kokonaisuutena. Yhtenäiset käytännöt tukevat eri kehitysvaiheissa oppilaan terveyttä, hyvinvointia ja oppimista. Oppilashuollon monialaisen yhteistyön rakenteita, muotoja ja toimintatapoja kehitetään kouluyhteisössä ja eri yhteistyötahojen kanssa. Kehittämistyö edellyttää oppilashuollon suunnitelmallista arviointia</w:t>
      </w:r>
      <w:r w:rsidRPr="008A67CA">
        <w:rPr>
          <w:rStyle w:val="Alaviitteenviite"/>
          <w:rFonts w:eastAsia="Times New Roman"/>
          <w:lang w:eastAsia="fi-FI"/>
        </w:rPr>
        <w:footnoteReference w:id="120"/>
      </w:r>
      <w:r w:rsidRPr="008A67CA">
        <w:rPr>
          <w:rFonts w:eastAsia="Times New Roman"/>
          <w:lang w:eastAsia="fi-FI"/>
        </w:rPr>
        <w:t>.</w:t>
      </w:r>
    </w:p>
    <w:p w:rsidR="00AF7F9C" w:rsidRDefault="00AF7F9C" w:rsidP="008A67CA">
      <w:pPr>
        <w:spacing w:after="0"/>
        <w:jc w:val="both"/>
        <w:rPr>
          <w:rFonts w:ascii="Garamond" w:eastAsia="Times New Roman" w:hAnsi="Garamond"/>
          <w:color w:val="0000CC"/>
          <w:sz w:val="24"/>
          <w:szCs w:val="24"/>
          <w:lang w:eastAsia="fi-FI"/>
        </w:rPr>
      </w:pPr>
    </w:p>
    <w:p w:rsidR="00AF7F9C" w:rsidRPr="008A67CA" w:rsidRDefault="00AF7F9C" w:rsidP="00131EE1">
      <w:pPr>
        <w:spacing w:after="0"/>
        <w:ind w:firstLine="426"/>
        <w:jc w:val="both"/>
        <w:rPr>
          <w:rFonts w:eastAsia="Times New Roman"/>
          <w:i/>
          <w:lang w:eastAsia="fi-FI"/>
        </w:rPr>
      </w:pPr>
      <w:r w:rsidRPr="008A67CA">
        <w:rPr>
          <w:rFonts w:eastAsia="Times New Roman"/>
          <w:i/>
          <w:lang w:eastAsia="fi-FI"/>
        </w:rPr>
        <w:t xml:space="preserve">Oppilashuoltoryhmät </w:t>
      </w:r>
      <w:r w:rsidRPr="008A67CA">
        <w:rPr>
          <w:rStyle w:val="Alaviitteenviite"/>
          <w:rFonts w:eastAsia="Times New Roman"/>
          <w:i/>
          <w:lang w:eastAsia="fi-FI"/>
        </w:rPr>
        <w:footnoteReference w:id="121"/>
      </w:r>
    </w:p>
    <w:p w:rsidR="00AF7F9C" w:rsidRPr="008A67CA" w:rsidRDefault="00AF7F9C" w:rsidP="008A67CA">
      <w:pPr>
        <w:spacing w:after="0"/>
        <w:jc w:val="both"/>
        <w:rPr>
          <w:rFonts w:eastAsia="Times New Roman"/>
          <w:i/>
          <w:lang w:eastAsia="fi-FI"/>
        </w:rPr>
      </w:pPr>
    </w:p>
    <w:p w:rsidR="00AF7F9C" w:rsidRPr="008A67CA" w:rsidRDefault="00AF7F9C" w:rsidP="00131EE1">
      <w:pPr>
        <w:spacing w:after="0"/>
        <w:ind w:left="426"/>
        <w:jc w:val="both"/>
        <w:rPr>
          <w:rFonts w:eastAsia="Times New Roman"/>
          <w:lang w:eastAsia="fi-FI"/>
        </w:rPr>
      </w:pPr>
      <w:r w:rsidRPr="008A67CA">
        <w:rPr>
          <w:rFonts w:eastAsia="Times New Roman"/>
          <w:lang w:eastAsia="fi-FI"/>
        </w:rPr>
        <w:t>Opetuksen järjestäjä asettaa oppilashuollon ohjausryhmän ja koulukohtaiset oppilashuoltoryhmät. Yksittäistä oppilasta koskevat asiat käsitellään tapauskohtaisesti koottavassa asiantuntijaryhmässä. Jokaisella kolmella ryhmällä on omat tehtävät ja niiden perusteella määräytyvä kokoonpano. Kaikki</w:t>
      </w:r>
      <w:r w:rsidRPr="008A67CA">
        <w:rPr>
          <w:rFonts w:eastAsia="Times New Roman"/>
          <w:i/>
          <w:lang w:eastAsia="fi-FI"/>
        </w:rPr>
        <w:t xml:space="preserve"> </w:t>
      </w:r>
      <w:r w:rsidRPr="008A67CA">
        <w:rPr>
          <w:rFonts w:eastAsia="Times New Roman"/>
          <w:lang w:eastAsia="fi-FI"/>
        </w:rPr>
        <w:t xml:space="preserve">oppilashuoltoryhmät ovat monialaisia, mikä tarkoittaa että ryhmässä on opetushenkilöstön lisäksi kouluterveydenhuoltoa sekä psykologi- ja kuraattoripalveluja edustavia jäseniä sen mukaan kun käsiteltävä asia edellyttää.  </w:t>
      </w:r>
    </w:p>
    <w:p w:rsidR="00AF7F9C" w:rsidRPr="008A67CA" w:rsidRDefault="00AF7F9C" w:rsidP="008A67CA">
      <w:pPr>
        <w:spacing w:after="0"/>
        <w:jc w:val="both"/>
        <w:rPr>
          <w:rFonts w:eastAsia="Times New Roman"/>
          <w:lang w:eastAsia="fi-FI"/>
        </w:rPr>
      </w:pPr>
    </w:p>
    <w:p w:rsidR="00AF7F9C" w:rsidRPr="008A67CA" w:rsidRDefault="00AF7F9C" w:rsidP="00131EE1">
      <w:pPr>
        <w:spacing w:after="0"/>
        <w:ind w:left="426"/>
        <w:jc w:val="both"/>
        <w:rPr>
          <w:rFonts w:eastAsia="Times New Roman"/>
          <w:lang w:eastAsia="fi-FI"/>
        </w:rPr>
      </w:pPr>
      <w:r w:rsidRPr="008A67CA">
        <w:rPr>
          <w:rFonts w:eastAsia="Times New Roman"/>
          <w:lang w:eastAsia="fi-FI"/>
        </w:rPr>
        <w:t xml:space="preserve">Oppilashuollon ohjausryhmä vastaa opetuksen järjestäjäkohtaisen oppilashuollon yleisestä suunnittelusta, kehittämisestä, ohjauksesta ja arvioinnista. Sille asetetut tehtävät voi hoitaa myös muu tehtävään soveltuva ryhmä. Ohjausryhmä voi olla kahden tai useamman opetuksen järjestäjän yhteinen. Sama ryhmä voi olla myös useamman koulutusmuodon yhteinen, jolloin ryhmästä on perusteltua käyttää nimitystä opiskeluhuollon ohjausryhmä. </w:t>
      </w:r>
    </w:p>
    <w:p w:rsidR="00AF7F9C" w:rsidRPr="008A67CA" w:rsidRDefault="00AF7F9C" w:rsidP="008A67CA">
      <w:pPr>
        <w:spacing w:after="0"/>
        <w:jc w:val="both"/>
        <w:rPr>
          <w:rFonts w:eastAsia="Times New Roman"/>
          <w:lang w:eastAsia="fi-FI"/>
        </w:rPr>
      </w:pPr>
    </w:p>
    <w:p w:rsidR="00AF7F9C" w:rsidRPr="008A67CA" w:rsidRDefault="00AF7F9C" w:rsidP="00131EE1">
      <w:pPr>
        <w:spacing w:after="0"/>
        <w:ind w:left="426"/>
        <w:jc w:val="both"/>
        <w:rPr>
          <w:rFonts w:eastAsia="Times New Roman"/>
          <w:lang w:eastAsia="fi-FI"/>
        </w:rPr>
      </w:pPr>
      <w:r w:rsidRPr="008A67CA">
        <w:rPr>
          <w:rFonts w:eastAsia="Times New Roman"/>
          <w:lang w:eastAsia="fi-FI"/>
        </w:rPr>
        <w:t xml:space="preserve">Koulukohtainen oppilashuoltoryhmä vastaa koulun oppilashuollon suunnittelusta, kehittämisestä, toteuttamisesta ja arvioinnista. Sitä johtaa opetuksen järjestäjän nimeämä edustaja. Opetuksen järjestäjä </w:t>
      </w:r>
      <w:r w:rsidRPr="008A67CA">
        <w:rPr>
          <w:rFonts w:eastAsia="Times New Roman"/>
          <w:lang w:eastAsia="fi-FI"/>
        </w:rPr>
        <w:lastRenderedPageBreak/>
        <w:t>ja oppilashuollon palveluja tuottavat tahot päättävät yhdessä ryhmän kokoonpanosta, tehtävistä ja toimintatavoista. Oppilashuoltoryhmä voi tarvittaessa kuulla asiantuntijoita. Ryhmän keskeinen tehtävä on yhteisön hyvinvoinnin ja turvallisuuden edistäminen sekä muun yhteisöllisen oppilashuollon toteuttaminen ja kehittäminen.</w:t>
      </w:r>
    </w:p>
    <w:p w:rsidR="00AF7F9C" w:rsidRPr="008A67CA" w:rsidRDefault="00AF7F9C" w:rsidP="008A67CA">
      <w:pPr>
        <w:spacing w:after="0"/>
        <w:rPr>
          <w:rFonts w:eastAsia="Times New Roman"/>
          <w:color w:val="2B03BD"/>
          <w:lang w:eastAsia="fi-FI"/>
        </w:rPr>
      </w:pPr>
    </w:p>
    <w:p w:rsidR="00422150" w:rsidRPr="00663D0A" w:rsidRDefault="00AF7F9C" w:rsidP="00663D0A">
      <w:pPr>
        <w:spacing w:after="0"/>
        <w:ind w:left="426"/>
        <w:jc w:val="both"/>
        <w:rPr>
          <w:rFonts w:eastAsia="Times New Roman"/>
          <w:lang w:eastAsia="fi-FI"/>
        </w:rPr>
      </w:pPr>
      <w:r w:rsidRPr="008A67CA">
        <w:rPr>
          <w:rFonts w:eastAsia="Times New Roman"/>
          <w:lang w:eastAsia="fi-FI"/>
        </w:rPr>
        <w:t>Asiantuntijaryhmä kootaan yksittäisen oppilaan tai oppilasryhmän tuen tarpeen selvittämiseksi ja oppilashuollon palvelujen järjestämiseksi. Ryhmän kokoaa se opetushenkilöstön tai oppilashuollon palveluiden edustaja, jolle asia työtehtävien perusteella kuuluu</w:t>
      </w:r>
      <w:r w:rsidRPr="008A67CA">
        <w:rPr>
          <w:rStyle w:val="Alaviitteenviite"/>
          <w:rFonts w:eastAsia="Times New Roman"/>
          <w:lang w:eastAsia="fi-FI"/>
        </w:rPr>
        <w:footnoteReference w:id="122"/>
      </w:r>
      <w:r w:rsidRPr="008A67CA">
        <w:rPr>
          <w:rFonts w:eastAsia="Times New Roman"/>
          <w:lang w:eastAsia="fi-FI"/>
        </w:rPr>
        <w:t xml:space="preserve">. Ryhmän monialainen kokoonpano perustuu tapauskohtaiseen harkintaan ja käsiteltävään asiaan. Ryhmä nimeää keskuudestaan vastuuhenkilön. Asiantuntijoiden nimeäminen ryhmän jäseniksi ja muiden yhteistyötahojen tai oppilaiden läheisten osallistuminen ryhmän työskentelyyn edellyttää oppilaan tai huoltajan suostumusta. </w:t>
      </w:r>
    </w:p>
    <w:p w:rsidR="00AF7F9C" w:rsidRDefault="0001202E" w:rsidP="0001202E">
      <w:pPr>
        <w:pStyle w:val="Otsikko3"/>
        <w:rPr>
          <w:rFonts w:eastAsia="Times New Roman"/>
          <w:lang w:eastAsia="fi-FI"/>
        </w:rPr>
      </w:pPr>
      <w:bookmarkStart w:id="87" w:name="_Toc486575844"/>
      <w:r>
        <w:rPr>
          <w:rFonts w:eastAsia="Times New Roman"/>
          <w:lang w:eastAsia="fi-FI"/>
        </w:rPr>
        <w:t>8.2</w:t>
      </w:r>
      <w:r w:rsidR="00AF7F9C">
        <w:rPr>
          <w:rFonts w:eastAsia="Times New Roman"/>
          <w:lang w:eastAsia="fi-FI"/>
        </w:rPr>
        <w:t xml:space="preserve"> </w:t>
      </w:r>
      <w:r w:rsidR="00AF7F9C" w:rsidRPr="00FF2736">
        <w:rPr>
          <w:rFonts w:eastAsia="Times New Roman"/>
          <w:lang w:eastAsia="fi-FI"/>
        </w:rPr>
        <w:t xml:space="preserve">Yhteisöllinen </w:t>
      </w:r>
      <w:r w:rsidR="00AF7F9C">
        <w:rPr>
          <w:rFonts w:eastAsia="Times New Roman"/>
          <w:lang w:eastAsia="fi-FI"/>
        </w:rPr>
        <w:t>oppilashuolto</w:t>
      </w:r>
      <w:bookmarkEnd w:id="87"/>
    </w:p>
    <w:p w:rsidR="00AF7F9C" w:rsidRDefault="00AF7F9C" w:rsidP="00AF7F9C">
      <w:pPr>
        <w:spacing w:after="0" w:line="240" w:lineRule="auto"/>
        <w:rPr>
          <w:rFonts w:ascii="Garamond" w:eastAsia="Times New Roman" w:hAnsi="Garamond"/>
          <w:b/>
          <w:iCs/>
          <w:sz w:val="24"/>
          <w:szCs w:val="24"/>
          <w:lang w:eastAsia="fi-FI"/>
        </w:rPr>
      </w:pPr>
    </w:p>
    <w:p w:rsidR="00AF7F9C" w:rsidRPr="008A67CA" w:rsidRDefault="00AF7F9C" w:rsidP="00131EE1">
      <w:pPr>
        <w:tabs>
          <w:tab w:val="left" w:pos="426"/>
        </w:tabs>
        <w:spacing w:after="0"/>
        <w:ind w:left="426"/>
        <w:jc w:val="both"/>
      </w:pPr>
      <w:r w:rsidRPr="008A67CA">
        <w:rPr>
          <w:rFonts w:eastAsia="Times New Roman"/>
          <w:lang w:eastAsia="fi-FI"/>
        </w:rPr>
        <w:t>Oppilashuolto on tärkeä osa perusopetuksen toimintakulttuuria. Yhteisöllisessä oppilashuoltotyössä seurataan, arvioidaan ja kehitetään kouluyhteisön ja oppilasryhmien hyvinvointia. Lisäksi huolehditaan kouluympäristön terveellisyydestä, turvallisuudesta ja esteettömyydestä.</w:t>
      </w:r>
      <w:r w:rsidRPr="008A67CA">
        <w:rPr>
          <w:rStyle w:val="Alaviitteenviite"/>
        </w:rPr>
        <w:footnoteReference w:id="123"/>
      </w:r>
      <w:r w:rsidRPr="008A67CA">
        <w:rPr>
          <w:rFonts w:eastAsia="Times New Roman"/>
          <w:lang w:eastAsia="fi-FI"/>
        </w:rPr>
        <w:t xml:space="preserve"> </w:t>
      </w:r>
      <w:r w:rsidRPr="008A67CA">
        <w:t>Yhteisöllisten toimintatapojen kehittämisessä tehdään yhteistyötä oppilaiden, huoltajien sekä muiden lasten ja nuorten hyvinvointia edistävien viranomaisten ja toimijoiden kanssa.</w:t>
      </w:r>
    </w:p>
    <w:p w:rsidR="00AF7F9C" w:rsidRPr="008A67CA" w:rsidRDefault="00AF7F9C" w:rsidP="00091486">
      <w:pPr>
        <w:spacing w:after="0"/>
        <w:jc w:val="both"/>
        <w:rPr>
          <w:rFonts w:eastAsia="Times New Roman"/>
          <w:lang w:eastAsia="fi-FI"/>
        </w:rPr>
      </w:pPr>
    </w:p>
    <w:p w:rsidR="00AF7F9C" w:rsidRPr="008A67CA" w:rsidRDefault="00AF7F9C" w:rsidP="00131EE1">
      <w:pPr>
        <w:tabs>
          <w:tab w:val="left" w:pos="426"/>
        </w:tabs>
        <w:spacing w:after="0"/>
        <w:ind w:left="426"/>
        <w:jc w:val="both"/>
        <w:rPr>
          <w:rFonts w:eastAsia="Times New Roman"/>
          <w:lang w:eastAsia="fi-FI"/>
        </w:rPr>
      </w:pPr>
      <w:r w:rsidRPr="008A67CA">
        <w:t>Oppilaiden ja huoltajien osallisuus ja kuulluksi tuleminen on yhteisöllisessä oppilashuollossa tärkeää ja hyvinvointia vahvistavaa. Oppilaiden osallisuuden edistäminen on opetuksen järjestäjän tehtävä</w:t>
      </w:r>
      <w:r w:rsidRPr="008A67CA">
        <w:rPr>
          <w:rStyle w:val="Alaviitteenviite"/>
        </w:rPr>
        <w:footnoteReference w:id="124"/>
      </w:r>
      <w:r w:rsidRPr="008A67CA">
        <w:t>. O</w:t>
      </w:r>
      <w:r w:rsidRPr="008A67CA">
        <w:rPr>
          <w:rFonts w:eastAsia="Times New Roman"/>
          <w:lang w:eastAsia="fi-FI"/>
        </w:rPr>
        <w:t xml:space="preserve">ppilashuolto luo kouluyhteisössä edellytyksiä yhteenkuuluvuudelle, huolenpidolle ja avoimelle vuorovaikutukselle. Osallisuutta lisäävät toimintatavat edesauttavat myös ongelmien ennalta ehkäisyä, niiden varhaista tunnistamista ja tarvittavan tuen järjestämistä.  </w:t>
      </w:r>
    </w:p>
    <w:p w:rsidR="00AF7F9C" w:rsidRPr="008A67CA" w:rsidRDefault="00AF7F9C" w:rsidP="00091486">
      <w:pPr>
        <w:spacing w:after="0"/>
        <w:jc w:val="both"/>
      </w:pPr>
    </w:p>
    <w:p w:rsidR="00AF7F9C" w:rsidRPr="008A67CA" w:rsidRDefault="00AF7F9C" w:rsidP="00131EE1">
      <w:pPr>
        <w:spacing w:after="0"/>
        <w:ind w:left="426"/>
        <w:jc w:val="both"/>
      </w:pPr>
      <w:r w:rsidRPr="008A67CA">
        <w:t>Oppilaalla on oikeus turvalliseen opiskeluympäristöön</w:t>
      </w:r>
      <w:r w:rsidRPr="008A67CA">
        <w:rPr>
          <w:rStyle w:val="Alaviitteenviite"/>
        </w:rPr>
        <w:footnoteReference w:id="125"/>
      </w:r>
      <w:r w:rsidRPr="008A67CA">
        <w:t>. Siihen kuuluu fyysinen, psyykkinen ja sosiaalinen turvallisuus. Opetuksen järjestämisen lähtökohtana on oppilaiden ja henkilökunnan turvallisuuden varmistaminen kaikissa tilanteissa. Rauhallinen ilmapiiri edistää työrauhaa. Koulun järjestyssäännöt lisäävät kouluyhteisön turvallisuutta, viihtyisyyttä ja sisäistä järjestystä</w:t>
      </w:r>
      <w:r w:rsidRPr="008A67CA">
        <w:rPr>
          <w:rStyle w:val="Alaviitteenviite"/>
        </w:rPr>
        <w:footnoteReference w:id="126"/>
      </w:r>
      <w:r w:rsidRPr="008A67CA">
        <w:t>. Opetuksen järjestäjä laatii suunnitelman oppilaiden suojaamiseksi väkivallalta, kiusaamiselta ja häirinnältä osana koulukohtaista oppilashuoltosuunnitelmaa. Opettaja tai rehtori ilmoittaa koulussa tai koulumatkalla tapahtuneesta häirinnästä, kiusaamisesta tai väkivallasta tilanteeseen osallistuneiden huoltajille.</w:t>
      </w:r>
      <w:r w:rsidRPr="008A67CA">
        <w:rPr>
          <w:rStyle w:val="Alaviitteenviite"/>
        </w:rPr>
        <w:footnoteReference w:id="127"/>
      </w:r>
      <w:r w:rsidRPr="008A67CA">
        <w:t xml:space="preserve"> </w:t>
      </w:r>
    </w:p>
    <w:p w:rsidR="00AF7F9C" w:rsidRPr="008A67CA" w:rsidRDefault="00AF7F9C" w:rsidP="00091486">
      <w:pPr>
        <w:spacing w:after="0"/>
        <w:jc w:val="both"/>
      </w:pPr>
    </w:p>
    <w:p w:rsidR="00761011" w:rsidRDefault="00AF7F9C" w:rsidP="00663D0A">
      <w:pPr>
        <w:spacing w:after="0"/>
        <w:ind w:left="426"/>
        <w:jc w:val="both"/>
      </w:pPr>
      <w:r w:rsidRPr="008A67CA">
        <w:t xml:space="preserve">Koulurakennuksesta sekä opetustiloista ja -välineistä huolehtiminen ylläpitää ympäristön terveellisyyttä ja turvallisuutta. Kouluyhteisöllä on yhtenäiset toimintatavat eri oppimisympäristöissä tapahtuvaa opetusta ja välitunteja varten. Eri oppiaineiden opetukseen laadittuja turvallisuusohjeita noudatetaan. Opetuksen järjestäjä varmistaa, että oppilaan oppimisympäristö työelämään tutustumisen aikana on turvallinen. Kouluympäristön terveellisyyttä ja turvallisuutta sekä kouluyhteisön hyvinvointia edistetään ja </w:t>
      </w:r>
      <w:r w:rsidRPr="008A67CA">
        <w:lastRenderedPageBreak/>
        <w:t>seurataan jatkuvasti. Niitä arvioidaan kolmen vuoden välein toteutettavissa tarkastuksissa</w:t>
      </w:r>
      <w:r w:rsidRPr="008A67CA">
        <w:rPr>
          <w:rStyle w:val="Alaviitteenviite"/>
        </w:rPr>
        <w:footnoteReference w:id="128"/>
      </w:r>
      <w:r w:rsidRPr="008A67CA">
        <w:t>. Turvallisuuden edistämiseen kuuluvat myös koulukuljetuksia, tapaturmien ennaltaehkäisyä ja tietoturvalli</w:t>
      </w:r>
      <w:r w:rsidR="00012A07">
        <w:t xml:space="preserve">suutta koskevat toimintatavat. </w:t>
      </w:r>
    </w:p>
    <w:p w:rsidR="00663D0A" w:rsidRPr="00012A07" w:rsidRDefault="00663D0A" w:rsidP="00663D0A">
      <w:pPr>
        <w:spacing w:after="0"/>
        <w:ind w:left="426"/>
        <w:jc w:val="both"/>
      </w:pPr>
    </w:p>
    <w:p w:rsidR="00AF7F9C" w:rsidRDefault="006148E8" w:rsidP="006148E8">
      <w:pPr>
        <w:pStyle w:val="Otsikko3"/>
        <w:rPr>
          <w:rFonts w:eastAsia="Times New Roman"/>
          <w:lang w:eastAsia="fi-FI"/>
        </w:rPr>
      </w:pPr>
      <w:bookmarkStart w:id="88" w:name="_Toc486575845"/>
      <w:r>
        <w:rPr>
          <w:rFonts w:eastAsia="Times New Roman"/>
          <w:lang w:eastAsia="fi-FI"/>
        </w:rPr>
        <w:t>8.</w:t>
      </w:r>
      <w:r w:rsidR="00AF7F9C">
        <w:rPr>
          <w:rFonts w:eastAsia="Times New Roman"/>
          <w:lang w:eastAsia="fi-FI"/>
        </w:rPr>
        <w:t>3 Yksilökohtainen oppilashuolto</w:t>
      </w:r>
      <w:bookmarkEnd w:id="88"/>
      <w:r w:rsidR="00AF7F9C">
        <w:rPr>
          <w:rFonts w:eastAsia="Times New Roman"/>
          <w:lang w:eastAsia="fi-FI"/>
        </w:rPr>
        <w:t xml:space="preserve"> </w:t>
      </w:r>
    </w:p>
    <w:p w:rsidR="00AF7F9C" w:rsidRDefault="00AF7F9C" w:rsidP="00AF7F9C">
      <w:pPr>
        <w:spacing w:after="0" w:line="240" w:lineRule="auto"/>
        <w:jc w:val="both"/>
        <w:rPr>
          <w:rFonts w:ascii="Garamond" w:eastAsia="Times New Roman" w:hAnsi="Garamond"/>
          <w:b/>
          <w:iCs/>
          <w:sz w:val="24"/>
          <w:szCs w:val="24"/>
          <w:lang w:eastAsia="fi-FI"/>
        </w:rPr>
      </w:pPr>
    </w:p>
    <w:p w:rsidR="00AF7F9C" w:rsidRDefault="00AF7F9C" w:rsidP="00131EE1">
      <w:pPr>
        <w:tabs>
          <w:tab w:val="left" w:pos="426"/>
        </w:tabs>
        <w:spacing w:after="0"/>
        <w:ind w:left="426"/>
        <w:jc w:val="both"/>
        <w:rPr>
          <w:rFonts w:eastAsia="Times New Roman"/>
          <w:lang w:eastAsia="fi-FI"/>
        </w:rPr>
      </w:pPr>
      <w:r w:rsidRPr="008A67CA">
        <w:rPr>
          <w:rFonts w:eastAsia="Times New Roman"/>
          <w:lang w:eastAsia="fi-FI"/>
        </w:rPr>
        <w:t xml:space="preserve">Yksilökohtaisella oppilashuollolla tarkoitetaan oppilaalle annettavia kouluterveydenhuollon palveluja, oppilashuollon psykologi- ja kuraattoripalveluja sekä yksittäistä oppilasta koskevaa monialaista </w:t>
      </w:r>
      <w:r w:rsidRPr="0080135F">
        <w:rPr>
          <w:rFonts w:eastAsia="Times New Roman"/>
          <w:lang w:eastAsia="fi-FI"/>
        </w:rPr>
        <w:t>oppilashuoltoa</w:t>
      </w:r>
      <w:r w:rsidR="00F3281A" w:rsidRPr="0080135F">
        <w:rPr>
          <w:rStyle w:val="Alaviitteenviite"/>
          <w:rFonts w:eastAsia="Times New Roman"/>
          <w:lang w:eastAsia="fi-FI"/>
        </w:rPr>
        <w:footnoteReference w:id="129"/>
      </w:r>
      <w:r w:rsidRPr="0080135F">
        <w:rPr>
          <w:rFonts w:eastAsia="Times New Roman"/>
          <w:lang w:eastAsia="fi-FI"/>
        </w:rPr>
        <w:t>. Kouluterveydenhuollossa</w:t>
      </w:r>
      <w:r w:rsidRPr="008A67CA">
        <w:rPr>
          <w:rFonts w:eastAsia="Times New Roman"/>
          <w:lang w:eastAsia="fi-FI"/>
        </w:rPr>
        <w:t xml:space="preserve"> toteutettavat laajat terveystarkastukset sekä muut määräaikaistarkastukset ovat osa yksilökohtaista oppilashuoltoa ja niistä tehtävät yhteenvedot tuottavat tietoa myös yhteisöllisen oppilashuollon toteuttamiseen.</w:t>
      </w:r>
    </w:p>
    <w:p w:rsidR="00F3281A" w:rsidRPr="008A67CA" w:rsidRDefault="00F3281A" w:rsidP="00131EE1">
      <w:pPr>
        <w:tabs>
          <w:tab w:val="left" w:pos="426"/>
        </w:tabs>
        <w:spacing w:after="0"/>
        <w:ind w:left="426"/>
        <w:jc w:val="both"/>
        <w:rPr>
          <w:rFonts w:eastAsia="Times New Roman"/>
          <w:lang w:eastAsia="fi-FI"/>
        </w:rPr>
      </w:pPr>
    </w:p>
    <w:p w:rsidR="00AF7F9C" w:rsidRPr="008A67CA" w:rsidRDefault="00AF7F9C" w:rsidP="00131EE1">
      <w:pPr>
        <w:spacing w:after="0"/>
        <w:ind w:left="426"/>
        <w:jc w:val="both"/>
        <w:rPr>
          <w:rFonts w:eastAsia="Times New Roman"/>
          <w:lang w:eastAsia="fi-FI"/>
        </w:rPr>
      </w:pPr>
      <w:r w:rsidRPr="0080135F">
        <w:rPr>
          <w:rFonts w:eastAsia="Times New Roman"/>
          <w:lang w:eastAsia="fi-FI"/>
        </w:rPr>
        <w:t>Yksilök</w:t>
      </w:r>
      <w:r w:rsidRPr="008A67CA">
        <w:rPr>
          <w:rFonts w:eastAsia="Times New Roman"/>
          <w:lang w:eastAsia="fi-FI"/>
        </w:rPr>
        <w:t xml:space="preserve">ohtaisen oppilashuollon tavoitteena on seurata ja edistää oppilaan kokonaisvaltaista kehitystä, terveyttä, hyvinvointia ja oppimista.  Tärkeätä on myös varhaisen tuen turvaaminen ja ongelmien ehkäisy.  Oppilaiden yksilölliset edellytykset, voimavarat ja tarpeet otetaan huomioon sekä oppilashuollon tuen rakentamisessa että koulun arjessa. </w:t>
      </w:r>
    </w:p>
    <w:p w:rsidR="00AF7F9C" w:rsidRPr="008A67CA" w:rsidRDefault="00AF7F9C" w:rsidP="00091486">
      <w:pPr>
        <w:spacing w:after="0"/>
        <w:jc w:val="both"/>
        <w:rPr>
          <w:rFonts w:eastAsia="Times New Roman"/>
          <w:lang w:eastAsia="fi-FI"/>
        </w:rPr>
      </w:pPr>
    </w:p>
    <w:p w:rsidR="00AF7F9C" w:rsidRPr="008A67CA" w:rsidRDefault="00AF7F9C" w:rsidP="00131EE1">
      <w:pPr>
        <w:spacing w:after="0"/>
        <w:ind w:left="426"/>
        <w:jc w:val="both"/>
        <w:rPr>
          <w:rFonts w:eastAsia="Times New Roman"/>
          <w:lang w:eastAsia="fi-FI"/>
        </w:rPr>
      </w:pPr>
      <w:r w:rsidRPr="008A67CA">
        <w:rPr>
          <w:rFonts w:eastAsia="Times New Roman"/>
          <w:lang w:eastAsia="fi-FI"/>
        </w:rPr>
        <w:t>Yksilökohtainen oppilashuolto perustuu aina oppilaan sekä tarpeen niin vaatiessa huoltajan suostumukseen</w:t>
      </w:r>
      <w:r w:rsidRPr="008A67CA">
        <w:rPr>
          <w:rStyle w:val="Alaviitteenviite"/>
          <w:rFonts w:eastAsia="Times New Roman"/>
          <w:lang w:eastAsia="fi-FI"/>
        </w:rPr>
        <w:footnoteReference w:id="130"/>
      </w:r>
      <w:r w:rsidRPr="008A67CA">
        <w:rPr>
          <w:rFonts w:eastAsia="Times New Roman"/>
          <w:lang w:eastAsia="fi-FI"/>
        </w:rPr>
        <w:t>. Oppilaan osallisuus, omat toivomukset ja mielipiteet otetaan huomioon häntä</w:t>
      </w:r>
      <w:r w:rsidRPr="005C164E">
        <w:rPr>
          <w:rFonts w:ascii="Garamond" w:eastAsia="Times New Roman" w:hAnsi="Garamond"/>
          <w:sz w:val="24"/>
          <w:szCs w:val="24"/>
          <w:lang w:eastAsia="fi-FI"/>
        </w:rPr>
        <w:t xml:space="preserve"> </w:t>
      </w:r>
      <w:r w:rsidRPr="008A67CA">
        <w:rPr>
          <w:rFonts w:eastAsia="Times New Roman"/>
          <w:lang w:eastAsia="fi-FI"/>
        </w:rPr>
        <w:t>koskevissa toimenpiteissä ja ratkaisuissa hänen ikänsä, kehitystasonsa ja muiden henkilökohtaisten edellytystensä mukaisesti</w:t>
      </w:r>
      <w:r w:rsidRPr="008A67CA">
        <w:rPr>
          <w:rStyle w:val="Alaviitteenviite"/>
          <w:rFonts w:eastAsia="Times New Roman"/>
          <w:lang w:eastAsia="fi-FI"/>
        </w:rPr>
        <w:footnoteReference w:id="131"/>
      </w:r>
      <w:r w:rsidRPr="008A67CA">
        <w:rPr>
          <w:rFonts w:eastAsia="Times New Roman"/>
          <w:lang w:eastAsia="fi-FI"/>
        </w:rPr>
        <w:t xml:space="preserve">. Vuorovaikutus on avointa, kunnioittavaa ja luottamuksellista. Työ järjestetään niin, että oppilas voi kokea tilanteen kiireettömänä ja hän tulee kuulluksi. Oppilashuoltotyössä noudatetaan tietojen luovuttamista ja salassapitoa koskevia säännöksiä. </w:t>
      </w:r>
    </w:p>
    <w:p w:rsidR="00AF7F9C" w:rsidRPr="008A67CA" w:rsidRDefault="00AF7F9C" w:rsidP="00091486">
      <w:pPr>
        <w:spacing w:after="0"/>
        <w:jc w:val="both"/>
      </w:pPr>
    </w:p>
    <w:p w:rsidR="00AF7F9C" w:rsidRPr="008A67CA" w:rsidRDefault="00AF7F9C" w:rsidP="00131EE1">
      <w:pPr>
        <w:spacing w:after="0"/>
        <w:ind w:left="426"/>
        <w:jc w:val="both"/>
        <w:rPr>
          <w:rFonts w:eastAsia="Times New Roman"/>
          <w:lang w:eastAsia="fi-FI"/>
        </w:rPr>
      </w:pPr>
      <w:r w:rsidRPr="008A67CA">
        <w:rPr>
          <w:rFonts w:eastAsia="Times New Roman"/>
          <w:lang w:eastAsia="fi-FI"/>
        </w:rPr>
        <w:t>Asian käsittely myös yksittäisen oppilaan tueksi koottavassa asiantuntijaryhmässä ja ryhmän kokoonpano perustuu oppilaan tai tarvittaessa huoltajan suostumukseen. Oppilaan tai huoltajan yksilöidyllä kirjallisella suostumuksella asian käsittelyyn voi osallistua tarvittavia oppilashuollon yhteistyötahoja tai oppilaan läheisiä.</w:t>
      </w:r>
      <w:r w:rsidRPr="008A67CA">
        <w:rPr>
          <w:rStyle w:val="Alaviitteenviite"/>
          <w:rFonts w:eastAsia="Times New Roman"/>
          <w:lang w:eastAsia="fi-FI"/>
        </w:rPr>
        <w:footnoteReference w:id="132"/>
      </w:r>
      <w:r w:rsidRPr="008A67CA">
        <w:rPr>
          <w:rFonts w:eastAsia="Times New Roman"/>
          <w:lang w:eastAsia="fi-FI"/>
        </w:rPr>
        <w:t xml:space="preserve"> Ryhmän jäsenillä on lisäksi oikeus pyytää neuvoa oppilaan asiassa tarpeellisiksi katsomiltaan asiantuntijoilta</w:t>
      </w:r>
      <w:r w:rsidRPr="008A67CA">
        <w:rPr>
          <w:rStyle w:val="Alaviitteenviite"/>
          <w:rFonts w:eastAsia="Times New Roman"/>
          <w:lang w:eastAsia="fi-FI"/>
        </w:rPr>
        <w:footnoteReference w:id="133"/>
      </w:r>
      <w:r w:rsidRPr="008A67CA">
        <w:rPr>
          <w:rFonts w:eastAsia="Times New Roman"/>
          <w:lang w:eastAsia="fi-FI"/>
        </w:rPr>
        <w:t xml:space="preserve">. </w:t>
      </w:r>
    </w:p>
    <w:p w:rsidR="00AF7F9C" w:rsidRPr="008A67CA" w:rsidRDefault="00AF7F9C" w:rsidP="00091486">
      <w:pPr>
        <w:spacing w:after="0"/>
        <w:jc w:val="both"/>
        <w:rPr>
          <w:rFonts w:eastAsia="Times New Roman"/>
          <w:lang w:eastAsia="fi-FI"/>
        </w:rPr>
      </w:pPr>
    </w:p>
    <w:p w:rsidR="00AF7F9C" w:rsidRPr="008A67CA" w:rsidRDefault="00AF7F9C" w:rsidP="00131EE1">
      <w:pPr>
        <w:spacing w:after="0"/>
        <w:ind w:left="360"/>
        <w:jc w:val="both"/>
        <w:rPr>
          <w:rFonts w:eastAsia="Times New Roman"/>
          <w:lang w:eastAsia="fi-FI"/>
        </w:rPr>
      </w:pPr>
      <w:r w:rsidRPr="008A67CA">
        <w:rPr>
          <w:rFonts w:eastAsia="Times New Roman"/>
          <w:lang w:eastAsia="fi-FI"/>
        </w:rPr>
        <w:t xml:space="preserve">Yksittäistä oppilasta koskevan asian käsittelystä asiantuntijaryhmässä laaditaan oppilashuoltokertomus. Ryhmän vastuuhenkilö kirjaa yksilökohtaisen oppilashuollon järjestämiseksi ja toteuttamiseksi välttämättömät tiedot oppilashuoltokertomukseen. Kirjauksia voivat tehdä myös muut asiantuntijaryhmän jäsenet. </w:t>
      </w:r>
      <w:r w:rsidRPr="008A67CA">
        <w:t xml:space="preserve"> Kertomus </w:t>
      </w:r>
      <w:r w:rsidRPr="008A67CA">
        <w:rPr>
          <w:rFonts w:eastAsia="Times New Roman"/>
          <w:lang w:eastAsia="fi-FI"/>
        </w:rPr>
        <w:t>laaditaan jatkuvaan muotoon, joka etenee aikajärjestyksessä.</w:t>
      </w:r>
      <w:r w:rsidRPr="008A67CA">
        <w:rPr>
          <w:rStyle w:val="Alaviitteenviite"/>
          <w:rFonts w:eastAsia="Times New Roman"/>
          <w:lang w:eastAsia="fi-FI"/>
        </w:rPr>
        <w:t xml:space="preserve"> </w:t>
      </w:r>
      <w:r w:rsidRPr="008A67CA">
        <w:rPr>
          <w:rFonts w:eastAsia="Times New Roman"/>
          <w:lang w:eastAsia="fi-FI"/>
        </w:rPr>
        <w:t>Oppilas- ja opiskelijahuoltolaki edellyttää, että kertomukseen kirjataan seuraavat asiat:</w:t>
      </w:r>
      <w:r w:rsidRPr="008A67CA">
        <w:rPr>
          <w:rStyle w:val="Alaviitteenviite"/>
          <w:rFonts w:eastAsia="Times New Roman"/>
          <w:lang w:eastAsia="fi-FI"/>
        </w:rPr>
        <w:t xml:space="preserve"> </w:t>
      </w:r>
      <w:r w:rsidRPr="008A67CA">
        <w:rPr>
          <w:rStyle w:val="Alaviitteenviite"/>
          <w:rFonts w:eastAsia="Times New Roman"/>
          <w:lang w:eastAsia="fi-FI"/>
        </w:rPr>
        <w:footnoteReference w:id="134"/>
      </w:r>
    </w:p>
    <w:p w:rsidR="00AF7F9C" w:rsidRPr="008A67CA" w:rsidRDefault="00AF7F9C" w:rsidP="00DB6678">
      <w:pPr>
        <w:pStyle w:val="Luettelokappale"/>
        <w:numPr>
          <w:ilvl w:val="0"/>
          <w:numId w:val="30"/>
        </w:numPr>
        <w:spacing w:after="0"/>
        <w:jc w:val="both"/>
        <w:rPr>
          <w:rFonts w:eastAsia="Times New Roman"/>
          <w:lang w:eastAsia="fi-FI"/>
        </w:rPr>
      </w:pPr>
      <w:r w:rsidRPr="008A67CA">
        <w:rPr>
          <w:rFonts w:eastAsia="Times New Roman"/>
          <w:lang w:eastAsia="fi-FI"/>
        </w:rPr>
        <w:t>yksittäisen oppilaan nimi, henkilötunnus, kotikunta ja yhteystiedot sekä alaikäisen oppilaan huoltajan tai muun laillisen edustajan nimi ja yhteystiedot</w:t>
      </w:r>
    </w:p>
    <w:p w:rsidR="00AF7F9C" w:rsidRPr="008A67CA" w:rsidRDefault="00AF7F9C" w:rsidP="00DB6678">
      <w:pPr>
        <w:pStyle w:val="Luettelokappale"/>
        <w:numPr>
          <w:ilvl w:val="0"/>
          <w:numId w:val="30"/>
        </w:numPr>
        <w:spacing w:after="0"/>
        <w:jc w:val="both"/>
        <w:rPr>
          <w:rFonts w:eastAsia="Times New Roman"/>
          <w:lang w:eastAsia="fi-FI"/>
        </w:rPr>
      </w:pPr>
      <w:r w:rsidRPr="008A67CA">
        <w:rPr>
          <w:rFonts w:eastAsia="Times New Roman"/>
          <w:lang w:eastAsia="fi-FI"/>
        </w:rPr>
        <w:lastRenderedPageBreak/>
        <w:t>kirjauksen päivämäärä sekä kirjauksen tekijä ja hänen ammatti- tai virka-asemansa</w:t>
      </w:r>
    </w:p>
    <w:p w:rsidR="008F2B20" w:rsidRDefault="00AF7F9C" w:rsidP="00DB6678">
      <w:pPr>
        <w:pStyle w:val="Luettelokappale"/>
        <w:numPr>
          <w:ilvl w:val="0"/>
          <w:numId w:val="30"/>
        </w:numPr>
        <w:spacing w:after="0"/>
        <w:jc w:val="both"/>
        <w:rPr>
          <w:rFonts w:eastAsia="Times New Roman"/>
          <w:lang w:eastAsia="fi-FI"/>
        </w:rPr>
      </w:pPr>
      <w:r w:rsidRPr="008F2B20">
        <w:rPr>
          <w:rFonts w:eastAsia="Times New Roman"/>
          <w:lang w:eastAsia="fi-FI"/>
        </w:rPr>
        <w:t>kokoukseen osallistun</w:t>
      </w:r>
      <w:r w:rsidR="008F2B20">
        <w:rPr>
          <w:rFonts w:eastAsia="Times New Roman"/>
          <w:lang w:eastAsia="fi-FI"/>
        </w:rPr>
        <w:t>eet henkilöt ja heidän asemansa</w:t>
      </w:r>
    </w:p>
    <w:p w:rsidR="00AF7F9C" w:rsidRPr="008F2B20" w:rsidRDefault="00AF7F9C" w:rsidP="00DB6678">
      <w:pPr>
        <w:pStyle w:val="Luettelokappale"/>
        <w:numPr>
          <w:ilvl w:val="0"/>
          <w:numId w:val="30"/>
        </w:numPr>
        <w:spacing w:after="0"/>
        <w:jc w:val="both"/>
        <w:rPr>
          <w:rFonts w:eastAsia="Times New Roman"/>
          <w:lang w:eastAsia="fi-FI"/>
        </w:rPr>
      </w:pPr>
      <w:r w:rsidRPr="008F2B20">
        <w:rPr>
          <w:rFonts w:eastAsia="Times New Roman"/>
          <w:lang w:eastAsia="fi-FI"/>
        </w:rPr>
        <w:t>asian aihe ja vireille panij</w:t>
      </w:r>
      <w:r w:rsidR="008F2B20">
        <w:rPr>
          <w:rFonts w:eastAsia="Times New Roman"/>
          <w:lang w:eastAsia="fi-FI"/>
        </w:rPr>
        <w:t>a</w:t>
      </w:r>
    </w:p>
    <w:p w:rsidR="00AF7F9C" w:rsidRPr="008A67CA" w:rsidRDefault="00AF7F9C" w:rsidP="00DB6678">
      <w:pPr>
        <w:pStyle w:val="Luettelokappale"/>
        <w:numPr>
          <w:ilvl w:val="0"/>
          <w:numId w:val="30"/>
        </w:numPr>
        <w:spacing w:after="0"/>
        <w:jc w:val="both"/>
        <w:rPr>
          <w:rFonts w:eastAsia="Times New Roman"/>
          <w:lang w:eastAsia="fi-FI"/>
        </w:rPr>
      </w:pPr>
      <w:r w:rsidRPr="008A67CA">
        <w:rPr>
          <w:rFonts w:eastAsia="Times New Roman"/>
          <w:lang w:eastAsia="fi-FI"/>
        </w:rPr>
        <w:t>oppilaan tilanteen selvittämisen aikana toteutetut toimenpiteet kuten arv</w:t>
      </w:r>
      <w:r w:rsidR="008F2B20">
        <w:rPr>
          <w:rFonts w:eastAsia="Times New Roman"/>
          <w:lang w:eastAsia="fi-FI"/>
        </w:rPr>
        <w:t>iot, tutkimukset ja selvitykset</w:t>
      </w:r>
      <w:r w:rsidRPr="008A67CA">
        <w:rPr>
          <w:rFonts w:eastAsia="Times New Roman"/>
          <w:lang w:eastAsia="fi-FI"/>
        </w:rPr>
        <w:t xml:space="preserve"> </w:t>
      </w:r>
    </w:p>
    <w:p w:rsidR="00AF7F9C" w:rsidRPr="008A67CA" w:rsidRDefault="00AF7F9C" w:rsidP="00DB6678">
      <w:pPr>
        <w:pStyle w:val="Luettelokappale"/>
        <w:numPr>
          <w:ilvl w:val="0"/>
          <w:numId w:val="30"/>
        </w:numPr>
        <w:spacing w:after="0"/>
        <w:jc w:val="both"/>
        <w:rPr>
          <w:rFonts w:eastAsia="Times New Roman"/>
          <w:lang w:eastAsia="fi-FI"/>
        </w:rPr>
      </w:pPr>
      <w:r w:rsidRPr="008A67CA">
        <w:rPr>
          <w:rFonts w:eastAsia="Times New Roman"/>
          <w:lang w:eastAsia="fi-FI"/>
        </w:rPr>
        <w:t>toteutetut toimenpiteet kuten yhteistyö eri tahojen kanssa sekä</w:t>
      </w:r>
      <w:r w:rsidR="008F2B20">
        <w:rPr>
          <w:rFonts w:eastAsia="Times New Roman"/>
          <w:lang w:eastAsia="fi-FI"/>
        </w:rPr>
        <w:t xml:space="preserve"> aiemmat ja nykyiset tukitoimet</w:t>
      </w:r>
    </w:p>
    <w:p w:rsidR="00AF7F9C" w:rsidRPr="008A67CA" w:rsidRDefault="00AF7F9C" w:rsidP="00DB6678">
      <w:pPr>
        <w:pStyle w:val="Luettelokappale"/>
        <w:numPr>
          <w:ilvl w:val="0"/>
          <w:numId w:val="30"/>
        </w:numPr>
        <w:spacing w:after="0"/>
        <w:jc w:val="both"/>
        <w:rPr>
          <w:rFonts w:eastAsia="Times New Roman"/>
          <w:lang w:eastAsia="fi-FI"/>
        </w:rPr>
      </w:pPr>
      <w:r w:rsidRPr="008A67CA">
        <w:rPr>
          <w:rFonts w:eastAsia="Times New Roman"/>
          <w:lang w:eastAsia="fi-FI"/>
        </w:rPr>
        <w:t xml:space="preserve">tiedot asian käsittelystä ryhmän kokouksessa, tehdyt päätökset ja niiden toteuttamissuunnitelma </w:t>
      </w:r>
    </w:p>
    <w:p w:rsidR="00AF7F9C" w:rsidRPr="008A67CA" w:rsidRDefault="00AF7F9C" w:rsidP="00DB6678">
      <w:pPr>
        <w:pStyle w:val="Luettelokappale"/>
        <w:numPr>
          <w:ilvl w:val="0"/>
          <w:numId w:val="30"/>
        </w:numPr>
        <w:spacing w:after="0"/>
        <w:jc w:val="both"/>
        <w:rPr>
          <w:rFonts w:eastAsia="Times New Roman"/>
          <w:lang w:eastAsia="fi-FI"/>
        </w:rPr>
      </w:pPr>
      <w:r w:rsidRPr="008A67CA">
        <w:rPr>
          <w:rFonts w:eastAsia="Times New Roman"/>
          <w:lang w:eastAsia="fi-FI"/>
        </w:rPr>
        <w:t>toteuttamisesta ja seurannasta vastaavat tahot.</w:t>
      </w:r>
    </w:p>
    <w:p w:rsidR="007A072B" w:rsidRDefault="007A072B" w:rsidP="00131EE1">
      <w:pPr>
        <w:spacing w:after="0"/>
        <w:ind w:left="360"/>
        <w:jc w:val="both"/>
        <w:rPr>
          <w:rFonts w:eastAsia="Times New Roman"/>
          <w:lang w:eastAsia="fi-FI"/>
        </w:rPr>
      </w:pPr>
    </w:p>
    <w:p w:rsidR="00AF7F9C" w:rsidRPr="008A67CA" w:rsidRDefault="00AF7F9C" w:rsidP="00131EE1">
      <w:pPr>
        <w:spacing w:after="0"/>
        <w:ind w:left="360"/>
        <w:jc w:val="both"/>
        <w:rPr>
          <w:rFonts w:eastAsia="Times New Roman"/>
          <w:lang w:eastAsia="fi-FI"/>
        </w:rPr>
      </w:pPr>
      <w:r w:rsidRPr="008A67CA">
        <w:rPr>
          <w:rFonts w:eastAsia="Times New Roman"/>
          <w:lang w:eastAsia="fi-FI"/>
        </w:rPr>
        <w:t xml:space="preserve">Jos sivulliselle annetaan oppilashuoltokertomukseen sisältyviä tietoja, asiakirjaan on lisäksi merkittävä mitä tietoja, kenelle sivulliselle ja millä perusteella tietoja on </w:t>
      </w:r>
      <w:r w:rsidRPr="0080135F">
        <w:rPr>
          <w:rFonts w:eastAsia="Times New Roman"/>
          <w:lang w:eastAsia="fi-FI"/>
        </w:rPr>
        <w:t>luovutettu</w:t>
      </w:r>
      <w:r w:rsidR="00F3281A" w:rsidRPr="0080135F">
        <w:rPr>
          <w:rStyle w:val="Alaviitteenviite"/>
          <w:rFonts w:eastAsia="Times New Roman"/>
          <w:lang w:eastAsia="fi-FI"/>
        </w:rPr>
        <w:footnoteReference w:id="135"/>
      </w:r>
      <w:r w:rsidRPr="0080135F">
        <w:rPr>
          <w:rFonts w:eastAsia="Times New Roman"/>
          <w:lang w:eastAsia="fi-FI"/>
        </w:rPr>
        <w:t>.</w:t>
      </w:r>
      <w:r w:rsidRPr="008A67CA">
        <w:rPr>
          <w:rFonts w:eastAsia="Times New Roman"/>
          <w:lang w:eastAsia="fi-FI"/>
        </w:rPr>
        <w:t xml:space="preserve"> </w:t>
      </w:r>
    </w:p>
    <w:p w:rsidR="00AF7F9C" w:rsidRPr="008A67CA" w:rsidRDefault="00AF7F9C" w:rsidP="00091486">
      <w:pPr>
        <w:spacing w:after="0"/>
        <w:jc w:val="both"/>
        <w:rPr>
          <w:rFonts w:eastAsia="Times New Roman"/>
          <w:lang w:eastAsia="fi-FI"/>
        </w:rPr>
      </w:pPr>
    </w:p>
    <w:p w:rsidR="00AF7F9C" w:rsidRPr="008A67CA" w:rsidRDefault="00AF7F9C" w:rsidP="00131EE1">
      <w:pPr>
        <w:spacing w:after="0"/>
        <w:ind w:left="360"/>
        <w:jc w:val="both"/>
        <w:rPr>
          <w:rFonts w:eastAsia="Times New Roman"/>
          <w:lang w:eastAsia="fi-FI"/>
        </w:rPr>
      </w:pPr>
      <w:r w:rsidRPr="008A67CA">
        <w:rPr>
          <w:rFonts w:eastAsia="Times New Roman"/>
          <w:lang w:eastAsia="fi-FI"/>
        </w:rPr>
        <w:t>Oppilashuoltokertomukset sekä muut oppilashuollon tehtävissä laaditut tai saadut yksittäistä oppilasta koskevat asiakirjat tallennetaan oppilashuoltorekisteriin. Opetuksen järjestäjä vastaa henkilötietojen käsittelystä ja ylläpitää edellä mainittua rekisteriä. Oppilashuoltorekisteriin tallennetut tiedot, jotka koskevat yksittäistä oppilasta taikka muuta yksityistä henkilöä, ovat salassa pidettäviä.</w:t>
      </w:r>
      <w:r w:rsidRPr="008A67CA">
        <w:rPr>
          <w:rStyle w:val="Alaviitteenviite"/>
          <w:rFonts w:eastAsia="Times New Roman"/>
          <w:lang w:eastAsia="fi-FI"/>
        </w:rPr>
        <w:footnoteReference w:id="136"/>
      </w:r>
    </w:p>
    <w:p w:rsidR="00AF7F9C" w:rsidRPr="008A67CA" w:rsidRDefault="00AF7F9C" w:rsidP="00AF7F9C">
      <w:pPr>
        <w:spacing w:after="0" w:line="240" w:lineRule="auto"/>
        <w:jc w:val="both"/>
        <w:rPr>
          <w:rFonts w:eastAsia="Times New Roman"/>
          <w:color w:val="FF0000"/>
          <w:lang w:eastAsia="fi-FI"/>
        </w:rPr>
      </w:pPr>
    </w:p>
    <w:p w:rsidR="00AF7F9C" w:rsidRPr="008A67CA" w:rsidRDefault="00AF7F9C" w:rsidP="00131EE1">
      <w:pPr>
        <w:tabs>
          <w:tab w:val="left" w:pos="426"/>
        </w:tabs>
        <w:spacing w:after="0"/>
        <w:ind w:left="360"/>
        <w:jc w:val="both"/>
        <w:rPr>
          <w:rFonts w:eastAsia="Times New Roman"/>
          <w:lang w:eastAsia="fi-FI"/>
        </w:rPr>
      </w:pPr>
      <w:r w:rsidRPr="008A67CA">
        <w:rPr>
          <w:rFonts w:eastAsia="Times New Roman"/>
          <w:lang w:eastAsia="fi-FI"/>
        </w:rPr>
        <w:t>Kouluterveydenhuollon henkilöstö ja psykologit kirjaavat yksilökohtaisen oppilashuoltotyön säädetysti potilaskertomukseen ja muihin potilasasiakirjoihin. Vastaavasti oppilashuollon kuraattorit kirjaavat asiakastiedot kuraattorin asiakaskertomukseen.</w:t>
      </w:r>
      <w:r w:rsidRPr="008A67CA">
        <w:rPr>
          <w:rStyle w:val="Alaviitteenviite"/>
          <w:rFonts w:eastAsia="Times New Roman"/>
          <w:lang w:eastAsia="fi-FI"/>
        </w:rPr>
        <w:footnoteReference w:id="137"/>
      </w:r>
    </w:p>
    <w:p w:rsidR="00AF7F9C" w:rsidRPr="008A67CA" w:rsidRDefault="00AF7F9C" w:rsidP="00091486">
      <w:pPr>
        <w:spacing w:after="0"/>
        <w:jc w:val="both"/>
        <w:rPr>
          <w:rFonts w:ascii="Garamond" w:eastAsia="Times New Roman" w:hAnsi="Garamond"/>
          <w:color w:val="FF0000"/>
          <w:lang w:eastAsia="fi-FI"/>
        </w:rPr>
      </w:pPr>
    </w:p>
    <w:p w:rsidR="00AF7F9C" w:rsidRPr="008A67CA" w:rsidRDefault="00AF7F9C" w:rsidP="00131EE1">
      <w:pPr>
        <w:spacing w:after="0"/>
        <w:ind w:left="360"/>
        <w:jc w:val="both"/>
        <w:rPr>
          <w:rFonts w:eastAsia="Times New Roman"/>
          <w:lang w:eastAsia="fi-FI"/>
        </w:rPr>
      </w:pPr>
      <w:r w:rsidRPr="008A67CA">
        <w:rPr>
          <w:rFonts w:eastAsia="Times New Roman"/>
          <w:lang w:eastAsia="fi-FI"/>
        </w:rPr>
        <w:t>Oppilaan yksilökohtaisen oppilashuollon järjestämiseen ja toteuttamiseen osallistuvilla on salassapitovelvollisuuden estämättä oikeus saada toisiltaan ja luovuttaa toisilleen sekä oppilashuollosta vastaavalle viranomaiselle sellaiset tiedot, jotka ovat välttämättömiä yksilökohtaisen oppilashuollon järjestämiseksi ja toteuttamiseksi</w:t>
      </w:r>
      <w:r w:rsidRPr="008A67CA">
        <w:rPr>
          <w:rStyle w:val="Alaviitteenviite"/>
          <w:rFonts w:eastAsia="Times New Roman"/>
          <w:lang w:eastAsia="fi-FI"/>
        </w:rPr>
        <w:footnoteReference w:id="138"/>
      </w:r>
      <w:r w:rsidRPr="008A67CA">
        <w:rPr>
          <w:rFonts w:eastAsia="Times New Roman"/>
          <w:lang w:eastAsia="fi-FI"/>
        </w:rPr>
        <w:t>. Lisäksi heillä on oikeus saada ja luovuttaa toisilleen sekä oppilaan opettajalle, rehtorille ja opetuksen järjestäjälle oppilaan opetuksen asianmukaisen järjestämisen edellyttämät välttämättömät tiedot</w:t>
      </w:r>
      <w:r w:rsidRPr="008A67CA">
        <w:rPr>
          <w:rStyle w:val="Alaviitteenviite"/>
          <w:rFonts w:eastAsia="Times New Roman"/>
          <w:lang w:eastAsia="fi-FI"/>
        </w:rPr>
        <w:footnoteReference w:id="139"/>
      </w:r>
      <w:r w:rsidRPr="008A67CA">
        <w:rPr>
          <w:rFonts w:eastAsia="Times New Roman"/>
          <w:lang w:eastAsia="fi-FI"/>
        </w:rPr>
        <w:t>. Tiedon luovuttaja joutuu harkitsemaan esimerkiksi sitä, onko kysymys sellaisesta tiedosta, joka on välttämätön oppilaan tai muiden oppilaiden turvallisuuden varmistamiseksi. Luovutettava tieto voi koskea muun muassa sellaista oppilaan sairautta, joka tulee ottaa opetustilanteissa huomioon. Vaikka tiedon luovuttamiselle olisikin edellä todettu lain tarkoittama peruste, yhteistyön ja luottamuksen turvaamiseksi pyritään aina ensisijaisesti hankkimaan oppilaan tai huoltajan suostumus salassa pidettävän tiedon luovuttamiseen.</w:t>
      </w:r>
    </w:p>
    <w:p w:rsidR="00AF7F9C" w:rsidRPr="008A67CA" w:rsidRDefault="00AF7F9C" w:rsidP="00AF7F9C">
      <w:pPr>
        <w:spacing w:after="0" w:line="240" w:lineRule="auto"/>
        <w:jc w:val="both"/>
        <w:rPr>
          <w:rFonts w:eastAsia="Times New Roman"/>
          <w:color w:val="FF0000"/>
          <w:lang w:eastAsia="fi-FI"/>
        </w:rPr>
      </w:pPr>
    </w:p>
    <w:p w:rsidR="0080135F" w:rsidRDefault="00AF7F9C" w:rsidP="000F4DE1">
      <w:pPr>
        <w:spacing w:after="0"/>
        <w:ind w:left="360"/>
        <w:jc w:val="both"/>
        <w:rPr>
          <w:rFonts w:eastAsia="Times New Roman"/>
          <w:lang w:eastAsia="fi-FI"/>
        </w:rPr>
      </w:pPr>
      <w:r w:rsidRPr="008A67CA">
        <w:rPr>
          <w:rFonts w:eastAsia="Times New Roman"/>
          <w:lang w:eastAsia="fi-FI"/>
        </w:rPr>
        <w:t>Jos oppilas siirtyy toisen opetuksen tai koulutuksen järjestäjän opetukseen tai koulutukseen, aikaisemman opetuksen järjestäjän on pyydettävä oppilaan tai tarvittaessa hänen huoltajansa suostumus siihen, että uudelle opetuksen järjestäjälle voidaan siirtää oppilashuollon asiakasrekisteristä sellaiset salassa pidettävät tiedot, jotka ovat tarpeellisia oppilashuollon jatkuvuuden kannalta</w:t>
      </w:r>
      <w:r w:rsidRPr="008A67CA">
        <w:rPr>
          <w:rStyle w:val="Alaviitteenviite"/>
          <w:rFonts w:eastAsia="Times New Roman"/>
          <w:lang w:eastAsia="fi-FI"/>
        </w:rPr>
        <w:footnoteReference w:id="140"/>
      </w:r>
      <w:r w:rsidRPr="008A67CA">
        <w:rPr>
          <w:rFonts w:eastAsia="Times New Roman"/>
          <w:lang w:eastAsia="fi-FI"/>
        </w:rPr>
        <w:t>. Sen sijaan opetuksen jär</w:t>
      </w:r>
      <w:r w:rsidRPr="008A67CA">
        <w:rPr>
          <w:rFonts w:eastAsia="Times New Roman"/>
          <w:lang w:eastAsia="fi-FI"/>
        </w:rPr>
        <w:lastRenderedPageBreak/>
        <w:t>jestämisen kannalta välttämättömät tiedot toimitetaan salassapidon estämättä viipymättä toiselle opetuksen järjestäjälle tai lukiokoulutuksen ja ammatillisen koulutuksen järjestäjälle. Vastaavat tiedot voidaan antaa myös uuden opetuksen tai koulutuksen järjestäjän pyynnöstä.</w:t>
      </w:r>
      <w:r w:rsidRPr="008A67CA">
        <w:rPr>
          <w:rStyle w:val="Alaviitteenviite"/>
          <w:rFonts w:eastAsia="Times New Roman"/>
          <w:lang w:eastAsia="fi-FI"/>
        </w:rPr>
        <w:footnoteReference w:id="141"/>
      </w:r>
    </w:p>
    <w:p w:rsidR="00432611" w:rsidRPr="00432611" w:rsidRDefault="00432611" w:rsidP="00663D0A">
      <w:pPr>
        <w:jc w:val="both"/>
        <w:rPr>
          <w:rFonts w:ascii="Calibri" w:hAnsi="Calibri" w:cs="Arial"/>
          <w:b/>
          <w:color w:val="17365D" w:themeColor="text2" w:themeShade="BF"/>
        </w:rPr>
      </w:pPr>
    </w:p>
    <w:p w:rsidR="00AF7F9C" w:rsidRDefault="006148E8" w:rsidP="006148E8">
      <w:pPr>
        <w:pStyle w:val="Otsikko3"/>
        <w:rPr>
          <w:rFonts w:eastAsia="Times New Roman"/>
          <w:lang w:eastAsia="fi-FI"/>
        </w:rPr>
      </w:pPr>
      <w:bookmarkStart w:id="89" w:name="_Toc486575846"/>
      <w:r>
        <w:rPr>
          <w:rFonts w:eastAsia="Times New Roman"/>
          <w:lang w:eastAsia="fi-FI"/>
        </w:rPr>
        <w:t>8</w:t>
      </w:r>
      <w:r w:rsidR="00AF7F9C">
        <w:rPr>
          <w:rFonts w:eastAsia="Times New Roman"/>
          <w:lang w:eastAsia="fi-FI"/>
        </w:rPr>
        <w:t>.4</w:t>
      </w:r>
      <w:r w:rsidR="00AF7F9C" w:rsidRPr="00DD200D">
        <w:rPr>
          <w:rFonts w:eastAsia="Times New Roman"/>
          <w:lang w:eastAsia="fi-FI"/>
        </w:rPr>
        <w:t xml:space="preserve"> </w:t>
      </w:r>
      <w:r w:rsidR="00AF7F9C">
        <w:rPr>
          <w:rFonts w:eastAsia="Times New Roman"/>
          <w:lang w:eastAsia="fi-FI"/>
        </w:rPr>
        <w:t>Oppilashuoltosuunnitelmat</w:t>
      </w:r>
      <w:bookmarkEnd w:id="89"/>
    </w:p>
    <w:p w:rsidR="00AF7F9C" w:rsidRDefault="00AF7F9C" w:rsidP="00AF7F9C">
      <w:pPr>
        <w:spacing w:after="0" w:line="240" w:lineRule="auto"/>
        <w:jc w:val="both"/>
        <w:rPr>
          <w:rFonts w:ascii="Garamond" w:eastAsia="Times New Roman" w:hAnsi="Garamond"/>
          <w:b/>
          <w:sz w:val="24"/>
          <w:szCs w:val="24"/>
          <w:lang w:eastAsia="fi-FI"/>
        </w:rPr>
      </w:pPr>
    </w:p>
    <w:p w:rsidR="00AF7F9C" w:rsidRPr="008A67CA" w:rsidRDefault="00AF7F9C" w:rsidP="00131EE1">
      <w:pPr>
        <w:tabs>
          <w:tab w:val="left" w:pos="426"/>
        </w:tabs>
        <w:spacing w:after="0"/>
        <w:ind w:left="426"/>
        <w:jc w:val="both"/>
        <w:rPr>
          <w:rFonts w:eastAsia="Times New Roman"/>
          <w:lang w:eastAsia="fi-FI"/>
        </w:rPr>
      </w:pPr>
      <w:r w:rsidRPr="008A67CA">
        <w:rPr>
          <w:rFonts w:eastAsia="Times New Roman"/>
          <w:lang w:eastAsia="fi-FI"/>
        </w:rPr>
        <w:t>Opetussuunnitelma tulee oppilashuollon osalta laatia yhteistyössä kunnan sosiaali- ja terveydenhuollon tehtäviä hoitavien viranomaisten kanssa</w:t>
      </w:r>
      <w:r w:rsidRPr="008A67CA">
        <w:rPr>
          <w:rStyle w:val="Alaviitteenviite"/>
          <w:rFonts w:eastAsia="Times New Roman"/>
          <w:lang w:eastAsia="fi-FI"/>
        </w:rPr>
        <w:footnoteReference w:id="142"/>
      </w:r>
      <w:r w:rsidRPr="008A67CA">
        <w:rPr>
          <w:rFonts w:eastAsia="Times New Roman"/>
          <w:lang w:eastAsia="fi-FI"/>
        </w:rPr>
        <w:t xml:space="preserve">.  </w:t>
      </w:r>
      <w:r w:rsidRPr="008A67CA">
        <w:t>Oppilaille järjestetään mahdollisuus osallistua opetussuunnitelman ja siihen liittyvien suunnitelmien sekä koulun järjestyssäännön valmisteluun. Koulun oppilaskuntaa kuullaan ennen näiden suunnitelmien ja määräysten vahvistamista.</w:t>
      </w:r>
      <w:r w:rsidRPr="008A67CA">
        <w:rPr>
          <w:rStyle w:val="Alaviitteenviite"/>
        </w:rPr>
        <w:footnoteReference w:id="143"/>
      </w:r>
      <w:r w:rsidRPr="008A67CA">
        <w:t xml:space="preserve"> </w:t>
      </w:r>
      <w:r w:rsidRPr="008A67CA">
        <w:rPr>
          <w:rFonts w:eastAsia="Times New Roman"/>
          <w:lang w:eastAsia="fi-FI"/>
        </w:rPr>
        <w:t xml:space="preserve">Valmistelutyössä tehdään yhteistyötä huoltajien ja tarvittaessa myös muiden viranomaisten ja yhteistyökumppaneiden kanssa. </w:t>
      </w:r>
    </w:p>
    <w:p w:rsidR="00AF7F9C" w:rsidRPr="008A67CA" w:rsidRDefault="00AF7F9C" w:rsidP="00AF7F9C">
      <w:pPr>
        <w:spacing w:after="0" w:line="240" w:lineRule="auto"/>
        <w:jc w:val="both"/>
        <w:rPr>
          <w:rFonts w:eastAsia="Times New Roman"/>
          <w:lang w:eastAsia="fi-FI"/>
        </w:rPr>
      </w:pPr>
    </w:p>
    <w:p w:rsidR="00AF7F9C" w:rsidRPr="008A67CA" w:rsidRDefault="00AF7F9C" w:rsidP="00131EE1">
      <w:pPr>
        <w:spacing w:after="0"/>
        <w:ind w:left="360"/>
        <w:jc w:val="both"/>
        <w:rPr>
          <w:rFonts w:eastAsia="Times New Roman"/>
          <w:lang w:eastAsia="fi-FI"/>
        </w:rPr>
      </w:pPr>
      <w:r w:rsidRPr="008A67CA">
        <w:rPr>
          <w:rFonts w:eastAsia="Times New Roman"/>
          <w:lang w:eastAsia="fi-FI"/>
        </w:rPr>
        <w:t xml:space="preserve">Paikallisella tasolla oppilashuollon suunnitelmien kokonaisuus muodostuu kolmesta suunnitelmasta, jotka yhdessä ohjaavat oppilashuollon suunnittelua ja toteutusta. Suunnitelmat valmistellaan monialaisessa yhteistyössä. Suunnitelmat ovat: </w:t>
      </w:r>
    </w:p>
    <w:p w:rsidR="00AF7F9C" w:rsidRPr="008A67CA" w:rsidRDefault="00AF7F9C" w:rsidP="00DB6678">
      <w:pPr>
        <w:pStyle w:val="Luettelokappale"/>
        <w:numPr>
          <w:ilvl w:val="0"/>
          <w:numId w:val="24"/>
        </w:numPr>
        <w:spacing w:after="0"/>
        <w:jc w:val="both"/>
        <w:rPr>
          <w:rFonts w:eastAsia="Times New Roman"/>
          <w:lang w:eastAsia="fi-FI"/>
        </w:rPr>
      </w:pPr>
      <w:r w:rsidRPr="008A67CA">
        <w:rPr>
          <w:rFonts w:eastAsia="Times New Roman"/>
          <w:lang w:eastAsia="fi-FI"/>
        </w:rPr>
        <w:t>lasten ja nuorten hyvinvointisuunnitelma, johon kirjataan oppilashuoltoa koskeva osuus</w:t>
      </w:r>
      <w:r w:rsidRPr="008A67CA">
        <w:rPr>
          <w:rStyle w:val="Alaviitteenviite"/>
          <w:rFonts w:eastAsia="Times New Roman"/>
          <w:lang w:eastAsia="fi-FI"/>
        </w:rPr>
        <w:footnoteReference w:id="144"/>
      </w:r>
    </w:p>
    <w:p w:rsidR="00AF7F9C" w:rsidRPr="008A67CA" w:rsidRDefault="00AF7F9C" w:rsidP="00DB6678">
      <w:pPr>
        <w:pStyle w:val="Luettelokappale"/>
        <w:numPr>
          <w:ilvl w:val="0"/>
          <w:numId w:val="24"/>
        </w:numPr>
        <w:spacing w:after="0"/>
        <w:jc w:val="both"/>
        <w:rPr>
          <w:rFonts w:eastAsia="Times New Roman"/>
          <w:lang w:eastAsia="fi-FI"/>
        </w:rPr>
      </w:pPr>
      <w:r w:rsidRPr="008A67CA">
        <w:rPr>
          <w:rFonts w:eastAsia="Times New Roman"/>
          <w:lang w:eastAsia="fi-FI"/>
        </w:rPr>
        <w:t>paikalliseen opetussuunnitelmaan sisältyvä kuvaus oppilashuollosta</w:t>
      </w:r>
      <w:r w:rsidRPr="008A67CA">
        <w:rPr>
          <w:rStyle w:val="Alaviitteenviite"/>
          <w:rFonts w:eastAsia="Times New Roman"/>
          <w:lang w:eastAsia="fi-FI"/>
        </w:rPr>
        <w:footnoteReference w:id="145"/>
      </w:r>
      <w:r w:rsidRPr="008A67CA">
        <w:rPr>
          <w:rFonts w:eastAsia="Times New Roman"/>
          <w:lang w:eastAsia="fi-FI"/>
        </w:rPr>
        <w:t xml:space="preserve"> </w:t>
      </w:r>
    </w:p>
    <w:p w:rsidR="00AF7F9C" w:rsidRPr="008A67CA" w:rsidRDefault="00AF7F9C" w:rsidP="00DB6678">
      <w:pPr>
        <w:pStyle w:val="Luettelokappale"/>
        <w:numPr>
          <w:ilvl w:val="0"/>
          <w:numId w:val="24"/>
        </w:numPr>
        <w:spacing w:after="0"/>
        <w:jc w:val="both"/>
        <w:rPr>
          <w:rFonts w:eastAsia="Times New Roman"/>
          <w:lang w:eastAsia="fi-FI"/>
        </w:rPr>
      </w:pPr>
      <w:r w:rsidRPr="008A67CA">
        <w:rPr>
          <w:rFonts w:eastAsia="Times New Roman"/>
          <w:lang w:eastAsia="fi-FI"/>
        </w:rPr>
        <w:t>koulukohtainen oppilashuoltosuunnitelma</w:t>
      </w:r>
      <w:r w:rsidRPr="008A67CA">
        <w:rPr>
          <w:rStyle w:val="Alaviitteenviite"/>
          <w:rFonts w:eastAsia="Times New Roman"/>
          <w:lang w:eastAsia="fi-FI"/>
        </w:rPr>
        <w:footnoteReference w:id="146"/>
      </w:r>
      <w:r w:rsidRPr="008A67CA">
        <w:rPr>
          <w:rFonts w:eastAsia="Times New Roman"/>
          <w:lang w:eastAsia="fi-FI"/>
        </w:rPr>
        <w:t xml:space="preserve">.  </w:t>
      </w:r>
    </w:p>
    <w:p w:rsidR="00AF7F9C" w:rsidRPr="008A67CA" w:rsidRDefault="00AF7F9C" w:rsidP="00091486">
      <w:pPr>
        <w:spacing w:after="0"/>
        <w:jc w:val="both"/>
        <w:rPr>
          <w:rFonts w:eastAsia="Times New Roman"/>
          <w:lang w:eastAsia="fi-FI"/>
        </w:rPr>
      </w:pPr>
    </w:p>
    <w:p w:rsidR="00AF7F9C" w:rsidRDefault="00AF7F9C" w:rsidP="00131EE1">
      <w:pPr>
        <w:spacing w:after="0"/>
        <w:ind w:left="360"/>
        <w:jc w:val="both"/>
        <w:rPr>
          <w:rFonts w:eastAsia="Times New Roman"/>
          <w:lang w:eastAsia="fi-FI"/>
        </w:rPr>
      </w:pPr>
      <w:r w:rsidRPr="008A67CA">
        <w:rPr>
          <w:rFonts w:eastAsia="Times New Roman"/>
          <w:lang w:eastAsia="fi-FI"/>
        </w:rPr>
        <w:t xml:space="preserve">Lasten ja nuorten hyvinvointisuunnitelma sekä muut kunnan lasten ja nuorten hyvinvointia ja turvallisuutta koskevat linjaukset otetaan huomioon valmisteltaessa paikallisen opetussuunnitelman oppilashuoltoa koskevaa osuutta sekä koulukohtaisia oppilashuoltosuunnitelmia. </w:t>
      </w:r>
    </w:p>
    <w:p w:rsidR="00BA5AF3" w:rsidRDefault="00BA5AF3" w:rsidP="00131EE1">
      <w:pPr>
        <w:spacing w:after="0"/>
        <w:ind w:left="360"/>
        <w:jc w:val="both"/>
        <w:rPr>
          <w:rFonts w:eastAsia="Times New Roman"/>
          <w:lang w:eastAsia="fi-FI"/>
        </w:rPr>
      </w:pPr>
    </w:p>
    <w:p w:rsidR="00BA5AF3" w:rsidRPr="008A67CA" w:rsidRDefault="00BA5AF3" w:rsidP="00131EE1">
      <w:pPr>
        <w:spacing w:after="0"/>
        <w:ind w:left="360"/>
        <w:jc w:val="both"/>
        <w:rPr>
          <w:rFonts w:eastAsia="Times New Roman"/>
          <w:lang w:eastAsia="fi-FI"/>
        </w:rPr>
      </w:pPr>
    </w:p>
    <w:p w:rsidR="00BA5AF3" w:rsidRPr="004A0339" w:rsidRDefault="00BA5AF3" w:rsidP="00BA5AF3">
      <w:pPr>
        <w:pStyle w:val="Otsikko3"/>
        <w:spacing w:before="0"/>
        <w:rPr>
          <w:rFonts w:eastAsia="Times New Roman"/>
          <w:lang w:eastAsia="fi-FI"/>
        </w:rPr>
      </w:pPr>
      <w:bookmarkStart w:id="90" w:name="_Toc486575847"/>
      <w:r>
        <w:rPr>
          <w:rFonts w:eastAsia="Times New Roman"/>
          <w:lang w:eastAsia="fi-FI"/>
        </w:rPr>
        <w:t>8.5 Henkilötietojen käsittely, salassapito ja tietojen luovuttaminen</w:t>
      </w:r>
      <w:bookmarkEnd w:id="90"/>
    </w:p>
    <w:p w:rsidR="00BA5AF3" w:rsidRDefault="00BA5AF3" w:rsidP="00BA5AF3">
      <w:pPr>
        <w:rPr>
          <w:rFonts w:ascii="Calibri" w:hAnsi="Calibri" w:cs="Arial"/>
          <w:b/>
        </w:rPr>
      </w:pPr>
    </w:p>
    <w:p w:rsidR="00BA5AF3" w:rsidRDefault="00BA5AF3" w:rsidP="00BA5AF3">
      <w:pPr>
        <w:spacing w:after="0"/>
        <w:ind w:left="357"/>
        <w:rPr>
          <w:rFonts w:ascii="Calibri" w:hAnsi="Calibri" w:cs="Arial"/>
          <w:b/>
        </w:rPr>
      </w:pPr>
      <w:r w:rsidRPr="004A0339">
        <w:rPr>
          <w:rFonts w:ascii="Calibri" w:hAnsi="Calibri" w:cs="Arial"/>
          <w:b/>
        </w:rPr>
        <w:t>Opetuksen järjestäj</w:t>
      </w:r>
      <w:r>
        <w:rPr>
          <w:rFonts w:ascii="Calibri" w:hAnsi="Calibri" w:cs="Arial"/>
          <w:b/>
        </w:rPr>
        <w:t>ä henkilötietojen käsittelijänä</w:t>
      </w:r>
    </w:p>
    <w:p w:rsidR="00BA5AF3" w:rsidRPr="004A0339" w:rsidRDefault="00BA5AF3" w:rsidP="00BA5AF3">
      <w:pPr>
        <w:spacing w:after="0"/>
        <w:ind w:left="357"/>
        <w:rPr>
          <w:rFonts w:ascii="Calibri" w:hAnsi="Calibri" w:cs="Arial"/>
          <w:b/>
        </w:rPr>
      </w:pPr>
      <w:r w:rsidRPr="004A0339">
        <w:rPr>
          <w:rStyle w:val="apple-converted-space"/>
          <w:rFonts w:ascii="Calibri" w:hAnsi="Calibri" w:cs="Arial"/>
          <w:shd w:val="clear" w:color="auto" w:fill="FFFFFF"/>
        </w:rPr>
        <w:t xml:space="preserve">Rekisterinpitäjän on laadittava henkilörekisteristä rekisteriseloste. </w:t>
      </w:r>
      <w:r w:rsidRPr="004A0339">
        <w:rPr>
          <w:rFonts w:ascii="Calibri" w:hAnsi="Calibri" w:cs="Arial"/>
        </w:rPr>
        <w:t xml:space="preserve">Rekisteriselosteesta käy ilmi </w:t>
      </w:r>
    </w:p>
    <w:p w:rsidR="00BA5AF3" w:rsidRPr="004A0339" w:rsidRDefault="00BA5AF3" w:rsidP="009A0861">
      <w:pPr>
        <w:pStyle w:val="py"/>
        <w:numPr>
          <w:ilvl w:val="0"/>
          <w:numId w:val="55"/>
        </w:numPr>
        <w:shd w:val="clear" w:color="auto" w:fill="FFFFFF"/>
        <w:spacing w:before="0" w:after="0"/>
        <w:textAlignment w:val="baseline"/>
        <w:rPr>
          <w:rFonts w:ascii="Calibri" w:hAnsi="Calibri" w:cs="Arial"/>
          <w:sz w:val="22"/>
          <w:szCs w:val="22"/>
        </w:rPr>
      </w:pPr>
      <w:r w:rsidRPr="004A0339">
        <w:rPr>
          <w:rFonts w:ascii="Calibri" w:hAnsi="Calibri" w:cs="Arial"/>
          <w:sz w:val="22"/>
          <w:szCs w:val="22"/>
        </w:rPr>
        <w:t xml:space="preserve">henkilötietojen käsittelystä vastaava rekisterinpitäjä, </w:t>
      </w:r>
    </w:p>
    <w:p w:rsidR="00BA5AF3" w:rsidRPr="004A0339" w:rsidRDefault="00BA5AF3" w:rsidP="009A0861">
      <w:pPr>
        <w:pStyle w:val="py"/>
        <w:numPr>
          <w:ilvl w:val="0"/>
          <w:numId w:val="55"/>
        </w:numPr>
        <w:shd w:val="clear" w:color="auto" w:fill="FFFFFF"/>
        <w:spacing w:before="0" w:after="0"/>
        <w:textAlignment w:val="baseline"/>
        <w:rPr>
          <w:rFonts w:ascii="Calibri" w:hAnsi="Calibri" w:cs="Arial"/>
          <w:sz w:val="22"/>
          <w:szCs w:val="22"/>
        </w:rPr>
      </w:pPr>
      <w:r w:rsidRPr="004A0339">
        <w:rPr>
          <w:rFonts w:ascii="Calibri" w:hAnsi="Calibri" w:cs="Arial"/>
          <w:sz w:val="22"/>
          <w:szCs w:val="22"/>
        </w:rPr>
        <w:t xml:space="preserve">yhteyshenkilö rekisteriä koskevissa asioissa, </w:t>
      </w:r>
    </w:p>
    <w:p w:rsidR="00BA5AF3" w:rsidRPr="004A0339" w:rsidRDefault="00BA5AF3" w:rsidP="009A0861">
      <w:pPr>
        <w:pStyle w:val="py"/>
        <w:numPr>
          <w:ilvl w:val="0"/>
          <w:numId w:val="55"/>
        </w:numPr>
        <w:shd w:val="clear" w:color="auto" w:fill="FFFFFF"/>
        <w:spacing w:before="0" w:after="0"/>
        <w:textAlignment w:val="baseline"/>
        <w:rPr>
          <w:rFonts w:ascii="Calibri" w:hAnsi="Calibri" w:cs="Arial"/>
          <w:sz w:val="22"/>
          <w:szCs w:val="22"/>
        </w:rPr>
      </w:pPr>
      <w:r w:rsidRPr="004A0339">
        <w:rPr>
          <w:rFonts w:ascii="Calibri" w:hAnsi="Calibri" w:cs="Arial"/>
          <w:sz w:val="22"/>
          <w:szCs w:val="22"/>
        </w:rPr>
        <w:t xml:space="preserve">rekisterin nimi (ilmaisee rekisterin käyttötarkoituksen), </w:t>
      </w:r>
    </w:p>
    <w:p w:rsidR="00BA5AF3" w:rsidRPr="004A0339" w:rsidRDefault="00BA5AF3" w:rsidP="009A0861">
      <w:pPr>
        <w:pStyle w:val="py"/>
        <w:numPr>
          <w:ilvl w:val="0"/>
          <w:numId w:val="55"/>
        </w:numPr>
        <w:shd w:val="clear" w:color="auto" w:fill="FFFFFF"/>
        <w:spacing w:before="0" w:after="0"/>
        <w:textAlignment w:val="baseline"/>
        <w:rPr>
          <w:rFonts w:ascii="Calibri" w:hAnsi="Calibri" w:cs="Arial"/>
          <w:sz w:val="22"/>
          <w:szCs w:val="22"/>
        </w:rPr>
      </w:pPr>
      <w:r w:rsidRPr="004A0339">
        <w:rPr>
          <w:rFonts w:ascii="Calibri" w:hAnsi="Calibri" w:cs="Arial"/>
          <w:sz w:val="22"/>
          <w:szCs w:val="22"/>
        </w:rPr>
        <w:t xml:space="preserve">henkilötietojen käsittelyn tarkoitus, </w:t>
      </w:r>
    </w:p>
    <w:p w:rsidR="00BA5AF3" w:rsidRPr="004A0339" w:rsidRDefault="00BA5AF3" w:rsidP="009A0861">
      <w:pPr>
        <w:pStyle w:val="py"/>
        <w:numPr>
          <w:ilvl w:val="0"/>
          <w:numId w:val="55"/>
        </w:numPr>
        <w:shd w:val="clear" w:color="auto" w:fill="FFFFFF"/>
        <w:spacing w:before="0" w:after="0"/>
        <w:textAlignment w:val="baseline"/>
        <w:rPr>
          <w:rFonts w:ascii="Calibri" w:hAnsi="Calibri" w:cs="Arial"/>
          <w:sz w:val="22"/>
          <w:szCs w:val="22"/>
        </w:rPr>
      </w:pPr>
      <w:r w:rsidRPr="004A0339">
        <w:rPr>
          <w:rFonts w:ascii="Calibri" w:hAnsi="Calibri" w:cs="Arial"/>
          <w:sz w:val="22"/>
          <w:szCs w:val="22"/>
        </w:rPr>
        <w:t xml:space="preserve">rekisterin tietosisältö, </w:t>
      </w:r>
    </w:p>
    <w:p w:rsidR="00BA5AF3" w:rsidRPr="004A0339" w:rsidRDefault="00BA5AF3" w:rsidP="009A0861">
      <w:pPr>
        <w:pStyle w:val="py"/>
        <w:numPr>
          <w:ilvl w:val="0"/>
          <w:numId w:val="55"/>
        </w:numPr>
        <w:shd w:val="clear" w:color="auto" w:fill="FFFFFF"/>
        <w:spacing w:before="0" w:after="0"/>
        <w:textAlignment w:val="baseline"/>
        <w:rPr>
          <w:rFonts w:ascii="Calibri" w:hAnsi="Calibri" w:cs="Arial"/>
          <w:sz w:val="22"/>
          <w:szCs w:val="22"/>
        </w:rPr>
      </w:pPr>
      <w:r w:rsidRPr="004A0339">
        <w:rPr>
          <w:rFonts w:ascii="Calibri" w:hAnsi="Calibri" w:cs="Arial"/>
          <w:sz w:val="22"/>
          <w:szCs w:val="22"/>
        </w:rPr>
        <w:t xml:space="preserve">säännönmukaiset tietolähteet ja </w:t>
      </w:r>
    </w:p>
    <w:p w:rsidR="00BA5AF3" w:rsidRPr="004A0339" w:rsidRDefault="00BA5AF3" w:rsidP="009A0861">
      <w:pPr>
        <w:pStyle w:val="py"/>
        <w:numPr>
          <w:ilvl w:val="0"/>
          <w:numId w:val="55"/>
        </w:numPr>
        <w:shd w:val="clear" w:color="auto" w:fill="FFFFFF"/>
        <w:spacing w:before="0" w:after="0"/>
        <w:textAlignment w:val="baseline"/>
        <w:rPr>
          <w:rFonts w:ascii="Calibri" w:hAnsi="Calibri" w:cs="Arial"/>
          <w:sz w:val="22"/>
          <w:szCs w:val="22"/>
        </w:rPr>
      </w:pPr>
      <w:r w:rsidRPr="004A0339">
        <w:rPr>
          <w:rFonts w:ascii="Calibri" w:hAnsi="Calibri" w:cs="Arial"/>
          <w:sz w:val="22"/>
          <w:szCs w:val="22"/>
        </w:rPr>
        <w:t xml:space="preserve">tietojen säännönmukaiset luovutukset. </w:t>
      </w:r>
    </w:p>
    <w:p w:rsidR="00BA5AF3" w:rsidRPr="004A0339" w:rsidRDefault="00BA5AF3" w:rsidP="00BA5AF3">
      <w:pPr>
        <w:pStyle w:val="py"/>
        <w:shd w:val="clear" w:color="auto" w:fill="FFFFFF"/>
        <w:spacing w:before="0" w:after="0"/>
        <w:textAlignment w:val="baseline"/>
        <w:rPr>
          <w:rFonts w:ascii="Calibri" w:hAnsi="Calibri" w:cs="Arial"/>
          <w:sz w:val="22"/>
          <w:szCs w:val="22"/>
        </w:rPr>
      </w:pPr>
    </w:p>
    <w:p w:rsidR="00BA5AF3" w:rsidRDefault="00BA5AF3" w:rsidP="00BA5AF3">
      <w:pPr>
        <w:pStyle w:val="py"/>
        <w:shd w:val="clear" w:color="auto" w:fill="FFFFFF"/>
        <w:spacing w:before="0" w:after="0" w:line="276" w:lineRule="auto"/>
        <w:ind w:left="357"/>
        <w:textAlignment w:val="baseline"/>
        <w:rPr>
          <w:rFonts w:ascii="Calibri" w:hAnsi="Calibri" w:cs="Arial"/>
          <w:sz w:val="22"/>
          <w:szCs w:val="22"/>
        </w:rPr>
      </w:pPr>
      <w:r w:rsidRPr="004A0339">
        <w:rPr>
          <w:rFonts w:ascii="Calibri" w:hAnsi="Calibri" w:cs="Arial"/>
          <w:sz w:val="22"/>
          <w:szCs w:val="22"/>
        </w:rPr>
        <w:lastRenderedPageBreak/>
        <w:t>Rekisterinpitäjän on huolehdittava, että rekisteröity voi saada tiedon rekisteriselosteesta.</w:t>
      </w:r>
      <w:r w:rsidRPr="004A0339">
        <w:rPr>
          <w:rFonts w:ascii="Calibri" w:hAnsi="Calibri" w:cs="Arial"/>
          <w:sz w:val="22"/>
          <w:szCs w:val="22"/>
          <w:shd w:val="clear" w:color="auto" w:fill="FFFFFF"/>
        </w:rPr>
        <w:t xml:space="preserve"> Koulumme rekisteriselostetta säilytetään koulun kansliassa ja se on näytettävissä sitä kysyville.</w:t>
      </w:r>
      <w:r w:rsidRPr="004A0339">
        <w:rPr>
          <w:rFonts w:ascii="Calibri" w:hAnsi="Calibri" w:cs="Arial"/>
          <w:sz w:val="22"/>
          <w:szCs w:val="22"/>
        </w:rPr>
        <w:t xml:space="preserve"> Rekisteröidyllä on pääsääntöisesti oikeus tarkastaa henkilörekisteriin talletetut tietonsa. Rekisteröity voi myös pyytää tiedon korjaamista. Rehtori vastaa rekisteriselosteen laatimisesta.</w:t>
      </w:r>
    </w:p>
    <w:p w:rsidR="00BA5AF3" w:rsidRDefault="00BA5AF3" w:rsidP="00BA5AF3">
      <w:pPr>
        <w:pStyle w:val="py"/>
        <w:shd w:val="clear" w:color="auto" w:fill="FFFFFF"/>
        <w:spacing w:before="0" w:after="0" w:line="276" w:lineRule="auto"/>
        <w:ind w:left="357"/>
        <w:textAlignment w:val="baseline"/>
        <w:rPr>
          <w:rFonts w:ascii="Calibri" w:hAnsi="Calibri" w:cs="Arial"/>
          <w:sz w:val="22"/>
          <w:szCs w:val="22"/>
        </w:rPr>
      </w:pPr>
    </w:p>
    <w:p w:rsidR="00BA5AF3" w:rsidRDefault="00BA5AF3" w:rsidP="00BA5AF3">
      <w:pPr>
        <w:pStyle w:val="py"/>
        <w:shd w:val="clear" w:color="auto" w:fill="FFFFFF"/>
        <w:spacing w:before="0" w:after="0" w:line="276" w:lineRule="auto"/>
        <w:ind w:left="357"/>
        <w:textAlignment w:val="baseline"/>
        <w:rPr>
          <w:rFonts w:ascii="Calibri" w:hAnsi="Calibri" w:cs="Arial"/>
        </w:rPr>
      </w:pPr>
      <w:r w:rsidRPr="004A0339">
        <w:rPr>
          <w:rFonts w:ascii="Calibri" w:hAnsi="Calibri" w:cs="Arial"/>
          <w:sz w:val="22"/>
          <w:szCs w:val="22"/>
        </w:rPr>
        <w:t>Samaan henkilörekisteriin voi kuulua sähköisesti käsiteltäviä tietoja sekä esimerkiksi paperisella lomakkeella olevia tietoja, jos näitä kaikkia tietoja käytetään rekisterinpitäjälle kuuluvan saman tehtävän hoitamisessa. Koulukuraattorin, koulupsykologin ja kouluterveydenhoitajan asiakasrekisterit ovat erillään oppilaskohtaisen monialaisen asiantuntijaryhmän dokumentoinnista. Oppilailla ja huoltajilla on oikeus nähdä itseä</w:t>
      </w:r>
      <w:r>
        <w:rPr>
          <w:rFonts w:ascii="Calibri" w:hAnsi="Calibri" w:cs="Arial"/>
        </w:rPr>
        <w:t>än koskevat asiakirjamerkinnät.</w:t>
      </w:r>
    </w:p>
    <w:p w:rsidR="00BA5AF3" w:rsidRDefault="00BA5AF3" w:rsidP="00BA5AF3">
      <w:pPr>
        <w:pStyle w:val="py"/>
        <w:shd w:val="clear" w:color="auto" w:fill="FFFFFF"/>
        <w:spacing w:before="0" w:after="0" w:line="276" w:lineRule="auto"/>
        <w:ind w:left="357"/>
        <w:textAlignment w:val="baseline"/>
        <w:rPr>
          <w:rFonts w:ascii="Calibri" w:hAnsi="Calibri" w:cs="Arial"/>
        </w:rPr>
      </w:pPr>
    </w:p>
    <w:p w:rsidR="00BA5AF3" w:rsidRDefault="00BA5AF3" w:rsidP="00BA5AF3">
      <w:pPr>
        <w:pStyle w:val="py"/>
        <w:shd w:val="clear" w:color="auto" w:fill="FFFFFF"/>
        <w:spacing w:before="0" w:after="0" w:line="276" w:lineRule="auto"/>
        <w:ind w:left="357"/>
        <w:textAlignment w:val="baseline"/>
        <w:rPr>
          <w:rFonts w:ascii="Calibri" w:hAnsi="Calibri" w:cs="Arial"/>
          <w:b/>
          <w:sz w:val="22"/>
          <w:szCs w:val="22"/>
        </w:rPr>
      </w:pPr>
      <w:r w:rsidRPr="004A0339">
        <w:rPr>
          <w:rFonts w:ascii="Calibri" w:hAnsi="Calibri" w:cs="Arial"/>
          <w:b/>
          <w:sz w:val="22"/>
          <w:szCs w:val="22"/>
        </w:rPr>
        <w:t>Salassa pidettävät tiedot</w:t>
      </w:r>
    </w:p>
    <w:p w:rsidR="00BA5AF3" w:rsidRDefault="00BA5AF3" w:rsidP="00BA5AF3">
      <w:pPr>
        <w:pStyle w:val="py"/>
        <w:shd w:val="clear" w:color="auto" w:fill="FFFFFF"/>
        <w:spacing w:before="0" w:after="0" w:line="276" w:lineRule="auto"/>
        <w:ind w:left="357"/>
        <w:textAlignment w:val="baseline"/>
        <w:rPr>
          <w:rFonts w:ascii="Calibri" w:hAnsi="Calibri" w:cs="Arial"/>
          <w:sz w:val="22"/>
          <w:szCs w:val="22"/>
        </w:rPr>
      </w:pPr>
      <w:r w:rsidRPr="004A0339">
        <w:rPr>
          <w:rFonts w:ascii="Calibri" w:hAnsi="Calibri" w:cs="Arial"/>
          <w:sz w:val="22"/>
          <w:szCs w:val="22"/>
        </w:rPr>
        <w:t>Oppilashuoltotyössä käsitellään monia oppilasta ja hänen perhettään koskevia tietoja, jotka ovat lainsäädännön mukaan salassa pidettäviä. Salassapidolla tarkoitetaan asiakirjan pitämistä salassa ja kieltoa ilmaista tieto suullisesti eli vaitiolovelvollisuutta sekä kieltoa käyttää salaista tietoa omaksi eduksi tai toisen vahingoksi. Pääsääntöisesti liki kaikki oppilaskohtaisia tietoja sisältävät oppilashuoltotyön asiakirjat ovat henkilötietolainsäädännön mukaisesti salassa pidettäviä asiakirjoja.</w:t>
      </w:r>
    </w:p>
    <w:p w:rsidR="00BA5AF3" w:rsidRDefault="00BA5AF3" w:rsidP="00BA5AF3">
      <w:pPr>
        <w:pStyle w:val="py"/>
        <w:shd w:val="clear" w:color="auto" w:fill="FFFFFF"/>
        <w:spacing w:before="0" w:after="0" w:line="276" w:lineRule="auto"/>
        <w:ind w:left="357"/>
        <w:textAlignment w:val="baseline"/>
        <w:rPr>
          <w:rFonts w:ascii="Calibri" w:hAnsi="Calibri" w:cs="Arial"/>
          <w:sz w:val="22"/>
          <w:szCs w:val="22"/>
        </w:rPr>
      </w:pPr>
    </w:p>
    <w:p w:rsidR="00BA5AF3" w:rsidRPr="004A0339" w:rsidRDefault="00BA5AF3" w:rsidP="00BA5AF3">
      <w:pPr>
        <w:pStyle w:val="py"/>
        <w:shd w:val="clear" w:color="auto" w:fill="FFFFFF"/>
        <w:spacing w:before="0" w:after="0" w:line="276" w:lineRule="auto"/>
        <w:ind w:left="357"/>
        <w:textAlignment w:val="baseline"/>
        <w:rPr>
          <w:rFonts w:ascii="Calibri" w:hAnsi="Calibri" w:cs="Arial"/>
          <w:sz w:val="22"/>
          <w:szCs w:val="22"/>
        </w:rPr>
      </w:pPr>
      <w:r w:rsidRPr="004A0339">
        <w:rPr>
          <w:rFonts w:ascii="Calibri" w:hAnsi="Calibri" w:cs="Arial"/>
          <w:sz w:val="22"/>
          <w:szCs w:val="22"/>
        </w:rPr>
        <w:t xml:space="preserve">Salassa pidettäviä tietoja ovat mm. </w:t>
      </w:r>
    </w:p>
    <w:p w:rsidR="00BA5AF3" w:rsidRDefault="00BA5AF3" w:rsidP="009A0861">
      <w:pPr>
        <w:pStyle w:val="Luettelokappale"/>
        <w:numPr>
          <w:ilvl w:val="0"/>
          <w:numId w:val="57"/>
        </w:numPr>
        <w:spacing w:after="0" w:line="240" w:lineRule="auto"/>
        <w:jc w:val="both"/>
        <w:rPr>
          <w:rFonts w:ascii="Calibri" w:hAnsi="Calibri" w:cs="Arial"/>
        </w:rPr>
      </w:pPr>
      <w:r w:rsidRPr="004A0339">
        <w:rPr>
          <w:rFonts w:ascii="Calibri" w:hAnsi="Calibri" w:cs="Arial"/>
        </w:rPr>
        <w:t>tiedot oppilaiden ja heidän perheenjäsentensä henkilökohtaisista oloista, kuten elintavoista, vapaa-ajan harrastuksista, perhe-elämästä, poliittisesta vakaumuksesta, yksityiselämän piirissä esitetyistä mielipiteistä ja osallistumisesta yhdistystoimintaan</w:t>
      </w:r>
    </w:p>
    <w:p w:rsidR="00BA5AF3" w:rsidRDefault="00BA5AF3" w:rsidP="009A0861">
      <w:pPr>
        <w:pStyle w:val="Luettelokappale"/>
        <w:numPr>
          <w:ilvl w:val="0"/>
          <w:numId w:val="57"/>
        </w:numPr>
        <w:spacing w:after="0" w:line="240" w:lineRule="auto"/>
        <w:jc w:val="both"/>
        <w:rPr>
          <w:rFonts w:ascii="Calibri" w:hAnsi="Calibri" w:cs="Arial"/>
        </w:rPr>
      </w:pPr>
      <w:r w:rsidRPr="004A0339">
        <w:rPr>
          <w:rFonts w:ascii="Calibri" w:hAnsi="Calibri" w:cs="Arial"/>
        </w:rPr>
        <w:t xml:space="preserve">tiedot taloudellisesta asemasta, terveydentilasta ja vammaisuudesta. </w:t>
      </w:r>
    </w:p>
    <w:p w:rsidR="00BA5AF3" w:rsidRDefault="00BA5AF3" w:rsidP="009A0861">
      <w:pPr>
        <w:pStyle w:val="Luettelokappale"/>
        <w:numPr>
          <w:ilvl w:val="0"/>
          <w:numId w:val="57"/>
        </w:numPr>
        <w:spacing w:after="0" w:line="240" w:lineRule="auto"/>
        <w:jc w:val="both"/>
        <w:rPr>
          <w:rFonts w:ascii="Calibri" w:hAnsi="Calibri" w:cs="Arial"/>
        </w:rPr>
      </w:pPr>
      <w:r w:rsidRPr="004A0339">
        <w:rPr>
          <w:rFonts w:ascii="Calibri" w:hAnsi="Calibri" w:cs="Arial"/>
        </w:rPr>
        <w:t xml:space="preserve">tiedot tehostetun ja erityisen tuen antamisesta, opetuksesta vapauttamisesta sekä näihin liittyvät asiakirjat ja asiakirjoihin sisältyvät tiedot. </w:t>
      </w:r>
    </w:p>
    <w:p w:rsidR="00BA5AF3" w:rsidRDefault="00BA5AF3" w:rsidP="009A0861">
      <w:pPr>
        <w:pStyle w:val="Luettelokappale"/>
        <w:numPr>
          <w:ilvl w:val="0"/>
          <w:numId w:val="57"/>
        </w:numPr>
        <w:spacing w:after="0" w:line="240" w:lineRule="auto"/>
        <w:jc w:val="both"/>
        <w:rPr>
          <w:rFonts w:ascii="Calibri" w:hAnsi="Calibri" w:cs="Arial"/>
        </w:rPr>
      </w:pPr>
      <w:r w:rsidRPr="004A0339">
        <w:rPr>
          <w:rFonts w:ascii="Calibri" w:hAnsi="Calibri" w:cs="Arial"/>
        </w:rPr>
        <w:t xml:space="preserve">oppilashuoltoa koskevat asiakirjat ja niihin sisältyvät tiedot, tiedot oppilaalle suoritetusta psykologisesta testistä tai soveltuvuuskokeesta sekä oppilaan koesuoritukset. </w:t>
      </w:r>
    </w:p>
    <w:p w:rsidR="00BA5AF3" w:rsidRPr="004A0339" w:rsidRDefault="00BA5AF3" w:rsidP="009A0861">
      <w:pPr>
        <w:pStyle w:val="Luettelokappale"/>
        <w:numPr>
          <w:ilvl w:val="0"/>
          <w:numId w:val="57"/>
        </w:numPr>
        <w:spacing w:after="0" w:line="240" w:lineRule="auto"/>
        <w:jc w:val="both"/>
        <w:rPr>
          <w:rFonts w:ascii="Calibri" w:hAnsi="Calibri" w:cs="Arial"/>
        </w:rPr>
      </w:pPr>
      <w:r w:rsidRPr="004A0339">
        <w:rPr>
          <w:rFonts w:ascii="Calibri" w:hAnsi="Calibri" w:cs="Arial"/>
        </w:rPr>
        <w:t>oppilaalle annettavat todistukset ovat julkisia lukuun ottamatta todistuksiin poikkeuksellisesti sisältyvää oppilaan henkilökohtaisten ominaisuuksien sanallista arviointia, joka on salassa pidettävä tieto.</w:t>
      </w:r>
    </w:p>
    <w:p w:rsidR="00BA5AF3" w:rsidRPr="004A0339" w:rsidRDefault="00BA5AF3" w:rsidP="00BA5AF3">
      <w:pPr>
        <w:rPr>
          <w:rFonts w:ascii="Calibri" w:hAnsi="Calibri" w:cs="Arial"/>
        </w:rPr>
      </w:pPr>
    </w:p>
    <w:p w:rsidR="00BA5AF3" w:rsidRDefault="00BA5AF3" w:rsidP="00BA5AF3">
      <w:pPr>
        <w:ind w:left="357"/>
        <w:jc w:val="both"/>
        <w:rPr>
          <w:rFonts w:ascii="Calibri" w:hAnsi="Calibri" w:cs="Arial"/>
        </w:rPr>
      </w:pPr>
      <w:r w:rsidRPr="004A0339">
        <w:rPr>
          <w:rFonts w:ascii="Calibri" w:hAnsi="Calibri" w:cs="Arial"/>
        </w:rPr>
        <w:t xml:space="preserve">Salassapitovelvollisia ovat rehtori, opettajat, opetusharjoittelijat, koulunkäyntiavustajat, kouluterveydenhuollon edustajat, koulukuraattorit, koulupsykologit sekä opetuksen järjestämisestä vastaavien toimielinten jäsenet. Myöskään muut opetuksen järjestäjän palveluksessa olevat henkilöt eivät saa sivullisille ilmaista tietoonsa saamia salassa pidettäviä tietoja eivätkä luovuttaa salassa pidettäviä tietoja sisältäviä asiakirjoja. Rehtori tiedottaa salassapitovelvollisuuteen liittyvistä vastuista ja velvollisuuksista uusia työntekijöitä heidän perehdytyksessä, koko henkilökuntaa lukuvuoden ensimmäisessä opettajakokouksessa sekä aina tarpeen niin vaatiessa. </w:t>
      </w:r>
    </w:p>
    <w:p w:rsidR="00BA5AF3" w:rsidRDefault="00BA5AF3" w:rsidP="00BA5AF3">
      <w:pPr>
        <w:ind w:left="357"/>
        <w:jc w:val="both"/>
        <w:rPr>
          <w:rFonts w:ascii="Calibri" w:hAnsi="Calibri" w:cs="Arial"/>
        </w:rPr>
      </w:pPr>
      <w:r w:rsidRPr="004A0339">
        <w:rPr>
          <w:rFonts w:ascii="Calibri" w:hAnsi="Calibri" w:cs="Arial"/>
        </w:rPr>
        <w:t>Suostumus syrjäyttää salassapitovelvollisuuden. Julkisuuslain mukaan viranomainen voi antaa salassa pidettävästä viranomaisen asiakirjasta tiedon, jos se, jonka etujen suojaamiseksi salassapitovelvollisuus on säädetty, antaa siihen suostumuksensa. Myös sosiaalihuollon asiakaslaissa on säädetty, että salassa pidettävästä asiakirjasta saa antaa tietoja asiakkaan nimenomaisella suostumuksella. (LIITE 10: Huoltajan suostumus / Tiedonsaantipyyntö)</w:t>
      </w:r>
    </w:p>
    <w:p w:rsidR="00BA5AF3" w:rsidRDefault="00BA5AF3" w:rsidP="00BA5AF3">
      <w:pPr>
        <w:spacing w:after="0"/>
        <w:ind w:left="357"/>
        <w:jc w:val="both"/>
        <w:rPr>
          <w:rFonts w:ascii="Calibri" w:hAnsi="Calibri" w:cs="Arial"/>
        </w:rPr>
      </w:pPr>
      <w:r w:rsidRPr="004A0339">
        <w:rPr>
          <w:rFonts w:ascii="Calibri" w:hAnsi="Calibri" w:cs="Arial"/>
        </w:rPr>
        <w:lastRenderedPageBreak/>
        <w:t>Poikkeuksena salassapitosäädöksiin on lastensuojelulain mukainen ilmoitusvelvollisuus, joka velvoittaa kaikkia lasten ja nuorten kanssa työtä tekeviä varhaiseen puuttumiseen lapsen hyvinvoinnin edistämiseksi ja oikea-aikaisen tuen saamiseksi lapselle ja hänen perheelleen.</w:t>
      </w:r>
    </w:p>
    <w:p w:rsidR="00BA5AF3" w:rsidRDefault="00BA5AF3" w:rsidP="00BA5AF3">
      <w:pPr>
        <w:spacing w:after="0"/>
        <w:ind w:left="357"/>
        <w:jc w:val="both"/>
        <w:rPr>
          <w:rFonts w:ascii="Calibri" w:hAnsi="Calibri" w:cs="Arial"/>
        </w:rPr>
      </w:pPr>
      <w:r w:rsidRPr="004A0339">
        <w:rPr>
          <w:rFonts w:ascii="Calibri" w:hAnsi="Calibri" w:cs="Arial"/>
        </w:rPr>
        <w:t xml:space="preserve">  </w:t>
      </w:r>
    </w:p>
    <w:p w:rsidR="00BA5AF3" w:rsidRDefault="00BA5AF3" w:rsidP="00BA5AF3">
      <w:pPr>
        <w:spacing w:after="0"/>
        <w:ind w:left="357"/>
        <w:jc w:val="both"/>
        <w:rPr>
          <w:rFonts w:ascii="Calibri" w:hAnsi="Calibri" w:cs="Arial"/>
        </w:rPr>
      </w:pPr>
      <w:r w:rsidRPr="004A0339">
        <w:rPr>
          <w:rFonts w:ascii="Calibri" w:hAnsi="Calibri" w:cs="Arial"/>
          <w:b/>
        </w:rPr>
        <w:t>Välttämättömät tiedot</w:t>
      </w:r>
    </w:p>
    <w:p w:rsidR="00BA5AF3" w:rsidRDefault="00BA5AF3" w:rsidP="00BA5AF3">
      <w:pPr>
        <w:spacing w:after="0"/>
        <w:ind w:left="357"/>
        <w:jc w:val="both"/>
        <w:rPr>
          <w:rFonts w:ascii="Calibri" w:hAnsi="Calibri" w:cs="Arial"/>
        </w:rPr>
      </w:pPr>
      <w:r w:rsidRPr="004A0339">
        <w:rPr>
          <w:rFonts w:ascii="Calibri" w:hAnsi="Calibri" w:cs="Arial"/>
        </w:rPr>
        <w:t xml:space="preserve">Opetuksen järjestäjällä on salassapitosäännösten estämättä oikeus saada maksutta oppilaan opetuksen järjestämiseksi välttämättömät tiedot sosiaali- ja terveydenhuollon viranomaiselta, muulta sosiaalipalvelujen tai terveydenhuollon palvelujen tuottajalta sekä terveydenhuollon ammattihenkilöltä. </w:t>
      </w:r>
      <w:r w:rsidRPr="004A0339">
        <w:rPr>
          <w:rFonts w:ascii="Calibri" w:hAnsi="Calibri" w:cs="Arial"/>
          <w:bCs/>
        </w:rPr>
        <w:t xml:space="preserve">Välttämättömillä tiedoilla tarkoitetaan oppilaskohtaisia tietoja, jotka opettajan on perusteltua saada tietää opetustyön suunnittelemiseksi, koulutyön tueksi sekä oppilaan ja kouluyhteisön turvallisuuden turvaamiseksi. Tiedot ovat opetusjärjestelyjen kannalta oleellisia, merkittäviä ja ajankohtaisia. Tiedon luovuttaminen harkitaan aina tapauskohtaisesti. Tiedot on annettava viipymättä ja salassapitosäännösten estämättä. </w:t>
      </w:r>
      <w:r w:rsidRPr="004A0339">
        <w:rPr>
          <w:rFonts w:ascii="Calibri" w:hAnsi="Calibri" w:cs="Arial"/>
        </w:rPr>
        <w:t>Tiedon luovuttaja joutuu harkitsemaan, onko kysymys sellaisesta tiedosta, joka on välttämätön oppilaan tai muiden oppilaiden turvallisuuden varmistamiseksi. Luovutettava tieto voi koskea esimerkiksi oppilaan sairautta, joka tulee ottaa opetustilanteissa huomioon. Yhteistyön ja luottamuksen rakentamiseksi ja turvaamiseksi on syytä pyrkiä aina ensisijaisesti hankkimaan huoltajan suostumus salassa pidettävän tiedon luovuttamiseen, vaikka tiedon luovuttamiselle olisikin edellä todettu lain tarkoittama peruste. (LIITE 11: Huoltajan suostumus / Välttämättömän tiedon tiedonsaan</w:t>
      </w:r>
      <w:r>
        <w:rPr>
          <w:rFonts w:ascii="Calibri" w:hAnsi="Calibri" w:cs="Arial"/>
        </w:rPr>
        <w:t>tipyyntö)</w:t>
      </w:r>
    </w:p>
    <w:p w:rsidR="00BA5AF3" w:rsidRDefault="00BA5AF3" w:rsidP="00BA5AF3">
      <w:pPr>
        <w:spacing w:after="0"/>
        <w:ind w:left="357"/>
        <w:jc w:val="both"/>
        <w:rPr>
          <w:rFonts w:ascii="Calibri" w:hAnsi="Calibri" w:cs="Arial"/>
        </w:rPr>
      </w:pPr>
    </w:p>
    <w:p w:rsidR="00BA5AF3" w:rsidRDefault="00BA5AF3" w:rsidP="00BA5AF3">
      <w:pPr>
        <w:spacing w:after="0"/>
        <w:ind w:left="357"/>
        <w:jc w:val="both"/>
        <w:rPr>
          <w:rFonts w:ascii="Calibri" w:hAnsi="Calibri" w:cs="Arial"/>
        </w:rPr>
      </w:pPr>
      <w:r w:rsidRPr="004A0339">
        <w:rPr>
          <w:rFonts w:ascii="Calibri" w:hAnsi="Calibri" w:cs="Arial"/>
          <w:b/>
        </w:rPr>
        <w:t>Tietojen siirtäminen</w:t>
      </w:r>
    </w:p>
    <w:p w:rsidR="00BA5AF3" w:rsidRDefault="00BA5AF3" w:rsidP="00BA5AF3">
      <w:pPr>
        <w:spacing w:after="0"/>
        <w:ind w:left="357"/>
        <w:jc w:val="both"/>
        <w:rPr>
          <w:rFonts w:ascii="Calibri" w:hAnsi="Calibri" w:cs="Arial"/>
        </w:rPr>
      </w:pPr>
      <w:r w:rsidRPr="004A0339">
        <w:rPr>
          <w:rFonts w:ascii="Calibri" w:hAnsi="Calibri" w:cs="Arial"/>
        </w:rPr>
        <w:t xml:space="preserve">Oppilaan siirtyessä toisen opetuksen järjestäjän perusopetuslain mukaisesti järjestämään opetukseen tai aamu- tai iltapäivätoimintaan, aikaisemman opetuksen järjestäjän on salassapitosäännösten estämättä viipymättä toimitettava oppilaan opetuksen järjestämisen kannalta välttämättömät tiedot uudelle opetuksen järjestäjälle. Uudella opetuksen järjestäjällä on myös pyynnöstä oikeus saada vastaavat tiedot. </w:t>
      </w:r>
      <w:r w:rsidRPr="004A0339">
        <w:rPr>
          <w:rFonts w:ascii="Calibri" w:hAnsi="Calibri" w:cs="Arial"/>
          <w:bCs/>
        </w:rPr>
        <w:t>Oppilasta koskevaa muuta oppilashuoltotietoa, ”historiatietoa”, ei saa siirtää ilman huoltajan kirjallista suostumusta</w:t>
      </w:r>
      <w:r w:rsidRPr="004A0339">
        <w:rPr>
          <w:rFonts w:ascii="Calibri" w:hAnsi="Calibri" w:cs="Arial"/>
          <w:b/>
          <w:bCs/>
        </w:rPr>
        <w:t xml:space="preserve"> </w:t>
      </w:r>
      <w:r w:rsidRPr="004A0339">
        <w:rPr>
          <w:rFonts w:ascii="Calibri" w:hAnsi="Calibri" w:cs="Arial"/>
          <w:bCs/>
        </w:rPr>
        <w:t>(esimerkiksi oppilaskohtaiset oppilashuoltotyön muistiot).</w:t>
      </w:r>
    </w:p>
    <w:p w:rsidR="00BA5AF3" w:rsidRDefault="00BA5AF3" w:rsidP="00BA5AF3">
      <w:pPr>
        <w:spacing w:after="0"/>
        <w:ind w:left="357"/>
        <w:jc w:val="both"/>
        <w:rPr>
          <w:rFonts w:ascii="Calibri" w:hAnsi="Calibri" w:cs="Arial"/>
        </w:rPr>
      </w:pPr>
    </w:p>
    <w:p w:rsidR="00BA5AF3" w:rsidRPr="004A0339" w:rsidRDefault="00BA5AF3" w:rsidP="00BA5AF3">
      <w:pPr>
        <w:spacing w:after="0"/>
        <w:ind w:left="357"/>
        <w:jc w:val="both"/>
        <w:rPr>
          <w:rFonts w:ascii="Calibri" w:hAnsi="Calibri" w:cs="Arial"/>
        </w:rPr>
      </w:pPr>
      <w:r w:rsidRPr="004A0339">
        <w:rPr>
          <w:rFonts w:ascii="Calibri" w:hAnsi="Calibri" w:cs="Arial"/>
        </w:rPr>
        <w:t>Välttämättömän tiedon on viipymättä siirryttävä:</w:t>
      </w:r>
    </w:p>
    <w:p w:rsidR="00BA5AF3" w:rsidRPr="004A0339" w:rsidRDefault="00BA5AF3" w:rsidP="009A0861">
      <w:pPr>
        <w:pStyle w:val="Luettelokappale"/>
        <w:numPr>
          <w:ilvl w:val="0"/>
          <w:numId w:val="56"/>
        </w:numPr>
        <w:shd w:val="clear" w:color="auto" w:fill="FFFFFF"/>
        <w:spacing w:after="0"/>
        <w:rPr>
          <w:rFonts w:ascii="Calibri" w:hAnsi="Calibri" w:cs="Arial"/>
        </w:rPr>
      </w:pPr>
      <w:r w:rsidRPr="004A0339">
        <w:rPr>
          <w:rFonts w:ascii="Calibri" w:hAnsi="Calibri" w:cs="Arial"/>
        </w:rPr>
        <w:t>esiopetuksesta perusopetukseen siirryttäessä</w:t>
      </w:r>
    </w:p>
    <w:p w:rsidR="00BA5AF3" w:rsidRDefault="00BA5AF3" w:rsidP="009A0861">
      <w:pPr>
        <w:pStyle w:val="Luettelokappale"/>
        <w:numPr>
          <w:ilvl w:val="0"/>
          <w:numId w:val="56"/>
        </w:numPr>
        <w:shd w:val="clear" w:color="auto" w:fill="FFFFFF"/>
        <w:spacing w:after="0"/>
        <w:rPr>
          <w:rFonts w:ascii="Calibri" w:hAnsi="Calibri" w:cs="Arial"/>
        </w:rPr>
      </w:pPr>
      <w:r w:rsidRPr="004A0339">
        <w:rPr>
          <w:rFonts w:ascii="Calibri" w:hAnsi="Calibri" w:cs="Arial"/>
        </w:rPr>
        <w:t xml:space="preserve">oppilaan siirtyessä koululta toiselle saman kunnan sisällä </w:t>
      </w:r>
    </w:p>
    <w:p w:rsidR="00BA5AF3" w:rsidRPr="004A0339" w:rsidRDefault="00BA5AF3" w:rsidP="009A0861">
      <w:pPr>
        <w:pStyle w:val="Luettelokappale"/>
        <w:numPr>
          <w:ilvl w:val="0"/>
          <w:numId w:val="56"/>
        </w:numPr>
        <w:shd w:val="clear" w:color="auto" w:fill="FFFFFF"/>
        <w:spacing w:after="0"/>
        <w:rPr>
          <w:rFonts w:ascii="Calibri" w:hAnsi="Calibri" w:cs="Arial"/>
        </w:rPr>
      </w:pPr>
      <w:r w:rsidRPr="004A0339">
        <w:rPr>
          <w:rFonts w:ascii="Calibri" w:hAnsi="Calibri" w:cs="Arial"/>
        </w:rPr>
        <w:t>oppilaan kotikunnan vaihtuessa ja siirtyessä opetuksen järjestäjältä toiselle opetuksen järjestäjälle (esi- ja perusopetuksessa)</w:t>
      </w:r>
    </w:p>
    <w:p w:rsidR="00BA5AF3" w:rsidRDefault="00BA5AF3" w:rsidP="009A0861">
      <w:pPr>
        <w:pStyle w:val="Luettelokappale"/>
        <w:numPr>
          <w:ilvl w:val="0"/>
          <w:numId w:val="56"/>
        </w:numPr>
        <w:shd w:val="clear" w:color="auto" w:fill="FFFFFF"/>
        <w:spacing w:after="0"/>
        <w:rPr>
          <w:rFonts w:ascii="Calibri" w:hAnsi="Calibri" w:cs="Arial"/>
        </w:rPr>
      </w:pPr>
      <w:r w:rsidRPr="004A0339">
        <w:rPr>
          <w:rFonts w:ascii="Calibri" w:hAnsi="Calibri" w:cs="Arial"/>
        </w:rPr>
        <w:t>oppilaan siirtyessä 9. luokalta 10. luokalle</w:t>
      </w:r>
    </w:p>
    <w:p w:rsidR="00BA5AF3" w:rsidRPr="004A0339" w:rsidRDefault="00BA5AF3" w:rsidP="009A0861">
      <w:pPr>
        <w:pStyle w:val="Luettelokappale"/>
        <w:numPr>
          <w:ilvl w:val="0"/>
          <w:numId w:val="56"/>
        </w:numPr>
        <w:shd w:val="clear" w:color="auto" w:fill="FFFFFF"/>
        <w:spacing w:after="0"/>
        <w:rPr>
          <w:rFonts w:ascii="Calibri" w:hAnsi="Calibri" w:cs="Arial"/>
        </w:rPr>
      </w:pPr>
      <w:r w:rsidRPr="004A0339">
        <w:rPr>
          <w:rFonts w:ascii="Calibri" w:hAnsi="Calibri" w:cs="Arial"/>
        </w:rPr>
        <w:t>siirryttäessä kunnan koulusta yksityiseen kouluun tai yksityisestä koulusta kunnan kouluun.</w:t>
      </w:r>
    </w:p>
    <w:p w:rsidR="00BA5AF3" w:rsidRPr="004A0339" w:rsidRDefault="00BA5AF3" w:rsidP="00BA5AF3">
      <w:pPr>
        <w:pStyle w:val="Luettelokappale"/>
        <w:shd w:val="clear" w:color="auto" w:fill="FFFFFF"/>
        <w:spacing w:after="0"/>
        <w:ind w:left="567"/>
        <w:rPr>
          <w:rFonts w:ascii="Calibri" w:hAnsi="Calibri" w:cs="Arial"/>
        </w:rPr>
      </w:pPr>
    </w:p>
    <w:p w:rsidR="00BA5AF3" w:rsidRDefault="00BA5AF3" w:rsidP="00BA5AF3">
      <w:pPr>
        <w:pStyle w:val="Luettelokappale"/>
        <w:spacing w:after="0"/>
        <w:ind w:left="357"/>
        <w:jc w:val="both"/>
        <w:rPr>
          <w:rFonts w:ascii="Calibri" w:hAnsi="Calibri" w:cs="Arial"/>
        </w:rPr>
      </w:pPr>
      <w:r w:rsidRPr="004A0339">
        <w:rPr>
          <w:rFonts w:ascii="Calibri" w:hAnsi="Calibri" w:cs="Arial"/>
        </w:rPr>
        <w:t>Oppilaan siirtyessä muuhun kuin perusopetuslain mukaiseen opetukseen, esimerkiksi lukioon tai ammatilliseen koulutukseen, tarvitaan salassa pidettävien tietojen antamiseen huoltajan kirjallinen suostumus.</w:t>
      </w:r>
    </w:p>
    <w:p w:rsidR="00BA5AF3" w:rsidRDefault="00BA5AF3" w:rsidP="00BA5AF3">
      <w:pPr>
        <w:pStyle w:val="Luettelokappale"/>
        <w:spacing w:after="0"/>
        <w:ind w:left="357"/>
        <w:jc w:val="both"/>
        <w:rPr>
          <w:rFonts w:ascii="Calibri" w:hAnsi="Calibri" w:cs="Arial"/>
        </w:rPr>
      </w:pPr>
    </w:p>
    <w:p w:rsidR="00BA5AF3" w:rsidRDefault="00BA5AF3" w:rsidP="00BA5AF3">
      <w:pPr>
        <w:pStyle w:val="Luettelokappale"/>
        <w:spacing w:after="0"/>
        <w:ind w:left="357"/>
        <w:jc w:val="both"/>
        <w:rPr>
          <w:rFonts w:ascii="Calibri" w:hAnsi="Calibri" w:cs="Arial"/>
          <w:b/>
        </w:rPr>
      </w:pPr>
      <w:r w:rsidRPr="004A0339">
        <w:rPr>
          <w:rFonts w:ascii="Calibri" w:hAnsi="Calibri" w:cs="Arial"/>
          <w:b/>
        </w:rPr>
        <w:t>Asiakirjojen säilytys</w:t>
      </w:r>
    </w:p>
    <w:p w:rsidR="00BA5AF3" w:rsidRPr="004A0339" w:rsidRDefault="00BA5AF3" w:rsidP="00BA5AF3">
      <w:pPr>
        <w:pStyle w:val="Luettelokappale"/>
        <w:spacing w:after="0"/>
        <w:ind w:left="357"/>
        <w:jc w:val="both"/>
        <w:rPr>
          <w:rFonts w:ascii="Calibri" w:hAnsi="Calibri" w:cs="Arial"/>
        </w:rPr>
      </w:pPr>
      <w:r w:rsidRPr="004A0339">
        <w:rPr>
          <w:rFonts w:ascii="Calibri" w:hAnsi="Calibri" w:cs="Arial"/>
        </w:rPr>
        <w:t xml:space="preserve">Oppilasta koskevat asiakirjat ovat salaisia asiakirjoja, joiden säilyttämistä ohjaa julkisuus- ja henkilötietolaki sekä määräykset ja suositukset asiakirjojen säilytysajoista (oppivelvollisuusaika + 10 vuotta). Asiakirjojen säilytyksestä ja arkistoinnista vastaa erityisopettaja. Oppilaskohtaiset asiakirjat säilytetään paperimuodossa lukitussa tilassa. Niitä ei voi tallentaa muistitikuille tai tietokoneelle. Asiakirjojen säilytyksestä ja arkistoinnista vastaava erityisopettaja huolehtii asiakirjaliikenteestä; kopioinnista ja luovuttamisesta. </w:t>
      </w:r>
      <w:r w:rsidRPr="004A0339">
        <w:rPr>
          <w:rFonts w:ascii="Calibri" w:hAnsi="Calibri" w:cs="Arial"/>
        </w:rPr>
        <w:lastRenderedPageBreak/>
        <w:t xml:space="preserve">Asiakirjojen kopiointiin ja luovuttamiseen täytyy aina olla asianosaisen tai hänen huoltajiensa allekirjoittama kirjallinen suostumus, jota säilytetään arkistossa. </w:t>
      </w:r>
    </w:p>
    <w:p w:rsidR="00BA5AF3" w:rsidRDefault="00BA5AF3" w:rsidP="00BA5AF3">
      <w:pPr>
        <w:rPr>
          <w:lang w:eastAsia="fi-FI"/>
        </w:rPr>
      </w:pPr>
    </w:p>
    <w:p w:rsidR="00BA5AF3" w:rsidRDefault="00BA5AF3" w:rsidP="00BA5AF3">
      <w:pPr>
        <w:pStyle w:val="Otsikko3"/>
        <w:spacing w:before="0"/>
        <w:rPr>
          <w:lang w:eastAsia="fi-FI"/>
        </w:rPr>
      </w:pPr>
      <w:bookmarkStart w:id="91" w:name="_Toc486575848"/>
      <w:r>
        <w:rPr>
          <w:lang w:eastAsia="fi-FI"/>
        </w:rPr>
        <w:t>8.6 Turvallisuuden edistäminen</w:t>
      </w:r>
      <w:bookmarkEnd w:id="91"/>
    </w:p>
    <w:p w:rsidR="00BA5AF3" w:rsidRPr="00BA5AF3" w:rsidRDefault="00BA5AF3" w:rsidP="00BA5AF3">
      <w:pPr>
        <w:spacing w:after="0"/>
        <w:rPr>
          <w:lang w:eastAsia="fi-FI"/>
        </w:rPr>
      </w:pPr>
    </w:p>
    <w:p w:rsidR="0053557E" w:rsidRDefault="00BA5AF3" w:rsidP="0053557E">
      <w:pPr>
        <w:autoSpaceDE w:val="0"/>
        <w:spacing w:after="0"/>
        <w:ind w:left="357"/>
        <w:jc w:val="both"/>
        <w:rPr>
          <w:rFonts w:ascii="Calibri" w:hAnsi="Calibri" w:cs="Arial"/>
        </w:rPr>
      </w:pPr>
      <w:r w:rsidRPr="00BA5AF3">
        <w:rPr>
          <w:rFonts w:ascii="Calibri" w:hAnsi="Calibri" w:cs="Arial"/>
        </w:rPr>
        <w:t>Koulun tehtävä on taata kaikissa tilanteissa oppilaiden ja henkilöstön niin fyysinen, henkinen kuin sosiaalinenkin turvallisuus. Oppimisympäristön turvallisuuden edistäminen on osa koulu</w:t>
      </w:r>
      <w:r w:rsidRPr="00BA5AF3">
        <w:rPr>
          <w:rFonts w:ascii="Calibri" w:hAnsi="Calibri" w:cs="Arial"/>
        </w:rPr>
        <w:softHyphen/>
        <w:t xml:space="preserve">yhteisön toimintakulttuuria. Se tulee ottaa huomioon kaikessa toiminnassa. </w:t>
      </w:r>
    </w:p>
    <w:p w:rsidR="0053557E" w:rsidRDefault="0053557E" w:rsidP="0053557E">
      <w:pPr>
        <w:autoSpaceDE w:val="0"/>
        <w:spacing w:after="0"/>
        <w:ind w:left="357"/>
        <w:jc w:val="both"/>
        <w:rPr>
          <w:rFonts w:ascii="Calibri" w:hAnsi="Calibri" w:cs="Arial"/>
        </w:rPr>
      </w:pPr>
    </w:p>
    <w:p w:rsidR="0053557E" w:rsidRDefault="00BA5AF3" w:rsidP="0053557E">
      <w:pPr>
        <w:autoSpaceDE w:val="0"/>
        <w:spacing w:after="0"/>
        <w:ind w:left="357"/>
        <w:jc w:val="both"/>
        <w:rPr>
          <w:rFonts w:ascii="Calibri" w:hAnsi="Calibri" w:cs="Arial"/>
        </w:rPr>
      </w:pPr>
      <w:r w:rsidRPr="00BA5AF3">
        <w:rPr>
          <w:rFonts w:ascii="Calibri" w:hAnsi="Calibri" w:cs="Arial"/>
          <w:lang w:eastAsia="fi-FI"/>
        </w:rPr>
        <w:t>Oppilashuollon tavoitteena on tukea toimintakyvyn säilymistä myös fyysistä ja psyykkistä tur</w:t>
      </w:r>
      <w:r w:rsidRPr="00BA5AF3">
        <w:rPr>
          <w:rFonts w:ascii="Calibri" w:hAnsi="Calibri" w:cs="Arial"/>
          <w:lang w:eastAsia="fi-FI"/>
        </w:rPr>
        <w:softHyphen/>
        <w:t>vallisuutta vaarantavissa tilanteissa. Erilaisissa ongelma-, onnettomuus- ja kriisitilanteissa sekä niiden edellyttämässä jälkihoidossa huolehditaan oppilaan ja koko yhteisön tarvitse</w:t>
      </w:r>
      <w:r w:rsidRPr="00BA5AF3">
        <w:rPr>
          <w:rFonts w:ascii="Calibri" w:hAnsi="Calibri" w:cs="Arial"/>
          <w:lang w:eastAsia="fi-FI"/>
        </w:rPr>
        <w:softHyphen/>
        <w:t>masta psykososiaalisesta tuesta.</w:t>
      </w:r>
    </w:p>
    <w:p w:rsidR="0053557E" w:rsidRDefault="0053557E" w:rsidP="0053557E">
      <w:pPr>
        <w:autoSpaceDE w:val="0"/>
        <w:spacing w:after="0"/>
        <w:ind w:left="357"/>
        <w:jc w:val="both"/>
        <w:rPr>
          <w:rFonts w:ascii="Calibri" w:hAnsi="Calibri" w:cs="Arial"/>
        </w:rPr>
      </w:pPr>
    </w:p>
    <w:p w:rsidR="0053557E" w:rsidRDefault="00BA5AF3" w:rsidP="0053557E">
      <w:pPr>
        <w:autoSpaceDE w:val="0"/>
        <w:spacing w:after="0"/>
        <w:ind w:left="357"/>
        <w:jc w:val="both"/>
        <w:rPr>
          <w:rFonts w:ascii="Calibri" w:hAnsi="Calibri" w:cs="Arial"/>
        </w:rPr>
      </w:pPr>
      <w:r w:rsidRPr="00BA5AF3">
        <w:rPr>
          <w:rFonts w:ascii="Calibri" w:hAnsi="Calibri" w:cs="Arial"/>
          <w:lang w:eastAsia="fi-FI"/>
        </w:rPr>
        <w:t>Opiskelun esteetöntä sujumista sekä kouluyhteisön turvallisuutta ja viihtyisyyttä varten kou</w:t>
      </w:r>
      <w:r w:rsidRPr="00BA5AF3">
        <w:rPr>
          <w:rFonts w:ascii="Calibri" w:hAnsi="Calibri" w:cs="Arial"/>
          <w:lang w:eastAsia="fi-FI"/>
        </w:rPr>
        <w:softHyphen/>
        <w:t>lussa tulee olla järjestyssäännöt tai koulussa sovellettavat järjestysmääräykset, joilla ediste</w:t>
      </w:r>
      <w:r w:rsidRPr="00BA5AF3">
        <w:rPr>
          <w:rFonts w:ascii="Calibri" w:hAnsi="Calibri" w:cs="Arial"/>
          <w:lang w:eastAsia="fi-FI"/>
        </w:rPr>
        <w:softHyphen/>
        <w:t>tään koulun sisäistä järjestystä. Opetussuunnitelman yhteydessä on myös laadittava suunni</w:t>
      </w:r>
      <w:r w:rsidRPr="00BA5AF3">
        <w:rPr>
          <w:rFonts w:ascii="Calibri" w:hAnsi="Calibri" w:cs="Arial"/>
          <w:lang w:eastAsia="fi-FI"/>
        </w:rPr>
        <w:softHyphen/>
        <w:t xml:space="preserve">telma oppilaiden suojaamiseksi väkivallalta, kiusaamiselta ja häirinnältä. Suunnitelma tulee toimeenpanna ja sen noudattamista ja toteutumista tulee valvoa. </w:t>
      </w:r>
    </w:p>
    <w:p w:rsidR="0053557E" w:rsidRDefault="0053557E" w:rsidP="0053557E">
      <w:pPr>
        <w:autoSpaceDE w:val="0"/>
        <w:spacing w:after="0"/>
        <w:ind w:left="357"/>
        <w:jc w:val="both"/>
        <w:rPr>
          <w:rFonts w:ascii="Calibri" w:hAnsi="Calibri" w:cs="Arial"/>
        </w:rPr>
      </w:pPr>
    </w:p>
    <w:p w:rsidR="0053557E" w:rsidRDefault="00BA5AF3" w:rsidP="0053557E">
      <w:pPr>
        <w:autoSpaceDE w:val="0"/>
        <w:spacing w:after="0"/>
        <w:ind w:left="357"/>
        <w:jc w:val="both"/>
        <w:rPr>
          <w:rFonts w:ascii="Calibri" w:hAnsi="Calibri" w:cs="Arial"/>
        </w:rPr>
      </w:pPr>
      <w:r w:rsidRPr="00BA5AF3">
        <w:rPr>
          <w:rFonts w:ascii="Calibri" w:hAnsi="Calibri" w:cs="Arial"/>
          <w:lang w:eastAsia="fi-FI"/>
        </w:rPr>
        <w:t>Väkivallan, kiusaamisen ja häirinnän ehkäisy sekä siihen puuttuminen kuuluu kaikille koulu</w:t>
      </w:r>
      <w:r w:rsidRPr="00BA5AF3">
        <w:rPr>
          <w:rFonts w:ascii="Calibri" w:hAnsi="Calibri" w:cs="Arial"/>
          <w:lang w:eastAsia="fi-FI"/>
        </w:rPr>
        <w:softHyphen/>
        <w:t>yhteisössä työskenteleville. Väkivalta, kiusaaminen tai häirintä voi olla suoraa tai epä</w:t>
      </w:r>
      <w:r w:rsidRPr="00BA5AF3">
        <w:rPr>
          <w:rFonts w:ascii="Calibri" w:hAnsi="Calibri" w:cs="Arial"/>
          <w:lang w:eastAsia="fi-FI"/>
        </w:rPr>
        <w:softHyphen/>
        <w:t>suoraa sanallista tai fyysistä voimankäyttöä tai sosiaalista manipulointia, joka loukkaa ihmi</w:t>
      </w:r>
      <w:r w:rsidRPr="00BA5AF3">
        <w:rPr>
          <w:rFonts w:ascii="Calibri" w:hAnsi="Calibri" w:cs="Arial"/>
          <w:lang w:eastAsia="fi-FI"/>
        </w:rPr>
        <w:softHyphen/>
        <w:t>sen fyy</w:t>
      </w:r>
      <w:r w:rsidRPr="00BA5AF3">
        <w:rPr>
          <w:rFonts w:ascii="Calibri" w:hAnsi="Calibri" w:cs="Arial"/>
          <w:lang w:eastAsia="fi-FI"/>
        </w:rPr>
        <w:softHyphen/>
        <w:t>sistä, psyykkistä tai sosiaalista koskemattomuutta. Tekijänä voi olla oppilas, koulussa työs</w:t>
      </w:r>
      <w:r w:rsidRPr="00BA5AF3">
        <w:rPr>
          <w:rFonts w:ascii="Calibri" w:hAnsi="Calibri" w:cs="Arial"/>
          <w:lang w:eastAsia="fi-FI"/>
        </w:rPr>
        <w:softHyphen/>
        <w:t>kentelevä aikuinen tai kouluyhteisön ulkopuolinen henkilö.</w:t>
      </w:r>
    </w:p>
    <w:p w:rsidR="0053557E" w:rsidRDefault="0053557E" w:rsidP="0053557E">
      <w:pPr>
        <w:autoSpaceDE w:val="0"/>
        <w:spacing w:after="0"/>
        <w:ind w:left="357"/>
        <w:jc w:val="both"/>
        <w:rPr>
          <w:rFonts w:ascii="Calibri" w:hAnsi="Calibri" w:cs="Arial"/>
        </w:rPr>
      </w:pPr>
    </w:p>
    <w:p w:rsidR="0053557E" w:rsidRDefault="00BA5AF3" w:rsidP="0053557E">
      <w:pPr>
        <w:autoSpaceDE w:val="0"/>
        <w:spacing w:after="0"/>
        <w:ind w:left="357"/>
        <w:jc w:val="both"/>
        <w:rPr>
          <w:rFonts w:ascii="Calibri" w:hAnsi="Calibri" w:cs="Arial"/>
        </w:rPr>
      </w:pPr>
      <w:r w:rsidRPr="00BA5AF3">
        <w:rPr>
          <w:rFonts w:ascii="Calibri" w:hAnsi="Calibri" w:cs="Arial"/>
          <w:lang w:eastAsia="fi-FI"/>
        </w:rPr>
        <w:t>Kiusaamisella tarkoitetaan systemaattista, tahallista ja toistuvaa samaan henkilöön tai ryh</w:t>
      </w:r>
      <w:r w:rsidRPr="00BA5AF3">
        <w:rPr>
          <w:rFonts w:ascii="Calibri" w:hAnsi="Calibri" w:cs="Arial"/>
          <w:lang w:eastAsia="fi-FI"/>
        </w:rPr>
        <w:softHyphen/>
        <w:t>mään kohdistuvaa sanallista tai fyysistä kielteistä toimintaa. Kiusaamiselle on ominaista kiu</w:t>
      </w:r>
      <w:r w:rsidRPr="00BA5AF3">
        <w:rPr>
          <w:rFonts w:ascii="Calibri" w:hAnsi="Calibri" w:cs="Arial"/>
          <w:lang w:eastAsia="fi-FI"/>
        </w:rPr>
        <w:softHyphen/>
        <w:t>saajan ja kiusatun välinen voimasuhteiden epätasapaino. Tavallista on myös se, että kiusaa</w:t>
      </w:r>
      <w:r w:rsidRPr="00BA5AF3">
        <w:rPr>
          <w:rFonts w:ascii="Calibri" w:hAnsi="Calibri" w:cs="Arial"/>
          <w:lang w:eastAsia="fi-FI"/>
        </w:rPr>
        <w:softHyphen/>
        <w:t>minen tapahtuu ryhmässä. Häirintä voi näyttäytyä epäasiallisena kohteluna ja puheena, joka voi sisältää sukupuoleen liittyviä vihjailevia ilmeitä, eleitä tai kaksimielistä puhetta tai ei-toi</w:t>
      </w:r>
      <w:r w:rsidRPr="00BA5AF3">
        <w:rPr>
          <w:rFonts w:ascii="Calibri" w:hAnsi="Calibri" w:cs="Arial"/>
          <w:lang w:eastAsia="fi-FI"/>
        </w:rPr>
        <w:softHyphen/>
        <w:t>vottuna fyysisenä kosketuksena. Kiusaamisen ja häirinnän lisäksi kouluyhteisössä voi esiin</w:t>
      </w:r>
      <w:r w:rsidRPr="00BA5AF3">
        <w:rPr>
          <w:rFonts w:ascii="Calibri" w:hAnsi="Calibri" w:cs="Arial"/>
          <w:lang w:eastAsia="fi-FI"/>
        </w:rPr>
        <w:softHyphen/>
        <w:t>tyä myös muuta ei-toivottua tai aggressiivista ja väkivaltaista käyttäytymistä. Väkivallalla tar</w:t>
      </w:r>
      <w:r w:rsidRPr="00BA5AF3">
        <w:rPr>
          <w:rFonts w:ascii="Calibri" w:hAnsi="Calibri" w:cs="Arial"/>
          <w:lang w:eastAsia="fi-FI"/>
        </w:rPr>
        <w:softHyphen/>
        <w:t>koitetaan tarkoituksellista itseen, toiseen henkilöön, ryhmään tai yhteisöön kohdistettua fyysi</w:t>
      </w:r>
      <w:r w:rsidRPr="00BA5AF3">
        <w:rPr>
          <w:rFonts w:ascii="Calibri" w:hAnsi="Calibri" w:cs="Arial"/>
          <w:lang w:eastAsia="fi-FI"/>
        </w:rPr>
        <w:softHyphen/>
        <w:t>sen voiman tai vallan käyttöä, uhkailua tai toteutettua. Sen seurauksena voi olla vamma, psyykkinen haitta tai kehitykseen liittyvä vaikeus. Kaikkiin näihin tilanteisiin on puututtava.</w:t>
      </w:r>
    </w:p>
    <w:p w:rsidR="0053557E" w:rsidRDefault="0053557E" w:rsidP="0053557E">
      <w:pPr>
        <w:autoSpaceDE w:val="0"/>
        <w:spacing w:after="0"/>
        <w:ind w:left="357"/>
        <w:jc w:val="both"/>
        <w:rPr>
          <w:rFonts w:ascii="Calibri" w:hAnsi="Calibri" w:cs="Arial"/>
        </w:rPr>
      </w:pPr>
    </w:p>
    <w:p w:rsidR="0053557E" w:rsidRDefault="00BA5AF3" w:rsidP="0053557E">
      <w:pPr>
        <w:autoSpaceDE w:val="0"/>
        <w:spacing w:after="0"/>
        <w:ind w:left="357"/>
        <w:jc w:val="both"/>
        <w:rPr>
          <w:rFonts w:ascii="Calibri" w:hAnsi="Calibri" w:cs="Arial"/>
        </w:rPr>
      </w:pPr>
      <w:r w:rsidRPr="00BA5AF3">
        <w:rPr>
          <w:rFonts w:ascii="Calibri" w:hAnsi="Calibri" w:cs="Arial"/>
          <w:lang w:eastAsia="fi-FI"/>
        </w:rPr>
        <w:t>Fyysistä turvallisuutta edistetään huolehtimalla koulurakennukseen, opetustiloihin, opetusvä</w:t>
      </w:r>
      <w:r w:rsidRPr="00BA5AF3">
        <w:rPr>
          <w:rFonts w:ascii="Calibri" w:hAnsi="Calibri" w:cs="Arial"/>
          <w:lang w:eastAsia="fi-FI"/>
        </w:rPr>
        <w:softHyphen/>
        <w:t>lineisiin, opetuksen järjestämiseen, opetustilanteisiin ja välitunteihin sekä kouluyhteisön ulko</w:t>
      </w:r>
      <w:r w:rsidRPr="00BA5AF3">
        <w:rPr>
          <w:rFonts w:ascii="Calibri" w:hAnsi="Calibri" w:cs="Arial"/>
          <w:lang w:eastAsia="fi-FI"/>
        </w:rPr>
        <w:softHyphen/>
        <w:t>puolella tapahtuvaan opetukseen liittyvistä turvallisuustekijöistä. Opetuksen järjestäjän tulee huolehtia siitä, että työelämään tutustumispaikka on turvallinen ja että oppilaan oppimisym</w:t>
      </w:r>
      <w:r w:rsidRPr="00BA5AF3">
        <w:rPr>
          <w:rFonts w:ascii="Calibri" w:hAnsi="Calibri" w:cs="Arial"/>
          <w:lang w:eastAsia="fi-FI"/>
        </w:rPr>
        <w:softHyphen/>
        <w:t>päristö on työelämään tutustumisen aikana oppilaalle turvallinen. Kouluyhteisön turvallisuu</w:t>
      </w:r>
      <w:r w:rsidRPr="00BA5AF3">
        <w:rPr>
          <w:rFonts w:ascii="Calibri" w:hAnsi="Calibri" w:cs="Arial"/>
          <w:lang w:eastAsia="fi-FI"/>
        </w:rPr>
        <w:softHyphen/>
        <w:t>den edistämiseen kuuluvat myös koulukuljetuksiin, tapaturmien ennaltaehkäisyyn ja tietotur</w:t>
      </w:r>
      <w:r w:rsidRPr="00BA5AF3">
        <w:rPr>
          <w:rFonts w:ascii="Calibri" w:hAnsi="Calibri" w:cs="Arial"/>
          <w:lang w:eastAsia="fi-FI"/>
        </w:rPr>
        <w:softHyphen/>
        <w:t xml:space="preserve">vallisuuteen liittyvät tekijät. </w:t>
      </w:r>
    </w:p>
    <w:p w:rsidR="0053557E" w:rsidRDefault="0053557E" w:rsidP="0053557E">
      <w:pPr>
        <w:autoSpaceDE w:val="0"/>
        <w:spacing w:after="0"/>
        <w:ind w:left="357"/>
        <w:jc w:val="both"/>
        <w:rPr>
          <w:rFonts w:ascii="Calibri" w:hAnsi="Calibri" w:cs="Arial"/>
        </w:rPr>
      </w:pPr>
    </w:p>
    <w:p w:rsidR="0053557E" w:rsidRDefault="00BA5AF3" w:rsidP="0053557E">
      <w:pPr>
        <w:autoSpaceDE w:val="0"/>
        <w:spacing w:after="0"/>
        <w:ind w:left="357"/>
        <w:jc w:val="both"/>
        <w:rPr>
          <w:rFonts w:ascii="Calibri" w:hAnsi="Calibri" w:cs="Arial"/>
        </w:rPr>
      </w:pPr>
      <w:r w:rsidRPr="00BA5AF3">
        <w:rPr>
          <w:rFonts w:ascii="Calibri" w:hAnsi="Calibri" w:cs="Arial"/>
          <w:lang w:eastAsia="fi-FI"/>
        </w:rPr>
        <w:lastRenderedPageBreak/>
        <w:t>Oppilaille, heidän huoltajilleen ja koulun henkilöstölle tulee antaa myös tietoa väkivallan, kiu</w:t>
      </w:r>
      <w:r w:rsidRPr="00BA5AF3">
        <w:rPr>
          <w:rFonts w:ascii="Calibri" w:hAnsi="Calibri" w:cs="Arial"/>
          <w:lang w:eastAsia="fi-FI"/>
        </w:rPr>
        <w:softHyphen/>
        <w:t>saamisen ja häirinnän erilaisista ilmenemistavoista, ennaltaehkäisystä ja kouluyhteisön toi</w:t>
      </w:r>
      <w:r w:rsidRPr="00BA5AF3">
        <w:rPr>
          <w:rFonts w:ascii="Calibri" w:hAnsi="Calibri" w:cs="Arial"/>
          <w:lang w:eastAsia="fi-FI"/>
        </w:rPr>
        <w:softHyphen/>
        <w:t xml:space="preserve">mintatavoista näissä tilanteissa sekä koulussa sovellettavista järjestysmääräyksistä. </w:t>
      </w:r>
    </w:p>
    <w:p w:rsidR="0053557E" w:rsidRDefault="0053557E" w:rsidP="0053557E">
      <w:pPr>
        <w:autoSpaceDE w:val="0"/>
        <w:spacing w:after="0"/>
        <w:ind w:left="357"/>
        <w:jc w:val="both"/>
        <w:rPr>
          <w:rFonts w:ascii="Calibri" w:hAnsi="Calibri" w:cs="Arial"/>
        </w:rPr>
      </w:pPr>
    </w:p>
    <w:p w:rsidR="0053557E" w:rsidRDefault="00BA5AF3" w:rsidP="0053557E">
      <w:pPr>
        <w:autoSpaceDE w:val="0"/>
        <w:spacing w:after="0"/>
        <w:ind w:left="357"/>
        <w:jc w:val="both"/>
        <w:rPr>
          <w:rFonts w:ascii="Calibri" w:hAnsi="Calibri" w:cs="Arial"/>
        </w:rPr>
      </w:pPr>
      <w:r w:rsidRPr="00BA5AF3">
        <w:rPr>
          <w:rFonts w:ascii="Calibri" w:hAnsi="Calibri" w:cs="Arial"/>
          <w:lang w:eastAsia="fi-FI"/>
        </w:rPr>
        <w:t>Koulukuljetuksen odotusaikojen valvonnasta ja ohjatusta toiminnasta sekä matkojen aikai</w:t>
      </w:r>
      <w:r w:rsidRPr="00BA5AF3">
        <w:rPr>
          <w:rFonts w:ascii="Calibri" w:hAnsi="Calibri" w:cs="Arial"/>
          <w:lang w:eastAsia="fi-FI"/>
        </w:rPr>
        <w:softHyphen/>
        <w:t>sesta turvallisuudesta huolehditaan sopimalla yhteisistä menettelytavoista. Niistä sekä kulje</w:t>
      </w:r>
      <w:r w:rsidRPr="00BA5AF3">
        <w:rPr>
          <w:rFonts w:ascii="Calibri" w:hAnsi="Calibri" w:cs="Arial"/>
          <w:lang w:eastAsia="fi-FI"/>
        </w:rPr>
        <w:softHyphen/>
        <w:t xml:space="preserve">tusjärjestelyistä annetaan tietoa oppilaalle ja huoltajalle. </w:t>
      </w:r>
    </w:p>
    <w:p w:rsidR="0053557E" w:rsidRDefault="0053557E" w:rsidP="0053557E">
      <w:pPr>
        <w:autoSpaceDE w:val="0"/>
        <w:spacing w:after="0"/>
        <w:ind w:left="357"/>
        <w:jc w:val="both"/>
        <w:rPr>
          <w:rFonts w:ascii="Calibri" w:hAnsi="Calibri" w:cs="Arial"/>
        </w:rPr>
      </w:pPr>
    </w:p>
    <w:p w:rsidR="0053557E" w:rsidRDefault="00BA5AF3" w:rsidP="0053557E">
      <w:pPr>
        <w:autoSpaceDE w:val="0"/>
        <w:spacing w:after="0"/>
        <w:ind w:left="357"/>
        <w:jc w:val="both"/>
        <w:rPr>
          <w:rFonts w:ascii="Calibri" w:hAnsi="Calibri" w:cs="Arial"/>
        </w:rPr>
      </w:pPr>
      <w:r w:rsidRPr="00BA5AF3">
        <w:rPr>
          <w:rFonts w:ascii="Calibri" w:hAnsi="Calibri" w:cs="Arial"/>
          <w:lang w:eastAsia="fi-FI"/>
        </w:rPr>
        <w:t>Tapaturmien ehkäisyyn liittyvässä ohjeistuksessa otetaan huomioon tapaturmien torjunnan kan</w:t>
      </w:r>
      <w:r w:rsidRPr="00BA5AF3">
        <w:rPr>
          <w:rFonts w:ascii="Calibri" w:hAnsi="Calibri" w:cs="Arial"/>
          <w:lang w:eastAsia="fi-FI"/>
        </w:rPr>
        <w:softHyphen/>
        <w:t>salliset linjaukset ja ohjeistukset sekä toiminnan edellyttämä yhteistyö. Oppilashuollon yh</w:t>
      </w:r>
      <w:r w:rsidRPr="00BA5AF3">
        <w:rPr>
          <w:rFonts w:ascii="Calibri" w:hAnsi="Calibri" w:cs="Arial"/>
          <w:lang w:eastAsia="fi-FI"/>
        </w:rPr>
        <w:softHyphen/>
        <w:t>teistyössä sovitaan tapaturmien ennaltaehkäisyyn, ensiapuun, hoitoon ohjaukseen ja tapatur</w:t>
      </w:r>
      <w:r w:rsidRPr="00BA5AF3">
        <w:rPr>
          <w:rFonts w:ascii="Calibri" w:hAnsi="Calibri" w:cs="Arial"/>
          <w:lang w:eastAsia="fi-FI"/>
        </w:rPr>
        <w:softHyphen/>
        <w:t xml:space="preserve">mien seurantaan liittyvistä menettelytavoista. </w:t>
      </w:r>
    </w:p>
    <w:p w:rsidR="0053557E" w:rsidRDefault="0053557E" w:rsidP="0053557E">
      <w:pPr>
        <w:autoSpaceDE w:val="0"/>
        <w:spacing w:after="0"/>
        <w:ind w:left="357"/>
        <w:jc w:val="both"/>
        <w:rPr>
          <w:rFonts w:ascii="Calibri" w:hAnsi="Calibri" w:cs="Arial"/>
        </w:rPr>
      </w:pPr>
    </w:p>
    <w:p w:rsidR="0053557E" w:rsidRDefault="00BA5AF3" w:rsidP="0053557E">
      <w:pPr>
        <w:autoSpaceDE w:val="0"/>
        <w:spacing w:after="0"/>
        <w:ind w:left="357"/>
        <w:jc w:val="both"/>
        <w:rPr>
          <w:rFonts w:ascii="Calibri" w:hAnsi="Calibri" w:cs="Arial"/>
        </w:rPr>
      </w:pPr>
      <w:r w:rsidRPr="00BA5AF3">
        <w:rPr>
          <w:rFonts w:ascii="Calibri" w:hAnsi="Calibri" w:cs="Arial"/>
          <w:lang w:eastAsia="fi-FI"/>
        </w:rPr>
        <w:t>Kouluyhteisön turvallisuutta ohjaavat myös työturvallisuuslaki ja sen mukainen työsuojelun toi</w:t>
      </w:r>
      <w:r w:rsidRPr="00BA5AF3">
        <w:rPr>
          <w:rFonts w:ascii="Calibri" w:hAnsi="Calibri" w:cs="Arial"/>
          <w:lang w:eastAsia="fi-FI"/>
        </w:rPr>
        <w:softHyphen/>
        <w:t>mintaohjelma. Muita turvallisuutta ohjaavia säädöksiä ovat pelastuslain- ja asetuksen edel</w:t>
      </w:r>
      <w:r w:rsidRPr="00BA5AF3">
        <w:rPr>
          <w:rFonts w:ascii="Calibri" w:hAnsi="Calibri" w:cs="Arial"/>
          <w:lang w:eastAsia="fi-FI"/>
        </w:rPr>
        <w:softHyphen/>
        <w:t xml:space="preserve">lyttämä ajan tasalla oleva pelastussuunnitelma. </w:t>
      </w:r>
    </w:p>
    <w:p w:rsidR="0053557E" w:rsidRDefault="0053557E" w:rsidP="0053557E">
      <w:pPr>
        <w:autoSpaceDE w:val="0"/>
        <w:spacing w:after="0"/>
        <w:ind w:left="357"/>
        <w:jc w:val="both"/>
        <w:rPr>
          <w:rFonts w:ascii="Calibri" w:hAnsi="Calibri" w:cs="Arial"/>
        </w:rPr>
      </w:pPr>
    </w:p>
    <w:p w:rsidR="00BA5AF3" w:rsidRPr="00BA5AF3" w:rsidRDefault="00BA5AF3" w:rsidP="0053557E">
      <w:pPr>
        <w:autoSpaceDE w:val="0"/>
        <w:spacing w:after="0"/>
        <w:ind w:left="357"/>
        <w:jc w:val="both"/>
        <w:rPr>
          <w:rFonts w:ascii="Calibri" w:hAnsi="Calibri" w:cs="Arial"/>
        </w:rPr>
      </w:pPr>
      <w:r w:rsidRPr="00BA5AF3">
        <w:rPr>
          <w:rFonts w:ascii="Calibri" w:hAnsi="Calibri" w:cs="Arial"/>
          <w:lang w:eastAsia="fi-FI"/>
        </w:rPr>
        <w:t>Kouluyhteisön terveellisyyttä, turvallisuutta ja toimintaohjeiden toteutumista seurataan ja ar</w:t>
      </w:r>
      <w:r w:rsidRPr="00BA5AF3">
        <w:rPr>
          <w:rFonts w:ascii="Calibri" w:hAnsi="Calibri" w:cs="Arial"/>
          <w:lang w:eastAsia="fi-FI"/>
        </w:rPr>
        <w:softHyphen/>
        <w:t>vioidaan suunnitelmallisesti yhteistyössä kouluterveydenhuollon ja muiden tarvittavien viran</w:t>
      </w:r>
      <w:r w:rsidRPr="00BA5AF3">
        <w:rPr>
          <w:rFonts w:ascii="Calibri" w:hAnsi="Calibri" w:cs="Arial"/>
          <w:lang w:eastAsia="fi-FI"/>
        </w:rPr>
        <w:softHyphen/>
        <w:t xml:space="preserve">omaisten kanssa. </w:t>
      </w:r>
      <w:r w:rsidRPr="00BA5AF3">
        <w:rPr>
          <w:rFonts w:ascii="Calibri" w:hAnsi="Calibri" w:cs="Arial"/>
        </w:rPr>
        <w:t>Turvallisuustyötä ja -osaamista arvioidaan jatkuvasti.</w:t>
      </w:r>
      <w:r w:rsidRPr="00BA5AF3">
        <w:rPr>
          <w:rFonts w:ascii="Calibri" w:hAnsi="Calibri" w:cs="Arial"/>
          <w:lang w:eastAsia="fi-FI"/>
        </w:rPr>
        <w:t xml:space="preserve"> </w:t>
      </w:r>
    </w:p>
    <w:p w:rsidR="00012A07" w:rsidRDefault="00012A07" w:rsidP="00AF7F9C">
      <w:pPr>
        <w:spacing w:after="0" w:line="240" w:lineRule="auto"/>
        <w:jc w:val="both"/>
        <w:rPr>
          <w:rFonts w:ascii="Garamond" w:eastAsia="Times New Roman" w:hAnsi="Garamond"/>
          <w:b/>
          <w:sz w:val="24"/>
          <w:szCs w:val="24"/>
          <w:lang w:eastAsia="fi-FI"/>
        </w:rPr>
      </w:pPr>
    </w:p>
    <w:p w:rsidR="009E3703" w:rsidRDefault="006148E8" w:rsidP="006148E8">
      <w:pPr>
        <w:pStyle w:val="Otsikko3"/>
        <w:rPr>
          <w:rFonts w:eastAsia="Times New Roman"/>
          <w:lang w:eastAsia="fi-FI"/>
        </w:rPr>
      </w:pPr>
      <w:bookmarkStart w:id="92" w:name="_Toc486575849"/>
      <w:r>
        <w:rPr>
          <w:rFonts w:eastAsia="Times New Roman"/>
          <w:lang w:eastAsia="fi-FI"/>
        </w:rPr>
        <w:t>8</w:t>
      </w:r>
      <w:r w:rsidR="00BA5AF3">
        <w:rPr>
          <w:rFonts w:eastAsia="Times New Roman"/>
          <w:lang w:eastAsia="fi-FI"/>
        </w:rPr>
        <w:t>.7</w:t>
      </w:r>
      <w:r w:rsidR="00AF7F9C" w:rsidRPr="00242339">
        <w:rPr>
          <w:rFonts w:eastAsia="Times New Roman"/>
          <w:lang w:eastAsia="fi-FI"/>
        </w:rPr>
        <w:t xml:space="preserve"> </w:t>
      </w:r>
      <w:r w:rsidR="009E3703">
        <w:rPr>
          <w:rFonts w:eastAsia="Times New Roman"/>
          <w:lang w:eastAsia="fi-FI"/>
        </w:rPr>
        <w:t>Paikallisesti päätettävät asiat</w:t>
      </w:r>
      <w:bookmarkEnd w:id="92"/>
    </w:p>
    <w:p w:rsidR="009E3703" w:rsidRDefault="009E3703" w:rsidP="009E3703">
      <w:pPr>
        <w:tabs>
          <w:tab w:val="left" w:pos="426"/>
        </w:tabs>
        <w:spacing w:after="0" w:line="240" w:lineRule="auto"/>
        <w:jc w:val="both"/>
        <w:rPr>
          <w:rFonts w:eastAsia="Times New Roman"/>
          <w:b/>
          <w:i/>
          <w:lang w:eastAsia="fi-FI"/>
        </w:rPr>
      </w:pPr>
    </w:p>
    <w:p w:rsidR="009E3703" w:rsidRPr="00663D0A" w:rsidRDefault="009E3703" w:rsidP="009E3703">
      <w:pPr>
        <w:tabs>
          <w:tab w:val="left" w:pos="426"/>
        </w:tabs>
        <w:spacing w:after="0" w:line="240" w:lineRule="auto"/>
        <w:jc w:val="both"/>
        <w:rPr>
          <w:rFonts w:eastAsia="Times New Roman"/>
          <w:b/>
          <w:i/>
          <w:lang w:eastAsia="fi-FI"/>
        </w:rPr>
      </w:pPr>
      <w:r>
        <w:rPr>
          <w:rFonts w:eastAsia="Times New Roman"/>
          <w:b/>
          <w:i/>
          <w:lang w:eastAsia="fi-FI"/>
        </w:rPr>
        <w:tab/>
      </w:r>
      <w:r w:rsidRPr="00663D0A">
        <w:rPr>
          <w:rFonts w:eastAsia="Times New Roman"/>
          <w:b/>
          <w:i/>
          <w:lang w:eastAsia="fi-FI"/>
        </w:rPr>
        <w:t>Opetussuunnitelmaan sisältyvä kuvaus oppilashuollosta</w:t>
      </w:r>
    </w:p>
    <w:p w:rsidR="009E3703" w:rsidRPr="00663D0A" w:rsidRDefault="009E3703" w:rsidP="009E3703">
      <w:pPr>
        <w:spacing w:after="0" w:line="240" w:lineRule="auto"/>
        <w:jc w:val="both"/>
        <w:rPr>
          <w:rFonts w:eastAsia="Times New Roman"/>
          <w:i/>
          <w:lang w:eastAsia="fi-FI"/>
        </w:rPr>
      </w:pPr>
    </w:p>
    <w:p w:rsidR="009E3703" w:rsidRPr="00663D0A" w:rsidRDefault="009E3703" w:rsidP="009E3703">
      <w:pPr>
        <w:tabs>
          <w:tab w:val="left" w:pos="426"/>
        </w:tabs>
        <w:spacing w:after="0"/>
        <w:ind w:left="426"/>
        <w:jc w:val="both"/>
        <w:rPr>
          <w:i/>
          <w:lang w:eastAsia="fi-FI"/>
        </w:rPr>
      </w:pPr>
      <w:r w:rsidRPr="00663D0A">
        <w:rPr>
          <w:i/>
          <w:lang w:eastAsia="fi-FI"/>
        </w:rPr>
        <w:t xml:space="preserve">Opetussuunnitelmassa kuvataan perusopetuksen oppilashuollon paikallisen toteuttamisen tavoitteet ja toimintatavat. Siinä määritellään opetussuunnitelman yhteys lasten ja nuorten hyvinvointisuunnitelmaan sekä koulukohtaisten oppilashuoltosuunnitelmien laadintaa ohjaavat linjaukset. Oppilashuoltosuunnitelmien laadintaa ohjaaviin linjauksiin on tarkoituksenmukaista sisällyttää suunnitelmien perusrakenne ja osa suunnitelmiin sisältyvistä asioista, jolloin turvataan suunnitelmien riittävä yhdenmukaisuus kaikissa kouluissa. Yhteisiä osuuksia täsmennetään ja täydennetään koulukohtaisesti. </w:t>
      </w:r>
    </w:p>
    <w:p w:rsidR="009E3703" w:rsidRPr="00663D0A" w:rsidRDefault="009E3703" w:rsidP="009E3703">
      <w:pPr>
        <w:spacing w:after="0" w:line="240" w:lineRule="auto"/>
        <w:jc w:val="both"/>
        <w:rPr>
          <w:i/>
          <w:lang w:eastAsia="fi-FI"/>
        </w:rPr>
      </w:pPr>
    </w:p>
    <w:p w:rsidR="009E3703" w:rsidRPr="00663D0A" w:rsidRDefault="009E3703" w:rsidP="009E3703">
      <w:pPr>
        <w:spacing w:after="0" w:line="240" w:lineRule="auto"/>
        <w:ind w:firstLine="426"/>
        <w:jc w:val="both"/>
        <w:rPr>
          <w:rFonts w:eastAsia="Times New Roman"/>
          <w:b/>
          <w:i/>
          <w:lang w:eastAsia="fi-FI"/>
        </w:rPr>
      </w:pPr>
      <w:r w:rsidRPr="00663D0A">
        <w:rPr>
          <w:rFonts w:eastAsia="Times New Roman"/>
          <w:b/>
          <w:i/>
          <w:lang w:eastAsia="fi-FI"/>
        </w:rPr>
        <w:t>Koulukohtainen oppilashuoltosuunnitelma</w:t>
      </w:r>
      <w:r w:rsidRPr="00663D0A">
        <w:rPr>
          <w:rStyle w:val="Alaviitteenviite"/>
          <w:rFonts w:eastAsia="Times New Roman"/>
          <w:b/>
          <w:i/>
          <w:lang w:eastAsia="fi-FI"/>
        </w:rPr>
        <w:footnoteReference w:id="147"/>
      </w:r>
    </w:p>
    <w:p w:rsidR="009E3703" w:rsidRPr="008A67CA" w:rsidRDefault="009E3703" w:rsidP="009E3703">
      <w:pPr>
        <w:spacing w:after="0" w:line="240" w:lineRule="auto"/>
        <w:jc w:val="both"/>
        <w:rPr>
          <w:rFonts w:eastAsia="Times New Roman"/>
          <w:b/>
          <w:lang w:eastAsia="fi-FI"/>
        </w:rPr>
      </w:pPr>
    </w:p>
    <w:p w:rsidR="009E3703" w:rsidRPr="00293585" w:rsidRDefault="009E3703" w:rsidP="009E3703">
      <w:pPr>
        <w:spacing w:after="0"/>
        <w:ind w:left="426"/>
        <w:jc w:val="both"/>
        <w:rPr>
          <w:rFonts w:eastAsia="Times New Roman"/>
          <w:i/>
          <w:lang w:eastAsia="fi-FI"/>
        </w:rPr>
      </w:pPr>
      <w:r w:rsidRPr="00293585">
        <w:rPr>
          <w:rFonts w:eastAsia="Times New Roman"/>
          <w:i/>
          <w:lang w:eastAsia="fi-FI"/>
        </w:rPr>
        <w:t>Opetuksen järjestäjä vastaa siitä, että oppilashuollon toteuttamista, arviointia ja kehittämistä varten laaditaan koulukohtainen oppilashuoltosuunnitelma. Suunnitelma on laadittava yhteistyössä koulun henkilöstön, oppilaiden ja heidän huoltajiensa kanssa. Oppilashuoltosuunnitelma voi olla myös kahden tai useamman koulun yhteinen. Suunnitelma tarkistetaan vuoden kuluessa siitä, kun kunnan lasten ja nuorten hyvinvointisuunnitelma on tarkistettu. Lasten ja nuorten hyvinvointisuunnitelma hyväksytään kunkin kunnan kunnanvaltuustossa ja tarkistetaan vähintään kerran neljässä vuodessa</w:t>
      </w:r>
      <w:r w:rsidRPr="00293585">
        <w:rPr>
          <w:rStyle w:val="Alaviitteenviite"/>
          <w:rFonts w:eastAsia="Times New Roman"/>
          <w:i/>
          <w:lang w:eastAsia="fi-FI"/>
        </w:rPr>
        <w:footnoteReference w:id="148"/>
      </w:r>
      <w:r w:rsidRPr="00293585">
        <w:rPr>
          <w:rFonts w:eastAsia="Times New Roman"/>
          <w:i/>
          <w:lang w:eastAsia="fi-FI"/>
        </w:rPr>
        <w:t xml:space="preserve">. </w:t>
      </w:r>
    </w:p>
    <w:p w:rsidR="009E3703" w:rsidRPr="00293585" w:rsidRDefault="009E3703" w:rsidP="009E3703">
      <w:pPr>
        <w:spacing w:after="0"/>
        <w:jc w:val="both"/>
        <w:rPr>
          <w:rFonts w:eastAsia="Times New Roman"/>
          <w:i/>
          <w:color w:val="0000CC"/>
          <w:lang w:eastAsia="fi-FI"/>
        </w:rPr>
      </w:pPr>
    </w:p>
    <w:p w:rsidR="009E3703" w:rsidRPr="00293585" w:rsidRDefault="009E3703" w:rsidP="009E3703">
      <w:pPr>
        <w:spacing w:after="0"/>
        <w:ind w:left="426"/>
        <w:jc w:val="both"/>
        <w:rPr>
          <w:i/>
        </w:rPr>
      </w:pPr>
      <w:r w:rsidRPr="00293585">
        <w:rPr>
          <w:i/>
        </w:rPr>
        <w:lastRenderedPageBreak/>
        <w:t xml:space="preserve">Oppilashuoltosuunnitelmaa laadittaessa sovitaan menettelytavoista, joilla koulun henkilöstö, lapset ja huoltajat sekä tarvittavilta osin yhteistyötahot perehdytetään suunnitelmaan. Samalla sovitaan suunnitelmasta tiedottamisesta edellä mainituille. </w:t>
      </w:r>
    </w:p>
    <w:p w:rsidR="009E3703" w:rsidRPr="00293585" w:rsidRDefault="009E3703" w:rsidP="009E3703">
      <w:pPr>
        <w:spacing w:after="0" w:line="240" w:lineRule="auto"/>
        <w:jc w:val="both"/>
        <w:rPr>
          <w:rFonts w:eastAsia="Times New Roman"/>
          <w:i/>
          <w:lang w:eastAsia="fi-FI"/>
        </w:rPr>
      </w:pPr>
    </w:p>
    <w:p w:rsidR="009E3703" w:rsidRPr="00293585" w:rsidRDefault="009E3703" w:rsidP="009E3703">
      <w:pPr>
        <w:spacing w:after="0"/>
        <w:ind w:firstLine="360"/>
        <w:jc w:val="both"/>
        <w:rPr>
          <w:i/>
        </w:rPr>
      </w:pPr>
      <w:r w:rsidRPr="00293585">
        <w:rPr>
          <w:i/>
        </w:rPr>
        <w:t>Koulukohtaiseen oppilashuoltosuunnitelmaan sisällytetään seuraavat asiat:</w:t>
      </w:r>
    </w:p>
    <w:p w:rsidR="009E3703" w:rsidRPr="00293585" w:rsidRDefault="009E3703" w:rsidP="009E3703">
      <w:pPr>
        <w:spacing w:after="0"/>
        <w:jc w:val="both"/>
        <w:rPr>
          <w:i/>
        </w:rPr>
      </w:pPr>
    </w:p>
    <w:p w:rsidR="009E3703" w:rsidRPr="00293585" w:rsidRDefault="009E3703" w:rsidP="009E3703">
      <w:pPr>
        <w:pStyle w:val="Luettelokappale"/>
        <w:numPr>
          <w:ilvl w:val="0"/>
          <w:numId w:val="23"/>
        </w:numPr>
        <w:spacing w:after="0"/>
        <w:jc w:val="both"/>
        <w:rPr>
          <w:rFonts w:eastAsia="Times New Roman"/>
          <w:i/>
          <w:lang w:eastAsia="fi-FI"/>
        </w:rPr>
      </w:pPr>
      <w:r w:rsidRPr="00293585">
        <w:rPr>
          <w:rFonts w:eastAsia="Times New Roman"/>
          <w:i/>
          <w:lang w:eastAsia="fi-FI"/>
        </w:rPr>
        <w:t xml:space="preserve">Oppilashuollon kokonaistarve ja käytettävissä olevat oppilashuoltopalvelut </w:t>
      </w:r>
      <w:r w:rsidRPr="00293585">
        <w:rPr>
          <w:rStyle w:val="Alaviitteenviite"/>
          <w:rFonts w:eastAsia="Times New Roman"/>
          <w:i/>
          <w:lang w:eastAsia="fi-FI"/>
        </w:rPr>
        <w:footnoteReference w:id="149"/>
      </w:r>
    </w:p>
    <w:p w:rsidR="009E3703" w:rsidRPr="00293585" w:rsidRDefault="009E3703" w:rsidP="009E3703">
      <w:pPr>
        <w:spacing w:after="0"/>
        <w:jc w:val="both"/>
        <w:rPr>
          <w:rFonts w:eastAsia="Times New Roman"/>
          <w:b/>
          <w:i/>
          <w:lang w:eastAsia="fi-FI"/>
        </w:rPr>
      </w:pPr>
    </w:p>
    <w:p w:rsidR="009E3703" w:rsidRPr="00293585" w:rsidRDefault="009E3703" w:rsidP="009E3703">
      <w:pPr>
        <w:tabs>
          <w:tab w:val="left" w:pos="426"/>
          <w:tab w:val="center" w:pos="4819"/>
        </w:tabs>
        <w:spacing w:after="0"/>
        <w:ind w:left="360"/>
        <w:jc w:val="both"/>
        <w:rPr>
          <w:i/>
        </w:rPr>
      </w:pPr>
      <w:r w:rsidRPr="00293585">
        <w:rPr>
          <w:rFonts w:eastAsia="Times New Roman"/>
          <w:i/>
          <w:lang w:eastAsia="fi-FI"/>
        </w:rPr>
        <w:t xml:space="preserve">Oppilashuoltosuunnitelmassa esitetään arvio koulun oppilashuollon kokonaistarpeesta ja käytettävissä olevista oppilashuoltopalveluista </w:t>
      </w:r>
      <w:r w:rsidRPr="00293585">
        <w:rPr>
          <w:i/>
        </w:rPr>
        <w:t xml:space="preserve">niiden yhdenvertaisen saatavuuden varmistamiseksi ja toiminnan tarkoituksenmukaiseksi kohdentamiseksi. Oppilashuollon kokonaistarve ja käytettävissä olevien oppilashuoltopalvelujen määrä ilmoitetaan sen mukaisena, mitä ne ovat suunnitelmaa valmisteltaessa. Arviota voidaan tarpeiden muuttuessa tarkistaa.    </w:t>
      </w:r>
    </w:p>
    <w:p w:rsidR="009E3703" w:rsidRPr="00293585" w:rsidRDefault="009E3703" w:rsidP="009E3703">
      <w:pPr>
        <w:tabs>
          <w:tab w:val="center" w:pos="4819"/>
        </w:tabs>
        <w:spacing w:after="0"/>
        <w:jc w:val="both"/>
        <w:rPr>
          <w:i/>
          <w:strike/>
        </w:rPr>
      </w:pPr>
    </w:p>
    <w:p w:rsidR="009E3703" w:rsidRPr="00293585" w:rsidRDefault="009E3703" w:rsidP="009E3703">
      <w:pPr>
        <w:tabs>
          <w:tab w:val="left" w:pos="426"/>
        </w:tabs>
        <w:spacing w:after="0"/>
        <w:ind w:left="360"/>
        <w:jc w:val="both"/>
        <w:rPr>
          <w:rFonts w:eastAsia="Times New Roman"/>
          <w:i/>
          <w:lang w:eastAsia="fi-FI"/>
        </w:rPr>
      </w:pPr>
      <w:r w:rsidRPr="00293585">
        <w:rPr>
          <w:rFonts w:eastAsia="Times New Roman"/>
          <w:i/>
          <w:lang w:eastAsia="fi-FI"/>
        </w:rPr>
        <w:tab/>
        <w:t xml:space="preserve">Arvio oppilashuollon kokonaistarpeesta tukee koulun käytettävissä olevien resurssien kohdentamista yhteisölliseen ja yksilökohtaiseen oppilashuoltotyöhön sekä oppilashuollon yhteistyöhön. Arviossa otetaan huomioon oppilashuollon seurannassa, kehittämisessä ja toteuttamisessa vaadittava opetushenkilöstön ja oppilashuollon palveluiden asiantuntijoiden työpanos. Arviossa hyödynnetään monipuolisesti lasten ja nuorten terveyttä ja hyvinvointia sekä elinoloja koskevaa seurantatietoa. Lisäksi huomioidaan kouluyhteisön ja -ympäristön tarpeet, asuinalueen erityispiirteet sekä tehostettua ja erityistä tukea tarvitsevien oppilaiden määrä koulussa. Arvion valmistelussa otetaan huomioon myös oppilailta ja huoltajilta sekä opetus- ja oppilashuoltohenkilöstöltä saatava tieto. </w:t>
      </w:r>
    </w:p>
    <w:p w:rsidR="009E3703" w:rsidRPr="00293585" w:rsidRDefault="009E3703" w:rsidP="009E3703">
      <w:pPr>
        <w:spacing w:after="0"/>
        <w:jc w:val="both"/>
        <w:rPr>
          <w:rFonts w:eastAsia="Times New Roman"/>
          <w:i/>
          <w:lang w:eastAsia="fi-FI"/>
        </w:rPr>
      </w:pPr>
    </w:p>
    <w:p w:rsidR="009E3703" w:rsidRPr="00293585" w:rsidRDefault="009E3703" w:rsidP="009E3703">
      <w:pPr>
        <w:spacing w:after="0"/>
        <w:ind w:left="360"/>
        <w:jc w:val="both"/>
        <w:rPr>
          <w:rFonts w:eastAsia="Times New Roman"/>
          <w:i/>
          <w:lang w:eastAsia="fi-FI"/>
        </w:rPr>
      </w:pPr>
      <w:r w:rsidRPr="00293585">
        <w:rPr>
          <w:rFonts w:eastAsia="Times New Roman"/>
          <w:i/>
          <w:lang w:eastAsia="fi-FI"/>
        </w:rPr>
        <w:t>Oppilashuoltosuunnitelmaan sisällytetään arvio koulun käytettävissä olevista oppilashuoltopalveluista, joita ovat kouluterveydenhuolto- sekä psykologi- ja kuraattoripalvelut. Lisäksi suunnitelmassa kuvataan</w:t>
      </w:r>
    </w:p>
    <w:p w:rsidR="009E3703" w:rsidRPr="00293585" w:rsidRDefault="009E3703" w:rsidP="009E3703">
      <w:pPr>
        <w:pStyle w:val="Luettelokappale"/>
        <w:numPr>
          <w:ilvl w:val="0"/>
          <w:numId w:val="25"/>
        </w:numPr>
        <w:spacing w:after="0"/>
        <w:jc w:val="both"/>
        <w:rPr>
          <w:rFonts w:eastAsia="Times New Roman"/>
          <w:i/>
          <w:lang w:eastAsia="fi-FI"/>
        </w:rPr>
      </w:pPr>
      <w:r w:rsidRPr="00293585">
        <w:rPr>
          <w:rFonts w:eastAsia="Times New Roman"/>
          <w:i/>
          <w:lang w:eastAsia="fi-FI"/>
        </w:rPr>
        <w:t xml:space="preserve">oppilashuollon palveluiden järjestäminen ja sen edellyttämä työn- ja vastuunjako sekä palvelujen toteuttamisessa tarvittava yhteistyö </w:t>
      </w:r>
    </w:p>
    <w:p w:rsidR="009E3703" w:rsidRPr="00293585" w:rsidRDefault="009E3703" w:rsidP="009E3703">
      <w:pPr>
        <w:pStyle w:val="Luettelokappale"/>
        <w:numPr>
          <w:ilvl w:val="0"/>
          <w:numId w:val="29"/>
        </w:numPr>
        <w:spacing w:after="0"/>
        <w:jc w:val="both"/>
        <w:rPr>
          <w:rFonts w:eastAsia="Times New Roman"/>
          <w:i/>
          <w:lang w:eastAsia="fi-FI"/>
        </w:rPr>
      </w:pPr>
      <w:r w:rsidRPr="00293585">
        <w:rPr>
          <w:rFonts w:eastAsia="Times New Roman"/>
          <w:i/>
          <w:lang w:eastAsia="fi-FI"/>
        </w:rPr>
        <w:t xml:space="preserve">oppilashuollon palveluiden kohdentaminen yksittäisiin oppilaisiin, kouluyhteisöön ja yhteistyöhön liittyviin tehtäviin sekä oppilashuollon kehittämiseen ja seurantaan. </w:t>
      </w:r>
    </w:p>
    <w:p w:rsidR="009E3703" w:rsidRPr="00293585" w:rsidRDefault="009E3703" w:rsidP="009E3703">
      <w:pPr>
        <w:spacing w:after="0"/>
        <w:jc w:val="both"/>
        <w:rPr>
          <w:rFonts w:eastAsia="Times New Roman"/>
          <w:i/>
          <w:color w:val="0000FF"/>
          <w:lang w:eastAsia="fi-FI"/>
        </w:rPr>
      </w:pPr>
    </w:p>
    <w:p w:rsidR="009E3703" w:rsidRPr="00293585" w:rsidRDefault="009E3703" w:rsidP="009E3703">
      <w:pPr>
        <w:pStyle w:val="Luettelokappale"/>
        <w:numPr>
          <w:ilvl w:val="0"/>
          <w:numId w:val="23"/>
        </w:numPr>
        <w:spacing w:after="0"/>
        <w:jc w:val="both"/>
        <w:rPr>
          <w:rFonts w:eastAsia="Times New Roman"/>
          <w:i/>
          <w:lang w:eastAsia="fi-FI"/>
        </w:rPr>
      </w:pPr>
      <w:r w:rsidRPr="00293585">
        <w:rPr>
          <w:rFonts w:eastAsia="Times New Roman"/>
          <w:i/>
          <w:lang w:eastAsia="fi-FI"/>
        </w:rPr>
        <w:t xml:space="preserve">Yhteisöllinen oppilashuolto ja sen toimintatavat </w:t>
      </w:r>
      <w:r w:rsidRPr="00293585">
        <w:rPr>
          <w:rStyle w:val="Alaviitteenviite"/>
          <w:rFonts w:eastAsia="Times New Roman"/>
          <w:i/>
          <w:lang w:eastAsia="fi-FI"/>
        </w:rPr>
        <w:footnoteReference w:id="150"/>
      </w:r>
    </w:p>
    <w:p w:rsidR="009E3703" w:rsidRPr="00293585" w:rsidRDefault="009E3703" w:rsidP="009E3703">
      <w:pPr>
        <w:spacing w:after="0"/>
        <w:jc w:val="both"/>
        <w:rPr>
          <w:rFonts w:eastAsia="Times New Roman"/>
          <w:b/>
          <w:i/>
          <w:lang w:eastAsia="fi-FI"/>
        </w:rPr>
      </w:pPr>
    </w:p>
    <w:p w:rsidR="009E3703" w:rsidRPr="00293585" w:rsidRDefault="009E3703" w:rsidP="009E3703">
      <w:pPr>
        <w:spacing w:after="0"/>
        <w:ind w:firstLine="360"/>
        <w:jc w:val="both"/>
        <w:rPr>
          <w:rFonts w:eastAsia="Times New Roman"/>
          <w:i/>
          <w:lang w:eastAsia="fi-FI"/>
        </w:rPr>
      </w:pPr>
      <w:r w:rsidRPr="00293585">
        <w:rPr>
          <w:rFonts w:eastAsia="Times New Roman"/>
          <w:i/>
          <w:lang w:eastAsia="fi-FI"/>
        </w:rPr>
        <w:t>Oppilashuoltosuunnitelmassa kuvataan yhteisöllisen oppilashuollon kokonaisuus, josta ilmenee</w:t>
      </w:r>
    </w:p>
    <w:p w:rsidR="009E3703" w:rsidRPr="00293585" w:rsidRDefault="009E3703" w:rsidP="009E3703">
      <w:pPr>
        <w:pStyle w:val="Luettelokappale"/>
        <w:numPr>
          <w:ilvl w:val="0"/>
          <w:numId w:val="31"/>
        </w:numPr>
        <w:spacing w:after="0"/>
        <w:jc w:val="both"/>
        <w:rPr>
          <w:rFonts w:eastAsia="Times New Roman"/>
          <w:i/>
          <w:lang w:eastAsia="fi-FI"/>
        </w:rPr>
      </w:pPr>
      <w:r w:rsidRPr="00293585">
        <w:rPr>
          <w:rFonts w:eastAsia="Times New Roman"/>
          <w:i/>
          <w:lang w:eastAsia="fi-FI"/>
        </w:rPr>
        <w:t>yhteisöllisen oppilashuollon järjestäminen ja sen toimintatavat kouluyhteisön ja -ympäristön terveellisyyden, turvallisuuden ja hyvinvoinnin edistämiseksi.</w:t>
      </w:r>
    </w:p>
    <w:p w:rsidR="009E3703" w:rsidRPr="00293585" w:rsidRDefault="009E3703" w:rsidP="009E3703">
      <w:pPr>
        <w:spacing w:after="0"/>
        <w:jc w:val="both"/>
        <w:rPr>
          <w:rFonts w:eastAsia="Times New Roman"/>
          <w:i/>
          <w:lang w:eastAsia="fi-FI"/>
        </w:rPr>
      </w:pPr>
    </w:p>
    <w:p w:rsidR="009E3703" w:rsidRPr="00293585" w:rsidRDefault="009E3703" w:rsidP="009E3703">
      <w:pPr>
        <w:spacing w:after="0"/>
        <w:ind w:firstLine="360"/>
        <w:jc w:val="both"/>
        <w:rPr>
          <w:rFonts w:eastAsia="Times New Roman"/>
          <w:i/>
          <w:lang w:eastAsia="fi-FI"/>
        </w:rPr>
      </w:pPr>
      <w:r w:rsidRPr="00293585">
        <w:rPr>
          <w:rFonts w:eastAsia="Times New Roman"/>
          <w:i/>
          <w:lang w:eastAsia="fi-FI"/>
        </w:rPr>
        <w:t>Tämän lisäksi oppilashuoltosuunnitelmassa kuvataan</w:t>
      </w:r>
    </w:p>
    <w:p w:rsidR="009E3703" w:rsidRPr="00293585" w:rsidRDefault="009E3703" w:rsidP="009E3703">
      <w:pPr>
        <w:pStyle w:val="Luettelokappale"/>
        <w:numPr>
          <w:ilvl w:val="0"/>
          <w:numId w:val="26"/>
        </w:numPr>
        <w:spacing w:after="0"/>
        <w:jc w:val="both"/>
        <w:rPr>
          <w:rFonts w:eastAsia="Times New Roman"/>
          <w:i/>
          <w:lang w:eastAsia="fi-FI"/>
        </w:rPr>
      </w:pPr>
      <w:r w:rsidRPr="00293585">
        <w:rPr>
          <w:rFonts w:eastAsia="Times New Roman"/>
          <w:i/>
          <w:lang w:eastAsia="fi-FI"/>
        </w:rPr>
        <w:t>koulukohtaisen oppilashuoltoryhmän toimintatavat ja käytännöt</w:t>
      </w:r>
    </w:p>
    <w:p w:rsidR="009E3703" w:rsidRPr="00293585" w:rsidRDefault="009E3703" w:rsidP="009E3703">
      <w:pPr>
        <w:pStyle w:val="Luettelokappale"/>
        <w:numPr>
          <w:ilvl w:val="0"/>
          <w:numId w:val="26"/>
        </w:numPr>
        <w:spacing w:after="0"/>
        <w:jc w:val="both"/>
        <w:rPr>
          <w:rFonts w:eastAsia="Times New Roman"/>
          <w:i/>
          <w:lang w:eastAsia="fi-FI"/>
        </w:rPr>
      </w:pPr>
      <w:r w:rsidRPr="00293585">
        <w:rPr>
          <w:rFonts w:eastAsia="Times New Roman"/>
          <w:i/>
          <w:lang w:eastAsia="fi-FI"/>
        </w:rPr>
        <w:t>yhteistyö koulun ulkopuolisten lasten ja nuorten hyvinvointia edistävien tahojen kanssa yhteisöllisen oppilashuollon kehittämisessä</w:t>
      </w:r>
    </w:p>
    <w:p w:rsidR="009E3703" w:rsidRPr="00293585" w:rsidRDefault="009E3703" w:rsidP="009E3703">
      <w:pPr>
        <w:pStyle w:val="Luettelokappale"/>
        <w:numPr>
          <w:ilvl w:val="0"/>
          <w:numId w:val="26"/>
        </w:numPr>
        <w:spacing w:after="0"/>
        <w:jc w:val="both"/>
        <w:rPr>
          <w:rFonts w:eastAsia="Times New Roman"/>
          <w:b/>
          <w:i/>
          <w:lang w:eastAsia="fi-FI"/>
        </w:rPr>
      </w:pPr>
      <w:r w:rsidRPr="00293585">
        <w:rPr>
          <w:rFonts w:eastAsia="Times New Roman"/>
          <w:i/>
          <w:lang w:eastAsia="fi-FI"/>
        </w:rPr>
        <w:t>yhteistyö oppilaan ohjauksessa, koulutuksen siirtymävaiheissa sekä jatko-opintojen suunnittelussa</w:t>
      </w:r>
    </w:p>
    <w:p w:rsidR="009E3703" w:rsidRPr="00293585" w:rsidRDefault="009E3703" w:rsidP="009E3703">
      <w:pPr>
        <w:pStyle w:val="Luettelokappale"/>
        <w:numPr>
          <w:ilvl w:val="0"/>
          <w:numId w:val="26"/>
        </w:numPr>
        <w:spacing w:after="0"/>
        <w:jc w:val="both"/>
        <w:rPr>
          <w:rFonts w:eastAsia="Times New Roman"/>
          <w:i/>
          <w:lang w:eastAsia="fi-FI"/>
        </w:rPr>
      </w:pPr>
      <w:r w:rsidRPr="00293585">
        <w:rPr>
          <w:rFonts w:eastAsia="Times New Roman"/>
          <w:i/>
          <w:lang w:eastAsia="fi-FI"/>
        </w:rPr>
        <w:lastRenderedPageBreak/>
        <w:t>yhteistyö ja käytänteet kouluympäristön terveellisyyden ja turvallisuuden sekä kouluyhteisön hyvinvoinnin tarkastuksissa</w:t>
      </w:r>
    </w:p>
    <w:p w:rsidR="009E3703" w:rsidRPr="00293585" w:rsidRDefault="009E3703" w:rsidP="009E3703">
      <w:pPr>
        <w:pStyle w:val="Luettelokappale"/>
        <w:numPr>
          <w:ilvl w:val="0"/>
          <w:numId w:val="26"/>
        </w:numPr>
        <w:spacing w:after="0"/>
        <w:jc w:val="both"/>
        <w:rPr>
          <w:rFonts w:eastAsia="Times New Roman"/>
          <w:i/>
          <w:lang w:eastAsia="fi-FI"/>
        </w:rPr>
      </w:pPr>
      <w:r w:rsidRPr="00293585">
        <w:rPr>
          <w:rFonts w:eastAsia="Times New Roman"/>
          <w:i/>
          <w:lang w:eastAsia="fi-FI"/>
        </w:rPr>
        <w:t xml:space="preserve">yhteistyö terveysneuvonnan ja terveystiedon opetuksen välillä  </w:t>
      </w:r>
    </w:p>
    <w:p w:rsidR="009E3703" w:rsidRPr="00293585" w:rsidRDefault="009E3703" w:rsidP="009E3703">
      <w:pPr>
        <w:pStyle w:val="Luettelokappale"/>
        <w:numPr>
          <w:ilvl w:val="0"/>
          <w:numId w:val="26"/>
        </w:numPr>
        <w:spacing w:after="0"/>
        <w:jc w:val="both"/>
        <w:rPr>
          <w:rFonts w:eastAsia="Times New Roman"/>
          <w:i/>
          <w:lang w:eastAsia="fi-FI"/>
        </w:rPr>
      </w:pPr>
      <w:r w:rsidRPr="00293585">
        <w:rPr>
          <w:rFonts w:eastAsia="Times New Roman"/>
          <w:i/>
          <w:lang w:eastAsia="fi-FI"/>
        </w:rPr>
        <w:t>järjestyssäännöt</w:t>
      </w:r>
    </w:p>
    <w:p w:rsidR="009E3703" w:rsidRPr="00293585" w:rsidRDefault="009E3703" w:rsidP="009E3703">
      <w:pPr>
        <w:pStyle w:val="Luettelokappale"/>
        <w:numPr>
          <w:ilvl w:val="0"/>
          <w:numId w:val="26"/>
        </w:numPr>
        <w:spacing w:after="0"/>
        <w:jc w:val="both"/>
        <w:rPr>
          <w:rFonts w:eastAsia="Times New Roman"/>
          <w:i/>
          <w:lang w:eastAsia="fi-FI"/>
        </w:rPr>
      </w:pPr>
      <w:r w:rsidRPr="00293585">
        <w:rPr>
          <w:rFonts w:eastAsia="Times New Roman"/>
          <w:i/>
          <w:lang w:eastAsia="fi-FI"/>
        </w:rPr>
        <w:t>poissaolojen seuraaminen, niistä ilmoittaminen ja niihin puuttuminen</w:t>
      </w:r>
    </w:p>
    <w:p w:rsidR="009E3703" w:rsidRPr="00293585" w:rsidRDefault="009E3703" w:rsidP="009E3703">
      <w:pPr>
        <w:pStyle w:val="Luettelokappale"/>
        <w:numPr>
          <w:ilvl w:val="0"/>
          <w:numId w:val="26"/>
        </w:numPr>
        <w:spacing w:after="0"/>
        <w:jc w:val="both"/>
        <w:rPr>
          <w:rFonts w:eastAsia="Times New Roman"/>
          <w:i/>
          <w:lang w:eastAsia="fi-FI"/>
        </w:rPr>
      </w:pPr>
      <w:r w:rsidRPr="00293585">
        <w:rPr>
          <w:rFonts w:eastAsia="Times New Roman"/>
          <w:i/>
          <w:lang w:eastAsia="fi-FI"/>
        </w:rPr>
        <w:t>tapaturmien ehkäiseminen sekä ensiavun järjestäminen ja hoitoonohjaus</w:t>
      </w:r>
    </w:p>
    <w:p w:rsidR="009E3703" w:rsidRPr="00293585" w:rsidRDefault="009E3703" w:rsidP="009E3703">
      <w:pPr>
        <w:pStyle w:val="Luettelokappale"/>
        <w:numPr>
          <w:ilvl w:val="0"/>
          <w:numId w:val="26"/>
        </w:numPr>
        <w:spacing w:after="0"/>
        <w:jc w:val="both"/>
        <w:rPr>
          <w:rFonts w:eastAsia="Times New Roman"/>
          <w:i/>
          <w:lang w:eastAsia="fi-FI"/>
        </w:rPr>
      </w:pPr>
      <w:r w:rsidRPr="00293585">
        <w:rPr>
          <w:rFonts w:eastAsia="Times New Roman"/>
          <w:i/>
          <w:lang w:eastAsia="fi-FI"/>
        </w:rPr>
        <w:t>tupakkatuotteiden, alkoholin ja muiden päihteiden käytön ehkäiseminen ja käyttöön puuttuminen</w:t>
      </w:r>
    </w:p>
    <w:p w:rsidR="009E3703" w:rsidRPr="00293585" w:rsidRDefault="009E3703" w:rsidP="009E3703">
      <w:pPr>
        <w:pStyle w:val="Luettelokappale"/>
        <w:numPr>
          <w:ilvl w:val="0"/>
          <w:numId w:val="26"/>
        </w:numPr>
        <w:spacing w:after="0"/>
        <w:jc w:val="both"/>
        <w:rPr>
          <w:rFonts w:eastAsia="Times New Roman"/>
          <w:i/>
          <w:lang w:eastAsia="fi-FI"/>
        </w:rPr>
      </w:pPr>
      <w:r w:rsidRPr="00293585">
        <w:rPr>
          <w:rFonts w:eastAsia="Times New Roman"/>
          <w:i/>
          <w:lang w:eastAsia="fi-FI"/>
        </w:rPr>
        <w:t>koulukuljetusten odotusaikoja ja turvallisuutta koskevat ohjeet</w:t>
      </w:r>
    </w:p>
    <w:p w:rsidR="009E3703" w:rsidRPr="00293585" w:rsidRDefault="009E3703" w:rsidP="009E3703">
      <w:pPr>
        <w:pStyle w:val="Luettelokappale"/>
        <w:numPr>
          <w:ilvl w:val="0"/>
          <w:numId w:val="26"/>
        </w:numPr>
        <w:spacing w:after="0"/>
        <w:jc w:val="both"/>
        <w:rPr>
          <w:rFonts w:eastAsia="Times New Roman"/>
          <w:i/>
          <w:lang w:eastAsia="fi-FI"/>
        </w:rPr>
      </w:pPr>
      <w:r w:rsidRPr="00293585">
        <w:rPr>
          <w:rFonts w:eastAsia="Times New Roman"/>
          <w:i/>
          <w:lang w:eastAsia="fi-FI"/>
        </w:rPr>
        <w:t xml:space="preserve">suunnitelma oppilaiden suojaamiseksi väkivallalta, kiusaamiselta ja häirinnältä </w:t>
      </w:r>
    </w:p>
    <w:p w:rsidR="009E3703" w:rsidRPr="00293585" w:rsidRDefault="009E3703" w:rsidP="009E3703">
      <w:pPr>
        <w:pStyle w:val="Luettelokappale"/>
        <w:numPr>
          <w:ilvl w:val="0"/>
          <w:numId w:val="26"/>
        </w:numPr>
        <w:spacing w:after="0"/>
        <w:jc w:val="both"/>
        <w:rPr>
          <w:rFonts w:eastAsia="Times New Roman"/>
          <w:i/>
          <w:lang w:eastAsia="fi-FI"/>
        </w:rPr>
      </w:pPr>
      <w:r w:rsidRPr="00293585">
        <w:rPr>
          <w:rFonts w:eastAsia="Times New Roman"/>
          <w:i/>
          <w:lang w:eastAsia="fi-FI"/>
        </w:rPr>
        <w:t>toiminta äkillisissä kriiseissä ja uhka- ja vaaratilanteissa.</w:t>
      </w:r>
    </w:p>
    <w:p w:rsidR="009E3703" w:rsidRPr="00293585" w:rsidRDefault="009E3703" w:rsidP="009E3703">
      <w:pPr>
        <w:spacing w:after="0"/>
        <w:jc w:val="both"/>
        <w:rPr>
          <w:rFonts w:eastAsia="Times New Roman"/>
          <w:i/>
          <w:lang w:eastAsia="fi-FI"/>
        </w:rPr>
      </w:pPr>
    </w:p>
    <w:p w:rsidR="009E3703" w:rsidRPr="00293585" w:rsidRDefault="009E3703" w:rsidP="009E3703">
      <w:pPr>
        <w:spacing w:after="0"/>
        <w:ind w:left="360"/>
        <w:jc w:val="both"/>
        <w:rPr>
          <w:rFonts w:eastAsia="Times New Roman"/>
          <w:i/>
          <w:lang w:eastAsia="fi-FI"/>
        </w:rPr>
      </w:pPr>
      <w:r w:rsidRPr="00293585">
        <w:rPr>
          <w:rFonts w:eastAsia="Times New Roman"/>
          <w:i/>
          <w:lang w:eastAsia="fi-FI"/>
        </w:rPr>
        <w:t xml:space="preserve">Seuraavassa määritellään kahden viimeksi mainitun suunnitelman tarkempi sisältö: </w:t>
      </w:r>
    </w:p>
    <w:p w:rsidR="009E3703" w:rsidRPr="00293585" w:rsidRDefault="009E3703" w:rsidP="009E3703">
      <w:pPr>
        <w:spacing w:after="0"/>
        <w:jc w:val="both"/>
        <w:rPr>
          <w:rFonts w:eastAsia="Times New Roman"/>
          <w:i/>
          <w:u w:val="single"/>
          <w:lang w:eastAsia="fi-FI"/>
        </w:rPr>
      </w:pPr>
    </w:p>
    <w:p w:rsidR="009E3703" w:rsidRPr="00293585" w:rsidRDefault="009E3703" w:rsidP="009E3703">
      <w:pPr>
        <w:pStyle w:val="Luettelokappale"/>
        <w:spacing w:after="0"/>
        <w:jc w:val="both"/>
        <w:rPr>
          <w:rFonts w:eastAsia="Times New Roman"/>
          <w:i/>
          <w:u w:val="single"/>
          <w:lang w:eastAsia="fi-FI"/>
        </w:rPr>
      </w:pPr>
      <w:r w:rsidRPr="00293585">
        <w:rPr>
          <w:rFonts w:eastAsia="Times New Roman"/>
          <w:i/>
          <w:u w:val="single"/>
          <w:lang w:eastAsia="fi-FI"/>
        </w:rPr>
        <w:t>a. Suunnitelma oppilaiden suojaamiseksi väkivallalta, kiusaamiselta ja häirinnältä</w:t>
      </w:r>
      <w:r w:rsidRPr="00293585">
        <w:rPr>
          <w:rStyle w:val="Alaviitteenviite"/>
          <w:rFonts w:eastAsia="Times New Roman"/>
          <w:i/>
          <w:lang w:eastAsia="fi-FI"/>
        </w:rPr>
        <w:footnoteReference w:id="151"/>
      </w:r>
    </w:p>
    <w:p w:rsidR="009E3703" w:rsidRPr="00293585" w:rsidRDefault="009E3703" w:rsidP="009E3703">
      <w:pPr>
        <w:spacing w:after="0"/>
        <w:jc w:val="both"/>
        <w:rPr>
          <w:rFonts w:eastAsia="Times New Roman"/>
          <w:b/>
          <w:i/>
          <w:lang w:eastAsia="fi-FI"/>
        </w:rPr>
      </w:pPr>
    </w:p>
    <w:p w:rsidR="009E3703" w:rsidRPr="00293585" w:rsidRDefault="009E3703" w:rsidP="009E3703">
      <w:pPr>
        <w:spacing w:after="0"/>
        <w:ind w:left="360"/>
        <w:jc w:val="both"/>
        <w:rPr>
          <w:rFonts w:eastAsia="Times New Roman"/>
          <w:i/>
          <w:lang w:eastAsia="fi-FI"/>
        </w:rPr>
      </w:pPr>
      <w:r w:rsidRPr="00293585">
        <w:rPr>
          <w:rFonts w:eastAsia="Times New Roman"/>
          <w:i/>
          <w:lang w:eastAsia="fi-FI"/>
        </w:rPr>
        <w:t>Oppilaiden suojaamiseksi väkivallalta, kiusaamiselta ja häirinnältä laaditaan suunnitelma. Siinä otetaan huomioon sekä oppilaiden keskinäiset että oppilaiden ja aikuisten väliset vuorovaikutussuhteet koulussa. Suunnitelmassa kuvataan:</w:t>
      </w:r>
    </w:p>
    <w:p w:rsidR="009E3703" w:rsidRPr="00293585" w:rsidRDefault="009E3703" w:rsidP="009E3703">
      <w:pPr>
        <w:pStyle w:val="Luettelokappale"/>
        <w:numPr>
          <w:ilvl w:val="0"/>
          <w:numId w:val="27"/>
        </w:numPr>
        <w:spacing w:after="0"/>
        <w:jc w:val="both"/>
        <w:rPr>
          <w:rFonts w:eastAsia="Times New Roman"/>
          <w:i/>
          <w:lang w:eastAsia="fi-FI"/>
        </w:rPr>
      </w:pPr>
      <w:r w:rsidRPr="00293585">
        <w:rPr>
          <w:rFonts w:eastAsia="Times New Roman"/>
          <w:i/>
          <w:lang w:eastAsia="fi-FI"/>
        </w:rPr>
        <w:t>kiusaamisen, väkivallan ja häirinnän ehkäiseminen ja siihen puuttuminen</w:t>
      </w:r>
    </w:p>
    <w:p w:rsidR="009E3703" w:rsidRPr="00293585" w:rsidRDefault="009E3703" w:rsidP="009E3703">
      <w:pPr>
        <w:pStyle w:val="Luettelokappale"/>
        <w:numPr>
          <w:ilvl w:val="0"/>
          <w:numId w:val="27"/>
        </w:numPr>
        <w:spacing w:after="0"/>
        <w:jc w:val="both"/>
        <w:rPr>
          <w:rFonts w:eastAsia="Times New Roman"/>
          <w:i/>
          <w:lang w:eastAsia="fi-FI"/>
        </w:rPr>
      </w:pPr>
      <w:r w:rsidRPr="00293585">
        <w:rPr>
          <w:rFonts w:eastAsia="Times New Roman"/>
          <w:i/>
          <w:lang w:eastAsia="fi-FI"/>
        </w:rPr>
        <w:t xml:space="preserve">edellä mainittujen asioiden käsittely yhteisö-, ryhmä- ja yksilötasolla </w:t>
      </w:r>
    </w:p>
    <w:p w:rsidR="009E3703" w:rsidRPr="00293585" w:rsidRDefault="009E3703" w:rsidP="009E3703">
      <w:pPr>
        <w:pStyle w:val="Luettelokappale"/>
        <w:numPr>
          <w:ilvl w:val="0"/>
          <w:numId w:val="27"/>
        </w:numPr>
        <w:spacing w:after="0"/>
        <w:jc w:val="both"/>
        <w:rPr>
          <w:rFonts w:eastAsia="Times New Roman"/>
          <w:i/>
          <w:lang w:eastAsia="fi-FI"/>
        </w:rPr>
      </w:pPr>
      <w:r w:rsidRPr="00293585">
        <w:rPr>
          <w:rFonts w:eastAsia="Times New Roman"/>
          <w:i/>
          <w:lang w:eastAsia="fi-FI"/>
        </w:rPr>
        <w:t>yksilöllinen tuki, tarvittava hoito, muut toimenpiteet ja jälkiseuranta sekä teon tekijän että sen kohteena olevan osalta</w:t>
      </w:r>
    </w:p>
    <w:p w:rsidR="009E3703" w:rsidRPr="00293585" w:rsidRDefault="009E3703" w:rsidP="009E3703">
      <w:pPr>
        <w:pStyle w:val="Luettelokappale"/>
        <w:numPr>
          <w:ilvl w:val="0"/>
          <w:numId w:val="27"/>
        </w:numPr>
        <w:spacing w:after="0"/>
        <w:jc w:val="both"/>
        <w:rPr>
          <w:rFonts w:eastAsia="Times New Roman"/>
          <w:i/>
          <w:lang w:eastAsia="fi-FI"/>
        </w:rPr>
      </w:pPr>
      <w:r w:rsidRPr="00293585">
        <w:rPr>
          <w:rFonts w:eastAsia="Times New Roman"/>
          <w:i/>
          <w:lang w:eastAsia="fi-FI"/>
        </w:rPr>
        <w:t>yhteistyö huoltajien kanssa,</w:t>
      </w:r>
    </w:p>
    <w:p w:rsidR="009E3703" w:rsidRPr="00293585" w:rsidRDefault="009E3703" w:rsidP="009E3703">
      <w:pPr>
        <w:pStyle w:val="Luettelokappale"/>
        <w:numPr>
          <w:ilvl w:val="0"/>
          <w:numId w:val="27"/>
        </w:numPr>
        <w:spacing w:after="0"/>
        <w:jc w:val="both"/>
        <w:rPr>
          <w:rFonts w:eastAsia="Times New Roman"/>
          <w:i/>
          <w:lang w:eastAsia="fi-FI"/>
        </w:rPr>
      </w:pPr>
      <w:r w:rsidRPr="00293585">
        <w:rPr>
          <w:rFonts w:eastAsia="Times New Roman"/>
          <w:i/>
          <w:lang w:eastAsia="fi-FI"/>
        </w:rPr>
        <w:t>yhteistyö tarvittavien viranomaisten kanssa</w:t>
      </w:r>
    </w:p>
    <w:p w:rsidR="009E3703" w:rsidRPr="00293585" w:rsidRDefault="009E3703" w:rsidP="009E3703">
      <w:pPr>
        <w:pStyle w:val="Luettelokappale"/>
        <w:numPr>
          <w:ilvl w:val="0"/>
          <w:numId w:val="27"/>
        </w:numPr>
        <w:spacing w:after="0"/>
        <w:jc w:val="both"/>
        <w:rPr>
          <w:rFonts w:eastAsia="Times New Roman"/>
          <w:i/>
          <w:lang w:eastAsia="fi-FI"/>
        </w:rPr>
      </w:pPr>
      <w:r w:rsidRPr="00293585">
        <w:rPr>
          <w:rFonts w:eastAsia="Times New Roman"/>
          <w:i/>
          <w:lang w:eastAsia="fi-FI"/>
        </w:rPr>
        <w:t xml:space="preserve">suunnitelmaan perehdyttäminen ja siitä tiedottaminen henkilöstölle, oppilaille, huoltajille ja yhteistyötahoille </w:t>
      </w:r>
    </w:p>
    <w:p w:rsidR="009E3703" w:rsidRPr="00293585" w:rsidRDefault="009E3703" w:rsidP="009E3703">
      <w:pPr>
        <w:pStyle w:val="Luettelokappale"/>
        <w:numPr>
          <w:ilvl w:val="0"/>
          <w:numId w:val="27"/>
        </w:numPr>
        <w:spacing w:after="0"/>
        <w:jc w:val="both"/>
        <w:rPr>
          <w:rFonts w:eastAsia="Times New Roman"/>
          <w:i/>
          <w:lang w:eastAsia="fi-FI"/>
        </w:rPr>
      </w:pPr>
      <w:r w:rsidRPr="00293585">
        <w:rPr>
          <w:rFonts w:eastAsia="Times New Roman"/>
          <w:i/>
          <w:lang w:eastAsia="fi-FI"/>
        </w:rPr>
        <w:t>suunnitelman päivittäminen, seuranta ja arviointi.</w:t>
      </w:r>
    </w:p>
    <w:p w:rsidR="009E3703" w:rsidRPr="00293585" w:rsidRDefault="009E3703" w:rsidP="009E3703">
      <w:pPr>
        <w:spacing w:after="0"/>
        <w:jc w:val="both"/>
        <w:rPr>
          <w:rFonts w:eastAsia="Times New Roman"/>
          <w:i/>
          <w:lang w:eastAsia="fi-FI"/>
        </w:rPr>
      </w:pPr>
      <w:r w:rsidRPr="00293585">
        <w:rPr>
          <w:rFonts w:eastAsia="Times New Roman"/>
          <w:i/>
          <w:lang w:eastAsia="fi-FI"/>
        </w:rPr>
        <w:tab/>
      </w:r>
    </w:p>
    <w:p w:rsidR="009E3703" w:rsidRPr="00293585" w:rsidRDefault="009E3703" w:rsidP="009E3703">
      <w:pPr>
        <w:pStyle w:val="Luettelokappale"/>
        <w:spacing w:after="0"/>
        <w:jc w:val="both"/>
        <w:rPr>
          <w:rFonts w:eastAsia="Times New Roman"/>
          <w:i/>
          <w:u w:val="single"/>
          <w:lang w:eastAsia="fi-FI"/>
        </w:rPr>
      </w:pPr>
      <w:r w:rsidRPr="00293585">
        <w:rPr>
          <w:rFonts w:eastAsia="Times New Roman"/>
          <w:i/>
          <w:u w:val="single"/>
          <w:lang w:eastAsia="fi-FI"/>
        </w:rPr>
        <w:t xml:space="preserve">b. Toiminta äkillisissä kriiseissä ja uhka- ja vaaratilanteissa </w:t>
      </w:r>
    </w:p>
    <w:p w:rsidR="009E3703" w:rsidRPr="00293585" w:rsidRDefault="009E3703" w:rsidP="009E3703">
      <w:pPr>
        <w:pStyle w:val="Luettelokappale"/>
        <w:spacing w:after="0"/>
        <w:jc w:val="both"/>
        <w:rPr>
          <w:rFonts w:eastAsia="Times New Roman"/>
          <w:i/>
          <w:lang w:eastAsia="fi-FI"/>
        </w:rPr>
      </w:pPr>
    </w:p>
    <w:p w:rsidR="009E3703" w:rsidRPr="00293585" w:rsidRDefault="009E3703" w:rsidP="009E3703">
      <w:pPr>
        <w:spacing w:after="0"/>
        <w:ind w:left="360"/>
        <w:jc w:val="both"/>
        <w:rPr>
          <w:rFonts w:eastAsia="Times New Roman"/>
          <w:i/>
          <w:lang w:eastAsia="fi-FI"/>
        </w:rPr>
      </w:pPr>
      <w:r w:rsidRPr="00293585">
        <w:rPr>
          <w:rFonts w:eastAsia="Times New Roman"/>
          <w:i/>
          <w:lang w:eastAsia="fi-FI"/>
        </w:rPr>
        <w:t xml:space="preserve">Oppilashuoltosuunnitelmassa määritellään toiminta äkillisissä kriiseissä, uhka- ja vaaratilanteissa. Kriisisuunnitelma valmistellaan yhteistyössä tarvittavien viranomaisten kanssa ottaen huomioon muut uhka-, vaara ja kriisitilanteita koskevat ohjeistukset </w:t>
      </w:r>
      <w:r w:rsidRPr="00293585">
        <w:rPr>
          <w:i/>
        </w:rPr>
        <w:t>kuten pelastussuunnitelma</w:t>
      </w:r>
      <w:r w:rsidRPr="00293585">
        <w:rPr>
          <w:rStyle w:val="Alaviitteenviite"/>
          <w:rFonts w:eastAsia="Times New Roman"/>
          <w:i/>
          <w:lang w:eastAsia="fi-FI"/>
        </w:rPr>
        <w:footnoteReference w:id="152"/>
      </w:r>
      <w:r w:rsidRPr="00293585">
        <w:rPr>
          <w:i/>
        </w:rPr>
        <w:t>.</w:t>
      </w:r>
      <w:r w:rsidRPr="00293585">
        <w:rPr>
          <w:rFonts w:eastAsia="Times New Roman"/>
          <w:i/>
          <w:lang w:eastAsia="fi-FI"/>
        </w:rPr>
        <w:t xml:space="preserve"> Suunnitelmassa kuvataan:</w:t>
      </w:r>
    </w:p>
    <w:p w:rsidR="009E3703" w:rsidRPr="00293585" w:rsidRDefault="009E3703" w:rsidP="009E3703">
      <w:pPr>
        <w:pStyle w:val="Luettelokappale"/>
        <w:numPr>
          <w:ilvl w:val="0"/>
          <w:numId w:val="28"/>
        </w:numPr>
        <w:spacing w:after="0"/>
        <w:jc w:val="both"/>
        <w:rPr>
          <w:rFonts w:eastAsia="Times New Roman"/>
          <w:i/>
          <w:lang w:eastAsia="fi-FI"/>
        </w:rPr>
      </w:pPr>
      <w:r w:rsidRPr="00293585">
        <w:rPr>
          <w:rFonts w:eastAsia="Times New Roman"/>
          <w:i/>
          <w:lang w:eastAsia="fi-FI"/>
        </w:rPr>
        <w:t>kriisitilanteiden ehkäisy, niihin varautuminen ja toimintatavat äkillisissä kriisitilanteissa</w:t>
      </w:r>
    </w:p>
    <w:p w:rsidR="009E3703" w:rsidRPr="00293585" w:rsidRDefault="009E3703" w:rsidP="009E3703">
      <w:pPr>
        <w:pStyle w:val="Luettelokappale"/>
        <w:numPr>
          <w:ilvl w:val="0"/>
          <w:numId w:val="28"/>
        </w:numPr>
        <w:spacing w:after="0"/>
        <w:jc w:val="both"/>
        <w:rPr>
          <w:rFonts w:eastAsia="Times New Roman"/>
          <w:i/>
          <w:lang w:eastAsia="fi-FI"/>
        </w:rPr>
      </w:pPr>
      <w:r w:rsidRPr="00293585">
        <w:rPr>
          <w:i/>
        </w:rPr>
        <w:t>johtamisen periaatteet, yhteistyö sekä työn- ja vastuunjako kriisitilanteissa ja niihin varautumisessa</w:t>
      </w:r>
    </w:p>
    <w:p w:rsidR="009E3703" w:rsidRPr="00293585" w:rsidRDefault="009E3703" w:rsidP="009E3703">
      <w:pPr>
        <w:pStyle w:val="Luettelokappale"/>
        <w:numPr>
          <w:ilvl w:val="0"/>
          <w:numId w:val="28"/>
        </w:numPr>
        <w:spacing w:after="0"/>
        <w:jc w:val="both"/>
        <w:rPr>
          <w:rFonts w:eastAsia="Times New Roman"/>
          <w:i/>
          <w:lang w:eastAsia="fi-FI"/>
        </w:rPr>
      </w:pPr>
      <w:r w:rsidRPr="00293585">
        <w:rPr>
          <w:rFonts w:eastAsia="Times New Roman"/>
          <w:i/>
          <w:lang w:eastAsia="fi-FI"/>
        </w:rPr>
        <w:t xml:space="preserve">sisäisen ja ulkoisen sekä koulun ja opetuksen järjestäjän välisen tiedottamisen ja viestinnän periaatteet </w:t>
      </w:r>
    </w:p>
    <w:p w:rsidR="009E3703" w:rsidRPr="00293585" w:rsidRDefault="009E3703" w:rsidP="009E3703">
      <w:pPr>
        <w:pStyle w:val="Luettelokappale"/>
        <w:numPr>
          <w:ilvl w:val="0"/>
          <w:numId w:val="28"/>
        </w:numPr>
        <w:spacing w:after="0"/>
        <w:jc w:val="both"/>
        <w:rPr>
          <w:rFonts w:eastAsia="Times New Roman"/>
          <w:i/>
          <w:lang w:eastAsia="fi-FI"/>
        </w:rPr>
      </w:pPr>
      <w:r w:rsidRPr="00293585">
        <w:rPr>
          <w:rFonts w:eastAsia="Times New Roman"/>
          <w:i/>
          <w:lang w:eastAsia="fi-FI"/>
        </w:rPr>
        <w:t>psykososiaalisen tuen ja jälkihoidon järjestäminen</w:t>
      </w:r>
    </w:p>
    <w:p w:rsidR="009E3703" w:rsidRPr="00293585" w:rsidRDefault="009E3703" w:rsidP="009E3703">
      <w:pPr>
        <w:pStyle w:val="Luettelokappale"/>
        <w:numPr>
          <w:ilvl w:val="0"/>
          <w:numId w:val="28"/>
        </w:numPr>
        <w:spacing w:after="0"/>
        <w:jc w:val="both"/>
        <w:rPr>
          <w:rFonts w:eastAsia="Times New Roman"/>
          <w:i/>
          <w:lang w:eastAsia="fi-FI"/>
        </w:rPr>
      </w:pPr>
      <w:r w:rsidRPr="00293585">
        <w:rPr>
          <w:rFonts w:eastAsia="Times New Roman"/>
          <w:i/>
          <w:lang w:eastAsia="fi-FI"/>
        </w:rPr>
        <w:t>suunnitelmaan perehdyttäminen ja siitä tiedottaminen henkilöstölle, oppilaille, huoltajille ja yhteistyötahoille</w:t>
      </w:r>
    </w:p>
    <w:p w:rsidR="009E3703" w:rsidRPr="00293585" w:rsidRDefault="009E3703" w:rsidP="009E3703">
      <w:pPr>
        <w:pStyle w:val="Luettelokappale"/>
        <w:numPr>
          <w:ilvl w:val="0"/>
          <w:numId w:val="28"/>
        </w:numPr>
        <w:spacing w:after="0"/>
        <w:jc w:val="both"/>
        <w:rPr>
          <w:rFonts w:eastAsia="Times New Roman"/>
          <w:i/>
          <w:lang w:eastAsia="fi-FI"/>
        </w:rPr>
      </w:pPr>
      <w:r w:rsidRPr="00293585">
        <w:rPr>
          <w:rFonts w:eastAsia="Times New Roman"/>
          <w:i/>
          <w:lang w:eastAsia="fi-FI"/>
        </w:rPr>
        <w:t xml:space="preserve">toimintavalmiuksien harjoittelu </w:t>
      </w:r>
    </w:p>
    <w:p w:rsidR="009E3703" w:rsidRPr="00293585" w:rsidRDefault="009E3703" w:rsidP="009E3703">
      <w:pPr>
        <w:pStyle w:val="Luettelokappale"/>
        <w:numPr>
          <w:ilvl w:val="0"/>
          <w:numId w:val="28"/>
        </w:numPr>
        <w:spacing w:after="0"/>
        <w:jc w:val="both"/>
        <w:rPr>
          <w:rFonts w:eastAsia="Times New Roman"/>
          <w:i/>
          <w:lang w:eastAsia="fi-FI"/>
        </w:rPr>
      </w:pPr>
      <w:r w:rsidRPr="00293585">
        <w:rPr>
          <w:rFonts w:eastAsia="Times New Roman"/>
          <w:i/>
          <w:lang w:eastAsia="fi-FI"/>
        </w:rPr>
        <w:t>suunnitelman arviointi ja päivittäminen.</w:t>
      </w:r>
    </w:p>
    <w:p w:rsidR="009E3703" w:rsidRPr="00293585" w:rsidRDefault="009E3703" w:rsidP="009E3703">
      <w:pPr>
        <w:pStyle w:val="Luettelokappale"/>
        <w:spacing w:after="0"/>
        <w:jc w:val="both"/>
        <w:rPr>
          <w:rFonts w:eastAsia="Times New Roman"/>
          <w:i/>
          <w:lang w:eastAsia="fi-FI"/>
        </w:rPr>
      </w:pPr>
    </w:p>
    <w:p w:rsidR="009E3703" w:rsidRPr="00293585" w:rsidRDefault="009E3703" w:rsidP="009E3703">
      <w:pPr>
        <w:pStyle w:val="Luettelokappale"/>
        <w:numPr>
          <w:ilvl w:val="0"/>
          <w:numId w:val="23"/>
        </w:numPr>
        <w:spacing w:after="0"/>
        <w:jc w:val="both"/>
        <w:rPr>
          <w:rFonts w:eastAsia="Times New Roman"/>
          <w:i/>
          <w:lang w:eastAsia="fi-FI"/>
        </w:rPr>
      </w:pPr>
      <w:r w:rsidRPr="00293585">
        <w:rPr>
          <w:rFonts w:eastAsia="Times New Roman"/>
          <w:i/>
          <w:lang w:eastAsia="fi-FI"/>
        </w:rPr>
        <w:t xml:space="preserve">Yksilökohtaisen oppilashuollon järjestäminen </w:t>
      </w:r>
      <w:r w:rsidRPr="00293585">
        <w:rPr>
          <w:rStyle w:val="Alaviitteenviite"/>
          <w:rFonts w:eastAsia="Times New Roman"/>
          <w:i/>
          <w:lang w:eastAsia="fi-FI"/>
        </w:rPr>
        <w:footnoteReference w:id="153"/>
      </w:r>
    </w:p>
    <w:p w:rsidR="009E3703" w:rsidRPr="00293585" w:rsidRDefault="009E3703" w:rsidP="009E3703">
      <w:pPr>
        <w:spacing w:after="0"/>
        <w:jc w:val="both"/>
        <w:rPr>
          <w:rFonts w:eastAsia="Times New Roman"/>
          <w:i/>
          <w:lang w:eastAsia="fi-FI"/>
        </w:rPr>
      </w:pPr>
    </w:p>
    <w:p w:rsidR="009E3703" w:rsidRPr="00293585" w:rsidRDefault="009E3703" w:rsidP="009E3703">
      <w:pPr>
        <w:spacing w:after="0"/>
        <w:ind w:firstLine="360"/>
        <w:jc w:val="both"/>
        <w:rPr>
          <w:rFonts w:eastAsia="Times New Roman"/>
          <w:i/>
          <w:lang w:eastAsia="fi-FI"/>
        </w:rPr>
      </w:pPr>
      <w:r w:rsidRPr="00293585">
        <w:rPr>
          <w:rFonts w:eastAsia="Times New Roman"/>
          <w:i/>
          <w:lang w:eastAsia="fi-FI"/>
        </w:rPr>
        <w:t>Oppilashuoltosuunnitelmassa kuvataan yksilökohtaisen oppilashuollon kokonaisuus, josta ilmenee</w:t>
      </w:r>
    </w:p>
    <w:p w:rsidR="009E3703" w:rsidRPr="00293585" w:rsidRDefault="009E3703" w:rsidP="009E3703">
      <w:pPr>
        <w:pStyle w:val="Luettelokappale"/>
        <w:numPr>
          <w:ilvl w:val="0"/>
          <w:numId w:val="32"/>
        </w:numPr>
        <w:spacing w:after="0"/>
        <w:jc w:val="both"/>
        <w:rPr>
          <w:rFonts w:eastAsia="Times New Roman"/>
          <w:i/>
          <w:lang w:eastAsia="fi-FI"/>
        </w:rPr>
      </w:pPr>
      <w:r w:rsidRPr="00293585">
        <w:rPr>
          <w:rFonts w:eastAsia="Times New Roman"/>
          <w:i/>
          <w:lang w:eastAsia="fi-FI"/>
        </w:rPr>
        <w:t>yksilökohtaisen oppilashuollon järjestäminen lapsen ja nuoren kehityksen, hyvinvoinnin ja oppimisen seuraamiseksi ja edistämiseksi sekä yksilöllisen tuen toteuttamiseksi.</w:t>
      </w:r>
    </w:p>
    <w:p w:rsidR="009E3703" w:rsidRPr="00293585" w:rsidRDefault="009E3703" w:rsidP="009E3703">
      <w:pPr>
        <w:pStyle w:val="Luettelokappale"/>
        <w:spacing w:after="0"/>
        <w:jc w:val="both"/>
        <w:rPr>
          <w:rFonts w:eastAsia="Times New Roman"/>
          <w:i/>
          <w:lang w:eastAsia="fi-FI"/>
        </w:rPr>
      </w:pPr>
    </w:p>
    <w:p w:rsidR="009E3703" w:rsidRPr="00293585" w:rsidRDefault="009E3703" w:rsidP="009E3703">
      <w:pPr>
        <w:spacing w:after="0"/>
        <w:ind w:firstLine="360"/>
        <w:jc w:val="both"/>
        <w:rPr>
          <w:rFonts w:eastAsia="Times New Roman"/>
          <w:i/>
          <w:lang w:eastAsia="fi-FI"/>
        </w:rPr>
      </w:pPr>
      <w:r w:rsidRPr="00293585">
        <w:rPr>
          <w:rFonts w:eastAsia="Times New Roman"/>
          <w:i/>
          <w:lang w:eastAsia="fi-FI"/>
        </w:rPr>
        <w:t>Tämän lisäksi oppilashuoltosuunnitelmassa kuvataan</w:t>
      </w:r>
    </w:p>
    <w:p w:rsidR="009E3703" w:rsidRPr="00293585" w:rsidRDefault="009E3703" w:rsidP="009E3703">
      <w:pPr>
        <w:pStyle w:val="Luettelokappale"/>
        <w:numPr>
          <w:ilvl w:val="0"/>
          <w:numId w:val="29"/>
        </w:numPr>
        <w:spacing w:after="0"/>
        <w:jc w:val="both"/>
        <w:rPr>
          <w:rFonts w:eastAsia="Times New Roman"/>
          <w:i/>
          <w:lang w:eastAsia="fi-FI"/>
        </w:rPr>
      </w:pPr>
      <w:r w:rsidRPr="00293585">
        <w:rPr>
          <w:rFonts w:eastAsia="Times New Roman"/>
          <w:i/>
          <w:lang w:eastAsia="fi-FI"/>
        </w:rPr>
        <w:t>yhteistyö kouluterveydenhuollon laajoissa terveystarkastuksissa</w:t>
      </w:r>
    </w:p>
    <w:p w:rsidR="009E3703" w:rsidRPr="00293585" w:rsidRDefault="009E3703" w:rsidP="009E3703">
      <w:pPr>
        <w:pStyle w:val="Luettelokappale"/>
        <w:numPr>
          <w:ilvl w:val="0"/>
          <w:numId w:val="29"/>
        </w:numPr>
        <w:spacing w:after="0"/>
        <w:jc w:val="both"/>
        <w:rPr>
          <w:rFonts w:eastAsia="Times New Roman"/>
          <w:i/>
          <w:lang w:eastAsia="fi-FI"/>
        </w:rPr>
      </w:pPr>
      <w:r w:rsidRPr="00293585">
        <w:rPr>
          <w:rFonts w:eastAsia="Times New Roman"/>
          <w:i/>
          <w:lang w:eastAsia="fi-FI"/>
        </w:rPr>
        <w:t xml:space="preserve">oppilaan sairauden vaatiman hoidon, erityisruokavalion tai lääkityksen järjestäminen koulussa </w:t>
      </w:r>
    </w:p>
    <w:p w:rsidR="009E3703" w:rsidRPr="00293585" w:rsidRDefault="009E3703" w:rsidP="009E3703">
      <w:pPr>
        <w:pStyle w:val="Luettelokappale"/>
        <w:numPr>
          <w:ilvl w:val="0"/>
          <w:numId w:val="25"/>
        </w:numPr>
        <w:spacing w:after="0"/>
        <w:jc w:val="both"/>
        <w:rPr>
          <w:rFonts w:eastAsia="Times New Roman"/>
          <w:i/>
          <w:lang w:eastAsia="fi-FI"/>
        </w:rPr>
      </w:pPr>
      <w:r w:rsidRPr="00293585">
        <w:rPr>
          <w:rFonts w:eastAsia="Times New Roman"/>
          <w:i/>
          <w:lang w:eastAsia="fi-FI"/>
        </w:rPr>
        <w:t>yhteistyö tehostetun ja erityisen tuen, joustavan perusopetuksen sekä sairaalaopetuksen yhteydessä</w:t>
      </w:r>
    </w:p>
    <w:p w:rsidR="009E3703" w:rsidRPr="00293585" w:rsidRDefault="009E3703" w:rsidP="009E3703">
      <w:pPr>
        <w:pStyle w:val="Luettelokappale"/>
        <w:numPr>
          <w:ilvl w:val="0"/>
          <w:numId w:val="25"/>
        </w:numPr>
        <w:spacing w:after="0"/>
        <w:jc w:val="both"/>
        <w:rPr>
          <w:rFonts w:eastAsia="Times New Roman"/>
          <w:i/>
          <w:lang w:eastAsia="fi-FI"/>
        </w:rPr>
      </w:pPr>
      <w:r w:rsidRPr="00293585">
        <w:rPr>
          <w:rFonts w:eastAsia="Times New Roman"/>
          <w:i/>
          <w:lang w:eastAsia="fi-FI"/>
        </w:rPr>
        <w:t>oppilashuollon tuki kurinpitorangaistuksen tai opetukseen osallistumisen epäämisen yhteydessä</w:t>
      </w:r>
    </w:p>
    <w:p w:rsidR="009E3703" w:rsidRPr="00293585" w:rsidRDefault="009E3703" w:rsidP="009E3703">
      <w:pPr>
        <w:pStyle w:val="Luettelokappale"/>
        <w:numPr>
          <w:ilvl w:val="0"/>
          <w:numId w:val="25"/>
        </w:numPr>
        <w:spacing w:after="0"/>
        <w:jc w:val="both"/>
        <w:rPr>
          <w:rFonts w:eastAsia="Times New Roman"/>
          <w:i/>
          <w:lang w:eastAsia="fi-FI"/>
        </w:rPr>
      </w:pPr>
      <w:r w:rsidRPr="00293585">
        <w:rPr>
          <w:rFonts w:eastAsia="Times New Roman"/>
          <w:i/>
          <w:lang w:eastAsia="fi-FI"/>
        </w:rPr>
        <w:t xml:space="preserve">asiantuntijaryhmän kokoaminen ja suostumuksen hankkiminen sekä ryhmän yhtenäiset menettelytavat yksittäistä oppilasta koskevan asian käsittelyssä </w:t>
      </w:r>
    </w:p>
    <w:p w:rsidR="009E3703" w:rsidRPr="00293585" w:rsidRDefault="009E3703" w:rsidP="009E3703">
      <w:pPr>
        <w:pStyle w:val="Luettelokappale"/>
        <w:numPr>
          <w:ilvl w:val="0"/>
          <w:numId w:val="25"/>
        </w:numPr>
        <w:spacing w:after="0"/>
        <w:jc w:val="both"/>
        <w:rPr>
          <w:rFonts w:eastAsia="Times New Roman"/>
          <w:i/>
          <w:lang w:eastAsia="fi-FI"/>
        </w:rPr>
      </w:pPr>
      <w:r w:rsidRPr="00293585">
        <w:rPr>
          <w:rFonts w:eastAsia="Times New Roman"/>
          <w:i/>
          <w:lang w:eastAsia="fi-FI"/>
        </w:rPr>
        <w:t xml:space="preserve">oppilashuoltokertomusten laatiminen ja säilytys </w:t>
      </w:r>
    </w:p>
    <w:p w:rsidR="009E3703" w:rsidRPr="00293585" w:rsidRDefault="009E3703" w:rsidP="009E3703">
      <w:pPr>
        <w:pStyle w:val="Luettelokappale"/>
        <w:numPr>
          <w:ilvl w:val="0"/>
          <w:numId w:val="25"/>
        </w:numPr>
        <w:spacing w:after="0"/>
        <w:jc w:val="both"/>
        <w:rPr>
          <w:rFonts w:eastAsia="Times New Roman"/>
          <w:i/>
          <w:lang w:eastAsia="fi-FI"/>
        </w:rPr>
      </w:pPr>
      <w:r w:rsidRPr="00293585">
        <w:rPr>
          <w:rFonts w:eastAsia="Times New Roman"/>
          <w:i/>
          <w:lang w:eastAsia="fi-FI"/>
        </w:rPr>
        <w:t xml:space="preserve">yhteistyö koulun ulkopuolisten palvelujen ja yhteistyökumppaneiden kanssa kuten nuorisotoimi, lastensuojelu, erikoissairaanhoito ja poliisi. </w:t>
      </w:r>
    </w:p>
    <w:p w:rsidR="009E3703" w:rsidRPr="00293585" w:rsidRDefault="009E3703" w:rsidP="009E3703">
      <w:pPr>
        <w:pStyle w:val="Luettelokappale"/>
        <w:spacing w:after="0"/>
        <w:jc w:val="both"/>
        <w:rPr>
          <w:rFonts w:eastAsia="Times New Roman"/>
          <w:i/>
          <w:lang w:eastAsia="fi-FI"/>
        </w:rPr>
      </w:pPr>
    </w:p>
    <w:p w:rsidR="009E3703" w:rsidRPr="00293585" w:rsidRDefault="009E3703" w:rsidP="009E3703">
      <w:pPr>
        <w:pStyle w:val="Default"/>
        <w:numPr>
          <w:ilvl w:val="0"/>
          <w:numId w:val="23"/>
        </w:numPr>
        <w:spacing w:line="276" w:lineRule="auto"/>
        <w:jc w:val="both"/>
        <w:rPr>
          <w:rFonts w:asciiTheme="minorHAnsi" w:eastAsia="Times New Roman" w:hAnsiTheme="minorHAnsi" w:cs="Times New Roman"/>
          <w:i/>
          <w:color w:val="auto"/>
          <w:sz w:val="22"/>
          <w:szCs w:val="22"/>
          <w:lang w:eastAsia="fi-FI"/>
        </w:rPr>
      </w:pPr>
      <w:r w:rsidRPr="00293585">
        <w:rPr>
          <w:rFonts w:asciiTheme="minorHAnsi" w:eastAsia="Times New Roman" w:hAnsiTheme="minorHAnsi" w:cs="Times New Roman"/>
          <w:i/>
          <w:color w:val="auto"/>
          <w:sz w:val="22"/>
          <w:szCs w:val="22"/>
          <w:lang w:eastAsia="fi-FI"/>
        </w:rPr>
        <w:t xml:space="preserve">Oppilashuollon yhteistyön järjestäminen oppilaiden ja heidän huoltajiensa kanssa </w:t>
      </w:r>
      <w:r w:rsidRPr="00293585">
        <w:rPr>
          <w:rStyle w:val="Alaviitteenviite"/>
          <w:rFonts w:asciiTheme="minorHAnsi" w:eastAsia="Times New Roman" w:hAnsiTheme="minorHAnsi" w:cs="Times New Roman"/>
          <w:i/>
          <w:color w:val="auto"/>
          <w:sz w:val="22"/>
          <w:szCs w:val="22"/>
          <w:lang w:eastAsia="fi-FI"/>
        </w:rPr>
        <w:footnoteReference w:id="154"/>
      </w:r>
    </w:p>
    <w:p w:rsidR="009E3703" w:rsidRPr="00293585" w:rsidRDefault="009E3703" w:rsidP="009E3703">
      <w:pPr>
        <w:pStyle w:val="Default"/>
        <w:spacing w:line="276" w:lineRule="auto"/>
        <w:ind w:left="720"/>
        <w:jc w:val="both"/>
        <w:rPr>
          <w:rFonts w:asciiTheme="minorHAnsi" w:eastAsia="Times New Roman" w:hAnsiTheme="minorHAnsi" w:cs="Times New Roman"/>
          <w:i/>
          <w:color w:val="auto"/>
          <w:sz w:val="22"/>
          <w:szCs w:val="22"/>
          <w:lang w:eastAsia="fi-FI"/>
        </w:rPr>
      </w:pPr>
      <w:r w:rsidRPr="00293585">
        <w:rPr>
          <w:rFonts w:asciiTheme="minorHAnsi" w:eastAsia="Times New Roman" w:hAnsiTheme="minorHAnsi" w:cs="Times New Roman"/>
          <w:i/>
          <w:color w:val="auto"/>
          <w:sz w:val="22"/>
          <w:szCs w:val="22"/>
          <w:lang w:eastAsia="fi-FI"/>
        </w:rPr>
        <w:t xml:space="preserve"> </w:t>
      </w:r>
    </w:p>
    <w:p w:rsidR="009E3703" w:rsidRPr="00293585" w:rsidRDefault="009E3703" w:rsidP="009E3703">
      <w:pPr>
        <w:pStyle w:val="Default"/>
        <w:spacing w:line="276" w:lineRule="auto"/>
        <w:ind w:left="360"/>
        <w:jc w:val="both"/>
        <w:rPr>
          <w:rFonts w:asciiTheme="minorHAnsi" w:eastAsia="Times New Roman" w:hAnsiTheme="minorHAnsi" w:cs="Times New Roman"/>
          <w:i/>
          <w:color w:val="auto"/>
          <w:sz w:val="22"/>
          <w:szCs w:val="22"/>
          <w:lang w:eastAsia="fi-FI"/>
        </w:rPr>
      </w:pPr>
      <w:r w:rsidRPr="00293585">
        <w:rPr>
          <w:rFonts w:asciiTheme="minorHAnsi" w:eastAsia="Times New Roman" w:hAnsiTheme="minorHAnsi" w:cs="Times New Roman"/>
          <w:i/>
          <w:color w:val="auto"/>
          <w:sz w:val="22"/>
          <w:szCs w:val="22"/>
          <w:lang w:eastAsia="fi-FI"/>
        </w:rPr>
        <w:t>Oppilashuoltoa toteutetaan yhteistyössä oppilaiden ja huoltajien kanssa. Oppilashuoltosuunnitelmassa kuvataan oppilashuollon toimintatavat oppilaiden ja huoltajien osallisuuden edistämiseksi sekä yhteistyön järjestämiksi. Suunnitelmassa kuvataan</w:t>
      </w:r>
    </w:p>
    <w:p w:rsidR="009E3703" w:rsidRPr="00293585" w:rsidRDefault="009E3703" w:rsidP="009E3703">
      <w:pPr>
        <w:pStyle w:val="Default"/>
        <w:numPr>
          <w:ilvl w:val="0"/>
          <w:numId w:val="33"/>
        </w:numPr>
        <w:spacing w:line="276" w:lineRule="auto"/>
        <w:jc w:val="both"/>
        <w:rPr>
          <w:rFonts w:asciiTheme="minorHAnsi" w:eastAsia="Times New Roman" w:hAnsiTheme="minorHAnsi" w:cs="Times New Roman"/>
          <w:i/>
          <w:color w:val="auto"/>
          <w:sz w:val="22"/>
          <w:szCs w:val="22"/>
          <w:lang w:eastAsia="fi-FI"/>
        </w:rPr>
      </w:pPr>
      <w:r w:rsidRPr="00293585">
        <w:rPr>
          <w:rFonts w:asciiTheme="minorHAnsi" w:eastAsia="Times New Roman" w:hAnsiTheme="minorHAnsi" w:cs="Times New Roman"/>
          <w:i/>
          <w:color w:val="auto"/>
          <w:sz w:val="22"/>
          <w:szCs w:val="22"/>
          <w:lang w:eastAsia="fi-FI"/>
        </w:rPr>
        <w:t xml:space="preserve">oppilaan ja huoltajan osallisuus yhteisöllisen ja yksilökohtaisen oppilashuollon suunnittelussa, toteuttamisessa ja arvioinnissa </w:t>
      </w:r>
    </w:p>
    <w:p w:rsidR="009E3703" w:rsidRPr="00293585" w:rsidRDefault="009E3703" w:rsidP="009E3703">
      <w:pPr>
        <w:pStyle w:val="Default"/>
        <w:numPr>
          <w:ilvl w:val="0"/>
          <w:numId w:val="33"/>
        </w:numPr>
        <w:spacing w:line="276" w:lineRule="auto"/>
        <w:jc w:val="both"/>
        <w:rPr>
          <w:rFonts w:asciiTheme="minorHAnsi" w:eastAsia="Times New Roman" w:hAnsiTheme="minorHAnsi" w:cs="Times New Roman"/>
          <w:i/>
          <w:color w:val="auto"/>
          <w:sz w:val="22"/>
          <w:szCs w:val="22"/>
          <w:lang w:eastAsia="fi-FI"/>
        </w:rPr>
      </w:pPr>
      <w:r w:rsidRPr="00293585">
        <w:rPr>
          <w:rFonts w:asciiTheme="minorHAnsi" w:eastAsia="Times New Roman" w:hAnsiTheme="minorHAnsi" w:cs="Times New Roman"/>
          <w:i/>
          <w:color w:val="auto"/>
          <w:sz w:val="22"/>
          <w:szCs w:val="22"/>
          <w:lang w:eastAsia="fi-FI"/>
        </w:rPr>
        <w:t>yhteisöllisen ja yksilökohtaisen oppilashuollon periaatteista ja menettelytavoista tiedottaminen oppilaille, huoltajille ja yhteistyötahoille.</w:t>
      </w:r>
    </w:p>
    <w:p w:rsidR="009E3703" w:rsidRPr="00293585" w:rsidRDefault="009E3703" w:rsidP="009E3703">
      <w:pPr>
        <w:pStyle w:val="Default"/>
        <w:spacing w:line="276" w:lineRule="auto"/>
        <w:jc w:val="both"/>
        <w:rPr>
          <w:rFonts w:asciiTheme="minorHAnsi" w:eastAsia="Times New Roman" w:hAnsiTheme="minorHAnsi" w:cs="Times New Roman"/>
          <w:i/>
          <w:color w:val="auto"/>
          <w:sz w:val="22"/>
          <w:szCs w:val="22"/>
          <w:lang w:eastAsia="fi-FI"/>
        </w:rPr>
      </w:pPr>
    </w:p>
    <w:p w:rsidR="009E3703" w:rsidRPr="00293585" w:rsidRDefault="009E3703" w:rsidP="009E3703">
      <w:pPr>
        <w:pStyle w:val="Luettelokappale"/>
        <w:numPr>
          <w:ilvl w:val="0"/>
          <w:numId w:val="23"/>
        </w:numPr>
        <w:spacing w:after="0"/>
        <w:jc w:val="both"/>
        <w:rPr>
          <w:rFonts w:eastAsia="Times New Roman"/>
          <w:i/>
          <w:lang w:eastAsia="fi-FI"/>
        </w:rPr>
      </w:pPr>
      <w:r w:rsidRPr="00293585">
        <w:rPr>
          <w:rFonts w:eastAsia="Times New Roman"/>
          <w:i/>
          <w:lang w:eastAsia="fi-FI"/>
        </w:rPr>
        <w:t xml:space="preserve">Oppilashuoltosuunnitelman toteuttaminen ja seuraaminen </w:t>
      </w:r>
      <w:r w:rsidRPr="00293585">
        <w:rPr>
          <w:rStyle w:val="Alaviitteenviite"/>
          <w:rFonts w:eastAsia="Times New Roman"/>
          <w:i/>
          <w:lang w:eastAsia="fi-FI"/>
        </w:rPr>
        <w:footnoteReference w:id="155"/>
      </w:r>
    </w:p>
    <w:p w:rsidR="009E3703" w:rsidRPr="00293585" w:rsidRDefault="009E3703" w:rsidP="009E3703">
      <w:pPr>
        <w:spacing w:after="0"/>
        <w:jc w:val="both"/>
        <w:rPr>
          <w:rFonts w:eastAsia="Times New Roman"/>
          <w:i/>
          <w:lang w:eastAsia="fi-FI"/>
        </w:rPr>
      </w:pPr>
    </w:p>
    <w:p w:rsidR="009E3703" w:rsidRPr="00293585" w:rsidRDefault="009E3703" w:rsidP="009E3703">
      <w:pPr>
        <w:spacing w:after="0"/>
        <w:ind w:firstLine="360"/>
        <w:jc w:val="both"/>
        <w:rPr>
          <w:rFonts w:eastAsia="Times New Roman"/>
          <w:i/>
          <w:strike/>
          <w:lang w:eastAsia="fi-FI"/>
        </w:rPr>
      </w:pPr>
      <w:r w:rsidRPr="00293585">
        <w:rPr>
          <w:rFonts w:eastAsia="Times New Roman"/>
          <w:i/>
          <w:lang w:eastAsia="fi-FI"/>
        </w:rPr>
        <w:t>Opetuksen järjestäjä seuraa koulun oppilashuoltosuunnitelman toteutumista</w:t>
      </w:r>
      <w:r w:rsidRPr="00293585">
        <w:rPr>
          <w:rStyle w:val="Alaviitteenviite"/>
          <w:rFonts w:eastAsia="Times New Roman"/>
          <w:i/>
          <w:lang w:eastAsia="fi-FI"/>
        </w:rPr>
        <w:footnoteReference w:id="156"/>
      </w:r>
      <w:r w:rsidRPr="00293585">
        <w:rPr>
          <w:rFonts w:eastAsia="Times New Roman"/>
          <w:i/>
          <w:lang w:eastAsia="fi-FI"/>
        </w:rPr>
        <w:t xml:space="preserve">. </w:t>
      </w:r>
    </w:p>
    <w:p w:rsidR="009E3703" w:rsidRPr="00293585" w:rsidRDefault="009E3703" w:rsidP="009E3703">
      <w:pPr>
        <w:spacing w:after="0"/>
        <w:jc w:val="both"/>
        <w:rPr>
          <w:rFonts w:eastAsia="Times New Roman"/>
          <w:i/>
          <w:lang w:eastAsia="fi-FI"/>
        </w:rPr>
      </w:pPr>
    </w:p>
    <w:p w:rsidR="009E3703" w:rsidRPr="00293585" w:rsidRDefault="009E3703" w:rsidP="009E3703">
      <w:pPr>
        <w:spacing w:after="0"/>
        <w:ind w:left="360"/>
        <w:jc w:val="both"/>
        <w:rPr>
          <w:rFonts w:eastAsia="Times New Roman"/>
          <w:i/>
          <w:lang w:eastAsia="fi-FI"/>
        </w:rPr>
      </w:pPr>
      <w:r w:rsidRPr="00293585">
        <w:rPr>
          <w:rFonts w:eastAsia="Times New Roman"/>
          <w:i/>
          <w:lang w:eastAsia="fi-FI"/>
        </w:rPr>
        <w:t>Oppilashuoltosuunnitelmassa kuvataan toimenpiteet suunnitelman toteuttamiseksi ja seuraamiseksi</w:t>
      </w:r>
      <w:r w:rsidRPr="00293585">
        <w:rPr>
          <w:rStyle w:val="Alaviitteenviite"/>
          <w:rFonts w:eastAsia="Times New Roman"/>
          <w:i/>
          <w:lang w:eastAsia="fi-FI"/>
        </w:rPr>
        <w:footnoteReference w:id="157"/>
      </w:r>
      <w:r w:rsidRPr="00293585">
        <w:rPr>
          <w:rFonts w:eastAsia="Times New Roman"/>
          <w:i/>
          <w:lang w:eastAsia="fi-FI"/>
        </w:rPr>
        <w:t xml:space="preserve">. Näitä ovat seurannasta vastuussa oleva taho koulussa, seurattavat asiat ja käytettävät menetelmät tietojen kokoamiseksi sekä seurannan aikataulu. Lisäksi kuvataan seurantatietojen käsittely ja hyödyntäminen koulun oppilashuollon kehittämisessä sekä keskeisistä tuloksista tiedottaminen oppilaille, huoltajille ja tarvittaville yhteistyötahoille.  </w:t>
      </w:r>
    </w:p>
    <w:p w:rsidR="009E3703" w:rsidRPr="00293585" w:rsidRDefault="009E3703" w:rsidP="009E3703">
      <w:pPr>
        <w:spacing w:after="0"/>
        <w:jc w:val="both"/>
        <w:rPr>
          <w:rFonts w:eastAsia="Times New Roman"/>
          <w:i/>
          <w:lang w:eastAsia="fi-FI"/>
        </w:rPr>
      </w:pPr>
    </w:p>
    <w:p w:rsidR="009E3703" w:rsidRPr="00293585" w:rsidRDefault="009E3703" w:rsidP="009E3703">
      <w:pPr>
        <w:spacing w:after="0"/>
        <w:ind w:left="357"/>
        <w:jc w:val="both"/>
        <w:rPr>
          <w:rFonts w:eastAsia="Times New Roman"/>
          <w:i/>
          <w:lang w:eastAsia="fi-FI"/>
        </w:rPr>
      </w:pPr>
      <w:r w:rsidRPr="00293585">
        <w:rPr>
          <w:rFonts w:eastAsia="Times New Roman"/>
          <w:i/>
          <w:lang w:eastAsia="fi-FI"/>
        </w:rPr>
        <w:t xml:space="preserve">Oppilashuoltosuunnitelman toteuttaminen ja seuraaminen on osa opetuksen järjestäjän omavalvontaa koskevaa tehtävää. Opetuksen järjestäjä vastaa yhteistyössä opetustoimen ja sosiaali- ja terveystoimen </w:t>
      </w:r>
      <w:r w:rsidRPr="00293585">
        <w:rPr>
          <w:rFonts w:eastAsia="Times New Roman"/>
          <w:i/>
          <w:lang w:eastAsia="fi-FI"/>
        </w:rPr>
        <w:lastRenderedPageBreak/>
        <w:t>oppilashuoltopalveluista vastuussa olevien viranomaisten kanssa oppilashuollon kokonaisuuden omavalvonnan toteutumisesta</w:t>
      </w:r>
      <w:r w:rsidRPr="00293585">
        <w:rPr>
          <w:rStyle w:val="Alaviitteenviite"/>
          <w:rFonts w:eastAsia="Times New Roman"/>
          <w:i/>
          <w:lang w:eastAsia="fi-FI"/>
        </w:rPr>
        <w:footnoteReference w:id="158"/>
      </w:r>
      <w:r w:rsidRPr="00293585">
        <w:rPr>
          <w:rFonts w:eastAsia="Times New Roman"/>
          <w:i/>
          <w:lang w:eastAsia="fi-FI"/>
        </w:rPr>
        <w:t xml:space="preserve">. </w:t>
      </w:r>
    </w:p>
    <w:p w:rsidR="009E3703" w:rsidRPr="009E3703" w:rsidRDefault="009E3703" w:rsidP="009E3703">
      <w:pPr>
        <w:rPr>
          <w:lang w:eastAsia="fi-FI"/>
        </w:rPr>
      </w:pPr>
    </w:p>
    <w:p w:rsidR="00AF7F9C" w:rsidRPr="00B44EDB" w:rsidRDefault="009E3703" w:rsidP="006148E8">
      <w:pPr>
        <w:pStyle w:val="Otsikko3"/>
        <w:rPr>
          <w:rFonts w:eastAsia="Times New Roman"/>
          <w:color w:val="FF0000"/>
          <w:sz w:val="24"/>
          <w:szCs w:val="24"/>
          <w:lang w:eastAsia="fi-FI"/>
        </w:rPr>
      </w:pPr>
      <w:bookmarkStart w:id="93" w:name="_Toc486575850"/>
      <w:r w:rsidRPr="00B44EDB">
        <w:rPr>
          <w:rFonts w:eastAsia="Times New Roman"/>
          <w:sz w:val="24"/>
          <w:szCs w:val="24"/>
          <w:lang w:eastAsia="fi-FI"/>
        </w:rPr>
        <w:t xml:space="preserve">8.8. </w:t>
      </w:r>
      <w:r w:rsidR="00663D0A" w:rsidRPr="00B44EDB">
        <w:rPr>
          <w:rFonts w:eastAsia="Times New Roman"/>
          <w:sz w:val="24"/>
          <w:szCs w:val="24"/>
          <w:lang w:eastAsia="fi-FI"/>
        </w:rPr>
        <w:t xml:space="preserve">OULUN </w:t>
      </w:r>
      <w:r w:rsidR="00B44EDB" w:rsidRPr="00B44EDB">
        <w:rPr>
          <w:rFonts w:eastAsia="Times New Roman"/>
          <w:sz w:val="24"/>
          <w:szCs w:val="24"/>
          <w:lang w:eastAsia="fi-FI"/>
        </w:rPr>
        <w:t xml:space="preserve">KRISTILLISESSÄ KOULUSSA </w:t>
      </w:r>
      <w:r w:rsidR="00663D0A" w:rsidRPr="00B44EDB">
        <w:rPr>
          <w:rFonts w:eastAsia="Times New Roman"/>
          <w:sz w:val="24"/>
          <w:szCs w:val="24"/>
          <w:lang w:eastAsia="fi-FI"/>
        </w:rPr>
        <w:t>PAIKALLISESTI PÄÄTETYT ASIAT</w:t>
      </w:r>
      <w:bookmarkEnd w:id="93"/>
    </w:p>
    <w:p w:rsidR="00AF7F9C" w:rsidRPr="009E3703" w:rsidRDefault="00AF7F9C" w:rsidP="009E3703">
      <w:pPr>
        <w:tabs>
          <w:tab w:val="left" w:pos="426"/>
        </w:tabs>
        <w:spacing w:after="0" w:line="240" w:lineRule="auto"/>
        <w:jc w:val="both"/>
        <w:rPr>
          <w:rFonts w:eastAsia="Times New Roman"/>
          <w:i/>
          <w:lang w:eastAsia="fi-FI"/>
        </w:rPr>
      </w:pPr>
    </w:p>
    <w:p w:rsidR="00293585" w:rsidRPr="00293585" w:rsidRDefault="009E3703" w:rsidP="0018461C">
      <w:pPr>
        <w:jc w:val="both"/>
        <w:rPr>
          <w:rFonts w:cs="Arial"/>
          <w:b/>
          <w:color w:val="17365D" w:themeColor="text2" w:themeShade="BF"/>
        </w:rPr>
      </w:pPr>
      <w:r>
        <w:rPr>
          <w:rFonts w:cs="Arial"/>
          <w:b/>
          <w:color w:val="17365D" w:themeColor="text2" w:themeShade="BF"/>
        </w:rPr>
        <w:t>8.8</w:t>
      </w:r>
      <w:r w:rsidR="00293585" w:rsidRPr="00293585">
        <w:rPr>
          <w:rFonts w:cs="Arial"/>
          <w:b/>
          <w:color w:val="17365D" w:themeColor="text2" w:themeShade="BF"/>
        </w:rPr>
        <w:t>.1 Oulun kristillisen koulun oppilashuoltosuunnitelma</w:t>
      </w:r>
    </w:p>
    <w:p w:rsidR="004A0339" w:rsidRDefault="005B7ABC" w:rsidP="00663D0A">
      <w:pPr>
        <w:ind w:left="425"/>
        <w:jc w:val="both"/>
        <w:rPr>
          <w:rFonts w:cs="Arial"/>
          <w:color w:val="17365D" w:themeColor="text2" w:themeShade="BF"/>
        </w:rPr>
      </w:pPr>
      <w:r>
        <w:rPr>
          <w:rFonts w:cs="Arial"/>
          <w:color w:val="17365D" w:themeColor="text2" w:themeShade="BF"/>
        </w:rPr>
        <w:t xml:space="preserve">Oulun kristillisen koulun oppilashuoltosuunnitelma on esitetty </w:t>
      </w:r>
      <w:r w:rsidR="00293585">
        <w:rPr>
          <w:rFonts w:cs="Arial"/>
          <w:color w:val="17365D" w:themeColor="text2" w:themeShade="BF"/>
        </w:rPr>
        <w:t xml:space="preserve">kattavasti edellä annetun perusopetuksen perusteiden ohjeistuksen mukaisesti </w:t>
      </w:r>
      <w:r>
        <w:rPr>
          <w:rFonts w:cs="Arial"/>
          <w:color w:val="17365D" w:themeColor="text2" w:themeShade="BF"/>
        </w:rPr>
        <w:t>asiakirjassa Oulun kr</w:t>
      </w:r>
      <w:r w:rsidR="00293585">
        <w:rPr>
          <w:rFonts w:cs="Arial"/>
          <w:color w:val="17365D" w:themeColor="text2" w:themeShade="BF"/>
        </w:rPr>
        <w:t>istillisen koulun Oppilashuolto</w:t>
      </w:r>
      <w:r>
        <w:rPr>
          <w:rFonts w:cs="Arial"/>
          <w:color w:val="17365D" w:themeColor="text2" w:themeShade="BF"/>
        </w:rPr>
        <w:t>suunnitelma (LIITE 3)</w:t>
      </w:r>
    </w:p>
    <w:p w:rsidR="00293585" w:rsidRPr="00293585" w:rsidRDefault="009E3703" w:rsidP="0018461C">
      <w:pPr>
        <w:jc w:val="both"/>
        <w:rPr>
          <w:rFonts w:cs="Arial"/>
          <w:b/>
          <w:color w:val="17365D" w:themeColor="text2" w:themeShade="BF"/>
        </w:rPr>
      </w:pPr>
      <w:r>
        <w:rPr>
          <w:rFonts w:cs="Arial"/>
          <w:b/>
          <w:color w:val="17365D" w:themeColor="text2" w:themeShade="BF"/>
        </w:rPr>
        <w:t>8.8</w:t>
      </w:r>
      <w:r w:rsidR="00293585" w:rsidRPr="00293585">
        <w:rPr>
          <w:rFonts w:cs="Arial"/>
          <w:b/>
          <w:color w:val="17365D" w:themeColor="text2" w:themeShade="BF"/>
        </w:rPr>
        <w:t>.2 Oppilashuoltotyötä ohjaavia periaatteita ja asiakirjoja</w:t>
      </w:r>
    </w:p>
    <w:p w:rsidR="00293585" w:rsidRDefault="00293585" w:rsidP="00663D0A">
      <w:pPr>
        <w:ind w:left="425"/>
        <w:jc w:val="both"/>
        <w:rPr>
          <w:rFonts w:eastAsia="Times New Roman" w:cs="Arial"/>
          <w:color w:val="17365D" w:themeColor="text2" w:themeShade="BF"/>
          <w:lang w:eastAsia="fi-FI"/>
        </w:rPr>
      </w:pPr>
      <w:r w:rsidRPr="00761011">
        <w:rPr>
          <w:rFonts w:eastAsia="Times New Roman" w:cs="Arial"/>
          <w:color w:val="17365D" w:themeColor="text2" w:themeShade="BF"/>
          <w:lang w:eastAsia="fi-FI"/>
        </w:rPr>
        <w:t xml:space="preserve">Oppilashuolto on kaikkien kouluyhteisössä työskentelevien ja oppilashuoltopalveluista vastaavien työntekijöiden tehtävä. Ensisijainen vastuu kouluyhteisön hyvinvoinnista on koulun henkilökunnalla. Koulun toimintakulttuuri ja arvot näkyvät henkilökunnan työskentelyssä, käyttäytymisessä ja tavassa olla vuorovaikutuksessa. Toimintakulttuurin kehittäminen avoimeksi, vuorovaikutteiseksi, yhteisölliseksi ja oppilasta kuulevaksi on keskeinen tavoitteemme. Näin jokainen oppilas voi opiskella omien edellytystensä mukaisesti. </w:t>
      </w:r>
    </w:p>
    <w:p w:rsidR="00293585" w:rsidRPr="00761011" w:rsidRDefault="00293585" w:rsidP="00663D0A">
      <w:pPr>
        <w:ind w:left="425"/>
        <w:jc w:val="both"/>
        <w:rPr>
          <w:rFonts w:eastAsia="Times New Roman" w:cs="Arial"/>
          <w:color w:val="17365D" w:themeColor="text2" w:themeShade="BF"/>
          <w:lang w:eastAsia="fi-FI"/>
        </w:rPr>
      </w:pPr>
      <w:r w:rsidRPr="00761011">
        <w:rPr>
          <w:rFonts w:eastAsia="Times New Roman" w:cs="Arial"/>
          <w:color w:val="17365D" w:themeColor="text2" w:themeShade="BF"/>
          <w:lang w:eastAsia="fi-FI"/>
        </w:rPr>
        <w:t>Oppilashuoltotyötämme ohjaavia periaatteita ovat:</w:t>
      </w:r>
    </w:p>
    <w:p w:rsidR="00293585" w:rsidRPr="00761011" w:rsidRDefault="00293585" w:rsidP="00293585">
      <w:pPr>
        <w:pStyle w:val="Luettelokappale"/>
        <w:numPr>
          <w:ilvl w:val="0"/>
          <w:numId w:val="47"/>
        </w:numPr>
        <w:spacing w:after="0"/>
        <w:jc w:val="both"/>
        <w:rPr>
          <w:rFonts w:eastAsia="Times New Roman" w:cs="Arial"/>
          <w:color w:val="17365D" w:themeColor="text2" w:themeShade="BF"/>
          <w:lang w:eastAsia="fi-FI"/>
        </w:rPr>
      </w:pPr>
      <w:r w:rsidRPr="00761011">
        <w:rPr>
          <w:rFonts w:eastAsia="Times New Roman" w:cs="Arial"/>
          <w:color w:val="17365D" w:themeColor="text2" w:themeShade="BF"/>
          <w:lang w:eastAsia="fi-FI"/>
        </w:rPr>
        <w:t>oppilashuollon suunnittelu, toteuttaminen ja arviointi yhteistyössä huoltajien kanssa</w:t>
      </w:r>
    </w:p>
    <w:p w:rsidR="00293585" w:rsidRPr="00761011" w:rsidRDefault="00293585" w:rsidP="00293585">
      <w:pPr>
        <w:pStyle w:val="Luettelokappale"/>
        <w:numPr>
          <w:ilvl w:val="0"/>
          <w:numId w:val="47"/>
        </w:numPr>
        <w:spacing w:after="0"/>
        <w:jc w:val="both"/>
        <w:rPr>
          <w:rFonts w:eastAsia="Times New Roman" w:cs="Arial"/>
          <w:color w:val="17365D" w:themeColor="text2" w:themeShade="BF"/>
          <w:lang w:eastAsia="fi-FI"/>
        </w:rPr>
      </w:pPr>
      <w:r w:rsidRPr="00761011">
        <w:rPr>
          <w:rFonts w:eastAsia="Times New Roman" w:cs="Arial"/>
          <w:color w:val="17365D" w:themeColor="text2" w:themeShade="BF"/>
          <w:lang w:eastAsia="fi-FI"/>
        </w:rPr>
        <w:t>huoltajien ja oppilaiden osallisuuden vahvistaminen</w:t>
      </w:r>
    </w:p>
    <w:p w:rsidR="00293585" w:rsidRPr="00761011" w:rsidRDefault="00293585" w:rsidP="00293585">
      <w:pPr>
        <w:pStyle w:val="Luettelokappale"/>
        <w:numPr>
          <w:ilvl w:val="0"/>
          <w:numId w:val="47"/>
        </w:numPr>
        <w:spacing w:after="0"/>
        <w:jc w:val="both"/>
        <w:rPr>
          <w:rFonts w:eastAsia="Times New Roman" w:cs="Arial"/>
          <w:color w:val="17365D" w:themeColor="text2" w:themeShade="BF"/>
          <w:lang w:eastAsia="fi-FI"/>
        </w:rPr>
      </w:pPr>
      <w:r w:rsidRPr="00761011">
        <w:rPr>
          <w:rFonts w:eastAsia="Times New Roman" w:cs="Arial"/>
          <w:color w:val="17365D" w:themeColor="text2" w:themeShade="BF"/>
          <w:lang w:eastAsia="fi-FI"/>
        </w:rPr>
        <w:t>ennaltaehkäisevän oppilashuollon toimintakulttuurin vahvistaminen</w:t>
      </w:r>
    </w:p>
    <w:p w:rsidR="00293585" w:rsidRPr="00761011" w:rsidRDefault="00293585" w:rsidP="00293585">
      <w:pPr>
        <w:pStyle w:val="Luettelokappale"/>
        <w:numPr>
          <w:ilvl w:val="0"/>
          <w:numId w:val="47"/>
        </w:numPr>
        <w:spacing w:after="0"/>
        <w:jc w:val="both"/>
        <w:rPr>
          <w:rFonts w:eastAsia="Times New Roman" w:cs="Arial"/>
          <w:color w:val="17365D" w:themeColor="text2" w:themeShade="BF"/>
          <w:lang w:eastAsia="fi-FI"/>
        </w:rPr>
      </w:pPr>
      <w:r w:rsidRPr="00761011">
        <w:rPr>
          <w:rFonts w:eastAsia="Times New Roman" w:cs="Arial"/>
          <w:color w:val="17365D" w:themeColor="text2" w:themeShade="BF"/>
          <w:lang w:eastAsia="fi-FI"/>
        </w:rPr>
        <w:t>myönteisen vuorovaikutuksen ja keskinäisen huolenpidon ilmapiirin edistäminen</w:t>
      </w:r>
    </w:p>
    <w:p w:rsidR="00293585" w:rsidRPr="00761011" w:rsidRDefault="00293585" w:rsidP="00293585">
      <w:pPr>
        <w:pStyle w:val="Luettelokappale"/>
        <w:numPr>
          <w:ilvl w:val="0"/>
          <w:numId w:val="47"/>
        </w:numPr>
        <w:spacing w:after="0"/>
        <w:jc w:val="both"/>
        <w:rPr>
          <w:rFonts w:eastAsia="Times New Roman" w:cs="Arial"/>
          <w:color w:val="17365D" w:themeColor="text2" w:themeShade="BF"/>
          <w:lang w:eastAsia="fi-FI"/>
        </w:rPr>
      </w:pPr>
      <w:r w:rsidRPr="00761011">
        <w:rPr>
          <w:rFonts w:eastAsia="Times New Roman" w:cs="Arial"/>
          <w:color w:val="17365D" w:themeColor="text2" w:themeShade="BF"/>
          <w:lang w:eastAsia="fi-FI"/>
        </w:rPr>
        <w:t>koko kouluyhteisön hyvinvoinnin sekä turvallisen ja terveellisen kasvuympäristön seuraaminen ja ylläpitäminen</w:t>
      </w:r>
    </w:p>
    <w:p w:rsidR="00293585" w:rsidRPr="00761011" w:rsidRDefault="00293585" w:rsidP="00293585">
      <w:pPr>
        <w:pStyle w:val="Luettelokappale"/>
        <w:numPr>
          <w:ilvl w:val="0"/>
          <w:numId w:val="47"/>
        </w:numPr>
        <w:spacing w:after="0"/>
        <w:jc w:val="both"/>
        <w:rPr>
          <w:rFonts w:eastAsia="Times New Roman" w:cs="Arial"/>
          <w:color w:val="17365D" w:themeColor="text2" w:themeShade="BF"/>
          <w:lang w:eastAsia="fi-FI"/>
        </w:rPr>
      </w:pPr>
      <w:r w:rsidRPr="00761011">
        <w:rPr>
          <w:rFonts w:eastAsia="Times New Roman" w:cs="Arial"/>
          <w:color w:val="17365D" w:themeColor="text2" w:themeShade="BF"/>
          <w:lang w:eastAsia="fi-FI"/>
        </w:rPr>
        <w:t>varhaisen tuen tarpeen tunnistaminen, huolen puheeksi ottamisen ja tarkoituksenmukaisen puuttumisen vahvistaminen</w:t>
      </w:r>
    </w:p>
    <w:p w:rsidR="00293585" w:rsidRPr="00761011" w:rsidRDefault="00293585" w:rsidP="00293585">
      <w:pPr>
        <w:pStyle w:val="Luettelokappale"/>
        <w:numPr>
          <w:ilvl w:val="0"/>
          <w:numId w:val="47"/>
        </w:numPr>
        <w:spacing w:after="0"/>
        <w:jc w:val="both"/>
        <w:rPr>
          <w:rFonts w:eastAsia="Times New Roman" w:cs="Arial"/>
          <w:color w:val="17365D" w:themeColor="text2" w:themeShade="BF"/>
          <w:lang w:eastAsia="fi-FI"/>
        </w:rPr>
      </w:pPr>
      <w:r w:rsidRPr="00761011">
        <w:rPr>
          <w:rFonts w:eastAsia="Times New Roman" w:cs="Arial"/>
          <w:color w:val="17365D" w:themeColor="text2" w:themeShade="BF"/>
          <w:lang w:eastAsia="fi-FI"/>
        </w:rPr>
        <w:t>monialaisen asiantuntijaverkoston keskinäisten toimintatapojen kehittäminen</w:t>
      </w:r>
    </w:p>
    <w:p w:rsidR="00293585" w:rsidRPr="00761011" w:rsidRDefault="00293585" w:rsidP="00293585">
      <w:pPr>
        <w:pStyle w:val="Luettelokappale"/>
        <w:numPr>
          <w:ilvl w:val="0"/>
          <w:numId w:val="47"/>
        </w:numPr>
        <w:spacing w:after="0"/>
        <w:jc w:val="both"/>
        <w:rPr>
          <w:rFonts w:eastAsia="Times New Roman" w:cs="Arial"/>
          <w:color w:val="17365D" w:themeColor="text2" w:themeShade="BF"/>
          <w:lang w:eastAsia="fi-FI"/>
        </w:rPr>
      </w:pPr>
      <w:r w:rsidRPr="00761011">
        <w:rPr>
          <w:rFonts w:eastAsia="Times New Roman" w:cs="Arial"/>
          <w:color w:val="17365D" w:themeColor="text2" w:themeShade="BF"/>
          <w:lang w:eastAsia="fi-FI"/>
        </w:rPr>
        <w:t>avoimen ja kaikkia osapuolia kunnioittavan työskentelytavan tukeminen</w:t>
      </w:r>
    </w:p>
    <w:p w:rsidR="00293585" w:rsidRPr="00761011" w:rsidRDefault="00293585" w:rsidP="00293585">
      <w:pPr>
        <w:pStyle w:val="Luettelokappale"/>
        <w:numPr>
          <w:ilvl w:val="0"/>
          <w:numId w:val="47"/>
        </w:numPr>
        <w:spacing w:after="0"/>
        <w:jc w:val="both"/>
        <w:rPr>
          <w:rFonts w:eastAsia="Times New Roman" w:cs="Arial"/>
          <w:color w:val="17365D" w:themeColor="text2" w:themeShade="BF"/>
          <w:lang w:eastAsia="fi-FI"/>
        </w:rPr>
      </w:pPr>
      <w:r w:rsidRPr="00761011">
        <w:rPr>
          <w:rFonts w:eastAsia="Times New Roman" w:cs="Arial"/>
          <w:color w:val="17365D" w:themeColor="text2" w:themeShade="BF"/>
          <w:lang w:eastAsia="fi-FI"/>
        </w:rPr>
        <w:t>uusien toiminta- ja ratkaisumallien kehittäminen</w:t>
      </w:r>
    </w:p>
    <w:p w:rsidR="00293585" w:rsidRPr="00761011" w:rsidRDefault="00293585" w:rsidP="00293585">
      <w:pPr>
        <w:pStyle w:val="Luettelokappale"/>
        <w:spacing w:after="0"/>
        <w:ind w:left="1145"/>
        <w:jc w:val="both"/>
        <w:rPr>
          <w:rFonts w:eastAsia="Times New Roman" w:cs="Arial"/>
          <w:color w:val="17365D" w:themeColor="text2" w:themeShade="BF"/>
          <w:lang w:eastAsia="fi-FI"/>
        </w:rPr>
      </w:pPr>
    </w:p>
    <w:p w:rsidR="00293585" w:rsidRDefault="00293585" w:rsidP="00663D0A">
      <w:pPr>
        <w:ind w:left="425"/>
        <w:jc w:val="both"/>
        <w:rPr>
          <w:rFonts w:eastAsia="Times New Roman" w:cs="Arial"/>
          <w:color w:val="17365D" w:themeColor="text2" w:themeShade="BF"/>
          <w:lang w:eastAsia="fi-FI"/>
        </w:rPr>
      </w:pPr>
      <w:r w:rsidRPr="00761011">
        <w:rPr>
          <w:rFonts w:eastAsia="Times New Roman" w:cs="Arial"/>
          <w:color w:val="17365D" w:themeColor="text2" w:themeShade="BF"/>
          <w:lang w:eastAsia="fi-FI"/>
        </w:rPr>
        <w:t xml:space="preserve">Tuen tarpeen varhainen toteaminen edellyttää jatkuvaa oppilaan kehityksen, kasvun ja oppimisen arviointia ja havainnointia, jotta tuki kohdentuu mahdollisimman oikea-aikaisesti. Varhain aloitettu tuki ja mahdollinen kuntoutus ennaltaehkäisevät muiden ongelmien syntymistä tai syvenemistä, kuten oppilaan sosiaalisten suhteiden vaikeutumista tai oppimisen rajoittumista. </w:t>
      </w:r>
    </w:p>
    <w:p w:rsidR="00293585" w:rsidRDefault="00293585" w:rsidP="00663D0A">
      <w:pPr>
        <w:ind w:left="425"/>
        <w:jc w:val="both"/>
        <w:rPr>
          <w:rFonts w:eastAsia="Times New Roman" w:cs="Arial"/>
          <w:color w:val="17365D" w:themeColor="text2" w:themeShade="BF"/>
          <w:lang w:eastAsia="fi-FI"/>
        </w:rPr>
      </w:pPr>
      <w:r w:rsidRPr="00761011">
        <w:rPr>
          <w:rFonts w:cs="Arial"/>
          <w:color w:val="17365D" w:themeColor="text2" w:themeShade="BF"/>
        </w:rPr>
        <w:t xml:space="preserve">Kouluilla tehtävää oppilashuoltotyötä ohjaavat erilaiset valtakunnalliset ja kunnalliset asiakirjat. </w:t>
      </w:r>
      <w:r w:rsidRPr="00761011">
        <w:rPr>
          <w:rFonts w:eastAsia="Times New Roman" w:cs="Arial"/>
          <w:color w:val="17365D" w:themeColor="text2" w:themeShade="BF"/>
          <w:lang w:eastAsia="fi-FI"/>
        </w:rPr>
        <w:t xml:space="preserve">Seuraavassa kaaviossa on kuvattu oppilashuoltoa ohjaavat asiakirjat vastuutahoineen:  </w:t>
      </w:r>
    </w:p>
    <w:p w:rsidR="0018461C" w:rsidRDefault="0018461C" w:rsidP="00663D0A">
      <w:pPr>
        <w:ind w:left="425"/>
        <w:jc w:val="both"/>
        <w:rPr>
          <w:rFonts w:eastAsia="Times New Roman" w:cs="Arial"/>
          <w:color w:val="17365D" w:themeColor="text2" w:themeShade="BF"/>
          <w:lang w:eastAsia="fi-FI"/>
        </w:rPr>
      </w:pPr>
    </w:p>
    <w:p w:rsidR="0018461C" w:rsidRPr="00761011" w:rsidRDefault="0018461C" w:rsidP="00663D0A">
      <w:pPr>
        <w:ind w:left="425"/>
        <w:jc w:val="both"/>
        <w:rPr>
          <w:rFonts w:eastAsia="Times New Roman" w:cs="Arial"/>
          <w:color w:val="17365D" w:themeColor="text2" w:themeShade="BF"/>
          <w:lang w:eastAsia="fi-FI"/>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820"/>
      </w:tblGrid>
      <w:tr w:rsidR="00293585" w:rsidRPr="00761011" w:rsidTr="009759ED">
        <w:tc>
          <w:tcPr>
            <w:tcW w:w="3969" w:type="dxa"/>
          </w:tcPr>
          <w:p w:rsidR="00293585" w:rsidRPr="00761011" w:rsidRDefault="00293585" w:rsidP="009759ED">
            <w:pPr>
              <w:spacing w:after="0"/>
              <w:ind w:left="176" w:hanging="142"/>
              <w:jc w:val="both"/>
              <w:rPr>
                <w:rFonts w:eastAsia="Times New Roman" w:cs="Arial"/>
                <w:b/>
                <w:color w:val="17365D" w:themeColor="text2" w:themeShade="BF"/>
                <w:lang w:eastAsia="fi-FI"/>
              </w:rPr>
            </w:pPr>
            <w:r w:rsidRPr="00761011">
              <w:rPr>
                <w:rFonts w:eastAsia="Times New Roman" w:cs="Arial"/>
                <w:b/>
                <w:color w:val="17365D" w:themeColor="text2" w:themeShade="BF"/>
                <w:lang w:eastAsia="fi-FI"/>
              </w:rPr>
              <w:t>Oppilashuoltoa ohjaavat asiakirjat</w:t>
            </w:r>
          </w:p>
        </w:tc>
        <w:tc>
          <w:tcPr>
            <w:tcW w:w="4820" w:type="dxa"/>
          </w:tcPr>
          <w:p w:rsidR="00293585" w:rsidRPr="00761011" w:rsidRDefault="00293585" w:rsidP="009759ED">
            <w:pPr>
              <w:spacing w:after="0"/>
              <w:ind w:left="567" w:hanging="494"/>
              <w:rPr>
                <w:rFonts w:eastAsia="Times New Roman" w:cs="Arial"/>
                <w:b/>
                <w:color w:val="17365D" w:themeColor="text2" w:themeShade="BF"/>
                <w:lang w:eastAsia="fi-FI"/>
              </w:rPr>
            </w:pPr>
            <w:r w:rsidRPr="00761011">
              <w:rPr>
                <w:rFonts w:eastAsia="Times New Roman" w:cs="Arial"/>
                <w:b/>
                <w:color w:val="17365D" w:themeColor="text2" w:themeShade="BF"/>
                <w:lang w:eastAsia="fi-FI"/>
              </w:rPr>
              <w:t>Laadinnan vastuutaho</w:t>
            </w:r>
          </w:p>
        </w:tc>
      </w:tr>
      <w:tr w:rsidR="00293585" w:rsidRPr="00761011" w:rsidTr="009759ED">
        <w:tc>
          <w:tcPr>
            <w:tcW w:w="3969" w:type="dxa"/>
          </w:tcPr>
          <w:p w:rsidR="00293585" w:rsidRPr="00761011" w:rsidRDefault="00293585" w:rsidP="009759ED">
            <w:pPr>
              <w:spacing w:after="0"/>
              <w:ind w:left="567" w:hanging="533"/>
              <w:jc w:val="both"/>
              <w:rPr>
                <w:rFonts w:eastAsia="Times New Roman" w:cs="Arial"/>
                <w:color w:val="17365D" w:themeColor="text2" w:themeShade="BF"/>
                <w:lang w:eastAsia="fi-FI"/>
              </w:rPr>
            </w:pPr>
            <w:r w:rsidRPr="00761011">
              <w:rPr>
                <w:rFonts w:eastAsia="Times New Roman" w:cs="Arial"/>
                <w:color w:val="17365D" w:themeColor="text2" w:themeShade="BF"/>
                <w:lang w:eastAsia="fi-FI"/>
              </w:rPr>
              <w:t>Valtakunnallinen opetussuunnitelma</w:t>
            </w:r>
          </w:p>
        </w:tc>
        <w:tc>
          <w:tcPr>
            <w:tcW w:w="4820" w:type="dxa"/>
          </w:tcPr>
          <w:p w:rsidR="00293585" w:rsidRPr="00761011" w:rsidRDefault="00293585" w:rsidP="009759ED">
            <w:pPr>
              <w:spacing w:after="0"/>
              <w:ind w:left="567" w:hanging="494"/>
              <w:rPr>
                <w:rFonts w:eastAsia="Times New Roman" w:cs="Arial"/>
                <w:color w:val="17365D" w:themeColor="text2" w:themeShade="BF"/>
                <w:lang w:eastAsia="fi-FI"/>
              </w:rPr>
            </w:pPr>
            <w:r w:rsidRPr="00761011">
              <w:rPr>
                <w:rFonts w:eastAsia="Times New Roman" w:cs="Arial"/>
                <w:color w:val="17365D" w:themeColor="text2" w:themeShade="BF"/>
                <w:lang w:eastAsia="fi-FI"/>
              </w:rPr>
              <w:t>Opetushallitus</w:t>
            </w:r>
          </w:p>
        </w:tc>
      </w:tr>
      <w:tr w:rsidR="00293585" w:rsidRPr="00761011" w:rsidTr="009759ED">
        <w:tc>
          <w:tcPr>
            <w:tcW w:w="3969" w:type="dxa"/>
          </w:tcPr>
          <w:p w:rsidR="00293585" w:rsidRPr="00761011" w:rsidRDefault="00293585" w:rsidP="009759ED">
            <w:pPr>
              <w:spacing w:after="0"/>
              <w:ind w:left="34"/>
              <w:jc w:val="both"/>
              <w:rPr>
                <w:rFonts w:eastAsia="Times New Roman" w:cs="Arial"/>
                <w:color w:val="17365D" w:themeColor="text2" w:themeShade="BF"/>
                <w:lang w:eastAsia="fi-FI"/>
              </w:rPr>
            </w:pPr>
            <w:r w:rsidRPr="00761011">
              <w:rPr>
                <w:rFonts w:eastAsia="Times New Roman" w:cs="Arial"/>
                <w:color w:val="17365D" w:themeColor="text2" w:themeShade="BF"/>
                <w:lang w:eastAsia="fi-FI"/>
              </w:rPr>
              <w:t>Kuntakohtainen opetussuunnitelma</w:t>
            </w:r>
          </w:p>
        </w:tc>
        <w:tc>
          <w:tcPr>
            <w:tcW w:w="4820" w:type="dxa"/>
          </w:tcPr>
          <w:p w:rsidR="00293585" w:rsidRPr="00761011" w:rsidRDefault="00293585" w:rsidP="009759ED">
            <w:pPr>
              <w:spacing w:after="0"/>
              <w:ind w:left="567" w:hanging="494"/>
              <w:rPr>
                <w:rFonts w:eastAsia="Times New Roman" w:cs="Arial"/>
                <w:color w:val="17365D" w:themeColor="text2" w:themeShade="BF"/>
                <w:lang w:eastAsia="fi-FI"/>
              </w:rPr>
            </w:pPr>
            <w:r w:rsidRPr="00761011">
              <w:rPr>
                <w:rFonts w:eastAsia="Times New Roman" w:cs="Arial"/>
                <w:color w:val="17365D" w:themeColor="text2" w:themeShade="BF"/>
                <w:lang w:eastAsia="fi-FI"/>
              </w:rPr>
              <w:t>Opetuksen järjestäjä, lautakunta</w:t>
            </w:r>
          </w:p>
        </w:tc>
      </w:tr>
      <w:tr w:rsidR="00293585" w:rsidRPr="00761011" w:rsidTr="009759ED">
        <w:tc>
          <w:tcPr>
            <w:tcW w:w="3969" w:type="dxa"/>
          </w:tcPr>
          <w:p w:rsidR="00293585" w:rsidRPr="00761011" w:rsidRDefault="00293585" w:rsidP="009759ED">
            <w:pPr>
              <w:spacing w:after="0"/>
              <w:ind w:left="34"/>
              <w:jc w:val="both"/>
              <w:rPr>
                <w:rFonts w:eastAsia="Times New Roman" w:cs="Arial"/>
                <w:color w:val="17365D" w:themeColor="text2" w:themeShade="BF"/>
                <w:lang w:eastAsia="fi-FI"/>
              </w:rPr>
            </w:pPr>
            <w:r w:rsidRPr="00761011">
              <w:rPr>
                <w:rFonts w:eastAsia="Times New Roman" w:cs="Arial"/>
                <w:color w:val="17365D" w:themeColor="text2" w:themeShade="BF"/>
                <w:lang w:eastAsia="fi-FI"/>
              </w:rPr>
              <w:t>Koulukohtainen opetussuunnitelma</w:t>
            </w:r>
          </w:p>
        </w:tc>
        <w:tc>
          <w:tcPr>
            <w:tcW w:w="4820" w:type="dxa"/>
          </w:tcPr>
          <w:p w:rsidR="00293585" w:rsidRPr="00761011" w:rsidRDefault="00293585" w:rsidP="009759ED">
            <w:pPr>
              <w:spacing w:after="0"/>
              <w:ind w:left="567" w:hanging="494"/>
              <w:rPr>
                <w:rFonts w:eastAsia="Times New Roman" w:cs="Arial"/>
                <w:color w:val="17365D" w:themeColor="text2" w:themeShade="BF"/>
                <w:lang w:eastAsia="fi-FI"/>
              </w:rPr>
            </w:pPr>
            <w:r w:rsidRPr="00761011">
              <w:rPr>
                <w:rFonts w:eastAsia="Times New Roman" w:cs="Arial"/>
                <w:color w:val="17365D" w:themeColor="text2" w:themeShade="BF"/>
                <w:lang w:eastAsia="fi-FI"/>
              </w:rPr>
              <w:t>Koulu</w:t>
            </w:r>
          </w:p>
        </w:tc>
      </w:tr>
      <w:tr w:rsidR="00293585" w:rsidRPr="00761011" w:rsidTr="009759ED">
        <w:tc>
          <w:tcPr>
            <w:tcW w:w="3969" w:type="dxa"/>
          </w:tcPr>
          <w:p w:rsidR="00293585" w:rsidRPr="00761011" w:rsidRDefault="00293585" w:rsidP="009759ED">
            <w:pPr>
              <w:spacing w:after="0"/>
              <w:ind w:left="34"/>
              <w:jc w:val="both"/>
              <w:rPr>
                <w:rFonts w:eastAsia="Times New Roman" w:cs="Arial"/>
                <w:color w:val="17365D" w:themeColor="text2" w:themeShade="BF"/>
                <w:lang w:eastAsia="fi-FI"/>
              </w:rPr>
            </w:pPr>
            <w:r w:rsidRPr="00761011">
              <w:rPr>
                <w:rFonts w:eastAsia="Times New Roman" w:cs="Arial"/>
                <w:color w:val="17365D" w:themeColor="text2" w:themeShade="BF"/>
                <w:lang w:eastAsia="fi-FI"/>
              </w:rPr>
              <w:t>Lasten ja nuorten hyvinvointisuunnitelma</w:t>
            </w:r>
          </w:p>
        </w:tc>
        <w:tc>
          <w:tcPr>
            <w:tcW w:w="4820" w:type="dxa"/>
          </w:tcPr>
          <w:p w:rsidR="00293585" w:rsidRPr="00761011" w:rsidRDefault="00293585" w:rsidP="009759ED">
            <w:pPr>
              <w:spacing w:after="0"/>
              <w:ind w:left="567" w:hanging="494"/>
              <w:rPr>
                <w:rFonts w:eastAsia="Times New Roman" w:cs="Arial"/>
                <w:color w:val="17365D" w:themeColor="text2" w:themeShade="BF"/>
                <w:lang w:eastAsia="fi-FI"/>
              </w:rPr>
            </w:pPr>
            <w:r w:rsidRPr="00761011">
              <w:rPr>
                <w:rFonts w:eastAsia="Times New Roman" w:cs="Arial"/>
                <w:color w:val="17365D" w:themeColor="text2" w:themeShade="BF"/>
                <w:lang w:eastAsia="fi-FI"/>
              </w:rPr>
              <w:t>Kunta, valtuusto</w:t>
            </w:r>
          </w:p>
        </w:tc>
      </w:tr>
      <w:tr w:rsidR="00293585" w:rsidRPr="00761011" w:rsidTr="009759ED">
        <w:tc>
          <w:tcPr>
            <w:tcW w:w="3969" w:type="dxa"/>
          </w:tcPr>
          <w:p w:rsidR="00293585" w:rsidRPr="00761011" w:rsidRDefault="00293585" w:rsidP="00115F56">
            <w:pPr>
              <w:spacing w:after="0"/>
              <w:ind w:left="34"/>
              <w:rPr>
                <w:rFonts w:eastAsia="Times New Roman" w:cs="Arial"/>
                <w:color w:val="17365D" w:themeColor="text2" w:themeShade="BF"/>
                <w:lang w:eastAsia="fi-FI"/>
              </w:rPr>
            </w:pPr>
            <w:r w:rsidRPr="00761011">
              <w:rPr>
                <w:rFonts w:eastAsia="Times New Roman" w:cs="Arial"/>
                <w:color w:val="17365D" w:themeColor="text2" w:themeShade="BF"/>
                <w:lang w:eastAsia="fi-FI"/>
              </w:rPr>
              <w:t>Koulukohtainen oppilashuoltosuunnitelma</w:t>
            </w:r>
          </w:p>
        </w:tc>
        <w:tc>
          <w:tcPr>
            <w:tcW w:w="4820" w:type="dxa"/>
          </w:tcPr>
          <w:p w:rsidR="00293585" w:rsidRPr="00761011" w:rsidRDefault="00293585" w:rsidP="009759ED">
            <w:pPr>
              <w:spacing w:after="0"/>
              <w:ind w:left="567" w:hanging="494"/>
              <w:rPr>
                <w:rFonts w:eastAsia="Times New Roman" w:cs="Arial"/>
                <w:color w:val="17365D" w:themeColor="text2" w:themeShade="BF"/>
                <w:lang w:eastAsia="fi-FI"/>
              </w:rPr>
            </w:pPr>
            <w:r w:rsidRPr="00761011">
              <w:rPr>
                <w:rFonts w:eastAsia="Times New Roman" w:cs="Arial"/>
                <w:color w:val="17365D" w:themeColor="text2" w:themeShade="BF"/>
                <w:lang w:eastAsia="fi-FI"/>
              </w:rPr>
              <w:t>Koulu, oppilashuoltoryhmä</w:t>
            </w:r>
          </w:p>
        </w:tc>
      </w:tr>
      <w:tr w:rsidR="00293585" w:rsidRPr="00761011" w:rsidTr="009759ED">
        <w:tc>
          <w:tcPr>
            <w:tcW w:w="3969" w:type="dxa"/>
          </w:tcPr>
          <w:p w:rsidR="00293585" w:rsidRPr="00761011" w:rsidRDefault="00293585" w:rsidP="009759ED">
            <w:pPr>
              <w:spacing w:after="0"/>
              <w:ind w:left="34"/>
              <w:jc w:val="both"/>
              <w:rPr>
                <w:rFonts w:eastAsia="Times New Roman" w:cs="Arial"/>
                <w:color w:val="17365D" w:themeColor="text2" w:themeShade="BF"/>
                <w:lang w:eastAsia="fi-FI"/>
              </w:rPr>
            </w:pPr>
            <w:r w:rsidRPr="00761011">
              <w:rPr>
                <w:rFonts w:eastAsia="Times New Roman" w:cs="Arial"/>
                <w:color w:val="17365D" w:themeColor="text2" w:themeShade="BF"/>
                <w:lang w:eastAsia="fi-FI"/>
              </w:rPr>
              <w:t>Oppilashuoltokertomus</w:t>
            </w:r>
          </w:p>
        </w:tc>
        <w:tc>
          <w:tcPr>
            <w:tcW w:w="4820" w:type="dxa"/>
          </w:tcPr>
          <w:p w:rsidR="00293585" w:rsidRPr="00761011" w:rsidRDefault="00293585" w:rsidP="009759ED">
            <w:pPr>
              <w:spacing w:after="0"/>
              <w:ind w:left="567" w:hanging="494"/>
              <w:rPr>
                <w:rFonts w:eastAsia="Times New Roman" w:cs="Arial"/>
                <w:color w:val="17365D" w:themeColor="text2" w:themeShade="BF"/>
                <w:lang w:eastAsia="fi-FI"/>
              </w:rPr>
            </w:pPr>
            <w:r w:rsidRPr="00761011">
              <w:rPr>
                <w:rFonts w:eastAsia="Times New Roman" w:cs="Arial"/>
                <w:color w:val="17365D" w:themeColor="text2" w:themeShade="BF"/>
                <w:lang w:eastAsia="fi-FI"/>
              </w:rPr>
              <w:t>Oppilaskohtainen monialainen asiantuntijarymä</w:t>
            </w:r>
          </w:p>
        </w:tc>
      </w:tr>
    </w:tbl>
    <w:p w:rsidR="00293585" w:rsidRPr="00761011" w:rsidRDefault="00293585" w:rsidP="00293585">
      <w:pPr>
        <w:ind w:left="567"/>
        <w:jc w:val="both"/>
        <w:rPr>
          <w:rFonts w:eastAsia="Times New Roman" w:cs="Arial"/>
          <w:color w:val="17365D" w:themeColor="text2" w:themeShade="BF"/>
          <w:lang w:eastAsia="fi-FI"/>
        </w:rPr>
      </w:pPr>
    </w:p>
    <w:p w:rsidR="00293585" w:rsidRPr="00761011" w:rsidRDefault="0018461C" w:rsidP="00293585">
      <w:pPr>
        <w:ind w:left="567"/>
        <w:jc w:val="both"/>
        <w:rPr>
          <w:rFonts w:eastAsia="Times New Roman" w:cs="Arial"/>
          <w:color w:val="17365D" w:themeColor="text2" w:themeShade="BF"/>
          <w:lang w:eastAsia="fi-FI"/>
        </w:rPr>
      </w:pPr>
      <w:r>
        <w:rPr>
          <w:rFonts w:eastAsia="Times New Roman" w:cs="Arial"/>
          <w:color w:val="17365D" w:themeColor="text2" w:themeShade="BF"/>
          <w:lang w:eastAsia="fi-FI"/>
        </w:rPr>
        <w:t>Taulukko</w:t>
      </w:r>
      <w:r w:rsidR="009E3703">
        <w:rPr>
          <w:rFonts w:eastAsia="Times New Roman" w:cs="Arial"/>
          <w:color w:val="17365D" w:themeColor="text2" w:themeShade="BF"/>
          <w:lang w:eastAsia="fi-FI"/>
        </w:rPr>
        <w:t xml:space="preserve"> </w:t>
      </w:r>
      <w:r>
        <w:rPr>
          <w:rFonts w:eastAsia="Times New Roman" w:cs="Arial"/>
          <w:color w:val="17365D" w:themeColor="text2" w:themeShade="BF"/>
          <w:lang w:eastAsia="fi-FI"/>
        </w:rPr>
        <w:t>1</w:t>
      </w:r>
      <w:r w:rsidR="00293585" w:rsidRPr="00761011">
        <w:rPr>
          <w:rFonts w:eastAsia="Times New Roman" w:cs="Arial"/>
          <w:color w:val="17365D" w:themeColor="text2" w:themeShade="BF"/>
          <w:lang w:eastAsia="fi-FI"/>
        </w:rPr>
        <w:t xml:space="preserve">: Oppilashuoltoa ohjaavat asiakirjat vastuutahoineen  </w:t>
      </w:r>
    </w:p>
    <w:p w:rsidR="00293585" w:rsidRDefault="00293585" w:rsidP="00663D0A">
      <w:pPr>
        <w:ind w:left="425"/>
        <w:jc w:val="both"/>
        <w:rPr>
          <w:rFonts w:eastAsia="Times New Roman" w:cs="Arial"/>
          <w:color w:val="17365D" w:themeColor="text2" w:themeShade="BF"/>
          <w:lang w:eastAsia="fi-FI"/>
        </w:rPr>
      </w:pPr>
      <w:r w:rsidRPr="00761011">
        <w:rPr>
          <w:rFonts w:eastAsia="Times New Roman" w:cs="Arial"/>
          <w:color w:val="17365D" w:themeColor="text2" w:themeShade="BF"/>
          <w:lang w:eastAsia="fi-FI"/>
        </w:rPr>
        <w:t>Kristilliset koulut ovat perinteisesti työstäneet yhteisesti opetussuunnitelmiaan. Tätä yhteistä opetussuunnitelmatyötä voitaneen verrata kuntakohtaiseen opetussuunnitelmatyöhön. Uuden oppilas ja opiskelijahuoltolain mukanaan tuomia opetussuunnitelmamuutoksia kristilliset koulut eivät ole muusta opetussuunnitelmatyöstä poiketen työstäneet yhdessä, koska läheinen yhteistyö kunkin koulun sijaintikunnan kanssa nähtiin uudistuksen he</w:t>
      </w:r>
      <w:r>
        <w:rPr>
          <w:rFonts w:eastAsia="Times New Roman" w:cs="Arial"/>
          <w:color w:val="17365D" w:themeColor="text2" w:themeShade="BF"/>
          <w:lang w:eastAsia="fi-FI"/>
        </w:rPr>
        <w:t>ngen mukaiseksi.</w:t>
      </w:r>
    </w:p>
    <w:p w:rsidR="00293585" w:rsidRDefault="00293585" w:rsidP="00663D0A">
      <w:pPr>
        <w:ind w:left="425"/>
        <w:jc w:val="both"/>
        <w:rPr>
          <w:rFonts w:eastAsia="Times New Roman" w:cs="Arial"/>
          <w:color w:val="17365D" w:themeColor="text2" w:themeShade="BF"/>
          <w:lang w:eastAsia="fi-FI"/>
        </w:rPr>
      </w:pPr>
      <w:r w:rsidRPr="00761011">
        <w:rPr>
          <w:rFonts w:eastAsia="Times New Roman" w:cs="Arial"/>
          <w:color w:val="17365D" w:themeColor="text2" w:themeShade="BF"/>
          <w:lang w:eastAsia="fi-FI"/>
        </w:rPr>
        <w:t xml:space="preserve">Oulun kristillinen koulu on konsultoinut omaa oppilashuoltosuunnitelmaa rakentaessaan Oulun opetustoimen erityisopettajia, keskisen alueen erityisopetuksen aluekoordinaattoria, oppilashuollon palvelusuhdepäällikköä sekä perusopetus- ja nuorisojohtajaa. Olemme myös huomioineet oppilashuoltotyötä suunnitellessamme Yksityiskoulujen Liiton laatimaa mallinnusta. </w:t>
      </w:r>
    </w:p>
    <w:p w:rsidR="00293585" w:rsidRDefault="00293585" w:rsidP="009E3703">
      <w:pPr>
        <w:spacing w:after="0"/>
        <w:ind w:left="425"/>
        <w:jc w:val="both"/>
        <w:rPr>
          <w:color w:val="17365D" w:themeColor="text2" w:themeShade="BF"/>
        </w:rPr>
      </w:pPr>
      <w:r w:rsidRPr="00761011">
        <w:rPr>
          <w:color w:val="17365D" w:themeColor="text2" w:themeShade="BF"/>
        </w:rPr>
        <w:t xml:space="preserve">Oulun kristillinen kasvatus ry. vastaa opetuksen järjestäjänä siitä, että Oulun kristillisellä koululla on oppilashuollon toteuttamista, arviointia ja kehittämistä varten laadittu koulukohtainen oppilashuoltosuunnitelma. Oulun kristillisen koulun oppilashuoltosuunnitelma on laadittu yhteistyössä henkilökunnan, oppilaiden ja huoltajien kanssa. Henkilökunta on kantanut vastuun tekstin tuottamisesta. Vanhempien kanavana työstöprosessissa on ollut vanhempaintoimikunta, jossa oppilashuoltosuunnitelman eri versioita on esitelty. Oppilashuoltosuunnitelma on esitelty ja hyväksytty niin koulumme johtokunnassa kuin koulutoimintaa ylläpitävän Oulun kristillinen kasvatus ry:n hallituksessa, joissa molemmissa on vanhempien edustus mukana. Oppilaat ovat vaikuttaneet oppilashuoltosuunnitelmaan oppilaskunnan kautta.  </w:t>
      </w:r>
    </w:p>
    <w:p w:rsidR="0018461C" w:rsidRDefault="0018461C" w:rsidP="0018461C">
      <w:pPr>
        <w:spacing w:after="0"/>
        <w:jc w:val="both"/>
        <w:rPr>
          <w:b/>
          <w:color w:val="17365D" w:themeColor="text2" w:themeShade="BF"/>
        </w:rPr>
      </w:pPr>
    </w:p>
    <w:p w:rsidR="00E37FF5" w:rsidRDefault="009E3703" w:rsidP="0018461C">
      <w:pPr>
        <w:spacing w:after="0"/>
        <w:jc w:val="both"/>
        <w:rPr>
          <w:b/>
          <w:color w:val="17365D" w:themeColor="text2" w:themeShade="BF"/>
        </w:rPr>
      </w:pPr>
      <w:r>
        <w:rPr>
          <w:b/>
          <w:color w:val="17365D" w:themeColor="text2" w:themeShade="BF"/>
        </w:rPr>
        <w:t>8.8</w:t>
      </w:r>
      <w:r w:rsidR="00293585" w:rsidRPr="00E37FF5">
        <w:rPr>
          <w:b/>
          <w:color w:val="17365D" w:themeColor="text2" w:themeShade="BF"/>
        </w:rPr>
        <w:t xml:space="preserve">.3 </w:t>
      </w:r>
      <w:r w:rsidR="00E37FF5" w:rsidRPr="00E37FF5">
        <w:rPr>
          <w:b/>
          <w:color w:val="17365D" w:themeColor="text2" w:themeShade="BF"/>
        </w:rPr>
        <w:t>Monialainen oppilashuollon yhteistyö</w:t>
      </w:r>
    </w:p>
    <w:p w:rsidR="0018461C" w:rsidRPr="00E37FF5" w:rsidRDefault="0018461C" w:rsidP="0018461C">
      <w:pPr>
        <w:spacing w:after="0"/>
        <w:jc w:val="both"/>
        <w:rPr>
          <w:rFonts w:eastAsia="Times New Roman" w:cs="Arial"/>
          <w:b/>
          <w:color w:val="17365D" w:themeColor="text2" w:themeShade="BF"/>
          <w:lang w:eastAsia="fi-FI"/>
        </w:rPr>
      </w:pPr>
    </w:p>
    <w:p w:rsidR="00E37FF5" w:rsidRDefault="00E37FF5" w:rsidP="00663D0A">
      <w:pPr>
        <w:ind w:left="425"/>
        <w:jc w:val="both"/>
        <w:rPr>
          <w:rFonts w:ascii="Calibri" w:hAnsi="Calibri" w:cs="Arial"/>
          <w:color w:val="17365D" w:themeColor="text2" w:themeShade="BF"/>
        </w:rPr>
      </w:pPr>
      <w:r w:rsidRPr="00761011">
        <w:rPr>
          <w:rFonts w:ascii="Calibri" w:hAnsi="Calibri" w:cs="Arial"/>
          <w:color w:val="17365D" w:themeColor="text2" w:themeShade="BF"/>
        </w:rPr>
        <w:t>Opetuksen järjestäjä asettaa oppilashuollon ohjausryhmän ja koulukohtaiset oppilashuoltoryhmät. Yksittäistä oppilasta koskevat asiat käsitellään tapauskohtaisesti koottavassa asiantuntijaryhmässä. Jokaisella kolmella ryhmällä on omat tehtävät ja niiden perusteella määräytyvä kokoonpano. Kaikki</w:t>
      </w:r>
      <w:r w:rsidRPr="00761011">
        <w:rPr>
          <w:rFonts w:ascii="Calibri" w:hAnsi="Calibri" w:cs="Arial"/>
          <w:i/>
          <w:color w:val="17365D" w:themeColor="text2" w:themeShade="BF"/>
        </w:rPr>
        <w:t xml:space="preserve"> </w:t>
      </w:r>
      <w:r w:rsidRPr="00761011">
        <w:rPr>
          <w:rFonts w:ascii="Calibri" w:hAnsi="Calibri" w:cs="Arial"/>
          <w:color w:val="17365D" w:themeColor="text2" w:themeShade="BF"/>
        </w:rPr>
        <w:t xml:space="preserve">oppilashuoltoryhmät ovat monialaisia: ryhmässä on opetushenkilöstön lisäksi kouluterveydenhuoltoa sekä psykologi- ja kuraattoripalveluja edustavia jäseniä sen mukaan kuin käsiteltävä asia edellyttää.  </w:t>
      </w:r>
    </w:p>
    <w:p w:rsidR="00E37FF5" w:rsidRDefault="00E37FF5" w:rsidP="00663D0A">
      <w:pPr>
        <w:ind w:left="425"/>
        <w:jc w:val="both"/>
        <w:rPr>
          <w:rFonts w:ascii="Calibri" w:hAnsi="Calibri" w:cs="Arial"/>
          <w:color w:val="17365D" w:themeColor="text2" w:themeShade="BF"/>
        </w:rPr>
      </w:pPr>
      <w:r w:rsidRPr="00761011">
        <w:rPr>
          <w:rFonts w:ascii="Calibri" w:hAnsi="Calibri" w:cs="Arial"/>
          <w:b/>
          <w:bCs/>
          <w:color w:val="17365D" w:themeColor="text2" w:themeShade="BF"/>
        </w:rPr>
        <w:t>1. Oppilashuollon ohjausryhmä</w:t>
      </w:r>
      <w:r w:rsidRPr="00761011">
        <w:rPr>
          <w:rFonts w:ascii="Calibri" w:hAnsi="Calibri" w:cs="Arial"/>
          <w:color w:val="17365D" w:themeColor="text2" w:themeShade="BF"/>
        </w:rPr>
        <w:t> </w:t>
      </w:r>
      <w:r w:rsidRPr="00761011">
        <w:rPr>
          <w:rFonts w:ascii="Calibri" w:hAnsi="Calibri" w:cs="Arial"/>
          <w:b/>
          <w:color w:val="17365D" w:themeColor="text2" w:themeShade="BF"/>
        </w:rPr>
        <w:t>(OHJARI)</w:t>
      </w:r>
      <w:r>
        <w:rPr>
          <w:rFonts w:ascii="Calibri" w:hAnsi="Calibri" w:cs="Arial"/>
          <w:color w:val="17365D" w:themeColor="text2" w:themeShade="BF"/>
        </w:rPr>
        <w:t xml:space="preserve"> </w:t>
      </w:r>
    </w:p>
    <w:p w:rsidR="009E3703" w:rsidRDefault="00E37FF5" w:rsidP="0018461C">
      <w:pPr>
        <w:ind w:left="425"/>
        <w:jc w:val="both"/>
        <w:rPr>
          <w:rFonts w:ascii="Calibri" w:hAnsi="Calibri" w:cs="Arial"/>
          <w:color w:val="17365D" w:themeColor="text2" w:themeShade="BF"/>
        </w:rPr>
      </w:pPr>
      <w:r w:rsidRPr="00761011">
        <w:rPr>
          <w:rFonts w:ascii="Calibri" w:hAnsi="Calibri" w:cs="Arial"/>
          <w:color w:val="17365D" w:themeColor="text2" w:themeShade="BF"/>
        </w:rPr>
        <w:t>Oppilashuollon ohjausryhmä vastaa opetuksen järjestäjäkohtaisen oppilashuollon yleisestä suun</w:t>
      </w:r>
      <w:r w:rsidRPr="00761011">
        <w:rPr>
          <w:rFonts w:ascii="Calibri" w:hAnsi="Calibri" w:cs="Arial"/>
          <w:color w:val="17365D" w:themeColor="text2" w:themeShade="BF"/>
        </w:rPr>
        <w:softHyphen/>
        <w:t xml:space="preserve">nittelusta, kehittämisestä, ohjauksesta ja arvioinnista. Ohjausryhmä voi myös olla kahden tai useamman opetuksen järjestäjän yhteinen. </w:t>
      </w:r>
      <w:r>
        <w:rPr>
          <w:rFonts w:ascii="Calibri" w:hAnsi="Calibri" w:cs="Arial"/>
          <w:color w:val="17365D" w:themeColor="text2" w:themeShade="BF"/>
        </w:rPr>
        <w:t xml:space="preserve">Oulun ja Rovaniemen kristillisten koulujen oppilashuollon ohjausryhmä on </w:t>
      </w:r>
      <w:r>
        <w:rPr>
          <w:rFonts w:ascii="Calibri" w:hAnsi="Calibri" w:cs="Arial"/>
          <w:color w:val="17365D" w:themeColor="text2" w:themeShade="BF"/>
        </w:rPr>
        <w:lastRenderedPageBreak/>
        <w:t xml:space="preserve">yhteinen. Molemmilta paikkakunnilta ohjausryhmään osallistuu kaksi henkilöä. Ohjausryhmään kuuluvien ammattitaustat ovat seuraavat: LPHP:n sairaalakoulun rehtori, Rovaniemen kaupungin koulutoimen erityisopettaja, </w:t>
      </w:r>
      <w:r w:rsidRPr="00013E76">
        <w:rPr>
          <w:rFonts w:cs="Arial"/>
          <w:color w:val="17365D" w:themeColor="text2" w:themeShade="BF"/>
          <w:shd w:val="clear" w:color="auto" w:fill="FFFFFF"/>
        </w:rPr>
        <w:t>pari- ja perhepsykoterapeutti</w:t>
      </w:r>
      <w:r>
        <w:rPr>
          <w:rFonts w:cs="Arial"/>
          <w:color w:val="17365D" w:themeColor="text2" w:themeShade="BF"/>
          <w:shd w:val="clear" w:color="auto" w:fill="FFFFFF"/>
        </w:rPr>
        <w:t>/sosiaalityöntekijä sekä teologi.</w:t>
      </w:r>
      <w:r>
        <w:rPr>
          <w:rFonts w:ascii="Arial" w:hAnsi="Arial" w:cs="Arial"/>
          <w:color w:val="545454"/>
          <w:shd w:val="clear" w:color="auto" w:fill="FFFFFF"/>
        </w:rPr>
        <w:t xml:space="preserve"> </w:t>
      </w:r>
      <w:r w:rsidRPr="00761011">
        <w:rPr>
          <w:rFonts w:ascii="Calibri" w:hAnsi="Calibri" w:cs="Arial"/>
          <w:color w:val="17365D" w:themeColor="text2" w:themeShade="BF"/>
        </w:rPr>
        <w:t>Ohjausryhmän koollekutsujana ja vastuutahona toimii</w:t>
      </w:r>
      <w:r w:rsidR="009E3703">
        <w:rPr>
          <w:rFonts w:ascii="Calibri" w:hAnsi="Calibri" w:cs="Arial"/>
          <w:color w:val="17365D" w:themeColor="text2" w:themeShade="BF"/>
        </w:rPr>
        <w:t xml:space="preserve"> ohjusryhmän puheenjohtaja. </w:t>
      </w:r>
    </w:p>
    <w:p w:rsidR="00E37FF5" w:rsidRPr="00761011" w:rsidRDefault="00E37FF5" w:rsidP="00663D0A">
      <w:pPr>
        <w:ind w:left="425"/>
        <w:jc w:val="both"/>
        <w:rPr>
          <w:rFonts w:ascii="Calibri" w:hAnsi="Calibri" w:cs="Arial"/>
          <w:color w:val="17365D" w:themeColor="text2" w:themeShade="BF"/>
        </w:rPr>
      </w:pPr>
      <w:r w:rsidRPr="00761011">
        <w:rPr>
          <w:rFonts w:ascii="Calibri" w:hAnsi="Calibri" w:cs="Arial"/>
          <w:b/>
          <w:color w:val="17365D" w:themeColor="text2" w:themeShade="BF"/>
        </w:rPr>
        <w:t>2. Koulukohtainen oppilashuoltoryhmä</w:t>
      </w:r>
      <w:r w:rsidRPr="00761011">
        <w:rPr>
          <w:rFonts w:ascii="Calibri" w:hAnsi="Calibri" w:cs="Arial"/>
          <w:color w:val="17365D" w:themeColor="text2" w:themeShade="BF"/>
        </w:rPr>
        <w:t xml:space="preserve"> </w:t>
      </w:r>
      <w:r w:rsidRPr="00761011">
        <w:rPr>
          <w:rFonts w:ascii="Calibri" w:hAnsi="Calibri" w:cs="Arial"/>
          <w:b/>
          <w:color w:val="17365D" w:themeColor="text2" w:themeShade="BF"/>
        </w:rPr>
        <w:t>(TSEMPPARI)</w:t>
      </w:r>
      <w:r w:rsidRPr="00761011">
        <w:rPr>
          <w:rFonts w:ascii="Calibri" w:hAnsi="Calibri" w:cs="Arial"/>
          <w:color w:val="17365D" w:themeColor="text2" w:themeShade="BF"/>
        </w:rPr>
        <w:t xml:space="preserve"> </w:t>
      </w:r>
    </w:p>
    <w:p w:rsidR="00E37FF5" w:rsidRDefault="00E37FF5" w:rsidP="00663D0A">
      <w:pPr>
        <w:ind w:left="425"/>
        <w:jc w:val="both"/>
        <w:rPr>
          <w:rFonts w:ascii="Calibri" w:hAnsi="Calibri" w:cs="Arial"/>
          <w:color w:val="17365D" w:themeColor="text2" w:themeShade="BF"/>
        </w:rPr>
      </w:pPr>
      <w:r w:rsidRPr="00761011">
        <w:rPr>
          <w:rFonts w:ascii="Calibri" w:hAnsi="Calibri" w:cs="Arial"/>
          <w:color w:val="17365D" w:themeColor="text2" w:themeShade="BF"/>
        </w:rPr>
        <w:t>Koulukohtainen oppilashuoltoryhmä vastaa koulun oppilashuollon suunnittelusta, kehittämisestä, toteuttamisesta ja arvioinnista. Opetuksen järjestäjä ja oppilashuollon palveluja tuottavat tahot päättävät yhdessä ryhmän kokoonpanosta, tehtävistä ja toimintatavoista. Oppilashuoltoryhmä voi tarvittaessa kuulla asiantuntijoita. Ryhmän keskeinen tehtävä on yhteisön hyvinvoinnin ja turvallisuuden edistäminen sekä muun yhteisöllisen oppilashuollon toteuttaminen ja kehittäminen.</w:t>
      </w:r>
    </w:p>
    <w:p w:rsidR="00E37FF5" w:rsidRDefault="00E37FF5" w:rsidP="00663D0A">
      <w:pPr>
        <w:ind w:left="425"/>
        <w:jc w:val="both"/>
        <w:rPr>
          <w:rFonts w:ascii="Calibri" w:hAnsi="Calibri" w:cs="Arial"/>
          <w:color w:val="17365D" w:themeColor="text2" w:themeShade="BF"/>
        </w:rPr>
      </w:pPr>
      <w:r w:rsidRPr="00761011">
        <w:rPr>
          <w:rFonts w:ascii="Calibri" w:hAnsi="Calibri" w:cs="Arial"/>
          <w:color w:val="17365D" w:themeColor="text2" w:themeShade="BF"/>
        </w:rPr>
        <w:t xml:space="preserve">Oulun kristillisen koulun koulukohtaisen oppilashuoltoryhmän työ jakautuu </w:t>
      </w:r>
      <w:r w:rsidRPr="00761011">
        <w:rPr>
          <w:rFonts w:ascii="Calibri" w:hAnsi="Calibri" w:cs="Arial"/>
          <w:b/>
          <w:color w:val="17365D" w:themeColor="text2" w:themeShade="BF"/>
        </w:rPr>
        <w:t>ideointivaiheeseen</w:t>
      </w:r>
      <w:r w:rsidRPr="00761011">
        <w:rPr>
          <w:rFonts w:ascii="Calibri" w:hAnsi="Calibri" w:cs="Arial"/>
          <w:color w:val="17365D" w:themeColor="text2" w:themeShade="BF"/>
        </w:rPr>
        <w:t xml:space="preserve"> sekä sitä seuraavaan koulumme tiimirakennetta hyödyntävään </w:t>
      </w:r>
      <w:r w:rsidRPr="00761011">
        <w:rPr>
          <w:rFonts w:ascii="Calibri" w:hAnsi="Calibri" w:cs="Arial"/>
          <w:b/>
          <w:color w:val="17365D" w:themeColor="text2" w:themeShade="BF"/>
        </w:rPr>
        <w:t>valmisteluvaiheeseen.</w:t>
      </w:r>
      <w:r w:rsidRPr="00761011">
        <w:rPr>
          <w:rFonts w:ascii="Calibri" w:hAnsi="Calibri" w:cs="Arial"/>
          <w:color w:val="17365D" w:themeColor="text2" w:themeShade="BF"/>
        </w:rPr>
        <w:t xml:space="preserve"> Koulukohtainen oppilas</w:t>
      </w:r>
      <w:r w:rsidRPr="00761011">
        <w:rPr>
          <w:rFonts w:ascii="Calibri" w:hAnsi="Calibri" w:cs="Arial"/>
          <w:color w:val="17365D" w:themeColor="text2" w:themeShade="BF"/>
        </w:rPr>
        <w:softHyphen/>
        <w:t>huolto</w:t>
      </w:r>
      <w:r w:rsidRPr="00761011">
        <w:rPr>
          <w:rFonts w:ascii="Calibri" w:hAnsi="Calibri" w:cs="Arial"/>
          <w:color w:val="17365D" w:themeColor="text2" w:themeShade="BF"/>
        </w:rPr>
        <w:softHyphen/>
        <w:t xml:space="preserve">ryhmä (Tsemppari) kokoontuu kaksi kertaa lukukaudessa. Siihen osallistuvat rehtorin ja tiimijohtajien lisäksi erityisopettaja, terveydenhoitaja, psykologi ja koulukuraattori sekä erikseen kutsuttuna opppilasedustajia. Ideat välitetään tiimeille: turvatiimille, hyvinvointitiimille ja yhteisötiimille, jotka valmistelevat ideoita toteutettavaksi käytännössä. Tiimeihin kuuluu opettajien lisäksi koulun eri toimialojen vastuuhenkilöitä - keittiövastaava, talonmies, koulunkäynninohjauksen sekä aamu- ja iltapäivätoimintojen vastaava. Kyseiset tiimit kokoontuvat aina kuukauden kolmas torstai. Jokaisesta kokoontumisesta laaditaan muistio valmiille lomakkeelle (LIITE 3: Muistio / Oppilashuoltoryhmän kokous), joka toimitetaan seuraavan viikon </w:t>
      </w:r>
      <w:r>
        <w:rPr>
          <w:rFonts w:ascii="Calibri" w:hAnsi="Calibri" w:cs="Arial"/>
          <w:color w:val="17365D" w:themeColor="text2" w:themeShade="BF"/>
        </w:rPr>
        <w:t>tiistaihin mennessä rehtorille.</w:t>
      </w:r>
    </w:p>
    <w:p w:rsidR="00E37FF5" w:rsidRPr="00761011" w:rsidRDefault="00E37FF5" w:rsidP="00663D0A">
      <w:pPr>
        <w:ind w:left="425"/>
        <w:jc w:val="both"/>
        <w:rPr>
          <w:rFonts w:ascii="Calibri" w:hAnsi="Calibri" w:cs="Arial"/>
          <w:color w:val="17365D" w:themeColor="text2" w:themeShade="BF"/>
        </w:rPr>
      </w:pPr>
      <w:r w:rsidRPr="00761011">
        <w:rPr>
          <w:rFonts w:ascii="Calibri" w:hAnsi="Calibri" w:cs="Arial"/>
          <w:color w:val="17365D" w:themeColor="text2" w:themeShade="BF"/>
        </w:rPr>
        <w:t>Tiimien tekemä työ käsitellään aina seuraavassa koulukohtaisessa oppilashuoltoryhmässä, jossa hyvinvointiin, turvallisuuteen ja yhteisöllisyyteen liittyvistä kehittämissuunnitelmista tehdään koko työyhteisöä sitovia päätöksiä.</w:t>
      </w:r>
    </w:p>
    <w:p w:rsidR="00E37FF5" w:rsidRPr="00761011" w:rsidRDefault="00E37FF5" w:rsidP="00663D0A">
      <w:pPr>
        <w:ind w:left="425"/>
        <w:jc w:val="both"/>
        <w:rPr>
          <w:rFonts w:ascii="Calibri" w:hAnsi="Calibri" w:cs="Arial"/>
          <w:color w:val="17365D" w:themeColor="text2" w:themeShade="BF"/>
        </w:rPr>
      </w:pPr>
      <w:r w:rsidRPr="00761011">
        <w:rPr>
          <w:rFonts w:ascii="Calibri" w:hAnsi="Calibri" w:cs="Arial"/>
          <w:b/>
          <w:color w:val="17365D" w:themeColor="text2" w:themeShade="BF"/>
        </w:rPr>
        <w:t>3. Asiantuntijaryhmä</w:t>
      </w:r>
      <w:r w:rsidRPr="00761011">
        <w:rPr>
          <w:rFonts w:ascii="Calibri" w:hAnsi="Calibri" w:cs="Arial"/>
          <w:color w:val="17365D" w:themeColor="text2" w:themeShade="BF"/>
        </w:rPr>
        <w:t xml:space="preserve"> </w:t>
      </w:r>
      <w:r w:rsidRPr="00761011">
        <w:rPr>
          <w:rFonts w:ascii="Calibri" w:hAnsi="Calibri" w:cs="Arial"/>
          <w:b/>
          <w:color w:val="17365D" w:themeColor="text2" w:themeShade="BF"/>
        </w:rPr>
        <w:t>(STOPPARI)</w:t>
      </w:r>
      <w:r w:rsidRPr="00761011">
        <w:rPr>
          <w:rFonts w:ascii="Calibri" w:hAnsi="Calibri" w:cs="Arial"/>
          <w:color w:val="17365D" w:themeColor="text2" w:themeShade="BF"/>
        </w:rPr>
        <w:t xml:space="preserve"> </w:t>
      </w:r>
    </w:p>
    <w:p w:rsidR="00E37FF5" w:rsidRDefault="00E37FF5" w:rsidP="00663D0A">
      <w:pPr>
        <w:ind w:left="425"/>
        <w:jc w:val="both"/>
        <w:rPr>
          <w:rFonts w:ascii="Calibri" w:hAnsi="Calibri" w:cs="Arial"/>
          <w:color w:val="17365D" w:themeColor="text2" w:themeShade="BF"/>
        </w:rPr>
      </w:pPr>
      <w:r w:rsidRPr="00761011">
        <w:rPr>
          <w:rFonts w:ascii="Calibri" w:hAnsi="Calibri" w:cs="Arial"/>
          <w:color w:val="17365D" w:themeColor="text2" w:themeShade="BF"/>
        </w:rPr>
        <w:t>Monialainen asiantuntijaryhmä kootaan yksittäisen oppilaan tai oppilasryhmän tuen tarpeen selvittämiseksi ja oppilashuollon palvelujen järjestämiseksi. Ryhmän kutsuu koolle se opetush</w:t>
      </w:r>
      <w:r w:rsidRPr="00761011">
        <w:rPr>
          <w:rFonts w:ascii="Calibri" w:hAnsi="Calibri" w:cs="Arial"/>
          <w:color w:val="17365D" w:themeColor="text2" w:themeShade="BF"/>
        </w:rPr>
        <w:softHyphen/>
        <w:t>e</w:t>
      </w:r>
      <w:r w:rsidRPr="00761011">
        <w:rPr>
          <w:rFonts w:ascii="Calibri" w:hAnsi="Calibri" w:cs="Arial"/>
          <w:color w:val="17365D" w:themeColor="text2" w:themeShade="BF"/>
        </w:rPr>
        <w:softHyphen/>
        <w:t>n</w:t>
      </w:r>
      <w:r w:rsidRPr="00761011">
        <w:rPr>
          <w:rFonts w:ascii="Calibri" w:hAnsi="Calibri" w:cs="Arial"/>
          <w:color w:val="17365D" w:themeColor="text2" w:themeShade="BF"/>
        </w:rPr>
        <w:softHyphen/>
      </w:r>
      <w:r w:rsidRPr="00761011">
        <w:rPr>
          <w:rFonts w:ascii="Calibri" w:hAnsi="Calibri" w:cs="Arial"/>
          <w:color w:val="17365D" w:themeColor="text2" w:themeShade="BF"/>
        </w:rPr>
        <w:softHyphen/>
      </w:r>
      <w:r w:rsidRPr="00761011">
        <w:rPr>
          <w:rFonts w:ascii="Calibri" w:hAnsi="Calibri" w:cs="Arial"/>
          <w:color w:val="17365D" w:themeColor="text2" w:themeShade="BF"/>
        </w:rPr>
        <w:softHyphen/>
      </w:r>
      <w:r w:rsidRPr="00761011">
        <w:rPr>
          <w:rFonts w:ascii="Calibri" w:hAnsi="Calibri" w:cs="Arial"/>
          <w:color w:val="17365D" w:themeColor="text2" w:themeShade="BF"/>
        </w:rPr>
        <w:softHyphen/>
        <w:t>kilöstön tai oppilas</w:t>
      </w:r>
      <w:r w:rsidRPr="00761011">
        <w:rPr>
          <w:rFonts w:ascii="Calibri" w:hAnsi="Calibri" w:cs="Arial"/>
          <w:color w:val="17365D" w:themeColor="text2" w:themeShade="BF"/>
        </w:rPr>
        <w:softHyphen/>
        <w:t>huol</w:t>
      </w:r>
      <w:r w:rsidRPr="00761011">
        <w:rPr>
          <w:rFonts w:ascii="Calibri" w:hAnsi="Calibri" w:cs="Arial"/>
          <w:color w:val="17365D" w:themeColor="text2" w:themeShade="BF"/>
        </w:rPr>
        <w:softHyphen/>
        <w:t>lon palvelujen edus</w:t>
      </w:r>
      <w:r w:rsidRPr="00761011">
        <w:rPr>
          <w:rFonts w:ascii="Calibri" w:hAnsi="Calibri" w:cs="Arial"/>
          <w:color w:val="17365D" w:themeColor="text2" w:themeShade="BF"/>
        </w:rPr>
        <w:softHyphen/>
        <w:t>taja, jolle a</w:t>
      </w:r>
      <w:r w:rsidRPr="00761011">
        <w:rPr>
          <w:rFonts w:ascii="Calibri" w:hAnsi="Calibri" w:cs="Arial"/>
          <w:color w:val="17365D" w:themeColor="text2" w:themeShade="BF"/>
        </w:rPr>
        <w:softHyphen/>
        <w:t>sian selvittämi</w:t>
      </w:r>
      <w:r w:rsidRPr="00761011">
        <w:rPr>
          <w:rFonts w:ascii="Calibri" w:hAnsi="Calibri" w:cs="Arial"/>
          <w:color w:val="17365D" w:themeColor="text2" w:themeShade="BF"/>
        </w:rPr>
        <w:softHyphen/>
        <w:t>nen työtehtä</w:t>
      </w:r>
      <w:r w:rsidRPr="00761011">
        <w:rPr>
          <w:rFonts w:ascii="Calibri" w:hAnsi="Calibri" w:cs="Arial"/>
          <w:color w:val="17365D" w:themeColor="text2" w:themeShade="BF"/>
        </w:rPr>
        <w:softHyphen/>
        <w:t>vien perus</w:t>
      </w:r>
      <w:r w:rsidRPr="00761011">
        <w:rPr>
          <w:rFonts w:ascii="Calibri" w:hAnsi="Calibri" w:cs="Arial"/>
          <w:color w:val="17365D" w:themeColor="text2" w:themeShade="BF"/>
        </w:rPr>
        <w:softHyphen/>
        <w:t xml:space="preserve">teella kuuluu. Ryhmän monialainen kokoonpano perustuu tapauskohtaiseen harkintaan ja käsiteltävään asiaan. Asiantuntijoiden nimeäminen ryhmän jäseniksi ja muiden yhteistyötahojen tai oppilaiden läheisten osallistuminen ryhmän työskentelyyn edellyttää oppilaan tai huoltajan suostumusta. Koulumme käytettävissä on seuraavia asiantuntijoita: psykiatrian erikoislääkäri, erityisopettaja, kouluterveydenhoitaja, koulupsykologi ja koulukuraattori. </w:t>
      </w:r>
    </w:p>
    <w:p w:rsidR="00115F56" w:rsidRDefault="00115F56" w:rsidP="00663D0A">
      <w:pPr>
        <w:ind w:left="425"/>
        <w:jc w:val="both"/>
        <w:rPr>
          <w:rFonts w:ascii="Calibri" w:hAnsi="Calibri" w:cs="Arial"/>
          <w:color w:val="17365D" w:themeColor="text2" w:themeShade="BF"/>
        </w:rPr>
      </w:pPr>
    </w:p>
    <w:p w:rsidR="00115F56" w:rsidRDefault="00115F56" w:rsidP="00663D0A">
      <w:pPr>
        <w:ind w:left="425"/>
        <w:jc w:val="both"/>
        <w:rPr>
          <w:rFonts w:ascii="Calibri" w:hAnsi="Calibri" w:cs="Arial"/>
          <w:color w:val="17365D" w:themeColor="text2" w:themeShade="BF"/>
        </w:rPr>
      </w:pPr>
    </w:p>
    <w:p w:rsidR="00115F56" w:rsidRDefault="00115F56" w:rsidP="00663D0A">
      <w:pPr>
        <w:ind w:left="425"/>
        <w:jc w:val="both"/>
        <w:rPr>
          <w:rFonts w:ascii="Calibri" w:hAnsi="Calibri" w:cs="Arial"/>
          <w:color w:val="17365D" w:themeColor="text2" w:themeShade="BF"/>
        </w:rPr>
      </w:pPr>
    </w:p>
    <w:p w:rsidR="00115F56" w:rsidRDefault="00115F56" w:rsidP="00663D0A">
      <w:pPr>
        <w:ind w:left="425"/>
        <w:jc w:val="both"/>
        <w:rPr>
          <w:rFonts w:ascii="Calibri" w:hAnsi="Calibri" w:cs="Arial"/>
          <w:color w:val="17365D" w:themeColor="text2" w:themeShade="BF"/>
        </w:rPr>
      </w:pPr>
    </w:p>
    <w:p w:rsidR="00115F56" w:rsidRDefault="00115F56" w:rsidP="00663D0A">
      <w:pPr>
        <w:ind w:left="425"/>
        <w:jc w:val="both"/>
        <w:rPr>
          <w:rFonts w:ascii="Calibri" w:hAnsi="Calibri" w:cs="Arial"/>
          <w:color w:val="17365D" w:themeColor="text2" w:themeShade="BF"/>
        </w:rPr>
      </w:pPr>
    </w:p>
    <w:p w:rsidR="00115F56" w:rsidRPr="00761011" w:rsidRDefault="00115F56" w:rsidP="0018461C">
      <w:pPr>
        <w:jc w:val="both"/>
        <w:rPr>
          <w:rFonts w:ascii="Calibri" w:hAnsi="Calibri" w:cs="Arial"/>
          <w:color w:val="17365D" w:themeColor="text2" w:themeShade="BF"/>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268"/>
        <w:gridCol w:w="1701"/>
        <w:gridCol w:w="3544"/>
      </w:tblGrid>
      <w:tr w:rsidR="00E37FF5" w:rsidRPr="00761011" w:rsidTr="009759ED">
        <w:tc>
          <w:tcPr>
            <w:tcW w:w="1384" w:type="dxa"/>
            <w:shd w:val="clear" w:color="auto" w:fill="F2F2F2"/>
          </w:tcPr>
          <w:p w:rsidR="00E37FF5" w:rsidRPr="00761011" w:rsidRDefault="00E37FF5" w:rsidP="009759ED">
            <w:pPr>
              <w:jc w:val="both"/>
              <w:rPr>
                <w:rFonts w:ascii="Calibri" w:hAnsi="Calibri" w:cs="Arial"/>
                <w:b/>
                <w:color w:val="17365D" w:themeColor="text2" w:themeShade="BF"/>
              </w:rPr>
            </w:pPr>
            <w:r w:rsidRPr="00761011">
              <w:rPr>
                <w:rFonts w:ascii="Calibri" w:hAnsi="Calibri" w:cs="Arial"/>
                <w:b/>
                <w:color w:val="17365D" w:themeColor="text2" w:themeShade="BF"/>
              </w:rPr>
              <w:t>Ajankohta</w:t>
            </w:r>
          </w:p>
        </w:tc>
        <w:tc>
          <w:tcPr>
            <w:tcW w:w="2268" w:type="dxa"/>
            <w:shd w:val="clear" w:color="auto" w:fill="F2F2F2"/>
          </w:tcPr>
          <w:p w:rsidR="00E37FF5" w:rsidRPr="00761011" w:rsidRDefault="00E37FF5" w:rsidP="009759ED">
            <w:pPr>
              <w:jc w:val="both"/>
              <w:rPr>
                <w:rFonts w:ascii="Calibri" w:hAnsi="Calibri" w:cs="Arial"/>
                <w:b/>
                <w:color w:val="17365D" w:themeColor="text2" w:themeShade="BF"/>
              </w:rPr>
            </w:pPr>
            <w:r w:rsidRPr="00761011">
              <w:rPr>
                <w:rFonts w:ascii="Calibri" w:hAnsi="Calibri" w:cs="Arial"/>
                <w:b/>
                <w:color w:val="17365D" w:themeColor="text2" w:themeShade="BF"/>
              </w:rPr>
              <w:t>Toimija /</w:t>
            </w:r>
          </w:p>
        </w:tc>
        <w:tc>
          <w:tcPr>
            <w:tcW w:w="1701" w:type="dxa"/>
            <w:shd w:val="clear" w:color="auto" w:fill="F2F2F2"/>
          </w:tcPr>
          <w:p w:rsidR="00E37FF5" w:rsidRPr="00761011" w:rsidRDefault="00E37FF5" w:rsidP="009759ED">
            <w:pPr>
              <w:jc w:val="both"/>
              <w:rPr>
                <w:rFonts w:ascii="Calibri" w:hAnsi="Calibri" w:cs="Arial"/>
                <w:b/>
                <w:color w:val="17365D" w:themeColor="text2" w:themeShade="BF"/>
              </w:rPr>
            </w:pPr>
            <w:r w:rsidRPr="00761011">
              <w:rPr>
                <w:rFonts w:ascii="Calibri" w:hAnsi="Calibri" w:cs="Arial"/>
                <w:b/>
                <w:color w:val="17365D" w:themeColor="text2" w:themeShade="BF"/>
              </w:rPr>
              <w:t>Vastuu</w:t>
            </w:r>
          </w:p>
        </w:tc>
        <w:tc>
          <w:tcPr>
            <w:tcW w:w="3544" w:type="dxa"/>
            <w:shd w:val="clear" w:color="auto" w:fill="F2F2F2"/>
          </w:tcPr>
          <w:p w:rsidR="00E37FF5" w:rsidRPr="00761011" w:rsidRDefault="00E37FF5" w:rsidP="009759ED">
            <w:pPr>
              <w:jc w:val="both"/>
              <w:rPr>
                <w:rFonts w:ascii="Calibri" w:hAnsi="Calibri" w:cs="Arial"/>
                <w:b/>
                <w:color w:val="17365D" w:themeColor="text2" w:themeShade="BF"/>
              </w:rPr>
            </w:pPr>
            <w:r w:rsidRPr="00761011">
              <w:rPr>
                <w:rFonts w:ascii="Calibri" w:hAnsi="Calibri" w:cs="Arial"/>
                <w:b/>
                <w:color w:val="17365D" w:themeColor="text2" w:themeShade="BF"/>
              </w:rPr>
              <w:t>Tehtävä</w:t>
            </w:r>
          </w:p>
        </w:tc>
      </w:tr>
      <w:tr w:rsidR="00E37FF5" w:rsidRPr="00761011" w:rsidTr="009759ED">
        <w:tc>
          <w:tcPr>
            <w:tcW w:w="1384" w:type="dxa"/>
          </w:tcPr>
          <w:p w:rsidR="00E37FF5" w:rsidRPr="00761011" w:rsidRDefault="00E37FF5" w:rsidP="009759ED">
            <w:pPr>
              <w:spacing w:after="0" w:line="240" w:lineRule="auto"/>
              <w:jc w:val="both"/>
              <w:rPr>
                <w:rFonts w:ascii="Calibri" w:hAnsi="Calibri" w:cs="Arial"/>
                <w:color w:val="17365D" w:themeColor="text2" w:themeShade="BF"/>
                <w:sz w:val="20"/>
              </w:rPr>
            </w:pPr>
            <w:r w:rsidRPr="00761011">
              <w:rPr>
                <w:rFonts w:ascii="Calibri" w:hAnsi="Calibri" w:cs="Arial"/>
                <w:color w:val="17365D" w:themeColor="text2" w:themeShade="BF"/>
                <w:sz w:val="20"/>
              </w:rPr>
              <w:t>Tarvittaessa / vähintään kaksi kertaa / lukuvuosi</w:t>
            </w:r>
          </w:p>
        </w:tc>
        <w:tc>
          <w:tcPr>
            <w:tcW w:w="2268" w:type="dxa"/>
          </w:tcPr>
          <w:p w:rsidR="00E37FF5" w:rsidRPr="00761011" w:rsidRDefault="00E37FF5" w:rsidP="009759ED">
            <w:pPr>
              <w:spacing w:after="0" w:line="240" w:lineRule="auto"/>
              <w:jc w:val="both"/>
              <w:rPr>
                <w:rFonts w:ascii="Calibri" w:hAnsi="Calibri" w:cs="Arial"/>
                <w:b/>
                <w:color w:val="17365D" w:themeColor="text2" w:themeShade="BF"/>
                <w:sz w:val="20"/>
              </w:rPr>
            </w:pPr>
            <w:r w:rsidRPr="00761011">
              <w:rPr>
                <w:rFonts w:ascii="Calibri" w:hAnsi="Calibri" w:cs="Arial"/>
                <w:b/>
                <w:color w:val="17365D" w:themeColor="text2" w:themeShade="BF"/>
                <w:sz w:val="20"/>
              </w:rPr>
              <w:t xml:space="preserve">Ohjausryhmä </w:t>
            </w:r>
          </w:p>
          <w:p w:rsidR="00E37FF5" w:rsidRPr="00761011" w:rsidRDefault="00E37FF5" w:rsidP="009759ED">
            <w:pPr>
              <w:spacing w:after="0" w:line="240" w:lineRule="auto"/>
              <w:jc w:val="both"/>
              <w:rPr>
                <w:rFonts w:ascii="Calibri" w:hAnsi="Calibri" w:cs="Arial"/>
                <w:b/>
                <w:color w:val="17365D" w:themeColor="text2" w:themeShade="BF"/>
                <w:sz w:val="20"/>
              </w:rPr>
            </w:pPr>
            <w:r w:rsidRPr="00761011">
              <w:rPr>
                <w:rFonts w:ascii="Calibri" w:hAnsi="Calibri" w:cs="Arial"/>
                <w:b/>
                <w:color w:val="17365D" w:themeColor="text2" w:themeShade="BF"/>
                <w:sz w:val="20"/>
              </w:rPr>
              <w:t xml:space="preserve">(OHJARI) </w:t>
            </w:r>
          </w:p>
          <w:p w:rsidR="00E37FF5" w:rsidRPr="00761011" w:rsidRDefault="00E37FF5" w:rsidP="009759ED">
            <w:pPr>
              <w:spacing w:after="0" w:line="240" w:lineRule="auto"/>
              <w:jc w:val="both"/>
              <w:rPr>
                <w:rFonts w:ascii="Calibri" w:hAnsi="Calibri" w:cs="Arial"/>
                <w:color w:val="17365D" w:themeColor="text2" w:themeShade="BF"/>
                <w:sz w:val="20"/>
              </w:rPr>
            </w:pPr>
          </w:p>
        </w:tc>
        <w:tc>
          <w:tcPr>
            <w:tcW w:w="1701" w:type="dxa"/>
          </w:tcPr>
          <w:p w:rsidR="00E37FF5" w:rsidRPr="00761011" w:rsidRDefault="00E37FF5" w:rsidP="009759ED">
            <w:pPr>
              <w:spacing w:after="0" w:line="240" w:lineRule="auto"/>
              <w:jc w:val="both"/>
              <w:rPr>
                <w:rFonts w:ascii="Calibri" w:hAnsi="Calibri" w:cs="Arial"/>
                <w:color w:val="17365D" w:themeColor="text2" w:themeShade="BF"/>
                <w:sz w:val="20"/>
              </w:rPr>
            </w:pPr>
            <w:r w:rsidRPr="00761011">
              <w:rPr>
                <w:rFonts w:ascii="Calibri" w:hAnsi="Calibri" w:cs="Arial"/>
                <w:color w:val="17365D" w:themeColor="text2" w:themeShade="BF"/>
                <w:sz w:val="20"/>
              </w:rPr>
              <w:t>Hallituksen puh.joht.</w:t>
            </w:r>
          </w:p>
        </w:tc>
        <w:tc>
          <w:tcPr>
            <w:tcW w:w="3544" w:type="dxa"/>
          </w:tcPr>
          <w:p w:rsidR="00E37FF5" w:rsidRPr="00761011" w:rsidRDefault="00E37FF5" w:rsidP="009759ED">
            <w:pPr>
              <w:spacing w:after="0" w:line="240" w:lineRule="auto"/>
              <w:rPr>
                <w:rFonts w:ascii="Calibri" w:hAnsi="Calibri" w:cs="Arial"/>
                <w:color w:val="17365D" w:themeColor="text2" w:themeShade="BF"/>
                <w:sz w:val="20"/>
              </w:rPr>
            </w:pPr>
            <w:r w:rsidRPr="00761011">
              <w:rPr>
                <w:rFonts w:ascii="Calibri" w:hAnsi="Calibri" w:cs="Arial"/>
                <w:color w:val="17365D" w:themeColor="text2" w:themeShade="BF"/>
                <w:sz w:val="20"/>
              </w:rPr>
              <w:t>Yleinen suunnittelu, kehittäminen, ohjaus ja arviointi sekä taloudellinen vastuu.</w:t>
            </w:r>
          </w:p>
        </w:tc>
      </w:tr>
      <w:tr w:rsidR="00E37FF5" w:rsidRPr="00761011" w:rsidTr="009759ED">
        <w:trPr>
          <w:trHeight w:val="2163"/>
        </w:trPr>
        <w:tc>
          <w:tcPr>
            <w:tcW w:w="1384" w:type="dxa"/>
          </w:tcPr>
          <w:p w:rsidR="00E37FF5" w:rsidRPr="00761011" w:rsidRDefault="00E37FF5" w:rsidP="009759ED">
            <w:pPr>
              <w:spacing w:after="0" w:line="240" w:lineRule="auto"/>
              <w:jc w:val="both"/>
              <w:rPr>
                <w:rFonts w:ascii="Calibri" w:hAnsi="Calibri" w:cs="Arial"/>
                <w:color w:val="17365D" w:themeColor="text2" w:themeShade="BF"/>
                <w:sz w:val="20"/>
              </w:rPr>
            </w:pPr>
            <w:r w:rsidRPr="00761011">
              <w:rPr>
                <w:rFonts w:ascii="Calibri" w:hAnsi="Calibri" w:cs="Arial"/>
                <w:color w:val="17365D" w:themeColor="text2" w:themeShade="BF"/>
                <w:sz w:val="20"/>
              </w:rPr>
              <w:t>Tarvittaessa / vähintään kaksi kertaa lukukausi</w:t>
            </w:r>
          </w:p>
        </w:tc>
        <w:tc>
          <w:tcPr>
            <w:tcW w:w="2268" w:type="dxa"/>
          </w:tcPr>
          <w:p w:rsidR="00E37FF5" w:rsidRPr="00761011" w:rsidRDefault="00E37FF5" w:rsidP="009759ED">
            <w:pPr>
              <w:spacing w:after="0" w:line="240" w:lineRule="auto"/>
              <w:rPr>
                <w:rFonts w:ascii="Calibri" w:hAnsi="Calibri" w:cs="Arial"/>
                <w:b/>
                <w:color w:val="17365D" w:themeColor="text2" w:themeShade="BF"/>
                <w:sz w:val="20"/>
              </w:rPr>
            </w:pPr>
            <w:r w:rsidRPr="00761011">
              <w:rPr>
                <w:rFonts w:ascii="Calibri" w:hAnsi="Calibri" w:cs="Arial"/>
                <w:b/>
                <w:color w:val="17365D" w:themeColor="text2" w:themeShade="BF"/>
                <w:sz w:val="20"/>
              </w:rPr>
              <w:t xml:space="preserve">Koulukohtainen </w:t>
            </w:r>
          </w:p>
          <w:p w:rsidR="00E37FF5" w:rsidRPr="00761011" w:rsidRDefault="00E37FF5" w:rsidP="009759ED">
            <w:pPr>
              <w:spacing w:after="0" w:line="240" w:lineRule="auto"/>
              <w:rPr>
                <w:rFonts w:ascii="Calibri" w:hAnsi="Calibri" w:cs="Arial"/>
                <w:b/>
                <w:color w:val="17365D" w:themeColor="text2" w:themeShade="BF"/>
                <w:sz w:val="20"/>
              </w:rPr>
            </w:pPr>
            <w:r w:rsidRPr="00761011">
              <w:rPr>
                <w:rFonts w:ascii="Calibri" w:hAnsi="Calibri" w:cs="Arial"/>
                <w:b/>
                <w:color w:val="17365D" w:themeColor="text2" w:themeShade="BF"/>
                <w:sz w:val="20"/>
              </w:rPr>
              <w:t>oppilashuoltoryhmä</w:t>
            </w:r>
          </w:p>
          <w:p w:rsidR="00E37FF5" w:rsidRPr="00761011" w:rsidRDefault="00E37FF5" w:rsidP="009759ED">
            <w:pPr>
              <w:spacing w:after="0" w:line="240" w:lineRule="auto"/>
              <w:rPr>
                <w:rFonts w:ascii="Calibri" w:hAnsi="Calibri" w:cs="Arial"/>
                <w:b/>
                <w:color w:val="17365D" w:themeColor="text2" w:themeShade="BF"/>
                <w:sz w:val="20"/>
              </w:rPr>
            </w:pPr>
            <w:r w:rsidRPr="00761011">
              <w:rPr>
                <w:rFonts w:ascii="Calibri" w:hAnsi="Calibri" w:cs="Arial"/>
                <w:b/>
                <w:color w:val="17365D" w:themeColor="text2" w:themeShade="BF"/>
                <w:sz w:val="20"/>
              </w:rPr>
              <w:t>(TSEMPPARI)</w:t>
            </w:r>
          </w:p>
          <w:p w:rsidR="00E37FF5" w:rsidRPr="00761011" w:rsidRDefault="00E37FF5" w:rsidP="009759ED">
            <w:pPr>
              <w:spacing w:after="0" w:line="240" w:lineRule="auto"/>
              <w:rPr>
                <w:rFonts w:ascii="Calibri" w:hAnsi="Calibri" w:cs="Arial"/>
                <w:color w:val="17365D" w:themeColor="text2" w:themeShade="BF"/>
                <w:sz w:val="20"/>
              </w:rPr>
            </w:pPr>
            <w:r w:rsidRPr="00761011">
              <w:rPr>
                <w:rFonts w:ascii="Calibri" w:hAnsi="Calibri" w:cs="Arial"/>
                <w:color w:val="17365D" w:themeColor="text2" w:themeShade="BF"/>
                <w:sz w:val="20"/>
              </w:rPr>
              <w:t>- tiimivastaavat</w:t>
            </w:r>
          </w:p>
          <w:p w:rsidR="00E37FF5" w:rsidRPr="00761011" w:rsidRDefault="00E37FF5" w:rsidP="009759ED">
            <w:pPr>
              <w:spacing w:after="0" w:line="240" w:lineRule="auto"/>
              <w:rPr>
                <w:rFonts w:ascii="Calibri" w:hAnsi="Calibri" w:cs="Arial"/>
                <w:color w:val="17365D" w:themeColor="text2" w:themeShade="BF"/>
                <w:sz w:val="20"/>
              </w:rPr>
            </w:pPr>
            <w:r w:rsidRPr="00761011">
              <w:rPr>
                <w:rFonts w:ascii="Calibri" w:hAnsi="Calibri" w:cs="Arial"/>
                <w:color w:val="17365D" w:themeColor="text2" w:themeShade="BF"/>
                <w:sz w:val="20"/>
              </w:rPr>
              <w:t>- asiantuntijat  terveydenhoitaja, psykologi, koulukuraat- tori, erityisopettaja, opinto-ohjaaja)</w:t>
            </w:r>
          </w:p>
        </w:tc>
        <w:tc>
          <w:tcPr>
            <w:tcW w:w="1701" w:type="dxa"/>
          </w:tcPr>
          <w:p w:rsidR="00E37FF5" w:rsidRPr="00761011" w:rsidRDefault="00E37FF5" w:rsidP="009759ED">
            <w:pPr>
              <w:spacing w:after="0" w:line="240" w:lineRule="auto"/>
              <w:jc w:val="both"/>
              <w:rPr>
                <w:rFonts w:ascii="Calibri" w:hAnsi="Calibri" w:cs="Arial"/>
                <w:color w:val="17365D" w:themeColor="text2" w:themeShade="BF"/>
                <w:sz w:val="20"/>
              </w:rPr>
            </w:pPr>
            <w:r w:rsidRPr="00761011">
              <w:rPr>
                <w:rFonts w:ascii="Calibri" w:hAnsi="Calibri" w:cs="Arial"/>
                <w:color w:val="17365D" w:themeColor="text2" w:themeShade="BF"/>
                <w:sz w:val="20"/>
              </w:rPr>
              <w:t>Rehtori</w:t>
            </w:r>
          </w:p>
        </w:tc>
        <w:tc>
          <w:tcPr>
            <w:tcW w:w="3544" w:type="dxa"/>
          </w:tcPr>
          <w:p w:rsidR="00E37FF5" w:rsidRPr="00761011" w:rsidRDefault="00E37FF5" w:rsidP="009759ED">
            <w:pPr>
              <w:spacing w:after="0" w:line="240" w:lineRule="auto"/>
              <w:jc w:val="both"/>
              <w:rPr>
                <w:rFonts w:ascii="Calibri" w:hAnsi="Calibri" w:cs="Arial"/>
                <w:color w:val="17365D" w:themeColor="text2" w:themeShade="BF"/>
                <w:sz w:val="20"/>
              </w:rPr>
            </w:pPr>
            <w:r w:rsidRPr="00761011">
              <w:rPr>
                <w:rFonts w:ascii="Calibri" w:hAnsi="Calibri" w:cs="Arial"/>
                <w:color w:val="17365D" w:themeColor="text2" w:themeShade="BF"/>
                <w:sz w:val="20"/>
              </w:rPr>
              <w:t>Koulun hyvinvoinnin ja turvallisuuden edistäminen sekä muun yhteisöllisen oppilashuollon toteuttaminen</w:t>
            </w:r>
          </w:p>
          <w:p w:rsidR="00E37FF5" w:rsidRPr="00761011" w:rsidRDefault="00E37FF5" w:rsidP="009759ED">
            <w:pPr>
              <w:spacing w:after="0" w:line="240" w:lineRule="auto"/>
              <w:jc w:val="both"/>
              <w:rPr>
                <w:rFonts w:ascii="Calibri" w:hAnsi="Calibri" w:cs="Arial"/>
                <w:color w:val="17365D" w:themeColor="text2" w:themeShade="BF"/>
                <w:sz w:val="20"/>
              </w:rPr>
            </w:pPr>
            <w:r w:rsidRPr="00761011">
              <w:rPr>
                <w:rFonts w:ascii="Calibri" w:hAnsi="Calibri" w:cs="Arial"/>
                <w:color w:val="17365D" w:themeColor="text2" w:themeShade="BF"/>
                <w:sz w:val="20"/>
              </w:rPr>
              <w:t>- suunnittelu</w:t>
            </w:r>
          </w:p>
          <w:p w:rsidR="00E37FF5" w:rsidRPr="00761011" w:rsidRDefault="00E37FF5" w:rsidP="009759ED">
            <w:pPr>
              <w:spacing w:after="0" w:line="240" w:lineRule="auto"/>
              <w:jc w:val="both"/>
              <w:rPr>
                <w:rFonts w:ascii="Calibri" w:hAnsi="Calibri" w:cs="Arial"/>
                <w:color w:val="17365D" w:themeColor="text2" w:themeShade="BF"/>
                <w:sz w:val="20"/>
              </w:rPr>
            </w:pPr>
            <w:r w:rsidRPr="00761011">
              <w:rPr>
                <w:rFonts w:ascii="Calibri" w:hAnsi="Calibri" w:cs="Arial"/>
                <w:color w:val="17365D" w:themeColor="text2" w:themeShade="BF"/>
                <w:sz w:val="20"/>
              </w:rPr>
              <w:t>- kehittäminen</w:t>
            </w:r>
          </w:p>
          <w:p w:rsidR="00E37FF5" w:rsidRPr="00761011" w:rsidRDefault="00E37FF5" w:rsidP="009759ED">
            <w:pPr>
              <w:spacing w:after="0" w:line="240" w:lineRule="auto"/>
              <w:jc w:val="both"/>
              <w:rPr>
                <w:rFonts w:ascii="Calibri" w:hAnsi="Calibri" w:cs="Arial"/>
                <w:color w:val="17365D" w:themeColor="text2" w:themeShade="BF"/>
                <w:sz w:val="20"/>
              </w:rPr>
            </w:pPr>
            <w:r w:rsidRPr="00761011">
              <w:rPr>
                <w:rFonts w:ascii="Calibri" w:hAnsi="Calibri" w:cs="Arial"/>
                <w:color w:val="17365D" w:themeColor="text2" w:themeShade="BF"/>
                <w:sz w:val="20"/>
              </w:rPr>
              <w:t>- toteuttaminen</w:t>
            </w:r>
          </w:p>
          <w:p w:rsidR="00E37FF5" w:rsidRPr="00761011" w:rsidRDefault="00E37FF5" w:rsidP="009759ED">
            <w:pPr>
              <w:spacing w:after="0" w:line="240" w:lineRule="auto"/>
              <w:jc w:val="both"/>
              <w:rPr>
                <w:rFonts w:ascii="Calibri" w:hAnsi="Calibri" w:cs="Arial"/>
                <w:b/>
                <w:color w:val="17365D" w:themeColor="text2" w:themeShade="BF"/>
                <w:sz w:val="20"/>
              </w:rPr>
            </w:pPr>
            <w:r w:rsidRPr="00761011">
              <w:rPr>
                <w:rFonts w:ascii="Calibri" w:hAnsi="Calibri" w:cs="Arial"/>
                <w:color w:val="17365D" w:themeColor="text2" w:themeShade="BF"/>
                <w:sz w:val="20"/>
              </w:rPr>
              <w:t>- arviointi</w:t>
            </w:r>
          </w:p>
        </w:tc>
      </w:tr>
      <w:tr w:rsidR="00E37FF5" w:rsidRPr="00761011" w:rsidTr="009759ED">
        <w:tc>
          <w:tcPr>
            <w:tcW w:w="1384" w:type="dxa"/>
          </w:tcPr>
          <w:p w:rsidR="00E37FF5" w:rsidRPr="00761011" w:rsidRDefault="00E37FF5" w:rsidP="009759ED">
            <w:pPr>
              <w:spacing w:after="0" w:line="240" w:lineRule="auto"/>
              <w:jc w:val="both"/>
              <w:rPr>
                <w:rFonts w:ascii="Calibri" w:hAnsi="Calibri" w:cs="Arial"/>
                <w:color w:val="17365D" w:themeColor="text2" w:themeShade="BF"/>
                <w:sz w:val="20"/>
              </w:rPr>
            </w:pPr>
            <w:r w:rsidRPr="00761011">
              <w:rPr>
                <w:rFonts w:ascii="Calibri" w:hAnsi="Calibri" w:cs="Arial"/>
                <w:color w:val="17365D" w:themeColor="text2" w:themeShade="BF"/>
                <w:sz w:val="20"/>
              </w:rPr>
              <w:t xml:space="preserve">Kuukauden </w:t>
            </w:r>
          </w:p>
          <w:p w:rsidR="00E37FF5" w:rsidRPr="00761011" w:rsidRDefault="00E37FF5" w:rsidP="009759ED">
            <w:pPr>
              <w:spacing w:after="0" w:line="240" w:lineRule="auto"/>
              <w:jc w:val="both"/>
              <w:rPr>
                <w:rFonts w:ascii="Calibri" w:hAnsi="Calibri" w:cs="Arial"/>
                <w:color w:val="17365D" w:themeColor="text2" w:themeShade="BF"/>
                <w:sz w:val="20"/>
              </w:rPr>
            </w:pPr>
            <w:r w:rsidRPr="00761011">
              <w:rPr>
                <w:rFonts w:ascii="Calibri" w:hAnsi="Calibri" w:cs="Arial"/>
                <w:color w:val="17365D" w:themeColor="text2" w:themeShade="BF"/>
                <w:sz w:val="20"/>
              </w:rPr>
              <w:t>3. torstai</w:t>
            </w:r>
          </w:p>
        </w:tc>
        <w:tc>
          <w:tcPr>
            <w:tcW w:w="2268" w:type="dxa"/>
          </w:tcPr>
          <w:p w:rsidR="00E37FF5" w:rsidRPr="00761011" w:rsidRDefault="00E37FF5" w:rsidP="009759ED">
            <w:pPr>
              <w:spacing w:after="0" w:line="240" w:lineRule="auto"/>
              <w:jc w:val="both"/>
              <w:rPr>
                <w:rFonts w:ascii="Calibri" w:hAnsi="Calibri" w:cs="Arial"/>
                <w:color w:val="17365D" w:themeColor="text2" w:themeShade="BF"/>
                <w:sz w:val="20"/>
              </w:rPr>
            </w:pPr>
            <w:r w:rsidRPr="00761011">
              <w:rPr>
                <w:rFonts w:ascii="Calibri" w:hAnsi="Calibri" w:cs="Arial"/>
                <w:color w:val="17365D" w:themeColor="text2" w:themeShade="BF"/>
                <w:sz w:val="20"/>
              </w:rPr>
              <w:t xml:space="preserve">Koulun tiimit </w:t>
            </w:r>
          </w:p>
          <w:p w:rsidR="00E37FF5" w:rsidRPr="00761011" w:rsidRDefault="00E37FF5" w:rsidP="009759ED">
            <w:pPr>
              <w:spacing w:after="0" w:line="240" w:lineRule="auto"/>
              <w:jc w:val="both"/>
              <w:rPr>
                <w:rFonts w:ascii="Calibri" w:hAnsi="Calibri" w:cs="Arial"/>
                <w:color w:val="17365D" w:themeColor="text2" w:themeShade="BF"/>
                <w:sz w:val="20"/>
              </w:rPr>
            </w:pPr>
            <w:r w:rsidRPr="00761011">
              <w:rPr>
                <w:rFonts w:ascii="Calibri" w:hAnsi="Calibri" w:cs="Arial"/>
                <w:color w:val="17365D" w:themeColor="text2" w:themeShade="BF"/>
                <w:sz w:val="20"/>
              </w:rPr>
              <w:t>- turvatiimi</w:t>
            </w:r>
          </w:p>
          <w:p w:rsidR="00E37FF5" w:rsidRPr="00761011" w:rsidRDefault="00E37FF5" w:rsidP="009759ED">
            <w:pPr>
              <w:spacing w:after="0" w:line="240" w:lineRule="auto"/>
              <w:jc w:val="both"/>
              <w:rPr>
                <w:rFonts w:ascii="Calibri" w:hAnsi="Calibri" w:cs="Arial"/>
                <w:color w:val="17365D" w:themeColor="text2" w:themeShade="BF"/>
                <w:sz w:val="20"/>
              </w:rPr>
            </w:pPr>
            <w:r w:rsidRPr="00761011">
              <w:rPr>
                <w:rFonts w:ascii="Calibri" w:hAnsi="Calibri" w:cs="Arial"/>
                <w:color w:val="17365D" w:themeColor="text2" w:themeShade="BF"/>
                <w:sz w:val="20"/>
              </w:rPr>
              <w:t>- hyvinvointitiimi</w:t>
            </w:r>
          </w:p>
          <w:p w:rsidR="00E37FF5" w:rsidRPr="00761011" w:rsidRDefault="00E37FF5" w:rsidP="009759ED">
            <w:pPr>
              <w:spacing w:after="0" w:line="240" w:lineRule="auto"/>
              <w:jc w:val="both"/>
              <w:rPr>
                <w:rFonts w:ascii="Calibri" w:hAnsi="Calibri" w:cs="Arial"/>
                <w:color w:val="17365D" w:themeColor="text2" w:themeShade="BF"/>
                <w:sz w:val="20"/>
              </w:rPr>
            </w:pPr>
            <w:r w:rsidRPr="00761011">
              <w:rPr>
                <w:rFonts w:ascii="Calibri" w:hAnsi="Calibri" w:cs="Arial"/>
                <w:color w:val="17365D" w:themeColor="text2" w:themeShade="BF"/>
                <w:sz w:val="20"/>
              </w:rPr>
              <w:t>- yhteisötiimi</w:t>
            </w:r>
          </w:p>
          <w:p w:rsidR="00E37FF5" w:rsidRPr="00761011" w:rsidRDefault="00E37FF5" w:rsidP="009759ED">
            <w:pPr>
              <w:spacing w:after="0" w:line="240" w:lineRule="auto"/>
              <w:jc w:val="both"/>
              <w:rPr>
                <w:rFonts w:ascii="Calibri" w:hAnsi="Calibri" w:cs="Arial"/>
                <w:color w:val="17365D" w:themeColor="text2" w:themeShade="BF"/>
                <w:sz w:val="20"/>
              </w:rPr>
            </w:pPr>
          </w:p>
        </w:tc>
        <w:tc>
          <w:tcPr>
            <w:tcW w:w="1701" w:type="dxa"/>
          </w:tcPr>
          <w:p w:rsidR="00E37FF5" w:rsidRPr="00761011" w:rsidRDefault="00E37FF5" w:rsidP="009759ED">
            <w:pPr>
              <w:spacing w:after="0" w:line="240" w:lineRule="auto"/>
              <w:jc w:val="both"/>
              <w:rPr>
                <w:rFonts w:ascii="Calibri" w:hAnsi="Calibri" w:cs="Arial"/>
                <w:color w:val="17365D" w:themeColor="text2" w:themeShade="BF"/>
                <w:sz w:val="20"/>
              </w:rPr>
            </w:pPr>
            <w:r w:rsidRPr="00761011">
              <w:rPr>
                <w:rFonts w:ascii="Calibri" w:hAnsi="Calibri" w:cs="Arial"/>
                <w:color w:val="17365D" w:themeColor="text2" w:themeShade="BF"/>
                <w:sz w:val="20"/>
              </w:rPr>
              <w:t>Rehtori</w:t>
            </w:r>
          </w:p>
        </w:tc>
        <w:tc>
          <w:tcPr>
            <w:tcW w:w="3544" w:type="dxa"/>
          </w:tcPr>
          <w:p w:rsidR="00E37FF5" w:rsidRPr="00761011" w:rsidRDefault="00E37FF5" w:rsidP="009759ED">
            <w:pPr>
              <w:spacing w:after="0" w:line="240" w:lineRule="auto"/>
              <w:jc w:val="both"/>
              <w:rPr>
                <w:rFonts w:ascii="Calibri" w:hAnsi="Calibri" w:cs="Arial"/>
                <w:color w:val="17365D" w:themeColor="text2" w:themeShade="BF"/>
                <w:sz w:val="20"/>
              </w:rPr>
            </w:pPr>
            <w:r w:rsidRPr="00761011">
              <w:rPr>
                <w:rFonts w:ascii="Calibri" w:hAnsi="Calibri" w:cs="Arial"/>
                <w:color w:val="17365D" w:themeColor="text2" w:themeShade="BF"/>
                <w:sz w:val="20"/>
              </w:rPr>
              <w:t>Koulukohtaiselta oppilashuoltoryhmältä saadut toimeksiannot:</w:t>
            </w:r>
          </w:p>
          <w:p w:rsidR="00E37FF5" w:rsidRPr="00761011" w:rsidRDefault="00E37FF5" w:rsidP="009759ED">
            <w:pPr>
              <w:spacing w:after="0" w:line="240" w:lineRule="auto"/>
              <w:rPr>
                <w:rFonts w:ascii="Calibri" w:hAnsi="Calibri" w:cs="Arial"/>
                <w:color w:val="17365D" w:themeColor="text2" w:themeShade="BF"/>
                <w:sz w:val="20"/>
              </w:rPr>
            </w:pPr>
            <w:r w:rsidRPr="00761011">
              <w:rPr>
                <w:rFonts w:ascii="Calibri" w:hAnsi="Calibri" w:cs="Arial"/>
                <w:b/>
                <w:color w:val="17365D" w:themeColor="text2" w:themeShade="BF"/>
                <w:sz w:val="20"/>
              </w:rPr>
              <w:t>Turvatiimi:</w:t>
            </w:r>
            <w:r w:rsidRPr="00761011">
              <w:rPr>
                <w:rFonts w:ascii="Calibri" w:hAnsi="Calibri" w:cs="Arial"/>
                <w:color w:val="17365D" w:themeColor="text2" w:themeShade="BF"/>
                <w:sz w:val="20"/>
              </w:rPr>
              <w:t xml:space="preserve"> työskentelyilmapiiri, yhtenäiset toimintatavat, turvallisuutta edistävät suunnitelmat ja asiakirjat, tapaturmien ennaltaehkäisy, kiusaamisen ehkäisy, tietoturvallisuus, koulurakennuksesta sekä opetustiloista ja -välineistä huolehtiminen</w:t>
            </w:r>
          </w:p>
          <w:p w:rsidR="00E37FF5" w:rsidRPr="00761011" w:rsidRDefault="00E37FF5" w:rsidP="009759ED">
            <w:pPr>
              <w:spacing w:after="0" w:line="240" w:lineRule="auto"/>
              <w:rPr>
                <w:rFonts w:ascii="Calibri" w:hAnsi="Calibri" w:cs="Arial"/>
                <w:color w:val="17365D" w:themeColor="text2" w:themeShade="BF"/>
                <w:sz w:val="20"/>
              </w:rPr>
            </w:pPr>
            <w:r w:rsidRPr="00761011">
              <w:rPr>
                <w:rFonts w:ascii="Calibri" w:hAnsi="Calibri" w:cs="Arial"/>
                <w:b/>
                <w:color w:val="17365D" w:themeColor="text2" w:themeShade="BF"/>
                <w:sz w:val="20"/>
              </w:rPr>
              <w:t xml:space="preserve">Hyvinvointitiimi: </w:t>
            </w:r>
            <w:r w:rsidRPr="00761011">
              <w:rPr>
                <w:rFonts w:ascii="Calibri" w:hAnsi="Calibri" w:cs="Arial"/>
                <w:color w:val="17365D" w:themeColor="text2" w:themeShade="BF"/>
                <w:sz w:val="20"/>
              </w:rPr>
              <w:t>Varhainen ongelmien tunnistaminen, ryhmien ja luokkien toiminnan suunnittelu, moniammatillinen seuranta (oppimisvalmiudet, terveystarkastukset ja -kyselyt, opinto-ohjaus)</w:t>
            </w:r>
          </w:p>
          <w:p w:rsidR="00E37FF5" w:rsidRPr="00761011" w:rsidRDefault="00E37FF5" w:rsidP="009759ED">
            <w:pPr>
              <w:spacing w:after="0" w:line="240" w:lineRule="auto"/>
              <w:rPr>
                <w:rFonts w:ascii="Calibri" w:hAnsi="Calibri" w:cs="Arial"/>
                <w:color w:val="17365D" w:themeColor="text2" w:themeShade="BF"/>
                <w:sz w:val="20"/>
              </w:rPr>
            </w:pPr>
            <w:r w:rsidRPr="00761011">
              <w:rPr>
                <w:rFonts w:ascii="Calibri" w:hAnsi="Calibri" w:cs="Arial"/>
                <w:b/>
                <w:color w:val="17365D" w:themeColor="text2" w:themeShade="BF"/>
                <w:sz w:val="20"/>
              </w:rPr>
              <w:t>Yhteisötiimi</w:t>
            </w:r>
            <w:r w:rsidRPr="00761011">
              <w:rPr>
                <w:rFonts w:ascii="Calibri" w:hAnsi="Calibri" w:cs="Arial"/>
                <w:color w:val="17365D" w:themeColor="text2" w:themeShade="BF"/>
                <w:sz w:val="20"/>
              </w:rPr>
              <w:t>: juhlat ja tapahtumat, vanhempainkoulut ja -illat, vanhempaintoimikunta, retket, tiedottaminen, eri toimijoiden yhteistyö</w:t>
            </w:r>
          </w:p>
        </w:tc>
      </w:tr>
      <w:tr w:rsidR="00E37FF5" w:rsidRPr="00761011" w:rsidTr="009759ED">
        <w:tc>
          <w:tcPr>
            <w:tcW w:w="1384" w:type="dxa"/>
          </w:tcPr>
          <w:p w:rsidR="00E37FF5" w:rsidRPr="00761011" w:rsidRDefault="00E37FF5" w:rsidP="009759ED">
            <w:pPr>
              <w:spacing w:after="0" w:line="240" w:lineRule="auto"/>
              <w:jc w:val="both"/>
              <w:rPr>
                <w:rFonts w:ascii="Calibri" w:hAnsi="Calibri" w:cs="Arial"/>
                <w:color w:val="17365D" w:themeColor="text2" w:themeShade="BF"/>
                <w:sz w:val="20"/>
              </w:rPr>
            </w:pPr>
            <w:r w:rsidRPr="00761011">
              <w:rPr>
                <w:rFonts w:ascii="Calibri" w:hAnsi="Calibri" w:cs="Arial"/>
                <w:color w:val="17365D" w:themeColor="text2" w:themeShade="BF"/>
                <w:sz w:val="20"/>
              </w:rPr>
              <w:t>Tarvittaessa</w:t>
            </w:r>
          </w:p>
        </w:tc>
        <w:tc>
          <w:tcPr>
            <w:tcW w:w="2268" w:type="dxa"/>
          </w:tcPr>
          <w:p w:rsidR="00E37FF5" w:rsidRPr="00761011" w:rsidRDefault="00E37FF5" w:rsidP="009759ED">
            <w:pPr>
              <w:spacing w:after="0" w:line="240" w:lineRule="auto"/>
              <w:jc w:val="both"/>
              <w:rPr>
                <w:rFonts w:ascii="Calibri" w:hAnsi="Calibri" w:cs="Arial"/>
                <w:color w:val="17365D" w:themeColor="text2" w:themeShade="BF"/>
                <w:sz w:val="20"/>
              </w:rPr>
            </w:pPr>
            <w:r w:rsidRPr="00761011">
              <w:rPr>
                <w:rFonts w:ascii="Calibri" w:hAnsi="Calibri" w:cs="Arial"/>
                <w:color w:val="17365D" w:themeColor="text2" w:themeShade="BF"/>
                <w:sz w:val="20"/>
              </w:rPr>
              <w:t xml:space="preserve">Monialainen </w:t>
            </w:r>
          </w:p>
          <w:p w:rsidR="00E37FF5" w:rsidRPr="00761011" w:rsidRDefault="00E37FF5" w:rsidP="009759ED">
            <w:pPr>
              <w:spacing w:after="0" w:line="240" w:lineRule="auto"/>
              <w:jc w:val="both"/>
              <w:rPr>
                <w:rFonts w:ascii="Calibri" w:hAnsi="Calibri" w:cs="Arial"/>
                <w:color w:val="17365D" w:themeColor="text2" w:themeShade="BF"/>
                <w:sz w:val="20"/>
              </w:rPr>
            </w:pPr>
            <w:r w:rsidRPr="00761011">
              <w:rPr>
                <w:rFonts w:ascii="Calibri" w:hAnsi="Calibri" w:cs="Arial"/>
                <w:color w:val="17365D" w:themeColor="text2" w:themeShade="BF"/>
                <w:sz w:val="20"/>
              </w:rPr>
              <w:t>asiantuntijaryhmä</w:t>
            </w:r>
          </w:p>
          <w:p w:rsidR="00E37FF5" w:rsidRPr="00761011" w:rsidRDefault="00E37FF5" w:rsidP="009759ED">
            <w:pPr>
              <w:spacing w:after="0" w:line="240" w:lineRule="auto"/>
              <w:jc w:val="both"/>
              <w:rPr>
                <w:rFonts w:ascii="Calibri" w:hAnsi="Calibri" w:cs="Arial"/>
                <w:b/>
                <w:color w:val="17365D" w:themeColor="text2" w:themeShade="BF"/>
                <w:sz w:val="20"/>
              </w:rPr>
            </w:pPr>
            <w:r w:rsidRPr="00761011">
              <w:rPr>
                <w:rFonts w:ascii="Calibri" w:hAnsi="Calibri" w:cs="Arial"/>
                <w:b/>
                <w:color w:val="17365D" w:themeColor="text2" w:themeShade="BF"/>
                <w:sz w:val="20"/>
              </w:rPr>
              <w:t>(STOPPARI)</w:t>
            </w:r>
          </w:p>
          <w:p w:rsidR="00E37FF5" w:rsidRPr="00761011" w:rsidRDefault="00E37FF5" w:rsidP="009759ED">
            <w:pPr>
              <w:spacing w:after="0" w:line="240" w:lineRule="auto"/>
              <w:jc w:val="both"/>
              <w:rPr>
                <w:rFonts w:ascii="Calibri" w:hAnsi="Calibri" w:cs="Arial"/>
                <w:color w:val="17365D" w:themeColor="text2" w:themeShade="BF"/>
                <w:sz w:val="20"/>
              </w:rPr>
            </w:pPr>
            <w:r w:rsidRPr="00761011">
              <w:rPr>
                <w:rFonts w:ascii="Calibri" w:hAnsi="Calibri" w:cs="Arial"/>
                <w:color w:val="17365D" w:themeColor="text2" w:themeShade="BF"/>
                <w:sz w:val="20"/>
              </w:rPr>
              <w:t>- erityisopettaja</w:t>
            </w:r>
          </w:p>
          <w:p w:rsidR="00E37FF5" w:rsidRPr="00761011" w:rsidRDefault="00E37FF5" w:rsidP="009759ED">
            <w:pPr>
              <w:spacing w:after="0" w:line="240" w:lineRule="auto"/>
              <w:jc w:val="both"/>
              <w:rPr>
                <w:rFonts w:ascii="Calibri" w:hAnsi="Calibri" w:cs="Arial"/>
                <w:color w:val="17365D" w:themeColor="text2" w:themeShade="BF"/>
                <w:sz w:val="20"/>
              </w:rPr>
            </w:pPr>
            <w:r w:rsidRPr="00761011">
              <w:rPr>
                <w:rFonts w:ascii="Calibri" w:hAnsi="Calibri" w:cs="Arial"/>
                <w:color w:val="17365D" w:themeColor="text2" w:themeShade="BF"/>
                <w:sz w:val="20"/>
              </w:rPr>
              <w:t>- terveydenhoitaja</w:t>
            </w:r>
          </w:p>
          <w:p w:rsidR="00E37FF5" w:rsidRPr="00761011" w:rsidRDefault="00E37FF5" w:rsidP="009759ED">
            <w:pPr>
              <w:spacing w:after="0" w:line="240" w:lineRule="auto"/>
              <w:jc w:val="both"/>
              <w:rPr>
                <w:rFonts w:ascii="Calibri" w:hAnsi="Calibri" w:cs="Arial"/>
                <w:color w:val="17365D" w:themeColor="text2" w:themeShade="BF"/>
                <w:sz w:val="20"/>
              </w:rPr>
            </w:pPr>
            <w:r w:rsidRPr="00761011">
              <w:rPr>
                <w:rFonts w:ascii="Calibri" w:hAnsi="Calibri" w:cs="Arial"/>
                <w:color w:val="17365D" w:themeColor="text2" w:themeShade="BF"/>
                <w:sz w:val="20"/>
              </w:rPr>
              <w:t>- psykologi</w:t>
            </w:r>
          </w:p>
          <w:p w:rsidR="00E37FF5" w:rsidRPr="00761011" w:rsidRDefault="00E37FF5" w:rsidP="009759ED">
            <w:pPr>
              <w:spacing w:after="0" w:line="240" w:lineRule="auto"/>
              <w:jc w:val="both"/>
              <w:rPr>
                <w:rFonts w:ascii="Calibri" w:hAnsi="Calibri" w:cs="Arial"/>
                <w:color w:val="17365D" w:themeColor="text2" w:themeShade="BF"/>
                <w:sz w:val="20"/>
              </w:rPr>
            </w:pPr>
            <w:r w:rsidRPr="00761011">
              <w:rPr>
                <w:rFonts w:ascii="Calibri" w:hAnsi="Calibri" w:cs="Arial"/>
                <w:color w:val="17365D" w:themeColor="text2" w:themeShade="BF"/>
                <w:sz w:val="20"/>
              </w:rPr>
              <w:t>- koulukuraattori</w:t>
            </w:r>
          </w:p>
          <w:p w:rsidR="00E37FF5" w:rsidRPr="00761011" w:rsidRDefault="00E37FF5" w:rsidP="009759ED">
            <w:pPr>
              <w:spacing w:after="0" w:line="240" w:lineRule="auto"/>
              <w:jc w:val="both"/>
              <w:rPr>
                <w:rFonts w:ascii="Calibri" w:hAnsi="Calibri" w:cs="Arial"/>
                <w:color w:val="17365D" w:themeColor="text2" w:themeShade="BF"/>
                <w:sz w:val="20"/>
              </w:rPr>
            </w:pPr>
            <w:r w:rsidRPr="00761011">
              <w:rPr>
                <w:rFonts w:ascii="Calibri" w:hAnsi="Calibri" w:cs="Arial"/>
                <w:color w:val="17365D" w:themeColor="text2" w:themeShade="BF"/>
                <w:sz w:val="20"/>
              </w:rPr>
              <w:t>- erityisopettaja</w:t>
            </w:r>
          </w:p>
        </w:tc>
        <w:tc>
          <w:tcPr>
            <w:tcW w:w="1701" w:type="dxa"/>
          </w:tcPr>
          <w:p w:rsidR="00E37FF5" w:rsidRPr="00761011" w:rsidRDefault="00E37FF5" w:rsidP="009759ED">
            <w:pPr>
              <w:spacing w:after="0" w:line="240" w:lineRule="auto"/>
              <w:rPr>
                <w:rFonts w:ascii="Calibri" w:hAnsi="Calibri" w:cs="Arial"/>
                <w:color w:val="17365D" w:themeColor="text2" w:themeShade="BF"/>
                <w:sz w:val="20"/>
              </w:rPr>
            </w:pPr>
            <w:r w:rsidRPr="00761011">
              <w:rPr>
                <w:rFonts w:ascii="Calibri" w:hAnsi="Calibri" w:cs="Arial"/>
                <w:color w:val="17365D" w:themeColor="text2" w:themeShade="BF"/>
                <w:sz w:val="20"/>
              </w:rPr>
              <w:t>Se opetush</w:t>
            </w:r>
            <w:r w:rsidRPr="00761011">
              <w:rPr>
                <w:rFonts w:ascii="Calibri" w:hAnsi="Calibri" w:cs="Arial"/>
                <w:color w:val="17365D" w:themeColor="text2" w:themeShade="BF"/>
                <w:sz w:val="20"/>
              </w:rPr>
              <w:softHyphen/>
              <w:t>e</w:t>
            </w:r>
            <w:r w:rsidRPr="00761011">
              <w:rPr>
                <w:rFonts w:ascii="Calibri" w:hAnsi="Calibri" w:cs="Arial"/>
                <w:color w:val="17365D" w:themeColor="text2" w:themeShade="BF"/>
                <w:sz w:val="20"/>
              </w:rPr>
              <w:softHyphen/>
              <w:t>n</w:t>
            </w:r>
            <w:r w:rsidRPr="00761011">
              <w:rPr>
                <w:rFonts w:ascii="Calibri" w:hAnsi="Calibri" w:cs="Arial"/>
                <w:color w:val="17365D" w:themeColor="text2" w:themeShade="BF"/>
                <w:sz w:val="20"/>
              </w:rPr>
              <w:softHyphen/>
              <w:t>kilöstön tai oppilas</w:t>
            </w:r>
            <w:r w:rsidRPr="00761011">
              <w:rPr>
                <w:rFonts w:ascii="Calibri" w:hAnsi="Calibri" w:cs="Arial"/>
                <w:color w:val="17365D" w:themeColor="text2" w:themeShade="BF"/>
                <w:sz w:val="20"/>
              </w:rPr>
              <w:softHyphen/>
              <w:t>huol</w:t>
            </w:r>
            <w:r w:rsidRPr="00761011">
              <w:rPr>
                <w:rFonts w:ascii="Calibri" w:hAnsi="Calibri" w:cs="Arial"/>
                <w:color w:val="17365D" w:themeColor="text2" w:themeShade="BF"/>
                <w:sz w:val="20"/>
              </w:rPr>
              <w:softHyphen/>
              <w:t>lon palvelujen edus</w:t>
            </w:r>
            <w:r w:rsidRPr="00761011">
              <w:rPr>
                <w:rFonts w:ascii="Calibri" w:hAnsi="Calibri" w:cs="Arial"/>
                <w:color w:val="17365D" w:themeColor="text2" w:themeShade="BF"/>
                <w:sz w:val="20"/>
              </w:rPr>
              <w:softHyphen/>
              <w:t>taja, jolle a</w:t>
            </w:r>
            <w:r w:rsidRPr="00761011">
              <w:rPr>
                <w:rFonts w:ascii="Calibri" w:hAnsi="Calibri" w:cs="Arial"/>
                <w:color w:val="17365D" w:themeColor="text2" w:themeShade="BF"/>
                <w:sz w:val="20"/>
              </w:rPr>
              <w:softHyphen/>
              <w:t>sian selvittämi</w:t>
            </w:r>
            <w:r w:rsidRPr="00761011">
              <w:rPr>
                <w:rFonts w:ascii="Calibri" w:hAnsi="Calibri" w:cs="Arial"/>
                <w:color w:val="17365D" w:themeColor="text2" w:themeShade="BF"/>
                <w:sz w:val="20"/>
              </w:rPr>
              <w:softHyphen/>
              <w:t>nen työtehtä</w:t>
            </w:r>
            <w:r w:rsidRPr="00761011">
              <w:rPr>
                <w:rFonts w:ascii="Calibri" w:hAnsi="Calibri" w:cs="Arial"/>
                <w:color w:val="17365D" w:themeColor="text2" w:themeShade="BF"/>
                <w:sz w:val="20"/>
              </w:rPr>
              <w:softHyphen/>
              <w:t>vien perus</w:t>
            </w:r>
            <w:r w:rsidRPr="00761011">
              <w:rPr>
                <w:rFonts w:ascii="Calibri" w:hAnsi="Calibri" w:cs="Arial"/>
                <w:color w:val="17365D" w:themeColor="text2" w:themeShade="BF"/>
                <w:sz w:val="20"/>
              </w:rPr>
              <w:softHyphen/>
              <w:t>teella kuuluu.</w:t>
            </w:r>
          </w:p>
        </w:tc>
        <w:tc>
          <w:tcPr>
            <w:tcW w:w="3544" w:type="dxa"/>
          </w:tcPr>
          <w:p w:rsidR="00E37FF5" w:rsidRPr="00761011" w:rsidRDefault="00E37FF5" w:rsidP="009759ED">
            <w:pPr>
              <w:spacing w:after="0" w:line="240" w:lineRule="auto"/>
              <w:rPr>
                <w:rFonts w:ascii="Calibri" w:hAnsi="Calibri" w:cs="Arial"/>
                <w:color w:val="17365D" w:themeColor="text2" w:themeShade="BF"/>
                <w:sz w:val="20"/>
              </w:rPr>
            </w:pPr>
            <w:r w:rsidRPr="00761011">
              <w:rPr>
                <w:rFonts w:ascii="Calibri" w:hAnsi="Calibri" w:cs="Arial"/>
                <w:color w:val="17365D" w:themeColor="text2" w:themeShade="BF"/>
                <w:sz w:val="20"/>
              </w:rPr>
              <w:t>Kootaan oppilaan tai oppilasryhmän tuen tarpeen selvittämiseksi ja oppilashuollon palvelujen järjestämiseksi</w:t>
            </w:r>
          </w:p>
          <w:p w:rsidR="00E37FF5" w:rsidRPr="00761011" w:rsidRDefault="00E37FF5" w:rsidP="009759ED">
            <w:pPr>
              <w:spacing w:after="0" w:line="240" w:lineRule="auto"/>
              <w:rPr>
                <w:rFonts w:ascii="Calibri" w:hAnsi="Calibri" w:cs="Arial"/>
                <w:color w:val="17365D" w:themeColor="text2" w:themeShade="BF"/>
                <w:sz w:val="20"/>
              </w:rPr>
            </w:pPr>
            <w:r w:rsidRPr="00761011">
              <w:rPr>
                <w:rFonts w:ascii="Calibri" w:hAnsi="Calibri" w:cs="Arial"/>
                <w:color w:val="17365D" w:themeColor="text2" w:themeShade="BF"/>
                <w:sz w:val="20"/>
              </w:rPr>
              <w:t>- monialaisuus</w:t>
            </w:r>
          </w:p>
          <w:p w:rsidR="00E37FF5" w:rsidRPr="00761011" w:rsidRDefault="00E37FF5" w:rsidP="009759ED">
            <w:pPr>
              <w:spacing w:after="0" w:line="240" w:lineRule="auto"/>
              <w:rPr>
                <w:rFonts w:ascii="Calibri" w:hAnsi="Calibri" w:cs="Arial"/>
                <w:color w:val="17365D" w:themeColor="text2" w:themeShade="BF"/>
                <w:sz w:val="20"/>
              </w:rPr>
            </w:pPr>
            <w:r w:rsidRPr="00761011">
              <w:rPr>
                <w:rFonts w:ascii="Calibri" w:hAnsi="Calibri" w:cs="Arial"/>
                <w:color w:val="17365D" w:themeColor="text2" w:themeShade="BF"/>
                <w:sz w:val="20"/>
              </w:rPr>
              <w:t>- tapauskohtainen harkinta</w:t>
            </w:r>
          </w:p>
        </w:tc>
      </w:tr>
    </w:tbl>
    <w:p w:rsidR="00E37FF5" w:rsidRPr="00761011" w:rsidRDefault="00E37FF5" w:rsidP="00E37FF5">
      <w:pPr>
        <w:jc w:val="both"/>
        <w:rPr>
          <w:rFonts w:ascii="Calibri" w:hAnsi="Calibri" w:cs="Arial"/>
          <w:color w:val="17365D" w:themeColor="text2" w:themeShade="BF"/>
          <w:sz w:val="18"/>
          <w:szCs w:val="18"/>
        </w:rPr>
      </w:pPr>
    </w:p>
    <w:p w:rsidR="00E37FF5" w:rsidRPr="00761011" w:rsidRDefault="0018461C" w:rsidP="00E37FF5">
      <w:pPr>
        <w:jc w:val="both"/>
        <w:rPr>
          <w:rStyle w:val="Voimakas"/>
          <w:rFonts w:ascii="Calibri" w:hAnsi="Calibri" w:cs="Arial"/>
          <w:b w:val="0"/>
          <w:bCs w:val="0"/>
          <w:color w:val="17365D" w:themeColor="text2" w:themeShade="BF"/>
        </w:rPr>
      </w:pPr>
      <w:r>
        <w:rPr>
          <w:rFonts w:ascii="Calibri" w:hAnsi="Calibri" w:cs="Arial"/>
          <w:color w:val="17365D" w:themeColor="text2" w:themeShade="BF"/>
        </w:rPr>
        <w:tab/>
        <w:t>Taulukko 2</w:t>
      </w:r>
      <w:r w:rsidR="00E37FF5" w:rsidRPr="00761011">
        <w:rPr>
          <w:rFonts w:ascii="Calibri" w:hAnsi="Calibri" w:cs="Arial"/>
          <w:color w:val="17365D" w:themeColor="text2" w:themeShade="BF"/>
        </w:rPr>
        <w:t>. Oulun kristillisen koulun oppilashuoltoryhmät</w:t>
      </w:r>
    </w:p>
    <w:p w:rsidR="00E37FF5" w:rsidRDefault="00E37FF5" w:rsidP="00663D0A">
      <w:pPr>
        <w:ind w:left="425"/>
        <w:jc w:val="both"/>
        <w:rPr>
          <w:rStyle w:val="Voimakas"/>
          <w:rFonts w:ascii="Calibri" w:hAnsi="Calibri" w:cs="Arial"/>
          <w:b w:val="0"/>
          <w:color w:val="17365D" w:themeColor="text2" w:themeShade="BF"/>
        </w:rPr>
      </w:pPr>
      <w:r w:rsidRPr="00761011">
        <w:rPr>
          <w:rStyle w:val="Voimakas"/>
          <w:rFonts w:ascii="Calibri" w:hAnsi="Calibri" w:cs="Arial"/>
          <w:b w:val="0"/>
          <w:color w:val="17365D" w:themeColor="text2" w:themeShade="BF"/>
        </w:rPr>
        <w:t>Oppimiseen ja koulunkäynnin tukeen liittyvää toimialakohtaista yhteistyötä, vastuuta ja työnjakoa</w:t>
      </w:r>
      <w:r w:rsidR="009E3703">
        <w:rPr>
          <w:rStyle w:val="Voimakas"/>
          <w:rFonts w:ascii="Calibri" w:hAnsi="Calibri" w:cs="Arial"/>
          <w:b w:val="0"/>
          <w:color w:val="17365D" w:themeColor="text2" w:themeShade="BF"/>
        </w:rPr>
        <w:t xml:space="preserve"> on kuvattu liitteessä (LIITE 23</w:t>
      </w:r>
      <w:r w:rsidRPr="00761011">
        <w:rPr>
          <w:rStyle w:val="Voimakas"/>
          <w:rFonts w:ascii="Calibri" w:hAnsi="Calibri" w:cs="Arial"/>
          <w:b w:val="0"/>
          <w:color w:val="17365D" w:themeColor="text2" w:themeShade="BF"/>
        </w:rPr>
        <w:t>).</w:t>
      </w:r>
    </w:p>
    <w:p w:rsidR="00293585" w:rsidRPr="00E37FF5" w:rsidRDefault="009E3703" w:rsidP="0018461C">
      <w:pPr>
        <w:spacing w:after="0"/>
        <w:jc w:val="both"/>
        <w:rPr>
          <w:rFonts w:cs="Arial"/>
          <w:b/>
          <w:color w:val="17365D" w:themeColor="text2" w:themeShade="BF"/>
        </w:rPr>
      </w:pPr>
      <w:r>
        <w:rPr>
          <w:rFonts w:cs="Arial"/>
          <w:b/>
          <w:color w:val="17365D" w:themeColor="text2" w:themeShade="BF"/>
        </w:rPr>
        <w:t>8.8</w:t>
      </w:r>
      <w:r w:rsidR="00E37FF5" w:rsidRPr="00E37FF5">
        <w:rPr>
          <w:rFonts w:cs="Arial"/>
          <w:b/>
          <w:color w:val="17365D" w:themeColor="text2" w:themeShade="BF"/>
        </w:rPr>
        <w:t>.4 Yhteisöllinen oppilashuolto</w:t>
      </w:r>
    </w:p>
    <w:p w:rsidR="009E3703" w:rsidRDefault="009E3703" w:rsidP="00663D0A">
      <w:pPr>
        <w:spacing w:after="0"/>
        <w:ind w:left="425"/>
        <w:jc w:val="both"/>
        <w:rPr>
          <w:rFonts w:ascii="Calibri" w:hAnsi="Calibri" w:cs="Arial"/>
          <w:color w:val="17365D" w:themeColor="text2" w:themeShade="BF"/>
        </w:rPr>
      </w:pPr>
    </w:p>
    <w:p w:rsidR="00E37FF5" w:rsidRPr="00E37FF5" w:rsidRDefault="00E37FF5" w:rsidP="00663D0A">
      <w:pPr>
        <w:spacing w:after="0"/>
        <w:ind w:left="425"/>
        <w:jc w:val="both"/>
      </w:pPr>
      <w:r w:rsidRPr="00E37FF5">
        <w:rPr>
          <w:rFonts w:ascii="Calibri" w:hAnsi="Calibri" w:cs="Arial"/>
          <w:color w:val="17365D" w:themeColor="text2" w:themeShade="BF"/>
        </w:rPr>
        <w:t xml:space="preserve">Yhteisöllinen oppilashuolto näkyvä osa yhteisön arkea ja perustoimintoja, joihin kuuluvat ennaltaehkäisevä työ, huolen puheeksi ottaminen, ongelmiin puuttuminen sekä kriisityö. Oppilashuoltoryhmään voi tuoda huolensa kuka tahansa koulun työntekijä, oppilas tai hänen huoltajansa. Ryhmän toiminnasta ja </w:t>
      </w:r>
      <w:r w:rsidRPr="00E37FF5">
        <w:rPr>
          <w:rFonts w:ascii="Calibri" w:hAnsi="Calibri" w:cs="Arial"/>
          <w:color w:val="17365D" w:themeColor="text2" w:themeShade="BF"/>
        </w:rPr>
        <w:lastRenderedPageBreak/>
        <w:t>toiminnan periaatteista annetaan tietoa oppilaille, huoltajille, henkilöstölle ja yhteistyöverkostolle vanhempaintilaisuuksissa ja kotiin lähetettävissä tiedotteissa.</w:t>
      </w:r>
    </w:p>
    <w:p w:rsidR="00E37FF5" w:rsidRDefault="00E37FF5" w:rsidP="00663D0A">
      <w:pPr>
        <w:pStyle w:val="Leipteksti"/>
        <w:spacing w:line="276" w:lineRule="auto"/>
        <w:ind w:left="425"/>
        <w:jc w:val="both"/>
        <w:rPr>
          <w:rFonts w:ascii="Calibri" w:hAnsi="Calibri" w:cs="Arial"/>
          <w:b/>
          <w:color w:val="17365D" w:themeColor="text2" w:themeShade="BF"/>
          <w:sz w:val="22"/>
          <w:szCs w:val="22"/>
        </w:rPr>
      </w:pPr>
      <w:r w:rsidRPr="00761011">
        <w:rPr>
          <w:rFonts w:ascii="Calibri" w:hAnsi="Calibri"/>
          <w:color w:val="17365D" w:themeColor="text2" w:themeShade="BF"/>
          <w:sz w:val="22"/>
          <w:szCs w:val="22"/>
        </w:rPr>
        <w:t xml:space="preserve">Yhteisöllisen oppilashuoltoryhmän toiminnan kokonaisvastuu on rehtorilla. Tehtäväänsä nimetty oppilashuollon koordinoija suunnittelee muun muassa oppilashuoltoryhmän kokoontumiset ja organisoi ne. Oppilashuoltoryhmä kokoontuu säännöllisesti, vähintään kerran kuukaudessa. </w:t>
      </w:r>
    </w:p>
    <w:p w:rsidR="00E37FF5" w:rsidRDefault="00E37FF5" w:rsidP="00663D0A">
      <w:pPr>
        <w:pStyle w:val="Leipteksti"/>
        <w:spacing w:line="276" w:lineRule="auto"/>
        <w:ind w:left="425"/>
        <w:jc w:val="both"/>
        <w:rPr>
          <w:rFonts w:ascii="Calibri" w:hAnsi="Calibri" w:cs="Arial"/>
          <w:b/>
          <w:color w:val="17365D" w:themeColor="text2" w:themeShade="BF"/>
          <w:sz w:val="22"/>
          <w:szCs w:val="22"/>
        </w:rPr>
      </w:pPr>
    </w:p>
    <w:p w:rsidR="00E37FF5" w:rsidRDefault="00E37FF5" w:rsidP="00663D0A">
      <w:pPr>
        <w:pStyle w:val="Leipteksti"/>
        <w:spacing w:line="276" w:lineRule="auto"/>
        <w:ind w:left="425"/>
        <w:jc w:val="both"/>
        <w:rPr>
          <w:rFonts w:ascii="Calibri" w:hAnsi="Calibri" w:cs="Arial"/>
          <w:b/>
          <w:color w:val="17365D" w:themeColor="text2" w:themeShade="BF"/>
          <w:sz w:val="22"/>
          <w:szCs w:val="22"/>
        </w:rPr>
      </w:pPr>
      <w:r>
        <w:rPr>
          <w:rFonts w:ascii="Calibri" w:hAnsi="Calibri" w:cs="Arial"/>
          <w:b/>
          <w:color w:val="17365D" w:themeColor="text2" w:themeShade="BF"/>
          <w:sz w:val="22"/>
          <w:szCs w:val="22"/>
        </w:rPr>
        <w:t>Kokoonpano</w:t>
      </w:r>
    </w:p>
    <w:p w:rsidR="00E37FF5" w:rsidRDefault="00E37FF5" w:rsidP="00115F56">
      <w:pPr>
        <w:pStyle w:val="Leipteksti"/>
        <w:spacing w:line="276" w:lineRule="auto"/>
        <w:ind w:left="425"/>
        <w:jc w:val="both"/>
        <w:rPr>
          <w:rFonts w:ascii="Calibri" w:hAnsi="Calibri" w:cs="Arial"/>
          <w:b/>
          <w:color w:val="17365D" w:themeColor="text2" w:themeShade="BF"/>
          <w:sz w:val="22"/>
          <w:szCs w:val="22"/>
        </w:rPr>
      </w:pPr>
      <w:r w:rsidRPr="00761011">
        <w:rPr>
          <w:rFonts w:ascii="Calibri" w:hAnsi="Calibri" w:cs="Arial"/>
          <w:color w:val="17365D" w:themeColor="text2" w:themeShade="BF"/>
          <w:sz w:val="22"/>
          <w:szCs w:val="22"/>
        </w:rPr>
        <w:t>Oulun kristillisessä koulussa koulukohtaista oppilashuoltoryhmää (Tsemppari) johtaa koulun rehtori. Rehtorin lisäksi ryhmän muita jäseniä ovat terveydenhoitaja, psyk</w:t>
      </w:r>
      <w:r>
        <w:rPr>
          <w:rFonts w:ascii="Calibri" w:hAnsi="Calibri" w:cs="Arial"/>
          <w:color w:val="17365D" w:themeColor="text2" w:themeShade="BF"/>
          <w:sz w:val="22"/>
          <w:szCs w:val="22"/>
        </w:rPr>
        <w:t>ologi, koulukuraattori,</w:t>
      </w:r>
      <w:r w:rsidRPr="00761011">
        <w:rPr>
          <w:rFonts w:ascii="Calibri" w:hAnsi="Calibri" w:cs="Arial"/>
          <w:color w:val="17365D" w:themeColor="text2" w:themeShade="BF"/>
          <w:sz w:val="22"/>
          <w:szCs w:val="22"/>
        </w:rPr>
        <w:t xml:space="preserve"> erityisopettaja, opinto-ohjaaja sekä tiimijohtajat. Ryhmään voidaan kutsua myös oppilaskunnan, huoltajien, nuorisotoimen ja muiden toimijoiden edustajia. </w:t>
      </w:r>
      <w:r w:rsidRPr="00761011">
        <w:rPr>
          <w:rFonts w:ascii="Calibri" w:hAnsi="Calibri"/>
          <w:color w:val="17365D" w:themeColor="text2" w:themeShade="BF"/>
          <w:sz w:val="22"/>
          <w:szCs w:val="22"/>
        </w:rPr>
        <w:t>Koulun yhteisöllisistä, yleisistä asioista vastaava oppilashuoltoryhmä nimetään lukuvuodeksi kerrallaan.</w:t>
      </w:r>
    </w:p>
    <w:p w:rsidR="00663D0A" w:rsidRDefault="00663D0A" w:rsidP="00663D0A">
      <w:pPr>
        <w:pStyle w:val="Leipteksti"/>
        <w:spacing w:line="276" w:lineRule="auto"/>
        <w:ind w:left="425"/>
        <w:jc w:val="both"/>
        <w:rPr>
          <w:rFonts w:ascii="Calibri" w:hAnsi="Calibri" w:cs="Arial"/>
          <w:b/>
          <w:color w:val="17365D" w:themeColor="text2" w:themeShade="BF"/>
          <w:sz w:val="22"/>
          <w:szCs w:val="22"/>
        </w:rPr>
      </w:pPr>
    </w:p>
    <w:p w:rsidR="00E37FF5" w:rsidRDefault="00E37FF5" w:rsidP="00663D0A">
      <w:pPr>
        <w:pStyle w:val="Leipteksti"/>
        <w:spacing w:line="276" w:lineRule="auto"/>
        <w:ind w:left="425"/>
        <w:jc w:val="both"/>
        <w:rPr>
          <w:rFonts w:ascii="Calibri" w:hAnsi="Calibri" w:cs="Arial"/>
          <w:b/>
          <w:color w:val="17365D" w:themeColor="text2" w:themeShade="BF"/>
          <w:sz w:val="22"/>
          <w:szCs w:val="22"/>
        </w:rPr>
      </w:pPr>
      <w:r w:rsidRPr="00761011">
        <w:rPr>
          <w:rFonts w:ascii="Calibri" w:hAnsi="Calibri"/>
          <w:b/>
          <w:color w:val="17365D" w:themeColor="text2" w:themeShade="BF"/>
          <w:sz w:val="22"/>
          <w:szCs w:val="22"/>
        </w:rPr>
        <w:t>Koulukohtaisen oppilashuoltoryhmän (Tsemppari) tehtävä</w:t>
      </w:r>
    </w:p>
    <w:p w:rsidR="00E37FF5" w:rsidRDefault="00E37FF5" w:rsidP="00663D0A">
      <w:pPr>
        <w:pStyle w:val="Leipteksti"/>
        <w:spacing w:line="276" w:lineRule="auto"/>
        <w:ind w:left="425"/>
        <w:jc w:val="both"/>
        <w:rPr>
          <w:rFonts w:ascii="Calibri" w:hAnsi="Calibri" w:cs="Arial"/>
          <w:color w:val="17365D" w:themeColor="text2" w:themeShade="BF"/>
          <w:sz w:val="22"/>
          <w:szCs w:val="22"/>
        </w:rPr>
      </w:pPr>
      <w:r w:rsidRPr="00761011">
        <w:rPr>
          <w:rFonts w:ascii="Calibri" w:hAnsi="Calibri"/>
          <w:color w:val="17365D" w:themeColor="text2" w:themeShade="BF"/>
          <w:sz w:val="22"/>
          <w:szCs w:val="22"/>
        </w:rPr>
        <w:t xml:space="preserve">Koulun monialainen koulukohtainen oppilashuoltoryhmä </w:t>
      </w:r>
      <w:r w:rsidRPr="00761011">
        <w:rPr>
          <w:rFonts w:ascii="Calibri" w:hAnsi="Calibri" w:cs="Arial"/>
          <w:color w:val="17365D" w:themeColor="text2" w:themeShade="BF"/>
          <w:sz w:val="22"/>
          <w:szCs w:val="22"/>
        </w:rPr>
        <w:t xml:space="preserve">suunnittelee, kehittää, toteuttaa ja arvioi yhteisölliseen oppilashuoltoon kuuluvia toimia. Se luo rakenteet koulun oppilashuollon toiminnalle, fasilitoi koulukohtaisen oppilashuoltosuunnitelman laatimista yhteistyössä koulun henkilöstön, oppilaiden ja huoltajien kanssa sekä vastaa suunnitelman toteutumisesta. Ryhmä kuulee tarvittaessa myös muita asiantuntijoita. Oppilashuoltosuunnitelman hyväksyy koulun johtokunnan valmistelusta ja esittelystä Oulun kristillinen kasvatus ry:n hallitus. </w:t>
      </w:r>
    </w:p>
    <w:p w:rsidR="00E37FF5" w:rsidRDefault="00E37FF5" w:rsidP="00663D0A">
      <w:pPr>
        <w:pStyle w:val="Leipteksti"/>
        <w:spacing w:line="276" w:lineRule="auto"/>
        <w:ind w:left="425"/>
        <w:jc w:val="both"/>
        <w:rPr>
          <w:rFonts w:ascii="Calibri" w:hAnsi="Calibri" w:cs="Arial"/>
          <w:color w:val="17365D" w:themeColor="text2" w:themeShade="BF"/>
          <w:sz w:val="22"/>
          <w:szCs w:val="22"/>
        </w:rPr>
      </w:pPr>
    </w:p>
    <w:p w:rsidR="00E37FF5" w:rsidRDefault="00E37FF5" w:rsidP="00663D0A">
      <w:pPr>
        <w:pStyle w:val="Leipteksti"/>
        <w:spacing w:line="276" w:lineRule="auto"/>
        <w:ind w:left="425"/>
        <w:jc w:val="both"/>
        <w:rPr>
          <w:rFonts w:ascii="Calibri" w:hAnsi="Calibri" w:cs="Arial"/>
          <w:b/>
          <w:color w:val="17365D" w:themeColor="text2" w:themeShade="BF"/>
          <w:sz w:val="22"/>
          <w:szCs w:val="22"/>
        </w:rPr>
      </w:pPr>
      <w:r w:rsidRPr="00E37FF5">
        <w:rPr>
          <w:rFonts w:ascii="Calibri" w:eastAsia="Calibri" w:hAnsi="Calibri" w:cs="Arial"/>
          <w:color w:val="17365D" w:themeColor="text2" w:themeShade="BF"/>
          <w:sz w:val="22"/>
          <w:szCs w:val="22"/>
        </w:rPr>
        <w:t>Tsempparissa suunnitellaan oppilashuoltotyön tarvekartoituksessa kootun tiedon perusteella yh</w:t>
      </w:r>
      <w:r w:rsidRPr="00E37FF5">
        <w:rPr>
          <w:rFonts w:ascii="Calibri" w:eastAsia="Calibri" w:hAnsi="Calibri" w:cs="Arial"/>
          <w:color w:val="17365D" w:themeColor="text2" w:themeShade="BF"/>
          <w:sz w:val="22"/>
          <w:szCs w:val="22"/>
        </w:rPr>
        <w:softHyphen/>
        <w:t>teisön hyvinvointia lisääviä toimia. Toimet kohdistetaan paitsi havaittuihin puutteisiin, myös mah</w:t>
      </w:r>
      <w:r w:rsidRPr="00E37FF5">
        <w:rPr>
          <w:rFonts w:ascii="Calibri" w:eastAsia="Calibri" w:hAnsi="Calibri" w:cs="Arial"/>
          <w:color w:val="17365D" w:themeColor="text2" w:themeShade="BF"/>
          <w:sz w:val="22"/>
          <w:szCs w:val="22"/>
        </w:rPr>
        <w:softHyphen/>
        <w:t>dollisiin uhkiin ja ennalta ehkäiseviin toimiin.</w:t>
      </w:r>
    </w:p>
    <w:p w:rsidR="00E37FF5" w:rsidRDefault="00E37FF5" w:rsidP="00663D0A">
      <w:pPr>
        <w:pStyle w:val="Leipteksti"/>
        <w:spacing w:line="276" w:lineRule="auto"/>
        <w:ind w:left="425"/>
        <w:jc w:val="both"/>
        <w:rPr>
          <w:rFonts w:ascii="Calibri" w:hAnsi="Calibri" w:cs="Arial"/>
          <w:b/>
          <w:color w:val="17365D" w:themeColor="text2" w:themeShade="BF"/>
          <w:sz w:val="22"/>
          <w:szCs w:val="22"/>
        </w:rPr>
      </w:pPr>
    </w:p>
    <w:p w:rsidR="00E37FF5" w:rsidRPr="00761011" w:rsidRDefault="00E37FF5" w:rsidP="00663D0A">
      <w:pPr>
        <w:pStyle w:val="Leipteksti"/>
        <w:spacing w:line="276" w:lineRule="auto"/>
        <w:ind w:left="425"/>
        <w:jc w:val="both"/>
        <w:rPr>
          <w:rFonts w:ascii="Calibri" w:hAnsi="Calibri" w:cs="Arial"/>
          <w:b/>
          <w:color w:val="17365D" w:themeColor="text2" w:themeShade="BF"/>
          <w:sz w:val="22"/>
          <w:szCs w:val="22"/>
        </w:rPr>
      </w:pPr>
      <w:r w:rsidRPr="00761011">
        <w:rPr>
          <w:rFonts w:ascii="Calibri" w:hAnsi="Calibri" w:cs="Arial"/>
          <w:b/>
          <w:color w:val="17365D" w:themeColor="text2" w:themeShade="BF"/>
          <w:sz w:val="22"/>
          <w:szCs w:val="22"/>
        </w:rPr>
        <w:t xml:space="preserve">Koulukohtaisen oppilashuoltoryhmän </w:t>
      </w:r>
      <w:r w:rsidRPr="00761011">
        <w:rPr>
          <w:rFonts w:ascii="Calibri" w:hAnsi="Calibri"/>
          <w:b/>
          <w:color w:val="17365D" w:themeColor="text2" w:themeShade="BF"/>
          <w:sz w:val="22"/>
          <w:szCs w:val="22"/>
        </w:rPr>
        <w:t xml:space="preserve">(Tsemppari) </w:t>
      </w:r>
      <w:r w:rsidRPr="00761011">
        <w:rPr>
          <w:rFonts w:ascii="Calibri" w:hAnsi="Calibri" w:cs="Arial"/>
          <w:b/>
          <w:color w:val="17365D" w:themeColor="text2" w:themeShade="BF"/>
          <w:sz w:val="22"/>
          <w:szCs w:val="22"/>
        </w:rPr>
        <w:t>yhteys tiimityöskentelyyn</w:t>
      </w:r>
    </w:p>
    <w:p w:rsidR="00E37FF5" w:rsidRPr="00761011" w:rsidRDefault="00663D0A" w:rsidP="00663D0A">
      <w:pPr>
        <w:pStyle w:val="Leipteksti"/>
        <w:spacing w:line="276" w:lineRule="auto"/>
        <w:ind w:left="425"/>
        <w:jc w:val="both"/>
        <w:rPr>
          <w:rFonts w:ascii="Calibri" w:hAnsi="Calibri" w:cs="Arial"/>
          <w:color w:val="17365D" w:themeColor="text2" w:themeShade="BF"/>
          <w:sz w:val="22"/>
          <w:szCs w:val="22"/>
        </w:rPr>
      </w:pPr>
      <w:r>
        <w:rPr>
          <w:rFonts w:ascii="Calibri" w:hAnsi="Calibri" w:cs="Arial"/>
          <w:color w:val="17365D" w:themeColor="text2" w:themeShade="BF"/>
          <w:sz w:val="22"/>
          <w:szCs w:val="22"/>
        </w:rPr>
        <w:t>Ouun kristillisen koulun</w:t>
      </w:r>
      <w:r w:rsidR="00E37FF5" w:rsidRPr="00761011">
        <w:rPr>
          <w:rFonts w:ascii="Calibri" w:hAnsi="Calibri" w:cs="Arial"/>
          <w:color w:val="17365D" w:themeColor="text2" w:themeShade="BF"/>
          <w:sz w:val="22"/>
          <w:szCs w:val="22"/>
        </w:rPr>
        <w:t xml:space="preserve"> tiimirakenne on suunniteltu palvelemaan yhteisöllistä oppilashuoltoa:</w:t>
      </w:r>
    </w:p>
    <w:p w:rsidR="00E37FF5" w:rsidRPr="00761011" w:rsidRDefault="00E37FF5" w:rsidP="00E37FF5">
      <w:pPr>
        <w:pStyle w:val="Luettelokappale"/>
        <w:numPr>
          <w:ilvl w:val="0"/>
          <w:numId w:val="49"/>
        </w:numPr>
        <w:spacing w:after="0"/>
        <w:ind w:left="1134" w:hanging="283"/>
        <w:jc w:val="both"/>
        <w:rPr>
          <w:rFonts w:ascii="Calibri" w:hAnsi="Calibri" w:cs="Arial"/>
          <w:color w:val="17365D" w:themeColor="text2" w:themeShade="BF"/>
        </w:rPr>
      </w:pPr>
      <w:r w:rsidRPr="00761011">
        <w:rPr>
          <w:rFonts w:ascii="Calibri" w:hAnsi="Calibri" w:cs="Arial"/>
          <w:b/>
          <w:color w:val="17365D" w:themeColor="text2" w:themeShade="BF"/>
        </w:rPr>
        <w:t>Turvatiimi:</w:t>
      </w:r>
      <w:r w:rsidRPr="00761011">
        <w:rPr>
          <w:rFonts w:ascii="Calibri" w:hAnsi="Calibri" w:cs="Arial"/>
          <w:color w:val="17365D" w:themeColor="text2" w:themeShade="BF"/>
        </w:rPr>
        <w:t xml:space="preserve"> työskentelyilmapiiri, yhtenäiset toimintatavat, turvallisuutta edistävät suunnitelmat ja asiakirjat, tapaturmien ennaltaehkäisy, kiusaamisen ehkäisy, tietoturvallisuus, koulurakennuksesta sekä opetustiloista ja -välineistä huolehtiminen</w:t>
      </w:r>
    </w:p>
    <w:p w:rsidR="00E37FF5" w:rsidRPr="00761011" w:rsidRDefault="00E37FF5" w:rsidP="00E37FF5">
      <w:pPr>
        <w:pStyle w:val="Luettelokappale"/>
        <w:numPr>
          <w:ilvl w:val="0"/>
          <w:numId w:val="49"/>
        </w:numPr>
        <w:spacing w:after="0"/>
        <w:ind w:left="1134" w:hanging="283"/>
        <w:jc w:val="both"/>
        <w:rPr>
          <w:rFonts w:ascii="Calibri" w:hAnsi="Calibri" w:cs="Arial"/>
          <w:color w:val="17365D" w:themeColor="text2" w:themeShade="BF"/>
        </w:rPr>
      </w:pPr>
      <w:r w:rsidRPr="00761011">
        <w:rPr>
          <w:rFonts w:ascii="Calibri" w:hAnsi="Calibri" w:cs="Arial"/>
          <w:b/>
          <w:color w:val="17365D" w:themeColor="text2" w:themeShade="BF"/>
        </w:rPr>
        <w:t xml:space="preserve">Hyvinvointitiimi: </w:t>
      </w:r>
      <w:r w:rsidRPr="00761011">
        <w:rPr>
          <w:rFonts w:ascii="Calibri" w:hAnsi="Calibri" w:cs="Arial"/>
          <w:color w:val="17365D" w:themeColor="text2" w:themeShade="BF"/>
        </w:rPr>
        <w:t>varhainen ongelmien tunnistaminen ja puuttuminen ryhmien toiminnan kielteisiin piirteisiin, ryhmien ja luokkien toiminnan suunnittelu, moniammatillinen seuran</w:t>
      </w:r>
      <w:r w:rsidRPr="00761011">
        <w:rPr>
          <w:rFonts w:ascii="Calibri" w:hAnsi="Calibri" w:cs="Arial"/>
          <w:color w:val="17365D" w:themeColor="text2" w:themeShade="BF"/>
        </w:rPr>
        <w:softHyphen/>
        <w:t>ta: oppimisvalmiudet, terveystarkastukset ja -kyselyt, opinto-ohjaus, hyvinvointisuunnitelman kehittäminen</w:t>
      </w:r>
    </w:p>
    <w:p w:rsidR="00E37FF5" w:rsidRPr="00761011" w:rsidRDefault="00E37FF5" w:rsidP="00E37FF5">
      <w:pPr>
        <w:pStyle w:val="Leipteksti"/>
        <w:numPr>
          <w:ilvl w:val="0"/>
          <w:numId w:val="49"/>
        </w:numPr>
        <w:spacing w:line="276" w:lineRule="auto"/>
        <w:ind w:left="1134" w:hanging="283"/>
        <w:jc w:val="both"/>
        <w:rPr>
          <w:rFonts w:ascii="Calibri" w:hAnsi="Calibri" w:cs="Arial"/>
          <w:color w:val="17365D" w:themeColor="text2" w:themeShade="BF"/>
          <w:sz w:val="22"/>
          <w:szCs w:val="22"/>
        </w:rPr>
      </w:pPr>
      <w:r w:rsidRPr="00761011">
        <w:rPr>
          <w:rFonts w:ascii="Calibri" w:hAnsi="Calibri" w:cs="Arial"/>
          <w:b/>
          <w:color w:val="17365D" w:themeColor="text2" w:themeShade="BF"/>
          <w:sz w:val="22"/>
          <w:szCs w:val="22"/>
        </w:rPr>
        <w:t>Yhteisötiimi</w:t>
      </w:r>
      <w:r w:rsidRPr="00761011">
        <w:rPr>
          <w:rFonts w:ascii="Calibri" w:hAnsi="Calibri" w:cs="Arial"/>
          <w:color w:val="17365D" w:themeColor="text2" w:themeShade="BF"/>
          <w:sz w:val="22"/>
          <w:szCs w:val="22"/>
        </w:rPr>
        <w:t>: juhlat ja tapahtumat, vanhempainkoulut ja -illat, vanhempaintoimikunta, retket, tiedottaminen, eri toimijoiden yhteistyö</w:t>
      </w:r>
    </w:p>
    <w:p w:rsidR="00E37FF5" w:rsidRPr="00761011" w:rsidRDefault="00E37FF5" w:rsidP="00E37FF5">
      <w:pPr>
        <w:pStyle w:val="Leipteksti"/>
        <w:spacing w:line="276" w:lineRule="auto"/>
        <w:ind w:left="567"/>
        <w:jc w:val="both"/>
        <w:rPr>
          <w:rFonts w:ascii="Calibri" w:hAnsi="Calibri" w:cs="Arial"/>
          <w:color w:val="17365D" w:themeColor="text2" w:themeShade="BF"/>
          <w:sz w:val="22"/>
          <w:szCs w:val="22"/>
        </w:rPr>
      </w:pPr>
    </w:p>
    <w:p w:rsidR="00E37FF5" w:rsidRPr="00761011" w:rsidRDefault="00E37FF5" w:rsidP="00D34212">
      <w:pPr>
        <w:spacing w:after="0"/>
        <w:ind w:left="425"/>
        <w:jc w:val="both"/>
        <w:rPr>
          <w:rFonts w:ascii="Calibri" w:hAnsi="Calibri" w:cs="Arial"/>
          <w:b/>
          <w:color w:val="17365D" w:themeColor="text2" w:themeShade="BF"/>
        </w:rPr>
      </w:pPr>
      <w:r w:rsidRPr="00761011">
        <w:rPr>
          <w:rFonts w:ascii="Calibri" w:hAnsi="Calibri" w:cs="Arial"/>
          <w:b/>
          <w:color w:val="17365D" w:themeColor="text2" w:themeShade="BF"/>
        </w:rPr>
        <w:t>Turvallisuuden, osallisuuden ja yhteisöllisyyden lisääminen</w:t>
      </w:r>
    </w:p>
    <w:p w:rsidR="00E37FF5" w:rsidRPr="00761011" w:rsidRDefault="00E37FF5" w:rsidP="009E3703">
      <w:pPr>
        <w:pStyle w:val="Leipteksti"/>
        <w:spacing w:line="276" w:lineRule="auto"/>
        <w:ind w:left="425"/>
        <w:jc w:val="both"/>
        <w:rPr>
          <w:rFonts w:ascii="Calibri" w:hAnsi="Calibri"/>
          <w:color w:val="17365D" w:themeColor="text2" w:themeShade="BF"/>
          <w:sz w:val="22"/>
          <w:szCs w:val="22"/>
        </w:rPr>
      </w:pPr>
      <w:r w:rsidRPr="00761011">
        <w:rPr>
          <w:rFonts w:ascii="Calibri" w:hAnsi="Calibri"/>
          <w:color w:val="17365D" w:themeColor="text2" w:themeShade="BF"/>
          <w:sz w:val="22"/>
          <w:szCs w:val="22"/>
        </w:rPr>
        <w:t>Yhteisöllisen oppilashuollon edistäminen kuuluu kaikille kouluyhteisössä työskentelevil</w:t>
      </w:r>
      <w:r w:rsidRPr="00761011">
        <w:rPr>
          <w:rFonts w:ascii="Calibri" w:hAnsi="Calibri"/>
          <w:color w:val="17365D" w:themeColor="text2" w:themeShade="BF"/>
          <w:sz w:val="22"/>
          <w:szCs w:val="22"/>
        </w:rPr>
        <w:softHyphen/>
        <w:t>le osana heidän päivittäistä toimintaansa. Yhteisöllisyys ei ole vain joukko irrallisia toimia, vaan kyse on koko koulun henkilökuntaa, oppilaita, vanhempia ja muita yhteistyökumppaneita koskevasta toimintakulttuurista. Kyse on asenteesta, halusta ja joustavuudesta poiketa totutuista toimintamenetelmistä ja kohdata oppilaita uudella tavalla. Yhteisöllisyys, kunnioitus ja luottamus sekä kiitollisuus koulumme keskeisinä kristillisinä arvoina luovat pohjaa oppilaiden hyvinvoinnille, joka rakentuu koko kouluyhteisön ihmissuhteissa. Näitä teemoja pohditaan myös Oulun kaupungin lasten ja nu</w:t>
      </w:r>
      <w:r w:rsidR="009E3703">
        <w:rPr>
          <w:rFonts w:ascii="Calibri" w:hAnsi="Calibri"/>
          <w:color w:val="17365D" w:themeColor="text2" w:themeShade="BF"/>
          <w:sz w:val="22"/>
          <w:szCs w:val="22"/>
        </w:rPr>
        <w:t>orten hyvinvointisuunnitelmassa.</w:t>
      </w:r>
    </w:p>
    <w:p w:rsidR="00E37FF5" w:rsidRPr="00761011" w:rsidRDefault="00E37FF5" w:rsidP="00D34212">
      <w:pPr>
        <w:pStyle w:val="Leipteksti"/>
        <w:spacing w:line="276" w:lineRule="auto"/>
        <w:ind w:left="425"/>
        <w:jc w:val="both"/>
        <w:rPr>
          <w:rFonts w:ascii="Calibri" w:hAnsi="Calibri"/>
          <w:color w:val="17365D" w:themeColor="text2" w:themeShade="BF"/>
          <w:sz w:val="22"/>
          <w:szCs w:val="22"/>
        </w:rPr>
      </w:pPr>
      <w:r w:rsidRPr="00761011">
        <w:rPr>
          <w:rFonts w:ascii="Calibri" w:hAnsi="Calibri"/>
          <w:color w:val="17365D" w:themeColor="text2" w:themeShade="BF"/>
          <w:sz w:val="22"/>
          <w:szCs w:val="22"/>
        </w:rPr>
        <w:lastRenderedPageBreak/>
        <w:t>Yhteisöllisyydelle luo hyvää pohjaa kodin ja koulun mutkaton yhteistyö. Vanhemmat ovat valinneet koulumme lapsensa kouluksi, ja he haluavat olla aktiivisia toimijoita koulumme kehittämisessä. Heidän osallisuutensa onkin ollut monella tapaa koulumme olemassaoloa mahdollistavaa. Oppilaiden osallisuuden lisääminen luo kouluun yhteenkuuluvuuden, avoimen vuorovaikutuk</w:t>
      </w:r>
      <w:r w:rsidRPr="00761011">
        <w:rPr>
          <w:rFonts w:ascii="Calibri" w:hAnsi="Calibri"/>
          <w:color w:val="17365D" w:themeColor="text2" w:themeShade="BF"/>
          <w:sz w:val="22"/>
          <w:szCs w:val="22"/>
        </w:rPr>
        <w:softHyphen/>
        <w:t xml:space="preserve">sen ja keskinäisen huolenpidon ilmapiirin, jossa kaikilla on hyvä olla ja oppia. </w:t>
      </w:r>
    </w:p>
    <w:p w:rsidR="00E37FF5" w:rsidRPr="00761011" w:rsidRDefault="00E37FF5" w:rsidP="00D34212">
      <w:pPr>
        <w:pStyle w:val="Leipteksti"/>
        <w:spacing w:line="276" w:lineRule="auto"/>
        <w:ind w:left="425"/>
        <w:jc w:val="both"/>
        <w:rPr>
          <w:rFonts w:ascii="Calibri" w:hAnsi="Calibri"/>
          <w:color w:val="17365D" w:themeColor="text2" w:themeShade="BF"/>
          <w:sz w:val="22"/>
          <w:szCs w:val="22"/>
        </w:rPr>
      </w:pPr>
    </w:p>
    <w:p w:rsidR="00E37FF5" w:rsidRDefault="00E37FF5" w:rsidP="00D34212">
      <w:pPr>
        <w:ind w:left="425"/>
        <w:jc w:val="both"/>
        <w:rPr>
          <w:rFonts w:ascii="Calibri" w:hAnsi="Calibri" w:cs="Arial"/>
          <w:color w:val="17365D" w:themeColor="text2" w:themeShade="BF"/>
        </w:rPr>
      </w:pPr>
      <w:r w:rsidRPr="00761011">
        <w:rPr>
          <w:rFonts w:ascii="Calibri" w:hAnsi="Calibri" w:cs="Arial"/>
          <w:color w:val="17365D" w:themeColor="text2" w:themeShade="BF"/>
        </w:rPr>
        <w:t>Koulumme kohtaamisen kulttuuria ja yhteisöllistä toimintakulttuuria on kuvattu perusopetussuun</w:t>
      </w:r>
      <w:r w:rsidRPr="00761011">
        <w:rPr>
          <w:rFonts w:ascii="Calibri" w:hAnsi="Calibri" w:cs="Arial"/>
          <w:color w:val="17365D" w:themeColor="text2" w:themeShade="BF"/>
        </w:rPr>
        <w:softHyphen/>
        <w:t>nitelman luvussa 3.3.</w:t>
      </w:r>
    </w:p>
    <w:p w:rsidR="00E37FF5" w:rsidRDefault="00E37FF5" w:rsidP="00D34212">
      <w:pPr>
        <w:spacing w:after="0"/>
        <w:ind w:left="425"/>
        <w:jc w:val="both"/>
        <w:rPr>
          <w:rFonts w:ascii="Calibri" w:hAnsi="Calibri" w:cs="Arial"/>
          <w:b/>
          <w:color w:val="17365D" w:themeColor="text2" w:themeShade="BF"/>
        </w:rPr>
      </w:pPr>
      <w:r w:rsidRPr="00E37FF5">
        <w:rPr>
          <w:rFonts w:ascii="Calibri" w:hAnsi="Calibri" w:cs="Arial"/>
          <w:b/>
          <w:color w:val="17365D" w:themeColor="text2" w:themeShade="BF"/>
        </w:rPr>
        <w:t>Yhteisöllisen oppilashuollon kehittäminen koulun ulkopuolisten kanssa</w:t>
      </w:r>
      <w:r w:rsidRPr="00E37FF5">
        <w:rPr>
          <w:rFonts w:ascii="Calibri" w:hAnsi="Calibri" w:cs="Arial"/>
          <w:b/>
          <w:color w:val="17365D" w:themeColor="text2" w:themeShade="BF"/>
        </w:rPr>
        <w:tab/>
      </w:r>
    </w:p>
    <w:p w:rsidR="00E37FF5" w:rsidRDefault="00E37FF5" w:rsidP="00D34212">
      <w:pPr>
        <w:spacing w:after="0"/>
        <w:ind w:left="425"/>
        <w:jc w:val="both"/>
        <w:rPr>
          <w:rFonts w:ascii="Calibri" w:hAnsi="Calibri" w:cs="Arial"/>
          <w:color w:val="17365D" w:themeColor="text2" w:themeShade="BF"/>
        </w:rPr>
      </w:pPr>
      <w:r w:rsidRPr="00761011">
        <w:rPr>
          <w:rFonts w:ascii="Calibri" w:hAnsi="Calibri" w:cs="Arial"/>
          <w:color w:val="17365D" w:themeColor="text2" w:themeShade="BF"/>
        </w:rPr>
        <w:t>Yhteisöllisen oppilashuollon kehittämisessä teemme yhteistyötä laajalti. Koulullamme on laaja yhteistyöverkosto, johon kuuluu päätoimisesti muualla toimivia asiantuntijoita: lastenpsykiatrian erikoislääkäreitä (2) (konsultointi), puheterapeutti (konsultointi), perheterapeutti (konsultointi ja opetushetket), koulupoliisi, kirkolliset ja seurakunnalliset toimijat (päivänavaukset, syys- ja kevätkirkot, Oulun kaupungin ja Pohjois-Pohjanmaan Liikunta ry:n liikuntasihteerit (erilaiset koulukohtaiset ja kunnalliset liikuntaprojektit, Liikkuva koulu, Välkkäritoiminta), SPR (ensiapukerho), terveys- ja raittiusliitto ETRA ry (yhteisöllinen ruokapalveluiden kehittäminen; lue luku 4.1.), Mannerheimin Lastensuojeluliitto (kummi- ja tukioppilaskoulutus).</w:t>
      </w:r>
    </w:p>
    <w:p w:rsidR="00E37FF5" w:rsidRDefault="00E37FF5" w:rsidP="00D34212">
      <w:pPr>
        <w:spacing w:after="0"/>
        <w:ind w:left="425"/>
        <w:jc w:val="both"/>
        <w:rPr>
          <w:rFonts w:ascii="Calibri" w:hAnsi="Calibri" w:cs="Arial"/>
          <w:color w:val="17365D" w:themeColor="text2" w:themeShade="BF"/>
        </w:rPr>
      </w:pPr>
    </w:p>
    <w:p w:rsidR="00E37FF5" w:rsidRDefault="00E37FF5" w:rsidP="00D34212">
      <w:pPr>
        <w:spacing w:after="0"/>
        <w:ind w:left="425"/>
        <w:jc w:val="both"/>
        <w:rPr>
          <w:rFonts w:ascii="Calibri" w:hAnsi="Calibri" w:cs="Arial"/>
          <w:color w:val="17365D" w:themeColor="text2" w:themeShade="BF"/>
        </w:rPr>
      </w:pPr>
      <w:r w:rsidRPr="00E37FF5">
        <w:rPr>
          <w:rFonts w:ascii="Calibri" w:hAnsi="Calibri" w:cs="Arial"/>
          <w:color w:val="17365D" w:themeColor="text2" w:themeShade="BF"/>
        </w:rPr>
        <w:t xml:space="preserve">Oulun kristillinen koulu on hyväksytty Microsoftin </w:t>
      </w:r>
      <w:r w:rsidRPr="00E37FF5">
        <w:rPr>
          <w:rFonts w:ascii="Calibri" w:hAnsi="Calibri" w:cs="Arial"/>
          <w:i/>
          <w:color w:val="17365D" w:themeColor="text2" w:themeShade="BF"/>
        </w:rPr>
        <w:t>New Pedagogies for Deep Learning</w:t>
      </w:r>
      <w:r w:rsidRPr="00E37FF5">
        <w:rPr>
          <w:rFonts w:ascii="Calibri" w:hAnsi="Calibri" w:cs="Arial"/>
          <w:color w:val="17365D" w:themeColor="text2" w:themeShade="BF"/>
        </w:rPr>
        <w:t xml:space="preserve"> -kehittäjä</w:t>
      </w:r>
      <w:r w:rsidRPr="00E37FF5">
        <w:rPr>
          <w:rFonts w:ascii="Calibri" w:hAnsi="Calibri" w:cs="Arial"/>
          <w:color w:val="17365D" w:themeColor="text2" w:themeShade="BF"/>
        </w:rPr>
        <w:softHyphen/>
        <w:t xml:space="preserve">kouluverkostoon, jossa suunnittelemme yhdessä muiden koulujen ja opetusalan toimijoiden kanssa, millaista on hyvä opetus ja oppiminen tulevaisuudessa. Olemme kehittäneet ja kehitämme jatkuvasti yhteisöllisyyteen ja osallisuuteen kannustavia käytänteitä, joita jaamme verkostossa toinen toisillemme. Olemme saaneet muilta kouluilta vinkkejä; olemme myös voineet olla jakamassa omia käytäntöjämme muille. Oppilashuollolliset näkökulmat tulevat olemaan tässä työssä esillä. </w:t>
      </w:r>
    </w:p>
    <w:p w:rsidR="00E37FF5" w:rsidRDefault="00E37FF5" w:rsidP="00D34212">
      <w:pPr>
        <w:spacing w:after="0"/>
        <w:ind w:left="425"/>
        <w:jc w:val="both"/>
        <w:rPr>
          <w:rFonts w:ascii="Calibri" w:hAnsi="Calibri" w:cs="Arial"/>
          <w:color w:val="17365D" w:themeColor="text2" w:themeShade="BF"/>
        </w:rPr>
      </w:pPr>
    </w:p>
    <w:p w:rsidR="00E37FF5" w:rsidRPr="00E37FF5" w:rsidRDefault="00E37FF5" w:rsidP="00D34212">
      <w:pPr>
        <w:spacing w:after="0"/>
        <w:ind w:left="425"/>
        <w:jc w:val="both"/>
        <w:rPr>
          <w:rFonts w:ascii="Calibri" w:hAnsi="Calibri" w:cs="Arial"/>
          <w:color w:val="17365D" w:themeColor="text2" w:themeShade="BF"/>
        </w:rPr>
      </w:pPr>
      <w:r w:rsidRPr="00E37FF5">
        <w:rPr>
          <w:rFonts w:ascii="Calibri" w:hAnsi="Calibri" w:cs="Arial"/>
          <w:color w:val="17365D" w:themeColor="text2" w:themeShade="BF"/>
        </w:rPr>
        <w:t xml:space="preserve">Koulullamme on hyvä ja suora yhteys Oulun kaupungin opetustoimen muihin kouluihin sekä Oulussa toimiviin muihin yksityiskouluihin. Muissa kouluissa tiedetään nousukiidossa olevan koulumme haastava taloustilanne. Olemme saaneet mittavan määrän poistoon mennyttä lahjoitustavaraa muilta kouluilta sekä yhteisöiltä ja yrityksiltä. Koulumme kaikki tavarat ja kalusteet ovat itse asiassa lahjoituksina saatua, joten niiden koululle siirtämisessä on tarvittu aimo annos yhteisöllisyyttä suhteessa vanhempiin ja oppilaisiin sekä lahjoitusten antajiin. </w:t>
      </w:r>
    </w:p>
    <w:p w:rsidR="00E37FF5" w:rsidRPr="00761011" w:rsidRDefault="00E37FF5" w:rsidP="00D34212">
      <w:pPr>
        <w:pStyle w:val="Otsikko3"/>
        <w:keepNext w:val="0"/>
        <w:keepLines w:val="0"/>
        <w:widowControl w:val="0"/>
        <w:numPr>
          <w:ilvl w:val="2"/>
          <w:numId w:val="48"/>
        </w:numPr>
        <w:spacing w:before="0"/>
        <w:ind w:left="425"/>
        <w:jc w:val="both"/>
        <w:rPr>
          <w:rFonts w:ascii="Calibri" w:hAnsi="Calibri"/>
          <w:color w:val="17365D" w:themeColor="text2" w:themeShade="BF"/>
          <w:lang w:eastAsia="fi-FI"/>
        </w:rPr>
      </w:pPr>
    </w:p>
    <w:p w:rsidR="00E37FF5" w:rsidRDefault="00E37FF5" w:rsidP="00D34212">
      <w:pPr>
        <w:spacing w:after="0"/>
        <w:ind w:left="425"/>
        <w:jc w:val="both"/>
        <w:rPr>
          <w:rFonts w:ascii="Calibri" w:hAnsi="Calibri"/>
          <w:b/>
          <w:color w:val="17365D" w:themeColor="text2" w:themeShade="BF"/>
          <w:lang w:eastAsia="fi-FI"/>
        </w:rPr>
      </w:pPr>
      <w:r w:rsidRPr="00761011">
        <w:rPr>
          <w:rFonts w:ascii="Calibri" w:hAnsi="Calibri"/>
          <w:b/>
          <w:color w:val="17365D" w:themeColor="text2" w:themeShade="BF"/>
          <w:lang w:eastAsia="fi-FI"/>
        </w:rPr>
        <w:t>Oppilaan ja huoltajan osallisuus yhteisöllisen oppilashuollon kehittämisessä</w:t>
      </w:r>
    </w:p>
    <w:p w:rsidR="00E37FF5" w:rsidRPr="00E37FF5" w:rsidRDefault="00E37FF5" w:rsidP="00D34212">
      <w:pPr>
        <w:spacing w:after="0"/>
        <w:ind w:left="425"/>
        <w:jc w:val="both"/>
        <w:rPr>
          <w:rFonts w:ascii="Calibri" w:hAnsi="Calibri"/>
          <w:b/>
          <w:color w:val="17365D" w:themeColor="text2" w:themeShade="BF"/>
          <w:lang w:eastAsia="fi-FI"/>
        </w:rPr>
      </w:pPr>
      <w:r w:rsidRPr="00761011">
        <w:rPr>
          <w:rFonts w:ascii="Calibri" w:hAnsi="Calibri"/>
          <w:color w:val="17365D" w:themeColor="text2" w:themeShade="BF"/>
        </w:rPr>
        <w:t>Yhteisöllisen oppilashuollon edistäminen kuuluu kaikille kouluyhteisössä työskentelevil</w:t>
      </w:r>
      <w:r w:rsidRPr="00761011">
        <w:rPr>
          <w:rFonts w:ascii="Calibri" w:hAnsi="Calibri"/>
          <w:color w:val="17365D" w:themeColor="text2" w:themeShade="BF"/>
        </w:rPr>
        <w:softHyphen/>
        <w:t>le osana heidän päivittäistä toimintaansa. Yhteisöllisyys ei ole vain joukko irrallisia toimia, vaan kyse on ko</w:t>
      </w:r>
      <w:r w:rsidRPr="00761011">
        <w:rPr>
          <w:rFonts w:ascii="Calibri" w:hAnsi="Calibri"/>
          <w:color w:val="17365D" w:themeColor="text2" w:themeShade="BF"/>
        </w:rPr>
        <w:softHyphen/>
        <w:t>ko koulun henkilökuntaa, oppilaita, vanhempia ja muita yhteistyökumppaneita koskevasta toi</w:t>
      </w:r>
      <w:r w:rsidRPr="00761011">
        <w:rPr>
          <w:rFonts w:ascii="Calibri" w:hAnsi="Calibri"/>
          <w:color w:val="17365D" w:themeColor="text2" w:themeShade="BF"/>
        </w:rPr>
        <w:softHyphen/>
        <w:t>min</w:t>
      </w:r>
      <w:r w:rsidRPr="00761011">
        <w:rPr>
          <w:rFonts w:ascii="Calibri" w:hAnsi="Calibri"/>
          <w:color w:val="17365D" w:themeColor="text2" w:themeShade="BF"/>
        </w:rPr>
        <w:softHyphen/>
        <w:t xml:space="preserve">takulttuurista. Kyse on asenteesta, halusta ja joustavuudesta poiketa totutuista toimintamenetelmistä ja kohdata oppilaita uudella tavalla. Oppilaiden hyvinvointi rakentuu koko kouluyhteisön ihmissuhteissa. </w:t>
      </w:r>
    </w:p>
    <w:p w:rsidR="00E37FF5" w:rsidRDefault="00E37FF5" w:rsidP="00D34212">
      <w:pPr>
        <w:pStyle w:val="Leipteksti"/>
        <w:spacing w:line="276" w:lineRule="auto"/>
        <w:ind w:left="425"/>
        <w:jc w:val="both"/>
        <w:rPr>
          <w:rFonts w:ascii="Calibri" w:hAnsi="Calibri"/>
          <w:color w:val="17365D" w:themeColor="text2" w:themeShade="BF"/>
          <w:sz w:val="22"/>
          <w:szCs w:val="22"/>
        </w:rPr>
      </w:pPr>
    </w:p>
    <w:p w:rsidR="00E37FF5" w:rsidRDefault="00E37FF5" w:rsidP="00D34212">
      <w:pPr>
        <w:pStyle w:val="Leipteksti"/>
        <w:spacing w:line="276" w:lineRule="auto"/>
        <w:ind w:left="425"/>
        <w:jc w:val="both"/>
        <w:rPr>
          <w:rFonts w:ascii="Calibri" w:hAnsi="Calibri"/>
          <w:color w:val="17365D" w:themeColor="text2" w:themeShade="BF"/>
          <w:sz w:val="22"/>
          <w:szCs w:val="22"/>
        </w:rPr>
      </w:pPr>
      <w:r w:rsidRPr="00761011">
        <w:rPr>
          <w:rFonts w:ascii="Calibri" w:hAnsi="Calibri"/>
          <w:color w:val="17365D" w:themeColor="text2" w:themeShade="BF"/>
          <w:sz w:val="22"/>
          <w:szCs w:val="22"/>
        </w:rPr>
        <w:t xml:space="preserve">Yhteisöllisyydelle luo hyvää pohjaa kodin ja koulun mutkaton yhteistyö. Vanhemmat ovat valinneet koulumme lapsensa kouluksi, ja he haluavat olla aktiivisia toimijoita koulumme kehittämisessä. Heidän osallisuutensa onkin ollut monella tapaa koulumme olemassaoloa mahdollistavaa. Oppilaiden osallisuuden lisääminen luo kouluun yhteenkuuluvuuden, avoimen vuorovaikutuksen ja keskinäisen huolenpidon ilmapiirin, jossa kaikilla on hyvä olla ja oppia. </w:t>
      </w:r>
    </w:p>
    <w:p w:rsidR="00E37FF5" w:rsidRDefault="00E37FF5" w:rsidP="00D34212">
      <w:pPr>
        <w:pStyle w:val="Leipteksti"/>
        <w:spacing w:line="276" w:lineRule="auto"/>
        <w:ind w:left="425"/>
        <w:jc w:val="both"/>
        <w:rPr>
          <w:rFonts w:ascii="Calibri" w:hAnsi="Calibri"/>
          <w:color w:val="17365D" w:themeColor="text2" w:themeShade="BF"/>
          <w:sz w:val="22"/>
          <w:szCs w:val="22"/>
        </w:rPr>
      </w:pPr>
    </w:p>
    <w:p w:rsidR="00E37FF5" w:rsidRDefault="00E37FF5" w:rsidP="00D34212">
      <w:pPr>
        <w:pStyle w:val="Leipteksti"/>
        <w:spacing w:line="276" w:lineRule="auto"/>
        <w:ind w:left="425"/>
        <w:jc w:val="both"/>
        <w:rPr>
          <w:rFonts w:ascii="Calibri" w:hAnsi="Calibri" w:cs="Arial"/>
          <w:color w:val="17365D" w:themeColor="text2" w:themeShade="BF"/>
          <w:sz w:val="22"/>
          <w:szCs w:val="22"/>
        </w:rPr>
      </w:pPr>
      <w:r w:rsidRPr="00761011">
        <w:rPr>
          <w:rFonts w:ascii="Calibri" w:hAnsi="Calibri" w:cs="Arial"/>
          <w:color w:val="17365D" w:themeColor="text2" w:themeShade="BF"/>
          <w:sz w:val="22"/>
          <w:szCs w:val="22"/>
        </w:rPr>
        <w:t xml:space="preserve">Henkilökunnan, oppilaiden ja vanhempien yhteistyö ja osallisuus on ollut merkittävä lähde luodessamme innovaatioita työkäytännepankkimme. Hyödynnämme tässä prosessissa yhteisöllistä oppilashuoltoryhmää sekä tiimejä, vanhempaintoimikuntaa ja molempia oppilaskuntiamme. Tarkoituksena on rakentaa käytänteistämme tuotteita, joita voidaan jakaa Microsoftin ja muissa yhteyksissämme syntyneissä kouluverkostoissa. Työkäytännepankissa jaottelemme innovaatiot kahteen luokkaan: koulun sisäisiin (henkilökunta - oppilaat) sekä koulun ja kodin välisiin. Ulkopuolisia yhteistyökumppaneita esiintyy jaottelun molemmissa luokissa. Työkäytännepankkiimme syntyy jatkuvasti uusia ideoita. Vielä dokumentoinniltaan vielä keskeneräisiä ideoita on seuraavassa luetteloinnissa merkitty kursiivilla. </w:t>
      </w:r>
    </w:p>
    <w:p w:rsidR="00E37FF5" w:rsidRDefault="00E37FF5" w:rsidP="00D34212">
      <w:pPr>
        <w:pStyle w:val="Leipteksti"/>
        <w:spacing w:line="276" w:lineRule="auto"/>
        <w:ind w:left="425"/>
        <w:jc w:val="both"/>
        <w:rPr>
          <w:rFonts w:ascii="Calibri" w:hAnsi="Calibri" w:cs="Arial"/>
          <w:color w:val="17365D" w:themeColor="text2" w:themeShade="BF"/>
          <w:sz w:val="22"/>
          <w:szCs w:val="22"/>
        </w:rPr>
      </w:pPr>
    </w:p>
    <w:p w:rsidR="00E37FF5" w:rsidRPr="00E37FF5" w:rsidRDefault="00E37FF5" w:rsidP="00D34212">
      <w:pPr>
        <w:pStyle w:val="Leipteksti"/>
        <w:spacing w:line="276" w:lineRule="auto"/>
        <w:ind w:left="425"/>
        <w:jc w:val="both"/>
        <w:rPr>
          <w:rFonts w:ascii="Calibri" w:hAnsi="Calibri"/>
          <w:color w:val="17365D" w:themeColor="text2" w:themeShade="BF"/>
          <w:sz w:val="22"/>
          <w:szCs w:val="22"/>
        </w:rPr>
      </w:pPr>
      <w:r w:rsidRPr="00E37FF5">
        <w:rPr>
          <w:rFonts w:ascii="Calibri" w:hAnsi="Calibri" w:cs="Arial"/>
          <w:b/>
          <w:color w:val="17365D" w:themeColor="text2" w:themeShade="BF"/>
          <w:sz w:val="22"/>
          <w:szCs w:val="22"/>
        </w:rPr>
        <w:t>Keinoja ja innovaatioita yhteisöllisyyden ja osallisuuden lisäämiseksi</w:t>
      </w:r>
    </w:p>
    <w:p w:rsidR="00E37FF5" w:rsidRPr="00761011" w:rsidRDefault="00E37FF5" w:rsidP="00E37FF5">
      <w:pPr>
        <w:pStyle w:val="Leipteksti"/>
        <w:widowControl w:val="0"/>
        <w:numPr>
          <w:ilvl w:val="0"/>
          <w:numId w:val="50"/>
        </w:numPr>
        <w:spacing w:after="120" w:line="276" w:lineRule="auto"/>
        <w:ind w:left="992" w:hanging="425"/>
        <w:jc w:val="both"/>
        <w:rPr>
          <w:rFonts w:ascii="Calibri" w:hAnsi="Calibri" w:cs="Arial"/>
          <w:color w:val="17365D" w:themeColor="text2" w:themeShade="BF"/>
          <w:sz w:val="22"/>
          <w:szCs w:val="22"/>
        </w:rPr>
      </w:pPr>
      <w:r w:rsidRPr="00761011">
        <w:rPr>
          <w:rFonts w:ascii="Calibri" w:hAnsi="Calibri"/>
          <w:b/>
          <w:color w:val="17365D" w:themeColor="text2" w:themeShade="BF"/>
          <w:sz w:val="22"/>
          <w:szCs w:val="22"/>
        </w:rPr>
        <w:t>Henkilökunta - oppilaat</w:t>
      </w:r>
    </w:p>
    <w:p w:rsidR="00E37FF5" w:rsidRPr="00761011" w:rsidRDefault="00E37FF5" w:rsidP="00E37FF5">
      <w:pPr>
        <w:pStyle w:val="Leipteksti"/>
        <w:widowControl w:val="0"/>
        <w:numPr>
          <w:ilvl w:val="0"/>
          <w:numId w:val="51"/>
        </w:numPr>
        <w:spacing w:after="120" w:line="276" w:lineRule="auto"/>
        <w:jc w:val="both"/>
        <w:rPr>
          <w:rFonts w:ascii="Calibri" w:hAnsi="Calibri" w:cs="Arial"/>
          <w:color w:val="17365D" w:themeColor="text2" w:themeShade="BF"/>
          <w:sz w:val="22"/>
          <w:szCs w:val="22"/>
        </w:rPr>
      </w:pPr>
      <w:r w:rsidRPr="00761011">
        <w:rPr>
          <w:rFonts w:ascii="Calibri" w:hAnsi="Calibri"/>
          <w:b/>
          <w:color w:val="17365D" w:themeColor="text2" w:themeShade="BF"/>
          <w:sz w:val="22"/>
          <w:szCs w:val="22"/>
        </w:rPr>
        <w:t>Uusien oppilaiden ja työntekijöiden vastaanottaminen:</w:t>
      </w:r>
      <w:r w:rsidRPr="00761011">
        <w:rPr>
          <w:rFonts w:ascii="Calibri" w:hAnsi="Calibri"/>
          <w:color w:val="17365D" w:themeColor="text2" w:themeShade="BF"/>
          <w:sz w:val="22"/>
          <w:szCs w:val="22"/>
        </w:rPr>
        <w:t xml:space="preserve"> Kaikki kouluumme tulleet uudet oppilaat ja työntekijät esitellään koko koulun yhteisessä aamuhetkessä (torstaisin). Uusille työntekijöille, oppilaille ja oppilaiden vanhemmille on valmistumassa koulumme perehdytysopas. </w:t>
      </w:r>
    </w:p>
    <w:p w:rsidR="00E37FF5" w:rsidRPr="00761011" w:rsidRDefault="00E37FF5" w:rsidP="00E37FF5">
      <w:pPr>
        <w:pStyle w:val="Leipteksti"/>
        <w:widowControl w:val="0"/>
        <w:numPr>
          <w:ilvl w:val="0"/>
          <w:numId w:val="51"/>
        </w:numPr>
        <w:spacing w:after="120" w:line="276" w:lineRule="auto"/>
        <w:jc w:val="both"/>
        <w:rPr>
          <w:rFonts w:ascii="Calibri" w:hAnsi="Calibri" w:cs="Arial"/>
          <w:color w:val="17365D" w:themeColor="text2" w:themeShade="BF"/>
          <w:sz w:val="22"/>
          <w:szCs w:val="22"/>
        </w:rPr>
      </w:pPr>
      <w:r w:rsidRPr="00761011">
        <w:rPr>
          <w:rFonts w:ascii="Calibri" w:hAnsi="Calibri"/>
          <w:b/>
          <w:color w:val="17365D" w:themeColor="text2" w:themeShade="BF"/>
          <w:sz w:val="22"/>
          <w:szCs w:val="22"/>
        </w:rPr>
        <w:t>Oppilaskunta:</w:t>
      </w:r>
      <w:r w:rsidRPr="00761011">
        <w:rPr>
          <w:rFonts w:ascii="Calibri" w:hAnsi="Calibri"/>
          <w:color w:val="17365D" w:themeColor="text2" w:themeShade="BF"/>
          <w:sz w:val="22"/>
          <w:szCs w:val="22"/>
        </w:rPr>
        <w:t xml:space="preserve"> Koulullamme toimii kaksi oppilaskuntaa - alakoulun ja yläkoulun. Molemmat oppilaskunnat kokoontuvat vähintään kerran kuukaudessa, mutta tarpeen vaatiessa useammankin. Kerran lukukaudessa pidetään oppilaskuntien yhteinen kokous. Oppilaskuntien rooli kouluruokailun arvioijana ja koulumme alaluokille suuntautuvan kioskitoiminnan mahdollistajana on merkittävä ja poikkeuk</w:t>
      </w:r>
      <w:r w:rsidRPr="00761011">
        <w:rPr>
          <w:rFonts w:ascii="Calibri" w:hAnsi="Calibri"/>
          <w:color w:val="17365D" w:themeColor="text2" w:themeShade="BF"/>
          <w:sz w:val="22"/>
          <w:szCs w:val="22"/>
        </w:rPr>
        <w:softHyphen/>
        <w:t xml:space="preserve">sellinen. </w:t>
      </w:r>
    </w:p>
    <w:p w:rsidR="00E37FF5" w:rsidRPr="00761011" w:rsidRDefault="00E37FF5" w:rsidP="00E37FF5">
      <w:pPr>
        <w:pStyle w:val="Leipteksti"/>
        <w:widowControl w:val="0"/>
        <w:numPr>
          <w:ilvl w:val="0"/>
          <w:numId w:val="51"/>
        </w:numPr>
        <w:spacing w:after="120" w:line="276" w:lineRule="auto"/>
        <w:jc w:val="both"/>
        <w:rPr>
          <w:rFonts w:ascii="Calibri" w:hAnsi="Calibri" w:cs="Arial"/>
          <w:color w:val="17365D" w:themeColor="text2" w:themeShade="BF"/>
          <w:sz w:val="22"/>
          <w:szCs w:val="22"/>
        </w:rPr>
      </w:pPr>
      <w:r w:rsidRPr="00761011">
        <w:rPr>
          <w:rFonts w:ascii="Calibri" w:hAnsi="Calibri"/>
          <w:b/>
          <w:color w:val="17365D" w:themeColor="text2" w:themeShade="BF"/>
          <w:sz w:val="22"/>
          <w:szCs w:val="22"/>
        </w:rPr>
        <w:t>Ruokapalvelujen yhteisöllinen kehittäminen:</w:t>
      </w:r>
      <w:r w:rsidRPr="00761011">
        <w:rPr>
          <w:rFonts w:ascii="Calibri" w:hAnsi="Calibri"/>
          <w:color w:val="17365D" w:themeColor="text2" w:themeShade="BF"/>
          <w:sz w:val="22"/>
          <w:szCs w:val="22"/>
        </w:rPr>
        <w:t xml:space="preserve"> Ole</w:t>
      </w:r>
      <w:r>
        <w:rPr>
          <w:rFonts w:ascii="Calibri" w:hAnsi="Calibri"/>
          <w:color w:val="17365D" w:themeColor="text2" w:themeShade="BF"/>
          <w:sz w:val="22"/>
          <w:szCs w:val="22"/>
        </w:rPr>
        <w:t xml:space="preserve">mme lukuvuonna 2014–16 valmistaneet kuluruoan </w:t>
      </w:r>
      <w:r w:rsidRPr="00761011">
        <w:rPr>
          <w:rFonts w:ascii="Calibri" w:hAnsi="Calibri"/>
          <w:color w:val="17365D" w:themeColor="text2" w:themeShade="BF"/>
          <w:sz w:val="22"/>
          <w:szCs w:val="22"/>
        </w:rPr>
        <w:t>vuokraamassamme valmistuskeittiössä. Koulumme viikoittaiseen kouluruokatarjontaan kuuluu kolme liharuokaa (kana, kala ja punainen liha) ja kaksi kasvisruokaa. Oppilaat antavat jokaisen päivän päätteeksi hymynaama-arvion sekä lisäksi avointa palautetta kouluruoasta. Oppilaskunta toimittaa luokkakohtaisen arvioinnin ja kokoaa tulokset yhteiseen taulukkoon. Arvioinnin perusteella oppilailla on mahdollisuus vaikuttaa tulevaan ruokatarjontaan. Heikkoja arvioita saaneista ruuista keskustellaan. Pohdimme, miksi ne eivät maistuneet. Mikäli emme kykene vaikuttamaan raaka-aineita tai mausteita vaihtamalla jonkun ruoan arvostuksen nousuun, vaihdamme kyseisen ruokalajin tilalle toisen. Näin oppilaat saavat arvokkaan arviointimahdollisuuden lisäksi kokemuksen demokraattisesta päätöksenteosta. Oppilaillamme on todellinen mahdollisuus vaikuttaa kouluruokatarjontaan. Ruokalajivaihtoehtojen suunnittelussa ja ravitsevuuden tarkastelussa oppilaat voivat käyttää tarkoitukseen kehitettyä Nutri-Flow ravintotulkki- ja ravintotiheyslaskentapalvelua.</w:t>
      </w:r>
    </w:p>
    <w:p w:rsidR="00E37FF5" w:rsidRPr="00761011" w:rsidRDefault="00E37FF5" w:rsidP="00E37FF5">
      <w:pPr>
        <w:pStyle w:val="Leipteksti"/>
        <w:widowControl w:val="0"/>
        <w:numPr>
          <w:ilvl w:val="0"/>
          <w:numId w:val="51"/>
        </w:numPr>
        <w:spacing w:after="120" w:line="276" w:lineRule="auto"/>
        <w:jc w:val="both"/>
        <w:rPr>
          <w:rFonts w:ascii="Calibri" w:hAnsi="Calibri" w:cs="Arial"/>
          <w:color w:val="17365D" w:themeColor="text2" w:themeShade="BF"/>
          <w:sz w:val="22"/>
          <w:szCs w:val="22"/>
        </w:rPr>
      </w:pPr>
      <w:r w:rsidRPr="00761011">
        <w:rPr>
          <w:rFonts w:ascii="Calibri" w:hAnsi="Calibri" w:cs="Arial"/>
          <w:b/>
          <w:color w:val="17365D" w:themeColor="text2" w:themeShade="BF"/>
          <w:sz w:val="22"/>
          <w:szCs w:val="22"/>
        </w:rPr>
        <w:t>Oppilaskunnan kioskitoiminta:</w:t>
      </w:r>
      <w:r w:rsidRPr="00761011">
        <w:rPr>
          <w:rFonts w:ascii="Calibri" w:hAnsi="Calibri" w:cs="Arial"/>
          <w:color w:val="17365D" w:themeColor="text2" w:themeShade="BF"/>
          <w:sz w:val="22"/>
          <w:szCs w:val="22"/>
        </w:rPr>
        <w:t xml:space="preserve"> Oppilaskunta pitää luokkien 0-4 -luokkien oppilaille kerran viikossa kioskia, josta oppilailla on mahdollisuus ostaa oikeita tuotteita leikkieuroilla. Myyntituotteet tulevat lahjoituksina kodeista: tarroja, leluja, avaimenperiä, koruja, kyniä, vihkoja, rasioita, lompakoita... kaikenlaista pientä rihkamaa). Tuotteet on jaoteltu kolmeen hintaluokkaan: 5€, 10€ ja 15€. Oppilailla ansaitsevat euroja huolehtimalla päivittäisistä läksyistään. Kun päivän kaikki läksyt on tullut kotona tehdyiksi, oppilas ansaitsee yhden euron. Viikon aikana on siis mahdollista ansaita viisi euroa. Opettaja kirjaa oppilaalle kertyneet viikkoansiot oppilaan omaan henkilökohtaiseen pankkikirjaan. </w:t>
      </w:r>
    </w:p>
    <w:p w:rsidR="00E37FF5" w:rsidRPr="00761011" w:rsidRDefault="00E37FF5" w:rsidP="00E37FF5">
      <w:pPr>
        <w:pStyle w:val="Leipteksti"/>
        <w:spacing w:line="276" w:lineRule="auto"/>
        <w:ind w:left="1004"/>
        <w:jc w:val="both"/>
        <w:rPr>
          <w:rFonts w:ascii="Calibri" w:hAnsi="Calibri" w:cs="Arial"/>
          <w:color w:val="17365D" w:themeColor="text2" w:themeShade="BF"/>
          <w:sz w:val="22"/>
          <w:szCs w:val="22"/>
        </w:rPr>
      </w:pPr>
      <w:r w:rsidRPr="00761011">
        <w:rPr>
          <w:rFonts w:ascii="Calibri" w:hAnsi="Calibri" w:cs="Arial"/>
          <w:color w:val="17365D" w:themeColor="text2" w:themeShade="BF"/>
          <w:sz w:val="22"/>
          <w:szCs w:val="22"/>
        </w:rPr>
        <w:lastRenderedPageBreak/>
        <w:t xml:space="preserve">Oppilaskunnan roolina hinnoitella kodeista lahjoitetut myyntiin tarkoitetut tuotteen, toimia kauppiaina ja lopulta vähentää oppilaan pankkikirjasta tämän ostosten euromäärä pankkikirjaan kertyneestä saldosta. Oppilaat huolehtivat läksyistään, harjoittelevat kaupassa asiointia ja oppivat säästämään arvokkaampia ostoksia varten. Oppilaskunnan kioskitoiminta palvelee mitä suurimmassa määrin yhteisöllisyyden ja osallisuuden tavoitteita. </w:t>
      </w:r>
    </w:p>
    <w:p w:rsidR="00E37FF5" w:rsidRPr="00761011" w:rsidRDefault="00E37FF5" w:rsidP="00E37FF5">
      <w:pPr>
        <w:pStyle w:val="Leipteksti"/>
        <w:widowControl w:val="0"/>
        <w:numPr>
          <w:ilvl w:val="0"/>
          <w:numId w:val="52"/>
        </w:numPr>
        <w:spacing w:after="120" w:line="276" w:lineRule="auto"/>
        <w:jc w:val="both"/>
        <w:rPr>
          <w:rFonts w:ascii="Calibri" w:hAnsi="Calibri" w:cs="Arial"/>
          <w:color w:val="17365D" w:themeColor="text2" w:themeShade="BF"/>
          <w:sz w:val="22"/>
          <w:szCs w:val="22"/>
        </w:rPr>
      </w:pPr>
      <w:r w:rsidRPr="00761011">
        <w:rPr>
          <w:rFonts w:ascii="Calibri" w:hAnsi="Calibri"/>
          <w:b/>
          <w:color w:val="17365D" w:themeColor="text2" w:themeShade="BF"/>
          <w:sz w:val="22"/>
          <w:szCs w:val="22"/>
        </w:rPr>
        <w:t>Välkkäriliikuttajat:</w:t>
      </w:r>
      <w:r w:rsidRPr="00761011">
        <w:rPr>
          <w:rFonts w:ascii="Calibri" w:hAnsi="Calibri"/>
          <w:color w:val="17365D" w:themeColor="text2" w:themeShade="BF"/>
          <w:sz w:val="22"/>
          <w:szCs w:val="22"/>
        </w:rPr>
        <w:t xml:space="preserve"> Yläkoulumme oppilaat ovat voineet osallistua Pohjois-Poh</w:t>
      </w:r>
      <w:r w:rsidRPr="00761011">
        <w:rPr>
          <w:rFonts w:ascii="Calibri" w:hAnsi="Calibri"/>
          <w:color w:val="17365D" w:themeColor="text2" w:themeShade="BF"/>
          <w:sz w:val="22"/>
          <w:szCs w:val="22"/>
        </w:rPr>
        <w:softHyphen/>
        <w:t>jan</w:t>
      </w:r>
      <w:r w:rsidRPr="00761011">
        <w:rPr>
          <w:rFonts w:ascii="Calibri" w:hAnsi="Calibri"/>
          <w:color w:val="17365D" w:themeColor="text2" w:themeShade="BF"/>
          <w:sz w:val="22"/>
          <w:szCs w:val="22"/>
        </w:rPr>
        <w:softHyphen/>
        <w:t>maan Liikunta ry:n Välkkärikoulutukseen, jossa heidät on koulutettu liikuntaleikkien ohjaajiksi. Välitunneilla he ohjaavat alakoululaisia liikuntaleikkeihin. Välkkäriliikuttajat ovat myös tuomaroimassa alakoululaisten välituntijalkapallopelejä. Välkkäritoiminta on kytketty koulun yrittäjyyskasvatukseen ja työelämätaitokasvatukseen.</w:t>
      </w:r>
    </w:p>
    <w:p w:rsidR="00E37FF5" w:rsidRPr="00761011" w:rsidRDefault="00E37FF5" w:rsidP="00E37FF5">
      <w:pPr>
        <w:pStyle w:val="Leipteksti"/>
        <w:widowControl w:val="0"/>
        <w:numPr>
          <w:ilvl w:val="0"/>
          <w:numId w:val="52"/>
        </w:numPr>
        <w:spacing w:after="120" w:line="276" w:lineRule="auto"/>
        <w:jc w:val="both"/>
        <w:rPr>
          <w:rFonts w:ascii="Calibri" w:hAnsi="Calibri" w:cs="Arial"/>
          <w:color w:val="17365D" w:themeColor="text2" w:themeShade="BF"/>
          <w:sz w:val="22"/>
          <w:szCs w:val="22"/>
        </w:rPr>
      </w:pPr>
      <w:r w:rsidRPr="00761011">
        <w:rPr>
          <w:rFonts w:ascii="Calibri" w:hAnsi="Calibri"/>
          <w:b/>
          <w:color w:val="17365D" w:themeColor="text2" w:themeShade="BF"/>
          <w:sz w:val="22"/>
          <w:szCs w:val="22"/>
        </w:rPr>
        <w:t>Kummitoiminta:</w:t>
      </w:r>
      <w:r w:rsidRPr="00761011">
        <w:rPr>
          <w:rFonts w:ascii="Calibri" w:hAnsi="Calibri"/>
          <w:color w:val="17365D" w:themeColor="text2" w:themeShade="BF"/>
          <w:sz w:val="22"/>
          <w:szCs w:val="22"/>
        </w:rPr>
        <w:t xml:space="preserve"> Koulumme kaikki luokat (0-9) toimivat kummiluokkana jollekin toiselle luokalle. Kummiluokkien välillä on monenlaista teemallista toimintaa. Poikkeuksellisen kummitoiminnastamme tekee se, että alakoulun ja yläkoulun välillä on läheistä luokkakohtaista yhteistyötä.</w:t>
      </w:r>
    </w:p>
    <w:p w:rsidR="00E37FF5" w:rsidRPr="00761011" w:rsidRDefault="00E37FF5" w:rsidP="00E37FF5">
      <w:pPr>
        <w:pStyle w:val="Leipteksti"/>
        <w:widowControl w:val="0"/>
        <w:numPr>
          <w:ilvl w:val="0"/>
          <w:numId w:val="52"/>
        </w:numPr>
        <w:spacing w:after="120" w:line="276" w:lineRule="auto"/>
        <w:jc w:val="both"/>
        <w:rPr>
          <w:rFonts w:ascii="Calibri" w:hAnsi="Calibri" w:cs="Arial"/>
          <w:color w:val="17365D" w:themeColor="text2" w:themeShade="BF"/>
          <w:sz w:val="22"/>
          <w:szCs w:val="22"/>
        </w:rPr>
      </w:pPr>
      <w:r w:rsidRPr="00761011">
        <w:rPr>
          <w:rFonts w:ascii="Calibri" w:hAnsi="Calibri"/>
          <w:b/>
          <w:color w:val="17365D" w:themeColor="text2" w:themeShade="BF"/>
          <w:sz w:val="22"/>
          <w:szCs w:val="22"/>
        </w:rPr>
        <w:t>Koulu</w:t>
      </w:r>
      <w:r w:rsidRPr="00761011">
        <w:rPr>
          <w:rFonts w:ascii="Calibri" w:hAnsi="Calibri"/>
          <w:b/>
          <w:i/>
          <w:color w:val="17365D" w:themeColor="text2" w:themeShade="BF"/>
          <w:sz w:val="22"/>
          <w:szCs w:val="22"/>
        </w:rPr>
        <w:t>Plus</w:t>
      </w:r>
      <w:r w:rsidRPr="00761011">
        <w:rPr>
          <w:rFonts w:ascii="Calibri" w:hAnsi="Calibri"/>
          <w:b/>
          <w:color w:val="17365D" w:themeColor="text2" w:themeShade="BF"/>
          <w:sz w:val="22"/>
          <w:szCs w:val="22"/>
        </w:rPr>
        <w:t xml:space="preserve">: </w:t>
      </w:r>
      <w:r w:rsidRPr="00761011">
        <w:rPr>
          <w:rFonts w:ascii="Calibri" w:hAnsi="Calibri"/>
          <w:color w:val="17365D" w:themeColor="text2" w:themeShade="BF"/>
          <w:sz w:val="22"/>
          <w:szCs w:val="22"/>
        </w:rPr>
        <w:t>Koulu</w:t>
      </w:r>
      <w:r w:rsidRPr="00761011">
        <w:rPr>
          <w:rFonts w:ascii="Calibri" w:hAnsi="Calibri"/>
          <w:i/>
          <w:color w:val="17365D" w:themeColor="text2" w:themeShade="BF"/>
          <w:sz w:val="22"/>
          <w:szCs w:val="22"/>
        </w:rPr>
        <w:t>Plus</w:t>
      </w:r>
      <w:r w:rsidRPr="00761011">
        <w:rPr>
          <w:rFonts w:ascii="Calibri" w:hAnsi="Calibri"/>
          <w:color w:val="17365D" w:themeColor="text2" w:themeShade="BF"/>
          <w:sz w:val="22"/>
          <w:szCs w:val="22"/>
        </w:rPr>
        <w:t xml:space="preserve"> -toiminta ajoittuu aamu- ja iltapäivään. Koulu</w:t>
      </w:r>
      <w:r w:rsidRPr="00761011">
        <w:rPr>
          <w:rFonts w:ascii="Calibri" w:hAnsi="Calibri"/>
          <w:i/>
          <w:color w:val="17365D" w:themeColor="text2" w:themeShade="BF"/>
          <w:sz w:val="22"/>
          <w:szCs w:val="22"/>
        </w:rPr>
        <w:t>Plus</w:t>
      </w:r>
      <w:r w:rsidRPr="00761011">
        <w:rPr>
          <w:rFonts w:ascii="Calibri" w:hAnsi="Calibri"/>
          <w:color w:val="17365D" w:themeColor="text2" w:themeShade="BF"/>
          <w:sz w:val="22"/>
          <w:szCs w:val="22"/>
        </w:rPr>
        <w:t xml:space="preserve"> on mahdollisuus kaikille 1.-4. -luokkalaisille. Koulu</w:t>
      </w:r>
      <w:r w:rsidRPr="00761011">
        <w:rPr>
          <w:rFonts w:ascii="Calibri" w:hAnsi="Calibri"/>
          <w:i/>
          <w:color w:val="17365D" w:themeColor="text2" w:themeShade="BF"/>
          <w:sz w:val="22"/>
          <w:szCs w:val="22"/>
        </w:rPr>
        <w:t>Plus</w:t>
      </w:r>
      <w:r w:rsidRPr="00761011">
        <w:rPr>
          <w:rFonts w:ascii="Calibri" w:hAnsi="Calibri"/>
          <w:color w:val="17365D" w:themeColor="text2" w:themeShade="BF"/>
          <w:sz w:val="22"/>
          <w:szCs w:val="22"/>
        </w:rPr>
        <w:t xml:space="preserve"> -ovet aukeavat klo 7.30 ja sulkeu</w:t>
      </w:r>
      <w:r>
        <w:rPr>
          <w:rFonts w:ascii="Calibri" w:hAnsi="Calibri"/>
          <w:color w:val="17365D" w:themeColor="text2" w:themeShade="BF"/>
          <w:sz w:val="22"/>
          <w:szCs w:val="22"/>
        </w:rPr>
        <w:t>tuvat klo 16.45</w:t>
      </w:r>
      <w:r w:rsidRPr="00761011">
        <w:rPr>
          <w:rFonts w:ascii="Calibri" w:hAnsi="Calibri"/>
          <w:color w:val="17365D" w:themeColor="text2" w:themeShade="BF"/>
          <w:sz w:val="22"/>
          <w:szCs w:val="22"/>
        </w:rPr>
        <w:t>. Siitä vastaavat hyvin koulutetut, vakituiset koulunkäynninohjaajat, jotka ovat mukana oppilaan arjessa heti tämän tultua aamulla kouluun. Koulupäivän päätyttyä toimintaan jäävillä oppilailla on mahdollisuus tavoitteelliseen ja ohjattuun koulutyötä tukevaan toimintaan, jossa on tilaa myös vapaamuotoiselle leikille. Koulu</w:t>
      </w:r>
      <w:r w:rsidRPr="00761011">
        <w:rPr>
          <w:rFonts w:ascii="Calibri" w:hAnsi="Calibri"/>
          <w:i/>
          <w:color w:val="17365D" w:themeColor="text2" w:themeShade="BF"/>
          <w:sz w:val="22"/>
          <w:szCs w:val="22"/>
        </w:rPr>
        <w:t>Plus</w:t>
      </w:r>
      <w:r w:rsidRPr="00761011">
        <w:rPr>
          <w:rFonts w:ascii="Calibri" w:hAnsi="Calibri"/>
          <w:color w:val="17365D" w:themeColor="text2" w:themeShade="BF"/>
          <w:sz w:val="22"/>
          <w:szCs w:val="22"/>
        </w:rPr>
        <w:t xml:space="preserve"> -toiminta tarjoaa perinteisestä aamu- ja iltapäivätoiminnasta poikkeavaa toimintaa. Sen sisällä toimivassa läksyparkissa oppilailla on mahdollisuus saada luokanopettajan apua läksyjensä tekemisessä. Oppilaat voivat jatkaa siellä koulupäivän aikana kesken jääneitä projektejaan. Koulu</w:t>
      </w:r>
      <w:r w:rsidRPr="00761011">
        <w:rPr>
          <w:rFonts w:ascii="Calibri" w:hAnsi="Calibri"/>
          <w:i/>
          <w:color w:val="17365D" w:themeColor="text2" w:themeShade="BF"/>
          <w:sz w:val="22"/>
          <w:szCs w:val="22"/>
        </w:rPr>
        <w:t>Plus</w:t>
      </w:r>
      <w:r w:rsidRPr="00761011">
        <w:rPr>
          <w:rFonts w:ascii="Calibri" w:hAnsi="Calibri"/>
          <w:color w:val="17365D" w:themeColor="text2" w:themeShade="BF"/>
          <w:sz w:val="22"/>
          <w:szCs w:val="22"/>
        </w:rPr>
        <w:t xml:space="preserve"> -toimintaan sisältyy myös mahdollisuus saada pianonsoiton opettajalta soittotunteja ja mahdollisuuden osallistua koulumme monimuotoiseen kerhotoimintaan. Osallisuutta ja vastuullisuutta kasvatamme oppilaissa antamalla myös heille itselleen mahdollisuuden järjestää kerhoja. Kuka tahansa voi ilmoittautua kerhon pitäjäksi ja ilmoittaa keksimästään kerhosta muille Koulu</w:t>
      </w:r>
      <w:r w:rsidRPr="00761011">
        <w:rPr>
          <w:rFonts w:ascii="Calibri" w:hAnsi="Calibri"/>
          <w:i/>
          <w:color w:val="17365D" w:themeColor="text2" w:themeShade="BF"/>
          <w:sz w:val="22"/>
          <w:szCs w:val="22"/>
        </w:rPr>
        <w:t>Plus</w:t>
      </w:r>
      <w:r w:rsidRPr="00761011">
        <w:rPr>
          <w:rFonts w:ascii="Calibri" w:hAnsi="Calibri"/>
          <w:color w:val="17365D" w:themeColor="text2" w:themeShade="BF"/>
          <w:sz w:val="22"/>
          <w:szCs w:val="22"/>
        </w:rPr>
        <w:t xml:space="preserve"> -toimintaan osallistuville. Kerhoihin pitää ilmoittautua kerhoesitteessä kerrotulla tavalla. Koulunkäynninohjaajien tehtävänä on valvoa ja ohjata kerhonpitoa. Kerhonpitäjät oppivat yhteistyötä, johtamista ja vastuuta turvallisten aikuisten valvovan silmän alla. </w:t>
      </w:r>
    </w:p>
    <w:p w:rsidR="00E37FF5" w:rsidRPr="00761011" w:rsidRDefault="00E37FF5" w:rsidP="00E37FF5">
      <w:pPr>
        <w:pStyle w:val="Leipteksti"/>
        <w:widowControl w:val="0"/>
        <w:numPr>
          <w:ilvl w:val="0"/>
          <w:numId w:val="52"/>
        </w:numPr>
        <w:spacing w:line="276" w:lineRule="auto"/>
        <w:jc w:val="both"/>
        <w:rPr>
          <w:rFonts w:ascii="Calibri" w:hAnsi="Calibri" w:cs="Arial"/>
          <w:color w:val="17365D" w:themeColor="text2" w:themeShade="BF"/>
          <w:sz w:val="22"/>
          <w:szCs w:val="22"/>
        </w:rPr>
      </w:pPr>
      <w:r w:rsidRPr="00761011">
        <w:rPr>
          <w:rFonts w:ascii="Calibri" w:hAnsi="Calibri" w:cs="Arial"/>
          <w:b/>
          <w:color w:val="17365D" w:themeColor="text2" w:themeShade="BF"/>
          <w:sz w:val="22"/>
          <w:szCs w:val="22"/>
        </w:rPr>
        <w:t>Kesäkoulu:</w:t>
      </w:r>
      <w:r w:rsidRPr="00761011">
        <w:rPr>
          <w:rFonts w:ascii="Calibri" w:hAnsi="Calibri" w:cs="Arial"/>
          <w:color w:val="17365D" w:themeColor="text2" w:themeShade="BF"/>
          <w:sz w:val="22"/>
          <w:szCs w:val="22"/>
        </w:rPr>
        <w:t xml:space="preserve"> </w:t>
      </w:r>
      <w:r w:rsidRPr="00761011">
        <w:rPr>
          <w:rFonts w:ascii="Calibri" w:hAnsi="Calibri"/>
          <w:color w:val="17365D" w:themeColor="text2" w:themeShade="BF"/>
          <w:sz w:val="22"/>
          <w:szCs w:val="22"/>
        </w:rPr>
        <w:t>Oulun kaupunki tarjoaa kaikille 15 vuotta täyttäneille nuorille mahdollisuuden saada kesätöitä kahdeksi viikoksi ilman työnantajalle koituvia palkkakuluja. Ns. kesätyösetelin ansiosta (280€) olemme voineet palkata yläkoululaisiamme toteuttamaan vakituisen henkilökuntamme ohjauksessa päiväleiritoiminnan kaltaista ns. kesäkoulua. Kesäkouluun osallistuu 1.-4. luokkien oppilaita kesäkuun alusta aina juhannukseen asti. Järjestely on osa yläkoululaisten työelämätaitokoulutusta ja helpottaa suuresti pienten oppilaiden työssä käyviä vanhempia. Kesäkoulutoiminta yhdistää ala- ja yläluokkien oppilaita toisiinsa ja rakentaa yhteisöllisyyttä. Kesäkouluun kätkeytyy myös yhteistyötä oppilaan ohjaukseen liittyvään työelämätaitokasvatukseen. Kesätyöpaikkaa hakevat oppilaat tekevät äidinkielen oppitunneilla työpaikkahakemuksen ja saavat opinto-ohjauksen tunneilla ohjeistusta työpaikkahaastattelua varten. Kesätyöpaikkahakemuksen jättäneet kutsutaan opinto-ohjaajan, rehtorin ja aamu- ja iltapäivätoiminnasta vastaavan ohjaajan järjestämään työpaikkahaastatteluun. Kaikki hakemuksensa jättäneet hyväksytään töihin, mutta hakemuksesta ja haastattelusta annetaan heille ohjaavaa, kannustavaa ja rohkaisevaa palautetta.</w:t>
      </w:r>
    </w:p>
    <w:p w:rsidR="00E37FF5" w:rsidRPr="00761011" w:rsidRDefault="00E37FF5" w:rsidP="00E37FF5">
      <w:pPr>
        <w:pStyle w:val="Leipteksti"/>
        <w:widowControl w:val="0"/>
        <w:numPr>
          <w:ilvl w:val="0"/>
          <w:numId w:val="53"/>
        </w:numPr>
        <w:spacing w:after="120" w:line="276" w:lineRule="auto"/>
        <w:jc w:val="both"/>
        <w:rPr>
          <w:rFonts w:ascii="Calibri" w:hAnsi="Calibri"/>
          <w:color w:val="17365D" w:themeColor="text2" w:themeShade="BF"/>
          <w:sz w:val="22"/>
          <w:szCs w:val="22"/>
        </w:rPr>
      </w:pPr>
      <w:r>
        <w:rPr>
          <w:rFonts w:ascii="Calibri" w:hAnsi="Calibri"/>
          <w:b/>
          <w:color w:val="17365D" w:themeColor="text2" w:themeShade="BF"/>
          <w:sz w:val="22"/>
          <w:szCs w:val="22"/>
        </w:rPr>
        <w:t>Kehittymis</w:t>
      </w:r>
      <w:r w:rsidRPr="00761011">
        <w:rPr>
          <w:rFonts w:ascii="Calibri" w:hAnsi="Calibri"/>
          <w:b/>
          <w:color w:val="17365D" w:themeColor="text2" w:themeShade="BF"/>
          <w:sz w:val="22"/>
          <w:szCs w:val="22"/>
        </w:rPr>
        <w:t>suunnitelma</w:t>
      </w:r>
      <w:r>
        <w:rPr>
          <w:rFonts w:ascii="Calibri" w:hAnsi="Calibri"/>
          <w:b/>
          <w:color w:val="17365D" w:themeColor="text2" w:themeShade="BF"/>
          <w:sz w:val="22"/>
          <w:szCs w:val="22"/>
        </w:rPr>
        <w:t xml:space="preserve"> (KESU)</w:t>
      </w:r>
      <w:r w:rsidRPr="00761011">
        <w:rPr>
          <w:rFonts w:ascii="Calibri" w:hAnsi="Calibri"/>
          <w:b/>
          <w:color w:val="17365D" w:themeColor="text2" w:themeShade="BF"/>
          <w:sz w:val="22"/>
          <w:szCs w:val="22"/>
        </w:rPr>
        <w:t>:</w:t>
      </w:r>
      <w:r w:rsidRPr="00761011">
        <w:rPr>
          <w:rFonts w:ascii="Calibri" w:hAnsi="Calibri"/>
          <w:color w:val="17365D" w:themeColor="text2" w:themeShade="BF"/>
          <w:sz w:val="22"/>
          <w:szCs w:val="22"/>
        </w:rPr>
        <w:t xml:space="preserve"> Koulumme kaiki</w:t>
      </w:r>
      <w:r>
        <w:rPr>
          <w:rFonts w:ascii="Calibri" w:hAnsi="Calibri"/>
          <w:color w:val="17365D" w:themeColor="text2" w:themeShade="BF"/>
          <w:sz w:val="22"/>
          <w:szCs w:val="22"/>
        </w:rPr>
        <w:t>lle oppilaille laaditaan kehittymis</w:t>
      </w:r>
      <w:r w:rsidRPr="00761011">
        <w:rPr>
          <w:rFonts w:ascii="Calibri" w:hAnsi="Calibri"/>
          <w:color w:val="17365D" w:themeColor="text2" w:themeShade="BF"/>
          <w:sz w:val="22"/>
          <w:szCs w:val="22"/>
        </w:rPr>
        <w:t xml:space="preserve">suunnitelma </w:t>
      </w:r>
      <w:r w:rsidRPr="00761011">
        <w:rPr>
          <w:rFonts w:ascii="Calibri" w:hAnsi="Calibri" w:cs="Arial"/>
          <w:color w:val="17365D" w:themeColor="text2" w:themeShade="BF"/>
          <w:sz w:val="22"/>
          <w:szCs w:val="22"/>
          <w:lang w:eastAsia="en-US"/>
        </w:rPr>
        <w:t>osana yleistä tukea</w:t>
      </w:r>
      <w:r>
        <w:rPr>
          <w:rFonts w:ascii="Calibri" w:hAnsi="Calibri" w:cs="Arial"/>
          <w:color w:val="17365D" w:themeColor="text2" w:themeShade="BF"/>
          <w:sz w:val="22"/>
          <w:szCs w:val="22"/>
          <w:lang w:eastAsia="en-US"/>
        </w:rPr>
        <w:t>. Sen</w:t>
      </w:r>
      <w:r w:rsidRPr="00761011">
        <w:rPr>
          <w:rFonts w:ascii="Calibri" w:hAnsi="Calibri" w:cs="Arial"/>
          <w:color w:val="17365D" w:themeColor="text2" w:themeShade="BF"/>
          <w:sz w:val="22"/>
          <w:szCs w:val="22"/>
          <w:lang w:eastAsia="en-US"/>
        </w:rPr>
        <w:t xml:space="preserve"> avulla otetaan huomioon nii</w:t>
      </w:r>
      <w:r w:rsidRPr="00761011">
        <w:rPr>
          <w:rFonts w:ascii="Calibri" w:hAnsi="Calibri" w:cs="Arial"/>
          <w:color w:val="17365D" w:themeColor="text2" w:themeShade="BF"/>
          <w:sz w:val="22"/>
          <w:szCs w:val="22"/>
          <w:lang w:eastAsia="en-US"/>
        </w:rPr>
        <w:softHyphen/>
        <w:t>den oppilaiden erityis</w:t>
      </w:r>
      <w:r w:rsidRPr="00761011">
        <w:rPr>
          <w:rFonts w:ascii="Calibri" w:hAnsi="Calibri" w:cs="Arial"/>
          <w:color w:val="17365D" w:themeColor="text2" w:themeShade="BF"/>
          <w:sz w:val="22"/>
          <w:szCs w:val="22"/>
          <w:lang w:eastAsia="en-US"/>
        </w:rPr>
        <w:softHyphen/>
        <w:t>tarpeita, joil</w:t>
      </w:r>
      <w:r w:rsidRPr="00761011">
        <w:rPr>
          <w:rFonts w:ascii="Calibri" w:hAnsi="Calibri" w:cs="Arial"/>
          <w:color w:val="17365D" w:themeColor="text2" w:themeShade="BF"/>
          <w:sz w:val="22"/>
          <w:szCs w:val="22"/>
          <w:lang w:eastAsia="en-US"/>
        </w:rPr>
        <w:softHyphen/>
        <w:t>la on vaikeuksia saavuttaa yleisiä oppimis</w:t>
      </w:r>
      <w:r w:rsidRPr="00761011">
        <w:rPr>
          <w:rFonts w:ascii="Calibri" w:hAnsi="Calibri" w:cs="Arial"/>
          <w:color w:val="17365D" w:themeColor="text2" w:themeShade="BF"/>
          <w:sz w:val="22"/>
          <w:szCs w:val="22"/>
          <w:lang w:eastAsia="en-US"/>
        </w:rPr>
        <w:softHyphen/>
        <w:t>tavoit</w:t>
      </w:r>
      <w:r w:rsidRPr="00761011">
        <w:rPr>
          <w:rFonts w:ascii="Calibri" w:hAnsi="Calibri" w:cs="Arial"/>
          <w:color w:val="17365D" w:themeColor="text2" w:themeShade="BF"/>
          <w:sz w:val="22"/>
          <w:szCs w:val="22"/>
          <w:lang w:eastAsia="en-US"/>
        </w:rPr>
        <w:softHyphen/>
        <w:t>teita, mut</w:t>
      </w:r>
      <w:r w:rsidRPr="00761011">
        <w:rPr>
          <w:rFonts w:ascii="Calibri" w:hAnsi="Calibri" w:cs="Arial"/>
          <w:color w:val="17365D" w:themeColor="text2" w:themeShade="BF"/>
          <w:sz w:val="22"/>
          <w:szCs w:val="22"/>
          <w:lang w:eastAsia="en-US"/>
        </w:rPr>
        <w:softHyphen/>
        <w:t>ta myös niiden, joille yleis</w:t>
      </w:r>
      <w:r w:rsidRPr="00761011">
        <w:rPr>
          <w:rFonts w:ascii="Calibri" w:hAnsi="Calibri" w:cs="Arial"/>
          <w:color w:val="17365D" w:themeColor="text2" w:themeShade="BF"/>
          <w:sz w:val="22"/>
          <w:szCs w:val="22"/>
          <w:lang w:eastAsia="en-US"/>
        </w:rPr>
        <w:softHyphen/>
      </w:r>
      <w:r w:rsidRPr="00761011">
        <w:rPr>
          <w:rFonts w:ascii="Calibri" w:hAnsi="Calibri" w:cs="Arial"/>
          <w:color w:val="17365D" w:themeColor="text2" w:themeShade="BF"/>
          <w:sz w:val="22"/>
          <w:szCs w:val="22"/>
          <w:lang w:eastAsia="en-US"/>
        </w:rPr>
        <w:softHyphen/>
        <w:t>ta</w:t>
      </w:r>
      <w:r w:rsidRPr="00761011">
        <w:rPr>
          <w:rFonts w:ascii="Calibri" w:hAnsi="Calibri" w:cs="Arial"/>
          <w:color w:val="17365D" w:themeColor="text2" w:themeShade="BF"/>
          <w:sz w:val="22"/>
          <w:szCs w:val="22"/>
          <w:lang w:eastAsia="en-US"/>
        </w:rPr>
        <w:softHyphen/>
        <w:t>voit</w:t>
      </w:r>
      <w:r w:rsidRPr="00761011">
        <w:rPr>
          <w:rFonts w:ascii="Calibri" w:hAnsi="Calibri" w:cs="Arial"/>
          <w:color w:val="17365D" w:themeColor="text2" w:themeShade="BF"/>
          <w:sz w:val="22"/>
          <w:szCs w:val="22"/>
          <w:lang w:eastAsia="en-US"/>
        </w:rPr>
        <w:softHyphen/>
        <w:t xml:space="preserve">teet eivät tarjoa </w:t>
      </w:r>
      <w:r w:rsidRPr="00761011">
        <w:rPr>
          <w:rFonts w:ascii="Calibri" w:hAnsi="Calibri" w:cs="Arial"/>
          <w:color w:val="17365D" w:themeColor="text2" w:themeShade="BF"/>
          <w:sz w:val="22"/>
          <w:szCs w:val="22"/>
          <w:lang w:eastAsia="en-US"/>
        </w:rPr>
        <w:lastRenderedPageBreak/>
        <w:t>riittävästi haasteita. Oppimis</w:t>
      </w:r>
      <w:r w:rsidRPr="00761011">
        <w:rPr>
          <w:rFonts w:ascii="Calibri" w:hAnsi="Calibri" w:cs="Arial"/>
          <w:color w:val="17365D" w:themeColor="text2" w:themeShade="BF"/>
          <w:sz w:val="22"/>
          <w:szCs w:val="22"/>
          <w:lang w:eastAsia="en-US"/>
        </w:rPr>
        <w:softHyphen/>
        <w:t>suun</w:t>
      </w:r>
      <w:r w:rsidRPr="00761011">
        <w:rPr>
          <w:rFonts w:ascii="Calibri" w:hAnsi="Calibri" w:cs="Arial"/>
          <w:color w:val="17365D" w:themeColor="text2" w:themeShade="BF"/>
          <w:sz w:val="22"/>
          <w:szCs w:val="22"/>
          <w:lang w:eastAsia="en-US"/>
        </w:rPr>
        <w:softHyphen/>
        <w:t>ni</w:t>
      </w:r>
      <w:r w:rsidRPr="00761011">
        <w:rPr>
          <w:rFonts w:ascii="Calibri" w:hAnsi="Calibri" w:cs="Arial"/>
          <w:color w:val="17365D" w:themeColor="text2" w:themeShade="BF"/>
          <w:sz w:val="22"/>
          <w:szCs w:val="22"/>
          <w:lang w:eastAsia="en-US"/>
        </w:rPr>
        <w:softHyphen/>
        <w:t>tel</w:t>
      </w:r>
      <w:r w:rsidRPr="00761011">
        <w:rPr>
          <w:rFonts w:ascii="Calibri" w:hAnsi="Calibri" w:cs="Arial"/>
          <w:color w:val="17365D" w:themeColor="text2" w:themeShade="BF"/>
          <w:sz w:val="22"/>
          <w:szCs w:val="22"/>
          <w:lang w:eastAsia="en-US"/>
        </w:rPr>
        <w:softHyphen/>
        <w:t>man tavoitteena on tuoda kaik</w:t>
      </w:r>
      <w:r w:rsidRPr="00761011">
        <w:rPr>
          <w:rFonts w:ascii="Calibri" w:hAnsi="Calibri" w:cs="Arial"/>
          <w:color w:val="17365D" w:themeColor="text2" w:themeShade="BF"/>
          <w:sz w:val="22"/>
          <w:szCs w:val="22"/>
          <w:lang w:eastAsia="en-US"/>
        </w:rPr>
        <w:softHyphen/>
        <w:t>ki</w:t>
      </w:r>
      <w:r w:rsidRPr="00761011">
        <w:rPr>
          <w:rFonts w:ascii="Calibri" w:hAnsi="Calibri" w:cs="Arial"/>
          <w:color w:val="17365D" w:themeColor="text2" w:themeShade="BF"/>
          <w:sz w:val="22"/>
          <w:szCs w:val="22"/>
          <w:lang w:eastAsia="en-US"/>
        </w:rPr>
        <w:softHyphen/>
        <w:t>en oppilaittemme opiskeluun tervettä tavoitteellisuutta hei</w:t>
      </w:r>
      <w:r w:rsidRPr="00761011">
        <w:rPr>
          <w:rFonts w:ascii="Calibri" w:hAnsi="Calibri" w:cs="Arial"/>
          <w:color w:val="17365D" w:themeColor="text2" w:themeShade="BF"/>
          <w:sz w:val="22"/>
          <w:szCs w:val="22"/>
          <w:lang w:eastAsia="en-US"/>
        </w:rPr>
        <w:softHyphen/>
        <w:t>dän omasta tavoitteen</w:t>
      </w:r>
      <w:r w:rsidRPr="00761011">
        <w:rPr>
          <w:rFonts w:ascii="Calibri" w:hAnsi="Calibri" w:cs="Arial"/>
          <w:color w:val="17365D" w:themeColor="text2" w:themeShade="BF"/>
          <w:sz w:val="22"/>
          <w:szCs w:val="22"/>
          <w:lang w:eastAsia="en-US"/>
        </w:rPr>
        <w:softHyphen/>
        <w:t>asette</w:t>
      </w:r>
      <w:r w:rsidRPr="00761011">
        <w:rPr>
          <w:rFonts w:ascii="Calibri" w:hAnsi="Calibri" w:cs="Arial"/>
          <w:color w:val="17365D" w:themeColor="text2" w:themeShade="BF"/>
          <w:sz w:val="22"/>
          <w:szCs w:val="22"/>
          <w:lang w:eastAsia="en-US"/>
        </w:rPr>
        <w:softHyphen/>
        <w:t xml:space="preserve">lustaan käsin. </w:t>
      </w:r>
    </w:p>
    <w:p w:rsidR="00E37FF5" w:rsidRPr="00761011" w:rsidRDefault="00E37FF5" w:rsidP="00E37FF5">
      <w:pPr>
        <w:pStyle w:val="Leipteksti"/>
        <w:spacing w:line="276" w:lineRule="auto"/>
        <w:ind w:left="1004"/>
        <w:jc w:val="both"/>
        <w:rPr>
          <w:rFonts w:ascii="Calibri" w:hAnsi="Calibri" w:cs="Arial"/>
          <w:color w:val="17365D" w:themeColor="text2" w:themeShade="BF"/>
          <w:sz w:val="22"/>
          <w:szCs w:val="22"/>
          <w:lang w:eastAsia="en-US"/>
        </w:rPr>
      </w:pPr>
      <w:r>
        <w:rPr>
          <w:rFonts w:ascii="Calibri" w:hAnsi="Calibri" w:cs="Arial"/>
          <w:color w:val="17365D" w:themeColor="text2" w:themeShade="BF"/>
          <w:sz w:val="22"/>
          <w:szCs w:val="22"/>
          <w:lang w:eastAsia="en-US"/>
        </w:rPr>
        <w:t>Kehittymis</w:t>
      </w:r>
      <w:r w:rsidRPr="00761011">
        <w:rPr>
          <w:rFonts w:ascii="Calibri" w:hAnsi="Calibri" w:cs="Arial"/>
          <w:color w:val="17365D" w:themeColor="text2" w:themeShade="BF"/>
          <w:sz w:val="22"/>
          <w:szCs w:val="22"/>
          <w:lang w:eastAsia="en-US"/>
        </w:rPr>
        <w:t>suunnitelmaprosessi alkaa syyslukukauden aikana ennen syyslomaa yksittäisen oppilaan kohdalla siitä, että luokkakaverit, opettajat ja huoltajat kirjaavat oppila</w:t>
      </w:r>
      <w:r>
        <w:rPr>
          <w:rFonts w:ascii="Calibri" w:hAnsi="Calibri" w:cs="Arial"/>
          <w:color w:val="17365D" w:themeColor="text2" w:themeShade="BF"/>
          <w:sz w:val="22"/>
          <w:szCs w:val="22"/>
          <w:lang w:eastAsia="en-US"/>
        </w:rPr>
        <w:t>an kehittymis</w:t>
      </w:r>
      <w:r w:rsidRPr="00761011">
        <w:rPr>
          <w:rFonts w:ascii="Calibri" w:hAnsi="Calibri" w:cs="Arial"/>
          <w:color w:val="17365D" w:themeColor="text2" w:themeShade="BF"/>
          <w:sz w:val="22"/>
          <w:szCs w:val="22"/>
          <w:lang w:eastAsia="en-US"/>
        </w:rPr>
        <w:t>suunnitelmaan hänen vahvuuksiaan ja myönteisiä ominaisuuksiaan. Tämän jälkeen oppilas kirjaa yhdessä luokanopettajan/luokanvalvojan ja huol</w:t>
      </w:r>
      <w:r>
        <w:rPr>
          <w:rFonts w:ascii="Calibri" w:hAnsi="Calibri" w:cs="Arial"/>
          <w:color w:val="17365D" w:themeColor="text2" w:themeShade="BF"/>
          <w:sz w:val="22"/>
          <w:szCs w:val="22"/>
          <w:lang w:eastAsia="en-US"/>
        </w:rPr>
        <w:t>tajan kanssa käytävässä kehittymis</w:t>
      </w:r>
      <w:r w:rsidRPr="00761011">
        <w:rPr>
          <w:rFonts w:ascii="Calibri" w:hAnsi="Calibri" w:cs="Arial"/>
          <w:color w:val="17365D" w:themeColor="text2" w:themeShade="BF"/>
          <w:sz w:val="22"/>
          <w:szCs w:val="22"/>
          <w:lang w:eastAsia="en-US"/>
        </w:rPr>
        <w:t>suunnitelmakeskustelussa omia kehittymishaasteitaan ja -toiveitaan. Opettajan rooli on kannustaa ja avustaa tavoitteiden laatimisessa. Kevätlukukaudella käytävässä oppilaa</w:t>
      </w:r>
      <w:r>
        <w:rPr>
          <w:rFonts w:ascii="Calibri" w:hAnsi="Calibri" w:cs="Arial"/>
          <w:color w:val="17365D" w:themeColor="text2" w:themeShade="BF"/>
          <w:sz w:val="22"/>
          <w:szCs w:val="22"/>
          <w:lang w:eastAsia="en-US"/>
        </w:rPr>
        <w:t>n, huoltajan ja opettajan kehittymis</w:t>
      </w:r>
      <w:r w:rsidRPr="00761011">
        <w:rPr>
          <w:rFonts w:ascii="Calibri" w:hAnsi="Calibri" w:cs="Arial"/>
          <w:color w:val="17365D" w:themeColor="text2" w:themeShade="BF"/>
          <w:sz w:val="22"/>
          <w:szCs w:val="22"/>
          <w:lang w:eastAsia="en-US"/>
        </w:rPr>
        <w:t xml:space="preserve">suunnitelmakeskustelussa arvioidaan syyslukukaudella asetettujen tavoitteiden saavuttamista. </w:t>
      </w:r>
    </w:p>
    <w:p w:rsidR="00E37FF5" w:rsidRDefault="00E37FF5" w:rsidP="00293585">
      <w:pPr>
        <w:ind w:left="357"/>
        <w:jc w:val="both"/>
        <w:rPr>
          <w:rFonts w:cs="Arial"/>
          <w:color w:val="17365D" w:themeColor="text2" w:themeShade="BF"/>
        </w:rPr>
      </w:pPr>
    </w:p>
    <w:p w:rsidR="000010B5" w:rsidRPr="00432611" w:rsidRDefault="009E3703" w:rsidP="000010B5">
      <w:pPr>
        <w:jc w:val="both"/>
        <w:rPr>
          <w:rFonts w:ascii="Calibri" w:hAnsi="Calibri" w:cs="Arial"/>
          <w:color w:val="17365D" w:themeColor="text2" w:themeShade="BF"/>
        </w:rPr>
      </w:pPr>
      <w:r>
        <w:rPr>
          <w:rFonts w:cs="Arial"/>
          <w:b/>
          <w:color w:val="17365D" w:themeColor="text2" w:themeShade="BF"/>
        </w:rPr>
        <w:t>8.8</w:t>
      </w:r>
      <w:r w:rsidR="00E37FF5" w:rsidRPr="0053557E">
        <w:rPr>
          <w:rFonts w:cs="Arial"/>
          <w:b/>
          <w:color w:val="17365D" w:themeColor="text2" w:themeShade="BF"/>
        </w:rPr>
        <w:t xml:space="preserve">.5 </w:t>
      </w:r>
      <w:r w:rsidR="000010B5">
        <w:rPr>
          <w:rFonts w:cs="Arial"/>
          <w:b/>
          <w:color w:val="17365D" w:themeColor="text2" w:themeShade="BF"/>
        </w:rPr>
        <w:t>Yksilökohtainen oppilashuoltotyö</w:t>
      </w:r>
    </w:p>
    <w:p w:rsidR="000010B5" w:rsidRPr="007A6266" w:rsidRDefault="000010B5" w:rsidP="00D34212">
      <w:pPr>
        <w:spacing w:after="0"/>
        <w:ind w:left="425"/>
        <w:jc w:val="both"/>
        <w:rPr>
          <w:rFonts w:ascii="Calibri" w:hAnsi="Calibri"/>
          <w:b/>
          <w:color w:val="17365D" w:themeColor="text2" w:themeShade="BF"/>
          <w:lang w:eastAsia="fi-FI"/>
        </w:rPr>
      </w:pPr>
      <w:r w:rsidRPr="007A6266">
        <w:rPr>
          <w:rFonts w:ascii="Calibri" w:hAnsi="Calibri"/>
          <w:b/>
          <w:color w:val="17365D" w:themeColor="text2" w:themeShade="BF"/>
          <w:lang w:eastAsia="fi-FI"/>
        </w:rPr>
        <w:t>Asiantuntijaryhmän kokoaminen</w:t>
      </w:r>
    </w:p>
    <w:p w:rsidR="000010B5" w:rsidRDefault="000010B5" w:rsidP="00D34212">
      <w:pPr>
        <w:ind w:left="425"/>
        <w:jc w:val="both"/>
        <w:rPr>
          <w:rFonts w:ascii="Calibri" w:eastAsia="Garamond" w:hAnsi="Calibri" w:cs="Arial"/>
          <w:color w:val="17365D" w:themeColor="text2" w:themeShade="BF"/>
        </w:rPr>
      </w:pPr>
      <w:r w:rsidRPr="007A6266">
        <w:rPr>
          <w:rFonts w:ascii="Calibri" w:hAnsi="Calibri" w:cs="Arial"/>
          <w:color w:val="17365D" w:themeColor="text2" w:themeShade="BF"/>
        </w:rPr>
        <w:t xml:space="preserve">Oppilaskohtaisia neuvotteluja varten kootaan monialainen asiantuntijaryhmä (Stoppari), jonka kokoonpano määritellään aina tapauskohtaisesti. </w:t>
      </w:r>
      <w:r w:rsidRPr="007A6266">
        <w:rPr>
          <w:rFonts w:ascii="Calibri" w:eastAsia="Garamond" w:hAnsi="Calibri" w:cs="Arial"/>
          <w:color w:val="17365D" w:themeColor="text2" w:themeShade="BF"/>
        </w:rPr>
        <w:t>Oppilaan yksilökohtaisen asian käsittelyyn voivat osallistua vain ne oppilaan opetukseen ja oppilashuollon järjestämiseen osallistuvat, joiden tehtäviin oppilaan asioiden käsittely välittömästi kuuluu. Muiden tahojen osallistumiseen tarvitaan huoltajan yksilöity kirjallinen suostumus. (LIITE 8: Oppilaan asian käsitteleminen oppi</w:t>
      </w:r>
      <w:r>
        <w:rPr>
          <w:rFonts w:ascii="Calibri" w:eastAsia="Garamond" w:hAnsi="Calibri" w:cs="Arial"/>
          <w:color w:val="17365D" w:themeColor="text2" w:themeShade="BF"/>
        </w:rPr>
        <w:t>lashuoltotyössä</w:t>
      </w:r>
    </w:p>
    <w:p w:rsidR="000010B5" w:rsidRDefault="000010B5" w:rsidP="00D34212">
      <w:pPr>
        <w:ind w:left="425"/>
        <w:jc w:val="both"/>
        <w:rPr>
          <w:rFonts w:ascii="Calibri" w:eastAsia="Garamond" w:hAnsi="Calibri" w:cs="Arial"/>
          <w:color w:val="17365D" w:themeColor="text2" w:themeShade="BF"/>
        </w:rPr>
      </w:pPr>
      <w:r w:rsidRPr="007A6266">
        <w:rPr>
          <w:rFonts w:ascii="Calibri" w:eastAsia="Garamond" w:hAnsi="Calibri" w:cs="Arial"/>
          <w:color w:val="17365D" w:themeColor="text2" w:themeShade="BF"/>
        </w:rPr>
        <w:t>Asiantuntijaryhmän kutsuu koolle se opetus- tai oppilashuollon henkilöstöön kuuluva, jolle asian selvittäminen työtehtävien perusteella kuuluu. Hän toimii ryhmässä puheenjohtajana ja vastuuhenkilönä. Vastuuhenkilö sopii etukäteen huoltajan kanssa, keiden on tarpeellista olla paikalla neuvottelussa. Neuvotteluissa mahdollisia läsnäolijoita ovat esimerkiksi rehtori, luokanopettaja/-valvoja, erityisopettaja, oppilaanohjaaja, koulunkäynninohjaaja, kouluterveydenhoitaja, koulukuraattori, koulupsykologi, koululääkäri tai koulun ulkopuolisia tahoja, kuten lastensuojelun tai mielenterveyssektorin työntekijä.</w:t>
      </w:r>
    </w:p>
    <w:p w:rsidR="000010B5" w:rsidRDefault="000010B5" w:rsidP="00D34212">
      <w:pPr>
        <w:ind w:left="425"/>
        <w:jc w:val="both"/>
        <w:rPr>
          <w:rFonts w:ascii="Calibri" w:eastAsia="Garamond" w:hAnsi="Calibri" w:cs="Arial"/>
          <w:color w:val="17365D" w:themeColor="text2" w:themeShade="BF"/>
        </w:rPr>
      </w:pPr>
      <w:r w:rsidRPr="007A6266">
        <w:rPr>
          <w:rFonts w:ascii="Calibri" w:eastAsia="Garamond" w:hAnsi="Calibri" w:cs="Arial"/>
          <w:color w:val="17365D" w:themeColor="text2" w:themeShade="BF"/>
        </w:rPr>
        <w:t>Jos huoltaja on estynyt pääsemästä neuvotteluun, hänelle kerrotaan sovitut asiat ja lähetetään muistio palaverista ensi tilassa. Jos huoltaja ei anna suostumusta asian käsittelyyn, asia käsitellään vain niiden henkilöiden kesken, joiden tehtäviin oppilaan asia välittömästi kuuluu. Perusopetuslain mukaan opetuksen asianmukaisen järjestämisen kannalta välttämätöntä tietoa voidaan vaihtaa myös ilman huoltajan suostumusta oppilashuollosta</w:t>
      </w:r>
      <w:r>
        <w:rPr>
          <w:rFonts w:ascii="Calibri" w:eastAsia="Garamond" w:hAnsi="Calibri" w:cs="Arial"/>
          <w:color w:val="17365D" w:themeColor="text2" w:themeShade="BF"/>
        </w:rPr>
        <w:t xml:space="preserve"> vastaavien henkilöiden kesken.</w:t>
      </w:r>
    </w:p>
    <w:p w:rsidR="000010B5" w:rsidRDefault="000010B5" w:rsidP="00D34212">
      <w:pPr>
        <w:ind w:left="425"/>
        <w:jc w:val="both"/>
        <w:rPr>
          <w:rFonts w:ascii="Calibri" w:eastAsia="Garamond" w:hAnsi="Calibri" w:cs="Arial"/>
          <w:color w:val="17365D" w:themeColor="text2" w:themeShade="BF"/>
        </w:rPr>
      </w:pPr>
      <w:r w:rsidRPr="007A6266">
        <w:rPr>
          <w:rFonts w:ascii="Calibri" w:eastAsia="Garamond" w:hAnsi="Calibri" w:cs="Arial"/>
          <w:color w:val="17365D" w:themeColor="text2" w:themeShade="BF"/>
        </w:rPr>
        <w:t>Myös oppilaan itsensä on hyvä olla mukana neuvotteluissa jo alkuvaiheessa. Oppilasta kuunnellaan ja häntä kannustetaan kertomaan omat toiveensa ja mielipiteensä. Oppilaan näkemykset pyritään ottamaan huomioon h</w:t>
      </w:r>
      <w:r>
        <w:rPr>
          <w:rFonts w:ascii="Calibri" w:eastAsia="Garamond" w:hAnsi="Calibri" w:cs="Arial"/>
          <w:color w:val="17365D" w:themeColor="text2" w:themeShade="BF"/>
        </w:rPr>
        <w:t>äntä koskevissa toimenpiteissä.</w:t>
      </w:r>
    </w:p>
    <w:p w:rsidR="000010B5" w:rsidRDefault="000010B5" w:rsidP="00D34212">
      <w:pPr>
        <w:ind w:left="425"/>
        <w:jc w:val="both"/>
        <w:rPr>
          <w:rFonts w:ascii="Calibri" w:eastAsia="Garamond" w:hAnsi="Calibri" w:cs="Arial"/>
          <w:color w:val="17365D" w:themeColor="text2" w:themeShade="BF"/>
        </w:rPr>
      </w:pPr>
      <w:r w:rsidRPr="007A6266">
        <w:rPr>
          <w:rFonts w:ascii="Calibri" w:eastAsia="Garamond" w:hAnsi="Calibri" w:cs="Arial"/>
          <w:color w:val="17365D" w:themeColor="text2" w:themeShade="BF"/>
        </w:rPr>
        <w:t>Vuorovaikutuksessa pyritään avoimuuteen, toisen kunnioittamiseen, luottamuksellisuuteen ja kiireen tunteen välttämiseen. Tavoitteena on, että oppilas kokee olevansa osallinen omien asioidensa käsittelyssä ikäkautensa ja kehitystasonsa edellyttämällä tavalla ja että hän voisi kokea tulleensa kohdatuksi omana i</w:t>
      </w:r>
      <w:r>
        <w:rPr>
          <w:rFonts w:ascii="Calibri" w:eastAsia="Garamond" w:hAnsi="Calibri" w:cs="Arial"/>
          <w:color w:val="17365D" w:themeColor="text2" w:themeShade="BF"/>
        </w:rPr>
        <w:t>tsenään ja arvokkaana ihmisenä.</w:t>
      </w:r>
    </w:p>
    <w:p w:rsidR="000010B5" w:rsidRDefault="000010B5" w:rsidP="00D34212">
      <w:pPr>
        <w:ind w:left="425"/>
        <w:jc w:val="both"/>
        <w:rPr>
          <w:rFonts w:ascii="Calibri" w:eastAsia="Garamond" w:hAnsi="Calibri" w:cs="Arial"/>
          <w:color w:val="17365D" w:themeColor="text2" w:themeShade="BF"/>
        </w:rPr>
      </w:pPr>
      <w:r w:rsidRPr="007A6266">
        <w:rPr>
          <w:rFonts w:ascii="Calibri" w:eastAsia="Garamond" w:hAnsi="Calibri" w:cs="Arial"/>
          <w:color w:val="17365D" w:themeColor="text2" w:themeShade="BF"/>
        </w:rPr>
        <w:t>Ryhmän puheenjohtaja vastaa, että asian käsittely kirjataan oppilaan yksilölliseen oppilashuoltokertomukseen ja että se säilytetään lain vaatimalla tavalla oppilashuoltorekisterissä.</w:t>
      </w:r>
    </w:p>
    <w:p w:rsidR="00115F56" w:rsidRDefault="00115F56" w:rsidP="00D34212">
      <w:pPr>
        <w:ind w:left="425"/>
        <w:jc w:val="both"/>
        <w:rPr>
          <w:rFonts w:ascii="Calibri" w:eastAsia="Garamond" w:hAnsi="Calibri" w:cs="Arial"/>
          <w:color w:val="17365D" w:themeColor="text2" w:themeShade="BF"/>
        </w:rPr>
      </w:pPr>
    </w:p>
    <w:p w:rsidR="000010B5" w:rsidRDefault="000010B5" w:rsidP="00D34212">
      <w:pPr>
        <w:spacing w:after="0"/>
        <w:ind w:left="425"/>
        <w:jc w:val="both"/>
        <w:rPr>
          <w:rFonts w:ascii="Calibri" w:eastAsia="Garamond" w:hAnsi="Calibri" w:cs="Arial"/>
          <w:color w:val="17365D" w:themeColor="text2" w:themeShade="BF"/>
        </w:rPr>
      </w:pPr>
      <w:r w:rsidRPr="007A6266">
        <w:rPr>
          <w:rFonts w:ascii="Calibri" w:hAnsi="Calibri"/>
          <w:b/>
          <w:color w:val="17365D" w:themeColor="text2" w:themeShade="BF"/>
          <w:lang w:eastAsia="fi-FI"/>
        </w:rPr>
        <w:lastRenderedPageBreak/>
        <w:t>Oppilashuoltokertomuksen laatiminen ja säilyttäminen</w:t>
      </w:r>
    </w:p>
    <w:p w:rsidR="000010B5" w:rsidRDefault="000010B5" w:rsidP="00D34212">
      <w:pPr>
        <w:spacing w:after="0"/>
        <w:ind w:left="425"/>
        <w:jc w:val="both"/>
        <w:rPr>
          <w:rFonts w:ascii="Calibri" w:eastAsia="Garamond" w:hAnsi="Calibri" w:cs="Arial"/>
          <w:color w:val="17365D" w:themeColor="text2" w:themeShade="BF"/>
        </w:rPr>
      </w:pPr>
      <w:r w:rsidRPr="007A6266">
        <w:rPr>
          <w:rFonts w:ascii="Calibri" w:hAnsi="Calibri" w:cs="Arial"/>
          <w:color w:val="17365D" w:themeColor="text2" w:themeShade="BF"/>
        </w:rPr>
        <w:t>Yksittäistä oppilasta koskevan asian käsittelystä asiantuntijaryhmässä laaditaan oppilashuoltokertomus. Oppilashuollon kertomukset koskevat monialaisen yksilökohtaisen asiantuntijaryhmän toiminnassa laadittuja kirjauksia. Kertomukseen kirjataan tiedot, jotka kuvaavat yksittäisen oppilaan oppilashuollon tarvetta sekä suunniteltuja ja toteutettuja yksilöllisiä oppilashuollon tukitoimia. A</w:t>
      </w:r>
      <w:r w:rsidRPr="007A6266">
        <w:rPr>
          <w:rFonts w:ascii="Calibri" w:eastAsia="Garamond" w:hAnsi="Calibri" w:cs="Arial"/>
          <w:color w:val="17365D" w:themeColor="text2" w:themeShade="BF"/>
        </w:rPr>
        <w:t xml:space="preserve">siantuntijaryhmän vastuuhenkilö tai muu asiantuntijaryhmän jäsen kirjaa yksilökohtaisen oppilashuollon järjestämistä ja toteuttamista ajatellen välttämättömät tiedot oppilaan oppilashuoltokertomukseen. Kertomus laaditaan aikajärjestyksessä etenevään muotoon. </w:t>
      </w:r>
    </w:p>
    <w:p w:rsidR="000010B5" w:rsidRDefault="000010B5" w:rsidP="000010B5">
      <w:pPr>
        <w:spacing w:after="0"/>
        <w:ind w:left="357"/>
        <w:jc w:val="both"/>
        <w:rPr>
          <w:rFonts w:ascii="Calibri" w:eastAsia="Garamond" w:hAnsi="Calibri" w:cs="Arial"/>
          <w:color w:val="17365D" w:themeColor="text2" w:themeShade="BF"/>
        </w:rPr>
      </w:pPr>
    </w:p>
    <w:p w:rsidR="000010B5" w:rsidRPr="000010B5" w:rsidRDefault="000010B5" w:rsidP="00D34212">
      <w:pPr>
        <w:spacing w:after="0"/>
        <w:ind w:left="425"/>
        <w:jc w:val="both"/>
        <w:rPr>
          <w:rFonts w:ascii="Calibri" w:eastAsia="Garamond" w:hAnsi="Calibri" w:cs="Arial"/>
          <w:color w:val="17365D" w:themeColor="text2" w:themeShade="BF"/>
        </w:rPr>
      </w:pPr>
      <w:r w:rsidRPr="007A6266">
        <w:rPr>
          <w:rFonts w:ascii="Calibri" w:hAnsi="Calibri" w:cs="Arial"/>
          <w:color w:val="17365D" w:themeColor="text2" w:themeShade="BF"/>
        </w:rPr>
        <w:t>Oppilashuoltokertomuk</w:t>
      </w:r>
      <w:r>
        <w:rPr>
          <w:rFonts w:ascii="Calibri" w:hAnsi="Calibri" w:cs="Arial"/>
          <w:color w:val="17365D" w:themeColor="text2" w:themeShade="BF"/>
        </w:rPr>
        <w:t>seen kirjataan seuraavat asiat:</w:t>
      </w:r>
    </w:p>
    <w:p w:rsidR="000010B5" w:rsidRDefault="000010B5" w:rsidP="000010B5">
      <w:pPr>
        <w:pStyle w:val="Luettelokappale"/>
        <w:numPr>
          <w:ilvl w:val="0"/>
          <w:numId w:val="54"/>
        </w:numPr>
        <w:ind w:right="-20"/>
        <w:jc w:val="both"/>
        <w:rPr>
          <w:rFonts w:ascii="Calibri" w:hAnsi="Calibri" w:cs="Arial"/>
          <w:color w:val="17365D" w:themeColor="text2" w:themeShade="BF"/>
        </w:rPr>
      </w:pPr>
      <w:r w:rsidRPr="00432611">
        <w:rPr>
          <w:rFonts w:ascii="Calibri" w:hAnsi="Calibri" w:cs="Arial"/>
          <w:color w:val="17365D" w:themeColor="text2" w:themeShade="BF"/>
        </w:rPr>
        <w:t>nimi, henkilötunnus, kotikunta, yhteystiedot</w:t>
      </w:r>
    </w:p>
    <w:p w:rsidR="000010B5" w:rsidRDefault="000010B5" w:rsidP="000010B5">
      <w:pPr>
        <w:pStyle w:val="Luettelokappale"/>
        <w:numPr>
          <w:ilvl w:val="0"/>
          <w:numId w:val="54"/>
        </w:numPr>
        <w:ind w:right="-20"/>
        <w:jc w:val="both"/>
        <w:rPr>
          <w:rFonts w:ascii="Calibri" w:hAnsi="Calibri" w:cs="Arial"/>
          <w:color w:val="17365D" w:themeColor="text2" w:themeShade="BF"/>
        </w:rPr>
      </w:pPr>
      <w:r w:rsidRPr="00432611">
        <w:rPr>
          <w:rFonts w:ascii="Calibri" w:hAnsi="Calibri" w:cs="Arial"/>
          <w:color w:val="17365D" w:themeColor="text2" w:themeShade="BF"/>
        </w:rPr>
        <w:t xml:space="preserve">alaikäisen tai muutoin vajaavaltaisen oppilaan huoltajan tai muun laillisen edustajan nimi ja yhteystiedot </w:t>
      </w:r>
    </w:p>
    <w:p w:rsidR="000010B5" w:rsidRDefault="000010B5" w:rsidP="000010B5">
      <w:pPr>
        <w:pStyle w:val="Luettelokappale"/>
        <w:numPr>
          <w:ilvl w:val="0"/>
          <w:numId w:val="54"/>
        </w:numPr>
        <w:ind w:right="-20"/>
        <w:jc w:val="both"/>
        <w:rPr>
          <w:rFonts w:ascii="Calibri" w:hAnsi="Calibri" w:cs="Arial"/>
          <w:color w:val="17365D" w:themeColor="text2" w:themeShade="BF"/>
        </w:rPr>
      </w:pPr>
      <w:r w:rsidRPr="00432611">
        <w:rPr>
          <w:rFonts w:ascii="Calibri" w:hAnsi="Calibri" w:cs="Arial"/>
          <w:color w:val="17365D" w:themeColor="text2" w:themeShade="BF"/>
        </w:rPr>
        <w:t>asian aihe ja vireillepanoja</w:t>
      </w:r>
    </w:p>
    <w:p w:rsidR="000010B5" w:rsidRDefault="000010B5" w:rsidP="000010B5">
      <w:pPr>
        <w:pStyle w:val="Luettelokappale"/>
        <w:numPr>
          <w:ilvl w:val="0"/>
          <w:numId w:val="54"/>
        </w:numPr>
        <w:ind w:right="-20"/>
        <w:jc w:val="both"/>
        <w:rPr>
          <w:rFonts w:ascii="Calibri" w:hAnsi="Calibri" w:cs="Arial"/>
          <w:color w:val="17365D" w:themeColor="text2" w:themeShade="BF"/>
        </w:rPr>
      </w:pPr>
      <w:r w:rsidRPr="00432611">
        <w:rPr>
          <w:rFonts w:ascii="Calibri" w:hAnsi="Calibri" w:cs="Arial"/>
          <w:color w:val="17365D" w:themeColor="text2" w:themeShade="BF"/>
        </w:rPr>
        <w:t>tiedot käsittelystä oppilashuoltoryhmän kokouksessa</w:t>
      </w:r>
    </w:p>
    <w:p w:rsidR="000010B5" w:rsidRDefault="000010B5" w:rsidP="000010B5">
      <w:pPr>
        <w:pStyle w:val="Luettelokappale"/>
        <w:numPr>
          <w:ilvl w:val="0"/>
          <w:numId w:val="54"/>
        </w:numPr>
        <w:ind w:right="-20"/>
        <w:jc w:val="both"/>
        <w:rPr>
          <w:rFonts w:ascii="Calibri" w:hAnsi="Calibri" w:cs="Arial"/>
          <w:color w:val="17365D" w:themeColor="text2" w:themeShade="BF"/>
        </w:rPr>
      </w:pPr>
      <w:r w:rsidRPr="00432611">
        <w:rPr>
          <w:rFonts w:ascii="Calibri" w:hAnsi="Calibri" w:cs="Arial"/>
          <w:color w:val="17365D" w:themeColor="text2" w:themeShade="BF"/>
        </w:rPr>
        <w:t>kokoukseen osallistuneet henkilöt ja heidän asemansa</w:t>
      </w:r>
    </w:p>
    <w:p w:rsidR="000010B5" w:rsidRDefault="000010B5" w:rsidP="000010B5">
      <w:pPr>
        <w:pStyle w:val="Luettelokappale"/>
        <w:numPr>
          <w:ilvl w:val="0"/>
          <w:numId w:val="54"/>
        </w:numPr>
        <w:ind w:right="-20"/>
        <w:jc w:val="both"/>
        <w:rPr>
          <w:rFonts w:ascii="Calibri" w:hAnsi="Calibri" w:cs="Arial"/>
          <w:color w:val="17365D" w:themeColor="text2" w:themeShade="BF"/>
        </w:rPr>
      </w:pPr>
      <w:r w:rsidRPr="00432611">
        <w:rPr>
          <w:rFonts w:ascii="Calibri" w:hAnsi="Calibri" w:cs="Arial"/>
          <w:color w:val="17365D" w:themeColor="text2" w:themeShade="BF"/>
        </w:rPr>
        <w:t>kokouksessa tehdyt päätökset</w:t>
      </w:r>
    </w:p>
    <w:p w:rsidR="000010B5" w:rsidRDefault="000010B5" w:rsidP="000010B5">
      <w:pPr>
        <w:pStyle w:val="Luettelokappale"/>
        <w:numPr>
          <w:ilvl w:val="0"/>
          <w:numId w:val="54"/>
        </w:numPr>
        <w:ind w:right="-20"/>
        <w:jc w:val="both"/>
        <w:rPr>
          <w:rFonts w:ascii="Calibri" w:hAnsi="Calibri" w:cs="Arial"/>
          <w:color w:val="17365D" w:themeColor="text2" w:themeShade="BF"/>
        </w:rPr>
      </w:pPr>
      <w:r w:rsidRPr="00432611">
        <w:rPr>
          <w:rFonts w:ascii="Calibri" w:hAnsi="Calibri" w:cs="Arial"/>
          <w:color w:val="17365D" w:themeColor="text2" w:themeShade="BF"/>
        </w:rPr>
        <w:t>päätösten toteuttamissuunnitelmat sekä toteuttamisesta ja seurannasta vastaavat tahot</w:t>
      </w:r>
    </w:p>
    <w:p w:rsidR="000010B5" w:rsidRDefault="000010B5" w:rsidP="000010B5">
      <w:pPr>
        <w:pStyle w:val="Luettelokappale"/>
        <w:numPr>
          <w:ilvl w:val="0"/>
          <w:numId w:val="54"/>
        </w:numPr>
        <w:ind w:right="-20"/>
        <w:jc w:val="both"/>
        <w:rPr>
          <w:rFonts w:ascii="Calibri" w:hAnsi="Calibri" w:cs="Arial"/>
          <w:color w:val="17365D" w:themeColor="text2" w:themeShade="BF"/>
        </w:rPr>
      </w:pPr>
      <w:r w:rsidRPr="00432611">
        <w:rPr>
          <w:rFonts w:ascii="Calibri" w:hAnsi="Calibri" w:cs="Arial"/>
          <w:color w:val="17365D" w:themeColor="text2" w:themeShade="BF"/>
        </w:rPr>
        <w:t xml:space="preserve">toteutetut toimenpiteet </w:t>
      </w:r>
    </w:p>
    <w:p w:rsidR="000010B5" w:rsidRPr="00432611" w:rsidRDefault="000010B5" w:rsidP="000010B5">
      <w:pPr>
        <w:pStyle w:val="Luettelokappale"/>
        <w:numPr>
          <w:ilvl w:val="0"/>
          <w:numId w:val="54"/>
        </w:numPr>
        <w:ind w:right="-20"/>
        <w:jc w:val="both"/>
        <w:rPr>
          <w:rFonts w:ascii="Calibri" w:hAnsi="Calibri" w:cs="Arial"/>
          <w:color w:val="17365D" w:themeColor="text2" w:themeShade="BF"/>
        </w:rPr>
      </w:pPr>
      <w:r w:rsidRPr="00432611">
        <w:rPr>
          <w:rFonts w:ascii="Calibri" w:eastAsia="Calibri" w:hAnsi="Calibri" w:cs="Arial"/>
          <w:color w:val="17365D" w:themeColor="text2" w:themeShade="BF"/>
        </w:rPr>
        <w:t>kirjauksen päivämäärä sekä tekijän nimi ja hänen ammattinsa tai virka-asemansa</w:t>
      </w:r>
    </w:p>
    <w:p w:rsidR="000010B5" w:rsidRDefault="000010B5" w:rsidP="00D34212">
      <w:pPr>
        <w:ind w:left="425" w:right="-23"/>
        <w:contextualSpacing/>
        <w:jc w:val="both"/>
        <w:rPr>
          <w:rFonts w:ascii="Calibri" w:eastAsia="Garamond" w:hAnsi="Calibri" w:cs="Arial"/>
          <w:color w:val="17365D" w:themeColor="text2" w:themeShade="BF"/>
        </w:rPr>
      </w:pPr>
      <w:r w:rsidRPr="007A6266">
        <w:rPr>
          <w:rFonts w:ascii="Calibri" w:eastAsia="Garamond" w:hAnsi="Calibri" w:cs="Arial"/>
          <w:color w:val="17365D" w:themeColor="text2" w:themeShade="BF"/>
        </w:rPr>
        <w:t>Oppilashuoltokertomus sekä muut yksittäistä oppilasta koskevat asiakirjat talletetaan oppilashuoltorekisteriin.</w:t>
      </w:r>
      <w:r w:rsidRPr="007A6266">
        <w:rPr>
          <w:rFonts w:ascii="Calibri" w:eastAsia="Garamond" w:hAnsi="Calibri" w:cs="Arial"/>
          <w:b/>
          <w:color w:val="17365D" w:themeColor="text2" w:themeShade="BF"/>
        </w:rPr>
        <w:t xml:space="preserve"> </w:t>
      </w:r>
      <w:r w:rsidRPr="007A6266">
        <w:rPr>
          <w:rFonts w:ascii="Calibri" w:eastAsia="Garamond" w:hAnsi="Calibri" w:cs="Arial"/>
          <w:color w:val="17365D" w:themeColor="text2" w:themeShade="BF"/>
        </w:rPr>
        <w:t>Oppilaskohtaiset asiakirjat säilytetään lukitussa tilassa. Asiakirjojen säilytyksestä vastaa opetuksen järjestäjä, joka on valtuuttanut erityisopettajan huolehtimaan oppilashuoltorekisterin ylläpidosta, asiakirjojen kopioinnista ja tietojen luovuttamisesta. Asiakirjat ovat salassa pidettäviä.</w:t>
      </w:r>
    </w:p>
    <w:p w:rsidR="000010B5" w:rsidRDefault="000010B5" w:rsidP="00D34212">
      <w:pPr>
        <w:ind w:left="425" w:right="-23"/>
        <w:contextualSpacing/>
        <w:jc w:val="both"/>
        <w:rPr>
          <w:rFonts w:ascii="Calibri" w:eastAsia="Garamond" w:hAnsi="Calibri" w:cs="Arial"/>
          <w:color w:val="17365D" w:themeColor="text2" w:themeShade="BF"/>
        </w:rPr>
      </w:pPr>
    </w:p>
    <w:p w:rsidR="000010B5" w:rsidRDefault="000010B5" w:rsidP="00D34212">
      <w:pPr>
        <w:ind w:left="425" w:right="-23"/>
        <w:contextualSpacing/>
        <w:jc w:val="both"/>
        <w:rPr>
          <w:rFonts w:ascii="Calibri" w:eastAsia="Garamond" w:hAnsi="Calibri" w:cs="Arial"/>
          <w:b/>
          <w:color w:val="17365D" w:themeColor="text2" w:themeShade="BF"/>
        </w:rPr>
      </w:pPr>
      <w:r w:rsidRPr="007A6266">
        <w:rPr>
          <w:rFonts w:ascii="Calibri" w:hAnsi="Calibri" w:cs="Arial"/>
          <w:color w:val="17365D" w:themeColor="text2" w:themeShade="BF"/>
        </w:rPr>
        <w:t>Jos sivulliselle annetaan oppilashuoltokertomukseen sisältyviä tietoja, asiakirjaan on lisäksi merkittävä, mitä tietoja, kenelle ja millä perusteella on luovutettu. Sivullisella tarkoitetaan henkilöä, joka ei osallistu asianomaisen oppilaan yksilökohtaisen oppilashuollon tarpeen selvittämiseen tai sen toteutukseen tai niihin liittyviin tehtäviin.</w:t>
      </w:r>
    </w:p>
    <w:p w:rsidR="000010B5" w:rsidRDefault="000010B5" w:rsidP="00D34212">
      <w:pPr>
        <w:ind w:left="425" w:right="-23"/>
        <w:contextualSpacing/>
        <w:jc w:val="both"/>
        <w:rPr>
          <w:rFonts w:ascii="Calibri" w:eastAsia="Garamond" w:hAnsi="Calibri" w:cs="Arial"/>
          <w:b/>
          <w:color w:val="17365D" w:themeColor="text2" w:themeShade="BF"/>
        </w:rPr>
      </w:pPr>
    </w:p>
    <w:p w:rsidR="000010B5" w:rsidRPr="000010B5" w:rsidRDefault="000010B5" w:rsidP="00D34212">
      <w:pPr>
        <w:ind w:left="425" w:right="-23"/>
        <w:contextualSpacing/>
        <w:jc w:val="both"/>
        <w:rPr>
          <w:rFonts w:ascii="Calibri" w:eastAsia="Garamond" w:hAnsi="Calibri" w:cs="Arial"/>
          <w:b/>
          <w:color w:val="17365D" w:themeColor="text2" w:themeShade="BF"/>
        </w:rPr>
      </w:pPr>
      <w:r w:rsidRPr="007A6266">
        <w:rPr>
          <w:rFonts w:ascii="Calibri" w:hAnsi="Calibri" w:cs="Arial"/>
          <w:color w:val="17365D" w:themeColor="text2" w:themeShade="BF"/>
        </w:rPr>
        <w:t>Oppilashuoltokertomusta varten koulussamme on käytössä erillinen asiakirjapohja (LIITE 9: Oppilashuoltokertomus).</w:t>
      </w:r>
    </w:p>
    <w:p w:rsidR="000010B5" w:rsidRDefault="000010B5" w:rsidP="000010B5">
      <w:pPr>
        <w:jc w:val="both"/>
        <w:rPr>
          <w:rFonts w:cs="Arial"/>
          <w:b/>
          <w:color w:val="17365D" w:themeColor="text2" w:themeShade="BF"/>
        </w:rPr>
      </w:pPr>
    </w:p>
    <w:p w:rsidR="00E37FF5" w:rsidRPr="0053557E" w:rsidRDefault="0018461C" w:rsidP="000010B5">
      <w:pPr>
        <w:jc w:val="both"/>
        <w:rPr>
          <w:rFonts w:cs="Arial"/>
          <w:b/>
          <w:color w:val="17365D" w:themeColor="text2" w:themeShade="BF"/>
        </w:rPr>
      </w:pPr>
      <w:r>
        <w:rPr>
          <w:rFonts w:cs="Arial"/>
          <w:b/>
          <w:color w:val="17365D" w:themeColor="text2" w:themeShade="BF"/>
        </w:rPr>
        <w:t>8.8</w:t>
      </w:r>
      <w:r w:rsidR="000010B5">
        <w:rPr>
          <w:rFonts w:cs="Arial"/>
          <w:b/>
          <w:color w:val="17365D" w:themeColor="text2" w:themeShade="BF"/>
        </w:rPr>
        <w:t xml:space="preserve">.6 </w:t>
      </w:r>
      <w:r w:rsidR="00C5031A">
        <w:rPr>
          <w:rFonts w:cs="Arial"/>
          <w:b/>
          <w:color w:val="17365D" w:themeColor="text2" w:themeShade="BF"/>
        </w:rPr>
        <w:t>Oppilashuoltos</w:t>
      </w:r>
      <w:r w:rsidR="0053557E" w:rsidRPr="0053557E">
        <w:rPr>
          <w:rFonts w:cs="Arial"/>
          <w:b/>
          <w:color w:val="17365D" w:themeColor="text2" w:themeShade="BF"/>
        </w:rPr>
        <w:t>uunnitelmat</w:t>
      </w:r>
    </w:p>
    <w:p w:rsidR="0053557E" w:rsidRDefault="0053557E" w:rsidP="00D34212">
      <w:pPr>
        <w:ind w:left="425"/>
        <w:jc w:val="both"/>
        <w:rPr>
          <w:rFonts w:cs="Arial"/>
          <w:color w:val="17365D" w:themeColor="text2" w:themeShade="BF"/>
        </w:rPr>
      </w:pPr>
      <w:r w:rsidRPr="00147EB4">
        <w:rPr>
          <w:rFonts w:cs="Arial"/>
          <w:color w:val="17365D" w:themeColor="text2" w:themeShade="BF"/>
        </w:rPr>
        <w:t>Lastensuojelulain (417/2007, 12§) mukaan kunnan on laadittava suunnitelma lasten ja nuorten hyvinvoinnin edistämiseksi sekä lastensuojelun järjestämiseksi ja kehittämiseksi. Oulun kaupungin lasten ja nuorten hyvinvointisuunnitelmaa on väline, jolla ohjataan, johdetaan ja kehitetään lasten, nuorten ja perheiden hyvinvointia edistävää työtä. Suunnitelman avulla pyritään varmistamaan lasten ja nuorten hyvinvointiin liittyvän toiminnan suunnitelmallisuus, tavoitteellisuus, pitkäjänteisyys ja yhteistyö eri toimijoiden välillä. Hyvinvointisuunni</w:t>
      </w:r>
      <w:r>
        <w:rPr>
          <w:rFonts w:cs="Arial"/>
          <w:color w:val="17365D" w:themeColor="text2" w:themeShade="BF"/>
        </w:rPr>
        <w:t>telma laaditaan</w:t>
      </w:r>
      <w:r w:rsidRPr="00147EB4">
        <w:rPr>
          <w:rFonts w:cs="Arial"/>
          <w:color w:val="17365D" w:themeColor="text2" w:themeShade="BF"/>
        </w:rPr>
        <w:t xml:space="preserve"> yhteistyössä hyvinvointipalveluiden ja sivistys- ja kulttuuripalveluiden kanssa. </w:t>
      </w:r>
    </w:p>
    <w:p w:rsidR="0053557E" w:rsidRDefault="0053557E" w:rsidP="00D34212">
      <w:pPr>
        <w:ind w:left="425"/>
        <w:jc w:val="both"/>
        <w:rPr>
          <w:rFonts w:cs="Arial"/>
          <w:color w:val="17365D" w:themeColor="text2" w:themeShade="BF"/>
        </w:rPr>
      </w:pPr>
      <w:r w:rsidRPr="00147EB4">
        <w:rPr>
          <w:rFonts w:cs="Arial"/>
          <w:color w:val="17365D" w:themeColor="text2" w:themeShade="BF"/>
        </w:rPr>
        <w:lastRenderedPageBreak/>
        <w:t xml:space="preserve">Oulun kristillinen kasvatus ry. ei ole osallistunut </w:t>
      </w:r>
      <w:r>
        <w:rPr>
          <w:rFonts w:cs="Arial"/>
          <w:color w:val="17365D" w:themeColor="text2" w:themeShade="BF"/>
        </w:rPr>
        <w:t xml:space="preserve">Oulun kaupungin </w:t>
      </w:r>
      <w:r w:rsidRPr="00147EB4">
        <w:rPr>
          <w:rFonts w:cs="Arial"/>
          <w:color w:val="17365D" w:themeColor="text2" w:themeShade="BF"/>
        </w:rPr>
        <w:t>hyvinvointisuun</w:t>
      </w:r>
      <w:r w:rsidRPr="00147EB4">
        <w:rPr>
          <w:rFonts w:cs="Arial"/>
          <w:color w:val="17365D" w:themeColor="text2" w:themeShade="BF"/>
        </w:rPr>
        <w:softHyphen/>
        <w:t xml:space="preserve">nitelman laadintaan, </w:t>
      </w:r>
      <w:r>
        <w:rPr>
          <w:rFonts w:cs="Arial"/>
          <w:color w:val="17365D" w:themeColor="text2" w:themeShade="BF"/>
        </w:rPr>
        <w:t xml:space="preserve">mutta hyvässä yhteistyössä Oulun kaupungin opetustoimen kanssa olemme </w:t>
      </w:r>
      <w:r w:rsidRPr="00147EB4">
        <w:rPr>
          <w:rFonts w:cs="Arial"/>
          <w:color w:val="17365D" w:themeColor="text2" w:themeShade="BF"/>
        </w:rPr>
        <w:t>huomioineet omassa opet</w:t>
      </w:r>
      <w:r>
        <w:rPr>
          <w:rFonts w:cs="Arial"/>
          <w:color w:val="17365D" w:themeColor="text2" w:themeShade="BF"/>
        </w:rPr>
        <w:t>ussuunnitelmassamme Oulun kaupungin</w:t>
      </w:r>
      <w:r w:rsidRPr="00147EB4">
        <w:rPr>
          <w:rFonts w:cs="Arial"/>
          <w:color w:val="17365D" w:themeColor="text2" w:themeShade="BF"/>
        </w:rPr>
        <w:t xml:space="preserve"> Lasten ja nuorten hyvinvointi</w:t>
      </w:r>
      <w:r>
        <w:rPr>
          <w:rFonts w:cs="Arial"/>
          <w:color w:val="17365D" w:themeColor="text2" w:themeShade="BF"/>
        </w:rPr>
        <w:t xml:space="preserve">suunnitelman. Oulun kristillinen kasvatus ry. vastaa ylläpitämänsä Oulun kristillisen koulun ja päiväkotiensa suunnitelmallisuudesta, tavoitteellisuudesta ja yhteistyöstä lasten hyvinvointiin vaikuttavien tahojen kanssa. </w:t>
      </w:r>
    </w:p>
    <w:p w:rsidR="0053557E" w:rsidRPr="0053557E" w:rsidRDefault="0053557E" w:rsidP="00D34212">
      <w:pPr>
        <w:ind w:left="425"/>
        <w:jc w:val="both"/>
        <w:rPr>
          <w:rFonts w:cs="Arial"/>
          <w:color w:val="17365D" w:themeColor="text2" w:themeShade="BF"/>
        </w:rPr>
      </w:pPr>
      <w:r w:rsidRPr="00147EB4">
        <w:rPr>
          <w:rFonts w:cs="Arial"/>
          <w:color w:val="17365D" w:themeColor="text2" w:themeShade="BF"/>
        </w:rPr>
        <w:t>Olemme kirjanneet opetussuunnitelma-asiakirjan oppilashuoltoa koskevaan osioon pitkälti perusopetussuunnitelman perusteteksti</w:t>
      </w:r>
      <w:r>
        <w:rPr>
          <w:rFonts w:cs="Arial"/>
          <w:color w:val="17365D" w:themeColor="text2" w:themeShade="BF"/>
        </w:rPr>
        <w:t>ä.</w:t>
      </w:r>
      <w:r w:rsidRPr="00147EB4">
        <w:rPr>
          <w:rFonts w:cs="Arial"/>
          <w:color w:val="17365D" w:themeColor="text2" w:themeShade="BF"/>
        </w:rPr>
        <w:t xml:space="preserve"> Olemme ko</w:t>
      </w:r>
      <w:r>
        <w:rPr>
          <w:rFonts w:cs="Arial"/>
          <w:color w:val="17365D" w:themeColor="text2" w:themeShade="BF"/>
        </w:rPr>
        <w:t xml:space="preserve">onneet Oulun kristillisen koulun oppilashuollon järjestämistä koskevat tarkat </w:t>
      </w:r>
      <w:r w:rsidRPr="00147EB4">
        <w:rPr>
          <w:rFonts w:cs="Arial"/>
          <w:color w:val="17365D" w:themeColor="text2" w:themeShade="BF"/>
        </w:rPr>
        <w:t xml:space="preserve">kuvaukset </w:t>
      </w:r>
      <w:r>
        <w:rPr>
          <w:rFonts w:cs="Arial"/>
          <w:color w:val="17365D" w:themeColor="text2" w:themeShade="BF"/>
        </w:rPr>
        <w:t>erilliseen opetussuunnitelma</w:t>
      </w:r>
      <w:r w:rsidRPr="00147EB4">
        <w:rPr>
          <w:rFonts w:cs="Arial"/>
          <w:color w:val="17365D" w:themeColor="text2" w:themeShade="BF"/>
        </w:rPr>
        <w:t xml:space="preserve">liitteeseen </w:t>
      </w:r>
      <w:r w:rsidRPr="00147EB4">
        <w:rPr>
          <w:color w:val="17365D" w:themeColor="text2" w:themeShade="BF"/>
        </w:rPr>
        <w:t xml:space="preserve">(LIITE 3: Oppilashuollon suunnitelma). </w:t>
      </w:r>
    </w:p>
    <w:p w:rsidR="0053557E" w:rsidRPr="0053557E" w:rsidRDefault="0053557E" w:rsidP="0053557E">
      <w:pPr>
        <w:rPr>
          <w:b/>
          <w:color w:val="17365D" w:themeColor="text2" w:themeShade="BF"/>
        </w:rPr>
      </w:pPr>
      <w:r w:rsidRPr="0053557E">
        <w:rPr>
          <w:rFonts w:cs="Arial"/>
          <w:b/>
          <w:color w:val="17365D" w:themeColor="text2" w:themeShade="BF"/>
        </w:rPr>
        <w:t>8.</w:t>
      </w:r>
      <w:r w:rsidR="0018461C">
        <w:rPr>
          <w:rFonts w:cs="Arial"/>
          <w:b/>
          <w:color w:val="17365D" w:themeColor="text2" w:themeShade="BF"/>
        </w:rPr>
        <w:t>8</w:t>
      </w:r>
      <w:r w:rsidR="000010B5">
        <w:rPr>
          <w:rFonts w:cs="Arial"/>
          <w:b/>
          <w:color w:val="17365D" w:themeColor="text2" w:themeShade="BF"/>
        </w:rPr>
        <w:t>.7</w:t>
      </w:r>
      <w:r w:rsidRPr="0053557E">
        <w:rPr>
          <w:rFonts w:cs="Arial"/>
          <w:b/>
          <w:color w:val="17365D" w:themeColor="text2" w:themeShade="BF"/>
        </w:rPr>
        <w:t xml:space="preserve"> Henkilötietojen käsittely, salasspito ja tietojen luovuttaminen  </w:t>
      </w:r>
    </w:p>
    <w:p w:rsidR="0053557E" w:rsidRPr="00BA5AF3" w:rsidRDefault="0053557E" w:rsidP="00D34212">
      <w:pPr>
        <w:ind w:left="425"/>
        <w:rPr>
          <w:rFonts w:cs="Arial"/>
          <w:color w:val="17365D" w:themeColor="text2" w:themeShade="BF"/>
        </w:rPr>
      </w:pPr>
      <w:r w:rsidRPr="00BA5AF3">
        <w:rPr>
          <w:rFonts w:cs="Arial"/>
          <w:color w:val="17365D" w:themeColor="text2" w:themeShade="BF"/>
        </w:rPr>
        <w:t>Oulun kristillisen koulun henkilötietojen käsittelyyn, salassapitoon ja tietojen luovuttamiseen liittyvät liitetiedostot ovat osa oppilashuoltosuunnitelmaa:</w:t>
      </w:r>
    </w:p>
    <w:p w:rsidR="0053557E" w:rsidRPr="00BA5AF3" w:rsidRDefault="0053557E" w:rsidP="0053557E">
      <w:pPr>
        <w:widowControl w:val="0"/>
        <w:numPr>
          <w:ilvl w:val="0"/>
          <w:numId w:val="58"/>
        </w:numPr>
        <w:spacing w:after="0" w:line="240" w:lineRule="auto"/>
        <w:jc w:val="both"/>
        <w:rPr>
          <w:rFonts w:cs="Arial"/>
          <w:color w:val="17365D" w:themeColor="text2" w:themeShade="BF"/>
          <w:u w:val="single"/>
        </w:rPr>
      </w:pPr>
      <w:r w:rsidRPr="00BA5AF3">
        <w:rPr>
          <w:rFonts w:cs="Arial"/>
          <w:color w:val="17365D" w:themeColor="text2" w:themeShade="BF"/>
        </w:rPr>
        <w:t xml:space="preserve">LIITE 9: Oppilashuoltokertomus </w:t>
      </w:r>
    </w:p>
    <w:p w:rsidR="0053557E" w:rsidRPr="00BA5AF3" w:rsidRDefault="0053557E" w:rsidP="0053557E">
      <w:pPr>
        <w:widowControl w:val="0"/>
        <w:numPr>
          <w:ilvl w:val="0"/>
          <w:numId w:val="58"/>
        </w:numPr>
        <w:spacing w:after="0" w:line="240" w:lineRule="auto"/>
        <w:jc w:val="both"/>
        <w:rPr>
          <w:rFonts w:cs="Arial"/>
          <w:color w:val="17365D" w:themeColor="text2" w:themeShade="BF"/>
          <w:u w:val="single"/>
        </w:rPr>
      </w:pPr>
      <w:r w:rsidRPr="00BA5AF3">
        <w:rPr>
          <w:rFonts w:cs="Arial"/>
          <w:color w:val="17365D" w:themeColor="text2" w:themeShade="BF"/>
        </w:rPr>
        <w:t>LIITE 10: Huoltajan suostumus / Tiedonsaantipyyntö</w:t>
      </w:r>
    </w:p>
    <w:p w:rsidR="0053557E" w:rsidRPr="00BA5AF3" w:rsidRDefault="0053557E" w:rsidP="0053557E">
      <w:pPr>
        <w:widowControl w:val="0"/>
        <w:numPr>
          <w:ilvl w:val="0"/>
          <w:numId w:val="58"/>
        </w:numPr>
        <w:spacing w:after="0" w:line="240" w:lineRule="auto"/>
        <w:jc w:val="both"/>
        <w:rPr>
          <w:rFonts w:cs="Arial"/>
          <w:color w:val="17365D" w:themeColor="text2" w:themeShade="BF"/>
          <w:u w:val="single"/>
        </w:rPr>
      </w:pPr>
      <w:r w:rsidRPr="00BA5AF3">
        <w:rPr>
          <w:rFonts w:cs="Arial"/>
          <w:color w:val="17365D" w:themeColor="text2" w:themeShade="BF"/>
        </w:rPr>
        <w:t>LIITE 11: Huoltajan suostumus / Välttämättömän tiedon tiedonsaantipyyntö</w:t>
      </w:r>
    </w:p>
    <w:p w:rsidR="00E37FF5" w:rsidRDefault="00E37FF5" w:rsidP="00293585">
      <w:pPr>
        <w:ind w:left="357"/>
        <w:jc w:val="both"/>
        <w:rPr>
          <w:rFonts w:cs="Arial"/>
          <w:color w:val="17365D" w:themeColor="text2" w:themeShade="BF"/>
        </w:rPr>
      </w:pPr>
    </w:p>
    <w:p w:rsidR="0053557E" w:rsidRPr="0053557E" w:rsidRDefault="0053557E" w:rsidP="0053557E">
      <w:pPr>
        <w:spacing w:after="0"/>
        <w:jc w:val="both"/>
        <w:rPr>
          <w:rFonts w:ascii="Calibri" w:hAnsi="Calibri"/>
          <w:b/>
          <w:color w:val="17365D" w:themeColor="text2" w:themeShade="BF"/>
        </w:rPr>
      </w:pPr>
      <w:r w:rsidRPr="0053557E">
        <w:rPr>
          <w:rFonts w:cs="Arial"/>
          <w:b/>
          <w:color w:val="17365D" w:themeColor="text2" w:themeShade="BF"/>
        </w:rPr>
        <w:t>8.</w:t>
      </w:r>
      <w:r w:rsidR="0018461C">
        <w:rPr>
          <w:rFonts w:cs="Arial"/>
          <w:b/>
          <w:color w:val="17365D" w:themeColor="text2" w:themeShade="BF"/>
        </w:rPr>
        <w:t>8</w:t>
      </w:r>
      <w:r w:rsidR="000010B5">
        <w:rPr>
          <w:rFonts w:cs="Arial"/>
          <w:b/>
          <w:color w:val="17365D" w:themeColor="text2" w:themeShade="BF"/>
        </w:rPr>
        <w:t>.8</w:t>
      </w:r>
      <w:r w:rsidRPr="0053557E">
        <w:rPr>
          <w:rFonts w:cs="Arial"/>
          <w:b/>
          <w:color w:val="17365D" w:themeColor="text2" w:themeShade="BF"/>
        </w:rPr>
        <w:t xml:space="preserve"> Turvallisuuden edistäminen </w:t>
      </w:r>
    </w:p>
    <w:p w:rsidR="0053557E" w:rsidRPr="00C43ACF" w:rsidRDefault="0053557E" w:rsidP="0053557E">
      <w:pPr>
        <w:spacing w:after="0"/>
        <w:ind w:left="567"/>
        <w:jc w:val="both"/>
        <w:rPr>
          <w:rFonts w:ascii="Calibri" w:hAnsi="Calibri"/>
          <w:b/>
          <w:color w:val="17365D" w:themeColor="text2" w:themeShade="BF"/>
        </w:rPr>
      </w:pPr>
    </w:p>
    <w:p w:rsidR="0053557E" w:rsidRPr="00C43ACF" w:rsidRDefault="0053557E" w:rsidP="00D34212">
      <w:pPr>
        <w:ind w:left="425"/>
        <w:jc w:val="both"/>
        <w:rPr>
          <w:rFonts w:ascii="Calibri" w:hAnsi="Calibri"/>
          <w:color w:val="17365D" w:themeColor="text2" w:themeShade="BF"/>
        </w:rPr>
      </w:pPr>
      <w:r w:rsidRPr="00C43ACF">
        <w:rPr>
          <w:rFonts w:ascii="Calibri" w:hAnsi="Calibri"/>
          <w:color w:val="17365D" w:themeColor="text2" w:themeShade="BF"/>
        </w:rPr>
        <w:t>Turvallisuuden edistämiseksi Oulun kristillinen koulu on laatinut kattavan eri</w:t>
      </w:r>
      <w:r w:rsidRPr="00C43ACF">
        <w:rPr>
          <w:rFonts w:ascii="Calibri" w:hAnsi="Calibri"/>
          <w:color w:val="17365D" w:themeColor="text2" w:themeShade="BF"/>
        </w:rPr>
        <w:softHyphen/>
        <w:t>l</w:t>
      </w:r>
      <w:r w:rsidRPr="00C43ACF">
        <w:rPr>
          <w:rFonts w:ascii="Calibri" w:hAnsi="Calibri"/>
          <w:color w:val="17365D" w:themeColor="text2" w:themeShade="BF"/>
        </w:rPr>
        <w:softHyphen/>
      </w:r>
      <w:r w:rsidRPr="00C43ACF">
        <w:rPr>
          <w:rFonts w:ascii="Calibri" w:hAnsi="Calibri"/>
          <w:color w:val="17365D" w:themeColor="text2" w:themeShade="BF"/>
        </w:rPr>
        <w:softHyphen/>
        <w:t>listen liitteiden sarjan:</w:t>
      </w:r>
    </w:p>
    <w:p w:rsidR="0053557E" w:rsidRPr="00C43ACF" w:rsidRDefault="0053557E" w:rsidP="0053557E">
      <w:pPr>
        <w:spacing w:after="0"/>
        <w:ind w:left="1418" w:hanging="851"/>
        <w:jc w:val="both"/>
        <w:rPr>
          <w:rFonts w:ascii="Calibri" w:hAnsi="Calibri"/>
          <w:color w:val="17365D" w:themeColor="text2" w:themeShade="BF"/>
        </w:rPr>
      </w:pPr>
      <w:r w:rsidRPr="00C43ACF">
        <w:rPr>
          <w:rFonts w:ascii="Calibri" w:hAnsi="Calibri"/>
          <w:color w:val="17365D" w:themeColor="text2" w:themeShade="BF"/>
        </w:rPr>
        <w:tab/>
      </w:r>
      <w:r>
        <w:rPr>
          <w:rFonts w:ascii="Calibri" w:hAnsi="Calibri"/>
          <w:color w:val="17365D" w:themeColor="text2" w:themeShade="BF"/>
        </w:rPr>
        <w:t xml:space="preserve">OPS </w:t>
      </w:r>
      <w:r w:rsidRPr="00C43ACF">
        <w:rPr>
          <w:rFonts w:ascii="Calibri" w:hAnsi="Calibri"/>
          <w:color w:val="17365D" w:themeColor="text2" w:themeShade="BF"/>
        </w:rPr>
        <w:t>LIITE 3: Oppilashuollon suunnitelma</w:t>
      </w:r>
    </w:p>
    <w:p w:rsidR="0053557E" w:rsidRPr="00C43ACF" w:rsidRDefault="0053557E" w:rsidP="0053557E">
      <w:pPr>
        <w:spacing w:after="0"/>
        <w:ind w:left="1418"/>
        <w:jc w:val="both"/>
        <w:rPr>
          <w:rFonts w:ascii="Calibri" w:hAnsi="Calibri"/>
          <w:color w:val="17365D" w:themeColor="text2" w:themeShade="BF"/>
        </w:rPr>
      </w:pPr>
      <w:r>
        <w:rPr>
          <w:rFonts w:ascii="Calibri" w:hAnsi="Calibri"/>
          <w:color w:val="17365D" w:themeColor="text2" w:themeShade="BF"/>
        </w:rPr>
        <w:t xml:space="preserve">OPPILASHUOLLON </w:t>
      </w:r>
      <w:r w:rsidRPr="00C43ACF">
        <w:rPr>
          <w:rFonts w:ascii="Calibri" w:hAnsi="Calibri"/>
          <w:color w:val="17365D" w:themeColor="text2" w:themeShade="BF"/>
        </w:rPr>
        <w:t xml:space="preserve">LIITE 4: </w:t>
      </w:r>
      <w:r>
        <w:rPr>
          <w:rFonts w:ascii="Calibri" w:hAnsi="Calibri"/>
          <w:color w:val="17365D" w:themeColor="text2" w:themeShade="BF"/>
        </w:rPr>
        <w:tab/>
      </w:r>
      <w:r w:rsidRPr="00C43ACF">
        <w:rPr>
          <w:rFonts w:ascii="Calibri" w:hAnsi="Calibri"/>
          <w:color w:val="17365D" w:themeColor="text2" w:themeShade="BF"/>
        </w:rPr>
        <w:t xml:space="preserve">Kriisisuunnitelma </w:t>
      </w:r>
    </w:p>
    <w:p w:rsidR="0053557E" w:rsidRPr="00C43ACF" w:rsidRDefault="0053557E" w:rsidP="0053557E">
      <w:pPr>
        <w:spacing w:after="0"/>
        <w:ind w:left="567" w:firstLine="851"/>
        <w:jc w:val="both"/>
        <w:rPr>
          <w:rFonts w:ascii="Calibri" w:hAnsi="Calibri"/>
          <w:color w:val="17365D" w:themeColor="text2" w:themeShade="BF"/>
        </w:rPr>
      </w:pPr>
      <w:r>
        <w:rPr>
          <w:rFonts w:ascii="Calibri" w:hAnsi="Calibri"/>
          <w:color w:val="17365D" w:themeColor="text2" w:themeShade="BF"/>
        </w:rPr>
        <w:t>OPPILASHUOLLON</w:t>
      </w:r>
      <w:r w:rsidRPr="00C43ACF">
        <w:rPr>
          <w:rFonts w:ascii="Calibri" w:hAnsi="Calibri"/>
          <w:color w:val="17365D" w:themeColor="text2" w:themeShade="BF"/>
        </w:rPr>
        <w:t xml:space="preserve"> LIITE 6: </w:t>
      </w:r>
      <w:r>
        <w:rPr>
          <w:rFonts w:ascii="Calibri" w:hAnsi="Calibri"/>
          <w:color w:val="17365D" w:themeColor="text2" w:themeShade="BF"/>
        </w:rPr>
        <w:tab/>
      </w:r>
      <w:r w:rsidRPr="00C43ACF">
        <w:rPr>
          <w:rFonts w:ascii="Calibri" w:hAnsi="Calibri"/>
          <w:color w:val="17365D" w:themeColor="text2" w:themeShade="BF"/>
        </w:rPr>
        <w:t>Koulun järjestyssäännöt</w:t>
      </w:r>
    </w:p>
    <w:p w:rsidR="0053557E" w:rsidRPr="00C43ACF" w:rsidRDefault="0053557E" w:rsidP="0053557E">
      <w:pPr>
        <w:spacing w:after="0"/>
        <w:ind w:left="567" w:firstLine="851"/>
        <w:jc w:val="both"/>
        <w:rPr>
          <w:rFonts w:ascii="Calibri" w:hAnsi="Calibri"/>
          <w:color w:val="17365D" w:themeColor="text2" w:themeShade="BF"/>
        </w:rPr>
      </w:pPr>
      <w:r>
        <w:rPr>
          <w:rFonts w:ascii="Calibri" w:hAnsi="Calibri"/>
          <w:color w:val="17365D" w:themeColor="text2" w:themeShade="BF"/>
        </w:rPr>
        <w:t>OPPILASHUOLLON</w:t>
      </w:r>
      <w:r w:rsidRPr="00C43ACF">
        <w:rPr>
          <w:rFonts w:ascii="Calibri" w:hAnsi="Calibri"/>
          <w:color w:val="17365D" w:themeColor="text2" w:themeShade="BF"/>
        </w:rPr>
        <w:t xml:space="preserve"> LIITE 7: </w:t>
      </w:r>
      <w:r>
        <w:rPr>
          <w:rFonts w:ascii="Calibri" w:hAnsi="Calibri"/>
          <w:color w:val="17365D" w:themeColor="text2" w:themeShade="BF"/>
        </w:rPr>
        <w:tab/>
      </w:r>
      <w:r w:rsidRPr="00C43ACF">
        <w:rPr>
          <w:rFonts w:ascii="Calibri" w:hAnsi="Calibri"/>
          <w:color w:val="17365D" w:themeColor="text2" w:themeShade="BF"/>
        </w:rPr>
        <w:t xml:space="preserve">Työrauhan turvaaminen </w:t>
      </w:r>
    </w:p>
    <w:p w:rsidR="0053557E" w:rsidRPr="00C43ACF" w:rsidRDefault="0053557E" w:rsidP="0053557E">
      <w:pPr>
        <w:spacing w:after="0"/>
        <w:ind w:left="567" w:firstLine="851"/>
        <w:jc w:val="both"/>
        <w:rPr>
          <w:rFonts w:ascii="Calibri" w:hAnsi="Calibri"/>
          <w:color w:val="17365D" w:themeColor="text2" w:themeShade="BF"/>
        </w:rPr>
      </w:pPr>
      <w:r>
        <w:rPr>
          <w:rFonts w:ascii="Calibri" w:hAnsi="Calibri"/>
          <w:color w:val="17365D" w:themeColor="text2" w:themeShade="BF"/>
        </w:rPr>
        <w:t>OPPILASHUOLLON</w:t>
      </w:r>
      <w:r w:rsidRPr="00C43ACF">
        <w:rPr>
          <w:rFonts w:ascii="Calibri" w:hAnsi="Calibri"/>
          <w:color w:val="17365D" w:themeColor="text2" w:themeShade="BF"/>
        </w:rPr>
        <w:t xml:space="preserve"> LIITE 8: </w:t>
      </w:r>
      <w:r>
        <w:rPr>
          <w:rFonts w:ascii="Calibri" w:hAnsi="Calibri"/>
          <w:color w:val="17365D" w:themeColor="text2" w:themeShade="BF"/>
        </w:rPr>
        <w:tab/>
      </w:r>
      <w:r w:rsidRPr="00C43ACF">
        <w:rPr>
          <w:rFonts w:ascii="Calibri" w:hAnsi="Calibri"/>
          <w:color w:val="17365D" w:themeColor="text2" w:themeShade="BF"/>
        </w:rPr>
        <w:t xml:space="preserve">Pelastussuunnitelma </w:t>
      </w:r>
    </w:p>
    <w:p w:rsidR="0053557E" w:rsidRPr="00C43ACF" w:rsidRDefault="0053557E" w:rsidP="0053557E">
      <w:pPr>
        <w:spacing w:after="0"/>
        <w:ind w:left="567" w:firstLine="851"/>
        <w:jc w:val="both"/>
        <w:rPr>
          <w:rFonts w:ascii="Calibri" w:hAnsi="Calibri"/>
          <w:color w:val="17365D" w:themeColor="text2" w:themeShade="BF"/>
        </w:rPr>
      </w:pPr>
      <w:r>
        <w:rPr>
          <w:rFonts w:ascii="Calibri" w:hAnsi="Calibri"/>
          <w:color w:val="17365D" w:themeColor="text2" w:themeShade="BF"/>
        </w:rPr>
        <w:t>OPPILASHUOLLON</w:t>
      </w:r>
      <w:r w:rsidRPr="00C43ACF">
        <w:rPr>
          <w:rFonts w:ascii="Calibri" w:hAnsi="Calibri"/>
          <w:color w:val="17365D" w:themeColor="text2" w:themeShade="BF"/>
        </w:rPr>
        <w:t xml:space="preserve"> LIITE 12: Oppilaan suojaaminen väkivallalta, kiusaamiselta ja </w:t>
      </w:r>
      <w:r>
        <w:rPr>
          <w:rFonts w:ascii="Calibri" w:hAnsi="Calibri"/>
          <w:color w:val="17365D" w:themeColor="text2" w:themeShade="BF"/>
        </w:rPr>
        <w:tab/>
      </w:r>
      <w:r>
        <w:rPr>
          <w:rFonts w:ascii="Calibri" w:hAnsi="Calibri"/>
          <w:color w:val="17365D" w:themeColor="text2" w:themeShade="BF"/>
        </w:rPr>
        <w:tab/>
      </w:r>
      <w:r>
        <w:rPr>
          <w:rFonts w:ascii="Calibri" w:hAnsi="Calibri"/>
          <w:color w:val="17365D" w:themeColor="text2" w:themeShade="BF"/>
        </w:rPr>
        <w:tab/>
      </w:r>
      <w:r>
        <w:rPr>
          <w:rFonts w:ascii="Calibri" w:hAnsi="Calibri"/>
          <w:color w:val="17365D" w:themeColor="text2" w:themeShade="BF"/>
        </w:rPr>
        <w:tab/>
      </w:r>
      <w:r w:rsidRPr="00C43ACF">
        <w:rPr>
          <w:rFonts w:ascii="Calibri" w:hAnsi="Calibri"/>
          <w:color w:val="17365D" w:themeColor="text2" w:themeShade="BF"/>
        </w:rPr>
        <w:t>häirinnältä</w:t>
      </w:r>
    </w:p>
    <w:p w:rsidR="0053557E" w:rsidRPr="00C43ACF" w:rsidRDefault="0053557E" w:rsidP="0053557E">
      <w:pPr>
        <w:pStyle w:val="Leipteksti"/>
        <w:spacing w:line="276" w:lineRule="auto"/>
        <w:ind w:left="567"/>
        <w:jc w:val="both"/>
        <w:rPr>
          <w:rFonts w:ascii="Calibri" w:hAnsi="Calibri" w:cs="Arial"/>
          <w:color w:val="17365D" w:themeColor="text2" w:themeShade="BF"/>
          <w:sz w:val="22"/>
          <w:szCs w:val="22"/>
        </w:rPr>
      </w:pPr>
    </w:p>
    <w:p w:rsidR="0053557E" w:rsidRDefault="0053557E" w:rsidP="00D34212">
      <w:pPr>
        <w:pStyle w:val="Leipteksti"/>
        <w:spacing w:line="276" w:lineRule="auto"/>
        <w:ind w:left="425"/>
        <w:jc w:val="both"/>
        <w:rPr>
          <w:rFonts w:ascii="Calibri" w:hAnsi="Calibri"/>
          <w:color w:val="17365D" w:themeColor="text2" w:themeShade="BF"/>
          <w:sz w:val="22"/>
          <w:szCs w:val="22"/>
        </w:rPr>
      </w:pPr>
      <w:r w:rsidRPr="00C43ACF">
        <w:rPr>
          <w:rFonts w:ascii="Calibri" w:hAnsi="Calibri" w:cs="Arial"/>
          <w:color w:val="17365D" w:themeColor="text2" w:themeShade="BF"/>
          <w:sz w:val="22"/>
          <w:szCs w:val="22"/>
        </w:rPr>
        <w:t>Kyseisiä asiakirjoja päivitetään joustavasti aina muutostarpeen ilmaannuttua. Päivit</w:t>
      </w:r>
      <w:r w:rsidRPr="00C43ACF">
        <w:rPr>
          <w:rFonts w:ascii="Calibri" w:hAnsi="Calibri" w:cs="Arial"/>
          <w:color w:val="17365D" w:themeColor="text2" w:themeShade="BF"/>
          <w:sz w:val="22"/>
          <w:szCs w:val="22"/>
        </w:rPr>
        <w:softHyphen/>
        <w:t>tämi</w:t>
      </w:r>
      <w:r w:rsidRPr="00C43ACF">
        <w:rPr>
          <w:rFonts w:ascii="Calibri" w:hAnsi="Calibri" w:cs="Arial"/>
          <w:color w:val="17365D" w:themeColor="text2" w:themeShade="BF"/>
          <w:sz w:val="22"/>
          <w:szCs w:val="22"/>
        </w:rPr>
        <w:softHyphen/>
        <w:t>seen osal</w:t>
      </w:r>
      <w:r w:rsidRPr="00C43ACF">
        <w:rPr>
          <w:rFonts w:ascii="Calibri" w:hAnsi="Calibri" w:cs="Arial"/>
          <w:color w:val="17365D" w:themeColor="text2" w:themeShade="BF"/>
          <w:sz w:val="22"/>
          <w:szCs w:val="22"/>
        </w:rPr>
        <w:softHyphen/>
        <w:t>listuvat rehtori, opettajat, erityisluokanopettaja, terveydenhoitaja, lääkäri ja muut asian</w:t>
      </w:r>
      <w:r w:rsidRPr="00C43ACF">
        <w:rPr>
          <w:rFonts w:ascii="Calibri" w:hAnsi="Calibri" w:cs="Arial"/>
          <w:color w:val="17365D" w:themeColor="text2" w:themeShade="BF"/>
          <w:sz w:val="22"/>
          <w:szCs w:val="22"/>
        </w:rPr>
        <w:softHyphen/>
        <w:t>tuntijat. Muutokset ja täydennykset käsitellään oppilashuoltoryhmässä. Päi</w:t>
      </w:r>
      <w:r w:rsidRPr="00C43ACF">
        <w:rPr>
          <w:rFonts w:ascii="Calibri" w:hAnsi="Calibri" w:cs="Arial"/>
          <w:color w:val="17365D" w:themeColor="text2" w:themeShade="BF"/>
          <w:sz w:val="22"/>
          <w:szCs w:val="22"/>
        </w:rPr>
        <w:softHyphen/>
        <w:t>vitetyt oppilas</w:t>
      </w:r>
      <w:r w:rsidRPr="00C43ACF">
        <w:rPr>
          <w:rFonts w:ascii="Calibri" w:hAnsi="Calibri" w:cs="Arial"/>
          <w:color w:val="17365D" w:themeColor="text2" w:themeShade="BF"/>
          <w:sz w:val="22"/>
          <w:szCs w:val="22"/>
        </w:rPr>
        <w:softHyphen/>
        <w:t>huoltoon ja turvallisuuteen liittyvät suunnitelmat hyväksytään Oulun kristillisen koulun johto</w:t>
      </w:r>
      <w:r w:rsidRPr="00C43ACF">
        <w:rPr>
          <w:rFonts w:ascii="Calibri" w:hAnsi="Calibri" w:cs="Arial"/>
          <w:color w:val="17365D" w:themeColor="text2" w:themeShade="BF"/>
          <w:sz w:val="22"/>
          <w:szCs w:val="22"/>
        </w:rPr>
        <w:softHyphen/>
        <w:t xml:space="preserve">kunnassa ja Oulun seudun kristilliseen koulun kannatusyhdistys ry:n hallituksessa. </w:t>
      </w:r>
      <w:r w:rsidRPr="00C43ACF">
        <w:rPr>
          <w:rFonts w:ascii="Calibri" w:hAnsi="Calibri"/>
          <w:color w:val="17365D" w:themeColor="text2" w:themeShade="BF"/>
          <w:sz w:val="22"/>
          <w:szCs w:val="22"/>
        </w:rPr>
        <w:t>Koulun johto</w:t>
      </w:r>
      <w:r w:rsidRPr="00C43ACF">
        <w:rPr>
          <w:rFonts w:ascii="Calibri" w:hAnsi="Calibri"/>
          <w:color w:val="17365D" w:themeColor="text2" w:themeShade="BF"/>
          <w:sz w:val="22"/>
          <w:szCs w:val="22"/>
        </w:rPr>
        <w:softHyphen/>
        <w:t>kunta seuraa oppilashuoltoon ja turvallisuuteen liittyvien ohjeistusten ja suunnitelmien ajan</w:t>
      </w:r>
      <w:r w:rsidRPr="00C43ACF">
        <w:rPr>
          <w:rFonts w:ascii="Calibri" w:hAnsi="Calibri"/>
          <w:color w:val="17365D" w:themeColor="text2" w:themeShade="BF"/>
          <w:sz w:val="22"/>
          <w:szCs w:val="22"/>
        </w:rPr>
        <w:softHyphen/>
        <w:t>tasaisuutta ja niiden toteutumista. Johtokunta myös arvioi ohjeita ja suunnitelmia luku</w:t>
      </w:r>
      <w:r w:rsidRPr="00C43ACF">
        <w:rPr>
          <w:rFonts w:ascii="Calibri" w:hAnsi="Calibri"/>
          <w:color w:val="17365D" w:themeColor="text2" w:themeShade="BF"/>
          <w:sz w:val="22"/>
          <w:szCs w:val="22"/>
        </w:rPr>
        <w:softHyphen/>
        <w:t>vuosittain koulussa käytyjen kes</w:t>
      </w:r>
      <w:r w:rsidRPr="00C43ACF">
        <w:rPr>
          <w:rFonts w:ascii="Calibri" w:hAnsi="Calibri"/>
          <w:color w:val="17365D" w:themeColor="text2" w:themeShade="BF"/>
          <w:sz w:val="22"/>
          <w:szCs w:val="22"/>
        </w:rPr>
        <w:softHyphen/>
      </w:r>
      <w:r w:rsidRPr="00C43ACF">
        <w:rPr>
          <w:rFonts w:ascii="Calibri" w:hAnsi="Calibri"/>
          <w:color w:val="17365D" w:themeColor="text2" w:themeShade="BF"/>
          <w:sz w:val="22"/>
          <w:szCs w:val="22"/>
        </w:rPr>
        <w:softHyphen/>
        <w:t>kustelujen ja työturvallisuustietojärjestelmästä saatujen tieto</w:t>
      </w:r>
      <w:r w:rsidRPr="00C43ACF">
        <w:rPr>
          <w:rFonts w:ascii="Calibri" w:hAnsi="Calibri"/>
          <w:color w:val="17365D" w:themeColor="text2" w:themeShade="BF"/>
          <w:sz w:val="22"/>
          <w:szCs w:val="22"/>
        </w:rPr>
        <w:softHyphen/>
        <w:t>jen perusteella. Arvioinnissa esiin tulevat kehittämiskohteet otetaan huomioon seuraavan lu</w:t>
      </w:r>
      <w:r w:rsidRPr="00C43ACF">
        <w:rPr>
          <w:rFonts w:ascii="Calibri" w:hAnsi="Calibri"/>
          <w:color w:val="17365D" w:themeColor="text2" w:themeShade="BF"/>
          <w:sz w:val="22"/>
          <w:szCs w:val="22"/>
        </w:rPr>
        <w:softHyphen/>
        <w:t xml:space="preserve">kuvuoden suunnittelussa. </w:t>
      </w:r>
    </w:p>
    <w:p w:rsidR="0053557E" w:rsidRDefault="0053557E" w:rsidP="00D34212">
      <w:pPr>
        <w:pStyle w:val="Leipteksti"/>
        <w:spacing w:line="276" w:lineRule="auto"/>
        <w:ind w:left="425"/>
        <w:jc w:val="both"/>
        <w:rPr>
          <w:rFonts w:ascii="Calibri" w:hAnsi="Calibri"/>
          <w:color w:val="17365D" w:themeColor="text2" w:themeShade="BF"/>
          <w:sz w:val="22"/>
          <w:szCs w:val="22"/>
        </w:rPr>
      </w:pPr>
    </w:p>
    <w:p w:rsidR="0053557E" w:rsidRDefault="0053557E" w:rsidP="00D34212">
      <w:pPr>
        <w:pStyle w:val="Leipteksti"/>
        <w:spacing w:line="276" w:lineRule="auto"/>
        <w:ind w:left="425"/>
        <w:jc w:val="both"/>
        <w:rPr>
          <w:rFonts w:ascii="Calibri" w:hAnsi="Calibri"/>
          <w:color w:val="17365D" w:themeColor="text2" w:themeShade="BF"/>
          <w:sz w:val="22"/>
          <w:szCs w:val="22"/>
        </w:rPr>
      </w:pPr>
      <w:r w:rsidRPr="00C43ACF">
        <w:rPr>
          <w:rFonts w:ascii="Calibri" w:hAnsi="Calibri"/>
          <w:color w:val="17365D" w:themeColor="text2" w:themeShade="BF"/>
          <w:sz w:val="22"/>
          <w:szCs w:val="22"/>
        </w:rPr>
        <w:t>Koulun oppilashuoltoon ja turvallisuuteen liittyvät suunnitelmat ja toimintaohjeet kootaan kou</w:t>
      </w:r>
      <w:r w:rsidRPr="00C43ACF">
        <w:rPr>
          <w:rFonts w:ascii="Calibri" w:hAnsi="Calibri"/>
          <w:color w:val="17365D" w:themeColor="text2" w:themeShade="BF"/>
          <w:sz w:val="22"/>
          <w:szCs w:val="22"/>
        </w:rPr>
        <w:softHyphen/>
        <w:t>lun turvallisuuskansioon. Turvallisuuskansiota säilytetään henkilökunnanhuoneessa ja se on aina h</w:t>
      </w:r>
      <w:r w:rsidRPr="00C43ACF">
        <w:rPr>
          <w:rFonts w:ascii="Calibri" w:hAnsi="Calibri"/>
          <w:color w:val="17365D" w:themeColor="text2" w:themeShade="BF"/>
          <w:sz w:val="22"/>
          <w:szCs w:val="22"/>
        </w:rPr>
        <w:softHyphen/>
        <w:t>enkilökunnan saatavilla. Turvallisuuskansion sisältö käydään läpi henkilöstön kanssa luku</w:t>
      </w:r>
      <w:r w:rsidRPr="00C43ACF">
        <w:rPr>
          <w:rFonts w:ascii="Calibri" w:hAnsi="Calibri"/>
          <w:color w:val="17365D" w:themeColor="text2" w:themeShade="BF"/>
          <w:sz w:val="22"/>
          <w:szCs w:val="22"/>
        </w:rPr>
        <w:softHyphen/>
        <w:t>vuo</w:t>
      </w:r>
      <w:r w:rsidRPr="00C43ACF">
        <w:rPr>
          <w:rFonts w:ascii="Calibri" w:hAnsi="Calibri"/>
          <w:color w:val="17365D" w:themeColor="text2" w:themeShade="BF"/>
          <w:sz w:val="22"/>
          <w:szCs w:val="22"/>
        </w:rPr>
        <w:softHyphen/>
        <w:t xml:space="preserve">den alkaessa ja aina </w:t>
      </w:r>
      <w:r w:rsidRPr="00C43ACF">
        <w:rPr>
          <w:rFonts w:ascii="Calibri" w:hAnsi="Calibri"/>
          <w:color w:val="17365D" w:themeColor="text2" w:themeShade="BF"/>
          <w:sz w:val="22"/>
          <w:szCs w:val="22"/>
        </w:rPr>
        <w:lastRenderedPageBreak/>
        <w:t>tarvittaessa. Uudet työntekijät perehdytetään turvallisuuskan</w:t>
      </w:r>
      <w:r w:rsidRPr="00C43ACF">
        <w:rPr>
          <w:rFonts w:ascii="Calibri" w:hAnsi="Calibri"/>
          <w:color w:val="17365D" w:themeColor="text2" w:themeShade="BF"/>
          <w:sz w:val="22"/>
          <w:szCs w:val="22"/>
        </w:rPr>
        <w:softHyphen/>
        <w:t>sion sisäl</w:t>
      </w:r>
      <w:r w:rsidRPr="00C43ACF">
        <w:rPr>
          <w:rFonts w:ascii="Calibri" w:hAnsi="Calibri"/>
          <w:color w:val="17365D" w:themeColor="text2" w:themeShade="BF"/>
          <w:sz w:val="22"/>
          <w:szCs w:val="22"/>
        </w:rPr>
        <w:softHyphen/>
        <w:t>töön. Pe</w:t>
      </w:r>
      <w:r w:rsidRPr="00C43ACF">
        <w:rPr>
          <w:rFonts w:ascii="Calibri" w:hAnsi="Calibri"/>
          <w:color w:val="17365D" w:themeColor="text2" w:themeShade="BF"/>
          <w:sz w:val="22"/>
          <w:szCs w:val="22"/>
        </w:rPr>
        <w:softHyphen/>
        <w:t>rehdytys koskee myös sijaisia.</w:t>
      </w:r>
    </w:p>
    <w:p w:rsidR="0053557E" w:rsidRDefault="0053557E" w:rsidP="00D34212">
      <w:pPr>
        <w:pStyle w:val="Leipteksti"/>
        <w:spacing w:line="276" w:lineRule="auto"/>
        <w:ind w:left="425"/>
        <w:jc w:val="both"/>
        <w:rPr>
          <w:rFonts w:ascii="Calibri" w:hAnsi="Calibri"/>
          <w:color w:val="17365D" w:themeColor="text2" w:themeShade="BF"/>
          <w:sz w:val="22"/>
          <w:szCs w:val="22"/>
        </w:rPr>
      </w:pPr>
    </w:p>
    <w:p w:rsidR="0053557E" w:rsidRDefault="0053557E" w:rsidP="00D34212">
      <w:pPr>
        <w:pStyle w:val="Leipteksti"/>
        <w:spacing w:line="276" w:lineRule="auto"/>
        <w:ind w:left="425"/>
        <w:jc w:val="both"/>
        <w:rPr>
          <w:rFonts w:ascii="Calibri" w:hAnsi="Calibri"/>
          <w:color w:val="17365D" w:themeColor="text2" w:themeShade="BF"/>
          <w:sz w:val="22"/>
          <w:szCs w:val="22"/>
        </w:rPr>
      </w:pPr>
      <w:r w:rsidRPr="00C43ACF">
        <w:rPr>
          <w:rFonts w:ascii="Calibri" w:hAnsi="Calibri" w:cs="Arial"/>
          <w:color w:val="17365D" w:themeColor="text2" w:themeShade="BF"/>
          <w:sz w:val="22"/>
          <w:szCs w:val="22"/>
        </w:rPr>
        <w:t>Kaikki edellä mainitut liiteasiakirjat lähetetään kouluvuoden alkaessa huoltajille sähköisessä muo</w:t>
      </w:r>
      <w:r w:rsidRPr="00C43ACF">
        <w:rPr>
          <w:rFonts w:ascii="Calibri" w:hAnsi="Calibri" w:cs="Arial"/>
          <w:color w:val="17365D" w:themeColor="text2" w:themeShade="BF"/>
          <w:sz w:val="22"/>
          <w:szCs w:val="22"/>
        </w:rPr>
        <w:softHyphen/>
        <w:t xml:space="preserve">dossa ja ne ovat luettavissa koululla paperisina versioina.  </w:t>
      </w:r>
    </w:p>
    <w:p w:rsidR="0053557E" w:rsidRDefault="0053557E" w:rsidP="00D34212">
      <w:pPr>
        <w:pStyle w:val="Leipteksti"/>
        <w:spacing w:line="276" w:lineRule="auto"/>
        <w:ind w:left="425"/>
        <w:jc w:val="both"/>
        <w:rPr>
          <w:rFonts w:ascii="Calibri" w:hAnsi="Calibri"/>
          <w:color w:val="17365D" w:themeColor="text2" w:themeShade="BF"/>
          <w:sz w:val="22"/>
          <w:szCs w:val="22"/>
        </w:rPr>
      </w:pPr>
    </w:p>
    <w:p w:rsidR="0053557E" w:rsidRDefault="0053557E" w:rsidP="00D34212">
      <w:pPr>
        <w:pStyle w:val="Leipteksti"/>
        <w:spacing w:line="276" w:lineRule="auto"/>
        <w:ind w:left="425"/>
        <w:jc w:val="both"/>
        <w:rPr>
          <w:rFonts w:ascii="Calibri" w:hAnsi="Calibri"/>
          <w:color w:val="17365D" w:themeColor="text2" w:themeShade="BF"/>
          <w:sz w:val="22"/>
          <w:szCs w:val="22"/>
        </w:rPr>
      </w:pPr>
      <w:r w:rsidRPr="00C43ACF">
        <w:rPr>
          <w:rFonts w:ascii="Calibri" w:hAnsi="Calibri" w:cs="Arial"/>
          <w:color w:val="17365D" w:themeColor="text2" w:themeShade="BF"/>
          <w:spacing w:val="-2"/>
          <w:kern w:val="22"/>
          <w:sz w:val="22"/>
          <w:szCs w:val="22"/>
        </w:rPr>
        <w:t>Pohjois-Suomen aluehallintovirasto ja Oulu-Koillismaan pelastusliikelaitos ovat tehneet teh</w:t>
      </w:r>
      <w:r w:rsidRPr="00C43ACF">
        <w:rPr>
          <w:rFonts w:ascii="Calibri" w:hAnsi="Calibri" w:cs="Arial"/>
          <w:color w:val="17365D" w:themeColor="text2" w:themeShade="BF"/>
          <w:spacing w:val="-2"/>
          <w:kern w:val="22"/>
          <w:sz w:val="22"/>
          <w:szCs w:val="22"/>
        </w:rPr>
        <w:softHyphen/>
        <w:t>tä</w:t>
      </w:r>
      <w:r w:rsidRPr="00C43ACF">
        <w:rPr>
          <w:rFonts w:ascii="Calibri" w:hAnsi="Calibri" w:cs="Arial"/>
          <w:color w:val="17365D" w:themeColor="text2" w:themeShade="BF"/>
          <w:spacing w:val="-2"/>
          <w:kern w:val="22"/>
          <w:sz w:val="22"/>
          <w:szCs w:val="22"/>
        </w:rPr>
        <w:softHyphen/>
        <w:t>viin</w:t>
      </w:r>
      <w:r w:rsidRPr="00C43ACF">
        <w:rPr>
          <w:rFonts w:ascii="Calibri" w:hAnsi="Calibri" w:cs="Arial"/>
          <w:color w:val="17365D" w:themeColor="text2" w:themeShade="BF"/>
          <w:spacing w:val="-2"/>
          <w:kern w:val="22"/>
          <w:sz w:val="22"/>
          <w:szCs w:val="22"/>
        </w:rPr>
        <w:softHyphen/>
        <w:t>sä kuuluvia tarkastuksia koulullamme. Koulumme asiakirjat ja käytännöt ovat lakien ja ase</w:t>
      </w:r>
      <w:r w:rsidRPr="00C43ACF">
        <w:rPr>
          <w:rFonts w:ascii="Calibri" w:hAnsi="Calibri" w:cs="Arial"/>
          <w:color w:val="17365D" w:themeColor="text2" w:themeShade="BF"/>
          <w:spacing w:val="-2"/>
          <w:kern w:val="22"/>
          <w:sz w:val="22"/>
          <w:szCs w:val="22"/>
        </w:rPr>
        <w:softHyphen/>
        <w:t>tus</w:t>
      </w:r>
      <w:r w:rsidRPr="00C43ACF">
        <w:rPr>
          <w:rFonts w:ascii="Calibri" w:hAnsi="Calibri" w:cs="Arial"/>
          <w:color w:val="17365D" w:themeColor="text2" w:themeShade="BF"/>
          <w:spacing w:val="-2"/>
          <w:kern w:val="22"/>
          <w:sz w:val="22"/>
          <w:szCs w:val="22"/>
        </w:rPr>
        <w:softHyphen/>
        <w:t>ten vaatimukset täyttäviä, ja turvallisuustoimintamme on kokonaisuudessaan lain vaa</w:t>
      </w:r>
      <w:r w:rsidRPr="00C43ACF">
        <w:rPr>
          <w:rFonts w:ascii="Calibri" w:hAnsi="Calibri" w:cs="Arial"/>
          <w:color w:val="17365D" w:themeColor="text2" w:themeShade="BF"/>
          <w:spacing w:val="-2"/>
          <w:kern w:val="22"/>
          <w:sz w:val="22"/>
          <w:szCs w:val="22"/>
        </w:rPr>
        <w:softHyphen/>
        <w:t>ti</w:t>
      </w:r>
      <w:r w:rsidRPr="00C43ACF">
        <w:rPr>
          <w:rFonts w:ascii="Calibri" w:hAnsi="Calibri" w:cs="Arial"/>
          <w:color w:val="17365D" w:themeColor="text2" w:themeShade="BF"/>
          <w:spacing w:val="-2"/>
          <w:kern w:val="22"/>
          <w:sz w:val="22"/>
          <w:szCs w:val="22"/>
        </w:rPr>
        <w:softHyphen/>
        <w:t>malla tasolla (turval</w:t>
      </w:r>
      <w:r w:rsidRPr="00C43ACF">
        <w:rPr>
          <w:rFonts w:ascii="Calibri" w:hAnsi="Calibri" w:cs="Arial"/>
          <w:color w:val="17365D" w:themeColor="text2" w:themeShade="BF"/>
          <w:spacing w:val="-2"/>
          <w:kern w:val="22"/>
          <w:sz w:val="22"/>
          <w:szCs w:val="22"/>
        </w:rPr>
        <w:softHyphen/>
        <w:t>lisuusjohtaminen, onnettomuusriskien hallinta, turvallisuuteen liitty</w:t>
      </w:r>
      <w:r w:rsidRPr="00C43ACF">
        <w:rPr>
          <w:rFonts w:ascii="Calibri" w:hAnsi="Calibri" w:cs="Arial"/>
          <w:color w:val="17365D" w:themeColor="text2" w:themeShade="BF"/>
          <w:spacing w:val="-2"/>
          <w:kern w:val="22"/>
          <w:sz w:val="22"/>
          <w:szCs w:val="22"/>
        </w:rPr>
        <w:softHyphen/>
        <w:t>vät asiakirjat, raken</w:t>
      </w:r>
      <w:r w:rsidRPr="00C43ACF">
        <w:rPr>
          <w:rFonts w:ascii="Calibri" w:hAnsi="Calibri" w:cs="Arial"/>
          <w:color w:val="17365D" w:themeColor="text2" w:themeShade="BF"/>
          <w:spacing w:val="-2"/>
          <w:kern w:val="22"/>
          <w:sz w:val="22"/>
          <w:szCs w:val="22"/>
        </w:rPr>
        <w:softHyphen/>
        <w:t>teel</w:t>
      </w:r>
      <w:r w:rsidRPr="00C43ACF">
        <w:rPr>
          <w:rFonts w:ascii="Calibri" w:hAnsi="Calibri" w:cs="Arial"/>
          <w:color w:val="17365D" w:themeColor="text2" w:themeShade="BF"/>
          <w:spacing w:val="-2"/>
          <w:kern w:val="22"/>
          <w:sz w:val="22"/>
          <w:szCs w:val="22"/>
        </w:rPr>
        <w:softHyphen/>
        <w:t>linen paloturvallisuus, turvallisuustekniikka, turvallisuusviestintä ja -osaam</w:t>
      </w:r>
      <w:r w:rsidRPr="00C43ACF">
        <w:rPr>
          <w:rFonts w:ascii="Calibri" w:hAnsi="Calibri" w:cs="Arial"/>
          <w:color w:val="17365D" w:themeColor="text2" w:themeShade="BF"/>
          <w:spacing w:val="-2"/>
          <w:kern w:val="22"/>
          <w:sz w:val="22"/>
          <w:szCs w:val="22"/>
        </w:rPr>
        <w:softHyphen/>
        <w:t xml:space="preserve">inen).  </w:t>
      </w:r>
    </w:p>
    <w:p w:rsidR="0053557E" w:rsidRDefault="0053557E" w:rsidP="00D34212">
      <w:pPr>
        <w:pStyle w:val="Leipteksti"/>
        <w:spacing w:line="276" w:lineRule="auto"/>
        <w:ind w:left="425"/>
        <w:jc w:val="both"/>
        <w:rPr>
          <w:rFonts w:ascii="Calibri" w:hAnsi="Calibri"/>
          <w:color w:val="17365D" w:themeColor="text2" w:themeShade="BF"/>
          <w:sz w:val="22"/>
          <w:szCs w:val="22"/>
        </w:rPr>
      </w:pPr>
    </w:p>
    <w:p w:rsidR="0053557E" w:rsidRDefault="0053557E" w:rsidP="00D34212">
      <w:pPr>
        <w:pStyle w:val="Leipteksti"/>
        <w:spacing w:line="276" w:lineRule="auto"/>
        <w:ind w:left="425"/>
        <w:jc w:val="both"/>
        <w:rPr>
          <w:rFonts w:ascii="Calibri" w:hAnsi="Calibri"/>
          <w:color w:val="17365D" w:themeColor="text2" w:themeShade="BF"/>
          <w:sz w:val="22"/>
          <w:szCs w:val="22"/>
        </w:rPr>
      </w:pPr>
      <w:r w:rsidRPr="00C43ACF">
        <w:rPr>
          <w:rFonts w:ascii="Calibri" w:hAnsi="Calibri" w:cs="Arial"/>
          <w:color w:val="17365D" w:themeColor="text2" w:themeShade="BF"/>
          <w:sz w:val="22"/>
          <w:szCs w:val="22"/>
        </w:rPr>
        <w:t>Oulun kristillisen koulun järjestys- ja välituntisäännöt ovat jokaisen koululuokan seinällä. Sään</w:t>
      </w:r>
      <w:r w:rsidRPr="00C43ACF">
        <w:rPr>
          <w:rFonts w:ascii="Calibri" w:hAnsi="Calibri" w:cs="Arial"/>
          <w:color w:val="17365D" w:themeColor="text2" w:themeShade="BF"/>
          <w:sz w:val="22"/>
          <w:szCs w:val="22"/>
        </w:rPr>
        <w:softHyphen/>
        <w:t>nöistä keskustellaan ja niitä päivitetään aina tarpeen vaatiessa. Oppilaat osallistuvat nii</w:t>
      </w:r>
      <w:r w:rsidRPr="00C43ACF">
        <w:rPr>
          <w:rFonts w:ascii="Calibri" w:hAnsi="Calibri" w:cs="Arial"/>
          <w:color w:val="17365D" w:themeColor="text2" w:themeShade="BF"/>
          <w:sz w:val="22"/>
          <w:szCs w:val="22"/>
        </w:rPr>
        <w:softHyphen/>
        <w:t>den laati</w:t>
      </w:r>
      <w:r w:rsidRPr="00C43ACF">
        <w:rPr>
          <w:rFonts w:ascii="Calibri" w:hAnsi="Calibri" w:cs="Arial"/>
          <w:color w:val="17365D" w:themeColor="text2" w:themeShade="BF"/>
          <w:sz w:val="22"/>
          <w:szCs w:val="22"/>
        </w:rPr>
        <w:softHyphen/>
        <w:t>miseen. Järjestys- ja välituntisäännöt toimitetaan myös huoltajille, joilla myös on mahdollisuus vai</w:t>
      </w:r>
      <w:r w:rsidRPr="00C43ACF">
        <w:rPr>
          <w:rFonts w:ascii="Calibri" w:hAnsi="Calibri" w:cs="Arial"/>
          <w:color w:val="17365D" w:themeColor="text2" w:themeShade="BF"/>
          <w:sz w:val="22"/>
          <w:szCs w:val="22"/>
        </w:rPr>
        <w:softHyphen/>
        <w:t>kuttaa niiden sisältöön.</w:t>
      </w:r>
    </w:p>
    <w:p w:rsidR="0053557E" w:rsidRDefault="0053557E" w:rsidP="00D34212">
      <w:pPr>
        <w:pStyle w:val="Leipteksti"/>
        <w:spacing w:line="276" w:lineRule="auto"/>
        <w:ind w:left="425"/>
        <w:jc w:val="both"/>
        <w:rPr>
          <w:rFonts w:ascii="Calibri" w:hAnsi="Calibri"/>
          <w:color w:val="17365D" w:themeColor="text2" w:themeShade="BF"/>
          <w:sz w:val="22"/>
          <w:szCs w:val="22"/>
        </w:rPr>
      </w:pPr>
    </w:p>
    <w:p w:rsidR="0053557E" w:rsidRDefault="0053557E" w:rsidP="00D34212">
      <w:pPr>
        <w:pStyle w:val="Leipteksti"/>
        <w:spacing w:line="276" w:lineRule="auto"/>
        <w:ind w:left="425"/>
        <w:jc w:val="both"/>
        <w:rPr>
          <w:rFonts w:ascii="Calibri" w:hAnsi="Calibri"/>
          <w:color w:val="17365D" w:themeColor="text2" w:themeShade="BF"/>
          <w:sz w:val="22"/>
          <w:szCs w:val="22"/>
        </w:rPr>
      </w:pPr>
      <w:r w:rsidRPr="00C43ACF">
        <w:rPr>
          <w:rFonts w:ascii="Calibri" w:hAnsi="Calibri"/>
          <w:color w:val="17365D" w:themeColor="text2" w:themeShade="BF"/>
          <w:sz w:val="22"/>
          <w:szCs w:val="22"/>
        </w:rPr>
        <w:t>Rehtori huolehtii tarvittavan koulutuksen järjestämisestä ja harjoitusten toteuttamisesta. Ou</w:t>
      </w:r>
      <w:r w:rsidRPr="00C43ACF">
        <w:rPr>
          <w:rFonts w:ascii="Calibri" w:hAnsi="Calibri"/>
          <w:color w:val="17365D" w:themeColor="text2" w:themeShade="BF"/>
          <w:sz w:val="22"/>
          <w:szCs w:val="22"/>
        </w:rPr>
        <w:softHyphen/>
        <w:t>lu-Koillismaan pelastusliikelaitos järjestää henkilökunnallemme ensisammutuskoulutusta ja koko koulua koskevia erilaisista syistä johtuvia poistumisharjoituksia omien poistumisharjoi</w:t>
      </w:r>
      <w:r w:rsidRPr="00C43ACF">
        <w:rPr>
          <w:rFonts w:ascii="Calibri" w:hAnsi="Calibri"/>
          <w:color w:val="17365D" w:themeColor="text2" w:themeShade="BF"/>
          <w:sz w:val="22"/>
          <w:szCs w:val="22"/>
        </w:rPr>
        <w:softHyphen/>
        <w:t>tustemme lisäksi. Poistumisharjoituksia tote</w:t>
      </w:r>
      <w:r>
        <w:rPr>
          <w:rFonts w:ascii="Calibri" w:hAnsi="Calibri"/>
          <w:color w:val="17365D" w:themeColor="text2" w:themeShade="BF"/>
          <w:sz w:val="22"/>
          <w:szCs w:val="22"/>
        </w:rPr>
        <w:t xml:space="preserve">utetaan kaksi kertaa vuodessa. </w:t>
      </w:r>
    </w:p>
    <w:p w:rsidR="0053557E" w:rsidRDefault="0053557E" w:rsidP="00D34212">
      <w:pPr>
        <w:pStyle w:val="Leipteksti"/>
        <w:spacing w:line="276" w:lineRule="auto"/>
        <w:ind w:left="425"/>
        <w:jc w:val="both"/>
        <w:rPr>
          <w:rFonts w:ascii="Calibri" w:hAnsi="Calibri"/>
          <w:color w:val="17365D" w:themeColor="text2" w:themeShade="BF"/>
          <w:sz w:val="22"/>
          <w:szCs w:val="22"/>
        </w:rPr>
      </w:pPr>
    </w:p>
    <w:p w:rsidR="00115F56" w:rsidRDefault="0053557E" w:rsidP="00D34212">
      <w:pPr>
        <w:pStyle w:val="Leipteksti"/>
        <w:spacing w:line="276" w:lineRule="auto"/>
        <w:ind w:left="425"/>
        <w:jc w:val="both"/>
        <w:rPr>
          <w:rFonts w:ascii="Calibri" w:hAnsi="Calibri" w:cs="Arial"/>
          <w:color w:val="17365D" w:themeColor="text2" w:themeShade="BF"/>
          <w:sz w:val="22"/>
          <w:szCs w:val="22"/>
        </w:rPr>
      </w:pPr>
      <w:r w:rsidRPr="0053557E">
        <w:rPr>
          <w:rFonts w:ascii="Calibri" w:hAnsi="Calibri" w:cs="Arial"/>
          <w:color w:val="17365D" w:themeColor="text2" w:themeShade="BF"/>
          <w:sz w:val="22"/>
          <w:szCs w:val="22"/>
        </w:rPr>
        <w:t>Tapaturmien ehkäisyyn liittyvässä ohjeistuksessa otetaan huomioon tapaturmien torjunnan kan</w:t>
      </w:r>
      <w:r w:rsidRPr="0053557E">
        <w:rPr>
          <w:rFonts w:ascii="Calibri" w:hAnsi="Calibri" w:cs="Arial"/>
          <w:color w:val="17365D" w:themeColor="text2" w:themeShade="BF"/>
          <w:sz w:val="22"/>
          <w:szCs w:val="22"/>
        </w:rPr>
        <w:softHyphen/>
        <w:t>salliset linjaukset ja ohjeistukset sekä toiminnan edellyttämä yhteistyö. Oppilashuollon yhteis</w:t>
      </w:r>
      <w:r w:rsidRPr="0053557E">
        <w:rPr>
          <w:rFonts w:ascii="Calibri" w:hAnsi="Calibri" w:cs="Arial"/>
          <w:color w:val="17365D" w:themeColor="text2" w:themeShade="BF"/>
          <w:sz w:val="22"/>
          <w:szCs w:val="22"/>
        </w:rPr>
        <w:softHyphen/>
        <w:t>työssä sovitaan tapaturmien ennaltaehkäisyyn, ensiapuun, hoitoon ohjaukseen ja tapa</w:t>
      </w:r>
      <w:r w:rsidRPr="0053557E">
        <w:rPr>
          <w:rFonts w:ascii="Calibri" w:hAnsi="Calibri" w:cs="Arial"/>
          <w:color w:val="17365D" w:themeColor="text2" w:themeShade="BF"/>
          <w:sz w:val="22"/>
          <w:szCs w:val="22"/>
        </w:rPr>
        <w:softHyphen/>
        <w:t>turmien seu</w:t>
      </w:r>
      <w:r w:rsidRPr="0053557E">
        <w:rPr>
          <w:rFonts w:ascii="Calibri" w:hAnsi="Calibri" w:cs="Arial"/>
          <w:color w:val="17365D" w:themeColor="text2" w:themeShade="BF"/>
          <w:sz w:val="22"/>
          <w:szCs w:val="22"/>
        </w:rPr>
        <w:softHyphen/>
        <w:t>rantaan liittyvistä menettelytavoista. Oulun kristillisessä koulussa niistä annetaan tietoa oppi</w:t>
      </w:r>
      <w:r w:rsidRPr="0053557E">
        <w:rPr>
          <w:rFonts w:ascii="Calibri" w:hAnsi="Calibri" w:cs="Arial"/>
          <w:color w:val="17365D" w:themeColor="text2" w:themeShade="BF"/>
          <w:sz w:val="22"/>
          <w:szCs w:val="22"/>
        </w:rPr>
        <w:softHyphen/>
        <w:t>laille oppituntien yhteydessä ja huoltajille vanhempainilloissa ja oppilashuoltoon ja turval</w:t>
      </w:r>
      <w:r w:rsidRPr="0053557E">
        <w:rPr>
          <w:rFonts w:ascii="Calibri" w:hAnsi="Calibri" w:cs="Arial"/>
          <w:color w:val="17365D" w:themeColor="text2" w:themeShade="BF"/>
          <w:sz w:val="22"/>
          <w:szCs w:val="22"/>
        </w:rPr>
        <w:softHyphen/>
        <w:t>li</w:t>
      </w:r>
      <w:r w:rsidRPr="0053557E">
        <w:rPr>
          <w:rFonts w:ascii="Calibri" w:hAnsi="Calibri" w:cs="Arial"/>
          <w:color w:val="17365D" w:themeColor="text2" w:themeShade="BF"/>
          <w:sz w:val="22"/>
          <w:szCs w:val="22"/>
        </w:rPr>
        <w:softHyphen/>
        <w:t>suuteen liittyvissä asiakirjoissa. Henkilökunnan ensiaputaitoja päivitetään koulumme työ</w:t>
      </w:r>
      <w:r w:rsidRPr="0053557E">
        <w:rPr>
          <w:rFonts w:ascii="Calibri" w:hAnsi="Calibri" w:cs="Arial"/>
          <w:color w:val="17365D" w:themeColor="text2" w:themeShade="BF"/>
          <w:sz w:val="22"/>
          <w:szCs w:val="22"/>
        </w:rPr>
        <w:softHyphen/>
        <w:t>terveyshuollosta vastaavan Pohjois-Suomen työterveys ry:n kanssa laaditun toiminta</w:t>
      </w:r>
      <w:r w:rsidRPr="0053557E">
        <w:rPr>
          <w:rFonts w:ascii="Calibri" w:hAnsi="Calibri" w:cs="Arial"/>
          <w:color w:val="17365D" w:themeColor="text2" w:themeShade="BF"/>
          <w:sz w:val="22"/>
          <w:szCs w:val="22"/>
        </w:rPr>
        <w:softHyphen/>
        <w:t xml:space="preserve">suunnitelman mukaisesti. </w:t>
      </w:r>
    </w:p>
    <w:p w:rsidR="0053557E" w:rsidRPr="00115F56" w:rsidRDefault="00115F56" w:rsidP="00115F56">
      <w:pPr>
        <w:rPr>
          <w:rFonts w:ascii="Calibri" w:eastAsia="Times New Roman" w:hAnsi="Calibri" w:cs="Arial"/>
          <w:color w:val="17365D" w:themeColor="text2" w:themeShade="BF"/>
          <w:lang w:eastAsia="fi-FI"/>
        </w:rPr>
      </w:pPr>
      <w:r>
        <w:rPr>
          <w:rFonts w:ascii="Calibri" w:hAnsi="Calibri" w:cs="Arial"/>
          <w:color w:val="17365D" w:themeColor="text2" w:themeShade="BF"/>
        </w:rPr>
        <w:br w:type="page"/>
      </w:r>
    </w:p>
    <w:p w:rsidR="0083293B" w:rsidRPr="00D03F40" w:rsidRDefault="0083293B" w:rsidP="00293585">
      <w:pPr>
        <w:pStyle w:val="Otsikko3"/>
      </w:pPr>
      <w:bookmarkStart w:id="94" w:name="_Toc486575851"/>
      <w:r w:rsidRPr="00D03F40">
        <w:lastRenderedPageBreak/>
        <w:t>LUKU 9 KIELEEN JA KULTTUURIIN LIITTYVIÄ ERITYISKYSYMYKSIÄ</w:t>
      </w:r>
      <w:bookmarkEnd w:id="94"/>
    </w:p>
    <w:p w:rsidR="00C3249E" w:rsidRDefault="0083293B" w:rsidP="008B7FE6">
      <w:pPr>
        <w:tabs>
          <w:tab w:val="left" w:pos="426"/>
        </w:tabs>
        <w:spacing w:before="100" w:beforeAutospacing="1" w:after="100" w:afterAutospacing="1"/>
        <w:ind w:left="426"/>
        <w:jc w:val="both"/>
        <w:rPr>
          <w:lang w:eastAsia="fi-FI"/>
        </w:rPr>
      </w:pPr>
      <w:r w:rsidRPr="00931F21">
        <w:rPr>
          <w:lang w:eastAsia="fi-FI"/>
        </w:rPr>
        <w:t xml:space="preserve">Kaikkien oppilaiden opetuksessa </w:t>
      </w:r>
      <w:r w:rsidRPr="0080135F">
        <w:rPr>
          <w:lang w:eastAsia="fi-FI"/>
        </w:rPr>
        <w:t xml:space="preserve">noudatetaan </w:t>
      </w:r>
      <w:r w:rsidR="00C3249E" w:rsidRPr="0080135F">
        <w:rPr>
          <w:lang w:eastAsia="fi-FI"/>
        </w:rPr>
        <w:t>yhteisiä,</w:t>
      </w:r>
      <w:r w:rsidRPr="0080135F">
        <w:rPr>
          <w:lang w:eastAsia="fi-FI"/>
        </w:rPr>
        <w:t xml:space="preserve"> perusopetuksen opetussuunnitelman perusteiden mukaisia </w:t>
      </w:r>
      <w:r w:rsidR="00C3249E" w:rsidRPr="0080135F">
        <w:rPr>
          <w:lang w:eastAsia="fi-FI"/>
        </w:rPr>
        <w:t>tavoitteita ja periaatteita</w:t>
      </w:r>
      <w:r w:rsidRPr="0080135F">
        <w:rPr>
          <w:lang w:eastAsia="fi-FI"/>
        </w:rPr>
        <w:t xml:space="preserve">. Oppilaiden kielelliset valmiudet sekä kulttuuritausta otetaan perusopetuksessa huomioon. Jokaisen oppilaan kieli- ja kulttuuri-identiteettiä </w:t>
      </w:r>
      <w:r w:rsidR="00AE22FE" w:rsidRPr="0080135F">
        <w:rPr>
          <w:lang w:eastAsia="fi-FI"/>
        </w:rPr>
        <w:t>tuetaan monipuolisesti. O</w:t>
      </w:r>
      <w:r w:rsidR="00C3249E" w:rsidRPr="0080135F">
        <w:rPr>
          <w:lang w:eastAsia="fi-FI"/>
        </w:rPr>
        <w:t xml:space="preserve">ppilaita ohjataan tuntemaan, ymmärtämään ja kunnioittamaan jokaisen </w:t>
      </w:r>
      <w:r w:rsidR="00AE22FE" w:rsidRPr="0080135F">
        <w:rPr>
          <w:lang w:eastAsia="fi-FI"/>
        </w:rPr>
        <w:t xml:space="preserve">kansalaisen perustuslain mukaista </w:t>
      </w:r>
      <w:r w:rsidR="00C3249E" w:rsidRPr="0080135F">
        <w:rPr>
          <w:lang w:eastAsia="fi-FI"/>
        </w:rPr>
        <w:t>oikeutta omaan kieleen ja kulttuuriin.</w:t>
      </w:r>
      <w:r w:rsidR="002D3984" w:rsidRPr="0080135F">
        <w:rPr>
          <w:rStyle w:val="Alaviitteenviite"/>
          <w:lang w:eastAsia="fi-FI"/>
        </w:rPr>
        <w:footnoteReference w:id="159"/>
      </w:r>
      <w:r w:rsidR="002D3984">
        <w:rPr>
          <w:lang w:eastAsia="fi-FI"/>
        </w:rPr>
        <w:t xml:space="preserve"> </w:t>
      </w:r>
    </w:p>
    <w:p w:rsidR="000224E6" w:rsidRDefault="0083293B" w:rsidP="008B7FE6">
      <w:pPr>
        <w:tabs>
          <w:tab w:val="left" w:pos="426"/>
        </w:tabs>
        <w:spacing w:before="100" w:beforeAutospacing="1" w:after="100" w:afterAutospacing="1"/>
        <w:ind w:left="426"/>
        <w:jc w:val="both"/>
        <w:rPr>
          <w:lang w:eastAsia="fi-FI"/>
        </w:rPr>
      </w:pPr>
      <w:r w:rsidRPr="0080135F">
        <w:rPr>
          <w:lang w:eastAsia="fi-FI"/>
        </w:rPr>
        <w:t xml:space="preserve">Tavoitteena on </w:t>
      </w:r>
      <w:r w:rsidR="00D93529" w:rsidRPr="0080135F">
        <w:rPr>
          <w:lang w:eastAsia="fi-FI"/>
        </w:rPr>
        <w:t xml:space="preserve">ohjata oppilaita arvostamaan eri kieliä ja kulttuureja sekä </w:t>
      </w:r>
      <w:r w:rsidR="00B2733B" w:rsidRPr="0080135F">
        <w:rPr>
          <w:lang w:eastAsia="fi-FI"/>
        </w:rPr>
        <w:t>edistää</w:t>
      </w:r>
      <w:r w:rsidRPr="0080135F">
        <w:rPr>
          <w:lang w:eastAsia="fi-FI"/>
        </w:rPr>
        <w:t xml:space="preserve"> </w:t>
      </w:r>
      <w:r w:rsidR="00B2733B" w:rsidRPr="0080135F">
        <w:rPr>
          <w:lang w:eastAsia="fi-FI"/>
        </w:rPr>
        <w:t xml:space="preserve">kaksi- ja </w:t>
      </w:r>
      <w:r w:rsidRPr="0080135F">
        <w:rPr>
          <w:lang w:eastAsia="fi-FI"/>
        </w:rPr>
        <w:t xml:space="preserve">monikielisyyttä </w:t>
      </w:r>
      <w:r w:rsidR="00B2733B" w:rsidRPr="0080135F">
        <w:rPr>
          <w:lang w:eastAsia="fi-FI"/>
        </w:rPr>
        <w:t xml:space="preserve">ja siten </w:t>
      </w:r>
      <w:r w:rsidR="00D93529" w:rsidRPr="0080135F">
        <w:rPr>
          <w:lang w:eastAsia="fi-FI"/>
        </w:rPr>
        <w:t xml:space="preserve">vahvistaa oppilaiden kielellistä tietoisuutta ja metalingvistisiä taitoja. </w:t>
      </w:r>
      <w:r w:rsidR="00AB02B6" w:rsidRPr="0080135F">
        <w:rPr>
          <w:lang w:eastAsia="fi-FI"/>
        </w:rPr>
        <w:t>Koulutyöhön voi sisältyä monikielisiä opetustilanteita, joissa opettajat ja oppilaat käyttävät kaikkia osaamiaan kieliä. Opetuksessa hyödynnetään o</w:t>
      </w:r>
      <w:r w:rsidRPr="0080135F">
        <w:rPr>
          <w:lang w:eastAsia="fi-FI"/>
        </w:rPr>
        <w:t>ppilaiden</w:t>
      </w:r>
      <w:r w:rsidRPr="00BC7B9C">
        <w:rPr>
          <w:lang w:eastAsia="fi-FI"/>
        </w:rPr>
        <w:t xml:space="preserve"> ja heidän huoltajiensa ja yhteisönsä </w:t>
      </w:r>
      <w:r w:rsidRPr="0080135F">
        <w:rPr>
          <w:lang w:eastAsia="fi-FI"/>
        </w:rPr>
        <w:t>tietämystä oman kieli- ja kulttuurialueensa luonnosta, elämäntavoista, historiasta, kielistä ja kulttuureista</w:t>
      </w:r>
      <w:r w:rsidR="00AB02B6" w:rsidRPr="0080135F">
        <w:rPr>
          <w:lang w:eastAsia="fi-FI"/>
        </w:rPr>
        <w:t>.</w:t>
      </w:r>
      <w:r w:rsidRPr="0080135F">
        <w:rPr>
          <w:lang w:eastAsia="fi-FI"/>
        </w:rPr>
        <w:t xml:space="preserve"> </w:t>
      </w:r>
      <w:r w:rsidR="00D93529" w:rsidRPr="0080135F">
        <w:rPr>
          <w:lang w:eastAsia="fi-FI"/>
        </w:rPr>
        <w:t>Kulttuurista monilukutaitoa voidaan vahvistaa mediakasvatuksella ja ottamalla huomioon oppilaiden ja heidän perheidensä mediakulttuuri.</w:t>
      </w:r>
    </w:p>
    <w:p w:rsidR="000224E6" w:rsidRDefault="000224E6" w:rsidP="00A80FA6">
      <w:pPr>
        <w:widowControl w:val="0"/>
        <w:ind w:left="426"/>
        <w:jc w:val="both"/>
      </w:pPr>
      <w:r w:rsidRPr="0080135F">
        <w:t xml:space="preserve">Oppilaiden opintoja varten voidaan tarvittaessa laatia oppimissuunnitelma. Suunnitelma sisältää soveltuvin osin samoja osa-alueita kuin tehostettua tukea varten laadittava oppimissuunnitelma, </w:t>
      </w:r>
      <w:r w:rsidR="00A80FA6" w:rsidRPr="0080135F">
        <w:t>joka kuvataan</w:t>
      </w:r>
      <w:r w:rsidRPr="0080135F">
        <w:t xml:space="preserve"> </w:t>
      </w:r>
      <w:r w:rsidR="00554DC1">
        <w:t>ala</w:t>
      </w:r>
      <w:r w:rsidRPr="0080135F">
        <w:t>luvussa</w:t>
      </w:r>
      <w:r w:rsidR="00A80FA6" w:rsidRPr="0080135F">
        <w:t xml:space="preserve"> 7.3.2.</w:t>
      </w:r>
    </w:p>
    <w:p w:rsidR="006D1CFB" w:rsidRPr="00414D15" w:rsidRDefault="0083293B" w:rsidP="008B7FE6">
      <w:pPr>
        <w:widowControl w:val="0"/>
        <w:ind w:left="426"/>
        <w:jc w:val="both"/>
      </w:pPr>
      <w:r w:rsidRPr="00931F21">
        <w:t>Perusopetuslain mukaan perusopetuksessa käytettävä kieli on suomi tai ruotsi. Opetuskielenä voi olla myös saame, romani tai viittomakieli. Opetuskielenä voidaan käyttää myös muita kieliä, kun se ei vaaranna opetussuunnitelman perusteissa asetettujen tavoitteiden saavuttamista.</w:t>
      </w:r>
      <w:r w:rsidRPr="00931F21">
        <w:rPr>
          <w:vertAlign w:val="superscript"/>
        </w:rPr>
        <w:footnoteReference w:id="160"/>
      </w:r>
      <w:r w:rsidRPr="00931F21">
        <w:t xml:space="preserve"> </w:t>
      </w:r>
    </w:p>
    <w:p w:rsidR="0083293B" w:rsidRPr="00D03F40" w:rsidRDefault="0083293B" w:rsidP="00273CBE">
      <w:pPr>
        <w:pStyle w:val="Otsikko4"/>
      </w:pPr>
      <w:bookmarkStart w:id="95" w:name="_Toc486575852"/>
      <w:r w:rsidRPr="00D03F40">
        <w:t>9.1. Saamelaiset ja saamenkieliset</w:t>
      </w:r>
      <w:bookmarkEnd w:id="95"/>
    </w:p>
    <w:p w:rsidR="0083293B" w:rsidRPr="00931F21" w:rsidRDefault="0083293B" w:rsidP="008B7FE6">
      <w:pPr>
        <w:tabs>
          <w:tab w:val="left" w:pos="426"/>
        </w:tabs>
        <w:spacing w:before="240" w:after="120"/>
        <w:ind w:left="426"/>
        <w:jc w:val="both"/>
      </w:pPr>
      <w:r w:rsidRPr="00BC7B9C">
        <w:t>Saamelaisten</w:t>
      </w:r>
      <w:r w:rsidRPr="00BC7B9C">
        <w:rPr>
          <w:b/>
        </w:rPr>
        <w:t xml:space="preserve"> </w:t>
      </w:r>
      <w:r w:rsidR="00BF4F7E">
        <w:t>opetuks</w:t>
      </w:r>
      <w:r w:rsidR="00BF4F7E" w:rsidRPr="00CD13D8">
        <w:t>essa</w:t>
      </w:r>
      <w:r w:rsidRPr="00BC7B9C">
        <w:t xml:space="preserve"> erityisenä tavoitteena on tukea oppilaiden kasvamista kieleensä, kulttuuriinsa ja yhteisöönsä sekä</w:t>
      </w:r>
      <w:r w:rsidRPr="00BC7B9C">
        <w:rPr>
          <w:lang w:eastAsia="fi-FI"/>
        </w:rPr>
        <w:t xml:space="preserve"> antaa heille mahdollisuus omaksua saamelainen kulttuuriperintö. Tavoitteena on lisätä oppilaiden valmiuksia toimia saamenkielisessä ympäristössä, oppia saamen kieltä ja </w:t>
      </w:r>
      <w:r w:rsidRPr="00931F21">
        <w:rPr>
          <w:lang w:eastAsia="fi-FI"/>
        </w:rPr>
        <w:t>saamen kielellä.</w:t>
      </w:r>
    </w:p>
    <w:p w:rsidR="0083293B" w:rsidRPr="00BC7B9C" w:rsidRDefault="0083293B" w:rsidP="008B7FE6">
      <w:pPr>
        <w:spacing w:after="0"/>
        <w:ind w:left="426"/>
        <w:jc w:val="both"/>
        <w:rPr>
          <w:rFonts w:eastAsia="Times New Roman" w:cs="Arial"/>
          <w:color w:val="000000"/>
          <w:lang w:eastAsia="fi-FI"/>
        </w:rPr>
      </w:pPr>
      <w:r w:rsidRPr="00931F21">
        <w:t xml:space="preserve">Saamelaisten kotiseutualueella asuvien saamen kieltä osaavien oppilaiden opetus tulee antaa pääosin saamen </w:t>
      </w:r>
      <w:r w:rsidRPr="0080135F">
        <w:t>kielellä</w:t>
      </w:r>
      <w:r w:rsidR="00AE22FE" w:rsidRPr="0080135F">
        <w:rPr>
          <w:vertAlign w:val="superscript"/>
        </w:rPr>
        <w:footnoteReference w:id="161"/>
      </w:r>
      <w:r w:rsidRPr="0080135F">
        <w:t>. Silloin kun perusopetus on saamenkielistä, sen erityisenä</w:t>
      </w:r>
      <w:r w:rsidRPr="0080135F">
        <w:rPr>
          <w:b/>
        </w:rPr>
        <w:t xml:space="preserve"> </w:t>
      </w:r>
      <w:r w:rsidRPr="0080135F">
        <w:t>tavoitteena on vahvistaa saamen kielen osaamista ja kielen</w:t>
      </w:r>
      <w:r w:rsidR="0080135F" w:rsidRPr="0080135F">
        <w:t xml:space="preserve"> käyttöä</w:t>
      </w:r>
      <w:r w:rsidRPr="0080135F">
        <w:t xml:space="preserve">. </w:t>
      </w:r>
      <w:r w:rsidRPr="0080135F">
        <w:rPr>
          <w:rFonts w:eastAsia="Times New Roman" w:cs="Arial"/>
          <w:color w:val="000000"/>
          <w:lang w:eastAsia="fi-FI"/>
        </w:rPr>
        <w:t>Opetus perustuu yhte</w:t>
      </w:r>
      <w:r w:rsidR="00C3249E" w:rsidRPr="0080135F">
        <w:rPr>
          <w:rFonts w:eastAsia="Times New Roman" w:cs="Arial"/>
          <w:color w:val="000000"/>
          <w:lang w:eastAsia="fi-FI"/>
        </w:rPr>
        <w:t>isölliseen näkemykseen kielestä. Y</w:t>
      </w:r>
      <w:r w:rsidRPr="0080135F">
        <w:rPr>
          <w:rFonts w:eastAsia="Times New Roman" w:cs="Arial"/>
          <w:color w:val="000000"/>
          <w:lang w:eastAsia="fi-FI"/>
        </w:rPr>
        <w:t xml:space="preserve">hteisön jäsenyys ja osallisuus lujittuvat, kun </w:t>
      </w:r>
      <w:r w:rsidR="00C3249E" w:rsidRPr="0080135F">
        <w:rPr>
          <w:rFonts w:eastAsia="Times New Roman" w:cs="Arial"/>
          <w:color w:val="000000"/>
          <w:lang w:eastAsia="fi-FI"/>
        </w:rPr>
        <w:t>oppilaat oppivat</w:t>
      </w:r>
      <w:r w:rsidRPr="0080135F">
        <w:rPr>
          <w:rFonts w:eastAsia="Times New Roman" w:cs="Arial"/>
          <w:color w:val="000000"/>
          <w:lang w:eastAsia="fi-FI"/>
        </w:rPr>
        <w:t xml:space="preserve"> käyttämä</w:t>
      </w:r>
      <w:r w:rsidR="00C3249E" w:rsidRPr="0080135F">
        <w:rPr>
          <w:rFonts w:eastAsia="Times New Roman" w:cs="Arial"/>
          <w:color w:val="000000"/>
          <w:lang w:eastAsia="fi-FI"/>
        </w:rPr>
        <w:t>än kieltä yhteisölle ominaisella tavalla</w:t>
      </w:r>
      <w:r w:rsidRPr="0080135F">
        <w:rPr>
          <w:rFonts w:eastAsia="Times New Roman" w:cs="Arial"/>
          <w:color w:val="000000"/>
          <w:lang w:eastAsia="fi-FI"/>
        </w:rPr>
        <w:t>.</w:t>
      </w:r>
      <w:r w:rsidRPr="00BC7B9C">
        <w:rPr>
          <w:rFonts w:eastAsia="Times New Roman" w:cs="Arial"/>
          <w:color w:val="000000"/>
          <w:lang w:eastAsia="fi-FI"/>
        </w:rPr>
        <w:t xml:space="preserve"> </w:t>
      </w:r>
    </w:p>
    <w:p w:rsidR="0083293B" w:rsidRPr="00BC7B9C" w:rsidRDefault="0083293B" w:rsidP="0083293B">
      <w:pPr>
        <w:spacing w:after="0"/>
        <w:jc w:val="both"/>
        <w:rPr>
          <w:rFonts w:eastAsia="Times New Roman" w:cs="Arial"/>
          <w:color w:val="000000"/>
          <w:lang w:eastAsia="fi-FI"/>
        </w:rPr>
      </w:pPr>
    </w:p>
    <w:p w:rsidR="006D1CFB" w:rsidRPr="00BC7B9C" w:rsidRDefault="0083293B" w:rsidP="005E0DF0">
      <w:pPr>
        <w:spacing w:after="0"/>
        <w:ind w:left="426"/>
        <w:jc w:val="both"/>
        <w:rPr>
          <w:rFonts w:eastAsia="Times New Roman" w:cs="Arial"/>
          <w:color w:val="000000"/>
          <w:lang w:eastAsia="fi-FI"/>
        </w:rPr>
      </w:pPr>
      <w:r w:rsidRPr="00BC7B9C">
        <w:rPr>
          <w:rFonts w:eastAsia="Times New Roman" w:cs="Arial"/>
          <w:color w:val="000000"/>
          <w:lang w:eastAsia="fi-FI"/>
        </w:rPr>
        <w:t>Saamen kielen ja kirjallisuuden opetuksessa otetaan huomioon eri saamen kielet ja niiden murteet sekä kielen sisält</w:t>
      </w:r>
      <w:r w:rsidR="00C3249E">
        <w:rPr>
          <w:rFonts w:eastAsia="Times New Roman" w:cs="Arial"/>
          <w:color w:val="000000"/>
          <w:lang w:eastAsia="fi-FI"/>
        </w:rPr>
        <w:t xml:space="preserve">ämä </w:t>
      </w:r>
      <w:r w:rsidR="00C3249E" w:rsidRPr="0080135F">
        <w:rPr>
          <w:rFonts w:eastAsia="Times New Roman" w:cs="Arial"/>
          <w:color w:val="000000"/>
          <w:lang w:eastAsia="fi-FI"/>
        </w:rPr>
        <w:t>kulttuurinen tietous. Oppil</w:t>
      </w:r>
      <w:r w:rsidR="00B2733B" w:rsidRPr="0080135F">
        <w:rPr>
          <w:rFonts w:eastAsia="Times New Roman" w:cs="Arial"/>
          <w:color w:val="000000"/>
          <w:lang w:eastAsia="fi-FI"/>
        </w:rPr>
        <w:t>ai</w:t>
      </w:r>
      <w:r w:rsidRPr="0080135F">
        <w:rPr>
          <w:rFonts w:eastAsia="Times New Roman" w:cs="Arial"/>
          <w:color w:val="000000"/>
          <w:lang w:eastAsia="fi-FI"/>
        </w:rPr>
        <w:t>ta ohjataan ymmärtämään kielellisten valintojen merkityksiä ja vaikutuksia ympäristöönsä sekä myönteisen viestintäilmapiirin rakentamisen tärkeyttä osana oman elämänsä hallintaa ja kielellistä tapakasvatusta. Kielellis</w:t>
      </w:r>
      <w:r w:rsidR="00B2733B" w:rsidRPr="0080135F">
        <w:rPr>
          <w:rFonts w:eastAsia="Times New Roman" w:cs="Arial"/>
          <w:color w:val="000000"/>
          <w:lang w:eastAsia="fi-FI"/>
        </w:rPr>
        <w:t>ten taitojen kehittyessä oppilaat</w:t>
      </w:r>
      <w:r w:rsidRPr="0080135F">
        <w:rPr>
          <w:rFonts w:eastAsia="Times New Roman" w:cs="Arial"/>
          <w:color w:val="000000"/>
          <w:lang w:eastAsia="fi-FI"/>
        </w:rPr>
        <w:t xml:space="preserve"> saa</w:t>
      </w:r>
      <w:r w:rsidR="00B2733B" w:rsidRPr="0080135F">
        <w:rPr>
          <w:rFonts w:eastAsia="Times New Roman" w:cs="Arial"/>
          <w:color w:val="000000"/>
          <w:lang w:eastAsia="fi-FI"/>
        </w:rPr>
        <w:t>vat</w:t>
      </w:r>
      <w:r w:rsidRPr="0080135F">
        <w:rPr>
          <w:rFonts w:eastAsia="Times New Roman" w:cs="Arial"/>
          <w:color w:val="000000"/>
          <w:lang w:eastAsia="fi-FI"/>
        </w:rPr>
        <w:t xml:space="preserve"> valmiuksia osallistua ja vaikuttaa yhteisiin asioihin ja päätö</w:t>
      </w:r>
      <w:r w:rsidR="00B2733B" w:rsidRPr="0080135F">
        <w:rPr>
          <w:rFonts w:eastAsia="Times New Roman" w:cs="Arial"/>
          <w:color w:val="000000"/>
          <w:lang w:eastAsia="fi-FI"/>
        </w:rPr>
        <w:t>ksentekoon. Opetus lisää oppilaide</w:t>
      </w:r>
      <w:r w:rsidRPr="0080135F">
        <w:rPr>
          <w:rFonts w:eastAsia="Times New Roman" w:cs="Arial"/>
          <w:color w:val="000000"/>
          <w:lang w:eastAsia="fi-FI"/>
        </w:rPr>
        <w:t xml:space="preserve">n ymmärrystä ja arvostusta oman kieli- ja kulttuuritaustan merkityksestä </w:t>
      </w:r>
      <w:r w:rsidR="00C3249E" w:rsidRPr="0080135F">
        <w:rPr>
          <w:rFonts w:eastAsia="Times New Roman" w:cs="Arial"/>
          <w:color w:val="000000"/>
          <w:lang w:eastAsia="fi-FI"/>
        </w:rPr>
        <w:t>sekä</w:t>
      </w:r>
      <w:r w:rsidRPr="0080135F">
        <w:rPr>
          <w:rFonts w:eastAsia="Times New Roman" w:cs="Arial"/>
          <w:color w:val="000000"/>
          <w:lang w:eastAsia="fi-FI"/>
        </w:rPr>
        <w:t xml:space="preserve"> itselle</w:t>
      </w:r>
      <w:r w:rsidR="00C3249E" w:rsidRPr="0080135F">
        <w:rPr>
          <w:rFonts w:eastAsia="Times New Roman" w:cs="Arial"/>
          <w:color w:val="000000"/>
          <w:lang w:eastAsia="fi-FI"/>
        </w:rPr>
        <w:t>, yhteisölle ja</w:t>
      </w:r>
      <w:r w:rsidRPr="0080135F">
        <w:rPr>
          <w:rFonts w:eastAsia="Times New Roman" w:cs="Arial"/>
          <w:color w:val="000000"/>
          <w:lang w:eastAsia="fi-FI"/>
        </w:rPr>
        <w:t xml:space="preserve"> yhteiskunnalle </w:t>
      </w:r>
      <w:r w:rsidR="00C3249E" w:rsidRPr="0080135F">
        <w:rPr>
          <w:rFonts w:eastAsia="Times New Roman" w:cs="Arial"/>
          <w:color w:val="000000"/>
          <w:lang w:eastAsia="fi-FI"/>
        </w:rPr>
        <w:lastRenderedPageBreak/>
        <w:t>että</w:t>
      </w:r>
      <w:r w:rsidRPr="0080135F">
        <w:rPr>
          <w:rFonts w:eastAsia="Times New Roman" w:cs="Arial"/>
          <w:color w:val="000000"/>
          <w:lang w:eastAsia="fi-FI"/>
        </w:rPr>
        <w:t xml:space="preserve"> muille alkuperäiskansoille</w:t>
      </w:r>
      <w:r w:rsidR="00C3249E" w:rsidRPr="0080135F">
        <w:rPr>
          <w:rFonts w:eastAsia="Times New Roman" w:cs="Arial"/>
          <w:color w:val="000000"/>
          <w:lang w:eastAsia="fi-FI"/>
        </w:rPr>
        <w:t xml:space="preserve">. </w:t>
      </w:r>
      <w:r w:rsidRPr="0080135F">
        <w:rPr>
          <w:rFonts w:eastAsia="Times New Roman" w:cs="Arial"/>
          <w:color w:val="000000"/>
          <w:lang w:eastAsia="fi-FI"/>
        </w:rPr>
        <w:t xml:space="preserve"> </w:t>
      </w:r>
      <w:r w:rsidR="00B2733B" w:rsidRPr="0080135F">
        <w:rPr>
          <w:rFonts w:eastAsia="Times New Roman" w:cs="Arial"/>
          <w:color w:val="000000"/>
          <w:lang w:eastAsia="fi-FI"/>
        </w:rPr>
        <w:t>Oppilaita ohjataan</w:t>
      </w:r>
      <w:r w:rsidRPr="0080135F">
        <w:rPr>
          <w:rFonts w:eastAsia="Times New Roman" w:cs="Arial"/>
          <w:color w:val="000000"/>
          <w:lang w:eastAsia="fi-FI"/>
        </w:rPr>
        <w:t xml:space="preserve"> ymmärtämään ja arvostamaan myös muita kieliä ja kulttuureja.</w:t>
      </w:r>
    </w:p>
    <w:p w:rsidR="0083293B" w:rsidRPr="00D03F40" w:rsidRDefault="0083293B" w:rsidP="00273CBE">
      <w:pPr>
        <w:pStyle w:val="Otsikko4"/>
      </w:pPr>
      <w:bookmarkStart w:id="96" w:name="_Toc486575853"/>
      <w:r w:rsidRPr="00D03F40">
        <w:t>9.2. Romanit</w:t>
      </w:r>
      <w:bookmarkEnd w:id="96"/>
    </w:p>
    <w:p w:rsidR="0083293B" w:rsidRPr="00931F21" w:rsidRDefault="0083293B" w:rsidP="008B7FE6">
      <w:pPr>
        <w:tabs>
          <w:tab w:val="left" w:pos="426"/>
        </w:tabs>
        <w:spacing w:before="100" w:beforeAutospacing="1" w:after="100" w:afterAutospacing="1"/>
        <w:ind w:left="426"/>
        <w:jc w:val="both"/>
        <w:rPr>
          <w:lang w:eastAsia="fi-FI"/>
        </w:rPr>
      </w:pPr>
      <w:r w:rsidRPr="00BC7B9C">
        <w:rPr>
          <w:lang w:eastAsia="fi-FI"/>
        </w:rPr>
        <w:t xml:space="preserve">Romanien </w:t>
      </w:r>
      <w:r w:rsidR="00502E1E">
        <w:rPr>
          <w:lang w:eastAsia="fi-FI"/>
        </w:rPr>
        <w:t>opetuksessa</w:t>
      </w:r>
      <w:r w:rsidRPr="00BC7B9C">
        <w:rPr>
          <w:lang w:eastAsia="fi-FI"/>
        </w:rPr>
        <w:t xml:space="preserve"> erityisenä </w:t>
      </w:r>
      <w:r w:rsidR="00B2733B">
        <w:rPr>
          <w:lang w:eastAsia="fi-FI"/>
        </w:rPr>
        <w:t xml:space="preserve">tavoitteena on vahvistaa </w:t>
      </w:r>
      <w:r w:rsidR="00B2733B" w:rsidRPr="0080135F">
        <w:rPr>
          <w:lang w:eastAsia="fi-FI"/>
        </w:rPr>
        <w:t xml:space="preserve">oppilaiden identiteetin </w:t>
      </w:r>
      <w:r w:rsidRPr="0080135F">
        <w:rPr>
          <w:lang w:eastAsia="fi-FI"/>
        </w:rPr>
        <w:t xml:space="preserve">kehitystä ja tietoisuutta omasta historiasta ja kulttuurista. Opetuksessa </w:t>
      </w:r>
      <w:r w:rsidR="00B2733B" w:rsidRPr="0080135F">
        <w:rPr>
          <w:lang w:eastAsia="fi-FI"/>
        </w:rPr>
        <w:t>otetaan huomioon</w:t>
      </w:r>
      <w:r w:rsidRPr="0080135F">
        <w:rPr>
          <w:lang w:eastAsia="fi-FI"/>
        </w:rPr>
        <w:t xml:space="preserve"> Suomen romanien asema etnisenä ja kulttuurisena vähemmistönä. Opetus vahvistaa romanien kieli- ja kulttuuriperinnön</w:t>
      </w:r>
      <w:r w:rsidRPr="00BC7B9C">
        <w:rPr>
          <w:lang w:eastAsia="fi-FI"/>
        </w:rPr>
        <w:t xml:space="preserve"> säilymistä yhteistyössä </w:t>
      </w:r>
      <w:r w:rsidRPr="00931F21">
        <w:rPr>
          <w:lang w:eastAsia="fi-FI"/>
        </w:rPr>
        <w:t xml:space="preserve">kotien kanssa. </w:t>
      </w:r>
    </w:p>
    <w:p w:rsidR="006D1CFB" w:rsidRPr="00BC7B9C" w:rsidRDefault="0083293B" w:rsidP="008B7FE6">
      <w:pPr>
        <w:spacing w:before="100" w:beforeAutospacing="1" w:after="100" w:afterAutospacing="1"/>
        <w:ind w:left="426"/>
        <w:jc w:val="both"/>
      </w:pPr>
      <w:r w:rsidRPr="00931F21">
        <w:t xml:space="preserve">Oppilaille pyritään tarjoamaan romanikielen </w:t>
      </w:r>
      <w:r w:rsidRPr="002E6050">
        <w:t>opetusta</w:t>
      </w:r>
      <w:r w:rsidR="001302F5" w:rsidRPr="002E6050">
        <w:t xml:space="preserve">. </w:t>
      </w:r>
      <w:r w:rsidRPr="002E6050">
        <w:t xml:space="preserve"> </w:t>
      </w:r>
      <w:r w:rsidR="001302F5" w:rsidRPr="002E6050">
        <w:t>M</w:t>
      </w:r>
      <w:r w:rsidRPr="002E6050">
        <w:t xml:space="preserve">ahdollisuuksien mukaan </w:t>
      </w:r>
      <w:r w:rsidR="001302F5" w:rsidRPr="002E6050">
        <w:t xml:space="preserve">heille tarjotaan myös </w:t>
      </w:r>
      <w:r w:rsidRPr="002E6050">
        <w:t>romanikielistä opetusta. Opetuksessa otetaan huomioon</w:t>
      </w:r>
      <w:r w:rsidRPr="00931F21">
        <w:t xml:space="preserve"> oppilaiden ikä ja romanikielen taito ja hyödynnetään romanikielistä yhteisöä ja mediaa.</w:t>
      </w:r>
    </w:p>
    <w:p w:rsidR="0083293B" w:rsidRPr="00D03F40" w:rsidRDefault="0083293B" w:rsidP="00273CBE">
      <w:pPr>
        <w:pStyle w:val="Otsikko4"/>
      </w:pPr>
      <w:bookmarkStart w:id="97" w:name="_Toc486575854"/>
      <w:r w:rsidRPr="00D03F40">
        <w:t>9.3. Viittomakieliset</w:t>
      </w:r>
      <w:bookmarkEnd w:id="97"/>
    </w:p>
    <w:p w:rsidR="0083293B" w:rsidRPr="00BC7B9C" w:rsidRDefault="007F7F7C" w:rsidP="008B7FE6">
      <w:pPr>
        <w:tabs>
          <w:tab w:val="left" w:pos="426"/>
        </w:tabs>
        <w:spacing w:before="240" w:after="120"/>
        <w:ind w:left="426"/>
        <w:jc w:val="both"/>
        <w:rPr>
          <w:lang w:eastAsia="fi-FI"/>
        </w:rPr>
      </w:pPr>
      <w:r w:rsidRPr="0080135F">
        <w:t>V</w:t>
      </w:r>
      <w:r w:rsidR="0083293B" w:rsidRPr="0080135F">
        <w:t>iittomakielisten</w:t>
      </w:r>
      <w:r w:rsidR="00502E1E">
        <w:t xml:space="preserve"> opetuksessa</w:t>
      </w:r>
      <w:r w:rsidR="0083293B" w:rsidRPr="00BC7B9C">
        <w:t xml:space="preserve"> erityisenä tavoitteena on vahvistaa oppilaiden viittomakielistä </w:t>
      </w:r>
      <w:r w:rsidR="0083293B" w:rsidRPr="0080135F">
        <w:rPr>
          <w:lang w:eastAsia="fi-FI"/>
        </w:rPr>
        <w:t xml:space="preserve">identiteettiä ja tietoisuutta omasta kulttuuristaan ja viittomakielisestä yhteisöstä. Opetuksessa hyödynnetään viittomakielistä yhteisöä ja mediaa. </w:t>
      </w:r>
      <w:r w:rsidR="005064A7" w:rsidRPr="0080135F">
        <w:rPr>
          <w:lang w:eastAsia="fi-FI"/>
        </w:rPr>
        <w:t>Viittomakieltä käyttävät oppilaat voivat olla kuuroja, huonokuuloisia tai kuulevia.</w:t>
      </w:r>
    </w:p>
    <w:p w:rsidR="0083293B" w:rsidRPr="00BC7B9C" w:rsidRDefault="0083293B" w:rsidP="007F7F7C">
      <w:pPr>
        <w:tabs>
          <w:tab w:val="left" w:pos="426"/>
        </w:tabs>
        <w:spacing w:before="240" w:after="120"/>
        <w:ind w:left="426"/>
        <w:jc w:val="both"/>
      </w:pPr>
      <w:r w:rsidRPr="00BC7B9C">
        <w:t>Perusopetuslain mukaan kuulovammaisille tulee tarvittaessa antaa opetusta myös viittomakielellä</w:t>
      </w:r>
      <w:r w:rsidRPr="00BC7B9C">
        <w:rPr>
          <w:rStyle w:val="Alaviitteenviite"/>
        </w:rPr>
        <w:footnoteReference w:id="162"/>
      </w:r>
      <w:r w:rsidRPr="00BC7B9C">
        <w:t xml:space="preserve">. </w:t>
      </w:r>
      <w:r w:rsidR="005064A7" w:rsidRPr="0080135F">
        <w:t>Lain</w:t>
      </w:r>
      <w:r w:rsidRPr="0080135F">
        <w:t xml:space="preserve"> perusteluiden mukaan ainakin</w:t>
      </w:r>
      <w:r w:rsidRPr="00BC7B9C">
        <w:t xml:space="preserve"> viittomakieltä ensimmäisenä kielenä oppineille kuuroille opetus tulee antaa viittomakielellä</w:t>
      </w:r>
      <w:r w:rsidRPr="00BC7B9C">
        <w:rPr>
          <w:rStyle w:val="Alaviitteenviite"/>
        </w:rPr>
        <w:footnoteReference w:id="163"/>
      </w:r>
      <w:r w:rsidRPr="00BC7B9C">
        <w:t>. Viittomakielinen</w:t>
      </w:r>
      <w:r w:rsidRPr="00BC7B9C">
        <w:rPr>
          <w:b/>
        </w:rPr>
        <w:t xml:space="preserve"> </w:t>
      </w:r>
      <w:r w:rsidRPr="00BC7B9C">
        <w:t>perusopetus voidaan toteuttaa joko viittomakielisessä ryhmässä tai ryhmässä, joka koostuu viittomakielisistä ja puhuttua kieltä käyttävistä oppilaista. Viittomakielisen perusopetuksen tavoitteena on vahvistaa oppilaiden viittomakielen taitoa ja lisätä valmiuksia toimia erilaisissa ympäristöissä.</w:t>
      </w:r>
    </w:p>
    <w:p w:rsidR="0083293B" w:rsidRDefault="0083293B" w:rsidP="008B7FE6">
      <w:pPr>
        <w:spacing w:before="240" w:after="120"/>
        <w:ind w:left="426"/>
        <w:jc w:val="both"/>
        <w:rPr>
          <w:rFonts w:eastAsia="Times New Roman" w:cs="Arial"/>
          <w:color w:val="000000"/>
          <w:lang w:eastAsia="fi-FI"/>
        </w:rPr>
      </w:pPr>
      <w:r w:rsidRPr="00BC7B9C">
        <w:rPr>
          <w:rFonts w:eastAsia="Times New Roman" w:cs="Arial"/>
          <w:color w:val="000000"/>
          <w:lang w:eastAsia="fi-FI"/>
        </w:rPr>
        <w:t xml:space="preserve">Viittomakielen ja kirjallisuuden opetuksessa oppilaat vahvistavat valmiuksiaan vuorovaikutukseen viittomakielellä osana oman elämänsä hallintaa. Vuorovaikutustaitojen kehittyessä he saavat valmiuksia osallistua ja vaikuttaa yhteisiin asioihin ja päätöksentekoon. </w:t>
      </w:r>
      <w:r w:rsidRPr="00BC7B9C">
        <w:t xml:space="preserve">Viittomakielisille kuuleville annetaan viittomakielen opetusta mahdollisuuksien mukaan. </w:t>
      </w:r>
      <w:r w:rsidRPr="00BC7B9C">
        <w:rPr>
          <w:rFonts w:eastAsia="Times New Roman" w:cs="Arial"/>
          <w:color w:val="000000"/>
          <w:lang w:eastAsia="fi-FI"/>
        </w:rPr>
        <w:t>Opetus lisää oppilaiden ymmärrystä viittomakielisen kommunikaation merkityksestä itselle ja viittomakieliselle yhteisölle.</w:t>
      </w:r>
    </w:p>
    <w:p w:rsidR="0083293B" w:rsidRPr="00D03F40" w:rsidRDefault="0083293B" w:rsidP="00273CBE">
      <w:pPr>
        <w:pStyle w:val="Otsikko4"/>
      </w:pPr>
      <w:bookmarkStart w:id="98" w:name="_Toc486575855"/>
      <w:r w:rsidRPr="00D03F40">
        <w:t>9.4. Muut</w:t>
      </w:r>
      <w:r w:rsidR="00931F21" w:rsidRPr="00D03F40">
        <w:t xml:space="preserve"> </w:t>
      </w:r>
      <w:r w:rsidRPr="00D03F40">
        <w:t>monikieliset oppilaat</w:t>
      </w:r>
      <w:bookmarkEnd w:id="98"/>
    </w:p>
    <w:p w:rsidR="0083293B" w:rsidRPr="00BC7B9C" w:rsidRDefault="00012A07" w:rsidP="008B7FE6">
      <w:pPr>
        <w:tabs>
          <w:tab w:val="left" w:pos="426"/>
        </w:tabs>
        <w:ind w:left="426"/>
        <w:jc w:val="both"/>
      </w:pPr>
      <w:r>
        <w:rPr>
          <w:lang w:eastAsia="fi-FI"/>
        </w:rPr>
        <w:br/>
      </w:r>
      <w:r w:rsidR="0083293B" w:rsidRPr="00931F21">
        <w:t>Muiden monikielisten</w:t>
      </w:r>
      <w:r w:rsidR="0083293B" w:rsidRPr="00BC7B9C">
        <w:t xml:space="preserve"> oppilaiden</w:t>
      </w:r>
      <w:r w:rsidR="0083293B" w:rsidRPr="00BC7B9C">
        <w:rPr>
          <w:b/>
        </w:rPr>
        <w:t xml:space="preserve"> </w:t>
      </w:r>
      <w:r w:rsidR="00502E1E">
        <w:t>opetuksessa</w:t>
      </w:r>
      <w:r w:rsidR="0083293B" w:rsidRPr="00BC7B9C">
        <w:t xml:space="preserve"> erityisenä tavoitteena on tukea oppilaiden monikielisyyttä sekä identiteetin ja itsetunnon kehittymistä. Siten oppilaat saavat valmiudet tasapainoiseen ja aktiiviseen yhteiskunnan jäsenyyteen. Opetuksessa otetaan huomioon oppilaiden taustat ja lähtökohdat kuten äidinkieli ja kulttuuri sekä maassaoloaika. </w:t>
      </w:r>
    </w:p>
    <w:p w:rsidR="0083293B" w:rsidRPr="00931F21" w:rsidRDefault="0083293B" w:rsidP="008B7FE6">
      <w:pPr>
        <w:ind w:left="426"/>
        <w:jc w:val="both"/>
        <w:rPr>
          <w:lang w:eastAsia="fi-FI"/>
        </w:rPr>
      </w:pPr>
      <w:r w:rsidRPr="00BC7B9C">
        <w:rPr>
          <w:lang w:eastAsia="fi-FI"/>
        </w:rPr>
        <w:t>Monikielisiä o</w:t>
      </w:r>
      <w:r w:rsidRPr="00931F21">
        <w:rPr>
          <w:lang w:eastAsia="fi-FI"/>
        </w:rPr>
        <w:t xml:space="preserve">ppilaita </w:t>
      </w:r>
      <w:r w:rsidRPr="00931F21">
        <w:t xml:space="preserve">rohkaistaan käyttämään </w:t>
      </w:r>
      <w:r w:rsidR="002D3984" w:rsidRPr="00D363BD">
        <w:t>osaamiaan kieliä</w:t>
      </w:r>
      <w:r w:rsidRPr="00931F21">
        <w:t xml:space="preserve"> monipuolisesti eri oppiaineiden tunneilla ja muussa koulun toiminnassa. Näin oman äidinkielen oppiminen ja käyttö tukevat eri oppiainei</w:t>
      </w:r>
      <w:r w:rsidRPr="00931F21">
        <w:lastRenderedPageBreak/>
        <w:t>den sisällön omaksumista ja oppilas oppii viestimään koulun oppiainesisällöistä myös omalla äidinkielellään.</w:t>
      </w:r>
      <w:r w:rsidRPr="00931F21">
        <w:rPr>
          <w:lang w:eastAsia="fi-FI"/>
        </w:rPr>
        <w:t xml:space="preserve"> </w:t>
      </w:r>
      <w:r w:rsidRPr="00931F21">
        <w:t>Suomen perustuslain mukaan jokaisella Suomessa asuvalla on oikeus ylläpitää ja kehittää omaa kieltään ja kulttuuriaan.</w:t>
      </w:r>
      <w:r w:rsidRPr="00931F21">
        <w:rPr>
          <w:lang w:eastAsia="fi-FI"/>
        </w:rPr>
        <w:t xml:space="preserve"> Oppilaille pyritään tarjoamaan oppilaan oman äidinkielen opetusta.</w:t>
      </w:r>
      <w:r w:rsidRPr="00931F21">
        <w:rPr>
          <w:strike/>
          <w:lang w:eastAsia="fi-FI"/>
        </w:rPr>
        <w:t xml:space="preserve"> </w:t>
      </w:r>
    </w:p>
    <w:p w:rsidR="0083293B" w:rsidRPr="00931F21" w:rsidRDefault="0083293B" w:rsidP="008B7FE6">
      <w:pPr>
        <w:ind w:left="426"/>
        <w:jc w:val="both"/>
        <w:rPr>
          <w:lang w:eastAsia="fi-FI"/>
        </w:rPr>
      </w:pPr>
      <w:r w:rsidRPr="00931F21">
        <w:t>Valtioneuvoston asetuksen mukaan koulun opetuskielen mukaan määräytyvän äidinkielen ja kirjallisuuden sijasta maahanmuuttajille voidaan opettaa joko kokonaan tai osittain suomen tai ruotsin kieltä erityisen maahanmuuttajille tarkoitetun oppimäärän mukaisesti</w:t>
      </w:r>
      <w:r w:rsidRPr="00931F21">
        <w:rPr>
          <w:rStyle w:val="Alaviitteenviite"/>
        </w:rPr>
        <w:footnoteReference w:id="164"/>
      </w:r>
      <w:r w:rsidRPr="00931F21">
        <w:t>. Oppilas opiskelee suomi tai ruotsi toisena kielenä ja kirjallisuus -oppimäärän mukaan</w:t>
      </w:r>
      <w:r w:rsidRPr="00931F21">
        <w:rPr>
          <w:lang w:eastAsia="fi-FI"/>
        </w:rPr>
        <w:t xml:space="preserve">, jos oppilaan suomen kielen peruskielitaidossa on puutteita yhdellä tai usealla kielitaidon osa-alueella, jolloin hänen osaamisensa ei ole riittävää yhdenvertaiseen kouluyhteisön jäsenenä toimimiseen päivittäisessä vuorovaikutuksessa ja koulutyöskentelyssä tai oppilaan suomen kielen taito on muutoin riittämätön suomen kieli ja kirjallisuus -oppimäärän </w:t>
      </w:r>
      <w:r w:rsidRPr="00D363BD">
        <w:rPr>
          <w:lang w:eastAsia="fi-FI"/>
        </w:rPr>
        <w:t>opiskeluun (</w:t>
      </w:r>
      <w:r w:rsidRPr="00D363BD">
        <w:rPr>
          <w:sz w:val="20"/>
          <w:szCs w:val="20"/>
          <w:lang w:eastAsia="fi-FI"/>
        </w:rPr>
        <w:t>k</w:t>
      </w:r>
      <w:r w:rsidR="00AE22FE" w:rsidRPr="00D363BD">
        <w:rPr>
          <w:sz w:val="20"/>
          <w:szCs w:val="20"/>
          <w:lang w:eastAsia="fi-FI"/>
        </w:rPr>
        <w:t>atso</w:t>
      </w:r>
      <w:r w:rsidRPr="00D363BD">
        <w:rPr>
          <w:sz w:val="20"/>
          <w:szCs w:val="20"/>
          <w:lang w:eastAsia="fi-FI"/>
        </w:rPr>
        <w:t xml:space="preserve"> </w:t>
      </w:r>
      <w:r w:rsidR="00AE22FE" w:rsidRPr="00D363BD">
        <w:rPr>
          <w:sz w:val="20"/>
          <w:szCs w:val="20"/>
          <w:lang w:eastAsia="fi-FI"/>
        </w:rPr>
        <w:t>myös S</w:t>
      </w:r>
      <w:r w:rsidRPr="00D363BD">
        <w:rPr>
          <w:sz w:val="20"/>
          <w:szCs w:val="20"/>
          <w:lang w:eastAsia="fi-FI"/>
        </w:rPr>
        <w:t>uomi toisena kielenä ja kirjallisuus).</w:t>
      </w:r>
    </w:p>
    <w:p w:rsidR="0083293B" w:rsidRPr="00BC7B9C" w:rsidRDefault="0083293B" w:rsidP="008B7FE6">
      <w:pPr>
        <w:spacing w:after="0"/>
        <w:ind w:left="426"/>
        <w:jc w:val="both"/>
        <w:rPr>
          <w:lang w:eastAsia="fi-FI"/>
        </w:rPr>
      </w:pPr>
      <w:r w:rsidRPr="00931F21">
        <w:rPr>
          <w:lang w:eastAsia="fi-FI"/>
        </w:rPr>
        <w:t>Oppilaan oman äidinkielen ja suomen tai ruotsin kielen opetuksen ohella oppilaille annetaan tarvittaessa tukea myös muilla oppimisen osa-alueilla tasavertaisten oppimisvalmiuksien saavuttamiseksi. Maahanmuuttajaoppilaalle voidaan laatia oppimissuunnitelma, joka voi olla osa oppilaan kotoutumissuunnitelmaa.</w:t>
      </w:r>
      <w:r w:rsidRPr="00BC7B9C">
        <w:rPr>
          <w:lang w:eastAsia="fi-FI"/>
        </w:rPr>
        <w:t xml:space="preserve">  </w:t>
      </w:r>
    </w:p>
    <w:p w:rsidR="0083293B" w:rsidRPr="00BC7B9C" w:rsidRDefault="0083293B" w:rsidP="0083293B">
      <w:pPr>
        <w:spacing w:after="0"/>
        <w:jc w:val="both"/>
        <w:rPr>
          <w:b/>
          <w:lang w:eastAsia="fi-FI"/>
        </w:rPr>
      </w:pPr>
    </w:p>
    <w:p w:rsidR="0018461C" w:rsidRDefault="00CB0468" w:rsidP="00273CBE">
      <w:pPr>
        <w:pStyle w:val="Otsikko3"/>
      </w:pPr>
      <w:bookmarkStart w:id="99" w:name="_Toc486575856"/>
      <w:r w:rsidRPr="00273CBE">
        <w:t xml:space="preserve">9.5 </w:t>
      </w:r>
      <w:r w:rsidR="0018461C">
        <w:t>Paikallisesti päätettävät asiat</w:t>
      </w:r>
      <w:bookmarkEnd w:id="99"/>
    </w:p>
    <w:p w:rsidR="0018461C" w:rsidRDefault="0018461C" w:rsidP="0018461C">
      <w:pPr>
        <w:spacing w:after="0"/>
        <w:ind w:left="426"/>
        <w:jc w:val="both"/>
        <w:rPr>
          <w:i/>
          <w:lang w:eastAsia="fi-FI"/>
        </w:rPr>
      </w:pPr>
    </w:p>
    <w:p w:rsidR="0018461C" w:rsidRPr="002946CD" w:rsidRDefault="0018461C" w:rsidP="0018461C">
      <w:pPr>
        <w:spacing w:after="0"/>
        <w:ind w:left="426"/>
        <w:jc w:val="both"/>
        <w:rPr>
          <w:i/>
          <w:lang w:eastAsia="fi-FI"/>
        </w:rPr>
      </w:pPr>
      <w:r w:rsidRPr="002946CD">
        <w:rPr>
          <w:i/>
          <w:lang w:eastAsia="fi-FI"/>
        </w:rPr>
        <w:t>Opetussuunnitelman laadinnassa otetaan huomioon paikalliset, kieleen ja kulttuuriin liittyvät erityiskysymykset ja ratkaistaan, miten opetus järjestetään.  Opetussuunnitelman laadinnassa tehdään yhteistyötä oppilaiden, huoltajien sekä kyseisten kieli- ja kulttuuriyhteisöjen kanssa.</w:t>
      </w:r>
    </w:p>
    <w:p w:rsidR="0018461C" w:rsidRPr="002946CD" w:rsidRDefault="0018461C" w:rsidP="0018461C">
      <w:pPr>
        <w:spacing w:after="0"/>
        <w:ind w:firstLine="360"/>
        <w:jc w:val="both"/>
        <w:rPr>
          <w:rFonts w:cs="Arial"/>
          <w:i/>
          <w:iCs/>
        </w:rPr>
      </w:pPr>
    </w:p>
    <w:p w:rsidR="0018461C" w:rsidRPr="002946CD" w:rsidRDefault="0018461C" w:rsidP="0018461C">
      <w:pPr>
        <w:spacing w:after="0"/>
        <w:ind w:firstLine="360"/>
        <w:jc w:val="both"/>
        <w:rPr>
          <w:rFonts w:cs="Arial"/>
          <w:i/>
          <w:iCs/>
        </w:rPr>
      </w:pPr>
      <w:r w:rsidRPr="002946CD">
        <w:rPr>
          <w:rFonts w:cs="Arial"/>
          <w:i/>
          <w:iCs/>
        </w:rPr>
        <w:t>Opetuksen järjestäjä päättää ja kuvaa opetussuunnitelmassa</w:t>
      </w:r>
    </w:p>
    <w:p w:rsidR="0018461C" w:rsidRDefault="0018461C" w:rsidP="0018461C">
      <w:pPr>
        <w:pStyle w:val="Luettelokappale"/>
        <w:numPr>
          <w:ilvl w:val="1"/>
          <w:numId w:val="4"/>
        </w:numPr>
        <w:spacing w:after="0"/>
        <w:jc w:val="both"/>
        <w:rPr>
          <w:rFonts w:cs="Arial"/>
          <w:i/>
          <w:iCs/>
        </w:rPr>
      </w:pPr>
      <w:r w:rsidRPr="002946CD">
        <w:rPr>
          <w:rFonts w:cs="Arial"/>
          <w:i/>
          <w:iCs/>
        </w:rPr>
        <w:t>miten oppilaiden kieli, kielelliset valmiudet ja kulttuuri otetaan huomioon opetuksen järjestämisessä ja koulutyössä ja miten opetus käytännössä järjestetään</w:t>
      </w:r>
    </w:p>
    <w:p w:rsidR="0018461C" w:rsidRPr="00D34212" w:rsidRDefault="0018461C" w:rsidP="0018461C">
      <w:pPr>
        <w:pStyle w:val="Luettelokappale"/>
        <w:numPr>
          <w:ilvl w:val="1"/>
          <w:numId w:val="4"/>
        </w:numPr>
        <w:spacing w:after="0"/>
        <w:jc w:val="both"/>
        <w:rPr>
          <w:rFonts w:cs="Arial"/>
          <w:i/>
          <w:iCs/>
        </w:rPr>
      </w:pPr>
      <w:r w:rsidRPr="00D34212">
        <w:rPr>
          <w:rFonts w:cs="Arial"/>
          <w:i/>
          <w:iCs/>
        </w:rPr>
        <w:t xml:space="preserve">minkälaisin toimenpitein oppilaiden kieli- ja kulttuuri-identiteetin kehittymistä tuetaan </w:t>
      </w:r>
    </w:p>
    <w:p w:rsidR="0018461C" w:rsidRDefault="0018461C" w:rsidP="0018461C">
      <w:pPr>
        <w:pStyle w:val="Luettelokappale"/>
        <w:numPr>
          <w:ilvl w:val="1"/>
          <w:numId w:val="4"/>
        </w:numPr>
        <w:jc w:val="both"/>
        <w:rPr>
          <w:i/>
        </w:rPr>
      </w:pPr>
      <w:r w:rsidRPr="002946CD">
        <w:rPr>
          <w:i/>
        </w:rPr>
        <w:t>käytetäänkö oppimissuunnitelmaa oppilaan opiskelun tukena sekä mikä on oppimissuunnitelman rakenne ja keskeinen sisältö.</w:t>
      </w:r>
    </w:p>
    <w:p w:rsidR="0018461C" w:rsidRPr="0018461C" w:rsidRDefault="0018461C" w:rsidP="0018461C">
      <w:pPr>
        <w:pStyle w:val="Luettelokappale"/>
        <w:ind w:left="1440"/>
        <w:jc w:val="both"/>
        <w:rPr>
          <w:i/>
        </w:rPr>
      </w:pPr>
    </w:p>
    <w:p w:rsidR="0083293B" w:rsidRPr="00B44EDB" w:rsidRDefault="0018461C" w:rsidP="00273CBE">
      <w:pPr>
        <w:pStyle w:val="Otsikko3"/>
        <w:rPr>
          <w:sz w:val="24"/>
          <w:szCs w:val="24"/>
        </w:rPr>
      </w:pPr>
      <w:bookmarkStart w:id="100" w:name="_Toc486575857"/>
      <w:r w:rsidRPr="00B44EDB">
        <w:rPr>
          <w:sz w:val="24"/>
          <w:szCs w:val="24"/>
        </w:rPr>
        <w:t xml:space="preserve">9.6. </w:t>
      </w:r>
      <w:r w:rsidR="00D34212" w:rsidRPr="00B44EDB">
        <w:rPr>
          <w:rFonts w:eastAsia="Times New Roman"/>
          <w:sz w:val="24"/>
          <w:szCs w:val="24"/>
          <w:lang w:eastAsia="fi-FI"/>
        </w:rPr>
        <w:t xml:space="preserve">OULUN </w:t>
      </w:r>
      <w:r w:rsidR="00B44EDB" w:rsidRPr="00B44EDB">
        <w:rPr>
          <w:rFonts w:eastAsia="Times New Roman"/>
          <w:sz w:val="24"/>
          <w:szCs w:val="24"/>
          <w:lang w:eastAsia="fi-FI"/>
        </w:rPr>
        <w:t xml:space="preserve">KRISTILLISESSÄ KOULUSSA </w:t>
      </w:r>
      <w:r w:rsidR="00D34212" w:rsidRPr="00B44EDB">
        <w:rPr>
          <w:rFonts w:eastAsia="Times New Roman"/>
          <w:sz w:val="24"/>
          <w:szCs w:val="24"/>
          <w:lang w:eastAsia="fi-FI"/>
        </w:rPr>
        <w:t>PAIKALLISESTI PÄÄTETYT ASIAT</w:t>
      </w:r>
      <w:bookmarkEnd w:id="100"/>
    </w:p>
    <w:p w:rsidR="0083293B" w:rsidRDefault="0083293B" w:rsidP="0083293B">
      <w:pPr>
        <w:spacing w:after="0"/>
        <w:jc w:val="both"/>
        <w:rPr>
          <w:rFonts w:cs="Arial"/>
          <w:b/>
          <w:iCs/>
        </w:rPr>
      </w:pPr>
    </w:p>
    <w:p w:rsidR="002946CD" w:rsidRPr="00BE3F71" w:rsidRDefault="002946CD" w:rsidP="00D34212">
      <w:pPr>
        <w:ind w:left="425"/>
        <w:jc w:val="both"/>
        <w:rPr>
          <w:color w:val="365F91" w:themeColor="accent1" w:themeShade="BF"/>
        </w:rPr>
      </w:pPr>
      <w:r w:rsidRPr="00BE3F71">
        <w:rPr>
          <w:color w:val="365F91" w:themeColor="accent1" w:themeShade="BF"/>
        </w:rPr>
        <w:t xml:space="preserve">Oulun kristillinen kasvatus ry:lle myönnetty perusopetuksen järjestämislupa kattaa opetuksen suomen kielellä. Kotitaustaltaan muun kielisten oppilaiden opiskelua tuetaan, jotta taataan oppilaan tasapainoinen kehitys ja oppiminen. </w:t>
      </w:r>
    </w:p>
    <w:p w:rsidR="002946CD" w:rsidRDefault="002946CD" w:rsidP="00D34212">
      <w:pPr>
        <w:ind w:left="425"/>
        <w:jc w:val="both"/>
        <w:rPr>
          <w:color w:val="365F91" w:themeColor="accent1" w:themeShade="BF"/>
        </w:rPr>
      </w:pPr>
      <w:r w:rsidRPr="00BE3F71">
        <w:rPr>
          <w:color w:val="365F91" w:themeColor="accent1" w:themeShade="BF"/>
        </w:rPr>
        <w:t xml:space="preserve">Oulun kristillisen koulun opetussuunnitelmaa laadittaessa on huomioitu Oulun kaupungin opetussuunnitelman paikalliset kieleen ja kulttuuriin liittyvät erityiskysymykset opetuksen järjestämisessä. </w:t>
      </w:r>
    </w:p>
    <w:p w:rsidR="0018461C" w:rsidRDefault="0018461C" w:rsidP="00D34212">
      <w:pPr>
        <w:ind w:left="425"/>
        <w:jc w:val="both"/>
        <w:rPr>
          <w:color w:val="365F91" w:themeColor="accent1" w:themeShade="BF"/>
        </w:rPr>
      </w:pPr>
    </w:p>
    <w:p w:rsidR="0018461C" w:rsidRPr="00BE3F71" w:rsidRDefault="0018461C" w:rsidP="00D34212">
      <w:pPr>
        <w:ind w:left="425"/>
        <w:jc w:val="both"/>
        <w:rPr>
          <w:color w:val="365F91" w:themeColor="accent1" w:themeShade="BF"/>
        </w:rPr>
      </w:pPr>
    </w:p>
    <w:p w:rsidR="002946CD" w:rsidRPr="00BE3F71" w:rsidRDefault="0018461C" w:rsidP="002946CD">
      <w:pPr>
        <w:jc w:val="both"/>
        <w:rPr>
          <w:b/>
          <w:color w:val="365F91" w:themeColor="accent1" w:themeShade="BF"/>
        </w:rPr>
      </w:pPr>
      <w:r>
        <w:rPr>
          <w:b/>
          <w:color w:val="365F91" w:themeColor="accent1" w:themeShade="BF"/>
        </w:rPr>
        <w:lastRenderedPageBreak/>
        <w:t>9.6</w:t>
      </w:r>
      <w:r w:rsidR="002946CD" w:rsidRPr="00BE3F71">
        <w:rPr>
          <w:b/>
          <w:color w:val="365F91" w:themeColor="accent1" w:themeShade="BF"/>
        </w:rPr>
        <w:t xml:space="preserve">.1 Eri kieliryhmien opetus </w:t>
      </w:r>
    </w:p>
    <w:p w:rsidR="002946CD" w:rsidRPr="00BE3F71" w:rsidRDefault="0018461C" w:rsidP="00D34212">
      <w:pPr>
        <w:ind w:left="425"/>
        <w:jc w:val="both"/>
        <w:rPr>
          <w:b/>
          <w:color w:val="365F91" w:themeColor="accent1" w:themeShade="BF"/>
        </w:rPr>
      </w:pPr>
      <w:r>
        <w:rPr>
          <w:b/>
          <w:color w:val="365F91" w:themeColor="accent1" w:themeShade="BF"/>
        </w:rPr>
        <w:t>9.6</w:t>
      </w:r>
      <w:r w:rsidR="002946CD" w:rsidRPr="00BE3F71">
        <w:rPr>
          <w:b/>
          <w:color w:val="365F91" w:themeColor="accent1" w:themeShade="BF"/>
        </w:rPr>
        <w:t xml:space="preserve">.1.1 Saamelaiset ja saamenkieliset </w:t>
      </w:r>
    </w:p>
    <w:p w:rsidR="002946CD" w:rsidRPr="00BE3F71" w:rsidRDefault="002946CD" w:rsidP="00D34212">
      <w:pPr>
        <w:ind w:left="425"/>
        <w:jc w:val="both"/>
        <w:rPr>
          <w:color w:val="365F91" w:themeColor="accent1" w:themeShade="BF"/>
        </w:rPr>
      </w:pPr>
      <w:r w:rsidRPr="00BE3F71">
        <w:rPr>
          <w:color w:val="365F91" w:themeColor="accent1" w:themeShade="BF"/>
        </w:rPr>
        <w:t>Oulun kristillinen koulu tukee erilaisin käytännön järjestelyin saamenkielisen oppilaan mahdollisuutta osallistua pohjoissaamen kielen ja saa</w:t>
      </w:r>
      <w:r w:rsidR="00D80108">
        <w:rPr>
          <w:color w:val="365F91" w:themeColor="accent1" w:themeShade="BF"/>
        </w:rPr>
        <w:t>melaisen kulttuurin</w:t>
      </w:r>
      <w:r w:rsidRPr="00BE3F71">
        <w:rPr>
          <w:color w:val="365F91" w:themeColor="accent1" w:themeShade="BF"/>
        </w:rPr>
        <w:t xml:space="preserve"> opetukseen Oulun kaupungin opetustoimen ryhmissä. Oulun kaupungin opetusryhmien muodostamisessa otetaan huomioon oppilaan ikä ja kielen taitotaso (saame toisena kielenä -taso/saame vieraana kielenä –taso). </w:t>
      </w:r>
    </w:p>
    <w:p w:rsidR="002946CD" w:rsidRPr="00BE3F71" w:rsidRDefault="002946CD" w:rsidP="00D34212">
      <w:pPr>
        <w:ind w:left="425"/>
        <w:jc w:val="both"/>
        <w:rPr>
          <w:color w:val="365F91" w:themeColor="accent1" w:themeShade="BF"/>
        </w:rPr>
      </w:pPr>
      <w:r w:rsidRPr="00BE3F71">
        <w:rPr>
          <w:color w:val="365F91" w:themeColor="accent1" w:themeShade="BF"/>
        </w:rPr>
        <w:t xml:space="preserve">Saamen kielen ja saamelaisen kulttuurin opetus on vuosiluokkiin sitomatonta opetusta. Opetuksessa noudatetaan saamen kielen ja saamelaisen kulttuurin oululaista opetussuunnitelmaa. Oulun kristillinen koulu kirjaa lukuvuosisuunnitelmaan saamen kieltä ja kulttuuria täydentävinä opintoina suorittavan oppilaan opintojen järjestämistavan ja menettelyt. </w:t>
      </w:r>
    </w:p>
    <w:p w:rsidR="002946CD" w:rsidRPr="00BE3F71" w:rsidRDefault="002946CD" w:rsidP="00D34212">
      <w:pPr>
        <w:ind w:left="425"/>
        <w:jc w:val="both"/>
        <w:rPr>
          <w:color w:val="365F91" w:themeColor="accent1" w:themeShade="BF"/>
        </w:rPr>
      </w:pPr>
      <w:r w:rsidRPr="00BE3F71">
        <w:rPr>
          <w:color w:val="365F91" w:themeColor="accent1" w:themeShade="BF"/>
        </w:rPr>
        <w:t>Oulun kristillinen koulu huomioi saamelaisten kansallispäivän ja järjestää tuolloin erilaisia saamen kulttuuriperintöön liittyviä tapahtumia, jotka rikastuttavat kristillisen koulun kielellistä ja kulttuurista moninaisuutta.</w:t>
      </w:r>
    </w:p>
    <w:p w:rsidR="002946CD" w:rsidRPr="00BE3F71" w:rsidRDefault="0018461C" w:rsidP="00D34212">
      <w:pPr>
        <w:ind w:left="425"/>
        <w:jc w:val="both"/>
        <w:rPr>
          <w:b/>
          <w:color w:val="365F91" w:themeColor="accent1" w:themeShade="BF"/>
        </w:rPr>
      </w:pPr>
      <w:r>
        <w:rPr>
          <w:b/>
          <w:color w:val="365F91" w:themeColor="accent1" w:themeShade="BF"/>
        </w:rPr>
        <w:t>9.6</w:t>
      </w:r>
      <w:r w:rsidR="002946CD" w:rsidRPr="00BE3F71">
        <w:rPr>
          <w:b/>
          <w:color w:val="365F91" w:themeColor="accent1" w:themeShade="BF"/>
        </w:rPr>
        <w:t xml:space="preserve">.1.2 Romanit </w:t>
      </w:r>
    </w:p>
    <w:p w:rsidR="002946CD" w:rsidRPr="00BE3F71" w:rsidRDefault="002946CD" w:rsidP="00D34212">
      <w:pPr>
        <w:ind w:left="425"/>
        <w:jc w:val="both"/>
        <w:rPr>
          <w:color w:val="365F91" w:themeColor="accent1" w:themeShade="BF"/>
        </w:rPr>
      </w:pPr>
      <w:r w:rsidRPr="00BE3F71">
        <w:rPr>
          <w:color w:val="365F91" w:themeColor="accent1" w:themeShade="BF"/>
        </w:rPr>
        <w:t>Oulun kristillinen koulu tukee erilaisin käytännön järjestelyin romanikielisen oppilaan mahdollisuutta osallistua romanikielen kulttuurin täydentävään opetukseen Oulun kaupungin opetustoimen ryhmissä.</w:t>
      </w:r>
    </w:p>
    <w:p w:rsidR="002946CD" w:rsidRPr="00BE3F71" w:rsidRDefault="002946CD" w:rsidP="00D34212">
      <w:pPr>
        <w:ind w:left="425"/>
        <w:jc w:val="both"/>
        <w:rPr>
          <w:color w:val="365F91" w:themeColor="accent1" w:themeShade="BF"/>
        </w:rPr>
      </w:pPr>
      <w:r w:rsidRPr="00BE3F71">
        <w:rPr>
          <w:color w:val="365F91" w:themeColor="accent1" w:themeShade="BF"/>
        </w:rPr>
        <w:t>Kielenopetuksen lisäksi opetuksen sisältöihin kuuluvat aineellinen ja henkinen kulttuuriperintö, romanien historia ja nykykulttuuri sekä tapakulttuurin erityispiirteet alueellisine eroineen ja muutoksineen. Romanimusiikin, kirjallisuuden, suullisen kerrontaperinteen, runouden ja käsityöperinteen eri muodoilla on tärkeä rooli opetuksessa.</w:t>
      </w:r>
    </w:p>
    <w:p w:rsidR="002946CD" w:rsidRPr="00BE3F71" w:rsidRDefault="002946CD" w:rsidP="00D34212">
      <w:pPr>
        <w:ind w:left="425"/>
        <w:jc w:val="both"/>
        <w:rPr>
          <w:color w:val="365F91" w:themeColor="accent1" w:themeShade="BF"/>
        </w:rPr>
      </w:pPr>
      <w:r w:rsidRPr="00BE3F71">
        <w:rPr>
          <w:color w:val="365F91" w:themeColor="accent1" w:themeShade="BF"/>
        </w:rPr>
        <w:t>Koulussa opetettavaa kirjakieltä ja pääosin kotona opittua puhekieltä käsitellään toisiaan täydentävinä elementteinä. Kielen käyttöalojen laajentumiseksi hyödynnetään kodin ja koulun sekä eri tahojen välistä yhteistyötä sekä monimediaisia oppimisympäristöjä, minkä kautta oppilasta rohkaistaan käyttämään romanikieltä.</w:t>
      </w:r>
    </w:p>
    <w:p w:rsidR="002946CD" w:rsidRPr="00BE3F71" w:rsidRDefault="002946CD" w:rsidP="00D34212">
      <w:pPr>
        <w:ind w:left="425"/>
        <w:jc w:val="both"/>
        <w:rPr>
          <w:color w:val="365F91" w:themeColor="accent1" w:themeShade="BF"/>
        </w:rPr>
      </w:pPr>
      <w:r w:rsidRPr="00BE3F71">
        <w:rPr>
          <w:color w:val="365F91" w:themeColor="accent1" w:themeShade="BF"/>
        </w:rPr>
        <w:t xml:space="preserve">Oulun kristilliselä koululla tuetaan romanilasten ja -nuorten kieli- ja kulttuuri-identiteetin kehittymistä tekemällä yhteistyötä romanilasten kotien sekä </w:t>
      </w:r>
      <w:r w:rsidRPr="00BE3F71">
        <w:rPr>
          <w:color w:val="365F91" w:themeColor="accent1" w:themeShade="BF"/>
          <w:shd w:val="clear" w:color="auto" w:fill="FFFFFF"/>
        </w:rPr>
        <w:t>Pohjois-Suomen Romanit -yhdistyksen kanssa.</w:t>
      </w:r>
      <w:r w:rsidRPr="00BE3F71">
        <w:rPr>
          <w:color w:val="365F91" w:themeColor="accent1" w:themeShade="BF"/>
        </w:rPr>
        <w:t xml:space="preserve"> </w:t>
      </w:r>
      <w:r w:rsidRPr="00BE3F71">
        <w:rPr>
          <w:color w:val="365F91" w:themeColor="accent1" w:themeShade="BF"/>
          <w:shd w:val="clear" w:color="auto" w:fill="FFFFFF"/>
        </w:rPr>
        <w:t xml:space="preserve">Romanien kansallispäivänä romanikulttuuria tuodaan monin tavoin esille valtaväestöön kuuluvien keskuuteen. </w:t>
      </w:r>
    </w:p>
    <w:p w:rsidR="002946CD" w:rsidRPr="00BE3F71" w:rsidRDefault="0018461C" w:rsidP="00D34212">
      <w:pPr>
        <w:ind w:left="425"/>
        <w:jc w:val="both"/>
        <w:rPr>
          <w:b/>
          <w:color w:val="365F91" w:themeColor="accent1" w:themeShade="BF"/>
        </w:rPr>
      </w:pPr>
      <w:r>
        <w:rPr>
          <w:b/>
          <w:color w:val="365F91" w:themeColor="accent1" w:themeShade="BF"/>
        </w:rPr>
        <w:t>9.6</w:t>
      </w:r>
      <w:r w:rsidR="002946CD" w:rsidRPr="00BE3F71">
        <w:rPr>
          <w:b/>
          <w:color w:val="365F91" w:themeColor="accent1" w:themeShade="BF"/>
        </w:rPr>
        <w:t xml:space="preserve">.1.3 Viittomakieliset </w:t>
      </w:r>
    </w:p>
    <w:p w:rsidR="002946CD" w:rsidRPr="00BE3F71" w:rsidRDefault="002946CD" w:rsidP="00D34212">
      <w:pPr>
        <w:ind w:left="425"/>
        <w:jc w:val="both"/>
        <w:rPr>
          <w:color w:val="365F91" w:themeColor="accent1" w:themeShade="BF"/>
        </w:rPr>
      </w:pPr>
      <w:r w:rsidRPr="00BE3F71">
        <w:rPr>
          <w:color w:val="365F91" w:themeColor="accent1" w:themeShade="BF"/>
        </w:rPr>
        <w:t>Oulun kaupungin kuulovammaisten oppilaiden opetuksen järjestämisessä on huomioitu, että osalle kuulovammaisia ensisijainen kieli ei ole puhuttu kieli vaan viittomakieli. Huoltajat voivat valita lapsensa äidinkielen. Tällöin oppilaan ensisijaisena kielenä ja opetuskielenä voi olla viittomakieli.</w:t>
      </w:r>
    </w:p>
    <w:p w:rsidR="002946CD" w:rsidRPr="00BE3F71" w:rsidRDefault="002946CD" w:rsidP="00D34212">
      <w:pPr>
        <w:ind w:left="425"/>
        <w:jc w:val="both"/>
        <w:rPr>
          <w:color w:val="365F91" w:themeColor="accent1" w:themeShade="BF"/>
        </w:rPr>
      </w:pPr>
      <w:r w:rsidRPr="00BE3F71">
        <w:rPr>
          <w:color w:val="365F91" w:themeColor="accent1" w:themeShade="BF"/>
        </w:rPr>
        <w:t>Kommunikointitavan ja ensisijaisen kielen valinta on hyvin monisyinen prosessi, jonka tulee perustua lapsen tarpeisiin. Tavoitteena on kieli, joka toimii ajattelun ja kommunikaation välineenä. Osa lapsista tarvitsee puheen ja kielen oppimisen tueksi vaihtoehtoisia kommunikaatiomenetelmiä, kuten tukiviitto</w:t>
      </w:r>
      <w:r w:rsidRPr="00BE3F71">
        <w:rPr>
          <w:color w:val="365F91" w:themeColor="accent1" w:themeShade="BF"/>
        </w:rPr>
        <w:lastRenderedPageBreak/>
        <w:t>mia tai viitottua puhetta. Osa huonokuuloisista ja sisäkorvaistutetta käyttävistä oppilaista tarvitsee apuvälineistä huolimatta tehostettua tai erityistä tukea suoriutuakseen opinnoistaan oman taitotasonsa mukaisesti.</w:t>
      </w:r>
    </w:p>
    <w:p w:rsidR="002946CD" w:rsidRPr="00BE3F71" w:rsidRDefault="002946CD" w:rsidP="00D34212">
      <w:pPr>
        <w:ind w:left="425"/>
        <w:jc w:val="both"/>
        <w:rPr>
          <w:color w:val="365F91" w:themeColor="accent1" w:themeShade="BF"/>
        </w:rPr>
      </w:pPr>
      <w:r w:rsidRPr="00BE3F71">
        <w:rPr>
          <w:color w:val="365F91" w:themeColor="accent1" w:themeShade="BF"/>
        </w:rPr>
        <w:t xml:space="preserve">Oulun kaupungissa kuulovammaiset oppilaat käyvät pääosin lähikoulua. Pieni joukko kuulovammaisia käy koulua Oulussa valtion erityiskoulussa. Oulun kristillisessä koulussa ei järjestetä viittomakielen opetusta, vaan koulu tekee yhteistyötä Oulun kaupungin sivistystoimen kanssa opetuksen järjestämisessä, mikäli kouluun hakeutuu viittomakielinen oppilas.  </w:t>
      </w:r>
    </w:p>
    <w:p w:rsidR="002946CD" w:rsidRPr="00BE3F71" w:rsidRDefault="0018461C" w:rsidP="00D34212">
      <w:pPr>
        <w:ind w:left="425"/>
        <w:jc w:val="both"/>
        <w:rPr>
          <w:b/>
          <w:color w:val="365F91" w:themeColor="accent1" w:themeShade="BF"/>
        </w:rPr>
      </w:pPr>
      <w:r>
        <w:rPr>
          <w:b/>
          <w:color w:val="365F91" w:themeColor="accent1" w:themeShade="BF"/>
        </w:rPr>
        <w:t>9.6</w:t>
      </w:r>
      <w:r w:rsidR="002946CD" w:rsidRPr="00BE3F71">
        <w:rPr>
          <w:b/>
          <w:color w:val="365F91" w:themeColor="accent1" w:themeShade="BF"/>
        </w:rPr>
        <w:t xml:space="preserve">.1.4 Muut monikieliset oppilaat </w:t>
      </w:r>
    </w:p>
    <w:p w:rsidR="002946CD" w:rsidRPr="00BE3F71" w:rsidRDefault="002946CD" w:rsidP="00D34212">
      <w:pPr>
        <w:ind w:left="425"/>
        <w:jc w:val="both"/>
        <w:rPr>
          <w:color w:val="365F91" w:themeColor="accent1" w:themeShade="BF"/>
        </w:rPr>
      </w:pPr>
      <w:r w:rsidRPr="00BE3F71">
        <w:rPr>
          <w:color w:val="365F91" w:themeColor="accent1" w:themeShade="BF"/>
        </w:rPr>
        <w:t>Maahanmuuttajataustaiset oppilaat sijoitetaan vuosiluokille yksilöllisesti kielitaidon ja muun osaamisen arvioinnin perusteella. Mikäli maahanmuuttajaoppilaan suomen kielen perustaidoissa on puutteita yhdellä tai useammalla kielitaidon osa-alueella, opiskelee hän suomi toisena kielenä -oppimäärää (S2-oppimäärä). Tällöin ns. S2-oppilas opiskelee omassa ryhmässään samaan aikaan, kun muilla on suomi äidinkielenä -opetusta. Mikäli koko oppimäärää ei saada järjestymään erillisenä S2-opetuksena, oppilas opiskelee osan tunneista eriytettynä oman opetusryhmänsä suomi äidinkielenä -oppitunneilla. Koulu arvioi oppilaan suomen kielen taidon ja S2-opetuksen tarpeen. S2-oppilaille tehdään oppimissuunnitelma yhdessä huoltajan kanssa</w:t>
      </w:r>
    </w:p>
    <w:p w:rsidR="002946CD" w:rsidRPr="00BE3F71" w:rsidRDefault="002946CD" w:rsidP="00D34212">
      <w:pPr>
        <w:ind w:left="425"/>
        <w:jc w:val="both"/>
        <w:rPr>
          <w:color w:val="365F91" w:themeColor="accent1" w:themeShade="BF"/>
        </w:rPr>
      </w:pPr>
      <w:r w:rsidRPr="00BE3F71">
        <w:rPr>
          <w:color w:val="365F91" w:themeColor="accent1" w:themeShade="BF"/>
        </w:rPr>
        <w:t>Maahanmuuttajataustaisia oppilaita opettaville opettajille järjestetään tarpeellinen tuki eri kieliryhmien opetukseen koulutuksen, sopivan opetusmateriaalin, koulunkäynninohjaajan ja erityisopettajan resurssien sekä oppilashuollon palvelujen kautta.</w:t>
      </w:r>
    </w:p>
    <w:p w:rsidR="002946CD" w:rsidRPr="00BE3F71" w:rsidRDefault="002946CD" w:rsidP="00D34212">
      <w:pPr>
        <w:ind w:left="425"/>
        <w:jc w:val="both"/>
        <w:rPr>
          <w:color w:val="365F91" w:themeColor="accent1" w:themeShade="BF"/>
        </w:rPr>
      </w:pPr>
      <w:r w:rsidRPr="00BE3F71">
        <w:rPr>
          <w:color w:val="365F91" w:themeColor="accent1" w:themeShade="BF"/>
        </w:rPr>
        <w:t>Maahanmuuttajataustaisen esikouluikäisen lapsen kielitaito arvioidaan esiopetuksen aikana yhteistyössä Oulun kaupungin päiväkotien kanssa. Kielitaidon tason arviointiin osallistuvat esikouluopettaja ja kiertävä erityislastentarhanopettaja sekä koulun erityisopettaja tai S2-opettaja. Arvioinnin perusteella päätetään yhteistyössä huoltajien kanssa, sijoittuuko oppilas valmistavaan opetukseen vai perusopetuksen oppilaaksi ja mitä oppimäärää hän suomen kieli ja kirjallisuus -oppiaineessa opiskelee.</w:t>
      </w:r>
    </w:p>
    <w:p w:rsidR="002946CD" w:rsidRPr="00BE3F71" w:rsidRDefault="002946CD" w:rsidP="00D34212">
      <w:pPr>
        <w:ind w:left="425"/>
        <w:jc w:val="both"/>
        <w:rPr>
          <w:color w:val="365F91" w:themeColor="accent1" w:themeShade="BF"/>
        </w:rPr>
      </w:pPr>
      <w:r w:rsidRPr="00BE3F71">
        <w:rPr>
          <w:color w:val="365F91" w:themeColor="accent1" w:themeShade="BF"/>
        </w:rPr>
        <w:t>Perusopetuksen päättövaiheessa maahan tullut oppilas (luokat 7-9) voidaan vapauttaa tarvittaessa toisen kotimaisen kielen opiskelusta; oppimäärän vuosiviikkotuntimäärä korvataan tällöin englannin tai suomi toisena kielenä opetuksella</w:t>
      </w:r>
    </w:p>
    <w:p w:rsidR="002946CD" w:rsidRPr="00BE3F71" w:rsidRDefault="002946CD" w:rsidP="00D34212">
      <w:pPr>
        <w:ind w:left="425"/>
        <w:jc w:val="both"/>
        <w:rPr>
          <w:color w:val="365F91" w:themeColor="accent1" w:themeShade="BF"/>
        </w:rPr>
      </w:pPr>
      <w:r w:rsidRPr="00BE3F71">
        <w:rPr>
          <w:color w:val="365F91" w:themeColor="accent1" w:themeShade="BF"/>
        </w:rPr>
        <w:t>Pedagogisen tuen järjestelyissä noudatetaan kolmiportaisen tuen periaatteita. Oppilaalla on mahdollisuus edetä vuosiluokkiin jaetun oppimäärän sijaan myös oman opinto-ohjelman mukaan. Päätös vuosiluokkiin sitomattomasta opetuksesta tehdään oppilaskohtaisesti moniammatillisessa oppilashuoltotyössä, jolloin oppilas ja huoltaja ovat luontevasti mukana. Opintokokonaisuudet, aikataulutus, tavoitteet ja sisällöt kirjataan oppimissuunnitelmaan tai HOJKS:aan. Opintojen etenemistä ja opintokokonaisuuksien suorittamista seurataan ja arvioidaan säännöllisesti yhteistyössä oppilaan ja huoltajan kanssa. Kaikissa tilanteissa varmistetaan tarvittaessa tulkkipalveluja käyttäen, että oppilas ja huoltaja ymmärtävät tuen järjestämisen periaatteet ja käytännön toimet</w:t>
      </w:r>
    </w:p>
    <w:p w:rsidR="002946CD" w:rsidRPr="00BE3F71" w:rsidRDefault="002946CD" w:rsidP="00D34212">
      <w:pPr>
        <w:ind w:left="425"/>
        <w:jc w:val="both"/>
        <w:rPr>
          <w:color w:val="365F91" w:themeColor="accent1" w:themeShade="BF"/>
        </w:rPr>
      </w:pPr>
      <w:r w:rsidRPr="00BE3F71">
        <w:rPr>
          <w:color w:val="365F91" w:themeColor="accent1" w:themeShade="BF"/>
        </w:rPr>
        <w:t xml:space="preserve">Mikäli oppilas opiskelee suomi toisena kielenä ja kirjallisuus oppimäärää, huomioidaan tämä myös muiden oppiaineiden sisältöjen eriyttämisessä ja arvioinnissa. Oppilas, jonka väestörekisterissä oleva äidinkieli on muu kuin suomi, voidaan arvioida luokilla 1-8 sanallisesti. Perusopetuksen päättötodistuksessa arviointi on numeerinen. Vain oppilas, jolla on väestörekisterissä merkittynä äidinkieli muu kuin suomi, </w:t>
      </w:r>
      <w:r w:rsidRPr="00BE3F71">
        <w:rPr>
          <w:color w:val="365F91" w:themeColor="accent1" w:themeShade="BF"/>
        </w:rPr>
        <w:lastRenderedPageBreak/>
        <w:t>voi saada perusopetuksen päättötodistuksessa päättöarvioinnin suomi toisena kielenä ja kirjallisuus oppimäärässä</w:t>
      </w:r>
    </w:p>
    <w:p w:rsidR="002946CD" w:rsidRPr="00BE3F71" w:rsidRDefault="002946CD" w:rsidP="00D34212">
      <w:pPr>
        <w:ind w:left="425"/>
        <w:jc w:val="both"/>
        <w:rPr>
          <w:color w:val="365F91" w:themeColor="accent1" w:themeShade="BF"/>
        </w:rPr>
      </w:pPr>
      <w:r w:rsidRPr="00BE3F71">
        <w:rPr>
          <w:color w:val="365F91" w:themeColor="accent1" w:themeShade="BF"/>
        </w:rPr>
        <w:t xml:space="preserve">Monikieliselle oppilaalle tarjotaan mahdollisuutta osallistua alueellisiin oman äidinkielen opetusryhmiin suunnittelemalla lukujärjestys sellaiseksi, että osallistuminen on mahdollista. Oman kotikielen opetustakin järjestetään kristillisessä koulussa, mikäli oppilasryhmän koko on riittävä ryhmän perustamiseen. Ryhmän perustamisen tarve ja mahdollisuudet arvioidaan vuosittain. Oppilasta rohkaistaan opiskelemaan oman kielen avulla sekä käyttämään omaa kieltä mahdollisuuksien mukaan erilaisissa koulutilanteissa. </w:t>
      </w:r>
    </w:p>
    <w:p w:rsidR="002946CD" w:rsidRPr="00BE3F71" w:rsidRDefault="0018461C" w:rsidP="002946CD">
      <w:pPr>
        <w:jc w:val="both"/>
        <w:rPr>
          <w:b/>
          <w:color w:val="365F91" w:themeColor="accent1" w:themeShade="BF"/>
        </w:rPr>
      </w:pPr>
      <w:r>
        <w:rPr>
          <w:b/>
          <w:color w:val="365F91" w:themeColor="accent1" w:themeShade="BF"/>
        </w:rPr>
        <w:t>9.6</w:t>
      </w:r>
      <w:r w:rsidR="002946CD" w:rsidRPr="00BE3F71">
        <w:rPr>
          <w:b/>
          <w:color w:val="365F91" w:themeColor="accent1" w:themeShade="BF"/>
        </w:rPr>
        <w:t xml:space="preserve">.2 Opetuksen järjestämiseen liittyviä seikkoja </w:t>
      </w:r>
    </w:p>
    <w:p w:rsidR="002946CD" w:rsidRPr="00BE3F71" w:rsidRDefault="002946CD" w:rsidP="00D34212">
      <w:pPr>
        <w:spacing w:after="0"/>
        <w:ind w:left="425"/>
        <w:jc w:val="both"/>
        <w:rPr>
          <w:b/>
          <w:color w:val="365F91" w:themeColor="accent1" w:themeShade="BF"/>
        </w:rPr>
      </w:pPr>
      <w:r w:rsidRPr="00BE3F71">
        <w:rPr>
          <w:b/>
          <w:color w:val="365F91" w:themeColor="accent1" w:themeShade="BF"/>
        </w:rPr>
        <w:t xml:space="preserve">Oppimissuunnitelma </w:t>
      </w:r>
    </w:p>
    <w:p w:rsidR="002946CD" w:rsidRPr="00BE3F71" w:rsidRDefault="002946CD" w:rsidP="00D34212">
      <w:pPr>
        <w:spacing w:after="0"/>
        <w:ind w:left="425"/>
        <w:jc w:val="both"/>
        <w:rPr>
          <w:color w:val="365F91" w:themeColor="accent1" w:themeShade="BF"/>
        </w:rPr>
      </w:pPr>
      <w:r w:rsidRPr="00BE3F71">
        <w:rPr>
          <w:color w:val="365F91" w:themeColor="accent1" w:themeShade="BF"/>
        </w:rPr>
        <w:t xml:space="preserve">Kaikille niille oppilaille, jotka opiskelevat suomi toisena kielenä ja kirjallisuus -oppimäärää, laaditaan yleisen tuen oppimissuunnitelma Wilmaan. Tällä pyritään takaamaan se, että oppilaan aiempaa oppimishistoriaa koskeva tieto saavuttaa kaikki opettajat. Näin varmistetaan, että oppilaan tausta ja oppimisen lähtökohdat otetaan huomioon jokaisen oppiaineen tavoitteissa, sisällöissä, työtavoissa, opetusmateriaaleissa ja arvioinnissa. </w:t>
      </w:r>
    </w:p>
    <w:p w:rsidR="002946CD" w:rsidRPr="00BE3F71" w:rsidRDefault="002946CD" w:rsidP="00D34212">
      <w:pPr>
        <w:spacing w:after="0"/>
        <w:ind w:left="425"/>
        <w:jc w:val="both"/>
        <w:rPr>
          <w:color w:val="365F91" w:themeColor="accent1" w:themeShade="BF"/>
        </w:rPr>
      </w:pPr>
    </w:p>
    <w:p w:rsidR="002946CD" w:rsidRPr="00BE3F71" w:rsidRDefault="002946CD" w:rsidP="00D34212">
      <w:pPr>
        <w:spacing w:after="0"/>
        <w:ind w:left="425"/>
        <w:jc w:val="both"/>
        <w:rPr>
          <w:color w:val="365F91" w:themeColor="accent1" w:themeShade="BF"/>
        </w:rPr>
      </w:pPr>
      <w:r w:rsidRPr="00BE3F71">
        <w:rPr>
          <w:color w:val="365F91" w:themeColor="accent1" w:themeShade="BF"/>
        </w:rPr>
        <w:t>Myös jokaiselle pohjoissaamea tai romanikieltä ja -kulttuuria opiskelevalle 1. luokan oppilaalle laaditaan yleisen tuen oppimissuunnitelma, johon kirjataan vain saamen kieleen ja saamelaiseen kulttuurin tai romanikieleen ja romanikulttuuriin liittyviä asioita. Oppimissuunnitelma saamen kielen ja -kulttuurin sekä romanikielen ja -kulttuurin osalta on voimassa vuosiluokilla 1–9 ja sitä tarkistetaan ja täydennetään tarvittaessa.</w:t>
      </w:r>
    </w:p>
    <w:p w:rsidR="00BE3F71" w:rsidRPr="00BE3F71" w:rsidRDefault="00BE3F71" w:rsidP="00D34212">
      <w:pPr>
        <w:spacing w:after="0"/>
        <w:ind w:left="425"/>
        <w:jc w:val="both"/>
        <w:rPr>
          <w:color w:val="365F91" w:themeColor="accent1" w:themeShade="BF"/>
        </w:rPr>
      </w:pPr>
    </w:p>
    <w:p w:rsidR="002946CD" w:rsidRPr="00BE3F71" w:rsidRDefault="002946CD" w:rsidP="00D34212">
      <w:pPr>
        <w:spacing w:after="0"/>
        <w:ind w:left="425"/>
        <w:jc w:val="both"/>
        <w:rPr>
          <w:color w:val="365F91" w:themeColor="accent1" w:themeShade="BF"/>
        </w:rPr>
      </w:pPr>
      <w:r w:rsidRPr="00BE3F71">
        <w:rPr>
          <w:color w:val="365F91" w:themeColor="accent1" w:themeShade="BF"/>
        </w:rPr>
        <w:t xml:space="preserve">Oppimissuunnitelman avaa lukuvuosittain luokanlehtori tai luokanvalvoja ja antaa oikeudet oppilasta opettaville opettajille, jotka kirjaavat oman oppiaineensa tukikäytänteet. </w:t>
      </w:r>
    </w:p>
    <w:p w:rsidR="002946CD" w:rsidRPr="00BE3F71" w:rsidRDefault="002946CD" w:rsidP="00D34212">
      <w:pPr>
        <w:spacing w:after="0"/>
        <w:ind w:left="425"/>
        <w:jc w:val="both"/>
        <w:rPr>
          <w:color w:val="365F91" w:themeColor="accent1" w:themeShade="BF"/>
        </w:rPr>
      </w:pPr>
    </w:p>
    <w:p w:rsidR="002946CD" w:rsidRPr="00BE3F71" w:rsidRDefault="002946CD" w:rsidP="00D34212">
      <w:pPr>
        <w:spacing w:after="0"/>
        <w:ind w:left="425"/>
        <w:jc w:val="both"/>
        <w:rPr>
          <w:b/>
          <w:color w:val="365F91" w:themeColor="accent1" w:themeShade="BF"/>
        </w:rPr>
      </w:pPr>
      <w:r w:rsidRPr="00BE3F71">
        <w:rPr>
          <w:b/>
          <w:color w:val="365F91" w:themeColor="accent1" w:themeShade="BF"/>
        </w:rPr>
        <w:t>Valmistava opetus</w:t>
      </w:r>
    </w:p>
    <w:p w:rsidR="002946CD" w:rsidRPr="00BE3F71" w:rsidRDefault="002946CD" w:rsidP="00D34212">
      <w:pPr>
        <w:spacing w:after="0"/>
        <w:ind w:left="425"/>
        <w:jc w:val="both"/>
        <w:rPr>
          <w:color w:val="365F91" w:themeColor="accent1" w:themeShade="BF"/>
        </w:rPr>
      </w:pPr>
      <w:r w:rsidRPr="00BE3F71">
        <w:rPr>
          <w:color w:val="365F91" w:themeColor="accent1" w:themeShade="BF"/>
        </w:rPr>
        <w:t xml:space="preserve">Valmistavaan perusopetukseen voivat osallistua sekä vasta maahan muuttaneet että Suomessa syntyneet maahanmuuttajataustaiset oppilaat. Kunnallisilla kouluilla valmistavan perusopetuksen lupa on olemassa, mutta muut perusopetuksen järjestäjät joutuvat sen erikseen hakemaan. Oulun kristillisellä koululla ei ole vielä opetuslupaa valmistavaan perusopetukseen, joten maahanmuuttajataustaisten oppilaiden opiskelukielen kehittymistä tuetaan tarjoamalla mahdollisuutta osallistua Oulun kaupungin järjestämään valmistavaan opetukseen ja jatkamalla tämän jälkeen kristillisessä koulussa. </w:t>
      </w:r>
      <w:r w:rsidRPr="00BE3F71">
        <w:rPr>
          <w:rFonts w:cs="Arial"/>
          <w:color w:val="365F91" w:themeColor="accent1" w:themeShade="BF"/>
        </w:rPr>
        <w:t>Valmistavasta opetuksesta perusopetukseen siirryttäessä oppilaalle tehdään pedagoginen arvio ja määräaikainen tehostetun tuen päätös kahdeksi vuodeksi. Luokanopettaja/luokanvalvoja tekee oppilaalle tämän perusteella oppimissuunnitelman.</w:t>
      </w:r>
    </w:p>
    <w:p w:rsidR="00D34212" w:rsidRPr="00BE3F71" w:rsidRDefault="00D34212" w:rsidP="00115F56">
      <w:pPr>
        <w:spacing w:after="0"/>
        <w:jc w:val="both"/>
        <w:rPr>
          <w:color w:val="365F91" w:themeColor="accent1" w:themeShade="BF"/>
        </w:rPr>
      </w:pPr>
    </w:p>
    <w:p w:rsidR="002946CD" w:rsidRPr="00BE3F71" w:rsidRDefault="002946CD" w:rsidP="00D34212">
      <w:pPr>
        <w:spacing w:after="0"/>
        <w:ind w:left="425"/>
        <w:jc w:val="both"/>
        <w:rPr>
          <w:color w:val="365F91" w:themeColor="accent1" w:themeShade="BF"/>
        </w:rPr>
      </w:pPr>
      <w:r w:rsidRPr="00BE3F71">
        <w:rPr>
          <w:b/>
          <w:color w:val="365F91" w:themeColor="accent1" w:themeShade="BF"/>
        </w:rPr>
        <w:t>Kieli- ja kulttuuri-identiteetin tukeminen</w:t>
      </w:r>
      <w:r w:rsidRPr="00BE3F71">
        <w:rPr>
          <w:color w:val="365F91" w:themeColor="accent1" w:themeShade="BF"/>
        </w:rPr>
        <w:t xml:space="preserve"> </w:t>
      </w:r>
    </w:p>
    <w:p w:rsidR="002946CD" w:rsidRPr="00BE3F71" w:rsidRDefault="002946CD" w:rsidP="00D34212">
      <w:pPr>
        <w:spacing w:after="0"/>
        <w:ind w:left="425"/>
        <w:jc w:val="both"/>
        <w:rPr>
          <w:color w:val="365F91" w:themeColor="accent1" w:themeShade="BF"/>
        </w:rPr>
      </w:pPr>
      <w:r w:rsidRPr="00BE3F71">
        <w:rPr>
          <w:color w:val="365F91" w:themeColor="accent1" w:themeShade="BF"/>
        </w:rPr>
        <w:t xml:space="preserve">Oulun kristillisen koulun toimintakulttuuria ohjaa kulttuurinen moninaisuus ja kielitietoisuus luonnollisena osana koulun arkea ja keskusteluja. </w:t>
      </w:r>
      <w:r w:rsidRPr="00BE3F71">
        <w:rPr>
          <w:rFonts w:cs="Arial"/>
          <w:color w:val="365F91" w:themeColor="accent1" w:themeShade="BF"/>
        </w:rPr>
        <w:t>Oppilaita ohjataan tuntemaan, ymmärtämään ja kunnioittamaan jokaisen kansalaisen perustuslain mukaista oikeutta omaan kieleen ja kulttuuriin. Opetuksessa huomioidaan oppilaiden kielelliset valmiudet sekä kulttuuritausta. Oppilaantuntemus ja herkkyys oppilaiden identiteettiä kohtaan kuuluvat kristillisen koulun arvoperustaan.</w:t>
      </w:r>
    </w:p>
    <w:p w:rsidR="002946CD" w:rsidRPr="00BE3F71" w:rsidRDefault="002946CD" w:rsidP="00D34212">
      <w:pPr>
        <w:spacing w:after="0"/>
        <w:ind w:left="425"/>
        <w:jc w:val="both"/>
        <w:rPr>
          <w:color w:val="365F91" w:themeColor="accent1" w:themeShade="BF"/>
        </w:rPr>
      </w:pPr>
    </w:p>
    <w:p w:rsidR="002946CD" w:rsidRPr="00BE3F71" w:rsidRDefault="002946CD" w:rsidP="00D34212">
      <w:pPr>
        <w:spacing w:after="0"/>
        <w:ind w:left="425"/>
        <w:jc w:val="both"/>
        <w:rPr>
          <w:color w:val="365F91" w:themeColor="accent1" w:themeShade="BF"/>
        </w:rPr>
      </w:pPr>
      <w:r w:rsidRPr="00BE3F71">
        <w:rPr>
          <w:color w:val="365F91" w:themeColor="accent1" w:themeShade="BF"/>
        </w:rPr>
        <w:lastRenderedPageBreak/>
        <w:t xml:space="preserve">Opetuksessa tuetaan oppilaiden kasvua monipuolisiksi ja taitaviksi kielenkäyttäjiksi sekä äidinkielellään että muilla kielillä. Äidinkieli on jokaisen perusoikeus: kaikilla Suomessa asuvilla ihmisillä on oikeus kehittää ja ylläpitää omaa äidinkieltään. Se vahvistaa oppilaiden itsetuntoa ja tuo myönteisiä oppimiskokemuksia, jotka rohkaisevat käyttämään omaa kieltä eri tilanteissa. </w:t>
      </w:r>
      <w:r w:rsidRPr="00BE3F71">
        <w:rPr>
          <w:rFonts w:eastAsia="Times New Roman" w:cs="Arial"/>
          <w:color w:val="365F91" w:themeColor="accent1" w:themeShade="BF"/>
          <w:lang w:eastAsia="fi-FI"/>
        </w:rPr>
        <w:t>Koulutyöhön voikin sisältyä monikielisiä</w:t>
      </w:r>
      <w:r w:rsidRPr="00BE3F71">
        <w:rPr>
          <w:color w:val="365F91" w:themeColor="accent1" w:themeShade="BF"/>
        </w:rPr>
        <w:t xml:space="preserve"> </w:t>
      </w:r>
      <w:r w:rsidRPr="00BE3F71">
        <w:rPr>
          <w:rFonts w:eastAsia="Times New Roman" w:cs="Arial"/>
          <w:color w:val="365F91" w:themeColor="accent1" w:themeShade="BF"/>
          <w:lang w:eastAsia="fi-FI"/>
        </w:rPr>
        <w:t>opetustilanteita, joissa opettajat ja oppilaat voivat käyttää osaamiaan kieliä. Kaikki kielet ovat samanarvoisia, joten kaksi- ja monikielisiä oppilaita rohkaistaan käyttämään osaamiaan kieliä.</w:t>
      </w:r>
    </w:p>
    <w:p w:rsidR="002946CD" w:rsidRPr="00BE3F71" w:rsidRDefault="002946CD" w:rsidP="00D34212">
      <w:pPr>
        <w:spacing w:after="0"/>
        <w:ind w:left="425"/>
        <w:jc w:val="both"/>
        <w:rPr>
          <w:color w:val="365F91" w:themeColor="accent1" w:themeShade="BF"/>
        </w:rPr>
      </w:pPr>
    </w:p>
    <w:p w:rsidR="002946CD" w:rsidRPr="00BE3F71" w:rsidRDefault="002946CD" w:rsidP="00D34212">
      <w:pPr>
        <w:spacing w:after="0"/>
        <w:ind w:left="425"/>
        <w:jc w:val="both"/>
        <w:rPr>
          <w:color w:val="365F91" w:themeColor="accent1" w:themeShade="BF"/>
        </w:rPr>
      </w:pPr>
      <w:r w:rsidRPr="00BE3F71">
        <w:rPr>
          <w:color w:val="365F91" w:themeColor="accent1" w:themeShade="BF"/>
        </w:rPr>
        <w:t xml:space="preserve">Oulun kristillinen koulu oppivana yhteisönä ohjaa oppilaita tunnistamaan oman kulttuurinsa tyypillisiä toimintatapoja ja havaitsemaan niitä myös muiden toiminnassa sekä keskustelemaan näistä piirteistä ja luomaan uusia yhteisiä toimintatapoja. </w:t>
      </w:r>
      <w:r w:rsidRPr="00BE3F71">
        <w:rPr>
          <w:rFonts w:cs="Arial"/>
          <w:color w:val="365F91" w:themeColor="accent1" w:themeShade="BF"/>
        </w:rPr>
        <w:t>Globaalikasvatuksen avulla oppilaat oppivat toisista kulttuureista ja ymmärtävät omien asenteidensa, toimintansa ja valintojensa vaikutukset maailmanlaajuisesti. Opetuksessa hyödynnetään oppilaiden ja heidän huoltajiensa ja yhteisönsä tietämystä oman kieli- ja kulttuurialueensa elämäntavoista, historiasta ja nykyisyydestä.</w:t>
      </w:r>
    </w:p>
    <w:p w:rsidR="002946CD" w:rsidRPr="00BE3F71" w:rsidRDefault="002946CD" w:rsidP="00D34212">
      <w:pPr>
        <w:spacing w:after="0"/>
        <w:ind w:left="425"/>
        <w:jc w:val="both"/>
        <w:rPr>
          <w:color w:val="365F91" w:themeColor="accent1" w:themeShade="BF"/>
        </w:rPr>
      </w:pPr>
    </w:p>
    <w:p w:rsidR="002946CD" w:rsidRPr="00BE3F71" w:rsidRDefault="002946CD" w:rsidP="00D34212">
      <w:pPr>
        <w:spacing w:after="0"/>
        <w:ind w:left="425"/>
        <w:jc w:val="both"/>
        <w:rPr>
          <w:color w:val="365F91" w:themeColor="accent1" w:themeShade="BF"/>
        </w:rPr>
      </w:pPr>
      <w:r w:rsidRPr="00BE3F71">
        <w:rPr>
          <w:color w:val="365F91" w:themeColor="accent1" w:themeShade="BF"/>
        </w:rPr>
        <w:t>Koulussa pyritään tarjoamaan oman äidinkielen opetusta koko perusasteella. Näin oman äidinkielen opetuksella pyritään rakentamaan ja vahvistamaan kulttuurista identiteettiä sekä tukemaan rinnakkais- ja monikielisyyden kehittymistä. Oman äidinkielen opetusta voidaan järjestää myös tarvittaessa yhteistyössä Oulun kaupungin kanssa</w:t>
      </w:r>
    </w:p>
    <w:p w:rsidR="002946CD" w:rsidRPr="00BE3F71" w:rsidRDefault="002946CD" w:rsidP="00D34212">
      <w:pPr>
        <w:spacing w:after="0"/>
        <w:ind w:left="425"/>
        <w:jc w:val="both"/>
        <w:rPr>
          <w:color w:val="365F91" w:themeColor="accent1" w:themeShade="BF"/>
        </w:rPr>
      </w:pPr>
    </w:p>
    <w:p w:rsidR="002946CD" w:rsidRDefault="002946CD" w:rsidP="00D34212">
      <w:pPr>
        <w:spacing w:after="0"/>
        <w:ind w:left="425"/>
        <w:jc w:val="both"/>
        <w:rPr>
          <w:rFonts w:cs="Arial"/>
          <w:color w:val="365F91" w:themeColor="accent1" w:themeShade="BF"/>
        </w:rPr>
      </w:pPr>
      <w:r w:rsidRPr="00BE3F71">
        <w:rPr>
          <w:rFonts w:cs="Arial"/>
          <w:color w:val="365F91" w:themeColor="accent1" w:themeShade="BF"/>
        </w:rPr>
        <w:t>Oppilaille pyritään tarjoamaan oppilaan oman äidinkielen opetusta. Se on oppilaalle ylimääräistä ja vapaaehtoista. Oman äidinkielen opetuksen järjestämisestä päätetään vuosittain oppilasmäärien mukaan ja tarvittaessa tehdään yhteistyötä Oulun kaupungin opetustoimen kanssa.</w:t>
      </w:r>
    </w:p>
    <w:p w:rsidR="00E37FF5" w:rsidRDefault="00E37FF5" w:rsidP="002946CD">
      <w:pPr>
        <w:spacing w:after="0"/>
        <w:ind w:left="357"/>
        <w:jc w:val="both"/>
        <w:rPr>
          <w:rFonts w:cs="Arial"/>
          <w:color w:val="365F91" w:themeColor="accent1" w:themeShade="BF"/>
        </w:rPr>
      </w:pPr>
    </w:p>
    <w:p w:rsidR="00E37FF5" w:rsidRPr="00BE3F71" w:rsidRDefault="00E37FF5" w:rsidP="00D34212">
      <w:pPr>
        <w:spacing w:after="0"/>
        <w:jc w:val="both"/>
        <w:rPr>
          <w:color w:val="365F91" w:themeColor="accent1" w:themeShade="BF"/>
        </w:rPr>
      </w:pPr>
    </w:p>
    <w:p w:rsidR="002E21E9" w:rsidRDefault="00D34212" w:rsidP="002946CD">
      <w:r>
        <w:br w:type="page"/>
      </w:r>
    </w:p>
    <w:p w:rsidR="00720E01" w:rsidRPr="00D03F40" w:rsidRDefault="00720E01" w:rsidP="00273CBE">
      <w:pPr>
        <w:pStyle w:val="Otsikko3"/>
      </w:pPr>
      <w:bookmarkStart w:id="101" w:name="_Toc486575858"/>
      <w:r w:rsidRPr="00D03F40">
        <w:lastRenderedPageBreak/>
        <w:t>LUKU 10 KAKSIKIELINEN OPETUS</w:t>
      </w:r>
      <w:bookmarkEnd w:id="101"/>
    </w:p>
    <w:p w:rsidR="00720E01" w:rsidRPr="00BC7B9C" w:rsidRDefault="00012A07" w:rsidP="008B7FE6">
      <w:pPr>
        <w:tabs>
          <w:tab w:val="left" w:pos="426"/>
        </w:tabs>
        <w:ind w:left="426"/>
        <w:jc w:val="both"/>
      </w:pPr>
      <w:r>
        <w:br/>
      </w:r>
      <w:r w:rsidR="00720E01" w:rsidRPr="00BC7B9C">
        <w:t xml:space="preserve">Koulun opetuskieli on suomi tai ruotsi ja joissakin tapauksissa saame, romani tai viittomakieli. Opetuksessa voidaan perusopetuslain mukaan käyttää koulun varsinaisen opetuskielen lisäksi myös muuta kieltä, jos arvioidaan, että se ei vaaranna oppilaiden mahdollisuutta seurata opetusta. Erillisessä opetusryhmässä tai koulussa opetus voidaan antaa pääosin tai kokonaan muulla kielellä. </w:t>
      </w:r>
      <w:r w:rsidR="00720E01" w:rsidRPr="00BC7B9C">
        <w:rPr>
          <w:rStyle w:val="Alaviitteenviite"/>
        </w:rPr>
        <w:footnoteReference w:id="165"/>
      </w:r>
      <w:r w:rsidR="00720E01" w:rsidRPr="00BC7B9C">
        <w:t xml:space="preserve"> </w:t>
      </w:r>
    </w:p>
    <w:p w:rsidR="00720E01" w:rsidRPr="00BC7B9C" w:rsidRDefault="00720E01" w:rsidP="008B7FE6">
      <w:pPr>
        <w:ind w:left="426"/>
        <w:jc w:val="both"/>
      </w:pPr>
      <w:r w:rsidRPr="00BC7B9C">
        <w:t>Perusopetuslain mukainen opetuskieli määrittelee, millä kielellä äidinkielen ja kirjallisuuden opetus annetaan</w:t>
      </w:r>
      <w:r w:rsidRPr="00BC7B9C">
        <w:rPr>
          <w:rStyle w:val="Alaviitteenviite"/>
        </w:rPr>
        <w:footnoteReference w:id="166"/>
      </w:r>
      <w:r w:rsidRPr="00BC7B9C">
        <w:t>. Äidinkielen ja kirjallisuuden oppimäärän ja A1-kielen oppimäärän tunnit voidaan kuitenkin tarvittaessa yhdistää valtioneuvoston asetuksen mukaisesti</w:t>
      </w:r>
      <w:r w:rsidRPr="00BC7B9C">
        <w:rPr>
          <w:rStyle w:val="Alaviitteenviite"/>
        </w:rPr>
        <w:footnoteReference w:id="167"/>
      </w:r>
      <w:r w:rsidRPr="00BC7B9C">
        <w:t xml:space="preserve">. Yhdistetystä tuntimäärästä on tällöin vähintään puolet opetettava koulun varsinaisella opetuskielellä. </w:t>
      </w:r>
    </w:p>
    <w:p w:rsidR="00720E01" w:rsidRPr="00BC7B9C" w:rsidRDefault="00720E01" w:rsidP="008B7FE6">
      <w:pPr>
        <w:ind w:left="426"/>
        <w:jc w:val="both"/>
      </w:pPr>
      <w:r w:rsidRPr="00BC7B9C">
        <w:t>Kodin ja koulun yhteistyön turvaamiseksi huoltajille tarkoitettu tiedotus ja keskeiset asiakirjat tulee olla saatavana koulun perusopetuslain mukaisella opetuskielellä sekä tarpeen mukaan myös koulun muulla tai muilla opetuskielillä.</w:t>
      </w:r>
    </w:p>
    <w:p w:rsidR="00720E01" w:rsidRPr="00BC7B9C" w:rsidRDefault="00720E01" w:rsidP="008B7FE6">
      <w:pPr>
        <w:ind w:left="426"/>
        <w:jc w:val="both"/>
      </w:pPr>
      <w:r w:rsidRPr="00BC7B9C">
        <w:t xml:space="preserve">Opetus voidaan toteuttaa laajamittaisena kaksikielisenä opetuksena, joka voidaan jakaa kotimaisten kielten varhaiseen täydelliseen kielikylpyyn ja muuhun laajamittaiseen kaksikieliseen opetukseen. Sitä voidaan antaa myös suppeampana kaksikielisenä opetuksena, josta käytetään tässä nimitystä kielirikasteinen opetus. Joskus kaksikielistä opetusta toteutetaan muilla kuin kotimaisilla kielillä kielikylvyn tapaan. Tällainen opetus, samoin kuin mahdolliset kestoltaan lyhyemmät kielikylpyohjelmat katsotaan tässä kuuluvaksi muun </w:t>
      </w:r>
      <w:r w:rsidR="000426C8">
        <w:t>kaksikielisen opetuksen piiriin</w:t>
      </w:r>
      <w:r>
        <w:t>.</w:t>
      </w:r>
    </w:p>
    <w:p w:rsidR="00720E01" w:rsidRPr="00D03F40" w:rsidRDefault="00720E01" w:rsidP="00091486">
      <w:pPr>
        <w:pStyle w:val="Otsikko3"/>
        <w:jc w:val="both"/>
      </w:pPr>
      <w:bookmarkStart w:id="102" w:name="_Toc486575859"/>
      <w:r w:rsidRPr="00D03F40">
        <w:t>10.1 Kaksikielisen opetuksen tavoitteet ja opetuksen järjestämisen lähtökohtia</w:t>
      </w:r>
      <w:bookmarkEnd w:id="102"/>
    </w:p>
    <w:p w:rsidR="00720E01" w:rsidRPr="00BC7B9C" w:rsidRDefault="00012A07" w:rsidP="008B7FE6">
      <w:pPr>
        <w:tabs>
          <w:tab w:val="left" w:pos="426"/>
        </w:tabs>
        <w:ind w:left="426"/>
        <w:jc w:val="both"/>
      </w:pPr>
      <w:r>
        <w:rPr>
          <w:rFonts w:asciiTheme="majorHAnsi" w:eastAsiaTheme="majorEastAsia" w:hAnsiTheme="majorHAnsi" w:cstheme="majorBidi"/>
          <w:b/>
          <w:bCs/>
          <w:color w:val="4F81BD" w:themeColor="accent1"/>
        </w:rPr>
        <w:br/>
      </w:r>
      <w:r w:rsidR="00720E01" w:rsidRPr="00BC7B9C">
        <w:t xml:space="preserve">Kaksikielisellä opetuksella pyritään saavuttamaan hyvä ja monipuolinen kielitaito sekä koulun opetuskielessä että kohdekielessä. Kaksikielisen opetuksen pitkäntähtäimen tavoitteena on perustan luominen elinikäiselle kielten oppimiselle sekä kielten ja kulttuurien moninaisuuden arvostamiselle. Kaksikielisessä opetuksessa oppilaille tarjotaan autenttinen kielenkäyttöympäristö. Tavoitteeseen pyritään järjestämällä äidinkielen ja kirjallisuuden sekä kielikylpykielen/kohdekielen tuntien lisäksi eri oppiaineiden opetusta kummallakin kielellä ja hyödyntämällä molempia kieliä koulun arjessa myös opetuksen ulkopuolella. Opetuksen järjestäjä määrittelee paikallisesti kielikylpykielen/kohdekielen sisällöt ja tuntimäärän. Kielikylpykieli/kohdekieli on yleensä samalla oppilaan A1-kieli. </w:t>
      </w:r>
    </w:p>
    <w:p w:rsidR="00720E01" w:rsidRPr="00BC7B9C" w:rsidRDefault="00720E01" w:rsidP="008B7FE6">
      <w:pPr>
        <w:ind w:firstLine="426"/>
        <w:jc w:val="both"/>
      </w:pPr>
      <w:r w:rsidRPr="00BC7B9C">
        <w:t>Kaikissa oppiaineissa tulee saavuttaa valtakunnallisen perusopetuksen opetussuunnitelman tavoitteet.</w:t>
      </w:r>
    </w:p>
    <w:p w:rsidR="00720E01" w:rsidRPr="00BC7B9C" w:rsidRDefault="00720E01" w:rsidP="008B7FE6">
      <w:pPr>
        <w:ind w:left="426"/>
        <w:jc w:val="both"/>
      </w:pPr>
      <w:r w:rsidRPr="00BC7B9C">
        <w:t xml:space="preserve">Kaksikielisessä opetuksessa painottuu luonnollinen viestintä ja vuorovaikutus, toiminnallisuus ja oppilaiden aktiivinen kielenkäyttö. Oppilaan mahdollisuuksia käyttää kieltä oppiainekohtaisesti sekä koulun opetuskielessä että kielikylpykielessä/kohdekielessä tuetaan tietoisesti. Koulun opetuskieli ja kielikylpykieli/kohdekieli muodostavat kokonaisuuden, ja molempien kielten oppimista tuetaan yhteistyössä kotien ja huoltajien kanssa. Kaksikielinen opetus heijastuu koko koulun toimintakulttuuriin. Opetuksen suunnittelu ja toteutus edellyttää systemaattista yhteistyötä ja vuoropuhelua sekä eri oppiaineita opettavien opettajien että myös koulun muun henkilöstön kesken. </w:t>
      </w:r>
    </w:p>
    <w:p w:rsidR="00720E01" w:rsidRPr="00BC7B9C" w:rsidRDefault="00720E01" w:rsidP="008B7FE6">
      <w:pPr>
        <w:spacing w:before="100" w:after="100"/>
        <w:ind w:left="426"/>
        <w:jc w:val="both"/>
      </w:pPr>
      <w:r w:rsidRPr="00BC7B9C">
        <w:lastRenderedPageBreak/>
        <w:t xml:space="preserve">Siirryttäessä opetuksessa luokanopetuksesta aineenopetukseen, on siirtymävaihe hyvä suunnitella opettajien välisenä yhteistyönä. Tällöin kaksikielisen opetuksen asettamat erityisvaatimukset voidaan ottaa suunnitelmallisesti huomioon.  </w:t>
      </w:r>
    </w:p>
    <w:p w:rsidR="00720E01" w:rsidRPr="00BC7B9C" w:rsidRDefault="00720E01" w:rsidP="008B7FE6">
      <w:pPr>
        <w:ind w:left="426"/>
        <w:jc w:val="both"/>
      </w:pPr>
      <w:r w:rsidRPr="00BC7B9C">
        <w:t xml:space="preserve">Opetuksen jatkumon ja siirtymävaiheiden suunnittelu edellyttää yhteistyötä myös sidosryhmien kesken. </w:t>
      </w:r>
    </w:p>
    <w:p w:rsidR="00720E01" w:rsidRPr="00BC7B9C" w:rsidRDefault="00720E01" w:rsidP="008B7FE6">
      <w:pPr>
        <w:ind w:firstLine="426"/>
        <w:jc w:val="both"/>
        <w:rPr>
          <w:i/>
        </w:rPr>
      </w:pPr>
      <w:r w:rsidRPr="00BC7B9C">
        <w:rPr>
          <w:i/>
        </w:rPr>
        <w:t>Kielikylpykielen/kohdekielen opetus</w:t>
      </w:r>
    </w:p>
    <w:p w:rsidR="00720E01" w:rsidRPr="00BC7B9C" w:rsidRDefault="00720E01" w:rsidP="008B7FE6">
      <w:pPr>
        <w:spacing w:before="100" w:after="100"/>
        <w:ind w:left="426"/>
        <w:jc w:val="both"/>
      </w:pPr>
      <w:r w:rsidRPr="00BC7B9C">
        <w:t>Opetuksen järjestäjä määrittelee paikallisesti kielikylpykielelle/kohdekielelle asetettavat tavoitteet ja sisällöt. Tavoitteiden asettamisessa voidaan hyödyntää esimerkiksi Kielitaidon tasojen kuvausasteikkoa. Kielikylpykielen/kohdekielen opetuksessa kehitetään oppilaiden kielitaitoa monipuolisesti ja samalla ottaen huomioon eri oppiaineiden asettamat vaatimukset kielitaidolle.</w:t>
      </w:r>
    </w:p>
    <w:p w:rsidR="00720E01" w:rsidRPr="00BC7B9C" w:rsidRDefault="00720E01" w:rsidP="008B7FE6">
      <w:pPr>
        <w:spacing w:before="100" w:after="100"/>
        <w:ind w:left="426"/>
        <w:jc w:val="both"/>
      </w:pPr>
      <w:r w:rsidRPr="00BC7B9C">
        <w:t xml:space="preserve">Oppiaineiden opetuksen muuttuessa käsitteellisemmäksi tarvitaan myös vaativamman asiatekstin tuottamis- ja ymmärtämistaitoja sekä taitoa keskustella vaativista aiheista. Myös oikeakielisyyteen kiinnitetään huomiota lisääntyvässä määrin. Kielikylpykielen/kohdekielen kehittymistä tuetaan ja seurataan. </w:t>
      </w:r>
    </w:p>
    <w:p w:rsidR="00720E01" w:rsidRPr="00BC7B9C" w:rsidRDefault="00720E01" w:rsidP="008B7FE6">
      <w:pPr>
        <w:spacing w:before="100" w:after="100"/>
        <w:ind w:firstLine="426"/>
        <w:jc w:val="both"/>
        <w:rPr>
          <w:i/>
        </w:rPr>
      </w:pPr>
      <w:r w:rsidRPr="00BC7B9C">
        <w:rPr>
          <w:i/>
        </w:rPr>
        <w:t>Muiden oppiaineiden opetus kielikylpykielellä/kohdekielellä</w:t>
      </w:r>
    </w:p>
    <w:p w:rsidR="002E6050" w:rsidRPr="00BC7B9C" w:rsidRDefault="00720E01" w:rsidP="008B7FE6">
      <w:pPr>
        <w:spacing w:before="100" w:after="100"/>
        <w:ind w:left="426"/>
        <w:jc w:val="both"/>
      </w:pPr>
      <w:r w:rsidRPr="00BC7B9C">
        <w:t>Eri oppiaineiden opetus kielikylpykielellä/kohdekielellä edellyttää opettajalta kielitietoista ja kielipedagogista otetta</w:t>
      </w:r>
      <w:r w:rsidR="00091486">
        <w:t xml:space="preserve"> sekä riittävää kielenhallintaa</w:t>
      </w:r>
      <w:r w:rsidR="00091486" w:rsidRPr="002E6050">
        <w:rPr>
          <w:rStyle w:val="Alaviitteenviite"/>
        </w:rPr>
        <w:footnoteReference w:id="168"/>
      </w:r>
      <w:r w:rsidR="00091486" w:rsidRPr="002E6050">
        <w:t>.</w:t>
      </w:r>
      <w:r w:rsidR="00091486">
        <w:t xml:space="preserve"> </w:t>
      </w:r>
      <w:r w:rsidRPr="00BC7B9C">
        <w:t xml:space="preserve">Tarvitaan yhteistä pohdintaa siitä, millaiset kielenkäytön konventiot ja millaiset tekstit ovat millekin oppiaineelle tyypillisiä. Näin määritellään kielellisiä tavoitteita eri oppiaineissa. Opetuksessa korostuu havainnollisuus ja konkreettisuus, oppilaskeskeiset työtavat ja vuorovaikutteisuus. Oppilaita rohkaistaan käyttämään kielikylpykieltä/kohdekieltä eri oppiainesisältöjä opiskeltaessa. Tavoitteena on, että oppilaat ovat samanaikaisesti sekä kielen oppijoita että kielen käyttäjiä. Oppilaiden kielikylpykielen/kohdekielen tuottamista tuetaan opettajan ja muiden oppilaiden vertaistuella. </w:t>
      </w:r>
    </w:p>
    <w:p w:rsidR="00720E01" w:rsidRPr="00BC7B9C" w:rsidRDefault="00720E01" w:rsidP="008B7FE6">
      <w:pPr>
        <w:spacing w:before="100" w:after="100"/>
        <w:ind w:left="426"/>
        <w:jc w:val="both"/>
        <w:rPr>
          <w:i/>
        </w:rPr>
      </w:pPr>
      <w:r w:rsidRPr="00BC7B9C">
        <w:rPr>
          <w:i/>
        </w:rPr>
        <w:t>Muiden oppiaineiden opetus koulun opetuskielellä</w:t>
      </w:r>
    </w:p>
    <w:p w:rsidR="00720E01" w:rsidRPr="00BC7B9C" w:rsidRDefault="00720E01" w:rsidP="008B7FE6">
      <w:pPr>
        <w:spacing w:before="100" w:after="100"/>
        <w:ind w:left="426"/>
        <w:jc w:val="both"/>
      </w:pPr>
      <w:r w:rsidRPr="00BC7B9C">
        <w:t xml:space="preserve">Opetuksessa varmennetaan, että oppilaiden äidinkielinen käsitteiden hallinta sekä tekstien ymmärtäminen ja tuottaminen kehittyvät ikäkauden mukaiselle tasolle myös eri oppiaineiden opetuksessa. Myös koulun opetuskielellä annettavassa opetuksessa edellytetään opettajalta kielitietoista ja kielipedagogista otetta.  </w:t>
      </w:r>
    </w:p>
    <w:p w:rsidR="00720E01" w:rsidRPr="00BC7B9C" w:rsidRDefault="00720E01" w:rsidP="008B7FE6">
      <w:pPr>
        <w:spacing w:before="100" w:after="100"/>
        <w:ind w:firstLine="426"/>
        <w:jc w:val="both"/>
        <w:rPr>
          <w:i/>
        </w:rPr>
      </w:pPr>
      <w:r w:rsidRPr="00BC7B9C">
        <w:rPr>
          <w:i/>
        </w:rPr>
        <w:t>Seurannan ja arvioinnin erityispiirteet kaksikielisessä opetuksessa</w:t>
      </w:r>
    </w:p>
    <w:p w:rsidR="00720E01" w:rsidRPr="00BC7B9C" w:rsidRDefault="00720E01" w:rsidP="008B7FE6">
      <w:pPr>
        <w:spacing w:before="100" w:after="100"/>
        <w:ind w:left="426"/>
        <w:jc w:val="both"/>
      </w:pPr>
      <w:r w:rsidRPr="00BC7B9C">
        <w:t xml:space="preserve">Arvioinnin tulee antaa opettajalle, oppilaalle ja huoltajille monipuolisesti palautetta oppilaiden aineenhallinnan ja kielitaidon kehittymisestä suhteessa opetukselle määriteltyihin tavoitteisiin. Oppilaan kielitaidon kehittymistä molemmissa kielissä seurataan eri oppiaineissa sekä kaikkien opettajien yhteistyönä että oppilaiden itsearvioinnin ja vertaisarvioinnin avulla. Tässä voidaan hyödyntää esimerkiksi Eurooppalaista kielisalkkua. </w:t>
      </w:r>
    </w:p>
    <w:p w:rsidR="00720E01" w:rsidRPr="00BC7B9C" w:rsidRDefault="00720E01" w:rsidP="008B7FE6">
      <w:pPr>
        <w:spacing w:before="100" w:after="100"/>
        <w:ind w:left="426"/>
        <w:jc w:val="both"/>
      </w:pPr>
      <w:r w:rsidRPr="00BC7B9C">
        <w:t xml:space="preserve">Eri oppiaineiden arvioinnissa noudatetaan perusopetuksen yleisiä arviointiperusteita riippumatta siitä, millä kielellä niitä on opetettu. Arvioinnissa huomioidaan myös oppiainekohtaisen kielen kehittyminen niiden kielellisten tavoitteiden osalta, jotka on paikalliseen opetussuunnitelmaan kirjattu.  </w:t>
      </w:r>
    </w:p>
    <w:p w:rsidR="00720E01" w:rsidRPr="00BC7B9C" w:rsidRDefault="00720E01" w:rsidP="008B7FE6">
      <w:pPr>
        <w:spacing w:before="100" w:after="100"/>
        <w:ind w:left="426"/>
        <w:jc w:val="both"/>
      </w:pPr>
      <w:r w:rsidRPr="00BC7B9C">
        <w:t>Perusopetuksen päättöarvioinnissa kielikylpykielen tai kohdekielen tavoitteiden saavuttaminen arvioidaan A1-kielen päättöarvioinnin kriteereiden mukaisesti. Näin menetellään oppilaiden yhdenvertaisuu</w:t>
      </w:r>
      <w:r w:rsidRPr="00BC7B9C">
        <w:lastRenderedPageBreak/>
        <w:t xml:space="preserve">den turvaamiseksi toisen asteen opintoihin hakeuduttaessa. Mahdollisuuksien mukaan arviointi tehdään yhteistyössä eri oppiaineita opettavien opettajien kesken. Päättötodistuksen yhteydessä oppilaalle voidaan antaa liite kielikylpyyn tai muuhun kaksikieliseen opetukseen osallistumisesta. </w:t>
      </w:r>
    </w:p>
    <w:p w:rsidR="00720E01" w:rsidRPr="00BC7B9C" w:rsidRDefault="00720E01" w:rsidP="008B7FE6">
      <w:pPr>
        <w:ind w:firstLine="426"/>
        <w:jc w:val="both"/>
        <w:rPr>
          <w:i/>
        </w:rPr>
      </w:pPr>
      <w:r w:rsidRPr="00BC7B9C">
        <w:rPr>
          <w:i/>
        </w:rPr>
        <w:t>Oppimisen ja koulunkäynnin tuki kaksikielisessä opetuksessa</w:t>
      </w:r>
    </w:p>
    <w:p w:rsidR="00720E01" w:rsidRDefault="00720E01" w:rsidP="008B7FE6">
      <w:pPr>
        <w:ind w:left="426"/>
        <w:jc w:val="both"/>
      </w:pPr>
      <w:r w:rsidRPr="00BC7B9C">
        <w:t xml:space="preserve">Pedagogisissa arvioissa ja tukitoimissa huomioidaan kaksikielinen kielenkehitys ja pohditaan millä kielellä ja millaista tukea voidaan antaa.  Perusopetuslain mukaan oppilaalla on oikeus saada ohjausta ja riittävää tukea oppimiseensa ja koulunkäyntiin heti, kun tarvetta ilmenee. Oppilaan tuen tarvetta seurataan säännöllisesti, ja tukea annetaan tarpeen mukaan. Tarkoitus on, että oppilas saa suunnitelmallista, jatkuvaa tukea heti tuen tarpeen ilmetessä. Oppimisen ja koulunkäynnin tuki suunnitellaan yhteistyössä opettajien, oppilaan ja oppilaan huoltajien sekä oppilashuollon kesken. </w:t>
      </w:r>
    </w:p>
    <w:p w:rsidR="00091486" w:rsidRDefault="001302F5" w:rsidP="00981CEC">
      <w:pPr>
        <w:pStyle w:val="Otsikko4"/>
      </w:pPr>
      <w:bookmarkStart w:id="103" w:name="_Toc486575860"/>
      <w:r w:rsidRPr="002E6050">
        <w:t>10.1.1</w:t>
      </w:r>
      <w:r w:rsidR="00720E01" w:rsidRPr="00606007">
        <w:t xml:space="preserve"> Laajamittainen kaksikielinen opetus</w:t>
      </w:r>
      <w:bookmarkEnd w:id="103"/>
    </w:p>
    <w:p w:rsidR="00091486" w:rsidRPr="00844C2C" w:rsidRDefault="008B7FE6" w:rsidP="008B7FE6">
      <w:pPr>
        <w:tabs>
          <w:tab w:val="left" w:pos="426"/>
        </w:tabs>
        <w:ind w:left="426"/>
        <w:rPr>
          <w:b/>
          <w:i/>
        </w:rPr>
      </w:pPr>
      <w:r>
        <w:br/>
      </w:r>
      <w:r w:rsidR="00720E01" w:rsidRPr="00844C2C">
        <w:rPr>
          <w:i/>
        </w:rPr>
        <w:t>Kotimaisten kielten varhainen täydellinen kielikylpy</w:t>
      </w:r>
    </w:p>
    <w:p w:rsidR="00091486" w:rsidRDefault="00720E01" w:rsidP="00BE3F71">
      <w:pPr>
        <w:ind w:left="426"/>
        <w:jc w:val="both"/>
        <w:rPr>
          <w:b/>
          <w:i/>
        </w:rPr>
      </w:pPr>
      <w:r w:rsidRPr="00091486">
        <w:t xml:space="preserve">Kotimaisten kielten varhaisella täydellä kielikylvyllä tarkoitetaan tässä varhaisintaan kolmevuotiaana ja viimeistään esiopetuksesta alkavaa ja perusopetuksen loppuun kestävää ohjelmaa, jossa osa opetuksesta järjestetään koulun varsinaisella opetuskielellä ja osa toisella kotimaisella kielellä tai saamen kielellä. Kyseisestä kielestä käytetään tässä nimitystä kielikylpykieli. Kielikylpyopetus on tarkoitettu </w:t>
      </w:r>
      <w:r w:rsidR="00343A51" w:rsidRPr="00D363BD">
        <w:t>pääsääntöisesti</w:t>
      </w:r>
      <w:r w:rsidR="00343A51">
        <w:t xml:space="preserve"> </w:t>
      </w:r>
      <w:r w:rsidRPr="00091486">
        <w:t xml:space="preserve">lapsille, jotka eivät puhu kyseistä kieltä äidinkielenään.  </w:t>
      </w:r>
    </w:p>
    <w:p w:rsidR="00720E01" w:rsidRDefault="00720E01" w:rsidP="00BE3F71">
      <w:pPr>
        <w:ind w:left="426"/>
        <w:jc w:val="both"/>
        <w:rPr>
          <w:b/>
          <w:i/>
        </w:rPr>
      </w:pPr>
      <w:r w:rsidRPr="00091486">
        <w:t>Kielikylpykielellä annettavan opetuksen osuus varhaisessa täydellisessä kielikylvyssä on koko ohjelman ajan vähintään 50 % niin, että varhaiskasvatuksessa ja esiopetuksessa kielik</w:t>
      </w:r>
      <w:r w:rsidR="00844C2C">
        <w:t>ylpykielen osuus on lähes 100 %</w:t>
      </w:r>
      <w:r w:rsidRPr="00091486">
        <w:t xml:space="preserve">, vuosiluokilla 1–2 noin 90%, vuosiluokilla 3-4 noin 70% ja vuosiluokilla 5-9 keskimäärin 50%. Osuus lasketaan vuosiluokan koko tuntimäärästä. </w:t>
      </w:r>
    </w:p>
    <w:p w:rsidR="00720E01" w:rsidRPr="00BC7B9C" w:rsidRDefault="00720E01" w:rsidP="008B7FE6">
      <w:pPr>
        <w:ind w:left="426"/>
        <w:jc w:val="both"/>
      </w:pPr>
      <w:r w:rsidRPr="00BC7B9C">
        <w:t xml:space="preserve">Kaikkia oppiaineita pyritään opettamaan perusopetuksen kestäessä sekä kielikylpykielellä että koulun opetuskielellä, mutta ei molemmilla kielillä samanaikaisesti. Opettajat toimivat joko koulun opetuskielen tai kielikylpykielen mukaisina kielellisinä malleina. Opettajalla on yksikielinen rooli kielikylpyryhmässä. Opetuskielen vaihtuessa vaihtuu siis myös opettaja. Opetusmateriaali on samankielistä kuin opetus. Tärkeää on, että oppilas saavuttaa riittävän kielitaidon eri oppiaineiden tavoitteiden saavuttamiseksi. Kielikylvyssä tuetaan kummankin opetuskäytössä olevan kotimaisen kielen avulla oppilaan kulttuuri-identiteetin syvenemistä. Kotimaisten kielten lisäksi tuetaan muiden kielten ja kulttuureiden kohtaamista ja vahvistetaan tällä tavoin oppilaan monikielistä ja kulttuurisesti monikerroksista identiteettiä myönteisellä tavalla.  </w:t>
      </w:r>
    </w:p>
    <w:p w:rsidR="00720E01" w:rsidRDefault="00720E01" w:rsidP="008B7FE6">
      <w:pPr>
        <w:ind w:left="426"/>
        <w:jc w:val="both"/>
      </w:pPr>
      <w:r w:rsidRPr="00BC7B9C">
        <w:t>Äidinkieli ja kirjallisuus -oppiaineessa ja kielikylpykielessä on osittain yhteisiä tavoitteita ja sisältöjä. Äidinkielen ja kirjallisuuden sekä kielikylpykielen opetussuunnitelmat laaditaan opettajien yhteistyönä niin, että kaikki äidinkielen ja kirjallisuuden sisällöt tulevat katetuiksi ja tavoitteet on mahdollista saavuttaa. Äidinkielen ja kirjallisuuden opetuksen sekä kielikylpykielen opetuksen välillä on siirtovaikutusta varsinkin kun kielikylpykielen opetuksen tuntimäärä on suuri ja opetus aloitetaan varhain. Lukemaan ja kirjoittamaan opettaminen tapahtuu 1.-2.- luokilla ainoastaan kielikylpykielellä. Oppilaan kielikylpykielen kehityksen tukemiseksi opetus järjestetään niin, että oppilaat saavat sekä lukuaineissa että taito- ja taideaineissa riittävästi opetusta kielikylpykielellä. Siirtovaikutuksen suuruus vaihtelee sisältöaiheittain. Sisältöjen suunnittelussa voidaan hyödyntää äidinkielenomaisia tai maahanmuuttajille tarkoitettuja suomen/ruotsin kielen oppimääriä.</w:t>
      </w:r>
    </w:p>
    <w:p w:rsidR="00720E01" w:rsidRDefault="00720E01" w:rsidP="008B7FE6">
      <w:pPr>
        <w:spacing w:before="100" w:after="100"/>
        <w:ind w:firstLine="426"/>
        <w:jc w:val="both"/>
        <w:rPr>
          <w:i/>
        </w:rPr>
      </w:pPr>
      <w:r w:rsidRPr="00BC7B9C">
        <w:rPr>
          <w:i/>
        </w:rPr>
        <w:lastRenderedPageBreak/>
        <w:t>Muu laajamittainen kaksikielinen opetus</w:t>
      </w:r>
    </w:p>
    <w:p w:rsidR="00720E01" w:rsidRPr="00BC7B9C" w:rsidRDefault="00720E01" w:rsidP="008B7FE6">
      <w:pPr>
        <w:spacing w:before="100" w:after="100"/>
        <w:ind w:left="426"/>
        <w:jc w:val="both"/>
      </w:pPr>
      <w:r w:rsidRPr="00BC7B9C">
        <w:t xml:space="preserve">Muussa laajamittaisessa kaksikielisessä opetuksessa käytetään koulun opetuskielen lisäksi yhtä tai useampaa muuta kieltä. Muusta opetuksessa käytetystä kielestä käytetään tässä nimitystä </w:t>
      </w:r>
      <w:r w:rsidRPr="00BC7B9C">
        <w:rPr>
          <w:i/>
        </w:rPr>
        <w:t>kohdekieli</w:t>
      </w:r>
      <w:r w:rsidRPr="00BC7B9C">
        <w:t xml:space="preserve">. </w:t>
      </w:r>
    </w:p>
    <w:p w:rsidR="00720E01" w:rsidRPr="00BC7B9C" w:rsidRDefault="00720E01" w:rsidP="008B7FE6">
      <w:pPr>
        <w:spacing w:before="100" w:after="100"/>
        <w:ind w:left="426"/>
        <w:jc w:val="both"/>
      </w:pPr>
      <w:r w:rsidRPr="00BC7B9C">
        <w:t xml:space="preserve">Laajamittaisella kaksikielisellä opetuksella tarkoitetaan opetusta, jossa vähintään 25 % perusopetuksen koko oppimäärän opetuksesta järjestetään kohdekielellä. Osuus lasketaan koko tuntimäärästä niillä vuosiluokilla, joilla laajamittaista kaksikielistä opetusta toteutetaan. Laajamittainen kaksikielinen opetus voi alkaa jo esiopetuksessa ja kestää koko perusopetuksen ajan tai vain osan siitä.  </w:t>
      </w:r>
    </w:p>
    <w:p w:rsidR="00720E01" w:rsidRPr="00BC7B9C" w:rsidRDefault="00720E01" w:rsidP="008B7FE6">
      <w:pPr>
        <w:spacing w:before="100" w:after="100"/>
        <w:ind w:left="426"/>
        <w:jc w:val="both"/>
      </w:pPr>
      <w:r w:rsidRPr="00BC7B9C">
        <w:t>Laajamittaisessa kaksikielisessä opetuksessa olevien oppilaiden kielitausta voi myös vaihdella suuresti. Joidenkin oppilaid</w:t>
      </w:r>
      <w:r w:rsidR="00343A51">
        <w:t xml:space="preserve">en äidinkieli ei </w:t>
      </w:r>
      <w:r w:rsidR="00343A51" w:rsidRPr="00D363BD">
        <w:t>ole mikään</w:t>
      </w:r>
      <w:r w:rsidRPr="00D363BD">
        <w:t xml:space="preserve"> opetuskielistä. Osa oppilaista tulee kouluun ulkomailta niin myöhäisessä perusopetuksen vaiheessa, että oppisisältöjen opiskelu suomeksi</w:t>
      </w:r>
      <w:r w:rsidR="00343A51" w:rsidRPr="00D363BD">
        <w:t>/ ruotsiksi</w:t>
      </w:r>
      <w:r w:rsidRPr="00D363BD">
        <w:t xml:space="preserve"> tuottaa heille vaikeuksia. Ellei näitä oppilaita jostakin syystä voida ohjata valmistavaan opetukseen, heille tarjotaan muita tukitoimia </w:t>
      </w:r>
      <w:r w:rsidRPr="00D363BD">
        <w:rPr>
          <w:sz w:val="20"/>
          <w:szCs w:val="20"/>
        </w:rPr>
        <w:t>(k</w:t>
      </w:r>
      <w:r w:rsidR="00343A51" w:rsidRPr="00D363BD">
        <w:rPr>
          <w:sz w:val="20"/>
          <w:szCs w:val="20"/>
        </w:rPr>
        <w:t>atso</w:t>
      </w:r>
      <w:r w:rsidRPr="00D363BD">
        <w:rPr>
          <w:sz w:val="20"/>
          <w:szCs w:val="20"/>
        </w:rPr>
        <w:t xml:space="preserve"> </w:t>
      </w:r>
      <w:r w:rsidR="00343A51" w:rsidRPr="00D363BD">
        <w:rPr>
          <w:sz w:val="20"/>
          <w:szCs w:val="20"/>
        </w:rPr>
        <w:t xml:space="preserve">luku 7 </w:t>
      </w:r>
      <w:r w:rsidRPr="00D363BD">
        <w:rPr>
          <w:sz w:val="20"/>
          <w:szCs w:val="20"/>
        </w:rPr>
        <w:t>Oppimisen ja koulunkäynnin</w:t>
      </w:r>
      <w:r w:rsidRPr="00A41F32">
        <w:rPr>
          <w:sz w:val="20"/>
          <w:szCs w:val="20"/>
        </w:rPr>
        <w:t xml:space="preserve"> tuki).</w:t>
      </w:r>
      <w:r w:rsidRPr="00BC7B9C">
        <w:rPr>
          <w:color w:val="FF0000"/>
        </w:rPr>
        <w:t xml:space="preserve"> </w:t>
      </w:r>
    </w:p>
    <w:p w:rsidR="00720E01" w:rsidRPr="00D363BD" w:rsidRDefault="00720E01" w:rsidP="008B7FE6">
      <w:pPr>
        <w:spacing w:before="100" w:after="100"/>
        <w:ind w:left="426"/>
        <w:jc w:val="both"/>
      </w:pPr>
      <w:r w:rsidRPr="00BC7B9C">
        <w:t>Oppilaat, joiden äidinkieli on jokin muu kuin koulun opetuskiel</w:t>
      </w:r>
      <w:r w:rsidR="00343A51">
        <w:t>i, opiskelevat useim</w:t>
      </w:r>
      <w:r w:rsidR="00343A51" w:rsidRPr="00D363BD">
        <w:t>miten suomi/</w:t>
      </w:r>
      <w:r w:rsidRPr="00D363BD">
        <w:t xml:space="preserve">ruotsi toisena kielenä -oppimäärää. Näiden oppilaiden kielitaidon kehittymiseen tulee kiinnittää erityistä huomiota, jos kohdekielisen opetuksen osuus koko opetuksesta on suuri. </w:t>
      </w:r>
    </w:p>
    <w:p w:rsidR="00720E01" w:rsidRPr="00D363BD" w:rsidRDefault="00720E01" w:rsidP="008B7FE6">
      <w:pPr>
        <w:spacing w:before="100" w:after="100"/>
        <w:ind w:left="426"/>
        <w:jc w:val="both"/>
      </w:pPr>
      <w:r w:rsidRPr="00D363BD">
        <w:t xml:space="preserve">Opetussuunnitelmaa laadittaessa on tärkeää miettiä sitä, millaisia oppiaineita tai sisältöjä on mielekästä opettaa kohdekielellä. Lisäksi tulee pohtia, onko osa oppiaineiden sisällöistä sellaisia, että niiden opiskelu suomeksi tai ruotsiksi olisi erityisen tärkeää, jotta oppilas saavuttaisi hyvät toimintavalmiudet suomalaisessa yhteiskunnassa. </w:t>
      </w:r>
    </w:p>
    <w:p w:rsidR="00720E01" w:rsidRPr="00BC7B9C" w:rsidRDefault="00720E01" w:rsidP="008B7FE6">
      <w:pPr>
        <w:spacing w:before="100" w:after="100"/>
        <w:ind w:left="426"/>
        <w:jc w:val="both"/>
      </w:pPr>
      <w:r w:rsidRPr="00D363BD">
        <w:t xml:space="preserve">Mikäli kohdekielisen opetuksen määrä on suuri, on huolehdittava siitä, </w:t>
      </w:r>
      <w:r w:rsidR="00343A51" w:rsidRPr="00D363BD">
        <w:t>että oppilaiden suomenkielinen/</w:t>
      </w:r>
      <w:r w:rsidRPr="00D363BD">
        <w:t>ruotsinkielinen käsitteiden hallinta sekä vaativan asiatekstin ymmärtäminen ja tuottaminen kehittyvät hyvälle tasolle myös</w:t>
      </w:r>
      <w:r w:rsidRPr="00BC7B9C">
        <w:t xml:space="preserve"> eri oppiaineiden opetuksessa.</w:t>
      </w:r>
    </w:p>
    <w:p w:rsidR="00720E01" w:rsidRPr="00BC7B9C" w:rsidRDefault="00720E01" w:rsidP="008B7FE6">
      <w:pPr>
        <w:spacing w:before="100" w:after="100"/>
        <w:ind w:left="426"/>
        <w:jc w:val="both"/>
      </w:pPr>
      <w:r w:rsidRPr="00BC7B9C">
        <w:t>Kaksikielinen opetus tulee järjestää niin, että kaikki oppilaat voivat saavuttaa perusopetuksen aikana jatko-opintokelpoisuuden toisen asteen opetukseen.</w:t>
      </w:r>
    </w:p>
    <w:p w:rsidR="00CE742A" w:rsidRDefault="00720E01" w:rsidP="00930D64">
      <w:pPr>
        <w:spacing w:before="100" w:after="100"/>
        <w:ind w:left="426"/>
        <w:jc w:val="both"/>
      </w:pPr>
      <w:r w:rsidRPr="00BC7B9C">
        <w:t xml:space="preserve">Kouluissa, joissa opetusta järjestetään kahdella tai useammalla kielellä, on usein runsas kielten ja kulttuurien kirjo niin oppilaiden kuin koulun henkilökunnankin keskuudessa. Tämä antaa paljon mahdollisuuksia tuoda kieliä ja kulttuureita esiin koulun arjessa, kehittää kulttuurien kohtaamistaitoja ja ruokkia monikielisyyttä. Samalla se asettaa koululle haasteen tukea kunkin oppilaan monikielistä ja kulttuurisesti monikerroksista identiteettiä myönteisellä tavalla. </w:t>
      </w:r>
    </w:p>
    <w:p w:rsidR="00930D64" w:rsidRDefault="00930D64" w:rsidP="00930D64">
      <w:pPr>
        <w:spacing w:before="100" w:after="100"/>
        <w:ind w:left="426"/>
        <w:jc w:val="both"/>
      </w:pPr>
    </w:p>
    <w:p w:rsidR="00720E01" w:rsidRDefault="001302F5" w:rsidP="00091486">
      <w:pPr>
        <w:pStyle w:val="Otsikko4"/>
        <w:jc w:val="both"/>
      </w:pPr>
      <w:bookmarkStart w:id="104" w:name="_Toc486575861"/>
      <w:r w:rsidRPr="002E6050">
        <w:t>10.1.2</w:t>
      </w:r>
      <w:r w:rsidR="00720E01" w:rsidRPr="00606007">
        <w:t xml:space="preserve"> Suppeampi kaksikielinen opetus</w:t>
      </w:r>
      <w:bookmarkEnd w:id="104"/>
    </w:p>
    <w:p w:rsidR="00720E01" w:rsidRDefault="00780F2E" w:rsidP="008B7FE6">
      <w:pPr>
        <w:tabs>
          <w:tab w:val="left" w:pos="426"/>
        </w:tabs>
        <w:spacing w:before="100" w:after="100"/>
        <w:ind w:left="426"/>
        <w:jc w:val="both"/>
        <w:rPr>
          <w:i/>
        </w:rPr>
      </w:pPr>
      <w:r>
        <w:br/>
      </w:r>
      <w:r w:rsidR="00720E01" w:rsidRPr="00BC7B9C">
        <w:rPr>
          <w:i/>
        </w:rPr>
        <w:t>Kielirikasteinen opetus</w:t>
      </w:r>
    </w:p>
    <w:p w:rsidR="00720E01" w:rsidRPr="00BC7B9C" w:rsidRDefault="00720E01" w:rsidP="008B7FE6">
      <w:pPr>
        <w:spacing w:before="100" w:after="100"/>
        <w:ind w:left="426"/>
        <w:jc w:val="both"/>
      </w:pPr>
      <w:r w:rsidRPr="00BC7B9C">
        <w:t>Kielirikasteisella opetuksella tarkoitetaan tässä opetusta, jossa alle 25 % oppiaineiden sisällöstä opetetaan muulla kuin koulun opetuskielellä. Osuus lasketaan koko tuntimäärästä niillä vuosiluokilla, joilla kielirikasteista opetusta</w:t>
      </w:r>
      <w:r>
        <w:t xml:space="preserve"> toteutetaan. Kielirikasteista </w:t>
      </w:r>
      <w:r w:rsidRPr="00BC7B9C">
        <w:t xml:space="preserve">opetusta voi olla jo esiopetuksessa, ja se voi kestää koko perusopetuksen ajan tai vain osan siitä. </w:t>
      </w:r>
    </w:p>
    <w:p w:rsidR="00720E01" w:rsidRDefault="00720E01" w:rsidP="008B7FE6">
      <w:pPr>
        <w:spacing w:before="100" w:after="100"/>
        <w:ind w:left="426"/>
        <w:jc w:val="both"/>
      </w:pPr>
      <w:r w:rsidRPr="00BC7B9C">
        <w:lastRenderedPageBreak/>
        <w:t xml:space="preserve">Kielirikasteisen opetuksen tavoitteet eri oppiaineiden opetuksen ja oppimistulosten osalta ovat perusopetuksen päättyessä samat kuin sellaisessa perusopetuksessa, joka ei ole kielirikasteista. Kielirikasteinen opetus kannustaa ja aktivoi oppilaita kohdekielen käyttöön varsinaisten kielen tuntien lisäksi.  Kielelliset tavoitteet suhteutetaan kielirikasteisen opetuksen määrään.  </w:t>
      </w:r>
    </w:p>
    <w:p w:rsidR="00350EAD" w:rsidRDefault="00350EAD" w:rsidP="00091486">
      <w:pPr>
        <w:pStyle w:val="Otsikko3"/>
        <w:spacing w:before="0"/>
        <w:jc w:val="both"/>
      </w:pPr>
    </w:p>
    <w:p w:rsidR="0018461C" w:rsidRDefault="001302F5" w:rsidP="00091486">
      <w:pPr>
        <w:pStyle w:val="Otsikko3"/>
        <w:spacing w:before="0"/>
        <w:jc w:val="both"/>
      </w:pPr>
      <w:bookmarkStart w:id="105" w:name="_Toc486575862"/>
      <w:r w:rsidRPr="00D03F40">
        <w:t>10.2</w:t>
      </w:r>
      <w:r w:rsidR="00720E01" w:rsidRPr="00D03F40">
        <w:t xml:space="preserve"> </w:t>
      </w:r>
      <w:r w:rsidR="0018461C">
        <w:t>Paikallisesti päätettävät asiat</w:t>
      </w:r>
      <w:bookmarkEnd w:id="105"/>
    </w:p>
    <w:p w:rsidR="0018461C" w:rsidRDefault="0018461C" w:rsidP="0018461C">
      <w:pPr>
        <w:spacing w:after="0"/>
        <w:ind w:left="360"/>
        <w:jc w:val="both"/>
        <w:rPr>
          <w:i/>
        </w:rPr>
      </w:pPr>
    </w:p>
    <w:p w:rsidR="0018461C" w:rsidRPr="002946CD" w:rsidRDefault="0018461C" w:rsidP="0018461C">
      <w:pPr>
        <w:spacing w:after="0"/>
        <w:ind w:left="360"/>
        <w:jc w:val="both"/>
        <w:rPr>
          <w:i/>
        </w:rPr>
      </w:pPr>
      <w:r w:rsidRPr="002946CD">
        <w:rPr>
          <w:i/>
        </w:rPr>
        <w:t>Mikäli opetuksen järjestäjä tarjoaa kaksikielistä opetusta jossakin muodossa, opetuksen järjestäjä päättää ja kuvaa opetussuunnitelmassa</w:t>
      </w:r>
    </w:p>
    <w:p w:rsidR="0018461C" w:rsidRPr="002946CD" w:rsidRDefault="0018461C" w:rsidP="0018461C">
      <w:pPr>
        <w:pStyle w:val="Luettelokappale"/>
        <w:numPr>
          <w:ilvl w:val="1"/>
          <w:numId w:val="4"/>
        </w:numPr>
        <w:tabs>
          <w:tab w:val="left" w:pos="720"/>
        </w:tabs>
        <w:spacing w:after="0"/>
        <w:jc w:val="both"/>
        <w:rPr>
          <w:i/>
        </w:rPr>
      </w:pPr>
      <w:r w:rsidRPr="002946CD">
        <w:rPr>
          <w:i/>
        </w:rPr>
        <w:t xml:space="preserve">kenelle kaksikielinen opetus on tarkoitettu ja mitkä ovat oppilaaksi oton periaatteet </w:t>
      </w:r>
    </w:p>
    <w:p w:rsidR="0018461C" w:rsidRPr="002946CD" w:rsidRDefault="0018461C" w:rsidP="0018461C">
      <w:pPr>
        <w:pStyle w:val="Luettelokappale"/>
        <w:numPr>
          <w:ilvl w:val="1"/>
          <w:numId w:val="4"/>
        </w:numPr>
        <w:tabs>
          <w:tab w:val="left" w:pos="720"/>
        </w:tabs>
        <w:jc w:val="both"/>
        <w:rPr>
          <w:i/>
        </w:rPr>
      </w:pPr>
      <w:r w:rsidRPr="002946CD">
        <w:rPr>
          <w:i/>
        </w:rPr>
        <w:t>mikä on kielikylpykielen/kohdekielen sekä koulun opetuskielen tuntijako</w:t>
      </w:r>
    </w:p>
    <w:p w:rsidR="0018461C" w:rsidRPr="002946CD" w:rsidRDefault="0018461C" w:rsidP="0018461C">
      <w:pPr>
        <w:pStyle w:val="Luettelokappale"/>
        <w:numPr>
          <w:ilvl w:val="1"/>
          <w:numId w:val="4"/>
        </w:numPr>
        <w:spacing w:after="0"/>
        <w:jc w:val="both"/>
        <w:rPr>
          <w:i/>
        </w:rPr>
      </w:pPr>
      <w:r w:rsidRPr="002946CD">
        <w:rPr>
          <w:i/>
        </w:rPr>
        <w:t xml:space="preserve">mitkä oppiaineet tai oppiaineiden sisältöalueet opetetaan koulun opetuskielellä ja mitkä kielikylpykielellä/kohdekielellä; mikäli tilanne on tarpeen tarkistaa kunkin lukuvuoden osalta erikseen, opetussuunnitelmassa määritellään, miten tarkistus tehdään ja miten asia kuvataan lukuvuosisuunnitelmassa </w:t>
      </w:r>
    </w:p>
    <w:p w:rsidR="0018461C" w:rsidRPr="002946CD" w:rsidRDefault="0018461C" w:rsidP="0018461C">
      <w:pPr>
        <w:pStyle w:val="Luettelokappale"/>
        <w:numPr>
          <w:ilvl w:val="1"/>
          <w:numId w:val="4"/>
        </w:numPr>
        <w:tabs>
          <w:tab w:val="left" w:pos="720"/>
        </w:tabs>
        <w:spacing w:after="0"/>
        <w:jc w:val="both"/>
        <w:rPr>
          <w:i/>
        </w:rPr>
      </w:pPr>
      <w:r w:rsidRPr="002946CD">
        <w:rPr>
          <w:i/>
        </w:rPr>
        <w:t>mitkä ovat kielikylpykielellä/kohdekielellä opetettavien oppiaineiden keskeiset kielelliset tavoitteet</w:t>
      </w:r>
    </w:p>
    <w:p w:rsidR="0018461C" w:rsidRPr="002946CD" w:rsidRDefault="0018461C" w:rsidP="0018461C">
      <w:pPr>
        <w:pStyle w:val="Luettelokappale"/>
        <w:numPr>
          <w:ilvl w:val="1"/>
          <w:numId w:val="4"/>
        </w:numPr>
        <w:tabs>
          <w:tab w:val="left" w:pos="720"/>
        </w:tabs>
        <w:spacing w:after="0"/>
        <w:jc w:val="both"/>
        <w:rPr>
          <w:i/>
        </w:rPr>
      </w:pPr>
      <w:r w:rsidRPr="002946CD">
        <w:rPr>
          <w:i/>
        </w:rPr>
        <w:t xml:space="preserve">mitkä ovat kielikylpykielen/kohdekielen ja tavoitteet ja sisällöt vuosiluokittain. </w:t>
      </w:r>
    </w:p>
    <w:p w:rsidR="0018461C" w:rsidRPr="002946CD" w:rsidRDefault="0018461C" w:rsidP="0018461C">
      <w:pPr>
        <w:tabs>
          <w:tab w:val="left" w:pos="7476"/>
        </w:tabs>
        <w:spacing w:before="100" w:after="0"/>
        <w:ind w:left="360"/>
        <w:jc w:val="both"/>
        <w:rPr>
          <w:i/>
        </w:rPr>
      </w:pPr>
      <w:r w:rsidRPr="002946CD">
        <w:rPr>
          <w:i/>
        </w:rPr>
        <w:br/>
        <w:t>Lisäksi varhaisen täydellisen kielikylvyn osalta päätetään ja kuvataan</w:t>
      </w:r>
      <w:r w:rsidRPr="002946CD">
        <w:rPr>
          <w:i/>
        </w:rPr>
        <w:tab/>
      </w:r>
    </w:p>
    <w:p w:rsidR="0018461C" w:rsidRPr="002946CD" w:rsidRDefault="0018461C" w:rsidP="0018461C">
      <w:pPr>
        <w:pStyle w:val="Luettelokappale"/>
        <w:numPr>
          <w:ilvl w:val="1"/>
          <w:numId w:val="4"/>
        </w:numPr>
        <w:spacing w:after="0"/>
        <w:jc w:val="both"/>
        <w:rPr>
          <w:i/>
        </w:rPr>
      </w:pPr>
      <w:r w:rsidRPr="002946CD">
        <w:rPr>
          <w:i/>
        </w:rPr>
        <w:t xml:space="preserve">mitkä äidinkieli ja kirjallisuus -oppiaineen sisältöalueet opetetaan koulun opetuskielellä ja mitkä kielikylpykielellä. </w:t>
      </w:r>
    </w:p>
    <w:p w:rsidR="0018461C" w:rsidRPr="002946CD" w:rsidRDefault="0018461C" w:rsidP="0018461C">
      <w:pPr>
        <w:tabs>
          <w:tab w:val="left" w:pos="7476"/>
        </w:tabs>
        <w:spacing w:before="100" w:after="0"/>
        <w:ind w:left="360"/>
        <w:jc w:val="both"/>
        <w:rPr>
          <w:i/>
        </w:rPr>
      </w:pPr>
      <w:r w:rsidRPr="002946CD">
        <w:rPr>
          <w:i/>
        </w:rPr>
        <w:br/>
        <w:t xml:space="preserve">Lisäksi laajamittaisen kaksikielisen opetuksen osalta päätetään ja kuvataan </w:t>
      </w:r>
      <w:r w:rsidRPr="002946CD">
        <w:rPr>
          <w:i/>
        </w:rPr>
        <w:tab/>
      </w:r>
    </w:p>
    <w:p w:rsidR="0018461C" w:rsidRPr="002946CD" w:rsidRDefault="0018461C" w:rsidP="0018461C">
      <w:pPr>
        <w:pStyle w:val="Luettelokappale"/>
        <w:numPr>
          <w:ilvl w:val="1"/>
          <w:numId w:val="4"/>
        </w:numPr>
        <w:tabs>
          <w:tab w:val="left" w:pos="720"/>
        </w:tabs>
        <w:spacing w:after="0"/>
        <w:jc w:val="both"/>
        <w:rPr>
          <w:i/>
        </w:rPr>
      </w:pPr>
      <w:r w:rsidRPr="002946CD">
        <w:rPr>
          <w:i/>
        </w:rPr>
        <w:t>miten järjestetään sellaisten lyhytaikaisesti Suomessa asuvien oppilaiden opetus, jotka eivät pysty opiskelemaan opetuskielellä eivätkä kohdekielellä</w:t>
      </w:r>
    </w:p>
    <w:p w:rsidR="0018461C" w:rsidRPr="002946CD" w:rsidRDefault="0018461C" w:rsidP="0018461C">
      <w:pPr>
        <w:pStyle w:val="Luettelokappale"/>
        <w:numPr>
          <w:ilvl w:val="1"/>
          <w:numId w:val="4"/>
        </w:numPr>
        <w:spacing w:after="0"/>
        <w:jc w:val="both"/>
        <w:rPr>
          <w:i/>
        </w:rPr>
      </w:pPr>
      <w:r w:rsidRPr="002946CD">
        <w:rPr>
          <w:i/>
        </w:rPr>
        <w:t>käytetäänkö oppilaaksi otossa soveltuvuuskokeita ja mikä niiden vaikutus on oppilaaksi ottoon.</w:t>
      </w:r>
    </w:p>
    <w:p w:rsidR="0018461C" w:rsidRPr="0018461C" w:rsidRDefault="0018461C" w:rsidP="0018461C"/>
    <w:p w:rsidR="00BE3F71" w:rsidRDefault="0018461C" w:rsidP="0018461C">
      <w:pPr>
        <w:pStyle w:val="Otsikko3"/>
        <w:spacing w:before="0"/>
        <w:jc w:val="both"/>
        <w:rPr>
          <w:rFonts w:eastAsia="Times New Roman"/>
          <w:lang w:eastAsia="fi-FI"/>
        </w:rPr>
      </w:pPr>
      <w:bookmarkStart w:id="106" w:name="_Toc486575863"/>
      <w:r>
        <w:t xml:space="preserve">10.3. </w:t>
      </w:r>
      <w:r w:rsidR="00D34212">
        <w:rPr>
          <w:rFonts w:eastAsia="Times New Roman"/>
          <w:lang w:eastAsia="fi-FI"/>
        </w:rPr>
        <w:t>OULUN KRISTILLISEN KOULUN PAIKALLISESTI PÄÄTETYT ASIAT</w:t>
      </w:r>
      <w:bookmarkEnd w:id="106"/>
    </w:p>
    <w:p w:rsidR="0018461C" w:rsidRPr="0018461C" w:rsidRDefault="0018461C" w:rsidP="0018461C">
      <w:pPr>
        <w:spacing w:after="0"/>
        <w:rPr>
          <w:lang w:eastAsia="fi-FI"/>
        </w:rPr>
      </w:pPr>
    </w:p>
    <w:p w:rsidR="003007B8" w:rsidRDefault="00BE3F71" w:rsidP="0018461C">
      <w:pPr>
        <w:spacing w:after="0"/>
        <w:ind w:left="425"/>
        <w:jc w:val="both"/>
        <w:rPr>
          <w:color w:val="365F91" w:themeColor="accent1" w:themeShade="BF"/>
        </w:rPr>
      </w:pPr>
      <w:r w:rsidRPr="00BE3F71">
        <w:rPr>
          <w:color w:val="365F91" w:themeColor="accent1" w:themeShade="BF"/>
        </w:rPr>
        <w:t>Oulun kristillinen koulu ei järjestä kaksikielistä opetusta.</w:t>
      </w:r>
      <w:r>
        <w:rPr>
          <w:color w:val="365F91" w:themeColor="accent1" w:themeShade="BF"/>
        </w:rPr>
        <w:t xml:space="preserve"> </w:t>
      </w:r>
      <w:r w:rsidRPr="00BE3F71">
        <w:rPr>
          <w:color w:val="365F91" w:themeColor="accent1" w:themeShade="BF"/>
        </w:rPr>
        <w:t>Laajamittaista kaksikielistä opetusta järjestetään Oulussa Oulun kansainvälisessä koulussa, jonka opetussuunnitelma on kuvattu Oulun kaupungin peruso</w:t>
      </w:r>
      <w:r w:rsidR="003007B8">
        <w:rPr>
          <w:color w:val="365F91" w:themeColor="accent1" w:themeShade="BF"/>
        </w:rPr>
        <w:t xml:space="preserve">petuksen opetussuunnitelmassa. </w:t>
      </w:r>
    </w:p>
    <w:p w:rsidR="00BE3F71" w:rsidRPr="003007B8" w:rsidRDefault="003007B8" w:rsidP="003007B8">
      <w:pPr>
        <w:rPr>
          <w:color w:val="365F91" w:themeColor="accent1" w:themeShade="BF"/>
        </w:rPr>
      </w:pPr>
      <w:r>
        <w:rPr>
          <w:color w:val="365F91" w:themeColor="accent1" w:themeShade="BF"/>
        </w:rPr>
        <w:br w:type="page"/>
      </w:r>
    </w:p>
    <w:p w:rsidR="00A4642F" w:rsidRPr="00780F2E" w:rsidRDefault="00A4642F" w:rsidP="00780F2E">
      <w:pPr>
        <w:pStyle w:val="Otsikko2"/>
      </w:pPr>
      <w:bookmarkStart w:id="107" w:name="_Toc486575864"/>
      <w:r w:rsidRPr="00D03F40">
        <w:lastRenderedPageBreak/>
        <w:t>LUKU 11 ERITYISEEN MAAILMANKATSOMUKSEEN TAI KASVATUSOPILLISEEN JÄRJESTELMÄÄN PERUSTUVA PERUSOPETUS</w:t>
      </w:r>
      <w:bookmarkEnd w:id="107"/>
    </w:p>
    <w:p w:rsidR="00A4642F" w:rsidRPr="00D03F40" w:rsidRDefault="00A4642F" w:rsidP="00D03F40">
      <w:pPr>
        <w:pStyle w:val="Otsikko3"/>
      </w:pPr>
      <w:bookmarkStart w:id="108" w:name="_Toc486575865"/>
      <w:r w:rsidRPr="00D03F40">
        <w:t>11.1 Opetuksen järjestämisen periaatteet</w:t>
      </w:r>
      <w:bookmarkEnd w:id="108"/>
    </w:p>
    <w:p w:rsidR="00A4642F" w:rsidRPr="00D348AB" w:rsidRDefault="00A4642F" w:rsidP="00A4642F">
      <w:pPr>
        <w:pStyle w:val="Default"/>
        <w:jc w:val="both"/>
        <w:rPr>
          <w:rFonts w:asciiTheme="minorHAnsi" w:hAnsiTheme="minorHAnsi"/>
        </w:rPr>
      </w:pPr>
    </w:p>
    <w:p w:rsidR="00A4642F" w:rsidRPr="00A4642F" w:rsidRDefault="00A4642F" w:rsidP="008B7FE6">
      <w:pPr>
        <w:pStyle w:val="Default"/>
        <w:tabs>
          <w:tab w:val="left" w:pos="426"/>
        </w:tabs>
        <w:spacing w:line="276" w:lineRule="auto"/>
        <w:ind w:left="426"/>
        <w:jc w:val="both"/>
        <w:rPr>
          <w:rFonts w:asciiTheme="minorHAnsi" w:hAnsiTheme="minorHAnsi"/>
          <w:sz w:val="22"/>
          <w:szCs w:val="22"/>
        </w:rPr>
      </w:pPr>
      <w:r w:rsidRPr="00A4642F">
        <w:rPr>
          <w:rFonts w:asciiTheme="minorHAnsi" w:hAnsiTheme="minorHAnsi"/>
          <w:sz w:val="22"/>
          <w:szCs w:val="22"/>
        </w:rPr>
        <w:t xml:space="preserve">Valtioneuvosto voi myöntää rekisteröidylle yhdistykselle tai säätiölle luvan perusopetuksen järjestämiseen. Järjestämisluvassa opetuksen järjestäjälle voidaan määrätä erityiseen maailmankatsomukseen tai kasvatusopilliseen järjestelmään perustuva erityinen koulutustehtävä. </w:t>
      </w:r>
    </w:p>
    <w:p w:rsidR="00A4642F" w:rsidRPr="00A4642F" w:rsidRDefault="00A4642F" w:rsidP="00A4642F">
      <w:pPr>
        <w:pStyle w:val="Default"/>
        <w:spacing w:line="276" w:lineRule="auto"/>
        <w:jc w:val="both"/>
        <w:rPr>
          <w:rFonts w:asciiTheme="minorHAnsi" w:hAnsiTheme="minorHAnsi"/>
          <w:sz w:val="22"/>
          <w:szCs w:val="22"/>
        </w:rPr>
      </w:pPr>
    </w:p>
    <w:p w:rsidR="00A4642F" w:rsidRDefault="00A4642F" w:rsidP="008B7FE6">
      <w:pPr>
        <w:pStyle w:val="Default"/>
        <w:spacing w:line="276" w:lineRule="auto"/>
        <w:ind w:left="426"/>
        <w:jc w:val="both"/>
        <w:rPr>
          <w:rFonts w:asciiTheme="minorHAnsi" w:hAnsiTheme="minorHAnsi"/>
          <w:sz w:val="22"/>
          <w:szCs w:val="22"/>
        </w:rPr>
      </w:pPr>
      <w:r w:rsidRPr="00BB2DAC">
        <w:rPr>
          <w:rFonts w:asciiTheme="minorHAnsi" w:hAnsiTheme="minorHAnsi"/>
          <w:sz w:val="22"/>
          <w:szCs w:val="22"/>
        </w:rPr>
        <w:t xml:space="preserve">Erityiseen maailmankatsomukseen tai kasvatusopilliseen järjestelmään perustuvassa perusopetuksessa </w:t>
      </w:r>
      <w:r w:rsidRPr="00842C66">
        <w:rPr>
          <w:rFonts w:asciiTheme="minorHAnsi" w:hAnsiTheme="minorHAnsi"/>
          <w:sz w:val="22"/>
          <w:szCs w:val="22"/>
        </w:rPr>
        <w:t>toiminnan, kasvatuksen ja opetuksen tulee noudattaa perusopetukselle asetettuja yleisiä kasvatustavoitteita ja opetukselle asetettuja tavoitteita. Opetuksessa noudatetaan näitä perusopetuksen opetussuunnitelman perusteita sitouttamatta oppilaita tiettyyn opetuksen taustalla olevaan maailmankatsomukseen tai kasvatusjärjestelmän taustalla olevaan arvo- tai kasvatusfilosofiseen näkemykseen. Poikkeamista ja painotuksista määrätään järjestämisluvassa ja valtioneuvoston asetuksessa</w:t>
      </w:r>
      <w:r w:rsidRPr="00842C66">
        <w:rPr>
          <w:rStyle w:val="Alaviitteenviite"/>
          <w:rFonts w:asciiTheme="minorHAnsi" w:hAnsiTheme="minorHAnsi"/>
          <w:sz w:val="22"/>
          <w:szCs w:val="22"/>
        </w:rPr>
        <w:footnoteReference w:id="169"/>
      </w:r>
      <w:r w:rsidRPr="00842C66">
        <w:rPr>
          <w:rFonts w:asciiTheme="minorHAnsi" w:hAnsiTheme="minorHAnsi"/>
          <w:sz w:val="22"/>
          <w:szCs w:val="22"/>
        </w:rPr>
        <w:t>.</w:t>
      </w:r>
      <w:r w:rsidR="00780F2E">
        <w:rPr>
          <w:rFonts w:asciiTheme="minorHAnsi" w:hAnsiTheme="minorHAnsi"/>
          <w:sz w:val="22"/>
          <w:szCs w:val="22"/>
        </w:rPr>
        <w:t xml:space="preserve"> </w:t>
      </w:r>
    </w:p>
    <w:p w:rsidR="00F37612" w:rsidRPr="00BB2DAC" w:rsidRDefault="00F37612" w:rsidP="008B7FE6">
      <w:pPr>
        <w:pStyle w:val="Default"/>
        <w:spacing w:line="276" w:lineRule="auto"/>
        <w:ind w:left="426"/>
        <w:jc w:val="both"/>
        <w:rPr>
          <w:rFonts w:asciiTheme="minorHAnsi" w:hAnsiTheme="minorHAnsi"/>
          <w:sz w:val="22"/>
          <w:szCs w:val="22"/>
        </w:rPr>
      </w:pPr>
    </w:p>
    <w:p w:rsidR="0018461C" w:rsidRDefault="00A4642F" w:rsidP="00D03F40">
      <w:pPr>
        <w:pStyle w:val="Otsikko3"/>
      </w:pPr>
      <w:bookmarkStart w:id="109" w:name="_Toc486575866"/>
      <w:r w:rsidRPr="00D03F40">
        <w:t xml:space="preserve">11.2 </w:t>
      </w:r>
      <w:r w:rsidR="0018461C">
        <w:t>Paikallisesti päätettävät asiat</w:t>
      </w:r>
      <w:bookmarkEnd w:id="109"/>
    </w:p>
    <w:p w:rsidR="0018461C" w:rsidRDefault="0018461C" w:rsidP="0018461C">
      <w:pPr>
        <w:pStyle w:val="Default"/>
        <w:tabs>
          <w:tab w:val="left" w:pos="426"/>
        </w:tabs>
        <w:spacing w:line="276" w:lineRule="auto"/>
        <w:ind w:left="426"/>
        <w:jc w:val="both"/>
        <w:rPr>
          <w:rFonts w:asciiTheme="minorHAnsi" w:hAnsiTheme="minorHAnsi"/>
          <w:i/>
          <w:sz w:val="22"/>
          <w:szCs w:val="22"/>
        </w:rPr>
      </w:pPr>
    </w:p>
    <w:p w:rsidR="0018461C" w:rsidRPr="00997125" w:rsidRDefault="0018461C" w:rsidP="0018461C">
      <w:pPr>
        <w:pStyle w:val="Default"/>
        <w:tabs>
          <w:tab w:val="left" w:pos="426"/>
        </w:tabs>
        <w:spacing w:line="276" w:lineRule="auto"/>
        <w:ind w:left="426"/>
        <w:jc w:val="both"/>
        <w:rPr>
          <w:rFonts w:asciiTheme="minorHAnsi" w:hAnsiTheme="minorHAnsi"/>
          <w:i/>
          <w:sz w:val="22"/>
          <w:szCs w:val="22"/>
        </w:rPr>
      </w:pPr>
      <w:r w:rsidRPr="00997125">
        <w:rPr>
          <w:rFonts w:asciiTheme="minorHAnsi" w:hAnsiTheme="minorHAnsi"/>
          <w:i/>
          <w:sz w:val="22"/>
          <w:szCs w:val="22"/>
        </w:rPr>
        <w:t xml:space="preserve">Perusopetuksen paikallinen opetussuunnitelma voi olla järjestäjäkohtainen tai yksikkökohtainen tai näiden yhdistelmä opetuksen järjestäjän päätöksen mukaisesti. Erityiseen maailmankatsomukseen tai kasvatusopilliseen järjestelmään perustuva paikallinen opetussuunnitelma voi olla omaleimainen opetuksen järjestämisluvan ja valtioneuvoston asetuksen määrittämissä rajoissa. Opetussuunnitelma ei voi olla ristiriidassa perusopetuslain ja -asetusten, tavoitteita ja tuntijakoa koskevan valtioneuvoston asetuksen tai perusopetuksen opetussuunnitelman perusteiden kanssa. </w:t>
      </w:r>
    </w:p>
    <w:p w:rsidR="0018461C" w:rsidRPr="00997125" w:rsidRDefault="0018461C" w:rsidP="0018461C">
      <w:pPr>
        <w:pStyle w:val="Default"/>
        <w:spacing w:line="276" w:lineRule="auto"/>
        <w:jc w:val="both"/>
        <w:rPr>
          <w:rFonts w:asciiTheme="minorHAnsi" w:hAnsiTheme="minorHAnsi"/>
          <w:i/>
        </w:rPr>
      </w:pPr>
    </w:p>
    <w:p w:rsidR="0018461C" w:rsidRPr="00997125" w:rsidRDefault="0018461C" w:rsidP="0018461C">
      <w:pPr>
        <w:pStyle w:val="Default"/>
        <w:spacing w:line="276" w:lineRule="auto"/>
        <w:ind w:left="360"/>
        <w:jc w:val="both"/>
        <w:rPr>
          <w:rFonts w:asciiTheme="minorHAnsi" w:hAnsiTheme="minorHAnsi"/>
          <w:i/>
          <w:sz w:val="22"/>
          <w:szCs w:val="22"/>
        </w:rPr>
      </w:pPr>
      <w:r w:rsidRPr="00997125">
        <w:rPr>
          <w:rFonts w:asciiTheme="minorHAnsi" w:hAnsiTheme="minorHAnsi"/>
          <w:i/>
          <w:sz w:val="22"/>
          <w:szCs w:val="22"/>
        </w:rPr>
        <w:t>Opetuksen järjestäjän tulee päättää ja kuvata opetussuunnitelmassa sen lisäksi mitä tämän perusteasiakirjan muissa luvuissa määrätään</w:t>
      </w:r>
    </w:p>
    <w:p w:rsidR="0018461C" w:rsidRPr="00997125" w:rsidRDefault="0018461C" w:rsidP="0018461C">
      <w:pPr>
        <w:pStyle w:val="Default"/>
        <w:numPr>
          <w:ilvl w:val="0"/>
          <w:numId w:val="20"/>
        </w:numPr>
        <w:spacing w:line="276" w:lineRule="auto"/>
        <w:jc w:val="both"/>
        <w:rPr>
          <w:rFonts w:asciiTheme="minorHAnsi" w:hAnsiTheme="minorHAnsi"/>
          <w:i/>
          <w:sz w:val="22"/>
          <w:szCs w:val="22"/>
        </w:rPr>
      </w:pPr>
      <w:r w:rsidRPr="00997125">
        <w:rPr>
          <w:rFonts w:asciiTheme="minorHAnsi" w:hAnsiTheme="minorHAnsi"/>
          <w:i/>
          <w:sz w:val="22"/>
          <w:szCs w:val="22"/>
        </w:rPr>
        <w:t xml:space="preserve"> Erityiseen maailmakatsomukseen perustuva opetuksen osalta</w:t>
      </w:r>
    </w:p>
    <w:p w:rsidR="0018461C" w:rsidRPr="00997125" w:rsidRDefault="0018461C" w:rsidP="0018461C">
      <w:pPr>
        <w:pStyle w:val="Default"/>
        <w:numPr>
          <w:ilvl w:val="1"/>
          <w:numId w:val="20"/>
        </w:numPr>
        <w:spacing w:line="276" w:lineRule="auto"/>
        <w:jc w:val="both"/>
        <w:rPr>
          <w:rFonts w:asciiTheme="minorHAnsi" w:hAnsiTheme="minorHAnsi"/>
          <w:i/>
          <w:sz w:val="22"/>
          <w:szCs w:val="22"/>
        </w:rPr>
      </w:pPr>
      <w:r w:rsidRPr="00997125">
        <w:rPr>
          <w:rFonts w:asciiTheme="minorHAnsi" w:hAnsiTheme="minorHAnsi"/>
          <w:i/>
          <w:sz w:val="22"/>
          <w:szCs w:val="22"/>
        </w:rPr>
        <w:t xml:space="preserve">mitkä ovat erityiseen maailmankatsomukseen perustuvat, perusopetuksen arvoperustaa sekä tavoitteita ja keskeisiä sisältöjä täydentävät näkökulmat </w:t>
      </w:r>
    </w:p>
    <w:p w:rsidR="0018461C" w:rsidRPr="00997125" w:rsidRDefault="0018461C" w:rsidP="0018461C">
      <w:pPr>
        <w:pStyle w:val="Default"/>
        <w:numPr>
          <w:ilvl w:val="1"/>
          <w:numId w:val="20"/>
        </w:numPr>
        <w:spacing w:line="276" w:lineRule="auto"/>
        <w:jc w:val="both"/>
        <w:rPr>
          <w:rFonts w:asciiTheme="minorHAnsi" w:hAnsiTheme="minorHAnsi"/>
          <w:i/>
          <w:sz w:val="22"/>
          <w:szCs w:val="22"/>
        </w:rPr>
      </w:pPr>
      <w:r w:rsidRPr="00997125">
        <w:rPr>
          <w:rFonts w:asciiTheme="minorHAnsi" w:hAnsiTheme="minorHAnsi"/>
          <w:i/>
          <w:sz w:val="22"/>
          <w:szCs w:val="22"/>
        </w:rPr>
        <w:t xml:space="preserve">miten nämä näkökulmat näkyvät toimintakulttuurissa ja työskentelytavoissa </w:t>
      </w:r>
    </w:p>
    <w:p w:rsidR="0018461C" w:rsidRPr="00997125" w:rsidRDefault="0018461C" w:rsidP="0018461C">
      <w:pPr>
        <w:pStyle w:val="Default"/>
        <w:numPr>
          <w:ilvl w:val="1"/>
          <w:numId w:val="20"/>
        </w:numPr>
        <w:spacing w:line="276" w:lineRule="auto"/>
        <w:jc w:val="both"/>
        <w:rPr>
          <w:rFonts w:asciiTheme="minorHAnsi" w:hAnsiTheme="minorHAnsi"/>
          <w:i/>
          <w:sz w:val="22"/>
          <w:szCs w:val="22"/>
        </w:rPr>
      </w:pPr>
      <w:r w:rsidRPr="00997125">
        <w:rPr>
          <w:rFonts w:asciiTheme="minorHAnsi" w:hAnsiTheme="minorHAnsi"/>
          <w:i/>
          <w:sz w:val="22"/>
          <w:szCs w:val="22"/>
        </w:rPr>
        <w:t xml:space="preserve">miten ko. maailmankatsomukseen perustuvia arvoja, tietoja, taitoja ja valmiuksia painottavaa opetusta toteutetaan läpäisyperiaatteella eri oppiaineiden ja oppimiskokonaisuuksien opetuksessa. </w:t>
      </w:r>
    </w:p>
    <w:p w:rsidR="0018461C" w:rsidRPr="00997125" w:rsidRDefault="0018461C" w:rsidP="0018461C">
      <w:pPr>
        <w:pStyle w:val="Default"/>
        <w:numPr>
          <w:ilvl w:val="0"/>
          <w:numId w:val="20"/>
        </w:numPr>
        <w:spacing w:line="276" w:lineRule="auto"/>
        <w:jc w:val="both"/>
        <w:rPr>
          <w:rFonts w:asciiTheme="minorHAnsi" w:hAnsiTheme="minorHAnsi"/>
          <w:i/>
          <w:sz w:val="22"/>
          <w:szCs w:val="22"/>
        </w:rPr>
      </w:pPr>
      <w:r w:rsidRPr="00997125">
        <w:rPr>
          <w:rFonts w:asciiTheme="minorHAnsi" w:hAnsiTheme="minorHAnsi"/>
          <w:i/>
          <w:sz w:val="22"/>
          <w:szCs w:val="22"/>
        </w:rPr>
        <w:t>Erityiseen kasvatusopilliseen järjestelmään perustuvan opetuksen osalta</w:t>
      </w:r>
    </w:p>
    <w:p w:rsidR="0018461C" w:rsidRPr="00997125" w:rsidRDefault="0018461C" w:rsidP="0018461C">
      <w:pPr>
        <w:pStyle w:val="Default"/>
        <w:numPr>
          <w:ilvl w:val="1"/>
          <w:numId w:val="20"/>
        </w:numPr>
        <w:spacing w:line="276" w:lineRule="auto"/>
        <w:jc w:val="both"/>
        <w:rPr>
          <w:rFonts w:asciiTheme="minorHAnsi" w:hAnsiTheme="minorHAnsi"/>
          <w:i/>
          <w:sz w:val="22"/>
          <w:szCs w:val="22"/>
        </w:rPr>
      </w:pPr>
      <w:r w:rsidRPr="00997125">
        <w:rPr>
          <w:rFonts w:asciiTheme="minorHAnsi" w:hAnsiTheme="minorHAnsi"/>
          <w:i/>
          <w:sz w:val="22"/>
          <w:szCs w:val="22"/>
        </w:rPr>
        <w:t>mitkä ovat erityiseen kasvatusopilliseen järjestelmään perustuvat näissä opetussuunnitelman perusteissa määriteltyjä perusopetuksen pedagogisia linjauksia täydentävät pedagogiset periaatteet ja ratkaisut</w:t>
      </w:r>
    </w:p>
    <w:p w:rsidR="0018461C" w:rsidRPr="00997125" w:rsidRDefault="0018461C" w:rsidP="0018461C">
      <w:pPr>
        <w:pStyle w:val="Default"/>
        <w:numPr>
          <w:ilvl w:val="1"/>
          <w:numId w:val="20"/>
        </w:numPr>
        <w:spacing w:line="276" w:lineRule="auto"/>
        <w:jc w:val="both"/>
        <w:rPr>
          <w:rFonts w:asciiTheme="minorHAnsi" w:hAnsiTheme="minorHAnsi"/>
          <w:i/>
          <w:sz w:val="22"/>
          <w:szCs w:val="22"/>
        </w:rPr>
      </w:pPr>
      <w:r w:rsidRPr="00997125">
        <w:rPr>
          <w:rFonts w:asciiTheme="minorHAnsi" w:hAnsiTheme="minorHAnsi"/>
          <w:i/>
          <w:sz w:val="22"/>
          <w:szCs w:val="22"/>
        </w:rPr>
        <w:t>miten nämä näkyvät toimintakulttuurissa ja työskentelytavoissa sekä eri oppiaineiden ja oppimiskokonaisuuksien opetuksessa.</w:t>
      </w:r>
    </w:p>
    <w:p w:rsidR="0018461C" w:rsidRPr="0018461C" w:rsidRDefault="0018461C" w:rsidP="0018461C"/>
    <w:p w:rsidR="00A4642F" w:rsidRPr="00B44EDB" w:rsidRDefault="0018461C" w:rsidP="00D03F40">
      <w:pPr>
        <w:pStyle w:val="Otsikko3"/>
        <w:rPr>
          <w:sz w:val="24"/>
          <w:szCs w:val="24"/>
        </w:rPr>
      </w:pPr>
      <w:bookmarkStart w:id="110" w:name="_Toc486575867"/>
      <w:r w:rsidRPr="00B44EDB">
        <w:rPr>
          <w:sz w:val="24"/>
          <w:szCs w:val="24"/>
        </w:rPr>
        <w:lastRenderedPageBreak/>
        <w:t xml:space="preserve">11.3. </w:t>
      </w:r>
      <w:r w:rsidR="00B91057" w:rsidRPr="00B44EDB">
        <w:rPr>
          <w:rFonts w:eastAsia="Times New Roman"/>
          <w:sz w:val="24"/>
          <w:szCs w:val="24"/>
          <w:lang w:eastAsia="fi-FI"/>
        </w:rPr>
        <w:t xml:space="preserve">OULUN </w:t>
      </w:r>
      <w:r w:rsidR="00B44EDB" w:rsidRPr="00B44EDB">
        <w:rPr>
          <w:rFonts w:eastAsia="Times New Roman"/>
          <w:sz w:val="24"/>
          <w:szCs w:val="24"/>
          <w:lang w:eastAsia="fi-FI"/>
        </w:rPr>
        <w:t xml:space="preserve">KRISTILLISESSÄ KOULUSSA </w:t>
      </w:r>
      <w:r w:rsidR="00B91057" w:rsidRPr="00B44EDB">
        <w:rPr>
          <w:rFonts w:eastAsia="Times New Roman"/>
          <w:sz w:val="24"/>
          <w:szCs w:val="24"/>
          <w:lang w:eastAsia="fi-FI"/>
        </w:rPr>
        <w:t>PAIKALLISESTI PÄÄTETYT ASIAT</w:t>
      </w:r>
      <w:bookmarkEnd w:id="110"/>
    </w:p>
    <w:p w:rsidR="003007B8" w:rsidRDefault="003007B8" w:rsidP="00B91057">
      <w:pPr>
        <w:spacing w:after="0"/>
        <w:ind w:left="425"/>
        <w:jc w:val="both"/>
        <w:rPr>
          <w:rFonts w:ascii="Calibri" w:eastAsia="Times New Roman" w:hAnsi="Calibri" w:cs="Arial"/>
          <w:b/>
          <w:color w:val="365F91" w:themeColor="accent1" w:themeShade="BF"/>
          <w:lang w:eastAsia="ar-SA"/>
        </w:rPr>
      </w:pPr>
    </w:p>
    <w:p w:rsidR="00997125" w:rsidRPr="00B91057" w:rsidRDefault="0018461C" w:rsidP="00B91057">
      <w:pPr>
        <w:spacing w:after="0"/>
        <w:ind w:left="425"/>
        <w:jc w:val="both"/>
        <w:rPr>
          <w:rFonts w:ascii="Calibri" w:eastAsia="Arial" w:hAnsi="Calibri" w:cs="Arial"/>
          <w:b/>
          <w:color w:val="365F91" w:themeColor="accent1" w:themeShade="BF"/>
          <w:lang w:eastAsia="fi-FI"/>
        </w:rPr>
      </w:pPr>
      <w:r>
        <w:rPr>
          <w:rFonts w:ascii="Calibri" w:eastAsia="Times New Roman" w:hAnsi="Calibri" w:cs="Arial"/>
          <w:b/>
          <w:color w:val="365F91" w:themeColor="accent1" w:themeShade="BF"/>
          <w:lang w:eastAsia="ar-SA"/>
        </w:rPr>
        <w:t>11.3</w:t>
      </w:r>
      <w:r w:rsidR="00D773CE" w:rsidRPr="00B91057">
        <w:rPr>
          <w:rFonts w:ascii="Calibri" w:eastAsia="Times New Roman" w:hAnsi="Calibri" w:cs="Arial"/>
          <w:b/>
          <w:color w:val="365F91" w:themeColor="accent1" w:themeShade="BF"/>
          <w:lang w:eastAsia="ar-SA"/>
        </w:rPr>
        <w:t xml:space="preserve">.1 </w:t>
      </w:r>
      <w:r w:rsidR="00997125" w:rsidRPr="00B91057">
        <w:rPr>
          <w:rFonts w:ascii="Calibri" w:eastAsia="Times New Roman" w:hAnsi="Calibri" w:cs="Arial"/>
          <w:b/>
          <w:color w:val="365F91" w:themeColor="accent1" w:themeShade="BF"/>
          <w:lang w:eastAsia="ar-SA"/>
        </w:rPr>
        <w:t>Kristilliseen maailmankatsomukseen perustuva opetus</w:t>
      </w:r>
    </w:p>
    <w:p w:rsidR="00D773CE" w:rsidRPr="00B91057" w:rsidRDefault="00D773CE" w:rsidP="00B91057">
      <w:pPr>
        <w:spacing w:after="0"/>
        <w:ind w:left="425"/>
        <w:jc w:val="both"/>
        <w:rPr>
          <w:rFonts w:ascii="Calibri" w:hAnsi="Calibri" w:cs="Arial"/>
          <w:color w:val="365F91" w:themeColor="accent1" w:themeShade="BF"/>
          <w:shd w:val="clear" w:color="auto" w:fill="FFFFFF"/>
        </w:rPr>
      </w:pPr>
    </w:p>
    <w:p w:rsidR="005C60F3" w:rsidRPr="00B91057" w:rsidRDefault="00BC5BE8" w:rsidP="00B91057">
      <w:pPr>
        <w:spacing w:after="0"/>
        <w:ind w:left="425"/>
        <w:jc w:val="both"/>
        <w:rPr>
          <w:rFonts w:ascii="Calibri" w:hAnsi="Calibri" w:cs="Arial"/>
          <w:b/>
          <w:color w:val="365F91" w:themeColor="accent1" w:themeShade="BF"/>
          <w:shd w:val="clear" w:color="auto" w:fill="FFFFFF"/>
        </w:rPr>
      </w:pPr>
      <w:r w:rsidRPr="00B91057">
        <w:rPr>
          <w:rFonts w:ascii="Calibri" w:hAnsi="Calibri" w:cs="Arial"/>
          <w:color w:val="365F91" w:themeColor="accent1" w:themeShade="BF"/>
          <w:shd w:val="clear" w:color="auto" w:fill="FFFFFF"/>
        </w:rPr>
        <w:t>Erityiseen maailmankatsomukselliseen järjestelmään perustuvassa opetuksessa noudate</w:t>
      </w:r>
      <w:r w:rsidRPr="00B91057">
        <w:rPr>
          <w:rFonts w:ascii="Calibri" w:hAnsi="Calibri" w:cs="Arial"/>
          <w:color w:val="365F91" w:themeColor="accent1" w:themeShade="BF"/>
          <w:shd w:val="clear" w:color="auto" w:fill="FFFFFF"/>
        </w:rPr>
        <w:softHyphen/>
        <w:t>taan pe</w:t>
      </w:r>
      <w:r w:rsidRPr="00B91057">
        <w:rPr>
          <w:rFonts w:ascii="Calibri" w:hAnsi="Calibri" w:cs="Arial"/>
          <w:color w:val="365F91" w:themeColor="accent1" w:themeShade="BF"/>
          <w:shd w:val="clear" w:color="auto" w:fill="FFFFFF"/>
        </w:rPr>
        <w:softHyphen/>
        <w:t>rusopetuslain 11 §:n 1 momentin määräyksiä perusopetuksen sisällöstä, Opetushalli</w:t>
      </w:r>
      <w:r w:rsidRPr="00B91057">
        <w:rPr>
          <w:rFonts w:ascii="Calibri" w:hAnsi="Calibri" w:cs="Arial"/>
          <w:color w:val="365F91" w:themeColor="accent1" w:themeShade="BF"/>
          <w:shd w:val="clear" w:color="auto" w:fill="FFFFFF"/>
        </w:rPr>
        <w:softHyphen/>
        <w:t>tuksen 22.12.2014 päättämiä perusopetuksen opetussuunn</w:t>
      </w:r>
      <w:r w:rsidR="002307E2" w:rsidRPr="00B91057">
        <w:rPr>
          <w:rFonts w:ascii="Calibri" w:hAnsi="Calibri" w:cs="Arial"/>
          <w:color w:val="365F91" w:themeColor="accent1" w:themeShade="BF"/>
          <w:shd w:val="clear" w:color="auto" w:fill="FFFFFF"/>
        </w:rPr>
        <w:t>itelman perusteita</w:t>
      </w:r>
      <w:r w:rsidRPr="00B91057">
        <w:rPr>
          <w:rFonts w:ascii="Calibri" w:hAnsi="Calibri" w:cs="Arial"/>
          <w:color w:val="365F91" w:themeColor="accent1" w:themeShade="BF"/>
          <w:shd w:val="clear" w:color="auto" w:fill="FFFFFF"/>
        </w:rPr>
        <w:t xml:space="preserve"> sekä Valtio</w:t>
      </w:r>
      <w:r w:rsidRPr="00B91057">
        <w:rPr>
          <w:rFonts w:ascii="Calibri" w:hAnsi="Calibri" w:cs="Arial"/>
          <w:color w:val="365F91" w:themeColor="accent1" w:themeShade="BF"/>
          <w:shd w:val="clear" w:color="auto" w:fill="FFFFFF"/>
        </w:rPr>
        <w:softHyphen/>
        <w:t>neuvoston asetusta 422/2012 (28.6.2012), jossa on selitetty erityiseen maailmankatsomuk</w:t>
      </w:r>
      <w:r w:rsidRPr="00B91057">
        <w:rPr>
          <w:rFonts w:ascii="Calibri" w:hAnsi="Calibri" w:cs="Arial"/>
          <w:color w:val="365F91" w:themeColor="accent1" w:themeShade="BF"/>
          <w:shd w:val="clear" w:color="auto" w:fill="FFFFFF"/>
        </w:rPr>
        <w:softHyphen/>
        <w:t>seen perustuvan opetuksen lähtö</w:t>
      </w:r>
      <w:r w:rsidRPr="00B91057">
        <w:rPr>
          <w:rFonts w:ascii="Calibri" w:hAnsi="Calibri" w:cs="Arial"/>
          <w:color w:val="365F91" w:themeColor="accent1" w:themeShade="BF"/>
          <w:shd w:val="clear" w:color="auto" w:fill="FFFFFF"/>
        </w:rPr>
        <w:softHyphen/>
        <w:t xml:space="preserve">kohta. </w:t>
      </w:r>
    </w:p>
    <w:p w:rsidR="005C60F3" w:rsidRPr="00B91057" w:rsidRDefault="005C60F3" w:rsidP="00B91057">
      <w:pPr>
        <w:spacing w:after="0"/>
        <w:ind w:left="425"/>
        <w:jc w:val="both"/>
        <w:rPr>
          <w:rFonts w:ascii="Calibri" w:hAnsi="Calibri" w:cs="Arial"/>
          <w:b/>
          <w:color w:val="365F91" w:themeColor="accent1" w:themeShade="BF"/>
          <w:shd w:val="clear" w:color="auto" w:fill="FFFFFF"/>
        </w:rPr>
      </w:pPr>
    </w:p>
    <w:p w:rsidR="00BC5BE8" w:rsidRPr="00B91057" w:rsidRDefault="00BC5BE8" w:rsidP="00B91057">
      <w:pPr>
        <w:spacing w:after="0"/>
        <w:ind w:left="425"/>
        <w:jc w:val="both"/>
        <w:rPr>
          <w:rFonts w:ascii="Calibri" w:hAnsi="Calibri" w:cs="Arial"/>
          <w:b/>
          <w:color w:val="365F91" w:themeColor="accent1" w:themeShade="BF"/>
          <w:shd w:val="clear" w:color="auto" w:fill="FFFFFF"/>
        </w:rPr>
      </w:pPr>
      <w:r w:rsidRPr="00B91057">
        <w:rPr>
          <w:rFonts w:ascii="Calibri" w:eastAsia="Times New Roman" w:hAnsi="Calibri" w:cs="Arial"/>
          <w:color w:val="365F91" w:themeColor="accent1" w:themeShade="BF"/>
          <w:lang w:eastAsia="ar-SA"/>
        </w:rPr>
        <w:t>Erityiseen maailmankatsomukselliseen järjestelmään perustuvassa ope</w:t>
      </w:r>
      <w:r w:rsidRPr="00B91057">
        <w:rPr>
          <w:rFonts w:ascii="Calibri" w:eastAsia="Times New Roman" w:hAnsi="Calibri" w:cs="Arial"/>
          <w:color w:val="365F91" w:themeColor="accent1" w:themeShade="BF"/>
          <w:lang w:eastAsia="ar-SA"/>
        </w:rPr>
        <w:softHyphen/>
        <w:t>tuk</w:t>
      </w:r>
      <w:r w:rsidRPr="00B91057">
        <w:rPr>
          <w:rFonts w:ascii="Calibri" w:eastAsia="Times New Roman" w:hAnsi="Calibri" w:cs="Arial"/>
          <w:color w:val="365F91" w:themeColor="accent1" w:themeShade="BF"/>
          <w:lang w:eastAsia="ar-SA"/>
        </w:rPr>
        <w:softHyphen/>
        <w:t>sessa oppilaalle annetaan läpäisyperiaatteella opetuksen perustana olevaan maailmankatsomuk</w:t>
      </w:r>
      <w:r w:rsidRPr="00B91057">
        <w:rPr>
          <w:rFonts w:ascii="Calibri" w:eastAsia="Times New Roman" w:hAnsi="Calibri" w:cs="Arial"/>
          <w:color w:val="365F91" w:themeColor="accent1" w:themeShade="BF"/>
          <w:lang w:eastAsia="ar-SA"/>
        </w:rPr>
        <w:softHyphen/>
        <w:t xml:space="preserve">seen perustuvia tietoja, taitoja ja valmiuksia. </w:t>
      </w:r>
      <w:r w:rsidRPr="00B91057">
        <w:rPr>
          <w:rFonts w:ascii="Calibri" w:eastAsia="Times New Roman" w:hAnsi="Calibri" w:cs="Times New Roman"/>
          <w:color w:val="365F91" w:themeColor="accent1" w:themeShade="BF"/>
          <w:lang w:eastAsia="fi-FI"/>
        </w:rPr>
        <w:t>Maailmankatsomukseen perustuvalla taidolla tarkoitetaan taitoa etsiä, löytää ja ymmärtää maail</w:t>
      </w:r>
      <w:r w:rsidRPr="00B91057">
        <w:rPr>
          <w:rFonts w:ascii="Calibri" w:eastAsia="Times New Roman" w:hAnsi="Calibri" w:cs="Times New Roman"/>
          <w:color w:val="365F91" w:themeColor="accent1" w:themeShade="BF"/>
          <w:lang w:eastAsia="fi-FI"/>
        </w:rPr>
        <w:softHyphen/>
        <w:t>man</w:t>
      </w:r>
      <w:r w:rsidRPr="00B91057">
        <w:rPr>
          <w:rFonts w:ascii="Calibri" w:eastAsia="Times New Roman" w:hAnsi="Calibri" w:cs="Times New Roman"/>
          <w:color w:val="365F91" w:themeColor="accent1" w:themeShade="BF"/>
          <w:lang w:eastAsia="fi-FI"/>
        </w:rPr>
        <w:softHyphen/>
        <w:t>katsomuksellisia tietoja ja käsitteitä sekä kykyä käsitellä maailmankatsomuksellisia kysy</w:t>
      </w:r>
      <w:r w:rsidRPr="00B91057">
        <w:rPr>
          <w:rFonts w:ascii="Calibri" w:eastAsia="Times New Roman" w:hAnsi="Calibri" w:cs="Times New Roman"/>
          <w:color w:val="365F91" w:themeColor="accent1" w:themeShade="BF"/>
          <w:lang w:eastAsia="fi-FI"/>
        </w:rPr>
        <w:softHyphen/>
        <w:t>myksiä, muo</w:t>
      </w:r>
      <w:r w:rsidRPr="00B91057">
        <w:rPr>
          <w:rFonts w:ascii="Calibri" w:eastAsia="Times New Roman" w:hAnsi="Calibri" w:cs="Times New Roman"/>
          <w:color w:val="365F91" w:themeColor="accent1" w:themeShade="BF"/>
          <w:lang w:eastAsia="fi-FI"/>
        </w:rPr>
        <w:softHyphen/>
        <w:t>dos</w:t>
      </w:r>
      <w:r w:rsidRPr="00B91057">
        <w:rPr>
          <w:rFonts w:ascii="Calibri" w:eastAsia="Times New Roman" w:hAnsi="Calibri" w:cs="Times New Roman"/>
          <w:color w:val="365F91" w:themeColor="accent1" w:themeShade="BF"/>
          <w:lang w:eastAsia="fi-FI"/>
        </w:rPr>
        <w:softHyphen/>
        <w:t>taa oma maailmankatsomus ja arvioida sitä. Maailmankatsomukseen perustuvalla valmiudella puolestaan tarkoitetaan kykyä käydä omia maailman</w:t>
      </w:r>
      <w:r w:rsidRPr="00B91057">
        <w:rPr>
          <w:rFonts w:ascii="Calibri" w:eastAsia="Times New Roman" w:hAnsi="Calibri" w:cs="Times New Roman"/>
          <w:color w:val="365F91" w:themeColor="accent1" w:themeShade="BF"/>
          <w:lang w:eastAsia="fi-FI"/>
        </w:rPr>
        <w:softHyphen/>
        <w:t xml:space="preserve">katsomuksellisia taitoja hyväksi käyttäen maailmankatsomuksellista keskustelua ympäristön kanssa. </w:t>
      </w:r>
    </w:p>
    <w:p w:rsidR="00BC5BE8" w:rsidRPr="00B91057" w:rsidRDefault="00BC5BE8" w:rsidP="00B91057">
      <w:pPr>
        <w:spacing w:after="0"/>
        <w:ind w:left="425"/>
        <w:jc w:val="both"/>
        <w:rPr>
          <w:rFonts w:ascii="Calibri" w:eastAsia="Times New Roman" w:hAnsi="Calibri" w:cs="Times New Roman"/>
          <w:color w:val="365F91" w:themeColor="accent1" w:themeShade="BF"/>
          <w:lang w:eastAsia="fi-FI"/>
        </w:rPr>
      </w:pPr>
    </w:p>
    <w:p w:rsidR="00BC5BE8" w:rsidRPr="00B91057" w:rsidRDefault="002307E2" w:rsidP="00B91057">
      <w:pPr>
        <w:spacing w:after="0"/>
        <w:ind w:left="425"/>
        <w:jc w:val="both"/>
        <w:rPr>
          <w:rFonts w:ascii="Calibri" w:eastAsia="Times New Roman" w:hAnsi="Calibri" w:cs="Times New Roman"/>
          <w:color w:val="365F91" w:themeColor="accent1" w:themeShade="BF"/>
          <w:lang w:eastAsia="fi-FI"/>
        </w:rPr>
      </w:pPr>
      <w:r w:rsidRPr="00B91057">
        <w:rPr>
          <w:rFonts w:ascii="Calibri" w:eastAsia="Times New Roman" w:hAnsi="Calibri" w:cs="Arial"/>
          <w:color w:val="365F91" w:themeColor="accent1" w:themeShade="BF"/>
          <w:lang w:eastAsia="fi-FI"/>
        </w:rPr>
        <w:t>Kristillisellä arvoperusteisella o</w:t>
      </w:r>
      <w:r w:rsidR="00BC5BE8" w:rsidRPr="00B91057">
        <w:rPr>
          <w:rFonts w:ascii="Calibri" w:eastAsia="Times New Roman" w:hAnsi="Calibri" w:cs="Arial"/>
          <w:color w:val="365F91" w:themeColor="accent1" w:themeShade="BF"/>
          <w:lang w:eastAsia="fi-FI"/>
        </w:rPr>
        <w:t>petuksella tuetaan katsomustietoisuuden kehittymistä, oppilaiden omaehtoista ajattelua ja tar</w:t>
      </w:r>
      <w:r w:rsidR="00BC5BE8" w:rsidRPr="00B91057">
        <w:rPr>
          <w:rFonts w:ascii="Calibri" w:eastAsia="Times New Roman" w:hAnsi="Calibri" w:cs="Arial"/>
          <w:color w:val="365F91" w:themeColor="accent1" w:themeShade="BF"/>
          <w:lang w:eastAsia="fi-FI"/>
        </w:rPr>
        <w:softHyphen/>
        <w:t>jo</w:t>
      </w:r>
      <w:r w:rsidR="00BC5BE8" w:rsidRPr="00B91057">
        <w:rPr>
          <w:rFonts w:ascii="Calibri" w:eastAsia="Times New Roman" w:hAnsi="Calibri" w:cs="Arial"/>
          <w:color w:val="365F91" w:themeColor="accent1" w:themeShade="BF"/>
          <w:lang w:eastAsia="fi-FI"/>
        </w:rPr>
        <w:softHyphen/>
        <w:t xml:space="preserve">taan aineksia maailmankatsomuksen rakentamiseksi. </w:t>
      </w:r>
      <w:r w:rsidR="00BC5BE8" w:rsidRPr="00B91057">
        <w:rPr>
          <w:rFonts w:ascii="Calibri" w:eastAsia="Times New Roman" w:hAnsi="Calibri" w:cs="Times New Roman"/>
          <w:color w:val="365F91" w:themeColor="accent1" w:themeShade="BF"/>
          <w:lang w:eastAsia="fi-FI"/>
        </w:rPr>
        <w:t>Opettajan tulee kasvatustyössään kun</w:t>
      </w:r>
      <w:r w:rsidR="00BC5BE8" w:rsidRPr="00B91057">
        <w:rPr>
          <w:rFonts w:ascii="Calibri" w:eastAsia="Times New Roman" w:hAnsi="Calibri" w:cs="Times New Roman"/>
          <w:color w:val="365F91" w:themeColor="accent1" w:themeShade="BF"/>
          <w:lang w:eastAsia="fi-FI"/>
        </w:rPr>
        <w:softHyphen/>
        <w:t>nioittaa oppilaan oikeutta omaan maail</w:t>
      </w:r>
      <w:r w:rsidR="00BC5BE8" w:rsidRPr="00B91057">
        <w:rPr>
          <w:rFonts w:ascii="Calibri" w:eastAsia="Times New Roman" w:hAnsi="Calibri" w:cs="Times New Roman"/>
          <w:color w:val="365F91" w:themeColor="accent1" w:themeShade="BF"/>
          <w:lang w:eastAsia="fi-FI"/>
        </w:rPr>
        <w:softHyphen/>
        <w:t>man</w:t>
      </w:r>
      <w:r w:rsidR="00BC5BE8" w:rsidRPr="00B91057">
        <w:rPr>
          <w:rFonts w:ascii="Calibri" w:eastAsia="Times New Roman" w:hAnsi="Calibri" w:cs="Times New Roman"/>
          <w:color w:val="365F91" w:themeColor="accent1" w:themeShade="BF"/>
          <w:lang w:eastAsia="fi-FI"/>
        </w:rPr>
        <w:softHyphen/>
        <w:t xml:space="preserve">kuvaansa ja sen muodostamiseen. Oppilaalla on oikeus </w:t>
      </w:r>
      <w:r w:rsidRPr="00B91057">
        <w:rPr>
          <w:rFonts w:ascii="Calibri" w:eastAsia="Times New Roman" w:hAnsi="Calibri" w:cs="Times New Roman"/>
          <w:color w:val="365F91" w:themeColor="accent1" w:themeShade="BF"/>
          <w:lang w:eastAsia="fi-FI"/>
        </w:rPr>
        <w:t xml:space="preserve">kristillisen </w:t>
      </w:r>
      <w:r w:rsidR="00BC5BE8" w:rsidRPr="00B91057">
        <w:rPr>
          <w:rFonts w:ascii="Calibri" w:eastAsia="Times New Roman" w:hAnsi="Calibri" w:cs="Times New Roman"/>
          <w:color w:val="365F91" w:themeColor="accent1" w:themeShade="BF"/>
          <w:lang w:eastAsia="fi-FI"/>
        </w:rPr>
        <w:t>koulun maailmankatsomuksesta poikkeaviin tai sen kanssa ris</w:t>
      </w:r>
      <w:r w:rsidR="00BC5BE8" w:rsidRPr="00B91057">
        <w:rPr>
          <w:rFonts w:ascii="Calibri" w:eastAsia="Times New Roman" w:hAnsi="Calibri" w:cs="Times New Roman"/>
          <w:color w:val="365F91" w:themeColor="accent1" w:themeShade="BF"/>
          <w:lang w:eastAsia="fi-FI"/>
        </w:rPr>
        <w:softHyphen/>
        <w:t>tiriitaisiin maail</w:t>
      </w:r>
      <w:r w:rsidR="00BC5BE8" w:rsidRPr="00B91057">
        <w:rPr>
          <w:rFonts w:ascii="Calibri" w:eastAsia="Times New Roman" w:hAnsi="Calibri" w:cs="Times New Roman"/>
          <w:color w:val="365F91" w:themeColor="accent1" w:themeShade="BF"/>
          <w:lang w:eastAsia="fi-FI"/>
        </w:rPr>
        <w:softHyphen/>
        <w:t>man</w:t>
      </w:r>
      <w:r w:rsidR="00BC5BE8" w:rsidRPr="00B91057">
        <w:rPr>
          <w:rFonts w:ascii="Calibri" w:eastAsia="Times New Roman" w:hAnsi="Calibri" w:cs="Times New Roman"/>
          <w:color w:val="365F91" w:themeColor="accent1" w:themeShade="BF"/>
          <w:lang w:eastAsia="fi-FI"/>
        </w:rPr>
        <w:softHyphen/>
        <w:t>kats</w:t>
      </w:r>
      <w:r w:rsidRPr="00B91057">
        <w:rPr>
          <w:rFonts w:ascii="Calibri" w:eastAsia="Times New Roman" w:hAnsi="Calibri" w:cs="Times New Roman"/>
          <w:color w:val="365F91" w:themeColor="accent1" w:themeShade="BF"/>
          <w:lang w:eastAsia="fi-FI"/>
        </w:rPr>
        <w:t>o</w:t>
      </w:r>
      <w:r w:rsidRPr="00B91057">
        <w:rPr>
          <w:rFonts w:ascii="Calibri" w:eastAsia="Times New Roman" w:hAnsi="Calibri" w:cs="Times New Roman"/>
          <w:color w:val="365F91" w:themeColor="accent1" w:themeShade="BF"/>
          <w:lang w:eastAsia="fi-FI"/>
        </w:rPr>
        <w:softHyphen/>
        <w:t>muk</w:t>
      </w:r>
      <w:r w:rsidRPr="00B91057">
        <w:rPr>
          <w:rFonts w:ascii="Calibri" w:eastAsia="Times New Roman" w:hAnsi="Calibri" w:cs="Times New Roman"/>
          <w:color w:val="365F91" w:themeColor="accent1" w:themeShade="BF"/>
          <w:lang w:eastAsia="fi-FI"/>
        </w:rPr>
        <w:softHyphen/>
        <w:t>siin ja arvovalintoihin. Oulun kristillisen koulun t</w:t>
      </w:r>
      <w:r w:rsidR="00BC5BE8" w:rsidRPr="00B91057">
        <w:rPr>
          <w:rFonts w:ascii="Calibri" w:eastAsia="Times New Roman" w:hAnsi="Calibri" w:cs="Times New Roman"/>
          <w:color w:val="365F91" w:themeColor="accent1" w:themeShade="BF"/>
          <w:lang w:eastAsia="fi-FI"/>
        </w:rPr>
        <w:t>oiminta, kas</w:t>
      </w:r>
      <w:r w:rsidR="00BC5BE8" w:rsidRPr="00B91057">
        <w:rPr>
          <w:rFonts w:ascii="Calibri" w:eastAsia="Times New Roman" w:hAnsi="Calibri" w:cs="Times New Roman"/>
          <w:color w:val="365F91" w:themeColor="accent1" w:themeShade="BF"/>
          <w:lang w:eastAsia="fi-FI"/>
        </w:rPr>
        <w:softHyphen/>
        <w:t>vatus ja opetus nou</w:t>
      </w:r>
      <w:r w:rsidR="00BC5BE8" w:rsidRPr="00B91057">
        <w:rPr>
          <w:rFonts w:ascii="Calibri" w:eastAsia="Times New Roman" w:hAnsi="Calibri" w:cs="Times New Roman"/>
          <w:color w:val="365F91" w:themeColor="accent1" w:themeShade="BF"/>
          <w:lang w:eastAsia="fi-FI"/>
        </w:rPr>
        <w:softHyphen/>
        <w:t>dattavat perusopetukselle ase</w:t>
      </w:r>
      <w:r w:rsidR="00BC5BE8" w:rsidRPr="00B91057">
        <w:rPr>
          <w:rFonts w:ascii="Calibri" w:eastAsia="Times New Roman" w:hAnsi="Calibri" w:cs="Times New Roman"/>
          <w:color w:val="365F91" w:themeColor="accent1" w:themeShade="BF"/>
          <w:lang w:eastAsia="fi-FI"/>
        </w:rPr>
        <w:softHyphen/>
        <w:t>tet</w:t>
      </w:r>
      <w:r w:rsidR="00BC5BE8" w:rsidRPr="00B91057">
        <w:rPr>
          <w:rFonts w:ascii="Calibri" w:eastAsia="Times New Roman" w:hAnsi="Calibri" w:cs="Times New Roman"/>
          <w:color w:val="365F91" w:themeColor="accent1" w:themeShade="BF"/>
          <w:lang w:eastAsia="fi-FI"/>
        </w:rPr>
        <w:softHyphen/>
        <w:t>tuja yleisiä kasvatustavoitteita sitoutta</w:t>
      </w:r>
      <w:r w:rsidR="00BC5BE8" w:rsidRPr="00B91057">
        <w:rPr>
          <w:rFonts w:ascii="Calibri" w:eastAsia="Times New Roman" w:hAnsi="Calibri" w:cs="Times New Roman"/>
          <w:color w:val="365F91" w:themeColor="accent1" w:themeShade="BF"/>
          <w:lang w:eastAsia="fi-FI"/>
        </w:rPr>
        <w:softHyphen/>
        <w:t>matta opetuksen taustalla olevaan maailman</w:t>
      </w:r>
      <w:r w:rsidR="00BC5BE8" w:rsidRPr="00B91057">
        <w:rPr>
          <w:rFonts w:ascii="Calibri" w:eastAsia="Times New Roman" w:hAnsi="Calibri" w:cs="Times New Roman"/>
          <w:color w:val="365F91" w:themeColor="accent1" w:themeShade="BF"/>
          <w:lang w:eastAsia="fi-FI"/>
        </w:rPr>
        <w:softHyphen/>
        <w:t>katso</w:t>
      </w:r>
      <w:r w:rsidR="00BC5BE8" w:rsidRPr="00B91057">
        <w:rPr>
          <w:rFonts w:ascii="Calibri" w:eastAsia="Times New Roman" w:hAnsi="Calibri" w:cs="Times New Roman"/>
          <w:color w:val="365F91" w:themeColor="accent1" w:themeShade="BF"/>
          <w:lang w:eastAsia="fi-FI"/>
        </w:rPr>
        <w:softHyphen/>
        <w:t>muk</w:t>
      </w:r>
      <w:r w:rsidR="00BC5BE8" w:rsidRPr="00B91057">
        <w:rPr>
          <w:rFonts w:ascii="Calibri" w:eastAsia="Times New Roman" w:hAnsi="Calibri" w:cs="Times New Roman"/>
          <w:color w:val="365F91" w:themeColor="accent1" w:themeShade="BF"/>
          <w:lang w:eastAsia="fi-FI"/>
        </w:rPr>
        <w:softHyphen/>
        <w:t>seen.</w:t>
      </w:r>
    </w:p>
    <w:p w:rsidR="00BC5BE8" w:rsidRPr="00B91057" w:rsidRDefault="00BC5BE8" w:rsidP="00B91057">
      <w:pPr>
        <w:spacing w:after="0"/>
        <w:ind w:left="425"/>
        <w:jc w:val="both"/>
        <w:rPr>
          <w:rFonts w:ascii="Calibri" w:eastAsia="Times New Roman" w:hAnsi="Calibri" w:cs="Arial"/>
          <w:color w:val="365F91" w:themeColor="accent1" w:themeShade="BF"/>
          <w:lang w:eastAsia="ar-SA"/>
        </w:rPr>
      </w:pPr>
    </w:p>
    <w:p w:rsidR="00BC5BE8" w:rsidRPr="00B91057" w:rsidRDefault="002307E2" w:rsidP="00B91057">
      <w:pPr>
        <w:spacing w:after="0"/>
        <w:ind w:left="425"/>
        <w:jc w:val="both"/>
        <w:rPr>
          <w:rFonts w:ascii="Calibri" w:eastAsia="Times New Roman" w:hAnsi="Calibri" w:cs="Arial"/>
          <w:color w:val="365F91" w:themeColor="accent1" w:themeShade="BF"/>
          <w:lang w:eastAsia="ar-SA"/>
        </w:rPr>
      </w:pPr>
      <w:r w:rsidRPr="00B91057">
        <w:rPr>
          <w:rFonts w:ascii="Calibri" w:eastAsia="Times New Roman" w:hAnsi="Calibri" w:cs="Arial"/>
          <w:color w:val="365F91" w:themeColor="accent1" w:themeShade="BF"/>
          <w:lang w:eastAsia="ar-SA"/>
        </w:rPr>
        <w:t>Kristilliseen</w:t>
      </w:r>
      <w:r w:rsidR="00BC5BE8" w:rsidRPr="00B91057">
        <w:rPr>
          <w:rFonts w:ascii="Calibri" w:eastAsia="Times New Roman" w:hAnsi="Calibri" w:cs="Arial"/>
          <w:color w:val="365F91" w:themeColor="accent1" w:themeShade="BF"/>
          <w:lang w:eastAsia="ar-SA"/>
        </w:rPr>
        <w:t xml:space="preserve"> maailmankatsomukseen perustuva opetus ei muu</w:t>
      </w:r>
      <w:r w:rsidR="00BC5BE8" w:rsidRPr="00B91057">
        <w:rPr>
          <w:rFonts w:ascii="Calibri" w:eastAsia="Times New Roman" w:hAnsi="Calibri" w:cs="Arial"/>
          <w:color w:val="365F91" w:themeColor="accent1" w:themeShade="BF"/>
          <w:lang w:eastAsia="ar-SA"/>
        </w:rPr>
        <w:softHyphen/>
        <w:t>ta perusopetuksen opetus</w:t>
      </w:r>
      <w:r w:rsidR="00BC5BE8" w:rsidRPr="00B91057">
        <w:rPr>
          <w:rFonts w:ascii="Calibri" w:eastAsia="Times New Roman" w:hAnsi="Calibri" w:cs="Arial"/>
          <w:color w:val="365F91" w:themeColor="accent1" w:themeShade="BF"/>
          <w:lang w:eastAsia="ar-SA"/>
        </w:rPr>
        <w:softHyphen/>
        <w:t>suunnitelman perusteissa määriteltyjä yhteisten</w:t>
      </w:r>
      <w:r w:rsidRPr="00B91057">
        <w:rPr>
          <w:rFonts w:ascii="Calibri" w:eastAsia="Times New Roman" w:hAnsi="Calibri" w:cs="Arial"/>
          <w:color w:val="365F91" w:themeColor="accent1" w:themeShade="BF"/>
          <w:lang w:eastAsia="ar-SA"/>
        </w:rPr>
        <w:t xml:space="preserve"> ai</w:t>
      </w:r>
      <w:r w:rsidRPr="00B91057">
        <w:rPr>
          <w:rFonts w:ascii="Calibri" w:eastAsia="Times New Roman" w:hAnsi="Calibri" w:cs="Arial"/>
          <w:color w:val="365F91" w:themeColor="accent1" w:themeShade="BF"/>
          <w:lang w:eastAsia="ar-SA"/>
        </w:rPr>
        <w:softHyphen/>
        <w:t>neiden oppi</w:t>
      </w:r>
      <w:r w:rsidRPr="00B91057">
        <w:rPr>
          <w:rFonts w:ascii="Calibri" w:eastAsia="Times New Roman" w:hAnsi="Calibri" w:cs="Arial"/>
          <w:color w:val="365F91" w:themeColor="accent1" w:themeShade="BF"/>
          <w:lang w:eastAsia="ar-SA"/>
        </w:rPr>
        <w:softHyphen/>
        <w:t>mää</w:t>
      </w:r>
      <w:r w:rsidRPr="00B91057">
        <w:rPr>
          <w:rFonts w:ascii="Calibri" w:eastAsia="Times New Roman" w:hAnsi="Calibri" w:cs="Arial"/>
          <w:color w:val="365F91" w:themeColor="accent1" w:themeShade="BF"/>
          <w:lang w:eastAsia="ar-SA"/>
        </w:rPr>
        <w:softHyphen/>
        <w:t>riä eikä</w:t>
      </w:r>
      <w:r w:rsidR="00BC5BE8" w:rsidRPr="00B91057">
        <w:rPr>
          <w:rFonts w:ascii="Calibri" w:eastAsia="Times New Roman" w:hAnsi="Calibri" w:cs="Arial"/>
          <w:color w:val="365F91" w:themeColor="accent1" w:themeShade="BF"/>
          <w:lang w:eastAsia="ar-SA"/>
        </w:rPr>
        <w:t xml:space="preserve"> vaaranna oppi</w:t>
      </w:r>
      <w:r w:rsidR="00BC5BE8" w:rsidRPr="00B91057">
        <w:rPr>
          <w:rFonts w:ascii="Calibri" w:eastAsia="Times New Roman" w:hAnsi="Calibri" w:cs="Arial"/>
          <w:color w:val="365F91" w:themeColor="accent1" w:themeShade="BF"/>
          <w:lang w:eastAsia="ar-SA"/>
        </w:rPr>
        <w:softHyphen/>
        <w:t>velvollisuuteen kuuluvien oppimäärien saavutta</w:t>
      </w:r>
      <w:r w:rsidR="00BC5BE8" w:rsidRPr="00B91057">
        <w:rPr>
          <w:rFonts w:ascii="Calibri" w:eastAsia="Times New Roman" w:hAnsi="Calibri" w:cs="Arial"/>
          <w:color w:val="365F91" w:themeColor="accent1" w:themeShade="BF"/>
          <w:lang w:eastAsia="ar-SA"/>
        </w:rPr>
        <w:softHyphen/>
        <w:t>mista.</w:t>
      </w:r>
    </w:p>
    <w:p w:rsidR="00BC5BE8" w:rsidRPr="00B91057" w:rsidRDefault="00BC5BE8" w:rsidP="00B91057">
      <w:pPr>
        <w:spacing w:after="0"/>
        <w:ind w:left="425"/>
        <w:jc w:val="both"/>
        <w:rPr>
          <w:rFonts w:ascii="Calibri" w:eastAsia="Times New Roman" w:hAnsi="Calibri" w:cs="Arial"/>
          <w:color w:val="365F91" w:themeColor="accent1" w:themeShade="BF"/>
          <w:lang w:eastAsia="ar-SA"/>
        </w:rPr>
      </w:pPr>
    </w:p>
    <w:p w:rsidR="00BC5BE8" w:rsidRPr="00B91057" w:rsidRDefault="00BC5BE8" w:rsidP="00B91057">
      <w:pPr>
        <w:spacing w:after="0"/>
        <w:ind w:left="425"/>
        <w:jc w:val="both"/>
        <w:rPr>
          <w:rFonts w:ascii="Calibri" w:eastAsia="Times New Roman" w:hAnsi="Calibri" w:cs="Arial"/>
          <w:color w:val="365F91" w:themeColor="accent1" w:themeShade="BF"/>
          <w:szCs w:val="20"/>
          <w:lang w:eastAsia="fi-FI"/>
        </w:rPr>
      </w:pPr>
      <w:r w:rsidRPr="00B91057">
        <w:rPr>
          <w:rFonts w:ascii="Calibri" w:eastAsia="Times New Roman" w:hAnsi="Calibri" w:cs="Arial"/>
          <w:color w:val="365F91" w:themeColor="accent1" w:themeShade="BF"/>
          <w:szCs w:val="20"/>
          <w:lang w:eastAsia="fi-FI"/>
        </w:rPr>
        <w:t>Kristillisen koulun opetuksen on opetuksenjärjestämisluvan mukaan perustuttava kristilliselle maail</w:t>
      </w:r>
      <w:r w:rsidRPr="00B91057">
        <w:rPr>
          <w:rFonts w:ascii="Calibri" w:eastAsia="Times New Roman" w:hAnsi="Calibri" w:cs="Arial"/>
          <w:color w:val="365F91" w:themeColor="accent1" w:themeShade="BF"/>
          <w:szCs w:val="20"/>
          <w:lang w:eastAsia="fi-FI"/>
        </w:rPr>
        <w:softHyphen/>
      </w:r>
      <w:r w:rsidRPr="00B91057">
        <w:rPr>
          <w:rFonts w:ascii="Calibri" w:eastAsia="Times New Roman" w:hAnsi="Calibri" w:cs="Arial"/>
          <w:color w:val="365F91" w:themeColor="accent1" w:themeShade="BF"/>
          <w:szCs w:val="20"/>
          <w:lang w:eastAsia="fi-FI"/>
        </w:rPr>
        <w:softHyphen/>
        <w:t>man</w:t>
      </w:r>
      <w:r w:rsidRPr="00B91057">
        <w:rPr>
          <w:rFonts w:ascii="Calibri" w:eastAsia="Times New Roman" w:hAnsi="Calibri" w:cs="Arial"/>
          <w:color w:val="365F91" w:themeColor="accent1" w:themeShade="BF"/>
          <w:szCs w:val="20"/>
          <w:lang w:eastAsia="fi-FI"/>
        </w:rPr>
        <w:softHyphen/>
        <w:t>katsomukselle. Tämä katsomustietoisuus on opetussuunnitelmaa yhtenäistävä teki</w:t>
      </w:r>
      <w:r w:rsidRPr="00B91057">
        <w:rPr>
          <w:rFonts w:ascii="Calibri" w:eastAsia="Times New Roman" w:hAnsi="Calibri" w:cs="Arial"/>
          <w:color w:val="365F91" w:themeColor="accent1" w:themeShade="BF"/>
          <w:szCs w:val="20"/>
          <w:lang w:eastAsia="fi-FI"/>
        </w:rPr>
        <w:softHyphen/>
        <w:t>jä, jon</w:t>
      </w:r>
      <w:r w:rsidRPr="00B91057">
        <w:rPr>
          <w:rFonts w:ascii="Calibri" w:eastAsia="Times New Roman" w:hAnsi="Calibri" w:cs="Arial"/>
          <w:color w:val="365F91" w:themeColor="accent1" w:themeShade="BF"/>
          <w:szCs w:val="20"/>
          <w:lang w:eastAsia="fi-FI"/>
        </w:rPr>
        <w:softHyphen/>
        <w:t>ka avulla tar</w:t>
      </w:r>
      <w:r w:rsidRPr="00B91057">
        <w:rPr>
          <w:rFonts w:ascii="Calibri" w:eastAsia="Times New Roman" w:hAnsi="Calibri" w:cs="Arial"/>
          <w:color w:val="365F91" w:themeColor="accent1" w:themeShade="BF"/>
          <w:szCs w:val="20"/>
          <w:lang w:eastAsia="fi-FI"/>
        </w:rPr>
        <w:softHyphen/>
        <w:t>kastellaan tiedon eri osa-alueiden välistä yhteyttä. Oppiaineiden opetuksen perus</w:t>
      </w:r>
      <w:r w:rsidRPr="00B91057">
        <w:rPr>
          <w:rFonts w:ascii="Calibri" w:eastAsia="Times New Roman" w:hAnsi="Calibri" w:cs="Arial"/>
          <w:color w:val="365F91" w:themeColor="accent1" w:themeShade="BF"/>
          <w:szCs w:val="20"/>
          <w:lang w:eastAsia="fi-FI"/>
        </w:rPr>
        <w:softHyphen/>
        <w:t xml:space="preserve">tana on kristillisen sivistysperinteen ja eri tieteenalojen välinen vuoropuhelu. </w:t>
      </w:r>
    </w:p>
    <w:p w:rsidR="00BC5BE8" w:rsidRPr="00B91057" w:rsidRDefault="00BC5BE8" w:rsidP="00B91057">
      <w:pPr>
        <w:spacing w:after="0"/>
        <w:ind w:left="425"/>
        <w:jc w:val="both"/>
        <w:rPr>
          <w:rFonts w:ascii="Calibri" w:eastAsia="Times New Roman" w:hAnsi="Calibri" w:cs="Arial"/>
          <w:color w:val="365F91" w:themeColor="accent1" w:themeShade="BF"/>
          <w:szCs w:val="20"/>
          <w:lang w:eastAsia="fi-FI"/>
        </w:rPr>
      </w:pPr>
    </w:p>
    <w:p w:rsidR="00692B50" w:rsidRDefault="00BC5BE8" w:rsidP="00B91057">
      <w:pPr>
        <w:spacing w:after="0"/>
        <w:ind w:left="425"/>
        <w:jc w:val="both"/>
        <w:rPr>
          <w:rFonts w:ascii="Calibri" w:eastAsia="Times New Roman" w:hAnsi="Calibri" w:cs="Arial"/>
          <w:color w:val="365F91" w:themeColor="accent1" w:themeShade="BF"/>
          <w:lang w:eastAsia="fi-FI"/>
        </w:rPr>
      </w:pPr>
      <w:r w:rsidRPr="00B91057">
        <w:rPr>
          <w:rFonts w:ascii="Calibri" w:eastAsia="Times New Roman" w:hAnsi="Calibri" w:cs="Arial"/>
          <w:color w:val="365F91" w:themeColor="accent1" w:themeShade="BF"/>
          <w:lang w:eastAsia="fi-FI"/>
        </w:rPr>
        <w:t>Kristillinen maailman</w:t>
      </w:r>
      <w:r w:rsidRPr="00B91057">
        <w:rPr>
          <w:rFonts w:ascii="Calibri" w:eastAsia="Times New Roman" w:hAnsi="Calibri" w:cs="Arial"/>
          <w:color w:val="365F91" w:themeColor="accent1" w:themeShade="BF"/>
          <w:lang w:eastAsia="fi-FI"/>
        </w:rPr>
        <w:softHyphen/>
        <w:t>kat</w:t>
      </w:r>
      <w:r w:rsidRPr="00B91057">
        <w:rPr>
          <w:rFonts w:ascii="Calibri" w:eastAsia="Times New Roman" w:hAnsi="Calibri" w:cs="Arial"/>
          <w:color w:val="365F91" w:themeColor="accent1" w:themeShade="BF"/>
          <w:lang w:eastAsia="fi-FI"/>
        </w:rPr>
        <w:softHyphen/>
        <w:t xml:space="preserve">somus ilmenee </w:t>
      </w:r>
      <w:r w:rsidR="002307E2" w:rsidRPr="00B91057">
        <w:rPr>
          <w:rFonts w:ascii="Calibri" w:eastAsia="Times New Roman" w:hAnsi="Calibri" w:cs="Arial"/>
          <w:color w:val="365F91" w:themeColor="accent1" w:themeShade="BF"/>
          <w:lang w:eastAsia="fi-FI"/>
        </w:rPr>
        <w:t xml:space="preserve">Oulun kristillisen </w:t>
      </w:r>
      <w:r w:rsidRPr="00B91057">
        <w:rPr>
          <w:rFonts w:ascii="Calibri" w:eastAsia="Times New Roman" w:hAnsi="Calibri" w:cs="Arial"/>
          <w:color w:val="365F91" w:themeColor="accent1" w:themeShade="BF"/>
          <w:lang w:eastAsia="fi-FI"/>
        </w:rPr>
        <w:t>koulun arvoissa, kasvatustavoitteissa, toiminta-ajatuk</w:t>
      </w:r>
      <w:r w:rsidRPr="00B91057">
        <w:rPr>
          <w:rFonts w:ascii="Calibri" w:eastAsia="Times New Roman" w:hAnsi="Calibri" w:cs="Arial"/>
          <w:color w:val="365F91" w:themeColor="accent1" w:themeShade="BF"/>
          <w:lang w:eastAsia="fi-FI"/>
        </w:rPr>
        <w:softHyphen/>
        <w:t>sessa ja toi</w:t>
      </w:r>
      <w:r w:rsidRPr="00B91057">
        <w:rPr>
          <w:rFonts w:ascii="Calibri" w:eastAsia="Times New Roman" w:hAnsi="Calibri" w:cs="Arial"/>
          <w:color w:val="365F91" w:themeColor="accent1" w:themeShade="BF"/>
          <w:lang w:eastAsia="fi-FI"/>
        </w:rPr>
        <w:softHyphen/>
        <w:t>minta</w:t>
      </w:r>
      <w:r w:rsidRPr="00B91057">
        <w:rPr>
          <w:rFonts w:ascii="Calibri" w:eastAsia="Times New Roman" w:hAnsi="Calibri" w:cs="Arial"/>
          <w:color w:val="365F91" w:themeColor="accent1" w:themeShade="BF"/>
          <w:lang w:eastAsia="fi-FI"/>
        </w:rPr>
        <w:softHyphen/>
        <w:t>kulttuurissa</w:t>
      </w:r>
      <w:r w:rsidR="00692B50">
        <w:rPr>
          <w:rFonts w:ascii="Calibri" w:eastAsia="Times New Roman" w:hAnsi="Calibri" w:cs="Arial"/>
          <w:color w:val="365F91" w:themeColor="accent1" w:themeShade="BF"/>
          <w:lang w:eastAsia="fi-FI"/>
        </w:rPr>
        <w:t>, mutta myös soveltuvin osin läpäisyperiaatteella eri oppiaineissa ja oppimiskokonaisuuksien opettamisessa kunnioittaen oppilaslähtöisyyttä.</w:t>
      </w:r>
      <w:r w:rsidRPr="00B91057">
        <w:rPr>
          <w:rFonts w:ascii="Calibri" w:eastAsia="Times New Roman" w:hAnsi="Calibri" w:cs="Arial"/>
          <w:color w:val="365F91" w:themeColor="accent1" w:themeShade="BF"/>
          <w:lang w:eastAsia="fi-FI"/>
        </w:rPr>
        <w:t xml:space="preserve"> </w:t>
      </w:r>
    </w:p>
    <w:p w:rsidR="00692B50" w:rsidRDefault="00692B50" w:rsidP="00B91057">
      <w:pPr>
        <w:spacing w:after="0"/>
        <w:ind w:left="425"/>
        <w:jc w:val="both"/>
        <w:rPr>
          <w:rFonts w:ascii="Calibri" w:eastAsia="Times New Roman" w:hAnsi="Calibri" w:cs="Arial"/>
          <w:color w:val="365F91" w:themeColor="accent1" w:themeShade="BF"/>
          <w:lang w:eastAsia="fi-FI"/>
        </w:rPr>
      </w:pPr>
    </w:p>
    <w:p w:rsidR="00BC5BE8" w:rsidRPr="00B91057" w:rsidRDefault="00BC5BE8" w:rsidP="00B91057">
      <w:pPr>
        <w:spacing w:after="0"/>
        <w:ind w:left="425"/>
        <w:jc w:val="both"/>
        <w:rPr>
          <w:rFonts w:ascii="Calibri" w:eastAsia="Times New Roman" w:hAnsi="Calibri" w:cs="Times New Roman"/>
          <w:color w:val="365F91" w:themeColor="accent1" w:themeShade="BF"/>
          <w:lang w:eastAsia="fi-FI"/>
        </w:rPr>
      </w:pPr>
      <w:r w:rsidRPr="00B91057">
        <w:rPr>
          <w:rFonts w:ascii="Calibri" w:eastAsia="Times New Roman" w:hAnsi="Calibri" w:cs="Arial"/>
          <w:color w:val="365F91" w:themeColor="accent1" w:themeShade="BF"/>
          <w:lang w:eastAsia="fi-FI"/>
        </w:rPr>
        <w:t xml:space="preserve">Kristillisen koulun toimintakulttuuri </w:t>
      </w:r>
      <w:r w:rsidR="002307E2" w:rsidRPr="00B91057">
        <w:rPr>
          <w:rFonts w:ascii="Calibri" w:eastAsia="Times New Roman" w:hAnsi="Calibri" w:cs="Arial"/>
          <w:color w:val="365F91" w:themeColor="accent1" w:themeShade="BF"/>
          <w:lang w:eastAsia="fi-FI"/>
        </w:rPr>
        <w:t xml:space="preserve">heijastaa kristillisen maailman- </w:t>
      </w:r>
      <w:r w:rsidRPr="00B91057">
        <w:rPr>
          <w:rFonts w:ascii="Calibri" w:eastAsia="Times New Roman" w:hAnsi="Calibri" w:cs="Arial"/>
          <w:color w:val="365F91" w:themeColor="accent1" w:themeShade="BF"/>
          <w:lang w:eastAsia="fi-FI"/>
        </w:rPr>
        <w:t>katso</w:t>
      </w:r>
      <w:r w:rsidRPr="00B91057">
        <w:rPr>
          <w:rFonts w:ascii="Calibri" w:eastAsia="Times New Roman" w:hAnsi="Calibri" w:cs="Arial"/>
          <w:color w:val="365F91" w:themeColor="accent1" w:themeShade="BF"/>
          <w:lang w:eastAsia="fi-FI"/>
        </w:rPr>
        <w:softHyphen/>
        <w:t xml:space="preserve">muksen kokonaisvaltaista perustaa. </w:t>
      </w:r>
      <w:r w:rsidRPr="00B91057">
        <w:rPr>
          <w:rFonts w:ascii="Calibri" w:eastAsia="Times New Roman" w:hAnsi="Calibri" w:cs="Times New Roman"/>
          <w:color w:val="365F91" w:themeColor="accent1" w:themeShade="BF"/>
          <w:lang w:eastAsia="fi-FI"/>
        </w:rPr>
        <w:t>Kristil</w:t>
      </w:r>
      <w:r w:rsidRPr="00B91057">
        <w:rPr>
          <w:rFonts w:ascii="Calibri" w:eastAsia="Times New Roman" w:hAnsi="Calibri" w:cs="Times New Roman"/>
          <w:color w:val="365F91" w:themeColor="accent1" w:themeShade="BF"/>
          <w:lang w:eastAsia="fi-FI"/>
        </w:rPr>
        <w:softHyphen/>
        <w:t>linen arvomaailma il</w:t>
      </w:r>
      <w:r w:rsidRPr="00B91057">
        <w:rPr>
          <w:rFonts w:ascii="Calibri" w:eastAsia="Times New Roman" w:hAnsi="Calibri" w:cs="Times New Roman"/>
          <w:color w:val="365F91" w:themeColor="accent1" w:themeShade="BF"/>
          <w:lang w:eastAsia="fi-FI"/>
        </w:rPr>
        <w:softHyphen/>
        <w:t>me</w:t>
      </w:r>
      <w:r w:rsidRPr="00B91057">
        <w:rPr>
          <w:rFonts w:ascii="Calibri" w:eastAsia="Times New Roman" w:hAnsi="Calibri" w:cs="Times New Roman"/>
          <w:color w:val="365F91" w:themeColor="accent1" w:themeShade="BF"/>
          <w:lang w:eastAsia="fi-FI"/>
        </w:rPr>
        <w:softHyphen/>
        <w:t xml:space="preserve">nee </w:t>
      </w:r>
    </w:p>
    <w:p w:rsidR="002307E2" w:rsidRPr="00B91057" w:rsidRDefault="00BC5BE8" w:rsidP="00DF721B">
      <w:pPr>
        <w:widowControl w:val="0"/>
        <w:numPr>
          <w:ilvl w:val="0"/>
          <w:numId w:val="61"/>
        </w:numPr>
        <w:spacing w:after="0"/>
        <w:ind w:left="924" w:hanging="357"/>
        <w:jc w:val="both"/>
        <w:rPr>
          <w:rFonts w:ascii="Calibri" w:eastAsia="Times New Roman" w:hAnsi="Calibri" w:cs="Arial"/>
          <w:color w:val="365F91" w:themeColor="accent1" w:themeShade="BF"/>
          <w:lang w:eastAsia="fi-FI"/>
        </w:rPr>
      </w:pPr>
      <w:r w:rsidRPr="00B91057">
        <w:rPr>
          <w:rFonts w:ascii="Calibri" w:eastAsia="Times New Roman" w:hAnsi="Calibri" w:cs="Times New Roman"/>
          <w:color w:val="365F91" w:themeColor="accent1" w:themeShade="BF"/>
          <w:lang w:eastAsia="fi-FI"/>
        </w:rPr>
        <w:t>henkilökunnan, oppilaiden ja vanhempien välisissä kohtaamisissa</w:t>
      </w:r>
    </w:p>
    <w:p w:rsidR="002307E2" w:rsidRPr="00B91057" w:rsidRDefault="00BC5BE8" w:rsidP="00DF721B">
      <w:pPr>
        <w:widowControl w:val="0"/>
        <w:numPr>
          <w:ilvl w:val="0"/>
          <w:numId w:val="61"/>
        </w:numPr>
        <w:spacing w:after="0"/>
        <w:ind w:left="924" w:hanging="357"/>
        <w:jc w:val="both"/>
        <w:rPr>
          <w:rFonts w:ascii="Calibri" w:eastAsia="Times New Roman" w:hAnsi="Calibri" w:cs="Arial"/>
          <w:color w:val="365F91" w:themeColor="accent1" w:themeShade="BF"/>
          <w:lang w:eastAsia="fi-FI"/>
        </w:rPr>
      </w:pPr>
      <w:r w:rsidRPr="00B91057">
        <w:rPr>
          <w:rFonts w:ascii="Calibri" w:eastAsia="Times New Roman" w:hAnsi="Calibri" w:cs="Times New Roman"/>
          <w:color w:val="365F91" w:themeColor="accent1" w:themeShade="BF"/>
          <w:lang w:eastAsia="fi-FI"/>
        </w:rPr>
        <w:t xml:space="preserve">kirkkovuoden erilaisten juhlien esille nostamisessa </w:t>
      </w:r>
    </w:p>
    <w:p w:rsidR="002307E2" w:rsidRPr="00B91057" w:rsidRDefault="00BC5BE8" w:rsidP="00DF721B">
      <w:pPr>
        <w:widowControl w:val="0"/>
        <w:numPr>
          <w:ilvl w:val="0"/>
          <w:numId w:val="61"/>
        </w:numPr>
        <w:spacing w:after="0"/>
        <w:ind w:left="924" w:hanging="357"/>
        <w:jc w:val="both"/>
        <w:rPr>
          <w:rFonts w:ascii="Calibri" w:eastAsia="Times New Roman" w:hAnsi="Calibri" w:cs="Arial"/>
          <w:color w:val="365F91" w:themeColor="accent1" w:themeShade="BF"/>
          <w:lang w:eastAsia="fi-FI"/>
        </w:rPr>
      </w:pPr>
      <w:r w:rsidRPr="00B91057">
        <w:rPr>
          <w:rFonts w:ascii="Calibri" w:eastAsia="Times New Roman" w:hAnsi="Calibri" w:cs="Arial"/>
          <w:color w:val="365F91" w:themeColor="accent1" w:themeShade="BF"/>
          <w:lang w:eastAsia="fi-FI"/>
        </w:rPr>
        <w:t>uskon</w:t>
      </w:r>
      <w:r w:rsidRPr="00B91057">
        <w:rPr>
          <w:rFonts w:ascii="Calibri" w:eastAsia="Times New Roman" w:hAnsi="Calibri" w:cs="Arial"/>
          <w:color w:val="365F91" w:themeColor="accent1" w:themeShade="BF"/>
          <w:lang w:eastAsia="fi-FI"/>
        </w:rPr>
        <w:softHyphen/>
        <w:t>nollis</w:t>
      </w:r>
      <w:r w:rsidRPr="00B91057">
        <w:rPr>
          <w:rFonts w:ascii="Calibri" w:eastAsia="Times New Roman" w:hAnsi="Calibri" w:cs="Arial"/>
          <w:color w:val="365F91" w:themeColor="accent1" w:themeShade="BF"/>
          <w:lang w:eastAsia="fi-FI"/>
        </w:rPr>
        <w:softHyphen/>
        <w:t>ta ainesta si</w:t>
      </w:r>
      <w:r w:rsidRPr="00B91057">
        <w:rPr>
          <w:rFonts w:ascii="Calibri" w:eastAsia="Times New Roman" w:hAnsi="Calibri" w:cs="Arial"/>
          <w:color w:val="365F91" w:themeColor="accent1" w:themeShade="BF"/>
          <w:lang w:eastAsia="fi-FI"/>
        </w:rPr>
        <w:softHyphen/>
        <w:t>säl</w:t>
      </w:r>
      <w:r w:rsidRPr="00B91057">
        <w:rPr>
          <w:rFonts w:ascii="Calibri" w:eastAsia="Times New Roman" w:hAnsi="Calibri" w:cs="Arial"/>
          <w:color w:val="365F91" w:themeColor="accent1" w:themeShade="BF"/>
          <w:lang w:eastAsia="fi-FI"/>
        </w:rPr>
        <w:softHyphen/>
        <w:t>tävien tilaisuuksien järjes</w:t>
      </w:r>
      <w:r w:rsidRPr="00B91057">
        <w:rPr>
          <w:rFonts w:ascii="Calibri" w:eastAsia="Times New Roman" w:hAnsi="Calibri" w:cs="Arial"/>
          <w:color w:val="365F91" w:themeColor="accent1" w:themeShade="BF"/>
          <w:lang w:eastAsia="fi-FI"/>
        </w:rPr>
        <w:softHyphen/>
        <w:t>tä</w:t>
      </w:r>
      <w:r w:rsidRPr="00B91057">
        <w:rPr>
          <w:rFonts w:ascii="Calibri" w:eastAsia="Times New Roman" w:hAnsi="Calibri" w:cs="Arial"/>
          <w:color w:val="365F91" w:themeColor="accent1" w:themeShade="BF"/>
          <w:lang w:eastAsia="fi-FI"/>
        </w:rPr>
        <w:softHyphen/>
        <w:t>mi</w:t>
      </w:r>
      <w:r w:rsidRPr="00B91057">
        <w:rPr>
          <w:rFonts w:ascii="Calibri" w:eastAsia="Times New Roman" w:hAnsi="Calibri" w:cs="Arial"/>
          <w:color w:val="365F91" w:themeColor="accent1" w:themeShade="BF"/>
          <w:lang w:eastAsia="fi-FI"/>
        </w:rPr>
        <w:softHyphen/>
        <w:t>sessä (aamunavaukset, jumalan</w:t>
      </w:r>
      <w:r w:rsidRPr="00B91057">
        <w:rPr>
          <w:rFonts w:ascii="Calibri" w:eastAsia="Times New Roman" w:hAnsi="Calibri" w:cs="Arial"/>
          <w:color w:val="365F91" w:themeColor="accent1" w:themeShade="BF"/>
          <w:lang w:eastAsia="fi-FI"/>
        </w:rPr>
        <w:softHyphen/>
        <w:t>palvelukset: noudatetaan Opetus</w:t>
      </w:r>
      <w:r w:rsidRPr="00B91057">
        <w:rPr>
          <w:rFonts w:ascii="Calibri" w:eastAsia="Times New Roman" w:hAnsi="Calibri" w:cs="Arial"/>
          <w:color w:val="365F91" w:themeColor="accent1" w:themeShade="BF"/>
          <w:lang w:eastAsia="fi-FI"/>
        </w:rPr>
        <w:softHyphen/>
        <w:t>hal</w:t>
      </w:r>
      <w:r w:rsidRPr="00B91057">
        <w:rPr>
          <w:rFonts w:ascii="Calibri" w:eastAsia="Times New Roman" w:hAnsi="Calibri" w:cs="Arial"/>
          <w:color w:val="365F91" w:themeColor="accent1" w:themeShade="BF"/>
          <w:lang w:eastAsia="fi-FI"/>
        </w:rPr>
        <w:softHyphen/>
        <w:t>li</w:t>
      </w:r>
      <w:r w:rsidRPr="00B91057">
        <w:rPr>
          <w:rFonts w:ascii="Calibri" w:eastAsia="Times New Roman" w:hAnsi="Calibri" w:cs="Arial"/>
          <w:color w:val="365F91" w:themeColor="accent1" w:themeShade="BF"/>
          <w:lang w:eastAsia="fi-FI"/>
        </w:rPr>
        <w:softHyphen/>
        <w:t>tuk</w:t>
      </w:r>
      <w:r w:rsidRPr="00B91057">
        <w:rPr>
          <w:rFonts w:ascii="Calibri" w:eastAsia="Times New Roman" w:hAnsi="Calibri" w:cs="Arial"/>
          <w:color w:val="365F91" w:themeColor="accent1" w:themeShade="BF"/>
          <w:lang w:eastAsia="fi-FI"/>
        </w:rPr>
        <w:softHyphen/>
        <w:t>sen tiedotteen 19/2006 mukaisia me</w:t>
      </w:r>
      <w:r w:rsidRPr="00B91057">
        <w:rPr>
          <w:rFonts w:ascii="Calibri" w:eastAsia="Times New Roman" w:hAnsi="Calibri" w:cs="Arial"/>
          <w:color w:val="365F91" w:themeColor="accent1" w:themeShade="BF"/>
          <w:lang w:eastAsia="fi-FI"/>
        </w:rPr>
        <w:softHyphen/>
        <w:t>net</w:t>
      </w:r>
      <w:r w:rsidRPr="00B91057">
        <w:rPr>
          <w:rFonts w:ascii="Calibri" w:eastAsia="Times New Roman" w:hAnsi="Calibri" w:cs="Arial"/>
          <w:color w:val="365F91" w:themeColor="accent1" w:themeShade="BF"/>
          <w:lang w:eastAsia="fi-FI"/>
        </w:rPr>
        <w:softHyphen/>
        <w:t>te</w:t>
      </w:r>
      <w:r w:rsidRPr="00B91057">
        <w:rPr>
          <w:rFonts w:ascii="Calibri" w:eastAsia="Times New Roman" w:hAnsi="Calibri" w:cs="Arial"/>
          <w:color w:val="365F91" w:themeColor="accent1" w:themeShade="BF"/>
          <w:lang w:eastAsia="fi-FI"/>
        </w:rPr>
        <w:softHyphen/>
        <w:t>lyjä)</w:t>
      </w:r>
    </w:p>
    <w:p w:rsidR="002307E2" w:rsidRPr="00B91057" w:rsidRDefault="00BC5BE8" w:rsidP="00DF721B">
      <w:pPr>
        <w:widowControl w:val="0"/>
        <w:numPr>
          <w:ilvl w:val="0"/>
          <w:numId w:val="61"/>
        </w:numPr>
        <w:spacing w:after="0"/>
        <w:ind w:left="924" w:hanging="357"/>
        <w:jc w:val="both"/>
        <w:rPr>
          <w:rFonts w:ascii="Calibri" w:eastAsia="Times New Roman" w:hAnsi="Calibri" w:cs="Arial"/>
          <w:color w:val="365F91" w:themeColor="accent1" w:themeShade="BF"/>
          <w:lang w:eastAsia="fi-FI"/>
        </w:rPr>
      </w:pPr>
      <w:r w:rsidRPr="00B91057">
        <w:rPr>
          <w:rFonts w:ascii="Calibri" w:eastAsia="Times New Roman" w:hAnsi="Calibri" w:cs="Times New Roman"/>
          <w:color w:val="365F91" w:themeColor="accent1" w:themeShade="BF"/>
          <w:lang w:eastAsia="fi-FI"/>
        </w:rPr>
        <w:t>uskonnon opetuksen tuntimäärässä (kaikilla vuosiluokilla 2 viikkotuntia)</w:t>
      </w:r>
    </w:p>
    <w:p w:rsidR="002307E2" w:rsidRPr="00B91057" w:rsidRDefault="00BC5BE8" w:rsidP="00DF721B">
      <w:pPr>
        <w:widowControl w:val="0"/>
        <w:numPr>
          <w:ilvl w:val="0"/>
          <w:numId w:val="61"/>
        </w:numPr>
        <w:spacing w:after="0"/>
        <w:ind w:left="924" w:hanging="357"/>
        <w:jc w:val="both"/>
        <w:rPr>
          <w:rFonts w:ascii="Calibri" w:eastAsia="Times New Roman" w:hAnsi="Calibri" w:cs="Arial"/>
          <w:color w:val="365F91" w:themeColor="accent1" w:themeShade="BF"/>
          <w:lang w:eastAsia="fi-FI"/>
        </w:rPr>
      </w:pPr>
      <w:r w:rsidRPr="00B91057">
        <w:rPr>
          <w:rFonts w:ascii="Calibri" w:eastAsia="Times New Roman" w:hAnsi="Calibri" w:cs="Times New Roman"/>
          <w:color w:val="365F91" w:themeColor="accent1" w:themeShade="BF"/>
          <w:lang w:eastAsia="fi-FI"/>
        </w:rPr>
        <w:lastRenderedPageBreak/>
        <w:t>seurakuntavierailujen määrässä</w:t>
      </w:r>
    </w:p>
    <w:p w:rsidR="002307E2" w:rsidRPr="00B91057" w:rsidRDefault="00BC5BE8" w:rsidP="00DF721B">
      <w:pPr>
        <w:widowControl w:val="0"/>
        <w:numPr>
          <w:ilvl w:val="0"/>
          <w:numId w:val="61"/>
        </w:numPr>
        <w:spacing w:after="0"/>
        <w:ind w:left="924" w:hanging="357"/>
        <w:jc w:val="both"/>
        <w:rPr>
          <w:rFonts w:ascii="Calibri" w:eastAsia="Times New Roman" w:hAnsi="Calibri" w:cs="Arial"/>
          <w:color w:val="365F91" w:themeColor="accent1" w:themeShade="BF"/>
          <w:lang w:eastAsia="fi-FI"/>
        </w:rPr>
      </w:pPr>
      <w:r w:rsidRPr="00B91057">
        <w:rPr>
          <w:rFonts w:ascii="Calibri" w:eastAsia="Times New Roman" w:hAnsi="Calibri" w:cs="Times New Roman"/>
          <w:color w:val="365F91" w:themeColor="accent1" w:themeShade="BF"/>
          <w:lang w:eastAsia="fi-FI"/>
        </w:rPr>
        <w:t>mahdollisuutena siunata kouluruoka</w:t>
      </w:r>
    </w:p>
    <w:p w:rsidR="002307E2" w:rsidRPr="00B91057" w:rsidRDefault="00BC5BE8" w:rsidP="00DF721B">
      <w:pPr>
        <w:widowControl w:val="0"/>
        <w:numPr>
          <w:ilvl w:val="0"/>
          <w:numId w:val="61"/>
        </w:numPr>
        <w:spacing w:after="0"/>
        <w:ind w:left="924" w:hanging="357"/>
        <w:jc w:val="both"/>
        <w:rPr>
          <w:rFonts w:ascii="Calibri" w:eastAsia="Times New Roman" w:hAnsi="Calibri" w:cs="Arial"/>
          <w:color w:val="365F91" w:themeColor="accent1" w:themeShade="BF"/>
          <w:lang w:eastAsia="fi-FI"/>
        </w:rPr>
      </w:pPr>
      <w:r w:rsidRPr="00B91057">
        <w:rPr>
          <w:rFonts w:ascii="Calibri" w:eastAsia="Times New Roman" w:hAnsi="Calibri" w:cs="Arial"/>
          <w:color w:val="365F91" w:themeColor="accent1" w:themeShade="BF"/>
          <w:lang w:eastAsia="fi-FI"/>
        </w:rPr>
        <w:t>pitämällä yhteyttä kristillisten koulujen oppilaisiin Suomessa ja ulkomailla</w:t>
      </w:r>
    </w:p>
    <w:p w:rsidR="00BC5BE8" w:rsidRPr="00B91057" w:rsidRDefault="00BC5BE8" w:rsidP="00DF721B">
      <w:pPr>
        <w:widowControl w:val="0"/>
        <w:numPr>
          <w:ilvl w:val="0"/>
          <w:numId w:val="61"/>
        </w:numPr>
        <w:spacing w:after="0"/>
        <w:ind w:left="924" w:hanging="357"/>
        <w:jc w:val="both"/>
        <w:rPr>
          <w:rFonts w:ascii="Calibri" w:eastAsia="Times New Roman" w:hAnsi="Calibri" w:cs="Arial"/>
          <w:color w:val="365F91" w:themeColor="accent1" w:themeShade="BF"/>
          <w:lang w:eastAsia="fi-FI"/>
        </w:rPr>
      </w:pPr>
      <w:r w:rsidRPr="00B91057">
        <w:rPr>
          <w:rFonts w:ascii="Calibri" w:eastAsia="Times New Roman" w:hAnsi="Calibri" w:cs="Times New Roman"/>
          <w:color w:val="365F91" w:themeColor="accent1" w:themeShade="BF"/>
          <w:lang w:eastAsia="fi-FI"/>
        </w:rPr>
        <w:t>yhteydenpidossa kehitysyhteistyötä ja kansainvälistä diakoniaa tekeviin kansalais</w:t>
      </w:r>
      <w:r w:rsidRPr="00B91057">
        <w:rPr>
          <w:rFonts w:ascii="Calibri" w:eastAsia="Times New Roman" w:hAnsi="Calibri" w:cs="Times New Roman"/>
          <w:color w:val="365F91" w:themeColor="accent1" w:themeShade="BF"/>
          <w:lang w:eastAsia="fi-FI"/>
        </w:rPr>
        <w:softHyphen/>
        <w:t>järjestöihin</w:t>
      </w:r>
      <w:r w:rsidRPr="00B91057">
        <w:rPr>
          <w:rFonts w:ascii="Calibri" w:eastAsia="Times New Roman" w:hAnsi="Calibri" w:cs="Arial"/>
          <w:color w:val="365F91" w:themeColor="accent1" w:themeShade="BF"/>
          <w:lang w:eastAsia="fi-FI"/>
        </w:rPr>
        <w:t xml:space="preserve"> </w:t>
      </w:r>
    </w:p>
    <w:p w:rsidR="00BC5BE8" w:rsidRPr="00B91057" w:rsidRDefault="00BC5BE8" w:rsidP="00997125">
      <w:pPr>
        <w:spacing w:after="0"/>
        <w:ind w:left="357"/>
        <w:jc w:val="both"/>
        <w:rPr>
          <w:rFonts w:ascii="Calibri" w:eastAsia="Times New Roman" w:hAnsi="Calibri" w:cs="Times New Roman"/>
          <w:color w:val="365F91" w:themeColor="accent1" w:themeShade="BF"/>
          <w:lang w:eastAsia="fi-FI"/>
        </w:rPr>
      </w:pPr>
    </w:p>
    <w:p w:rsidR="00BC5BE8" w:rsidRPr="00B91057" w:rsidRDefault="004C2D39" w:rsidP="00B91057">
      <w:pPr>
        <w:spacing w:after="0"/>
        <w:ind w:left="425"/>
        <w:jc w:val="both"/>
        <w:rPr>
          <w:rFonts w:ascii="Calibri" w:eastAsia="Times New Roman" w:hAnsi="Calibri" w:cs="Times New Roman"/>
          <w:color w:val="365F91" w:themeColor="accent1" w:themeShade="BF"/>
          <w:lang w:eastAsia="fi-FI"/>
        </w:rPr>
      </w:pPr>
      <w:r w:rsidRPr="00B91057">
        <w:rPr>
          <w:rFonts w:ascii="Calibri" w:eastAsia="Times New Roman" w:hAnsi="Calibri" w:cs="Times New Roman"/>
          <w:color w:val="365F91" w:themeColor="accent1" w:themeShade="BF"/>
          <w:lang w:eastAsia="fi-FI"/>
        </w:rPr>
        <w:t>Kristillinen</w:t>
      </w:r>
      <w:r w:rsidR="005B7ABF">
        <w:rPr>
          <w:rFonts w:ascii="Calibri" w:eastAsia="Times New Roman" w:hAnsi="Calibri" w:cs="Times New Roman"/>
          <w:color w:val="365F91" w:themeColor="accent1" w:themeShade="BF"/>
          <w:lang w:eastAsia="fi-FI"/>
        </w:rPr>
        <w:t xml:space="preserve"> arvomaailma ilmenee myös </w:t>
      </w:r>
      <w:r w:rsidRPr="00B91057">
        <w:rPr>
          <w:rFonts w:ascii="Calibri" w:eastAsia="Times New Roman" w:hAnsi="Calibri" w:cs="Times New Roman"/>
          <w:color w:val="365F91" w:themeColor="accent1" w:themeShade="BF"/>
          <w:lang w:eastAsia="fi-FI"/>
        </w:rPr>
        <w:t xml:space="preserve">maailmankatsomuksesta nousevana tapana ajatella ja pohtia arvopohjan mukaisia katsomusnäkökulmia. </w:t>
      </w:r>
      <w:r w:rsidR="00BC5BE8" w:rsidRPr="00B91057">
        <w:rPr>
          <w:rFonts w:ascii="Calibri" w:eastAsia="Times New Roman" w:hAnsi="Calibri" w:cs="Times New Roman"/>
          <w:color w:val="365F91" w:themeColor="accent1" w:themeShade="BF"/>
          <w:lang w:eastAsia="fi-FI"/>
        </w:rPr>
        <w:t>Näin tuetaan katsomus</w:t>
      </w:r>
      <w:r w:rsidR="00BC5BE8" w:rsidRPr="00B91057">
        <w:rPr>
          <w:rFonts w:ascii="Calibri" w:eastAsia="Times New Roman" w:hAnsi="Calibri" w:cs="Times New Roman"/>
          <w:color w:val="365F91" w:themeColor="accent1" w:themeShade="BF"/>
          <w:lang w:eastAsia="fi-FI"/>
        </w:rPr>
        <w:softHyphen/>
        <w:t>tietoi</w:t>
      </w:r>
      <w:r w:rsidR="00BC5BE8" w:rsidRPr="00B91057">
        <w:rPr>
          <w:rFonts w:ascii="Calibri" w:eastAsia="Times New Roman" w:hAnsi="Calibri" w:cs="Times New Roman"/>
          <w:color w:val="365F91" w:themeColor="accent1" w:themeShade="BF"/>
          <w:lang w:eastAsia="fi-FI"/>
        </w:rPr>
        <w:softHyphen/>
        <w:t>suuteen kas</w:t>
      </w:r>
      <w:r w:rsidR="00BC5BE8" w:rsidRPr="00B91057">
        <w:rPr>
          <w:rFonts w:ascii="Calibri" w:eastAsia="Times New Roman" w:hAnsi="Calibri" w:cs="Times New Roman"/>
          <w:color w:val="365F91" w:themeColor="accent1" w:themeShade="BF"/>
          <w:lang w:eastAsia="fi-FI"/>
        </w:rPr>
        <w:softHyphen/>
        <w:t>vamista, jonka lisääntyminen antaa oppilaalle käy</w:t>
      </w:r>
      <w:r w:rsidR="00BC5BE8" w:rsidRPr="00B91057">
        <w:rPr>
          <w:rFonts w:ascii="Calibri" w:eastAsia="Times New Roman" w:hAnsi="Calibri" w:cs="Times New Roman"/>
          <w:color w:val="365F91" w:themeColor="accent1" w:themeShade="BF"/>
          <w:lang w:eastAsia="fi-FI"/>
        </w:rPr>
        <w:softHyphen/>
        <w:t>tännön välineitä kriittiseen ajatteluun ja arvo</w:t>
      </w:r>
      <w:r w:rsidR="00BC5BE8" w:rsidRPr="00B91057">
        <w:rPr>
          <w:rFonts w:ascii="Calibri" w:eastAsia="Times New Roman" w:hAnsi="Calibri" w:cs="Times New Roman"/>
          <w:color w:val="365F91" w:themeColor="accent1" w:themeShade="BF"/>
          <w:lang w:eastAsia="fi-FI"/>
        </w:rPr>
        <w:softHyphen/>
        <w:t>va</w:t>
      </w:r>
      <w:r w:rsidR="00BC5BE8" w:rsidRPr="00B91057">
        <w:rPr>
          <w:rFonts w:ascii="Calibri" w:eastAsia="Times New Roman" w:hAnsi="Calibri" w:cs="Times New Roman"/>
          <w:color w:val="365F91" w:themeColor="accent1" w:themeShade="BF"/>
          <w:lang w:eastAsia="fi-FI"/>
        </w:rPr>
        <w:softHyphen/>
        <w:t>lin</w:t>
      </w:r>
      <w:r w:rsidR="00BC5BE8" w:rsidRPr="00B91057">
        <w:rPr>
          <w:rFonts w:ascii="Calibri" w:eastAsia="Times New Roman" w:hAnsi="Calibri" w:cs="Times New Roman"/>
          <w:color w:val="365F91" w:themeColor="accent1" w:themeShade="BF"/>
          <w:lang w:eastAsia="fi-FI"/>
        </w:rPr>
        <w:softHyphen/>
        <w:t>toi</w:t>
      </w:r>
      <w:r w:rsidR="00BC5BE8" w:rsidRPr="00B91057">
        <w:rPr>
          <w:rFonts w:ascii="Calibri" w:eastAsia="Times New Roman" w:hAnsi="Calibri" w:cs="Times New Roman"/>
          <w:color w:val="365F91" w:themeColor="accent1" w:themeShade="BF"/>
          <w:lang w:eastAsia="fi-FI"/>
        </w:rPr>
        <w:softHyphen/>
        <w:t>hin. Tämä eri katsomuskulmista tapahtuva tarkastelu pitää sisällään myös kristillisen maa</w:t>
      </w:r>
      <w:r w:rsidR="00BC5BE8" w:rsidRPr="00B91057">
        <w:rPr>
          <w:rFonts w:ascii="Calibri" w:eastAsia="Times New Roman" w:hAnsi="Calibri" w:cs="Times New Roman"/>
          <w:color w:val="365F91" w:themeColor="accent1" w:themeShade="BF"/>
          <w:lang w:eastAsia="fi-FI"/>
        </w:rPr>
        <w:softHyphen/>
        <w:t>il</w:t>
      </w:r>
      <w:r w:rsidR="00BC5BE8" w:rsidRPr="00B91057">
        <w:rPr>
          <w:rFonts w:ascii="Calibri" w:eastAsia="Times New Roman" w:hAnsi="Calibri" w:cs="Times New Roman"/>
          <w:color w:val="365F91" w:themeColor="accent1" w:themeShade="BF"/>
          <w:lang w:eastAsia="fi-FI"/>
        </w:rPr>
        <w:softHyphen/>
        <w:t>man</w:t>
      </w:r>
      <w:r w:rsidR="00BC5BE8" w:rsidRPr="00B91057">
        <w:rPr>
          <w:rFonts w:ascii="Calibri" w:eastAsia="Times New Roman" w:hAnsi="Calibri" w:cs="Times New Roman"/>
          <w:color w:val="365F91" w:themeColor="accent1" w:themeShade="BF"/>
          <w:lang w:eastAsia="fi-FI"/>
        </w:rPr>
        <w:softHyphen/>
        <w:t>kat</w:t>
      </w:r>
      <w:r w:rsidR="00BC5BE8" w:rsidRPr="00B91057">
        <w:rPr>
          <w:rFonts w:ascii="Calibri" w:eastAsia="Times New Roman" w:hAnsi="Calibri" w:cs="Times New Roman"/>
          <w:color w:val="365F91" w:themeColor="accent1" w:themeShade="BF"/>
          <w:lang w:eastAsia="fi-FI"/>
        </w:rPr>
        <w:softHyphen/>
        <w:t>so</w:t>
      </w:r>
      <w:r w:rsidR="00BC5BE8" w:rsidRPr="00B91057">
        <w:rPr>
          <w:rFonts w:ascii="Calibri" w:eastAsia="Times New Roman" w:hAnsi="Calibri" w:cs="Times New Roman"/>
          <w:color w:val="365F91" w:themeColor="accent1" w:themeShade="BF"/>
          <w:lang w:eastAsia="fi-FI"/>
        </w:rPr>
        <w:softHyphen/>
        <w:t>muksen. Katsomuskulmista lähtevä tarkastelu on itsenäistä ja kriittistä ajattelua tukevaa, ei mi</w:t>
      </w:r>
      <w:r w:rsidR="00BC5BE8" w:rsidRPr="00B91057">
        <w:rPr>
          <w:rFonts w:ascii="Calibri" w:eastAsia="Times New Roman" w:hAnsi="Calibri" w:cs="Times New Roman"/>
          <w:color w:val="365F91" w:themeColor="accent1" w:themeShade="BF"/>
          <w:lang w:eastAsia="fi-FI"/>
        </w:rPr>
        <w:softHyphen/>
        <w:t>hin</w:t>
      </w:r>
      <w:r w:rsidR="00BC5BE8" w:rsidRPr="00B91057">
        <w:rPr>
          <w:rFonts w:ascii="Calibri" w:eastAsia="Times New Roman" w:hAnsi="Calibri" w:cs="Times New Roman"/>
          <w:color w:val="365F91" w:themeColor="accent1" w:themeShade="BF"/>
          <w:lang w:eastAsia="fi-FI"/>
        </w:rPr>
        <w:softHyphen/>
        <w:t>kään tiettyyn katsomukseen si</w:t>
      </w:r>
      <w:r w:rsidR="00BC5BE8" w:rsidRPr="00B91057">
        <w:rPr>
          <w:rFonts w:ascii="Calibri" w:eastAsia="Times New Roman" w:hAnsi="Calibri" w:cs="Times New Roman"/>
          <w:color w:val="365F91" w:themeColor="accent1" w:themeShade="BF"/>
          <w:lang w:eastAsia="fi-FI"/>
        </w:rPr>
        <w:softHyphen/>
        <w:t>touttavaa. Kyse on metodisista ja tilannekohtaisista ratkaisuista - ei ta</w:t>
      </w:r>
      <w:r w:rsidR="00BC5BE8" w:rsidRPr="00B91057">
        <w:rPr>
          <w:rFonts w:ascii="Calibri" w:eastAsia="Times New Roman" w:hAnsi="Calibri" w:cs="Times New Roman"/>
          <w:color w:val="365F91" w:themeColor="accent1" w:themeShade="BF"/>
          <w:lang w:eastAsia="fi-FI"/>
        </w:rPr>
        <w:softHyphen/>
        <w:t>voit</w:t>
      </w:r>
      <w:r w:rsidR="00BC5BE8" w:rsidRPr="00B91057">
        <w:rPr>
          <w:rFonts w:ascii="Calibri" w:eastAsia="Times New Roman" w:hAnsi="Calibri" w:cs="Times New Roman"/>
          <w:color w:val="365F91" w:themeColor="accent1" w:themeShade="BF"/>
          <w:lang w:eastAsia="fi-FI"/>
        </w:rPr>
        <w:softHyphen/>
        <w:t xml:space="preserve">teiden tai sisältöjen määrittelemistä tässä suhteessa ennakkoon. </w:t>
      </w:r>
      <w:r w:rsidR="00BC5BE8" w:rsidRPr="00B91057">
        <w:rPr>
          <w:rFonts w:ascii="Calibri" w:eastAsia="Times New Roman" w:hAnsi="Calibri" w:cs="Times New Roman"/>
          <w:color w:val="365F91" w:themeColor="accent1" w:themeShade="BF"/>
          <w:spacing w:val="-2"/>
          <w:kern w:val="22"/>
          <w:lang w:eastAsia="fi-FI"/>
        </w:rPr>
        <w:t>Erityisestä maailman</w:t>
      </w:r>
      <w:r w:rsidR="00BC5BE8" w:rsidRPr="00B91057">
        <w:rPr>
          <w:rFonts w:ascii="Calibri" w:eastAsia="Times New Roman" w:hAnsi="Calibri" w:cs="Times New Roman"/>
          <w:color w:val="365F91" w:themeColor="accent1" w:themeShade="BF"/>
          <w:spacing w:val="-2"/>
          <w:kern w:val="22"/>
          <w:lang w:eastAsia="fi-FI"/>
        </w:rPr>
        <w:softHyphen/>
        <w:t>katso</w:t>
      </w:r>
      <w:r w:rsidR="00BC5BE8" w:rsidRPr="00B91057">
        <w:rPr>
          <w:rFonts w:ascii="Calibri" w:eastAsia="Times New Roman" w:hAnsi="Calibri" w:cs="Times New Roman"/>
          <w:color w:val="365F91" w:themeColor="accent1" w:themeShade="BF"/>
          <w:spacing w:val="-2"/>
          <w:kern w:val="22"/>
          <w:lang w:eastAsia="fi-FI"/>
        </w:rPr>
        <w:softHyphen/>
        <w:t>muk</w:t>
      </w:r>
      <w:r w:rsidR="00BC5BE8" w:rsidRPr="00B91057">
        <w:rPr>
          <w:rFonts w:ascii="Calibri" w:eastAsia="Times New Roman" w:hAnsi="Calibri" w:cs="Times New Roman"/>
          <w:color w:val="365F91" w:themeColor="accent1" w:themeShade="BF"/>
          <w:spacing w:val="-2"/>
          <w:kern w:val="22"/>
          <w:lang w:eastAsia="fi-FI"/>
        </w:rPr>
        <w:softHyphen/>
        <w:t>ses</w:t>
      </w:r>
      <w:r w:rsidR="00BC5BE8" w:rsidRPr="00B91057">
        <w:rPr>
          <w:rFonts w:ascii="Calibri" w:eastAsia="Times New Roman" w:hAnsi="Calibri" w:cs="Times New Roman"/>
          <w:color w:val="365F91" w:themeColor="accent1" w:themeShade="BF"/>
          <w:spacing w:val="-2"/>
          <w:kern w:val="22"/>
          <w:lang w:eastAsia="fi-FI"/>
        </w:rPr>
        <w:softHyphen/>
      </w:r>
      <w:r w:rsidR="00BC5BE8" w:rsidRPr="00B91057">
        <w:rPr>
          <w:rFonts w:ascii="Calibri" w:eastAsia="Times New Roman" w:hAnsi="Calibri" w:cs="Times New Roman"/>
          <w:color w:val="365F91" w:themeColor="accent1" w:themeShade="BF"/>
          <w:spacing w:val="-2"/>
          <w:kern w:val="22"/>
          <w:lang w:eastAsia="fi-FI"/>
        </w:rPr>
        <w:softHyphen/>
        <w:t>ta lähtevä opetus ei tuo opetukseen opetussuunnitelman perusteita haastavia paradigmaattisia ongel</w:t>
      </w:r>
      <w:r w:rsidR="00BC5BE8" w:rsidRPr="00B91057">
        <w:rPr>
          <w:rFonts w:ascii="Calibri" w:eastAsia="Times New Roman" w:hAnsi="Calibri" w:cs="Times New Roman"/>
          <w:color w:val="365F91" w:themeColor="accent1" w:themeShade="BF"/>
          <w:spacing w:val="-2"/>
          <w:kern w:val="22"/>
          <w:lang w:eastAsia="fi-FI"/>
        </w:rPr>
        <w:softHyphen/>
        <w:t xml:space="preserve">mia. </w:t>
      </w:r>
    </w:p>
    <w:p w:rsidR="00BC5BE8" w:rsidRPr="00B91057" w:rsidRDefault="00BC5BE8" w:rsidP="00B91057">
      <w:pPr>
        <w:spacing w:after="0"/>
        <w:ind w:left="425"/>
        <w:jc w:val="both"/>
        <w:rPr>
          <w:rFonts w:ascii="Calibri" w:eastAsia="Times New Roman" w:hAnsi="Calibri" w:cs="Times New Roman"/>
          <w:color w:val="365F91" w:themeColor="accent1" w:themeShade="BF"/>
          <w:lang w:eastAsia="fi-FI"/>
        </w:rPr>
      </w:pPr>
    </w:p>
    <w:p w:rsidR="00BC5BE8" w:rsidRPr="00B91057" w:rsidRDefault="00BC5BE8" w:rsidP="00B91057">
      <w:pPr>
        <w:spacing w:after="0"/>
        <w:ind w:left="425"/>
        <w:jc w:val="both"/>
        <w:rPr>
          <w:rFonts w:ascii="Calibri" w:eastAsia="Times New Roman" w:hAnsi="Calibri" w:cs="Times New Roman"/>
          <w:color w:val="365F91" w:themeColor="accent1" w:themeShade="BF"/>
          <w:lang w:eastAsia="fi-FI"/>
        </w:rPr>
      </w:pPr>
      <w:r w:rsidRPr="00B91057">
        <w:rPr>
          <w:rFonts w:ascii="Calibri" w:eastAsia="Times New Roman" w:hAnsi="Calibri" w:cs="Times New Roman"/>
          <w:color w:val="365F91" w:themeColor="accent1" w:themeShade="BF"/>
          <w:lang w:eastAsia="fi-FI"/>
        </w:rPr>
        <w:t>Kristillisen ihmiskäsityksen yksi tärkeä näkökulma on ihmisen vapaus ja vapaan tahdon kun</w:t>
      </w:r>
      <w:r w:rsidRPr="00B91057">
        <w:rPr>
          <w:rFonts w:ascii="Calibri" w:eastAsia="Times New Roman" w:hAnsi="Calibri" w:cs="Times New Roman"/>
          <w:color w:val="365F91" w:themeColor="accent1" w:themeShade="BF"/>
          <w:lang w:eastAsia="fi-FI"/>
        </w:rPr>
        <w:softHyphen/>
        <w:t>nioittaminen. Tämän arvon kunnioittaminen merkitsee esimer</w:t>
      </w:r>
      <w:r w:rsidRPr="00B91057">
        <w:rPr>
          <w:rFonts w:ascii="Calibri" w:eastAsia="Times New Roman" w:hAnsi="Calibri" w:cs="Times New Roman"/>
          <w:color w:val="365F91" w:themeColor="accent1" w:themeShade="BF"/>
          <w:lang w:eastAsia="fi-FI"/>
        </w:rPr>
        <w:softHyphen/>
        <w:t>kiksi sitä, että op</w:t>
      </w:r>
      <w:r w:rsidRPr="00B91057">
        <w:rPr>
          <w:rFonts w:ascii="Calibri" w:eastAsia="Times New Roman" w:hAnsi="Calibri" w:cs="Times New Roman"/>
          <w:color w:val="365F91" w:themeColor="accent1" w:themeShade="BF"/>
          <w:lang w:eastAsia="fi-FI"/>
        </w:rPr>
        <w:softHyphen/>
        <w:t>pi</w:t>
      </w:r>
      <w:r w:rsidRPr="00B91057">
        <w:rPr>
          <w:rFonts w:ascii="Calibri" w:eastAsia="Times New Roman" w:hAnsi="Calibri" w:cs="Times New Roman"/>
          <w:color w:val="365F91" w:themeColor="accent1" w:themeShade="BF"/>
          <w:lang w:eastAsia="fi-FI"/>
        </w:rPr>
        <w:softHyphen/>
        <w:t>lail</w:t>
      </w:r>
      <w:r w:rsidRPr="00B91057">
        <w:rPr>
          <w:rFonts w:ascii="Calibri" w:eastAsia="Times New Roman" w:hAnsi="Calibri" w:cs="Times New Roman"/>
          <w:color w:val="365F91" w:themeColor="accent1" w:themeShade="BF"/>
          <w:lang w:eastAsia="fi-FI"/>
        </w:rPr>
        <w:softHyphen/>
        <w:t xml:space="preserve">ta tai heidän perheiltään ei edellytetä kristillistä maailmankatsomusta. </w:t>
      </w:r>
      <w:r w:rsidRPr="00B91057">
        <w:rPr>
          <w:rFonts w:ascii="Calibri" w:hAnsi="Calibri" w:cs="Arial"/>
          <w:color w:val="365F91" w:themeColor="accent1" w:themeShade="BF"/>
        </w:rPr>
        <w:t>Riippumatta oppilaan tai tämä perheen maailmakatsomuksellisista näkökulmista, oppilas nähdään k</w:t>
      </w:r>
      <w:r w:rsidRPr="00B91057">
        <w:rPr>
          <w:rFonts w:ascii="Calibri" w:eastAsia="Times New Roman" w:hAnsi="Calibri" w:cs="Arial"/>
          <w:color w:val="365F91" w:themeColor="accent1" w:themeShade="BF"/>
          <w:lang w:eastAsia="fi-FI"/>
        </w:rPr>
        <w:t>ristillisessä koulussa</w:t>
      </w:r>
      <w:r w:rsidRPr="00B91057">
        <w:rPr>
          <w:rFonts w:ascii="Calibri" w:hAnsi="Calibri" w:cs="Arial"/>
          <w:color w:val="365F91" w:themeColor="accent1" w:themeShade="BF"/>
        </w:rPr>
        <w:t xml:space="preserve"> ai</w:t>
      </w:r>
      <w:r w:rsidRPr="00B91057">
        <w:rPr>
          <w:rFonts w:ascii="Calibri" w:hAnsi="Calibri" w:cs="Arial"/>
          <w:color w:val="365F91" w:themeColor="accent1" w:themeShade="BF"/>
        </w:rPr>
        <w:softHyphen/>
        <w:t>nut</w:t>
      </w:r>
      <w:r w:rsidRPr="00B91057">
        <w:rPr>
          <w:rFonts w:ascii="Calibri" w:hAnsi="Calibri" w:cs="Arial"/>
          <w:color w:val="365F91" w:themeColor="accent1" w:themeShade="BF"/>
        </w:rPr>
        <w:softHyphen/>
      </w:r>
      <w:r w:rsidRPr="00B91057">
        <w:rPr>
          <w:rFonts w:ascii="Calibri" w:hAnsi="Calibri" w:cs="Arial"/>
          <w:color w:val="365F91" w:themeColor="accent1" w:themeShade="BF"/>
        </w:rPr>
        <w:softHyphen/>
      </w:r>
      <w:r w:rsidRPr="00B91057">
        <w:rPr>
          <w:rFonts w:ascii="Calibri" w:hAnsi="Calibri" w:cs="Arial"/>
          <w:color w:val="365F91" w:themeColor="accent1" w:themeShade="BF"/>
        </w:rPr>
        <w:softHyphen/>
        <w:t>laatuisena, Jumalan luomana persoonana (vrt. uskonnon toisen vuo</w:t>
      </w:r>
      <w:r w:rsidRPr="00B91057">
        <w:rPr>
          <w:rFonts w:ascii="Calibri" w:hAnsi="Calibri" w:cs="Arial"/>
          <w:color w:val="365F91" w:themeColor="accent1" w:themeShade="BF"/>
        </w:rPr>
        <w:softHyphen/>
        <w:t>siluokan oppisisältö). Häntä o</w:t>
      </w:r>
      <w:r w:rsidRPr="00B91057">
        <w:rPr>
          <w:rFonts w:ascii="Calibri" w:hAnsi="Calibri" w:cs="Arial"/>
          <w:color w:val="365F91" w:themeColor="accent1" w:themeShade="BF"/>
        </w:rPr>
        <w:softHyphen/>
        <w:t>petetaan ar</w:t>
      </w:r>
      <w:r w:rsidRPr="00B91057">
        <w:rPr>
          <w:rFonts w:ascii="Calibri" w:hAnsi="Calibri" w:cs="Arial"/>
          <w:color w:val="365F91" w:themeColor="accent1" w:themeShade="BF"/>
        </w:rPr>
        <w:softHyphen/>
        <w:t>vos</w:t>
      </w:r>
      <w:r w:rsidRPr="00B91057">
        <w:rPr>
          <w:rFonts w:ascii="Calibri" w:hAnsi="Calibri" w:cs="Arial"/>
          <w:color w:val="365F91" w:themeColor="accent1" w:themeShade="BF"/>
        </w:rPr>
        <w:softHyphen/>
        <w:t>ta</w:t>
      </w:r>
      <w:r w:rsidRPr="00B91057">
        <w:rPr>
          <w:rFonts w:ascii="Calibri" w:hAnsi="Calibri" w:cs="Arial"/>
          <w:color w:val="365F91" w:themeColor="accent1" w:themeShade="BF"/>
        </w:rPr>
        <w:softHyphen/>
        <w:t>maan itseään ja toisia ainutkertaisina ja luo</w:t>
      </w:r>
      <w:r w:rsidRPr="00B91057">
        <w:rPr>
          <w:rFonts w:ascii="Calibri" w:hAnsi="Calibri" w:cs="Arial"/>
          <w:color w:val="365F91" w:themeColor="accent1" w:themeShade="BF"/>
        </w:rPr>
        <w:softHyphen/>
        <w:t xml:space="preserve">vuttamattoman arvokkaina.  </w:t>
      </w:r>
    </w:p>
    <w:p w:rsidR="00BC5BE8" w:rsidRPr="00B91057" w:rsidRDefault="00BC5BE8" w:rsidP="00B91057">
      <w:pPr>
        <w:spacing w:after="0"/>
        <w:ind w:left="425"/>
        <w:jc w:val="both"/>
        <w:rPr>
          <w:rFonts w:ascii="Calibri" w:eastAsia="Times New Roman" w:hAnsi="Calibri" w:cs="Times New Roman"/>
          <w:color w:val="365F91" w:themeColor="accent1" w:themeShade="BF"/>
          <w:lang w:eastAsia="fi-FI"/>
        </w:rPr>
      </w:pPr>
    </w:p>
    <w:p w:rsidR="00BC5BE8" w:rsidRPr="00B91057" w:rsidRDefault="00D773CE" w:rsidP="00B91057">
      <w:pPr>
        <w:spacing w:after="0"/>
        <w:ind w:left="425"/>
        <w:jc w:val="both"/>
        <w:rPr>
          <w:rFonts w:ascii="Calibri" w:eastAsia="Times New Roman" w:hAnsi="Calibri" w:cs="Arial"/>
          <w:color w:val="365F91" w:themeColor="accent1" w:themeShade="BF"/>
          <w:lang w:eastAsia="fi-FI"/>
        </w:rPr>
      </w:pPr>
      <w:r w:rsidRPr="00B91057">
        <w:rPr>
          <w:rFonts w:ascii="Calibri" w:eastAsia="Times New Roman" w:hAnsi="Calibri" w:cs="Times New Roman"/>
          <w:color w:val="365F91" w:themeColor="accent1" w:themeShade="BF"/>
          <w:lang w:eastAsia="fi-FI"/>
        </w:rPr>
        <w:t>Oulun kristillinen k</w:t>
      </w:r>
      <w:r w:rsidR="00BC5BE8" w:rsidRPr="00B91057">
        <w:rPr>
          <w:rFonts w:ascii="Calibri" w:eastAsia="Times New Roman" w:hAnsi="Calibri" w:cs="Times New Roman"/>
          <w:color w:val="365F91" w:themeColor="accent1" w:themeShade="BF"/>
          <w:lang w:eastAsia="fi-FI"/>
        </w:rPr>
        <w:t>oulu pyrkii olemaan avoin ja läpinäkyvä toiminnassaan sekä edistämään avointa ja rehellis</w:t>
      </w:r>
      <w:r w:rsidR="00BC5BE8" w:rsidRPr="00B91057">
        <w:rPr>
          <w:rFonts w:ascii="Calibri" w:eastAsia="Times New Roman" w:hAnsi="Calibri" w:cs="Times New Roman"/>
          <w:color w:val="365F91" w:themeColor="accent1" w:themeShade="BF"/>
          <w:lang w:eastAsia="fi-FI"/>
        </w:rPr>
        <w:softHyphen/>
        <w:t>tä kes</w:t>
      </w:r>
      <w:r w:rsidR="00BC5BE8" w:rsidRPr="00B91057">
        <w:rPr>
          <w:rFonts w:ascii="Calibri" w:eastAsia="Times New Roman" w:hAnsi="Calibri" w:cs="Times New Roman"/>
          <w:color w:val="365F91" w:themeColor="accent1" w:themeShade="BF"/>
          <w:lang w:eastAsia="fi-FI"/>
        </w:rPr>
        <w:softHyphen/>
        <w:t>kustelukulttuuria. Näin ku</w:t>
      </w:r>
      <w:r w:rsidR="00BC5BE8" w:rsidRPr="00B91057">
        <w:rPr>
          <w:rFonts w:ascii="Calibri" w:eastAsia="Times New Roman" w:hAnsi="Calibri" w:cs="Times New Roman"/>
          <w:color w:val="365F91" w:themeColor="accent1" w:themeShade="BF"/>
          <w:lang w:eastAsia="fi-FI"/>
        </w:rPr>
        <w:softHyphen/>
        <w:t>kin oppilas ja perhe voi vapaasti arvioida koulun toimintaa ja sen taus</w:t>
      </w:r>
      <w:r w:rsidR="00BC5BE8" w:rsidRPr="00B91057">
        <w:rPr>
          <w:rFonts w:ascii="Calibri" w:eastAsia="Times New Roman" w:hAnsi="Calibri" w:cs="Times New Roman"/>
          <w:color w:val="365F91" w:themeColor="accent1" w:themeShade="BF"/>
          <w:lang w:eastAsia="fi-FI"/>
        </w:rPr>
        <w:softHyphen/>
        <w:t>talla vaikuttavia näkemyksiä. Ta</w:t>
      </w:r>
      <w:r w:rsidR="00BC5BE8" w:rsidRPr="00B91057">
        <w:rPr>
          <w:rFonts w:ascii="Calibri" w:eastAsia="Times New Roman" w:hAnsi="Calibri" w:cs="Times New Roman"/>
          <w:color w:val="365F91" w:themeColor="accent1" w:themeShade="BF"/>
          <w:lang w:eastAsia="fi-FI"/>
        </w:rPr>
        <w:softHyphen/>
        <w:t>voit</w:t>
      </w:r>
      <w:r w:rsidR="00BC5BE8" w:rsidRPr="00B91057">
        <w:rPr>
          <w:rFonts w:ascii="Calibri" w:eastAsia="Times New Roman" w:hAnsi="Calibri" w:cs="Times New Roman"/>
          <w:color w:val="365F91" w:themeColor="accent1" w:themeShade="BF"/>
          <w:lang w:eastAsia="fi-FI"/>
        </w:rPr>
        <w:softHyphen/>
        <w:t>teena on välttää tahallista tai tahatonta indoktri</w:t>
      </w:r>
      <w:r w:rsidR="00BC5BE8" w:rsidRPr="00B91057">
        <w:rPr>
          <w:rFonts w:ascii="Calibri" w:eastAsia="Times New Roman" w:hAnsi="Calibri" w:cs="Times New Roman"/>
          <w:color w:val="365F91" w:themeColor="accent1" w:themeShade="BF"/>
          <w:lang w:eastAsia="fi-FI"/>
        </w:rPr>
        <w:softHyphen/>
        <w:t>naatiota. Oppilaita rohkaistaan suhtautumaan arvos</w:t>
      </w:r>
      <w:r w:rsidR="00BC5BE8" w:rsidRPr="00B91057">
        <w:rPr>
          <w:rFonts w:ascii="Calibri" w:eastAsia="Times New Roman" w:hAnsi="Calibri" w:cs="Times New Roman"/>
          <w:color w:val="365F91" w:themeColor="accent1" w:themeShade="BF"/>
          <w:lang w:eastAsia="fi-FI"/>
        </w:rPr>
        <w:softHyphen/>
        <w:t>ta</w:t>
      </w:r>
      <w:r w:rsidR="00BC5BE8" w:rsidRPr="00B91057">
        <w:rPr>
          <w:rFonts w:ascii="Calibri" w:eastAsia="Times New Roman" w:hAnsi="Calibri" w:cs="Times New Roman"/>
          <w:color w:val="365F91" w:themeColor="accent1" w:themeShade="BF"/>
          <w:lang w:eastAsia="fi-FI"/>
        </w:rPr>
        <w:softHyphen/>
        <w:t>vasti ja kunnioittavasti eri tavoin ajatte</w:t>
      </w:r>
      <w:r w:rsidR="00BC5BE8" w:rsidRPr="00B91057">
        <w:rPr>
          <w:rFonts w:ascii="Calibri" w:eastAsia="Times New Roman" w:hAnsi="Calibri" w:cs="Times New Roman"/>
          <w:color w:val="365F91" w:themeColor="accent1" w:themeShade="BF"/>
          <w:lang w:eastAsia="fi-FI"/>
        </w:rPr>
        <w:softHyphen/>
        <w:t>leviin ja erilai</w:t>
      </w:r>
      <w:r w:rsidR="00BC5BE8" w:rsidRPr="00B91057">
        <w:rPr>
          <w:rFonts w:ascii="Calibri" w:eastAsia="Times New Roman" w:hAnsi="Calibri" w:cs="Times New Roman"/>
          <w:color w:val="365F91" w:themeColor="accent1" w:themeShade="BF"/>
          <w:lang w:eastAsia="fi-FI"/>
        </w:rPr>
        <w:softHyphen/>
        <w:t xml:space="preserve">sen maailmankatsomuksen omaaviin ihmisiin. </w:t>
      </w:r>
      <w:r w:rsidR="00BC5BE8" w:rsidRPr="00B91057">
        <w:rPr>
          <w:rFonts w:ascii="Calibri" w:eastAsia="Times New Roman" w:hAnsi="Calibri" w:cs="Arial"/>
          <w:color w:val="365F91" w:themeColor="accent1" w:themeShade="BF"/>
          <w:lang w:eastAsia="fi-FI"/>
        </w:rPr>
        <w:t>Koulun tulkinta kristillisyydestä kun</w:t>
      </w:r>
      <w:r w:rsidR="00BC5BE8" w:rsidRPr="00B91057">
        <w:rPr>
          <w:rFonts w:ascii="Calibri" w:eastAsia="Times New Roman" w:hAnsi="Calibri" w:cs="Arial"/>
          <w:color w:val="365F91" w:themeColor="accent1" w:themeShade="BF"/>
          <w:lang w:eastAsia="fi-FI"/>
        </w:rPr>
        <w:softHyphen/>
        <w:t>nioittaa erilaisia kristillisiä näkemyksiä, eikä se edusta yhtä tiettyä kristillistä näkemys</w:t>
      </w:r>
      <w:r w:rsidR="00BC5BE8" w:rsidRPr="00B91057">
        <w:rPr>
          <w:rFonts w:ascii="Calibri" w:eastAsia="Times New Roman" w:hAnsi="Calibri" w:cs="Arial"/>
          <w:color w:val="365F91" w:themeColor="accent1" w:themeShade="BF"/>
          <w:lang w:eastAsia="fi-FI"/>
        </w:rPr>
        <w:softHyphen/>
        <w:t>tä. Kou</w:t>
      </w:r>
      <w:r w:rsidR="00BC5BE8" w:rsidRPr="00B91057">
        <w:rPr>
          <w:rFonts w:ascii="Calibri" w:eastAsia="Times New Roman" w:hAnsi="Calibri" w:cs="Arial"/>
          <w:color w:val="365F91" w:themeColor="accent1" w:themeShade="BF"/>
          <w:lang w:eastAsia="fi-FI"/>
        </w:rPr>
        <w:softHyphen/>
        <w:t>lun tulkintaa ja opetusta arvioidaan kriittisesti.</w:t>
      </w:r>
    </w:p>
    <w:p w:rsidR="00BC5BE8" w:rsidRPr="00B91057" w:rsidRDefault="00BC5BE8" w:rsidP="00B91057">
      <w:pPr>
        <w:spacing w:after="0"/>
        <w:ind w:left="425"/>
        <w:jc w:val="both"/>
        <w:rPr>
          <w:rFonts w:ascii="Calibri" w:eastAsia="Times New Roman" w:hAnsi="Calibri" w:cs="Arial"/>
          <w:color w:val="365F91" w:themeColor="accent1" w:themeShade="BF"/>
          <w:lang w:eastAsia="fi-FI"/>
        </w:rPr>
      </w:pPr>
    </w:p>
    <w:p w:rsidR="00BC5BE8" w:rsidRPr="00B91057" w:rsidRDefault="00BC5BE8" w:rsidP="00B91057">
      <w:pPr>
        <w:spacing w:after="0"/>
        <w:ind w:left="425"/>
        <w:jc w:val="both"/>
        <w:rPr>
          <w:rFonts w:ascii="Calibri" w:eastAsia="Times New Roman" w:hAnsi="Calibri" w:cs="Times New Roman"/>
          <w:color w:val="365F91" w:themeColor="accent1" w:themeShade="BF"/>
          <w:lang w:eastAsia="fi-FI"/>
        </w:rPr>
      </w:pPr>
      <w:r w:rsidRPr="00B91057">
        <w:rPr>
          <w:rFonts w:ascii="Calibri" w:hAnsi="Calibri" w:cs="Arial"/>
          <w:color w:val="365F91" w:themeColor="accent1" w:themeShade="BF"/>
        </w:rPr>
        <w:t>Maailmankatsomuksellisten tietojen, taitojen ja valmiuksien opettamiseen liittyvät tilan</w:t>
      </w:r>
      <w:r w:rsidRPr="00B91057">
        <w:rPr>
          <w:rFonts w:ascii="Calibri" w:hAnsi="Calibri" w:cs="Arial"/>
          <w:color w:val="365F91" w:themeColor="accent1" w:themeShade="BF"/>
        </w:rPr>
        <w:softHyphen/>
        <w:t>teet nousevat oppi</w:t>
      </w:r>
      <w:r w:rsidRPr="00B91057">
        <w:rPr>
          <w:rFonts w:ascii="Calibri" w:hAnsi="Calibri" w:cs="Arial"/>
          <w:color w:val="365F91" w:themeColor="accent1" w:themeShade="BF"/>
        </w:rPr>
        <w:softHyphen/>
        <w:t>tun</w:t>
      </w:r>
      <w:r w:rsidRPr="00B91057">
        <w:rPr>
          <w:rFonts w:ascii="Calibri" w:hAnsi="Calibri" w:cs="Arial"/>
          <w:color w:val="365F91" w:themeColor="accent1" w:themeShade="BF"/>
        </w:rPr>
        <w:softHyphen/>
        <w:t>neil</w:t>
      </w:r>
      <w:r w:rsidRPr="00B91057">
        <w:rPr>
          <w:rFonts w:ascii="Calibri" w:hAnsi="Calibri" w:cs="Arial"/>
          <w:color w:val="365F91" w:themeColor="accent1" w:themeShade="BF"/>
        </w:rPr>
        <w:softHyphen/>
      </w:r>
      <w:r w:rsidRPr="00B91057">
        <w:rPr>
          <w:rFonts w:ascii="Calibri" w:hAnsi="Calibri" w:cs="Arial"/>
          <w:color w:val="365F91" w:themeColor="accent1" w:themeShade="BF"/>
        </w:rPr>
        <w:softHyphen/>
        <w:t>la usein oppilaiden esittämistä spontaaneista kysymyksistä. Näissä t</w:t>
      </w:r>
      <w:r w:rsidR="00D773CE" w:rsidRPr="00B91057">
        <w:rPr>
          <w:rFonts w:ascii="Calibri" w:hAnsi="Calibri" w:cs="Arial"/>
          <w:color w:val="365F91" w:themeColor="accent1" w:themeShade="BF"/>
        </w:rPr>
        <w:t>ilanteissa Oulun kristillisen koulun henkilökunnalla</w:t>
      </w:r>
      <w:r w:rsidRPr="00B91057">
        <w:rPr>
          <w:rFonts w:ascii="Calibri" w:hAnsi="Calibri" w:cs="Arial"/>
          <w:color w:val="365F91" w:themeColor="accent1" w:themeShade="BF"/>
        </w:rPr>
        <w:t xml:space="preserve"> on valmiutta käsi</w:t>
      </w:r>
      <w:r w:rsidRPr="00B91057">
        <w:rPr>
          <w:rFonts w:ascii="Calibri" w:hAnsi="Calibri" w:cs="Arial"/>
          <w:color w:val="365F91" w:themeColor="accent1" w:themeShade="BF"/>
        </w:rPr>
        <w:softHyphen/>
        <w:t>tellä kristilliseen maailmakat</w:t>
      </w:r>
      <w:r w:rsidRPr="00B91057">
        <w:rPr>
          <w:rFonts w:ascii="Calibri" w:hAnsi="Calibri" w:cs="Arial"/>
          <w:color w:val="365F91" w:themeColor="accent1" w:themeShade="BF"/>
        </w:rPr>
        <w:softHyphen/>
        <w:t>somukseen liittyviä teemoja, mutta heillä on myös syväl</w:t>
      </w:r>
      <w:r w:rsidRPr="00B91057">
        <w:rPr>
          <w:rFonts w:ascii="Calibri" w:hAnsi="Calibri" w:cs="Arial"/>
          <w:color w:val="365F91" w:themeColor="accent1" w:themeShade="BF"/>
        </w:rPr>
        <w:softHyphen/>
        <w:t>lis</w:t>
      </w:r>
      <w:r w:rsidRPr="00B91057">
        <w:rPr>
          <w:rFonts w:ascii="Calibri" w:hAnsi="Calibri" w:cs="Arial"/>
          <w:color w:val="365F91" w:themeColor="accent1" w:themeShade="BF"/>
        </w:rPr>
        <w:softHyphen/>
        <w:t>tä ymmärrystä muista maail</w:t>
      </w:r>
      <w:r w:rsidRPr="00B91057">
        <w:rPr>
          <w:rFonts w:ascii="Calibri" w:hAnsi="Calibri" w:cs="Arial"/>
          <w:color w:val="365F91" w:themeColor="accent1" w:themeShade="BF"/>
        </w:rPr>
        <w:softHyphen/>
        <w:t>mankatsomuksista. Opetuksessa on tilaa kyse</w:t>
      </w:r>
      <w:r w:rsidRPr="00B91057">
        <w:rPr>
          <w:rFonts w:ascii="Calibri" w:hAnsi="Calibri" w:cs="Arial"/>
          <w:color w:val="365F91" w:themeColor="accent1" w:themeShade="BF"/>
        </w:rPr>
        <w:softHyphen/>
        <w:t>lyil</w:t>
      </w:r>
      <w:r w:rsidRPr="00B91057">
        <w:rPr>
          <w:rFonts w:ascii="Calibri" w:hAnsi="Calibri" w:cs="Arial"/>
          <w:color w:val="365F91" w:themeColor="accent1" w:themeShade="BF"/>
        </w:rPr>
        <w:softHyphen/>
        <w:t>le, ih</w:t>
      </w:r>
      <w:r w:rsidRPr="00B91057">
        <w:rPr>
          <w:rFonts w:ascii="Calibri" w:hAnsi="Calibri" w:cs="Arial"/>
          <w:color w:val="365F91" w:themeColor="accent1" w:themeShade="BF"/>
        </w:rPr>
        <w:softHyphen/>
        <w:t>met</w:t>
      </w:r>
      <w:r w:rsidRPr="00B91057">
        <w:rPr>
          <w:rFonts w:ascii="Calibri" w:hAnsi="Calibri" w:cs="Arial"/>
          <w:color w:val="365F91" w:themeColor="accent1" w:themeShade="BF"/>
        </w:rPr>
        <w:softHyphen/>
        <w:t>te</w:t>
      </w:r>
      <w:r w:rsidRPr="00B91057">
        <w:rPr>
          <w:rFonts w:ascii="Calibri" w:hAnsi="Calibri" w:cs="Arial"/>
          <w:color w:val="365F91" w:themeColor="accent1" w:themeShade="BF"/>
        </w:rPr>
        <w:softHyphen/>
        <w:t>lyl</w:t>
      </w:r>
      <w:r w:rsidRPr="00B91057">
        <w:rPr>
          <w:rFonts w:ascii="Calibri" w:hAnsi="Calibri" w:cs="Arial"/>
          <w:color w:val="365F91" w:themeColor="accent1" w:themeShade="BF"/>
        </w:rPr>
        <w:softHyphen/>
        <w:t>le ja epäilyille - op</w:t>
      </w:r>
      <w:r w:rsidRPr="00B91057">
        <w:rPr>
          <w:rFonts w:ascii="Calibri" w:hAnsi="Calibri" w:cs="Arial"/>
          <w:color w:val="365F91" w:themeColor="accent1" w:themeShade="BF"/>
        </w:rPr>
        <w:softHyphen/>
        <w:t>pilas saa uskoa tai olla uskomatta kris</w:t>
      </w:r>
      <w:r w:rsidRPr="00B91057">
        <w:rPr>
          <w:rFonts w:ascii="Calibri" w:hAnsi="Calibri" w:cs="Arial"/>
          <w:color w:val="365F91" w:themeColor="accent1" w:themeShade="BF"/>
        </w:rPr>
        <w:softHyphen/>
        <w:t>til</w:t>
      </w:r>
      <w:r w:rsidRPr="00B91057">
        <w:rPr>
          <w:rFonts w:ascii="Calibri" w:hAnsi="Calibri" w:cs="Arial"/>
          <w:color w:val="365F91" w:themeColor="accent1" w:themeShade="BF"/>
        </w:rPr>
        <w:softHyphen/>
        <w:t>li</w:t>
      </w:r>
      <w:r w:rsidRPr="00B91057">
        <w:rPr>
          <w:rFonts w:ascii="Calibri" w:hAnsi="Calibri" w:cs="Arial"/>
          <w:color w:val="365F91" w:themeColor="accent1" w:themeShade="BF"/>
        </w:rPr>
        <w:softHyphen/>
        <w:t>sen maailmakatsomuk</w:t>
      </w:r>
      <w:r w:rsidRPr="00B91057">
        <w:rPr>
          <w:rFonts w:ascii="Calibri" w:hAnsi="Calibri" w:cs="Arial"/>
          <w:color w:val="365F91" w:themeColor="accent1" w:themeShade="BF"/>
        </w:rPr>
        <w:softHyphen/>
        <w:t>sen mukai</w:t>
      </w:r>
      <w:r w:rsidRPr="00B91057">
        <w:rPr>
          <w:rFonts w:ascii="Calibri" w:hAnsi="Calibri" w:cs="Arial"/>
          <w:color w:val="365F91" w:themeColor="accent1" w:themeShade="BF"/>
        </w:rPr>
        <w:softHyphen/>
        <w:t>sesti.</w:t>
      </w:r>
      <w:r w:rsidRPr="00B91057">
        <w:rPr>
          <w:rFonts w:ascii="Calibri" w:eastAsia="Times New Roman" w:hAnsi="Calibri" w:cs="Times New Roman"/>
          <w:color w:val="365F91" w:themeColor="accent1" w:themeShade="BF"/>
          <w:lang w:eastAsia="fi-FI"/>
        </w:rPr>
        <w:t xml:space="preserve"> Opettaja pyrkii edistämään moni</w:t>
      </w:r>
      <w:r w:rsidRPr="00B91057">
        <w:rPr>
          <w:rFonts w:ascii="Calibri" w:eastAsia="Times New Roman" w:hAnsi="Calibri" w:cs="Times New Roman"/>
          <w:color w:val="365F91" w:themeColor="accent1" w:themeShade="BF"/>
          <w:lang w:eastAsia="fi-FI"/>
        </w:rPr>
        <w:softHyphen/>
        <w:t>puolista, avointa, rakentavaa, rehellistä ja toista kunnioitta</w:t>
      </w:r>
      <w:r w:rsidRPr="00B91057">
        <w:rPr>
          <w:rFonts w:ascii="Calibri" w:eastAsia="Times New Roman" w:hAnsi="Calibri" w:cs="Times New Roman"/>
          <w:color w:val="365F91" w:themeColor="accent1" w:themeShade="BF"/>
          <w:lang w:eastAsia="fi-FI"/>
        </w:rPr>
        <w:softHyphen/>
        <w:t>vaa keskustelua ja rohkaisemaan puhumista myös vaikeista ja kiistaa aiheuttavista kysymyk</w:t>
      </w:r>
      <w:r w:rsidRPr="00B91057">
        <w:rPr>
          <w:rFonts w:ascii="Calibri" w:eastAsia="Times New Roman" w:hAnsi="Calibri" w:cs="Times New Roman"/>
          <w:color w:val="365F91" w:themeColor="accent1" w:themeShade="BF"/>
          <w:lang w:eastAsia="fi-FI"/>
        </w:rPr>
        <w:softHyphen/>
        <w:t>sistä. Näin opetuksella pyritään kehittämään oppilaan katso</w:t>
      </w:r>
      <w:r w:rsidRPr="00B91057">
        <w:rPr>
          <w:rFonts w:ascii="Calibri" w:eastAsia="Times New Roman" w:hAnsi="Calibri" w:cs="Times New Roman"/>
          <w:color w:val="365F91" w:themeColor="accent1" w:themeShade="BF"/>
          <w:lang w:eastAsia="fi-FI"/>
        </w:rPr>
        <w:softHyphen/>
        <w:t>mustietoisuutta. Kristillinen koulu ei ole oppiaineiden opetuksessa sitoutunut mihinkään uskonnolliseen tunnustuk</w:t>
      </w:r>
      <w:r w:rsidRPr="00B91057">
        <w:rPr>
          <w:rFonts w:ascii="Calibri" w:eastAsia="Times New Roman" w:hAnsi="Calibri" w:cs="Times New Roman"/>
          <w:color w:val="365F91" w:themeColor="accent1" w:themeShade="BF"/>
          <w:lang w:eastAsia="fi-FI"/>
        </w:rPr>
        <w:softHyphen/>
        <w:t>seen ja on siten us</w:t>
      </w:r>
      <w:r w:rsidRPr="00B91057">
        <w:rPr>
          <w:rFonts w:ascii="Calibri" w:eastAsia="Times New Roman" w:hAnsi="Calibri" w:cs="Times New Roman"/>
          <w:color w:val="365F91" w:themeColor="accent1" w:themeShade="BF"/>
          <w:lang w:eastAsia="fi-FI"/>
        </w:rPr>
        <w:softHyphen/>
        <w:t>kon</w:t>
      </w:r>
      <w:r w:rsidRPr="00B91057">
        <w:rPr>
          <w:rFonts w:ascii="Calibri" w:eastAsia="Times New Roman" w:hAnsi="Calibri" w:cs="Times New Roman"/>
          <w:color w:val="365F91" w:themeColor="accent1" w:themeShade="BF"/>
          <w:lang w:eastAsia="fi-FI"/>
        </w:rPr>
        <w:softHyphen/>
      </w:r>
      <w:r w:rsidRPr="00B91057">
        <w:rPr>
          <w:rFonts w:ascii="Calibri" w:eastAsia="Times New Roman" w:hAnsi="Calibri" w:cs="Times New Roman"/>
          <w:color w:val="365F91" w:themeColor="accent1" w:themeShade="BF"/>
          <w:lang w:eastAsia="fi-FI"/>
        </w:rPr>
        <w:softHyphen/>
        <w:t>nolli</w:t>
      </w:r>
      <w:r w:rsidRPr="00B91057">
        <w:rPr>
          <w:rFonts w:ascii="Calibri" w:eastAsia="Times New Roman" w:hAnsi="Calibri" w:cs="Times New Roman"/>
          <w:color w:val="365F91" w:themeColor="accent1" w:themeShade="BF"/>
          <w:lang w:eastAsia="fi-FI"/>
        </w:rPr>
        <w:softHyphen/>
        <w:t>ses</w:t>
      </w:r>
      <w:r w:rsidRPr="00B91057">
        <w:rPr>
          <w:rFonts w:ascii="Calibri" w:eastAsia="Times New Roman" w:hAnsi="Calibri" w:cs="Times New Roman"/>
          <w:color w:val="365F91" w:themeColor="accent1" w:themeShade="BF"/>
          <w:lang w:eastAsia="fi-FI"/>
        </w:rPr>
        <w:softHyphen/>
        <w:t>ti tunnustuksetonta.</w:t>
      </w:r>
    </w:p>
    <w:p w:rsidR="00BC5BE8" w:rsidRPr="00B91057" w:rsidRDefault="00BC5BE8" w:rsidP="00B91057">
      <w:pPr>
        <w:spacing w:after="0"/>
        <w:ind w:left="425"/>
        <w:jc w:val="both"/>
        <w:rPr>
          <w:rFonts w:ascii="Calibri" w:eastAsia="Times New Roman" w:hAnsi="Calibri" w:cs="Arial"/>
          <w:color w:val="365F91" w:themeColor="accent1" w:themeShade="BF"/>
          <w:lang w:eastAsia="fi-FI"/>
        </w:rPr>
      </w:pPr>
    </w:p>
    <w:p w:rsidR="00BC5BE8" w:rsidRPr="00B91057" w:rsidRDefault="00BC5BE8" w:rsidP="00B91057">
      <w:pPr>
        <w:spacing w:after="0"/>
        <w:ind w:left="425"/>
        <w:jc w:val="both"/>
        <w:rPr>
          <w:rFonts w:ascii="Calibri" w:eastAsia="Times New Roman" w:hAnsi="Calibri" w:cs="Arial"/>
          <w:color w:val="365F91" w:themeColor="accent1" w:themeShade="BF"/>
          <w:lang w:eastAsia="fi-FI"/>
        </w:rPr>
      </w:pPr>
      <w:r w:rsidRPr="00B91057">
        <w:rPr>
          <w:rFonts w:ascii="Calibri" w:eastAsia="Times New Roman" w:hAnsi="Calibri" w:cs="Arial"/>
          <w:color w:val="365F91" w:themeColor="accent1" w:themeShade="BF"/>
          <w:lang w:eastAsia="fi-FI"/>
        </w:rPr>
        <w:t>Kristillisen koulun kasvatus ja opetus tukee valtioneuvoston perusopetuksen tavoitteista ja tunti</w:t>
      </w:r>
      <w:r w:rsidRPr="00B91057">
        <w:rPr>
          <w:rFonts w:ascii="Calibri" w:eastAsia="Times New Roman" w:hAnsi="Calibri" w:cs="Arial"/>
          <w:color w:val="365F91" w:themeColor="accent1" w:themeShade="BF"/>
          <w:lang w:eastAsia="fi-FI"/>
        </w:rPr>
        <w:softHyphen/>
        <w:t>jaosta anta</w:t>
      </w:r>
      <w:r w:rsidRPr="00B91057">
        <w:rPr>
          <w:rFonts w:ascii="Calibri" w:eastAsia="Times New Roman" w:hAnsi="Calibri" w:cs="Arial"/>
          <w:color w:val="365F91" w:themeColor="accent1" w:themeShade="BF"/>
          <w:lang w:eastAsia="fi-FI"/>
        </w:rPr>
        <w:softHyphen/>
        <w:t>man asetuksen 2 - 4 §:ssä määriteltyjen valtakunnallisten tavoitteiden saavut</w:t>
      </w:r>
      <w:r w:rsidRPr="00B91057">
        <w:rPr>
          <w:rFonts w:ascii="Calibri" w:eastAsia="Times New Roman" w:hAnsi="Calibri" w:cs="Arial"/>
          <w:color w:val="365F91" w:themeColor="accent1" w:themeShade="BF"/>
          <w:lang w:eastAsia="fi-FI"/>
        </w:rPr>
        <w:softHyphen/>
        <w:t>tamista.</w:t>
      </w:r>
    </w:p>
    <w:p w:rsidR="00BC5BE8" w:rsidRDefault="00BC5BE8" w:rsidP="00B91057">
      <w:pPr>
        <w:spacing w:after="0"/>
        <w:ind w:left="425"/>
        <w:jc w:val="both"/>
        <w:rPr>
          <w:rFonts w:ascii="Calibri" w:eastAsia="Times New Roman" w:hAnsi="Calibri" w:cs="Arial"/>
          <w:color w:val="365F91" w:themeColor="accent1" w:themeShade="BF"/>
          <w:lang w:eastAsia="fi-FI"/>
        </w:rPr>
      </w:pPr>
    </w:p>
    <w:p w:rsidR="00970B36" w:rsidRDefault="00970B36" w:rsidP="00B91057">
      <w:pPr>
        <w:spacing w:after="0"/>
        <w:ind w:left="425"/>
        <w:jc w:val="both"/>
        <w:rPr>
          <w:rFonts w:ascii="Calibri" w:eastAsia="Times New Roman" w:hAnsi="Calibri" w:cs="Arial"/>
          <w:color w:val="365F91" w:themeColor="accent1" w:themeShade="BF"/>
          <w:lang w:eastAsia="fi-FI"/>
        </w:rPr>
      </w:pPr>
    </w:p>
    <w:p w:rsidR="00970B36" w:rsidRPr="00B91057" w:rsidRDefault="00970B36" w:rsidP="0018461C">
      <w:pPr>
        <w:spacing w:after="0"/>
        <w:jc w:val="both"/>
        <w:rPr>
          <w:rFonts w:ascii="Calibri" w:eastAsia="Times New Roman" w:hAnsi="Calibri" w:cs="Arial"/>
          <w:color w:val="365F91" w:themeColor="accent1" w:themeShade="BF"/>
          <w:lang w:eastAsia="fi-FI"/>
        </w:rPr>
      </w:pPr>
    </w:p>
    <w:p w:rsidR="00BC5BE8" w:rsidRPr="00B91057" w:rsidRDefault="0018461C" w:rsidP="00B91057">
      <w:pPr>
        <w:spacing w:after="0"/>
        <w:ind w:left="425"/>
        <w:jc w:val="both"/>
        <w:rPr>
          <w:rFonts w:ascii="Calibri" w:eastAsia="Times New Roman" w:hAnsi="Calibri" w:cs="Arial"/>
          <w:b/>
          <w:color w:val="365F91" w:themeColor="accent1" w:themeShade="BF"/>
          <w:lang w:eastAsia="fi-FI"/>
        </w:rPr>
      </w:pPr>
      <w:r>
        <w:rPr>
          <w:rFonts w:ascii="Calibri" w:eastAsia="Times New Roman" w:hAnsi="Calibri" w:cs="Arial"/>
          <w:b/>
          <w:color w:val="365F91" w:themeColor="accent1" w:themeShade="BF"/>
          <w:lang w:eastAsia="fi-FI"/>
        </w:rPr>
        <w:lastRenderedPageBreak/>
        <w:t>11.3</w:t>
      </w:r>
      <w:r w:rsidR="00D773CE" w:rsidRPr="00B91057">
        <w:rPr>
          <w:rFonts w:ascii="Calibri" w:eastAsia="Times New Roman" w:hAnsi="Calibri" w:cs="Arial"/>
          <w:b/>
          <w:color w:val="365F91" w:themeColor="accent1" w:themeShade="BF"/>
          <w:lang w:eastAsia="fi-FI"/>
        </w:rPr>
        <w:t xml:space="preserve">.2 </w:t>
      </w:r>
      <w:r w:rsidR="003C2FC9" w:rsidRPr="00B91057">
        <w:rPr>
          <w:rFonts w:ascii="Calibri" w:eastAsia="Times New Roman" w:hAnsi="Calibri" w:cs="Arial"/>
          <w:b/>
          <w:color w:val="365F91" w:themeColor="accent1" w:themeShade="BF"/>
          <w:lang w:eastAsia="fi-FI"/>
        </w:rPr>
        <w:t>Oulun k</w:t>
      </w:r>
      <w:r w:rsidR="00BC5BE8" w:rsidRPr="00B91057">
        <w:rPr>
          <w:rFonts w:ascii="Calibri" w:eastAsia="Times New Roman" w:hAnsi="Calibri" w:cs="Arial"/>
          <w:b/>
          <w:color w:val="365F91" w:themeColor="accent1" w:themeShade="BF"/>
          <w:lang w:eastAsia="fi-FI"/>
        </w:rPr>
        <w:t>ristillisen koulun toimintakulttuuri</w:t>
      </w:r>
    </w:p>
    <w:p w:rsidR="003007B8" w:rsidRDefault="003007B8" w:rsidP="00B91057">
      <w:pPr>
        <w:spacing w:after="0"/>
        <w:ind w:left="425"/>
        <w:jc w:val="both"/>
        <w:rPr>
          <w:rFonts w:ascii="Calibri" w:eastAsia="Times New Roman" w:hAnsi="Calibri" w:cs="Arial"/>
          <w:color w:val="365F91" w:themeColor="accent1" w:themeShade="BF"/>
          <w:lang w:eastAsia="fi-FI"/>
        </w:rPr>
      </w:pPr>
    </w:p>
    <w:p w:rsidR="00BC5BE8" w:rsidRPr="00B91057" w:rsidRDefault="00BC5BE8" w:rsidP="00B91057">
      <w:pPr>
        <w:spacing w:after="0"/>
        <w:ind w:left="425"/>
        <w:jc w:val="both"/>
        <w:rPr>
          <w:rFonts w:ascii="Calibri" w:eastAsia="Times New Roman" w:hAnsi="Calibri" w:cs="Arial"/>
          <w:color w:val="365F91" w:themeColor="accent1" w:themeShade="BF"/>
          <w:lang w:eastAsia="fi-FI"/>
        </w:rPr>
      </w:pPr>
      <w:r w:rsidRPr="00B91057">
        <w:rPr>
          <w:rFonts w:ascii="Calibri" w:eastAsia="Times New Roman" w:hAnsi="Calibri" w:cs="Arial"/>
          <w:color w:val="365F91" w:themeColor="accent1" w:themeShade="BF"/>
          <w:lang w:eastAsia="fi-FI"/>
        </w:rPr>
        <w:t>Koulun toimintakulttuuri vaikuttaa merkittävästi koulun kasvatukseen ja opetukseen ja sitä kaut</w:t>
      </w:r>
      <w:r w:rsidRPr="00B91057">
        <w:rPr>
          <w:rFonts w:ascii="Calibri" w:eastAsia="Times New Roman" w:hAnsi="Calibri" w:cs="Arial"/>
          <w:color w:val="365F91" w:themeColor="accent1" w:themeShade="BF"/>
          <w:lang w:eastAsia="fi-FI"/>
        </w:rPr>
        <w:softHyphen/>
        <w:t>ta oppimiseen. Tavoitteena on, että koulun kaikki käytännöt rakennetaan johdonmukai</w:t>
      </w:r>
      <w:r w:rsidRPr="00B91057">
        <w:rPr>
          <w:rFonts w:ascii="Calibri" w:eastAsia="Times New Roman" w:hAnsi="Calibri" w:cs="Arial"/>
          <w:color w:val="365F91" w:themeColor="accent1" w:themeShade="BF"/>
          <w:lang w:eastAsia="fi-FI"/>
        </w:rPr>
        <w:softHyphen/>
        <w:t>sesti tuke</w:t>
      </w:r>
      <w:r w:rsidRPr="00B91057">
        <w:rPr>
          <w:rFonts w:ascii="Calibri" w:eastAsia="Times New Roman" w:hAnsi="Calibri" w:cs="Arial"/>
          <w:color w:val="365F91" w:themeColor="accent1" w:themeShade="BF"/>
          <w:lang w:eastAsia="fi-FI"/>
        </w:rPr>
        <w:softHyphen/>
        <w:t>maan kasvatus- ja opetustyölle asetettujen tavoitteiden saavuttamista.</w:t>
      </w:r>
    </w:p>
    <w:p w:rsidR="00BC5BE8" w:rsidRPr="00B91057" w:rsidRDefault="00BC5BE8" w:rsidP="00B91057">
      <w:pPr>
        <w:spacing w:after="0"/>
        <w:ind w:left="425"/>
        <w:jc w:val="both"/>
        <w:rPr>
          <w:rFonts w:ascii="Calibri" w:eastAsia="Times New Roman" w:hAnsi="Calibri" w:cs="Arial"/>
          <w:color w:val="365F91" w:themeColor="accent1" w:themeShade="BF"/>
          <w:lang w:eastAsia="fi-FI"/>
        </w:rPr>
      </w:pPr>
    </w:p>
    <w:p w:rsidR="00BC5BE8" w:rsidRPr="00B91057" w:rsidRDefault="00BC5BE8" w:rsidP="00B91057">
      <w:pPr>
        <w:spacing w:after="0"/>
        <w:ind w:left="425"/>
        <w:jc w:val="both"/>
        <w:rPr>
          <w:rFonts w:ascii="Calibri" w:eastAsia="Times New Roman" w:hAnsi="Calibri" w:cs="Arial"/>
          <w:color w:val="365F91" w:themeColor="accent1" w:themeShade="BF"/>
          <w:lang w:eastAsia="fi-FI"/>
        </w:rPr>
      </w:pPr>
      <w:r w:rsidRPr="00B91057">
        <w:rPr>
          <w:rFonts w:ascii="Calibri" w:eastAsia="Times New Roman" w:hAnsi="Calibri" w:cs="Arial"/>
          <w:color w:val="365F91" w:themeColor="accent1" w:themeShade="BF"/>
          <w:lang w:eastAsia="fi-FI"/>
        </w:rPr>
        <w:t>Koulun kasvatustavoitteet, arvot ja pyrkimykset monialaisiin oppimiskokonaisuuksiin konkretisoituvat toimintakulttuurissa. Ta</w:t>
      </w:r>
      <w:r w:rsidRPr="00B91057">
        <w:rPr>
          <w:rFonts w:ascii="Calibri" w:eastAsia="Times New Roman" w:hAnsi="Calibri" w:cs="Arial"/>
          <w:color w:val="365F91" w:themeColor="accent1" w:themeShade="BF"/>
          <w:lang w:eastAsia="fi-FI"/>
        </w:rPr>
        <w:softHyphen/>
        <w:t>voit</w:t>
      </w:r>
      <w:r w:rsidRPr="00B91057">
        <w:rPr>
          <w:rFonts w:ascii="Calibri" w:eastAsia="Times New Roman" w:hAnsi="Calibri" w:cs="Arial"/>
          <w:color w:val="365F91" w:themeColor="accent1" w:themeShade="BF"/>
          <w:lang w:eastAsia="fi-FI"/>
        </w:rPr>
        <w:softHyphen/>
      </w:r>
      <w:r w:rsidRPr="00B91057">
        <w:rPr>
          <w:rFonts w:ascii="Calibri" w:eastAsia="Times New Roman" w:hAnsi="Calibri" w:cs="Arial"/>
          <w:color w:val="365F91" w:themeColor="accent1" w:themeShade="BF"/>
          <w:lang w:eastAsia="fi-FI"/>
        </w:rPr>
        <w:softHyphen/>
        <w:t>tee</w:t>
      </w:r>
      <w:r w:rsidRPr="00B91057">
        <w:rPr>
          <w:rFonts w:ascii="Calibri" w:eastAsia="Times New Roman" w:hAnsi="Calibri" w:cs="Arial"/>
          <w:color w:val="365F91" w:themeColor="accent1" w:themeShade="BF"/>
          <w:lang w:eastAsia="fi-FI"/>
        </w:rPr>
        <w:softHyphen/>
        <w:t>na on toimintakulttuuri, joka on avoin ja vuorovaikutteinen sekä tukee yhteistyötä niin kou</w:t>
      </w:r>
      <w:r w:rsidRPr="00B91057">
        <w:rPr>
          <w:rFonts w:ascii="Calibri" w:eastAsia="Times New Roman" w:hAnsi="Calibri" w:cs="Arial"/>
          <w:color w:val="365F91" w:themeColor="accent1" w:themeShade="BF"/>
          <w:lang w:eastAsia="fi-FI"/>
        </w:rPr>
        <w:softHyphen/>
        <w:t>lun sisällä kuin kotien ja muun yhteiskunnan kanssa. Myös oppilailla ja vanhemmilla on mah</w:t>
      </w:r>
      <w:r w:rsidRPr="00B91057">
        <w:rPr>
          <w:rFonts w:ascii="Calibri" w:eastAsia="Times New Roman" w:hAnsi="Calibri" w:cs="Arial"/>
          <w:color w:val="365F91" w:themeColor="accent1" w:themeShade="BF"/>
          <w:lang w:eastAsia="fi-FI"/>
        </w:rPr>
        <w:softHyphen/>
        <w:t>dollisuus osallistua kou</w:t>
      </w:r>
      <w:r w:rsidRPr="00B91057">
        <w:rPr>
          <w:rFonts w:ascii="Calibri" w:eastAsia="Times New Roman" w:hAnsi="Calibri" w:cs="Arial"/>
          <w:color w:val="365F91" w:themeColor="accent1" w:themeShade="BF"/>
          <w:lang w:eastAsia="fi-FI"/>
        </w:rPr>
        <w:softHyphen/>
        <w:t>lun toimintakulttuurin luomiseen ja sen kehittämiseen erityi</w:t>
      </w:r>
      <w:r w:rsidRPr="00B91057">
        <w:rPr>
          <w:rFonts w:ascii="Calibri" w:eastAsia="Times New Roman" w:hAnsi="Calibri" w:cs="Arial"/>
          <w:color w:val="365F91" w:themeColor="accent1" w:themeShade="BF"/>
          <w:lang w:eastAsia="fi-FI"/>
        </w:rPr>
        <w:softHyphen/>
        <w:t>sesti koulun oppilaskun</w:t>
      </w:r>
      <w:r w:rsidRPr="00B91057">
        <w:rPr>
          <w:rFonts w:ascii="Calibri" w:eastAsia="Times New Roman" w:hAnsi="Calibri" w:cs="Arial"/>
          <w:color w:val="365F91" w:themeColor="accent1" w:themeShade="BF"/>
          <w:lang w:eastAsia="fi-FI"/>
        </w:rPr>
        <w:softHyphen/>
        <w:t>tien ja van</w:t>
      </w:r>
      <w:r w:rsidRPr="00B91057">
        <w:rPr>
          <w:rFonts w:ascii="Calibri" w:eastAsia="Times New Roman" w:hAnsi="Calibri" w:cs="Arial"/>
          <w:color w:val="365F91" w:themeColor="accent1" w:themeShade="BF"/>
          <w:lang w:eastAsia="fi-FI"/>
        </w:rPr>
        <w:softHyphen/>
        <w:t xml:space="preserve">hempainverkoston kautta. </w:t>
      </w:r>
    </w:p>
    <w:p w:rsidR="00BC5BE8" w:rsidRPr="00B91057" w:rsidRDefault="00BC5BE8" w:rsidP="00B91057">
      <w:pPr>
        <w:spacing w:after="0"/>
        <w:ind w:left="425"/>
        <w:jc w:val="both"/>
        <w:rPr>
          <w:rFonts w:ascii="Calibri" w:eastAsia="Times New Roman" w:hAnsi="Calibri" w:cs="Arial"/>
          <w:color w:val="365F91" w:themeColor="accent1" w:themeShade="BF"/>
          <w:lang w:eastAsia="fi-FI"/>
        </w:rPr>
      </w:pPr>
    </w:p>
    <w:p w:rsidR="00BC5BE8" w:rsidRPr="00B91057" w:rsidRDefault="0022319C" w:rsidP="00B91057">
      <w:pPr>
        <w:spacing w:after="0"/>
        <w:ind w:left="425"/>
        <w:jc w:val="both"/>
        <w:rPr>
          <w:rFonts w:ascii="Calibri" w:eastAsia="Times New Roman" w:hAnsi="Calibri" w:cs="Arial"/>
          <w:color w:val="365F91" w:themeColor="accent1" w:themeShade="BF"/>
          <w:lang w:eastAsia="fi-FI"/>
        </w:rPr>
      </w:pPr>
      <w:r w:rsidRPr="00B91057">
        <w:rPr>
          <w:rFonts w:ascii="Calibri" w:eastAsia="Times New Roman" w:hAnsi="Calibri" w:cs="Arial"/>
          <w:color w:val="365F91" w:themeColor="accent1" w:themeShade="BF"/>
          <w:lang w:eastAsia="fi-FI"/>
        </w:rPr>
        <w:t>Oulun k</w:t>
      </w:r>
      <w:r w:rsidR="00BC5BE8" w:rsidRPr="00B91057">
        <w:rPr>
          <w:rFonts w:ascii="Calibri" w:eastAsia="Times New Roman" w:hAnsi="Calibri" w:cs="Arial"/>
          <w:color w:val="365F91" w:themeColor="accent1" w:themeShade="BF"/>
          <w:lang w:eastAsia="fi-FI"/>
        </w:rPr>
        <w:t>ristil</w:t>
      </w:r>
      <w:r w:rsidRPr="00B91057">
        <w:rPr>
          <w:rFonts w:ascii="Calibri" w:eastAsia="Times New Roman" w:hAnsi="Calibri" w:cs="Arial"/>
          <w:color w:val="365F91" w:themeColor="accent1" w:themeShade="BF"/>
          <w:lang w:eastAsia="fi-FI"/>
        </w:rPr>
        <w:t xml:space="preserve">lisen koulun </w:t>
      </w:r>
      <w:r w:rsidR="00BC5BE8" w:rsidRPr="00B91057">
        <w:rPr>
          <w:rFonts w:ascii="Calibri" w:eastAsia="Times New Roman" w:hAnsi="Calibri" w:cs="Arial"/>
          <w:color w:val="365F91" w:themeColor="accent1" w:themeShade="BF"/>
          <w:lang w:eastAsia="fi-FI"/>
        </w:rPr>
        <w:t xml:space="preserve">toimintakulttuuri </w:t>
      </w:r>
      <w:r w:rsidRPr="00B91057">
        <w:rPr>
          <w:rFonts w:ascii="Calibri" w:eastAsia="Times New Roman" w:hAnsi="Calibri" w:cs="Arial"/>
          <w:color w:val="365F91" w:themeColor="accent1" w:themeShade="BF"/>
          <w:lang w:eastAsia="fi-FI"/>
        </w:rPr>
        <w:t>ei</w:t>
      </w:r>
      <w:r w:rsidR="00BC5BE8" w:rsidRPr="00B91057">
        <w:rPr>
          <w:rFonts w:ascii="Calibri" w:eastAsia="Times New Roman" w:hAnsi="Calibri" w:cs="Arial"/>
          <w:color w:val="365F91" w:themeColor="accent1" w:themeShade="BF"/>
          <w:lang w:eastAsia="fi-FI"/>
        </w:rPr>
        <w:t xml:space="preserve"> ilmennä min</w:t>
      </w:r>
      <w:r w:rsidR="00BC5BE8" w:rsidRPr="00B91057">
        <w:rPr>
          <w:rFonts w:ascii="Calibri" w:eastAsia="Times New Roman" w:hAnsi="Calibri" w:cs="Arial"/>
          <w:color w:val="365F91" w:themeColor="accent1" w:themeShade="BF"/>
          <w:lang w:eastAsia="fi-FI"/>
        </w:rPr>
        <w:softHyphen/>
        <w:t>kään yksit</w:t>
      </w:r>
      <w:r w:rsidR="00BC5BE8" w:rsidRPr="00B91057">
        <w:rPr>
          <w:rFonts w:ascii="Calibri" w:eastAsia="Times New Roman" w:hAnsi="Calibri" w:cs="Arial"/>
          <w:color w:val="365F91" w:themeColor="accent1" w:themeShade="BF"/>
          <w:lang w:eastAsia="fi-FI"/>
        </w:rPr>
        <w:softHyphen/>
      </w:r>
      <w:r w:rsidR="00BC5BE8" w:rsidRPr="00B91057">
        <w:rPr>
          <w:rFonts w:ascii="Calibri" w:eastAsia="Times New Roman" w:hAnsi="Calibri" w:cs="Arial"/>
          <w:color w:val="365F91" w:themeColor="accent1" w:themeShade="BF"/>
          <w:lang w:eastAsia="fi-FI"/>
        </w:rPr>
        <w:softHyphen/>
        <w:t>täisen kirkkokunnan tai seurakunnan hengellistä kulttuuria. Koulu on itsenäinen toimija eikä ole sitoutunut mihinkään yksittäisen tunnustuskunnan toimintaan, tapakulttuuriin tai opillisiin näkemyksiin. Koulu tekee yhteistyötä lähialueen eri kristillisten seurakuntien kans</w:t>
      </w:r>
      <w:r w:rsidR="00BC5BE8" w:rsidRPr="00B91057">
        <w:rPr>
          <w:rFonts w:ascii="Calibri" w:eastAsia="Times New Roman" w:hAnsi="Calibri" w:cs="Arial"/>
          <w:color w:val="365F91" w:themeColor="accent1" w:themeShade="BF"/>
          <w:lang w:eastAsia="fi-FI"/>
        </w:rPr>
        <w:softHyphen/>
        <w:t>sa, mutta ei ota kantaa seura</w:t>
      </w:r>
      <w:r w:rsidR="00BC5BE8" w:rsidRPr="00B91057">
        <w:rPr>
          <w:rFonts w:ascii="Calibri" w:eastAsia="Times New Roman" w:hAnsi="Calibri" w:cs="Arial"/>
          <w:color w:val="365F91" w:themeColor="accent1" w:themeShade="BF"/>
          <w:lang w:eastAsia="fi-FI"/>
        </w:rPr>
        <w:softHyphen/>
        <w:t>kuntien opillisiin näkemyseroihin, vaan opillisten korostus</w:t>
      </w:r>
      <w:r w:rsidR="00BC5BE8" w:rsidRPr="00B91057">
        <w:rPr>
          <w:rFonts w:ascii="Calibri" w:eastAsia="Times New Roman" w:hAnsi="Calibri" w:cs="Arial"/>
          <w:color w:val="365F91" w:themeColor="accent1" w:themeShade="BF"/>
          <w:lang w:eastAsia="fi-FI"/>
        </w:rPr>
        <w:softHyphen/>
        <w:t>ten ja hengellisen elämän erilaisten ilmene</w:t>
      </w:r>
      <w:r w:rsidR="00BC5BE8" w:rsidRPr="00B91057">
        <w:rPr>
          <w:rFonts w:ascii="Calibri" w:eastAsia="Times New Roman" w:hAnsi="Calibri" w:cs="Arial"/>
          <w:color w:val="365F91" w:themeColor="accent1" w:themeShade="BF"/>
          <w:lang w:eastAsia="fi-FI"/>
        </w:rPr>
        <w:softHyphen/>
        <w:t>mis</w:t>
      </w:r>
      <w:r w:rsidR="00BC5BE8" w:rsidRPr="00B91057">
        <w:rPr>
          <w:rFonts w:ascii="Calibri" w:eastAsia="Times New Roman" w:hAnsi="Calibri" w:cs="Arial"/>
          <w:color w:val="365F91" w:themeColor="accent1" w:themeShade="BF"/>
          <w:lang w:eastAsia="fi-FI"/>
        </w:rPr>
        <w:softHyphen/>
        <w:t>muotojen välittäminen jäsenilleen on perhei</w:t>
      </w:r>
      <w:r w:rsidR="00BC5BE8" w:rsidRPr="00B91057">
        <w:rPr>
          <w:rFonts w:ascii="Calibri" w:eastAsia="Times New Roman" w:hAnsi="Calibri" w:cs="Arial"/>
          <w:color w:val="365F91" w:themeColor="accent1" w:themeShade="BF"/>
          <w:lang w:eastAsia="fi-FI"/>
        </w:rPr>
        <w:softHyphen/>
        <w:t>den ja seurakuntien vastuulla kouluajan ulkopuolella. Koulun tehtävä on</w:t>
      </w:r>
      <w:r w:rsidRPr="00B91057">
        <w:rPr>
          <w:rFonts w:ascii="Calibri" w:eastAsia="Times New Roman" w:hAnsi="Calibri" w:cs="Arial"/>
          <w:color w:val="365F91" w:themeColor="accent1" w:themeShade="BF"/>
          <w:lang w:eastAsia="fi-FI"/>
        </w:rPr>
        <w:t xml:space="preserve"> antaa laadukasta perusopetusta ja kasvattaa oppilaita yhteiskunnan jäseniksi.</w:t>
      </w:r>
    </w:p>
    <w:p w:rsidR="00BC5BE8" w:rsidRPr="00B91057" w:rsidRDefault="00BC5BE8" w:rsidP="00B91057">
      <w:pPr>
        <w:spacing w:after="0"/>
        <w:ind w:left="425"/>
        <w:jc w:val="both"/>
        <w:rPr>
          <w:rFonts w:ascii="Calibri" w:eastAsia="Times New Roman" w:hAnsi="Calibri" w:cs="Arial"/>
          <w:color w:val="365F91" w:themeColor="accent1" w:themeShade="BF"/>
          <w:lang w:eastAsia="fi-FI"/>
        </w:rPr>
      </w:pPr>
    </w:p>
    <w:p w:rsidR="00BC5BE8" w:rsidRPr="00B91057" w:rsidRDefault="00BC5BE8" w:rsidP="00B91057">
      <w:pPr>
        <w:spacing w:after="0"/>
        <w:ind w:left="425"/>
        <w:jc w:val="both"/>
        <w:rPr>
          <w:rFonts w:ascii="Calibri" w:eastAsia="Times New Roman" w:hAnsi="Calibri" w:cs="Arial"/>
          <w:color w:val="365F91" w:themeColor="accent1" w:themeShade="BF"/>
          <w:lang w:eastAsia="fi-FI"/>
        </w:rPr>
      </w:pPr>
      <w:r w:rsidRPr="00B91057">
        <w:rPr>
          <w:rFonts w:ascii="Calibri" w:eastAsia="Times New Roman" w:hAnsi="Calibri" w:cs="Arial"/>
          <w:color w:val="365F91" w:themeColor="accent1" w:themeShade="BF"/>
          <w:lang w:eastAsia="fi-FI"/>
        </w:rPr>
        <w:t xml:space="preserve">Oulun kristillisen koulun toimintakulttuuria tarkastellaan seuraavista näkökulmista: </w:t>
      </w:r>
    </w:p>
    <w:p w:rsidR="0022319C" w:rsidRPr="00B91057" w:rsidRDefault="00BC5BE8" w:rsidP="00DF721B">
      <w:pPr>
        <w:widowControl w:val="0"/>
        <w:numPr>
          <w:ilvl w:val="0"/>
          <w:numId w:val="62"/>
        </w:numPr>
        <w:spacing w:after="0"/>
        <w:ind w:left="924" w:hanging="357"/>
        <w:jc w:val="both"/>
        <w:rPr>
          <w:rFonts w:ascii="Calibri" w:eastAsia="Times New Roman" w:hAnsi="Calibri" w:cs="Arial"/>
          <w:color w:val="365F91" w:themeColor="accent1" w:themeShade="BF"/>
          <w:lang w:eastAsia="fi-FI"/>
        </w:rPr>
      </w:pPr>
      <w:r w:rsidRPr="00B91057">
        <w:rPr>
          <w:rFonts w:ascii="Calibri" w:eastAsia="Times New Roman" w:hAnsi="Calibri" w:cs="Arial"/>
          <w:color w:val="365F91" w:themeColor="accent1" w:themeShade="BF"/>
          <w:lang w:eastAsia="fi-FI"/>
        </w:rPr>
        <w:t>arvot, peri</w:t>
      </w:r>
      <w:r w:rsidRPr="00B91057">
        <w:rPr>
          <w:rFonts w:ascii="Calibri" w:eastAsia="Times New Roman" w:hAnsi="Calibri" w:cs="Arial"/>
          <w:color w:val="365F91" w:themeColor="accent1" w:themeShade="BF"/>
          <w:lang w:eastAsia="fi-FI"/>
        </w:rPr>
        <w:softHyphen/>
        <w:t xml:space="preserve">aatteet ja kriteerit </w:t>
      </w:r>
    </w:p>
    <w:p w:rsidR="0022319C" w:rsidRPr="00B91057" w:rsidRDefault="00BC5BE8" w:rsidP="00DF721B">
      <w:pPr>
        <w:widowControl w:val="0"/>
        <w:numPr>
          <w:ilvl w:val="0"/>
          <w:numId w:val="62"/>
        </w:numPr>
        <w:spacing w:after="0"/>
        <w:ind w:left="924" w:hanging="357"/>
        <w:jc w:val="both"/>
        <w:rPr>
          <w:rFonts w:ascii="Calibri" w:eastAsia="Times New Roman" w:hAnsi="Calibri" w:cs="Arial"/>
          <w:color w:val="365F91" w:themeColor="accent1" w:themeShade="BF"/>
          <w:lang w:eastAsia="fi-FI"/>
        </w:rPr>
      </w:pPr>
      <w:r w:rsidRPr="00B91057">
        <w:rPr>
          <w:rFonts w:ascii="Calibri" w:eastAsia="Times New Roman" w:hAnsi="Calibri" w:cs="Arial"/>
          <w:color w:val="365F91" w:themeColor="accent1" w:themeShade="BF"/>
          <w:lang w:eastAsia="fi-FI"/>
        </w:rPr>
        <w:t>koulun viralliset ja epä</w:t>
      </w:r>
      <w:r w:rsidRPr="00B91057">
        <w:rPr>
          <w:rFonts w:ascii="Calibri" w:eastAsia="Times New Roman" w:hAnsi="Calibri" w:cs="Arial"/>
          <w:color w:val="365F91" w:themeColor="accent1" w:themeShade="BF"/>
          <w:lang w:eastAsia="fi-FI"/>
        </w:rPr>
        <w:softHyphen/>
        <w:t>viralliset säännöt, toiminta- ja käyttäyty</w:t>
      </w:r>
      <w:r w:rsidRPr="00B91057">
        <w:rPr>
          <w:rFonts w:ascii="Calibri" w:eastAsia="Times New Roman" w:hAnsi="Calibri" w:cs="Arial"/>
          <w:color w:val="365F91" w:themeColor="accent1" w:themeShade="BF"/>
          <w:lang w:eastAsia="fi-FI"/>
        </w:rPr>
        <w:softHyphen/>
        <w:t>mismallit sekä oppituntien ulkopuolinen kou</w:t>
      </w:r>
      <w:r w:rsidRPr="00B91057">
        <w:rPr>
          <w:rFonts w:ascii="Calibri" w:eastAsia="Times New Roman" w:hAnsi="Calibri" w:cs="Arial"/>
          <w:color w:val="365F91" w:themeColor="accent1" w:themeShade="BF"/>
          <w:lang w:eastAsia="fi-FI"/>
        </w:rPr>
        <w:softHyphen/>
        <w:t xml:space="preserve">lun toiminta kuten </w:t>
      </w:r>
    </w:p>
    <w:p w:rsidR="0022319C" w:rsidRPr="00B91057" w:rsidRDefault="00BC5BE8" w:rsidP="00DF721B">
      <w:pPr>
        <w:widowControl w:val="0"/>
        <w:numPr>
          <w:ilvl w:val="0"/>
          <w:numId w:val="62"/>
        </w:numPr>
        <w:spacing w:after="0"/>
        <w:ind w:left="924" w:hanging="357"/>
        <w:jc w:val="both"/>
        <w:rPr>
          <w:rFonts w:ascii="Calibri" w:eastAsia="Times New Roman" w:hAnsi="Calibri" w:cs="Arial"/>
          <w:color w:val="365F91" w:themeColor="accent1" w:themeShade="BF"/>
          <w:lang w:eastAsia="fi-FI"/>
        </w:rPr>
      </w:pPr>
      <w:r w:rsidRPr="00B91057">
        <w:rPr>
          <w:rFonts w:ascii="Calibri" w:eastAsia="Times New Roman" w:hAnsi="Calibri" w:cs="Arial"/>
          <w:color w:val="365F91" w:themeColor="accent1" w:themeShade="BF"/>
          <w:lang w:eastAsia="fi-FI"/>
        </w:rPr>
        <w:t>juhlat, teemapäivät sekä erilaiset tapahtumat</w:t>
      </w:r>
    </w:p>
    <w:p w:rsidR="0022319C" w:rsidRPr="00B91057" w:rsidRDefault="00BC5BE8" w:rsidP="00DF721B">
      <w:pPr>
        <w:widowControl w:val="0"/>
        <w:numPr>
          <w:ilvl w:val="0"/>
          <w:numId w:val="62"/>
        </w:numPr>
        <w:spacing w:after="0"/>
        <w:ind w:left="924" w:hanging="357"/>
        <w:jc w:val="both"/>
        <w:rPr>
          <w:rFonts w:ascii="Calibri" w:eastAsia="Times New Roman" w:hAnsi="Calibri" w:cs="Arial"/>
          <w:color w:val="365F91" w:themeColor="accent1" w:themeShade="BF"/>
          <w:lang w:eastAsia="fi-FI"/>
        </w:rPr>
      </w:pPr>
      <w:r w:rsidRPr="00B91057">
        <w:rPr>
          <w:rFonts w:ascii="Calibri" w:eastAsia="Times New Roman" w:hAnsi="Calibri" w:cs="Arial"/>
          <w:color w:val="365F91" w:themeColor="accent1" w:themeShade="BF"/>
          <w:lang w:eastAsia="fi-FI"/>
        </w:rPr>
        <w:t>dialoginen kasvatus</w:t>
      </w:r>
      <w:r w:rsidRPr="00B91057">
        <w:rPr>
          <w:rFonts w:ascii="Calibri" w:eastAsia="Times New Roman" w:hAnsi="Calibri" w:cs="Arial"/>
          <w:color w:val="365F91" w:themeColor="accent1" w:themeShade="BF"/>
          <w:lang w:eastAsia="fi-FI"/>
        </w:rPr>
        <w:softHyphen/>
        <w:t xml:space="preserve">suhde henkilökunnan ja oppilaiden välillä, kohtaamisen kulttuuri </w:t>
      </w:r>
    </w:p>
    <w:p w:rsidR="0022319C" w:rsidRPr="00B91057" w:rsidRDefault="00BC5BE8" w:rsidP="00DF721B">
      <w:pPr>
        <w:widowControl w:val="0"/>
        <w:numPr>
          <w:ilvl w:val="0"/>
          <w:numId w:val="62"/>
        </w:numPr>
        <w:spacing w:after="0"/>
        <w:ind w:left="924" w:hanging="357"/>
        <w:jc w:val="both"/>
        <w:rPr>
          <w:rFonts w:ascii="Calibri" w:eastAsia="Times New Roman" w:hAnsi="Calibri" w:cs="Arial"/>
          <w:color w:val="365F91" w:themeColor="accent1" w:themeShade="BF"/>
          <w:lang w:eastAsia="fi-FI"/>
        </w:rPr>
      </w:pPr>
      <w:r w:rsidRPr="00B91057">
        <w:rPr>
          <w:rFonts w:ascii="Calibri" w:eastAsia="Times New Roman" w:hAnsi="Calibri" w:cs="Arial"/>
          <w:color w:val="365F91" w:themeColor="accent1" w:themeShade="BF"/>
          <w:lang w:eastAsia="fi-FI"/>
        </w:rPr>
        <w:t>hen</w:t>
      </w:r>
      <w:r w:rsidRPr="00B91057">
        <w:rPr>
          <w:rFonts w:ascii="Calibri" w:eastAsia="Times New Roman" w:hAnsi="Calibri" w:cs="Arial"/>
          <w:color w:val="365F91" w:themeColor="accent1" w:themeShade="BF"/>
          <w:lang w:eastAsia="fi-FI"/>
        </w:rPr>
        <w:softHyphen/>
        <w:t>kilö</w:t>
      </w:r>
      <w:r w:rsidRPr="00B91057">
        <w:rPr>
          <w:rFonts w:ascii="Calibri" w:eastAsia="Times New Roman" w:hAnsi="Calibri" w:cs="Arial"/>
          <w:color w:val="365F91" w:themeColor="accent1" w:themeShade="BF"/>
          <w:lang w:eastAsia="fi-FI"/>
        </w:rPr>
        <w:softHyphen/>
        <w:t xml:space="preserve">kuntakoulutus </w:t>
      </w:r>
    </w:p>
    <w:p w:rsidR="0022319C" w:rsidRPr="00B91057" w:rsidRDefault="00BC5BE8" w:rsidP="00DF721B">
      <w:pPr>
        <w:widowControl w:val="0"/>
        <w:numPr>
          <w:ilvl w:val="0"/>
          <w:numId w:val="62"/>
        </w:numPr>
        <w:spacing w:after="0"/>
        <w:ind w:left="924" w:hanging="357"/>
        <w:jc w:val="both"/>
        <w:rPr>
          <w:rFonts w:ascii="Calibri" w:eastAsia="Times New Roman" w:hAnsi="Calibri" w:cs="Arial"/>
          <w:color w:val="365F91" w:themeColor="accent1" w:themeShade="BF"/>
          <w:lang w:eastAsia="fi-FI"/>
        </w:rPr>
      </w:pPr>
      <w:r w:rsidRPr="00B91057">
        <w:rPr>
          <w:rFonts w:ascii="Calibri" w:eastAsia="Times New Roman" w:hAnsi="Calibri" w:cs="Arial"/>
          <w:color w:val="365F91" w:themeColor="accent1" w:themeShade="BF"/>
          <w:lang w:eastAsia="fi-FI"/>
        </w:rPr>
        <w:t>koulun suhde paikallisseura</w:t>
      </w:r>
      <w:r w:rsidRPr="00B91057">
        <w:rPr>
          <w:rFonts w:ascii="Calibri" w:eastAsia="Times New Roman" w:hAnsi="Calibri" w:cs="Arial"/>
          <w:color w:val="365F91" w:themeColor="accent1" w:themeShade="BF"/>
          <w:lang w:eastAsia="fi-FI"/>
        </w:rPr>
        <w:softHyphen/>
        <w:t xml:space="preserve">kuntiin </w:t>
      </w:r>
    </w:p>
    <w:p w:rsidR="0022319C" w:rsidRPr="00B91057" w:rsidRDefault="00BC5BE8" w:rsidP="00DF721B">
      <w:pPr>
        <w:widowControl w:val="0"/>
        <w:numPr>
          <w:ilvl w:val="0"/>
          <w:numId w:val="62"/>
        </w:numPr>
        <w:spacing w:after="0"/>
        <w:ind w:left="924" w:hanging="357"/>
        <w:jc w:val="both"/>
        <w:rPr>
          <w:rFonts w:ascii="Calibri" w:eastAsia="Times New Roman" w:hAnsi="Calibri" w:cs="Arial"/>
          <w:color w:val="365F91" w:themeColor="accent1" w:themeShade="BF"/>
          <w:lang w:eastAsia="fi-FI"/>
        </w:rPr>
      </w:pPr>
      <w:r w:rsidRPr="00B91057">
        <w:rPr>
          <w:rFonts w:ascii="Calibri" w:eastAsia="Times New Roman" w:hAnsi="Calibri" w:cs="Arial"/>
          <w:color w:val="365F91" w:themeColor="accent1" w:themeShade="BF"/>
          <w:lang w:eastAsia="fi-FI"/>
        </w:rPr>
        <w:t>ker</w:t>
      </w:r>
      <w:r w:rsidRPr="00B91057">
        <w:rPr>
          <w:rFonts w:ascii="Calibri" w:eastAsia="Times New Roman" w:hAnsi="Calibri" w:cs="Arial"/>
          <w:color w:val="365F91" w:themeColor="accent1" w:themeShade="BF"/>
          <w:lang w:eastAsia="fi-FI"/>
        </w:rPr>
        <w:softHyphen/>
        <w:t>hotoiminta</w:t>
      </w:r>
    </w:p>
    <w:p w:rsidR="0022319C" w:rsidRPr="00B91057" w:rsidRDefault="00BC5BE8" w:rsidP="00DF721B">
      <w:pPr>
        <w:widowControl w:val="0"/>
        <w:numPr>
          <w:ilvl w:val="0"/>
          <w:numId w:val="62"/>
        </w:numPr>
        <w:spacing w:after="0"/>
        <w:ind w:left="924" w:hanging="357"/>
        <w:jc w:val="both"/>
        <w:rPr>
          <w:rFonts w:ascii="Calibri" w:eastAsia="Times New Roman" w:hAnsi="Calibri" w:cs="Arial"/>
          <w:color w:val="365F91" w:themeColor="accent1" w:themeShade="BF"/>
          <w:lang w:eastAsia="fi-FI"/>
        </w:rPr>
      </w:pPr>
      <w:r w:rsidRPr="00B91057">
        <w:rPr>
          <w:rFonts w:ascii="Calibri" w:eastAsia="Times New Roman" w:hAnsi="Calibri" w:cs="Arial"/>
          <w:color w:val="365F91" w:themeColor="accent1" w:themeShade="BF"/>
          <w:lang w:eastAsia="fi-FI"/>
        </w:rPr>
        <w:t>Koulu</w:t>
      </w:r>
      <w:r w:rsidRPr="00B91057">
        <w:rPr>
          <w:rFonts w:ascii="Calibri" w:eastAsia="Times New Roman" w:hAnsi="Calibri" w:cs="Arial"/>
          <w:i/>
          <w:color w:val="365F91" w:themeColor="accent1" w:themeShade="BF"/>
          <w:lang w:eastAsia="fi-FI"/>
        </w:rPr>
        <w:t>Plus</w:t>
      </w:r>
      <w:r w:rsidRPr="00B91057">
        <w:rPr>
          <w:rFonts w:ascii="Calibri" w:eastAsia="Times New Roman" w:hAnsi="Calibri" w:cs="Arial"/>
          <w:color w:val="365F91" w:themeColor="accent1" w:themeShade="BF"/>
          <w:lang w:eastAsia="fi-FI"/>
        </w:rPr>
        <w:t xml:space="preserve"> </w:t>
      </w:r>
      <w:r w:rsidR="0022319C" w:rsidRPr="00B91057">
        <w:rPr>
          <w:rFonts w:ascii="Calibri" w:eastAsia="Times New Roman" w:hAnsi="Calibri" w:cs="Arial"/>
          <w:color w:val="365F91" w:themeColor="accent1" w:themeShade="BF"/>
          <w:lang w:eastAsia="fi-FI"/>
        </w:rPr>
        <w:t>–</w:t>
      </w:r>
      <w:r w:rsidRPr="00B91057">
        <w:rPr>
          <w:rFonts w:ascii="Calibri" w:eastAsia="Times New Roman" w:hAnsi="Calibri" w:cs="Arial"/>
          <w:color w:val="365F91" w:themeColor="accent1" w:themeShade="BF"/>
          <w:lang w:eastAsia="fi-FI"/>
        </w:rPr>
        <w:t>toiminta</w:t>
      </w:r>
    </w:p>
    <w:p w:rsidR="00BC5BE8" w:rsidRPr="00B91057" w:rsidRDefault="00BC5BE8" w:rsidP="00DF721B">
      <w:pPr>
        <w:widowControl w:val="0"/>
        <w:numPr>
          <w:ilvl w:val="0"/>
          <w:numId w:val="62"/>
        </w:numPr>
        <w:spacing w:after="0"/>
        <w:ind w:left="924" w:hanging="357"/>
        <w:jc w:val="both"/>
        <w:rPr>
          <w:rFonts w:ascii="Calibri" w:eastAsia="Times New Roman" w:hAnsi="Calibri" w:cs="Arial"/>
          <w:color w:val="365F91" w:themeColor="accent1" w:themeShade="BF"/>
          <w:lang w:eastAsia="fi-FI"/>
        </w:rPr>
      </w:pPr>
      <w:r w:rsidRPr="00B91057">
        <w:rPr>
          <w:rFonts w:ascii="Calibri" w:eastAsia="Times New Roman" w:hAnsi="Calibri" w:cs="Arial"/>
          <w:color w:val="365F91" w:themeColor="accent1" w:themeShade="BF"/>
          <w:lang w:eastAsia="fi-FI"/>
        </w:rPr>
        <w:t xml:space="preserve">sitoutuminen laadunkehitystyöhön </w:t>
      </w:r>
    </w:p>
    <w:p w:rsidR="00BC5BE8" w:rsidRPr="00B91057" w:rsidRDefault="00BC5BE8" w:rsidP="00B91057">
      <w:pPr>
        <w:spacing w:after="0"/>
        <w:jc w:val="both"/>
        <w:rPr>
          <w:rFonts w:ascii="Calibri" w:hAnsi="Calibri" w:cs="Arial"/>
          <w:b/>
          <w:color w:val="365F91" w:themeColor="accent1" w:themeShade="BF"/>
        </w:rPr>
      </w:pPr>
    </w:p>
    <w:p w:rsidR="00BC5BE8" w:rsidRPr="00B91057" w:rsidRDefault="00BC5BE8" w:rsidP="0011438A">
      <w:pPr>
        <w:spacing w:after="0"/>
        <w:ind w:left="425"/>
        <w:jc w:val="both"/>
        <w:rPr>
          <w:rFonts w:ascii="Calibri" w:hAnsi="Calibri" w:cs="Arial"/>
          <w:color w:val="365F91" w:themeColor="accent1" w:themeShade="BF"/>
        </w:rPr>
      </w:pPr>
      <w:r w:rsidRPr="00B91057">
        <w:rPr>
          <w:rFonts w:ascii="Calibri" w:hAnsi="Calibri" w:cs="Arial"/>
          <w:b/>
          <w:color w:val="365F91" w:themeColor="accent1" w:themeShade="BF"/>
        </w:rPr>
        <w:t>a) Arvot ja periaatteet</w:t>
      </w:r>
    </w:p>
    <w:p w:rsidR="00BC5BE8" w:rsidRPr="00B91057" w:rsidRDefault="00BC5BE8" w:rsidP="00B91057">
      <w:pPr>
        <w:spacing w:after="0"/>
        <w:ind w:left="425"/>
        <w:jc w:val="both"/>
        <w:rPr>
          <w:rFonts w:ascii="Calibri" w:hAnsi="Calibri" w:cs="Arial"/>
          <w:color w:val="365F91" w:themeColor="accent1" w:themeShade="BF"/>
        </w:rPr>
      </w:pPr>
      <w:r w:rsidRPr="00B91057">
        <w:rPr>
          <w:rFonts w:ascii="Calibri" w:hAnsi="Calibri" w:cs="Arial"/>
          <w:color w:val="365F91" w:themeColor="accent1" w:themeShade="BF"/>
        </w:rPr>
        <w:t>Opetussuunnitelman perusteiden yleinen arvopohja ja kristillisten koulujen määrittele</w:t>
      </w:r>
      <w:r w:rsidRPr="00B91057">
        <w:rPr>
          <w:rFonts w:ascii="Calibri" w:hAnsi="Calibri" w:cs="Arial"/>
          <w:color w:val="365F91" w:themeColor="accent1" w:themeShade="BF"/>
        </w:rPr>
        <w:softHyphen/>
        <w:t>mät maailman</w:t>
      </w:r>
      <w:r w:rsidRPr="00B91057">
        <w:rPr>
          <w:rFonts w:ascii="Calibri" w:hAnsi="Calibri" w:cs="Arial"/>
          <w:color w:val="365F91" w:themeColor="accent1" w:themeShade="BF"/>
        </w:rPr>
        <w:softHyphen/>
        <w:t xml:space="preserve">katsomukselliset arvot ohjaavat </w:t>
      </w:r>
      <w:r w:rsidR="0022319C" w:rsidRPr="00B91057">
        <w:rPr>
          <w:rFonts w:ascii="Calibri" w:hAnsi="Calibri" w:cs="Arial"/>
          <w:color w:val="365F91" w:themeColor="accent1" w:themeShade="BF"/>
        </w:rPr>
        <w:t>Oulun kristillisen koulun toimintaa</w:t>
      </w:r>
      <w:r w:rsidRPr="00B91057">
        <w:rPr>
          <w:rFonts w:ascii="Calibri" w:hAnsi="Calibri" w:cs="Arial"/>
          <w:color w:val="365F91" w:themeColor="accent1" w:themeShade="BF"/>
        </w:rPr>
        <w:t>. Ky</w:t>
      </w:r>
      <w:r w:rsidR="0022319C" w:rsidRPr="00B91057">
        <w:rPr>
          <w:rFonts w:ascii="Calibri" w:hAnsi="Calibri" w:cs="Arial"/>
          <w:color w:val="365F91" w:themeColor="accent1" w:themeShade="BF"/>
        </w:rPr>
        <w:t>seiset arvot oh</w:t>
      </w:r>
      <w:r w:rsidR="0022319C" w:rsidRPr="00B91057">
        <w:rPr>
          <w:rFonts w:ascii="Calibri" w:hAnsi="Calibri" w:cs="Arial"/>
          <w:color w:val="365F91" w:themeColor="accent1" w:themeShade="BF"/>
        </w:rPr>
        <w:softHyphen/>
        <w:t>jaavat myös koulun</w:t>
      </w:r>
      <w:r w:rsidRPr="00B91057">
        <w:rPr>
          <w:rFonts w:ascii="Calibri" w:hAnsi="Calibri" w:cs="Arial"/>
          <w:color w:val="365F91" w:themeColor="accent1" w:themeShade="BF"/>
        </w:rPr>
        <w:t xml:space="preserve"> toiminta</w:t>
      </w:r>
      <w:r w:rsidRPr="00B91057">
        <w:rPr>
          <w:rFonts w:ascii="Calibri" w:hAnsi="Calibri" w:cs="Arial"/>
          <w:color w:val="365F91" w:themeColor="accent1" w:themeShade="BF"/>
        </w:rPr>
        <w:softHyphen/>
        <w:t xml:space="preserve">kulttuurin kehittämistä. </w:t>
      </w:r>
    </w:p>
    <w:p w:rsidR="00BC5BE8" w:rsidRPr="00B91057" w:rsidRDefault="00BC5BE8" w:rsidP="00B91057">
      <w:pPr>
        <w:spacing w:after="0"/>
        <w:ind w:left="425"/>
        <w:jc w:val="both"/>
        <w:rPr>
          <w:rFonts w:ascii="Calibri" w:hAnsi="Calibri" w:cs="Arial"/>
          <w:color w:val="365F91" w:themeColor="accent1" w:themeShade="BF"/>
        </w:rPr>
      </w:pPr>
    </w:p>
    <w:p w:rsidR="00BC5BE8" w:rsidRPr="00B91057" w:rsidRDefault="00BC5BE8" w:rsidP="00B91057">
      <w:pPr>
        <w:widowControl w:val="0"/>
        <w:numPr>
          <w:ilvl w:val="0"/>
          <w:numId w:val="60"/>
        </w:numPr>
        <w:spacing w:after="0"/>
        <w:ind w:left="425" w:firstLine="0"/>
        <w:jc w:val="both"/>
        <w:rPr>
          <w:rFonts w:ascii="Calibri" w:hAnsi="Calibri" w:cs="Arial"/>
          <w:color w:val="365F91" w:themeColor="accent1" w:themeShade="BF"/>
        </w:rPr>
      </w:pPr>
      <w:r w:rsidRPr="00B91057">
        <w:rPr>
          <w:rFonts w:ascii="Calibri" w:hAnsi="Calibri" w:cs="Arial"/>
          <w:color w:val="365F91" w:themeColor="accent1" w:themeShade="BF"/>
        </w:rPr>
        <w:t>Oulun kristillisen koulun arvopohja on luotu opetussuunnitelman perusteiden, vanhempien ja oppilaiden kuulemisen sekä kristil</w:t>
      </w:r>
      <w:r w:rsidRPr="00B91057">
        <w:rPr>
          <w:rFonts w:ascii="Calibri" w:hAnsi="Calibri" w:cs="Arial"/>
          <w:color w:val="365F91" w:themeColor="accent1" w:themeShade="BF"/>
        </w:rPr>
        <w:softHyphen/>
        <w:t>listen kou</w:t>
      </w:r>
      <w:r w:rsidRPr="00B91057">
        <w:rPr>
          <w:rFonts w:ascii="Calibri" w:hAnsi="Calibri" w:cs="Arial"/>
          <w:color w:val="365F91" w:themeColor="accent1" w:themeShade="BF"/>
        </w:rPr>
        <w:softHyphen/>
        <w:t>lujen yhteistyön tuloksena. Niiden konkretisoi</w:t>
      </w:r>
      <w:r w:rsidRPr="00B91057">
        <w:rPr>
          <w:rFonts w:ascii="Calibri" w:hAnsi="Calibri" w:cs="Arial"/>
          <w:color w:val="365F91" w:themeColor="accent1" w:themeShade="BF"/>
        </w:rPr>
        <w:softHyphen/>
        <w:t>tumiseen lukuvuosisuunnitelma</w:t>
      </w:r>
      <w:r w:rsidRPr="00B91057">
        <w:rPr>
          <w:rFonts w:ascii="Calibri" w:hAnsi="Calibri" w:cs="Arial"/>
          <w:color w:val="365F91" w:themeColor="accent1" w:themeShade="BF"/>
        </w:rPr>
        <w:softHyphen/>
        <w:t>tasolla vai</w:t>
      </w:r>
      <w:r w:rsidRPr="00B91057">
        <w:rPr>
          <w:rFonts w:ascii="Calibri" w:hAnsi="Calibri" w:cs="Arial"/>
          <w:color w:val="365F91" w:themeColor="accent1" w:themeShade="BF"/>
        </w:rPr>
        <w:softHyphen/>
        <w:t>kuttavat henkilö</w:t>
      </w:r>
      <w:r w:rsidRPr="00B91057">
        <w:rPr>
          <w:rFonts w:ascii="Calibri" w:hAnsi="Calibri" w:cs="Arial"/>
          <w:color w:val="365F91" w:themeColor="accent1" w:themeShade="BF"/>
        </w:rPr>
        <w:softHyphen/>
        <w:t>kun</w:t>
      </w:r>
      <w:r w:rsidRPr="00B91057">
        <w:rPr>
          <w:rFonts w:ascii="Calibri" w:hAnsi="Calibri" w:cs="Arial"/>
          <w:color w:val="365F91" w:themeColor="accent1" w:themeShade="BF"/>
        </w:rPr>
        <w:softHyphen/>
        <w:t>nan lisäksi:</w:t>
      </w:r>
    </w:p>
    <w:p w:rsidR="0022319C" w:rsidRPr="00B91057" w:rsidRDefault="0022319C" w:rsidP="00DF721B">
      <w:pPr>
        <w:pStyle w:val="Luettelokappale"/>
        <w:widowControl w:val="0"/>
        <w:numPr>
          <w:ilvl w:val="0"/>
          <w:numId w:val="63"/>
        </w:numPr>
        <w:spacing w:after="0"/>
        <w:jc w:val="both"/>
        <w:rPr>
          <w:rFonts w:ascii="Calibri" w:hAnsi="Calibri" w:cs="Arial"/>
          <w:color w:val="365F91" w:themeColor="accent1" w:themeShade="BF"/>
        </w:rPr>
      </w:pPr>
      <w:r w:rsidRPr="00B91057">
        <w:rPr>
          <w:rFonts w:ascii="Calibri" w:hAnsi="Calibri" w:cs="Arial"/>
          <w:color w:val="365F91" w:themeColor="accent1" w:themeShade="BF"/>
        </w:rPr>
        <w:t>huoltajat</w:t>
      </w:r>
      <w:r w:rsidR="00BC5BE8" w:rsidRPr="00B91057">
        <w:rPr>
          <w:rFonts w:ascii="Calibri" w:hAnsi="Calibri" w:cs="Arial"/>
          <w:color w:val="365F91" w:themeColor="accent1" w:themeShade="BF"/>
        </w:rPr>
        <w:t>, jotka voivat vaikuttaa suorien yhteydenottojen lisäksi toimintakulttuuriin van</w:t>
      </w:r>
      <w:r w:rsidR="00BC5BE8" w:rsidRPr="00B91057">
        <w:rPr>
          <w:rFonts w:ascii="Calibri" w:hAnsi="Calibri" w:cs="Arial"/>
          <w:color w:val="365F91" w:themeColor="accent1" w:themeShade="BF"/>
        </w:rPr>
        <w:softHyphen/>
        <w:t>hempain</w:t>
      </w:r>
      <w:r w:rsidR="00BC5BE8" w:rsidRPr="00B91057">
        <w:rPr>
          <w:rFonts w:ascii="Calibri" w:hAnsi="Calibri" w:cs="Arial"/>
          <w:color w:val="365F91" w:themeColor="accent1" w:themeShade="BF"/>
        </w:rPr>
        <w:softHyphen/>
        <w:t>varttien, vanhempainiltojen, vanhempaintoimikunnan ja van</w:t>
      </w:r>
      <w:r w:rsidR="00BC5BE8" w:rsidRPr="00B91057">
        <w:rPr>
          <w:rFonts w:ascii="Calibri" w:hAnsi="Calibri" w:cs="Arial"/>
          <w:color w:val="365F91" w:themeColor="accent1" w:themeShade="BF"/>
        </w:rPr>
        <w:softHyphen/>
        <w:t>hem</w:t>
      </w:r>
      <w:r w:rsidR="00BC5BE8" w:rsidRPr="00B91057">
        <w:rPr>
          <w:rFonts w:ascii="Calibri" w:hAnsi="Calibri" w:cs="Arial"/>
          <w:color w:val="365F91" w:themeColor="accent1" w:themeShade="BF"/>
        </w:rPr>
        <w:softHyphen/>
        <w:t>pain</w:t>
      </w:r>
      <w:r w:rsidR="00BC5BE8" w:rsidRPr="00B91057">
        <w:rPr>
          <w:rFonts w:ascii="Calibri" w:hAnsi="Calibri" w:cs="Arial"/>
          <w:color w:val="365F91" w:themeColor="accent1" w:themeShade="BF"/>
        </w:rPr>
        <w:softHyphen/>
        <w:t>kou</w:t>
      </w:r>
      <w:r w:rsidR="00BC5BE8" w:rsidRPr="00B91057">
        <w:rPr>
          <w:rFonts w:ascii="Calibri" w:hAnsi="Calibri" w:cs="Arial"/>
          <w:color w:val="365F91" w:themeColor="accent1" w:themeShade="BF"/>
        </w:rPr>
        <w:softHyphen/>
        <w:t>lu</w:t>
      </w:r>
      <w:r w:rsidR="00BC5BE8" w:rsidRPr="00B91057">
        <w:rPr>
          <w:rFonts w:ascii="Calibri" w:hAnsi="Calibri" w:cs="Arial"/>
          <w:color w:val="365F91" w:themeColor="accent1" w:themeShade="BF"/>
        </w:rPr>
        <w:softHyphen/>
        <w:t>jen kaut</w:t>
      </w:r>
      <w:r w:rsidR="00BC5BE8" w:rsidRPr="00B91057">
        <w:rPr>
          <w:rFonts w:ascii="Calibri" w:hAnsi="Calibri" w:cs="Arial"/>
          <w:color w:val="365F91" w:themeColor="accent1" w:themeShade="BF"/>
        </w:rPr>
        <w:softHyphen/>
        <w:t>ta (avointa keskuste</w:t>
      </w:r>
      <w:r w:rsidR="00BC5BE8" w:rsidRPr="00B91057">
        <w:rPr>
          <w:rFonts w:ascii="Calibri" w:hAnsi="Calibri" w:cs="Arial"/>
          <w:color w:val="365F91" w:themeColor="accent1" w:themeShade="BF"/>
        </w:rPr>
        <w:softHyphen/>
        <w:t>lua kasvatuskysymysten parissa asian</w:t>
      </w:r>
      <w:r w:rsidR="00BC5BE8" w:rsidRPr="00B91057">
        <w:rPr>
          <w:rFonts w:ascii="Calibri" w:hAnsi="Calibri" w:cs="Arial"/>
          <w:color w:val="365F91" w:themeColor="accent1" w:themeShade="BF"/>
        </w:rPr>
        <w:softHyphen/>
        <w:t>tun</w:t>
      </w:r>
      <w:r w:rsidR="00BC5BE8" w:rsidRPr="00B91057">
        <w:rPr>
          <w:rFonts w:ascii="Calibri" w:hAnsi="Calibri" w:cs="Arial"/>
          <w:color w:val="365F91" w:themeColor="accent1" w:themeShade="BF"/>
        </w:rPr>
        <w:softHyphen/>
        <w:t>ti</w:t>
      </w:r>
      <w:r w:rsidR="00BC5BE8" w:rsidRPr="00B91057">
        <w:rPr>
          <w:rFonts w:ascii="Calibri" w:hAnsi="Calibri" w:cs="Arial"/>
          <w:color w:val="365F91" w:themeColor="accent1" w:themeShade="BF"/>
        </w:rPr>
        <w:softHyphen/>
        <w:t>ja</w:t>
      </w:r>
      <w:r w:rsidR="00BC5BE8" w:rsidRPr="00B91057">
        <w:rPr>
          <w:rFonts w:ascii="Calibri" w:hAnsi="Calibri" w:cs="Arial"/>
          <w:color w:val="365F91" w:themeColor="accent1" w:themeShade="BF"/>
        </w:rPr>
        <w:softHyphen/>
        <w:t>luen</w:t>
      </w:r>
      <w:r w:rsidR="00BC5BE8" w:rsidRPr="00B91057">
        <w:rPr>
          <w:rFonts w:ascii="Calibri" w:hAnsi="Calibri" w:cs="Arial"/>
          <w:color w:val="365F91" w:themeColor="accent1" w:themeShade="BF"/>
        </w:rPr>
        <w:softHyphen/>
        <w:t>to</w:t>
      </w:r>
      <w:r w:rsidR="00BC5BE8" w:rsidRPr="00B91057">
        <w:rPr>
          <w:rFonts w:ascii="Calibri" w:hAnsi="Calibri" w:cs="Arial"/>
          <w:color w:val="365F91" w:themeColor="accent1" w:themeShade="BF"/>
        </w:rPr>
        <w:softHyphen/>
        <w:t>jen poh</w:t>
      </w:r>
      <w:r w:rsidR="00BC5BE8" w:rsidRPr="00B91057">
        <w:rPr>
          <w:rFonts w:ascii="Calibri" w:hAnsi="Calibri" w:cs="Arial"/>
          <w:color w:val="365F91" w:themeColor="accent1" w:themeShade="BF"/>
        </w:rPr>
        <w:softHyphen/>
        <w:t>jalta).</w:t>
      </w:r>
    </w:p>
    <w:p w:rsidR="00BC5BE8" w:rsidRPr="00B91057" w:rsidRDefault="00BC5BE8" w:rsidP="00DF721B">
      <w:pPr>
        <w:pStyle w:val="Luettelokappale"/>
        <w:widowControl w:val="0"/>
        <w:numPr>
          <w:ilvl w:val="0"/>
          <w:numId w:val="63"/>
        </w:numPr>
        <w:spacing w:after="0"/>
        <w:jc w:val="both"/>
        <w:rPr>
          <w:rFonts w:ascii="Calibri" w:hAnsi="Calibri" w:cs="Arial"/>
          <w:color w:val="365F91" w:themeColor="accent1" w:themeShade="BF"/>
        </w:rPr>
      </w:pPr>
      <w:r w:rsidRPr="00B91057">
        <w:rPr>
          <w:rFonts w:ascii="Calibri" w:hAnsi="Calibri" w:cs="Arial"/>
          <w:color w:val="365F91" w:themeColor="accent1" w:themeShade="BF"/>
        </w:rPr>
        <w:t>oppilaat, jotka osallistuvat toimintakulttuurin kehittämiseen säännöllisesti kokoontu</w:t>
      </w:r>
      <w:r w:rsidRPr="00B91057">
        <w:rPr>
          <w:rFonts w:ascii="Calibri" w:hAnsi="Calibri" w:cs="Arial"/>
          <w:color w:val="365F91" w:themeColor="accent1" w:themeShade="BF"/>
        </w:rPr>
        <w:softHyphen/>
        <w:t>vien luokka</w:t>
      </w:r>
      <w:r w:rsidRPr="00B91057">
        <w:rPr>
          <w:rFonts w:ascii="Calibri" w:hAnsi="Calibri" w:cs="Arial"/>
          <w:color w:val="365F91" w:themeColor="accent1" w:themeShade="BF"/>
        </w:rPr>
        <w:softHyphen/>
        <w:t xml:space="preserve">kokousten ja kahden erillisen oppilaskunnan kautta. </w:t>
      </w:r>
    </w:p>
    <w:p w:rsidR="00BC5BE8" w:rsidRPr="00B91057" w:rsidRDefault="00BC5BE8" w:rsidP="00997125">
      <w:pPr>
        <w:spacing w:after="0"/>
        <w:ind w:left="357"/>
        <w:jc w:val="both"/>
        <w:rPr>
          <w:rFonts w:ascii="Calibri" w:eastAsia="Times New Roman" w:hAnsi="Calibri" w:cs="Arial"/>
          <w:color w:val="365F91" w:themeColor="accent1" w:themeShade="BF"/>
          <w:lang w:eastAsia="fi-FI"/>
        </w:rPr>
      </w:pPr>
    </w:p>
    <w:p w:rsidR="00BC5BE8" w:rsidRPr="00B91057" w:rsidRDefault="00BC5BE8" w:rsidP="00B91057">
      <w:pPr>
        <w:spacing w:after="0"/>
        <w:ind w:left="425"/>
        <w:jc w:val="both"/>
        <w:rPr>
          <w:rFonts w:ascii="Calibri" w:eastAsia="Times New Roman" w:hAnsi="Calibri" w:cs="Arial"/>
          <w:color w:val="365F91" w:themeColor="accent1" w:themeShade="BF"/>
          <w:lang w:eastAsia="fi-FI"/>
        </w:rPr>
      </w:pPr>
      <w:r w:rsidRPr="00B91057">
        <w:rPr>
          <w:rFonts w:ascii="Calibri" w:hAnsi="Calibri" w:cs="Arial"/>
          <w:color w:val="365F91" w:themeColor="accent1" w:themeShade="BF"/>
        </w:rPr>
        <w:t>Kristillisten</w:t>
      </w:r>
      <w:r w:rsidRPr="00B91057">
        <w:rPr>
          <w:rFonts w:ascii="Calibri" w:hAnsi="Calibri" w:cs="Arial"/>
          <w:b/>
          <w:color w:val="365F91" w:themeColor="accent1" w:themeShade="BF"/>
        </w:rPr>
        <w:t xml:space="preserve"> </w:t>
      </w:r>
      <w:r w:rsidRPr="00B91057">
        <w:rPr>
          <w:rFonts w:ascii="Calibri" w:hAnsi="Calibri" w:cs="Arial"/>
          <w:color w:val="365F91" w:themeColor="accent1" w:themeShade="BF"/>
        </w:rPr>
        <w:t>koulujen arvot on määritelty luvussa 2.</w:t>
      </w:r>
      <w:r w:rsidRPr="00B91057">
        <w:rPr>
          <w:rFonts w:ascii="Calibri" w:hAnsi="Calibri" w:cs="Arial"/>
          <w:b/>
          <w:color w:val="365F91" w:themeColor="accent1" w:themeShade="BF"/>
        </w:rPr>
        <w:t xml:space="preserve"> </w:t>
      </w:r>
      <w:r w:rsidR="0022319C" w:rsidRPr="00B91057">
        <w:rPr>
          <w:rFonts w:ascii="Calibri" w:hAnsi="Calibri" w:cs="Arial"/>
          <w:color w:val="365F91" w:themeColor="accent1" w:themeShade="BF"/>
        </w:rPr>
        <w:t>Ne</w:t>
      </w:r>
      <w:r w:rsidRPr="00B91057">
        <w:rPr>
          <w:rFonts w:ascii="Calibri" w:hAnsi="Calibri" w:cs="Arial"/>
          <w:b/>
          <w:color w:val="365F91" w:themeColor="accent1" w:themeShade="BF"/>
        </w:rPr>
        <w:t xml:space="preserve"> </w:t>
      </w:r>
      <w:r w:rsidRPr="00B91057">
        <w:rPr>
          <w:rFonts w:ascii="Calibri" w:hAnsi="Calibri" w:cs="Arial"/>
          <w:color w:val="365F91" w:themeColor="accent1" w:themeShade="BF"/>
        </w:rPr>
        <w:t xml:space="preserve">realisoituvat </w:t>
      </w:r>
      <w:r w:rsidR="00305E77" w:rsidRPr="00B91057">
        <w:rPr>
          <w:rFonts w:ascii="Calibri" w:hAnsi="Calibri" w:cs="Arial"/>
          <w:color w:val="365F91" w:themeColor="accent1" w:themeShade="BF"/>
        </w:rPr>
        <w:t>kaikissa kouluarjen tilanteissa. Kristillisten</w:t>
      </w:r>
      <w:r w:rsidRPr="00B91057">
        <w:rPr>
          <w:rFonts w:ascii="Calibri" w:hAnsi="Calibri" w:cs="Arial"/>
          <w:color w:val="365F91" w:themeColor="accent1" w:themeShade="BF"/>
        </w:rPr>
        <w:t xml:space="preserve"> ar</w:t>
      </w:r>
      <w:r w:rsidRPr="00B91057">
        <w:rPr>
          <w:rFonts w:ascii="Calibri" w:hAnsi="Calibri" w:cs="Arial"/>
          <w:color w:val="365F91" w:themeColor="accent1" w:themeShade="BF"/>
        </w:rPr>
        <w:softHyphen/>
        <w:t>vo</w:t>
      </w:r>
      <w:r w:rsidR="00305E77" w:rsidRPr="00B91057">
        <w:rPr>
          <w:rFonts w:ascii="Calibri" w:hAnsi="Calibri" w:cs="Arial"/>
          <w:color w:val="365F91" w:themeColor="accent1" w:themeShade="BF"/>
        </w:rPr>
        <w:softHyphen/>
        <w:t>jen ilmenemisessä on ennen kaikkea</w:t>
      </w:r>
      <w:r w:rsidRPr="00B91057">
        <w:rPr>
          <w:rFonts w:ascii="Calibri" w:hAnsi="Calibri" w:cs="Arial"/>
          <w:color w:val="365F91" w:themeColor="accent1" w:themeShade="BF"/>
        </w:rPr>
        <w:t xml:space="preserve"> kyse arvoista nou</w:t>
      </w:r>
      <w:r w:rsidRPr="00B91057">
        <w:rPr>
          <w:rFonts w:ascii="Calibri" w:hAnsi="Calibri" w:cs="Arial"/>
          <w:color w:val="365F91" w:themeColor="accent1" w:themeShade="BF"/>
        </w:rPr>
        <w:softHyphen/>
        <w:t>sevasta tavasta ajatella ja teh</w:t>
      </w:r>
      <w:r w:rsidRPr="00B91057">
        <w:rPr>
          <w:rFonts w:ascii="Calibri" w:hAnsi="Calibri" w:cs="Arial"/>
          <w:color w:val="365F91" w:themeColor="accent1" w:themeShade="BF"/>
        </w:rPr>
        <w:softHyphen/>
        <w:t>dä oppilasta tukevia arvopohjan mukaisia valintoja</w:t>
      </w:r>
      <w:r w:rsidR="00305E77" w:rsidRPr="00B91057">
        <w:rPr>
          <w:rFonts w:ascii="Calibri" w:hAnsi="Calibri" w:cs="Arial"/>
          <w:color w:val="365F91" w:themeColor="accent1" w:themeShade="BF"/>
        </w:rPr>
        <w:t>. Siten kristilliset</w:t>
      </w:r>
      <w:r w:rsidRPr="00B91057">
        <w:rPr>
          <w:rFonts w:ascii="Calibri" w:hAnsi="Calibri" w:cs="Arial"/>
          <w:color w:val="365F91" w:themeColor="accent1" w:themeShade="BF"/>
        </w:rPr>
        <w:t xml:space="preserve"> ar</w:t>
      </w:r>
      <w:r w:rsidRPr="00B91057">
        <w:rPr>
          <w:rFonts w:ascii="Calibri" w:hAnsi="Calibri" w:cs="Arial"/>
          <w:color w:val="365F91" w:themeColor="accent1" w:themeShade="BF"/>
        </w:rPr>
        <w:softHyphen/>
        <w:t xml:space="preserve">vot voivat </w:t>
      </w:r>
      <w:r w:rsidR="00305E77" w:rsidRPr="00B91057">
        <w:rPr>
          <w:rFonts w:ascii="Calibri" w:hAnsi="Calibri" w:cs="Arial"/>
          <w:color w:val="365F91" w:themeColor="accent1" w:themeShade="BF"/>
        </w:rPr>
        <w:t xml:space="preserve">olla potentiaalisesti </w:t>
      </w:r>
      <w:r w:rsidRPr="00B91057">
        <w:rPr>
          <w:rFonts w:ascii="Calibri" w:hAnsi="Calibri" w:cs="Arial"/>
          <w:color w:val="365F91" w:themeColor="accent1" w:themeShade="BF"/>
        </w:rPr>
        <w:t>läsnä kaikissa oppiaineissa. Opetta</w:t>
      </w:r>
      <w:r w:rsidRPr="00B91057">
        <w:rPr>
          <w:rFonts w:ascii="Calibri" w:hAnsi="Calibri" w:cs="Arial"/>
          <w:color w:val="365F91" w:themeColor="accent1" w:themeShade="BF"/>
        </w:rPr>
        <w:softHyphen/>
        <w:t>jan am</w:t>
      </w:r>
      <w:r w:rsidRPr="00B91057">
        <w:rPr>
          <w:rFonts w:ascii="Calibri" w:hAnsi="Calibri" w:cs="Arial"/>
          <w:color w:val="365F91" w:themeColor="accent1" w:themeShade="BF"/>
        </w:rPr>
        <w:softHyphen/>
        <w:t>ma</w:t>
      </w:r>
      <w:r w:rsidRPr="00B91057">
        <w:rPr>
          <w:rFonts w:ascii="Calibri" w:hAnsi="Calibri" w:cs="Arial"/>
          <w:color w:val="365F91" w:themeColor="accent1" w:themeShade="BF"/>
        </w:rPr>
        <w:softHyphen/>
        <w:t>tilliseen vastuuseen kuuluu kuitenkin se, ettei maailman</w:t>
      </w:r>
      <w:r w:rsidRPr="00B91057">
        <w:rPr>
          <w:rFonts w:ascii="Calibri" w:hAnsi="Calibri" w:cs="Arial"/>
          <w:color w:val="365F91" w:themeColor="accent1" w:themeShade="BF"/>
        </w:rPr>
        <w:softHyphen/>
        <w:t>katsomuksellista ai</w:t>
      </w:r>
      <w:r w:rsidRPr="00B91057">
        <w:rPr>
          <w:rFonts w:ascii="Calibri" w:hAnsi="Calibri" w:cs="Arial"/>
          <w:color w:val="365F91" w:themeColor="accent1" w:themeShade="BF"/>
        </w:rPr>
        <w:softHyphen/>
        <w:t>nesta tai pohdintaa ujuteta sinne, minne se ei kuulu tai milloin op</w:t>
      </w:r>
      <w:r w:rsidRPr="00B91057">
        <w:rPr>
          <w:rFonts w:ascii="Calibri" w:hAnsi="Calibri" w:cs="Arial"/>
          <w:color w:val="365F91" w:themeColor="accent1" w:themeShade="BF"/>
        </w:rPr>
        <w:softHyphen/>
        <w:t>pi</w:t>
      </w:r>
      <w:r w:rsidRPr="00B91057">
        <w:rPr>
          <w:rFonts w:ascii="Calibri" w:hAnsi="Calibri" w:cs="Arial"/>
          <w:color w:val="365F91" w:themeColor="accent1" w:themeShade="BF"/>
        </w:rPr>
        <w:softHyphen/>
        <w:t>las</w:t>
      </w:r>
      <w:r w:rsidRPr="00B91057">
        <w:rPr>
          <w:rFonts w:ascii="Calibri" w:hAnsi="Calibri" w:cs="Arial"/>
          <w:color w:val="365F91" w:themeColor="accent1" w:themeShade="BF"/>
        </w:rPr>
        <w:softHyphen/>
        <w:t xml:space="preserve">lähtöisyys </w:t>
      </w:r>
      <w:r w:rsidR="00305E77" w:rsidRPr="00B91057">
        <w:rPr>
          <w:rFonts w:ascii="Calibri" w:hAnsi="Calibri" w:cs="Arial"/>
          <w:color w:val="365F91" w:themeColor="accent1" w:themeShade="BF"/>
        </w:rPr>
        <w:t xml:space="preserve">ei sitä edellytä. Kristillisissä kouluissa oppilaat kysyvät spontaanisti kristillliseen elämään liittyviä kysymyksiä. </w:t>
      </w:r>
    </w:p>
    <w:p w:rsidR="00BC5BE8" w:rsidRPr="00B91057" w:rsidRDefault="00BC5BE8" w:rsidP="00B91057">
      <w:pPr>
        <w:spacing w:after="0"/>
        <w:ind w:left="425"/>
        <w:jc w:val="both"/>
        <w:rPr>
          <w:rFonts w:ascii="Calibri" w:hAnsi="Calibri" w:cs="Arial"/>
          <w:color w:val="365F91" w:themeColor="accent1" w:themeShade="BF"/>
        </w:rPr>
      </w:pPr>
    </w:p>
    <w:p w:rsidR="00BC5BE8" w:rsidRPr="00B91057" w:rsidRDefault="00BC5BE8" w:rsidP="00B91057">
      <w:pPr>
        <w:spacing w:after="0"/>
        <w:ind w:left="425"/>
        <w:jc w:val="both"/>
        <w:rPr>
          <w:rFonts w:ascii="Calibri" w:hAnsi="Calibri" w:cs="Arial"/>
          <w:b/>
          <w:color w:val="365F91" w:themeColor="accent1" w:themeShade="BF"/>
        </w:rPr>
      </w:pPr>
      <w:r w:rsidRPr="00B91057">
        <w:rPr>
          <w:rFonts w:ascii="Calibri" w:hAnsi="Calibri" w:cs="Arial"/>
          <w:color w:val="365F91" w:themeColor="accent1" w:themeShade="BF"/>
        </w:rPr>
        <w:t>Oppi</w:t>
      </w:r>
      <w:r w:rsidRPr="00B91057">
        <w:rPr>
          <w:rFonts w:ascii="Calibri" w:hAnsi="Calibri" w:cs="Arial"/>
          <w:color w:val="365F91" w:themeColor="accent1" w:themeShade="BF"/>
        </w:rPr>
        <w:softHyphen/>
        <w:t>laista itsestään nousevat kysymykset ja sa</w:t>
      </w:r>
      <w:r w:rsidRPr="00B91057">
        <w:rPr>
          <w:rFonts w:ascii="Calibri" w:hAnsi="Calibri" w:cs="Arial"/>
          <w:color w:val="365F91" w:themeColor="accent1" w:themeShade="BF"/>
        </w:rPr>
        <w:softHyphen/>
        <w:t>no</w:t>
      </w:r>
      <w:r w:rsidRPr="00B91057">
        <w:rPr>
          <w:rFonts w:ascii="Calibri" w:hAnsi="Calibri" w:cs="Arial"/>
          <w:color w:val="365F91" w:themeColor="accent1" w:themeShade="BF"/>
        </w:rPr>
        <w:softHyphen/>
        <w:t>miset tar</w:t>
      </w:r>
      <w:r w:rsidRPr="00B91057">
        <w:rPr>
          <w:rFonts w:ascii="Calibri" w:hAnsi="Calibri" w:cs="Arial"/>
          <w:color w:val="365F91" w:themeColor="accent1" w:themeShade="BF"/>
        </w:rPr>
        <w:softHyphen/>
        <w:t>joa</w:t>
      </w:r>
      <w:r w:rsidRPr="00B91057">
        <w:rPr>
          <w:rFonts w:ascii="Calibri" w:hAnsi="Calibri" w:cs="Arial"/>
          <w:color w:val="365F91" w:themeColor="accent1" w:themeShade="BF"/>
        </w:rPr>
        <w:softHyphen/>
        <w:t>vatkin luontevia mahdolli</w:t>
      </w:r>
      <w:r w:rsidRPr="00B91057">
        <w:rPr>
          <w:rFonts w:ascii="Calibri" w:hAnsi="Calibri" w:cs="Arial"/>
          <w:color w:val="365F91" w:themeColor="accent1" w:themeShade="BF"/>
        </w:rPr>
        <w:softHyphen/>
        <w:t>suuksia maail</w:t>
      </w:r>
      <w:r w:rsidRPr="00B91057">
        <w:rPr>
          <w:rFonts w:ascii="Calibri" w:hAnsi="Calibri" w:cs="Arial"/>
          <w:color w:val="365F91" w:themeColor="accent1" w:themeShade="BF"/>
        </w:rPr>
        <w:softHyphen/>
        <w:t>man</w:t>
      </w:r>
      <w:r w:rsidRPr="00B91057">
        <w:rPr>
          <w:rFonts w:ascii="Calibri" w:hAnsi="Calibri" w:cs="Arial"/>
          <w:color w:val="365F91" w:themeColor="accent1" w:themeShade="BF"/>
        </w:rPr>
        <w:softHyphen/>
        <w:t>katsomuksellisten arvojen pohtimiseen ja opettamiseen. Ar</w:t>
      </w:r>
      <w:r w:rsidRPr="00B91057">
        <w:rPr>
          <w:rFonts w:ascii="Calibri" w:hAnsi="Calibri" w:cs="Arial"/>
          <w:color w:val="365F91" w:themeColor="accent1" w:themeShade="BF"/>
        </w:rPr>
        <w:softHyphen/>
        <w:t>vojen sy</w:t>
      </w:r>
      <w:r w:rsidRPr="00B91057">
        <w:rPr>
          <w:rFonts w:ascii="Calibri" w:hAnsi="Calibri" w:cs="Arial"/>
          <w:color w:val="365F91" w:themeColor="accent1" w:themeShade="BF"/>
        </w:rPr>
        <w:softHyphen/>
        <w:t>vällinen tiedostaminen on läh</w:t>
      </w:r>
      <w:r w:rsidRPr="00B91057">
        <w:rPr>
          <w:rFonts w:ascii="Calibri" w:hAnsi="Calibri" w:cs="Arial"/>
          <w:color w:val="365F91" w:themeColor="accent1" w:themeShade="BF"/>
        </w:rPr>
        <w:softHyphen/>
        <w:t>tö</w:t>
      </w:r>
      <w:r w:rsidRPr="00B91057">
        <w:rPr>
          <w:rFonts w:ascii="Calibri" w:hAnsi="Calibri" w:cs="Arial"/>
          <w:color w:val="365F91" w:themeColor="accent1" w:themeShade="BF"/>
        </w:rPr>
        <w:softHyphen/>
      </w:r>
      <w:r w:rsidRPr="00B91057">
        <w:rPr>
          <w:rFonts w:ascii="Calibri" w:hAnsi="Calibri" w:cs="Arial"/>
          <w:color w:val="365F91" w:themeColor="accent1" w:themeShade="BF"/>
        </w:rPr>
        <w:softHyphen/>
        <w:t>kohta niiden huomioimisell</w:t>
      </w:r>
      <w:r w:rsidR="001828B0" w:rsidRPr="00B91057">
        <w:rPr>
          <w:rFonts w:ascii="Calibri" w:hAnsi="Calibri" w:cs="Arial"/>
          <w:color w:val="365F91" w:themeColor="accent1" w:themeShade="BF"/>
        </w:rPr>
        <w:t>e arjessa. Koko henkilökun</w:t>
      </w:r>
      <w:r w:rsidR="001828B0" w:rsidRPr="00B91057">
        <w:rPr>
          <w:rFonts w:ascii="Calibri" w:hAnsi="Calibri" w:cs="Arial"/>
          <w:color w:val="365F91" w:themeColor="accent1" w:themeShade="BF"/>
        </w:rPr>
        <w:softHyphen/>
        <w:t>ta osal</w:t>
      </w:r>
      <w:r w:rsidR="001828B0" w:rsidRPr="00B91057">
        <w:rPr>
          <w:rFonts w:ascii="Calibri" w:hAnsi="Calibri" w:cs="Arial"/>
          <w:color w:val="365F91" w:themeColor="accent1" w:themeShade="BF"/>
        </w:rPr>
        <w:softHyphen/>
        <w:t>li</w:t>
      </w:r>
      <w:r w:rsidR="001828B0" w:rsidRPr="00B91057">
        <w:rPr>
          <w:rFonts w:ascii="Calibri" w:hAnsi="Calibri" w:cs="Arial"/>
          <w:color w:val="365F91" w:themeColor="accent1" w:themeShade="BF"/>
        </w:rPr>
        <w:softHyphen/>
        <w:t>s</w:t>
      </w:r>
      <w:r w:rsidR="001828B0" w:rsidRPr="00B91057">
        <w:rPr>
          <w:rFonts w:ascii="Calibri" w:hAnsi="Calibri" w:cs="Arial"/>
          <w:color w:val="365F91" w:themeColor="accent1" w:themeShade="BF"/>
        </w:rPr>
        <w:softHyphen/>
        <w:t>tuu arvokasvatukse</w:t>
      </w:r>
      <w:r w:rsidRPr="00B91057">
        <w:rPr>
          <w:rFonts w:ascii="Calibri" w:hAnsi="Calibri" w:cs="Arial"/>
          <w:color w:val="365F91" w:themeColor="accent1" w:themeShade="BF"/>
        </w:rPr>
        <w:t xml:space="preserve">n </w:t>
      </w:r>
      <w:r w:rsidR="001828B0" w:rsidRPr="00B91057">
        <w:rPr>
          <w:rFonts w:ascii="Calibri" w:hAnsi="Calibri" w:cs="Arial"/>
          <w:color w:val="365F91" w:themeColor="accent1" w:themeShade="BF"/>
        </w:rPr>
        <w:t xml:space="preserve">asintauntijoiden </w:t>
      </w:r>
      <w:r w:rsidRPr="00B91057">
        <w:rPr>
          <w:rFonts w:ascii="Calibri" w:hAnsi="Calibri" w:cs="Arial"/>
          <w:color w:val="365F91" w:themeColor="accent1" w:themeShade="BF"/>
        </w:rPr>
        <w:t>järjestä</w:t>
      </w:r>
      <w:r w:rsidRPr="00B91057">
        <w:rPr>
          <w:rFonts w:ascii="Calibri" w:hAnsi="Calibri" w:cs="Arial"/>
          <w:color w:val="365F91" w:themeColor="accent1" w:themeShade="BF"/>
        </w:rPr>
        <w:softHyphen/>
        <w:t>miin alan koulu</w:t>
      </w:r>
      <w:r w:rsidRPr="00B91057">
        <w:rPr>
          <w:rFonts w:ascii="Calibri" w:hAnsi="Calibri" w:cs="Arial"/>
          <w:color w:val="365F91" w:themeColor="accent1" w:themeShade="BF"/>
        </w:rPr>
        <w:softHyphen/>
        <w:t>tuk</w:t>
      </w:r>
      <w:r w:rsidRPr="00B91057">
        <w:rPr>
          <w:rFonts w:ascii="Calibri" w:hAnsi="Calibri" w:cs="Arial"/>
          <w:color w:val="365F91" w:themeColor="accent1" w:themeShade="BF"/>
        </w:rPr>
        <w:softHyphen/>
        <w:t xml:space="preserve">siin. </w:t>
      </w:r>
      <w:r w:rsidRPr="00B91057">
        <w:rPr>
          <w:rFonts w:ascii="Calibri" w:hAnsi="Calibri" w:cs="Arial"/>
          <w:b/>
          <w:color w:val="365F91" w:themeColor="accent1" w:themeShade="BF"/>
        </w:rPr>
        <w:t xml:space="preserve"> </w:t>
      </w:r>
    </w:p>
    <w:p w:rsidR="00BC5BE8" w:rsidRPr="00B91057" w:rsidRDefault="00BC5BE8" w:rsidP="00B91057">
      <w:pPr>
        <w:spacing w:after="0"/>
        <w:ind w:left="425"/>
        <w:jc w:val="both"/>
        <w:rPr>
          <w:rFonts w:ascii="Calibri" w:hAnsi="Calibri" w:cs="Arial"/>
          <w:b/>
          <w:color w:val="365F91" w:themeColor="accent1" w:themeShade="BF"/>
        </w:rPr>
      </w:pPr>
    </w:p>
    <w:p w:rsidR="00BC5BE8" w:rsidRPr="00B91057" w:rsidRDefault="00BC5BE8" w:rsidP="00B91057">
      <w:pPr>
        <w:spacing w:after="0"/>
        <w:ind w:left="425"/>
        <w:jc w:val="both"/>
        <w:rPr>
          <w:rFonts w:ascii="Calibri" w:hAnsi="Calibri" w:cs="Arial"/>
          <w:b/>
          <w:color w:val="365F91" w:themeColor="accent1" w:themeShade="BF"/>
        </w:rPr>
      </w:pPr>
      <w:r w:rsidRPr="00B91057">
        <w:rPr>
          <w:rFonts w:ascii="Calibri" w:hAnsi="Calibri" w:cs="Arial"/>
          <w:color w:val="365F91" w:themeColor="accent1" w:themeShade="BF"/>
        </w:rPr>
        <w:t xml:space="preserve">Seuraava Oulun kristillisen koulun laatima lista </w:t>
      </w:r>
      <w:r w:rsidR="001828B0" w:rsidRPr="00B91057">
        <w:rPr>
          <w:rFonts w:ascii="Calibri" w:hAnsi="Calibri" w:cs="Arial"/>
          <w:color w:val="365F91" w:themeColor="accent1" w:themeShade="BF"/>
        </w:rPr>
        <w:t>kristillisten</w:t>
      </w:r>
      <w:r w:rsidRPr="00B91057">
        <w:rPr>
          <w:rFonts w:ascii="Calibri" w:hAnsi="Calibri" w:cs="Arial"/>
          <w:color w:val="365F91" w:themeColor="accent1" w:themeShade="BF"/>
        </w:rPr>
        <w:t xml:space="preserve"> arvojen il</w:t>
      </w:r>
      <w:r w:rsidRPr="00B91057">
        <w:rPr>
          <w:rFonts w:ascii="Calibri" w:hAnsi="Calibri" w:cs="Arial"/>
          <w:color w:val="365F91" w:themeColor="accent1" w:themeShade="BF"/>
        </w:rPr>
        <w:softHyphen/>
        <w:t>menem</w:t>
      </w:r>
      <w:r w:rsidR="00B91057">
        <w:rPr>
          <w:rFonts w:ascii="Calibri" w:hAnsi="Calibri" w:cs="Arial"/>
          <w:color w:val="365F91" w:themeColor="accent1" w:themeShade="BF"/>
        </w:rPr>
        <w:t>isestä käy</w:t>
      </w:r>
      <w:r w:rsidR="00B91057">
        <w:rPr>
          <w:rFonts w:ascii="Calibri" w:hAnsi="Calibri" w:cs="Arial"/>
          <w:color w:val="365F91" w:themeColor="accent1" w:themeShade="BF"/>
        </w:rPr>
        <w:softHyphen/>
      </w:r>
      <w:r w:rsidR="00B91057">
        <w:rPr>
          <w:rFonts w:ascii="Calibri" w:hAnsi="Calibri" w:cs="Arial"/>
          <w:color w:val="365F91" w:themeColor="accent1" w:themeShade="BF"/>
        </w:rPr>
        <w:softHyphen/>
      </w:r>
      <w:r w:rsidR="00B91057">
        <w:rPr>
          <w:rFonts w:ascii="Calibri" w:hAnsi="Calibri" w:cs="Arial"/>
          <w:color w:val="365F91" w:themeColor="accent1" w:themeShade="BF"/>
        </w:rPr>
        <w:softHyphen/>
      </w:r>
      <w:r w:rsidR="00B91057">
        <w:rPr>
          <w:rFonts w:ascii="Calibri" w:hAnsi="Calibri" w:cs="Arial"/>
          <w:color w:val="365F91" w:themeColor="accent1" w:themeShade="BF"/>
        </w:rPr>
        <w:softHyphen/>
      </w:r>
      <w:r w:rsidR="00B91057">
        <w:rPr>
          <w:rFonts w:ascii="Calibri" w:hAnsi="Calibri" w:cs="Arial"/>
          <w:color w:val="365F91" w:themeColor="accent1" w:themeShade="BF"/>
        </w:rPr>
        <w:softHyphen/>
        <w:t>tän</w:t>
      </w:r>
      <w:r w:rsidR="00B91057">
        <w:rPr>
          <w:rFonts w:ascii="Calibri" w:hAnsi="Calibri" w:cs="Arial"/>
          <w:color w:val="365F91" w:themeColor="accent1" w:themeShade="BF"/>
        </w:rPr>
        <w:softHyphen/>
        <w:t xml:space="preserve">nössä on esimerkinomainen; todellisuutta kaventava kuvaus, mutta aito pyrkimys läpinäkyvyyteen. </w:t>
      </w:r>
    </w:p>
    <w:p w:rsidR="00BC5BE8" w:rsidRPr="00B91057" w:rsidRDefault="00BC5BE8" w:rsidP="00997125">
      <w:pPr>
        <w:spacing w:after="0"/>
        <w:ind w:left="357"/>
        <w:jc w:val="both"/>
        <w:rPr>
          <w:rFonts w:ascii="Calibri" w:hAnsi="Calibri" w:cs="Arial"/>
          <w:b/>
          <w:color w:val="365F91" w:themeColor="accent1" w:themeShade="BF"/>
        </w:rPr>
      </w:pPr>
    </w:p>
    <w:p w:rsidR="001828B0" w:rsidRPr="00B91057" w:rsidRDefault="007507EA" w:rsidP="00B91057">
      <w:pPr>
        <w:spacing w:after="0"/>
        <w:ind w:left="425"/>
        <w:jc w:val="both"/>
        <w:rPr>
          <w:rFonts w:ascii="Calibri" w:hAnsi="Calibri" w:cs="Arial"/>
          <w:b/>
          <w:color w:val="365F91" w:themeColor="accent1" w:themeShade="BF"/>
        </w:rPr>
      </w:pPr>
      <w:r>
        <w:rPr>
          <w:rFonts w:ascii="Calibri" w:hAnsi="Calibri" w:cs="Arial"/>
          <w:b/>
          <w:color w:val="365F91" w:themeColor="accent1" w:themeShade="BF"/>
        </w:rPr>
        <w:t>Ihmisarvo, vastuullisuus, laupeus ja lähimmäisenrakkaus</w:t>
      </w:r>
      <w:r w:rsidR="00BC5BE8" w:rsidRPr="00B91057">
        <w:rPr>
          <w:rFonts w:ascii="Calibri" w:hAnsi="Calibri" w:cs="Arial"/>
          <w:b/>
          <w:color w:val="365F91" w:themeColor="accent1" w:themeShade="BF"/>
        </w:rPr>
        <w:t xml:space="preserve">: </w:t>
      </w:r>
    </w:p>
    <w:p w:rsidR="001828B0" w:rsidRPr="00B91057" w:rsidRDefault="00BC5BE8" w:rsidP="00DF721B">
      <w:pPr>
        <w:pStyle w:val="Luettelokappale"/>
        <w:numPr>
          <w:ilvl w:val="0"/>
          <w:numId w:val="64"/>
        </w:numPr>
        <w:spacing w:after="0"/>
        <w:jc w:val="both"/>
        <w:rPr>
          <w:rFonts w:ascii="Calibri" w:hAnsi="Calibri" w:cs="Arial"/>
          <w:color w:val="365F91" w:themeColor="accent1" w:themeShade="BF"/>
        </w:rPr>
      </w:pPr>
      <w:r w:rsidRPr="00B91057">
        <w:rPr>
          <w:rFonts w:ascii="Calibri" w:hAnsi="Calibri" w:cs="Arial"/>
          <w:color w:val="365F91" w:themeColor="accent1" w:themeShade="BF"/>
        </w:rPr>
        <w:t>Osallistuminen k</w:t>
      </w:r>
      <w:r w:rsidR="001828B0" w:rsidRPr="00B91057">
        <w:rPr>
          <w:rFonts w:ascii="Calibri" w:hAnsi="Calibri" w:cs="Arial"/>
          <w:color w:val="365F91" w:themeColor="accent1" w:themeShade="BF"/>
        </w:rPr>
        <w:t>ansalliseen KiVa K</w:t>
      </w:r>
      <w:r w:rsidRPr="00B91057">
        <w:rPr>
          <w:rFonts w:ascii="Calibri" w:hAnsi="Calibri" w:cs="Arial"/>
          <w:color w:val="365F91" w:themeColor="accent1" w:themeShade="BF"/>
        </w:rPr>
        <w:t>oulu</w:t>
      </w:r>
      <w:r w:rsidR="001828B0" w:rsidRPr="00B91057">
        <w:rPr>
          <w:rFonts w:ascii="Calibri" w:hAnsi="Calibri" w:cs="Arial"/>
          <w:color w:val="365F91" w:themeColor="accent1" w:themeShade="BF"/>
        </w:rPr>
        <w:t xml:space="preserve"> –ohjelmaan: k</w:t>
      </w:r>
      <w:r w:rsidRPr="00B91057">
        <w:rPr>
          <w:rFonts w:ascii="Calibri" w:hAnsi="Calibri" w:cs="Arial"/>
          <w:color w:val="365F91" w:themeColor="accent1" w:themeShade="BF"/>
        </w:rPr>
        <w:t>averiongelmia ja kiusaamisia käsi</w:t>
      </w:r>
      <w:r w:rsidRPr="00B91057">
        <w:rPr>
          <w:rFonts w:ascii="Calibri" w:hAnsi="Calibri" w:cs="Arial"/>
          <w:color w:val="365F91" w:themeColor="accent1" w:themeShade="BF"/>
        </w:rPr>
        <w:softHyphen/>
        <w:t xml:space="preserve">tellään yhteisöllisinä ongelmina, joihin voimme </w:t>
      </w:r>
      <w:r w:rsidR="001828B0" w:rsidRPr="00B91057">
        <w:rPr>
          <w:rFonts w:ascii="Calibri" w:hAnsi="Calibri" w:cs="Arial"/>
          <w:color w:val="365F91" w:themeColor="accent1" w:themeShade="BF"/>
        </w:rPr>
        <w:t xml:space="preserve">myös </w:t>
      </w:r>
      <w:r w:rsidRPr="00B91057">
        <w:rPr>
          <w:rFonts w:ascii="Calibri" w:hAnsi="Calibri" w:cs="Arial"/>
          <w:color w:val="365F91" w:themeColor="accent1" w:themeShade="BF"/>
        </w:rPr>
        <w:t xml:space="preserve">yhteisönä vaikuttaa. </w:t>
      </w:r>
    </w:p>
    <w:p w:rsidR="001828B0" w:rsidRPr="00B91057" w:rsidRDefault="00BC5BE8" w:rsidP="00DF721B">
      <w:pPr>
        <w:pStyle w:val="Luettelokappale"/>
        <w:numPr>
          <w:ilvl w:val="0"/>
          <w:numId w:val="64"/>
        </w:numPr>
        <w:spacing w:after="0"/>
        <w:jc w:val="both"/>
        <w:rPr>
          <w:rFonts w:ascii="Calibri" w:hAnsi="Calibri" w:cs="Arial"/>
          <w:color w:val="365F91" w:themeColor="accent1" w:themeShade="BF"/>
        </w:rPr>
      </w:pPr>
      <w:r w:rsidRPr="00B91057">
        <w:rPr>
          <w:rFonts w:ascii="Calibri" w:hAnsi="Calibri" w:cs="Arial"/>
          <w:color w:val="365F91" w:themeColor="accent1" w:themeShade="BF"/>
        </w:rPr>
        <w:t>Luokkakohtaisten sosiogrammien laatiminen</w:t>
      </w:r>
      <w:r w:rsidR="001828B0" w:rsidRPr="00B91057">
        <w:rPr>
          <w:rFonts w:ascii="Calibri" w:hAnsi="Calibri" w:cs="Arial"/>
          <w:color w:val="365F91" w:themeColor="accent1" w:themeShade="BF"/>
        </w:rPr>
        <w:t>, joiden perusteella kartoitetaan</w:t>
      </w:r>
      <w:r w:rsidRPr="00B91057">
        <w:rPr>
          <w:rFonts w:ascii="Calibri" w:hAnsi="Calibri" w:cs="Arial"/>
          <w:color w:val="365F91" w:themeColor="accent1" w:themeShade="BF"/>
        </w:rPr>
        <w:t xml:space="preserve"> ystävyys</w:t>
      </w:r>
      <w:r w:rsidRPr="00B91057">
        <w:rPr>
          <w:rFonts w:ascii="Calibri" w:hAnsi="Calibri" w:cs="Arial"/>
          <w:color w:val="365F91" w:themeColor="accent1" w:themeShade="BF"/>
        </w:rPr>
        <w:softHyphen/>
        <w:t>s</w:t>
      </w:r>
      <w:r w:rsidR="001828B0" w:rsidRPr="00B91057">
        <w:rPr>
          <w:rFonts w:ascii="Calibri" w:hAnsi="Calibri" w:cs="Arial"/>
          <w:color w:val="365F91" w:themeColor="accent1" w:themeShade="BF"/>
        </w:rPr>
        <w:t>uhteita. Nii</w:t>
      </w:r>
      <w:r w:rsidR="001828B0" w:rsidRPr="00B91057">
        <w:rPr>
          <w:rFonts w:ascii="Calibri" w:hAnsi="Calibri" w:cs="Arial"/>
          <w:color w:val="365F91" w:themeColor="accent1" w:themeShade="BF"/>
        </w:rPr>
        <w:softHyphen/>
        <w:t>den avulla löydetään</w:t>
      </w:r>
      <w:r w:rsidRPr="00B91057">
        <w:rPr>
          <w:rFonts w:ascii="Calibri" w:hAnsi="Calibri" w:cs="Arial"/>
          <w:color w:val="365F91" w:themeColor="accent1" w:themeShade="BF"/>
        </w:rPr>
        <w:t xml:space="preserve"> syrjäytymisuh</w:t>
      </w:r>
      <w:r w:rsidR="001828B0" w:rsidRPr="00B91057">
        <w:rPr>
          <w:rFonts w:ascii="Calibri" w:hAnsi="Calibri" w:cs="Arial"/>
          <w:color w:val="365F91" w:themeColor="accent1" w:themeShade="BF"/>
        </w:rPr>
        <w:t>analaisia oppilaita ja ohjataan</w:t>
      </w:r>
      <w:r w:rsidRPr="00B91057">
        <w:rPr>
          <w:rFonts w:ascii="Calibri" w:hAnsi="Calibri" w:cs="Arial"/>
          <w:color w:val="365F91" w:themeColor="accent1" w:themeShade="BF"/>
        </w:rPr>
        <w:t xml:space="preserve"> heihin kohdis</w:t>
      </w:r>
      <w:r w:rsidRPr="00B91057">
        <w:rPr>
          <w:rFonts w:ascii="Calibri" w:hAnsi="Calibri" w:cs="Arial"/>
          <w:color w:val="365F91" w:themeColor="accent1" w:themeShade="BF"/>
        </w:rPr>
        <w:softHyphen/>
        <w:t>tuvia tuki</w:t>
      </w:r>
      <w:r w:rsidRPr="00B91057">
        <w:rPr>
          <w:rFonts w:ascii="Calibri" w:hAnsi="Calibri" w:cs="Arial"/>
          <w:color w:val="365F91" w:themeColor="accent1" w:themeShade="BF"/>
        </w:rPr>
        <w:softHyphen/>
        <w:t>toimia.</w:t>
      </w:r>
    </w:p>
    <w:p w:rsidR="001828B0" w:rsidRPr="00B91057" w:rsidRDefault="001828B0" w:rsidP="00DF721B">
      <w:pPr>
        <w:pStyle w:val="Luettelokappale"/>
        <w:numPr>
          <w:ilvl w:val="0"/>
          <w:numId w:val="64"/>
        </w:numPr>
        <w:spacing w:after="0"/>
        <w:jc w:val="both"/>
        <w:rPr>
          <w:rFonts w:ascii="Calibri" w:hAnsi="Calibri" w:cs="Arial"/>
          <w:color w:val="365F91" w:themeColor="accent1" w:themeShade="BF"/>
        </w:rPr>
      </w:pPr>
      <w:r w:rsidRPr="00B91057">
        <w:rPr>
          <w:rFonts w:ascii="Calibri" w:hAnsi="Calibri" w:cs="Arial"/>
          <w:color w:val="365F91" w:themeColor="accent1" w:themeShade="BF"/>
        </w:rPr>
        <w:t xml:space="preserve">Opettajien, </w:t>
      </w:r>
      <w:r w:rsidR="00BC5BE8" w:rsidRPr="00B91057">
        <w:rPr>
          <w:rFonts w:ascii="Calibri" w:hAnsi="Calibri" w:cs="Arial"/>
          <w:color w:val="365F91" w:themeColor="accent1" w:themeShade="BF"/>
        </w:rPr>
        <w:t>koulu</w:t>
      </w:r>
      <w:r w:rsidRPr="00B91057">
        <w:rPr>
          <w:rFonts w:ascii="Calibri" w:hAnsi="Calibri" w:cs="Arial"/>
          <w:color w:val="365F91" w:themeColor="accent1" w:themeShade="BF"/>
        </w:rPr>
        <w:t>nkäynninohjaajien ja yläkouluoppilaiden ohjaamat välituntileikit, joihin vedetään</w:t>
      </w:r>
      <w:r w:rsidR="00BC5BE8" w:rsidRPr="00B91057">
        <w:rPr>
          <w:rFonts w:ascii="Calibri" w:hAnsi="Calibri" w:cs="Arial"/>
          <w:color w:val="365F91" w:themeColor="accent1" w:themeShade="BF"/>
        </w:rPr>
        <w:t xml:space="preserve"> mukaan erityi</w:t>
      </w:r>
      <w:r w:rsidR="00BC5BE8" w:rsidRPr="00B91057">
        <w:rPr>
          <w:rFonts w:ascii="Calibri" w:hAnsi="Calibri" w:cs="Arial"/>
          <w:color w:val="365F91" w:themeColor="accent1" w:themeShade="BF"/>
        </w:rPr>
        <w:softHyphen/>
      </w:r>
      <w:r w:rsidR="00BC5BE8" w:rsidRPr="00B91057">
        <w:rPr>
          <w:rFonts w:ascii="Calibri" w:hAnsi="Calibri" w:cs="Arial"/>
          <w:color w:val="365F91" w:themeColor="accent1" w:themeShade="BF"/>
        </w:rPr>
        <w:softHyphen/>
      </w:r>
      <w:r w:rsidR="00BC5BE8" w:rsidRPr="00B91057">
        <w:rPr>
          <w:rFonts w:ascii="Calibri" w:hAnsi="Calibri" w:cs="Arial"/>
          <w:color w:val="365F91" w:themeColor="accent1" w:themeShade="BF"/>
        </w:rPr>
        <w:softHyphen/>
        <w:t>ses</w:t>
      </w:r>
      <w:r w:rsidR="00BC5BE8" w:rsidRPr="00B91057">
        <w:rPr>
          <w:rFonts w:ascii="Calibri" w:hAnsi="Calibri" w:cs="Arial"/>
          <w:color w:val="365F91" w:themeColor="accent1" w:themeShade="BF"/>
        </w:rPr>
        <w:softHyphen/>
        <w:t>ti toisten seurasta vetäytyviä oppilaita</w:t>
      </w:r>
    </w:p>
    <w:p w:rsidR="001828B0" w:rsidRPr="00B91057" w:rsidRDefault="00BC5BE8" w:rsidP="00DF721B">
      <w:pPr>
        <w:pStyle w:val="Luettelokappale"/>
        <w:numPr>
          <w:ilvl w:val="0"/>
          <w:numId w:val="64"/>
        </w:numPr>
        <w:spacing w:after="0"/>
        <w:jc w:val="both"/>
        <w:rPr>
          <w:rFonts w:ascii="Calibri" w:hAnsi="Calibri" w:cs="Arial"/>
          <w:color w:val="365F91" w:themeColor="accent1" w:themeShade="BF"/>
        </w:rPr>
      </w:pPr>
      <w:r w:rsidRPr="00B91057">
        <w:rPr>
          <w:rFonts w:ascii="Calibri" w:hAnsi="Calibri" w:cs="Arial"/>
          <w:color w:val="365F91" w:themeColor="accent1" w:themeShade="BF"/>
        </w:rPr>
        <w:t>Viikon/Kuukauden oppilas: Kannustamme ja palkitsemme niitä oppilaita, jotka ansioitu</w:t>
      </w:r>
      <w:r w:rsidRPr="00B91057">
        <w:rPr>
          <w:rFonts w:ascii="Calibri" w:hAnsi="Calibri" w:cs="Arial"/>
          <w:color w:val="365F91" w:themeColor="accent1" w:themeShade="BF"/>
        </w:rPr>
        <w:softHyphen/>
        <w:t>vat tois</w:t>
      </w:r>
      <w:r w:rsidRPr="00B91057">
        <w:rPr>
          <w:rFonts w:ascii="Calibri" w:hAnsi="Calibri" w:cs="Arial"/>
          <w:color w:val="365F91" w:themeColor="accent1" w:themeShade="BF"/>
        </w:rPr>
        <w:softHyphen/>
        <w:t>ten oppilaiden huomioimisessa</w:t>
      </w:r>
    </w:p>
    <w:p w:rsidR="001828B0" w:rsidRPr="00B91057" w:rsidRDefault="00BC5BE8" w:rsidP="00DF721B">
      <w:pPr>
        <w:pStyle w:val="Luettelokappale"/>
        <w:numPr>
          <w:ilvl w:val="0"/>
          <w:numId w:val="64"/>
        </w:numPr>
        <w:spacing w:after="0"/>
        <w:jc w:val="both"/>
        <w:rPr>
          <w:rFonts w:ascii="Calibri" w:hAnsi="Calibri" w:cs="Arial"/>
          <w:color w:val="365F91" w:themeColor="accent1" w:themeShade="BF"/>
        </w:rPr>
      </w:pPr>
      <w:r w:rsidRPr="00B91057">
        <w:rPr>
          <w:rFonts w:ascii="Calibri" w:hAnsi="Calibri" w:cs="Arial"/>
          <w:color w:val="365F91" w:themeColor="accent1" w:themeShade="BF"/>
        </w:rPr>
        <w:t>Roolileikkien ja tunnetaitojen opettaminen</w:t>
      </w:r>
    </w:p>
    <w:p w:rsidR="001828B0" w:rsidRPr="00B91057" w:rsidRDefault="00BC5BE8" w:rsidP="00DF721B">
      <w:pPr>
        <w:pStyle w:val="Luettelokappale"/>
        <w:numPr>
          <w:ilvl w:val="0"/>
          <w:numId w:val="64"/>
        </w:numPr>
        <w:spacing w:after="0"/>
        <w:jc w:val="both"/>
        <w:rPr>
          <w:rFonts w:ascii="Calibri" w:hAnsi="Calibri" w:cs="Arial"/>
          <w:color w:val="365F91" w:themeColor="accent1" w:themeShade="BF"/>
        </w:rPr>
      </w:pPr>
      <w:r w:rsidRPr="00B91057">
        <w:rPr>
          <w:rFonts w:ascii="Calibri" w:hAnsi="Calibri" w:cs="Arial"/>
          <w:color w:val="365F91" w:themeColor="accent1" w:themeShade="BF"/>
        </w:rPr>
        <w:t>Kehupenkki: Kaikki oppilaat osallistuvat kerran lukuvuoden aikana toisten oppilaiden myön</w:t>
      </w:r>
      <w:r w:rsidRPr="00B91057">
        <w:rPr>
          <w:rFonts w:ascii="Calibri" w:hAnsi="Calibri" w:cs="Arial"/>
          <w:color w:val="365F91" w:themeColor="accent1" w:themeShade="BF"/>
        </w:rPr>
        <w:softHyphen/>
        <w:t>teisten arvioiden kohteeksi. Kehut kirjataan oppilaskohtaiseksi huoneentauluksi.</w:t>
      </w:r>
    </w:p>
    <w:p w:rsidR="001828B0" w:rsidRPr="00B91057" w:rsidRDefault="00BC5BE8" w:rsidP="00DF721B">
      <w:pPr>
        <w:pStyle w:val="Luettelokappale"/>
        <w:numPr>
          <w:ilvl w:val="0"/>
          <w:numId w:val="64"/>
        </w:numPr>
        <w:spacing w:after="0"/>
        <w:jc w:val="both"/>
        <w:rPr>
          <w:rFonts w:ascii="Calibri" w:hAnsi="Calibri" w:cs="Arial"/>
          <w:color w:val="365F91" w:themeColor="accent1" w:themeShade="BF"/>
        </w:rPr>
      </w:pPr>
      <w:r w:rsidRPr="00B91057">
        <w:rPr>
          <w:rFonts w:ascii="Calibri" w:hAnsi="Calibri" w:cs="Arial"/>
          <w:color w:val="365F91" w:themeColor="accent1" w:themeShade="BF"/>
        </w:rPr>
        <w:t>Jokainen oppilas nähdään luovuttamattoman arvokkaana Jumalan luomana yksilönä. Oppi</w:t>
      </w:r>
      <w:r w:rsidRPr="00B91057">
        <w:rPr>
          <w:rFonts w:ascii="Calibri" w:hAnsi="Calibri" w:cs="Arial"/>
          <w:color w:val="365F91" w:themeColor="accent1" w:themeShade="BF"/>
        </w:rPr>
        <w:softHyphen/>
        <w:t>laalle myös osoitetaan ehdotonta hyväksyntää ilmein, elein, sanoin kaikissa koulu</w:t>
      </w:r>
      <w:r w:rsidRPr="00B91057">
        <w:rPr>
          <w:rFonts w:ascii="Calibri" w:hAnsi="Calibri" w:cs="Arial"/>
          <w:color w:val="365F91" w:themeColor="accent1" w:themeShade="BF"/>
        </w:rPr>
        <w:softHyphen/>
        <w:t>elämän tilanteissa</w:t>
      </w:r>
    </w:p>
    <w:p w:rsidR="00BC5BE8" w:rsidRPr="00B91057" w:rsidRDefault="00BC5BE8" w:rsidP="00DF721B">
      <w:pPr>
        <w:pStyle w:val="Luettelokappale"/>
        <w:numPr>
          <w:ilvl w:val="0"/>
          <w:numId w:val="64"/>
        </w:numPr>
        <w:spacing w:after="0"/>
        <w:jc w:val="both"/>
        <w:rPr>
          <w:rFonts w:ascii="Calibri" w:hAnsi="Calibri" w:cs="Arial"/>
          <w:color w:val="365F91" w:themeColor="accent1" w:themeShade="BF"/>
        </w:rPr>
      </w:pPr>
      <w:r w:rsidRPr="00B91057">
        <w:rPr>
          <w:rFonts w:ascii="Calibri" w:hAnsi="Calibri" w:cs="Arial"/>
          <w:color w:val="365F91" w:themeColor="accent1" w:themeShade="BF"/>
        </w:rPr>
        <w:t>Ihmisarvon tunnustaminen ja lähimmäisyyden k</w:t>
      </w:r>
      <w:r w:rsidR="00713E86" w:rsidRPr="00B91057">
        <w:rPr>
          <w:rFonts w:ascii="Calibri" w:hAnsi="Calibri" w:cs="Arial"/>
          <w:color w:val="365F91" w:themeColor="accent1" w:themeShade="BF"/>
        </w:rPr>
        <w:t>okeminen ulotetaan myös koulun ja Suomen</w:t>
      </w:r>
      <w:r w:rsidRPr="00B91057">
        <w:rPr>
          <w:rFonts w:ascii="Calibri" w:hAnsi="Calibri" w:cs="Arial"/>
          <w:color w:val="365F91" w:themeColor="accent1" w:themeShade="BF"/>
        </w:rPr>
        <w:t xml:space="preserve"> rajojen ulko</w:t>
      </w:r>
      <w:r w:rsidRPr="00B91057">
        <w:rPr>
          <w:rFonts w:ascii="Calibri" w:hAnsi="Calibri" w:cs="Arial"/>
          <w:color w:val="365F91" w:themeColor="accent1" w:themeShade="BF"/>
        </w:rPr>
        <w:softHyphen/>
        <w:t>puolelle. Osallistumme humanitaarista apua antaviin kansainvä</w:t>
      </w:r>
      <w:r w:rsidRPr="00B91057">
        <w:rPr>
          <w:rFonts w:ascii="Calibri" w:hAnsi="Calibri" w:cs="Arial"/>
          <w:color w:val="365F91" w:themeColor="accent1" w:themeShade="BF"/>
        </w:rPr>
        <w:softHyphen/>
        <w:t>listä diakoniaa ja kehitysyhteistyötä toteuttaviin projekteihin, kansalaisjärjestöjen ja evan</w:t>
      </w:r>
      <w:r w:rsidRPr="00B91057">
        <w:rPr>
          <w:rFonts w:ascii="Calibri" w:hAnsi="Calibri" w:cs="Arial"/>
          <w:color w:val="365F91" w:themeColor="accent1" w:themeShade="BF"/>
        </w:rPr>
        <w:softHyphen/>
        <w:t>kelis</w:t>
      </w:r>
      <w:r w:rsidRPr="00B91057">
        <w:rPr>
          <w:rFonts w:ascii="Calibri" w:hAnsi="Calibri" w:cs="Arial"/>
          <w:color w:val="365F91" w:themeColor="accent1" w:themeShade="BF"/>
        </w:rPr>
        <w:softHyphen/>
        <w:t>luterilaisen kirkon kansallisiin ja kansainvälisiin hyväntekeväisyys</w:t>
      </w:r>
      <w:r w:rsidRPr="00B91057">
        <w:rPr>
          <w:rFonts w:ascii="Calibri" w:hAnsi="Calibri" w:cs="Arial"/>
          <w:color w:val="365F91" w:themeColor="accent1" w:themeShade="BF"/>
        </w:rPr>
        <w:softHyphen/>
        <w:t>projekteihin sekä ruohon</w:t>
      </w:r>
      <w:r w:rsidRPr="00B91057">
        <w:rPr>
          <w:rFonts w:ascii="Calibri" w:hAnsi="Calibri" w:cs="Arial"/>
          <w:color w:val="365F91" w:themeColor="accent1" w:themeShade="BF"/>
        </w:rPr>
        <w:softHyphen/>
        <w:t>juuritason yhteyden</w:t>
      </w:r>
      <w:r w:rsidRPr="00B91057">
        <w:rPr>
          <w:rFonts w:ascii="Calibri" w:hAnsi="Calibri" w:cs="Arial"/>
          <w:color w:val="365F91" w:themeColor="accent1" w:themeShade="BF"/>
        </w:rPr>
        <w:softHyphen/>
        <w:t>pi</w:t>
      </w:r>
      <w:r w:rsidRPr="00B91057">
        <w:rPr>
          <w:rFonts w:ascii="Calibri" w:hAnsi="Calibri" w:cs="Arial"/>
          <w:color w:val="365F91" w:themeColor="accent1" w:themeShade="BF"/>
        </w:rPr>
        <w:softHyphen/>
        <w:t>toon ulkomaisiin kouluihin.</w:t>
      </w:r>
    </w:p>
    <w:p w:rsidR="00BC5BE8" w:rsidRPr="00B91057" w:rsidRDefault="00BC5BE8" w:rsidP="00997125">
      <w:pPr>
        <w:spacing w:after="0"/>
        <w:ind w:left="357"/>
        <w:jc w:val="both"/>
        <w:rPr>
          <w:rFonts w:ascii="Calibri" w:hAnsi="Calibri" w:cs="Arial"/>
          <w:color w:val="365F91" w:themeColor="accent1" w:themeShade="BF"/>
        </w:rPr>
      </w:pPr>
    </w:p>
    <w:p w:rsidR="007507EA" w:rsidRPr="00B91057" w:rsidRDefault="007507EA" w:rsidP="007507EA">
      <w:pPr>
        <w:spacing w:after="0"/>
        <w:ind w:left="425"/>
        <w:jc w:val="both"/>
        <w:rPr>
          <w:rFonts w:ascii="Calibri" w:hAnsi="Calibri" w:cs="Arial"/>
          <w:color w:val="365F91" w:themeColor="accent1" w:themeShade="BF"/>
        </w:rPr>
      </w:pPr>
      <w:r w:rsidRPr="00B91057">
        <w:rPr>
          <w:rFonts w:ascii="Calibri" w:hAnsi="Calibri" w:cs="Arial"/>
          <w:b/>
          <w:color w:val="365F91" w:themeColor="accent1" w:themeShade="BF"/>
        </w:rPr>
        <w:t>Rehellisyys</w:t>
      </w:r>
      <w:r>
        <w:rPr>
          <w:rFonts w:ascii="Calibri" w:hAnsi="Calibri" w:cs="Arial"/>
          <w:b/>
          <w:color w:val="365F91" w:themeColor="accent1" w:themeShade="BF"/>
        </w:rPr>
        <w:t>, oikeudenmukaisuus</w:t>
      </w:r>
      <w:r w:rsidRPr="00B91057">
        <w:rPr>
          <w:rFonts w:ascii="Calibri" w:hAnsi="Calibri" w:cs="Arial"/>
          <w:b/>
          <w:color w:val="365F91" w:themeColor="accent1" w:themeShade="BF"/>
        </w:rPr>
        <w:t>:</w:t>
      </w:r>
    </w:p>
    <w:p w:rsidR="007507EA" w:rsidRPr="00B91057" w:rsidRDefault="007507EA" w:rsidP="007507EA">
      <w:pPr>
        <w:pStyle w:val="Luettelokappale"/>
        <w:widowControl w:val="0"/>
        <w:numPr>
          <w:ilvl w:val="0"/>
          <w:numId w:val="67"/>
        </w:numPr>
        <w:spacing w:after="0"/>
        <w:jc w:val="both"/>
        <w:rPr>
          <w:rFonts w:ascii="Calibri" w:hAnsi="Calibri" w:cs="Arial"/>
          <w:color w:val="365F91" w:themeColor="accent1" w:themeShade="BF"/>
        </w:rPr>
      </w:pPr>
      <w:r w:rsidRPr="00B91057">
        <w:rPr>
          <w:rFonts w:ascii="Calibri" w:hAnsi="Calibri" w:cs="Arial"/>
          <w:color w:val="365F91" w:themeColor="accent1" w:themeShade="BF"/>
        </w:rPr>
        <w:t>Kipeitäkin asioita käsitellään asioina. Koulu tunnustaa keskeneräisyytensä ja halunsa kehit</w:t>
      </w:r>
      <w:r w:rsidRPr="00B91057">
        <w:rPr>
          <w:rFonts w:ascii="Calibri" w:hAnsi="Calibri" w:cs="Arial"/>
          <w:color w:val="365F91" w:themeColor="accent1" w:themeShade="BF"/>
        </w:rPr>
        <w:softHyphen/>
        <w:t>tyä kouluna niin vanhemmille kuin oppilaille. Opettajatkin tekevät virheratkaisuja.</w:t>
      </w:r>
    </w:p>
    <w:p w:rsidR="007507EA" w:rsidRPr="00B91057" w:rsidRDefault="007507EA" w:rsidP="007507EA">
      <w:pPr>
        <w:pStyle w:val="Luettelokappale"/>
        <w:widowControl w:val="0"/>
        <w:numPr>
          <w:ilvl w:val="0"/>
          <w:numId w:val="67"/>
        </w:numPr>
        <w:spacing w:after="0"/>
        <w:jc w:val="both"/>
        <w:rPr>
          <w:rFonts w:ascii="Calibri" w:hAnsi="Calibri" w:cs="Arial"/>
          <w:color w:val="365F91" w:themeColor="accent1" w:themeShade="BF"/>
        </w:rPr>
      </w:pPr>
      <w:r w:rsidRPr="00B91057">
        <w:rPr>
          <w:rFonts w:ascii="Calibri" w:hAnsi="Calibri" w:cs="Arial"/>
          <w:color w:val="365F91" w:themeColor="accent1" w:themeShade="BF"/>
        </w:rPr>
        <w:t>Oppilaiden rehellisyyttä omien virheiden ja laiminlyöntien edessä arvostetaan, mikä kasvatus</w:t>
      </w:r>
      <w:r w:rsidRPr="00B91057">
        <w:rPr>
          <w:rFonts w:ascii="Calibri" w:hAnsi="Calibri" w:cs="Arial"/>
          <w:color w:val="365F91" w:themeColor="accent1" w:themeShade="BF"/>
        </w:rPr>
        <w:softHyphen/>
        <w:t>keskustelussa myös sanoitetaan oppilaalle itselleen. Opetetaan puhumaan totta.</w:t>
      </w:r>
    </w:p>
    <w:p w:rsidR="007507EA" w:rsidRPr="00B91057" w:rsidRDefault="007507EA" w:rsidP="007507EA">
      <w:pPr>
        <w:pStyle w:val="Luettelokappale"/>
        <w:widowControl w:val="0"/>
        <w:numPr>
          <w:ilvl w:val="0"/>
          <w:numId w:val="67"/>
        </w:numPr>
        <w:spacing w:after="0"/>
        <w:jc w:val="both"/>
        <w:rPr>
          <w:rFonts w:ascii="Calibri" w:hAnsi="Calibri" w:cs="Arial"/>
          <w:color w:val="365F91" w:themeColor="accent1" w:themeShade="BF"/>
        </w:rPr>
      </w:pPr>
      <w:r w:rsidRPr="00B91057">
        <w:rPr>
          <w:rFonts w:ascii="Calibri" w:hAnsi="Calibri" w:cs="Arial"/>
          <w:color w:val="365F91" w:themeColor="accent1" w:themeShade="BF"/>
        </w:rPr>
        <w:t>Oppilaita kannustetaan omien vahvuuksien rehelliseen arviointiin ja tunnistami</w:t>
      </w:r>
      <w:r w:rsidRPr="00B91057">
        <w:rPr>
          <w:rFonts w:ascii="Calibri" w:hAnsi="Calibri" w:cs="Arial"/>
          <w:color w:val="365F91" w:themeColor="accent1" w:themeShade="BF"/>
        </w:rPr>
        <w:softHyphen/>
        <w:t xml:space="preserve">seen. </w:t>
      </w:r>
    </w:p>
    <w:p w:rsidR="007507EA" w:rsidRPr="00B91057" w:rsidRDefault="007507EA" w:rsidP="007507EA">
      <w:pPr>
        <w:pStyle w:val="Luettelokappale"/>
        <w:widowControl w:val="0"/>
        <w:numPr>
          <w:ilvl w:val="0"/>
          <w:numId w:val="67"/>
        </w:numPr>
        <w:spacing w:after="0"/>
        <w:jc w:val="both"/>
        <w:rPr>
          <w:rFonts w:ascii="Calibri" w:hAnsi="Calibri" w:cs="Arial"/>
          <w:color w:val="365F91" w:themeColor="accent1" w:themeShade="BF"/>
        </w:rPr>
      </w:pPr>
      <w:r w:rsidRPr="00B91057">
        <w:rPr>
          <w:rFonts w:ascii="Calibri" w:hAnsi="Calibri" w:cs="Arial"/>
          <w:color w:val="365F91" w:themeColor="accent1" w:themeShade="BF"/>
        </w:rPr>
        <w:t>Oppilaat harjaantuvat arvioimaan arvojen ilmenemistä omassa toiminnassaan (itseref</w:t>
      </w:r>
      <w:r w:rsidRPr="00B91057">
        <w:rPr>
          <w:rFonts w:ascii="Calibri" w:hAnsi="Calibri" w:cs="Arial"/>
          <w:color w:val="365F91" w:themeColor="accent1" w:themeShade="BF"/>
        </w:rPr>
        <w:softHyphen/>
        <w:t>lektio).</w:t>
      </w:r>
    </w:p>
    <w:p w:rsidR="007507EA" w:rsidRPr="00B91057" w:rsidRDefault="007507EA" w:rsidP="007507EA">
      <w:pPr>
        <w:pStyle w:val="Luettelokappale"/>
        <w:widowControl w:val="0"/>
        <w:numPr>
          <w:ilvl w:val="0"/>
          <w:numId w:val="67"/>
        </w:numPr>
        <w:spacing w:after="0"/>
        <w:jc w:val="both"/>
        <w:rPr>
          <w:rFonts w:ascii="Calibri" w:hAnsi="Calibri" w:cs="Arial"/>
          <w:color w:val="365F91" w:themeColor="accent1" w:themeShade="BF"/>
        </w:rPr>
      </w:pPr>
      <w:r w:rsidRPr="00B91057">
        <w:rPr>
          <w:rFonts w:ascii="Calibri" w:hAnsi="Calibri" w:cs="Arial"/>
          <w:color w:val="365F91" w:themeColor="accent1" w:themeShade="BF"/>
        </w:rPr>
        <w:lastRenderedPageBreak/>
        <w:t>Oppilaille annetaan lukuvuosittain Minä-vihko, johon he voivat kirjata rehellisesti omia tun</w:t>
      </w:r>
      <w:r w:rsidRPr="00B91057">
        <w:rPr>
          <w:rFonts w:ascii="Calibri" w:hAnsi="Calibri" w:cs="Arial"/>
          <w:color w:val="365F91" w:themeColor="accent1" w:themeShade="BF"/>
        </w:rPr>
        <w:softHyphen/>
        <w:t>tojaan. Minä-vihko on vain oppilaan itsensä käyttöön syvimpien tuntojen sanoit</w:t>
      </w:r>
      <w:r w:rsidRPr="00B91057">
        <w:rPr>
          <w:rFonts w:ascii="Calibri" w:hAnsi="Calibri" w:cs="Arial"/>
          <w:color w:val="365F91" w:themeColor="accent1" w:themeShade="BF"/>
        </w:rPr>
        <w:softHyphen/>
        <w:t>ta</w:t>
      </w:r>
      <w:r w:rsidRPr="00B91057">
        <w:rPr>
          <w:rFonts w:ascii="Calibri" w:hAnsi="Calibri" w:cs="Arial"/>
          <w:color w:val="365F91" w:themeColor="accent1" w:themeShade="BF"/>
        </w:rPr>
        <w:softHyphen/>
        <w:t>mi</w:t>
      </w:r>
      <w:r w:rsidRPr="00B91057">
        <w:rPr>
          <w:rFonts w:ascii="Calibri" w:hAnsi="Calibri" w:cs="Arial"/>
          <w:color w:val="365F91" w:themeColor="accent1" w:themeShade="BF"/>
        </w:rPr>
        <w:softHyphen/>
        <w:t>seksi.</w:t>
      </w:r>
    </w:p>
    <w:p w:rsidR="007507EA" w:rsidRDefault="007507EA" w:rsidP="007507EA">
      <w:pPr>
        <w:pStyle w:val="Luettelokappale"/>
        <w:widowControl w:val="0"/>
        <w:numPr>
          <w:ilvl w:val="0"/>
          <w:numId w:val="67"/>
        </w:numPr>
        <w:spacing w:after="0"/>
        <w:jc w:val="both"/>
        <w:rPr>
          <w:rFonts w:ascii="Calibri" w:hAnsi="Calibri" w:cs="Arial"/>
          <w:color w:val="365F91" w:themeColor="accent1" w:themeShade="BF"/>
        </w:rPr>
      </w:pPr>
      <w:r w:rsidRPr="00B91057">
        <w:rPr>
          <w:rFonts w:ascii="Calibri" w:hAnsi="Calibri" w:cs="Arial"/>
          <w:color w:val="365F91" w:themeColor="accent1" w:themeShade="BF"/>
        </w:rPr>
        <w:t>Oppilaat ja vanhemmat voivat antaa vuosittain nimettömänä rehellistä palautetta kou</w:t>
      </w:r>
      <w:r w:rsidRPr="00B91057">
        <w:rPr>
          <w:rFonts w:ascii="Calibri" w:hAnsi="Calibri" w:cs="Arial"/>
          <w:color w:val="365F91" w:themeColor="accent1" w:themeShade="BF"/>
        </w:rPr>
        <w:softHyphen/>
        <w:t>lun toi</w:t>
      </w:r>
      <w:r w:rsidRPr="00B91057">
        <w:rPr>
          <w:rFonts w:ascii="Calibri" w:hAnsi="Calibri" w:cs="Arial"/>
          <w:color w:val="365F91" w:themeColor="accent1" w:themeShade="BF"/>
        </w:rPr>
        <w:softHyphen/>
        <w:t>minnasta heille suunnattujen kyselyjen välityksellä.</w:t>
      </w:r>
    </w:p>
    <w:p w:rsidR="007507EA" w:rsidRPr="00B91057" w:rsidRDefault="007507EA" w:rsidP="007507EA">
      <w:pPr>
        <w:pStyle w:val="Luettelokappale"/>
        <w:widowControl w:val="0"/>
        <w:spacing w:after="0"/>
        <w:ind w:left="1077"/>
        <w:jc w:val="both"/>
        <w:rPr>
          <w:rFonts w:ascii="Calibri" w:hAnsi="Calibri" w:cs="Arial"/>
          <w:color w:val="365F91" w:themeColor="accent1" w:themeShade="BF"/>
        </w:rPr>
      </w:pPr>
    </w:p>
    <w:p w:rsidR="00BC5BE8" w:rsidRPr="00B91057" w:rsidRDefault="00BC5BE8" w:rsidP="00B91057">
      <w:pPr>
        <w:spacing w:after="0"/>
        <w:ind w:left="425"/>
        <w:jc w:val="both"/>
        <w:rPr>
          <w:rFonts w:ascii="Calibri" w:hAnsi="Calibri" w:cs="Arial"/>
          <w:color w:val="365F91" w:themeColor="accent1" w:themeShade="BF"/>
        </w:rPr>
      </w:pPr>
      <w:r w:rsidRPr="00B91057">
        <w:rPr>
          <w:rFonts w:ascii="Calibri" w:hAnsi="Calibri" w:cs="Arial"/>
          <w:b/>
          <w:color w:val="365F91" w:themeColor="accent1" w:themeShade="BF"/>
        </w:rPr>
        <w:t xml:space="preserve">Armollisuus: </w:t>
      </w:r>
    </w:p>
    <w:p w:rsidR="00713E86" w:rsidRPr="00B91057" w:rsidRDefault="00BC5BE8" w:rsidP="00DF721B">
      <w:pPr>
        <w:pStyle w:val="Luettelokappale"/>
        <w:widowControl w:val="0"/>
        <w:numPr>
          <w:ilvl w:val="0"/>
          <w:numId w:val="65"/>
        </w:numPr>
        <w:spacing w:after="0"/>
        <w:jc w:val="both"/>
        <w:rPr>
          <w:rFonts w:ascii="Calibri" w:hAnsi="Calibri" w:cs="Arial"/>
          <w:color w:val="365F91" w:themeColor="accent1" w:themeShade="BF"/>
        </w:rPr>
      </w:pPr>
      <w:r w:rsidRPr="00B91057">
        <w:rPr>
          <w:rFonts w:ascii="Calibri" w:hAnsi="Calibri" w:cs="Arial"/>
          <w:color w:val="365F91" w:themeColor="accent1" w:themeShade="BF"/>
        </w:rPr>
        <w:t xml:space="preserve">Oppilaat opetetaan pyytämään ja antamaan anteeksi </w:t>
      </w:r>
    </w:p>
    <w:p w:rsidR="008327BB" w:rsidRPr="00B91057" w:rsidRDefault="008327BB" w:rsidP="00DF721B">
      <w:pPr>
        <w:pStyle w:val="Luettelokappale"/>
        <w:widowControl w:val="0"/>
        <w:numPr>
          <w:ilvl w:val="0"/>
          <w:numId w:val="65"/>
        </w:numPr>
        <w:spacing w:after="0"/>
        <w:jc w:val="both"/>
        <w:rPr>
          <w:rFonts w:ascii="Calibri" w:hAnsi="Calibri" w:cs="Arial"/>
          <w:color w:val="365F91" w:themeColor="accent1" w:themeShade="BF"/>
        </w:rPr>
      </w:pPr>
      <w:r w:rsidRPr="00B91057">
        <w:rPr>
          <w:rFonts w:ascii="Calibri" w:hAnsi="Calibri" w:cs="Arial"/>
          <w:color w:val="365F91" w:themeColor="accent1" w:themeShade="BF"/>
        </w:rPr>
        <w:t>Oppilaalla on mahdollisuus olla pyytämättä tai antamatta anteeksi, jos ei ole siihen val</w:t>
      </w:r>
      <w:r w:rsidRPr="00B91057">
        <w:rPr>
          <w:rFonts w:ascii="Calibri" w:hAnsi="Calibri" w:cs="Arial"/>
          <w:color w:val="365F91" w:themeColor="accent1" w:themeShade="BF"/>
        </w:rPr>
        <w:softHyphen/>
        <w:t>mis</w:t>
      </w:r>
    </w:p>
    <w:p w:rsidR="00713E86" w:rsidRPr="00B91057" w:rsidRDefault="00BC5BE8" w:rsidP="00DF721B">
      <w:pPr>
        <w:pStyle w:val="Luettelokappale"/>
        <w:widowControl w:val="0"/>
        <w:numPr>
          <w:ilvl w:val="0"/>
          <w:numId w:val="65"/>
        </w:numPr>
        <w:spacing w:after="0"/>
        <w:jc w:val="both"/>
        <w:rPr>
          <w:rFonts w:ascii="Calibri" w:hAnsi="Calibri" w:cs="Arial"/>
          <w:color w:val="365F91" w:themeColor="accent1" w:themeShade="BF"/>
        </w:rPr>
      </w:pPr>
      <w:r w:rsidRPr="00B91057">
        <w:rPr>
          <w:rFonts w:ascii="Calibri" w:hAnsi="Calibri" w:cs="Arial"/>
          <w:color w:val="365F91" w:themeColor="accent1" w:themeShade="BF"/>
        </w:rPr>
        <w:t>Anteeksi pyytämiseen ja antamiseen liittyy aina keskustelu siitä, mitä on pyydetty ja annet</w:t>
      </w:r>
      <w:r w:rsidRPr="00B91057">
        <w:rPr>
          <w:rFonts w:ascii="Calibri" w:hAnsi="Calibri" w:cs="Arial"/>
          <w:color w:val="365F91" w:themeColor="accent1" w:themeShade="BF"/>
        </w:rPr>
        <w:softHyphen/>
        <w:t>tu an</w:t>
      </w:r>
      <w:r w:rsidRPr="00B91057">
        <w:rPr>
          <w:rFonts w:ascii="Calibri" w:hAnsi="Calibri" w:cs="Arial"/>
          <w:color w:val="365F91" w:themeColor="accent1" w:themeShade="BF"/>
        </w:rPr>
        <w:softHyphen/>
        <w:t>teek</w:t>
      </w:r>
      <w:r w:rsidRPr="00B91057">
        <w:rPr>
          <w:rFonts w:ascii="Calibri" w:hAnsi="Calibri" w:cs="Arial"/>
          <w:color w:val="365F91" w:themeColor="accent1" w:themeShade="BF"/>
        </w:rPr>
        <w:softHyphen/>
        <w:t>si</w:t>
      </w:r>
    </w:p>
    <w:p w:rsidR="00713E86" w:rsidRPr="00B91057" w:rsidRDefault="00BC5BE8" w:rsidP="00DF721B">
      <w:pPr>
        <w:pStyle w:val="Luettelokappale"/>
        <w:widowControl w:val="0"/>
        <w:numPr>
          <w:ilvl w:val="0"/>
          <w:numId w:val="65"/>
        </w:numPr>
        <w:spacing w:after="0"/>
        <w:jc w:val="both"/>
        <w:rPr>
          <w:rFonts w:ascii="Calibri" w:hAnsi="Calibri" w:cs="Arial"/>
          <w:color w:val="365F91" w:themeColor="accent1" w:themeShade="BF"/>
        </w:rPr>
      </w:pPr>
      <w:r w:rsidRPr="00B91057">
        <w:rPr>
          <w:rFonts w:ascii="Calibri" w:hAnsi="Calibri" w:cs="Arial"/>
          <w:color w:val="365F91" w:themeColor="accent1" w:themeShade="BF"/>
        </w:rPr>
        <w:t>Keskustelua anteeksipyytämisen ja -antamisen sekä niiden ilmaisemisen vaikeuksista käy</w:t>
      </w:r>
      <w:r w:rsidRPr="00B91057">
        <w:rPr>
          <w:rFonts w:ascii="Calibri" w:hAnsi="Calibri" w:cs="Arial"/>
          <w:color w:val="365F91" w:themeColor="accent1" w:themeShade="BF"/>
        </w:rPr>
        <w:softHyphen/>
        <w:t>dään myös osana toiminta</w:t>
      </w:r>
      <w:r w:rsidRPr="00B91057">
        <w:rPr>
          <w:rFonts w:ascii="Calibri" w:hAnsi="Calibri" w:cs="Arial"/>
          <w:color w:val="365F91" w:themeColor="accent1" w:themeShade="BF"/>
        </w:rPr>
        <w:softHyphen/>
        <w:t>kulttuuriin liittyvää tunnekasvatusta</w:t>
      </w:r>
    </w:p>
    <w:p w:rsidR="00713E86" w:rsidRPr="00B91057" w:rsidRDefault="00BC5BE8" w:rsidP="00DF721B">
      <w:pPr>
        <w:pStyle w:val="Luettelokappale"/>
        <w:widowControl w:val="0"/>
        <w:numPr>
          <w:ilvl w:val="0"/>
          <w:numId w:val="65"/>
        </w:numPr>
        <w:spacing w:after="0"/>
        <w:jc w:val="both"/>
        <w:rPr>
          <w:rFonts w:ascii="Calibri" w:hAnsi="Calibri" w:cs="Arial"/>
          <w:color w:val="365F91" w:themeColor="accent1" w:themeShade="BF"/>
        </w:rPr>
      </w:pPr>
      <w:r w:rsidRPr="00B91057">
        <w:rPr>
          <w:rFonts w:ascii="Calibri" w:hAnsi="Calibri" w:cs="Arial"/>
          <w:color w:val="365F91" w:themeColor="accent1" w:themeShade="BF"/>
        </w:rPr>
        <w:t>Opettajatkin pyytävät oppilailta anteeksi tehdessään virheitä</w:t>
      </w:r>
    </w:p>
    <w:p w:rsidR="00713E86" w:rsidRPr="00B91057" w:rsidRDefault="00BC5BE8" w:rsidP="00DF721B">
      <w:pPr>
        <w:pStyle w:val="Luettelokappale"/>
        <w:widowControl w:val="0"/>
        <w:numPr>
          <w:ilvl w:val="0"/>
          <w:numId w:val="65"/>
        </w:numPr>
        <w:spacing w:after="0"/>
        <w:jc w:val="both"/>
        <w:rPr>
          <w:rFonts w:ascii="Calibri" w:hAnsi="Calibri" w:cs="Arial"/>
          <w:color w:val="365F91" w:themeColor="accent1" w:themeShade="BF"/>
        </w:rPr>
      </w:pPr>
      <w:r w:rsidRPr="00B91057">
        <w:rPr>
          <w:rFonts w:ascii="Calibri" w:hAnsi="Calibri" w:cs="Arial"/>
          <w:color w:val="365F91" w:themeColor="accent1" w:themeShade="BF"/>
        </w:rPr>
        <w:t xml:space="preserve">Oppilaiden välisistä vaikeuksista keskustellaan avoimesti ja rehellisesti. Keskusteluissa on mahdollista käyttää apuna myös koulukuraattoria. </w:t>
      </w:r>
    </w:p>
    <w:p w:rsidR="00713E86" w:rsidRPr="00B91057" w:rsidRDefault="00BC5BE8" w:rsidP="00DF721B">
      <w:pPr>
        <w:pStyle w:val="Luettelokappale"/>
        <w:widowControl w:val="0"/>
        <w:numPr>
          <w:ilvl w:val="0"/>
          <w:numId w:val="65"/>
        </w:numPr>
        <w:spacing w:after="0"/>
        <w:jc w:val="both"/>
        <w:rPr>
          <w:rFonts w:ascii="Calibri" w:hAnsi="Calibri" w:cs="Arial"/>
          <w:color w:val="365F91" w:themeColor="accent1" w:themeShade="BF"/>
        </w:rPr>
      </w:pPr>
      <w:r w:rsidRPr="00B91057">
        <w:rPr>
          <w:rFonts w:ascii="Calibri" w:hAnsi="Calibri" w:cs="Arial"/>
          <w:color w:val="365F91" w:themeColor="accent1" w:themeShade="BF"/>
        </w:rPr>
        <w:t>Kurinpitotoimissa oppilas kirjaa myös itse oman rikkeensä paperille. Asiasta käydyn kasvatus</w:t>
      </w:r>
      <w:r w:rsidRPr="00B91057">
        <w:rPr>
          <w:rFonts w:ascii="Calibri" w:hAnsi="Calibri" w:cs="Arial"/>
          <w:color w:val="365F91" w:themeColor="accent1" w:themeShade="BF"/>
        </w:rPr>
        <w:softHyphen/>
        <w:t>keskus</w:t>
      </w:r>
      <w:r w:rsidRPr="00B91057">
        <w:rPr>
          <w:rFonts w:ascii="Calibri" w:hAnsi="Calibri" w:cs="Arial"/>
          <w:color w:val="365F91" w:themeColor="accent1" w:themeShade="BF"/>
        </w:rPr>
        <w:softHyphen/>
        <w:t>telun jälkeen paperi hävitetään. Tällä halutaan kuvata asian konkreet</w:t>
      </w:r>
      <w:r w:rsidRPr="00B91057">
        <w:rPr>
          <w:rFonts w:ascii="Calibri" w:hAnsi="Calibri" w:cs="Arial"/>
          <w:color w:val="365F91" w:themeColor="accent1" w:themeShade="BF"/>
        </w:rPr>
        <w:softHyphen/>
        <w:t>tista loppuun käsittelyä ja uudel</w:t>
      </w:r>
      <w:r w:rsidRPr="00B91057">
        <w:rPr>
          <w:rFonts w:ascii="Calibri" w:hAnsi="Calibri" w:cs="Arial"/>
          <w:color w:val="365F91" w:themeColor="accent1" w:themeShade="BF"/>
        </w:rPr>
        <w:softHyphen/>
        <w:t>leen aloittamista. Vanhoihin asioihin ei ole kenelläkään lupaa pa</w:t>
      </w:r>
      <w:r w:rsidRPr="00B91057">
        <w:rPr>
          <w:rFonts w:ascii="Calibri" w:hAnsi="Calibri" w:cs="Arial"/>
          <w:color w:val="365F91" w:themeColor="accent1" w:themeShade="BF"/>
        </w:rPr>
        <w:softHyphen/>
        <w:t xml:space="preserve">lata. </w:t>
      </w:r>
      <w:r w:rsidR="008327BB" w:rsidRPr="00B91057">
        <w:rPr>
          <w:rFonts w:ascii="Calibri" w:hAnsi="Calibri" w:cs="Arial"/>
          <w:color w:val="365F91" w:themeColor="accent1" w:themeShade="BF"/>
        </w:rPr>
        <w:t>K</w:t>
      </w:r>
      <w:r w:rsidRPr="00B91057">
        <w:rPr>
          <w:rFonts w:ascii="Calibri" w:hAnsi="Calibri" w:cs="Arial"/>
          <w:color w:val="365F91" w:themeColor="accent1" w:themeShade="BF"/>
        </w:rPr>
        <w:t>ristillisen ihmis</w:t>
      </w:r>
      <w:r w:rsidRPr="00B91057">
        <w:rPr>
          <w:rFonts w:ascii="Calibri" w:hAnsi="Calibri" w:cs="Arial"/>
          <w:color w:val="365F91" w:themeColor="accent1" w:themeShade="BF"/>
        </w:rPr>
        <w:softHyphen/>
        <w:t>kä</w:t>
      </w:r>
      <w:r w:rsidRPr="00B91057">
        <w:rPr>
          <w:rFonts w:ascii="Calibri" w:hAnsi="Calibri" w:cs="Arial"/>
          <w:color w:val="365F91" w:themeColor="accent1" w:themeShade="BF"/>
        </w:rPr>
        <w:softHyphen/>
        <w:t>si</w:t>
      </w:r>
      <w:r w:rsidRPr="00B91057">
        <w:rPr>
          <w:rFonts w:ascii="Calibri" w:hAnsi="Calibri" w:cs="Arial"/>
          <w:color w:val="365F91" w:themeColor="accent1" w:themeShade="BF"/>
        </w:rPr>
        <w:softHyphen/>
        <w:t>tyk</w:t>
      </w:r>
      <w:r w:rsidRPr="00B91057">
        <w:rPr>
          <w:rFonts w:ascii="Calibri" w:hAnsi="Calibri" w:cs="Arial"/>
          <w:color w:val="365F91" w:themeColor="accent1" w:themeShade="BF"/>
        </w:rPr>
        <w:softHyphen/>
        <w:t xml:space="preserve">sen ja armollisuuden näkökulmasta </w:t>
      </w:r>
      <w:r w:rsidR="008327BB" w:rsidRPr="00B91057">
        <w:rPr>
          <w:rFonts w:ascii="Calibri" w:hAnsi="Calibri" w:cs="Arial"/>
          <w:color w:val="365F91" w:themeColor="accent1" w:themeShade="BF"/>
        </w:rPr>
        <w:t xml:space="preserve">nähdään </w:t>
      </w:r>
      <w:r w:rsidRPr="00B91057">
        <w:rPr>
          <w:rFonts w:ascii="Calibri" w:hAnsi="Calibri" w:cs="Arial"/>
          <w:color w:val="365F91" w:themeColor="accent1" w:themeShade="BF"/>
        </w:rPr>
        <w:t>jo</w:t>
      </w:r>
      <w:r w:rsidRPr="00B91057">
        <w:rPr>
          <w:rFonts w:ascii="Calibri" w:hAnsi="Calibri" w:cs="Arial"/>
          <w:color w:val="365F91" w:themeColor="accent1" w:themeShade="BF"/>
        </w:rPr>
        <w:softHyphen/>
        <w:t>kaisessa opp</w:t>
      </w:r>
      <w:r w:rsidRPr="00B91057">
        <w:rPr>
          <w:rFonts w:ascii="Calibri" w:hAnsi="Calibri" w:cs="Arial"/>
          <w:color w:val="365F91" w:themeColor="accent1" w:themeShade="BF"/>
        </w:rPr>
        <w:softHyphen/>
        <w:t>i</w:t>
      </w:r>
      <w:r w:rsidR="008327BB" w:rsidRPr="00B91057">
        <w:rPr>
          <w:rFonts w:ascii="Calibri" w:hAnsi="Calibri" w:cs="Arial"/>
          <w:color w:val="365F91" w:themeColor="accent1" w:themeShade="BF"/>
        </w:rPr>
        <w:t>laassa kasvamisen mahdollisuus ja oikeus</w:t>
      </w:r>
      <w:r w:rsidRPr="00B91057">
        <w:rPr>
          <w:rFonts w:ascii="Calibri" w:hAnsi="Calibri" w:cs="Arial"/>
          <w:color w:val="365F91" w:themeColor="accent1" w:themeShade="BF"/>
        </w:rPr>
        <w:t xml:space="preserve">. </w:t>
      </w:r>
    </w:p>
    <w:p w:rsidR="00BC5BE8" w:rsidRPr="00B91057" w:rsidRDefault="008327BB" w:rsidP="00DF721B">
      <w:pPr>
        <w:pStyle w:val="Luettelokappale"/>
        <w:widowControl w:val="0"/>
        <w:numPr>
          <w:ilvl w:val="0"/>
          <w:numId w:val="65"/>
        </w:numPr>
        <w:spacing w:after="0"/>
        <w:jc w:val="both"/>
        <w:rPr>
          <w:rFonts w:ascii="Calibri" w:hAnsi="Calibri" w:cs="Arial"/>
          <w:color w:val="365F91" w:themeColor="accent1" w:themeShade="BF"/>
        </w:rPr>
      </w:pPr>
      <w:r w:rsidRPr="00B91057">
        <w:rPr>
          <w:rFonts w:ascii="Calibri" w:hAnsi="Calibri" w:cs="Arial"/>
          <w:color w:val="365F91" w:themeColor="accent1" w:themeShade="BF"/>
        </w:rPr>
        <w:t>Jos koulussa kohdennetaan</w:t>
      </w:r>
      <w:r w:rsidR="00BC5BE8" w:rsidRPr="00B91057">
        <w:rPr>
          <w:rFonts w:ascii="Calibri" w:hAnsi="Calibri" w:cs="Arial"/>
          <w:color w:val="365F91" w:themeColor="accent1" w:themeShade="BF"/>
        </w:rPr>
        <w:t xml:space="preserve"> oppilaaseen Perusopetuslain määrit</w:t>
      </w:r>
      <w:r w:rsidRPr="00B91057">
        <w:rPr>
          <w:rFonts w:ascii="Calibri" w:hAnsi="Calibri" w:cs="Arial"/>
          <w:color w:val="365F91" w:themeColor="accent1" w:themeShade="BF"/>
        </w:rPr>
        <w:t>telemiä kurinpitotoi</w:t>
      </w:r>
      <w:r w:rsidRPr="00B91057">
        <w:rPr>
          <w:rFonts w:ascii="Calibri" w:hAnsi="Calibri" w:cs="Arial"/>
          <w:color w:val="365F91" w:themeColor="accent1" w:themeShade="BF"/>
        </w:rPr>
        <w:softHyphen/>
        <w:t>mia, henkilö</w:t>
      </w:r>
      <w:r w:rsidRPr="00B91057">
        <w:rPr>
          <w:rFonts w:ascii="Calibri" w:hAnsi="Calibri" w:cs="Arial"/>
          <w:color w:val="365F91" w:themeColor="accent1" w:themeShade="BF"/>
        </w:rPr>
        <w:softHyphen/>
        <w:t>kun</w:t>
      </w:r>
      <w:r w:rsidRPr="00B91057">
        <w:rPr>
          <w:rFonts w:ascii="Calibri" w:hAnsi="Calibri" w:cs="Arial"/>
          <w:color w:val="365F91" w:themeColor="accent1" w:themeShade="BF"/>
        </w:rPr>
        <w:softHyphen/>
        <w:t>ta</w:t>
      </w:r>
      <w:r w:rsidRPr="00B91057">
        <w:rPr>
          <w:rFonts w:ascii="Calibri" w:hAnsi="Calibri" w:cs="Arial"/>
          <w:color w:val="365F91" w:themeColor="accent1" w:themeShade="BF"/>
        </w:rPr>
        <w:softHyphen/>
        <w:t xml:space="preserve"> käy myös</w:t>
      </w:r>
      <w:r w:rsidR="00BC5BE8" w:rsidRPr="00B91057">
        <w:rPr>
          <w:rFonts w:ascii="Calibri" w:hAnsi="Calibri" w:cs="Arial"/>
          <w:color w:val="365F91" w:themeColor="accent1" w:themeShade="BF"/>
        </w:rPr>
        <w:t xml:space="preserve"> itsereflektiota työ- ja kouluyhteis</w:t>
      </w:r>
      <w:r w:rsidRPr="00B91057">
        <w:rPr>
          <w:rFonts w:ascii="Calibri" w:hAnsi="Calibri" w:cs="Arial"/>
          <w:color w:val="365F91" w:themeColor="accent1" w:themeShade="BF"/>
        </w:rPr>
        <w:t xml:space="preserve">ön tasolla siitä, mitä olisi voitu </w:t>
      </w:r>
      <w:r w:rsidR="00BC5BE8" w:rsidRPr="00B91057">
        <w:rPr>
          <w:rFonts w:ascii="Calibri" w:hAnsi="Calibri" w:cs="Arial"/>
          <w:color w:val="365F91" w:themeColor="accent1" w:themeShade="BF"/>
        </w:rPr>
        <w:t>tehdä toisin. Ar</w:t>
      </w:r>
      <w:r w:rsidR="00BC5BE8" w:rsidRPr="00B91057">
        <w:rPr>
          <w:rFonts w:ascii="Calibri" w:hAnsi="Calibri" w:cs="Arial"/>
          <w:color w:val="365F91" w:themeColor="accent1" w:themeShade="BF"/>
        </w:rPr>
        <w:softHyphen/>
        <w:t>mo</w:t>
      </w:r>
      <w:r w:rsidR="00BC5BE8" w:rsidRPr="00B91057">
        <w:rPr>
          <w:rFonts w:ascii="Calibri" w:hAnsi="Calibri" w:cs="Arial"/>
          <w:color w:val="365F91" w:themeColor="accent1" w:themeShade="BF"/>
        </w:rPr>
        <w:softHyphen/>
        <w:t>l</w:t>
      </w:r>
      <w:r w:rsidR="00BC5BE8" w:rsidRPr="00B91057">
        <w:rPr>
          <w:rFonts w:ascii="Calibri" w:hAnsi="Calibri" w:cs="Arial"/>
          <w:color w:val="365F91" w:themeColor="accent1" w:themeShade="BF"/>
        </w:rPr>
        <w:softHyphen/>
        <w:t>li</w:t>
      </w:r>
      <w:r w:rsidR="00BC5BE8" w:rsidRPr="00B91057">
        <w:rPr>
          <w:rFonts w:ascii="Calibri" w:hAnsi="Calibri" w:cs="Arial"/>
          <w:color w:val="365F91" w:themeColor="accent1" w:themeShade="BF"/>
        </w:rPr>
        <w:softHyphen/>
        <w:t>suu</w:t>
      </w:r>
      <w:r w:rsidR="00BC5BE8" w:rsidRPr="00B91057">
        <w:rPr>
          <w:rFonts w:ascii="Calibri" w:hAnsi="Calibri" w:cs="Arial"/>
          <w:color w:val="365F91" w:themeColor="accent1" w:themeShade="BF"/>
        </w:rPr>
        <w:softHyphen/>
        <w:t>teen liittyy halu ymmärtää kurinpito</w:t>
      </w:r>
      <w:r w:rsidR="00BC5BE8" w:rsidRPr="00B91057">
        <w:rPr>
          <w:rFonts w:ascii="Calibri" w:hAnsi="Calibri" w:cs="Arial"/>
          <w:color w:val="365F91" w:themeColor="accent1" w:themeShade="BF"/>
        </w:rPr>
        <w:softHyphen/>
        <w:t>toimiin johtaneiden rikkei</w:t>
      </w:r>
      <w:r w:rsidR="00BC5BE8" w:rsidRPr="00B91057">
        <w:rPr>
          <w:rFonts w:ascii="Calibri" w:hAnsi="Calibri" w:cs="Arial"/>
          <w:color w:val="365F91" w:themeColor="accent1" w:themeShade="BF"/>
        </w:rPr>
        <w:softHyphen/>
        <w:t>den syitä syvällisesti ja laa</w:t>
      </w:r>
      <w:r w:rsidR="00BC5BE8" w:rsidRPr="00B91057">
        <w:rPr>
          <w:rFonts w:ascii="Calibri" w:hAnsi="Calibri" w:cs="Arial"/>
          <w:color w:val="365F91" w:themeColor="accent1" w:themeShade="BF"/>
        </w:rPr>
        <w:softHyphen/>
        <w:t>jasti. Armollisuus siis kutsuu koko kouluyhteisön tarkas</w:t>
      </w:r>
      <w:r w:rsidR="00BC5BE8" w:rsidRPr="00B91057">
        <w:rPr>
          <w:rFonts w:ascii="Calibri" w:hAnsi="Calibri" w:cs="Arial"/>
          <w:color w:val="365F91" w:themeColor="accent1" w:themeShade="BF"/>
        </w:rPr>
        <w:softHyphen/>
        <w:t>telemaan oman toimintansa inte</w:t>
      </w:r>
      <w:r w:rsidR="00BC5BE8" w:rsidRPr="00B91057">
        <w:rPr>
          <w:rFonts w:ascii="Calibri" w:hAnsi="Calibri" w:cs="Arial"/>
          <w:color w:val="365F91" w:themeColor="accent1" w:themeShade="BF"/>
        </w:rPr>
        <w:softHyphen/>
        <w:t xml:space="preserve">griteettiä. </w:t>
      </w:r>
    </w:p>
    <w:p w:rsidR="00BC5BE8" w:rsidRPr="00B91057" w:rsidRDefault="00BC5BE8" w:rsidP="00997125">
      <w:pPr>
        <w:widowControl w:val="0"/>
        <w:numPr>
          <w:ilvl w:val="0"/>
          <w:numId w:val="60"/>
        </w:numPr>
        <w:spacing w:after="0"/>
        <w:ind w:left="357" w:firstLine="0"/>
        <w:jc w:val="both"/>
        <w:rPr>
          <w:rFonts w:ascii="Calibri" w:hAnsi="Calibri" w:cs="Arial"/>
          <w:color w:val="365F91" w:themeColor="accent1" w:themeShade="BF"/>
        </w:rPr>
      </w:pPr>
    </w:p>
    <w:p w:rsidR="00BC5BE8" w:rsidRPr="00B91057" w:rsidRDefault="007507EA" w:rsidP="00B91057">
      <w:pPr>
        <w:widowControl w:val="0"/>
        <w:numPr>
          <w:ilvl w:val="0"/>
          <w:numId w:val="60"/>
        </w:numPr>
        <w:spacing w:after="0"/>
        <w:ind w:left="425" w:firstLine="0"/>
        <w:jc w:val="both"/>
        <w:rPr>
          <w:rFonts w:ascii="Calibri" w:hAnsi="Calibri" w:cs="Arial"/>
          <w:color w:val="365F91" w:themeColor="accent1" w:themeShade="BF"/>
        </w:rPr>
      </w:pPr>
      <w:r>
        <w:rPr>
          <w:rFonts w:ascii="Calibri" w:eastAsia="Times New Roman" w:hAnsi="Calibri" w:cs="Arial"/>
          <w:b/>
          <w:color w:val="365F91" w:themeColor="accent1" w:themeShade="BF"/>
          <w:lang w:eastAsia="fi-FI"/>
        </w:rPr>
        <w:t>Turvallisuus ja y</w:t>
      </w:r>
      <w:r w:rsidR="00BC5BE8" w:rsidRPr="00B91057">
        <w:rPr>
          <w:rFonts w:ascii="Calibri" w:eastAsia="Times New Roman" w:hAnsi="Calibri" w:cs="Arial"/>
          <w:b/>
          <w:color w:val="365F91" w:themeColor="accent1" w:themeShade="BF"/>
          <w:lang w:eastAsia="fi-FI"/>
        </w:rPr>
        <w:t>hteisöllisyys:</w:t>
      </w:r>
    </w:p>
    <w:p w:rsidR="008327BB" w:rsidRPr="00B91057" w:rsidRDefault="00BC5BE8" w:rsidP="00DF721B">
      <w:pPr>
        <w:pStyle w:val="Luettelokappale"/>
        <w:widowControl w:val="0"/>
        <w:numPr>
          <w:ilvl w:val="0"/>
          <w:numId w:val="66"/>
        </w:numPr>
        <w:spacing w:after="0"/>
        <w:jc w:val="both"/>
        <w:rPr>
          <w:rFonts w:ascii="Calibri" w:eastAsia="Times New Roman" w:hAnsi="Calibri" w:cs="Arial"/>
          <w:color w:val="365F91" w:themeColor="accent1" w:themeShade="BF"/>
          <w:lang w:eastAsia="fi-FI"/>
        </w:rPr>
      </w:pPr>
      <w:r w:rsidRPr="00B91057">
        <w:rPr>
          <w:rFonts w:ascii="Calibri" w:hAnsi="Calibri" w:cs="Arial"/>
          <w:color w:val="365F91" w:themeColor="accent1" w:themeShade="BF"/>
        </w:rPr>
        <w:t xml:space="preserve">Oulun </w:t>
      </w:r>
      <w:r w:rsidR="00713E86" w:rsidRPr="00B91057">
        <w:rPr>
          <w:rFonts w:ascii="Calibri" w:eastAsia="Times New Roman" w:hAnsi="Calibri" w:cs="Arial"/>
          <w:color w:val="365F91" w:themeColor="accent1" w:themeShade="BF"/>
          <w:lang w:eastAsia="fi-FI"/>
        </w:rPr>
        <w:t>kristillistä koulua ylläpitävä yhdistys ylläpitää myös kahta päiväkotia,</w:t>
      </w:r>
      <w:r w:rsidRPr="00B91057">
        <w:rPr>
          <w:rFonts w:ascii="Calibri" w:eastAsia="Times New Roman" w:hAnsi="Calibri" w:cs="Arial"/>
          <w:color w:val="365F91" w:themeColor="accent1" w:themeShade="BF"/>
          <w:lang w:eastAsia="fi-FI"/>
        </w:rPr>
        <w:t xml:space="preserve"> mikä mahdollis</w:t>
      </w:r>
      <w:r w:rsidRPr="00B91057">
        <w:rPr>
          <w:rFonts w:ascii="Calibri" w:eastAsia="Times New Roman" w:hAnsi="Calibri" w:cs="Arial"/>
          <w:color w:val="365F91" w:themeColor="accent1" w:themeShade="BF"/>
          <w:lang w:eastAsia="fi-FI"/>
        </w:rPr>
        <w:softHyphen/>
        <w:t xml:space="preserve">taa </w:t>
      </w:r>
      <w:r w:rsidRPr="00B91057">
        <w:rPr>
          <w:rFonts w:ascii="Calibri" w:hAnsi="Calibri" w:cs="Arial"/>
          <w:color w:val="365F91" w:themeColor="accent1" w:themeShade="BF"/>
        </w:rPr>
        <w:t>tur</w:t>
      </w:r>
      <w:r w:rsidRPr="00B91057">
        <w:rPr>
          <w:rFonts w:ascii="Calibri" w:hAnsi="Calibri" w:cs="Arial"/>
          <w:color w:val="365F91" w:themeColor="accent1" w:themeShade="BF"/>
        </w:rPr>
        <w:softHyphen/>
        <w:t>val</w:t>
      </w:r>
      <w:r w:rsidRPr="00B91057">
        <w:rPr>
          <w:rFonts w:ascii="Calibri" w:hAnsi="Calibri" w:cs="Arial"/>
          <w:color w:val="365F91" w:themeColor="accent1" w:themeShade="BF"/>
        </w:rPr>
        <w:softHyphen/>
        <w:t>lisen ja yhtenäisen kasvupolun päiväkodista yläkoulun päätökseen. Tiedon</w:t>
      </w:r>
      <w:r w:rsidRPr="00B91057">
        <w:rPr>
          <w:rFonts w:ascii="Calibri" w:hAnsi="Calibri" w:cs="Arial"/>
          <w:color w:val="365F91" w:themeColor="accent1" w:themeShade="BF"/>
        </w:rPr>
        <w:softHyphen/>
        <w:t>siirto päi</w:t>
      </w:r>
      <w:r w:rsidRPr="00B91057">
        <w:rPr>
          <w:rFonts w:ascii="Calibri" w:hAnsi="Calibri" w:cs="Arial"/>
          <w:color w:val="365F91" w:themeColor="accent1" w:themeShade="BF"/>
        </w:rPr>
        <w:softHyphen/>
        <w:t>vä</w:t>
      </w:r>
      <w:r w:rsidRPr="00B91057">
        <w:rPr>
          <w:rFonts w:ascii="Calibri" w:hAnsi="Calibri" w:cs="Arial"/>
          <w:color w:val="365F91" w:themeColor="accent1" w:themeShade="BF"/>
        </w:rPr>
        <w:softHyphen/>
      </w:r>
      <w:r w:rsidRPr="00B91057">
        <w:rPr>
          <w:rFonts w:ascii="Calibri" w:hAnsi="Calibri" w:cs="Arial"/>
          <w:color w:val="365F91" w:themeColor="accent1" w:themeShade="BF"/>
        </w:rPr>
        <w:softHyphen/>
        <w:t>ko</w:t>
      </w:r>
      <w:r w:rsidRPr="00B91057">
        <w:rPr>
          <w:rFonts w:ascii="Calibri" w:hAnsi="Calibri" w:cs="Arial"/>
          <w:color w:val="365F91" w:themeColor="accent1" w:themeShade="BF"/>
        </w:rPr>
        <w:softHyphen/>
        <w:t>dis</w:t>
      </w:r>
      <w:r w:rsidRPr="00B91057">
        <w:rPr>
          <w:rFonts w:ascii="Calibri" w:hAnsi="Calibri" w:cs="Arial"/>
          <w:color w:val="365F91" w:themeColor="accent1" w:themeShade="BF"/>
        </w:rPr>
        <w:softHyphen/>
        <w:t>ta kouluun siir</w:t>
      </w:r>
      <w:r w:rsidRPr="00B91057">
        <w:rPr>
          <w:rFonts w:ascii="Calibri" w:hAnsi="Calibri" w:cs="Arial"/>
          <w:color w:val="365F91" w:themeColor="accent1" w:themeShade="BF"/>
        </w:rPr>
        <w:softHyphen/>
        <w:t>tyvien lasten osalta on mutkatonta. Opettajat ja päiväko</w:t>
      </w:r>
      <w:r w:rsidRPr="00B91057">
        <w:rPr>
          <w:rFonts w:ascii="Calibri" w:hAnsi="Calibri" w:cs="Arial"/>
          <w:color w:val="365F91" w:themeColor="accent1" w:themeShade="BF"/>
        </w:rPr>
        <w:softHyphen/>
        <w:t>dista siirtyvät lapset ovat jo entuudestaan toi</w:t>
      </w:r>
      <w:r w:rsidRPr="00B91057">
        <w:rPr>
          <w:rFonts w:ascii="Calibri" w:hAnsi="Calibri" w:cs="Arial"/>
          <w:color w:val="365F91" w:themeColor="accent1" w:themeShade="BF"/>
        </w:rPr>
        <w:softHyphen/>
        <w:t>sil</w:t>
      </w:r>
      <w:r w:rsidRPr="00B91057">
        <w:rPr>
          <w:rFonts w:ascii="Calibri" w:hAnsi="Calibri" w:cs="Arial"/>
          <w:color w:val="365F91" w:themeColor="accent1" w:themeShade="BF"/>
        </w:rPr>
        <w:softHyphen/>
      </w:r>
      <w:r w:rsidRPr="00B91057">
        <w:rPr>
          <w:rFonts w:ascii="Calibri" w:hAnsi="Calibri" w:cs="Arial"/>
          <w:color w:val="365F91" w:themeColor="accent1" w:themeShade="BF"/>
        </w:rPr>
        <w:softHyphen/>
        <w:t>le tuttuja, koska päiväkoti osallistuu ak</w:t>
      </w:r>
      <w:r w:rsidRPr="00B91057">
        <w:rPr>
          <w:rFonts w:ascii="Calibri" w:hAnsi="Calibri" w:cs="Arial"/>
          <w:color w:val="365F91" w:themeColor="accent1" w:themeShade="BF"/>
        </w:rPr>
        <w:softHyphen/>
        <w:t>tiivisesti alkuopetusluokkien järjes</w:t>
      </w:r>
      <w:r w:rsidRPr="00B91057">
        <w:rPr>
          <w:rFonts w:ascii="Calibri" w:hAnsi="Calibri" w:cs="Arial"/>
          <w:color w:val="365F91" w:themeColor="accent1" w:themeShade="BF"/>
        </w:rPr>
        <w:softHyphen/>
        <w:t>tämiin juhliin ja tapahtu</w:t>
      </w:r>
      <w:r w:rsidRPr="00B91057">
        <w:rPr>
          <w:rFonts w:ascii="Calibri" w:hAnsi="Calibri" w:cs="Arial"/>
          <w:color w:val="365F91" w:themeColor="accent1" w:themeShade="BF"/>
        </w:rPr>
        <w:softHyphen/>
        <w:t xml:space="preserve">miin. </w:t>
      </w:r>
    </w:p>
    <w:p w:rsidR="008327BB" w:rsidRPr="00B91057" w:rsidRDefault="00BC5BE8" w:rsidP="00DF721B">
      <w:pPr>
        <w:pStyle w:val="Luettelokappale"/>
        <w:widowControl w:val="0"/>
        <w:numPr>
          <w:ilvl w:val="0"/>
          <w:numId w:val="66"/>
        </w:numPr>
        <w:spacing w:after="0"/>
        <w:jc w:val="both"/>
        <w:rPr>
          <w:rFonts w:ascii="Calibri" w:eastAsia="Times New Roman" w:hAnsi="Calibri" w:cs="Arial"/>
          <w:color w:val="365F91" w:themeColor="accent1" w:themeShade="BF"/>
          <w:lang w:eastAsia="fi-FI"/>
        </w:rPr>
      </w:pPr>
      <w:r w:rsidRPr="00B91057">
        <w:rPr>
          <w:rFonts w:ascii="Calibri" w:eastAsia="Times New Roman" w:hAnsi="Calibri" w:cs="Arial"/>
          <w:color w:val="365F91" w:themeColor="accent1" w:themeShade="BF"/>
          <w:lang w:eastAsia="fi-FI"/>
        </w:rPr>
        <w:t>Koulun hen</w:t>
      </w:r>
      <w:r w:rsidRPr="00B91057">
        <w:rPr>
          <w:rFonts w:ascii="Calibri" w:eastAsia="Times New Roman" w:hAnsi="Calibri" w:cs="Arial"/>
          <w:color w:val="365F91" w:themeColor="accent1" w:themeShade="BF"/>
          <w:lang w:eastAsia="fi-FI"/>
        </w:rPr>
        <w:softHyphen/>
        <w:t>kilö</w:t>
      </w:r>
      <w:r w:rsidRPr="00B91057">
        <w:rPr>
          <w:rFonts w:ascii="Calibri" w:eastAsia="Times New Roman" w:hAnsi="Calibri" w:cs="Arial"/>
          <w:color w:val="365F91" w:themeColor="accent1" w:themeShade="BF"/>
          <w:lang w:eastAsia="fi-FI"/>
        </w:rPr>
        <w:softHyphen/>
      </w:r>
      <w:r w:rsidRPr="00B91057">
        <w:rPr>
          <w:rFonts w:ascii="Calibri" w:eastAsia="Times New Roman" w:hAnsi="Calibri" w:cs="Arial"/>
          <w:color w:val="365F91" w:themeColor="accent1" w:themeShade="BF"/>
          <w:lang w:eastAsia="fi-FI"/>
        </w:rPr>
        <w:softHyphen/>
      </w:r>
      <w:r w:rsidRPr="00B91057">
        <w:rPr>
          <w:rFonts w:ascii="Calibri" w:eastAsia="Times New Roman" w:hAnsi="Calibri" w:cs="Arial"/>
          <w:color w:val="365F91" w:themeColor="accent1" w:themeShade="BF"/>
          <w:lang w:eastAsia="fi-FI"/>
        </w:rPr>
        <w:softHyphen/>
        <w:t xml:space="preserve">kunta opettelee tuntemaan koulumme kaikki oppilaat nimeltä. </w:t>
      </w:r>
    </w:p>
    <w:p w:rsidR="008327BB" w:rsidRPr="00B91057" w:rsidRDefault="00BC5BE8" w:rsidP="00DF721B">
      <w:pPr>
        <w:pStyle w:val="Luettelokappale"/>
        <w:widowControl w:val="0"/>
        <w:numPr>
          <w:ilvl w:val="0"/>
          <w:numId w:val="66"/>
        </w:numPr>
        <w:spacing w:after="0"/>
        <w:jc w:val="both"/>
        <w:rPr>
          <w:rFonts w:ascii="Calibri" w:eastAsia="Times New Roman" w:hAnsi="Calibri" w:cs="Arial"/>
          <w:color w:val="365F91" w:themeColor="accent1" w:themeShade="BF"/>
          <w:lang w:eastAsia="fi-FI"/>
        </w:rPr>
      </w:pPr>
      <w:r w:rsidRPr="00B91057">
        <w:rPr>
          <w:rFonts w:ascii="Calibri" w:eastAsia="Times New Roman" w:hAnsi="Calibri" w:cs="Arial"/>
          <w:color w:val="365F91" w:themeColor="accent1" w:themeShade="BF"/>
          <w:lang w:eastAsia="fi-FI"/>
        </w:rPr>
        <w:t>Koko henkilökunta esitellään oppilaille.</w:t>
      </w:r>
    </w:p>
    <w:p w:rsidR="008327BB" w:rsidRPr="00B91057" w:rsidRDefault="00BC5BE8" w:rsidP="00DF721B">
      <w:pPr>
        <w:pStyle w:val="Luettelokappale"/>
        <w:widowControl w:val="0"/>
        <w:numPr>
          <w:ilvl w:val="0"/>
          <w:numId w:val="66"/>
        </w:numPr>
        <w:spacing w:after="0"/>
        <w:jc w:val="both"/>
        <w:rPr>
          <w:rFonts w:ascii="Calibri" w:eastAsia="Times New Roman" w:hAnsi="Calibri" w:cs="Arial"/>
          <w:color w:val="365F91" w:themeColor="accent1" w:themeShade="BF"/>
          <w:lang w:eastAsia="fi-FI"/>
        </w:rPr>
      </w:pPr>
      <w:r w:rsidRPr="00B91057">
        <w:rPr>
          <w:rFonts w:ascii="Calibri" w:eastAsia="Times New Roman" w:hAnsi="Calibri" w:cs="Arial"/>
          <w:color w:val="365F91" w:themeColor="accent1" w:themeShade="BF"/>
          <w:lang w:eastAsia="fi-FI"/>
        </w:rPr>
        <w:t>Luokkaan tulevat uudet oppilaat toivotetaan tervetulleiksi erityisin tervetulojuhlallisuuk</w:t>
      </w:r>
      <w:r w:rsidRPr="00B91057">
        <w:rPr>
          <w:rFonts w:ascii="Calibri" w:eastAsia="Times New Roman" w:hAnsi="Calibri" w:cs="Arial"/>
          <w:color w:val="365F91" w:themeColor="accent1" w:themeShade="BF"/>
          <w:lang w:eastAsia="fi-FI"/>
        </w:rPr>
        <w:softHyphen/>
        <w:t>sin.</w:t>
      </w:r>
    </w:p>
    <w:p w:rsidR="008327BB" w:rsidRPr="00B91057" w:rsidRDefault="00BC5BE8" w:rsidP="00DF721B">
      <w:pPr>
        <w:pStyle w:val="Luettelokappale"/>
        <w:widowControl w:val="0"/>
        <w:numPr>
          <w:ilvl w:val="0"/>
          <w:numId w:val="66"/>
        </w:numPr>
        <w:spacing w:after="0"/>
        <w:jc w:val="both"/>
        <w:rPr>
          <w:rFonts w:ascii="Calibri" w:eastAsia="Times New Roman" w:hAnsi="Calibri" w:cs="Arial"/>
          <w:color w:val="365F91" w:themeColor="accent1" w:themeShade="BF"/>
          <w:lang w:eastAsia="fi-FI"/>
        </w:rPr>
      </w:pPr>
      <w:r w:rsidRPr="00B91057">
        <w:rPr>
          <w:rFonts w:ascii="Calibri" w:eastAsia="Times New Roman" w:hAnsi="Calibri" w:cs="Arial"/>
          <w:color w:val="365F91" w:themeColor="accent1" w:themeShade="BF"/>
          <w:lang w:eastAsia="fi-FI"/>
        </w:rPr>
        <w:t>Pyrimme tutustumaan kunkin oppilaan tärkeään lähipiirin (vanhemmat, perhe, seura</w:t>
      </w:r>
      <w:r w:rsidRPr="00B91057">
        <w:rPr>
          <w:rFonts w:ascii="Calibri" w:eastAsia="Times New Roman" w:hAnsi="Calibri" w:cs="Arial"/>
          <w:color w:val="365F91" w:themeColor="accent1" w:themeShade="BF"/>
          <w:lang w:eastAsia="fi-FI"/>
        </w:rPr>
        <w:softHyphen/>
        <w:t>kunta, kotimaa) ja rakentamaan oppilaiden keskuudessa arvostavaa ja kunnioittavaa suhtau</w:t>
      </w:r>
      <w:r w:rsidRPr="00B91057">
        <w:rPr>
          <w:rFonts w:ascii="Calibri" w:eastAsia="Times New Roman" w:hAnsi="Calibri" w:cs="Arial"/>
          <w:color w:val="365F91" w:themeColor="accent1" w:themeShade="BF"/>
          <w:lang w:eastAsia="fi-FI"/>
        </w:rPr>
        <w:softHyphen/>
        <w:t>tumista toistensa erilaisiin taustoihin.</w:t>
      </w:r>
    </w:p>
    <w:p w:rsidR="008327BB" w:rsidRPr="00B91057" w:rsidRDefault="00BC5BE8" w:rsidP="00DF721B">
      <w:pPr>
        <w:pStyle w:val="Luettelokappale"/>
        <w:widowControl w:val="0"/>
        <w:numPr>
          <w:ilvl w:val="0"/>
          <w:numId w:val="66"/>
        </w:numPr>
        <w:spacing w:after="0"/>
        <w:jc w:val="both"/>
        <w:rPr>
          <w:rFonts w:ascii="Calibri" w:eastAsia="Times New Roman" w:hAnsi="Calibri" w:cs="Arial"/>
          <w:color w:val="365F91" w:themeColor="accent1" w:themeShade="BF"/>
          <w:lang w:eastAsia="fi-FI"/>
        </w:rPr>
      </w:pPr>
      <w:r w:rsidRPr="00B91057">
        <w:rPr>
          <w:rFonts w:ascii="Calibri" w:hAnsi="Calibri" w:cs="Arial"/>
          <w:color w:val="365F91" w:themeColor="accent1" w:themeShade="BF"/>
        </w:rPr>
        <w:t>Vanhemmilla on mahdollisuus tuoda omaa erikoisosaamistaan koulun arkeen ja kerho</w:t>
      </w:r>
      <w:r w:rsidRPr="00B91057">
        <w:rPr>
          <w:rFonts w:ascii="Calibri" w:hAnsi="Calibri" w:cs="Arial"/>
          <w:color w:val="365F91" w:themeColor="accent1" w:themeShade="BF"/>
        </w:rPr>
        <w:softHyphen/>
        <w:t>toimintaan.</w:t>
      </w:r>
    </w:p>
    <w:p w:rsidR="008327BB" w:rsidRPr="00B91057" w:rsidRDefault="00BC5BE8" w:rsidP="00DF721B">
      <w:pPr>
        <w:pStyle w:val="Luettelokappale"/>
        <w:widowControl w:val="0"/>
        <w:numPr>
          <w:ilvl w:val="0"/>
          <w:numId w:val="66"/>
        </w:numPr>
        <w:spacing w:after="0"/>
        <w:jc w:val="both"/>
        <w:rPr>
          <w:rFonts w:ascii="Calibri" w:eastAsia="Times New Roman" w:hAnsi="Calibri" w:cs="Arial"/>
          <w:color w:val="365F91" w:themeColor="accent1" w:themeShade="BF"/>
          <w:lang w:eastAsia="fi-FI"/>
        </w:rPr>
      </w:pPr>
      <w:r w:rsidRPr="00B91057">
        <w:rPr>
          <w:rFonts w:ascii="Calibri" w:hAnsi="Calibri" w:cs="Arial"/>
          <w:color w:val="365F91" w:themeColor="accent1" w:themeShade="BF"/>
        </w:rPr>
        <w:t xml:space="preserve">Oppilaat ja vanhemmat voivat osallistua koulun organisoimaan varainkeruuseen. </w:t>
      </w:r>
    </w:p>
    <w:p w:rsidR="008327BB" w:rsidRPr="00B91057" w:rsidRDefault="00BC5BE8" w:rsidP="00DF721B">
      <w:pPr>
        <w:pStyle w:val="Luettelokappale"/>
        <w:widowControl w:val="0"/>
        <w:numPr>
          <w:ilvl w:val="0"/>
          <w:numId w:val="66"/>
        </w:numPr>
        <w:spacing w:after="0"/>
        <w:jc w:val="both"/>
        <w:rPr>
          <w:rFonts w:ascii="Calibri" w:eastAsia="Times New Roman" w:hAnsi="Calibri" w:cs="Arial"/>
          <w:color w:val="365F91" w:themeColor="accent1" w:themeShade="BF"/>
          <w:lang w:eastAsia="fi-FI"/>
        </w:rPr>
      </w:pPr>
      <w:r w:rsidRPr="00B91057">
        <w:rPr>
          <w:rFonts w:ascii="Calibri" w:hAnsi="Calibri" w:cs="Arial"/>
          <w:color w:val="365F91" w:themeColor="accent1" w:themeShade="BF"/>
        </w:rPr>
        <w:t>Koulun teemapäiviin osallistuvat oppilaiden lisäksi kaikki henkilökuntaan kuuluvat (sii</w:t>
      </w:r>
      <w:r w:rsidRPr="00B91057">
        <w:rPr>
          <w:rFonts w:ascii="Calibri" w:hAnsi="Calibri" w:cs="Arial"/>
          <w:color w:val="365F91" w:themeColor="accent1" w:themeShade="BF"/>
        </w:rPr>
        <w:softHyphen/>
        <w:t>voojat, keittiöväki, koulusihteeri, aamu- ja iltapäivätyöntekijät, koulunkäynninohjaajat, opet</w:t>
      </w:r>
      <w:r w:rsidRPr="00B91057">
        <w:rPr>
          <w:rFonts w:ascii="Calibri" w:hAnsi="Calibri" w:cs="Arial"/>
          <w:color w:val="365F91" w:themeColor="accent1" w:themeShade="BF"/>
        </w:rPr>
        <w:softHyphen/>
        <w:t>tajat).</w:t>
      </w:r>
    </w:p>
    <w:p w:rsidR="008327BB" w:rsidRPr="00B91057" w:rsidRDefault="00BC5BE8" w:rsidP="00DF721B">
      <w:pPr>
        <w:pStyle w:val="Luettelokappale"/>
        <w:widowControl w:val="0"/>
        <w:numPr>
          <w:ilvl w:val="0"/>
          <w:numId w:val="66"/>
        </w:numPr>
        <w:spacing w:after="0"/>
        <w:jc w:val="both"/>
        <w:rPr>
          <w:rFonts w:ascii="Calibri" w:eastAsia="Times New Roman" w:hAnsi="Calibri" w:cs="Arial"/>
          <w:color w:val="365F91" w:themeColor="accent1" w:themeShade="BF"/>
          <w:lang w:eastAsia="fi-FI"/>
        </w:rPr>
      </w:pPr>
      <w:r w:rsidRPr="00B91057">
        <w:rPr>
          <w:rFonts w:ascii="Calibri" w:hAnsi="Calibri" w:cs="Arial"/>
          <w:color w:val="365F91" w:themeColor="accent1" w:themeShade="BF"/>
        </w:rPr>
        <w:t>Koko koulua koskevia ja luokkakohtaisia vanhempainiltoja järjestetään usein.</w:t>
      </w:r>
    </w:p>
    <w:p w:rsidR="008327BB" w:rsidRPr="00B91057" w:rsidRDefault="00BC5BE8" w:rsidP="00DF721B">
      <w:pPr>
        <w:pStyle w:val="Luettelokappale"/>
        <w:widowControl w:val="0"/>
        <w:numPr>
          <w:ilvl w:val="0"/>
          <w:numId w:val="66"/>
        </w:numPr>
        <w:spacing w:after="0"/>
        <w:jc w:val="both"/>
        <w:rPr>
          <w:rFonts w:ascii="Calibri" w:eastAsia="Times New Roman" w:hAnsi="Calibri" w:cs="Arial"/>
          <w:color w:val="365F91" w:themeColor="accent1" w:themeShade="BF"/>
          <w:lang w:eastAsia="fi-FI"/>
        </w:rPr>
      </w:pPr>
      <w:r w:rsidRPr="00B91057">
        <w:rPr>
          <w:rFonts w:ascii="Calibri" w:hAnsi="Calibri" w:cs="Arial"/>
          <w:color w:val="365F91" w:themeColor="accent1" w:themeShade="BF"/>
        </w:rPr>
        <w:lastRenderedPageBreak/>
        <w:t>Ns. vanhempainkouluissa henkilökunta ja vanhemmat käyvät asiantuntijaluentojen pohjalta kasvatuksellisiin aihepiireihin liittyviä keskusteluja.</w:t>
      </w:r>
    </w:p>
    <w:p w:rsidR="008327BB" w:rsidRPr="00B91057" w:rsidRDefault="008327BB" w:rsidP="00DF721B">
      <w:pPr>
        <w:pStyle w:val="Luettelokappale"/>
        <w:widowControl w:val="0"/>
        <w:numPr>
          <w:ilvl w:val="0"/>
          <w:numId w:val="66"/>
        </w:numPr>
        <w:spacing w:after="0"/>
        <w:jc w:val="both"/>
        <w:rPr>
          <w:rFonts w:ascii="Calibri" w:eastAsia="Times New Roman" w:hAnsi="Calibri" w:cs="Arial"/>
          <w:color w:val="365F91" w:themeColor="accent1" w:themeShade="BF"/>
          <w:lang w:eastAsia="fi-FI"/>
        </w:rPr>
      </w:pPr>
      <w:r w:rsidRPr="00B91057">
        <w:rPr>
          <w:rFonts w:ascii="Calibri" w:hAnsi="Calibri" w:cs="Arial"/>
          <w:color w:val="365F91" w:themeColor="accent1" w:themeShade="BF"/>
        </w:rPr>
        <w:t>Kouluyhteisössä</w:t>
      </w:r>
      <w:r w:rsidR="00BC5BE8" w:rsidRPr="00B91057">
        <w:rPr>
          <w:rFonts w:ascii="Calibri" w:hAnsi="Calibri" w:cs="Arial"/>
          <w:color w:val="365F91" w:themeColor="accent1" w:themeShade="BF"/>
        </w:rPr>
        <w:t xml:space="preserve"> käydään säännöllisesti keskustelua koulun arvopohjan ja toimin</w:t>
      </w:r>
      <w:r w:rsidR="00BC5BE8" w:rsidRPr="00B91057">
        <w:rPr>
          <w:rFonts w:ascii="Calibri" w:hAnsi="Calibri" w:cs="Arial"/>
          <w:color w:val="365F91" w:themeColor="accent1" w:themeShade="BF"/>
        </w:rPr>
        <w:softHyphen/>
        <w:t>nan välisestä yhteydestä.</w:t>
      </w:r>
    </w:p>
    <w:p w:rsidR="008327BB" w:rsidRPr="00B91057" w:rsidRDefault="00BC5BE8" w:rsidP="00DF721B">
      <w:pPr>
        <w:pStyle w:val="Luettelokappale"/>
        <w:widowControl w:val="0"/>
        <w:numPr>
          <w:ilvl w:val="0"/>
          <w:numId w:val="66"/>
        </w:numPr>
        <w:spacing w:after="0"/>
        <w:jc w:val="both"/>
        <w:rPr>
          <w:rFonts w:ascii="Calibri" w:eastAsia="Times New Roman" w:hAnsi="Calibri" w:cs="Arial"/>
          <w:color w:val="365F91" w:themeColor="accent1" w:themeShade="BF"/>
          <w:lang w:eastAsia="fi-FI"/>
        </w:rPr>
      </w:pPr>
      <w:r w:rsidRPr="00B91057">
        <w:rPr>
          <w:rFonts w:ascii="Calibri" w:hAnsi="Calibri" w:cs="Arial"/>
          <w:color w:val="365F91" w:themeColor="accent1" w:themeShade="BF"/>
        </w:rPr>
        <w:t>Oppilaat ja vanhemmat osallistuvat koulun sääntöjen ja rajo</w:t>
      </w:r>
      <w:r w:rsidRPr="00B91057">
        <w:rPr>
          <w:rFonts w:ascii="Calibri" w:hAnsi="Calibri" w:cs="Arial"/>
          <w:color w:val="365F91" w:themeColor="accent1" w:themeShade="BF"/>
        </w:rPr>
        <w:softHyphen/>
        <w:t>jen laati</w:t>
      </w:r>
      <w:r w:rsidRPr="00B91057">
        <w:rPr>
          <w:rFonts w:ascii="Calibri" w:hAnsi="Calibri" w:cs="Arial"/>
          <w:color w:val="365F91" w:themeColor="accent1" w:themeShade="BF"/>
        </w:rPr>
        <w:softHyphen/>
        <w:t>mi</w:t>
      </w:r>
      <w:r w:rsidRPr="00B91057">
        <w:rPr>
          <w:rFonts w:ascii="Calibri" w:hAnsi="Calibri" w:cs="Arial"/>
          <w:color w:val="365F91" w:themeColor="accent1" w:themeShade="BF"/>
        </w:rPr>
        <w:softHyphen/>
        <w:t xml:space="preserve">seen, mikä helpottaa niihin sitoutumista </w:t>
      </w:r>
    </w:p>
    <w:p w:rsidR="008327BB" w:rsidRPr="00B91057" w:rsidRDefault="008327BB" w:rsidP="00DF721B">
      <w:pPr>
        <w:pStyle w:val="Luettelokappale"/>
        <w:widowControl w:val="0"/>
        <w:numPr>
          <w:ilvl w:val="0"/>
          <w:numId w:val="66"/>
        </w:numPr>
        <w:spacing w:after="0"/>
        <w:jc w:val="both"/>
        <w:rPr>
          <w:rFonts w:ascii="Calibri" w:eastAsia="Times New Roman" w:hAnsi="Calibri" w:cs="Arial"/>
          <w:color w:val="365F91" w:themeColor="accent1" w:themeShade="BF"/>
          <w:lang w:eastAsia="fi-FI"/>
        </w:rPr>
      </w:pPr>
      <w:r w:rsidRPr="00B91057">
        <w:rPr>
          <w:rFonts w:ascii="Calibri" w:hAnsi="Calibri" w:cs="Arial"/>
          <w:color w:val="365F91" w:themeColor="accent1" w:themeShade="BF"/>
        </w:rPr>
        <w:t>Palvelevaa asennetta opetetaan omalla sitoutumisella työhön</w:t>
      </w:r>
      <w:r w:rsidR="00BC5BE8" w:rsidRPr="00B91057">
        <w:rPr>
          <w:rFonts w:ascii="Calibri" w:hAnsi="Calibri" w:cs="Arial"/>
          <w:color w:val="365F91" w:themeColor="accent1" w:themeShade="BF"/>
        </w:rPr>
        <w:t xml:space="preserve"> ja toimimalla joustavasti oppilaiden ja perheiden parhaaksi </w:t>
      </w:r>
    </w:p>
    <w:p w:rsidR="00BC5BE8" w:rsidRPr="00B91057" w:rsidRDefault="00BC5BE8" w:rsidP="00DF721B">
      <w:pPr>
        <w:pStyle w:val="Luettelokappale"/>
        <w:widowControl w:val="0"/>
        <w:numPr>
          <w:ilvl w:val="0"/>
          <w:numId w:val="66"/>
        </w:numPr>
        <w:spacing w:after="0"/>
        <w:jc w:val="both"/>
        <w:rPr>
          <w:rFonts w:ascii="Calibri" w:eastAsia="Times New Roman" w:hAnsi="Calibri" w:cs="Arial"/>
          <w:color w:val="365F91" w:themeColor="accent1" w:themeShade="BF"/>
          <w:lang w:eastAsia="fi-FI"/>
        </w:rPr>
      </w:pPr>
      <w:r w:rsidRPr="00B91057">
        <w:rPr>
          <w:rFonts w:ascii="Calibri" w:hAnsi="Calibri" w:cs="Arial"/>
          <w:color w:val="365F91" w:themeColor="accent1" w:themeShade="BF"/>
        </w:rPr>
        <w:t>Yhteisöllisyyteen kuuluvia terveit</w:t>
      </w:r>
      <w:r w:rsidR="008327BB" w:rsidRPr="00B91057">
        <w:rPr>
          <w:rFonts w:ascii="Calibri" w:hAnsi="Calibri" w:cs="Arial"/>
          <w:color w:val="365F91" w:themeColor="accent1" w:themeShade="BF"/>
        </w:rPr>
        <w:t>ä auktoriteettisuhteita opetetaan tapakasvatuksen avulla (johtamistaidot, alaistaidot, oppilastaidot)</w:t>
      </w:r>
      <w:r w:rsidRPr="00B91057">
        <w:rPr>
          <w:rFonts w:ascii="Calibri" w:hAnsi="Calibri" w:cs="Arial"/>
          <w:color w:val="365F91" w:themeColor="accent1" w:themeShade="BF"/>
        </w:rPr>
        <w:t xml:space="preserve">  </w:t>
      </w:r>
    </w:p>
    <w:p w:rsidR="0011438A" w:rsidRPr="00B91057" w:rsidRDefault="0011438A" w:rsidP="007507EA">
      <w:pPr>
        <w:spacing w:after="0"/>
        <w:jc w:val="both"/>
        <w:rPr>
          <w:rFonts w:ascii="Calibri" w:hAnsi="Calibri" w:cs="Arial"/>
          <w:b/>
          <w:color w:val="365F91" w:themeColor="accent1" w:themeShade="BF"/>
        </w:rPr>
      </w:pPr>
    </w:p>
    <w:p w:rsidR="00BC5BE8" w:rsidRPr="00B91057" w:rsidRDefault="007507EA" w:rsidP="00B91057">
      <w:pPr>
        <w:spacing w:after="0"/>
        <w:ind w:left="425"/>
        <w:jc w:val="both"/>
        <w:rPr>
          <w:rFonts w:ascii="Calibri" w:hAnsi="Calibri" w:cs="Arial"/>
          <w:color w:val="365F91" w:themeColor="accent1" w:themeShade="BF"/>
        </w:rPr>
      </w:pPr>
      <w:r>
        <w:rPr>
          <w:rFonts w:ascii="Calibri" w:hAnsi="Calibri" w:cs="Arial"/>
          <w:b/>
          <w:color w:val="365F91" w:themeColor="accent1" w:themeShade="BF"/>
        </w:rPr>
        <w:t xml:space="preserve">Kunnioitus ja </w:t>
      </w:r>
      <w:r w:rsidR="00BC5BE8" w:rsidRPr="00B91057">
        <w:rPr>
          <w:rFonts w:ascii="Calibri" w:hAnsi="Calibri" w:cs="Arial"/>
          <w:b/>
          <w:color w:val="365F91" w:themeColor="accent1" w:themeShade="BF"/>
        </w:rPr>
        <w:t>luottamus:</w:t>
      </w:r>
    </w:p>
    <w:p w:rsidR="005B7D77" w:rsidRPr="00B91057" w:rsidRDefault="00BC5BE8" w:rsidP="00DF721B">
      <w:pPr>
        <w:pStyle w:val="Luettelokappale"/>
        <w:widowControl w:val="0"/>
        <w:numPr>
          <w:ilvl w:val="0"/>
          <w:numId w:val="68"/>
        </w:numPr>
        <w:spacing w:after="0"/>
        <w:jc w:val="both"/>
        <w:rPr>
          <w:rFonts w:ascii="Calibri" w:hAnsi="Calibri" w:cs="Arial"/>
          <w:color w:val="365F91" w:themeColor="accent1" w:themeShade="BF"/>
        </w:rPr>
      </w:pPr>
      <w:r w:rsidRPr="00B91057">
        <w:rPr>
          <w:rFonts w:ascii="Calibri" w:hAnsi="Calibri" w:cs="Arial"/>
          <w:color w:val="365F91" w:themeColor="accent1" w:themeShade="BF"/>
        </w:rPr>
        <w:t xml:space="preserve">Kunnioitusta opetetaan osoittamalla kunnioitusta oppilaille. Kunnioitusta kokenut osaa sitä myös antaa muille. </w:t>
      </w:r>
    </w:p>
    <w:p w:rsidR="005B7D77" w:rsidRPr="00B91057" w:rsidRDefault="00BC5BE8" w:rsidP="00DF721B">
      <w:pPr>
        <w:pStyle w:val="Luettelokappale"/>
        <w:widowControl w:val="0"/>
        <w:numPr>
          <w:ilvl w:val="0"/>
          <w:numId w:val="68"/>
        </w:numPr>
        <w:spacing w:after="0"/>
        <w:jc w:val="both"/>
        <w:rPr>
          <w:rFonts w:ascii="Calibri" w:hAnsi="Calibri" w:cs="Arial"/>
          <w:color w:val="365F91" w:themeColor="accent1" w:themeShade="BF"/>
        </w:rPr>
      </w:pPr>
      <w:r w:rsidRPr="00B91057">
        <w:rPr>
          <w:rFonts w:ascii="Calibri" w:hAnsi="Calibri" w:cs="Arial"/>
          <w:color w:val="365F91" w:themeColor="accent1" w:themeShade="BF"/>
        </w:rPr>
        <w:t>Hyvät tavat osoi</w:t>
      </w:r>
      <w:r w:rsidR="005B7D77" w:rsidRPr="00B91057">
        <w:rPr>
          <w:rFonts w:ascii="Calibri" w:hAnsi="Calibri" w:cs="Arial"/>
          <w:color w:val="365F91" w:themeColor="accent1" w:themeShade="BF"/>
        </w:rPr>
        <w:t>ttavat kunnioitusta. Koululla</w:t>
      </w:r>
      <w:r w:rsidRPr="00B91057">
        <w:rPr>
          <w:rFonts w:ascii="Calibri" w:hAnsi="Calibri" w:cs="Arial"/>
          <w:color w:val="365F91" w:themeColor="accent1" w:themeShade="BF"/>
        </w:rPr>
        <w:t xml:space="preserve"> järjestetään hyviin tapoihin liittyviä omia tee</w:t>
      </w:r>
      <w:r w:rsidRPr="00B91057">
        <w:rPr>
          <w:rFonts w:ascii="Calibri" w:hAnsi="Calibri" w:cs="Arial"/>
          <w:color w:val="365F91" w:themeColor="accent1" w:themeShade="BF"/>
        </w:rPr>
        <w:softHyphen/>
      </w:r>
      <w:r w:rsidRPr="00B91057">
        <w:rPr>
          <w:rFonts w:ascii="Calibri" w:hAnsi="Calibri" w:cs="Arial"/>
          <w:color w:val="365F91" w:themeColor="accent1" w:themeShade="BF"/>
        </w:rPr>
        <w:softHyphen/>
        <w:t>ma</w:t>
      </w:r>
      <w:r w:rsidRPr="00B91057">
        <w:rPr>
          <w:rFonts w:ascii="Calibri" w:hAnsi="Calibri" w:cs="Arial"/>
          <w:color w:val="365F91" w:themeColor="accent1" w:themeShade="BF"/>
        </w:rPr>
        <w:softHyphen/>
      </w:r>
      <w:r w:rsidRPr="00B91057">
        <w:rPr>
          <w:rFonts w:ascii="Calibri" w:hAnsi="Calibri" w:cs="Arial"/>
          <w:color w:val="365F91" w:themeColor="accent1" w:themeShade="BF"/>
        </w:rPr>
        <w:softHyphen/>
        <w:t>viikkoja ja osallistutaan Opetushallituksen ohjeistamiin teema</w:t>
      </w:r>
      <w:r w:rsidRPr="00B91057">
        <w:rPr>
          <w:rFonts w:ascii="Calibri" w:hAnsi="Calibri" w:cs="Arial"/>
          <w:color w:val="365F91" w:themeColor="accent1" w:themeShade="BF"/>
        </w:rPr>
        <w:softHyphen/>
        <w:t>päiviin, -viikkoihin ja -tapahtumiin.</w:t>
      </w:r>
    </w:p>
    <w:p w:rsidR="005B7D77" w:rsidRPr="00B91057" w:rsidRDefault="00BC5BE8" w:rsidP="00DF721B">
      <w:pPr>
        <w:pStyle w:val="Luettelokappale"/>
        <w:widowControl w:val="0"/>
        <w:numPr>
          <w:ilvl w:val="0"/>
          <w:numId w:val="68"/>
        </w:numPr>
        <w:spacing w:after="0"/>
        <w:jc w:val="both"/>
        <w:rPr>
          <w:rFonts w:ascii="Calibri" w:hAnsi="Calibri" w:cs="Arial"/>
          <w:color w:val="365F91" w:themeColor="accent1" w:themeShade="BF"/>
        </w:rPr>
      </w:pPr>
      <w:r w:rsidRPr="00B91057">
        <w:rPr>
          <w:rFonts w:ascii="Calibri" w:hAnsi="Calibri" w:cs="Arial"/>
          <w:color w:val="365F91" w:themeColor="accent1" w:themeShade="BF"/>
        </w:rPr>
        <w:t>Kunnioitusta rakennetaan myös tutustumalla henkilökunnan ja oppilaiden erilaisiin taus</w:t>
      </w:r>
      <w:r w:rsidRPr="00B91057">
        <w:rPr>
          <w:rFonts w:ascii="Calibri" w:hAnsi="Calibri" w:cs="Arial"/>
          <w:color w:val="365F91" w:themeColor="accent1" w:themeShade="BF"/>
        </w:rPr>
        <w:softHyphen/>
        <w:t>toihin, tapa</w:t>
      </w:r>
      <w:r w:rsidRPr="00B91057">
        <w:rPr>
          <w:rFonts w:ascii="Calibri" w:hAnsi="Calibri" w:cs="Arial"/>
          <w:color w:val="365F91" w:themeColor="accent1" w:themeShade="BF"/>
        </w:rPr>
        <w:softHyphen/>
        <w:t>kulttuuriin ja ajattelutapaan. Samalla rakentuu ymmärrys erilaisista kat</w:t>
      </w:r>
      <w:r w:rsidRPr="00B91057">
        <w:rPr>
          <w:rFonts w:ascii="Calibri" w:hAnsi="Calibri" w:cs="Arial"/>
          <w:color w:val="365F91" w:themeColor="accent1" w:themeShade="BF"/>
        </w:rPr>
        <w:softHyphen/>
        <w:t>so</w:t>
      </w:r>
      <w:r w:rsidRPr="00B91057">
        <w:rPr>
          <w:rFonts w:ascii="Calibri" w:hAnsi="Calibri" w:cs="Arial"/>
          <w:color w:val="365F91" w:themeColor="accent1" w:themeShade="BF"/>
        </w:rPr>
        <w:softHyphen/>
        <w:t>muksista ja seura</w:t>
      </w:r>
      <w:r w:rsidRPr="00B91057">
        <w:rPr>
          <w:rFonts w:ascii="Calibri" w:hAnsi="Calibri" w:cs="Arial"/>
          <w:color w:val="365F91" w:themeColor="accent1" w:themeShade="BF"/>
        </w:rPr>
        <w:softHyphen/>
        <w:t>kun</w:t>
      </w:r>
      <w:r w:rsidRPr="00B91057">
        <w:rPr>
          <w:rFonts w:ascii="Calibri" w:hAnsi="Calibri" w:cs="Arial"/>
          <w:color w:val="365F91" w:themeColor="accent1" w:themeShade="BF"/>
        </w:rPr>
        <w:softHyphen/>
        <w:t>nista.</w:t>
      </w:r>
    </w:p>
    <w:p w:rsidR="005B7D77" w:rsidRPr="00B91057" w:rsidRDefault="00BC5BE8" w:rsidP="00DF721B">
      <w:pPr>
        <w:pStyle w:val="Luettelokappale"/>
        <w:widowControl w:val="0"/>
        <w:numPr>
          <w:ilvl w:val="0"/>
          <w:numId w:val="68"/>
        </w:numPr>
        <w:spacing w:after="0"/>
        <w:jc w:val="both"/>
        <w:rPr>
          <w:rFonts w:ascii="Calibri" w:hAnsi="Calibri" w:cs="Arial"/>
          <w:color w:val="365F91" w:themeColor="accent1" w:themeShade="BF"/>
        </w:rPr>
      </w:pPr>
      <w:r w:rsidRPr="00B91057">
        <w:rPr>
          <w:rFonts w:ascii="Calibri" w:hAnsi="Calibri" w:cs="Arial"/>
          <w:color w:val="365F91" w:themeColor="accent1" w:themeShade="BF"/>
        </w:rPr>
        <w:t>Luottamusta opetetaan olemalla itse luottamuksen arvoisia ja antamalla oppilaille teh</w:t>
      </w:r>
      <w:r w:rsidRPr="00B91057">
        <w:rPr>
          <w:rFonts w:ascii="Calibri" w:hAnsi="Calibri" w:cs="Arial"/>
          <w:color w:val="365F91" w:themeColor="accent1" w:themeShade="BF"/>
        </w:rPr>
        <w:softHyphen/>
        <w:t>täviä, jois</w:t>
      </w:r>
      <w:r w:rsidRPr="00B91057">
        <w:rPr>
          <w:rFonts w:ascii="Calibri" w:hAnsi="Calibri" w:cs="Arial"/>
          <w:color w:val="365F91" w:themeColor="accent1" w:themeShade="BF"/>
        </w:rPr>
        <w:softHyphen/>
        <w:t>sa he voivat opetella ja harjoitella luottamuksen arvoisena olemista. Tällaisia tehtäviä ovat esim. luokkajärjestäjän kaltaiset tehtävät, luokkaretkirahankeruutyömene</w:t>
      </w:r>
      <w:r w:rsidRPr="00B91057">
        <w:rPr>
          <w:rFonts w:ascii="Calibri" w:hAnsi="Calibri" w:cs="Arial"/>
          <w:color w:val="365F91" w:themeColor="accent1" w:themeShade="BF"/>
        </w:rPr>
        <w:softHyphen/>
        <w:t>telmät ja ylä</w:t>
      </w:r>
      <w:r w:rsidRPr="00B91057">
        <w:rPr>
          <w:rFonts w:ascii="Calibri" w:hAnsi="Calibri" w:cs="Arial"/>
          <w:color w:val="365F91" w:themeColor="accent1" w:themeShade="BF"/>
        </w:rPr>
        <w:softHyphen/>
        <w:t>koulu</w:t>
      </w:r>
      <w:r w:rsidRPr="00B91057">
        <w:rPr>
          <w:rFonts w:ascii="Calibri" w:hAnsi="Calibri" w:cs="Arial"/>
          <w:color w:val="365F91" w:themeColor="accent1" w:themeShade="BF"/>
        </w:rPr>
        <w:softHyphen/>
        <w:t xml:space="preserve">laisilla koulun kannettavan tietokoneen lainaaminen koulun antamia tehtäviä varten kotioloihin. </w:t>
      </w:r>
    </w:p>
    <w:p w:rsidR="00BC5BE8" w:rsidRPr="00B91057" w:rsidRDefault="00BC5BE8" w:rsidP="00DF721B">
      <w:pPr>
        <w:pStyle w:val="Luettelokappale"/>
        <w:widowControl w:val="0"/>
        <w:numPr>
          <w:ilvl w:val="0"/>
          <w:numId w:val="68"/>
        </w:numPr>
        <w:spacing w:after="0"/>
        <w:jc w:val="both"/>
        <w:rPr>
          <w:rFonts w:ascii="Calibri" w:hAnsi="Calibri" w:cs="Arial"/>
          <w:color w:val="365F91" w:themeColor="accent1" w:themeShade="BF"/>
        </w:rPr>
      </w:pPr>
      <w:r w:rsidRPr="00B91057">
        <w:rPr>
          <w:rFonts w:ascii="Calibri" w:hAnsi="Calibri" w:cs="Arial"/>
          <w:color w:val="365F91" w:themeColor="accent1" w:themeShade="BF"/>
        </w:rPr>
        <w:t xml:space="preserve">Jokaiselle </w:t>
      </w:r>
      <w:r w:rsidR="005B7D77" w:rsidRPr="00B91057">
        <w:rPr>
          <w:rFonts w:ascii="Calibri" w:hAnsi="Calibri" w:cs="Arial"/>
          <w:color w:val="365F91" w:themeColor="accent1" w:themeShade="BF"/>
        </w:rPr>
        <w:t>oppilaalle laadittavassa Kehittymis</w:t>
      </w:r>
      <w:r w:rsidRPr="00B91057">
        <w:rPr>
          <w:rFonts w:ascii="Calibri" w:hAnsi="Calibri" w:cs="Arial"/>
          <w:color w:val="365F91" w:themeColor="accent1" w:themeShade="BF"/>
        </w:rPr>
        <w:t>suunnitelmassa asetetaan tavoitteita myös kun</w:t>
      </w:r>
      <w:r w:rsidRPr="00B91057">
        <w:rPr>
          <w:rFonts w:ascii="Calibri" w:hAnsi="Calibri" w:cs="Arial"/>
          <w:color w:val="365F91" w:themeColor="accent1" w:themeShade="BF"/>
        </w:rPr>
        <w:softHyphen/>
        <w:t>nioit</w:t>
      </w:r>
      <w:r w:rsidRPr="00B91057">
        <w:rPr>
          <w:rFonts w:ascii="Calibri" w:hAnsi="Calibri" w:cs="Arial"/>
          <w:color w:val="365F91" w:themeColor="accent1" w:themeShade="BF"/>
        </w:rPr>
        <w:softHyphen/>
        <w:t>tami</w:t>
      </w:r>
      <w:r w:rsidRPr="00B91057">
        <w:rPr>
          <w:rFonts w:ascii="Calibri" w:hAnsi="Calibri" w:cs="Arial"/>
          <w:color w:val="365F91" w:themeColor="accent1" w:themeShade="BF"/>
        </w:rPr>
        <w:softHyphen/>
        <w:t xml:space="preserve">sen ja luottamuksen perustana olevien hyvien tapojen </w:t>
      </w:r>
      <w:r w:rsidR="005B7D77" w:rsidRPr="00B91057">
        <w:rPr>
          <w:rFonts w:ascii="Calibri" w:hAnsi="Calibri" w:cs="Arial"/>
          <w:color w:val="365F91" w:themeColor="accent1" w:themeShade="BF"/>
        </w:rPr>
        <w:t xml:space="preserve">ja käyttäytymisen </w:t>
      </w:r>
      <w:r w:rsidRPr="00B91057">
        <w:rPr>
          <w:rFonts w:ascii="Calibri" w:hAnsi="Calibri" w:cs="Arial"/>
          <w:color w:val="365F91" w:themeColor="accent1" w:themeShade="BF"/>
        </w:rPr>
        <w:t xml:space="preserve">suhteen. </w:t>
      </w:r>
    </w:p>
    <w:p w:rsidR="00BC5BE8" w:rsidRPr="00B91057" w:rsidRDefault="00BC5BE8" w:rsidP="005C60F3">
      <w:pPr>
        <w:spacing w:after="0"/>
        <w:ind w:left="357"/>
        <w:rPr>
          <w:rFonts w:ascii="Calibri" w:hAnsi="Calibri" w:cs="Arial"/>
          <w:b/>
          <w:color w:val="365F91" w:themeColor="accent1" w:themeShade="BF"/>
        </w:rPr>
      </w:pPr>
    </w:p>
    <w:p w:rsidR="00BC5BE8" w:rsidRPr="00B91057" w:rsidRDefault="00BC5BE8" w:rsidP="00B91057">
      <w:pPr>
        <w:spacing w:after="0"/>
        <w:ind w:left="425"/>
        <w:rPr>
          <w:rFonts w:ascii="Calibri" w:hAnsi="Calibri" w:cs="Arial"/>
          <w:color w:val="365F91" w:themeColor="accent1" w:themeShade="BF"/>
        </w:rPr>
      </w:pPr>
      <w:r w:rsidRPr="00B91057">
        <w:rPr>
          <w:rFonts w:ascii="Calibri" w:hAnsi="Calibri" w:cs="Arial"/>
          <w:b/>
          <w:color w:val="365F91" w:themeColor="accent1" w:themeShade="BF"/>
        </w:rPr>
        <w:t>Kiitollisuus:</w:t>
      </w:r>
    </w:p>
    <w:p w:rsidR="00BC5BE8" w:rsidRPr="00B91057" w:rsidRDefault="00BC5BE8" w:rsidP="00DF721B">
      <w:pPr>
        <w:pStyle w:val="Luettelokappale"/>
        <w:widowControl w:val="0"/>
        <w:numPr>
          <w:ilvl w:val="0"/>
          <w:numId w:val="69"/>
        </w:numPr>
        <w:spacing w:after="0"/>
        <w:jc w:val="both"/>
        <w:rPr>
          <w:rFonts w:ascii="Calibri" w:hAnsi="Calibri" w:cs="Arial"/>
          <w:color w:val="365F91" w:themeColor="accent1" w:themeShade="BF"/>
        </w:rPr>
      </w:pPr>
      <w:r w:rsidRPr="00B91057">
        <w:rPr>
          <w:rFonts w:ascii="Calibri" w:hAnsi="Calibri" w:cs="Arial"/>
          <w:color w:val="365F91" w:themeColor="accent1" w:themeShade="BF"/>
        </w:rPr>
        <w:t>Kristillisessä koulussa opetellaan kiittämään niin suurista elämään liittyvistä perimmäi</w:t>
      </w:r>
      <w:r w:rsidRPr="00B91057">
        <w:rPr>
          <w:rFonts w:ascii="Calibri" w:hAnsi="Calibri" w:cs="Arial"/>
          <w:color w:val="365F91" w:themeColor="accent1" w:themeShade="BF"/>
        </w:rPr>
        <w:softHyphen/>
        <w:t>sistä asioista kuin myös oppilaan arkipäivää leima</w:t>
      </w:r>
      <w:r w:rsidR="005B7D77" w:rsidRPr="00B91057">
        <w:rPr>
          <w:rFonts w:ascii="Calibri" w:hAnsi="Calibri" w:cs="Arial"/>
          <w:color w:val="365F91" w:themeColor="accent1" w:themeShade="BF"/>
        </w:rPr>
        <w:t xml:space="preserve">avista asioista, kuten </w:t>
      </w:r>
      <w:r w:rsidRPr="00B91057">
        <w:rPr>
          <w:rFonts w:ascii="Calibri" w:hAnsi="Calibri" w:cs="Arial"/>
          <w:color w:val="365F91" w:themeColor="accent1" w:themeShade="BF"/>
        </w:rPr>
        <w:t>mah</w:t>
      </w:r>
      <w:r w:rsidRPr="00B91057">
        <w:rPr>
          <w:rFonts w:ascii="Calibri" w:hAnsi="Calibri" w:cs="Arial"/>
          <w:color w:val="365F91" w:themeColor="accent1" w:themeShade="BF"/>
        </w:rPr>
        <w:softHyphen/>
        <w:t>dol</w:t>
      </w:r>
      <w:r w:rsidRPr="00B91057">
        <w:rPr>
          <w:rFonts w:ascii="Calibri" w:hAnsi="Calibri" w:cs="Arial"/>
          <w:color w:val="365F91" w:themeColor="accent1" w:themeShade="BF"/>
        </w:rPr>
        <w:softHyphen/>
        <w:t>lisuudesta opiskella. Ih</w:t>
      </w:r>
      <w:r w:rsidRPr="00B91057">
        <w:rPr>
          <w:rFonts w:ascii="Calibri" w:hAnsi="Calibri" w:cs="Arial"/>
          <w:color w:val="365F91" w:themeColor="accent1" w:themeShade="BF"/>
        </w:rPr>
        <w:softHyphen/>
        <w:t>misenä kas</w:t>
      </w:r>
      <w:r w:rsidRPr="00B91057">
        <w:rPr>
          <w:rFonts w:ascii="Calibri" w:hAnsi="Calibri" w:cs="Arial"/>
          <w:color w:val="365F91" w:themeColor="accent1" w:themeShade="BF"/>
        </w:rPr>
        <w:softHyphen/>
        <w:t>vamisen aihekokonaisuus antaa mahdollisuuden opetella kiitollisuutta mo</w:t>
      </w:r>
      <w:r w:rsidRPr="00B91057">
        <w:rPr>
          <w:rFonts w:ascii="Calibri" w:hAnsi="Calibri" w:cs="Arial"/>
          <w:color w:val="365F91" w:themeColor="accent1" w:themeShade="BF"/>
        </w:rPr>
        <w:softHyphen/>
        <w:t>nin tavoin. Kiittä</w:t>
      </w:r>
      <w:r w:rsidRPr="00B91057">
        <w:rPr>
          <w:rFonts w:ascii="Calibri" w:hAnsi="Calibri" w:cs="Arial"/>
          <w:color w:val="365F91" w:themeColor="accent1" w:themeShade="BF"/>
        </w:rPr>
        <w:softHyphen/>
        <w:t>minen kuuluu hyviin tapoihin ja sitä opetellaan asiaan kuuluvissa tilan</w:t>
      </w:r>
      <w:r w:rsidRPr="00B91057">
        <w:rPr>
          <w:rFonts w:ascii="Calibri" w:hAnsi="Calibri" w:cs="Arial"/>
          <w:color w:val="365F91" w:themeColor="accent1" w:themeShade="BF"/>
        </w:rPr>
        <w:softHyphen/>
        <w:t xml:space="preserve">teissa. </w:t>
      </w:r>
    </w:p>
    <w:p w:rsidR="005B7D77" w:rsidRPr="00B91057" w:rsidRDefault="005B7D77" w:rsidP="00DF721B">
      <w:pPr>
        <w:pStyle w:val="Luettelokappale"/>
        <w:widowControl w:val="0"/>
        <w:numPr>
          <w:ilvl w:val="0"/>
          <w:numId w:val="69"/>
        </w:numPr>
        <w:spacing w:after="0"/>
        <w:jc w:val="both"/>
        <w:rPr>
          <w:rFonts w:ascii="Calibri" w:hAnsi="Calibri" w:cs="Arial"/>
          <w:color w:val="365F91" w:themeColor="accent1" w:themeShade="BF"/>
        </w:rPr>
      </w:pPr>
      <w:r w:rsidRPr="00B91057">
        <w:rPr>
          <w:rFonts w:ascii="Calibri" w:hAnsi="Calibri" w:cs="Arial"/>
          <w:color w:val="365F91" w:themeColor="accent1" w:themeShade="BF"/>
        </w:rPr>
        <w:t>K</w:t>
      </w:r>
      <w:r w:rsidR="00BC5BE8" w:rsidRPr="00B91057">
        <w:rPr>
          <w:rFonts w:ascii="Calibri" w:hAnsi="Calibri" w:cs="Arial"/>
          <w:color w:val="365F91" w:themeColor="accent1" w:themeShade="BF"/>
        </w:rPr>
        <w:t>iitollisuutta ja arvostavaa suhtautumista kaikkeen koulun yhteiseen omai</w:t>
      </w:r>
      <w:r w:rsidR="00BC5BE8" w:rsidRPr="00B91057">
        <w:rPr>
          <w:rFonts w:ascii="Calibri" w:hAnsi="Calibri" w:cs="Arial"/>
          <w:color w:val="365F91" w:themeColor="accent1" w:themeShade="BF"/>
        </w:rPr>
        <w:softHyphen/>
        <w:t>suuteen</w:t>
      </w:r>
      <w:r w:rsidRPr="00B91057">
        <w:rPr>
          <w:rFonts w:ascii="Calibri" w:hAnsi="Calibri" w:cs="Arial"/>
          <w:color w:val="365F91" w:themeColor="accent1" w:themeShade="BF"/>
        </w:rPr>
        <w:t xml:space="preserve"> opetetaan</w:t>
      </w:r>
      <w:r w:rsidR="00BC5BE8" w:rsidRPr="00B91057">
        <w:rPr>
          <w:rFonts w:ascii="Calibri" w:hAnsi="Calibri" w:cs="Arial"/>
          <w:color w:val="365F91" w:themeColor="accent1" w:themeShade="BF"/>
        </w:rPr>
        <w:t xml:space="preserve">. </w:t>
      </w:r>
      <w:r w:rsidRPr="00B91057">
        <w:rPr>
          <w:rFonts w:ascii="Calibri" w:hAnsi="Calibri" w:cs="Arial"/>
          <w:color w:val="365F91" w:themeColor="accent1" w:themeShade="BF"/>
        </w:rPr>
        <w:t>O</w:t>
      </w:r>
      <w:r w:rsidR="00BC5BE8" w:rsidRPr="00B91057">
        <w:rPr>
          <w:rFonts w:ascii="Calibri" w:hAnsi="Calibri" w:cs="Arial"/>
          <w:color w:val="365F91" w:themeColor="accent1" w:themeShade="BF"/>
        </w:rPr>
        <w:t>p</w:t>
      </w:r>
      <w:r w:rsidR="00BC5BE8" w:rsidRPr="00B91057">
        <w:rPr>
          <w:rFonts w:ascii="Calibri" w:hAnsi="Calibri" w:cs="Arial"/>
          <w:color w:val="365F91" w:themeColor="accent1" w:themeShade="BF"/>
        </w:rPr>
        <w:softHyphen/>
        <w:t xml:space="preserve">pilailta </w:t>
      </w:r>
      <w:r w:rsidRPr="00B91057">
        <w:rPr>
          <w:rFonts w:ascii="Calibri" w:hAnsi="Calibri" w:cs="Arial"/>
          <w:color w:val="365F91" w:themeColor="accent1" w:themeShade="BF"/>
        </w:rPr>
        <w:t xml:space="preserve">edellytetään </w:t>
      </w:r>
      <w:r w:rsidR="00BC5BE8" w:rsidRPr="00B91057">
        <w:rPr>
          <w:rFonts w:ascii="Calibri" w:hAnsi="Calibri" w:cs="Arial"/>
          <w:color w:val="365F91" w:themeColor="accent1" w:themeShade="BF"/>
        </w:rPr>
        <w:t>myös sen asiallista ja vastuul</w:t>
      </w:r>
      <w:r w:rsidRPr="00B91057">
        <w:rPr>
          <w:rFonts w:ascii="Calibri" w:hAnsi="Calibri" w:cs="Arial"/>
          <w:color w:val="365F91" w:themeColor="accent1" w:themeShade="BF"/>
        </w:rPr>
        <w:t>lista käyttöä. Samalla ope</w:t>
      </w:r>
      <w:r w:rsidRPr="00B91057">
        <w:rPr>
          <w:rFonts w:ascii="Calibri" w:hAnsi="Calibri" w:cs="Arial"/>
          <w:color w:val="365F91" w:themeColor="accent1" w:themeShade="BF"/>
        </w:rPr>
        <w:softHyphen/>
        <w:t>tetaan</w:t>
      </w:r>
      <w:r w:rsidR="00BC5BE8" w:rsidRPr="00B91057">
        <w:rPr>
          <w:rFonts w:ascii="Calibri" w:hAnsi="Calibri" w:cs="Arial"/>
          <w:color w:val="365F91" w:themeColor="accent1" w:themeShade="BF"/>
        </w:rPr>
        <w:t xml:space="preserve"> kii</w:t>
      </w:r>
      <w:r w:rsidR="00BC5BE8" w:rsidRPr="00B91057">
        <w:rPr>
          <w:rFonts w:ascii="Calibri" w:hAnsi="Calibri" w:cs="Arial"/>
          <w:color w:val="365F91" w:themeColor="accent1" w:themeShade="BF"/>
        </w:rPr>
        <w:softHyphen/>
        <w:t>tol</w:t>
      </w:r>
      <w:r w:rsidR="00BC5BE8" w:rsidRPr="00B91057">
        <w:rPr>
          <w:rFonts w:ascii="Calibri" w:hAnsi="Calibri" w:cs="Arial"/>
          <w:color w:val="365F91" w:themeColor="accent1" w:themeShade="BF"/>
        </w:rPr>
        <w:softHyphen/>
        <w:t>li</w:t>
      </w:r>
      <w:r w:rsidR="00BC5BE8" w:rsidRPr="00B91057">
        <w:rPr>
          <w:rFonts w:ascii="Calibri" w:hAnsi="Calibri" w:cs="Arial"/>
          <w:color w:val="365F91" w:themeColor="accent1" w:themeShade="BF"/>
        </w:rPr>
        <w:softHyphen/>
        <w:t xml:space="preserve">suutta maamme korkeasta hyvinvoinnista. Asiamme ovat monelta osin hyvin. </w:t>
      </w:r>
    </w:p>
    <w:p w:rsidR="00BC5BE8" w:rsidRPr="00B91057" w:rsidRDefault="00BC5BE8" w:rsidP="00DF721B">
      <w:pPr>
        <w:pStyle w:val="Luettelokappale"/>
        <w:widowControl w:val="0"/>
        <w:numPr>
          <w:ilvl w:val="0"/>
          <w:numId w:val="69"/>
        </w:numPr>
        <w:spacing w:after="0"/>
        <w:jc w:val="both"/>
        <w:rPr>
          <w:rFonts w:ascii="Calibri" w:hAnsi="Calibri" w:cs="Arial"/>
          <w:color w:val="365F91" w:themeColor="accent1" w:themeShade="BF"/>
        </w:rPr>
      </w:pPr>
      <w:r w:rsidRPr="00B91057">
        <w:rPr>
          <w:rFonts w:ascii="Calibri" w:hAnsi="Calibri" w:cs="Arial"/>
          <w:color w:val="365F91" w:themeColor="accent1" w:themeShade="BF"/>
        </w:rPr>
        <w:t xml:space="preserve">Oppilailla on mahdollisuus ruoan siunaamiseen ja siitä kiittämiseen. </w:t>
      </w:r>
    </w:p>
    <w:p w:rsidR="00BC5BE8" w:rsidRPr="00B91057" w:rsidRDefault="00BC5BE8" w:rsidP="005C60F3">
      <w:pPr>
        <w:spacing w:after="0"/>
        <w:ind w:left="357"/>
        <w:rPr>
          <w:rFonts w:ascii="Calibri" w:hAnsi="Calibri" w:cs="Arial"/>
          <w:b/>
          <w:color w:val="365F91" w:themeColor="accent1" w:themeShade="BF"/>
        </w:rPr>
      </w:pPr>
    </w:p>
    <w:p w:rsidR="00BC5BE8" w:rsidRPr="00B91057" w:rsidRDefault="00BC5BE8" w:rsidP="00B91057">
      <w:pPr>
        <w:spacing w:after="0"/>
        <w:ind w:left="425"/>
        <w:rPr>
          <w:rFonts w:ascii="Calibri" w:hAnsi="Calibri" w:cs="Arial"/>
          <w:color w:val="365F91" w:themeColor="accent1" w:themeShade="BF"/>
        </w:rPr>
      </w:pPr>
      <w:r w:rsidRPr="00B91057">
        <w:rPr>
          <w:rFonts w:ascii="Calibri" w:hAnsi="Calibri" w:cs="Arial"/>
          <w:b/>
          <w:color w:val="365F91" w:themeColor="accent1" w:themeShade="BF"/>
        </w:rPr>
        <w:t>Katsomustietoisuus:</w:t>
      </w:r>
    </w:p>
    <w:p w:rsidR="005B7D77" w:rsidRPr="00B91057" w:rsidRDefault="005B7D77" w:rsidP="00DF721B">
      <w:pPr>
        <w:pStyle w:val="Luettelokappale"/>
        <w:widowControl w:val="0"/>
        <w:numPr>
          <w:ilvl w:val="0"/>
          <w:numId w:val="70"/>
        </w:numPr>
        <w:spacing w:after="0"/>
        <w:jc w:val="both"/>
        <w:rPr>
          <w:rFonts w:ascii="Calibri" w:hAnsi="Calibri" w:cs="Arial"/>
          <w:color w:val="365F91" w:themeColor="accent1" w:themeShade="BF"/>
        </w:rPr>
      </w:pPr>
      <w:r w:rsidRPr="00B91057">
        <w:rPr>
          <w:rFonts w:ascii="Calibri" w:hAnsi="Calibri" w:cs="Arial"/>
          <w:color w:val="365F91" w:themeColor="accent1" w:themeShade="BF"/>
        </w:rPr>
        <w:t>Keskustelua tukevat opetusmenetelmät</w:t>
      </w:r>
    </w:p>
    <w:p w:rsidR="005B7D77" w:rsidRPr="00B91057" w:rsidRDefault="005B7D77" w:rsidP="00DF721B">
      <w:pPr>
        <w:pStyle w:val="Luettelokappale"/>
        <w:widowControl w:val="0"/>
        <w:numPr>
          <w:ilvl w:val="0"/>
          <w:numId w:val="70"/>
        </w:numPr>
        <w:spacing w:after="0"/>
        <w:jc w:val="both"/>
        <w:rPr>
          <w:rFonts w:ascii="Calibri" w:hAnsi="Calibri" w:cs="Arial"/>
          <w:color w:val="365F91" w:themeColor="accent1" w:themeShade="BF"/>
        </w:rPr>
      </w:pPr>
      <w:r w:rsidRPr="00B91057">
        <w:rPr>
          <w:rFonts w:ascii="Calibri" w:hAnsi="Calibri" w:cs="Arial"/>
          <w:color w:val="365F91" w:themeColor="accent1" w:themeShade="BF"/>
        </w:rPr>
        <w:t>Avoin ja rohkaiseva ilmapiiri keskusteluun</w:t>
      </w:r>
    </w:p>
    <w:p w:rsidR="005B7D77" w:rsidRPr="00B91057" w:rsidRDefault="005B7D77" w:rsidP="00DF721B">
      <w:pPr>
        <w:pStyle w:val="Luettelokappale"/>
        <w:widowControl w:val="0"/>
        <w:numPr>
          <w:ilvl w:val="0"/>
          <w:numId w:val="70"/>
        </w:numPr>
        <w:spacing w:after="0"/>
        <w:jc w:val="both"/>
        <w:rPr>
          <w:rFonts w:ascii="Calibri" w:hAnsi="Calibri" w:cs="Arial"/>
          <w:color w:val="365F91" w:themeColor="accent1" w:themeShade="BF"/>
        </w:rPr>
      </w:pPr>
      <w:r w:rsidRPr="00B91057">
        <w:rPr>
          <w:rFonts w:ascii="Calibri" w:hAnsi="Calibri" w:cs="Arial"/>
          <w:color w:val="365F91" w:themeColor="accent1" w:themeShade="BF"/>
        </w:rPr>
        <w:t>Opettajien ammattitaito ja jatkuva koulutus</w:t>
      </w:r>
    </w:p>
    <w:p w:rsidR="005B7D77" w:rsidRPr="00B91057" w:rsidRDefault="00BC5BE8" w:rsidP="00DF721B">
      <w:pPr>
        <w:pStyle w:val="Luettelokappale"/>
        <w:widowControl w:val="0"/>
        <w:numPr>
          <w:ilvl w:val="0"/>
          <w:numId w:val="70"/>
        </w:numPr>
        <w:spacing w:after="0"/>
        <w:jc w:val="both"/>
        <w:rPr>
          <w:rFonts w:ascii="Calibri" w:hAnsi="Calibri" w:cs="Arial"/>
          <w:color w:val="365F91" w:themeColor="accent1" w:themeShade="BF"/>
        </w:rPr>
      </w:pPr>
      <w:r w:rsidRPr="00B91057">
        <w:rPr>
          <w:rFonts w:ascii="Calibri" w:hAnsi="Calibri" w:cs="Arial"/>
          <w:color w:val="365F91" w:themeColor="accent1" w:themeShade="BF"/>
        </w:rPr>
        <w:t>Katsomustietoisuutta käsitellään myös luvussa 2.4.</w:t>
      </w:r>
    </w:p>
    <w:p w:rsidR="00BC5BE8" w:rsidRDefault="00BC5BE8" w:rsidP="005C60F3">
      <w:pPr>
        <w:spacing w:after="0"/>
        <w:ind w:left="357"/>
        <w:rPr>
          <w:rFonts w:ascii="Calibri" w:eastAsia="Times New Roman" w:hAnsi="Calibri" w:cs="Arial"/>
          <w:color w:val="365F91" w:themeColor="accent1" w:themeShade="BF"/>
          <w:lang w:eastAsia="fi-FI"/>
        </w:rPr>
      </w:pPr>
    </w:p>
    <w:p w:rsidR="00970B36" w:rsidRDefault="00970B36" w:rsidP="005C60F3">
      <w:pPr>
        <w:spacing w:after="0"/>
        <w:ind w:left="357"/>
        <w:rPr>
          <w:rFonts w:ascii="Calibri" w:eastAsia="Times New Roman" w:hAnsi="Calibri" w:cs="Arial"/>
          <w:color w:val="365F91" w:themeColor="accent1" w:themeShade="BF"/>
          <w:lang w:eastAsia="fi-FI"/>
        </w:rPr>
      </w:pPr>
    </w:p>
    <w:p w:rsidR="00970B36" w:rsidRPr="00B91057" w:rsidRDefault="00970B36" w:rsidP="005C60F3">
      <w:pPr>
        <w:spacing w:after="0"/>
        <w:ind w:left="357"/>
        <w:rPr>
          <w:rFonts w:ascii="Calibri" w:eastAsia="Times New Roman" w:hAnsi="Calibri" w:cs="Arial"/>
          <w:color w:val="365F91" w:themeColor="accent1" w:themeShade="BF"/>
          <w:lang w:eastAsia="fi-FI"/>
        </w:rPr>
      </w:pPr>
    </w:p>
    <w:p w:rsidR="00BC5BE8" w:rsidRPr="00B91057" w:rsidRDefault="00BC5BE8" w:rsidP="0011438A">
      <w:pPr>
        <w:spacing w:after="0"/>
        <w:ind w:left="425"/>
        <w:rPr>
          <w:rFonts w:ascii="Calibri" w:hAnsi="Calibri" w:cs="Arial"/>
          <w:color w:val="365F91" w:themeColor="accent1" w:themeShade="BF"/>
        </w:rPr>
      </w:pPr>
      <w:r w:rsidRPr="00B91057">
        <w:rPr>
          <w:rFonts w:ascii="Calibri" w:hAnsi="Calibri" w:cs="Arial"/>
          <w:b/>
          <w:color w:val="365F91" w:themeColor="accent1" w:themeShade="BF"/>
        </w:rPr>
        <w:lastRenderedPageBreak/>
        <w:t>b) Koulun viralliset säännöt sekä toiminta- ja käyttäytymismallit</w:t>
      </w:r>
    </w:p>
    <w:p w:rsidR="00BC5BE8" w:rsidRPr="00C97BB8" w:rsidRDefault="005B7D77" w:rsidP="00C97BB8">
      <w:pPr>
        <w:spacing w:after="0"/>
        <w:ind w:left="425"/>
        <w:jc w:val="both"/>
        <w:rPr>
          <w:rFonts w:ascii="Calibri" w:eastAsia="Times New Roman" w:hAnsi="Calibri" w:cs="Arial"/>
          <w:color w:val="365F91" w:themeColor="accent1" w:themeShade="BF"/>
          <w:lang w:eastAsia="fi-FI"/>
        </w:rPr>
      </w:pPr>
      <w:r w:rsidRPr="00B91057">
        <w:rPr>
          <w:rFonts w:ascii="Calibri" w:hAnsi="Calibri" w:cs="Arial"/>
          <w:color w:val="365F91" w:themeColor="accent1" w:themeShade="BF"/>
        </w:rPr>
        <w:t>Oulun kristillisen koulun</w:t>
      </w:r>
      <w:r w:rsidR="00BC5BE8" w:rsidRPr="00B91057">
        <w:rPr>
          <w:rFonts w:ascii="Calibri" w:hAnsi="Calibri" w:cs="Arial"/>
          <w:color w:val="365F91" w:themeColor="accent1" w:themeShade="BF"/>
        </w:rPr>
        <w:t xml:space="preserve"> toimintaa ohjaavat lait, asetukset, opetussuunnitelma, johtosääntö (LIITE 11) ja järjest</w:t>
      </w:r>
      <w:r w:rsidR="00BC5BE8" w:rsidRPr="00B91057">
        <w:rPr>
          <w:rFonts w:ascii="Calibri" w:hAnsi="Calibri" w:cs="Arial"/>
          <w:color w:val="365F91" w:themeColor="accent1" w:themeShade="BF"/>
        </w:rPr>
        <w:softHyphen/>
        <w:t>yssäännöt (LIITE 6). Lisäksi koulun arkeen liittyy koko joukko käytänteitä ja ohjeis</w:t>
      </w:r>
      <w:r w:rsidR="00BC5BE8" w:rsidRPr="00B91057">
        <w:rPr>
          <w:rFonts w:ascii="Calibri" w:hAnsi="Calibri" w:cs="Arial"/>
          <w:color w:val="365F91" w:themeColor="accent1" w:themeShade="BF"/>
        </w:rPr>
        <w:softHyphen/>
        <w:t>tuk</w:t>
      </w:r>
      <w:r w:rsidR="00BC5BE8" w:rsidRPr="00B91057">
        <w:rPr>
          <w:rFonts w:ascii="Calibri" w:hAnsi="Calibri" w:cs="Arial"/>
          <w:color w:val="365F91" w:themeColor="accent1" w:themeShade="BF"/>
        </w:rPr>
        <w:softHyphen/>
        <w:t>sia, jotka ovat lukuvuosi</w:t>
      </w:r>
      <w:r w:rsidR="00BC5BE8" w:rsidRPr="00B91057">
        <w:rPr>
          <w:rFonts w:ascii="Calibri" w:hAnsi="Calibri" w:cs="Arial"/>
          <w:color w:val="365F91" w:themeColor="accent1" w:themeShade="BF"/>
        </w:rPr>
        <w:softHyphen/>
        <w:t>suunnitelmassa ja viikkotiedotteissa sekä erillisissä koulun käyt</w:t>
      </w:r>
      <w:r w:rsidR="00BC5BE8" w:rsidRPr="00B91057">
        <w:rPr>
          <w:rFonts w:ascii="Calibri" w:hAnsi="Calibri" w:cs="Arial"/>
          <w:color w:val="365F91" w:themeColor="accent1" w:themeShade="BF"/>
        </w:rPr>
        <w:softHyphen/>
        <w:t>töön suun</w:t>
      </w:r>
      <w:r w:rsidR="00BC5BE8" w:rsidRPr="00B91057">
        <w:rPr>
          <w:rFonts w:ascii="Calibri" w:hAnsi="Calibri" w:cs="Arial"/>
          <w:color w:val="365F91" w:themeColor="accent1" w:themeShade="BF"/>
        </w:rPr>
        <w:softHyphen/>
        <w:t>nitelluissa asiakirjoissa (LIITE 8: Pelastussuunnitelma, LIITE 4: Kriisisuunnitelma, LIITE 12: Oppi</w:t>
      </w:r>
      <w:r w:rsidR="00BC5BE8" w:rsidRPr="00B91057">
        <w:rPr>
          <w:rFonts w:ascii="Calibri" w:hAnsi="Calibri" w:cs="Arial"/>
          <w:color w:val="365F91" w:themeColor="accent1" w:themeShade="BF"/>
        </w:rPr>
        <w:softHyphen/>
        <w:t>laan suojaaminen väki</w:t>
      </w:r>
      <w:r w:rsidR="00BC5BE8" w:rsidRPr="00B91057">
        <w:rPr>
          <w:rFonts w:ascii="Calibri" w:hAnsi="Calibri" w:cs="Arial"/>
          <w:color w:val="365F91" w:themeColor="accent1" w:themeShade="BF"/>
        </w:rPr>
        <w:softHyphen/>
        <w:t>val</w:t>
      </w:r>
      <w:r w:rsidR="00BC5BE8" w:rsidRPr="00B91057">
        <w:rPr>
          <w:rFonts w:ascii="Calibri" w:hAnsi="Calibri" w:cs="Arial"/>
          <w:color w:val="365F91" w:themeColor="accent1" w:themeShade="BF"/>
        </w:rPr>
        <w:softHyphen/>
        <w:t>lal</w:t>
      </w:r>
      <w:r w:rsidR="00BC5BE8" w:rsidRPr="00B91057">
        <w:rPr>
          <w:rFonts w:ascii="Calibri" w:hAnsi="Calibri" w:cs="Arial"/>
          <w:color w:val="365F91" w:themeColor="accent1" w:themeShade="BF"/>
        </w:rPr>
        <w:softHyphen/>
        <w:t>ta, kiusaamiselta ja häirin</w:t>
      </w:r>
      <w:r w:rsidR="00BC5BE8" w:rsidRPr="00B91057">
        <w:rPr>
          <w:rFonts w:ascii="Calibri" w:hAnsi="Calibri" w:cs="Arial"/>
          <w:color w:val="365F91" w:themeColor="accent1" w:themeShade="BF"/>
        </w:rPr>
        <w:softHyphen/>
        <w:t>nältä, LIITE 7: Työrauhan turvaaminen).</w:t>
      </w:r>
      <w:r w:rsidR="00BC5BE8" w:rsidRPr="00B91057">
        <w:rPr>
          <w:rFonts w:ascii="Calibri" w:hAnsi="Calibri" w:cs="Arial"/>
          <w:b/>
          <w:color w:val="365F91" w:themeColor="accent1" w:themeShade="BF"/>
          <w:sz w:val="48"/>
          <w:szCs w:val="48"/>
        </w:rPr>
        <w:t xml:space="preserve"> </w:t>
      </w:r>
    </w:p>
    <w:p w:rsidR="00BC5BE8" w:rsidRPr="00B91057" w:rsidRDefault="00BC5BE8" w:rsidP="00B91057">
      <w:pPr>
        <w:spacing w:after="0"/>
        <w:ind w:left="425"/>
        <w:jc w:val="both"/>
        <w:rPr>
          <w:rFonts w:ascii="Calibri" w:eastAsia="Times New Roman" w:hAnsi="Calibri" w:cs="Arial"/>
          <w:color w:val="365F91" w:themeColor="accent1" w:themeShade="BF"/>
          <w:lang w:eastAsia="fi-FI"/>
        </w:rPr>
      </w:pPr>
      <w:r w:rsidRPr="00B91057">
        <w:rPr>
          <w:rFonts w:ascii="Calibri" w:eastAsia="Times New Roman" w:hAnsi="Calibri" w:cs="Arial"/>
          <w:color w:val="365F91" w:themeColor="accent1" w:themeShade="BF"/>
          <w:lang w:eastAsia="fi-FI"/>
        </w:rPr>
        <w:t>Koulutyötä koskevat säännöt ja ohjeistukset laaditaan mahdollisuuksien mukaan yh</w:t>
      </w:r>
      <w:r w:rsidRPr="00B91057">
        <w:rPr>
          <w:rFonts w:ascii="Calibri" w:eastAsia="Times New Roman" w:hAnsi="Calibri" w:cs="Arial"/>
          <w:color w:val="365F91" w:themeColor="accent1" w:themeShade="BF"/>
          <w:lang w:eastAsia="fi-FI"/>
        </w:rPr>
        <w:softHyphen/>
        <w:t>dessä henkilö</w:t>
      </w:r>
      <w:r w:rsidRPr="00B91057">
        <w:rPr>
          <w:rFonts w:ascii="Calibri" w:eastAsia="Times New Roman" w:hAnsi="Calibri" w:cs="Arial"/>
          <w:color w:val="365F91" w:themeColor="accent1" w:themeShade="BF"/>
          <w:lang w:eastAsia="fi-FI"/>
        </w:rPr>
        <w:softHyphen/>
        <w:t>kunnan, oppilaiden ja vanhempien kanssa. Yhdessä tehtyyn myös sitou</w:t>
      </w:r>
      <w:r w:rsidRPr="00B91057">
        <w:rPr>
          <w:rFonts w:ascii="Calibri" w:eastAsia="Times New Roman" w:hAnsi="Calibri" w:cs="Arial"/>
          <w:color w:val="365F91" w:themeColor="accent1" w:themeShade="BF"/>
          <w:lang w:eastAsia="fi-FI"/>
        </w:rPr>
        <w:softHyphen/>
        <w:t>dutaan yh</w:t>
      </w:r>
      <w:r w:rsidRPr="00B91057">
        <w:rPr>
          <w:rFonts w:ascii="Calibri" w:eastAsia="Times New Roman" w:hAnsi="Calibri" w:cs="Arial"/>
          <w:color w:val="365F91" w:themeColor="accent1" w:themeShade="BF"/>
          <w:lang w:eastAsia="fi-FI"/>
        </w:rPr>
        <w:softHyphen/>
        <w:t>des</w:t>
      </w:r>
      <w:r w:rsidRPr="00B91057">
        <w:rPr>
          <w:rFonts w:ascii="Calibri" w:eastAsia="Times New Roman" w:hAnsi="Calibri" w:cs="Arial"/>
          <w:color w:val="365F91" w:themeColor="accent1" w:themeShade="BF"/>
          <w:lang w:eastAsia="fi-FI"/>
        </w:rPr>
        <w:softHyphen/>
        <w:t>sä. Pyrimme näin edistämään tasa-arvoa, demokratiaa, yhteisöllisyyttä, vastuullista lä</w:t>
      </w:r>
      <w:r w:rsidRPr="00B91057">
        <w:rPr>
          <w:rFonts w:ascii="Calibri" w:eastAsia="Times New Roman" w:hAnsi="Calibri" w:cs="Arial"/>
          <w:color w:val="365F91" w:themeColor="accent1" w:themeShade="BF"/>
          <w:lang w:eastAsia="fi-FI"/>
        </w:rPr>
        <w:softHyphen/>
        <w:t>him</w:t>
      </w:r>
      <w:r w:rsidRPr="00B91057">
        <w:rPr>
          <w:rFonts w:ascii="Calibri" w:eastAsia="Times New Roman" w:hAnsi="Calibri" w:cs="Arial"/>
          <w:color w:val="365F91" w:themeColor="accent1" w:themeShade="BF"/>
          <w:lang w:eastAsia="fi-FI"/>
        </w:rPr>
        <w:softHyphen/>
        <w:t xml:space="preserve">mäisyyttä, kunnioitusta, luottamusta ja katsomustietoisuutta. </w:t>
      </w:r>
    </w:p>
    <w:p w:rsidR="00BC5BE8" w:rsidRPr="00B91057" w:rsidRDefault="00BC5BE8" w:rsidP="00B91057">
      <w:pPr>
        <w:spacing w:after="0"/>
        <w:ind w:left="425"/>
        <w:jc w:val="both"/>
        <w:rPr>
          <w:rFonts w:ascii="Calibri" w:eastAsia="Times New Roman" w:hAnsi="Calibri" w:cs="Arial"/>
          <w:color w:val="365F91" w:themeColor="accent1" w:themeShade="BF"/>
          <w:lang w:eastAsia="fi-FI"/>
        </w:rPr>
      </w:pPr>
    </w:p>
    <w:p w:rsidR="00BC5BE8" w:rsidRPr="00B91057" w:rsidRDefault="00BC5BE8" w:rsidP="00B91057">
      <w:pPr>
        <w:spacing w:after="0"/>
        <w:ind w:left="425"/>
        <w:jc w:val="both"/>
        <w:rPr>
          <w:rFonts w:ascii="Calibri" w:eastAsia="Times New Roman" w:hAnsi="Calibri" w:cs="Arial"/>
          <w:color w:val="365F91" w:themeColor="accent1" w:themeShade="BF"/>
          <w:lang w:eastAsia="fi-FI"/>
        </w:rPr>
      </w:pPr>
      <w:r w:rsidRPr="00B91057">
        <w:rPr>
          <w:rFonts w:ascii="Calibri" w:eastAsia="Times New Roman" w:hAnsi="Calibri" w:cs="Arial"/>
          <w:color w:val="365F91" w:themeColor="accent1" w:themeShade="BF"/>
          <w:lang w:eastAsia="fi-FI"/>
        </w:rPr>
        <w:t>Sääntöjä, ohjeistuksia ja Perusopetuslain 36 § mukaisia työrauhaa turvaavia menette</w:t>
      </w:r>
      <w:r w:rsidRPr="00B91057">
        <w:rPr>
          <w:rFonts w:ascii="Calibri" w:eastAsia="Times New Roman" w:hAnsi="Calibri" w:cs="Arial"/>
          <w:color w:val="365F91" w:themeColor="accent1" w:themeShade="BF"/>
          <w:lang w:eastAsia="fi-FI"/>
        </w:rPr>
        <w:softHyphen/>
        <w:t>lyjä pohditaan yh</w:t>
      </w:r>
      <w:r w:rsidRPr="00B91057">
        <w:rPr>
          <w:rFonts w:ascii="Calibri" w:eastAsia="Times New Roman" w:hAnsi="Calibri" w:cs="Arial"/>
          <w:color w:val="365F91" w:themeColor="accent1" w:themeShade="BF"/>
          <w:lang w:eastAsia="fi-FI"/>
        </w:rPr>
        <w:softHyphen/>
      </w:r>
      <w:r w:rsidRPr="00B91057">
        <w:rPr>
          <w:rFonts w:ascii="Calibri" w:eastAsia="Times New Roman" w:hAnsi="Calibri" w:cs="Arial"/>
          <w:color w:val="365F91" w:themeColor="accent1" w:themeShade="BF"/>
          <w:lang w:eastAsia="fi-FI"/>
        </w:rPr>
        <w:softHyphen/>
      </w:r>
      <w:r w:rsidRPr="00B91057">
        <w:rPr>
          <w:rFonts w:ascii="Calibri" w:eastAsia="Times New Roman" w:hAnsi="Calibri" w:cs="Arial"/>
          <w:color w:val="365F91" w:themeColor="accent1" w:themeShade="BF"/>
          <w:lang w:eastAsia="fi-FI"/>
        </w:rPr>
        <w:softHyphen/>
        <w:t>des</w:t>
      </w:r>
      <w:r w:rsidRPr="00B91057">
        <w:rPr>
          <w:rFonts w:ascii="Calibri" w:eastAsia="Times New Roman" w:hAnsi="Calibri" w:cs="Arial"/>
          <w:color w:val="365F91" w:themeColor="accent1" w:themeShade="BF"/>
          <w:lang w:eastAsia="fi-FI"/>
        </w:rPr>
        <w:softHyphen/>
        <w:t>sä monesta eri näkökulmasta pyrkien samalla arvioimaan ja kehit</w:t>
      </w:r>
      <w:r w:rsidRPr="00B91057">
        <w:rPr>
          <w:rFonts w:ascii="Calibri" w:eastAsia="Times New Roman" w:hAnsi="Calibri" w:cs="Arial"/>
          <w:color w:val="365F91" w:themeColor="accent1" w:themeShade="BF"/>
          <w:lang w:eastAsia="fi-FI"/>
        </w:rPr>
        <w:softHyphen/>
        <w:t>tämään maailman</w:t>
      </w:r>
      <w:r w:rsidRPr="00B91057">
        <w:rPr>
          <w:rFonts w:ascii="Calibri" w:eastAsia="Times New Roman" w:hAnsi="Calibri" w:cs="Arial"/>
          <w:color w:val="365F91" w:themeColor="accent1" w:themeShade="BF"/>
          <w:lang w:eastAsia="fi-FI"/>
        </w:rPr>
        <w:softHyphen/>
        <w:t>kat</w:t>
      </w:r>
      <w:r w:rsidRPr="00B91057">
        <w:rPr>
          <w:rFonts w:ascii="Calibri" w:eastAsia="Times New Roman" w:hAnsi="Calibri" w:cs="Arial"/>
          <w:color w:val="365F91" w:themeColor="accent1" w:themeShade="BF"/>
          <w:lang w:eastAsia="fi-FI"/>
        </w:rPr>
        <w:softHyphen/>
        <w:t>so</w:t>
      </w:r>
      <w:r w:rsidRPr="00B91057">
        <w:rPr>
          <w:rFonts w:ascii="Calibri" w:eastAsia="Times New Roman" w:hAnsi="Calibri" w:cs="Arial"/>
          <w:color w:val="365F91" w:themeColor="accent1" w:themeShade="BF"/>
          <w:lang w:eastAsia="fi-FI"/>
        </w:rPr>
        <w:softHyphen/>
        <w:t>muk</w:t>
      </w:r>
      <w:r w:rsidRPr="00B91057">
        <w:rPr>
          <w:rFonts w:ascii="Calibri" w:eastAsia="Times New Roman" w:hAnsi="Calibri" w:cs="Arial"/>
          <w:color w:val="365F91" w:themeColor="accent1" w:themeShade="BF"/>
          <w:lang w:eastAsia="fi-FI"/>
        </w:rPr>
        <w:softHyphen/>
        <w:t>seen pe</w:t>
      </w:r>
      <w:r w:rsidRPr="00B91057">
        <w:rPr>
          <w:rFonts w:ascii="Calibri" w:eastAsia="Times New Roman" w:hAnsi="Calibri" w:cs="Arial"/>
          <w:color w:val="365F91" w:themeColor="accent1" w:themeShade="BF"/>
          <w:lang w:eastAsia="fi-FI"/>
        </w:rPr>
        <w:softHyphen/>
        <w:t>rustuvia taitoja ja valmiuks</w:t>
      </w:r>
      <w:r w:rsidR="005B7D77" w:rsidRPr="00B91057">
        <w:rPr>
          <w:rFonts w:ascii="Calibri" w:eastAsia="Times New Roman" w:hAnsi="Calibri" w:cs="Arial"/>
          <w:color w:val="365F91" w:themeColor="accent1" w:themeShade="BF"/>
          <w:lang w:eastAsia="fi-FI"/>
        </w:rPr>
        <w:t>ia. Tavoitteena ja ihan</w:t>
      </w:r>
      <w:r w:rsidR="005B7D77" w:rsidRPr="00B91057">
        <w:rPr>
          <w:rFonts w:ascii="Calibri" w:eastAsia="Times New Roman" w:hAnsi="Calibri" w:cs="Arial"/>
          <w:color w:val="365F91" w:themeColor="accent1" w:themeShade="BF"/>
          <w:lang w:eastAsia="fi-FI"/>
        </w:rPr>
        <w:softHyphen/>
        <w:t>teena</w:t>
      </w:r>
      <w:r w:rsidRPr="00B91057">
        <w:rPr>
          <w:rFonts w:ascii="Calibri" w:eastAsia="Times New Roman" w:hAnsi="Calibri" w:cs="Arial"/>
          <w:color w:val="365F91" w:themeColor="accent1" w:themeShade="BF"/>
          <w:lang w:eastAsia="fi-FI"/>
        </w:rPr>
        <w:t xml:space="preserve"> on se, että kristillisen etiikan pe</w:t>
      </w:r>
      <w:r w:rsidRPr="00B91057">
        <w:rPr>
          <w:rFonts w:ascii="Calibri" w:eastAsia="Times New Roman" w:hAnsi="Calibri" w:cs="Arial"/>
          <w:color w:val="365F91" w:themeColor="accent1" w:themeShade="BF"/>
          <w:lang w:eastAsia="fi-FI"/>
        </w:rPr>
        <w:softHyphen/>
        <w:t>ri</w:t>
      </w:r>
      <w:r w:rsidRPr="00B91057">
        <w:rPr>
          <w:rFonts w:ascii="Calibri" w:eastAsia="Times New Roman" w:hAnsi="Calibri" w:cs="Arial"/>
          <w:color w:val="365F91" w:themeColor="accent1" w:themeShade="BF"/>
          <w:lang w:eastAsia="fi-FI"/>
        </w:rPr>
        <w:softHyphen/>
        <w:t>aat</w:t>
      </w:r>
      <w:r w:rsidRPr="00B91057">
        <w:rPr>
          <w:rFonts w:ascii="Calibri" w:eastAsia="Times New Roman" w:hAnsi="Calibri" w:cs="Arial"/>
          <w:color w:val="365F91" w:themeColor="accent1" w:themeShade="BF"/>
          <w:lang w:eastAsia="fi-FI"/>
        </w:rPr>
        <w:softHyphen/>
        <w:t>teet, kuten ns. Kul</w:t>
      </w:r>
      <w:r w:rsidRPr="00B91057">
        <w:rPr>
          <w:rFonts w:ascii="Calibri" w:eastAsia="Times New Roman" w:hAnsi="Calibri" w:cs="Arial"/>
          <w:color w:val="365F91" w:themeColor="accent1" w:themeShade="BF"/>
          <w:lang w:eastAsia="fi-FI"/>
        </w:rPr>
        <w:softHyphen/>
        <w:t>tai</w:t>
      </w:r>
      <w:r w:rsidRPr="00B91057">
        <w:rPr>
          <w:rFonts w:ascii="Calibri" w:eastAsia="Times New Roman" w:hAnsi="Calibri" w:cs="Arial"/>
          <w:color w:val="365F91" w:themeColor="accent1" w:themeShade="BF"/>
          <w:lang w:eastAsia="fi-FI"/>
        </w:rPr>
        <w:softHyphen/>
        <w:t>nen sääntö ja Vuo</w:t>
      </w:r>
      <w:r w:rsidRPr="00B91057">
        <w:rPr>
          <w:rFonts w:ascii="Calibri" w:eastAsia="Times New Roman" w:hAnsi="Calibri" w:cs="Arial"/>
          <w:color w:val="365F91" w:themeColor="accent1" w:themeShade="BF"/>
          <w:lang w:eastAsia="fi-FI"/>
        </w:rPr>
        <w:softHyphen/>
        <w:t>risaarna soveltuvin osin, voisivat näkyä paitsi valmiiden sääntöjen ja oh</w:t>
      </w:r>
      <w:r w:rsidRPr="00B91057">
        <w:rPr>
          <w:rFonts w:ascii="Calibri" w:eastAsia="Times New Roman" w:hAnsi="Calibri" w:cs="Arial"/>
          <w:color w:val="365F91" w:themeColor="accent1" w:themeShade="BF"/>
          <w:lang w:eastAsia="fi-FI"/>
        </w:rPr>
        <w:softHyphen/>
        <w:t>jeis</w:t>
      </w:r>
      <w:r w:rsidRPr="00B91057">
        <w:rPr>
          <w:rFonts w:ascii="Calibri" w:eastAsia="Times New Roman" w:hAnsi="Calibri" w:cs="Arial"/>
          <w:color w:val="365F91" w:themeColor="accent1" w:themeShade="BF"/>
          <w:lang w:eastAsia="fi-FI"/>
        </w:rPr>
        <w:softHyphen/>
        <w:t>tusten so</w:t>
      </w:r>
      <w:r w:rsidRPr="00B91057">
        <w:rPr>
          <w:rFonts w:ascii="Calibri" w:eastAsia="Times New Roman" w:hAnsi="Calibri" w:cs="Arial"/>
          <w:color w:val="365F91" w:themeColor="accent1" w:themeShade="BF"/>
          <w:lang w:eastAsia="fi-FI"/>
        </w:rPr>
        <w:softHyphen/>
        <w:t xml:space="preserve">veltamisessa myös niiden rakentumisprosessissa. </w:t>
      </w:r>
    </w:p>
    <w:p w:rsidR="00BC5BE8" w:rsidRPr="00B91057" w:rsidRDefault="00BC5BE8" w:rsidP="00B91057">
      <w:pPr>
        <w:spacing w:after="0"/>
        <w:ind w:left="425"/>
        <w:jc w:val="both"/>
        <w:rPr>
          <w:rFonts w:ascii="Calibri" w:eastAsia="Times New Roman" w:hAnsi="Calibri" w:cs="Arial"/>
          <w:color w:val="365F91" w:themeColor="accent1" w:themeShade="BF"/>
          <w:lang w:eastAsia="fi-FI"/>
        </w:rPr>
      </w:pPr>
    </w:p>
    <w:p w:rsidR="00BC5BE8" w:rsidRPr="00B91057" w:rsidRDefault="00BC5BE8" w:rsidP="0011438A">
      <w:pPr>
        <w:spacing w:after="0"/>
        <w:ind w:left="425"/>
        <w:jc w:val="both"/>
        <w:rPr>
          <w:rFonts w:ascii="Calibri" w:eastAsia="Times New Roman" w:hAnsi="Calibri" w:cs="Arial"/>
          <w:color w:val="365F91" w:themeColor="accent1" w:themeShade="BF"/>
          <w:lang w:eastAsia="fi-FI"/>
        </w:rPr>
      </w:pPr>
      <w:r w:rsidRPr="00B91057">
        <w:rPr>
          <w:rFonts w:ascii="Calibri" w:hAnsi="Calibri" w:cs="Arial"/>
          <w:b/>
          <w:color w:val="365F91" w:themeColor="accent1" w:themeShade="BF"/>
        </w:rPr>
        <w:t>c) Juhlat, teemapäivät ja erilaiset tapahtumat</w:t>
      </w:r>
    </w:p>
    <w:p w:rsidR="00BC5BE8" w:rsidRPr="00B91057" w:rsidRDefault="00BC5BE8" w:rsidP="00B91057">
      <w:pPr>
        <w:spacing w:after="0"/>
        <w:ind w:left="425"/>
        <w:jc w:val="both"/>
        <w:rPr>
          <w:rFonts w:ascii="Calibri" w:eastAsia="Times New Roman" w:hAnsi="Calibri" w:cs="Arial"/>
          <w:color w:val="365F91" w:themeColor="accent1" w:themeShade="BF"/>
          <w:lang w:eastAsia="fi-FI"/>
        </w:rPr>
      </w:pPr>
      <w:r w:rsidRPr="00B91057">
        <w:rPr>
          <w:rFonts w:ascii="Calibri" w:eastAsia="Times New Roman" w:hAnsi="Calibri" w:cs="Arial"/>
          <w:color w:val="365F91" w:themeColor="accent1" w:themeShade="BF"/>
          <w:lang w:eastAsia="fi-FI"/>
        </w:rPr>
        <w:t>Oulun kristillinen koulu osallistuu Oulun opetustoimen järjestämiin urheilu- ja kulttuuri</w:t>
      </w:r>
      <w:r w:rsidRPr="00B91057">
        <w:rPr>
          <w:rFonts w:ascii="Calibri" w:eastAsia="Times New Roman" w:hAnsi="Calibri" w:cs="Arial"/>
          <w:color w:val="365F91" w:themeColor="accent1" w:themeShade="BF"/>
          <w:lang w:eastAsia="fi-FI"/>
        </w:rPr>
        <w:softHyphen/>
        <w:t xml:space="preserve">tapahtumiin. </w:t>
      </w:r>
      <w:r w:rsidRPr="00B91057">
        <w:rPr>
          <w:rFonts w:ascii="Calibri" w:eastAsia="Times New Roman" w:hAnsi="Calibri" w:cs="Arial"/>
          <w:color w:val="365F91" w:themeColor="accent1" w:themeShade="BF"/>
          <w:spacing w:val="-2"/>
          <w:kern w:val="22"/>
          <w:lang w:eastAsia="fi-FI"/>
        </w:rPr>
        <w:t>Osal</w:t>
      </w:r>
      <w:r w:rsidRPr="00B91057">
        <w:rPr>
          <w:rFonts w:ascii="Calibri" w:eastAsia="Times New Roman" w:hAnsi="Calibri" w:cs="Arial"/>
          <w:color w:val="365F91" w:themeColor="accent1" w:themeShade="BF"/>
          <w:spacing w:val="-2"/>
          <w:kern w:val="22"/>
          <w:lang w:eastAsia="fi-FI"/>
        </w:rPr>
        <w:softHyphen/>
        <w:t>listumme myös Opetushallituksen suos</w:t>
      </w:r>
      <w:r w:rsidR="0029462C" w:rsidRPr="00B91057">
        <w:rPr>
          <w:rFonts w:ascii="Calibri" w:eastAsia="Times New Roman" w:hAnsi="Calibri" w:cs="Arial"/>
          <w:color w:val="365F91" w:themeColor="accent1" w:themeShade="BF"/>
          <w:spacing w:val="-2"/>
          <w:kern w:val="22"/>
          <w:lang w:eastAsia="fi-FI"/>
        </w:rPr>
        <w:t>ittelemiin teemaviik</w:t>
      </w:r>
      <w:r w:rsidR="0029462C" w:rsidRPr="00B91057">
        <w:rPr>
          <w:rFonts w:ascii="Calibri" w:eastAsia="Times New Roman" w:hAnsi="Calibri" w:cs="Arial"/>
          <w:color w:val="365F91" w:themeColor="accent1" w:themeShade="BF"/>
          <w:spacing w:val="-2"/>
          <w:kern w:val="22"/>
          <w:lang w:eastAsia="fi-FI"/>
        </w:rPr>
        <w:softHyphen/>
        <w:t>koihin ja -</w:t>
      </w:r>
      <w:r w:rsidRPr="00B91057">
        <w:rPr>
          <w:rFonts w:ascii="Calibri" w:eastAsia="Times New Roman" w:hAnsi="Calibri" w:cs="Arial"/>
          <w:color w:val="365F91" w:themeColor="accent1" w:themeShade="BF"/>
          <w:spacing w:val="-2"/>
          <w:kern w:val="22"/>
          <w:lang w:eastAsia="fi-FI"/>
        </w:rPr>
        <w:t>ta</w:t>
      </w:r>
      <w:r w:rsidRPr="00B91057">
        <w:rPr>
          <w:rFonts w:ascii="Calibri" w:eastAsia="Times New Roman" w:hAnsi="Calibri" w:cs="Arial"/>
          <w:color w:val="365F91" w:themeColor="accent1" w:themeShade="BF"/>
          <w:spacing w:val="-2"/>
          <w:kern w:val="22"/>
          <w:lang w:eastAsia="fi-FI"/>
        </w:rPr>
        <w:softHyphen/>
        <w:t>pah</w:t>
      </w:r>
      <w:r w:rsidRPr="00B91057">
        <w:rPr>
          <w:rFonts w:ascii="Calibri" w:eastAsia="Times New Roman" w:hAnsi="Calibri" w:cs="Arial"/>
          <w:color w:val="365F91" w:themeColor="accent1" w:themeShade="BF"/>
          <w:spacing w:val="-2"/>
          <w:kern w:val="22"/>
          <w:lang w:eastAsia="fi-FI"/>
        </w:rPr>
        <w:softHyphen/>
      </w:r>
      <w:r w:rsidRPr="00B91057">
        <w:rPr>
          <w:rFonts w:ascii="Calibri" w:eastAsia="Times New Roman" w:hAnsi="Calibri" w:cs="Arial"/>
          <w:color w:val="365F91" w:themeColor="accent1" w:themeShade="BF"/>
          <w:spacing w:val="-2"/>
          <w:kern w:val="22"/>
          <w:lang w:eastAsia="fi-FI"/>
        </w:rPr>
        <w:softHyphen/>
        <w:t>tu</w:t>
      </w:r>
      <w:r w:rsidRPr="00B91057">
        <w:rPr>
          <w:rFonts w:ascii="Calibri" w:eastAsia="Times New Roman" w:hAnsi="Calibri" w:cs="Arial"/>
          <w:color w:val="365F91" w:themeColor="accent1" w:themeShade="BF"/>
          <w:spacing w:val="-2"/>
          <w:kern w:val="22"/>
          <w:lang w:eastAsia="fi-FI"/>
        </w:rPr>
        <w:softHyphen/>
        <w:t xml:space="preserve">miin (mm. Kodin ja koulun päivä, Liikenneturvallisuusviikko, Tapakasvatusviikko). </w:t>
      </w:r>
    </w:p>
    <w:p w:rsidR="00BC5BE8" w:rsidRPr="00B91057" w:rsidRDefault="00BC5BE8" w:rsidP="00B91057">
      <w:pPr>
        <w:spacing w:after="0"/>
        <w:ind w:left="425"/>
        <w:jc w:val="both"/>
        <w:rPr>
          <w:rFonts w:ascii="Calibri" w:eastAsia="Times New Roman" w:hAnsi="Calibri" w:cs="Arial"/>
          <w:color w:val="365F91" w:themeColor="accent1" w:themeShade="BF"/>
          <w:lang w:eastAsia="fi-FI"/>
        </w:rPr>
      </w:pPr>
    </w:p>
    <w:p w:rsidR="00BC5BE8" w:rsidRPr="00B91057" w:rsidRDefault="00BC5BE8" w:rsidP="00B91057">
      <w:pPr>
        <w:spacing w:after="0"/>
        <w:ind w:left="425"/>
        <w:jc w:val="both"/>
        <w:rPr>
          <w:rFonts w:ascii="Calibri" w:eastAsia="Times New Roman" w:hAnsi="Calibri" w:cs="Arial"/>
          <w:b/>
          <w:color w:val="365F91" w:themeColor="accent1" w:themeShade="BF"/>
          <w:lang w:eastAsia="fi-FI"/>
        </w:rPr>
      </w:pPr>
      <w:r w:rsidRPr="00B91057">
        <w:rPr>
          <w:rFonts w:ascii="Calibri" w:eastAsia="Times New Roman" w:hAnsi="Calibri" w:cs="Arial"/>
          <w:color w:val="365F91" w:themeColor="accent1" w:themeShade="BF"/>
          <w:lang w:eastAsia="fi-FI"/>
        </w:rPr>
        <w:t>Kirkkovuod</w:t>
      </w:r>
      <w:r w:rsidR="0029462C" w:rsidRPr="00B91057">
        <w:rPr>
          <w:rFonts w:ascii="Calibri" w:eastAsia="Times New Roman" w:hAnsi="Calibri" w:cs="Arial"/>
          <w:color w:val="365F91" w:themeColor="accent1" w:themeShade="BF"/>
          <w:lang w:eastAsia="fi-FI"/>
        </w:rPr>
        <w:t>en kiertoon liittyviä juhlia otetaan</w:t>
      </w:r>
      <w:r w:rsidRPr="00B91057">
        <w:rPr>
          <w:rFonts w:ascii="Calibri" w:eastAsia="Times New Roman" w:hAnsi="Calibri" w:cs="Arial"/>
          <w:color w:val="365F91" w:themeColor="accent1" w:themeShade="BF"/>
          <w:lang w:eastAsia="fi-FI"/>
        </w:rPr>
        <w:t xml:space="preserve"> huomioon erityisellä tavalla. Juhlistamme ad</w:t>
      </w:r>
      <w:r w:rsidRPr="00B91057">
        <w:rPr>
          <w:rFonts w:ascii="Calibri" w:eastAsia="Times New Roman" w:hAnsi="Calibri" w:cs="Arial"/>
          <w:color w:val="365F91" w:themeColor="accent1" w:themeShade="BF"/>
          <w:lang w:eastAsia="fi-FI"/>
        </w:rPr>
        <w:softHyphen/>
        <w:t>vent</w:t>
      </w:r>
      <w:r w:rsidRPr="00B91057">
        <w:rPr>
          <w:rFonts w:ascii="Calibri" w:eastAsia="Times New Roman" w:hAnsi="Calibri" w:cs="Arial"/>
          <w:color w:val="365F91" w:themeColor="accent1" w:themeShade="BF"/>
          <w:lang w:eastAsia="fi-FI"/>
        </w:rPr>
        <w:softHyphen/>
        <w:t>tiaikaa, joka päättyy perinteiseen joulujuhlaan. Pääsiäisenä joko järjestämme juhlan koulullamme tai osallis</w:t>
      </w:r>
      <w:r w:rsidRPr="00B91057">
        <w:rPr>
          <w:rFonts w:ascii="Calibri" w:eastAsia="Times New Roman" w:hAnsi="Calibri" w:cs="Arial"/>
          <w:color w:val="365F91" w:themeColor="accent1" w:themeShade="BF"/>
          <w:lang w:eastAsia="fi-FI"/>
        </w:rPr>
        <w:softHyphen/>
        <w:t>tum</w:t>
      </w:r>
      <w:r w:rsidRPr="00B91057">
        <w:rPr>
          <w:rFonts w:ascii="Calibri" w:eastAsia="Times New Roman" w:hAnsi="Calibri" w:cs="Arial"/>
          <w:color w:val="365F91" w:themeColor="accent1" w:themeShade="BF"/>
          <w:lang w:eastAsia="fi-FI"/>
        </w:rPr>
        <w:softHyphen/>
        <w:t>me Tui</w:t>
      </w:r>
      <w:r w:rsidRPr="00B91057">
        <w:rPr>
          <w:rFonts w:ascii="Calibri" w:eastAsia="Times New Roman" w:hAnsi="Calibri" w:cs="Arial"/>
          <w:color w:val="365F91" w:themeColor="accent1" w:themeShade="BF"/>
          <w:lang w:eastAsia="fi-FI"/>
        </w:rPr>
        <w:softHyphen/>
        <w:t>ran seurakunnan päiväkodeille ja kouluille suunnattuun vuo</w:t>
      </w:r>
      <w:r w:rsidRPr="00B91057">
        <w:rPr>
          <w:rFonts w:ascii="Calibri" w:eastAsia="Times New Roman" w:hAnsi="Calibri" w:cs="Arial"/>
          <w:color w:val="365F91" w:themeColor="accent1" w:themeShade="BF"/>
          <w:lang w:eastAsia="fi-FI"/>
        </w:rPr>
        <w:softHyphen/>
        <w:t>sittain järjestettävään pääsiäisvaellukseen. Valmis</w:t>
      </w:r>
      <w:r w:rsidRPr="00B91057">
        <w:rPr>
          <w:rFonts w:ascii="Calibri" w:eastAsia="Times New Roman" w:hAnsi="Calibri" w:cs="Arial"/>
          <w:color w:val="365F91" w:themeColor="accent1" w:themeShade="BF"/>
          <w:lang w:eastAsia="fi-FI"/>
        </w:rPr>
        <w:softHyphen/>
        <w:t>tau</w:t>
      </w:r>
      <w:r w:rsidRPr="00B91057">
        <w:rPr>
          <w:rFonts w:ascii="Calibri" w:eastAsia="Times New Roman" w:hAnsi="Calibri" w:cs="Arial"/>
          <w:color w:val="365F91" w:themeColor="accent1" w:themeShade="BF"/>
          <w:lang w:eastAsia="fi-FI"/>
        </w:rPr>
        <w:softHyphen/>
        <w:t>dum</w:t>
      </w:r>
      <w:r w:rsidRPr="00B91057">
        <w:rPr>
          <w:rFonts w:ascii="Calibri" w:eastAsia="Times New Roman" w:hAnsi="Calibri" w:cs="Arial"/>
          <w:color w:val="365F91" w:themeColor="accent1" w:themeShade="BF"/>
          <w:lang w:eastAsia="fi-FI"/>
        </w:rPr>
        <w:softHyphen/>
        <w:t>me myös mui</w:t>
      </w:r>
      <w:r w:rsidRPr="00B91057">
        <w:rPr>
          <w:rFonts w:ascii="Calibri" w:eastAsia="Times New Roman" w:hAnsi="Calibri" w:cs="Arial"/>
          <w:color w:val="365F91" w:themeColor="accent1" w:themeShade="BF"/>
          <w:lang w:eastAsia="fi-FI"/>
        </w:rPr>
        <w:softHyphen/>
        <w:t>hin kirkko</w:t>
      </w:r>
      <w:r w:rsidRPr="00B91057">
        <w:rPr>
          <w:rFonts w:ascii="Calibri" w:eastAsia="Times New Roman" w:hAnsi="Calibri" w:cs="Arial"/>
          <w:color w:val="365F91" w:themeColor="accent1" w:themeShade="BF"/>
          <w:lang w:eastAsia="fi-FI"/>
        </w:rPr>
        <w:softHyphen/>
        <w:t>vuo</w:t>
      </w:r>
      <w:r w:rsidRPr="00B91057">
        <w:rPr>
          <w:rFonts w:ascii="Calibri" w:eastAsia="Times New Roman" w:hAnsi="Calibri" w:cs="Arial"/>
          <w:color w:val="365F91" w:themeColor="accent1" w:themeShade="BF"/>
          <w:lang w:eastAsia="fi-FI"/>
        </w:rPr>
        <w:softHyphen/>
        <w:t>den juhliin pienimuotoisin oppi</w:t>
      </w:r>
      <w:r w:rsidRPr="00B91057">
        <w:rPr>
          <w:rFonts w:ascii="Calibri" w:eastAsia="Times New Roman" w:hAnsi="Calibri" w:cs="Arial"/>
          <w:color w:val="365F91" w:themeColor="accent1" w:themeShade="BF"/>
          <w:lang w:eastAsia="fi-FI"/>
        </w:rPr>
        <w:softHyphen/>
        <w:t>las</w:t>
      </w:r>
      <w:r w:rsidRPr="00B91057">
        <w:rPr>
          <w:rFonts w:ascii="Calibri" w:eastAsia="Times New Roman" w:hAnsi="Calibri" w:cs="Arial"/>
          <w:color w:val="365F91" w:themeColor="accent1" w:themeShade="BF"/>
          <w:lang w:eastAsia="fi-FI"/>
        </w:rPr>
        <w:softHyphen/>
        <w:t>esi</w:t>
      </w:r>
      <w:r w:rsidRPr="00B91057">
        <w:rPr>
          <w:rFonts w:ascii="Calibri" w:eastAsia="Times New Roman" w:hAnsi="Calibri" w:cs="Arial"/>
          <w:color w:val="365F91" w:themeColor="accent1" w:themeShade="BF"/>
          <w:lang w:eastAsia="fi-FI"/>
        </w:rPr>
        <w:softHyphen/>
        <w:t>tyk</w:t>
      </w:r>
      <w:r w:rsidRPr="00B91057">
        <w:rPr>
          <w:rFonts w:ascii="Calibri" w:eastAsia="Times New Roman" w:hAnsi="Calibri" w:cs="Arial"/>
          <w:color w:val="365F91" w:themeColor="accent1" w:themeShade="BF"/>
          <w:lang w:eastAsia="fi-FI"/>
        </w:rPr>
        <w:softHyphen/>
        <w:t>sin (mikkelinpäivä, pyhäinpäi</w:t>
      </w:r>
      <w:r w:rsidRPr="00B91057">
        <w:rPr>
          <w:rFonts w:ascii="Calibri" w:eastAsia="Times New Roman" w:hAnsi="Calibri" w:cs="Arial"/>
          <w:color w:val="365F91" w:themeColor="accent1" w:themeShade="BF"/>
          <w:lang w:eastAsia="fi-FI"/>
        </w:rPr>
        <w:softHyphen/>
        <w:t>vä, lop</w:t>
      </w:r>
      <w:r w:rsidRPr="00B91057">
        <w:rPr>
          <w:rFonts w:ascii="Calibri" w:eastAsia="Times New Roman" w:hAnsi="Calibri" w:cs="Arial"/>
          <w:color w:val="365F91" w:themeColor="accent1" w:themeShade="BF"/>
          <w:lang w:eastAsia="fi-FI"/>
        </w:rPr>
        <w:softHyphen/>
        <w:t>piainen, laskiainen, helatorstai ja helluntai). Järjestämme myös vuosittain erilai</w:t>
      </w:r>
      <w:r w:rsidRPr="00B91057">
        <w:rPr>
          <w:rFonts w:ascii="Calibri" w:eastAsia="Times New Roman" w:hAnsi="Calibri" w:cs="Arial"/>
          <w:color w:val="365F91" w:themeColor="accent1" w:themeShade="BF"/>
          <w:lang w:eastAsia="fi-FI"/>
        </w:rPr>
        <w:softHyphen/>
        <w:t>sia op</w:t>
      </w:r>
      <w:r w:rsidRPr="00B91057">
        <w:rPr>
          <w:rFonts w:ascii="Calibri" w:eastAsia="Times New Roman" w:hAnsi="Calibri" w:cs="Arial"/>
          <w:color w:val="365F91" w:themeColor="accent1" w:themeShade="BF"/>
          <w:lang w:eastAsia="fi-FI"/>
        </w:rPr>
        <w:softHyphen/>
        <w:t>pi</w:t>
      </w:r>
      <w:r w:rsidRPr="00B91057">
        <w:rPr>
          <w:rFonts w:ascii="Calibri" w:eastAsia="Times New Roman" w:hAnsi="Calibri" w:cs="Arial"/>
          <w:color w:val="365F91" w:themeColor="accent1" w:themeShade="BF"/>
          <w:lang w:eastAsia="fi-FI"/>
        </w:rPr>
        <w:softHyphen/>
        <w:t>las</w:t>
      </w:r>
      <w:r w:rsidRPr="00B91057">
        <w:rPr>
          <w:rFonts w:ascii="Calibri" w:eastAsia="Times New Roman" w:hAnsi="Calibri" w:cs="Arial"/>
          <w:color w:val="365F91" w:themeColor="accent1" w:themeShade="BF"/>
          <w:lang w:eastAsia="fi-FI"/>
        </w:rPr>
        <w:softHyphen/>
      </w:r>
      <w:r w:rsidRPr="00B91057">
        <w:rPr>
          <w:rFonts w:ascii="Calibri" w:eastAsia="Times New Roman" w:hAnsi="Calibri" w:cs="Arial"/>
          <w:color w:val="365F91" w:themeColor="accent1" w:themeShade="BF"/>
          <w:lang w:eastAsia="fi-FI"/>
        </w:rPr>
        <w:softHyphen/>
      </w:r>
      <w:r w:rsidRPr="00B91057">
        <w:rPr>
          <w:rFonts w:ascii="Calibri" w:eastAsia="Times New Roman" w:hAnsi="Calibri" w:cs="Arial"/>
          <w:color w:val="365F91" w:themeColor="accent1" w:themeShade="BF"/>
          <w:lang w:eastAsia="fi-FI"/>
        </w:rPr>
        <w:softHyphen/>
        <w:t xml:space="preserve">lähtöisiä Talent -tapahtumia sekä varainkeruuseen liittyviä myyjäisiä ja niihin tuotteita valmistavia toimintapäiviä. </w:t>
      </w:r>
    </w:p>
    <w:p w:rsidR="00BC5BE8" w:rsidRPr="00B91057" w:rsidRDefault="00BC5BE8" w:rsidP="00B91057">
      <w:pPr>
        <w:spacing w:after="0"/>
        <w:ind w:left="425"/>
        <w:jc w:val="both"/>
        <w:rPr>
          <w:rFonts w:ascii="Calibri" w:eastAsia="Times New Roman" w:hAnsi="Calibri" w:cs="Arial"/>
          <w:b/>
          <w:color w:val="365F91" w:themeColor="accent1" w:themeShade="BF"/>
          <w:lang w:eastAsia="fi-FI"/>
        </w:rPr>
      </w:pPr>
    </w:p>
    <w:p w:rsidR="00BC5BE8" w:rsidRPr="00B91057" w:rsidRDefault="0029462C" w:rsidP="0011438A">
      <w:pPr>
        <w:spacing w:after="0"/>
        <w:ind w:left="425"/>
        <w:rPr>
          <w:rFonts w:ascii="Calibri" w:hAnsi="Calibri" w:cs="Arial"/>
          <w:color w:val="365F91" w:themeColor="accent1" w:themeShade="BF"/>
        </w:rPr>
      </w:pPr>
      <w:r w:rsidRPr="00B91057">
        <w:rPr>
          <w:rFonts w:ascii="Calibri" w:hAnsi="Calibri" w:cs="Arial"/>
          <w:b/>
          <w:color w:val="365F91" w:themeColor="accent1" w:themeShade="BF"/>
        </w:rPr>
        <w:t>d) Kehittymis</w:t>
      </w:r>
      <w:r w:rsidR="00BC5BE8" w:rsidRPr="00B91057">
        <w:rPr>
          <w:rFonts w:ascii="Calibri" w:hAnsi="Calibri" w:cs="Arial"/>
          <w:b/>
          <w:color w:val="365F91" w:themeColor="accent1" w:themeShade="BF"/>
        </w:rPr>
        <w:t>suunnitelma ja dialoginen kasvatussuhde, kohtaamisen kulttuuri</w:t>
      </w:r>
    </w:p>
    <w:p w:rsidR="00BC5BE8" w:rsidRPr="00B91057" w:rsidRDefault="0029462C" w:rsidP="00B91057">
      <w:pPr>
        <w:spacing w:after="0"/>
        <w:ind w:left="425"/>
        <w:jc w:val="both"/>
        <w:rPr>
          <w:rFonts w:ascii="Calibri" w:hAnsi="Calibri" w:cs="Arial"/>
          <w:color w:val="365F91" w:themeColor="accent1" w:themeShade="BF"/>
        </w:rPr>
      </w:pPr>
      <w:r w:rsidRPr="00B91057">
        <w:rPr>
          <w:rFonts w:ascii="Calibri" w:hAnsi="Calibri" w:cs="Arial"/>
          <w:color w:val="365F91" w:themeColor="accent1" w:themeShade="BF"/>
        </w:rPr>
        <w:t>Kaikille Oulun kristillisen koulun oppilaille laaditaan kehittymis</w:t>
      </w:r>
      <w:r w:rsidR="00BC5BE8" w:rsidRPr="00B91057">
        <w:rPr>
          <w:rFonts w:ascii="Calibri" w:hAnsi="Calibri" w:cs="Arial"/>
          <w:color w:val="365F91" w:themeColor="accent1" w:themeShade="BF"/>
        </w:rPr>
        <w:t>suunnitelma, jossa otetaan huomioon ke</w:t>
      </w:r>
      <w:r w:rsidR="00BC5BE8" w:rsidRPr="00B91057">
        <w:rPr>
          <w:rFonts w:ascii="Calibri" w:hAnsi="Calibri" w:cs="Arial"/>
          <w:color w:val="365F91" w:themeColor="accent1" w:themeShade="BF"/>
        </w:rPr>
        <w:softHyphen/>
        <w:t>hityshaasteiden lisäk</w:t>
      </w:r>
      <w:r w:rsidR="00BC5BE8" w:rsidRPr="00B91057">
        <w:rPr>
          <w:rFonts w:ascii="Calibri" w:hAnsi="Calibri" w:cs="Arial"/>
          <w:color w:val="365F91" w:themeColor="accent1" w:themeShade="BF"/>
        </w:rPr>
        <w:softHyphen/>
      </w:r>
      <w:r w:rsidRPr="00B91057">
        <w:rPr>
          <w:rFonts w:ascii="Calibri" w:hAnsi="Calibri" w:cs="Arial"/>
          <w:color w:val="365F91" w:themeColor="accent1" w:themeShade="BF"/>
        </w:rPr>
        <w:t xml:space="preserve">si myös oppilaan vahvuudet. Se </w:t>
      </w:r>
      <w:r w:rsidR="00BC5BE8" w:rsidRPr="00B91057">
        <w:rPr>
          <w:rFonts w:ascii="Calibri" w:hAnsi="Calibri" w:cs="Arial"/>
          <w:color w:val="365F91" w:themeColor="accent1" w:themeShade="BF"/>
        </w:rPr>
        <w:t>laaditaan kaksivaiheisesti. Ensimmäisessä vai</w:t>
      </w:r>
      <w:r w:rsidR="00BC5BE8" w:rsidRPr="00B91057">
        <w:rPr>
          <w:rFonts w:ascii="Calibri" w:hAnsi="Calibri" w:cs="Arial"/>
          <w:color w:val="365F91" w:themeColor="accent1" w:themeShade="BF"/>
        </w:rPr>
        <w:softHyphen/>
        <w:t>heessa opettaja laatii yhdessä oppilaan kanssa rea</w:t>
      </w:r>
      <w:r w:rsidR="00BC5BE8" w:rsidRPr="00B91057">
        <w:rPr>
          <w:rFonts w:ascii="Calibri" w:hAnsi="Calibri" w:cs="Arial"/>
          <w:color w:val="365F91" w:themeColor="accent1" w:themeShade="BF"/>
        </w:rPr>
        <w:softHyphen/>
        <w:t>lis</w:t>
      </w:r>
      <w:r w:rsidR="00BC5BE8" w:rsidRPr="00B91057">
        <w:rPr>
          <w:rFonts w:ascii="Calibri" w:hAnsi="Calibri" w:cs="Arial"/>
          <w:color w:val="365F91" w:themeColor="accent1" w:themeShade="BF"/>
        </w:rPr>
        <w:softHyphen/>
        <w:t>ti</w:t>
      </w:r>
      <w:r w:rsidR="00BC5BE8" w:rsidRPr="00B91057">
        <w:rPr>
          <w:rFonts w:ascii="Calibri" w:hAnsi="Calibri" w:cs="Arial"/>
          <w:color w:val="365F91" w:themeColor="accent1" w:themeShade="BF"/>
        </w:rPr>
        <w:softHyphen/>
        <w:t>sen, mutta selkeän tavoitteelli</w:t>
      </w:r>
      <w:r w:rsidR="00BC5BE8" w:rsidRPr="00B91057">
        <w:rPr>
          <w:rFonts w:ascii="Calibri" w:hAnsi="Calibri" w:cs="Arial"/>
          <w:color w:val="365F91" w:themeColor="accent1" w:themeShade="BF"/>
        </w:rPr>
        <w:softHyphen/>
        <w:t>sen suunnitelman tämän op</w:t>
      </w:r>
      <w:r w:rsidR="00BC5BE8" w:rsidRPr="00B91057">
        <w:rPr>
          <w:rFonts w:ascii="Calibri" w:hAnsi="Calibri" w:cs="Arial"/>
          <w:color w:val="365F91" w:themeColor="accent1" w:themeShade="BF"/>
        </w:rPr>
        <w:softHyphen/>
        <w:t>piainekohtaisesta oppimisesta</w:t>
      </w:r>
      <w:r w:rsidR="00C97BB8">
        <w:rPr>
          <w:rFonts w:ascii="Calibri" w:hAnsi="Calibri" w:cs="Arial"/>
          <w:color w:val="365F91" w:themeColor="accent1" w:themeShade="BF"/>
        </w:rPr>
        <w:t>, työskentelytaidoista</w:t>
      </w:r>
      <w:r w:rsidR="00BC5BE8" w:rsidRPr="00B91057">
        <w:rPr>
          <w:rFonts w:ascii="Calibri" w:hAnsi="Calibri" w:cs="Arial"/>
          <w:color w:val="365F91" w:themeColor="accent1" w:themeShade="BF"/>
        </w:rPr>
        <w:t xml:space="preserve"> sekä hyvistä käytöstavoista. Toi</w:t>
      </w:r>
      <w:r w:rsidR="00BC5BE8" w:rsidRPr="00B91057">
        <w:rPr>
          <w:rFonts w:ascii="Calibri" w:hAnsi="Calibri" w:cs="Arial"/>
          <w:color w:val="365F91" w:themeColor="accent1" w:themeShade="BF"/>
        </w:rPr>
        <w:softHyphen/>
        <w:t>sessa vaiheessa tätä alus</w:t>
      </w:r>
      <w:r w:rsidR="00BC5BE8" w:rsidRPr="00B91057">
        <w:rPr>
          <w:rFonts w:ascii="Calibri" w:hAnsi="Calibri" w:cs="Arial"/>
          <w:color w:val="365F91" w:themeColor="accent1" w:themeShade="BF"/>
        </w:rPr>
        <w:softHyphen/>
        <w:t>tavaa op</w:t>
      </w:r>
      <w:r w:rsidR="00BC5BE8" w:rsidRPr="00B91057">
        <w:rPr>
          <w:rFonts w:ascii="Calibri" w:hAnsi="Calibri" w:cs="Arial"/>
          <w:color w:val="365F91" w:themeColor="accent1" w:themeShade="BF"/>
        </w:rPr>
        <w:softHyphen/>
        <w:t>pimissuunnitelmaa tarkennetaan vuorovaikutuk</w:t>
      </w:r>
      <w:r w:rsidR="00BC5BE8" w:rsidRPr="00B91057">
        <w:rPr>
          <w:rFonts w:ascii="Calibri" w:hAnsi="Calibri" w:cs="Arial"/>
          <w:color w:val="365F91" w:themeColor="accent1" w:themeShade="BF"/>
        </w:rPr>
        <w:softHyphen/>
        <w:t xml:space="preserve">sessa oppilaan ja huoltajien kanssa. </w:t>
      </w:r>
    </w:p>
    <w:p w:rsidR="00BC5BE8" w:rsidRPr="00B91057" w:rsidRDefault="00BC5BE8" w:rsidP="00B91057">
      <w:pPr>
        <w:spacing w:after="0"/>
        <w:ind w:left="425"/>
        <w:jc w:val="both"/>
        <w:rPr>
          <w:rFonts w:ascii="Calibri" w:hAnsi="Calibri" w:cs="Arial"/>
          <w:color w:val="365F91" w:themeColor="accent1" w:themeShade="BF"/>
        </w:rPr>
      </w:pPr>
    </w:p>
    <w:p w:rsidR="00BC5BE8" w:rsidRPr="00B91057" w:rsidRDefault="00BC5BE8" w:rsidP="00B91057">
      <w:pPr>
        <w:spacing w:after="0"/>
        <w:ind w:left="425"/>
        <w:jc w:val="both"/>
        <w:rPr>
          <w:rFonts w:ascii="Calibri" w:hAnsi="Calibri" w:cs="Arial"/>
          <w:color w:val="365F91" w:themeColor="accent1" w:themeShade="BF"/>
        </w:rPr>
      </w:pPr>
      <w:r w:rsidRPr="00B91057">
        <w:rPr>
          <w:rFonts w:ascii="Calibri" w:hAnsi="Calibri" w:cs="Arial"/>
          <w:color w:val="365F91" w:themeColor="accent1" w:themeShade="BF"/>
        </w:rPr>
        <w:t xml:space="preserve">Oppilaan henkilökohtaisia ja vaikeitakin asioita on mahdollisuus purkaa </w:t>
      </w:r>
      <w:r w:rsidR="0029462C" w:rsidRPr="00B91057">
        <w:rPr>
          <w:rFonts w:ascii="Calibri" w:hAnsi="Calibri" w:cs="Arial"/>
          <w:color w:val="365F91" w:themeColor="accent1" w:themeShade="BF"/>
        </w:rPr>
        <w:t xml:space="preserve">kuraattoritapaamisissa, joihin oppilailla on mahdollisuus hakeutua aina tarvittaessa. </w:t>
      </w:r>
    </w:p>
    <w:p w:rsidR="0029462C" w:rsidRPr="00B91057" w:rsidRDefault="0029462C" w:rsidP="00B91057">
      <w:pPr>
        <w:spacing w:after="0"/>
        <w:ind w:left="425"/>
        <w:jc w:val="both"/>
        <w:rPr>
          <w:rFonts w:ascii="Calibri" w:hAnsi="Calibri" w:cs="Arial"/>
          <w:color w:val="365F91" w:themeColor="accent1" w:themeShade="BF"/>
        </w:rPr>
      </w:pPr>
    </w:p>
    <w:p w:rsidR="0029462C" w:rsidRPr="00B91057" w:rsidRDefault="0029462C" w:rsidP="00B91057">
      <w:pPr>
        <w:spacing w:after="0"/>
        <w:ind w:left="425"/>
        <w:jc w:val="both"/>
        <w:rPr>
          <w:rFonts w:ascii="Calibri" w:eastAsia="Times New Roman" w:hAnsi="Calibri" w:cs="Arial"/>
          <w:b/>
          <w:color w:val="365F91" w:themeColor="accent1" w:themeShade="BF"/>
          <w:lang w:eastAsia="fi-FI"/>
        </w:rPr>
      </w:pPr>
      <w:r w:rsidRPr="00B91057">
        <w:rPr>
          <w:rFonts w:ascii="Calibri" w:hAnsi="Calibri" w:cs="Arial"/>
          <w:color w:val="365F91" w:themeColor="accent1" w:themeShade="BF"/>
        </w:rPr>
        <w:t>Henkilökunnalle tarjotaan mahdollisuutta kehittyä kohtaamisen kulttuurissa os</w:t>
      </w:r>
      <w:r w:rsidR="00884A0D" w:rsidRPr="00B91057">
        <w:rPr>
          <w:rFonts w:ascii="Calibri" w:hAnsi="Calibri" w:cs="Arial"/>
          <w:color w:val="365F91" w:themeColor="accent1" w:themeShade="BF"/>
        </w:rPr>
        <w:t>allistumalla kehityskeskustelui</w:t>
      </w:r>
      <w:r w:rsidRPr="00B91057">
        <w:rPr>
          <w:rFonts w:ascii="Calibri" w:hAnsi="Calibri" w:cs="Arial"/>
          <w:color w:val="365F91" w:themeColor="accent1" w:themeShade="BF"/>
        </w:rPr>
        <w:t>hin ja työnohjaukseen.</w:t>
      </w:r>
    </w:p>
    <w:p w:rsidR="00BC5BE8" w:rsidRDefault="00BC5BE8" w:rsidP="00B91057">
      <w:pPr>
        <w:spacing w:after="0"/>
        <w:ind w:left="425"/>
        <w:jc w:val="both"/>
        <w:rPr>
          <w:rFonts w:ascii="Calibri" w:eastAsia="Times New Roman" w:hAnsi="Calibri" w:cs="Arial"/>
          <w:b/>
          <w:color w:val="365F91" w:themeColor="accent1" w:themeShade="BF"/>
          <w:lang w:eastAsia="fi-FI"/>
        </w:rPr>
      </w:pPr>
    </w:p>
    <w:p w:rsidR="00970B36" w:rsidRDefault="00970B36" w:rsidP="00B91057">
      <w:pPr>
        <w:spacing w:after="0"/>
        <w:ind w:left="425"/>
        <w:jc w:val="both"/>
        <w:rPr>
          <w:rFonts w:ascii="Calibri" w:eastAsia="Times New Roman" w:hAnsi="Calibri" w:cs="Arial"/>
          <w:b/>
          <w:color w:val="365F91" w:themeColor="accent1" w:themeShade="BF"/>
          <w:lang w:eastAsia="fi-FI"/>
        </w:rPr>
      </w:pPr>
    </w:p>
    <w:p w:rsidR="00970B36" w:rsidRPr="00B91057" w:rsidRDefault="00970B36" w:rsidP="00B91057">
      <w:pPr>
        <w:spacing w:after="0"/>
        <w:ind w:left="425"/>
        <w:jc w:val="both"/>
        <w:rPr>
          <w:rFonts w:ascii="Calibri" w:eastAsia="Times New Roman" w:hAnsi="Calibri" w:cs="Arial"/>
          <w:b/>
          <w:color w:val="365F91" w:themeColor="accent1" w:themeShade="BF"/>
          <w:lang w:eastAsia="fi-FI"/>
        </w:rPr>
      </w:pPr>
    </w:p>
    <w:p w:rsidR="00BC5BE8" w:rsidRPr="00B91057" w:rsidRDefault="00BC5BE8" w:rsidP="0011438A">
      <w:pPr>
        <w:spacing w:after="0"/>
        <w:ind w:left="425"/>
        <w:jc w:val="both"/>
        <w:rPr>
          <w:rFonts w:ascii="Calibri" w:eastAsia="Times New Roman" w:hAnsi="Calibri" w:cs="Arial"/>
          <w:color w:val="365F91" w:themeColor="accent1" w:themeShade="BF"/>
          <w:lang w:eastAsia="fi-FI"/>
        </w:rPr>
      </w:pPr>
      <w:r w:rsidRPr="00B91057">
        <w:rPr>
          <w:rFonts w:ascii="Calibri" w:eastAsia="Times New Roman" w:hAnsi="Calibri" w:cs="Arial"/>
          <w:b/>
          <w:color w:val="365F91" w:themeColor="accent1" w:themeShade="BF"/>
          <w:lang w:eastAsia="fi-FI"/>
        </w:rPr>
        <w:lastRenderedPageBreak/>
        <w:t xml:space="preserve">e) </w:t>
      </w:r>
      <w:r w:rsidRPr="00B91057">
        <w:rPr>
          <w:rFonts w:ascii="Calibri" w:hAnsi="Calibri" w:cs="Arial"/>
          <w:b/>
          <w:color w:val="365F91" w:themeColor="accent1" w:themeShade="BF"/>
        </w:rPr>
        <w:t>Henkilökuntakoulutus</w:t>
      </w:r>
    </w:p>
    <w:p w:rsidR="00BC5BE8" w:rsidRPr="00B91057" w:rsidRDefault="00BC5BE8" w:rsidP="00B91057">
      <w:pPr>
        <w:spacing w:after="0"/>
        <w:ind w:left="425"/>
        <w:jc w:val="both"/>
        <w:rPr>
          <w:rFonts w:ascii="Calibri" w:hAnsi="Calibri" w:cs="Arial"/>
          <w:color w:val="365F91" w:themeColor="accent1" w:themeShade="BF"/>
        </w:rPr>
      </w:pPr>
      <w:r w:rsidRPr="00B91057">
        <w:rPr>
          <w:rFonts w:ascii="Calibri" w:hAnsi="Calibri" w:cs="Arial"/>
          <w:color w:val="365F91" w:themeColor="accent1" w:themeShade="BF"/>
        </w:rPr>
        <w:t xml:space="preserve">Oulun kristillisen koulun henkilökunta osallistuu </w:t>
      </w:r>
      <w:r w:rsidR="00C97BB8">
        <w:rPr>
          <w:rFonts w:ascii="Calibri" w:hAnsi="Calibri" w:cs="Arial"/>
          <w:color w:val="365F91" w:themeColor="accent1" w:themeShade="BF"/>
        </w:rPr>
        <w:t xml:space="preserve">aktiivisesti erilaisten koulutusta järjestävien tahojen - kuten </w:t>
      </w:r>
      <w:r w:rsidRPr="00B91057">
        <w:rPr>
          <w:rFonts w:ascii="Calibri" w:hAnsi="Calibri" w:cs="Arial"/>
          <w:color w:val="365F91" w:themeColor="accent1" w:themeShade="BF"/>
        </w:rPr>
        <w:t>Oulun kaupungin opetustoimen, Poh</w:t>
      </w:r>
      <w:r w:rsidRPr="00B91057">
        <w:rPr>
          <w:rFonts w:ascii="Calibri" w:hAnsi="Calibri" w:cs="Arial"/>
          <w:color w:val="365F91" w:themeColor="accent1" w:themeShade="BF"/>
        </w:rPr>
        <w:softHyphen/>
        <w:t>jois-Pohjanmaan Kesä</w:t>
      </w:r>
      <w:r w:rsidRPr="00B91057">
        <w:rPr>
          <w:rFonts w:ascii="Calibri" w:hAnsi="Calibri" w:cs="Arial"/>
          <w:color w:val="365F91" w:themeColor="accent1" w:themeShade="BF"/>
        </w:rPr>
        <w:softHyphen/>
      </w:r>
      <w:r w:rsidRPr="00B91057">
        <w:rPr>
          <w:rFonts w:ascii="Calibri" w:hAnsi="Calibri" w:cs="Arial"/>
          <w:color w:val="365F91" w:themeColor="accent1" w:themeShade="BF"/>
        </w:rPr>
        <w:softHyphen/>
        <w:t>yliopiston, Pohjois-Suomen Aluehallintoviraston, Niilo Mäki Insti</w:t>
      </w:r>
      <w:r w:rsidRPr="00B91057">
        <w:rPr>
          <w:rFonts w:ascii="Calibri" w:hAnsi="Calibri" w:cs="Arial"/>
          <w:color w:val="365F91" w:themeColor="accent1" w:themeShade="BF"/>
        </w:rPr>
        <w:softHyphen/>
        <w:t>tuutin, Oulun Yliopiston Täy</w:t>
      </w:r>
      <w:r w:rsidRPr="00B91057">
        <w:rPr>
          <w:rFonts w:ascii="Calibri" w:hAnsi="Calibri" w:cs="Arial"/>
          <w:color w:val="365F91" w:themeColor="accent1" w:themeShade="BF"/>
        </w:rPr>
        <w:softHyphen/>
        <w:t>den</w:t>
      </w:r>
      <w:r w:rsidRPr="00B91057">
        <w:rPr>
          <w:rFonts w:ascii="Calibri" w:hAnsi="Calibri" w:cs="Arial"/>
          <w:color w:val="365F91" w:themeColor="accent1" w:themeShade="BF"/>
        </w:rPr>
        <w:softHyphen/>
        <w:t>nys</w:t>
      </w:r>
      <w:r w:rsidRPr="00B91057">
        <w:rPr>
          <w:rFonts w:ascii="Calibri" w:hAnsi="Calibri" w:cs="Arial"/>
          <w:color w:val="365F91" w:themeColor="accent1" w:themeShade="BF"/>
        </w:rPr>
        <w:softHyphen/>
        <w:t>koulutuskeskuksen ja Varhaiskasvatuspalvelun sekä Kris</w:t>
      </w:r>
      <w:r w:rsidRPr="00B91057">
        <w:rPr>
          <w:rFonts w:ascii="Calibri" w:hAnsi="Calibri" w:cs="Arial"/>
          <w:color w:val="365F91" w:themeColor="accent1" w:themeShade="BF"/>
        </w:rPr>
        <w:softHyphen/>
        <w:t>til</w:t>
      </w:r>
      <w:r w:rsidRPr="00B91057">
        <w:rPr>
          <w:rFonts w:ascii="Calibri" w:hAnsi="Calibri" w:cs="Arial"/>
          <w:color w:val="365F91" w:themeColor="accent1" w:themeShade="BF"/>
        </w:rPr>
        <w:softHyphen/>
        <w:t xml:space="preserve">listen Koulujen ja Päiväkotien liitto ry:n </w:t>
      </w:r>
      <w:r w:rsidR="00C97BB8">
        <w:rPr>
          <w:rFonts w:ascii="Calibri" w:hAnsi="Calibri" w:cs="Arial"/>
          <w:color w:val="365F91" w:themeColor="accent1" w:themeShade="BF"/>
        </w:rPr>
        <w:t xml:space="preserve">- </w:t>
      </w:r>
      <w:r w:rsidRPr="00B91057">
        <w:rPr>
          <w:rFonts w:ascii="Calibri" w:hAnsi="Calibri" w:cs="Arial"/>
          <w:color w:val="365F91" w:themeColor="accent1" w:themeShade="BF"/>
        </w:rPr>
        <w:t xml:space="preserve">koulutuksiin. Oulun </w:t>
      </w:r>
      <w:r w:rsidR="0029462C" w:rsidRPr="00B91057">
        <w:rPr>
          <w:rFonts w:ascii="Calibri" w:hAnsi="Calibri" w:cs="Arial"/>
          <w:color w:val="365F91" w:themeColor="accent1" w:themeShade="BF"/>
        </w:rPr>
        <w:t>kristillinen kasvatus</w:t>
      </w:r>
      <w:r w:rsidRPr="00B91057">
        <w:rPr>
          <w:rFonts w:ascii="Calibri" w:hAnsi="Calibri" w:cs="Arial"/>
          <w:color w:val="365F91" w:themeColor="accent1" w:themeShade="BF"/>
        </w:rPr>
        <w:t xml:space="preserve"> ry. järjestää myös itse koulutuksia, jotka painottuvat kris</w:t>
      </w:r>
      <w:r w:rsidRPr="00B91057">
        <w:rPr>
          <w:rFonts w:ascii="Calibri" w:hAnsi="Calibri" w:cs="Arial"/>
          <w:color w:val="365F91" w:themeColor="accent1" w:themeShade="BF"/>
        </w:rPr>
        <w:softHyphen/>
        <w:t xml:space="preserve">tillisen kasvatuksen erityiskysymyksiin. </w:t>
      </w:r>
    </w:p>
    <w:p w:rsidR="00BC5BE8" w:rsidRPr="00B91057" w:rsidRDefault="00BC5BE8" w:rsidP="00B91057">
      <w:pPr>
        <w:spacing w:after="0"/>
        <w:ind w:left="425"/>
        <w:jc w:val="both"/>
        <w:rPr>
          <w:rFonts w:ascii="Calibri" w:hAnsi="Calibri" w:cs="Arial"/>
          <w:color w:val="365F91" w:themeColor="accent1" w:themeShade="BF"/>
        </w:rPr>
      </w:pPr>
    </w:p>
    <w:p w:rsidR="00BC5BE8" w:rsidRPr="0011438A" w:rsidRDefault="00BC5BE8" w:rsidP="0011438A">
      <w:pPr>
        <w:spacing w:after="0"/>
        <w:ind w:left="425"/>
        <w:jc w:val="both"/>
        <w:rPr>
          <w:rFonts w:ascii="Calibri" w:hAnsi="Calibri" w:cs="Arial"/>
          <w:b/>
          <w:color w:val="365F91" w:themeColor="accent1" w:themeShade="BF"/>
        </w:rPr>
      </w:pPr>
      <w:r w:rsidRPr="00B91057">
        <w:rPr>
          <w:rFonts w:ascii="Calibri" w:hAnsi="Calibri" w:cs="Arial"/>
          <w:b/>
          <w:color w:val="365F91" w:themeColor="accent1" w:themeShade="BF"/>
        </w:rPr>
        <w:t>f) Koulun suhde paikallisseurakuntiin</w:t>
      </w:r>
      <w:r w:rsidRPr="00B91057">
        <w:rPr>
          <w:rFonts w:ascii="Calibri" w:eastAsia="Times New Roman" w:hAnsi="Calibri" w:cs="Arial"/>
          <w:b/>
          <w:color w:val="365F91" w:themeColor="accent1" w:themeShade="BF"/>
          <w:lang w:eastAsia="fi-FI"/>
        </w:rPr>
        <w:t xml:space="preserve"> </w:t>
      </w:r>
    </w:p>
    <w:p w:rsidR="00BC5BE8" w:rsidRPr="00B91057" w:rsidRDefault="00BC5BE8" w:rsidP="00B91057">
      <w:pPr>
        <w:pStyle w:val="NormaaliWeb"/>
        <w:shd w:val="clear" w:color="auto" w:fill="FFFFFF"/>
        <w:spacing w:before="0" w:after="0" w:line="276" w:lineRule="auto"/>
        <w:ind w:left="425"/>
        <w:rPr>
          <w:rFonts w:ascii="Calibri" w:hAnsi="Calibri" w:cs="Arial"/>
          <w:color w:val="365F91" w:themeColor="accent1" w:themeShade="BF"/>
          <w:sz w:val="22"/>
          <w:szCs w:val="22"/>
        </w:rPr>
      </w:pPr>
      <w:r w:rsidRPr="00B91057">
        <w:rPr>
          <w:rFonts w:ascii="Calibri" w:hAnsi="Calibri" w:cs="Arial"/>
          <w:color w:val="365F91" w:themeColor="accent1" w:themeShade="BF"/>
          <w:sz w:val="22"/>
          <w:szCs w:val="22"/>
        </w:rPr>
        <w:t>Oulun kristillinen koulu tekee opetussuunnitelmansa mukaisesti yhteistyötä paikallisten seu</w:t>
      </w:r>
      <w:r w:rsidRPr="00B91057">
        <w:rPr>
          <w:rFonts w:ascii="Calibri" w:hAnsi="Calibri" w:cs="Arial"/>
          <w:color w:val="365F91" w:themeColor="accent1" w:themeShade="BF"/>
          <w:sz w:val="22"/>
          <w:szCs w:val="22"/>
        </w:rPr>
        <w:softHyphen/>
        <w:t>rakuntien kans</w:t>
      </w:r>
      <w:r w:rsidRPr="00B91057">
        <w:rPr>
          <w:rFonts w:ascii="Calibri" w:hAnsi="Calibri" w:cs="Arial"/>
          <w:color w:val="365F91" w:themeColor="accent1" w:themeShade="BF"/>
          <w:sz w:val="22"/>
          <w:szCs w:val="22"/>
        </w:rPr>
        <w:softHyphen/>
        <w:t>sa (Oulun evankelisluterilaiset seurakunnat, Oulun ortodok</w:t>
      </w:r>
      <w:r w:rsidRPr="00B91057">
        <w:rPr>
          <w:rFonts w:ascii="Calibri" w:hAnsi="Calibri" w:cs="Arial"/>
          <w:color w:val="365F91" w:themeColor="accent1" w:themeShade="BF"/>
          <w:sz w:val="22"/>
          <w:szCs w:val="22"/>
        </w:rPr>
        <w:softHyphen/>
        <w:t>sinen seura</w:t>
      </w:r>
      <w:r w:rsidRPr="00B91057">
        <w:rPr>
          <w:rFonts w:ascii="Calibri" w:hAnsi="Calibri" w:cs="Arial"/>
          <w:color w:val="365F91" w:themeColor="accent1" w:themeShade="BF"/>
          <w:sz w:val="22"/>
          <w:szCs w:val="22"/>
        </w:rPr>
        <w:softHyphen/>
        <w:t>kun</w:t>
      </w:r>
      <w:r w:rsidRPr="00B91057">
        <w:rPr>
          <w:rFonts w:ascii="Calibri" w:hAnsi="Calibri" w:cs="Arial"/>
          <w:color w:val="365F91" w:themeColor="accent1" w:themeShade="BF"/>
          <w:sz w:val="22"/>
          <w:szCs w:val="22"/>
        </w:rPr>
        <w:softHyphen/>
        <w:t>ta, Oulun katolinen seu</w:t>
      </w:r>
      <w:r w:rsidRPr="00B91057">
        <w:rPr>
          <w:rFonts w:ascii="Calibri" w:hAnsi="Calibri" w:cs="Arial"/>
          <w:color w:val="365F91" w:themeColor="accent1" w:themeShade="BF"/>
          <w:sz w:val="22"/>
          <w:szCs w:val="22"/>
        </w:rPr>
        <w:softHyphen/>
        <w:t>ra</w:t>
      </w:r>
      <w:r w:rsidRPr="00B91057">
        <w:rPr>
          <w:rFonts w:ascii="Calibri" w:hAnsi="Calibri" w:cs="Arial"/>
          <w:color w:val="365F91" w:themeColor="accent1" w:themeShade="BF"/>
          <w:sz w:val="22"/>
          <w:szCs w:val="22"/>
        </w:rPr>
        <w:softHyphen/>
        <w:t>kunta, Oulun adventtiseurakunta, Oulun vapaakirk</w:t>
      </w:r>
      <w:r w:rsidRPr="00B91057">
        <w:rPr>
          <w:rFonts w:ascii="Calibri" w:hAnsi="Calibri" w:cs="Arial"/>
          <w:color w:val="365F91" w:themeColor="accent1" w:themeShade="BF"/>
          <w:sz w:val="22"/>
          <w:szCs w:val="22"/>
        </w:rPr>
        <w:softHyphen/>
        <w:t>koseurakunta, Oulun helluntaiseurakunta, Pelastusarmeija ja Kans</w:t>
      </w:r>
      <w:r w:rsidR="00884A0D" w:rsidRPr="00B91057">
        <w:rPr>
          <w:rFonts w:ascii="Calibri" w:hAnsi="Calibri" w:cs="Arial"/>
          <w:color w:val="365F91" w:themeColor="accent1" w:themeShade="BF"/>
          <w:sz w:val="22"/>
          <w:szCs w:val="22"/>
        </w:rPr>
        <w:t>ainvälinen seura</w:t>
      </w:r>
      <w:r w:rsidR="00884A0D" w:rsidRPr="00B91057">
        <w:rPr>
          <w:rFonts w:ascii="Calibri" w:hAnsi="Calibri" w:cs="Arial"/>
          <w:color w:val="365F91" w:themeColor="accent1" w:themeShade="BF"/>
          <w:sz w:val="22"/>
          <w:szCs w:val="22"/>
        </w:rPr>
        <w:softHyphen/>
        <w:t xml:space="preserve">kunta). Seurakuntien ja </w:t>
      </w:r>
      <w:r w:rsidRPr="00B91057">
        <w:rPr>
          <w:rFonts w:ascii="Calibri" w:hAnsi="Calibri" w:cs="Arial"/>
          <w:color w:val="365F91" w:themeColor="accent1" w:themeShade="BF"/>
          <w:sz w:val="22"/>
          <w:szCs w:val="22"/>
        </w:rPr>
        <w:t>järjestöjen tulee koulussa vieraillessaan suhtau</w:t>
      </w:r>
      <w:r w:rsidRPr="00B91057">
        <w:rPr>
          <w:rFonts w:ascii="Calibri" w:hAnsi="Calibri" w:cs="Arial"/>
          <w:color w:val="365F91" w:themeColor="accent1" w:themeShade="BF"/>
          <w:sz w:val="22"/>
          <w:szCs w:val="22"/>
        </w:rPr>
        <w:softHyphen/>
        <w:t>tua kun</w:t>
      </w:r>
      <w:r w:rsidRPr="00B91057">
        <w:rPr>
          <w:rFonts w:ascii="Calibri" w:hAnsi="Calibri" w:cs="Arial"/>
          <w:color w:val="365F91" w:themeColor="accent1" w:themeShade="BF"/>
          <w:sz w:val="22"/>
          <w:szCs w:val="22"/>
        </w:rPr>
        <w:softHyphen/>
        <w:t xml:space="preserve">nioittavasti kaikkiin kristillisiin tunnustusperinteisiin. </w:t>
      </w:r>
    </w:p>
    <w:p w:rsidR="00BC5BE8" w:rsidRPr="00B91057" w:rsidRDefault="00BC5BE8" w:rsidP="00B91057">
      <w:pPr>
        <w:pStyle w:val="NormaaliWeb"/>
        <w:shd w:val="clear" w:color="auto" w:fill="FFFFFF"/>
        <w:spacing w:before="0" w:after="0" w:line="276" w:lineRule="auto"/>
        <w:ind w:left="425"/>
        <w:rPr>
          <w:rFonts w:ascii="Calibri" w:hAnsi="Calibri" w:cs="Arial"/>
          <w:color w:val="365F91" w:themeColor="accent1" w:themeShade="BF"/>
          <w:sz w:val="22"/>
          <w:szCs w:val="22"/>
        </w:rPr>
      </w:pPr>
    </w:p>
    <w:p w:rsidR="00BC5BE8" w:rsidRPr="00B91057" w:rsidRDefault="00884A0D" w:rsidP="00B91057">
      <w:pPr>
        <w:pStyle w:val="NormaaliWeb"/>
        <w:shd w:val="clear" w:color="auto" w:fill="FFFFFF"/>
        <w:spacing w:before="0" w:after="0" w:line="276" w:lineRule="auto"/>
        <w:ind w:left="425"/>
        <w:rPr>
          <w:rFonts w:ascii="Calibri" w:hAnsi="Calibri" w:cs="Arial"/>
          <w:color w:val="365F91" w:themeColor="accent1" w:themeShade="BF"/>
          <w:szCs w:val="22"/>
        </w:rPr>
      </w:pPr>
      <w:r w:rsidRPr="00B91057">
        <w:rPr>
          <w:rFonts w:ascii="Calibri" w:hAnsi="Calibri" w:cs="Arial"/>
          <w:color w:val="365F91" w:themeColor="accent1" w:themeShade="BF"/>
          <w:sz w:val="22"/>
          <w:szCs w:val="22"/>
        </w:rPr>
        <w:t>Oulun kristillinen koulu</w:t>
      </w:r>
      <w:r w:rsidR="00BC5BE8" w:rsidRPr="00B91057">
        <w:rPr>
          <w:rFonts w:ascii="Calibri" w:hAnsi="Calibri" w:cs="Arial"/>
          <w:color w:val="365F91" w:themeColor="accent1" w:themeShade="BF"/>
          <w:sz w:val="22"/>
          <w:szCs w:val="22"/>
        </w:rPr>
        <w:t xml:space="preserve"> tunnistaa koulun ja seurakunnan</w:t>
      </w:r>
      <w:r w:rsidRPr="00B91057">
        <w:rPr>
          <w:rFonts w:ascii="Calibri" w:hAnsi="Calibri" w:cs="Arial"/>
          <w:color w:val="365F91" w:themeColor="accent1" w:themeShade="BF"/>
          <w:sz w:val="22"/>
          <w:szCs w:val="22"/>
        </w:rPr>
        <w:t xml:space="preserve"> erilaiset roolit. Koulul</w:t>
      </w:r>
      <w:r w:rsidRPr="00B91057">
        <w:rPr>
          <w:rFonts w:ascii="Calibri" w:hAnsi="Calibri" w:cs="Arial"/>
          <w:color w:val="365F91" w:themeColor="accent1" w:themeShade="BF"/>
          <w:sz w:val="22"/>
          <w:szCs w:val="22"/>
        </w:rPr>
        <w:softHyphen/>
      </w:r>
      <w:r w:rsidRPr="00B91057">
        <w:rPr>
          <w:rFonts w:ascii="Calibri" w:hAnsi="Calibri" w:cs="Arial"/>
          <w:color w:val="365F91" w:themeColor="accent1" w:themeShade="BF"/>
          <w:sz w:val="22"/>
          <w:szCs w:val="22"/>
        </w:rPr>
        <w:softHyphen/>
        <w:t>la</w:t>
      </w:r>
      <w:r w:rsidR="00BC5BE8" w:rsidRPr="00B91057">
        <w:rPr>
          <w:rFonts w:ascii="Calibri" w:hAnsi="Calibri" w:cs="Arial"/>
          <w:color w:val="365F91" w:themeColor="accent1" w:themeShade="BF"/>
          <w:sz w:val="22"/>
          <w:szCs w:val="22"/>
        </w:rPr>
        <w:t xml:space="preserve"> ei pidetä seu</w:t>
      </w:r>
      <w:r w:rsidR="00BC5BE8" w:rsidRPr="00B91057">
        <w:rPr>
          <w:rFonts w:ascii="Calibri" w:hAnsi="Calibri" w:cs="Arial"/>
          <w:color w:val="365F91" w:themeColor="accent1" w:themeShade="BF"/>
          <w:sz w:val="22"/>
          <w:szCs w:val="22"/>
        </w:rPr>
        <w:softHyphen/>
        <w:t>rakuntien tilai</w:t>
      </w:r>
      <w:r w:rsidR="00BC5BE8" w:rsidRPr="00B91057">
        <w:rPr>
          <w:rFonts w:ascii="Calibri" w:hAnsi="Calibri" w:cs="Arial"/>
          <w:color w:val="365F91" w:themeColor="accent1" w:themeShade="BF"/>
          <w:sz w:val="22"/>
          <w:szCs w:val="22"/>
        </w:rPr>
        <w:softHyphen/>
        <w:t>suuk</w:t>
      </w:r>
      <w:r w:rsidR="00BC5BE8" w:rsidRPr="00B91057">
        <w:rPr>
          <w:rFonts w:ascii="Calibri" w:hAnsi="Calibri" w:cs="Arial"/>
          <w:color w:val="365F91" w:themeColor="accent1" w:themeShade="BF"/>
          <w:sz w:val="22"/>
          <w:szCs w:val="22"/>
        </w:rPr>
        <w:softHyphen/>
        <w:t xml:space="preserve">sia eikä </w:t>
      </w:r>
      <w:r w:rsidRPr="00B91057">
        <w:rPr>
          <w:rFonts w:ascii="Calibri" w:hAnsi="Calibri" w:cs="Arial"/>
          <w:color w:val="365F91" w:themeColor="accent1" w:themeShade="BF"/>
          <w:sz w:val="22"/>
          <w:szCs w:val="22"/>
        </w:rPr>
        <w:t>koulun</w:t>
      </w:r>
      <w:r w:rsidR="00BC5BE8" w:rsidRPr="00B91057">
        <w:rPr>
          <w:rFonts w:ascii="Calibri" w:hAnsi="Calibri" w:cs="Arial"/>
          <w:color w:val="365F91" w:themeColor="accent1" w:themeShade="BF"/>
          <w:sz w:val="22"/>
          <w:szCs w:val="22"/>
        </w:rPr>
        <w:t xml:space="preserve"> kautta välity oppilaille kutsuja seura</w:t>
      </w:r>
      <w:r w:rsidR="00BC5BE8" w:rsidRPr="00B91057">
        <w:rPr>
          <w:rFonts w:ascii="Calibri" w:hAnsi="Calibri" w:cs="Arial"/>
          <w:color w:val="365F91" w:themeColor="accent1" w:themeShade="BF"/>
          <w:sz w:val="22"/>
          <w:szCs w:val="22"/>
        </w:rPr>
        <w:softHyphen/>
        <w:t>kun</w:t>
      </w:r>
      <w:r w:rsidR="00BC5BE8" w:rsidRPr="00B91057">
        <w:rPr>
          <w:rFonts w:ascii="Calibri" w:hAnsi="Calibri" w:cs="Arial"/>
          <w:color w:val="365F91" w:themeColor="accent1" w:themeShade="BF"/>
          <w:sz w:val="22"/>
          <w:szCs w:val="22"/>
        </w:rPr>
        <w:softHyphen/>
        <w:t>nallisiin tapah</w:t>
      </w:r>
      <w:r w:rsidR="00BC5BE8" w:rsidRPr="00B91057">
        <w:rPr>
          <w:rFonts w:ascii="Calibri" w:hAnsi="Calibri" w:cs="Arial"/>
          <w:color w:val="365F91" w:themeColor="accent1" w:themeShade="BF"/>
          <w:sz w:val="22"/>
          <w:szCs w:val="22"/>
        </w:rPr>
        <w:softHyphen/>
        <w:t xml:space="preserve">tumiin.  </w:t>
      </w:r>
    </w:p>
    <w:p w:rsidR="00BC5BE8" w:rsidRPr="00B91057" w:rsidRDefault="00BC5BE8" w:rsidP="00B91057">
      <w:pPr>
        <w:spacing w:after="0"/>
        <w:ind w:left="425"/>
        <w:jc w:val="both"/>
        <w:rPr>
          <w:rFonts w:ascii="Calibri" w:hAnsi="Calibri" w:cs="Arial"/>
          <w:color w:val="365F91" w:themeColor="accent1" w:themeShade="BF"/>
        </w:rPr>
      </w:pPr>
    </w:p>
    <w:p w:rsidR="00BC5BE8" w:rsidRPr="00B91057" w:rsidRDefault="00BC5BE8" w:rsidP="00B91057">
      <w:pPr>
        <w:pStyle w:val="NormaaliWeb"/>
        <w:shd w:val="clear" w:color="auto" w:fill="FFFFFF"/>
        <w:spacing w:before="0" w:after="0" w:line="276" w:lineRule="auto"/>
        <w:ind w:left="425"/>
        <w:rPr>
          <w:rFonts w:ascii="Calibri" w:hAnsi="Calibri" w:cs="Arial"/>
          <w:color w:val="365F91" w:themeColor="accent1" w:themeShade="BF"/>
          <w:sz w:val="22"/>
          <w:szCs w:val="22"/>
        </w:rPr>
      </w:pPr>
      <w:r w:rsidRPr="00B91057">
        <w:rPr>
          <w:rFonts w:ascii="Calibri" w:hAnsi="Calibri" w:cs="Arial"/>
          <w:b/>
          <w:color w:val="365F91" w:themeColor="accent1" w:themeShade="BF"/>
          <w:sz w:val="22"/>
          <w:szCs w:val="22"/>
        </w:rPr>
        <w:t xml:space="preserve">g) </w:t>
      </w:r>
      <w:r w:rsidRPr="00B91057">
        <w:rPr>
          <w:rFonts w:ascii="Calibri" w:eastAsia="Times New Roman" w:hAnsi="Calibri" w:cs="Arial"/>
          <w:b/>
          <w:color w:val="365F91" w:themeColor="accent1" w:themeShade="BF"/>
          <w:sz w:val="22"/>
          <w:szCs w:val="22"/>
          <w:lang w:eastAsia="fi-FI" w:bidi="ar-SA"/>
        </w:rPr>
        <w:t>Kerhotoiminta</w:t>
      </w:r>
    </w:p>
    <w:p w:rsidR="00BC5BE8" w:rsidRPr="00B91057" w:rsidRDefault="00BC5BE8" w:rsidP="00970B36">
      <w:pPr>
        <w:spacing w:after="0"/>
        <w:ind w:left="425"/>
        <w:jc w:val="both"/>
        <w:rPr>
          <w:rFonts w:ascii="Calibri" w:eastAsia="Times New Roman" w:hAnsi="Calibri" w:cs="Arial"/>
          <w:color w:val="365F91" w:themeColor="accent1" w:themeShade="BF"/>
          <w:lang w:eastAsia="fi-FI"/>
        </w:rPr>
      </w:pPr>
      <w:r w:rsidRPr="00B91057">
        <w:rPr>
          <w:rFonts w:ascii="Calibri" w:eastAsia="Times New Roman" w:hAnsi="Calibri" w:cs="Arial"/>
          <w:color w:val="365F91" w:themeColor="accent1" w:themeShade="BF"/>
          <w:lang w:eastAsia="fi-FI"/>
        </w:rPr>
        <w:t>K</w:t>
      </w:r>
      <w:r w:rsidR="00884A0D" w:rsidRPr="00B91057">
        <w:rPr>
          <w:rFonts w:ascii="Calibri" w:eastAsia="Times New Roman" w:hAnsi="Calibri" w:cs="Arial"/>
          <w:color w:val="365F91" w:themeColor="accent1" w:themeShade="BF"/>
          <w:lang w:eastAsia="fi-FI"/>
        </w:rPr>
        <w:t>oulupäivän päätyttyä järjestetään</w:t>
      </w:r>
      <w:r w:rsidRPr="00B91057">
        <w:rPr>
          <w:rFonts w:ascii="Calibri" w:eastAsia="Times New Roman" w:hAnsi="Calibri" w:cs="Arial"/>
          <w:color w:val="365F91" w:themeColor="accent1" w:themeShade="BF"/>
          <w:lang w:eastAsia="fi-FI"/>
        </w:rPr>
        <w:t xml:space="preserve"> laadukasta ja monipuolista kerhotoimintaa, jossa on mahdollista liikkua monipuolisesti</w:t>
      </w:r>
      <w:r w:rsidR="0011438A">
        <w:rPr>
          <w:rFonts w:ascii="Calibri" w:eastAsia="Times New Roman" w:hAnsi="Calibri" w:cs="Arial"/>
          <w:color w:val="365F91" w:themeColor="accent1" w:themeShade="BF"/>
          <w:lang w:eastAsia="fi-FI"/>
        </w:rPr>
        <w:t xml:space="preserve">, harjoittaa käden taitoja, </w:t>
      </w:r>
      <w:r w:rsidRPr="00B91057">
        <w:rPr>
          <w:rFonts w:ascii="Calibri" w:eastAsia="Times New Roman" w:hAnsi="Calibri" w:cs="Arial"/>
          <w:color w:val="365F91" w:themeColor="accent1" w:themeShade="BF"/>
          <w:lang w:eastAsia="fi-FI"/>
        </w:rPr>
        <w:t>opetella luontotunte</w:t>
      </w:r>
      <w:r w:rsidRPr="00B91057">
        <w:rPr>
          <w:rFonts w:ascii="Calibri" w:eastAsia="Times New Roman" w:hAnsi="Calibri" w:cs="Arial"/>
          <w:color w:val="365F91" w:themeColor="accent1" w:themeShade="BF"/>
          <w:lang w:eastAsia="fi-FI"/>
        </w:rPr>
        <w:softHyphen/>
        <w:t>musta ja uusia kieliä</w:t>
      </w:r>
      <w:r w:rsidR="0011438A">
        <w:rPr>
          <w:rFonts w:ascii="Calibri" w:eastAsia="Times New Roman" w:hAnsi="Calibri" w:cs="Arial"/>
          <w:color w:val="365F91" w:themeColor="accent1" w:themeShade="BF"/>
          <w:lang w:eastAsia="fi-FI"/>
        </w:rPr>
        <w:t xml:space="preserve"> ym</w:t>
      </w:r>
      <w:r w:rsidRPr="00B91057">
        <w:rPr>
          <w:rFonts w:ascii="Calibri" w:eastAsia="Times New Roman" w:hAnsi="Calibri" w:cs="Arial"/>
          <w:color w:val="365F91" w:themeColor="accent1" w:themeShade="BF"/>
          <w:lang w:eastAsia="fi-FI"/>
        </w:rPr>
        <w:t xml:space="preserve">. </w:t>
      </w:r>
      <w:r w:rsidR="0011438A">
        <w:rPr>
          <w:rFonts w:ascii="Calibri" w:eastAsia="Times New Roman" w:hAnsi="Calibri" w:cs="Arial"/>
          <w:color w:val="365F91" w:themeColor="accent1" w:themeShade="BF"/>
          <w:lang w:eastAsia="fi-FI"/>
        </w:rPr>
        <w:t xml:space="preserve">Koulun varttuneemmat oppilaat järjestävät myös kerhoja pienemmille oppilaille vakituisen henkilökunnan kouluttamana ja ohjaamana. </w:t>
      </w:r>
    </w:p>
    <w:p w:rsidR="00BC5BE8" w:rsidRPr="00B91057" w:rsidRDefault="00BC5BE8" w:rsidP="00B91057">
      <w:pPr>
        <w:spacing w:after="0"/>
        <w:ind w:left="425"/>
        <w:jc w:val="both"/>
        <w:rPr>
          <w:rFonts w:ascii="Calibri" w:eastAsia="Times New Roman" w:hAnsi="Calibri" w:cs="Arial"/>
          <w:color w:val="365F91" w:themeColor="accent1" w:themeShade="BF"/>
          <w:lang w:eastAsia="fi-FI"/>
        </w:rPr>
      </w:pPr>
    </w:p>
    <w:p w:rsidR="00BC5BE8" w:rsidRPr="00B91057" w:rsidRDefault="00BC5BE8" w:rsidP="00970B36">
      <w:pPr>
        <w:spacing w:after="0"/>
        <w:ind w:left="578" w:hanging="153"/>
        <w:jc w:val="both"/>
        <w:rPr>
          <w:rFonts w:ascii="Calibri" w:eastAsia="Times New Roman" w:hAnsi="Calibri" w:cs="Arial"/>
          <w:b/>
          <w:color w:val="365F91" w:themeColor="accent1" w:themeShade="BF"/>
          <w:lang w:eastAsia="fi-FI"/>
        </w:rPr>
      </w:pPr>
      <w:r w:rsidRPr="00970B36">
        <w:rPr>
          <w:rFonts w:ascii="Calibri" w:eastAsia="Times New Roman" w:hAnsi="Calibri" w:cs="Arial"/>
          <w:b/>
          <w:color w:val="365F91" w:themeColor="accent1" w:themeShade="BF"/>
          <w:lang w:eastAsia="fi-FI"/>
        </w:rPr>
        <w:t>h)</w:t>
      </w:r>
      <w:r w:rsidRPr="00B91057">
        <w:rPr>
          <w:rFonts w:ascii="Calibri" w:eastAsia="Times New Roman" w:hAnsi="Calibri" w:cs="Arial"/>
          <w:color w:val="365F91" w:themeColor="accent1" w:themeShade="BF"/>
          <w:lang w:eastAsia="fi-FI"/>
        </w:rPr>
        <w:t xml:space="preserve"> </w:t>
      </w:r>
      <w:r w:rsidRPr="00B91057">
        <w:rPr>
          <w:rFonts w:ascii="Calibri" w:eastAsia="Times New Roman" w:hAnsi="Calibri" w:cs="Arial"/>
          <w:b/>
          <w:color w:val="365F91" w:themeColor="accent1" w:themeShade="BF"/>
          <w:lang w:eastAsia="fi-FI"/>
        </w:rPr>
        <w:t>Koulu</w:t>
      </w:r>
      <w:r w:rsidRPr="00B91057">
        <w:rPr>
          <w:rFonts w:ascii="Calibri" w:eastAsia="Times New Roman" w:hAnsi="Calibri" w:cs="Arial"/>
          <w:b/>
          <w:i/>
          <w:color w:val="365F91" w:themeColor="accent1" w:themeShade="BF"/>
          <w:lang w:eastAsia="fi-FI"/>
        </w:rPr>
        <w:t>Plus</w:t>
      </w:r>
      <w:r w:rsidRPr="00B91057">
        <w:rPr>
          <w:rFonts w:ascii="Calibri" w:eastAsia="Times New Roman" w:hAnsi="Calibri" w:cs="Arial"/>
          <w:b/>
          <w:color w:val="365F91" w:themeColor="accent1" w:themeShade="BF"/>
          <w:lang w:eastAsia="fi-FI"/>
        </w:rPr>
        <w:t xml:space="preserve"> -toiminta</w:t>
      </w:r>
      <w:r w:rsidR="0011438A">
        <w:rPr>
          <w:rFonts w:ascii="Calibri" w:eastAsia="Times New Roman" w:hAnsi="Calibri" w:cs="Arial"/>
          <w:b/>
          <w:color w:val="365F91" w:themeColor="accent1" w:themeShade="BF"/>
          <w:lang w:eastAsia="fi-FI"/>
        </w:rPr>
        <w:t xml:space="preserve"> (LIITE 17)</w:t>
      </w:r>
    </w:p>
    <w:p w:rsidR="00BC5BE8" w:rsidRPr="00B91057" w:rsidRDefault="00BC5BE8" w:rsidP="00B91057">
      <w:pPr>
        <w:spacing w:after="0"/>
        <w:ind w:left="425" w:hanging="153"/>
        <w:jc w:val="both"/>
        <w:rPr>
          <w:rFonts w:ascii="Calibri" w:eastAsia="Times New Roman" w:hAnsi="Calibri" w:cs="Arial"/>
          <w:b/>
          <w:color w:val="365F91" w:themeColor="accent1" w:themeShade="BF"/>
          <w:lang w:eastAsia="fi-FI"/>
        </w:rPr>
      </w:pPr>
    </w:p>
    <w:p w:rsidR="00BC5BE8" w:rsidRPr="00B91057" w:rsidRDefault="00884A0D" w:rsidP="00970B36">
      <w:pPr>
        <w:spacing w:after="0"/>
        <w:ind w:left="578" w:hanging="153"/>
        <w:jc w:val="both"/>
        <w:rPr>
          <w:rFonts w:ascii="Calibri" w:eastAsia="Times New Roman" w:hAnsi="Calibri" w:cs="Arial"/>
          <w:color w:val="365F91" w:themeColor="accent1" w:themeShade="BF"/>
          <w:lang w:eastAsia="fi-FI"/>
        </w:rPr>
      </w:pPr>
      <w:r w:rsidRPr="00B91057">
        <w:rPr>
          <w:rFonts w:ascii="Calibri" w:eastAsia="Times New Roman" w:hAnsi="Calibri" w:cs="Arial"/>
          <w:b/>
          <w:color w:val="365F91" w:themeColor="accent1" w:themeShade="BF"/>
          <w:lang w:eastAsia="fi-FI"/>
        </w:rPr>
        <w:t>i) S</w:t>
      </w:r>
      <w:r w:rsidR="00BC5BE8" w:rsidRPr="00B91057">
        <w:rPr>
          <w:rFonts w:ascii="Calibri" w:eastAsia="Times New Roman" w:hAnsi="Calibri" w:cs="Arial"/>
          <w:b/>
          <w:color w:val="365F91" w:themeColor="accent1" w:themeShade="BF"/>
          <w:lang w:eastAsia="fi-FI"/>
        </w:rPr>
        <w:t xml:space="preserve">itoutuminen laadunkehitystyöhön </w:t>
      </w:r>
    </w:p>
    <w:p w:rsidR="00BC5BE8" w:rsidRPr="00B91057" w:rsidRDefault="00BC5BE8" w:rsidP="00B91057">
      <w:pPr>
        <w:spacing w:after="0"/>
        <w:ind w:left="425"/>
        <w:jc w:val="both"/>
        <w:rPr>
          <w:rFonts w:ascii="Calibri" w:eastAsia="Times New Roman" w:hAnsi="Calibri" w:cs="Arial"/>
          <w:color w:val="365F91" w:themeColor="accent1" w:themeShade="BF"/>
          <w:lang w:eastAsia="fi-FI"/>
        </w:rPr>
      </w:pPr>
      <w:r w:rsidRPr="00B91057">
        <w:rPr>
          <w:rFonts w:ascii="Calibri" w:eastAsia="Times New Roman" w:hAnsi="Calibri" w:cs="Arial"/>
          <w:color w:val="365F91" w:themeColor="accent1" w:themeShade="BF"/>
          <w:lang w:eastAsia="fi-FI"/>
        </w:rPr>
        <w:t>Kristillisestä arvopohjasta ja koulun toiminta-ajatuksesta seuraa sitoutuminen koulun toimin</w:t>
      </w:r>
      <w:r w:rsidRPr="00B91057">
        <w:rPr>
          <w:rFonts w:ascii="Calibri" w:eastAsia="Times New Roman" w:hAnsi="Calibri" w:cs="Arial"/>
          <w:color w:val="365F91" w:themeColor="accent1" w:themeShade="BF"/>
          <w:lang w:eastAsia="fi-FI"/>
        </w:rPr>
        <w:softHyphen/>
        <w:t>nan jatkuvaan kehittämiseen. Kristilliset koulut kehittävät toimintansa laatua sekä kansallise</w:t>
      </w:r>
      <w:r w:rsidRPr="00B91057">
        <w:rPr>
          <w:rFonts w:ascii="Calibri" w:eastAsia="Times New Roman" w:hAnsi="Calibri" w:cs="Arial"/>
          <w:color w:val="365F91" w:themeColor="accent1" w:themeShade="BF"/>
          <w:lang w:eastAsia="fi-FI"/>
        </w:rPr>
        <w:softHyphen/>
        <w:t>na että kan</w:t>
      </w:r>
      <w:r w:rsidRPr="00B91057">
        <w:rPr>
          <w:rFonts w:ascii="Calibri" w:eastAsia="Times New Roman" w:hAnsi="Calibri" w:cs="Arial"/>
          <w:color w:val="365F91" w:themeColor="accent1" w:themeShade="BF"/>
          <w:lang w:eastAsia="fi-FI"/>
        </w:rPr>
        <w:softHyphen/>
        <w:t>sainvälisenä verkostona. Osaava-hankkeen myötä on luotu yhteinen laatukritee</w:t>
      </w:r>
      <w:r w:rsidRPr="00B91057">
        <w:rPr>
          <w:rFonts w:ascii="Calibri" w:eastAsia="Times New Roman" w:hAnsi="Calibri" w:cs="Arial"/>
          <w:color w:val="365F91" w:themeColor="accent1" w:themeShade="BF"/>
          <w:lang w:eastAsia="fi-FI"/>
        </w:rPr>
        <w:softHyphen/>
        <w:t>ristö ja mittarit, joiden avulla löydetään kehittämiskohteita, arvioidaan toiminnan laatua ja jär</w:t>
      </w:r>
      <w:r w:rsidRPr="00B91057">
        <w:rPr>
          <w:rFonts w:ascii="Calibri" w:eastAsia="Times New Roman" w:hAnsi="Calibri" w:cs="Arial"/>
          <w:color w:val="365F91" w:themeColor="accent1" w:themeShade="BF"/>
          <w:lang w:eastAsia="fi-FI"/>
        </w:rPr>
        <w:softHyphen/>
        <w:t>jestetään tarvittavaa koulutusta (</w:t>
      </w:r>
      <w:hyperlink r:id="rId13" w:history="1">
        <w:r w:rsidRPr="00B91057">
          <w:rPr>
            <w:rStyle w:val="Hyperlinkki"/>
            <w:rFonts w:ascii="Calibri" w:hAnsi="Calibri"/>
            <w:color w:val="365F91" w:themeColor="accent1" w:themeShade="BF"/>
          </w:rPr>
          <w:t>http://www.kristillinenkoulu.fi/data/OsaavaHanke.pdf</w:t>
        </w:r>
      </w:hyperlink>
      <w:r w:rsidRPr="00B91057">
        <w:rPr>
          <w:rFonts w:ascii="Calibri" w:hAnsi="Calibri"/>
          <w:color w:val="365F91" w:themeColor="accent1" w:themeShade="BF"/>
        </w:rPr>
        <w:t>)</w:t>
      </w:r>
      <w:r w:rsidRPr="00B91057">
        <w:rPr>
          <w:rFonts w:ascii="Calibri" w:eastAsia="Times New Roman" w:hAnsi="Calibri" w:cs="Arial"/>
          <w:color w:val="365F91" w:themeColor="accent1" w:themeShade="BF"/>
          <w:lang w:eastAsia="fi-FI"/>
        </w:rPr>
        <w:t>.</w:t>
      </w:r>
    </w:p>
    <w:p w:rsidR="00BC5BE8" w:rsidRPr="00B91057" w:rsidRDefault="00BC5BE8" w:rsidP="00B91057">
      <w:pPr>
        <w:spacing w:after="0"/>
        <w:ind w:left="425"/>
        <w:jc w:val="both"/>
        <w:rPr>
          <w:rFonts w:ascii="Calibri" w:eastAsia="Times New Roman" w:hAnsi="Calibri" w:cs="Arial"/>
          <w:color w:val="365F91" w:themeColor="accent1" w:themeShade="BF"/>
          <w:lang w:eastAsia="fi-FI"/>
        </w:rPr>
      </w:pPr>
    </w:p>
    <w:p w:rsidR="00BC5BE8" w:rsidRPr="00B91057" w:rsidRDefault="00BC5BE8" w:rsidP="00B91057">
      <w:pPr>
        <w:spacing w:after="0"/>
        <w:ind w:left="425"/>
        <w:jc w:val="both"/>
        <w:rPr>
          <w:rFonts w:ascii="Calibri" w:eastAsia="Times New Roman" w:hAnsi="Calibri" w:cs="Arial"/>
          <w:color w:val="365F91" w:themeColor="accent1" w:themeShade="BF"/>
          <w:lang w:eastAsia="fi-FI"/>
        </w:rPr>
      </w:pPr>
      <w:r w:rsidRPr="00B91057">
        <w:rPr>
          <w:rFonts w:ascii="Calibri" w:eastAsia="Times New Roman" w:hAnsi="Calibri" w:cs="Arial"/>
          <w:color w:val="365F91" w:themeColor="accent1" w:themeShade="BF"/>
          <w:lang w:eastAsia="fi-FI"/>
        </w:rPr>
        <w:t>Koulu on oppimiseen sitoutunut yhteisö. Henkilökuntaa kannustetaan jatkuvaan itsensä ke</w:t>
      </w:r>
      <w:r w:rsidRPr="00B91057">
        <w:rPr>
          <w:rFonts w:ascii="Calibri" w:eastAsia="Times New Roman" w:hAnsi="Calibri" w:cs="Arial"/>
          <w:color w:val="365F91" w:themeColor="accent1" w:themeShade="BF"/>
          <w:lang w:eastAsia="fi-FI"/>
        </w:rPr>
        <w:softHyphen/>
        <w:t>hittämiseen ja ammatilliseen täydennyskoulutukseen. Ihmisenä ja opettajana kasvaminen on kehit</w:t>
      </w:r>
      <w:r w:rsidRPr="00B91057">
        <w:rPr>
          <w:rFonts w:ascii="Calibri" w:eastAsia="Times New Roman" w:hAnsi="Calibri" w:cs="Arial"/>
          <w:color w:val="365F91" w:themeColor="accent1" w:themeShade="BF"/>
          <w:lang w:eastAsia="fi-FI"/>
        </w:rPr>
        <w:softHyphen/>
        <w:t>ty</w:t>
      </w:r>
      <w:r w:rsidRPr="00B91057">
        <w:rPr>
          <w:rFonts w:ascii="Calibri" w:eastAsia="Times New Roman" w:hAnsi="Calibri" w:cs="Arial"/>
          <w:color w:val="365F91" w:themeColor="accent1" w:themeShade="BF"/>
          <w:lang w:eastAsia="fi-FI"/>
        </w:rPr>
        <w:softHyphen/>
        <w:t xml:space="preserve">vän koulun tärkeä voimavara. </w:t>
      </w:r>
    </w:p>
    <w:p w:rsidR="00BC5BE8" w:rsidRPr="00B91057" w:rsidRDefault="00BC5BE8" w:rsidP="00B91057">
      <w:pPr>
        <w:spacing w:after="0"/>
        <w:ind w:left="425"/>
        <w:jc w:val="both"/>
        <w:rPr>
          <w:rFonts w:ascii="Calibri" w:eastAsia="Times New Roman" w:hAnsi="Calibri" w:cs="Arial"/>
          <w:color w:val="365F91" w:themeColor="accent1" w:themeShade="BF"/>
          <w:lang w:eastAsia="fi-FI"/>
        </w:rPr>
      </w:pPr>
    </w:p>
    <w:p w:rsidR="00BC5BE8" w:rsidRPr="00B91057" w:rsidRDefault="00BC5BE8" w:rsidP="00B91057">
      <w:pPr>
        <w:spacing w:after="0"/>
        <w:ind w:left="425"/>
        <w:jc w:val="both"/>
        <w:rPr>
          <w:rFonts w:ascii="Calibri" w:eastAsia="Times New Roman" w:hAnsi="Calibri" w:cs="Arial"/>
          <w:color w:val="365F91" w:themeColor="accent1" w:themeShade="BF"/>
          <w:lang w:eastAsia="fi-FI"/>
        </w:rPr>
      </w:pPr>
      <w:r w:rsidRPr="00B91057">
        <w:rPr>
          <w:rFonts w:ascii="Calibri" w:eastAsia="Times New Roman" w:hAnsi="Calibri" w:cs="Arial"/>
          <w:color w:val="365F91" w:themeColor="accent1" w:themeShade="BF"/>
          <w:lang w:eastAsia="fi-FI"/>
        </w:rPr>
        <w:t>Jokainen kouluyhteisön jäsen pyrkii kasvattamaan näyttämällä myönteistä esimerkkiä. Kun op</w:t>
      </w:r>
      <w:r w:rsidRPr="00B91057">
        <w:rPr>
          <w:rFonts w:ascii="Calibri" w:eastAsia="Times New Roman" w:hAnsi="Calibri" w:cs="Arial"/>
          <w:color w:val="365F91" w:themeColor="accent1" w:themeShade="BF"/>
          <w:lang w:eastAsia="fi-FI"/>
        </w:rPr>
        <w:softHyphen/>
        <w:t>pilas kokee tulevansa kunnioitetuksi, hän saa myönteisen mallin omalle käyttäytymisel</w:t>
      </w:r>
      <w:r w:rsidRPr="00B91057">
        <w:rPr>
          <w:rFonts w:ascii="Calibri" w:eastAsia="Times New Roman" w:hAnsi="Calibri" w:cs="Arial"/>
          <w:color w:val="365F91" w:themeColor="accent1" w:themeShade="BF"/>
          <w:lang w:eastAsia="fi-FI"/>
        </w:rPr>
        <w:softHyphen/>
        <w:t>leen. Samalla tavoin kasvattaja antaa esimerkin mm. vastuun ottamisesta, asioiden selvittä</w:t>
      </w:r>
      <w:r w:rsidRPr="00B91057">
        <w:rPr>
          <w:rFonts w:ascii="Calibri" w:eastAsia="Times New Roman" w:hAnsi="Calibri" w:cs="Arial"/>
          <w:color w:val="365F91" w:themeColor="accent1" w:themeShade="BF"/>
          <w:lang w:eastAsia="fi-FI"/>
        </w:rPr>
        <w:softHyphen/>
        <w:t>misestä, oppimisesta ja omien virheiden käsittelystä sekä anteeksi pyytämisestä. Myös opet</w:t>
      </w:r>
      <w:r w:rsidRPr="00B91057">
        <w:rPr>
          <w:rFonts w:ascii="Calibri" w:eastAsia="Times New Roman" w:hAnsi="Calibri" w:cs="Arial"/>
          <w:color w:val="365F91" w:themeColor="accent1" w:themeShade="BF"/>
          <w:lang w:eastAsia="fi-FI"/>
        </w:rPr>
        <w:softHyphen/>
        <w:t>taja on op</w:t>
      </w:r>
      <w:r w:rsidRPr="00B91057">
        <w:rPr>
          <w:rFonts w:ascii="Calibri" w:eastAsia="Times New Roman" w:hAnsi="Calibri" w:cs="Arial"/>
          <w:color w:val="365F91" w:themeColor="accent1" w:themeShade="BF"/>
          <w:lang w:eastAsia="fi-FI"/>
        </w:rPr>
        <w:softHyphen/>
        <w:t>pi</w:t>
      </w:r>
      <w:r w:rsidRPr="00B91057">
        <w:rPr>
          <w:rFonts w:ascii="Calibri" w:eastAsia="Times New Roman" w:hAnsi="Calibri" w:cs="Arial"/>
          <w:color w:val="365F91" w:themeColor="accent1" w:themeShade="BF"/>
          <w:lang w:eastAsia="fi-FI"/>
        </w:rPr>
        <w:softHyphen/>
        <w:t>ja.</w:t>
      </w:r>
    </w:p>
    <w:p w:rsidR="00BC5BE8" w:rsidRPr="00B91057" w:rsidRDefault="00BC5BE8" w:rsidP="00B91057">
      <w:pPr>
        <w:spacing w:after="0"/>
        <w:ind w:left="425"/>
        <w:jc w:val="both"/>
        <w:rPr>
          <w:rFonts w:ascii="Calibri" w:eastAsia="Times New Roman" w:hAnsi="Calibri" w:cs="Arial"/>
          <w:color w:val="365F91" w:themeColor="accent1" w:themeShade="BF"/>
          <w:lang w:eastAsia="fi-FI"/>
        </w:rPr>
      </w:pPr>
    </w:p>
    <w:p w:rsidR="00BC5BE8" w:rsidRPr="00B91057" w:rsidRDefault="00BC5BE8" w:rsidP="00B91057">
      <w:pPr>
        <w:spacing w:after="0"/>
        <w:ind w:left="425"/>
        <w:jc w:val="both"/>
        <w:rPr>
          <w:rFonts w:ascii="Calibri" w:eastAsia="Times New Roman" w:hAnsi="Calibri" w:cs="Times New Roman"/>
          <w:color w:val="365F91" w:themeColor="accent1" w:themeShade="BF"/>
          <w:lang w:eastAsia="fi-FI"/>
        </w:rPr>
      </w:pPr>
      <w:r w:rsidRPr="00B91057">
        <w:rPr>
          <w:rFonts w:ascii="Calibri" w:eastAsia="Times New Roman" w:hAnsi="Calibri" w:cs="Arial"/>
          <w:color w:val="365F91" w:themeColor="accent1" w:themeShade="BF"/>
          <w:lang w:eastAsia="fi-FI"/>
        </w:rPr>
        <w:t>Koulu kehittää kolmiportaisen tuen toimintamalleja ja käytäntöjä, joiden avulla pyritään löytä</w:t>
      </w:r>
      <w:r w:rsidRPr="00B91057">
        <w:rPr>
          <w:rFonts w:ascii="Calibri" w:eastAsia="Times New Roman" w:hAnsi="Calibri" w:cs="Arial"/>
          <w:color w:val="365F91" w:themeColor="accent1" w:themeShade="BF"/>
          <w:lang w:eastAsia="fi-FI"/>
        </w:rPr>
        <w:softHyphen/>
        <w:t>mään entistä monipuolisempia ja joustavampia tapoja tukea erilaisia oppijoita niin oppi</w:t>
      </w:r>
      <w:r w:rsidRPr="00B91057">
        <w:rPr>
          <w:rFonts w:ascii="Calibri" w:eastAsia="Times New Roman" w:hAnsi="Calibri" w:cs="Arial"/>
          <w:color w:val="365F91" w:themeColor="accent1" w:themeShade="BF"/>
          <w:lang w:eastAsia="fi-FI"/>
        </w:rPr>
        <w:softHyphen/>
        <w:t>mis- ja kou</w:t>
      </w:r>
      <w:r w:rsidRPr="00B91057">
        <w:rPr>
          <w:rFonts w:ascii="Calibri" w:eastAsia="Times New Roman" w:hAnsi="Calibri" w:cs="Arial"/>
          <w:color w:val="365F91" w:themeColor="accent1" w:themeShade="BF"/>
          <w:lang w:eastAsia="fi-FI"/>
        </w:rPr>
        <w:softHyphen/>
        <w:t>lunkäynnin vaikeuksissa kuin erityislahjakkuuksissa.</w:t>
      </w:r>
    </w:p>
    <w:p w:rsidR="00BC5BE8" w:rsidRPr="00B91057" w:rsidRDefault="00BC5BE8" w:rsidP="00B91057">
      <w:pPr>
        <w:spacing w:after="0"/>
        <w:ind w:left="425"/>
        <w:jc w:val="both"/>
        <w:rPr>
          <w:rFonts w:ascii="Calibri" w:eastAsia="Times New Roman" w:hAnsi="Calibri" w:cs="Times New Roman"/>
          <w:color w:val="365F91" w:themeColor="accent1" w:themeShade="BF"/>
          <w:lang w:eastAsia="fi-FI"/>
        </w:rPr>
      </w:pPr>
    </w:p>
    <w:p w:rsidR="00BC5BE8" w:rsidRPr="00B91057" w:rsidRDefault="00BC5BE8" w:rsidP="00B91057">
      <w:pPr>
        <w:spacing w:after="0"/>
        <w:ind w:left="425"/>
        <w:jc w:val="both"/>
        <w:rPr>
          <w:rFonts w:ascii="Calibri" w:eastAsia="Times New Roman" w:hAnsi="Calibri" w:cs="Times New Roman"/>
          <w:color w:val="365F91" w:themeColor="accent1" w:themeShade="BF"/>
          <w:lang w:eastAsia="fi-FI"/>
        </w:rPr>
      </w:pPr>
      <w:r w:rsidRPr="00B91057">
        <w:rPr>
          <w:rFonts w:ascii="Calibri" w:eastAsia="Times New Roman" w:hAnsi="Calibri" w:cs="Times New Roman"/>
          <w:color w:val="365F91" w:themeColor="accent1" w:themeShade="BF"/>
          <w:lang w:eastAsia="fi-FI"/>
        </w:rPr>
        <w:lastRenderedPageBreak/>
        <w:t>Koulun tehtävä on yleisen oppivelvollisuuden mukaisen yleissivistyksen antaminen. Koulu pyrkii auttamaan vanhempia lapsen kehityksen ja kasvatuksen sekä koulun opetuksellisten tavoit</w:t>
      </w:r>
      <w:r w:rsidRPr="00B91057">
        <w:rPr>
          <w:rFonts w:ascii="Calibri" w:eastAsia="Times New Roman" w:hAnsi="Calibri" w:cs="Times New Roman"/>
          <w:color w:val="365F91" w:themeColor="accent1" w:themeShade="BF"/>
          <w:lang w:eastAsia="fi-FI"/>
        </w:rPr>
        <w:softHyphen/>
        <w:t>teiden ymmärtämisessä. Vanhemmat ovat ensisijaisesti vastuussa lastensa kasvatuk</w:t>
      </w:r>
      <w:r w:rsidRPr="00B91057">
        <w:rPr>
          <w:rFonts w:ascii="Calibri" w:eastAsia="Times New Roman" w:hAnsi="Calibri" w:cs="Times New Roman"/>
          <w:color w:val="365F91" w:themeColor="accent1" w:themeShade="BF"/>
          <w:lang w:eastAsia="fi-FI"/>
        </w:rPr>
        <w:softHyphen/>
        <w:t>sesta. Van</w:t>
      </w:r>
      <w:r w:rsidRPr="00B91057">
        <w:rPr>
          <w:rFonts w:ascii="Calibri" w:eastAsia="Times New Roman" w:hAnsi="Calibri" w:cs="Times New Roman"/>
          <w:color w:val="365F91" w:themeColor="accent1" w:themeShade="BF"/>
          <w:lang w:eastAsia="fi-FI"/>
        </w:rPr>
        <w:softHyphen/>
        <w:t>hemmilla on mahdollisuus osallistua koulun toiminnan kehittämiseen eri tavoin. Tähän on mah</w:t>
      </w:r>
      <w:r w:rsidRPr="00B91057">
        <w:rPr>
          <w:rFonts w:ascii="Calibri" w:eastAsia="Times New Roman" w:hAnsi="Calibri" w:cs="Times New Roman"/>
          <w:color w:val="365F91" w:themeColor="accent1" w:themeShade="BF"/>
          <w:lang w:eastAsia="fi-FI"/>
        </w:rPr>
        <w:softHyphen/>
        <w:t>dollisuus esimerkiksi vuosittaisten palautekyselyjen ja vanhempainkeskustelu</w:t>
      </w:r>
      <w:r w:rsidRPr="00B91057">
        <w:rPr>
          <w:rFonts w:ascii="Calibri" w:eastAsia="Times New Roman" w:hAnsi="Calibri" w:cs="Times New Roman"/>
          <w:color w:val="365F91" w:themeColor="accent1" w:themeShade="BF"/>
          <w:lang w:eastAsia="fi-FI"/>
        </w:rPr>
        <w:softHyphen/>
        <w:t>jen kautta.</w:t>
      </w:r>
    </w:p>
    <w:p w:rsidR="00BC5BE8" w:rsidRPr="00B91057" w:rsidRDefault="00BC5BE8" w:rsidP="00B91057">
      <w:pPr>
        <w:spacing w:after="0"/>
        <w:ind w:left="425"/>
        <w:rPr>
          <w:rFonts w:ascii="Calibri" w:eastAsia="Times New Roman" w:hAnsi="Calibri" w:cs="Arial"/>
          <w:color w:val="365F91" w:themeColor="accent1" w:themeShade="BF"/>
          <w:lang w:eastAsia="fi-FI"/>
        </w:rPr>
      </w:pPr>
    </w:p>
    <w:p w:rsidR="00BC5BE8" w:rsidRPr="00B91057" w:rsidRDefault="00BC5BE8" w:rsidP="0011438A">
      <w:pPr>
        <w:spacing w:after="0"/>
        <w:ind w:left="425"/>
        <w:rPr>
          <w:rFonts w:ascii="Calibri" w:eastAsia="Times New Roman" w:hAnsi="Calibri" w:cs="Arial"/>
          <w:color w:val="365F91" w:themeColor="accent1" w:themeShade="BF"/>
          <w:lang w:eastAsia="fi-FI"/>
        </w:rPr>
      </w:pPr>
      <w:r w:rsidRPr="00B91057">
        <w:rPr>
          <w:rFonts w:ascii="Calibri" w:eastAsia="Times New Roman" w:hAnsi="Calibri" w:cs="Arial"/>
          <w:b/>
          <w:bCs/>
          <w:color w:val="365F91" w:themeColor="accent1" w:themeShade="BF"/>
          <w:lang w:eastAsia="fi-FI"/>
        </w:rPr>
        <w:t>Kohtaamisen kulttuuri</w:t>
      </w:r>
    </w:p>
    <w:p w:rsidR="00BC5BE8" w:rsidRPr="00B91057" w:rsidRDefault="00BC5BE8" w:rsidP="00B91057">
      <w:pPr>
        <w:spacing w:after="0"/>
        <w:ind w:left="425"/>
        <w:jc w:val="both"/>
        <w:rPr>
          <w:rFonts w:ascii="Calibri" w:eastAsia="Times New Roman" w:hAnsi="Calibri" w:cs="Arial"/>
          <w:color w:val="365F91" w:themeColor="accent1" w:themeShade="BF"/>
          <w:lang w:eastAsia="fi-FI"/>
        </w:rPr>
      </w:pPr>
      <w:r w:rsidRPr="00B91057">
        <w:rPr>
          <w:rFonts w:ascii="Calibri" w:eastAsia="Times New Roman" w:hAnsi="Calibri" w:cs="Arial"/>
          <w:color w:val="365F91" w:themeColor="accent1" w:themeShade="BF"/>
          <w:lang w:eastAsia="fi-FI"/>
        </w:rPr>
        <w:t>Koulun toimintakulttuuri korostaa aitoa kohtaamista, jossa jokainen voi kokea tulevansa näh</w:t>
      </w:r>
      <w:r w:rsidRPr="00B91057">
        <w:rPr>
          <w:rFonts w:ascii="Calibri" w:eastAsia="Times New Roman" w:hAnsi="Calibri" w:cs="Arial"/>
          <w:color w:val="365F91" w:themeColor="accent1" w:themeShade="BF"/>
          <w:lang w:eastAsia="fi-FI"/>
        </w:rPr>
        <w:softHyphen/>
        <w:t>dyksi, kuulluksi, ymmärretyksi ja hyväksytyksi sellaisena kuin on. Vuorovaikutuksen kautta lapsi kasvaa vähitellen tietoiseksi omasta minuudestaan. Kohtaamisen kautta oppilasta au</w:t>
      </w:r>
      <w:r w:rsidRPr="00B91057">
        <w:rPr>
          <w:rFonts w:ascii="Calibri" w:eastAsia="Times New Roman" w:hAnsi="Calibri" w:cs="Arial"/>
          <w:color w:val="365F91" w:themeColor="accent1" w:themeShade="BF"/>
          <w:lang w:eastAsia="fi-FI"/>
        </w:rPr>
        <w:softHyphen/>
        <w:t>te</w:t>
      </w:r>
      <w:r w:rsidRPr="00B91057">
        <w:rPr>
          <w:rFonts w:ascii="Calibri" w:eastAsia="Times New Roman" w:hAnsi="Calibri" w:cs="Arial"/>
          <w:color w:val="365F91" w:themeColor="accent1" w:themeShade="BF"/>
          <w:lang w:eastAsia="fi-FI"/>
        </w:rPr>
        <w:softHyphen/>
        <w:t>taan tulemaan tietoiseksi omista tunteistaan, tarpeistaan ja suhtautumistavoistaan sekä ot</w:t>
      </w:r>
      <w:r w:rsidRPr="00B91057">
        <w:rPr>
          <w:rFonts w:ascii="Calibri" w:eastAsia="Times New Roman" w:hAnsi="Calibri" w:cs="Arial"/>
          <w:color w:val="365F91" w:themeColor="accent1" w:themeShade="BF"/>
          <w:lang w:eastAsia="fi-FI"/>
        </w:rPr>
        <w:softHyphen/>
        <w:t>ta</w:t>
      </w:r>
      <w:r w:rsidRPr="00B91057">
        <w:rPr>
          <w:rFonts w:ascii="Calibri" w:eastAsia="Times New Roman" w:hAnsi="Calibri" w:cs="Arial"/>
          <w:color w:val="365F91" w:themeColor="accent1" w:themeShade="BF"/>
          <w:lang w:eastAsia="fi-FI"/>
        </w:rPr>
        <w:softHyphen/>
        <w:t>maan nämä asiat huomioon myös suhteessa toisiin.</w:t>
      </w:r>
    </w:p>
    <w:p w:rsidR="00BC5BE8" w:rsidRPr="00B91057" w:rsidRDefault="00BC5BE8" w:rsidP="00B91057">
      <w:pPr>
        <w:spacing w:after="0"/>
        <w:ind w:left="425"/>
        <w:jc w:val="both"/>
        <w:rPr>
          <w:rFonts w:ascii="Calibri" w:eastAsia="Times New Roman" w:hAnsi="Calibri" w:cs="Arial"/>
          <w:color w:val="365F91" w:themeColor="accent1" w:themeShade="BF"/>
          <w:lang w:eastAsia="fi-FI"/>
        </w:rPr>
      </w:pPr>
    </w:p>
    <w:p w:rsidR="00BC5BE8" w:rsidRPr="00B91057" w:rsidRDefault="00BC5BE8" w:rsidP="00B91057">
      <w:pPr>
        <w:spacing w:after="0"/>
        <w:ind w:left="425"/>
        <w:jc w:val="both"/>
        <w:rPr>
          <w:rFonts w:ascii="Calibri" w:eastAsia="Times New Roman" w:hAnsi="Calibri" w:cs="Arial"/>
          <w:color w:val="365F91" w:themeColor="accent1" w:themeShade="BF"/>
          <w:lang w:eastAsia="fi-FI"/>
        </w:rPr>
      </w:pPr>
      <w:r w:rsidRPr="00B91057">
        <w:rPr>
          <w:rFonts w:ascii="Calibri" w:eastAsia="Times New Roman" w:hAnsi="Calibri" w:cs="Arial"/>
          <w:color w:val="365F91" w:themeColor="accent1" w:themeShade="BF"/>
          <w:lang w:eastAsia="fi-FI"/>
        </w:rPr>
        <w:t>Kasvatuksen lähtökohta koulussa on dialoginen kohtaava kasvatussuhde opettajan ja oppi</w:t>
      </w:r>
      <w:r w:rsidRPr="00B91057">
        <w:rPr>
          <w:rFonts w:ascii="Calibri" w:eastAsia="Times New Roman" w:hAnsi="Calibri" w:cs="Arial"/>
          <w:color w:val="365F91" w:themeColor="accent1" w:themeShade="BF"/>
          <w:lang w:eastAsia="fi-FI"/>
        </w:rPr>
        <w:softHyphen/>
        <w:t>laan välillä. Dialogisuus toteutuu toisen kunnioittamisena, eläytyvänä kuuntelemisena, oppi</w:t>
      </w:r>
      <w:r w:rsidRPr="00B91057">
        <w:rPr>
          <w:rFonts w:ascii="Calibri" w:eastAsia="Times New Roman" w:hAnsi="Calibri" w:cs="Arial"/>
          <w:color w:val="365F91" w:themeColor="accent1" w:themeShade="BF"/>
          <w:lang w:eastAsia="fi-FI"/>
        </w:rPr>
        <w:softHyphen/>
        <w:t>laan tarpeiden huo</w:t>
      </w:r>
      <w:r w:rsidRPr="00B91057">
        <w:rPr>
          <w:rFonts w:ascii="Calibri" w:eastAsia="Times New Roman" w:hAnsi="Calibri" w:cs="Arial"/>
          <w:color w:val="365F91" w:themeColor="accent1" w:themeShade="BF"/>
          <w:lang w:eastAsia="fi-FI"/>
        </w:rPr>
        <w:softHyphen/>
        <w:t>mi</w:t>
      </w:r>
      <w:r w:rsidRPr="00B91057">
        <w:rPr>
          <w:rFonts w:ascii="Calibri" w:eastAsia="Times New Roman" w:hAnsi="Calibri" w:cs="Arial"/>
          <w:color w:val="365F91" w:themeColor="accent1" w:themeShade="BF"/>
          <w:lang w:eastAsia="fi-FI"/>
        </w:rPr>
        <w:softHyphen/>
        <w:t>oi</w:t>
      </w:r>
      <w:r w:rsidRPr="00B91057">
        <w:rPr>
          <w:rFonts w:ascii="Calibri" w:eastAsia="Times New Roman" w:hAnsi="Calibri" w:cs="Arial"/>
          <w:color w:val="365F91" w:themeColor="accent1" w:themeShade="BF"/>
          <w:lang w:eastAsia="fi-FI"/>
        </w:rPr>
        <w:softHyphen/>
        <w:t>mi</w:t>
      </w:r>
      <w:r w:rsidRPr="00B91057">
        <w:rPr>
          <w:rFonts w:ascii="Calibri" w:eastAsia="Times New Roman" w:hAnsi="Calibri" w:cs="Arial"/>
          <w:color w:val="365F91" w:themeColor="accent1" w:themeShade="BF"/>
          <w:lang w:eastAsia="fi-FI"/>
        </w:rPr>
        <w:softHyphen/>
        <w:t>sena, huolenpitona sekä hänen ainutlaatuisuutensa arvostamisena. Dia</w:t>
      </w:r>
      <w:r w:rsidRPr="00B91057">
        <w:rPr>
          <w:rFonts w:ascii="Calibri" w:eastAsia="Times New Roman" w:hAnsi="Calibri" w:cs="Arial"/>
          <w:color w:val="365F91" w:themeColor="accent1" w:themeShade="BF"/>
          <w:lang w:eastAsia="fi-FI"/>
        </w:rPr>
        <w:softHyphen/>
        <w:t>logisuudessa olennainen merkitys on kommunikaatio- ja tunneviestintätaidoilla, luotta</w:t>
      </w:r>
      <w:r w:rsidRPr="00B91057">
        <w:rPr>
          <w:rFonts w:ascii="Calibri" w:eastAsia="Times New Roman" w:hAnsi="Calibri" w:cs="Arial"/>
          <w:color w:val="365F91" w:themeColor="accent1" w:themeShade="BF"/>
          <w:lang w:eastAsia="fi-FI"/>
        </w:rPr>
        <w:softHyphen/>
        <w:t>muksella sekä henkilökohtaisen ajan anta</w:t>
      </w:r>
      <w:r w:rsidRPr="00B91057">
        <w:rPr>
          <w:rFonts w:ascii="Calibri" w:eastAsia="Times New Roman" w:hAnsi="Calibri" w:cs="Arial"/>
          <w:color w:val="365F91" w:themeColor="accent1" w:themeShade="BF"/>
          <w:lang w:eastAsia="fi-FI"/>
        </w:rPr>
        <w:softHyphen/>
        <w:t>mi</w:t>
      </w:r>
      <w:r w:rsidRPr="00B91057">
        <w:rPr>
          <w:rFonts w:ascii="Calibri" w:eastAsia="Times New Roman" w:hAnsi="Calibri" w:cs="Arial"/>
          <w:color w:val="365F91" w:themeColor="accent1" w:themeShade="BF"/>
          <w:lang w:eastAsia="fi-FI"/>
        </w:rPr>
        <w:softHyphen/>
        <w:t>sella oppilaalle. Tapoina luottamuksen saavutta</w:t>
      </w:r>
      <w:r w:rsidRPr="00B91057">
        <w:rPr>
          <w:rFonts w:ascii="Calibri" w:eastAsia="Times New Roman" w:hAnsi="Calibri" w:cs="Arial"/>
          <w:color w:val="365F91" w:themeColor="accent1" w:themeShade="BF"/>
          <w:lang w:eastAsia="fi-FI"/>
        </w:rPr>
        <w:softHyphen/>
        <w:t>miseen ovat esimerkiksi kasvatettavan empaattinen kuuntelu, ystävällinen katsekontakti ja hymy sekä jakamaton huomio. Tavoitteena on, että oppilaan oma kokemus dialogisesta kas</w:t>
      </w:r>
      <w:r w:rsidRPr="00B91057">
        <w:rPr>
          <w:rFonts w:ascii="Calibri" w:eastAsia="Times New Roman" w:hAnsi="Calibri" w:cs="Arial"/>
          <w:color w:val="365F91" w:themeColor="accent1" w:themeShade="BF"/>
          <w:lang w:eastAsia="fi-FI"/>
        </w:rPr>
        <w:softHyphen/>
        <w:t xml:space="preserve">vatussuhteesta sisäistyy hänen omaksi asenteekseen muita ihmisiä ja itseään kohtaan. </w:t>
      </w:r>
    </w:p>
    <w:p w:rsidR="00BC5BE8" w:rsidRPr="00B91057" w:rsidRDefault="00BC5BE8" w:rsidP="00B91057">
      <w:pPr>
        <w:spacing w:after="0"/>
        <w:ind w:left="425"/>
        <w:jc w:val="both"/>
        <w:rPr>
          <w:rFonts w:ascii="Calibri" w:eastAsia="Times New Roman" w:hAnsi="Calibri" w:cs="Arial"/>
          <w:color w:val="365F91" w:themeColor="accent1" w:themeShade="BF"/>
          <w:lang w:eastAsia="fi-FI"/>
        </w:rPr>
      </w:pPr>
    </w:p>
    <w:p w:rsidR="00BC5BE8" w:rsidRPr="00B91057" w:rsidRDefault="00BC5BE8" w:rsidP="00B91057">
      <w:pPr>
        <w:spacing w:after="0"/>
        <w:ind w:left="425"/>
        <w:jc w:val="both"/>
        <w:rPr>
          <w:rFonts w:ascii="Calibri" w:eastAsia="Times New Roman" w:hAnsi="Calibri" w:cs="Arial"/>
          <w:color w:val="365F91" w:themeColor="accent1" w:themeShade="BF"/>
          <w:lang w:eastAsia="fi-FI"/>
        </w:rPr>
      </w:pPr>
      <w:r w:rsidRPr="00B91057">
        <w:rPr>
          <w:rFonts w:ascii="Calibri" w:eastAsia="Times New Roman" w:hAnsi="Calibri" w:cs="Arial"/>
          <w:color w:val="365F91" w:themeColor="accent1" w:themeShade="BF"/>
          <w:lang w:eastAsia="fi-FI"/>
        </w:rPr>
        <w:t>Oppilaan omanarvontuntoa vahvistamalla tuetaan hänen vuovaikutustaitojensa kehittymistä. Mi</w:t>
      </w:r>
      <w:r w:rsidRPr="00B91057">
        <w:rPr>
          <w:rFonts w:ascii="Calibri" w:eastAsia="Times New Roman" w:hAnsi="Calibri" w:cs="Arial"/>
          <w:color w:val="365F91" w:themeColor="accent1" w:themeShade="BF"/>
          <w:lang w:eastAsia="fi-FI"/>
        </w:rPr>
        <w:softHyphen/>
        <w:t>nuuden tu</w:t>
      </w:r>
      <w:r w:rsidRPr="00B91057">
        <w:rPr>
          <w:rFonts w:ascii="Calibri" w:eastAsia="Times New Roman" w:hAnsi="Calibri" w:cs="Arial"/>
          <w:color w:val="365F91" w:themeColor="accent1" w:themeShade="BF"/>
          <w:lang w:eastAsia="fi-FI"/>
        </w:rPr>
        <w:softHyphen/>
        <w:t>kemisen välineinä koulussa käytetään erilaisia tunnetaitokasvatusohjelmia, itse</w:t>
      </w:r>
      <w:r w:rsidRPr="00B91057">
        <w:rPr>
          <w:rFonts w:ascii="Calibri" w:eastAsia="Times New Roman" w:hAnsi="Calibri" w:cs="Arial"/>
          <w:color w:val="365F91" w:themeColor="accent1" w:themeShade="BF"/>
          <w:lang w:eastAsia="fi-FI"/>
        </w:rPr>
        <w:softHyphen/>
        <w:t>ar</w:t>
      </w:r>
      <w:r w:rsidRPr="00B91057">
        <w:rPr>
          <w:rFonts w:ascii="Calibri" w:eastAsia="Times New Roman" w:hAnsi="Calibri" w:cs="Arial"/>
          <w:color w:val="365F91" w:themeColor="accent1" w:themeShade="BF"/>
          <w:lang w:eastAsia="fi-FI"/>
        </w:rPr>
        <w:softHyphen/>
        <w:t>viointeja ja kes</w:t>
      </w:r>
      <w:r w:rsidRPr="00B91057">
        <w:rPr>
          <w:rFonts w:ascii="Calibri" w:eastAsia="Times New Roman" w:hAnsi="Calibri" w:cs="Arial"/>
          <w:color w:val="365F91" w:themeColor="accent1" w:themeShade="BF"/>
          <w:lang w:eastAsia="fi-FI"/>
        </w:rPr>
        <w:softHyphen/>
        <w:t>kus</w:t>
      </w:r>
      <w:r w:rsidRPr="00B91057">
        <w:rPr>
          <w:rFonts w:ascii="Calibri" w:eastAsia="Times New Roman" w:hAnsi="Calibri" w:cs="Arial"/>
          <w:color w:val="365F91" w:themeColor="accent1" w:themeShade="BF"/>
          <w:lang w:eastAsia="fi-FI"/>
        </w:rPr>
        <w:softHyphen/>
        <w:t>teluja. Oppilaita kannustetaan kärsivällisyyteen toisiaan kohtaan, ristirii</w:t>
      </w:r>
      <w:r w:rsidRPr="00B91057">
        <w:rPr>
          <w:rFonts w:ascii="Calibri" w:eastAsia="Times New Roman" w:hAnsi="Calibri" w:cs="Arial"/>
          <w:color w:val="365F91" w:themeColor="accent1" w:themeShade="BF"/>
          <w:lang w:eastAsia="fi-FI"/>
        </w:rPr>
        <w:softHyphen/>
        <w:t>to</w:t>
      </w:r>
      <w:r w:rsidRPr="00B91057">
        <w:rPr>
          <w:rFonts w:ascii="Calibri" w:eastAsia="Times New Roman" w:hAnsi="Calibri" w:cs="Arial"/>
          <w:color w:val="365F91" w:themeColor="accent1" w:themeShade="BF"/>
          <w:lang w:eastAsia="fi-FI"/>
        </w:rPr>
        <w:softHyphen/>
        <w:t>jen sopimiseen, rehellisyy</w:t>
      </w:r>
      <w:r w:rsidRPr="00B91057">
        <w:rPr>
          <w:rFonts w:ascii="Calibri" w:eastAsia="Times New Roman" w:hAnsi="Calibri" w:cs="Arial"/>
          <w:color w:val="365F91" w:themeColor="accent1" w:themeShade="BF"/>
          <w:lang w:eastAsia="fi-FI"/>
        </w:rPr>
        <w:softHyphen/>
        <w:t>teen, kiitollisuuteen sekä toisten huomioimiseen. Arkipäivän tilan</w:t>
      </w:r>
      <w:r w:rsidRPr="00B91057">
        <w:rPr>
          <w:rFonts w:ascii="Calibri" w:eastAsia="Times New Roman" w:hAnsi="Calibri" w:cs="Arial"/>
          <w:color w:val="365F91" w:themeColor="accent1" w:themeShade="BF"/>
          <w:lang w:eastAsia="fi-FI"/>
        </w:rPr>
        <w:softHyphen/>
        <w:t>teissa ohjataan pyytämään ja anta</w:t>
      </w:r>
      <w:r w:rsidRPr="00B91057">
        <w:rPr>
          <w:rFonts w:ascii="Calibri" w:eastAsia="Times New Roman" w:hAnsi="Calibri" w:cs="Arial"/>
          <w:color w:val="365F91" w:themeColor="accent1" w:themeShade="BF"/>
          <w:lang w:eastAsia="fi-FI"/>
        </w:rPr>
        <w:softHyphen/>
        <w:t>maan anteeksi, puhumaan totta ja toimimaan oikeudenmu</w:t>
      </w:r>
      <w:r w:rsidRPr="00B91057">
        <w:rPr>
          <w:rFonts w:ascii="Calibri" w:eastAsia="Times New Roman" w:hAnsi="Calibri" w:cs="Arial"/>
          <w:color w:val="365F91" w:themeColor="accent1" w:themeShade="BF"/>
          <w:lang w:eastAsia="fi-FI"/>
        </w:rPr>
        <w:softHyphen/>
        <w:t>kaisesti.</w:t>
      </w:r>
    </w:p>
    <w:p w:rsidR="00BC5BE8" w:rsidRPr="00B91057" w:rsidRDefault="00BC5BE8" w:rsidP="00B91057">
      <w:pPr>
        <w:spacing w:after="0"/>
        <w:ind w:left="425"/>
        <w:jc w:val="both"/>
        <w:rPr>
          <w:rFonts w:ascii="Calibri" w:eastAsia="Times New Roman" w:hAnsi="Calibri" w:cs="Arial"/>
          <w:color w:val="365F91" w:themeColor="accent1" w:themeShade="BF"/>
          <w:lang w:eastAsia="fi-FI"/>
        </w:rPr>
      </w:pPr>
    </w:p>
    <w:p w:rsidR="00BC5BE8" w:rsidRPr="00B91057" w:rsidRDefault="00BC5BE8" w:rsidP="00B91057">
      <w:pPr>
        <w:spacing w:after="0"/>
        <w:ind w:left="425"/>
        <w:jc w:val="both"/>
        <w:rPr>
          <w:rFonts w:ascii="Calibri" w:eastAsia="Times New Roman" w:hAnsi="Calibri" w:cs="Times New Roman"/>
          <w:color w:val="365F91" w:themeColor="accent1" w:themeShade="BF"/>
          <w:szCs w:val="20"/>
          <w:lang w:eastAsia="fi-FI"/>
        </w:rPr>
      </w:pPr>
      <w:r w:rsidRPr="00B91057">
        <w:rPr>
          <w:rFonts w:ascii="Calibri" w:eastAsia="Times New Roman" w:hAnsi="Calibri" w:cs="Arial"/>
          <w:color w:val="365F91" w:themeColor="accent1" w:themeShade="BF"/>
          <w:lang w:eastAsia="fi-FI"/>
        </w:rPr>
        <w:t>Dialogisuuden kautta pyritään luomaan vapaa, avoin, keskusteleva sekä oppilaan mielipidet</w:t>
      </w:r>
      <w:r w:rsidRPr="00B91057">
        <w:rPr>
          <w:rFonts w:ascii="Calibri" w:eastAsia="Times New Roman" w:hAnsi="Calibri" w:cs="Arial"/>
          <w:color w:val="365F91" w:themeColor="accent1" w:themeShade="BF"/>
          <w:lang w:eastAsia="fi-FI"/>
        </w:rPr>
        <w:softHyphen/>
        <w:t>tä kun</w:t>
      </w:r>
      <w:r w:rsidRPr="00B91057">
        <w:rPr>
          <w:rFonts w:ascii="Calibri" w:eastAsia="Times New Roman" w:hAnsi="Calibri" w:cs="Arial"/>
          <w:color w:val="365F91" w:themeColor="accent1" w:themeShade="BF"/>
          <w:lang w:eastAsia="fi-FI"/>
        </w:rPr>
        <w:softHyphen/>
      </w:r>
      <w:r w:rsidRPr="00B91057">
        <w:rPr>
          <w:rFonts w:ascii="Calibri" w:eastAsia="Times New Roman" w:hAnsi="Calibri" w:cs="Arial"/>
          <w:color w:val="365F91" w:themeColor="accent1" w:themeShade="BF"/>
          <w:lang w:eastAsia="fi-FI"/>
        </w:rPr>
        <w:softHyphen/>
        <w:t>ni</w:t>
      </w:r>
      <w:r w:rsidRPr="00B91057">
        <w:rPr>
          <w:rFonts w:ascii="Calibri" w:eastAsia="Times New Roman" w:hAnsi="Calibri" w:cs="Arial"/>
          <w:color w:val="365F91" w:themeColor="accent1" w:themeShade="BF"/>
          <w:lang w:eastAsia="fi-FI"/>
        </w:rPr>
        <w:softHyphen/>
        <w:t>oit</w:t>
      </w:r>
      <w:r w:rsidRPr="00B91057">
        <w:rPr>
          <w:rFonts w:ascii="Calibri" w:eastAsia="Times New Roman" w:hAnsi="Calibri" w:cs="Arial"/>
          <w:color w:val="365F91" w:themeColor="accent1" w:themeShade="BF"/>
          <w:lang w:eastAsia="fi-FI"/>
        </w:rPr>
        <w:softHyphen/>
        <w:t>tava ilmapiiri. Tavoitteena on levollinen ja kannustava ilmapiiri, jossa jokaisella oppilaalla on tilaa oppi</w:t>
      </w:r>
      <w:r w:rsidRPr="00B91057">
        <w:rPr>
          <w:rFonts w:ascii="Calibri" w:eastAsia="Times New Roman" w:hAnsi="Calibri" w:cs="Arial"/>
          <w:color w:val="365F91" w:themeColor="accent1" w:themeShade="BF"/>
          <w:lang w:eastAsia="fi-FI"/>
        </w:rPr>
        <w:softHyphen/>
        <w:t>mi</w:t>
      </w:r>
      <w:r w:rsidRPr="00B91057">
        <w:rPr>
          <w:rFonts w:ascii="Calibri" w:eastAsia="Times New Roman" w:hAnsi="Calibri" w:cs="Arial"/>
          <w:color w:val="365F91" w:themeColor="accent1" w:themeShade="BF"/>
          <w:lang w:eastAsia="fi-FI"/>
        </w:rPr>
        <w:softHyphen/>
        <w:t>seen omista lähtökohdista käsin. Toimintakulttuuri kannustaa osalli</w:t>
      </w:r>
      <w:r w:rsidRPr="00B91057">
        <w:rPr>
          <w:rFonts w:ascii="Calibri" w:eastAsia="Times New Roman" w:hAnsi="Calibri" w:cs="Arial"/>
          <w:color w:val="365F91" w:themeColor="accent1" w:themeShade="BF"/>
          <w:lang w:eastAsia="fi-FI"/>
        </w:rPr>
        <w:softHyphen/>
        <w:t>suu</w:t>
      </w:r>
      <w:r w:rsidRPr="00B91057">
        <w:rPr>
          <w:rFonts w:ascii="Calibri" w:eastAsia="Times New Roman" w:hAnsi="Calibri" w:cs="Arial"/>
          <w:color w:val="365F91" w:themeColor="accent1" w:themeShade="BF"/>
          <w:lang w:eastAsia="fi-FI"/>
        </w:rPr>
        <w:softHyphen/>
      </w:r>
      <w:r w:rsidRPr="00B91057">
        <w:rPr>
          <w:rFonts w:ascii="Calibri" w:eastAsia="Times New Roman" w:hAnsi="Calibri" w:cs="Arial"/>
          <w:color w:val="365F91" w:themeColor="accent1" w:themeShade="BF"/>
          <w:lang w:eastAsia="fi-FI"/>
        </w:rPr>
        <w:softHyphen/>
        <w:t>teen, ah</w:t>
      </w:r>
      <w:r w:rsidRPr="00B91057">
        <w:rPr>
          <w:rFonts w:ascii="Calibri" w:eastAsia="Times New Roman" w:hAnsi="Calibri" w:cs="Arial"/>
          <w:color w:val="365F91" w:themeColor="accent1" w:themeShade="BF"/>
          <w:lang w:eastAsia="fi-FI"/>
        </w:rPr>
        <w:softHyphen/>
        <w:t>keruuteen ja vas</w:t>
      </w:r>
      <w:r w:rsidRPr="00B91057">
        <w:rPr>
          <w:rFonts w:ascii="Calibri" w:eastAsia="Times New Roman" w:hAnsi="Calibri" w:cs="Arial"/>
          <w:color w:val="365F91" w:themeColor="accent1" w:themeShade="BF"/>
          <w:lang w:eastAsia="fi-FI"/>
        </w:rPr>
        <w:softHyphen/>
        <w:t>tuul</w:t>
      </w:r>
      <w:r w:rsidRPr="00B91057">
        <w:rPr>
          <w:rFonts w:ascii="Calibri" w:eastAsia="Times New Roman" w:hAnsi="Calibri" w:cs="Arial"/>
          <w:color w:val="365F91" w:themeColor="accent1" w:themeShade="BF"/>
          <w:lang w:eastAsia="fi-FI"/>
        </w:rPr>
        <w:softHyphen/>
        <w:t>li</w:t>
      </w:r>
      <w:r w:rsidRPr="00B91057">
        <w:rPr>
          <w:rFonts w:ascii="Calibri" w:eastAsia="Times New Roman" w:hAnsi="Calibri" w:cs="Arial"/>
          <w:color w:val="365F91" w:themeColor="accent1" w:themeShade="BF"/>
          <w:lang w:eastAsia="fi-FI"/>
        </w:rPr>
        <w:softHyphen/>
        <w:t>seen työskentelyyn sekä yhdessä oppimiseen. Samalla se pyr</w:t>
      </w:r>
      <w:r w:rsidRPr="00B91057">
        <w:rPr>
          <w:rFonts w:ascii="Calibri" w:eastAsia="Times New Roman" w:hAnsi="Calibri" w:cs="Arial"/>
          <w:color w:val="365F91" w:themeColor="accent1" w:themeShade="BF"/>
          <w:lang w:eastAsia="fi-FI"/>
        </w:rPr>
        <w:softHyphen/>
      </w:r>
      <w:r w:rsidRPr="00B91057">
        <w:rPr>
          <w:rFonts w:ascii="Calibri" w:eastAsia="Times New Roman" w:hAnsi="Calibri" w:cs="Arial"/>
          <w:color w:val="365F91" w:themeColor="accent1" w:themeShade="BF"/>
          <w:lang w:eastAsia="fi-FI"/>
        </w:rPr>
        <w:softHyphen/>
        <w:t>kii ehkäi</w:t>
      </w:r>
      <w:r w:rsidRPr="00B91057">
        <w:rPr>
          <w:rFonts w:ascii="Calibri" w:eastAsia="Times New Roman" w:hAnsi="Calibri" w:cs="Arial"/>
          <w:color w:val="365F91" w:themeColor="accent1" w:themeShade="BF"/>
          <w:lang w:eastAsia="fi-FI"/>
        </w:rPr>
        <w:softHyphen/>
        <w:t>semään suoritus- ja kilpailu</w:t>
      </w:r>
      <w:r w:rsidRPr="00B91057">
        <w:rPr>
          <w:rFonts w:ascii="Calibri" w:eastAsia="Times New Roman" w:hAnsi="Calibri" w:cs="Arial"/>
          <w:color w:val="365F91" w:themeColor="accent1" w:themeShade="BF"/>
          <w:lang w:eastAsia="fi-FI"/>
        </w:rPr>
        <w:softHyphen/>
        <w:t>keskeisyyttä.</w:t>
      </w:r>
    </w:p>
    <w:p w:rsidR="00BC5BE8" w:rsidRPr="00B91057" w:rsidRDefault="00BC5BE8" w:rsidP="00B91057">
      <w:pPr>
        <w:spacing w:after="0"/>
        <w:ind w:left="425"/>
        <w:jc w:val="both"/>
        <w:rPr>
          <w:rFonts w:ascii="Calibri" w:eastAsia="Times New Roman" w:hAnsi="Calibri" w:cs="Times New Roman"/>
          <w:color w:val="365F91" w:themeColor="accent1" w:themeShade="BF"/>
          <w:szCs w:val="20"/>
          <w:lang w:eastAsia="fi-FI"/>
        </w:rPr>
      </w:pPr>
    </w:p>
    <w:p w:rsidR="00BC5BE8" w:rsidRPr="00B91057" w:rsidRDefault="00BC5BE8" w:rsidP="00B91057">
      <w:pPr>
        <w:spacing w:after="0"/>
        <w:ind w:left="425"/>
        <w:jc w:val="both"/>
        <w:rPr>
          <w:rFonts w:ascii="Calibri" w:eastAsia="Times New Roman" w:hAnsi="Calibri" w:cs="Arial"/>
          <w:color w:val="365F91" w:themeColor="accent1" w:themeShade="BF"/>
          <w:lang w:eastAsia="fi-FI"/>
        </w:rPr>
      </w:pPr>
      <w:r w:rsidRPr="00B91057">
        <w:rPr>
          <w:rFonts w:ascii="Calibri" w:eastAsia="Times New Roman" w:hAnsi="Calibri" w:cs="Arial"/>
          <w:color w:val="365F91" w:themeColor="accent1" w:themeShade="BF"/>
          <w:lang w:eastAsia="fi-FI"/>
        </w:rPr>
        <w:t>Kohtaamisen kulttuurissa toteutuu myös yhteistoiminnallinen oppiminen, jota on muun muas</w:t>
      </w:r>
      <w:r w:rsidRPr="00B91057">
        <w:rPr>
          <w:rFonts w:ascii="Calibri" w:eastAsia="Times New Roman" w:hAnsi="Calibri" w:cs="Arial"/>
          <w:color w:val="365F91" w:themeColor="accent1" w:themeShade="BF"/>
          <w:lang w:eastAsia="fi-FI"/>
        </w:rPr>
        <w:softHyphen/>
        <w:t>sa eri-ikäisten oppilaiden yhteiset hankkeet, talkoopäivät, retket, tutustumiskäynnit, teema</w:t>
      </w:r>
      <w:r w:rsidRPr="00B91057">
        <w:rPr>
          <w:rFonts w:ascii="Calibri" w:eastAsia="Times New Roman" w:hAnsi="Calibri" w:cs="Arial"/>
          <w:color w:val="365F91" w:themeColor="accent1" w:themeShade="BF"/>
          <w:lang w:eastAsia="fi-FI"/>
        </w:rPr>
        <w:softHyphen/>
        <w:t>päivät ja pro</w:t>
      </w:r>
      <w:r w:rsidRPr="00B91057">
        <w:rPr>
          <w:rFonts w:ascii="Calibri" w:eastAsia="Times New Roman" w:hAnsi="Calibri" w:cs="Arial"/>
          <w:color w:val="365F91" w:themeColor="accent1" w:themeShade="BF"/>
          <w:lang w:eastAsia="fi-FI"/>
        </w:rPr>
        <w:softHyphen/>
        <w:t>duktiot. Yhteisöllisyys tulee esille myös koulun yhteisissä juhlissa, ruokailuissa, isompien op</w:t>
      </w:r>
      <w:r w:rsidRPr="00B91057">
        <w:rPr>
          <w:rFonts w:ascii="Calibri" w:eastAsia="Times New Roman" w:hAnsi="Calibri" w:cs="Arial"/>
          <w:color w:val="365F91" w:themeColor="accent1" w:themeShade="BF"/>
          <w:lang w:eastAsia="fi-FI"/>
        </w:rPr>
        <w:softHyphen/>
        <w:t>pi</w:t>
      </w:r>
      <w:r w:rsidRPr="00B91057">
        <w:rPr>
          <w:rFonts w:ascii="Calibri" w:eastAsia="Times New Roman" w:hAnsi="Calibri" w:cs="Arial"/>
          <w:color w:val="365F91" w:themeColor="accent1" w:themeShade="BF"/>
          <w:lang w:eastAsia="fi-FI"/>
        </w:rPr>
        <w:softHyphen/>
      </w:r>
      <w:r w:rsidRPr="00B91057">
        <w:rPr>
          <w:rFonts w:ascii="Calibri" w:eastAsia="Times New Roman" w:hAnsi="Calibri" w:cs="Arial"/>
          <w:color w:val="365F91" w:themeColor="accent1" w:themeShade="BF"/>
          <w:lang w:eastAsia="fi-FI"/>
        </w:rPr>
        <w:softHyphen/>
        <w:t>laiden ohjaamissa välituntileikeissä ja kummioppilastoiminnassa. Myös van</w:t>
      </w:r>
      <w:r w:rsidRPr="00B91057">
        <w:rPr>
          <w:rFonts w:ascii="Calibri" w:eastAsia="Times New Roman" w:hAnsi="Calibri" w:cs="Arial"/>
          <w:color w:val="365F91" w:themeColor="accent1" w:themeShade="BF"/>
          <w:lang w:eastAsia="fi-FI"/>
        </w:rPr>
        <w:softHyphen/>
        <w:t>hemmille annetaan mah</w:t>
      </w:r>
      <w:r w:rsidRPr="00B91057">
        <w:rPr>
          <w:rFonts w:ascii="Calibri" w:eastAsia="Times New Roman" w:hAnsi="Calibri" w:cs="Arial"/>
          <w:color w:val="365F91" w:themeColor="accent1" w:themeShade="BF"/>
          <w:lang w:eastAsia="fi-FI"/>
        </w:rPr>
        <w:softHyphen/>
        <w:t>dol</w:t>
      </w:r>
      <w:r w:rsidRPr="00B91057">
        <w:rPr>
          <w:rFonts w:ascii="Calibri" w:eastAsia="Times New Roman" w:hAnsi="Calibri" w:cs="Arial"/>
          <w:color w:val="365F91" w:themeColor="accent1" w:themeShade="BF"/>
          <w:lang w:eastAsia="fi-FI"/>
        </w:rPr>
        <w:softHyphen/>
        <w:t>lisuus toistensa kohtaamiseen ja aktiiviseen osallistumiseen kou</w:t>
      </w:r>
      <w:r w:rsidRPr="00B91057">
        <w:rPr>
          <w:rFonts w:ascii="Calibri" w:eastAsia="Times New Roman" w:hAnsi="Calibri" w:cs="Arial"/>
          <w:color w:val="365F91" w:themeColor="accent1" w:themeShade="BF"/>
          <w:lang w:eastAsia="fi-FI"/>
        </w:rPr>
        <w:softHyphen/>
        <w:t>lun toimintaan.</w:t>
      </w:r>
    </w:p>
    <w:p w:rsidR="00BC5BE8" w:rsidRPr="00B91057" w:rsidRDefault="00BC5BE8" w:rsidP="00B91057">
      <w:pPr>
        <w:spacing w:after="0"/>
        <w:ind w:left="425"/>
        <w:jc w:val="both"/>
        <w:rPr>
          <w:rFonts w:ascii="Calibri" w:eastAsia="Times New Roman" w:hAnsi="Calibri" w:cs="Arial"/>
          <w:color w:val="365F91" w:themeColor="accent1" w:themeShade="BF"/>
          <w:lang w:eastAsia="fi-FI"/>
        </w:rPr>
      </w:pPr>
    </w:p>
    <w:p w:rsidR="00BC5BE8" w:rsidRPr="00970B36" w:rsidRDefault="00BC5BE8" w:rsidP="00970B36">
      <w:pPr>
        <w:spacing w:after="0"/>
        <w:ind w:left="425"/>
        <w:jc w:val="both"/>
        <w:rPr>
          <w:rFonts w:ascii="Calibri" w:eastAsia="Times New Roman" w:hAnsi="Calibri" w:cs="Times New Roman"/>
          <w:b/>
          <w:bCs/>
          <w:color w:val="365F91" w:themeColor="accent1" w:themeShade="BF"/>
          <w:lang w:eastAsia="fi-FI"/>
        </w:rPr>
      </w:pPr>
      <w:r w:rsidRPr="00B91057">
        <w:rPr>
          <w:rFonts w:ascii="Calibri" w:eastAsia="Times New Roman" w:hAnsi="Calibri" w:cs="Arial"/>
          <w:color w:val="365F91" w:themeColor="accent1" w:themeShade="BF"/>
          <w:lang w:eastAsia="fi-FI"/>
        </w:rPr>
        <w:t>Yhteisöllisyyteen kuuluu lähimmäisyys, sääntöjen ja rajojen kunnioittaminen, palveleva asen</w:t>
      </w:r>
      <w:r w:rsidRPr="00B91057">
        <w:rPr>
          <w:rFonts w:ascii="Calibri" w:eastAsia="Times New Roman" w:hAnsi="Calibri" w:cs="Arial"/>
          <w:color w:val="365F91" w:themeColor="accent1" w:themeShade="BF"/>
          <w:lang w:eastAsia="fi-FI"/>
        </w:rPr>
        <w:softHyphen/>
        <w:t>ne sekä ter</w:t>
      </w:r>
      <w:r w:rsidRPr="00B91057">
        <w:rPr>
          <w:rFonts w:ascii="Calibri" w:eastAsia="Times New Roman" w:hAnsi="Calibri" w:cs="Arial"/>
          <w:color w:val="365F91" w:themeColor="accent1" w:themeShade="BF"/>
          <w:lang w:eastAsia="fi-FI"/>
        </w:rPr>
        <w:softHyphen/>
        <w:t>veiden auktoriteettisuhteiden oppiminen, jolla tarkoitetaan oppilaan kunnioittavaa suhdetta kouluyhteisön aikuisiin. Kouluyhteisö on erinomainen oppimisympäristö näiden tai</w:t>
      </w:r>
      <w:r w:rsidRPr="00B91057">
        <w:rPr>
          <w:rFonts w:ascii="Calibri" w:eastAsia="Times New Roman" w:hAnsi="Calibri" w:cs="Arial"/>
          <w:color w:val="365F91" w:themeColor="accent1" w:themeShade="BF"/>
          <w:lang w:eastAsia="fi-FI"/>
        </w:rPr>
        <w:softHyphen/>
        <w:t>tojen harjoit</w:t>
      </w:r>
      <w:r w:rsidRPr="00B91057">
        <w:rPr>
          <w:rFonts w:ascii="Calibri" w:eastAsia="Times New Roman" w:hAnsi="Calibri" w:cs="Arial"/>
          <w:color w:val="365F91" w:themeColor="accent1" w:themeShade="BF"/>
          <w:lang w:eastAsia="fi-FI"/>
        </w:rPr>
        <w:softHyphen/>
        <w:t>tele</w:t>
      </w:r>
      <w:r w:rsidRPr="00B91057">
        <w:rPr>
          <w:rFonts w:ascii="Calibri" w:eastAsia="Times New Roman" w:hAnsi="Calibri" w:cs="Arial"/>
          <w:color w:val="365F91" w:themeColor="accent1" w:themeShade="BF"/>
          <w:lang w:eastAsia="fi-FI"/>
        </w:rPr>
        <w:softHyphen/>
        <w:t>miseen. Ikätasolle soveltuvat pienet auttamistehtävät vastuuttavat ja osallista</w:t>
      </w:r>
      <w:r w:rsidRPr="00B91057">
        <w:rPr>
          <w:rFonts w:ascii="Calibri" w:eastAsia="Times New Roman" w:hAnsi="Calibri" w:cs="Arial"/>
          <w:color w:val="365F91" w:themeColor="accent1" w:themeShade="BF"/>
          <w:lang w:eastAsia="fi-FI"/>
        </w:rPr>
        <w:softHyphen/>
        <w:t>vat yhtei</w:t>
      </w:r>
      <w:r w:rsidRPr="00B91057">
        <w:rPr>
          <w:rFonts w:ascii="Calibri" w:eastAsia="Times New Roman" w:hAnsi="Calibri" w:cs="Arial"/>
          <w:color w:val="365F91" w:themeColor="accent1" w:themeShade="BF"/>
          <w:lang w:eastAsia="fi-FI"/>
        </w:rPr>
        <w:softHyphen/>
        <w:t>söl</w:t>
      </w:r>
      <w:r w:rsidRPr="00B91057">
        <w:rPr>
          <w:rFonts w:ascii="Calibri" w:eastAsia="Times New Roman" w:hAnsi="Calibri" w:cs="Arial"/>
          <w:color w:val="365F91" w:themeColor="accent1" w:themeShade="BF"/>
          <w:lang w:eastAsia="fi-FI"/>
        </w:rPr>
        <w:softHyphen/>
        <w:t>lisyyteen.</w:t>
      </w:r>
    </w:p>
    <w:p w:rsidR="000B6470" w:rsidRDefault="000B6470">
      <w:pPr>
        <w:rPr>
          <w:rFonts w:asciiTheme="majorHAnsi" w:eastAsiaTheme="majorEastAsia" w:hAnsiTheme="majorHAnsi" w:cstheme="majorBidi"/>
          <w:b/>
          <w:bCs/>
          <w:color w:val="4F81BD" w:themeColor="accent1"/>
          <w:sz w:val="26"/>
          <w:szCs w:val="26"/>
        </w:rPr>
      </w:pPr>
      <w:r>
        <w:br w:type="page"/>
      </w:r>
    </w:p>
    <w:p w:rsidR="00707304" w:rsidRPr="00606DA7" w:rsidRDefault="00707304" w:rsidP="00606DA7">
      <w:pPr>
        <w:pStyle w:val="Otsikko2"/>
      </w:pPr>
      <w:bookmarkStart w:id="111" w:name="_Toc486575868"/>
      <w:r w:rsidRPr="00606DA7">
        <w:lastRenderedPageBreak/>
        <w:t>LUKU 12 VALINNAISUUS P</w:t>
      </w:r>
      <w:r w:rsidR="00A64E0A" w:rsidRPr="00606DA7">
        <w:t>ERUSOPETUKSESSA</w:t>
      </w:r>
      <w:bookmarkEnd w:id="111"/>
    </w:p>
    <w:p w:rsidR="00707304" w:rsidRDefault="00780F2E" w:rsidP="0077227F">
      <w:pPr>
        <w:tabs>
          <w:tab w:val="left" w:pos="426"/>
        </w:tabs>
        <w:ind w:left="426"/>
        <w:jc w:val="both"/>
      </w:pPr>
      <w:r>
        <w:rPr>
          <w:rFonts w:asciiTheme="majorHAnsi" w:eastAsiaTheme="majorEastAsia" w:hAnsiTheme="majorHAnsi" w:cstheme="majorBidi"/>
          <w:b/>
          <w:bCs/>
          <w:color w:val="4F81BD" w:themeColor="accent1"/>
          <w:sz w:val="26"/>
          <w:szCs w:val="26"/>
        </w:rPr>
        <w:br/>
      </w:r>
      <w:r w:rsidR="00707304" w:rsidRPr="006F7296">
        <w:t>Perusopetuksen valinnaisten opintojen yhteisenä tehtävänä on syventää</w:t>
      </w:r>
      <w:r w:rsidR="00707304">
        <w:t xml:space="preserve"> oppimista,</w:t>
      </w:r>
      <w:r w:rsidR="00707304" w:rsidRPr="006F7296">
        <w:t xml:space="preserve"> laajentaa opintoja </w:t>
      </w:r>
      <w:r w:rsidR="00707304">
        <w:t>ja</w:t>
      </w:r>
      <w:r w:rsidR="00707304" w:rsidRPr="006F7296">
        <w:t xml:space="preserve"> vahvistaa jatko-opintovalmiuksia. Valinnaiset opinnot tarjoavat</w:t>
      </w:r>
      <w:r w:rsidR="00707304">
        <w:t xml:space="preserve"> oppilai</w:t>
      </w:r>
      <w:r w:rsidR="00707304" w:rsidRPr="006F7296">
        <w:t xml:space="preserve">lle mahdollisuuden kehittää osaamistaan kiinnostuksensa suunnassa. Valinnaisuus </w:t>
      </w:r>
      <w:r w:rsidR="00707304">
        <w:t>tukee opiskelumotivaatiota</w:t>
      </w:r>
      <w:r w:rsidR="00707304" w:rsidRPr="006F7296">
        <w:t xml:space="preserve"> </w:t>
      </w:r>
      <w:r w:rsidR="00707304">
        <w:t>ja kartuttaa valintojen tekemise</w:t>
      </w:r>
      <w:r w:rsidR="00707304" w:rsidRPr="006F7296">
        <w:t xml:space="preserve">n </w:t>
      </w:r>
      <w:r w:rsidR="00707304">
        <w:t>taitoja</w:t>
      </w:r>
      <w:r w:rsidR="00707304" w:rsidRPr="006F7296">
        <w:t xml:space="preserve">. </w:t>
      </w:r>
    </w:p>
    <w:p w:rsidR="00091486" w:rsidRDefault="00DD2DC4" w:rsidP="0077227F">
      <w:pPr>
        <w:pStyle w:val="Otsikko3"/>
        <w:jc w:val="both"/>
      </w:pPr>
      <w:bookmarkStart w:id="112" w:name="_Toc486575869"/>
      <w:r w:rsidRPr="00DD2DC4">
        <w:t xml:space="preserve">12.1 </w:t>
      </w:r>
      <w:r w:rsidR="00707304" w:rsidRPr="00DD2DC4">
        <w:t>Taide- ja taitoaineiden valinnaiset tunnit</w:t>
      </w:r>
      <w:bookmarkEnd w:id="112"/>
    </w:p>
    <w:p w:rsidR="00707304" w:rsidRPr="00091486" w:rsidRDefault="00780F2E" w:rsidP="0077227F">
      <w:pPr>
        <w:tabs>
          <w:tab w:val="left" w:pos="426"/>
        </w:tabs>
        <w:ind w:left="426"/>
        <w:jc w:val="both"/>
        <w:rPr>
          <w:b/>
        </w:rPr>
      </w:pPr>
      <w:r>
        <w:br/>
      </w:r>
      <w:r w:rsidR="00707304" w:rsidRPr="00091486">
        <w:t>Valtioneuvoston asetuksessa vuosiluokille 1-6 ja vuosiluokille 7-9 osoitetaan kullekin taide- ja taitoaineelle (musiikki, kuvataide, käsityö, liikunta, kotitalous) kaikille yhteisen opetuksen vähimmäistuntimäärä. Lisäksi näiden oppiaineiden opetukseen osoitetaan 1-6 vuosiluokille yhteensä kuusi vuosiviikkotuntia ja vuosiluokille 7−9 yhteensä viisi vuosiviikkotuntia, joista tuntijaossa käytetään nimeä taide- ja taitoaineiden valinnaiset. Valinnaiset tunnit o</w:t>
      </w:r>
      <w:r w:rsidR="00707304" w:rsidRPr="00EC76F7">
        <w:t xml:space="preserve">vat osa </w:t>
      </w:r>
      <w:r w:rsidR="002E21E9" w:rsidRPr="00EC76F7">
        <w:t xml:space="preserve">yhteisinä oppiaineina opetettavien </w:t>
      </w:r>
      <w:r w:rsidR="00707304" w:rsidRPr="00EC76F7">
        <w:t>taide- ja taitoaineiden opetusta</w:t>
      </w:r>
      <w:r w:rsidR="002E21E9" w:rsidRPr="00EC76F7">
        <w:t xml:space="preserve"> ja ne myös arvioidaan osana tätä opetusta</w:t>
      </w:r>
      <w:r w:rsidR="00707304" w:rsidRPr="00EC76F7">
        <w:t>.  Valinnaisten</w:t>
      </w:r>
      <w:r w:rsidR="00707304" w:rsidRPr="00091486">
        <w:t xml:space="preserve"> tuntien käytöstä päätöksen tekee opetuksen järjestäjä. </w:t>
      </w:r>
    </w:p>
    <w:p w:rsidR="00707304" w:rsidRPr="00AE0CC5" w:rsidRDefault="00707304" w:rsidP="0077227F">
      <w:pPr>
        <w:ind w:left="426"/>
        <w:jc w:val="both"/>
        <w:rPr>
          <w:rFonts w:eastAsia="Times New Roman"/>
          <w:strike/>
        </w:rPr>
      </w:pPr>
      <w:r w:rsidRPr="001103D9">
        <w:t>Taide- ja taitoaineiden valinnaisiin osoitetut vuosiviikkotunnit voidaan paikallisessa opetussuunnitelmassa jakaa musiikin, kuvataiteen, käsityön, liikunnan ja kotitalouden kesken opetuksen järjestäjän päättämällä tavalla. Vaihtoehtoisesti vuosiviikkotunnit tai osa niistä voidaan osoittaa oppilaiden valittaviksi taide- ja taitoaineiden opinnoiksi, jotka syventävät oppilaan osaamista. Valinnaisia tunteja voidaan käyttää painotetun opetuksen järjestämiseen, mikäli paikallisessa opetussuunnitelmassa painotetaan joitakin taide- ja taitoaineita tai niistä muodostettua oppiainekokonaisuutta.</w:t>
      </w:r>
    </w:p>
    <w:p w:rsidR="004540AE" w:rsidRDefault="00DD2DC4" w:rsidP="0077227F">
      <w:pPr>
        <w:pStyle w:val="Otsikko3"/>
        <w:jc w:val="both"/>
      </w:pPr>
      <w:bookmarkStart w:id="113" w:name="_Toc486575870"/>
      <w:r w:rsidRPr="00DD2DC4">
        <w:t xml:space="preserve">12.2 </w:t>
      </w:r>
      <w:r w:rsidR="00707304" w:rsidRPr="00DD2DC4">
        <w:t>Valinnaiset aineet</w:t>
      </w:r>
      <w:bookmarkEnd w:id="113"/>
    </w:p>
    <w:p w:rsidR="00707304" w:rsidRPr="004540AE" w:rsidRDefault="00780F2E" w:rsidP="0077227F">
      <w:pPr>
        <w:tabs>
          <w:tab w:val="left" w:pos="426"/>
        </w:tabs>
        <w:ind w:left="426"/>
        <w:jc w:val="both"/>
        <w:rPr>
          <w:b/>
        </w:rPr>
      </w:pPr>
      <w:r>
        <w:br/>
      </w:r>
      <w:r w:rsidR="00707304" w:rsidRPr="00091486">
        <w:t>Valinnaisten aineiden tehtävänä on syventää ja laajentaa oppilaan osaamista oppilaan valinnan mukaisesti.</w:t>
      </w:r>
      <w:r w:rsidR="004540AE">
        <w:t xml:space="preserve"> </w:t>
      </w:r>
      <w:r w:rsidR="00707304" w:rsidRPr="00E5159C">
        <w:t>Valinnaisten aineiden yhteenlaskettu määrä on vähintään yhdeksän vuosiviikkotuntia vuosiluokilla 1-9. Valinnaisena aineena voidaan tarjota</w:t>
      </w:r>
      <w:r w:rsidR="00707304">
        <w:t xml:space="preserve"> perusopetuksen </w:t>
      </w:r>
      <w:r w:rsidR="00707304" w:rsidRPr="00E5159C">
        <w:t xml:space="preserve">yhteisten aineiden syventäviä ja soveltavia opintoja tai useasta aineesta muodostettuja </w:t>
      </w:r>
      <w:r w:rsidR="00707304">
        <w:t>oppi</w:t>
      </w:r>
      <w:r w:rsidR="00707304" w:rsidRPr="00E5159C">
        <w:t xml:space="preserve">ainekokonaisuuksia. Valinnaisten aineiden tulee edistää </w:t>
      </w:r>
      <w:r w:rsidR="00707304" w:rsidRPr="001103D9">
        <w:t>perusopetukselle asetettujen tavoitteiden saavuttamista.</w:t>
      </w:r>
      <w:r w:rsidR="00707304" w:rsidRPr="001103D9">
        <w:rPr>
          <w:rStyle w:val="Alaviitteenviite"/>
        </w:rPr>
        <w:footnoteReference w:id="170"/>
      </w:r>
      <w:r w:rsidR="00707304" w:rsidRPr="001103D9">
        <w:t xml:space="preserve"> Syventävät valinnaiset aineet syventävät ja/tai laajentavat yhteisten oppiaineiden tavoitteita ja sisältöjä.  Soveltavat valinnaiset aineet voivat sisältää aineksia useasta eri oppiaineesta tai laaja-alaisesta osaamisesta. Soveltavilla valinnaisilla aineilla voidaan edistää oppiaineiden yhteistyötä esimerkiksi taide- ja taitoaineiden opinnoissa, t</w:t>
      </w:r>
      <w:r w:rsidR="001103D9" w:rsidRPr="001103D9">
        <w:t>ieto- ja viestintäteknologiassa</w:t>
      </w:r>
      <w:r w:rsidR="00707304" w:rsidRPr="001103D9">
        <w:t>, kuluttaja- ja talouskasvatuksessa, globaalikasvatuksessa tai draamaopinnoissa.</w:t>
      </w:r>
    </w:p>
    <w:p w:rsidR="00707304" w:rsidRPr="00382EB2" w:rsidRDefault="00707304" w:rsidP="0077227F">
      <w:pPr>
        <w:spacing w:after="0"/>
        <w:ind w:left="426"/>
        <w:jc w:val="both"/>
      </w:pPr>
      <w:r w:rsidRPr="001103D9">
        <w:t>Opetuksen järjestäjä päättää, mitä valinnaisia aineita tarjotaan.</w:t>
      </w:r>
      <w:r w:rsidRPr="001103D9">
        <w:rPr>
          <w:rFonts w:cs="CG Times"/>
          <w:spacing w:val="-3"/>
        </w:rPr>
        <w:t xml:space="preserve"> Opetuksen järjestäjän tulee ottaa valinnaisten aineiden tarjonnasta sekä arvioinnista päättäessään huomioon opiskelijaksi ottamisen perusteet toiselle asteelle</w:t>
      </w:r>
      <w:r w:rsidRPr="001103D9">
        <w:rPr>
          <w:rStyle w:val="Alaviitteenviite"/>
          <w:rFonts w:cs="CG Times"/>
          <w:spacing w:val="-3"/>
        </w:rPr>
        <w:t xml:space="preserve"> </w:t>
      </w:r>
      <w:r w:rsidRPr="001103D9">
        <w:rPr>
          <w:rStyle w:val="Alaviitteenviite"/>
          <w:rFonts w:cs="CG Times"/>
          <w:spacing w:val="-3"/>
        </w:rPr>
        <w:footnoteReference w:id="171"/>
      </w:r>
      <w:r w:rsidRPr="001103D9">
        <w:rPr>
          <w:rFonts w:cs="CG Times"/>
          <w:spacing w:val="-3"/>
        </w:rPr>
        <w:t>.</w:t>
      </w:r>
    </w:p>
    <w:p w:rsidR="00707304" w:rsidRPr="00382EB2" w:rsidRDefault="00707304" w:rsidP="0077227F">
      <w:pPr>
        <w:spacing w:after="0"/>
        <w:jc w:val="both"/>
      </w:pPr>
    </w:p>
    <w:p w:rsidR="004540AE" w:rsidRPr="00D363BD" w:rsidRDefault="00707304" w:rsidP="0077227F">
      <w:pPr>
        <w:ind w:left="426"/>
        <w:jc w:val="both"/>
        <w:rPr>
          <w:rFonts w:cs="CG Times"/>
          <w:spacing w:val="-3"/>
        </w:rPr>
      </w:pPr>
      <w:r>
        <w:t xml:space="preserve">Valtioneuvoston asetuksessa määritellyssä tuntijaossa on vuosiluokilla 1-9 varattu yhdeksän </w:t>
      </w:r>
      <w:r w:rsidRPr="001103D9">
        <w:t xml:space="preserve">vuosiviikkotuntia opetusaikaa valinnaisille aineille. </w:t>
      </w:r>
      <w:r w:rsidRPr="001103D9">
        <w:rPr>
          <w:rFonts w:cs="CG Times"/>
          <w:spacing w:val="-3"/>
        </w:rPr>
        <w:t>Mikäli opetuksen järjestäjän hyväksymässä tuntijaossa ylitetään perusopetusase</w:t>
      </w:r>
      <w:r w:rsidRPr="001103D9">
        <w:rPr>
          <w:rFonts w:cs="CG Times"/>
          <w:spacing w:val="-3"/>
        </w:rPr>
        <w:softHyphen/>
        <w:t>tuksen määrittelemä vähimmäisvuosiviikkotuntimäärä (222 vvt), voivat tunnit ylityk</w:t>
      </w:r>
      <w:r w:rsidRPr="001103D9">
        <w:rPr>
          <w:rFonts w:cs="CG Times"/>
          <w:spacing w:val="-3"/>
        </w:rPr>
        <w:softHyphen/>
        <w:t xml:space="preserve">sen </w:t>
      </w:r>
      <w:r w:rsidRPr="001103D9">
        <w:rPr>
          <w:rFonts w:cs="CG Times"/>
          <w:spacing w:val="-3"/>
        </w:rPr>
        <w:lastRenderedPageBreak/>
        <w:t>osalta sisältää myös valinnaisia aineita.</w:t>
      </w:r>
      <w:r w:rsidRPr="00D11CA3">
        <w:rPr>
          <w:rFonts w:cs="CG Times"/>
          <w:spacing w:val="-3"/>
        </w:rPr>
        <w:t xml:space="preserve"> </w:t>
      </w:r>
      <w:r w:rsidR="008B62BD" w:rsidRPr="00D363BD">
        <w:rPr>
          <w:rFonts w:cs="CG Times"/>
          <w:spacing w:val="-3"/>
        </w:rPr>
        <w:t>Valinnaisiin aineisiin osoitettuja vuosiviikkotunteja voidaan tarvittaessa käyttää painotetun opetuksen järjestämiseen.</w:t>
      </w:r>
    </w:p>
    <w:p w:rsidR="00091486" w:rsidRPr="002E21E9" w:rsidRDefault="00DD2DC4" w:rsidP="0077227F">
      <w:pPr>
        <w:pStyle w:val="Otsikko3"/>
        <w:jc w:val="both"/>
        <w:rPr>
          <w:rFonts w:asciiTheme="minorHAnsi" w:hAnsiTheme="minorHAnsi"/>
          <w:b w:val="0"/>
        </w:rPr>
      </w:pPr>
      <w:bookmarkStart w:id="114" w:name="_Toc486575871"/>
      <w:r w:rsidRPr="00D363BD">
        <w:t xml:space="preserve">12.3 </w:t>
      </w:r>
      <w:r w:rsidR="00707304" w:rsidRPr="00D363BD">
        <w:t xml:space="preserve">Vieraiden kielten </w:t>
      </w:r>
      <w:r w:rsidR="00707304" w:rsidRPr="003015C2">
        <w:t>vapaaehtoiset ja</w:t>
      </w:r>
      <w:r w:rsidR="00707304" w:rsidRPr="00D363BD">
        <w:t xml:space="preserve"> valinnaiset oppimäärät</w:t>
      </w:r>
      <w:bookmarkEnd w:id="114"/>
      <w:r w:rsidR="002E21E9">
        <w:t xml:space="preserve"> </w:t>
      </w:r>
    </w:p>
    <w:p w:rsidR="00707304" w:rsidRPr="00D363BD" w:rsidRDefault="00780F2E" w:rsidP="0077227F">
      <w:pPr>
        <w:tabs>
          <w:tab w:val="left" w:pos="426"/>
        </w:tabs>
        <w:ind w:left="426"/>
        <w:jc w:val="both"/>
        <w:rPr>
          <w:b/>
        </w:rPr>
      </w:pPr>
      <w:r w:rsidRPr="00D363BD">
        <w:br/>
      </w:r>
      <w:r w:rsidR="00707304" w:rsidRPr="00D363BD">
        <w:t xml:space="preserve">Vieraiden kielten osalta näissä perusteissa on määritelty A2- ja B2-kielinä </w:t>
      </w:r>
      <w:r w:rsidR="00707304" w:rsidRPr="00EC76F7">
        <w:t xml:space="preserve">opetettavien </w:t>
      </w:r>
      <w:r w:rsidR="003015C2" w:rsidRPr="00EC76F7">
        <w:t>vapaaehtoisten</w:t>
      </w:r>
      <w:r w:rsidR="003015C2">
        <w:t xml:space="preserve"> ja </w:t>
      </w:r>
      <w:r w:rsidR="00707304" w:rsidRPr="00D363BD">
        <w:t xml:space="preserve">valinnaisten kielten tavoitteet ja keskeiset sisällöt. Mahdollisista muista valinnaisista kielistä sekä niiden tavoitteista ja sisällöistä päätetään paikallisessa opetussuunnitelmassa. </w:t>
      </w:r>
    </w:p>
    <w:p w:rsidR="00707304" w:rsidRPr="008B62BD" w:rsidRDefault="00707304" w:rsidP="004C56BE">
      <w:pPr>
        <w:ind w:left="425"/>
        <w:jc w:val="both"/>
      </w:pPr>
      <w:r w:rsidRPr="00D363BD">
        <w:t xml:space="preserve">Vapaaehtoisen A-kielen (A2-kieli) </w:t>
      </w:r>
      <w:r w:rsidR="008B62BD" w:rsidRPr="00D363BD">
        <w:t>laajuus on vähintään 12 vuosiviikkotuntia</w:t>
      </w:r>
      <w:r w:rsidRPr="00D363BD">
        <w:t xml:space="preserve">. </w:t>
      </w:r>
      <w:r w:rsidR="003015C2" w:rsidRPr="00EC76F7">
        <w:t>Opetuksen järjestämiseen</w:t>
      </w:r>
      <w:r w:rsidR="008B62BD" w:rsidRPr="00D363BD">
        <w:t xml:space="preserve"> voidaan käyttää valinnaisiin aineisiin varattuja vuosiviikkotunteja sekä perusopetuksen vähimmäistuntimäärän ylittäviä vuosiviikkotunteja. Mikäli A2-kieli on toinen kotimainen kieli, käytetään sen opetuksen järjestämiseen B1-kielelle varatut vuosiviikkotunnit. Vapaaehtoisen A-kielen vuosiviikkotunnit</w:t>
      </w:r>
      <w:r w:rsidRPr="00D363BD">
        <w:t xml:space="preserve"> jaetaan vuosiluokille opetuksen järjestäjän päättämällä tavalla</w:t>
      </w:r>
      <w:r w:rsidR="008B62BD" w:rsidRPr="00D363BD">
        <w:t>.</w:t>
      </w:r>
      <w:r w:rsidR="00493840">
        <w:t xml:space="preserve"> </w:t>
      </w:r>
      <w:r>
        <w:t>Tavoitteet ja päättöarvioinnin kriteerit</w:t>
      </w:r>
      <w:r>
        <w:rPr>
          <w:color w:val="FF0000"/>
        </w:rPr>
        <w:t xml:space="preserve"> </w:t>
      </w:r>
      <w:r>
        <w:t>ovat samat kuin kaikille yhteisessä A-</w:t>
      </w:r>
      <w:r w:rsidR="001103D9">
        <w:t>kielessä.</w:t>
      </w:r>
    </w:p>
    <w:p w:rsidR="00707304" w:rsidRDefault="008B62BD" w:rsidP="0077227F">
      <w:pPr>
        <w:ind w:firstLine="426"/>
        <w:jc w:val="both"/>
      </w:pPr>
      <w:r w:rsidRPr="00EA5DFE">
        <w:t>Valinnaisen B-kielen (B-kieli) laajuus on vähintään neljä vuosiviikkotuntia</w:t>
      </w:r>
      <w:r w:rsidR="00707304" w:rsidRPr="00EA5DFE">
        <w:t xml:space="preserve">. </w:t>
      </w:r>
    </w:p>
    <w:p w:rsidR="0011438A" w:rsidRPr="00EA5DFE" w:rsidRDefault="0011438A" w:rsidP="0077227F">
      <w:pPr>
        <w:ind w:firstLine="426"/>
        <w:jc w:val="both"/>
      </w:pPr>
    </w:p>
    <w:p w:rsidR="0018461C" w:rsidRDefault="00DD2DC4" w:rsidP="0077227F">
      <w:pPr>
        <w:pStyle w:val="Otsikko3"/>
        <w:jc w:val="both"/>
      </w:pPr>
      <w:bookmarkStart w:id="115" w:name="_Toc486575872"/>
      <w:r w:rsidRPr="00EA5DFE">
        <w:t xml:space="preserve">12.4 </w:t>
      </w:r>
      <w:r w:rsidR="0018461C">
        <w:t>Paikallisesti päätettävät asiat</w:t>
      </w:r>
      <w:bookmarkEnd w:id="115"/>
    </w:p>
    <w:p w:rsidR="00A57F65" w:rsidRDefault="00A57F65" w:rsidP="00A57F65">
      <w:pPr>
        <w:tabs>
          <w:tab w:val="left" w:pos="426"/>
        </w:tabs>
        <w:spacing w:after="0"/>
        <w:ind w:left="425"/>
        <w:jc w:val="both"/>
        <w:rPr>
          <w:i/>
        </w:rPr>
      </w:pPr>
    </w:p>
    <w:p w:rsidR="00A57F65" w:rsidRPr="00300042" w:rsidRDefault="00A57F65" w:rsidP="00A57F65">
      <w:pPr>
        <w:tabs>
          <w:tab w:val="left" w:pos="426"/>
        </w:tabs>
        <w:spacing w:after="0"/>
        <w:ind w:left="425"/>
        <w:jc w:val="both"/>
        <w:rPr>
          <w:i/>
        </w:rPr>
      </w:pPr>
      <w:r w:rsidRPr="00300042">
        <w:rPr>
          <w:i/>
        </w:rPr>
        <w:t>Opetuksen järjestäjä päättää valinnaisuudesta opetuksessa siten, että tarjonta toteuttaa perusopetukselle asetettuja tavoitteita ja vastaa oppilaiden tarpeisiin. Opetuksen järjestäjä päättää ja kuvaa opetussuunnitelmassa</w:t>
      </w:r>
    </w:p>
    <w:p w:rsidR="00A57F65" w:rsidRDefault="00A57F65" w:rsidP="00A57F65">
      <w:pPr>
        <w:spacing w:after="0"/>
        <w:jc w:val="both"/>
      </w:pPr>
    </w:p>
    <w:p w:rsidR="00A57F65" w:rsidRPr="002A69A1" w:rsidRDefault="00A57F65" w:rsidP="00A57F65">
      <w:pPr>
        <w:spacing w:after="0"/>
        <w:ind w:firstLine="360"/>
        <w:jc w:val="both"/>
        <w:rPr>
          <w:i/>
        </w:rPr>
      </w:pPr>
      <w:r>
        <w:rPr>
          <w:i/>
        </w:rPr>
        <w:t>Taide- ja taitoaineiden valinnaiset tunnit</w:t>
      </w:r>
    </w:p>
    <w:p w:rsidR="00A57F65" w:rsidRPr="00A202B6" w:rsidRDefault="00A57F65" w:rsidP="00A57F65">
      <w:pPr>
        <w:pStyle w:val="Luettelokappale"/>
        <w:numPr>
          <w:ilvl w:val="0"/>
          <w:numId w:val="21"/>
        </w:numPr>
        <w:spacing w:after="0"/>
        <w:jc w:val="both"/>
      </w:pPr>
      <w:r w:rsidRPr="00A202B6">
        <w:t xml:space="preserve">miten taide- ja taitoaineiden valinnaiset tunnit käytetään </w:t>
      </w:r>
    </w:p>
    <w:p w:rsidR="00A57F65" w:rsidRPr="00EC76F7" w:rsidRDefault="00A57F65" w:rsidP="00A57F65">
      <w:pPr>
        <w:pStyle w:val="Luettelokappale"/>
        <w:numPr>
          <w:ilvl w:val="1"/>
          <w:numId w:val="21"/>
        </w:numPr>
        <w:spacing w:after="0"/>
        <w:jc w:val="both"/>
      </w:pPr>
      <w:r w:rsidRPr="00A202B6">
        <w:t xml:space="preserve">mikäli opetuksen </w:t>
      </w:r>
      <w:r w:rsidRPr="00EC76F7">
        <w:t>järjestäjä päättää tuntien jakamisesta eri taide- ja taitoaineiden kesken, laaditaan opetussuunnitelma kunkin taide- ja taitoaineen osalta ottaen huomioon ko. oppiaineen paikallinen kokonaistuntimäärä ja opetussuunnitelman perusteissa määritelty oppiaineen rakenne</w:t>
      </w:r>
    </w:p>
    <w:p w:rsidR="00A57F65" w:rsidRPr="00EC76F7" w:rsidRDefault="00A57F65" w:rsidP="00A57F65">
      <w:pPr>
        <w:pStyle w:val="Luettelokappale"/>
        <w:numPr>
          <w:ilvl w:val="1"/>
          <w:numId w:val="21"/>
        </w:numPr>
        <w:spacing w:after="0"/>
        <w:jc w:val="both"/>
      </w:pPr>
      <w:r w:rsidRPr="00EC76F7">
        <w:t xml:space="preserve">mikäli opetuksen järjestäjä päättää, että kaikkien tai joidenkin valinnaisten tuntien käyttö perustuu oppilaan valintaan, laaditaan valinnaisten tuntien muodostamille syventäville opinnoille oma suunnitelmansa, jossa määritellään opintojen nimi, laajuus, tavoitteet, sisällöt, oppimisympäristöihin ja työtapoihin liittyvät mahdolliset erityispiirteet sekä vuosiluokat, joilla valinnaista ainetta tarjotaan. </w:t>
      </w:r>
    </w:p>
    <w:p w:rsidR="00A57F65" w:rsidRDefault="00A57F65" w:rsidP="00A57F65">
      <w:pPr>
        <w:pStyle w:val="Luettelokappale"/>
        <w:spacing w:after="0"/>
        <w:ind w:left="1440"/>
        <w:jc w:val="both"/>
      </w:pPr>
    </w:p>
    <w:p w:rsidR="00A57F65" w:rsidRPr="002A69A1" w:rsidRDefault="00A57F65" w:rsidP="00A57F65">
      <w:pPr>
        <w:pStyle w:val="Luettelokappale"/>
        <w:spacing w:after="0"/>
        <w:ind w:left="0" w:firstLine="360"/>
        <w:jc w:val="both"/>
        <w:rPr>
          <w:i/>
        </w:rPr>
      </w:pPr>
      <w:r>
        <w:rPr>
          <w:i/>
        </w:rPr>
        <w:t>Valinnaiset aineet</w:t>
      </w:r>
    </w:p>
    <w:p w:rsidR="00A57F65" w:rsidRPr="00D7259D" w:rsidRDefault="00A57F65" w:rsidP="00A57F65">
      <w:pPr>
        <w:pStyle w:val="Luettelokappale"/>
        <w:numPr>
          <w:ilvl w:val="0"/>
          <w:numId w:val="21"/>
        </w:numPr>
        <w:spacing w:after="0"/>
        <w:jc w:val="both"/>
        <w:rPr>
          <w:strike/>
        </w:rPr>
      </w:pPr>
      <w:r w:rsidRPr="00D7259D">
        <w:t>mitkä ovat oppilaille tarjottavat valinnaiset aineet</w:t>
      </w:r>
      <w:r w:rsidRPr="00D7259D">
        <w:rPr>
          <w:strike/>
        </w:rPr>
        <w:t xml:space="preserve"> </w:t>
      </w:r>
    </w:p>
    <w:p w:rsidR="00A57F65" w:rsidRPr="00EC76F7" w:rsidRDefault="00A57F65" w:rsidP="00A57F65">
      <w:pPr>
        <w:pStyle w:val="Luettelokappale"/>
        <w:numPr>
          <w:ilvl w:val="1"/>
          <w:numId w:val="21"/>
        </w:numPr>
        <w:spacing w:after="0"/>
        <w:jc w:val="both"/>
      </w:pPr>
      <w:r w:rsidRPr="00EC76F7">
        <w:t xml:space="preserve">mikä on kunkin valinnaisen aineen nimi ja laajuus sekä vuosiluokat, joilla kutakin valinnaista ainetta tarjotaan </w:t>
      </w:r>
    </w:p>
    <w:p w:rsidR="00A57F65" w:rsidRPr="00EC76F7" w:rsidRDefault="00A57F65" w:rsidP="00A57F65">
      <w:pPr>
        <w:pStyle w:val="Luettelokappale"/>
        <w:numPr>
          <w:ilvl w:val="1"/>
          <w:numId w:val="21"/>
        </w:numPr>
        <w:spacing w:after="0"/>
        <w:jc w:val="both"/>
      </w:pPr>
      <w:r w:rsidRPr="00EC76F7">
        <w:t>miten vuosiviikkotunnit jaetaan vuosiluokittain</w:t>
      </w:r>
    </w:p>
    <w:p w:rsidR="00A57F65" w:rsidRDefault="00A57F65" w:rsidP="00A57F65">
      <w:pPr>
        <w:pStyle w:val="Luettelokappale"/>
        <w:numPr>
          <w:ilvl w:val="1"/>
          <w:numId w:val="21"/>
        </w:numPr>
        <w:spacing w:after="0"/>
        <w:jc w:val="both"/>
      </w:pPr>
      <w:r w:rsidRPr="00EC76F7">
        <w:t>mitkä ovat kunkin valinnaisen aineen tavoitteet ja sisällöt vuosiluokittain sekä oppimisympäristöihin, työtapoihin, tukeen ja ohjaukseen liittyvät mahdolliset erityispiirteet.</w:t>
      </w:r>
    </w:p>
    <w:p w:rsidR="00A57F65" w:rsidRDefault="00A57F65" w:rsidP="00A57F65">
      <w:pPr>
        <w:spacing w:after="0"/>
        <w:jc w:val="both"/>
      </w:pPr>
    </w:p>
    <w:p w:rsidR="00A57F65" w:rsidRPr="00D7259D" w:rsidRDefault="00A57F65" w:rsidP="00A57F65">
      <w:pPr>
        <w:spacing w:after="0"/>
        <w:jc w:val="both"/>
      </w:pPr>
    </w:p>
    <w:p w:rsidR="00A57F65" w:rsidRPr="006C34B1" w:rsidRDefault="00A57F65" w:rsidP="00A57F65">
      <w:pPr>
        <w:ind w:firstLine="360"/>
        <w:jc w:val="both"/>
        <w:rPr>
          <w:i/>
        </w:rPr>
      </w:pPr>
      <w:r w:rsidRPr="006C34B1">
        <w:rPr>
          <w:i/>
        </w:rPr>
        <w:lastRenderedPageBreak/>
        <w:t>Vieraiden kielten vapaaehtoiset ja valinnaiset oppimäärät</w:t>
      </w:r>
    </w:p>
    <w:p w:rsidR="00A57F65" w:rsidRPr="006C34B1" w:rsidRDefault="00A57F65" w:rsidP="00A57F65">
      <w:pPr>
        <w:pStyle w:val="Luettelokappale"/>
        <w:numPr>
          <w:ilvl w:val="0"/>
          <w:numId w:val="21"/>
        </w:numPr>
        <w:spacing w:after="0"/>
        <w:jc w:val="both"/>
      </w:pPr>
      <w:r w:rsidRPr="006C34B1">
        <w:t xml:space="preserve">mitkä ovat oppilaille mahdollisesti tarjottavat vapaaehtoiset ja valinnaiset kielet </w:t>
      </w:r>
    </w:p>
    <w:p w:rsidR="00A57F65" w:rsidRPr="006C34B1" w:rsidRDefault="00A57F65" w:rsidP="00A57F65">
      <w:pPr>
        <w:pStyle w:val="Luettelokappale"/>
        <w:numPr>
          <w:ilvl w:val="1"/>
          <w:numId w:val="21"/>
        </w:numPr>
        <w:spacing w:after="0"/>
        <w:jc w:val="both"/>
      </w:pPr>
      <w:r w:rsidRPr="006C34B1">
        <w:t xml:space="preserve">miten niiden vuosiviikkotunnit jaetaan vuosiluokittain </w:t>
      </w:r>
    </w:p>
    <w:p w:rsidR="00A57F65" w:rsidRDefault="00A57F65" w:rsidP="00A57F65">
      <w:pPr>
        <w:pStyle w:val="Luettelokappale"/>
        <w:numPr>
          <w:ilvl w:val="1"/>
          <w:numId w:val="21"/>
        </w:numPr>
        <w:spacing w:after="0"/>
        <w:jc w:val="both"/>
      </w:pPr>
      <w:r w:rsidRPr="006C34B1">
        <w:t>mitkä ovat opetussuunnitelman perusteiden pohjalta määritellyt tavoitteet ja sisällöt vuosiluokittain sekä oppimisympäristöihin, työtapoihin, tukeen ja ohjaukseen liittyvät mahdolliset erityispiirteet.</w:t>
      </w:r>
    </w:p>
    <w:p w:rsidR="0018461C" w:rsidRPr="0018461C" w:rsidRDefault="0018461C" w:rsidP="0018461C"/>
    <w:p w:rsidR="00707304" w:rsidRPr="00B44EDB" w:rsidRDefault="0018461C" w:rsidP="0077227F">
      <w:pPr>
        <w:pStyle w:val="Otsikko3"/>
        <w:jc w:val="both"/>
        <w:rPr>
          <w:sz w:val="24"/>
          <w:szCs w:val="24"/>
        </w:rPr>
      </w:pPr>
      <w:bookmarkStart w:id="116" w:name="_Toc486575873"/>
      <w:r w:rsidRPr="00B44EDB">
        <w:rPr>
          <w:sz w:val="24"/>
          <w:szCs w:val="24"/>
        </w:rPr>
        <w:t xml:space="preserve">12.5. </w:t>
      </w:r>
      <w:r w:rsidR="0011438A" w:rsidRPr="00B44EDB">
        <w:rPr>
          <w:rFonts w:eastAsia="Times New Roman"/>
          <w:sz w:val="24"/>
          <w:szCs w:val="24"/>
          <w:lang w:eastAsia="fi-FI"/>
        </w:rPr>
        <w:t xml:space="preserve">OULUN </w:t>
      </w:r>
      <w:r w:rsidR="00B44EDB">
        <w:rPr>
          <w:rFonts w:eastAsia="Times New Roman"/>
          <w:sz w:val="24"/>
          <w:szCs w:val="24"/>
          <w:lang w:eastAsia="fi-FI"/>
        </w:rPr>
        <w:t xml:space="preserve">KRISTILLISESSÄ KOULUSSA </w:t>
      </w:r>
      <w:r w:rsidR="0011438A" w:rsidRPr="00B44EDB">
        <w:rPr>
          <w:rFonts w:eastAsia="Times New Roman"/>
          <w:sz w:val="24"/>
          <w:szCs w:val="24"/>
          <w:lang w:eastAsia="fi-FI"/>
        </w:rPr>
        <w:t>PAIKALLISESTI PÄÄTETYT ASIAT</w:t>
      </w:r>
      <w:bookmarkEnd w:id="116"/>
    </w:p>
    <w:p w:rsidR="0048252F" w:rsidRPr="004B65C6" w:rsidRDefault="0048252F" w:rsidP="0048252F">
      <w:pPr>
        <w:pStyle w:val="Luettelokappale"/>
        <w:spacing w:after="0"/>
        <w:ind w:left="1440"/>
        <w:jc w:val="both"/>
      </w:pPr>
      <w:bookmarkStart w:id="117" w:name="_Toc403469352"/>
      <w:bookmarkStart w:id="118" w:name="_Toc398875653"/>
    </w:p>
    <w:p w:rsidR="0048252F" w:rsidRPr="00086412" w:rsidRDefault="00A57F65" w:rsidP="00086412">
      <w:pPr>
        <w:rPr>
          <w:b/>
          <w:bCs/>
          <w:color w:val="365F91" w:themeColor="accent1" w:themeShade="BF"/>
        </w:rPr>
      </w:pPr>
      <w:r>
        <w:rPr>
          <w:b/>
          <w:color w:val="365F91" w:themeColor="accent1" w:themeShade="BF"/>
        </w:rPr>
        <w:t>12.5</w:t>
      </w:r>
      <w:r w:rsidR="00FF1723" w:rsidRPr="00086412">
        <w:rPr>
          <w:b/>
          <w:color w:val="365F91" w:themeColor="accent1" w:themeShade="BF"/>
        </w:rPr>
        <w:t>.1 Tai</w:t>
      </w:r>
      <w:r w:rsidR="00086412">
        <w:rPr>
          <w:b/>
          <w:color w:val="365F91" w:themeColor="accent1" w:themeShade="BF"/>
        </w:rPr>
        <w:t>to- ja taideaineiden valinnaisten</w:t>
      </w:r>
      <w:r w:rsidR="00FF1723" w:rsidRPr="00086412">
        <w:rPr>
          <w:b/>
          <w:color w:val="365F91" w:themeColor="accent1" w:themeShade="BF"/>
        </w:rPr>
        <w:t xml:space="preserve"> tun</w:t>
      </w:r>
      <w:r w:rsidR="00086412">
        <w:rPr>
          <w:b/>
          <w:color w:val="365F91" w:themeColor="accent1" w:themeShade="BF"/>
        </w:rPr>
        <w:t>tien jakautuminen</w:t>
      </w:r>
    </w:p>
    <w:p w:rsidR="00300042" w:rsidRPr="002F2AEF" w:rsidRDefault="008508BB" w:rsidP="00300042">
      <w:pPr>
        <w:spacing w:after="0"/>
        <w:ind w:left="425"/>
        <w:jc w:val="both"/>
        <w:rPr>
          <w:color w:val="365F91" w:themeColor="accent1" w:themeShade="BF"/>
        </w:rPr>
      </w:pPr>
      <w:r w:rsidRPr="002F2AEF">
        <w:rPr>
          <w:color w:val="365F91" w:themeColor="accent1" w:themeShade="BF"/>
        </w:rPr>
        <w:t xml:space="preserve">Oulun </w:t>
      </w:r>
      <w:r w:rsidR="000741BF" w:rsidRPr="002F2AEF">
        <w:rPr>
          <w:color w:val="365F91" w:themeColor="accent1" w:themeShade="BF"/>
        </w:rPr>
        <w:t>kristillisessä koulussa taito- ja taideaineaineiden valinna</w:t>
      </w:r>
      <w:r w:rsidR="007916F0">
        <w:rPr>
          <w:color w:val="365F91" w:themeColor="accent1" w:themeShade="BF"/>
        </w:rPr>
        <w:t>iset viikkotuntimäärät on määritetty</w:t>
      </w:r>
      <w:r w:rsidR="000741BF" w:rsidRPr="002F2AEF">
        <w:rPr>
          <w:color w:val="365F91" w:themeColor="accent1" w:themeShade="BF"/>
        </w:rPr>
        <w:t xml:space="preserve"> opetuksen järjestäjän toimesta luokille 1-6 ja sijoitettu kiinteästi koulun tuntijakoon. Näin on pyritty turvaamaan käsityön, kuvataiteen ja musiikin opetuksen tasapuolinen toteutuminen. Yläkoululuokilla taito- ja taideaineiden valinta perustu</w:t>
      </w:r>
      <w:r w:rsidR="007916F0">
        <w:rPr>
          <w:color w:val="365F91" w:themeColor="accent1" w:themeShade="BF"/>
        </w:rPr>
        <w:t>u</w:t>
      </w:r>
      <w:r w:rsidR="000741BF" w:rsidRPr="002F2AEF">
        <w:rPr>
          <w:color w:val="365F91" w:themeColor="accent1" w:themeShade="BF"/>
        </w:rPr>
        <w:t xml:space="preserve"> oppilaiden omaan valintaan. </w:t>
      </w:r>
    </w:p>
    <w:p w:rsidR="00300042" w:rsidRPr="002F2AEF" w:rsidRDefault="00300042" w:rsidP="00300042">
      <w:pPr>
        <w:spacing w:after="0"/>
        <w:ind w:left="425"/>
        <w:jc w:val="both"/>
        <w:rPr>
          <w:color w:val="365F91" w:themeColor="accent1" w:themeShade="BF"/>
        </w:rPr>
      </w:pPr>
    </w:p>
    <w:p w:rsidR="004B65C6" w:rsidRPr="002F2AEF" w:rsidRDefault="00E64906" w:rsidP="00300042">
      <w:pPr>
        <w:spacing w:after="0"/>
        <w:ind w:left="425"/>
        <w:jc w:val="both"/>
        <w:rPr>
          <w:color w:val="365F91" w:themeColor="accent1" w:themeShade="BF"/>
        </w:rPr>
      </w:pPr>
      <w:r>
        <w:rPr>
          <w:color w:val="365F91" w:themeColor="accent1" w:themeShade="BF"/>
        </w:rPr>
        <w:t>Tuntijaon mukaisina</w:t>
      </w:r>
      <w:r w:rsidR="000741BF" w:rsidRPr="002F2AEF">
        <w:rPr>
          <w:color w:val="365F91" w:themeColor="accent1" w:themeShade="BF"/>
        </w:rPr>
        <w:t xml:space="preserve"> valinnaisina </w:t>
      </w:r>
      <w:r>
        <w:rPr>
          <w:color w:val="365F91" w:themeColor="accent1" w:themeShade="BF"/>
        </w:rPr>
        <w:t>taito- ja taideaineina</w:t>
      </w:r>
      <w:r w:rsidRPr="002F2AEF">
        <w:rPr>
          <w:color w:val="365F91" w:themeColor="accent1" w:themeShade="BF"/>
        </w:rPr>
        <w:t xml:space="preserve"> </w:t>
      </w:r>
      <w:r w:rsidR="000741BF" w:rsidRPr="002F2AEF">
        <w:rPr>
          <w:color w:val="365F91" w:themeColor="accent1" w:themeShade="BF"/>
        </w:rPr>
        <w:t xml:space="preserve">opetuksen järjestäjä on valinnut </w:t>
      </w:r>
      <w:r w:rsidR="007916F0">
        <w:rPr>
          <w:color w:val="365F91" w:themeColor="accent1" w:themeShade="BF"/>
        </w:rPr>
        <w:t>seuraavat</w:t>
      </w:r>
      <w:r w:rsidR="000741BF" w:rsidRPr="002F2AEF">
        <w:rPr>
          <w:color w:val="365F91" w:themeColor="accent1" w:themeShade="BF"/>
        </w:rPr>
        <w:t>:</w:t>
      </w:r>
    </w:p>
    <w:p w:rsidR="004C1143" w:rsidRDefault="0048252F" w:rsidP="004C1143">
      <w:pPr>
        <w:pStyle w:val="Luettelokappale"/>
        <w:numPr>
          <w:ilvl w:val="0"/>
          <w:numId w:val="74"/>
        </w:numPr>
        <w:ind w:left="1208" w:hanging="357"/>
        <w:jc w:val="both"/>
        <w:rPr>
          <w:color w:val="365F91" w:themeColor="accent1" w:themeShade="BF"/>
        </w:rPr>
      </w:pPr>
      <w:r w:rsidRPr="002F2AEF">
        <w:rPr>
          <w:color w:val="365F91" w:themeColor="accent1" w:themeShade="BF"/>
        </w:rPr>
        <w:t xml:space="preserve">3. </w:t>
      </w:r>
      <w:r w:rsidR="00864B9E">
        <w:rPr>
          <w:color w:val="365F91" w:themeColor="accent1" w:themeShade="BF"/>
        </w:rPr>
        <w:t>lk käsityö ja kuvataide</w:t>
      </w:r>
    </w:p>
    <w:p w:rsidR="004C1143" w:rsidRDefault="00864B9E" w:rsidP="004C1143">
      <w:pPr>
        <w:pStyle w:val="Luettelokappale"/>
        <w:numPr>
          <w:ilvl w:val="0"/>
          <w:numId w:val="74"/>
        </w:numPr>
        <w:ind w:left="1208" w:hanging="357"/>
        <w:jc w:val="both"/>
        <w:rPr>
          <w:color w:val="365F91" w:themeColor="accent1" w:themeShade="BF"/>
        </w:rPr>
      </w:pPr>
      <w:r>
        <w:rPr>
          <w:color w:val="365F91" w:themeColor="accent1" w:themeShade="BF"/>
        </w:rPr>
        <w:t>4. lk käsityö</w:t>
      </w:r>
      <w:r w:rsidR="00DE1C6C">
        <w:rPr>
          <w:color w:val="365F91" w:themeColor="accent1" w:themeShade="BF"/>
        </w:rPr>
        <w:t xml:space="preserve"> ja musiikki</w:t>
      </w:r>
      <w:r>
        <w:rPr>
          <w:color w:val="365F91" w:themeColor="accent1" w:themeShade="BF"/>
        </w:rPr>
        <w:t xml:space="preserve"> </w:t>
      </w:r>
    </w:p>
    <w:p w:rsidR="004C1143" w:rsidRDefault="00DE1C6C" w:rsidP="004C1143">
      <w:pPr>
        <w:pStyle w:val="Luettelokappale"/>
        <w:numPr>
          <w:ilvl w:val="0"/>
          <w:numId w:val="74"/>
        </w:numPr>
        <w:ind w:left="1208" w:hanging="357"/>
        <w:jc w:val="both"/>
        <w:rPr>
          <w:color w:val="365F91" w:themeColor="accent1" w:themeShade="BF"/>
        </w:rPr>
      </w:pPr>
      <w:r>
        <w:rPr>
          <w:color w:val="365F91" w:themeColor="accent1" w:themeShade="BF"/>
        </w:rPr>
        <w:t xml:space="preserve">5. lk </w:t>
      </w:r>
      <w:r w:rsidR="000741BF" w:rsidRPr="004C1143">
        <w:rPr>
          <w:color w:val="365F91" w:themeColor="accent1" w:themeShade="BF"/>
        </w:rPr>
        <w:t xml:space="preserve">kuvataide </w:t>
      </w:r>
    </w:p>
    <w:p w:rsidR="00603F1A" w:rsidRPr="004C1143" w:rsidRDefault="00DE1C6C" w:rsidP="004C1143">
      <w:pPr>
        <w:pStyle w:val="Luettelokappale"/>
        <w:numPr>
          <w:ilvl w:val="0"/>
          <w:numId w:val="74"/>
        </w:numPr>
        <w:ind w:left="1208" w:hanging="357"/>
        <w:jc w:val="both"/>
        <w:rPr>
          <w:color w:val="365F91" w:themeColor="accent1" w:themeShade="BF"/>
        </w:rPr>
      </w:pPr>
      <w:r>
        <w:rPr>
          <w:color w:val="365F91" w:themeColor="accent1" w:themeShade="BF"/>
        </w:rPr>
        <w:t xml:space="preserve">6. lk </w:t>
      </w:r>
      <w:r w:rsidR="00864B9E">
        <w:rPr>
          <w:color w:val="365F91" w:themeColor="accent1" w:themeShade="BF"/>
        </w:rPr>
        <w:t>käsityö</w:t>
      </w:r>
    </w:p>
    <w:p w:rsidR="00A57F65" w:rsidRDefault="00A57F65" w:rsidP="00300042">
      <w:pPr>
        <w:pStyle w:val="Luettelokappale"/>
        <w:spacing w:after="0"/>
        <w:ind w:left="425"/>
        <w:jc w:val="both"/>
        <w:rPr>
          <w:rFonts w:cs="Arial"/>
          <w:color w:val="365F91" w:themeColor="accent1" w:themeShade="BF"/>
          <w:spacing w:val="-3"/>
        </w:rPr>
      </w:pPr>
    </w:p>
    <w:p w:rsidR="000741BF" w:rsidRPr="002F2AEF" w:rsidRDefault="007916F0" w:rsidP="00300042">
      <w:pPr>
        <w:pStyle w:val="Luettelokappale"/>
        <w:spacing w:after="0"/>
        <w:ind w:left="425"/>
        <w:jc w:val="both"/>
        <w:rPr>
          <w:rFonts w:eastAsia="Times New Roman" w:cs="Arial"/>
          <w:color w:val="365F91" w:themeColor="accent1" w:themeShade="BF"/>
          <w:spacing w:val="-3"/>
          <w:lang w:eastAsia="fi-FI"/>
        </w:rPr>
      </w:pPr>
      <w:r>
        <w:rPr>
          <w:rFonts w:cs="Arial"/>
          <w:color w:val="365F91" w:themeColor="accent1" w:themeShade="BF"/>
          <w:spacing w:val="-3"/>
        </w:rPr>
        <w:t>Yläkoulun oppilaat voivat valita</w:t>
      </w:r>
      <w:r w:rsidR="000741BF" w:rsidRPr="002F2AEF">
        <w:rPr>
          <w:rFonts w:cs="Arial"/>
          <w:color w:val="365F91" w:themeColor="accent1" w:themeShade="BF"/>
          <w:spacing w:val="-3"/>
        </w:rPr>
        <w:t xml:space="preserve"> taito- ja taideaineita lukuvuosisuunnitelmassa määritellyllä tavalla seuraavasti</w:t>
      </w:r>
    </w:p>
    <w:p w:rsidR="00300042" w:rsidRPr="002F2AEF" w:rsidRDefault="000741BF" w:rsidP="00300042">
      <w:pPr>
        <w:pStyle w:val="Luettelokappale"/>
        <w:numPr>
          <w:ilvl w:val="0"/>
          <w:numId w:val="72"/>
        </w:numPr>
        <w:spacing w:after="0"/>
        <w:ind w:left="1208" w:hanging="357"/>
        <w:jc w:val="both"/>
        <w:rPr>
          <w:rFonts w:eastAsia="Times New Roman" w:cs="Arial"/>
          <w:color w:val="365F91" w:themeColor="accent1" w:themeShade="BF"/>
          <w:spacing w:val="-3"/>
          <w:lang w:eastAsia="fi-FI"/>
        </w:rPr>
      </w:pPr>
      <w:r w:rsidRPr="002F2AEF">
        <w:rPr>
          <w:rFonts w:eastAsia="Times New Roman" w:cs="Arial"/>
          <w:color w:val="365F91" w:themeColor="accent1" w:themeShade="BF"/>
          <w:spacing w:val="-3"/>
          <w:lang w:eastAsia="fi-FI"/>
        </w:rPr>
        <w:t>8. lk (2,5h)</w:t>
      </w:r>
    </w:p>
    <w:p w:rsidR="00BC6316" w:rsidRPr="002F2AEF" w:rsidRDefault="000741BF" w:rsidP="00300042">
      <w:pPr>
        <w:pStyle w:val="Luettelokappale"/>
        <w:numPr>
          <w:ilvl w:val="0"/>
          <w:numId w:val="72"/>
        </w:numPr>
        <w:spacing w:after="0"/>
        <w:ind w:left="1208" w:hanging="357"/>
        <w:jc w:val="both"/>
        <w:rPr>
          <w:rFonts w:eastAsia="Times New Roman" w:cs="Arial"/>
          <w:color w:val="365F91" w:themeColor="accent1" w:themeShade="BF"/>
          <w:spacing w:val="-3"/>
          <w:lang w:eastAsia="fi-FI"/>
        </w:rPr>
      </w:pPr>
      <w:r w:rsidRPr="002F2AEF">
        <w:rPr>
          <w:rFonts w:eastAsia="Times New Roman" w:cs="Arial"/>
          <w:color w:val="365F91" w:themeColor="accent1" w:themeShade="BF"/>
          <w:spacing w:val="-3"/>
          <w:lang w:eastAsia="fi-FI"/>
        </w:rPr>
        <w:t>9. lk (2,5h)</w:t>
      </w:r>
    </w:p>
    <w:p w:rsidR="00155FAD" w:rsidRPr="00E64906" w:rsidRDefault="00155FAD" w:rsidP="00E64906">
      <w:pPr>
        <w:spacing w:after="0"/>
        <w:jc w:val="both"/>
        <w:rPr>
          <w:color w:val="365F91" w:themeColor="accent1" w:themeShade="BF"/>
        </w:rPr>
      </w:pPr>
    </w:p>
    <w:p w:rsidR="00155FAD" w:rsidRPr="002F2AEF" w:rsidRDefault="00155FAD" w:rsidP="00300042">
      <w:pPr>
        <w:pStyle w:val="Luettelokappale"/>
        <w:spacing w:after="0"/>
        <w:ind w:left="357"/>
        <w:jc w:val="both"/>
        <w:rPr>
          <w:color w:val="365F91" w:themeColor="accent1" w:themeShade="BF"/>
        </w:rPr>
      </w:pPr>
      <w:r w:rsidRPr="002F2AEF">
        <w:rPr>
          <w:color w:val="365F91" w:themeColor="accent1" w:themeShade="BF"/>
        </w:rPr>
        <w:t>Seuraavassa taulukossa esitellään taito- ja taitoaineiden valinnaisten kurssien yhteys yhteisiin oppiaineisiin, tuntimäärät sekä arviointitavat eri luokka-asteilla.</w:t>
      </w:r>
    </w:p>
    <w:p w:rsidR="00155FAD" w:rsidRPr="002F2AEF" w:rsidRDefault="00155FAD" w:rsidP="00300042">
      <w:pPr>
        <w:pStyle w:val="Luettelokappale"/>
        <w:spacing w:after="0"/>
        <w:ind w:left="357"/>
        <w:jc w:val="both"/>
        <w:rPr>
          <w:rFonts w:eastAsia="Times New Roman" w:cs="Arial"/>
          <w:color w:val="365F91" w:themeColor="accent1" w:themeShade="BF"/>
          <w:spacing w:val="-3"/>
          <w:lang w:eastAsia="fi-FI"/>
        </w:rPr>
      </w:pPr>
    </w:p>
    <w:tbl>
      <w:tblPr>
        <w:tblStyle w:val="TaulukkoRuudukko"/>
        <w:tblW w:w="0" w:type="auto"/>
        <w:tblInd w:w="1271" w:type="dxa"/>
        <w:tblLook w:val="04A0" w:firstRow="1" w:lastRow="0" w:firstColumn="1" w:lastColumn="0" w:noHBand="0" w:noVBand="1"/>
      </w:tblPr>
      <w:tblGrid>
        <w:gridCol w:w="1366"/>
        <w:gridCol w:w="2320"/>
        <w:gridCol w:w="2386"/>
        <w:gridCol w:w="2285"/>
      </w:tblGrid>
      <w:tr w:rsidR="00155FAD" w:rsidRPr="002F2AEF" w:rsidTr="000876DC">
        <w:tc>
          <w:tcPr>
            <w:tcW w:w="1366" w:type="dxa"/>
          </w:tcPr>
          <w:p w:rsidR="00155FAD" w:rsidRPr="002F2AEF" w:rsidRDefault="00155FAD" w:rsidP="00300042">
            <w:pPr>
              <w:pStyle w:val="Luettelokappale"/>
              <w:ind w:left="0"/>
              <w:jc w:val="both"/>
              <w:rPr>
                <w:rFonts w:eastAsia="Times New Roman" w:cs="Arial"/>
                <w:color w:val="365F91" w:themeColor="accent1" w:themeShade="BF"/>
                <w:spacing w:val="-3"/>
                <w:lang w:eastAsia="fi-FI"/>
              </w:rPr>
            </w:pPr>
            <w:r w:rsidRPr="002F2AEF">
              <w:rPr>
                <w:rFonts w:eastAsia="Times New Roman" w:cs="Arial"/>
                <w:color w:val="365F91" w:themeColor="accent1" w:themeShade="BF"/>
                <w:spacing w:val="-3"/>
                <w:lang w:eastAsia="fi-FI"/>
              </w:rPr>
              <w:t>Luokka-aste</w:t>
            </w:r>
          </w:p>
        </w:tc>
        <w:tc>
          <w:tcPr>
            <w:tcW w:w="2320" w:type="dxa"/>
          </w:tcPr>
          <w:p w:rsidR="00155FAD" w:rsidRPr="002F2AEF" w:rsidRDefault="00155FAD" w:rsidP="00300042">
            <w:pPr>
              <w:pStyle w:val="Luettelokappale"/>
              <w:ind w:left="0"/>
              <w:jc w:val="both"/>
              <w:rPr>
                <w:rFonts w:eastAsia="Times New Roman" w:cs="Arial"/>
                <w:color w:val="365F91" w:themeColor="accent1" w:themeShade="BF"/>
                <w:spacing w:val="-3"/>
                <w:lang w:eastAsia="fi-FI"/>
              </w:rPr>
            </w:pPr>
            <w:r w:rsidRPr="002F2AEF">
              <w:rPr>
                <w:rFonts w:eastAsia="Times New Roman" w:cs="Arial"/>
                <w:color w:val="365F91" w:themeColor="accent1" w:themeShade="BF"/>
                <w:spacing w:val="-3"/>
                <w:lang w:eastAsia="fi-FI"/>
              </w:rPr>
              <w:t>Valinnaisaine</w:t>
            </w:r>
          </w:p>
        </w:tc>
        <w:tc>
          <w:tcPr>
            <w:tcW w:w="2386" w:type="dxa"/>
          </w:tcPr>
          <w:p w:rsidR="00155FAD" w:rsidRPr="002F2AEF" w:rsidRDefault="00155FAD" w:rsidP="00300042">
            <w:pPr>
              <w:pStyle w:val="Luettelokappale"/>
              <w:ind w:left="0"/>
              <w:jc w:val="both"/>
              <w:rPr>
                <w:rFonts w:eastAsia="Times New Roman" w:cs="Arial"/>
                <w:color w:val="365F91" w:themeColor="accent1" w:themeShade="BF"/>
                <w:spacing w:val="-3"/>
                <w:lang w:eastAsia="fi-FI"/>
              </w:rPr>
            </w:pPr>
            <w:r w:rsidRPr="002F2AEF">
              <w:rPr>
                <w:rFonts w:eastAsia="Times New Roman" w:cs="Arial"/>
                <w:color w:val="365F91" w:themeColor="accent1" w:themeShade="BF"/>
                <w:spacing w:val="-3"/>
                <w:lang w:eastAsia="fi-FI"/>
              </w:rPr>
              <w:t>Vuosiviikkotuntimäärä</w:t>
            </w:r>
          </w:p>
        </w:tc>
        <w:tc>
          <w:tcPr>
            <w:tcW w:w="2285" w:type="dxa"/>
          </w:tcPr>
          <w:p w:rsidR="00155FAD" w:rsidRPr="002F2AEF" w:rsidRDefault="00155FAD" w:rsidP="00300042">
            <w:pPr>
              <w:pStyle w:val="Luettelokappale"/>
              <w:ind w:left="0"/>
              <w:jc w:val="both"/>
              <w:rPr>
                <w:rFonts w:eastAsia="Times New Roman" w:cs="Arial"/>
                <w:color w:val="365F91" w:themeColor="accent1" w:themeShade="BF"/>
                <w:spacing w:val="-3"/>
                <w:lang w:eastAsia="fi-FI"/>
              </w:rPr>
            </w:pPr>
            <w:r w:rsidRPr="002F2AEF">
              <w:rPr>
                <w:rFonts w:eastAsia="Times New Roman" w:cs="Arial"/>
                <w:color w:val="365F91" w:themeColor="accent1" w:themeShade="BF"/>
                <w:spacing w:val="-3"/>
                <w:lang w:eastAsia="fi-FI"/>
              </w:rPr>
              <w:t>Arviointi</w:t>
            </w:r>
          </w:p>
          <w:p w:rsidR="00155FAD" w:rsidRPr="002F2AEF" w:rsidRDefault="00864B9E" w:rsidP="00300042">
            <w:pPr>
              <w:pStyle w:val="Luettelokappale"/>
              <w:ind w:left="0"/>
              <w:jc w:val="both"/>
              <w:rPr>
                <w:rFonts w:eastAsia="Times New Roman" w:cs="Arial"/>
                <w:color w:val="365F91" w:themeColor="accent1" w:themeShade="BF"/>
                <w:spacing w:val="-3"/>
                <w:sz w:val="16"/>
                <w:szCs w:val="16"/>
                <w:lang w:eastAsia="fi-FI"/>
              </w:rPr>
            </w:pPr>
            <w:r>
              <w:rPr>
                <w:rFonts w:eastAsia="Times New Roman" w:cs="Arial"/>
                <w:color w:val="365F91" w:themeColor="accent1" w:themeShade="BF"/>
                <w:spacing w:val="-3"/>
                <w:sz w:val="16"/>
                <w:szCs w:val="16"/>
                <w:lang w:eastAsia="fi-FI"/>
              </w:rPr>
              <w:t>o</w:t>
            </w:r>
            <w:r w:rsidR="00155FAD" w:rsidRPr="002F2AEF">
              <w:rPr>
                <w:rFonts w:eastAsia="Times New Roman" w:cs="Arial"/>
                <w:color w:val="365F91" w:themeColor="accent1" w:themeShade="BF"/>
                <w:spacing w:val="-3"/>
                <w:sz w:val="16"/>
                <w:szCs w:val="16"/>
                <w:lang w:eastAsia="fi-FI"/>
              </w:rPr>
              <w:t>=osana oppiaineen arvosanaa</w:t>
            </w:r>
          </w:p>
          <w:p w:rsidR="00155FAD" w:rsidRPr="002F2AEF" w:rsidRDefault="00155FAD" w:rsidP="00300042">
            <w:pPr>
              <w:pStyle w:val="Luettelokappale"/>
              <w:ind w:left="0"/>
              <w:jc w:val="both"/>
              <w:rPr>
                <w:rFonts w:eastAsia="Times New Roman" w:cs="Arial"/>
                <w:color w:val="365F91" w:themeColor="accent1" w:themeShade="BF"/>
                <w:spacing w:val="-3"/>
                <w:sz w:val="16"/>
                <w:szCs w:val="16"/>
                <w:lang w:eastAsia="fi-FI"/>
              </w:rPr>
            </w:pPr>
            <w:r w:rsidRPr="002F2AEF">
              <w:rPr>
                <w:rFonts w:eastAsia="Times New Roman" w:cs="Arial"/>
                <w:color w:val="365F91" w:themeColor="accent1" w:themeShade="BF"/>
                <w:spacing w:val="-3"/>
                <w:sz w:val="16"/>
                <w:szCs w:val="16"/>
                <w:lang w:eastAsia="fi-FI"/>
              </w:rPr>
              <w:t>a=arvosana päättötodistukseen</w:t>
            </w:r>
          </w:p>
          <w:p w:rsidR="00155FAD" w:rsidRPr="002F2AEF" w:rsidRDefault="00155FAD" w:rsidP="00300042">
            <w:pPr>
              <w:pStyle w:val="Luettelokappale"/>
              <w:ind w:left="0"/>
              <w:jc w:val="both"/>
              <w:rPr>
                <w:rFonts w:eastAsia="Times New Roman" w:cs="Arial"/>
                <w:color w:val="365F91" w:themeColor="accent1" w:themeShade="BF"/>
                <w:spacing w:val="-3"/>
                <w:sz w:val="16"/>
                <w:szCs w:val="16"/>
                <w:lang w:eastAsia="fi-FI"/>
              </w:rPr>
            </w:pPr>
            <w:r w:rsidRPr="002F2AEF">
              <w:rPr>
                <w:rFonts w:eastAsia="Times New Roman" w:cs="Arial"/>
                <w:color w:val="365F91" w:themeColor="accent1" w:themeShade="BF"/>
                <w:spacing w:val="-3"/>
                <w:sz w:val="16"/>
                <w:szCs w:val="16"/>
                <w:lang w:eastAsia="fi-FI"/>
              </w:rPr>
              <w:t>h=hyväksytty/hylätty</w:t>
            </w:r>
          </w:p>
        </w:tc>
      </w:tr>
      <w:tr w:rsidR="00155FAD" w:rsidRPr="002F2AEF" w:rsidTr="000876DC">
        <w:tc>
          <w:tcPr>
            <w:tcW w:w="1366" w:type="dxa"/>
          </w:tcPr>
          <w:p w:rsidR="00155FAD" w:rsidRPr="002F2AEF" w:rsidRDefault="00155FAD" w:rsidP="00864B9E">
            <w:pPr>
              <w:pStyle w:val="Luettelokappale"/>
              <w:ind w:left="0"/>
              <w:jc w:val="center"/>
              <w:rPr>
                <w:rFonts w:eastAsia="Times New Roman" w:cs="Arial"/>
                <w:color w:val="365F91" w:themeColor="accent1" w:themeShade="BF"/>
                <w:spacing w:val="-3"/>
                <w:lang w:eastAsia="fi-FI"/>
              </w:rPr>
            </w:pPr>
            <w:r w:rsidRPr="002F2AEF">
              <w:rPr>
                <w:rFonts w:eastAsia="Times New Roman" w:cs="Arial"/>
                <w:color w:val="365F91" w:themeColor="accent1" w:themeShade="BF"/>
                <w:spacing w:val="-3"/>
                <w:lang w:eastAsia="fi-FI"/>
              </w:rPr>
              <w:t>3</w:t>
            </w:r>
          </w:p>
        </w:tc>
        <w:tc>
          <w:tcPr>
            <w:tcW w:w="2320" w:type="dxa"/>
          </w:tcPr>
          <w:p w:rsidR="00155FAD" w:rsidRPr="002F2AEF" w:rsidRDefault="00155FAD" w:rsidP="00864B9E">
            <w:pPr>
              <w:pStyle w:val="Luettelokappale"/>
              <w:ind w:left="0"/>
              <w:jc w:val="center"/>
              <w:rPr>
                <w:rFonts w:eastAsia="Times New Roman" w:cs="Arial"/>
                <w:color w:val="365F91" w:themeColor="accent1" w:themeShade="BF"/>
                <w:spacing w:val="-3"/>
                <w:lang w:eastAsia="fi-FI"/>
              </w:rPr>
            </w:pPr>
            <w:r w:rsidRPr="002F2AEF">
              <w:rPr>
                <w:rFonts w:eastAsia="Times New Roman" w:cs="Arial"/>
                <w:color w:val="365F91" w:themeColor="accent1" w:themeShade="BF"/>
                <w:spacing w:val="-3"/>
                <w:lang w:eastAsia="fi-FI"/>
              </w:rPr>
              <w:t>käsityö</w:t>
            </w:r>
          </w:p>
        </w:tc>
        <w:tc>
          <w:tcPr>
            <w:tcW w:w="2386" w:type="dxa"/>
          </w:tcPr>
          <w:p w:rsidR="00155FAD" w:rsidRPr="002F2AEF" w:rsidRDefault="00155FAD" w:rsidP="00864B9E">
            <w:pPr>
              <w:pStyle w:val="Luettelokappale"/>
              <w:ind w:left="0"/>
              <w:jc w:val="center"/>
              <w:rPr>
                <w:rFonts w:eastAsia="Times New Roman" w:cs="Arial"/>
                <w:color w:val="365F91" w:themeColor="accent1" w:themeShade="BF"/>
                <w:spacing w:val="-3"/>
                <w:lang w:eastAsia="fi-FI"/>
              </w:rPr>
            </w:pPr>
            <w:r w:rsidRPr="002F2AEF">
              <w:rPr>
                <w:rFonts w:eastAsia="Times New Roman" w:cs="Arial"/>
                <w:color w:val="365F91" w:themeColor="accent1" w:themeShade="BF"/>
                <w:spacing w:val="-3"/>
                <w:lang w:eastAsia="fi-FI"/>
              </w:rPr>
              <w:t>1</w:t>
            </w:r>
            <w:r w:rsidR="000876DC" w:rsidRPr="002F2AEF">
              <w:rPr>
                <w:rFonts w:eastAsia="Times New Roman" w:cs="Arial"/>
                <w:color w:val="365F91" w:themeColor="accent1" w:themeShade="BF"/>
                <w:spacing w:val="-3"/>
                <w:lang w:eastAsia="fi-FI"/>
              </w:rPr>
              <w:t>h</w:t>
            </w:r>
          </w:p>
        </w:tc>
        <w:tc>
          <w:tcPr>
            <w:tcW w:w="2285" w:type="dxa"/>
          </w:tcPr>
          <w:p w:rsidR="00155FAD" w:rsidRPr="002F2AEF" w:rsidRDefault="00864B9E" w:rsidP="00864B9E">
            <w:pPr>
              <w:pStyle w:val="Luettelokappale"/>
              <w:ind w:left="0"/>
              <w:jc w:val="center"/>
              <w:rPr>
                <w:rFonts w:eastAsia="Times New Roman" w:cs="Arial"/>
                <w:color w:val="365F91" w:themeColor="accent1" w:themeShade="BF"/>
                <w:spacing w:val="-3"/>
                <w:lang w:eastAsia="fi-FI"/>
              </w:rPr>
            </w:pPr>
            <w:r>
              <w:rPr>
                <w:rFonts w:eastAsia="Times New Roman" w:cs="Arial"/>
                <w:color w:val="365F91" w:themeColor="accent1" w:themeShade="BF"/>
                <w:spacing w:val="-3"/>
                <w:lang w:eastAsia="fi-FI"/>
              </w:rPr>
              <w:t>O</w:t>
            </w:r>
          </w:p>
        </w:tc>
      </w:tr>
      <w:tr w:rsidR="00155FAD" w:rsidRPr="002F2AEF" w:rsidTr="000876DC">
        <w:tc>
          <w:tcPr>
            <w:tcW w:w="1366" w:type="dxa"/>
          </w:tcPr>
          <w:p w:rsidR="00155FAD" w:rsidRPr="002F2AEF" w:rsidRDefault="00155FAD" w:rsidP="00864B9E">
            <w:pPr>
              <w:pStyle w:val="Luettelokappale"/>
              <w:ind w:left="0"/>
              <w:jc w:val="center"/>
              <w:rPr>
                <w:rFonts w:eastAsia="Times New Roman" w:cs="Arial"/>
                <w:color w:val="365F91" w:themeColor="accent1" w:themeShade="BF"/>
                <w:spacing w:val="-3"/>
                <w:lang w:eastAsia="fi-FI"/>
              </w:rPr>
            </w:pPr>
            <w:r w:rsidRPr="002F2AEF">
              <w:rPr>
                <w:rFonts w:eastAsia="Times New Roman" w:cs="Arial"/>
                <w:color w:val="365F91" w:themeColor="accent1" w:themeShade="BF"/>
                <w:spacing w:val="-3"/>
                <w:lang w:eastAsia="fi-FI"/>
              </w:rPr>
              <w:t>3</w:t>
            </w:r>
          </w:p>
        </w:tc>
        <w:tc>
          <w:tcPr>
            <w:tcW w:w="2320" w:type="dxa"/>
          </w:tcPr>
          <w:p w:rsidR="00155FAD" w:rsidRPr="002F2AEF" w:rsidRDefault="00155FAD" w:rsidP="00864B9E">
            <w:pPr>
              <w:pStyle w:val="Luettelokappale"/>
              <w:ind w:left="0"/>
              <w:jc w:val="center"/>
              <w:rPr>
                <w:rFonts w:eastAsia="Times New Roman" w:cs="Arial"/>
                <w:color w:val="365F91" w:themeColor="accent1" w:themeShade="BF"/>
                <w:spacing w:val="-3"/>
                <w:lang w:eastAsia="fi-FI"/>
              </w:rPr>
            </w:pPr>
            <w:r w:rsidRPr="002F2AEF">
              <w:rPr>
                <w:rFonts w:eastAsia="Times New Roman" w:cs="Arial"/>
                <w:color w:val="365F91" w:themeColor="accent1" w:themeShade="BF"/>
                <w:spacing w:val="-3"/>
                <w:lang w:eastAsia="fi-FI"/>
              </w:rPr>
              <w:t>kuvataide</w:t>
            </w:r>
          </w:p>
        </w:tc>
        <w:tc>
          <w:tcPr>
            <w:tcW w:w="2386" w:type="dxa"/>
          </w:tcPr>
          <w:p w:rsidR="00155FAD" w:rsidRPr="002F2AEF" w:rsidRDefault="00155FAD" w:rsidP="00864B9E">
            <w:pPr>
              <w:pStyle w:val="Luettelokappale"/>
              <w:ind w:left="0"/>
              <w:jc w:val="center"/>
              <w:rPr>
                <w:rFonts w:eastAsia="Times New Roman" w:cs="Arial"/>
                <w:color w:val="365F91" w:themeColor="accent1" w:themeShade="BF"/>
                <w:spacing w:val="-3"/>
                <w:lang w:eastAsia="fi-FI"/>
              </w:rPr>
            </w:pPr>
            <w:r w:rsidRPr="002F2AEF">
              <w:rPr>
                <w:rFonts w:eastAsia="Times New Roman" w:cs="Arial"/>
                <w:color w:val="365F91" w:themeColor="accent1" w:themeShade="BF"/>
                <w:spacing w:val="-3"/>
                <w:lang w:eastAsia="fi-FI"/>
              </w:rPr>
              <w:t>1</w:t>
            </w:r>
            <w:r w:rsidR="000876DC" w:rsidRPr="002F2AEF">
              <w:rPr>
                <w:rFonts w:eastAsia="Times New Roman" w:cs="Arial"/>
                <w:color w:val="365F91" w:themeColor="accent1" w:themeShade="BF"/>
                <w:spacing w:val="-3"/>
                <w:lang w:eastAsia="fi-FI"/>
              </w:rPr>
              <w:t>h</w:t>
            </w:r>
          </w:p>
        </w:tc>
        <w:tc>
          <w:tcPr>
            <w:tcW w:w="2285" w:type="dxa"/>
          </w:tcPr>
          <w:p w:rsidR="00155FAD" w:rsidRPr="002F2AEF" w:rsidRDefault="00864B9E" w:rsidP="00864B9E">
            <w:pPr>
              <w:pStyle w:val="Luettelokappale"/>
              <w:ind w:left="0"/>
              <w:jc w:val="center"/>
              <w:rPr>
                <w:rFonts w:eastAsia="Times New Roman" w:cs="Arial"/>
                <w:color w:val="365F91" w:themeColor="accent1" w:themeShade="BF"/>
                <w:spacing w:val="-3"/>
                <w:lang w:eastAsia="fi-FI"/>
              </w:rPr>
            </w:pPr>
            <w:r>
              <w:rPr>
                <w:rFonts w:eastAsia="Times New Roman" w:cs="Arial"/>
                <w:color w:val="365F91" w:themeColor="accent1" w:themeShade="BF"/>
                <w:spacing w:val="-3"/>
                <w:lang w:eastAsia="fi-FI"/>
              </w:rPr>
              <w:t>O</w:t>
            </w:r>
          </w:p>
        </w:tc>
      </w:tr>
      <w:tr w:rsidR="00155FAD" w:rsidRPr="002F2AEF" w:rsidTr="000876DC">
        <w:tc>
          <w:tcPr>
            <w:tcW w:w="1366" w:type="dxa"/>
          </w:tcPr>
          <w:p w:rsidR="00155FAD" w:rsidRPr="002F2AEF" w:rsidRDefault="00155FAD" w:rsidP="00864B9E">
            <w:pPr>
              <w:pStyle w:val="Luettelokappale"/>
              <w:ind w:left="0"/>
              <w:jc w:val="center"/>
              <w:rPr>
                <w:rFonts w:eastAsia="Times New Roman" w:cs="Arial"/>
                <w:color w:val="365F91" w:themeColor="accent1" w:themeShade="BF"/>
                <w:spacing w:val="-3"/>
                <w:lang w:eastAsia="fi-FI"/>
              </w:rPr>
            </w:pPr>
            <w:r w:rsidRPr="002F2AEF">
              <w:rPr>
                <w:rFonts w:eastAsia="Times New Roman" w:cs="Arial"/>
                <w:color w:val="365F91" w:themeColor="accent1" w:themeShade="BF"/>
                <w:spacing w:val="-3"/>
                <w:lang w:eastAsia="fi-FI"/>
              </w:rPr>
              <w:t>4</w:t>
            </w:r>
          </w:p>
        </w:tc>
        <w:tc>
          <w:tcPr>
            <w:tcW w:w="2320" w:type="dxa"/>
          </w:tcPr>
          <w:p w:rsidR="00155FAD" w:rsidRPr="002F2AEF" w:rsidRDefault="00155FAD" w:rsidP="00864B9E">
            <w:pPr>
              <w:pStyle w:val="Luettelokappale"/>
              <w:ind w:left="0"/>
              <w:jc w:val="center"/>
              <w:rPr>
                <w:rFonts w:eastAsia="Times New Roman" w:cs="Arial"/>
                <w:color w:val="365F91" w:themeColor="accent1" w:themeShade="BF"/>
                <w:spacing w:val="-3"/>
                <w:lang w:eastAsia="fi-FI"/>
              </w:rPr>
            </w:pPr>
            <w:r w:rsidRPr="002F2AEF">
              <w:rPr>
                <w:rFonts w:eastAsia="Times New Roman" w:cs="Arial"/>
                <w:color w:val="365F91" w:themeColor="accent1" w:themeShade="BF"/>
                <w:spacing w:val="-3"/>
                <w:lang w:eastAsia="fi-FI"/>
              </w:rPr>
              <w:t>käsityö</w:t>
            </w:r>
          </w:p>
        </w:tc>
        <w:tc>
          <w:tcPr>
            <w:tcW w:w="2386" w:type="dxa"/>
          </w:tcPr>
          <w:p w:rsidR="00155FAD" w:rsidRPr="002F2AEF" w:rsidRDefault="00155FAD" w:rsidP="00864B9E">
            <w:pPr>
              <w:pStyle w:val="Luettelokappale"/>
              <w:ind w:left="0"/>
              <w:jc w:val="center"/>
              <w:rPr>
                <w:rFonts w:eastAsia="Times New Roman" w:cs="Arial"/>
                <w:color w:val="365F91" w:themeColor="accent1" w:themeShade="BF"/>
                <w:spacing w:val="-3"/>
                <w:lang w:eastAsia="fi-FI"/>
              </w:rPr>
            </w:pPr>
            <w:r w:rsidRPr="002F2AEF">
              <w:rPr>
                <w:rFonts w:eastAsia="Times New Roman" w:cs="Arial"/>
                <w:color w:val="365F91" w:themeColor="accent1" w:themeShade="BF"/>
                <w:spacing w:val="-3"/>
                <w:lang w:eastAsia="fi-FI"/>
              </w:rPr>
              <w:t>1</w:t>
            </w:r>
            <w:r w:rsidR="000876DC" w:rsidRPr="002F2AEF">
              <w:rPr>
                <w:rFonts w:eastAsia="Times New Roman" w:cs="Arial"/>
                <w:color w:val="365F91" w:themeColor="accent1" w:themeShade="BF"/>
                <w:spacing w:val="-3"/>
                <w:lang w:eastAsia="fi-FI"/>
              </w:rPr>
              <w:t>h</w:t>
            </w:r>
          </w:p>
        </w:tc>
        <w:tc>
          <w:tcPr>
            <w:tcW w:w="2285" w:type="dxa"/>
          </w:tcPr>
          <w:p w:rsidR="00155FAD" w:rsidRPr="002F2AEF" w:rsidRDefault="00864B9E" w:rsidP="00864B9E">
            <w:pPr>
              <w:pStyle w:val="Luettelokappale"/>
              <w:ind w:left="0"/>
              <w:jc w:val="center"/>
              <w:rPr>
                <w:rFonts w:eastAsia="Times New Roman" w:cs="Arial"/>
                <w:color w:val="365F91" w:themeColor="accent1" w:themeShade="BF"/>
                <w:spacing w:val="-3"/>
                <w:lang w:eastAsia="fi-FI"/>
              </w:rPr>
            </w:pPr>
            <w:r>
              <w:rPr>
                <w:rFonts w:eastAsia="Times New Roman" w:cs="Arial"/>
                <w:color w:val="365F91" w:themeColor="accent1" w:themeShade="BF"/>
                <w:spacing w:val="-3"/>
                <w:lang w:eastAsia="fi-FI"/>
              </w:rPr>
              <w:t>O</w:t>
            </w:r>
          </w:p>
        </w:tc>
      </w:tr>
      <w:tr w:rsidR="00155FAD" w:rsidRPr="002F2AEF" w:rsidTr="000876DC">
        <w:tc>
          <w:tcPr>
            <w:tcW w:w="1366" w:type="dxa"/>
          </w:tcPr>
          <w:p w:rsidR="00155FAD" w:rsidRPr="002F2AEF" w:rsidRDefault="00FA1ED2" w:rsidP="00864B9E">
            <w:pPr>
              <w:pStyle w:val="Luettelokappale"/>
              <w:ind w:left="0"/>
              <w:jc w:val="center"/>
              <w:rPr>
                <w:rFonts w:eastAsia="Times New Roman" w:cs="Arial"/>
                <w:color w:val="365F91" w:themeColor="accent1" w:themeShade="BF"/>
                <w:spacing w:val="-3"/>
                <w:lang w:eastAsia="fi-FI"/>
              </w:rPr>
            </w:pPr>
            <w:r>
              <w:rPr>
                <w:rFonts w:eastAsia="Times New Roman" w:cs="Arial"/>
                <w:color w:val="365F91" w:themeColor="accent1" w:themeShade="BF"/>
                <w:spacing w:val="-3"/>
                <w:lang w:eastAsia="fi-FI"/>
              </w:rPr>
              <w:t>4</w:t>
            </w:r>
          </w:p>
        </w:tc>
        <w:tc>
          <w:tcPr>
            <w:tcW w:w="2320" w:type="dxa"/>
          </w:tcPr>
          <w:p w:rsidR="00155FAD" w:rsidRPr="002F2AEF" w:rsidRDefault="00155FAD" w:rsidP="00864B9E">
            <w:pPr>
              <w:pStyle w:val="Luettelokappale"/>
              <w:ind w:left="0"/>
              <w:jc w:val="center"/>
              <w:rPr>
                <w:rFonts w:eastAsia="Times New Roman" w:cs="Arial"/>
                <w:color w:val="365F91" w:themeColor="accent1" w:themeShade="BF"/>
                <w:spacing w:val="-3"/>
                <w:lang w:eastAsia="fi-FI"/>
              </w:rPr>
            </w:pPr>
            <w:r w:rsidRPr="002F2AEF">
              <w:rPr>
                <w:rFonts w:eastAsia="Times New Roman" w:cs="Arial"/>
                <w:color w:val="365F91" w:themeColor="accent1" w:themeShade="BF"/>
                <w:spacing w:val="-3"/>
                <w:lang w:eastAsia="fi-FI"/>
              </w:rPr>
              <w:t>musiikki</w:t>
            </w:r>
          </w:p>
        </w:tc>
        <w:tc>
          <w:tcPr>
            <w:tcW w:w="2386" w:type="dxa"/>
          </w:tcPr>
          <w:p w:rsidR="00155FAD" w:rsidRPr="002F2AEF" w:rsidRDefault="00155FAD" w:rsidP="00864B9E">
            <w:pPr>
              <w:pStyle w:val="Luettelokappale"/>
              <w:ind w:left="0"/>
              <w:jc w:val="center"/>
              <w:rPr>
                <w:rFonts w:eastAsia="Times New Roman" w:cs="Arial"/>
                <w:color w:val="365F91" w:themeColor="accent1" w:themeShade="BF"/>
                <w:spacing w:val="-3"/>
                <w:lang w:eastAsia="fi-FI"/>
              </w:rPr>
            </w:pPr>
            <w:r w:rsidRPr="002F2AEF">
              <w:rPr>
                <w:rFonts w:eastAsia="Times New Roman" w:cs="Arial"/>
                <w:color w:val="365F91" w:themeColor="accent1" w:themeShade="BF"/>
                <w:spacing w:val="-3"/>
                <w:lang w:eastAsia="fi-FI"/>
              </w:rPr>
              <w:t>1</w:t>
            </w:r>
            <w:r w:rsidR="000876DC" w:rsidRPr="002F2AEF">
              <w:rPr>
                <w:rFonts w:eastAsia="Times New Roman" w:cs="Arial"/>
                <w:color w:val="365F91" w:themeColor="accent1" w:themeShade="BF"/>
                <w:spacing w:val="-3"/>
                <w:lang w:eastAsia="fi-FI"/>
              </w:rPr>
              <w:t>h</w:t>
            </w:r>
          </w:p>
        </w:tc>
        <w:tc>
          <w:tcPr>
            <w:tcW w:w="2285" w:type="dxa"/>
          </w:tcPr>
          <w:p w:rsidR="00155FAD" w:rsidRPr="002F2AEF" w:rsidRDefault="00864B9E" w:rsidP="00864B9E">
            <w:pPr>
              <w:pStyle w:val="Luettelokappale"/>
              <w:ind w:left="0"/>
              <w:jc w:val="center"/>
              <w:rPr>
                <w:rFonts w:eastAsia="Times New Roman" w:cs="Arial"/>
                <w:color w:val="365F91" w:themeColor="accent1" w:themeShade="BF"/>
                <w:spacing w:val="-3"/>
                <w:lang w:eastAsia="fi-FI"/>
              </w:rPr>
            </w:pPr>
            <w:r>
              <w:rPr>
                <w:rFonts w:eastAsia="Times New Roman" w:cs="Arial"/>
                <w:color w:val="365F91" w:themeColor="accent1" w:themeShade="BF"/>
                <w:spacing w:val="-3"/>
                <w:lang w:eastAsia="fi-FI"/>
              </w:rPr>
              <w:t>O</w:t>
            </w:r>
          </w:p>
        </w:tc>
      </w:tr>
      <w:tr w:rsidR="00155FAD" w:rsidRPr="002F2AEF" w:rsidTr="000876DC">
        <w:tc>
          <w:tcPr>
            <w:tcW w:w="1366" w:type="dxa"/>
          </w:tcPr>
          <w:p w:rsidR="00155FAD" w:rsidRPr="002F2AEF" w:rsidRDefault="00155FAD" w:rsidP="00864B9E">
            <w:pPr>
              <w:pStyle w:val="Luettelokappale"/>
              <w:ind w:left="0"/>
              <w:jc w:val="center"/>
              <w:rPr>
                <w:rFonts w:eastAsia="Times New Roman" w:cs="Arial"/>
                <w:color w:val="365F91" w:themeColor="accent1" w:themeShade="BF"/>
                <w:spacing w:val="-3"/>
                <w:lang w:eastAsia="fi-FI"/>
              </w:rPr>
            </w:pPr>
            <w:r w:rsidRPr="002F2AEF">
              <w:rPr>
                <w:rFonts w:eastAsia="Times New Roman" w:cs="Arial"/>
                <w:color w:val="365F91" w:themeColor="accent1" w:themeShade="BF"/>
                <w:spacing w:val="-3"/>
                <w:lang w:eastAsia="fi-FI"/>
              </w:rPr>
              <w:t>5</w:t>
            </w:r>
          </w:p>
        </w:tc>
        <w:tc>
          <w:tcPr>
            <w:tcW w:w="2320" w:type="dxa"/>
          </w:tcPr>
          <w:p w:rsidR="00155FAD" w:rsidRPr="002F2AEF" w:rsidRDefault="00155FAD" w:rsidP="00864B9E">
            <w:pPr>
              <w:pStyle w:val="Luettelokappale"/>
              <w:ind w:left="0"/>
              <w:jc w:val="center"/>
              <w:rPr>
                <w:rFonts w:eastAsia="Times New Roman" w:cs="Arial"/>
                <w:color w:val="365F91" w:themeColor="accent1" w:themeShade="BF"/>
                <w:spacing w:val="-3"/>
                <w:lang w:eastAsia="fi-FI"/>
              </w:rPr>
            </w:pPr>
            <w:r w:rsidRPr="002F2AEF">
              <w:rPr>
                <w:rFonts w:eastAsia="Times New Roman" w:cs="Arial"/>
                <w:color w:val="365F91" w:themeColor="accent1" w:themeShade="BF"/>
                <w:spacing w:val="-3"/>
                <w:lang w:eastAsia="fi-FI"/>
              </w:rPr>
              <w:t>kuvataide</w:t>
            </w:r>
          </w:p>
        </w:tc>
        <w:tc>
          <w:tcPr>
            <w:tcW w:w="2386" w:type="dxa"/>
          </w:tcPr>
          <w:p w:rsidR="00155FAD" w:rsidRPr="002F2AEF" w:rsidRDefault="00155FAD" w:rsidP="00864B9E">
            <w:pPr>
              <w:pStyle w:val="Luettelokappale"/>
              <w:ind w:left="0"/>
              <w:jc w:val="center"/>
              <w:rPr>
                <w:rFonts w:eastAsia="Times New Roman" w:cs="Arial"/>
                <w:color w:val="365F91" w:themeColor="accent1" w:themeShade="BF"/>
                <w:spacing w:val="-3"/>
                <w:lang w:eastAsia="fi-FI"/>
              </w:rPr>
            </w:pPr>
            <w:r w:rsidRPr="002F2AEF">
              <w:rPr>
                <w:rFonts w:eastAsia="Times New Roman" w:cs="Arial"/>
                <w:color w:val="365F91" w:themeColor="accent1" w:themeShade="BF"/>
                <w:spacing w:val="-3"/>
                <w:lang w:eastAsia="fi-FI"/>
              </w:rPr>
              <w:t>1</w:t>
            </w:r>
            <w:r w:rsidR="000876DC" w:rsidRPr="002F2AEF">
              <w:rPr>
                <w:rFonts w:eastAsia="Times New Roman" w:cs="Arial"/>
                <w:color w:val="365F91" w:themeColor="accent1" w:themeShade="BF"/>
                <w:spacing w:val="-3"/>
                <w:lang w:eastAsia="fi-FI"/>
              </w:rPr>
              <w:t>h</w:t>
            </w:r>
          </w:p>
        </w:tc>
        <w:tc>
          <w:tcPr>
            <w:tcW w:w="2285" w:type="dxa"/>
          </w:tcPr>
          <w:p w:rsidR="00155FAD" w:rsidRPr="002F2AEF" w:rsidRDefault="00864B9E" w:rsidP="00864B9E">
            <w:pPr>
              <w:pStyle w:val="Luettelokappale"/>
              <w:ind w:left="0"/>
              <w:jc w:val="center"/>
              <w:rPr>
                <w:rFonts w:eastAsia="Times New Roman" w:cs="Arial"/>
                <w:color w:val="365F91" w:themeColor="accent1" w:themeShade="BF"/>
                <w:spacing w:val="-3"/>
                <w:lang w:eastAsia="fi-FI"/>
              </w:rPr>
            </w:pPr>
            <w:r>
              <w:rPr>
                <w:rFonts w:eastAsia="Times New Roman" w:cs="Arial"/>
                <w:color w:val="365F91" w:themeColor="accent1" w:themeShade="BF"/>
                <w:spacing w:val="-3"/>
                <w:lang w:eastAsia="fi-FI"/>
              </w:rPr>
              <w:t>O</w:t>
            </w:r>
          </w:p>
        </w:tc>
      </w:tr>
      <w:tr w:rsidR="000876DC" w:rsidRPr="002F2AEF" w:rsidTr="000876DC">
        <w:tc>
          <w:tcPr>
            <w:tcW w:w="1366" w:type="dxa"/>
          </w:tcPr>
          <w:p w:rsidR="000876DC" w:rsidRPr="002F2AEF" w:rsidRDefault="000876DC" w:rsidP="00864B9E">
            <w:pPr>
              <w:pStyle w:val="Luettelokappale"/>
              <w:ind w:left="0"/>
              <w:jc w:val="center"/>
              <w:rPr>
                <w:rFonts w:eastAsia="Times New Roman" w:cs="Arial"/>
                <w:color w:val="365F91" w:themeColor="accent1" w:themeShade="BF"/>
                <w:spacing w:val="-3"/>
                <w:lang w:eastAsia="fi-FI"/>
              </w:rPr>
            </w:pPr>
            <w:r w:rsidRPr="002F2AEF">
              <w:rPr>
                <w:rFonts w:eastAsia="Times New Roman" w:cs="Arial"/>
                <w:color w:val="365F91" w:themeColor="accent1" w:themeShade="BF"/>
                <w:spacing w:val="-3"/>
                <w:lang w:eastAsia="fi-FI"/>
              </w:rPr>
              <w:t>6</w:t>
            </w:r>
          </w:p>
        </w:tc>
        <w:tc>
          <w:tcPr>
            <w:tcW w:w="2320" w:type="dxa"/>
          </w:tcPr>
          <w:p w:rsidR="000876DC" w:rsidRPr="002F2AEF" w:rsidRDefault="000876DC" w:rsidP="00864B9E">
            <w:pPr>
              <w:pStyle w:val="Luettelokappale"/>
              <w:ind w:left="0"/>
              <w:jc w:val="center"/>
              <w:rPr>
                <w:rFonts w:eastAsia="Times New Roman" w:cs="Arial"/>
                <w:color w:val="365F91" w:themeColor="accent1" w:themeShade="BF"/>
                <w:spacing w:val="-3"/>
                <w:lang w:eastAsia="fi-FI"/>
              </w:rPr>
            </w:pPr>
            <w:r w:rsidRPr="002F2AEF">
              <w:rPr>
                <w:rFonts w:eastAsia="Times New Roman" w:cs="Arial"/>
                <w:color w:val="365F91" w:themeColor="accent1" w:themeShade="BF"/>
                <w:spacing w:val="-3"/>
                <w:lang w:eastAsia="fi-FI"/>
              </w:rPr>
              <w:t>käsityö</w:t>
            </w:r>
          </w:p>
        </w:tc>
        <w:tc>
          <w:tcPr>
            <w:tcW w:w="2386" w:type="dxa"/>
          </w:tcPr>
          <w:p w:rsidR="000876DC" w:rsidRPr="002F2AEF" w:rsidRDefault="000876DC" w:rsidP="00864B9E">
            <w:pPr>
              <w:pStyle w:val="Luettelokappale"/>
              <w:ind w:left="0"/>
              <w:jc w:val="center"/>
              <w:rPr>
                <w:rFonts w:eastAsia="Times New Roman" w:cs="Arial"/>
                <w:color w:val="365F91" w:themeColor="accent1" w:themeShade="BF"/>
                <w:spacing w:val="-3"/>
                <w:lang w:eastAsia="fi-FI"/>
              </w:rPr>
            </w:pPr>
            <w:r w:rsidRPr="002F2AEF">
              <w:rPr>
                <w:rFonts w:eastAsia="Times New Roman" w:cs="Arial"/>
                <w:color w:val="365F91" w:themeColor="accent1" w:themeShade="BF"/>
                <w:spacing w:val="-3"/>
                <w:lang w:eastAsia="fi-FI"/>
              </w:rPr>
              <w:t>1h</w:t>
            </w:r>
          </w:p>
        </w:tc>
        <w:tc>
          <w:tcPr>
            <w:tcW w:w="2285" w:type="dxa"/>
          </w:tcPr>
          <w:p w:rsidR="000876DC" w:rsidRPr="002F2AEF" w:rsidRDefault="00864B9E" w:rsidP="00864B9E">
            <w:pPr>
              <w:pStyle w:val="Luettelokappale"/>
              <w:ind w:left="0"/>
              <w:jc w:val="center"/>
              <w:rPr>
                <w:rFonts w:eastAsia="Times New Roman" w:cs="Arial"/>
                <w:color w:val="365F91" w:themeColor="accent1" w:themeShade="BF"/>
                <w:spacing w:val="-3"/>
                <w:lang w:eastAsia="fi-FI"/>
              </w:rPr>
            </w:pPr>
            <w:r>
              <w:rPr>
                <w:rFonts w:eastAsia="Times New Roman" w:cs="Arial"/>
                <w:color w:val="365F91" w:themeColor="accent1" w:themeShade="BF"/>
                <w:spacing w:val="-3"/>
                <w:lang w:eastAsia="fi-FI"/>
              </w:rPr>
              <w:t>=</w:t>
            </w:r>
          </w:p>
        </w:tc>
      </w:tr>
      <w:tr w:rsidR="00155FAD" w:rsidRPr="002F2AEF" w:rsidTr="000876DC">
        <w:tc>
          <w:tcPr>
            <w:tcW w:w="1366" w:type="dxa"/>
          </w:tcPr>
          <w:p w:rsidR="00155FAD" w:rsidRPr="002F2AEF" w:rsidRDefault="00155FAD" w:rsidP="00864B9E">
            <w:pPr>
              <w:pStyle w:val="Luettelokappale"/>
              <w:ind w:left="0"/>
              <w:jc w:val="center"/>
              <w:rPr>
                <w:rFonts w:eastAsia="Times New Roman" w:cs="Arial"/>
                <w:color w:val="365F91" w:themeColor="accent1" w:themeShade="BF"/>
                <w:spacing w:val="-3"/>
                <w:lang w:eastAsia="fi-FI"/>
              </w:rPr>
            </w:pPr>
            <w:r w:rsidRPr="002F2AEF">
              <w:rPr>
                <w:rFonts w:eastAsia="Times New Roman" w:cs="Arial"/>
                <w:color w:val="365F91" w:themeColor="accent1" w:themeShade="BF"/>
                <w:spacing w:val="-3"/>
                <w:lang w:eastAsia="fi-FI"/>
              </w:rPr>
              <w:t>8</w:t>
            </w:r>
          </w:p>
        </w:tc>
        <w:tc>
          <w:tcPr>
            <w:tcW w:w="2320" w:type="dxa"/>
          </w:tcPr>
          <w:p w:rsidR="00155FAD" w:rsidRPr="002F2AEF" w:rsidRDefault="000876DC" w:rsidP="00864B9E">
            <w:pPr>
              <w:pStyle w:val="Luettelokappale"/>
              <w:ind w:left="0"/>
              <w:jc w:val="center"/>
              <w:rPr>
                <w:rFonts w:eastAsia="Times New Roman" w:cs="Arial"/>
                <w:color w:val="365F91" w:themeColor="accent1" w:themeShade="BF"/>
                <w:spacing w:val="-3"/>
                <w:lang w:eastAsia="fi-FI"/>
              </w:rPr>
            </w:pPr>
            <w:r w:rsidRPr="002F2AEF">
              <w:rPr>
                <w:rFonts w:eastAsia="Times New Roman" w:cs="Arial"/>
                <w:color w:val="365F91" w:themeColor="accent1" w:themeShade="BF"/>
                <w:spacing w:val="-3"/>
                <w:lang w:eastAsia="fi-FI"/>
              </w:rPr>
              <w:t>oppilas valitsee</w:t>
            </w:r>
          </w:p>
        </w:tc>
        <w:tc>
          <w:tcPr>
            <w:tcW w:w="2386" w:type="dxa"/>
          </w:tcPr>
          <w:p w:rsidR="00155FAD" w:rsidRPr="002F2AEF" w:rsidRDefault="000876DC" w:rsidP="00864B9E">
            <w:pPr>
              <w:pStyle w:val="Luettelokappale"/>
              <w:ind w:left="0"/>
              <w:jc w:val="center"/>
              <w:rPr>
                <w:rFonts w:eastAsia="Times New Roman" w:cs="Arial"/>
                <w:color w:val="365F91" w:themeColor="accent1" w:themeShade="BF"/>
                <w:spacing w:val="-3"/>
                <w:lang w:eastAsia="fi-FI"/>
              </w:rPr>
            </w:pPr>
            <w:r w:rsidRPr="002F2AEF">
              <w:rPr>
                <w:rFonts w:eastAsia="Times New Roman" w:cs="Arial"/>
                <w:color w:val="365F91" w:themeColor="accent1" w:themeShade="BF"/>
                <w:spacing w:val="-3"/>
                <w:lang w:eastAsia="fi-FI"/>
              </w:rPr>
              <w:t>2,5h</w:t>
            </w:r>
          </w:p>
        </w:tc>
        <w:tc>
          <w:tcPr>
            <w:tcW w:w="2285" w:type="dxa"/>
          </w:tcPr>
          <w:p w:rsidR="00155FAD" w:rsidRPr="002F2AEF" w:rsidRDefault="000876DC" w:rsidP="00864B9E">
            <w:pPr>
              <w:pStyle w:val="Luettelokappale"/>
              <w:ind w:left="0"/>
              <w:jc w:val="center"/>
              <w:rPr>
                <w:rFonts w:eastAsia="Times New Roman" w:cs="Arial"/>
                <w:color w:val="365F91" w:themeColor="accent1" w:themeShade="BF"/>
                <w:spacing w:val="-3"/>
                <w:lang w:eastAsia="fi-FI"/>
              </w:rPr>
            </w:pPr>
            <w:r w:rsidRPr="002F2AEF">
              <w:rPr>
                <w:rFonts w:eastAsia="Times New Roman" w:cs="Arial"/>
                <w:color w:val="365F91" w:themeColor="accent1" w:themeShade="BF"/>
                <w:spacing w:val="-3"/>
                <w:lang w:eastAsia="fi-FI"/>
              </w:rPr>
              <w:t>a/h</w:t>
            </w:r>
          </w:p>
        </w:tc>
      </w:tr>
      <w:tr w:rsidR="00155FAD" w:rsidRPr="002F2AEF" w:rsidTr="000876DC">
        <w:tc>
          <w:tcPr>
            <w:tcW w:w="1366" w:type="dxa"/>
          </w:tcPr>
          <w:p w:rsidR="00155FAD" w:rsidRPr="002F2AEF" w:rsidRDefault="00155FAD" w:rsidP="00864B9E">
            <w:pPr>
              <w:pStyle w:val="Luettelokappale"/>
              <w:ind w:left="0"/>
              <w:jc w:val="center"/>
              <w:rPr>
                <w:rFonts w:eastAsia="Times New Roman" w:cs="Arial"/>
                <w:color w:val="365F91" w:themeColor="accent1" w:themeShade="BF"/>
                <w:spacing w:val="-3"/>
                <w:lang w:eastAsia="fi-FI"/>
              </w:rPr>
            </w:pPr>
            <w:r w:rsidRPr="002F2AEF">
              <w:rPr>
                <w:rFonts w:eastAsia="Times New Roman" w:cs="Arial"/>
                <w:color w:val="365F91" w:themeColor="accent1" w:themeShade="BF"/>
                <w:spacing w:val="-3"/>
                <w:lang w:eastAsia="fi-FI"/>
              </w:rPr>
              <w:t>9</w:t>
            </w:r>
          </w:p>
        </w:tc>
        <w:tc>
          <w:tcPr>
            <w:tcW w:w="2320" w:type="dxa"/>
          </w:tcPr>
          <w:p w:rsidR="00155FAD" w:rsidRPr="002F2AEF" w:rsidRDefault="000876DC" w:rsidP="00864B9E">
            <w:pPr>
              <w:pStyle w:val="Luettelokappale"/>
              <w:ind w:left="0"/>
              <w:jc w:val="center"/>
              <w:rPr>
                <w:rFonts w:eastAsia="Times New Roman" w:cs="Arial"/>
                <w:color w:val="365F91" w:themeColor="accent1" w:themeShade="BF"/>
                <w:spacing w:val="-3"/>
                <w:lang w:eastAsia="fi-FI"/>
              </w:rPr>
            </w:pPr>
            <w:r w:rsidRPr="002F2AEF">
              <w:rPr>
                <w:rFonts w:eastAsia="Times New Roman" w:cs="Arial"/>
                <w:color w:val="365F91" w:themeColor="accent1" w:themeShade="BF"/>
                <w:spacing w:val="-3"/>
                <w:lang w:eastAsia="fi-FI"/>
              </w:rPr>
              <w:t>oppilas valitsee</w:t>
            </w:r>
          </w:p>
        </w:tc>
        <w:tc>
          <w:tcPr>
            <w:tcW w:w="2386" w:type="dxa"/>
          </w:tcPr>
          <w:p w:rsidR="00155FAD" w:rsidRPr="002F2AEF" w:rsidRDefault="000876DC" w:rsidP="00864B9E">
            <w:pPr>
              <w:pStyle w:val="Luettelokappale"/>
              <w:ind w:left="0"/>
              <w:jc w:val="center"/>
              <w:rPr>
                <w:rFonts w:eastAsia="Times New Roman" w:cs="Arial"/>
                <w:color w:val="365F91" w:themeColor="accent1" w:themeShade="BF"/>
                <w:spacing w:val="-3"/>
                <w:lang w:eastAsia="fi-FI"/>
              </w:rPr>
            </w:pPr>
            <w:r w:rsidRPr="002F2AEF">
              <w:rPr>
                <w:rFonts w:eastAsia="Times New Roman" w:cs="Arial"/>
                <w:color w:val="365F91" w:themeColor="accent1" w:themeShade="BF"/>
                <w:spacing w:val="-3"/>
                <w:lang w:eastAsia="fi-FI"/>
              </w:rPr>
              <w:t>2,5h</w:t>
            </w:r>
          </w:p>
        </w:tc>
        <w:tc>
          <w:tcPr>
            <w:tcW w:w="2285" w:type="dxa"/>
          </w:tcPr>
          <w:p w:rsidR="00155FAD" w:rsidRPr="002F2AEF" w:rsidRDefault="000876DC" w:rsidP="00864B9E">
            <w:pPr>
              <w:pStyle w:val="Luettelokappale"/>
              <w:ind w:left="0"/>
              <w:jc w:val="center"/>
              <w:rPr>
                <w:rFonts w:eastAsia="Times New Roman" w:cs="Arial"/>
                <w:color w:val="365F91" w:themeColor="accent1" w:themeShade="BF"/>
                <w:spacing w:val="-3"/>
                <w:lang w:eastAsia="fi-FI"/>
              </w:rPr>
            </w:pPr>
            <w:r w:rsidRPr="002F2AEF">
              <w:rPr>
                <w:rFonts w:eastAsia="Times New Roman" w:cs="Arial"/>
                <w:color w:val="365F91" w:themeColor="accent1" w:themeShade="BF"/>
                <w:spacing w:val="-3"/>
                <w:lang w:eastAsia="fi-FI"/>
              </w:rPr>
              <w:t>a/h</w:t>
            </w:r>
          </w:p>
        </w:tc>
      </w:tr>
    </w:tbl>
    <w:p w:rsidR="00155FAD" w:rsidRPr="002F2AEF" w:rsidRDefault="00155FAD" w:rsidP="00300042">
      <w:pPr>
        <w:pStyle w:val="Luettelokappale"/>
        <w:spacing w:after="0"/>
        <w:ind w:left="357"/>
        <w:jc w:val="both"/>
        <w:rPr>
          <w:rFonts w:eastAsia="Times New Roman" w:cs="Arial"/>
          <w:color w:val="365F91" w:themeColor="accent1" w:themeShade="BF"/>
          <w:spacing w:val="-3"/>
          <w:lang w:eastAsia="fi-FI"/>
        </w:rPr>
      </w:pPr>
    </w:p>
    <w:p w:rsidR="00BC6316" w:rsidRPr="002F2AEF" w:rsidRDefault="00A57F65" w:rsidP="00300042">
      <w:pPr>
        <w:ind w:left="1304"/>
        <w:jc w:val="both"/>
        <w:rPr>
          <w:color w:val="365F91" w:themeColor="accent1" w:themeShade="BF"/>
        </w:rPr>
      </w:pPr>
      <w:r>
        <w:rPr>
          <w:color w:val="365F91" w:themeColor="accent1" w:themeShade="BF"/>
        </w:rPr>
        <w:t>Taulukko 3</w:t>
      </w:r>
      <w:r w:rsidR="000876DC" w:rsidRPr="002F2AEF">
        <w:rPr>
          <w:color w:val="365F91" w:themeColor="accent1" w:themeShade="BF"/>
        </w:rPr>
        <w:t xml:space="preserve">. Taito- ja taideaineiden valinnaisten kurssien yhteys oppiaineisiin, tuntimäärät sekä arviointitavat eri luokka-asteilla. </w:t>
      </w:r>
    </w:p>
    <w:p w:rsidR="007916F0" w:rsidRDefault="007916F0" w:rsidP="007916F0">
      <w:pPr>
        <w:pStyle w:val="Luettelokappale"/>
        <w:spacing w:after="0"/>
        <w:ind w:left="425"/>
        <w:jc w:val="both"/>
        <w:rPr>
          <w:color w:val="365F91" w:themeColor="accent1" w:themeShade="BF"/>
        </w:rPr>
      </w:pPr>
      <w:r w:rsidRPr="002F2AEF">
        <w:rPr>
          <w:rFonts w:cs="Arial"/>
          <w:color w:val="365F91" w:themeColor="accent1" w:themeShade="BF"/>
        </w:rPr>
        <w:lastRenderedPageBreak/>
        <w:t xml:space="preserve">Alakoulun taide- ja taitoaineiden valinnaisten tuntien opetussuunnitelmat ovat mukana oppiaineiden opetussuunnitelmaosiossa. </w:t>
      </w:r>
      <w:r w:rsidRPr="002F2AEF">
        <w:rPr>
          <w:color w:val="365F91" w:themeColor="accent1" w:themeShade="BF"/>
        </w:rPr>
        <w:t>Yläkoulun taito- tai taideaineiden valinnaistunnit ovat vuosittain oppilaiden valittavissa koulun valinnaisainetarjonnasta</w:t>
      </w:r>
      <w:r>
        <w:rPr>
          <w:color w:val="365F91" w:themeColor="accent1" w:themeShade="BF"/>
        </w:rPr>
        <w:t>, jota esitellään valintaoppaassa</w:t>
      </w:r>
      <w:r w:rsidRPr="002F2AEF">
        <w:rPr>
          <w:color w:val="365F91" w:themeColor="accent1" w:themeShade="BF"/>
        </w:rPr>
        <w:t>. Oppilaille tarjotaan sekä pitkiä (2 vvh) kursseja että lyhytkur</w:t>
      </w:r>
      <w:r>
        <w:rPr>
          <w:color w:val="365F91" w:themeColor="accent1" w:themeShade="BF"/>
        </w:rPr>
        <w:t>sseja (alle 2 vvh). Vakiintuneet pitkät kurssit sekä</w:t>
      </w:r>
      <w:r w:rsidRPr="002F2AEF">
        <w:rPr>
          <w:color w:val="365F91" w:themeColor="accent1" w:themeShade="BF"/>
        </w:rPr>
        <w:t xml:space="preserve"> lyhytkurssit esitellään koulun opetussuunnitelmassa.</w:t>
      </w:r>
      <w:r>
        <w:rPr>
          <w:color w:val="365F91" w:themeColor="accent1" w:themeShade="BF"/>
        </w:rPr>
        <w:t xml:space="preserve"> Vakiintumattomat esitellään k</w:t>
      </w:r>
      <w:r w:rsidRPr="002F2AEF">
        <w:rPr>
          <w:color w:val="365F91" w:themeColor="accent1" w:themeShade="BF"/>
        </w:rPr>
        <w:t>oulun</w:t>
      </w:r>
      <w:r>
        <w:rPr>
          <w:color w:val="365F91" w:themeColor="accent1" w:themeShade="BF"/>
        </w:rPr>
        <w:t xml:space="preserve"> lukuvuosisuunnitelmassa. </w:t>
      </w:r>
    </w:p>
    <w:p w:rsidR="007916F0" w:rsidRDefault="007916F0" w:rsidP="007916F0">
      <w:pPr>
        <w:pStyle w:val="Luettelokappale"/>
        <w:spacing w:after="0"/>
        <w:ind w:left="425"/>
        <w:jc w:val="both"/>
        <w:rPr>
          <w:color w:val="365F91" w:themeColor="accent1" w:themeShade="BF"/>
        </w:rPr>
      </w:pPr>
    </w:p>
    <w:p w:rsidR="007916F0" w:rsidRPr="007916F0" w:rsidRDefault="00BC6316" w:rsidP="007916F0">
      <w:pPr>
        <w:ind w:left="425"/>
        <w:jc w:val="both"/>
        <w:rPr>
          <w:color w:val="365F91" w:themeColor="accent1" w:themeShade="BF"/>
        </w:rPr>
      </w:pPr>
      <w:r w:rsidRPr="002F2AEF">
        <w:rPr>
          <w:color w:val="365F91" w:themeColor="accent1" w:themeShade="BF"/>
        </w:rPr>
        <w:t>Vähintään kahden vuosiviikkotunnin valinnaisaineesta annetaan arvosana päättötodistukseen. Näille vähintään kahden vuosiviikkotunnin mittaisille pitkille kursseille on laadittu tavoite</w:t>
      </w:r>
      <w:r w:rsidR="008212F1" w:rsidRPr="002F2AEF">
        <w:rPr>
          <w:color w:val="365F91" w:themeColor="accent1" w:themeShade="BF"/>
        </w:rPr>
        <w:t xml:space="preserve"> </w:t>
      </w:r>
      <w:r w:rsidRPr="002F2AEF">
        <w:rPr>
          <w:color w:val="365F91" w:themeColor="accent1" w:themeShade="BF"/>
        </w:rPr>
        <w:t>ja sisältöjen määrittelyn lisäksi arviointikriteerit arvosanalle 8. Pitkät kurssit esitellään vuosiluokkakokonaisuuden 7-9 oppiaineiden yhteydessä</w:t>
      </w:r>
      <w:r w:rsidR="000876DC" w:rsidRPr="002F2AEF">
        <w:rPr>
          <w:color w:val="365F91" w:themeColor="accent1" w:themeShade="BF"/>
        </w:rPr>
        <w:t>.</w:t>
      </w:r>
    </w:p>
    <w:p w:rsidR="007916F0" w:rsidRPr="007916F0" w:rsidRDefault="007916F0" w:rsidP="007916F0">
      <w:pPr>
        <w:spacing w:after="0"/>
        <w:ind w:left="425"/>
        <w:jc w:val="both"/>
        <w:rPr>
          <w:rFonts w:cs="Arial"/>
          <w:bCs/>
          <w:color w:val="365F91" w:themeColor="accent1" w:themeShade="BF"/>
        </w:rPr>
      </w:pPr>
    </w:p>
    <w:p w:rsidR="007916F0" w:rsidRPr="007916F0" w:rsidRDefault="00647779" w:rsidP="007916F0">
      <w:pPr>
        <w:spacing w:after="0"/>
        <w:rPr>
          <w:b/>
          <w:bCs/>
          <w:color w:val="365F91" w:themeColor="accent1" w:themeShade="BF"/>
        </w:rPr>
      </w:pPr>
      <w:r>
        <w:rPr>
          <w:b/>
          <w:color w:val="365F91" w:themeColor="accent1" w:themeShade="BF"/>
        </w:rPr>
        <w:t>12.5</w:t>
      </w:r>
      <w:r w:rsidR="007916F0">
        <w:rPr>
          <w:b/>
          <w:color w:val="365F91" w:themeColor="accent1" w:themeShade="BF"/>
        </w:rPr>
        <w:t xml:space="preserve">.2 </w:t>
      </w:r>
      <w:r w:rsidR="007916F0" w:rsidRPr="00086412">
        <w:rPr>
          <w:b/>
          <w:color w:val="365F91" w:themeColor="accent1" w:themeShade="BF"/>
        </w:rPr>
        <w:t xml:space="preserve">Vieraiden kielten vapaehtoiset ja valinnaiset oppimäärät </w:t>
      </w:r>
    </w:p>
    <w:p w:rsidR="007916F0" w:rsidRDefault="007916F0" w:rsidP="000419D6">
      <w:pPr>
        <w:spacing w:after="0"/>
        <w:ind w:left="425"/>
        <w:jc w:val="both"/>
        <w:rPr>
          <w:color w:val="365F91" w:themeColor="accent1" w:themeShade="BF"/>
        </w:rPr>
      </w:pPr>
    </w:p>
    <w:p w:rsidR="007916F0" w:rsidRDefault="000419D6" w:rsidP="000419D6">
      <w:pPr>
        <w:spacing w:after="0"/>
        <w:ind w:left="425"/>
        <w:jc w:val="both"/>
        <w:rPr>
          <w:color w:val="365F91" w:themeColor="accent1" w:themeShade="BF"/>
        </w:rPr>
      </w:pPr>
      <w:r>
        <w:rPr>
          <w:color w:val="365F91" w:themeColor="accent1" w:themeShade="BF"/>
        </w:rPr>
        <w:t>Oppilas voi valita 5.</w:t>
      </w:r>
      <w:r w:rsidR="007916F0" w:rsidRPr="002F2AEF">
        <w:rPr>
          <w:color w:val="365F91" w:themeColor="accent1" w:themeShade="BF"/>
        </w:rPr>
        <w:t xml:space="preserve"> vuosiluokalla A2-kielen joko valinnaisena tai ylimääräisenä aineena. Ylimääräisenä aineena A2-kieli lisää oppilaan viikkotuntimäärää kahdella tunnilla, koska hän opiskelee myös jotain valinnaisainetta. Oppilas voi siis valita, ovatko A2-kielen tunnit ylimääräisiä tunteja vai luetaanko ne valinnaisten aineiden tunteihin. A2-kieli valitaan perusopetuksen loppuun asti.</w:t>
      </w:r>
      <w:r w:rsidRPr="000419D6">
        <w:rPr>
          <w:bCs/>
          <w:color w:val="365F91" w:themeColor="accent1" w:themeShade="BF"/>
        </w:rPr>
        <w:t xml:space="preserve"> </w:t>
      </w:r>
      <w:r w:rsidRPr="002F2AEF">
        <w:rPr>
          <w:bCs/>
          <w:color w:val="365F91" w:themeColor="accent1" w:themeShade="BF"/>
        </w:rPr>
        <w:t>Vanhempia ja oppilaita informoidaan kielten</w:t>
      </w:r>
      <w:r w:rsidR="00FA1ED2">
        <w:rPr>
          <w:bCs/>
          <w:color w:val="365F91" w:themeColor="accent1" w:themeShade="BF"/>
        </w:rPr>
        <w:t xml:space="preserve"> valintamahdollisuuksista heti vuodenvaihteen jälkeen, koska kielten opetuksen suhteen tehdään yhteistyötä Oulun kaupungin opetustoimen kanssa</w:t>
      </w:r>
      <w:r w:rsidRPr="002F2AEF">
        <w:rPr>
          <w:bCs/>
          <w:color w:val="365F91" w:themeColor="accent1" w:themeShade="BF"/>
        </w:rPr>
        <w:t>. Informaatiossa korostetaan sitoutumista kielenopiskeluun myös ylemmillä luokilla.</w:t>
      </w:r>
    </w:p>
    <w:p w:rsidR="000419D6" w:rsidRDefault="000419D6" w:rsidP="000419D6">
      <w:pPr>
        <w:spacing w:after="0"/>
        <w:ind w:left="425"/>
        <w:jc w:val="both"/>
        <w:rPr>
          <w:bCs/>
          <w:color w:val="365F91" w:themeColor="accent1" w:themeShade="BF"/>
        </w:rPr>
      </w:pPr>
    </w:p>
    <w:p w:rsidR="000419D6" w:rsidRDefault="000419D6" w:rsidP="000419D6">
      <w:pPr>
        <w:spacing w:after="0"/>
        <w:ind w:left="425"/>
        <w:jc w:val="both"/>
        <w:rPr>
          <w:bCs/>
          <w:color w:val="365F91" w:themeColor="accent1" w:themeShade="BF"/>
        </w:rPr>
      </w:pPr>
      <w:r w:rsidRPr="000419D6">
        <w:rPr>
          <w:bCs/>
          <w:color w:val="365F91" w:themeColor="accent1" w:themeShade="BF"/>
        </w:rPr>
        <w:t>7.</w:t>
      </w:r>
      <w:r>
        <w:rPr>
          <w:bCs/>
          <w:color w:val="365F91" w:themeColor="accent1" w:themeShade="BF"/>
        </w:rPr>
        <w:t xml:space="preserve"> </w:t>
      </w:r>
      <w:r w:rsidRPr="002F2AEF">
        <w:rPr>
          <w:bCs/>
          <w:color w:val="365F91" w:themeColor="accent1" w:themeShade="BF"/>
        </w:rPr>
        <w:t xml:space="preserve">luokalla A2-kielen tunnit ovat oppilaalle ylimääräisiä. 8. ja 9. luokalla A2-kielestä luetaan kummallakin luokalla kaksi vuosiviikkotuntia valinnaisiin aineisiin ja yksi viikkotunti on ylimääräinen. </w:t>
      </w:r>
    </w:p>
    <w:p w:rsidR="000419D6" w:rsidRPr="002F2AEF" w:rsidRDefault="000419D6" w:rsidP="000419D6">
      <w:pPr>
        <w:spacing w:after="0"/>
        <w:ind w:left="425"/>
        <w:jc w:val="both"/>
        <w:rPr>
          <w:bCs/>
          <w:color w:val="365F91" w:themeColor="accent1" w:themeShade="BF"/>
        </w:rPr>
      </w:pPr>
    </w:p>
    <w:p w:rsidR="007916F0" w:rsidRPr="002F2AEF" w:rsidRDefault="007916F0" w:rsidP="007916F0">
      <w:pPr>
        <w:ind w:left="425"/>
        <w:jc w:val="both"/>
        <w:rPr>
          <w:color w:val="365F91" w:themeColor="accent1" w:themeShade="BF"/>
        </w:rPr>
      </w:pPr>
      <w:r>
        <w:rPr>
          <w:color w:val="365F91" w:themeColor="accent1" w:themeShade="BF"/>
        </w:rPr>
        <w:t xml:space="preserve">A2-kielinä Oulun kristillinen koulu tarjoaa Oulun opetustoimen järjestämän kielitarjonnan mukaisia kieliä ohjaamalla oppilaita yhteistyössä Oulun opetustoimen kanssa niihin kouluihin, joissa kristillisen koulun oppilaiden valitsemat kieliopinnot järjestetään. Mikäli kristillisessä koulussa ilmenee riittävää oppilasmäärällistä kiinnostusta johonkin kieleen, järjestää koulu itse kyseisen opetuksen. </w:t>
      </w:r>
    </w:p>
    <w:p w:rsidR="007916F0" w:rsidRDefault="007916F0" w:rsidP="007916F0">
      <w:pPr>
        <w:ind w:left="425"/>
        <w:jc w:val="both"/>
        <w:rPr>
          <w:bCs/>
          <w:color w:val="365F91" w:themeColor="accent1" w:themeShade="BF"/>
        </w:rPr>
      </w:pPr>
      <w:r w:rsidRPr="002F2AEF">
        <w:rPr>
          <w:bCs/>
          <w:color w:val="365F91" w:themeColor="accent1" w:themeShade="BF"/>
        </w:rPr>
        <w:t xml:space="preserve">Vapaaehtoisten ja valinnaisten kielten oppimäärien tavoitteet ja sisällöt vuosiluokittain sekä oppimisympäristöihin, työtapoihin, tukeen ja ohjaukseen liittyvät erityispiirteet on kuvattu opetussuunnitelmassa vuosiluokkien 3–6 ja 7–9 oppiaineita käsittelevissä luvuissa. </w:t>
      </w:r>
    </w:p>
    <w:p w:rsidR="0055724D" w:rsidRPr="00FA1ED2" w:rsidRDefault="007916F0" w:rsidP="00FA1ED2">
      <w:pPr>
        <w:pStyle w:val="Luettelokappale"/>
        <w:numPr>
          <w:ilvl w:val="0"/>
          <w:numId w:val="220"/>
        </w:numPr>
        <w:jc w:val="both"/>
        <w:rPr>
          <w:bCs/>
          <w:color w:val="365F91" w:themeColor="accent1" w:themeShade="BF"/>
        </w:rPr>
      </w:pPr>
      <w:r w:rsidRPr="00FA1ED2">
        <w:rPr>
          <w:bCs/>
          <w:color w:val="365F91" w:themeColor="accent1" w:themeShade="BF"/>
        </w:rPr>
        <w:t>vuosiluokalla oppi</w:t>
      </w:r>
      <w:r w:rsidR="00FA1ED2" w:rsidRPr="00FA1ED2">
        <w:rPr>
          <w:bCs/>
          <w:color w:val="365F91" w:themeColor="accent1" w:themeShade="BF"/>
        </w:rPr>
        <w:t>lailla on mahdollisuus valita B2</w:t>
      </w:r>
      <w:r w:rsidRPr="00FA1ED2">
        <w:rPr>
          <w:bCs/>
          <w:color w:val="365F91" w:themeColor="accent1" w:themeShade="BF"/>
        </w:rPr>
        <w:t xml:space="preserve">-kieli Oulun kaupungin opetustarjonnan mukaisesti. </w:t>
      </w:r>
    </w:p>
    <w:p w:rsidR="00FA1ED2" w:rsidRPr="00FA1ED2" w:rsidRDefault="00FA1ED2" w:rsidP="00FA1ED2">
      <w:pPr>
        <w:pStyle w:val="Luettelokappale"/>
        <w:ind w:left="717"/>
        <w:jc w:val="both"/>
        <w:rPr>
          <w:bCs/>
          <w:color w:val="365F91" w:themeColor="accent1" w:themeShade="BF"/>
        </w:rPr>
      </w:pPr>
    </w:p>
    <w:p w:rsidR="008212F1" w:rsidRPr="00086412" w:rsidRDefault="000419D6" w:rsidP="000419D6">
      <w:pPr>
        <w:spacing w:after="0"/>
        <w:rPr>
          <w:b/>
          <w:bCs/>
          <w:color w:val="365F91" w:themeColor="accent1" w:themeShade="BF"/>
        </w:rPr>
      </w:pPr>
      <w:r>
        <w:rPr>
          <w:b/>
          <w:color w:val="365F91" w:themeColor="accent1" w:themeShade="BF"/>
        </w:rPr>
        <w:t>1</w:t>
      </w:r>
      <w:r w:rsidR="00647779">
        <w:rPr>
          <w:b/>
          <w:color w:val="365F91" w:themeColor="accent1" w:themeShade="BF"/>
        </w:rPr>
        <w:t>2.5</w:t>
      </w:r>
      <w:r>
        <w:rPr>
          <w:b/>
          <w:color w:val="365F91" w:themeColor="accent1" w:themeShade="BF"/>
        </w:rPr>
        <w:t>.3</w:t>
      </w:r>
      <w:r w:rsidR="008508BB" w:rsidRPr="00086412">
        <w:rPr>
          <w:b/>
          <w:color w:val="365F91" w:themeColor="accent1" w:themeShade="BF"/>
        </w:rPr>
        <w:t xml:space="preserve"> Valinnaiset aineet </w:t>
      </w:r>
    </w:p>
    <w:p w:rsidR="008212F1" w:rsidRPr="002F2AEF" w:rsidRDefault="008212F1" w:rsidP="00300042">
      <w:pPr>
        <w:spacing w:after="0"/>
        <w:jc w:val="both"/>
        <w:rPr>
          <w:color w:val="365F91" w:themeColor="accent1" w:themeShade="BF"/>
        </w:rPr>
      </w:pPr>
    </w:p>
    <w:p w:rsidR="00DE75B6" w:rsidRDefault="008212F1" w:rsidP="00300042">
      <w:pPr>
        <w:spacing w:after="0"/>
        <w:ind w:left="425"/>
        <w:jc w:val="both"/>
        <w:rPr>
          <w:rFonts w:eastAsia="Times New Roman" w:cs="Arial"/>
          <w:color w:val="365F91" w:themeColor="accent1" w:themeShade="BF"/>
          <w:spacing w:val="-3"/>
          <w:lang w:eastAsia="fi-FI"/>
        </w:rPr>
      </w:pPr>
      <w:r w:rsidRPr="002F2AEF">
        <w:rPr>
          <w:color w:val="365F91" w:themeColor="accent1" w:themeShade="BF"/>
        </w:rPr>
        <w:t>Valinnaisten aineiden yhteenlaskettu määrä on vähintään yhdeksän vuosiviikkotuntia vuosiluokilla 1-9.</w:t>
      </w:r>
      <w:r w:rsidR="00DE75B6" w:rsidRPr="002F2AEF">
        <w:rPr>
          <w:color w:val="365F91" w:themeColor="accent1" w:themeShade="BF"/>
        </w:rPr>
        <w:t xml:space="preserve"> Oulun kristillisessä koulussa </w:t>
      </w:r>
      <w:r w:rsidR="00F51733" w:rsidRPr="002F2AEF">
        <w:rPr>
          <w:rFonts w:eastAsia="Times New Roman" w:cs="Arial"/>
          <w:color w:val="365F91" w:themeColor="accent1" w:themeShade="BF"/>
          <w:spacing w:val="-3"/>
          <w:lang w:eastAsia="fi-FI"/>
        </w:rPr>
        <w:t>v</w:t>
      </w:r>
      <w:r w:rsidR="00DE75B6" w:rsidRPr="002F2AEF">
        <w:rPr>
          <w:rFonts w:eastAsia="Times New Roman" w:cs="Arial"/>
          <w:color w:val="365F91" w:themeColor="accent1" w:themeShade="BF"/>
          <w:spacing w:val="-3"/>
          <w:lang w:eastAsia="fi-FI"/>
        </w:rPr>
        <w:t xml:space="preserve">alinnaisaineet jakautuvat </w:t>
      </w:r>
      <w:r w:rsidR="00F51733" w:rsidRPr="002F2AEF">
        <w:rPr>
          <w:rFonts w:eastAsia="Times New Roman" w:cs="Arial"/>
          <w:color w:val="365F91" w:themeColor="accent1" w:themeShade="BF"/>
          <w:spacing w:val="-3"/>
          <w:lang w:eastAsia="fi-FI"/>
        </w:rPr>
        <w:t>muiden kuin taito- ja taideaineiden valinnaisaineiden osalta tuntimäärät ja arviointitavat eri vuosiluokka-asteilla huomioiden seuraavasti:</w:t>
      </w:r>
    </w:p>
    <w:p w:rsidR="00FA1ED2" w:rsidRDefault="00FA1ED2" w:rsidP="00300042">
      <w:pPr>
        <w:spacing w:after="0"/>
        <w:ind w:left="425"/>
        <w:jc w:val="both"/>
        <w:rPr>
          <w:rFonts w:eastAsia="Times New Roman" w:cs="Arial"/>
          <w:color w:val="365F91" w:themeColor="accent1" w:themeShade="BF"/>
          <w:spacing w:val="-3"/>
          <w:lang w:eastAsia="fi-FI"/>
        </w:rPr>
      </w:pPr>
    </w:p>
    <w:p w:rsidR="00FA1ED2" w:rsidRPr="002F2AEF" w:rsidRDefault="00FA1ED2" w:rsidP="00300042">
      <w:pPr>
        <w:spacing w:after="0"/>
        <w:ind w:left="425"/>
        <w:jc w:val="both"/>
        <w:rPr>
          <w:rFonts w:eastAsia="Times New Roman" w:cs="Arial"/>
          <w:color w:val="365F91" w:themeColor="accent1" w:themeShade="BF"/>
          <w:spacing w:val="-3"/>
          <w:lang w:eastAsia="fi-FI"/>
        </w:rPr>
      </w:pPr>
    </w:p>
    <w:p w:rsidR="00F51733" w:rsidRPr="002F2AEF" w:rsidRDefault="00F51733" w:rsidP="00300042">
      <w:pPr>
        <w:spacing w:after="0"/>
        <w:ind w:left="357"/>
        <w:jc w:val="both"/>
        <w:rPr>
          <w:color w:val="365F91" w:themeColor="accent1" w:themeShade="BF"/>
        </w:rPr>
      </w:pPr>
    </w:p>
    <w:tbl>
      <w:tblPr>
        <w:tblStyle w:val="TaulukkoRuudukko"/>
        <w:tblW w:w="0" w:type="auto"/>
        <w:tblInd w:w="1129" w:type="dxa"/>
        <w:tblLook w:val="04A0" w:firstRow="1" w:lastRow="0" w:firstColumn="1" w:lastColumn="0" w:noHBand="0" w:noVBand="1"/>
      </w:tblPr>
      <w:tblGrid>
        <w:gridCol w:w="1387"/>
        <w:gridCol w:w="2866"/>
        <w:gridCol w:w="1974"/>
        <w:gridCol w:w="2272"/>
      </w:tblGrid>
      <w:tr w:rsidR="007F5D56" w:rsidRPr="002F2AEF" w:rsidTr="007F5D56">
        <w:tc>
          <w:tcPr>
            <w:tcW w:w="1387" w:type="dxa"/>
          </w:tcPr>
          <w:p w:rsidR="00F51733" w:rsidRPr="002F2AEF" w:rsidRDefault="00F51733" w:rsidP="00300042">
            <w:pPr>
              <w:jc w:val="both"/>
              <w:rPr>
                <w:b/>
                <w:color w:val="365F91" w:themeColor="accent1" w:themeShade="BF"/>
              </w:rPr>
            </w:pPr>
            <w:r w:rsidRPr="002F2AEF">
              <w:rPr>
                <w:b/>
                <w:color w:val="365F91" w:themeColor="accent1" w:themeShade="BF"/>
              </w:rPr>
              <w:lastRenderedPageBreak/>
              <w:t>Luokka-aste</w:t>
            </w:r>
          </w:p>
        </w:tc>
        <w:tc>
          <w:tcPr>
            <w:tcW w:w="2866" w:type="dxa"/>
          </w:tcPr>
          <w:p w:rsidR="00F51733" w:rsidRPr="002F2AEF" w:rsidRDefault="00F51733" w:rsidP="00300042">
            <w:pPr>
              <w:jc w:val="both"/>
              <w:rPr>
                <w:b/>
                <w:color w:val="365F91" w:themeColor="accent1" w:themeShade="BF"/>
              </w:rPr>
            </w:pPr>
            <w:r w:rsidRPr="002F2AEF">
              <w:rPr>
                <w:b/>
                <w:color w:val="365F91" w:themeColor="accent1" w:themeShade="BF"/>
              </w:rPr>
              <w:t>Valinnaisaine</w:t>
            </w:r>
          </w:p>
        </w:tc>
        <w:tc>
          <w:tcPr>
            <w:tcW w:w="1974" w:type="dxa"/>
          </w:tcPr>
          <w:p w:rsidR="00F51733" w:rsidRPr="002F2AEF" w:rsidRDefault="00F51733" w:rsidP="00300042">
            <w:pPr>
              <w:jc w:val="both"/>
              <w:rPr>
                <w:b/>
                <w:color w:val="365F91" w:themeColor="accent1" w:themeShade="BF"/>
              </w:rPr>
            </w:pPr>
            <w:r w:rsidRPr="002F2AEF">
              <w:rPr>
                <w:b/>
                <w:color w:val="365F91" w:themeColor="accent1" w:themeShade="BF"/>
              </w:rPr>
              <w:t>Vuosiviikko</w:t>
            </w:r>
            <w:r w:rsidR="007F5D56" w:rsidRPr="002F2AEF">
              <w:rPr>
                <w:b/>
                <w:color w:val="365F91" w:themeColor="accent1" w:themeShade="BF"/>
              </w:rPr>
              <w:t>-</w:t>
            </w:r>
            <w:r w:rsidRPr="002F2AEF">
              <w:rPr>
                <w:b/>
                <w:color w:val="365F91" w:themeColor="accent1" w:themeShade="BF"/>
              </w:rPr>
              <w:t>tuntimäärä</w:t>
            </w:r>
          </w:p>
        </w:tc>
        <w:tc>
          <w:tcPr>
            <w:tcW w:w="2272" w:type="dxa"/>
          </w:tcPr>
          <w:p w:rsidR="00F51733" w:rsidRPr="002F2AEF" w:rsidRDefault="007F5D56" w:rsidP="00300042">
            <w:pPr>
              <w:jc w:val="both"/>
              <w:rPr>
                <w:b/>
                <w:color w:val="365F91" w:themeColor="accent1" w:themeShade="BF"/>
              </w:rPr>
            </w:pPr>
            <w:r w:rsidRPr="002F2AEF">
              <w:rPr>
                <w:b/>
                <w:color w:val="365F91" w:themeColor="accent1" w:themeShade="BF"/>
              </w:rPr>
              <w:t>arviointi</w:t>
            </w:r>
          </w:p>
          <w:p w:rsidR="007F5D56" w:rsidRPr="002F2AEF" w:rsidRDefault="007F5D56" w:rsidP="00300042">
            <w:pPr>
              <w:pStyle w:val="Luettelokappale"/>
              <w:ind w:left="0"/>
              <w:jc w:val="both"/>
              <w:rPr>
                <w:rFonts w:eastAsia="Times New Roman" w:cs="Arial"/>
                <w:b/>
                <w:color w:val="365F91" w:themeColor="accent1" w:themeShade="BF"/>
                <w:spacing w:val="-3"/>
                <w:sz w:val="16"/>
                <w:szCs w:val="16"/>
                <w:lang w:eastAsia="fi-FI"/>
              </w:rPr>
            </w:pPr>
            <w:r w:rsidRPr="002F2AEF">
              <w:rPr>
                <w:rFonts w:eastAsia="Times New Roman" w:cs="Arial"/>
                <w:b/>
                <w:color w:val="365F91" w:themeColor="accent1" w:themeShade="BF"/>
                <w:spacing w:val="-3"/>
                <w:sz w:val="16"/>
                <w:szCs w:val="16"/>
                <w:lang w:eastAsia="fi-FI"/>
              </w:rPr>
              <w:t>o=osana oppiaineen arvosanaa</w:t>
            </w:r>
          </w:p>
          <w:p w:rsidR="007F5D56" w:rsidRPr="002F2AEF" w:rsidRDefault="007F5D56" w:rsidP="00300042">
            <w:pPr>
              <w:pStyle w:val="Luettelokappale"/>
              <w:ind w:left="0"/>
              <w:jc w:val="both"/>
              <w:rPr>
                <w:rFonts w:eastAsia="Times New Roman" w:cs="Arial"/>
                <w:b/>
                <w:color w:val="365F91" w:themeColor="accent1" w:themeShade="BF"/>
                <w:spacing w:val="-3"/>
                <w:sz w:val="16"/>
                <w:szCs w:val="16"/>
                <w:lang w:eastAsia="fi-FI"/>
              </w:rPr>
            </w:pPr>
            <w:r w:rsidRPr="002F2AEF">
              <w:rPr>
                <w:rFonts w:eastAsia="Times New Roman" w:cs="Arial"/>
                <w:b/>
                <w:color w:val="365F91" w:themeColor="accent1" w:themeShade="BF"/>
                <w:spacing w:val="-3"/>
                <w:sz w:val="16"/>
                <w:szCs w:val="16"/>
                <w:lang w:eastAsia="fi-FI"/>
              </w:rPr>
              <w:t>a=arvosana päättötodistukseen</w:t>
            </w:r>
          </w:p>
          <w:p w:rsidR="007F5D56" w:rsidRPr="002F2AEF" w:rsidRDefault="007F5D56" w:rsidP="00300042">
            <w:pPr>
              <w:jc w:val="both"/>
              <w:rPr>
                <w:b/>
                <w:color w:val="365F91" w:themeColor="accent1" w:themeShade="BF"/>
              </w:rPr>
            </w:pPr>
            <w:r w:rsidRPr="002F2AEF">
              <w:rPr>
                <w:rFonts w:eastAsia="Times New Roman" w:cs="Arial"/>
                <w:b/>
                <w:color w:val="365F91" w:themeColor="accent1" w:themeShade="BF"/>
                <w:spacing w:val="-3"/>
                <w:sz w:val="16"/>
                <w:szCs w:val="16"/>
                <w:lang w:eastAsia="fi-FI"/>
              </w:rPr>
              <w:t>h=hyväksytty/hylätty</w:t>
            </w:r>
          </w:p>
        </w:tc>
      </w:tr>
      <w:tr w:rsidR="007F5D56" w:rsidRPr="002F2AEF" w:rsidTr="007F5D56">
        <w:tc>
          <w:tcPr>
            <w:tcW w:w="1387" w:type="dxa"/>
          </w:tcPr>
          <w:p w:rsidR="00F51733" w:rsidRPr="002F2AEF" w:rsidRDefault="007F5D56" w:rsidP="00300042">
            <w:pPr>
              <w:jc w:val="both"/>
              <w:rPr>
                <w:color w:val="365F91" w:themeColor="accent1" w:themeShade="BF"/>
              </w:rPr>
            </w:pPr>
            <w:r w:rsidRPr="002F2AEF">
              <w:rPr>
                <w:color w:val="365F91" w:themeColor="accent1" w:themeShade="BF"/>
              </w:rPr>
              <w:t>5</w:t>
            </w:r>
          </w:p>
        </w:tc>
        <w:tc>
          <w:tcPr>
            <w:tcW w:w="2866" w:type="dxa"/>
          </w:tcPr>
          <w:p w:rsidR="00F51733" w:rsidRPr="002F2AEF" w:rsidRDefault="007365B0" w:rsidP="007365B0">
            <w:pPr>
              <w:rPr>
                <w:color w:val="365F91" w:themeColor="accent1" w:themeShade="BF"/>
              </w:rPr>
            </w:pPr>
            <w:r>
              <w:rPr>
                <w:color w:val="365F91" w:themeColor="accent1" w:themeShade="BF"/>
              </w:rPr>
              <w:t>Lukuvuosisuunnitelmassa esitellyt aineet</w:t>
            </w:r>
            <w:r w:rsidR="007F5D56" w:rsidRPr="002F2AEF">
              <w:rPr>
                <w:color w:val="365F91" w:themeColor="accent1" w:themeShade="BF"/>
              </w:rPr>
              <w:t xml:space="preserve"> tai A2-kieli</w:t>
            </w:r>
          </w:p>
        </w:tc>
        <w:tc>
          <w:tcPr>
            <w:tcW w:w="1974" w:type="dxa"/>
          </w:tcPr>
          <w:p w:rsidR="00F51733" w:rsidRPr="002F2AEF" w:rsidRDefault="00FA1ED2" w:rsidP="00300042">
            <w:pPr>
              <w:jc w:val="both"/>
              <w:rPr>
                <w:color w:val="365F91" w:themeColor="accent1" w:themeShade="BF"/>
              </w:rPr>
            </w:pPr>
            <w:r>
              <w:rPr>
                <w:color w:val="365F91" w:themeColor="accent1" w:themeShade="BF"/>
              </w:rPr>
              <w:t>1</w:t>
            </w:r>
          </w:p>
        </w:tc>
        <w:tc>
          <w:tcPr>
            <w:tcW w:w="2272" w:type="dxa"/>
          </w:tcPr>
          <w:p w:rsidR="00F51733" w:rsidRPr="002F2AEF" w:rsidRDefault="0014330E" w:rsidP="00300042">
            <w:pPr>
              <w:jc w:val="both"/>
              <w:rPr>
                <w:color w:val="365F91" w:themeColor="accent1" w:themeShade="BF"/>
              </w:rPr>
            </w:pPr>
            <w:r>
              <w:rPr>
                <w:color w:val="365F91" w:themeColor="accent1" w:themeShade="BF"/>
              </w:rPr>
              <w:t>o</w:t>
            </w:r>
            <w:r w:rsidR="00CA6C1B" w:rsidRPr="002F2AEF">
              <w:rPr>
                <w:color w:val="365F91" w:themeColor="accent1" w:themeShade="BF"/>
              </w:rPr>
              <w:t xml:space="preserve"> tai h</w:t>
            </w:r>
          </w:p>
        </w:tc>
      </w:tr>
      <w:tr w:rsidR="007F5D56" w:rsidRPr="002F2AEF" w:rsidTr="007F5D56">
        <w:tc>
          <w:tcPr>
            <w:tcW w:w="1387" w:type="dxa"/>
          </w:tcPr>
          <w:p w:rsidR="00F51733" w:rsidRPr="002F2AEF" w:rsidRDefault="007F5D56" w:rsidP="00300042">
            <w:pPr>
              <w:jc w:val="both"/>
              <w:rPr>
                <w:color w:val="365F91" w:themeColor="accent1" w:themeShade="BF"/>
              </w:rPr>
            </w:pPr>
            <w:r w:rsidRPr="002F2AEF">
              <w:rPr>
                <w:color w:val="365F91" w:themeColor="accent1" w:themeShade="BF"/>
              </w:rPr>
              <w:t>6</w:t>
            </w:r>
          </w:p>
        </w:tc>
        <w:tc>
          <w:tcPr>
            <w:tcW w:w="2866" w:type="dxa"/>
          </w:tcPr>
          <w:p w:rsidR="00F51733" w:rsidRPr="002F2AEF" w:rsidRDefault="007365B0" w:rsidP="00B137A4">
            <w:pPr>
              <w:rPr>
                <w:color w:val="365F91" w:themeColor="accent1" w:themeShade="BF"/>
              </w:rPr>
            </w:pPr>
            <w:r>
              <w:rPr>
                <w:color w:val="365F91" w:themeColor="accent1" w:themeShade="BF"/>
              </w:rPr>
              <w:t>L</w:t>
            </w:r>
            <w:r w:rsidRPr="002F2AEF">
              <w:rPr>
                <w:color w:val="365F91" w:themeColor="accent1" w:themeShade="BF"/>
              </w:rPr>
              <w:t>ukuvuosisuunnitelmassa</w:t>
            </w:r>
            <w:r>
              <w:rPr>
                <w:color w:val="365F91" w:themeColor="accent1" w:themeShade="BF"/>
              </w:rPr>
              <w:t xml:space="preserve"> esitellyt valinnaisaineet</w:t>
            </w:r>
            <w:r w:rsidRPr="002F2AEF">
              <w:rPr>
                <w:color w:val="365F91" w:themeColor="accent1" w:themeShade="BF"/>
              </w:rPr>
              <w:t xml:space="preserve"> </w:t>
            </w:r>
            <w:r w:rsidR="007F5D56" w:rsidRPr="002F2AEF">
              <w:rPr>
                <w:color w:val="365F91" w:themeColor="accent1" w:themeShade="BF"/>
              </w:rPr>
              <w:t>tai A2-kieli</w:t>
            </w:r>
          </w:p>
        </w:tc>
        <w:tc>
          <w:tcPr>
            <w:tcW w:w="1974" w:type="dxa"/>
          </w:tcPr>
          <w:p w:rsidR="00F51733" w:rsidRPr="002F2AEF" w:rsidRDefault="00FA1ED2" w:rsidP="00300042">
            <w:pPr>
              <w:jc w:val="both"/>
              <w:rPr>
                <w:color w:val="365F91" w:themeColor="accent1" w:themeShade="BF"/>
              </w:rPr>
            </w:pPr>
            <w:r>
              <w:rPr>
                <w:color w:val="365F91" w:themeColor="accent1" w:themeShade="BF"/>
              </w:rPr>
              <w:t>1</w:t>
            </w:r>
          </w:p>
        </w:tc>
        <w:tc>
          <w:tcPr>
            <w:tcW w:w="2272" w:type="dxa"/>
          </w:tcPr>
          <w:p w:rsidR="00F51733" w:rsidRPr="002F2AEF" w:rsidRDefault="0014330E" w:rsidP="00300042">
            <w:pPr>
              <w:jc w:val="both"/>
              <w:rPr>
                <w:color w:val="365F91" w:themeColor="accent1" w:themeShade="BF"/>
              </w:rPr>
            </w:pPr>
            <w:r>
              <w:rPr>
                <w:color w:val="365F91" w:themeColor="accent1" w:themeShade="BF"/>
              </w:rPr>
              <w:t>o</w:t>
            </w:r>
            <w:r w:rsidR="00CA6C1B" w:rsidRPr="002F2AEF">
              <w:rPr>
                <w:color w:val="365F91" w:themeColor="accent1" w:themeShade="BF"/>
              </w:rPr>
              <w:t xml:space="preserve"> tai h</w:t>
            </w:r>
          </w:p>
        </w:tc>
      </w:tr>
      <w:tr w:rsidR="007F5D56" w:rsidRPr="002F2AEF" w:rsidTr="007F5D56">
        <w:tc>
          <w:tcPr>
            <w:tcW w:w="1387" w:type="dxa"/>
          </w:tcPr>
          <w:p w:rsidR="00F51733" w:rsidRPr="002F2AEF" w:rsidRDefault="007F5D56" w:rsidP="00300042">
            <w:pPr>
              <w:jc w:val="both"/>
              <w:rPr>
                <w:color w:val="365F91" w:themeColor="accent1" w:themeShade="BF"/>
              </w:rPr>
            </w:pPr>
            <w:r w:rsidRPr="002F2AEF">
              <w:rPr>
                <w:color w:val="365F91" w:themeColor="accent1" w:themeShade="BF"/>
              </w:rPr>
              <w:t>7</w:t>
            </w:r>
          </w:p>
        </w:tc>
        <w:tc>
          <w:tcPr>
            <w:tcW w:w="2866" w:type="dxa"/>
          </w:tcPr>
          <w:p w:rsidR="00F51733" w:rsidRPr="002F2AEF" w:rsidRDefault="007365B0" w:rsidP="00B137A4">
            <w:pPr>
              <w:rPr>
                <w:color w:val="365F91" w:themeColor="accent1" w:themeShade="BF"/>
              </w:rPr>
            </w:pPr>
            <w:r>
              <w:rPr>
                <w:color w:val="365F91" w:themeColor="accent1" w:themeShade="BF"/>
              </w:rPr>
              <w:t>L</w:t>
            </w:r>
            <w:r w:rsidRPr="002F2AEF">
              <w:rPr>
                <w:color w:val="365F91" w:themeColor="accent1" w:themeShade="BF"/>
              </w:rPr>
              <w:t>ukuvuosisuunnitelmassa</w:t>
            </w:r>
            <w:r>
              <w:rPr>
                <w:color w:val="365F91" w:themeColor="accent1" w:themeShade="BF"/>
              </w:rPr>
              <w:t xml:space="preserve"> esitellyt valinnaisaineet</w:t>
            </w:r>
            <w:r w:rsidRPr="002F2AEF">
              <w:rPr>
                <w:color w:val="365F91" w:themeColor="accent1" w:themeShade="BF"/>
              </w:rPr>
              <w:t xml:space="preserve"> </w:t>
            </w:r>
            <w:r w:rsidR="007F5D56" w:rsidRPr="002F2AEF">
              <w:rPr>
                <w:color w:val="365F91" w:themeColor="accent1" w:themeShade="BF"/>
              </w:rPr>
              <w:t>tai A2-kieli</w:t>
            </w:r>
          </w:p>
        </w:tc>
        <w:tc>
          <w:tcPr>
            <w:tcW w:w="1974" w:type="dxa"/>
          </w:tcPr>
          <w:p w:rsidR="00F51733" w:rsidRPr="002F2AEF" w:rsidRDefault="007F5D56" w:rsidP="00300042">
            <w:pPr>
              <w:jc w:val="both"/>
              <w:rPr>
                <w:color w:val="365F91" w:themeColor="accent1" w:themeShade="BF"/>
              </w:rPr>
            </w:pPr>
            <w:r w:rsidRPr="002F2AEF">
              <w:rPr>
                <w:color w:val="365F91" w:themeColor="accent1" w:themeShade="BF"/>
              </w:rPr>
              <w:t>0,5</w:t>
            </w:r>
          </w:p>
        </w:tc>
        <w:tc>
          <w:tcPr>
            <w:tcW w:w="2272" w:type="dxa"/>
          </w:tcPr>
          <w:p w:rsidR="00F51733" w:rsidRPr="002F2AEF" w:rsidRDefault="00CA6C1B" w:rsidP="00300042">
            <w:pPr>
              <w:jc w:val="both"/>
              <w:rPr>
                <w:color w:val="365F91" w:themeColor="accent1" w:themeShade="BF"/>
              </w:rPr>
            </w:pPr>
            <w:r w:rsidRPr="002F2AEF">
              <w:rPr>
                <w:color w:val="365F91" w:themeColor="accent1" w:themeShade="BF"/>
              </w:rPr>
              <w:t>h</w:t>
            </w:r>
          </w:p>
        </w:tc>
      </w:tr>
      <w:tr w:rsidR="007F5D56" w:rsidRPr="002F2AEF" w:rsidTr="007F5D56">
        <w:tc>
          <w:tcPr>
            <w:tcW w:w="1387" w:type="dxa"/>
          </w:tcPr>
          <w:p w:rsidR="00F51733" w:rsidRPr="002F2AEF" w:rsidRDefault="007F5D56" w:rsidP="00300042">
            <w:pPr>
              <w:jc w:val="both"/>
              <w:rPr>
                <w:color w:val="365F91" w:themeColor="accent1" w:themeShade="BF"/>
              </w:rPr>
            </w:pPr>
            <w:r w:rsidRPr="002F2AEF">
              <w:rPr>
                <w:color w:val="365F91" w:themeColor="accent1" w:themeShade="BF"/>
              </w:rPr>
              <w:t>7</w:t>
            </w:r>
          </w:p>
        </w:tc>
        <w:tc>
          <w:tcPr>
            <w:tcW w:w="2866" w:type="dxa"/>
          </w:tcPr>
          <w:p w:rsidR="00F51733" w:rsidRPr="002F2AEF" w:rsidRDefault="007F5D56" w:rsidP="00B137A4">
            <w:pPr>
              <w:rPr>
                <w:color w:val="365F91" w:themeColor="accent1" w:themeShade="BF"/>
              </w:rPr>
            </w:pPr>
            <w:r w:rsidRPr="002F2AEF">
              <w:rPr>
                <w:color w:val="365F91" w:themeColor="accent1" w:themeShade="BF"/>
              </w:rPr>
              <w:t>uskonto</w:t>
            </w:r>
            <w:r w:rsidR="007365B0">
              <w:rPr>
                <w:color w:val="365F91" w:themeColor="accent1" w:themeShade="BF"/>
              </w:rPr>
              <w:t xml:space="preserve"> / kiinteä, sisältyy kouluvalintaan</w:t>
            </w:r>
          </w:p>
        </w:tc>
        <w:tc>
          <w:tcPr>
            <w:tcW w:w="1974" w:type="dxa"/>
          </w:tcPr>
          <w:p w:rsidR="00F51733" w:rsidRPr="002F2AEF" w:rsidRDefault="007F5D56" w:rsidP="00300042">
            <w:pPr>
              <w:jc w:val="both"/>
              <w:rPr>
                <w:color w:val="365F91" w:themeColor="accent1" w:themeShade="BF"/>
              </w:rPr>
            </w:pPr>
            <w:r w:rsidRPr="002F2AEF">
              <w:rPr>
                <w:color w:val="365F91" w:themeColor="accent1" w:themeShade="BF"/>
              </w:rPr>
              <w:t>1</w:t>
            </w:r>
          </w:p>
        </w:tc>
        <w:tc>
          <w:tcPr>
            <w:tcW w:w="2272" w:type="dxa"/>
          </w:tcPr>
          <w:p w:rsidR="00F51733" w:rsidRPr="002F2AEF" w:rsidRDefault="00CA6C1B" w:rsidP="00300042">
            <w:pPr>
              <w:jc w:val="both"/>
              <w:rPr>
                <w:color w:val="365F91" w:themeColor="accent1" w:themeShade="BF"/>
              </w:rPr>
            </w:pPr>
            <w:r w:rsidRPr="002F2AEF">
              <w:rPr>
                <w:color w:val="365F91" w:themeColor="accent1" w:themeShade="BF"/>
              </w:rPr>
              <w:t>h</w:t>
            </w:r>
          </w:p>
        </w:tc>
      </w:tr>
      <w:tr w:rsidR="007F5D56" w:rsidRPr="002F2AEF" w:rsidTr="007F5D56">
        <w:tc>
          <w:tcPr>
            <w:tcW w:w="1387" w:type="dxa"/>
          </w:tcPr>
          <w:p w:rsidR="00F51733" w:rsidRPr="002F2AEF" w:rsidRDefault="007F5D56" w:rsidP="00300042">
            <w:pPr>
              <w:jc w:val="both"/>
              <w:rPr>
                <w:color w:val="365F91" w:themeColor="accent1" w:themeShade="BF"/>
              </w:rPr>
            </w:pPr>
            <w:r w:rsidRPr="002F2AEF">
              <w:rPr>
                <w:color w:val="365F91" w:themeColor="accent1" w:themeShade="BF"/>
              </w:rPr>
              <w:t>8</w:t>
            </w:r>
          </w:p>
        </w:tc>
        <w:tc>
          <w:tcPr>
            <w:tcW w:w="2866" w:type="dxa"/>
          </w:tcPr>
          <w:p w:rsidR="00F51733" w:rsidRPr="002F2AEF" w:rsidRDefault="007365B0" w:rsidP="00B137A4">
            <w:pPr>
              <w:rPr>
                <w:color w:val="365F91" w:themeColor="accent1" w:themeShade="BF"/>
              </w:rPr>
            </w:pPr>
            <w:r>
              <w:rPr>
                <w:color w:val="365F91" w:themeColor="accent1" w:themeShade="BF"/>
              </w:rPr>
              <w:t>L</w:t>
            </w:r>
            <w:r w:rsidRPr="002F2AEF">
              <w:rPr>
                <w:color w:val="365F91" w:themeColor="accent1" w:themeShade="BF"/>
              </w:rPr>
              <w:t>ukuvuosisuunnitelmassa</w:t>
            </w:r>
            <w:r>
              <w:rPr>
                <w:color w:val="365F91" w:themeColor="accent1" w:themeShade="BF"/>
              </w:rPr>
              <w:t xml:space="preserve"> esitellyt valinnaisaineet</w:t>
            </w:r>
            <w:r w:rsidRPr="002F2AEF">
              <w:rPr>
                <w:color w:val="365F91" w:themeColor="accent1" w:themeShade="BF"/>
              </w:rPr>
              <w:t xml:space="preserve"> </w:t>
            </w:r>
            <w:r w:rsidR="007F5D56" w:rsidRPr="002F2AEF">
              <w:rPr>
                <w:color w:val="365F91" w:themeColor="accent1" w:themeShade="BF"/>
              </w:rPr>
              <w:t>tai A2-kieli</w:t>
            </w:r>
          </w:p>
        </w:tc>
        <w:tc>
          <w:tcPr>
            <w:tcW w:w="1974" w:type="dxa"/>
          </w:tcPr>
          <w:p w:rsidR="00F51733" w:rsidRPr="002F2AEF" w:rsidRDefault="00CA6C1B" w:rsidP="00300042">
            <w:pPr>
              <w:jc w:val="both"/>
              <w:rPr>
                <w:color w:val="365F91" w:themeColor="accent1" w:themeShade="BF"/>
              </w:rPr>
            </w:pPr>
            <w:r w:rsidRPr="002F2AEF">
              <w:rPr>
                <w:color w:val="365F91" w:themeColor="accent1" w:themeShade="BF"/>
              </w:rPr>
              <w:t>2</w:t>
            </w:r>
          </w:p>
        </w:tc>
        <w:tc>
          <w:tcPr>
            <w:tcW w:w="2272" w:type="dxa"/>
          </w:tcPr>
          <w:p w:rsidR="00F51733" w:rsidRPr="002F2AEF" w:rsidRDefault="00CA6C1B" w:rsidP="00300042">
            <w:pPr>
              <w:jc w:val="both"/>
              <w:rPr>
                <w:color w:val="365F91" w:themeColor="accent1" w:themeShade="BF"/>
              </w:rPr>
            </w:pPr>
            <w:r w:rsidRPr="002F2AEF">
              <w:rPr>
                <w:color w:val="365F91" w:themeColor="accent1" w:themeShade="BF"/>
              </w:rPr>
              <w:t>a tai h</w:t>
            </w:r>
          </w:p>
        </w:tc>
      </w:tr>
      <w:tr w:rsidR="007F5D56" w:rsidRPr="002F2AEF" w:rsidTr="007F5D56">
        <w:tc>
          <w:tcPr>
            <w:tcW w:w="1387" w:type="dxa"/>
          </w:tcPr>
          <w:p w:rsidR="00F51733" w:rsidRPr="002F2AEF" w:rsidRDefault="007F5D56" w:rsidP="00300042">
            <w:pPr>
              <w:jc w:val="both"/>
              <w:rPr>
                <w:color w:val="365F91" w:themeColor="accent1" w:themeShade="BF"/>
              </w:rPr>
            </w:pPr>
            <w:r w:rsidRPr="002F2AEF">
              <w:rPr>
                <w:color w:val="365F91" w:themeColor="accent1" w:themeShade="BF"/>
              </w:rPr>
              <w:t>8</w:t>
            </w:r>
          </w:p>
        </w:tc>
        <w:tc>
          <w:tcPr>
            <w:tcW w:w="2866" w:type="dxa"/>
          </w:tcPr>
          <w:p w:rsidR="00F51733" w:rsidRPr="002F2AEF" w:rsidRDefault="00053547" w:rsidP="00B137A4">
            <w:pPr>
              <w:rPr>
                <w:color w:val="365F91" w:themeColor="accent1" w:themeShade="BF"/>
              </w:rPr>
            </w:pPr>
            <w:r w:rsidRPr="002F2AEF">
              <w:rPr>
                <w:color w:val="365F91" w:themeColor="accent1" w:themeShade="BF"/>
              </w:rPr>
              <w:t>uskonto</w:t>
            </w:r>
            <w:r>
              <w:rPr>
                <w:color w:val="365F91" w:themeColor="accent1" w:themeShade="BF"/>
              </w:rPr>
              <w:t xml:space="preserve"> / </w:t>
            </w:r>
            <w:r w:rsidR="007365B0">
              <w:rPr>
                <w:color w:val="365F91" w:themeColor="accent1" w:themeShade="BF"/>
              </w:rPr>
              <w:t>kiinteä, sisältyy kouluvalintaan</w:t>
            </w:r>
          </w:p>
        </w:tc>
        <w:tc>
          <w:tcPr>
            <w:tcW w:w="1974" w:type="dxa"/>
          </w:tcPr>
          <w:p w:rsidR="00F51733" w:rsidRPr="002F2AEF" w:rsidRDefault="00CA6C1B" w:rsidP="00300042">
            <w:pPr>
              <w:jc w:val="both"/>
              <w:rPr>
                <w:color w:val="365F91" w:themeColor="accent1" w:themeShade="BF"/>
              </w:rPr>
            </w:pPr>
            <w:r w:rsidRPr="002F2AEF">
              <w:rPr>
                <w:color w:val="365F91" w:themeColor="accent1" w:themeShade="BF"/>
              </w:rPr>
              <w:t>1</w:t>
            </w:r>
          </w:p>
        </w:tc>
        <w:tc>
          <w:tcPr>
            <w:tcW w:w="2272" w:type="dxa"/>
          </w:tcPr>
          <w:p w:rsidR="00F51733" w:rsidRPr="002F2AEF" w:rsidRDefault="00CA6C1B" w:rsidP="00300042">
            <w:pPr>
              <w:jc w:val="both"/>
              <w:rPr>
                <w:color w:val="365F91" w:themeColor="accent1" w:themeShade="BF"/>
              </w:rPr>
            </w:pPr>
            <w:r w:rsidRPr="002F2AEF">
              <w:rPr>
                <w:color w:val="365F91" w:themeColor="accent1" w:themeShade="BF"/>
              </w:rPr>
              <w:t>h</w:t>
            </w:r>
          </w:p>
        </w:tc>
      </w:tr>
      <w:tr w:rsidR="007F5D56" w:rsidRPr="002F2AEF" w:rsidTr="007F5D56">
        <w:tc>
          <w:tcPr>
            <w:tcW w:w="1387" w:type="dxa"/>
          </w:tcPr>
          <w:p w:rsidR="007F5D56" w:rsidRPr="002F2AEF" w:rsidRDefault="007F5D56" w:rsidP="00300042">
            <w:pPr>
              <w:jc w:val="both"/>
              <w:rPr>
                <w:color w:val="365F91" w:themeColor="accent1" w:themeShade="BF"/>
              </w:rPr>
            </w:pPr>
            <w:r w:rsidRPr="002F2AEF">
              <w:rPr>
                <w:color w:val="365F91" w:themeColor="accent1" w:themeShade="BF"/>
              </w:rPr>
              <w:t>9</w:t>
            </w:r>
          </w:p>
        </w:tc>
        <w:tc>
          <w:tcPr>
            <w:tcW w:w="2866" w:type="dxa"/>
          </w:tcPr>
          <w:p w:rsidR="007F5D56" w:rsidRPr="002F2AEF" w:rsidRDefault="007365B0" w:rsidP="00B137A4">
            <w:pPr>
              <w:rPr>
                <w:color w:val="365F91" w:themeColor="accent1" w:themeShade="BF"/>
              </w:rPr>
            </w:pPr>
            <w:r>
              <w:rPr>
                <w:color w:val="365F91" w:themeColor="accent1" w:themeShade="BF"/>
              </w:rPr>
              <w:t>L</w:t>
            </w:r>
            <w:r w:rsidRPr="002F2AEF">
              <w:rPr>
                <w:color w:val="365F91" w:themeColor="accent1" w:themeShade="BF"/>
              </w:rPr>
              <w:t>ukuvuosisuunnitelmassa</w:t>
            </w:r>
            <w:r>
              <w:rPr>
                <w:color w:val="365F91" w:themeColor="accent1" w:themeShade="BF"/>
              </w:rPr>
              <w:t xml:space="preserve"> esitellyt valinnaisaineet</w:t>
            </w:r>
            <w:r w:rsidRPr="002F2AEF">
              <w:rPr>
                <w:color w:val="365F91" w:themeColor="accent1" w:themeShade="BF"/>
              </w:rPr>
              <w:t xml:space="preserve"> </w:t>
            </w:r>
            <w:r w:rsidR="007F5D56" w:rsidRPr="002F2AEF">
              <w:rPr>
                <w:color w:val="365F91" w:themeColor="accent1" w:themeShade="BF"/>
              </w:rPr>
              <w:t>tai A2-kieli</w:t>
            </w:r>
          </w:p>
        </w:tc>
        <w:tc>
          <w:tcPr>
            <w:tcW w:w="1974" w:type="dxa"/>
          </w:tcPr>
          <w:p w:rsidR="007F5D56" w:rsidRPr="002F2AEF" w:rsidRDefault="00CA6C1B" w:rsidP="00300042">
            <w:pPr>
              <w:jc w:val="both"/>
              <w:rPr>
                <w:color w:val="365F91" w:themeColor="accent1" w:themeShade="BF"/>
              </w:rPr>
            </w:pPr>
            <w:r w:rsidRPr="002F2AEF">
              <w:rPr>
                <w:color w:val="365F91" w:themeColor="accent1" w:themeShade="BF"/>
              </w:rPr>
              <w:t>1,5</w:t>
            </w:r>
          </w:p>
        </w:tc>
        <w:tc>
          <w:tcPr>
            <w:tcW w:w="2272" w:type="dxa"/>
          </w:tcPr>
          <w:p w:rsidR="007F5D56" w:rsidRPr="002F2AEF" w:rsidRDefault="00CA6C1B" w:rsidP="00300042">
            <w:pPr>
              <w:jc w:val="both"/>
              <w:rPr>
                <w:color w:val="365F91" w:themeColor="accent1" w:themeShade="BF"/>
              </w:rPr>
            </w:pPr>
            <w:r w:rsidRPr="002F2AEF">
              <w:rPr>
                <w:color w:val="365F91" w:themeColor="accent1" w:themeShade="BF"/>
              </w:rPr>
              <w:t>h</w:t>
            </w:r>
          </w:p>
        </w:tc>
      </w:tr>
      <w:tr w:rsidR="007F5D56" w:rsidRPr="002F2AEF" w:rsidTr="007F5D56">
        <w:tc>
          <w:tcPr>
            <w:tcW w:w="1387" w:type="dxa"/>
          </w:tcPr>
          <w:p w:rsidR="007F5D56" w:rsidRPr="002F2AEF" w:rsidRDefault="007F5D56" w:rsidP="00300042">
            <w:pPr>
              <w:jc w:val="both"/>
              <w:rPr>
                <w:color w:val="365F91" w:themeColor="accent1" w:themeShade="BF"/>
              </w:rPr>
            </w:pPr>
            <w:r w:rsidRPr="002F2AEF">
              <w:rPr>
                <w:color w:val="365F91" w:themeColor="accent1" w:themeShade="BF"/>
              </w:rPr>
              <w:t>9</w:t>
            </w:r>
          </w:p>
        </w:tc>
        <w:tc>
          <w:tcPr>
            <w:tcW w:w="2866" w:type="dxa"/>
          </w:tcPr>
          <w:p w:rsidR="007F5D56" w:rsidRPr="002F2AEF" w:rsidRDefault="00053547" w:rsidP="007365B0">
            <w:pPr>
              <w:rPr>
                <w:color w:val="365F91" w:themeColor="accent1" w:themeShade="BF"/>
              </w:rPr>
            </w:pPr>
            <w:r w:rsidRPr="002F2AEF">
              <w:rPr>
                <w:color w:val="365F91" w:themeColor="accent1" w:themeShade="BF"/>
              </w:rPr>
              <w:t>uskonto</w:t>
            </w:r>
            <w:r w:rsidR="007365B0">
              <w:rPr>
                <w:color w:val="365F91" w:themeColor="accent1" w:themeShade="BF"/>
              </w:rPr>
              <w:t xml:space="preserve"> / kiinteä, sisältyy kouluvalintaan</w:t>
            </w:r>
          </w:p>
        </w:tc>
        <w:tc>
          <w:tcPr>
            <w:tcW w:w="1974" w:type="dxa"/>
          </w:tcPr>
          <w:p w:rsidR="007F5D56" w:rsidRPr="002F2AEF" w:rsidRDefault="00CA6C1B" w:rsidP="00300042">
            <w:pPr>
              <w:jc w:val="both"/>
              <w:rPr>
                <w:color w:val="365F91" w:themeColor="accent1" w:themeShade="BF"/>
              </w:rPr>
            </w:pPr>
            <w:r w:rsidRPr="002F2AEF">
              <w:rPr>
                <w:color w:val="365F91" w:themeColor="accent1" w:themeShade="BF"/>
              </w:rPr>
              <w:t>1</w:t>
            </w:r>
          </w:p>
        </w:tc>
        <w:tc>
          <w:tcPr>
            <w:tcW w:w="2272" w:type="dxa"/>
          </w:tcPr>
          <w:p w:rsidR="007F5D56" w:rsidRPr="002F2AEF" w:rsidRDefault="00CA6C1B" w:rsidP="00300042">
            <w:pPr>
              <w:jc w:val="both"/>
              <w:rPr>
                <w:color w:val="365F91" w:themeColor="accent1" w:themeShade="BF"/>
              </w:rPr>
            </w:pPr>
            <w:r w:rsidRPr="002F2AEF">
              <w:rPr>
                <w:color w:val="365F91" w:themeColor="accent1" w:themeShade="BF"/>
              </w:rPr>
              <w:t>h</w:t>
            </w:r>
          </w:p>
        </w:tc>
      </w:tr>
    </w:tbl>
    <w:p w:rsidR="00DE75B6" w:rsidRPr="002F2AEF" w:rsidRDefault="00DE75B6" w:rsidP="00300042">
      <w:pPr>
        <w:spacing w:after="0"/>
        <w:ind w:left="357"/>
        <w:jc w:val="both"/>
        <w:rPr>
          <w:rFonts w:cs="Arial"/>
          <w:b/>
          <w:bCs/>
          <w:color w:val="365F91" w:themeColor="accent1" w:themeShade="BF"/>
        </w:rPr>
      </w:pPr>
    </w:p>
    <w:p w:rsidR="00FD01E5" w:rsidRPr="002F2AEF" w:rsidRDefault="00FD01E5" w:rsidP="00B137A4">
      <w:pPr>
        <w:ind w:left="425"/>
        <w:jc w:val="both"/>
        <w:rPr>
          <w:bCs/>
          <w:color w:val="365F91" w:themeColor="accent1" w:themeShade="BF"/>
        </w:rPr>
      </w:pPr>
      <w:r w:rsidRPr="002F2AEF">
        <w:rPr>
          <w:color w:val="365F91" w:themeColor="accent1" w:themeShade="BF"/>
        </w:rPr>
        <w:t>Y</w:t>
      </w:r>
      <w:r w:rsidR="0014330E">
        <w:rPr>
          <w:color w:val="365F91" w:themeColor="accent1" w:themeShade="BF"/>
        </w:rPr>
        <w:t>läkoulun taito-tai taideaineet sekä muut</w:t>
      </w:r>
      <w:r w:rsidRPr="002F2AEF">
        <w:rPr>
          <w:color w:val="365F91" w:themeColor="accent1" w:themeShade="BF"/>
        </w:rPr>
        <w:t xml:space="preserve"> valinnaisaineet ovat vuosittain oppilaiden valittavissa koulun valinnaisainetarjonnasta. Oppilaille tarjotaan sekä pitkiä (2 vvh) kursseja että lyhytkursseja (alle 2</w:t>
      </w:r>
      <w:r w:rsidR="007365B0">
        <w:rPr>
          <w:color w:val="365F91" w:themeColor="accent1" w:themeShade="BF"/>
        </w:rPr>
        <w:t xml:space="preserve"> vvh). Tarjolla olevat valinnaisainesisällöt kuvataan oppilaille jaettavassa kurssioppaassa. </w:t>
      </w:r>
      <w:r w:rsidRPr="002F2AEF">
        <w:rPr>
          <w:color w:val="365F91" w:themeColor="accent1" w:themeShade="BF"/>
        </w:rPr>
        <w:t xml:space="preserve"> </w:t>
      </w:r>
      <w:r w:rsidR="00CA54A8">
        <w:rPr>
          <w:color w:val="365F91" w:themeColor="accent1" w:themeShade="BF"/>
        </w:rPr>
        <w:t xml:space="preserve">Toteutuvat kurssit kirjataan lukuvuosisuunnitelmaan. Vakiintuneet kurssit kirjataan lisäksi opetussuunnitelmaan. </w:t>
      </w:r>
      <w:r w:rsidRPr="002F2AEF">
        <w:rPr>
          <w:color w:val="365F91" w:themeColor="accent1" w:themeShade="BF"/>
        </w:rPr>
        <w:t xml:space="preserve">Pitkille kursseille on laadittu tavoite- ja sisältöjen määrittelyn lisäksi arviointikriteerit arvosanalle 8. </w:t>
      </w:r>
    </w:p>
    <w:p w:rsidR="00DF5498" w:rsidRDefault="00374DB5" w:rsidP="002F2AEF">
      <w:pPr>
        <w:ind w:left="425"/>
        <w:jc w:val="both"/>
        <w:rPr>
          <w:color w:val="365F91" w:themeColor="accent1" w:themeShade="BF"/>
        </w:rPr>
      </w:pPr>
      <w:r w:rsidRPr="002F2AEF">
        <w:rPr>
          <w:bCs/>
          <w:color w:val="365F91" w:themeColor="accent1" w:themeShade="BF"/>
        </w:rPr>
        <w:t>Oulun</w:t>
      </w:r>
      <w:r w:rsidR="00FD01E5" w:rsidRPr="002F2AEF">
        <w:rPr>
          <w:color w:val="365F91" w:themeColor="accent1" w:themeShade="BF"/>
        </w:rPr>
        <w:t xml:space="preserve"> kristillisessä koulussa </w:t>
      </w:r>
      <w:r w:rsidRPr="002F2AEF">
        <w:rPr>
          <w:bCs/>
          <w:color w:val="365F91" w:themeColor="accent1" w:themeShade="BF"/>
        </w:rPr>
        <w:t xml:space="preserve">tarjotaan </w:t>
      </w:r>
      <w:r w:rsidR="00DF5498">
        <w:rPr>
          <w:color w:val="365F91" w:themeColor="accent1" w:themeShade="BF"/>
        </w:rPr>
        <w:t>8. ja 9. luokalaisille</w:t>
      </w:r>
      <w:r w:rsidR="00FD01E5" w:rsidRPr="002F2AEF">
        <w:rPr>
          <w:color w:val="365F91" w:themeColor="accent1" w:themeShade="BF"/>
        </w:rPr>
        <w:t xml:space="preserve"> valinnaisina </w:t>
      </w:r>
      <w:r w:rsidRPr="002F2AEF">
        <w:rPr>
          <w:bCs/>
          <w:color w:val="365F91" w:themeColor="accent1" w:themeShade="BF"/>
        </w:rPr>
        <w:t>kursseina</w:t>
      </w:r>
      <w:r w:rsidR="00FD01E5" w:rsidRPr="002F2AEF">
        <w:rPr>
          <w:color w:val="365F91" w:themeColor="accent1" w:themeShade="BF"/>
        </w:rPr>
        <w:t xml:space="preserve"> </w:t>
      </w:r>
      <w:r w:rsidR="00DF5498">
        <w:rPr>
          <w:color w:val="365F91" w:themeColor="accent1" w:themeShade="BF"/>
        </w:rPr>
        <w:t xml:space="preserve">laaja kattaus eri oppiaineisiin sekä laaja-alaiseen osaamiseen liittyviä sisältöjä. </w:t>
      </w:r>
      <w:r w:rsidR="00DF5498" w:rsidRPr="002F2AEF">
        <w:rPr>
          <w:color w:val="365F91" w:themeColor="accent1" w:themeShade="BF"/>
        </w:rPr>
        <w:t>Kurssien laajuudesta tavoitteineen ja sisältöineen päätetään erikseen koulun lukuvuosisuunnitelmassa.</w:t>
      </w:r>
    </w:p>
    <w:p w:rsidR="00B137A4" w:rsidRPr="002F2AEF" w:rsidRDefault="00053547" w:rsidP="00DF5498">
      <w:pPr>
        <w:ind w:left="425"/>
        <w:jc w:val="both"/>
        <w:rPr>
          <w:bCs/>
          <w:color w:val="365F91" w:themeColor="accent1" w:themeShade="BF"/>
        </w:rPr>
      </w:pPr>
      <w:r>
        <w:rPr>
          <w:bCs/>
          <w:color w:val="365F91" w:themeColor="accent1" w:themeShade="BF"/>
        </w:rPr>
        <w:t>Yhden vuosiviikkotunnin mittainen syventävä uskonto vuosiluokilla 7-9 on kiinteä osa kristillisen koulun valinnaisainetarjontaa, jonka oppilas valitsee valitessaan kr</w:t>
      </w:r>
      <w:r w:rsidR="00DF5498">
        <w:rPr>
          <w:bCs/>
          <w:color w:val="365F91" w:themeColor="accent1" w:themeShade="BF"/>
        </w:rPr>
        <w:t xml:space="preserve">istillisen koulun koulukseen. </w:t>
      </w:r>
    </w:p>
    <w:p w:rsidR="00086412" w:rsidRDefault="00086412" w:rsidP="00086412">
      <w:pPr>
        <w:spacing w:after="0"/>
        <w:jc w:val="both"/>
        <w:rPr>
          <w:rFonts w:eastAsia="Times New Roman" w:cs="Arial"/>
          <w:color w:val="1F497D" w:themeColor="text2"/>
          <w:spacing w:val="-3"/>
          <w:lang w:eastAsia="fi-FI"/>
        </w:rPr>
      </w:pPr>
    </w:p>
    <w:p w:rsidR="005330ED" w:rsidRPr="00086412" w:rsidRDefault="00647779" w:rsidP="00086412">
      <w:pPr>
        <w:spacing w:after="0"/>
        <w:jc w:val="both"/>
        <w:rPr>
          <w:rFonts w:eastAsia="Times New Roman" w:cs="Arial"/>
          <w:b/>
          <w:color w:val="365F91" w:themeColor="accent1" w:themeShade="BF"/>
          <w:spacing w:val="-3"/>
          <w:lang w:eastAsia="fi-FI"/>
        </w:rPr>
      </w:pPr>
      <w:r>
        <w:rPr>
          <w:rFonts w:eastAsia="Times New Roman" w:cs="Arial"/>
          <w:b/>
          <w:color w:val="365F91" w:themeColor="accent1" w:themeShade="BF"/>
          <w:spacing w:val="-3"/>
          <w:lang w:eastAsia="fi-FI"/>
        </w:rPr>
        <w:t>12.5</w:t>
      </w:r>
      <w:r w:rsidR="00086412" w:rsidRPr="00086412">
        <w:rPr>
          <w:rFonts w:eastAsia="Times New Roman" w:cs="Arial"/>
          <w:b/>
          <w:color w:val="365F91" w:themeColor="accent1" w:themeShade="BF"/>
          <w:spacing w:val="-3"/>
          <w:lang w:eastAsia="fi-FI"/>
        </w:rPr>
        <w:t xml:space="preserve">.4 Valinnaiset </w:t>
      </w:r>
      <w:r w:rsidR="000419D6">
        <w:rPr>
          <w:rFonts w:eastAsia="Times New Roman" w:cs="Arial"/>
          <w:b/>
          <w:color w:val="365F91" w:themeColor="accent1" w:themeShade="BF"/>
          <w:spacing w:val="-3"/>
          <w:lang w:eastAsia="fi-FI"/>
        </w:rPr>
        <w:t>oppi</w:t>
      </w:r>
      <w:r w:rsidR="00086412" w:rsidRPr="00086412">
        <w:rPr>
          <w:rFonts w:eastAsia="Times New Roman" w:cs="Arial"/>
          <w:b/>
          <w:color w:val="365F91" w:themeColor="accent1" w:themeShade="BF"/>
          <w:spacing w:val="-3"/>
          <w:lang w:eastAsia="fi-FI"/>
        </w:rPr>
        <w:t>aineet alakoulussa</w:t>
      </w:r>
    </w:p>
    <w:p w:rsidR="00086412" w:rsidRPr="00086412" w:rsidRDefault="00086412" w:rsidP="00086412">
      <w:pPr>
        <w:spacing w:after="0"/>
        <w:jc w:val="both"/>
        <w:rPr>
          <w:rFonts w:eastAsia="Times New Roman" w:cs="Arial"/>
          <w:color w:val="1F497D" w:themeColor="text2"/>
          <w:spacing w:val="-3"/>
          <w:lang w:eastAsia="fi-FI"/>
        </w:rPr>
      </w:pPr>
    </w:p>
    <w:p w:rsidR="00086412" w:rsidRPr="00086412" w:rsidRDefault="00347FC3" w:rsidP="00086412">
      <w:pPr>
        <w:ind w:left="425"/>
        <w:jc w:val="both"/>
        <w:rPr>
          <w:rFonts w:cs="Arial"/>
          <w:b/>
          <w:color w:val="1F497D" w:themeColor="text2"/>
          <w:spacing w:val="-3"/>
        </w:rPr>
      </w:pPr>
      <w:r>
        <w:rPr>
          <w:rFonts w:cs="Arial"/>
          <w:b/>
          <w:color w:val="1F497D" w:themeColor="text2"/>
          <w:spacing w:val="-3"/>
        </w:rPr>
        <w:t xml:space="preserve">12.5.4.1 </w:t>
      </w:r>
      <w:r>
        <w:rPr>
          <w:rFonts w:cs="Arial"/>
          <w:b/>
          <w:color w:val="1F497D" w:themeColor="text2"/>
          <w:spacing w:val="-3"/>
        </w:rPr>
        <w:tab/>
      </w:r>
      <w:r w:rsidR="00647779">
        <w:rPr>
          <w:rFonts w:cs="Arial"/>
          <w:b/>
          <w:color w:val="1F497D" w:themeColor="text2"/>
          <w:spacing w:val="-3"/>
        </w:rPr>
        <w:t>Liikunta (laajuus: 1</w:t>
      </w:r>
      <w:r w:rsidR="00086412" w:rsidRPr="00086412">
        <w:rPr>
          <w:rFonts w:cs="Arial"/>
          <w:b/>
          <w:color w:val="1F497D" w:themeColor="text2"/>
          <w:spacing w:val="-3"/>
        </w:rPr>
        <w:t xml:space="preserve"> vvt)</w:t>
      </w:r>
    </w:p>
    <w:p w:rsidR="00E64906" w:rsidRDefault="00086412" w:rsidP="00086412">
      <w:pPr>
        <w:ind w:left="425"/>
        <w:jc w:val="both"/>
        <w:rPr>
          <w:rFonts w:cs="Arial"/>
          <w:color w:val="1F497D" w:themeColor="text2"/>
          <w:spacing w:val="-3"/>
        </w:rPr>
      </w:pPr>
      <w:r w:rsidRPr="00086412">
        <w:rPr>
          <w:rFonts w:cs="Arial"/>
          <w:color w:val="1F497D" w:themeColor="text2"/>
          <w:spacing w:val="-3"/>
        </w:rPr>
        <w:t xml:space="preserve">Liikunnan valinnaisen kurssin oppilas voi valita 5. ja 6. luokalla. </w:t>
      </w:r>
    </w:p>
    <w:p w:rsidR="00E64906" w:rsidRDefault="00086412" w:rsidP="00086412">
      <w:pPr>
        <w:ind w:left="425"/>
        <w:jc w:val="both"/>
        <w:rPr>
          <w:rFonts w:cs="Arial"/>
          <w:color w:val="1F497D" w:themeColor="text2"/>
          <w:spacing w:val="-3"/>
        </w:rPr>
      </w:pPr>
      <w:r w:rsidRPr="00086412">
        <w:rPr>
          <w:rFonts w:cs="Arial"/>
          <w:color w:val="1F497D" w:themeColor="text2"/>
          <w:spacing w:val="-3"/>
        </w:rPr>
        <w:t xml:space="preserve">Kurssin tehtävänä on antaa koulun liikuntatuntien ohella lisää mahdollisuuksia liikkua ja harjoitella eri pelejä ja yhdessä toimimista. Tavoitteena on saada oppilaat liikkumaan tehokkaasti ja mielihyvää liikunnasta tuntien. </w:t>
      </w:r>
    </w:p>
    <w:p w:rsidR="00E64906" w:rsidRDefault="00086412" w:rsidP="00086412">
      <w:pPr>
        <w:ind w:left="425"/>
        <w:jc w:val="both"/>
        <w:rPr>
          <w:rFonts w:cs="Arial"/>
          <w:color w:val="1F497D" w:themeColor="text2"/>
          <w:spacing w:val="-3"/>
        </w:rPr>
      </w:pPr>
      <w:r w:rsidRPr="00086412">
        <w:rPr>
          <w:rFonts w:cs="Arial"/>
          <w:color w:val="1F497D" w:themeColor="text2"/>
          <w:spacing w:val="-3"/>
        </w:rPr>
        <w:lastRenderedPageBreak/>
        <w:t xml:space="preserve">Oppisisältö on liikunnan kaikille yhteisten kurssien syventämistä. Oppilaat saavat itse vaikuttaa lajivalikoimaan. Leikit, pelit, lajitekniikoiden harjoitteet ja lihaskunto sekä lihashuolto kuuluvat kurssin sisältöihin. Tällä kurssilla pyritään käyttämään paljon liikunnallisia leikkejä ja kokemaan liikunnan iloa. </w:t>
      </w:r>
    </w:p>
    <w:p w:rsidR="00086412" w:rsidRPr="00086412" w:rsidRDefault="00086412" w:rsidP="00086412">
      <w:pPr>
        <w:ind w:left="425"/>
        <w:jc w:val="both"/>
        <w:rPr>
          <w:rFonts w:cs="Arial"/>
          <w:color w:val="1F497D" w:themeColor="text2"/>
          <w:spacing w:val="-3"/>
        </w:rPr>
      </w:pPr>
      <w:r w:rsidRPr="00086412">
        <w:rPr>
          <w:rFonts w:cs="Arial"/>
          <w:color w:val="1F497D" w:themeColor="text2"/>
          <w:spacing w:val="-3"/>
        </w:rPr>
        <w:t>Oppimisympäristö on pääasiassa koulun omat liikuntatilat ja -paikat, mutta lähiympäristön ja</w:t>
      </w:r>
      <w:r>
        <w:rPr>
          <w:rFonts w:cs="Arial"/>
          <w:color w:val="1F497D" w:themeColor="text2"/>
          <w:spacing w:val="-3"/>
        </w:rPr>
        <w:t xml:space="preserve"> voidaan käyttää myös Oulun</w:t>
      </w:r>
      <w:r w:rsidRPr="00086412">
        <w:rPr>
          <w:rFonts w:cs="Arial"/>
          <w:color w:val="1F497D" w:themeColor="text2"/>
          <w:spacing w:val="-3"/>
        </w:rPr>
        <w:t xml:space="preserve"> kaupungin liikuntapaikkoja. Työtapoina käytetään pääasiassa ryhmä- ja parityöskentelyä, mutta henkilökohtaista työskentelyä voi olla myös (esim. kuntopiiri, crossfit).</w:t>
      </w:r>
    </w:p>
    <w:p w:rsidR="00E64906" w:rsidRDefault="00086412" w:rsidP="00DC195C">
      <w:pPr>
        <w:ind w:left="425"/>
        <w:jc w:val="both"/>
        <w:rPr>
          <w:rFonts w:cs="Arial"/>
          <w:color w:val="1F497D" w:themeColor="text2"/>
          <w:spacing w:val="-3"/>
        </w:rPr>
      </w:pPr>
      <w:r w:rsidRPr="00086412">
        <w:rPr>
          <w:rFonts w:cs="Arial"/>
          <w:color w:val="1F497D" w:themeColor="text2"/>
          <w:spacing w:val="-3"/>
        </w:rPr>
        <w:t xml:space="preserve">Ohjaus, eriyttäminen ja tuki tapahtuvat samoin kuin liikunnassa yleisesti. </w:t>
      </w:r>
    </w:p>
    <w:p w:rsidR="00DC195C" w:rsidRDefault="00086412" w:rsidP="00DC195C">
      <w:pPr>
        <w:ind w:left="425"/>
        <w:jc w:val="both"/>
        <w:rPr>
          <w:rFonts w:cs="Arial"/>
          <w:color w:val="1F497D" w:themeColor="text2"/>
          <w:spacing w:val="-3"/>
        </w:rPr>
      </w:pPr>
      <w:r w:rsidRPr="00086412">
        <w:rPr>
          <w:rFonts w:cs="Arial"/>
          <w:color w:val="1F497D" w:themeColor="text2"/>
          <w:spacing w:val="-3"/>
        </w:rPr>
        <w:t>Hyväksyttyyn suoritukseen tarvitaan osallistuminen yli puolelle kurssin tunneista. Kurssin arviointi: hyväksytty/hylätty.</w:t>
      </w:r>
    </w:p>
    <w:p w:rsidR="00DC195C" w:rsidRPr="00E64906" w:rsidRDefault="00347FC3" w:rsidP="00E64906">
      <w:pPr>
        <w:ind w:left="425"/>
        <w:jc w:val="both"/>
        <w:rPr>
          <w:rFonts w:cs="Arial"/>
          <w:b/>
          <w:color w:val="1F497D" w:themeColor="text2"/>
          <w:spacing w:val="-3"/>
        </w:rPr>
      </w:pPr>
      <w:r>
        <w:rPr>
          <w:rFonts w:cs="Arial"/>
          <w:b/>
          <w:color w:val="1F497D" w:themeColor="text2"/>
          <w:spacing w:val="-3"/>
        </w:rPr>
        <w:t>12.5.4.2</w:t>
      </w:r>
      <w:r>
        <w:rPr>
          <w:rFonts w:cs="Arial"/>
          <w:b/>
          <w:color w:val="1F497D" w:themeColor="text2"/>
          <w:spacing w:val="-3"/>
        </w:rPr>
        <w:tab/>
      </w:r>
      <w:r w:rsidR="00647779">
        <w:rPr>
          <w:rFonts w:cs="Arial"/>
          <w:b/>
          <w:color w:val="1F497D" w:themeColor="text2"/>
          <w:spacing w:val="-3"/>
        </w:rPr>
        <w:t>Musiikki (laajuus: 1</w:t>
      </w:r>
      <w:r w:rsidR="00E64906">
        <w:rPr>
          <w:rFonts w:cs="Arial"/>
          <w:b/>
          <w:color w:val="1F497D" w:themeColor="text2"/>
          <w:spacing w:val="-3"/>
        </w:rPr>
        <w:t xml:space="preserve"> vvt)</w:t>
      </w:r>
    </w:p>
    <w:p w:rsidR="00DC195C" w:rsidRDefault="00DC195C" w:rsidP="00DC195C">
      <w:pPr>
        <w:ind w:left="425"/>
        <w:jc w:val="both"/>
        <w:rPr>
          <w:rFonts w:cs="Arial"/>
          <w:color w:val="1F497D" w:themeColor="text2"/>
          <w:spacing w:val="-3"/>
        </w:rPr>
      </w:pPr>
      <w:r w:rsidRPr="00DC195C">
        <w:rPr>
          <w:rFonts w:cs="Arial"/>
          <w:color w:val="1F497D" w:themeColor="text2"/>
          <w:spacing w:val="-3"/>
        </w:rPr>
        <w:t xml:space="preserve">Musiikin valinnaiskurssilla 5. ja 6.-luokan oppilaita innostetaan syventämään musiikin tuntemista ja vahvistaa yhteislaulutaitoja. Oppilaita rohkaistaan kokeilemaan uusia soittimia, sekä vahvistamaan soittotaitoa tuttujen soittimien kanssa. Musiikin tekemiseen yhdistetään myös muita taito-ja taideaineita. </w:t>
      </w:r>
    </w:p>
    <w:p w:rsidR="00DC195C" w:rsidRDefault="00DC195C" w:rsidP="00DC195C">
      <w:pPr>
        <w:ind w:left="425"/>
        <w:jc w:val="both"/>
        <w:rPr>
          <w:rFonts w:cs="Arial"/>
          <w:color w:val="1F497D" w:themeColor="text2"/>
          <w:spacing w:val="-3"/>
        </w:rPr>
      </w:pPr>
      <w:r w:rsidRPr="00DC195C">
        <w:rPr>
          <w:rFonts w:cs="Arial"/>
          <w:color w:val="1F497D" w:themeColor="text2"/>
          <w:spacing w:val="-3"/>
        </w:rPr>
        <w:t xml:space="preserve">Tavoitteena on antaa oppilaalle mahdollisuuksia omien musiikillisten vahvuuksien kehittämiseen ja vahvistaa taitoja yhdessä musisoimisessa ja soittimien tuntemisessa. Kurssilla voidaan tutustua myös johonkin digitaalisen musiikin tekemisen ohjelmaan (esim. MadPad) ja tuottaa sillä omaa musiikkia. </w:t>
      </w:r>
    </w:p>
    <w:p w:rsidR="00DC195C" w:rsidRDefault="00DC195C" w:rsidP="00DC195C">
      <w:pPr>
        <w:ind w:left="425"/>
        <w:jc w:val="both"/>
        <w:rPr>
          <w:rFonts w:cs="Arial"/>
          <w:color w:val="1F497D" w:themeColor="text2"/>
          <w:spacing w:val="-3"/>
        </w:rPr>
      </w:pPr>
      <w:r w:rsidRPr="00DC195C">
        <w:rPr>
          <w:rFonts w:cs="Arial"/>
          <w:color w:val="1F497D" w:themeColor="text2"/>
          <w:spacing w:val="-3"/>
        </w:rPr>
        <w:t xml:space="preserve">Kurssilla lauletaan ja soitetaan monipuolisesti sekä opettajan että oppilaiden valitsemaa musiikkia bändi- ja rytmisoittimilla. Tehdään äänenkäyttöä vahvistavia harjoitteita ja kiinnitetään huomiota laulamisen tekniikkaan sekä tutustutaan äänentoistotekniikkaan. Tutustutaan yhdessä valittuun digitaalisen musiikin tuottamisen ohjelmaan ja tuotetaan sillä omaa musiikkia yksin tai ryhmässä. Kurssilla harjoitellaan valittu kappale esityskuntoon, joka voidaan esittää esim. aamupiirissä tai koulun juhlassa. </w:t>
      </w:r>
    </w:p>
    <w:p w:rsidR="00DC195C" w:rsidRDefault="00DC195C" w:rsidP="00DC195C">
      <w:pPr>
        <w:ind w:left="425"/>
        <w:jc w:val="both"/>
        <w:rPr>
          <w:rFonts w:cs="Arial"/>
          <w:color w:val="1F497D" w:themeColor="text2"/>
          <w:spacing w:val="-3"/>
        </w:rPr>
      </w:pPr>
      <w:r w:rsidRPr="00DC195C">
        <w:rPr>
          <w:rFonts w:cs="Arial"/>
          <w:color w:val="1F497D" w:themeColor="text2"/>
          <w:spacing w:val="-3"/>
        </w:rPr>
        <w:t xml:space="preserve">Oppimisympäristö on pääasiassa koulun oma musiikkiluokka, mutta myös muita soveltuvia tiloja käytetään tarvittaessa esim. digitaalista musiikkia äänittäessä. Työtavat ovat ryhmäkeskeisiä, koska bändisoittaminen vaatii yhteismusisointitaitoja ja -tilanteita. Kaikessa työskentelyssä otetaan huomioon kuulon suojeleminen ja huoltaminen. </w:t>
      </w:r>
    </w:p>
    <w:p w:rsidR="00E64906" w:rsidRDefault="00DC195C" w:rsidP="00755325">
      <w:pPr>
        <w:ind w:left="425"/>
        <w:jc w:val="both"/>
        <w:rPr>
          <w:rFonts w:cs="Arial"/>
          <w:color w:val="1F497D" w:themeColor="text2"/>
          <w:spacing w:val="-3"/>
        </w:rPr>
      </w:pPr>
      <w:r w:rsidRPr="00DC195C">
        <w:rPr>
          <w:rFonts w:cs="Arial"/>
          <w:color w:val="1F497D" w:themeColor="text2"/>
          <w:spacing w:val="-3"/>
        </w:rPr>
        <w:t>Ohjaus, eriyttäminen ja tuki tapahtuvat samoin kuin musiikissa yleisesti. Kurssin arviointiin vaikuttaa osallistuminen yhteismusisointiin. Kurssin arviointi: hyväksytty/hylätty.</w:t>
      </w:r>
    </w:p>
    <w:p w:rsidR="00E64906" w:rsidRDefault="00347FC3" w:rsidP="00DC195C">
      <w:pPr>
        <w:ind w:left="425"/>
        <w:jc w:val="both"/>
        <w:rPr>
          <w:rFonts w:cs="Arial"/>
          <w:b/>
          <w:color w:val="1F497D" w:themeColor="text2"/>
          <w:spacing w:val="-3"/>
        </w:rPr>
      </w:pPr>
      <w:r>
        <w:rPr>
          <w:rFonts w:cs="Arial"/>
          <w:b/>
          <w:color w:val="1F497D" w:themeColor="text2"/>
          <w:spacing w:val="-3"/>
        </w:rPr>
        <w:t>12.5.4.3</w:t>
      </w:r>
      <w:r>
        <w:rPr>
          <w:rFonts w:cs="Arial"/>
          <w:b/>
          <w:color w:val="1F497D" w:themeColor="text2"/>
          <w:spacing w:val="-3"/>
        </w:rPr>
        <w:tab/>
      </w:r>
      <w:r w:rsidR="00E64906" w:rsidRPr="00E64906">
        <w:rPr>
          <w:rFonts w:cs="Arial"/>
          <w:b/>
          <w:color w:val="1F497D" w:themeColor="text2"/>
          <w:spacing w:val="-3"/>
        </w:rPr>
        <w:t>Legorobotiikka (</w:t>
      </w:r>
      <w:r w:rsidR="00E64906">
        <w:rPr>
          <w:rFonts w:cs="Arial"/>
          <w:b/>
          <w:color w:val="1F497D" w:themeColor="text2"/>
          <w:spacing w:val="-3"/>
        </w:rPr>
        <w:t>laajuus</w:t>
      </w:r>
      <w:r w:rsidR="00647779">
        <w:rPr>
          <w:rFonts w:cs="Arial"/>
          <w:b/>
          <w:color w:val="1F497D" w:themeColor="text2"/>
          <w:spacing w:val="-3"/>
        </w:rPr>
        <w:t>: 1</w:t>
      </w:r>
      <w:r w:rsidR="00E64906">
        <w:rPr>
          <w:rFonts w:cs="Arial"/>
          <w:b/>
          <w:color w:val="1F497D" w:themeColor="text2"/>
          <w:spacing w:val="-3"/>
        </w:rPr>
        <w:t xml:space="preserve"> vvt)</w:t>
      </w:r>
    </w:p>
    <w:p w:rsidR="00E64906" w:rsidRDefault="00347FC3" w:rsidP="00DC195C">
      <w:pPr>
        <w:ind w:left="425"/>
        <w:jc w:val="both"/>
        <w:rPr>
          <w:rFonts w:cs="Arial"/>
          <w:b/>
          <w:color w:val="1F497D" w:themeColor="text2"/>
          <w:spacing w:val="-3"/>
        </w:rPr>
      </w:pPr>
      <w:r>
        <w:rPr>
          <w:rFonts w:cs="Arial"/>
          <w:b/>
          <w:color w:val="1F497D" w:themeColor="text2"/>
          <w:spacing w:val="-3"/>
        </w:rPr>
        <w:t>12.5.4.4</w:t>
      </w:r>
      <w:r>
        <w:rPr>
          <w:rFonts w:cs="Arial"/>
          <w:b/>
          <w:color w:val="1F497D" w:themeColor="text2"/>
          <w:spacing w:val="-3"/>
        </w:rPr>
        <w:tab/>
      </w:r>
      <w:r w:rsidR="00647779">
        <w:rPr>
          <w:rFonts w:cs="Arial"/>
          <w:b/>
          <w:color w:val="1F497D" w:themeColor="text2"/>
          <w:spacing w:val="-3"/>
        </w:rPr>
        <w:t>Ilmaisutaito (laajuus: 1</w:t>
      </w:r>
      <w:r w:rsidR="00E64906">
        <w:rPr>
          <w:rFonts w:cs="Arial"/>
          <w:b/>
          <w:color w:val="1F497D" w:themeColor="text2"/>
          <w:spacing w:val="-3"/>
        </w:rPr>
        <w:t xml:space="preserve"> vvt)</w:t>
      </w:r>
    </w:p>
    <w:p w:rsidR="00647779" w:rsidRPr="00462E45" w:rsidRDefault="00347FC3" w:rsidP="00DC195C">
      <w:pPr>
        <w:ind w:left="425"/>
        <w:jc w:val="both"/>
        <w:rPr>
          <w:rFonts w:cs="Arial"/>
          <w:color w:val="1F497D" w:themeColor="text2"/>
          <w:spacing w:val="-3"/>
        </w:rPr>
      </w:pPr>
      <w:r>
        <w:rPr>
          <w:rFonts w:cs="Arial"/>
          <w:b/>
          <w:color w:val="1F497D" w:themeColor="text2"/>
          <w:spacing w:val="-3"/>
        </w:rPr>
        <w:t>12.5.4.5</w:t>
      </w:r>
      <w:r>
        <w:rPr>
          <w:rFonts w:cs="Arial"/>
          <w:b/>
          <w:color w:val="1F497D" w:themeColor="text2"/>
          <w:spacing w:val="-3"/>
        </w:rPr>
        <w:tab/>
      </w:r>
      <w:r w:rsidR="00647779">
        <w:rPr>
          <w:rFonts w:cs="Arial"/>
          <w:b/>
          <w:color w:val="1F497D" w:themeColor="text2"/>
          <w:spacing w:val="-3"/>
        </w:rPr>
        <w:t>Luova kirjoitus (laajuus 1vvt)</w:t>
      </w:r>
    </w:p>
    <w:p w:rsidR="00742AB1" w:rsidRDefault="00742AB1" w:rsidP="00742AB1"/>
    <w:p w:rsidR="00E64906" w:rsidRDefault="00647779" w:rsidP="00742AB1">
      <w:pPr>
        <w:rPr>
          <w:b/>
          <w:color w:val="1F497D" w:themeColor="text2"/>
        </w:rPr>
      </w:pPr>
      <w:r>
        <w:rPr>
          <w:b/>
          <w:color w:val="1F497D" w:themeColor="text2"/>
        </w:rPr>
        <w:t>12.5</w:t>
      </w:r>
      <w:r w:rsidR="002B76E8">
        <w:rPr>
          <w:b/>
          <w:color w:val="1F497D" w:themeColor="text2"/>
        </w:rPr>
        <w:t xml:space="preserve">.5 </w:t>
      </w:r>
      <w:r w:rsidR="002B76E8" w:rsidRPr="002B76E8">
        <w:rPr>
          <w:b/>
          <w:color w:val="1F497D" w:themeColor="text2"/>
        </w:rPr>
        <w:t>Valinnaiset aineet yläkoulussa</w:t>
      </w:r>
    </w:p>
    <w:p w:rsidR="00347FC3" w:rsidRDefault="00347FC3" w:rsidP="001C11FA">
      <w:pPr>
        <w:ind w:left="425"/>
        <w:rPr>
          <w:b/>
          <w:color w:val="1F497D" w:themeColor="text2"/>
        </w:rPr>
      </w:pPr>
      <w:r>
        <w:rPr>
          <w:b/>
          <w:color w:val="1F497D" w:themeColor="text2"/>
        </w:rPr>
        <w:t>12.5.5.1</w:t>
      </w:r>
      <w:r>
        <w:rPr>
          <w:b/>
          <w:color w:val="1F497D" w:themeColor="text2"/>
        </w:rPr>
        <w:tab/>
        <w:t>Syventävä uskonto</w:t>
      </w:r>
    </w:p>
    <w:p w:rsidR="001C11FA" w:rsidRPr="001C11FA" w:rsidRDefault="001C11FA" w:rsidP="001C11FA">
      <w:pPr>
        <w:ind w:left="425"/>
        <w:rPr>
          <w:b/>
          <w:color w:val="1F497D" w:themeColor="text2"/>
        </w:rPr>
      </w:pPr>
      <w:r>
        <w:rPr>
          <w:b/>
          <w:color w:val="1F497D" w:themeColor="text2"/>
        </w:rPr>
        <w:t>Kristillinen maailmankuva</w:t>
      </w:r>
      <w:r w:rsidR="00336A89">
        <w:rPr>
          <w:b/>
          <w:color w:val="1F497D" w:themeColor="text2"/>
        </w:rPr>
        <w:t>,</w:t>
      </w:r>
      <w:r>
        <w:rPr>
          <w:b/>
          <w:color w:val="1F497D" w:themeColor="text2"/>
        </w:rPr>
        <w:t xml:space="preserve"> osa 1 (laajuus: 1</w:t>
      </w:r>
      <w:r w:rsidRPr="001C11FA">
        <w:rPr>
          <w:b/>
          <w:color w:val="1F497D" w:themeColor="text2"/>
        </w:rPr>
        <w:t xml:space="preserve"> vvt) </w:t>
      </w:r>
    </w:p>
    <w:p w:rsidR="001C11FA" w:rsidRDefault="00647779" w:rsidP="001C11FA">
      <w:pPr>
        <w:ind w:left="425"/>
        <w:rPr>
          <w:color w:val="1F497D" w:themeColor="text2"/>
        </w:rPr>
      </w:pPr>
      <w:r>
        <w:rPr>
          <w:color w:val="1F497D" w:themeColor="text2"/>
        </w:rPr>
        <w:lastRenderedPageBreak/>
        <w:t>Tämä kurssi on johdantoa k</w:t>
      </w:r>
      <w:r w:rsidR="001C11FA" w:rsidRPr="001C11FA">
        <w:rPr>
          <w:color w:val="1F497D" w:themeColor="text2"/>
        </w:rPr>
        <w:t xml:space="preserve">ristilliseen maailmankuvaan, joka on osa 7. luokan opintosuunnitelmaa. Tämä kurssi käsittelee kristillistä maailmankuvaa. Tavoitteina on: </w:t>
      </w:r>
    </w:p>
    <w:p w:rsidR="001C11FA" w:rsidRDefault="001C11FA" w:rsidP="00827565">
      <w:pPr>
        <w:pStyle w:val="Luettelokappale"/>
        <w:numPr>
          <w:ilvl w:val="0"/>
          <w:numId w:val="225"/>
        </w:numPr>
        <w:rPr>
          <w:color w:val="1F497D" w:themeColor="text2"/>
        </w:rPr>
      </w:pPr>
      <w:r w:rsidRPr="001C11FA">
        <w:rPr>
          <w:color w:val="1F497D" w:themeColor="text2"/>
        </w:rPr>
        <w:t>auttaa oppilaita tunnistamaan maailmankuvan eri elementit ja o</w:t>
      </w:r>
      <w:r>
        <w:rPr>
          <w:color w:val="1F497D" w:themeColor="text2"/>
        </w:rPr>
        <w:t>ppia ajattelemaan kriittisesti</w:t>
      </w:r>
    </w:p>
    <w:p w:rsidR="001C11FA" w:rsidRDefault="001C11FA" w:rsidP="00827565">
      <w:pPr>
        <w:pStyle w:val="Luettelokappale"/>
        <w:numPr>
          <w:ilvl w:val="0"/>
          <w:numId w:val="225"/>
        </w:numPr>
        <w:rPr>
          <w:color w:val="1F497D" w:themeColor="text2"/>
        </w:rPr>
      </w:pPr>
      <w:r w:rsidRPr="001C11FA">
        <w:rPr>
          <w:color w:val="1F497D" w:themeColor="text2"/>
        </w:rPr>
        <w:t xml:space="preserve">antaa valmiuksia toimia erilaisissa maailmankatsomuksellisissa toimintaympäristöissä </w:t>
      </w:r>
    </w:p>
    <w:p w:rsidR="001C11FA" w:rsidRPr="00FD7963" w:rsidRDefault="001C11FA" w:rsidP="00827565">
      <w:pPr>
        <w:pStyle w:val="Luettelokappale"/>
        <w:numPr>
          <w:ilvl w:val="0"/>
          <w:numId w:val="225"/>
        </w:numPr>
        <w:spacing w:after="0"/>
        <w:rPr>
          <w:color w:val="1F497D" w:themeColor="text2"/>
        </w:rPr>
      </w:pPr>
      <w:r w:rsidRPr="001C11FA">
        <w:rPr>
          <w:color w:val="1F497D" w:themeColor="text2"/>
        </w:rPr>
        <w:t>auttaa oppilaita ymmär</w:t>
      </w:r>
      <w:r>
        <w:rPr>
          <w:color w:val="1F497D" w:themeColor="text2"/>
        </w:rPr>
        <w:t>tämään Raamatun tärkeää roolia k</w:t>
      </w:r>
      <w:r w:rsidRPr="001C11FA">
        <w:rPr>
          <w:color w:val="1F497D" w:themeColor="text2"/>
        </w:rPr>
        <w:t>ristillisessä maailmankatsomuksessa ja ymmärtää eri tapoja</w:t>
      </w:r>
      <w:r>
        <w:rPr>
          <w:color w:val="1F497D" w:themeColor="text2"/>
        </w:rPr>
        <w:t>,</w:t>
      </w:r>
      <w:r w:rsidRPr="001C11FA">
        <w:rPr>
          <w:color w:val="1F497D" w:themeColor="text2"/>
        </w:rPr>
        <w:t xml:space="preserve"> joilla sitä tulkitaan</w:t>
      </w:r>
    </w:p>
    <w:p w:rsidR="001C11FA" w:rsidRDefault="001C11FA" w:rsidP="001C11FA">
      <w:pPr>
        <w:pStyle w:val="Luettelokappale"/>
        <w:ind w:left="425"/>
        <w:rPr>
          <w:color w:val="1F497D" w:themeColor="text2"/>
        </w:rPr>
      </w:pPr>
      <w:r w:rsidRPr="001C11FA">
        <w:rPr>
          <w:color w:val="1F497D" w:themeColor="text2"/>
        </w:rPr>
        <w:t xml:space="preserve">Sisällöt: </w:t>
      </w:r>
    </w:p>
    <w:p w:rsidR="001C11FA" w:rsidRDefault="001C11FA" w:rsidP="00827565">
      <w:pPr>
        <w:pStyle w:val="Luettelokappale"/>
        <w:numPr>
          <w:ilvl w:val="0"/>
          <w:numId w:val="226"/>
        </w:numPr>
        <w:rPr>
          <w:color w:val="1F497D" w:themeColor="text2"/>
        </w:rPr>
      </w:pPr>
      <w:r w:rsidRPr="001C11FA">
        <w:rPr>
          <w:color w:val="1F497D" w:themeColor="text2"/>
        </w:rPr>
        <w:t>Maailmankatsomuksen tunnuspiirteitä ja maai</w:t>
      </w:r>
      <w:r>
        <w:rPr>
          <w:color w:val="1F497D" w:themeColor="text2"/>
        </w:rPr>
        <w:t xml:space="preserve">lmankatsomuksen muodostuminen </w:t>
      </w:r>
    </w:p>
    <w:p w:rsidR="001C11FA" w:rsidRDefault="001C11FA" w:rsidP="00827565">
      <w:pPr>
        <w:pStyle w:val="Luettelokappale"/>
        <w:numPr>
          <w:ilvl w:val="0"/>
          <w:numId w:val="226"/>
        </w:numPr>
        <w:rPr>
          <w:color w:val="1F497D" w:themeColor="text2"/>
        </w:rPr>
      </w:pPr>
      <w:r w:rsidRPr="001C11FA">
        <w:rPr>
          <w:color w:val="1F497D" w:themeColor="text2"/>
        </w:rPr>
        <w:t>Elämän suurten kysymysten vastaukset erilaisten maai</w:t>
      </w:r>
      <w:r>
        <w:rPr>
          <w:color w:val="1F497D" w:themeColor="text2"/>
        </w:rPr>
        <w:t xml:space="preserve">lmankatsomusten näkökulmasta. </w:t>
      </w:r>
    </w:p>
    <w:p w:rsidR="001C11FA" w:rsidRDefault="001C11FA" w:rsidP="00827565">
      <w:pPr>
        <w:pStyle w:val="Luettelokappale"/>
        <w:numPr>
          <w:ilvl w:val="0"/>
          <w:numId w:val="226"/>
        </w:numPr>
        <w:rPr>
          <w:color w:val="1F497D" w:themeColor="text2"/>
        </w:rPr>
      </w:pPr>
      <w:r w:rsidRPr="001C11FA">
        <w:rPr>
          <w:color w:val="1F497D" w:themeColor="text2"/>
        </w:rPr>
        <w:t>Kristillisen maailman</w:t>
      </w:r>
      <w:r>
        <w:rPr>
          <w:color w:val="1F497D" w:themeColor="text2"/>
        </w:rPr>
        <w:t xml:space="preserve">katsomuksen peruslähtökohdat. </w:t>
      </w:r>
    </w:p>
    <w:p w:rsidR="001C11FA" w:rsidRPr="001C11FA" w:rsidRDefault="001C11FA" w:rsidP="00827565">
      <w:pPr>
        <w:pStyle w:val="Luettelokappale"/>
        <w:numPr>
          <w:ilvl w:val="0"/>
          <w:numId w:val="226"/>
        </w:numPr>
        <w:rPr>
          <w:color w:val="1F497D" w:themeColor="text2"/>
        </w:rPr>
      </w:pPr>
      <w:r w:rsidRPr="001C11FA">
        <w:rPr>
          <w:color w:val="1F497D" w:themeColor="text2"/>
        </w:rPr>
        <w:t>Raamatun tulkinnan erilaiset päälinjat ja niiden taustalla olevat maailmankatsomukselliset lähtökohdat.</w:t>
      </w:r>
    </w:p>
    <w:p w:rsidR="00E65920" w:rsidRDefault="001C11FA" w:rsidP="001C11FA">
      <w:pPr>
        <w:ind w:left="425"/>
        <w:jc w:val="both"/>
        <w:rPr>
          <w:color w:val="1F497D" w:themeColor="text2"/>
        </w:rPr>
      </w:pPr>
      <w:r w:rsidRPr="001C11FA">
        <w:rPr>
          <w:color w:val="1F497D" w:themeColor="text2"/>
        </w:rPr>
        <w:t xml:space="preserve">Oppimisympäristö ja työtavat tälle valinnaiskurssille ovat samat kuin uskonnon opetukselle yleensäkin. Ohjaus, eriyttäminen ja tuki toimivat tällä valinnaiskurssilla samalla tavalla kuin uskonnon opetuksessa yleensä. Kurssin hyväksytty suorittaminen edellyttää annettujen tehtävien suorittamista ja näyttöä osaamisesta. </w:t>
      </w:r>
    </w:p>
    <w:p w:rsidR="001C11FA" w:rsidRDefault="001C11FA" w:rsidP="001C11FA">
      <w:pPr>
        <w:ind w:left="425"/>
        <w:jc w:val="both"/>
        <w:rPr>
          <w:color w:val="1F497D" w:themeColor="text2"/>
        </w:rPr>
      </w:pPr>
      <w:r w:rsidRPr="001C11FA">
        <w:rPr>
          <w:color w:val="1F497D" w:themeColor="text2"/>
        </w:rPr>
        <w:t>Kurssin arviointi: hyväksytty/hylätty.</w:t>
      </w:r>
    </w:p>
    <w:p w:rsidR="00647779" w:rsidRDefault="00647779" w:rsidP="00647779">
      <w:pPr>
        <w:spacing w:after="0"/>
        <w:ind w:left="425"/>
        <w:jc w:val="both"/>
        <w:rPr>
          <w:color w:val="1F497D" w:themeColor="text2"/>
        </w:rPr>
      </w:pPr>
    </w:p>
    <w:p w:rsidR="001C11FA" w:rsidRDefault="001C11FA" w:rsidP="00647779">
      <w:pPr>
        <w:spacing w:after="0"/>
        <w:ind w:left="425"/>
        <w:jc w:val="both"/>
        <w:rPr>
          <w:b/>
          <w:color w:val="1F497D" w:themeColor="text2"/>
        </w:rPr>
      </w:pPr>
      <w:r>
        <w:rPr>
          <w:b/>
          <w:color w:val="1F497D" w:themeColor="text2"/>
        </w:rPr>
        <w:t>Kristillinen maailmankuva</w:t>
      </w:r>
      <w:r w:rsidR="00336A89">
        <w:rPr>
          <w:b/>
          <w:color w:val="1F497D" w:themeColor="text2"/>
        </w:rPr>
        <w:t>,</w:t>
      </w:r>
      <w:r>
        <w:rPr>
          <w:b/>
          <w:color w:val="1F497D" w:themeColor="text2"/>
        </w:rPr>
        <w:t xml:space="preserve"> osa 2 (</w:t>
      </w:r>
      <w:r w:rsidR="00E65920">
        <w:rPr>
          <w:b/>
          <w:color w:val="1F497D" w:themeColor="text2"/>
        </w:rPr>
        <w:t xml:space="preserve">laajuus </w:t>
      </w:r>
      <w:r>
        <w:rPr>
          <w:b/>
          <w:color w:val="1F497D" w:themeColor="text2"/>
        </w:rPr>
        <w:t>1 vvt)</w:t>
      </w:r>
    </w:p>
    <w:p w:rsidR="003E7209" w:rsidRPr="001C11FA" w:rsidRDefault="003E7209" w:rsidP="00647779">
      <w:pPr>
        <w:spacing w:after="0"/>
        <w:ind w:left="425"/>
        <w:jc w:val="both"/>
        <w:rPr>
          <w:b/>
          <w:color w:val="1F497D" w:themeColor="text2"/>
        </w:rPr>
      </w:pPr>
    </w:p>
    <w:p w:rsidR="001C11FA" w:rsidRDefault="001C11FA" w:rsidP="001C11FA">
      <w:pPr>
        <w:ind w:left="425"/>
        <w:jc w:val="both"/>
        <w:rPr>
          <w:color w:val="1F497D" w:themeColor="text2"/>
        </w:rPr>
      </w:pPr>
      <w:r w:rsidRPr="001C11FA">
        <w:rPr>
          <w:color w:val="1F497D" w:themeColor="text2"/>
        </w:rPr>
        <w:t>Tämä kurssi on suunniteltu käsittelemään syvemmin kristillistä maailmankuvaa, ja on osa 8. luokan opintosuunnitelmaa. Ta</w:t>
      </w:r>
      <w:r>
        <w:rPr>
          <w:color w:val="1F497D" w:themeColor="text2"/>
        </w:rPr>
        <w:t xml:space="preserve">voitteina on: </w:t>
      </w:r>
    </w:p>
    <w:p w:rsidR="001C11FA" w:rsidRDefault="001C11FA" w:rsidP="00827565">
      <w:pPr>
        <w:pStyle w:val="Luettelokappale"/>
        <w:numPr>
          <w:ilvl w:val="0"/>
          <w:numId w:val="227"/>
        </w:numPr>
        <w:jc w:val="both"/>
        <w:rPr>
          <w:color w:val="1F497D" w:themeColor="text2"/>
        </w:rPr>
      </w:pPr>
      <w:r w:rsidRPr="001C11FA">
        <w:rPr>
          <w:color w:val="1F497D" w:themeColor="text2"/>
        </w:rPr>
        <w:t>auttaa oppilaita tunnistamaan kristillisen m</w:t>
      </w:r>
      <w:r>
        <w:rPr>
          <w:color w:val="1F497D" w:themeColor="text2"/>
        </w:rPr>
        <w:t xml:space="preserve">aailmankuvan eri elementtejä </w:t>
      </w:r>
    </w:p>
    <w:p w:rsidR="001C11FA" w:rsidRDefault="001C11FA" w:rsidP="00827565">
      <w:pPr>
        <w:pStyle w:val="Luettelokappale"/>
        <w:numPr>
          <w:ilvl w:val="0"/>
          <w:numId w:val="227"/>
        </w:numPr>
        <w:jc w:val="both"/>
        <w:rPr>
          <w:color w:val="1F497D" w:themeColor="text2"/>
        </w:rPr>
      </w:pPr>
      <w:r w:rsidRPr="001C11FA">
        <w:rPr>
          <w:color w:val="1F497D" w:themeColor="text2"/>
        </w:rPr>
        <w:t>antaa valmiuksia toimimaan erilaisissa maailmankatsomuksell</w:t>
      </w:r>
      <w:r>
        <w:rPr>
          <w:color w:val="1F497D" w:themeColor="text2"/>
        </w:rPr>
        <w:t xml:space="preserve">isissa toimintaympäristöissä </w:t>
      </w:r>
    </w:p>
    <w:p w:rsidR="00336A89" w:rsidRDefault="001C11FA" w:rsidP="00827565">
      <w:pPr>
        <w:pStyle w:val="Luettelokappale"/>
        <w:numPr>
          <w:ilvl w:val="0"/>
          <w:numId w:val="227"/>
        </w:numPr>
        <w:jc w:val="both"/>
        <w:rPr>
          <w:color w:val="1F497D" w:themeColor="text2"/>
        </w:rPr>
      </w:pPr>
      <w:r w:rsidRPr="001C11FA">
        <w:rPr>
          <w:color w:val="1F497D" w:themeColor="text2"/>
        </w:rPr>
        <w:t>tutustuttaa oppilaat lähemmin Jeesuksen elämään lukemalla ja pitämällä päiväki</w:t>
      </w:r>
      <w:r w:rsidR="00336A89">
        <w:rPr>
          <w:color w:val="1F497D" w:themeColor="text2"/>
        </w:rPr>
        <w:t xml:space="preserve">rjaa Luukkaan evankeliumista </w:t>
      </w:r>
    </w:p>
    <w:p w:rsidR="001C11FA" w:rsidRPr="001C11FA" w:rsidRDefault="001C11FA" w:rsidP="00827565">
      <w:pPr>
        <w:pStyle w:val="Luettelokappale"/>
        <w:numPr>
          <w:ilvl w:val="0"/>
          <w:numId w:val="227"/>
        </w:numPr>
        <w:jc w:val="both"/>
        <w:rPr>
          <w:color w:val="1F497D" w:themeColor="text2"/>
        </w:rPr>
      </w:pPr>
      <w:r w:rsidRPr="001C11FA">
        <w:rPr>
          <w:color w:val="1F497D" w:themeColor="text2"/>
        </w:rPr>
        <w:t>tutustuttaa oppilaat kotiseudullaan toimivien seurakuntien toimintaan</w:t>
      </w:r>
    </w:p>
    <w:p w:rsidR="00336A89" w:rsidRDefault="00336A89" w:rsidP="00FD7963">
      <w:pPr>
        <w:spacing w:after="0"/>
        <w:ind w:left="425"/>
        <w:jc w:val="both"/>
        <w:rPr>
          <w:color w:val="1F497D" w:themeColor="text2"/>
        </w:rPr>
      </w:pPr>
      <w:r>
        <w:rPr>
          <w:color w:val="1F497D" w:themeColor="text2"/>
        </w:rPr>
        <w:t xml:space="preserve">Sisällöt: </w:t>
      </w:r>
    </w:p>
    <w:p w:rsidR="00336A89" w:rsidRDefault="001C11FA" w:rsidP="00827565">
      <w:pPr>
        <w:pStyle w:val="Luettelokappale"/>
        <w:numPr>
          <w:ilvl w:val="0"/>
          <w:numId w:val="228"/>
        </w:numPr>
        <w:spacing w:after="0"/>
        <w:jc w:val="both"/>
        <w:rPr>
          <w:color w:val="1F497D" w:themeColor="text2"/>
        </w:rPr>
      </w:pPr>
      <w:r w:rsidRPr="00336A89">
        <w:rPr>
          <w:color w:val="1F497D" w:themeColor="text2"/>
        </w:rPr>
        <w:t>Maailmankatsomuksen tunnuspiirteitä ja maai</w:t>
      </w:r>
      <w:r w:rsidR="00336A89">
        <w:rPr>
          <w:color w:val="1F497D" w:themeColor="text2"/>
        </w:rPr>
        <w:t xml:space="preserve">lmankatsomuksen muodostuminen </w:t>
      </w:r>
    </w:p>
    <w:p w:rsidR="00336A89" w:rsidRDefault="001C11FA" w:rsidP="00827565">
      <w:pPr>
        <w:pStyle w:val="Luettelokappale"/>
        <w:numPr>
          <w:ilvl w:val="0"/>
          <w:numId w:val="228"/>
        </w:numPr>
        <w:jc w:val="both"/>
        <w:rPr>
          <w:color w:val="1F497D" w:themeColor="text2"/>
        </w:rPr>
      </w:pPr>
      <w:r w:rsidRPr="00336A89">
        <w:rPr>
          <w:color w:val="1F497D" w:themeColor="text2"/>
        </w:rPr>
        <w:t>Elämän suurten kysymysten vastaukset erilaisten maailmankatso</w:t>
      </w:r>
      <w:r w:rsidR="00336A89">
        <w:rPr>
          <w:color w:val="1F497D" w:themeColor="text2"/>
        </w:rPr>
        <w:t xml:space="preserve">musten näkökulmasta. </w:t>
      </w:r>
    </w:p>
    <w:p w:rsidR="00336A89" w:rsidRDefault="001C11FA" w:rsidP="00827565">
      <w:pPr>
        <w:pStyle w:val="Luettelokappale"/>
        <w:numPr>
          <w:ilvl w:val="0"/>
          <w:numId w:val="228"/>
        </w:numPr>
        <w:jc w:val="both"/>
        <w:rPr>
          <w:color w:val="1F497D" w:themeColor="text2"/>
        </w:rPr>
      </w:pPr>
      <w:r w:rsidRPr="00336A89">
        <w:rPr>
          <w:color w:val="1F497D" w:themeColor="text2"/>
        </w:rPr>
        <w:t>Kristillisen maailman</w:t>
      </w:r>
      <w:r w:rsidR="00336A89">
        <w:rPr>
          <w:color w:val="1F497D" w:themeColor="text2"/>
        </w:rPr>
        <w:t xml:space="preserve">katsomuksen peruslähtökohdat. </w:t>
      </w:r>
    </w:p>
    <w:p w:rsidR="001C11FA" w:rsidRPr="00336A89" w:rsidRDefault="001C11FA" w:rsidP="00827565">
      <w:pPr>
        <w:pStyle w:val="Luettelokappale"/>
        <w:numPr>
          <w:ilvl w:val="0"/>
          <w:numId w:val="228"/>
        </w:numPr>
        <w:jc w:val="both"/>
        <w:rPr>
          <w:color w:val="1F497D" w:themeColor="text2"/>
        </w:rPr>
      </w:pPr>
      <w:r w:rsidRPr="00336A89">
        <w:rPr>
          <w:color w:val="1F497D" w:themeColor="text2"/>
        </w:rPr>
        <w:t>Raamatun tulkinnan erilaiset päälinjat ja niiden taustalla olevat maailmankatsomukselliset lähtökohdat.</w:t>
      </w:r>
    </w:p>
    <w:p w:rsidR="00E65920" w:rsidRDefault="001C11FA" w:rsidP="001C11FA">
      <w:pPr>
        <w:ind w:left="425"/>
        <w:jc w:val="both"/>
        <w:rPr>
          <w:color w:val="1F497D" w:themeColor="text2"/>
        </w:rPr>
      </w:pPr>
      <w:r w:rsidRPr="001C11FA">
        <w:rPr>
          <w:color w:val="1F497D" w:themeColor="text2"/>
        </w:rPr>
        <w:t xml:space="preserve">Oppimisympäristö ja työtavat, ohjaus, eriyttäminen sekä tuen järjestelyt tämän valinnaiskurssin osalta ovat samat kuin kaikille yhteisen uskonnon opetuksessa. Kurssin hyväksytty suorittaminen edellyttää annettujen tehtävien suorittamista ja näyttöä osaamisesta. </w:t>
      </w:r>
    </w:p>
    <w:p w:rsidR="003E7209" w:rsidRDefault="001C11FA" w:rsidP="00347FC3">
      <w:pPr>
        <w:ind w:left="425"/>
        <w:jc w:val="both"/>
        <w:rPr>
          <w:color w:val="1F497D" w:themeColor="text2"/>
        </w:rPr>
      </w:pPr>
      <w:r w:rsidRPr="001C11FA">
        <w:rPr>
          <w:color w:val="1F497D" w:themeColor="text2"/>
        </w:rPr>
        <w:t>Kurssin arviointi: hyväksytty/hylätty.</w:t>
      </w:r>
    </w:p>
    <w:p w:rsidR="003E7209" w:rsidRPr="001C11FA" w:rsidRDefault="003E7209" w:rsidP="00647779">
      <w:pPr>
        <w:spacing w:after="0"/>
        <w:ind w:left="425"/>
        <w:jc w:val="both"/>
        <w:rPr>
          <w:color w:val="1F497D" w:themeColor="text2"/>
        </w:rPr>
      </w:pPr>
    </w:p>
    <w:p w:rsidR="00336A89" w:rsidRDefault="00336A89" w:rsidP="00647779">
      <w:pPr>
        <w:spacing w:after="0"/>
        <w:ind w:left="425"/>
        <w:jc w:val="both"/>
        <w:rPr>
          <w:color w:val="1F497D" w:themeColor="text2"/>
        </w:rPr>
      </w:pPr>
      <w:r w:rsidRPr="00336A89">
        <w:rPr>
          <w:b/>
          <w:color w:val="1F497D" w:themeColor="text2"/>
        </w:rPr>
        <w:lastRenderedPageBreak/>
        <w:t>Kristillinen etiikka, osa 3 (</w:t>
      </w:r>
      <w:r w:rsidR="00E65920">
        <w:rPr>
          <w:b/>
          <w:color w:val="1F497D" w:themeColor="text2"/>
        </w:rPr>
        <w:t xml:space="preserve">laajuus </w:t>
      </w:r>
      <w:r w:rsidRPr="00336A89">
        <w:rPr>
          <w:b/>
          <w:color w:val="1F497D" w:themeColor="text2"/>
        </w:rPr>
        <w:t>1 vvt)</w:t>
      </w:r>
      <w:r w:rsidRPr="00336A89">
        <w:rPr>
          <w:color w:val="1F497D" w:themeColor="text2"/>
        </w:rPr>
        <w:t xml:space="preserve"> </w:t>
      </w:r>
      <w:r w:rsidR="001C11FA" w:rsidRPr="00336A89">
        <w:rPr>
          <w:color w:val="1F497D" w:themeColor="text2"/>
        </w:rPr>
        <w:t xml:space="preserve"> </w:t>
      </w:r>
    </w:p>
    <w:p w:rsidR="003E7209" w:rsidRPr="00336A89" w:rsidRDefault="003E7209" w:rsidP="00647779">
      <w:pPr>
        <w:spacing w:after="0"/>
        <w:ind w:left="425"/>
        <w:jc w:val="both"/>
        <w:rPr>
          <w:color w:val="1F497D" w:themeColor="text2"/>
        </w:rPr>
      </w:pPr>
    </w:p>
    <w:p w:rsidR="00336A89" w:rsidRDefault="001C11FA" w:rsidP="001C11FA">
      <w:pPr>
        <w:ind w:left="425"/>
        <w:jc w:val="both"/>
        <w:rPr>
          <w:color w:val="1F497D" w:themeColor="text2"/>
        </w:rPr>
      </w:pPr>
      <w:r w:rsidRPr="001C11FA">
        <w:rPr>
          <w:color w:val="1F497D" w:themeColor="text2"/>
        </w:rPr>
        <w:t>Tämä kurssi käsittelee kristillistä maailmankuvaa etiikan näkökulmasta. Se on osa 9. luokan opintosuunnitelmaa. Kurssin</w:t>
      </w:r>
      <w:r w:rsidR="00336A89">
        <w:rPr>
          <w:color w:val="1F497D" w:themeColor="text2"/>
        </w:rPr>
        <w:t xml:space="preserve"> tärkeimmät tavoitteet ovat: </w:t>
      </w:r>
    </w:p>
    <w:p w:rsidR="00336A89" w:rsidRDefault="001C11FA" w:rsidP="00827565">
      <w:pPr>
        <w:pStyle w:val="Luettelokappale"/>
        <w:numPr>
          <w:ilvl w:val="0"/>
          <w:numId w:val="229"/>
        </w:numPr>
        <w:jc w:val="both"/>
        <w:rPr>
          <w:color w:val="1F497D" w:themeColor="text2"/>
        </w:rPr>
      </w:pPr>
      <w:r w:rsidRPr="00336A89">
        <w:rPr>
          <w:color w:val="1F497D" w:themeColor="text2"/>
        </w:rPr>
        <w:t>auttaa oppilaita omaksumaan kristillisen etiikan peruselementit sekä</w:t>
      </w:r>
      <w:r w:rsidR="00336A89">
        <w:rPr>
          <w:color w:val="1F497D" w:themeColor="text2"/>
        </w:rPr>
        <w:t xml:space="preserve"> yksilö- että yhteisötasolla </w:t>
      </w:r>
    </w:p>
    <w:p w:rsidR="00336A89" w:rsidRDefault="001C11FA" w:rsidP="00827565">
      <w:pPr>
        <w:pStyle w:val="Luettelokappale"/>
        <w:numPr>
          <w:ilvl w:val="0"/>
          <w:numId w:val="229"/>
        </w:numPr>
        <w:jc w:val="both"/>
        <w:rPr>
          <w:color w:val="1F497D" w:themeColor="text2"/>
        </w:rPr>
      </w:pPr>
      <w:r w:rsidRPr="00336A89">
        <w:rPr>
          <w:color w:val="1F497D" w:themeColor="text2"/>
        </w:rPr>
        <w:t>auttaa oppilaita näkemään kristillisen etiikan sovellukset eri alueilla: lähetystyö, kehitysyhteistyö, tv ja radio, taide,</w:t>
      </w:r>
      <w:r w:rsidR="00336A89">
        <w:rPr>
          <w:color w:val="1F497D" w:themeColor="text2"/>
        </w:rPr>
        <w:t xml:space="preserve"> ja politiikka </w:t>
      </w:r>
    </w:p>
    <w:p w:rsidR="00FD7963" w:rsidRPr="00647779" w:rsidRDefault="001C11FA" w:rsidP="00FD7963">
      <w:pPr>
        <w:pStyle w:val="Luettelokappale"/>
        <w:numPr>
          <w:ilvl w:val="0"/>
          <w:numId w:val="229"/>
        </w:numPr>
        <w:jc w:val="both"/>
        <w:rPr>
          <w:color w:val="1F497D" w:themeColor="text2"/>
        </w:rPr>
      </w:pPr>
      <w:r w:rsidRPr="00336A89">
        <w:rPr>
          <w:color w:val="1F497D" w:themeColor="text2"/>
        </w:rPr>
        <w:t>mahdollistaa oppilaita osallistumaan mini-aktioon, jossa he saavat osallistua kristillisiin arvoihin perustuvaan avustus ja diakoniatyöhön, esimerkiksi vierailemalla vanhainkodissa tai auttamassa SPR:n toiminnassa.</w:t>
      </w:r>
    </w:p>
    <w:p w:rsidR="00336A89" w:rsidRDefault="00336A89" w:rsidP="00FD7963">
      <w:pPr>
        <w:spacing w:after="0"/>
        <w:ind w:left="425"/>
        <w:jc w:val="both"/>
        <w:rPr>
          <w:color w:val="1F497D" w:themeColor="text2"/>
        </w:rPr>
      </w:pPr>
      <w:r>
        <w:rPr>
          <w:color w:val="1F497D" w:themeColor="text2"/>
        </w:rPr>
        <w:t xml:space="preserve">Sisällöt: </w:t>
      </w:r>
    </w:p>
    <w:p w:rsidR="00336A89" w:rsidRDefault="001C11FA" w:rsidP="00827565">
      <w:pPr>
        <w:pStyle w:val="Luettelokappale"/>
        <w:numPr>
          <w:ilvl w:val="0"/>
          <w:numId w:val="230"/>
        </w:numPr>
        <w:spacing w:after="0"/>
        <w:jc w:val="both"/>
        <w:rPr>
          <w:color w:val="1F497D" w:themeColor="text2"/>
        </w:rPr>
      </w:pPr>
      <w:r w:rsidRPr="00336A89">
        <w:rPr>
          <w:color w:val="1F497D" w:themeColor="text2"/>
        </w:rPr>
        <w:t>opiskellaan etiikan perusteita yleisesti ja kristilliseen maailmankuv</w:t>
      </w:r>
      <w:r w:rsidR="00336A89">
        <w:rPr>
          <w:color w:val="1F497D" w:themeColor="text2"/>
        </w:rPr>
        <w:t xml:space="preserve">aan ja ihmiskuvaan perustuen. </w:t>
      </w:r>
    </w:p>
    <w:p w:rsidR="00336A89" w:rsidRDefault="001C11FA" w:rsidP="00827565">
      <w:pPr>
        <w:pStyle w:val="Luettelokappale"/>
        <w:numPr>
          <w:ilvl w:val="0"/>
          <w:numId w:val="230"/>
        </w:numPr>
        <w:jc w:val="both"/>
        <w:rPr>
          <w:color w:val="1F497D" w:themeColor="text2"/>
        </w:rPr>
      </w:pPr>
      <w:r w:rsidRPr="00336A89">
        <w:rPr>
          <w:color w:val="1F497D" w:themeColor="text2"/>
        </w:rPr>
        <w:t>tutustutaan kehitysyhteistyöhön, lähetystyöhön ja kansainväliseen diakoniaan. • tutus</w:t>
      </w:r>
      <w:r w:rsidR="00336A89">
        <w:rPr>
          <w:color w:val="1F497D" w:themeColor="text2"/>
        </w:rPr>
        <w:t xml:space="preserve">tutaan kristilliseen mediaan. </w:t>
      </w:r>
    </w:p>
    <w:p w:rsidR="001C11FA" w:rsidRPr="00336A89" w:rsidRDefault="001C11FA" w:rsidP="00827565">
      <w:pPr>
        <w:pStyle w:val="Luettelokappale"/>
        <w:numPr>
          <w:ilvl w:val="0"/>
          <w:numId w:val="230"/>
        </w:numPr>
        <w:jc w:val="both"/>
        <w:rPr>
          <w:color w:val="1F497D" w:themeColor="text2"/>
        </w:rPr>
      </w:pPr>
      <w:r w:rsidRPr="00336A89">
        <w:rPr>
          <w:color w:val="1F497D" w:themeColor="text2"/>
        </w:rPr>
        <w:t>tehdään toiminnallinen projekti, johon sisältyy käytännöllinen yhteistyö paikallisten avustustyön tai diakonian toimijoiden kanssa.</w:t>
      </w:r>
    </w:p>
    <w:p w:rsidR="00E65920" w:rsidRDefault="001C11FA" w:rsidP="001C11FA">
      <w:pPr>
        <w:ind w:left="425"/>
        <w:jc w:val="both"/>
        <w:rPr>
          <w:color w:val="1F497D" w:themeColor="text2"/>
        </w:rPr>
      </w:pPr>
      <w:r w:rsidRPr="001C11FA">
        <w:rPr>
          <w:color w:val="1F497D" w:themeColor="text2"/>
        </w:rPr>
        <w:t xml:space="preserve">Oppimisympäristö ja työtavat, ohjaus, eriyttäminen sekä tuen järjestelyt tämän valinnaiskurssin osalta ovat samat kuin kaikille yhteisen uskonnon opetuksessa. </w:t>
      </w:r>
    </w:p>
    <w:p w:rsidR="001C11FA" w:rsidRDefault="001C11FA" w:rsidP="00647779">
      <w:pPr>
        <w:spacing w:after="0"/>
        <w:ind w:left="425"/>
        <w:jc w:val="both"/>
        <w:rPr>
          <w:color w:val="1F497D" w:themeColor="text2"/>
        </w:rPr>
      </w:pPr>
      <w:r w:rsidRPr="001C11FA">
        <w:rPr>
          <w:color w:val="1F497D" w:themeColor="text2"/>
        </w:rPr>
        <w:t>Kurssin arviointi: hyväksytty/hylätty.</w:t>
      </w:r>
    </w:p>
    <w:p w:rsidR="00647779" w:rsidRPr="001C11FA" w:rsidRDefault="00647779" w:rsidP="00647779">
      <w:pPr>
        <w:spacing w:after="0"/>
        <w:ind w:left="425"/>
        <w:jc w:val="both"/>
        <w:rPr>
          <w:color w:val="1F497D" w:themeColor="text2"/>
        </w:rPr>
      </w:pPr>
    </w:p>
    <w:p w:rsidR="00E65920" w:rsidRDefault="00347FC3" w:rsidP="00647779">
      <w:pPr>
        <w:spacing w:after="0"/>
        <w:ind w:left="425"/>
        <w:rPr>
          <w:b/>
          <w:color w:val="1F497D" w:themeColor="text2"/>
        </w:rPr>
      </w:pPr>
      <w:r>
        <w:rPr>
          <w:b/>
          <w:color w:val="1F497D" w:themeColor="text2"/>
        </w:rPr>
        <w:t>12.5.5.2</w:t>
      </w:r>
      <w:r>
        <w:rPr>
          <w:b/>
          <w:color w:val="1F497D" w:themeColor="text2"/>
        </w:rPr>
        <w:tab/>
      </w:r>
      <w:r w:rsidR="00E65920" w:rsidRPr="00E65920">
        <w:rPr>
          <w:b/>
          <w:color w:val="1F497D" w:themeColor="text2"/>
        </w:rPr>
        <w:t xml:space="preserve">Luonto- ja retkeily </w:t>
      </w:r>
      <w:r w:rsidR="003E7209" w:rsidRPr="00541BD6">
        <w:rPr>
          <w:b/>
          <w:color w:val="1F497D" w:themeColor="text2"/>
        </w:rPr>
        <w:t xml:space="preserve">(laajuus: </w:t>
      </w:r>
      <w:r w:rsidR="003E7209">
        <w:rPr>
          <w:b/>
          <w:color w:val="1F497D" w:themeColor="text2"/>
        </w:rPr>
        <w:t xml:space="preserve">0,5vvt 7.lk ja </w:t>
      </w:r>
      <w:r w:rsidR="003E7209" w:rsidRPr="00541BD6">
        <w:rPr>
          <w:b/>
          <w:color w:val="1F497D" w:themeColor="text2"/>
        </w:rPr>
        <w:t>1 vvt</w:t>
      </w:r>
      <w:r w:rsidR="003E7209">
        <w:rPr>
          <w:b/>
          <w:color w:val="1F497D" w:themeColor="text2"/>
        </w:rPr>
        <w:t xml:space="preserve"> 8. ja 9.luokat</w:t>
      </w:r>
      <w:r w:rsidR="003E7209" w:rsidRPr="00541BD6">
        <w:rPr>
          <w:b/>
          <w:color w:val="1F497D" w:themeColor="text2"/>
        </w:rPr>
        <w:t>)</w:t>
      </w:r>
    </w:p>
    <w:p w:rsidR="003E7209" w:rsidRPr="00E65920" w:rsidRDefault="003E7209" w:rsidP="00647779">
      <w:pPr>
        <w:spacing w:after="0"/>
        <w:ind w:left="425"/>
        <w:rPr>
          <w:b/>
          <w:color w:val="1F497D" w:themeColor="text2"/>
        </w:rPr>
      </w:pPr>
    </w:p>
    <w:p w:rsidR="00E65920" w:rsidRPr="00E65920" w:rsidRDefault="00E65920" w:rsidP="00E65920">
      <w:pPr>
        <w:ind w:left="425"/>
        <w:rPr>
          <w:color w:val="1F497D" w:themeColor="text2"/>
        </w:rPr>
      </w:pPr>
      <w:r w:rsidRPr="00E65920">
        <w:rPr>
          <w:color w:val="1F497D" w:themeColor="text2"/>
        </w:rPr>
        <w:t>Luonto- ja retkeilykurssin voi vali</w:t>
      </w:r>
      <w:r w:rsidR="00BD7C17">
        <w:rPr>
          <w:color w:val="1F497D" w:themeColor="text2"/>
        </w:rPr>
        <w:t xml:space="preserve">ta valinnaiseksi kurssiksi </w:t>
      </w:r>
      <w:r w:rsidR="003E7209">
        <w:rPr>
          <w:color w:val="1F497D" w:themeColor="text2"/>
        </w:rPr>
        <w:t>7-9 -vuosiluoki</w:t>
      </w:r>
      <w:r w:rsidR="00BD7C17">
        <w:rPr>
          <w:color w:val="1F497D" w:themeColor="text2"/>
        </w:rPr>
        <w:t>lla</w:t>
      </w:r>
      <w:r w:rsidRPr="00E65920">
        <w:rPr>
          <w:color w:val="1F497D" w:themeColor="text2"/>
        </w:rPr>
        <w:t xml:space="preserve">. Kurssin tavoitteena on tutustuttaa oppilas luonnossa liikkumisen taitoihin ja oppia niitä myös käytännössä. Oppilasta ohjataan huomaamaan ja huomioimaan luonnon ainutlaatuisuus, kauneus ja luonnon antamat voimavarat sekä toisaalta myös uhat, jotka luonnonvoimat, sää, huonot taidot ja varusteet voivat tuoda mukanaan. </w:t>
      </w:r>
    </w:p>
    <w:p w:rsidR="00E65920" w:rsidRPr="00E65920" w:rsidRDefault="00E65920" w:rsidP="00FD7963">
      <w:pPr>
        <w:spacing w:after="0"/>
        <w:ind w:left="425"/>
        <w:rPr>
          <w:color w:val="1F497D" w:themeColor="text2"/>
        </w:rPr>
      </w:pPr>
      <w:r w:rsidRPr="00E65920">
        <w:rPr>
          <w:color w:val="1F497D" w:themeColor="text2"/>
        </w:rPr>
        <w:t xml:space="preserve">Kurssin sisältöjä: </w:t>
      </w:r>
    </w:p>
    <w:p w:rsidR="00E65920" w:rsidRPr="00E65920" w:rsidRDefault="00E65920" w:rsidP="00827565">
      <w:pPr>
        <w:pStyle w:val="Luettelokappale"/>
        <w:numPr>
          <w:ilvl w:val="0"/>
          <w:numId w:val="231"/>
        </w:numPr>
        <w:spacing w:after="0"/>
        <w:rPr>
          <w:color w:val="1F497D" w:themeColor="text2"/>
        </w:rPr>
      </w:pPr>
      <w:r w:rsidRPr="00E65920">
        <w:rPr>
          <w:color w:val="1F497D" w:themeColor="text2"/>
        </w:rPr>
        <w:t xml:space="preserve">retken suunnittelu </w:t>
      </w:r>
    </w:p>
    <w:p w:rsidR="00E65920" w:rsidRPr="00E65920" w:rsidRDefault="00E65920" w:rsidP="00827565">
      <w:pPr>
        <w:pStyle w:val="Luettelokappale"/>
        <w:numPr>
          <w:ilvl w:val="0"/>
          <w:numId w:val="231"/>
        </w:numPr>
        <w:rPr>
          <w:color w:val="1F497D" w:themeColor="text2"/>
        </w:rPr>
      </w:pPr>
      <w:r w:rsidRPr="00E65920">
        <w:rPr>
          <w:color w:val="1F497D" w:themeColor="text2"/>
        </w:rPr>
        <w:t xml:space="preserve">oikea varustautuminen retkelle (kantolaitteet, varustelistat, jalkineet, pukeutuminen) </w:t>
      </w:r>
    </w:p>
    <w:p w:rsidR="00E65920" w:rsidRPr="00E65920" w:rsidRDefault="00E65920" w:rsidP="00827565">
      <w:pPr>
        <w:pStyle w:val="Luettelokappale"/>
        <w:numPr>
          <w:ilvl w:val="0"/>
          <w:numId w:val="231"/>
        </w:numPr>
        <w:rPr>
          <w:color w:val="1F497D" w:themeColor="text2"/>
        </w:rPr>
      </w:pPr>
      <w:r w:rsidRPr="00E65920">
        <w:rPr>
          <w:color w:val="1F497D" w:themeColor="text2"/>
        </w:rPr>
        <w:t xml:space="preserve">tulenteko </w:t>
      </w:r>
    </w:p>
    <w:p w:rsidR="00E65920" w:rsidRPr="00E65920" w:rsidRDefault="00E65920" w:rsidP="00827565">
      <w:pPr>
        <w:pStyle w:val="Luettelokappale"/>
        <w:numPr>
          <w:ilvl w:val="0"/>
          <w:numId w:val="231"/>
        </w:numPr>
        <w:rPr>
          <w:color w:val="1F497D" w:themeColor="text2"/>
        </w:rPr>
      </w:pPr>
      <w:r w:rsidRPr="00E65920">
        <w:rPr>
          <w:color w:val="1F497D" w:themeColor="text2"/>
        </w:rPr>
        <w:t xml:space="preserve">ensiapu </w:t>
      </w:r>
    </w:p>
    <w:p w:rsidR="00E65920" w:rsidRPr="00E65920" w:rsidRDefault="00E65920" w:rsidP="00827565">
      <w:pPr>
        <w:pStyle w:val="Luettelokappale"/>
        <w:numPr>
          <w:ilvl w:val="0"/>
          <w:numId w:val="231"/>
        </w:numPr>
        <w:rPr>
          <w:color w:val="1F497D" w:themeColor="text2"/>
        </w:rPr>
      </w:pPr>
      <w:r w:rsidRPr="00E65920">
        <w:rPr>
          <w:color w:val="1F497D" w:themeColor="text2"/>
        </w:rPr>
        <w:t xml:space="preserve">retkikeittimen käyttö </w:t>
      </w:r>
    </w:p>
    <w:p w:rsidR="00E65920" w:rsidRPr="00E65920" w:rsidRDefault="00E65920" w:rsidP="00827565">
      <w:pPr>
        <w:pStyle w:val="Luettelokappale"/>
        <w:numPr>
          <w:ilvl w:val="0"/>
          <w:numId w:val="231"/>
        </w:numPr>
        <w:rPr>
          <w:color w:val="1F497D" w:themeColor="text2"/>
        </w:rPr>
      </w:pPr>
      <w:r w:rsidRPr="00E65920">
        <w:rPr>
          <w:color w:val="1F497D" w:themeColor="text2"/>
        </w:rPr>
        <w:t xml:space="preserve">suunnistus kartan ja kompassin avulla </w:t>
      </w:r>
    </w:p>
    <w:p w:rsidR="00E65920" w:rsidRPr="00E65920" w:rsidRDefault="00E65920" w:rsidP="00827565">
      <w:pPr>
        <w:pStyle w:val="Luettelokappale"/>
        <w:numPr>
          <w:ilvl w:val="0"/>
          <w:numId w:val="231"/>
        </w:numPr>
        <w:rPr>
          <w:color w:val="1F497D" w:themeColor="text2"/>
        </w:rPr>
      </w:pPr>
      <w:r w:rsidRPr="00E65920">
        <w:rPr>
          <w:color w:val="1F497D" w:themeColor="text2"/>
        </w:rPr>
        <w:t xml:space="preserve">sunnistus luonnonmerkkien avulla </w:t>
      </w:r>
    </w:p>
    <w:p w:rsidR="00E65920" w:rsidRPr="00E65920" w:rsidRDefault="00E65920" w:rsidP="00827565">
      <w:pPr>
        <w:pStyle w:val="Luettelokappale"/>
        <w:numPr>
          <w:ilvl w:val="0"/>
          <w:numId w:val="231"/>
        </w:numPr>
        <w:rPr>
          <w:color w:val="1F497D" w:themeColor="text2"/>
        </w:rPr>
      </w:pPr>
      <w:r w:rsidRPr="00E65920">
        <w:rPr>
          <w:color w:val="1F497D" w:themeColor="text2"/>
        </w:rPr>
        <w:t xml:space="preserve">teltan pystys / muut yöpymistavat </w:t>
      </w:r>
    </w:p>
    <w:p w:rsidR="00E65920" w:rsidRPr="00E65920" w:rsidRDefault="00E65920" w:rsidP="00827565">
      <w:pPr>
        <w:pStyle w:val="Luettelokappale"/>
        <w:numPr>
          <w:ilvl w:val="0"/>
          <w:numId w:val="231"/>
        </w:numPr>
        <w:rPr>
          <w:color w:val="1F497D" w:themeColor="text2"/>
        </w:rPr>
      </w:pPr>
      <w:r w:rsidRPr="00E65920">
        <w:rPr>
          <w:color w:val="1F497D" w:themeColor="text2"/>
        </w:rPr>
        <w:t xml:space="preserve">jokamiehen oikeudet </w:t>
      </w:r>
    </w:p>
    <w:p w:rsidR="00E65920" w:rsidRPr="00E65920" w:rsidRDefault="00E65920" w:rsidP="00827565">
      <w:pPr>
        <w:pStyle w:val="Luettelokappale"/>
        <w:numPr>
          <w:ilvl w:val="0"/>
          <w:numId w:val="231"/>
        </w:numPr>
        <w:rPr>
          <w:color w:val="1F497D" w:themeColor="text2"/>
        </w:rPr>
      </w:pPr>
      <w:r w:rsidRPr="00E65920">
        <w:rPr>
          <w:color w:val="1F497D" w:themeColor="text2"/>
        </w:rPr>
        <w:t xml:space="preserve">ympäristön luonnon huomioiminen ja tutkiminen </w:t>
      </w:r>
    </w:p>
    <w:p w:rsidR="00E65920" w:rsidRPr="00E65920" w:rsidRDefault="00E65920" w:rsidP="00827565">
      <w:pPr>
        <w:pStyle w:val="Luettelokappale"/>
        <w:numPr>
          <w:ilvl w:val="0"/>
          <w:numId w:val="231"/>
        </w:numPr>
        <w:rPr>
          <w:color w:val="1F497D" w:themeColor="text2"/>
        </w:rPr>
      </w:pPr>
      <w:r w:rsidRPr="00E65920">
        <w:rPr>
          <w:color w:val="1F497D" w:themeColor="text2"/>
        </w:rPr>
        <w:t>ainakin yksi maastoretki / vaellus (joko kaksi päiväretkeä tai yksi yöretki jonkin kansallispuiston alueella)</w:t>
      </w:r>
    </w:p>
    <w:p w:rsidR="00E65920" w:rsidRPr="00E65920" w:rsidRDefault="00E65920" w:rsidP="00E65920">
      <w:pPr>
        <w:ind w:left="425"/>
        <w:rPr>
          <w:color w:val="1F497D" w:themeColor="text2"/>
        </w:rPr>
      </w:pPr>
      <w:r w:rsidRPr="00E65920">
        <w:rPr>
          <w:color w:val="1F497D" w:themeColor="text2"/>
        </w:rPr>
        <w:lastRenderedPageBreak/>
        <w:t xml:space="preserve">Oppimisympäristöinä ovat luokka, oman koulun ympäristö sekä jokin lähietäisyydellä oleva luontokohde. Työtapoina on teoriaopetuksen lisäksi paljon käytännön harjoittelua ja kokeilua ja tietysti itse vaellus, jonka aikana miltei kaikki opittu pyritään panemaan käytäntöön. Tavoitteena on, että oppilas saisi kipinän omatoimiseen luonnossa liikkumiseen turvallisesti ja siitä nauttien. </w:t>
      </w:r>
    </w:p>
    <w:p w:rsidR="00E65920" w:rsidRPr="00E65920" w:rsidRDefault="00E65920" w:rsidP="00E65920">
      <w:pPr>
        <w:ind w:left="425"/>
        <w:rPr>
          <w:color w:val="1F497D" w:themeColor="text2"/>
        </w:rPr>
      </w:pPr>
      <w:r w:rsidRPr="00E65920">
        <w:rPr>
          <w:color w:val="1F497D" w:themeColor="text2"/>
        </w:rPr>
        <w:t xml:space="preserve">Kurssille voi osallistua myös erityisen tuen oppilas. Tarvittaessa mukaan käytännön harjoituksiin otetaan avustajia/huoltajia. Liikuntarajoitteiset oppilaat voivat ottaa osaa koululla tapahtuvaan osuuteen ja soveltuvin osin myös vaelluksiin. </w:t>
      </w:r>
    </w:p>
    <w:p w:rsidR="00E65920" w:rsidRPr="00E65920" w:rsidRDefault="00E65920" w:rsidP="00E65920">
      <w:pPr>
        <w:ind w:left="425"/>
        <w:rPr>
          <w:color w:val="1F497D" w:themeColor="text2"/>
        </w:rPr>
      </w:pPr>
      <w:r w:rsidRPr="00E65920">
        <w:rPr>
          <w:color w:val="1F497D" w:themeColor="text2"/>
        </w:rPr>
        <w:t xml:space="preserve">Oppimista arvioidaan vaelluksen aikana (varusteet, ruoka, yöpyminen, käyttäytyminen). Kurssi arvioidaan arvosanoilla hyväksytty/hylätty (suoritettu). Hyväksyttyyn kurssiin tarvitaan läsnäolo yli puolella tunneista ja vaellukselle osallistuminen. Vain teoriaosan suorittamisesta voi saada puolikkaan kurssin. </w:t>
      </w:r>
    </w:p>
    <w:p w:rsidR="00742AB1" w:rsidRDefault="00E65920" w:rsidP="00E65920">
      <w:pPr>
        <w:ind w:left="425"/>
        <w:rPr>
          <w:color w:val="1F497D" w:themeColor="text2"/>
        </w:rPr>
      </w:pPr>
      <w:r w:rsidRPr="00E65920">
        <w:rPr>
          <w:color w:val="1F497D" w:themeColor="text2"/>
        </w:rPr>
        <w:t>Kurssin arviointi: hyväksytty/hylätty.</w:t>
      </w:r>
    </w:p>
    <w:p w:rsidR="00647779" w:rsidRDefault="00647779" w:rsidP="00647779">
      <w:pPr>
        <w:spacing w:after="0"/>
        <w:ind w:left="425"/>
        <w:rPr>
          <w:b/>
          <w:color w:val="1F497D" w:themeColor="text2"/>
        </w:rPr>
      </w:pPr>
    </w:p>
    <w:p w:rsidR="00E65920" w:rsidRDefault="00347FC3" w:rsidP="00647779">
      <w:pPr>
        <w:spacing w:after="0"/>
        <w:ind w:left="425"/>
        <w:rPr>
          <w:b/>
          <w:color w:val="1F497D" w:themeColor="text2"/>
        </w:rPr>
      </w:pPr>
      <w:r>
        <w:rPr>
          <w:b/>
          <w:color w:val="1F497D" w:themeColor="text2"/>
        </w:rPr>
        <w:t>12.5.5.3</w:t>
      </w:r>
      <w:r>
        <w:rPr>
          <w:b/>
          <w:color w:val="1F497D" w:themeColor="text2"/>
        </w:rPr>
        <w:tab/>
      </w:r>
      <w:r w:rsidR="00E65920" w:rsidRPr="00E65920">
        <w:rPr>
          <w:b/>
          <w:color w:val="1F497D" w:themeColor="text2"/>
        </w:rPr>
        <w:t xml:space="preserve">Yrittäjyys ja työelämätaidot (laajuus: 1 vvt) </w:t>
      </w:r>
    </w:p>
    <w:p w:rsidR="003E7209" w:rsidRPr="00E65920" w:rsidRDefault="003E7209" w:rsidP="00647779">
      <w:pPr>
        <w:spacing w:after="0"/>
        <w:ind w:left="425"/>
        <w:rPr>
          <w:b/>
          <w:color w:val="1F497D" w:themeColor="text2"/>
        </w:rPr>
      </w:pPr>
    </w:p>
    <w:p w:rsidR="00E65920" w:rsidRDefault="00E65920" w:rsidP="00E65920">
      <w:pPr>
        <w:ind w:left="425"/>
        <w:rPr>
          <w:color w:val="1F497D" w:themeColor="text2"/>
        </w:rPr>
      </w:pPr>
      <w:r w:rsidRPr="00E65920">
        <w:rPr>
          <w:color w:val="1F497D" w:themeColor="text2"/>
        </w:rPr>
        <w:t>Yrittäjyys ja ja työelämätaidot -valinnaiskurssi syventää yhteiskuntaopin opintoja, opintojen ohjausta ja työelämään tutustumista. Ku</w:t>
      </w:r>
      <w:r w:rsidR="00BD7C17">
        <w:rPr>
          <w:color w:val="1F497D" w:themeColor="text2"/>
        </w:rPr>
        <w:t xml:space="preserve">rssi järjestetään </w:t>
      </w:r>
      <w:r w:rsidRPr="00E65920">
        <w:rPr>
          <w:color w:val="1F497D" w:themeColor="text2"/>
        </w:rPr>
        <w:t xml:space="preserve">kahdeksannella </w:t>
      </w:r>
      <w:r w:rsidR="00BD7C17">
        <w:rPr>
          <w:color w:val="1F497D" w:themeColor="text2"/>
        </w:rPr>
        <w:t>ja/</w:t>
      </w:r>
      <w:r w:rsidRPr="00E65920">
        <w:rPr>
          <w:color w:val="1F497D" w:themeColor="text2"/>
        </w:rPr>
        <w:t xml:space="preserve">tai yhdeksännellä vuosiluokalla. </w:t>
      </w:r>
    </w:p>
    <w:p w:rsidR="00E65920" w:rsidRDefault="00E65920" w:rsidP="00E65920">
      <w:pPr>
        <w:ind w:left="425"/>
        <w:rPr>
          <w:color w:val="1F497D" w:themeColor="text2"/>
        </w:rPr>
      </w:pPr>
      <w:r w:rsidRPr="00E65920">
        <w:rPr>
          <w:color w:val="1F497D" w:themeColor="text2"/>
        </w:rPr>
        <w:t xml:space="preserve">Kurssin tavoitteena on oppia ymmärtämään yrittäjyyttä ja siihen keskeisesti liittyviä käsitteitä sekä kehittää oppilaan valmiuksia yrittäjyyteen ja työelämään. Työtapoina käytetään hyvin käytännöllisiä ja virikkeellisiä toimintamalleja. Oppilaat tekevät itsenäisesti, pareina tai tiimeinä tietojen etsintää, esityksiä, haastatteluja ja raportteja teemaan liittyvistä ja osittain omaan mielenkiintoon pohjautuvista aiheista. Kurssiin voi sisältyä yritysprojekti. </w:t>
      </w:r>
    </w:p>
    <w:p w:rsidR="00670138" w:rsidRDefault="00E65920" w:rsidP="00E65920">
      <w:pPr>
        <w:ind w:left="425"/>
        <w:rPr>
          <w:color w:val="1F497D" w:themeColor="text2"/>
        </w:rPr>
      </w:pPr>
      <w:r w:rsidRPr="00E65920">
        <w:rPr>
          <w:color w:val="1F497D" w:themeColor="text2"/>
        </w:rPr>
        <w:t>Yrittäjyys ja työelämätaidot -kurssiin voidaan liittää ilmiöpohjaisia oppimisprojekteja tai produktiot voivat olla osana monialaisia oppimiskokonaisuuksia, mikäli tavoit</w:t>
      </w:r>
      <w:r w:rsidR="00670138">
        <w:rPr>
          <w:color w:val="1F497D" w:themeColor="text2"/>
        </w:rPr>
        <w:t>teet ja sisällöt sivuavat niitä.</w:t>
      </w:r>
    </w:p>
    <w:p w:rsidR="00670138" w:rsidRDefault="00E65920" w:rsidP="00E65920">
      <w:pPr>
        <w:ind w:left="425"/>
        <w:rPr>
          <w:color w:val="1F497D" w:themeColor="text2"/>
        </w:rPr>
      </w:pPr>
      <w:r w:rsidRPr="00E65920">
        <w:rPr>
          <w:color w:val="1F497D" w:themeColor="text2"/>
        </w:rPr>
        <w:t>Kurssi toteutetaan joko 0,5 tai 1,0 vuosiviikon laajuisena kokonaisuutena. Kurssin aikana tutustutaan paikallisiin yritysverkostoihin sekä yrittäjäjärjestöihin. Kurssin vastaava opettaja voi painottaa sisältöjä ajankohtaisuudet, yhteistyömahdollisuudet ja oppilaiden kiinnostusten kohteet huomioiden. Keskeiset sisä</w:t>
      </w:r>
      <w:r w:rsidR="003E7209">
        <w:rPr>
          <w:color w:val="1F497D" w:themeColor="text2"/>
        </w:rPr>
        <w:t xml:space="preserve">llöt </w:t>
      </w:r>
      <w:r w:rsidR="00670138">
        <w:rPr>
          <w:color w:val="1F497D" w:themeColor="text2"/>
        </w:rPr>
        <w:t xml:space="preserve">ovat: </w:t>
      </w:r>
    </w:p>
    <w:p w:rsidR="00670138" w:rsidRDefault="00E65920" w:rsidP="00827565">
      <w:pPr>
        <w:pStyle w:val="Luettelokappale"/>
        <w:numPr>
          <w:ilvl w:val="0"/>
          <w:numId w:val="232"/>
        </w:numPr>
        <w:rPr>
          <w:color w:val="1F497D" w:themeColor="text2"/>
        </w:rPr>
      </w:pPr>
      <w:r w:rsidRPr="00670138">
        <w:rPr>
          <w:color w:val="1F497D" w:themeColor="text2"/>
        </w:rPr>
        <w:t>tutustuminen yrittäjyyteen esim. mahdollisten vi</w:t>
      </w:r>
      <w:r w:rsidR="00670138">
        <w:rPr>
          <w:color w:val="1F497D" w:themeColor="text2"/>
        </w:rPr>
        <w:t xml:space="preserve">erailujen ja vieraiden avulla </w:t>
      </w:r>
    </w:p>
    <w:p w:rsidR="00670138" w:rsidRDefault="00E65920" w:rsidP="00827565">
      <w:pPr>
        <w:pStyle w:val="Luettelokappale"/>
        <w:numPr>
          <w:ilvl w:val="0"/>
          <w:numId w:val="232"/>
        </w:numPr>
        <w:rPr>
          <w:color w:val="1F497D" w:themeColor="text2"/>
        </w:rPr>
      </w:pPr>
      <w:r w:rsidRPr="00670138">
        <w:rPr>
          <w:color w:val="1F497D" w:themeColor="text2"/>
        </w:rPr>
        <w:t>tutkitaan yrittämisestä löytyvää tietoa esim. internet</w:t>
      </w:r>
      <w:r w:rsidR="00670138">
        <w:rPr>
          <w:color w:val="1F497D" w:themeColor="text2"/>
        </w:rPr>
        <w:t xml:space="preserve">istä ja haastattelujen avulla </w:t>
      </w:r>
    </w:p>
    <w:p w:rsidR="00670138" w:rsidRDefault="00E65920" w:rsidP="00827565">
      <w:pPr>
        <w:pStyle w:val="Luettelokappale"/>
        <w:numPr>
          <w:ilvl w:val="0"/>
          <w:numId w:val="232"/>
        </w:numPr>
        <w:rPr>
          <w:color w:val="1F497D" w:themeColor="text2"/>
        </w:rPr>
      </w:pPr>
      <w:r w:rsidRPr="00670138">
        <w:rPr>
          <w:color w:val="1F497D" w:themeColor="text2"/>
        </w:rPr>
        <w:t>asiakkuus, kok</w:t>
      </w:r>
      <w:r w:rsidR="00670138">
        <w:rPr>
          <w:color w:val="1F497D" w:themeColor="text2"/>
        </w:rPr>
        <w:t xml:space="preserve">emukset asiakkaana olemisesta </w:t>
      </w:r>
    </w:p>
    <w:p w:rsidR="00670138" w:rsidRDefault="00670138" w:rsidP="00827565">
      <w:pPr>
        <w:pStyle w:val="Luettelokappale"/>
        <w:numPr>
          <w:ilvl w:val="0"/>
          <w:numId w:val="232"/>
        </w:numPr>
        <w:rPr>
          <w:color w:val="1F497D" w:themeColor="text2"/>
        </w:rPr>
      </w:pPr>
      <w:r>
        <w:rPr>
          <w:color w:val="1F497D" w:themeColor="text2"/>
        </w:rPr>
        <w:t xml:space="preserve">asiakaspalvelu </w:t>
      </w:r>
    </w:p>
    <w:p w:rsidR="00670138" w:rsidRDefault="00E65920" w:rsidP="00827565">
      <w:pPr>
        <w:pStyle w:val="Luettelokappale"/>
        <w:numPr>
          <w:ilvl w:val="0"/>
          <w:numId w:val="232"/>
        </w:numPr>
        <w:rPr>
          <w:color w:val="1F497D" w:themeColor="text2"/>
        </w:rPr>
      </w:pPr>
      <w:r w:rsidRPr="00670138">
        <w:rPr>
          <w:color w:val="1F497D" w:themeColor="text2"/>
        </w:rPr>
        <w:t>työnant</w:t>
      </w:r>
      <w:r w:rsidR="00670138">
        <w:rPr>
          <w:color w:val="1F497D" w:themeColor="text2"/>
        </w:rPr>
        <w:t xml:space="preserve">ajana toimiminen, rekrytointi </w:t>
      </w:r>
    </w:p>
    <w:p w:rsidR="00670138" w:rsidRDefault="00E65920" w:rsidP="00827565">
      <w:pPr>
        <w:pStyle w:val="Luettelokappale"/>
        <w:numPr>
          <w:ilvl w:val="0"/>
          <w:numId w:val="232"/>
        </w:numPr>
        <w:rPr>
          <w:color w:val="1F497D" w:themeColor="text2"/>
        </w:rPr>
      </w:pPr>
      <w:r w:rsidRPr="00670138">
        <w:rPr>
          <w:color w:val="1F497D" w:themeColor="text2"/>
        </w:rPr>
        <w:t xml:space="preserve">työsopimus </w:t>
      </w:r>
      <w:r w:rsidR="00670138">
        <w:rPr>
          <w:color w:val="1F497D" w:themeColor="text2"/>
        </w:rPr>
        <w:t xml:space="preserve">ja työntekijän velvollisuudet </w:t>
      </w:r>
    </w:p>
    <w:p w:rsidR="00670138" w:rsidRDefault="00E65920" w:rsidP="00827565">
      <w:pPr>
        <w:pStyle w:val="Luettelokappale"/>
        <w:numPr>
          <w:ilvl w:val="0"/>
          <w:numId w:val="232"/>
        </w:numPr>
        <w:rPr>
          <w:color w:val="1F497D" w:themeColor="text2"/>
        </w:rPr>
      </w:pPr>
      <w:r w:rsidRPr="00670138">
        <w:rPr>
          <w:color w:val="1F497D" w:themeColor="text2"/>
        </w:rPr>
        <w:t>työelämätaidot ja yrittäjän keskeiset t</w:t>
      </w:r>
      <w:r w:rsidR="00670138">
        <w:rPr>
          <w:color w:val="1F497D" w:themeColor="text2"/>
        </w:rPr>
        <w:t xml:space="preserve">aidot </w:t>
      </w:r>
    </w:p>
    <w:p w:rsidR="00670138" w:rsidRDefault="00E65920" w:rsidP="00827565">
      <w:pPr>
        <w:pStyle w:val="Luettelokappale"/>
        <w:numPr>
          <w:ilvl w:val="0"/>
          <w:numId w:val="232"/>
        </w:numPr>
        <w:rPr>
          <w:color w:val="1F497D" w:themeColor="text2"/>
        </w:rPr>
      </w:pPr>
      <w:r w:rsidRPr="00670138">
        <w:rPr>
          <w:color w:val="1F497D" w:themeColor="text2"/>
        </w:rPr>
        <w:t>tuotekehitys ja palv</w:t>
      </w:r>
      <w:r w:rsidR="00670138">
        <w:rPr>
          <w:color w:val="1F497D" w:themeColor="text2"/>
        </w:rPr>
        <w:t xml:space="preserve">elu - tuotteistamisen alkeita </w:t>
      </w:r>
    </w:p>
    <w:p w:rsidR="00670138" w:rsidRDefault="00E65920" w:rsidP="00827565">
      <w:pPr>
        <w:pStyle w:val="Luettelokappale"/>
        <w:numPr>
          <w:ilvl w:val="0"/>
          <w:numId w:val="232"/>
        </w:numPr>
        <w:rPr>
          <w:color w:val="1F497D" w:themeColor="text2"/>
        </w:rPr>
      </w:pPr>
      <w:r w:rsidRPr="00670138">
        <w:rPr>
          <w:color w:val="1F497D" w:themeColor="text2"/>
        </w:rPr>
        <w:t>liikeidea, liiketo</w:t>
      </w:r>
      <w:r w:rsidR="00670138">
        <w:rPr>
          <w:color w:val="1F497D" w:themeColor="text2"/>
        </w:rPr>
        <w:t xml:space="preserve">imintamalli, ansaintalogiikka </w:t>
      </w:r>
    </w:p>
    <w:p w:rsidR="00670138" w:rsidRDefault="00670138" w:rsidP="00827565">
      <w:pPr>
        <w:pStyle w:val="Luettelokappale"/>
        <w:numPr>
          <w:ilvl w:val="0"/>
          <w:numId w:val="232"/>
        </w:numPr>
        <w:rPr>
          <w:color w:val="1F497D" w:themeColor="text2"/>
        </w:rPr>
      </w:pPr>
      <w:r>
        <w:rPr>
          <w:color w:val="1F497D" w:themeColor="text2"/>
        </w:rPr>
        <w:t xml:space="preserve">yritysmuodot </w:t>
      </w:r>
    </w:p>
    <w:p w:rsidR="00670138" w:rsidRDefault="00E65920" w:rsidP="00827565">
      <w:pPr>
        <w:pStyle w:val="Luettelokappale"/>
        <w:numPr>
          <w:ilvl w:val="0"/>
          <w:numId w:val="232"/>
        </w:numPr>
        <w:rPr>
          <w:color w:val="1F497D" w:themeColor="text2"/>
        </w:rPr>
      </w:pPr>
      <w:r w:rsidRPr="00670138">
        <w:rPr>
          <w:color w:val="1F497D" w:themeColor="text2"/>
        </w:rPr>
        <w:t>yr</w:t>
      </w:r>
      <w:r w:rsidR="00670138">
        <w:rPr>
          <w:color w:val="1F497D" w:themeColor="text2"/>
        </w:rPr>
        <w:t xml:space="preserve">ityksen talouden perusasioita </w:t>
      </w:r>
    </w:p>
    <w:p w:rsidR="00670138" w:rsidRDefault="00670138" w:rsidP="00827565">
      <w:pPr>
        <w:pStyle w:val="Luettelokappale"/>
        <w:numPr>
          <w:ilvl w:val="0"/>
          <w:numId w:val="232"/>
        </w:numPr>
        <w:rPr>
          <w:color w:val="1F497D" w:themeColor="text2"/>
        </w:rPr>
      </w:pPr>
      <w:r>
        <w:rPr>
          <w:color w:val="1F497D" w:themeColor="text2"/>
        </w:rPr>
        <w:t xml:space="preserve">yrittämisen arvot ja etiikka </w:t>
      </w:r>
    </w:p>
    <w:p w:rsidR="00670138" w:rsidRDefault="00670138" w:rsidP="00827565">
      <w:pPr>
        <w:pStyle w:val="Luettelokappale"/>
        <w:numPr>
          <w:ilvl w:val="0"/>
          <w:numId w:val="232"/>
        </w:numPr>
        <w:rPr>
          <w:color w:val="1F497D" w:themeColor="text2"/>
        </w:rPr>
      </w:pPr>
      <w:r>
        <w:rPr>
          <w:color w:val="1F497D" w:themeColor="text2"/>
        </w:rPr>
        <w:lastRenderedPageBreak/>
        <w:t xml:space="preserve">tiimityö, tiimien toiminta </w:t>
      </w:r>
    </w:p>
    <w:p w:rsidR="00670138" w:rsidRDefault="00670138" w:rsidP="00827565">
      <w:pPr>
        <w:pStyle w:val="Luettelokappale"/>
        <w:numPr>
          <w:ilvl w:val="0"/>
          <w:numId w:val="232"/>
        </w:numPr>
        <w:rPr>
          <w:color w:val="1F497D" w:themeColor="text2"/>
        </w:rPr>
      </w:pPr>
      <w:r>
        <w:rPr>
          <w:color w:val="1F497D" w:themeColor="text2"/>
        </w:rPr>
        <w:t xml:space="preserve">projektiyrittäminen </w:t>
      </w:r>
    </w:p>
    <w:p w:rsidR="00E65920" w:rsidRPr="00670138" w:rsidRDefault="00E65920" w:rsidP="00827565">
      <w:pPr>
        <w:pStyle w:val="Luettelokappale"/>
        <w:numPr>
          <w:ilvl w:val="0"/>
          <w:numId w:val="232"/>
        </w:numPr>
        <w:rPr>
          <w:color w:val="1F497D" w:themeColor="text2"/>
        </w:rPr>
      </w:pPr>
      <w:r w:rsidRPr="00670138">
        <w:rPr>
          <w:color w:val="1F497D" w:themeColor="text2"/>
        </w:rPr>
        <w:t>kouluttautuminen yrittäjyyteen</w:t>
      </w:r>
    </w:p>
    <w:p w:rsidR="00670138" w:rsidRDefault="00E65920" w:rsidP="00670138">
      <w:pPr>
        <w:ind w:left="425"/>
        <w:rPr>
          <w:color w:val="1F497D" w:themeColor="text2"/>
        </w:rPr>
      </w:pPr>
      <w:r w:rsidRPr="00E65920">
        <w:rPr>
          <w:color w:val="1F497D" w:themeColor="text2"/>
        </w:rPr>
        <w:t>Yrittäjyys- ja työelämätaidot -kurssi</w:t>
      </w:r>
      <w:r w:rsidR="00670138">
        <w:rPr>
          <w:color w:val="1F497D" w:themeColor="text2"/>
        </w:rPr>
        <w:t xml:space="preserve">lla toteutetaan erilaista varainkeruuta ja kerätään varoja luokkaretkeä varten. </w:t>
      </w:r>
      <w:r w:rsidRPr="00E65920">
        <w:rPr>
          <w:color w:val="1F497D" w:themeColor="text2"/>
        </w:rPr>
        <w:t xml:space="preserve">Kurssin aikana toteutettavat projektit mahdollistavat eriyttämisen ja </w:t>
      </w:r>
      <w:r w:rsidR="00670138">
        <w:rPr>
          <w:color w:val="1F497D" w:themeColor="text2"/>
        </w:rPr>
        <w:t>ilmiöpohjaisen lähestymistavan.</w:t>
      </w:r>
    </w:p>
    <w:p w:rsidR="00670138" w:rsidRDefault="00E65920" w:rsidP="00670138">
      <w:pPr>
        <w:ind w:left="425"/>
        <w:rPr>
          <w:color w:val="1F497D" w:themeColor="text2"/>
        </w:rPr>
      </w:pPr>
      <w:r w:rsidRPr="00E65920">
        <w:rPr>
          <w:color w:val="1F497D" w:themeColor="text2"/>
        </w:rPr>
        <w:t xml:space="preserve">Kurssia suunniteltaessa huomioidaan oppilaiden yleisen, tehostetun ja erityisen tuen tarpeet sekä resurssoidaan tarvittavat ohjaus- tukitoimet esim. opinto-ohjaajan kanssa yhteistyössä. Hyväksytty suorittaminen edellyttää kurssin aikana annettujen tehtävien tekemistä hyväksytysti. </w:t>
      </w:r>
    </w:p>
    <w:p w:rsidR="003F48BD" w:rsidRDefault="00E65920" w:rsidP="00347FC3">
      <w:pPr>
        <w:ind w:left="425"/>
        <w:rPr>
          <w:color w:val="1F497D" w:themeColor="text2"/>
        </w:rPr>
      </w:pPr>
      <w:r w:rsidRPr="00E65920">
        <w:rPr>
          <w:color w:val="1F497D" w:themeColor="text2"/>
        </w:rPr>
        <w:t>Kurssin arviointi: hyväksytty/hylätty.</w:t>
      </w:r>
    </w:p>
    <w:p w:rsidR="00347FC3" w:rsidRDefault="00347FC3" w:rsidP="00347FC3">
      <w:pPr>
        <w:spacing w:after="0"/>
        <w:ind w:left="425"/>
        <w:rPr>
          <w:color w:val="1F497D" w:themeColor="text2"/>
        </w:rPr>
      </w:pPr>
    </w:p>
    <w:p w:rsidR="00541BD6" w:rsidRPr="00541BD6" w:rsidRDefault="00347FC3" w:rsidP="00347FC3">
      <w:pPr>
        <w:spacing w:after="0"/>
        <w:ind w:left="425"/>
        <w:rPr>
          <w:b/>
          <w:color w:val="1F497D" w:themeColor="text2"/>
        </w:rPr>
      </w:pPr>
      <w:r>
        <w:rPr>
          <w:b/>
          <w:color w:val="1F497D" w:themeColor="text2"/>
        </w:rPr>
        <w:t>12.5.5.4</w:t>
      </w:r>
      <w:r>
        <w:rPr>
          <w:b/>
          <w:color w:val="1F497D" w:themeColor="text2"/>
        </w:rPr>
        <w:tab/>
      </w:r>
      <w:r w:rsidR="00541BD6" w:rsidRPr="00541BD6">
        <w:rPr>
          <w:b/>
          <w:color w:val="1F497D" w:themeColor="text2"/>
        </w:rPr>
        <w:t xml:space="preserve">Liikunta </w:t>
      </w:r>
      <w:bookmarkStart w:id="119" w:name="_Hlk486497320"/>
      <w:r w:rsidR="00541BD6" w:rsidRPr="00541BD6">
        <w:rPr>
          <w:b/>
          <w:color w:val="1F497D" w:themeColor="text2"/>
        </w:rPr>
        <w:t xml:space="preserve">(laajuus: </w:t>
      </w:r>
      <w:r w:rsidR="003E7209">
        <w:rPr>
          <w:b/>
          <w:color w:val="1F497D" w:themeColor="text2"/>
        </w:rPr>
        <w:t xml:space="preserve">0,5vvt 7.lk ja </w:t>
      </w:r>
      <w:r w:rsidR="00541BD6" w:rsidRPr="00541BD6">
        <w:rPr>
          <w:b/>
          <w:color w:val="1F497D" w:themeColor="text2"/>
        </w:rPr>
        <w:t>1 vvt</w:t>
      </w:r>
      <w:r w:rsidR="003E7209">
        <w:rPr>
          <w:b/>
          <w:color w:val="1F497D" w:themeColor="text2"/>
        </w:rPr>
        <w:t xml:space="preserve"> 8. ja 9.luokat</w:t>
      </w:r>
      <w:r w:rsidR="00541BD6" w:rsidRPr="00541BD6">
        <w:rPr>
          <w:b/>
          <w:color w:val="1F497D" w:themeColor="text2"/>
        </w:rPr>
        <w:t xml:space="preserve">) </w:t>
      </w:r>
      <w:bookmarkEnd w:id="119"/>
    </w:p>
    <w:p w:rsidR="00347FC3" w:rsidRDefault="00347FC3" w:rsidP="00347FC3">
      <w:pPr>
        <w:spacing w:after="0"/>
        <w:ind w:left="425"/>
        <w:rPr>
          <w:color w:val="1F497D" w:themeColor="text2"/>
        </w:rPr>
      </w:pPr>
    </w:p>
    <w:p w:rsidR="00541BD6" w:rsidRDefault="00BD7C17" w:rsidP="00347FC3">
      <w:pPr>
        <w:spacing w:after="0"/>
        <w:ind w:left="425"/>
        <w:rPr>
          <w:color w:val="1F497D" w:themeColor="text2"/>
        </w:rPr>
      </w:pPr>
      <w:r>
        <w:rPr>
          <w:color w:val="1F497D" w:themeColor="text2"/>
        </w:rPr>
        <w:t>Kurssin voi suorittaa</w:t>
      </w:r>
      <w:r w:rsidR="00541BD6" w:rsidRPr="00541BD6">
        <w:rPr>
          <w:color w:val="1F497D" w:themeColor="text2"/>
        </w:rPr>
        <w:t xml:space="preserve"> </w:t>
      </w:r>
      <w:r w:rsidR="003E7209">
        <w:rPr>
          <w:color w:val="1F497D" w:themeColor="text2"/>
        </w:rPr>
        <w:t>7-9 -vuosiluoki</w:t>
      </w:r>
      <w:r w:rsidR="00541BD6" w:rsidRPr="00541BD6">
        <w:rPr>
          <w:color w:val="1F497D" w:themeColor="text2"/>
        </w:rPr>
        <w:t xml:space="preserve">lla. Kurssin tehtävänä on antaa virikkeitä oman liikuntalajin valintaan. Tavoitteena on oppia uusia taitoja sekä tarjota mahdollisuuksia kokeilla itselle tuntemattomia lajeja ja rohkaista kokeilemaan ja ylittämään omia rajojaan. Samalla pyritään mahdollistamaan kokemus siitä, että liikunta voi olla monipuolista ja virkistävää, ja oppilas voi löytää jopa loppuelämälleen mieluisen tavan liikkua. </w:t>
      </w:r>
    </w:p>
    <w:p w:rsidR="00541BD6" w:rsidRDefault="00541BD6" w:rsidP="00541BD6">
      <w:pPr>
        <w:ind w:left="425"/>
        <w:rPr>
          <w:color w:val="1F497D" w:themeColor="text2"/>
        </w:rPr>
      </w:pPr>
      <w:r w:rsidRPr="00541BD6">
        <w:rPr>
          <w:color w:val="1F497D" w:themeColor="text2"/>
        </w:rPr>
        <w:t>Kurssilla voidaan tutustua esimerkiksi seuraaviin lajeihin (riippuu vuode</w:t>
      </w:r>
      <w:r>
        <w:rPr>
          <w:color w:val="1F497D" w:themeColor="text2"/>
        </w:rPr>
        <w:t>najasta ja ryhmän toiveista):</w:t>
      </w:r>
    </w:p>
    <w:p w:rsidR="00541BD6" w:rsidRDefault="00541BD6" w:rsidP="00827565">
      <w:pPr>
        <w:pStyle w:val="Luettelokappale"/>
        <w:numPr>
          <w:ilvl w:val="0"/>
          <w:numId w:val="233"/>
        </w:numPr>
        <w:rPr>
          <w:color w:val="1F497D" w:themeColor="text2"/>
        </w:rPr>
      </w:pPr>
      <w:r>
        <w:rPr>
          <w:color w:val="1F497D" w:themeColor="text2"/>
        </w:rPr>
        <w:t xml:space="preserve">keilaus </w:t>
      </w:r>
    </w:p>
    <w:p w:rsidR="00541BD6" w:rsidRDefault="00541BD6" w:rsidP="00827565">
      <w:pPr>
        <w:pStyle w:val="Luettelokappale"/>
        <w:numPr>
          <w:ilvl w:val="0"/>
          <w:numId w:val="233"/>
        </w:numPr>
        <w:rPr>
          <w:color w:val="1F497D" w:themeColor="text2"/>
        </w:rPr>
      </w:pPr>
      <w:r>
        <w:rPr>
          <w:color w:val="1F497D" w:themeColor="text2"/>
        </w:rPr>
        <w:t xml:space="preserve">seinäkiipeily </w:t>
      </w:r>
    </w:p>
    <w:p w:rsidR="00541BD6" w:rsidRDefault="00541BD6" w:rsidP="00827565">
      <w:pPr>
        <w:pStyle w:val="Luettelokappale"/>
        <w:numPr>
          <w:ilvl w:val="0"/>
          <w:numId w:val="233"/>
        </w:numPr>
        <w:rPr>
          <w:color w:val="1F497D" w:themeColor="text2"/>
        </w:rPr>
      </w:pPr>
      <w:r>
        <w:rPr>
          <w:color w:val="1F497D" w:themeColor="text2"/>
        </w:rPr>
        <w:t xml:space="preserve">suunnistus </w:t>
      </w:r>
    </w:p>
    <w:p w:rsidR="00541BD6" w:rsidRDefault="00541BD6" w:rsidP="00827565">
      <w:pPr>
        <w:pStyle w:val="Luettelokappale"/>
        <w:numPr>
          <w:ilvl w:val="0"/>
          <w:numId w:val="233"/>
        </w:numPr>
        <w:rPr>
          <w:color w:val="1F497D" w:themeColor="text2"/>
        </w:rPr>
      </w:pPr>
      <w:r>
        <w:rPr>
          <w:color w:val="1F497D" w:themeColor="text2"/>
        </w:rPr>
        <w:t xml:space="preserve">kirkkovenesoutu </w:t>
      </w:r>
    </w:p>
    <w:p w:rsidR="00541BD6" w:rsidRDefault="00541BD6" w:rsidP="00827565">
      <w:pPr>
        <w:pStyle w:val="Luettelokappale"/>
        <w:numPr>
          <w:ilvl w:val="0"/>
          <w:numId w:val="233"/>
        </w:numPr>
        <w:rPr>
          <w:color w:val="1F497D" w:themeColor="text2"/>
        </w:rPr>
      </w:pPr>
      <w:r w:rsidRPr="00541BD6">
        <w:rPr>
          <w:color w:val="1F497D" w:themeColor="text2"/>
        </w:rPr>
        <w:t>frisbeeg</w:t>
      </w:r>
      <w:r>
        <w:rPr>
          <w:color w:val="1F497D" w:themeColor="text2"/>
        </w:rPr>
        <w:t xml:space="preserve">olf </w:t>
      </w:r>
    </w:p>
    <w:p w:rsidR="00541BD6" w:rsidRDefault="00541BD6" w:rsidP="00827565">
      <w:pPr>
        <w:pStyle w:val="Luettelokappale"/>
        <w:numPr>
          <w:ilvl w:val="0"/>
          <w:numId w:val="233"/>
        </w:numPr>
        <w:rPr>
          <w:color w:val="1F497D" w:themeColor="text2"/>
        </w:rPr>
      </w:pPr>
      <w:r>
        <w:rPr>
          <w:color w:val="1F497D" w:themeColor="text2"/>
        </w:rPr>
        <w:t xml:space="preserve">minigolf </w:t>
      </w:r>
    </w:p>
    <w:p w:rsidR="00541BD6" w:rsidRDefault="00541BD6" w:rsidP="00827565">
      <w:pPr>
        <w:pStyle w:val="Luettelokappale"/>
        <w:numPr>
          <w:ilvl w:val="0"/>
          <w:numId w:val="233"/>
        </w:numPr>
        <w:rPr>
          <w:color w:val="1F497D" w:themeColor="text2"/>
        </w:rPr>
      </w:pPr>
      <w:r>
        <w:rPr>
          <w:color w:val="1F497D" w:themeColor="text2"/>
        </w:rPr>
        <w:t xml:space="preserve">ultimate </w:t>
      </w:r>
    </w:p>
    <w:p w:rsidR="00541BD6" w:rsidRDefault="00541BD6" w:rsidP="00827565">
      <w:pPr>
        <w:pStyle w:val="Luettelokappale"/>
        <w:numPr>
          <w:ilvl w:val="0"/>
          <w:numId w:val="233"/>
        </w:numPr>
        <w:rPr>
          <w:color w:val="1F497D" w:themeColor="text2"/>
        </w:rPr>
      </w:pPr>
      <w:r>
        <w:rPr>
          <w:color w:val="1F497D" w:themeColor="text2"/>
        </w:rPr>
        <w:t xml:space="preserve">jousiammunta </w:t>
      </w:r>
    </w:p>
    <w:p w:rsidR="00541BD6" w:rsidRDefault="00541BD6" w:rsidP="00827565">
      <w:pPr>
        <w:pStyle w:val="Luettelokappale"/>
        <w:numPr>
          <w:ilvl w:val="0"/>
          <w:numId w:val="233"/>
        </w:numPr>
        <w:rPr>
          <w:color w:val="1F497D" w:themeColor="text2"/>
        </w:rPr>
      </w:pPr>
      <w:r>
        <w:rPr>
          <w:color w:val="1F497D" w:themeColor="text2"/>
        </w:rPr>
        <w:t xml:space="preserve">"kaupunkisota" </w:t>
      </w:r>
    </w:p>
    <w:p w:rsidR="00541BD6" w:rsidRDefault="00541BD6" w:rsidP="00827565">
      <w:pPr>
        <w:pStyle w:val="Luettelokappale"/>
        <w:numPr>
          <w:ilvl w:val="0"/>
          <w:numId w:val="233"/>
        </w:numPr>
        <w:rPr>
          <w:color w:val="1F497D" w:themeColor="text2"/>
        </w:rPr>
      </w:pPr>
      <w:r>
        <w:rPr>
          <w:color w:val="1F497D" w:themeColor="text2"/>
        </w:rPr>
        <w:t>miekkailu</w:t>
      </w:r>
    </w:p>
    <w:p w:rsidR="00EC2CAE" w:rsidRDefault="00EC2CAE" w:rsidP="00827565">
      <w:pPr>
        <w:pStyle w:val="Luettelokappale"/>
        <w:numPr>
          <w:ilvl w:val="0"/>
          <w:numId w:val="233"/>
        </w:numPr>
        <w:rPr>
          <w:color w:val="1F497D" w:themeColor="text2"/>
        </w:rPr>
      </w:pPr>
      <w:r>
        <w:rPr>
          <w:color w:val="1F497D" w:themeColor="text2"/>
        </w:rPr>
        <w:t>sulkapallo</w:t>
      </w:r>
    </w:p>
    <w:p w:rsidR="00541BD6" w:rsidRPr="00541BD6" w:rsidRDefault="00541BD6" w:rsidP="00827565">
      <w:pPr>
        <w:pStyle w:val="Luettelokappale"/>
        <w:numPr>
          <w:ilvl w:val="0"/>
          <w:numId w:val="233"/>
        </w:numPr>
        <w:jc w:val="both"/>
        <w:rPr>
          <w:color w:val="1F497D" w:themeColor="text2"/>
        </w:rPr>
      </w:pPr>
      <w:r w:rsidRPr="00541BD6">
        <w:rPr>
          <w:color w:val="1F497D" w:themeColor="text2"/>
        </w:rPr>
        <w:t>pihapelit</w:t>
      </w:r>
    </w:p>
    <w:p w:rsidR="00541BD6" w:rsidRPr="00541BD6" w:rsidRDefault="00541BD6" w:rsidP="00780A60">
      <w:pPr>
        <w:ind w:left="425"/>
        <w:jc w:val="both"/>
        <w:rPr>
          <w:color w:val="1F497D" w:themeColor="text2"/>
        </w:rPr>
      </w:pPr>
      <w:r w:rsidRPr="00541BD6">
        <w:rPr>
          <w:color w:val="1F497D" w:themeColor="text2"/>
        </w:rPr>
        <w:t>Tunnit toteutetaan koulun tai lähikuntien liikuntapaikoilla yhteistyössä eri lajien asiantuntijoiden kanssa. Työtapoina ovat yksilöllinen työskentely ja pari- tai ryhmätyö. Eri lajeissa voidaan käydä myös pienimuotoisia kisoja. Tekniikoita harjoitellessa opetellaan arvioimaan paitsi omaa myös parin suoritusta ja antamaan siitä rakentavaa palautetta.</w:t>
      </w:r>
    </w:p>
    <w:p w:rsidR="00780A60" w:rsidRDefault="00541BD6" w:rsidP="00780A60">
      <w:pPr>
        <w:ind w:left="425"/>
        <w:jc w:val="both"/>
        <w:rPr>
          <w:color w:val="1F497D" w:themeColor="text2"/>
        </w:rPr>
      </w:pPr>
      <w:r w:rsidRPr="00541BD6">
        <w:rPr>
          <w:color w:val="1F497D" w:themeColor="text2"/>
        </w:rPr>
        <w:t xml:space="preserve">Oppilaita ohjataan asialliseen käyttäytymiseen ja tutkivaan suhtautumiseen koulun ulkopuolisilla tutustumisretkillä. Jokaista oppilasta kannustetaan rohkeaan kokeilemiseen ja turvallisiin suorituksiin. Ohjaajana toimii opettaja tai lajin asiantuntija. Erityisen tuen oppilas voi osallistua kurssille omien rajoitustensa mukaisesti. Oppimista arvioidaan itsearvioinnilla ja pariarvioinnilla. </w:t>
      </w:r>
    </w:p>
    <w:p w:rsidR="00EC2CAE" w:rsidRDefault="00541BD6" w:rsidP="00EC2CAE">
      <w:pPr>
        <w:ind w:left="425"/>
        <w:jc w:val="both"/>
        <w:rPr>
          <w:color w:val="1F497D" w:themeColor="text2"/>
        </w:rPr>
      </w:pPr>
      <w:r w:rsidRPr="00541BD6">
        <w:rPr>
          <w:color w:val="1F497D" w:themeColor="text2"/>
        </w:rPr>
        <w:lastRenderedPageBreak/>
        <w:t>Kurssin arviointi: hyväksytty/hylätty.</w:t>
      </w:r>
    </w:p>
    <w:p w:rsidR="00EC2CAE" w:rsidRPr="00EC2CAE" w:rsidRDefault="00347FC3" w:rsidP="00780A60">
      <w:pPr>
        <w:ind w:left="425"/>
        <w:jc w:val="both"/>
        <w:rPr>
          <w:b/>
          <w:color w:val="1F497D" w:themeColor="text2"/>
        </w:rPr>
      </w:pPr>
      <w:r>
        <w:rPr>
          <w:b/>
          <w:color w:val="1F497D" w:themeColor="text2"/>
        </w:rPr>
        <w:t>12.5.5.5</w:t>
      </w:r>
      <w:r>
        <w:rPr>
          <w:b/>
          <w:color w:val="1F497D" w:themeColor="text2"/>
        </w:rPr>
        <w:tab/>
      </w:r>
      <w:r w:rsidR="00EC2CAE" w:rsidRPr="00EC2CAE">
        <w:rPr>
          <w:b/>
          <w:color w:val="1F497D" w:themeColor="text2"/>
        </w:rPr>
        <w:t xml:space="preserve">Bändikurssi (laajuus: 1 vvt) </w:t>
      </w:r>
    </w:p>
    <w:p w:rsidR="00EC2CAE" w:rsidRDefault="00BD7C17" w:rsidP="00780A60">
      <w:pPr>
        <w:ind w:left="425"/>
        <w:jc w:val="both"/>
        <w:rPr>
          <w:color w:val="1F497D" w:themeColor="text2"/>
        </w:rPr>
      </w:pPr>
      <w:r>
        <w:rPr>
          <w:color w:val="1F497D" w:themeColor="text2"/>
        </w:rPr>
        <w:t xml:space="preserve">Bändikurssin voi suorittaa </w:t>
      </w:r>
      <w:r w:rsidR="00EC2CAE" w:rsidRPr="00EC2CAE">
        <w:rPr>
          <w:color w:val="1F497D" w:themeColor="text2"/>
        </w:rPr>
        <w:t xml:space="preserve">kahdeksannella </w:t>
      </w:r>
      <w:r>
        <w:rPr>
          <w:color w:val="1F497D" w:themeColor="text2"/>
        </w:rPr>
        <w:t>ja/</w:t>
      </w:r>
      <w:r w:rsidR="00EC2CAE" w:rsidRPr="00EC2CAE">
        <w:rPr>
          <w:color w:val="1F497D" w:themeColor="text2"/>
        </w:rPr>
        <w:t xml:space="preserve">tai yhdeksännellä vuosiluokalla. Bändikurssin tavoitteena on kerrata ja kehittää edelleen eri instrumenttien soittotaitoja ja saada varmuutta äänenkäyttöön ja laulamiseen yksin ja yhdessä muiden kanssa. Oppilaita ohjataan löytämään kiinnostava instrumentti (soitin tai laulu) oman musiikillisen ilmaisun välineeksi ja syventämään soittotaitoa ja soittimen hallintaa. Oppilas saa varmuutta ja ilmaisuvoimaa solistiseen lauluun sekä pystyy laulamaan moniäänisen lauluyhtyeen jäsenenä. Oppilas oppii toimimaan yhdessä musisoivan ryhmän jäsenenä ja saa kokemuksia erilaisista esiintymistilanteista ja niihin valmistautumisesta. Oppilas oppii kuuntelemaan, arviomaan ja kehittämään ryhmänsä yhteissoittoa. Oppilaita ohjataan löytämään tarvitsemansa musiikillisen materiaalin eri lähteistä. </w:t>
      </w:r>
    </w:p>
    <w:p w:rsidR="00EC2CAE" w:rsidRDefault="00EC2CAE" w:rsidP="00EC2CAE">
      <w:pPr>
        <w:ind w:left="425"/>
        <w:jc w:val="both"/>
        <w:rPr>
          <w:color w:val="1F497D" w:themeColor="text2"/>
        </w:rPr>
      </w:pPr>
      <w:r w:rsidRPr="00EC2CAE">
        <w:rPr>
          <w:color w:val="1F497D" w:themeColor="text2"/>
        </w:rPr>
        <w:t xml:space="preserve">Kurssilla kehitetään eteenpäin kitaran-, basson- ja rumpujensoiton sekä kosketin- että perkussiosoitimien soittotaitoja ja harjoitellaan sointumerkeistä soittamista. Tutustutaan erilaisiin nuottikirjoitusmenetelmiin (mm. nuotit ja tabulatuurit) ja harjoitellaan nuottikuvan ymmärtämistä ja toteuttamista soittaen ja laulaen. Opitaan muodostamaan duuri- ja mollisointuja eri soittimilla ja soittamaan pieniä riffejä ja sooloja esim. kitaralla. Laulutaitoa kehitetään ja opetellaan moniäänistä laulua sekä mikrofonin käyttöä laulaessa. Opetellaan laulajien ja soittajien yhteistyötä käytännössä ja rohkaistutaan improvisoimaan ja säveltämään yhdessä ja yksin. Harjoitellaan yhdessä valittu kappale esityskuntoon ja esitetään se esim. koulun juhlassa tai </w:t>
      </w:r>
      <w:r>
        <w:rPr>
          <w:color w:val="1F497D" w:themeColor="text2"/>
        </w:rPr>
        <w:t xml:space="preserve">aamupiirissä. </w:t>
      </w:r>
      <w:r w:rsidRPr="00EC2CAE">
        <w:rPr>
          <w:color w:val="1F497D" w:themeColor="text2"/>
        </w:rPr>
        <w:t xml:space="preserve">Oppimateriaalina käytetään monipuolista soitto- ja lauluohjelmistoa, jonka valinnassa oppilaat ovat mukana. </w:t>
      </w:r>
    </w:p>
    <w:p w:rsidR="00EC2CAE" w:rsidRDefault="00EC2CAE" w:rsidP="00EC2CAE">
      <w:pPr>
        <w:ind w:left="425"/>
        <w:jc w:val="both"/>
        <w:rPr>
          <w:color w:val="1F497D" w:themeColor="text2"/>
        </w:rPr>
      </w:pPr>
      <w:r w:rsidRPr="00EC2CAE">
        <w:rPr>
          <w:color w:val="1F497D" w:themeColor="text2"/>
        </w:rPr>
        <w:t xml:space="preserve">Ohjaus, eriyttäminen ja tuki toteutuvat musiikkiteknologian kurssilla samoin kuin musiikissa yleisesti. Myös erityisen tuen oppilas voi osallistua kurssille. Harjoitteita ja tehtäviä voidaan eriyttää taitotason mukaan. </w:t>
      </w:r>
    </w:p>
    <w:p w:rsidR="00EC2CAE" w:rsidRDefault="00EC2CAE" w:rsidP="00EC2CAE">
      <w:pPr>
        <w:ind w:left="425"/>
        <w:jc w:val="both"/>
        <w:rPr>
          <w:color w:val="1F497D" w:themeColor="text2"/>
        </w:rPr>
      </w:pPr>
      <w:r w:rsidRPr="00EC2CAE">
        <w:rPr>
          <w:color w:val="1F497D" w:themeColor="text2"/>
        </w:rPr>
        <w:t xml:space="preserve">Opetus tapahtuu pääasiassa musiikkiluokassa, mutta tarvittaessa voidaan tehdä vierailuja tai esiintymisiä myös koulun ulkopuolella. </w:t>
      </w:r>
    </w:p>
    <w:p w:rsidR="00EC2CAE" w:rsidRDefault="00EC2CAE" w:rsidP="00EC2CAE">
      <w:pPr>
        <w:ind w:left="425"/>
        <w:jc w:val="both"/>
        <w:rPr>
          <w:color w:val="1F497D" w:themeColor="text2"/>
        </w:rPr>
      </w:pPr>
      <w:r w:rsidRPr="00EC2CAE">
        <w:rPr>
          <w:color w:val="1F497D" w:themeColor="text2"/>
        </w:rPr>
        <w:t>Kurssin arviointi: hyväksytty/hylätty.</w:t>
      </w:r>
    </w:p>
    <w:p w:rsidR="00165AB3" w:rsidRDefault="00165AB3" w:rsidP="00165AB3">
      <w:pPr>
        <w:spacing w:after="0"/>
        <w:ind w:left="425"/>
        <w:jc w:val="both"/>
        <w:rPr>
          <w:color w:val="1F497D" w:themeColor="text2"/>
        </w:rPr>
      </w:pPr>
    </w:p>
    <w:p w:rsidR="00F74FCB" w:rsidRDefault="00347FC3" w:rsidP="00165AB3">
      <w:pPr>
        <w:spacing w:after="0"/>
        <w:ind w:left="425"/>
        <w:jc w:val="both"/>
        <w:rPr>
          <w:b/>
          <w:color w:val="1F497D" w:themeColor="text2"/>
        </w:rPr>
      </w:pPr>
      <w:r>
        <w:rPr>
          <w:b/>
          <w:color w:val="1F497D" w:themeColor="text2"/>
        </w:rPr>
        <w:t>12.5.5.6</w:t>
      </w:r>
      <w:r>
        <w:rPr>
          <w:b/>
          <w:color w:val="1F497D" w:themeColor="text2"/>
        </w:rPr>
        <w:tab/>
      </w:r>
      <w:r w:rsidR="00F74FCB">
        <w:rPr>
          <w:b/>
          <w:color w:val="1F497D" w:themeColor="text2"/>
        </w:rPr>
        <w:t>Tietotekniikka- ja mediataidot</w:t>
      </w:r>
    </w:p>
    <w:p w:rsidR="00F74FCB" w:rsidRDefault="00F74FCB" w:rsidP="00165AB3">
      <w:pPr>
        <w:spacing w:after="0"/>
        <w:ind w:left="425"/>
        <w:jc w:val="both"/>
        <w:rPr>
          <w:b/>
          <w:color w:val="1F497D" w:themeColor="text2"/>
        </w:rPr>
      </w:pPr>
    </w:p>
    <w:p w:rsidR="00F74FCB" w:rsidRDefault="00F74FCB" w:rsidP="00165AB3">
      <w:pPr>
        <w:spacing w:after="0"/>
        <w:ind w:left="425"/>
        <w:jc w:val="both"/>
        <w:rPr>
          <w:b/>
          <w:color w:val="1F497D" w:themeColor="text2"/>
        </w:rPr>
      </w:pPr>
      <w:r>
        <w:rPr>
          <w:b/>
          <w:color w:val="1F497D" w:themeColor="text2"/>
        </w:rPr>
        <w:t>12.5.5.7</w:t>
      </w:r>
      <w:r>
        <w:rPr>
          <w:b/>
          <w:color w:val="1F497D" w:themeColor="text2"/>
        </w:rPr>
        <w:tab/>
        <w:t>Ilmaisutaito</w:t>
      </w:r>
    </w:p>
    <w:p w:rsidR="00F74FCB" w:rsidRDefault="00F74FCB" w:rsidP="00165AB3">
      <w:pPr>
        <w:spacing w:after="0"/>
        <w:ind w:left="425"/>
        <w:jc w:val="both"/>
        <w:rPr>
          <w:b/>
          <w:color w:val="1F497D" w:themeColor="text2"/>
        </w:rPr>
      </w:pPr>
    </w:p>
    <w:p w:rsidR="00F74FCB" w:rsidRDefault="00F74FCB" w:rsidP="00165AB3">
      <w:pPr>
        <w:spacing w:after="0"/>
        <w:ind w:left="425"/>
        <w:jc w:val="both"/>
        <w:rPr>
          <w:b/>
          <w:color w:val="1F497D" w:themeColor="text2"/>
        </w:rPr>
      </w:pPr>
      <w:r>
        <w:rPr>
          <w:b/>
          <w:color w:val="1F497D" w:themeColor="text2"/>
        </w:rPr>
        <w:t>12.5.5.8</w:t>
      </w:r>
      <w:r>
        <w:rPr>
          <w:b/>
          <w:color w:val="1F497D" w:themeColor="text2"/>
        </w:rPr>
        <w:tab/>
        <w:t>Luova kirjoitus</w:t>
      </w:r>
    </w:p>
    <w:p w:rsidR="00F74FCB" w:rsidRDefault="00F74FCB" w:rsidP="00165AB3">
      <w:pPr>
        <w:spacing w:after="0"/>
        <w:ind w:left="425"/>
        <w:jc w:val="both"/>
        <w:rPr>
          <w:b/>
          <w:color w:val="1F497D" w:themeColor="text2"/>
        </w:rPr>
      </w:pPr>
    </w:p>
    <w:p w:rsidR="00C44F56" w:rsidRPr="00C44F56" w:rsidRDefault="00F74FCB" w:rsidP="00165AB3">
      <w:pPr>
        <w:spacing w:after="0"/>
        <w:ind w:left="425"/>
        <w:jc w:val="both"/>
        <w:rPr>
          <w:b/>
          <w:color w:val="1F497D" w:themeColor="text2"/>
        </w:rPr>
      </w:pPr>
      <w:r>
        <w:rPr>
          <w:b/>
          <w:color w:val="1F497D" w:themeColor="text2"/>
        </w:rPr>
        <w:t>12.5.5.9</w:t>
      </w:r>
      <w:r>
        <w:rPr>
          <w:b/>
          <w:color w:val="1F497D" w:themeColor="text2"/>
        </w:rPr>
        <w:tab/>
      </w:r>
      <w:r w:rsidR="00C44F56" w:rsidRPr="00C44F56">
        <w:rPr>
          <w:b/>
          <w:color w:val="1F497D" w:themeColor="text2"/>
        </w:rPr>
        <w:t>Teknisen t</w:t>
      </w:r>
      <w:r w:rsidR="00BD7C17">
        <w:rPr>
          <w:b/>
          <w:color w:val="1F497D" w:themeColor="text2"/>
        </w:rPr>
        <w:t>yön syventävä kurssi (laajuus: 2</w:t>
      </w:r>
      <w:r w:rsidR="00C44F56" w:rsidRPr="00C44F56">
        <w:rPr>
          <w:b/>
          <w:color w:val="1F497D" w:themeColor="text2"/>
        </w:rPr>
        <w:t xml:space="preserve"> vvt) </w:t>
      </w:r>
    </w:p>
    <w:p w:rsidR="00165AB3" w:rsidRDefault="00165AB3" w:rsidP="00165AB3">
      <w:pPr>
        <w:spacing w:after="0"/>
        <w:ind w:left="425"/>
        <w:jc w:val="both"/>
        <w:rPr>
          <w:color w:val="1F497D" w:themeColor="text2"/>
        </w:rPr>
      </w:pPr>
    </w:p>
    <w:p w:rsidR="00C44F56" w:rsidRDefault="00C44F56" w:rsidP="00165AB3">
      <w:pPr>
        <w:spacing w:after="0"/>
        <w:ind w:left="425"/>
        <w:jc w:val="both"/>
        <w:rPr>
          <w:color w:val="1F497D" w:themeColor="text2"/>
        </w:rPr>
      </w:pPr>
      <w:r>
        <w:rPr>
          <w:color w:val="1F497D" w:themeColor="text2"/>
        </w:rPr>
        <w:t xml:space="preserve">Valinnaiskurssia </w:t>
      </w:r>
      <w:r w:rsidRPr="00C44F56">
        <w:rPr>
          <w:color w:val="1F497D" w:themeColor="text2"/>
        </w:rPr>
        <w:t xml:space="preserve">voi opiskella 8. </w:t>
      </w:r>
      <w:r w:rsidR="00BD7C17">
        <w:rPr>
          <w:color w:val="1F497D" w:themeColor="text2"/>
        </w:rPr>
        <w:t>ja/</w:t>
      </w:r>
      <w:r w:rsidRPr="00C44F56">
        <w:rPr>
          <w:color w:val="1F497D" w:themeColor="text2"/>
        </w:rPr>
        <w:t xml:space="preserve">tai 9. vuosiluokalla. Kurssin tavoitteena on vahvistaa käsityön kovien materiaalien (puu, metalli, muovi, elektroniikka) materiaalien ja niiden työstötapojen hallintaa. Oppilaiden kiinnostuksen kohteet ohjaavat suurelta osin kurssin sisältöä. </w:t>
      </w:r>
    </w:p>
    <w:p w:rsidR="00C44F56" w:rsidRDefault="00C44F56" w:rsidP="00EC2CAE">
      <w:pPr>
        <w:ind w:left="425"/>
        <w:jc w:val="both"/>
        <w:rPr>
          <w:color w:val="1F497D" w:themeColor="text2"/>
        </w:rPr>
      </w:pPr>
      <w:r w:rsidRPr="00C44F56">
        <w:rPr>
          <w:color w:val="1F497D" w:themeColor="text2"/>
        </w:rPr>
        <w:t xml:space="preserve">Kurssilainen valmistaa kokonaisen käsityöprosessin mukaisesti itse ideoimansa ja suunnittelemansa tuotteen ja dokumentoi käsityöprosessin vaiheet valitsemallaan tavalla. </w:t>
      </w:r>
    </w:p>
    <w:p w:rsidR="00C44F56" w:rsidRDefault="00C44F56" w:rsidP="00EC2CAE">
      <w:pPr>
        <w:ind w:left="425"/>
        <w:jc w:val="both"/>
        <w:rPr>
          <w:color w:val="1F497D" w:themeColor="text2"/>
        </w:rPr>
      </w:pPr>
      <w:r w:rsidRPr="00C44F56">
        <w:rPr>
          <w:color w:val="1F497D" w:themeColor="text2"/>
        </w:rPr>
        <w:lastRenderedPageBreak/>
        <w:t xml:space="preserve">Kurssilla voidaan syventyä oppilaan kiinnostuksen mukaan joihinkin haastavampiin työstötapoihin, materiaaleihin tai tekniikoihin, joiden läpikäynti alemmilla vuosiluokilla on jäänyt vähemmälle. </w:t>
      </w:r>
    </w:p>
    <w:p w:rsidR="00C44F56" w:rsidRDefault="00C44F56" w:rsidP="00EC2CAE">
      <w:pPr>
        <w:ind w:left="425"/>
        <w:jc w:val="both"/>
        <w:rPr>
          <w:color w:val="1F497D" w:themeColor="text2"/>
        </w:rPr>
      </w:pPr>
      <w:r w:rsidRPr="00C44F56">
        <w:rPr>
          <w:color w:val="1F497D" w:themeColor="text2"/>
        </w:rPr>
        <w:t>Oppimisympäristö ja työtavat ovat samat kuin kaikille yhteisessä käsityössä. Myös ohjaus, eriyttäminen ja tuki toteutuvat kurssilla samoin kuin käsityössä yleisesti. Oppilaan eteneminen kurssilla työskentelyssä on kuitenkin vapaam</w:t>
      </w:r>
      <w:r>
        <w:rPr>
          <w:color w:val="1F497D" w:themeColor="text2"/>
        </w:rPr>
        <w:t xml:space="preserve">paa ja kurssilla voidaan </w:t>
      </w:r>
      <w:r w:rsidRPr="00C44F56">
        <w:rPr>
          <w:color w:val="1F497D" w:themeColor="text2"/>
        </w:rPr>
        <w:t>hyödyntää enemmän oppilaiden itse hankkimia materiaaleja, työkalu</w:t>
      </w:r>
      <w:r>
        <w:rPr>
          <w:color w:val="1F497D" w:themeColor="text2"/>
        </w:rPr>
        <w:t>ja ja välineitä</w:t>
      </w:r>
      <w:r w:rsidRPr="00C44F56">
        <w:rPr>
          <w:color w:val="1F497D" w:themeColor="text2"/>
        </w:rPr>
        <w:t xml:space="preserve">. </w:t>
      </w:r>
    </w:p>
    <w:p w:rsidR="00C44F56" w:rsidRDefault="00C44F56" w:rsidP="00EC2CAE">
      <w:pPr>
        <w:ind w:left="425"/>
        <w:jc w:val="both"/>
        <w:rPr>
          <w:color w:val="1F497D" w:themeColor="text2"/>
        </w:rPr>
      </w:pPr>
      <w:r w:rsidRPr="00C44F56">
        <w:rPr>
          <w:color w:val="1F497D" w:themeColor="text2"/>
        </w:rPr>
        <w:t>Kurssi suoritetaan toteuttamalla kokonainen käsityöprosessi ja sen dokumentointi. Kurss</w:t>
      </w:r>
      <w:r w:rsidR="00BD7C17">
        <w:rPr>
          <w:color w:val="1F497D" w:themeColor="text2"/>
        </w:rPr>
        <w:t>in arviointi: numeroarviointi</w:t>
      </w:r>
      <w:r w:rsidRPr="00C44F56">
        <w:rPr>
          <w:color w:val="1F497D" w:themeColor="text2"/>
        </w:rPr>
        <w:t>.</w:t>
      </w:r>
    </w:p>
    <w:p w:rsidR="00165AB3" w:rsidRDefault="00165AB3" w:rsidP="00165AB3">
      <w:pPr>
        <w:spacing w:after="0"/>
        <w:ind w:left="425"/>
        <w:jc w:val="both"/>
        <w:rPr>
          <w:color w:val="1F497D" w:themeColor="text2"/>
        </w:rPr>
      </w:pPr>
    </w:p>
    <w:p w:rsidR="003F48BD" w:rsidRDefault="00165AB3" w:rsidP="00165AB3">
      <w:pPr>
        <w:spacing w:after="0"/>
        <w:ind w:left="425"/>
        <w:rPr>
          <w:color w:val="1F497D" w:themeColor="text2"/>
        </w:rPr>
      </w:pPr>
      <w:r>
        <w:rPr>
          <w:b/>
          <w:color w:val="1F497D" w:themeColor="text2"/>
        </w:rPr>
        <w:t>12.5.5.</w:t>
      </w:r>
      <w:r w:rsidR="00F74FCB">
        <w:rPr>
          <w:b/>
          <w:color w:val="1F497D" w:themeColor="text2"/>
        </w:rPr>
        <w:t>10</w:t>
      </w:r>
      <w:r w:rsidR="00F74FCB">
        <w:rPr>
          <w:b/>
          <w:color w:val="1F497D" w:themeColor="text2"/>
        </w:rPr>
        <w:tab/>
        <w:t xml:space="preserve">    </w:t>
      </w:r>
      <w:r w:rsidR="00BD7C17">
        <w:rPr>
          <w:b/>
          <w:color w:val="1F497D" w:themeColor="text2"/>
        </w:rPr>
        <w:t>Käden taidot (laajuus: 2</w:t>
      </w:r>
      <w:r w:rsidR="00BD7C17" w:rsidRPr="00BD7C17">
        <w:rPr>
          <w:b/>
          <w:color w:val="1F497D" w:themeColor="text2"/>
        </w:rPr>
        <w:t xml:space="preserve"> vvt)</w:t>
      </w:r>
      <w:r w:rsidR="00BD7C17">
        <w:rPr>
          <w:b/>
          <w:color w:val="1F497D" w:themeColor="text2"/>
        </w:rPr>
        <w:br/>
      </w:r>
    </w:p>
    <w:p w:rsidR="00BD7C17" w:rsidRDefault="00BD7C17" w:rsidP="00BD7C17">
      <w:pPr>
        <w:spacing w:after="0"/>
        <w:ind w:left="425"/>
        <w:rPr>
          <w:color w:val="1F497D" w:themeColor="text2"/>
        </w:rPr>
      </w:pPr>
      <w:r>
        <w:rPr>
          <w:color w:val="1F497D" w:themeColor="text2"/>
        </w:rPr>
        <w:t xml:space="preserve">Valinnaiskurssia </w:t>
      </w:r>
      <w:r w:rsidRPr="00BD7C17">
        <w:rPr>
          <w:color w:val="1F497D" w:themeColor="text2"/>
        </w:rPr>
        <w:t xml:space="preserve">voi opiskella 8. </w:t>
      </w:r>
      <w:r>
        <w:rPr>
          <w:color w:val="1F497D" w:themeColor="text2"/>
        </w:rPr>
        <w:t>ja/</w:t>
      </w:r>
      <w:r w:rsidRPr="00BD7C17">
        <w:rPr>
          <w:color w:val="1F497D" w:themeColor="text2"/>
        </w:rPr>
        <w:t xml:space="preserve">tai 9. vuosiluokalla. </w:t>
      </w:r>
      <w:r w:rsidR="000D1285">
        <w:rPr>
          <w:color w:val="1F497D" w:themeColor="text2"/>
        </w:rPr>
        <w:t>Oppilas voi valita jommankumman kokonaisuuden tai puolittaa ne (A ja/tai B).</w:t>
      </w:r>
    </w:p>
    <w:p w:rsidR="00BD7C17" w:rsidRDefault="00BD7C17" w:rsidP="00BD7C17">
      <w:pPr>
        <w:spacing w:after="0"/>
        <w:ind w:left="425"/>
        <w:rPr>
          <w:b/>
          <w:color w:val="1F497D" w:themeColor="text2"/>
        </w:rPr>
      </w:pPr>
    </w:p>
    <w:p w:rsidR="00BD7C17" w:rsidRPr="00BD7C17" w:rsidRDefault="00BD7C17" w:rsidP="00BD7C17">
      <w:pPr>
        <w:spacing w:after="0"/>
        <w:ind w:left="425"/>
        <w:rPr>
          <w:b/>
          <w:color w:val="1F497D" w:themeColor="text2"/>
        </w:rPr>
      </w:pPr>
      <w:r>
        <w:rPr>
          <w:b/>
          <w:color w:val="1F497D" w:themeColor="text2"/>
        </w:rPr>
        <w:t xml:space="preserve">A) </w:t>
      </w:r>
      <w:r w:rsidRPr="00BD7C17">
        <w:rPr>
          <w:b/>
          <w:color w:val="1F497D" w:themeColor="text2"/>
        </w:rPr>
        <w:t>O</w:t>
      </w:r>
      <w:r>
        <w:rPr>
          <w:b/>
          <w:color w:val="1F497D" w:themeColor="text2"/>
        </w:rPr>
        <w:t xml:space="preserve">ma vaate itse tehden </w:t>
      </w:r>
    </w:p>
    <w:p w:rsidR="00BD7C17" w:rsidRDefault="00BD7C17" w:rsidP="00BD7C17">
      <w:pPr>
        <w:spacing w:after="0"/>
        <w:ind w:left="425"/>
        <w:jc w:val="both"/>
        <w:rPr>
          <w:color w:val="1F497D" w:themeColor="text2"/>
        </w:rPr>
      </w:pPr>
      <w:r w:rsidRPr="00BD7C17">
        <w:rPr>
          <w:color w:val="1F497D" w:themeColor="text2"/>
        </w:rPr>
        <w:t>Kurssin tavoitteena on vahvistaa tekstiilin suunnittelu- ja valmistustaitoja. Kurssilainen valmistaa kokonaisen käsityöprosessin mukaisesti itse ideoimansa ja suunnittelemansa tekstiilin vahvistuen samalla valitsemissaan valmitustekniikoissa. Oppimisympäristö ja työtavat ovat samat kuin kaikille yhteisessä käsityössä. Myös ohjaus, eriyttäminen ja tuki toteutuvat kurssilla samoin kuin käsityössä yleisesti.</w:t>
      </w:r>
      <w:r>
        <w:rPr>
          <w:color w:val="1F497D" w:themeColor="text2"/>
        </w:rPr>
        <w:t xml:space="preserve"> </w:t>
      </w:r>
      <w:r w:rsidRPr="00BD7C17">
        <w:rPr>
          <w:color w:val="1F497D" w:themeColor="text2"/>
        </w:rPr>
        <w:t xml:space="preserve">Kurssi suoritetaan toteuttamalla kokonainen käsityöprosessi. </w:t>
      </w:r>
    </w:p>
    <w:p w:rsidR="000D1285" w:rsidRDefault="000D1285" w:rsidP="00BD7C17">
      <w:pPr>
        <w:spacing w:after="0"/>
        <w:ind w:left="425"/>
        <w:jc w:val="both"/>
        <w:rPr>
          <w:color w:val="1F497D" w:themeColor="text2"/>
        </w:rPr>
      </w:pPr>
    </w:p>
    <w:p w:rsidR="00BD7C17" w:rsidRPr="00BD7C17" w:rsidRDefault="000D1285" w:rsidP="00BD7C17">
      <w:pPr>
        <w:spacing w:after="0"/>
        <w:ind w:left="425"/>
        <w:jc w:val="both"/>
        <w:rPr>
          <w:b/>
          <w:color w:val="1F497D" w:themeColor="text2"/>
        </w:rPr>
      </w:pPr>
      <w:r>
        <w:rPr>
          <w:b/>
          <w:color w:val="1F497D" w:themeColor="text2"/>
        </w:rPr>
        <w:t xml:space="preserve">B) </w:t>
      </w:r>
      <w:r w:rsidR="00BD7C17" w:rsidRPr="00BD7C17">
        <w:rPr>
          <w:b/>
          <w:color w:val="1F497D" w:themeColor="text2"/>
        </w:rPr>
        <w:t xml:space="preserve">Piirustus ja grafiikka </w:t>
      </w:r>
    </w:p>
    <w:p w:rsidR="00BD7C17" w:rsidRDefault="00BD7C17" w:rsidP="00BD7C17">
      <w:pPr>
        <w:spacing w:after="0"/>
        <w:ind w:left="425"/>
        <w:jc w:val="both"/>
        <w:rPr>
          <w:color w:val="1F497D" w:themeColor="text2"/>
        </w:rPr>
      </w:pPr>
      <w:r w:rsidRPr="00BD7C17">
        <w:rPr>
          <w:color w:val="1F497D" w:themeColor="text2"/>
        </w:rPr>
        <w:t xml:space="preserve">Piirustus ja grafiikka -kurssin tavoitteena on syventää kuvallisen havainnoinnin, ajattelun ja ilmaisun taitoja sekä tutustua erilaisiin piirtimiin ja piirrostekniikoihin sekä grafiikan menetelmiin oman työskentelyn kautta. Kurssilla opiskellaan myös ihmisen piirtämiseen liittyviä mittasuhteita ja harjoitellaan croquis-piirtämistä. Kurssilla tutustutaan myös sarjakuvaan ja kuvitustyylilajeihin ja toteutetaan oma sarjakuva tai kuvituskuva. Lisäksi kurssilla harjoitellaan design-piirtämistä eli suunnitellaan piirtäen vaate, vaateprintti, huonekalu, astia tai muu käyttöesine. Aihepiiri voi liittyä esim. monialaisiin oppimiskokonaisuuksiin. Työskentelyn lomassa on tavoitteena vahvistaa omaa luovuutta, kuvallista ilmaisutapaa sekä harjoitella kuvan tekemisen perustaitoja, kuten esimerkiksi viivaa, muotoa, pintaa, rytmiä, mittasuhteita, sommittelua, perspektiiviä ja varjostusta. </w:t>
      </w:r>
    </w:p>
    <w:p w:rsidR="00BD7C17" w:rsidRDefault="00BD7C17" w:rsidP="00BD7C17">
      <w:pPr>
        <w:spacing w:after="0"/>
        <w:ind w:left="425"/>
        <w:jc w:val="both"/>
        <w:rPr>
          <w:color w:val="1F497D" w:themeColor="text2"/>
        </w:rPr>
      </w:pPr>
    </w:p>
    <w:p w:rsidR="00BD7C17" w:rsidRDefault="00BD7C17" w:rsidP="00BD7C17">
      <w:pPr>
        <w:spacing w:after="0"/>
        <w:ind w:left="425"/>
        <w:jc w:val="both"/>
        <w:rPr>
          <w:color w:val="1F497D" w:themeColor="text2"/>
        </w:rPr>
      </w:pPr>
      <w:r w:rsidRPr="00BD7C17">
        <w:rPr>
          <w:color w:val="1F497D" w:themeColor="text2"/>
        </w:rPr>
        <w:t xml:space="preserve">Kurssilla tutustutaan myös muotoilun historiaan ja nykyaikaan sekä taidehistoriaan ja nykytaiteeseen tarkastelemalla ja analysoimalla eri taiteilijoiden, muotoilijoiden ja kuvittajien tyylilajeja ja heidän taidettaan. Kurssin aikana pyritään tapaamaan esim. ammattikuvittaja, graafinen suunnittelija tai sarjakuvapiirtäjä. Kurssin lopuksi oppilaat järjestävät yhteisen taidenäyttelyn kurssin aikana syntyneistä piirroksista ja grafiikan vedoksista. </w:t>
      </w:r>
    </w:p>
    <w:p w:rsidR="00BD7C17" w:rsidRDefault="00BD7C17" w:rsidP="00BD7C17">
      <w:pPr>
        <w:spacing w:after="0"/>
        <w:ind w:left="425"/>
        <w:jc w:val="both"/>
        <w:rPr>
          <w:color w:val="1F497D" w:themeColor="text2"/>
        </w:rPr>
      </w:pPr>
    </w:p>
    <w:p w:rsidR="00BD7C17" w:rsidRDefault="00BD7C17" w:rsidP="00BD7C17">
      <w:pPr>
        <w:spacing w:after="0"/>
        <w:ind w:left="425"/>
        <w:jc w:val="both"/>
        <w:rPr>
          <w:color w:val="1F497D" w:themeColor="text2"/>
        </w:rPr>
      </w:pPr>
      <w:r w:rsidRPr="00BD7C17">
        <w:rPr>
          <w:color w:val="1F497D" w:themeColor="text2"/>
        </w:rPr>
        <w:t xml:space="preserve">Oppimisympäristö ja työtavat ovat samat kuin kaikille yhteisessä kuvataiteessa. Luokkahuoneen lisäksi voidaan työskennellä joustavasti myös muissa koulun tiloissa ja koulun lähiympäristössä. </w:t>
      </w:r>
    </w:p>
    <w:p w:rsidR="00BD7C17" w:rsidRDefault="00BD7C17" w:rsidP="00BD7C17">
      <w:pPr>
        <w:spacing w:after="0"/>
        <w:ind w:left="425"/>
        <w:jc w:val="both"/>
        <w:rPr>
          <w:color w:val="1F497D" w:themeColor="text2"/>
        </w:rPr>
      </w:pPr>
    </w:p>
    <w:p w:rsidR="00BD7C17" w:rsidRDefault="00BD7C17" w:rsidP="00BD7C17">
      <w:pPr>
        <w:spacing w:after="0"/>
        <w:ind w:left="425"/>
        <w:jc w:val="both"/>
        <w:rPr>
          <w:color w:val="1F497D" w:themeColor="text2"/>
        </w:rPr>
      </w:pPr>
      <w:r w:rsidRPr="00BD7C17">
        <w:rPr>
          <w:color w:val="1F497D" w:themeColor="text2"/>
        </w:rPr>
        <w:t xml:space="preserve">Ohjaus, eriyttäminen ja tuki toteutuvat kurssilla samoin kuin kuvataiteessa yleisesti. Myös erityisen tuen oppilas voi osallistua kurssille. Harjoitteita ja tehtäviä voidaan eriyttää taitotason mukaan. </w:t>
      </w:r>
    </w:p>
    <w:p w:rsidR="00BD7C17" w:rsidRDefault="00BD7C17" w:rsidP="00BD7C17">
      <w:pPr>
        <w:spacing w:after="0"/>
        <w:ind w:left="425"/>
        <w:jc w:val="both"/>
        <w:rPr>
          <w:color w:val="1F497D" w:themeColor="text2"/>
        </w:rPr>
      </w:pPr>
    </w:p>
    <w:p w:rsidR="00BD7C17" w:rsidRDefault="00BD7C17" w:rsidP="00BD7C17">
      <w:pPr>
        <w:spacing w:after="0"/>
        <w:ind w:left="425"/>
        <w:jc w:val="both"/>
        <w:rPr>
          <w:color w:val="1F497D" w:themeColor="text2"/>
        </w:rPr>
      </w:pPr>
      <w:r w:rsidRPr="00BD7C17">
        <w:rPr>
          <w:color w:val="1F497D" w:themeColor="text2"/>
        </w:rPr>
        <w:t>K</w:t>
      </w:r>
      <w:r w:rsidR="000D1285">
        <w:rPr>
          <w:color w:val="1F497D" w:themeColor="text2"/>
        </w:rPr>
        <w:t>äden taidot k</w:t>
      </w:r>
      <w:r w:rsidRPr="00BD7C17">
        <w:rPr>
          <w:color w:val="1F497D" w:themeColor="text2"/>
        </w:rPr>
        <w:t>urssin arvioin</w:t>
      </w:r>
      <w:r>
        <w:rPr>
          <w:color w:val="1F497D" w:themeColor="text2"/>
        </w:rPr>
        <w:t>ti: numeroarviointi</w:t>
      </w:r>
    </w:p>
    <w:p w:rsidR="007D7207" w:rsidRDefault="007D7207" w:rsidP="00BD7C17">
      <w:pPr>
        <w:spacing w:after="0"/>
        <w:ind w:left="425"/>
        <w:jc w:val="both"/>
        <w:rPr>
          <w:color w:val="1F497D" w:themeColor="text2"/>
        </w:rPr>
      </w:pPr>
    </w:p>
    <w:p w:rsidR="007D7207" w:rsidRDefault="00165AB3" w:rsidP="00BD7C17">
      <w:pPr>
        <w:spacing w:after="0"/>
        <w:ind w:left="425"/>
        <w:jc w:val="both"/>
        <w:rPr>
          <w:color w:val="1F497D" w:themeColor="text2"/>
        </w:rPr>
      </w:pPr>
      <w:r>
        <w:rPr>
          <w:b/>
          <w:color w:val="1F497D" w:themeColor="text2"/>
        </w:rPr>
        <w:t>12.5.5.</w:t>
      </w:r>
      <w:r w:rsidR="00F74FCB">
        <w:rPr>
          <w:b/>
          <w:color w:val="1F497D" w:themeColor="text2"/>
        </w:rPr>
        <w:t xml:space="preserve">11     </w:t>
      </w:r>
      <w:r w:rsidR="007D7207" w:rsidRPr="003F48BD">
        <w:rPr>
          <w:b/>
          <w:color w:val="1F497D" w:themeColor="text2"/>
        </w:rPr>
        <w:t>Kotitalous</w:t>
      </w:r>
      <w:r w:rsidR="003F48BD" w:rsidRPr="003F48BD">
        <w:rPr>
          <w:b/>
          <w:color w:val="1F497D" w:themeColor="text2"/>
        </w:rPr>
        <w:t xml:space="preserve"> (</w:t>
      </w:r>
      <w:r w:rsidR="003F48BD">
        <w:rPr>
          <w:b/>
          <w:color w:val="1F497D" w:themeColor="text2"/>
        </w:rPr>
        <w:t>laajuus: 2</w:t>
      </w:r>
      <w:r w:rsidR="003F48BD" w:rsidRPr="00BD7C17">
        <w:rPr>
          <w:b/>
          <w:color w:val="1F497D" w:themeColor="text2"/>
        </w:rPr>
        <w:t xml:space="preserve"> vvt)</w:t>
      </w:r>
    </w:p>
    <w:p w:rsidR="003F48BD" w:rsidRDefault="003F48BD" w:rsidP="00BD7C17">
      <w:pPr>
        <w:spacing w:after="0"/>
        <w:ind w:left="425"/>
        <w:jc w:val="both"/>
        <w:rPr>
          <w:color w:val="1F497D" w:themeColor="text2"/>
        </w:rPr>
      </w:pPr>
    </w:p>
    <w:p w:rsidR="003F48BD" w:rsidRPr="003F48BD" w:rsidRDefault="003F48BD" w:rsidP="00BD7C17">
      <w:pPr>
        <w:spacing w:after="0"/>
        <w:ind w:left="425"/>
        <w:jc w:val="both"/>
        <w:rPr>
          <w:color w:val="1F497D" w:themeColor="text2"/>
        </w:rPr>
      </w:pPr>
      <w:r w:rsidRPr="003F48BD">
        <w:rPr>
          <w:color w:val="1F497D" w:themeColor="text2"/>
        </w:rPr>
        <w:t xml:space="preserve">Kotitalous laajentaa ja syventää perusopetuksessa saatuja tietoja ja taitoja niin, että oppilas selviää tulevaisuudessa arjen hallinnasta. Kehitetään yhteistyövalmiuksia, luovuutta ja mielikuvitusta, tiedonhankintataitoja sekä niiden soveltamista arkielämän tilanteissa. </w:t>
      </w:r>
    </w:p>
    <w:p w:rsidR="003F48BD" w:rsidRPr="003F48BD" w:rsidRDefault="003F48BD" w:rsidP="00BD7C17">
      <w:pPr>
        <w:spacing w:after="0"/>
        <w:ind w:left="425"/>
        <w:jc w:val="both"/>
        <w:rPr>
          <w:color w:val="1F497D" w:themeColor="text2"/>
        </w:rPr>
      </w:pPr>
    </w:p>
    <w:p w:rsidR="003F48BD" w:rsidRPr="003F48BD" w:rsidRDefault="003F48BD" w:rsidP="00BD7C17">
      <w:pPr>
        <w:spacing w:after="0"/>
        <w:ind w:left="425"/>
        <w:jc w:val="both"/>
        <w:rPr>
          <w:color w:val="1F497D" w:themeColor="text2"/>
        </w:rPr>
      </w:pPr>
      <w:r w:rsidRPr="003F48BD">
        <w:rPr>
          <w:color w:val="1F497D" w:themeColor="text2"/>
        </w:rPr>
        <w:t xml:space="preserve">Kotitalouden opetus perustuu käytännön toimintaan ja ryhmässä toimimiseen sekä oppilaan omien lähtökohtien huomioon ottamiseen ja kokonaisvaltaisen kasvun tukemiseen. Oppiaineessa perehdytään moniin ihmisen hyvinvoinnin ja hyvän elämän kannalta tärkeisiin kysymyksiin, jotka käsittelevät nuorta itseään, kotia ja perhettä sekä niiden yhteyksiä muuttuvaan yhteiskuntaan ja ympäristöön. </w:t>
      </w:r>
    </w:p>
    <w:p w:rsidR="003F48BD" w:rsidRPr="003F48BD" w:rsidRDefault="003F48BD" w:rsidP="00BD7C17">
      <w:pPr>
        <w:spacing w:after="0"/>
        <w:ind w:left="425"/>
        <w:jc w:val="both"/>
        <w:rPr>
          <w:color w:val="1F497D" w:themeColor="text2"/>
        </w:rPr>
      </w:pPr>
    </w:p>
    <w:p w:rsidR="003F48BD" w:rsidRPr="003F48BD" w:rsidRDefault="003F48BD" w:rsidP="00BD7C17">
      <w:pPr>
        <w:spacing w:after="0"/>
        <w:ind w:left="425"/>
        <w:jc w:val="both"/>
        <w:rPr>
          <w:i/>
          <w:color w:val="1F497D" w:themeColor="text2"/>
        </w:rPr>
      </w:pPr>
      <w:r w:rsidRPr="003F48BD">
        <w:rPr>
          <w:i/>
          <w:color w:val="1F497D" w:themeColor="text2"/>
        </w:rPr>
        <w:t xml:space="preserve">Kotitalouden tavoitteet: Oppilas </w:t>
      </w:r>
    </w:p>
    <w:p w:rsidR="003F48BD" w:rsidRPr="003F48BD" w:rsidRDefault="003F48BD" w:rsidP="00827565">
      <w:pPr>
        <w:pStyle w:val="Luettelokappale"/>
        <w:numPr>
          <w:ilvl w:val="0"/>
          <w:numId w:val="234"/>
        </w:numPr>
        <w:spacing w:after="0"/>
        <w:jc w:val="both"/>
        <w:rPr>
          <w:color w:val="1F497D" w:themeColor="text2"/>
        </w:rPr>
      </w:pPr>
      <w:r w:rsidRPr="003F48BD">
        <w:rPr>
          <w:color w:val="1F497D" w:themeColor="text2"/>
        </w:rPr>
        <w:t xml:space="preserve">kokee onnistumista käytännön työskentelyssä ja innostuu kotitaloustöiden harrastamiseen </w:t>
      </w:r>
    </w:p>
    <w:p w:rsidR="003F48BD" w:rsidRPr="003F48BD" w:rsidRDefault="003F48BD" w:rsidP="00827565">
      <w:pPr>
        <w:pStyle w:val="Luettelokappale"/>
        <w:numPr>
          <w:ilvl w:val="0"/>
          <w:numId w:val="234"/>
        </w:numPr>
        <w:spacing w:after="0"/>
        <w:jc w:val="both"/>
        <w:rPr>
          <w:color w:val="1F497D" w:themeColor="text2"/>
        </w:rPr>
      </w:pPr>
      <w:r w:rsidRPr="003F48BD">
        <w:rPr>
          <w:color w:val="1F497D" w:themeColor="text2"/>
        </w:rPr>
        <w:t xml:space="preserve">hyvällä käytöksellään osoittaa huomaavaisuutta toisia kohtaan, harjaantuu toimimaan ryhmässä tasa-arvoisesti sekä uskaltaa työskennellä itsenäisesti vastuuta ottaen </w:t>
      </w:r>
    </w:p>
    <w:p w:rsidR="003F48BD" w:rsidRPr="003F48BD" w:rsidRDefault="003F48BD" w:rsidP="00827565">
      <w:pPr>
        <w:pStyle w:val="Luettelokappale"/>
        <w:numPr>
          <w:ilvl w:val="0"/>
          <w:numId w:val="234"/>
        </w:numPr>
        <w:spacing w:after="0"/>
        <w:jc w:val="both"/>
        <w:rPr>
          <w:color w:val="1F497D" w:themeColor="text2"/>
        </w:rPr>
      </w:pPr>
      <w:r w:rsidRPr="003F48BD">
        <w:rPr>
          <w:color w:val="1F497D" w:themeColor="text2"/>
        </w:rPr>
        <w:t xml:space="preserve">ymmärtää terveellisen ruoan merkityksen hyvinvoinnilleen ja valitsee terveyttä edistäviä ruokia ja ruoanvalmistustapoja </w:t>
      </w:r>
    </w:p>
    <w:p w:rsidR="003F48BD" w:rsidRPr="003F48BD" w:rsidRDefault="003F48BD" w:rsidP="00827565">
      <w:pPr>
        <w:pStyle w:val="Luettelokappale"/>
        <w:numPr>
          <w:ilvl w:val="0"/>
          <w:numId w:val="234"/>
        </w:numPr>
        <w:spacing w:after="0"/>
        <w:jc w:val="both"/>
        <w:rPr>
          <w:color w:val="1F497D" w:themeColor="text2"/>
        </w:rPr>
      </w:pPr>
      <w:r w:rsidRPr="003F48BD">
        <w:rPr>
          <w:color w:val="1F497D" w:themeColor="text2"/>
        </w:rPr>
        <w:t xml:space="preserve">oppii tiedostamaan kulutuksen monimuotoisuutta ja kulutukseen liittyviä ongelmia </w:t>
      </w:r>
    </w:p>
    <w:p w:rsidR="003F48BD" w:rsidRPr="003F48BD" w:rsidRDefault="003F48BD" w:rsidP="00827565">
      <w:pPr>
        <w:pStyle w:val="Luettelokappale"/>
        <w:numPr>
          <w:ilvl w:val="0"/>
          <w:numId w:val="234"/>
        </w:numPr>
        <w:spacing w:after="0"/>
        <w:jc w:val="both"/>
        <w:rPr>
          <w:color w:val="1F497D" w:themeColor="text2"/>
        </w:rPr>
      </w:pPr>
      <w:r w:rsidRPr="003F48BD">
        <w:rPr>
          <w:color w:val="1F497D" w:themeColor="text2"/>
        </w:rPr>
        <w:t xml:space="preserve">osaa valita tarkoituksenmukaisia ja turvallisia puhdistusaineita ja työtapoja </w:t>
      </w:r>
    </w:p>
    <w:p w:rsidR="003F48BD" w:rsidRPr="003F48BD" w:rsidRDefault="003F48BD" w:rsidP="00827565">
      <w:pPr>
        <w:pStyle w:val="Luettelokappale"/>
        <w:numPr>
          <w:ilvl w:val="0"/>
          <w:numId w:val="234"/>
        </w:numPr>
        <w:spacing w:after="0"/>
        <w:jc w:val="both"/>
        <w:rPr>
          <w:color w:val="1F497D" w:themeColor="text2"/>
        </w:rPr>
      </w:pPr>
      <w:r w:rsidRPr="003F48BD">
        <w:rPr>
          <w:color w:val="1F497D" w:themeColor="text2"/>
        </w:rPr>
        <w:t xml:space="preserve">ottaa kuluttajana vastuuta ympäristöstä ja säästää luontoa. </w:t>
      </w:r>
    </w:p>
    <w:p w:rsidR="003F48BD" w:rsidRPr="003F48BD" w:rsidRDefault="003F48BD" w:rsidP="003F48BD">
      <w:pPr>
        <w:pStyle w:val="Luettelokappale"/>
        <w:spacing w:after="0"/>
        <w:ind w:left="1145"/>
        <w:jc w:val="both"/>
        <w:rPr>
          <w:color w:val="1F497D" w:themeColor="text2"/>
        </w:rPr>
      </w:pPr>
    </w:p>
    <w:p w:rsidR="003F48BD" w:rsidRPr="003F48BD" w:rsidRDefault="003F48BD" w:rsidP="003F48BD">
      <w:pPr>
        <w:spacing w:after="0"/>
        <w:jc w:val="both"/>
        <w:rPr>
          <w:i/>
          <w:color w:val="1F497D" w:themeColor="text2"/>
        </w:rPr>
      </w:pPr>
      <w:r w:rsidRPr="003F48BD">
        <w:rPr>
          <w:i/>
          <w:color w:val="1F497D" w:themeColor="text2"/>
        </w:rPr>
        <w:t xml:space="preserve">Kotitalouden sisällöt </w:t>
      </w:r>
    </w:p>
    <w:p w:rsidR="003F48BD" w:rsidRPr="003F48BD" w:rsidRDefault="003F48BD" w:rsidP="00827565">
      <w:pPr>
        <w:pStyle w:val="Luettelokappale"/>
        <w:numPr>
          <w:ilvl w:val="0"/>
          <w:numId w:val="235"/>
        </w:numPr>
        <w:spacing w:after="0"/>
        <w:jc w:val="both"/>
        <w:rPr>
          <w:color w:val="1F497D" w:themeColor="text2"/>
        </w:rPr>
      </w:pPr>
      <w:r w:rsidRPr="003F48BD">
        <w:rPr>
          <w:color w:val="1F497D" w:themeColor="text2"/>
        </w:rPr>
        <w:t xml:space="preserve">Perhe ja yhdessä eläminen </w:t>
      </w:r>
    </w:p>
    <w:p w:rsidR="003F48BD" w:rsidRPr="003F48BD" w:rsidRDefault="003F48BD" w:rsidP="00827565">
      <w:pPr>
        <w:pStyle w:val="Luettelokappale"/>
        <w:numPr>
          <w:ilvl w:val="0"/>
          <w:numId w:val="236"/>
        </w:numPr>
        <w:spacing w:after="0"/>
        <w:jc w:val="both"/>
        <w:rPr>
          <w:color w:val="1F497D" w:themeColor="text2"/>
        </w:rPr>
      </w:pPr>
      <w:r w:rsidRPr="003F48BD">
        <w:rPr>
          <w:color w:val="1F497D" w:themeColor="text2"/>
        </w:rPr>
        <w:t xml:space="preserve">sosiaalinen vastuu ja välittämisen ilmapiiri </w:t>
      </w:r>
    </w:p>
    <w:p w:rsidR="003F48BD" w:rsidRPr="003F48BD" w:rsidRDefault="003F48BD" w:rsidP="00827565">
      <w:pPr>
        <w:pStyle w:val="Luettelokappale"/>
        <w:numPr>
          <w:ilvl w:val="0"/>
          <w:numId w:val="236"/>
        </w:numPr>
        <w:spacing w:after="0"/>
        <w:jc w:val="both"/>
        <w:rPr>
          <w:color w:val="1F497D" w:themeColor="text2"/>
        </w:rPr>
      </w:pPr>
      <w:r w:rsidRPr="003F48BD">
        <w:rPr>
          <w:color w:val="1F497D" w:themeColor="text2"/>
        </w:rPr>
        <w:t xml:space="preserve">hyvät tavat </w:t>
      </w:r>
    </w:p>
    <w:p w:rsidR="003F48BD" w:rsidRPr="003F48BD" w:rsidRDefault="003F48BD" w:rsidP="00827565">
      <w:pPr>
        <w:pStyle w:val="Luettelokappale"/>
        <w:numPr>
          <w:ilvl w:val="0"/>
          <w:numId w:val="236"/>
        </w:numPr>
        <w:spacing w:after="0"/>
        <w:jc w:val="both"/>
        <w:rPr>
          <w:color w:val="1F497D" w:themeColor="text2"/>
        </w:rPr>
      </w:pPr>
      <w:r w:rsidRPr="003F48BD">
        <w:rPr>
          <w:color w:val="1F497D" w:themeColor="text2"/>
        </w:rPr>
        <w:t xml:space="preserve">tasa- arvo </w:t>
      </w:r>
    </w:p>
    <w:p w:rsidR="003F48BD" w:rsidRPr="003F48BD" w:rsidRDefault="003F48BD" w:rsidP="00827565">
      <w:pPr>
        <w:pStyle w:val="Luettelokappale"/>
        <w:numPr>
          <w:ilvl w:val="0"/>
          <w:numId w:val="236"/>
        </w:numPr>
        <w:spacing w:after="0"/>
        <w:jc w:val="both"/>
        <w:rPr>
          <w:color w:val="1F497D" w:themeColor="text2"/>
        </w:rPr>
      </w:pPr>
      <w:r w:rsidRPr="003F48BD">
        <w:rPr>
          <w:color w:val="1F497D" w:themeColor="text2"/>
        </w:rPr>
        <w:t xml:space="preserve">tapakulttuuri ja myönteinen asenne muiden maiden tapakulttuureille </w:t>
      </w:r>
    </w:p>
    <w:p w:rsidR="003F48BD" w:rsidRPr="003F48BD" w:rsidRDefault="003F48BD" w:rsidP="00827565">
      <w:pPr>
        <w:pStyle w:val="Luettelokappale"/>
        <w:numPr>
          <w:ilvl w:val="0"/>
          <w:numId w:val="236"/>
        </w:numPr>
        <w:spacing w:after="0"/>
        <w:jc w:val="both"/>
        <w:rPr>
          <w:color w:val="1F497D" w:themeColor="text2"/>
        </w:rPr>
      </w:pPr>
      <w:r w:rsidRPr="003F48BD">
        <w:rPr>
          <w:color w:val="1F497D" w:themeColor="text2"/>
        </w:rPr>
        <w:t xml:space="preserve">kalenterivuoden mukaiset juhlat ja juhlien järjestäminen </w:t>
      </w:r>
    </w:p>
    <w:p w:rsidR="003F48BD" w:rsidRPr="003F48BD" w:rsidRDefault="003F48BD" w:rsidP="00827565">
      <w:pPr>
        <w:pStyle w:val="Luettelokappale"/>
        <w:numPr>
          <w:ilvl w:val="0"/>
          <w:numId w:val="235"/>
        </w:numPr>
        <w:spacing w:after="0"/>
        <w:jc w:val="both"/>
        <w:rPr>
          <w:color w:val="1F497D" w:themeColor="text2"/>
        </w:rPr>
      </w:pPr>
      <w:r w:rsidRPr="003F48BD">
        <w:rPr>
          <w:color w:val="1F497D" w:themeColor="text2"/>
        </w:rPr>
        <w:t xml:space="preserve">Ravitsemus ja ruokakulttuuri </w:t>
      </w:r>
    </w:p>
    <w:p w:rsidR="003F48BD" w:rsidRPr="003F48BD" w:rsidRDefault="003F48BD" w:rsidP="00827565">
      <w:pPr>
        <w:pStyle w:val="Luettelokappale"/>
        <w:numPr>
          <w:ilvl w:val="0"/>
          <w:numId w:val="237"/>
        </w:numPr>
        <w:spacing w:after="0"/>
        <w:jc w:val="both"/>
        <w:rPr>
          <w:color w:val="1F497D" w:themeColor="text2"/>
        </w:rPr>
      </w:pPr>
      <w:r w:rsidRPr="003F48BD">
        <w:rPr>
          <w:color w:val="1F497D" w:themeColor="text2"/>
        </w:rPr>
        <w:t xml:space="preserve">perusruokien valmistusmenetelmät </w:t>
      </w:r>
    </w:p>
    <w:p w:rsidR="003F48BD" w:rsidRPr="003F48BD" w:rsidRDefault="003F48BD" w:rsidP="00827565">
      <w:pPr>
        <w:pStyle w:val="Luettelokappale"/>
        <w:numPr>
          <w:ilvl w:val="0"/>
          <w:numId w:val="237"/>
        </w:numPr>
        <w:spacing w:after="0"/>
        <w:jc w:val="both"/>
        <w:rPr>
          <w:color w:val="1F497D" w:themeColor="text2"/>
        </w:rPr>
      </w:pPr>
      <w:r w:rsidRPr="003F48BD">
        <w:rPr>
          <w:color w:val="1F497D" w:themeColor="text2"/>
        </w:rPr>
        <w:t xml:space="preserve">erilaiset ruokailutilanteet (esim. kattaminen, noutopöytä ) </w:t>
      </w:r>
    </w:p>
    <w:p w:rsidR="003F48BD" w:rsidRPr="003F48BD" w:rsidRDefault="003F48BD" w:rsidP="00827565">
      <w:pPr>
        <w:pStyle w:val="Luettelokappale"/>
        <w:numPr>
          <w:ilvl w:val="0"/>
          <w:numId w:val="237"/>
        </w:numPr>
        <w:spacing w:after="0"/>
        <w:jc w:val="both"/>
        <w:rPr>
          <w:color w:val="1F497D" w:themeColor="text2"/>
        </w:rPr>
      </w:pPr>
      <w:r w:rsidRPr="003F48BD">
        <w:rPr>
          <w:color w:val="1F497D" w:themeColor="text2"/>
        </w:rPr>
        <w:t xml:space="preserve">elintarviketietous </w:t>
      </w:r>
    </w:p>
    <w:p w:rsidR="003F48BD" w:rsidRPr="003F48BD" w:rsidRDefault="003F48BD" w:rsidP="00827565">
      <w:pPr>
        <w:pStyle w:val="Luettelokappale"/>
        <w:numPr>
          <w:ilvl w:val="0"/>
          <w:numId w:val="237"/>
        </w:numPr>
        <w:spacing w:after="0"/>
        <w:jc w:val="both"/>
        <w:rPr>
          <w:color w:val="1F497D" w:themeColor="text2"/>
        </w:rPr>
      </w:pPr>
      <w:r w:rsidRPr="003F48BD">
        <w:rPr>
          <w:color w:val="1F497D" w:themeColor="text2"/>
        </w:rPr>
        <w:t xml:space="preserve">erityisruokavaliot </w:t>
      </w:r>
    </w:p>
    <w:p w:rsidR="003F48BD" w:rsidRPr="003F48BD" w:rsidRDefault="003F48BD" w:rsidP="00827565">
      <w:pPr>
        <w:pStyle w:val="Luettelokappale"/>
        <w:numPr>
          <w:ilvl w:val="0"/>
          <w:numId w:val="237"/>
        </w:numPr>
        <w:spacing w:after="0"/>
        <w:jc w:val="both"/>
        <w:rPr>
          <w:color w:val="1F497D" w:themeColor="text2"/>
        </w:rPr>
      </w:pPr>
      <w:r w:rsidRPr="003F48BD">
        <w:rPr>
          <w:color w:val="1F497D" w:themeColor="text2"/>
        </w:rPr>
        <w:t xml:space="preserve">kansallinen ja kansainvälinen ruokakulttuuri </w:t>
      </w:r>
    </w:p>
    <w:p w:rsidR="003F48BD" w:rsidRPr="003F48BD" w:rsidRDefault="003F48BD" w:rsidP="00827565">
      <w:pPr>
        <w:pStyle w:val="Luettelokappale"/>
        <w:numPr>
          <w:ilvl w:val="0"/>
          <w:numId w:val="235"/>
        </w:numPr>
        <w:spacing w:after="0"/>
        <w:jc w:val="both"/>
        <w:rPr>
          <w:color w:val="1F497D" w:themeColor="text2"/>
        </w:rPr>
      </w:pPr>
      <w:r w:rsidRPr="003F48BD">
        <w:rPr>
          <w:color w:val="1F497D" w:themeColor="text2"/>
        </w:rPr>
        <w:t xml:space="preserve">Kuluttaja ja muuttuva yhteiskunta </w:t>
      </w:r>
    </w:p>
    <w:p w:rsidR="003F48BD" w:rsidRPr="003F48BD" w:rsidRDefault="003F48BD" w:rsidP="00827565">
      <w:pPr>
        <w:pStyle w:val="Luettelokappale"/>
        <w:numPr>
          <w:ilvl w:val="0"/>
          <w:numId w:val="238"/>
        </w:numPr>
        <w:spacing w:after="0"/>
        <w:jc w:val="both"/>
        <w:rPr>
          <w:color w:val="1F497D" w:themeColor="text2"/>
        </w:rPr>
      </w:pPr>
      <w:r w:rsidRPr="003F48BD">
        <w:rPr>
          <w:color w:val="1F497D" w:themeColor="text2"/>
        </w:rPr>
        <w:t xml:space="preserve">elintarvikkeiden turvallisuus </w:t>
      </w:r>
    </w:p>
    <w:p w:rsidR="003F48BD" w:rsidRPr="003F48BD" w:rsidRDefault="003F48BD" w:rsidP="00827565">
      <w:pPr>
        <w:pStyle w:val="Luettelokappale"/>
        <w:numPr>
          <w:ilvl w:val="0"/>
          <w:numId w:val="238"/>
        </w:numPr>
        <w:spacing w:after="0"/>
        <w:jc w:val="both"/>
        <w:rPr>
          <w:color w:val="1F497D" w:themeColor="text2"/>
        </w:rPr>
      </w:pPr>
      <w:r w:rsidRPr="003F48BD">
        <w:rPr>
          <w:color w:val="1F497D" w:themeColor="text2"/>
        </w:rPr>
        <w:t xml:space="preserve">kulutuksen ympäristövaikutukset </w:t>
      </w:r>
    </w:p>
    <w:p w:rsidR="003F48BD" w:rsidRPr="003F48BD" w:rsidRDefault="003F48BD" w:rsidP="00827565">
      <w:pPr>
        <w:pStyle w:val="Luettelokappale"/>
        <w:numPr>
          <w:ilvl w:val="0"/>
          <w:numId w:val="235"/>
        </w:numPr>
        <w:spacing w:after="0"/>
        <w:jc w:val="both"/>
        <w:rPr>
          <w:color w:val="1F497D" w:themeColor="text2"/>
        </w:rPr>
      </w:pPr>
      <w:r w:rsidRPr="003F48BD">
        <w:rPr>
          <w:color w:val="1F497D" w:themeColor="text2"/>
        </w:rPr>
        <w:t xml:space="preserve">Koti ja ympäristö </w:t>
      </w:r>
    </w:p>
    <w:p w:rsidR="003F48BD" w:rsidRPr="003F48BD" w:rsidRDefault="003F48BD" w:rsidP="00827565">
      <w:pPr>
        <w:pStyle w:val="Luettelokappale"/>
        <w:numPr>
          <w:ilvl w:val="0"/>
          <w:numId w:val="239"/>
        </w:numPr>
        <w:spacing w:after="0"/>
        <w:jc w:val="both"/>
        <w:rPr>
          <w:color w:val="1F497D" w:themeColor="text2"/>
        </w:rPr>
      </w:pPr>
      <w:r w:rsidRPr="003F48BD">
        <w:rPr>
          <w:color w:val="1F497D" w:themeColor="text2"/>
        </w:rPr>
        <w:t xml:space="preserve">jätehuolto </w:t>
      </w:r>
    </w:p>
    <w:p w:rsidR="003F48BD" w:rsidRPr="003F48BD" w:rsidRDefault="003F48BD" w:rsidP="00827565">
      <w:pPr>
        <w:pStyle w:val="Luettelokappale"/>
        <w:numPr>
          <w:ilvl w:val="0"/>
          <w:numId w:val="239"/>
        </w:numPr>
        <w:spacing w:after="0"/>
        <w:jc w:val="both"/>
        <w:rPr>
          <w:color w:val="1F497D" w:themeColor="text2"/>
        </w:rPr>
      </w:pPr>
      <w:r w:rsidRPr="003F48BD">
        <w:rPr>
          <w:color w:val="1F497D" w:themeColor="text2"/>
        </w:rPr>
        <w:t xml:space="preserve">mahdollisuudet lajitteluun ja kierrätykseen </w:t>
      </w:r>
    </w:p>
    <w:p w:rsidR="00053547" w:rsidRDefault="00053547">
      <w:pPr>
        <w:rPr>
          <w:rFonts w:asciiTheme="majorHAnsi" w:eastAsiaTheme="majorEastAsia" w:hAnsiTheme="majorHAnsi" w:cstheme="majorBidi"/>
          <w:color w:val="4F81BD" w:themeColor="accent1"/>
          <w:sz w:val="96"/>
          <w:szCs w:val="96"/>
        </w:rPr>
      </w:pPr>
    </w:p>
    <w:p w:rsidR="00053547" w:rsidRDefault="00053547" w:rsidP="008E04B4">
      <w:pPr>
        <w:spacing w:after="0" w:line="240" w:lineRule="auto"/>
        <w:jc w:val="center"/>
        <w:rPr>
          <w:rFonts w:asciiTheme="majorHAnsi" w:eastAsiaTheme="majorEastAsia" w:hAnsiTheme="majorHAnsi" w:cstheme="majorBidi"/>
          <w:color w:val="4F81BD" w:themeColor="accent1"/>
          <w:sz w:val="96"/>
          <w:szCs w:val="96"/>
        </w:rPr>
      </w:pPr>
    </w:p>
    <w:p w:rsidR="00053547" w:rsidRDefault="00053547" w:rsidP="008E04B4">
      <w:pPr>
        <w:spacing w:after="0" w:line="240" w:lineRule="auto"/>
        <w:jc w:val="center"/>
        <w:rPr>
          <w:rFonts w:asciiTheme="majorHAnsi" w:eastAsiaTheme="majorEastAsia" w:hAnsiTheme="majorHAnsi" w:cstheme="majorBidi"/>
          <w:color w:val="4F81BD" w:themeColor="accent1"/>
          <w:sz w:val="96"/>
          <w:szCs w:val="96"/>
        </w:rPr>
      </w:pPr>
    </w:p>
    <w:p w:rsidR="00053547" w:rsidRDefault="00053547" w:rsidP="008E04B4">
      <w:pPr>
        <w:spacing w:after="0" w:line="240" w:lineRule="auto"/>
        <w:jc w:val="center"/>
        <w:rPr>
          <w:rFonts w:asciiTheme="majorHAnsi" w:eastAsiaTheme="majorEastAsia" w:hAnsiTheme="majorHAnsi" w:cstheme="majorBidi"/>
          <w:color w:val="4F81BD" w:themeColor="accent1"/>
          <w:sz w:val="96"/>
          <w:szCs w:val="96"/>
        </w:rPr>
      </w:pPr>
    </w:p>
    <w:p w:rsidR="008E04B4" w:rsidRDefault="008E04B4" w:rsidP="008E04B4">
      <w:pPr>
        <w:spacing w:after="0" w:line="240" w:lineRule="auto"/>
        <w:jc w:val="center"/>
        <w:rPr>
          <w:rFonts w:asciiTheme="majorHAnsi" w:eastAsiaTheme="majorEastAsia" w:hAnsiTheme="majorHAnsi" w:cstheme="majorBidi"/>
          <w:color w:val="4F81BD" w:themeColor="accent1"/>
          <w:sz w:val="96"/>
          <w:szCs w:val="96"/>
        </w:rPr>
      </w:pPr>
      <w:r>
        <w:rPr>
          <w:rFonts w:asciiTheme="majorHAnsi" w:eastAsiaTheme="majorEastAsia" w:hAnsiTheme="majorHAnsi" w:cstheme="majorBidi"/>
          <w:color w:val="4F81BD" w:themeColor="accent1"/>
          <w:sz w:val="96"/>
          <w:szCs w:val="96"/>
        </w:rPr>
        <w:t>Opetus vuosiluokilla</w:t>
      </w:r>
    </w:p>
    <w:p w:rsidR="008E04B4" w:rsidRPr="00742AB1" w:rsidRDefault="008E04B4" w:rsidP="008E04B4">
      <w:pPr>
        <w:spacing w:after="0" w:line="240" w:lineRule="auto"/>
        <w:jc w:val="center"/>
        <w:rPr>
          <w:rFonts w:asciiTheme="majorHAnsi" w:eastAsiaTheme="majorEastAsia" w:hAnsiTheme="majorHAnsi" w:cstheme="majorBidi"/>
          <w:color w:val="4F81BD" w:themeColor="accent1"/>
          <w:sz w:val="96"/>
          <w:szCs w:val="96"/>
          <w:lang w:eastAsia="fi-FI"/>
        </w:rPr>
      </w:pPr>
      <w:r>
        <w:rPr>
          <w:rFonts w:asciiTheme="majorHAnsi" w:eastAsiaTheme="majorEastAsia" w:hAnsiTheme="majorHAnsi" w:cstheme="majorBidi"/>
          <w:color w:val="4F81BD" w:themeColor="accent1"/>
          <w:sz w:val="96"/>
          <w:szCs w:val="96"/>
        </w:rPr>
        <w:t xml:space="preserve"> 1-2</w:t>
      </w:r>
    </w:p>
    <w:p w:rsidR="00742AB1" w:rsidRDefault="00742AB1" w:rsidP="00E8250D">
      <w:pPr>
        <w:pStyle w:val="Otsikko2"/>
      </w:pPr>
    </w:p>
    <w:p w:rsidR="00742AB1" w:rsidRDefault="00742AB1" w:rsidP="00E8250D">
      <w:pPr>
        <w:pStyle w:val="Otsikko2"/>
      </w:pPr>
    </w:p>
    <w:p w:rsidR="00742AB1" w:rsidRDefault="00742AB1" w:rsidP="00742AB1"/>
    <w:p w:rsidR="00742AB1" w:rsidRDefault="00742AB1" w:rsidP="00742AB1"/>
    <w:p w:rsidR="00742AB1" w:rsidRDefault="00742AB1" w:rsidP="00742AB1"/>
    <w:p w:rsidR="00742AB1" w:rsidRDefault="00742AB1" w:rsidP="00742AB1"/>
    <w:p w:rsidR="00742AB1" w:rsidRDefault="00742AB1" w:rsidP="00742AB1"/>
    <w:p w:rsidR="00742AB1" w:rsidRDefault="00742AB1" w:rsidP="00742AB1"/>
    <w:p w:rsidR="00742AB1" w:rsidRDefault="00742AB1" w:rsidP="00742AB1"/>
    <w:p w:rsidR="00742AB1" w:rsidRDefault="00742AB1" w:rsidP="00742AB1"/>
    <w:p w:rsidR="00742AB1" w:rsidRDefault="00742AB1" w:rsidP="00742AB1"/>
    <w:p w:rsidR="00742AB1" w:rsidRDefault="00742AB1" w:rsidP="00742AB1"/>
    <w:p w:rsidR="00053547" w:rsidRDefault="00053547">
      <w:pPr>
        <w:rPr>
          <w:rFonts w:asciiTheme="majorHAnsi" w:eastAsiaTheme="majorEastAsia" w:hAnsiTheme="majorHAnsi" w:cstheme="majorBidi"/>
          <w:b/>
          <w:bCs/>
          <w:color w:val="4F81BD" w:themeColor="accent1"/>
          <w:sz w:val="26"/>
          <w:szCs w:val="26"/>
        </w:rPr>
      </w:pPr>
      <w:r>
        <w:br w:type="page"/>
      </w:r>
    </w:p>
    <w:p w:rsidR="0042347E" w:rsidRPr="0042347E" w:rsidRDefault="0042347E" w:rsidP="00E8250D">
      <w:pPr>
        <w:pStyle w:val="Otsikko2"/>
        <w:rPr>
          <w:color w:val="365F91" w:themeColor="accent1" w:themeShade="BF"/>
          <w:sz w:val="28"/>
          <w:szCs w:val="28"/>
          <w:lang w:eastAsia="fi-FI"/>
        </w:rPr>
      </w:pPr>
      <w:bookmarkStart w:id="120" w:name="_Toc486575874"/>
      <w:r w:rsidRPr="0042347E">
        <w:lastRenderedPageBreak/>
        <w:t>LUKU 13 VUOSILUOKAT 1-2</w:t>
      </w:r>
      <w:bookmarkEnd w:id="117"/>
      <w:bookmarkEnd w:id="118"/>
      <w:bookmarkEnd w:id="120"/>
    </w:p>
    <w:p w:rsidR="0042347E" w:rsidRPr="0042347E" w:rsidRDefault="0042347E" w:rsidP="00E8250D">
      <w:pPr>
        <w:pStyle w:val="Otsikko3"/>
      </w:pPr>
      <w:bookmarkStart w:id="121" w:name="_Toc398875654"/>
      <w:bookmarkStart w:id="122" w:name="_Toc403469353"/>
      <w:bookmarkStart w:id="123" w:name="_Toc486575875"/>
      <w:r w:rsidRPr="0042347E">
        <w:t>13.1 Siirtymä esiopetuksesta perusopetukseen sekä vuosiluokkien 1-2 tehtävä</w:t>
      </w:r>
      <w:bookmarkEnd w:id="121"/>
      <w:bookmarkEnd w:id="122"/>
      <w:bookmarkEnd w:id="123"/>
    </w:p>
    <w:p w:rsidR="0042347E" w:rsidRPr="0042347E" w:rsidRDefault="0042347E" w:rsidP="009220EF">
      <w:pPr>
        <w:ind w:left="425"/>
        <w:jc w:val="both"/>
      </w:pPr>
      <w:r w:rsidRPr="0042347E">
        <w:br/>
        <w:t xml:space="preserve">Perusopetuksen kullakin vuosiluokkakokonaisuudella on yhteisten tehtävien lisäksi oma erityinen tehtävänsä. Sen hoitaminen edellyttää oppilaiden ikäkauden ja kehitysvaiheen huomioonottamista sekä huolenpitoa oppilaiden sujuvista ja turvallisista siirtymistä koulupolun nivelvaiheissa. </w:t>
      </w:r>
    </w:p>
    <w:p w:rsidR="0042347E" w:rsidRPr="0042347E" w:rsidRDefault="0042347E" w:rsidP="009220EF">
      <w:pPr>
        <w:ind w:left="425"/>
        <w:jc w:val="both"/>
        <w:rPr>
          <w:i/>
        </w:rPr>
      </w:pPr>
      <w:r w:rsidRPr="0042347E">
        <w:rPr>
          <w:i/>
        </w:rPr>
        <w:t>Siirtymä esiopetuksesta perusopetukseen</w:t>
      </w:r>
    </w:p>
    <w:p w:rsidR="0042347E" w:rsidRPr="0042347E" w:rsidRDefault="0042347E" w:rsidP="009220EF">
      <w:pPr>
        <w:ind w:left="425"/>
        <w:jc w:val="both"/>
      </w:pPr>
      <w:r w:rsidRPr="0042347E">
        <w:t>Lapsen siirtyminen esiopetuksesta perusopetukseen edellyttää suunnitelmallista yhteistyötä esiopetuksen ja alkuopetuksen henkilöstön kesken. Tarvitaan oppimisympäristöjen, toimintatapojen ja ohjaavien asiakirjojen molemminpuolista tuntemista. Yhteistyö huoltajien kanssa ja keskinäisen luottamuksen rakentaminen on tärkeätä. Jokaisen lapsen tilanne, oppimisvalmiudet ja tarpeet otetaan huomioon. Lasten mahdollisesti tarvitsema oppimisen ja koulunkäynnin tuki turvataan koulun aloitusvaiheessa ja tarkistetaan aamu- ja iltapäivätoimintaan tai kerhotoimintaan osallistumisen tarpeet ja mahdollisuudet. Lapsia kannustetaan olemaan ylpeitä esiopetuksen aikana opituista taidoista. Heitä rohkaistaan liittymään uuteen ryhmään ja toimimaan uudessa ympäristössä kohtaamiensa aikuisten kanssa.</w:t>
      </w:r>
    </w:p>
    <w:p w:rsidR="0042347E" w:rsidRPr="0042347E" w:rsidRDefault="0042347E" w:rsidP="009220EF">
      <w:pPr>
        <w:ind w:left="425"/>
        <w:jc w:val="both"/>
        <w:rPr>
          <w:i/>
        </w:rPr>
      </w:pPr>
      <w:r w:rsidRPr="0042347E">
        <w:rPr>
          <w:i/>
        </w:rPr>
        <w:t>Vuosiluokat 1-2: Koululaiseksi kasvaminen</w:t>
      </w:r>
    </w:p>
    <w:p w:rsidR="0042347E" w:rsidRPr="0042347E" w:rsidRDefault="0042347E" w:rsidP="009220EF">
      <w:pPr>
        <w:ind w:left="425"/>
        <w:jc w:val="both"/>
      </w:pPr>
      <w:r w:rsidRPr="0042347E">
        <w:t xml:space="preserve">Vuosiluokkien 1-2 opetuksessa otetaan huomioon esiopetuksen ja sitä edeltäneen varhaiskasvatuksen antamat valmiudet. Vuosiluokkien 1-2 erityisenä tehtävänä on luoda perusta oppilaiden myönteiselle käsitykselle itsestä oppijana ja koululaisena sekä kehittää valmiuksia myöhempää työskentelyä ja oppimista varten. Perusopetuksen alussa jokaisen oppilaan edistymisen huolellinen seuranta on erityisen tärkeää, jotta voidaan huolehtia siitä, että oppilaalla on edellytykset opinnoissa etenemiseen. </w:t>
      </w:r>
    </w:p>
    <w:p w:rsidR="0042347E" w:rsidRPr="0042347E" w:rsidRDefault="0042347E" w:rsidP="009220EF">
      <w:pPr>
        <w:ind w:left="425"/>
        <w:jc w:val="both"/>
      </w:pPr>
      <w:r w:rsidRPr="0042347E">
        <w:t xml:space="preserve">On tärkeätä, että jokainen oppilas saa rohkaisevaa palautetta ja tilaisuuksia uusien asioiden oppimisesta nouseville ilon ja onnistumisen kokemuksille. Oppilaita kannustetaan tuomaan esiin kiinnostuksen kohteensa ja löytämään uusia. Opetus suunnitellaan riittävän haasteelliseksi kunkin oppilaan tarpeita ajatellen. Koulussa ei sallita minkäänlaista kiusaamista eikä syrjivää käyttäytymistä. Oppilaita ohjataan yhdessä toimimiseen, omatoimisuuteen ja vastuunottoon omista koulutehtävistä.  Kielellisten, sosiaalisten sekä motoristen taitojen ja muistin kehittymiseen samoin kuin kunkin omaan kehitysrytmiin kiinnitetään erityistä huomiota. Tavoitteena on, että kehitykseen ja oppimiseen liittyvät vaikeudet tunnistetaan varhain ja tuki annetaan oikea-aikaisesti.  Työtavoissa korostuvat havainnollisuus ja toiminnallisuus, leikki ja pelillisyys sekä mielikuvitus ja tarinallisuus. Koulun aloitusta ja koululaiseksi kasvamista tuetaan yhdessä kotien kanssa. </w:t>
      </w:r>
    </w:p>
    <w:p w:rsidR="001E68CA" w:rsidRDefault="0042347E" w:rsidP="009220EF">
      <w:pPr>
        <w:ind w:left="425"/>
        <w:jc w:val="both"/>
      </w:pPr>
      <w:r w:rsidRPr="0042347E">
        <w:t xml:space="preserve">Esiopetuksen oppimiskokonaisuudet muuttuvat vuosiluokilla 1-2 oppiaineiksi, mutta </w:t>
      </w:r>
      <w:r w:rsidRPr="001E68CA">
        <w:t>opetus voi</w:t>
      </w:r>
      <w:r w:rsidR="0023295E" w:rsidRPr="001E68CA">
        <w:t xml:space="preserve"> olla</w:t>
      </w:r>
      <w:r w:rsidR="0023295E">
        <w:t xml:space="preserve"> edelleen </w:t>
      </w:r>
      <w:r w:rsidRPr="0042347E">
        <w:t>pääosin eheytettyä. Oppilaiden omatoimisuutta, yhdessä tekemisen taitoja sekä asioiden välisten yhteyksien ymmärtämistä edistetään toteuttamalla luvun 4 mukaisia monialaisia oppimiskokonaisuuksia. Tällöin tarjoutuu myös enemmän tilaisuuksia yhteistyöhön niin esiopetuksen kuin ylempien vuosiluokkien kanssa.</w:t>
      </w:r>
    </w:p>
    <w:p w:rsidR="00507200" w:rsidRDefault="00507200" w:rsidP="009220EF">
      <w:pPr>
        <w:ind w:left="425"/>
        <w:jc w:val="both"/>
      </w:pPr>
    </w:p>
    <w:p w:rsidR="00507200" w:rsidRPr="009C6C3A" w:rsidRDefault="00507200" w:rsidP="009220EF">
      <w:pPr>
        <w:ind w:left="425"/>
        <w:jc w:val="both"/>
      </w:pPr>
    </w:p>
    <w:p w:rsidR="0042347E" w:rsidRPr="0042347E" w:rsidRDefault="0042347E" w:rsidP="009220EF">
      <w:pPr>
        <w:ind w:left="425"/>
        <w:jc w:val="both"/>
        <w:rPr>
          <w:i/>
        </w:rPr>
      </w:pPr>
      <w:r w:rsidRPr="0042347E">
        <w:rPr>
          <w:i/>
        </w:rPr>
        <w:lastRenderedPageBreak/>
        <w:t>Vuosiluokkien 2 ja 3 välinen siirtymävaihe</w:t>
      </w:r>
    </w:p>
    <w:p w:rsidR="0042347E" w:rsidRPr="0042347E" w:rsidRDefault="0042347E" w:rsidP="009220EF">
      <w:pPr>
        <w:ind w:left="425"/>
        <w:jc w:val="both"/>
      </w:pPr>
      <w:r w:rsidRPr="0042347E">
        <w:t xml:space="preserve">Siirtymävaiheessa on tärkeä varmistaa opiskelun edellyttämien perustaitojen hallinta ja tukea kunkin oppilaan itseluottamusta koululaisena. Oppilaita tuetaan erityisesti lukemisen, kirjoittamisen sekä matematiikan valmiuksissa ja opiskelutaidoissa. Myös itsenäisen ja ryhmässä työskentelyn taitojen vahvistaminen sekä vastuullisuuteen oppiminen tulevat entistä tärkeämmiksi. Oppilaille ja huoltajille annetaan tietoa koulun tarjoamasta kieliohjelmasta ja opintojen järjestelyistä, alkavista uusista oppiaineista sekä mahdollisista valinnaisista tai vapaaehtoisista opinnoista. Heidän kanssaan pohditaan opiskelun asettamia vaatimuksia ja mahdollisesti uuteen ryhmään liittymistä. </w:t>
      </w:r>
    </w:p>
    <w:p w:rsidR="0042347E" w:rsidRPr="0042347E" w:rsidRDefault="0042347E" w:rsidP="009220EF">
      <w:pPr>
        <w:ind w:left="425"/>
        <w:jc w:val="both"/>
      </w:pPr>
      <w:r w:rsidRPr="0042347E">
        <w:t xml:space="preserve">Lain edellyttämä erityisen tuen päätöksen tarkistaminen tehdään ennen kolmannen vuosiluokan opintojen alkamista. </w:t>
      </w:r>
    </w:p>
    <w:p w:rsidR="0042347E" w:rsidRPr="0042347E" w:rsidRDefault="0042347E" w:rsidP="009220EF">
      <w:pPr>
        <w:pStyle w:val="Otsikko3"/>
        <w:ind w:left="425"/>
      </w:pPr>
      <w:bookmarkStart w:id="124" w:name="_Toc398875655"/>
      <w:bookmarkStart w:id="125" w:name="_Toc403469354"/>
      <w:bookmarkStart w:id="126" w:name="_Toc486575876"/>
      <w:r w:rsidRPr="0042347E">
        <w:t>13.2 Laaja-alainen osaaminen vuosiluokilla 1-2</w:t>
      </w:r>
      <w:bookmarkEnd w:id="124"/>
      <w:bookmarkEnd w:id="125"/>
      <w:bookmarkEnd w:id="126"/>
      <w:r w:rsidRPr="0042347E">
        <w:br/>
      </w:r>
    </w:p>
    <w:p w:rsidR="0042347E" w:rsidRPr="0042347E" w:rsidRDefault="0042347E" w:rsidP="009220EF">
      <w:pPr>
        <w:ind w:left="425"/>
        <w:jc w:val="both"/>
      </w:pPr>
      <w:r w:rsidRPr="0042347E">
        <w:t>Laaja-alaisen osaamisen yleistavoitteet on määritelt</w:t>
      </w:r>
      <w:r w:rsidR="0023295E">
        <w:t xml:space="preserve">y luvussa 3. </w:t>
      </w:r>
      <w:r w:rsidR="0023295E" w:rsidRPr="001E68CA">
        <w:t>Tässä kuvataan</w:t>
      </w:r>
      <w:r w:rsidRPr="0042347E">
        <w:t xml:space="preserve">, mitkä tavoitenäkökulmat painottuvat vuosiluokilla 1-2. </w:t>
      </w:r>
    </w:p>
    <w:p w:rsidR="0042347E" w:rsidRPr="0042347E" w:rsidRDefault="0042347E" w:rsidP="009220EF">
      <w:pPr>
        <w:ind w:left="425"/>
        <w:jc w:val="both"/>
      </w:pPr>
      <w:r w:rsidRPr="0042347E">
        <w:t>Laaja-alaisen osaamisen perusta luodaan esiopetuksessa ja sitä edeltävässä varhaiskasvatuksessa sekä perusopetuksen ensimmäisten vuosien aikana. Tavoitteena on, että oppilaan osaamisen kehittyminen vahvistaa edellytyksiä itsensä tuntemiseen ja arvostamiseen, oman identiteetin muotoutumiseen sekä kestävään elämäntapaan. Alusta lähtien on tärkeätä, että koulu tarjoaa jokaiselle oppilaalle vuorovaikutteisen ja kannustavan yhteisön, jossa oppilas voi tuntea tulevansa kuulluksi, nähdyksi ja arvostetuksi. Kestävään elämäntapaan koulu kasvattaa eniten omalla esimerkillään. Kestävän elämäntavan edistämisessä korostuvat erityisesti yhdessä toimimisen taidot, lähiyhteisön kulttuurisen monimuotoisuuden havainnoiminen sekä luonnossa liikkuminen ja luontosuhteen vahvistaminen.</w:t>
      </w:r>
    </w:p>
    <w:p w:rsidR="0042347E" w:rsidRPr="0042347E" w:rsidRDefault="0042347E" w:rsidP="009220EF">
      <w:pPr>
        <w:ind w:left="425"/>
        <w:jc w:val="both"/>
        <w:rPr>
          <w:i/>
        </w:rPr>
      </w:pPr>
      <w:r w:rsidRPr="0042347E">
        <w:rPr>
          <w:i/>
        </w:rPr>
        <w:t>Ajattelu ja oppimaan oppiminen (L1)</w:t>
      </w:r>
    </w:p>
    <w:p w:rsidR="0042347E" w:rsidRPr="0042347E" w:rsidRDefault="0042347E" w:rsidP="009220EF">
      <w:pPr>
        <w:ind w:left="425"/>
        <w:jc w:val="both"/>
      </w:pPr>
      <w:r w:rsidRPr="0042347E">
        <w:t xml:space="preserve">Työskentelyn lähtökohtana ovat oppilaiden omat kokemukset, havainnot ja kysymykset. Ihmettelylle, oivaltamiselle, uuden löytämiselle ja keksimiselle, mielikuvitukselle sekä oppimisen ilolle on tilaa. Oppilaita kannustetaan kysymään ja kuuntelemaan, tekemään tarkkoja havaintoja, etsimään tietoa sekä tuottamaan ja kehittelemään yhdessä ideoita ja esittämään työnsä tuloksia. Ikäkaudelle sopivien ongelmanratkaisu- ja tutkimustehtävien avulla viritetään uteliaisuutta ja kiinnostusta ympäröivän maailman ilmiöitä kohtaan sekä vahvistetaan taitoa jäsentää, nimetä ja kuvailla ympäristöä. Oppilaita rohkaistaan myös kyseenalaistamaan havaitsemiaan asioita ja huomaamaan, että tieto voi olla joskus ristiriitaista ja epäselvää. </w:t>
      </w:r>
    </w:p>
    <w:p w:rsidR="0042347E" w:rsidRPr="0042347E" w:rsidRDefault="0042347E" w:rsidP="009220EF">
      <w:pPr>
        <w:ind w:left="425"/>
        <w:jc w:val="both"/>
      </w:pPr>
      <w:r w:rsidRPr="0042347E">
        <w:t xml:space="preserve">Oman ja yhteisen työn suunnittelemista, tavoitteiden asettamista ja työskentelyn arviointia harjoitellaan. Yhdessä pohditaan, milloin työssä on onnistuttu ja mistä sen tietää. Oppilaita ohjataan havaitsemaan edistymistään, tunnistamaan omat vahvuutensa oppijoina ja iloitsemaan onnistumisistaan. Heidän kanssaan keskustellaan opintoihin liittyvistä mahdollisista valinnoista ja autetaan ymmärtämään erilaisten vaihtoehtojen merkitys. </w:t>
      </w:r>
    </w:p>
    <w:p w:rsidR="0042347E" w:rsidRPr="0042347E" w:rsidRDefault="0042347E" w:rsidP="009220EF">
      <w:pPr>
        <w:ind w:left="425"/>
        <w:jc w:val="both"/>
      </w:pPr>
      <w:r w:rsidRPr="0042347E">
        <w:t xml:space="preserve">Monipuolinen liikkuminen ja motoriset harjoitukset tukevat ajattelun kehittymistä ja oppimista. Muistin, mielikuvituksen sekä eettisen ja esteettisen ajattelun kehittymistä tuetaan satujen ja tarinoiden, pelien, lorujen, laulujen ja leikkien, taiteen eri muotojen sekä monipuolisen vuorovaikutuksen avulla. </w:t>
      </w:r>
    </w:p>
    <w:p w:rsidR="0042347E" w:rsidRPr="0042347E" w:rsidRDefault="0042347E" w:rsidP="009220EF">
      <w:pPr>
        <w:ind w:left="425"/>
        <w:jc w:val="both"/>
        <w:rPr>
          <w:i/>
        </w:rPr>
      </w:pPr>
      <w:r w:rsidRPr="0042347E">
        <w:rPr>
          <w:i/>
        </w:rPr>
        <w:lastRenderedPageBreak/>
        <w:t xml:space="preserve">Kulttuurinen osaaminen, vuorovaikutus ja ilmaisu (L2)  </w:t>
      </w:r>
    </w:p>
    <w:p w:rsidR="0042347E" w:rsidRPr="0042347E" w:rsidRDefault="0042347E" w:rsidP="009220EF">
      <w:pPr>
        <w:ind w:left="425"/>
        <w:jc w:val="both"/>
      </w:pPr>
      <w:r w:rsidRPr="0042347E">
        <w:t>Oppilaita rohkaistaan ja ohjataan myönteiseen vuorovaikutukseen ja yhteistyöhön. Oppitunnit, juhlat, leikit, pelit, ruokailuhetket sekä yhteistyö koulussa ja koulun ulkopuolella tarjoavat tilaisuuksia harjoitella toimimista monenlaisten ihmisten kanssa. Oppilaita kohdellaan arvostavasti ja ohjataan ystävällisyyteen ja hyviin tapoihin.</w:t>
      </w:r>
    </w:p>
    <w:p w:rsidR="0042347E" w:rsidRPr="0042347E" w:rsidRDefault="0042347E" w:rsidP="009220EF">
      <w:pPr>
        <w:ind w:left="425"/>
        <w:jc w:val="both"/>
      </w:pPr>
      <w:r w:rsidRPr="0042347E">
        <w:t xml:space="preserve">Oppilaita ohjataan arvostamaan oman perheensä ja yhteisönsä sekä muiden perinteitä ja tapoja. Koulutyössä tutustutaan läheiseen kulttuuriympäristöön sekä sen kulttuuriseen monimuotoisuuteen. Oppilaille avataan mahdollisuuksia tutustua kulttuuriperintöön sekä taiteeseen ja muuhun kulttuuritarjontaan ja saada kokemuksia myös kansainvälisyydestä. Tärkeätä on pohtia yhdessä, miten omaan ympäristöön ja sen kulttuuriin voi vaikuttaa. Oppilaat oppivat tuntemaan Lapsen oikeuksien sopimuksen pääperiaatteet ja pohtivat, mitä ne tarkoittavat heidän elämässään ja toiminnassaan. </w:t>
      </w:r>
    </w:p>
    <w:p w:rsidR="00AB1448" w:rsidRPr="00CE742A" w:rsidRDefault="0042347E" w:rsidP="009220EF">
      <w:pPr>
        <w:ind w:left="425"/>
        <w:jc w:val="both"/>
        <w:rPr>
          <w:strike/>
        </w:rPr>
      </w:pPr>
      <w:r w:rsidRPr="0042347E">
        <w:t>Koulutyössä oppilaat voiva</w:t>
      </w:r>
      <w:r w:rsidRPr="001E68CA">
        <w:t>t ilmaista itseään ja itselle</w:t>
      </w:r>
      <w:r w:rsidR="0023295E" w:rsidRPr="001E68CA">
        <w:t>en</w:t>
      </w:r>
      <w:r w:rsidRPr="001E68CA">
        <w:t xml:space="preserve"> merkityksellisiä asioita monipuolisia esittämisen tapoja käyttäen. Oppilaita kannustetaan nauttimaan käden ja koko kehon taitojen kehittymisestä ja harjoittelemaan monenlaista esiintymistä. Mielikuvitus, kekseliäisyys ja ilmaisutaidot kehittyvät m</w:t>
      </w:r>
      <w:r w:rsidR="0023295E" w:rsidRPr="001E68CA">
        <w:t xml:space="preserve">uun muassa </w:t>
      </w:r>
      <w:r w:rsidRPr="001E68CA">
        <w:t>leikkien, seikkailujen</w:t>
      </w:r>
      <w:r w:rsidRPr="0042347E">
        <w:t>, musiikin, draaman, saduttamisen, mediaesitysten, kuvallisen ja käsityöllisen ilmaisun sekä rakentelun ja muiden käden töiden keinoin.</w:t>
      </w:r>
    </w:p>
    <w:p w:rsidR="0042347E" w:rsidRPr="0042347E" w:rsidRDefault="0042347E" w:rsidP="009220EF">
      <w:pPr>
        <w:ind w:left="425"/>
        <w:jc w:val="both"/>
        <w:rPr>
          <w:i/>
        </w:rPr>
      </w:pPr>
      <w:r w:rsidRPr="0042347E">
        <w:rPr>
          <w:i/>
        </w:rPr>
        <w:t>Itsestä huolehtiminen ja arjen taidot (L3)</w:t>
      </w:r>
    </w:p>
    <w:p w:rsidR="0042347E" w:rsidRPr="0042347E" w:rsidRDefault="0042347E" w:rsidP="009220EF">
      <w:pPr>
        <w:ind w:left="425"/>
        <w:jc w:val="both"/>
      </w:pPr>
      <w:r w:rsidRPr="0042347E">
        <w:t xml:space="preserve">Koulun aloittaminen edellyttää uudenlaisia itsestä huolehtimisen taitoja ja itsenäisyyden lisääntymistä. Koulutyöhön kuuluu oppilaiden ikäkaudelle sopivista vastuutehtävistä huolehtiminen luokka- ja kouluyhteisössä. Yhteisten pelisääntöjen, hyvien tapojen sekä kannustavan palautteen merkitys korostuu. Oppilaita ohjataan hahmottamaan aikaan ja paikkaan liittyviä käsitteitä ja niiden käytännön merkitystä. He harjoittelevat omien tunteiden tunnistamista ja ilmaisemista ja esimerkiksi leikkien ja draaman avulla kehittävät tunnetaitojaan. </w:t>
      </w:r>
    </w:p>
    <w:p w:rsidR="0042347E" w:rsidRPr="0042347E" w:rsidRDefault="0042347E" w:rsidP="009220EF">
      <w:pPr>
        <w:ind w:left="425"/>
        <w:jc w:val="both"/>
      </w:pPr>
      <w:r w:rsidRPr="0042347E">
        <w:t xml:space="preserve">Koulussa opitaan omaan ja yhteiseen hyvinvointiin, turvallisuuteen ja arjen sujumiseen liittyviä perusasioita. Huomiota kiinnitetään itsenäiseen ja turvalliseen liikkumiseen lähiympäristössä, turva- ja suojavälineiden käyttöön sekä omien tietojen ja taitojen kehittämiseen kävelijänä ja pyöräilijänä. Myös erilaisissa vaaratilanteissa tarvittavan toiminnan ja avun hakemisen taitoja harjoitellaan. Oppilaiden kanssa tutkitaan arjen teknologiaa ja sen merkitystä päivittäisessä elämässä sekä opitaan, mitä teknisten laitteiden turvallinen käyttö edellyttää. Oppilaiden muotoutuvista kulutustottumuksista keskustellaan, opitaan tarkastelemaan mainontaa ja median vaikutuksia sekä pohditaan mahdollisuuksia oman rahankäytön suunnitteluun. Oppilaita ohjataan kriittiseen kuluttajuuteen ja mietitään, mitä taloudellisuus, kohtuullisuus ja ympäristön huomioon ottaminen tarkoittavat kuluttajan valinnoissa ja mitä ne merkitsevät omassa toiminnassa. </w:t>
      </w:r>
    </w:p>
    <w:p w:rsidR="00B9353D" w:rsidRDefault="0042347E" w:rsidP="009220EF">
      <w:pPr>
        <w:ind w:left="425"/>
        <w:jc w:val="both"/>
        <w:rPr>
          <w:i/>
        </w:rPr>
      </w:pPr>
      <w:r w:rsidRPr="0042347E">
        <w:rPr>
          <w:i/>
        </w:rPr>
        <w:t>Monilukutaito (L4)</w:t>
      </w:r>
    </w:p>
    <w:p w:rsidR="0042347E" w:rsidRPr="00B9353D" w:rsidRDefault="00C54234" w:rsidP="009220EF">
      <w:pPr>
        <w:ind w:left="425"/>
        <w:jc w:val="both"/>
        <w:rPr>
          <w:i/>
        </w:rPr>
      </w:pPr>
      <w:r w:rsidRPr="001E68CA">
        <w:t>O</w:t>
      </w:r>
      <w:r w:rsidR="0042347E" w:rsidRPr="001E68CA">
        <w:t>ppilaita</w:t>
      </w:r>
      <w:r w:rsidR="0042347E" w:rsidRPr="0042347E">
        <w:t xml:space="preserve"> ohjataan monilukutaitoisiksi, monenlaisten, ikäkaudelle ominaisten tekstien tulkitsijoiksi, tuottajiksi ja arvioijiksi. Teksteillä tarkoitetaan tässä sanallisten, kuvallisten, auditiivisten, numeeristen ja kinesteettisten symbolijärjestelmien sekä näiden yhdistelmien avulla ilmaistua tai ilmenevää tietoa. Monilukutaidon kehittymistä tuetaan perustamalla opetus moniaistisuudelle, kokonaisvaltaisuudelle ja ilmiökeskeisyydelle.  Oppilaita kannustetaan käyttämään ja tuottamaan erilaisia tekstejä, nauttimaan niistä sekä ilmaisemaan itseään niiden avulla. Kirjoitettujen tekstien perusluku- ja kirjoitustaito kehittyy </w:t>
      </w:r>
      <w:r w:rsidR="0042347E" w:rsidRPr="0042347E">
        <w:lastRenderedPageBreak/>
        <w:t xml:space="preserve">ja sujuvoituu. Samoin kehittyy taito käsitellä arkeen liittyen numeerista informaatiota, kuten lukumäärien eroja. Oppilaita ohjataan kehittämään kuvanlukutaitoa kokeilemalla kuvallisia ilmaisutapoja sekä tarkastelemaan visuaalisen vaikuttamisen keinoja lähiympäristössä. </w:t>
      </w:r>
    </w:p>
    <w:p w:rsidR="0042347E" w:rsidRPr="0042347E" w:rsidRDefault="0042347E" w:rsidP="009220EF">
      <w:pPr>
        <w:ind w:left="425"/>
        <w:jc w:val="both"/>
      </w:pPr>
      <w:r w:rsidRPr="0042347E">
        <w:t xml:space="preserve">Oppilaita ohjataan hankkimaan tietoa erilaisista lähteistä ja välittämään tietoa muille. Heitä ohjataan pohtimaan kuvitteellisen ja todellisen maailman suhdetta sekä myös sitä, että jokaisella tekstillä on tekijänsä ja tarkoituksensa. Näin opetuksessa tuetaan kriittisen ajattelun kehittymistä. Monilukutaitoiseksi kehittyäkseen oppilaat tarvitsevat sekä rikasta tekstiympäristöä että suojaavaa tukea median käytössä.  Opetuksessa käytetään ikäkauden tarpeisiin </w:t>
      </w:r>
      <w:r w:rsidRPr="001E68CA">
        <w:t>soveltuvia tekstejä, kuten le</w:t>
      </w:r>
      <w:r w:rsidR="00552838" w:rsidRPr="001E68CA">
        <w:t>htiä, kirjoja, pelejä, elokuvia ja musiikkia sekä</w:t>
      </w:r>
      <w:r w:rsidRPr="001E68CA">
        <w:t xml:space="preserve"> monimuotois</w:t>
      </w:r>
      <w:r w:rsidR="00552838" w:rsidRPr="001E68CA">
        <w:t>en ympäristön havainnointia ja</w:t>
      </w:r>
      <w:r w:rsidRPr="001E68CA">
        <w:t xml:space="preserve"> oppilaiden tekemiä ja valitsemia sisältöjä.  Tuottamisen taitoja kehitetään tulkitsemisen ja arvottamisen taitojen rinnalla. Oppilaille luodaan runsaasti tilaisuuksia kysyä ja ihmetellä, kertoa tarinoita, esittää näkemyksiään</w:t>
      </w:r>
      <w:r w:rsidRPr="0042347E">
        <w:t xml:space="preserve"> ja jakaa kokemuksiaan monenlaisia välineitä ja ilmaisun keinoja käyttäen.</w:t>
      </w:r>
    </w:p>
    <w:p w:rsidR="0042347E" w:rsidRPr="0042347E" w:rsidRDefault="0042347E" w:rsidP="009220EF">
      <w:pPr>
        <w:ind w:left="425"/>
        <w:jc w:val="both"/>
        <w:rPr>
          <w:i/>
        </w:rPr>
      </w:pPr>
      <w:r w:rsidRPr="0042347E">
        <w:rPr>
          <w:i/>
        </w:rPr>
        <w:t>Tieto- ja viestintäteknologinen osaaminen (L5)</w:t>
      </w:r>
    </w:p>
    <w:p w:rsidR="0042347E" w:rsidRPr="0042347E" w:rsidRDefault="0042347E" w:rsidP="009220EF">
      <w:pPr>
        <w:spacing w:after="0"/>
        <w:ind w:left="425"/>
        <w:jc w:val="both"/>
        <w:rPr>
          <w:rFonts w:eastAsia="Times New Roman" w:cs="Times New Roman"/>
          <w:color w:val="000000"/>
          <w:lang w:eastAsia="fi-FI"/>
        </w:rPr>
      </w:pPr>
      <w:r w:rsidRPr="0042347E">
        <w:rPr>
          <w:rFonts w:eastAsia="Times New Roman" w:cs="Times New Roman"/>
          <w:color w:val="000000"/>
          <w:lang w:eastAsia="fi-FI"/>
        </w:rPr>
        <w:t>Opetuksessa hyödynnetään esiopetuksen aikana ja koulun ulkopuolella oppilaille karttuneita tieto- ja viestintäteknologian (tvt) tietoja ja taitoja. Leikkiin perustuva työskentely on edelleen keskeistä. Tieto- ja viestintäteknologian perustaitoja harjoitellaan ja opitaan käyttämään niitä opiskelun välineinä. Samalla opitaan keskeistä käsitteistöä. Oppilaat pohtivat myös, mihin tarkoituksiin tieto- ja viestintäteknologiaa käytetään lähiympäristössä ja mikä sen merkitys on arjessa.</w:t>
      </w:r>
    </w:p>
    <w:p w:rsidR="0042347E" w:rsidRPr="0042347E" w:rsidRDefault="0042347E" w:rsidP="009220EF">
      <w:pPr>
        <w:spacing w:after="0"/>
        <w:ind w:left="425"/>
        <w:jc w:val="both"/>
        <w:rPr>
          <w:rFonts w:eastAsia="Times New Roman" w:cs="Times New Roman"/>
          <w:color w:val="000000"/>
          <w:lang w:eastAsia="fi-FI"/>
        </w:rPr>
      </w:pPr>
    </w:p>
    <w:p w:rsidR="004904CD" w:rsidRDefault="0042347E" w:rsidP="009220EF">
      <w:pPr>
        <w:spacing w:after="0"/>
        <w:ind w:left="425"/>
        <w:jc w:val="both"/>
        <w:rPr>
          <w:rFonts w:eastAsia="Times New Roman" w:cs="Times New Roman"/>
          <w:lang w:eastAsia="fi-FI"/>
        </w:rPr>
      </w:pPr>
      <w:r w:rsidRPr="0042347E">
        <w:rPr>
          <w:rFonts w:eastAsia="Times New Roman" w:cs="Times New Roman"/>
          <w:i/>
          <w:iCs/>
          <w:color w:val="000000"/>
          <w:lang w:eastAsia="fi-FI"/>
        </w:rPr>
        <w:t xml:space="preserve">Käytännön taidot ja oma tuottaminen: </w:t>
      </w:r>
      <w:r w:rsidRPr="0042347E">
        <w:rPr>
          <w:rFonts w:eastAsia="Times New Roman" w:cs="Times New Roman"/>
          <w:iCs/>
          <w:color w:val="000000"/>
          <w:lang w:eastAsia="fi-FI"/>
        </w:rPr>
        <w:t>Koulutyössä harjoitellaan l</w:t>
      </w:r>
      <w:r w:rsidRPr="0042347E">
        <w:rPr>
          <w:rFonts w:eastAsia="Times New Roman" w:cs="Times New Roman"/>
          <w:color w:val="000000"/>
          <w:lang w:eastAsia="fi-FI"/>
        </w:rPr>
        <w:t xml:space="preserve">aitteiden, ohjelmistojen ja palveluiden käyttöä ja opetellaan niiden keskeisiä käyttö- ja toimintaperiaatteita. Samoin harjoitellaan näppäintaitoja sekä muita tekstin tuottamisen ja käsittelyn perustaitoja. Oppilaat saavat ja jakavat keskenään kokemuksia digitaalisen median parissa työskentelystä sekä ikäkaudelle sopivasta ohjelmoinnista. Pelillisyyttä hyödynnetään oppimisen edistäjänä. </w:t>
      </w:r>
      <w:r w:rsidRPr="0042347E">
        <w:rPr>
          <w:rFonts w:eastAsia="Times New Roman" w:cs="Times New Roman"/>
          <w:i/>
          <w:iCs/>
          <w:color w:val="000000"/>
          <w:lang w:eastAsia="fi-FI"/>
        </w:rPr>
        <w:t xml:space="preserve">Vastuullinen ja turvallinen toiminta: </w:t>
      </w:r>
      <w:r w:rsidRPr="0042347E">
        <w:rPr>
          <w:rFonts w:eastAsia="Times New Roman" w:cs="Times New Roman"/>
          <w:color w:val="000000"/>
          <w:lang w:eastAsia="fi-FI"/>
        </w:rPr>
        <w:t>Oppilaiden kanssa keskustellaan ja luodaan yhdessä tvt:n turvallisia käyttötapoja ja hyviä käytöstapoja. Huomiota kiinnitetään terveellisiin työasentoihin sekä sopivan pituisten työjaksojen merkitykseen hyvinvoinnille</w:t>
      </w:r>
      <w:r w:rsidRPr="0042347E">
        <w:rPr>
          <w:rFonts w:eastAsia="Times New Roman" w:cs="Times New Roman"/>
          <w:i/>
          <w:iCs/>
          <w:color w:val="000000"/>
          <w:lang w:eastAsia="fi-FI"/>
        </w:rPr>
        <w:t xml:space="preserve">. Tiedonhallinta sekä tutkiva ja luova työskentely: </w:t>
      </w:r>
      <w:r w:rsidRPr="0042347E">
        <w:rPr>
          <w:rFonts w:eastAsia="Times New Roman" w:cs="Times New Roman"/>
          <w:color w:val="000000"/>
          <w:lang w:eastAsia="fi-FI"/>
        </w:rPr>
        <w:t xml:space="preserve">Oppilaita opastetaan käyttämään keskeisiä hakupalveluita, kokeilemaan eri työvälineitä ja tekemään pienimuotoisia tiedonhankintatehtäviä eri aihepiireistä ja itseä kiinnostavista asioista. Heitä kannustetaan toteuttamaan tvt:n avulla ideoitaan yksin ja yhdessä toisten kanssa. </w:t>
      </w:r>
      <w:r w:rsidRPr="0042347E">
        <w:rPr>
          <w:rFonts w:eastAsia="Times New Roman" w:cs="Times New Roman"/>
          <w:i/>
          <w:iCs/>
          <w:color w:val="000000"/>
          <w:lang w:eastAsia="fi-FI"/>
        </w:rPr>
        <w:t xml:space="preserve">Vuorovaikutus ja verkostoituminen: </w:t>
      </w:r>
      <w:r w:rsidRPr="0042347E">
        <w:rPr>
          <w:rFonts w:eastAsia="Times New Roman" w:cs="Times New Roman"/>
          <w:color w:val="000000"/>
          <w:lang w:eastAsia="fi-FI"/>
        </w:rPr>
        <w:t xml:space="preserve">Oppilaat saavat kokemuksia oppimista tukevien yhteisöllisten palveluiden käytöstä ja harjoittelevat käyttämään tieto- ja viestintäteknologiaa erilaisissa vuorovaikutustilanteissa. </w:t>
      </w:r>
    </w:p>
    <w:p w:rsidR="00AB1448" w:rsidRPr="00AB1448" w:rsidRDefault="00AB1448" w:rsidP="009220EF">
      <w:pPr>
        <w:spacing w:after="0"/>
        <w:ind w:left="425"/>
        <w:jc w:val="both"/>
        <w:rPr>
          <w:rFonts w:eastAsia="Times New Roman" w:cs="Times New Roman"/>
          <w:lang w:eastAsia="fi-FI"/>
        </w:rPr>
      </w:pPr>
    </w:p>
    <w:p w:rsidR="0042347E" w:rsidRPr="0042347E" w:rsidRDefault="0042347E" w:rsidP="009220EF">
      <w:pPr>
        <w:ind w:left="425"/>
        <w:jc w:val="both"/>
        <w:rPr>
          <w:i/>
        </w:rPr>
      </w:pPr>
      <w:r w:rsidRPr="0042347E">
        <w:rPr>
          <w:i/>
        </w:rPr>
        <w:t>Työelämätaidot ja yrittäjyys (L6)</w:t>
      </w:r>
    </w:p>
    <w:p w:rsidR="0042347E" w:rsidRPr="002B0BB0" w:rsidRDefault="0042347E" w:rsidP="009220EF">
      <w:pPr>
        <w:ind w:left="425"/>
        <w:jc w:val="both"/>
      </w:pPr>
      <w:r w:rsidRPr="0042347E">
        <w:t xml:space="preserve">Koulutyössä oppilaat saavat monimuotoisia tilaisuuksia oppia työskentelemään yksin ja yhdessä toisten kanssa. Heitä ohjataan harjoittelemaan ryhmässä toimimista ja yhteistyötä, omien ideoiden sovittamista yhteen toisten kanssa sekä ikäkaudelle sopivaa vastuunkantoa. Oppilaita kannustetaan tutkimaan uusia asioita ja miettimään, missä itse on erityisen hyvä ja mitä voisi tehdä toisten hyväksi koulussa ja kotona. Heitä rohkaistaan toimimaan uusissa tilanteissa itseensä luottaen. Oppilaita opastetaan tutustumaan eri ammatteihin koulussa ja koulun ulkopuolella ja ymmärtämään niiden ja yleensä työn merkitys yhteiskunnassa, erityisesti perheiden arjen ja toimeentulon kannalta. Yhteistyö huoltajien ja koulun ulkopuolisten toimijoiden kanssa rikastaa työskentelyä. </w:t>
      </w:r>
    </w:p>
    <w:p w:rsidR="0042347E" w:rsidRPr="0042347E" w:rsidRDefault="0042347E" w:rsidP="009220EF">
      <w:pPr>
        <w:ind w:left="425"/>
        <w:jc w:val="both"/>
        <w:rPr>
          <w:i/>
        </w:rPr>
      </w:pPr>
      <w:r w:rsidRPr="0042347E">
        <w:rPr>
          <w:i/>
        </w:rPr>
        <w:lastRenderedPageBreak/>
        <w:t>Osallistuminen, vaikuttaminen ja kestävän tulevaisuuden rakentaminen (L7)</w:t>
      </w:r>
    </w:p>
    <w:p w:rsidR="0042347E" w:rsidRDefault="0042347E" w:rsidP="009220EF">
      <w:pPr>
        <w:ind w:left="425"/>
        <w:jc w:val="both"/>
      </w:pPr>
      <w:r w:rsidRPr="0042347E">
        <w:t>Ensimmäisestä luokasta lähtien oppilaat ovat mukana pohtimassa ja suunnittelemassa omaa opiskeluaan ja oman ryhmänsä työn tavoitteita ja toimintatapoja, työskentelytilojen järjestämistä ja viihtyisyyttä sekä ruokailuun, välitunteihin, juhliin ja retkiin sekä koulun muihin tapahtumiin liittyviä asioita. Oppilaiden kanssa keskustellaan, mitä oikeudenmukaisuus, yhdenvertaisuus ja vastavuoroisuus merkitsevät. Omien kokemusten kautta oppilaat tutustuvat demokraattisen toiminnan sääntöihin ja toteutumiseen käytännössä.  Oppilaat kuuluvat oppilaskuntaan ja voivat osallistua itseään koskevista asioista päättämiseen ikätasonsa ja edellytystensä mukaisesti. Oppilaiden kanssa pohditaan, mitä heille merkitsee oikeudenmukainen ja kestävä tulevaisuus omassa maassa ja maailmassa ja mitä he voivat itse tehdä sen puolesta.</w:t>
      </w:r>
    </w:p>
    <w:p w:rsidR="009220EF" w:rsidRPr="0042347E" w:rsidRDefault="009220EF" w:rsidP="009220EF">
      <w:pPr>
        <w:ind w:left="425"/>
        <w:jc w:val="both"/>
      </w:pPr>
    </w:p>
    <w:p w:rsidR="0042347E" w:rsidRPr="00B44EDB" w:rsidRDefault="0042347E" w:rsidP="00E8250D">
      <w:pPr>
        <w:pStyle w:val="Otsikko3"/>
        <w:rPr>
          <w:sz w:val="24"/>
          <w:szCs w:val="24"/>
        </w:rPr>
      </w:pPr>
      <w:bookmarkStart w:id="127" w:name="_Toc398875656"/>
      <w:bookmarkStart w:id="128" w:name="_Toc403469355"/>
      <w:bookmarkStart w:id="129" w:name="_Toc486575877"/>
      <w:r w:rsidRPr="00B44EDB">
        <w:rPr>
          <w:sz w:val="24"/>
          <w:szCs w:val="24"/>
        </w:rPr>
        <w:t xml:space="preserve">13.3. </w:t>
      </w:r>
      <w:bookmarkEnd w:id="127"/>
      <w:bookmarkEnd w:id="128"/>
      <w:r w:rsidR="00507200" w:rsidRPr="00B44EDB">
        <w:rPr>
          <w:sz w:val="24"/>
          <w:szCs w:val="24"/>
        </w:rPr>
        <w:t xml:space="preserve">OULUN </w:t>
      </w:r>
      <w:r w:rsidR="00B44EDB">
        <w:rPr>
          <w:rFonts w:eastAsia="Times New Roman"/>
          <w:sz w:val="24"/>
          <w:szCs w:val="24"/>
          <w:lang w:eastAsia="fi-FI"/>
        </w:rPr>
        <w:t xml:space="preserve">KRISTILLISESSÄ KOULUSSA </w:t>
      </w:r>
      <w:r w:rsidR="00507200" w:rsidRPr="00B44EDB">
        <w:rPr>
          <w:sz w:val="24"/>
          <w:szCs w:val="24"/>
        </w:rPr>
        <w:t>PAIKALLISESTI PÄÄT</w:t>
      </w:r>
      <w:r w:rsidR="00B44EDB">
        <w:rPr>
          <w:sz w:val="24"/>
          <w:szCs w:val="24"/>
        </w:rPr>
        <w:t>ETYT ASIAT</w:t>
      </w:r>
      <w:bookmarkEnd w:id="129"/>
      <w:r w:rsidRPr="00B44EDB">
        <w:rPr>
          <w:sz w:val="24"/>
          <w:szCs w:val="24"/>
        </w:rPr>
        <w:br/>
      </w:r>
    </w:p>
    <w:p w:rsidR="0042347E" w:rsidRPr="00507200" w:rsidRDefault="0042347E" w:rsidP="00CC0A8E">
      <w:pPr>
        <w:ind w:left="431"/>
        <w:jc w:val="both"/>
        <w:rPr>
          <w:b/>
          <w:i/>
        </w:rPr>
      </w:pPr>
      <w:r w:rsidRPr="00507200">
        <w:rPr>
          <w:i/>
        </w:rPr>
        <w:t>Opetuksen järjestäjä päättää ja kuvaa opetussuunnitelmassa</w:t>
      </w:r>
    </w:p>
    <w:p w:rsidR="0042347E" w:rsidRPr="00507200" w:rsidRDefault="0042347E" w:rsidP="00CC0A8E">
      <w:pPr>
        <w:numPr>
          <w:ilvl w:val="0"/>
          <w:numId w:val="41"/>
        </w:numPr>
        <w:ind w:left="1208" w:hanging="357"/>
        <w:contextualSpacing/>
        <w:jc w:val="both"/>
        <w:rPr>
          <w:rFonts w:eastAsia="Calibri" w:cs="Times New Roman"/>
          <w:i/>
        </w:rPr>
      </w:pPr>
      <w:r w:rsidRPr="00507200">
        <w:rPr>
          <w:rFonts w:eastAsia="Calibri" w:cs="Times New Roman"/>
          <w:i/>
        </w:rPr>
        <w:t>miten tuetaan oppilaiden siirtymistä esiopetuksesta perusopetukseen sekä toiselta kolmannelle vuosiluokalle</w:t>
      </w:r>
    </w:p>
    <w:p w:rsidR="0042347E" w:rsidRPr="00507200" w:rsidRDefault="0042347E" w:rsidP="0042347E">
      <w:pPr>
        <w:numPr>
          <w:ilvl w:val="1"/>
          <w:numId w:val="41"/>
        </w:numPr>
        <w:contextualSpacing/>
        <w:jc w:val="both"/>
        <w:rPr>
          <w:rFonts w:eastAsia="Calibri" w:cs="Times New Roman"/>
          <w:i/>
        </w:rPr>
      </w:pPr>
      <w:r w:rsidRPr="00507200">
        <w:rPr>
          <w:rFonts w:eastAsia="Calibri" w:cs="Times New Roman"/>
          <w:i/>
        </w:rPr>
        <w:t>toimintatavat siirtymävaiheessa</w:t>
      </w:r>
    </w:p>
    <w:p w:rsidR="0042347E" w:rsidRPr="00507200" w:rsidRDefault="0042347E" w:rsidP="0042347E">
      <w:pPr>
        <w:numPr>
          <w:ilvl w:val="1"/>
          <w:numId w:val="41"/>
        </w:numPr>
        <w:contextualSpacing/>
        <w:jc w:val="both"/>
        <w:rPr>
          <w:rFonts w:eastAsia="Calibri" w:cs="Times New Roman"/>
          <w:i/>
        </w:rPr>
      </w:pPr>
      <w:r w:rsidRPr="00507200">
        <w:rPr>
          <w:rFonts w:eastAsia="Calibri" w:cs="Times New Roman"/>
          <w:i/>
        </w:rPr>
        <w:t>tarvittava yhteistyö, työnjako ja vastuut</w:t>
      </w:r>
    </w:p>
    <w:p w:rsidR="00CC0A8E" w:rsidRDefault="0042347E" w:rsidP="00CC0A8E">
      <w:pPr>
        <w:numPr>
          <w:ilvl w:val="0"/>
          <w:numId w:val="41"/>
        </w:numPr>
        <w:ind w:left="1208" w:hanging="357"/>
        <w:contextualSpacing/>
        <w:jc w:val="both"/>
        <w:rPr>
          <w:rFonts w:eastAsia="Calibri" w:cs="Times New Roman"/>
          <w:i/>
        </w:rPr>
      </w:pPr>
      <w:r w:rsidRPr="00507200">
        <w:rPr>
          <w:rFonts w:eastAsia="Calibri" w:cs="Times New Roman"/>
          <w:i/>
        </w:rPr>
        <w:t xml:space="preserve">mitkä ovat vuosiluokkakokonaisuuden 1-2 erityispiirteet ja tehtävät </w:t>
      </w:r>
      <w:r w:rsidRPr="00507200">
        <w:rPr>
          <w:rFonts w:eastAsia="Calibri" w:cs="Times New Roman"/>
          <w:i/>
          <w:sz w:val="20"/>
          <w:szCs w:val="20"/>
        </w:rPr>
        <w:t>(perusteiden kuvauksia voidaan hyödyntää sellaisenaan)</w:t>
      </w:r>
      <w:r w:rsidRPr="00507200">
        <w:rPr>
          <w:rFonts w:eastAsia="Calibri" w:cs="Times New Roman"/>
          <w:i/>
        </w:rPr>
        <w:t xml:space="preserve"> sekä niihin liittyvät paikalliset painotukset ja miten tehtävän toteutumista seurataan ja kehitetään</w:t>
      </w:r>
    </w:p>
    <w:p w:rsidR="00CC0A8E" w:rsidRDefault="0042347E" w:rsidP="00CC0A8E">
      <w:pPr>
        <w:numPr>
          <w:ilvl w:val="0"/>
          <w:numId w:val="41"/>
        </w:numPr>
        <w:ind w:left="1208" w:hanging="357"/>
        <w:contextualSpacing/>
        <w:jc w:val="both"/>
        <w:rPr>
          <w:rFonts w:eastAsia="Calibri" w:cs="Times New Roman"/>
          <w:i/>
        </w:rPr>
      </w:pPr>
      <w:r w:rsidRPr="00CC0A8E">
        <w:rPr>
          <w:rFonts w:eastAsia="Calibri" w:cs="Times New Roman"/>
          <w:i/>
        </w:rPr>
        <w:t xml:space="preserve">mitkä ovat laaja-alaisen osaamisen tavoitteet vuosiluokilla 1-2 </w:t>
      </w:r>
      <w:r w:rsidRPr="00CC0A8E">
        <w:rPr>
          <w:rFonts w:eastAsia="Calibri" w:cs="Times New Roman"/>
          <w:i/>
          <w:sz w:val="20"/>
          <w:szCs w:val="20"/>
        </w:rPr>
        <w:t>(perusteiden tavoitekuvauksia voidaan hyödyntää sellaisenaan)</w:t>
      </w:r>
      <w:r w:rsidRPr="00CC0A8E">
        <w:rPr>
          <w:rFonts w:eastAsia="Calibri" w:cs="Times New Roman"/>
          <w:i/>
        </w:rPr>
        <w:t xml:space="preserve"> sekä niiden mahdolliset paikalliset painotukset ja miten oppilaiden laaja-alaisen osaamisen kehittymistä tuetaan vuosiluokilla 1-2</w:t>
      </w:r>
    </w:p>
    <w:p w:rsidR="00CC0A8E" w:rsidRDefault="0042347E" w:rsidP="00CC0A8E">
      <w:pPr>
        <w:numPr>
          <w:ilvl w:val="0"/>
          <w:numId w:val="41"/>
        </w:numPr>
        <w:ind w:left="1208" w:hanging="357"/>
        <w:contextualSpacing/>
        <w:jc w:val="both"/>
        <w:rPr>
          <w:rFonts w:eastAsia="Calibri" w:cs="Times New Roman"/>
          <w:i/>
        </w:rPr>
      </w:pPr>
      <w:r w:rsidRPr="00CC0A8E">
        <w:rPr>
          <w:rFonts w:eastAsia="Calibri" w:cs="Times New Roman"/>
          <w:i/>
        </w:rPr>
        <w:t xml:space="preserve">mitkä ovat kunkin oppiaineen tavoitteet ja keskeiset sisällöt vuosiluokalla 1 ja vuosiluokalla 2 </w:t>
      </w:r>
    </w:p>
    <w:p w:rsidR="0042347E" w:rsidRPr="00CC0A8E" w:rsidRDefault="0042347E" w:rsidP="00CC0A8E">
      <w:pPr>
        <w:numPr>
          <w:ilvl w:val="0"/>
          <w:numId w:val="41"/>
        </w:numPr>
        <w:ind w:left="1208" w:hanging="357"/>
        <w:contextualSpacing/>
        <w:jc w:val="both"/>
        <w:rPr>
          <w:rFonts w:eastAsia="Calibri" w:cs="Times New Roman"/>
          <w:i/>
        </w:rPr>
      </w:pPr>
      <w:r w:rsidRPr="00CC0A8E">
        <w:rPr>
          <w:rFonts w:eastAsia="Calibri" w:cs="Times New Roman"/>
          <w:i/>
        </w:rPr>
        <w:t>mitkä ovat kunkin oppiaineen oppimisympäristöihin ja työtapoihin sekä ohjaukseen</w:t>
      </w:r>
      <w:r w:rsidR="00836D91" w:rsidRPr="00CC0A8E">
        <w:rPr>
          <w:rFonts w:eastAsia="Calibri" w:cs="Times New Roman"/>
          <w:i/>
        </w:rPr>
        <w:t>, eriyttämiseen</w:t>
      </w:r>
      <w:r w:rsidRPr="00CC0A8E">
        <w:rPr>
          <w:rFonts w:eastAsia="Calibri" w:cs="Times New Roman"/>
          <w:i/>
        </w:rPr>
        <w:t xml:space="preserve"> ja tukeen ja oppimisen arviointiin liittyvät mahdolliset erityispiirteet vuosiluokkakokonaisuudessa 1-2.</w:t>
      </w:r>
    </w:p>
    <w:p w:rsidR="0042347E" w:rsidRDefault="0042347E" w:rsidP="0042347E">
      <w:pPr>
        <w:ind w:left="720"/>
        <w:contextualSpacing/>
        <w:jc w:val="both"/>
        <w:rPr>
          <w:rFonts w:eastAsia="Calibri" w:cs="Times New Roman"/>
          <w:highlight w:val="yellow"/>
        </w:rPr>
      </w:pPr>
    </w:p>
    <w:p w:rsidR="00507200" w:rsidRDefault="00A12014" w:rsidP="00CC0A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5"/>
        <w:rPr>
          <w:rFonts w:ascii="Calibri" w:hAnsi="Calibri" w:cs="Cambria"/>
          <w:b/>
          <w:bCs/>
          <w:color w:val="4E2A6B"/>
        </w:rPr>
      </w:pPr>
      <w:r>
        <w:rPr>
          <w:rFonts w:ascii="Calibri" w:hAnsi="Calibri" w:cs="Cambria"/>
          <w:b/>
          <w:bCs/>
          <w:color w:val="4E2A6B"/>
        </w:rPr>
        <w:t>13.3.1.</w:t>
      </w:r>
      <w:r>
        <w:rPr>
          <w:rFonts w:ascii="Calibri" w:hAnsi="Calibri" w:cs="Cambria"/>
          <w:b/>
          <w:bCs/>
          <w:color w:val="4E2A6B"/>
        </w:rPr>
        <w:tab/>
      </w:r>
      <w:r w:rsidR="00507200">
        <w:rPr>
          <w:rFonts w:ascii="Calibri" w:hAnsi="Calibri" w:cs="Cambria"/>
          <w:b/>
          <w:bCs/>
          <w:color w:val="4E2A6B"/>
        </w:rPr>
        <w:t>Oppilaiden tukeminen siirtymävaiheissa</w:t>
      </w:r>
    </w:p>
    <w:p w:rsidR="00713D9C" w:rsidRPr="00BC5025" w:rsidRDefault="00CC0A8E" w:rsidP="00713D9C">
      <w:pPr>
        <w:spacing w:after="0"/>
        <w:ind w:left="425"/>
        <w:jc w:val="both"/>
        <w:rPr>
          <w:rFonts w:cs="Segoe UI"/>
          <w:color w:val="365F91" w:themeColor="accent1" w:themeShade="BF"/>
          <w:shd w:val="clear" w:color="auto" w:fill="FFFFFF"/>
        </w:rPr>
      </w:pPr>
      <w:r>
        <w:rPr>
          <w:rFonts w:eastAsia="Times New Roman" w:cs="Arial"/>
          <w:iCs/>
          <w:color w:val="365F91" w:themeColor="accent1" w:themeShade="BF"/>
          <w:lang w:eastAsia="fi-FI"/>
        </w:rPr>
        <w:t>Oulun kristillinen kasvatus ry:n ylläpitää Oulun kristillisen koulun lisäksi myös kristi</w:t>
      </w:r>
      <w:r w:rsidR="00713D9C">
        <w:rPr>
          <w:rFonts w:eastAsia="Times New Roman" w:cs="Arial"/>
          <w:iCs/>
          <w:color w:val="365F91" w:themeColor="accent1" w:themeShade="BF"/>
          <w:lang w:eastAsia="fi-FI"/>
        </w:rPr>
        <w:t>llisiä</w:t>
      </w:r>
      <w:r>
        <w:rPr>
          <w:rFonts w:eastAsia="Times New Roman" w:cs="Arial"/>
          <w:iCs/>
          <w:color w:val="365F91" w:themeColor="accent1" w:themeShade="BF"/>
          <w:lang w:eastAsia="fi-FI"/>
        </w:rPr>
        <w:t xml:space="preserve"> päiväkoteja. Esiopetus kuuluu hallinnollisesti </w:t>
      </w:r>
      <w:r w:rsidRPr="00713D9C">
        <w:rPr>
          <w:rFonts w:eastAsia="Times New Roman" w:cs="Arial"/>
          <w:iCs/>
          <w:color w:val="365F91" w:themeColor="accent1" w:themeShade="BF"/>
          <w:lang w:eastAsia="fi-FI"/>
        </w:rPr>
        <w:t xml:space="preserve">kouluhallintoon – sitä ei siis järjestetä päiväkodeissa. Rajapinta päiväkoti- ja koulutoiminnan välissä asettuu siis päiväkodin ja esiopetuksen väliin, johon on myös kohdennettu siirtymävaiheen tuen tarve. </w:t>
      </w:r>
      <w:r w:rsidRPr="00713D9C">
        <w:rPr>
          <w:rFonts w:ascii="Calibri" w:hAnsi="Calibri" w:cs="Cambria"/>
          <w:color w:val="365F91" w:themeColor="accent1" w:themeShade="BF"/>
        </w:rPr>
        <w:t xml:space="preserve">Jokaisen tulev tilanne, oppimisvalmiudet ja tarpeet kartoitetaan ja otetaan huomioon. </w:t>
      </w:r>
      <w:r w:rsidR="00713D9C" w:rsidRPr="00BC5025">
        <w:rPr>
          <w:rFonts w:eastAsia="Times New Roman" w:cs="Arial"/>
          <w:iCs/>
          <w:color w:val="365F91" w:themeColor="accent1" w:themeShade="BF"/>
          <w:lang w:eastAsia="fi-FI"/>
        </w:rPr>
        <w:t xml:space="preserve">Opetuksen järjestämiseen liittyvää yhteistyötä tehdään monin tavoin. Perusopetuksen siirtymävaiheissa yhteistyö on erityisen tiivistä, jolloin siirtyminen päiväkodista esiopetukseen suunnitellaan yhdessä niiden päiväkotien kanssa, joista oppilaita siirtyy Oulun kristilliseen kouluun. </w:t>
      </w:r>
      <w:r w:rsidR="00713D9C" w:rsidRPr="00713D9C">
        <w:rPr>
          <w:rFonts w:ascii="Calibri" w:hAnsi="Calibri" w:cs="Cambria"/>
          <w:color w:val="365F91" w:themeColor="accent1" w:themeShade="BF"/>
        </w:rPr>
        <w:t>Tukea ja toimenpiteitä siirtymävaiheessa esiopetuksesta perusopetukseen kuvataan tarkemmin Oppilaanohjauksen ohjaussuunnitelmassa (LIITE 7) ja luvussa 7.6.</w:t>
      </w:r>
    </w:p>
    <w:p w:rsidR="00713D9C" w:rsidRDefault="00713D9C" w:rsidP="00713D9C">
      <w:pPr>
        <w:spacing w:after="0"/>
        <w:ind w:left="425"/>
        <w:jc w:val="both"/>
        <w:rPr>
          <w:rFonts w:eastAsia="Times New Roman" w:cs="Arial"/>
          <w:iCs/>
          <w:color w:val="365F91" w:themeColor="accent1" w:themeShade="BF"/>
          <w:lang w:eastAsia="fi-FI"/>
        </w:rPr>
      </w:pPr>
    </w:p>
    <w:p w:rsidR="00CC0A8E" w:rsidRPr="0011097D" w:rsidRDefault="00CC0A8E" w:rsidP="00713D9C">
      <w:pPr>
        <w:spacing w:after="0"/>
        <w:ind w:left="425"/>
        <w:jc w:val="both"/>
        <w:rPr>
          <w:rFonts w:ascii="Calibri" w:hAnsi="Calibri" w:cs="Cambria"/>
          <w:color w:val="365F91" w:themeColor="accent1" w:themeShade="BF"/>
        </w:rPr>
      </w:pPr>
      <w:r w:rsidRPr="00713D9C">
        <w:rPr>
          <w:rFonts w:eastAsia="Times New Roman" w:cs="Arial"/>
          <w:iCs/>
          <w:color w:val="365F91" w:themeColor="accent1" w:themeShade="BF"/>
          <w:lang w:eastAsia="fi-FI"/>
        </w:rPr>
        <w:lastRenderedPageBreak/>
        <w:t xml:space="preserve">Yhteistyötä </w:t>
      </w:r>
      <w:r w:rsidRPr="0011097D">
        <w:rPr>
          <w:rFonts w:eastAsia="Times New Roman" w:cs="Arial"/>
          <w:iCs/>
          <w:color w:val="365F91" w:themeColor="accent1" w:themeShade="BF"/>
          <w:lang w:eastAsia="fi-FI"/>
        </w:rPr>
        <w:t>varhaiskasva</w:t>
      </w:r>
      <w:r w:rsidRPr="0011097D">
        <w:rPr>
          <w:rFonts w:eastAsia="Times New Roman" w:cs="Arial"/>
          <w:iCs/>
          <w:color w:val="365F91" w:themeColor="accent1" w:themeShade="BF"/>
          <w:lang w:eastAsia="fi-FI"/>
        </w:rPr>
        <w:softHyphen/>
        <w:t>tuksesta esiopetukseen ja esiopetuksesta 1. luokalle helpottaa yhteinen työnantaja, yhteiset työntekijät, yhteiset tilat ja yhteinen toimintakulttuuri. Yhteistyö niin muiden yksityisten päiväkotien kuin kunnallisten päiväkotienkin kanssa on myös saumatonta.</w:t>
      </w:r>
    </w:p>
    <w:p w:rsidR="00CC0A8E" w:rsidRPr="0011097D" w:rsidRDefault="00CC0A8E" w:rsidP="00CC0A8E">
      <w:pPr>
        <w:spacing w:after="0"/>
        <w:ind w:left="425"/>
        <w:jc w:val="both"/>
        <w:rPr>
          <w:rFonts w:eastAsia="Times New Roman" w:cs="Arial"/>
          <w:iCs/>
          <w:color w:val="365F91" w:themeColor="accent1" w:themeShade="BF"/>
          <w:lang w:eastAsia="fi-FI"/>
        </w:rPr>
      </w:pPr>
    </w:p>
    <w:p w:rsidR="00507200" w:rsidRPr="0011097D" w:rsidRDefault="00507200" w:rsidP="00713D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5"/>
        <w:jc w:val="both"/>
        <w:rPr>
          <w:rFonts w:ascii="Calibri" w:hAnsi="Calibri" w:cs="Cambria"/>
          <w:color w:val="365F91" w:themeColor="accent1" w:themeShade="BF"/>
        </w:rPr>
      </w:pPr>
      <w:r w:rsidRPr="0011097D">
        <w:rPr>
          <w:rFonts w:ascii="Calibri" w:hAnsi="Calibri" w:cs="Cambria"/>
          <w:color w:val="365F91" w:themeColor="accent1" w:themeShade="BF"/>
        </w:rPr>
        <w:t>Toiselta kolmannelle vuosiluokalle siirtymistä ohjaavat pitkälti opetussuunnitelman perusteisiin kirjatut toimintatavat. Siirtymävaiheessa on tärkeä varmistaa opiskelun edellyttämien perustaitojen hallinta ja tukea kunkin oppilaan itseluottamusta koululaisena. Oppilaita tuetaan erityisesti lukemisen, kirjoittamisen sekä matematiikan valmiuksissa ja opiskelutaidoissa. Myös itsenäisen ja ryhmässä työskentelyn taitojen vahvistaminen sekä vastuullisuuteen oppiminen tulevat entistä tärkeämmiksi. Oppilaille ja huoltajille annetaan tietoa koulun tarjoamasta kieliohjelmasta ja opintojen järjestelyistä, alkavista uusista oppiaineista sekä mahdollisista valinnaisista tai vapaaehtoisista opinnoista. Heidän kanssaan pohditaan opiskelun asettamia vaatimuksia ja mahdollisesti uuteen ryhmään liittymistä.</w:t>
      </w:r>
    </w:p>
    <w:p w:rsidR="00507200" w:rsidRPr="0011097D" w:rsidRDefault="00507200" w:rsidP="00713D9C">
      <w:pPr>
        <w:ind w:left="425"/>
        <w:jc w:val="both"/>
        <w:rPr>
          <w:rFonts w:ascii="Calibri" w:hAnsi="Calibri" w:cs="Cambria"/>
          <w:color w:val="365F91" w:themeColor="accent1" w:themeShade="BF"/>
        </w:rPr>
      </w:pPr>
      <w:r w:rsidRPr="0011097D">
        <w:rPr>
          <w:rFonts w:ascii="Calibri" w:hAnsi="Calibri" w:cs="Cambria"/>
          <w:color w:val="365F91" w:themeColor="accent1" w:themeShade="BF"/>
        </w:rPr>
        <w:t>Lain edellyttämä erityisen tuen päätöksen tarkistaminen tehdään ennen kolmannen vuosiluokan opintojen alkamista.</w:t>
      </w:r>
    </w:p>
    <w:p w:rsidR="00507200" w:rsidRPr="0011097D" w:rsidRDefault="00507200" w:rsidP="00713D9C">
      <w:pPr>
        <w:ind w:left="425"/>
        <w:jc w:val="both"/>
        <w:rPr>
          <w:color w:val="365F91" w:themeColor="accent1" w:themeShade="BF"/>
        </w:rPr>
      </w:pPr>
      <w:r w:rsidRPr="0011097D">
        <w:rPr>
          <w:rFonts w:ascii="Calibri" w:hAnsi="Calibri"/>
          <w:i/>
          <w:color w:val="365F91" w:themeColor="accent1" w:themeShade="BF"/>
        </w:rPr>
        <w:br/>
      </w:r>
      <w:r w:rsidR="00A12014">
        <w:rPr>
          <w:rFonts w:ascii="Calibri" w:hAnsi="Calibri" w:cs="Cambria"/>
          <w:b/>
          <w:bCs/>
          <w:color w:val="365F91" w:themeColor="accent1" w:themeShade="BF"/>
        </w:rPr>
        <w:t xml:space="preserve">13.3.2 </w:t>
      </w:r>
      <w:r w:rsidRPr="0011097D">
        <w:rPr>
          <w:rFonts w:ascii="Calibri" w:hAnsi="Calibri" w:cs="Cambria"/>
          <w:b/>
          <w:bCs/>
          <w:color w:val="365F91" w:themeColor="accent1" w:themeShade="BF"/>
        </w:rPr>
        <w:t>Vuosiluokkakokonaisuuden 1–2 erityispiirteet, tehtävät, paikalliset painotukset sekä toteutumisen seuranta ja kehittäminen</w:t>
      </w:r>
    </w:p>
    <w:p w:rsidR="00507200" w:rsidRPr="0011097D" w:rsidRDefault="00507200" w:rsidP="00713D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5"/>
        <w:jc w:val="both"/>
        <w:rPr>
          <w:rFonts w:ascii="Calibri" w:hAnsi="Calibri" w:cs="Cambria"/>
          <w:color w:val="365F91" w:themeColor="accent1" w:themeShade="BF"/>
        </w:rPr>
      </w:pPr>
      <w:r w:rsidRPr="0011097D">
        <w:rPr>
          <w:rFonts w:ascii="Calibri" w:hAnsi="Calibri" w:cs="Cambria"/>
          <w:color w:val="365F91" w:themeColor="accent1" w:themeShade="BF"/>
        </w:rPr>
        <w:t>Vuosiluokkien 1–2 erityisenä tehtävänä on luoda perusta oppilaiden myönteiselle käsitykselle itsestä oppijana ja koululaisena sekä kehittää valmiuksia myöhempää työskentelyä ja oppimista varten. Perusopetuksen alussa jokaisen oppilaan edistymisen huolellinen seuranta on erityisen tärkeää, jotta voidaan huolehtia siitä, että oppilaalla on edellytykset opinnoissa etenemiseen.</w:t>
      </w:r>
    </w:p>
    <w:p w:rsidR="00830DD5" w:rsidRPr="0011097D" w:rsidRDefault="00507200" w:rsidP="00713D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5"/>
        <w:jc w:val="both"/>
        <w:rPr>
          <w:rFonts w:ascii="Calibri" w:hAnsi="Calibri" w:cs="Cambria"/>
          <w:color w:val="365F91" w:themeColor="accent1" w:themeShade="BF"/>
        </w:rPr>
      </w:pPr>
      <w:r w:rsidRPr="0011097D">
        <w:rPr>
          <w:rFonts w:ascii="Calibri" w:hAnsi="Calibri" w:cs="Cambria"/>
          <w:color w:val="365F91" w:themeColor="accent1" w:themeShade="BF"/>
        </w:rPr>
        <w:t xml:space="preserve">On tärkeätä, että jokainen oppilas saa rohkaisevaa palautetta ja tilaisuuksia uusien asioiden oppimisesta nouseville ilon ja onnistumisen kokemuksille. Oppilaita kannustetaan tuomaan esiin kiinnostuksen kohteensa ja löytämään uusia. Opetus suunnitellaan riittävän haasteelliseksi kunkin oppilaan tarpeita ajatellen. </w:t>
      </w:r>
      <w:r w:rsidR="00830DD5" w:rsidRPr="0011097D">
        <w:rPr>
          <w:rFonts w:ascii="Calibri" w:hAnsi="Calibri" w:cs="Cambria"/>
          <w:color w:val="365F91" w:themeColor="accent1" w:themeShade="BF"/>
        </w:rPr>
        <w:t>O</w:t>
      </w:r>
      <w:r w:rsidR="00713D9C" w:rsidRPr="0011097D">
        <w:rPr>
          <w:rFonts w:ascii="Calibri" w:hAnsi="Calibri" w:cs="Cambria"/>
          <w:color w:val="365F91" w:themeColor="accent1" w:themeShade="BF"/>
        </w:rPr>
        <w:t xml:space="preserve">petusta </w:t>
      </w:r>
      <w:r w:rsidR="00830DD5" w:rsidRPr="0011097D">
        <w:rPr>
          <w:rFonts w:ascii="Calibri" w:hAnsi="Calibri" w:cs="Cambria"/>
          <w:color w:val="365F91" w:themeColor="accent1" w:themeShade="BF"/>
        </w:rPr>
        <w:t>eriytetään siis eritasoisista tuen tarpeista myös huomioimaan eri tavoin ilmenevää lahjakkuutta ja oppilaiden ilmaisemia yksilöllisiä oppimistarpeita. Kielellisten, sosiaalisten sekä motoristen taitojen ja muistin kehittymiseen samoin kuin kunkin omaan kehitysrytmiin kiinnitetään erityistä huomiota. Tavoitteena on, että kehitykseen ja oppimiseen liittyvät vaikeudet tunnistetaan varhain ja tuki annetaan oikea-aikaisesti.</w:t>
      </w:r>
    </w:p>
    <w:p w:rsidR="00830DD5" w:rsidRPr="0011097D" w:rsidRDefault="00830DD5" w:rsidP="00830D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5"/>
        <w:jc w:val="both"/>
        <w:rPr>
          <w:rFonts w:ascii="Calibri" w:hAnsi="Calibri" w:cs="Cambria"/>
          <w:color w:val="365F91" w:themeColor="accent1" w:themeShade="BF"/>
        </w:rPr>
      </w:pPr>
      <w:r w:rsidRPr="0011097D">
        <w:rPr>
          <w:rFonts w:ascii="Calibri" w:hAnsi="Calibri" w:cs="Cambria"/>
          <w:color w:val="365F91" w:themeColor="accent1" w:themeShade="BF"/>
        </w:rPr>
        <w:t xml:space="preserve">Oppilaita ohjataan yhdessä toimimiseen, omatoimisuuteen ja vastuunottoon omista koulutehtävistä. </w:t>
      </w:r>
      <w:r w:rsidR="00253393" w:rsidRPr="0011097D">
        <w:rPr>
          <w:rFonts w:ascii="Calibri" w:hAnsi="Calibri" w:cs="Cambria"/>
          <w:color w:val="365F91" w:themeColor="accent1" w:themeShade="BF"/>
        </w:rPr>
        <w:t xml:space="preserve">Oppilaiden omatoimisuutta, yhdessä tekemisen taitoja sekä asioiden välisten yhteyksien ymmärtämistä edistetään toteuttamalla monialaisia oppimiskokonaisuuksia. Esiopetuksen ja alkuopetuksen välille luodaan jatkuvasti erilaisia yhteydenpidon muotoja suosimalla yhteisopettajuutta, samanaikaisopettajuutta sekä taitoihin ja osaamiseen perustuvaa ryhmätyöskentelyä. </w:t>
      </w:r>
      <w:r w:rsidRPr="0011097D">
        <w:rPr>
          <w:rFonts w:ascii="Calibri" w:hAnsi="Calibri" w:cs="Cambria"/>
          <w:color w:val="365F91" w:themeColor="accent1" w:themeShade="BF"/>
        </w:rPr>
        <w:t xml:space="preserve">Työtavoissa korostuvat havainnollisuus ja toiminnallisuus, leikki ja pelillisyys sekä mielikuvitus ja tarinallisuus. </w:t>
      </w:r>
      <w:r w:rsidR="00253393" w:rsidRPr="0011097D">
        <w:rPr>
          <w:rFonts w:ascii="Calibri" w:hAnsi="Calibri" w:cs="Cambria"/>
          <w:color w:val="365F91" w:themeColor="accent1" w:themeShade="BF"/>
        </w:rPr>
        <w:t>Yhteistyö kotien kanssa on tärkeää tuettaessa k</w:t>
      </w:r>
      <w:r w:rsidRPr="0011097D">
        <w:rPr>
          <w:rFonts w:ascii="Calibri" w:hAnsi="Calibri" w:cs="Cambria"/>
          <w:color w:val="365F91" w:themeColor="accent1" w:themeShade="BF"/>
        </w:rPr>
        <w:t>oulun aloitu</w:t>
      </w:r>
      <w:r w:rsidR="00253393" w:rsidRPr="0011097D">
        <w:rPr>
          <w:rFonts w:ascii="Calibri" w:hAnsi="Calibri" w:cs="Cambria"/>
          <w:color w:val="365F91" w:themeColor="accent1" w:themeShade="BF"/>
        </w:rPr>
        <w:t>sta ja koululaiseksi kasvamista.</w:t>
      </w:r>
    </w:p>
    <w:p w:rsidR="00830DD5" w:rsidRPr="0011097D" w:rsidRDefault="00830DD5" w:rsidP="00713D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5"/>
        <w:jc w:val="both"/>
        <w:rPr>
          <w:rFonts w:ascii="Calibri" w:hAnsi="Calibri" w:cs="Cambria"/>
          <w:color w:val="365F91" w:themeColor="accent1" w:themeShade="BF"/>
        </w:rPr>
      </w:pPr>
      <w:r w:rsidRPr="0011097D">
        <w:rPr>
          <w:rFonts w:ascii="Calibri" w:hAnsi="Calibri" w:cs="Cambria"/>
          <w:color w:val="365F91" w:themeColor="accent1" w:themeShade="BF"/>
        </w:rPr>
        <w:t xml:space="preserve">Oulun kristillinen koulu on ns. Kiva -koulu eli toteuttaa kiusaamista vastustavaa ohjelmaa, mutta toteuttaa ilmenevissä kiusaamistilanteissa suoraviivaisempaa linjaa. Koulussa </w:t>
      </w:r>
      <w:r w:rsidR="00507200" w:rsidRPr="0011097D">
        <w:rPr>
          <w:rFonts w:ascii="Calibri" w:hAnsi="Calibri" w:cs="Cambria"/>
          <w:color w:val="365F91" w:themeColor="accent1" w:themeShade="BF"/>
        </w:rPr>
        <w:t xml:space="preserve">ei sallita minkäänlaista kiusaamista eikä syrjivää käyttäytymistä. </w:t>
      </w:r>
      <w:r w:rsidRPr="0011097D">
        <w:rPr>
          <w:rFonts w:ascii="Calibri" w:hAnsi="Calibri" w:cs="Cambria"/>
          <w:color w:val="365F91" w:themeColor="accent1" w:themeShade="BF"/>
        </w:rPr>
        <w:t xml:space="preserve">Kiusaamistilanteisiin puututaan välittömästi ja asiaan kuuluvalla vakavuudella. </w:t>
      </w:r>
    </w:p>
    <w:p w:rsidR="00507200" w:rsidRPr="0011097D" w:rsidRDefault="00507200" w:rsidP="00713D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5"/>
        <w:jc w:val="both"/>
        <w:rPr>
          <w:rFonts w:ascii="Calibri" w:hAnsi="Calibri" w:cs="Cambria"/>
          <w:color w:val="365F91" w:themeColor="accent1" w:themeShade="BF"/>
        </w:rPr>
      </w:pPr>
      <w:r w:rsidRPr="0011097D">
        <w:rPr>
          <w:rFonts w:ascii="Calibri" w:hAnsi="Calibri" w:cs="Cambria"/>
          <w:color w:val="365F91" w:themeColor="accent1" w:themeShade="BF"/>
        </w:rPr>
        <w:lastRenderedPageBreak/>
        <w:t>Esiopetuksen oppimiskokonaisuudet muuttuvat vuosiluokilla 1–2 oppiaineiksi, mutta o</w:t>
      </w:r>
      <w:r w:rsidR="00830DD5" w:rsidRPr="0011097D">
        <w:rPr>
          <w:rFonts w:ascii="Calibri" w:hAnsi="Calibri" w:cs="Cambria"/>
          <w:color w:val="365F91" w:themeColor="accent1" w:themeShade="BF"/>
        </w:rPr>
        <w:t>petusta toteutetaan kuitenkin koko</w:t>
      </w:r>
      <w:r w:rsidR="00253393" w:rsidRPr="0011097D">
        <w:rPr>
          <w:rFonts w:ascii="Calibri" w:hAnsi="Calibri" w:cs="Cambria"/>
          <w:color w:val="365F91" w:themeColor="accent1" w:themeShade="BF"/>
        </w:rPr>
        <w:t xml:space="preserve">naisopetuksen periaattein </w:t>
      </w:r>
      <w:r w:rsidRPr="0011097D">
        <w:rPr>
          <w:rFonts w:ascii="Calibri" w:hAnsi="Calibri" w:cs="Cambria"/>
          <w:color w:val="365F91" w:themeColor="accent1" w:themeShade="BF"/>
        </w:rPr>
        <w:t xml:space="preserve">eheytettyä. </w:t>
      </w:r>
    </w:p>
    <w:p w:rsidR="00507200" w:rsidRPr="0011097D" w:rsidRDefault="00507200" w:rsidP="00713D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5"/>
        <w:rPr>
          <w:rFonts w:ascii="Calibri" w:hAnsi="Calibri" w:cs="Cambria"/>
          <w:color w:val="365F91" w:themeColor="accent1" w:themeShade="BF"/>
        </w:rPr>
      </w:pPr>
      <w:r w:rsidRPr="0011097D">
        <w:rPr>
          <w:rFonts w:ascii="Calibri" w:hAnsi="Calibri" w:cs="Cambria"/>
          <w:color w:val="365F91" w:themeColor="accent1" w:themeShade="BF"/>
        </w:rPr>
        <w:t>Tehtävän toteutumista seurataan ja kehitetään niiden periaatteiden mukaisesti, jotka on kuvattu luvussa 1.4 opetussuunnitelman toteutumisen arviointia käsittelevässä kohdassa.</w:t>
      </w:r>
    </w:p>
    <w:p w:rsidR="00507200" w:rsidRPr="0011097D" w:rsidRDefault="00A12014" w:rsidP="00713D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5"/>
        <w:rPr>
          <w:rFonts w:ascii="Calibri" w:hAnsi="Calibri" w:cs="Cambria"/>
          <w:b/>
          <w:bCs/>
          <w:color w:val="365F91" w:themeColor="accent1" w:themeShade="BF"/>
        </w:rPr>
      </w:pPr>
      <w:r>
        <w:rPr>
          <w:rFonts w:ascii="Calibri" w:hAnsi="Calibri" w:cs="Cambria"/>
          <w:b/>
          <w:bCs/>
          <w:color w:val="365F91" w:themeColor="accent1" w:themeShade="BF"/>
        </w:rPr>
        <w:t xml:space="preserve">13.3.3 </w:t>
      </w:r>
      <w:r w:rsidR="00507200" w:rsidRPr="0011097D">
        <w:rPr>
          <w:rFonts w:ascii="Calibri" w:hAnsi="Calibri" w:cs="Cambria"/>
          <w:b/>
          <w:bCs/>
          <w:color w:val="365F91" w:themeColor="accent1" w:themeShade="BF"/>
        </w:rPr>
        <w:t>Vuosiluokkakokonaisuuden 1–2 laaja-alaisen osaamisen tavoitteet ja niihin liittyvä tukeminen</w:t>
      </w:r>
    </w:p>
    <w:p w:rsidR="00507200" w:rsidRPr="0011097D" w:rsidRDefault="00253393" w:rsidP="00713D9C">
      <w:pPr>
        <w:ind w:left="425"/>
        <w:jc w:val="both"/>
        <w:rPr>
          <w:rFonts w:eastAsia="Calibri" w:cs="Times New Roman"/>
          <w:b/>
          <w:color w:val="365F91" w:themeColor="accent1" w:themeShade="BF"/>
        </w:rPr>
      </w:pPr>
      <w:bookmarkStart w:id="130" w:name="_Toc330989328"/>
      <w:r w:rsidRPr="0011097D">
        <w:rPr>
          <w:color w:val="365F91" w:themeColor="accent1" w:themeShade="BF"/>
        </w:rPr>
        <w:t>Oulun</w:t>
      </w:r>
      <w:r w:rsidR="00507200" w:rsidRPr="0011097D">
        <w:rPr>
          <w:color w:val="365F91" w:themeColor="accent1" w:themeShade="BF"/>
        </w:rPr>
        <w:t xml:space="preserve"> kristillisen koulun laaja-alaisen osaamisen tavoitteet vuosiluokilla 1–2 on esitetty luvussa 13.2. </w:t>
      </w:r>
      <w:r w:rsidR="0011097D" w:rsidRPr="0011097D">
        <w:rPr>
          <w:color w:val="365F91" w:themeColor="accent1" w:themeShade="BF"/>
        </w:rPr>
        <w:t xml:space="preserve">Lisäksi jokaisen oppiaineen yhteydessä kuvataan, kuinka laaja-alaisen osaamisen tavoitteet liittyvät kyseiseen oppiaineeseen ja kuinka ne otetaan huomioon opetusta järjestettäessä. </w:t>
      </w:r>
      <w:bookmarkEnd w:id="130"/>
      <w:r w:rsidR="0011097D" w:rsidRPr="0011097D">
        <w:rPr>
          <w:rFonts w:cs="Cambria"/>
          <w:color w:val="365F91" w:themeColor="accent1" w:themeShade="BF"/>
        </w:rPr>
        <w:t>Lisäksi l</w:t>
      </w:r>
      <w:r w:rsidR="00507200" w:rsidRPr="0011097D">
        <w:rPr>
          <w:rFonts w:cs="Cambria"/>
          <w:color w:val="365F91" w:themeColor="accent1" w:themeShade="BF"/>
        </w:rPr>
        <w:t>uvussa 3.4 kuvataan niitä koulun järjestelyjä ja toime</w:t>
      </w:r>
      <w:r w:rsidR="0011097D" w:rsidRPr="0011097D">
        <w:rPr>
          <w:rFonts w:cs="Cambria"/>
          <w:color w:val="365F91" w:themeColor="accent1" w:themeShade="BF"/>
        </w:rPr>
        <w:t>n</w:t>
      </w:r>
      <w:r w:rsidR="00507200" w:rsidRPr="0011097D">
        <w:rPr>
          <w:rFonts w:cs="Cambria"/>
          <w:color w:val="365F91" w:themeColor="accent1" w:themeShade="BF"/>
        </w:rPr>
        <w:t>piteitä, joiden avulla laaja-alaisen osaamisen tavoitteiden toteutumista ja tote</w:t>
      </w:r>
      <w:r w:rsidR="0011097D" w:rsidRPr="0011097D">
        <w:rPr>
          <w:rFonts w:cs="Cambria"/>
          <w:color w:val="365F91" w:themeColor="accent1" w:themeShade="BF"/>
        </w:rPr>
        <w:t>utumisen seurantaa harjoitetaan.</w:t>
      </w:r>
    </w:p>
    <w:p w:rsidR="00507200" w:rsidRPr="0042347E" w:rsidRDefault="00507200" w:rsidP="00507200">
      <w:pPr>
        <w:ind w:left="425"/>
        <w:contextualSpacing/>
        <w:jc w:val="both"/>
        <w:rPr>
          <w:rFonts w:eastAsia="Calibri" w:cs="Times New Roman"/>
          <w:highlight w:val="yellow"/>
        </w:rPr>
      </w:pPr>
    </w:p>
    <w:p w:rsidR="0042347E" w:rsidRDefault="0042347E" w:rsidP="00A12014">
      <w:pPr>
        <w:pStyle w:val="Otsikko3"/>
      </w:pPr>
      <w:bookmarkStart w:id="131" w:name="_Toc403469356"/>
      <w:bookmarkStart w:id="132" w:name="_Toc486575878"/>
      <w:r w:rsidRPr="0042347E">
        <w:t>13.4 Oppiaineet vuosiluokilla 1-2</w:t>
      </w:r>
      <w:bookmarkEnd w:id="131"/>
      <w:bookmarkEnd w:id="132"/>
    </w:p>
    <w:p w:rsidR="00A12014" w:rsidRPr="00A12014" w:rsidRDefault="00A12014" w:rsidP="00A12014">
      <w:pPr>
        <w:spacing w:after="0"/>
      </w:pPr>
    </w:p>
    <w:p w:rsidR="00A12014" w:rsidRDefault="009E57A3" w:rsidP="00A12014">
      <w:pPr>
        <w:spacing w:after="0"/>
        <w:ind w:left="425"/>
        <w:jc w:val="both"/>
        <w:rPr>
          <w:b/>
        </w:rPr>
      </w:pPr>
      <w:r>
        <w:t>Perusopetussuunnitelmassa</w:t>
      </w:r>
      <w:r w:rsidR="0042347E" w:rsidRPr="0042347E">
        <w:t xml:space="preserve"> määritellään </w:t>
      </w:r>
      <w:r>
        <w:t xml:space="preserve">oppiaineiden </w:t>
      </w:r>
      <w:r w:rsidR="0042347E" w:rsidRPr="0042347E">
        <w:t xml:space="preserve">tehtävä, tavoitteet ja tavoitteisiin liittyvät keskeiset sisältöalueet. </w:t>
      </w:r>
      <w:r w:rsidRPr="009E57A3">
        <w:t>Tavoitteet ja sisällöt on vuosiluokkaistettu taulukkomuotoon.</w:t>
      </w:r>
      <w:r>
        <w:t xml:space="preserve"> </w:t>
      </w:r>
      <w:r w:rsidR="0042347E" w:rsidRPr="0042347E">
        <w:t>Lisäksi määritellään tavoitteet, jotka koskevat oppimisympäristöihin ja työtapoihin sekä ohjaukseen, eriyttämiseen ja tukeen ja oppimisen arviointiin liittyviä erityisiä näkökulmia kussakin oppiaineessa.</w:t>
      </w:r>
      <w:bookmarkStart w:id="133" w:name="_Toc383595990"/>
      <w:bookmarkStart w:id="134" w:name="_Toc383596001"/>
    </w:p>
    <w:p w:rsidR="00A12014" w:rsidRDefault="00A12014" w:rsidP="00A12014">
      <w:pPr>
        <w:spacing w:after="0"/>
        <w:ind w:left="425"/>
        <w:jc w:val="both"/>
      </w:pPr>
    </w:p>
    <w:p w:rsidR="0042347E" w:rsidRPr="00A12014" w:rsidRDefault="0042347E" w:rsidP="00A12014">
      <w:pPr>
        <w:spacing w:after="0"/>
        <w:ind w:left="425"/>
        <w:jc w:val="both"/>
        <w:rPr>
          <w:b/>
        </w:rPr>
      </w:pPr>
      <w:r w:rsidRPr="0042347E">
        <w:t>Oppiaineosuuksissa käytetään lyhenteitä. Tavoitteet on numeroitu T1, T2 jne. Tavoitteisiin liittyvät sisältöalueet on numeroitu S1, S2 jne. ja niihin viitataan tavoitetaulukoissa. Laaja-alaiset osaamisalueet on numeroitu L1, L2 jne. ja niihin viitataan oppiaineiden tavoitetaulukoissa.</w:t>
      </w:r>
    </w:p>
    <w:p w:rsidR="0042347E" w:rsidRPr="0042347E" w:rsidRDefault="0042347E" w:rsidP="0042347E">
      <w:pPr>
        <w:spacing w:after="0"/>
        <w:ind w:left="1304"/>
        <w:contextualSpacing/>
        <w:jc w:val="both"/>
      </w:pPr>
    </w:p>
    <w:p w:rsidR="0042347E" w:rsidRPr="0042347E" w:rsidRDefault="0042347E" w:rsidP="0042347E">
      <w:pPr>
        <w:spacing w:after="0"/>
        <w:ind w:left="1304"/>
        <w:contextualSpacing/>
        <w:jc w:val="both"/>
      </w:pPr>
      <w:r w:rsidRPr="0042347E">
        <w:t>L1 Ajattelu ja oppimaan oppiminen</w:t>
      </w:r>
    </w:p>
    <w:p w:rsidR="0042347E" w:rsidRPr="0042347E" w:rsidRDefault="0042347E" w:rsidP="0042347E">
      <w:pPr>
        <w:spacing w:after="0"/>
        <w:ind w:left="1304"/>
        <w:contextualSpacing/>
        <w:jc w:val="both"/>
      </w:pPr>
      <w:r w:rsidRPr="0042347E">
        <w:t>L2 Kulttuurinen osaaminen, vuorovaikutus ja ilmaisu</w:t>
      </w:r>
    </w:p>
    <w:p w:rsidR="0042347E" w:rsidRPr="0042347E" w:rsidRDefault="0042347E" w:rsidP="0042347E">
      <w:pPr>
        <w:spacing w:after="0"/>
        <w:ind w:left="1304"/>
        <w:contextualSpacing/>
        <w:jc w:val="both"/>
      </w:pPr>
      <w:r w:rsidRPr="0042347E">
        <w:t>L3 Itsestä huolehtiminen ja arjen taidot</w:t>
      </w:r>
    </w:p>
    <w:p w:rsidR="0042347E" w:rsidRPr="0042347E" w:rsidRDefault="0042347E" w:rsidP="0042347E">
      <w:pPr>
        <w:spacing w:after="0"/>
        <w:ind w:left="1304"/>
        <w:contextualSpacing/>
        <w:jc w:val="both"/>
      </w:pPr>
      <w:r w:rsidRPr="0042347E">
        <w:t xml:space="preserve">L4 Monilukutaito  </w:t>
      </w:r>
    </w:p>
    <w:p w:rsidR="0042347E" w:rsidRPr="0042347E" w:rsidRDefault="0042347E" w:rsidP="0042347E">
      <w:pPr>
        <w:spacing w:after="0"/>
        <w:ind w:left="1304"/>
        <w:contextualSpacing/>
        <w:jc w:val="both"/>
      </w:pPr>
      <w:r w:rsidRPr="0042347E">
        <w:t xml:space="preserve">L5 Tieto- ja viestintäteknologinen osaaminen </w:t>
      </w:r>
    </w:p>
    <w:p w:rsidR="0042347E" w:rsidRPr="0042347E" w:rsidRDefault="0042347E" w:rsidP="0042347E">
      <w:pPr>
        <w:spacing w:after="0"/>
        <w:ind w:left="1304"/>
        <w:contextualSpacing/>
        <w:jc w:val="both"/>
      </w:pPr>
      <w:r w:rsidRPr="0042347E">
        <w:t xml:space="preserve">L6 Työelämätaidot ja yrittäjyys </w:t>
      </w:r>
    </w:p>
    <w:p w:rsidR="0042347E" w:rsidRPr="0042347E" w:rsidRDefault="0042347E" w:rsidP="0042347E">
      <w:pPr>
        <w:ind w:left="1304"/>
        <w:jc w:val="both"/>
      </w:pPr>
      <w:r w:rsidRPr="0042347E">
        <w:t>L7 Osallistuminen, vaikuttaminen ja kestävän tulevaisuuden rakentaminen</w:t>
      </w:r>
      <w:r w:rsidR="00796C85">
        <w:t>.</w:t>
      </w:r>
    </w:p>
    <w:p w:rsidR="0042347E" w:rsidRPr="0042347E" w:rsidRDefault="0042347E" w:rsidP="0042347E">
      <w:pPr>
        <w:spacing w:after="0"/>
        <w:contextualSpacing/>
        <w:jc w:val="both"/>
        <w:rPr>
          <w:b/>
        </w:rPr>
      </w:pPr>
    </w:p>
    <w:p w:rsidR="0042347E" w:rsidRPr="00FF1375" w:rsidRDefault="002E2DA5" w:rsidP="002E2DA5">
      <w:pPr>
        <w:pStyle w:val="Otsikko4"/>
        <w:rPr>
          <w:i w:val="0"/>
        </w:rPr>
      </w:pPr>
      <w:bookmarkStart w:id="135" w:name="_Toc397516476"/>
      <w:bookmarkStart w:id="136" w:name="_Toc403469358"/>
      <w:bookmarkStart w:id="137" w:name="_Toc486575879"/>
      <w:r w:rsidRPr="00FF1375">
        <w:rPr>
          <w:i w:val="0"/>
        </w:rPr>
        <w:t xml:space="preserve">13.4.1 </w:t>
      </w:r>
      <w:r w:rsidR="0042347E" w:rsidRPr="00FF1375">
        <w:rPr>
          <w:i w:val="0"/>
        </w:rPr>
        <w:t>ÄIDINKIELI JA KIRJALLISUUS</w:t>
      </w:r>
      <w:bookmarkEnd w:id="135"/>
      <w:bookmarkEnd w:id="136"/>
      <w:bookmarkEnd w:id="137"/>
      <w:r w:rsidR="0042347E" w:rsidRPr="00FF1375">
        <w:rPr>
          <w:i w:val="0"/>
        </w:rPr>
        <w:br/>
      </w:r>
    </w:p>
    <w:p w:rsidR="00AB03FE" w:rsidRDefault="00AB03FE" w:rsidP="00A12014">
      <w:pPr>
        <w:ind w:left="425"/>
        <w:jc w:val="both"/>
        <w:rPr>
          <w:color w:val="4E246B"/>
        </w:rPr>
      </w:pPr>
      <w:r>
        <w:rPr>
          <w:color w:val="4E246B"/>
        </w:rPr>
        <w:t xml:space="preserve">Oulun kristillisen koulun opetussuunnitelmassa on kaksi äidinkieli ja kirjallisuus –oppimäärää: suomen kieli ja kirjallisuus sekä suomi toisena kielenä ja kirjallisuus. Oppiaineen tehtävän kuvaus sekä oppimisympäristöihin ja työtapoihin liittyvät tavoittet ovat yhteisiä molemmille oppimäärille ja samoin ohjaukseen, eriyttämiseen ja tukeen sekä oppimisen arvointiin liittyvät näkökulmat. </w:t>
      </w:r>
      <w:r w:rsidRPr="00AB03FE">
        <w:rPr>
          <w:color w:val="4E246B"/>
        </w:rPr>
        <w:t>Laaja-alaisen osaamisen tavoitteet on kuvattu erikseen kummassakin oppimäärässä.</w:t>
      </w:r>
      <w:r>
        <w:rPr>
          <w:color w:val="4E246B"/>
        </w:rPr>
        <w:t xml:space="preserve"> </w:t>
      </w:r>
    </w:p>
    <w:p w:rsidR="00FF1375" w:rsidRPr="00AB03FE" w:rsidRDefault="00FF1375" w:rsidP="00A12014">
      <w:pPr>
        <w:ind w:left="425"/>
        <w:jc w:val="both"/>
        <w:rPr>
          <w:color w:val="4E246B"/>
        </w:rPr>
      </w:pPr>
    </w:p>
    <w:p w:rsidR="00ED359B" w:rsidRDefault="00C9306B" w:rsidP="00ED359B">
      <w:pPr>
        <w:ind w:left="425"/>
        <w:jc w:val="both"/>
      </w:pPr>
      <w:r w:rsidRPr="0042347E">
        <w:rPr>
          <w:b/>
        </w:rPr>
        <w:lastRenderedPageBreak/>
        <w:t>KIELIKASVATUS</w:t>
      </w:r>
      <w:r w:rsidRPr="0042347E">
        <w:rPr>
          <w:b/>
        </w:rPr>
        <w:br/>
      </w:r>
      <w:r w:rsidRPr="0042347E">
        <w:rPr>
          <w:b/>
        </w:rPr>
        <w:br/>
      </w:r>
      <w:r w:rsidRPr="00B00BA1">
        <w:t>Kielitaidon kehittyminen alkaa varhaislapsuudessa ja jatkuu elinikäisenä prosessina. Monikielinen kompetenssi kehittyy kotona, koulussa ja vapaa-ajalla. Se koostuu äidinkielten ja muiden kielten sekä niiden murteiden eritasoisista taidoista. Koulun kieltenopetuksen lähtökohtana on kielen käyttö eri tilanteissa. Se vahvistaa oppilaiden kielitietoisuutta ja eri kielten rinnakkaista käyttöä sekä monilukutaidon kehittymistä. Oppilaat oppivat tekemään havaintoja erikielisistä teksteistä ja vuorovaikutuksen käytänteistä, käyttämään kielitiedon käsitteitä tekstien tulkinnassa ja hyödyntämään erilaisia tapoja oppia kieliä. Oppilaat käyttävät eri kielten taitoaan kaiken oppimisen tukena eri oppiaineissa. Oppilaita ohjataan lukemaan kielitaidolleen sopivia tekstejä ja hankkimaan opiskelussa tarvittavaa tietoa eri kielillä.</w:t>
      </w:r>
    </w:p>
    <w:p w:rsidR="00C9306B" w:rsidRPr="00C9306B" w:rsidRDefault="00C9306B" w:rsidP="00ED359B">
      <w:pPr>
        <w:ind w:left="425"/>
        <w:jc w:val="both"/>
      </w:pPr>
      <w:r w:rsidRPr="00B00BA1">
        <w:t>Oppilaita ohjataan tiedostamaan sekä omaa että muiden kielellisten ja kulttuuristen identiteettien monikerroksisuutta. Myös vähemmistökielten ja uhanalaisten kielten merkitys tuodaan esiin opetuksessa. Opetus tukee oppilaiden monikielisyyttä hyödyntämällä kaikkia, myös oppilaiden vapaa-ajalla käyttämiä kieliä. Opetus vahvistaa oppilaiden luottamusta omiin kykyihinsä oppia kieliä ja käyttää vähäistäkin kielitaitoa rohkeasti. Kielikasvatus edellyttää eri oppiaineiden yhteistyötä.</w:t>
      </w:r>
    </w:p>
    <w:p w:rsidR="0042347E" w:rsidRDefault="0042347E" w:rsidP="00ED359B">
      <w:pPr>
        <w:ind w:left="425"/>
        <w:jc w:val="both"/>
        <w:rPr>
          <w:b/>
        </w:rPr>
      </w:pPr>
      <w:r w:rsidRPr="0042347E">
        <w:rPr>
          <w:b/>
        </w:rPr>
        <w:t xml:space="preserve">Oppiaineen tehtävä </w:t>
      </w:r>
    </w:p>
    <w:p w:rsidR="007E707B" w:rsidRPr="0042347E" w:rsidRDefault="007E707B" w:rsidP="00ED359B">
      <w:pPr>
        <w:ind w:left="425"/>
        <w:jc w:val="both"/>
        <w:rPr>
          <w:b/>
        </w:rPr>
      </w:pPr>
      <w:r w:rsidRPr="0042347E">
        <w:t>Tehtäväkuvaus, oppimisympäristöihin ja työtapoihin liittyvät tavoitteet sekä ohjaus, eriyttäminen ja tuki</w:t>
      </w:r>
      <w:r w:rsidRPr="0042347E">
        <w:rPr>
          <w:b/>
        </w:rPr>
        <w:t xml:space="preserve"> </w:t>
      </w:r>
      <w:r>
        <w:t>sekä</w:t>
      </w:r>
      <w:r w:rsidRPr="007E707B">
        <w:t xml:space="preserve"> </w:t>
      </w:r>
      <w:r w:rsidRPr="0042347E">
        <w:t>oppilaan oppimisen arviointi</w:t>
      </w:r>
      <w:r w:rsidRPr="0042347E">
        <w:rPr>
          <w:b/>
        </w:rPr>
        <w:t xml:space="preserve"> </w:t>
      </w:r>
      <w:r w:rsidRPr="0042347E">
        <w:t>koskevat kaikkia äidinkieli ja kirjallisuus -oppiaineen oppimääriä.</w:t>
      </w:r>
    </w:p>
    <w:p w:rsidR="007E707B" w:rsidRPr="0042347E" w:rsidRDefault="007E707B" w:rsidP="00ED359B">
      <w:pPr>
        <w:ind w:left="425"/>
        <w:jc w:val="both"/>
        <w:rPr>
          <w:color w:val="000000"/>
        </w:rPr>
      </w:pPr>
      <w:r w:rsidRPr="0042347E">
        <w:rPr>
          <w:color w:val="000000"/>
        </w:rPr>
        <w:t>Äidinkielen ja kirjallisuuden opetuksen tehtävänä on kehittää oppilaiden kieli-, vuorovaikutus- ja tekstitaitoja ja ohjata heitä kiinnostumaan kielestä, kirjallisuudesta ja muusta kulttuurista ja tulemaan tietoiseksi itsestään viestijöinä ja kielenkäyttäjinä. Oppilaiden arjen kieli- ja tekstitaitoja laajennetaan niin, että he saavat valmiuksia havaintojen ja ilmiöiden käsitteellistämiseen, ajattelunsa kielentämiseen ja luovuutensa kehittämiseen.</w:t>
      </w:r>
    </w:p>
    <w:p w:rsidR="007E707B" w:rsidRPr="0042347E" w:rsidRDefault="007E707B" w:rsidP="00ED359B">
      <w:pPr>
        <w:ind w:left="425"/>
        <w:jc w:val="both"/>
        <w:rPr>
          <w:color w:val="000000"/>
        </w:rPr>
      </w:pPr>
      <w:r w:rsidRPr="0042347E">
        <w:rPr>
          <w:color w:val="000000"/>
        </w:rPr>
        <w:t xml:space="preserve">Äidinkielen ja kirjallisuuden opetus vastaa yhteistyössä muiden oppiaineiden ja kotien kanssa oppilaiden kielikasvatuksesta ja auttaa heitä rakentamaan kielellistä ja kulttuurista identiteettiä monikulttuurisessa ja medioituneessa yhteiskunnassa. Äidinkieli ja kirjallisuus on monitieteinen taito-, tieto- ja kulttuuriaine. Opetus perustuu laajaan tekstikäsitykseen. Keskeisiä ovat monimuotoisten tekstien tulkitsemisen ja tuottamisen sekä tiedon hankinnan ja jakamisen taidot. Ikäkaudelle ja kielitaidolle soveltuva kirjallisuus vahvistaa luovuuden ja mielikuvituksen monipuolista kehittymistä ja </w:t>
      </w:r>
      <w:r w:rsidRPr="0042347E">
        <w:t>laajentaa oppilaiden käsitystä oman kielellisen ilmaisunsa mahdollisuuksista. Kirjallisuus yhdistää oppilaan kulttuuriinsa ja avartaa käsitystä muista kulttuureista.</w:t>
      </w:r>
    </w:p>
    <w:p w:rsidR="007E707B" w:rsidRPr="0042347E" w:rsidRDefault="007E707B" w:rsidP="00ED359B">
      <w:pPr>
        <w:ind w:left="425"/>
        <w:jc w:val="both"/>
        <w:rPr>
          <w:color w:val="000000"/>
        </w:rPr>
      </w:pPr>
      <w:r w:rsidRPr="0042347E">
        <w:rPr>
          <w:color w:val="000000"/>
        </w:rPr>
        <w:t>Oppilaita rohkaistaan rakentavaan ja vastuulliseen vuorovaikutukseen erilaisissa viestintäympäristöissä. Osana eettistä kasvatusta oppilaita ohjataan ymmärtämään omien kielellisten ja viestinnällisten valintojen vaikutuksia toisiin ihmisiin. Metakognitiivisista taidoista äidinkielen opetuksessa painottuvat tekstien tulkitsemisen ja tuottamisen strategiset taidot. Kielitiedon opetuksen tehtävänä on tukea ja kehittää kielitietoisuutta ja kielen havainnoinnin taitoja.  Opetus perustuu yhteisölliseen ja funktionaaliseen näkemykseen kielestä: kielen rakenteita opiskellaan ikäkaudelle tyypillisten kielenkäyttötilanteiden ja tekstilajien yhteydessä. Opetuksessa edetään portaittain oppilaiden kehitysvaiheen mukaan.</w:t>
      </w:r>
    </w:p>
    <w:p w:rsidR="007E707B" w:rsidRPr="0042347E" w:rsidRDefault="007E707B" w:rsidP="00ED359B">
      <w:pPr>
        <w:ind w:left="425"/>
        <w:jc w:val="both"/>
        <w:rPr>
          <w:color w:val="000000"/>
        </w:rPr>
      </w:pPr>
      <w:r w:rsidRPr="0042347E">
        <w:rPr>
          <w:color w:val="000000"/>
        </w:rPr>
        <w:t xml:space="preserve">Opetus tutustuttaa moniin kulttuurisisältöihin, joista keskeisiä ovat sanataide, media, draama, teatteritaide sekä puhe- ja viestintäkulttuurit. Sanataiteeseen kuuluu kaunokirjallisten tekstien kirjoittaminen </w:t>
      </w:r>
      <w:r w:rsidRPr="0042347E">
        <w:rPr>
          <w:color w:val="000000"/>
        </w:rPr>
        <w:lastRenderedPageBreak/>
        <w:t>ja tulkitseminen. Kirjallisuuden opetuksen tehtävänä on lukemiseen innostaminen, elämysten saaminen ja jakaminen, kulttuurintuntemuksen syventäminen, eettisen kasvun tukeminen sekä oppilaiden kielen ja mielikuvituksen rikastaminen. Draama vahvistaa oppiaineen toiminnallista, kokemuksellista, elämyksellistä ja esteettistä luonnetta. Mediakasvatus tähtää mediasisältöjen tulkitsemiseen ja tuottamiseen ja niiden ymmärtämiseen kulttuurisena ilmiönä. Puhe- ja viestintäkulttuurien opetus vahvistaa vuorovaikutus- ja viestintätaitoja.</w:t>
      </w:r>
    </w:p>
    <w:p w:rsidR="007E707B" w:rsidRPr="00B00BA1" w:rsidRDefault="007E707B" w:rsidP="00ED359B">
      <w:pPr>
        <w:ind w:left="425"/>
        <w:jc w:val="both"/>
        <w:rPr>
          <w:color w:val="000000"/>
        </w:rPr>
      </w:pPr>
      <w:r w:rsidRPr="0042347E">
        <w:rPr>
          <w:color w:val="000000"/>
        </w:rPr>
        <w:t xml:space="preserve">Keskeisiä motivaatiotekijöitä äidinkielen ja kirjallisuuden oppimisessa ovat opittavien asioiden merkityksellisyys oppilaille ja osallisuuden kokemukset. Oppilaiden kiinnostusta vahvistetaan luomalla mahdollisuuksia aktiiviseen toimijuuteen ja omiin valintoihin sekä ottamalla huomioon oppilaiden tekstimaailma ja </w:t>
      </w:r>
      <w:r w:rsidRPr="00B00BA1">
        <w:rPr>
          <w:color w:val="000000"/>
        </w:rPr>
        <w:t>kokemukset sekä laajentamalla niitä.</w:t>
      </w:r>
      <w:r w:rsidR="00482282">
        <w:rPr>
          <w:color w:val="000000"/>
        </w:rPr>
        <w:t xml:space="preserve"> Opetuksessa</w:t>
      </w:r>
      <w:r w:rsidRPr="00B00BA1">
        <w:rPr>
          <w:color w:val="000000"/>
        </w:rPr>
        <w:t xml:space="preserve">, oppimisympäristön luomisessa ja opetusmenetelmien valinnassa otetaan huomioon oppilaiden erilaisuus, yhdenvertaisuus ja sukupuolten tasa-arvo ja tuetaan niin edistyneitä kuin oppimisvaikeuksien kanssa ponnistelevia. </w:t>
      </w:r>
      <w:r w:rsidRPr="00B00BA1">
        <w:rPr>
          <w:rFonts w:cs="Arial"/>
          <w:color w:val="000000"/>
        </w:rPr>
        <w:t>Äidinkielen oppimäärät tekevät yhteistyötä.</w:t>
      </w:r>
      <w:r w:rsidRPr="00B00BA1">
        <w:rPr>
          <w:rFonts w:cs="Arial"/>
          <w:strike/>
          <w:color w:val="000000"/>
        </w:rPr>
        <w:t xml:space="preserve"> </w:t>
      </w:r>
    </w:p>
    <w:p w:rsidR="00AE578E" w:rsidRPr="00BC08C2" w:rsidRDefault="0042347E" w:rsidP="00ED359B">
      <w:pPr>
        <w:ind w:left="425"/>
        <w:jc w:val="both"/>
        <w:rPr>
          <w:color w:val="000000"/>
        </w:rPr>
      </w:pPr>
      <w:r w:rsidRPr="00B00BA1">
        <w:rPr>
          <w:b/>
          <w:color w:val="000000"/>
        </w:rPr>
        <w:t>Vuosiluokilla 1–2</w:t>
      </w:r>
      <w:r w:rsidRPr="00B00BA1">
        <w:rPr>
          <w:color w:val="000000"/>
        </w:rPr>
        <w:t xml:space="preserve"> äidinkielen ja kirjallisuuden opetuksen </w:t>
      </w:r>
      <w:r w:rsidR="00603237" w:rsidRPr="00B00BA1">
        <w:rPr>
          <w:color w:val="000000"/>
        </w:rPr>
        <w:t xml:space="preserve">erityisenä </w:t>
      </w:r>
      <w:r w:rsidRPr="00B00BA1">
        <w:rPr>
          <w:color w:val="000000"/>
        </w:rPr>
        <w:t>tehtävänä</w:t>
      </w:r>
      <w:r w:rsidRPr="0042347E">
        <w:rPr>
          <w:color w:val="000000"/>
        </w:rPr>
        <w:t xml:space="preserve"> on edistää oppilaiden yksilöllisten edellytysten pohjalta itsensä ilmaisemisen ja vuorovaikutuksen taitoja, kielellistä tietoisuutta</w:t>
      </w:r>
      <w:r w:rsidRPr="0042347E">
        <w:rPr>
          <w:i/>
          <w:color w:val="000000"/>
        </w:rPr>
        <w:t xml:space="preserve"> </w:t>
      </w:r>
      <w:r w:rsidRPr="0042347E">
        <w:rPr>
          <w:color w:val="000000"/>
        </w:rPr>
        <w:t>sekä kehittää kuuntelemisen, puhumisen, lukemisen ja kirjoittamisen perustaitoja.  Opetuksen tehtävänä on kiinnostuksen ja innostuksen vahvistaminen kielelliseen ilmaisuun, draamaan, kaunokirjallisuuteen ja monimuotoisten tekstien tulkitsemiseen ja tuottamiseen. Opetuksessa huolehditaan oppimisprosessin jatkumosta esiopetuksesta kouluun niin äidinkielen perustaitojen kuin l</w:t>
      </w:r>
      <w:r w:rsidR="00BC08C2">
        <w:rPr>
          <w:color w:val="000000"/>
        </w:rPr>
        <w:t xml:space="preserve">aaja-alaisen osaamisen osalta. </w:t>
      </w:r>
    </w:p>
    <w:p w:rsidR="00AE578E" w:rsidRDefault="00AE578E" w:rsidP="0042347E">
      <w:pPr>
        <w:autoSpaceDE w:val="0"/>
        <w:autoSpaceDN w:val="0"/>
        <w:adjustRightInd w:val="0"/>
        <w:spacing w:after="0"/>
        <w:jc w:val="both"/>
        <w:rPr>
          <w:rFonts w:eastAsia="Calibri" w:cs="Calibri"/>
          <w:b/>
          <w:color w:val="000000"/>
        </w:rPr>
      </w:pPr>
    </w:p>
    <w:p w:rsidR="0042347E" w:rsidRPr="0042347E" w:rsidRDefault="0042347E" w:rsidP="00ED359B">
      <w:pPr>
        <w:autoSpaceDE w:val="0"/>
        <w:autoSpaceDN w:val="0"/>
        <w:adjustRightInd w:val="0"/>
        <w:spacing w:after="0"/>
        <w:ind w:left="425"/>
        <w:jc w:val="both"/>
        <w:rPr>
          <w:rFonts w:eastAsia="Calibri" w:cs="Calibri"/>
          <w:b/>
          <w:color w:val="000000"/>
        </w:rPr>
      </w:pPr>
      <w:r w:rsidRPr="0042347E">
        <w:rPr>
          <w:rFonts w:eastAsia="Calibri" w:cs="Calibri"/>
          <w:b/>
          <w:color w:val="000000"/>
        </w:rPr>
        <w:t xml:space="preserve">Äidinkieli ja kirjallisuus -oppiaineen oppimisympäristöihin ja työtapoihin liittyvät tavoitteet vuosiluokalla 1–2 </w:t>
      </w:r>
    </w:p>
    <w:p w:rsidR="0042347E" w:rsidRPr="0042347E" w:rsidRDefault="0042347E" w:rsidP="0042347E">
      <w:pPr>
        <w:autoSpaceDE w:val="0"/>
        <w:autoSpaceDN w:val="0"/>
        <w:adjustRightInd w:val="0"/>
        <w:spacing w:after="0"/>
        <w:jc w:val="both"/>
        <w:rPr>
          <w:rFonts w:eastAsia="Calibri" w:cs="Calibri"/>
          <w:b/>
          <w:color w:val="000000"/>
        </w:rPr>
      </w:pPr>
    </w:p>
    <w:p w:rsidR="0042347E" w:rsidRDefault="0042347E" w:rsidP="00ED359B">
      <w:pPr>
        <w:autoSpaceDE w:val="0"/>
        <w:autoSpaceDN w:val="0"/>
        <w:adjustRightInd w:val="0"/>
        <w:spacing w:after="0"/>
        <w:ind w:left="425"/>
        <w:jc w:val="both"/>
        <w:rPr>
          <w:rFonts w:ascii="Calibri" w:eastAsia="Calibri" w:hAnsi="Calibri" w:cs="Calibri"/>
          <w:color w:val="000000"/>
        </w:rPr>
      </w:pPr>
      <w:r w:rsidRPr="0042347E">
        <w:rPr>
          <w:rFonts w:ascii="Calibri" w:eastAsia="Calibri" w:hAnsi="Calibri" w:cs="Calibri"/>
          <w:color w:val="000000"/>
        </w:rPr>
        <w:t xml:space="preserve">Äidinkielen ja kirjallisuuden oppimisympäristö rakennetaan monipuoliseksi teksti- ja kieliympäristöksi.  Saatavilla tulee olla </w:t>
      </w:r>
      <w:r w:rsidRPr="0042347E">
        <w:rPr>
          <w:rFonts w:ascii="Calibri" w:eastAsia="Calibri" w:hAnsi="Calibri" w:cs="Arial"/>
          <w:color w:val="000000"/>
        </w:rPr>
        <w:t xml:space="preserve">paljon oppilaita kiinnostavaa kirjallisuutta ja monimuotoisia tekstejä. </w:t>
      </w:r>
      <w:r w:rsidRPr="0042347E">
        <w:rPr>
          <w:rFonts w:ascii="Calibri" w:eastAsia="Calibri" w:hAnsi="Calibri" w:cs="Calibri"/>
          <w:color w:val="000000"/>
        </w:rPr>
        <w:t xml:space="preserve">Tekstejä tuotetaan yksin ja yhdessä ja niitä julkaistaan luokassa ja lähipiirissä. </w:t>
      </w:r>
      <w:r w:rsidRPr="0042347E">
        <w:rPr>
          <w:rFonts w:ascii="Calibri" w:eastAsia="Calibri" w:hAnsi="Calibri" w:cs="Arial"/>
          <w:color w:val="000000"/>
        </w:rPr>
        <w:t xml:space="preserve">Kieltä tutkitaan leikinomaisesti, esimerkiksi rooli-, draama- ja teatterileikin keinoin.  </w:t>
      </w:r>
      <w:r w:rsidRPr="0042347E">
        <w:rPr>
          <w:rFonts w:ascii="Calibri" w:eastAsia="Calibri" w:hAnsi="Calibri" w:cs="Calibri"/>
          <w:color w:val="000000"/>
        </w:rPr>
        <w:t xml:space="preserve">Opetusta eheytetään niin, että äidinkielen taitojen oppiminen nivoutuu ilmiöiden kielelliseen hahmottamiseen eri oppiaineiden yhteydessä.  </w:t>
      </w:r>
      <w:r w:rsidRPr="0042347E">
        <w:rPr>
          <w:rFonts w:ascii="Calibri" w:eastAsia="Calibri" w:hAnsi="Calibri" w:cs="Arial"/>
          <w:color w:val="000000"/>
        </w:rPr>
        <w:t xml:space="preserve">Koulu- tai lähikirjaston toimintaan ja erilaisiin lasten kulttuuritapahtumiin tutustuminen laajentavat oppimisympäristöä luokan ulkopuolelle.  Lisäksi hyödynnetään lähiympäristön ja median kulttuurista monimuotoisuutta. </w:t>
      </w:r>
      <w:r w:rsidRPr="0042347E">
        <w:rPr>
          <w:rFonts w:ascii="Calibri" w:eastAsia="Calibri" w:hAnsi="Calibri" w:cs="Calibri"/>
          <w:color w:val="000000"/>
        </w:rPr>
        <w:t>Opetuksessa korostuvat kokemusten ja elämysten jakaminen sekä taitojen harjoitteleminen yhdessä ja yksin, myös viestintäteknologiaa hyödyntäen. Draamaa integroidaan kirjallisuuteen ja muihin oppiaineisiin, esimerkiksi musiikkiin, liikuntaan ja ympäristöoppiin.</w:t>
      </w:r>
    </w:p>
    <w:p w:rsidR="00AB03FE" w:rsidRDefault="00AB03FE" w:rsidP="0042347E">
      <w:pPr>
        <w:autoSpaceDE w:val="0"/>
        <w:autoSpaceDN w:val="0"/>
        <w:adjustRightInd w:val="0"/>
        <w:spacing w:after="0"/>
        <w:jc w:val="both"/>
        <w:rPr>
          <w:rFonts w:ascii="Calibri" w:eastAsia="Calibri" w:hAnsi="Calibri" w:cs="Calibri"/>
          <w:color w:val="000000"/>
        </w:rPr>
      </w:pPr>
    </w:p>
    <w:p w:rsidR="0042347E" w:rsidRPr="0042347E" w:rsidRDefault="0042347E" w:rsidP="00ED359B">
      <w:pPr>
        <w:autoSpaceDE w:val="0"/>
        <w:autoSpaceDN w:val="0"/>
        <w:adjustRightInd w:val="0"/>
        <w:spacing w:after="0"/>
        <w:ind w:left="425"/>
        <w:jc w:val="both"/>
        <w:rPr>
          <w:rFonts w:eastAsia="Calibri" w:cs="Calibri"/>
          <w:b/>
          <w:color w:val="000000"/>
        </w:rPr>
      </w:pPr>
      <w:r w:rsidRPr="0042347E">
        <w:rPr>
          <w:rFonts w:eastAsia="Calibri" w:cs="Calibri"/>
          <w:b/>
          <w:color w:val="000000"/>
        </w:rPr>
        <w:t xml:space="preserve">Ohjaus, eriyttäminen ja tuki äidinkieli ja kirjallisuus -oppiaineessa vuosiluokilla 1–2 </w:t>
      </w:r>
    </w:p>
    <w:p w:rsidR="0042347E" w:rsidRPr="0042347E" w:rsidRDefault="0042347E" w:rsidP="00ED359B">
      <w:pPr>
        <w:autoSpaceDE w:val="0"/>
        <w:autoSpaceDN w:val="0"/>
        <w:adjustRightInd w:val="0"/>
        <w:spacing w:after="0"/>
        <w:ind w:left="425"/>
        <w:jc w:val="both"/>
        <w:rPr>
          <w:rFonts w:eastAsia="Calibri" w:cs="Calibri"/>
          <w:color w:val="000000"/>
        </w:rPr>
      </w:pPr>
    </w:p>
    <w:p w:rsidR="0042347E" w:rsidRPr="0042347E" w:rsidRDefault="0042347E" w:rsidP="00ED359B">
      <w:pPr>
        <w:ind w:left="425"/>
        <w:jc w:val="both"/>
      </w:pPr>
      <w:r w:rsidRPr="0042347E">
        <w:t>Tavoitteena on tukea oppilaiden kielellistä kehitystä ja vuorovaikutustaitoja sekä luku- ja kirjoitustaidon oppimista yhteistyössä kotien kanssa. Kielellisiä vaikeuksia puheen, lukemisen ja kirjoittamisen alueella pyritään tunnistamaan mahdollisimman varhain. Opettaja mallintaa sanojen, virkkeiden ja tekstien lukemista ja ymmärtämistä sekä kirjoittamisen tapoja. Oppilaita ohjataan käyttämään mediavälineitä</w:t>
      </w:r>
      <w:r w:rsidRPr="0042347E">
        <w:rPr>
          <w:u w:val="single"/>
        </w:rPr>
        <w:t xml:space="preserve"> </w:t>
      </w:r>
      <w:r w:rsidRPr="0042347E">
        <w:t>mo</w:t>
      </w:r>
      <w:r w:rsidRPr="0042347E">
        <w:lastRenderedPageBreak/>
        <w:t>nipuolisesti ja turvallisesti. Kielellisesti taitavia oppilaita ohjataan haastavampien tehtävien, materiaalien ja tekstiympäristöjen pariin.  Tekstit ja työtavat valitaan niin, että oppilaiden yhdenvertaisuus j</w:t>
      </w:r>
      <w:r w:rsidR="00ED359B">
        <w:t>a sukupuolten tasa-arvo toteutuvat</w:t>
      </w:r>
      <w:r w:rsidRPr="0042347E">
        <w:t xml:space="preserve">. </w:t>
      </w:r>
    </w:p>
    <w:p w:rsidR="0042347E" w:rsidRPr="00B00BA1" w:rsidRDefault="0042347E" w:rsidP="00ED359B">
      <w:pPr>
        <w:ind w:left="425"/>
        <w:jc w:val="both"/>
        <w:rPr>
          <w:b/>
        </w:rPr>
      </w:pPr>
      <w:r w:rsidRPr="0042347E">
        <w:rPr>
          <w:b/>
        </w:rPr>
        <w:t xml:space="preserve">Oppilaan oppimisen </w:t>
      </w:r>
      <w:r w:rsidRPr="00B00BA1">
        <w:rPr>
          <w:b/>
        </w:rPr>
        <w:t>arviointi äidinkieli ja kirjallisuus -oppiaineessa vuosiluokilla 1–2</w:t>
      </w:r>
    </w:p>
    <w:p w:rsidR="0042347E" w:rsidRPr="0042347E" w:rsidRDefault="003A37A5" w:rsidP="00ED359B">
      <w:pPr>
        <w:shd w:val="clear" w:color="auto" w:fill="FFFFFF"/>
        <w:ind w:left="425"/>
        <w:jc w:val="both"/>
        <w:rPr>
          <w:rFonts w:cs="Helvetica"/>
          <w:color w:val="000000"/>
        </w:rPr>
      </w:pPr>
      <w:r w:rsidRPr="00B00BA1">
        <w:t>Oppimisen arviointi on oppilai</w:t>
      </w:r>
      <w:r w:rsidR="0042347E" w:rsidRPr="00B00BA1">
        <w:t xml:space="preserve">ta ohjaavaa ja kannustavaa. </w:t>
      </w:r>
      <w:r w:rsidR="0042347E" w:rsidRPr="00B00BA1">
        <w:rPr>
          <w:rFonts w:cs="Helvetica"/>
          <w:color w:val="000000"/>
        </w:rPr>
        <w:t>Yhteisen pohdinnan sekä palautteen antamisen ja saamisen avulla opettaja ohjaa niin koko opetusryhmän kuin yksittäisen oppilaan oppimista ja edistymistä.</w:t>
      </w:r>
      <w:r w:rsidR="0042347E" w:rsidRPr="00B00BA1">
        <w:t xml:space="preserve"> Vuosiluokilla 1–2 oppimisen arvioinnin päätehtävänä on tukea ja edistää oppilaiden kielellistä kehitystä kaikilla tavoitealueilla. Opettaja pyrkii saamaan kokonaiskuvan kunkin oppilaan kielellises</w:t>
      </w:r>
      <w:r w:rsidRPr="00B00BA1">
        <w:t>tä kehityksen edistymisestä. A</w:t>
      </w:r>
      <w:r w:rsidR="0042347E" w:rsidRPr="00B00BA1">
        <w:t>rviointiin</w:t>
      </w:r>
      <w:r w:rsidR="0042347E" w:rsidRPr="0042347E">
        <w:t xml:space="preserve"> perustuvan palautteen kautta oppilaat saavat tietoa kielitaitonsa vahvuuksista sekä edistymisestään opiskelemansa kielen oppijana. Oppilaat saavat myös monipuolisesti palautetta siitä, miten he ymmärtävät ja käyttävät kieltä, ilmaisevat itseään, osallistuvat yhteiseen keskusteluun sekä tuottavat ja tulkitsevat tekstejä. Laadukas ja kannustava palaute osaamisen eri alueilta on tärkeää. </w:t>
      </w:r>
      <w:r w:rsidR="0042347E" w:rsidRPr="0042347E">
        <w:rPr>
          <w:rFonts w:cs="Helvetica"/>
          <w:color w:val="000000"/>
        </w:rPr>
        <w:t>Se auttaa oppilaita huomaamaan onnistumisiaan ja edistymistään sekä motivoi suuntaamaan työskentelyään kielellisen kehityksen kannalta tarkoituksenmukaisella tavalla.</w:t>
      </w:r>
      <w:r w:rsidR="0042347E" w:rsidRPr="0042347E">
        <w:rPr>
          <w:rFonts w:ascii="Helvetica" w:hAnsi="Helvetica" w:cs="Helvetica"/>
          <w:color w:val="000000"/>
        </w:rPr>
        <w:t xml:space="preserve"> </w:t>
      </w:r>
      <w:r w:rsidR="0042347E" w:rsidRPr="0042347E">
        <w:rPr>
          <w:rFonts w:cs="Helvetica"/>
          <w:color w:val="000000"/>
        </w:rPr>
        <w:t>Arviointi tuottaa tietoa myös opetuksen suunnittelua varten sekä auttaa havaitsemaan mahdollisia tuen tarpeita oppilaiden kielellisessä kehityksessä.   </w:t>
      </w:r>
    </w:p>
    <w:p w:rsidR="0042347E" w:rsidRPr="0042347E" w:rsidRDefault="0042347E" w:rsidP="00ED359B">
      <w:pPr>
        <w:shd w:val="clear" w:color="auto" w:fill="FFFFFF"/>
        <w:ind w:left="425"/>
        <w:jc w:val="both"/>
      </w:pPr>
      <w:r w:rsidRPr="0042347E">
        <w:t xml:space="preserve">Oppimisprosessin kannalta keskeisiä arvioinnin ja palautteen antamisen kohteita äidinkielen ja kirjallisuuden eri oppimäärissä ovat </w:t>
      </w:r>
    </w:p>
    <w:p w:rsidR="0042347E" w:rsidRPr="0042347E" w:rsidRDefault="0042347E" w:rsidP="0042347E">
      <w:pPr>
        <w:numPr>
          <w:ilvl w:val="0"/>
          <w:numId w:val="42"/>
        </w:numPr>
        <w:autoSpaceDE w:val="0"/>
        <w:autoSpaceDN w:val="0"/>
        <w:adjustRightInd w:val="0"/>
        <w:spacing w:after="0"/>
        <w:jc w:val="both"/>
        <w:rPr>
          <w:rFonts w:ascii="Calibri" w:eastAsia="Calibri" w:hAnsi="Calibri" w:cs="Calibri"/>
        </w:rPr>
      </w:pPr>
      <w:r w:rsidRPr="0042347E">
        <w:rPr>
          <w:rFonts w:ascii="Calibri" w:eastAsia="Calibri" w:hAnsi="Calibri" w:cs="Calibri"/>
        </w:rPr>
        <w:t>edistyminen itsensä ilmaisemisessa ja vuorovaikutustaidoissa, sana- ja käsitevarannon karttuminen</w:t>
      </w:r>
    </w:p>
    <w:p w:rsidR="0042347E" w:rsidRPr="0042347E" w:rsidRDefault="0042347E" w:rsidP="0042347E">
      <w:pPr>
        <w:numPr>
          <w:ilvl w:val="0"/>
          <w:numId w:val="42"/>
        </w:numPr>
        <w:autoSpaceDE w:val="0"/>
        <w:autoSpaceDN w:val="0"/>
        <w:adjustRightInd w:val="0"/>
        <w:spacing w:after="0"/>
        <w:jc w:val="both"/>
        <w:rPr>
          <w:rFonts w:ascii="Calibri" w:eastAsia="Calibri" w:hAnsi="Calibri" w:cs="Calibri"/>
        </w:rPr>
      </w:pPr>
      <w:r w:rsidRPr="0042347E">
        <w:rPr>
          <w:rFonts w:ascii="Calibri" w:eastAsia="Calibri" w:hAnsi="Calibri" w:cs="Calibri"/>
        </w:rPr>
        <w:t>edistyminen lukutaidossa sekä tekstien ymmärtämisessä ja lukemisen harrastamisessa</w:t>
      </w:r>
    </w:p>
    <w:p w:rsidR="0042347E" w:rsidRPr="0042347E" w:rsidRDefault="0042347E" w:rsidP="0042347E">
      <w:pPr>
        <w:numPr>
          <w:ilvl w:val="0"/>
          <w:numId w:val="42"/>
        </w:numPr>
        <w:autoSpaceDE w:val="0"/>
        <w:autoSpaceDN w:val="0"/>
        <w:adjustRightInd w:val="0"/>
        <w:spacing w:after="0"/>
        <w:jc w:val="both"/>
        <w:rPr>
          <w:rFonts w:ascii="Calibri" w:eastAsia="Calibri" w:hAnsi="Calibri" w:cs="Calibri"/>
        </w:rPr>
      </w:pPr>
      <w:r w:rsidRPr="0042347E">
        <w:rPr>
          <w:rFonts w:ascii="Calibri" w:eastAsia="Calibri" w:hAnsi="Calibri" w:cs="Calibri"/>
        </w:rPr>
        <w:t>edistyminen tekstin tuottamisessa, erityisesti käsin kirjoittamisen ja näppäintaitojen kehittyminen</w:t>
      </w:r>
    </w:p>
    <w:p w:rsidR="0042347E" w:rsidRPr="0042347E" w:rsidRDefault="0042347E" w:rsidP="0042347E">
      <w:pPr>
        <w:numPr>
          <w:ilvl w:val="0"/>
          <w:numId w:val="42"/>
        </w:numPr>
        <w:autoSpaceDE w:val="0"/>
        <w:autoSpaceDN w:val="0"/>
        <w:adjustRightInd w:val="0"/>
        <w:spacing w:after="0"/>
        <w:jc w:val="both"/>
        <w:rPr>
          <w:rFonts w:ascii="Calibri" w:eastAsia="Calibri" w:hAnsi="Calibri" w:cs="Calibri"/>
        </w:rPr>
      </w:pPr>
      <w:r w:rsidRPr="0042347E">
        <w:rPr>
          <w:rFonts w:ascii="Calibri" w:eastAsia="Calibri" w:hAnsi="Calibri" w:cs="Calibri"/>
        </w:rPr>
        <w:t>edistyminen kielen ja kulttuurin ymmärtämisessä, erityisesti havaintojen tekeminen sanojen merkityksestä ja arjen kielenkäyttötilanteista.</w:t>
      </w:r>
    </w:p>
    <w:p w:rsidR="0042347E" w:rsidRPr="0042347E" w:rsidRDefault="0042347E" w:rsidP="0042347E">
      <w:pPr>
        <w:jc w:val="both"/>
        <w:rPr>
          <w:rFonts w:ascii="Helvetica" w:hAnsi="Helvetica" w:cs="Helvetica"/>
          <w:color w:val="000000"/>
        </w:rPr>
      </w:pPr>
    </w:p>
    <w:p w:rsidR="0042347E" w:rsidRPr="00FF1375" w:rsidRDefault="00FF1375" w:rsidP="00ED359B">
      <w:pPr>
        <w:keepNext/>
        <w:keepLines/>
        <w:spacing w:before="200" w:after="0"/>
        <w:ind w:left="425"/>
        <w:outlineLvl w:val="4"/>
        <w:rPr>
          <w:rFonts w:asciiTheme="majorHAnsi" w:eastAsiaTheme="majorEastAsia" w:hAnsiTheme="majorHAnsi" w:cstheme="majorBidi"/>
          <w:b/>
          <w:color w:val="243F60" w:themeColor="accent1" w:themeShade="7F"/>
        </w:rPr>
      </w:pPr>
      <w:r w:rsidRPr="00FF1375">
        <w:rPr>
          <w:rFonts w:asciiTheme="majorHAnsi" w:eastAsiaTheme="majorEastAsia" w:hAnsiTheme="majorHAnsi" w:cstheme="majorBidi"/>
          <w:b/>
          <w:color w:val="243F60" w:themeColor="accent1" w:themeShade="7F"/>
        </w:rPr>
        <w:t>13.4.4.1 Suomen kieli ja kirjallisuus 1-2</w:t>
      </w:r>
    </w:p>
    <w:p w:rsidR="0042347E" w:rsidRDefault="0042347E" w:rsidP="00ED359B">
      <w:pPr>
        <w:autoSpaceDE w:val="0"/>
        <w:autoSpaceDN w:val="0"/>
        <w:adjustRightInd w:val="0"/>
        <w:spacing w:after="0" w:line="240" w:lineRule="auto"/>
        <w:ind w:left="720"/>
        <w:rPr>
          <w:rFonts w:ascii="Calibri" w:eastAsia="Calibri" w:hAnsi="Calibri" w:cs="Calibri"/>
          <w:b/>
        </w:rPr>
      </w:pPr>
    </w:p>
    <w:p w:rsidR="009F17ED" w:rsidRDefault="009F17ED" w:rsidP="00ED359B">
      <w:pPr>
        <w:ind w:left="425"/>
        <w:jc w:val="both"/>
      </w:pPr>
      <w:r w:rsidRPr="00B00BA1">
        <w:t>Äidinkieli ja kirjallisuus -oppiaineen tehtäväkuvaus, oppimisympäristöihin ja työtapoihin liittyvät tavoitteet sekä ohjaus, eriyttäminen ja tuki</w:t>
      </w:r>
      <w:r w:rsidRPr="00B00BA1">
        <w:rPr>
          <w:b/>
        </w:rPr>
        <w:t xml:space="preserve"> </w:t>
      </w:r>
      <w:r w:rsidRPr="00B00BA1">
        <w:t>ja oppilaan oppimisen arviointi</w:t>
      </w:r>
      <w:r w:rsidRPr="00B00BA1">
        <w:rPr>
          <w:b/>
        </w:rPr>
        <w:t xml:space="preserve"> </w:t>
      </w:r>
      <w:r w:rsidRPr="00B00BA1">
        <w:t>koskevat myös suomen</w:t>
      </w:r>
      <w:r w:rsidR="00D140A9">
        <w:t xml:space="preserve"> </w:t>
      </w:r>
      <w:r w:rsidRPr="00B00BA1">
        <w:t>kieli ja kirjallisuus -oppimäärää.</w:t>
      </w:r>
    </w:p>
    <w:p w:rsidR="009F17ED" w:rsidRPr="009F17ED" w:rsidRDefault="009F17ED" w:rsidP="00ED359B">
      <w:pPr>
        <w:ind w:left="425"/>
        <w:jc w:val="both"/>
        <w:rPr>
          <w:b/>
        </w:rPr>
      </w:pPr>
      <w:r w:rsidRPr="009F17ED">
        <w:rPr>
          <w:b/>
        </w:rPr>
        <w:t>Oppimäärän erityinen tehtävä</w:t>
      </w:r>
    </w:p>
    <w:p w:rsidR="009F17ED" w:rsidRPr="0042347E" w:rsidRDefault="009F17ED" w:rsidP="00ED359B">
      <w:pPr>
        <w:ind w:left="425"/>
        <w:jc w:val="both"/>
        <w:rPr>
          <w:rFonts w:ascii="Times" w:hAnsi="Times" w:cs="Times New Roman"/>
          <w:lang w:eastAsia="fi-FI"/>
        </w:rPr>
      </w:pPr>
      <w:r w:rsidRPr="0042347E">
        <w:rPr>
          <w:rFonts w:ascii="Calibri" w:hAnsi="Calibri" w:cs="Times New Roman"/>
          <w:color w:val="000000"/>
          <w:lang w:eastAsia="fi-FI"/>
        </w:rPr>
        <w:t>Suomen kieli ja kirjallisuus -oppimäärän erityisenä tehtävänä on kehittää oppilaiden suomen kielen, moniluku- sekä vuorovaikutustaitoja ja tutustuttaa kirjallisuuteen ja kulttuuriin. Opetus tukee oppilaiden monilukutaidon, kielitietoisuuden ja kielellisen identiteetin rakentumista. Opetuksessa ohjataan oppilaita ymmärtämään suomen kielen, kirjallisuuden ja muun kulttuurin merkitystä ja asemaa monikulttuurisessa ja monikielisessä yhteiskunnassa. Oppilaita ohjataan huomaamaan koulun ulkopuolella opitun kieli-, media- ja kulttuuritietouden merkitys suomen kielen oppimisen tukena.</w:t>
      </w:r>
    </w:p>
    <w:p w:rsidR="009F17ED" w:rsidRPr="009F17ED" w:rsidRDefault="009F17ED" w:rsidP="00ED359B">
      <w:pPr>
        <w:ind w:left="425"/>
        <w:jc w:val="both"/>
        <w:rPr>
          <w:rFonts w:ascii="Calibri" w:hAnsi="Calibri" w:cs="Times New Roman"/>
          <w:color w:val="000000"/>
          <w:lang w:eastAsia="fi-FI"/>
        </w:rPr>
      </w:pPr>
      <w:r w:rsidRPr="0042347E">
        <w:rPr>
          <w:rFonts w:ascii="Calibri" w:hAnsi="Calibri" w:cs="Times New Roman"/>
          <w:color w:val="000000"/>
          <w:lang w:eastAsia="fi-FI"/>
        </w:rPr>
        <w:t xml:space="preserve">Opetuksessa otetaan huomioon suomen ja ruotsin kielten asema kansalliskielinä ja suomen asema enemmistökielenä ja pääasiallisena opetuksen kielenä. Suomen kieli on paitsi opetuksen kohde myös </w:t>
      </w:r>
      <w:r w:rsidRPr="0042347E">
        <w:rPr>
          <w:rFonts w:ascii="Calibri" w:hAnsi="Calibri" w:cs="Times New Roman"/>
          <w:color w:val="000000"/>
          <w:lang w:eastAsia="fi-FI"/>
        </w:rPr>
        <w:lastRenderedPageBreak/>
        <w:t>väline muiden oppiaineiden opiskelussa, ja opetuksessa vahvistuvat keskeiset oppimaan oppimisen ja ajattelun taidot. Tehdään yhteistyötä suomi toisena kielenä ja kirjallisuus -oppimäärän ja muiden äidinkieli ja kirjallisuus</w:t>
      </w:r>
      <w:r>
        <w:rPr>
          <w:rFonts w:ascii="Calibri" w:hAnsi="Calibri" w:cs="Times New Roman"/>
          <w:color w:val="000000"/>
          <w:lang w:eastAsia="fi-FI"/>
        </w:rPr>
        <w:t xml:space="preserve"> -oppimäärien kanssa.</w:t>
      </w:r>
    </w:p>
    <w:p w:rsidR="00B036E4" w:rsidRPr="00ED359B" w:rsidRDefault="0042347E" w:rsidP="00ED359B">
      <w:pPr>
        <w:ind w:left="425"/>
        <w:jc w:val="both"/>
        <w:rPr>
          <w:rFonts w:ascii="Calibri" w:hAnsi="Calibri" w:cs="Times New Roman"/>
          <w:color w:val="000000"/>
          <w:lang w:eastAsia="fi-FI"/>
        </w:rPr>
      </w:pPr>
      <w:r w:rsidRPr="00ED359B">
        <w:rPr>
          <w:rFonts w:ascii="Calibri" w:hAnsi="Calibri" w:cs="Times New Roman"/>
          <w:b/>
          <w:bCs/>
          <w:color w:val="000000"/>
          <w:lang w:eastAsia="fi-FI"/>
        </w:rPr>
        <w:t xml:space="preserve">Vuosiluokilla 1–2 </w:t>
      </w:r>
      <w:r w:rsidRPr="00ED359B">
        <w:rPr>
          <w:rFonts w:ascii="Calibri" w:hAnsi="Calibri" w:cs="Times New Roman"/>
          <w:color w:val="000000"/>
          <w:lang w:eastAsia="fi-FI"/>
        </w:rPr>
        <w:t>opetuksen painopiste on luku- ja kirjoitustaitojen perustan luomisessa sekä oppimaan oppimisen ja vuorovaikutuksen taitojen kehittämisessä. Opetuksen tehtävänä on herättää kiinnostusta kieleen, ilmaisuun ja erilaisten tekstien tuottamiseen ja tulkitsemiseen.</w:t>
      </w:r>
    </w:p>
    <w:p w:rsidR="00D140A9" w:rsidRPr="00ED359B" w:rsidRDefault="00D140A9" w:rsidP="00ED359B">
      <w:pPr>
        <w:ind w:left="425"/>
        <w:jc w:val="both"/>
        <w:rPr>
          <w:rFonts w:ascii="Calibri" w:hAnsi="Calibri" w:cs="Times New Roman"/>
          <w:b/>
          <w:color w:val="1F497D" w:themeColor="text2"/>
          <w:lang w:eastAsia="fi-FI"/>
        </w:rPr>
      </w:pPr>
      <w:r w:rsidRPr="00ED359B">
        <w:rPr>
          <w:rFonts w:ascii="Calibri" w:hAnsi="Calibri" w:cs="Times New Roman"/>
          <w:b/>
          <w:color w:val="1F497D" w:themeColor="text2"/>
          <w:lang w:eastAsia="fi-FI"/>
        </w:rPr>
        <w:t xml:space="preserve">Laaja-alaisen osaamisen tavoitteet suomen kieli ja kirjallisuus -oppimäärässä vuosiluokilla 1–2 </w:t>
      </w:r>
    </w:p>
    <w:p w:rsidR="00D140A9" w:rsidRPr="00ED359B" w:rsidRDefault="00D140A9" w:rsidP="00ED359B">
      <w:pPr>
        <w:ind w:left="425"/>
        <w:jc w:val="both"/>
        <w:rPr>
          <w:rFonts w:ascii="Calibri" w:hAnsi="Calibri" w:cs="Times New Roman"/>
          <w:i/>
          <w:color w:val="1F497D" w:themeColor="text2"/>
          <w:lang w:eastAsia="fi-FI"/>
        </w:rPr>
      </w:pPr>
      <w:r w:rsidRPr="00ED359B">
        <w:rPr>
          <w:rFonts w:ascii="Calibri" w:hAnsi="Calibri" w:cs="Times New Roman"/>
          <w:i/>
          <w:color w:val="1F497D" w:themeColor="text2"/>
          <w:lang w:eastAsia="fi-FI"/>
        </w:rPr>
        <w:t>Ajattelu ja oppimaan oppiminen (L1)</w:t>
      </w:r>
    </w:p>
    <w:p w:rsidR="00D140A9" w:rsidRPr="00ED359B" w:rsidRDefault="00D140A9" w:rsidP="00ED359B">
      <w:pPr>
        <w:ind w:left="425"/>
        <w:jc w:val="both"/>
        <w:rPr>
          <w:rFonts w:ascii="Calibri" w:hAnsi="Calibri" w:cs="Times New Roman"/>
          <w:color w:val="1F497D" w:themeColor="text2"/>
          <w:lang w:eastAsia="fi-FI"/>
        </w:rPr>
      </w:pPr>
      <w:r w:rsidRPr="00ED359B">
        <w:rPr>
          <w:rFonts w:ascii="Calibri" w:hAnsi="Calibri" w:cs="Times New Roman"/>
          <w:color w:val="1F497D" w:themeColor="text2"/>
          <w:lang w:eastAsia="fi-FI"/>
        </w:rPr>
        <w:t xml:space="preserve">Ajattelun ja oppimaan oppimisen yksi keskeisistä tavoitteista on vahvistaa oppilaan aktiivista ja vastuullista roolia oppimisprosesseissa. Näin hän oppii vähitellen huomaamaan omat vahvuutensa ja siten saavuttamaan myönteisiä oppimiskokemuksia. Tavoitteena on myös kannustaa kriittiseksi ajattelijaksi, joka osaa ottaa huomioon myös muiden, toisinaan ristiriitaisiakin näkemyksiä. Koulutaipaleen alusta saakka korostuvat myös itsensä ilmaisemisen, vuorovaikutuksen, luovuuden ja taiteiden merkitys ajattelun ja oppimaan oppimisen kehittymisessä. </w:t>
      </w:r>
    </w:p>
    <w:p w:rsidR="00D140A9" w:rsidRPr="00ED359B" w:rsidRDefault="00D140A9" w:rsidP="00ED359B">
      <w:pPr>
        <w:ind w:left="425"/>
        <w:jc w:val="both"/>
        <w:rPr>
          <w:rFonts w:ascii="Calibri" w:hAnsi="Calibri" w:cs="Times New Roman"/>
          <w:i/>
          <w:color w:val="1F497D" w:themeColor="text2"/>
          <w:lang w:eastAsia="fi-FI"/>
        </w:rPr>
      </w:pPr>
      <w:r w:rsidRPr="00ED359B">
        <w:rPr>
          <w:rFonts w:ascii="Calibri" w:hAnsi="Calibri" w:cs="Times New Roman"/>
          <w:i/>
          <w:color w:val="1F497D" w:themeColor="text2"/>
          <w:lang w:eastAsia="fi-FI"/>
        </w:rPr>
        <w:t>Kulttuurinen osaaminen, vuorovaikutus ja ilmaisu (L2)</w:t>
      </w:r>
    </w:p>
    <w:p w:rsidR="00D140A9" w:rsidRPr="00ED359B" w:rsidRDefault="00D140A9" w:rsidP="00ED359B">
      <w:pPr>
        <w:ind w:left="425"/>
        <w:jc w:val="both"/>
        <w:rPr>
          <w:rFonts w:ascii="Calibri" w:hAnsi="Calibri" w:cs="Times New Roman"/>
          <w:color w:val="1F497D" w:themeColor="text2"/>
          <w:lang w:eastAsia="fi-FI"/>
        </w:rPr>
      </w:pPr>
      <w:r w:rsidRPr="00ED359B">
        <w:rPr>
          <w:rFonts w:ascii="Calibri" w:hAnsi="Calibri" w:cs="Times New Roman"/>
          <w:color w:val="1F497D" w:themeColor="text2"/>
          <w:lang w:eastAsia="fi-FI"/>
        </w:rPr>
        <w:t xml:space="preserve">Kulttuurinen osaaminen, vuorovaikutus ja ilmaisu ovat läpi koko perusopetuksen keskeinen oppimäärän tavoitealue. Kielen ja kirjallisuuden sekä monenlaisten taidemuotojen avulla Oulun normaalikoulussa tutustutaan muihin ihmisiin ja kulttuureihin; myös oululaista kulttuuria käsitellään kouluvuosien aikana eri tavoin. Suomen kielen ja kirjallisuuden opetussuunnitelma ensimmäisestä kouluvuodesta yhdeksännen kouluvuoden loppuun sisältää monipuoliset puhumisen ja kirjoittamisen polut, jotka kuljettuaan peruskoulunsa päättävä oppilas kykenee toimimaan arkielämässä, opiskelumaailmassa ja työelämässä. </w:t>
      </w:r>
    </w:p>
    <w:p w:rsidR="00D140A9" w:rsidRPr="00ED359B" w:rsidRDefault="00D140A9" w:rsidP="00ED359B">
      <w:pPr>
        <w:ind w:left="425"/>
        <w:jc w:val="both"/>
        <w:rPr>
          <w:rFonts w:ascii="Calibri" w:hAnsi="Calibri" w:cs="Times New Roman"/>
          <w:i/>
          <w:color w:val="1F497D" w:themeColor="text2"/>
          <w:lang w:eastAsia="fi-FI"/>
        </w:rPr>
      </w:pPr>
      <w:r w:rsidRPr="00ED359B">
        <w:rPr>
          <w:rFonts w:ascii="Calibri" w:hAnsi="Calibri" w:cs="Times New Roman"/>
          <w:i/>
          <w:color w:val="1F497D" w:themeColor="text2"/>
          <w:lang w:eastAsia="fi-FI"/>
        </w:rPr>
        <w:t>Itsestä huolehtiminen ja arjen taidot (L3)</w:t>
      </w:r>
    </w:p>
    <w:p w:rsidR="00D140A9" w:rsidRPr="00ED359B" w:rsidRDefault="00D140A9" w:rsidP="00ED359B">
      <w:pPr>
        <w:ind w:left="425"/>
        <w:jc w:val="both"/>
        <w:rPr>
          <w:rFonts w:ascii="Calibri" w:hAnsi="Calibri" w:cs="Times New Roman"/>
          <w:color w:val="1F497D" w:themeColor="text2"/>
          <w:lang w:eastAsia="fi-FI"/>
        </w:rPr>
      </w:pPr>
      <w:r w:rsidRPr="00ED359B">
        <w:rPr>
          <w:rFonts w:ascii="Calibri" w:hAnsi="Calibri" w:cs="Times New Roman"/>
          <w:color w:val="1F497D" w:themeColor="text2"/>
          <w:lang w:eastAsia="fi-FI"/>
        </w:rPr>
        <w:t xml:space="preserve">Oulun normaalikoulussa alkuopetusluokilla ohjataan oppilasta sopivaan viestintään arjen jokapäiväisissä vuorovaikutustilanteissa niin yksin kuin ryhmissä. Vastuun ottaminen erilaisten viestien tuottamisessa koulun, kodin ja kavereiden välillä sekä viestien merkityksen ymmärtäminen edistävät koululaiseksi kasvamista. Äidinkielen opetussuunnitelmassa ylemmillä luokilla painottuu vastuun ottaminen, viestinnällisten valintojen monipuolistaminen ja tavoitteellisuus sekä omaan arkeen liittyvä rakentava viestintä. </w:t>
      </w:r>
    </w:p>
    <w:p w:rsidR="00D140A9" w:rsidRPr="00ED359B" w:rsidRDefault="00D140A9" w:rsidP="00ED359B">
      <w:pPr>
        <w:ind w:left="425"/>
        <w:jc w:val="both"/>
        <w:rPr>
          <w:rFonts w:ascii="Calibri" w:hAnsi="Calibri" w:cs="Times New Roman"/>
          <w:i/>
          <w:color w:val="1F497D" w:themeColor="text2"/>
          <w:lang w:eastAsia="fi-FI"/>
        </w:rPr>
      </w:pPr>
      <w:r w:rsidRPr="00ED359B">
        <w:rPr>
          <w:rFonts w:ascii="Calibri" w:hAnsi="Calibri" w:cs="Times New Roman"/>
          <w:i/>
          <w:color w:val="1F497D" w:themeColor="text2"/>
          <w:lang w:eastAsia="fi-FI"/>
        </w:rPr>
        <w:t>Monilukutaito (L4)</w:t>
      </w:r>
    </w:p>
    <w:p w:rsidR="00D140A9" w:rsidRPr="00ED359B" w:rsidRDefault="00D140A9" w:rsidP="00ED359B">
      <w:pPr>
        <w:ind w:left="425"/>
        <w:jc w:val="both"/>
        <w:rPr>
          <w:rFonts w:ascii="Calibri" w:hAnsi="Calibri" w:cs="Times New Roman"/>
          <w:color w:val="1F497D" w:themeColor="text2"/>
          <w:lang w:eastAsia="fi-FI"/>
        </w:rPr>
      </w:pPr>
      <w:r w:rsidRPr="00ED359B">
        <w:rPr>
          <w:rFonts w:ascii="Calibri" w:hAnsi="Calibri" w:cs="Times New Roman"/>
          <w:color w:val="1F497D" w:themeColor="text2"/>
          <w:lang w:eastAsia="fi-FI"/>
        </w:rPr>
        <w:t xml:space="preserve">Suomen kielessä ja kirjallisuudessa monilukutaito näkyy laajana tekstitarjontana ja sen monipuolisena käsittelynä. Alkuopetuksessa opiskellaan monilukutaitoon liittyviä perustietoja ja -taitoja. Vuosiluokilla 3–6 alkuopetuksessa saavutettuja taitoja ja tietoja varmennetaan ja omaa osaamista laajennetaan. Vuosiluokkien 7–9 aikana omaa osaamista vahvistetaan ja syvennetään edelleen, ja tällöin painopiste on analyyttisessä, kriittisessä ja kulttuurisessa lukutaidossa.  </w:t>
      </w:r>
    </w:p>
    <w:p w:rsidR="00D140A9" w:rsidRPr="00ED359B" w:rsidRDefault="00D140A9" w:rsidP="00ED359B">
      <w:pPr>
        <w:ind w:left="425"/>
        <w:jc w:val="both"/>
        <w:rPr>
          <w:rFonts w:ascii="Calibri" w:hAnsi="Calibri" w:cs="Times New Roman"/>
          <w:i/>
          <w:color w:val="1F497D" w:themeColor="text2"/>
          <w:lang w:eastAsia="fi-FI"/>
        </w:rPr>
      </w:pPr>
      <w:r w:rsidRPr="00ED359B">
        <w:rPr>
          <w:rFonts w:ascii="Calibri" w:hAnsi="Calibri" w:cs="Times New Roman"/>
          <w:i/>
          <w:color w:val="1F497D" w:themeColor="text2"/>
          <w:lang w:eastAsia="fi-FI"/>
        </w:rPr>
        <w:t>Tieto- ja viestintäteknologinen osaaminen (L5)</w:t>
      </w:r>
    </w:p>
    <w:p w:rsidR="00D140A9" w:rsidRPr="00ED359B" w:rsidRDefault="00D140A9" w:rsidP="00ED359B">
      <w:pPr>
        <w:ind w:left="425"/>
        <w:jc w:val="both"/>
        <w:rPr>
          <w:rFonts w:ascii="Calibri" w:hAnsi="Calibri" w:cs="Times New Roman"/>
          <w:color w:val="1F497D" w:themeColor="text2"/>
          <w:lang w:eastAsia="fi-FI"/>
        </w:rPr>
      </w:pPr>
      <w:r w:rsidRPr="00ED359B">
        <w:rPr>
          <w:rFonts w:ascii="Calibri" w:hAnsi="Calibri" w:cs="Times New Roman"/>
          <w:color w:val="1F497D" w:themeColor="text2"/>
          <w:lang w:eastAsia="fi-FI"/>
        </w:rPr>
        <w:t>Oulun normaalikoulussa alkuopetusluokilla opastetaan oppilaita harjaannuttamaan näppäintaitojaan ja tuottamaan tekstejä monimediaisissa ympäristöissä. Ylemmillä luokilla oppilaita ohjataan harjoittele</w:t>
      </w:r>
      <w:r w:rsidRPr="00ED359B">
        <w:rPr>
          <w:rFonts w:ascii="Calibri" w:hAnsi="Calibri" w:cs="Times New Roman"/>
          <w:color w:val="1F497D" w:themeColor="text2"/>
          <w:lang w:eastAsia="fi-FI"/>
        </w:rPr>
        <w:lastRenderedPageBreak/>
        <w:t xml:space="preserve">maan erilaisten tekstien tuottamista eri mediaympäristöissä ja sujuvoittamaan näppäin- ja viestintäteknologisia taitojaan. Kaikilla vuosiluokilla oppilaita ohjataan toimimaan verkossa vastuullisesti sekä eettisesti yksityisyyttä ja tekijänoikeuksia kunnioittaen. Oppilaat opastetaan tiedostamaan tieto- ja viestintäteknologian merkitys arjessa, opiskelussa ja myöhemmin työelämässä sekä ihmisten välisessä vuorovaikutuksessa ja verkostoitumisessa. </w:t>
      </w:r>
    </w:p>
    <w:p w:rsidR="00D140A9" w:rsidRPr="00ED359B" w:rsidRDefault="00D140A9" w:rsidP="00ED359B">
      <w:pPr>
        <w:ind w:left="425"/>
        <w:jc w:val="both"/>
        <w:rPr>
          <w:rFonts w:ascii="Calibri" w:hAnsi="Calibri" w:cs="Times New Roman"/>
          <w:i/>
          <w:color w:val="1F497D" w:themeColor="text2"/>
          <w:lang w:eastAsia="fi-FI"/>
        </w:rPr>
      </w:pPr>
      <w:r w:rsidRPr="00ED359B">
        <w:rPr>
          <w:rFonts w:ascii="Calibri" w:hAnsi="Calibri" w:cs="Times New Roman"/>
          <w:i/>
          <w:color w:val="1F497D" w:themeColor="text2"/>
          <w:lang w:eastAsia="fi-FI"/>
        </w:rPr>
        <w:t>Työelämätaidot ja yrittäjyys (L6)</w:t>
      </w:r>
    </w:p>
    <w:p w:rsidR="00D140A9" w:rsidRPr="00ED359B" w:rsidRDefault="00D140A9" w:rsidP="00ED359B">
      <w:pPr>
        <w:ind w:left="425"/>
        <w:jc w:val="both"/>
        <w:rPr>
          <w:rFonts w:ascii="Calibri" w:hAnsi="Calibri" w:cs="Times New Roman"/>
          <w:color w:val="1F497D" w:themeColor="text2"/>
          <w:lang w:eastAsia="fi-FI"/>
        </w:rPr>
      </w:pPr>
      <w:r w:rsidRPr="00ED359B">
        <w:rPr>
          <w:rFonts w:ascii="Calibri" w:hAnsi="Calibri" w:cs="Times New Roman"/>
          <w:color w:val="1F497D" w:themeColor="text2"/>
          <w:lang w:eastAsia="fi-FI"/>
        </w:rPr>
        <w:t xml:space="preserve">Suomen kielessä ja kirjallisuudessa työelämätaidot ja yrittäjyys ovat erilaisten työtapojen ja monipuolisten viestintätaitojen opiskelua. Alkuopetuksessa harjoitellaan toimimaan ja viestimään yksin ja yhdessä toisten kanssa. Vuosiluokilla 3–6 taitoja varmennetaan ja syvennetään tekemällä yhteistyötä koulun ulkopuolisten toimijoiden kanssa. Vuosiluokkien 7–9 aikana omaa osaamista syvennetään erilaisissa projektityöskentelyissä verkostoitumalla omassa yhteisössä sekä kansallisesti että mahdollisuuksien mukaan kansainvälisesti, jolloin korostuu laajan kielitaidon ja vuorovaikutustaitojen merkitys.  </w:t>
      </w:r>
    </w:p>
    <w:p w:rsidR="00D140A9" w:rsidRPr="00ED359B" w:rsidRDefault="00D140A9" w:rsidP="00ED359B">
      <w:pPr>
        <w:ind w:left="425"/>
        <w:jc w:val="both"/>
        <w:rPr>
          <w:rFonts w:ascii="Calibri" w:hAnsi="Calibri" w:cs="Times New Roman"/>
          <w:color w:val="1F497D" w:themeColor="text2"/>
          <w:lang w:eastAsia="fi-FI"/>
        </w:rPr>
      </w:pPr>
      <w:r w:rsidRPr="00ED359B">
        <w:rPr>
          <w:rFonts w:ascii="Calibri" w:hAnsi="Calibri" w:cs="Times New Roman"/>
          <w:i/>
          <w:color w:val="1F497D" w:themeColor="text2"/>
          <w:lang w:eastAsia="fi-FI"/>
        </w:rPr>
        <w:t>Osallistuminen, vaikuttaminen ja kestävän tulevaisuuden rakentaminen (L7)</w:t>
      </w:r>
      <w:r w:rsidRPr="00ED359B">
        <w:rPr>
          <w:rFonts w:ascii="Calibri" w:hAnsi="Calibri" w:cs="Times New Roman"/>
          <w:color w:val="1F497D" w:themeColor="text2"/>
          <w:lang w:eastAsia="fi-FI"/>
        </w:rPr>
        <w:t xml:space="preserve"> </w:t>
      </w:r>
    </w:p>
    <w:p w:rsidR="00D140A9" w:rsidRPr="00ED359B" w:rsidRDefault="00D140A9" w:rsidP="00ED359B">
      <w:pPr>
        <w:ind w:left="425"/>
        <w:jc w:val="both"/>
        <w:rPr>
          <w:rFonts w:ascii="Calibri" w:hAnsi="Calibri" w:cs="Times New Roman"/>
          <w:color w:val="1F497D" w:themeColor="text2"/>
          <w:lang w:eastAsia="fi-FI"/>
        </w:rPr>
      </w:pPr>
      <w:r w:rsidRPr="00ED359B">
        <w:rPr>
          <w:rFonts w:ascii="Calibri" w:hAnsi="Calibri" w:cs="Times New Roman"/>
          <w:color w:val="1F497D" w:themeColor="text2"/>
          <w:lang w:eastAsia="fi-FI"/>
        </w:rPr>
        <w:t>Ensimmäisestä luokasta lähtien oppilaita ohjataan vuorovaikutustaitojen harjoitteluun ja rohkaistaan osallistumaan koulun toimintaan. Oppilaat harjoittelevat suunnittelemaan omaa ja ryhmänsä opiskelua, siihen liittyviä tavoitteita, toimintatapoja ja arviointia ikäkautensa ja edellytystensä mukaisesti. Oppilaat saavat kokemuksia yhdessä työskentelystä ja tilaisuuksia harjoitella neuvottelutaitoja, ristiriitojen ratkaisemista ja päätöksentekoa. Samalla he oppivat ymmärtämään sääntöjen, sopimusten ja luottamuksen merkityksen. Oppilaita ohjataan myös ymmärtämään omien valintojensa sekä toimintatapojensa merkitys kestävän tulevaisuuden rakentamisessa.</w:t>
      </w:r>
    </w:p>
    <w:p w:rsidR="00B036E4" w:rsidRDefault="00B036E4" w:rsidP="0042347E">
      <w:pPr>
        <w:autoSpaceDE w:val="0"/>
        <w:autoSpaceDN w:val="0"/>
        <w:adjustRightInd w:val="0"/>
        <w:spacing w:after="0"/>
        <w:jc w:val="both"/>
        <w:rPr>
          <w:rFonts w:ascii="Calibri" w:eastAsia="Calibri" w:hAnsi="Calibri" w:cs="Calibri"/>
          <w:b/>
        </w:rPr>
      </w:pPr>
    </w:p>
    <w:p w:rsidR="0042347E" w:rsidRPr="0042347E" w:rsidRDefault="0042347E" w:rsidP="00ED359B">
      <w:pPr>
        <w:autoSpaceDE w:val="0"/>
        <w:autoSpaceDN w:val="0"/>
        <w:adjustRightInd w:val="0"/>
        <w:spacing w:after="0"/>
        <w:ind w:left="425"/>
        <w:jc w:val="both"/>
        <w:rPr>
          <w:rFonts w:ascii="Calibri" w:eastAsia="Calibri" w:hAnsi="Calibri" w:cs="Calibri"/>
          <w:color w:val="000000"/>
        </w:rPr>
      </w:pPr>
      <w:r w:rsidRPr="0042347E">
        <w:rPr>
          <w:rFonts w:ascii="Calibri" w:eastAsia="Calibri" w:hAnsi="Calibri" w:cs="Calibri"/>
          <w:b/>
        </w:rPr>
        <w:t xml:space="preserve">Suomen kieli ja kirjallisuus -oppimäärän </w:t>
      </w:r>
      <w:r w:rsidRPr="0042347E">
        <w:rPr>
          <w:rFonts w:ascii="Calibri" w:eastAsia="Calibri" w:hAnsi="Calibri" w:cs="Calibri"/>
          <w:b/>
          <w:color w:val="000000"/>
        </w:rPr>
        <w:t>opetuksen tavoitteet vuosiluokilla 1–2</w:t>
      </w:r>
    </w:p>
    <w:p w:rsidR="0042347E" w:rsidRPr="0042347E" w:rsidRDefault="0042347E" w:rsidP="0042347E">
      <w:pPr>
        <w:autoSpaceDE w:val="0"/>
        <w:autoSpaceDN w:val="0"/>
        <w:adjustRightInd w:val="0"/>
        <w:spacing w:after="0" w:line="240" w:lineRule="auto"/>
        <w:rPr>
          <w:rFonts w:ascii="Calibri" w:eastAsia="Calibri" w:hAnsi="Calibri" w:cs="Calibri"/>
          <w:color w:val="000000"/>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9"/>
        <w:gridCol w:w="1701"/>
        <w:gridCol w:w="1985"/>
      </w:tblGrid>
      <w:tr w:rsidR="0042347E" w:rsidRPr="0042347E" w:rsidTr="00A94640">
        <w:tc>
          <w:tcPr>
            <w:tcW w:w="5499" w:type="dxa"/>
          </w:tcPr>
          <w:p w:rsidR="0042347E" w:rsidRPr="0042347E" w:rsidRDefault="0042347E" w:rsidP="00ED359B">
            <w:pPr>
              <w:autoSpaceDE w:val="0"/>
              <w:autoSpaceDN w:val="0"/>
              <w:adjustRightInd w:val="0"/>
              <w:spacing w:after="0" w:line="240" w:lineRule="auto"/>
              <w:rPr>
                <w:rFonts w:ascii="Calibri" w:eastAsia="Calibri" w:hAnsi="Calibri" w:cs="Calibri"/>
                <w:color w:val="000000"/>
              </w:rPr>
            </w:pPr>
            <w:r w:rsidRPr="0042347E">
              <w:rPr>
                <w:rFonts w:ascii="Calibri" w:eastAsia="Calibri" w:hAnsi="Calibri" w:cs="Calibri"/>
                <w:color w:val="000000"/>
              </w:rPr>
              <w:t>Opetuksen tavoitteet</w:t>
            </w:r>
          </w:p>
          <w:p w:rsidR="0042347E" w:rsidRPr="0042347E" w:rsidRDefault="0042347E" w:rsidP="00ED359B">
            <w:pPr>
              <w:autoSpaceDE w:val="0"/>
              <w:autoSpaceDN w:val="0"/>
              <w:adjustRightInd w:val="0"/>
              <w:spacing w:after="0" w:line="240" w:lineRule="auto"/>
              <w:rPr>
                <w:rFonts w:ascii="Calibri" w:eastAsia="Calibri" w:hAnsi="Calibri" w:cs="Calibri"/>
                <w:color w:val="000000"/>
              </w:rPr>
            </w:pPr>
          </w:p>
        </w:tc>
        <w:tc>
          <w:tcPr>
            <w:tcW w:w="1701" w:type="dxa"/>
          </w:tcPr>
          <w:p w:rsidR="0042347E" w:rsidRPr="0042347E" w:rsidRDefault="0042347E" w:rsidP="00ED359B">
            <w:pPr>
              <w:autoSpaceDE w:val="0"/>
              <w:autoSpaceDN w:val="0"/>
              <w:adjustRightInd w:val="0"/>
              <w:spacing w:after="0" w:line="240" w:lineRule="auto"/>
              <w:ind w:left="54"/>
              <w:rPr>
                <w:rFonts w:ascii="Calibri" w:eastAsia="Calibri" w:hAnsi="Calibri" w:cs="Calibri"/>
                <w:color w:val="000000"/>
              </w:rPr>
            </w:pPr>
            <w:r w:rsidRPr="0042347E">
              <w:rPr>
                <w:rFonts w:ascii="Calibri" w:eastAsia="Calibri" w:hAnsi="Calibri" w:cs="Calibri"/>
                <w:color w:val="000000"/>
              </w:rPr>
              <w:t>Tavoitteisiin liittyvät sisältöalueet</w:t>
            </w:r>
          </w:p>
        </w:tc>
        <w:tc>
          <w:tcPr>
            <w:tcW w:w="1985" w:type="dxa"/>
          </w:tcPr>
          <w:p w:rsidR="0042347E" w:rsidRPr="0042347E" w:rsidRDefault="0042347E" w:rsidP="00ED359B">
            <w:pPr>
              <w:autoSpaceDE w:val="0"/>
              <w:autoSpaceDN w:val="0"/>
              <w:adjustRightInd w:val="0"/>
              <w:spacing w:after="0" w:line="240" w:lineRule="auto"/>
              <w:ind w:left="54"/>
              <w:rPr>
                <w:rFonts w:ascii="Calibri" w:eastAsia="Calibri" w:hAnsi="Calibri" w:cs="Calibri"/>
                <w:color w:val="000000"/>
              </w:rPr>
            </w:pPr>
            <w:r w:rsidRPr="0042347E">
              <w:rPr>
                <w:rFonts w:ascii="Calibri" w:eastAsia="Calibri" w:hAnsi="Calibri" w:cs="Calibri"/>
                <w:color w:val="000000"/>
              </w:rPr>
              <w:t>Laaja-alainen osaaminen, johon tavoite liittyy</w:t>
            </w:r>
          </w:p>
        </w:tc>
      </w:tr>
      <w:tr w:rsidR="0042347E" w:rsidRPr="0042347E" w:rsidTr="00A94640">
        <w:tc>
          <w:tcPr>
            <w:tcW w:w="5499" w:type="dxa"/>
          </w:tcPr>
          <w:p w:rsidR="0042347E" w:rsidRPr="0042347E" w:rsidRDefault="0042347E" w:rsidP="00ED359B">
            <w:pPr>
              <w:autoSpaceDE w:val="0"/>
              <w:autoSpaceDN w:val="0"/>
              <w:adjustRightInd w:val="0"/>
              <w:spacing w:after="0" w:line="240" w:lineRule="auto"/>
              <w:rPr>
                <w:rFonts w:ascii="Calibri" w:eastAsia="Calibri" w:hAnsi="Calibri" w:cs="Calibri"/>
                <w:b/>
                <w:color w:val="000000"/>
              </w:rPr>
            </w:pPr>
            <w:r w:rsidRPr="0042347E">
              <w:rPr>
                <w:rFonts w:ascii="Calibri" w:eastAsia="Calibri" w:hAnsi="Calibri" w:cs="Calibri"/>
                <w:b/>
                <w:color w:val="000000"/>
              </w:rPr>
              <w:t xml:space="preserve">Vuorovaikutustilanteissa toimiminen </w:t>
            </w:r>
          </w:p>
        </w:tc>
        <w:tc>
          <w:tcPr>
            <w:tcW w:w="1701" w:type="dxa"/>
          </w:tcPr>
          <w:p w:rsidR="0042347E" w:rsidRPr="0042347E" w:rsidRDefault="0042347E" w:rsidP="00ED359B">
            <w:pPr>
              <w:autoSpaceDE w:val="0"/>
              <w:autoSpaceDN w:val="0"/>
              <w:adjustRightInd w:val="0"/>
              <w:spacing w:after="0" w:line="240" w:lineRule="auto"/>
              <w:ind w:left="54"/>
              <w:rPr>
                <w:rFonts w:ascii="Calibri" w:eastAsia="Calibri" w:hAnsi="Calibri" w:cs="Calibri"/>
                <w:color w:val="000000"/>
              </w:rPr>
            </w:pPr>
          </w:p>
        </w:tc>
        <w:tc>
          <w:tcPr>
            <w:tcW w:w="1985" w:type="dxa"/>
          </w:tcPr>
          <w:p w:rsidR="0042347E" w:rsidRPr="0042347E" w:rsidRDefault="0042347E" w:rsidP="00ED359B">
            <w:pPr>
              <w:autoSpaceDE w:val="0"/>
              <w:autoSpaceDN w:val="0"/>
              <w:adjustRightInd w:val="0"/>
              <w:spacing w:after="0" w:line="240" w:lineRule="auto"/>
              <w:ind w:left="54"/>
              <w:rPr>
                <w:rFonts w:ascii="Calibri" w:eastAsia="Calibri" w:hAnsi="Calibri" w:cs="Calibri"/>
                <w:color w:val="000000"/>
              </w:rPr>
            </w:pPr>
          </w:p>
        </w:tc>
      </w:tr>
      <w:tr w:rsidR="0042347E" w:rsidRPr="0042347E" w:rsidTr="00A94640">
        <w:tc>
          <w:tcPr>
            <w:tcW w:w="5499" w:type="dxa"/>
          </w:tcPr>
          <w:p w:rsidR="0042347E" w:rsidRPr="0042347E" w:rsidRDefault="0042347E" w:rsidP="00ED359B">
            <w:pPr>
              <w:spacing w:after="0" w:line="240" w:lineRule="auto"/>
            </w:pPr>
            <w:r w:rsidRPr="0042347E">
              <w:t>T1 ohjata oppilasta vahvistamaan taitoaan toimia erilaisissa vuorovaikutustilanteissa</w:t>
            </w:r>
          </w:p>
        </w:tc>
        <w:tc>
          <w:tcPr>
            <w:tcW w:w="1701" w:type="dxa"/>
          </w:tcPr>
          <w:p w:rsidR="0042347E" w:rsidRPr="0042347E" w:rsidRDefault="0042347E" w:rsidP="00ED359B">
            <w:pPr>
              <w:spacing w:after="0" w:line="240" w:lineRule="auto"/>
            </w:pPr>
            <w:r w:rsidRPr="0042347E">
              <w:t>S1</w:t>
            </w:r>
          </w:p>
        </w:tc>
        <w:tc>
          <w:tcPr>
            <w:tcW w:w="1985" w:type="dxa"/>
          </w:tcPr>
          <w:p w:rsidR="0042347E" w:rsidRPr="0042347E" w:rsidRDefault="0042347E" w:rsidP="00ED359B">
            <w:pPr>
              <w:spacing w:after="0" w:line="240" w:lineRule="auto"/>
            </w:pPr>
            <w:r w:rsidRPr="0042347E">
              <w:t xml:space="preserve">L1, L2, L3 </w:t>
            </w:r>
          </w:p>
          <w:p w:rsidR="0042347E" w:rsidRPr="0042347E" w:rsidRDefault="0042347E" w:rsidP="00ED359B">
            <w:pPr>
              <w:autoSpaceDE w:val="0"/>
              <w:autoSpaceDN w:val="0"/>
              <w:adjustRightInd w:val="0"/>
              <w:spacing w:after="0" w:line="240" w:lineRule="auto"/>
              <w:ind w:left="54"/>
              <w:rPr>
                <w:rFonts w:ascii="Calibri" w:eastAsia="Calibri" w:hAnsi="Calibri" w:cs="Calibri"/>
                <w:color w:val="000000"/>
              </w:rPr>
            </w:pPr>
          </w:p>
        </w:tc>
      </w:tr>
      <w:tr w:rsidR="0042347E" w:rsidRPr="0042347E" w:rsidTr="00A94640">
        <w:tc>
          <w:tcPr>
            <w:tcW w:w="5499" w:type="dxa"/>
          </w:tcPr>
          <w:p w:rsidR="0042347E" w:rsidRPr="0042347E" w:rsidRDefault="0042347E" w:rsidP="00ED359B">
            <w:pPr>
              <w:spacing w:after="0" w:line="240" w:lineRule="auto"/>
            </w:pPr>
            <w:r w:rsidRPr="0042347E">
              <w:t>T2 opastaa oppilasta kehittämään kieltään ja mielikuvitustaan sekä vuorovaikutus- ja yhteistyötaitojaan tarjoamalla mahdollisuuksia osallistua erilaisiin ryhmäviestintätilanteisiin ja tutustua niiden käytänteisiin</w:t>
            </w:r>
          </w:p>
        </w:tc>
        <w:tc>
          <w:tcPr>
            <w:tcW w:w="1701" w:type="dxa"/>
          </w:tcPr>
          <w:p w:rsidR="0042347E" w:rsidRPr="0042347E" w:rsidRDefault="0042347E" w:rsidP="00ED359B">
            <w:pPr>
              <w:spacing w:after="0" w:line="240" w:lineRule="auto"/>
            </w:pPr>
            <w:r w:rsidRPr="0042347E">
              <w:t>S1</w:t>
            </w:r>
          </w:p>
        </w:tc>
        <w:tc>
          <w:tcPr>
            <w:tcW w:w="1985" w:type="dxa"/>
          </w:tcPr>
          <w:p w:rsidR="0042347E" w:rsidRPr="0042347E" w:rsidRDefault="0042347E" w:rsidP="00ED359B">
            <w:pPr>
              <w:autoSpaceDE w:val="0"/>
              <w:autoSpaceDN w:val="0"/>
              <w:adjustRightInd w:val="0"/>
              <w:spacing w:after="0" w:line="240" w:lineRule="auto"/>
              <w:rPr>
                <w:rFonts w:ascii="Calibri" w:eastAsia="Calibri" w:hAnsi="Calibri" w:cs="Calibri"/>
                <w:color w:val="000000"/>
              </w:rPr>
            </w:pPr>
            <w:r w:rsidRPr="0042347E">
              <w:rPr>
                <w:rFonts w:ascii="Calibri" w:eastAsia="Calibri" w:hAnsi="Calibri" w:cs="Calibri"/>
                <w:color w:val="000000"/>
              </w:rPr>
              <w:t>L1, L2, L7</w:t>
            </w:r>
          </w:p>
        </w:tc>
      </w:tr>
      <w:tr w:rsidR="0042347E" w:rsidRPr="0042347E" w:rsidTr="00A94640">
        <w:tc>
          <w:tcPr>
            <w:tcW w:w="5499" w:type="dxa"/>
          </w:tcPr>
          <w:p w:rsidR="0042347E" w:rsidRPr="0042347E" w:rsidRDefault="0042347E" w:rsidP="00ED359B">
            <w:pPr>
              <w:spacing w:after="0" w:line="240" w:lineRule="auto"/>
            </w:pPr>
            <w:r w:rsidRPr="0042347E">
              <w:t>T3 tukea oppilasta vahvistamaan ilmaisurohkeuttaan ja ohjata häntä ilmaisemaan itseään kokonaisvaltaisesti, myös draaman avulla</w:t>
            </w:r>
          </w:p>
        </w:tc>
        <w:tc>
          <w:tcPr>
            <w:tcW w:w="1701" w:type="dxa"/>
          </w:tcPr>
          <w:p w:rsidR="0042347E" w:rsidRPr="0042347E" w:rsidRDefault="0042347E" w:rsidP="00ED359B">
            <w:pPr>
              <w:spacing w:after="0" w:line="240" w:lineRule="auto"/>
            </w:pPr>
            <w:r w:rsidRPr="0042347E">
              <w:t>S1</w:t>
            </w:r>
          </w:p>
        </w:tc>
        <w:tc>
          <w:tcPr>
            <w:tcW w:w="1985" w:type="dxa"/>
          </w:tcPr>
          <w:p w:rsidR="0042347E" w:rsidRPr="0042347E" w:rsidRDefault="0042347E" w:rsidP="00ED359B">
            <w:pPr>
              <w:autoSpaceDE w:val="0"/>
              <w:autoSpaceDN w:val="0"/>
              <w:adjustRightInd w:val="0"/>
              <w:spacing w:after="0" w:line="240" w:lineRule="auto"/>
              <w:rPr>
                <w:rFonts w:ascii="Calibri" w:eastAsia="Calibri" w:hAnsi="Calibri" w:cs="Calibri"/>
                <w:color w:val="000000"/>
              </w:rPr>
            </w:pPr>
            <w:r w:rsidRPr="0042347E">
              <w:rPr>
                <w:rFonts w:ascii="Calibri" w:eastAsia="Calibri" w:hAnsi="Calibri" w:cs="Calibri"/>
                <w:color w:val="000000"/>
              </w:rPr>
              <w:t xml:space="preserve">L1, L2, L7 </w:t>
            </w:r>
          </w:p>
        </w:tc>
      </w:tr>
      <w:tr w:rsidR="0042347E" w:rsidRPr="0042347E" w:rsidTr="00A94640">
        <w:tc>
          <w:tcPr>
            <w:tcW w:w="5499" w:type="dxa"/>
          </w:tcPr>
          <w:p w:rsidR="0042347E" w:rsidRPr="0042347E" w:rsidRDefault="0042347E" w:rsidP="00ED359B">
            <w:pPr>
              <w:spacing w:after="0" w:line="240" w:lineRule="auto"/>
            </w:pPr>
            <w:r w:rsidRPr="0042347E">
              <w:t>T4 ohjata oppilasta rakentamaan viestijäkuvaansa ja ymmärtämään, että ihmiset viestivät eri tavoin</w:t>
            </w:r>
          </w:p>
        </w:tc>
        <w:tc>
          <w:tcPr>
            <w:tcW w:w="1701" w:type="dxa"/>
          </w:tcPr>
          <w:p w:rsidR="0042347E" w:rsidRPr="0042347E" w:rsidRDefault="0042347E" w:rsidP="00ED359B">
            <w:pPr>
              <w:spacing w:after="0" w:line="240" w:lineRule="auto"/>
            </w:pPr>
            <w:r w:rsidRPr="0042347E">
              <w:t>S1</w:t>
            </w:r>
          </w:p>
        </w:tc>
        <w:tc>
          <w:tcPr>
            <w:tcW w:w="1985" w:type="dxa"/>
          </w:tcPr>
          <w:p w:rsidR="0042347E" w:rsidRPr="0042347E" w:rsidRDefault="0042347E" w:rsidP="00ED359B">
            <w:pPr>
              <w:spacing w:after="0" w:line="240" w:lineRule="auto"/>
            </w:pPr>
            <w:r w:rsidRPr="0042347E">
              <w:t>L1, L2, L7</w:t>
            </w:r>
          </w:p>
          <w:p w:rsidR="0042347E" w:rsidRPr="0042347E" w:rsidRDefault="0042347E" w:rsidP="00ED359B">
            <w:pPr>
              <w:autoSpaceDE w:val="0"/>
              <w:autoSpaceDN w:val="0"/>
              <w:adjustRightInd w:val="0"/>
              <w:spacing w:after="0" w:line="240" w:lineRule="auto"/>
              <w:ind w:left="54"/>
              <w:rPr>
                <w:rFonts w:ascii="Calibri" w:eastAsia="Calibri" w:hAnsi="Calibri" w:cs="Calibri"/>
                <w:color w:val="000000"/>
              </w:rPr>
            </w:pPr>
          </w:p>
        </w:tc>
      </w:tr>
      <w:tr w:rsidR="0042347E" w:rsidRPr="0042347E" w:rsidTr="00A94640">
        <w:tc>
          <w:tcPr>
            <w:tcW w:w="5499" w:type="dxa"/>
          </w:tcPr>
          <w:p w:rsidR="0042347E" w:rsidRPr="0042347E" w:rsidRDefault="0042347E" w:rsidP="00ED359B">
            <w:pPr>
              <w:spacing w:after="0" w:line="240" w:lineRule="auto"/>
              <w:rPr>
                <w:b/>
              </w:rPr>
            </w:pPr>
            <w:r w:rsidRPr="0042347E">
              <w:rPr>
                <w:b/>
              </w:rPr>
              <w:t>Tekstien tulkitseminen</w:t>
            </w:r>
          </w:p>
        </w:tc>
        <w:tc>
          <w:tcPr>
            <w:tcW w:w="1701" w:type="dxa"/>
          </w:tcPr>
          <w:p w:rsidR="0042347E" w:rsidRPr="0042347E" w:rsidRDefault="0042347E" w:rsidP="00ED359B">
            <w:pPr>
              <w:spacing w:after="0" w:line="240" w:lineRule="auto"/>
            </w:pPr>
          </w:p>
        </w:tc>
        <w:tc>
          <w:tcPr>
            <w:tcW w:w="1985" w:type="dxa"/>
          </w:tcPr>
          <w:p w:rsidR="0042347E" w:rsidRPr="0042347E" w:rsidRDefault="0042347E" w:rsidP="00ED359B">
            <w:pPr>
              <w:autoSpaceDE w:val="0"/>
              <w:autoSpaceDN w:val="0"/>
              <w:adjustRightInd w:val="0"/>
              <w:spacing w:after="0" w:line="240" w:lineRule="auto"/>
              <w:ind w:left="54"/>
              <w:rPr>
                <w:rFonts w:ascii="Calibri" w:eastAsia="Calibri" w:hAnsi="Calibri" w:cs="Calibri"/>
                <w:color w:val="000000"/>
              </w:rPr>
            </w:pPr>
          </w:p>
        </w:tc>
      </w:tr>
      <w:tr w:rsidR="0042347E" w:rsidRPr="0042347E" w:rsidTr="00A94640">
        <w:tc>
          <w:tcPr>
            <w:tcW w:w="5499" w:type="dxa"/>
          </w:tcPr>
          <w:p w:rsidR="0042347E" w:rsidRPr="0042347E" w:rsidRDefault="0042347E" w:rsidP="00ED359B">
            <w:pPr>
              <w:spacing w:after="0" w:line="240" w:lineRule="auto"/>
            </w:pPr>
            <w:r w:rsidRPr="0042347E">
              <w:t>T5 ohjata ja innostaa oppilasta lukutaidon oppimisessa ja tekstien ymmärtämisen taitojen harjoittelussa sekä auttaa häntä tarkkailemaan omaa lukemistaan</w:t>
            </w:r>
          </w:p>
        </w:tc>
        <w:tc>
          <w:tcPr>
            <w:tcW w:w="1701" w:type="dxa"/>
          </w:tcPr>
          <w:p w:rsidR="0042347E" w:rsidRPr="0042347E" w:rsidRDefault="0042347E" w:rsidP="00ED359B">
            <w:pPr>
              <w:spacing w:after="0" w:line="240" w:lineRule="auto"/>
            </w:pPr>
            <w:r w:rsidRPr="0042347E">
              <w:t>S2</w:t>
            </w:r>
          </w:p>
        </w:tc>
        <w:tc>
          <w:tcPr>
            <w:tcW w:w="1985" w:type="dxa"/>
          </w:tcPr>
          <w:p w:rsidR="0042347E" w:rsidRPr="0042347E" w:rsidRDefault="0042347E" w:rsidP="00ED359B">
            <w:pPr>
              <w:autoSpaceDE w:val="0"/>
              <w:autoSpaceDN w:val="0"/>
              <w:adjustRightInd w:val="0"/>
              <w:spacing w:after="0" w:line="240" w:lineRule="auto"/>
              <w:ind w:left="54"/>
              <w:rPr>
                <w:rFonts w:ascii="Calibri" w:eastAsia="Calibri" w:hAnsi="Calibri" w:cs="Calibri"/>
                <w:color w:val="000000"/>
              </w:rPr>
            </w:pPr>
            <w:r w:rsidRPr="0042347E">
              <w:rPr>
                <w:rFonts w:ascii="Calibri" w:eastAsia="Calibri" w:hAnsi="Calibri" w:cs="Calibri"/>
                <w:color w:val="000000"/>
              </w:rPr>
              <w:t xml:space="preserve">L1, L4, L5 </w:t>
            </w:r>
          </w:p>
        </w:tc>
      </w:tr>
      <w:tr w:rsidR="0042347E" w:rsidRPr="0042347E" w:rsidTr="00A94640">
        <w:tc>
          <w:tcPr>
            <w:tcW w:w="5499" w:type="dxa"/>
          </w:tcPr>
          <w:p w:rsidR="0042347E" w:rsidRPr="0042347E" w:rsidRDefault="0042347E" w:rsidP="00ED359B">
            <w:pPr>
              <w:spacing w:after="0" w:line="240" w:lineRule="auto"/>
            </w:pPr>
            <w:r w:rsidRPr="0042347E">
              <w:lastRenderedPageBreak/>
              <w:t>T6 ohjata oppilasta tarkastelemaan monimuotoisten tekstien merkityks</w:t>
            </w:r>
            <w:r w:rsidR="002C5F5F">
              <w:t xml:space="preserve">iä ja rakenteita sekä laajentamaan </w:t>
            </w:r>
            <w:r w:rsidRPr="0042347E">
              <w:t>sana- ja käsitevarantoa</w:t>
            </w:r>
            <w:r w:rsidR="002C5F5F">
              <w:t xml:space="preserve">an </w:t>
            </w:r>
            <w:r w:rsidRPr="0042347E">
              <w:t>tekstien tarkastelun yhteydessä</w:t>
            </w:r>
          </w:p>
        </w:tc>
        <w:tc>
          <w:tcPr>
            <w:tcW w:w="1701" w:type="dxa"/>
          </w:tcPr>
          <w:p w:rsidR="0042347E" w:rsidRPr="0042347E" w:rsidRDefault="0042347E" w:rsidP="00ED359B">
            <w:pPr>
              <w:spacing w:after="0" w:line="240" w:lineRule="auto"/>
            </w:pPr>
            <w:r w:rsidRPr="0042347E">
              <w:t>S2</w:t>
            </w:r>
          </w:p>
        </w:tc>
        <w:tc>
          <w:tcPr>
            <w:tcW w:w="1985" w:type="dxa"/>
          </w:tcPr>
          <w:p w:rsidR="0042347E" w:rsidRPr="0042347E" w:rsidRDefault="0042347E" w:rsidP="00ED359B">
            <w:pPr>
              <w:autoSpaceDE w:val="0"/>
              <w:autoSpaceDN w:val="0"/>
              <w:adjustRightInd w:val="0"/>
              <w:spacing w:after="0" w:line="240" w:lineRule="auto"/>
              <w:ind w:left="54"/>
              <w:rPr>
                <w:rFonts w:ascii="Calibri" w:eastAsia="Calibri" w:hAnsi="Calibri" w:cs="Calibri"/>
                <w:color w:val="000000"/>
              </w:rPr>
            </w:pPr>
            <w:r w:rsidRPr="0042347E">
              <w:rPr>
                <w:rFonts w:ascii="Calibri" w:eastAsia="Calibri" w:hAnsi="Calibri" w:cs="Calibri"/>
                <w:color w:val="000000"/>
              </w:rPr>
              <w:t>L1</w:t>
            </w:r>
            <w:r w:rsidRPr="008F47EB">
              <w:rPr>
                <w:rFonts w:ascii="Calibri" w:eastAsia="Calibri" w:hAnsi="Calibri" w:cs="Calibri"/>
                <w:color w:val="000000"/>
              </w:rPr>
              <w:t xml:space="preserve">, </w:t>
            </w:r>
            <w:r w:rsidR="00B85257" w:rsidRPr="008F47EB">
              <w:rPr>
                <w:rFonts w:ascii="Calibri" w:eastAsia="Calibri" w:hAnsi="Calibri" w:cs="Calibri"/>
                <w:color w:val="000000"/>
              </w:rPr>
              <w:t>L2,</w:t>
            </w:r>
            <w:r w:rsidRPr="008F47EB">
              <w:rPr>
                <w:rFonts w:ascii="Calibri" w:eastAsia="Calibri" w:hAnsi="Calibri" w:cs="Calibri"/>
                <w:color w:val="000000"/>
              </w:rPr>
              <w:t>L4</w:t>
            </w:r>
            <w:r w:rsidRPr="0042347E">
              <w:rPr>
                <w:rFonts w:ascii="Calibri" w:eastAsia="Calibri" w:hAnsi="Calibri" w:cs="Calibri"/>
                <w:color w:val="000000"/>
              </w:rPr>
              <w:t xml:space="preserve"> </w:t>
            </w:r>
          </w:p>
        </w:tc>
      </w:tr>
      <w:tr w:rsidR="0042347E" w:rsidRPr="0042347E" w:rsidTr="00A94640">
        <w:tc>
          <w:tcPr>
            <w:tcW w:w="5499" w:type="dxa"/>
          </w:tcPr>
          <w:p w:rsidR="0042347E" w:rsidRPr="0042347E" w:rsidRDefault="0042347E" w:rsidP="00ED359B">
            <w:pPr>
              <w:spacing w:after="0" w:line="240" w:lineRule="auto"/>
              <w:rPr>
                <w:rFonts w:ascii="Cambria" w:hAnsi="Cambria"/>
                <w:i/>
                <w:iCs/>
                <w:color w:val="404040"/>
              </w:rPr>
            </w:pPr>
            <w:r w:rsidRPr="0042347E">
              <w:t xml:space="preserve">T7 ohjata oppilasta hakemaan tietoa eri tavoin </w:t>
            </w:r>
          </w:p>
        </w:tc>
        <w:tc>
          <w:tcPr>
            <w:tcW w:w="1701" w:type="dxa"/>
          </w:tcPr>
          <w:p w:rsidR="0042347E" w:rsidRPr="0042347E" w:rsidRDefault="0042347E" w:rsidP="00ED359B">
            <w:pPr>
              <w:spacing w:after="0" w:line="240" w:lineRule="auto"/>
            </w:pPr>
            <w:r w:rsidRPr="0042347E">
              <w:t>S2</w:t>
            </w:r>
          </w:p>
        </w:tc>
        <w:tc>
          <w:tcPr>
            <w:tcW w:w="1985" w:type="dxa"/>
          </w:tcPr>
          <w:p w:rsidR="0042347E" w:rsidRPr="0042347E" w:rsidRDefault="0042347E" w:rsidP="00ED359B">
            <w:pPr>
              <w:autoSpaceDE w:val="0"/>
              <w:autoSpaceDN w:val="0"/>
              <w:adjustRightInd w:val="0"/>
              <w:spacing w:after="0" w:line="240" w:lineRule="auto"/>
              <w:ind w:left="54"/>
              <w:rPr>
                <w:rFonts w:ascii="Calibri" w:eastAsia="Calibri" w:hAnsi="Calibri" w:cs="Calibri"/>
                <w:color w:val="000000"/>
              </w:rPr>
            </w:pPr>
            <w:r w:rsidRPr="0042347E">
              <w:rPr>
                <w:rFonts w:ascii="Calibri" w:eastAsia="Calibri" w:hAnsi="Calibri" w:cs="Calibri"/>
                <w:color w:val="000000"/>
              </w:rPr>
              <w:t>L1, L4, L5</w:t>
            </w:r>
          </w:p>
        </w:tc>
      </w:tr>
      <w:tr w:rsidR="0042347E" w:rsidRPr="0042347E" w:rsidTr="00A94640">
        <w:tc>
          <w:tcPr>
            <w:tcW w:w="5499" w:type="dxa"/>
          </w:tcPr>
          <w:p w:rsidR="0042347E" w:rsidRPr="0042347E" w:rsidRDefault="0042347E" w:rsidP="00ED359B">
            <w:pPr>
              <w:spacing w:after="0" w:line="240" w:lineRule="auto"/>
            </w:pPr>
            <w:r w:rsidRPr="0042347E">
              <w:t>T8 kannustaa oppilasta kiinnostumaan</w:t>
            </w:r>
            <w:r w:rsidRPr="0042347E">
              <w:rPr>
                <w:strike/>
              </w:rPr>
              <w:t xml:space="preserve"> </w:t>
            </w:r>
            <w:r w:rsidRPr="0042347E">
              <w:t>lastenkirjallisuudesta, mediateksteistä ja muista teksteistä luomalla myönteisiä lukukokemuksia ja elämyksiä sekä tarjoamalla mahdollisuuksia tiedonhalun tyydyttämiseen sekä lukukokemusten jakamiseen</w:t>
            </w:r>
          </w:p>
        </w:tc>
        <w:tc>
          <w:tcPr>
            <w:tcW w:w="1701" w:type="dxa"/>
          </w:tcPr>
          <w:p w:rsidR="0042347E" w:rsidRPr="0042347E" w:rsidRDefault="0042347E" w:rsidP="00ED359B">
            <w:pPr>
              <w:spacing w:after="0" w:line="240" w:lineRule="auto"/>
            </w:pPr>
            <w:r w:rsidRPr="0042347E">
              <w:t>S2</w:t>
            </w:r>
          </w:p>
        </w:tc>
        <w:tc>
          <w:tcPr>
            <w:tcW w:w="1985" w:type="dxa"/>
          </w:tcPr>
          <w:p w:rsidR="0042347E" w:rsidRPr="0042347E" w:rsidRDefault="0042347E" w:rsidP="00ED359B">
            <w:pPr>
              <w:autoSpaceDE w:val="0"/>
              <w:autoSpaceDN w:val="0"/>
              <w:adjustRightInd w:val="0"/>
              <w:spacing w:after="0" w:line="240" w:lineRule="auto"/>
              <w:ind w:left="54"/>
              <w:rPr>
                <w:rFonts w:ascii="Calibri" w:eastAsia="Calibri" w:hAnsi="Calibri" w:cs="Calibri"/>
                <w:color w:val="000000"/>
              </w:rPr>
            </w:pPr>
            <w:r w:rsidRPr="0042347E">
              <w:rPr>
                <w:rFonts w:ascii="Calibri" w:eastAsia="Calibri" w:hAnsi="Calibri" w:cs="Calibri"/>
                <w:color w:val="000000"/>
              </w:rPr>
              <w:t>L2, L4, L5</w:t>
            </w:r>
          </w:p>
        </w:tc>
      </w:tr>
      <w:tr w:rsidR="0042347E" w:rsidRPr="0042347E" w:rsidTr="00A94640">
        <w:tc>
          <w:tcPr>
            <w:tcW w:w="5499" w:type="dxa"/>
          </w:tcPr>
          <w:p w:rsidR="0042347E" w:rsidRPr="0042347E" w:rsidRDefault="0042347E" w:rsidP="00ED359B">
            <w:pPr>
              <w:autoSpaceDE w:val="0"/>
              <w:autoSpaceDN w:val="0"/>
              <w:adjustRightInd w:val="0"/>
              <w:spacing w:after="0" w:line="240" w:lineRule="auto"/>
              <w:rPr>
                <w:rFonts w:ascii="Calibri" w:eastAsia="Calibri" w:hAnsi="Calibri" w:cs="Calibri"/>
                <w:b/>
                <w:color w:val="000000"/>
              </w:rPr>
            </w:pPr>
            <w:r w:rsidRPr="0042347E">
              <w:rPr>
                <w:rFonts w:ascii="Calibri" w:eastAsia="Calibri" w:hAnsi="Calibri" w:cs="Calibri"/>
                <w:b/>
                <w:color w:val="000000"/>
              </w:rPr>
              <w:t>Tekstien tuottaminen</w:t>
            </w:r>
          </w:p>
        </w:tc>
        <w:tc>
          <w:tcPr>
            <w:tcW w:w="1701" w:type="dxa"/>
          </w:tcPr>
          <w:p w:rsidR="0042347E" w:rsidRPr="0042347E" w:rsidRDefault="0042347E" w:rsidP="00ED359B">
            <w:pPr>
              <w:spacing w:after="0" w:line="240" w:lineRule="auto"/>
            </w:pPr>
          </w:p>
        </w:tc>
        <w:tc>
          <w:tcPr>
            <w:tcW w:w="1985" w:type="dxa"/>
          </w:tcPr>
          <w:p w:rsidR="0042347E" w:rsidRPr="0042347E" w:rsidRDefault="0042347E" w:rsidP="00ED359B">
            <w:pPr>
              <w:autoSpaceDE w:val="0"/>
              <w:autoSpaceDN w:val="0"/>
              <w:adjustRightInd w:val="0"/>
              <w:spacing w:after="0" w:line="240" w:lineRule="auto"/>
              <w:ind w:left="54"/>
              <w:rPr>
                <w:rFonts w:ascii="Calibri" w:eastAsia="Calibri" w:hAnsi="Calibri" w:cs="Calibri"/>
                <w:color w:val="000000"/>
              </w:rPr>
            </w:pPr>
          </w:p>
        </w:tc>
      </w:tr>
      <w:tr w:rsidR="0042347E" w:rsidRPr="0042347E" w:rsidTr="00A94640">
        <w:tc>
          <w:tcPr>
            <w:tcW w:w="5499" w:type="dxa"/>
          </w:tcPr>
          <w:p w:rsidR="0042347E" w:rsidRPr="0042347E" w:rsidRDefault="0042347E" w:rsidP="00ED359B">
            <w:pPr>
              <w:spacing w:after="0" w:line="240" w:lineRule="auto"/>
              <w:rPr>
                <w:rFonts w:ascii="Cambria" w:hAnsi="Cambria"/>
                <w:i/>
                <w:iCs/>
                <w:color w:val="404040"/>
              </w:rPr>
            </w:pPr>
            <w:r w:rsidRPr="0042347E">
              <w:t xml:space="preserve">T9 rohkaista ja innostaa oppilasta kertomaan tarinoita ja mielipiteitä sekä kuvaamaan kokemuksiaan puhumalla, kirjoittamalla ja kuvien avulla </w:t>
            </w:r>
          </w:p>
        </w:tc>
        <w:tc>
          <w:tcPr>
            <w:tcW w:w="1701" w:type="dxa"/>
          </w:tcPr>
          <w:p w:rsidR="0042347E" w:rsidRPr="0042347E" w:rsidRDefault="0042347E" w:rsidP="00ED359B">
            <w:pPr>
              <w:spacing w:after="0" w:line="240" w:lineRule="auto"/>
            </w:pPr>
            <w:r w:rsidRPr="0042347E">
              <w:t>S3</w:t>
            </w:r>
          </w:p>
        </w:tc>
        <w:tc>
          <w:tcPr>
            <w:tcW w:w="1985" w:type="dxa"/>
          </w:tcPr>
          <w:p w:rsidR="0042347E" w:rsidRPr="0042347E" w:rsidRDefault="0042347E" w:rsidP="00ED359B">
            <w:pPr>
              <w:autoSpaceDE w:val="0"/>
              <w:autoSpaceDN w:val="0"/>
              <w:adjustRightInd w:val="0"/>
              <w:spacing w:after="0" w:line="240" w:lineRule="auto"/>
              <w:ind w:left="54"/>
              <w:rPr>
                <w:rFonts w:ascii="Calibri" w:eastAsia="Calibri" w:hAnsi="Calibri" w:cs="Calibri"/>
                <w:color w:val="000000"/>
              </w:rPr>
            </w:pPr>
            <w:r w:rsidRPr="0042347E">
              <w:rPr>
                <w:rFonts w:ascii="Calibri" w:eastAsia="Calibri" w:hAnsi="Calibri" w:cs="Calibri"/>
                <w:color w:val="000000"/>
              </w:rPr>
              <w:t xml:space="preserve">L1, L4, L5, L7 </w:t>
            </w:r>
          </w:p>
        </w:tc>
      </w:tr>
      <w:tr w:rsidR="0042347E" w:rsidRPr="0042347E" w:rsidTr="00A94640">
        <w:tc>
          <w:tcPr>
            <w:tcW w:w="5499" w:type="dxa"/>
          </w:tcPr>
          <w:p w:rsidR="0042347E" w:rsidRPr="0042347E" w:rsidRDefault="0042347E" w:rsidP="00ED359B">
            <w:pPr>
              <w:spacing w:after="0" w:line="240" w:lineRule="auto"/>
            </w:pPr>
            <w:r w:rsidRPr="0042347E">
              <w:t>T10 ohjata oppilasta tuottamaan yksinkertaisia kertovia, kuvaavia ja muita tekstejä, myös monimediaisissa ympäristöissä</w:t>
            </w:r>
          </w:p>
        </w:tc>
        <w:tc>
          <w:tcPr>
            <w:tcW w:w="1701" w:type="dxa"/>
          </w:tcPr>
          <w:p w:rsidR="0042347E" w:rsidRPr="0042347E" w:rsidRDefault="0042347E" w:rsidP="00ED359B">
            <w:pPr>
              <w:autoSpaceDE w:val="0"/>
              <w:autoSpaceDN w:val="0"/>
              <w:adjustRightInd w:val="0"/>
              <w:spacing w:after="0" w:line="240" w:lineRule="auto"/>
              <w:rPr>
                <w:rFonts w:ascii="Calibri" w:eastAsia="Calibri" w:hAnsi="Calibri" w:cs="Calibri"/>
                <w:color w:val="000000"/>
              </w:rPr>
            </w:pPr>
            <w:r w:rsidRPr="0042347E">
              <w:rPr>
                <w:rFonts w:ascii="Calibri" w:eastAsia="Calibri" w:hAnsi="Calibri" w:cs="Calibri"/>
                <w:color w:val="000000"/>
              </w:rPr>
              <w:t>S3</w:t>
            </w:r>
          </w:p>
        </w:tc>
        <w:tc>
          <w:tcPr>
            <w:tcW w:w="1985" w:type="dxa"/>
          </w:tcPr>
          <w:p w:rsidR="0042347E" w:rsidRPr="0042347E" w:rsidRDefault="0042347E" w:rsidP="00ED359B">
            <w:pPr>
              <w:autoSpaceDE w:val="0"/>
              <w:autoSpaceDN w:val="0"/>
              <w:adjustRightInd w:val="0"/>
              <w:spacing w:after="0" w:line="240" w:lineRule="auto"/>
              <w:ind w:left="54"/>
              <w:rPr>
                <w:rFonts w:ascii="Calibri" w:eastAsia="Calibri" w:hAnsi="Calibri" w:cs="Calibri"/>
                <w:color w:val="000000"/>
              </w:rPr>
            </w:pPr>
            <w:r w:rsidRPr="0042347E">
              <w:rPr>
                <w:rFonts w:ascii="Calibri" w:eastAsia="Calibri" w:hAnsi="Calibri" w:cs="Calibri"/>
                <w:color w:val="000000"/>
              </w:rPr>
              <w:t>L2, L4, L5</w:t>
            </w:r>
          </w:p>
        </w:tc>
      </w:tr>
      <w:tr w:rsidR="0042347E" w:rsidRPr="0042347E" w:rsidTr="00A94640">
        <w:tc>
          <w:tcPr>
            <w:tcW w:w="5499" w:type="dxa"/>
          </w:tcPr>
          <w:p w:rsidR="0042347E" w:rsidRPr="0042347E" w:rsidRDefault="0042347E" w:rsidP="00ED359B">
            <w:pPr>
              <w:spacing w:after="0" w:line="240" w:lineRule="auto"/>
              <w:rPr>
                <w:rFonts w:ascii="Cambria" w:hAnsi="Cambria"/>
                <w:i/>
                <w:iCs/>
                <w:color w:val="404040"/>
              </w:rPr>
            </w:pPr>
            <w:r w:rsidRPr="0042347E">
              <w:t>T11 opastaa oppilasta harjaannuttamaan käsinkirjoittamisen taitoa ja näppäintaitoja sekä ohjata oppilasta vähitellen tekstien suunnitteluun ja rakentamiseen sekä tuntemaan oikeinkirjoituksen perusasioita ja kirjoitettua kieltä koskevia sopimuksia</w:t>
            </w:r>
          </w:p>
        </w:tc>
        <w:tc>
          <w:tcPr>
            <w:tcW w:w="1701" w:type="dxa"/>
          </w:tcPr>
          <w:p w:rsidR="0042347E" w:rsidRPr="0042347E" w:rsidRDefault="0042347E" w:rsidP="00ED359B">
            <w:pPr>
              <w:autoSpaceDE w:val="0"/>
              <w:autoSpaceDN w:val="0"/>
              <w:adjustRightInd w:val="0"/>
              <w:spacing w:after="0" w:line="240" w:lineRule="auto"/>
              <w:rPr>
                <w:rFonts w:ascii="Calibri" w:eastAsia="Calibri" w:hAnsi="Calibri" w:cs="Calibri"/>
                <w:color w:val="000000"/>
              </w:rPr>
            </w:pPr>
            <w:r w:rsidRPr="0042347E">
              <w:rPr>
                <w:rFonts w:ascii="Calibri" w:eastAsia="Calibri" w:hAnsi="Calibri" w:cs="Calibri"/>
                <w:color w:val="000000"/>
              </w:rPr>
              <w:t>S3</w:t>
            </w:r>
          </w:p>
        </w:tc>
        <w:tc>
          <w:tcPr>
            <w:tcW w:w="1985" w:type="dxa"/>
          </w:tcPr>
          <w:p w:rsidR="0042347E" w:rsidRPr="0042347E" w:rsidRDefault="0042347E" w:rsidP="00ED359B">
            <w:pPr>
              <w:autoSpaceDE w:val="0"/>
              <w:autoSpaceDN w:val="0"/>
              <w:adjustRightInd w:val="0"/>
              <w:spacing w:after="0" w:line="240" w:lineRule="auto"/>
              <w:ind w:left="54"/>
              <w:rPr>
                <w:rFonts w:ascii="Calibri" w:eastAsia="Calibri" w:hAnsi="Calibri" w:cs="Calibri"/>
                <w:color w:val="000000"/>
              </w:rPr>
            </w:pPr>
            <w:r w:rsidRPr="0042347E">
              <w:rPr>
                <w:rFonts w:ascii="Calibri" w:eastAsia="Calibri" w:hAnsi="Calibri" w:cs="Calibri"/>
                <w:color w:val="000000"/>
              </w:rPr>
              <w:t xml:space="preserve">L1, L4, L5 </w:t>
            </w:r>
          </w:p>
        </w:tc>
      </w:tr>
      <w:tr w:rsidR="0042347E" w:rsidRPr="0042347E" w:rsidTr="00A94640">
        <w:tc>
          <w:tcPr>
            <w:tcW w:w="5499" w:type="dxa"/>
          </w:tcPr>
          <w:p w:rsidR="0042347E" w:rsidRPr="0042347E" w:rsidRDefault="0042347E" w:rsidP="00ED359B">
            <w:pPr>
              <w:autoSpaceDE w:val="0"/>
              <w:autoSpaceDN w:val="0"/>
              <w:adjustRightInd w:val="0"/>
              <w:spacing w:after="0" w:line="240" w:lineRule="auto"/>
              <w:rPr>
                <w:rFonts w:ascii="Calibri" w:eastAsia="Calibri" w:hAnsi="Calibri" w:cs="Calibri"/>
                <w:b/>
                <w:color w:val="000000"/>
              </w:rPr>
            </w:pPr>
            <w:r w:rsidRPr="0042347E">
              <w:rPr>
                <w:rFonts w:ascii="Calibri" w:eastAsia="Calibri" w:hAnsi="Calibri" w:cs="Calibri"/>
                <w:b/>
                <w:color w:val="000000"/>
              </w:rPr>
              <w:t>Kielen, kirjallisuuden ja kulttuurin ymmärtäminen</w:t>
            </w:r>
          </w:p>
        </w:tc>
        <w:tc>
          <w:tcPr>
            <w:tcW w:w="1701" w:type="dxa"/>
          </w:tcPr>
          <w:p w:rsidR="0042347E" w:rsidRPr="0042347E" w:rsidRDefault="0042347E" w:rsidP="00ED359B">
            <w:pPr>
              <w:spacing w:after="0" w:line="240" w:lineRule="auto"/>
            </w:pPr>
          </w:p>
        </w:tc>
        <w:tc>
          <w:tcPr>
            <w:tcW w:w="1985" w:type="dxa"/>
          </w:tcPr>
          <w:p w:rsidR="0042347E" w:rsidRPr="0042347E" w:rsidRDefault="0042347E" w:rsidP="00ED359B">
            <w:pPr>
              <w:autoSpaceDE w:val="0"/>
              <w:autoSpaceDN w:val="0"/>
              <w:adjustRightInd w:val="0"/>
              <w:spacing w:after="0" w:line="240" w:lineRule="auto"/>
              <w:ind w:left="54"/>
              <w:rPr>
                <w:rFonts w:ascii="Calibri" w:eastAsia="Calibri" w:hAnsi="Calibri" w:cs="Calibri"/>
                <w:color w:val="000000"/>
              </w:rPr>
            </w:pPr>
          </w:p>
        </w:tc>
      </w:tr>
      <w:tr w:rsidR="0042347E" w:rsidRPr="0042347E" w:rsidTr="00A94640">
        <w:tc>
          <w:tcPr>
            <w:tcW w:w="5499" w:type="dxa"/>
          </w:tcPr>
          <w:p w:rsidR="0042347E" w:rsidRPr="0042347E" w:rsidRDefault="0042347E" w:rsidP="00ED359B">
            <w:pPr>
              <w:spacing w:after="0" w:line="240" w:lineRule="auto"/>
            </w:pPr>
            <w:r w:rsidRPr="0042347E">
              <w:t>T12 kannustaa oppilasta kehittämään kielitietoisuuttaan ja kielen peruskäsitteiden tuntemusta sekä ohjata tekemään havaintoja puhutusta ja kirjoitetusta kielestä sekä auttaa huomaamaan, että omalla kielenkäytöllä on vaikutusta toisten käyttäytymiseen</w:t>
            </w:r>
          </w:p>
        </w:tc>
        <w:tc>
          <w:tcPr>
            <w:tcW w:w="1701" w:type="dxa"/>
          </w:tcPr>
          <w:p w:rsidR="0042347E" w:rsidRPr="0042347E" w:rsidRDefault="0042347E" w:rsidP="00ED359B">
            <w:pPr>
              <w:spacing w:after="0" w:line="240" w:lineRule="auto"/>
            </w:pPr>
            <w:r w:rsidRPr="0042347E">
              <w:t>S4</w:t>
            </w:r>
          </w:p>
        </w:tc>
        <w:tc>
          <w:tcPr>
            <w:tcW w:w="1985" w:type="dxa"/>
          </w:tcPr>
          <w:p w:rsidR="0042347E" w:rsidRPr="0042347E" w:rsidRDefault="0042347E" w:rsidP="00ED359B">
            <w:pPr>
              <w:autoSpaceDE w:val="0"/>
              <w:autoSpaceDN w:val="0"/>
              <w:adjustRightInd w:val="0"/>
              <w:spacing w:after="0" w:line="240" w:lineRule="auto"/>
              <w:ind w:left="54"/>
              <w:rPr>
                <w:rFonts w:ascii="Calibri" w:eastAsia="Calibri" w:hAnsi="Calibri" w:cs="Calibri"/>
                <w:color w:val="000000"/>
              </w:rPr>
            </w:pPr>
            <w:r w:rsidRPr="0042347E">
              <w:rPr>
                <w:rFonts w:ascii="Calibri" w:eastAsia="Calibri" w:hAnsi="Calibri" w:cs="Calibri"/>
                <w:color w:val="000000"/>
              </w:rPr>
              <w:t xml:space="preserve">L2, L4, L7 </w:t>
            </w:r>
          </w:p>
        </w:tc>
      </w:tr>
      <w:tr w:rsidR="0042347E" w:rsidRPr="0042347E" w:rsidTr="00A94640">
        <w:tc>
          <w:tcPr>
            <w:tcW w:w="5499" w:type="dxa"/>
          </w:tcPr>
          <w:p w:rsidR="0042347E" w:rsidRPr="0042347E" w:rsidRDefault="0042347E" w:rsidP="00ED359B">
            <w:pPr>
              <w:spacing w:after="0" w:line="240" w:lineRule="auto"/>
            </w:pPr>
            <w:r w:rsidRPr="0042347E">
              <w:t>T13 innostaa oppilasta kuuntelemaan ja lukemaan lapsille suunnattua kirjallisuutta ja valitsemaan itseään kiinnostavaa luettavaa, kehittämään lukuharrastustaan sekä ohjata oppilasta kirjaston käyttöön</w:t>
            </w:r>
          </w:p>
        </w:tc>
        <w:tc>
          <w:tcPr>
            <w:tcW w:w="1701" w:type="dxa"/>
          </w:tcPr>
          <w:p w:rsidR="0042347E" w:rsidRPr="0042347E" w:rsidRDefault="0042347E" w:rsidP="00ED359B">
            <w:pPr>
              <w:autoSpaceDE w:val="0"/>
              <w:autoSpaceDN w:val="0"/>
              <w:adjustRightInd w:val="0"/>
              <w:spacing w:after="0" w:line="240" w:lineRule="auto"/>
              <w:rPr>
                <w:rFonts w:ascii="Calibri" w:eastAsia="Calibri" w:hAnsi="Calibri" w:cs="Calibri"/>
                <w:color w:val="000000"/>
              </w:rPr>
            </w:pPr>
            <w:r w:rsidRPr="0042347E">
              <w:rPr>
                <w:rFonts w:ascii="Calibri" w:eastAsia="Calibri" w:hAnsi="Calibri" w:cs="Calibri"/>
                <w:color w:val="000000"/>
              </w:rPr>
              <w:t>S4</w:t>
            </w:r>
          </w:p>
        </w:tc>
        <w:tc>
          <w:tcPr>
            <w:tcW w:w="1985" w:type="dxa"/>
          </w:tcPr>
          <w:p w:rsidR="0042347E" w:rsidRPr="0042347E" w:rsidRDefault="0042347E" w:rsidP="00ED359B">
            <w:pPr>
              <w:autoSpaceDE w:val="0"/>
              <w:autoSpaceDN w:val="0"/>
              <w:adjustRightInd w:val="0"/>
              <w:spacing w:after="0" w:line="240" w:lineRule="auto"/>
              <w:ind w:left="54"/>
              <w:rPr>
                <w:rFonts w:ascii="Calibri" w:eastAsia="Calibri" w:hAnsi="Calibri" w:cs="Calibri"/>
                <w:color w:val="000000"/>
              </w:rPr>
            </w:pPr>
            <w:r w:rsidRPr="0042347E">
              <w:rPr>
                <w:rFonts w:ascii="Calibri" w:eastAsia="Calibri" w:hAnsi="Calibri" w:cs="Calibri"/>
                <w:color w:val="000000"/>
              </w:rPr>
              <w:t xml:space="preserve">L2, </w:t>
            </w:r>
            <w:r w:rsidR="00B85257" w:rsidRPr="008F47EB">
              <w:rPr>
                <w:rFonts w:ascii="Calibri" w:eastAsia="Calibri" w:hAnsi="Calibri" w:cs="Calibri"/>
                <w:color w:val="000000"/>
              </w:rPr>
              <w:t>L3,</w:t>
            </w:r>
            <w:r w:rsidR="00B85257">
              <w:rPr>
                <w:rFonts w:ascii="Calibri" w:eastAsia="Calibri" w:hAnsi="Calibri" w:cs="Calibri"/>
                <w:color w:val="000000"/>
              </w:rPr>
              <w:t xml:space="preserve"> </w:t>
            </w:r>
            <w:r w:rsidRPr="0042347E">
              <w:rPr>
                <w:rFonts w:ascii="Calibri" w:eastAsia="Calibri" w:hAnsi="Calibri" w:cs="Calibri"/>
                <w:color w:val="000000"/>
              </w:rPr>
              <w:t>L4</w:t>
            </w:r>
          </w:p>
        </w:tc>
      </w:tr>
      <w:tr w:rsidR="0042347E" w:rsidRPr="0042347E" w:rsidTr="00A94640">
        <w:tc>
          <w:tcPr>
            <w:tcW w:w="5499" w:type="dxa"/>
          </w:tcPr>
          <w:p w:rsidR="0042347E" w:rsidRPr="0042347E" w:rsidRDefault="0042347E" w:rsidP="00ED359B">
            <w:pPr>
              <w:spacing w:after="0" w:line="240" w:lineRule="auto"/>
              <w:rPr>
                <w:b/>
                <w:bCs/>
                <w:i/>
                <w:iCs/>
              </w:rPr>
            </w:pPr>
            <w:r w:rsidRPr="0042347E">
              <w:t xml:space="preserve">T14 ohjata oppilasta arvostamaan omaa kieltään ja kulttuuriaan sekä kulttuurista moninaisuutta, tutustuttaa joihinkin lastenkulttuurin muotoihin ja innostaa niiden käyttäjäksi sekä kannustaa tuottamaan omaa kulttuuria yhdessä muiden kanssa </w:t>
            </w:r>
          </w:p>
        </w:tc>
        <w:tc>
          <w:tcPr>
            <w:tcW w:w="1701" w:type="dxa"/>
          </w:tcPr>
          <w:p w:rsidR="0042347E" w:rsidRPr="0042347E" w:rsidRDefault="0042347E" w:rsidP="00ED359B">
            <w:pPr>
              <w:autoSpaceDE w:val="0"/>
              <w:autoSpaceDN w:val="0"/>
              <w:adjustRightInd w:val="0"/>
              <w:spacing w:after="0" w:line="240" w:lineRule="auto"/>
              <w:rPr>
                <w:rFonts w:ascii="Calibri" w:eastAsia="Calibri" w:hAnsi="Calibri" w:cs="Calibri"/>
                <w:color w:val="000000"/>
              </w:rPr>
            </w:pPr>
            <w:r w:rsidRPr="0042347E">
              <w:rPr>
                <w:rFonts w:ascii="Calibri" w:eastAsia="Calibri" w:hAnsi="Calibri" w:cs="Calibri"/>
                <w:color w:val="000000"/>
              </w:rPr>
              <w:t>S4</w:t>
            </w:r>
          </w:p>
        </w:tc>
        <w:tc>
          <w:tcPr>
            <w:tcW w:w="1985" w:type="dxa"/>
          </w:tcPr>
          <w:p w:rsidR="0042347E" w:rsidRPr="0042347E" w:rsidRDefault="0042347E" w:rsidP="00ED359B">
            <w:pPr>
              <w:autoSpaceDE w:val="0"/>
              <w:autoSpaceDN w:val="0"/>
              <w:adjustRightInd w:val="0"/>
              <w:spacing w:after="0" w:line="240" w:lineRule="auto"/>
              <w:ind w:left="54"/>
              <w:rPr>
                <w:rFonts w:ascii="Calibri" w:eastAsia="Calibri" w:hAnsi="Calibri" w:cs="Calibri"/>
                <w:color w:val="000000"/>
              </w:rPr>
            </w:pPr>
            <w:r w:rsidRPr="0042347E">
              <w:rPr>
                <w:rFonts w:ascii="Calibri" w:eastAsia="Calibri" w:hAnsi="Calibri" w:cs="Calibri"/>
                <w:color w:val="000000"/>
              </w:rPr>
              <w:t>L2, L4, L7</w:t>
            </w:r>
          </w:p>
        </w:tc>
      </w:tr>
    </w:tbl>
    <w:p w:rsidR="0042347E" w:rsidRPr="0042347E" w:rsidRDefault="0042347E" w:rsidP="0042347E">
      <w:pPr>
        <w:autoSpaceDE w:val="0"/>
        <w:autoSpaceDN w:val="0"/>
        <w:adjustRightInd w:val="0"/>
        <w:spacing w:after="0"/>
        <w:jc w:val="both"/>
        <w:rPr>
          <w:rFonts w:ascii="Calibri" w:eastAsia="Calibri" w:hAnsi="Calibri" w:cs="Calibri"/>
          <w:b/>
          <w:color w:val="000000"/>
        </w:rPr>
      </w:pPr>
    </w:p>
    <w:p w:rsidR="00CF223C" w:rsidRDefault="00CF223C" w:rsidP="0042347E">
      <w:pPr>
        <w:autoSpaceDE w:val="0"/>
        <w:autoSpaceDN w:val="0"/>
        <w:adjustRightInd w:val="0"/>
        <w:spacing w:after="0"/>
        <w:jc w:val="both"/>
        <w:rPr>
          <w:rFonts w:eastAsia="Calibri" w:cs="Calibri"/>
          <w:b/>
          <w:color w:val="000000" w:themeColor="text1"/>
        </w:rPr>
      </w:pPr>
    </w:p>
    <w:p w:rsidR="0042347E" w:rsidRPr="0042347E" w:rsidRDefault="0042347E" w:rsidP="00ED359B">
      <w:pPr>
        <w:autoSpaceDE w:val="0"/>
        <w:autoSpaceDN w:val="0"/>
        <w:adjustRightInd w:val="0"/>
        <w:spacing w:after="0"/>
        <w:ind w:left="425"/>
        <w:jc w:val="both"/>
        <w:rPr>
          <w:rFonts w:ascii="Calibri" w:eastAsia="Calibri" w:hAnsi="Calibri" w:cs="Calibri"/>
          <w:b/>
          <w:color w:val="000000"/>
        </w:rPr>
      </w:pPr>
      <w:r w:rsidRPr="0042347E">
        <w:rPr>
          <w:rFonts w:eastAsia="Calibri" w:cs="Calibri"/>
          <w:b/>
          <w:color w:val="000000" w:themeColor="text1"/>
        </w:rPr>
        <w:t>Suomen kieli ja kirjallisuus -oppimäärän tavoitteisiin</w:t>
      </w:r>
      <w:r w:rsidRPr="0042347E">
        <w:rPr>
          <w:rFonts w:ascii="Calibri" w:eastAsia="Calibri" w:hAnsi="Calibri" w:cs="Calibri"/>
          <w:b/>
          <w:color w:val="000000"/>
        </w:rPr>
        <w:t xml:space="preserve"> liittyvät keskeiset sisältöalueet vuosiluokilla 1–2 </w:t>
      </w:r>
    </w:p>
    <w:p w:rsidR="0042347E" w:rsidRPr="0042347E" w:rsidRDefault="0042347E" w:rsidP="0042347E">
      <w:pPr>
        <w:autoSpaceDE w:val="0"/>
        <w:autoSpaceDN w:val="0"/>
        <w:adjustRightInd w:val="0"/>
        <w:spacing w:after="0"/>
        <w:jc w:val="both"/>
        <w:rPr>
          <w:rFonts w:ascii="Calibri" w:eastAsia="Calibri" w:hAnsi="Calibri" w:cs="Calibri"/>
          <w:color w:val="000000"/>
        </w:rPr>
      </w:pPr>
    </w:p>
    <w:p w:rsidR="0042347E" w:rsidRPr="004B2808" w:rsidRDefault="0042347E" w:rsidP="00ED359B">
      <w:pPr>
        <w:ind w:left="425"/>
        <w:jc w:val="both"/>
        <w:rPr>
          <w:b/>
        </w:rPr>
      </w:pPr>
      <w:r w:rsidRPr="0042347E">
        <w:rPr>
          <w:b/>
        </w:rPr>
        <w:t>S1 Vuor</w:t>
      </w:r>
      <w:r w:rsidR="004B2808">
        <w:rPr>
          <w:b/>
        </w:rPr>
        <w:t xml:space="preserve">ovaikutustilanteissa toimiminen: </w:t>
      </w:r>
      <w:r w:rsidRPr="0042347E">
        <w:t xml:space="preserve">Harjoitellaan ympäristön kielellistä jäsentämistä ja nimeämistä, kuuntelemista, kysymistä, vastaamista ja kertomista. Harjoitellaan ryhmäviestinnän käytänteitä erilaisissa kasvokkain tapahtuvissa vuorovaikutustilanteissa. Havainnoidaan erilaisia viestintätapoja. Käsitellään erilaisten vuorovaikutusharjoitusten, keskustelujen ja draaman avulla lastenkirjallisuutta, satuja, kertomuksia, loruja, tietotekstejä, mediatekstejä ja pelejä. </w:t>
      </w:r>
    </w:p>
    <w:p w:rsidR="0042347E" w:rsidRPr="004B2808" w:rsidRDefault="004B2808" w:rsidP="00ED359B">
      <w:pPr>
        <w:ind w:left="425"/>
        <w:jc w:val="both"/>
        <w:rPr>
          <w:b/>
        </w:rPr>
      </w:pPr>
      <w:r>
        <w:rPr>
          <w:b/>
        </w:rPr>
        <w:t xml:space="preserve">S2 Tekstien tulkitseminen: </w:t>
      </w:r>
      <w:r w:rsidR="0042347E" w:rsidRPr="0042347E">
        <w:t xml:space="preserve">Opetellaan lukemaan ja harjoitellaan siinä tarvittavia käsitteitä äänne, kirjain, tavu, sana, virke, lopetusmerkki, otsikko, teksti ja kuva. Tuetaan tekstinymmärtämisen taitoja ja harjoitellaan tekstinymmärtämisen strategioita. Havainnoidaan ja tulkitaan monimuotoisia ympäristön tekstejä, niiden merkityksiä ja rakenteita sekä työskennellään muun muassa kuvien, lastenkirjallisuuden, </w:t>
      </w:r>
      <w:r w:rsidR="0042347E" w:rsidRPr="0042347E">
        <w:lastRenderedPageBreak/>
        <w:t>yksinkertaisten tietotekstien ja mediatekstien parissa. Pohditaan sanojen ja sanontojen merkityksiä sekä sananvalintoja teksteissä ja laajennetaan käsitevarantoa. Tutustutaan erilaisiin tapoihin ilmaista aikaa, järjestystä ja paikkaa erityisesti kertovissa, kuvaavissa ja ohjaavissa teksteissä sekä opitaan käyttämään kerronnan peruskäsitteitä, kuten päähenkilö, tapahtumapaikka ja -aika ja juoni. Jaetaan lukukokemuksia eri tavoin, keskustellaan tekstien sisällöistä ja harjoitellaan tekstin kertomista omin sanoin. Harjoitellaan tiedon etsintää tekemällä havaintoja ympäristöstä ja tulkitsemalla kuvia ja kirjoitettuja tekstejä sekä harjoitellaan tiedon kertomista toisille.</w:t>
      </w:r>
    </w:p>
    <w:p w:rsidR="0042347E" w:rsidRPr="005019F6" w:rsidRDefault="005019F6" w:rsidP="00ED359B">
      <w:pPr>
        <w:ind w:left="425"/>
        <w:jc w:val="both"/>
        <w:rPr>
          <w:b/>
        </w:rPr>
      </w:pPr>
      <w:r>
        <w:rPr>
          <w:b/>
        </w:rPr>
        <w:t xml:space="preserve">S3 Tekstien tuottaminen: </w:t>
      </w:r>
      <w:r w:rsidR="0042347E" w:rsidRPr="0042347E">
        <w:t>Harjoitellaan tuottamaan tekstejä, käyttämään mielikuvitusta, kertomaan tarinoita ja mielipiteitä sekä kuvaamaan omia kokemuksia, havaintoja ja ajatuksia puhumalla, kirjoittamalla ja kuvien avulla yksin ja yhdessä. Tarkastellaan puhutun kielen muuntamista kirjoitetuksi kieleksi ja harjoitellaan tekstin suunnittelua. Tutustutaan kertomiselle ja kuvaamiselle tyypillisiin tekstuaalisiin ja kielellisiin piirteisiin, esimerkiksi ajan ja paikan ilmaisutapoihin ja kertomuksen perusrakenteeseen, ja harjoitellaan niiden käyttämistä omissa teksteissä. Opetellaan isojen ja pienten tekstauskirjainten piirtämistä sekä niillä kirjoittamista ja näppäintaitoja. Tuetaan oikeinkirjoitustaidon kehittymistä fonologisen tietoisuuden harjoitteiden ja lukemisen avulla. Harjoitellaan käyttämään omissa teksteissä oikeinkirjoituksen perusasioita ja joitakin kirjoitettua kieltä koskevia sopimuksia, kuten sanaväli, tavutus, virke ja sen lopetusmerkit, iso alkukirjain virkkeen alussa ja tutuissa erisnimissä.</w:t>
      </w:r>
    </w:p>
    <w:p w:rsidR="0042347E" w:rsidRDefault="0042347E" w:rsidP="00ED359B">
      <w:pPr>
        <w:ind w:left="425"/>
        <w:jc w:val="both"/>
      </w:pPr>
      <w:r w:rsidRPr="0042347E">
        <w:rPr>
          <w:b/>
        </w:rPr>
        <w:t>S4 Kielen, kirjallisuu</w:t>
      </w:r>
      <w:r w:rsidR="00795FBA">
        <w:rPr>
          <w:b/>
        </w:rPr>
        <w:t>den ja kulttuurin ymmärtäminen</w:t>
      </w:r>
      <w:r w:rsidR="005019F6">
        <w:rPr>
          <w:b/>
        </w:rPr>
        <w:t xml:space="preserve">: </w:t>
      </w:r>
      <w:r w:rsidRPr="0042347E">
        <w:t>Vahvistetaan kielellistä tietoisuutta tekemällä havaintoja puhutusta kielestä ja tutustumalla kirjoitettuun kieleen kuunnellen ja lukien. Tehdään havaintoja eri puhetavoista, koulussa ja vapaa-ajalla esillä olevista kielistä sekä kielenkäytön vaikutuksesta muihin. Pohditaan yhdessä sanoja, sanontoja ja ilmaisutapoja, leikitellään kielellä lorujen, runojen ja sanaleikkien avulla. Etsitään itseä kiinnostavaa luettavaa ja herätetään kiinnostusta lukuharrastukseen. Tutustutaan kuunnellen ja lukien monimuotoisiin teksteihin, kuten lapsille suunnattuun kirjallisuuteen ja mediateksteihin, ja käytetään niitä ilmaisun virikkeenä ja</w:t>
      </w:r>
      <w:r w:rsidRPr="0042347E">
        <w:rPr>
          <w:color w:val="FF0000"/>
        </w:rPr>
        <w:t xml:space="preserve"> </w:t>
      </w:r>
      <w:r w:rsidRPr="0042347E">
        <w:t>keskustellaan niiden merkityksestä omassa arjessa. Tutustutaan yhdessä kirjastoon ja sen käyttöön.  Tutustutaan lastenkulttuuriin ja tapakulttuuriin omassa lähiympäristössä, juhlaperinteisiin</w:t>
      </w:r>
      <w:r w:rsidRPr="0042347E">
        <w:rPr>
          <w:color w:val="00B0F0"/>
        </w:rPr>
        <w:t xml:space="preserve"> </w:t>
      </w:r>
      <w:r w:rsidRPr="0042347E">
        <w:t>sekä</w:t>
      </w:r>
      <w:r w:rsidRPr="0042347E">
        <w:rPr>
          <w:color w:val="00B0F0"/>
        </w:rPr>
        <w:t xml:space="preserve"> </w:t>
      </w:r>
      <w:r w:rsidRPr="0042347E">
        <w:t>joihinkin kansanperinteen muotoihin ja osallistutaan yhdessä esitysten tai muiden kulttuurituotteiden tekemiseen.</w:t>
      </w:r>
    </w:p>
    <w:p w:rsidR="00A94640" w:rsidRPr="00FF1375" w:rsidRDefault="00A94640" w:rsidP="00A94640">
      <w:pPr>
        <w:ind w:left="425"/>
        <w:jc w:val="both"/>
        <w:rPr>
          <w:rFonts w:ascii="Calibri" w:hAnsi="Calibri"/>
          <w:b/>
          <w:color w:val="4E246B"/>
          <w:sz w:val="24"/>
          <w:szCs w:val="24"/>
        </w:rPr>
      </w:pPr>
      <w:r w:rsidRPr="00FF1375">
        <w:rPr>
          <w:rFonts w:ascii="Calibri" w:hAnsi="Calibri"/>
          <w:b/>
          <w:color w:val="4E246B"/>
          <w:sz w:val="24"/>
          <w:szCs w:val="24"/>
        </w:rPr>
        <w:t xml:space="preserve">Suomen kieli ja kirjallisuus –oppimäärän opetuksen tavoitteet ja tavoitteisiin liittyvät keskeiset sisällöt vuosiluokilla 1-2 vuosiluokittain </w:t>
      </w:r>
    </w:p>
    <w:p w:rsidR="003F595E" w:rsidRPr="003F595E" w:rsidRDefault="003F595E" w:rsidP="00A94640">
      <w:pPr>
        <w:ind w:left="425"/>
        <w:jc w:val="both"/>
        <w:rPr>
          <w:rFonts w:ascii="Calibri" w:hAnsi="Calibri"/>
          <w:color w:val="4E246B"/>
        </w:rPr>
      </w:pPr>
      <w:r w:rsidRPr="003F595E">
        <w:rPr>
          <w:rFonts w:ascii="Calibri" w:hAnsi="Calibri"/>
          <w:color w:val="4E246B"/>
        </w:rPr>
        <w:t>Taulukossa on vuosiluokkaistettu tavoitteet ja kuvattu niihin liittyvät sisällöt.</w:t>
      </w:r>
    </w:p>
    <w:tbl>
      <w:tblPr>
        <w:tblW w:w="9461" w:type="dxa"/>
        <w:tblInd w:w="421" w:type="dxa"/>
        <w:tblBorders>
          <w:top w:val="single" w:sz="4" w:space="0" w:color="000001"/>
          <w:left w:val="single" w:sz="4" w:space="0" w:color="000001"/>
          <w:bottom w:val="single" w:sz="4" w:space="0" w:color="000001"/>
          <w:insideH w:val="single" w:sz="4" w:space="0" w:color="000001"/>
        </w:tblBorders>
        <w:tblCellMar>
          <w:left w:w="103" w:type="dxa"/>
        </w:tblCellMar>
        <w:tblLook w:val="04A0" w:firstRow="1" w:lastRow="0" w:firstColumn="1" w:lastColumn="0" w:noHBand="0" w:noVBand="1"/>
      </w:tblPr>
      <w:tblGrid>
        <w:gridCol w:w="3543"/>
        <w:gridCol w:w="4253"/>
        <w:gridCol w:w="1665"/>
      </w:tblGrid>
      <w:tr w:rsidR="00A94640" w:rsidTr="00A94640">
        <w:trPr>
          <w:trHeight w:val="399"/>
        </w:trPr>
        <w:tc>
          <w:tcPr>
            <w:tcW w:w="9461" w:type="dxa"/>
            <w:gridSpan w:val="3"/>
            <w:tcBorders>
              <w:top w:val="single" w:sz="4" w:space="0" w:color="000001"/>
              <w:left w:val="single" w:sz="4" w:space="0" w:color="000001"/>
              <w:bottom w:val="single" w:sz="4" w:space="0" w:color="000001"/>
              <w:right w:val="single" w:sz="4" w:space="0" w:color="000001"/>
            </w:tcBorders>
            <w:shd w:val="clear" w:color="auto" w:fill="CCFFCC"/>
            <w:vAlign w:val="center"/>
            <w:hideMark/>
          </w:tcPr>
          <w:p w:rsidR="00A94640" w:rsidRDefault="00A94640">
            <w:pPr>
              <w:autoSpaceDE w:val="0"/>
              <w:autoSpaceDN w:val="0"/>
              <w:adjustRightInd w:val="0"/>
              <w:rPr>
                <w:rFonts w:ascii="Calibri" w:eastAsia="Calibri" w:hAnsi="Calibri" w:cs="Calibri"/>
                <w:b/>
                <w:color w:val="4E246B"/>
                <w:sz w:val="24"/>
                <w:szCs w:val="24"/>
              </w:rPr>
            </w:pPr>
            <w:r>
              <w:rPr>
                <w:rFonts w:ascii="Calibri" w:eastAsia="Calibri" w:hAnsi="Calibri" w:cs="Calibri"/>
                <w:b/>
                <w:color w:val="4E246B"/>
                <w:sz w:val="24"/>
                <w:szCs w:val="24"/>
              </w:rPr>
              <w:t>SUOMEN KIELI JA KIRJALLISUUS: VUOSILUOKKA 1</w:t>
            </w:r>
          </w:p>
        </w:tc>
      </w:tr>
      <w:tr w:rsidR="00A94640" w:rsidTr="009E4796">
        <w:trPr>
          <w:trHeight w:val="693"/>
        </w:trPr>
        <w:tc>
          <w:tcPr>
            <w:tcW w:w="3543" w:type="dxa"/>
            <w:tcBorders>
              <w:top w:val="single" w:sz="4" w:space="0" w:color="000001"/>
              <w:left w:val="single" w:sz="4" w:space="0" w:color="000001"/>
              <w:bottom w:val="single" w:sz="4" w:space="0" w:color="000001"/>
              <w:right w:val="nil"/>
            </w:tcBorders>
          </w:tcPr>
          <w:p w:rsidR="00A94640" w:rsidRPr="009E4796" w:rsidRDefault="00A94640" w:rsidP="009E4796">
            <w:pPr>
              <w:tabs>
                <w:tab w:val="right" w:pos="3563"/>
              </w:tabs>
              <w:spacing w:line="240" w:lineRule="auto"/>
              <w:rPr>
                <w:rFonts w:ascii="Calibri" w:eastAsia="Calibri" w:hAnsi="Calibri" w:cs="Calibri"/>
                <w:b/>
                <w:color w:val="4E246B"/>
                <w:sz w:val="24"/>
                <w:szCs w:val="24"/>
              </w:rPr>
            </w:pPr>
            <w:r w:rsidRPr="009E4796">
              <w:rPr>
                <w:rFonts w:ascii="Calibri" w:eastAsia="Calibri" w:hAnsi="Calibri" w:cs="Calibri"/>
                <w:b/>
                <w:color w:val="4E246B"/>
                <w:sz w:val="24"/>
                <w:szCs w:val="24"/>
              </w:rPr>
              <w:t>Opetuksen tavoitteet</w:t>
            </w:r>
            <w:r w:rsidRPr="009E4796">
              <w:rPr>
                <w:rFonts w:ascii="Calibri" w:eastAsia="Calibri" w:hAnsi="Calibri" w:cs="Calibri"/>
                <w:b/>
                <w:color w:val="4E246B"/>
                <w:sz w:val="24"/>
                <w:szCs w:val="24"/>
              </w:rPr>
              <w:tab/>
            </w:r>
          </w:p>
        </w:tc>
        <w:tc>
          <w:tcPr>
            <w:tcW w:w="4253" w:type="dxa"/>
            <w:tcBorders>
              <w:top w:val="single" w:sz="4" w:space="0" w:color="000001"/>
              <w:left w:val="single" w:sz="4" w:space="0" w:color="000001"/>
              <w:bottom w:val="single" w:sz="4" w:space="0" w:color="000001"/>
              <w:right w:val="nil"/>
            </w:tcBorders>
            <w:hideMark/>
          </w:tcPr>
          <w:p w:rsidR="00A94640" w:rsidRPr="009E4796" w:rsidRDefault="00A94640" w:rsidP="009E4796">
            <w:pPr>
              <w:spacing w:line="240" w:lineRule="auto"/>
              <w:ind w:left="54"/>
              <w:rPr>
                <w:rFonts w:ascii="Calibri" w:eastAsia="Calibri" w:hAnsi="Calibri" w:cs="Calibri"/>
                <w:b/>
                <w:color w:val="4E246B"/>
                <w:sz w:val="24"/>
                <w:szCs w:val="24"/>
              </w:rPr>
            </w:pPr>
            <w:r w:rsidRPr="009E4796">
              <w:rPr>
                <w:rFonts w:ascii="Calibri" w:eastAsia="Calibri" w:hAnsi="Calibri" w:cs="Calibri"/>
                <w:b/>
                <w:color w:val="4E246B"/>
                <w:sz w:val="24"/>
                <w:szCs w:val="24"/>
              </w:rPr>
              <w:t>Sisällöt</w:t>
            </w:r>
          </w:p>
        </w:tc>
        <w:tc>
          <w:tcPr>
            <w:tcW w:w="1665" w:type="dxa"/>
            <w:tcBorders>
              <w:top w:val="single" w:sz="4" w:space="0" w:color="000001"/>
              <w:left w:val="single" w:sz="4" w:space="0" w:color="000001"/>
              <w:bottom w:val="single" w:sz="4" w:space="0" w:color="000001"/>
              <w:right w:val="single" w:sz="4" w:space="0" w:color="000001"/>
            </w:tcBorders>
            <w:hideMark/>
          </w:tcPr>
          <w:p w:rsidR="00A94640" w:rsidRPr="009E4796" w:rsidRDefault="00A94640" w:rsidP="009E4796">
            <w:pPr>
              <w:spacing w:line="240" w:lineRule="auto"/>
              <w:ind w:left="54"/>
              <w:rPr>
                <w:rFonts w:ascii="Calibri" w:eastAsia="Calibri" w:hAnsi="Calibri" w:cs="Calibri"/>
                <w:b/>
                <w:color w:val="4E246B"/>
                <w:sz w:val="24"/>
                <w:szCs w:val="24"/>
              </w:rPr>
            </w:pPr>
            <w:r w:rsidRPr="009E4796">
              <w:rPr>
                <w:rFonts w:ascii="Calibri" w:eastAsia="Calibri" w:hAnsi="Calibri" w:cs="Calibri"/>
                <w:b/>
                <w:color w:val="4E246B"/>
                <w:sz w:val="24"/>
                <w:szCs w:val="24"/>
              </w:rPr>
              <w:t xml:space="preserve">Laaja-alainen osaaminen </w:t>
            </w:r>
          </w:p>
        </w:tc>
      </w:tr>
      <w:tr w:rsidR="009E4796" w:rsidTr="009E4796">
        <w:tc>
          <w:tcPr>
            <w:tcW w:w="3543" w:type="dxa"/>
            <w:tcBorders>
              <w:top w:val="single" w:sz="4" w:space="0" w:color="000001"/>
              <w:left w:val="single" w:sz="4" w:space="0" w:color="000001"/>
              <w:bottom w:val="single" w:sz="4" w:space="0" w:color="000001"/>
              <w:right w:val="single" w:sz="4" w:space="0" w:color="000001"/>
            </w:tcBorders>
            <w:hideMark/>
          </w:tcPr>
          <w:p w:rsidR="009E4796" w:rsidRDefault="009E4796" w:rsidP="009E4796">
            <w:pPr>
              <w:snapToGrid w:val="0"/>
              <w:spacing w:line="240" w:lineRule="auto"/>
              <w:ind w:left="54"/>
              <w:rPr>
                <w:rFonts w:ascii="Calibri" w:eastAsia="Calibri" w:hAnsi="Calibri" w:cs="Calibri"/>
                <w:color w:val="4E246B"/>
                <w:sz w:val="20"/>
                <w:szCs w:val="20"/>
              </w:rPr>
            </w:pPr>
            <w:r>
              <w:rPr>
                <w:rFonts w:ascii="Calibri" w:eastAsia="Calibri" w:hAnsi="Calibri" w:cs="Calibri"/>
                <w:b/>
                <w:color w:val="4E246B"/>
                <w:sz w:val="20"/>
                <w:szCs w:val="20"/>
              </w:rPr>
              <w:t xml:space="preserve">Vuorovaikutustilanteissa toimiminen </w:t>
            </w:r>
          </w:p>
        </w:tc>
        <w:tc>
          <w:tcPr>
            <w:tcW w:w="4253" w:type="dxa"/>
            <w:tcBorders>
              <w:top w:val="single" w:sz="4" w:space="0" w:color="000001"/>
              <w:left w:val="single" w:sz="4" w:space="0" w:color="000001"/>
              <w:bottom w:val="single" w:sz="4" w:space="0" w:color="000001"/>
              <w:right w:val="single" w:sz="4" w:space="0" w:color="000001"/>
            </w:tcBorders>
          </w:tcPr>
          <w:p w:rsidR="009E4796" w:rsidRDefault="009E4796" w:rsidP="009E4796">
            <w:pPr>
              <w:snapToGrid w:val="0"/>
              <w:spacing w:line="240" w:lineRule="auto"/>
              <w:ind w:left="54"/>
              <w:rPr>
                <w:rFonts w:ascii="Calibri" w:eastAsia="Calibri" w:hAnsi="Calibri" w:cs="Calibri"/>
                <w:color w:val="4E246B"/>
                <w:sz w:val="20"/>
                <w:szCs w:val="20"/>
              </w:rPr>
            </w:pPr>
            <w:r>
              <w:rPr>
                <w:rFonts w:ascii="Calibri" w:eastAsia="Calibri" w:hAnsi="Calibri" w:cs="Calibri"/>
                <w:b/>
                <w:color w:val="4E246B"/>
                <w:sz w:val="20"/>
                <w:szCs w:val="20"/>
              </w:rPr>
              <w:t>S</w:t>
            </w:r>
            <w:r w:rsidR="003F595E">
              <w:rPr>
                <w:rFonts w:ascii="Calibri" w:eastAsia="Calibri" w:hAnsi="Calibri" w:cs="Calibri"/>
                <w:b/>
                <w:color w:val="4E246B"/>
                <w:sz w:val="20"/>
                <w:szCs w:val="20"/>
              </w:rPr>
              <w:t>1</w:t>
            </w:r>
          </w:p>
        </w:tc>
        <w:tc>
          <w:tcPr>
            <w:tcW w:w="1665" w:type="dxa"/>
            <w:tcBorders>
              <w:top w:val="single" w:sz="4" w:space="0" w:color="000001"/>
              <w:left w:val="single" w:sz="4" w:space="0" w:color="000001"/>
              <w:bottom w:val="single" w:sz="4" w:space="0" w:color="000001"/>
              <w:right w:val="single" w:sz="4" w:space="0" w:color="000001"/>
            </w:tcBorders>
          </w:tcPr>
          <w:p w:rsidR="009E4796" w:rsidRDefault="009E4796" w:rsidP="009E4796">
            <w:pPr>
              <w:snapToGrid w:val="0"/>
              <w:spacing w:line="240" w:lineRule="auto"/>
              <w:ind w:left="54"/>
              <w:rPr>
                <w:rFonts w:ascii="Calibri" w:eastAsia="Calibri" w:hAnsi="Calibri" w:cs="Calibri"/>
                <w:color w:val="4E246B"/>
                <w:sz w:val="20"/>
                <w:szCs w:val="20"/>
              </w:rPr>
            </w:pPr>
          </w:p>
        </w:tc>
      </w:tr>
      <w:tr w:rsidR="00A94640" w:rsidTr="009E4796">
        <w:tc>
          <w:tcPr>
            <w:tcW w:w="3543" w:type="dxa"/>
            <w:tcBorders>
              <w:top w:val="single" w:sz="4" w:space="0" w:color="000001"/>
              <w:left w:val="single" w:sz="4" w:space="0" w:color="000001"/>
              <w:bottom w:val="single" w:sz="4" w:space="0" w:color="000001"/>
              <w:right w:val="nil"/>
            </w:tcBorders>
            <w:hideMark/>
          </w:tcPr>
          <w:p w:rsidR="00A94640" w:rsidRDefault="00A94640" w:rsidP="009E4796">
            <w:pPr>
              <w:spacing w:line="240" w:lineRule="auto"/>
              <w:rPr>
                <w:rFonts w:ascii="Calibri" w:hAnsi="Calibri" w:cs="Calibri"/>
                <w:color w:val="4E246B"/>
                <w:sz w:val="20"/>
                <w:szCs w:val="20"/>
              </w:rPr>
            </w:pPr>
            <w:r>
              <w:rPr>
                <w:rFonts w:ascii="Calibri" w:hAnsi="Calibri" w:cs="Calibri"/>
                <w:b/>
                <w:bCs/>
                <w:color w:val="4E246B"/>
                <w:sz w:val="20"/>
                <w:szCs w:val="20"/>
              </w:rPr>
              <w:t>T1</w:t>
            </w:r>
            <w:r>
              <w:rPr>
                <w:rFonts w:ascii="Calibri" w:hAnsi="Calibri" w:cs="Calibri"/>
                <w:color w:val="4E246B"/>
                <w:sz w:val="20"/>
                <w:szCs w:val="20"/>
              </w:rPr>
              <w:t xml:space="preserve"> ohjata oppilasta vahvistamaan taitoaan toimia erilaisissa vuorovaikutustilanteissa</w:t>
            </w:r>
          </w:p>
        </w:tc>
        <w:tc>
          <w:tcPr>
            <w:tcW w:w="4253" w:type="dxa"/>
            <w:tcBorders>
              <w:top w:val="single" w:sz="4" w:space="0" w:color="000001"/>
              <w:left w:val="single" w:sz="4" w:space="0" w:color="000001"/>
              <w:bottom w:val="single" w:sz="4" w:space="0" w:color="000001"/>
              <w:right w:val="nil"/>
            </w:tcBorders>
          </w:tcPr>
          <w:p w:rsidR="00A94640" w:rsidRDefault="00A94640" w:rsidP="009E4796">
            <w:pPr>
              <w:spacing w:after="0" w:line="240" w:lineRule="auto"/>
              <w:rPr>
                <w:rFonts w:ascii="Calibri" w:hAnsi="Calibri"/>
                <w:color w:val="4E246B"/>
              </w:rPr>
            </w:pPr>
            <w:r>
              <w:rPr>
                <w:rFonts w:ascii="Calibri" w:hAnsi="Calibri" w:cs="Calibri"/>
                <w:color w:val="4E246B"/>
                <w:sz w:val="20"/>
                <w:szCs w:val="20"/>
              </w:rPr>
              <w:t>Harjoitellaan ympäristön kielellistä jäsentämistä ja ni</w:t>
            </w:r>
            <w:r>
              <w:rPr>
                <w:rFonts w:ascii="Calibri" w:hAnsi="Calibri" w:cs="Calibri"/>
                <w:color w:val="4E246B"/>
                <w:sz w:val="20"/>
                <w:szCs w:val="20"/>
              </w:rPr>
              <w:softHyphen/>
              <w:t>meämistä, kuuntelemista, kysymistä, vastaamista ja ker</w:t>
            </w:r>
            <w:r>
              <w:rPr>
                <w:rFonts w:ascii="Calibri" w:hAnsi="Calibri" w:cs="Calibri"/>
                <w:color w:val="4E246B"/>
                <w:sz w:val="20"/>
                <w:szCs w:val="20"/>
              </w:rPr>
              <w:softHyphen/>
              <w:t xml:space="preserve">tomista. </w:t>
            </w:r>
          </w:p>
          <w:p w:rsidR="00A94640" w:rsidRPr="00A94640" w:rsidRDefault="00A94640" w:rsidP="00827565">
            <w:pPr>
              <w:numPr>
                <w:ilvl w:val="0"/>
                <w:numId w:val="240"/>
              </w:numPr>
              <w:spacing w:after="0" w:line="240" w:lineRule="auto"/>
              <w:rPr>
                <w:rFonts w:ascii="Calibri" w:hAnsi="Calibri"/>
                <w:color w:val="4E246B"/>
              </w:rPr>
            </w:pPr>
            <w:r>
              <w:rPr>
                <w:rFonts w:ascii="Calibri" w:hAnsi="Calibri" w:cs="Calibri"/>
                <w:color w:val="4E246B"/>
                <w:sz w:val="20"/>
                <w:szCs w:val="20"/>
              </w:rPr>
              <w:t>Suullisia harjoituksia jokapäiväisissä puhetilan</w:t>
            </w:r>
            <w:r>
              <w:rPr>
                <w:rFonts w:ascii="Calibri" w:hAnsi="Calibri" w:cs="Calibri"/>
                <w:color w:val="4E246B"/>
                <w:sz w:val="20"/>
                <w:szCs w:val="20"/>
              </w:rPr>
              <w:softHyphen/>
              <w:t xml:space="preserve">teissa ja osallistumista luokkakeskusteluihin. </w:t>
            </w:r>
          </w:p>
        </w:tc>
        <w:tc>
          <w:tcPr>
            <w:tcW w:w="1665" w:type="dxa"/>
            <w:tcBorders>
              <w:top w:val="single" w:sz="4" w:space="0" w:color="000001"/>
              <w:left w:val="single" w:sz="4" w:space="0" w:color="000001"/>
              <w:bottom w:val="single" w:sz="4" w:space="0" w:color="000001"/>
              <w:right w:val="single" w:sz="4" w:space="0" w:color="000001"/>
            </w:tcBorders>
          </w:tcPr>
          <w:p w:rsidR="00A94640" w:rsidRDefault="00A94640" w:rsidP="009E4796">
            <w:pPr>
              <w:spacing w:line="240" w:lineRule="auto"/>
              <w:rPr>
                <w:rFonts w:ascii="Calibri" w:hAnsi="Calibri" w:cs="Calibri"/>
                <w:color w:val="4E246B"/>
                <w:sz w:val="20"/>
                <w:szCs w:val="20"/>
              </w:rPr>
            </w:pPr>
            <w:r>
              <w:rPr>
                <w:rFonts w:ascii="Calibri" w:hAnsi="Calibri" w:cs="Calibri"/>
                <w:color w:val="4E246B"/>
                <w:sz w:val="20"/>
                <w:szCs w:val="20"/>
              </w:rPr>
              <w:t xml:space="preserve">L1, L2, L3 </w:t>
            </w:r>
          </w:p>
          <w:p w:rsidR="00A94640" w:rsidRDefault="00A94640" w:rsidP="009E4796">
            <w:pPr>
              <w:spacing w:line="240" w:lineRule="auto"/>
              <w:ind w:left="54"/>
              <w:rPr>
                <w:rFonts w:ascii="Calibri" w:eastAsia="Calibri" w:hAnsi="Calibri" w:cs="Calibri"/>
                <w:color w:val="4E246B"/>
                <w:sz w:val="20"/>
                <w:szCs w:val="20"/>
              </w:rPr>
            </w:pPr>
          </w:p>
        </w:tc>
      </w:tr>
      <w:tr w:rsidR="00A94640" w:rsidTr="009E4796">
        <w:tc>
          <w:tcPr>
            <w:tcW w:w="3543" w:type="dxa"/>
            <w:tcBorders>
              <w:top w:val="single" w:sz="4" w:space="0" w:color="000001"/>
              <w:left w:val="single" w:sz="4" w:space="0" w:color="000001"/>
              <w:bottom w:val="single" w:sz="4" w:space="0" w:color="000001"/>
              <w:right w:val="nil"/>
            </w:tcBorders>
            <w:hideMark/>
          </w:tcPr>
          <w:p w:rsidR="00A94640" w:rsidRDefault="00A94640" w:rsidP="009E4796">
            <w:pPr>
              <w:spacing w:line="240" w:lineRule="auto"/>
              <w:rPr>
                <w:rFonts w:ascii="Calibri" w:hAnsi="Calibri" w:cs="Calibri"/>
                <w:color w:val="4E246B"/>
                <w:sz w:val="20"/>
                <w:szCs w:val="20"/>
              </w:rPr>
            </w:pPr>
            <w:r>
              <w:rPr>
                <w:rFonts w:ascii="Calibri" w:hAnsi="Calibri" w:cs="Calibri"/>
                <w:b/>
                <w:bCs/>
                <w:color w:val="4E246B"/>
                <w:sz w:val="20"/>
                <w:szCs w:val="20"/>
              </w:rPr>
              <w:lastRenderedPageBreak/>
              <w:t>T2</w:t>
            </w:r>
            <w:r>
              <w:rPr>
                <w:rFonts w:ascii="Calibri" w:hAnsi="Calibri" w:cs="Calibri"/>
                <w:color w:val="4E246B"/>
                <w:sz w:val="20"/>
                <w:szCs w:val="20"/>
              </w:rPr>
              <w:t xml:space="preserve"> opastaa oppilasta kehittämään kieltään ja mielikuvitustaan sekä vuorovaikutus- ja yh</w:t>
            </w:r>
            <w:r>
              <w:rPr>
                <w:rFonts w:ascii="Calibri" w:hAnsi="Calibri" w:cs="Calibri"/>
                <w:color w:val="4E246B"/>
                <w:sz w:val="20"/>
                <w:szCs w:val="20"/>
              </w:rPr>
              <w:softHyphen/>
              <w:t>teistyötaitojaan tarjoamalla mahdolli</w:t>
            </w:r>
            <w:r>
              <w:rPr>
                <w:rFonts w:ascii="Calibri" w:hAnsi="Calibri" w:cs="Calibri"/>
                <w:color w:val="4E246B"/>
                <w:sz w:val="20"/>
                <w:szCs w:val="20"/>
              </w:rPr>
              <w:softHyphen/>
              <w:t>suuksia osallistua erilaisiin ryhmäviestintäti</w:t>
            </w:r>
            <w:r>
              <w:rPr>
                <w:rFonts w:ascii="Calibri" w:hAnsi="Calibri" w:cs="Calibri"/>
                <w:color w:val="4E246B"/>
                <w:sz w:val="20"/>
                <w:szCs w:val="20"/>
              </w:rPr>
              <w:softHyphen/>
              <w:t>lanteisiin ja tutustua niiden käytänteisiin</w:t>
            </w:r>
          </w:p>
        </w:tc>
        <w:tc>
          <w:tcPr>
            <w:tcW w:w="4253" w:type="dxa"/>
            <w:tcBorders>
              <w:top w:val="single" w:sz="4" w:space="0" w:color="000001"/>
              <w:left w:val="single" w:sz="4" w:space="0" w:color="000001"/>
              <w:bottom w:val="single" w:sz="4" w:space="0" w:color="000001"/>
              <w:right w:val="nil"/>
            </w:tcBorders>
          </w:tcPr>
          <w:p w:rsidR="00A94640" w:rsidRDefault="00A94640" w:rsidP="009E4796">
            <w:pPr>
              <w:spacing w:after="0" w:line="240" w:lineRule="auto"/>
              <w:rPr>
                <w:rFonts w:ascii="Calibri" w:hAnsi="Calibri"/>
                <w:color w:val="4E246B"/>
              </w:rPr>
            </w:pPr>
            <w:r>
              <w:rPr>
                <w:rFonts w:ascii="Calibri" w:hAnsi="Calibri" w:cs="Calibri"/>
                <w:color w:val="4E246B"/>
                <w:sz w:val="20"/>
                <w:szCs w:val="20"/>
              </w:rPr>
              <w:t xml:space="preserve">Harjoitellaan ryhmäviestinnän käytänteitä erilaisissa kasvokkain tapahtuvissa vuoro- vaikutustilanteissa. </w:t>
            </w:r>
          </w:p>
          <w:p w:rsidR="00A94640" w:rsidRDefault="00A94640" w:rsidP="00827565">
            <w:pPr>
              <w:numPr>
                <w:ilvl w:val="0"/>
                <w:numId w:val="241"/>
              </w:numPr>
              <w:spacing w:after="0" w:line="240" w:lineRule="auto"/>
              <w:rPr>
                <w:rFonts w:ascii="Calibri" w:hAnsi="Calibri"/>
                <w:color w:val="4E246B"/>
              </w:rPr>
            </w:pPr>
            <w:r>
              <w:rPr>
                <w:rFonts w:ascii="Calibri" w:hAnsi="Calibri" w:cs="Calibri"/>
                <w:color w:val="4E246B"/>
                <w:sz w:val="20"/>
                <w:szCs w:val="20"/>
              </w:rPr>
              <w:t>vuorovaikutus- ja tunnetaitohar</w:t>
            </w:r>
            <w:r>
              <w:rPr>
                <w:rFonts w:ascii="Calibri" w:hAnsi="Calibri" w:cs="Calibri"/>
                <w:color w:val="4E246B"/>
                <w:sz w:val="20"/>
                <w:szCs w:val="20"/>
              </w:rPr>
              <w:softHyphen/>
              <w:t>joituksia</w:t>
            </w:r>
          </w:p>
          <w:p w:rsidR="00A94640" w:rsidRPr="00A94640" w:rsidRDefault="00A94640" w:rsidP="00827565">
            <w:pPr>
              <w:numPr>
                <w:ilvl w:val="0"/>
                <w:numId w:val="241"/>
              </w:numPr>
              <w:spacing w:after="0" w:line="240" w:lineRule="auto"/>
              <w:rPr>
                <w:rFonts w:ascii="Calibri" w:hAnsi="Calibri"/>
                <w:color w:val="4E246B"/>
              </w:rPr>
            </w:pPr>
            <w:r>
              <w:rPr>
                <w:rFonts w:ascii="Calibri" w:hAnsi="Calibri" w:cs="Calibri"/>
                <w:color w:val="4E246B"/>
                <w:sz w:val="20"/>
                <w:szCs w:val="20"/>
              </w:rPr>
              <w:t>Selkeän ja tilanteeseen sopivan äänenkäytön harjoitte</w:t>
            </w:r>
            <w:r>
              <w:rPr>
                <w:rFonts w:ascii="Calibri" w:hAnsi="Calibri" w:cs="Calibri"/>
                <w:color w:val="4E246B"/>
                <w:sz w:val="20"/>
                <w:szCs w:val="20"/>
              </w:rPr>
              <w:softHyphen/>
              <w:t>lemista</w:t>
            </w:r>
          </w:p>
        </w:tc>
        <w:tc>
          <w:tcPr>
            <w:tcW w:w="1665" w:type="dxa"/>
            <w:tcBorders>
              <w:top w:val="single" w:sz="4" w:space="0" w:color="000001"/>
              <w:left w:val="single" w:sz="4" w:space="0" w:color="000001"/>
              <w:bottom w:val="single" w:sz="4" w:space="0" w:color="000001"/>
              <w:right w:val="single" w:sz="4" w:space="0" w:color="000001"/>
            </w:tcBorders>
            <w:hideMark/>
          </w:tcPr>
          <w:p w:rsidR="00A94640" w:rsidRDefault="00A94640" w:rsidP="009E4796">
            <w:pPr>
              <w:spacing w:line="240" w:lineRule="auto"/>
              <w:rPr>
                <w:rFonts w:ascii="Calibri" w:eastAsia="Calibri" w:hAnsi="Calibri" w:cs="Calibri"/>
                <w:color w:val="4E246B"/>
                <w:sz w:val="20"/>
                <w:szCs w:val="20"/>
              </w:rPr>
            </w:pPr>
            <w:r>
              <w:rPr>
                <w:rFonts w:ascii="Calibri" w:eastAsia="Calibri" w:hAnsi="Calibri" w:cs="Calibri"/>
                <w:color w:val="4E246B"/>
                <w:sz w:val="20"/>
                <w:szCs w:val="20"/>
              </w:rPr>
              <w:t>L1, L2, L7</w:t>
            </w:r>
          </w:p>
        </w:tc>
      </w:tr>
      <w:tr w:rsidR="00A94640" w:rsidTr="009E4796">
        <w:tc>
          <w:tcPr>
            <w:tcW w:w="3543" w:type="dxa"/>
            <w:tcBorders>
              <w:top w:val="single" w:sz="4" w:space="0" w:color="000001"/>
              <w:left w:val="single" w:sz="4" w:space="0" w:color="000001"/>
              <w:bottom w:val="single" w:sz="4" w:space="0" w:color="000001"/>
              <w:right w:val="nil"/>
            </w:tcBorders>
            <w:hideMark/>
          </w:tcPr>
          <w:p w:rsidR="00A94640" w:rsidRDefault="00A94640" w:rsidP="009E4796">
            <w:pPr>
              <w:spacing w:line="240" w:lineRule="auto"/>
              <w:rPr>
                <w:rFonts w:ascii="Calibri" w:hAnsi="Calibri" w:cs="Calibri"/>
                <w:color w:val="4E246B"/>
                <w:sz w:val="20"/>
                <w:szCs w:val="20"/>
              </w:rPr>
            </w:pPr>
            <w:r w:rsidRPr="003F595E">
              <w:rPr>
                <w:rFonts w:ascii="Calibri" w:hAnsi="Calibri" w:cs="Calibri"/>
                <w:b/>
                <w:color w:val="4E246B"/>
                <w:sz w:val="20"/>
                <w:szCs w:val="20"/>
              </w:rPr>
              <w:t>T3</w:t>
            </w:r>
            <w:r>
              <w:rPr>
                <w:rFonts w:ascii="Calibri" w:hAnsi="Calibri" w:cs="Calibri"/>
                <w:color w:val="4E246B"/>
                <w:sz w:val="20"/>
                <w:szCs w:val="20"/>
              </w:rPr>
              <w:t xml:space="preserve"> tukea oppilasta vahvistamaan ilmaisurohkeuttaan ja ohjata häntä ilmaisemaan itseään kokonaisvaltaisesti, myös draaman avulla</w:t>
            </w:r>
          </w:p>
        </w:tc>
        <w:tc>
          <w:tcPr>
            <w:tcW w:w="4253" w:type="dxa"/>
            <w:tcBorders>
              <w:top w:val="single" w:sz="4" w:space="0" w:color="000001"/>
              <w:left w:val="single" w:sz="4" w:space="0" w:color="000001"/>
              <w:bottom w:val="single" w:sz="4" w:space="0" w:color="000001"/>
              <w:right w:val="nil"/>
            </w:tcBorders>
          </w:tcPr>
          <w:p w:rsidR="00A94640" w:rsidRDefault="00A94640" w:rsidP="009E4796">
            <w:pPr>
              <w:spacing w:after="0" w:line="240" w:lineRule="auto"/>
              <w:rPr>
                <w:rFonts w:ascii="Calibri" w:hAnsi="Calibri"/>
                <w:color w:val="4E246B"/>
              </w:rPr>
            </w:pPr>
            <w:r>
              <w:rPr>
                <w:rFonts w:ascii="Calibri" w:hAnsi="Calibri" w:cs="Calibri"/>
                <w:color w:val="4E246B"/>
                <w:sz w:val="20"/>
                <w:szCs w:val="20"/>
              </w:rPr>
              <w:t xml:space="preserve">Käsitellään erilaisten vuorovaikutusharjoitusten, keskustelujen ja draaman avulla lastenkirjallisuutta, satuja, kertomuksia, loruja, tietotekstejä, mediatekstejä ja pelejä. </w:t>
            </w:r>
          </w:p>
          <w:p w:rsidR="00A94640" w:rsidRPr="00A94640" w:rsidRDefault="00A94640" w:rsidP="00827565">
            <w:pPr>
              <w:numPr>
                <w:ilvl w:val="0"/>
                <w:numId w:val="242"/>
              </w:numPr>
              <w:spacing w:after="0" w:line="240" w:lineRule="auto"/>
              <w:rPr>
                <w:rFonts w:ascii="Calibri" w:hAnsi="Calibri"/>
                <w:color w:val="4E246B"/>
              </w:rPr>
            </w:pPr>
            <w:r>
              <w:rPr>
                <w:rFonts w:ascii="Calibri" w:hAnsi="Calibri" w:cs="Calibri"/>
                <w:color w:val="4E246B"/>
                <w:sz w:val="20"/>
                <w:szCs w:val="20"/>
              </w:rPr>
              <w:t>Esiintymiskokemuksen kartuttamista: luokan yhteiset näytelmät, nukketeatteri- ja runoesitykset</w:t>
            </w:r>
          </w:p>
        </w:tc>
        <w:tc>
          <w:tcPr>
            <w:tcW w:w="1665" w:type="dxa"/>
            <w:tcBorders>
              <w:top w:val="single" w:sz="4" w:space="0" w:color="000001"/>
              <w:left w:val="single" w:sz="4" w:space="0" w:color="000001"/>
              <w:bottom w:val="single" w:sz="4" w:space="0" w:color="000001"/>
              <w:right w:val="single" w:sz="4" w:space="0" w:color="000001"/>
            </w:tcBorders>
            <w:hideMark/>
          </w:tcPr>
          <w:p w:rsidR="00A94640" w:rsidRDefault="00A94640" w:rsidP="009E4796">
            <w:pPr>
              <w:spacing w:line="240" w:lineRule="auto"/>
              <w:rPr>
                <w:rFonts w:ascii="Calibri" w:eastAsia="Calibri" w:hAnsi="Calibri" w:cs="Calibri"/>
                <w:color w:val="4E246B"/>
                <w:sz w:val="20"/>
                <w:szCs w:val="20"/>
              </w:rPr>
            </w:pPr>
            <w:r>
              <w:rPr>
                <w:rFonts w:ascii="Calibri" w:eastAsia="Calibri" w:hAnsi="Calibri" w:cs="Calibri"/>
                <w:color w:val="4E246B"/>
                <w:sz w:val="20"/>
                <w:szCs w:val="20"/>
              </w:rPr>
              <w:t xml:space="preserve">L1, L2, L7 </w:t>
            </w:r>
          </w:p>
        </w:tc>
      </w:tr>
      <w:tr w:rsidR="00A94640" w:rsidTr="009E4796">
        <w:tc>
          <w:tcPr>
            <w:tcW w:w="3543" w:type="dxa"/>
            <w:tcBorders>
              <w:top w:val="single" w:sz="4" w:space="0" w:color="000001"/>
              <w:left w:val="single" w:sz="4" w:space="0" w:color="000001"/>
              <w:bottom w:val="single" w:sz="4" w:space="0" w:color="000001"/>
              <w:right w:val="nil"/>
            </w:tcBorders>
            <w:hideMark/>
          </w:tcPr>
          <w:p w:rsidR="00A94640" w:rsidRDefault="00A94640" w:rsidP="009E4796">
            <w:pPr>
              <w:spacing w:line="240" w:lineRule="auto"/>
              <w:rPr>
                <w:rFonts w:ascii="Calibri" w:hAnsi="Calibri" w:cs="Calibri"/>
                <w:color w:val="4E246B"/>
                <w:sz w:val="20"/>
                <w:szCs w:val="20"/>
              </w:rPr>
            </w:pPr>
            <w:r w:rsidRPr="003F595E">
              <w:rPr>
                <w:rFonts w:ascii="Calibri" w:hAnsi="Calibri" w:cs="Calibri"/>
                <w:b/>
                <w:color w:val="4E246B"/>
                <w:sz w:val="20"/>
                <w:szCs w:val="20"/>
              </w:rPr>
              <w:t xml:space="preserve">T4 </w:t>
            </w:r>
            <w:r>
              <w:rPr>
                <w:rFonts w:ascii="Calibri" w:hAnsi="Calibri" w:cs="Calibri"/>
                <w:color w:val="4E246B"/>
                <w:sz w:val="20"/>
                <w:szCs w:val="20"/>
              </w:rPr>
              <w:t>ohjata oppilasta rakentamaan viestijäkuvaansa ja ymmärtämään, että ihmiset viestivät eri tavoin</w:t>
            </w:r>
          </w:p>
        </w:tc>
        <w:tc>
          <w:tcPr>
            <w:tcW w:w="4253" w:type="dxa"/>
            <w:tcBorders>
              <w:top w:val="single" w:sz="4" w:space="0" w:color="000001"/>
              <w:left w:val="single" w:sz="4" w:space="0" w:color="000001"/>
              <w:bottom w:val="single" w:sz="4" w:space="0" w:color="000001"/>
              <w:right w:val="nil"/>
            </w:tcBorders>
          </w:tcPr>
          <w:p w:rsidR="00A94640" w:rsidRDefault="00A94640" w:rsidP="009E4796">
            <w:pPr>
              <w:spacing w:after="0" w:line="240" w:lineRule="auto"/>
              <w:rPr>
                <w:rFonts w:ascii="Calibri" w:hAnsi="Calibri"/>
                <w:color w:val="4E246B"/>
              </w:rPr>
            </w:pPr>
            <w:r>
              <w:rPr>
                <w:rFonts w:ascii="Calibri" w:hAnsi="Calibri" w:cs="Calibri"/>
                <w:color w:val="4E246B"/>
                <w:sz w:val="20"/>
                <w:szCs w:val="20"/>
              </w:rPr>
              <w:t xml:space="preserve">Havainnoidaan erilaisia viestintätapoja. </w:t>
            </w:r>
          </w:p>
          <w:p w:rsidR="00A94640" w:rsidRPr="00A94640" w:rsidRDefault="00A94640" w:rsidP="00827565">
            <w:pPr>
              <w:numPr>
                <w:ilvl w:val="0"/>
                <w:numId w:val="243"/>
              </w:numPr>
              <w:spacing w:after="0" w:line="240" w:lineRule="auto"/>
              <w:rPr>
                <w:rFonts w:ascii="Calibri" w:hAnsi="Calibri"/>
                <w:color w:val="4E246B"/>
              </w:rPr>
            </w:pPr>
            <w:r>
              <w:rPr>
                <w:rFonts w:ascii="Calibri" w:hAnsi="Calibri" w:cs="Calibri"/>
                <w:color w:val="4E246B"/>
                <w:sz w:val="20"/>
                <w:szCs w:val="20"/>
              </w:rPr>
              <w:t>Oppilasta ohjataan erilaisissa viestintätilanteissa ja harjoitellaan palautteen antamista ja vastaanottamista.</w:t>
            </w:r>
          </w:p>
        </w:tc>
        <w:tc>
          <w:tcPr>
            <w:tcW w:w="1665" w:type="dxa"/>
            <w:tcBorders>
              <w:top w:val="single" w:sz="4" w:space="0" w:color="000001"/>
              <w:left w:val="single" w:sz="4" w:space="0" w:color="000001"/>
              <w:bottom w:val="single" w:sz="4" w:space="0" w:color="000001"/>
              <w:right w:val="single" w:sz="4" w:space="0" w:color="000001"/>
            </w:tcBorders>
          </w:tcPr>
          <w:p w:rsidR="00A94640" w:rsidRDefault="00A94640" w:rsidP="009E4796">
            <w:pPr>
              <w:spacing w:line="240" w:lineRule="auto"/>
              <w:rPr>
                <w:rFonts w:ascii="Calibri" w:hAnsi="Calibri" w:cs="Calibri"/>
                <w:color w:val="4E246B"/>
                <w:sz w:val="20"/>
                <w:szCs w:val="20"/>
              </w:rPr>
            </w:pPr>
            <w:r>
              <w:rPr>
                <w:rFonts w:ascii="Calibri" w:hAnsi="Calibri" w:cs="Calibri"/>
                <w:color w:val="4E246B"/>
                <w:sz w:val="20"/>
                <w:szCs w:val="20"/>
              </w:rPr>
              <w:t>L1, L2, L7</w:t>
            </w:r>
          </w:p>
          <w:p w:rsidR="00A94640" w:rsidRDefault="00A94640" w:rsidP="009E4796">
            <w:pPr>
              <w:spacing w:line="240" w:lineRule="auto"/>
              <w:ind w:left="54"/>
              <w:rPr>
                <w:rFonts w:ascii="Calibri" w:eastAsia="Calibri" w:hAnsi="Calibri" w:cs="Calibri"/>
                <w:color w:val="4E246B"/>
                <w:sz w:val="20"/>
                <w:szCs w:val="20"/>
              </w:rPr>
            </w:pPr>
          </w:p>
        </w:tc>
      </w:tr>
      <w:tr w:rsidR="00A94640" w:rsidTr="00A94640">
        <w:tc>
          <w:tcPr>
            <w:tcW w:w="9461" w:type="dxa"/>
            <w:gridSpan w:val="3"/>
            <w:tcBorders>
              <w:top w:val="single" w:sz="4" w:space="0" w:color="000001"/>
              <w:left w:val="single" w:sz="4" w:space="0" w:color="000001"/>
              <w:bottom w:val="single" w:sz="4" w:space="0" w:color="000001"/>
              <w:right w:val="single" w:sz="4" w:space="0" w:color="000001"/>
            </w:tcBorders>
            <w:hideMark/>
          </w:tcPr>
          <w:p w:rsidR="00A94640" w:rsidRDefault="00A94640" w:rsidP="009E4796">
            <w:pPr>
              <w:snapToGrid w:val="0"/>
              <w:spacing w:line="240" w:lineRule="auto"/>
              <w:ind w:left="54"/>
              <w:rPr>
                <w:rFonts w:ascii="Calibri" w:eastAsia="Calibri" w:hAnsi="Calibri" w:cs="Calibri"/>
                <w:color w:val="4E246B"/>
                <w:sz w:val="20"/>
                <w:szCs w:val="20"/>
              </w:rPr>
            </w:pPr>
            <w:r>
              <w:rPr>
                <w:rFonts w:ascii="Calibri" w:hAnsi="Calibri" w:cs="Calibri"/>
                <w:b/>
                <w:color w:val="4E246B"/>
                <w:sz w:val="20"/>
                <w:szCs w:val="20"/>
              </w:rPr>
              <w:t>Tekstien tulkitseminen</w:t>
            </w:r>
            <w:r>
              <w:rPr>
                <w:rFonts w:ascii="Calibri" w:hAnsi="Calibri" w:cs="Calibri"/>
                <w:b/>
                <w:bCs/>
                <w:color w:val="4E246B"/>
                <w:sz w:val="20"/>
                <w:szCs w:val="20"/>
              </w:rPr>
              <w:t xml:space="preserve"> S2</w:t>
            </w:r>
          </w:p>
        </w:tc>
      </w:tr>
      <w:tr w:rsidR="00A94640" w:rsidTr="009E4796">
        <w:tc>
          <w:tcPr>
            <w:tcW w:w="3543" w:type="dxa"/>
            <w:tcBorders>
              <w:top w:val="single" w:sz="4" w:space="0" w:color="000001"/>
              <w:left w:val="single" w:sz="4" w:space="0" w:color="000001"/>
              <w:bottom w:val="single" w:sz="4" w:space="0" w:color="000001"/>
              <w:right w:val="nil"/>
            </w:tcBorders>
            <w:hideMark/>
          </w:tcPr>
          <w:p w:rsidR="00A94640" w:rsidRDefault="00A94640" w:rsidP="009E4796">
            <w:pPr>
              <w:spacing w:line="240" w:lineRule="auto"/>
              <w:rPr>
                <w:rFonts w:ascii="Calibri" w:hAnsi="Calibri" w:cs="Calibri"/>
                <w:color w:val="4E246B"/>
                <w:sz w:val="20"/>
                <w:szCs w:val="20"/>
              </w:rPr>
            </w:pPr>
            <w:r w:rsidRPr="003F595E">
              <w:rPr>
                <w:rFonts w:ascii="Calibri" w:hAnsi="Calibri" w:cs="Calibri"/>
                <w:b/>
                <w:color w:val="4E246B"/>
                <w:sz w:val="20"/>
                <w:szCs w:val="20"/>
              </w:rPr>
              <w:t>T5</w:t>
            </w:r>
            <w:r>
              <w:rPr>
                <w:rFonts w:ascii="Calibri" w:hAnsi="Calibri" w:cs="Calibri"/>
                <w:color w:val="4E246B"/>
                <w:sz w:val="20"/>
                <w:szCs w:val="20"/>
              </w:rPr>
              <w:t xml:space="preserve"> ohjata ja innostaa oppilasta lukutaidon oppimisessa ja tekstien ymmärtämisen taitojen harjoittelussa sekä auttaa häntä tarkkailemaan omaa lukemistaan</w:t>
            </w:r>
          </w:p>
        </w:tc>
        <w:tc>
          <w:tcPr>
            <w:tcW w:w="4253" w:type="dxa"/>
            <w:tcBorders>
              <w:top w:val="single" w:sz="4" w:space="0" w:color="000001"/>
              <w:left w:val="single" w:sz="4" w:space="0" w:color="000001"/>
              <w:bottom w:val="single" w:sz="4" w:space="0" w:color="000001"/>
              <w:right w:val="nil"/>
            </w:tcBorders>
          </w:tcPr>
          <w:p w:rsidR="00A94640" w:rsidRDefault="00A94640" w:rsidP="009E4796">
            <w:pPr>
              <w:spacing w:line="240" w:lineRule="auto"/>
              <w:rPr>
                <w:rFonts w:ascii="Calibri" w:hAnsi="Calibri" w:cs="Calibri"/>
                <w:color w:val="4E246B"/>
                <w:sz w:val="20"/>
                <w:szCs w:val="20"/>
              </w:rPr>
            </w:pPr>
            <w:r>
              <w:rPr>
                <w:rFonts w:ascii="Calibri" w:hAnsi="Calibri" w:cs="Calibri"/>
                <w:color w:val="4E246B"/>
                <w:sz w:val="20"/>
                <w:szCs w:val="20"/>
              </w:rPr>
              <w:t xml:space="preserve">Opetellaan lukemaan ja harjoitellaan siinä tarvittavia käsitteitä äänne, kirjain, tavu, sana, virke, lopetusmerkki, otsikko, teksti ja kuva. </w:t>
            </w:r>
          </w:p>
          <w:p w:rsidR="00A94640" w:rsidRDefault="00A94640" w:rsidP="009E4796">
            <w:pPr>
              <w:spacing w:line="240" w:lineRule="auto"/>
              <w:rPr>
                <w:rFonts w:ascii="Calibri" w:hAnsi="Calibri" w:cs="Calibri"/>
                <w:color w:val="4E246B"/>
                <w:sz w:val="20"/>
                <w:szCs w:val="20"/>
              </w:rPr>
            </w:pPr>
            <w:r>
              <w:rPr>
                <w:rFonts w:ascii="Calibri" w:hAnsi="Calibri" w:cs="Calibri"/>
                <w:color w:val="4E246B"/>
                <w:sz w:val="20"/>
                <w:szCs w:val="20"/>
              </w:rPr>
              <w:t>Tuetaan tekstinymmärtämisen taitoja ja harjoitellaan te</w:t>
            </w:r>
            <w:r w:rsidR="009E4796">
              <w:rPr>
                <w:rFonts w:ascii="Calibri" w:hAnsi="Calibri" w:cs="Calibri"/>
                <w:color w:val="4E246B"/>
                <w:sz w:val="20"/>
                <w:szCs w:val="20"/>
              </w:rPr>
              <w:t>kstinymmärtämisen strategioita.</w:t>
            </w:r>
          </w:p>
        </w:tc>
        <w:tc>
          <w:tcPr>
            <w:tcW w:w="1665" w:type="dxa"/>
            <w:tcBorders>
              <w:top w:val="single" w:sz="4" w:space="0" w:color="000001"/>
              <w:left w:val="single" w:sz="4" w:space="0" w:color="000001"/>
              <w:bottom w:val="single" w:sz="4" w:space="0" w:color="000001"/>
              <w:right w:val="single" w:sz="4" w:space="0" w:color="000001"/>
            </w:tcBorders>
            <w:hideMark/>
          </w:tcPr>
          <w:p w:rsidR="00A94640" w:rsidRDefault="00A94640" w:rsidP="009E4796">
            <w:pPr>
              <w:spacing w:line="240" w:lineRule="auto"/>
              <w:ind w:left="54"/>
              <w:rPr>
                <w:rFonts w:ascii="Calibri" w:eastAsia="Calibri" w:hAnsi="Calibri" w:cs="Calibri"/>
                <w:color w:val="4E246B"/>
                <w:sz w:val="20"/>
                <w:szCs w:val="20"/>
              </w:rPr>
            </w:pPr>
            <w:r>
              <w:rPr>
                <w:rFonts w:ascii="Calibri" w:eastAsia="Calibri" w:hAnsi="Calibri" w:cs="Calibri"/>
                <w:color w:val="4E246B"/>
                <w:sz w:val="20"/>
                <w:szCs w:val="20"/>
              </w:rPr>
              <w:t xml:space="preserve">L1, L4, L5 </w:t>
            </w:r>
          </w:p>
        </w:tc>
      </w:tr>
      <w:tr w:rsidR="00A94640" w:rsidTr="009E4796">
        <w:tc>
          <w:tcPr>
            <w:tcW w:w="3543" w:type="dxa"/>
            <w:tcBorders>
              <w:top w:val="single" w:sz="4" w:space="0" w:color="000001"/>
              <w:left w:val="single" w:sz="4" w:space="0" w:color="000001"/>
              <w:bottom w:val="single" w:sz="4" w:space="0" w:color="000001"/>
              <w:right w:val="nil"/>
            </w:tcBorders>
            <w:hideMark/>
          </w:tcPr>
          <w:p w:rsidR="00A94640" w:rsidRDefault="00A94640" w:rsidP="009E4796">
            <w:pPr>
              <w:spacing w:line="240" w:lineRule="auto"/>
              <w:rPr>
                <w:rFonts w:ascii="Calibri" w:hAnsi="Calibri" w:cs="Calibri"/>
                <w:color w:val="4E246B"/>
                <w:sz w:val="20"/>
                <w:szCs w:val="20"/>
              </w:rPr>
            </w:pPr>
            <w:r w:rsidRPr="003F595E">
              <w:rPr>
                <w:rFonts w:ascii="Calibri" w:hAnsi="Calibri" w:cs="Calibri"/>
                <w:b/>
                <w:color w:val="4E246B"/>
                <w:sz w:val="20"/>
                <w:szCs w:val="20"/>
              </w:rPr>
              <w:t xml:space="preserve">T6 </w:t>
            </w:r>
            <w:r>
              <w:rPr>
                <w:rFonts w:ascii="Calibri" w:hAnsi="Calibri" w:cs="Calibri"/>
                <w:color w:val="4E246B"/>
                <w:sz w:val="20"/>
                <w:szCs w:val="20"/>
              </w:rPr>
              <w:t>ohjata oppilasta tarkastelemaan monimuotoisten tekstien merkityksiä ja rakenteita sekä laajentamaan sana- ja käsitevarantoaan tekstien tarkastelun yhteydessä</w:t>
            </w:r>
          </w:p>
        </w:tc>
        <w:tc>
          <w:tcPr>
            <w:tcW w:w="4253" w:type="dxa"/>
            <w:tcBorders>
              <w:top w:val="single" w:sz="4" w:space="0" w:color="000001"/>
              <w:left w:val="single" w:sz="4" w:space="0" w:color="000001"/>
              <w:bottom w:val="single" w:sz="4" w:space="0" w:color="000001"/>
              <w:right w:val="nil"/>
            </w:tcBorders>
          </w:tcPr>
          <w:p w:rsidR="00A94640" w:rsidRDefault="00A94640" w:rsidP="009E4796">
            <w:pPr>
              <w:spacing w:line="240" w:lineRule="auto"/>
              <w:rPr>
                <w:rFonts w:ascii="Calibri" w:hAnsi="Calibri"/>
                <w:color w:val="4E246B"/>
              </w:rPr>
            </w:pPr>
            <w:r>
              <w:rPr>
                <w:rFonts w:ascii="Calibri" w:hAnsi="Calibri" w:cs="Calibri"/>
                <w:color w:val="4E246B"/>
                <w:sz w:val="20"/>
                <w:szCs w:val="20"/>
              </w:rPr>
              <w:t>Pohditaan sanojen ja sanontojen merkityksiä ja laajennetaan käsitevarantoa. Tutustutaan erilaisiin teksteihin; satu, runo, tiedote, mainos, tietoteksti, sarjakuva, mediateksti. Tutustutaan erilaisiin tapoihin ilmaista aikaa, järjestystä ja paikkaa.</w:t>
            </w:r>
          </w:p>
          <w:p w:rsidR="00A94640" w:rsidRPr="009E4796" w:rsidRDefault="00A94640" w:rsidP="009E4796">
            <w:pPr>
              <w:spacing w:line="240" w:lineRule="auto"/>
              <w:rPr>
                <w:rFonts w:ascii="Calibri" w:hAnsi="Calibri"/>
                <w:color w:val="4E246B"/>
              </w:rPr>
            </w:pPr>
            <w:r>
              <w:rPr>
                <w:rFonts w:ascii="Calibri" w:eastAsia="Calibri" w:hAnsi="Calibri" w:cs="Calibri"/>
                <w:color w:val="4E246B"/>
                <w:sz w:val="20"/>
                <w:szCs w:val="20"/>
              </w:rPr>
              <w:t xml:space="preserve">Opitaan </w:t>
            </w:r>
            <w:r>
              <w:rPr>
                <w:rFonts w:ascii="Calibri" w:hAnsi="Calibri" w:cs="Calibri"/>
                <w:color w:val="4E246B"/>
                <w:sz w:val="20"/>
                <w:szCs w:val="20"/>
              </w:rPr>
              <w:t>sanontojen merkityksiä sekä sananvalintoja teksteissä ja laajennetaan käsitevarantoa.</w:t>
            </w:r>
          </w:p>
        </w:tc>
        <w:tc>
          <w:tcPr>
            <w:tcW w:w="1665" w:type="dxa"/>
            <w:tcBorders>
              <w:top w:val="single" w:sz="4" w:space="0" w:color="000001"/>
              <w:left w:val="single" w:sz="4" w:space="0" w:color="000001"/>
              <w:bottom w:val="single" w:sz="4" w:space="0" w:color="000001"/>
              <w:right w:val="single" w:sz="4" w:space="0" w:color="000001"/>
            </w:tcBorders>
            <w:hideMark/>
          </w:tcPr>
          <w:p w:rsidR="00A94640" w:rsidRDefault="00A94640" w:rsidP="009E4796">
            <w:pPr>
              <w:spacing w:line="240" w:lineRule="auto"/>
              <w:ind w:left="54"/>
              <w:rPr>
                <w:rFonts w:ascii="Calibri" w:eastAsia="Calibri" w:hAnsi="Calibri" w:cs="Calibri"/>
                <w:color w:val="4E246B"/>
                <w:sz w:val="20"/>
                <w:szCs w:val="20"/>
              </w:rPr>
            </w:pPr>
            <w:r>
              <w:rPr>
                <w:rFonts w:ascii="Calibri" w:eastAsia="Calibri" w:hAnsi="Calibri" w:cs="Calibri"/>
                <w:color w:val="4E246B"/>
                <w:sz w:val="20"/>
                <w:szCs w:val="20"/>
              </w:rPr>
              <w:t xml:space="preserve">L1, L2, L4 </w:t>
            </w:r>
          </w:p>
        </w:tc>
      </w:tr>
      <w:tr w:rsidR="00A94640" w:rsidTr="009E4796">
        <w:tc>
          <w:tcPr>
            <w:tcW w:w="3543" w:type="dxa"/>
            <w:tcBorders>
              <w:top w:val="single" w:sz="4" w:space="0" w:color="000001"/>
              <w:left w:val="single" w:sz="4" w:space="0" w:color="000001"/>
              <w:bottom w:val="single" w:sz="4" w:space="0" w:color="000001"/>
              <w:right w:val="nil"/>
            </w:tcBorders>
            <w:hideMark/>
          </w:tcPr>
          <w:p w:rsidR="00A94640" w:rsidRDefault="00A94640" w:rsidP="009E4796">
            <w:pPr>
              <w:spacing w:line="240" w:lineRule="auto"/>
              <w:rPr>
                <w:rFonts w:ascii="Calibri" w:hAnsi="Calibri" w:cs="Calibri"/>
                <w:color w:val="4E246B"/>
                <w:sz w:val="20"/>
                <w:szCs w:val="20"/>
              </w:rPr>
            </w:pPr>
            <w:r w:rsidRPr="003F595E">
              <w:rPr>
                <w:rFonts w:ascii="Calibri" w:hAnsi="Calibri" w:cs="Calibri"/>
                <w:b/>
                <w:color w:val="4E246B"/>
                <w:sz w:val="20"/>
                <w:szCs w:val="20"/>
              </w:rPr>
              <w:t xml:space="preserve">T7 </w:t>
            </w:r>
            <w:r>
              <w:rPr>
                <w:rFonts w:ascii="Calibri" w:hAnsi="Calibri" w:cs="Calibri"/>
                <w:color w:val="4E246B"/>
                <w:sz w:val="20"/>
                <w:szCs w:val="20"/>
              </w:rPr>
              <w:t xml:space="preserve">ohjata oppilasta hakemaan tietoa eri tavoin </w:t>
            </w:r>
          </w:p>
        </w:tc>
        <w:tc>
          <w:tcPr>
            <w:tcW w:w="4253" w:type="dxa"/>
            <w:tcBorders>
              <w:top w:val="single" w:sz="4" w:space="0" w:color="000001"/>
              <w:left w:val="single" w:sz="4" w:space="0" w:color="000001"/>
              <w:bottom w:val="single" w:sz="4" w:space="0" w:color="000001"/>
              <w:right w:val="nil"/>
            </w:tcBorders>
          </w:tcPr>
          <w:p w:rsidR="00A94640" w:rsidRDefault="00A94640" w:rsidP="009E4796">
            <w:pPr>
              <w:spacing w:line="240" w:lineRule="auto"/>
              <w:rPr>
                <w:rFonts w:ascii="Calibri" w:hAnsi="Calibri" w:cs="Calibri"/>
                <w:color w:val="4E246B"/>
                <w:sz w:val="20"/>
                <w:szCs w:val="20"/>
              </w:rPr>
            </w:pPr>
            <w:r>
              <w:rPr>
                <w:rFonts w:ascii="Calibri" w:hAnsi="Calibri" w:cs="Calibri"/>
                <w:color w:val="4E246B"/>
                <w:sz w:val="20"/>
                <w:szCs w:val="20"/>
              </w:rPr>
              <w:t>Harjoitellaan tiedon etsintää tekemällä havaintoja ympäristöstä ja tulkitsemalla kuvia ja kirjoitettuja tekstejä sekä harjoitell</w:t>
            </w:r>
            <w:r w:rsidR="009E4796">
              <w:rPr>
                <w:rFonts w:ascii="Calibri" w:hAnsi="Calibri" w:cs="Calibri"/>
                <w:color w:val="4E246B"/>
                <w:sz w:val="20"/>
                <w:szCs w:val="20"/>
              </w:rPr>
              <w:t>aan tiedon kertomista toisille.</w:t>
            </w:r>
          </w:p>
        </w:tc>
        <w:tc>
          <w:tcPr>
            <w:tcW w:w="1665" w:type="dxa"/>
            <w:tcBorders>
              <w:top w:val="single" w:sz="4" w:space="0" w:color="000001"/>
              <w:left w:val="single" w:sz="4" w:space="0" w:color="000001"/>
              <w:bottom w:val="single" w:sz="4" w:space="0" w:color="000001"/>
              <w:right w:val="single" w:sz="4" w:space="0" w:color="000001"/>
            </w:tcBorders>
            <w:hideMark/>
          </w:tcPr>
          <w:p w:rsidR="00A94640" w:rsidRDefault="00A94640" w:rsidP="009E4796">
            <w:pPr>
              <w:spacing w:line="240" w:lineRule="auto"/>
              <w:ind w:left="54"/>
              <w:rPr>
                <w:rFonts w:ascii="Calibri" w:eastAsia="Calibri" w:hAnsi="Calibri" w:cs="Calibri"/>
                <w:color w:val="4E246B"/>
                <w:sz w:val="20"/>
                <w:szCs w:val="20"/>
              </w:rPr>
            </w:pPr>
            <w:r>
              <w:rPr>
                <w:rFonts w:ascii="Calibri" w:eastAsia="Calibri" w:hAnsi="Calibri" w:cs="Calibri"/>
                <w:color w:val="4E246B"/>
                <w:sz w:val="20"/>
                <w:szCs w:val="20"/>
              </w:rPr>
              <w:t>L1, L4, L5</w:t>
            </w:r>
          </w:p>
        </w:tc>
      </w:tr>
      <w:tr w:rsidR="00A94640" w:rsidTr="009E4796">
        <w:tc>
          <w:tcPr>
            <w:tcW w:w="3543" w:type="dxa"/>
            <w:tcBorders>
              <w:top w:val="single" w:sz="4" w:space="0" w:color="000001"/>
              <w:left w:val="single" w:sz="4" w:space="0" w:color="000001"/>
              <w:bottom w:val="single" w:sz="4" w:space="0" w:color="000001"/>
              <w:right w:val="nil"/>
            </w:tcBorders>
            <w:hideMark/>
          </w:tcPr>
          <w:p w:rsidR="00A94640" w:rsidRDefault="00A94640" w:rsidP="009E4796">
            <w:pPr>
              <w:spacing w:line="240" w:lineRule="auto"/>
              <w:rPr>
                <w:rFonts w:ascii="Calibri" w:hAnsi="Calibri"/>
                <w:color w:val="4E246B"/>
              </w:rPr>
            </w:pPr>
            <w:r w:rsidRPr="003F595E">
              <w:rPr>
                <w:rFonts w:ascii="Calibri" w:hAnsi="Calibri" w:cs="Calibri"/>
                <w:b/>
                <w:color w:val="4E246B"/>
                <w:sz w:val="20"/>
                <w:szCs w:val="20"/>
              </w:rPr>
              <w:t xml:space="preserve">T8 </w:t>
            </w:r>
            <w:r>
              <w:rPr>
                <w:rFonts w:ascii="Calibri" w:hAnsi="Calibri" w:cs="Calibri"/>
                <w:color w:val="4E246B"/>
                <w:sz w:val="20"/>
                <w:szCs w:val="20"/>
              </w:rPr>
              <w:t>kannustaa oppilasta kiinnostumaan</w:t>
            </w:r>
            <w:r>
              <w:rPr>
                <w:rFonts w:ascii="Calibri" w:hAnsi="Calibri" w:cs="Calibri"/>
                <w:strike/>
                <w:color w:val="4E246B"/>
                <w:sz w:val="20"/>
                <w:szCs w:val="20"/>
              </w:rPr>
              <w:t xml:space="preserve"> </w:t>
            </w:r>
            <w:r>
              <w:rPr>
                <w:rFonts w:ascii="Calibri" w:hAnsi="Calibri" w:cs="Calibri"/>
                <w:color w:val="4E246B"/>
                <w:sz w:val="20"/>
                <w:szCs w:val="20"/>
              </w:rPr>
              <w:t>lastenkirjallisuudesta, mediateksteistä ja muista teksteistä luomalla myönteisiä lukukokemuksia ja elämyksiä sekä tarjoamalla mahdollisuuksia tiedonhalun tyydyttämiseen sekä lukukokemusten jakamiseen</w:t>
            </w:r>
          </w:p>
        </w:tc>
        <w:tc>
          <w:tcPr>
            <w:tcW w:w="4253" w:type="dxa"/>
            <w:tcBorders>
              <w:top w:val="single" w:sz="4" w:space="0" w:color="000001"/>
              <w:left w:val="single" w:sz="4" w:space="0" w:color="000001"/>
              <w:bottom w:val="single" w:sz="4" w:space="0" w:color="000001"/>
              <w:right w:val="nil"/>
            </w:tcBorders>
          </w:tcPr>
          <w:p w:rsidR="00A94640" w:rsidRDefault="00A94640" w:rsidP="009E4796">
            <w:pPr>
              <w:spacing w:line="240" w:lineRule="auto"/>
              <w:rPr>
                <w:rFonts w:ascii="Calibri" w:hAnsi="Calibri" w:cs="Calibri"/>
                <w:color w:val="4E246B"/>
                <w:sz w:val="20"/>
                <w:szCs w:val="20"/>
              </w:rPr>
            </w:pPr>
            <w:r>
              <w:rPr>
                <w:rFonts w:ascii="Calibri" w:hAnsi="Calibri" w:cs="Calibri"/>
                <w:color w:val="4E246B"/>
                <w:sz w:val="20"/>
                <w:szCs w:val="20"/>
              </w:rPr>
              <w:t>Havainnoidaan ja tulkitaan monimuotoisia ympäristön tekstejä, niiden merkityksiä ja rakenteita sekä työsken</w:t>
            </w:r>
            <w:r>
              <w:rPr>
                <w:rFonts w:ascii="Calibri" w:hAnsi="Calibri" w:cs="Calibri"/>
                <w:color w:val="4E246B"/>
                <w:sz w:val="20"/>
                <w:szCs w:val="20"/>
              </w:rPr>
              <w:softHyphen/>
              <w:t>nellään muun muassa kuvien, lastenkirjallisuuden, yk</w:t>
            </w:r>
            <w:r>
              <w:rPr>
                <w:rFonts w:ascii="Calibri" w:hAnsi="Calibri" w:cs="Calibri"/>
                <w:color w:val="4E246B"/>
                <w:sz w:val="20"/>
                <w:szCs w:val="20"/>
              </w:rPr>
              <w:softHyphen/>
              <w:t xml:space="preserve">sinkertaisten tietotekstien ja mediatekstien parissa. </w:t>
            </w:r>
          </w:p>
          <w:p w:rsidR="00A94640" w:rsidRPr="009E4796" w:rsidRDefault="00A94640" w:rsidP="009E4796">
            <w:pPr>
              <w:spacing w:line="240" w:lineRule="auto"/>
              <w:rPr>
                <w:rFonts w:ascii="Calibri" w:hAnsi="Calibri"/>
                <w:color w:val="4E246B"/>
              </w:rPr>
            </w:pPr>
            <w:r>
              <w:rPr>
                <w:rFonts w:ascii="Calibri" w:hAnsi="Calibri" w:cs="Calibri"/>
                <w:color w:val="4E246B"/>
                <w:sz w:val="20"/>
                <w:szCs w:val="20"/>
              </w:rPr>
              <w:t>Jaetaan lukukokemuksia eri tavoin, keskustellaan teks</w:t>
            </w:r>
            <w:r>
              <w:rPr>
                <w:rFonts w:ascii="Calibri" w:hAnsi="Calibri" w:cs="Calibri"/>
                <w:color w:val="4E246B"/>
                <w:sz w:val="20"/>
                <w:szCs w:val="20"/>
              </w:rPr>
              <w:softHyphen/>
              <w:t xml:space="preserve">tien sisällöistä ja harjoitellaan tekstin kertomista omin sanoin. Vertaillaan omia kokemuksia luettuun. </w:t>
            </w:r>
          </w:p>
        </w:tc>
        <w:tc>
          <w:tcPr>
            <w:tcW w:w="1665" w:type="dxa"/>
            <w:tcBorders>
              <w:top w:val="single" w:sz="4" w:space="0" w:color="000001"/>
              <w:left w:val="single" w:sz="4" w:space="0" w:color="000001"/>
              <w:bottom w:val="single" w:sz="4" w:space="0" w:color="000001"/>
              <w:right w:val="single" w:sz="4" w:space="0" w:color="000001"/>
            </w:tcBorders>
            <w:hideMark/>
          </w:tcPr>
          <w:p w:rsidR="00A94640" w:rsidRDefault="00A94640" w:rsidP="009E4796">
            <w:pPr>
              <w:spacing w:line="240" w:lineRule="auto"/>
              <w:ind w:left="54"/>
              <w:rPr>
                <w:rFonts w:ascii="Calibri" w:eastAsia="Calibri" w:hAnsi="Calibri" w:cs="Calibri"/>
                <w:color w:val="4E246B"/>
                <w:sz w:val="20"/>
                <w:szCs w:val="20"/>
              </w:rPr>
            </w:pPr>
            <w:r>
              <w:rPr>
                <w:rFonts w:ascii="Calibri" w:eastAsia="Calibri" w:hAnsi="Calibri" w:cs="Calibri"/>
                <w:color w:val="4E246B"/>
                <w:sz w:val="20"/>
                <w:szCs w:val="20"/>
              </w:rPr>
              <w:t>L2, L4, L5</w:t>
            </w:r>
          </w:p>
        </w:tc>
      </w:tr>
      <w:tr w:rsidR="00A94640" w:rsidTr="009E4796">
        <w:tc>
          <w:tcPr>
            <w:tcW w:w="3543" w:type="dxa"/>
            <w:tcBorders>
              <w:top w:val="single" w:sz="4" w:space="0" w:color="000001"/>
              <w:left w:val="single" w:sz="4" w:space="0" w:color="000001"/>
              <w:bottom w:val="single" w:sz="4" w:space="0" w:color="000001"/>
              <w:right w:val="nil"/>
            </w:tcBorders>
            <w:hideMark/>
          </w:tcPr>
          <w:p w:rsidR="00A94640" w:rsidRDefault="00A94640" w:rsidP="009E4796">
            <w:pPr>
              <w:spacing w:line="240" w:lineRule="auto"/>
              <w:rPr>
                <w:rFonts w:ascii="Calibri" w:eastAsia="Calibri" w:hAnsi="Calibri" w:cs="Calibri"/>
                <w:b/>
                <w:color w:val="4E246B"/>
                <w:sz w:val="20"/>
                <w:szCs w:val="20"/>
              </w:rPr>
            </w:pPr>
            <w:r>
              <w:rPr>
                <w:rFonts w:ascii="Calibri" w:eastAsia="Calibri" w:hAnsi="Calibri" w:cs="Calibri"/>
                <w:b/>
                <w:color w:val="4E246B"/>
                <w:sz w:val="20"/>
                <w:szCs w:val="20"/>
              </w:rPr>
              <w:t>Tekstien tuottaminen</w:t>
            </w:r>
          </w:p>
        </w:tc>
        <w:tc>
          <w:tcPr>
            <w:tcW w:w="4253" w:type="dxa"/>
            <w:tcBorders>
              <w:top w:val="single" w:sz="4" w:space="0" w:color="000001"/>
              <w:left w:val="single" w:sz="4" w:space="0" w:color="000001"/>
              <w:bottom w:val="single" w:sz="4" w:space="0" w:color="000001"/>
              <w:right w:val="nil"/>
            </w:tcBorders>
            <w:hideMark/>
          </w:tcPr>
          <w:p w:rsidR="00A94640" w:rsidRDefault="00A94640" w:rsidP="009E4796">
            <w:pPr>
              <w:snapToGrid w:val="0"/>
              <w:spacing w:line="240" w:lineRule="auto"/>
              <w:rPr>
                <w:rFonts w:ascii="Calibri" w:hAnsi="Calibri" w:cs="Calibri"/>
                <w:b/>
                <w:bCs/>
                <w:color w:val="4E246B"/>
                <w:sz w:val="20"/>
                <w:szCs w:val="20"/>
              </w:rPr>
            </w:pPr>
            <w:r>
              <w:rPr>
                <w:rFonts w:ascii="Calibri" w:hAnsi="Calibri" w:cs="Calibri"/>
                <w:b/>
                <w:bCs/>
                <w:color w:val="4E246B"/>
                <w:sz w:val="20"/>
                <w:szCs w:val="20"/>
              </w:rPr>
              <w:t>S3</w:t>
            </w:r>
          </w:p>
        </w:tc>
        <w:tc>
          <w:tcPr>
            <w:tcW w:w="1665" w:type="dxa"/>
            <w:tcBorders>
              <w:top w:val="single" w:sz="4" w:space="0" w:color="000001"/>
              <w:left w:val="single" w:sz="4" w:space="0" w:color="000001"/>
              <w:bottom w:val="single" w:sz="4" w:space="0" w:color="000001"/>
              <w:right w:val="single" w:sz="4" w:space="0" w:color="000001"/>
            </w:tcBorders>
          </w:tcPr>
          <w:p w:rsidR="00A94640" w:rsidRDefault="00A94640" w:rsidP="009E4796">
            <w:pPr>
              <w:snapToGrid w:val="0"/>
              <w:spacing w:line="240" w:lineRule="auto"/>
              <w:ind w:left="54"/>
              <w:rPr>
                <w:rFonts w:ascii="Calibri" w:eastAsia="Calibri" w:hAnsi="Calibri" w:cs="Calibri"/>
                <w:color w:val="4E246B"/>
                <w:sz w:val="20"/>
                <w:szCs w:val="20"/>
              </w:rPr>
            </w:pPr>
          </w:p>
        </w:tc>
      </w:tr>
      <w:tr w:rsidR="00A94640" w:rsidTr="009E4796">
        <w:tc>
          <w:tcPr>
            <w:tcW w:w="3543" w:type="dxa"/>
            <w:tcBorders>
              <w:top w:val="single" w:sz="4" w:space="0" w:color="000001"/>
              <w:left w:val="single" w:sz="4" w:space="0" w:color="000001"/>
              <w:bottom w:val="single" w:sz="4" w:space="0" w:color="000001"/>
              <w:right w:val="nil"/>
            </w:tcBorders>
            <w:hideMark/>
          </w:tcPr>
          <w:p w:rsidR="00A94640" w:rsidRDefault="00A94640" w:rsidP="009E4796">
            <w:pPr>
              <w:spacing w:line="240" w:lineRule="auto"/>
              <w:rPr>
                <w:rFonts w:ascii="Calibri" w:hAnsi="Calibri" w:cs="Calibri"/>
                <w:color w:val="4E246B"/>
                <w:sz w:val="20"/>
                <w:szCs w:val="20"/>
              </w:rPr>
            </w:pPr>
            <w:r w:rsidRPr="003F595E">
              <w:rPr>
                <w:rFonts w:ascii="Calibri" w:hAnsi="Calibri" w:cs="Calibri"/>
                <w:b/>
                <w:color w:val="4E246B"/>
                <w:sz w:val="20"/>
                <w:szCs w:val="20"/>
              </w:rPr>
              <w:lastRenderedPageBreak/>
              <w:t>T9</w:t>
            </w:r>
            <w:r>
              <w:rPr>
                <w:rFonts w:ascii="Calibri" w:hAnsi="Calibri" w:cs="Calibri"/>
                <w:color w:val="4E246B"/>
                <w:sz w:val="20"/>
                <w:szCs w:val="20"/>
              </w:rPr>
              <w:t xml:space="preserve"> rohkaista ja innostaa oppilasta kertomaan tarinoita ja mielipiteitä sekä kuvaamaan kokemuksiaan puhumalla, kirjoittamalla ja kuvien avulla </w:t>
            </w:r>
          </w:p>
        </w:tc>
        <w:tc>
          <w:tcPr>
            <w:tcW w:w="4253" w:type="dxa"/>
            <w:tcBorders>
              <w:top w:val="single" w:sz="4" w:space="0" w:color="000001"/>
              <w:left w:val="single" w:sz="4" w:space="0" w:color="000001"/>
              <w:bottom w:val="single" w:sz="4" w:space="0" w:color="000001"/>
              <w:right w:val="nil"/>
            </w:tcBorders>
          </w:tcPr>
          <w:p w:rsidR="00A94640" w:rsidRPr="009E4796" w:rsidRDefault="00A94640" w:rsidP="009E4796">
            <w:pPr>
              <w:spacing w:line="240" w:lineRule="auto"/>
              <w:rPr>
                <w:rFonts w:ascii="Calibri" w:hAnsi="Calibri"/>
                <w:color w:val="4E246B"/>
              </w:rPr>
            </w:pPr>
            <w:r>
              <w:rPr>
                <w:rFonts w:ascii="Calibri" w:hAnsi="Calibri" w:cs="Calibri"/>
                <w:color w:val="4E246B"/>
                <w:sz w:val="20"/>
                <w:szCs w:val="20"/>
              </w:rPr>
              <w:t xml:space="preserve">Tarkastellaan puhutun kielen muuntamista kirjoitetuksi. </w:t>
            </w:r>
          </w:p>
        </w:tc>
        <w:tc>
          <w:tcPr>
            <w:tcW w:w="1665" w:type="dxa"/>
            <w:tcBorders>
              <w:top w:val="single" w:sz="4" w:space="0" w:color="000001"/>
              <w:left w:val="single" w:sz="4" w:space="0" w:color="000001"/>
              <w:bottom w:val="single" w:sz="4" w:space="0" w:color="000001"/>
              <w:right w:val="single" w:sz="4" w:space="0" w:color="000001"/>
            </w:tcBorders>
            <w:hideMark/>
          </w:tcPr>
          <w:p w:rsidR="00A94640" w:rsidRDefault="00A94640" w:rsidP="009E4796">
            <w:pPr>
              <w:spacing w:line="240" w:lineRule="auto"/>
              <w:ind w:left="54"/>
              <w:rPr>
                <w:rFonts w:ascii="Calibri" w:eastAsia="Calibri" w:hAnsi="Calibri" w:cs="Calibri"/>
                <w:color w:val="4E246B"/>
                <w:sz w:val="20"/>
                <w:szCs w:val="20"/>
              </w:rPr>
            </w:pPr>
            <w:r>
              <w:rPr>
                <w:rFonts w:ascii="Calibri" w:eastAsia="Calibri" w:hAnsi="Calibri" w:cs="Calibri"/>
                <w:color w:val="4E246B"/>
                <w:sz w:val="20"/>
                <w:szCs w:val="20"/>
              </w:rPr>
              <w:t xml:space="preserve">L1, L4, L5, L7 </w:t>
            </w:r>
          </w:p>
        </w:tc>
      </w:tr>
      <w:tr w:rsidR="00A94640" w:rsidTr="009E4796">
        <w:tc>
          <w:tcPr>
            <w:tcW w:w="3543" w:type="dxa"/>
            <w:tcBorders>
              <w:top w:val="single" w:sz="4" w:space="0" w:color="000001"/>
              <w:left w:val="single" w:sz="4" w:space="0" w:color="000001"/>
              <w:bottom w:val="single" w:sz="4" w:space="0" w:color="000001"/>
              <w:right w:val="nil"/>
            </w:tcBorders>
            <w:hideMark/>
          </w:tcPr>
          <w:p w:rsidR="00A94640" w:rsidRDefault="00A94640" w:rsidP="009E4796">
            <w:pPr>
              <w:spacing w:line="240" w:lineRule="auto"/>
              <w:rPr>
                <w:rFonts w:ascii="Calibri" w:hAnsi="Calibri" w:cs="Calibri"/>
                <w:color w:val="4E246B"/>
                <w:sz w:val="20"/>
                <w:szCs w:val="20"/>
              </w:rPr>
            </w:pPr>
            <w:r w:rsidRPr="003F595E">
              <w:rPr>
                <w:rFonts w:ascii="Calibri" w:hAnsi="Calibri" w:cs="Calibri"/>
                <w:b/>
                <w:color w:val="4E246B"/>
                <w:sz w:val="20"/>
                <w:szCs w:val="20"/>
              </w:rPr>
              <w:t>T10</w:t>
            </w:r>
            <w:r>
              <w:rPr>
                <w:rFonts w:ascii="Calibri" w:hAnsi="Calibri" w:cs="Calibri"/>
                <w:color w:val="4E246B"/>
                <w:sz w:val="20"/>
                <w:szCs w:val="20"/>
              </w:rPr>
              <w:t xml:space="preserve"> ohjata oppilasta tuottamaan yksinkertaisia kertovia, kuvaavia ja muita tekstejä, myös monimediaisissa ympäristöissä</w:t>
            </w:r>
          </w:p>
        </w:tc>
        <w:tc>
          <w:tcPr>
            <w:tcW w:w="4253" w:type="dxa"/>
            <w:tcBorders>
              <w:top w:val="single" w:sz="4" w:space="0" w:color="000001"/>
              <w:left w:val="single" w:sz="4" w:space="0" w:color="000001"/>
              <w:bottom w:val="single" w:sz="4" w:space="0" w:color="000001"/>
              <w:right w:val="nil"/>
            </w:tcBorders>
          </w:tcPr>
          <w:p w:rsidR="00A94640" w:rsidRPr="009E4796" w:rsidRDefault="00A94640" w:rsidP="009E4796">
            <w:pPr>
              <w:spacing w:line="240" w:lineRule="auto"/>
              <w:rPr>
                <w:rFonts w:ascii="Calibri" w:hAnsi="Calibri"/>
                <w:color w:val="4E246B"/>
              </w:rPr>
            </w:pPr>
            <w:r>
              <w:rPr>
                <w:rFonts w:ascii="Calibri" w:hAnsi="Calibri" w:cs="Calibri"/>
                <w:color w:val="4E246B"/>
                <w:sz w:val="20"/>
                <w:szCs w:val="20"/>
              </w:rPr>
              <w:t xml:space="preserve">Harjoitellaan tuottamaan tekstejä, käyttämään mielikuvitusta, kertomaan tarinoita ja mielipiteitä sekä kuvaamaan omia kokemuksia, havaintoja ja ajatuksia puhumalla, kirjoittamalla ja kuvien avulla yksin ja yhdessä, esimerkiksi saduttamalla ja tarinoiden. </w:t>
            </w:r>
          </w:p>
        </w:tc>
        <w:tc>
          <w:tcPr>
            <w:tcW w:w="1665" w:type="dxa"/>
            <w:tcBorders>
              <w:top w:val="single" w:sz="4" w:space="0" w:color="000001"/>
              <w:left w:val="single" w:sz="4" w:space="0" w:color="000001"/>
              <w:bottom w:val="single" w:sz="4" w:space="0" w:color="000001"/>
              <w:right w:val="single" w:sz="4" w:space="0" w:color="000001"/>
            </w:tcBorders>
            <w:hideMark/>
          </w:tcPr>
          <w:p w:rsidR="00A94640" w:rsidRDefault="00A94640" w:rsidP="009E4796">
            <w:pPr>
              <w:spacing w:line="240" w:lineRule="auto"/>
              <w:ind w:left="54"/>
              <w:rPr>
                <w:rFonts w:ascii="Calibri" w:eastAsia="Calibri" w:hAnsi="Calibri" w:cs="Calibri"/>
                <w:color w:val="4E246B"/>
                <w:sz w:val="20"/>
                <w:szCs w:val="20"/>
              </w:rPr>
            </w:pPr>
            <w:r>
              <w:rPr>
                <w:rFonts w:ascii="Calibri" w:eastAsia="Calibri" w:hAnsi="Calibri" w:cs="Calibri"/>
                <w:color w:val="4E246B"/>
                <w:sz w:val="20"/>
                <w:szCs w:val="20"/>
              </w:rPr>
              <w:t>L2, L4, L5</w:t>
            </w:r>
          </w:p>
        </w:tc>
      </w:tr>
      <w:tr w:rsidR="00A94640" w:rsidTr="009E4796">
        <w:tc>
          <w:tcPr>
            <w:tcW w:w="3543" w:type="dxa"/>
            <w:tcBorders>
              <w:top w:val="single" w:sz="4" w:space="0" w:color="000001"/>
              <w:left w:val="single" w:sz="4" w:space="0" w:color="000001"/>
              <w:bottom w:val="single" w:sz="4" w:space="0" w:color="000001"/>
              <w:right w:val="nil"/>
            </w:tcBorders>
            <w:hideMark/>
          </w:tcPr>
          <w:p w:rsidR="00A94640" w:rsidRDefault="00A94640" w:rsidP="009E4796">
            <w:pPr>
              <w:spacing w:line="240" w:lineRule="auto"/>
              <w:rPr>
                <w:rFonts w:ascii="Calibri" w:hAnsi="Calibri" w:cs="Calibri"/>
                <w:color w:val="4E246B"/>
                <w:sz w:val="20"/>
                <w:szCs w:val="20"/>
              </w:rPr>
            </w:pPr>
            <w:r w:rsidRPr="003F595E">
              <w:rPr>
                <w:rFonts w:ascii="Calibri" w:hAnsi="Calibri" w:cs="Calibri"/>
                <w:b/>
                <w:color w:val="4E246B"/>
                <w:sz w:val="20"/>
                <w:szCs w:val="20"/>
              </w:rPr>
              <w:t xml:space="preserve">T11 </w:t>
            </w:r>
            <w:r>
              <w:rPr>
                <w:rFonts w:ascii="Calibri" w:hAnsi="Calibri" w:cs="Calibri"/>
                <w:color w:val="4E246B"/>
                <w:sz w:val="20"/>
                <w:szCs w:val="20"/>
              </w:rPr>
              <w:t>opastaa oppilasta harjaannuttamaan käsinkirjoittamisen taitoa ja näppäintaitoja sekä ohjata oppilasta vähitellen tekstien suunnitteluun ja rakentamiseen sekä tuntemaan oikeinkirjoituksen perusasioita ja kirjoitettua kieltä koskevia sopimuksia</w:t>
            </w:r>
          </w:p>
        </w:tc>
        <w:tc>
          <w:tcPr>
            <w:tcW w:w="4253" w:type="dxa"/>
            <w:tcBorders>
              <w:top w:val="single" w:sz="4" w:space="0" w:color="000001"/>
              <w:left w:val="single" w:sz="4" w:space="0" w:color="000001"/>
              <w:bottom w:val="single" w:sz="4" w:space="0" w:color="000001"/>
              <w:right w:val="nil"/>
            </w:tcBorders>
          </w:tcPr>
          <w:p w:rsidR="00A94640" w:rsidRDefault="00A94640" w:rsidP="009E4796">
            <w:pPr>
              <w:spacing w:after="0" w:line="240" w:lineRule="auto"/>
              <w:rPr>
                <w:rFonts w:ascii="Calibri" w:hAnsi="Calibri" w:cs="Calibri"/>
                <w:color w:val="4E246B"/>
                <w:sz w:val="20"/>
                <w:szCs w:val="20"/>
              </w:rPr>
            </w:pPr>
            <w:r>
              <w:rPr>
                <w:rFonts w:ascii="Calibri" w:hAnsi="Calibri" w:cs="Calibri"/>
                <w:color w:val="4E246B"/>
                <w:sz w:val="20"/>
                <w:szCs w:val="20"/>
              </w:rPr>
              <w:t xml:space="preserve">Tuetaan oikeinkirjoitustaidon kehittymistä fonologisen tietoisuuden harjoitteiden ja lukemisen avulla. </w:t>
            </w:r>
          </w:p>
          <w:p w:rsidR="00A94640" w:rsidRDefault="00A94640" w:rsidP="00827565">
            <w:pPr>
              <w:numPr>
                <w:ilvl w:val="0"/>
                <w:numId w:val="244"/>
              </w:numPr>
              <w:spacing w:after="0" w:line="240" w:lineRule="auto"/>
              <w:rPr>
                <w:rFonts w:ascii="Calibri" w:hAnsi="Calibri"/>
                <w:color w:val="4E246B"/>
              </w:rPr>
            </w:pPr>
            <w:r>
              <w:rPr>
                <w:rFonts w:ascii="Calibri" w:hAnsi="Calibri" w:cs="Calibri"/>
                <w:color w:val="4E246B"/>
                <w:sz w:val="20"/>
                <w:szCs w:val="20"/>
              </w:rPr>
              <w:t>Äänteiden muuttaminen kirjaimeksi, kirjainten kokoaminen tavuiksi, tavujen kokoaminen sanoiksi ja sanojen kokoaminen virkkeiksi.</w:t>
            </w:r>
          </w:p>
          <w:p w:rsidR="00A94640" w:rsidRDefault="00A94640" w:rsidP="00827565">
            <w:pPr>
              <w:numPr>
                <w:ilvl w:val="0"/>
                <w:numId w:val="244"/>
              </w:numPr>
              <w:spacing w:after="0" w:line="240" w:lineRule="auto"/>
              <w:rPr>
                <w:rFonts w:ascii="Calibri" w:hAnsi="Calibri"/>
                <w:color w:val="4E246B"/>
              </w:rPr>
            </w:pPr>
            <w:r>
              <w:rPr>
                <w:rFonts w:ascii="Calibri" w:hAnsi="Calibri" w:cs="Calibri"/>
                <w:color w:val="4E246B"/>
                <w:sz w:val="20"/>
                <w:szCs w:val="20"/>
              </w:rPr>
              <w:t>Harjoitellaan sanojen kirjoittamista äänne- kirjainvastaavuudeltaan oikein.</w:t>
            </w:r>
          </w:p>
          <w:p w:rsidR="009E4796" w:rsidRPr="009E4796" w:rsidRDefault="009E4796" w:rsidP="009E4796">
            <w:pPr>
              <w:spacing w:after="0" w:line="240" w:lineRule="auto"/>
              <w:ind w:left="720"/>
              <w:rPr>
                <w:rFonts w:ascii="Calibri" w:hAnsi="Calibri"/>
                <w:color w:val="4E246B"/>
              </w:rPr>
            </w:pPr>
          </w:p>
          <w:p w:rsidR="00A94640" w:rsidRDefault="00A94640" w:rsidP="009E4796">
            <w:pPr>
              <w:spacing w:line="240" w:lineRule="auto"/>
              <w:rPr>
                <w:rFonts w:ascii="Calibri" w:hAnsi="Calibri" w:cs="Calibri"/>
                <w:color w:val="4E246B"/>
                <w:sz w:val="20"/>
                <w:szCs w:val="20"/>
              </w:rPr>
            </w:pPr>
            <w:r>
              <w:rPr>
                <w:rFonts w:ascii="Calibri" w:hAnsi="Calibri" w:cs="Calibri"/>
                <w:color w:val="4E246B"/>
                <w:sz w:val="20"/>
                <w:szCs w:val="20"/>
              </w:rPr>
              <w:t>Opetellaan isojen ja pienten tekstauskirjainten piirtämi</w:t>
            </w:r>
            <w:r w:rsidR="009E4796">
              <w:rPr>
                <w:rFonts w:ascii="Calibri" w:hAnsi="Calibri" w:cs="Calibri"/>
                <w:color w:val="4E246B"/>
                <w:sz w:val="20"/>
                <w:szCs w:val="20"/>
              </w:rPr>
              <w:t>stä sekä niillä kirjoittamista.</w:t>
            </w:r>
          </w:p>
          <w:p w:rsidR="00A94640" w:rsidRDefault="00A94640" w:rsidP="009E4796">
            <w:pPr>
              <w:spacing w:after="0" w:line="240" w:lineRule="auto"/>
              <w:rPr>
                <w:rFonts w:ascii="Calibri" w:hAnsi="Calibri" w:cs="Calibri"/>
                <w:color w:val="4E246B"/>
                <w:sz w:val="20"/>
                <w:szCs w:val="20"/>
              </w:rPr>
            </w:pPr>
            <w:r>
              <w:rPr>
                <w:rFonts w:ascii="Calibri" w:hAnsi="Calibri" w:cs="Calibri"/>
                <w:color w:val="4E246B"/>
                <w:sz w:val="20"/>
                <w:szCs w:val="20"/>
              </w:rPr>
              <w:t xml:space="preserve">Harjoitellaan käyttämään omissa teksteissä oikeinkirjoituksen perusasioita ja joitakin kirjoitettua kieltä koskevia sopimuksia, kuten sanaväli, tavutus, virke ja sen lopetusmerkit, iso alkukirjain virkkeen alussa ja tutuissa erisnimissä. </w:t>
            </w:r>
          </w:p>
          <w:p w:rsidR="00A94640" w:rsidRDefault="00A94640" w:rsidP="00827565">
            <w:pPr>
              <w:numPr>
                <w:ilvl w:val="0"/>
                <w:numId w:val="245"/>
              </w:numPr>
              <w:spacing w:after="0" w:line="240" w:lineRule="auto"/>
              <w:rPr>
                <w:rFonts w:ascii="Calibri" w:hAnsi="Calibri"/>
                <w:color w:val="4E246B"/>
              </w:rPr>
            </w:pPr>
            <w:r>
              <w:rPr>
                <w:rFonts w:ascii="Calibri" w:hAnsi="Calibri" w:cs="Calibri"/>
                <w:color w:val="4E246B"/>
                <w:sz w:val="20"/>
                <w:szCs w:val="20"/>
              </w:rPr>
              <w:t>Harjoitellaan virkkeen muodostamista puhumalla ja sen kirjoittamista (iso alkukirjain, sanaväli, lopetusmerkki, tavutus).</w:t>
            </w:r>
          </w:p>
          <w:p w:rsidR="009E4796" w:rsidRPr="009E4796" w:rsidRDefault="009E4796" w:rsidP="009E4796">
            <w:pPr>
              <w:spacing w:after="0" w:line="240" w:lineRule="auto"/>
              <w:ind w:left="720"/>
              <w:rPr>
                <w:rFonts w:ascii="Calibri" w:hAnsi="Calibri"/>
                <w:color w:val="4E246B"/>
              </w:rPr>
            </w:pPr>
          </w:p>
          <w:p w:rsidR="00A94640" w:rsidRPr="009E4796" w:rsidRDefault="00A94640" w:rsidP="009E47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alibri" w:hAnsi="Calibri"/>
                <w:color w:val="4E246B"/>
              </w:rPr>
            </w:pPr>
            <w:r>
              <w:rPr>
                <w:rFonts w:ascii="Calibri" w:hAnsi="Calibri" w:cs="Calibri"/>
                <w:color w:val="4E246B"/>
                <w:sz w:val="20"/>
                <w:szCs w:val="20"/>
              </w:rPr>
              <w:t>Harjoitellaan kirjautumista käytössä olevaan sähköiseen oppimisympäristöön. Tutustutaan tekstin tuottamisessa tarvittaviin näppäintaitoihin.</w:t>
            </w:r>
          </w:p>
        </w:tc>
        <w:tc>
          <w:tcPr>
            <w:tcW w:w="1665" w:type="dxa"/>
            <w:tcBorders>
              <w:top w:val="single" w:sz="4" w:space="0" w:color="000001"/>
              <w:left w:val="single" w:sz="4" w:space="0" w:color="000001"/>
              <w:bottom w:val="single" w:sz="4" w:space="0" w:color="000001"/>
              <w:right w:val="single" w:sz="4" w:space="0" w:color="000001"/>
            </w:tcBorders>
            <w:hideMark/>
          </w:tcPr>
          <w:p w:rsidR="00A94640" w:rsidRDefault="00A94640" w:rsidP="009E4796">
            <w:pPr>
              <w:spacing w:line="240" w:lineRule="auto"/>
              <w:ind w:left="54"/>
              <w:rPr>
                <w:rFonts w:ascii="Calibri" w:eastAsia="Calibri" w:hAnsi="Calibri" w:cs="Calibri"/>
                <w:color w:val="4E246B"/>
                <w:sz w:val="20"/>
                <w:szCs w:val="20"/>
              </w:rPr>
            </w:pPr>
            <w:r>
              <w:rPr>
                <w:rFonts w:ascii="Calibri" w:eastAsia="Calibri" w:hAnsi="Calibri" w:cs="Calibri"/>
                <w:color w:val="4E246B"/>
                <w:sz w:val="20"/>
                <w:szCs w:val="20"/>
              </w:rPr>
              <w:t xml:space="preserve">L1, L4, L5 </w:t>
            </w:r>
          </w:p>
        </w:tc>
      </w:tr>
      <w:tr w:rsidR="00A94640" w:rsidTr="009E4796">
        <w:tc>
          <w:tcPr>
            <w:tcW w:w="3543" w:type="dxa"/>
            <w:tcBorders>
              <w:top w:val="single" w:sz="4" w:space="0" w:color="000001"/>
              <w:left w:val="single" w:sz="4" w:space="0" w:color="000001"/>
              <w:bottom w:val="single" w:sz="4" w:space="0" w:color="000001"/>
              <w:right w:val="nil"/>
            </w:tcBorders>
            <w:hideMark/>
          </w:tcPr>
          <w:p w:rsidR="00A94640" w:rsidRDefault="00A94640" w:rsidP="009E4796">
            <w:pPr>
              <w:spacing w:line="240" w:lineRule="auto"/>
              <w:rPr>
                <w:rFonts w:ascii="Calibri" w:eastAsia="Calibri" w:hAnsi="Calibri" w:cs="Calibri"/>
                <w:b/>
                <w:color w:val="4E246B"/>
                <w:sz w:val="20"/>
                <w:szCs w:val="20"/>
              </w:rPr>
            </w:pPr>
            <w:r>
              <w:rPr>
                <w:rFonts w:ascii="Calibri" w:eastAsia="Calibri" w:hAnsi="Calibri" w:cs="Calibri"/>
                <w:b/>
                <w:color w:val="4E246B"/>
                <w:sz w:val="20"/>
                <w:szCs w:val="20"/>
              </w:rPr>
              <w:t>Kielen, kirjallisuuden ja kulttuurin ymmärtäminen</w:t>
            </w:r>
          </w:p>
        </w:tc>
        <w:tc>
          <w:tcPr>
            <w:tcW w:w="4253" w:type="dxa"/>
            <w:tcBorders>
              <w:top w:val="single" w:sz="4" w:space="0" w:color="000001"/>
              <w:left w:val="single" w:sz="4" w:space="0" w:color="000001"/>
              <w:bottom w:val="single" w:sz="4" w:space="0" w:color="000001"/>
              <w:right w:val="nil"/>
            </w:tcBorders>
            <w:hideMark/>
          </w:tcPr>
          <w:p w:rsidR="00A94640" w:rsidRDefault="00A94640" w:rsidP="009E4796">
            <w:pPr>
              <w:snapToGrid w:val="0"/>
              <w:spacing w:line="240" w:lineRule="auto"/>
              <w:rPr>
                <w:rFonts w:ascii="Calibri" w:hAnsi="Calibri" w:cs="Calibri"/>
                <w:b/>
                <w:bCs/>
                <w:color w:val="4E246B"/>
                <w:sz w:val="20"/>
                <w:szCs w:val="20"/>
              </w:rPr>
            </w:pPr>
            <w:r>
              <w:rPr>
                <w:rFonts w:ascii="Calibri" w:hAnsi="Calibri" w:cs="Calibri"/>
                <w:b/>
                <w:bCs/>
                <w:color w:val="4E246B"/>
                <w:sz w:val="20"/>
                <w:szCs w:val="20"/>
              </w:rPr>
              <w:t>S4</w:t>
            </w:r>
          </w:p>
        </w:tc>
        <w:tc>
          <w:tcPr>
            <w:tcW w:w="1665" w:type="dxa"/>
            <w:tcBorders>
              <w:top w:val="single" w:sz="4" w:space="0" w:color="000001"/>
              <w:left w:val="single" w:sz="4" w:space="0" w:color="000001"/>
              <w:bottom w:val="single" w:sz="4" w:space="0" w:color="000001"/>
              <w:right w:val="single" w:sz="4" w:space="0" w:color="000001"/>
            </w:tcBorders>
          </w:tcPr>
          <w:p w:rsidR="00A94640" w:rsidRDefault="00A94640" w:rsidP="009E4796">
            <w:pPr>
              <w:snapToGrid w:val="0"/>
              <w:spacing w:line="240" w:lineRule="auto"/>
              <w:ind w:left="54"/>
              <w:rPr>
                <w:rFonts w:ascii="Calibri" w:eastAsia="Calibri" w:hAnsi="Calibri" w:cs="Calibri"/>
                <w:color w:val="4E246B"/>
                <w:sz w:val="20"/>
                <w:szCs w:val="20"/>
              </w:rPr>
            </w:pPr>
          </w:p>
        </w:tc>
      </w:tr>
      <w:tr w:rsidR="00A94640" w:rsidTr="009E4796">
        <w:tc>
          <w:tcPr>
            <w:tcW w:w="3543" w:type="dxa"/>
            <w:tcBorders>
              <w:top w:val="single" w:sz="4" w:space="0" w:color="000001"/>
              <w:left w:val="single" w:sz="4" w:space="0" w:color="000001"/>
              <w:bottom w:val="single" w:sz="4" w:space="0" w:color="000001"/>
              <w:right w:val="nil"/>
            </w:tcBorders>
            <w:hideMark/>
          </w:tcPr>
          <w:p w:rsidR="00A94640" w:rsidRDefault="00A94640" w:rsidP="009E4796">
            <w:pPr>
              <w:spacing w:line="240" w:lineRule="auto"/>
              <w:rPr>
                <w:rFonts w:ascii="Calibri" w:hAnsi="Calibri" w:cs="Calibri"/>
                <w:color w:val="4E246B"/>
                <w:sz w:val="20"/>
                <w:szCs w:val="20"/>
              </w:rPr>
            </w:pPr>
            <w:r w:rsidRPr="003F595E">
              <w:rPr>
                <w:rFonts w:ascii="Calibri" w:hAnsi="Calibri" w:cs="Calibri"/>
                <w:b/>
                <w:color w:val="4E246B"/>
                <w:sz w:val="20"/>
                <w:szCs w:val="20"/>
              </w:rPr>
              <w:t>T12</w:t>
            </w:r>
            <w:r>
              <w:rPr>
                <w:rFonts w:ascii="Calibri" w:hAnsi="Calibri" w:cs="Calibri"/>
                <w:color w:val="4E246B"/>
                <w:sz w:val="20"/>
                <w:szCs w:val="20"/>
              </w:rPr>
              <w:t xml:space="preserve"> kannustaa oppilasta kehittämään kielitietoisuuttaan ja kielen peruskäsitteiden tuntemusta sekä ohjata tekemään havaintoja puhutusta ja kirjoitetusta kielestä sekä auttaa huomaamaan, että omalla kielenkäytöllä on vaikutusta toisten käyttäytymiseen</w:t>
            </w:r>
          </w:p>
        </w:tc>
        <w:tc>
          <w:tcPr>
            <w:tcW w:w="4253" w:type="dxa"/>
            <w:tcBorders>
              <w:top w:val="single" w:sz="4" w:space="0" w:color="000001"/>
              <w:left w:val="single" w:sz="4" w:space="0" w:color="000001"/>
              <w:bottom w:val="single" w:sz="4" w:space="0" w:color="000001"/>
              <w:right w:val="nil"/>
            </w:tcBorders>
          </w:tcPr>
          <w:p w:rsidR="00A94640" w:rsidRDefault="00A94640" w:rsidP="009E4796">
            <w:pPr>
              <w:spacing w:line="240" w:lineRule="auto"/>
              <w:rPr>
                <w:rFonts w:ascii="Calibri" w:hAnsi="Calibri" w:cs="Calibri"/>
                <w:color w:val="4E246B"/>
                <w:sz w:val="20"/>
                <w:szCs w:val="20"/>
              </w:rPr>
            </w:pPr>
            <w:r>
              <w:rPr>
                <w:rFonts w:ascii="Calibri" w:hAnsi="Calibri" w:cs="Calibri"/>
                <w:color w:val="4E246B"/>
                <w:sz w:val="20"/>
                <w:szCs w:val="20"/>
              </w:rPr>
              <w:t xml:space="preserve">Vahvistetaan kielellistä tietoisuutta tekemällä havaintoja puhutusta kielestä ja tutustumalla kirjoitettuun kieleen kuunnellen ja lukien. Tehdään havaintoja eri puhetavoista, koulussa ja vapaa-ajalla esillä olevista kielistä sekä kielenkäytön vaikutuksesta muihin. Harjoitellaan erilaisten vuorovaikutusharjoitusten kautta, mikä vaikutus </w:t>
            </w:r>
            <w:r w:rsidR="009E4796">
              <w:rPr>
                <w:rFonts w:ascii="Calibri" w:hAnsi="Calibri" w:cs="Calibri"/>
                <w:color w:val="4E246B"/>
                <w:sz w:val="20"/>
                <w:szCs w:val="20"/>
              </w:rPr>
              <w:t>omalla viestinnällä on toiseen.</w:t>
            </w:r>
          </w:p>
          <w:p w:rsidR="00A94640" w:rsidRPr="009E4796" w:rsidRDefault="00A94640" w:rsidP="009E47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alibri" w:hAnsi="Calibri"/>
                <w:color w:val="4E246B"/>
              </w:rPr>
            </w:pPr>
            <w:r>
              <w:rPr>
                <w:rFonts w:ascii="Calibri" w:hAnsi="Calibri" w:cs="Calibri"/>
                <w:color w:val="4E246B"/>
                <w:sz w:val="20"/>
                <w:szCs w:val="20"/>
              </w:rPr>
              <w:t>Pohditaan yhdessä sanoja, sanontoja ja ilmaisutapoja, leikitellään kielellä lorujen, runojen ja sanaleikkien avulla.</w:t>
            </w:r>
          </w:p>
        </w:tc>
        <w:tc>
          <w:tcPr>
            <w:tcW w:w="1665" w:type="dxa"/>
            <w:tcBorders>
              <w:top w:val="single" w:sz="4" w:space="0" w:color="000001"/>
              <w:left w:val="single" w:sz="4" w:space="0" w:color="000001"/>
              <w:bottom w:val="single" w:sz="4" w:space="0" w:color="000001"/>
              <w:right w:val="single" w:sz="4" w:space="0" w:color="000001"/>
            </w:tcBorders>
            <w:hideMark/>
          </w:tcPr>
          <w:p w:rsidR="00A94640" w:rsidRDefault="00A94640" w:rsidP="009E4796">
            <w:pPr>
              <w:spacing w:line="240" w:lineRule="auto"/>
              <w:ind w:left="54"/>
              <w:rPr>
                <w:rFonts w:ascii="Calibri" w:eastAsia="Calibri" w:hAnsi="Calibri" w:cs="Calibri"/>
                <w:color w:val="4E246B"/>
                <w:sz w:val="20"/>
                <w:szCs w:val="20"/>
              </w:rPr>
            </w:pPr>
            <w:r>
              <w:rPr>
                <w:rFonts w:ascii="Calibri" w:eastAsia="Calibri" w:hAnsi="Calibri" w:cs="Calibri"/>
                <w:color w:val="4E246B"/>
                <w:sz w:val="20"/>
                <w:szCs w:val="20"/>
              </w:rPr>
              <w:t xml:space="preserve">L2, L4, L7 </w:t>
            </w:r>
          </w:p>
        </w:tc>
      </w:tr>
      <w:tr w:rsidR="00A94640" w:rsidTr="009E4796">
        <w:tc>
          <w:tcPr>
            <w:tcW w:w="3543" w:type="dxa"/>
            <w:tcBorders>
              <w:top w:val="single" w:sz="4" w:space="0" w:color="000001"/>
              <w:left w:val="single" w:sz="4" w:space="0" w:color="000001"/>
              <w:bottom w:val="single" w:sz="4" w:space="0" w:color="000001"/>
              <w:right w:val="nil"/>
            </w:tcBorders>
            <w:hideMark/>
          </w:tcPr>
          <w:p w:rsidR="00A94640" w:rsidRDefault="00A94640" w:rsidP="009E4796">
            <w:pPr>
              <w:spacing w:line="240" w:lineRule="auto"/>
              <w:rPr>
                <w:rFonts w:ascii="Calibri" w:hAnsi="Calibri" w:cs="Calibri"/>
                <w:color w:val="4E246B"/>
                <w:sz w:val="20"/>
                <w:szCs w:val="20"/>
              </w:rPr>
            </w:pPr>
            <w:r w:rsidRPr="003F595E">
              <w:rPr>
                <w:rFonts w:ascii="Calibri" w:hAnsi="Calibri" w:cs="Calibri"/>
                <w:b/>
                <w:color w:val="4E246B"/>
                <w:sz w:val="20"/>
                <w:szCs w:val="20"/>
              </w:rPr>
              <w:t>T13</w:t>
            </w:r>
            <w:r>
              <w:rPr>
                <w:rFonts w:ascii="Calibri" w:hAnsi="Calibri" w:cs="Calibri"/>
                <w:color w:val="4E246B"/>
                <w:sz w:val="20"/>
                <w:szCs w:val="20"/>
              </w:rPr>
              <w:t xml:space="preserve"> innostaa oppilasta kuuntelemaan ja lukemaan lapsille suunnattua kirjalli</w:t>
            </w:r>
            <w:r>
              <w:rPr>
                <w:rFonts w:ascii="Calibri" w:hAnsi="Calibri" w:cs="Calibri"/>
                <w:color w:val="4E246B"/>
                <w:sz w:val="20"/>
                <w:szCs w:val="20"/>
              </w:rPr>
              <w:lastRenderedPageBreak/>
              <w:t>suutta ja valitsemaan itseään kiinnostavaa luettavaa, kehittämään lukuharrastustaan sekä ohjata oppilasta kirjaston käyttöön</w:t>
            </w:r>
          </w:p>
        </w:tc>
        <w:tc>
          <w:tcPr>
            <w:tcW w:w="4253" w:type="dxa"/>
            <w:tcBorders>
              <w:top w:val="single" w:sz="4" w:space="0" w:color="000001"/>
              <w:left w:val="single" w:sz="4" w:space="0" w:color="000001"/>
              <w:bottom w:val="single" w:sz="4" w:space="0" w:color="000001"/>
              <w:right w:val="nil"/>
            </w:tcBorders>
          </w:tcPr>
          <w:p w:rsidR="00A94640" w:rsidRDefault="00A94640" w:rsidP="009E4796">
            <w:pPr>
              <w:spacing w:after="0" w:line="240" w:lineRule="auto"/>
              <w:rPr>
                <w:rFonts w:ascii="Calibri" w:hAnsi="Calibri" w:cs="Calibri"/>
                <w:color w:val="4E246B"/>
                <w:sz w:val="20"/>
                <w:szCs w:val="20"/>
              </w:rPr>
            </w:pPr>
            <w:r>
              <w:rPr>
                <w:rFonts w:ascii="Calibri" w:hAnsi="Calibri" w:cs="Calibri"/>
                <w:color w:val="4E246B"/>
                <w:sz w:val="20"/>
                <w:szCs w:val="20"/>
              </w:rPr>
              <w:lastRenderedPageBreak/>
              <w:t xml:space="preserve">Tutustutaan yhdessä kirjastoon ja sen käyttöön. Etsitään itseä kiinnostavaa luettavaa ja herätetään kiinnostusta lukuharrastukseen. </w:t>
            </w:r>
          </w:p>
          <w:p w:rsidR="00A94640" w:rsidRDefault="00A94640" w:rsidP="00827565">
            <w:pPr>
              <w:numPr>
                <w:ilvl w:val="0"/>
                <w:numId w:val="246"/>
              </w:numPr>
              <w:spacing w:after="0" w:line="240" w:lineRule="auto"/>
              <w:rPr>
                <w:rFonts w:ascii="Calibri" w:hAnsi="Calibri"/>
                <w:color w:val="4E246B"/>
              </w:rPr>
            </w:pPr>
            <w:r>
              <w:rPr>
                <w:rFonts w:ascii="Calibri" w:hAnsi="Calibri" w:cs="Calibri"/>
                <w:color w:val="4E246B"/>
                <w:sz w:val="20"/>
                <w:szCs w:val="20"/>
              </w:rPr>
              <w:lastRenderedPageBreak/>
              <w:t>Ohjataan oman lukutaidon mukaisten tekstien lukemiseen ja kannustetaan lukudiplomin suorittamiseen.</w:t>
            </w:r>
          </w:p>
          <w:p w:rsidR="00A94640" w:rsidRDefault="00A94640" w:rsidP="00827565">
            <w:pPr>
              <w:numPr>
                <w:ilvl w:val="0"/>
                <w:numId w:val="246"/>
              </w:numPr>
              <w:spacing w:after="0" w:line="240" w:lineRule="auto"/>
              <w:rPr>
                <w:rFonts w:ascii="Calibri" w:hAnsi="Calibri"/>
                <w:color w:val="4E246B"/>
              </w:rPr>
            </w:pPr>
            <w:r>
              <w:rPr>
                <w:rFonts w:ascii="Calibri" w:hAnsi="Calibri" w:cs="Calibri"/>
                <w:color w:val="4E246B"/>
                <w:sz w:val="20"/>
                <w:szCs w:val="20"/>
              </w:rPr>
              <w:t>Huomioidaan Rovaniemen kaupungin Kirjastopolku</w:t>
            </w:r>
          </w:p>
          <w:p w:rsidR="00A94640" w:rsidRDefault="00A94640" w:rsidP="00827565">
            <w:pPr>
              <w:numPr>
                <w:ilvl w:val="0"/>
                <w:numId w:val="246"/>
              </w:numPr>
              <w:spacing w:after="0" w:line="240" w:lineRule="auto"/>
              <w:rPr>
                <w:rFonts w:ascii="Calibri" w:hAnsi="Calibri"/>
                <w:color w:val="4E246B"/>
              </w:rPr>
            </w:pPr>
            <w:r>
              <w:rPr>
                <w:rFonts w:ascii="Calibri" w:hAnsi="Calibri" w:cs="Calibri"/>
                <w:color w:val="4E246B"/>
                <w:sz w:val="20"/>
                <w:szCs w:val="20"/>
              </w:rPr>
              <w:t>Kirjasto- ja kirjastoautovierailut</w:t>
            </w:r>
          </w:p>
          <w:p w:rsidR="00A94640" w:rsidRPr="009E4796" w:rsidRDefault="00A94640" w:rsidP="009E4796">
            <w:pPr>
              <w:spacing w:line="240" w:lineRule="auto"/>
              <w:rPr>
                <w:rFonts w:ascii="Calibri" w:hAnsi="Calibri"/>
                <w:color w:val="4E246B"/>
              </w:rPr>
            </w:pPr>
            <w:r>
              <w:rPr>
                <w:rFonts w:ascii="Calibri" w:hAnsi="Calibri" w:cs="Calibri"/>
                <w:color w:val="4E246B"/>
                <w:sz w:val="20"/>
                <w:szCs w:val="20"/>
              </w:rPr>
              <w:t>Tutustutaan kuunnellen ja lukien monimuotoisiin teksteihin, kuten lapsille suunnattuun kirjallisuuteen ja mediateksteihin, ja käytetään niitä ilmaisun virikkeenä ja keskustellaan niiden merkityksestä omassa arjessa.</w:t>
            </w:r>
          </w:p>
        </w:tc>
        <w:tc>
          <w:tcPr>
            <w:tcW w:w="1665" w:type="dxa"/>
            <w:tcBorders>
              <w:top w:val="single" w:sz="4" w:space="0" w:color="000001"/>
              <w:left w:val="single" w:sz="4" w:space="0" w:color="000001"/>
              <w:bottom w:val="single" w:sz="4" w:space="0" w:color="000001"/>
              <w:right w:val="single" w:sz="4" w:space="0" w:color="000001"/>
            </w:tcBorders>
            <w:hideMark/>
          </w:tcPr>
          <w:p w:rsidR="00A94640" w:rsidRDefault="00A94640" w:rsidP="009E4796">
            <w:pPr>
              <w:spacing w:line="240" w:lineRule="auto"/>
              <w:ind w:left="54"/>
              <w:rPr>
                <w:rFonts w:ascii="Calibri" w:eastAsia="Calibri" w:hAnsi="Calibri" w:cs="Calibri"/>
                <w:color w:val="4E246B"/>
                <w:sz w:val="20"/>
                <w:szCs w:val="20"/>
              </w:rPr>
            </w:pPr>
            <w:r>
              <w:rPr>
                <w:rFonts w:ascii="Calibri" w:eastAsia="Calibri" w:hAnsi="Calibri" w:cs="Calibri"/>
                <w:color w:val="4E246B"/>
                <w:sz w:val="20"/>
                <w:szCs w:val="20"/>
              </w:rPr>
              <w:lastRenderedPageBreak/>
              <w:t>L2, L3, L4</w:t>
            </w:r>
          </w:p>
        </w:tc>
      </w:tr>
      <w:tr w:rsidR="00A94640" w:rsidTr="009E4796">
        <w:tc>
          <w:tcPr>
            <w:tcW w:w="3543" w:type="dxa"/>
            <w:tcBorders>
              <w:top w:val="single" w:sz="4" w:space="0" w:color="000001"/>
              <w:left w:val="single" w:sz="4" w:space="0" w:color="000001"/>
              <w:bottom w:val="single" w:sz="4" w:space="0" w:color="000001"/>
              <w:right w:val="nil"/>
            </w:tcBorders>
            <w:hideMark/>
          </w:tcPr>
          <w:p w:rsidR="00A94640" w:rsidRDefault="00A94640" w:rsidP="009E4796">
            <w:pPr>
              <w:spacing w:line="240" w:lineRule="auto"/>
              <w:rPr>
                <w:rFonts w:ascii="Calibri" w:hAnsi="Calibri" w:cs="Calibri"/>
                <w:color w:val="4E246B"/>
                <w:sz w:val="20"/>
                <w:szCs w:val="20"/>
              </w:rPr>
            </w:pPr>
            <w:r w:rsidRPr="003F595E">
              <w:rPr>
                <w:rFonts w:ascii="Calibri" w:hAnsi="Calibri" w:cs="Calibri"/>
                <w:b/>
                <w:color w:val="4E246B"/>
                <w:sz w:val="20"/>
                <w:szCs w:val="20"/>
              </w:rPr>
              <w:t>T14</w:t>
            </w:r>
            <w:r>
              <w:rPr>
                <w:rFonts w:ascii="Calibri" w:hAnsi="Calibri" w:cs="Calibri"/>
                <w:color w:val="4E246B"/>
                <w:sz w:val="20"/>
                <w:szCs w:val="20"/>
              </w:rPr>
              <w:t xml:space="preserve"> ohjata oppilasta arvostamaan omaa kieltään ja kulttuuriaan sekä kulttuurista moninaisuutta, tutustuttaa joihinkin lastenkulttuurin muotoihin ja innostaa niiden käyttäjäksi sekä kannustaa tuottamaan omaa kulttuuria yhdessä muiden kanssa </w:t>
            </w:r>
          </w:p>
        </w:tc>
        <w:tc>
          <w:tcPr>
            <w:tcW w:w="4253" w:type="dxa"/>
            <w:tcBorders>
              <w:top w:val="single" w:sz="4" w:space="0" w:color="000001"/>
              <w:left w:val="single" w:sz="4" w:space="0" w:color="000001"/>
              <w:bottom w:val="single" w:sz="4" w:space="0" w:color="000001"/>
              <w:right w:val="nil"/>
            </w:tcBorders>
          </w:tcPr>
          <w:p w:rsidR="00A94640" w:rsidRDefault="00A94640" w:rsidP="009E4796">
            <w:pPr>
              <w:spacing w:line="240" w:lineRule="auto"/>
              <w:rPr>
                <w:rFonts w:ascii="Calibri" w:hAnsi="Calibri"/>
                <w:color w:val="4E246B"/>
              </w:rPr>
            </w:pPr>
            <w:r>
              <w:rPr>
                <w:rFonts w:ascii="Calibri" w:hAnsi="Calibri" w:cs="Calibri"/>
                <w:color w:val="4E246B"/>
                <w:sz w:val="20"/>
                <w:szCs w:val="20"/>
              </w:rPr>
              <w:t xml:space="preserve">Tutustutaan lastenkulttuuriin ja tapakulttuuriin omassa lähiympäristössä, juhlaperinteisiin sekä joihinkin kansanperinteen muotoihin ja osallistutaan yhdessä esitysten tai muiden kulttuurituotteiden tekemiseen. Omaan kieleen ja kulttuuriin tutustumisen lisäksi huomioidaan monikulttuurisuus omassa luokassa sekä lähiympäristössä. </w:t>
            </w:r>
          </w:p>
          <w:p w:rsidR="00A94640" w:rsidRDefault="00A94640" w:rsidP="00827565">
            <w:pPr>
              <w:numPr>
                <w:ilvl w:val="0"/>
                <w:numId w:val="247"/>
              </w:numPr>
              <w:spacing w:after="0" w:line="240" w:lineRule="auto"/>
              <w:rPr>
                <w:rFonts w:ascii="Calibri" w:hAnsi="Calibri"/>
                <w:color w:val="4E246B"/>
              </w:rPr>
            </w:pPr>
            <w:r>
              <w:rPr>
                <w:rFonts w:ascii="Calibri" w:hAnsi="Calibri" w:cs="Calibri"/>
                <w:color w:val="4E246B"/>
                <w:sz w:val="20"/>
                <w:szCs w:val="20"/>
              </w:rPr>
              <w:t>Esitykset oman luokan ja koulun juhlissa</w:t>
            </w:r>
          </w:p>
          <w:p w:rsidR="00A94640" w:rsidRPr="003F595E" w:rsidRDefault="003F595E" w:rsidP="00827565">
            <w:pPr>
              <w:numPr>
                <w:ilvl w:val="0"/>
                <w:numId w:val="248"/>
              </w:numPr>
              <w:spacing w:after="0" w:line="240" w:lineRule="auto"/>
              <w:rPr>
                <w:rFonts w:ascii="Calibri" w:hAnsi="Calibri"/>
                <w:color w:val="4E246B"/>
              </w:rPr>
            </w:pPr>
            <w:r w:rsidRPr="003F595E">
              <w:rPr>
                <w:rFonts w:ascii="Calibri" w:hAnsi="Calibri" w:cs="Calibri"/>
                <w:color w:val="4E246B"/>
                <w:sz w:val="20"/>
                <w:szCs w:val="20"/>
              </w:rPr>
              <w:t>Huomioidaan Oulun kristillisen koulun kulttuuri</w:t>
            </w:r>
            <w:r w:rsidR="00A94640" w:rsidRPr="003F595E">
              <w:rPr>
                <w:rFonts w:ascii="Calibri" w:hAnsi="Calibri" w:cs="Calibri"/>
                <w:color w:val="4E246B"/>
                <w:sz w:val="20"/>
                <w:szCs w:val="20"/>
              </w:rPr>
              <w:t xml:space="preserve">kasvatussuunnitelma </w:t>
            </w:r>
          </w:p>
          <w:p w:rsidR="00A94640" w:rsidRDefault="00A94640" w:rsidP="009E4796">
            <w:pPr>
              <w:spacing w:after="0" w:line="240" w:lineRule="auto"/>
              <w:ind w:left="720"/>
              <w:rPr>
                <w:rFonts w:ascii="Calibri" w:hAnsi="Calibri"/>
                <w:b/>
                <w:color w:val="4E246B"/>
              </w:rPr>
            </w:pPr>
          </w:p>
        </w:tc>
        <w:tc>
          <w:tcPr>
            <w:tcW w:w="1665" w:type="dxa"/>
            <w:tcBorders>
              <w:top w:val="single" w:sz="4" w:space="0" w:color="000001"/>
              <w:left w:val="single" w:sz="4" w:space="0" w:color="000001"/>
              <w:bottom w:val="single" w:sz="4" w:space="0" w:color="000001"/>
              <w:right w:val="single" w:sz="4" w:space="0" w:color="000001"/>
            </w:tcBorders>
            <w:hideMark/>
          </w:tcPr>
          <w:p w:rsidR="00A94640" w:rsidRDefault="00A94640" w:rsidP="009E4796">
            <w:pPr>
              <w:spacing w:line="240" w:lineRule="auto"/>
              <w:ind w:left="54"/>
              <w:rPr>
                <w:rFonts w:ascii="Calibri" w:eastAsia="Calibri" w:hAnsi="Calibri" w:cs="Calibri"/>
                <w:color w:val="4E246B"/>
                <w:sz w:val="20"/>
                <w:szCs w:val="20"/>
              </w:rPr>
            </w:pPr>
            <w:r>
              <w:rPr>
                <w:rFonts w:ascii="Calibri" w:eastAsia="Calibri" w:hAnsi="Calibri" w:cs="Calibri"/>
                <w:color w:val="4E246B"/>
                <w:sz w:val="20"/>
                <w:szCs w:val="20"/>
              </w:rPr>
              <w:t>L2, L4, L7</w:t>
            </w:r>
          </w:p>
        </w:tc>
      </w:tr>
    </w:tbl>
    <w:p w:rsidR="00A94640" w:rsidRDefault="00A94640" w:rsidP="00A94640">
      <w:pPr>
        <w:rPr>
          <w:rFonts w:ascii="Calibri" w:hAnsi="Calibri"/>
          <w:color w:val="4E246B"/>
        </w:rPr>
      </w:pPr>
    </w:p>
    <w:p w:rsidR="00A94640" w:rsidRDefault="00A94640" w:rsidP="00A94640">
      <w:pPr>
        <w:rPr>
          <w:rFonts w:ascii="Calibri" w:hAnsi="Calibri"/>
          <w:color w:val="4E246B"/>
        </w:rPr>
      </w:pPr>
    </w:p>
    <w:tbl>
      <w:tblPr>
        <w:tblW w:w="9467" w:type="dxa"/>
        <w:tblInd w:w="421" w:type="dxa"/>
        <w:tblBorders>
          <w:top w:val="single" w:sz="4" w:space="0" w:color="000001"/>
          <w:left w:val="single" w:sz="4" w:space="0" w:color="000001"/>
          <w:bottom w:val="single" w:sz="4" w:space="0" w:color="000001"/>
          <w:insideH w:val="single" w:sz="4" w:space="0" w:color="000001"/>
        </w:tblBorders>
        <w:tblCellMar>
          <w:left w:w="103" w:type="dxa"/>
        </w:tblCellMar>
        <w:tblLook w:val="04A0" w:firstRow="1" w:lastRow="0" w:firstColumn="1" w:lastColumn="0" w:noHBand="0" w:noVBand="1"/>
      </w:tblPr>
      <w:tblGrid>
        <w:gridCol w:w="3510"/>
        <w:gridCol w:w="4286"/>
        <w:gridCol w:w="1671"/>
      </w:tblGrid>
      <w:tr w:rsidR="00A94640" w:rsidTr="009E4796">
        <w:trPr>
          <w:trHeight w:val="362"/>
        </w:trPr>
        <w:tc>
          <w:tcPr>
            <w:tcW w:w="9467" w:type="dxa"/>
            <w:gridSpan w:val="3"/>
            <w:tcBorders>
              <w:top w:val="single" w:sz="4" w:space="0" w:color="000001"/>
              <w:left w:val="single" w:sz="4" w:space="0" w:color="000001"/>
              <w:bottom w:val="single" w:sz="4" w:space="0" w:color="000001"/>
              <w:right w:val="single" w:sz="4" w:space="0" w:color="000001"/>
            </w:tcBorders>
            <w:shd w:val="clear" w:color="auto" w:fill="CCFFCC"/>
            <w:vAlign w:val="center"/>
            <w:hideMark/>
          </w:tcPr>
          <w:p w:rsidR="00A94640" w:rsidRDefault="00A94640">
            <w:pPr>
              <w:rPr>
                <w:rFonts w:ascii="Calibri" w:hAnsi="Calibri"/>
                <w:b/>
                <w:color w:val="4E246B"/>
                <w:sz w:val="24"/>
                <w:szCs w:val="24"/>
              </w:rPr>
            </w:pPr>
            <w:r>
              <w:rPr>
                <w:rFonts w:ascii="Calibri" w:hAnsi="Calibri"/>
                <w:b/>
                <w:color w:val="4E246B"/>
                <w:sz w:val="24"/>
                <w:szCs w:val="24"/>
              </w:rPr>
              <w:t>SUOMEN KIELI JA KIRJALLISUUS: VUOSILUOKKA 2</w:t>
            </w:r>
          </w:p>
        </w:tc>
      </w:tr>
      <w:tr w:rsidR="00A94640" w:rsidTr="009E4796">
        <w:trPr>
          <w:trHeight w:val="737"/>
        </w:trPr>
        <w:tc>
          <w:tcPr>
            <w:tcW w:w="3510" w:type="dxa"/>
            <w:tcBorders>
              <w:top w:val="single" w:sz="4" w:space="0" w:color="000001"/>
              <w:left w:val="single" w:sz="4" w:space="0" w:color="000001"/>
              <w:bottom w:val="single" w:sz="4" w:space="0" w:color="000001"/>
              <w:right w:val="nil"/>
            </w:tcBorders>
          </w:tcPr>
          <w:p w:rsidR="00A94640" w:rsidRPr="009E4796" w:rsidRDefault="00A94640" w:rsidP="009E4796">
            <w:pPr>
              <w:spacing w:line="240" w:lineRule="auto"/>
              <w:rPr>
                <w:rFonts w:ascii="Calibri" w:eastAsia="Calibri" w:hAnsi="Calibri" w:cs="Calibri"/>
                <w:b/>
                <w:color w:val="4E246B"/>
                <w:sz w:val="24"/>
                <w:szCs w:val="24"/>
              </w:rPr>
            </w:pPr>
            <w:r w:rsidRPr="009E4796">
              <w:rPr>
                <w:rFonts w:ascii="Calibri" w:eastAsia="Calibri" w:hAnsi="Calibri" w:cs="Calibri"/>
                <w:b/>
                <w:color w:val="4E246B"/>
                <w:sz w:val="24"/>
                <w:szCs w:val="24"/>
              </w:rPr>
              <w:t>Opetuksen tavoitteet</w:t>
            </w:r>
          </w:p>
        </w:tc>
        <w:tc>
          <w:tcPr>
            <w:tcW w:w="4286" w:type="dxa"/>
            <w:tcBorders>
              <w:top w:val="single" w:sz="4" w:space="0" w:color="000001"/>
              <w:left w:val="single" w:sz="4" w:space="0" w:color="000001"/>
              <w:bottom w:val="single" w:sz="4" w:space="0" w:color="000001"/>
              <w:right w:val="nil"/>
            </w:tcBorders>
            <w:hideMark/>
          </w:tcPr>
          <w:p w:rsidR="00A94640" w:rsidRPr="009E4796" w:rsidRDefault="00A94640" w:rsidP="009E4796">
            <w:pPr>
              <w:spacing w:line="240" w:lineRule="auto"/>
              <w:ind w:left="54"/>
              <w:rPr>
                <w:rFonts w:ascii="Calibri" w:eastAsia="Calibri" w:hAnsi="Calibri" w:cs="Calibri"/>
                <w:b/>
                <w:color w:val="4E246B"/>
                <w:sz w:val="24"/>
                <w:szCs w:val="24"/>
              </w:rPr>
            </w:pPr>
            <w:r w:rsidRPr="009E4796">
              <w:rPr>
                <w:rFonts w:ascii="Calibri" w:eastAsia="Calibri" w:hAnsi="Calibri" w:cs="Calibri"/>
                <w:b/>
                <w:color w:val="4E246B"/>
                <w:sz w:val="24"/>
                <w:szCs w:val="24"/>
              </w:rPr>
              <w:t>Sisällöt</w:t>
            </w:r>
          </w:p>
        </w:tc>
        <w:tc>
          <w:tcPr>
            <w:tcW w:w="1671" w:type="dxa"/>
            <w:tcBorders>
              <w:top w:val="single" w:sz="4" w:space="0" w:color="000001"/>
              <w:left w:val="single" w:sz="4" w:space="0" w:color="000001"/>
              <w:bottom w:val="single" w:sz="4" w:space="0" w:color="000001"/>
              <w:right w:val="single" w:sz="4" w:space="0" w:color="000001"/>
            </w:tcBorders>
            <w:hideMark/>
          </w:tcPr>
          <w:p w:rsidR="00A94640" w:rsidRPr="009E4796" w:rsidRDefault="00A94640" w:rsidP="009E4796">
            <w:pPr>
              <w:spacing w:line="240" w:lineRule="auto"/>
              <w:ind w:left="54"/>
              <w:rPr>
                <w:rFonts w:ascii="Calibri" w:eastAsia="Calibri" w:hAnsi="Calibri" w:cs="Calibri"/>
                <w:b/>
                <w:color w:val="4E246B"/>
                <w:sz w:val="24"/>
                <w:szCs w:val="24"/>
              </w:rPr>
            </w:pPr>
            <w:r w:rsidRPr="009E4796">
              <w:rPr>
                <w:rFonts w:ascii="Calibri" w:eastAsia="Calibri" w:hAnsi="Calibri" w:cs="Calibri"/>
                <w:b/>
                <w:color w:val="4E246B"/>
                <w:sz w:val="24"/>
                <w:szCs w:val="24"/>
              </w:rPr>
              <w:t xml:space="preserve">Laaja-alainen osaaminen </w:t>
            </w:r>
          </w:p>
        </w:tc>
      </w:tr>
      <w:tr w:rsidR="00A94640" w:rsidTr="009E4796">
        <w:tc>
          <w:tcPr>
            <w:tcW w:w="3510" w:type="dxa"/>
            <w:tcBorders>
              <w:top w:val="single" w:sz="4" w:space="0" w:color="000001"/>
              <w:left w:val="single" w:sz="4" w:space="0" w:color="000001"/>
              <w:bottom w:val="single" w:sz="4" w:space="0" w:color="000001"/>
              <w:right w:val="nil"/>
            </w:tcBorders>
            <w:hideMark/>
          </w:tcPr>
          <w:p w:rsidR="00A94640" w:rsidRDefault="00A94640" w:rsidP="009E4796">
            <w:pPr>
              <w:spacing w:line="240" w:lineRule="auto"/>
              <w:rPr>
                <w:rFonts w:ascii="Calibri" w:eastAsia="Calibri" w:hAnsi="Calibri" w:cs="Calibri"/>
                <w:b/>
                <w:color w:val="4E246B"/>
                <w:sz w:val="20"/>
                <w:szCs w:val="20"/>
              </w:rPr>
            </w:pPr>
            <w:r>
              <w:rPr>
                <w:rFonts w:ascii="Calibri" w:eastAsia="Calibri" w:hAnsi="Calibri" w:cs="Calibri"/>
                <w:b/>
                <w:color w:val="4E246B"/>
                <w:sz w:val="20"/>
                <w:szCs w:val="20"/>
              </w:rPr>
              <w:t xml:space="preserve">Vuorovaikutustilanteissa toimiminen </w:t>
            </w:r>
          </w:p>
        </w:tc>
        <w:tc>
          <w:tcPr>
            <w:tcW w:w="4286" w:type="dxa"/>
            <w:tcBorders>
              <w:top w:val="single" w:sz="4" w:space="0" w:color="000001"/>
              <w:left w:val="single" w:sz="4" w:space="0" w:color="000001"/>
              <w:bottom w:val="single" w:sz="4" w:space="0" w:color="000001"/>
              <w:right w:val="nil"/>
            </w:tcBorders>
            <w:hideMark/>
          </w:tcPr>
          <w:p w:rsidR="00A94640" w:rsidRDefault="00A94640" w:rsidP="009E4796">
            <w:pPr>
              <w:snapToGrid w:val="0"/>
              <w:spacing w:line="240" w:lineRule="auto"/>
              <w:ind w:left="54"/>
              <w:rPr>
                <w:rFonts w:ascii="Calibri" w:eastAsia="Calibri" w:hAnsi="Calibri" w:cs="Calibri"/>
                <w:b/>
                <w:bCs/>
                <w:color w:val="4E246B"/>
                <w:sz w:val="20"/>
                <w:szCs w:val="20"/>
              </w:rPr>
            </w:pPr>
            <w:r>
              <w:rPr>
                <w:rFonts w:ascii="Calibri" w:eastAsia="Calibri" w:hAnsi="Calibri" w:cs="Calibri"/>
                <w:b/>
                <w:bCs/>
                <w:color w:val="4E246B"/>
                <w:sz w:val="20"/>
                <w:szCs w:val="20"/>
              </w:rPr>
              <w:t>S1</w:t>
            </w:r>
          </w:p>
        </w:tc>
        <w:tc>
          <w:tcPr>
            <w:tcW w:w="1671" w:type="dxa"/>
            <w:tcBorders>
              <w:top w:val="single" w:sz="4" w:space="0" w:color="000001"/>
              <w:left w:val="single" w:sz="4" w:space="0" w:color="000001"/>
              <w:bottom w:val="single" w:sz="4" w:space="0" w:color="000001"/>
              <w:right w:val="single" w:sz="4" w:space="0" w:color="000001"/>
            </w:tcBorders>
          </w:tcPr>
          <w:p w:rsidR="00A94640" w:rsidRDefault="00A94640" w:rsidP="009E4796">
            <w:pPr>
              <w:snapToGrid w:val="0"/>
              <w:spacing w:line="240" w:lineRule="auto"/>
              <w:ind w:left="54"/>
              <w:rPr>
                <w:rFonts w:ascii="Calibri" w:eastAsia="Calibri" w:hAnsi="Calibri" w:cs="Calibri"/>
                <w:color w:val="4E246B"/>
                <w:sz w:val="20"/>
                <w:szCs w:val="20"/>
              </w:rPr>
            </w:pPr>
          </w:p>
        </w:tc>
      </w:tr>
      <w:tr w:rsidR="00A94640" w:rsidTr="009E4796">
        <w:tc>
          <w:tcPr>
            <w:tcW w:w="3510" w:type="dxa"/>
            <w:tcBorders>
              <w:top w:val="single" w:sz="4" w:space="0" w:color="000001"/>
              <w:left w:val="single" w:sz="4" w:space="0" w:color="000001"/>
              <w:bottom w:val="single" w:sz="4" w:space="0" w:color="000001"/>
              <w:right w:val="nil"/>
            </w:tcBorders>
            <w:hideMark/>
          </w:tcPr>
          <w:p w:rsidR="00A94640" w:rsidRDefault="00A94640" w:rsidP="009E4796">
            <w:pPr>
              <w:spacing w:line="240" w:lineRule="auto"/>
              <w:rPr>
                <w:rFonts w:ascii="Calibri" w:hAnsi="Calibri" w:cs="Calibri"/>
                <w:color w:val="4E246B"/>
                <w:sz w:val="20"/>
                <w:szCs w:val="20"/>
              </w:rPr>
            </w:pPr>
            <w:r w:rsidRPr="003F595E">
              <w:rPr>
                <w:rFonts w:ascii="Calibri" w:hAnsi="Calibri" w:cs="Calibri"/>
                <w:b/>
                <w:color w:val="4E246B"/>
                <w:sz w:val="20"/>
                <w:szCs w:val="20"/>
              </w:rPr>
              <w:t>T1</w:t>
            </w:r>
            <w:r>
              <w:rPr>
                <w:rFonts w:ascii="Calibri" w:hAnsi="Calibri" w:cs="Calibri"/>
                <w:color w:val="4E246B"/>
                <w:sz w:val="20"/>
                <w:szCs w:val="20"/>
              </w:rPr>
              <w:t xml:space="preserve"> ohjata oppilasta vahvistamaan taitoaan toimia erilaisissa vuorovaikutustilanteissa</w:t>
            </w:r>
          </w:p>
        </w:tc>
        <w:tc>
          <w:tcPr>
            <w:tcW w:w="4286" w:type="dxa"/>
            <w:tcBorders>
              <w:top w:val="single" w:sz="4" w:space="0" w:color="000001"/>
              <w:left w:val="single" w:sz="4" w:space="0" w:color="000001"/>
              <w:bottom w:val="single" w:sz="4" w:space="0" w:color="000001"/>
              <w:right w:val="nil"/>
            </w:tcBorders>
          </w:tcPr>
          <w:p w:rsidR="00A94640" w:rsidRDefault="00A94640" w:rsidP="003F595E">
            <w:pPr>
              <w:spacing w:after="0" w:line="240" w:lineRule="auto"/>
              <w:rPr>
                <w:rFonts w:ascii="Calibri" w:hAnsi="Calibri" w:cs="Calibri"/>
                <w:color w:val="4E246B"/>
                <w:sz w:val="20"/>
                <w:szCs w:val="20"/>
              </w:rPr>
            </w:pPr>
            <w:r>
              <w:rPr>
                <w:rFonts w:ascii="Calibri" w:hAnsi="Calibri" w:cs="Calibri"/>
                <w:color w:val="4E246B"/>
                <w:sz w:val="20"/>
                <w:szCs w:val="20"/>
              </w:rPr>
              <w:t xml:space="preserve">Harjoitellaan ympäristön kielellistä jäsentämistä ja nimeämistä, kuuntelemista, kysymistä, vastaamista ja kertomista </w:t>
            </w:r>
          </w:p>
          <w:p w:rsidR="00A94640" w:rsidRDefault="00A94640" w:rsidP="00827565">
            <w:pPr>
              <w:numPr>
                <w:ilvl w:val="0"/>
                <w:numId w:val="249"/>
              </w:numPr>
              <w:spacing w:after="0" w:line="240" w:lineRule="auto"/>
              <w:rPr>
                <w:rFonts w:ascii="Calibri" w:hAnsi="Calibri"/>
                <w:color w:val="4E246B"/>
              </w:rPr>
            </w:pPr>
            <w:r>
              <w:rPr>
                <w:rFonts w:ascii="Calibri" w:hAnsi="Calibri" w:cs="Calibri"/>
                <w:color w:val="4E246B"/>
                <w:sz w:val="20"/>
                <w:szCs w:val="20"/>
              </w:rPr>
              <w:t>keskustelu kuunnellen toisia ja oman mielipiteen esittäminen ja perusteleminen.</w:t>
            </w:r>
          </w:p>
          <w:p w:rsidR="00A94640" w:rsidRDefault="00A94640" w:rsidP="00827565">
            <w:pPr>
              <w:numPr>
                <w:ilvl w:val="0"/>
                <w:numId w:val="249"/>
              </w:numPr>
              <w:spacing w:after="0" w:line="240" w:lineRule="auto"/>
              <w:rPr>
                <w:rFonts w:ascii="Calibri" w:hAnsi="Calibri"/>
                <w:color w:val="4E246B"/>
              </w:rPr>
            </w:pPr>
            <w:r>
              <w:rPr>
                <w:rFonts w:ascii="Calibri" w:hAnsi="Calibri" w:cs="Calibri"/>
                <w:color w:val="4E246B"/>
                <w:sz w:val="20"/>
                <w:szCs w:val="20"/>
              </w:rPr>
              <w:t xml:space="preserve"> kysymysten esittäminen </w:t>
            </w:r>
          </w:p>
          <w:p w:rsidR="00A94640" w:rsidRPr="003F595E" w:rsidRDefault="00A94640" w:rsidP="00827565">
            <w:pPr>
              <w:numPr>
                <w:ilvl w:val="0"/>
                <w:numId w:val="249"/>
              </w:numPr>
              <w:spacing w:after="0" w:line="240" w:lineRule="auto"/>
              <w:rPr>
                <w:rFonts w:ascii="Calibri" w:hAnsi="Calibri"/>
                <w:color w:val="4E246B"/>
              </w:rPr>
            </w:pPr>
            <w:r>
              <w:rPr>
                <w:rFonts w:ascii="Calibri" w:hAnsi="Calibri" w:cs="Calibri"/>
                <w:color w:val="4E246B"/>
                <w:sz w:val="20"/>
                <w:szCs w:val="20"/>
              </w:rPr>
              <w:t>oman merkityksellisen asian kertominen ryhmässä</w:t>
            </w:r>
          </w:p>
        </w:tc>
        <w:tc>
          <w:tcPr>
            <w:tcW w:w="1671" w:type="dxa"/>
            <w:tcBorders>
              <w:top w:val="single" w:sz="4" w:space="0" w:color="000001"/>
              <w:left w:val="single" w:sz="4" w:space="0" w:color="000001"/>
              <w:bottom w:val="single" w:sz="4" w:space="0" w:color="000001"/>
              <w:right w:val="single" w:sz="4" w:space="0" w:color="000001"/>
            </w:tcBorders>
          </w:tcPr>
          <w:p w:rsidR="00A94640" w:rsidRDefault="00A94640" w:rsidP="009E4796">
            <w:pPr>
              <w:spacing w:line="240" w:lineRule="auto"/>
              <w:rPr>
                <w:rFonts w:ascii="Calibri" w:hAnsi="Calibri" w:cs="Calibri"/>
                <w:color w:val="4E246B"/>
                <w:sz w:val="20"/>
                <w:szCs w:val="20"/>
              </w:rPr>
            </w:pPr>
            <w:r>
              <w:rPr>
                <w:rFonts w:ascii="Calibri" w:hAnsi="Calibri" w:cs="Calibri"/>
                <w:color w:val="4E246B"/>
                <w:sz w:val="20"/>
                <w:szCs w:val="20"/>
              </w:rPr>
              <w:t xml:space="preserve">L1, L2, L3 </w:t>
            </w:r>
          </w:p>
          <w:p w:rsidR="00A94640" w:rsidRDefault="00A94640" w:rsidP="009E4796">
            <w:pPr>
              <w:spacing w:line="240" w:lineRule="auto"/>
              <w:ind w:left="54"/>
              <w:rPr>
                <w:rFonts w:ascii="Calibri" w:eastAsia="Calibri" w:hAnsi="Calibri" w:cs="Calibri"/>
                <w:color w:val="4E246B"/>
                <w:sz w:val="20"/>
                <w:szCs w:val="20"/>
              </w:rPr>
            </w:pPr>
          </w:p>
        </w:tc>
      </w:tr>
      <w:tr w:rsidR="00A94640" w:rsidTr="009E4796">
        <w:tc>
          <w:tcPr>
            <w:tcW w:w="3510" w:type="dxa"/>
            <w:tcBorders>
              <w:top w:val="single" w:sz="4" w:space="0" w:color="000001"/>
              <w:left w:val="single" w:sz="4" w:space="0" w:color="000001"/>
              <w:bottom w:val="single" w:sz="4" w:space="0" w:color="000001"/>
              <w:right w:val="nil"/>
            </w:tcBorders>
            <w:hideMark/>
          </w:tcPr>
          <w:p w:rsidR="00A94640" w:rsidRDefault="00A94640" w:rsidP="009E4796">
            <w:pPr>
              <w:spacing w:line="240" w:lineRule="auto"/>
              <w:rPr>
                <w:rFonts w:ascii="Calibri" w:hAnsi="Calibri" w:cs="Calibri"/>
                <w:color w:val="4E246B"/>
                <w:sz w:val="20"/>
                <w:szCs w:val="20"/>
              </w:rPr>
            </w:pPr>
            <w:r w:rsidRPr="003F595E">
              <w:rPr>
                <w:rFonts w:ascii="Calibri" w:hAnsi="Calibri" w:cs="Calibri"/>
                <w:b/>
                <w:color w:val="4E246B"/>
                <w:sz w:val="20"/>
                <w:szCs w:val="20"/>
              </w:rPr>
              <w:t>T2</w:t>
            </w:r>
            <w:r>
              <w:rPr>
                <w:rFonts w:ascii="Calibri" w:hAnsi="Calibri" w:cs="Calibri"/>
                <w:color w:val="4E246B"/>
                <w:sz w:val="20"/>
                <w:szCs w:val="20"/>
              </w:rPr>
              <w:t xml:space="preserve"> opastaa oppilasta kehittämään kieltään ja mielikuvitustaan sekä vuorovaikutus- ja yh</w:t>
            </w:r>
            <w:r>
              <w:rPr>
                <w:rFonts w:ascii="Calibri" w:hAnsi="Calibri" w:cs="Calibri"/>
                <w:color w:val="4E246B"/>
                <w:sz w:val="20"/>
                <w:szCs w:val="20"/>
              </w:rPr>
              <w:softHyphen/>
              <w:t>teistyötaitojaan tarjoamalla mahdollisuuksia osallistua erilaisiin ryhmäviestintätilanteisiin ja tutustua niiden käytänteisiin</w:t>
            </w:r>
          </w:p>
        </w:tc>
        <w:tc>
          <w:tcPr>
            <w:tcW w:w="4286" w:type="dxa"/>
            <w:tcBorders>
              <w:top w:val="single" w:sz="4" w:space="0" w:color="000001"/>
              <w:left w:val="single" w:sz="4" w:space="0" w:color="000001"/>
              <w:bottom w:val="single" w:sz="4" w:space="0" w:color="000001"/>
              <w:right w:val="nil"/>
            </w:tcBorders>
            <w:hideMark/>
          </w:tcPr>
          <w:p w:rsidR="00A94640" w:rsidRDefault="00A94640" w:rsidP="003F595E">
            <w:pPr>
              <w:spacing w:after="0" w:line="240" w:lineRule="auto"/>
              <w:rPr>
                <w:rFonts w:ascii="Calibri" w:hAnsi="Calibri"/>
                <w:color w:val="4E246B"/>
              </w:rPr>
            </w:pPr>
            <w:r>
              <w:rPr>
                <w:rFonts w:ascii="Calibri" w:hAnsi="Calibri" w:cs="Calibri"/>
                <w:color w:val="4E246B"/>
                <w:sz w:val="20"/>
                <w:szCs w:val="20"/>
              </w:rPr>
              <w:t>Harjoitellaan ryhmäviestinnän käytänteitä erilaisissa kasvokkain tapahtuvissa vuoro- vaikutustilanteissa.</w:t>
            </w:r>
          </w:p>
          <w:p w:rsidR="00A94640" w:rsidRDefault="00A94640" w:rsidP="00827565">
            <w:pPr>
              <w:numPr>
                <w:ilvl w:val="0"/>
                <w:numId w:val="250"/>
              </w:numPr>
              <w:spacing w:after="0" w:line="240" w:lineRule="auto"/>
              <w:rPr>
                <w:rFonts w:ascii="Calibri" w:hAnsi="Calibri"/>
                <w:color w:val="4E246B"/>
              </w:rPr>
            </w:pPr>
            <w:r>
              <w:rPr>
                <w:rFonts w:ascii="Calibri" w:hAnsi="Calibri" w:cs="Calibri"/>
                <w:color w:val="4E246B"/>
                <w:sz w:val="20"/>
                <w:szCs w:val="20"/>
              </w:rPr>
              <w:t>vuorovaikutus- ja tunnetaitoharjoituksia</w:t>
            </w:r>
          </w:p>
          <w:p w:rsidR="00A94640" w:rsidRDefault="00A94640" w:rsidP="00827565">
            <w:pPr>
              <w:numPr>
                <w:ilvl w:val="0"/>
                <w:numId w:val="250"/>
              </w:numPr>
              <w:spacing w:after="0" w:line="240" w:lineRule="auto"/>
              <w:rPr>
                <w:rFonts w:ascii="Calibri" w:hAnsi="Calibri" w:cs="Calibri"/>
                <w:color w:val="4E246B"/>
                <w:sz w:val="20"/>
                <w:szCs w:val="20"/>
              </w:rPr>
            </w:pPr>
            <w:r>
              <w:rPr>
                <w:rFonts w:ascii="Calibri" w:hAnsi="Calibri" w:cs="Calibri"/>
                <w:color w:val="4E246B"/>
                <w:sz w:val="20"/>
                <w:szCs w:val="20"/>
              </w:rPr>
              <w:t>Ilmeiden ja eleiden käyttö kerronnan tukena</w:t>
            </w:r>
          </w:p>
        </w:tc>
        <w:tc>
          <w:tcPr>
            <w:tcW w:w="1671" w:type="dxa"/>
            <w:tcBorders>
              <w:top w:val="single" w:sz="4" w:space="0" w:color="000001"/>
              <w:left w:val="single" w:sz="4" w:space="0" w:color="000001"/>
              <w:bottom w:val="single" w:sz="4" w:space="0" w:color="000001"/>
              <w:right w:val="single" w:sz="4" w:space="0" w:color="000001"/>
            </w:tcBorders>
            <w:hideMark/>
          </w:tcPr>
          <w:p w:rsidR="00A94640" w:rsidRDefault="00A94640" w:rsidP="009E4796">
            <w:pPr>
              <w:spacing w:line="240" w:lineRule="auto"/>
              <w:rPr>
                <w:rFonts w:ascii="Calibri" w:eastAsia="Calibri" w:hAnsi="Calibri" w:cs="Calibri"/>
                <w:color w:val="4E246B"/>
                <w:sz w:val="20"/>
                <w:szCs w:val="20"/>
              </w:rPr>
            </w:pPr>
            <w:r>
              <w:rPr>
                <w:rFonts w:ascii="Calibri" w:eastAsia="Calibri" w:hAnsi="Calibri" w:cs="Calibri"/>
                <w:color w:val="4E246B"/>
                <w:sz w:val="20"/>
                <w:szCs w:val="20"/>
              </w:rPr>
              <w:t>L1, L2, L7</w:t>
            </w:r>
          </w:p>
        </w:tc>
      </w:tr>
      <w:tr w:rsidR="00A94640" w:rsidTr="009E4796">
        <w:tc>
          <w:tcPr>
            <w:tcW w:w="3510" w:type="dxa"/>
            <w:tcBorders>
              <w:top w:val="single" w:sz="4" w:space="0" w:color="000001"/>
              <w:left w:val="single" w:sz="4" w:space="0" w:color="000001"/>
              <w:bottom w:val="single" w:sz="4" w:space="0" w:color="000001"/>
              <w:right w:val="nil"/>
            </w:tcBorders>
          </w:tcPr>
          <w:p w:rsidR="00A94640" w:rsidRDefault="00A94640" w:rsidP="009E4796">
            <w:pPr>
              <w:spacing w:line="240" w:lineRule="auto"/>
              <w:rPr>
                <w:rFonts w:ascii="Calibri" w:hAnsi="Calibri" w:cs="Calibri"/>
                <w:color w:val="4E246B"/>
                <w:sz w:val="20"/>
                <w:szCs w:val="20"/>
              </w:rPr>
            </w:pPr>
            <w:r w:rsidRPr="003F595E">
              <w:rPr>
                <w:rFonts w:ascii="Calibri" w:hAnsi="Calibri" w:cs="Calibri"/>
                <w:b/>
                <w:color w:val="4E246B"/>
                <w:sz w:val="20"/>
                <w:szCs w:val="20"/>
              </w:rPr>
              <w:t xml:space="preserve">T3 </w:t>
            </w:r>
            <w:r>
              <w:rPr>
                <w:rFonts w:ascii="Calibri" w:hAnsi="Calibri" w:cs="Calibri"/>
                <w:color w:val="4E246B"/>
                <w:sz w:val="20"/>
                <w:szCs w:val="20"/>
              </w:rPr>
              <w:t>tukea oppilasta vahvistamaan ilmaisurohkeuttaan ja ohjata häntä ilmaisemaan itseään kokonaisvaltaisesti, myös draaman avulla</w:t>
            </w:r>
          </w:p>
        </w:tc>
        <w:tc>
          <w:tcPr>
            <w:tcW w:w="4286" w:type="dxa"/>
            <w:tcBorders>
              <w:top w:val="single" w:sz="4" w:space="0" w:color="000001"/>
              <w:left w:val="single" w:sz="4" w:space="0" w:color="000001"/>
              <w:bottom w:val="single" w:sz="4" w:space="0" w:color="000001"/>
              <w:right w:val="nil"/>
            </w:tcBorders>
          </w:tcPr>
          <w:p w:rsidR="00A94640" w:rsidRDefault="00A94640" w:rsidP="003F595E">
            <w:pPr>
              <w:spacing w:after="0" w:line="240" w:lineRule="auto"/>
              <w:rPr>
                <w:rFonts w:ascii="Calibri" w:hAnsi="Calibri" w:cs="Calibri"/>
                <w:color w:val="4E246B"/>
                <w:sz w:val="20"/>
                <w:szCs w:val="20"/>
              </w:rPr>
            </w:pPr>
            <w:r>
              <w:rPr>
                <w:rFonts w:ascii="Calibri" w:hAnsi="Calibri" w:cs="Calibri"/>
                <w:color w:val="4E246B"/>
                <w:sz w:val="20"/>
                <w:szCs w:val="20"/>
              </w:rPr>
              <w:t>Käsitellään erilaisten vuorovaikutusharjoitusten, keskustelujen ja draaman avulla lastenkirjallisuutta, satuja, kertomuksia, loruja, tietotekstejä, mediatekstejä ja pelejä.</w:t>
            </w:r>
          </w:p>
          <w:p w:rsidR="00A94640" w:rsidRPr="003F595E" w:rsidRDefault="00A94640" w:rsidP="00827565">
            <w:pPr>
              <w:numPr>
                <w:ilvl w:val="0"/>
                <w:numId w:val="251"/>
              </w:numPr>
              <w:spacing w:after="0" w:line="240" w:lineRule="auto"/>
              <w:rPr>
                <w:rFonts w:ascii="Calibri" w:hAnsi="Calibri" w:cs="Calibri"/>
                <w:color w:val="4E246B"/>
                <w:sz w:val="20"/>
                <w:szCs w:val="20"/>
              </w:rPr>
            </w:pPr>
            <w:r>
              <w:rPr>
                <w:rFonts w:ascii="Calibri" w:hAnsi="Calibri" w:cs="Calibri"/>
                <w:color w:val="4E246B"/>
                <w:sz w:val="20"/>
                <w:szCs w:val="20"/>
              </w:rPr>
              <w:lastRenderedPageBreak/>
              <w:t>Esiintymiskokemuksen ja -rohkeuden kartuttamista draamaharjoituksissa ja luokan ja koulun juhlien esityksissä</w:t>
            </w:r>
          </w:p>
        </w:tc>
        <w:tc>
          <w:tcPr>
            <w:tcW w:w="1671" w:type="dxa"/>
            <w:tcBorders>
              <w:top w:val="single" w:sz="4" w:space="0" w:color="000001"/>
              <w:left w:val="single" w:sz="4" w:space="0" w:color="000001"/>
              <w:bottom w:val="single" w:sz="4" w:space="0" w:color="000001"/>
              <w:right w:val="single" w:sz="4" w:space="0" w:color="000001"/>
            </w:tcBorders>
            <w:hideMark/>
          </w:tcPr>
          <w:p w:rsidR="00A94640" w:rsidRDefault="00A94640" w:rsidP="009E4796">
            <w:pPr>
              <w:spacing w:line="240" w:lineRule="auto"/>
              <w:rPr>
                <w:rFonts w:ascii="Calibri" w:eastAsia="Calibri" w:hAnsi="Calibri" w:cs="Calibri"/>
                <w:color w:val="4E246B"/>
                <w:sz w:val="20"/>
                <w:szCs w:val="20"/>
              </w:rPr>
            </w:pPr>
            <w:r>
              <w:rPr>
                <w:rFonts w:ascii="Calibri" w:eastAsia="Calibri" w:hAnsi="Calibri" w:cs="Calibri"/>
                <w:color w:val="4E246B"/>
                <w:sz w:val="20"/>
                <w:szCs w:val="20"/>
              </w:rPr>
              <w:lastRenderedPageBreak/>
              <w:t xml:space="preserve">L1, L2, L7 </w:t>
            </w:r>
          </w:p>
        </w:tc>
      </w:tr>
      <w:tr w:rsidR="00A94640" w:rsidTr="009E4796">
        <w:tc>
          <w:tcPr>
            <w:tcW w:w="3510" w:type="dxa"/>
            <w:tcBorders>
              <w:top w:val="single" w:sz="4" w:space="0" w:color="000001"/>
              <w:left w:val="single" w:sz="4" w:space="0" w:color="000001"/>
              <w:bottom w:val="single" w:sz="4" w:space="0" w:color="000001"/>
              <w:right w:val="nil"/>
            </w:tcBorders>
            <w:hideMark/>
          </w:tcPr>
          <w:p w:rsidR="00A94640" w:rsidRDefault="00A94640" w:rsidP="009E4796">
            <w:pPr>
              <w:spacing w:line="240" w:lineRule="auto"/>
              <w:rPr>
                <w:rFonts w:ascii="Calibri" w:hAnsi="Calibri" w:cs="Calibri"/>
                <w:color w:val="4E246B"/>
                <w:sz w:val="20"/>
                <w:szCs w:val="20"/>
              </w:rPr>
            </w:pPr>
            <w:r w:rsidRPr="003F595E">
              <w:rPr>
                <w:rFonts w:ascii="Calibri" w:hAnsi="Calibri" w:cs="Calibri"/>
                <w:b/>
                <w:color w:val="4E246B"/>
                <w:sz w:val="20"/>
                <w:szCs w:val="20"/>
              </w:rPr>
              <w:t>T4</w:t>
            </w:r>
            <w:r>
              <w:rPr>
                <w:rFonts w:ascii="Calibri" w:hAnsi="Calibri" w:cs="Calibri"/>
                <w:color w:val="4E246B"/>
                <w:sz w:val="20"/>
                <w:szCs w:val="20"/>
              </w:rPr>
              <w:t xml:space="preserve"> ohjata oppilasta rakentamaan viestijäkuvaansa ja ymmärtämään, että ihmiset viestivät eri tavoin</w:t>
            </w:r>
          </w:p>
        </w:tc>
        <w:tc>
          <w:tcPr>
            <w:tcW w:w="4286" w:type="dxa"/>
            <w:tcBorders>
              <w:top w:val="single" w:sz="4" w:space="0" w:color="000001"/>
              <w:left w:val="single" w:sz="4" w:space="0" w:color="000001"/>
              <w:bottom w:val="single" w:sz="4" w:space="0" w:color="000001"/>
              <w:right w:val="nil"/>
            </w:tcBorders>
          </w:tcPr>
          <w:p w:rsidR="00A94640" w:rsidRPr="003F595E" w:rsidRDefault="00A94640" w:rsidP="009E4796">
            <w:pPr>
              <w:spacing w:line="240" w:lineRule="auto"/>
              <w:rPr>
                <w:rFonts w:ascii="Calibri" w:hAnsi="Calibri"/>
                <w:color w:val="4E246B"/>
              </w:rPr>
            </w:pPr>
            <w:r>
              <w:rPr>
                <w:rFonts w:ascii="Calibri" w:hAnsi="Calibri" w:cs="Calibri"/>
                <w:color w:val="4E246B"/>
                <w:sz w:val="20"/>
                <w:szCs w:val="20"/>
              </w:rPr>
              <w:t>Oppilasta ohjataan erilaisissa viestintätilanteissa ja harjoitellaan palautteen antamista ja vastaanottamista.</w:t>
            </w:r>
          </w:p>
        </w:tc>
        <w:tc>
          <w:tcPr>
            <w:tcW w:w="1671" w:type="dxa"/>
            <w:tcBorders>
              <w:top w:val="single" w:sz="4" w:space="0" w:color="000001"/>
              <w:left w:val="single" w:sz="4" w:space="0" w:color="000001"/>
              <w:bottom w:val="single" w:sz="4" w:space="0" w:color="000001"/>
              <w:right w:val="single" w:sz="4" w:space="0" w:color="000001"/>
            </w:tcBorders>
          </w:tcPr>
          <w:p w:rsidR="00A94640" w:rsidRDefault="00A94640" w:rsidP="009E4796">
            <w:pPr>
              <w:spacing w:line="240" w:lineRule="auto"/>
              <w:rPr>
                <w:rFonts w:ascii="Calibri" w:hAnsi="Calibri" w:cs="Calibri"/>
                <w:color w:val="4E246B"/>
                <w:sz w:val="20"/>
                <w:szCs w:val="20"/>
              </w:rPr>
            </w:pPr>
            <w:r>
              <w:rPr>
                <w:rFonts w:ascii="Calibri" w:hAnsi="Calibri" w:cs="Calibri"/>
                <w:color w:val="4E246B"/>
                <w:sz w:val="20"/>
                <w:szCs w:val="20"/>
              </w:rPr>
              <w:t>L1, L2, L7</w:t>
            </w:r>
          </w:p>
          <w:p w:rsidR="00A94640" w:rsidRDefault="00A94640" w:rsidP="009E4796">
            <w:pPr>
              <w:spacing w:line="240" w:lineRule="auto"/>
              <w:ind w:left="54"/>
              <w:rPr>
                <w:rFonts w:ascii="Calibri" w:eastAsia="Calibri" w:hAnsi="Calibri" w:cs="Calibri"/>
                <w:color w:val="4E246B"/>
                <w:sz w:val="20"/>
                <w:szCs w:val="20"/>
              </w:rPr>
            </w:pPr>
          </w:p>
        </w:tc>
      </w:tr>
      <w:tr w:rsidR="00A94640" w:rsidTr="009E4796">
        <w:tc>
          <w:tcPr>
            <w:tcW w:w="3510" w:type="dxa"/>
            <w:tcBorders>
              <w:top w:val="single" w:sz="4" w:space="0" w:color="000001"/>
              <w:left w:val="single" w:sz="4" w:space="0" w:color="000001"/>
              <w:bottom w:val="single" w:sz="4" w:space="0" w:color="000001"/>
              <w:right w:val="nil"/>
            </w:tcBorders>
            <w:hideMark/>
          </w:tcPr>
          <w:p w:rsidR="00A94640" w:rsidRDefault="00A94640" w:rsidP="009E4796">
            <w:pPr>
              <w:spacing w:line="240" w:lineRule="auto"/>
              <w:rPr>
                <w:rFonts w:ascii="Calibri" w:hAnsi="Calibri" w:cs="Calibri"/>
                <w:b/>
                <w:color w:val="4E246B"/>
                <w:sz w:val="20"/>
                <w:szCs w:val="20"/>
              </w:rPr>
            </w:pPr>
            <w:r>
              <w:rPr>
                <w:rFonts w:ascii="Calibri" w:hAnsi="Calibri" w:cs="Calibri"/>
                <w:b/>
                <w:color w:val="4E246B"/>
                <w:sz w:val="20"/>
                <w:szCs w:val="20"/>
              </w:rPr>
              <w:t>Tekstien tulkitseminen</w:t>
            </w:r>
          </w:p>
        </w:tc>
        <w:tc>
          <w:tcPr>
            <w:tcW w:w="4286" w:type="dxa"/>
            <w:tcBorders>
              <w:top w:val="single" w:sz="4" w:space="0" w:color="000001"/>
              <w:left w:val="single" w:sz="4" w:space="0" w:color="000001"/>
              <w:bottom w:val="single" w:sz="4" w:space="0" w:color="000001"/>
              <w:right w:val="nil"/>
            </w:tcBorders>
            <w:hideMark/>
          </w:tcPr>
          <w:p w:rsidR="00A94640" w:rsidRDefault="00A94640" w:rsidP="009E4796">
            <w:pPr>
              <w:snapToGrid w:val="0"/>
              <w:spacing w:line="240" w:lineRule="auto"/>
              <w:rPr>
                <w:rFonts w:ascii="Calibri" w:hAnsi="Calibri" w:cs="Calibri"/>
                <w:b/>
                <w:bCs/>
                <w:color w:val="4E246B"/>
                <w:sz w:val="20"/>
                <w:szCs w:val="20"/>
              </w:rPr>
            </w:pPr>
            <w:r>
              <w:rPr>
                <w:rFonts w:ascii="Calibri" w:hAnsi="Calibri" w:cs="Calibri"/>
                <w:b/>
                <w:bCs/>
                <w:color w:val="4E246B"/>
                <w:sz w:val="20"/>
                <w:szCs w:val="20"/>
              </w:rPr>
              <w:t>S2</w:t>
            </w:r>
          </w:p>
        </w:tc>
        <w:tc>
          <w:tcPr>
            <w:tcW w:w="1671" w:type="dxa"/>
            <w:tcBorders>
              <w:top w:val="single" w:sz="4" w:space="0" w:color="000001"/>
              <w:left w:val="single" w:sz="4" w:space="0" w:color="000001"/>
              <w:bottom w:val="single" w:sz="4" w:space="0" w:color="000001"/>
              <w:right w:val="single" w:sz="4" w:space="0" w:color="000001"/>
            </w:tcBorders>
          </w:tcPr>
          <w:p w:rsidR="00A94640" w:rsidRDefault="00A94640" w:rsidP="009E4796">
            <w:pPr>
              <w:snapToGrid w:val="0"/>
              <w:spacing w:line="240" w:lineRule="auto"/>
              <w:ind w:left="54"/>
              <w:rPr>
                <w:rFonts w:ascii="Calibri" w:eastAsia="Calibri" w:hAnsi="Calibri" w:cs="Calibri"/>
                <w:color w:val="4E246B"/>
                <w:sz w:val="20"/>
                <w:szCs w:val="20"/>
              </w:rPr>
            </w:pPr>
          </w:p>
        </w:tc>
      </w:tr>
      <w:tr w:rsidR="00A94640" w:rsidTr="009E4796">
        <w:tc>
          <w:tcPr>
            <w:tcW w:w="3510" w:type="dxa"/>
            <w:tcBorders>
              <w:top w:val="single" w:sz="4" w:space="0" w:color="000001"/>
              <w:left w:val="single" w:sz="4" w:space="0" w:color="000001"/>
              <w:bottom w:val="single" w:sz="4" w:space="0" w:color="000001"/>
              <w:right w:val="nil"/>
            </w:tcBorders>
            <w:hideMark/>
          </w:tcPr>
          <w:p w:rsidR="00A94640" w:rsidRDefault="00A94640" w:rsidP="009E4796">
            <w:pPr>
              <w:spacing w:line="240" w:lineRule="auto"/>
              <w:rPr>
                <w:rFonts w:ascii="Calibri" w:hAnsi="Calibri" w:cs="Calibri"/>
                <w:color w:val="4E246B"/>
                <w:sz w:val="20"/>
                <w:szCs w:val="20"/>
              </w:rPr>
            </w:pPr>
            <w:r w:rsidRPr="003F595E">
              <w:rPr>
                <w:rFonts w:ascii="Calibri" w:hAnsi="Calibri" w:cs="Calibri"/>
                <w:b/>
                <w:color w:val="4E246B"/>
                <w:sz w:val="20"/>
                <w:szCs w:val="20"/>
              </w:rPr>
              <w:t>T5</w:t>
            </w:r>
            <w:r>
              <w:rPr>
                <w:rFonts w:ascii="Calibri" w:hAnsi="Calibri" w:cs="Calibri"/>
                <w:color w:val="4E246B"/>
                <w:sz w:val="20"/>
                <w:szCs w:val="20"/>
              </w:rPr>
              <w:t xml:space="preserve"> ohjata ja innostaa oppilasta lukutaidon oppimisessa ja tekstien ymmärtämisen taitojen harjoittelussa sekä auttaa häntä tarkkailemaan omaa lukemistaan</w:t>
            </w:r>
          </w:p>
        </w:tc>
        <w:tc>
          <w:tcPr>
            <w:tcW w:w="4286" w:type="dxa"/>
            <w:tcBorders>
              <w:top w:val="single" w:sz="4" w:space="0" w:color="000001"/>
              <w:left w:val="single" w:sz="4" w:space="0" w:color="000001"/>
              <w:bottom w:val="single" w:sz="4" w:space="0" w:color="000001"/>
              <w:right w:val="nil"/>
            </w:tcBorders>
          </w:tcPr>
          <w:p w:rsidR="00A94640" w:rsidRPr="003F595E" w:rsidRDefault="00A94640" w:rsidP="009E47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alibri" w:hAnsi="Calibri"/>
                <w:color w:val="4E246B"/>
              </w:rPr>
            </w:pPr>
            <w:r>
              <w:rPr>
                <w:rFonts w:ascii="Calibri" w:hAnsi="Calibri" w:cs="Calibri"/>
                <w:color w:val="4E246B"/>
                <w:sz w:val="20"/>
                <w:szCs w:val="20"/>
              </w:rPr>
              <w:t>Havainnoidaan ja tulkitaan monimuotoisia ympäristön tekstejä niiden merkityksiä ja rakenteita (esim. sadut, runot, lorut, kuvakirjat, lyhyet kokonaisteokset, lasten tietokirjat, sarjakuvat, mediatekstit).</w:t>
            </w:r>
          </w:p>
        </w:tc>
        <w:tc>
          <w:tcPr>
            <w:tcW w:w="1671" w:type="dxa"/>
            <w:tcBorders>
              <w:top w:val="single" w:sz="4" w:space="0" w:color="000001"/>
              <w:left w:val="single" w:sz="4" w:space="0" w:color="000001"/>
              <w:bottom w:val="single" w:sz="4" w:space="0" w:color="000001"/>
              <w:right w:val="single" w:sz="4" w:space="0" w:color="000001"/>
            </w:tcBorders>
            <w:hideMark/>
          </w:tcPr>
          <w:p w:rsidR="00A94640" w:rsidRDefault="00A94640" w:rsidP="009E4796">
            <w:pPr>
              <w:spacing w:line="240" w:lineRule="auto"/>
              <w:ind w:left="54"/>
              <w:rPr>
                <w:rFonts w:ascii="Calibri" w:eastAsia="Calibri" w:hAnsi="Calibri" w:cs="Calibri"/>
                <w:color w:val="4E246B"/>
                <w:sz w:val="20"/>
                <w:szCs w:val="20"/>
              </w:rPr>
            </w:pPr>
            <w:r>
              <w:rPr>
                <w:rFonts w:ascii="Calibri" w:eastAsia="Calibri" w:hAnsi="Calibri" w:cs="Calibri"/>
                <w:color w:val="4E246B"/>
                <w:sz w:val="20"/>
                <w:szCs w:val="20"/>
              </w:rPr>
              <w:t xml:space="preserve">L1, L4, L5 </w:t>
            </w:r>
          </w:p>
        </w:tc>
      </w:tr>
      <w:tr w:rsidR="00A94640" w:rsidTr="009E4796">
        <w:tc>
          <w:tcPr>
            <w:tcW w:w="3510" w:type="dxa"/>
            <w:tcBorders>
              <w:top w:val="single" w:sz="4" w:space="0" w:color="000001"/>
              <w:left w:val="single" w:sz="4" w:space="0" w:color="000001"/>
              <w:bottom w:val="single" w:sz="4" w:space="0" w:color="000001"/>
              <w:right w:val="nil"/>
            </w:tcBorders>
            <w:hideMark/>
          </w:tcPr>
          <w:p w:rsidR="00A94640" w:rsidRDefault="00A94640" w:rsidP="009E4796">
            <w:pPr>
              <w:spacing w:line="240" w:lineRule="auto"/>
              <w:rPr>
                <w:rFonts w:ascii="Calibri" w:hAnsi="Calibri" w:cs="Calibri"/>
                <w:color w:val="4E246B"/>
                <w:sz w:val="20"/>
                <w:szCs w:val="20"/>
              </w:rPr>
            </w:pPr>
            <w:r w:rsidRPr="003F595E">
              <w:rPr>
                <w:rFonts w:ascii="Calibri" w:hAnsi="Calibri" w:cs="Calibri"/>
                <w:b/>
                <w:color w:val="4E246B"/>
                <w:sz w:val="20"/>
                <w:szCs w:val="20"/>
              </w:rPr>
              <w:t>T6</w:t>
            </w:r>
            <w:r>
              <w:rPr>
                <w:rFonts w:ascii="Calibri" w:hAnsi="Calibri" w:cs="Calibri"/>
                <w:color w:val="4E246B"/>
                <w:sz w:val="20"/>
                <w:szCs w:val="20"/>
              </w:rPr>
              <w:t xml:space="preserve"> ohjata oppilasta tarkastelemaan monimuotoisten tekstien merkityksiä ja rakenteita sekä laajentamaan sana- ja käsitevarantoaan tekstien tarkastelun yhteydessä</w:t>
            </w:r>
          </w:p>
        </w:tc>
        <w:tc>
          <w:tcPr>
            <w:tcW w:w="4286" w:type="dxa"/>
            <w:tcBorders>
              <w:top w:val="single" w:sz="4" w:space="0" w:color="000001"/>
              <w:left w:val="single" w:sz="4" w:space="0" w:color="000001"/>
              <w:bottom w:val="single" w:sz="4" w:space="0" w:color="000001"/>
              <w:right w:val="nil"/>
            </w:tcBorders>
          </w:tcPr>
          <w:p w:rsidR="00A94640" w:rsidRDefault="00A94640" w:rsidP="009E47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alibri" w:hAnsi="Calibri"/>
                <w:color w:val="4E246B"/>
              </w:rPr>
            </w:pPr>
            <w:r>
              <w:rPr>
                <w:rFonts w:ascii="Calibri" w:hAnsi="Calibri" w:cs="Calibri"/>
                <w:color w:val="4E246B"/>
                <w:sz w:val="20"/>
                <w:szCs w:val="20"/>
              </w:rPr>
              <w:t>Harjoitellaan lukemisessa tarvittavia käsitteitä virke, lo</w:t>
            </w:r>
            <w:r>
              <w:rPr>
                <w:rFonts w:ascii="Calibri" w:hAnsi="Calibri" w:cs="Calibri"/>
                <w:color w:val="4E246B"/>
                <w:sz w:val="20"/>
                <w:szCs w:val="20"/>
              </w:rPr>
              <w:softHyphen/>
              <w:t>petusmerkki, otsikko, teksti ja kuva. Tuetaan tekstin</w:t>
            </w:r>
            <w:r>
              <w:rPr>
                <w:rFonts w:ascii="Calibri" w:hAnsi="Calibri" w:cs="Calibri"/>
                <w:color w:val="4E246B"/>
                <w:sz w:val="20"/>
                <w:szCs w:val="20"/>
              </w:rPr>
              <w:softHyphen/>
              <w:t>ymmärtämisen taitoja ja harjoitellaan tekstinymmärtä</w:t>
            </w:r>
            <w:r>
              <w:rPr>
                <w:rFonts w:ascii="Calibri" w:hAnsi="Calibri" w:cs="Calibri"/>
                <w:color w:val="4E246B"/>
                <w:sz w:val="20"/>
                <w:szCs w:val="20"/>
              </w:rPr>
              <w:softHyphen/>
              <w:t xml:space="preserve">misen strategioita. </w:t>
            </w:r>
          </w:p>
          <w:p w:rsidR="00A94640" w:rsidRPr="003F595E" w:rsidRDefault="00A94640" w:rsidP="009E47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alibri" w:hAnsi="Calibri"/>
                <w:color w:val="4E246B"/>
              </w:rPr>
            </w:pPr>
            <w:r>
              <w:rPr>
                <w:rFonts w:ascii="Calibri" w:hAnsi="Calibri" w:cs="Calibri"/>
                <w:color w:val="4E246B"/>
                <w:sz w:val="20"/>
                <w:szCs w:val="20"/>
              </w:rPr>
              <w:t>Tutustutaan erilaisiin tapoihin il</w:t>
            </w:r>
            <w:r>
              <w:rPr>
                <w:rFonts w:ascii="Calibri" w:hAnsi="Calibri" w:cs="Calibri"/>
                <w:color w:val="4E246B"/>
                <w:sz w:val="20"/>
                <w:szCs w:val="20"/>
              </w:rPr>
              <w:softHyphen/>
              <w:t>maista aikaa, järjestystä ja paikkaa erityisesti kertovis</w:t>
            </w:r>
            <w:r>
              <w:rPr>
                <w:rFonts w:ascii="Calibri" w:hAnsi="Calibri" w:cs="Calibri"/>
                <w:color w:val="4E246B"/>
                <w:sz w:val="20"/>
                <w:szCs w:val="20"/>
              </w:rPr>
              <w:softHyphen/>
              <w:t>sa, kuvaavissa ja ohjaavissa teksteissä.</w:t>
            </w:r>
          </w:p>
          <w:p w:rsidR="00A94640" w:rsidRPr="003F595E" w:rsidRDefault="00A94640" w:rsidP="009E47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alibri" w:hAnsi="Calibri"/>
                <w:color w:val="4E246B"/>
              </w:rPr>
            </w:pPr>
            <w:r>
              <w:rPr>
                <w:rFonts w:ascii="Calibri" w:hAnsi="Calibri" w:cs="Calibri"/>
                <w:color w:val="4E246B"/>
                <w:sz w:val="20"/>
                <w:szCs w:val="20"/>
              </w:rPr>
              <w:t>Opitaan käyttämään kerronnan peruskäsitteitä, kuten päähen</w:t>
            </w:r>
            <w:r>
              <w:rPr>
                <w:rFonts w:ascii="Calibri" w:hAnsi="Calibri" w:cs="Calibri"/>
                <w:color w:val="4E246B"/>
                <w:sz w:val="20"/>
                <w:szCs w:val="20"/>
              </w:rPr>
              <w:softHyphen/>
              <w:t>kilö, tapahtumapaikka ja -aika ja juoni.</w:t>
            </w:r>
          </w:p>
          <w:p w:rsidR="00A94640" w:rsidRPr="003F595E" w:rsidRDefault="00A94640" w:rsidP="003F59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alibri" w:hAnsi="Calibri"/>
                <w:color w:val="4E246B"/>
              </w:rPr>
            </w:pPr>
            <w:r>
              <w:rPr>
                <w:rFonts w:ascii="Calibri" w:hAnsi="Calibri" w:cs="Calibri"/>
                <w:color w:val="4E246B"/>
                <w:sz w:val="20"/>
                <w:szCs w:val="20"/>
              </w:rPr>
              <w:t>Pohditaan sanojen ja sanontojen merkityksiä sekä sananvalintoja teksteissä ja laajennetaan käsitevarantoa.</w:t>
            </w:r>
          </w:p>
        </w:tc>
        <w:tc>
          <w:tcPr>
            <w:tcW w:w="1671" w:type="dxa"/>
            <w:tcBorders>
              <w:top w:val="single" w:sz="4" w:space="0" w:color="000001"/>
              <w:left w:val="single" w:sz="4" w:space="0" w:color="000001"/>
              <w:bottom w:val="single" w:sz="4" w:space="0" w:color="000001"/>
              <w:right w:val="single" w:sz="4" w:space="0" w:color="000001"/>
            </w:tcBorders>
            <w:hideMark/>
          </w:tcPr>
          <w:p w:rsidR="00A94640" w:rsidRDefault="00A94640" w:rsidP="009E4796">
            <w:pPr>
              <w:spacing w:line="240" w:lineRule="auto"/>
              <w:ind w:left="54"/>
              <w:rPr>
                <w:rFonts w:ascii="Calibri" w:eastAsia="Calibri" w:hAnsi="Calibri" w:cs="Calibri"/>
                <w:color w:val="4E246B"/>
                <w:sz w:val="20"/>
                <w:szCs w:val="20"/>
              </w:rPr>
            </w:pPr>
            <w:r>
              <w:rPr>
                <w:rFonts w:ascii="Calibri" w:eastAsia="Calibri" w:hAnsi="Calibri" w:cs="Calibri"/>
                <w:color w:val="4E246B"/>
                <w:sz w:val="20"/>
                <w:szCs w:val="20"/>
              </w:rPr>
              <w:t xml:space="preserve">L1, L2, L4 </w:t>
            </w:r>
          </w:p>
        </w:tc>
      </w:tr>
      <w:tr w:rsidR="00A94640" w:rsidTr="009E4796">
        <w:tc>
          <w:tcPr>
            <w:tcW w:w="3510" w:type="dxa"/>
            <w:tcBorders>
              <w:top w:val="single" w:sz="4" w:space="0" w:color="000001"/>
              <w:left w:val="single" w:sz="4" w:space="0" w:color="000001"/>
              <w:bottom w:val="single" w:sz="4" w:space="0" w:color="000001"/>
              <w:right w:val="nil"/>
            </w:tcBorders>
            <w:hideMark/>
          </w:tcPr>
          <w:p w:rsidR="00A94640" w:rsidRDefault="00A94640" w:rsidP="009E4796">
            <w:pPr>
              <w:spacing w:line="240" w:lineRule="auto"/>
              <w:rPr>
                <w:rFonts w:ascii="Calibri" w:hAnsi="Calibri" w:cs="Calibri"/>
                <w:color w:val="4E246B"/>
                <w:sz w:val="20"/>
                <w:szCs w:val="20"/>
              </w:rPr>
            </w:pPr>
            <w:r w:rsidRPr="003F595E">
              <w:rPr>
                <w:rFonts w:ascii="Calibri" w:hAnsi="Calibri" w:cs="Calibri"/>
                <w:b/>
                <w:color w:val="4E246B"/>
                <w:sz w:val="20"/>
                <w:szCs w:val="20"/>
              </w:rPr>
              <w:t>T7</w:t>
            </w:r>
            <w:r>
              <w:rPr>
                <w:rFonts w:ascii="Calibri" w:hAnsi="Calibri" w:cs="Calibri"/>
                <w:color w:val="4E246B"/>
                <w:sz w:val="20"/>
                <w:szCs w:val="20"/>
              </w:rPr>
              <w:t xml:space="preserve"> ohjata oppilasta hakemaan tietoa eri tavoin </w:t>
            </w:r>
          </w:p>
        </w:tc>
        <w:tc>
          <w:tcPr>
            <w:tcW w:w="4286" w:type="dxa"/>
            <w:tcBorders>
              <w:top w:val="single" w:sz="4" w:space="0" w:color="000001"/>
              <w:left w:val="single" w:sz="4" w:space="0" w:color="000001"/>
              <w:bottom w:val="single" w:sz="4" w:space="0" w:color="000001"/>
              <w:right w:val="nil"/>
            </w:tcBorders>
          </w:tcPr>
          <w:p w:rsidR="00A94640" w:rsidRPr="003F595E" w:rsidRDefault="00A94640" w:rsidP="009E4796">
            <w:pPr>
              <w:spacing w:line="240" w:lineRule="auto"/>
              <w:rPr>
                <w:rFonts w:ascii="Calibri" w:hAnsi="Calibri"/>
                <w:color w:val="4E246B"/>
              </w:rPr>
            </w:pPr>
            <w:r>
              <w:rPr>
                <w:rFonts w:ascii="Calibri" w:hAnsi="Calibri" w:cs="Calibri"/>
                <w:color w:val="4E246B"/>
                <w:sz w:val="20"/>
                <w:szCs w:val="20"/>
              </w:rPr>
              <w:t>Harjoitellaan tiedon etsintää tekemällä havaintoja ympäristöstä ja tulkitsemalla kuvia ja kirjoitettuja tekstejä sekä harjoitellaan tiedon kertomista toisille.</w:t>
            </w:r>
          </w:p>
        </w:tc>
        <w:tc>
          <w:tcPr>
            <w:tcW w:w="1671" w:type="dxa"/>
            <w:tcBorders>
              <w:top w:val="single" w:sz="4" w:space="0" w:color="000001"/>
              <w:left w:val="single" w:sz="4" w:space="0" w:color="000001"/>
              <w:bottom w:val="single" w:sz="4" w:space="0" w:color="000001"/>
              <w:right w:val="single" w:sz="4" w:space="0" w:color="000001"/>
            </w:tcBorders>
            <w:hideMark/>
          </w:tcPr>
          <w:p w:rsidR="00A94640" w:rsidRDefault="00A94640" w:rsidP="009E4796">
            <w:pPr>
              <w:spacing w:line="240" w:lineRule="auto"/>
              <w:ind w:left="54"/>
              <w:rPr>
                <w:rFonts w:ascii="Calibri" w:eastAsia="Calibri" w:hAnsi="Calibri" w:cs="Calibri"/>
                <w:color w:val="4E246B"/>
                <w:sz w:val="20"/>
                <w:szCs w:val="20"/>
              </w:rPr>
            </w:pPr>
            <w:r>
              <w:rPr>
                <w:rFonts w:ascii="Calibri" w:eastAsia="Calibri" w:hAnsi="Calibri" w:cs="Calibri"/>
                <w:color w:val="4E246B"/>
                <w:sz w:val="20"/>
                <w:szCs w:val="20"/>
              </w:rPr>
              <w:t>L1, L4, L5</w:t>
            </w:r>
          </w:p>
        </w:tc>
      </w:tr>
      <w:tr w:rsidR="00A94640" w:rsidTr="009E4796">
        <w:tc>
          <w:tcPr>
            <w:tcW w:w="3510" w:type="dxa"/>
            <w:tcBorders>
              <w:top w:val="single" w:sz="4" w:space="0" w:color="000001"/>
              <w:left w:val="single" w:sz="4" w:space="0" w:color="000001"/>
              <w:bottom w:val="single" w:sz="4" w:space="0" w:color="000001"/>
              <w:right w:val="nil"/>
            </w:tcBorders>
            <w:hideMark/>
          </w:tcPr>
          <w:p w:rsidR="00A94640" w:rsidRDefault="00A94640" w:rsidP="009E4796">
            <w:pPr>
              <w:spacing w:line="240" w:lineRule="auto"/>
              <w:rPr>
                <w:rFonts w:ascii="Calibri" w:hAnsi="Calibri"/>
                <w:color w:val="4E246B"/>
              </w:rPr>
            </w:pPr>
            <w:r w:rsidRPr="003F595E">
              <w:rPr>
                <w:rFonts w:ascii="Calibri" w:hAnsi="Calibri" w:cs="Calibri"/>
                <w:b/>
                <w:color w:val="4E246B"/>
                <w:sz w:val="20"/>
                <w:szCs w:val="20"/>
              </w:rPr>
              <w:t xml:space="preserve">T8 </w:t>
            </w:r>
            <w:r>
              <w:rPr>
                <w:rFonts w:ascii="Calibri" w:hAnsi="Calibri" w:cs="Calibri"/>
                <w:color w:val="4E246B"/>
                <w:sz w:val="20"/>
                <w:szCs w:val="20"/>
              </w:rPr>
              <w:t>kannustaa oppilasta kiinnostumaan</w:t>
            </w:r>
            <w:r>
              <w:rPr>
                <w:rFonts w:ascii="Calibri" w:hAnsi="Calibri" w:cs="Calibri"/>
                <w:strike/>
                <w:color w:val="4E246B"/>
                <w:sz w:val="20"/>
                <w:szCs w:val="20"/>
              </w:rPr>
              <w:t xml:space="preserve"> </w:t>
            </w:r>
            <w:r>
              <w:rPr>
                <w:rFonts w:ascii="Calibri" w:hAnsi="Calibri" w:cs="Calibri"/>
                <w:color w:val="4E246B"/>
                <w:sz w:val="20"/>
                <w:szCs w:val="20"/>
              </w:rPr>
              <w:t>lastenkirjallisuudesta, mediateksteistä ja muista teksteistä luomalla myönteisiä lukukokemuksia ja elämyksiä sekä tarjoamalla mahdollisuuksia tiedonhalun tyydyttämiseen sekä lukukokemusten jakamiseen</w:t>
            </w:r>
          </w:p>
        </w:tc>
        <w:tc>
          <w:tcPr>
            <w:tcW w:w="4286" w:type="dxa"/>
            <w:tcBorders>
              <w:top w:val="single" w:sz="4" w:space="0" w:color="000001"/>
              <w:left w:val="single" w:sz="4" w:space="0" w:color="000001"/>
              <w:bottom w:val="single" w:sz="4" w:space="0" w:color="000001"/>
              <w:right w:val="nil"/>
            </w:tcBorders>
          </w:tcPr>
          <w:p w:rsidR="00A94640" w:rsidRDefault="00A94640" w:rsidP="003F595E">
            <w:pPr>
              <w:spacing w:after="0" w:line="240" w:lineRule="auto"/>
              <w:rPr>
                <w:rFonts w:ascii="Calibri" w:hAnsi="Calibri" w:cs="Calibri"/>
                <w:color w:val="4E246B"/>
                <w:sz w:val="20"/>
                <w:szCs w:val="20"/>
              </w:rPr>
            </w:pPr>
            <w:r>
              <w:rPr>
                <w:rFonts w:ascii="Calibri" w:hAnsi="Calibri" w:cs="Calibri"/>
                <w:color w:val="4E246B"/>
                <w:sz w:val="20"/>
                <w:szCs w:val="20"/>
              </w:rPr>
              <w:t>Jaetaan lukukokemuksia eri tavoin, keskustellaan tekstien sisällöistä ja harjoitellaan tekstin kertomista omin sanoin. Luodaan myönteisiä luku- kokemuksia esimerkiksi draama, lukupiiri, ääneenluku, elokuva.</w:t>
            </w:r>
          </w:p>
          <w:p w:rsidR="00A94640" w:rsidRPr="003F595E" w:rsidRDefault="00A94640" w:rsidP="00827565">
            <w:pPr>
              <w:numPr>
                <w:ilvl w:val="0"/>
                <w:numId w:val="252"/>
              </w:numPr>
              <w:spacing w:after="0" w:line="240" w:lineRule="auto"/>
              <w:rPr>
                <w:rFonts w:ascii="Calibri" w:hAnsi="Calibri"/>
                <w:color w:val="4E246B"/>
              </w:rPr>
            </w:pPr>
            <w:r>
              <w:rPr>
                <w:rFonts w:ascii="Calibri" w:hAnsi="Calibri" w:cs="Calibri"/>
                <w:color w:val="4E246B"/>
                <w:sz w:val="20"/>
                <w:szCs w:val="20"/>
              </w:rPr>
              <w:t>Lukemisen sujuvuuden ja nopeuden vahvistamista monipuolisella päivittäisellä harjoittelulla</w:t>
            </w:r>
          </w:p>
        </w:tc>
        <w:tc>
          <w:tcPr>
            <w:tcW w:w="1671" w:type="dxa"/>
            <w:tcBorders>
              <w:top w:val="single" w:sz="4" w:space="0" w:color="000001"/>
              <w:left w:val="single" w:sz="4" w:space="0" w:color="000001"/>
              <w:bottom w:val="single" w:sz="4" w:space="0" w:color="000001"/>
              <w:right w:val="single" w:sz="4" w:space="0" w:color="000001"/>
            </w:tcBorders>
            <w:hideMark/>
          </w:tcPr>
          <w:p w:rsidR="00A94640" w:rsidRDefault="00A94640" w:rsidP="009E4796">
            <w:pPr>
              <w:spacing w:line="240" w:lineRule="auto"/>
              <w:ind w:left="54"/>
              <w:rPr>
                <w:rFonts w:ascii="Calibri" w:eastAsia="Calibri" w:hAnsi="Calibri" w:cs="Calibri"/>
                <w:color w:val="4E246B"/>
                <w:sz w:val="20"/>
                <w:szCs w:val="20"/>
              </w:rPr>
            </w:pPr>
            <w:r>
              <w:rPr>
                <w:rFonts w:ascii="Calibri" w:eastAsia="Calibri" w:hAnsi="Calibri" w:cs="Calibri"/>
                <w:color w:val="4E246B"/>
                <w:sz w:val="20"/>
                <w:szCs w:val="20"/>
              </w:rPr>
              <w:t>L2, L4, L5</w:t>
            </w:r>
          </w:p>
        </w:tc>
      </w:tr>
      <w:tr w:rsidR="00A94640" w:rsidTr="009E4796">
        <w:trPr>
          <w:trHeight w:val="475"/>
        </w:trPr>
        <w:tc>
          <w:tcPr>
            <w:tcW w:w="3510" w:type="dxa"/>
            <w:tcBorders>
              <w:top w:val="single" w:sz="4" w:space="0" w:color="000001"/>
              <w:left w:val="single" w:sz="4" w:space="0" w:color="000001"/>
              <w:bottom w:val="single" w:sz="4" w:space="0" w:color="000001"/>
              <w:right w:val="nil"/>
            </w:tcBorders>
          </w:tcPr>
          <w:p w:rsidR="00A94640" w:rsidRDefault="00A94640" w:rsidP="009E4796">
            <w:pPr>
              <w:spacing w:line="240" w:lineRule="auto"/>
              <w:rPr>
                <w:rFonts w:ascii="Calibri" w:eastAsia="Calibri" w:hAnsi="Calibri" w:cs="Calibri"/>
                <w:b/>
                <w:color w:val="4E246B"/>
                <w:sz w:val="20"/>
                <w:szCs w:val="20"/>
              </w:rPr>
            </w:pPr>
            <w:r>
              <w:rPr>
                <w:rFonts w:ascii="Calibri" w:eastAsia="Calibri" w:hAnsi="Calibri" w:cs="Calibri"/>
                <w:b/>
                <w:color w:val="4E246B"/>
                <w:sz w:val="20"/>
                <w:szCs w:val="20"/>
              </w:rPr>
              <w:t>Tekstien tuottaminen</w:t>
            </w:r>
          </w:p>
        </w:tc>
        <w:tc>
          <w:tcPr>
            <w:tcW w:w="4286" w:type="dxa"/>
            <w:tcBorders>
              <w:top w:val="single" w:sz="4" w:space="0" w:color="000001"/>
              <w:left w:val="single" w:sz="4" w:space="0" w:color="000001"/>
              <w:bottom w:val="single" w:sz="4" w:space="0" w:color="000001"/>
              <w:right w:val="nil"/>
            </w:tcBorders>
          </w:tcPr>
          <w:p w:rsidR="00A94640" w:rsidRDefault="00A94640" w:rsidP="009E4796">
            <w:pPr>
              <w:snapToGrid w:val="0"/>
              <w:spacing w:line="240" w:lineRule="auto"/>
              <w:rPr>
                <w:rFonts w:ascii="Calibri" w:hAnsi="Calibri" w:cs="Calibri"/>
                <w:b/>
                <w:bCs/>
                <w:color w:val="4E246B"/>
                <w:sz w:val="20"/>
                <w:szCs w:val="20"/>
              </w:rPr>
            </w:pPr>
            <w:r>
              <w:rPr>
                <w:rFonts w:ascii="Calibri" w:hAnsi="Calibri" w:cs="Calibri"/>
                <w:b/>
                <w:bCs/>
                <w:color w:val="4E246B"/>
                <w:sz w:val="20"/>
                <w:szCs w:val="20"/>
              </w:rPr>
              <w:t>S3</w:t>
            </w:r>
          </w:p>
        </w:tc>
        <w:tc>
          <w:tcPr>
            <w:tcW w:w="1671" w:type="dxa"/>
            <w:tcBorders>
              <w:top w:val="single" w:sz="4" w:space="0" w:color="000001"/>
              <w:left w:val="single" w:sz="4" w:space="0" w:color="000001"/>
              <w:bottom w:val="single" w:sz="4" w:space="0" w:color="000001"/>
              <w:right w:val="single" w:sz="4" w:space="0" w:color="000001"/>
            </w:tcBorders>
          </w:tcPr>
          <w:p w:rsidR="00A94640" w:rsidRDefault="00A94640" w:rsidP="009E4796">
            <w:pPr>
              <w:snapToGrid w:val="0"/>
              <w:spacing w:line="240" w:lineRule="auto"/>
              <w:ind w:left="54"/>
              <w:rPr>
                <w:rFonts w:ascii="Calibri" w:eastAsia="Calibri" w:hAnsi="Calibri" w:cs="Calibri"/>
                <w:color w:val="4E246B"/>
                <w:sz w:val="20"/>
                <w:szCs w:val="20"/>
              </w:rPr>
            </w:pPr>
          </w:p>
        </w:tc>
      </w:tr>
      <w:tr w:rsidR="00A94640" w:rsidTr="009E4796">
        <w:tc>
          <w:tcPr>
            <w:tcW w:w="3510" w:type="dxa"/>
            <w:tcBorders>
              <w:top w:val="single" w:sz="4" w:space="0" w:color="000001"/>
              <w:left w:val="single" w:sz="4" w:space="0" w:color="000001"/>
              <w:bottom w:val="single" w:sz="4" w:space="0" w:color="000001"/>
              <w:right w:val="nil"/>
            </w:tcBorders>
            <w:hideMark/>
          </w:tcPr>
          <w:p w:rsidR="00A94640" w:rsidRDefault="00A94640" w:rsidP="009E4796">
            <w:pPr>
              <w:spacing w:line="240" w:lineRule="auto"/>
              <w:rPr>
                <w:rFonts w:ascii="Calibri" w:hAnsi="Calibri" w:cs="Calibri"/>
                <w:color w:val="4E246B"/>
                <w:sz w:val="20"/>
                <w:szCs w:val="20"/>
              </w:rPr>
            </w:pPr>
            <w:r w:rsidRPr="003F595E">
              <w:rPr>
                <w:rFonts w:ascii="Calibri" w:hAnsi="Calibri" w:cs="Calibri"/>
                <w:b/>
                <w:color w:val="4E246B"/>
                <w:sz w:val="20"/>
                <w:szCs w:val="20"/>
              </w:rPr>
              <w:t xml:space="preserve">T9 </w:t>
            </w:r>
            <w:r>
              <w:rPr>
                <w:rFonts w:ascii="Calibri" w:hAnsi="Calibri" w:cs="Calibri"/>
                <w:color w:val="4E246B"/>
                <w:sz w:val="20"/>
                <w:szCs w:val="20"/>
              </w:rPr>
              <w:t xml:space="preserve">rohkaista ja innostaa oppilasta kertomaan tarinoita ja mielipiteitä sekä kuvaamaan kokemuksiaan puhumalla, kirjoittamalla ja kuvien avulla </w:t>
            </w:r>
          </w:p>
        </w:tc>
        <w:tc>
          <w:tcPr>
            <w:tcW w:w="4286" w:type="dxa"/>
            <w:tcBorders>
              <w:top w:val="single" w:sz="4" w:space="0" w:color="000001"/>
              <w:left w:val="single" w:sz="4" w:space="0" w:color="000001"/>
              <w:bottom w:val="single" w:sz="4" w:space="0" w:color="000001"/>
              <w:right w:val="nil"/>
            </w:tcBorders>
          </w:tcPr>
          <w:p w:rsidR="00A94640" w:rsidRPr="003F595E" w:rsidRDefault="00A94640" w:rsidP="009E4796">
            <w:pPr>
              <w:spacing w:line="240" w:lineRule="auto"/>
              <w:rPr>
                <w:rFonts w:ascii="Calibri" w:hAnsi="Calibri"/>
                <w:color w:val="4E246B"/>
              </w:rPr>
            </w:pPr>
            <w:r>
              <w:rPr>
                <w:rFonts w:ascii="Calibri" w:hAnsi="Calibri" w:cs="Calibri"/>
                <w:color w:val="4E246B"/>
                <w:sz w:val="20"/>
                <w:szCs w:val="20"/>
              </w:rPr>
              <w:t xml:space="preserve">Harjoitellaan tuottamaan tekstejä, käyttämään mielikuvitusta, kertomaan tarinoita ja mielipiteitä sekä kuvaamaan omia kokemuksia, havaintoja ja ajatuksia puhumalla, kirjoittamalla ja kuvien avulla yksin ja yhdessä, esimerkiksi saduttamalla ja tarinoiden. </w:t>
            </w:r>
          </w:p>
        </w:tc>
        <w:tc>
          <w:tcPr>
            <w:tcW w:w="1671" w:type="dxa"/>
            <w:tcBorders>
              <w:top w:val="single" w:sz="4" w:space="0" w:color="000001"/>
              <w:left w:val="single" w:sz="4" w:space="0" w:color="000001"/>
              <w:bottom w:val="single" w:sz="4" w:space="0" w:color="000001"/>
              <w:right w:val="single" w:sz="4" w:space="0" w:color="000001"/>
            </w:tcBorders>
            <w:hideMark/>
          </w:tcPr>
          <w:p w:rsidR="00A94640" w:rsidRDefault="00A94640" w:rsidP="009E4796">
            <w:pPr>
              <w:spacing w:line="240" w:lineRule="auto"/>
              <w:ind w:left="54"/>
              <w:rPr>
                <w:rFonts w:ascii="Calibri" w:eastAsia="Calibri" w:hAnsi="Calibri" w:cs="Calibri"/>
                <w:color w:val="4E246B"/>
                <w:sz w:val="20"/>
                <w:szCs w:val="20"/>
              </w:rPr>
            </w:pPr>
            <w:r>
              <w:rPr>
                <w:rFonts w:ascii="Calibri" w:eastAsia="Calibri" w:hAnsi="Calibri" w:cs="Calibri"/>
                <w:color w:val="4E246B"/>
                <w:sz w:val="20"/>
                <w:szCs w:val="20"/>
              </w:rPr>
              <w:t xml:space="preserve">L1, L4, L5, L7 </w:t>
            </w:r>
          </w:p>
        </w:tc>
      </w:tr>
      <w:tr w:rsidR="00A94640" w:rsidTr="009E4796">
        <w:tc>
          <w:tcPr>
            <w:tcW w:w="3510" w:type="dxa"/>
            <w:tcBorders>
              <w:top w:val="single" w:sz="4" w:space="0" w:color="000001"/>
              <w:left w:val="single" w:sz="4" w:space="0" w:color="000001"/>
              <w:bottom w:val="single" w:sz="4" w:space="0" w:color="000001"/>
              <w:right w:val="nil"/>
            </w:tcBorders>
            <w:hideMark/>
          </w:tcPr>
          <w:p w:rsidR="00A94640" w:rsidRDefault="00A94640" w:rsidP="009E4796">
            <w:pPr>
              <w:spacing w:line="240" w:lineRule="auto"/>
              <w:rPr>
                <w:rFonts w:ascii="Calibri" w:hAnsi="Calibri" w:cs="Calibri"/>
                <w:color w:val="4E246B"/>
                <w:sz w:val="20"/>
                <w:szCs w:val="20"/>
              </w:rPr>
            </w:pPr>
            <w:r w:rsidRPr="003F595E">
              <w:rPr>
                <w:rFonts w:ascii="Calibri" w:hAnsi="Calibri" w:cs="Calibri"/>
                <w:b/>
                <w:color w:val="4E246B"/>
                <w:sz w:val="20"/>
                <w:szCs w:val="20"/>
              </w:rPr>
              <w:t>T10</w:t>
            </w:r>
            <w:r>
              <w:rPr>
                <w:rFonts w:ascii="Calibri" w:hAnsi="Calibri" w:cs="Calibri"/>
                <w:color w:val="4E246B"/>
                <w:sz w:val="20"/>
                <w:szCs w:val="20"/>
              </w:rPr>
              <w:t xml:space="preserve"> ohjata oppilasta tuottamaan yksinkertaisia kertovia, kuvaavia ja muita </w:t>
            </w:r>
            <w:r>
              <w:rPr>
                <w:rFonts w:ascii="Calibri" w:hAnsi="Calibri" w:cs="Calibri"/>
                <w:color w:val="4E246B"/>
                <w:sz w:val="20"/>
                <w:szCs w:val="20"/>
              </w:rPr>
              <w:lastRenderedPageBreak/>
              <w:t>tekstejä, myös monimediaisissa ympäristöissä</w:t>
            </w:r>
          </w:p>
        </w:tc>
        <w:tc>
          <w:tcPr>
            <w:tcW w:w="4286" w:type="dxa"/>
            <w:tcBorders>
              <w:top w:val="single" w:sz="4" w:space="0" w:color="000001"/>
              <w:left w:val="single" w:sz="4" w:space="0" w:color="000001"/>
              <w:bottom w:val="single" w:sz="4" w:space="0" w:color="000001"/>
              <w:right w:val="nil"/>
            </w:tcBorders>
          </w:tcPr>
          <w:p w:rsidR="00A94640" w:rsidRDefault="00A94640" w:rsidP="009E4796">
            <w:pPr>
              <w:spacing w:line="240" w:lineRule="auto"/>
              <w:rPr>
                <w:rFonts w:ascii="Calibri" w:hAnsi="Calibri" w:cs="Calibri"/>
                <w:color w:val="4E246B"/>
                <w:sz w:val="20"/>
                <w:szCs w:val="20"/>
              </w:rPr>
            </w:pPr>
            <w:r>
              <w:rPr>
                <w:rFonts w:ascii="Calibri" w:hAnsi="Calibri" w:cs="Calibri"/>
                <w:color w:val="4E246B"/>
                <w:sz w:val="20"/>
                <w:szCs w:val="20"/>
              </w:rPr>
              <w:lastRenderedPageBreak/>
              <w:t xml:space="preserve">Tutustutaan kertomiselle tyypillisiin tekstuaalisiin piirteisiin, esim. ajan ja paikan ilmaisutapoihin ja </w:t>
            </w:r>
            <w:r>
              <w:rPr>
                <w:rFonts w:ascii="Calibri" w:hAnsi="Calibri" w:cs="Calibri"/>
                <w:color w:val="4E246B"/>
                <w:sz w:val="20"/>
                <w:szCs w:val="20"/>
              </w:rPr>
              <w:lastRenderedPageBreak/>
              <w:t xml:space="preserve">kertomuksen perusrakenteeseen, ja harjoitellaan niiden </w:t>
            </w:r>
            <w:r w:rsidR="003F595E">
              <w:rPr>
                <w:rFonts w:ascii="Calibri" w:hAnsi="Calibri" w:cs="Calibri"/>
                <w:color w:val="4E246B"/>
                <w:sz w:val="20"/>
                <w:szCs w:val="20"/>
              </w:rPr>
              <w:t xml:space="preserve">käyttämistä omissa teksteissä. </w:t>
            </w:r>
          </w:p>
          <w:p w:rsidR="00A94640" w:rsidRPr="003F595E" w:rsidRDefault="00A94640" w:rsidP="009E4796">
            <w:pPr>
              <w:spacing w:line="240" w:lineRule="auto"/>
              <w:rPr>
                <w:rFonts w:ascii="Calibri" w:hAnsi="Calibri"/>
                <w:color w:val="4E246B"/>
              </w:rPr>
            </w:pPr>
            <w:r>
              <w:rPr>
                <w:rFonts w:ascii="Calibri" w:hAnsi="Calibri" w:cs="Calibri"/>
                <w:color w:val="4E246B"/>
                <w:sz w:val="20"/>
                <w:szCs w:val="20"/>
              </w:rPr>
              <w:t xml:space="preserve">Harjoitellaan tekstin suunnittelua ja yksinkertaisten tekstien tuottamista. (viesti, kortti, kirje, mielipide, ilmoitus, kutsu, lyhyt tarina, tietoteksti) </w:t>
            </w:r>
          </w:p>
        </w:tc>
        <w:tc>
          <w:tcPr>
            <w:tcW w:w="1671" w:type="dxa"/>
            <w:tcBorders>
              <w:top w:val="single" w:sz="4" w:space="0" w:color="000001"/>
              <w:left w:val="single" w:sz="4" w:space="0" w:color="000001"/>
              <w:bottom w:val="single" w:sz="4" w:space="0" w:color="000001"/>
              <w:right w:val="single" w:sz="4" w:space="0" w:color="000001"/>
            </w:tcBorders>
            <w:hideMark/>
          </w:tcPr>
          <w:p w:rsidR="00A94640" w:rsidRDefault="00A94640" w:rsidP="009E4796">
            <w:pPr>
              <w:spacing w:line="240" w:lineRule="auto"/>
              <w:ind w:left="54"/>
              <w:rPr>
                <w:rFonts w:ascii="Calibri" w:eastAsia="Calibri" w:hAnsi="Calibri" w:cs="Calibri"/>
                <w:color w:val="4E246B"/>
                <w:sz w:val="20"/>
                <w:szCs w:val="20"/>
              </w:rPr>
            </w:pPr>
            <w:r>
              <w:rPr>
                <w:rFonts w:ascii="Calibri" w:eastAsia="Calibri" w:hAnsi="Calibri" w:cs="Calibri"/>
                <w:color w:val="4E246B"/>
                <w:sz w:val="20"/>
                <w:szCs w:val="20"/>
              </w:rPr>
              <w:lastRenderedPageBreak/>
              <w:t>L2, L3 L4, L5</w:t>
            </w:r>
          </w:p>
        </w:tc>
      </w:tr>
      <w:tr w:rsidR="00A94640" w:rsidTr="009E4796">
        <w:tc>
          <w:tcPr>
            <w:tcW w:w="3510" w:type="dxa"/>
            <w:tcBorders>
              <w:top w:val="single" w:sz="4" w:space="0" w:color="000001"/>
              <w:left w:val="single" w:sz="4" w:space="0" w:color="000001"/>
              <w:bottom w:val="single" w:sz="4" w:space="0" w:color="000001"/>
              <w:right w:val="nil"/>
            </w:tcBorders>
            <w:hideMark/>
          </w:tcPr>
          <w:p w:rsidR="00A94640" w:rsidRDefault="00A94640" w:rsidP="009E4796">
            <w:pPr>
              <w:spacing w:line="240" w:lineRule="auto"/>
              <w:rPr>
                <w:rFonts w:ascii="Calibri" w:hAnsi="Calibri" w:cs="Calibri"/>
                <w:color w:val="4E246B"/>
                <w:sz w:val="20"/>
                <w:szCs w:val="20"/>
              </w:rPr>
            </w:pPr>
            <w:r w:rsidRPr="003F595E">
              <w:rPr>
                <w:rFonts w:ascii="Calibri" w:hAnsi="Calibri" w:cs="Calibri"/>
                <w:b/>
                <w:color w:val="4E246B"/>
                <w:sz w:val="20"/>
                <w:szCs w:val="20"/>
              </w:rPr>
              <w:t xml:space="preserve">T11 </w:t>
            </w:r>
            <w:r>
              <w:rPr>
                <w:rFonts w:ascii="Calibri" w:hAnsi="Calibri" w:cs="Calibri"/>
                <w:color w:val="4E246B"/>
                <w:sz w:val="20"/>
                <w:szCs w:val="20"/>
              </w:rPr>
              <w:t>opastaa oppilasta harjaannuttamaan käsinkirjoittamisen taitoa ja näppäintaitoja sekä ohjata oppilasta vähitellen tekstien suunnitteluun ja rakentamiseen sekä tuntemaan oikeinkirjoituksen perusasioita ja kirjoitettua kieltä koskevia sopimuksia</w:t>
            </w:r>
          </w:p>
        </w:tc>
        <w:tc>
          <w:tcPr>
            <w:tcW w:w="4286" w:type="dxa"/>
            <w:tcBorders>
              <w:top w:val="single" w:sz="4" w:space="0" w:color="000001"/>
              <w:left w:val="single" w:sz="4" w:space="0" w:color="000001"/>
              <w:bottom w:val="single" w:sz="4" w:space="0" w:color="000001"/>
              <w:right w:val="nil"/>
            </w:tcBorders>
          </w:tcPr>
          <w:p w:rsidR="00A94640" w:rsidRPr="003F595E" w:rsidRDefault="00A94640" w:rsidP="009E4796">
            <w:pPr>
              <w:spacing w:line="240" w:lineRule="auto"/>
              <w:rPr>
                <w:rFonts w:ascii="Calibri" w:hAnsi="Calibri" w:cs="Calibri"/>
                <w:color w:val="4E246B"/>
                <w:sz w:val="20"/>
                <w:szCs w:val="20"/>
              </w:rPr>
            </w:pPr>
            <w:r>
              <w:rPr>
                <w:rFonts w:ascii="Calibri" w:hAnsi="Calibri" w:cs="Calibri"/>
                <w:color w:val="4E246B"/>
                <w:sz w:val="20"/>
                <w:szCs w:val="20"/>
              </w:rPr>
              <w:t>Vahvistetaan isojen ja pienten tekstauskirjainten sujuvaa käsin kirjoittamisen taitoa sekä harjoitellaan tekstin tuottamisessa tarvittavia näppäintaitoja (esim. rivin vaihto, isot kir</w:t>
            </w:r>
            <w:r w:rsidR="003F595E">
              <w:rPr>
                <w:rFonts w:ascii="Calibri" w:hAnsi="Calibri" w:cs="Calibri"/>
                <w:color w:val="4E246B"/>
                <w:sz w:val="20"/>
                <w:szCs w:val="20"/>
              </w:rPr>
              <w:t>jaimet, tekstin tallentaminen).</w:t>
            </w:r>
          </w:p>
          <w:p w:rsidR="00A94640" w:rsidRDefault="00A94640" w:rsidP="009E4796">
            <w:pPr>
              <w:spacing w:line="240" w:lineRule="auto"/>
              <w:rPr>
                <w:rFonts w:ascii="Calibri" w:hAnsi="Calibri" w:cs="Calibri"/>
                <w:color w:val="4E246B"/>
                <w:sz w:val="20"/>
                <w:szCs w:val="20"/>
              </w:rPr>
            </w:pPr>
            <w:r>
              <w:rPr>
                <w:rFonts w:ascii="Calibri" w:hAnsi="Calibri" w:cs="Calibri"/>
                <w:color w:val="4E246B"/>
                <w:sz w:val="20"/>
                <w:szCs w:val="20"/>
              </w:rPr>
              <w:t xml:space="preserve">Harjoitellaan käyttämään omissa teksteissä oikeinkirjoituksen perusasioita ja virkkeen tuntomerkkejä (iso alkukirjain, sanaväli, lopetusmerkit). </w:t>
            </w:r>
          </w:p>
          <w:p w:rsidR="00A94640" w:rsidRDefault="00A94640" w:rsidP="009E4796">
            <w:pPr>
              <w:spacing w:line="240" w:lineRule="auto"/>
              <w:rPr>
                <w:rFonts w:ascii="Calibri" w:hAnsi="Calibri" w:cs="Calibri"/>
                <w:color w:val="4E246B"/>
                <w:sz w:val="20"/>
                <w:szCs w:val="20"/>
              </w:rPr>
            </w:pPr>
            <w:r>
              <w:rPr>
                <w:rFonts w:ascii="Calibri" w:hAnsi="Calibri" w:cs="Calibri"/>
                <w:color w:val="4E246B"/>
                <w:sz w:val="20"/>
                <w:szCs w:val="20"/>
              </w:rPr>
              <w:t xml:space="preserve">Vahvistetaan oikeinkirjoitustaidon kehittymistä (mm. </w:t>
            </w:r>
            <w:r w:rsidR="003F595E">
              <w:rPr>
                <w:rFonts w:ascii="Calibri" w:hAnsi="Calibri" w:cs="Calibri"/>
                <w:color w:val="4E246B"/>
                <w:sz w:val="20"/>
                <w:szCs w:val="20"/>
              </w:rPr>
              <w:t>kaksoiskonsonantit, äng-äänne).</w:t>
            </w:r>
          </w:p>
          <w:p w:rsidR="00A94640" w:rsidRDefault="00A94640" w:rsidP="009E4796">
            <w:pPr>
              <w:spacing w:line="240" w:lineRule="auto"/>
              <w:rPr>
                <w:rFonts w:ascii="Calibri" w:hAnsi="Calibri" w:cs="Calibri"/>
                <w:color w:val="4E246B"/>
                <w:sz w:val="20"/>
                <w:szCs w:val="20"/>
              </w:rPr>
            </w:pPr>
            <w:r>
              <w:rPr>
                <w:rFonts w:ascii="Calibri" w:hAnsi="Calibri" w:cs="Calibri"/>
                <w:color w:val="4E246B"/>
                <w:sz w:val="20"/>
                <w:szCs w:val="20"/>
              </w:rPr>
              <w:t>Tutustutaan kertomiselle ja kuvaamiselle tyypillisiin tekstuaalisiin ja kielellisiin piirteisiin, esimerkiksi ajan ja paikan ilmaisutapoihin ja kertomuksen perusrakenteeseen, ja harjoitellaan niiden käyttämistä omissa teksteissä.</w:t>
            </w:r>
          </w:p>
        </w:tc>
        <w:tc>
          <w:tcPr>
            <w:tcW w:w="1671" w:type="dxa"/>
            <w:tcBorders>
              <w:top w:val="single" w:sz="4" w:space="0" w:color="000001"/>
              <w:left w:val="single" w:sz="4" w:space="0" w:color="000001"/>
              <w:bottom w:val="single" w:sz="4" w:space="0" w:color="000001"/>
              <w:right w:val="single" w:sz="4" w:space="0" w:color="000001"/>
            </w:tcBorders>
            <w:hideMark/>
          </w:tcPr>
          <w:p w:rsidR="00A94640" w:rsidRDefault="00A94640" w:rsidP="009E4796">
            <w:pPr>
              <w:spacing w:line="240" w:lineRule="auto"/>
              <w:ind w:left="54"/>
              <w:rPr>
                <w:rFonts w:ascii="Calibri" w:eastAsia="Calibri" w:hAnsi="Calibri" w:cs="Calibri"/>
                <w:color w:val="4E246B"/>
                <w:sz w:val="20"/>
                <w:szCs w:val="20"/>
              </w:rPr>
            </w:pPr>
            <w:r>
              <w:rPr>
                <w:rFonts w:ascii="Calibri" w:eastAsia="Calibri" w:hAnsi="Calibri" w:cs="Calibri"/>
                <w:color w:val="4E246B"/>
                <w:sz w:val="20"/>
                <w:szCs w:val="20"/>
              </w:rPr>
              <w:t xml:space="preserve">L1, L4, L5 </w:t>
            </w:r>
          </w:p>
        </w:tc>
      </w:tr>
      <w:tr w:rsidR="00A94640" w:rsidTr="009E4796">
        <w:tc>
          <w:tcPr>
            <w:tcW w:w="3510" w:type="dxa"/>
            <w:tcBorders>
              <w:top w:val="single" w:sz="4" w:space="0" w:color="000001"/>
              <w:left w:val="single" w:sz="4" w:space="0" w:color="000001"/>
              <w:bottom w:val="single" w:sz="4" w:space="0" w:color="000001"/>
              <w:right w:val="nil"/>
            </w:tcBorders>
            <w:hideMark/>
          </w:tcPr>
          <w:p w:rsidR="00A94640" w:rsidRDefault="00A94640" w:rsidP="009E4796">
            <w:pPr>
              <w:spacing w:line="240" w:lineRule="auto"/>
              <w:rPr>
                <w:rFonts w:ascii="Calibri" w:eastAsia="Calibri" w:hAnsi="Calibri" w:cs="Calibri"/>
                <w:b/>
                <w:color w:val="4E246B"/>
                <w:sz w:val="20"/>
                <w:szCs w:val="20"/>
              </w:rPr>
            </w:pPr>
            <w:r>
              <w:rPr>
                <w:rFonts w:ascii="Calibri" w:eastAsia="Calibri" w:hAnsi="Calibri" w:cs="Calibri"/>
                <w:b/>
                <w:color w:val="4E246B"/>
                <w:sz w:val="20"/>
                <w:szCs w:val="20"/>
              </w:rPr>
              <w:t>Kielen, kirjallisuuden ja kulttuurin ymmärtäminen</w:t>
            </w:r>
          </w:p>
        </w:tc>
        <w:tc>
          <w:tcPr>
            <w:tcW w:w="4286" w:type="dxa"/>
            <w:tcBorders>
              <w:top w:val="single" w:sz="4" w:space="0" w:color="000001"/>
              <w:left w:val="single" w:sz="4" w:space="0" w:color="000001"/>
              <w:bottom w:val="single" w:sz="4" w:space="0" w:color="000001"/>
              <w:right w:val="nil"/>
            </w:tcBorders>
            <w:hideMark/>
          </w:tcPr>
          <w:p w:rsidR="00A94640" w:rsidRDefault="00A94640" w:rsidP="009E4796">
            <w:pPr>
              <w:snapToGrid w:val="0"/>
              <w:spacing w:line="240" w:lineRule="auto"/>
              <w:rPr>
                <w:rFonts w:ascii="Calibri" w:hAnsi="Calibri" w:cs="Calibri"/>
                <w:b/>
                <w:bCs/>
                <w:color w:val="4E246B"/>
                <w:sz w:val="20"/>
                <w:szCs w:val="20"/>
              </w:rPr>
            </w:pPr>
            <w:r>
              <w:rPr>
                <w:rFonts w:ascii="Calibri" w:hAnsi="Calibri" w:cs="Calibri"/>
                <w:b/>
                <w:bCs/>
                <w:color w:val="4E246B"/>
                <w:sz w:val="20"/>
                <w:szCs w:val="20"/>
              </w:rPr>
              <w:t>S4</w:t>
            </w:r>
          </w:p>
        </w:tc>
        <w:tc>
          <w:tcPr>
            <w:tcW w:w="1671" w:type="dxa"/>
            <w:tcBorders>
              <w:top w:val="single" w:sz="4" w:space="0" w:color="000001"/>
              <w:left w:val="single" w:sz="4" w:space="0" w:color="000001"/>
              <w:bottom w:val="single" w:sz="4" w:space="0" w:color="000001"/>
              <w:right w:val="single" w:sz="4" w:space="0" w:color="000001"/>
            </w:tcBorders>
          </w:tcPr>
          <w:p w:rsidR="00A94640" w:rsidRDefault="00A94640" w:rsidP="009E4796">
            <w:pPr>
              <w:snapToGrid w:val="0"/>
              <w:spacing w:line="240" w:lineRule="auto"/>
              <w:ind w:left="54"/>
              <w:rPr>
                <w:rFonts w:ascii="Calibri" w:eastAsia="Calibri" w:hAnsi="Calibri" w:cs="Calibri"/>
                <w:color w:val="4E246B"/>
                <w:sz w:val="20"/>
                <w:szCs w:val="20"/>
              </w:rPr>
            </w:pPr>
          </w:p>
        </w:tc>
      </w:tr>
      <w:tr w:rsidR="00A94640" w:rsidTr="009E4796">
        <w:tc>
          <w:tcPr>
            <w:tcW w:w="3510" w:type="dxa"/>
            <w:tcBorders>
              <w:top w:val="single" w:sz="4" w:space="0" w:color="000001"/>
              <w:left w:val="single" w:sz="4" w:space="0" w:color="000001"/>
              <w:bottom w:val="single" w:sz="4" w:space="0" w:color="000001"/>
              <w:right w:val="nil"/>
            </w:tcBorders>
            <w:hideMark/>
          </w:tcPr>
          <w:p w:rsidR="00A94640" w:rsidRDefault="00A94640" w:rsidP="009E4796">
            <w:pPr>
              <w:spacing w:line="240" w:lineRule="auto"/>
              <w:rPr>
                <w:rFonts w:ascii="Calibri" w:hAnsi="Calibri" w:cs="Calibri"/>
                <w:color w:val="4E246B"/>
                <w:sz w:val="20"/>
                <w:szCs w:val="20"/>
              </w:rPr>
            </w:pPr>
            <w:r w:rsidRPr="003F595E">
              <w:rPr>
                <w:rFonts w:ascii="Calibri" w:hAnsi="Calibri" w:cs="Calibri"/>
                <w:b/>
                <w:color w:val="4E246B"/>
                <w:sz w:val="20"/>
                <w:szCs w:val="20"/>
              </w:rPr>
              <w:t xml:space="preserve">T12 </w:t>
            </w:r>
            <w:r>
              <w:rPr>
                <w:rFonts w:ascii="Calibri" w:hAnsi="Calibri" w:cs="Calibri"/>
                <w:color w:val="4E246B"/>
                <w:sz w:val="20"/>
                <w:szCs w:val="20"/>
              </w:rPr>
              <w:t>kannustaa oppilasta kehittämään kielitietoisuuttaan ja kielen peruskäsitteiden tuntemusta sekä ohjata tekemään havaintoja puhutusta ja kirjoitetusta kielestä sekä auttaa huomaamaan, että omalla kielenkäytöllä on vaikutusta toisten käyttäytymiseen</w:t>
            </w:r>
          </w:p>
        </w:tc>
        <w:tc>
          <w:tcPr>
            <w:tcW w:w="4286" w:type="dxa"/>
            <w:tcBorders>
              <w:top w:val="single" w:sz="4" w:space="0" w:color="000001"/>
              <w:left w:val="single" w:sz="4" w:space="0" w:color="000001"/>
              <w:bottom w:val="single" w:sz="4" w:space="0" w:color="000001"/>
              <w:right w:val="nil"/>
            </w:tcBorders>
          </w:tcPr>
          <w:p w:rsidR="00A94640" w:rsidRDefault="00A94640" w:rsidP="009E4796">
            <w:pPr>
              <w:spacing w:line="240" w:lineRule="auto"/>
              <w:rPr>
                <w:rFonts w:ascii="Calibri" w:hAnsi="Calibri" w:cs="Calibri"/>
                <w:color w:val="4E246B"/>
                <w:sz w:val="20"/>
                <w:szCs w:val="20"/>
              </w:rPr>
            </w:pPr>
            <w:r>
              <w:rPr>
                <w:rFonts w:ascii="Calibri" w:hAnsi="Calibri" w:cs="Calibri"/>
                <w:color w:val="4E246B"/>
                <w:sz w:val="20"/>
                <w:szCs w:val="20"/>
              </w:rPr>
              <w:t xml:space="preserve">Vahvistetaan kielellistä tietoisuutta tekemällä havaintoja puhutusta kielestä ja tutustumalla kirjoitettuun kieleen kuunnellen ja lukien. Tehdään havaintoja eri puhetavoista, koulussa ja vapaa-ajalla esillä olevista kielistä sekä kielenkäytön vaikutuksesta muihin. Harjoitellaan erilaisten vuorovaikutusharjoitusten kautta, mikä vaikutus </w:t>
            </w:r>
            <w:r w:rsidR="003F595E">
              <w:rPr>
                <w:rFonts w:ascii="Calibri" w:hAnsi="Calibri" w:cs="Calibri"/>
                <w:color w:val="4E246B"/>
                <w:sz w:val="20"/>
                <w:szCs w:val="20"/>
              </w:rPr>
              <w:t>omalla viestinnällä on toiseen.</w:t>
            </w:r>
          </w:p>
          <w:p w:rsidR="00A94640" w:rsidRDefault="00A94640" w:rsidP="009E4796">
            <w:pPr>
              <w:spacing w:line="240" w:lineRule="auto"/>
              <w:rPr>
                <w:rFonts w:ascii="Calibri" w:hAnsi="Calibri" w:cs="Calibri"/>
                <w:color w:val="4E246B"/>
                <w:sz w:val="20"/>
                <w:szCs w:val="20"/>
              </w:rPr>
            </w:pPr>
            <w:r>
              <w:rPr>
                <w:rFonts w:ascii="Calibri" w:hAnsi="Calibri" w:cs="Calibri"/>
                <w:color w:val="4E246B"/>
                <w:sz w:val="20"/>
                <w:szCs w:val="20"/>
              </w:rPr>
              <w:t>Tutustutaan kuunnellen ja lukien monimuotoisiin teksteihin, kuten lapsille suunnattuun kirjallisuuteen ja mediateksteihin, ja käytetään niitä ilmaisun virikkeenä ja keskustellaan niide</w:t>
            </w:r>
            <w:r w:rsidR="003F595E">
              <w:rPr>
                <w:rFonts w:ascii="Calibri" w:hAnsi="Calibri" w:cs="Calibri"/>
                <w:color w:val="4E246B"/>
                <w:sz w:val="20"/>
                <w:szCs w:val="20"/>
              </w:rPr>
              <w:t>n merkityksestä omassa arjessa.</w:t>
            </w:r>
          </w:p>
          <w:p w:rsidR="00A94640" w:rsidRPr="003F595E" w:rsidRDefault="00A94640" w:rsidP="009E4796">
            <w:pPr>
              <w:spacing w:line="240" w:lineRule="auto"/>
              <w:rPr>
                <w:rFonts w:ascii="Calibri" w:hAnsi="Calibri"/>
                <w:color w:val="4E246B"/>
              </w:rPr>
            </w:pPr>
            <w:r>
              <w:rPr>
                <w:rFonts w:ascii="Calibri" w:hAnsi="Calibri" w:cs="Calibri"/>
                <w:color w:val="4E246B"/>
                <w:sz w:val="20"/>
                <w:szCs w:val="20"/>
              </w:rPr>
              <w:t>Pohditaan yhdessä sanoja, sanontoja ja ilmaisutapoja, leikitellään kielellä lorujen, runojen ja sanaleikkien avulla.</w:t>
            </w:r>
          </w:p>
        </w:tc>
        <w:tc>
          <w:tcPr>
            <w:tcW w:w="1671" w:type="dxa"/>
            <w:tcBorders>
              <w:top w:val="single" w:sz="4" w:space="0" w:color="000001"/>
              <w:left w:val="single" w:sz="4" w:space="0" w:color="000001"/>
              <w:bottom w:val="single" w:sz="4" w:space="0" w:color="000001"/>
              <w:right w:val="single" w:sz="4" w:space="0" w:color="000001"/>
            </w:tcBorders>
            <w:hideMark/>
          </w:tcPr>
          <w:p w:rsidR="00A94640" w:rsidRDefault="00A94640" w:rsidP="009E4796">
            <w:pPr>
              <w:spacing w:line="240" w:lineRule="auto"/>
              <w:ind w:left="54"/>
              <w:rPr>
                <w:rFonts w:ascii="Calibri" w:eastAsia="Calibri" w:hAnsi="Calibri" w:cs="Calibri"/>
                <w:color w:val="4E246B"/>
                <w:sz w:val="20"/>
                <w:szCs w:val="20"/>
              </w:rPr>
            </w:pPr>
            <w:r>
              <w:rPr>
                <w:rFonts w:ascii="Calibri" w:eastAsia="Calibri" w:hAnsi="Calibri" w:cs="Calibri"/>
                <w:color w:val="4E246B"/>
                <w:sz w:val="20"/>
                <w:szCs w:val="20"/>
              </w:rPr>
              <w:t xml:space="preserve">L2, L4, L7 </w:t>
            </w:r>
          </w:p>
        </w:tc>
      </w:tr>
      <w:tr w:rsidR="00A94640" w:rsidTr="009E4796">
        <w:tc>
          <w:tcPr>
            <w:tcW w:w="3510" w:type="dxa"/>
            <w:tcBorders>
              <w:top w:val="single" w:sz="4" w:space="0" w:color="000001"/>
              <w:left w:val="single" w:sz="4" w:space="0" w:color="000001"/>
              <w:bottom w:val="single" w:sz="4" w:space="0" w:color="000001"/>
              <w:right w:val="nil"/>
            </w:tcBorders>
            <w:hideMark/>
          </w:tcPr>
          <w:p w:rsidR="00A94640" w:rsidRDefault="00A94640" w:rsidP="009E4796">
            <w:pPr>
              <w:spacing w:line="240" w:lineRule="auto"/>
              <w:rPr>
                <w:rFonts w:ascii="Calibri" w:hAnsi="Calibri" w:cs="Calibri"/>
                <w:color w:val="4E246B"/>
                <w:sz w:val="20"/>
                <w:szCs w:val="20"/>
              </w:rPr>
            </w:pPr>
            <w:r w:rsidRPr="003F595E">
              <w:rPr>
                <w:rFonts w:ascii="Calibri" w:hAnsi="Calibri" w:cs="Calibri"/>
                <w:b/>
                <w:color w:val="4E246B"/>
                <w:sz w:val="20"/>
                <w:szCs w:val="20"/>
              </w:rPr>
              <w:t>T13</w:t>
            </w:r>
            <w:r>
              <w:rPr>
                <w:rFonts w:ascii="Calibri" w:hAnsi="Calibri" w:cs="Calibri"/>
                <w:color w:val="4E246B"/>
                <w:sz w:val="20"/>
                <w:szCs w:val="20"/>
              </w:rPr>
              <w:t xml:space="preserve"> innostaa oppilasta kuuntelemaan ja lukemaan lapsille suunnattua kirjallisuutta ja valitsemaan itseään kiinnostavaa luettavaa, kehittämään lukuharrastustaan sekä ohjata oppilasta kirjaston käyttöön</w:t>
            </w:r>
          </w:p>
        </w:tc>
        <w:tc>
          <w:tcPr>
            <w:tcW w:w="4286" w:type="dxa"/>
            <w:tcBorders>
              <w:top w:val="single" w:sz="4" w:space="0" w:color="000001"/>
              <w:left w:val="single" w:sz="4" w:space="0" w:color="000001"/>
              <w:bottom w:val="single" w:sz="4" w:space="0" w:color="000001"/>
              <w:right w:val="nil"/>
            </w:tcBorders>
          </w:tcPr>
          <w:p w:rsidR="00A94640" w:rsidRDefault="00A94640" w:rsidP="003F595E">
            <w:pPr>
              <w:spacing w:after="0" w:line="240" w:lineRule="auto"/>
              <w:rPr>
                <w:rFonts w:ascii="Calibri" w:hAnsi="Calibri"/>
                <w:color w:val="4E246B"/>
              </w:rPr>
            </w:pPr>
            <w:r>
              <w:rPr>
                <w:rFonts w:ascii="Calibri" w:hAnsi="Calibri" w:cs="Calibri"/>
                <w:color w:val="4E246B"/>
                <w:sz w:val="20"/>
                <w:szCs w:val="20"/>
              </w:rPr>
              <w:t xml:space="preserve">Tutustutaan yhdessä kirjastoon ja sen käyttöön. Etsitään itseä kiinnostavaa luettavaa ja herätetään kiinnostusta lukuharrastukseen. Kannustetaan lukudiplomin suorittamiseen. </w:t>
            </w:r>
          </w:p>
          <w:p w:rsidR="00A94640" w:rsidRDefault="00A94640" w:rsidP="00827565">
            <w:pPr>
              <w:numPr>
                <w:ilvl w:val="0"/>
                <w:numId w:val="246"/>
              </w:numPr>
              <w:spacing w:after="0" w:line="240" w:lineRule="auto"/>
              <w:rPr>
                <w:rFonts w:ascii="Calibri" w:hAnsi="Calibri"/>
                <w:color w:val="4E246B"/>
              </w:rPr>
            </w:pPr>
            <w:r>
              <w:rPr>
                <w:rFonts w:ascii="Calibri" w:hAnsi="Calibri" w:cs="Calibri"/>
                <w:color w:val="4E246B"/>
                <w:sz w:val="20"/>
                <w:szCs w:val="20"/>
              </w:rPr>
              <w:t xml:space="preserve">Huomioidaan Rovaniemen kaupungin Kirjastopolku </w:t>
            </w:r>
          </w:p>
          <w:p w:rsidR="00A94640" w:rsidRPr="003F595E" w:rsidRDefault="00A94640" w:rsidP="00827565">
            <w:pPr>
              <w:numPr>
                <w:ilvl w:val="0"/>
                <w:numId w:val="246"/>
              </w:numPr>
              <w:spacing w:after="0" w:line="240" w:lineRule="auto"/>
              <w:rPr>
                <w:rFonts w:ascii="Calibri" w:hAnsi="Calibri"/>
                <w:color w:val="4E246B"/>
              </w:rPr>
            </w:pPr>
            <w:r>
              <w:rPr>
                <w:rFonts w:ascii="Calibri" w:hAnsi="Calibri" w:cs="Calibri"/>
                <w:color w:val="4E246B"/>
                <w:sz w:val="20"/>
                <w:szCs w:val="20"/>
              </w:rPr>
              <w:t>Kirjasto- ja kirjastoautovierailut</w:t>
            </w:r>
          </w:p>
        </w:tc>
        <w:tc>
          <w:tcPr>
            <w:tcW w:w="1671" w:type="dxa"/>
            <w:tcBorders>
              <w:top w:val="single" w:sz="4" w:space="0" w:color="000001"/>
              <w:left w:val="single" w:sz="4" w:space="0" w:color="000001"/>
              <w:bottom w:val="single" w:sz="4" w:space="0" w:color="000001"/>
              <w:right w:val="single" w:sz="4" w:space="0" w:color="000001"/>
            </w:tcBorders>
            <w:hideMark/>
          </w:tcPr>
          <w:p w:rsidR="00A94640" w:rsidRDefault="00A94640" w:rsidP="009E4796">
            <w:pPr>
              <w:spacing w:line="240" w:lineRule="auto"/>
              <w:ind w:left="54"/>
              <w:rPr>
                <w:rFonts w:ascii="Calibri" w:eastAsia="Calibri" w:hAnsi="Calibri" w:cs="Calibri"/>
                <w:color w:val="4E246B"/>
                <w:sz w:val="20"/>
                <w:szCs w:val="20"/>
              </w:rPr>
            </w:pPr>
            <w:r>
              <w:rPr>
                <w:rFonts w:ascii="Calibri" w:eastAsia="Calibri" w:hAnsi="Calibri" w:cs="Calibri"/>
                <w:color w:val="4E246B"/>
                <w:sz w:val="20"/>
                <w:szCs w:val="20"/>
              </w:rPr>
              <w:t>L2, L3, L4</w:t>
            </w:r>
          </w:p>
        </w:tc>
      </w:tr>
      <w:tr w:rsidR="00A94640" w:rsidTr="009E4796">
        <w:tc>
          <w:tcPr>
            <w:tcW w:w="3510" w:type="dxa"/>
            <w:tcBorders>
              <w:top w:val="single" w:sz="4" w:space="0" w:color="000001"/>
              <w:left w:val="single" w:sz="4" w:space="0" w:color="000001"/>
              <w:bottom w:val="single" w:sz="4" w:space="0" w:color="000001"/>
              <w:right w:val="nil"/>
            </w:tcBorders>
            <w:hideMark/>
          </w:tcPr>
          <w:p w:rsidR="00A94640" w:rsidRDefault="00A94640" w:rsidP="009E4796">
            <w:pPr>
              <w:spacing w:line="240" w:lineRule="auto"/>
              <w:rPr>
                <w:rFonts w:ascii="Calibri" w:hAnsi="Calibri" w:cs="Calibri"/>
                <w:color w:val="4E246B"/>
                <w:sz w:val="20"/>
                <w:szCs w:val="20"/>
              </w:rPr>
            </w:pPr>
            <w:r w:rsidRPr="003F595E">
              <w:rPr>
                <w:rFonts w:ascii="Calibri" w:hAnsi="Calibri" w:cs="Calibri"/>
                <w:b/>
                <w:color w:val="4E246B"/>
                <w:sz w:val="20"/>
                <w:szCs w:val="20"/>
              </w:rPr>
              <w:t>T14</w:t>
            </w:r>
            <w:r>
              <w:rPr>
                <w:rFonts w:ascii="Calibri" w:hAnsi="Calibri" w:cs="Calibri"/>
                <w:color w:val="4E246B"/>
                <w:sz w:val="20"/>
                <w:szCs w:val="20"/>
              </w:rPr>
              <w:t xml:space="preserve"> ohjata oppilasta arvostamaan omaa kieltään ja kulttuuriaan sekä kulttuurista </w:t>
            </w:r>
            <w:r>
              <w:rPr>
                <w:rFonts w:ascii="Calibri" w:hAnsi="Calibri" w:cs="Calibri"/>
                <w:color w:val="4E246B"/>
                <w:sz w:val="20"/>
                <w:szCs w:val="20"/>
              </w:rPr>
              <w:lastRenderedPageBreak/>
              <w:t xml:space="preserve">moninaisuutta, tutustuttaa joihinkin lastenkulttuurin muotoihin ja innostaa niiden käyttäjäksi sekä kannustaa tuottamaan omaa kulttuuria yhdessä muiden kanssa </w:t>
            </w:r>
          </w:p>
        </w:tc>
        <w:tc>
          <w:tcPr>
            <w:tcW w:w="4286" w:type="dxa"/>
            <w:tcBorders>
              <w:top w:val="single" w:sz="4" w:space="0" w:color="000001"/>
              <w:left w:val="single" w:sz="4" w:space="0" w:color="000001"/>
              <w:bottom w:val="single" w:sz="4" w:space="0" w:color="000001"/>
              <w:right w:val="nil"/>
            </w:tcBorders>
          </w:tcPr>
          <w:p w:rsidR="00A94640" w:rsidRPr="003F595E" w:rsidRDefault="00A94640" w:rsidP="003F595E">
            <w:pPr>
              <w:spacing w:after="0" w:line="240" w:lineRule="auto"/>
              <w:rPr>
                <w:rFonts w:ascii="Calibri" w:hAnsi="Calibri"/>
                <w:color w:val="4E246B"/>
              </w:rPr>
            </w:pPr>
            <w:r>
              <w:rPr>
                <w:rFonts w:ascii="Calibri" w:hAnsi="Calibri" w:cs="Calibri"/>
                <w:color w:val="4E246B"/>
                <w:sz w:val="20"/>
                <w:szCs w:val="20"/>
              </w:rPr>
              <w:lastRenderedPageBreak/>
              <w:t xml:space="preserve">Tutustutaan lastenkulttuuriin ja tapakulttuuriin omassa lähiympäristössä, juhlaperinteisiin sekä </w:t>
            </w:r>
            <w:r>
              <w:rPr>
                <w:rFonts w:ascii="Calibri" w:hAnsi="Calibri" w:cs="Calibri"/>
                <w:color w:val="4E246B"/>
                <w:sz w:val="20"/>
                <w:szCs w:val="20"/>
              </w:rPr>
              <w:lastRenderedPageBreak/>
              <w:t xml:space="preserve">joihinkin kansanperinteen muotoihin ja osallistutaan yhdessä esitysten tai muiden kulttuurituotteiden tekemiseen. Omaan kieleen ja kulttuuriin tutustumisen lisäksi huomioidaan monikulttuurisuus omassa luokassa sekä lähiympäristössä. Huomioidaan </w:t>
            </w:r>
            <w:r w:rsidR="003F595E">
              <w:rPr>
                <w:rFonts w:ascii="Calibri" w:hAnsi="Calibri" w:cs="Calibri"/>
                <w:b/>
                <w:color w:val="4E246B"/>
                <w:sz w:val="20"/>
                <w:szCs w:val="20"/>
              </w:rPr>
              <w:t xml:space="preserve">Oulun kristillisen koulun kulttuuri- </w:t>
            </w:r>
            <w:r>
              <w:rPr>
                <w:rFonts w:ascii="Calibri" w:hAnsi="Calibri" w:cs="Calibri"/>
                <w:b/>
                <w:color w:val="4E246B"/>
                <w:sz w:val="20"/>
                <w:szCs w:val="20"/>
              </w:rPr>
              <w:t>kasvatussuunnitelma.</w:t>
            </w:r>
          </w:p>
          <w:p w:rsidR="00A94640" w:rsidRPr="000C508D" w:rsidRDefault="00A94640" w:rsidP="00827565">
            <w:pPr>
              <w:numPr>
                <w:ilvl w:val="0"/>
                <w:numId w:val="247"/>
              </w:numPr>
              <w:spacing w:after="0" w:line="240" w:lineRule="auto"/>
              <w:rPr>
                <w:rFonts w:ascii="Calibri" w:hAnsi="Calibri"/>
                <w:color w:val="4E246B"/>
              </w:rPr>
            </w:pPr>
            <w:r>
              <w:rPr>
                <w:rFonts w:ascii="Calibri" w:hAnsi="Calibri" w:cs="Calibri"/>
                <w:color w:val="4E246B"/>
                <w:sz w:val="20"/>
                <w:szCs w:val="20"/>
              </w:rPr>
              <w:t>Esitykset oman luokan ja koulun juhlissa</w:t>
            </w:r>
          </w:p>
        </w:tc>
        <w:tc>
          <w:tcPr>
            <w:tcW w:w="1671" w:type="dxa"/>
            <w:tcBorders>
              <w:top w:val="single" w:sz="4" w:space="0" w:color="000001"/>
              <w:left w:val="single" w:sz="4" w:space="0" w:color="000001"/>
              <w:bottom w:val="single" w:sz="4" w:space="0" w:color="000001"/>
              <w:right w:val="single" w:sz="4" w:space="0" w:color="000001"/>
            </w:tcBorders>
            <w:hideMark/>
          </w:tcPr>
          <w:p w:rsidR="00A94640" w:rsidRDefault="00A94640" w:rsidP="009E4796">
            <w:pPr>
              <w:spacing w:line="240" w:lineRule="auto"/>
              <w:ind w:left="54"/>
              <w:rPr>
                <w:rFonts w:ascii="Calibri" w:eastAsia="Calibri" w:hAnsi="Calibri" w:cs="Calibri"/>
                <w:color w:val="4E246B"/>
                <w:sz w:val="20"/>
                <w:szCs w:val="20"/>
              </w:rPr>
            </w:pPr>
            <w:r>
              <w:rPr>
                <w:rFonts w:ascii="Calibri" w:eastAsia="Calibri" w:hAnsi="Calibri" w:cs="Calibri"/>
                <w:color w:val="4E246B"/>
                <w:sz w:val="20"/>
                <w:szCs w:val="20"/>
              </w:rPr>
              <w:lastRenderedPageBreak/>
              <w:t>L2, L4, L7</w:t>
            </w:r>
          </w:p>
        </w:tc>
      </w:tr>
    </w:tbl>
    <w:p w:rsidR="00FF1375" w:rsidRDefault="00FF1375" w:rsidP="00FF1375">
      <w:pPr>
        <w:pStyle w:val="Leipteksti"/>
        <w:rPr>
          <w:rFonts w:eastAsiaTheme="majorEastAsia"/>
        </w:rPr>
      </w:pPr>
    </w:p>
    <w:p w:rsidR="00FF1375" w:rsidRDefault="00FF1375" w:rsidP="00FF1375">
      <w:pPr>
        <w:pStyle w:val="Leipteksti"/>
        <w:rPr>
          <w:rFonts w:eastAsiaTheme="majorEastAsia"/>
        </w:rPr>
      </w:pPr>
    </w:p>
    <w:p w:rsidR="00FF1375" w:rsidRDefault="00FF1375" w:rsidP="00FF1375">
      <w:pPr>
        <w:pStyle w:val="Leipteksti"/>
        <w:rPr>
          <w:rFonts w:eastAsiaTheme="majorEastAsia"/>
        </w:rPr>
      </w:pPr>
    </w:p>
    <w:p w:rsidR="006C0B3E" w:rsidRPr="00FF1375" w:rsidRDefault="00FF1375" w:rsidP="00FF1375">
      <w:pPr>
        <w:keepNext/>
        <w:keepLines/>
        <w:spacing w:before="200" w:after="0"/>
        <w:ind w:left="425"/>
        <w:outlineLvl w:val="4"/>
        <w:rPr>
          <w:rFonts w:asciiTheme="majorHAnsi" w:eastAsiaTheme="majorEastAsia" w:hAnsiTheme="majorHAnsi" w:cstheme="majorBidi"/>
          <w:b/>
          <w:color w:val="243F60" w:themeColor="accent1" w:themeShade="7F"/>
        </w:rPr>
      </w:pPr>
      <w:r w:rsidRPr="00FF1375">
        <w:rPr>
          <w:rFonts w:asciiTheme="majorHAnsi" w:eastAsiaTheme="majorEastAsia" w:hAnsiTheme="majorHAnsi" w:cstheme="majorBidi"/>
          <w:b/>
          <w:color w:val="243F60" w:themeColor="accent1" w:themeShade="7F"/>
        </w:rPr>
        <w:t>13.4.1.2 Suomi toisena kielenä ja kirjallisuus</w:t>
      </w:r>
      <w:r>
        <w:rPr>
          <w:rFonts w:asciiTheme="majorHAnsi" w:eastAsiaTheme="majorEastAsia" w:hAnsiTheme="majorHAnsi" w:cstheme="majorBidi"/>
          <w:b/>
          <w:color w:val="243F60" w:themeColor="accent1" w:themeShade="7F"/>
        </w:rPr>
        <w:t xml:space="preserve"> 1-2</w:t>
      </w:r>
    </w:p>
    <w:p w:rsidR="00FF1375" w:rsidRDefault="00FF1375" w:rsidP="00FF1375">
      <w:pPr>
        <w:spacing w:after="0"/>
      </w:pPr>
    </w:p>
    <w:p w:rsidR="00A5706E" w:rsidRPr="006C0B3E" w:rsidRDefault="00A5706E" w:rsidP="00FF1375">
      <w:pPr>
        <w:spacing w:after="0"/>
        <w:ind w:left="425"/>
        <w:rPr>
          <w:rFonts w:asciiTheme="majorHAnsi" w:eastAsiaTheme="majorEastAsia" w:hAnsiTheme="majorHAnsi" w:cstheme="majorBidi"/>
          <w:color w:val="243F60" w:themeColor="accent1" w:themeShade="7F"/>
        </w:rPr>
      </w:pPr>
      <w:r w:rsidRPr="00D75452">
        <w:t>Äidinkieli ja kirjallisuus -oppiaineen tehtävä, oppimisympäristöihin ja työtapoihin liittyvät tavoitteet, ohjaus, eriyttäminen ja tuki sekä oppimisen arviointi koskevat myös suomi toisena kielenä ja kirjallisuus -oppimäärää.</w:t>
      </w:r>
      <w:r w:rsidRPr="00C36B2C">
        <w:t xml:space="preserve"> </w:t>
      </w:r>
      <w:r>
        <w:br/>
      </w:r>
      <w:r w:rsidRPr="00C70E26">
        <w:rPr>
          <w:b/>
        </w:rPr>
        <w:br/>
        <w:t>Oppimäärän erityinen tehtävä</w:t>
      </w:r>
    </w:p>
    <w:p w:rsidR="00A5706E" w:rsidRDefault="00A5706E" w:rsidP="00FF1375">
      <w:pPr>
        <w:spacing w:before="100" w:beforeAutospacing="1" w:after="100" w:afterAutospacing="1"/>
        <w:ind w:left="425"/>
        <w:jc w:val="both"/>
        <w:rPr>
          <w:lang w:eastAsia="fi-FI"/>
        </w:rPr>
      </w:pPr>
      <w:r w:rsidRPr="00C70E26">
        <w:rPr>
          <w:lang w:eastAsia="fi-FI"/>
        </w:rPr>
        <w:t xml:space="preserve">Tuntijakoasetuksen mukaan koulun opetuskielen mukaan määräytyvän äidinkielen ja kirjallisuuden sijasta maahanmuuttajille voidaan opettaa joko kokonaan tai osittain suomen tai ruotsin kieltä erityisen </w:t>
      </w:r>
      <w:r w:rsidRPr="00C36B2C">
        <w:rPr>
          <w:lang w:eastAsia="fi-FI"/>
        </w:rPr>
        <w:t>maahanmuuttajille tarkoitetun oppimäärän mukaisesti</w:t>
      </w:r>
      <w:r w:rsidRPr="00C36B2C">
        <w:rPr>
          <w:vertAlign w:val="superscript"/>
          <w:lang w:eastAsia="fi-FI"/>
        </w:rPr>
        <w:footnoteReference w:id="172"/>
      </w:r>
      <w:r w:rsidRPr="00C36B2C">
        <w:rPr>
          <w:lang w:eastAsia="fi-FI"/>
        </w:rPr>
        <w:t>. Tämän oppimäärän tehtävänä on tukea lapsen ja nuoren kasvua kieliyhteisön täysivaltaiseksi jäseneksi, jolla on kielelliset valmiudet jatko-opintoihin. Opetuksen avulla pyritään monilukutaitoon, jonka avulla oppilas osaa hakea tietoa sekä ymmärtää, tuottaa, arvioi ja analysoi erilaisia puhuttuja ja kirjoitettuja suomenkielisiä tekstejä päivittäisessä vuorovaikutuksessa, koulutyöskentelyssä ja</w:t>
      </w:r>
      <w:r w:rsidRPr="00C70E26">
        <w:rPr>
          <w:lang w:eastAsia="fi-FI"/>
        </w:rPr>
        <w:t xml:space="preserve"> yhteiskunnassa. Opetuksessa tuetaan kielitaidon eri osa-alueiden sekä eri tiedonalojen kielen kehittymistä.</w:t>
      </w:r>
    </w:p>
    <w:p w:rsidR="00A5706E" w:rsidRPr="00C70E26" w:rsidRDefault="00A5706E" w:rsidP="00FF1375">
      <w:pPr>
        <w:ind w:left="425"/>
        <w:jc w:val="both"/>
      </w:pPr>
      <w:r w:rsidRPr="00C70E26">
        <w:t>Suomi toisena kielenä ja kirjallisuus -</w:t>
      </w:r>
      <w:r w:rsidRPr="00C36B2C">
        <w:t>oppimäärän erityisenä tehtävänä</w:t>
      </w:r>
      <w:r w:rsidRPr="00C70E26">
        <w:t xml:space="preserve"> on tukea oppilaan monikielisyyden kehittymistä sekä herättää kiinnostus ja tarjota välineitä kielitaidon elinikäiseen kehittämiseen. Yhteistyössä kotien, oman äidinkielen opetuksen sekä muiden oppiaineiden kanssa suomi toisena kielenä ja kirjallisuus -opetus auttaa oppilasta rakentamaan kielellistä ja kulttuurista identiteettiään kulttuurisesti monimuotoisessa ja monimediaisessa yhteiskunnassa. </w:t>
      </w:r>
    </w:p>
    <w:p w:rsidR="00A5706E" w:rsidRPr="00C70E26" w:rsidRDefault="00A5706E" w:rsidP="00FF1375">
      <w:pPr>
        <w:ind w:left="425"/>
        <w:jc w:val="both"/>
      </w:pPr>
      <w:r w:rsidRPr="00C70E26">
        <w:t xml:space="preserve">Suomen kielen oppiminen tukee kotoutumista suomalaiseen yhteiskuntaan. </w:t>
      </w:r>
      <w:r w:rsidRPr="00C70E26">
        <w:rPr>
          <w:lang w:eastAsia="fi-FI"/>
        </w:rPr>
        <w:t xml:space="preserve">Suomi toisena kielenä ja kirjallisuus -oppimäärän opetuksen </w:t>
      </w:r>
      <w:r w:rsidRPr="00C36B2C">
        <w:rPr>
          <w:lang w:eastAsia="fi-FI"/>
        </w:rPr>
        <w:t>lähtökohtana ovat oppilaille merkitykselliset</w:t>
      </w:r>
      <w:r w:rsidRPr="00C70E26">
        <w:rPr>
          <w:lang w:eastAsia="fi-FI"/>
        </w:rPr>
        <w:t xml:space="preserve"> ja tarpeelliset tekstilajit ja kielenkäyttötilanteet, joiden avulla kielen muotoja, merkityksiä ja käyttöä tutkitaan ja opitaan analysoimaan. Kielitaitoa kehitetään kaikilla kielen käytön osa-alueilla, joita ovat</w:t>
      </w:r>
      <w:r w:rsidRPr="00C70E26">
        <w:t xml:space="preserve"> kuullun ymmärtäminen, puhuminen, luetun ymmärtäminen ja kirjoittaminen.</w:t>
      </w:r>
      <w:r w:rsidRPr="00C70E26">
        <w:rPr>
          <w:lang w:eastAsia="fi-FI"/>
        </w:rPr>
        <w:t xml:space="preserve"> Ymmärtämis- ja tuottamistaitojen kehittyminen nivoutuvat toisiinsa. </w:t>
      </w:r>
      <w:r w:rsidRPr="00C36B2C">
        <w:rPr>
          <w:lang w:eastAsia="fi-FI"/>
        </w:rPr>
        <w:t>Oppilaiden kielen osaaminen laajenee arkielämän konkreettisesta kielestä käsitteellisen ajattelun kieleen. He saavat valmiudet havaintojen ja ilmiöiden sekä oman ajattelunsa, tunteidensa ja mielipiteidensä ilmaisemiseen tilanteeseen sopivalla tavalla. Opetuksessa arvostetaan ja hyödynnetään oppilaiden osaamia</w:t>
      </w:r>
      <w:r w:rsidRPr="00C70E26">
        <w:rPr>
          <w:lang w:eastAsia="fi-FI"/>
        </w:rPr>
        <w:t xml:space="preserve"> kieliä.</w:t>
      </w:r>
    </w:p>
    <w:p w:rsidR="00A5706E" w:rsidRPr="00D75452" w:rsidRDefault="00A5706E" w:rsidP="00FF1375">
      <w:pPr>
        <w:spacing w:after="0"/>
        <w:ind w:left="425"/>
        <w:jc w:val="both"/>
        <w:rPr>
          <w:lang w:eastAsia="fi-FI"/>
        </w:rPr>
      </w:pPr>
      <w:r w:rsidRPr="00383300">
        <w:rPr>
          <w:lang w:eastAsia="fi-FI"/>
        </w:rPr>
        <w:lastRenderedPageBreak/>
        <w:t xml:space="preserve">Kunkin </w:t>
      </w:r>
      <w:r w:rsidRPr="00D75452">
        <w:rPr>
          <w:lang w:eastAsia="fi-FI"/>
        </w:rPr>
        <w:t>oppilaan tarpeen suomi toisena kielenä -oppimäärään määrittävät oppilasta opettavat opettajat yhdessä. O</w:t>
      </w:r>
      <w:r w:rsidRPr="00D75452">
        <w:t>ppilaan huoltaja päättää oppimääriä koskevista valinnoista</w:t>
      </w:r>
      <w:r w:rsidRPr="00D75452">
        <w:rPr>
          <w:vertAlign w:val="superscript"/>
        </w:rPr>
        <w:footnoteReference w:id="173"/>
      </w:r>
      <w:r w:rsidRPr="00D75452">
        <w:t xml:space="preserve">. </w:t>
      </w:r>
      <w:r w:rsidRPr="00D75452">
        <w:rPr>
          <w:lang w:eastAsia="fi-FI"/>
        </w:rPr>
        <w:t xml:space="preserve">Koska </w:t>
      </w:r>
      <w:r w:rsidRPr="00D75452">
        <w:t>opetus tulee järjestää oppilaiden ikäkauden ja edellytysten mukaisesti</w:t>
      </w:r>
      <w:r w:rsidRPr="00D75452">
        <w:rPr>
          <w:lang w:eastAsia="fi-FI"/>
        </w:rPr>
        <w:t>, oppimäärän valinnassa on keskeistä, että oppilas saa hänelle parhaiten soveltuvan oppimäärän mukaista opetusta</w:t>
      </w:r>
      <w:r w:rsidRPr="00D75452">
        <w:rPr>
          <w:vertAlign w:val="superscript"/>
        </w:rPr>
        <w:footnoteReference w:id="174"/>
      </w:r>
      <w:r w:rsidRPr="00D75452">
        <w:rPr>
          <w:lang w:eastAsia="fi-FI"/>
        </w:rPr>
        <w:t>.</w:t>
      </w:r>
      <w:r w:rsidRPr="00D75452">
        <w:t xml:space="preserve"> </w:t>
      </w:r>
      <w:r w:rsidRPr="00D75452">
        <w:rPr>
          <w:lang w:eastAsia="fi-FI"/>
        </w:rPr>
        <w:t xml:space="preserve"> Oppilas voi opiskella suomi toisena kielenä ja kirjallisuus -oppimäärää, jos hänen äidinkielensä ei ole suomi, ruotsi tai saame tai hänellä on muutoin monikielinen tausta. Oppimäärän tarpeen selvittämisessä huomioidaan myös seuraavat näkökulmat: </w:t>
      </w:r>
    </w:p>
    <w:p w:rsidR="00A5706E" w:rsidRPr="00D75452" w:rsidRDefault="00A5706E" w:rsidP="00A5706E">
      <w:pPr>
        <w:pStyle w:val="Luettelokappale"/>
        <w:numPr>
          <w:ilvl w:val="0"/>
          <w:numId w:val="42"/>
        </w:numPr>
        <w:spacing w:after="0"/>
        <w:jc w:val="both"/>
        <w:rPr>
          <w:lang w:eastAsia="fi-FI"/>
        </w:rPr>
      </w:pPr>
      <w:r w:rsidRPr="00D75452">
        <w:rPr>
          <w:lang w:eastAsia="fi-FI"/>
        </w:rPr>
        <w:t xml:space="preserve">oppilaan suomen kielen peruskielitaidossa on puutteita jollakin tai joillakin kielitaidon osa-alueilla, jolloin oppilaan osaaminen ei anna </w:t>
      </w:r>
      <w:r w:rsidR="00122D8F" w:rsidRPr="00D75452">
        <w:rPr>
          <w:lang w:eastAsia="fi-FI"/>
        </w:rPr>
        <w:t xml:space="preserve">vielä </w:t>
      </w:r>
      <w:r w:rsidRPr="00D75452">
        <w:rPr>
          <w:lang w:eastAsia="fi-FI"/>
        </w:rPr>
        <w:t>edellytyksiä yhdenvertaiseen kouluyhteisön jäsenenä toimimiseen päivittäisessä vuorovaikutuksessa ja koulutyöskentelyssä tai</w:t>
      </w:r>
    </w:p>
    <w:p w:rsidR="00A5706E" w:rsidRPr="00D75452" w:rsidRDefault="00A5706E" w:rsidP="00A5706E">
      <w:pPr>
        <w:pStyle w:val="Luettelokappale"/>
        <w:numPr>
          <w:ilvl w:val="0"/>
          <w:numId w:val="42"/>
        </w:numPr>
        <w:spacing w:before="100" w:beforeAutospacing="1" w:after="100" w:afterAutospacing="1"/>
        <w:jc w:val="both"/>
        <w:rPr>
          <w:lang w:eastAsia="fi-FI"/>
        </w:rPr>
      </w:pPr>
      <w:r w:rsidRPr="00D75452">
        <w:rPr>
          <w:lang w:eastAsia="fi-FI"/>
        </w:rPr>
        <w:t xml:space="preserve">oppilaan suomen kielen taito ei anna </w:t>
      </w:r>
      <w:r w:rsidR="00122D8F" w:rsidRPr="00D75452">
        <w:rPr>
          <w:lang w:eastAsia="fi-FI"/>
        </w:rPr>
        <w:t xml:space="preserve">vielä </w:t>
      </w:r>
      <w:r w:rsidRPr="00D75452">
        <w:rPr>
          <w:lang w:eastAsia="fi-FI"/>
        </w:rPr>
        <w:t>edellytyksiä suomen kieli ja kirjallisuus -oppimäärän opiskeluun.</w:t>
      </w:r>
    </w:p>
    <w:p w:rsidR="00A5706E" w:rsidRPr="00C70E26" w:rsidRDefault="00A5706E" w:rsidP="00FF1375">
      <w:pPr>
        <w:spacing w:before="100" w:beforeAutospacing="1" w:after="100" w:afterAutospacing="1"/>
        <w:ind w:left="425"/>
        <w:jc w:val="both"/>
      </w:pPr>
      <w:r w:rsidRPr="00383300">
        <w:rPr>
          <w:lang w:eastAsia="fi-FI"/>
        </w:rPr>
        <w:t xml:space="preserve">Kun oppilas opiskelee suomi toisena kielenä ja kirjallisuus -oppimäärän mukaan, hänelle opetetaan suomea tai ruotsia toisena kielenä joko kokonaan tai </w:t>
      </w:r>
      <w:r w:rsidRPr="00D75452">
        <w:rPr>
          <w:lang w:eastAsia="fi-FI"/>
        </w:rPr>
        <w:t xml:space="preserve">osittain </w:t>
      </w:r>
      <w:r w:rsidRPr="00D75452">
        <w:t xml:space="preserve">suomen kielen ja kirjallisuuden opetuksen sijaan. Opetusjärjestelyiden lähtökohtana ovat </w:t>
      </w:r>
      <w:r w:rsidRPr="00D75452">
        <w:rPr>
          <w:lang w:eastAsia="fi-FI"/>
        </w:rPr>
        <w:t>oppilaan oppimistarpeet ja kielenoppimisen vaihe. Mikäli oppilaan oppimääräksi on valittu suomi toisena kielenä ja kirjallisuus, hänen edistymistään ja suoriutumistaan arvioidaan suhteessa tämän oppimäärän tavoitteisiin ja kriteereihin riippumatta siitä, minkä opetusryhmän yhteydessä kyseinen opetus on järjestetty. Tärkeää</w:t>
      </w:r>
      <w:r w:rsidRPr="00C70E26">
        <w:rPr>
          <w:lang w:eastAsia="fi-FI"/>
        </w:rPr>
        <w:t xml:space="preserve"> on, että oppilas tulee osalliseksi samoista teksteistä ja tekstilajeista kuin luokkatasonsa muutkin oppilaat. Kesken perusopetuksen Suomeen muuttaneiden oppilaiden opetuksen tavoitteiden asettamisessa ja sisältöjen valinnassa tulee ottaa huomioon oppilaan kielitaito sekä aiemmin opitut tiedot ja taidot. Tarvittaessa laaditaan oppimissuunnitelma. </w:t>
      </w:r>
      <w:r w:rsidRPr="00C70E26">
        <w:t>Opetuksessa hyödynnetään tavoitteellisesti erilaisia oppimisympäristöjä, jotka tukevat kielitaidon monipuolista kehittymistä sekä koulussa että sen ulkopuolella. Oppilas voi siirtyä opiskelemaan suomen kieli ja kirjallisuus -oppimäärän mukaan, jos hänellä on riittävät edellytykset sen tavoitteiden mukaiseen opiskeluun.</w:t>
      </w:r>
    </w:p>
    <w:p w:rsidR="00A5706E" w:rsidRPr="006B1C7E" w:rsidRDefault="00A5706E" w:rsidP="00FF1375">
      <w:pPr>
        <w:ind w:left="425"/>
        <w:jc w:val="both"/>
        <w:rPr>
          <w:strike/>
        </w:rPr>
      </w:pPr>
      <w:r w:rsidRPr="00C36B2C">
        <w:rPr>
          <w:b/>
        </w:rPr>
        <w:t>Vuosiluokilla 1-2</w:t>
      </w:r>
      <w:r w:rsidRPr="00C36B2C">
        <w:t xml:space="preserve"> opetuksen painopiste on suomen kielen ja sen luku- ja kirjoitustaitojen perustan luomisessa sekä oppimaan oppimisen ja vuorovaikutuksen taitojen kehittämisessä. Opetuksen tehtävänä o</w:t>
      </w:r>
      <w:r>
        <w:t xml:space="preserve">n herättää kiinnostusta </w:t>
      </w:r>
      <w:r w:rsidRPr="00D75452">
        <w:t>kieleen ja ilmaisuun sekä erilaisten</w:t>
      </w:r>
      <w:r w:rsidRPr="00C36B2C">
        <w:t xml:space="preserve"> tekstien tuottamiseen ja tulkitsemiseen.</w:t>
      </w:r>
      <w:r w:rsidRPr="00C70E26">
        <w:t xml:space="preserve"> </w:t>
      </w:r>
    </w:p>
    <w:p w:rsidR="00A5706E" w:rsidRPr="00C70E26" w:rsidRDefault="00A5706E" w:rsidP="00FF1375">
      <w:pPr>
        <w:autoSpaceDE w:val="0"/>
        <w:autoSpaceDN w:val="0"/>
        <w:adjustRightInd w:val="0"/>
        <w:spacing w:after="0" w:line="240" w:lineRule="auto"/>
        <w:ind w:left="425"/>
        <w:jc w:val="both"/>
        <w:rPr>
          <w:rFonts w:cs="Calibri"/>
          <w:b/>
          <w:color w:val="000000"/>
        </w:rPr>
      </w:pPr>
      <w:r w:rsidRPr="00C36B2C">
        <w:rPr>
          <w:rFonts w:cs="Calibri"/>
          <w:b/>
          <w:color w:val="000000"/>
        </w:rPr>
        <w:t>Suomi toisena kielenä ja kirjallisuus</w:t>
      </w:r>
      <w:r>
        <w:rPr>
          <w:rFonts w:cs="Calibri"/>
          <w:b/>
          <w:color w:val="000000"/>
        </w:rPr>
        <w:t xml:space="preserve"> -oppimäärän</w:t>
      </w:r>
      <w:r w:rsidRPr="00C70E26">
        <w:rPr>
          <w:rFonts w:cs="Calibri"/>
          <w:b/>
          <w:color w:val="000000"/>
        </w:rPr>
        <w:t xml:space="preserve"> opetuksen tavoitteet vuosiluokilla 1</w:t>
      </w:r>
      <w:r w:rsidRPr="00C70E26">
        <w:rPr>
          <w:b/>
        </w:rPr>
        <w:t>–</w:t>
      </w:r>
      <w:r w:rsidRPr="00C70E26">
        <w:rPr>
          <w:rFonts w:cs="Calibri"/>
          <w:b/>
          <w:color w:val="000000"/>
        </w:rPr>
        <w:t>2</w:t>
      </w:r>
    </w:p>
    <w:p w:rsidR="00A5706E" w:rsidRPr="00C70E26" w:rsidRDefault="00A5706E" w:rsidP="00A5706E">
      <w:pPr>
        <w:tabs>
          <w:tab w:val="left" w:pos="2872"/>
        </w:tabs>
        <w:autoSpaceDE w:val="0"/>
        <w:autoSpaceDN w:val="0"/>
        <w:adjustRightInd w:val="0"/>
        <w:spacing w:after="0" w:line="240" w:lineRule="auto"/>
        <w:jc w:val="both"/>
        <w:rPr>
          <w:rFonts w:cs="Calibri"/>
          <w:b/>
          <w:color w:val="000000"/>
        </w:rPr>
      </w:pPr>
      <w:r w:rsidRPr="00C70E26">
        <w:rPr>
          <w:rFonts w:cs="Calibri"/>
          <w:b/>
          <w:color w:val="000000"/>
        </w:rPr>
        <w:tab/>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97"/>
        <w:gridCol w:w="1545"/>
        <w:gridCol w:w="1965"/>
      </w:tblGrid>
      <w:tr w:rsidR="00A5706E" w:rsidRPr="00C70E26" w:rsidTr="00FF1375">
        <w:tc>
          <w:tcPr>
            <w:tcW w:w="5697" w:type="dxa"/>
          </w:tcPr>
          <w:p w:rsidR="00A5706E" w:rsidRPr="00C70E26" w:rsidRDefault="00A5706E" w:rsidP="006D06FD">
            <w:pPr>
              <w:autoSpaceDE w:val="0"/>
              <w:autoSpaceDN w:val="0"/>
              <w:adjustRightInd w:val="0"/>
              <w:spacing w:after="0" w:line="240" w:lineRule="auto"/>
              <w:jc w:val="both"/>
              <w:rPr>
                <w:rFonts w:cs="Calibri"/>
                <w:color w:val="000000"/>
              </w:rPr>
            </w:pPr>
            <w:r w:rsidRPr="00C70E26">
              <w:rPr>
                <w:rFonts w:cs="Calibri"/>
                <w:color w:val="000000"/>
              </w:rPr>
              <w:t>Opetuksen tavoitteet</w:t>
            </w:r>
          </w:p>
          <w:p w:rsidR="00A5706E" w:rsidRPr="00C70E26" w:rsidRDefault="00A5706E" w:rsidP="006D06FD">
            <w:pPr>
              <w:autoSpaceDE w:val="0"/>
              <w:autoSpaceDN w:val="0"/>
              <w:adjustRightInd w:val="0"/>
              <w:spacing w:after="0" w:line="240" w:lineRule="auto"/>
              <w:jc w:val="both"/>
              <w:rPr>
                <w:rFonts w:cs="Calibri"/>
                <w:color w:val="000000"/>
              </w:rPr>
            </w:pPr>
          </w:p>
        </w:tc>
        <w:tc>
          <w:tcPr>
            <w:tcW w:w="1545" w:type="dxa"/>
          </w:tcPr>
          <w:p w:rsidR="00A5706E" w:rsidRPr="00C70E26" w:rsidRDefault="00A5706E" w:rsidP="006D06FD">
            <w:pPr>
              <w:autoSpaceDE w:val="0"/>
              <w:autoSpaceDN w:val="0"/>
              <w:adjustRightInd w:val="0"/>
              <w:spacing w:after="0" w:line="240" w:lineRule="auto"/>
              <w:ind w:left="54"/>
              <w:jc w:val="both"/>
              <w:rPr>
                <w:rFonts w:cs="Calibri"/>
                <w:color w:val="000000"/>
              </w:rPr>
            </w:pPr>
            <w:r w:rsidRPr="00C70E26">
              <w:rPr>
                <w:rFonts w:cs="Calibri"/>
                <w:color w:val="000000"/>
              </w:rPr>
              <w:t>Tavoitteisiin liittyvät sisältöalueet</w:t>
            </w:r>
          </w:p>
        </w:tc>
        <w:tc>
          <w:tcPr>
            <w:tcW w:w="1965" w:type="dxa"/>
          </w:tcPr>
          <w:p w:rsidR="00A5706E" w:rsidRPr="00C70E26" w:rsidRDefault="00A5706E" w:rsidP="000A3DB2">
            <w:pPr>
              <w:autoSpaceDE w:val="0"/>
              <w:autoSpaceDN w:val="0"/>
              <w:adjustRightInd w:val="0"/>
              <w:spacing w:after="0" w:line="240" w:lineRule="auto"/>
              <w:ind w:left="54"/>
              <w:rPr>
                <w:rFonts w:cs="Calibri"/>
                <w:color w:val="000000"/>
              </w:rPr>
            </w:pPr>
            <w:r w:rsidRPr="00C70E26">
              <w:rPr>
                <w:rFonts w:cs="Calibri"/>
                <w:color w:val="000000"/>
              </w:rPr>
              <w:t>Laaja-alainen osaaminen, johon tavoite liittyy</w:t>
            </w:r>
          </w:p>
        </w:tc>
      </w:tr>
      <w:tr w:rsidR="00A5706E" w:rsidRPr="00C70E26" w:rsidTr="00FF1375">
        <w:tc>
          <w:tcPr>
            <w:tcW w:w="5697" w:type="dxa"/>
          </w:tcPr>
          <w:p w:rsidR="00A5706E" w:rsidRPr="00C70E26" w:rsidRDefault="00A5706E" w:rsidP="006D06FD">
            <w:pPr>
              <w:autoSpaceDE w:val="0"/>
              <w:autoSpaceDN w:val="0"/>
              <w:adjustRightInd w:val="0"/>
              <w:spacing w:after="0" w:line="240" w:lineRule="auto"/>
              <w:jc w:val="both"/>
              <w:rPr>
                <w:rFonts w:cs="Calibri"/>
                <w:b/>
                <w:color w:val="000000"/>
              </w:rPr>
            </w:pPr>
            <w:r w:rsidRPr="00C70E26">
              <w:rPr>
                <w:rFonts w:cs="Calibri"/>
                <w:b/>
                <w:color w:val="000000"/>
              </w:rPr>
              <w:t>Vuorovaikutustilanteissa toimiminen</w:t>
            </w:r>
          </w:p>
        </w:tc>
        <w:tc>
          <w:tcPr>
            <w:tcW w:w="1545" w:type="dxa"/>
          </w:tcPr>
          <w:p w:rsidR="00A5706E" w:rsidRPr="00C70E26" w:rsidRDefault="00A5706E" w:rsidP="006D06FD">
            <w:pPr>
              <w:autoSpaceDE w:val="0"/>
              <w:autoSpaceDN w:val="0"/>
              <w:adjustRightInd w:val="0"/>
              <w:spacing w:after="0" w:line="240" w:lineRule="auto"/>
              <w:ind w:left="54"/>
              <w:jc w:val="both"/>
              <w:rPr>
                <w:rFonts w:cs="Calibri"/>
                <w:color w:val="000000"/>
              </w:rPr>
            </w:pPr>
          </w:p>
        </w:tc>
        <w:tc>
          <w:tcPr>
            <w:tcW w:w="1965" w:type="dxa"/>
          </w:tcPr>
          <w:p w:rsidR="00A5706E" w:rsidRPr="00C70E26" w:rsidRDefault="00A5706E" w:rsidP="006D06FD">
            <w:pPr>
              <w:autoSpaceDE w:val="0"/>
              <w:autoSpaceDN w:val="0"/>
              <w:adjustRightInd w:val="0"/>
              <w:spacing w:after="0" w:line="240" w:lineRule="auto"/>
              <w:ind w:left="54"/>
              <w:jc w:val="both"/>
              <w:rPr>
                <w:rFonts w:cs="Calibri"/>
                <w:color w:val="000000"/>
              </w:rPr>
            </w:pPr>
          </w:p>
        </w:tc>
      </w:tr>
      <w:tr w:rsidR="00A5706E" w:rsidRPr="00C70E26" w:rsidTr="00FF1375">
        <w:tc>
          <w:tcPr>
            <w:tcW w:w="5697" w:type="dxa"/>
          </w:tcPr>
          <w:p w:rsidR="00A5706E" w:rsidRPr="00C70E26" w:rsidRDefault="00A5706E" w:rsidP="006D06FD">
            <w:pPr>
              <w:spacing w:after="0" w:line="240" w:lineRule="auto"/>
              <w:jc w:val="both"/>
              <w:rPr>
                <w:rFonts w:eastAsia="Times New Roman" w:cs="Calibri"/>
                <w:color w:val="000000"/>
              </w:rPr>
            </w:pPr>
            <w:r w:rsidRPr="00C36B2C">
              <w:rPr>
                <w:rFonts w:eastAsia="Times New Roman" w:cs="Times New Roman"/>
                <w:lang w:eastAsia="fi-FI"/>
              </w:rPr>
              <w:t>T1 rohkaista oppilasta harjoittamaan vuorovaikutus- ja yhteistyötaitoja erilaisissa koulun ja muun arjen vuorovaikutustilanteissa sekä vahvistamaan kuuntelun ja kuullun ymmärtämisen taitojaan</w:t>
            </w:r>
          </w:p>
        </w:tc>
        <w:tc>
          <w:tcPr>
            <w:tcW w:w="1545" w:type="dxa"/>
          </w:tcPr>
          <w:p w:rsidR="00A5706E" w:rsidRPr="00C36B2C" w:rsidRDefault="00A5706E" w:rsidP="006D06FD">
            <w:pPr>
              <w:autoSpaceDE w:val="0"/>
              <w:autoSpaceDN w:val="0"/>
              <w:adjustRightInd w:val="0"/>
              <w:spacing w:after="0" w:line="240" w:lineRule="auto"/>
              <w:ind w:left="54"/>
              <w:jc w:val="both"/>
              <w:rPr>
                <w:rFonts w:cs="Calibri"/>
                <w:color w:val="000000"/>
              </w:rPr>
            </w:pPr>
            <w:r w:rsidRPr="00C36B2C">
              <w:rPr>
                <w:rFonts w:cs="Calibri"/>
                <w:color w:val="000000"/>
              </w:rPr>
              <w:t>S1</w:t>
            </w:r>
          </w:p>
        </w:tc>
        <w:tc>
          <w:tcPr>
            <w:tcW w:w="1965" w:type="dxa"/>
          </w:tcPr>
          <w:p w:rsidR="00A5706E" w:rsidRPr="00C36B2C" w:rsidRDefault="00A5706E" w:rsidP="006D06FD">
            <w:pPr>
              <w:autoSpaceDE w:val="0"/>
              <w:autoSpaceDN w:val="0"/>
              <w:adjustRightInd w:val="0"/>
              <w:spacing w:after="0" w:line="240" w:lineRule="auto"/>
              <w:ind w:left="54"/>
              <w:jc w:val="both"/>
              <w:rPr>
                <w:rFonts w:cs="Calibri"/>
                <w:color w:val="000000"/>
              </w:rPr>
            </w:pPr>
            <w:r w:rsidRPr="00C36B2C">
              <w:rPr>
                <w:rFonts w:cs="Calibri"/>
                <w:color w:val="000000"/>
              </w:rPr>
              <w:t>L2, L4</w:t>
            </w:r>
          </w:p>
        </w:tc>
      </w:tr>
      <w:tr w:rsidR="00A5706E" w:rsidRPr="00C70E26" w:rsidTr="00FF1375">
        <w:tc>
          <w:tcPr>
            <w:tcW w:w="5697" w:type="dxa"/>
          </w:tcPr>
          <w:p w:rsidR="00A5706E" w:rsidRPr="00C70E26" w:rsidRDefault="00A5706E" w:rsidP="006D06FD">
            <w:pPr>
              <w:spacing w:after="0" w:line="240" w:lineRule="auto"/>
              <w:contextualSpacing/>
              <w:jc w:val="both"/>
              <w:rPr>
                <w:rFonts w:eastAsia="Calibri" w:cs="Times New Roman"/>
                <w:color w:val="000000"/>
              </w:rPr>
            </w:pPr>
            <w:r>
              <w:rPr>
                <w:rFonts w:eastAsia="Calibri" w:cs="Times New Roman"/>
              </w:rPr>
              <w:t xml:space="preserve">T2 </w:t>
            </w:r>
            <w:r w:rsidRPr="00D75452">
              <w:rPr>
                <w:rFonts w:eastAsia="Calibri" w:cs="Times New Roman"/>
              </w:rPr>
              <w:t>harjaannuttaa ja rohkaista oppilasta kertomaan ajatuksistaan ja tunteistaan ja keskustelemaan erilaisista aiheista sekä vahvistamaan niissä tarvittavaa sanastoa ja ilmaisua</w:t>
            </w:r>
          </w:p>
        </w:tc>
        <w:tc>
          <w:tcPr>
            <w:tcW w:w="1545" w:type="dxa"/>
          </w:tcPr>
          <w:p w:rsidR="00A5706E" w:rsidRPr="00C70E26" w:rsidRDefault="00A5706E" w:rsidP="006D06FD">
            <w:pPr>
              <w:spacing w:after="0" w:line="240" w:lineRule="auto"/>
              <w:jc w:val="both"/>
            </w:pPr>
            <w:r w:rsidRPr="00C70E26">
              <w:t>S1</w:t>
            </w:r>
          </w:p>
        </w:tc>
        <w:tc>
          <w:tcPr>
            <w:tcW w:w="1965" w:type="dxa"/>
          </w:tcPr>
          <w:p w:rsidR="00A5706E" w:rsidRPr="00C70E26" w:rsidRDefault="00A5706E" w:rsidP="006D06FD">
            <w:pPr>
              <w:autoSpaceDE w:val="0"/>
              <w:autoSpaceDN w:val="0"/>
              <w:adjustRightInd w:val="0"/>
              <w:spacing w:after="0" w:line="240" w:lineRule="auto"/>
              <w:ind w:left="54"/>
              <w:jc w:val="both"/>
              <w:rPr>
                <w:rFonts w:cs="Calibri"/>
                <w:color w:val="000000"/>
              </w:rPr>
            </w:pPr>
            <w:r w:rsidRPr="00C70E26">
              <w:rPr>
                <w:rFonts w:cs="Calibri"/>
                <w:color w:val="000000"/>
              </w:rPr>
              <w:t>L1, L2, L7</w:t>
            </w:r>
          </w:p>
        </w:tc>
      </w:tr>
      <w:tr w:rsidR="00A5706E" w:rsidRPr="00C70E26" w:rsidTr="00FF1375">
        <w:tc>
          <w:tcPr>
            <w:tcW w:w="5697" w:type="dxa"/>
          </w:tcPr>
          <w:p w:rsidR="00A5706E" w:rsidRPr="00C70E26" w:rsidRDefault="00A5706E" w:rsidP="006D06FD">
            <w:pPr>
              <w:spacing w:after="0" w:line="240" w:lineRule="auto"/>
              <w:contextualSpacing/>
              <w:jc w:val="both"/>
              <w:rPr>
                <w:rFonts w:eastAsia="Calibri" w:cs="Times New Roman"/>
                <w:color w:val="000000"/>
              </w:rPr>
            </w:pPr>
            <w:r w:rsidRPr="00C36B2C">
              <w:rPr>
                <w:rFonts w:eastAsia="Calibri" w:cs="Times New Roman"/>
              </w:rPr>
              <w:lastRenderedPageBreak/>
              <w:t>T3 kannustaa oppilasta vahvistamaan kielellistä ja kehollista ilmaisurohkeutta ja mielikuvitusta ohjaamalla oppilasta osallistumaan ja ilmaisemaan itseään kokonaisvaltaisesti</w:t>
            </w:r>
            <w:r w:rsidRPr="00C70E26">
              <w:rPr>
                <w:rFonts w:eastAsia="Calibri" w:cs="Times New Roman"/>
              </w:rPr>
              <w:t>, myös draaman keinoin</w:t>
            </w:r>
          </w:p>
        </w:tc>
        <w:tc>
          <w:tcPr>
            <w:tcW w:w="1545" w:type="dxa"/>
          </w:tcPr>
          <w:p w:rsidR="00A5706E" w:rsidRPr="00C70E26" w:rsidRDefault="00A5706E" w:rsidP="006D06FD">
            <w:pPr>
              <w:spacing w:after="0" w:line="240" w:lineRule="auto"/>
              <w:jc w:val="both"/>
            </w:pPr>
            <w:r w:rsidRPr="00C70E26">
              <w:t>S1</w:t>
            </w:r>
          </w:p>
        </w:tc>
        <w:tc>
          <w:tcPr>
            <w:tcW w:w="1965" w:type="dxa"/>
          </w:tcPr>
          <w:p w:rsidR="00A5706E" w:rsidRPr="00C70E26" w:rsidRDefault="00A5706E" w:rsidP="006D06FD">
            <w:pPr>
              <w:autoSpaceDE w:val="0"/>
              <w:autoSpaceDN w:val="0"/>
              <w:adjustRightInd w:val="0"/>
              <w:spacing w:after="0" w:line="240" w:lineRule="auto"/>
              <w:ind w:left="54"/>
              <w:jc w:val="both"/>
              <w:rPr>
                <w:rFonts w:cs="Calibri"/>
                <w:color w:val="000000"/>
              </w:rPr>
            </w:pPr>
            <w:r w:rsidRPr="00C70E26">
              <w:rPr>
                <w:rFonts w:cs="Calibri"/>
                <w:color w:val="000000"/>
              </w:rPr>
              <w:t>L1, L2, L7</w:t>
            </w:r>
          </w:p>
        </w:tc>
      </w:tr>
      <w:tr w:rsidR="00A5706E" w:rsidRPr="00C70E26" w:rsidTr="00FF1375">
        <w:tc>
          <w:tcPr>
            <w:tcW w:w="5697" w:type="dxa"/>
          </w:tcPr>
          <w:p w:rsidR="00A5706E" w:rsidRPr="00C70E26" w:rsidRDefault="00A5706E" w:rsidP="006D06FD">
            <w:pPr>
              <w:spacing w:after="0" w:line="240" w:lineRule="auto"/>
              <w:jc w:val="both"/>
              <w:rPr>
                <w:b/>
                <w:color w:val="000000"/>
              </w:rPr>
            </w:pPr>
            <w:r w:rsidRPr="00C70E26">
              <w:rPr>
                <w:b/>
                <w:color w:val="000000"/>
              </w:rPr>
              <w:t>Tekstien tulkitseminen</w:t>
            </w:r>
          </w:p>
        </w:tc>
        <w:tc>
          <w:tcPr>
            <w:tcW w:w="1545" w:type="dxa"/>
          </w:tcPr>
          <w:p w:rsidR="00A5706E" w:rsidRPr="00C70E26" w:rsidRDefault="00A5706E" w:rsidP="006D06FD">
            <w:pPr>
              <w:spacing w:after="0" w:line="240" w:lineRule="auto"/>
              <w:jc w:val="both"/>
            </w:pPr>
          </w:p>
        </w:tc>
        <w:tc>
          <w:tcPr>
            <w:tcW w:w="1965" w:type="dxa"/>
          </w:tcPr>
          <w:p w:rsidR="00A5706E" w:rsidRPr="00C70E26" w:rsidRDefault="00A5706E" w:rsidP="006D06FD">
            <w:pPr>
              <w:autoSpaceDE w:val="0"/>
              <w:autoSpaceDN w:val="0"/>
              <w:adjustRightInd w:val="0"/>
              <w:spacing w:after="0" w:line="240" w:lineRule="auto"/>
              <w:ind w:left="54"/>
              <w:jc w:val="both"/>
              <w:rPr>
                <w:rFonts w:cs="Calibri"/>
                <w:color w:val="000000"/>
              </w:rPr>
            </w:pPr>
          </w:p>
        </w:tc>
      </w:tr>
      <w:tr w:rsidR="00A5706E" w:rsidRPr="00C70E26" w:rsidTr="00FF1375">
        <w:tc>
          <w:tcPr>
            <w:tcW w:w="5697" w:type="dxa"/>
          </w:tcPr>
          <w:p w:rsidR="00A5706E" w:rsidRPr="00C70E26" w:rsidRDefault="00A5706E" w:rsidP="006D06FD">
            <w:pPr>
              <w:spacing w:after="0" w:line="240" w:lineRule="auto"/>
              <w:contextualSpacing/>
              <w:jc w:val="both"/>
              <w:rPr>
                <w:rFonts w:eastAsia="Calibri" w:cs="Times New Roman"/>
                <w:color w:val="000000"/>
              </w:rPr>
            </w:pPr>
            <w:r>
              <w:rPr>
                <w:rFonts w:eastAsia="Calibri" w:cs="Times New Roman"/>
              </w:rPr>
              <w:t xml:space="preserve">T4 </w:t>
            </w:r>
            <w:r w:rsidRPr="00C70E26">
              <w:rPr>
                <w:rFonts w:eastAsia="Calibri" w:cs="Times New Roman"/>
              </w:rPr>
              <w:t>innostaa ja ohjata oppilasta luku</w:t>
            </w:r>
            <w:r w:rsidRPr="00C36B2C">
              <w:rPr>
                <w:rFonts w:eastAsia="Calibri" w:cs="Times New Roman"/>
              </w:rPr>
              <w:t>taidon oppimiseen ja sana- ja käsitevarannon kartuttamiseen</w:t>
            </w:r>
          </w:p>
        </w:tc>
        <w:tc>
          <w:tcPr>
            <w:tcW w:w="1545" w:type="dxa"/>
          </w:tcPr>
          <w:p w:rsidR="00A5706E" w:rsidRPr="00C70E26" w:rsidRDefault="00A5706E" w:rsidP="006D06FD">
            <w:pPr>
              <w:spacing w:after="0" w:line="240" w:lineRule="auto"/>
              <w:jc w:val="both"/>
            </w:pPr>
            <w:r w:rsidRPr="00C70E26">
              <w:t>S2</w:t>
            </w:r>
          </w:p>
        </w:tc>
        <w:tc>
          <w:tcPr>
            <w:tcW w:w="1965" w:type="dxa"/>
          </w:tcPr>
          <w:p w:rsidR="00A5706E" w:rsidRPr="00C70E26" w:rsidRDefault="00A5706E" w:rsidP="006D06FD">
            <w:pPr>
              <w:autoSpaceDE w:val="0"/>
              <w:autoSpaceDN w:val="0"/>
              <w:adjustRightInd w:val="0"/>
              <w:spacing w:after="0" w:line="240" w:lineRule="auto"/>
              <w:jc w:val="both"/>
              <w:rPr>
                <w:rFonts w:cs="Calibri"/>
                <w:color w:val="000000"/>
              </w:rPr>
            </w:pPr>
            <w:r w:rsidRPr="00C70E26">
              <w:rPr>
                <w:rFonts w:cs="Calibri"/>
                <w:color w:val="000000"/>
              </w:rPr>
              <w:t>L1, L2, L4</w:t>
            </w:r>
          </w:p>
        </w:tc>
      </w:tr>
      <w:tr w:rsidR="00A5706E" w:rsidRPr="00C70E26" w:rsidTr="00FF1375">
        <w:tc>
          <w:tcPr>
            <w:tcW w:w="5697" w:type="dxa"/>
          </w:tcPr>
          <w:p w:rsidR="00A5706E" w:rsidRPr="00C70E26" w:rsidRDefault="00A5706E" w:rsidP="006D06FD">
            <w:pPr>
              <w:spacing w:after="0" w:line="240" w:lineRule="auto"/>
              <w:contextualSpacing/>
              <w:jc w:val="both"/>
              <w:rPr>
                <w:rFonts w:eastAsia="Calibri" w:cs="Times New Roman"/>
              </w:rPr>
            </w:pPr>
            <w:r w:rsidRPr="00C36B2C">
              <w:rPr>
                <w:rFonts w:eastAsia="Calibri" w:cs="Times New Roman"/>
              </w:rPr>
              <w:t>T5 kannustaa oppilasta lukemaan ikäkaudelle ja kielitaidolle sopivia tekstejä ja kirjallisuutta ja keskustelemaan lukemastaan</w:t>
            </w:r>
          </w:p>
        </w:tc>
        <w:tc>
          <w:tcPr>
            <w:tcW w:w="1545" w:type="dxa"/>
          </w:tcPr>
          <w:p w:rsidR="00A5706E" w:rsidRPr="00C70E26" w:rsidRDefault="00A5706E" w:rsidP="006D06FD">
            <w:pPr>
              <w:spacing w:after="0" w:line="240" w:lineRule="auto"/>
              <w:jc w:val="both"/>
            </w:pPr>
            <w:r w:rsidRPr="00C70E26">
              <w:t>S2</w:t>
            </w:r>
          </w:p>
        </w:tc>
        <w:tc>
          <w:tcPr>
            <w:tcW w:w="1965" w:type="dxa"/>
          </w:tcPr>
          <w:p w:rsidR="00A5706E" w:rsidRPr="00C70E26" w:rsidRDefault="00A5706E" w:rsidP="006D06FD">
            <w:pPr>
              <w:autoSpaceDE w:val="0"/>
              <w:autoSpaceDN w:val="0"/>
              <w:adjustRightInd w:val="0"/>
              <w:spacing w:after="0" w:line="240" w:lineRule="auto"/>
              <w:jc w:val="both"/>
              <w:rPr>
                <w:rFonts w:cs="Calibri"/>
                <w:color w:val="000000"/>
              </w:rPr>
            </w:pPr>
            <w:r w:rsidRPr="00C70E26">
              <w:rPr>
                <w:rFonts w:cs="Calibri"/>
                <w:color w:val="000000"/>
              </w:rPr>
              <w:t>L2, L4</w:t>
            </w:r>
          </w:p>
        </w:tc>
      </w:tr>
      <w:tr w:rsidR="00A5706E" w:rsidRPr="00C70E26" w:rsidTr="00FF1375">
        <w:tc>
          <w:tcPr>
            <w:tcW w:w="5697" w:type="dxa"/>
          </w:tcPr>
          <w:p w:rsidR="00A5706E" w:rsidRPr="00C70E26" w:rsidRDefault="00A5706E" w:rsidP="006D06FD">
            <w:pPr>
              <w:spacing w:after="0" w:line="240" w:lineRule="auto"/>
              <w:jc w:val="both"/>
              <w:rPr>
                <w:b/>
                <w:color w:val="000000"/>
              </w:rPr>
            </w:pPr>
            <w:r w:rsidRPr="00C70E26">
              <w:rPr>
                <w:b/>
                <w:color w:val="000000"/>
              </w:rPr>
              <w:t>Tekstien tuottaminen</w:t>
            </w:r>
          </w:p>
        </w:tc>
        <w:tc>
          <w:tcPr>
            <w:tcW w:w="1545" w:type="dxa"/>
          </w:tcPr>
          <w:p w:rsidR="00A5706E" w:rsidRPr="00C70E26" w:rsidRDefault="00A5706E" w:rsidP="006D06FD">
            <w:pPr>
              <w:spacing w:after="0" w:line="240" w:lineRule="auto"/>
              <w:jc w:val="both"/>
            </w:pPr>
          </w:p>
        </w:tc>
        <w:tc>
          <w:tcPr>
            <w:tcW w:w="1965" w:type="dxa"/>
          </w:tcPr>
          <w:p w:rsidR="00A5706E" w:rsidRPr="00C70E26" w:rsidRDefault="00A5706E" w:rsidP="006D06FD">
            <w:pPr>
              <w:autoSpaceDE w:val="0"/>
              <w:autoSpaceDN w:val="0"/>
              <w:adjustRightInd w:val="0"/>
              <w:spacing w:after="0" w:line="240" w:lineRule="auto"/>
              <w:ind w:left="54"/>
              <w:jc w:val="both"/>
              <w:rPr>
                <w:rFonts w:cs="Calibri"/>
                <w:color w:val="000000"/>
              </w:rPr>
            </w:pPr>
          </w:p>
        </w:tc>
      </w:tr>
      <w:tr w:rsidR="00A5706E" w:rsidRPr="00C70E26" w:rsidTr="00FF1375">
        <w:tc>
          <w:tcPr>
            <w:tcW w:w="5697" w:type="dxa"/>
          </w:tcPr>
          <w:p w:rsidR="00A5706E" w:rsidRPr="00C36B2C" w:rsidRDefault="00A5706E" w:rsidP="006D06FD">
            <w:pPr>
              <w:spacing w:after="0" w:line="240" w:lineRule="auto"/>
              <w:contextualSpacing/>
              <w:jc w:val="both"/>
              <w:rPr>
                <w:rFonts w:eastAsia="Calibri" w:cs="Times New Roman"/>
                <w:color w:val="000000"/>
              </w:rPr>
            </w:pPr>
            <w:r w:rsidRPr="00D75452">
              <w:rPr>
                <w:rFonts w:eastAsia="Calibri" w:cs="Times New Roman"/>
              </w:rPr>
              <w:t>T6 ohjata oppilasta</w:t>
            </w:r>
            <w:r w:rsidRPr="00C36B2C">
              <w:rPr>
                <w:rFonts w:eastAsia="Calibri" w:cs="Times New Roman"/>
              </w:rPr>
              <w:t xml:space="preserve"> harjoittelemaan eri tekstilajien ja niissä tarvittavan sanaston ja kieliopillisten rakenteiden tuottamista</w:t>
            </w:r>
          </w:p>
        </w:tc>
        <w:tc>
          <w:tcPr>
            <w:tcW w:w="1545" w:type="dxa"/>
          </w:tcPr>
          <w:p w:rsidR="00A5706E" w:rsidRPr="00C70E26" w:rsidRDefault="00A5706E" w:rsidP="006D06FD">
            <w:pPr>
              <w:spacing w:after="0" w:line="240" w:lineRule="auto"/>
              <w:jc w:val="both"/>
            </w:pPr>
            <w:r w:rsidRPr="00C70E26">
              <w:t>S3</w:t>
            </w:r>
          </w:p>
        </w:tc>
        <w:tc>
          <w:tcPr>
            <w:tcW w:w="1965" w:type="dxa"/>
          </w:tcPr>
          <w:p w:rsidR="00A5706E" w:rsidRPr="00C70E26" w:rsidRDefault="00A5706E" w:rsidP="006D06FD">
            <w:pPr>
              <w:autoSpaceDE w:val="0"/>
              <w:autoSpaceDN w:val="0"/>
              <w:adjustRightInd w:val="0"/>
              <w:spacing w:after="0" w:line="240" w:lineRule="auto"/>
              <w:ind w:left="54"/>
              <w:jc w:val="both"/>
              <w:rPr>
                <w:rFonts w:cs="Calibri"/>
                <w:color w:val="000000"/>
              </w:rPr>
            </w:pPr>
            <w:r w:rsidRPr="00C70E26">
              <w:rPr>
                <w:rFonts w:cs="Calibri"/>
                <w:color w:val="000000"/>
              </w:rPr>
              <w:t>L2, L4</w:t>
            </w:r>
          </w:p>
        </w:tc>
      </w:tr>
      <w:tr w:rsidR="00A5706E" w:rsidRPr="00C70E26" w:rsidTr="00FF1375">
        <w:tc>
          <w:tcPr>
            <w:tcW w:w="5697" w:type="dxa"/>
          </w:tcPr>
          <w:p w:rsidR="00A5706E" w:rsidRPr="00C36B2C" w:rsidRDefault="00A5706E" w:rsidP="006D06FD">
            <w:pPr>
              <w:spacing w:after="0" w:line="240" w:lineRule="auto"/>
              <w:contextualSpacing/>
              <w:jc w:val="both"/>
              <w:rPr>
                <w:rFonts w:eastAsia="Calibri" w:cs="Times New Roman"/>
                <w:color w:val="000000"/>
              </w:rPr>
            </w:pPr>
            <w:r w:rsidRPr="00C36B2C">
              <w:rPr>
                <w:rFonts w:eastAsia="Calibri" w:cs="Times New Roman"/>
              </w:rPr>
              <w:t>T7 ohjata oppilasta harjoittelemaan käsin kirjoittamisen taitoa ja näppäintaitoja sekä tekstien suunnittelun ja tuottamisen taitoja</w:t>
            </w:r>
          </w:p>
        </w:tc>
        <w:tc>
          <w:tcPr>
            <w:tcW w:w="1545" w:type="dxa"/>
          </w:tcPr>
          <w:p w:rsidR="00A5706E" w:rsidRPr="00C70E26" w:rsidRDefault="00A5706E" w:rsidP="006D06FD">
            <w:pPr>
              <w:spacing w:after="0" w:line="240" w:lineRule="auto"/>
              <w:jc w:val="both"/>
            </w:pPr>
            <w:r w:rsidRPr="00C70E26">
              <w:t>S3</w:t>
            </w:r>
          </w:p>
        </w:tc>
        <w:tc>
          <w:tcPr>
            <w:tcW w:w="1965" w:type="dxa"/>
          </w:tcPr>
          <w:p w:rsidR="00A5706E" w:rsidRPr="00C70E26" w:rsidRDefault="00A5706E" w:rsidP="006D06FD">
            <w:pPr>
              <w:autoSpaceDE w:val="0"/>
              <w:autoSpaceDN w:val="0"/>
              <w:adjustRightInd w:val="0"/>
              <w:spacing w:after="0" w:line="240" w:lineRule="auto"/>
              <w:ind w:left="54"/>
              <w:jc w:val="both"/>
              <w:rPr>
                <w:rFonts w:cs="Calibri"/>
                <w:color w:val="000000"/>
              </w:rPr>
            </w:pPr>
            <w:r w:rsidRPr="00C70E26">
              <w:rPr>
                <w:rFonts w:cs="Calibri"/>
                <w:color w:val="000000"/>
              </w:rPr>
              <w:t>L4, L5</w:t>
            </w:r>
          </w:p>
        </w:tc>
      </w:tr>
      <w:tr w:rsidR="00A5706E" w:rsidRPr="00C70E26" w:rsidTr="00FF1375">
        <w:tc>
          <w:tcPr>
            <w:tcW w:w="5697" w:type="dxa"/>
          </w:tcPr>
          <w:p w:rsidR="00A5706E" w:rsidRPr="00C70E26" w:rsidRDefault="00A5706E" w:rsidP="006D06FD">
            <w:pPr>
              <w:spacing w:after="0" w:line="240" w:lineRule="auto"/>
              <w:contextualSpacing/>
              <w:jc w:val="both"/>
              <w:rPr>
                <w:rFonts w:eastAsia="Calibri" w:cs="Times New Roman"/>
                <w:color w:val="000000"/>
              </w:rPr>
            </w:pPr>
            <w:r w:rsidRPr="00C36B2C">
              <w:rPr>
                <w:rFonts w:eastAsia="Calibri" w:cs="Times New Roman"/>
              </w:rPr>
              <w:t>T8 kannustaa oppilasta harjoittelemaan</w:t>
            </w:r>
            <w:r w:rsidRPr="00C70E26">
              <w:rPr>
                <w:rFonts w:eastAsia="Calibri" w:cs="Times New Roman"/>
              </w:rPr>
              <w:t xml:space="preserve"> oikeinkirjoituksen perusasioita</w:t>
            </w:r>
          </w:p>
        </w:tc>
        <w:tc>
          <w:tcPr>
            <w:tcW w:w="1545" w:type="dxa"/>
          </w:tcPr>
          <w:p w:rsidR="00A5706E" w:rsidRPr="00C70E26" w:rsidRDefault="00A5706E" w:rsidP="006D06FD">
            <w:pPr>
              <w:spacing w:after="0" w:line="240" w:lineRule="auto"/>
              <w:jc w:val="both"/>
            </w:pPr>
            <w:r w:rsidRPr="00C70E26">
              <w:t>S3</w:t>
            </w:r>
          </w:p>
        </w:tc>
        <w:tc>
          <w:tcPr>
            <w:tcW w:w="1965" w:type="dxa"/>
          </w:tcPr>
          <w:p w:rsidR="00A5706E" w:rsidRPr="00C70E26" w:rsidRDefault="00A5706E" w:rsidP="006D06FD">
            <w:pPr>
              <w:autoSpaceDE w:val="0"/>
              <w:autoSpaceDN w:val="0"/>
              <w:adjustRightInd w:val="0"/>
              <w:spacing w:after="0" w:line="240" w:lineRule="auto"/>
              <w:ind w:left="54"/>
              <w:jc w:val="both"/>
              <w:rPr>
                <w:rFonts w:cs="Calibri"/>
                <w:color w:val="000000"/>
              </w:rPr>
            </w:pPr>
            <w:r w:rsidRPr="00C70E26">
              <w:rPr>
                <w:rFonts w:cs="Calibri"/>
                <w:color w:val="000000"/>
              </w:rPr>
              <w:t>L1, L4, L5</w:t>
            </w:r>
          </w:p>
        </w:tc>
      </w:tr>
      <w:tr w:rsidR="00A5706E" w:rsidRPr="00C70E26" w:rsidTr="00FF1375">
        <w:tc>
          <w:tcPr>
            <w:tcW w:w="5697" w:type="dxa"/>
          </w:tcPr>
          <w:p w:rsidR="00A5706E" w:rsidRPr="00C70E26" w:rsidRDefault="00A5706E" w:rsidP="006D06FD">
            <w:pPr>
              <w:autoSpaceDE w:val="0"/>
              <w:autoSpaceDN w:val="0"/>
              <w:adjustRightInd w:val="0"/>
              <w:spacing w:after="0" w:line="240" w:lineRule="auto"/>
              <w:jc w:val="both"/>
              <w:rPr>
                <w:rFonts w:cs="Calibri"/>
                <w:b/>
                <w:color w:val="000000"/>
              </w:rPr>
            </w:pPr>
            <w:r w:rsidRPr="00C70E26">
              <w:rPr>
                <w:rFonts w:cs="Calibri"/>
                <w:b/>
                <w:color w:val="000000"/>
              </w:rPr>
              <w:t>Kielen, kirjallisuuden ja kulttuurin ymmärtäminen</w:t>
            </w:r>
          </w:p>
        </w:tc>
        <w:tc>
          <w:tcPr>
            <w:tcW w:w="1545" w:type="dxa"/>
          </w:tcPr>
          <w:p w:rsidR="00A5706E" w:rsidRPr="00C70E26" w:rsidRDefault="00A5706E" w:rsidP="006D06FD">
            <w:pPr>
              <w:spacing w:after="0" w:line="240" w:lineRule="auto"/>
              <w:jc w:val="both"/>
            </w:pPr>
          </w:p>
        </w:tc>
        <w:tc>
          <w:tcPr>
            <w:tcW w:w="1965" w:type="dxa"/>
          </w:tcPr>
          <w:p w:rsidR="00A5706E" w:rsidRPr="00C70E26" w:rsidRDefault="00A5706E" w:rsidP="006D06FD">
            <w:pPr>
              <w:autoSpaceDE w:val="0"/>
              <w:autoSpaceDN w:val="0"/>
              <w:adjustRightInd w:val="0"/>
              <w:spacing w:after="0" w:line="240" w:lineRule="auto"/>
              <w:ind w:left="54"/>
              <w:jc w:val="both"/>
              <w:rPr>
                <w:rFonts w:cs="Calibri"/>
                <w:color w:val="000000"/>
              </w:rPr>
            </w:pPr>
          </w:p>
        </w:tc>
      </w:tr>
      <w:tr w:rsidR="00A5706E" w:rsidRPr="00C70E26" w:rsidTr="00FF1375">
        <w:tc>
          <w:tcPr>
            <w:tcW w:w="5697" w:type="dxa"/>
          </w:tcPr>
          <w:p w:rsidR="00A5706E" w:rsidRPr="00C70E26" w:rsidRDefault="00A5706E" w:rsidP="006D06FD">
            <w:pPr>
              <w:spacing w:after="0" w:line="240" w:lineRule="auto"/>
              <w:contextualSpacing/>
              <w:jc w:val="both"/>
              <w:rPr>
                <w:rFonts w:eastAsia="Calibri" w:cs="Times New Roman"/>
              </w:rPr>
            </w:pPr>
            <w:r w:rsidRPr="00C36B2C">
              <w:rPr>
                <w:rFonts w:eastAsia="Calibri" w:cs="Times New Roman"/>
              </w:rPr>
              <w:t>T9 innostaa oppilasta edistämään kielitietoisuuttaan tekemällä havaintoja erilaisista puhetavoista omassa lähipiirissään sekä auttaa oppilasta huomaamaan, että omalla kielenkäytöllä on vaikutusta toisten</w:t>
            </w:r>
            <w:r w:rsidRPr="00C70E26">
              <w:rPr>
                <w:rFonts w:eastAsia="Calibri" w:cs="Times New Roman"/>
              </w:rPr>
              <w:t xml:space="preserve"> kielelliseen käyttäytymiseen</w:t>
            </w:r>
          </w:p>
        </w:tc>
        <w:tc>
          <w:tcPr>
            <w:tcW w:w="1545" w:type="dxa"/>
          </w:tcPr>
          <w:p w:rsidR="00A5706E" w:rsidRPr="00C70E26" w:rsidRDefault="00A5706E" w:rsidP="006D06FD">
            <w:pPr>
              <w:spacing w:after="0" w:line="240" w:lineRule="auto"/>
              <w:jc w:val="both"/>
            </w:pPr>
            <w:r w:rsidRPr="00C70E26">
              <w:t>S4</w:t>
            </w:r>
          </w:p>
        </w:tc>
        <w:tc>
          <w:tcPr>
            <w:tcW w:w="1965" w:type="dxa"/>
          </w:tcPr>
          <w:p w:rsidR="00A5706E" w:rsidRPr="00C70E26" w:rsidRDefault="00A5706E" w:rsidP="006D06FD">
            <w:pPr>
              <w:autoSpaceDE w:val="0"/>
              <w:autoSpaceDN w:val="0"/>
              <w:adjustRightInd w:val="0"/>
              <w:spacing w:after="0" w:line="240" w:lineRule="auto"/>
              <w:ind w:left="54"/>
              <w:jc w:val="both"/>
              <w:rPr>
                <w:rFonts w:cs="Calibri"/>
                <w:color w:val="000000"/>
              </w:rPr>
            </w:pPr>
            <w:r w:rsidRPr="00C70E26">
              <w:rPr>
                <w:rFonts w:cs="Calibri"/>
                <w:color w:val="000000"/>
              </w:rPr>
              <w:t>L4, L6, L7</w:t>
            </w:r>
          </w:p>
        </w:tc>
      </w:tr>
      <w:tr w:rsidR="00A5706E" w:rsidRPr="00C70E26" w:rsidTr="00FF1375">
        <w:tc>
          <w:tcPr>
            <w:tcW w:w="5697" w:type="dxa"/>
          </w:tcPr>
          <w:p w:rsidR="00A5706E" w:rsidRPr="00C70E26" w:rsidRDefault="00A5706E" w:rsidP="006D06FD">
            <w:pPr>
              <w:spacing w:after="0" w:line="240" w:lineRule="auto"/>
              <w:contextualSpacing/>
              <w:jc w:val="both"/>
              <w:rPr>
                <w:rFonts w:eastAsia="Calibri" w:cs="Times New Roman"/>
                <w:bCs/>
              </w:rPr>
            </w:pPr>
            <w:r>
              <w:rPr>
                <w:rFonts w:eastAsia="Calibri" w:cs="Times New Roman"/>
                <w:bCs/>
              </w:rPr>
              <w:t xml:space="preserve">T10 </w:t>
            </w:r>
            <w:r w:rsidRPr="00C70E26">
              <w:rPr>
                <w:rFonts w:eastAsia="Calibri" w:cs="Times New Roman"/>
                <w:bCs/>
              </w:rPr>
              <w:t>innostaa oppilasta kuuntelemaan ja lukemaan ikäk</w:t>
            </w:r>
            <w:r w:rsidRPr="00C36B2C">
              <w:rPr>
                <w:rFonts w:eastAsia="Calibri" w:cs="Times New Roman"/>
                <w:bCs/>
              </w:rPr>
              <w:t>audelle ja kielitaidolle sopivaa kirjallisuutta ja ohjata oppilasta valitsemaan häntä itseään kiinnostavaa luettavaa sekä opastaa kirjaston käyttöön ja lastenkulttuuriin tutustumiseen</w:t>
            </w:r>
          </w:p>
        </w:tc>
        <w:tc>
          <w:tcPr>
            <w:tcW w:w="1545" w:type="dxa"/>
          </w:tcPr>
          <w:p w:rsidR="00A5706E" w:rsidRPr="00C70E26" w:rsidRDefault="00A5706E" w:rsidP="006D06FD">
            <w:pPr>
              <w:spacing w:after="0" w:line="240" w:lineRule="auto"/>
              <w:jc w:val="both"/>
            </w:pPr>
          </w:p>
        </w:tc>
        <w:tc>
          <w:tcPr>
            <w:tcW w:w="1965" w:type="dxa"/>
          </w:tcPr>
          <w:p w:rsidR="00A5706E" w:rsidRPr="00C70E26" w:rsidRDefault="00A5706E" w:rsidP="006D06FD">
            <w:pPr>
              <w:autoSpaceDE w:val="0"/>
              <w:autoSpaceDN w:val="0"/>
              <w:adjustRightInd w:val="0"/>
              <w:spacing w:after="0" w:line="240" w:lineRule="auto"/>
              <w:ind w:left="54"/>
              <w:jc w:val="both"/>
              <w:rPr>
                <w:rFonts w:cs="Calibri"/>
                <w:color w:val="000000"/>
              </w:rPr>
            </w:pPr>
          </w:p>
        </w:tc>
      </w:tr>
      <w:tr w:rsidR="00A5706E" w:rsidRPr="00C70E26" w:rsidTr="00FF1375">
        <w:tc>
          <w:tcPr>
            <w:tcW w:w="5697" w:type="dxa"/>
          </w:tcPr>
          <w:p w:rsidR="00A5706E" w:rsidRPr="00C70E26" w:rsidRDefault="00A5706E" w:rsidP="006D06FD">
            <w:pPr>
              <w:spacing w:after="0" w:line="240" w:lineRule="auto"/>
              <w:contextualSpacing/>
              <w:jc w:val="both"/>
              <w:rPr>
                <w:rFonts w:eastAsia="Calibri" w:cs="Times New Roman"/>
                <w:color w:val="000000"/>
              </w:rPr>
            </w:pPr>
            <w:r>
              <w:rPr>
                <w:rFonts w:eastAsia="Calibri" w:cs="Times New Roman"/>
                <w:bCs/>
              </w:rPr>
              <w:t xml:space="preserve">T11 </w:t>
            </w:r>
            <w:r w:rsidRPr="00C70E26">
              <w:rPr>
                <w:rFonts w:eastAsia="Calibri" w:cs="Times New Roman"/>
                <w:bCs/>
              </w:rPr>
              <w:t>ohjata oppilasta tunnistamaan ja arvostamaan eri kieliä ja kulttuureita omassa ympäristössään ja eläytymään erilaisten ihmisten asemaan ja elämäntilanteisiin</w:t>
            </w:r>
          </w:p>
        </w:tc>
        <w:tc>
          <w:tcPr>
            <w:tcW w:w="1545" w:type="dxa"/>
          </w:tcPr>
          <w:p w:rsidR="00A5706E" w:rsidRPr="00C70E26" w:rsidRDefault="00A5706E" w:rsidP="006D06FD">
            <w:pPr>
              <w:spacing w:after="0" w:line="240" w:lineRule="auto"/>
              <w:jc w:val="both"/>
            </w:pPr>
            <w:r w:rsidRPr="00C70E26">
              <w:t>S4</w:t>
            </w:r>
          </w:p>
        </w:tc>
        <w:tc>
          <w:tcPr>
            <w:tcW w:w="1965" w:type="dxa"/>
          </w:tcPr>
          <w:p w:rsidR="00A5706E" w:rsidRPr="00C70E26" w:rsidRDefault="00A5706E" w:rsidP="006D06FD">
            <w:pPr>
              <w:autoSpaceDE w:val="0"/>
              <w:autoSpaceDN w:val="0"/>
              <w:adjustRightInd w:val="0"/>
              <w:spacing w:after="0" w:line="240" w:lineRule="auto"/>
              <w:ind w:left="54"/>
              <w:jc w:val="both"/>
              <w:rPr>
                <w:rFonts w:cs="Calibri"/>
                <w:color w:val="000000"/>
              </w:rPr>
            </w:pPr>
            <w:r w:rsidRPr="00C70E26">
              <w:rPr>
                <w:rFonts w:cs="Calibri"/>
                <w:color w:val="000000"/>
              </w:rPr>
              <w:t>L2</w:t>
            </w:r>
          </w:p>
        </w:tc>
      </w:tr>
      <w:tr w:rsidR="00A5706E" w:rsidRPr="00C70E26" w:rsidTr="00FF1375">
        <w:tc>
          <w:tcPr>
            <w:tcW w:w="5697" w:type="dxa"/>
          </w:tcPr>
          <w:p w:rsidR="00A5706E" w:rsidRPr="00C70E26" w:rsidRDefault="00A5706E" w:rsidP="006D06FD">
            <w:pPr>
              <w:spacing w:after="0" w:line="240" w:lineRule="auto"/>
              <w:jc w:val="both"/>
              <w:rPr>
                <w:b/>
                <w:color w:val="000000"/>
              </w:rPr>
            </w:pPr>
            <w:r w:rsidRPr="00C70E26">
              <w:rPr>
                <w:b/>
                <w:color w:val="000000"/>
              </w:rPr>
              <w:t>Kielen käyttö kaiken oppimisen tukena</w:t>
            </w:r>
          </w:p>
        </w:tc>
        <w:tc>
          <w:tcPr>
            <w:tcW w:w="1545" w:type="dxa"/>
          </w:tcPr>
          <w:p w:rsidR="00A5706E" w:rsidRPr="00C70E26" w:rsidRDefault="00A5706E" w:rsidP="006D06FD">
            <w:pPr>
              <w:spacing w:after="0" w:line="240" w:lineRule="auto"/>
              <w:jc w:val="both"/>
            </w:pPr>
          </w:p>
        </w:tc>
        <w:tc>
          <w:tcPr>
            <w:tcW w:w="1965" w:type="dxa"/>
          </w:tcPr>
          <w:p w:rsidR="00A5706E" w:rsidRPr="00C70E26" w:rsidRDefault="00A5706E" w:rsidP="006D06FD">
            <w:pPr>
              <w:autoSpaceDE w:val="0"/>
              <w:autoSpaceDN w:val="0"/>
              <w:adjustRightInd w:val="0"/>
              <w:spacing w:after="0" w:line="240" w:lineRule="auto"/>
              <w:ind w:left="54"/>
              <w:jc w:val="both"/>
              <w:rPr>
                <w:rFonts w:cs="Calibri"/>
                <w:color w:val="000000"/>
              </w:rPr>
            </w:pPr>
          </w:p>
        </w:tc>
      </w:tr>
      <w:tr w:rsidR="00A5706E" w:rsidRPr="00C70E26" w:rsidTr="00FF1375">
        <w:tc>
          <w:tcPr>
            <w:tcW w:w="5697" w:type="dxa"/>
          </w:tcPr>
          <w:p w:rsidR="00A5706E" w:rsidRPr="00D75452" w:rsidRDefault="00A5706E" w:rsidP="006D06FD">
            <w:pPr>
              <w:spacing w:after="0" w:line="240" w:lineRule="auto"/>
              <w:contextualSpacing/>
              <w:jc w:val="both"/>
              <w:rPr>
                <w:rFonts w:eastAsia="Calibri" w:cs="Times New Roman"/>
              </w:rPr>
            </w:pPr>
            <w:r w:rsidRPr="00D75452">
              <w:rPr>
                <w:rFonts w:eastAsia="Calibri" w:cs="Times New Roman"/>
              </w:rPr>
              <w:t>T12 auttaa oppilasta rakentamaan myönteistä käsitystä itsestä viestijänä, lukijana, tekstien tuottajana sekä kielenoppijana</w:t>
            </w:r>
          </w:p>
        </w:tc>
        <w:tc>
          <w:tcPr>
            <w:tcW w:w="1545" w:type="dxa"/>
          </w:tcPr>
          <w:p w:rsidR="00A5706E" w:rsidRPr="00C70E26" w:rsidRDefault="00A5706E" w:rsidP="006D06FD">
            <w:pPr>
              <w:spacing w:after="0" w:line="240" w:lineRule="auto"/>
              <w:jc w:val="both"/>
            </w:pPr>
            <w:r w:rsidRPr="00C70E26">
              <w:t>S5</w:t>
            </w:r>
          </w:p>
        </w:tc>
        <w:tc>
          <w:tcPr>
            <w:tcW w:w="1965" w:type="dxa"/>
          </w:tcPr>
          <w:p w:rsidR="00A5706E" w:rsidRPr="00C70E26" w:rsidRDefault="00A5706E" w:rsidP="006D06FD">
            <w:pPr>
              <w:autoSpaceDE w:val="0"/>
              <w:autoSpaceDN w:val="0"/>
              <w:adjustRightInd w:val="0"/>
              <w:spacing w:after="0" w:line="240" w:lineRule="auto"/>
              <w:ind w:left="54"/>
              <w:jc w:val="both"/>
              <w:rPr>
                <w:rFonts w:cs="Calibri"/>
                <w:color w:val="000000"/>
              </w:rPr>
            </w:pPr>
            <w:r w:rsidRPr="00C70E26">
              <w:rPr>
                <w:rFonts w:cs="Calibri"/>
                <w:color w:val="000000"/>
              </w:rPr>
              <w:t>L1, L2, L4</w:t>
            </w:r>
          </w:p>
        </w:tc>
      </w:tr>
      <w:tr w:rsidR="00A5706E" w:rsidRPr="00C70E26" w:rsidTr="00FF1375">
        <w:tc>
          <w:tcPr>
            <w:tcW w:w="5697" w:type="dxa"/>
          </w:tcPr>
          <w:p w:rsidR="00A5706E" w:rsidRPr="00D75452" w:rsidRDefault="00A5706E" w:rsidP="006D06FD">
            <w:pPr>
              <w:spacing w:after="0" w:line="240" w:lineRule="auto"/>
              <w:contextualSpacing/>
              <w:jc w:val="both"/>
              <w:rPr>
                <w:rFonts w:eastAsia="Calibri" w:cs="Times New Roman"/>
              </w:rPr>
            </w:pPr>
            <w:r w:rsidRPr="00D75452">
              <w:rPr>
                <w:rFonts w:eastAsia="Calibri" w:cs="Times New Roman"/>
              </w:rPr>
              <w:t>T13 ohjata oppilasta kehittämään kielitaitoaan eri oppiaineissa ja perehtymään koulussa tärkeisiin tekstilajeihin ja niiden ominaispiirteisiin</w:t>
            </w:r>
          </w:p>
        </w:tc>
        <w:tc>
          <w:tcPr>
            <w:tcW w:w="1545" w:type="dxa"/>
          </w:tcPr>
          <w:p w:rsidR="00A5706E" w:rsidRPr="00C70E26" w:rsidRDefault="00A5706E" w:rsidP="006D06FD">
            <w:pPr>
              <w:spacing w:after="0" w:line="240" w:lineRule="auto"/>
              <w:jc w:val="both"/>
            </w:pPr>
            <w:r w:rsidRPr="00C70E26">
              <w:t>S5</w:t>
            </w:r>
          </w:p>
        </w:tc>
        <w:tc>
          <w:tcPr>
            <w:tcW w:w="1965" w:type="dxa"/>
          </w:tcPr>
          <w:p w:rsidR="00A5706E" w:rsidRPr="00C70E26" w:rsidRDefault="00A5706E" w:rsidP="006D06FD">
            <w:pPr>
              <w:autoSpaceDE w:val="0"/>
              <w:autoSpaceDN w:val="0"/>
              <w:adjustRightInd w:val="0"/>
              <w:spacing w:after="0" w:line="240" w:lineRule="auto"/>
              <w:ind w:left="54"/>
              <w:jc w:val="both"/>
              <w:rPr>
                <w:rFonts w:cs="Calibri"/>
                <w:color w:val="000000"/>
              </w:rPr>
            </w:pPr>
            <w:r w:rsidRPr="00C70E26">
              <w:rPr>
                <w:rFonts w:cs="Calibri"/>
                <w:color w:val="000000"/>
              </w:rPr>
              <w:t>L1, L2, L4</w:t>
            </w:r>
          </w:p>
        </w:tc>
      </w:tr>
      <w:tr w:rsidR="00A5706E" w:rsidRPr="00C70E26" w:rsidTr="00FF1375">
        <w:tc>
          <w:tcPr>
            <w:tcW w:w="5697" w:type="dxa"/>
          </w:tcPr>
          <w:p w:rsidR="00A5706E" w:rsidRPr="00C70E26" w:rsidRDefault="00A5706E" w:rsidP="006D06FD">
            <w:pPr>
              <w:spacing w:after="0" w:line="240" w:lineRule="auto"/>
              <w:contextualSpacing/>
              <w:jc w:val="both"/>
              <w:rPr>
                <w:rFonts w:eastAsia="Calibri" w:cs="Times New Roman"/>
              </w:rPr>
            </w:pPr>
            <w:r>
              <w:rPr>
                <w:rFonts w:eastAsia="Calibri" w:cs="Times New Roman"/>
              </w:rPr>
              <w:t xml:space="preserve">T14 </w:t>
            </w:r>
            <w:r w:rsidRPr="00C70E26">
              <w:rPr>
                <w:rFonts w:eastAsia="Calibri" w:cs="Times New Roman"/>
              </w:rPr>
              <w:t>ohjata oppilasta havainnoimaan itseään kielenkäyttäjänä sekä arvio</w:t>
            </w:r>
            <w:r>
              <w:rPr>
                <w:rFonts w:eastAsia="Calibri" w:cs="Times New Roman"/>
              </w:rPr>
              <w:t>i</w:t>
            </w:r>
            <w:r w:rsidRPr="00C70E26">
              <w:rPr>
                <w:rFonts w:eastAsia="Calibri" w:cs="Times New Roman"/>
              </w:rPr>
              <w:t>maan omaa kielenoppimistaan</w:t>
            </w:r>
          </w:p>
        </w:tc>
        <w:tc>
          <w:tcPr>
            <w:tcW w:w="1545" w:type="dxa"/>
          </w:tcPr>
          <w:p w:rsidR="00A5706E" w:rsidRPr="00C70E26" w:rsidRDefault="00A5706E" w:rsidP="006D06FD">
            <w:pPr>
              <w:spacing w:after="0" w:line="240" w:lineRule="auto"/>
              <w:jc w:val="both"/>
            </w:pPr>
            <w:r w:rsidRPr="00C70E26">
              <w:t>S5</w:t>
            </w:r>
          </w:p>
        </w:tc>
        <w:tc>
          <w:tcPr>
            <w:tcW w:w="1965" w:type="dxa"/>
          </w:tcPr>
          <w:p w:rsidR="00A5706E" w:rsidRPr="00C70E26" w:rsidRDefault="00A5706E" w:rsidP="006D06FD">
            <w:pPr>
              <w:autoSpaceDE w:val="0"/>
              <w:autoSpaceDN w:val="0"/>
              <w:adjustRightInd w:val="0"/>
              <w:spacing w:after="0" w:line="240" w:lineRule="auto"/>
              <w:ind w:left="54"/>
              <w:jc w:val="both"/>
              <w:rPr>
                <w:rFonts w:cs="Calibri"/>
                <w:color w:val="000000"/>
              </w:rPr>
            </w:pPr>
            <w:r w:rsidRPr="00C70E26">
              <w:rPr>
                <w:rFonts w:cs="Calibri"/>
                <w:color w:val="000000"/>
              </w:rPr>
              <w:t>L1, L2, L4</w:t>
            </w:r>
          </w:p>
        </w:tc>
      </w:tr>
    </w:tbl>
    <w:p w:rsidR="00A5706E" w:rsidRPr="00C70E26" w:rsidRDefault="00A5706E" w:rsidP="00A5706E">
      <w:pPr>
        <w:autoSpaceDE w:val="0"/>
        <w:autoSpaceDN w:val="0"/>
        <w:adjustRightInd w:val="0"/>
        <w:spacing w:after="0"/>
        <w:jc w:val="both"/>
        <w:rPr>
          <w:rFonts w:eastAsia="Calibri" w:cs="Calibri"/>
          <w:b/>
          <w:color w:val="000000"/>
        </w:rPr>
      </w:pPr>
    </w:p>
    <w:p w:rsidR="00A5706E" w:rsidRDefault="00A5706E" w:rsidP="00A5706E">
      <w:pPr>
        <w:autoSpaceDE w:val="0"/>
        <w:autoSpaceDN w:val="0"/>
        <w:adjustRightInd w:val="0"/>
        <w:spacing w:after="0"/>
        <w:jc w:val="both"/>
        <w:rPr>
          <w:rFonts w:cs="Calibri"/>
          <w:b/>
          <w:color w:val="000000"/>
        </w:rPr>
      </w:pPr>
    </w:p>
    <w:p w:rsidR="00182790" w:rsidRDefault="00182790" w:rsidP="00A5706E">
      <w:pPr>
        <w:autoSpaceDE w:val="0"/>
        <w:autoSpaceDN w:val="0"/>
        <w:adjustRightInd w:val="0"/>
        <w:spacing w:after="0"/>
        <w:jc w:val="both"/>
        <w:rPr>
          <w:rFonts w:cs="Calibri"/>
          <w:b/>
          <w:color w:val="000000"/>
        </w:rPr>
      </w:pPr>
    </w:p>
    <w:p w:rsidR="00A5706E" w:rsidRPr="00C70E26" w:rsidRDefault="00A5706E" w:rsidP="00FF1375">
      <w:pPr>
        <w:autoSpaceDE w:val="0"/>
        <w:autoSpaceDN w:val="0"/>
        <w:adjustRightInd w:val="0"/>
        <w:spacing w:after="0"/>
        <w:ind w:left="425"/>
        <w:jc w:val="both"/>
        <w:rPr>
          <w:rFonts w:eastAsia="Calibri" w:cs="Calibri"/>
          <w:b/>
          <w:color w:val="000000"/>
        </w:rPr>
      </w:pPr>
      <w:r w:rsidRPr="00C70E26">
        <w:rPr>
          <w:rFonts w:cs="Calibri"/>
          <w:b/>
          <w:color w:val="000000"/>
        </w:rPr>
        <w:t>Suom</w:t>
      </w:r>
      <w:r>
        <w:rPr>
          <w:rFonts w:cs="Calibri"/>
          <w:b/>
          <w:color w:val="000000"/>
        </w:rPr>
        <w:t>i toisena kielenä ja kirjallisuus -oppimäärän</w:t>
      </w:r>
      <w:r w:rsidRPr="00C70E26">
        <w:rPr>
          <w:rFonts w:cs="Calibri"/>
          <w:b/>
          <w:color w:val="000000"/>
        </w:rPr>
        <w:t xml:space="preserve"> </w:t>
      </w:r>
      <w:r w:rsidRPr="00C70E26">
        <w:rPr>
          <w:rFonts w:eastAsia="Calibri" w:cs="Calibri"/>
          <w:b/>
          <w:color w:val="000000"/>
        </w:rPr>
        <w:t>opetuksen tavoitteisiin liittyvät keskeiset sisältöalueet vuosiluokilla 1–2</w:t>
      </w:r>
    </w:p>
    <w:p w:rsidR="00A5706E" w:rsidRPr="00C70E26" w:rsidRDefault="00A5706E" w:rsidP="00FF1375">
      <w:pPr>
        <w:autoSpaceDE w:val="0"/>
        <w:autoSpaceDN w:val="0"/>
        <w:adjustRightInd w:val="0"/>
        <w:spacing w:after="0"/>
        <w:ind w:left="425"/>
        <w:jc w:val="both"/>
        <w:rPr>
          <w:rFonts w:eastAsia="Calibri" w:cs="Calibri"/>
          <w:b/>
          <w:color w:val="000000"/>
        </w:rPr>
      </w:pPr>
      <w:r w:rsidRPr="00C70E26">
        <w:rPr>
          <w:rFonts w:eastAsia="Calibri" w:cs="Calibri"/>
          <w:b/>
          <w:color w:val="000000"/>
        </w:rPr>
        <w:t xml:space="preserve"> </w:t>
      </w:r>
    </w:p>
    <w:p w:rsidR="00A5706E" w:rsidRPr="00C70E26" w:rsidRDefault="00A5706E" w:rsidP="00FF1375">
      <w:pPr>
        <w:ind w:left="425"/>
        <w:jc w:val="both"/>
      </w:pPr>
      <w:r w:rsidRPr="00C36B2C">
        <w:rPr>
          <w:color w:val="000000"/>
        </w:rPr>
        <w:t>Oppilaan kieli-, vuorovaikutus- ja tekstitaitojen</w:t>
      </w:r>
      <w:r w:rsidRPr="00C36B2C">
        <w:t xml:space="preserve"> oppiminen tapahtuu kielenkäyttötilanteissa sekä monipuolisessa työskentelyssä kielen avulla. Sisällöt valitaan siten, että oppilas voi laajentaa omaan kieleen</w:t>
      </w:r>
      <w:r w:rsidRPr="00C36B2C">
        <w:rPr>
          <w:color w:val="000000"/>
        </w:rPr>
        <w:t xml:space="preserve">, kirjallisuuteen ja muuhun kulttuuriin liittyvää osaamistaan </w:t>
      </w:r>
      <w:r w:rsidRPr="00C36B2C">
        <w:t>monipuolisesti. Sisällöt tukevat tavoitteiden saavuttamista ja hyödyntävät sekä oppilaiden kokemuksia että paikallisia mahdollisuuksia. Sisältöalueista muodostetaan kokonaisuuksia eri vuosiluokille.</w:t>
      </w:r>
    </w:p>
    <w:p w:rsidR="00A5706E" w:rsidRPr="00C70E26" w:rsidRDefault="00A5706E" w:rsidP="00FF1375">
      <w:pPr>
        <w:autoSpaceDE w:val="0"/>
        <w:autoSpaceDN w:val="0"/>
        <w:adjustRightInd w:val="0"/>
        <w:spacing w:after="0"/>
        <w:ind w:left="425"/>
        <w:jc w:val="both"/>
        <w:rPr>
          <w:rFonts w:eastAsia="Calibri" w:cs="Calibri"/>
          <w:color w:val="000000"/>
        </w:rPr>
      </w:pPr>
      <w:r w:rsidRPr="00C70E26">
        <w:rPr>
          <w:rFonts w:eastAsia="Calibri" w:cs="Calibri"/>
          <w:b/>
          <w:color w:val="000000"/>
        </w:rPr>
        <w:lastRenderedPageBreak/>
        <w:t>S1 Vuorovaikutustilanteissa toimiminen</w:t>
      </w:r>
      <w:r w:rsidRPr="00C70E26">
        <w:rPr>
          <w:rFonts w:eastAsia="Calibri" w:cs="Calibri"/>
          <w:color w:val="000000"/>
        </w:rPr>
        <w:t>: Harjoitellaan kohteliasta kielenkäyttöä, kysymistä, vastaamista, pyytämistä, kertomista, mielipiteen ilmaisua ja tunteista kertomista arjen ja koulun kielenkäyttötilanteissa. Opetellaan huomaamaan, miten kieli toimii eri tilanteissa: kohteliaat ilmaukset, mielipide- ja tunneilmaukset, kysymysten rakentaminen, nykyhetki ja mennyt aika kerronnassa. Harjoitellaan ääntämistä, kuullun ymmärtämistä, toisten kuuntelemista ja toisilta viestijöiltä oppimista. Hyödynnetään rooli- ja teatterileikkejä sekä muita vuorovaikutusharjoituksia satujen, tarinoiden, lorujen ja tietotekstien käsittelyssä.</w:t>
      </w:r>
    </w:p>
    <w:p w:rsidR="00A5706E" w:rsidRPr="00C70E26" w:rsidRDefault="00A5706E" w:rsidP="00FF1375">
      <w:pPr>
        <w:autoSpaceDE w:val="0"/>
        <w:autoSpaceDN w:val="0"/>
        <w:adjustRightInd w:val="0"/>
        <w:spacing w:after="0"/>
        <w:ind w:left="425"/>
        <w:jc w:val="both"/>
        <w:rPr>
          <w:rFonts w:eastAsia="Calibri" w:cs="Calibri"/>
          <w:color w:val="000000"/>
        </w:rPr>
      </w:pPr>
    </w:p>
    <w:p w:rsidR="00A5706E" w:rsidRPr="00C70E26" w:rsidRDefault="00A5706E" w:rsidP="00FF1375">
      <w:pPr>
        <w:autoSpaceDE w:val="0"/>
        <w:autoSpaceDN w:val="0"/>
        <w:adjustRightInd w:val="0"/>
        <w:spacing w:after="0"/>
        <w:ind w:left="425"/>
        <w:jc w:val="both"/>
        <w:rPr>
          <w:rFonts w:eastAsia="Calibri" w:cs="Calibri"/>
          <w:color w:val="000000"/>
        </w:rPr>
      </w:pPr>
      <w:r w:rsidRPr="00C36B2C">
        <w:rPr>
          <w:rFonts w:eastAsia="Calibri" w:cs="Calibri"/>
          <w:b/>
          <w:color w:val="000000"/>
        </w:rPr>
        <w:t>S2 Tekstien tulkitseminen</w:t>
      </w:r>
      <w:r w:rsidRPr="00C36B2C">
        <w:rPr>
          <w:rFonts w:eastAsia="Calibri" w:cs="Calibri"/>
          <w:color w:val="000000"/>
        </w:rPr>
        <w:t xml:space="preserve">: Edistetään lukemaan oppimista </w:t>
      </w:r>
      <w:r w:rsidRPr="00C36B2C">
        <w:rPr>
          <w:rFonts w:ascii="Calibri" w:eastAsia="Calibri" w:hAnsi="Calibri" w:cs="Calibri"/>
          <w:color w:val="000000"/>
        </w:rPr>
        <w:t xml:space="preserve">ja tekstin merkitysten ymmärtämistä hyödyntäen käsitteitä teksti, kuva, otsikko, kappale, virke, lopetusmerkki, sana, tavu, kirjain ja äänne </w:t>
      </w:r>
      <w:r w:rsidRPr="00C36B2C">
        <w:rPr>
          <w:rFonts w:eastAsia="Calibri" w:cs="Calibri"/>
          <w:color w:val="000000"/>
        </w:rPr>
        <w:t xml:space="preserve">Harjoitellaan yhteisten ja oman kiinnostuksen mukaisten kaunokirjallisten ja tietotekstien lukemista, tutkitaan </w:t>
      </w:r>
      <w:r w:rsidRPr="00C36B2C">
        <w:rPr>
          <w:rFonts w:ascii="Calibri" w:eastAsia="Calibri" w:hAnsi="Calibri" w:cs="Calibri"/>
          <w:color w:val="000000"/>
        </w:rPr>
        <w:t xml:space="preserve">niiden merkityksiä ja rakenteita, </w:t>
      </w:r>
      <w:r w:rsidRPr="00C36B2C">
        <w:rPr>
          <w:rFonts w:eastAsia="Calibri" w:cs="Calibri"/>
          <w:color w:val="000000"/>
        </w:rPr>
        <w:t xml:space="preserve">luetun liittämistä omiin kokemuksiin sekä lukukokemusten jakamista. </w:t>
      </w:r>
      <w:r w:rsidRPr="00C36B2C">
        <w:rPr>
          <w:rFonts w:ascii="Calibri" w:eastAsia="Calibri" w:hAnsi="Calibri" w:cs="Calibri"/>
          <w:color w:val="000000"/>
        </w:rPr>
        <w:t>Työskennellään muun muassa kuvien, lastenkirjallisuuden, yksinkertaisten tietotekstien ja mediatekstien parissa. Tutustutaan erilaisiin tapoihin ilmaista aikaa, järjestystä ja paikkaa erityisesti kertovissa ja kuvaavissa teksteissä</w:t>
      </w:r>
      <w:r w:rsidRPr="00C36B2C">
        <w:rPr>
          <w:rFonts w:eastAsia="Calibri" w:cs="Calibri"/>
          <w:color w:val="000000"/>
        </w:rPr>
        <w:t>.</w:t>
      </w:r>
      <w:r w:rsidRPr="00C70E26">
        <w:rPr>
          <w:rFonts w:eastAsia="Calibri" w:cs="Calibri"/>
          <w:color w:val="000000"/>
        </w:rPr>
        <w:t xml:space="preserve"> Harjoitellaan tekstin ymmärtämisen strategioita, laajennetaan sana- ja käsitevarantoa sekä opitaan tunnistamaan kerronnan peruskäsitteitä (päähenkilö, tapahtumapaikka, -aika ja juoni). </w:t>
      </w:r>
    </w:p>
    <w:p w:rsidR="00A5706E" w:rsidRPr="00C70E26" w:rsidRDefault="00A5706E" w:rsidP="00FF1375">
      <w:pPr>
        <w:autoSpaceDE w:val="0"/>
        <w:autoSpaceDN w:val="0"/>
        <w:adjustRightInd w:val="0"/>
        <w:spacing w:after="0"/>
        <w:ind w:left="425"/>
        <w:jc w:val="both"/>
        <w:rPr>
          <w:rFonts w:eastAsia="Calibri" w:cs="Calibri"/>
          <w:color w:val="000000"/>
        </w:rPr>
      </w:pPr>
    </w:p>
    <w:p w:rsidR="00A5706E" w:rsidRPr="00C70E26" w:rsidRDefault="00A5706E" w:rsidP="00FF1375">
      <w:pPr>
        <w:autoSpaceDE w:val="0"/>
        <w:autoSpaceDN w:val="0"/>
        <w:adjustRightInd w:val="0"/>
        <w:spacing w:after="0"/>
        <w:ind w:left="425"/>
        <w:jc w:val="both"/>
        <w:rPr>
          <w:rFonts w:eastAsia="Calibri" w:cs="Calibri"/>
          <w:color w:val="000000"/>
        </w:rPr>
      </w:pPr>
      <w:r w:rsidRPr="00C70E26">
        <w:rPr>
          <w:rFonts w:eastAsia="Calibri" w:cs="Calibri"/>
          <w:b/>
          <w:color w:val="000000"/>
        </w:rPr>
        <w:t>S3 Tekstien tuottaminen</w:t>
      </w:r>
      <w:r w:rsidRPr="00C70E26">
        <w:rPr>
          <w:rFonts w:eastAsia="Calibri" w:cs="Calibri"/>
          <w:color w:val="000000"/>
        </w:rPr>
        <w:t xml:space="preserve">: Tutustutaan eri tekstilajeihin ja niiden piirteisiin, </w:t>
      </w:r>
      <w:r w:rsidRPr="00C70E26">
        <w:rPr>
          <w:rFonts w:eastAsia="Calibri" w:cs="Calibri"/>
        </w:rPr>
        <w:t>kuten sanastoon ja fraseologiaan sekä kieliopillisiin rakenteisiin.</w:t>
      </w:r>
      <w:r w:rsidRPr="00C70E26">
        <w:rPr>
          <w:rFonts w:eastAsia="Calibri" w:cs="Calibri"/>
          <w:color w:val="000000"/>
        </w:rPr>
        <w:t xml:space="preserve"> Harjoitellaan erilaisten puhuttujen ja kirjoitettujen tekstilajien tuottamista yksin ja ryhmässä. Harjoitellaan </w:t>
      </w:r>
      <w:r w:rsidRPr="00D75452">
        <w:rPr>
          <w:rFonts w:eastAsia="Calibri" w:cs="Calibri"/>
          <w:color w:val="000000"/>
        </w:rPr>
        <w:t>käsin kirjoittamista ja näppäintaitoja.</w:t>
      </w:r>
      <w:r w:rsidRPr="00C70E26">
        <w:rPr>
          <w:rFonts w:eastAsia="Calibri" w:cs="Calibri"/>
          <w:color w:val="000000"/>
        </w:rPr>
        <w:t xml:space="preserve"> </w:t>
      </w:r>
    </w:p>
    <w:p w:rsidR="00A5706E" w:rsidRPr="00C70E26" w:rsidRDefault="00A5706E" w:rsidP="00FF1375">
      <w:pPr>
        <w:autoSpaceDE w:val="0"/>
        <w:autoSpaceDN w:val="0"/>
        <w:adjustRightInd w:val="0"/>
        <w:spacing w:after="0"/>
        <w:ind w:left="425"/>
        <w:jc w:val="both"/>
        <w:rPr>
          <w:rFonts w:eastAsia="Calibri" w:cs="Calibri"/>
          <w:color w:val="000000"/>
        </w:rPr>
      </w:pPr>
    </w:p>
    <w:p w:rsidR="00A5706E" w:rsidRPr="00C70E26" w:rsidRDefault="00A5706E" w:rsidP="00FF1375">
      <w:pPr>
        <w:ind w:left="425"/>
        <w:jc w:val="both"/>
      </w:pPr>
      <w:r w:rsidRPr="00C70E26">
        <w:rPr>
          <w:b/>
        </w:rPr>
        <w:t>S4 Kielen, kirjallisuuden ja kulttuurin ymmärtäminen</w:t>
      </w:r>
      <w:r w:rsidRPr="00C70E26">
        <w:t xml:space="preserve">: </w:t>
      </w:r>
      <w:r w:rsidRPr="00C70E26">
        <w:rPr>
          <w:rFonts w:cs="Arial"/>
        </w:rPr>
        <w:t xml:space="preserve">Pohditaan kielen ja kulttuurin merkitystä erilaisissa koulun vuorovaikutustilanteissa ja monenlaisissa kuulluissa ja luetuissa teksteissä ja havainnoidaan eri kieliä ja puhetapoja koulussa, medioissa ja vapaa-ajan tilanteissa. Opiskellaan keskustelussa tarvittavia kielitiedon käsitteitä. Etsitään itseä kiinnostavaa luettavaa. </w:t>
      </w:r>
      <w:r w:rsidRPr="00C70E26">
        <w:t xml:space="preserve">Tutustutaan eri kulttuurien kertomuksiin, </w:t>
      </w:r>
      <w:r w:rsidRPr="00C70E26">
        <w:rPr>
          <w:bCs/>
        </w:rPr>
        <w:t>leikkeihin ja juhliin.</w:t>
      </w:r>
    </w:p>
    <w:p w:rsidR="00182790" w:rsidRDefault="00A5706E" w:rsidP="00FF1375">
      <w:pPr>
        <w:ind w:left="425"/>
        <w:jc w:val="both"/>
      </w:pPr>
      <w:r w:rsidRPr="00C70E26">
        <w:rPr>
          <w:b/>
        </w:rPr>
        <w:t>S5 Kielen käyttö kaiken oppimisen tukena</w:t>
      </w:r>
      <w:r w:rsidRPr="00C70E26">
        <w:t>: Tarjotaan erilaisia malleja kouluun ja oppimiseen liittyvistä kielenkäyttötilanteista ja tutustutaan eri oppiaineiden teksteihin. Tehdään yksinkertaisia eri oppiaineisiin liittyviä tiedonhankintatehtäviä itsenäisesti ja ryhmässä</w:t>
      </w:r>
      <w:r w:rsidRPr="00C36B2C">
        <w:t xml:space="preserve"> tekemällä havaintoja ympäristöstä ja tulkitsemalla kuvia ja kirjoitettuja tekstejä sekä harjoitellaan tiedon kertomista toisille. Harjoitellaan</w:t>
      </w:r>
      <w:r w:rsidRPr="00C70E26">
        <w:t xml:space="preserve"> tieto- ja viestintäteknologian hyödyntämistä tiedonhankinnassa, oppimisessa ja oman oppimisen arvioinnissa. Hyödynnetään oppilaan oman äidinkielen taitoa oppimisen tukena.</w:t>
      </w:r>
    </w:p>
    <w:p w:rsidR="00086E1D" w:rsidRDefault="00086E1D" w:rsidP="00BF2025">
      <w:pPr>
        <w:keepNext/>
        <w:keepLines/>
        <w:spacing w:before="200" w:after="0"/>
        <w:outlineLvl w:val="4"/>
      </w:pPr>
    </w:p>
    <w:p w:rsidR="00BF2025" w:rsidRDefault="00122D8F" w:rsidP="00BF2025">
      <w:pPr>
        <w:keepNext/>
        <w:keepLines/>
        <w:spacing w:before="200" w:after="0"/>
        <w:outlineLvl w:val="4"/>
        <w:rPr>
          <w:rFonts w:asciiTheme="majorHAnsi" w:eastAsiaTheme="majorEastAsia" w:hAnsiTheme="majorHAnsi" w:cstheme="majorBidi"/>
          <w:color w:val="243F60" w:themeColor="accent1" w:themeShade="7F"/>
        </w:rPr>
      </w:pPr>
      <w:r w:rsidRPr="00FC716E">
        <w:rPr>
          <w:rFonts w:asciiTheme="majorHAnsi" w:eastAsiaTheme="majorEastAsia" w:hAnsiTheme="majorHAnsi" w:cstheme="majorBidi"/>
          <w:color w:val="243F60" w:themeColor="accent1" w:themeShade="7F"/>
        </w:rPr>
        <w:t>RUOTSI TOISENA KIELENÄ JA KIRJALLISUUS</w:t>
      </w:r>
      <w:r w:rsidR="00087029">
        <w:rPr>
          <w:rFonts w:asciiTheme="majorHAnsi" w:eastAsiaTheme="majorEastAsia" w:hAnsiTheme="majorHAnsi" w:cstheme="majorBidi"/>
          <w:color w:val="243F60" w:themeColor="accent1" w:themeShade="7F"/>
        </w:rPr>
        <w:t xml:space="preserve"> </w:t>
      </w:r>
      <w:r w:rsidR="00087029" w:rsidRPr="00760043">
        <w:rPr>
          <w:rFonts w:asciiTheme="majorHAnsi" w:eastAsiaTheme="majorEastAsia" w:hAnsiTheme="majorHAnsi" w:cstheme="majorBidi"/>
          <w:color w:val="243F60" w:themeColor="accent1" w:themeShade="7F"/>
        </w:rPr>
        <w:t>(SVENSKA SOM</w:t>
      </w:r>
      <w:r w:rsidR="00947BB0" w:rsidRPr="00760043">
        <w:rPr>
          <w:rFonts w:asciiTheme="majorHAnsi" w:eastAsiaTheme="majorEastAsia" w:hAnsiTheme="majorHAnsi" w:cstheme="majorBidi"/>
          <w:color w:val="243F60" w:themeColor="accent1" w:themeShade="7F"/>
        </w:rPr>
        <w:t xml:space="preserve"> ANDRA SPRÅK OCH LITTERATUR)</w:t>
      </w:r>
      <w:r w:rsidR="00203F5F" w:rsidRPr="00FC716E">
        <w:rPr>
          <w:rFonts w:asciiTheme="majorHAnsi" w:eastAsiaTheme="majorEastAsia" w:hAnsiTheme="majorHAnsi" w:cstheme="majorBidi"/>
          <w:color w:val="243F60" w:themeColor="accent1" w:themeShade="7F"/>
        </w:rPr>
        <w:br/>
      </w:r>
    </w:p>
    <w:p w:rsidR="00086E1D" w:rsidRPr="00C329B7" w:rsidRDefault="00BF2025" w:rsidP="00086E1D">
      <w:pPr>
        <w:keepNext/>
        <w:keepLines/>
        <w:spacing w:before="200" w:after="0"/>
        <w:outlineLvl w:val="4"/>
        <w:rPr>
          <w:rFonts w:asciiTheme="majorHAnsi" w:eastAsiaTheme="majorEastAsia" w:hAnsiTheme="majorHAnsi" w:cstheme="majorBidi"/>
          <w:color w:val="243F60" w:themeColor="accent1" w:themeShade="7F"/>
          <w:lang w:val="sv-SE"/>
        </w:rPr>
      </w:pPr>
      <w:r w:rsidRPr="00EB5FD5">
        <w:rPr>
          <w:rFonts w:ascii="Calibri" w:eastAsia="Calibri" w:hAnsi="Calibri" w:cs="Times New Roman"/>
          <w:lang w:val="sv-SE"/>
        </w:rPr>
        <w:t xml:space="preserve">I lärokursen svenska som andraspråk och litteratur är uppdraget, målen för lärmiljöer och arbetssätt, handledning, differentiering och stöd samt bedömning av lärandet de samma som i läroämnet modersmål och litteratur. </w:t>
      </w:r>
    </w:p>
    <w:p w:rsidR="00BF2025" w:rsidRPr="00C329B7" w:rsidRDefault="00BF2025" w:rsidP="00086E1D">
      <w:pPr>
        <w:keepNext/>
        <w:keepLines/>
        <w:spacing w:before="200" w:after="0"/>
        <w:outlineLvl w:val="4"/>
        <w:rPr>
          <w:rFonts w:asciiTheme="majorHAnsi" w:eastAsiaTheme="majorEastAsia" w:hAnsiTheme="majorHAnsi" w:cstheme="majorBidi"/>
          <w:color w:val="243F60" w:themeColor="accent1" w:themeShade="7F"/>
          <w:lang w:val="sv-SE"/>
        </w:rPr>
      </w:pPr>
      <w:r w:rsidRPr="00BF2025">
        <w:rPr>
          <w:b/>
          <w:lang w:val="sv-SE"/>
        </w:rPr>
        <w:t>Lärokursens särskilda uppdrag</w:t>
      </w:r>
    </w:p>
    <w:p w:rsidR="00BF2025" w:rsidRPr="00BF2025" w:rsidRDefault="00BF2025" w:rsidP="00BF2025">
      <w:pPr>
        <w:spacing w:before="100" w:beforeAutospacing="1" w:after="100" w:afterAutospacing="1"/>
        <w:jc w:val="both"/>
        <w:rPr>
          <w:lang w:val="sv-SE"/>
        </w:rPr>
      </w:pPr>
      <w:r w:rsidRPr="00BF2025">
        <w:rPr>
          <w:lang w:val="sv-SE"/>
        </w:rPr>
        <w:t>Enligt förordningen om timfördelning kan invandrare i stället för att följa lärokursen i modersmål och litteratur, som bestäms av skolans undervisningsspråk, helt eller delvis undervisas i svenska eller finska enligt en lärokurs som är speciellt inriktad för invandrare</w:t>
      </w:r>
      <w:r w:rsidRPr="00EB5FD5">
        <w:rPr>
          <w:rFonts w:cs="Times New Roman"/>
          <w:vertAlign w:val="superscript"/>
        </w:rPr>
        <w:footnoteReference w:id="175"/>
      </w:r>
      <w:r w:rsidRPr="00BF2025">
        <w:rPr>
          <w:lang w:val="sv-SE"/>
        </w:rPr>
        <w:t xml:space="preserve">. Syftet med denna lärokurs är att stödja barnens och de ungas utveckling till fullvärdiga medlemmar i språkgemenskapen och ge dem språkliga förutsättningar för fortsatta studier. Undervisningen eftersträvar att utveckla elevernas multilitteracitet för att de ska kunna söka information och förstå, producera, bedöma och analysera olika slags talade och skrivna texter på svenska i daglig kommunikation, i skolarbetet och i samhället. Undervisningen ska stödja utvecklingen av de olika delområdena av språkkunskaperna samt språk som används inom olika kunskapsområden. </w:t>
      </w:r>
    </w:p>
    <w:p w:rsidR="00BF2025" w:rsidRPr="00BF2025" w:rsidRDefault="00BF2025" w:rsidP="00BF2025">
      <w:pPr>
        <w:jc w:val="both"/>
        <w:rPr>
          <w:lang w:val="sv-SE"/>
        </w:rPr>
      </w:pPr>
      <w:r w:rsidRPr="00BF2025">
        <w:rPr>
          <w:lang w:val="sv-SE"/>
        </w:rPr>
        <w:t xml:space="preserve">Det särskilda uppdraget i lärokursen svenska som andraspråk och litteratur är att stödja utvecklingen av flerspråkighet hos eleverna samt väcka intresse och erbjuda redskap för att utveckla språkkunskaperna under hela livet. Undervisningen i svenska som andraspråk ska i samarbete med hemmen, undervisningen i det egna modersmålet och de övriga läroämnena hjälpa eleverna att bygga upp en språklig och kulturell identitet i ett mångkulturellt och -medialt samhälle. </w:t>
      </w:r>
    </w:p>
    <w:p w:rsidR="00BF2025" w:rsidRPr="00C329B7" w:rsidRDefault="00BF2025" w:rsidP="00BF2025">
      <w:pPr>
        <w:jc w:val="both"/>
        <w:rPr>
          <w:lang w:val="sv-SE"/>
        </w:rPr>
      </w:pPr>
      <w:r w:rsidRPr="00C329B7">
        <w:rPr>
          <w:lang w:val="sv-SE"/>
        </w:rPr>
        <w:t>Kunskaper i svenska stödjer integreringen i det finländska samhället. Utgångspunkten för lärokursen svenska som andraspråk och litteratur är att utnyttja sådana textgenrer och språksituationer som är relevanta och viktiga för att eleven ska kunna undersöka och analysera språkets former, betydelser och användning. Språkkunskapen ska utvecklas inom alla delområden: hörförståelse, tal, läsförståelse och skrivande. Förmågan att förstå och förmågan att producera ska utvecklas samtidigt. Elevernas språkkunskaper ska utvidgas från konkret vardagsspråk till ett språk som lämpar sig för abstrakt tänkande. Eleverna ska få färdigheter att ge språkligt uttryck åt iakttagelser och företeelser och sina personliga tankar, känslor och åsikter på ett för situationen lämpligt sätt. I undervisningen ska de språk som eleverna behärskar värdesättas och utnyttjas.</w:t>
      </w:r>
    </w:p>
    <w:p w:rsidR="00BF2025" w:rsidRPr="00C329B7" w:rsidRDefault="00BF2025" w:rsidP="00BF2025">
      <w:pPr>
        <w:spacing w:before="100" w:beforeAutospacing="1" w:after="100" w:afterAutospacing="1"/>
        <w:jc w:val="both"/>
        <w:rPr>
          <w:lang w:val="sv-SE"/>
        </w:rPr>
      </w:pPr>
      <w:r w:rsidRPr="00C329B7">
        <w:rPr>
          <w:lang w:val="sv-SE"/>
        </w:rPr>
        <w:t>En elevs behov av lärokursen svenska som andraspråk och litteratur fastställs gemensamt av de lärare som undervisar eleven. Elevens vårdnadshavare fattar beslut om valet av lärokurs</w:t>
      </w:r>
      <w:r w:rsidRPr="00EB5FD5">
        <w:rPr>
          <w:rFonts w:cs="Times New Roman"/>
          <w:vertAlign w:val="superscript"/>
        </w:rPr>
        <w:footnoteReference w:id="176"/>
      </w:r>
      <w:r w:rsidRPr="00C329B7">
        <w:rPr>
          <w:lang w:val="sv-SE"/>
        </w:rPr>
        <w:t>. Eftersom undervisningen ska ordnas enligt elevernas ålder och förutsättningar är det viktigt att valet av lärokurs gör det möjligt för eleven att få undervisning enligt den mest lämpliga lärokursen</w:t>
      </w:r>
      <w:r w:rsidRPr="00EB5FD5">
        <w:rPr>
          <w:rFonts w:cs="Times New Roman"/>
          <w:vertAlign w:val="superscript"/>
        </w:rPr>
        <w:footnoteReference w:id="177"/>
      </w:r>
      <w:r w:rsidRPr="00C329B7">
        <w:rPr>
          <w:lang w:val="sv-SE"/>
        </w:rPr>
        <w:t xml:space="preserve">. En elev kan studera enligt lärokursen svenska som andraspråk och litteratur om elevens modersmål inte är svenska, finska eller samiska eller eleven i övrigt har en flerspråkig bakgrund. Då behovet av lärokursen kartläggs ska också följande eventualiteter tas i betraktande: </w:t>
      </w:r>
    </w:p>
    <w:p w:rsidR="00BF2025" w:rsidRPr="00C329B7" w:rsidRDefault="00BF2025" w:rsidP="00490F20">
      <w:pPr>
        <w:numPr>
          <w:ilvl w:val="0"/>
          <w:numId w:val="45"/>
        </w:numPr>
        <w:spacing w:before="100" w:beforeAutospacing="1" w:after="100" w:afterAutospacing="1"/>
        <w:contextualSpacing/>
        <w:jc w:val="both"/>
        <w:rPr>
          <w:rFonts w:eastAsia="Calibri" w:cs="Times New Roman"/>
          <w:lang w:val="sv-SE"/>
        </w:rPr>
      </w:pPr>
      <w:r w:rsidRPr="00C329B7">
        <w:rPr>
          <w:rFonts w:eastAsia="Calibri" w:cs="Times New Roman"/>
          <w:lang w:val="sv-SE"/>
        </w:rPr>
        <w:lastRenderedPageBreak/>
        <w:t>elevens baskunskaper i svenska är bristfälliga inom ett eller flera delområden av språkkunskaperna och räcker inte ännu till för att eleven ska kunna delta i den dagliga interaktionen och det dagliga skolarbetet som en jämlik medlem i skolgemenskapen, eller</w:t>
      </w:r>
    </w:p>
    <w:p w:rsidR="00BF2025" w:rsidRPr="00C329B7" w:rsidRDefault="00BF2025" w:rsidP="00490F20">
      <w:pPr>
        <w:numPr>
          <w:ilvl w:val="0"/>
          <w:numId w:val="45"/>
        </w:numPr>
        <w:spacing w:before="100" w:beforeAutospacing="1" w:after="100" w:afterAutospacing="1"/>
        <w:contextualSpacing/>
        <w:jc w:val="both"/>
        <w:rPr>
          <w:rFonts w:eastAsia="Calibri" w:cs="Times New Roman"/>
          <w:lang w:val="sv-SE"/>
        </w:rPr>
      </w:pPr>
      <w:r w:rsidRPr="00C329B7">
        <w:rPr>
          <w:rFonts w:eastAsia="Calibri" w:cs="Times New Roman"/>
          <w:lang w:val="sv-SE"/>
        </w:rPr>
        <w:t>elevens kunskaper i svenska räcker inte ännu till för studier enligt lärokursen svenska och litteratur.</w:t>
      </w:r>
    </w:p>
    <w:p w:rsidR="00BF2025" w:rsidRPr="00C329B7" w:rsidRDefault="00BF2025" w:rsidP="00BF2025">
      <w:pPr>
        <w:spacing w:before="100" w:beforeAutospacing="1" w:after="100" w:afterAutospacing="1"/>
        <w:ind w:left="720"/>
        <w:contextualSpacing/>
        <w:jc w:val="both"/>
        <w:rPr>
          <w:rFonts w:eastAsia="Calibri" w:cs="Times New Roman"/>
          <w:lang w:val="sv-SE"/>
        </w:rPr>
      </w:pPr>
      <w:r w:rsidRPr="00C329B7">
        <w:rPr>
          <w:rFonts w:eastAsia="Calibri" w:cs="Times New Roman"/>
          <w:i/>
          <w:color w:val="0070C0"/>
          <w:lang w:val="sv-SE"/>
        </w:rPr>
        <w:t xml:space="preserve"> </w:t>
      </w:r>
    </w:p>
    <w:p w:rsidR="00BF2025" w:rsidRPr="00C329B7" w:rsidRDefault="00BF2025" w:rsidP="00BF2025">
      <w:pPr>
        <w:spacing w:before="100" w:beforeAutospacing="1" w:after="100" w:afterAutospacing="1"/>
        <w:jc w:val="both"/>
        <w:rPr>
          <w:lang w:val="sv-SE"/>
        </w:rPr>
      </w:pPr>
      <w:r w:rsidRPr="00C329B7">
        <w:rPr>
          <w:lang w:val="sv-SE"/>
        </w:rPr>
        <w:t>En elev som studerar enligt lärokursen svenska som andraspråk och litteratur får undervisning i svenska som andraspråk antingen helt eller delvis i stället för undervisning i svenska och litteratur. Undervisningen läggs upp utgående från elevens behov att lära sig och det skede av språkutvecklingen eleven befinner sig i. Om lärokursen svenska som andraspråk och litteratur valts för en elev ska elevens utveckling och prestationer bedömas enligt målen och kriterierna för lärokursen svenska som andraspråk och litteratur oberoende av i vilken undervisningsgrupp undervisningen ordnas. Det är viktigt att eleven tar del av samma texter och textgenrer som de övriga eleverna i samma årskurs. Om en elev flyttat till Finland mitt i den grundläggande utbildningen är det viktigt att ta hänsyn till elevens språkkunskaper och tidigare kunskaper och färdigheter då målsättningarna och innehållet i undervisningen fastställs. Vid behov görs en plan för elevens lärande. Olika lärmiljöer som stödjer mångsidig utveckling av språkkunskaperna ska målinriktat användas i undervisningen, både i skolan och utanför skolan. Det är möjligt att övergå till att läsa svenska enligt lärokursen svenska och litteratur, om eleven har tillräckliga förutsättningar för att lära sig svenska enligt målsättningarna för den lärokursen.</w:t>
      </w:r>
    </w:p>
    <w:p w:rsidR="00BF2025" w:rsidRPr="00C329B7" w:rsidRDefault="00BF2025" w:rsidP="00BF2025">
      <w:pPr>
        <w:jc w:val="both"/>
        <w:rPr>
          <w:lang w:val="sv-SE"/>
        </w:rPr>
      </w:pPr>
      <w:r w:rsidRPr="00C329B7">
        <w:rPr>
          <w:b/>
          <w:lang w:val="sv-SE"/>
        </w:rPr>
        <w:t xml:space="preserve">I årskurserna 1–2 </w:t>
      </w:r>
      <w:r w:rsidRPr="00C329B7">
        <w:rPr>
          <w:lang w:val="sv-SE"/>
        </w:rPr>
        <w:t xml:space="preserve">ligger undervisningens tyngdpunkt i att skapa en grund för elevernas svenska språk och läs- och skrivfärdigheter samt i att utveckla elevernas studie- och kommunikationsfärdigheter. Undervisningens uppdrag är att väcka elevernas intresse för språk, uttryckssätt och för att tolka och producera olika slags texter. </w:t>
      </w:r>
    </w:p>
    <w:p w:rsidR="00BF2025" w:rsidRPr="00C329B7" w:rsidRDefault="00BF2025" w:rsidP="00BF2025">
      <w:pPr>
        <w:autoSpaceDE w:val="0"/>
        <w:autoSpaceDN w:val="0"/>
        <w:adjustRightInd w:val="0"/>
        <w:spacing w:after="0"/>
        <w:rPr>
          <w:rFonts w:cs="Calibri"/>
          <w:b/>
          <w:color w:val="000000"/>
          <w:lang w:val="sv-SE"/>
        </w:rPr>
      </w:pPr>
      <w:r w:rsidRPr="00C329B7">
        <w:rPr>
          <w:b/>
          <w:color w:val="000000"/>
          <w:lang w:val="sv-SE"/>
        </w:rPr>
        <w:t>Mål för undervisningen i lärokursen svenska som andraspråk och litteratur årskurs 1–2</w:t>
      </w:r>
    </w:p>
    <w:p w:rsidR="00BF2025" w:rsidRPr="00C329B7" w:rsidRDefault="00BF2025" w:rsidP="00BF2025">
      <w:pPr>
        <w:autoSpaceDE w:val="0"/>
        <w:autoSpaceDN w:val="0"/>
        <w:adjustRightInd w:val="0"/>
        <w:spacing w:after="0"/>
        <w:rPr>
          <w:rFonts w:cs="Calibri"/>
          <w:color w:val="000000"/>
          <w:lang w:val="sv-SE"/>
        </w:rPr>
      </w:pPr>
    </w:p>
    <w:tbl>
      <w:tblPr>
        <w:tblpPr w:leftFromText="141" w:rightFromText="141"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55"/>
        <w:gridCol w:w="1841"/>
        <w:gridCol w:w="1732"/>
      </w:tblGrid>
      <w:tr w:rsidR="00BF2025" w:rsidRPr="0081107F" w:rsidTr="000A3DB2">
        <w:tc>
          <w:tcPr>
            <w:tcW w:w="6062" w:type="dxa"/>
          </w:tcPr>
          <w:p w:rsidR="00BF2025" w:rsidRPr="00EB5FD5" w:rsidRDefault="00BF2025" w:rsidP="00E64770">
            <w:pPr>
              <w:autoSpaceDE w:val="0"/>
              <w:autoSpaceDN w:val="0"/>
              <w:adjustRightInd w:val="0"/>
              <w:spacing w:after="0"/>
              <w:rPr>
                <w:rFonts w:cs="Calibri"/>
                <w:color w:val="000000"/>
              </w:rPr>
            </w:pPr>
            <w:r w:rsidRPr="00EB5FD5">
              <w:rPr>
                <w:color w:val="000000"/>
              </w:rPr>
              <w:t>Mål för undervisningen</w:t>
            </w:r>
          </w:p>
          <w:p w:rsidR="00BF2025" w:rsidRPr="00EB5FD5" w:rsidRDefault="00BF2025" w:rsidP="00E64770">
            <w:pPr>
              <w:autoSpaceDE w:val="0"/>
              <w:autoSpaceDN w:val="0"/>
              <w:adjustRightInd w:val="0"/>
              <w:spacing w:after="0"/>
              <w:rPr>
                <w:rFonts w:cs="Calibri"/>
                <w:color w:val="000000"/>
              </w:rPr>
            </w:pPr>
          </w:p>
        </w:tc>
        <w:tc>
          <w:tcPr>
            <w:tcW w:w="1843" w:type="dxa"/>
          </w:tcPr>
          <w:p w:rsidR="00BF2025" w:rsidRPr="00C329B7" w:rsidRDefault="00BF2025" w:rsidP="00E64770">
            <w:pPr>
              <w:autoSpaceDE w:val="0"/>
              <w:autoSpaceDN w:val="0"/>
              <w:adjustRightInd w:val="0"/>
              <w:spacing w:after="0"/>
              <w:ind w:left="54"/>
              <w:rPr>
                <w:rFonts w:cs="Calibri"/>
                <w:color w:val="000000"/>
                <w:lang w:val="sv-SE"/>
              </w:rPr>
            </w:pPr>
            <w:r w:rsidRPr="00C329B7">
              <w:rPr>
                <w:color w:val="000000"/>
                <w:lang w:val="sv-SE"/>
              </w:rPr>
              <w:t>Innehåll som anknyter till målen</w:t>
            </w:r>
          </w:p>
        </w:tc>
        <w:tc>
          <w:tcPr>
            <w:tcW w:w="1734" w:type="dxa"/>
          </w:tcPr>
          <w:p w:rsidR="00BF2025" w:rsidRPr="00C329B7" w:rsidRDefault="00BF2025" w:rsidP="00E64770">
            <w:pPr>
              <w:autoSpaceDE w:val="0"/>
              <w:autoSpaceDN w:val="0"/>
              <w:adjustRightInd w:val="0"/>
              <w:spacing w:after="0"/>
              <w:ind w:left="54"/>
              <w:rPr>
                <w:rFonts w:cs="Calibri"/>
                <w:color w:val="000000"/>
                <w:lang w:val="sv-SE"/>
              </w:rPr>
            </w:pPr>
            <w:r w:rsidRPr="00C329B7">
              <w:rPr>
                <w:color w:val="000000"/>
                <w:lang w:val="sv-SE"/>
              </w:rPr>
              <w:t>Kompetens som målet anknyter till</w:t>
            </w:r>
          </w:p>
        </w:tc>
      </w:tr>
      <w:tr w:rsidR="00BF2025" w:rsidRPr="00EB5FD5" w:rsidTr="000A3DB2">
        <w:tc>
          <w:tcPr>
            <w:tcW w:w="6062" w:type="dxa"/>
          </w:tcPr>
          <w:p w:rsidR="00BF2025" w:rsidRPr="00EB5FD5" w:rsidRDefault="00BF2025" w:rsidP="00E64770">
            <w:pPr>
              <w:autoSpaceDE w:val="0"/>
              <w:autoSpaceDN w:val="0"/>
              <w:adjustRightInd w:val="0"/>
              <w:spacing w:after="0"/>
              <w:rPr>
                <w:rFonts w:cs="Calibri"/>
                <w:b/>
                <w:color w:val="000000"/>
              </w:rPr>
            </w:pPr>
            <w:r w:rsidRPr="00EB5FD5">
              <w:rPr>
                <w:b/>
                <w:color w:val="000000"/>
              </w:rPr>
              <w:t>Att kommunicera</w:t>
            </w:r>
          </w:p>
        </w:tc>
        <w:tc>
          <w:tcPr>
            <w:tcW w:w="1843" w:type="dxa"/>
          </w:tcPr>
          <w:p w:rsidR="00BF2025" w:rsidRPr="00EB5FD5" w:rsidRDefault="00BF2025" w:rsidP="00E64770">
            <w:pPr>
              <w:autoSpaceDE w:val="0"/>
              <w:autoSpaceDN w:val="0"/>
              <w:adjustRightInd w:val="0"/>
              <w:spacing w:after="0"/>
              <w:ind w:left="54"/>
              <w:rPr>
                <w:rFonts w:cs="Calibri"/>
                <w:color w:val="000000"/>
              </w:rPr>
            </w:pPr>
          </w:p>
        </w:tc>
        <w:tc>
          <w:tcPr>
            <w:tcW w:w="1734" w:type="dxa"/>
          </w:tcPr>
          <w:p w:rsidR="00BF2025" w:rsidRPr="00EB5FD5" w:rsidRDefault="00BF2025" w:rsidP="00E64770">
            <w:pPr>
              <w:autoSpaceDE w:val="0"/>
              <w:autoSpaceDN w:val="0"/>
              <w:adjustRightInd w:val="0"/>
              <w:spacing w:after="0"/>
              <w:ind w:left="54"/>
              <w:rPr>
                <w:rFonts w:cs="Calibri"/>
                <w:color w:val="000000"/>
              </w:rPr>
            </w:pPr>
          </w:p>
        </w:tc>
      </w:tr>
      <w:tr w:rsidR="00BF2025" w:rsidRPr="00EB5FD5" w:rsidTr="000A3DB2">
        <w:tc>
          <w:tcPr>
            <w:tcW w:w="6062" w:type="dxa"/>
          </w:tcPr>
          <w:p w:rsidR="00BF2025" w:rsidRPr="00C329B7" w:rsidRDefault="00BF2025" w:rsidP="00E64770">
            <w:pPr>
              <w:spacing w:after="0"/>
              <w:rPr>
                <w:rFonts w:eastAsia="Times New Roman" w:cs="Calibri"/>
                <w:color w:val="000000"/>
                <w:lang w:val="sv-SE" w:eastAsia="fi-FI"/>
              </w:rPr>
            </w:pPr>
            <w:r w:rsidRPr="00C329B7">
              <w:rPr>
                <w:rFonts w:eastAsia="Times New Roman" w:cs="Times New Roman"/>
                <w:lang w:val="sv-SE" w:eastAsia="fi-FI"/>
              </w:rPr>
              <w:t>M1 uppmuntra eleven att använda sina kommunikations- och samarbetsfärdigheter i olika kommunikationssituationer i skolan och i vardagen samt stärka förmågan att lyssna och förstå det som sägs</w:t>
            </w:r>
          </w:p>
        </w:tc>
        <w:tc>
          <w:tcPr>
            <w:tcW w:w="1843" w:type="dxa"/>
          </w:tcPr>
          <w:p w:rsidR="00BF2025" w:rsidRPr="00EB5FD5" w:rsidRDefault="00BF2025" w:rsidP="00E64770">
            <w:pPr>
              <w:autoSpaceDE w:val="0"/>
              <w:autoSpaceDN w:val="0"/>
              <w:adjustRightInd w:val="0"/>
              <w:spacing w:after="0"/>
              <w:ind w:left="54"/>
              <w:rPr>
                <w:rFonts w:cs="Calibri"/>
                <w:color w:val="000000"/>
              </w:rPr>
            </w:pPr>
            <w:r w:rsidRPr="00EB5FD5">
              <w:rPr>
                <w:color w:val="000000"/>
              </w:rPr>
              <w:t>I1</w:t>
            </w:r>
          </w:p>
        </w:tc>
        <w:tc>
          <w:tcPr>
            <w:tcW w:w="1734" w:type="dxa"/>
          </w:tcPr>
          <w:p w:rsidR="00BF2025" w:rsidRPr="00EB5FD5" w:rsidRDefault="00BF2025" w:rsidP="00E64770">
            <w:pPr>
              <w:autoSpaceDE w:val="0"/>
              <w:autoSpaceDN w:val="0"/>
              <w:adjustRightInd w:val="0"/>
              <w:spacing w:after="0"/>
              <w:ind w:left="54"/>
              <w:rPr>
                <w:rFonts w:cs="Calibri"/>
                <w:color w:val="000000"/>
              </w:rPr>
            </w:pPr>
            <w:r w:rsidRPr="00EB5FD5">
              <w:rPr>
                <w:color w:val="000000"/>
              </w:rPr>
              <w:t>K2, K4</w:t>
            </w:r>
          </w:p>
        </w:tc>
      </w:tr>
      <w:tr w:rsidR="00BF2025" w:rsidRPr="00EB5FD5" w:rsidTr="000A3DB2">
        <w:tc>
          <w:tcPr>
            <w:tcW w:w="6062" w:type="dxa"/>
          </w:tcPr>
          <w:p w:rsidR="00BF2025" w:rsidRPr="00C329B7" w:rsidRDefault="00BF2025" w:rsidP="00E64770">
            <w:pPr>
              <w:spacing w:after="0"/>
              <w:contextualSpacing/>
              <w:rPr>
                <w:rFonts w:eastAsia="Calibri" w:cs="Times New Roman"/>
                <w:color w:val="000000"/>
                <w:lang w:val="sv-SE"/>
              </w:rPr>
            </w:pPr>
            <w:r w:rsidRPr="00C329B7">
              <w:rPr>
                <w:rFonts w:eastAsia="Calibri" w:cs="Times New Roman"/>
                <w:lang w:val="sv-SE"/>
              </w:rPr>
              <w:t>M2 träna och uppmuntra eleven att berätta om sina tankar och känslor och att diskutera olika ämnen samt stärka ordförrådet och de uttryckssätt som behövs för det</w:t>
            </w:r>
          </w:p>
        </w:tc>
        <w:tc>
          <w:tcPr>
            <w:tcW w:w="1843" w:type="dxa"/>
          </w:tcPr>
          <w:p w:rsidR="00BF2025" w:rsidRPr="00EB5FD5" w:rsidRDefault="00BF2025" w:rsidP="00E64770">
            <w:pPr>
              <w:spacing w:after="0"/>
            </w:pPr>
            <w:r w:rsidRPr="00EB5FD5">
              <w:t>I1</w:t>
            </w:r>
          </w:p>
        </w:tc>
        <w:tc>
          <w:tcPr>
            <w:tcW w:w="1734" w:type="dxa"/>
          </w:tcPr>
          <w:p w:rsidR="00BF2025" w:rsidRPr="00EB5FD5" w:rsidRDefault="00BF2025" w:rsidP="00E64770">
            <w:pPr>
              <w:autoSpaceDE w:val="0"/>
              <w:autoSpaceDN w:val="0"/>
              <w:adjustRightInd w:val="0"/>
              <w:spacing w:after="0"/>
              <w:ind w:left="54"/>
              <w:rPr>
                <w:rFonts w:cs="Calibri"/>
                <w:color w:val="000000"/>
              </w:rPr>
            </w:pPr>
            <w:r w:rsidRPr="00EB5FD5">
              <w:rPr>
                <w:color w:val="000000"/>
              </w:rPr>
              <w:t>K1, K2, K7</w:t>
            </w:r>
          </w:p>
        </w:tc>
      </w:tr>
      <w:tr w:rsidR="00BF2025" w:rsidRPr="00EB5FD5" w:rsidTr="000A3DB2">
        <w:tc>
          <w:tcPr>
            <w:tcW w:w="6062" w:type="dxa"/>
          </w:tcPr>
          <w:p w:rsidR="00BF2025" w:rsidRPr="00C329B7" w:rsidRDefault="00BF2025" w:rsidP="00E64770">
            <w:pPr>
              <w:spacing w:after="0"/>
              <w:contextualSpacing/>
              <w:rPr>
                <w:rFonts w:eastAsia="Calibri" w:cs="Times New Roman"/>
                <w:color w:val="000000"/>
                <w:lang w:val="sv-SE"/>
              </w:rPr>
            </w:pPr>
            <w:r w:rsidRPr="00C329B7">
              <w:rPr>
                <w:rFonts w:eastAsia="Calibri" w:cs="Times New Roman"/>
                <w:lang w:val="sv-SE"/>
              </w:rPr>
              <w:t>M3 uppmuntra eleven att utveckla sitt mod att uttrycka sig språkligt och kroppsligt samt stärka elevens fantasiförmåga genom att uppmuntra eleven att delta och uttrycka sig mångsidigt, även med hjälp av drama</w:t>
            </w:r>
          </w:p>
        </w:tc>
        <w:tc>
          <w:tcPr>
            <w:tcW w:w="1843" w:type="dxa"/>
          </w:tcPr>
          <w:p w:rsidR="00BF2025" w:rsidRPr="00EB5FD5" w:rsidRDefault="00BF2025" w:rsidP="00E64770">
            <w:pPr>
              <w:spacing w:after="0"/>
            </w:pPr>
            <w:r w:rsidRPr="00EB5FD5">
              <w:t>I1</w:t>
            </w:r>
          </w:p>
        </w:tc>
        <w:tc>
          <w:tcPr>
            <w:tcW w:w="1734" w:type="dxa"/>
          </w:tcPr>
          <w:p w:rsidR="00BF2025" w:rsidRPr="00EB5FD5" w:rsidRDefault="00BF2025" w:rsidP="00E64770">
            <w:pPr>
              <w:autoSpaceDE w:val="0"/>
              <w:autoSpaceDN w:val="0"/>
              <w:adjustRightInd w:val="0"/>
              <w:spacing w:after="0"/>
              <w:ind w:left="54"/>
              <w:rPr>
                <w:rFonts w:cs="Calibri"/>
                <w:color w:val="000000"/>
              </w:rPr>
            </w:pPr>
            <w:r w:rsidRPr="00EB5FD5">
              <w:rPr>
                <w:color w:val="000000"/>
              </w:rPr>
              <w:t>K1, K2, K7</w:t>
            </w:r>
          </w:p>
        </w:tc>
      </w:tr>
      <w:tr w:rsidR="00BF2025" w:rsidRPr="00EB5FD5" w:rsidTr="000A3DB2">
        <w:tc>
          <w:tcPr>
            <w:tcW w:w="6062" w:type="dxa"/>
          </w:tcPr>
          <w:p w:rsidR="00BF2025" w:rsidRPr="00EB5FD5" w:rsidRDefault="00BF2025" w:rsidP="00E64770">
            <w:pPr>
              <w:spacing w:after="0"/>
              <w:rPr>
                <w:b/>
                <w:color w:val="000000"/>
              </w:rPr>
            </w:pPr>
            <w:r w:rsidRPr="00EB5FD5">
              <w:rPr>
                <w:b/>
                <w:color w:val="000000"/>
              </w:rPr>
              <w:t>Att tolka texter</w:t>
            </w:r>
          </w:p>
        </w:tc>
        <w:tc>
          <w:tcPr>
            <w:tcW w:w="1843" w:type="dxa"/>
          </w:tcPr>
          <w:p w:rsidR="00BF2025" w:rsidRPr="00EB5FD5" w:rsidRDefault="00BF2025" w:rsidP="00E64770">
            <w:pPr>
              <w:spacing w:after="0"/>
            </w:pPr>
          </w:p>
        </w:tc>
        <w:tc>
          <w:tcPr>
            <w:tcW w:w="1734" w:type="dxa"/>
          </w:tcPr>
          <w:p w:rsidR="00BF2025" w:rsidRPr="00EB5FD5" w:rsidRDefault="00BF2025" w:rsidP="00E64770">
            <w:pPr>
              <w:autoSpaceDE w:val="0"/>
              <w:autoSpaceDN w:val="0"/>
              <w:adjustRightInd w:val="0"/>
              <w:spacing w:after="0"/>
              <w:ind w:left="54"/>
              <w:rPr>
                <w:rFonts w:cs="Calibri"/>
                <w:color w:val="000000"/>
              </w:rPr>
            </w:pPr>
          </w:p>
        </w:tc>
      </w:tr>
      <w:tr w:rsidR="00BF2025" w:rsidRPr="00EB5FD5" w:rsidTr="000A3DB2">
        <w:tc>
          <w:tcPr>
            <w:tcW w:w="6062" w:type="dxa"/>
          </w:tcPr>
          <w:p w:rsidR="00BF2025" w:rsidRPr="00C329B7" w:rsidRDefault="00BF2025" w:rsidP="00E64770">
            <w:pPr>
              <w:spacing w:after="0"/>
              <w:contextualSpacing/>
              <w:rPr>
                <w:rFonts w:eastAsia="Calibri" w:cs="Times New Roman"/>
                <w:lang w:val="sv-SE"/>
              </w:rPr>
            </w:pPr>
            <w:r w:rsidRPr="00C329B7">
              <w:rPr>
                <w:rFonts w:eastAsia="Calibri" w:cs="Times New Roman"/>
                <w:lang w:val="sv-SE"/>
              </w:rPr>
              <w:t xml:space="preserve">M4 motivera och handleda eleven att lära sig läsa och utveckla sitt ord- och begreppsförråd </w:t>
            </w:r>
          </w:p>
        </w:tc>
        <w:tc>
          <w:tcPr>
            <w:tcW w:w="1843" w:type="dxa"/>
          </w:tcPr>
          <w:p w:rsidR="00BF2025" w:rsidRPr="00EB5FD5" w:rsidRDefault="00BF2025" w:rsidP="00E64770">
            <w:pPr>
              <w:spacing w:after="0"/>
            </w:pPr>
            <w:r w:rsidRPr="00EB5FD5">
              <w:t>I2</w:t>
            </w:r>
          </w:p>
        </w:tc>
        <w:tc>
          <w:tcPr>
            <w:tcW w:w="1734" w:type="dxa"/>
          </w:tcPr>
          <w:p w:rsidR="00BF2025" w:rsidRPr="00EB5FD5" w:rsidRDefault="00BF2025" w:rsidP="00E64770">
            <w:pPr>
              <w:autoSpaceDE w:val="0"/>
              <w:autoSpaceDN w:val="0"/>
              <w:adjustRightInd w:val="0"/>
              <w:spacing w:after="0"/>
              <w:ind w:left="54"/>
              <w:rPr>
                <w:color w:val="000000"/>
              </w:rPr>
            </w:pPr>
            <w:r w:rsidRPr="00EB5FD5">
              <w:rPr>
                <w:color w:val="000000"/>
              </w:rPr>
              <w:t>K1, K2, K4</w:t>
            </w:r>
          </w:p>
        </w:tc>
      </w:tr>
      <w:tr w:rsidR="00BF2025" w:rsidRPr="00EB5FD5" w:rsidTr="000A3DB2">
        <w:tc>
          <w:tcPr>
            <w:tcW w:w="6062" w:type="dxa"/>
          </w:tcPr>
          <w:p w:rsidR="00BF2025" w:rsidRPr="00C329B7" w:rsidRDefault="00BF2025" w:rsidP="00E64770">
            <w:pPr>
              <w:spacing w:after="0"/>
              <w:contextualSpacing/>
              <w:rPr>
                <w:rFonts w:eastAsia="Calibri" w:cs="Times New Roman"/>
                <w:color w:val="000000"/>
                <w:lang w:val="sv-SE"/>
              </w:rPr>
            </w:pPr>
            <w:r w:rsidRPr="00C329B7">
              <w:rPr>
                <w:rFonts w:eastAsia="Calibri" w:cs="Times New Roman"/>
                <w:lang w:val="sv-SE"/>
              </w:rPr>
              <w:lastRenderedPageBreak/>
              <w:t>M5 uppmuntra eleven att läsa och diskutera texter och litteratur som lämpar sig för åldern och språkkunskaperna</w:t>
            </w:r>
          </w:p>
        </w:tc>
        <w:tc>
          <w:tcPr>
            <w:tcW w:w="1843" w:type="dxa"/>
          </w:tcPr>
          <w:p w:rsidR="00BF2025" w:rsidRPr="00EB5FD5" w:rsidRDefault="00BF2025" w:rsidP="00E64770">
            <w:pPr>
              <w:spacing w:after="0"/>
            </w:pPr>
            <w:r w:rsidRPr="00EB5FD5">
              <w:t>I2</w:t>
            </w:r>
          </w:p>
        </w:tc>
        <w:tc>
          <w:tcPr>
            <w:tcW w:w="1734" w:type="dxa"/>
          </w:tcPr>
          <w:p w:rsidR="00BF2025" w:rsidRPr="00EB5FD5" w:rsidRDefault="00BF2025" w:rsidP="00E64770">
            <w:pPr>
              <w:autoSpaceDE w:val="0"/>
              <w:autoSpaceDN w:val="0"/>
              <w:adjustRightInd w:val="0"/>
              <w:spacing w:after="0"/>
              <w:ind w:left="54"/>
              <w:rPr>
                <w:rFonts w:cs="Calibri"/>
                <w:color w:val="000000"/>
              </w:rPr>
            </w:pPr>
            <w:r w:rsidRPr="00EB5FD5">
              <w:rPr>
                <w:color w:val="000000"/>
              </w:rPr>
              <w:t>K2, K4</w:t>
            </w:r>
          </w:p>
        </w:tc>
      </w:tr>
      <w:tr w:rsidR="00BF2025" w:rsidRPr="00EB5FD5" w:rsidTr="000A3DB2">
        <w:tc>
          <w:tcPr>
            <w:tcW w:w="6062" w:type="dxa"/>
          </w:tcPr>
          <w:p w:rsidR="00BF2025" w:rsidRPr="00EB5FD5" w:rsidRDefault="00BF2025" w:rsidP="00E64770">
            <w:pPr>
              <w:spacing w:after="0"/>
              <w:rPr>
                <w:b/>
                <w:color w:val="000000"/>
              </w:rPr>
            </w:pPr>
            <w:r w:rsidRPr="00EB5FD5">
              <w:rPr>
                <w:b/>
                <w:color w:val="000000"/>
              </w:rPr>
              <w:t>Att producera texter</w:t>
            </w:r>
          </w:p>
        </w:tc>
        <w:tc>
          <w:tcPr>
            <w:tcW w:w="1843" w:type="dxa"/>
          </w:tcPr>
          <w:p w:rsidR="00BF2025" w:rsidRPr="00EB5FD5" w:rsidRDefault="00BF2025" w:rsidP="00E64770">
            <w:pPr>
              <w:spacing w:after="0"/>
            </w:pPr>
          </w:p>
        </w:tc>
        <w:tc>
          <w:tcPr>
            <w:tcW w:w="1734" w:type="dxa"/>
          </w:tcPr>
          <w:p w:rsidR="00BF2025" w:rsidRPr="00EB5FD5" w:rsidRDefault="00BF2025" w:rsidP="00E64770">
            <w:pPr>
              <w:autoSpaceDE w:val="0"/>
              <w:autoSpaceDN w:val="0"/>
              <w:adjustRightInd w:val="0"/>
              <w:spacing w:after="0"/>
              <w:ind w:left="54"/>
              <w:rPr>
                <w:rFonts w:cs="Calibri"/>
                <w:color w:val="000000"/>
              </w:rPr>
            </w:pPr>
          </w:p>
        </w:tc>
      </w:tr>
      <w:tr w:rsidR="00BF2025" w:rsidRPr="00EB5FD5" w:rsidTr="000A3DB2">
        <w:tc>
          <w:tcPr>
            <w:tcW w:w="6062" w:type="dxa"/>
          </w:tcPr>
          <w:p w:rsidR="00BF2025" w:rsidRPr="00C329B7" w:rsidRDefault="00BF2025" w:rsidP="00E64770">
            <w:pPr>
              <w:spacing w:after="0"/>
              <w:contextualSpacing/>
              <w:rPr>
                <w:rFonts w:eastAsia="Calibri" w:cs="Times New Roman"/>
                <w:color w:val="000000"/>
                <w:lang w:val="sv-SE"/>
              </w:rPr>
            </w:pPr>
            <w:r w:rsidRPr="00C329B7">
              <w:rPr>
                <w:rFonts w:eastAsia="Calibri" w:cs="Times New Roman"/>
                <w:lang w:val="sv-SE"/>
              </w:rPr>
              <w:t>M6 handleda eleven att träna produktion av olika textgenrer och att behärska de ord och språkstrukturer som behövs i dem</w:t>
            </w:r>
          </w:p>
        </w:tc>
        <w:tc>
          <w:tcPr>
            <w:tcW w:w="1843" w:type="dxa"/>
          </w:tcPr>
          <w:p w:rsidR="00BF2025" w:rsidRPr="00EB5FD5" w:rsidRDefault="00BF2025" w:rsidP="00E64770">
            <w:pPr>
              <w:spacing w:after="0"/>
            </w:pPr>
            <w:r w:rsidRPr="00EB5FD5">
              <w:t>I3</w:t>
            </w:r>
          </w:p>
        </w:tc>
        <w:tc>
          <w:tcPr>
            <w:tcW w:w="1734" w:type="dxa"/>
          </w:tcPr>
          <w:p w:rsidR="00BF2025" w:rsidRPr="00EB5FD5" w:rsidRDefault="00BF2025" w:rsidP="00E64770">
            <w:pPr>
              <w:autoSpaceDE w:val="0"/>
              <w:autoSpaceDN w:val="0"/>
              <w:adjustRightInd w:val="0"/>
              <w:spacing w:after="0"/>
              <w:ind w:left="54"/>
              <w:rPr>
                <w:rFonts w:cs="Calibri"/>
                <w:color w:val="000000"/>
              </w:rPr>
            </w:pPr>
            <w:r w:rsidRPr="00EB5FD5">
              <w:rPr>
                <w:color w:val="000000"/>
              </w:rPr>
              <w:t>K2, K4</w:t>
            </w:r>
          </w:p>
        </w:tc>
      </w:tr>
      <w:tr w:rsidR="00BF2025" w:rsidRPr="00EB5FD5" w:rsidTr="000A3DB2">
        <w:tc>
          <w:tcPr>
            <w:tcW w:w="6062" w:type="dxa"/>
          </w:tcPr>
          <w:p w:rsidR="00BF2025" w:rsidRPr="00C329B7" w:rsidRDefault="00BF2025" w:rsidP="00E64770">
            <w:pPr>
              <w:spacing w:after="0"/>
              <w:contextualSpacing/>
              <w:rPr>
                <w:rFonts w:eastAsia="Calibri" w:cs="Times New Roman"/>
                <w:color w:val="000000"/>
                <w:lang w:val="sv-SE"/>
              </w:rPr>
            </w:pPr>
            <w:r w:rsidRPr="00C329B7">
              <w:rPr>
                <w:rFonts w:eastAsia="Calibri" w:cs="Times New Roman"/>
                <w:lang w:val="sv-SE"/>
              </w:rPr>
              <w:t>M7 handleda eleven att träna att skriva för hand och att använda tangentbord samt att planera och producera texter</w:t>
            </w:r>
          </w:p>
        </w:tc>
        <w:tc>
          <w:tcPr>
            <w:tcW w:w="1843" w:type="dxa"/>
          </w:tcPr>
          <w:p w:rsidR="00BF2025" w:rsidRPr="00EB5FD5" w:rsidRDefault="00BF2025" w:rsidP="00E64770">
            <w:pPr>
              <w:spacing w:after="0"/>
            </w:pPr>
            <w:r w:rsidRPr="00EB5FD5">
              <w:t>I3</w:t>
            </w:r>
          </w:p>
        </w:tc>
        <w:tc>
          <w:tcPr>
            <w:tcW w:w="1734" w:type="dxa"/>
          </w:tcPr>
          <w:p w:rsidR="00BF2025" w:rsidRPr="00EB5FD5" w:rsidRDefault="00BF2025" w:rsidP="00E64770">
            <w:pPr>
              <w:autoSpaceDE w:val="0"/>
              <w:autoSpaceDN w:val="0"/>
              <w:adjustRightInd w:val="0"/>
              <w:spacing w:after="0"/>
              <w:ind w:left="54"/>
              <w:rPr>
                <w:rFonts w:cs="Calibri"/>
                <w:color w:val="000000"/>
              </w:rPr>
            </w:pPr>
            <w:r w:rsidRPr="00EB5FD5">
              <w:rPr>
                <w:color w:val="000000"/>
              </w:rPr>
              <w:t>K4, K5</w:t>
            </w:r>
          </w:p>
        </w:tc>
      </w:tr>
      <w:tr w:rsidR="00BF2025" w:rsidRPr="00EB5FD5" w:rsidTr="000A3DB2">
        <w:tc>
          <w:tcPr>
            <w:tcW w:w="6062" w:type="dxa"/>
          </w:tcPr>
          <w:p w:rsidR="00BF2025" w:rsidRPr="00C329B7" w:rsidRDefault="00BF2025" w:rsidP="00E64770">
            <w:pPr>
              <w:spacing w:after="0"/>
              <w:contextualSpacing/>
              <w:rPr>
                <w:rFonts w:eastAsia="Calibri" w:cs="Times New Roman"/>
                <w:color w:val="000000"/>
                <w:lang w:val="sv-SE"/>
              </w:rPr>
            </w:pPr>
            <w:r w:rsidRPr="00C329B7">
              <w:rPr>
                <w:rFonts w:eastAsia="Calibri" w:cs="Times New Roman"/>
                <w:lang w:val="sv-SE"/>
              </w:rPr>
              <w:t>M8 uppmuntra eleven att träna grunderna i rättstavning</w:t>
            </w:r>
          </w:p>
        </w:tc>
        <w:tc>
          <w:tcPr>
            <w:tcW w:w="1843" w:type="dxa"/>
          </w:tcPr>
          <w:p w:rsidR="00BF2025" w:rsidRPr="00EB5FD5" w:rsidRDefault="00BF2025" w:rsidP="00E64770">
            <w:pPr>
              <w:spacing w:after="0"/>
            </w:pPr>
            <w:r w:rsidRPr="00EB5FD5">
              <w:t>I3</w:t>
            </w:r>
          </w:p>
        </w:tc>
        <w:tc>
          <w:tcPr>
            <w:tcW w:w="1734" w:type="dxa"/>
          </w:tcPr>
          <w:p w:rsidR="00BF2025" w:rsidRPr="00EB5FD5" w:rsidRDefault="00BF2025" w:rsidP="00E64770">
            <w:pPr>
              <w:autoSpaceDE w:val="0"/>
              <w:autoSpaceDN w:val="0"/>
              <w:adjustRightInd w:val="0"/>
              <w:spacing w:after="0"/>
              <w:ind w:left="54"/>
              <w:rPr>
                <w:rFonts w:cs="Calibri"/>
                <w:color w:val="000000"/>
              </w:rPr>
            </w:pPr>
            <w:r w:rsidRPr="00EB5FD5">
              <w:rPr>
                <w:color w:val="000000"/>
              </w:rPr>
              <w:t>K1, K4, K5</w:t>
            </w:r>
          </w:p>
        </w:tc>
      </w:tr>
      <w:tr w:rsidR="00BF2025" w:rsidRPr="0081107F" w:rsidTr="000A3DB2">
        <w:tc>
          <w:tcPr>
            <w:tcW w:w="6062" w:type="dxa"/>
          </w:tcPr>
          <w:p w:rsidR="00BF2025" w:rsidRPr="00C329B7" w:rsidRDefault="00BF2025" w:rsidP="00E64770">
            <w:pPr>
              <w:autoSpaceDE w:val="0"/>
              <w:autoSpaceDN w:val="0"/>
              <w:adjustRightInd w:val="0"/>
              <w:spacing w:after="0"/>
              <w:rPr>
                <w:rFonts w:cs="Calibri"/>
                <w:b/>
                <w:color w:val="000000"/>
                <w:lang w:val="sv-SE"/>
              </w:rPr>
            </w:pPr>
            <w:r w:rsidRPr="00C329B7">
              <w:rPr>
                <w:b/>
                <w:color w:val="000000"/>
                <w:lang w:val="sv-SE"/>
              </w:rPr>
              <w:t>Att förstå språk, litteratur och kultur</w:t>
            </w:r>
          </w:p>
        </w:tc>
        <w:tc>
          <w:tcPr>
            <w:tcW w:w="1843" w:type="dxa"/>
          </w:tcPr>
          <w:p w:rsidR="00BF2025" w:rsidRPr="00C329B7" w:rsidRDefault="00BF2025" w:rsidP="00E64770">
            <w:pPr>
              <w:spacing w:after="0"/>
              <w:rPr>
                <w:lang w:val="sv-SE"/>
              </w:rPr>
            </w:pPr>
          </w:p>
        </w:tc>
        <w:tc>
          <w:tcPr>
            <w:tcW w:w="1734" w:type="dxa"/>
          </w:tcPr>
          <w:p w:rsidR="00BF2025" w:rsidRPr="00C329B7" w:rsidRDefault="00BF2025" w:rsidP="00E64770">
            <w:pPr>
              <w:autoSpaceDE w:val="0"/>
              <w:autoSpaceDN w:val="0"/>
              <w:adjustRightInd w:val="0"/>
              <w:spacing w:after="0"/>
              <w:ind w:left="54"/>
              <w:rPr>
                <w:rFonts w:cs="Calibri"/>
                <w:color w:val="000000"/>
                <w:lang w:val="sv-SE"/>
              </w:rPr>
            </w:pPr>
          </w:p>
        </w:tc>
      </w:tr>
      <w:tr w:rsidR="00BF2025" w:rsidRPr="00EB5FD5" w:rsidTr="000A3DB2">
        <w:tc>
          <w:tcPr>
            <w:tcW w:w="6062" w:type="dxa"/>
          </w:tcPr>
          <w:p w:rsidR="00BF2025" w:rsidRPr="00C329B7" w:rsidRDefault="00BF2025" w:rsidP="00E64770">
            <w:pPr>
              <w:spacing w:after="0"/>
              <w:contextualSpacing/>
              <w:rPr>
                <w:rFonts w:eastAsia="Calibri" w:cs="Times New Roman"/>
                <w:color w:val="000000"/>
                <w:lang w:val="sv-SE"/>
              </w:rPr>
            </w:pPr>
            <w:r w:rsidRPr="00C329B7">
              <w:rPr>
                <w:rFonts w:eastAsia="Calibri" w:cs="Times New Roman"/>
                <w:lang w:val="sv-SE"/>
              </w:rPr>
              <w:t>M9 motivera eleven att utveckla sin språkmedvetenhet genom att iaktta olika varianter av talspråk i den närmaste omgivningen och hjälpa eleven att märka att det egna språkbruket kan påverka andras språkliga beteende</w:t>
            </w:r>
          </w:p>
        </w:tc>
        <w:tc>
          <w:tcPr>
            <w:tcW w:w="1843" w:type="dxa"/>
          </w:tcPr>
          <w:p w:rsidR="00BF2025" w:rsidRPr="00EB5FD5" w:rsidRDefault="00BF2025" w:rsidP="00E64770">
            <w:pPr>
              <w:spacing w:after="0"/>
            </w:pPr>
            <w:r w:rsidRPr="00EB5FD5">
              <w:t>I4</w:t>
            </w:r>
          </w:p>
        </w:tc>
        <w:tc>
          <w:tcPr>
            <w:tcW w:w="1734" w:type="dxa"/>
          </w:tcPr>
          <w:p w:rsidR="00BF2025" w:rsidRPr="00EB5FD5" w:rsidRDefault="00BF2025" w:rsidP="00E64770">
            <w:pPr>
              <w:autoSpaceDE w:val="0"/>
              <w:autoSpaceDN w:val="0"/>
              <w:adjustRightInd w:val="0"/>
              <w:spacing w:after="0"/>
              <w:ind w:left="54"/>
              <w:rPr>
                <w:rFonts w:cs="Calibri"/>
                <w:color w:val="000000"/>
              </w:rPr>
            </w:pPr>
            <w:r w:rsidRPr="00EB5FD5">
              <w:rPr>
                <w:color w:val="000000"/>
              </w:rPr>
              <w:t>K4, K6, K7</w:t>
            </w:r>
          </w:p>
        </w:tc>
      </w:tr>
      <w:tr w:rsidR="00BF2025" w:rsidRPr="00EB5FD5" w:rsidTr="000A3DB2">
        <w:tc>
          <w:tcPr>
            <w:tcW w:w="6062" w:type="dxa"/>
          </w:tcPr>
          <w:p w:rsidR="00BF2025" w:rsidRPr="00C329B7" w:rsidRDefault="00BF2025" w:rsidP="00E64770">
            <w:pPr>
              <w:spacing w:after="0"/>
              <w:contextualSpacing/>
              <w:rPr>
                <w:rFonts w:eastAsia="Calibri" w:cs="Times New Roman"/>
                <w:lang w:val="sv-SE"/>
              </w:rPr>
            </w:pPr>
            <w:r w:rsidRPr="00C329B7">
              <w:rPr>
                <w:rFonts w:eastAsia="Calibri" w:cs="Times New Roman"/>
                <w:lang w:val="sv-SE"/>
              </w:rPr>
              <w:t>M10 motivera eleven att lyssna på och läsa litteratur som lämpar sig för åldern och språkkunskaperna och handleda eleven att välja litteratur som intresserar samt lära eleven använda biblioteket och bli bekant med barnkultur</w:t>
            </w:r>
          </w:p>
        </w:tc>
        <w:tc>
          <w:tcPr>
            <w:tcW w:w="1843" w:type="dxa"/>
          </w:tcPr>
          <w:p w:rsidR="00BF2025" w:rsidRPr="00EB5FD5" w:rsidRDefault="00BF2025" w:rsidP="00E64770">
            <w:pPr>
              <w:spacing w:after="0"/>
              <w:rPr>
                <w:highlight w:val="yellow"/>
              </w:rPr>
            </w:pPr>
            <w:r w:rsidRPr="00EB5FD5">
              <w:t>I4</w:t>
            </w:r>
          </w:p>
        </w:tc>
        <w:tc>
          <w:tcPr>
            <w:tcW w:w="1734" w:type="dxa"/>
          </w:tcPr>
          <w:p w:rsidR="00BF2025" w:rsidRPr="00EB5FD5" w:rsidRDefault="00BF2025" w:rsidP="00E64770">
            <w:pPr>
              <w:autoSpaceDE w:val="0"/>
              <w:autoSpaceDN w:val="0"/>
              <w:adjustRightInd w:val="0"/>
              <w:spacing w:after="0"/>
              <w:ind w:left="54"/>
              <w:rPr>
                <w:color w:val="000000"/>
                <w:highlight w:val="yellow"/>
              </w:rPr>
            </w:pPr>
            <w:r w:rsidRPr="00EB5FD5">
              <w:rPr>
                <w:color w:val="000000"/>
              </w:rPr>
              <w:t>K1, K2, K4, K5</w:t>
            </w:r>
          </w:p>
        </w:tc>
      </w:tr>
      <w:tr w:rsidR="00BF2025" w:rsidRPr="00EB5FD5" w:rsidTr="000A3DB2">
        <w:tc>
          <w:tcPr>
            <w:tcW w:w="6062" w:type="dxa"/>
          </w:tcPr>
          <w:p w:rsidR="00BF2025" w:rsidRPr="00C329B7" w:rsidRDefault="00BF2025" w:rsidP="00E64770">
            <w:pPr>
              <w:spacing w:after="0"/>
              <w:contextualSpacing/>
              <w:rPr>
                <w:rFonts w:eastAsia="Calibri" w:cs="Times New Roman"/>
                <w:color w:val="000000"/>
                <w:lang w:val="sv-SE"/>
              </w:rPr>
            </w:pPr>
            <w:r w:rsidRPr="00C329B7">
              <w:rPr>
                <w:rFonts w:eastAsia="Calibri" w:cs="Times New Roman"/>
                <w:lang w:val="sv-SE"/>
              </w:rPr>
              <w:t>M11 handleda eleven att känna igen och uppskatta olika språk och kulturer i sin miljö och att kunna sätta sig in i olika människors situationer och livsskeden</w:t>
            </w:r>
          </w:p>
        </w:tc>
        <w:tc>
          <w:tcPr>
            <w:tcW w:w="1843" w:type="dxa"/>
          </w:tcPr>
          <w:p w:rsidR="00BF2025" w:rsidRPr="00EB5FD5" w:rsidRDefault="00BF2025" w:rsidP="00E64770">
            <w:pPr>
              <w:spacing w:after="0"/>
            </w:pPr>
            <w:r w:rsidRPr="00EB5FD5">
              <w:t>I4</w:t>
            </w:r>
          </w:p>
        </w:tc>
        <w:tc>
          <w:tcPr>
            <w:tcW w:w="1734" w:type="dxa"/>
          </w:tcPr>
          <w:p w:rsidR="00BF2025" w:rsidRPr="00EB5FD5" w:rsidRDefault="00BF2025" w:rsidP="00E64770">
            <w:pPr>
              <w:autoSpaceDE w:val="0"/>
              <w:autoSpaceDN w:val="0"/>
              <w:adjustRightInd w:val="0"/>
              <w:spacing w:after="0"/>
              <w:ind w:left="54"/>
              <w:rPr>
                <w:rFonts w:cs="Calibri"/>
                <w:color w:val="000000"/>
              </w:rPr>
            </w:pPr>
            <w:r w:rsidRPr="00EB5FD5">
              <w:rPr>
                <w:color w:val="000000"/>
              </w:rPr>
              <w:t>K2</w:t>
            </w:r>
          </w:p>
        </w:tc>
      </w:tr>
      <w:tr w:rsidR="00BF2025" w:rsidRPr="0081107F" w:rsidTr="000A3DB2">
        <w:tc>
          <w:tcPr>
            <w:tcW w:w="6062" w:type="dxa"/>
          </w:tcPr>
          <w:p w:rsidR="00BF2025" w:rsidRPr="00C329B7" w:rsidRDefault="00BF2025" w:rsidP="00E64770">
            <w:pPr>
              <w:spacing w:after="0"/>
              <w:rPr>
                <w:b/>
                <w:color w:val="000000"/>
                <w:lang w:val="sv-SE"/>
              </w:rPr>
            </w:pPr>
            <w:r w:rsidRPr="00C329B7">
              <w:rPr>
                <w:b/>
                <w:color w:val="000000"/>
                <w:lang w:val="sv-SE"/>
              </w:rPr>
              <w:t>Att använda språket som stöd för allt lärande</w:t>
            </w:r>
          </w:p>
        </w:tc>
        <w:tc>
          <w:tcPr>
            <w:tcW w:w="1843" w:type="dxa"/>
          </w:tcPr>
          <w:p w:rsidR="00BF2025" w:rsidRPr="00C329B7" w:rsidRDefault="00BF2025" w:rsidP="00E64770">
            <w:pPr>
              <w:spacing w:after="0"/>
              <w:rPr>
                <w:lang w:val="sv-SE"/>
              </w:rPr>
            </w:pPr>
          </w:p>
        </w:tc>
        <w:tc>
          <w:tcPr>
            <w:tcW w:w="1734" w:type="dxa"/>
          </w:tcPr>
          <w:p w:rsidR="00BF2025" w:rsidRPr="00C329B7" w:rsidRDefault="00BF2025" w:rsidP="00E64770">
            <w:pPr>
              <w:autoSpaceDE w:val="0"/>
              <w:autoSpaceDN w:val="0"/>
              <w:adjustRightInd w:val="0"/>
              <w:spacing w:after="0"/>
              <w:ind w:left="54"/>
              <w:rPr>
                <w:rFonts w:cs="Calibri"/>
                <w:color w:val="000000"/>
                <w:lang w:val="sv-SE"/>
              </w:rPr>
            </w:pPr>
          </w:p>
        </w:tc>
      </w:tr>
      <w:tr w:rsidR="00BF2025" w:rsidRPr="00EB5FD5" w:rsidTr="000A3DB2">
        <w:tc>
          <w:tcPr>
            <w:tcW w:w="6062" w:type="dxa"/>
          </w:tcPr>
          <w:p w:rsidR="00BF2025" w:rsidRPr="00C329B7" w:rsidRDefault="00BF2025" w:rsidP="00E64770">
            <w:pPr>
              <w:spacing w:after="0"/>
              <w:contextualSpacing/>
              <w:rPr>
                <w:rFonts w:eastAsia="Calibri" w:cs="Times New Roman"/>
                <w:lang w:val="sv-SE"/>
              </w:rPr>
            </w:pPr>
            <w:r w:rsidRPr="00C329B7">
              <w:rPr>
                <w:rFonts w:eastAsia="Calibri" w:cs="Times New Roman"/>
                <w:lang w:val="sv-SE"/>
              </w:rPr>
              <w:t>M12 hjälpa eleven att utveckla en positiv uppfattning om sig själv och sitt sätt att kommunicera, läsa, skriva och lära sig språk</w:t>
            </w:r>
          </w:p>
        </w:tc>
        <w:tc>
          <w:tcPr>
            <w:tcW w:w="1843" w:type="dxa"/>
          </w:tcPr>
          <w:p w:rsidR="00BF2025" w:rsidRPr="00EB5FD5" w:rsidRDefault="00BF2025" w:rsidP="00E64770">
            <w:pPr>
              <w:spacing w:after="0"/>
            </w:pPr>
            <w:r w:rsidRPr="00EB5FD5">
              <w:t>I5</w:t>
            </w:r>
          </w:p>
        </w:tc>
        <w:tc>
          <w:tcPr>
            <w:tcW w:w="1734" w:type="dxa"/>
          </w:tcPr>
          <w:p w:rsidR="00BF2025" w:rsidRPr="00EB5FD5" w:rsidRDefault="00BF2025" w:rsidP="00E64770">
            <w:pPr>
              <w:autoSpaceDE w:val="0"/>
              <w:autoSpaceDN w:val="0"/>
              <w:adjustRightInd w:val="0"/>
              <w:spacing w:after="0"/>
              <w:ind w:left="54"/>
              <w:rPr>
                <w:rFonts w:cs="Calibri"/>
                <w:color w:val="000000"/>
              </w:rPr>
            </w:pPr>
            <w:r w:rsidRPr="00EB5FD5">
              <w:rPr>
                <w:color w:val="000000"/>
              </w:rPr>
              <w:t>K1, K2, K4</w:t>
            </w:r>
          </w:p>
        </w:tc>
      </w:tr>
      <w:tr w:rsidR="00BF2025" w:rsidRPr="00EB5FD5" w:rsidTr="000A3DB2">
        <w:tc>
          <w:tcPr>
            <w:tcW w:w="6062" w:type="dxa"/>
          </w:tcPr>
          <w:p w:rsidR="00BF2025" w:rsidRPr="00C329B7" w:rsidRDefault="00BF2025" w:rsidP="00E64770">
            <w:pPr>
              <w:spacing w:after="0"/>
              <w:contextualSpacing/>
              <w:rPr>
                <w:rFonts w:eastAsia="Calibri" w:cs="Times New Roman"/>
                <w:lang w:val="sv-SE"/>
              </w:rPr>
            </w:pPr>
            <w:r w:rsidRPr="00C329B7">
              <w:rPr>
                <w:rFonts w:eastAsia="Calibri" w:cs="Times New Roman"/>
                <w:lang w:val="sv-SE"/>
              </w:rPr>
              <w:t>M13 handleda eleven att utveckla sina språkfärdigheter i olika läroämnen och att studera i skolan viktiga textgenrer och genretypiska drag</w:t>
            </w:r>
          </w:p>
        </w:tc>
        <w:tc>
          <w:tcPr>
            <w:tcW w:w="1843" w:type="dxa"/>
          </w:tcPr>
          <w:p w:rsidR="00BF2025" w:rsidRPr="00EB5FD5" w:rsidRDefault="00BF2025" w:rsidP="00E64770">
            <w:pPr>
              <w:spacing w:after="0"/>
            </w:pPr>
            <w:r w:rsidRPr="00EB5FD5">
              <w:t>I5</w:t>
            </w:r>
          </w:p>
        </w:tc>
        <w:tc>
          <w:tcPr>
            <w:tcW w:w="1734" w:type="dxa"/>
          </w:tcPr>
          <w:p w:rsidR="00BF2025" w:rsidRPr="00EB5FD5" w:rsidRDefault="00BF2025" w:rsidP="00E64770">
            <w:pPr>
              <w:autoSpaceDE w:val="0"/>
              <w:autoSpaceDN w:val="0"/>
              <w:adjustRightInd w:val="0"/>
              <w:spacing w:after="0"/>
              <w:ind w:left="54"/>
              <w:rPr>
                <w:rFonts w:cs="Calibri"/>
                <w:color w:val="000000"/>
              </w:rPr>
            </w:pPr>
            <w:r w:rsidRPr="00EB5FD5">
              <w:rPr>
                <w:color w:val="000000"/>
              </w:rPr>
              <w:t>K1, K2, K4</w:t>
            </w:r>
          </w:p>
        </w:tc>
      </w:tr>
      <w:tr w:rsidR="00BF2025" w:rsidRPr="00EB5FD5" w:rsidTr="000A3DB2">
        <w:tc>
          <w:tcPr>
            <w:tcW w:w="6062" w:type="dxa"/>
          </w:tcPr>
          <w:p w:rsidR="00BF2025" w:rsidRPr="00C329B7" w:rsidRDefault="00BF2025" w:rsidP="00E64770">
            <w:pPr>
              <w:spacing w:after="0"/>
              <w:contextualSpacing/>
              <w:rPr>
                <w:rFonts w:eastAsia="Calibri" w:cs="Times New Roman"/>
                <w:lang w:val="sv-SE"/>
              </w:rPr>
            </w:pPr>
            <w:r w:rsidRPr="00C329B7">
              <w:rPr>
                <w:rFonts w:eastAsia="Calibri" w:cs="Times New Roman"/>
                <w:lang w:val="sv-SE"/>
              </w:rPr>
              <w:t>M14 handleda eleven att observera sitt eget språkbruk och att utvärdera sitt eget språklärande</w:t>
            </w:r>
          </w:p>
        </w:tc>
        <w:tc>
          <w:tcPr>
            <w:tcW w:w="1843" w:type="dxa"/>
          </w:tcPr>
          <w:p w:rsidR="00BF2025" w:rsidRPr="00EB5FD5" w:rsidRDefault="00BF2025" w:rsidP="00E64770">
            <w:pPr>
              <w:spacing w:after="0"/>
            </w:pPr>
            <w:r w:rsidRPr="00EB5FD5">
              <w:t>I5</w:t>
            </w:r>
          </w:p>
        </w:tc>
        <w:tc>
          <w:tcPr>
            <w:tcW w:w="1734" w:type="dxa"/>
          </w:tcPr>
          <w:p w:rsidR="00BF2025" w:rsidRPr="00EB5FD5" w:rsidRDefault="00BF2025" w:rsidP="00E64770">
            <w:pPr>
              <w:autoSpaceDE w:val="0"/>
              <w:autoSpaceDN w:val="0"/>
              <w:adjustRightInd w:val="0"/>
              <w:spacing w:after="0"/>
              <w:ind w:left="54"/>
              <w:rPr>
                <w:rFonts w:cs="Calibri"/>
                <w:color w:val="000000"/>
              </w:rPr>
            </w:pPr>
            <w:r w:rsidRPr="00EB5FD5">
              <w:rPr>
                <w:color w:val="000000"/>
              </w:rPr>
              <w:t>K1, K2, K4</w:t>
            </w:r>
          </w:p>
        </w:tc>
      </w:tr>
    </w:tbl>
    <w:p w:rsidR="00BF2025" w:rsidRPr="00C329B7" w:rsidRDefault="00BF2025" w:rsidP="00BF2025">
      <w:pPr>
        <w:autoSpaceDE w:val="0"/>
        <w:autoSpaceDN w:val="0"/>
        <w:adjustRightInd w:val="0"/>
        <w:spacing w:after="0"/>
        <w:rPr>
          <w:rFonts w:cs="Calibri"/>
          <w:b/>
          <w:color w:val="000000"/>
          <w:lang w:val="sv-SE"/>
        </w:rPr>
      </w:pPr>
      <w:r w:rsidRPr="00C329B7">
        <w:rPr>
          <w:rFonts w:cs="Calibri"/>
          <w:color w:val="000000"/>
          <w:lang w:val="sv-SE"/>
        </w:rPr>
        <w:br w:type="textWrapping" w:clear="all"/>
      </w:r>
      <w:r w:rsidRPr="00C329B7">
        <w:rPr>
          <w:b/>
          <w:lang w:val="sv-SE"/>
        </w:rPr>
        <w:t>Centralt i</w:t>
      </w:r>
      <w:r w:rsidRPr="00C329B7">
        <w:rPr>
          <w:b/>
          <w:color w:val="000000"/>
          <w:lang w:val="sv-SE"/>
        </w:rPr>
        <w:t xml:space="preserve">nnehåll som anknyter till målen för lärokursen svenska som andraspråk och litteratur i årskurs 1–2 </w:t>
      </w:r>
    </w:p>
    <w:p w:rsidR="00BF2025" w:rsidRPr="00C329B7" w:rsidRDefault="00BF2025" w:rsidP="00BF2025">
      <w:pPr>
        <w:autoSpaceDE w:val="0"/>
        <w:autoSpaceDN w:val="0"/>
        <w:adjustRightInd w:val="0"/>
        <w:spacing w:after="0"/>
        <w:rPr>
          <w:rFonts w:cs="Calibri"/>
          <w:b/>
          <w:color w:val="000000"/>
          <w:lang w:val="sv-SE"/>
        </w:rPr>
      </w:pPr>
    </w:p>
    <w:p w:rsidR="00BF2025" w:rsidRPr="00C329B7" w:rsidRDefault="00BF2025" w:rsidP="00BF2025">
      <w:pPr>
        <w:autoSpaceDE w:val="0"/>
        <w:autoSpaceDN w:val="0"/>
        <w:adjustRightInd w:val="0"/>
        <w:spacing w:after="0"/>
        <w:jc w:val="both"/>
        <w:rPr>
          <w:rFonts w:cs="Calibri"/>
          <w:color w:val="000000"/>
          <w:lang w:val="sv-SE"/>
        </w:rPr>
      </w:pPr>
      <w:r w:rsidRPr="00C329B7">
        <w:rPr>
          <w:rFonts w:cs="Calibri"/>
          <w:color w:val="000000"/>
          <w:lang w:val="sv-SE"/>
        </w:rPr>
        <w:t xml:space="preserve">Eleverna lär sig språk- och kommunikationsfärdigheter och utvecklar sin förmåga att arbeta med texter genom att använda språk i olika situationer och arbeta mångsidigt med språk. Innehållet i undervisningen väljs så att eleverna får möjlighet att vidga de färdigheter som har en anknytning till språk, litteratur och övrig kultur på ett mångsidigt sätt. Undervisningens innehåll ska stödja målsättningarna och utnyttja elevernas erfarenheter och lokala möjligheter. Innehållet formas till helheter för de olika årskurserna.    </w:t>
      </w:r>
    </w:p>
    <w:p w:rsidR="00BF2025" w:rsidRPr="00C329B7" w:rsidRDefault="00BF2025" w:rsidP="00BF2025">
      <w:pPr>
        <w:autoSpaceDE w:val="0"/>
        <w:autoSpaceDN w:val="0"/>
        <w:adjustRightInd w:val="0"/>
        <w:spacing w:after="0"/>
        <w:rPr>
          <w:rFonts w:cs="Calibri"/>
          <w:b/>
          <w:color w:val="000000"/>
          <w:lang w:val="sv-SE"/>
        </w:rPr>
      </w:pPr>
    </w:p>
    <w:p w:rsidR="00BF2025" w:rsidRPr="00C329B7" w:rsidRDefault="00BF2025" w:rsidP="00BF2025">
      <w:pPr>
        <w:autoSpaceDE w:val="0"/>
        <w:autoSpaceDN w:val="0"/>
        <w:adjustRightInd w:val="0"/>
        <w:spacing w:after="0"/>
        <w:jc w:val="both"/>
        <w:rPr>
          <w:lang w:val="sv-SE"/>
        </w:rPr>
      </w:pPr>
      <w:r w:rsidRPr="00C329B7">
        <w:rPr>
          <w:rFonts w:cs="Calibri"/>
          <w:b/>
          <w:color w:val="000000"/>
          <w:lang w:val="sv-SE"/>
        </w:rPr>
        <w:t>I1 Att kommunicera</w:t>
      </w:r>
      <w:r w:rsidRPr="00C329B7">
        <w:rPr>
          <w:b/>
          <w:lang w:val="sv-SE"/>
        </w:rPr>
        <w:t xml:space="preserve">: </w:t>
      </w:r>
      <w:r w:rsidRPr="00C329B7">
        <w:rPr>
          <w:lang w:val="sv-SE"/>
        </w:rPr>
        <w:t xml:space="preserve">Eleverna tränar artigt språkbruk, att fråga, svara, begära, berätta, uttrycka åsikter och berätta om sina känslor i olika situationer i vardagen och i skolan. Eleverna övar sig på att lägga märke till hur språket fungerar i olika situationer: artighetsfraser, åsikts- och känsloyttringar, frågeformulering samt att ange nutid och förfluten tid i berättelser. Eleverna tränar uttal, hörförståelse och att lyssna och lära sig av andra. Roll- och teaterlekar samt andra interaktiva övningar utnyttjas i samband med att sagor, berättelser, ramsor och faktatexter behandlas i undervisningen. </w:t>
      </w:r>
    </w:p>
    <w:p w:rsidR="00BF2025" w:rsidRPr="00C329B7" w:rsidRDefault="00BF2025" w:rsidP="00BF2025">
      <w:pPr>
        <w:autoSpaceDE w:val="0"/>
        <w:autoSpaceDN w:val="0"/>
        <w:adjustRightInd w:val="0"/>
        <w:spacing w:after="0"/>
        <w:jc w:val="both"/>
        <w:rPr>
          <w:rFonts w:cs="Calibri"/>
          <w:b/>
          <w:color w:val="000000"/>
          <w:lang w:val="sv-SE"/>
        </w:rPr>
      </w:pPr>
      <w:r w:rsidRPr="00C329B7">
        <w:rPr>
          <w:rFonts w:cs="Calibri"/>
          <w:b/>
          <w:color w:val="000000"/>
          <w:lang w:val="sv-SE"/>
        </w:rPr>
        <w:t xml:space="preserve"> </w:t>
      </w:r>
    </w:p>
    <w:p w:rsidR="00BF2025" w:rsidRPr="00C329B7" w:rsidRDefault="00BF2025" w:rsidP="00BF2025">
      <w:pPr>
        <w:autoSpaceDE w:val="0"/>
        <w:autoSpaceDN w:val="0"/>
        <w:adjustRightInd w:val="0"/>
        <w:spacing w:after="0"/>
        <w:jc w:val="both"/>
        <w:rPr>
          <w:lang w:val="sv-SE"/>
        </w:rPr>
      </w:pPr>
      <w:r w:rsidRPr="00C329B7">
        <w:rPr>
          <w:rFonts w:cs="Calibri"/>
          <w:b/>
          <w:color w:val="000000"/>
          <w:lang w:val="sv-SE"/>
        </w:rPr>
        <w:lastRenderedPageBreak/>
        <w:t>I2 Att tolka texter:</w:t>
      </w:r>
      <w:r w:rsidRPr="00C329B7">
        <w:rPr>
          <w:lang w:val="sv-SE"/>
        </w:rPr>
        <w:t xml:space="preserve"> Elevernas läsfärdigheter och läsförståelse främjas genom användning av begreppen text, bild, rubrik, stycke, mening, punkt, ord, stavelse, bokstav och fonem. Eleverna tränar att läsa gemensamt och individuellt valda skönlitterära texter och faktatexter, undersöker vad de betyder och hur de är uppbyggda samt kopplar det lästa till de egna erfarenheterna och delar med sig av sina läsupplevelser. Eleverna arbetar bland annat med bilder, barnlitteratur och enkla fakta- och medietexter. Eleverna bekantar sig med olika sätt att uttrycka tid, ordningsföljd och miljö i synnerhet i berättande och beskrivande texter.  Eleverna tränar lässtrategier, vidgar ordförrådet och uttrycksförmågan och lär sig att känna igen berättelsens grundelement (huvudperson, plats, tid och händelseförlopp).</w:t>
      </w:r>
    </w:p>
    <w:p w:rsidR="00BF2025" w:rsidRPr="00C329B7" w:rsidRDefault="00BF2025" w:rsidP="00BF2025">
      <w:pPr>
        <w:autoSpaceDE w:val="0"/>
        <w:autoSpaceDN w:val="0"/>
        <w:adjustRightInd w:val="0"/>
        <w:spacing w:after="0"/>
        <w:jc w:val="both"/>
        <w:rPr>
          <w:rFonts w:cs="Calibri"/>
          <w:b/>
          <w:color w:val="000000"/>
          <w:lang w:val="sv-SE"/>
        </w:rPr>
      </w:pPr>
    </w:p>
    <w:p w:rsidR="00BF2025" w:rsidRPr="00C329B7" w:rsidRDefault="00BF2025" w:rsidP="00BF2025">
      <w:pPr>
        <w:autoSpaceDE w:val="0"/>
        <w:autoSpaceDN w:val="0"/>
        <w:adjustRightInd w:val="0"/>
        <w:spacing w:after="0"/>
        <w:jc w:val="both"/>
        <w:rPr>
          <w:rFonts w:cs="Calibri"/>
          <w:b/>
          <w:color w:val="000000"/>
          <w:lang w:val="sv-SE"/>
        </w:rPr>
      </w:pPr>
      <w:r w:rsidRPr="00C329B7">
        <w:rPr>
          <w:rFonts w:cs="Calibri"/>
          <w:b/>
          <w:color w:val="000000"/>
          <w:lang w:val="sv-SE"/>
        </w:rPr>
        <w:t>I3 Att producera texter</w:t>
      </w:r>
      <w:r w:rsidRPr="00C329B7">
        <w:rPr>
          <w:b/>
          <w:lang w:val="sv-SE"/>
        </w:rPr>
        <w:t>:</w:t>
      </w:r>
      <w:r w:rsidRPr="00C329B7">
        <w:rPr>
          <w:lang w:val="sv-SE"/>
        </w:rPr>
        <w:t xml:space="preserve"> Eleverna bekantar sig med olika textgenrer och deras typiska drag, såsom</w:t>
      </w:r>
      <w:r w:rsidRPr="00C329B7">
        <w:rPr>
          <w:rFonts w:cs="Calibri"/>
          <w:b/>
          <w:color w:val="000000"/>
          <w:lang w:val="sv-SE"/>
        </w:rPr>
        <w:t xml:space="preserve"> </w:t>
      </w:r>
      <w:r w:rsidRPr="00C329B7">
        <w:rPr>
          <w:rFonts w:cs="Calibri"/>
          <w:color w:val="000000"/>
          <w:lang w:val="sv-SE"/>
        </w:rPr>
        <w:t>ordförråd, fraseologi och språkliga strukturer.</w:t>
      </w:r>
      <w:r w:rsidRPr="00C329B7">
        <w:rPr>
          <w:rFonts w:cs="Calibri"/>
          <w:b/>
          <w:color w:val="000000"/>
          <w:lang w:val="sv-SE"/>
        </w:rPr>
        <w:t xml:space="preserve"> </w:t>
      </w:r>
      <w:r w:rsidRPr="00C329B7">
        <w:rPr>
          <w:lang w:val="sv-SE"/>
        </w:rPr>
        <w:t xml:space="preserve">Eleverna övar sig på att producera olika slags skrivna och talade texter både individuellt och tillsammans med andra. Skrivfärdigheterna tränas både för hand och på tangentbord. </w:t>
      </w:r>
    </w:p>
    <w:p w:rsidR="00BF2025" w:rsidRPr="00C329B7" w:rsidRDefault="00BF2025" w:rsidP="00BF2025">
      <w:pPr>
        <w:autoSpaceDE w:val="0"/>
        <w:autoSpaceDN w:val="0"/>
        <w:adjustRightInd w:val="0"/>
        <w:spacing w:after="0"/>
        <w:jc w:val="both"/>
        <w:rPr>
          <w:rFonts w:cs="Calibri"/>
          <w:b/>
          <w:color w:val="000000"/>
          <w:lang w:val="sv-SE"/>
        </w:rPr>
      </w:pPr>
    </w:p>
    <w:p w:rsidR="00BF2025" w:rsidRPr="00C329B7" w:rsidRDefault="00BF2025" w:rsidP="00BF2025">
      <w:pPr>
        <w:autoSpaceDE w:val="0"/>
        <w:autoSpaceDN w:val="0"/>
        <w:adjustRightInd w:val="0"/>
        <w:spacing w:after="0"/>
        <w:jc w:val="both"/>
        <w:rPr>
          <w:rFonts w:cs="Calibri"/>
          <w:b/>
          <w:color w:val="000000"/>
          <w:lang w:val="sv-SE"/>
        </w:rPr>
      </w:pPr>
      <w:r w:rsidRPr="00C329B7">
        <w:rPr>
          <w:rFonts w:cs="Calibri"/>
          <w:b/>
          <w:color w:val="000000"/>
          <w:lang w:val="sv-SE"/>
        </w:rPr>
        <w:t>I4 Att förstå språk, litteratur och kultur:</w:t>
      </w:r>
      <w:r w:rsidRPr="00C329B7">
        <w:rPr>
          <w:lang w:val="sv-SE"/>
        </w:rPr>
        <w:t xml:space="preserve"> Eleverna reflekterar över språkets och kulturens betydelser i olika kommunikationssituationer i skolan samt i olika texter som eleverna hör eller läser. Eleverna tränas att ge akt på olika språk och talspråkliga varianter i skolan, i medier och på fritiden. Eleverna övar sig att använda språkliga begrepp för att förstå hur en diskussion fungerar. Eleverna söker litteratur som intresserar och bekantar sig med berättelser, lekar och festtraditioner inom olika kulturer.</w:t>
      </w:r>
    </w:p>
    <w:p w:rsidR="00BF2025" w:rsidRPr="00C329B7" w:rsidRDefault="00BF2025" w:rsidP="00BF2025">
      <w:pPr>
        <w:autoSpaceDE w:val="0"/>
        <w:autoSpaceDN w:val="0"/>
        <w:adjustRightInd w:val="0"/>
        <w:spacing w:after="0"/>
        <w:jc w:val="both"/>
        <w:rPr>
          <w:rFonts w:cs="Calibri"/>
          <w:b/>
          <w:color w:val="000000"/>
          <w:lang w:val="sv-SE"/>
        </w:rPr>
      </w:pPr>
    </w:p>
    <w:p w:rsidR="00BF2025" w:rsidRPr="00C329B7" w:rsidRDefault="00BF2025" w:rsidP="00BF2025">
      <w:pPr>
        <w:autoSpaceDE w:val="0"/>
        <w:autoSpaceDN w:val="0"/>
        <w:adjustRightInd w:val="0"/>
        <w:spacing w:after="0"/>
        <w:jc w:val="both"/>
        <w:rPr>
          <w:rFonts w:cs="Calibri"/>
          <w:b/>
          <w:color w:val="000000"/>
          <w:lang w:val="sv-SE"/>
        </w:rPr>
      </w:pPr>
      <w:r w:rsidRPr="00C329B7">
        <w:rPr>
          <w:rFonts w:cs="Calibri"/>
          <w:b/>
          <w:color w:val="000000"/>
          <w:lang w:val="sv-SE"/>
        </w:rPr>
        <w:t xml:space="preserve">I5 Att använda språket som stöd för allt lärande: </w:t>
      </w:r>
      <w:r w:rsidRPr="00C329B7">
        <w:rPr>
          <w:lang w:val="sv-SE"/>
        </w:rPr>
        <w:t>Eleverna ges modeller för olika språksituationer som har med skolan och lärandet att göra och de får bekanta sig med texter i olika läroämnen.</w:t>
      </w:r>
      <w:r w:rsidRPr="00C329B7">
        <w:rPr>
          <w:rFonts w:cs="Calibri"/>
          <w:b/>
          <w:color w:val="000000"/>
          <w:lang w:val="sv-SE"/>
        </w:rPr>
        <w:t xml:space="preserve"> </w:t>
      </w:r>
      <w:r w:rsidRPr="00C329B7">
        <w:rPr>
          <w:lang w:val="sv-SE"/>
        </w:rPr>
        <w:t>Eleverna genomför enkla uppgifter i informationssökning med koppling till olika läroämnen, både självständigt och tillsammans med andra.</w:t>
      </w:r>
      <w:r w:rsidRPr="00C329B7">
        <w:rPr>
          <w:rFonts w:cs="Calibri"/>
          <w:color w:val="000000"/>
          <w:lang w:val="sv-SE"/>
        </w:rPr>
        <w:t xml:space="preserve"> Eleverna observerar sin omgivning, tolkar bilder och skriva texter samt tränar att förmedla information genom att berätta. </w:t>
      </w:r>
      <w:r w:rsidRPr="00C329B7">
        <w:rPr>
          <w:lang w:val="sv-SE"/>
        </w:rPr>
        <w:t>Eleverna övar sig att använda digitala verktyg för att skaffa information, för att lära sig och för att utvärdera sitt lärande.</w:t>
      </w:r>
      <w:r w:rsidRPr="00C329B7">
        <w:rPr>
          <w:rFonts w:cs="Calibri"/>
          <w:b/>
          <w:color w:val="000000"/>
          <w:lang w:val="sv-SE"/>
        </w:rPr>
        <w:t xml:space="preserve"> </w:t>
      </w:r>
      <w:r w:rsidRPr="00C329B7">
        <w:rPr>
          <w:lang w:val="sv-SE"/>
        </w:rPr>
        <w:t>Elevens kunskaper i det egna modersmålet används som stöd för lärandet.</w:t>
      </w:r>
    </w:p>
    <w:p w:rsidR="00203F5F" w:rsidRPr="00C329B7" w:rsidRDefault="00203F5F" w:rsidP="0042347E">
      <w:pPr>
        <w:spacing w:line="240" w:lineRule="auto"/>
        <w:jc w:val="both"/>
        <w:rPr>
          <w:color w:val="FF0000"/>
          <w:lang w:val="sv-SE"/>
        </w:rPr>
      </w:pPr>
    </w:p>
    <w:p w:rsidR="0042347E" w:rsidRPr="0042347E" w:rsidRDefault="0042347E" w:rsidP="0042347E">
      <w:pPr>
        <w:keepNext/>
        <w:keepLines/>
        <w:spacing w:before="200" w:after="0"/>
        <w:outlineLvl w:val="4"/>
        <w:rPr>
          <w:rFonts w:asciiTheme="majorHAnsi" w:eastAsiaTheme="majorEastAsia" w:hAnsiTheme="majorHAnsi" w:cstheme="majorBidi"/>
          <w:color w:val="243F60" w:themeColor="accent1" w:themeShade="7F"/>
        </w:rPr>
      </w:pPr>
      <w:bookmarkStart w:id="138" w:name="_Toc387324262"/>
      <w:bookmarkStart w:id="139" w:name="_Toc398875667"/>
      <w:bookmarkStart w:id="140" w:name="_Toc403469365"/>
      <w:r w:rsidRPr="0042347E">
        <w:rPr>
          <w:rFonts w:asciiTheme="majorHAnsi" w:eastAsiaTheme="majorEastAsia" w:hAnsiTheme="majorHAnsi" w:cstheme="majorBidi"/>
          <w:color w:val="243F60" w:themeColor="accent1" w:themeShade="7F"/>
        </w:rPr>
        <w:t>SUOMI SAAMENKIELISILLE</w:t>
      </w:r>
      <w:bookmarkEnd w:id="138"/>
      <w:bookmarkEnd w:id="139"/>
      <w:bookmarkEnd w:id="140"/>
      <w:r w:rsidRPr="0042347E">
        <w:rPr>
          <w:rFonts w:asciiTheme="majorHAnsi" w:eastAsiaTheme="majorEastAsia" w:hAnsiTheme="majorHAnsi" w:cstheme="majorBidi"/>
          <w:color w:val="243F60" w:themeColor="accent1" w:themeShade="7F"/>
        </w:rPr>
        <w:br/>
      </w:r>
    </w:p>
    <w:p w:rsidR="0042347E" w:rsidRDefault="0042347E" w:rsidP="0042347E">
      <w:pPr>
        <w:jc w:val="both"/>
      </w:pPr>
      <w:r w:rsidRPr="0042347E">
        <w:t xml:space="preserve">Suomi saamenkielisille -oppimäärä on tarkoitettu niille oppilaille, jotka opiskelevat saamen kieltä ja kirjallisuutta. Opetuksen tavoitteena on oppilaan korkeatasoiseen kaksikielisyyteen kasvamisen tukeminen ja edellytysten luominen sille, että oppilas voi saavuttaa jatko-opinnoissa vaadittavan kielitaidon molemmilla kielillä sekä toimia tasavertaisena jäsenenä </w:t>
      </w:r>
      <w:r w:rsidRPr="00BF1FC6">
        <w:t xml:space="preserve">suomen- </w:t>
      </w:r>
      <w:r w:rsidR="007D482E" w:rsidRPr="00BF1FC6">
        <w:t xml:space="preserve">ja </w:t>
      </w:r>
      <w:r w:rsidRPr="00BF1FC6">
        <w:t>saamenkielisessä</w:t>
      </w:r>
      <w:r w:rsidRPr="0042347E">
        <w:t xml:space="preserve"> yhteisössä. Paikallinen opetussuunnitelma laaditaan ja opetuksen tavoitetaso määritellään tällöin suomen kieli ja kirjallisuus -oppimäärää soveltaen. Opetussuunnitelman laadinnassa otetaan huomioon oppilaiden kielellinen ja kulttuurinen tausta sekä perheen ja muun ympäristön tarjoaman tuen määrä oppilaan suomen kielen kehittymiselle.</w:t>
      </w:r>
    </w:p>
    <w:p w:rsidR="00917C08" w:rsidRPr="00C329B7" w:rsidRDefault="00917C08" w:rsidP="00917C08">
      <w:pPr>
        <w:rPr>
          <w:rFonts w:asciiTheme="majorHAnsi" w:hAnsiTheme="majorHAnsi"/>
          <w:lang w:val="sv-SE"/>
        </w:rPr>
      </w:pPr>
      <w:bookmarkStart w:id="141" w:name="_Toc404778229"/>
      <w:r w:rsidRPr="00F67EC1">
        <w:rPr>
          <w:rFonts w:asciiTheme="majorHAnsi" w:eastAsiaTheme="majorEastAsia" w:hAnsiTheme="majorHAnsi" w:cstheme="majorBidi"/>
          <w:color w:val="243F60" w:themeColor="accent1" w:themeShade="7F"/>
        </w:rPr>
        <w:t>RUOTSI SAAMENKIELISILLE</w:t>
      </w:r>
      <w:r w:rsidRPr="0014446C">
        <w:rPr>
          <w:rFonts w:asciiTheme="majorHAnsi" w:eastAsiaTheme="majorEastAsia" w:hAnsiTheme="majorHAnsi" w:cstheme="majorBidi"/>
          <w:color w:val="243F60" w:themeColor="accent1" w:themeShade="7F"/>
        </w:rPr>
        <w:t xml:space="preserve"> (SVENSKA FÖR SAMISKTALANDE</w:t>
      </w:r>
      <w:bookmarkEnd w:id="141"/>
      <w:r w:rsidRPr="0014446C">
        <w:rPr>
          <w:rFonts w:asciiTheme="majorHAnsi" w:eastAsiaTheme="majorEastAsia" w:hAnsiTheme="majorHAnsi" w:cstheme="majorBidi"/>
          <w:color w:val="243F60" w:themeColor="accent1" w:themeShade="7F"/>
        </w:rPr>
        <w:t>)</w:t>
      </w:r>
    </w:p>
    <w:p w:rsidR="00917C08" w:rsidRPr="00C329B7" w:rsidRDefault="00917C08" w:rsidP="00917C08">
      <w:pPr>
        <w:rPr>
          <w:rFonts w:ascii="Calibri" w:eastAsia="Calibri" w:hAnsi="Calibri" w:cs="Times New Roman"/>
          <w:lang w:val="sv-SE" w:eastAsia="sv-FI" w:bidi="sv-FI"/>
        </w:rPr>
      </w:pPr>
      <w:r w:rsidRPr="00C329B7">
        <w:rPr>
          <w:rFonts w:ascii="Calibri" w:eastAsia="Calibri" w:hAnsi="Calibri" w:cs="Times New Roman"/>
          <w:lang w:val="sv-SE" w:eastAsia="sv-FI" w:bidi="sv-FI"/>
        </w:rPr>
        <w:t xml:space="preserve">Lärokursen svenska för samisktalande är avsedd för elever som studerar samiska och litteratur.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samiska gemenskapen. Den lokala läroplanen utarbetas och </w:t>
      </w:r>
      <w:r w:rsidRPr="00C329B7">
        <w:rPr>
          <w:rFonts w:ascii="Calibri" w:eastAsia="Calibri" w:hAnsi="Calibri" w:cs="Times New Roman"/>
          <w:lang w:val="sv-SE" w:eastAsia="sv-FI" w:bidi="sv-FI"/>
        </w:rPr>
        <w:lastRenderedPageBreak/>
        <w:t>den eftersträvade nivån för undervisningen fastställs utgående från lärokursen svenska och litteratur. Läroplanen utarbetas med hänsyn till elevernas språkliga och kulturella bakgrund samt i vilken omfattning familjen och den övriga omgivningen stödjer utvecklingen av elevens kunskaper i svenska.</w:t>
      </w:r>
    </w:p>
    <w:p w:rsidR="0042347E" w:rsidRPr="0042347E" w:rsidRDefault="0042347E" w:rsidP="0042347E">
      <w:pPr>
        <w:keepNext/>
        <w:keepLines/>
        <w:tabs>
          <w:tab w:val="left" w:pos="6345"/>
        </w:tabs>
        <w:spacing w:before="200" w:after="0"/>
        <w:outlineLvl w:val="4"/>
        <w:rPr>
          <w:rFonts w:asciiTheme="majorHAnsi" w:eastAsiaTheme="majorEastAsia" w:hAnsiTheme="majorHAnsi" w:cstheme="majorBidi"/>
          <w:color w:val="243F60" w:themeColor="accent1" w:themeShade="7F"/>
        </w:rPr>
      </w:pPr>
      <w:bookmarkStart w:id="142" w:name="_Toc383595988"/>
      <w:bookmarkStart w:id="143" w:name="_Toc387324263"/>
      <w:bookmarkStart w:id="144" w:name="_Toc398875668"/>
      <w:bookmarkStart w:id="145" w:name="_Toc403469367"/>
      <w:r w:rsidRPr="0042347E">
        <w:rPr>
          <w:rFonts w:asciiTheme="majorHAnsi" w:eastAsiaTheme="majorEastAsia" w:hAnsiTheme="majorHAnsi" w:cstheme="majorBidi"/>
          <w:color w:val="243F60" w:themeColor="accent1" w:themeShade="7F"/>
        </w:rPr>
        <w:t>SUOMI VIITTOMAKIELISILLE</w:t>
      </w:r>
      <w:bookmarkEnd w:id="142"/>
      <w:bookmarkEnd w:id="143"/>
      <w:bookmarkEnd w:id="144"/>
      <w:bookmarkEnd w:id="145"/>
      <w:r w:rsidRPr="0042347E">
        <w:rPr>
          <w:rFonts w:asciiTheme="majorHAnsi" w:eastAsiaTheme="majorEastAsia" w:hAnsiTheme="majorHAnsi" w:cstheme="majorBidi"/>
          <w:color w:val="243F60" w:themeColor="accent1" w:themeShade="7F"/>
        </w:rPr>
        <w:br/>
      </w:r>
      <w:r w:rsidRPr="0042347E">
        <w:rPr>
          <w:rFonts w:asciiTheme="majorHAnsi" w:eastAsiaTheme="majorEastAsia" w:hAnsiTheme="majorHAnsi" w:cstheme="majorBidi"/>
          <w:color w:val="243F60" w:themeColor="accent1" w:themeShade="7F"/>
        </w:rPr>
        <w:tab/>
      </w:r>
    </w:p>
    <w:p w:rsidR="0042347E" w:rsidRPr="00342EB2" w:rsidRDefault="0042347E" w:rsidP="0042347E">
      <w:pPr>
        <w:jc w:val="both"/>
        <w:rPr>
          <w:rFonts w:asciiTheme="majorHAnsi" w:eastAsiaTheme="majorEastAsia" w:hAnsiTheme="majorHAnsi" w:cstheme="majorBidi"/>
          <w:color w:val="243F60" w:themeColor="accent1" w:themeShade="7F"/>
          <w:lang w:val="sv-SE"/>
        </w:rPr>
      </w:pPr>
      <w:r w:rsidRPr="0042347E">
        <w:t xml:space="preserve">Suomi viittomakielisille -oppimäärä on tarkoitettu niille oppilaille, jotka opiskelevat viittomakieltä ja kirjallisuutta suomenkielisissä kouluissa. Opetuksen tavoitteena on oppilaan korkeatasoiseen kaksikielisyyteen kasvamisen tukeminen ja edellytysten luominen sille, että oppilas voi saavuttaa jatko-opinnoissa vaadittavan kielitaidon molemmilla kielillä sekä toimia tasavertaisena jäsenenä suomen- </w:t>
      </w:r>
      <w:r w:rsidR="00C75ED8" w:rsidRPr="00BF1FC6">
        <w:t xml:space="preserve">ja </w:t>
      </w:r>
      <w:r w:rsidRPr="00BF1FC6">
        <w:t>viittomakielisessä yhteisössä. Paikallinen opetussuunnitelma laaditaan ja opetuksen ta</w:t>
      </w:r>
      <w:r w:rsidRPr="0042347E">
        <w:t xml:space="preserve">voitetaso määritellään suomen kieli ja kirjallisuus ja/tai suomi toisena kielenä ja kirjallisuus -oppimäärää soveltaen. Tällöin myös oppilaan arviointi määräytyy sen mukaan, kumman oppimäärän pohjalta suomi viittomakielisille -oppimäärä on laadittu. Opetussuunnitelman laadinnassa otetaan huomioon oppilaiden kielellinen ja kulttuurinen tausta sekä perheen ja muun ympäristön tarjoaman tuen määrä oppilaan </w:t>
      </w:r>
      <w:r w:rsidRPr="00342EB2">
        <w:t>suomen kielen kehittymiselle.</w:t>
      </w:r>
    </w:p>
    <w:p w:rsidR="0042347E" w:rsidRPr="00C329B7" w:rsidRDefault="0042347E" w:rsidP="0042347E">
      <w:pPr>
        <w:keepNext/>
        <w:keepLines/>
        <w:spacing w:before="200" w:after="0"/>
        <w:outlineLvl w:val="4"/>
        <w:rPr>
          <w:rFonts w:asciiTheme="majorHAnsi" w:eastAsiaTheme="majorEastAsia" w:hAnsiTheme="majorHAnsi" w:cstheme="majorBidi"/>
          <w:color w:val="243F60" w:themeColor="accent1" w:themeShade="7F"/>
          <w:lang w:val="sv-SE"/>
        </w:rPr>
      </w:pPr>
      <w:bookmarkStart w:id="146" w:name="_Toc383595989"/>
      <w:bookmarkStart w:id="147" w:name="_Toc387324264"/>
      <w:bookmarkStart w:id="148" w:name="_Toc398875669"/>
      <w:bookmarkStart w:id="149" w:name="_Toc403469368"/>
      <w:r w:rsidRPr="00C329B7">
        <w:rPr>
          <w:rFonts w:asciiTheme="majorHAnsi" w:eastAsiaTheme="majorEastAsia" w:hAnsiTheme="majorHAnsi" w:cstheme="majorBidi"/>
          <w:color w:val="243F60" w:themeColor="accent1" w:themeShade="7F"/>
          <w:lang w:val="sv-SE"/>
        </w:rPr>
        <w:t>RUOTSI VIITTOMAKIELISILLE</w:t>
      </w:r>
      <w:bookmarkEnd w:id="146"/>
      <w:bookmarkEnd w:id="147"/>
      <w:bookmarkEnd w:id="148"/>
      <w:bookmarkEnd w:id="149"/>
      <w:r w:rsidR="00917C08" w:rsidRPr="00C329B7">
        <w:rPr>
          <w:rFonts w:asciiTheme="majorHAnsi" w:eastAsiaTheme="majorEastAsia" w:hAnsiTheme="majorHAnsi" w:cstheme="majorBidi"/>
          <w:color w:val="243F60" w:themeColor="accent1" w:themeShade="7F"/>
          <w:lang w:val="sv-SE"/>
        </w:rPr>
        <w:t xml:space="preserve">  </w:t>
      </w:r>
      <w:r w:rsidR="00917C08" w:rsidRPr="00342EB2">
        <w:rPr>
          <w:rFonts w:asciiTheme="majorHAnsi" w:eastAsiaTheme="majorEastAsia" w:hAnsiTheme="majorHAnsi" w:cstheme="majorBidi"/>
          <w:color w:val="243F60" w:themeColor="accent1" w:themeShade="7F"/>
          <w:lang w:val="sv-SE"/>
        </w:rPr>
        <w:t>(SVENSKA FÖR TECKENSPRÅKIGA)</w:t>
      </w:r>
      <w:r w:rsidRPr="00C329B7">
        <w:rPr>
          <w:rFonts w:asciiTheme="majorHAnsi" w:eastAsiaTheme="majorEastAsia" w:hAnsiTheme="majorHAnsi" w:cstheme="majorBidi"/>
          <w:color w:val="243F60" w:themeColor="accent1" w:themeShade="7F"/>
          <w:lang w:val="sv-SE"/>
        </w:rPr>
        <w:br/>
      </w:r>
    </w:p>
    <w:p w:rsidR="0042347E" w:rsidRPr="00C329B7" w:rsidRDefault="00917C08" w:rsidP="00E64770">
      <w:pPr>
        <w:jc w:val="both"/>
        <w:rPr>
          <w:lang w:val="sv-SE"/>
        </w:rPr>
      </w:pPr>
      <w:r w:rsidRPr="00C329B7">
        <w:rPr>
          <w:lang w:val="sv-SE"/>
        </w:rPr>
        <w:t>Lärokursen svenska för teckenspråkiga är avsedd för elever som studerar teckenspråk och litteratur i svenska skolor.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teckenspråkiga gemenskapen. Den lokala läroplanen utarbetas och den eftersträvade nivån för undervisningen fastställs utgående från lärokursen svenska och litteratur och/eller svenska som andraspråk och litteratur. Eleven bedöms också enligt den lärokurs som utgör grund för lärokursen svenska för teckenspråkiga. Läroplanen utarbetas med beaktande av elevernas språkliga och kulturella bakgrund samt i vilken omfattning familjen och den övriga omgivningen stödjer utvecklingen av elevens kunskaper i svenska.</w:t>
      </w:r>
      <w:bookmarkStart w:id="150" w:name="_Toc398875670"/>
    </w:p>
    <w:p w:rsidR="00E64770" w:rsidRPr="00C329B7" w:rsidRDefault="00E64770" w:rsidP="00E64770">
      <w:pPr>
        <w:jc w:val="both"/>
        <w:rPr>
          <w:lang w:val="sv-SE"/>
        </w:rPr>
      </w:pPr>
    </w:p>
    <w:p w:rsidR="0042347E" w:rsidRPr="0042347E" w:rsidRDefault="003B081F" w:rsidP="003B081F">
      <w:pPr>
        <w:pStyle w:val="Otsikko4"/>
      </w:pPr>
      <w:bookmarkStart w:id="151" w:name="_Toc403469369"/>
      <w:bookmarkStart w:id="152" w:name="_Toc486575880"/>
      <w:r>
        <w:t xml:space="preserve">13.4.2 </w:t>
      </w:r>
      <w:r w:rsidR="0042347E" w:rsidRPr="0042347E">
        <w:t>TOINEN KOTIMAINEN KIELI</w:t>
      </w:r>
      <w:bookmarkEnd w:id="150"/>
      <w:bookmarkEnd w:id="151"/>
      <w:bookmarkEnd w:id="152"/>
    </w:p>
    <w:p w:rsidR="0042347E" w:rsidRPr="0042347E" w:rsidRDefault="0042347E" w:rsidP="0042347E">
      <w:pPr>
        <w:jc w:val="both"/>
      </w:pPr>
      <w:r w:rsidRPr="0042347E">
        <w:rPr>
          <w:b/>
        </w:rPr>
        <w:br/>
        <w:t>KIELIKASVATUS</w:t>
      </w:r>
      <w:r w:rsidRPr="0042347E">
        <w:rPr>
          <w:b/>
        </w:rPr>
        <w:br/>
      </w:r>
      <w:r w:rsidRPr="0042347E">
        <w:br/>
        <w:t>Kielitaidon kehittyminen alkaa varhaislapsuudessa ja jatkuu elinikäisenä prosessina. Monikielinen kompetenssi kehittyy kotona, koulussa ja vapaa-ajalla. Se koostuu äidinkielten ja muiden kielten sekä niiden murteiden eritasoisista taidoista. Koulun kieltenopetuksen lähtökohtana on kielen käyttö eri tilanteissa. Se vahvistaa oppilaiden kielitietoisuutta ja eri kielten rinnakkaista käyttöä sekä monilukutaidon kehittymistä. Oppilaat oppivat tekemään havaintoja erikielisistä teksteistä ja vuorovaikutuksen käytänteistä, käyttämään kielitiedon käsitteitä tekstien tulkinnassa ja hyödyntämään erilaisia tapoja oppia kieliä. Oppilaat käyttävät eri kielten taitoaan kaiken oppimisen tukena eri oppiaineissa. Oppilaita ohjataan lukemaan kielitaidolleen sopivia tekstejä ja hankkimaan opiskelussa tarvittavaa tietoa eri kielillä.</w:t>
      </w:r>
    </w:p>
    <w:p w:rsidR="0042347E" w:rsidRPr="0042347E" w:rsidRDefault="0042347E" w:rsidP="0042347E">
      <w:pPr>
        <w:jc w:val="both"/>
      </w:pPr>
      <w:r w:rsidRPr="0042347E">
        <w:t xml:space="preserve">Oppilaita ohjataan tiedostamaan sekä omaa että muiden kielellisten ja kulttuuristen identiteettien monikerroksisuutta. Myös vähemmistökielten ja uhanalaisten kielten merkitys tuodaan esiin opetuksessa. Opetus </w:t>
      </w:r>
      <w:r w:rsidRPr="0042347E">
        <w:lastRenderedPageBreak/>
        <w:t>tukee oppilaiden monikielisyyttä hyödyntämällä kaikkia, myös oppilaiden vapaa-ajalla käyttämiä kieliä. Opetus vahvistaa oppilaiden luottamusta omiin kykyihinsä oppia kieliä ja kannustaa käyt</w:t>
      </w:r>
      <w:r w:rsidR="003A5A85">
        <w:t xml:space="preserve">tämään </w:t>
      </w:r>
      <w:r w:rsidR="003A5A85" w:rsidRPr="00C751DE">
        <w:t>vähäistäkin kielitaitoa</w:t>
      </w:r>
      <w:r w:rsidRPr="00C751DE">
        <w:t xml:space="preserve"> rohkeasti</w:t>
      </w:r>
      <w:r w:rsidRPr="0042347E">
        <w:t>. Kielikasvatus edellyttää eri oppiaineiden yhteistyötä.</w:t>
      </w:r>
    </w:p>
    <w:p w:rsidR="0042347E" w:rsidRPr="0042347E" w:rsidRDefault="0042347E" w:rsidP="0042347E">
      <w:pPr>
        <w:jc w:val="both"/>
        <w:rPr>
          <w:rFonts w:eastAsia="Times New Roman"/>
          <w:lang w:eastAsia="fi-FI"/>
        </w:rPr>
      </w:pPr>
      <w:r w:rsidRPr="0042347E">
        <w:t>TOISEN</w:t>
      </w:r>
      <w:r w:rsidRPr="0042347E">
        <w:rPr>
          <w:rFonts w:eastAsia="Times New Roman"/>
          <w:lang w:eastAsia="fi-FI"/>
        </w:rPr>
        <w:t xml:space="preserve"> KOTIMAISEN JA VIERAIDEN KIELTEN OPISKELUN MAHDOLLISUUDET</w:t>
      </w:r>
    </w:p>
    <w:p w:rsidR="0042347E" w:rsidRPr="0042347E" w:rsidRDefault="0042347E" w:rsidP="0042347E">
      <w:pPr>
        <w:rPr>
          <w:rFonts w:eastAsia="Times New Roman" w:cs="Times New Roman"/>
          <w:color w:val="000000"/>
          <w:lang w:eastAsia="fi-FI"/>
        </w:rPr>
      </w:pPr>
      <w:r w:rsidRPr="0042347E">
        <w:rPr>
          <w:rFonts w:eastAsia="Times New Roman" w:cs="Times New Roman"/>
          <w:color w:val="000000"/>
          <w:lang w:eastAsia="fi-FI"/>
        </w:rPr>
        <w:t>Oppilaan opinto-ohjelmaan kuuluu vähintään yksi pitkä ja yksi keskipitkä kielen oppimäärä. Näistä toinen on toinen kotimainen kieli (ruotsi tai suomi) ja toinen jokin vieras kieli tai saamen kieli. Pitkiä oppimääriä ovat A-oppimäärät sekä ruotsin ja suomen äidinkielenomaiset oppimäärät. Keskipitkiä oppimääriä ovat B1-oppimäärät.  Lisäksi opetuksen järjestäjä voi tarjota oppilaille valinnaisina ja vapaaehtoisina kieliopintoina eripituisia kielten oppimääriä.</w:t>
      </w:r>
    </w:p>
    <w:p w:rsidR="0042347E" w:rsidRPr="0042347E" w:rsidRDefault="0042347E" w:rsidP="0042347E">
      <w:pPr>
        <w:jc w:val="both"/>
        <w:rPr>
          <w:rFonts w:eastAsia="Times New Roman" w:cs="Times New Roman"/>
          <w:color w:val="000000"/>
          <w:lang w:eastAsia="fi-FI"/>
        </w:rPr>
      </w:pPr>
      <w:r w:rsidRPr="0042347E">
        <w:rPr>
          <w:rFonts w:eastAsia="Times New Roman" w:cs="Times New Roman"/>
          <w:color w:val="000000"/>
          <w:lang w:eastAsia="fi-FI"/>
        </w:rPr>
        <w:t>Toinen kotimainen kieli -oppiaineeseen on näissä perusteissa määritelty kuusi oppimäärää: äidinkielenomainen suomi ja ruotsi, ruotsin ja suomen pitkä eli A-oppimäärä sekä ruotsin ja suomen</w:t>
      </w:r>
      <w:r w:rsidRPr="0042347E">
        <w:rPr>
          <w:rFonts w:eastAsia="Times New Roman" w:cs="Times New Roman"/>
          <w:strike/>
          <w:color w:val="000000"/>
          <w:lang w:eastAsia="fi-FI"/>
        </w:rPr>
        <w:t xml:space="preserve"> </w:t>
      </w:r>
      <w:r w:rsidRPr="0042347E">
        <w:rPr>
          <w:rFonts w:eastAsia="Times New Roman" w:cs="Times New Roman"/>
          <w:color w:val="000000"/>
          <w:lang w:eastAsia="fi-FI"/>
        </w:rPr>
        <w:t>keskipitkä eli B1-oppimäärä.</w:t>
      </w:r>
    </w:p>
    <w:p w:rsidR="0042347E" w:rsidRPr="0042347E" w:rsidRDefault="0042347E" w:rsidP="0042347E">
      <w:pPr>
        <w:jc w:val="both"/>
        <w:rPr>
          <w:rFonts w:eastAsia="Times New Roman" w:cs="Times New Roman"/>
          <w:color w:val="000000"/>
          <w:lang w:eastAsia="fi-FI"/>
        </w:rPr>
      </w:pPr>
      <w:r w:rsidRPr="0042347E">
        <w:rPr>
          <w:rFonts w:eastAsia="Times New Roman" w:cs="Times New Roman"/>
          <w:color w:val="000000"/>
          <w:lang w:eastAsia="fi-FI"/>
        </w:rPr>
        <w:t xml:space="preserve">Vieras kieli -oppiaineeseen on määritelty seitsemän eri oppimäärää: englannin, muun vieraan kielen ja saamen pitkät eli A-oppimäärät, vieraan kielen keskipitkä eli B1-oppimäärä sekä vieraan kielen, saamen ja latinan lyhyet eli B2-oppimäärät. </w:t>
      </w:r>
    </w:p>
    <w:p w:rsidR="0042347E" w:rsidRPr="0042347E" w:rsidRDefault="0042347E" w:rsidP="0042347E">
      <w:pPr>
        <w:jc w:val="both"/>
        <w:rPr>
          <w:rFonts w:eastAsia="Times New Roman" w:cs="Times New Roman"/>
          <w:color w:val="000000"/>
          <w:lang w:eastAsia="fi-FI"/>
        </w:rPr>
      </w:pPr>
      <w:r w:rsidRPr="0042347E">
        <w:rPr>
          <w:rFonts w:eastAsia="Times New Roman" w:cs="Times New Roman"/>
          <w:color w:val="000000"/>
          <w:lang w:eastAsia="fi-FI"/>
        </w:rPr>
        <w:t>Vieraan kielen oppimääräkuvaukset soveltuvat kaikille niille kielille, joille ei ole kielikohtaista oppimääräkuvausta. Paikalliseen opetussuunnitelmaan laaditaan tällöin kielikohtainen sovellus näiden opetussuunnitelman perusteiden pohjalta. Englantiin on opetussuunnitelman perusteissa laadittu vain A-oppimäärä. Jos on tarpeen, voidaan paikallisesti laatia englannin B1- tai B2- oppimääräkuvaus vieraan kielen B1- tai B2- oppimäärän perusteiden pohjalta. Perusteissa määritelty kehittyvän kielitaidon taso soveltuu eurooppalaisiin kieliin, joissa käytetään aakkosiin pohjautuvaa kirjoitusjärjestelmää. Muihin opetuksen järjestäjän kieliohjelmaan sisältyviin kieliin opetuksen järjestäjä laatii paikallisen opetussuunnitelman noudattaen näitä opetussuunnitelman perusteita soveltuvin osin.</w:t>
      </w:r>
      <w:bookmarkStart w:id="153" w:name="_Toc383595997"/>
    </w:p>
    <w:p w:rsidR="00B144C2" w:rsidRDefault="00B144C2" w:rsidP="0042347E">
      <w:pPr>
        <w:keepNext/>
        <w:keepLines/>
        <w:spacing w:before="200" w:after="0"/>
        <w:jc w:val="both"/>
        <w:outlineLvl w:val="4"/>
        <w:rPr>
          <w:rFonts w:asciiTheme="majorHAnsi" w:eastAsiaTheme="majorEastAsia" w:hAnsiTheme="majorHAnsi" w:cstheme="majorBidi"/>
          <w:color w:val="243F60" w:themeColor="accent1" w:themeShade="7F"/>
        </w:rPr>
      </w:pPr>
      <w:bookmarkStart w:id="154" w:name="_Toc398875671"/>
      <w:bookmarkStart w:id="155" w:name="_Toc403469370"/>
    </w:p>
    <w:p w:rsidR="0042347E" w:rsidRPr="0042347E" w:rsidRDefault="0042347E" w:rsidP="0042347E">
      <w:pPr>
        <w:keepNext/>
        <w:keepLines/>
        <w:spacing w:before="200" w:after="0"/>
        <w:jc w:val="both"/>
        <w:outlineLvl w:val="4"/>
        <w:rPr>
          <w:rFonts w:asciiTheme="majorHAnsi" w:eastAsiaTheme="majorEastAsia" w:hAnsiTheme="majorHAnsi" w:cstheme="majorBidi"/>
          <w:color w:val="243F60" w:themeColor="accent1" w:themeShade="7F"/>
        </w:rPr>
      </w:pPr>
      <w:r w:rsidRPr="0042347E">
        <w:rPr>
          <w:rFonts w:asciiTheme="majorHAnsi" w:eastAsiaTheme="majorEastAsia" w:hAnsiTheme="majorHAnsi" w:cstheme="majorBidi"/>
          <w:color w:val="243F60" w:themeColor="accent1" w:themeShade="7F"/>
        </w:rPr>
        <w:t>TOINEN KOTIMAINEN KIELI</w:t>
      </w:r>
      <w:r w:rsidR="00194C80">
        <w:rPr>
          <w:rFonts w:asciiTheme="majorHAnsi" w:eastAsiaTheme="majorEastAsia" w:hAnsiTheme="majorHAnsi" w:cstheme="majorBidi"/>
          <w:color w:val="243F60" w:themeColor="accent1" w:themeShade="7F"/>
        </w:rPr>
        <w:t>,</w:t>
      </w:r>
      <w:r w:rsidRPr="0042347E">
        <w:rPr>
          <w:rFonts w:asciiTheme="majorHAnsi" w:eastAsiaTheme="majorEastAsia" w:hAnsiTheme="majorHAnsi" w:cstheme="majorBidi"/>
          <w:color w:val="243F60" w:themeColor="accent1" w:themeShade="7F"/>
        </w:rPr>
        <w:t xml:space="preserve"> RUOTSI</w:t>
      </w:r>
      <w:bookmarkEnd w:id="154"/>
      <w:bookmarkEnd w:id="155"/>
      <w:r w:rsidRPr="0042347E">
        <w:rPr>
          <w:rFonts w:asciiTheme="majorHAnsi" w:eastAsiaTheme="majorEastAsia" w:hAnsiTheme="majorHAnsi" w:cstheme="majorBidi"/>
          <w:color w:val="243F60" w:themeColor="accent1" w:themeShade="7F"/>
        </w:rPr>
        <w:t xml:space="preserve"> </w:t>
      </w: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br/>
        <w:t xml:space="preserve">Oppiaineen tehtävä </w:t>
      </w:r>
    </w:p>
    <w:p w:rsidR="0042347E" w:rsidRPr="0042347E" w:rsidRDefault="0042347E" w:rsidP="0042347E">
      <w:pPr>
        <w:spacing w:before="100" w:beforeAutospacing="1" w:after="100" w:afterAutospacing="1"/>
        <w:jc w:val="both"/>
        <w:rPr>
          <w:rFonts w:eastAsia="Times New Roman" w:cs="Times New Roman"/>
          <w:color w:val="4F81BD" w:themeColor="accent1"/>
          <w:lang w:eastAsia="fi-FI"/>
        </w:rPr>
      </w:pPr>
      <w:r w:rsidRPr="0042347E">
        <w:rPr>
          <w:rFonts w:eastAsia="Times New Roman" w:cs="Times New Roman"/>
          <w:lang w:eastAsia="fi-FI"/>
        </w:rPr>
        <w:t>Kieli on oppimisen ja ajattelun edellytys. Kieli on mukana kaikessa koulun toiminnassa, ja jokainen opettaja on kielen opettaja. Kielten opiskelu edistää ajattelutaitojen kehittymistä. Se antaa aineksia monikielisen ja -kulttuurisen identiteetin muodostumiselle ja arvostamiselle. Sanavaraston ja rakenteiden karttuessa myös vuorovaikutus- ja tiedonhankintataidot kehittyvät. Kielten opiskelussa on runsaasti sijaa ilolle, leikillisyydelle ja luovuudelle</w:t>
      </w:r>
      <w:r w:rsidRPr="0042347E">
        <w:rPr>
          <w:rFonts w:eastAsia="Times New Roman" w:cs="Times New Roman"/>
          <w:color w:val="050505"/>
          <w:lang w:eastAsia="fi-FI"/>
        </w:rPr>
        <w:t>.</w:t>
      </w:r>
    </w:p>
    <w:p w:rsidR="0042347E" w:rsidRP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lang w:eastAsia="fi-FI"/>
        </w:rPr>
        <w:t>Ruotsin kielen opetus on osa kielikasvatusta ja johdatusta kielitietoisuuteen. Oppilaissa herätetään kiinnostus kouluyhteisön ja ympäröivän maailman kielelliseen ja kulttuuriseen moninaisuuteen ja heitä rohkaistaan viestimään autenttisissa ruotsinkielisissä ympäristöissä. Koulussa ohjataan arvostamaan eri kieliä, niiden puhujia ja erilaisia kulttuureita. Sukupuolten tasa-arvoa kielivalinnoissa ja kielten opiskelussa vahvistetaan erilaisia oppilaita kiinnostavalla kielivalintatiedotuksella, rohkaisemalla oppilaita tekemään aidosti itseään kiinnostavia valintoja sukupuolesta riippumatta, käsittelemällä opetuksessa monipuolisesti erilaisia aiheita sekä käyttämällä vaihtelevia ja toiminnallisia työtapoja.</w:t>
      </w:r>
    </w:p>
    <w:p w:rsidR="0042347E" w:rsidRPr="0042347E" w:rsidRDefault="0042347E" w:rsidP="0042347E">
      <w:pPr>
        <w:spacing w:before="100" w:beforeAutospacing="1" w:after="100" w:afterAutospacing="1"/>
        <w:jc w:val="both"/>
        <w:rPr>
          <w:rFonts w:eastAsia="Times New Roman" w:cs="Times New Roman"/>
          <w:strike/>
          <w:color w:val="4F81BD" w:themeColor="accent1"/>
          <w:lang w:eastAsia="fi-FI"/>
        </w:rPr>
      </w:pPr>
      <w:r w:rsidRPr="0042347E">
        <w:rPr>
          <w:rFonts w:eastAsia="Times New Roman" w:cs="Times New Roman"/>
          <w:lang w:eastAsia="fi-FI"/>
        </w:rPr>
        <w:lastRenderedPageBreak/>
        <w:t>Ruotsin kielen opiskelu valmistaa oppilaita suunnitelmalliseen ja luovaan työskentelyyn erilaisissa kokoonpanoissa. Oppilaille ja oppilasryhmille luodaan mahdollisuuksia verkostoitumiseen ja yhteydenpitoon ihmisten kanssa myös eri puolilla Pohjoismaita. Tieto- ja viestintäteknologia tarjoaa yhden luontevan mahdollisuuden toteuttaa kieltenopetusta autenttisista tilanteista ja oppilaiden viestintätarpeista lähtien. Opetus antaa myös valmiuksia osallisuuteen ja aktiiviseen vaikuttamiseen.</w:t>
      </w:r>
    </w:p>
    <w:p w:rsidR="0042347E" w:rsidRPr="0042347E" w:rsidRDefault="0042347E" w:rsidP="0042347E">
      <w:pPr>
        <w:spacing w:before="100" w:beforeAutospacing="1" w:after="100" w:afterAutospacing="1"/>
        <w:jc w:val="both"/>
        <w:rPr>
          <w:rFonts w:eastAsia="Times New Roman" w:cs="Times New Roman"/>
          <w:color w:val="4F81BD" w:themeColor="accent1"/>
          <w:lang w:eastAsia="fi-FI"/>
        </w:rPr>
      </w:pPr>
      <w:r w:rsidRPr="0042347E">
        <w:rPr>
          <w:rFonts w:eastAsia="Times New Roman" w:cs="Times New Roman"/>
          <w:lang w:eastAsia="fi-FI"/>
        </w:rPr>
        <w:t xml:space="preserve">Opetus vahvistaa oppilaiden luottamusta omiin kykyihinsä oppia kieliä ja käyttää niitä rohkeasti. Oppilaille annetaan mahdollisuus edetä yksilöllisesti ja saada tarpeen mukaan tukea oppimiselleen. Opetus järjestetään niin, että myös muita nopeammin etenevät tai kieltä entuudestaan osaavat voivat edistyä. </w:t>
      </w: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rPr>
        <w:t>Kielten opetuksessa kehitetään monilukutaitoa ja käsitellään erilaisia tekstejä. Lasten ja nuorten erilaiset kiinnostuksen kohteet otetaan huomioon tekstien valinnassa. Opetuksessa luodaan siltoja myös eri kielten välille sekä oppilaiden vapaa-ajan kielenkäyttöön. Oppilaita ohjataan hakemaan osaamillaan kielillä tietoa.</w:t>
      </w:r>
    </w:p>
    <w:p w:rsidR="005019F6" w:rsidRDefault="005019F6" w:rsidP="0042347E">
      <w:pPr>
        <w:autoSpaceDE w:val="0"/>
        <w:autoSpaceDN w:val="0"/>
        <w:adjustRightInd w:val="0"/>
        <w:spacing w:after="0"/>
        <w:jc w:val="both"/>
        <w:rPr>
          <w:rFonts w:eastAsia="Calibri" w:cs="Calibri"/>
          <w:b/>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Ruotsin kielen A-oppimäärän opetuksen tavoitteet vuosiluokilla 1-2</w:t>
      </w:r>
    </w:p>
    <w:p w:rsidR="0042347E" w:rsidRP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lang w:eastAsia="fi-FI"/>
        </w:rPr>
        <w:t xml:space="preserve">Koulussa ensimmäinen vieras kieli tai toinen kotimainen kieli alkaa useimmiten 3. vuosiluokalla. A-oppimäärän opetus voidaan kuitenkin aloittaa jo ennen 3. vuosiluokkaa. Tällöin noudatetaan A-oppimäärän opetussuunnitelman perusteita ottaen huomioon oppilaiden ikä. </w:t>
      </w:r>
    </w:p>
    <w:p w:rsidR="0042347E" w:rsidRPr="00EA6D14" w:rsidRDefault="0042347E" w:rsidP="00EA6D14">
      <w:pPr>
        <w:spacing w:before="100" w:beforeAutospacing="1" w:after="100" w:afterAutospacing="1"/>
        <w:jc w:val="both"/>
        <w:rPr>
          <w:rFonts w:eastAsia="Times New Roman" w:cs="Times New Roman"/>
          <w:lang w:eastAsia="fi-FI"/>
        </w:rPr>
      </w:pPr>
      <w:r w:rsidRPr="0042347E">
        <w:rPr>
          <w:rFonts w:eastAsia="Times New Roman" w:cs="Times New Roman"/>
          <w:lang w:eastAsia="fi-FI"/>
        </w:rPr>
        <w:t xml:space="preserve">Jo ennen A-oppimäärän opetuksen alkamista voidaan oppilaita tutustuttaa alustavasti joihinkin kieliin, esimerkiksi ruotsiin. Tällaista toimintaa kutsutaan kielisuihkuksi. Kielen tai kielten alkeita opitaan siinä laulaen, leikkien, pelaten ja liikkuen. Aiheet valitaan oppilaita kiinnostavista asioista yhdessä oppilaiden kanssa. Opetus voidaan toteuttaa muiden oppituntien yhteydessä, osana monialaisia oppimiskokonaisuuksia tai sille voidaan varata omia oppitunteja tai opetustuokioita. Kielisuihkua voidaan järjestää myös ylemmillä vuosiluokilla. </w:t>
      </w:r>
      <w:bookmarkEnd w:id="153"/>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Äidinkielenomaisen ruotsin opetuksen tavoitteet vuosiluokilla 1-2</w:t>
      </w:r>
    </w:p>
    <w:p w:rsidR="0042347E" w:rsidRP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lang w:eastAsia="fi-FI"/>
        </w:rPr>
        <w:t xml:space="preserve">Koulussa ensimmäinen vieras kieli tai toinen kotimainen kieli alkaa useimmiten 3. vuosiluokalla. Äidinkielenomaisen oppimäärän opetus voidaan kuitenkin aloittaa jo ennen 3. vuosiluokkaa. Tällöin noudatetaan äidinkielenomaisen ruotsi oppimäärän opetussuunnitelman perusteita ottaen huomioon oppilaiden ikä. </w:t>
      </w:r>
    </w:p>
    <w:p w:rsid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color w:val="000000" w:themeColor="text1"/>
          <w:lang w:eastAsia="fi-FI"/>
        </w:rPr>
        <w:t>Jo ennen äidinkielenomaisen oppimäärän opetuksen alkamista voidaan oppilaita tutustuttaa alustavasti ruotsinkielisiin teksteihin</w:t>
      </w:r>
      <w:r w:rsidRPr="0042347E">
        <w:rPr>
          <w:rFonts w:eastAsia="Times New Roman" w:cs="Times New Roman"/>
          <w:color w:val="FF0000"/>
          <w:lang w:eastAsia="fi-FI"/>
        </w:rPr>
        <w:t>.</w:t>
      </w:r>
      <w:r w:rsidRPr="0042347E">
        <w:rPr>
          <w:rFonts w:eastAsia="Times New Roman" w:cs="Times New Roman"/>
          <w:lang w:eastAsia="fi-FI"/>
        </w:rPr>
        <w:t xml:space="preserve"> Oppilaat kehittävät tällöin ruotsin kielen taitoaan laulaen, leikkien, pelaten ja liikkuen. Aiheet valitaan oppilaita kiinnostavista asioista yhdessä oppilaiden kanssa. Opetus voidaan toteuttaa muiden oppituntien yhteydessä, osana monialaisia oppimiskokonaisuuksia tai sille voidaan varata omia oppitunteja tai opetustuokioita. Äidinkielenomaisessa ruotsin kielen opetuksessa kaksikieliset oppilaat saavat mahdollisuuden pohtia ja syventää ruotsin kielen taitoaan ja ruotsinkielisen kulttuurin erityispiirteiden tuntemustaan. </w:t>
      </w:r>
    </w:p>
    <w:p w:rsidR="00AB1448" w:rsidRPr="00C329B7" w:rsidRDefault="00194C80" w:rsidP="00AB1448">
      <w:pPr>
        <w:keepNext/>
        <w:keepLines/>
        <w:spacing w:before="200" w:after="0"/>
        <w:outlineLvl w:val="4"/>
        <w:rPr>
          <w:rFonts w:asciiTheme="majorHAnsi" w:eastAsiaTheme="majorEastAsia" w:hAnsiTheme="majorHAnsi" w:cstheme="majorBidi"/>
          <w:color w:val="243F60" w:themeColor="accent1" w:themeShade="7F"/>
          <w:lang w:val="sv-SE"/>
        </w:rPr>
      </w:pPr>
      <w:r w:rsidRPr="00C329B7">
        <w:rPr>
          <w:rFonts w:asciiTheme="majorHAnsi" w:eastAsiaTheme="majorEastAsia" w:hAnsiTheme="majorHAnsi" w:cstheme="majorBidi"/>
          <w:color w:val="243F60" w:themeColor="accent1" w:themeShade="7F"/>
          <w:lang w:val="sv-SE"/>
        </w:rPr>
        <w:t>TOINEN KOTIMAINEN KIELI, SUOMI</w:t>
      </w:r>
      <w:bookmarkStart w:id="156" w:name="_Toc383595999"/>
      <w:bookmarkStart w:id="157" w:name="_Toc400110119"/>
      <w:bookmarkStart w:id="158" w:name="_Toc404778232"/>
      <w:r w:rsidR="00AB1448" w:rsidRPr="00C329B7">
        <w:rPr>
          <w:rFonts w:asciiTheme="majorHAnsi" w:eastAsiaTheme="majorEastAsia" w:hAnsiTheme="majorHAnsi" w:cstheme="majorBidi"/>
          <w:color w:val="243F60" w:themeColor="accent1" w:themeShade="7F"/>
          <w:lang w:val="sv-SE"/>
        </w:rPr>
        <w:t xml:space="preserve"> (</w:t>
      </w:r>
      <w:r w:rsidR="00AB1448" w:rsidRPr="00B62111">
        <w:rPr>
          <w:rFonts w:asciiTheme="majorHAnsi" w:eastAsiaTheme="majorEastAsia" w:hAnsiTheme="majorHAnsi" w:cstheme="majorBidi"/>
          <w:color w:val="243F60" w:themeColor="accent1" w:themeShade="7F"/>
          <w:lang w:val="sv-SE"/>
        </w:rPr>
        <w:t>DET ANDRA INHEMSKA SPRÅKET FINSKA</w:t>
      </w:r>
      <w:bookmarkEnd w:id="156"/>
      <w:bookmarkEnd w:id="157"/>
      <w:bookmarkEnd w:id="158"/>
      <w:r w:rsidR="00AB1448" w:rsidRPr="00B62111">
        <w:rPr>
          <w:rFonts w:asciiTheme="majorHAnsi" w:eastAsiaTheme="majorEastAsia" w:hAnsiTheme="majorHAnsi" w:cstheme="majorBidi"/>
          <w:color w:val="243F60" w:themeColor="accent1" w:themeShade="7F"/>
          <w:lang w:val="sv-SE"/>
        </w:rPr>
        <w:t>)</w:t>
      </w:r>
    </w:p>
    <w:p w:rsidR="00AB1448" w:rsidRPr="00C329B7" w:rsidRDefault="00AB1448" w:rsidP="00AB1448">
      <w:pPr>
        <w:autoSpaceDE w:val="0"/>
        <w:autoSpaceDN w:val="0"/>
        <w:adjustRightInd w:val="0"/>
        <w:spacing w:after="0" w:line="240" w:lineRule="auto"/>
        <w:rPr>
          <w:rFonts w:eastAsia="Calibri" w:cs="Calibri"/>
          <w:b/>
          <w:color w:val="000000"/>
          <w:szCs w:val="24"/>
          <w:lang w:val="sv-SE"/>
        </w:rPr>
      </w:pPr>
    </w:p>
    <w:p w:rsidR="00E61EE8" w:rsidRPr="00C329B7" w:rsidRDefault="00E61EE8" w:rsidP="00E61EE8">
      <w:pPr>
        <w:autoSpaceDE w:val="0"/>
        <w:autoSpaceDN w:val="0"/>
        <w:adjustRightInd w:val="0"/>
        <w:spacing w:after="0" w:line="240" w:lineRule="auto"/>
        <w:rPr>
          <w:rFonts w:eastAsia="Calibri" w:cs="Calibri"/>
          <w:b/>
          <w:color w:val="000000"/>
          <w:lang w:val="sv-SE"/>
        </w:rPr>
      </w:pPr>
      <w:r w:rsidRPr="00C329B7">
        <w:rPr>
          <w:rFonts w:eastAsia="Calibri" w:cs="Calibri"/>
          <w:b/>
          <w:color w:val="000000"/>
          <w:szCs w:val="24"/>
          <w:lang w:val="sv-SE"/>
        </w:rPr>
        <w:t xml:space="preserve">Läroämnets uppdrag  </w:t>
      </w:r>
    </w:p>
    <w:p w:rsidR="00E61EE8" w:rsidRPr="00C329B7" w:rsidRDefault="00E61EE8" w:rsidP="00E61EE8">
      <w:pPr>
        <w:spacing w:before="100" w:beforeAutospacing="1" w:after="100" w:afterAutospacing="1"/>
        <w:jc w:val="both"/>
        <w:rPr>
          <w:rFonts w:ascii="Calibri" w:eastAsia="Times New Roman" w:hAnsi="Calibri" w:cs="Times New Roman"/>
          <w:color w:val="4F81BD" w:themeColor="accent1"/>
          <w:lang w:val="sv-SE" w:eastAsia="fi-FI"/>
        </w:rPr>
      </w:pPr>
      <w:r w:rsidRPr="00C329B7">
        <w:rPr>
          <w:rFonts w:ascii="Calibri" w:eastAsia="Times New Roman" w:hAnsi="Calibri" w:cs="Times New Roman"/>
          <w:szCs w:val="24"/>
          <w:lang w:val="sv-SE" w:eastAsia="fi-FI"/>
        </w:rPr>
        <w:t xml:space="preserve">Språk är en förutsättning för lärande och tänkande. Språket är närvarande i all verksamhet i skolan och alla lärare är språklärare. Språkstudierna främjar utvecklingen av tankeförmågan. De ger underlag för att forma </w:t>
      </w:r>
      <w:r w:rsidRPr="00C329B7">
        <w:rPr>
          <w:rFonts w:ascii="Calibri" w:eastAsia="Times New Roman" w:hAnsi="Calibri" w:cs="Times New Roman"/>
          <w:szCs w:val="24"/>
          <w:lang w:val="sv-SE" w:eastAsia="fi-FI"/>
        </w:rPr>
        <w:lastRenderedPageBreak/>
        <w:t>en flerspråkig och mångkulturell identitet och värdesätta den. I takt med att ordförrådet och strukturerna utvecklas, utvecklas också de kommunikativa färdigheterna och förmågan att söka information. Språkundervisningen ger goda möjligheter till glädje, lek och kreativitet.</w:t>
      </w:r>
    </w:p>
    <w:p w:rsidR="00E61EE8" w:rsidRPr="00C329B7" w:rsidRDefault="00E61EE8" w:rsidP="00E61EE8">
      <w:pPr>
        <w:spacing w:before="100" w:beforeAutospacing="1" w:after="100" w:afterAutospacing="1"/>
        <w:jc w:val="both"/>
        <w:rPr>
          <w:rFonts w:ascii="Calibri" w:eastAsia="Times New Roman" w:hAnsi="Calibri" w:cs="Times New Roman"/>
          <w:color w:val="FF0000"/>
          <w:lang w:val="sv-SE" w:eastAsia="fi-FI"/>
        </w:rPr>
      </w:pPr>
      <w:r w:rsidRPr="00C329B7">
        <w:rPr>
          <w:rFonts w:ascii="Calibri" w:eastAsia="Times New Roman" w:hAnsi="Calibri" w:cs="Times New Roman"/>
          <w:szCs w:val="24"/>
          <w:lang w:val="sv-SE" w:eastAsia="fi-FI"/>
        </w:rPr>
        <w:t xml:space="preserve">Undervisningen i finska är en del av språkpedagogiken och fostran till språkmedvetenhet. Den ska väcka elevernas intresse för den språkliga och kulturella mångfalden i skolan och den omgivande världen och uppmuntra dem att kommunicera i autentiska finskspråkiga miljöer. Eleverna ska lära sig värdesätta andra språk, människorna som talar dem och olika kulturer. </w:t>
      </w:r>
      <w:r w:rsidRPr="00C329B7">
        <w:rPr>
          <w:rFonts w:ascii="Calibri" w:eastAsia="Times New Roman" w:hAnsi="Calibri" w:cs="Times New Roman"/>
          <w:lang w:val="sv-SE" w:eastAsia="fi-FI"/>
        </w:rPr>
        <w:t>Jämställdheten i språkval och språkstudier förstärks genom att man på varierande och intressanta sätt informerar om valmöjligheter i språken, genom att man uppmuntrar eleverna att oberoende av kön fatta beslut om språkval utgående från sina individuella intressen, genom att man behandlar teman mångsidigt och ur olika synvinklar och genom</w:t>
      </w:r>
      <w:r w:rsidRPr="00C329B7">
        <w:rPr>
          <w:rFonts w:ascii="Calibri" w:eastAsia="Times New Roman" w:hAnsi="Calibri" w:cs="Times New Roman"/>
          <w:sz w:val="24"/>
          <w:szCs w:val="24"/>
          <w:lang w:val="sv-SE" w:eastAsia="fi-FI"/>
        </w:rPr>
        <w:t xml:space="preserve"> </w:t>
      </w:r>
      <w:r w:rsidRPr="00C329B7">
        <w:rPr>
          <w:rFonts w:ascii="Calibri" w:eastAsia="Times New Roman" w:hAnsi="Calibri" w:cs="Times New Roman"/>
          <w:lang w:val="sv-SE" w:eastAsia="fi-FI"/>
        </w:rPr>
        <w:t>att man använder omväxlande och praktiska arbetsmetoder.</w:t>
      </w:r>
    </w:p>
    <w:p w:rsidR="00E61EE8" w:rsidRPr="00C329B7" w:rsidRDefault="00E61EE8" w:rsidP="00E61EE8">
      <w:pPr>
        <w:spacing w:before="100" w:beforeAutospacing="1" w:after="100" w:afterAutospacing="1"/>
        <w:jc w:val="both"/>
        <w:rPr>
          <w:rFonts w:ascii="Calibri" w:eastAsia="Times New Roman" w:hAnsi="Calibri" w:cs="Times New Roman"/>
          <w:color w:val="4F81BD" w:themeColor="accent1"/>
          <w:lang w:val="sv-SE" w:eastAsia="fi-FI"/>
        </w:rPr>
      </w:pPr>
      <w:r w:rsidRPr="00C329B7">
        <w:rPr>
          <w:rFonts w:ascii="Calibri" w:eastAsia="Times New Roman" w:hAnsi="Calibri" w:cs="Times New Roman"/>
          <w:szCs w:val="24"/>
          <w:lang w:val="sv-SE" w:eastAsia="fi-FI"/>
        </w:rPr>
        <w:t>Studierna i finska ska förbereda eleverna för planmässigt och kreativt arbete i olika sammansättningar. Eleverna och elevgrupperna ska ges möjligheter att bilda nätverk och kommunicera muntligt med finskspråkiga elever och grupper</w:t>
      </w:r>
      <w:r w:rsidRPr="00C329B7">
        <w:rPr>
          <w:rFonts w:ascii="Calibri" w:eastAsia="Times New Roman" w:hAnsi="Calibri" w:cs="Times New Roman"/>
          <w:sz w:val="24"/>
          <w:szCs w:val="24"/>
          <w:lang w:val="sv-SE" w:eastAsia="fi-FI"/>
        </w:rPr>
        <w:t>.</w:t>
      </w:r>
      <w:r w:rsidRPr="00C329B7">
        <w:rPr>
          <w:rFonts w:ascii="Calibri" w:eastAsia="Times New Roman" w:hAnsi="Calibri" w:cs="Times New Roman"/>
          <w:szCs w:val="24"/>
          <w:lang w:val="sv-SE" w:eastAsia="fi-FI"/>
        </w:rPr>
        <w:t xml:space="preserve"> Digitala verktyg erbjuder en naturlig möjlighet att genomföra språkundervisningen i autentiska finskspråkiga situationer och utifrån elevernas kommunikationsbehov. Undervisningen ska också ge färdigheter som främjar delaktighet och aktiv påverkan.</w:t>
      </w:r>
      <w:r w:rsidRPr="00C329B7">
        <w:rPr>
          <w:rFonts w:ascii="Calibri" w:eastAsia="Times New Roman" w:hAnsi="Calibri" w:cs="Times New Roman"/>
          <w:color w:val="4F81BD" w:themeColor="accent1"/>
          <w:szCs w:val="24"/>
          <w:lang w:val="sv-SE" w:eastAsia="fi-FI"/>
        </w:rPr>
        <w:t xml:space="preserve"> </w:t>
      </w:r>
    </w:p>
    <w:p w:rsidR="00E61EE8" w:rsidRPr="00C329B7" w:rsidRDefault="00E61EE8" w:rsidP="00E61EE8">
      <w:pPr>
        <w:spacing w:before="100" w:beforeAutospacing="1" w:after="100" w:afterAutospacing="1"/>
        <w:jc w:val="both"/>
        <w:rPr>
          <w:rFonts w:ascii="Calibri" w:eastAsia="Times New Roman" w:hAnsi="Calibri" w:cs="Times New Roman"/>
          <w:color w:val="4F81BD" w:themeColor="accent1"/>
          <w:lang w:val="sv-SE" w:eastAsia="fi-FI"/>
        </w:rPr>
      </w:pPr>
      <w:r w:rsidRPr="00C329B7">
        <w:rPr>
          <w:rFonts w:ascii="Calibri" w:eastAsia="Times New Roman" w:hAnsi="Calibri" w:cs="Times New Roman"/>
          <w:szCs w:val="24"/>
          <w:lang w:val="sv-SE" w:eastAsia="fi-FI"/>
        </w:rPr>
        <w:t xml:space="preserve">Undervisningen ska stärka elevernas tilltro till sin förmåga att lära sig språk och att modigt använda dem. Eleverna ska ges möjlighet att studera i egen takt och vid behov få stöd för sitt lärande. Undervisningen ska ordnas så att också elever som avancerar snabbare eller kan språket sedan tidigare kan göra framsteg. </w:t>
      </w:r>
    </w:p>
    <w:p w:rsidR="00E61EE8" w:rsidRPr="00C329B7" w:rsidRDefault="00E61EE8" w:rsidP="00E61EE8">
      <w:pPr>
        <w:autoSpaceDE w:val="0"/>
        <w:autoSpaceDN w:val="0"/>
        <w:adjustRightInd w:val="0"/>
        <w:spacing w:after="0"/>
        <w:jc w:val="both"/>
        <w:rPr>
          <w:rFonts w:ascii="Calibri" w:eastAsia="Calibri" w:hAnsi="Calibri" w:cs="Calibri"/>
          <w:color w:val="000000"/>
          <w:lang w:val="sv-SE"/>
        </w:rPr>
      </w:pPr>
      <w:r w:rsidRPr="00C329B7">
        <w:rPr>
          <w:rFonts w:ascii="Calibri" w:eastAsia="Calibri" w:hAnsi="Calibri" w:cs="Calibri"/>
          <w:color w:val="000000"/>
          <w:szCs w:val="24"/>
          <w:lang w:val="sv-SE"/>
        </w:rPr>
        <w:t>Språkundervisningen ska utveckla multilitteracitet och ta upp olika texter. Texterna ska väljas med hänsyn till barnens och de ungas intressen. Undervisningen ska också bygga broar mellan olika språk och med de språk som eleverna använder på fritiden. Eleverna ska uppmuntras att söka information på de språk som de behärskar.</w:t>
      </w:r>
    </w:p>
    <w:p w:rsidR="00E61EE8" w:rsidRPr="00C329B7" w:rsidRDefault="00E61EE8" w:rsidP="00E61EE8">
      <w:pPr>
        <w:autoSpaceDE w:val="0"/>
        <w:autoSpaceDN w:val="0"/>
        <w:adjustRightInd w:val="0"/>
        <w:spacing w:after="0"/>
        <w:jc w:val="both"/>
        <w:rPr>
          <w:rFonts w:ascii="Calibri" w:eastAsia="Calibri" w:hAnsi="Calibri" w:cs="Calibri"/>
          <w:color w:val="000000"/>
          <w:lang w:val="sv-SE"/>
        </w:rPr>
      </w:pPr>
    </w:p>
    <w:p w:rsidR="00E61EE8" w:rsidRPr="00C329B7" w:rsidRDefault="00E61EE8" w:rsidP="00E61EE8">
      <w:pPr>
        <w:rPr>
          <w:rFonts w:asciiTheme="majorHAnsi" w:hAnsiTheme="majorHAnsi"/>
          <w:b/>
          <w:sz w:val="26"/>
          <w:szCs w:val="26"/>
          <w:lang w:val="sv-SE"/>
        </w:rPr>
      </w:pPr>
      <w:r w:rsidRPr="00C329B7">
        <w:rPr>
          <w:b/>
          <w:lang w:val="sv-SE"/>
        </w:rPr>
        <w:t>Mål för undervisningen i A-lärokursen i finska i årskurs 1–2</w:t>
      </w:r>
    </w:p>
    <w:p w:rsidR="00E61EE8" w:rsidRPr="00C329B7" w:rsidRDefault="00E61EE8" w:rsidP="00E61EE8">
      <w:pPr>
        <w:spacing w:before="100" w:beforeAutospacing="1" w:after="100" w:afterAutospacing="1"/>
        <w:jc w:val="both"/>
        <w:rPr>
          <w:rFonts w:eastAsia="Times New Roman" w:cs="Times New Roman"/>
          <w:lang w:val="sv-SE" w:eastAsia="fi-FI"/>
        </w:rPr>
      </w:pPr>
      <w:r w:rsidRPr="00C329B7">
        <w:rPr>
          <w:rFonts w:eastAsia="Times New Roman" w:cs="Times New Roman"/>
          <w:szCs w:val="24"/>
          <w:lang w:val="sv-SE" w:eastAsia="fi-FI"/>
        </w:rPr>
        <w:t xml:space="preserve">Studierna i det första främmande språket eller det andra inhemska språket inleds oftast i årskurs 3. Undervisningen i A-lärokursen kan dock påbörjas redan före årskurs 3. I det fallet följs grunderna för läroplanen för A-lärokursen med hänsyn till elevernas ålder. </w:t>
      </w:r>
    </w:p>
    <w:p w:rsidR="00E61EE8" w:rsidRPr="00C329B7" w:rsidRDefault="00E61EE8" w:rsidP="00E61EE8">
      <w:pPr>
        <w:spacing w:before="100" w:beforeAutospacing="1" w:after="100" w:afterAutospacing="1"/>
        <w:jc w:val="both"/>
        <w:rPr>
          <w:rFonts w:eastAsia="Times New Roman" w:cs="Times New Roman"/>
          <w:lang w:val="sv-SE" w:eastAsia="fi-FI"/>
        </w:rPr>
      </w:pPr>
      <w:r w:rsidRPr="00C329B7">
        <w:rPr>
          <w:rFonts w:eastAsia="Times New Roman" w:cs="Times New Roman"/>
          <w:szCs w:val="24"/>
          <w:lang w:val="sv-SE" w:eastAsia="fi-FI"/>
        </w:rPr>
        <w:t>Redan innan undervisningen i A-lärokursen inleds kan eleverna preliminärt stifta bekantskap med finska, i första hand genom hörförståelse. Sådan verksamhet kallas ofta för språkdusch. Eleverna lär sig grunderna i språket samtidigt som de sjunger, leker, spelar och rör på sig. Innehållet väljs tillsammans med eleverna utifrån elevernas intressen. Undervisningen kan genomföras i samband med andra lektioner, som en del av den helhetsskapande undervisningen och de mångvetenskapliga lärområdena eller under särskilda lektioner eller undervisningspass. Språkdusch kan också ordnas i högre årskurser.</w:t>
      </w:r>
    </w:p>
    <w:p w:rsidR="00E61EE8" w:rsidRPr="00C329B7" w:rsidRDefault="00E61EE8" w:rsidP="00E61EE8">
      <w:pPr>
        <w:rPr>
          <w:rFonts w:asciiTheme="majorHAnsi" w:hAnsiTheme="majorHAnsi"/>
          <w:b/>
          <w:sz w:val="26"/>
          <w:szCs w:val="26"/>
          <w:lang w:val="sv-SE"/>
        </w:rPr>
      </w:pPr>
      <w:r w:rsidRPr="00C329B7">
        <w:rPr>
          <w:b/>
          <w:lang w:val="sv-SE"/>
        </w:rPr>
        <w:t>Mål för undervisningen i A-lärokursen i modersmålsinriktad finska i årskurs 1–2</w:t>
      </w:r>
    </w:p>
    <w:p w:rsidR="00E61EE8" w:rsidRPr="00C329B7" w:rsidRDefault="00E61EE8" w:rsidP="00E61EE8">
      <w:pPr>
        <w:autoSpaceDE w:val="0"/>
        <w:autoSpaceDN w:val="0"/>
        <w:adjustRightInd w:val="0"/>
        <w:spacing w:after="0"/>
        <w:jc w:val="both"/>
        <w:rPr>
          <w:rFonts w:ascii="Calibri" w:hAnsi="Calibri" w:cs="Calibri"/>
          <w:color w:val="000000"/>
          <w:lang w:val="sv-SE"/>
        </w:rPr>
      </w:pPr>
      <w:r w:rsidRPr="00C329B7">
        <w:rPr>
          <w:rFonts w:ascii="Calibri" w:hAnsi="Calibri" w:cs="Calibri"/>
          <w:color w:val="000000"/>
          <w:lang w:val="sv-SE"/>
        </w:rPr>
        <w:t xml:space="preserve">Studierna i det första främmande språket eller det andra inhemska språket inleds oftast i årskurs 3. Undervisningen i den modersmålsinriktade lärokursen kan dock påbörjas redan före årskurs 3. I det fallet följs grunderna för läroplanen för den modersmålsinriktade lärokursen med hänsyn till elevernas ålder. </w:t>
      </w:r>
    </w:p>
    <w:p w:rsidR="00E61EE8" w:rsidRPr="00C329B7" w:rsidRDefault="00E61EE8" w:rsidP="00E61EE8">
      <w:pPr>
        <w:autoSpaceDE w:val="0"/>
        <w:autoSpaceDN w:val="0"/>
        <w:adjustRightInd w:val="0"/>
        <w:spacing w:after="0"/>
        <w:jc w:val="both"/>
        <w:rPr>
          <w:rFonts w:ascii="Calibri" w:hAnsi="Calibri" w:cs="Calibri"/>
          <w:color w:val="000000"/>
          <w:lang w:val="sv-SE"/>
        </w:rPr>
      </w:pPr>
    </w:p>
    <w:p w:rsidR="00E61EE8" w:rsidRPr="00C329B7" w:rsidRDefault="00E61EE8" w:rsidP="00E61EE8">
      <w:pPr>
        <w:jc w:val="both"/>
        <w:rPr>
          <w:rFonts w:ascii="Calibri" w:hAnsi="Calibri" w:cs="Calibri"/>
          <w:color w:val="000000"/>
          <w:lang w:val="sv-SE"/>
        </w:rPr>
      </w:pPr>
      <w:r w:rsidRPr="00C329B7">
        <w:rPr>
          <w:rFonts w:ascii="Calibri" w:hAnsi="Calibri" w:cs="Calibri"/>
          <w:color w:val="000000"/>
          <w:lang w:val="sv-SE"/>
        </w:rPr>
        <w:t>Redan innan undervisningen i den modersmålsinriktade lärokursen inleds i åk 3 kan eleverna stifta bekantskap med finska texter av olika slag. Eleverna utvecklar sitt språk och sitt kunnande i finska samtidigt som de sjunger, leker, spelar och rör på sig. Innehållet väljs tillsammans med eleverna utifrån deras intressen. Undervisningen kan genomföras i samband med andra lektioner, som en del av den helhetsskapande undervisningen och de mångvetenskapliga lärområdena eller under särskilda lektioner eller undervisningspass. I den modersmålsinriktade lärokursen ges de tvåspråkiga eleverna möjlighet att reflektera över och fördjupa sig i finska språkets och den finska kulturens särdrag.</w:t>
      </w:r>
    </w:p>
    <w:p w:rsidR="0042347E" w:rsidRPr="0042347E" w:rsidRDefault="0042347E" w:rsidP="00B82894">
      <w:pPr>
        <w:pStyle w:val="Otsikko4"/>
      </w:pPr>
      <w:r w:rsidRPr="004E0C72">
        <w:rPr>
          <w:lang w:val="sv-SE"/>
        </w:rPr>
        <w:br/>
      </w:r>
      <w:bookmarkStart w:id="159" w:name="_Toc398875673"/>
      <w:bookmarkStart w:id="160" w:name="_Toc403469371"/>
      <w:bookmarkStart w:id="161" w:name="_Toc486575881"/>
      <w:r w:rsidR="00B82894">
        <w:t xml:space="preserve">13.4.3 </w:t>
      </w:r>
      <w:r w:rsidRPr="0042347E">
        <w:t>VIERAAT KIELET</w:t>
      </w:r>
      <w:bookmarkEnd w:id="159"/>
      <w:bookmarkEnd w:id="160"/>
      <w:bookmarkEnd w:id="161"/>
    </w:p>
    <w:p w:rsidR="00C751DE" w:rsidRPr="00BE526E" w:rsidRDefault="0042347E" w:rsidP="00BE526E">
      <w:pPr>
        <w:jc w:val="both"/>
      </w:pPr>
      <w:r w:rsidRPr="0042347E">
        <w:rPr>
          <w:rFonts w:cstheme="minorHAnsi"/>
          <w:b/>
          <w:caps/>
        </w:rPr>
        <w:br/>
        <w:t>Kielikasvatus</w:t>
      </w:r>
      <w:r w:rsidRPr="0042347E">
        <w:rPr>
          <w:rFonts w:cstheme="minorHAnsi"/>
          <w:b/>
          <w:caps/>
        </w:rPr>
        <w:br/>
      </w:r>
      <w:r w:rsidRPr="0042347E">
        <w:br/>
        <w:t>Kielikasvatusta koskevat tavoitteet sekä toisen kotimaisen ja vieraiden kielten opiskelun mahdollisuudet on määritelty toisen kotimaisen kielen opetusta koskevassa osuudessa.</w:t>
      </w:r>
      <w:bookmarkStart w:id="162" w:name="_Toc398875674"/>
      <w:bookmarkStart w:id="163" w:name="_Toc403469372"/>
    </w:p>
    <w:p w:rsidR="0042347E" w:rsidRPr="0042347E" w:rsidRDefault="0042347E" w:rsidP="0042347E">
      <w:pPr>
        <w:keepNext/>
        <w:keepLines/>
        <w:spacing w:before="200" w:after="0"/>
        <w:outlineLvl w:val="4"/>
        <w:rPr>
          <w:rFonts w:asciiTheme="majorHAnsi" w:eastAsiaTheme="majorEastAsia" w:hAnsiTheme="majorHAnsi" w:cstheme="majorBidi"/>
          <w:color w:val="243F60" w:themeColor="accent1" w:themeShade="7F"/>
        </w:rPr>
      </w:pPr>
      <w:r w:rsidRPr="0042347E">
        <w:rPr>
          <w:rFonts w:asciiTheme="majorHAnsi" w:eastAsiaTheme="majorEastAsia" w:hAnsiTheme="majorHAnsi" w:cstheme="majorBidi"/>
          <w:color w:val="243F60" w:themeColor="accent1" w:themeShade="7F"/>
        </w:rPr>
        <w:t>VIERAS KIELI, A-OPPIMÄÄRÄ</w:t>
      </w:r>
      <w:bookmarkEnd w:id="162"/>
      <w:bookmarkEnd w:id="163"/>
    </w:p>
    <w:p w:rsidR="0042347E" w:rsidRPr="0042347E" w:rsidRDefault="0042347E" w:rsidP="0042347E">
      <w:r w:rsidRPr="0042347E">
        <w:t xml:space="preserve">ENGLANTI, MUU VIERAS KIELI, SAAMEN KIELI </w:t>
      </w:r>
    </w:p>
    <w:p w:rsidR="0042347E" w:rsidRPr="0042347E" w:rsidRDefault="0042347E" w:rsidP="0042347E">
      <w:pPr>
        <w:rPr>
          <w:b/>
        </w:rPr>
      </w:pPr>
      <w:r w:rsidRPr="0042347E">
        <w:rPr>
          <w:b/>
        </w:rPr>
        <w:t xml:space="preserve">Oppiaineen tehtävä </w:t>
      </w:r>
    </w:p>
    <w:p w:rsidR="0042347E" w:rsidRPr="0042347E" w:rsidRDefault="0042347E" w:rsidP="0042347E">
      <w:pPr>
        <w:spacing w:before="100" w:beforeAutospacing="1" w:after="100" w:afterAutospacing="1"/>
        <w:jc w:val="both"/>
        <w:rPr>
          <w:rFonts w:eastAsia="Times New Roman" w:cs="Times New Roman"/>
          <w:color w:val="4F81BD" w:themeColor="accent1"/>
          <w:lang w:eastAsia="fi-FI"/>
        </w:rPr>
      </w:pPr>
      <w:r w:rsidRPr="0042347E">
        <w:rPr>
          <w:rFonts w:eastAsia="Times New Roman" w:cs="Times New Roman"/>
          <w:lang w:eastAsia="fi-FI"/>
        </w:rPr>
        <w:t>Kieli on oppimisen ja ajattelun edellytys. Kieli on mukana kaikessa koulun toiminnassa, ja jokainen opettaja on kielen opettaja. Kielten opiskelu edistää ajattelutaitojen kehittymistä. Se antaa aineksia monikielisen ja -kulttuurisen identiteetin muodostumiselle ja arvostamiselle. Sanavaraston ja rakenteiden karttuessa myös vuorovaikutus- ja tiedonhankintataidot kehittyvät. Kielten opiskelussa on runsaasti sijaa ilolle, leikillisyydelle ja luovuudelle</w:t>
      </w:r>
      <w:r w:rsidRPr="0042347E">
        <w:rPr>
          <w:rFonts w:eastAsia="Times New Roman" w:cs="Times New Roman"/>
          <w:color w:val="050505"/>
          <w:lang w:eastAsia="fi-FI"/>
        </w:rPr>
        <w:t>.</w:t>
      </w:r>
    </w:p>
    <w:p w:rsidR="0042347E" w:rsidRP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lang w:eastAsia="fi-FI"/>
        </w:rPr>
        <w:t>Kieltenopetus on osa kielikasvatusta ja johdatusta kielitietoisuuteen. Oppilaissa herätetään kiinnostus kouluyhteisön ja ympäröivän maailman kielelliseen ja kulttuuriseen moninaisuuteen ja heitä rohkaistaan viestimään autenttisissa ympäristöissä. Koulussa ohjataan arvostamaan eri kieliä, niiden puhujia ja erilaisia kulttuureita. Sukupuolten tasa-arvoa kielivalinnoissa ja kielten opiskelussa vahvistetaan erilaisia oppilaita kiinnostavalla kielivalintatiedotuksella, rohkaisemalla oppilaita tekemään aidosti itseään kiinnostavia valintoja sukupuolesta riippumatta, käsittelemällä opetuksessa monipuolisesti erilaisia aiheita sekä käyttämällä vaihtelevia ja toiminnallisia työtapoja.</w:t>
      </w:r>
    </w:p>
    <w:p w:rsidR="0042347E" w:rsidRPr="0042347E" w:rsidRDefault="0042347E" w:rsidP="0042347E">
      <w:pPr>
        <w:spacing w:before="100" w:beforeAutospacing="1" w:after="100" w:afterAutospacing="1"/>
        <w:jc w:val="both"/>
        <w:rPr>
          <w:rFonts w:eastAsia="Times New Roman" w:cs="Times New Roman"/>
          <w:strike/>
          <w:color w:val="4F81BD" w:themeColor="accent1"/>
          <w:lang w:eastAsia="fi-FI"/>
        </w:rPr>
      </w:pPr>
      <w:r w:rsidRPr="0042347E">
        <w:rPr>
          <w:rFonts w:eastAsia="Times New Roman" w:cs="Times New Roman"/>
          <w:lang w:eastAsia="fi-FI"/>
        </w:rPr>
        <w:t>Kielten opiskelu valmistaa oppilaita suunnitelmalliseen ja luovaan työskentelyyn erilaisissa kokoonpanoissa. Oppilaille ja oppilasryhmille luodaan mahdollisuuksia verkostoitumiseen ja yhteydenpitoon ihmisten kanssa myös eri puolilla maailmaa. Tieto- ja viestintäteknologia tarjoaa yhden luontevan mahdollisuuden toteuttaa kieltenopetusta autenttisista tilanteista ja oppilaiden viestintätarpeista lähtien. Opetus antaa myös valmiuksia osallisuuteen ja aktiiviseen vaikuttamiseen kansainvälisessä maailmassa.</w:t>
      </w:r>
    </w:p>
    <w:p w:rsidR="0042347E" w:rsidRPr="0042347E" w:rsidRDefault="0042347E" w:rsidP="0042347E">
      <w:pPr>
        <w:spacing w:before="100" w:beforeAutospacing="1" w:after="100" w:afterAutospacing="1"/>
        <w:jc w:val="both"/>
        <w:rPr>
          <w:rFonts w:eastAsia="Times New Roman" w:cs="Times New Roman"/>
          <w:color w:val="4F81BD" w:themeColor="accent1"/>
          <w:lang w:eastAsia="fi-FI"/>
        </w:rPr>
      </w:pPr>
      <w:r w:rsidRPr="0042347E">
        <w:rPr>
          <w:rFonts w:eastAsia="Times New Roman" w:cs="Times New Roman"/>
          <w:lang w:eastAsia="fi-FI"/>
        </w:rPr>
        <w:t xml:space="preserve">Opetus vahvistaa oppilaiden luottamusta omiin kykyihinsä oppia kieliä ja käyttää niitä rohkeasti. Oppilaille annetaan mahdollisuus edetä yksilöllisesti ja saada tarpeen mukaan tukea oppimiselleen. Opetus järjestetään niin, että myös muita nopeammin etenevät tai kieltä entuudestaan osaavat voivat edistyä. </w:t>
      </w: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rPr>
        <w:lastRenderedPageBreak/>
        <w:t>Kielten opetuksessa kehitetään monilukutaitoa ja käsitellään erilaisia tekstejä. Lasten ja nuorten erilaiset kiinnostuksen kohteet otetaan huomioon tekstien valinnassa. Opetuksessa luodaan siltoja myös eri kielten välille sekä oppilaiden vapaa-ajan kielenkäyttöön. Oppilaita ohjataan hakemaan osaamillaan kielillä tietoa.</w:t>
      </w:r>
    </w:p>
    <w:p w:rsidR="0042347E" w:rsidRPr="0042347E" w:rsidRDefault="0042347E" w:rsidP="0042347E">
      <w:pPr>
        <w:autoSpaceDE w:val="0"/>
        <w:autoSpaceDN w:val="0"/>
        <w:adjustRightInd w:val="0"/>
        <w:spacing w:after="0"/>
        <w:jc w:val="both"/>
        <w:rPr>
          <w:rFonts w:eastAsia="Calibri" w:cs="Calibri"/>
          <w:b/>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Englannin/muun vieraan kielen/saamen kielen opetuksen tavoitteet vuosiluokilla 1-2</w:t>
      </w:r>
    </w:p>
    <w:p w:rsidR="0042347E" w:rsidRP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lang w:eastAsia="fi-FI"/>
        </w:rPr>
        <w:t xml:space="preserve">Koulussa ensimmäinen vieras kieli tai toinen kotimainen kieli alkaa useimmiten 3. vuosiluokalla. A-oppimäärän opetus voidaan kuitenkin aloittaa jo ennen 3. vuosiluokkaa. Tällöin noudatetaan A-oppimäärän opetussuunnitelman perusteita ottaen huomioon oppilaiden ikä. </w:t>
      </w:r>
    </w:p>
    <w:p w:rsidR="0042347E" w:rsidRP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lang w:eastAsia="fi-FI"/>
        </w:rPr>
        <w:t xml:space="preserve">Jo ennen A-oppimäärän opetuksen alkamista voidaan oppilaita tutustuttaa alustavasti joihinkin kieliin, kuten englantiin, saameen tai muuhun kieleen. Tällaista toimintaa kutsutaan kielisuihkuksi. Kielen tai kielten alkeita opitaan siinä laulaen, leikkien, pelaten ja liikkuen. Aiheet valitaan oppilaita kiinnostavista asioista yhdessä oppilaiden kanssa. Opetus voidaan toteuttaa muiden oppituntien yhteydessä, osana monialaisia oppimiskokonaisuuksia tai sille voidaan varata omia oppitunteja tai opetustuokioita. Kielisuihkua voidaan järjestää myös ylemmillä vuosiluokilla. </w:t>
      </w:r>
    </w:p>
    <w:p w:rsidR="0042347E" w:rsidRPr="0042347E" w:rsidRDefault="0042347E" w:rsidP="00B82894">
      <w:pPr>
        <w:pStyle w:val="Otsikko4"/>
      </w:pPr>
      <w:r w:rsidRPr="0042347E">
        <w:br/>
      </w:r>
      <w:bookmarkStart w:id="164" w:name="_Toc403469373"/>
      <w:bookmarkStart w:id="165" w:name="_Toc486575882"/>
      <w:bookmarkEnd w:id="133"/>
      <w:r w:rsidR="00B82894">
        <w:t xml:space="preserve">13.4.4 </w:t>
      </w:r>
      <w:r w:rsidRPr="0042347E">
        <w:t>MATEMATIIKKA</w:t>
      </w:r>
      <w:bookmarkEnd w:id="134"/>
      <w:bookmarkEnd w:id="164"/>
      <w:bookmarkEnd w:id="165"/>
    </w:p>
    <w:p w:rsidR="0042347E" w:rsidRPr="0042347E" w:rsidRDefault="0042347E" w:rsidP="0042347E">
      <w:pPr>
        <w:rPr>
          <w:rFonts w:cstheme="majorBidi"/>
          <w:b/>
        </w:rPr>
      </w:pPr>
      <w:bookmarkStart w:id="166" w:name="_Toc383596002"/>
      <w:r w:rsidRPr="0042347E">
        <w:br/>
      </w:r>
      <w:r w:rsidRPr="0042347E">
        <w:rPr>
          <w:b/>
        </w:rPr>
        <w:t>Oppiaineen tehtävä</w:t>
      </w:r>
    </w:p>
    <w:p w:rsidR="0042347E" w:rsidRPr="0042347E" w:rsidRDefault="0042347E" w:rsidP="0042347E">
      <w:pPr>
        <w:spacing w:before="100" w:beforeAutospacing="1" w:after="100" w:afterAutospacing="1"/>
        <w:jc w:val="both"/>
        <w:rPr>
          <w:rFonts w:eastAsia="Times New Roman" w:cs="Times New Roman"/>
          <w:color w:val="FF0000"/>
        </w:rPr>
      </w:pPr>
      <w:r w:rsidRPr="0042347E">
        <w:rPr>
          <w:rFonts w:eastAsia="Times New Roman" w:cs="Times New Roman"/>
          <w:color w:val="000000" w:themeColor="text1"/>
        </w:rPr>
        <w:t>Matematiikan opetuksen tehtävänä on kehittää oppilaiden loogista, täsmällistä ja luovaa matemaattista ajattelua.</w:t>
      </w:r>
      <w:r w:rsidRPr="0042347E">
        <w:rPr>
          <w:rFonts w:eastAsia="Times New Roman" w:cs="Times New Roman"/>
        </w:rPr>
        <w:t xml:space="preserve"> </w:t>
      </w:r>
      <w:r w:rsidRPr="0042347E">
        <w:rPr>
          <w:rFonts w:eastAsia="Times New Roman" w:cs="Times New Roman"/>
          <w:color w:val="000000" w:themeColor="text1"/>
        </w:rPr>
        <w:t>Opetus luo pohjan matemaattisten käsitteiden ja rakenteiden ymmärtämiselle sekä kehittää oppilaiden kykyä käsitellä tietoa ja ratkaista ongelmia. Matematiikan kumulatiivisesta luonteesta johtuen opetus etenee systemaattisesti. Konkretia ja toiminnallisuus ovat keskeinen osa matematiikan opetusta ja opiskelua. Oppimista tuetaan hyödyntämällä tieto- ja viestintäteknologiaa.</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 xml:space="preserve">Matematiikan opetus tukee </w:t>
      </w:r>
      <w:r w:rsidRPr="0042347E">
        <w:rPr>
          <w:rFonts w:eastAsia="Times New Roman" w:cs="Times New Roman"/>
          <w:color w:val="000000" w:themeColor="text1"/>
        </w:rPr>
        <w:t xml:space="preserve">oppilaiden </w:t>
      </w:r>
      <w:r w:rsidRPr="0042347E">
        <w:rPr>
          <w:rFonts w:eastAsia="Times New Roman" w:cs="Times New Roman"/>
        </w:rPr>
        <w:t>myönteistä as</w:t>
      </w:r>
      <w:r w:rsidR="001D1FB4">
        <w:rPr>
          <w:rFonts w:eastAsia="Times New Roman" w:cs="Times New Roman"/>
        </w:rPr>
        <w:t>ennetta matematiikkaa kohtaan sekä</w:t>
      </w:r>
      <w:r w:rsidRPr="0042347E">
        <w:rPr>
          <w:rFonts w:eastAsia="Times New Roman" w:cs="Times New Roman"/>
        </w:rPr>
        <w:t xml:space="preserve"> positiivista minäkuvaa matematiikan oppijoina. Se kehittää myös viestintä-, vuorovaikutus- ja yhteistyötaitoja. Matematiikan opiskelu on tavoitteellista ja pitkäjänteistä toimintaa, jossa oppilaat ottavat vastuuta omasta oppimisestaan. </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 xml:space="preserve">Opetus ohjaa oppilaita ymmärtämään matematiikan hyödyllisyyden omassa elämässään ja laajemmin yhteiskunnassa. Opetus kehittää </w:t>
      </w:r>
      <w:r w:rsidRPr="0042347E">
        <w:rPr>
          <w:rFonts w:eastAsia="Times New Roman" w:cs="Times New Roman"/>
          <w:color w:val="000000" w:themeColor="text1"/>
        </w:rPr>
        <w:t xml:space="preserve">oppilaiden </w:t>
      </w:r>
      <w:r w:rsidRPr="0042347E">
        <w:rPr>
          <w:rFonts w:eastAsia="Times New Roman" w:cs="Times New Roman"/>
        </w:rPr>
        <w:t xml:space="preserve">kykyä käyttää ja soveltaa matematiikkaa monipuolisesti. </w:t>
      </w:r>
    </w:p>
    <w:p w:rsidR="0042347E" w:rsidRPr="0042347E" w:rsidRDefault="0042347E" w:rsidP="0042347E">
      <w:pPr>
        <w:spacing w:before="100" w:beforeAutospacing="1" w:after="100" w:afterAutospacing="1"/>
        <w:jc w:val="both"/>
      </w:pPr>
      <w:r w:rsidRPr="001D1FB4">
        <w:rPr>
          <w:b/>
        </w:rPr>
        <w:t>Vuosiluokkien 1−2</w:t>
      </w:r>
      <w:r w:rsidRPr="0042347E">
        <w:t xml:space="preserve"> matematiikan opetuksessa oppilaille tarjotaan monipuolisia kokemuksia matemaattisten käsitteiden ja rakenteiden muodostumisen perustaksi. Opetuksessa hyödynnetään eri aisteja. Opetus kehittää </w:t>
      </w:r>
      <w:r w:rsidRPr="0042347E">
        <w:rPr>
          <w:rFonts w:eastAsia="Times New Roman" w:cs="Times New Roman"/>
          <w:color w:val="000000" w:themeColor="text1"/>
        </w:rPr>
        <w:t>oppilaiden</w:t>
      </w:r>
      <w:r w:rsidRPr="0042347E">
        <w:t xml:space="preserve"> kykyä ilmaista matemaattista ajatteluaan konkreettisin välinein, suullisesti, kirjallisesti ja piirtäen sekä tulkiten kuvia. Matematiikan opetus luo vahvan pohjan lukukäsitteen ja kymmenjärjestelmän ymmärtämiseksi sekä laskutaidolle.</w:t>
      </w:r>
    </w:p>
    <w:p w:rsidR="0042347E" w:rsidRPr="0042347E" w:rsidRDefault="0042347E" w:rsidP="0042347E">
      <w:pPr>
        <w:spacing w:before="100" w:beforeAutospacing="1" w:after="100" w:afterAutospacing="1" w:line="240" w:lineRule="auto"/>
        <w:jc w:val="both"/>
        <w:rPr>
          <w:rFonts w:eastAsia="Times New Roman" w:cs="Times New Roman"/>
          <w:b/>
          <w:color w:val="E36C0A" w:themeColor="accent6" w:themeShade="BF"/>
        </w:rPr>
      </w:pPr>
      <w:r w:rsidRPr="0042347E">
        <w:rPr>
          <w:rFonts w:eastAsia="Times New Roman" w:cs="Times New Roman"/>
          <w:b/>
        </w:rPr>
        <w:t>Matematiikan opetuksen tavoitteet vuosiluokilla 1-2</w:t>
      </w:r>
    </w:p>
    <w:tbl>
      <w:tblPr>
        <w:tblStyle w:val="TaulukkoRuudukko"/>
        <w:tblW w:w="9747" w:type="dxa"/>
        <w:tblLook w:val="04A0" w:firstRow="1" w:lastRow="0" w:firstColumn="1" w:lastColumn="0" w:noHBand="0" w:noVBand="1"/>
      </w:tblPr>
      <w:tblGrid>
        <w:gridCol w:w="5920"/>
        <w:gridCol w:w="1843"/>
        <w:gridCol w:w="1984"/>
      </w:tblGrid>
      <w:tr w:rsidR="0042347E" w:rsidRPr="0042347E" w:rsidTr="000A3DB2">
        <w:tc>
          <w:tcPr>
            <w:tcW w:w="5920"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Opetuksen tavoitteet</w:t>
            </w:r>
          </w:p>
        </w:tc>
        <w:tc>
          <w:tcPr>
            <w:tcW w:w="1843"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Tavoitteisiin liittyvät sisältöalueet</w:t>
            </w:r>
          </w:p>
        </w:tc>
        <w:tc>
          <w:tcPr>
            <w:tcW w:w="1984"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Laaja-alainen osaaminen, johon tavoite liittyy</w:t>
            </w:r>
          </w:p>
        </w:tc>
      </w:tr>
      <w:tr w:rsidR="0042347E" w:rsidRPr="0042347E" w:rsidTr="000A3DB2">
        <w:tc>
          <w:tcPr>
            <w:tcW w:w="5920"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b/>
              </w:rPr>
              <w:lastRenderedPageBreak/>
              <w:t>Merkitys, arvot ja asenteet</w:t>
            </w:r>
          </w:p>
        </w:tc>
        <w:tc>
          <w:tcPr>
            <w:tcW w:w="1843" w:type="dxa"/>
          </w:tcPr>
          <w:p w:rsidR="0042347E" w:rsidRPr="0042347E" w:rsidRDefault="0042347E" w:rsidP="0042347E">
            <w:pPr>
              <w:spacing w:before="100" w:beforeAutospacing="1" w:after="100" w:afterAutospacing="1"/>
              <w:jc w:val="both"/>
              <w:rPr>
                <w:rFonts w:eastAsia="Times New Roman" w:cs="Times New Roman"/>
              </w:rPr>
            </w:pPr>
          </w:p>
        </w:tc>
        <w:tc>
          <w:tcPr>
            <w:tcW w:w="1984" w:type="dxa"/>
          </w:tcPr>
          <w:p w:rsidR="0042347E" w:rsidRPr="0042347E" w:rsidRDefault="0042347E" w:rsidP="0042347E">
            <w:pPr>
              <w:spacing w:before="100" w:beforeAutospacing="1" w:after="100" w:afterAutospacing="1"/>
              <w:jc w:val="both"/>
              <w:rPr>
                <w:rFonts w:eastAsia="Times New Roman" w:cs="Times New Roman"/>
              </w:rPr>
            </w:pPr>
          </w:p>
        </w:tc>
      </w:tr>
      <w:tr w:rsidR="0042347E" w:rsidRPr="0042347E" w:rsidTr="000A3DB2">
        <w:tc>
          <w:tcPr>
            <w:tcW w:w="5920" w:type="dxa"/>
          </w:tcPr>
          <w:p w:rsidR="0042347E" w:rsidRPr="0042347E" w:rsidRDefault="0042347E" w:rsidP="0042347E">
            <w:pPr>
              <w:spacing w:before="100" w:beforeAutospacing="1" w:after="100" w:afterAutospacing="1"/>
              <w:jc w:val="both"/>
              <w:rPr>
                <w:rFonts w:eastAsia="Times New Roman" w:cs="Times New Roman"/>
                <w:color w:val="E36C0A" w:themeColor="accent6" w:themeShade="BF"/>
              </w:rPr>
            </w:pPr>
            <w:r w:rsidRPr="0042347E">
              <w:rPr>
                <w:rFonts w:eastAsia="Times New Roman" w:cs="Times New Roman"/>
              </w:rPr>
              <w:t>T1 tukea oppilaan innostusta ja kiinnostusta matematiikkaa kohtaan sekä myönteisen minäkuvan ja itseluottamuksen kehittymistä</w:t>
            </w:r>
          </w:p>
        </w:tc>
        <w:tc>
          <w:tcPr>
            <w:tcW w:w="1843"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S1-S4</w:t>
            </w:r>
          </w:p>
        </w:tc>
        <w:tc>
          <w:tcPr>
            <w:tcW w:w="1984"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L1, L3, L5</w:t>
            </w:r>
          </w:p>
        </w:tc>
      </w:tr>
      <w:tr w:rsidR="0042347E" w:rsidRPr="0042347E" w:rsidTr="000A3DB2">
        <w:tc>
          <w:tcPr>
            <w:tcW w:w="5920" w:type="dxa"/>
          </w:tcPr>
          <w:p w:rsidR="0042347E" w:rsidRPr="0042347E" w:rsidRDefault="0042347E" w:rsidP="0042347E">
            <w:pPr>
              <w:spacing w:before="100" w:beforeAutospacing="1" w:after="100" w:afterAutospacing="1"/>
              <w:jc w:val="both"/>
              <w:rPr>
                <w:rFonts w:eastAsia="Times New Roman" w:cs="Times New Roman"/>
                <w:b/>
              </w:rPr>
            </w:pPr>
            <w:r w:rsidRPr="0042347E">
              <w:rPr>
                <w:rFonts w:eastAsia="Times New Roman" w:cs="Times New Roman"/>
                <w:b/>
              </w:rPr>
              <w:t>Työskentelyn taidot</w:t>
            </w:r>
          </w:p>
        </w:tc>
        <w:tc>
          <w:tcPr>
            <w:tcW w:w="1843" w:type="dxa"/>
          </w:tcPr>
          <w:p w:rsidR="0042347E" w:rsidRPr="0042347E" w:rsidRDefault="0042347E" w:rsidP="0042347E">
            <w:pPr>
              <w:spacing w:before="100" w:beforeAutospacing="1" w:after="100" w:afterAutospacing="1"/>
              <w:jc w:val="both"/>
              <w:rPr>
                <w:rFonts w:eastAsia="Times New Roman" w:cs="Times New Roman"/>
              </w:rPr>
            </w:pPr>
          </w:p>
        </w:tc>
        <w:tc>
          <w:tcPr>
            <w:tcW w:w="1984" w:type="dxa"/>
          </w:tcPr>
          <w:p w:rsidR="0042347E" w:rsidRPr="0042347E" w:rsidRDefault="0042347E" w:rsidP="0042347E">
            <w:pPr>
              <w:spacing w:before="100" w:beforeAutospacing="1" w:after="100" w:afterAutospacing="1"/>
              <w:jc w:val="both"/>
              <w:rPr>
                <w:rFonts w:eastAsia="Times New Roman" w:cs="Times New Roman"/>
              </w:rPr>
            </w:pPr>
          </w:p>
        </w:tc>
      </w:tr>
      <w:tr w:rsidR="0042347E" w:rsidRPr="0042347E" w:rsidTr="000A3DB2">
        <w:tc>
          <w:tcPr>
            <w:tcW w:w="5920"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T2 ohjata oppilasta kehittämään taitoaan tehdä havaintoja matematiikan näkökulmasta sekä tulkita ja hyödyntää niitä eri tilanteissa</w:t>
            </w:r>
          </w:p>
        </w:tc>
        <w:tc>
          <w:tcPr>
            <w:tcW w:w="1843"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S1-S4</w:t>
            </w:r>
          </w:p>
        </w:tc>
        <w:tc>
          <w:tcPr>
            <w:tcW w:w="1984"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L4</w:t>
            </w:r>
          </w:p>
        </w:tc>
      </w:tr>
      <w:tr w:rsidR="0042347E" w:rsidRPr="0042347E" w:rsidTr="000A3DB2">
        <w:tc>
          <w:tcPr>
            <w:tcW w:w="5920" w:type="dxa"/>
          </w:tcPr>
          <w:p w:rsidR="0042347E" w:rsidRPr="0042347E" w:rsidRDefault="0042347E" w:rsidP="0042347E">
            <w:r w:rsidRPr="0042347E">
              <w:t>T3 kannustaa oppilasta esittämään ratkaisujaan ja päätelmiään konkreettisin välinein, piirroksin, suullisesti ja kirjallisesti myös tieto- ja viestintäteknologiaa hyödyntäen</w:t>
            </w:r>
          </w:p>
        </w:tc>
        <w:tc>
          <w:tcPr>
            <w:tcW w:w="1843"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S1-S4</w:t>
            </w:r>
          </w:p>
        </w:tc>
        <w:tc>
          <w:tcPr>
            <w:tcW w:w="1984"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L2, L4, L5</w:t>
            </w:r>
          </w:p>
        </w:tc>
      </w:tr>
      <w:tr w:rsidR="0042347E" w:rsidRPr="0042347E" w:rsidTr="000A3DB2">
        <w:tc>
          <w:tcPr>
            <w:tcW w:w="5920" w:type="dxa"/>
          </w:tcPr>
          <w:p w:rsidR="0042347E" w:rsidRPr="0042347E" w:rsidRDefault="0042347E" w:rsidP="0042347E">
            <w:r w:rsidRPr="0042347E">
              <w:t>T4 ohjata oppilasta kehittämään päättely- ja ongelmanratkaisutaitojaan</w:t>
            </w:r>
          </w:p>
        </w:tc>
        <w:tc>
          <w:tcPr>
            <w:tcW w:w="1843"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S1-S4</w:t>
            </w:r>
          </w:p>
        </w:tc>
        <w:tc>
          <w:tcPr>
            <w:tcW w:w="1984"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L1, L4, L6</w:t>
            </w:r>
          </w:p>
        </w:tc>
      </w:tr>
      <w:tr w:rsidR="0042347E" w:rsidRPr="0042347E" w:rsidTr="000A3DB2">
        <w:tc>
          <w:tcPr>
            <w:tcW w:w="5920" w:type="dxa"/>
          </w:tcPr>
          <w:p w:rsidR="0042347E" w:rsidRPr="0042347E" w:rsidRDefault="0042347E" w:rsidP="0042347E">
            <w:pPr>
              <w:spacing w:after="100" w:afterAutospacing="1"/>
              <w:jc w:val="both"/>
              <w:rPr>
                <w:rFonts w:eastAsia="Times New Roman" w:cs="Times New Roman"/>
              </w:rPr>
            </w:pPr>
            <w:r w:rsidRPr="0042347E">
              <w:rPr>
                <w:b/>
              </w:rPr>
              <w:t>Käsitteelliset ja tiedonalakohtaiset tavoitteet</w:t>
            </w:r>
          </w:p>
        </w:tc>
        <w:tc>
          <w:tcPr>
            <w:tcW w:w="1843" w:type="dxa"/>
          </w:tcPr>
          <w:p w:rsidR="0042347E" w:rsidRPr="0042347E" w:rsidRDefault="0042347E" w:rsidP="0042347E">
            <w:pPr>
              <w:spacing w:before="100" w:beforeAutospacing="1" w:after="100" w:afterAutospacing="1"/>
              <w:jc w:val="both"/>
              <w:rPr>
                <w:rFonts w:eastAsia="Times New Roman" w:cs="Times New Roman"/>
              </w:rPr>
            </w:pPr>
          </w:p>
        </w:tc>
        <w:tc>
          <w:tcPr>
            <w:tcW w:w="1984" w:type="dxa"/>
          </w:tcPr>
          <w:p w:rsidR="0042347E" w:rsidRPr="0042347E" w:rsidRDefault="0042347E" w:rsidP="0042347E">
            <w:pPr>
              <w:spacing w:before="100" w:beforeAutospacing="1" w:after="100" w:afterAutospacing="1"/>
              <w:jc w:val="both"/>
              <w:rPr>
                <w:rFonts w:eastAsia="Times New Roman" w:cs="Times New Roman"/>
              </w:rPr>
            </w:pPr>
          </w:p>
        </w:tc>
      </w:tr>
      <w:tr w:rsidR="0042347E" w:rsidRPr="0042347E" w:rsidTr="000A3DB2">
        <w:tc>
          <w:tcPr>
            <w:tcW w:w="5920"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T5 ohjata oppilasta ymmärtämään matemaattisia käsitteitä ja merkintätapoja</w:t>
            </w:r>
          </w:p>
        </w:tc>
        <w:tc>
          <w:tcPr>
            <w:tcW w:w="1843"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S1-S4</w:t>
            </w:r>
          </w:p>
        </w:tc>
        <w:tc>
          <w:tcPr>
            <w:tcW w:w="1984"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L1, L4</w:t>
            </w:r>
          </w:p>
        </w:tc>
      </w:tr>
      <w:tr w:rsidR="0042347E" w:rsidRPr="0042347E" w:rsidTr="000A3DB2">
        <w:tc>
          <w:tcPr>
            <w:tcW w:w="5920" w:type="dxa"/>
          </w:tcPr>
          <w:p w:rsidR="0042347E" w:rsidRPr="0042347E" w:rsidRDefault="0042347E" w:rsidP="0042347E">
            <w:pPr>
              <w:spacing w:after="100" w:afterAutospacing="1"/>
              <w:jc w:val="both"/>
              <w:rPr>
                <w:rFonts w:eastAsia="Times New Roman" w:cs="Times New Roman"/>
              </w:rPr>
            </w:pPr>
            <w:r w:rsidRPr="0042347E">
              <w:rPr>
                <w:rFonts w:eastAsia="Times New Roman" w:cs="Times New Roman"/>
              </w:rPr>
              <w:t>T6 tukea oppilasta lukukäsitteen kehittymisessä ja kymmenjärjestelmän periaatteen ymmärtämisessä</w:t>
            </w:r>
          </w:p>
        </w:tc>
        <w:tc>
          <w:tcPr>
            <w:tcW w:w="1843"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S2</w:t>
            </w:r>
          </w:p>
        </w:tc>
        <w:tc>
          <w:tcPr>
            <w:tcW w:w="1984"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L1, L4</w:t>
            </w:r>
          </w:p>
        </w:tc>
      </w:tr>
      <w:tr w:rsidR="0042347E" w:rsidRPr="0042347E" w:rsidTr="000A3DB2">
        <w:tc>
          <w:tcPr>
            <w:tcW w:w="5920" w:type="dxa"/>
          </w:tcPr>
          <w:p w:rsidR="0042347E" w:rsidRPr="0042347E" w:rsidRDefault="0042347E" w:rsidP="0042347E">
            <w:r w:rsidRPr="0042347E">
              <w:t>T7 perehdyttää</w:t>
            </w:r>
            <w:r w:rsidRPr="0042347E">
              <w:rPr>
                <w:b/>
              </w:rPr>
              <w:t xml:space="preserve"> </w:t>
            </w:r>
            <w:r w:rsidRPr="0042347E">
              <w:t>oppilasta peruslaskutoimitusten periaatteisiin ja tutustuttaa niiden ominaisuuksiin</w:t>
            </w:r>
          </w:p>
        </w:tc>
        <w:tc>
          <w:tcPr>
            <w:tcW w:w="1843"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S2</w:t>
            </w:r>
          </w:p>
        </w:tc>
        <w:tc>
          <w:tcPr>
            <w:tcW w:w="1984"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L1, L4</w:t>
            </w:r>
          </w:p>
        </w:tc>
      </w:tr>
      <w:tr w:rsidR="0042347E" w:rsidRPr="0042347E" w:rsidTr="000A3DB2">
        <w:tc>
          <w:tcPr>
            <w:tcW w:w="5920" w:type="dxa"/>
          </w:tcPr>
          <w:p w:rsidR="0042347E" w:rsidRPr="0042347E" w:rsidRDefault="0042347E" w:rsidP="0042347E">
            <w:pPr>
              <w:rPr>
                <w:rFonts w:eastAsia="Times New Roman" w:cs="Times New Roman"/>
              </w:rPr>
            </w:pPr>
            <w:r w:rsidRPr="0042347E">
              <w:t xml:space="preserve">T8 ohjata oppilasta kehittämään sujuvaa peruslaskutaitoa luonnollisilla luvuilla ja käyttämään erilaisia päässälaskustrategioita </w:t>
            </w:r>
          </w:p>
        </w:tc>
        <w:tc>
          <w:tcPr>
            <w:tcW w:w="1843"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S2</w:t>
            </w:r>
          </w:p>
        </w:tc>
        <w:tc>
          <w:tcPr>
            <w:tcW w:w="1984"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L1, L4</w:t>
            </w:r>
          </w:p>
        </w:tc>
      </w:tr>
      <w:tr w:rsidR="0042347E" w:rsidRPr="0042347E" w:rsidTr="000A3DB2">
        <w:tc>
          <w:tcPr>
            <w:tcW w:w="5920" w:type="dxa"/>
          </w:tcPr>
          <w:p w:rsidR="0042347E" w:rsidRPr="0042347E" w:rsidRDefault="0042347E" w:rsidP="0042347E">
            <w:pPr>
              <w:spacing w:after="100" w:afterAutospacing="1"/>
              <w:jc w:val="both"/>
              <w:rPr>
                <w:rFonts w:eastAsia="Times New Roman" w:cs="Times New Roman"/>
              </w:rPr>
            </w:pPr>
            <w:r w:rsidRPr="0042347E">
              <w:rPr>
                <w:rFonts w:eastAsia="Times New Roman" w:cs="Times New Roman"/>
              </w:rPr>
              <w:t>T9 tutustuttaa oppilas geometrisiin muotoihin ja ohjata havainnoimaan niiden ominaisuuksia</w:t>
            </w:r>
          </w:p>
        </w:tc>
        <w:tc>
          <w:tcPr>
            <w:tcW w:w="1843"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S3</w:t>
            </w:r>
          </w:p>
        </w:tc>
        <w:tc>
          <w:tcPr>
            <w:tcW w:w="1984"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L1, L4, L5</w:t>
            </w:r>
          </w:p>
        </w:tc>
      </w:tr>
      <w:tr w:rsidR="0042347E" w:rsidRPr="0042347E" w:rsidTr="000A3DB2">
        <w:tc>
          <w:tcPr>
            <w:tcW w:w="5920" w:type="dxa"/>
          </w:tcPr>
          <w:p w:rsidR="0042347E" w:rsidRPr="0042347E" w:rsidRDefault="0042347E" w:rsidP="0042347E">
            <w:r w:rsidRPr="0042347E">
              <w:t>T10 ohjata oppilasta ymmärtämään mittaamisen periaate</w:t>
            </w:r>
          </w:p>
        </w:tc>
        <w:tc>
          <w:tcPr>
            <w:tcW w:w="1843"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S3</w:t>
            </w:r>
          </w:p>
        </w:tc>
        <w:tc>
          <w:tcPr>
            <w:tcW w:w="1984"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L1, L4</w:t>
            </w:r>
          </w:p>
        </w:tc>
      </w:tr>
      <w:tr w:rsidR="0042347E" w:rsidRPr="0042347E" w:rsidTr="000A3DB2">
        <w:tc>
          <w:tcPr>
            <w:tcW w:w="5920" w:type="dxa"/>
          </w:tcPr>
          <w:p w:rsidR="0042347E" w:rsidRPr="0042347E" w:rsidRDefault="0042347E" w:rsidP="0042347E">
            <w:r w:rsidRPr="0042347E">
              <w:t>T11 tutustuttaa oppilas</w:t>
            </w:r>
            <w:r w:rsidRPr="0042347E">
              <w:rPr>
                <w:b/>
              </w:rPr>
              <w:t xml:space="preserve"> </w:t>
            </w:r>
            <w:r w:rsidRPr="0042347E">
              <w:t>taulukoihin ja diagrammeihin</w:t>
            </w:r>
          </w:p>
        </w:tc>
        <w:tc>
          <w:tcPr>
            <w:tcW w:w="1843"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S4</w:t>
            </w:r>
          </w:p>
        </w:tc>
        <w:tc>
          <w:tcPr>
            <w:tcW w:w="1984"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L4, L5</w:t>
            </w:r>
          </w:p>
        </w:tc>
      </w:tr>
      <w:tr w:rsidR="0042347E" w:rsidRPr="0042347E" w:rsidTr="000A3DB2">
        <w:tc>
          <w:tcPr>
            <w:tcW w:w="5920" w:type="dxa"/>
          </w:tcPr>
          <w:p w:rsidR="0042347E" w:rsidRPr="0042347E" w:rsidRDefault="0042347E" w:rsidP="0042347E">
            <w:pPr>
              <w:spacing w:after="100" w:afterAutospacing="1"/>
              <w:jc w:val="both"/>
              <w:rPr>
                <w:rFonts w:eastAsia="Times New Roman" w:cs="Times New Roman"/>
              </w:rPr>
            </w:pPr>
            <w:r w:rsidRPr="0042347E">
              <w:rPr>
                <w:rFonts w:eastAsia="Times New Roman" w:cs="Times New Roman"/>
              </w:rPr>
              <w:t>T12 harjaannuttaa oppilasta laatimaan vaiheittaisia toimintaohjeita ja toimimaan ohjeen mukaan</w:t>
            </w:r>
          </w:p>
        </w:tc>
        <w:tc>
          <w:tcPr>
            <w:tcW w:w="1843"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S1</w:t>
            </w:r>
          </w:p>
        </w:tc>
        <w:tc>
          <w:tcPr>
            <w:tcW w:w="1984" w:type="dxa"/>
          </w:tcPr>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L1, L2, L4, L5</w:t>
            </w:r>
          </w:p>
        </w:tc>
      </w:tr>
    </w:tbl>
    <w:p w:rsidR="0042347E" w:rsidRPr="0042347E" w:rsidRDefault="0042347E" w:rsidP="0042347E">
      <w:pPr>
        <w:spacing w:before="100" w:beforeAutospacing="1" w:after="100" w:afterAutospacing="1" w:line="240" w:lineRule="auto"/>
        <w:jc w:val="both"/>
        <w:rPr>
          <w:rFonts w:eastAsia="Times New Roman" w:cs="Times New Roman"/>
        </w:rPr>
      </w:pPr>
      <w:r w:rsidRPr="0042347E">
        <w:rPr>
          <w:b/>
          <w:color w:val="000000" w:themeColor="text1"/>
        </w:rPr>
        <w:t>Matematiikan tavoitteisiin liittyvät keskeiset sisältöalueet vuosiluokilla 1-2</w:t>
      </w:r>
    </w:p>
    <w:p w:rsidR="0042347E" w:rsidRPr="0042347E" w:rsidRDefault="0042347E" w:rsidP="0042347E">
      <w:pPr>
        <w:spacing w:before="100" w:beforeAutospacing="1" w:after="100" w:afterAutospacing="1"/>
        <w:jc w:val="both"/>
        <w:rPr>
          <w:rFonts w:cs="Arial"/>
        </w:rPr>
      </w:pPr>
      <w:r w:rsidRPr="0042347E">
        <w:rPr>
          <w:rFonts w:eastAsia="Times New Roman" w:cs="Times New Roman"/>
          <w:b/>
        </w:rPr>
        <w:t xml:space="preserve">S1 Ajattelun taidot: </w:t>
      </w:r>
      <w:r w:rsidRPr="0042347E">
        <w:rPr>
          <w:rFonts w:eastAsia="Times New Roman" w:cs="Times New Roman"/>
        </w:rPr>
        <w:t>O</w:t>
      </w:r>
      <w:r w:rsidRPr="0042347E">
        <w:rPr>
          <w:rFonts w:cs="Arial"/>
        </w:rPr>
        <w:t>ppilaille tarjotaan mahdollisuuksia löytää yhtäläisyyksiä, eroja ja säännönmukaisuuksia.  Vertaillaan, luokitellaan ja asetetaan järjestykseen sekä havaitaan syy- ja seuraussuhteita.  Harjoitellaan tarkastelemaan matemaattisia tilanteita eri näkökulmista. Tutustuminen ohjelmoinnin alkeisiin alkaa laatimalla vaiheittaisia toimintaohjeita, joita myös testataan.</w:t>
      </w:r>
    </w:p>
    <w:p w:rsidR="0042347E" w:rsidRPr="0042347E" w:rsidRDefault="0042347E" w:rsidP="0042347E">
      <w:pPr>
        <w:jc w:val="both"/>
      </w:pPr>
      <w:r w:rsidRPr="0042347E">
        <w:rPr>
          <w:rFonts w:eastAsia="Times New Roman" w:cs="Times New Roman"/>
          <w:b/>
          <w:bCs/>
        </w:rPr>
        <w:t>S2</w:t>
      </w:r>
      <w:r w:rsidRPr="0042347E">
        <w:rPr>
          <w:rFonts w:eastAsia="Times New Roman" w:cs="Times New Roman"/>
          <w:bCs/>
        </w:rPr>
        <w:t xml:space="preserve"> </w:t>
      </w:r>
      <w:r w:rsidRPr="0042347E">
        <w:rPr>
          <w:rFonts w:eastAsia="Times New Roman" w:cs="Times New Roman"/>
          <w:b/>
          <w:bCs/>
        </w:rPr>
        <w:t xml:space="preserve">Luvut ja laskutoimitukset: </w:t>
      </w:r>
      <w:r w:rsidRPr="0042347E">
        <w:t>Laskutoimituksissa käytetään luonnollisia lukuja. Varmistetaan, että oppilaat hallitsevat lukumäärän, lukusanan ja numeromerkinnän välisen yhteyden. Ymmärrystä luvuista laajennetaan laskemalla, hahmottamalla ja arvioimalla lukumääriä. Harjoitellaan</w:t>
      </w:r>
      <w:r w:rsidRPr="0042347E">
        <w:rPr>
          <w:rFonts w:eastAsia="Times New Roman" w:cs="Times New Roman"/>
          <w:color w:val="000000" w:themeColor="text1"/>
        </w:rPr>
        <w:t xml:space="preserve"> </w:t>
      </w:r>
      <w:r w:rsidRPr="0042347E">
        <w:t>lukujonotaitoja sekä taitoa vertailla ja asettaa lukuja järjestykseen. Tutkitaan lukujen ominaisuuksia kuten parillisuutta, monikertoja ja puolittamista. Perehdytään lukujen 1 – 10 hajotelmiin.</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 xml:space="preserve">Ohjataan oppilaita käyttämään lukuja tarkoituksenmukaisella tavalla eri tilanteissa, lukumäärän, järjestyksen ja mittaustuloksen ilmaisemisessa sekä laskutoimituksissa. </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Perehdytään kymmenjärjestelmän periaatteeseen konkreettisten mallien avulla.</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lastRenderedPageBreak/>
        <w:t xml:space="preserve">Kehitetään </w:t>
      </w:r>
      <w:r w:rsidRPr="0042347E">
        <w:rPr>
          <w:rFonts w:eastAsia="Times New Roman" w:cs="Times New Roman"/>
          <w:color w:val="000000" w:themeColor="text1"/>
        </w:rPr>
        <w:t xml:space="preserve">oppilaiden </w:t>
      </w:r>
      <w:r w:rsidRPr="0042347E">
        <w:rPr>
          <w:rFonts w:eastAsia="Times New Roman" w:cs="Times New Roman"/>
        </w:rPr>
        <w:t>yhteen- ja vähennyslaskutaitoja ensin lukualueella 0 – 20 ja sitten lukualueella 0 – 100. Harjoitellaan erilaisia päässälaskustrategioita laskutaidon sujuvoittamiseksi. Yhteen- ja vähennyslaskut konkretisoidaan erilaisissa sovellustilanteissa.  Opitaan hyödyntämään vaihdannaisuutta ja liitännäisyyttä yhteenlaskussa.</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Ohjataan oppilaita ymmärtämään kertolaskun käsite konkretian avulla ja opetellaan kertotaulut 1-5 ja 10. Luodaan pohja ymmärtää jakolasku sekä kerto- ja jakolaskun yhteys. Hyödynnetään vaihdannaisuutta kertolaskussa ja tutustutaan kertolaskun liitännäisyyteen.</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Pohjustetaan murtoluvun käsitettä jakamalla kokonainen yhtä suuriin osiin.</w:t>
      </w:r>
    </w:p>
    <w:p w:rsidR="0042347E" w:rsidRPr="0042347E" w:rsidRDefault="0042347E" w:rsidP="0042347E">
      <w:pPr>
        <w:spacing w:before="100" w:beforeAutospacing="1" w:after="100" w:afterAutospacing="1"/>
        <w:jc w:val="both"/>
        <w:rPr>
          <w:rFonts w:eastAsia="Times New Roman" w:cs="Times New Roman"/>
          <w:b/>
        </w:rPr>
      </w:pPr>
      <w:r w:rsidRPr="0042347E">
        <w:rPr>
          <w:rFonts w:eastAsia="Times New Roman" w:cs="Times New Roman"/>
          <w:b/>
        </w:rPr>
        <w:t xml:space="preserve">S3 Geometria ja mittaaminen: </w:t>
      </w:r>
      <w:r w:rsidRPr="0042347E">
        <w:rPr>
          <w:rFonts w:eastAsia="Times New Roman" w:cs="Times New Roman"/>
        </w:rPr>
        <w:t xml:space="preserve">Kehitetään oppilaiden taitoa hahmottaa kolmiulotteista ympäristöä ja havaita siinä tason geometriaa. Harjoitellaan suunta- ja sijaintikäsitteiden käyttöä. </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Tutkitaan yhdessä kappaleita ja tasokuvioita. Tunnistamisen lisäksi rakennetaan ja piirretään. Ohjataan oppilaita löytämään ja nimeämään ominaisuuksia, joiden mukaan kappaleita ja tasokuviota myös luokitellaan.</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Harjoitellaan mittaamista ja ohjataan oppilaita oivaltamaan mittaamisen periaate. Käsitellään suureita pituus, massa, tilavuus ja aika sekä harjoitellaan niihin liittyvien mittayksiköiden käyttöä. Keskeisiä mittayksiköitä ovat metri ja senttimetri, kilogramma ja gramma sekä litra ja desilitra. Harjoitellaan kellonaikoja ja ajanyksiköitä.</w:t>
      </w:r>
    </w:p>
    <w:p w:rsidR="0042347E" w:rsidRPr="0042347E" w:rsidRDefault="0042347E" w:rsidP="0042347E">
      <w:pPr>
        <w:spacing w:before="100" w:beforeAutospacing="1" w:after="100" w:afterAutospacing="1"/>
        <w:jc w:val="both"/>
        <w:rPr>
          <w:rFonts w:eastAsia="Times New Roman" w:cs="Times New Roman"/>
          <w:bCs/>
        </w:rPr>
      </w:pPr>
      <w:r w:rsidRPr="0042347E">
        <w:rPr>
          <w:rFonts w:eastAsia="Times New Roman" w:cs="Times New Roman"/>
          <w:b/>
        </w:rPr>
        <w:t xml:space="preserve">S4 Tietojenkäsittely ja tilastot: </w:t>
      </w:r>
      <w:r w:rsidRPr="0042347E">
        <w:rPr>
          <w:rFonts w:eastAsia="Times New Roman" w:cs="Times New Roman"/>
        </w:rPr>
        <w:t xml:space="preserve">Pohjustetaan oppilaiden taitoja kerätä ja tallentaa </w:t>
      </w:r>
      <w:r w:rsidRPr="0042347E">
        <w:rPr>
          <w:rFonts w:eastAsia="Times New Roman" w:cs="Times New Roman"/>
          <w:bCs/>
        </w:rPr>
        <w:t>tietoja kiinnostavista aihepiireistä. Laaditaan ja tulkitaan yksinkertaisia taulukoita ja pylväsdiagrammeja.</w:t>
      </w:r>
    </w:p>
    <w:p w:rsidR="0042347E" w:rsidRPr="0042347E" w:rsidRDefault="0042347E" w:rsidP="0042347E">
      <w:pPr>
        <w:autoSpaceDE w:val="0"/>
        <w:autoSpaceDN w:val="0"/>
        <w:adjustRightInd w:val="0"/>
        <w:spacing w:after="0" w:line="240" w:lineRule="auto"/>
        <w:jc w:val="both"/>
        <w:rPr>
          <w:rFonts w:eastAsia="Calibri" w:cs="Calibri"/>
          <w:b/>
          <w:color w:val="000000" w:themeColor="text1"/>
        </w:rPr>
      </w:pPr>
      <w:r w:rsidRPr="0042347E">
        <w:rPr>
          <w:rFonts w:eastAsia="Calibri" w:cs="Calibri"/>
          <w:b/>
          <w:color w:val="000000" w:themeColor="text1"/>
        </w:rPr>
        <w:t>Matematiikan oppimisympäristöihin ja työtapoihin liittyvät tavoitteet vuosiluokalla 1-2</w:t>
      </w:r>
    </w:p>
    <w:p w:rsidR="0042347E" w:rsidRPr="0042347E" w:rsidRDefault="0042347E" w:rsidP="0042347E">
      <w:pPr>
        <w:autoSpaceDE w:val="0"/>
        <w:autoSpaceDN w:val="0"/>
        <w:adjustRightInd w:val="0"/>
        <w:spacing w:after="0" w:line="240" w:lineRule="auto"/>
        <w:jc w:val="both"/>
        <w:rPr>
          <w:rFonts w:eastAsia="Calibri" w:cs="Calibri"/>
          <w:b/>
          <w:color w:val="000000" w:themeColor="text1"/>
        </w:rPr>
      </w:pPr>
      <w:r w:rsidRPr="0042347E">
        <w:rPr>
          <w:rFonts w:eastAsia="Calibri" w:cs="Calibri"/>
          <w:b/>
          <w:color w:val="000000" w:themeColor="text1"/>
        </w:rPr>
        <w:t xml:space="preserve"> </w:t>
      </w:r>
    </w:p>
    <w:p w:rsidR="0042347E" w:rsidRPr="004C0ED4" w:rsidRDefault="0042347E" w:rsidP="004C0ED4">
      <w:pPr>
        <w:autoSpaceDE w:val="0"/>
        <w:autoSpaceDN w:val="0"/>
        <w:adjustRightInd w:val="0"/>
        <w:spacing w:after="0"/>
        <w:jc w:val="both"/>
        <w:rPr>
          <w:rFonts w:ascii="Calibri" w:eastAsia="Times New Roman" w:hAnsi="Calibri" w:cs="Times New Roman"/>
          <w:color w:val="000000"/>
        </w:rPr>
      </w:pPr>
      <w:r w:rsidRPr="0042347E">
        <w:rPr>
          <w:rFonts w:ascii="Calibri" w:eastAsia="Times New Roman" w:hAnsi="Calibri" w:cs="Times New Roman"/>
          <w:color w:val="000000"/>
        </w:rPr>
        <w:t>Opetuksen lähtökohtana käytetään oppilaille tuttuja ja kiinnostavia aiheita ja ongelmia. Tavoitteena on luoda oppimisympäristö, jossa matematiikkaa opiskellaan toiminnallisesti ja välineiden avulla. Opetuksessa käytetään vaihtelevia työtapoja. Oppilaat tottuvat työskentelemään sekä itsenäisesti että yhdessä. Pedagogisesti ohjatut leikit ja pelit ovat yksi tärkeä työtapa. Opetuksessa ja opiskelussa käytetään tieto- ja viestintäteknologiaa.</w:t>
      </w:r>
    </w:p>
    <w:p w:rsidR="00182790" w:rsidRDefault="00182790" w:rsidP="0042347E">
      <w:pPr>
        <w:autoSpaceDE w:val="0"/>
        <w:autoSpaceDN w:val="0"/>
        <w:adjustRightInd w:val="0"/>
        <w:spacing w:after="0" w:line="240" w:lineRule="auto"/>
        <w:jc w:val="both"/>
        <w:rPr>
          <w:rFonts w:eastAsia="Calibri" w:cs="Calibri"/>
          <w:b/>
          <w:color w:val="000000" w:themeColor="text1"/>
        </w:rPr>
      </w:pPr>
    </w:p>
    <w:p w:rsidR="0042347E" w:rsidRPr="0042347E" w:rsidRDefault="0042347E" w:rsidP="0042347E">
      <w:pPr>
        <w:autoSpaceDE w:val="0"/>
        <w:autoSpaceDN w:val="0"/>
        <w:adjustRightInd w:val="0"/>
        <w:spacing w:after="0" w:line="240" w:lineRule="auto"/>
        <w:jc w:val="both"/>
        <w:rPr>
          <w:rFonts w:eastAsia="Calibri" w:cs="Calibri"/>
          <w:b/>
          <w:color w:val="000000" w:themeColor="text1"/>
        </w:rPr>
      </w:pPr>
      <w:r w:rsidRPr="0042347E">
        <w:rPr>
          <w:rFonts w:eastAsia="Calibri" w:cs="Calibri"/>
          <w:b/>
          <w:color w:val="000000" w:themeColor="text1"/>
        </w:rPr>
        <w:t xml:space="preserve">Ohjaus, eriyttäminen ja tuki matematiikassa vuosiluokilla 1-2 </w:t>
      </w:r>
    </w:p>
    <w:p w:rsidR="0042347E" w:rsidRPr="0042347E" w:rsidRDefault="0042347E" w:rsidP="0042347E">
      <w:pPr>
        <w:spacing w:before="100" w:beforeAutospacing="1" w:after="100" w:afterAutospacing="1"/>
        <w:jc w:val="both"/>
        <w:rPr>
          <w:rFonts w:ascii="Calibri" w:eastAsia="Times New Roman" w:hAnsi="Calibri" w:cs="Times New Roman"/>
          <w:bCs/>
          <w:lang w:eastAsia="fi-FI"/>
        </w:rPr>
      </w:pPr>
      <w:r w:rsidRPr="0042347E">
        <w:rPr>
          <w:rFonts w:ascii="Calibri" w:eastAsia="Times New Roman" w:hAnsi="Calibri" w:cs="Times New Roman"/>
          <w:bCs/>
          <w:lang w:eastAsia="fi-FI"/>
        </w:rPr>
        <w:t>Koulun alkaessa selvitetään, mitä oppilaat jo osaavat ja millaisia eroja osaamisessa on. Kumulatiivisena oppiaineena matematiikan perusasioiden hallinta on välttämätön edellytys uusien sisältöjen oppimiselle. Oppilaille tarjotaan tukea puutteellisten</w:t>
      </w:r>
      <w:r w:rsidR="006B4692">
        <w:rPr>
          <w:rFonts w:ascii="Calibri" w:eastAsia="Times New Roman" w:hAnsi="Calibri" w:cs="Times New Roman"/>
          <w:bCs/>
          <w:lang w:eastAsia="fi-FI"/>
        </w:rPr>
        <w:t>,</w:t>
      </w:r>
      <w:r w:rsidRPr="0042347E">
        <w:rPr>
          <w:rFonts w:ascii="Calibri" w:eastAsia="Times New Roman" w:hAnsi="Calibri" w:cs="Times New Roman"/>
          <w:bCs/>
          <w:lang w:eastAsia="fi-FI"/>
        </w:rPr>
        <w:t xml:space="preserve"> aiemmin opittujen tietojen ja taitojen täydentämiseen sekä uusien sisältöjen oppimiseen. Matematiikan oppimisen valmiuksien kehittämiselle ja matematiikan oppimiselle varataan riittävästi aikaa ja tuetaan oppimista systemaattisesti. Oppilaiden matematiikan osaamista ja taitojen kehittymistä seurataan jatkuvasti. Tarjottava tuki antaa oppilaille mahdollisuuden kehittää taitojaan niin, että oppimisen ja osaamisen ilo säilyvät.  Oppilaille tarjotaan sopivia välineitä oppimisen tueksi ja luodaan mahdollisuuksia oivaltaa ja ymmärtää itse. Oppilaille turvataan mahdollisuus riittävään harjoitteluun.</w:t>
      </w:r>
    </w:p>
    <w:p w:rsidR="0042347E" w:rsidRPr="0042347E" w:rsidRDefault="0042347E" w:rsidP="0042347E">
      <w:pPr>
        <w:autoSpaceDE w:val="0"/>
        <w:autoSpaceDN w:val="0"/>
        <w:adjustRightInd w:val="0"/>
        <w:jc w:val="both"/>
        <w:rPr>
          <w:rFonts w:ascii="Calibri" w:eastAsia="Times New Roman" w:hAnsi="Calibri" w:cs="Times New Roman"/>
          <w:bCs/>
          <w:color w:val="000000"/>
        </w:rPr>
      </w:pPr>
      <w:r w:rsidRPr="0042347E">
        <w:rPr>
          <w:rFonts w:ascii="Calibri" w:eastAsia="Times New Roman" w:hAnsi="Calibri" w:cs="Times New Roman"/>
          <w:bCs/>
          <w:lang w:eastAsia="fi-FI"/>
        </w:rPr>
        <w:lastRenderedPageBreak/>
        <w:t xml:space="preserve">Taitaville oppilaille </w:t>
      </w:r>
      <w:r w:rsidRPr="0042347E">
        <w:rPr>
          <w:rFonts w:ascii="Calibri" w:eastAsia="Times New Roman" w:hAnsi="Calibri" w:cs="Times New Roman"/>
          <w:bCs/>
          <w:color w:val="000000"/>
        </w:rPr>
        <w:t>tarjotaan mahdol</w:t>
      </w:r>
      <w:r w:rsidR="006B4692">
        <w:rPr>
          <w:rFonts w:ascii="Calibri" w:eastAsia="Times New Roman" w:hAnsi="Calibri" w:cs="Times New Roman"/>
          <w:bCs/>
          <w:color w:val="000000"/>
        </w:rPr>
        <w:t>lisuus syventää vuosiluokkien 1</w:t>
      </w:r>
      <w:r w:rsidR="000A6490">
        <w:rPr>
          <w:rFonts w:ascii="Calibri" w:eastAsia="Times New Roman" w:hAnsi="Calibri" w:cs="Times New Roman"/>
          <w:bCs/>
          <w:color w:val="000000"/>
        </w:rPr>
        <w:t>-</w:t>
      </w:r>
      <w:r w:rsidRPr="0042347E">
        <w:rPr>
          <w:rFonts w:ascii="Calibri" w:eastAsia="Times New Roman" w:hAnsi="Calibri" w:cs="Times New Roman"/>
          <w:bCs/>
          <w:color w:val="000000"/>
        </w:rPr>
        <w:t xml:space="preserve">2 sisältöjen ymmärtämistä. Sisältöalueita voivat olla esimerkiksi luonnollisten lukujen ominaisuudet, erilaiset lukujonot, geometria, luova ongelmanratkaisu ja vaativammat peruslaskutoimitusten sovellukset. </w:t>
      </w:r>
    </w:p>
    <w:p w:rsidR="0042347E" w:rsidRPr="0042347E" w:rsidRDefault="0042347E" w:rsidP="0042347E">
      <w:pPr>
        <w:autoSpaceDE w:val="0"/>
        <w:autoSpaceDN w:val="0"/>
        <w:adjustRightInd w:val="0"/>
        <w:spacing w:after="0" w:line="240" w:lineRule="auto"/>
        <w:jc w:val="both"/>
        <w:rPr>
          <w:rFonts w:eastAsia="Calibri" w:cs="Calibri"/>
          <w:b/>
          <w:color w:val="000000" w:themeColor="text1"/>
        </w:rPr>
      </w:pPr>
    </w:p>
    <w:p w:rsidR="0042347E" w:rsidRPr="0042347E" w:rsidRDefault="0042347E" w:rsidP="0042347E">
      <w:pPr>
        <w:autoSpaceDE w:val="0"/>
        <w:autoSpaceDN w:val="0"/>
        <w:adjustRightInd w:val="0"/>
        <w:spacing w:after="0" w:line="240" w:lineRule="auto"/>
        <w:jc w:val="both"/>
        <w:rPr>
          <w:rFonts w:eastAsia="Calibri" w:cs="Calibri"/>
          <w:b/>
          <w:color w:val="000000" w:themeColor="text1"/>
        </w:rPr>
      </w:pPr>
      <w:r w:rsidRPr="0042347E">
        <w:rPr>
          <w:rFonts w:eastAsia="Calibri" w:cs="Calibri"/>
          <w:b/>
          <w:color w:val="000000" w:themeColor="text1"/>
        </w:rPr>
        <w:t xml:space="preserve">Oppilaan oppimisen arviointi matematiikassa vuosiluokilla 1-2 </w:t>
      </w:r>
    </w:p>
    <w:p w:rsidR="0042347E" w:rsidRPr="0042347E" w:rsidRDefault="0042347E" w:rsidP="0042347E">
      <w:pPr>
        <w:spacing w:before="100" w:beforeAutospacing="1" w:after="100" w:afterAutospacing="1"/>
        <w:jc w:val="both"/>
        <w:rPr>
          <w:rFonts w:ascii="Calibri" w:eastAsia="Times New Roman" w:hAnsi="Calibri" w:cs="Times New Roman"/>
          <w:bCs/>
          <w:lang w:eastAsia="fi-FI"/>
        </w:rPr>
      </w:pPr>
      <w:r w:rsidRPr="0042347E">
        <w:rPr>
          <w:rFonts w:ascii="Calibri" w:eastAsia="Times New Roman" w:hAnsi="Calibri" w:cs="Times New Roman"/>
          <w:bCs/>
          <w:lang w:eastAsia="fi-FI"/>
        </w:rPr>
        <w:t>Vuosiluokilla 1-2 oppimisen arvioinnin päätehtävänä lukuvuoden aikana on tukea ja edistää oppilaiden matemaattisen ajattelun ja osaamisen kehittymistä kaikilla tavoitealueilla.</w:t>
      </w:r>
      <w:r w:rsidRPr="0042347E">
        <w:rPr>
          <w:rFonts w:ascii="Helvetica" w:hAnsi="Helvetica" w:cs="Helvetica"/>
          <w:color w:val="000000"/>
          <w:shd w:val="clear" w:color="auto" w:fill="FFFFFF"/>
        </w:rPr>
        <w:t> </w:t>
      </w:r>
      <w:r w:rsidRPr="0042347E">
        <w:rPr>
          <w:rFonts w:ascii="Calibri" w:eastAsia="Times New Roman" w:hAnsi="Calibri" w:cs="Times New Roman"/>
          <w:bCs/>
          <w:lang w:eastAsia="fi-FI"/>
        </w:rPr>
        <w:t xml:space="preserve"> Matematiikan oppimisen arviointi ja palaute on kannustavaa. Oppilaita rohkaistaan vahvuuksien ylläpitämiseen ja kehittymässä olevien taitojen harjoittelemiseen. Oppilaita ohjataan huomaamaan oman oppimisensa eteneminen.</w:t>
      </w:r>
    </w:p>
    <w:p w:rsidR="0042347E" w:rsidRPr="0042347E" w:rsidRDefault="0042347E" w:rsidP="0042347E">
      <w:pPr>
        <w:spacing w:before="100" w:beforeAutospacing="1" w:after="100" w:afterAutospacing="1"/>
        <w:jc w:val="both"/>
        <w:rPr>
          <w:rFonts w:ascii="Calibri" w:eastAsia="Times New Roman" w:hAnsi="Calibri" w:cs="Times New Roman"/>
          <w:bCs/>
          <w:lang w:eastAsia="fi-FI"/>
        </w:rPr>
      </w:pPr>
      <w:r w:rsidRPr="0042347E">
        <w:rPr>
          <w:rFonts w:ascii="Calibri" w:eastAsia="Times New Roman" w:hAnsi="Calibri" w:cs="Times New Roman"/>
          <w:bCs/>
          <w:lang w:eastAsia="fi-FI"/>
        </w:rPr>
        <w:t>Oppilaiden matematiikan ymmärtämisen ja osaamisen tasoa voidaan selvittää puheen, välineiden, piirtämisen tai kirjallisen työskentelyn avulla. Oppilailla tulee olla mahdollisuus osoittaa edistymistään eri tavoin. On tärkeää arvioida ratkaisujen oikeellisuuden lisäksi tekemisen tapaa ja sujuvuutta.</w:t>
      </w:r>
    </w:p>
    <w:p w:rsidR="0042347E" w:rsidRPr="0042347E" w:rsidRDefault="0042347E" w:rsidP="0042347E">
      <w:pPr>
        <w:spacing w:after="0"/>
        <w:jc w:val="both"/>
        <w:rPr>
          <w:rFonts w:eastAsia="Times New Roman"/>
        </w:rPr>
      </w:pPr>
      <w:r w:rsidRPr="0042347E">
        <w:rPr>
          <w:rFonts w:eastAsia="Times New Roman"/>
        </w:rPr>
        <w:t>Oppimisprosessin kannalta keskeisiä arvioinnin ja palautteen antamisen kohteita matematiikassa ovat</w:t>
      </w:r>
    </w:p>
    <w:p w:rsidR="0042347E" w:rsidRPr="0042347E" w:rsidRDefault="0042347E" w:rsidP="0042347E">
      <w:pPr>
        <w:numPr>
          <w:ilvl w:val="0"/>
          <w:numId w:val="37"/>
        </w:numPr>
        <w:spacing w:after="0"/>
        <w:contextualSpacing/>
        <w:jc w:val="both"/>
        <w:rPr>
          <w:rFonts w:ascii="Calibri" w:eastAsia="Times New Roman" w:hAnsi="Calibri" w:cs="Times New Roman"/>
        </w:rPr>
      </w:pPr>
      <w:r w:rsidRPr="0042347E">
        <w:rPr>
          <w:rFonts w:ascii="Calibri" w:eastAsia="Times New Roman" w:hAnsi="Calibri" w:cs="Times New Roman"/>
        </w:rPr>
        <w:t>edistyminen lukukäsitteen ymmärtämisessä ja lukujonotaidoissa</w:t>
      </w:r>
    </w:p>
    <w:p w:rsidR="0042347E" w:rsidRPr="0042347E" w:rsidRDefault="0042347E" w:rsidP="0042347E">
      <w:pPr>
        <w:numPr>
          <w:ilvl w:val="0"/>
          <w:numId w:val="37"/>
        </w:numPr>
        <w:spacing w:before="100" w:beforeAutospacing="1" w:after="100" w:afterAutospacing="1"/>
        <w:contextualSpacing/>
        <w:jc w:val="both"/>
        <w:rPr>
          <w:rFonts w:ascii="Calibri" w:eastAsia="Times New Roman" w:hAnsi="Calibri" w:cs="Times New Roman"/>
        </w:rPr>
      </w:pPr>
      <w:r w:rsidRPr="0042347E">
        <w:rPr>
          <w:rFonts w:ascii="Calibri" w:eastAsia="Times New Roman" w:hAnsi="Calibri" w:cs="Times New Roman"/>
        </w:rPr>
        <w:t>edistyminen kymmenjärjestelmän ymmärtämisessä</w:t>
      </w:r>
    </w:p>
    <w:p w:rsidR="0042347E" w:rsidRPr="0042347E" w:rsidRDefault="0042347E" w:rsidP="0042347E">
      <w:pPr>
        <w:numPr>
          <w:ilvl w:val="0"/>
          <w:numId w:val="37"/>
        </w:numPr>
        <w:spacing w:before="100" w:beforeAutospacing="1" w:after="100" w:afterAutospacing="1"/>
        <w:contextualSpacing/>
        <w:jc w:val="both"/>
        <w:rPr>
          <w:rFonts w:ascii="Calibri" w:eastAsia="Times New Roman" w:hAnsi="Calibri" w:cs="Times New Roman"/>
        </w:rPr>
      </w:pPr>
      <w:r w:rsidRPr="0042347E">
        <w:rPr>
          <w:rFonts w:ascii="Calibri" w:eastAsia="Times New Roman" w:hAnsi="Calibri" w:cs="Times New Roman"/>
        </w:rPr>
        <w:t>edistyminen laskutaidon sujuvuudessa</w:t>
      </w:r>
    </w:p>
    <w:p w:rsidR="0042347E" w:rsidRPr="0042347E" w:rsidRDefault="0042347E" w:rsidP="0042347E">
      <w:pPr>
        <w:numPr>
          <w:ilvl w:val="0"/>
          <w:numId w:val="37"/>
        </w:numPr>
        <w:spacing w:before="100" w:beforeAutospacing="1" w:after="100" w:afterAutospacing="1"/>
        <w:contextualSpacing/>
        <w:jc w:val="both"/>
        <w:rPr>
          <w:rFonts w:ascii="Calibri" w:eastAsia="Times New Roman" w:hAnsi="Calibri" w:cs="Times New Roman"/>
        </w:rPr>
      </w:pPr>
      <w:r w:rsidRPr="0042347E">
        <w:rPr>
          <w:rFonts w:ascii="Calibri" w:eastAsia="Times New Roman" w:hAnsi="Calibri" w:cs="Times New Roman"/>
        </w:rPr>
        <w:t>edistyminen kappaleiden ja kuvioiden luokittelun taidoissa</w:t>
      </w:r>
    </w:p>
    <w:p w:rsidR="0042347E" w:rsidRPr="0042347E" w:rsidRDefault="0042347E" w:rsidP="0042347E">
      <w:pPr>
        <w:numPr>
          <w:ilvl w:val="0"/>
          <w:numId w:val="37"/>
        </w:numPr>
        <w:spacing w:before="100" w:beforeAutospacing="1" w:after="100" w:afterAutospacing="1"/>
        <w:contextualSpacing/>
        <w:jc w:val="both"/>
        <w:rPr>
          <w:rFonts w:ascii="Calibri" w:eastAsia="Times New Roman" w:hAnsi="Calibri" w:cs="Times New Roman"/>
        </w:rPr>
      </w:pPr>
      <w:r w:rsidRPr="0042347E">
        <w:rPr>
          <w:rFonts w:ascii="Calibri" w:eastAsia="Times New Roman" w:hAnsi="Calibri" w:cs="Times New Roman"/>
        </w:rPr>
        <w:t>edistyminen matematiikan käyttämisessä ongelmanratkaisussa.</w:t>
      </w:r>
    </w:p>
    <w:p w:rsidR="00F46204" w:rsidRDefault="00F46204" w:rsidP="0042347E">
      <w:pPr>
        <w:keepNext/>
        <w:keepLines/>
        <w:spacing w:before="200" w:after="0"/>
        <w:outlineLvl w:val="3"/>
        <w:rPr>
          <w:rFonts w:asciiTheme="majorHAnsi" w:eastAsiaTheme="majorEastAsia" w:hAnsiTheme="majorHAnsi" w:cstheme="majorBidi"/>
          <w:b/>
          <w:bCs/>
          <w:i/>
          <w:iCs/>
          <w:color w:val="4F81BD" w:themeColor="accent1"/>
        </w:rPr>
      </w:pPr>
      <w:bookmarkStart w:id="167" w:name="_Toc403469374"/>
    </w:p>
    <w:p w:rsidR="0042347E" w:rsidRPr="0042347E" w:rsidRDefault="00B82894" w:rsidP="00B82894">
      <w:pPr>
        <w:pStyle w:val="Otsikko4"/>
      </w:pPr>
      <w:bookmarkStart w:id="168" w:name="_Toc486575883"/>
      <w:r>
        <w:t xml:space="preserve">13.4.5 </w:t>
      </w:r>
      <w:r w:rsidR="0042347E" w:rsidRPr="0042347E">
        <w:t>YMPÄRISTÖOPPI</w:t>
      </w:r>
      <w:bookmarkEnd w:id="166"/>
      <w:bookmarkEnd w:id="167"/>
      <w:bookmarkEnd w:id="168"/>
    </w:p>
    <w:p w:rsidR="0042347E" w:rsidRPr="0042347E" w:rsidRDefault="00EA6D14" w:rsidP="0042347E">
      <w:pPr>
        <w:jc w:val="both"/>
        <w:rPr>
          <w:b/>
        </w:rPr>
      </w:pPr>
      <w:r>
        <w:rPr>
          <w:b/>
        </w:rPr>
        <w:br/>
        <w:t>Oppiaineen</w:t>
      </w:r>
      <w:r w:rsidR="0042347E" w:rsidRPr="0042347E">
        <w:rPr>
          <w:b/>
        </w:rPr>
        <w:t xml:space="preserve"> tehtävä </w:t>
      </w:r>
    </w:p>
    <w:p w:rsidR="0042347E" w:rsidRPr="0042347E" w:rsidRDefault="0042347E" w:rsidP="0042347E">
      <w:pPr>
        <w:jc w:val="both"/>
      </w:pPr>
      <w:r w:rsidRPr="0042347E">
        <w:t>Ympäristöoppi on biologian, maantiedon, fysiikan, kemian ja terveystiedon tiedonaloista koostuva integroitu oppiaine, jonka opetukseen sisältyy kestävän kehityksen näkökulma. Ympäristöopissa yhdistyy sekä luonnon- että ihmistieteellisiä näkökulmia. Ympäristöopissa oppilaat nähdään osana ympäristöä, jossa he elävät. Lähtökohtana on luonnon kunnioittaminen ja ihmisoikeuksien mukainen arvokas elämä.</w:t>
      </w:r>
    </w:p>
    <w:p w:rsidR="0042347E" w:rsidRPr="0042347E" w:rsidRDefault="0042347E" w:rsidP="0042347E">
      <w:pPr>
        <w:jc w:val="both"/>
      </w:pPr>
      <w:r w:rsidRPr="0042347E">
        <w:t>Ympäristöopin opetus tukee oppilaiden ympäristösuhteen rakentumista, maailmankuvan kehittymistä sekä kasvua ihmisenä. Ympäristöopin opetuksen tavoitteena on ohjata oppilaita tuntemaan ja ymmärtämään luontoa ja rakennettua ympäristöä, niiden ilmiöitä, itseään ja muita ihmisiä sekä terveyden ja hyvinvoinnin merkitystä. Ympäristöopin monitieteinen perusta edellyttää, että oppilaat harjaantuvat hankkimaan, käsittelemään, tuottamaan, esittämään, arvioimaan ja arvottamaan tietoa erilaisissa tilanteissa. Tieteellistä tietoa käytetään opetuksen perustana</w:t>
      </w:r>
      <w:r w:rsidRPr="0042347E">
        <w:rPr>
          <w:color w:val="000000" w:themeColor="text1"/>
          <w:vertAlign w:val="superscript"/>
        </w:rPr>
        <w:footnoteReference w:id="178"/>
      </w:r>
      <w:r w:rsidRPr="0042347E">
        <w:t xml:space="preserve"> ja kriittisen ajattelun kehittämiseen kiinnitetään huomiota. Ympäristöopissa kiinnitetään huomiota kestävän kehityksen ekologiseen, kulttuuriseen, sosiaaliseen ja taloudelliseen ulottuvuuteen. Ympäristöopin keskeisenä tavoitteena on ohjata ymmärtämään ihmisten tekemien valintojen vaikutuksia elämälle ja ympäristölle nyt sekä tulevaisuudessa.</w:t>
      </w:r>
    </w:p>
    <w:p w:rsidR="0042347E" w:rsidRPr="0042347E" w:rsidRDefault="0042347E" w:rsidP="0042347E">
      <w:pPr>
        <w:jc w:val="both"/>
      </w:pPr>
      <w:r w:rsidRPr="0042347E">
        <w:t xml:space="preserve">Ympäristöopissa rakennetaan perustaa ympäristöopin eri tiedonalojen osaamiselle. Tavoitteena on tunnistaa niiden merkitys ympäristössä, teknologiassa, jokapäiväisessä elämässä, ihmisessä ja ihmisen toiminnassa. Biologian kannalta keskeistä on oppia tuntemaan ja ymmärtämään luonnonympäristöä, ihmistä, elämää, sen </w:t>
      </w:r>
      <w:r w:rsidRPr="0042347E">
        <w:lastRenderedPageBreak/>
        <w:t xml:space="preserve">kehittymistä ja reunaehtoja maapallolla. Maantiedon kannalta keskeistä on tutkia omaa lähiympäristöä sekä ymmärtää erilaisia alueita maapallolla, niillä esiintyviä ilmiöitä ja alueilla asuvien ihmisten elämää. Fysiikan kannalta keskeistä on ymmärtää luonnon perusrakenteita ja ilmiöitä, ja selittää näitä ilmiöitä käyttäen myös omissa tutkimuksissa saatavaa tietoa. Kemian kannalta keskeistä on havaita erilaisia aineita ympärillämme sekä tutkia, kuvailla ja selittää niiden ominaisuuksia, rakenteita ja niissä tapahtuvia muutoksia. Terveystiedon kannalta keskeistä on oppia ymmärtämään terveyttä tukevia ja suojaavia tekijöitä ympäristössä ja ihmisten toiminnassa, ja edistää terveyttä, hyvinvointia ja turvallisuutta tukevaa osaamista. </w:t>
      </w:r>
    </w:p>
    <w:p w:rsidR="0042347E" w:rsidRPr="0042347E" w:rsidRDefault="0042347E" w:rsidP="0042347E">
      <w:pPr>
        <w:jc w:val="both"/>
      </w:pPr>
      <w:r w:rsidRPr="0042347E">
        <w:t>Opetuksen tavoitteena on herättää ja syventää oppilaiden kiinnostusta ympäristöopin eri tiedonaloja kohtaan. Yhdenvertaisuutta ja tasa-arvoa edistetään tarjoamalla jokaiselle oppilaalle mahdollisuuksia tutustua monipuolisesti kaikkiin ympäristöopin tiedonaloihin sekä niihin liittyvään teknologiaan ja koulutuspolkuihin.</w:t>
      </w:r>
    </w:p>
    <w:p w:rsidR="0042347E" w:rsidRPr="0042347E" w:rsidRDefault="0042347E" w:rsidP="0042347E">
      <w:pPr>
        <w:jc w:val="both"/>
      </w:pPr>
      <w:r w:rsidRPr="0042347E">
        <w:rPr>
          <w:b/>
        </w:rPr>
        <w:t>Vuosiluokilla 1-2</w:t>
      </w:r>
      <w:r w:rsidRPr="0042347E">
        <w:t xml:space="preserve"> ympäristöopin opetus jäsennetään kokonaisuuksiksi, joissa tarkastellaan oppilaiden omaa ympäristöä sekä oppilaita ja heidän toimintaansa yh</w:t>
      </w:r>
      <w:r w:rsidR="009F7604">
        <w:t>teisön jäsenenä</w:t>
      </w:r>
      <w:r w:rsidR="009F7604" w:rsidRPr="004F05A9">
        <w:t>.  Leikkiin perustuvien</w:t>
      </w:r>
      <w:r w:rsidR="009F7604">
        <w:t xml:space="preserve"> </w:t>
      </w:r>
      <w:r w:rsidRPr="0042347E">
        <w:t xml:space="preserve">ongelmanratkaisu- ja tutkimustehtävien avulla viritetään uteliaisuutta ja kiinnostusta ympäristön ilmiöitä </w:t>
      </w:r>
      <w:r w:rsidRPr="0042347E">
        <w:rPr>
          <w:color w:val="000000" w:themeColor="text1"/>
        </w:rPr>
        <w:t xml:space="preserve">kohtaan. Lisäksi </w:t>
      </w:r>
      <w:r w:rsidRPr="0042347E">
        <w:t>harjoitellaan ympäristön jäsentämistä ja nimeämistä sekä omaan hyvinvointiin ja turvallisuuteen liittyviä asioita.</w:t>
      </w:r>
    </w:p>
    <w:p w:rsidR="0042347E" w:rsidRPr="0042347E" w:rsidRDefault="0042347E" w:rsidP="0042347E">
      <w:pPr>
        <w:jc w:val="both"/>
        <w:rPr>
          <w:b/>
        </w:rPr>
      </w:pPr>
      <w:r w:rsidRPr="0042347E">
        <w:rPr>
          <w:b/>
        </w:rPr>
        <w:t>Ympäristöopin opetuksen tavoitteet vuosiluokilla 1-2</w:t>
      </w:r>
    </w:p>
    <w:tbl>
      <w:tblPr>
        <w:tblStyle w:val="TaulukkoRuudukko"/>
        <w:tblW w:w="0" w:type="auto"/>
        <w:tblLayout w:type="fixed"/>
        <w:tblLook w:val="04A0" w:firstRow="1" w:lastRow="0" w:firstColumn="1" w:lastColumn="0" w:noHBand="0" w:noVBand="1"/>
      </w:tblPr>
      <w:tblGrid>
        <w:gridCol w:w="5920"/>
        <w:gridCol w:w="1843"/>
        <w:gridCol w:w="1984"/>
      </w:tblGrid>
      <w:tr w:rsidR="0042347E" w:rsidRPr="0042347E" w:rsidTr="000A3DB2">
        <w:tc>
          <w:tcPr>
            <w:tcW w:w="5920" w:type="dxa"/>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Opetuksen tavoitteet</w:t>
            </w:r>
          </w:p>
          <w:p w:rsidR="0042347E" w:rsidRPr="0042347E" w:rsidRDefault="0042347E" w:rsidP="0042347E">
            <w:pPr>
              <w:autoSpaceDE w:val="0"/>
              <w:autoSpaceDN w:val="0"/>
              <w:adjustRightInd w:val="0"/>
              <w:jc w:val="both"/>
              <w:rPr>
                <w:rFonts w:eastAsia="Calibri" w:cs="Calibri"/>
                <w:color w:val="000000"/>
              </w:rPr>
            </w:pPr>
          </w:p>
        </w:tc>
        <w:tc>
          <w:tcPr>
            <w:tcW w:w="1843"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Tavoitteisiin liittyvät sisältöalueet</w:t>
            </w:r>
          </w:p>
        </w:tc>
        <w:tc>
          <w:tcPr>
            <w:tcW w:w="1984"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Laaja-alainen osaaminen</w:t>
            </w:r>
          </w:p>
        </w:tc>
      </w:tr>
      <w:tr w:rsidR="0042347E" w:rsidRPr="0042347E" w:rsidTr="000A3DB2">
        <w:tc>
          <w:tcPr>
            <w:tcW w:w="5920" w:type="dxa"/>
          </w:tcPr>
          <w:p w:rsidR="0042347E" w:rsidRPr="0042347E" w:rsidRDefault="0042347E" w:rsidP="0042347E">
            <w:pPr>
              <w:jc w:val="both"/>
              <w:rPr>
                <w:rFonts w:eastAsia="Times New Roman" w:cs="Times New Roman"/>
                <w:lang w:eastAsia="fi-FI"/>
              </w:rPr>
            </w:pPr>
            <w:r w:rsidRPr="0042347E">
              <w:rPr>
                <w:rFonts w:eastAsia="Times New Roman" w:cs="Times New Roman"/>
                <w:b/>
                <w:lang w:eastAsia="fi-FI"/>
              </w:rPr>
              <w:t>Merkitys, arvot ja asenteet</w:t>
            </w:r>
          </w:p>
        </w:tc>
        <w:tc>
          <w:tcPr>
            <w:tcW w:w="1843" w:type="dxa"/>
          </w:tcPr>
          <w:p w:rsidR="0042347E" w:rsidRPr="0042347E" w:rsidRDefault="0042347E" w:rsidP="0042347E">
            <w:pPr>
              <w:jc w:val="both"/>
              <w:rPr>
                <w:rFonts w:eastAsia="Times New Roman" w:cs="Times New Roman"/>
                <w:lang w:eastAsia="fi-FI"/>
              </w:rPr>
            </w:pPr>
          </w:p>
        </w:tc>
        <w:tc>
          <w:tcPr>
            <w:tcW w:w="1984" w:type="dxa"/>
          </w:tcPr>
          <w:p w:rsidR="0042347E" w:rsidRPr="0042347E" w:rsidRDefault="0042347E" w:rsidP="0042347E">
            <w:pPr>
              <w:jc w:val="both"/>
              <w:rPr>
                <w:rFonts w:eastAsia="Times New Roman" w:cs="Times New Roman"/>
                <w:lang w:eastAsia="fi-FI"/>
              </w:rPr>
            </w:pPr>
          </w:p>
        </w:tc>
      </w:tr>
      <w:tr w:rsidR="0042347E" w:rsidRPr="0042347E" w:rsidTr="000A3DB2">
        <w:tc>
          <w:tcPr>
            <w:tcW w:w="5920"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T1 tarjota oppilaalle </w:t>
            </w:r>
            <w:r w:rsidRPr="0042347E">
              <w:rPr>
                <w:rFonts w:eastAsia="Times New Roman" w:cs="Times New Roman"/>
                <w:color w:val="000000" w:themeColor="text1"/>
                <w:lang w:eastAsia="fi-FI"/>
              </w:rPr>
              <w:t xml:space="preserve">mahdollisuuksia toteuttaa luontaista uteliaisuuttaan ja auttaa oppilasta kokemaan ympäristöopin asiat merkitykselliseksi itselleen </w:t>
            </w:r>
          </w:p>
        </w:tc>
        <w:tc>
          <w:tcPr>
            <w:tcW w:w="1843"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S1-S6</w:t>
            </w:r>
          </w:p>
        </w:tc>
        <w:tc>
          <w:tcPr>
            <w:tcW w:w="1984" w:type="dxa"/>
          </w:tcPr>
          <w:p w:rsidR="0042347E" w:rsidRPr="0042347E" w:rsidRDefault="0042347E" w:rsidP="0042347E">
            <w:pPr>
              <w:ind w:left="360"/>
              <w:jc w:val="both"/>
              <w:rPr>
                <w:rFonts w:eastAsia="Times New Roman" w:cs="Times New Roman"/>
                <w:lang w:eastAsia="fi-FI"/>
              </w:rPr>
            </w:pPr>
          </w:p>
        </w:tc>
      </w:tr>
      <w:tr w:rsidR="0042347E" w:rsidRPr="0042347E" w:rsidTr="000A3DB2">
        <w:tc>
          <w:tcPr>
            <w:tcW w:w="5920" w:type="dxa"/>
          </w:tcPr>
          <w:p w:rsidR="0042347E" w:rsidRPr="0042347E" w:rsidRDefault="00D0696F" w:rsidP="0042347E">
            <w:pPr>
              <w:jc w:val="both"/>
              <w:rPr>
                <w:rFonts w:eastAsia="Times New Roman" w:cs="Times New Roman"/>
                <w:lang w:eastAsia="fi-FI"/>
              </w:rPr>
            </w:pPr>
            <w:r>
              <w:rPr>
                <w:rFonts w:eastAsia="Times New Roman" w:cs="Times New Roman"/>
                <w:lang w:eastAsia="fi-FI"/>
              </w:rPr>
              <w:t xml:space="preserve">T2 </w:t>
            </w:r>
            <w:r w:rsidR="0042347E" w:rsidRPr="0042347E">
              <w:rPr>
                <w:rFonts w:eastAsia="Times New Roman" w:cs="Times New Roman"/>
                <w:lang w:eastAsia="fi-FI"/>
              </w:rPr>
              <w:t>kannustaa oppilasta iloitsemaan ympäristöopin oppimisesta, omasta osaamisesta ja uusista haasteista sekä harjoittelemaan pitkäjänteistä työskentelyä</w:t>
            </w:r>
          </w:p>
        </w:tc>
        <w:tc>
          <w:tcPr>
            <w:tcW w:w="1843"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S1-S6</w:t>
            </w:r>
          </w:p>
        </w:tc>
        <w:tc>
          <w:tcPr>
            <w:tcW w:w="1984"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L1, L6 </w:t>
            </w:r>
          </w:p>
        </w:tc>
      </w:tr>
      <w:tr w:rsidR="0042347E" w:rsidRPr="0042347E" w:rsidTr="000A3DB2">
        <w:tc>
          <w:tcPr>
            <w:tcW w:w="5920"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T3 tukea oppilaan ympäristöhe</w:t>
            </w:r>
            <w:r w:rsidR="00D0696F">
              <w:rPr>
                <w:rFonts w:eastAsia="Times New Roman" w:cs="Times New Roman"/>
                <w:lang w:eastAsia="fi-FI"/>
              </w:rPr>
              <w:t xml:space="preserve">rkkyyden kehittymistä ja ohjata </w:t>
            </w:r>
            <w:r w:rsidRPr="0042347E">
              <w:rPr>
                <w:rFonts w:eastAsia="Times New Roman" w:cs="Times New Roman"/>
                <w:lang w:eastAsia="fi-FI"/>
              </w:rPr>
              <w:t>oppilasta toimimaan kestävällä tavalla lähiympäristössä ja kouluyhteisössä</w:t>
            </w:r>
          </w:p>
        </w:tc>
        <w:tc>
          <w:tcPr>
            <w:tcW w:w="1843"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S1-S6</w:t>
            </w:r>
          </w:p>
        </w:tc>
        <w:tc>
          <w:tcPr>
            <w:tcW w:w="1984"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L3, L7 </w:t>
            </w:r>
          </w:p>
        </w:tc>
      </w:tr>
      <w:tr w:rsidR="0042347E" w:rsidRPr="0042347E" w:rsidTr="000A3DB2">
        <w:tc>
          <w:tcPr>
            <w:tcW w:w="5920" w:type="dxa"/>
          </w:tcPr>
          <w:p w:rsidR="0042347E" w:rsidRPr="0042347E" w:rsidRDefault="0042347E" w:rsidP="0042347E">
            <w:pPr>
              <w:jc w:val="both"/>
              <w:rPr>
                <w:rFonts w:eastAsia="Times New Roman" w:cs="Times New Roman"/>
                <w:b/>
                <w:lang w:eastAsia="fi-FI"/>
              </w:rPr>
            </w:pPr>
            <w:r w:rsidRPr="0042347E">
              <w:rPr>
                <w:rFonts w:eastAsia="Times New Roman" w:cs="Times New Roman"/>
                <w:b/>
                <w:lang w:eastAsia="fi-FI"/>
              </w:rPr>
              <w:t>Tutkimisen ja toimimisen taidot</w:t>
            </w:r>
          </w:p>
        </w:tc>
        <w:tc>
          <w:tcPr>
            <w:tcW w:w="1843" w:type="dxa"/>
          </w:tcPr>
          <w:p w:rsidR="0042347E" w:rsidRPr="0042347E" w:rsidRDefault="0042347E" w:rsidP="0042347E">
            <w:pPr>
              <w:ind w:left="360"/>
              <w:jc w:val="both"/>
              <w:rPr>
                <w:rFonts w:eastAsia="Times New Roman" w:cs="Times New Roman"/>
                <w:lang w:eastAsia="fi-FI"/>
              </w:rPr>
            </w:pPr>
          </w:p>
        </w:tc>
        <w:tc>
          <w:tcPr>
            <w:tcW w:w="1984" w:type="dxa"/>
          </w:tcPr>
          <w:p w:rsidR="0042347E" w:rsidRPr="0042347E" w:rsidRDefault="0042347E" w:rsidP="0042347E">
            <w:pPr>
              <w:ind w:left="360"/>
              <w:jc w:val="both"/>
              <w:rPr>
                <w:rFonts w:eastAsia="Times New Roman" w:cs="Times New Roman"/>
                <w:lang w:eastAsia="fi-FI"/>
              </w:rPr>
            </w:pPr>
          </w:p>
        </w:tc>
      </w:tr>
      <w:tr w:rsidR="0042347E" w:rsidRPr="0042347E" w:rsidTr="000A3DB2">
        <w:tc>
          <w:tcPr>
            <w:tcW w:w="5920"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T4 ohjata </w:t>
            </w:r>
            <w:r w:rsidRPr="0042347E">
              <w:rPr>
                <w:rFonts w:eastAsia="Times New Roman" w:cs="Times New Roman"/>
                <w:color w:val="000000" w:themeColor="text1"/>
                <w:lang w:eastAsia="fi-FI"/>
              </w:rPr>
              <w:t xml:space="preserve">oppilasta tutkimaan ja toimimaan sekä liikkumaan ja retkeilemään lähiympäristössään </w:t>
            </w:r>
          </w:p>
        </w:tc>
        <w:tc>
          <w:tcPr>
            <w:tcW w:w="1843"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S2-S4, S6</w:t>
            </w:r>
          </w:p>
        </w:tc>
        <w:tc>
          <w:tcPr>
            <w:tcW w:w="1984"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L3 </w:t>
            </w:r>
          </w:p>
        </w:tc>
      </w:tr>
      <w:tr w:rsidR="0042347E" w:rsidRPr="0042347E" w:rsidTr="000A3DB2">
        <w:tc>
          <w:tcPr>
            <w:tcW w:w="5920" w:type="dxa"/>
          </w:tcPr>
          <w:p w:rsidR="0042347E" w:rsidRPr="0042347E" w:rsidRDefault="0042347E" w:rsidP="0042347E">
            <w:pPr>
              <w:jc w:val="both"/>
              <w:rPr>
                <w:rFonts w:eastAsia="Times New Roman" w:cs="Times New Roman"/>
                <w:lang w:eastAsia="fi-FI"/>
              </w:rPr>
            </w:pPr>
            <w:r w:rsidRPr="0042347E">
              <w:rPr>
                <w:rFonts w:eastAsia="Times New Roman" w:cs="Times New Roman"/>
                <w:color w:val="000000" w:themeColor="text1"/>
                <w:lang w:eastAsia="fi-FI"/>
              </w:rPr>
              <w:t>T5 kannustaa oppilasta ihmettelemään ja kyselemään sekä käyttämään yhteisiä pohdintoja pienten tutkimusten ja muun toiminnan lähtökohtana</w:t>
            </w:r>
          </w:p>
        </w:tc>
        <w:tc>
          <w:tcPr>
            <w:tcW w:w="1843"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S1-S6</w:t>
            </w:r>
          </w:p>
        </w:tc>
        <w:tc>
          <w:tcPr>
            <w:tcW w:w="1984"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L1, </w:t>
            </w:r>
            <w:r w:rsidRPr="0042347E">
              <w:t xml:space="preserve">L7 </w:t>
            </w:r>
          </w:p>
        </w:tc>
      </w:tr>
      <w:tr w:rsidR="0042347E" w:rsidRPr="0042347E" w:rsidTr="000A3DB2">
        <w:tc>
          <w:tcPr>
            <w:tcW w:w="5920"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T6 ohjata oppilasta tekemään havaintoja ja kokeiluja koulussa ja lähiympäristössä eri aisteja ja yksinkertaisia tutkimusvälineitä käyttäen sekä </w:t>
            </w:r>
            <w:r w:rsidRPr="0042347E">
              <w:rPr>
                <w:rFonts w:eastAsia="Times New Roman" w:cs="Times New Roman"/>
                <w:color w:val="000000" w:themeColor="text1"/>
                <w:lang w:eastAsia="fi-FI"/>
              </w:rPr>
              <w:t>esittelemään tuloksiaan eri tavoin</w:t>
            </w:r>
          </w:p>
        </w:tc>
        <w:tc>
          <w:tcPr>
            <w:tcW w:w="1843"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S1-S6</w:t>
            </w:r>
          </w:p>
        </w:tc>
        <w:tc>
          <w:tcPr>
            <w:tcW w:w="1984"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L1, L4 </w:t>
            </w:r>
          </w:p>
        </w:tc>
      </w:tr>
      <w:tr w:rsidR="0042347E" w:rsidRPr="0042347E" w:rsidTr="000A3DB2">
        <w:tc>
          <w:tcPr>
            <w:tcW w:w="5920"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T7 ohjata oppilasta kuvailemaan, vertailemaan ja luokittelemaan monipuolisesti eliöitä</w:t>
            </w:r>
            <w:r w:rsidRPr="0042347E">
              <w:rPr>
                <w:rFonts w:eastAsia="Times New Roman" w:cs="Times New Roman"/>
                <w:color w:val="000000" w:themeColor="text1"/>
                <w:lang w:eastAsia="fi-FI"/>
              </w:rPr>
              <w:t>, elinympäristöjä, ilmiöitä, materiaaleja ja tilanteita sekä nimeämään niitä</w:t>
            </w:r>
          </w:p>
        </w:tc>
        <w:tc>
          <w:tcPr>
            <w:tcW w:w="1843"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S1-S6</w:t>
            </w:r>
          </w:p>
        </w:tc>
        <w:tc>
          <w:tcPr>
            <w:tcW w:w="1984"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L1, L4</w:t>
            </w:r>
          </w:p>
        </w:tc>
      </w:tr>
      <w:tr w:rsidR="0042347E" w:rsidRPr="0042347E" w:rsidTr="000A3DB2">
        <w:tc>
          <w:tcPr>
            <w:tcW w:w="5920"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T8 opastaa </w:t>
            </w:r>
            <w:r w:rsidRPr="0042347E">
              <w:rPr>
                <w:rFonts w:eastAsia="Times New Roman" w:cs="Times New Roman"/>
                <w:color w:val="000000" w:themeColor="text1"/>
                <w:lang w:eastAsia="fi-FI"/>
              </w:rPr>
              <w:t>oppilasta toimimaan turvallisesti, noudattamaan annettuja ohjeita ja hahmottamaan niiden perusteluita</w:t>
            </w:r>
          </w:p>
        </w:tc>
        <w:tc>
          <w:tcPr>
            <w:tcW w:w="1843"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S1-S6</w:t>
            </w:r>
          </w:p>
        </w:tc>
        <w:tc>
          <w:tcPr>
            <w:tcW w:w="1984"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L3 </w:t>
            </w:r>
          </w:p>
        </w:tc>
      </w:tr>
      <w:tr w:rsidR="0042347E" w:rsidRPr="0042347E" w:rsidTr="000A3DB2">
        <w:tc>
          <w:tcPr>
            <w:tcW w:w="5920"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T9 ohjata oppilasta tutustumaan monipuolisesti arjen teknologiaan sekä innostaa oppilaita kokeilemaan, keksimään, rakentamaan ja luomaan uutta yhdessä toimien</w:t>
            </w:r>
          </w:p>
        </w:tc>
        <w:tc>
          <w:tcPr>
            <w:tcW w:w="1843"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S2, S4, S6</w:t>
            </w:r>
          </w:p>
        </w:tc>
        <w:tc>
          <w:tcPr>
            <w:tcW w:w="1984"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L3</w:t>
            </w:r>
          </w:p>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L1</w:t>
            </w:r>
          </w:p>
        </w:tc>
      </w:tr>
      <w:tr w:rsidR="0042347E" w:rsidRPr="0042347E" w:rsidTr="000A3DB2">
        <w:tc>
          <w:tcPr>
            <w:tcW w:w="5920"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lastRenderedPageBreak/>
              <w:t>T10 ohjata oppilasta harjoittelemaan ryhmässä toimimisen taitoja ja tunnetaitoja sekä vahvistamaan itsensä ja muiden arvostamista</w:t>
            </w:r>
          </w:p>
        </w:tc>
        <w:tc>
          <w:tcPr>
            <w:tcW w:w="1843"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S1-S6</w:t>
            </w:r>
          </w:p>
        </w:tc>
        <w:tc>
          <w:tcPr>
            <w:tcW w:w="1984"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L2, L3</w:t>
            </w:r>
          </w:p>
        </w:tc>
      </w:tr>
      <w:tr w:rsidR="0042347E" w:rsidRPr="0042347E" w:rsidTr="000A3DB2">
        <w:tc>
          <w:tcPr>
            <w:tcW w:w="5920"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T11 ohjata oppilasta käyttämään tieto- </w:t>
            </w:r>
            <w:r w:rsidRPr="0042347E">
              <w:rPr>
                <w:rFonts w:eastAsia="Times New Roman" w:cs="Times New Roman"/>
                <w:color w:val="000000" w:themeColor="text1"/>
                <w:lang w:eastAsia="fi-FI"/>
              </w:rPr>
              <w:t>ja viestintäteknologiaa tiedon hankkimisessa sekä havaintojen taltioimisessa ja esittämisessä</w:t>
            </w:r>
          </w:p>
        </w:tc>
        <w:tc>
          <w:tcPr>
            <w:tcW w:w="1843"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S1-S6</w:t>
            </w:r>
          </w:p>
        </w:tc>
        <w:tc>
          <w:tcPr>
            <w:tcW w:w="1984"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L5, L4 </w:t>
            </w:r>
          </w:p>
        </w:tc>
      </w:tr>
      <w:tr w:rsidR="0042347E" w:rsidRPr="0042347E" w:rsidTr="000A3DB2">
        <w:tc>
          <w:tcPr>
            <w:tcW w:w="5920" w:type="dxa"/>
          </w:tcPr>
          <w:p w:rsidR="0042347E" w:rsidRPr="0042347E" w:rsidRDefault="0042347E" w:rsidP="0042347E">
            <w:pPr>
              <w:jc w:val="both"/>
              <w:rPr>
                <w:rFonts w:eastAsia="Times New Roman" w:cs="Times New Roman"/>
                <w:b/>
                <w:lang w:eastAsia="fi-FI"/>
              </w:rPr>
            </w:pPr>
            <w:r w:rsidRPr="0042347E">
              <w:rPr>
                <w:rFonts w:eastAsia="Times New Roman" w:cs="Times New Roman"/>
                <w:b/>
                <w:lang w:eastAsia="fi-FI"/>
              </w:rPr>
              <w:t>Tiedot ja ymmärrys</w:t>
            </w:r>
          </w:p>
        </w:tc>
        <w:tc>
          <w:tcPr>
            <w:tcW w:w="1843" w:type="dxa"/>
          </w:tcPr>
          <w:p w:rsidR="0042347E" w:rsidRPr="0042347E" w:rsidRDefault="0042347E" w:rsidP="0042347E">
            <w:pPr>
              <w:ind w:left="360"/>
              <w:jc w:val="both"/>
              <w:rPr>
                <w:rFonts w:eastAsia="Times New Roman" w:cs="Times New Roman"/>
                <w:lang w:eastAsia="fi-FI"/>
              </w:rPr>
            </w:pPr>
          </w:p>
        </w:tc>
        <w:tc>
          <w:tcPr>
            <w:tcW w:w="1984" w:type="dxa"/>
          </w:tcPr>
          <w:p w:rsidR="0042347E" w:rsidRPr="0042347E" w:rsidRDefault="0042347E" w:rsidP="0042347E">
            <w:pPr>
              <w:ind w:left="360"/>
              <w:jc w:val="both"/>
              <w:rPr>
                <w:rFonts w:eastAsia="Times New Roman" w:cs="Times New Roman"/>
                <w:lang w:eastAsia="fi-FI"/>
              </w:rPr>
            </w:pPr>
          </w:p>
        </w:tc>
      </w:tr>
      <w:tr w:rsidR="0042347E" w:rsidRPr="0042347E" w:rsidTr="000A3DB2">
        <w:tc>
          <w:tcPr>
            <w:tcW w:w="5920"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T12 ohjata oppilasta jäsentämään ympäristöä, ihmisten toimintaa ja niihin liittyviä ilmiöitä ympäristöopin eri tiedonalojen käsitteiden avulla</w:t>
            </w:r>
          </w:p>
        </w:tc>
        <w:tc>
          <w:tcPr>
            <w:tcW w:w="1843"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S1-S6</w:t>
            </w:r>
          </w:p>
        </w:tc>
        <w:tc>
          <w:tcPr>
            <w:tcW w:w="1984"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L1 </w:t>
            </w:r>
          </w:p>
        </w:tc>
      </w:tr>
      <w:tr w:rsidR="0042347E" w:rsidRPr="0042347E" w:rsidTr="000A3DB2">
        <w:tc>
          <w:tcPr>
            <w:tcW w:w="5920"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T13 ohjata oppilasta ymmärtämään yksinkertaisia kuvia, malleja ja karttoja ympäristön kuvaajina</w:t>
            </w:r>
          </w:p>
        </w:tc>
        <w:tc>
          <w:tcPr>
            <w:tcW w:w="1843"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S1-S6</w:t>
            </w:r>
          </w:p>
        </w:tc>
        <w:tc>
          <w:tcPr>
            <w:tcW w:w="1984"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L4, L1 </w:t>
            </w:r>
          </w:p>
        </w:tc>
      </w:tr>
      <w:tr w:rsidR="0042347E" w:rsidRPr="0042347E" w:rsidTr="000A3DB2">
        <w:tc>
          <w:tcPr>
            <w:tcW w:w="5920"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T14 rohkaista oppilasta ilmaisemaan itseään ja harjoittelemaan näkemystensä perustelemista</w:t>
            </w:r>
          </w:p>
        </w:tc>
        <w:tc>
          <w:tcPr>
            <w:tcW w:w="1843"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S1-S6</w:t>
            </w:r>
          </w:p>
        </w:tc>
        <w:tc>
          <w:tcPr>
            <w:tcW w:w="1984"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L2, L4 </w:t>
            </w:r>
          </w:p>
        </w:tc>
      </w:tr>
      <w:tr w:rsidR="0042347E" w:rsidRPr="0042347E" w:rsidTr="000A3DB2">
        <w:tc>
          <w:tcPr>
            <w:tcW w:w="5920"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T15 ohjata oppilasta </w:t>
            </w:r>
            <w:r w:rsidRPr="0042347E">
              <w:rPr>
                <w:rFonts w:eastAsia="Times New Roman" w:cs="Times New Roman"/>
                <w:color w:val="000000" w:themeColor="text1"/>
                <w:lang w:eastAsia="fi-FI"/>
              </w:rPr>
              <w:t>pohtimaan kasvua ja kehitystä, terveyttä ja hyvinvointia tukevia tekijöitä sekä elämän perusedellytyksiä</w:t>
            </w:r>
          </w:p>
        </w:tc>
        <w:tc>
          <w:tcPr>
            <w:tcW w:w="1843"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S1, S5</w:t>
            </w:r>
          </w:p>
        </w:tc>
        <w:tc>
          <w:tcPr>
            <w:tcW w:w="1984" w:type="dxa"/>
          </w:tcPr>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 xml:space="preserve">L3 </w:t>
            </w:r>
          </w:p>
        </w:tc>
      </w:tr>
    </w:tbl>
    <w:p w:rsidR="0042347E" w:rsidRPr="0042347E" w:rsidRDefault="0042347E" w:rsidP="0042347E">
      <w:pPr>
        <w:autoSpaceDE w:val="0"/>
        <w:autoSpaceDN w:val="0"/>
        <w:adjustRightInd w:val="0"/>
        <w:spacing w:after="0" w:line="240" w:lineRule="auto"/>
        <w:jc w:val="both"/>
        <w:rPr>
          <w:rFonts w:eastAsia="Calibri" w:cs="Calibri"/>
          <w:color w:val="000000"/>
        </w:rPr>
      </w:pPr>
    </w:p>
    <w:p w:rsidR="0042347E" w:rsidRPr="0042347E" w:rsidRDefault="0042347E" w:rsidP="0042347E">
      <w:pPr>
        <w:autoSpaceDE w:val="0"/>
        <w:autoSpaceDN w:val="0"/>
        <w:adjustRightInd w:val="0"/>
        <w:spacing w:after="0" w:line="240" w:lineRule="auto"/>
        <w:jc w:val="both"/>
        <w:rPr>
          <w:rFonts w:eastAsia="Calibri" w:cs="Calibri"/>
          <w:b/>
          <w:color w:val="000000"/>
        </w:rPr>
      </w:pPr>
    </w:p>
    <w:p w:rsidR="000A3DB2" w:rsidRDefault="000A3DB2" w:rsidP="0042347E">
      <w:pPr>
        <w:jc w:val="both"/>
        <w:rPr>
          <w:b/>
        </w:rPr>
      </w:pPr>
    </w:p>
    <w:p w:rsidR="0042347E" w:rsidRPr="0042347E" w:rsidRDefault="0042347E" w:rsidP="0042347E">
      <w:pPr>
        <w:jc w:val="both"/>
        <w:rPr>
          <w:b/>
        </w:rPr>
      </w:pPr>
      <w:r w:rsidRPr="0042347E">
        <w:rPr>
          <w:b/>
        </w:rPr>
        <w:t xml:space="preserve">Ympäristöopin tavoitteisiin liittyvät keskeiset sisältöalueet vuosiluokilla 1-2 </w:t>
      </w:r>
    </w:p>
    <w:p w:rsidR="0042347E" w:rsidRPr="0042347E" w:rsidRDefault="0042347E" w:rsidP="0042347E">
      <w:pPr>
        <w:jc w:val="both"/>
      </w:pPr>
      <w:r w:rsidRPr="0042347E">
        <w:t>Sisällöt valitaan siten, että ne tukevat tavoitteiden saavuttamista ja hyödyntävät paikallisia mahdollisuuksia. Sisältöalueista muodostetaan kokonaisuuksia eri vuosiluokille.</w:t>
      </w:r>
    </w:p>
    <w:p w:rsidR="0042347E" w:rsidRPr="0042347E" w:rsidRDefault="0042347E" w:rsidP="0042347E">
      <w:pPr>
        <w:jc w:val="both"/>
      </w:pPr>
      <w:r w:rsidRPr="0042347E">
        <w:rPr>
          <w:b/>
        </w:rPr>
        <w:t>S1 Kasvu ja kehitys:</w:t>
      </w:r>
      <w:r w:rsidRPr="0042347E">
        <w:t xml:space="preserve"> </w:t>
      </w:r>
      <w:r w:rsidRPr="0042347E">
        <w:rPr>
          <w:color w:val="000000" w:themeColor="text1"/>
        </w:rPr>
        <w:t xml:space="preserve">Sisältöjä valitaan siten, että oppilaalle muodostuu ymmärrys ihmisen kehon osista ja elintoiminnoista sekä elämänkulusta ja oman ikäkauden kasvusta ja kehityksestä pääpiirteissään. Harjoitellaan tunnetaitoja ja mielen hyvinvoinnin edistämistä kuten itsensä ja muiden arvostamista ikäkauden mukaisesti. </w:t>
      </w:r>
    </w:p>
    <w:p w:rsidR="0042347E" w:rsidRPr="0042347E" w:rsidRDefault="0042347E" w:rsidP="0042347E">
      <w:pPr>
        <w:jc w:val="both"/>
      </w:pPr>
      <w:r w:rsidRPr="0042347E">
        <w:rPr>
          <w:b/>
        </w:rPr>
        <w:t>S2 Kotona ja koulussa toimiminen:</w:t>
      </w:r>
      <w:r w:rsidRPr="0042347E">
        <w:t xml:space="preserve"> Oppimistehtäviä ja sisältöjä valitaan siten, että ne liittyvät kotona ja koulussa toimimiseen. Havainnoidaan oppimisympäristöjä turvallisuuden kannalta. Harjoitellaan turvallista toimimista lähiympäristössä ja liikenteessä. </w:t>
      </w:r>
      <w:r w:rsidRPr="0042347E">
        <w:rPr>
          <w:color w:val="000000" w:themeColor="text1"/>
        </w:rPr>
        <w:t>Perehdytään turvataitoihin sekä turvallisuusohjeisiin ja niiden perusteluihin.</w:t>
      </w:r>
      <w:r w:rsidRPr="0042347E">
        <w:t xml:space="preserve"> Käytetään ympäristöopin eri tiedonalojen käsitteitä kuvaamaan ilmiöitä ja teknologiaa sekä arjen tilanteita ja toimintaa kuten säänmukaista pukeutumista. Harjoitellaan yhteistyötaitoja ja erilaisissa ryhmissä toimimista. Lisäksi harjoitellaan arjen käyttäytymistapoja erilaisissa tilanteissa, fyysisen koskemattomuuden kunnioittamista, kiusaamisen ehkäisyä, arjen pieniä itsehoitotaitoja ja avun hakemista.</w:t>
      </w:r>
    </w:p>
    <w:p w:rsidR="0042347E" w:rsidRPr="0042347E" w:rsidRDefault="0042347E" w:rsidP="0042347E">
      <w:pPr>
        <w:jc w:val="both"/>
        <w:rPr>
          <w:b/>
        </w:rPr>
      </w:pPr>
      <w:r w:rsidRPr="0042347E">
        <w:rPr>
          <w:b/>
        </w:rPr>
        <w:t xml:space="preserve">S3 Lähiympäristön ja sen muutosten havainnointi: </w:t>
      </w:r>
      <w:r w:rsidRPr="0042347E">
        <w:t xml:space="preserve">Havainnointia ja luonnossa tutkimisen ja toimimisen taitoja harjoitellaan koulun lähellä erilaisissa </w:t>
      </w:r>
      <w:r w:rsidRPr="0042347E">
        <w:rPr>
          <w:bCs/>
        </w:rPr>
        <w:t>luonnonympäristöissä</w:t>
      </w:r>
      <w:r w:rsidRPr="0042347E">
        <w:t xml:space="preserve"> ja rakennetuissa ympäristöissä. Tunnistetaan maastossa yleisimpiä eliölajeja ja niiden elinympäristöjä sekä rakennetun ympäristön kohteita. Havainnoidaan luonnon ominaispiirteitä, ilmiöitä ja ominaisuuksia kaikkina vuodenaikoina. Ympäristöä ja sen ilmiöitä kuten säätä kuvataan ympäristöopin eri tiedonalojen käsitteiden avulla. Harjoitellaan pihakartan laatimista tutusta ympäristöstä sekä opitaan ymmärtämään kartan idea. </w:t>
      </w:r>
    </w:p>
    <w:p w:rsidR="0042347E" w:rsidRPr="0042347E" w:rsidRDefault="0042347E" w:rsidP="0042347E">
      <w:pPr>
        <w:jc w:val="both"/>
      </w:pPr>
      <w:r w:rsidRPr="0042347E">
        <w:rPr>
          <w:b/>
        </w:rPr>
        <w:t xml:space="preserve">S4 Tutkiminen ja kokeileminen: </w:t>
      </w:r>
      <w:r w:rsidRPr="0042347E">
        <w:t xml:space="preserve">Sisällöksi valitaan luontoon, rakennettuun ympäristöön, arjen ilmiöihin ja teknologiaan sekä ihmiseen ja ihmisen toimintaan liittyviä ongelmanratkaisu- ja tutkimustehtäviä. Tehtävien </w:t>
      </w:r>
      <w:r w:rsidRPr="0042347E">
        <w:lastRenderedPageBreak/>
        <w:t>avulla harjoitellaan tutkimuksen tekemisen eri vaiheita. Arjen pulmiin kokeillaan ja keksitään yhdessä vaihtoehtoja ja ratkaisuja. Havainnoidaan liikettä ja pohditaan syitä liikkeen muutoksiin. Pienimuotoisia kokeiluja ja tutkimuksia tehdään myös lähiympäristössä sekä kasveja kasvattamalla.</w:t>
      </w:r>
    </w:p>
    <w:p w:rsidR="0042347E" w:rsidRPr="0042347E" w:rsidRDefault="0042347E" w:rsidP="0042347E">
      <w:pPr>
        <w:jc w:val="both"/>
      </w:pPr>
      <w:r w:rsidRPr="0042347E">
        <w:rPr>
          <w:b/>
        </w:rPr>
        <w:t xml:space="preserve">S5 Elämän perusedellytysten pohtiminen: </w:t>
      </w:r>
      <w:r w:rsidRPr="0042347E">
        <w:t xml:space="preserve">Perehdytään elämän perusedellytyksiin ravinnon, veden, ilman, lämmön ja huolenpidon osalta. Tutustutaan ravinnontuotantoon ja juomaveden alkuperään. Perehdytään arjen terveystottumuksiin ja harjoitellaan niihin liittyviä taitoja. Pohditaan, mitkä asiat tuottavat ihmiselle hyvää mieltä ja iloa. Koulupäivän toimintatapoja kehitetään yhdessä terveyden, hyvinvoinnin ja oppimisen kannalta. </w:t>
      </w:r>
    </w:p>
    <w:p w:rsidR="001515B5" w:rsidRPr="006C0B3E" w:rsidRDefault="0042347E" w:rsidP="0042347E">
      <w:pPr>
        <w:jc w:val="both"/>
      </w:pPr>
      <w:r w:rsidRPr="0042347E">
        <w:rPr>
          <w:b/>
        </w:rPr>
        <w:t xml:space="preserve">S6 Kestävän elämäntavan harjoitteleminen: </w:t>
      </w:r>
      <w:r w:rsidRPr="0042347E">
        <w:t>Sisältöjä valitaan monipuolisesti kestävän kehityksen eri osa-alueilta. Omista ja yhteisistä tavaroista huolehtimista harjoitellaan. Omalla toiminnalla vähennetään syntyvää jätettä sekä opitaan kierrättämään tavaroita ja lajittelemaan jätteitä. Tutustutaan omaan kotiseutuun ja sen merkitykseen. Osallistutaan oman lähiympäristön tilan sekä kouluyhteisön hyvinvoinnin edistämiseen. Pohditaan omien tekojen merkitystä itselle, muille ihmisille sekä omalle lähiympäristölle.</w:t>
      </w:r>
    </w:p>
    <w:p w:rsidR="0042347E" w:rsidRPr="0042347E" w:rsidRDefault="0042347E" w:rsidP="0042347E">
      <w:pPr>
        <w:jc w:val="both"/>
        <w:rPr>
          <w:b/>
        </w:rPr>
      </w:pPr>
      <w:r w:rsidRPr="0042347E">
        <w:rPr>
          <w:b/>
        </w:rPr>
        <w:t xml:space="preserve">Ympäristöopin oppimisympäristöihin ja työtapoihin liittyvät tavoitteet vuosiluokalla 1-2 </w:t>
      </w:r>
    </w:p>
    <w:p w:rsidR="0042347E" w:rsidRPr="0042347E" w:rsidRDefault="0042347E" w:rsidP="0042347E">
      <w:pPr>
        <w:jc w:val="both"/>
      </w:pPr>
      <w:r w:rsidRPr="0042347E">
        <w:rPr>
          <w:color w:val="000000" w:themeColor="text1"/>
        </w:rPr>
        <w:t xml:space="preserve">Työtapojen ja oppimisympäristöjen valinnan lähtökohtana ovat oppilaiden omat kokemukset ihmiseen, ympäristöön, ihmisen toimintaan ja arkeen liittyvistä asioista, ilmiöistä ja tapahtumista. </w:t>
      </w:r>
      <w:r w:rsidRPr="0042347E">
        <w:t xml:space="preserve">Oppimisympäristöjä ja työtapoja valitessa otetaan huomioon toiminnallisuus, kokemuksellisuus, elämyksellisyys, draaman ja tarinoiden käyttö sekä ympäristöopin monitieteinen perusta. Ympäristöopin eri tiedonalojen ilmiöitä pyritään tutkimaan luonnollisissa tilanteissa ja ympäristöissä. </w:t>
      </w:r>
      <w:r w:rsidRPr="0042347E">
        <w:rPr>
          <w:color w:val="000000" w:themeColor="text1"/>
        </w:rPr>
        <w:t>Oppimisympäristöinä käytetään koulun tilojen ja opetusryhmän lisäksi monipuolisesti lähiluontoa ja rakennettua ympäristöä, erilaisia yhteisöjä ja vuorovaikutustilanteita, tieto- ja viestintäteknologisia ympäristöjä sekä paikallisia mahdollisuuksia kuten yhteistyötä luontokoulujen, museoiden, yritysten, kansalaisjärjestöjen, luonto- ja tiedekeskusten kanssa. Tavoitteiden kannalta keskeistä on oppilaiden osallisuus ja vuorovaikutus yksinkertaisten tutkimusten suunnittelussa ja toteuttamisessa sekä erilaisten näkökulmien ja ratkaisujen pohtimisessa. Oppilaiden aktiivinen työskentely opiskeltavan ilmiön, teeman tai ajankohtaisen ongelman parissa tukee ympäristöopin tavoitteiden mukaista oppimista.</w:t>
      </w:r>
    </w:p>
    <w:p w:rsidR="0042347E" w:rsidRPr="0042347E" w:rsidRDefault="0042347E" w:rsidP="0042347E">
      <w:pPr>
        <w:jc w:val="both"/>
        <w:rPr>
          <w:b/>
        </w:rPr>
      </w:pPr>
      <w:r w:rsidRPr="0042347E">
        <w:rPr>
          <w:b/>
        </w:rPr>
        <w:t>Ohjaus, eriyttäminen ja tuki ympäristöopissa vuosiluokilla 1-2</w:t>
      </w:r>
    </w:p>
    <w:p w:rsidR="0042347E" w:rsidRPr="0042347E" w:rsidRDefault="0042347E" w:rsidP="0042347E">
      <w:pPr>
        <w:jc w:val="both"/>
      </w:pPr>
      <w:r w:rsidRPr="0042347E">
        <w:t>Ympäristöopin tavoitteiden kannalta keskeistä on ohjata oppilaita käyttämään monipuolisesti erilaisia opiskelutapoja. Ohjausta tarvitaan erityisesti turvalliseen ja muut huomioivaan toimimiseen eri oppimisympäristöissä. Opetuksessa ja työtapojen valinnassa otetaan huomioon oppilaiden aikaisemmat tiedot ja taidot sekä kehitykseen, elämäntilanteeseen ja kulttuuriin liittyvät erityistarpeet. Oppilaita ohjataan kunnioittamaan jokaisen oikeutta yksityisyyteen itseään koskevissa henkilökohtaisissa asioissa. Tutkimuksellinen työskentely ja eri ajattelutaitojen tasoilla olevat harjoitukset voivat tukea eriyttämistä yksilöllisten tarpeiden mukaan. Yhteisönä toimiminen tukee yhdessä oppimista ja erilaisten vahvuuksien hyödyntämistä. Ohjaus ja tuki, työtapojen valinta sekä onnistumisen kokemukset tukevat oppilaiden oppijaminäkuvan vahvistumista ympäristöopissa. Oppilaille annetaan mahdollisuus myös syventymiseen ja rauhoittumiseen.</w:t>
      </w:r>
    </w:p>
    <w:p w:rsidR="0042347E" w:rsidRPr="0042347E" w:rsidRDefault="0042347E" w:rsidP="0042347E">
      <w:pPr>
        <w:jc w:val="both"/>
        <w:rPr>
          <w:b/>
        </w:rPr>
      </w:pPr>
      <w:r w:rsidRPr="0042347E">
        <w:rPr>
          <w:b/>
        </w:rPr>
        <w:t xml:space="preserve">Oppilaan oppimisen arviointi ympäristöopissa vuosiluokilla 1-2 </w:t>
      </w:r>
    </w:p>
    <w:p w:rsidR="0042347E" w:rsidRPr="0042347E" w:rsidRDefault="0042347E" w:rsidP="0042347E">
      <w:pPr>
        <w:jc w:val="both"/>
        <w:rPr>
          <w:rFonts w:eastAsia="Calibri" w:cs="Calibri"/>
        </w:rPr>
      </w:pPr>
      <w:r w:rsidRPr="0042347E">
        <w:t xml:space="preserve">Opittavien asioiden jakaminen kokonaisuuksiksi, joilla on omat tavoitteensa ja arviointiperusteensa, tukee monipuolista arviointia. </w:t>
      </w:r>
      <w:r w:rsidRPr="0042347E">
        <w:rPr>
          <w:rFonts w:eastAsia="Calibri" w:cs="Calibri"/>
        </w:rPr>
        <w:t>Työskentelyn etenemistä ohjataan rakentavan palautteen, kysymysten ja konkreet</w:t>
      </w:r>
      <w:r w:rsidRPr="0042347E">
        <w:rPr>
          <w:rFonts w:eastAsia="Calibri" w:cs="Calibri"/>
        </w:rPr>
        <w:lastRenderedPageBreak/>
        <w:t>tisten kehittämisehdotusten avulla. Myönteinen palaute ja kannustaminen tukevat erityisesti tutkimisen taitojen ja motivaation kehittymistä. Oppilaat voivat ilmaista osaamistaan kirjoitetun tekstin sijaan myös toimintana ja muuna ilmaisuna, joten oppilaille tarjotaan monipuolisia mahdollisuuksia osoittaa oppimistaan. Kokonaisuuksien lopussa arvioidaan sovittujen tavoitteiden saavuttamista. Oppilaat harjoittelevat tunnistamaan omaa oppimistaan ja toimintaansa. Arvioinnin kohteena eivät ole oppilaiden arvot, asenteet, terveyskäyttäytyminen, sosiaalisuus, temperamentti tai muut henkilökohtaiset ominaisuudet.</w:t>
      </w:r>
    </w:p>
    <w:p w:rsidR="0042347E" w:rsidRPr="0042347E" w:rsidRDefault="0042347E" w:rsidP="0042347E">
      <w:pPr>
        <w:spacing w:after="0"/>
        <w:jc w:val="both"/>
        <w:rPr>
          <w:rFonts w:cs="Times New Roman"/>
          <w:color w:val="000000" w:themeColor="text1"/>
        </w:rPr>
      </w:pPr>
      <w:r w:rsidRPr="0042347E">
        <w:rPr>
          <w:rFonts w:cs="Times New Roman"/>
          <w:color w:val="000000" w:themeColor="text1"/>
        </w:rPr>
        <w:t>Oppimisprosessin kannalta keskeisiä arvioinnin ja palautteen antamisen kohteita ympäristöopissa ovat</w:t>
      </w:r>
    </w:p>
    <w:p w:rsidR="0042347E" w:rsidRPr="0042347E" w:rsidRDefault="0042347E" w:rsidP="0042347E">
      <w:pPr>
        <w:numPr>
          <w:ilvl w:val="0"/>
          <w:numId w:val="38"/>
        </w:numPr>
        <w:contextualSpacing/>
        <w:jc w:val="both"/>
        <w:rPr>
          <w:rFonts w:eastAsia="Calibri" w:cs="Times New Roman"/>
          <w:color w:val="000000" w:themeColor="text1"/>
        </w:rPr>
      </w:pPr>
      <w:r w:rsidRPr="0042347E">
        <w:rPr>
          <w:rFonts w:eastAsia="Calibri" w:cs="Times New Roman"/>
          <w:color w:val="000000" w:themeColor="text1"/>
        </w:rPr>
        <w:t xml:space="preserve">edistyminen lähiympäristössä tutkimisessa sekä toimimisessa ja liikkumisessa </w:t>
      </w:r>
    </w:p>
    <w:p w:rsidR="0042347E" w:rsidRPr="0042347E" w:rsidRDefault="0042347E" w:rsidP="0042347E">
      <w:pPr>
        <w:numPr>
          <w:ilvl w:val="0"/>
          <w:numId w:val="38"/>
        </w:numPr>
        <w:contextualSpacing/>
        <w:jc w:val="both"/>
        <w:rPr>
          <w:rFonts w:eastAsia="Calibri" w:cs="Times New Roman"/>
          <w:color w:val="000000" w:themeColor="text1"/>
        </w:rPr>
      </w:pPr>
      <w:r w:rsidRPr="0042347E">
        <w:rPr>
          <w:rFonts w:eastAsia="Calibri" w:cs="Times New Roman"/>
          <w:color w:val="000000" w:themeColor="text1"/>
        </w:rPr>
        <w:t>edistyminen havaintojen tekemisessä</w:t>
      </w:r>
    </w:p>
    <w:p w:rsidR="0042347E" w:rsidRPr="0042347E" w:rsidRDefault="0042347E" w:rsidP="0042347E">
      <w:pPr>
        <w:numPr>
          <w:ilvl w:val="0"/>
          <w:numId w:val="38"/>
        </w:numPr>
        <w:contextualSpacing/>
        <w:jc w:val="both"/>
        <w:rPr>
          <w:rFonts w:eastAsia="Calibri" w:cs="Times New Roman"/>
          <w:color w:val="000000" w:themeColor="text1"/>
        </w:rPr>
      </w:pPr>
      <w:r w:rsidRPr="0042347E">
        <w:rPr>
          <w:rFonts w:eastAsia="Calibri" w:cs="Times New Roman"/>
          <w:color w:val="000000" w:themeColor="text1"/>
        </w:rPr>
        <w:t>edistyminen turvallisen toimimisen taidoissa</w:t>
      </w:r>
    </w:p>
    <w:p w:rsidR="0042347E" w:rsidRPr="0042347E" w:rsidRDefault="0042347E" w:rsidP="0042347E">
      <w:pPr>
        <w:numPr>
          <w:ilvl w:val="0"/>
          <w:numId w:val="38"/>
        </w:numPr>
        <w:contextualSpacing/>
        <w:jc w:val="both"/>
        <w:rPr>
          <w:rFonts w:eastAsia="Calibri" w:cs="Times New Roman"/>
          <w:color w:val="000000" w:themeColor="text1"/>
        </w:rPr>
      </w:pPr>
      <w:r w:rsidRPr="0042347E">
        <w:rPr>
          <w:rFonts w:eastAsia="Calibri" w:cs="Times New Roman"/>
          <w:color w:val="000000" w:themeColor="text1"/>
        </w:rPr>
        <w:t xml:space="preserve">edistyminen ryhmässä toimimisen taidoissa. </w:t>
      </w:r>
      <w:bookmarkStart w:id="169" w:name="_Toc383596009"/>
    </w:p>
    <w:p w:rsidR="0042347E" w:rsidRDefault="0042347E" w:rsidP="0042347E">
      <w:pPr>
        <w:jc w:val="both"/>
        <w:rPr>
          <w:color w:val="000000" w:themeColor="text1"/>
          <w:highlight w:val="yellow"/>
        </w:rPr>
      </w:pPr>
    </w:p>
    <w:p w:rsidR="000A3DB2" w:rsidRDefault="000A3DB2" w:rsidP="0042347E">
      <w:pPr>
        <w:jc w:val="both"/>
        <w:rPr>
          <w:color w:val="000000" w:themeColor="text1"/>
          <w:highlight w:val="yellow"/>
        </w:rPr>
      </w:pPr>
    </w:p>
    <w:p w:rsidR="000A3DB2" w:rsidRPr="0042347E" w:rsidRDefault="000A3DB2" w:rsidP="0042347E">
      <w:pPr>
        <w:jc w:val="both"/>
        <w:rPr>
          <w:color w:val="000000" w:themeColor="text1"/>
          <w:highlight w:val="yellow"/>
        </w:rPr>
      </w:pPr>
    </w:p>
    <w:p w:rsidR="0042347E" w:rsidRPr="0042347E" w:rsidRDefault="00760627" w:rsidP="00760627">
      <w:pPr>
        <w:pStyle w:val="Otsikko4"/>
      </w:pPr>
      <w:bookmarkStart w:id="170" w:name="_Toc403469375"/>
      <w:bookmarkStart w:id="171" w:name="_Toc486575884"/>
      <w:r>
        <w:t xml:space="preserve">13.4.6 </w:t>
      </w:r>
      <w:r w:rsidR="0042347E" w:rsidRPr="0042347E">
        <w:t>USKONTO</w:t>
      </w:r>
      <w:bookmarkEnd w:id="170"/>
      <w:bookmarkEnd w:id="171"/>
    </w:p>
    <w:p w:rsidR="0042347E" w:rsidRPr="0042347E" w:rsidRDefault="0042347E" w:rsidP="0042347E">
      <w:pPr>
        <w:rPr>
          <w:rFonts w:eastAsia="Times New Roman" w:cs="Times New Roman"/>
          <w:lang w:eastAsia="fi-FI"/>
        </w:rPr>
      </w:pPr>
      <w:r w:rsidRPr="0042347E">
        <w:rPr>
          <w:rFonts w:eastAsia="Times New Roman" w:cs="Times New Roman"/>
          <w:b/>
          <w:color w:val="000000"/>
        </w:rPr>
        <w:br/>
      </w:r>
      <w:r w:rsidRPr="0042347E">
        <w:rPr>
          <w:rFonts w:eastAsia="Times New Roman" w:cs="Times New Roman"/>
          <w:b/>
          <w:color w:val="000000"/>
          <w:lang w:eastAsia="fi-FI"/>
        </w:rPr>
        <w:t>Oppiaineen tehtävä</w:t>
      </w:r>
    </w:p>
    <w:p w:rsidR="0042347E" w:rsidRPr="0042347E" w:rsidRDefault="0042347E" w:rsidP="0042347E">
      <w:pPr>
        <w:spacing w:after="0"/>
        <w:jc w:val="both"/>
        <w:rPr>
          <w:rFonts w:eastAsia="Times New Roman" w:cs="Times New Roman"/>
          <w:lang w:eastAsia="fi-FI"/>
        </w:rPr>
      </w:pPr>
      <w:r w:rsidRPr="0042347E">
        <w:rPr>
          <w:rFonts w:eastAsia="Times New Roman" w:cs="Times New Roman"/>
          <w:lang w:eastAsia="fi-FI"/>
        </w:rPr>
        <w:t>Uskonnon opetuksen tehtävänä on antaa oppilaille laaja uskonnollinen ja katsomuksellinen yleissivistys. Opetus perehdyttää oppilaita opiskeltavaan uskontoon ja sen monimuotoisuuteen. Se tutustuttaa uskonto- ja katsomusperinteisiin Suomessa sekä uskontoihin ja katsomuksiin muualla maailmassa. Oppiaine edistää uskonnon ja kulttuurin välisen suhteen ymmärtämistä sekä uskontojen ja katsomusten monilukutaitoa. Opetus antaa monipuolista tietoa uskonnoista ja auttaa ymmärtämään niistä käytävää keskustelua. Oppilaita ohjataan kriittiseen ajatteluun sekä tarkastelemaan uskontoja ja katsomuksia eri näkökulmista. Opetuksessa pohditaan uskon ja tiedon suhdetta sekä uskonnoille ominaista kieltä, symboliikkaa ja käsitteistöä. Uskonnon opetus antaa valmiuksia uskontojen ja katsomusten dialogiin, jota käydään sekä katsomusten sisällä että niiden välillä. Opetus kannustaa oppilaita kunnioittamaan elämää, ihmisarvoa sekä omaa ja toisen pyhää.</w:t>
      </w:r>
    </w:p>
    <w:p w:rsidR="0042347E" w:rsidRPr="0042347E" w:rsidRDefault="0042347E" w:rsidP="0042347E">
      <w:pPr>
        <w:spacing w:after="0"/>
        <w:jc w:val="both"/>
        <w:rPr>
          <w:rFonts w:eastAsia="Times New Roman" w:cs="Times New Roman"/>
          <w:lang w:eastAsia="fi-FI"/>
        </w:rPr>
      </w:pPr>
      <w:r w:rsidRPr="0042347E">
        <w:rPr>
          <w:rFonts w:eastAsia="Times New Roman" w:cs="Times New Roman"/>
          <w:lang w:eastAsia="fi-FI"/>
        </w:rPr>
        <w:t xml:space="preserve"> </w:t>
      </w:r>
    </w:p>
    <w:p w:rsidR="0042347E" w:rsidRPr="0042347E" w:rsidRDefault="0042347E" w:rsidP="0042347E">
      <w:pPr>
        <w:spacing w:after="0"/>
        <w:jc w:val="both"/>
        <w:rPr>
          <w:rFonts w:eastAsia="Times New Roman" w:cs="Times New Roman"/>
          <w:lang w:eastAsia="fi-FI"/>
        </w:rPr>
      </w:pPr>
      <w:r w:rsidRPr="0042347E">
        <w:rPr>
          <w:rFonts w:eastAsia="Times New Roman" w:cs="Times New Roman"/>
          <w:lang w:eastAsia="fi-FI"/>
        </w:rPr>
        <w:t xml:space="preserve">Opetuksessa tutustutaan opiskeltavan uskonnon ja muiden uskontojen sekä katsomusten eettiseen ajatteluun ja rohkaistaan oppilaita pohtimaan omakohtaisesti eettisiä kysymyksiä. Opetus tukee oppilaan itsetuntemusta, itsensä arvostamista ja elämänhallintataitojen kehittymistä koko perusopetuksen ajan. Opetus antaa oppilaalle aineksia oman identiteetin, elämänkatsomuksen ja maailmankatsomuksen rakentamiseen ja arviointiin. Uskonnon opetus tukee oppilaan kasvua yhteisön ja demokraattisen yhteiskunnan vastuulliseksi jäseneksi ja maailmankansalaiseksi. </w:t>
      </w:r>
    </w:p>
    <w:p w:rsidR="0042347E" w:rsidRPr="0042347E" w:rsidRDefault="0042347E" w:rsidP="0042347E">
      <w:pPr>
        <w:spacing w:after="0"/>
        <w:jc w:val="both"/>
        <w:rPr>
          <w:rFonts w:eastAsia="Times New Roman" w:cs="Times New Roman"/>
          <w:lang w:eastAsia="fi-FI"/>
        </w:rPr>
      </w:pPr>
    </w:p>
    <w:p w:rsidR="0042347E" w:rsidRPr="0042347E" w:rsidRDefault="0042347E" w:rsidP="0042347E">
      <w:pPr>
        <w:spacing w:before="100" w:after="100"/>
        <w:jc w:val="both"/>
        <w:rPr>
          <w:rFonts w:eastAsia="Times New Roman" w:cs="Times New Roman"/>
          <w:strike/>
          <w:lang w:eastAsia="fi-FI"/>
        </w:rPr>
      </w:pPr>
      <w:r w:rsidRPr="0042347E">
        <w:rPr>
          <w:rFonts w:eastAsia="Times New Roman" w:cs="Times New Roman"/>
          <w:b/>
          <w:lang w:eastAsia="fi-FI"/>
        </w:rPr>
        <w:t>Vuosiluokilla 1-2</w:t>
      </w:r>
      <w:r w:rsidRPr="0042347E">
        <w:rPr>
          <w:rFonts w:eastAsia="Times New Roman" w:cs="Times New Roman"/>
          <w:lang w:eastAsia="fi-FI"/>
        </w:rPr>
        <w:t xml:space="preserve"> uskonnon opetuksen tehtävänä on ohjata oppilaita tuntemaan ja arvostamaan omaa uskonnollista ja katsomuksellista taustaansa sekä kohtaamaan arvostavasti uskonnollista ja katsomuksellista moninaisuutta omassa luokassa ja koulussa sekä lähiympäristössä. Tähän opetus antaa perustietoja ja -taitoja sekä ajattelun välineitä. Oppilaita rohkaistaan tunnistamaan ja ilmaisemaan tunteitaan ja omia mielipiteitään sekä harjaantumaan toisten tunteiden tunnistamisessa ja mielipiteiden huomioon ottamisessa.  Oppilaita kannustetaan ihmettelemään, kyselemään ja osallistumaan keskusteluun. Oppilaita ohjataan toimimaan vastuullisesti ja oikeudenmukaisesti. </w:t>
      </w:r>
    </w:p>
    <w:p w:rsidR="0042347E" w:rsidRPr="0042347E" w:rsidRDefault="0042347E" w:rsidP="0042347E">
      <w:pPr>
        <w:spacing w:after="0"/>
        <w:rPr>
          <w:rFonts w:eastAsia="Times New Roman" w:cs="Times New Roman"/>
          <w:b/>
          <w:color w:val="000000"/>
          <w:lang w:val="en-US" w:eastAsia="fi-FI"/>
        </w:rPr>
      </w:pPr>
      <w:r w:rsidRPr="0042347E">
        <w:rPr>
          <w:rFonts w:eastAsia="Times New Roman" w:cs="Times New Roman"/>
          <w:lang w:eastAsia="fi-FI"/>
        </w:rPr>
        <w:lastRenderedPageBreak/>
        <w:br/>
      </w:r>
      <w:r w:rsidRPr="0042347E">
        <w:rPr>
          <w:rFonts w:eastAsia="Times New Roman" w:cs="Times New Roman"/>
          <w:b/>
          <w:color w:val="000000"/>
          <w:lang w:val="en-US" w:eastAsia="fi-FI"/>
        </w:rPr>
        <w:t>Uskonnon opetuksen tavoitteet vuosiluokilla 1-2</w:t>
      </w:r>
    </w:p>
    <w:p w:rsidR="0042347E" w:rsidRPr="0042347E" w:rsidRDefault="0042347E" w:rsidP="0042347E">
      <w:pPr>
        <w:spacing w:after="0"/>
        <w:rPr>
          <w:rFonts w:eastAsia="Times New Roman" w:cs="Times New Roman"/>
          <w:lang w:eastAsia="fi-FI"/>
        </w:rPr>
      </w:pPr>
    </w:p>
    <w:tbl>
      <w:tblPr>
        <w:tblW w:w="0" w:type="auto"/>
        <w:tblLayout w:type="fixed"/>
        <w:tblCellMar>
          <w:left w:w="0" w:type="dxa"/>
          <w:right w:w="0" w:type="dxa"/>
        </w:tblCellMar>
        <w:tblLook w:val="0000" w:firstRow="0" w:lastRow="0" w:firstColumn="0" w:lastColumn="0" w:noHBand="0" w:noVBand="0"/>
      </w:tblPr>
      <w:tblGrid>
        <w:gridCol w:w="5730"/>
        <w:gridCol w:w="1843"/>
        <w:gridCol w:w="2126"/>
      </w:tblGrid>
      <w:tr w:rsidR="0042347E" w:rsidRPr="0042347E" w:rsidTr="000A3DB2">
        <w:tc>
          <w:tcPr>
            <w:tcW w:w="57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color w:val="000000"/>
                <w:lang w:val="en-US" w:eastAsia="fi-FI"/>
              </w:rPr>
              <w:t>Opetuksen tavoitteet</w:t>
            </w:r>
          </w:p>
        </w:tc>
        <w:tc>
          <w:tcPr>
            <w:tcW w:w="18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ind w:left="54"/>
              <w:rPr>
                <w:rFonts w:eastAsia="Times New Roman" w:cs="Times New Roman"/>
                <w:lang w:eastAsia="fi-FI"/>
              </w:rPr>
            </w:pPr>
            <w:r w:rsidRPr="0042347E">
              <w:rPr>
                <w:rFonts w:eastAsia="Times New Roman" w:cs="Times New Roman"/>
                <w:color w:val="000000"/>
                <w:lang w:val="en-US" w:eastAsia="fi-FI"/>
              </w:rPr>
              <w:t>Tavoitteisiin liittyvät sisältöalueet</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ind w:left="54"/>
              <w:rPr>
                <w:rFonts w:eastAsia="Times New Roman" w:cs="Times New Roman"/>
                <w:lang w:eastAsia="fi-FI"/>
              </w:rPr>
            </w:pPr>
            <w:r w:rsidRPr="0042347E">
              <w:rPr>
                <w:rFonts w:eastAsia="Times New Roman" w:cs="Times New Roman"/>
                <w:color w:val="000000"/>
                <w:lang w:eastAsia="fi-FI"/>
              </w:rPr>
              <w:t>Laaja-alainen osaaminen, johon tavoite liittyy</w:t>
            </w:r>
          </w:p>
        </w:tc>
      </w:tr>
      <w:tr w:rsidR="0042347E" w:rsidRPr="0042347E" w:rsidTr="000A3DB2">
        <w:tc>
          <w:tcPr>
            <w:tcW w:w="57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T1 herättää oppilaassa mielenkiinto uskonnon opiskelua kohtaan ja opastaa tuntemaan oman perheen uskonnollista ja katsomuksellista taustaa</w:t>
            </w:r>
          </w:p>
        </w:tc>
        <w:tc>
          <w:tcPr>
            <w:tcW w:w="18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val="en-US" w:eastAsia="fi-FI"/>
              </w:rPr>
              <w:t>S1, S2, 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ind w:left="54"/>
              <w:rPr>
                <w:rFonts w:eastAsia="Times New Roman" w:cs="Times New Roman"/>
                <w:lang w:eastAsia="fi-FI"/>
              </w:rPr>
            </w:pPr>
            <w:r w:rsidRPr="0042347E">
              <w:rPr>
                <w:rFonts w:eastAsia="Times New Roman" w:cs="Times New Roman"/>
                <w:color w:val="000000"/>
                <w:lang w:val="en-US" w:eastAsia="fi-FI"/>
              </w:rPr>
              <w:t>L2, L4</w:t>
            </w:r>
          </w:p>
        </w:tc>
      </w:tr>
      <w:tr w:rsidR="0042347E" w:rsidRPr="0042347E" w:rsidTr="000A3DB2">
        <w:tc>
          <w:tcPr>
            <w:tcW w:w="57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 xml:space="preserve">T2 ohjata oppilasta tutustumaan opiskeltavan uskonnon keskeisiin käsitteisiin, kertomuksiin ja symboleihin </w:t>
            </w:r>
          </w:p>
        </w:tc>
        <w:tc>
          <w:tcPr>
            <w:tcW w:w="18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val="en-US" w:eastAsia="fi-FI"/>
              </w:rPr>
              <w:t>S1</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ind w:left="54"/>
              <w:rPr>
                <w:rFonts w:eastAsia="Times New Roman" w:cs="Times New Roman"/>
                <w:lang w:eastAsia="fi-FI"/>
              </w:rPr>
            </w:pPr>
            <w:r w:rsidRPr="0042347E">
              <w:rPr>
                <w:rFonts w:eastAsia="Times New Roman" w:cs="Times New Roman"/>
                <w:color w:val="000000"/>
                <w:lang w:val="en-US" w:eastAsia="fi-FI"/>
              </w:rPr>
              <w:t>L1</w:t>
            </w:r>
          </w:p>
        </w:tc>
      </w:tr>
      <w:tr w:rsidR="0042347E" w:rsidRPr="0042347E" w:rsidTr="000A3DB2">
        <w:tc>
          <w:tcPr>
            <w:tcW w:w="57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tabs>
                <w:tab w:val="left" w:pos="720"/>
              </w:tabs>
              <w:spacing w:after="0" w:line="240" w:lineRule="auto"/>
              <w:rPr>
                <w:rFonts w:eastAsia="Times New Roman" w:cs="Times New Roman"/>
                <w:lang w:eastAsia="fi-FI"/>
              </w:rPr>
            </w:pPr>
            <w:r w:rsidRPr="0042347E">
              <w:rPr>
                <w:rFonts w:eastAsia="Times New Roman" w:cs="Times New Roman"/>
                <w:lang w:eastAsia="fi-FI"/>
              </w:rPr>
              <w:t>T3 ohjata oppilasta tutustumaan opiskeltavan uskonnon vuodenkiertoon, juhliin ja tapoihin</w:t>
            </w:r>
          </w:p>
        </w:tc>
        <w:tc>
          <w:tcPr>
            <w:tcW w:w="18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val="en-US" w:eastAsia="fi-FI"/>
              </w:rPr>
              <w:t>S1</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ind w:left="54"/>
              <w:rPr>
                <w:rFonts w:eastAsia="Times New Roman" w:cs="Times New Roman"/>
                <w:lang w:eastAsia="fi-FI"/>
              </w:rPr>
            </w:pPr>
            <w:r w:rsidRPr="0042347E">
              <w:rPr>
                <w:rFonts w:eastAsia="Times New Roman" w:cs="Times New Roman"/>
                <w:color w:val="000000"/>
                <w:lang w:val="en-US" w:eastAsia="fi-FI"/>
              </w:rPr>
              <w:t>L2, L7</w:t>
            </w:r>
          </w:p>
        </w:tc>
      </w:tr>
      <w:tr w:rsidR="0042347E" w:rsidRPr="0042347E" w:rsidTr="000A3DB2">
        <w:tc>
          <w:tcPr>
            <w:tcW w:w="57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T4 kannustaa oppilasta tutustumaan luokan, koulun ja lähiympäristön uskontojen ja katsomusten tapoihin ja juhlaperinteisiin</w:t>
            </w:r>
          </w:p>
        </w:tc>
        <w:tc>
          <w:tcPr>
            <w:tcW w:w="18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val="en-US" w:eastAsia="fi-FI"/>
              </w:rPr>
              <w:t>S2</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ind w:left="54"/>
              <w:rPr>
                <w:rFonts w:eastAsia="Times New Roman" w:cs="Times New Roman"/>
                <w:lang w:eastAsia="fi-FI"/>
              </w:rPr>
            </w:pPr>
            <w:r w:rsidRPr="0042347E">
              <w:rPr>
                <w:rFonts w:eastAsia="Times New Roman" w:cs="Times New Roman"/>
                <w:color w:val="000000"/>
                <w:lang w:val="en-US" w:eastAsia="fi-FI"/>
              </w:rPr>
              <w:t>L2, L3, L7</w:t>
            </w:r>
          </w:p>
        </w:tc>
      </w:tr>
      <w:tr w:rsidR="0042347E" w:rsidRPr="0042347E" w:rsidTr="000A3DB2">
        <w:tc>
          <w:tcPr>
            <w:tcW w:w="57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 xml:space="preserve">T5 rohkaista oppilasta tunnistamaan ja ilmaisemaan omia </w:t>
            </w:r>
            <w:r w:rsidR="007E7462" w:rsidRPr="004F05A9">
              <w:rPr>
                <w:rFonts w:eastAsia="Times New Roman" w:cs="Times New Roman"/>
                <w:lang w:eastAsia="fi-FI"/>
              </w:rPr>
              <w:t xml:space="preserve">ajatuksiaan ja </w:t>
            </w:r>
            <w:r w:rsidRPr="004F05A9">
              <w:rPr>
                <w:rFonts w:eastAsia="Times New Roman" w:cs="Times New Roman"/>
                <w:lang w:eastAsia="fi-FI"/>
              </w:rPr>
              <w:t>tunteitaan</w:t>
            </w:r>
            <w:r w:rsidRPr="0042347E">
              <w:rPr>
                <w:rFonts w:eastAsia="Times New Roman" w:cs="Times New Roman"/>
                <w:lang w:eastAsia="fi-FI"/>
              </w:rPr>
              <w:t xml:space="preserve"> </w:t>
            </w:r>
          </w:p>
        </w:tc>
        <w:tc>
          <w:tcPr>
            <w:tcW w:w="18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val="en-US" w:eastAsia="fi-FI"/>
              </w:rPr>
              <w:t>S1, 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color w:val="000000"/>
                <w:lang w:val="en-US" w:eastAsia="fi-FI"/>
              </w:rPr>
              <w:t>L2, L6, L7</w:t>
            </w:r>
          </w:p>
        </w:tc>
      </w:tr>
      <w:tr w:rsidR="0042347E" w:rsidRPr="0042347E" w:rsidTr="000A3DB2">
        <w:tc>
          <w:tcPr>
            <w:tcW w:w="57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tabs>
                <w:tab w:val="left" w:pos="720"/>
              </w:tabs>
              <w:spacing w:after="0" w:line="240" w:lineRule="auto"/>
              <w:rPr>
                <w:rFonts w:eastAsia="Times New Roman" w:cs="Times New Roman"/>
                <w:lang w:eastAsia="fi-FI"/>
              </w:rPr>
            </w:pPr>
            <w:r w:rsidRPr="0042347E">
              <w:rPr>
                <w:rFonts w:eastAsia="Times New Roman" w:cs="Times New Roman"/>
                <w:lang w:eastAsia="fi-FI"/>
              </w:rPr>
              <w:t>T6 ohjata oppilasta toimimaan oikeudenmukaisesti, eläytymään toisen asemaan sekä kunnioittamaan toisen ihmisen ajatuksia ja vakaumusta sekä ihmisoikeuksia</w:t>
            </w:r>
          </w:p>
        </w:tc>
        <w:tc>
          <w:tcPr>
            <w:tcW w:w="18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val="en-US" w:eastAsia="fi-FI"/>
              </w:rPr>
              <w:t>S1, 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ind w:left="54"/>
              <w:rPr>
                <w:rFonts w:eastAsia="Times New Roman" w:cs="Times New Roman"/>
                <w:lang w:eastAsia="fi-FI"/>
              </w:rPr>
            </w:pPr>
            <w:r w:rsidRPr="0042347E">
              <w:rPr>
                <w:rFonts w:eastAsia="Times New Roman" w:cs="Times New Roman"/>
                <w:color w:val="000000"/>
                <w:lang w:val="en-US" w:eastAsia="fi-FI"/>
              </w:rPr>
              <w:t>L2, L6, L7</w:t>
            </w:r>
          </w:p>
        </w:tc>
      </w:tr>
      <w:tr w:rsidR="0042347E" w:rsidRPr="0042347E" w:rsidTr="000A3DB2">
        <w:tc>
          <w:tcPr>
            <w:tcW w:w="57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EC6117">
            <w:pPr>
              <w:spacing w:after="0" w:line="240" w:lineRule="auto"/>
              <w:rPr>
                <w:rFonts w:eastAsia="Times New Roman" w:cs="Times New Roman"/>
                <w:lang w:eastAsia="fi-FI"/>
              </w:rPr>
            </w:pPr>
            <w:r w:rsidRPr="00EC6117">
              <w:rPr>
                <w:rFonts w:eastAsia="Times New Roman" w:cs="Times New Roman"/>
                <w:lang w:eastAsia="fi-FI"/>
              </w:rPr>
              <w:t xml:space="preserve">T7 </w:t>
            </w:r>
            <w:r w:rsidR="00EC6117">
              <w:t>ohjata oppilaita eettiseen pohdintaan sekä hahmottamaan, mitä tarkoittaa vastuu itsestä, yhteisöstä, ympäristöstä ja luonnosta</w:t>
            </w:r>
          </w:p>
        </w:tc>
        <w:tc>
          <w:tcPr>
            <w:tcW w:w="18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 xml:space="preserve"> </w:t>
            </w:r>
            <w:r w:rsidRPr="0042347E">
              <w:rPr>
                <w:rFonts w:eastAsia="Times New Roman" w:cs="Times New Roman"/>
                <w:lang w:val="en-US" w:eastAsia="fi-FI"/>
              </w:rPr>
              <w:t>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ind w:left="54"/>
              <w:rPr>
                <w:rFonts w:eastAsia="Times New Roman" w:cs="Times New Roman"/>
                <w:lang w:eastAsia="fi-FI"/>
              </w:rPr>
            </w:pPr>
            <w:r w:rsidRPr="0042347E">
              <w:rPr>
                <w:rFonts w:eastAsia="Times New Roman" w:cs="Times New Roman"/>
                <w:color w:val="000000"/>
                <w:lang w:val="en-US" w:eastAsia="fi-FI"/>
              </w:rPr>
              <w:t>L3, L7</w:t>
            </w:r>
          </w:p>
        </w:tc>
      </w:tr>
      <w:tr w:rsidR="0042347E" w:rsidRPr="0042347E" w:rsidTr="000A3DB2">
        <w:tc>
          <w:tcPr>
            <w:tcW w:w="57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T8 luoda oppilaalle tilaisuuksia harjoitella omien mielipiteiden esittämistä ja perustelemista sekä erilaisten mielipiteiden kuuntelemista ja ymmärtämistä</w:t>
            </w:r>
          </w:p>
        </w:tc>
        <w:tc>
          <w:tcPr>
            <w:tcW w:w="18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val="en-US" w:eastAsia="fi-FI"/>
              </w:rPr>
              <w:t>S1, 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ind w:left="54"/>
              <w:rPr>
                <w:rFonts w:eastAsia="Times New Roman" w:cs="Times New Roman"/>
                <w:lang w:eastAsia="fi-FI"/>
              </w:rPr>
            </w:pPr>
            <w:r w:rsidRPr="0042347E">
              <w:rPr>
                <w:rFonts w:eastAsia="Times New Roman" w:cs="Times New Roman"/>
                <w:color w:val="000000"/>
                <w:lang w:val="en-US" w:eastAsia="fi-FI"/>
              </w:rPr>
              <w:t>L1, L5, L6, L7</w:t>
            </w:r>
          </w:p>
        </w:tc>
      </w:tr>
    </w:tbl>
    <w:p w:rsidR="007502C5" w:rsidRDefault="007502C5" w:rsidP="0042347E">
      <w:pPr>
        <w:spacing w:after="0"/>
        <w:jc w:val="both"/>
        <w:rPr>
          <w:rFonts w:eastAsia="Times New Roman" w:cs="Times New Roman"/>
          <w:b/>
          <w:color w:val="000000"/>
          <w:lang w:eastAsia="fi-FI"/>
        </w:rPr>
      </w:pPr>
    </w:p>
    <w:p w:rsidR="0042347E" w:rsidRPr="0042347E" w:rsidRDefault="0042347E" w:rsidP="0042347E">
      <w:pPr>
        <w:spacing w:after="0"/>
        <w:jc w:val="both"/>
        <w:rPr>
          <w:rFonts w:eastAsia="Times New Roman" w:cs="Times New Roman"/>
          <w:lang w:eastAsia="fi-FI"/>
        </w:rPr>
      </w:pPr>
      <w:r w:rsidRPr="0042347E">
        <w:rPr>
          <w:rFonts w:eastAsia="Times New Roman" w:cs="Times New Roman"/>
          <w:b/>
          <w:color w:val="000000"/>
          <w:lang w:eastAsia="fi-FI"/>
        </w:rPr>
        <w:t>Uskonnon tavoitteisiin liittyvät keskeiset sisältöalueet vuosiluokilla 1-2</w:t>
      </w:r>
    </w:p>
    <w:p w:rsidR="0042347E" w:rsidRPr="0042347E" w:rsidRDefault="0042347E" w:rsidP="0042347E">
      <w:pPr>
        <w:spacing w:after="0"/>
        <w:jc w:val="both"/>
        <w:rPr>
          <w:rFonts w:eastAsia="Times New Roman" w:cs="Times New Roman"/>
          <w:lang w:eastAsia="fi-FI"/>
        </w:rPr>
      </w:pPr>
    </w:p>
    <w:p w:rsidR="0042347E" w:rsidRPr="0042347E" w:rsidRDefault="0042347E" w:rsidP="0042347E">
      <w:pPr>
        <w:spacing w:after="0"/>
        <w:jc w:val="both"/>
        <w:rPr>
          <w:rFonts w:eastAsia="Times New Roman" w:cs="Times New Roman"/>
          <w:lang w:eastAsia="fi-FI"/>
        </w:rPr>
      </w:pPr>
      <w:r w:rsidRPr="0042347E">
        <w:rPr>
          <w:rFonts w:eastAsia="Times New Roman" w:cs="Times New Roman"/>
          <w:color w:val="000000"/>
          <w:lang w:eastAsia="fi-FI"/>
        </w:rPr>
        <w:t xml:space="preserve">Sisällöt valitaan siten, että ne tukevat oppiaineen yleisten tavoitteiden saavuttamista Sisältöjen valinnassa hyödynnetään paikallisia mahdollisuuksia. Sisältöalueista muodostetaan kokonaisuuksia eri vuosiluokille. Oppilaiden kokemusmaailma huomioidaan sisältöjen valinnassa ja niiden tarkemmassa käsittelyssä.  </w:t>
      </w:r>
    </w:p>
    <w:p w:rsidR="0042347E" w:rsidRPr="0042347E" w:rsidRDefault="0042347E" w:rsidP="0042347E">
      <w:pPr>
        <w:spacing w:after="0"/>
        <w:jc w:val="both"/>
        <w:rPr>
          <w:rFonts w:eastAsia="Times New Roman" w:cs="Times New Roman"/>
          <w:lang w:eastAsia="fi-FI"/>
        </w:rPr>
      </w:pPr>
    </w:p>
    <w:p w:rsidR="0042347E" w:rsidRPr="0042347E" w:rsidRDefault="0042347E" w:rsidP="0042347E">
      <w:pPr>
        <w:spacing w:after="0"/>
        <w:jc w:val="both"/>
        <w:rPr>
          <w:rFonts w:eastAsia="Times New Roman" w:cs="Times New Roman"/>
          <w:lang w:eastAsia="fi-FI"/>
        </w:rPr>
      </w:pPr>
      <w:r w:rsidRPr="0042347E">
        <w:rPr>
          <w:rFonts w:eastAsia="Times New Roman" w:cs="Times New Roman"/>
          <w:b/>
          <w:lang w:eastAsia="fi-FI"/>
        </w:rPr>
        <w:t>S1 Suhde omaan uskontoon:</w:t>
      </w:r>
      <w:r w:rsidR="00F46204">
        <w:rPr>
          <w:rFonts w:eastAsia="Times New Roman" w:cs="Times New Roman"/>
          <w:lang w:eastAsia="fi-FI"/>
        </w:rPr>
        <w:t xml:space="preserve"> </w:t>
      </w:r>
      <w:r w:rsidRPr="0042347E">
        <w:rPr>
          <w:rFonts w:eastAsia="Times New Roman" w:cs="Times New Roman"/>
          <w:lang w:eastAsia="fi-FI"/>
        </w:rPr>
        <w:t>Opetus aloitetaan tutustumalla oppilaan perheeseen: suku, historia, uskonto tai katsomus sekä erilaiset perheet. Tärkeitä opetuksen sisältöjä ovat oman uskonnon juhlat ja pyhät ajat sekä erilaisten juhlien sisältö, merkitys ja viettotavat. Opetuksen sisällöksi valitaan myös oman uskonnon kertomuksia, perinteitä ja tapoja.  Tarkastellaan oman uskonnon keskeisiä käsitteitä ja symboleita sekä uskonnon monimuotoisuutta.</w:t>
      </w:r>
    </w:p>
    <w:p w:rsidR="0042347E" w:rsidRPr="0042347E" w:rsidRDefault="0042347E" w:rsidP="0042347E">
      <w:pPr>
        <w:spacing w:after="0"/>
        <w:jc w:val="both"/>
        <w:rPr>
          <w:rFonts w:eastAsia="Times New Roman" w:cs="Times New Roman"/>
          <w:lang w:eastAsia="fi-FI"/>
        </w:rPr>
      </w:pPr>
    </w:p>
    <w:p w:rsidR="0042347E" w:rsidRPr="0042347E" w:rsidRDefault="0042347E" w:rsidP="0042347E">
      <w:pPr>
        <w:spacing w:after="0"/>
        <w:jc w:val="both"/>
        <w:rPr>
          <w:rFonts w:eastAsia="Times New Roman" w:cs="Times New Roman"/>
          <w:lang w:eastAsia="fi-FI"/>
        </w:rPr>
      </w:pPr>
      <w:r w:rsidRPr="0042347E">
        <w:rPr>
          <w:rFonts w:eastAsia="Times New Roman" w:cs="Times New Roman"/>
          <w:b/>
          <w:lang w:eastAsia="fi-FI"/>
        </w:rPr>
        <w:t>S2 Uskontojen maailma:</w:t>
      </w:r>
      <w:r w:rsidR="00F46204">
        <w:rPr>
          <w:rFonts w:eastAsia="Times New Roman" w:cs="Times New Roman"/>
          <w:lang w:eastAsia="fi-FI"/>
        </w:rPr>
        <w:t xml:space="preserve"> </w:t>
      </w:r>
      <w:r w:rsidRPr="0042347E">
        <w:rPr>
          <w:rFonts w:eastAsia="Times New Roman" w:cs="Times New Roman"/>
          <w:lang w:eastAsia="fi-FI"/>
        </w:rPr>
        <w:t>Sisältöjen valinnassa lähtökohtana on oppilaan kouluyhteisön sekä lähiympäristön uskonnot ja niiden keskeiset tavat ja juhlat. Sisältöjen valinnassa otetaan huomioon myös uskonnottomuus.</w:t>
      </w:r>
    </w:p>
    <w:p w:rsidR="0042347E" w:rsidRPr="0042347E" w:rsidRDefault="0042347E" w:rsidP="0042347E">
      <w:pPr>
        <w:spacing w:after="0"/>
        <w:jc w:val="both"/>
        <w:rPr>
          <w:rFonts w:eastAsia="Times New Roman" w:cs="Times New Roman"/>
          <w:lang w:eastAsia="fi-FI"/>
        </w:rPr>
      </w:pPr>
    </w:p>
    <w:p w:rsidR="0042347E" w:rsidRPr="0042347E" w:rsidRDefault="0042347E" w:rsidP="0042347E">
      <w:pPr>
        <w:spacing w:after="0"/>
        <w:jc w:val="both"/>
        <w:rPr>
          <w:rFonts w:eastAsia="Times New Roman" w:cs="Times New Roman"/>
          <w:lang w:eastAsia="fi-FI"/>
        </w:rPr>
      </w:pPr>
      <w:r w:rsidRPr="0042347E">
        <w:rPr>
          <w:rFonts w:eastAsia="Times New Roman" w:cs="Times New Roman"/>
          <w:b/>
          <w:lang w:eastAsia="fi-FI"/>
        </w:rPr>
        <w:lastRenderedPageBreak/>
        <w:t>S3 Hyvä elämä:</w:t>
      </w:r>
      <w:r w:rsidR="00F46204">
        <w:rPr>
          <w:rFonts w:eastAsia="Times New Roman" w:cs="Times New Roman"/>
          <w:lang w:eastAsia="fi-FI"/>
        </w:rPr>
        <w:t xml:space="preserve"> </w:t>
      </w:r>
      <w:r w:rsidRPr="0042347E">
        <w:rPr>
          <w:rFonts w:eastAsia="Times New Roman" w:cs="Times New Roman"/>
          <w:lang w:eastAsia="fi-FI"/>
        </w:rPr>
        <w:t xml:space="preserve">Opetuksessa tarkastellaan ihmisen syntymään ja kuolemaan liittyviä elämänkysymyksiä sekä elämän </w:t>
      </w:r>
      <w:r w:rsidRPr="004F05A9">
        <w:rPr>
          <w:rFonts w:eastAsia="Times New Roman" w:cs="Times New Roman"/>
          <w:lang w:eastAsia="fi-FI"/>
        </w:rPr>
        <w:t xml:space="preserve">kunnioittamista. Keskeisiä </w:t>
      </w:r>
      <w:r w:rsidR="002F2DEA" w:rsidRPr="004F05A9">
        <w:rPr>
          <w:rFonts w:eastAsia="Times New Roman" w:cs="Times New Roman"/>
          <w:lang w:eastAsia="fi-FI"/>
        </w:rPr>
        <w:t>sisältöjä</w:t>
      </w:r>
      <w:r w:rsidRPr="0042347E">
        <w:rPr>
          <w:rFonts w:eastAsia="Times New Roman" w:cs="Times New Roman"/>
          <w:lang w:eastAsia="fi-FI"/>
        </w:rPr>
        <w:t xml:space="preserve"> ovat oppilaan omat teot ja niiden seuraukset, vastuu toisista ihmisistä, ympäristöstä ja luonnosta sekä toisen asemaan eläytyminen, ihmisarvo ja yksilöllisyys. Tutustutaan alustavasti lapsen oikeuksiin ja merkitykseen. Sisältöjen valinnassa otetaan huomioon YK:n Lapsen oikeuksien sopimus ja ihmisen kokonaisvaltainen hyvinvointi. Sisällöt tukevat oppilaan tunnetaitojen kehittymistä.</w:t>
      </w:r>
    </w:p>
    <w:p w:rsidR="0042347E" w:rsidRPr="0042347E" w:rsidRDefault="0042347E" w:rsidP="0042347E">
      <w:pPr>
        <w:spacing w:after="0"/>
        <w:jc w:val="both"/>
        <w:rPr>
          <w:rFonts w:eastAsia="Times New Roman" w:cs="Times New Roman"/>
          <w:lang w:eastAsia="fi-FI"/>
        </w:rPr>
      </w:pPr>
    </w:p>
    <w:p w:rsidR="0042347E" w:rsidRPr="0042347E" w:rsidRDefault="0042347E" w:rsidP="0042347E">
      <w:pPr>
        <w:spacing w:after="0"/>
        <w:jc w:val="both"/>
        <w:rPr>
          <w:rFonts w:eastAsia="Times New Roman" w:cs="Times New Roman"/>
          <w:lang w:eastAsia="fi-FI"/>
        </w:rPr>
      </w:pPr>
      <w:r w:rsidRPr="0042347E">
        <w:rPr>
          <w:rFonts w:eastAsia="Times New Roman" w:cs="Times New Roman"/>
          <w:b/>
          <w:color w:val="000000"/>
          <w:lang w:eastAsia="fi-FI"/>
        </w:rPr>
        <w:t>Uskonnon oppimisympäristöihin ja työtapoihin liittyvät tavoitteet vuosiluokilla 1-2</w:t>
      </w:r>
    </w:p>
    <w:p w:rsidR="0042347E" w:rsidRPr="0042347E" w:rsidRDefault="0042347E" w:rsidP="0042347E">
      <w:pPr>
        <w:spacing w:after="0"/>
        <w:jc w:val="both"/>
        <w:rPr>
          <w:rFonts w:eastAsia="Times New Roman" w:cs="Times New Roman"/>
          <w:lang w:eastAsia="fi-FI"/>
        </w:rPr>
      </w:pPr>
    </w:p>
    <w:p w:rsidR="0042347E" w:rsidRPr="0042347E" w:rsidRDefault="0042347E" w:rsidP="0042347E">
      <w:pPr>
        <w:spacing w:after="0"/>
        <w:jc w:val="both"/>
        <w:rPr>
          <w:rFonts w:eastAsia="Times New Roman" w:cs="Times New Roman"/>
          <w:lang w:eastAsia="fi-FI"/>
        </w:rPr>
      </w:pPr>
      <w:r w:rsidRPr="0042347E">
        <w:rPr>
          <w:rFonts w:eastAsia="Times New Roman" w:cs="Times New Roman"/>
          <w:lang w:eastAsia="fi-FI"/>
        </w:rPr>
        <w:t xml:space="preserve">Opetuksessa pyritään kiireettömyyteen ja avoimen, luottamuksellisen keskusteluilmapiirin luomiseen. Opetuksessa on tärkeää, että jokainen oppilas tulee kuulluksi omine havaintoineen ja kokemuksineen. Oppilaita rohkaistaan vuorovaikutukselliseen oppimiseen, keskusteluun ja omien mielipiteiden perusteluun sekä erilaisuuden hyväksymiseen. Opetuksessa keskeistä on oppilaslähtöisyys ja oppilaan oman kokemusmaailman kunnioittaminen etenkin eettisiä kysymyksiä tarkasteltaessa.  Luovat, toiminnalliset ja elämykselliset menetelmät, projektit ja keskustelut tukevat oppilasta kokonaisvaltaisena, kaikkia aistejaan oppimisessa hyödyntävänä vuorovaikutustaitoisena ja aktiivisena oppijana. Opetuksessa voidaan toteuttaa yksilö- tai ryhmäprojekteja myös oppiaineen eri oppimäärien kesken sekä oppiainerajat ylittäen. Opetuksessa hyödynnetään monipuolisesti ja vuorovaikutteisesti tieto- ja viestintäteknologiaa. Kertomuksia, musiikkia, kuvataidetta, leikkiä, draamaa sekä vierailijoita ja vierailuja eri </w:t>
      </w:r>
      <w:r w:rsidRPr="004F05A9">
        <w:rPr>
          <w:rFonts w:eastAsia="Times New Roman" w:cs="Times New Roman"/>
          <w:lang w:eastAsia="fi-FI"/>
        </w:rPr>
        <w:t xml:space="preserve">kohteisiin </w:t>
      </w:r>
      <w:r w:rsidR="002F2DEA" w:rsidRPr="004F05A9">
        <w:rPr>
          <w:rFonts w:eastAsia="Times New Roman" w:cs="Times New Roman"/>
          <w:lang w:eastAsia="fi-FI"/>
        </w:rPr>
        <w:t>käytetään</w:t>
      </w:r>
      <w:r w:rsidR="002F2DEA">
        <w:rPr>
          <w:rFonts w:eastAsia="Times New Roman" w:cs="Times New Roman"/>
          <w:lang w:eastAsia="fi-FI"/>
        </w:rPr>
        <w:t xml:space="preserve"> </w:t>
      </w:r>
      <w:r w:rsidRPr="0042347E">
        <w:rPr>
          <w:rFonts w:eastAsia="Times New Roman" w:cs="Times New Roman"/>
          <w:lang w:eastAsia="fi-FI"/>
        </w:rPr>
        <w:t>tukemaan monipuolista työskentelyä ja oppimisen iloa.</w:t>
      </w:r>
    </w:p>
    <w:p w:rsidR="0042347E" w:rsidRPr="0042347E" w:rsidRDefault="0042347E" w:rsidP="0042347E">
      <w:pPr>
        <w:spacing w:after="0"/>
        <w:rPr>
          <w:rFonts w:eastAsia="Times New Roman" w:cs="Times New Roman"/>
          <w:lang w:eastAsia="fi-FI"/>
        </w:rPr>
      </w:pPr>
    </w:p>
    <w:p w:rsidR="0042347E" w:rsidRPr="0042347E" w:rsidRDefault="0042347E" w:rsidP="0042347E">
      <w:pPr>
        <w:spacing w:after="0"/>
        <w:rPr>
          <w:rFonts w:eastAsia="Times New Roman" w:cs="Times New Roman"/>
          <w:lang w:eastAsia="fi-FI"/>
        </w:rPr>
      </w:pPr>
      <w:r w:rsidRPr="0042347E">
        <w:rPr>
          <w:rFonts w:eastAsia="Times New Roman" w:cs="Times New Roman"/>
          <w:b/>
          <w:color w:val="000000"/>
          <w:lang w:eastAsia="fi-FI"/>
        </w:rPr>
        <w:t xml:space="preserve">Ohjaus, eriyttäminen ja tuki uskonnossa vuosiluokilla 1-2 </w:t>
      </w:r>
    </w:p>
    <w:p w:rsidR="0042347E" w:rsidRPr="0042347E" w:rsidRDefault="0042347E" w:rsidP="0042347E">
      <w:pPr>
        <w:spacing w:after="0"/>
        <w:rPr>
          <w:rFonts w:eastAsia="Times New Roman" w:cs="Times New Roman"/>
          <w:lang w:eastAsia="fi-FI"/>
        </w:rPr>
      </w:pPr>
    </w:p>
    <w:p w:rsidR="0042347E" w:rsidRPr="0042347E" w:rsidRDefault="0042347E" w:rsidP="004F05A9">
      <w:pPr>
        <w:spacing w:after="0"/>
        <w:jc w:val="both"/>
        <w:rPr>
          <w:rFonts w:eastAsia="Times New Roman" w:cs="Times New Roman"/>
          <w:lang w:eastAsia="fi-FI"/>
        </w:rPr>
      </w:pPr>
      <w:r w:rsidRPr="0042347E">
        <w:rPr>
          <w:rFonts w:eastAsia="Times New Roman" w:cs="Times New Roman"/>
          <w:lang w:eastAsia="fi-FI"/>
        </w:rPr>
        <w:t xml:space="preserve">Uskonnon eri oppimäärien opetuksessa otetaan huomioon oppilaiden erilaiset tarpeet ja taustat kuten kielitaito ja kulttuuritausta. Keskeisiä käsitteitä pohditaan ja avataan niin, että niiden ymmärtäminen on mahdollista kaikille oppilaille. Käytettävät työtavat sovitetaan ikäkauteen. Opetuksessa luodaan oppimista ja osallisuutta edistäviä yhteisiä tilanteita sekä ohjataan ja vahvistetaan oppilaan opiskelutaitoja ja oma-aloitteisuutta. </w:t>
      </w:r>
    </w:p>
    <w:p w:rsidR="00182790" w:rsidRDefault="00182790" w:rsidP="0042347E">
      <w:pPr>
        <w:spacing w:after="0"/>
        <w:rPr>
          <w:rFonts w:eastAsia="Times New Roman" w:cs="Times New Roman"/>
          <w:b/>
          <w:color w:val="000000"/>
          <w:lang w:eastAsia="fi-FI"/>
        </w:rPr>
      </w:pPr>
    </w:p>
    <w:p w:rsidR="0042347E" w:rsidRPr="0042347E" w:rsidRDefault="0042347E" w:rsidP="0042347E">
      <w:pPr>
        <w:spacing w:after="0"/>
        <w:rPr>
          <w:rFonts w:eastAsia="Times New Roman" w:cs="Times New Roman"/>
          <w:lang w:eastAsia="fi-FI"/>
        </w:rPr>
      </w:pPr>
      <w:r w:rsidRPr="0042347E">
        <w:rPr>
          <w:rFonts w:eastAsia="Times New Roman" w:cs="Times New Roman"/>
          <w:b/>
          <w:color w:val="000000"/>
          <w:lang w:eastAsia="fi-FI"/>
        </w:rPr>
        <w:t xml:space="preserve">Oppilaan oppimisen arviointi uskonnossa vuosiluokilla 1-2  </w:t>
      </w:r>
    </w:p>
    <w:p w:rsidR="0042347E" w:rsidRPr="0042347E" w:rsidRDefault="0042347E" w:rsidP="0042347E">
      <w:pPr>
        <w:spacing w:after="0"/>
        <w:rPr>
          <w:rFonts w:eastAsia="Times New Roman" w:cs="Times New Roman"/>
          <w:lang w:eastAsia="fi-FI"/>
        </w:rPr>
      </w:pPr>
      <w:r w:rsidRPr="0042347E">
        <w:rPr>
          <w:rFonts w:eastAsia="Times New Roman" w:cs="Times New Roman"/>
          <w:b/>
          <w:color w:val="000000"/>
          <w:lang w:eastAsia="fi-FI"/>
        </w:rPr>
        <w:t xml:space="preserve"> </w:t>
      </w:r>
    </w:p>
    <w:p w:rsidR="0042347E" w:rsidRPr="0042347E" w:rsidRDefault="0042347E" w:rsidP="004F05A9">
      <w:pPr>
        <w:spacing w:after="0"/>
        <w:jc w:val="both"/>
        <w:rPr>
          <w:rFonts w:eastAsia="Times New Roman" w:cs="Times New Roman"/>
          <w:strike/>
          <w:lang w:eastAsia="fi-FI"/>
        </w:rPr>
      </w:pPr>
      <w:r w:rsidRPr="0042347E">
        <w:rPr>
          <w:rFonts w:eastAsia="Times New Roman" w:cs="Times New Roman"/>
          <w:lang w:eastAsia="fi-FI"/>
        </w:rPr>
        <w:t xml:space="preserve">Oppimisen arviointi on oppilaita ohjaavaa ja kannustavaa. Monipuolinen palaute rakentuu osaksi työskentelyä ja yhteisiä keskusteluja. Palaute ohjaa oppilaita yhteistyötaidoissa ja rohkaisee ilmaisemaan ajatuksiaan. Opetuksessa annetaan tilaa ja oppilaita kannustetaan ihmettelyyn, kysymiseen sekä omien mielipiteiden perusteluun ja toisten näkemysten kuunteluun. Monipuoliset työtavat luovat oppilaille mahdollisuuksia osoittaa ja itse huomata edistymistään ja osaamistaan.  </w:t>
      </w:r>
    </w:p>
    <w:p w:rsidR="0042347E" w:rsidRPr="0042347E" w:rsidRDefault="0042347E" w:rsidP="004F05A9">
      <w:pPr>
        <w:spacing w:after="0"/>
        <w:jc w:val="both"/>
        <w:rPr>
          <w:rFonts w:eastAsia="Times New Roman" w:cs="Times New Roman"/>
          <w:lang w:eastAsia="fi-FI"/>
        </w:rPr>
      </w:pPr>
    </w:p>
    <w:p w:rsidR="0042347E" w:rsidRPr="0042347E" w:rsidRDefault="0042347E" w:rsidP="004F05A9">
      <w:pPr>
        <w:spacing w:after="0"/>
        <w:jc w:val="both"/>
        <w:rPr>
          <w:rFonts w:eastAsia="Times New Roman" w:cs="Times New Roman"/>
          <w:lang w:eastAsia="fi-FI"/>
        </w:rPr>
      </w:pPr>
      <w:r w:rsidRPr="0042347E">
        <w:rPr>
          <w:rFonts w:eastAsia="Times New Roman" w:cs="Times New Roman"/>
          <w:color w:val="000000"/>
          <w:lang w:eastAsia="fi-FI"/>
        </w:rPr>
        <w:t>Oppimisprosessin kannalta keskeisiä arvioinnin ja palautteen antamisen kohteita uskonnossa ovat:</w:t>
      </w:r>
    </w:p>
    <w:p w:rsidR="0042347E" w:rsidRPr="0042347E" w:rsidRDefault="0042347E" w:rsidP="004F05A9">
      <w:pPr>
        <w:spacing w:after="0"/>
        <w:jc w:val="both"/>
        <w:rPr>
          <w:rFonts w:eastAsia="Times New Roman" w:cs="Times New Roman"/>
          <w:lang w:eastAsia="fi-FI"/>
        </w:rPr>
      </w:pPr>
      <w:r w:rsidRPr="0042347E">
        <w:rPr>
          <w:rFonts w:eastAsia="Times New Roman" w:cs="Times New Roman"/>
          <w:color w:val="000000"/>
          <w:lang w:eastAsia="fi-FI"/>
        </w:rPr>
        <w:t xml:space="preserve">- edistyminen lähiympäristön </w:t>
      </w:r>
      <w:r w:rsidRPr="0042347E">
        <w:rPr>
          <w:rFonts w:eastAsia="Times New Roman" w:cs="Times New Roman"/>
          <w:lang w:eastAsia="fi-FI"/>
        </w:rPr>
        <w:t xml:space="preserve">katsomuksellisten ilmiöiden tunnistamisessa ja nimeämisessä </w:t>
      </w:r>
    </w:p>
    <w:p w:rsidR="0042347E" w:rsidRPr="0042347E" w:rsidRDefault="0042347E" w:rsidP="004F05A9">
      <w:pPr>
        <w:spacing w:after="0"/>
        <w:jc w:val="both"/>
        <w:rPr>
          <w:rFonts w:eastAsia="Times New Roman" w:cs="Times New Roman"/>
          <w:lang w:eastAsia="fi-FI"/>
        </w:rPr>
      </w:pPr>
      <w:r w:rsidRPr="0042347E">
        <w:rPr>
          <w:rFonts w:eastAsia="Times New Roman" w:cs="Times New Roman"/>
          <w:lang w:eastAsia="fi-FI"/>
        </w:rPr>
        <w:t xml:space="preserve">- </w:t>
      </w:r>
      <w:r w:rsidRPr="0042347E">
        <w:rPr>
          <w:rFonts w:eastAsia="Times New Roman" w:cs="Times New Roman"/>
          <w:color w:val="000000"/>
          <w:lang w:eastAsia="fi-FI"/>
        </w:rPr>
        <w:t xml:space="preserve">edistyminen ryhmässä toimimisen taidoissa </w:t>
      </w:r>
    </w:p>
    <w:p w:rsidR="0042347E" w:rsidRPr="001B4EAB" w:rsidRDefault="0042347E" w:rsidP="004F05A9">
      <w:pPr>
        <w:spacing w:after="0"/>
        <w:jc w:val="both"/>
        <w:rPr>
          <w:rFonts w:eastAsia="Times New Roman" w:cs="Times New Roman"/>
          <w:lang w:eastAsia="fi-FI"/>
        </w:rPr>
      </w:pPr>
      <w:r w:rsidRPr="0042347E">
        <w:rPr>
          <w:rFonts w:eastAsia="Times New Roman" w:cs="Times New Roman"/>
          <w:lang w:eastAsia="fi-FI"/>
        </w:rPr>
        <w:t>- edistymien ajatusten</w:t>
      </w:r>
      <w:r w:rsidR="00152590">
        <w:rPr>
          <w:rFonts w:eastAsia="Times New Roman" w:cs="Times New Roman"/>
          <w:lang w:eastAsia="fi-FI"/>
        </w:rPr>
        <w:t xml:space="preserve"> </w:t>
      </w:r>
      <w:r w:rsidRPr="0042347E">
        <w:rPr>
          <w:rFonts w:eastAsia="Times New Roman" w:cs="Times New Roman"/>
          <w:lang w:eastAsia="fi-FI"/>
        </w:rPr>
        <w:t xml:space="preserve">ilmaisemisessa ja toisten kuuntelemisessa. </w:t>
      </w:r>
    </w:p>
    <w:p w:rsidR="0015324F" w:rsidRPr="004F05A9" w:rsidRDefault="0015324F" w:rsidP="0015324F">
      <w:pPr>
        <w:spacing w:before="100" w:beforeAutospacing="1" w:after="100" w:afterAutospacing="1"/>
        <w:rPr>
          <w:rFonts w:eastAsia="Times New Roman" w:cs="Times New Roman"/>
          <w:lang w:eastAsia="fi-FI"/>
        </w:rPr>
      </w:pPr>
      <w:r w:rsidRPr="004F05A9">
        <w:rPr>
          <w:rFonts w:eastAsia="Times New Roman" w:cs="Times New Roman"/>
          <w:b/>
          <w:bCs/>
          <w:lang w:eastAsia="fi-FI"/>
        </w:rPr>
        <w:t>Uskonnon eri oppimäärät vuosiluokilla 1-2</w:t>
      </w:r>
      <w:r w:rsidRPr="004F05A9">
        <w:rPr>
          <w:rFonts w:eastAsia="Times New Roman" w:cs="Times New Roman"/>
          <w:lang w:eastAsia="fi-FI"/>
        </w:rPr>
        <w:t> </w:t>
      </w:r>
    </w:p>
    <w:p w:rsidR="0015324F" w:rsidRPr="004F05A9" w:rsidRDefault="0015324F" w:rsidP="007F188B">
      <w:pPr>
        <w:spacing w:before="100" w:beforeAutospacing="1"/>
        <w:jc w:val="both"/>
        <w:rPr>
          <w:rFonts w:eastAsia="Times New Roman" w:cs="Times New Roman"/>
          <w:lang w:eastAsia="fi-FI"/>
        </w:rPr>
      </w:pPr>
      <w:r w:rsidRPr="004F05A9">
        <w:rPr>
          <w:rFonts w:eastAsia="Times New Roman" w:cs="Times New Roman"/>
          <w:lang w:eastAsia="fi-FI"/>
        </w:rPr>
        <w:lastRenderedPageBreak/>
        <w:t xml:space="preserve">Perusopetuslain 11§:n mukaan perusopetuksessa oppiaineena on uskonto tai elämänkatsomustieto. Uskonto toteutetaan saman lain 13§:n mukaan oppilaiden uskonnollisen yhdyskunnan mukaisesti oman uskonnon opetuksena erillisten oppimäärien mukaan. Oppiaineen yhtenäisyyden takaamiseksi kaikille oman uskonnon opetuksen muodoille on laadittu yhteiset tavoitteet ja keskeiset sisällöt. </w:t>
      </w:r>
    </w:p>
    <w:p w:rsidR="0015324F" w:rsidRPr="004F05A9" w:rsidRDefault="0015324F" w:rsidP="007F188B">
      <w:pPr>
        <w:spacing w:before="100" w:beforeAutospacing="1"/>
        <w:jc w:val="both"/>
        <w:rPr>
          <w:rFonts w:eastAsia="Times New Roman" w:cs="Times New Roman"/>
          <w:lang w:eastAsia="fi-FI"/>
        </w:rPr>
      </w:pPr>
      <w:r w:rsidRPr="004F05A9">
        <w:rPr>
          <w:rFonts w:eastAsia="Times New Roman" w:cs="Times New Roman"/>
          <w:lang w:eastAsia="fi-FI"/>
        </w:rPr>
        <w:t>Eri uskontojen oppimääräkuvauksissa tarkennetaan kaikille yhteisiä sisältöjä oppilaan oman uskonnon luonteen mukaisesti. Paikalliset opetussuunnitelmat laaditaan perusteiden yhteisten tavoitteiden, sisältökuvausten ja eri uskontojen tarkennettujen oppimääräkuvausten pohjalle.  </w:t>
      </w:r>
    </w:p>
    <w:p w:rsidR="00BD6EF0" w:rsidRDefault="00BD6EF0" w:rsidP="0015324F">
      <w:pPr>
        <w:spacing w:before="100" w:beforeAutospacing="1" w:after="100" w:afterAutospacing="1"/>
        <w:rPr>
          <w:rFonts w:asciiTheme="majorHAnsi" w:eastAsia="Times New Roman" w:hAnsiTheme="majorHAnsi" w:cs="Times New Roman"/>
          <w:lang w:eastAsia="fi-FI"/>
        </w:rPr>
      </w:pPr>
      <w:r w:rsidRPr="00BD6EF0">
        <w:rPr>
          <w:rFonts w:asciiTheme="majorHAnsi" w:eastAsia="Times New Roman" w:hAnsiTheme="majorHAnsi" w:cs="Times New Roman"/>
          <w:bCs/>
          <w:lang w:eastAsia="fi-FI"/>
        </w:rPr>
        <w:t>EVANKELISLUTERILAINEN USKONTO</w:t>
      </w:r>
      <w:r w:rsidRPr="00BD6EF0">
        <w:rPr>
          <w:rFonts w:asciiTheme="majorHAnsi" w:eastAsia="Times New Roman" w:hAnsiTheme="majorHAnsi" w:cs="Times New Roman"/>
          <w:lang w:eastAsia="fi-FI"/>
        </w:rPr>
        <w:t> </w:t>
      </w:r>
    </w:p>
    <w:p w:rsidR="0015324F" w:rsidRPr="004F05A9" w:rsidRDefault="0015324F" w:rsidP="007502C5">
      <w:pPr>
        <w:spacing w:before="100" w:beforeAutospacing="1" w:after="100" w:afterAutospacing="1"/>
        <w:jc w:val="both"/>
        <w:rPr>
          <w:rFonts w:eastAsia="Times New Roman" w:cs="Times New Roman"/>
          <w:lang w:eastAsia="fi-FI"/>
        </w:rPr>
      </w:pPr>
      <w:r w:rsidRPr="004F05A9">
        <w:rPr>
          <w:rFonts w:eastAsia="Times New Roman" w:cs="Times New Roman"/>
          <w:lang w:eastAsia="fi-FI"/>
        </w:rPr>
        <w:t xml:space="preserve">Tässä oppimääräkuvauksessa tarkennetaan kaikille yhteisiä uskonnon sisältöjä. Paikalliset opetussuunnitelmat laaditaan uskonnon yhteisten tavoitteiden ja sisältökuvausten sekä eri uskontojen tarkennettujen oppimääräkuvauksen perustalle. </w:t>
      </w:r>
    </w:p>
    <w:p w:rsidR="0015324F" w:rsidRPr="004F05A9" w:rsidRDefault="0010363F" w:rsidP="007F188B">
      <w:pPr>
        <w:spacing w:before="100" w:beforeAutospacing="1" w:after="100" w:afterAutospacing="1"/>
        <w:jc w:val="both"/>
        <w:rPr>
          <w:rFonts w:eastAsia="Times New Roman" w:cs="Times New Roman"/>
          <w:lang w:eastAsia="fi-FI"/>
        </w:rPr>
      </w:pPr>
      <w:r w:rsidRPr="004F05A9">
        <w:rPr>
          <w:rFonts w:eastAsia="Times New Roman" w:cs="Times New Roman"/>
          <w:b/>
          <w:lang w:eastAsia="fi-FI"/>
        </w:rPr>
        <w:t>S1 Suhde omaan uskontoon:</w:t>
      </w:r>
      <w:r w:rsidRPr="004F05A9">
        <w:rPr>
          <w:rFonts w:eastAsia="Times New Roman" w:cs="Times New Roman"/>
          <w:lang w:eastAsia="fi-FI"/>
        </w:rPr>
        <w:t xml:space="preserve"> </w:t>
      </w:r>
      <w:r w:rsidR="0015324F" w:rsidRPr="004F05A9">
        <w:rPr>
          <w:rFonts w:eastAsia="Times New Roman" w:cs="Times New Roman"/>
          <w:lang w:eastAsia="fi-FI"/>
        </w:rPr>
        <w:t>Opetuksessa lähdetään liikkeelle oppilaan perheen ja suvun historiasta, uskonnoista ja katsomuksista. Opetuksessa huomioidaan erilaiset perhemuodot. Tutustutaan kirkkovuoden keskeisiin juhliin jouluun ja pääsiäiseen sekä niihin liittyviin Raamatun kertomuksiin ja perinteisiin. Opetuksessa käsitellään myös kristilliseen elämänkaareen liittyviä juhlia, niiden sisältöä ja merkitystä. Tarkastellaan perheiden erilaisia tapoja viettää vuodenkiertoon ja elämänkaareen liittyviä juhlia. Opiskellaan kirkkovuoteen ja lapsuuteen liittyviä virsiä ja musiikkia. Tutustutaan kristinuskoon ja seurakuntaan liittyviin keskeisiin käsitteisiin ja symboleihin. Tutustutaan kristilliseen jumalakäsitykseen ja kirkkorakennukseen.</w:t>
      </w:r>
    </w:p>
    <w:p w:rsidR="0015324F" w:rsidRPr="004F05A9" w:rsidRDefault="0010363F" w:rsidP="007F188B">
      <w:pPr>
        <w:spacing w:before="100" w:beforeAutospacing="1" w:after="100" w:afterAutospacing="1"/>
        <w:jc w:val="both"/>
        <w:rPr>
          <w:rFonts w:eastAsia="Times New Roman" w:cs="Times New Roman"/>
          <w:lang w:eastAsia="fi-FI"/>
        </w:rPr>
      </w:pPr>
      <w:r w:rsidRPr="004F05A9">
        <w:rPr>
          <w:rFonts w:eastAsia="Times New Roman" w:cs="Times New Roman"/>
          <w:b/>
          <w:lang w:eastAsia="fi-FI"/>
        </w:rPr>
        <w:t>S2 Uskontojen maailma:</w:t>
      </w:r>
      <w:r w:rsidRPr="004F05A9">
        <w:rPr>
          <w:rFonts w:eastAsia="Times New Roman" w:cs="Times New Roman"/>
          <w:lang w:eastAsia="fi-FI"/>
        </w:rPr>
        <w:t xml:space="preserve"> </w:t>
      </w:r>
      <w:r w:rsidR="0015324F" w:rsidRPr="004F05A9">
        <w:rPr>
          <w:rFonts w:eastAsia="Times New Roman" w:cs="Times New Roman"/>
          <w:lang w:eastAsia="fi-FI"/>
        </w:rPr>
        <w:t>Tutustutaan kouluyhteisössä ja koulun lähiympäristössä läsnä oleviin uskontoihin, niiden keskeisiin juhliin ja tapoihin. Otetaan huomioon myös kristinuskon monimuotoisuus sekä uskonnottomuus. </w:t>
      </w:r>
    </w:p>
    <w:p w:rsidR="0068216F" w:rsidRPr="004F05A9" w:rsidRDefault="0010363F" w:rsidP="007F188B">
      <w:pPr>
        <w:spacing w:before="100" w:beforeAutospacing="1" w:after="100" w:afterAutospacing="1"/>
        <w:jc w:val="both"/>
        <w:rPr>
          <w:rFonts w:eastAsia="Times New Roman" w:cs="Times New Roman"/>
          <w:lang w:eastAsia="fi-FI"/>
        </w:rPr>
      </w:pPr>
      <w:r w:rsidRPr="004F05A9">
        <w:rPr>
          <w:rFonts w:eastAsia="Times New Roman" w:cs="Times New Roman"/>
          <w:b/>
          <w:lang w:eastAsia="fi-FI"/>
        </w:rPr>
        <w:t>S3 Hyvä elämä:</w:t>
      </w:r>
      <w:r w:rsidRPr="004F05A9">
        <w:rPr>
          <w:rFonts w:eastAsia="Times New Roman" w:cs="Times New Roman"/>
          <w:lang w:eastAsia="fi-FI"/>
        </w:rPr>
        <w:t xml:space="preserve"> </w:t>
      </w:r>
      <w:r w:rsidR="0015324F" w:rsidRPr="004F05A9">
        <w:rPr>
          <w:rFonts w:eastAsia="Times New Roman" w:cs="Times New Roman"/>
          <w:lang w:eastAsia="fi-FI"/>
        </w:rPr>
        <w:t>Opetuksessa käsitellään elämän kunnioittamisen, ihmisarvon ja lasten oikeuksien merkitystä. Opetuksessa aloitetaan oppilaan elämänkysymysten pohdinta ja avataan kristillistä näkökulmaa niihin. Keskeisiä sisältöjä ovat eettinen pohdinta</w:t>
      </w:r>
      <w:r w:rsidR="005201C4" w:rsidRPr="004F05A9">
        <w:rPr>
          <w:rFonts w:eastAsia="Times New Roman" w:cs="Times New Roman"/>
          <w:lang w:eastAsia="fi-FI"/>
        </w:rPr>
        <w:t>, YK:n L</w:t>
      </w:r>
      <w:r w:rsidR="0015324F" w:rsidRPr="004F05A9">
        <w:rPr>
          <w:rFonts w:eastAsia="Times New Roman" w:cs="Times New Roman"/>
          <w:lang w:eastAsia="fi-FI"/>
        </w:rPr>
        <w:t>apsen</w:t>
      </w:r>
      <w:r w:rsidR="005201C4" w:rsidRPr="004F05A9">
        <w:rPr>
          <w:rFonts w:eastAsia="Times New Roman" w:cs="Times New Roman"/>
          <w:lang w:eastAsia="fi-FI"/>
        </w:rPr>
        <w:t xml:space="preserve"> </w:t>
      </w:r>
      <w:r w:rsidR="0015324F" w:rsidRPr="004F05A9">
        <w:rPr>
          <w:rFonts w:eastAsia="Times New Roman" w:cs="Times New Roman"/>
          <w:lang w:eastAsia="fi-FI"/>
        </w:rPr>
        <w:t>oikeuksien sopimus ja Kultainen sääntö.</w:t>
      </w:r>
      <w:r w:rsidR="0015324F" w:rsidRPr="004F05A9">
        <w:rPr>
          <w:rFonts w:eastAsia="Times New Roman" w:cs="Times New Roman"/>
          <w:color w:val="000000" w:themeColor="text1"/>
          <w:lang w:eastAsia="fi-FI"/>
        </w:rPr>
        <w:t xml:space="preserve"> Pohditaan oppilaiden arjesta nousevia kysymyksiä ja yhdistetään niitä valittuihin Raamatun kertomuksiin. </w:t>
      </w:r>
      <w:r w:rsidR="0015324F" w:rsidRPr="004F05A9">
        <w:rPr>
          <w:rFonts w:eastAsia="Times New Roman" w:cs="Times New Roman"/>
          <w:lang w:eastAsia="fi-FI"/>
        </w:rPr>
        <w:t xml:space="preserve">Rohkaistaan oppilasta tunnistamaan ja ilmaisemaan tunteitaan sekä eläytymään toisen asemaan ja hyväksymään erilaisuutta. Pohditaan omia tekoja ja niiden seurauksia sekä vastuuta toisista ihmisistä, </w:t>
      </w:r>
      <w:r w:rsidR="001F176D" w:rsidRPr="004F05A9">
        <w:rPr>
          <w:rFonts w:eastAsia="Times New Roman" w:cs="Times New Roman"/>
          <w:lang w:eastAsia="fi-FI"/>
        </w:rPr>
        <w:t xml:space="preserve">ympäristöstä ja luonnosta. </w:t>
      </w:r>
    </w:p>
    <w:p w:rsidR="0015324F" w:rsidRDefault="00BD6EF0" w:rsidP="0015324F">
      <w:pPr>
        <w:spacing w:after="0"/>
        <w:rPr>
          <w:rFonts w:asciiTheme="majorHAnsi" w:eastAsia="Times New Roman" w:hAnsiTheme="majorHAnsi" w:cs="Times New Roman"/>
          <w:lang w:eastAsia="fi-FI"/>
        </w:rPr>
      </w:pPr>
      <w:r w:rsidRPr="00BD6EF0">
        <w:rPr>
          <w:rFonts w:asciiTheme="majorHAnsi" w:eastAsia="Times New Roman" w:hAnsiTheme="majorHAnsi" w:cs="Times New Roman"/>
          <w:lang w:eastAsia="fi-FI"/>
        </w:rPr>
        <w:t>ORTODOKSINEN USKONTO</w:t>
      </w:r>
    </w:p>
    <w:p w:rsidR="00BD6EF0" w:rsidRPr="00BD6EF0" w:rsidRDefault="00BD6EF0" w:rsidP="0015324F">
      <w:pPr>
        <w:spacing w:after="0"/>
        <w:rPr>
          <w:rFonts w:asciiTheme="majorHAnsi" w:eastAsia="Times New Roman" w:hAnsiTheme="majorHAnsi" w:cs="Times New Roman"/>
          <w:lang w:eastAsia="fi-FI"/>
        </w:rPr>
      </w:pPr>
    </w:p>
    <w:p w:rsidR="0015324F" w:rsidRPr="004F05A9" w:rsidRDefault="0015324F" w:rsidP="007502C5">
      <w:pPr>
        <w:spacing w:after="0"/>
        <w:jc w:val="both"/>
        <w:rPr>
          <w:rFonts w:eastAsia="Times New Roman" w:cs="Times New Roman"/>
          <w:lang w:eastAsia="fi-FI"/>
        </w:rPr>
      </w:pPr>
      <w:r w:rsidRPr="004F05A9">
        <w:rPr>
          <w:rFonts w:eastAsia="Times New Roman" w:cs="Times New Roman"/>
          <w:lang w:eastAsia="fi-FI"/>
        </w:rPr>
        <w:t>Tässä oppimääräkuvauksessa tarkennetaan kaikille yhteisiä uskonnon sisältöjä. Paikalliset opetussuunnitelmat laaditaan uskonnon yhteisten tavoitteiden ja sisältökuvausten sekä eri uskontojen tarkennettujen oppimääräkuv</w:t>
      </w:r>
      <w:r w:rsidR="00B9359B" w:rsidRPr="004F05A9">
        <w:rPr>
          <w:rFonts w:eastAsia="Times New Roman" w:cs="Times New Roman"/>
          <w:lang w:eastAsia="fi-FI"/>
        </w:rPr>
        <w:t>aust</w:t>
      </w:r>
      <w:r w:rsidRPr="004F05A9">
        <w:rPr>
          <w:rFonts w:eastAsia="Times New Roman" w:cs="Times New Roman"/>
          <w:lang w:eastAsia="fi-FI"/>
        </w:rPr>
        <w:t xml:space="preserve">en perustalle. </w:t>
      </w:r>
    </w:p>
    <w:p w:rsidR="0015324F" w:rsidRPr="004F05A9" w:rsidRDefault="0015324F" w:rsidP="0015324F">
      <w:pPr>
        <w:spacing w:after="0"/>
        <w:rPr>
          <w:rFonts w:eastAsia="Times New Roman" w:cs="Times New Roman"/>
          <w:lang w:eastAsia="fi-FI"/>
        </w:rPr>
      </w:pPr>
    </w:p>
    <w:p w:rsidR="0015324F" w:rsidRPr="004F05A9" w:rsidRDefault="0015324F" w:rsidP="007F188B">
      <w:pPr>
        <w:spacing w:after="0"/>
        <w:jc w:val="both"/>
        <w:rPr>
          <w:rFonts w:eastAsia="Times New Roman" w:cs="Times New Roman"/>
          <w:lang w:eastAsia="fi-FI"/>
        </w:rPr>
      </w:pPr>
      <w:r w:rsidRPr="004F05A9">
        <w:rPr>
          <w:rFonts w:eastAsia="Times New Roman" w:cs="Times New Roman"/>
          <w:b/>
          <w:lang w:eastAsia="fi-FI"/>
        </w:rPr>
        <w:t>S1 Suhde omaan uskontoon</w:t>
      </w:r>
      <w:r w:rsidR="0010363F" w:rsidRPr="004F05A9">
        <w:rPr>
          <w:rFonts w:eastAsia="Times New Roman" w:cs="Times New Roman"/>
          <w:b/>
          <w:lang w:eastAsia="fi-FI"/>
        </w:rPr>
        <w:t>:</w:t>
      </w:r>
      <w:r w:rsidR="0010363F" w:rsidRPr="004F05A9">
        <w:rPr>
          <w:rFonts w:eastAsia="Times New Roman" w:cs="Times New Roman"/>
          <w:lang w:eastAsia="fi-FI"/>
        </w:rPr>
        <w:t xml:space="preserve"> </w:t>
      </w:r>
      <w:r w:rsidRPr="004F05A9">
        <w:rPr>
          <w:rFonts w:eastAsia="Cambria" w:cs="Times New Roman"/>
        </w:rPr>
        <w:t xml:space="preserve">Opetuksessa otetaan huomioon perheiden erilaisuus, yhteys ortodoksisuuteen ja muihin kirkkoihin tai katsomuksiin. Opetuksessa aloitetaan mysteerioiden tarkastelu osana perheen ja lapsen omaa elämää.  Tutustutaan alustavasti oman uskonnon piirteisiin ja kirkon keskeisiin käsitteisiin, sanastoon ja symboleihin sekä erilaisiin jumalanpalveluksiin.  Tutkitaan kirkkoa rakennuksena. Tutustutaan omaan </w:t>
      </w:r>
      <w:r w:rsidRPr="004F05A9">
        <w:rPr>
          <w:rFonts w:eastAsia="Cambria" w:cs="Times New Roman"/>
        </w:rPr>
        <w:lastRenderedPageBreak/>
        <w:t xml:space="preserve">seurakuntaan sekä ortodoksisen kirkkovuoden keskeisimpiin juhliin vuoden kristillisen juhlakierron mukaisesti. Tarkastelussa otetaan huomioon kirkkovuoden juhlien perinteet ja tavat sekä joitakin niihin liittyviä pyhiä ihmisiä. Tutustutaan oppilaan omaan nimikkopyhään. </w:t>
      </w:r>
    </w:p>
    <w:p w:rsidR="0010363F" w:rsidRPr="004F05A9" w:rsidRDefault="0010363F" w:rsidP="007F188B">
      <w:pPr>
        <w:spacing w:after="0"/>
        <w:jc w:val="both"/>
        <w:rPr>
          <w:rFonts w:eastAsia="Times New Roman" w:cs="Times New Roman"/>
          <w:b/>
          <w:lang w:eastAsia="fi-FI"/>
        </w:rPr>
      </w:pPr>
    </w:p>
    <w:p w:rsidR="0015324F" w:rsidRPr="004F05A9" w:rsidRDefault="0015324F" w:rsidP="007F188B">
      <w:pPr>
        <w:spacing w:after="0"/>
        <w:jc w:val="both"/>
        <w:rPr>
          <w:rFonts w:eastAsia="Times New Roman" w:cs="Times New Roman"/>
          <w:lang w:eastAsia="fi-FI"/>
        </w:rPr>
      </w:pPr>
      <w:r w:rsidRPr="004F05A9">
        <w:rPr>
          <w:rFonts w:eastAsia="Times New Roman" w:cs="Times New Roman"/>
          <w:b/>
          <w:lang w:eastAsia="fi-FI"/>
        </w:rPr>
        <w:t>S2 Uskontojen maailma</w:t>
      </w:r>
      <w:r w:rsidR="0010363F" w:rsidRPr="004F05A9">
        <w:rPr>
          <w:rFonts w:eastAsia="Times New Roman" w:cs="Times New Roman"/>
          <w:b/>
          <w:lang w:eastAsia="fi-FI"/>
        </w:rPr>
        <w:t>:</w:t>
      </w:r>
      <w:r w:rsidR="0010363F" w:rsidRPr="004F05A9">
        <w:rPr>
          <w:rFonts w:eastAsia="Times New Roman" w:cs="Times New Roman"/>
          <w:lang w:eastAsia="fi-FI"/>
        </w:rPr>
        <w:t xml:space="preserve"> </w:t>
      </w:r>
      <w:r w:rsidRPr="004F05A9">
        <w:rPr>
          <w:rFonts w:eastAsia="Cambria" w:cs="Times New Roman"/>
        </w:rPr>
        <w:t xml:space="preserve">Tutustutaan oman luokan oppilaiden, koulun ja lähiympäristön uskontoihin, katsomuksiin ja uskonnottomuuteen koulun arjen tapahtumien ja juhlien yhteydessä. Opetuksessa huomioidaan juhlien sisällöissä tai kirkollisissa tapahtumissa </w:t>
      </w:r>
      <w:r w:rsidR="00673CE8" w:rsidRPr="004F05A9">
        <w:rPr>
          <w:rFonts w:eastAsia="Cambria" w:cs="Times New Roman"/>
        </w:rPr>
        <w:t xml:space="preserve">mahdollinen </w:t>
      </w:r>
      <w:r w:rsidRPr="004F05A9">
        <w:rPr>
          <w:rFonts w:eastAsia="Cambria" w:cs="Times New Roman"/>
        </w:rPr>
        <w:t xml:space="preserve">ortodoksinen näkökulma. Tutustutaan oppilaan ortodoksiseen perinnetaustaan osana monikulttuurista ortodoksisuutta. </w:t>
      </w:r>
    </w:p>
    <w:p w:rsidR="0015324F" w:rsidRPr="004F05A9" w:rsidRDefault="0015324F" w:rsidP="007F188B">
      <w:pPr>
        <w:spacing w:before="12" w:after="0"/>
        <w:jc w:val="both"/>
        <w:rPr>
          <w:rFonts w:eastAsia="Times New Roman" w:cs="Times New Roman"/>
          <w:lang w:eastAsia="fi-FI"/>
        </w:rPr>
      </w:pPr>
    </w:p>
    <w:p w:rsidR="0015324F" w:rsidRPr="004F05A9" w:rsidRDefault="0015324F" w:rsidP="007F188B">
      <w:pPr>
        <w:spacing w:before="12" w:after="0"/>
        <w:jc w:val="both"/>
        <w:rPr>
          <w:rFonts w:eastAsia="Times New Roman" w:cs="Times New Roman"/>
          <w:lang w:eastAsia="fi-FI"/>
        </w:rPr>
      </w:pPr>
      <w:r w:rsidRPr="004F05A9">
        <w:rPr>
          <w:rFonts w:eastAsia="Times New Roman" w:cs="Times New Roman"/>
          <w:b/>
          <w:lang w:eastAsia="fi-FI"/>
        </w:rPr>
        <w:t>S3 Hyvä elämä</w:t>
      </w:r>
      <w:r w:rsidR="0010363F" w:rsidRPr="004F05A9">
        <w:rPr>
          <w:rFonts w:eastAsia="Times New Roman" w:cs="Times New Roman"/>
          <w:b/>
          <w:lang w:eastAsia="fi-FI"/>
        </w:rPr>
        <w:t>:</w:t>
      </w:r>
      <w:r w:rsidR="0010363F" w:rsidRPr="004F05A9">
        <w:rPr>
          <w:rFonts w:eastAsia="Times New Roman" w:cs="Times New Roman"/>
          <w:lang w:eastAsia="fi-FI"/>
        </w:rPr>
        <w:t xml:space="preserve"> </w:t>
      </w:r>
      <w:r w:rsidRPr="004F05A9">
        <w:rPr>
          <w:rFonts w:eastAsia="Times New Roman" w:cs="Times New Roman"/>
        </w:rPr>
        <w:t xml:space="preserve">Sisältöjen valinnassa otetaan huomioon ortodoksiseen ihmiskäsitykseen liittyvä opetus vapaudesta ja vastuusta sekä ihmisen kokonaisvaltainen hyvinvointi. Perehdytään vastuuseen ympäristöstä ja luonnosta sekä </w:t>
      </w:r>
      <w:r w:rsidR="00B52B3C" w:rsidRPr="004F05A9">
        <w:rPr>
          <w:rFonts w:eastAsia="Times New Roman" w:cs="Times New Roman"/>
        </w:rPr>
        <w:t xml:space="preserve">tunnistetaan </w:t>
      </w:r>
      <w:r w:rsidRPr="004F05A9">
        <w:rPr>
          <w:rFonts w:eastAsia="Times New Roman" w:cs="Times New Roman"/>
        </w:rPr>
        <w:t>elämän ainutkertaisuu</w:t>
      </w:r>
      <w:r w:rsidR="00B52B3C" w:rsidRPr="004F05A9">
        <w:rPr>
          <w:rFonts w:eastAsia="Times New Roman" w:cs="Times New Roman"/>
        </w:rPr>
        <w:t>s</w:t>
      </w:r>
      <w:r w:rsidRPr="004F05A9">
        <w:rPr>
          <w:rFonts w:eastAsia="Times New Roman" w:cs="Times New Roman"/>
        </w:rPr>
        <w:t>. P</w:t>
      </w:r>
      <w:r w:rsidR="00D13254" w:rsidRPr="004F05A9">
        <w:rPr>
          <w:rFonts w:eastAsia="Times New Roman" w:cs="Times New Roman"/>
        </w:rPr>
        <w:t>yritään eläytymään toisen asemaan ja p</w:t>
      </w:r>
      <w:r w:rsidRPr="004F05A9">
        <w:rPr>
          <w:rFonts w:eastAsia="Times New Roman" w:cs="Times New Roman"/>
        </w:rPr>
        <w:t xml:space="preserve">ohditaan ihmiselämään liittyviä kysymyksiä kuten toisesta välittäminen, anteeksiantaminen, rehellisyys, huolenpito, rakkaus niin perheessä kuin kouluyhteisössäkin. Selvitetään YK:n Lapsen oikeuksien sopimuksen merkitystä oppilaan omassa elämässä. Tarkastellaan elämää ja kuolemaa sekä eettisiä kysymyksiä Vanhan ja Uuden Testamentin kertomusten ja arjen esimerkkien avulla. </w:t>
      </w:r>
    </w:p>
    <w:p w:rsidR="0015324F" w:rsidRPr="004F05A9" w:rsidRDefault="0015324F" w:rsidP="0015324F">
      <w:pPr>
        <w:spacing w:after="0"/>
        <w:rPr>
          <w:rFonts w:eastAsia="Times New Roman" w:cs="Times New Roman"/>
        </w:rPr>
      </w:pPr>
    </w:p>
    <w:p w:rsidR="0015324F" w:rsidRDefault="00BD6EF0" w:rsidP="0015324F">
      <w:pPr>
        <w:spacing w:after="0"/>
        <w:rPr>
          <w:rFonts w:asciiTheme="majorHAnsi" w:eastAsia="Times New Roman" w:hAnsiTheme="majorHAnsi" w:cs="Times New Roman"/>
          <w:lang w:eastAsia="fi-FI"/>
        </w:rPr>
      </w:pPr>
      <w:r w:rsidRPr="00BD6EF0">
        <w:rPr>
          <w:rFonts w:asciiTheme="majorHAnsi" w:eastAsia="Times New Roman" w:hAnsiTheme="majorHAnsi" w:cs="Times New Roman"/>
          <w:lang w:eastAsia="fi-FI"/>
        </w:rPr>
        <w:t>KATOLINEN USKONTO</w:t>
      </w:r>
    </w:p>
    <w:p w:rsidR="00BD6EF0" w:rsidRPr="00BD6EF0" w:rsidRDefault="00BD6EF0" w:rsidP="0015324F">
      <w:pPr>
        <w:spacing w:after="0"/>
        <w:rPr>
          <w:rFonts w:asciiTheme="majorHAnsi" w:eastAsia="Times New Roman" w:hAnsiTheme="majorHAnsi" w:cs="Times New Roman"/>
          <w:lang w:eastAsia="fi-FI"/>
        </w:rPr>
      </w:pPr>
    </w:p>
    <w:p w:rsidR="0015324F" w:rsidRPr="004F05A9" w:rsidRDefault="0015324F" w:rsidP="007502C5">
      <w:pPr>
        <w:widowControl w:val="0"/>
        <w:suppressAutoHyphens/>
        <w:autoSpaceDN w:val="0"/>
        <w:spacing w:after="0"/>
        <w:jc w:val="both"/>
        <w:textAlignment w:val="baseline"/>
        <w:rPr>
          <w:rFonts w:eastAsia="SimSun" w:cs="Times New Roman"/>
          <w:kern w:val="3"/>
          <w:lang w:eastAsia="zh-CN" w:bidi="hi-IN"/>
        </w:rPr>
      </w:pPr>
      <w:r w:rsidRPr="004F05A9">
        <w:rPr>
          <w:rFonts w:eastAsia="SimSun" w:cs="Times New Roman"/>
          <w:kern w:val="3"/>
          <w:lang w:eastAsia="zh-CN" w:bidi="hi-IN"/>
        </w:rPr>
        <w:t>Tässä oppimääräkuvauksessa tarkennetaan kaikille yhteisiä uskonnon sisältöjä. Paikalliset opetussuunnitelmat laaditaan uskonnon yhteisten tavoitteiden ja sisältökuvausten sekä eri uskontojen t</w:t>
      </w:r>
      <w:r w:rsidR="00D13254" w:rsidRPr="004F05A9">
        <w:rPr>
          <w:rFonts w:eastAsia="SimSun" w:cs="Times New Roman"/>
          <w:kern w:val="3"/>
          <w:lang w:eastAsia="zh-CN" w:bidi="hi-IN"/>
        </w:rPr>
        <w:t>arkennettujen oppimääräkuvausten</w:t>
      </w:r>
      <w:r w:rsidRPr="004F05A9">
        <w:rPr>
          <w:rFonts w:eastAsia="SimSun" w:cs="Times New Roman"/>
          <w:kern w:val="3"/>
          <w:lang w:eastAsia="zh-CN" w:bidi="hi-IN"/>
        </w:rPr>
        <w:t xml:space="preserve"> perustalle. </w:t>
      </w:r>
    </w:p>
    <w:p w:rsidR="0015324F" w:rsidRPr="004F05A9" w:rsidRDefault="0015324F" w:rsidP="0015324F">
      <w:pPr>
        <w:widowControl w:val="0"/>
        <w:suppressAutoHyphens/>
        <w:autoSpaceDN w:val="0"/>
        <w:spacing w:after="0"/>
        <w:textAlignment w:val="baseline"/>
        <w:rPr>
          <w:rFonts w:eastAsia="SimSun" w:cs="Times New Roman"/>
          <w:kern w:val="3"/>
          <w:lang w:eastAsia="zh-CN" w:bidi="hi-IN"/>
        </w:rPr>
      </w:pPr>
    </w:p>
    <w:p w:rsidR="0015324F" w:rsidRPr="004F05A9" w:rsidRDefault="0015324F" w:rsidP="007F188B">
      <w:pPr>
        <w:widowControl w:val="0"/>
        <w:suppressAutoHyphens/>
        <w:autoSpaceDN w:val="0"/>
        <w:spacing w:after="0"/>
        <w:jc w:val="both"/>
        <w:textAlignment w:val="baseline"/>
        <w:rPr>
          <w:rFonts w:eastAsia="SimSun" w:cs="Times New Roman"/>
          <w:kern w:val="3"/>
          <w:lang w:eastAsia="zh-CN" w:bidi="hi-IN"/>
        </w:rPr>
      </w:pPr>
      <w:r w:rsidRPr="004F05A9">
        <w:rPr>
          <w:rFonts w:eastAsia="SimSun" w:cs="Times New Roman"/>
          <w:b/>
          <w:color w:val="000000"/>
          <w:kern w:val="3"/>
          <w:lang w:eastAsia="zh-CN" w:bidi="hi-IN"/>
        </w:rPr>
        <w:t>S1 Suhde omaan uskontoon</w:t>
      </w:r>
      <w:r w:rsidRPr="004F05A9">
        <w:rPr>
          <w:rFonts w:eastAsia="SimSun" w:cs="Times New Roman"/>
          <w:b/>
          <w:kern w:val="3"/>
          <w:lang w:eastAsia="zh-CN" w:bidi="hi-IN"/>
        </w:rPr>
        <w:t>:</w:t>
      </w:r>
      <w:r w:rsidRPr="004F05A9">
        <w:rPr>
          <w:rFonts w:eastAsia="SimSun" w:cs="Times New Roman"/>
          <w:kern w:val="3"/>
          <w:lang w:eastAsia="zh-CN" w:bidi="hi-IN"/>
        </w:rPr>
        <w:t xml:space="preserve"> </w:t>
      </w:r>
      <w:r w:rsidRPr="004F05A9">
        <w:rPr>
          <w:rFonts w:eastAsia="Times New Roman" w:cs="Times New Roman"/>
          <w:kern w:val="3"/>
          <w:lang w:eastAsia="zh-CN" w:bidi="hi-IN"/>
        </w:rPr>
        <w:t>Tutustutaan katoliseen uskontoon oppilaan perheen kautta. Keskeisiä sisältöjä ovat kirkon jäsenyys, kaste ja pyhä messu, ristinmerkki, Pyhä Kolminaisuus, Jeesus Kristus ja Jeesuksen elämän päätapahtumat. Tutustutaan keskeisiin katolisen uskonnon päivittäisiin rukouksiin. Tutkitaan Raamatun kuvausta elämän synnystä. Opetuksessa tutustutaan Raamatun asemaan pyhänä kirjana sekä kirkkovuoden suuriin juhliin. Tutustutaan omaan seurakuntaan ja kirkkorakennukseen sekä tarkastellaan Neitsyt Mariaa ja joitakin pyhiä ihmisiä.</w:t>
      </w:r>
    </w:p>
    <w:p w:rsidR="0015324F" w:rsidRPr="004F05A9" w:rsidRDefault="0015324F" w:rsidP="007F188B">
      <w:pPr>
        <w:widowControl w:val="0"/>
        <w:suppressAutoHyphens/>
        <w:autoSpaceDN w:val="0"/>
        <w:spacing w:after="0"/>
        <w:jc w:val="both"/>
        <w:textAlignment w:val="baseline"/>
        <w:rPr>
          <w:rFonts w:eastAsia="Times New Roman" w:cs="Times New Roman"/>
          <w:kern w:val="3"/>
          <w:lang w:eastAsia="zh-CN" w:bidi="hi-IN"/>
        </w:rPr>
      </w:pPr>
    </w:p>
    <w:p w:rsidR="0015324F" w:rsidRPr="004F05A9" w:rsidRDefault="0015324F" w:rsidP="007F188B">
      <w:pPr>
        <w:widowControl w:val="0"/>
        <w:suppressAutoHyphens/>
        <w:autoSpaceDN w:val="0"/>
        <w:spacing w:after="0"/>
        <w:jc w:val="both"/>
        <w:textAlignment w:val="baseline"/>
        <w:rPr>
          <w:rFonts w:eastAsia="Times New Roman" w:cs="Times New Roman"/>
          <w:kern w:val="3"/>
          <w:lang w:eastAsia="zh-CN" w:bidi="hi-IN"/>
        </w:rPr>
      </w:pPr>
      <w:r w:rsidRPr="004F05A9">
        <w:rPr>
          <w:rFonts w:eastAsia="Times New Roman" w:cs="Times New Roman"/>
          <w:b/>
          <w:kern w:val="3"/>
          <w:lang w:eastAsia="zh-CN" w:bidi="hi-IN"/>
        </w:rPr>
        <w:t>S2 Uskontojen maailma:</w:t>
      </w:r>
      <w:r w:rsidRPr="004F05A9">
        <w:rPr>
          <w:rFonts w:eastAsia="Times New Roman" w:cs="Times New Roman"/>
          <w:kern w:val="3"/>
          <w:lang w:eastAsia="zh-CN" w:bidi="hi-IN"/>
        </w:rPr>
        <w:t xml:space="preserve"> Opetuksessa otetaan huomioon oppilaiden oma tausta ja sen mahdollinen monikulttuurisuus ja moniuskontoisuus. Tutustutaan oman luokan, oman koulun ja lähiympäristön uskontoihin, katsomuksiin sekä uskonnottomuuteen osana arkea ja juhlaa. Tutkitaan katolisen perinteen yhtäläisyyksiä muiden uskontojen ja katsomusten kanssa.</w:t>
      </w:r>
    </w:p>
    <w:p w:rsidR="0015324F" w:rsidRPr="004F05A9" w:rsidRDefault="0015324F" w:rsidP="007F188B">
      <w:pPr>
        <w:widowControl w:val="0"/>
        <w:suppressAutoHyphens/>
        <w:autoSpaceDN w:val="0"/>
        <w:spacing w:after="0"/>
        <w:jc w:val="both"/>
        <w:textAlignment w:val="baseline"/>
        <w:rPr>
          <w:rFonts w:eastAsia="SimSun" w:cs="Times New Roman"/>
          <w:kern w:val="3"/>
          <w:lang w:eastAsia="zh-CN" w:bidi="hi-IN"/>
        </w:rPr>
      </w:pPr>
      <w:r w:rsidRPr="004F05A9">
        <w:rPr>
          <w:rFonts w:eastAsia="SimSun" w:cs="Times New Roman"/>
          <w:kern w:val="3"/>
          <w:lang w:eastAsia="zh-CN" w:bidi="hi-IN"/>
        </w:rPr>
        <w:br/>
      </w:r>
      <w:r w:rsidRPr="004F05A9">
        <w:rPr>
          <w:rFonts w:eastAsia="SimSun" w:cs="Times New Roman"/>
          <w:b/>
          <w:kern w:val="3"/>
          <w:lang w:eastAsia="zh-CN" w:bidi="hi-IN"/>
        </w:rPr>
        <w:t>S3 Hyvä elämä:</w:t>
      </w:r>
      <w:r w:rsidRPr="004F05A9">
        <w:rPr>
          <w:rFonts w:eastAsia="SimSun" w:cs="Times New Roman"/>
          <w:kern w:val="3"/>
          <w:lang w:eastAsia="zh-CN" w:bidi="hi-IN"/>
        </w:rPr>
        <w:t xml:space="preserve"> Opetuksessa pohditaan Vanhan testamentin ja Uuden testamentin kertomusten avulla hyvän ja pahan tunnistamista ja erottamista. Pohditaan toisista välittämisen ja rehellisyyden merkitystä. Perehdytään vastuuseen luonnosta ja maailmasta sekä tarkastellaan vastuuta luomiskertomuksen antamana tehtävänä. </w:t>
      </w:r>
      <w:r w:rsidRPr="004F05A9">
        <w:rPr>
          <w:rFonts w:eastAsia="SimSun" w:cs="Times New Roman"/>
          <w:kern w:val="3"/>
          <w:lang w:bidi="hi-IN"/>
        </w:rPr>
        <w:t xml:space="preserve">Selvitetään YK:n Lapsen oikeuksien sopimuksen merkitystä oppilaan omassa elämässä. </w:t>
      </w:r>
      <w:r w:rsidRPr="004F05A9">
        <w:rPr>
          <w:rFonts w:eastAsia="SimSun" w:cs="Times New Roman"/>
          <w:kern w:val="3"/>
          <w:lang w:eastAsia="zh-CN" w:bidi="hi-IN"/>
        </w:rPr>
        <w:t xml:space="preserve">Opiskellaan alustavasti uskonnon keskeiset käsitteet kuten syntiinlankeemus, anteeksisaaminen ja -antaminen, oma ja yhteinen hyvä sekä näihin liittyvät keskeiset käskyt.  </w:t>
      </w:r>
    </w:p>
    <w:p w:rsidR="0015324F" w:rsidRPr="004F05A9" w:rsidRDefault="0015324F" w:rsidP="007F188B">
      <w:pPr>
        <w:spacing w:after="0"/>
        <w:jc w:val="both"/>
        <w:rPr>
          <w:rFonts w:eastAsia="Times New Roman" w:cs="Times New Roman"/>
          <w:lang w:eastAsia="fi-FI"/>
        </w:rPr>
      </w:pPr>
    </w:p>
    <w:p w:rsidR="0015324F" w:rsidRDefault="00BD6EF0" w:rsidP="0015324F">
      <w:pPr>
        <w:spacing w:after="0"/>
        <w:rPr>
          <w:rFonts w:asciiTheme="majorHAnsi" w:eastAsia="Times New Roman" w:hAnsiTheme="majorHAnsi" w:cs="Times New Roman"/>
          <w:lang w:eastAsia="fi-FI"/>
        </w:rPr>
      </w:pPr>
      <w:r w:rsidRPr="00BD6EF0">
        <w:rPr>
          <w:rFonts w:asciiTheme="majorHAnsi" w:eastAsia="Times New Roman" w:hAnsiTheme="majorHAnsi" w:cs="Times New Roman"/>
          <w:lang w:eastAsia="fi-FI"/>
        </w:rPr>
        <w:t>ISLAM</w:t>
      </w:r>
    </w:p>
    <w:p w:rsidR="00BD6EF0" w:rsidRPr="00BD6EF0" w:rsidRDefault="00BD6EF0" w:rsidP="0015324F">
      <w:pPr>
        <w:spacing w:after="0"/>
        <w:rPr>
          <w:rFonts w:asciiTheme="majorHAnsi" w:eastAsia="Times New Roman" w:hAnsiTheme="majorHAnsi" w:cs="Times New Roman"/>
          <w:lang w:eastAsia="fi-FI"/>
        </w:rPr>
      </w:pPr>
    </w:p>
    <w:p w:rsidR="0015324F" w:rsidRPr="004F05A9" w:rsidRDefault="0015324F" w:rsidP="0015324F">
      <w:pPr>
        <w:spacing w:after="0"/>
        <w:rPr>
          <w:rFonts w:eastAsia="Times New Roman" w:cs="Times New Roman"/>
          <w:lang w:eastAsia="fi-FI"/>
        </w:rPr>
      </w:pPr>
      <w:r w:rsidRPr="004F05A9">
        <w:rPr>
          <w:rFonts w:eastAsia="Times New Roman" w:cs="Times New Roman"/>
          <w:lang w:eastAsia="fi-FI"/>
        </w:rPr>
        <w:lastRenderedPageBreak/>
        <w:t>Tässä oppimääräkuvauksessa tarkennetaan kaikille yhteisiä uskonnon sisältöjä. Paikalliset opetussuunnitelmat laaditaan uskonnon yhteisten tavoitteiden ja sisältökuvausten sekä eri uskontojen t</w:t>
      </w:r>
      <w:r w:rsidR="00D13254" w:rsidRPr="004F05A9">
        <w:rPr>
          <w:rFonts w:eastAsia="Times New Roman" w:cs="Times New Roman"/>
          <w:lang w:eastAsia="fi-FI"/>
        </w:rPr>
        <w:t>arkennettujen oppimääräkuvausten</w:t>
      </w:r>
      <w:r w:rsidRPr="004F05A9">
        <w:rPr>
          <w:rFonts w:eastAsia="Times New Roman" w:cs="Times New Roman"/>
          <w:lang w:eastAsia="fi-FI"/>
        </w:rPr>
        <w:t xml:space="preserve"> perustalle.</w:t>
      </w:r>
    </w:p>
    <w:p w:rsidR="0015324F" w:rsidRPr="004F05A9" w:rsidRDefault="0015324F" w:rsidP="0015324F">
      <w:pPr>
        <w:spacing w:after="0"/>
        <w:rPr>
          <w:rFonts w:eastAsia="Times New Roman" w:cs="Times New Roman"/>
          <w:lang w:eastAsia="fi-FI"/>
        </w:rPr>
      </w:pPr>
    </w:p>
    <w:p w:rsidR="0015324F" w:rsidRPr="004F05A9" w:rsidRDefault="00D13254" w:rsidP="007F188B">
      <w:pPr>
        <w:spacing w:after="0"/>
        <w:jc w:val="both"/>
        <w:rPr>
          <w:rFonts w:eastAsia="Times New Roman" w:cs="Times New Roman"/>
          <w:lang w:eastAsia="fi-FI"/>
        </w:rPr>
      </w:pPr>
      <w:r w:rsidRPr="004F05A9">
        <w:rPr>
          <w:rFonts w:eastAsia="Times New Roman" w:cs="Times New Roman"/>
          <w:b/>
          <w:lang w:eastAsia="fi-FI"/>
        </w:rPr>
        <w:t>S1</w:t>
      </w:r>
      <w:r w:rsidR="0015324F" w:rsidRPr="004F05A9">
        <w:rPr>
          <w:rFonts w:eastAsia="Times New Roman" w:cs="Times New Roman"/>
          <w:b/>
          <w:lang w:eastAsia="fi-FI"/>
        </w:rPr>
        <w:t xml:space="preserve"> Suhde omaan uskontoon:</w:t>
      </w:r>
      <w:r w:rsidR="0015324F" w:rsidRPr="004F05A9">
        <w:rPr>
          <w:rFonts w:eastAsia="Times New Roman" w:cs="Times New Roman"/>
          <w:lang w:eastAsia="fi-FI"/>
        </w:rPr>
        <w:t xml:space="preserve"> Tutustutaan islamiin oman perheen kautta. Opiskellaan alustavasti islamilaisen kalenterin juhlat sekä ihmisen elämänkaareen liittyvät perinteet. Sisältöjen valinnassa keskeisiä ovat islamin opin perusteet: Jumalan ykseys, profeetat, pyhät kirjat, usko näkymättömään. Tutustutaan alustavasti Koraaniin ja perimätietoon sekä Islamilaiseen yhteisöön. Tarkastellaan islamin monimuotoisuutta ilmiönä sekä moskeijan merkitystä muslimeille. Pohditaan muslimin uskonnollisia velvollisuuksia.</w:t>
      </w:r>
    </w:p>
    <w:p w:rsidR="0015324F" w:rsidRPr="004F05A9" w:rsidRDefault="0015324F" w:rsidP="007F188B">
      <w:pPr>
        <w:spacing w:after="0"/>
        <w:jc w:val="both"/>
        <w:rPr>
          <w:rFonts w:eastAsia="Times New Roman" w:cs="Times New Roman"/>
          <w:lang w:eastAsia="fi-FI"/>
        </w:rPr>
      </w:pPr>
    </w:p>
    <w:p w:rsidR="0015324F" w:rsidRPr="004F05A9" w:rsidRDefault="0015324F" w:rsidP="007F188B">
      <w:pPr>
        <w:spacing w:after="0"/>
        <w:jc w:val="both"/>
        <w:rPr>
          <w:rFonts w:eastAsia="Times New Roman" w:cs="Times New Roman"/>
          <w:lang w:eastAsia="fi-FI"/>
        </w:rPr>
      </w:pPr>
      <w:r w:rsidRPr="004F05A9">
        <w:rPr>
          <w:rFonts w:eastAsia="Times New Roman" w:cs="Times New Roman"/>
          <w:b/>
          <w:lang w:eastAsia="fi-FI"/>
        </w:rPr>
        <w:t>S2 Uskontojen maailma:</w:t>
      </w:r>
      <w:r w:rsidRPr="004F05A9">
        <w:rPr>
          <w:rFonts w:eastAsia="Times New Roman" w:cs="Times New Roman"/>
          <w:lang w:eastAsia="fi-FI"/>
        </w:rPr>
        <w:t xml:space="preserve"> Tutustutaan kouluyhteisössä ja koulun lähiympäristössä läsnä oleviin uskontoihin, niiden pyhiin rakennuksiin, juhlaperinteisiin sekä uskonnottomaan tapakulttuuriin. </w:t>
      </w:r>
    </w:p>
    <w:p w:rsidR="0015324F" w:rsidRPr="004F05A9" w:rsidRDefault="0015324F" w:rsidP="007F188B">
      <w:pPr>
        <w:spacing w:after="0"/>
        <w:jc w:val="both"/>
        <w:rPr>
          <w:rFonts w:eastAsia="Times New Roman" w:cs="Times New Roman"/>
          <w:b/>
          <w:lang w:eastAsia="fi-FI"/>
        </w:rPr>
      </w:pPr>
    </w:p>
    <w:p w:rsidR="0015324F" w:rsidRPr="004F05A9" w:rsidRDefault="0015324F" w:rsidP="007F188B">
      <w:pPr>
        <w:spacing w:after="0"/>
        <w:jc w:val="both"/>
        <w:rPr>
          <w:rFonts w:eastAsia="Times New Roman" w:cs="Times New Roman"/>
          <w:lang w:eastAsia="fi-FI"/>
        </w:rPr>
      </w:pPr>
      <w:r w:rsidRPr="004F05A9">
        <w:rPr>
          <w:rFonts w:eastAsia="Times New Roman" w:cs="Times New Roman"/>
          <w:b/>
          <w:lang w:eastAsia="fi-FI"/>
        </w:rPr>
        <w:t>S3 Hyvä elämä:</w:t>
      </w:r>
      <w:r w:rsidRPr="004F05A9">
        <w:rPr>
          <w:rFonts w:eastAsia="Times New Roman" w:cs="Times New Roman"/>
          <w:lang w:eastAsia="fi-FI"/>
        </w:rPr>
        <w:t xml:space="preserve"> Sisältöjen valinnassa keskeistä on oppilaiden elämänkaari ja siihen liittyvät elämänkysymykset. Keskeisiä sisältöjä ovat elämän kunnioittaminen, ihmisarvo ja lasten oikeudet. Pohditaan toisen asemaan eläytymistä. Tutustutaan islamin oikeuksiin ja velvollisuuksiin perhe-elämässä. </w:t>
      </w:r>
      <w:r w:rsidRPr="004F05A9">
        <w:rPr>
          <w:rFonts w:eastAsia="Times New Roman" w:cs="Times New Roman"/>
        </w:rPr>
        <w:t>Selvitetään YK:n Lapsen oikeuksien sopimuksen merkitystä oppilaan omassa elämässä.</w:t>
      </w:r>
      <w:r w:rsidRPr="004F05A9">
        <w:rPr>
          <w:rFonts w:eastAsia="Times New Roman" w:cs="Times New Roman"/>
          <w:lang w:eastAsia="fi-FI"/>
        </w:rPr>
        <w:t xml:space="preserve"> Keskeisinä opittavina sisältöinä ovat hyvän elämän perusteet islamissa. Lisäksi tarkastellaan oman perheen tapakulttuuria ja pohditaan erilaisuuden hyväksymistä. </w:t>
      </w:r>
    </w:p>
    <w:p w:rsidR="0015324F" w:rsidRPr="004F05A9" w:rsidRDefault="0015324F" w:rsidP="007F188B">
      <w:pPr>
        <w:spacing w:after="0"/>
        <w:jc w:val="both"/>
        <w:rPr>
          <w:rFonts w:eastAsia="Times New Roman" w:cs="Times New Roman"/>
          <w:b/>
          <w:lang w:eastAsia="fi-FI"/>
        </w:rPr>
      </w:pPr>
    </w:p>
    <w:p w:rsidR="0015324F" w:rsidRDefault="00BD6EF0" w:rsidP="0015324F">
      <w:pPr>
        <w:spacing w:after="0"/>
        <w:rPr>
          <w:rFonts w:asciiTheme="majorHAnsi" w:eastAsia="Times New Roman" w:hAnsiTheme="majorHAnsi" w:cs="Times New Roman"/>
          <w:lang w:eastAsia="fi-FI"/>
        </w:rPr>
      </w:pPr>
      <w:r w:rsidRPr="00BD6EF0">
        <w:rPr>
          <w:rFonts w:asciiTheme="majorHAnsi" w:eastAsia="Times New Roman" w:hAnsiTheme="majorHAnsi" w:cs="Times New Roman"/>
          <w:lang w:eastAsia="fi-FI"/>
        </w:rPr>
        <w:t>JUUTALAINEN USKONTO</w:t>
      </w:r>
    </w:p>
    <w:p w:rsidR="00BD6EF0" w:rsidRPr="00BD6EF0" w:rsidRDefault="00BD6EF0" w:rsidP="0015324F">
      <w:pPr>
        <w:spacing w:after="0"/>
        <w:rPr>
          <w:rFonts w:asciiTheme="majorHAnsi" w:eastAsia="Times New Roman" w:hAnsiTheme="majorHAnsi" w:cs="Times New Roman"/>
          <w:lang w:eastAsia="fi-FI"/>
        </w:rPr>
      </w:pPr>
    </w:p>
    <w:p w:rsidR="0015324F" w:rsidRPr="004F05A9" w:rsidRDefault="0015324F" w:rsidP="007502C5">
      <w:pPr>
        <w:spacing w:after="0"/>
        <w:jc w:val="both"/>
        <w:rPr>
          <w:rFonts w:eastAsia="Times New Roman" w:cs="Times New Roman"/>
          <w:lang w:eastAsia="fi-FI"/>
        </w:rPr>
      </w:pPr>
      <w:r w:rsidRPr="004F05A9">
        <w:rPr>
          <w:rFonts w:eastAsia="Times New Roman" w:cs="Times New Roman"/>
          <w:lang w:eastAsia="fi-FI"/>
        </w:rPr>
        <w:t>Tässä oppimääräkuvauksessa tarkennetaan kaikille yhteisiä uskonnon sisältöjä. Paikalliset opetussuunnitelmat laaditaan uskonnon yhteisten tavoitteiden ja sisältökuvausten sekä eri uskontojen tarkennettujen oppimääräkuv</w:t>
      </w:r>
      <w:r w:rsidR="00D13254" w:rsidRPr="004F05A9">
        <w:rPr>
          <w:rFonts w:eastAsia="Times New Roman" w:cs="Times New Roman"/>
          <w:lang w:eastAsia="fi-FI"/>
        </w:rPr>
        <w:t>austen</w:t>
      </w:r>
      <w:r w:rsidRPr="004F05A9">
        <w:rPr>
          <w:rFonts w:eastAsia="Times New Roman" w:cs="Times New Roman"/>
          <w:lang w:eastAsia="fi-FI"/>
        </w:rPr>
        <w:t xml:space="preserve"> perustalle. </w:t>
      </w:r>
    </w:p>
    <w:p w:rsidR="0015324F" w:rsidRPr="004F05A9" w:rsidRDefault="0015324F" w:rsidP="0015324F">
      <w:pPr>
        <w:spacing w:after="0"/>
        <w:rPr>
          <w:rFonts w:eastAsia="Times New Roman" w:cs="Times New Roman"/>
          <w:lang w:eastAsia="fi-FI"/>
        </w:rPr>
      </w:pPr>
    </w:p>
    <w:p w:rsidR="0015324F" w:rsidRPr="004F05A9" w:rsidRDefault="00D13254" w:rsidP="007F188B">
      <w:pPr>
        <w:spacing w:after="0"/>
        <w:jc w:val="both"/>
        <w:rPr>
          <w:rFonts w:eastAsia="Times New Roman" w:cs="Times New Roman"/>
          <w:lang w:eastAsia="fi-FI"/>
        </w:rPr>
      </w:pPr>
      <w:r w:rsidRPr="004F05A9">
        <w:rPr>
          <w:rFonts w:eastAsia="Times New Roman" w:cs="Times New Roman"/>
          <w:b/>
          <w:lang w:eastAsia="fi-FI"/>
        </w:rPr>
        <w:t>S1</w:t>
      </w:r>
      <w:r w:rsidR="0015324F" w:rsidRPr="004F05A9">
        <w:rPr>
          <w:rFonts w:eastAsia="Times New Roman" w:cs="Times New Roman"/>
          <w:b/>
          <w:lang w:eastAsia="fi-FI"/>
        </w:rPr>
        <w:t xml:space="preserve"> Suhde omaan uskontoon:</w:t>
      </w:r>
      <w:r w:rsidR="0015324F" w:rsidRPr="004F05A9">
        <w:rPr>
          <w:rFonts w:eastAsia="Times New Roman" w:cs="Times New Roman"/>
          <w:lang w:eastAsia="fi-FI"/>
        </w:rPr>
        <w:t xml:space="preserve"> Tutustutaan juutalaisuuteen oman perheen kautta. Sisältöjen valinnassa keskeisiä ovat juhlat, niiden suhde juutalaiseen kalenteriin, elämänkaareen liittyvät perinteet sekä juutalaisuuden opin perusteet: Jumalan ykseys, Toora, Tanach ja muut merkittävät uskonnolliset kirjat ja usko näkymättömään. Tutustutaan juutalaiseen seurakuntaan ja tarkastellaan juutalaisuuden monimuotoisuutta ilmiönä. Perehdytään synagogaan juutalaisten elämän keskuksena. </w:t>
      </w:r>
    </w:p>
    <w:p w:rsidR="0015324F" w:rsidRPr="004F05A9" w:rsidRDefault="0015324F" w:rsidP="007F188B">
      <w:pPr>
        <w:spacing w:after="0"/>
        <w:jc w:val="both"/>
        <w:rPr>
          <w:rFonts w:eastAsia="Times New Roman" w:cs="Times New Roman"/>
          <w:lang w:eastAsia="fi-FI"/>
        </w:rPr>
      </w:pPr>
    </w:p>
    <w:p w:rsidR="0015324F" w:rsidRPr="004F05A9" w:rsidRDefault="0015324F" w:rsidP="007F188B">
      <w:pPr>
        <w:spacing w:after="0"/>
        <w:jc w:val="both"/>
        <w:rPr>
          <w:rFonts w:eastAsia="Times New Roman" w:cs="Times New Roman"/>
          <w:lang w:eastAsia="fi-FI"/>
        </w:rPr>
      </w:pPr>
      <w:r w:rsidRPr="004F05A9">
        <w:rPr>
          <w:rFonts w:eastAsia="Times New Roman" w:cs="Times New Roman"/>
          <w:b/>
          <w:lang w:eastAsia="fi-FI"/>
        </w:rPr>
        <w:t>S2 Uskontojen maailma:</w:t>
      </w:r>
      <w:r w:rsidRPr="004F05A9">
        <w:rPr>
          <w:rFonts w:eastAsia="Times New Roman" w:cs="Times New Roman"/>
          <w:lang w:eastAsia="fi-FI"/>
        </w:rPr>
        <w:t xml:space="preserve"> Tutustutaan kouluyhteisössä ja koulun lähiympäristössä läsnä oleviin uskontoihin ja juhlaperinteisiin, oman alueen pyhiin rakennuksiin sekä uskonnottomuuteen perinteiden keskellä. </w:t>
      </w:r>
    </w:p>
    <w:p w:rsidR="0015324F" w:rsidRPr="004F05A9" w:rsidRDefault="0015324F" w:rsidP="007F188B">
      <w:pPr>
        <w:spacing w:after="0"/>
        <w:jc w:val="both"/>
        <w:rPr>
          <w:rFonts w:eastAsia="Times New Roman" w:cs="Times New Roman"/>
          <w:lang w:eastAsia="fi-FI"/>
        </w:rPr>
      </w:pPr>
      <w:r w:rsidRPr="004F05A9">
        <w:rPr>
          <w:rFonts w:eastAsia="Times New Roman" w:cs="Times New Roman"/>
          <w:lang w:eastAsia="fi-FI"/>
        </w:rPr>
        <w:t xml:space="preserve"> </w:t>
      </w:r>
    </w:p>
    <w:p w:rsidR="0015324F" w:rsidRPr="004F05A9" w:rsidRDefault="0015324F" w:rsidP="004F05A9">
      <w:pPr>
        <w:spacing w:after="0"/>
        <w:jc w:val="both"/>
        <w:rPr>
          <w:rFonts w:eastAsia="Times New Roman" w:cs="Times New Roman"/>
          <w:lang w:eastAsia="fi-FI"/>
        </w:rPr>
      </w:pPr>
      <w:r w:rsidRPr="004F05A9">
        <w:rPr>
          <w:rFonts w:eastAsia="Times New Roman" w:cs="Times New Roman"/>
          <w:b/>
          <w:lang w:eastAsia="fi-FI"/>
        </w:rPr>
        <w:t>S3 Hyvä elämä:</w:t>
      </w:r>
      <w:r w:rsidR="00AB5912">
        <w:rPr>
          <w:rFonts w:eastAsia="Times New Roman" w:cs="Times New Roman"/>
          <w:lang w:eastAsia="fi-FI"/>
        </w:rPr>
        <w:t xml:space="preserve"> </w:t>
      </w:r>
      <w:r w:rsidRPr="004F05A9">
        <w:rPr>
          <w:rFonts w:eastAsia="Times New Roman" w:cs="Times New Roman"/>
          <w:lang w:eastAsia="fi-FI"/>
        </w:rPr>
        <w:t xml:space="preserve">Sisältöjen valinnassa keskeistä on oppilaiden elämänkaareen liittyvät asiat. Opetuksessa aloitetaan oppilaan elämänkysymysten pohdinta ja avataan juutalaista näkökulmaa niihin. Tärkeitä pohdittavia kysymyksiä ovat elämän kunnioittaminen, ihmisarvo ja </w:t>
      </w:r>
      <w:r w:rsidR="00CE5AD4" w:rsidRPr="004F05A9">
        <w:rPr>
          <w:rFonts w:eastAsia="Times New Roman" w:cs="Times New Roman"/>
          <w:lang w:eastAsia="fi-FI"/>
        </w:rPr>
        <w:t>YK:n Lapsen</w:t>
      </w:r>
      <w:r w:rsidR="005201C4" w:rsidRPr="004F05A9">
        <w:rPr>
          <w:rFonts w:eastAsia="Times New Roman" w:cs="Times New Roman"/>
          <w:lang w:eastAsia="fi-FI"/>
        </w:rPr>
        <w:t xml:space="preserve"> </w:t>
      </w:r>
      <w:r w:rsidRPr="004F05A9">
        <w:rPr>
          <w:rFonts w:eastAsia="Times New Roman" w:cs="Times New Roman"/>
          <w:lang w:eastAsia="fi-FI"/>
        </w:rPr>
        <w:t>oikeuksien sopimus sekä toisen asemaan eläytyminen. Opetuksessa tutustutaan juutalaisuuteen perhe-elämässä sekä oman perheen tapakulttuuriin ja hyvän elämän perusteisiin juutalaisuudessa. Rohkaistaan oppilasta tunnistamaan ja ilmaisemaan tunteitaan sekä eläytymään toisen asema</w:t>
      </w:r>
      <w:r w:rsidR="004F05A9">
        <w:rPr>
          <w:rFonts w:eastAsia="Times New Roman" w:cs="Times New Roman"/>
          <w:lang w:eastAsia="fi-FI"/>
        </w:rPr>
        <w:t>an ja hyväksymään erilaisuutta.</w:t>
      </w:r>
    </w:p>
    <w:p w:rsidR="0042347E" w:rsidRPr="0042347E" w:rsidRDefault="0042347E" w:rsidP="00D76536">
      <w:pPr>
        <w:pStyle w:val="Otsikko4"/>
      </w:pPr>
      <w:r w:rsidRPr="0042347E">
        <w:lastRenderedPageBreak/>
        <w:br/>
      </w:r>
      <w:bookmarkStart w:id="172" w:name="_Toc403469376"/>
      <w:bookmarkStart w:id="173" w:name="_Toc486575885"/>
      <w:r w:rsidR="00D76536">
        <w:t xml:space="preserve">13.4.7 </w:t>
      </w:r>
      <w:r w:rsidRPr="0042347E">
        <w:t>ELÄMÄNKATSOMUSTIETO</w:t>
      </w:r>
      <w:bookmarkEnd w:id="169"/>
      <w:bookmarkEnd w:id="172"/>
      <w:bookmarkEnd w:id="173"/>
    </w:p>
    <w:p w:rsidR="0042347E" w:rsidRPr="0042347E" w:rsidRDefault="0042347E" w:rsidP="0042347E">
      <w:pPr>
        <w:jc w:val="both"/>
        <w:rPr>
          <w:b/>
        </w:rPr>
      </w:pPr>
      <w:r w:rsidRPr="0042347E">
        <w:rPr>
          <w:b/>
        </w:rPr>
        <w:br/>
      </w:r>
      <w:bookmarkStart w:id="174" w:name="_Toc383596012"/>
      <w:bookmarkStart w:id="175" w:name="_Toc383596013"/>
      <w:r w:rsidRPr="0042347E">
        <w:rPr>
          <w:b/>
        </w:rPr>
        <w:t xml:space="preserve">Oppiaineen tehtävä </w:t>
      </w:r>
    </w:p>
    <w:p w:rsidR="0042347E" w:rsidRPr="0042347E" w:rsidRDefault="0042347E" w:rsidP="0042347E">
      <w:pPr>
        <w:ind w:right="-56"/>
        <w:jc w:val="both"/>
        <w:rPr>
          <w:rFonts w:cs="Arial"/>
        </w:rPr>
      </w:pPr>
      <w:r w:rsidRPr="0042347E">
        <w:rPr>
          <w:rFonts w:cs="Arial"/>
        </w:rPr>
        <w:t xml:space="preserve">Elämänkatsomustiedon opetuksen ydintehtävänä on edistää oppilaiden kykyä etsiä hyvää elämää.  Elämänkatsomustiedossa ihmiset ymmärretään kulttuuriaan uusintavina ja luovina toimijoina, jotka kokevat ja tuottavat merkityksiä keskinäisessä toiminnassaan ja kanssakäymisissä ympäröivän maailman kanssa. Katsomuksia, inhimillisiä käytäntöjä ja niitä koskevia merkityksiä pidetään yksilöiden, yhteisöjen ja kulttuuriperinnön vuorovaikutuksen tuloksina. Elämänkatsomustiedossa painotetaan ihmisten kykyä vaikuttaa aktiivisesti omaan ajatteluunsa ja toimintaansa. Tämä koskee myös oppilaiden opiskelua </w:t>
      </w:r>
      <w:r w:rsidR="00FC6DF0">
        <w:rPr>
          <w:rFonts w:cs="Arial"/>
        </w:rPr>
        <w:t>ja oppimista</w:t>
      </w:r>
      <w:r w:rsidR="00FC6DF0" w:rsidRPr="004959CA">
        <w:rPr>
          <w:rFonts w:cs="Arial"/>
        </w:rPr>
        <w:t xml:space="preserve">. Siksi on </w:t>
      </w:r>
      <w:r w:rsidR="00FC6DF0" w:rsidRPr="00AB5912">
        <w:rPr>
          <w:rFonts w:cs="Arial"/>
        </w:rPr>
        <w:t>tärkeätä</w:t>
      </w:r>
      <w:r w:rsidRPr="00AB5912">
        <w:rPr>
          <w:rFonts w:cs="Arial"/>
        </w:rPr>
        <w:t xml:space="preserve"> sovittaa</w:t>
      </w:r>
      <w:r w:rsidRPr="0042347E">
        <w:rPr>
          <w:rFonts w:cs="Arial"/>
        </w:rPr>
        <w:t xml:space="preserve"> opetukseen ja opiskeluun oppilaan oma ajattelu- ja kokemusmaailma. </w:t>
      </w:r>
    </w:p>
    <w:p w:rsidR="0042347E" w:rsidRPr="0042347E" w:rsidRDefault="0042347E" w:rsidP="0042347E">
      <w:pPr>
        <w:jc w:val="both"/>
      </w:pPr>
      <w:r w:rsidRPr="0042347E">
        <w:t>Elämänkatsomustiedon opetuksen tehtävänä on kehittää oppilaiden valmiuksia kasvaa itsenäiseksi, suvaitsevaiseksi, vastuulliseksi ja arvostelukykyiseksi yhteisönsä jäseneksi. Tavoitteena on täysivaltainen demokraattinen kansalaisuus globalisoituvassa ja nopeasti muuttuvassa maailmassa. Tämä edellyttää elämänkatsomustiedon opetukselta monipuolisen katsomuksellisen ja kulttuurisen yleissivistyksen kartuttamisen lisäksi eettisen ja kriittisen ajattelu- ja toimintakyvyn sekä oppimisen taitojen kehittämistä. Elämänkatsomustiedossa kriittinen ajattelu ymmärretään perusteita etsivänä, asiayhteydet hahmottavana ja tilannetajuisena sekä itseään korjaavana. Siihen liittyy avoin ja pohdiskeleva asenne.</w:t>
      </w:r>
    </w:p>
    <w:p w:rsidR="0042347E" w:rsidRPr="0042347E" w:rsidRDefault="0042347E" w:rsidP="0042347E">
      <w:pPr>
        <w:ind w:right="-56"/>
        <w:jc w:val="both"/>
        <w:rPr>
          <w:rFonts w:cs="Arial"/>
        </w:rPr>
      </w:pPr>
      <w:r w:rsidRPr="0042347E">
        <w:rPr>
          <w:rFonts w:cs="Arial"/>
        </w:rPr>
        <w:t xml:space="preserve">Elämänkatsomustieto tukee laaja-alaisen osaamisen kehittymistä, erityisesti ajattelun ja oppimaan oppimisen taitoja, kulttuurisen osaamisen, vuorovaikutuksen ja ilmaisun taitoja, itsestä huolehtimista ja arjentaitoja sekä osallistumista, vaikuttamista ja vastuullisuutta. </w:t>
      </w:r>
    </w:p>
    <w:p w:rsidR="00182790" w:rsidRPr="0081474C" w:rsidRDefault="0042347E" w:rsidP="0042347E">
      <w:pPr>
        <w:jc w:val="both"/>
      </w:pPr>
      <w:r w:rsidRPr="0042347E">
        <w:rPr>
          <w:b/>
        </w:rPr>
        <w:t>Vuosiluokilla 1-2</w:t>
      </w:r>
      <w:r w:rsidRPr="0042347E">
        <w:t xml:space="preserve"> elämänkatsomustiedon opetuksen painopiste on oppilaiden yhteistyö- ja vuorovaikutustaitojen, ilmaisun sekä ajattelun ja oppimisen taitojen kehittämisessä. Oppilaan omaa ajattelua ja kokemuksia kuuntelemalla ja arvostamalla vaikutetaan terveen itsetunnon ja myönt</w:t>
      </w:r>
      <w:r w:rsidR="0081474C">
        <w:t xml:space="preserve">eisen minäkuvan rakentumiseen. </w:t>
      </w:r>
    </w:p>
    <w:p w:rsidR="0042347E" w:rsidRPr="0042347E" w:rsidRDefault="0042347E" w:rsidP="0042347E">
      <w:pPr>
        <w:jc w:val="both"/>
        <w:rPr>
          <w:rFonts w:cs="Arial"/>
          <w:b/>
        </w:rPr>
      </w:pPr>
      <w:r w:rsidRPr="0042347E">
        <w:rPr>
          <w:rFonts w:cs="Arial"/>
          <w:b/>
        </w:rPr>
        <w:t xml:space="preserve">Elämänkatsomustiedon opetuksen tavoitteet vuosiluokilla 1-2 </w:t>
      </w:r>
    </w:p>
    <w:tbl>
      <w:tblPr>
        <w:tblStyle w:val="TaulukkoRuudukko"/>
        <w:tblW w:w="9889" w:type="dxa"/>
        <w:tblLook w:val="04A0" w:firstRow="1" w:lastRow="0" w:firstColumn="1" w:lastColumn="0" w:noHBand="0" w:noVBand="1"/>
      </w:tblPr>
      <w:tblGrid>
        <w:gridCol w:w="5778"/>
        <w:gridCol w:w="1560"/>
        <w:gridCol w:w="2551"/>
      </w:tblGrid>
      <w:tr w:rsidR="0042347E" w:rsidRPr="0042347E" w:rsidTr="0081474C">
        <w:tc>
          <w:tcPr>
            <w:tcW w:w="5778" w:type="dxa"/>
          </w:tcPr>
          <w:p w:rsidR="0042347E" w:rsidRPr="0042347E" w:rsidRDefault="0042347E" w:rsidP="0042347E">
            <w:pPr>
              <w:ind w:right="566"/>
              <w:jc w:val="both"/>
            </w:pPr>
            <w:r w:rsidRPr="0042347E">
              <w:t>Opetuksen tavoitteet</w:t>
            </w:r>
          </w:p>
        </w:tc>
        <w:tc>
          <w:tcPr>
            <w:tcW w:w="1560"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Tavoitteisiin liittyvät sisältöalueet</w:t>
            </w:r>
          </w:p>
        </w:tc>
        <w:tc>
          <w:tcPr>
            <w:tcW w:w="2551"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Laaja-alainen osaaminen, johon tavoite liittyy</w:t>
            </w:r>
          </w:p>
        </w:tc>
      </w:tr>
      <w:tr w:rsidR="0042347E" w:rsidRPr="0042347E" w:rsidTr="0081474C">
        <w:tc>
          <w:tcPr>
            <w:tcW w:w="5778" w:type="dxa"/>
          </w:tcPr>
          <w:p w:rsidR="0042347E" w:rsidRPr="0042347E" w:rsidRDefault="0042347E" w:rsidP="0042347E">
            <w:pPr>
              <w:ind w:right="566"/>
            </w:pPr>
            <w:r w:rsidRPr="0042347E">
              <w:rPr>
                <w:color w:val="000000" w:themeColor="text1"/>
              </w:rPr>
              <w:t xml:space="preserve">T1 ohjata oppilasta </w:t>
            </w:r>
            <w:r w:rsidRPr="0042347E">
              <w:rPr>
                <w:rFonts w:cs="Arial"/>
                <w:bCs/>
              </w:rPr>
              <w:t xml:space="preserve">kuuntelemaan toisten oppilaiden mielipiteitä ja ajattelua </w:t>
            </w:r>
          </w:p>
        </w:tc>
        <w:tc>
          <w:tcPr>
            <w:tcW w:w="1560" w:type="dxa"/>
          </w:tcPr>
          <w:p w:rsidR="0042347E" w:rsidRPr="0042347E" w:rsidRDefault="0042347E" w:rsidP="0042347E">
            <w:pPr>
              <w:jc w:val="both"/>
            </w:pPr>
            <w:r w:rsidRPr="0042347E">
              <w:t xml:space="preserve">S1-S4 </w:t>
            </w:r>
          </w:p>
        </w:tc>
        <w:tc>
          <w:tcPr>
            <w:tcW w:w="2551"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L1,L2, L4</w:t>
            </w:r>
          </w:p>
        </w:tc>
      </w:tr>
      <w:tr w:rsidR="0042347E" w:rsidRPr="0042347E" w:rsidTr="0081474C">
        <w:tc>
          <w:tcPr>
            <w:tcW w:w="5778" w:type="dxa"/>
          </w:tcPr>
          <w:p w:rsidR="0042347E" w:rsidRPr="0042347E" w:rsidRDefault="0042347E" w:rsidP="0042347E">
            <w:pPr>
              <w:jc w:val="both"/>
            </w:pPr>
            <w:r w:rsidRPr="0042347E">
              <w:t>T2 rohkaista oppilasta ilmaisemaan omaa ajatteluaan ja tunteitaan eri tavoin</w:t>
            </w:r>
          </w:p>
        </w:tc>
        <w:tc>
          <w:tcPr>
            <w:tcW w:w="1560" w:type="dxa"/>
          </w:tcPr>
          <w:p w:rsidR="0042347E" w:rsidRPr="0042347E" w:rsidRDefault="0042347E" w:rsidP="0042347E">
            <w:pPr>
              <w:jc w:val="both"/>
            </w:pPr>
            <w:r w:rsidRPr="0042347E">
              <w:t>S2</w:t>
            </w:r>
          </w:p>
        </w:tc>
        <w:tc>
          <w:tcPr>
            <w:tcW w:w="2551"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L1, L2,L7</w:t>
            </w:r>
          </w:p>
        </w:tc>
      </w:tr>
      <w:tr w:rsidR="0042347E" w:rsidRPr="0042347E" w:rsidTr="0081474C">
        <w:tc>
          <w:tcPr>
            <w:tcW w:w="5778" w:type="dxa"/>
          </w:tcPr>
          <w:p w:rsidR="0042347E" w:rsidRPr="0042347E" w:rsidRDefault="0042347E" w:rsidP="0042347E">
            <w:pPr>
              <w:jc w:val="both"/>
            </w:pPr>
            <w:r w:rsidRPr="0042347E">
              <w:rPr>
                <w:color w:val="000000" w:themeColor="text1"/>
              </w:rPr>
              <w:t>T3 ohjata</w:t>
            </w:r>
            <w:r w:rsidRPr="0042347E">
              <w:rPr>
                <w:rFonts w:cs="Arial"/>
                <w:bCs/>
              </w:rPr>
              <w:t xml:space="preserve"> oppilasta arvostamaan omaa ja muiden ajattelua</w:t>
            </w:r>
          </w:p>
        </w:tc>
        <w:tc>
          <w:tcPr>
            <w:tcW w:w="1560" w:type="dxa"/>
          </w:tcPr>
          <w:p w:rsidR="0042347E" w:rsidRPr="0042347E" w:rsidRDefault="0042347E" w:rsidP="0042347E">
            <w:pPr>
              <w:jc w:val="both"/>
            </w:pPr>
            <w:r w:rsidRPr="0042347E">
              <w:t>S1</w:t>
            </w:r>
          </w:p>
        </w:tc>
        <w:tc>
          <w:tcPr>
            <w:tcW w:w="2551"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L1, L2, L7</w:t>
            </w:r>
          </w:p>
        </w:tc>
      </w:tr>
      <w:tr w:rsidR="0042347E" w:rsidRPr="0042347E" w:rsidTr="0081474C">
        <w:tc>
          <w:tcPr>
            <w:tcW w:w="5778" w:type="dxa"/>
          </w:tcPr>
          <w:p w:rsidR="0042347E" w:rsidRPr="0042347E" w:rsidRDefault="0042347E" w:rsidP="0042347E">
            <w:pPr>
              <w:jc w:val="both"/>
            </w:pPr>
            <w:r w:rsidRPr="0042347E">
              <w:t xml:space="preserve">T4 edistää oppilaan taitoa tehdä kysymyksiä ja esittää perusteltuja väitteitä </w:t>
            </w:r>
          </w:p>
        </w:tc>
        <w:tc>
          <w:tcPr>
            <w:tcW w:w="1560" w:type="dxa"/>
          </w:tcPr>
          <w:p w:rsidR="0042347E" w:rsidRPr="0042347E" w:rsidRDefault="0042347E" w:rsidP="0042347E">
            <w:pPr>
              <w:jc w:val="both"/>
            </w:pPr>
            <w:r w:rsidRPr="0042347E">
              <w:t xml:space="preserve">S1-S4 </w:t>
            </w:r>
          </w:p>
        </w:tc>
        <w:tc>
          <w:tcPr>
            <w:tcW w:w="2551"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L1, L2, L7</w:t>
            </w:r>
          </w:p>
        </w:tc>
      </w:tr>
      <w:tr w:rsidR="0042347E" w:rsidRPr="0042347E" w:rsidTr="0081474C">
        <w:tc>
          <w:tcPr>
            <w:tcW w:w="5778" w:type="dxa"/>
          </w:tcPr>
          <w:p w:rsidR="0042347E" w:rsidRPr="0042347E" w:rsidRDefault="0042347E" w:rsidP="0042347E">
            <w:pPr>
              <w:ind w:right="566"/>
              <w:jc w:val="both"/>
            </w:pPr>
            <w:r w:rsidRPr="0042347E">
              <w:rPr>
                <w:color w:val="000000" w:themeColor="text1"/>
              </w:rPr>
              <w:t xml:space="preserve">T5 ohjata oppilasta tunnistamaan </w:t>
            </w:r>
            <w:r w:rsidRPr="0042347E">
              <w:rPr>
                <w:rFonts w:cs="Arial"/>
                <w:bCs/>
              </w:rPr>
              <w:t>kokemiensa arkipäiväisten tilanteiden syitä ja seurauksia sekä eettisiä ulottuvuuksia</w:t>
            </w:r>
          </w:p>
        </w:tc>
        <w:tc>
          <w:tcPr>
            <w:tcW w:w="1560" w:type="dxa"/>
          </w:tcPr>
          <w:p w:rsidR="0042347E" w:rsidRPr="0042347E" w:rsidRDefault="0042347E" w:rsidP="0042347E">
            <w:pPr>
              <w:jc w:val="both"/>
            </w:pPr>
            <w:r w:rsidRPr="0042347E">
              <w:t>S1-S4</w:t>
            </w:r>
          </w:p>
        </w:tc>
        <w:tc>
          <w:tcPr>
            <w:tcW w:w="2551"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L1, L3, L4</w:t>
            </w:r>
          </w:p>
        </w:tc>
      </w:tr>
      <w:tr w:rsidR="0042347E" w:rsidRPr="0042347E" w:rsidTr="0081474C">
        <w:tc>
          <w:tcPr>
            <w:tcW w:w="5778" w:type="dxa"/>
          </w:tcPr>
          <w:p w:rsidR="0042347E" w:rsidRPr="0042347E" w:rsidRDefault="0042347E" w:rsidP="0042347E">
            <w:pPr>
              <w:jc w:val="both"/>
            </w:pPr>
            <w:r w:rsidRPr="0042347E">
              <w:rPr>
                <w:color w:val="000000" w:themeColor="text1"/>
              </w:rPr>
              <w:t xml:space="preserve">T6 rohkaista oppilasta pohtimaan </w:t>
            </w:r>
            <w:r w:rsidRPr="0042347E">
              <w:rPr>
                <w:rFonts w:cs="Arial"/>
                <w:bCs/>
              </w:rPr>
              <w:t>oikean ja väärän eroa sekä hyvyyttä</w:t>
            </w:r>
          </w:p>
        </w:tc>
        <w:tc>
          <w:tcPr>
            <w:tcW w:w="1560" w:type="dxa"/>
          </w:tcPr>
          <w:p w:rsidR="0042347E" w:rsidRPr="0042347E" w:rsidRDefault="0042347E" w:rsidP="0042347E">
            <w:pPr>
              <w:jc w:val="both"/>
            </w:pPr>
            <w:r w:rsidRPr="0042347E">
              <w:t xml:space="preserve">S1-S4 </w:t>
            </w:r>
          </w:p>
        </w:tc>
        <w:tc>
          <w:tcPr>
            <w:tcW w:w="2551"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 xml:space="preserve">L1, L3, L7 </w:t>
            </w:r>
          </w:p>
        </w:tc>
      </w:tr>
      <w:tr w:rsidR="0042347E" w:rsidRPr="0042347E" w:rsidTr="0081474C">
        <w:tc>
          <w:tcPr>
            <w:tcW w:w="5778" w:type="dxa"/>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 xml:space="preserve">T7 opastaa oppilasta tuntemaan </w:t>
            </w:r>
            <w:r w:rsidRPr="0042347E">
              <w:rPr>
                <w:rFonts w:eastAsia="Calibri" w:cs="Calibri"/>
              </w:rPr>
              <w:t xml:space="preserve">lähiympäristön tapakulttuureja </w:t>
            </w:r>
          </w:p>
        </w:tc>
        <w:tc>
          <w:tcPr>
            <w:tcW w:w="1560" w:type="dxa"/>
          </w:tcPr>
          <w:p w:rsidR="0042347E" w:rsidRPr="0042347E" w:rsidRDefault="0042347E" w:rsidP="0042347E">
            <w:pPr>
              <w:jc w:val="both"/>
            </w:pPr>
            <w:r w:rsidRPr="0042347E">
              <w:t>S2</w:t>
            </w:r>
          </w:p>
        </w:tc>
        <w:tc>
          <w:tcPr>
            <w:tcW w:w="2551"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L2, L4</w:t>
            </w:r>
          </w:p>
        </w:tc>
      </w:tr>
      <w:tr w:rsidR="0042347E" w:rsidRPr="0042347E" w:rsidTr="0081474C">
        <w:tc>
          <w:tcPr>
            <w:tcW w:w="5778" w:type="dxa"/>
          </w:tcPr>
          <w:p w:rsidR="0042347E" w:rsidRPr="0042347E" w:rsidRDefault="0042347E" w:rsidP="0042347E">
            <w:pPr>
              <w:jc w:val="both"/>
            </w:pPr>
            <w:r w:rsidRPr="0042347E">
              <w:rPr>
                <w:color w:val="000000" w:themeColor="text1"/>
              </w:rPr>
              <w:lastRenderedPageBreak/>
              <w:t xml:space="preserve">T8 ohjata oppilasta ymmärtämään ihmisten yhteiselämän perusteita </w:t>
            </w:r>
          </w:p>
        </w:tc>
        <w:tc>
          <w:tcPr>
            <w:tcW w:w="1560" w:type="dxa"/>
          </w:tcPr>
          <w:p w:rsidR="0042347E" w:rsidRPr="0042347E" w:rsidRDefault="0042347E" w:rsidP="0042347E">
            <w:pPr>
              <w:jc w:val="both"/>
            </w:pPr>
            <w:r w:rsidRPr="0042347E">
              <w:t xml:space="preserve">S1-S4 </w:t>
            </w:r>
          </w:p>
        </w:tc>
        <w:tc>
          <w:tcPr>
            <w:tcW w:w="2551"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L2, L3, L7</w:t>
            </w:r>
          </w:p>
        </w:tc>
      </w:tr>
      <w:tr w:rsidR="0042347E" w:rsidRPr="0042347E" w:rsidTr="0081474C">
        <w:tc>
          <w:tcPr>
            <w:tcW w:w="5778" w:type="dxa"/>
          </w:tcPr>
          <w:p w:rsidR="0042347E" w:rsidRPr="0042347E" w:rsidRDefault="0042347E" w:rsidP="0042347E">
            <w:pPr>
              <w:jc w:val="both"/>
            </w:pPr>
            <w:r w:rsidRPr="0042347E">
              <w:rPr>
                <w:color w:val="000000" w:themeColor="text1"/>
              </w:rPr>
              <w:t xml:space="preserve">T9 ohjata oppilasta kunnioittamaan ja arvostamaan omaa ympäristöään ja luontoa </w:t>
            </w:r>
          </w:p>
        </w:tc>
        <w:tc>
          <w:tcPr>
            <w:tcW w:w="1560" w:type="dxa"/>
          </w:tcPr>
          <w:p w:rsidR="0042347E" w:rsidRPr="0042347E" w:rsidRDefault="0042347E" w:rsidP="0042347E">
            <w:pPr>
              <w:jc w:val="both"/>
            </w:pPr>
            <w:r w:rsidRPr="0042347E">
              <w:t>S4</w:t>
            </w:r>
          </w:p>
        </w:tc>
        <w:tc>
          <w:tcPr>
            <w:tcW w:w="2551"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L3, L5, L7</w:t>
            </w:r>
          </w:p>
        </w:tc>
      </w:tr>
    </w:tbl>
    <w:p w:rsidR="0042347E" w:rsidRPr="0042347E" w:rsidRDefault="0042347E" w:rsidP="0042347E">
      <w:pPr>
        <w:jc w:val="both"/>
        <w:rPr>
          <w:b/>
        </w:rPr>
      </w:pPr>
    </w:p>
    <w:p w:rsidR="0042347E" w:rsidRPr="0042347E" w:rsidRDefault="0042347E" w:rsidP="0042347E">
      <w:pPr>
        <w:jc w:val="both"/>
        <w:rPr>
          <w:b/>
        </w:rPr>
      </w:pPr>
      <w:r w:rsidRPr="0042347E">
        <w:rPr>
          <w:b/>
        </w:rPr>
        <w:t xml:space="preserve">Elämänkatsomustiedon tavoitteisiin liittyvät keskeiset sisältöalueet vuosiluokilla 1-2 </w:t>
      </w:r>
    </w:p>
    <w:p w:rsidR="0042347E" w:rsidRPr="0042347E" w:rsidRDefault="0042347E" w:rsidP="0042347E">
      <w:pPr>
        <w:jc w:val="both"/>
      </w:pPr>
      <w:r w:rsidRPr="0042347E">
        <w:t xml:space="preserve">Sisällöt valitaan siten, että ne tukevat tavoitteiden saavuttamista ja hyödyntävät paikallisia mahdollisuuksia. Sisältöalueista muodostetaan kokonaisuuksia eri vuosiluokille. Oppilaiden kokemusmaailma, ideat ja ajatukset huomioidaan sisältöjen valinnassa ja niiden tarkemmassa käsittelyssä.  </w:t>
      </w:r>
    </w:p>
    <w:p w:rsidR="0042347E" w:rsidRPr="00D863BE" w:rsidRDefault="0042347E" w:rsidP="0042347E">
      <w:pPr>
        <w:jc w:val="both"/>
      </w:pPr>
      <w:r w:rsidRPr="00AB5912">
        <w:rPr>
          <w:b/>
        </w:rPr>
        <w:t>S1</w:t>
      </w:r>
      <w:r w:rsidR="004068E4" w:rsidRPr="00AB5912">
        <w:rPr>
          <w:b/>
        </w:rPr>
        <w:t xml:space="preserve"> Kasvaminen hyvään elämään</w:t>
      </w:r>
      <w:r w:rsidR="00D863BE" w:rsidRPr="00AB5912">
        <w:rPr>
          <w:b/>
        </w:rPr>
        <w:t xml:space="preserve">: </w:t>
      </w:r>
      <w:r w:rsidRPr="00D863BE">
        <w:t>Harjoitetaan keskustelutaitoja opettelemalla kuuntelemaan toisia kunnioittavasti ja harjoittelemalla selkeää itseilmaisua.   Pohditaan yhdessä hyvän, oikean ja väärän merkityksiä ja niiden erottamista sekä ihmisen hyvyyttä. Tutkitaan ystävyyden sisältöä ja merkitystä lasten elämässä.</w:t>
      </w:r>
    </w:p>
    <w:p w:rsidR="0042347E" w:rsidRPr="00AB5912" w:rsidRDefault="0042347E" w:rsidP="0042347E">
      <w:pPr>
        <w:jc w:val="both"/>
      </w:pPr>
      <w:r w:rsidRPr="00AB5912">
        <w:rPr>
          <w:b/>
        </w:rPr>
        <w:t xml:space="preserve">S2 </w:t>
      </w:r>
      <w:r w:rsidR="004068E4" w:rsidRPr="00AB5912">
        <w:rPr>
          <w:b/>
        </w:rPr>
        <w:t>Erilaisia elämäntapoja</w:t>
      </w:r>
      <w:r w:rsidR="00D863BE" w:rsidRPr="00AB5912">
        <w:rPr>
          <w:b/>
        </w:rPr>
        <w:t>:</w:t>
      </w:r>
      <w:r w:rsidR="00D863BE" w:rsidRPr="00AB5912">
        <w:t xml:space="preserve"> </w:t>
      </w:r>
      <w:r w:rsidRPr="00AB5912">
        <w:t>Pohditaan kysymystä ”Kuka minä olen?” sekä erilaisia tapoja elää ja ajatella. Tutkitaan erilaisia elämäntapoja liittyen erityisesti oppilaan omaan koti- ja kulttuuritaustaan</w:t>
      </w:r>
      <w:r w:rsidR="00B26BC5" w:rsidRPr="00AB5912">
        <w:t>.</w:t>
      </w:r>
    </w:p>
    <w:p w:rsidR="0042347E" w:rsidRPr="00AB5912" w:rsidRDefault="0042347E" w:rsidP="0042347E">
      <w:pPr>
        <w:jc w:val="both"/>
      </w:pPr>
      <w:r w:rsidRPr="00AB5912">
        <w:rPr>
          <w:b/>
        </w:rPr>
        <w:t>S3</w:t>
      </w:r>
      <w:r w:rsidR="004068E4" w:rsidRPr="00AB5912">
        <w:rPr>
          <w:b/>
        </w:rPr>
        <w:t xml:space="preserve"> Yhteiselämän perusteita</w:t>
      </w:r>
      <w:r w:rsidR="00D863BE" w:rsidRPr="00AB5912">
        <w:rPr>
          <w:b/>
        </w:rPr>
        <w:t>:</w:t>
      </w:r>
      <w:r w:rsidRPr="00AB5912">
        <w:t xml:space="preserve"> Perehdytään ihmisten yhteiselämän perusteisiin tutkimalla esimerkiksi säännön, luottamuksen, rehellisyyden ja reiluuden merkityksiä erilaisissa oppilaan elämään liittyvissä arkipäivän tilanteissa ja ympäristöissä.</w:t>
      </w:r>
      <w:r w:rsidR="00CE5AD4" w:rsidRPr="00AB5912">
        <w:t xml:space="preserve"> Tutustutaan alustavasti lapsen</w:t>
      </w:r>
      <w:r w:rsidR="005201C4" w:rsidRPr="00AB5912">
        <w:t xml:space="preserve"> </w:t>
      </w:r>
      <w:r w:rsidRPr="00AB5912">
        <w:t>oikeuksiin ja lapsen asemaan erilaisissa yhteisöissä.</w:t>
      </w:r>
    </w:p>
    <w:p w:rsidR="0042347E" w:rsidRPr="0042347E" w:rsidRDefault="0042347E" w:rsidP="0042347E">
      <w:pPr>
        <w:jc w:val="both"/>
      </w:pPr>
      <w:r w:rsidRPr="00AB5912">
        <w:rPr>
          <w:b/>
        </w:rPr>
        <w:t>S4</w:t>
      </w:r>
      <w:r w:rsidR="004068E4" w:rsidRPr="00AB5912">
        <w:rPr>
          <w:b/>
        </w:rPr>
        <w:t xml:space="preserve"> Luonto ja kestävä tulevaisuus</w:t>
      </w:r>
      <w:r w:rsidR="00D863BE" w:rsidRPr="00AB5912">
        <w:rPr>
          <w:b/>
        </w:rPr>
        <w:t>:</w:t>
      </w:r>
      <w:r w:rsidRPr="00AB5912">
        <w:t xml:space="preserve"> Tutkitaan erilaisia elämänmuotoja maapallolla pohtien samalla elämän rajallisuutta. Perehdytään kertomuksiin maailman synnystä. Tutkitaan oppilaan omaa lähiympäristöä ja tarkastellaan omien valintojen ja toiminnan vaikutusta siihen. Etsitään luontoon liittyviä merkityksellisiä kokemuksia.</w:t>
      </w:r>
    </w:p>
    <w:p w:rsidR="0042347E" w:rsidRPr="0042347E" w:rsidRDefault="0042347E" w:rsidP="0042347E">
      <w:pPr>
        <w:jc w:val="both"/>
        <w:rPr>
          <w:b/>
        </w:rPr>
      </w:pPr>
      <w:r w:rsidRPr="0042347E">
        <w:rPr>
          <w:b/>
        </w:rPr>
        <w:t>Elämänkatsomustiedon oppimisympäristöihin ja työtapoihin liittyvät tavoitteet vuosiluokalla 1-2</w:t>
      </w:r>
    </w:p>
    <w:p w:rsidR="0042347E" w:rsidRPr="0042347E" w:rsidRDefault="0042347E" w:rsidP="0042347E">
      <w:pPr>
        <w:jc w:val="both"/>
      </w:pPr>
      <w:r w:rsidRPr="0042347E">
        <w:t>Työtapojen valinnassa on oppiaineen tavoitteiden kannalta keskeistä luoda turvallinen ja avoin psyykkinen ja sosiaalinen oppimisympäristö, jossa oppilas kokee tulevansa kuulluksi ja arvostetuksi.  Työskentelyssä tuetaan oppimisen itsesäätelytaitojen kehittymistä. Fyysistä oppimisympäristöä kehitetään erilaiset oppimisen ja työskentelemisen tavat huomioivaksi ja joustavasti muunneltavaksi. Yhteisiä, opettajan ohjaamia tutkimuskeskusteluja rikastetaan toiminnallisilla aktiviteeteilla, saduilla, kertomuksilla, leikeillä, musiikilla, kuvataiteella ja draamalla. Toiminnassa otetaan huomioon lasten elinympäristön digitalisoituminen.</w:t>
      </w:r>
    </w:p>
    <w:p w:rsidR="0042347E" w:rsidRPr="0042347E" w:rsidRDefault="0042347E" w:rsidP="0042347E">
      <w:pPr>
        <w:jc w:val="both"/>
        <w:rPr>
          <w:b/>
        </w:rPr>
      </w:pPr>
      <w:r w:rsidRPr="0042347E">
        <w:rPr>
          <w:b/>
        </w:rPr>
        <w:t xml:space="preserve">Ohjaus, eriyttäminen ja tuki elämänkatsomustiedossa vuosiluokilla 1-2 </w:t>
      </w:r>
    </w:p>
    <w:p w:rsidR="0042347E" w:rsidRPr="0042347E" w:rsidRDefault="0042347E" w:rsidP="0042347E">
      <w:pPr>
        <w:jc w:val="both"/>
      </w:pPr>
      <w:r w:rsidRPr="0042347E">
        <w:t xml:space="preserve">Oppiaineen tavoitteiden kannalta keskeistä ohjauksen ja tuen järjestämisessä on vahvistaa oppilaan osallisuuden ja minäpystyvyyden kokemusta.  Elämänkatsomustieto oppiaineena tukee oppilaan hyvinvointia, kehitystä ja oppimista tarjoamalla mahdollisuuksia ja käsitteellisiä välineitä tutkia, jäsentää ja rakentaa omaa katsomuksellista identiteettiä yhdessä muiden kanssa.  Ohjausta ja tukea tarvitaan erityisesti vuorovaikutus- ja ajattelutaitojen kehittymiseen. Oppilaiden yksilöllisen tuen tarpeet otetaan huomioon työtapojen valinnassa. </w:t>
      </w:r>
    </w:p>
    <w:p w:rsidR="0042347E" w:rsidRPr="0042347E" w:rsidRDefault="0042347E" w:rsidP="0042347E">
      <w:pPr>
        <w:jc w:val="both"/>
        <w:rPr>
          <w:b/>
        </w:rPr>
      </w:pPr>
      <w:r w:rsidRPr="0042347E">
        <w:rPr>
          <w:b/>
        </w:rPr>
        <w:t xml:space="preserve">Oppilaan oppimisen arviointi elämänkatsomustiedossa vuosiluokilla 1-2 </w:t>
      </w:r>
    </w:p>
    <w:p w:rsidR="0042347E" w:rsidRPr="0042347E" w:rsidRDefault="0042347E" w:rsidP="0042347E">
      <w:pPr>
        <w:jc w:val="both"/>
        <w:rPr>
          <w:strike/>
        </w:rPr>
      </w:pPr>
      <w:r w:rsidRPr="0042347E">
        <w:lastRenderedPageBreak/>
        <w:t xml:space="preserve">Oppimisen arviointi on oppilaita ohjaavaa ja kannustavaa. </w:t>
      </w:r>
      <w:r w:rsidRPr="0042347E">
        <w:rPr>
          <w:rFonts w:eastAsia="Times New Roman" w:cs="Times New Roman"/>
          <w:lang w:eastAsia="fi-FI"/>
        </w:rPr>
        <w:t xml:space="preserve">Monipuolinen palaute rakentuu osaksi työskentelyä ja yhteisiä keskusteluja. </w:t>
      </w:r>
      <w:r w:rsidRPr="0042347E">
        <w:t xml:space="preserve">Se tukee ja vahvistaa oppilaiden osallisuuden ja minäpystyvyyden kokemusta.  </w:t>
      </w:r>
      <w:r w:rsidRPr="0042347E">
        <w:rPr>
          <w:rFonts w:eastAsia="Times New Roman" w:cs="Times New Roman"/>
          <w:lang w:eastAsia="fi-FI"/>
        </w:rPr>
        <w:t xml:space="preserve">Palaute ohjaa oppilaita yhteistyötaidoissa ja rohkaisee ilmaisemaan ajatuksiaan. Opetuksessa annetaan tilaa ja oppilaita kannustetaan ihmettelyyn, kysymiseen sekä omien mielipiteiden perusteluun ja toisten näkemysten kuunteluun. Monipuoliset työtavat luovat oppilaille mahdollisuuksia osoittaa ja itse huomata edistymistään ja osaamistaan.  </w:t>
      </w:r>
    </w:p>
    <w:p w:rsidR="0042347E" w:rsidRPr="0042347E" w:rsidRDefault="0042347E" w:rsidP="0042347E">
      <w:pPr>
        <w:spacing w:after="0"/>
        <w:jc w:val="both"/>
      </w:pPr>
      <w:r w:rsidRPr="0042347E">
        <w:rPr>
          <w:rFonts w:eastAsia="Times New Roman" w:cs="Times New Roman"/>
          <w:color w:val="000000"/>
        </w:rPr>
        <w:t>Oppimisprosessin kannalta keskeisiä arvioinnin ja palautteen antamisen kohteita elämänkatsomustiedossa ovat</w:t>
      </w:r>
    </w:p>
    <w:p w:rsidR="0042347E" w:rsidRPr="0042347E" w:rsidRDefault="0042347E" w:rsidP="0042347E">
      <w:pPr>
        <w:spacing w:after="0"/>
        <w:jc w:val="both"/>
        <w:rPr>
          <w:rFonts w:eastAsia="Times New Roman" w:cs="Times New Roman"/>
        </w:rPr>
      </w:pPr>
      <w:r w:rsidRPr="0042347E">
        <w:rPr>
          <w:rFonts w:eastAsia="Times New Roman" w:cs="Times New Roman"/>
          <w:color w:val="000000"/>
        </w:rPr>
        <w:t xml:space="preserve">- edistyminen lähiympäristön </w:t>
      </w:r>
      <w:r w:rsidRPr="0042347E">
        <w:rPr>
          <w:rFonts w:eastAsia="Times New Roman" w:cs="Times New Roman"/>
        </w:rPr>
        <w:t xml:space="preserve">katsomuksellisten ilmiöiden tunnistamisessa ja nimeämisessä </w:t>
      </w:r>
    </w:p>
    <w:p w:rsidR="0042347E" w:rsidRPr="0042347E" w:rsidRDefault="0042347E" w:rsidP="0042347E">
      <w:pPr>
        <w:spacing w:after="0"/>
        <w:jc w:val="both"/>
      </w:pPr>
      <w:r w:rsidRPr="0042347E">
        <w:rPr>
          <w:rFonts w:eastAsia="Times New Roman" w:cs="Times New Roman"/>
        </w:rPr>
        <w:t xml:space="preserve">- </w:t>
      </w:r>
      <w:r w:rsidRPr="0042347E">
        <w:rPr>
          <w:rFonts w:eastAsia="Times New Roman" w:cs="Times New Roman"/>
          <w:color w:val="000000"/>
        </w:rPr>
        <w:t xml:space="preserve">edistyminen ryhmässä toimimisen taidoissa </w:t>
      </w:r>
    </w:p>
    <w:p w:rsidR="002C3236" w:rsidRDefault="0042347E" w:rsidP="00845639">
      <w:pPr>
        <w:spacing w:after="0"/>
        <w:jc w:val="both"/>
        <w:rPr>
          <w:rFonts w:eastAsia="Times New Roman" w:cs="Times New Roman"/>
        </w:rPr>
      </w:pPr>
      <w:r w:rsidRPr="0042347E">
        <w:rPr>
          <w:rFonts w:eastAsia="Times New Roman" w:cs="Times New Roman"/>
          <w:color w:val="000000"/>
        </w:rPr>
        <w:t xml:space="preserve">- </w:t>
      </w:r>
      <w:r w:rsidRPr="0042347E">
        <w:rPr>
          <w:rFonts w:eastAsia="Times New Roman" w:cs="Times New Roman"/>
        </w:rPr>
        <w:t>edistymien ajatusten ilmaisemisessa ja toisten kuuntelemisessa.</w:t>
      </w:r>
      <w:bookmarkStart w:id="176" w:name="_Toc403469377"/>
    </w:p>
    <w:p w:rsidR="00845639" w:rsidRDefault="00845639" w:rsidP="00845639">
      <w:pPr>
        <w:spacing w:after="0"/>
        <w:jc w:val="both"/>
      </w:pPr>
    </w:p>
    <w:p w:rsidR="0042347E" w:rsidRPr="0042347E" w:rsidRDefault="00D76536" w:rsidP="00D76536">
      <w:pPr>
        <w:pStyle w:val="Otsikko4"/>
        <w:rPr>
          <w:color w:val="000000" w:themeColor="text1"/>
        </w:rPr>
      </w:pPr>
      <w:bookmarkStart w:id="177" w:name="_Toc486575886"/>
      <w:r>
        <w:t xml:space="preserve">13.4.8 </w:t>
      </w:r>
      <w:r w:rsidR="0042347E" w:rsidRPr="0042347E">
        <w:t>MUSIIKKI</w:t>
      </w:r>
      <w:bookmarkEnd w:id="174"/>
      <w:bookmarkEnd w:id="176"/>
      <w:bookmarkEnd w:id="177"/>
      <w:r w:rsidR="0042347E" w:rsidRPr="0042347E">
        <w:t xml:space="preserve"> </w:t>
      </w:r>
    </w:p>
    <w:p w:rsidR="0042347E" w:rsidRPr="0042347E" w:rsidRDefault="0042347E" w:rsidP="0042347E">
      <w:pPr>
        <w:jc w:val="both"/>
        <w:rPr>
          <w:b/>
          <w:color w:val="000000" w:themeColor="text1"/>
        </w:rPr>
      </w:pPr>
      <w:r w:rsidRPr="0042347E">
        <w:rPr>
          <w:b/>
          <w:color w:val="000000" w:themeColor="text1"/>
        </w:rPr>
        <w:br/>
        <w:t xml:space="preserve">Oppiaineen tehtävä </w:t>
      </w:r>
    </w:p>
    <w:p w:rsidR="0042347E" w:rsidRPr="0042347E" w:rsidRDefault="0042347E" w:rsidP="0042347E">
      <w:pPr>
        <w:jc w:val="both"/>
        <w:rPr>
          <w:color w:val="000000" w:themeColor="text1"/>
        </w:rPr>
      </w:pPr>
      <w:r w:rsidRPr="0042347E">
        <w:rPr>
          <w:color w:val="000000" w:themeColor="text1"/>
        </w:rPr>
        <w:t xml:space="preserve">Musiikin opetuksen tehtävänä on luoda edellytykset monipuoliseen musiikilliseen toimintaan ja aktiiviseen kulttuuriseen osallisuuteen.  Opetus ohjaa oppilaita tulkitsemaan musiikin monia merkityksiä eri kulttuureissa sekä yksilöiden ja yhteisöjen toiminnoissa. Oppilaiden musiikillinen osaaminen laajenee, mikä vahvistaa myönteistä suhdetta musiikkiin ja luo pohjaa musiikin elinikäiselle harrastamiselle. Musiikin opetus rakentaa arvostavaa ja uteliasta suhtautumista musiikkiin ja kulttuuriseen monimuotoisuuteen. </w:t>
      </w:r>
    </w:p>
    <w:p w:rsidR="0042347E" w:rsidRPr="0042347E" w:rsidRDefault="0042347E" w:rsidP="0042347E">
      <w:pPr>
        <w:jc w:val="both"/>
        <w:rPr>
          <w:color w:val="000000" w:themeColor="text1"/>
        </w:rPr>
      </w:pPr>
      <w:r w:rsidRPr="0042347E">
        <w:rPr>
          <w:color w:val="000000" w:themeColor="text1"/>
        </w:rPr>
        <w:t>Toiminnallinen musiikin opetus ja opiskelu edistävät oppilaiden musiikillisten taitojen ja ymmärryksen kehittymistä, kokonaisvaltaista kasvua ja kykyä toimia yhteistyössä muiden kanssa. Näitä vahvistetaan ottamalla musiikin opetuksessa huomioon oppilaiden musiikilliset kiinnostuksen kohteet, muut oppiaineet, eheyttävät teemat, koulun juhlat ja tapahtumat sekä koulun ulkopuolella tapahtuva toiminta. Oppilaiden ajattelua ja oivalluskykyä kehitetään tarjoamalla säännöllisesti mahdollisuuksia äänen ja musiikin parissa toimimiseen, säveltämiseen sekä muuhun luovaan tuottamiseen. Musiikin opetuksessa oppilaat opiskelevat musiikkia monipuolisesti, mikä edesauttaa heidän ilmaisutaitojensa kehittymistä.</w:t>
      </w:r>
    </w:p>
    <w:p w:rsidR="0042347E" w:rsidRPr="0042347E" w:rsidRDefault="0042347E" w:rsidP="0042347E">
      <w:pPr>
        <w:jc w:val="both"/>
        <w:rPr>
          <w:color w:val="000000" w:themeColor="text1"/>
        </w:rPr>
      </w:pPr>
      <w:r w:rsidRPr="0042347E">
        <w:rPr>
          <w:b/>
          <w:color w:val="000000" w:themeColor="text1"/>
        </w:rPr>
        <w:t>Vuosiluokkien 1-2</w:t>
      </w:r>
      <w:r w:rsidRPr="0042347E">
        <w:rPr>
          <w:color w:val="000000" w:themeColor="text1"/>
        </w:rPr>
        <w:t xml:space="preserve"> musiikin opetuksessa oppilaat voivat yhdessä havaita ja kokea, kuinka jokainen on musiikissa ainutlaatuinen ja kuinka musiikillinen toiminta luo parhaimmillaan iloa ja yhteenkuuluvuuden tunnetta. Musiikin opetus tukee kinesteettisen ja auditiivisen hahmottamiskyvyn, terveen äänenkäytön sekä myönteisen musiikkisuhteen kehittymistä. Musiikkikäsitteiden ja ilmaisukeinojen oppimisen perustana ovat laulamisen, soittamisen, säveltämisen, musiikkiliikunnan ja kuuntelun yhteydessä saadut kokemukset ja niistä keskusteleminen. Oppilaiden luovaa musiikillista ajattelua sekä esteettistä ja musiikillista ymmärrystä edistetään luomalla tilanteita, joissa oppilaat voivat suunnitella ja toteuttaa erilaisia äänikokonaisuuksia sekä käyttää mielikuvitustaan ja kekseliäisyyttään yksin tai yhdessä muiden kanssa. Musiikillinen toiminta liittyy luontevasti eheyttävään opiskeluun koulun arjessa ja juhlassa.</w:t>
      </w:r>
    </w:p>
    <w:p w:rsidR="0042347E" w:rsidRPr="0042347E" w:rsidRDefault="0042347E" w:rsidP="0042347E">
      <w:pPr>
        <w:jc w:val="both"/>
        <w:rPr>
          <w:b/>
          <w:color w:val="000000" w:themeColor="text1"/>
        </w:rPr>
      </w:pPr>
      <w:r w:rsidRPr="0042347E">
        <w:rPr>
          <w:b/>
          <w:color w:val="000000" w:themeColor="text1"/>
        </w:rPr>
        <w:t>Musiikin opetuksen tavoitteet vuosiluokilla 1-2</w:t>
      </w:r>
    </w:p>
    <w:tbl>
      <w:tblPr>
        <w:tblStyle w:val="TaulukkoRuudukko"/>
        <w:tblW w:w="0" w:type="auto"/>
        <w:tblLook w:val="04A0" w:firstRow="1" w:lastRow="0" w:firstColumn="1" w:lastColumn="0" w:noHBand="0" w:noVBand="1"/>
      </w:tblPr>
      <w:tblGrid>
        <w:gridCol w:w="6118"/>
        <w:gridCol w:w="1545"/>
        <w:gridCol w:w="1965"/>
      </w:tblGrid>
      <w:tr w:rsidR="0042347E" w:rsidRPr="0042347E" w:rsidTr="000A3DB2">
        <w:tc>
          <w:tcPr>
            <w:tcW w:w="6204" w:type="dxa"/>
          </w:tcPr>
          <w:p w:rsidR="0042347E" w:rsidRPr="0042347E" w:rsidRDefault="0042347E" w:rsidP="0042347E">
            <w:pPr>
              <w:autoSpaceDE w:val="0"/>
              <w:autoSpaceDN w:val="0"/>
              <w:adjustRightInd w:val="0"/>
              <w:jc w:val="both"/>
              <w:rPr>
                <w:rFonts w:eastAsia="Calibri" w:cs="Calibri"/>
                <w:color w:val="000000" w:themeColor="text1"/>
              </w:rPr>
            </w:pPr>
            <w:r w:rsidRPr="0042347E">
              <w:rPr>
                <w:rFonts w:eastAsia="Calibri" w:cs="Calibri"/>
                <w:color w:val="000000" w:themeColor="text1"/>
              </w:rPr>
              <w:t>Opetuksen tavoitteet</w:t>
            </w:r>
          </w:p>
          <w:p w:rsidR="0042347E" w:rsidRPr="0042347E" w:rsidRDefault="0042347E" w:rsidP="0042347E">
            <w:pPr>
              <w:autoSpaceDE w:val="0"/>
              <w:autoSpaceDN w:val="0"/>
              <w:adjustRightInd w:val="0"/>
              <w:jc w:val="both"/>
              <w:rPr>
                <w:rFonts w:eastAsia="Calibri" w:cs="Calibri"/>
                <w:color w:val="000000" w:themeColor="text1"/>
              </w:rPr>
            </w:pPr>
          </w:p>
          <w:p w:rsidR="0042347E" w:rsidRPr="0042347E" w:rsidRDefault="0042347E" w:rsidP="0042347E">
            <w:pPr>
              <w:autoSpaceDE w:val="0"/>
              <w:autoSpaceDN w:val="0"/>
              <w:adjustRightInd w:val="0"/>
              <w:jc w:val="both"/>
              <w:rPr>
                <w:rFonts w:eastAsia="Calibri" w:cs="Calibri"/>
                <w:color w:val="000000" w:themeColor="text1"/>
              </w:rPr>
            </w:pPr>
          </w:p>
          <w:p w:rsidR="0042347E" w:rsidRPr="0042347E" w:rsidRDefault="0042347E" w:rsidP="0042347E">
            <w:pPr>
              <w:autoSpaceDE w:val="0"/>
              <w:autoSpaceDN w:val="0"/>
              <w:adjustRightInd w:val="0"/>
              <w:jc w:val="both"/>
              <w:rPr>
                <w:rFonts w:eastAsia="Calibri" w:cs="Calibri"/>
                <w:color w:val="000000" w:themeColor="text1"/>
              </w:rPr>
            </w:pPr>
          </w:p>
        </w:tc>
        <w:tc>
          <w:tcPr>
            <w:tcW w:w="1559" w:type="dxa"/>
          </w:tcPr>
          <w:p w:rsidR="0042347E" w:rsidRPr="0042347E" w:rsidRDefault="0042347E" w:rsidP="0042347E">
            <w:pPr>
              <w:autoSpaceDE w:val="0"/>
              <w:autoSpaceDN w:val="0"/>
              <w:adjustRightInd w:val="0"/>
              <w:ind w:left="54"/>
              <w:jc w:val="both"/>
              <w:rPr>
                <w:rFonts w:eastAsia="Calibri" w:cs="Calibri"/>
                <w:color w:val="000000" w:themeColor="text1"/>
              </w:rPr>
            </w:pPr>
            <w:r w:rsidRPr="0042347E">
              <w:rPr>
                <w:rFonts w:eastAsia="Calibri" w:cs="Calibri"/>
                <w:color w:val="000000" w:themeColor="text1"/>
              </w:rPr>
              <w:t>Tavoitteisiin liittyvät sisältöalueet</w:t>
            </w:r>
          </w:p>
        </w:tc>
        <w:tc>
          <w:tcPr>
            <w:tcW w:w="1984" w:type="dxa"/>
          </w:tcPr>
          <w:p w:rsidR="0042347E" w:rsidRPr="0042347E" w:rsidRDefault="0081474C" w:rsidP="0042347E">
            <w:pPr>
              <w:autoSpaceDE w:val="0"/>
              <w:autoSpaceDN w:val="0"/>
              <w:adjustRightInd w:val="0"/>
              <w:ind w:left="54"/>
              <w:jc w:val="both"/>
              <w:rPr>
                <w:rFonts w:eastAsia="Calibri" w:cs="Calibri"/>
                <w:color w:val="000000" w:themeColor="text1"/>
              </w:rPr>
            </w:pPr>
            <w:r>
              <w:rPr>
                <w:rFonts w:eastAsia="Calibri" w:cs="Calibri"/>
                <w:color w:val="000000" w:themeColor="text1"/>
              </w:rPr>
              <w:t xml:space="preserve">Laaja-alainen osaaminen, </w:t>
            </w:r>
            <w:r w:rsidR="0042347E" w:rsidRPr="0042347E">
              <w:rPr>
                <w:rFonts w:eastAsia="Calibri" w:cs="Calibri"/>
                <w:color w:val="000000" w:themeColor="text1"/>
              </w:rPr>
              <w:t>johon tavoite liittyy</w:t>
            </w:r>
          </w:p>
        </w:tc>
      </w:tr>
      <w:tr w:rsidR="0042347E" w:rsidRPr="0042347E" w:rsidTr="000A3DB2">
        <w:tc>
          <w:tcPr>
            <w:tcW w:w="6204" w:type="dxa"/>
          </w:tcPr>
          <w:p w:rsidR="0042347E" w:rsidRPr="0042347E" w:rsidRDefault="0042347E" w:rsidP="0042347E">
            <w:pPr>
              <w:autoSpaceDE w:val="0"/>
              <w:autoSpaceDN w:val="0"/>
              <w:adjustRightInd w:val="0"/>
              <w:jc w:val="both"/>
              <w:rPr>
                <w:rFonts w:eastAsia="Calibri" w:cs="Calibri"/>
                <w:b/>
                <w:color w:val="000000" w:themeColor="text1"/>
              </w:rPr>
            </w:pPr>
            <w:r w:rsidRPr="0042347E">
              <w:rPr>
                <w:rFonts w:eastAsia="Calibri" w:cs="Calibri"/>
                <w:b/>
                <w:color w:val="000000" w:themeColor="text1"/>
              </w:rPr>
              <w:lastRenderedPageBreak/>
              <w:t>Osallisuus</w:t>
            </w:r>
          </w:p>
        </w:tc>
        <w:tc>
          <w:tcPr>
            <w:tcW w:w="1559" w:type="dxa"/>
          </w:tcPr>
          <w:p w:rsidR="0042347E" w:rsidRPr="0042347E" w:rsidRDefault="0042347E" w:rsidP="0042347E">
            <w:pPr>
              <w:autoSpaceDE w:val="0"/>
              <w:autoSpaceDN w:val="0"/>
              <w:adjustRightInd w:val="0"/>
              <w:ind w:left="54"/>
              <w:jc w:val="both"/>
              <w:rPr>
                <w:rFonts w:eastAsia="Calibri" w:cs="Calibri"/>
                <w:color w:val="000000" w:themeColor="text1"/>
              </w:rPr>
            </w:pPr>
          </w:p>
        </w:tc>
        <w:tc>
          <w:tcPr>
            <w:tcW w:w="1984" w:type="dxa"/>
          </w:tcPr>
          <w:p w:rsidR="0042347E" w:rsidRPr="0042347E" w:rsidRDefault="0042347E" w:rsidP="0042347E">
            <w:pPr>
              <w:autoSpaceDE w:val="0"/>
              <w:autoSpaceDN w:val="0"/>
              <w:adjustRightInd w:val="0"/>
              <w:ind w:left="54"/>
              <w:jc w:val="both"/>
              <w:rPr>
                <w:rFonts w:eastAsia="Calibri" w:cs="Calibri"/>
                <w:color w:val="000000" w:themeColor="text1"/>
              </w:rPr>
            </w:pPr>
          </w:p>
        </w:tc>
      </w:tr>
      <w:tr w:rsidR="0042347E" w:rsidRPr="0042347E" w:rsidTr="000A3DB2">
        <w:tc>
          <w:tcPr>
            <w:tcW w:w="6204" w:type="dxa"/>
          </w:tcPr>
          <w:p w:rsidR="0042347E" w:rsidRPr="0042347E" w:rsidRDefault="0042347E" w:rsidP="0042347E">
            <w:pPr>
              <w:autoSpaceDE w:val="0"/>
              <w:autoSpaceDN w:val="0"/>
              <w:adjustRightInd w:val="0"/>
              <w:jc w:val="both"/>
              <w:rPr>
                <w:rFonts w:eastAsia="Calibri" w:cs="Calibri"/>
                <w:color w:val="000000" w:themeColor="text1"/>
              </w:rPr>
            </w:pPr>
            <w:r w:rsidRPr="0042347E">
              <w:rPr>
                <w:rFonts w:eastAsia="Calibri"/>
                <w:color w:val="000000" w:themeColor="text1"/>
              </w:rPr>
              <w:t>T1 ohjata oppilasta toimimaan musiikillisen ryhmän jäsenenä oppilaan myönteistä minäkuvaa rakentaen</w:t>
            </w:r>
          </w:p>
        </w:tc>
        <w:tc>
          <w:tcPr>
            <w:tcW w:w="1559" w:type="dxa"/>
          </w:tcPr>
          <w:p w:rsidR="0042347E" w:rsidRPr="0042347E" w:rsidRDefault="0042347E" w:rsidP="0042347E">
            <w:pPr>
              <w:autoSpaceDE w:val="0"/>
              <w:autoSpaceDN w:val="0"/>
              <w:adjustRightInd w:val="0"/>
              <w:jc w:val="both"/>
              <w:rPr>
                <w:rFonts w:eastAsia="Calibri" w:cs="Calibri"/>
                <w:color w:val="000000" w:themeColor="text1"/>
              </w:rPr>
            </w:pPr>
            <w:r w:rsidRPr="0042347E">
              <w:rPr>
                <w:rFonts w:eastAsia="Calibri" w:cs="Calibri"/>
                <w:color w:val="000000" w:themeColor="text1"/>
              </w:rPr>
              <w:t>S1-S4</w:t>
            </w:r>
          </w:p>
        </w:tc>
        <w:tc>
          <w:tcPr>
            <w:tcW w:w="1984" w:type="dxa"/>
          </w:tcPr>
          <w:p w:rsidR="0042347E" w:rsidRPr="0042347E" w:rsidRDefault="0042347E" w:rsidP="0042347E">
            <w:pPr>
              <w:autoSpaceDE w:val="0"/>
              <w:autoSpaceDN w:val="0"/>
              <w:adjustRightInd w:val="0"/>
              <w:ind w:left="54"/>
              <w:jc w:val="both"/>
              <w:rPr>
                <w:rFonts w:eastAsia="Calibri" w:cs="Calibri"/>
                <w:color w:val="000000" w:themeColor="text1"/>
              </w:rPr>
            </w:pPr>
            <w:r w:rsidRPr="0042347E">
              <w:rPr>
                <w:rFonts w:eastAsia="Calibri" w:cs="Calibri"/>
                <w:color w:val="000000" w:themeColor="text1"/>
              </w:rPr>
              <w:t>L2, L7</w:t>
            </w:r>
          </w:p>
        </w:tc>
      </w:tr>
      <w:tr w:rsidR="0042347E" w:rsidRPr="0042347E" w:rsidTr="000A3DB2">
        <w:tc>
          <w:tcPr>
            <w:tcW w:w="6204" w:type="dxa"/>
          </w:tcPr>
          <w:p w:rsidR="0042347E" w:rsidRPr="0042347E" w:rsidRDefault="0042347E" w:rsidP="0042347E">
            <w:pPr>
              <w:jc w:val="both"/>
              <w:rPr>
                <w:b/>
                <w:color w:val="000000" w:themeColor="text1"/>
              </w:rPr>
            </w:pPr>
            <w:r w:rsidRPr="0042347E">
              <w:rPr>
                <w:b/>
                <w:color w:val="000000" w:themeColor="text1"/>
              </w:rPr>
              <w:t>Musisointi ja luova tuottaminen</w:t>
            </w:r>
          </w:p>
        </w:tc>
        <w:tc>
          <w:tcPr>
            <w:tcW w:w="1559" w:type="dxa"/>
          </w:tcPr>
          <w:p w:rsidR="0042347E" w:rsidRPr="0042347E" w:rsidRDefault="0042347E" w:rsidP="0042347E">
            <w:pPr>
              <w:autoSpaceDE w:val="0"/>
              <w:autoSpaceDN w:val="0"/>
              <w:adjustRightInd w:val="0"/>
              <w:ind w:left="54"/>
              <w:jc w:val="both"/>
              <w:rPr>
                <w:rFonts w:eastAsia="Calibri" w:cs="Calibri"/>
                <w:color w:val="000000" w:themeColor="text1"/>
              </w:rPr>
            </w:pPr>
          </w:p>
        </w:tc>
        <w:tc>
          <w:tcPr>
            <w:tcW w:w="1984" w:type="dxa"/>
          </w:tcPr>
          <w:p w:rsidR="0042347E" w:rsidRPr="0042347E" w:rsidRDefault="0042347E" w:rsidP="0042347E">
            <w:pPr>
              <w:autoSpaceDE w:val="0"/>
              <w:autoSpaceDN w:val="0"/>
              <w:adjustRightInd w:val="0"/>
              <w:ind w:left="54"/>
              <w:jc w:val="both"/>
              <w:rPr>
                <w:rFonts w:eastAsia="Calibri" w:cs="Calibri"/>
                <w:color w:val="000000" w:themeColor="text1"/>
              </w:rPr>
            </w:pPr>
          </w:p>
        </w:tc>
      </w:tr>
      <w:tr w:rsidR="0042347E" w:rsidRPr="0042347E" w:rsidTr="000A3DB2">
        <w:tc>
          <w:tcPr>
            <w:tcW w:w="6204" w:type="dxa"/>
          </w:tcPr>
          <w:p w:rsidR="0042347E" w:rsidRPr="0042347E" w:rsidRDefault="0042347E" w:rsidP="0042347E">
            <w:pPr>
              <w:jc w:val="both"/>
              <w:rPr>
                <w:color w:val="000000" w:themeColor="text1"/>
              </w:rPr>
            </w:pPr>
            <w:r w:rsidRPr="0042347E">
              <w:rPr>
                <w:color w:val="000000" w:themeColor="text1"/>
              </w:rPr>
              <w:t xml:space="preserve">T2 ohjata oppilasta luontevaan äänenkäyttöön sekä laulamaan ja soittamaan ryhmän jäsenenä </w:t>
            </w:r>
          </w:p>
        </w:tc>
        <w:tc>
          <w:tcPr>
            <w:tcW w:w="1559" w:type="dxa"/>
          </w:tcPr>
          <w:p w:rsidR="0042347E" w:rsidRPr="0042347E" w:rsidRDefault="0042347E" w:rsidP="0042347E">
            <w:pPr>
              <w:jc w:val="both"/>
              <w:rPr>
                <w:color w:val="000000" w:themeColor="text1"/>
              </w:rPr>
            </w:pPr>
            <w:r w:rsidRPr="0042347E">
              <w:rPr>
                <w:color w:val="000000" w:themeColor="text1"/>
              </w:rPr>
              <w:t>S1-S4</w:t>
            </w:r>
          </w:p>
        </w:tc>
        <w:tc>
          <w:tcPr>
            <w:tcW w:w="1984" w:type="dxa"/>
          </w:tcPr>
          <w:p w:rsidR="0042347E" w:rsidRPr="0042347E" w:rsidRDefault="0042347E" w:rsidP="0042347E">
            <w:pPr>
              <w:autoSpaceDE w:val="0"/>
              <w:autoSpaceDN w:val="0"/>
              <w:adjustRightInd w:val="0"/>
              <w:ind w:left="54"/>
              <w:jc w:val="both"/>
              <w:rPr>
                <w:rFonts w:eastAsia="Calibri" w:cs="Calibri"/>
                <w:color w:val="000000" w:themeColor="text1"/>
              </w:rPr>
            </w:pPr>
            <w:r w:rsidRPr="0042347E">
              <w:rPr>
                <w:rFonts w:eastAsia="Calibri" w:cs="Calibri"/>
                <w:color w:val="000000" w:themeColor="text1"/>
              </w:rPr>
              <w:t>L1, L2, L4</w:t>
            </w:r>
          </w:p>
        </w:tc>
      </w:tr>
      <w:tr w:rsidR="0042347E" w:rsidRPr="0042347E" w:rsidTr="000A3DB2">
        <w:tc>
          <w:tcPr>
            <w:tcW w:w="6204" w:type="dxa"/>
          </w:tcPr>
          <w:p w:rsidR="0042347E" w:rsidRPr="0042347E" w:rsidRDefault="0042347E" w:rsidP="0042347E">
            <w:pPr>
              <w:rPr>
                <w:color w:val="000000" w:themeColor="text1"/>
              </w:rPr>
            </w:pPr>
            <w:r w:rsidRPr="0042347E">
              <w:rPr>
                <w:color w:val="000000" w:themeColor="text1"/>
              </w:rPr>
              <w:t>T3 kannustaa oppilasta kokemaan ja hahmottamaan ääniympäristöä, ääntä, musiikkia ja musiikkikäsitteitä liikkuen ja kuunnellen</w:t>
            </w:r>
          </w:p>
        </w:tc>
        <w:tc>
          <w:tcPr>
            <w:tcW w:w="1559" w:type="dxa"/>
          </w:tcPr>
          <w:p w:rsidR="0042347E" w:rsidRPr="0042347E" w:rsidRDefault="0042347E" w:rsidP="0042347E">
            <w:pPr>
              <w:jc w:val="both"/>
              <w:rPr>
                <w:color w:val="000000" w:themeColor="text1"/>
              </w:rPr>
            </w:pPr>
            <w:r w:rsidRPr="0042347E">
              <w:rPr>
                <w:color w:val="000000" w:themeColor="text1"/>
              </w:rPr>
              <w:t>S1-S4</w:t>
            </w:r>
          </w:p>
        </w:tc>
        <w:tc>
          <w:tcPr>
            <w:tcW w:w="1984" w:type="dxa"/>
          </w:tcPr>
          <w:p w:rsidR="0042347E" w:rsidRPr="0042347E" w:rsidRDefault="0042347E" w:rsidP="0042347E">
            <w:pPr>
              <w:autoSpaceDE w:val="0"/>
              <w:autoSpaceDN w:val="0"/>
              <w:adjustRightInd w:val="0"/>
              <w:ind w:left="54"/>
              <w:jc w:val="both"/>
              <w:rPr>
                <w:rFonts w:eastAsia="Calibri" w:cs="Calibri"/>
                <w:color w:val="000000" w:themeColor="text1"/>
              </w:rPr>
            </w:pPr>
            <w:r w:rsidRPr="0042347E">
              <w:rPr>
                <w:rFonts w:eastAsia="Calibri" w:cs="Calibri"/>
                <w:color w:val="000000" w:themeColor="text1"/>
              </w:rPr>
              <w:t>L1, L4</w:t>
            </w:r>
          </w:p>
        </w:tc>
      </w:tr>
      <w:tr w:rsidR="0042347E" w:rsidRPr="0042347E" w:rsidTr="000A3DB2">
        <w:tc>
          <w:tcPr>
            <w:tcW w:w="6204" w:type="dxa"/>
          </w:tcPr>
          <w:p w:rsidR="0042347E" w:rsidRPr="0042347E" w:rsidRDefault="0042347E" w:rsidP="0042347E">
            <w:pPr>
              <w:autoSpaceDE w:val="0"/>
              <w:autoSpaceDN w:val="0"/>
              <w:adjustRightInd w:val="0"/>
              <w:jc w:val="both"/>
              <w:rPr>
                <w:rFonts w:eastAsia="Calibri" w:cs="Calibri"/>
                <w:color w:val="000000" w:themeColor="text1"/>
              </w:rPr>
            </w:pPr>
            <w:r w:rsidRPr="0042347E">
              <w:rPr>
                <w:rFonts w:eastAsia="Calibri" w:cs="Calibri"/>
                <w:color w:val="000000" w:themeColor="text1"/>
              </w:rPr>
              <w:t>T4 antaa tilaa oppilaiden omille musiikillisille ideoille ja improvisoinnille sekä ohjaa heitä suunnittelemaan ja toteuttamaan pienimuotoisia sävellyksiä tai muita kokonaisuuksia käyttäen äänellisiä, liikunnallisia, kuvallisia, teknologisia tai muita ilmaisukeinoja</w:t>
            </w:r>
          </w:p>
        </w:tc>
        <w:tc>
          <w:tcPr>
            <w:tcW w:w="1559" w:type="dxa"/>
          </w:tcPr>
          <w:p w:rsidR="0042347E" w:rsidRPr="0042347E" w:rsidRDefault="0042347E" w:rsidP="0042347E">
            <w:pPr>
              <w:jc w:val="both"/>
              <w:rPr>
                <w:color w:val="000000" w:themeColor="text1"/>
              </w:rPr>
            </w:pPr>
            <w:r w:rsidRPr="0042347E">
              <w:rPr>
                <w:color w:val="000000" w:themeColor="text1"/>
              </w:rPr>
              <w:t>S1-S4</w:t>
            </w:r>
          </w:p>
        </w:tc>
        <w:tc>
          <w:tcPr>
            <w:tcW w:w="1984" w:type="dxa"/>
          </w:tcPr>
          <w:p w:rsidR="0042347E" w:rsidRPr="0042347E" w:rsidRDefault="0042347E" w:rsidP="0042347E">
            <w:pPr>
              <w:autoSpaceDE w:val="0"/>
              <w:autoSpaceDN w:val="0"/>
              <w:adjustRightInd w:val="0"/>
              <w:ind w:left="54"/>
              <w:jc w:val="both"/>
              <w:rPr>
                <w:rFonts w:eastAsia="Calibri" w:cs="Calibri"/>
                <w:color w:val="000000" w:themeColor="text1"/>
              </w:rPr>
            </w:pPr>
            <w:r w:rsidRPr="0042347E">
              <w:rPr>
                <w:rFonts w:eastAsia="Calibri" w:cs="Calibri"/>
                <w:color w:val="000000" w:themeColor="text1"/>
              </w:rPr>
              <w:t>L5, L6</w:t>
            </w:r>
          </w:p>
        </w:tc>
      </w:tr>
      <w:tr w:rsidR="0042347E" w:rsidRPr="0042347E" w:rsidTr="000A3DB2">
        <w:tc>
          <w:tcPr>
            <w:tcW w:w="6204" w:type="dxa"/>
          </w:tcPr>
          <w:p w:rsidR="0042347E" w:rsidRPr="0042347E" w:rsidRDefault="0042347E" w:rsidP="0042347E">
            <w:pPr>
              <w:autoSpaceDE w:val="0"/>
              <w:autoSpaceDN w:val="0"/>
              <w:adjustRightInd w:val="0"/>
              <w:jc w:val="both"/>
              <w:rPr>
                <w:rFonts w:eastAsia="Calibri" w:cs="Calibri"/>
                <w:b/>
                <w:color w:val="000000" w:themeColor="text1"/>
              </w:rPr>
            </w:pPr>
            <w:r w:rsidRPr="0042347E">
              <w:rPr>
                <w:rFonts w:eastAsia="Calibri" w:cs="Calibri"/>
                <w:b/>
                <w:color w:val="000000" w:themeColor="text1"/>
              </w:rPr>
              <w:t>Kulttuurinen ymmärrys ja monilukutaito</w:t>
            </w:r>
          </w:p>
        </w:tc>
        <w:tc>
          <w:tcPr>
            <w:tcW w:w="1559" w:type="dxa"/>
          </w:tcPr>
          <w:p w:rsidR="0042347E" w:rsidRPr="0042347E" w:rsidRDefault="0042347E" w:rsidP="0042347E">
            <w:pPr>
              <w:jc w:val="both"/>
              <w:rPr>
                <w:color w:val="000000" w:themeColor="text1"/>
              </w:rPr>
            </w:pPr>
          </w:p>
        </w:tc>
        <w:tc>
          <w:tcPr>
            <w:tcW w:w="1984" w:type="dxa"/>
          </w:tcPr>
          <w:p w:rsidR="0042347E" w:rsidRPr="0042347E" w:rsidRDefault="0042347E" w:rsidP="0042347E">
            <w:pPr>
              <w:autoSpaceDE w:val="0"/>
              <w:autoSpaceDN w:val="0"/>
              <w:adjustRightInd w:val="0"/>
              <w:ind w:left="54"/>
              <w:jc w:val="both"/>
              <w:rPr>
                <w:rFonts w:eastAsia="Calibri" w:cs="Calibri"/>
                <w:color w:val="000000" w:themeColor="text1"/>
              </w:rPr>
            </w:pPr>
          </w:p>
        </w:tc>
      </w:tr>
      <w:tr w:rsidR="0042347E" w:rsidRPr="0042347E" w:rsidTr="000A3DB2">
        <w:tc>
          <w:tcPr>
            <w:tcW w:w="6204" w:type="dxa"/>
          </w:tcPr>
          <w:p w:rsidR="0042347E" w:rsidRPr="0042347E" w:rsidRDefault="0042347E" w:rsidP="0042347E">
            <w:pPr>
              <w:rPr>
                <w:color w:val="000000" w:themeColor="text1"/>
              </w:rPr>
            </w:pPr>
            <w:r w:rsidRPr="0042347E">
              <w:rPr>
                <w:color w:val="000000" w:themeColor="text1"/>
              </w:rPr>
              <w:t xml:space="preserve">T5 innostaa oppilasta tutustumaan musiikilliseen kulttuuriperintöönsä leikkien, laulaen ja liikkuen sekä nauttimaan musiikin esteettisestä, kulttuurisesta ja historiallisesta monimuotoisuudesta </w:t>
            </w:r>
          </w:p>
        </w:tc>
        <w:tc>
          <w:tcPr>
            <w:tcW w:w="1559" w:type="dxa"/>
          </w:tcPr>
          <w:p w:rsidR="0042347E" w:rsidRPr="0042347E" w:rsidRDefault="0042347E" w:rsidP="0042347E">
            <w:pPr>
              <w:jc w:val="both"/>
              <w:rPr>
                <w:color w:val="000000" w:themeColor="text1"/>
              </w:rPr>
            </w:pPr>
            <w:r w:rsidRPr="0042347E">
              <w:rPr>
                <w:color w:val="000000" w:themeColor="text1"/>
              </w:rPr>
              <w:t>S1-S4</w:t>
            </w:r>
          </w:p>
        </w:tc>
        <w:tc>
          <w:tcPr>
            <w:tcW w:w="1984" w:type="dxa"/>
          </w:tcPr>
          <w:p w:rsidR="0042347E" w:rsidRPr="0042347E" w:rsidRDefault="0042347E" w:rsidP="0042347E">
            <w:pPr>
              <w:autoSpaceDE w:val="0"/>
              <w:autoSpaceDN w:val="0"/>
              <w:adjustRightInd w:val="0"/>
              <w:ind w:left="54"/>
              <w:jc w:val="both"/>
              <w:rPr>
                <w:rFonts w:eastAsia="Calibri" w:cs="Calibri"/>
                <w:color w:val="000000" w:themeColor="text1"/>
              </w:rPr>
            </w:pPr>
            <w:r w:rsidRPr="0042347E">
              <w:rPr>
                <w:rFonts w:eastAsia="Calibri" w:cs="Calibri"/>
                <w:color w:val="000000" w:themeColor="text1"/>
              </w:rPr>
              <w:t>L2, L4</w:t>
            </w:r>
          </w:p>
        </w:tc>
      </w:tr>
      <w:tr w:rsidR="0042347E" w:rsidRPr="0042347E" w:rsidTr="000A3DB2">
        <w:tc>
          <w:tcPr>
            <w:tcW w:w="6204"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T6 auttaa oppilasta ymmärtämään musiikin merkintätapojen perusperiaatteita musisoinnin yhteydessä</w:t>
            </w:r>
          </w:p>
        </w:tc>
        <w:tc>
          <w:tcPr>
            <w:tcW w:w="1559" w:type="dxa"/>
          </w:tcPr>
          <w:p w:rsidR="0042347E" w:rsidRPr="0042347E" w:rsidRDefault="0042347E" w:rsidP="0042347E">
            <w:pPr>
              <w:jc w:val="both"/>
              <w:rPr>
                <w:color w:val="000000" w:themeColor="text1"/>
              </w:rPr>
            </w:pPr>
            <w:r w:rsidRPr="0042347E">
              <w:rPr>
                <w:color w:val="000000" w:themeColor="text1"/>
              </w:rPr>
              <w:t>S1-S4</w:t>
            </w:r>
          </w:p>
        </w:tc>
        <w:tc>
          <w:tcPr>
            <w:tcW w:w="1984" w:type="dxa"/>
          </w:tcPr>
          <w:p w:rsidR="0042347E" w:rsidRPr="0042347E" w:rsidRDefault="0042347E" w:rsidP="0042347E">
            <w:pPr>
              <w:autoSpaceDE w:val="0"/>
              <w:autoSpaceDN w:val="0"/>
              <w:adjustRightInd w:val="0"/>
              <w:ind w:left="54"/>
              <w:jc w:val="both"/>
              <w:rPr>
                <w:rFonts w:eastAsia="Calibri" w:cs="Calibri"/>
                <w:color w:val="000000" w:themeColor="text1"/>
              </w:rPr>
            </w:pPr>
            <w:r w:rsidRPr="0042347E">
              <w:rPr>
                <w:rFonts w:eastAsia="Calibri" w:cs="Calibri"/>
                <w:color w:val="000000" w:themeColor="text1"/>
              </w:rPr>
              <w:t>L4</w:t>
            </w:r>
          </w:p>
        </w:tc>
      </w:tr>
      <w:tr w:rsidR="0042347E" w:rsidRPr="0042347E" w:rsidTr="000A3DB2">
        <w:tc>
          <w:tcPr>
            <w:tcW w:w="6204" w:type="dxa"/>
          </w:tcPr>
          <w:p w:rsidR="0042347E" w:rsidRPr="0042347E" w:rsidRDefault="0042347E" w:rsidP="0042347E">
            <w:pPr>
              <w:autoSpaceDE w:val="0"/>
              <w:autoSpaceDN w:val="0"/>
              <w:adjustRightInd w:val="0"/>
              <w:rPr>
                <w:rFonts w:eastAsia="Calibri" w:cs="Calibri"/>
                <w:b/>
                <w:color w:val="000000" w:themeColor="text1"/>
              </w:rPr>
            </w:pPr>
            <w:r w:rsidRPr="0042347E">
              <w:rPr>
                <w:rFonts w:eastAsia="Calibri" w:cs="Calibri"/>
                <w:b/>
                <w:color w:val="000000" w:themeColor="text1"/>
              </w:rPr>
              <w:t>Hyvinvointi ja turvallisuus musiikissa</w:t>
            </w:r>
          </w:p>
        </w:tc>
        <w:tc>
          <w:tcPr>
            <w:tcW w:w="1559" w:type="dxa"/>
          </w:tcPr>
          <w:p w:rsidR="0042347E" w:rsidRPr="0042347E" w:rsidRDefault="0042347E" w:rsidP="0042347E">
            <w:pPr>
              <w:jc w:val="both"/>
              <w:rPr>
                <w:color w:val="000000" w:themeColor="text1"/>
              </w:rPr>
            </w:pPr>
          </w:p>
        </w:tc>
        <w:tc>
          <w:tcPr>
            <w:tcW w:w="1984" w:type="dxa"/>
          </w:tcPr>
          <w:p w:rsidR="0042347E" w:rsidRPr="0042347E" w:rsidRDefault="0042347E" w:rsidP="0042347E">
            <w:pPr>
              <w:autoSpaceDE w:val="0"/>
              <w:autoSpaceDN w:val="0"/>
              <w:adjustRightInd w:val="0"/>
              <w:ind w:left="54"/>
              <w:jc w:val="both"/>
              <w:rPr>
                <w:rFonts w:eastAsia="Calibri" w:cs="Calibri"/>
                <w:color w:val="000000" w:themeColor="text1"/>
              </w:rPr>
            </w:pPr>
          </w:p>
        </w:tc>
      </w:tr>
      <w:tr w:rsidR="0042347E" w:rsidRPr="0042347E" w:rsidTr="000A3DB2">
        <w:tc>
          <w:tcPr>
            <w:tcW w:w="6204" w:type="dxa"/>
          </w:tcPr>
          <w:p w:rsidR="0042347E" w:rsidRPr="0042347E" w:rsidRDefault="0042347E" w:rsidP="0042347E">
            <w:pPr>
              <w:rPr>
                <w:color w:val="000000" w:themeColor="text1"/>
              </w:rPr>
            </w:pPr>
            <w:r w:rsidRPr="0042347E">
              <w:rPr>
                <w:color w:val="000000" w:themeColor="text1"/>
              </w:rPr>
              <w:t xml:space="preserve">T7 ohjata oppilasta toimimaan vastuullisesti musisoinnissa </w:t>
            </w:r>
          </w:p>
        </w:tc>
        <w:tc>
          <w:tcPr>
            <w:tcW w:w="1559" w:type="dxa"/>
          </w:tcPr>
          <w:p w:rsidR="0042347E" w:rsidRPr="0042347E" w:rsidRDefault="0042347E" w:rsidP="0042347E">
            <w:pPr>
              <w:jc w:val="both"/>
              <w:rPr>
                <w:color w:val="000000" w:themeColor="text1"/>
              </w:rPr>
            </w:pPr>
            <w:r w:rsidRPr="0042347E">
              <w:rPr>
                <w:color w:val="000000" w:themeColor="text1"/>
              </w:rPr>
              <w:t>S1-S4</w:t>
            </w:r>
          </w:p>
        </w:tc>
        <w:tc>
          <w:tcPr>
            <w:tcW w:w="1984" w:type="dxa"/>
          </w:tcPr>
          <w:p w:rsidR="0042347E" w:rsidRPr="0042347E" w:rsidRDefault="0042347E" w:rsidP="0042347E">
            <w:pPr>
              <w:autoSpaceDE w:val="0"/>
              <w:autoSpaceDN w:val="0"/>
              <w:adjustRightInd w:val="0"/>
              <w:ind w:left="54"/>
              <w:jc w:val="both"/>
              <w:rPr>
                <w:rFonts w:eastAsia="Calibri" w:cs="Calibri"/>
                <w:color w:val="000000" w:themeColor="text1"/>
              </w:rPr>
            </w:pPr>
            <w:r w:rsidRPr="0042347E">
              <w:rPr>
                <w:rFonts w:eastAsia="Calibri" w:cs="Calibri"/>
                <w:color w:val="000000" w:themeColor="text1"/>
              </w:rPr>
              <w:t>L7</w:t>
            </w:r>
          </w:p>
        </w:tc>
      </w:tr>
      <w:tr w:rsidR="0042347E" w:rsidRPr="0042347E" w:rsidTr="000A3DB2">
        <w:tc>
          <w:tcPr>
            <w:tcW w:w="6204" w:type="dxa"/>
          </w:tcPr>
          <w:p w:rsidR="0042347E" w:rsidRPr="0042347E" w:rsidRDefault="0042347E" w:rsidP="0042347E">
            <w:pPr>
              <w:autoSpaceDE w:val="0"/>
              <w:autoSpaceDN w:val="0"/>
              <w:adjustRightInd w:val="0"/>
              <w:rPr>
                <w:rFonts w:eastAsia="Calibri" w:cs="Calibri"/>
                <w:b/>
                <w:color w:val="000000" w:themeColor="text1"/>
              </w:rPr>
            </w:pPr>
            <w:r w:rsidRPr="0042347E">
              <w:rPr>
                <w:rFonts w:eastAsia="Calibri" w:cs="Calibri"/>
                <w:b/>
                <w:color w:val="000000" w:themeColor="text1"/>
              </w:rPr>
              <w:t>Oppimaan oppiminen musiikissa</w:t>
            </w:r>
          </w:p>
        </w:tc>
        <w:tc>
          <w:tcPr>
            <w:tcW w:w="1559" w:type="dxa"/>
          </w:tcPr>
          <w:p w:rsidR="0042347E" w:rsidRPr="0042347E" w:rsidRDefault="0042347E" w:rsidP="0042347E">
            <w:pPr>
              <w:autoSpaceDE w:val="0"/>
              <w:autoSpaceDN w:val="0"/>
              <w:adjustRightInd w:val="0"/>
              <w:jc w:val="both"/>
              <w:rPr>
                <w:rFonts w:eastAsia="Calibri" w:cs="Calibri"/>
                <w:color w:val="000000" w:themeColor="text1"/>
              </w:rPr>
            </w:pPr>
          </w:p>
        </w:tc>
        <w:tc>
          <w:tcPr>
            <w:tcW w:w="1984" w:type="dxa"/>
          </w:tcPr>
          <w:p w:rsidR="0042347E" w:rsidRPr="0042347E" w:rsidRDefault="0042347E" w:rsidP="0042347E">
            <w:pPr>
              <w:autoSpaceDE w:val="0"/>
              <w:autoSpaceDN w:val="0"/>
              <w:adjustRightInd w:val="0"/>
              <w:jc w:val="both"/>
              <w:rPr>
                <w:rFonts w:eastAsia="Calibri" w:cs="Calibri"/>
                <w:color w:val="000000" w:themeColor="text1"/>
              </w:rPr>
            </w:pPr>
          </w:p>
        </w:tc>
      </w:tr>
      <w:tr w:rsidR="0042347E" w:rsidRPr="0042347E" w:rsidTr="000A3DB2">
        <w:tc>
          <w:tcPr>
            <w:tcW w:w="6204"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T8 tarjota oppilaille kokemuksia tavoitteiden asettamisen ja yhteisen harjoittelun merkityksestä musiikin oppimisessa</w:t>
            </w:r>
          </w:p>
        </w:tc>
        <w:tc>
          <w:tcPr>
            <w:tcW w:w="1559" w:type="dxa"/>
          </w:tcPr>
          <w:p w:rsidR="0042347E" w:rsidRPr="0042347E" w:rsidRDefault="0042347E" w:rsidP="0042347E">
            <w:pPr>
              <w:autoSpaceDE w:val="0"/>
              <w:autoSpaceDN w:val="0"/>
              <w:adjustRightInd w:val="0"/>
              <w:jc w:val="both"/>
              <w:rPr>
                <w:rFonts w:eastAsia="Calibri" w:cs="Calibri"/>
                <w:color w:val="000000" w:themeColor="text1"/>
              </w:rPr>
            </w:pPr>
            <w:r w:rsidRPr="0042347E">
              <w:rPr>
                <w:rFonts w:eastAsia="Calibri" w:cs="Calibri"/>
                <w:color w:val="000000" w:themeColor="text1"/>
              </w:rPr>
              <w:t>S1-S4</w:t>
            </w:r>
          </w:p>
        </w:tc>
        <w:tc>
          <w:tcPr>
            <w:tcW w:w="1984" w:type="dxa"/>
          </w:tcPr>
          <w:p w:rsidR="0042347E" w:rsidRPr="0042347E" w:rsidRDefault="0042347E" w:rsidP="0042347E">
            <w:pPr>
              <w:autoSpaceDE w:val="0"/>
              <w:autoSpaceDN w:val="0"/>
              <w:adjustRightInd w:val="0"/>
              <w:jc w:val="both"/>
              <w:rPr>
                <w:rFonts w:eastAsia="Calibri" w:cs="Calibri"/>
                <w:color w:val="000000" w:themeColor="text1"/>
              </w:rPr>
            </w:pPr>
            <w:r w:rsidRPr="0042347E">
              <w:rPr>
                <w:rFonts w:eastAsia="Calibri" w:cs="Calibri"/>
                <w:color w:val="000000" w:themeColor="text1"/>
              </w:rPr>
              <w:t>L1</w:t>
            </w:r>
          </w:p>
        </w:tc>
      </w:tr>
    </w:tbl>
    <w:p w:rsidR="0042347E" w:rsidRPr="0042347E" w:rsidRDefault="0042347E" w:rsidP="0042347E">
      <w:pPr>
        <w:jc w:val="both"/>
        <w:rPr>
          <w:b/>
        </w:rPr>
      </w:pPr>
    </w:p>
    <w:p w:rsidR="0042347E" w:rsidRPr="0042347E" w:rsidRDefault="0042347E" w:rsidP="0042347E">
      <w:pPr>
        <w:jc w:val="both"/>
        <w:rPr>
          <w:b/>
        </w:rPr>
      </w:pPr>
      <w:r w:rsidRPr="0042347E">
        <w:rPr>
          <w:b/>
        </w:rPr>
        <w:t xml:space="preserve">Musiikin tavoitteisiin liittyvät keskeiset sisältöalueet vuosiluokilla 1-2 </w:t>
      </w:r>
    </w:p>
    <w:p w:rsidR="0042347E" w:rsidRPr="0042347E" w:rsidRDefault="0042347E" w:rsidP="0042347E">
      <w:pPr>
        <w:jc w:val="both"/>
      </w:pPr>
      <w:r w:rsidRPr="0042347E">
        <w:t xml:space="preserve">Musiikillisten tietojen </w:t>
      </w:r>
      <w:r w:rsidRPr="004D4818">
        <w:t>ja taitojen oppiminen tapahtuu musisoiden eli laulaen, soittaen, kuunnellen, liikkuen, improvisoiden ja säveltäen sekä taiteidenvälisessä työskentelyssä. Sisäl</w:t>
      </w:r>
      <w:r w:rsidR="002C3236" w:rsidRPr="004D4818">
        <w:t>löt valitaan siten, että oppilaat tutustuvat</w:t>
      </w:r>
      <w:r w:rsidRPr="004D4818">
        <w:t xml:space="preserve"> musiikkikulttuureihin</w:t>
      </w:r>
      <w:r w:rsidRPr="0042347E">
        <w:t xml:space="preserve"> ja -tyyleihin monipuolisesti. Sisällöt tukevat tavoitteiden saavuttamista ja hyödyntävät sekä oppilaiden kokemuksia että paikallisia mahdollisuuksia. </w:t>
      </w:r>
    </w:p>
    <w:p w:rsidR="0042347E" w:rsidRPr="00AF57BF" w:rsidRDefault="0042347E" w:rsidP="0042347E">
      <w:pPr>
        <w:jc w:val="both"/>
        <w:rPr>
          <w:b/>
        </w:rPr>
      </w:pPr>
      <w:r w:rsidRPr="0042347E">
        <w:rPr>
          <w:b/>
        </w:rPr>
        <w:t>S1 Miten musiikissa toimitaan</w:t>
      </w:r>
      <w:r w:rsidR="00AF57BF">
        <w:rPr>
          <w:b/>
        </w:rPr>
        <w:t xml:space="preserve">: </w:t>
      </w:r>
      <w:r w:rsidRPr="0042347E">
        <w:t>Musisoinnissa kiinnitetään huomiota ryhmän jäsenenä toimimiseen ja myönteisen yhteishengen luomiseen. Keskeisenä sisältönä ovat ilmaisuun ja keksimiseen rohkaiseminen, luontevan hengityksen, äänenkäytön ja laulamisen harjoittaminen sekä käytössä olevien soittimien ja laitteiden tarkoituksenmukainen käsittely.</w:t>
      </w:r>
    </w:p>
    <w:p w:rsidR="0042347E" w:rsidRPr="0042347E" w:rsidRDefault="0042347E" w:rsidP="0042347E">
      <w:pPr>
        <w:jc w:val="both"/>
      </w:pPr>
      <w:r w:rsidRPr="0042347E">
        <w:rPr>
          <w:b/>
        </w:rPr>
        <w:t>S2 Mistä musiikki muodostuu</w:t>
      </w:r>
      <w:r w:rsidR="00AF57BF">
        <w:t xml:space="preserve">: </w:t>
      </w:r>
      <w:r w:rsidRPr="0042347E">
        <w:t xml:space="preserve">Opetuksessa keskitytään peruskäsitteiden taso, kesto, voima ja väri hahmottamiseen.  Osaamisen kehittyessä käsitteistöä laajennetaan musiikkikäsitteisiin rytmi, melodia, dynamiikka, sointiväri, harmonia ja muoto.  </w:t>
      </w:r>
    </w:p>
    <w:p w:rsidR="0042347E" w:rsidRPr="00AF57BF" w:rsidRDefault="0042347E" w:rsidP="0042347E">
      <w:pPr>
        <w:jc w:val="both"/>
        <w:rPr>
          <w:b/>
        </w:rPr>
      </w:pPr>
      <w:r w:rsidRPr="0042347E">
        <w:rPr>
          <w:b/>
        </w:rPr>
        <w:t>S3 Musiikki omassa elämäss</w:t>
      </w:r>
      <w:r w:rsidR="00AF57BF">
        <w:rPr>
          <w:b/>
        </w:rPr>
        <w:t xml:space="preserve">ä, yhteisössä ja yhteiskunnassa: </w:t>
      </w:r>
      <w:r w:rsidRPr="0042347E">
        <w:t>Musiikillisten tietojen ja taitojen lisäksi opetuksessa käsitellään oppilaiden kokemuksia ja havaintoja niin musiikista kuin arjen eri ääniympäristöistä. Pohditaan myös musiikin merkitystä omissa yhteisöissä.</w:t>
      </w:r>
    </w:p>
    <w:p w:rsidR="00DB671E" w:rsidRDefault="0042347E" w:rsidP="0042347E">
      <w:pPr>
        <w:jc w:val="both"/>
        <w:rPr>
          <w:b/>
        </w:rPr>
      </w:pPr>
      <w:r w:rsidRPr="0042347E">
        <w:rPr>
          <w:b/>
        </w:rPr>
        <w:t>S4 Musiikin opetuksen ohjelmisto</w:t>
      </w:r>
      <w:r w:rsidR="00AF57BF">
        <w:rPr>
          <w:b/>
        </w:rPr>
        <w:t xml:space="preserve">: </w:t>
      </w:r>
      <w:r w:rsidRPr="0042347E">
        <w:t xml:space="preserve">Musiikin opetuksessa käytetään lauluja, leikkejä, loruja, liikuntaa, soitto- ja kuuntelutehtäviä sekä luodaan tilaisuuksia luovaan toimintaan, jotka aihepiireiltään ja musiikillisilta ominaisuuksiltaan soveltuvat ikäkauteen ja koulun toimintakulttuuriin. Ohjelmiston suunnittelussa kiinnitetään huomiota myös oppilaiden omiin kulttuureihin ja kulttuuriperinnön vaalimiseen. Ohjelmistoon sisällytetään </w:t>
      </w:r>
      <w:r w:rsidRPr="0042347E">
        <w:lastRenderedPageBreak/>
        <w:t>monipuolisesti erilaista musiikkia mukaan lukien lastenmusiikki sekä mahdolliset oppilaiden omat sävellykset ja musiikkikappaleet.</w:t>
      </w:r>
    </w:p>
    <w:p w:rsidR="0042347E" w:rsidRPr="0042347E" w:rsidRDefault="0042347E" w:rsidP="0042347E">
      <w:pPr>
        <w:jc w:val="both"/>
        <w:rPr>
          <w:b/>
        </w:rPr>
      </w:pPr>
      <w:r w:rsidRPr="0042347E">
        <w:rPr>
          <w:b/>
        </w:rPr>
        <w:t xml:space="preserve">Musiikin oppimisympäristöihin ja työtapoihin liittyvät tavoitteet vuosiluokalla 1-2 </w:t>
      </w:r>
    </w:p>
    <w:p w:rsidR="0042347E" w:rsidRPr="0042347E" w:rsidRDefault="0042347E" w:rsidP="0042347E">
      <w:pPr>
        <w:jc w:val="both"/>
      </w:pPr>
      <w:r w:rsidRPr="0042347E">
        <w:t xml:space="preserve">Tavoitteena on luoda pedagogisesti monipuolisia ja joustavia musiikin opiskelukokonaisuuksia, joissa musiikin opetuksen erilaiset työtavat ja vuorovaikutustilanteet sekä yhteismusisointi ja muu musiikillinen yhteistoiminta on mahdollista. Oppimisen ilo, luovaan ajatteluun rohkaiseva ilmapiiri sekä myönteiset musiikkikokemukset ja -elämykset innostavat oppilaita kehittämään musiikillisia taitojaan. Opetustilanteissa luodaan mahdollisuuksia tieto- ja viestintäteknologian käyttöön musiikillisessa toiminnassa. </w:t>
      </w:r>
      <w:r w:rsidRPr="0042347E">
        <w:rPr>
          <w:color w:val="000000" w:themeColor="text1"/>
        </w:rPr>
        <w:t xml:space="preserve">Opetuksessa hyödynnetään taide- ja kulttuurilaitosten </w:t>
      </w:r>
      <w:r w:rsidR="00810043">
        <w:rPr>
          <w:color w:val="000000" w:themeColor="text1"/>
        </w:rPr>
        <w:t xml:space="preserve">sekä </w:t>
      </w:r>
      <w:r w:rsidR="00810043" w:rsidRPr="004D4818">
        <w:rPr>
          <w:color w:val="000000" w:themeColor="text1"/>
        </w:rPr>
        <w:t xml:space="preserve">muiden yhteistyötahojen </w:t>
      </w:r>
      <w:r w:rsidRPr="004D4818">
        <w:rPr>
          <w:color w:val="000000" w:themeColor="text1"/>
        </w:rPr>
        <w:t>tarjoamia</w:t>
      </w:r>
      <w:r w:rsidRPr="0042347E">
        <w:rPr>
          <w:color w:val="000000" w:themeColor="text1"/>
        </w:rPr>
        <w:t xml:space="preserve"> mahdollisuuksia. </w:t>
      </w:r>
    </w:p>
    <w:p w:rsidR="0042347E" w:rsidRPr="0042347E" w:rsidRDefault="0042347E" w:rsidP="0042347E">
      <w:pPr>
        <w:jc w:val="both"/>
        <w:rPr>
          <w:b/>
        </w:rPr>
      </w:pPr>
      <w:r w:rsidRPr="0042347E">
        <w:rPr>
          <w:b/>
        </w:rPr>
        <w:t xml:space="preserve">Ohjaus, eriyttäminen ja tuki musiikissa vuosiluokilla 1-2 </w:t>
      </w:r>
    </w:p>
    <w:p w:rsidR="0042347E" w:rsidRPr="0042347E" w:rsidRDefault="0042347E" w:rsidP="0042347E">
      <w:pPr>
        <w:jc w:val="both"/>
      </w:pPr>
      <w:r w:rsidRPr="0042347E">
        <w:t xml:space="preserve">Musiikin opetuksessa ja työskentelyn suunnittelussa otetaan huomioon oppilaiden erilaiset tarpeet, edellytykset ja kiinnostuksen kohteet. Niiden pohjalta tehdään muun muassa työtapoja, erilaisten välineiden käyttöä ja oppilaiden ryhmittelyä koskevat ratkaisut niin, että myös oppilaita kuullaan. Musiikin opetuksessa luodaan oppimista ja osallisuutta edistäviä yhteismusisoinnin tilanteita ja vahvistetaan näin oppilaan yhteistyötaitoja, itsetuntoa ja oma-aloitteisuutta. </w:t>
      </w:r>
    </w:p>
    <w:p w:rsidR="0042347E" w:rsidRPr="0042347E" w:rsidRDefault="0042347E" w:rsidP="0042347E">
      <w:pPr>
        <w:jc w:val="both"/>
        <w:rPr>
          <w:b/>
        </w:rPr>
      </w:pPr>
      <w:r w:rsidRPr="0042347E">
        <w:rPr>
          <w:b/>
        </w:rPr>
        <w:t xml:space="preserve">Oppilaan oppimisen arviointi musiikissa vuosiluokilla 1-2 </w:t>
      </w:r>
    </w:p>
    <w:p w:rsidR="0042347E" w:rsidRPr="0042347E" w:rsidRDefault="0042347E" w:rsidP="0042347E">
      <w:pPr>
        <w:jc w:val="both"/>
      </w:pPr>
      <w:r w:rsidRPr="0042347E">
        <w:t>Oppimisen arviointi musiikissa on oppilaita ohjaavaa ja rohkaisevaa. Oppilaalle annetaan palautetta ja mahdollisuuksia oman ja ryhmän toiminnan arviointiin siten, että se kannustaa yrittämiseen ja opittavien taitojen harjoittamiseen. Erityistä huomiota arvioinnissa kiinnitetään musiikillisten yhteistyötaitojen ja musisointitaitojen edistymiseen. Oppilaan oppimisen arviointi perustuu monipuoliseen näyttöön.</w:t>
      </w:r>
    </w:p>
    <w:p w:rsidR="0042347E" w:rsidRPr="0042347E" w:rsidRDefault="0042347E" w:rsidP="0042347E">
      <w:pPr>
        <w:autoSpaceDE w:val="0"/>
        <w:autoSpaceDN w:val="0"/>
        <w:adjustRightInd w:val="0"/>
        <w:spacing w:after="0"/>
        <w:jc w:val="both"/>
        <w:rPr>
          <w:rFonts w:eastAsia="Calibri" w:cs="Calibri"/>
          <w:color w:val="000000" w:themeColor="text1"/>
        </w:rPr>
      </w:pPr>
      <w:r w:rsidRPr="0042347E">
        <w:rPr>
          <w:rFonts w:eastAsia="Calibri" w:cs="Calibri"/>
          <w:color w:val="000000" w:themeColor="text1"/>
        </w:rPr>
        <w:t xml:space="preserve">Oppimisprosessin kannalta keskeisiä arvioinnin ja palautteen antamisen kohteita musiikissa ovat </w:t>
      </w:r>
    </w:p>
    <w:p w:rsidR="0042347E" w:rsidRPr="0042347E" w:rsidRDefault="0042347E" w:rsidP="0042347E">
      <w:pPr>
        <w:numPr>
          <w:ilvl w:val="0"/>
          <w:numId w:val="39"/>
        </w:numPr>
        <w:autoSpaceDE w:val="0"/>
        <w:autoSpaceDN w:val="0"/>
        <w:adjustRightInd w:val="0"/>
        <w:spacing w:after="0"/>
        <w:jc w:val="both"/>
        <w:rPr>
          <w:rFonts w:eastAsia="Calibri" w:cs="Calibri"/>
          <w:color w:val="000000" w:themeColor="text1"/>
        </w:rPr>
      </w:pPr>
      <w:r w:rsidRPr="0042347E">
        <w:rPr>
          <w:rFonts w:eastAsia="Calibri" w:cs="Calibri"/>
          <w:color w:val="000000" w:themeColor="text1"/>
        </w:rPr>
        <w:t>edistyminen musiikillisissa yhteistyötaidoissa, erityisesti toimiminen musiikillisen ryhmän jäsenenä</w:t>
      </w:r>
    </w:p>
    <w:p w:rsidR="0042347E" w:rsidRPr="0042347E" w:rsidRDefault="0042347E" w:rsidP="0042347E">
      <w:pPr>
        <w:numPr>
          <w:ilvl w:val="0"/>
          <w:numId w:val="39"/>
        </w:numPr>
        <w:autoSpaceDE w:val="0"/>
        <w:autoSpaceDN w:val="0"/>
        <w:adjustRightInd w:val="0"/>
        <w:spacing w:after="0"/>
        <w:jc w:val="both"/>
        <w:rPr>
          <w:rFonts w:eastAsia="Calibri" w:cs="Calibri"/>
          <w:color w:val="000000" w:themeColor="text1"/>
        </w:rPr>
      </w:pPr>
      <w:r w:rsidRPr="0042347E">
        <w:rPr>
          <w:rFonts w:eastAsia="Calibri" w:cs="Calibri"/>
          <w:color w:val="000000" w:themeColor="text1"/>
        </w:rPr>
        <w:t>edistyminen musiikin peruskäsitteiden hahmottamisessa musiikillisen toiminnan kautta.</w:t>
      </w:r>
    </w:p>
    <w:p w:rsidR="0042347E" w:rsidRPr="0042347E" w:rsidRDefault="0042347E" w:rsidP="0042347E">
      <w:pPr>
        <w:autoSpaceDE w:val="0"/>
        <w:autoSpaceDN w:val="0"/>
        <w:adjustRightInd w:val="0"/>
        <w:spacing w:after="0"/>
        <w:ind w:left="720"/>
        <w:jc w:val="both"/>
        <w:rPr>
          <w:rFonts w:eastAsia="Calibri" w:cs="Calibri"/>
          <w:color w:val="000000" w:themeColor="text1"/>
        </w:rPr>
      </w:pPr>
    </w:p>
    <w:p w:rsidR="0042347E" w:rsidRPr="0042347E" w:rsidRDefault="00D76536" w:rsidP="00D76536">
      <w:pPr>
        <w:pStyle w:val="Otsikko4"/>
      </w:pPr>
      <w:bookmarkStart w:id="178" w:name="_Toc403469378"/>
      <w:bookmarkStart w:id="179" w:name="_Toc486575887"/>
      <w:r>
        <w:t xml:space="preserve">13.4.9 </w:t>
      </w:r>
      <w:r w:rsidR="0042347E" w:rsidRPr="0042347E">
        <w:t>KUVATAIDE</w:t>
      </w:r>
      <w:bookmarkEnd w:id="175"/>
      <w:bookmarkEnd w:id="178"/>
      <w:bookmarkEnd w:id="179"/>
    </w:p>
    <w:p w:rsidR="0042347E" w:rsidRPr="0042347E" w:rsidRDefault="0042347E" w:rsidP="0042347E">
      <w:pPr>
        <w:jc w:val="both"/>
        <w:rPr>
          <w:b/>
        </w:rPr>
      </w:pPr>
    </w:p>
    <w:p w:rsidR="0042347E" w:rsidRPr="0042347E" w:rsidRDefault="0042347E" w:rsidP="0042347E">
      <w:pPr>
        <w:jc w:val="both"/>
        <w:rPr>
          <w:b/>
        </w:rPr>
      </w:pPr>
      <w:r w:rsidRPr="0042347E">
        <w:rPr>
          <w:b/>
        </w:rPr>
        <w:t xml:space="preserve">Oppiaineen tehtävä </w:t>
      </w:r>
    </w:p>
    <w:p w:rsidR="0042347E" w:rsidRPr="0042347E" w:rsidRDefault="0042347E" w:rsidP="0042347E">
      <w:pPr>
        <w:jc w:val="both"/>
      </w:pPr>
      <w:r w:rsidRPr="0042347E">
        <w:t>Kuvataiteen opetuksen tehtävä on ohjata oppilaita tutkimaan ja ilmaisemaan kulttuurisesti moninaista todellisuutta taiteen keinoin. Oppilaiden identiteettien rakentumista, kulttuurista osaamista ja yhteisöllisyyttä vahvistetaan kuvia tuottamalla ja tulkitsemalla. Oppilaiden omat kokemukset, mielikuvitus ja kokeileminen luovat perustan opetukselle. Kuvataiteen opetus kehittää kykyä ymmärtää taiteen, ympäristön ja muun visuaalisen kulttuurin ilmiöitä. Oppilaille tarjotaan tapoja arvottaa todellisuutta ja vaikuttaa siihen. Kulttuuriperinnön tuntemusta vahvistamalla tuetaan traditioiden välittymistä ja uudistumista. Opetus tukee oppilaiden kriittisen ajattelun kehittymistä sekä kannustaa heitä vaikuttamaan omaan elinympäristöön ja yhteiskuntaan. Kuvataiteen opetuksessa luodaan perustaa oppilaiden paikalliselle ja globaalille toimijuudelle.</w:t>
      </w:r>
    </w:p>
    <w:p w:rsidR="0042347E" w:rsidRPr="0042347E" w:rsidRDefault="0042347E" w:rsidP="0042347E">
      <w:pPr>
        <w:jc w:val="both"/>
      </w:pPr>
      <w:r w:rsidRPr="0042347E">
        <w:t xml:space="preserve">Taiteelle ominainen työskentely harjaannuttaa kokemukselliseen, moniaistiseen ja toiminnalliseen oppimiseen. Oppilaat tarkastelevat kuvataidetta ja muuta visuaalista kulttuuria historiallisista ja kulttuurisista näkökulmista. Opetuksessa tutustutaan erilaisiin näkemyksiin taiteen tehtävistä. Oppilaita ohjataan käyttämään </w:t>
      </w:r>
      <w:r w:rsidRPr="0042347E">
        <w:lastRenderedPageBreak/>
        <w:t xml:space="preserve">monipuolisesti erilaisia välineitä, materiaaleja, teknologioita ja ilmaisun keinoja.  </w:t>
      </w:r>
      <w:r w:rsidRPr="0042347E">
        <w:rPr>
          <w:rFonts w:eastAsia="Calibri" w:cs="Calibri"/>
        </w:rPr>
        <w:t>Opetuksessa kannustetaan monilukutaidon kehittämiseen hyödyntämällä visuaalisuutta sekä muita tiedon tuottamisen ja esittämisen tapoja.</w:t>
      </w:r>
      <w:r w:rsidRPr="0042347E">
        <w:t xml:space="preserve"> Oppilaille tarjotaan mahdollisuuksia monialaisiin oppimiskokonaisuuksiin yhteistyössä muun opetuksen ja koulun ulkopuolisten toimijoiden kanssa. Opetuksessa tutustutaan museoihin ja muihin kulttuurikohteisiin sekä tarkastellaan kuvataiteen harrastusmahdollisuuksia.</w:t>
      </w:r>
    </w:p>
    <w:p w:rsidR="0042347E" w:rsidRPr="0042347E" w:rsidRDefault="0042347E" w:rsidP="0042347E">
      <w:pPr>
        <w:jc w:val="both"/>
        <w:rPr>
          <w:b/>
        </w:rPr>
      </w:pPr>
      <w:r w:rsidRPr="0042347E">
        <w:rPr>
          <w:b/>
        </w:rPr>
        <w:t>Vuosiluokilla 1-2</w:t>
      </w:r>
      <w:r w:rsidRPr="0042347E">
        <w:t xml:space="preserve"> luodaan perustaa oppilaiden omakohtaiselle suhteelle kuvataiteeseen ja muuhun visuaaliseen kulttuuriin. Ilmaisun taitojen ja esteettisten valmiuksien kehittymistä tuetaan eri aistien ja koko kehon yhteistyöllä. Oppilaita ohjataan käyttämään mielikuvia, kuvataiteen käsitteistöä ja kuvallisen tuottamisen keinoja. Opetuksessa hyödynnetään toiminnallisuutta ja leikinomaisuutta. Oppilaita kannustetaan pitkäjänteiseen taideoppimiseen. Kuvien tuottamista ja tulkintaa harjoitellaan myös tieto- ja viestintäteknologian ja verkkoympäristöjen avulla. Opetuksessa rohkaistaan toimimaan yhdessä, jakamaan kokemuksia sekä vastaanottamaan ja antamaan palautetta kuvallisesta työskentelystä.</w:t>
      </w:r>
    </w:p>
    <w:p w:rsidR="0042347E" w:rsidRPr="0042347E" w:rsidRDefault="0042347E" w:rsidP="0042347E">
      <w:pPr>
        <w:jc w:val="both"/>
        <w:rPr>
          <w:b/>
        </w:rPr>
      </w:pPr>
      <w:r w:rsidRPr="0042347E">
        <w:rPr>
          <w:b/>
        </w:rPr>
        <w:t>Kuvataiteen opetuksen tavoitteet vuosiluokilla 1-2</w:t>
      </w:r>
    </w:p>
    <w:tbl>
      <w:tblPr>
        <w:tblStyle w:val="TaulukkoRuudukko"/>
        <w:tblW w:w="0" w:type="auto"/>
        <w:tblLook w:val="04A0" w:firstRow="1" w:lastRow="0" w:firstColumn="1" w:lastColumn="0" w:noHBand="0" w:noVBand="1"/>
      </w:tblPr>
      <w:tblGrid>
        <w:gridCol w:w="4765"/>
        <w:gridCol w:w="1921"/>
        <w:gridCol w:w="2942"/>
      </w:tblGrid>
      <w:tr w:rsidR="0042347E" w:rsidRPr="0042347E" w:rsidTr="003309C6">
        <w:tc>
          <w:tcPr>
            <w:tcW w:w="0" w:type="auto"/>
          </w:tcPr>
          <w:p w:rsidR="0042347E" w:rsidRPr="0042347E" w:rsidRDefault="0042347E" w:rsidP="0042347E">
            <w:pPr>
              <w:autoSpaceDE w:val="0"/>
              <w:autoSpaceDN w:val="0"/>
              <w:adjustRightInd w:val="0"/>
              <w:jc w:val="both"/>
              <w:rPr>
                <w:rFonts w:eastAsia="Calibri" w:cs="Calibri"/>
              </w:rPr>
            </w:pPr>
            <w:r w:rsidRPr="0042347E">
              <w:rPr>
                <w:rFonts w:eastAsia="Calibri" w:cs="Calibri"/>
              </w:rPr>
              <w:t>Opetuksen tavoitteet</w:t>
            </w:r>
          </w:p>
        </w:tc>
        <w:tc>
          <w:tcPr>
            <w:tcW w:w="1921" w:type="dxa"/>
          </w:tcPr>
          <w:p w:rsidR="0042347E" w:rsidRPr="0042347E" w:rsidRDefault="0042347E" w:rsidP="0042347E">
            <w:pPr>
              <w:autoSpaceDE w:val="0"/>
              <w:autoSpaceDN w:val="0"/>
              <w:adjustRightInd w:val="0"/>
              <w:jc w:val="both"/>
              <w:rPr>
                <w:rFonts w:eastAsia="Calibri" w:cs="Calibri"/>
              </w:rPr>
            </w:pPr>
            <w:r w:rsidRPr="0042347E">
              <w:rPr>
                <w:rFonts w:eastAsia="Calibri" w:cs="Calibri"/>
              </w:rPr>
              <w:t>Tavoitteisiin liittyvät sisältöalueet</w:t>
            </w:r>
          </w:p>
        </w:tc>
        <w:tc>
          <w:tcPr>
            <w:tcW w:w="2942" w:type="dxa"/>
          </w:tcPr>
          <w:p w:rsidR="0042347E" w:rsidRPr="0042347E" w:rsidRDefault="0042347E" w:rsidP="0042347E">
            <w:pPr>
              <w:autoSpaceDE w:val="0"/>
              <w:autoSpaceDN w:val="0"/>
              <w:adjustRightInd w:val="0"/>
              <w:ind w:right="1735"/>
              <w:jc w:val="both"/>
              <w:rPr>
                <w:rFonts w:eastAsia="Calibri" w:cs="Calibri"/>
              </w:rPr>
            </w:pPr>
            <w:r w:rsidRPr="0042347E">
              <w:rPr>
                <w:rFonts w:eastAsia="Calibri" w:cs="Calibri"/>
              </w:rPr>
              <w:t>Laaja-alainen osaaminen</w:t>
            </w:r>
          </w:p>
        </w:tc>
      </w:tr>
      <w:tr w:rsidR="0042347E" w:rsidRPr="0042347E" w:rsidTr="003309C6">
        <w:tc>
          <w:tcPr>
            <w:tcW w:w="0" w:type="auto"/>
            <w:shd w:val="clear" w:color="auto" w:fill="FFFFFF" w:themeFill="background1"/>
          </w:tcPr>
          <w:p w:rsidR="0042347E" w:rsidRPr="0042347E" w:rsidRDefault="0042347E" w:rsidP="0042347E">
            <w:pPr>
              <w:autoSpaceDE w:val="0"/>
              <w:autoSpaceDN w:val="0"/>
              <w:adjustRightInd w:val="0"/>
              <w:rPr>
                <w:rFonts w:eastAsia="Calibri" w:cs="Calibri"/>
                <w:i/>
                <w:strike/>
                <w:sz w:val="24"/>
                <w:szCs w:val="24"/>
              </w:rPr>
            </w:pPr>
            <w:r w:rsidRPr="0042347E">
              <w:rPr>
                <w:rFonts w:eastAsia="Calibri" w:cs="Calibri"/>
                <w:b/>
                <w:color w:val="000000" w:themeColor="text1"/>
              </w:rPr>
              <w:t>Visuaalinen havaitseminen ja ajattelu</w:t>
            </w:r>
          </w:p>
        </w:tc>
        <w:tc>
          <w:tcPr>
            <w:tcW w:w="1921" w:type="dxa"/>
            <w:shd w:val="clear" w:color="auto" w:fill="FFFFFF" w:themeFill="background1"/>
          </w:tcPr>
          <w:p w:rsidR="0042347E" w:rsidRPr="0042347E" w:rsidRDefault="0042347E" w:rsidP="0042347E">
            <w:pPr>
              <w:autoSpaceDE w:val="0"/>
              <w:autoSpaceDN w:val="0"/>
              <w:adjustRightInd w:val="0"/>
              <w:ind w:left="54"/>
              <w:jc w:val="both"/>
              <w:rPr>
                <w:rFonts w:eastAsia="Calibri" w:cs="Calibri"/>
              </w:rPr>
            </w:pPr>
          </w:p>
        </w:tc>
        <w:tc>
          <w:tcPr>
            <w:tcW w:w="2942" w:type="dxa"/>
            <w:shd w:val="clear" w:color="auto" w:fill="FFFFFF" w:themeFill="background1"/>
          </w:tcPr>
          <w:p w:rsidR="0042347E" w:rsidRPr="0042347E" w:rsidRDefault="0042347E" w:rsidP="0042347E">
            <w:pPr>
              <w:autoSpaceDE w:val="0"/>
              <w:autoSpaceDN w:val="0"/>
              <w:adjustRightInd w:val="0"/>
              <w:ind w:left="54" w:right="1735"/>
              <w:jc w:val="both"/>
              <w:rPr>
                <w:rFonts w:eastAsia="Calibri" w:cs="Calibri"/>
              </w:rPr>
            </w:pPr>
          </w:p>
        </w:tc>
      </w:tr>
      <w:tr w:rsidR="0042347E" w:rsidRPr="0042347E" w:rsidTr="003309C6">
        <w:tc>
          <w:tcPr>
            <w:tcW w:w="0" w:type="auto"/>
          </w:tcPr>
          <w:p w:rsidR="0042347E" w:rsidRPr="0042347E" w:rsidRDefault="0042347E" w:rsidP="0042347E">
            <w:r w:rsidRPr="0042347E">
              <w:t>T1 kannustaa oppilasta havainnoimaan taidetta, ympäristöä ja muuta visuaalista kulttuuria moniaistisesti ja kuvia tekemällä</w:t>
            </w:r>
          </w:p>
        </w:tc>
        <w:tc>
          <w:tcPr>
            <w:tcW w:w="1921" w:type="dxa"/>
          </w:tcPr>
          <w:p w:rsidR="0042347E" w:rsidRPr="0042347E" w:rsidRDefault="0042347E" w:rsidP="0042347E">
            <w:pPr>
              <w:jc w:val="both"/>
            </w:pPr>
            <w:r w:rsidRPr="0042347E">
              <w:t>S1, S2, S3</w:t>
            </w:r>
          </w:p>
        </w:tc>
        <w:tc>
          <w:tcPr>
            <w:tcW w:w="2942" w:type="dxa"/>
          </w:tcPr>
          <w:p w:rsidR="0042347E" w:rsidRPr="0042347E" w:rsidRDefault="0042347E" w:rsidP="0042347E">
            <w:pPr>
              <w:autoSpaceDE w:val="0"/>
              <w:autoSpaceDN w:val="0"/>
              <w:adjustRightInd w:val="0"/>
              <w:ind w:right="1735"/>
              <w:rPr>
                <w:rFonts w:eastAsia="Calibri" w:cs="Calibri"/>
                <w:strike/>
              </w:rPr>
            </w:pPr>
            <w:r w:rsidRPr="0042347E">
              <w:rPr>
                <w:rFonts w:eastAsia="Calibri" w:cs="Calibri"/>
              </w:rPr>
              <w:t>L1, L3, L4, L5</w:t>
            </w:r>
          </w:p>
          <w:p w:rsidR="0042347E" w:rsidRPr="0042347E" w:rsidRDefault="0042347E" w:rsidP="0042347E">
            <w:pPr>
              <w:autoSpaceDE w:val="0"/>
              <w:autoSpaceDN w:val="0"/>
              <w:adjustRightInd w:val="0"/>
              <w:ind w:right="1735"/>
              <w:jc w:val="both"/>
              <w:rPr>
                <w:rFonts w:eastAsia="Calibri" w:cs="Calibri"/>
              </w:rPr>
            </w:pPr>
          </w:p>
        </w:tc>
      </w:tr>
      <w:tr w:rsidR="0042347E" w:rsidRPr="0042347E" w:rsidTr="003309C6">
        <w:tc>
          <w:tcPr>
            <w:tcW w:w="0" w:type="auto"/>
          </w:tcPr>
          <w:p w:rsidR="0042347E" w:rsidRPr="0042347E" w:rsidRDefault="0042347E" w:rsidP="0042347E">
            <w:r w:rsidRPr="0042347E">
              <w:t>T2 rohkaista oppilasta keskustelemaan havainnoistaan ja ajatuksistaan</w:t>
            </w:r>
          </w:p>
        </w:tc>
        <w:tc>
          <w:tcPr>
            <w:tcW w:w="1921" w:type="dxa"/>
          </w:tcPr>
          <w:p w:rsidR="0042347E" w:rsidRPr="0042347E" w:rsidRDefault="0042347E" w:rsidP="0042347E">
            <w:pPr>
              <w:jc w:val="both"/>
            </w:pPr>
            <w:r w:rsidRPr="0042347E">
              <w:t>S1, S2, S3</w:t>
            </w:r>
          </w:p>
        </w:tc>
        <w:tc>
          <w:tcPr>
            <w:tcW w:w="2942" w:type="dxa"/>
          </w:tcPr>
          <w:p w:rsidR="0042347E" w:rsidRPr="0042347E" w:rsidRDefault="0042347E" w:rsidP="0042347E">
            <w:pPr>
              <w:autoSpaceDE w:val="0"/>
              <w:autoSpaceDN w:val="0"/>
              <w:adjustRightInd w:val="0"/>
              <w:ind w:right="1735"/>
              <w:rPr>
                <w:rFonts w:eastAsia="Calibri" w:cs="Calibri"/>
              </w:rPr>
            </w:pPr>
            <w:r w:rsidRPr="0042347E">
              <w:rPr>
                <w:rFonts w:eastAsia="Calibri" w:cs="Calibri"/>
              </w:rPr>
              <w:t>L2, L4, L5, L6</w:t>
            </w:r>
          </w:p>
        </w:tc>
      </w:tr>
      <w:tr w:rsidR="0042347E" w:rsidRPr="0042347E" w:rsidTr="003309C6">
        <w:tc>
          <w:tcPr>
            <w:tcW w:w="0" w:type="auto"/>
          </w:tcPr>
          <w:p w:rsidR="0042347E" w:rsidRPr="0042347E" w:rsidRDefault="0042347E" w:rsidP="0042347E">
            <w:pPr>
              <w:jc w:val="both"/>
            </w:pPr>
            <w:r w:rsidRPr="0042347E">
              <w:t>T3 innostaa oppilasta ilmaisemaan havaintojaan ja ajatuksiaan erilaisten kuvallisten tuottamisen tapojen avulla</w:t>
            </w:r>
          </w:p>
        </w:tc>
        <w:tc>
          <w:tcPr>
            <w:tcW w:w="1921" w:type="dxa"/>
          </w:tcPr>
          <w:p w:rsidR="0042347E" w:rsidRPr="0042347E" w:rsidRDefault="0042347E" w:rsidP="0042347E">
            <w:pPr>
              <w:jc w:val="both"/>
            </w:pPr>
            <w:r w:rsidRPr="0042347E">
              <w:t>S1, S2, S3</w:t>
            </w:r>
          </w:p>
        </w:tc>
        <w:tc>
          <w:tcPr>
            <w:tcW w:w="2942" w:type="dxa"/>
          </w:tcPr>
          <w:p w:rsidR="0042347E" w:rsidRPr="0042347E" w:rsidRDefault="0042347E" w:rsidP="0042347E">
            <w:pPr>
              <w:autoSpaceDE w:val="0"/>
              <w:autoSpaceDN w:val="0"/>
              <w:adjustRightInd w:val="0"/>
              <w:ind w:right="1735"/>
              <w:rPr>
                <w:rFonts w:eastAsia="Calibri" w:cs="Calibri"/>
              </w:rPr>
            </w:pPr>
            <w:r w:rsidRPr="0042347E">
              <w:rPr>
                <w:rFonts w:eastAsia="Calibri" w:cs="Calibri"/>
              </w:rPr>
              <w:t>L2, L3, L4, L5</w:t>
            </w:r>
          </w:p>
        </w:tc>
      </w:tr>
      <w:tr w:rsidR="0042347E" w:rsidRPr="0042347E" w:rsidTr="003309C6">
        <w:tc>
          <w:tcPr>
            <w:tcW w:w="0" w:type="auto"/>
            <w:shd w:val="clear" w:color="auto" w:fill="FFFFFF" w:themeFill="background1"/>
          </w:tcPr>
          <w:p w:rsidR="0042347E" w:rsidRPr="0042347E" w:rsidRDefault="0042347E" w:rsidP="0042347E">
            <w:pPr>
              <w:autoSpaceDE w:val="0"/>
              <w:autoSpaceDN w:val="0"/>
              <w:adjustRightInd w:val="0"/>
              <w:rPr>
                <w:rFonts w:eastAsia="Calibri" w:cs="Calibri"/>
                <w:b/>
                <w:color w:val="000000" w:themeColor="text1"/>
              </w:rPr>
            </w:pPr>
            <w:r w:rsidRPr="0042347E">
              <w:rPr>
                <w:rFonts w:eastAsia="Calibri" w:cs="Calibri"/>
                <w:b/>
                <w:color w:val="000000" w:themeColor="text1"/>
              </w:rPr>
              <w:t>Kuvallinen tuottaminen</w:t>
            </w:r>
          </w:p>
        </w:tc>
        <w:tc>
          <w:tcPr>
            <w:tcW w:w="1921" w:type="dxa"/>
            <w:shd w:val="clear" w:color="auto" w:fill="FFFFFF" w:themeFill="background1"/>
          </w:tcPr>
          <w:p w:rsidR="0042347E" w:rsidRPr="0042347E" w:rsidRDefault="0042347E" w:rsidP="0042347E">
            <w:pPr>
              <w:jc w:val="both"/>
            </w:pPr>
          </w:p>
        </w:tc>
        <w:tc>
          <w:tcPr>
            <w:tcW w:w="2942" w:type="dxa"/>
            <w:shd w:val="clear" w:color="auto" w:fill="FFFFFF" w:themeFill="background1"/>
          </w:tcPr>
          <w:p w:rsidR="0042347E" w:rsidRPr="0042347E" w:rsidRDefault="0042347E" w:rsidP="0042347E">
            <w:pPr>
              <w:autoSpaceDE w:val="0"/>
              <w:autoSpaceDN w:val="0"/>
              <w:adjustRightInd w:val="0"/>
              <w:ind w:right="1735"/>
              <w:jc w:val="both"/>
              <w:rPr>
                <w:rFonts w:eastAsia="Calibri" w:cs="Calibri"/>
              </w:rPr>
            </w:pPr>
          </w:p>
        </w:tc>
      </w:tr>
      <w:tr w:rsidR="0042347E" w:rsidRPr="0042347E" w:rsidTr="003309C6">
        <w:tc>
          <w:tcPr>
            <w:tcW w:w="0" w:type="auto"/>
          </w:tcPr>
          <w:p w:rsidR="0042347E" w:rsidRPr="0042347E" w:rsidRDefault="0042347E" w:rsidP="0042347E">
            <w:pPr>
              <w:jc w:val="both"/>
            </w:pPr>
            <w:r w:rsidRPr="0042347E">
              <w:t>T4 innostaa oppilasta kokeilemaan erilaisia materiaaleja ja tekniikoita sekä harjoittelemaan kuvallisia ilmaisutapoja</w:t>
            </w:r>
          </w:p>
        </w:tc>
        <w:tc>
          <w:tcPr>
            <w:tcW w:w="1921" w:type="dxa"/>
          </w:tcPr>
          <w:p w:rsidR="0042347E" w:rsidRPr="0042347E" w:rsidRDefault="0042347E" w:rsidP="0042347E">
            <w:pPr>
              <w:jc w:val="both"/>
            </w:pPr>
            <w:r w:rsidRPr="0042347E">
              <w:t>S1, S2, S3</w:t>
            </w:r>
          </w:p>
        </w:tc>
        <w:tc>
          <w:tcPr>
            <w:tcW w:w="2942" w:type="dxa"/>
          </w:tcPr>
          <w:p w:rsidR="0042347E" w:rsidRPr="0042347E" w:rsidRDefault="0042347E" w:rsidP="0042347E">
            <w:pPr>
              <w:autoSpaceDE w:val="0"/>
              <w:autoSpaceDN w:val="0"/>
              <w:adjustRightInd w:val="0"/>
              <w:ind w:right="1735"/>
              <w:rPr>
                <w:rFonts w:eastAsia="Calibri" w:cs="Calibri"/>
              </w:rPr>
            </w:pPr>
            <w:r w:rsidRPr="0042347E">
              <w:rPr>
                <w:rFonts w:eastAsia="Calibri" w:cs="Calibri"/>
              </w:rPr>
              <w:t>L2, L3, L5, L6</w:t>
            </w:r>
          </w:p>
          <w:p w:rsidR="0042347E" w:rsidRPr="0042347E" w:rsidRDefault="0042347E" w:rsidP="0042347E">
            <w:pPr>
              <w:autoSpaceDE w:val="0"/>
              <w:autoSpaceDN w:val="0"/>
              <w:adjustRightInd w:val="0"/>
              <w:ind w:right="1735"/>
              <w:jc w:val="both"/>
              <w:rPr>
                <w:rFonts w:eastAsia="Calibri" w:cs="Calibri"/>
              </w:rPr>
            </w:pPr>
          </w:p>
        </w:tc>
      </w:tr>
      <w:tr w:rsidR="0042347E" w:rsidRPr="0042347E" w:rsidTr="003309C6">
        <w:tc>
          <w:tcPr>
            <w:tcW w:w="0" w:type="auto"/>
          </w:tcPr>
          <w:p w:rsidR="0042347E" w:rsidRPr="0042347E" w:rsidRDefault="0042347E" w:rsidP="0042347E">
            <w:pPr>
              <w:jc w:val="both"/>
            </w:pPr>
            <w:r w:rsidRPr="0042347E">
              <w:t>T5 kannustaa oppilasta pitkäjänteiseen kuvalliseen työskentelyyn yksin ja yhdessä muiden kanssa</w:t>
            </w:r>
          </w:p>
        </w:tc>
        <w:tc>
          <w:tcPr>
            <w:tcW w:w="1921" w:type="dxa"/>
          </w:tcPr>
          <w:p w:rsidR="0042347E" w:rsidRPr="0042347E" w:rsidRDefault="0042347E" w:rsidP="0042347E">
            <w:pPr>
              <w:jc w:val="both"/>
            </w:pPr>
            <w:r w:rsidRPr="0042347E">
              <w:t>S1, S2, S3</w:t>
            </w:r>
          </w:p>
        </w:tc>
        <w:tc>
          <w:tcPr>
            <w:tcW w:w="2942" w:type="dxa"/>
          </w:tcPr>
          <w:p w:rsidR="0042347E" w:rsidRPr="0042347E" w:rsidRDefault="0042347E" w:rsidP="0042347E">
            <w:pPr>
              <w:autoSpaceDE w:val="0"/>
              <w:autoSpaceDN w:val="0"/>
              <w:adjustRightInd w:val="0"/>
              <w:ind w:right="1735"/>
              <w:rPr>
                <w:rFonts w:eastAsia="Calibri" w:cs="Calibri"/>
              </w:rPr>
            </w:pPr>
            <w:r w:rsidRPr="0042347E">
              <w:rPr>
                <w:rFonts w:eastAsia="Calibri" w:cs="Calibri"/>
              </w:rPr>
              <w:t>L1, L2, L3, L5</w:t>
            </w:r>
          </w:p>
        </w:tc>
      </w:tr>
      <w:tr w:rsidR="0042347E" w:rsidRPr="0042347E" w:rsidTr="003309C6">
        <w:tc>
          <w:tcPr>
            <w:tcW w:w="0" w:type="auto"/>
            <w:tcBorders>
              <w:bottom w:val="single" w:sz="4" w:space="0" w:color="auto"/>
            </w:tcBorders>
          </w:tcPr>
          <w:p w:rsidR="0042347E" w:rsidRPr="0042347E" w:rsidRDefault="0042347E" w:rsidP="0042347E">
            <w:pPr>
              <w:jc w:val="both"/>
            </w:pPr>
            <w:r w:rsidRPr="0042347E">
              <w:t>T6 kannustaa oppilasta tarkastelemaan kuvallisen vaikuttamisen keinoja omissa ja muiden kuvissa</w:t>
            </w:r>
          </w:p>
        </w:tc>
        <w:tc>
          <w:tcPr>
            <w:tcW w:w="1921" w:type="dxa"/>
            <w:tcBorders>
              <w:bottom w:val="single" w:sz="4" w:space="0" w:color="auto"/>
            </w:tcBorders>
          </w:tcPr>
          <w:p w:rsidR="0042347E" w:rsidRPr="0042347E" w:rsidRDefault="0042347E" w:rsidP="0042347E">
            <w:pPr>
              <w:jc w:val="both"/>
            </w:pPr>
            <w:r w:rsidRPr="0042347E">
              <w:t>S1, S2, S3</w:t>
            </w:r>
          </w:p>
        </w:tc>
        <w:tc>
          <w:tcPr>
            <w:tcW w:w="2942" w:type="dxa"/>
            <w:tcBorders>
              <w:bottom w:val="single" w:sz="4" w:space="0" w:color="auto"/>
            </w:tcBorders>
          </w:tcPr>
          <w:p w:rsidR="0042347E" w:rsidRPr="0042347E" w:rsidRDefault="0042347E" w:rsidP="0042347E">
            <w:pPr>
              <w:autoSpaceDE w:val="0"/>
              <w:autoSpaceDN w:val="0"/>
              <w:adjustRightInd w:val="0"/>
              <w:ind w:right="1735"/>
              <w:rPr>
                <w:rFonts w:eastAsia="Calibri" w:cs="Calibri"/>
              </w:rPr>
            </w:pPr>
            <w:r w:rsidRPr="0042347E">
              <w:rPr>
                <w:rFonts w:eastAsia="Calibri" w:cs="Calibri"/>
              </w:rPr>
              <w:t>L1, L2, L4, L7</w:t>
            </w:r>
          </w:p>
        </w:tc>
      </w:tr>
      <w:tr w:rsidR="0042347E" w:rsidRPr="0042347E" w:rsidTr="003309C6">
        <w:tc>
          <w:tcPr>
            <w:tcW w:w="0" w:type="auto"/>
            <w:shd w:val="clear" w:color="auto" w:fill="FFFFFF" w:themeFill="background1"/>
          </w:tcPr>
          <w:p w:rsidR="0042347E" w:rsidRPr="0042347E" w:rsidRDefault="0042347E" w:rsidP="0042347E">
            <w:pPr>
              <w:autoSpaceDE w:val="0"/>
              <w:autoSpaceDN w:val="0"/>
              <w:adjustRightInd w:val="0"/>
              <w:rPr>
                <w:rFonts w:eastAsia="Calibri" w:cs="Calibri"/>
                <w:i/>
                <w:sz w:val="24"/>
                <w:szCs w:val="24"/>
              </w:rPr>
            </w:pPr>
            <w:r w:rsidRPr="0042347E">
              <w:rPr>
                <w:rFonts w:eastAsia="Calibri" w:cs="Calibri"/>
                <w:b/>
                <w:color w:val="000000" w:themeColor="text1"/>
              </w:rPr>
              <w:t>Visuaalisen kulttuurin tulkinta</w:t>
            </w:r>
          </w:p>
        </w:tc>
        <w:tc>
          <w:tcPr>
            <w:tcW w:w="1921" w:type="dxa"/>
            <w:shd w:val="clear" w:color="auto" w:fill="FFFFFF" w:themeFill="background1"/>
          </w:tcPr>
          <w:p w:rsidR="0042347E" w:rsidRPr="0042347E" w:rsidRDefault="0042347E" w:rsidP="0042347E">
            <w:pPr>
              <w:jc w:val="both"/>
            </w:pPr>
          </w:p>
        </w:tc>
        <w:tc>
          <w:tcPr>
            <w:tcW w:w="2942" w:type="dxa"/>
            <w:shd w:val="clear" w:color="auto" w:fill="FFFFFF" w:themeFill="background1"/>
          </w:tcPr>
          <w:p w:rsidR="0042347E" w:rsidRPr="0042347E" w:rsidRDefault="0042347E" w:rsidP="0042347E">
            <w:pPr>
              <w:autoSpaceDE w:val="0"/>
              <w:autoSpaceDN w:val="0"/>
              <w:adjustRightInd w:val="0"/>
              <w:ind w:right="1735"/>
              <w:jc w:val="both"/>
              <w:rPr>
                <w:rFonts w:eastAsia="Calibri" w:cs="Calibri"/>
              </w:rPr>
            </w:pPr>
          </w:p>
        </w:tc>
      </w:tr>
      <w:tr w:rsidR="0042347E" w:rsidRPr="0042347E" w:rsidTr="003309C6">
        <w:tc>
          <w:tcPr>
            <w:tcW w:w="0" w:type="auto"/>
          </w:tcPr>
          <w:p w:rsidR="0042347E" w:rsidRPr="0042347E" w:rsidRDefault="0042347E" w:rsidP="0042347E">
            <w:pPr>
              <w:autoSpaceDE w:val="0"/>
              <w:autoSpaceDN w:val="0"/>
              <w:adjustRightInd w:val="0"/>
              <w:jc w:val="both"/>
              <w:rPr>
                <w:rFonts w:eastAsia="Calibri" w:cs="Calibri"/>
              </w:rPr>
            </w:pPr>
            <w:r w:rsidRPr="0042347E">
              <w:rPr>
                <w:rFonts w:eastAsia="Calibri" w:cs="Calibri"/>
              </w:rPr>
              <w:t xml:space="preserve">T7 ohjata oppilasta käyttämään kuvataiteen käsitteistöä sekä tarkastelemaan erilaisia kuvatyyppejä </w:t>
            </w:r>
          </w:p>
        </w:tc>
        <w:tc>
          <w:tcPr>
            <w:tcW w:w="1921" w:type="dxa"/>
          </w:tcPr>
          <w:p w:rsidR="0042347E" w:rsidRPr="0042347E" w:rsidRDefault="0042347E" w:rsidP="0042347E">
            <w:pPr>
              <w:jc w:val="both"/>
            </w:pPr>
            <w:r w:rsidRPr="0042347E">
              <w:t>S1, S2, S3</w:t>
            </w:r>
          </w:p>
        </w:tc>
        <w:tc>
          <w:tcPr>
            <w:tcW w:w="2942" w:type="dxa"/>
          </w:tcPr>
          <w:p w:rsidR="0042347E" w:rsidRPr="0042347E" w:rsidRDefault="0042347E" w:rsidP="0042347E">
            <w:pPr>
              <w:autoSpaceDE w:val="0"/>
              <w:autoSpaceDN w:val="0"/>
              <w:adjustRightInd w:val="0"/>
              <w:ind w:right="1735"/>
              <w:rPr>
                <w:rFonts w:eastAsia="Calibri" w:cs="Calibri"/>
              </w:rPr>
            </w:pPr>
            <w:r w:rsidRPr="0042347E">
              <w:rPr>
                <w:rFonts w:eastAsia="Calibri" w:cs="Calibri"/>
              </w:rPr>
              <w:t>L1, L4, L5, L6</w:t>
            </w:r>
          </w:p>
          <w:p w:rsidR="0042347E" w:rsidRPr="0042347E" w:rsidRDefault="0042347E" w:rsidP="0042347E">
            <w:pPr>
              <w:autoSpaceDE w:val="0"/>
              <w:autoSpaceDN w:val="0"/>
              <w:adjustRightInd w:val="0"/>
              <w:ind w:right="1735"/>
              <w:jc w:val="both"/>
              <w:rPr>
                <w:rFonts w:eastAsia="Calibri" w:cs="Calibri"/>
              </w:rPr>
            </w:pPr>
          </w:p>
        </w:tc>
      </w:tr>
      <w:tr w:rsidR="0042347E" w:rsidRPr="0042347E" w:rsidTr="003309C6">
        <w:tc>
          <w:tcPr>
            <w:tcW w:w="0" w:type="auto"/>
          </w:tcPr>
          <w:p w:rsidR="0042347E" w:rsidRPr="0042347E" w:rsidRDefault="0042347E" w:rsidP="0042347E">
            <w:pPr>
              <w:jc w:val="both"/>
              <w:rPr>
                <w:strike/>
                <w:highlight w:val="yellow"/>
              </w:rPr>
            </w:pPr>
            <w:r w:rsidRPr="0042347E">
              <w:t>T8 kannustaa oppilasta tunnistamaan erilaisia taiteen ja muun visuaalisen kulttuurin tuotteita lähiympäristössään</w:t>
            </w:r>
          </w:p>
        </w:tc>
        <w:tc>
          <w:tcPr>
            <w:tcW w:w="1921" w:type="dxa"/>
          </w:tcPr>
          <w:p w:rsidR="0042347E" w:rsidRPr="0042347E" w:rsidRDefault="0042347E" w:rsidP="0042347E">
            <w:pPr>
              <w:jc w:val="both"/>
            </w:pPr>
            <w:r w:rsidRPr="0042347E">
              <w:t>S1, S2, S3</w:t>
            </w:r>
          </w:p>
        </w:tc>
        <w:tc>
          <w:tcPr>
            <w:tcW w:w="2942" w:type="dxa"/>
          </w:tcPr>
          <w:p w:rsidR="0042347E" w:rsidRPr="0042347E" w:rsidRDefault="0042347E" w:rsidP="0042347E">
            <w:pPr>
              <w:autoSpaceDE w:val="0"/>
              <w:autoSpaceDN w:val="0"/>
              <w:adjustRightInd w:val="0"/>
              <w:ind w:right="1735"/>
              <w:rPr>
                <w:rFonts w:eastAsia="Calibri" w:cs="Calibri"/>
              </w:rPr>
            </w:pPr>
            <w:r w:rsidRPr="0042347E">
              <w:rPr>
                <w:rFonts w:eastAsia="Calibri" w:cs="Calibri"/>
              </w:rPr>
              <w:t>L2, L3, L6, L7</w:t>
            </w:r>
          </w:p>
          <w:p w:rsidR="0042347E" w:rsidRPr="0042347E" w:rsidRDefault="0042347E" w:rsidP="0042347E">
            <w:pPr>
              <w:autoSpaceDE w:val="0"/>
              <w:autoSpaceDN w:val="0"/>
              <w:adjustRightInd w:val="0"/>
              <w:ind w:right="1735"/>
              <w:jc w:val="both"/>
              <w:rPr>
                <w:rFonts w:eastAsia="Calibri" w:cs="Calibri"/>
              </w:rPr>
            </w:pPr>
          </w:p>
        </w:tc>
      </w:tr>
      <w:tr w:rsidR="0042347E" w:rsidRPr="0042347E" w:rsidTr="003309C6">
        <w:tc>
          <w:tcPr>
            <w:tcW w:w="0" w:type="auto"/>
          </w:tcPr>
          <w:p w:rsidR="0042347E" w:rsidRPr="0042347E" w:rsidRDefault="0042347E" w:rsidP="0042347E">
            <w:pPr>
              <w:jc w:val="both"/>
            </w:pPr>
            <w:r w:rsidRPr="0042347E">
              <w:t xml:space="preserve">T9 innostaa oppilasta tekemään kuvia oman elinympäristön, eri aikojen ja eri kulttuurien tarkastelun pohjalta  </w:t>
            </w:r>
          </w:p>
        </w:tc>
        <w:tc>
          <w:tcPr>
            <w:tcW w:w="1921" w:type="dxa"/>
          </w:tcPr>
          <w:p w:rsidR="0042347E" w:rsidRPr="0042347E" w:rsidRDefault="0042347E" w:rsidP="0042347E">
            <w:pPr>
              <w:jc w:val="both"/>
            </w:pPr>
            <w:r w:rsidRPr="0042347E">
              <w:t>S1, S2, S3</w:t>
            </w:r>
          </w:p>
        </w:tc>
        <w:tc>
          <w:tcPr>
            <w:tcW w:w="2942" w:type="dxa"/>
          </w:tcPr>
          <w:p w:rsidR="0042347E" w:rsidRPr="0042347E" w:rsidRDefault="0042347E" w:rsidP="0042347E">
            <w:pPr>
              <w:autoSpaceDE w:val="0"/>
              <w:autoSpaceDN w:val="0"/>
              <w:adjustRightInd w:val="0"/>
              <w:ind w:right="1735"/>
              <w:rPr>
                <w:rFonts w:eastAsia="Calibri" w:cs="Calibri"/>
              </w:rPr>
            </w:pPr>
            <w:r w:rsidRPr="0042347E">
              <w:rPr>
                <w:rFonts w:eastAsia="Calibri" w:cs="Calibri"/>
              </w:rPr>
              <w:t>L1, L2, L5, L6</w:t>
            </w:r>
          </w:p>
        </w:tc>
      </w:tr>
      <w:tr w:rsidR="0042347E" w:rsidRPr="0042347E" w:rsidTr="003309C6">
        <w:tc>
          <w:tcPr>
            <w:tcW w:w="0" w:type="auto"/>
            <w:shd w:val="clear" w:color="auto" w:fill="FFFFFF" w:themeFill="background1"/>
          </w:tcPr>
          <w:p w:rsidR="0042347E" w:rsidRPr="0042347E" w:rsidRDefault="0042347E" w:rsidP="0042347E">
            <w:pPr>
              <w:autoSpaceDE w:val="0"/>
              <w:autoSpaceDN w:val="0"/>
              <w:adjustRightInd w:val="0"/>
              <w:rPr>
                <w:rFonts w:ascii="Calibri" w:eastAsia="Calibri" w:hAnsi="Calibri" w:cs="Calibri"/>
                <w:color w:val="000000"/>
                <w:sz w:val="24"/>
                <w:szCs w:val="24"/>
              </w:rPr>
            </w:pPr>
            <w:r w:rsidRPr="0042347E">
              <w:rPr>
                <w:rFonts w:eastAsia="Calibri" w:cs="Calibri"/>
                <w:b/>
                <w:color w:val="000000" w:themeColor="text1"/>
              </w:rPr>
              <w:t>Esteettinen, ekologinen ja eettinen arvottaminen</w:t>
            </w:r>
          </w:p>
        </w:tc>
        <w:tc>
          <w:tcPr>
            <w:tcW w:w="1921" w:type="dxa"/>
            <w:shd w:val="clear" w:color="auto" w:fill="FFFFFF" w:themeFill="background1"/>
          </w:tcPr>
          <w:p w:rsidR="0042347E" w:rsidRPr="0042347E" w:rsidRDefault="0042347E" w:rsidP="0042347E">
            <w:pPr>
              <w:jc w:val="both"/>
            </w:pPr>
          </w:p>
        </w:tc>
        <w:tc>
          <w:tcPr>
            <w:tcW w:w="2942" w:type="dxa"/>
            <w:shd w:val="clear" w:color="auto" w:fill="FFFFFF" w:themeFill="background1"/>
          </w:tcPr>
          <w:p w:rsidR="0042347E" w:rsidRPr="0042347E" w:rsidRDefault="0042347E" w:rsidP="0042347E">
            <w:pPr>
              <w:autoSpaceDE w:val="0"/>
              <w:autoSpaceDN w:val="0"/>
              <w:adjustRightInd w:val="0"/>
              <w:ind w:left="54" w:right="1735"/>
              <w:jc w:val="both"/>
              <w:rPr>
                <w:rFonts w:eastAsia="Calibri" w:cs="Calibri"/>
              </w:rPr>
            </w:pPr>
          </w:p>
        </w:tc>
      </w:tr>
      <w:tr w:rsidR="0042347E" w:rsidRPr="0042347E" w:rsidTr="003309C6">
        <w:tc>
          <w:tcPr>
            <w:tcW w:w="0" w:type="auto"/>
          </w:tcPr>
          <w:p w:rsidR="0042347E" w:rsidRPr="0042347E" w:rsidRDefault="0042347E" w:rsidP="0042347E">
            <w:pPr>
              <w:autoSpaceDE w:val="0"/>
              <w:autoSpaceDN w:val="0"/>
              <w:adjustRightInd w:val="0"/>
              <w:jc w:val="both"/>
              <w:rPr>
                <w:rFonts w:eastAsia="Calibri" w:cs="Calibri"/>
                <w:strike/>
              </w:rPr>
            </w:pPr>
            <w:r w:rsidRPr="0042347E">
              <w:rPr>
                <w:rFonts w:eastAsia="Calibri" w:cs="Calibri"/>
              </w:rPr>
              <w:t>T10 ohjata oppilasta tunnistamaan taiteessa, ympäristössä ja muussa visuaalisessa kulttuurissa ilmeneviä arvoja</w:t>
            </w:r>
          </w:p>
        </w:tc>
        <w:tc>
          <w:tcPr>
            <w:tcW w:w="1921" w:type="dxa"/>
          </w:tcPr>
          <w:p w:rsidR="0042347E" w:rsidRPr="0042347E" w:rsidRDefault="0042347E" w:rsidP="0042347E">
            <w:pPr>
              <w:jc w:val="both"/>
            </w:pPr>
            <w:r w:rsidRPr="0042347E">
              <w:t>S1, S2, S3</w:t>
            </w:r>
          </w:p>
        </w:tc>
        <w:tc>
          <w:tcPr>
            <w:tcW w:w="2942" w:type="dxa"/>
          </w:tcPr>
          <w:p w:rsidR="0042347E" w:rsidRPr="0042347E" w:rsidRDefault="0042347E" w:rsidP="0042347E">
            <w:pPr>
              <w:autoSpaceDE w:val="0"/>
              <w:autoSpaceDN w:val="0"/>
              <w:adjustRightInd w:val="0"/>
              <w:ind w:right="1735"/>
              <w:rPr>
                <w:rFonts w:eastAsia="Calibri" w:cs="Calibri"/>
              </w:rPr>
            </w:pPr>
            <w:r w:rsidRPr="0042347E">
              <w:rPr>
                <w:rFonts w:eastAsia="Calibri" w:cs="Calibri"/>
              </w:rPr>
              <w:t>L2, L3, L6, L7</w:t>
            </w:r>
          </w:p>
          <w:p w:rsidR="0042347E" w:rsidRPr="0042347E" w:rsidRDefault="0042347E" w:rsidP="0042347E">
            <w:pPr>
              <w:autoSpaceDE w:val="0"/>
              <w:autoSpaceDN w:val="0"/>
              <w:adjustRightInd w:val="0"/>
              <w:ind w:right="1735"/>
              <w:jc w:val="both"/>
              <w:rPr>
                <w:rFonts w:eastAsia="Calibri" w:cs="Calibri"/>
              </w:rPr>
            </w:pPr>
          </w:p>
        </w:tc>
      </w:tr>
      <w:tr w:rsidR="0042347E" w:rsidRPr="0042347E" w:rsidTr="003309C6">
        <w:tc>
          <w:tcPr>
            <w:tcW w:w="0" w:type="auto"/>
          </w:tcPr>
          <w:p w:rsidR="0042347E" w:rsidRPr="0042347E" w:rsidRDefault="0042347E" w:rsidP="0042347E">
            <w:pPr>
              <w:autoSpaceDE w:val="0"/>
              <w:autoSpaceDN w:val="0"/>
              <w:adjustRightInd w:val="0"/>
              <w:jc w:val="both"/>
              <w:rPr>
                <w:rFonts w:eastAsia="Calibri" w:cs="Calibri"/>
                <w:strike/>
              </w:rPr>
            </w:pPr>
            <w:r w:rsidRPr="0042347E">
              <w:rPr>
                <w:rFonts w:eastAsia="Calibri" w:cs="Calibri"/>
              </w:rPr>
              <w:lastRenderedPageBreak/>
              <w:t xml:space="preserve">T11 kannustaa oppilasta ottamaan kuvailmaisussaan huomioon kulttuurinen moninaisuus ja kestävä kehitys </w:t>
            </w:r>
          </w:p>
        </w:tc>
        <w:tc>
          <w:tcPr>
            <w:tcW w:w="1921" w:type="dxa"/>
          </w:tcPr>
          <w:p w:rsidR="0042347E" w:rsidRPr="0042347E" w:rsidRDefault="0042347E" w:rsidP="0042347E">
            <w:pPr>
              <w:jc w:val="both"/>
            </w:pPr>
            <w:r w:rsidRPr="0042347E">
              <w:t>S1, S2, S3</w:t>
            </w:r>
          </w:p>
        </w:tc>
        <w:tc>
          <w:tcPr>
            <w:tcW w:w="2942" w:type="dxa"/>
          </w:tcPr>
          <w:p w:rsidR="0042347E" w:rsidRPr="0042347E" w:rsidRDefault="0042347E" w:rsidP="0042347E">
            <w:pPr>
              <w:autoSpaceDE w:val="0"/>
              <w:autoSpaceDN w:val="0"/>
              <w:adjustRightInd w:val="0"/>
              <w:ind w:right="1735"/>
              <w:rPr>
                <w:rFonts w:eastAsia="Calibri" w:cs="Calibri"/>
              </w:rPr>
            </w:pPr>
            <w:r w:rsidRPr="0042347E">
              <w:rPr>
                <w:rFonts w:eastAsia="Calibri" w:cs="Calibri"/>
              </w:rPr>
              <w:t>L1, L2, L4, L7</w:t>
            </w:r>
          </w:p>
          <w:p w:rsidR="0042347E" w:rsidRPr="0042347E" w:rsidRDefault="0042347E" w:rsidP="0042347E">
            <w:pPr>
              <w:autoSpaceDE w:val="0"/>
              <w:autoSpaceDN w:val="0"/>
              <w:adjustRightInd w:val="0"/>
              <w:ind w:right="1735"/>
              <w:jc w:val="both"/>
              <w:rPr>
                <w:rFonts w:eastAsia="Calibri" w:cs="Calibri"/>
              </w:rPr>
            </w:pPr>
          </w:p>
        </w:tc>
      </w:tr>
    </w:tbl>
    <w:p w:rsidR="0042347E" w:rsidRPr="0042347E" w:rsidRDefault="0042347E" w:rsidP="0042347E">
      <w:pPr>
        <w:jc w:val="both"/>
        <w:rPr>
          <w:b/>
        </w:rPr>
      </w:pPr>
    </w:p>
    <w:p w:rsidR="0042347E" w:rsidRPr="0042347E" w:rsidRDefault="0042347E" w:rsidP="0042347E">
      <w:pPr>
        <w:jc w:val="both"/>
        <w:rPr>
          <w:b/>
        </w:rPr>
      </w:pPr>
      <w:r w:rsidRPr="0042347E">
        <w:rPr>
          <w:b/>
        </w:rPr>
        <w:t xml:space="preserve">Kuvataiteen tavoitteisiin liittyvät keskeiset sisältöalueet vuosiluokilla 1-2 </w:t>
      </w:r>
    </w:p>
    <w:p w:rsidR="0042347E" w:rsidRPr="0042347E" w:rsidRDefault="0042347E" w:rsidP="0042347E">
      <w:pPr>
        <w:jc w:val="both"/>
      </w:pPr>
      <w:r w:rsidRPr="0042347E">
        <w:t xml:space="preserve">Kuvataiteen opetuksen tavoitteita lähestytään </w:t>
      </w:r>
      <w:r w:rsidRPr="0042347E">
        <w:rPr>
          <w:shd w:val="clear" w:color="auto" w:fill="FFFFFF" w:themeFill="background1"/>
        </w:rPr>
        <w:t>omia kuvakulttuureja, ympäristön kuvakulttuureja ja taiteen maailmoja tutkimalla.</w:t>
      </w:r>
      <w:r w:rsidRPr="0042347E">
        <w:t xml:space="preserve"> Sisältöalueet ovat toisiaan täydentäviä ja opetuksessa tarkastellaan myös niiden välisiä yhteyksiä. Sisältöjen valinnan lähtökohtia ovat oppilaille merkitykselliset taiteen ja muun visuaalisen kulttuurin teokset, tuotteet ja ilmiöt. Sisällöt rakentavat yhteyksiä oppilaille tuttujen ja heille uusien kuvakulttuurien välille. Oppilaita kannustetaan ottamaan osaa opetuksen sisältöjen, tarkasteltavien kuvastojen, työskentelymenetelmien ja välineiden valintaan. Sisältöjen valinnassa hyödynnetään paikallisia mahdollisuuksia.</w:t>
      </w:r>
    </w:p>
    <w:p w:rsidR="0042347E" w:rsidRPr="0042347E" w:rsidRDefault="00467233" w:rsidP="006A10A6">
      <w:pPr>
        <w:jc w:val="both"/>
      </w:pPr>
      <w:r>
        <w:rPr>
          <w:b/>
        </w:rPr>
        <w:t xml:space="preserve">S1 Omat kuvakulttuurit: </w:t>
      </w:r>
      <w:r w:rsidR="0042347E" w:rsidRPr="0042347E">
        <w:t>Opetuksen sisällöiksi valitaan oppilaiden tekemiä kuvia ja kuvakulttuureja, joihin he osallistuvat omaehtoisesti. Oppilaita rohkaistaan tutustumaan toistensa kuvakulttuureihin. Omia kuvakulttuureja käytetään kuvallisen työskentelyn lähtökohtana. Opetuksessa käsitellään omien kuvakulttuurien merkitystä oppilaiden arjessa, lähiympäristössä ja vuorovaikutuksessa.</w:t>
      </w:r>
    </w:p>
    <w:p w:rsidR="00467233" w:rsidRDefault="006A10A6" w:rsidP="006A10A6">
      <w:pPr>
        <w:autoSpaceDE w:val="0"/>
        <w:autoSpaceDN w:val="0"/>
        <w:adjustRightInd w:val="0"/>
        <w:spacing w:after="0"/>
        <w:jc w:val="both"/>
      </w:pPr>
      <w:r>
        <w:rPr>
          <w:b/>
        </w:rPr>
        <w:t xml:space="preserve">S2 </w:t>
      </w:r>
      <w:r w:rsidR="00467233">
        <w:rPr>
          <w:b/>
        </w:rPr>
        <w:t xml:space="preserve">Ympäristön kuvakulttuurit: </w:t>
      </w:r>
      <w:r w:rsidR="0042347E" w:rsidRPr="0042347E">
        <w:t>Opetuksen sisällöt valitaan erilaisista ympäristöistä, esineistä, mediakulttuureista ja virtuaalimaailmoista. Sisältöjä valitaan monipuolisesti rakennetuista ja luonnon ympäristöistä sekä mediasta. Ympäristön kuvakulttuureja käytetään kuvallisen työskentelyn lähtökohtana. Opetuksessa keskitytään oppilaiden lähiympäristön ja sen medioiden käsittelyyn.</w:t>
      </w:r>
    </w:p>
    <w:p w:rsidR="00D523C6" w:rsidRPr="00D523C6" w:rsidRDefault="00D523C6" w:rsidP="00D523C6">
      <w:pPr>
        <w:autoSpaceDE w:val="0"/>
        <w:autoSpaceDN w:val="0"/>
        <w:adjustRightInd w:val="0"/>
        <w:spacing w:after="0"/>
        <w:jc w:val="both"/>
      </w:pPr>
    </w:p>
    <w:p w:rsidR="0042347E" w:rsidRPr="0042347E" w:rsidRDefault="00467233" w:rsidP="0042347E">
      <w:pPr>
        <w:jc w:val="both"/>
      </w:pPr>
      <w:r>
        <w:rPr>
          <w:b/>
        </w:rPr>
        <w:t>S3 Taiteen maailmat:</w:t>
      </w:r>
      <w:r>
        <w:t xml:space="preserve"> </w:t>
      </w:r>
      <w:r w:rsidR="0042347E" w:rsidRPr="0042347E">
        <w:t>Opetuksen sisällöt valitaan eri aikoina, eri ympäristöissä ja eri kulttuureissa tuotetusta kuvataiteesta.  Oppilaat tutustuvat kuvataiteen maailmaan tarkastelemalla erilaisia teoksia, aihepiirejä ja ilmiöitä. Taideteoksia käytetään kuvallisen työskentelyn lähtökohtana. Opetuksessa käsitellään taideteoksiin ja niiden kokemiseen liittyvää kulttuurista moninaisuutta.</w:t>
      </w:r>
    </w:p>
    <w:p w:rsidR="0042347E" w:rsidRPr="0042347E" w:rsidRDefault="0042347E" w:rsidP="0042347E">
      <w:pPr>
        <w:jc w:val="both"/>
        <w:rPr>
          <w:b/>
        </w:rPr>
      </w:pPr>
      <w:r w:rsidRPr="0042347E">
        <w:rPr>
          <w:b/>
        </w:rPr>
        <w:t xml:space="preserve">Kuvataiteen oppimisympäristöihin ja työtapoihin liittyvät tavoitteet vuosiluokalla 1-2 </w:t>
      </w:r>
    </w:p>
    <w:p w:rsidR="0042347E" w:rsidRPr="0042347E" w:rsidRDefault="0042347E" w:rsidP="0042347E">
      <w:pPr>
        <w:autoSpaceDE w:val="0"/>
        <w:autoSpaceDN w:val="0"/>
        <w:adjustRightInd w:val="0"/>
        <w:spacing w:after="0"/>
        <w:jc w:val="both"/>
        <w:rPr>
          <w:rFonts w:eastAsia="Calibri" w:cs="Calibri"/>
        </w:rPr>
      </w:pPr>
      <w:r w:rsidRPr="0042347E">
        <w:t>Tavoitteena on tarjota oppimisympäristöjä ja työtapoja, joilla mahdollistetaan monipuolinen materiaalien, teknologioiden ja ilmaisukeinojen käyttäminen sekä niiden luova soveltaminen. Opetustilanteissa luodaan aktiiviseen kokeilemiseen ja harjoitteluun rohkaiseva ilmapiiri. Pedagogisilla ratkaisuilla tuetaan moniaistista havainnointia, pitkäjänteistä työskentelyä sekä tutkivaa ja tavoitteellista taideoppimista. Opetuksessa otetaan huomioon yksilölliset kuvailmaisun tarpeet ja mahdollistetaan tarkoituksenmukainen työskentely yksin ja ryhmässä. Tavoitteena on luoda oppimiseen ja vuorovaikutukseen kannustava toimintakulttuuri sekä koulussa että koulun ulkopuolisissa ympäristöissä. Vuosiluokilla 1-2 innostetaan leikinomaiseen kokeiluun, tieto- ja viestintäteknologian käyttöön sekä taiteidenväliseen toimintaan. Opetustilanteet toteutetaan kouluympäristön lisäksi erilaisissa rakennetuissa ympäristöissä, luonnon ympäristöissä ja verkkoympäristöissä.</w:t>
      </w:r>
    </w:p>
    <w:p w:rsidR="0042347E" w:rsidRPr="0042347E" w:rsidRDefault="0042347E" w:rsidP="0042347E">
      <w:pPr>
        <w:autoSpaceDE w:val="0"/>
        <w:autoSpaceDN w:val="0"/>
        <w:adjustRightInd w:val="0"/>
        <w:spacing w:after="0"/>
        <w:jc w:val="both"/>
        <w:rPr>
          <w:rFonts w:eastAsia="Calibri" w:cs="Calibri"/>
        </w:rPr>
      </w:pPr>
    </w:p>
    <w:p w:rsidR="0042347E" w:rsidRPr="0042347E" w:rsidRDefault="0042347E" w:rsidP="0042347E">
      <w:pPr>
        <w:jc w:val="both"/>
        <w:rPr>
          <w:b/>
        </w:rPr>
      </w:pPr>
      <w:r w:rsidRPr="0042347E">
        <w:rPr>
          <w:b/>
        </w:rPr>
        <w:t xml:space="preserve">Ohjaus, eriyttäminen ja tuki kuvataiteessa vuosiluokilla 1-2 </w:t>
      </w:r>
    </w:p>
    <w:p w:rsidR="004D4818" w:rsidRPr="00B356A8" w:rsidRDefault="0042347E" w:rsidP="0042347E">
      <w:pPr>
        <w:jc w:val="both"/>
      </w:pPr>
      <w:r w:rsidRPr="0042347E">
        <w:t xml:space="preserve">Tavoitteena ohjauksen, eriyttämisen ja tuen järjestämisessä on oppilaiden sosiaalisten, psyykkisten ja motoristen lähtökohtien ja taitojen huomioon ottaminen. Taideoppimisen yksilöllinen ja yhteisöllinen luonne tukee oppilaan identiteettien rakentumista, osallisuutta ja hyvinvointia. Opetuksessa otetaan huomioon oppilaiden yksilölliset ohjauksen tarpeet. Opetusta eriytetään tarvittaessa esimerkiksi ilmaisukeinojen, työtapojen ja oppimisympäristöjen valinnoilla.  Opetustilanteissa oppilaat voivat hyödyntää vahvuuksiaan, soveltaa </w:t>
      </w:r>
      <w:r w:rsidRPr="0042347E">
        <w:lastRenderedPageBreak/>
        <w:t xml:space="preserve">erilaisia työtapoja ja käyttää vaihtoehtoisia lähestymistapoja. Taideoppimiselle luodaan turvallinen, moninaisuutta kunnioittava ja itseilmaisuun rohkaiseva ilmapiiri, jossa oppilaat saavat henkilökohtaista ohjausta ja tukea. Vaihtoehtoisia pedagogisia lähestymistapoja voidaan tarvita erityisesti havaintojen ja tunteiden visuaalisessa ilmaisussa sekä motoristen taitojen kehittämisessä. Ohjauksen, eriyttämisen ja tuen järjestämisessä voidaan hyödyntää esimerkiksi leikinomaisuutta, pelejä ja eri aistialueisiin liittyviä kokemuksia. </w:t>
      </w:r>
    </w:p>
    <w:p w:rsidR="0042347E" w:rsidRPr="0042347E" w:rsidRDefault="0042347E" w:rsidP="0042347E">
      <w:pPr>
        <w:jc w:val="both"/>
      </w:pPr>
      <w:r w:rsidRPr="0042347E">
        <w:rPr>
          <w:b/>
        </w:rPr>
        <w:t xml:space="preserve">Oppilaan oppimisen arviointi kuvataiteessa vuosiluokilla 1-2 </w:t>
      </w:r>
    </w:p>
    <w:p w:rsidR="0042347E" w:rsidRPr="0042347E" w:rsidRDefault="0042347E" w:rsidP="0042347E">
      <w:pPr>
        <w:jc w:val="both"/>
        <w:rPr>
          <w:strike/>
        </w:rPr>
      </w:pPr>
      <w:r w:rsidRPr="0042347E">
        <w:t>Oppimisen arviointi kuvataiteessa on luonteeltaan kannustavaa, ohjaavaa ja oppilaiden yksilöllisen edistymisen huomioivaa. Arvioinnilla tuetaan kuvan tuottamisen ja tulkinnan taitojen, taiteen ja muun visuaalisen kulttuurin tuntemuksen, pitkäjänteisten työtapojen sekä itsearviointitaitojen kehittymistä. Palaute on monipuolista ja rohkaisee oppilaita omien ajatusten ilmaisemiseen ja toisten näkemysten arvostamiseen. Oppilaat saavat palautetta kaikilla tavoitteissa määritellyillä taideoppimisen alueilla.</w:t>
      </w:r>
    </w:p>
    <w:p w:rsidR="0042347E" w:rsidRPr="0042347E" w:rsidRDefault="0042347E" w:rsidP="0042347E">
      <w:pPr>
        <w:spacing w:after="0"/>
        <w:jc w:val="both"/>
      </w:pPr>
      <w:r w:rsidRPr="0042347E">
        <w:t>Oppimisprosessin kannalta keskeisiä arvioinnin ja palautteen antamisen kohteita kuvataiteessa ovat</w:t>
      </w:r>
    </w:p>
    <w:p w:rsidR="0042347E" w:rsidRPr="0042347E" w:rsidRDefault="0042347E" w:rsidP="00490F20">
      <w:pPr>
        <w:numPr>
          <w:ilvl w:val="0"/>
          <w:numId w:val="44"/>
        </w:numPr>
        <w:autoSpaceDE w:val="0"/>
        <w:autoSpaceDN w:val="0"/>
        <w:adjustRightInd w:val="0"/>
        <w:spacing w:after="0"/>
        <w:jc w:val="both"/>
        <w:rPr>
          <w:rFonts w:eastAsia="Calibri" w:cs="Calibri"/>
        </w:rPr>
      </w:pPr>
      <w:r w:rsidRPr="0042347E">
        <w:rPr>
          <w:rFonts w:eastAsia="Calibri" w:cs="Calibri"/>
        </w:rPr>
        <w:t>edistyminen tavoitteiden asettamisessa omalle toiminnalle</w:t>
      </w:r>
    </w:p>
    <w:p w:rsidR="0042347E" w:rsidRPr="0042347E" w:rsidRDefault="0042347E" w:rsidP="00490F20">
      <w:pPr>
        <w:numPr>
          <w:ilvl w:val="0"/>
          <w:numId w:val="44"/>
        </w:numPr>
        <w:autoSpaceDE w:val="0"/>
        <w:autoSpaceDN w:val="0"/>
        <w:adjustRightInd w:val="0"/>
        <w:spacing w:after="0"/>
        <w:jc w:val="both"/>
        <w:rPr>
          <w:rFonts w:eastAsia="Calibri" w:cs="Calibri"/>
        </w:rPr>
      </w:pPr>
      <w:r w:rsidRPr="0042347E">
        <w:rPr>
          <w:rFonts w:eastAsia="Calibri" w:cs="Calibri"/>
        </w:rPr>
        <w:t>edistyminen materiaalien kokeilemisessa ja tekniikoiden harjoittelussa</w:t>
      </w:r>
    </w:p>
    <w:p w:rsidR="0042347E" w:rsidRPr="0042347E" w:rsidRDefault="0042347E" w:rsidP="00490F20">
      <w:pPr>
        <w:numPr>
          <w:ilvl w:val="0"/>
          <w:numId w:val="44"/>
        </w:numPr>
        <w:spacing w:after="0"/>
        <w:contextualSpacing/>
        <w:jc w:val="both"/>
        <w:rPr>
          <w:rFonts w:eastAsia="Calibri" w:cs="Times New Roman"/>
        </w:rPr>
      </w:pPr>
      <w:r w:rsidRPr="0042347E">
        <w:rPr>
          <w:rFonts w:eastAsia="Calibri" w:cs="Times New Roman"/>
        </w:rPr>
        <w:t>edistyminen kuvataiteen ilmaisukeinojen käyttämisessä ja niistä keskustelemisessa</w:t>
      </w:r>
    </w:p>
    <w:p w:rsidR="0042347E" w:rsidRPr="0042347E" w:rsidRDefault="0042347E" w:rsidP="00490F20">
      <w:pPr>
        <w:numPr>
          <w:ilvl w:val="0"/>
          <w:numId w:val="44"/>
        </w:numPr>
        <w:spacing w:after="0"/>
        <w:contextualSpacing/>
        <w:jc w:val="both"/>
        <w:rPr>
          <w:rFonts w:eastAsia="Calibri" w:cs="Times New Roman"/>
        </w:rPr>
      </w:pPr>
      <w:r w:rsidRPr="0042347E">
        <w:rPr>
          <w:rFonts w:eastAsia="Calibri" w:cs="Times New Roman"/>
        </w:rPr>
        <w:t>edistyminen omista ja muiden kuvista keskustelemisessa.</w:t>
      </w:r>
    </w:p>
    <w:p w:rsidR="0042347E" w:rsidRPr="0042347E" w:rsidRDefault="0042347E" w:rsidP="0042347E">
      <w:pPr>
        <w:jc w:val="both"/>
        <w:rPr>
          <w:b/>
        </w:rPr>
      </w:pPr>
      <w:bookmarkStart w:id="180" w:name="_Toc383596014"/>
    </w:p>
    <w:p w:rsidR="0042347E" w:rsidRPr="0042347E" w:rsidRDefault="00D76536" w:rsidP="00D76536">
      <w:pPr>
        <w:pStyle w:val="Otsikko4"/>
      </w:pPr>
      <w:bookmarkStart w:id="181" w:name="_Toc403469379"/>
      <w:bookmarkStart w:id="182" w:name="_Toc486575888"/>
      <w:r>
        <w:t xml:space="preserve">13.4.10 </w:t>
      </w:r>
      <w:r w:rsidR="0042347E" w:rsidRPr="0042347E">
        <w:t>KÄSITYÖ</w:t>
      </w:r>
      <w:bookmarkEnd w:id="180"/>
      <w:bookmarkEnd w:id="181"/>
      <w:bookmarkEnd w:id="182"/>
    </w:p>
    <w:p w:rsidR="0042347E" w:rsidRPr="0042347E" w:rsidRDefault="0042347E" w:rsidP="0042347E">
      <w:pPr>
        <w:rPr>
          <w:b/>
        </w:rPr>
      </w:pPr>
      <w:r w:rsidRPr="0042347E">
        <w:rPr>
          <w:b/>
        </w:rPr>
        <w:br/>
        <w:t>Oppiaineen tehtävä</w:t>
      </w:r>
    </w:p>
    <w:p w:rsidR="0042347E" w:rsidRPr="0042347E" w:rsidRDefault="0042347E" w:rsidP="0042347E">
      <w:pPr>
        <w:jc w:val="both"/>
      </w:pPr>
      <w:r w:rsidRPr="0042347E">
        <w:t xml:space="preserve">Käsityön oppiaineen tehtävänä on ohjata oppilaita kokonaiseen käsityöprosessin hallintaan. Käsityö on monimateriaalinen oppiaine, jossa toteutetaan käsityöilmaisuun, muotoiluun ja teknologiaan perustuvaa toimintaa. Tähän kuuluu tuotteen tai teoksen itsenäinen tai yhteisöllinen suunnittelu, valmistus ja oman tai yhteisen käsityöprosessin arviointi. Käsityön tekeminen on tutkivaa, keksivää ja kokeilevaa toimintaa ja siinä toteutetaan ennakkoluulottomasti erilaisia visuaalisia, materiaalisia, teknisiä sekä valmistusmenetelmällisiä ratkaisuja. </w:t>
      </w:r>
      <w:r w:rsidRPr="0042347E">
        <w:rPr>
          <w:rFonts w:cs="ArialMT"/>
        </w:rPr>
        <w:t xml:space="preserve">Käsityössä opetellaan ymmärtämään, arvioimaan ja kehittämään erilaisia teknologisia sovelluksia sekä </w:t>
      </w:r>
      <w:r w:rsidRPr="0042347E">
        <w:t xml:space="preserve">käyttämään opittuja tietoja ja taitoja arjessa. Käsityössä kehitetään oppilaiden </w:t>
      </w:r>
      <w:r w:rsidRPr="0042347E">
        <w:rPr>
          <w:color w:val="000000" w:themeColor="text1"/>
        </w:rPr>
        <w:t xml:space="preserve">avaruudellista hahmottamista, tuntoaistia </w:t>
      </w:r>
      <w:r w:rsidRPr="0042347E">
        <w:t xml:space="preserve">ja käsillä tekemistä, jotka edistävät motorisia taitoja, luovuutta ja suunnitteluosaamista. Opetuksella vahvistetaan edellytyksiä monipuoliseen työskentelyyn.  Käsityön merkitys on pitkäjänteisessä ja innovatiivisessa työskentelyprosessissa sekä itsetuntoa vahvistavassa, mielihyvää tuottavassa kokemuksessa. </w:t>
      </w:r>
    </w:p>
    <w:p w:rsidR="0042347E" w:rsidRPr="0042347E" w:rsidRDefault="0042347E" w:rsidP="0042347E">
      <w:pPr>
        <w:jc w:val="both"/>
      </w:pPr>
      <w:r w:rsidRPr="0042347E">
        <w:t xml:space="preserve">Opetuksessa painotetaan oppilaiden erilaisia kiinnostuksen kohteita ja korostetaan yhteisöllistä toimintaa. Käsityössä lähtökohtana on erilaisten laaja-alaisten teemojen kokonaisvaltainen tarkastelu oppiainerajat luontevasti ylittäen. Ympäröivän materiaalisen maailman tuntemus luo perustaa kestävälle elämäntavalle ja kehitykselle. Tähän sisältyy myös oppilaiden oma elämänpiiri, paikallinen kulttuuriperintö sekä yhteisön kulttuurinen moninaisuus. Käsityö kasvattaa eettisiä, tiedostavia, osallistuvia sekä osaavia ja yritteliäitä kansalaisia, jotka arvostavat itseään tekijöinä ja joilla on taito käsityöilmaisuun sekä halu ylläpitää ja kehittää käsityökulttuuria. </w:t>
      </w:r>
    </w:p>
    <w:p w:rsidR="004D4818" w:rsidRPr="00B356A8" w:rsidRDefault="0042347E" w:rsidP="0042347E">
      <w:pPr>
        <w:jc w:val="both"/>
      </w:pPr>
      <w:r w:rsidRPr="0042347E">
        <w:rPr>
          <w:b/>
        </w:rPr>
        <w:t>Vuosiluokilla 1-2</w:t>
      </w:r>
      <w:r w:rsidRPr="0042347E">
        <w:t xml:space="preserve"> käsityön tehtävänä on mahdollistaa oppilaiden käsityön ilmaisun, suunnittelun ja tekemisen tietojen ja taitojen kehittyminen sekä kokemusten karttuminen. Oppilaita rohkaistaan ja ohjataan toimimaan </w:t>
      </w:r>
      <w:r w:rsidRPr="0042347E">
        <w:lastRenderedPageBreak/>
        <w:t>käsityön suunnittelijoina ja valmistajina sekä käyttämään siinä erilaisia materiaaleja. Käsityö kehittää keskittymiskykyä ja aloitteellisuutta. Se kannustaa arvostamaan ja arvioimaan omaa ja toisten työtä ja työskentelyä.  Käsityön kasvatustehtävänä on ohjata oppilaita ymmärtämään kulttuurien moninaisuutta ja yhdenvertaisuutta.</w:t>
      </w:r>
    </w:p>
    <w:p w:rsidR="0042347E" w:rsidRPr="0042347E" w:rsidRDefault="0042347E" w:rsidP="0042347E">
      <w:pPr>
        <w:jc w:val="both"/>
        <w:rPr>
          <w:b/>
        </w:rPr>
      </w:pPr>
      <w:r w:rsidRPr="0042347E">
        <w:rPr>
          <w:b/>
        </w:rPr>
        <w:t>Käsityön opetuksen tavoitteet vuosiluokilla 1-2</w:t>
      </w:r>
    </w:p>
    <w:tbl>
      <w:tblPr>
        <w:tblStyle w:val="TaulukkoRuudukko"/>
        <w:tblW w:w="0" w:type="auto"/>
        <w:tblLook w:val="04A0" w:firstRow="1" w:lastRow="0" w:firstColumn="1" w:lastColumn="0" w:noHBand="0" w:noVBand="1"/>
      </w:tblPr>
      <w:tblGrid>
        <w:gridCol w:w="5778"/>
        <w:gridCol w:w="1701"/>
        <w:gridCol w:w="2127"/>
      </w:tblGrid>
      <w:tr w:rsidR="0042347E" w:rsidRPr="0042347E" w:rsidTr="002A1BB4">
        <w:tc>
          <w:tcPr>
            <w:tcW w:w="5778" w:type="dxa"/>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Opetuksen tavoitteet</w:t>
            </w:r>
          </w:p>
          <w:p w:rsidR="0042347E" w:rsidRPr="0042347E" w:rsidRDefault="0042347E" w:rsidP="0042347E">
            <w:pPr>
              <w:autoSpaceDE w:val="0"/>
              <w:autoSpaceDN w:val="0"/>
              <w:adjustRightInd w:val="0"/>
              <w:jc w:val="both"/>
              <w:rPr>
                <w:rFonts w:eastAsia="Calibri" w:cs="Calibri"/>
                <w:color w:val="000000"/>
              </w:rPr>
            </w:pPr>
          </w:p>
        </w:tc>
        <w:tc>
          <w:tcPr>
            <w:tcW w:w="1701"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Tavoitteisiin liittyvät sisältöalueet</w:t>
            </w:r>
          </w:p>
        </w:tc>
        <w:tc>
          <w:tcPr>
            <w:tcW w:w="2127"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Laaja-alainen osaaminen, johon tavoite liittyy</w:t>
            </w:r>
          </w:p>
        </w:tc>
      </w:tr>
      <w:tr w:rsidR="0042347E" w:rsidRPr="0042347E" w:rsidTr="002A1BB4">
        <w:tc>
          <w:tcPr>
            <w:tcW w:w="5778" w:type="dxa"/>
          </w:tcPr>
          <w:p w:rsidR="0042347E" w:rsidRPr="0042347E" w:rsidRDefault="0042347E" w:rsidP="001F176D">
            <w:pPr>
              <w:jc w:val="both"/>
            </w:pPr>
            <w:r w:rsidRPr="0042347E">
              <w:rPr>
                <w:color w:val="000000" w:themeColor="text1"/>
              </w:rPr>
              <w:t>T1 rohkaista oppilasta kiinnostumaan ja innostumaan käsin tekemisestä sekä herättää uteliaisuutta keksivään ja kokeilevaan käsityöhön</w:t>
            </w:r>
            <w:r w:rsidRPr="0042347E">
              <w:t xml:space="preserve"> </w:t>
            </w:r>
          </w:p>
        </w:tc>
        <w:tc>
          <w:tcPr>
            <w:tcW w:w="1701" w:type="dxa"/>
          </w:tcPr>
          <w:p w:rsidR="0042347E" w:rsidRPr="0042347E" w:rsidRDefault="0042347E" w:rsidP="0042347E">
            <w:pPr>
              <w:jc w:val="both"/>
            </w:pPr>
            <w:r w:rsidRPr="0042347E">
              <w:t>S1-S4</w:t>
            </w:r>
          </w:p>
        </w:tc>
        <w:tc>
          <w:tcPr>
            <w:tcW w:w="2127" w:type="dxa"/>
          </w:tcPr>
          <w:p w:rsidR="0042347E" w:rsidRPr="0042347E" w:rsidRDefault="007C0114" w:rsidP="0042347E">
            <w:pPr>
              <w:autoSpaceDE w:val="0"/>
              <w:autoSpaceDN w:val="0"/>
              <w:adjustRightInd w:val="0"/>
              <w:ind w:left="54"/>
              <w:jc w:val="both"/>
              <w:rPr>
                <w:rFonts w:eastAsia="Calibri" w:cs="Calibri"/>
              </w:rPr>
            </w:pPr>
            <w:r>
              <w:rPr>
                <w:rFonts w:eastAsia="Calibri" w:cs="Calibri"/>
              </w:rPr>
              <w:t>L</w:t>
            </w:r>
            <w:r w:rsidR="0042347E" w:rsidRPr="0042347E">
              <w:rPr>
                <w:rFonts w:eastAsia="Calibri" w:cs="Calibri"/>
              </w:rPr>
              <w:t>1, L2</w:t>
            </w:r>
          </w:p>
        </w:tc>
      </w:tr>
      <w:tr w:rsidR="0042347E" w:rsidRPr="0042347E" w:rsidTr="002A1BB4">
        <w:tc>
          <w:tcPr>
            <w:tcW w:w="5778" w:type="dxa"/>
          </w:tcPr>
          <w:p w:rsidR="0042347E" w:rsidRPr="0042347E" w:rsidRDefault="0042347E" w:rsidP="001F176D">
            <w:pPr>
              <w:jc w:val="both"/>
              <w:rPr>
                <w:color w:val="000000" w:themeColor="text1"/>
              </w:rPr>
            </w:pPr>
            <w:r w:rsidRPr="0042347E">
              <w:rPr>
                <w:color w:val="000000" w:themeColor="text1"/>
              </w:rPr>
              <w:t>T2 ohjata oppilas kokonaiseen käsityöprosessiin ja esittämään omia ideoitaan kuvallisesti sekä kertomaan käsityön tekemisestä ja valmiista tuotteesta</w:t>
            </w:r>
          </w:p>
        </w:tc>
        <w:tc>
          <w:tcPr>
            <w:tcW w:w="1701" w:type="dxa"/>
          </w:tcPr>
          <w:p w:rsidR="0042347E" w:rsidRPr="004D4818" w:rsidRDefault="0042347E" w:rsidP="0042347E">
            <w:pPr>
              <w:jc w:val="both"/>
            </w:pPr>
            <w:r w:rsidRPr="004D4818">
              <w:t>S1, S2</w:t>
            </w:r>
            <w:r w:rsidR="00A150EE">
              <w:t>, S3</w:t>
            </w:r>
          </w:p>
        </w:tc>
        <w:tc>
          <w:tcPr>
            <w:tcW w:w="2127" w:type="dxa"/>
          </w:tcPr>
          <w:p w:rsidR="0042347E" w:rsidRPr="004D4818" w:rsidRDefault="0042347E" w:rsidP="0042347E">
            <w:pPr>
              <w:autoSpaceDE w:val="0"/>
              <w:autoSpaceDN w:val="0"/>
              <w:adjustRightInd w:val="0"/>
              <w:ind w:left="54"/>
              <w:jc w:val="both"/>
              <w:rPr>
                <w:rFonts w:eastAsia="Calibri" w:cs="Calibri"/>
              </w:rPr>
            </w:pPr>
            <w:r w:rsidRPr="004D4818">
              <w:rPr>
                <w:rFonts w:eastAsia="Calibri" w:cs="Calibri"/>
              </w:rPr>
              <w:t>L1,</w:t>
            </w:r>
            <w:r w:rsidR="007C0114" w:rsidRPr="004D4818">
              <w:rPr>
                <w:rFonts w:eastAsia="Calibri" w:cs="Calibri"/>
              </w:rPr>
              <w:t>L4,</w:t>
            </w:r>
            <w:r w:rsidRPr="004D4818">
              <w:rPr>
                <w:rFonts w:eastAsia="Calibri" w:cs="Calibri"/>
              </w:rPr>
              <w:t>L5</w:t>
            </w:r>
          </w:p>
        </w:tc>
      </w:tr>
      <w:tr w:rsidR="0042347E" w:rsidRPr="0042347E" w:rsidTr="002A1BB4">
        <w:tc>
          <w:tcPr>
            <w:tcW w:w="5778" w:type="dxa"/>
          </w:tcPr>
          <w:p w:rsidR="0042347E" w:rsidRPr="0042347E" w:rsidRDefault="0042347E" w:rsidP="0042347E">
            <w:pPr>
              <w:jc w:val="both"/>
              <w:rPr>
                <w:color w:val="000000" w:themeColor="text1"/>
              </w:rPr>
            </w:pPr>
            <w:r w:rsidRPr="0042347E">
              <w:rPr>
                <w:color w:val="000000" w:themeColor="text1"/>
              </w:rPr>
              <w:t>T3 ohjata oppilasta suunnittelemaan ja valmistamaan käsityötuotteita tai teoksia luottaen omiin esteettisiin ja teknisiin ratkaisuihinsa</w:t>
            </w:r>
          </w:p>
        </w:tc>
        <w:tc>
          <w:tcPr>
            <w:tcW w:w="1701" w:type="dxa"/>
          </w:tcPr>
          <w:p w:rsidR="0042347E" w:rsidRPr="004D4818" w:rsidRDefault="004D4818" w:rsidP="004D4818">
            <w:pPr>
              <w:jc w:val="both"/>
            </w:pPr>
            <w:r w:rsidRPr="004D4818">
              <w:t>S1</w:t>
            </w:r>
            <w:r w:rsidR="007C0114" w:rsidRPr="004D4818">
              <w:rPr>
                <w:strike/>
              </w:rPr>
              <w:t xml:space="preserve"> </w:t>
            </w:r>
            <w:r w:rsidR="007C0114" w:rsidRPr="004D4818">
              <w:t>S5</w:t>
            </w:r>
          </w:p>
        </w:tc>
        <w:tc>
          <w:tcPr>
            <w:tcW w:w="2127" w:type="dxa"/>
          </w:tcPr>
          <w:p w:rsidR="0042347E" w:rsidRPr="004D4818" w:rsidRDefault="0042347E" w:rsidP="0042347E">
            <w:pPr>
              <w:autoSpaceDE w:val="0"/>
              <w:autoSpaceDN w:val="0"/>
              <w:adjustRightInd w:val="0"/>
              <w:ind w:left="54"/>
              <w:jc w:val="both"/>
              <w:rPr>
                <w:rFonts w:eastAsia="Calibri" w:cs="Calibri"/>
              </w:rPr>
            </w:pPr>
            <w:r w:rsidRPr="004D4818">
              <w:rPr>
                <w:rFonts w:eastAsia="Calibri" w:cs="Calibri"/>
              </w:rPr>
              <w:t>L1,L7</w:t>
            </w:r>
          </w:p>
        </w:tc>
      </w:tr>
      <w:tr w:rsidR="0042347E" w:rsidRPr="0042347E" w:rsidTr="002A1BB4">
        <w:tc>
          <w:tcPr>
            <w:tcW w:w="5778" w:type="dxa"/>
          </w:tcPr>
          <w:p w:rsidR="0042347E" w:rsidRPr="0042347E" w:rsidRDefault="0042347E" w:rsidP="0042347E">
            <w:pPr>
              <w:jc w:val="both"/>
            </w:pPr>
            <w:r w:rsidRPr="0042347E">
              <w:rPr>
                <w:color w:val="000000" w:themeColor="text1"/>
              </w:rPr>
              <w:t xml:space="preserve">T4 opastaa oppilasta tutustumaan moniin erilaisiin materiaaleihin ja niiden työstämiseen sekä ohjata toimimaan vastuuntuntoisesti ja turvallisesti </w:t>
            </w:r>
          </w:p>
        </w:tc>
        <w:tc>
          <w:tcPr>
            <w:tcW w:w="1701" w:type="dxa"/>
          </w:tcPr>
          <w:p w:rsidR="0042347E" w:rsidRPr="0042347E" w:rsidRDefault="0042347E" w:rsidP="0042347E">
            <w:pPr>
              <w:jc w:val="both"/>
            </w:pPr>
            <w:r w:rsidRPr="0042347E">
              <w:t>S2-S4</w:t>
            </w:r>
          </w:p>
        </w:tc>
        <w:tc>
          <w:tcPr>
            <w:tcW w:w="2127" w:type="dxa"/>
          </w:tcPr>
          <w:p w:rsidR="0042347E" w:rsidRPr="0042347E" w:rsidRDefault="0042347E" w:rsidP="0042347E">
            <w:pPr>
              <w:autoSpaceDE w:val="0"/>
              <w:autoSpaceDN w:val="0"/>
              <w:adjustRightInd w:val="0"/>
              <w:ind w:left="54"/>
              <w:jc w:val="both"/>
              <w:rPr>
                <w:rFonts w:eastAsia="Calibri" w:cs="Calibri"/>
              </w:rPr>
            </w:pPr>
            <w:r w:rsidRPr="0042347E">
              <w:rPr>
                <w:rFonts w:eastAsia="Calibri" w:cs="Calibri"/>
              </w:rPr>
              <w:t>L4,L6</w:t>
            </w:r>
          </w:p>
        </w:tc>
      </w:tr>
      <w:tr w:rsidR="0042347E" w:rsidRPr="0042347E" w:rsidTr="002A1BB4">
        <w:tc>
          <w:tcPr>
            <w:tcW w:w="5778" w:type="dxa"/>
          </w:tcPr>
          <w:p w:rsidR="0042347E" w:rsidRPr="0042347E" w:rsidRDefault="0042347E" w:rsidP="0042347E">
            <w:pPr>
              <w:jc w:val="both"/>
            </w:pPr>
            <w:r w:rsidRPr="0042347E">
              <w:rPr>
                <w:color w:val="000000" w:themeColor="text1"/>
              </w:rPr>
              <w:t xml:space="preserve">T5 tukea oppilaan itsetunnon kehittymistä käsityössä onnistumisen, oivaltamisen ja keksimisen kokemusten kautta </w:t>
            </w:r>
          </w:p>
        </w:tc>
        <w:tc>
          <w:tcPr>
            <w:tcW w:w="1701" w:type="dxa"/>
          </w:tcPr>
          <w:p w:rsidR="0042347E" w:rsidRPr="0042347E" w:rsidRDefault="0042347E" w:rsidP="0042347E">
            <w:pPr>
              <w:jc w:val="both"/>
            </w:pPr>
            <w:r w:rsidRPr="0042347E">
              <w:t>S1-S6</w:t>
            </w:r>
          </w:p>
        </w:tc>
        <w:tc>
          <w:tcPr>
            <w:tcW w:w="2127" w:type="dxa"/>
          </w:tcPr>
          <w:p w:rsidR="0042347E" w:rsidRPr="0042347E" w:rsidRDefault="0042347E" w:rsidP="0042347E">
            <w:pPr>
              <w:autoSpaceDE w:val="0"/>
              <w:autoSpaceDN w:val="0"/>
              <w:adjustRightInd w:val="0"/>
              <w:ind w:left="54"/>
              <w:jc w:val="both"/>
              <w:rPr>
                <w:rFonts w:eastAsia="Calibri" w:cs="Calibri"/>
              </w:rPr>
            </w:pPr>
            <w:r w:rsidRPr="0042347E">
              <w:rPr>
                <w:rFonts w:eastAsia="Calibri" w:cs="Calibri"/>
              </w:rPr>
              <w:t>L1,L3</w:t>
            </w:r>
          </w:p>
        </w:tc>
      </w:tr>
    </w:tbl>
    <w:p w:rsidR="0042347E" w:rsidRPr="0042347E" w:rsidRDefault="0042347E" w:rsidP="0042347E">
      <w:pPr>
        <w:jc w:val="both"/>
        <w:rPr>
          <w:b/>
          <w:highlight w:val="yellow"/>
        </w:rPr>
      </w:pPr>
    </w:p>
    <w:p w:rsidR="0042347E" w:rsidRPr="0042347E" w:rsidRDefault="0042347E" w:rsidP="0042347E">
      <w:pPr>
        <w:jc w:val="both"/>
        <w:rPr>
          <w:b/>
        </w:rPr>
      </w:pPr>
      <w:r w:rsidRPr="0042347E">
        <w:rPr>
          <w:b/>
        </w:rPr>
        <w:t xml:space="preserve">Käsityön tavoitteisiin liittyvät keskeiset sisältöalueet vuosiluokilla 1-2 </w:t>
      </w:r>
    </w:p>
    <w:p w:rsidR="0042347E" w:rsidRPr="00365408" w:rsidRDefault="0042347E" w:rsidP="0042347E">
      <w:pPr>
        <w:jc w:val="both"/>
      </w:pPr>
      <w:r w:rsidRPr="0042347E">
        <w:t xml:space="preserve">Sisällöt valitaan siten, että kokonaisen käsityön prosessi toteutuu ja erilaiset materiaalit ja työtavat tulevat </w:t>
      </w:r>
      <w:r w:rsidRPr="00365408">
        <w:t>tutuksi. Työskennellään yhteisten ilmiöiden parissa useiden oppiaineiden kanssa.</w:t>
      </w:r>
    </w:p>
    <w:p w:rsidR="0042347E" w:rsidRPr="00365408" w:rsidRDefault="00064605" w:rsidP="0042347E">
      <w:pPr>
        <w:jc w:val="both"/>
      </w:pPr>
      <w:r w:rsidRPr="00365408">
        <w:rPr>
          <w:b/>
        </w:rPr>
        <w:t>S1</w:t>
      </w:r>
      <w:r w:rsidR="007B279D">
        <w:rPr>
          <w:b/>
        </w:rPr>
        <w:t xml:space="preserve"> Ideointi</w:t>
      </w:r>
      <w:r w:rsidR="0069074E" w:rsidRPr="00365408">
        <w:rPr>
          <w:b/>
        </w:rPr>
        <w:t>:</w:t>
      </w:r>
      <w:r w:rsidR="0069074E" w:rsidRPr="00365408">
        <w:t xml:space="preserve"> </w:t>
      </w:r>
      <w:r w:rsidR="0042347E" w:rsidRPr="00365408">
        <w:t>Suunnittelun lähtökohtana hyödynnetään omia tunteita, tarinoita ja mielikuvitusympäristöä, rakennettua ja luonnonympäristöä sekä apuna käytetään erilaisia visuaalisia ja materiaalisia menetelmiä. Harjoitellaan kehittämään käsityölle muoto, väri ja pinta. Tutkitaan liikettä ja tasapainoa. Pohditaan säilyttämistä ja suojautumista käsityön avulla.</w:t>
      </w:r>
    </w:p>
    <w:p w:rsidR="0042347E" w:rsidRPr="00365408" w:rsidRDefault="00064605" w:rsidP="0042347E">
      <w:pPr>
        <w:jc w:val="both"/>
      </w:pPr>
      <w:r w:rsidRPr="00365408">
        <w:rPr>
          <w:b/>
        </w:rPr>
        <w:t>S2</w:t>
      </w:r>
      <w:r w:rsidR="0042347E" w:rsidRPr="00365408">
        <w:rPr>
          <w:b/>
        </w:rPr>
        <w:t xml:space="preserve"> </w:t>
      </w:r>
      <w:r w:rsidR="007B279D">
        <w:rPr>
          <w:b/>
        </w:rPr>
        <w:t>Kokeilu</w:t>
      </w:r>
      <w:r w:rsidR="0069074E" w:rsidRPr="00365408">
        <w:rPr>
          <w:b/>
        </w:rPr>
        <w:t>:</w:t>
      </w:r>
      <w:r w:rsidR="0069074E" w:rsidRPr="00365408">
        <w:t xml:space="preserve"> </w:t>
      </w:r>
      <w:r w:rsidR="0042347E" w:rsidRPr="00365408">
        <w:t>Tarjotaan mahdollisuuksia monimuotoiseen materiaaliseen ja teknologiseen ympäristöön tutustumiseen. Kokeillaan erilaisia materiaaleja kuten esimerkiksi puuta, metallia, muovia, kuituja, lankaa ja kangasta. Kokeilujen pohjalta ideoidaan ja työstetään tuotetta tai teosta eteenpäin.</w:t>
      </w:r>
    </w:p>
    <w:p w:rsidR="0042347E" w:rsidRPr="00365408" w:rsidRDefault="00064605" w:rsidP="0042347E">
      <w:pPr>
        <w:jc w:val="both"/>
      </w:pPr>
      <w:r w:rsidRPr="00365408">
        <w:rPr>
          <w:b/>
        </w:rPr>
        <w:t>S3</w:t>
      </w:r>
      <w:r w:rsidR="0042347E" w:rsidRPr="00365408">
        <w:rPr>
          <w:b/>
        </w:rPr>
        <w:t xml:space="preserve"> </w:t>
      </w:r>
      <w:r w:rsidR="007B279D">
        <w:rPr>
          <w:b/>
        </w:rPr>
        <w:t>Suunnittelu</w:t>
      </w:r>
      <w:r w:rsidR="0069074E" w:rsidRPr="00365408">
        <w:rPr>
          <w:b/>
        </w:rPr>
        <w:t>:</w:t>
      </w:r>
      <w:r w:rsidR="0069074E" w:rsidRPr="00365408">
        <w:t xml:space="preserve"> </w:t>
      </w:r>
      <w:r w:rsidR="0042347E" w:rsidRPr="00365408">
        <w:t>Työskennellään kokonaisen käsityöprosessin mukaisesti. Harjoitellaan prosessin ja tuotteen kuvailun taitoja.</w:t>
      </w:r>
    </w:p>
    <w:p w:rsidR="0042347E" w:rsidRPr="00365408" w:rsidRDefault="00064605" w:rsidP="0042347E">
      <w:pPr>
        <w:jc w:val="both"/>
      </w:pPr>
      <w:r w:rsidRPr="00365408">
        <w:rPr>
          <w:b/>
        </w:rPr>
        <w:t>S4</w:t>
      </w:r>
      <w:r w:rsidR="0042347E" w:rsidRPr="00365408">
        <w:rPr>
          <w:b/>
        </w:rPr>
        <w:t xml:space="preserve"> </w:t>
      </w:r>
      <w:r w:rsidR="007B279D">
        <w:rPr>
          <w:b/>
        </w:rPr>
        <w:t>Tekeminen</w:t>
      </w:r>
      <w:r w:rsidR="0069074E" w:rsidRPr="00365408">
        <w:rPr>
          <w:b/>
        </w:rPr>
        <w:t>:</w:t>
      </w:r>
      <w:r w:rsidR="0069074E" w:rsidRPr="00365408">
        <w:t xml:space="preserve"> </w:t>
      </w:r>
      <w:r w:rsidR="0042347E" w:rsidRPr="00365408">
        <w:t>Valmistetaan</w:t>
      </w:r>
      <w:r w:rsidR="0042347E" w:rsidRPr="007C0114">
        <w:t xml:space="preserve"> omien tai yhteisöllisten suunnitelmien pohjalta käsityötuotteita tai teoksia. Käytetään erilaisia käsityövälineitä ja laitteita, joilla leikataan, liitetään, yhdistetään, muokataan ja </w:t>
      </w:r>
      <w:r w:rsidR="0042347E" w:rsidRPr="00365408">
        <w:t>työstetään materiaaleja tarkoituksenmukaisella tavalla.</w:t>
      </w:r>
    </w:p>
    <w:p w:rsidR="0042347E" w:rsidRPr="00365408" w:rsidRDefault="0042347E" w:rsidP="0042347E">
      <w:pPr>
        <w:jc w:val="both"/>
      </w:pPr>
      <w:r w:rsidRPr="00365408">
        <w:rPr>
          <w:b/>
        </w:rPr>
        <w:t xml:space="preserve">S5 </w:t>
      </w:r>
      <w:r w:rsidR="007B279D">
        <w:rPr>
          <w:b/>
        </w:rPr>
        <w:t>Dokumentointi</w:t>
      </w:r>
      <w:r w:rsidR="0069074E" w:rsidRPr="00365408">
        <w:rPr>
          <w:b/>
        </w:rPr>
        <w:t>:</w:t>
      </w:r>
      <w:r w:rsidR="0069074E" w:rsidRPr="00365408">
        <w:t xml:space="preserve"> </w:t>
      </w:r>
      <w:r w:rsidRPr="00365408">
        <w:t>Tieto- ja viestintätekniikan käyttöön tutustutaan ideoinnin, suunnittelun ja dokumentoinnin osana.</w:t>
      </w:r>
    </w:p>
    <w:p w:rsidR="00815895" w:rsidRPr="00B356A8" w:rsidRDefault="00064605" w:rsidP="0042347E">
      <w:pPr>
        <w:jc w:val="both"/>
      </w:pPr>
      <w:r w:rsidRPr="00365408">
        <w:rPr>
          <w:b/>
        </w:rPr>
        <w:lastRenderedPageBreak/>
        <w:t>S6</w:t>
      </w:r>
      <w:r w:rsidR="0042347E" w:rsidRPr="00365408">
        <w:rPr>
          <w:b/>
        </w:rPr>
        <w:t xml:space="preserve"> </w:t>
      </w:r>
      <w:r w:rsidR="007B279D">
        <w:rPr>
          <w:b/>
        </w:rPr>
        <w:t>Arviointi</w:t>
      </w:r>
      <w:r w:rsidR="0069074E" w:rsidRPr="00365408">
        <w:rPr>
          <w:b/>
        </w:rPr>
        <w:t>:</w:t>
      </w:r>
      <w:r w:rsidR="0069074E" w:rsidRPr="00365408">
        <w:t xml:space="preserve"> </w:t>
      </w:r>
      <w:r w:rsidR="0042347E" w:rsidRPr="00365408">
        <w:t>Tarjotaan</w:t>
      </w:r>
      <w:r w:rsidR="0042347E" w:rsidRPr="007C0114">
        <w:t xml:space="preserve"> erilaisia tapoja tehdä itse- ja vertaisarviointia prosessin edetessä. Opetellaan antamaan palautetta toisille oppilaille.</w:t>
      </w:r>
    </w:p>
    <w:p w:rsidR="0042347E" w:rsidRPr="0042347E" w:rsidRDefault="0042347E" w:rsidP="0042347E">
      <w:pPr>
        <w:jc w:val="both"/>
        <w:rPr>
          <w:b/>
        </w:rPr>
      </w:pPr>
      <w:r w:rsidRPr="0042347E">
        <w:rPr>
          <w:b/>
        </w:rPr>
        <w:t xml:space="preserve">Käsityön oppimisympäristöihin ja työtapoihin liittyvät tavoitteet vuosiluokalla 1-2 </w:t>
      </w:r>
    </w:p>
    <w:p w:rsidR="0042347E" w:rsidRPr="0042347E" w:rsidRDefault="0042347E" w:rsidP="0042347E">
      <w:pPr>
        <w:jc w:val="both"/>
      </w:pPr>
      <w:r w:rsidRPr="0042347E">
        <w:t>Oppimisympäristö tukee käsityön toiminnallisuutta ja vuorovaikutusta opettajan, vertaisryhmän sekä koulun ulkopuolisten tahojen kanssa. Asianmukaiset ja turvalliset tilat, työvälineet ja materiaalit edistävät tavoitteiden saavuttamista. Oppilaita innostetaan havainnoimaan ja käyttämään havaintojaan käsityötaitojen osana sekä vaikuttamaan ympäristöönsä. Työtapojen valinnoilla oppilaita kannustetaan osallisuuteen, aktiivisuuteen ja itseohjautuvuuteen.  Ohjatun suunnittelun ja tekemisen tukena hyödynnetään mielikuvitusta, tarinoita, draamaa, leikkiä, pelejä sekä luonnon- ja rakennettua ympäristöä.  Opetuksessa käytetään teknisen työn ja tekstiilityön työtapoja.</w:t>
      </w:r>
    </w:p>
    <w:p w:rsidR="0042347E" w:rsidRPr="0042347E" w:rsidRDefault="0042347E" w:rsidP="0042347E">
      <w:pPr>
        <w:jc w:val="both"/>
        <w:rPr>
          <w:b/>
        </w:rPr>
      </w:pPr>
      <w:r w:rsidRPr="0042347E">
        <w:rPr>
          <w:b/>
        </w:rPr>
        <w:t xml:space="preserve">Ohjaus, eriyttäminen ja tuki käsityössä vuosiluokilla 1-2 </w:t>
      </w:r>
    </w:p>
    <w:p w:rsidR="0042347E" w:rsidRPr="0042347E" w:rsidRDefault="0042347E" w:rsidP="0042347E">
      <w:pPr>
        <w:jc w:val="both"/>
      </w:pPr>
      <w:r w:rsidRPr="0042347E">
        <w:t xml:space="preserve">Oppiaineen tavoitteiden kannalta keskeistä on luoda pedagogisesti erilaisia työtapoja ja vuorovaikutustilanteita, joilla tuetaan sekä yksilöllistä käsityötaitojen oppimista ja suunnittelua että yhteisöllistä työskentelyä. Opetuksessa otetaan huomioon oppilaiden erilaiset edellytykset ja tarpeet sekä tehdään sen mukaisia eriytettyjä ratkaisuja esimerkiksi käytettävien materiaalien, työtapojen ja oppimistehtävien valinnassa.  Käsityön toiminnallinen oppiminen edellyttää riittävästi aikaa, tilaa ja ohjausta. </w:t>
      </w:r>
    </w:p>
    <w:p w:rsidR="0042347E" w:rsidRPr="0042347E" w:rsidRDefault="0042347E" w:rsidP="0042347E">
      <w:pPr>
        <w:jc w:val="both"/>
        <w:rPr>
          <w:b/>
        </w:rPr>
      </w:pPr>
      <w:r w:rsidRPr="0042347E">
        <w:rPr>
          <w:b/>
        </w:rPr>
        <w:t xml:space="preserve">Oppilaan oppimisen arviointi käsityössä vuosiluokilla 1-2 </w:t>
      </w:r>
    </w:p>
    <w:p w:rsidR="0042347E" w:rsidRPr="0042347E" w:rsidRDefault="0042347E" w:rsidP="0042347E">
      <w:pPr>
        <w:jc w:val="both"/>
      </w:pPr>
      <w:r w:rsidRPr="0042347E">
        <w:t xml:space="preserve">Oppimisen arvioinnissa kiinnitetään </w:t>
      </w:r>
      <w:r w:rsidRPr="00815895">
        <w:t xml:space="preserve">huomiota myönteisen palautteen antamiseen ja kannustamiseen sekä työskentelyn aikana että prosessin lopussa. </w:t>
      </w:r>
      <w:r w:rsidR="00D63661" w:rsidRPr="00815895">
        <w:t xml:space="preserve">Monipuolisella arvioinnilla ja palautteella tuetaan </w:t>
      </w:r>
      <w:r w:rsidRPr="00815895">
        <w:t>laaja-alaisen käsityö</w:t>
      </w:r>
      <w:r w:rsidR="00D63661" w:rsidRPr="00815895">
        <w:t>tiedon ja -taidon kehittymistä</w:t>
      </w:r>
      <w:r w:rsidRPr="00815895">
        <w:t>.</w:t>
      </w:r>
      <w:r w:rsidRPr="0042347E">
        <w:t xml:space="preserve"> Oppilaille annetaan erilaisia tapoja osoittaa edistymistään ja kannustetaan omien vahvuuksien ylläpitämiseen sekä kehittymässä olevien taitojen harjoittelemiseen. Ryhmän työskentelyä ja tuotosta voidaan esitellä ja arvioida yhdessä, jolloin oppilaat oppivat esiintymistä ja toisten työskentelyn arvostamista.</w:t>
      </w:r>
    </w:p>
    <w:p w:rsidR="0042347E" w:rsidRPr="0042347E" w:rsidRDefault="0042347E" w:rsidP="0042347E">
      <w:pPr>
        <w:jc w:val="both"/>
      </w:pPr>
      <w:r w:rsidRPr="0042347E">
        <w:t xml:space="preserve">Arviointi kohdistuu kokonaiseen käsityöprosessiin ja eri vaiheiden dokumentointi toimii arvioinnin välineenä, joka todentaa oppilaiden edistymistä ja käsityöllisen osaamisen tasoa. Oppilaita ohjataan arvioimaan omaa oppimistaan ja tarjotaan erilaisia tapoja tehdä itse- ja vertaisarviointia. </w:t>
      </w:r>
    </w:p>
    <w:p w:rsidR="0042347E" w:rsidRPr="0042347E" w:rsidRDefault="0042347E" w:rsidP="0042347E">
      <w:pPr>
        <w:spacing w:after="0"/>
      </w:pPr>
      <w:r w:rsidRPr="0042347E">
        <w:t>Oppimisprosessin kannalta keskeisiä arvioinnin ja palautteen antamisen kohteita käsityössä ovat</w:t>
      </w:r>
      <w:r w:rsidRPr="0042347E">
        <w:br/>
        <w:t xml:space="preserve">- edistyminen työskentelyn sujuvuudessa </w:t>
      </w:r>
      <w:r w:rsidRPr="0042347E">
        <w:br/>
        <w:t>- edistyminen suunnittelun, tekemisen ja arvioinnin taidoissa</w:t>
      </w:r>
    </w:p>
    <w:p w:rsidR="0042347E" w:rsidRPr="0042347E" w:rsidRDefault="0042347E" w:rsidP="0042347E">
      <w:pPr>
        <w:spacing w:after="0"/>
      </w:pPr>
      <w:r w:rsidRPr="0042347E">
        <w:t>- edistyminen tavoitteellisessa toiminnassa</w:t>
      </w:r>
    </w:p>
    <w:p w:rsidR="0042347E" w:rsidRPr="0042347E" w:rsidRDefault="0042347E" w:rsidP="0042347E">
      <w:pPr>
        <w:spacing w:after="0"/>
      </w:pPr>
      <w:r w:rsidRPr="0042347E">
        <w:t xml:space="preserve">- edistyminen kekseliäiden ratkaisujen tuottamisessa. </w:t>
      </w:r>
    </w:p>
    <w:p w:rsidR="0042347E" w:rsidRPr="0042347E" w:rsidRDefault="0042347E" w:rsidP="0042347E">
      <w:pPr>
        <w:keepNext/>
        <w:keepLines/>
        <w:spacing w:before="200" w:after="0"/>
        <w:jc w:val="both"/>
        <w:outlineLvl w:val="3"/>
        <w:rPr>
          <w:rFonts w:asciiTheme="majorHAnsi" w:eastAsiaTheme="majorEastAsia" w:hAnsiTheme="majorHAnsi" w:cstheme="majorBidi"/>
          <w:b/>
          <w:bCs/>
          <w:i/>
          <w:iCs/>
          <w:color w:val="4F81BD" w:themeColor="accent1"/>
        </w:rPr>
      </w:pPr>
      <w:bookmarkStart w:id="183" w:name="_Toc383596015"/>
    </w:p>
    <w:p w:rsidR="0042347E" w:rsidRPr="0042347E" w:rsidRDefault="00D76536" w:rsidP="00D76536">
      <w:pPr>
        <w:pStyle w:val="Otsikko4"/>
      </w:pPr>
      <w:bookmarkStart w:id="184" w:name="_Toc403469380"/>
      <w:bookmarkStart w:id="185" w:name="_Toc486575889"/>
      <w:r>
        <w:t xml:space="preserve">13.4.11 </w:t>
      </w:r>
      <w:r w:rsidR="0042347E" w:rsidRPr="0042347E">
        <w:t>LIIKUNTA</w:t>
      </w:r>
      <w:bookmarkEnd w:id="183"/>
      <w:bookmarkEnd w:id="184"/>
      <w:bookmarkEnd w:id="185"/>
      <w:r w:rsidR="0042347E" w:rsidRPr="0042347E">
        <w:tab/>
      </w:r>
      <w:r w:rsidR="0042347E" w:rsidRPr="0042347E">
        <w:tab/>
      </w:r>
      <w:r w:rsidR="0042347E" w:rsidRPr="0042347E">
        <w:tab/>
      </w:r>
      <w:r w:rsidR="0042347E" w:rsidRPr="0042347E">
        <w:tab/>
      </w:r>
    </w:p>
    <w:p w:rsidR="0042347E" w:rsidRPr="0042347E" w:rsidRDefault="0042347E" w:rsidP="0042347E">
      <w:pPr>
        <w:jc w:val="both"/>
        <w:rPr>
          <w:bCs/>
          <w:iCs/>
          <w:strike/>
        </w:rPr>
      </w:pPr>
      <w:r w:rsidRPr="0042347E">
        <w:rPr>
          <w:b/>
        </w:rPr>
        <w:br/>
      </w:r>
      <w:r w:rsidRPr="0042347E">
        <w:rPr>
          <w:bCs/>
          <w:iCs/>
        </w:rPr>
        <w:t xml:space="preserve">Liikunnan opetuksen tehtävänä on vaikuttaa oppilaiden hyvinvointiin tukemalla fyysistä, sosiaalista ja psyykkistä toimintakykyä sekä myönteistä suhtautumista omaan kehoon. Oppiaineessa tärkeitä ovat yksittäisiin liikuntatunteihin liittyvät positiiviset kokemukset ja liikunnallisen elämäntavan tukeminen. Oppitunneilla </w:t>
      </w:r>
      <w:r w:rsidRPr="0042347E">
        <w:rPr>
          <w:bCs/>
          <w:iCs/>
          <w:color w:val="000000" w:themeColor="text1"/>
        </w:rPr>
        <w:t xml:space="preserve">korostuvat kehollisuus, fyysinen aktiivisuus ja yhdessä tekeminen. </w:t>
      </w:r>
      <w:r w:rsidRPr="0042347E">
        <w:rPr>
          <w:bCs/>
          <w:iCs/>
        </w:rPr>
        <w:t>Liikunnan avulla edistetään yhdenvertai</w:t>
      </w:r>
      <w:r w:rsidRPr="0042347E">
        <w:rPr>
          <w:bCs/>
          <w:iCs/>
        </w:rPr>
        <w:lastRenderedPageBreak/>
        <w:t>suutta, tasa-arvoa</w:t>
      </w:r>
      <w:r w:rsidRPr="0042347E">
        <w:rPr>
          <w:bCs/>
          <w:iCs/>
          <w:color w:val="00B0F0"/>
        </w:rPr>
        <w:t xml:space="preserve"> </w:t>
      </w:r>
      <w:r w:rsidRPr="0042347E">
        <w:rPr>
          <w:bCs/>
          <w:iCs/>
        </w:rPr>
        <w:t>ja yhteisöllisyyttä sekä tuetaan kulttuurista moninaisuutta. Opetus on turvallista, ja se perustuu eri vuodenaikojen ja paikallisten olosuhteiden tarjoamiin mahdollisuuksiin. Liikunnassa hyödynnetään koulun tiloja, lähiliikuntapaikkoja ja luontoa monipuolisesti.</w:t>
      </w:r>
      <w:r w:rsidRPr="0042347E">
        <w:rPr>
          <w:bCs/>
          <w:iCs/>
          <w:color w:val="00B0F0"/>
        </w:rPr>
        <w:t xml:space="preserve"> </w:t>
      </w:r>
      <w:r w:rsidRPr="0042347E">
        <w:rPr>
          <w:bCs/>
          <w:iCs/>
        </w:rPr>
        <w:t>Oppilaita ohjataan ja sitoutetaan turvalliseen ja eettisesti kestävään toimintaan ja oppimisilmapiiriin.</w:t>
      </w:r>
    </w:p>
    <w:p w:rsidR="0042347E" w:rsidRPr="0042347E" w:rsidRDefault="0042347E" w:rsidP="0042347E">
      <w:pPr>
        <w:tabs>
          <w:tab w:val="left" w:pos="2268"/>
        </w:tabs>
        <w:jc w:val="both"/>
        <w:rPr>
          <w:bCs/>
          <w:iCs/>
        </w:rPr>
      </w:pPr>
      <w:r w:rsidRPr="0042347E">
        <w:rPr>
          <w:bCs/>
          <w:iCs/>
        </w:rPr>
        <w:t>Liikunnassa oppilaat kasvavat liikkumaan ja liikunnan avulla. Liikkumaan kasvamisen</w:t>
      </w:r>
      <w:r w:rsidRPr="0042347E">
        <w:rPr>
          <w:bCs/>
          <w:i/>
          <w:iCs/>
        </w:rPr>
        <w:t xml:space="preserve"> </w:t>
      </w:r>
      <w:r w:rsidRPr="0042347E">
        <w:rPr>
          <w:bCs/>
          <w:iCs/>
        </w:rPr>
        <w:t xml:space="preserve">osatekijöitä ovat oppilaiden ikä- ja kehitystason mukainen fyysisesti aktiivinen toiminta, motoristen perustaitojen oppiminen ja fyysisten ominaisuuksien harjoitteleminen. Oppilaat saavat tietoja ja taitoja erilaisissa liikuntatilanteissa toimimiseen. Liikunnan avulla kasvamiseen kuuluu toisia kunnioittava vuorovaikutus, vastuullisuus, pitkäjänteinen itsensä kehittäminen, tunteiden tunnistaminen ja säätely sekä myönteisen minäkäsityksen kehittyminen. Liikunta tarjoaa mahdollisuuksia iloon, keholliseen ilmaisuun, osallisuuteen, sosiaalisuuteen, rentoutumiseen, leikinomaiseen kisailuun ja ponnisteluun sekä toisten auttamiseen. Liikunnassa oppilas saa valmiuksia terveytensä edistämiseen. </w:t>
      </w:r>
    </w:p>
    <w:p w:rsidR="00B935F4" w:rsidRDefault="00B935F4" w:rsidP="0042347E">
      <w:pPr>
        <w:jc w:val="both"/>
        <w:rPr>
          <w:b/>
          <w:bCs/>
          <w:i/>
          <w:iCs/>
        </w:rPr>
      </w:pPr>
    </w:p>
    <w:p w:rsidR="0042347E" w:rsidRPr="0042347E" w:rsidRDefault="0042347E" w:rsidP="0042347E">
      <w:pPr>
        <w:jc w:val="both"/>
      </w:pPr>
      <w:r w:rsidRPr="0042347E">
        <w:rPr>
          <w:b/>
          <w:bCs/>
          <w:i/>
          <w:iCs/>
        </w:rPr>
        <w:t>”Liikutaan yhdessä</w:t>
      </w:r>
      <w:r w:rsidRPr="0042347E">
        <w:rPr>
          <w:b/>
          <w:bCs/>
          <w:i/>
          <w:iCs/>
          <w:color w:val="00B0F0"/>
        </w:rPr>
        <w:t xml:space="preserve"> </w:t>
      </w:r>
      <w:r w:rsidRPr="0042347E">
        <w:rPr>
          <w:b/>
          <w:bCs/>
          <w:i/>
          <w:iCs/>
        </w:rPr>
        <w:t>leikkien.”</w:t>
      </w:r>
    </w:p>
    <w:p w:rsidR="0042347E" w:rsidRPr="0042347E" w:rsidRDefault="0042347E" w:rsidP="0042347E">
      <w:pPr>
        <w:jc w:val="both"/>
      </w:pPr>
      <w:r w:rsidRPr="0042347E">
        <w:rPr>
          <w:b/>
        </w:rPr>
        <w:t>Vuosiluokilla 1-2</w:t>
      </w:r>
      <w:r w:rsidRPr="0042347E">
        <w:t xml:space="preserve"> opetuksen pääpaino on havaintomotoristen taitojen ja motoristen perustaitojen oppimisessa, yhdessä tekemisessä ja sosiaalisten taitojen kehittämisessä sekä liikuntaan liittyvien myönteisten kokemusten vahvistamisessa. Opetus tukee oppilaita auttamalla heitä kohtaamaan emotionaalisesti vaihtelevia tilanteita. Opetuksessa hyödynnetään oppilaiden mielikuvitusta ja omia oivalluksia. </w:t>
      </w:r>
    </w:p>
    <w:p w:rsidR="0042347E" w:rsidRPr="0042347E" w:rsidRDefault="0042347E" w:rsidP="0042347E">
      <w:pPr>
        <w:jc w:val="both"/>
        <w:rPr>
          <w:b/>
        </w:rPr>
      </w:pPr>
      <w:r w:rsidRPr="0042347E">
        <w:rPr>
          <w:b/>
        </w:rPr>
        <w:t>Liikunnan opetuksen tavoitteet vuosiluokilla 1-2</w:t>
      </w:r>
    </w:p>
    <w:tbl>
      <w:tblPr>
        <w:tblStyle w:val="TaulukkoRuudukko"/>
        <w:tblW w:w="0" w:type="auto"/>
        <w:tblLayout w:type="fixed"/>
        <w:tblLook w:val="04A0" w:firstRow="1" w:lastRow="0" w:firstColumn="1" w:lastColumn="0" w:noHBand="0" w:noVBand="1"/>
      </w:tblPr>
      <w:tblGrid>
        <w:gridCol w:w="6392"/>
        <w:gridCol w:w="1559"/>
        <w:gridCol w:w="1796"/>
      </w:tblGrid>
      <w:tr w:rsidR="0042347E" w:rsidRPr="0042347E" w:rsidTr="003309C6">
        <w:tc>
          <w:tcPr>
            <w:tcW w:w="6392"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Opetuksen tavoitteet</w:t>
            </w:r>
          </w:p>
          <w:p w:rsidR="0042347E" w:rsidRPr="0042347E" w:rsidRDefault="0042347E" w:rsidP="0042347E">
            <w:pPr>
              <w:autoSpaceDE w:val="0"/>
              <w:autoSpaceDN w:val="0"/>
              <w:adjustRightInd w:val="0"/>
              <w:jc w:val="both"/>
              <w:rPr>
                <w:rFonts w:eastAsia="Calibri" w:cs="Calibri"/>
                <w:color w:val="000000"/>
              </w:rPr>
            </w:pP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Tavoitteisiin liittyvät sisältöalueet</w:t>
            </w:r>
          </w:p>
        </w:tc>
        <w:tc>
          <w:tcPr>
            <w:tcW w:w="1796"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Laaja-alainen osaaminen</w:t>
            </w:r>
          </w:p>
        </w:tc>
      </w:tr>
      <w:tr w:rsidR="0042347E" w:rsidRPr="0042347E"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jc w:val="both"/>
              <w:rPr>
                <w:rFonts w:eastAsia="Calibri" w:cs="Calibri"/>
                <w:b/>
                <w:color w:val="000000"/>
              </w:rPr>
            </w:pPr>
            <w:r w:rsidRPr="0042347E">
              <w:rPr>
                <w:rFonts w:eastAsia="Calibri" w:cs="Calibri"/>
                <w:b/>
                <w:color w:val="000000"/>
              </w:rPr>
              <w:t>Fyysinen toimintakyky</w:t>
            </w:r>
          </w:p>
        </w:tc>
        <w:tc>
          <w:tcPr>
            <w:tcW w:w="1559"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autoSpaceDE w:val="0"/>
              <w:autoSpaceDN w:val="0"/>
              <w:adjustRightInd w:val="0"/>
              <w:ind w:left="54"/>
              <w:jc w:val="both"/>
              <w:rPr>
                <w:rFonts w:eastAsia="Calibri" w:cs="Calibri"/>
                <w:color w:val="000000"/>
              </w:rPr>
            </w:pPr>
          </w:p>
        </w:tc>
        <w:tc>
          <w:tcPr>
            <w:tcW w:w="1796"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autoSpaceDE w:val="0"/>
              <w:autoSpaceDN w:val="0"/>
              <w:adjustRightInd w:val="0"/>
              <w:ind w:left="54"/>
              <w:jc w:val="both"/>
              <w:rPr>
                <w:rFonts w:eastAsia="Calibri" w:cs="Calibri"/>
                <w:color w:val="000000"/>
              </w:rPr>
            </w:pPr>
          </w:p>
        </w:tc>
      </w:tr>
      <w:tr w:rsidR="0042347E" w:rsidRPr="0042347E"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42347E" w:rsidRDefault="0042347E" w:rsidP="00CD6F37">
            <w:pPr>
              <w:jc w:val="both"/>
            </w:pPr>
            <w:r w:rsidRPr="0042347E">
              <w:t>T1 kannustaa oppilasta fyysiseen aktiivisuuteen, kokeilemaan itsenäisesti ja yhdessä uusia, erilaisia l</w:t>
            </w:r>
            <w:r w:rsidR="00CD6F37">
              <w:t>iikuntatehtäviä sekä rohkaista ilmaisemaan itseään</w:t>
            </w:r>
            <w:r w:rsidRPr="0042347E">
              <w:t xml:space="preserve"> liikunnan avulla</w:t>
            </w:r>
            <w:r w:rsidRPr="0042347E">
              <w:rPr>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42347E" w:rsidRPr="00815895" w:rsidRDefault="0042347E" w:rsidP="0042347E">
            <w:pPr>
              <w:jc w:val="both"/>
            </w:pPr>
            <w:r w:rsidRPr="00815895">
              <w:t>S1</w:t>
            </w:r>
          </w:p>
        </w:tc>
        <w:tc>
          <w:tcPr>
            <w:tcW w:w="1796" w:type="dxa"/>
            <w:tcBorders>
              <w:top w:val="single" w:sz="4" w:space="0" w:color="auto"/>
              <w:left w:val="single" w:sz="4" w:space="0" w:color="auto"/>
              <w:bottom w:val="single" w:sz="4" w:space="0" w:color="auto"/>
              <w:right w:val="single" w:sz="4" w:space="0" w:color="auto"/>
            </w:tcBorders>
            <w:hideMark/>
          </w:tcPr>
          <w:p w:rsidR="0042347E" w:rsidRPr="00815895" w:rsidRDefault="00910A94" w:rsidP="00E76B56">
            <w:pPr>
              <w:autoSpaceDE w:val="0"/>
              <w:autoSpaceDN w:val="0"/>
              <w:adjustRightInd w:val="0"/>
              <w:jc w:val="both"/>
              <w:rPr>
                <w:rFonts w:eastAsia="Calibri" w:cs="Calibri"/>
                <w:color w:val="000000"/>
              </w:rPr>
            </w:pPr>
            <w:r w:rsidRPr="00815895">
              <w:rPr>
                <w:rFonts w:eastAsia="Calibri" w:cs="Calibri"/>
                <w:color w:val="000000"/>
              </w:rPr>
              <w:t>L1,</w:t>
            </w:r>
            <w:r w:rsidR="0042347E" w:rsidRPr="00815895">
              <w:rPr>
                <w:rFonts w:eastAsia="Calibri" w:cs="Calibri"/>
                <w:color w:val="000000"/>
              </w:rPr>
              <w:t>L3</w:t>
            </w:r>
          </w:p>
        </w:tc>
      </w:tr>
      <w:tr w:rsidR="0042347E" w:rsidRPr="0042347E"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jc w:val="both"/>
            </w:pPr>
            <w:r w:rsidRPr="0042347E">
              <w:t xml:space="preserve">T2 ohjata oppilasta harjaannuttamaan havaintomotorisia taitojaan eli havainnoimaan itseään ja ympäristöään aistien avulla sekä tekemään liikuntatilanteisiin sopivia ratkaisuja </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jc w:val="both"/>
            </w:pPr>
            <w:r w:rsidRPr="0042347E">
              <w:t>S1</w:t>
            </w:r>
          </w:p>
        </w:tc>
        <w:tc>
          <w:tcPr>
            <w:tcW w:w="1796" w:type="dxa"/>
            <w:tcBorders>
              <w:top w:val="single" w:sz="4" w:space="0" w:color="auto"/>
              <w:left w:val="single" w:sz="4" w:space="0" w:color="auto"/>
              <w:bottom w:val="single" w:sz="4" w:space="0" w:color="auto"/>
              <w:right w:val="single" w:sz="4" w:space="0" w:color="auto"/>
            </w:tcBorders>
            <w:hideMark/>
          </w:tcPr>
          <w:p w:rsidR="0042347E" w:rsidRPr="0042347E" w:rsidRDefault="00910A94" w:rsidP="0042347E">
            <w:pPr>
              <w:autoSpaceDE w:val="0"/>
              <w:autoSpaceDN w:val="0"/>
              <w:adjustRightInd w:val="0"/>
              <w:ind w:left="54"/>
              <w:jc w:val="both"/>
              <w:rPr>
                <w:rFonts w:eastAsia="Calibri" w:cs="Calibri"/>
                <w:color w:val="000000"/>
              </w:rPr>
            </w:pPr>
            <w:r>
              <w:rPr>
                <w:rFonts w:eastAsia="Calibri" w:cs="Calibri"/>
                <w:color w:val="000000"/>
              </w:rPr>
              <w:t>L1,</w:t>
            </w:r>
            <w:r w:rsidR="0042347E" w:rsidRPr="0042347E">
              <w:rPr>
                <w:rFonts w:eastAsia="Calibri" w:cs="Calibri"/>
                <w:color w:val="000000"/>
              </w:rPr>
              <w:t>L3</w:t>
            </w:r>
            <w:r w:rsidR="00E76B56">
              <w:rPr>
                <w:rFonts w:eastAsia="Calibri" w:cs="Calibri"/>
                <w:color w:val="000000"/>
              </w:rPr>
              <w:t>,L4</w:t>
            </w:r>
          </w:p>
        </w:tc>
      </w:tr>
      <w:tr w:rsidR="0042347E" w:rsidRPr="0042347E"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jc w:val="both"/>
            </w:pPr>
            <w:r w:rsidRPr="0042347E">
              <w:t>T3 vahv</w:t>
            </w:r>
            <w:r w:rsidR="00211168">
              <w:t xml:space="preserve">istaa motoristen perustaitojen </w:t>
            </w:r>
            <w:r w:rsidR="000D5CC3">
              <w:t>(</w:t>
            </w:r>
            <w:r w:rsidRPr="0042347E">
              <w:t>tasapaino-, liikku</w:t>
            </w:r>
            <w:r w:rsidR="00211168">
              <w:t>mis- ja välineenkäsittelytaidot</w:t>
            </w:r>
            <w:r w:rsidR="000D5CC3">
              <w:t>)</w:t>
            </w:r>
            <w:r w:rsidRPr="0042347E">
              <w:t xml:space="preserve"> oppimista niin, että oppilas oppii soveltamaan niitä eri oppimisympäristöissä, eri tilanteissa ja eri vuodenaikoina   </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jc w:val="both"/>
            </w:pPr>
            <w:r w:rsidRPr="0042347E">
              <w:t>S1</w:t>
            </w:r>
          </w:p>
        </w:tc>
        <w:tc>
          <w:tcPr>
            <w:tcW w:w="1796"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L3</w:t>
            </w:r>
          </w:p>
        </w:tc>
      </w:tr>
      <w:tr w:rsidR="0042347E" w:rsidRPr="0042347E"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jc w:val="both"/>
            </w:pPr>
            <w:r w:rsidRPr="0042347E">
              <w:t>T4 harjaannuttaa oppilasta liikkumaan turvallisesti erilaisissa ympäristöissä, erilaisilla välineillä ja telineillä</w:t>
            </w:r>
            <w:r w:rsidRPr="0042347E">
              <w:rPr>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jc w:val="both"/>
            </w:pPr>
            <w:r w:rsidRPr="0042347E">
              <w:t>S1</w:t>
            </w:r>
          </w:p>
        </w:tc>
        <w:tc>
          <w:tcPr>
            <w:tcW w:w="1796"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L3</w:t>
            </w:r>
          </w:p>
        </w:tc>
      </w:tr>
      <w:tr w:rsidR="0042347E" w:rsidRPr="0042347E"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jc w:val="both"/>
            </w:pPr>
            <w:r w:rsidRPr="0042347E">
              <w:t>T5 tutustuttaa oppilas vesiliikuntaan ja varmistaa alkeisuimataito</w:t>
            </w:r>
            <w:r w:rsidRPr="0042347E">
              <w:rPr>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jc w:val="both"/>
            </w:pPr>
            <w:r w:rsidRPr="0042347E">
              <w:t>S1</w:t>
            </w:r>
          </w:p>
        </w:tc>
        <w:tc>
          <w:tcPr>
            <w:tcW w:w="1796"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L3</w:t>
            </w:r>
          </w:p>
        </w:tc>
      </w:tr>
      <w:tr w:rsidR="0042347E" w:rsidRPr="0042347E"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T6  ohjata oppilasta turvalliseen ja asialliseen toimintaan liikuntatunneilla</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jc w:val="both"/>
            </w:pPr>
            <w:r w:rsidRPr="0042347E">
              <w:t>S1</w:t>
            </w:r>
          </w:p>
        </w:tc>
        <w:tc>
          <w:tcPr>
            <w:tcW w:w="1796" w:type="dxa"/>
            <w:tcBorders>
              <w:top w:val="single" w:sz="4" w:space="0" w:color="auto"/>
              <w:left w:val="single" w:sz="4" w:space="0" w:color="auto"/>
              <w:bottom w:val="single" w:sz="4" w:space="0" w:color="auto"/>
              <w:right w:val="single" w:sz="4" w:space="0" w:color="auto"/>
            </w:tcBorders>
            <w:hideMark/>
          </w:tcPr>
          <w:p w:rsidR="0042347E" w:rsidRPr="0042347E" w:rsidRDefault="00910A94" w:rsidP="0042347E">
            <w:pPr>
              <w:autoSpaceDE w:val="0"/>
              <w:autoSpaceDN w:val="0"/>
              <w:adjustRightInd w:val="0"/>
              <w:ind w:left="54"/>
              <w:jc w:val="both"/>
              <w:rPr>
                <w:rFonts w:eastAsia="Calibri" w:cs="Calibri"/>
                <w:color w:val="000000"/>
              </w:rPr>
            </w:pPr>
            <w:r>
              <w:rPr>
                <w:rFonts w:eastAsia="Calibri" w:cs="Calibri"/>
                <w:color w:val="000000"/>
              </w:rPr>
              <w:t>L3, L6,</w:t>
            </w:r>
            <w:r w:rsidR="0042347E" w:rsidRPr="0042347E">
              <w:rPr>
                <w:rFonts w:eastAsia="Calibri" w:cs="Calibri"/>
                <w:color w:val="000000"/>
              </w:rPr>
              <w:t>L7</w:t>
            </w:r>
          </w:p>
        </w:tc>
      </w:tr>
      <w:tr w:rsidR="0042347E" w:rsidRPr="0042347E"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jc w:val="both"/>
              <w:rPr>
                <w:b/>
              </w:rPr>
            </w:pPr>
            <w:r w:rsidRPr="0042347E">
              <w:rPr>
                <w:b/>
              </w:rPr>
              <w:t>Sosiaalinen toimintakyky</w:t>
            </w:r>
          </w:p>
        </w:tc>
        <w:tc>
          <w:tcPr>
            <w:tcW w:w="1559"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jc w:val="both"/>
            </w:pPr>
          </w:p>
        </w:tc>
        <w:tc>
          <w:tcPr>
            <w:tcW w:w="1796"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autoSpaceDE w:val="0"/>
              <w:autoSpaceDN w:val="0"/>
              <w:adjustRightInd w:val="0"/>
              <w:ind w:left="54"/>
              <w:jc w:val="both"/>
              <w:rPr>
                <w:rFonts w:eastAsia="Calibri" w:cs="Calibri"/>
                <w:color w:val="000000"/>
              </w:rPr>
            </w:pPr>
          </w:p>
        </w:tc>
      </w:tr>
      <w:tr w:rsidR="0042347E" w:rsidRPr="0042347E"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jc w:val="both"/>
            </w:pPr>
            <w:r w:rsidRPr="0042347E">
              <w:t xml:space="preserve">T7 ohjata oppilasta säätelemään toimintaansa ja tunneilmaisuaan vuorovaikutuksellisissa liikuntatilanteissa </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jc w:val="both"/>
            </w:pPr>
            <w:r w:rsidRPr="0042347E">
              <w:t>S2</w:t>
            </w:r>
          </w:p>
        </w:tc>
        <w:tc>
          <w:tcPr>
            <w:tcW w:w="1796" w:type="dxa"/>
            <w:tcBorders>
              <w:top w:val="single" w:sz="4" w:space="0" w:color="auto"/>
              <w:left w:val="single" w:sz="4" w:space="0" w:color="auto"/>
              <w:bottom w:val="single" w:sz="4" w:space="0" w:color="auto"/>
              <w:right w:val="single" w:sz="4" w:space="0" w:color="auto"/>
            </w:tcBorders>
            <w:hideMark/>
          </w:tcPr>
          <w:p w:rsidR="0042347E" w:rsidRPr="0042347E" w:rsidRDefault="00910A94" w:rsidP="0042347E">
            <w:pPr>
              <w:autoSpaceDE w:val="0"/>
              <w:autoSpaceDN w:val="0"/>
              <w:adjustRightInd w:val="0"/>
              <w:jc w:val="both"/>
              <w:rPr>
                <w:rFonts w:eastAsia="Calibri" w:cs="Calibri"/>
                <w:color w:val="000000"/>
              </w:rPr>
            </w:pPr>
            <w:r>
              <w:rPr>
                <w:rFonts w:eastAsia="Calibri" w:cs="Calibri"/>
                <w:color w:val="000000"/>
              </w:rPr>
              <w:t>L2, L3, L6,</w:t>
            </w:r>
            <w:r w:rsidR="0042347E" w:rsidRPr="0042347E">
              <w:rPr>
                <w:rFonts w:eastAsia="Calibri" w:cs="Calibri"/>
                <w:color w:val="000000"/>
              </w:rPr>
              <w:t>L7</w:t>
            </w:r>
          </w:p>
        </w:tc>
      </w:tr>
      <w:tr w:rsidR="0042347E" w:rsidRPr="0042347E"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jc w:val="both"/>
            </w:pPr>
            <w:r w:rsidRPr="0042347E">
              <w:t>T8 tukea yhdessä työskentelyn taitoja, kuten yhdessä sovittujen sääntöjen noudattamista, ohjaamalla oppilasta ottamaan vastuuta yhteispelien ja -leikkien onnistumisesta</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jc w:val="both"/>
            </w:pPr>
            <w:r w:rsidRPr="0042347E">
              <w:t>S2</w:t>
            </w:r>
          </w:p>
        </w:tc>
        <w:tc>
          <w:tcPr>
            <w:tcW w:w="1796" w:type="dxa"/>
            <w:tcBorders>
              <w:top w:val="single" w:sz="4" w:space="0" w:color="auto"/>
              <w:left w:val="single" w:sz="4" w:space="0" w:color="auto"/>
              <w:bottom w:val="single" w:sz="4" w:space="0" w:color="auto"/>
              <w:right w:val="single" w:sz="4" w:space="0" w:color="auto"/>
            </w:tcBorders>
            <w:hideMark/>
          </w:tcPr>
          <w:p w:rsidR="0042347E" w:rsidRPr="0042347E" w:rsidRDefault="00910A94" w:rsidP="0042347E">
            <w:pPr>
              <w:autoSpaceDE w:val="0"/>
              <w:autoSpaceDN w:val="0"/>
              <w:adjustRightInd w:val="0"/>
              <w:jc w:val="both"/>
              <w:rPr>
                <w:rFonts w:eastAsia="Calibri" w:cs="Calibri"/>
                <w:color w:val="000000"/>
              </w:rPr>
            </w:pPr>
            <w:r>
              <w:rPr>
                <w:rFonts w:eastAsia="Calibri" w:cs="Calibri"/>
                <w:color w:val="000000"/>
              </w:rPr>
              <w:t>L2, L6,</w:t>
            </w:r>
            <w:r w:rsidR="0042347E" w:rsidRPr="0042347E">
              <w:rPr>
                <w:rFonts w:eastAsia="Calibri" w:cs="Calibri"/>
                <w:color w:val="000000"/>
              </w:rPr>
              <w:t>L7</w:t>
            </w:r>
          </w:p>
        </w:tc>
      </w:tr>
      <w:tr w:rsidR="0042347E" w:rsidRPr="0042347E"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jc w:val="both"/>
              <w:rPr>
                <w:b/>
              </w:rPr>
            </w:pPr>
            <w:r w:rsidRPr="0042347E">
              <w:rPr>
                <w:b/>
              </w:rPr>
              <w:t>Psyykkinen toimintakyky</w:t>
            </w:r>
          </w:p>
        </w:tc>
        <w:tc>
          <w:tcPr>
            <w:tcW w:w="1559"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jc w:val="both"/>
            </w:pPr>
          </w:p>
        </w:tc>
        <w:tc>
          <w:tcPr>
            <w:tcW w:w="1796"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autoSpaceDE w:val="0"/>
              <w:autoSpaceDN w:val="0"/>
              <w:adjustRightInd w:val="0"/>
              <w:jc w:val="both"/>
              <w:rPr>
                <w:rFonts w:eastAsia="Calibri" w:cs="Calibri"/>
                <w:color w:val="000000"/>
              </w:rPr>
            </w:pPr>
          </w:p>
        </w:tc>
      </w:tr>
      <w:tr w:rsidR="0042347E" w:rsidRPr="0042347E"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42347E" w:rsidRDefault="0042347E" w:rsidP="00361519">
            <w:pPr>
              <w:jc w:val="both"/>
            </w:pPr>
            <w:r w:rsidRPr="00815895">
              <w:lastRenderedPageBreak/>
              <w:t xml:space="preserve">T9 tukea oppilaan </w:t>
            </w:r>
            <w:r w:rsidRPr="00815895">
              <w:rPr>
                <w:color w:val="000000" w:themeColor="text1"/>
              </w:rPr>
              <w:t>myönteisen</w:t>
            </w:r>
            <w:r w:rsidR="0021519C" w:rsidRPr="00815895">
              <w:t xml:space="preserve"> minäkäsityksen vahvistumista</w:t>
            </w:r>
            <w:r w:rsidR="005151F1">
              <w:t>,</w:t>
            </w:r>
            <w:r w:rsidR="0021519C" w:rsidRPr="00815895">
              <w:t xml:space="preserve"> </w:t>
            </w:r>
            <w:r w:rsidR="00361519">
              <w:t>ohjata itsenäiseen työskentelyyn sekä itsensä monipuoliseen ilmaisemiseen.</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jc w:val="both"/>
            </w:pPr>
            <w:r w:rsidRPr="0042347E">
              <w:t>S3</w:t>
            </w:r>
          </w:p>
        </w:tc>
        <w:tc>
          <w:tcPr>
            <w:tcW w:w="1796" w:type="dxa"/>
            <w:tcBorders>
              <w:top w:val="single" w:sz="4" w:space="0" w:color="auto"/>
              <w:left w:val="single" w:sz="4" w:space="0" w:color="auto"/>
              <w:bottom w:val="single" w:sz="4" w:space="0" w:color="auto"/>
              <w:right w:val="single" w:sz="4" w:space="0" w:color="auto"/>
            </w:tcBorders>
            <w:hideMark/>
          </w:tcPr>
          <w:p w:rsidR="0042347E" w:rsidRPr="0042347E" w:rsidRDefault="00910A94" w:rsidP="0042347E">
            <w:pPr>
              <w:autoSpaceDE w:val="0"/>
              <w:autoSpaceDN w:val="0"/>
              <w:adjustRightInd w:val="0"/>
              <w:ind w:left="54"/>
              <w:jc w:val="both"/>
              <w:rPr>
                <w:rFonts w:eastAsia="Calibri" w:cs="Calibri"/>
                <w:color w:val="000000"/>
              </w:rPr>
            </w:pPr>
            <w:r>
              <w:rPr>
                <w:rFonts w:eastAsia="Calibri" w:cs="Calibri"/>
                <w:color w:val="000000"/>
              </w:rPr>
              <w:t>L1, L2,</w:t>
            </w:r>
            <w:r w:rsidR="0042347E" w:rsidRPr="0042347E">
              <w:rPr>
                <w:rFonts w:eastAsia="Calibri" w:cs="Calibri"/>
                <w:color w:val="000000"/>
              </w:rPr>
              <w:t>L3</w:t>
            </w:r>
          </w:p>
        </w:tc>
      </w:tr>
      <w:tr w:rsidR="0042347E" w:rsidRPr="0042347E"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jc w:val="both"/>
              <w:rPr>
                <w:rFonts w:eastAsia="Calibri" w:cs="Calibri"/>
                <w:color w:val="000000"/>
              </w:rPr>
            </w:pPr>
            <w:r w:rsidRPr="0042347E">
              <w:rPr>
                <w:rFonts w:ascii="Calibri" w:eastAsia="Calibri" w:hAnsi="Calibri" w:cs="Calibri"/>
                <w:color w:val="000000"/>
              </w:rPr>
              <w:t>T10 varmistaa myönteisten liikunnallisten kokemusten saaminen ja rohkaista oppilasta kokeilemaan oman toimintakykynsä rajoja</w:t>
            </w:r>
            <w:r w:rsidRPr="0042347E">
              <w:rPr>
                <w:rFonts w:eastAsia="Calibri" w:cs="Calibri"/>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S3</w:t>
            </w:r>
          </w:p>
        </w:tc>
        <w:tc>
          <w:tcPr>
            <w:tcW w:w="1796" w:type="dxa"/>
            <w:tcBorders>
              <w:top w:val="single" w:sz="4" w:space="0" w:color="auto"/>
              <w:left w:val="single" w:sz="4" w:space="0" w:color="auto"/>
              <w:bottom w:val="single" w:sz="4" w:space="0" w:color="auto"/>
              <w:right w:val="single" w:sz="4" w:space="0" w:color="auto"/>
            </w:tcBorders>
            <w:hideMark/>
          </w:tcPr>
          <w:p w:rsidR="0042347E" w:rsidRPr="0042347E" w:rsidRDefault="00910A94" w:rsidP="0042347E">
            <w:pPr>
              <w:autoSpaceDE w:val="0"/>
              <w:autoSpaceDN w:val="0"/>
              <w:adjustRightInd w:val="0"/>
              <w:ind w:left="54"/>
              <w:jc w:val="both"/>
              <w:rPr>
                <w:rFonts w:eastAsia="Calibri" w:cs="Calibri"/>
                <w:color w:val="000000"/>
              </w:rPr>
            </w:pPr>
            <w:r>
              <w:rPr>
                <w:rFonts w:eastAsia="Calibri" w:cs="Calibri"/>
                <w:color w:val="000000"/>
              </w:rPr>
              <w:t>L1,</w:t>
            </w:r>
            <w:r w:rsidR="0042347E" w:rsidRPr="0042347E">
              <w:rPr>
                <w:rFonts w:eastAsia="Calibri" w:cs="Calibri"/>
                <w:color w:val="000000"/>
              </w:rPr>
              <w:t>L2</w:t>
            </w:r>
          </w:p>
        </w:tc>
      </w:tr>
    </w:tbl>
    <w:p w:rsidR="0042347E" w:rsidRPr="0042347E" w:rsidRDefault="0042347E" w:rsidP="0042347E">
      <w:pPr>
        <w:autoSpaceDE w:val="0"/>
        <w:autoSpaceDN w:val="0"/>
        <w:adjustRightInd w:val="0"/>
        <w:spacing w:after="0" w:line="240" w:lineRule="auto"/>
        <w:jc w:val="both"/>
        <w:rPr>
          <w:rFonts w:eastAsia="Calibri" w:cs="Calibri"/>
          <w:color w:val="000000"/>
        </w:rPr>
      </w:pPr>
    </w:p>
    <w:p w:rsidR="0042347E" w:rsidRPr="0042347E" w:rsidRDefault="0042347E" w:rsidP="0042347E">
      <w:pPr>
        <w:jc w:val="both"/>
        <w:rPr>
          <w:b/>
        </w:rPr>
      </w:pPr>
      <w:r w:rsidRPr="0042347E">
        <w:rPr>
          <w:b/>
        </w:rPr>
        <w:t xml:space="preserve">Liikunnan tavoitteisiin liittyvät keskeiset sisältöalueet vuosiluokilla 1-2 </w:t>
      </w:r>
    </w:p>
    <w:p w:rsidR="0042347E" w:rsidRPr="0042347E" w:rsidRDefault="0042347E" w:rsidP="0042347E">
      <w:pPr>
        <w:jc w:val="both"/>
      </w:pPr>
      <w:r w:rsidRPr="0042347E">
        <w:rPr>
          <w:b/>
        </w:rPr>
        <w:t>S1 Fyysinen toimintakyky:</w:t>
      </w:r>
      <w:r w:rsidRPr="0042347E">
        <w:t xml:space="preserve"> Opetukseen sisältyy runsaasti fyysisesti aktiivista toimintaa. Opetukseen valitaan leikkejä ja tehtäviä sekä liikuntamuotoja, joissa harjoitellaan tasapaino- ja liikkumistaitoja (kuten kiipeilyä, juoksuja ja hyppyjä) ja</w:t>
      </w:r>
      <w:r w:rsidRPr="0042347E">
        <w:rPr>
          <w:i/>
        </w:rPr>
        <w:t xml:space="preserve"> </w:t>
      </w:r>
      <w:r w:rsidRPr="0042347E">
        <w:t xml:space="preserve">välineenkäsittelytaitoja (kuten tehtäviä erilaisilla välineillä ja palloleikkejä) erilaisissa oppimisympäristöissä (kuten salissa, luonnossa, lumella ja jäällä). Kehonhallintaa edistetään käyttämällä tehtäviä (kuten voimistelu- ja musiikkileikkejä), joissa harjaannutetaan kehonhahmotusta, ilmaisua ja rytmin mukaan liikkumista. </w:t>
      </w:r>
    </w:p>
    <w:p w:rsidR="0042347E" w:rsidRPr="0042347E" w:rsidRDefault="0042347E" w:rsidP="0042347E">
      <w:pPr>
        <w:jc w:val="both"/>
      </w:pPr>
      <w:r w:rsidRPr="0042347E">
        <w:t>Tutustutaan monipuolisin ja turvallisin tehtävin liikkumiseen sisällä ja ulkona eri vuodenaikoina eri oppimisympäristöissä. Vesiliikunta ja uinti kuuluvat liikunnan opetukseen.</w:t>
      </w:r>
    </w:p>
    <w:p w:rsidR="0042347E" w:rsidRPr="0042347E" w:rsidRDefault="0042347E" w:rsidP="0042347E">
      <w:pPr>
        <w:jc w:val="both"/>
      </w:pPr>
      <w:r w:rsidRPr="0042347E">
        <w:rPr>
          <w:b/>
        </w:rPr>
        <w:t>S2 Sosiaalinen toimintakyky:</w:t>
      </w:r>
      <w:r w:rsidRPr="0042347E">
        <w:t xml:space="preserve"> Opetus sisältää yksinkertaisia liikunnallisia sääntöleikkejä, tehtäviä ja pelejä, joissa oppilaat toimivat yhteistyössä muiden kanssa ja saavat kokemuksia muiden auttamisesta.   </w:t>
      </w:r>
    </w:p>
    <w:p w:rsidR="0042347E" w:rsidRPr="0042347E" w:rsidRDefault="0042347E" w:rsidP="0042347E">
      <w:pPr>
        <w:jc w:val="both"/>
      </w:pPr>
      <w:r w:rsidRPr="0042347E">
        <w:rPr>
          <w:b/>
        </w:rPr>
        <w:t>S3 Psyykkinen toimintakyky:</w:t>
      </w:r>
      <w:r w:rsidRPr="0042347E">
        <w:t xml:space="preserve"> Opetukseen valitaan iloa ja virkistystä tuottavia leikkejä ja tehtäviä, joissa koetaan onnistumisia sekä kohdataan tuetusti emotionaalisesti vaihtelevia tilanteita kuten leikeissä, kisailuissa tai peleissä koetut tilanteet.</w:t>
      </w:r>
    </w:p>
    <w:p w:rsidR="0042347E" w:rsidRPr="0042347E" w:rsidRDefault="0042347E" w:rsidP="0042347E">
      <w:pPr>
        <w:jc w:val="both"/>
        <w:rPr>
          <w:b/>
        </w:rPr>
      </w:pPr>
      <w:r w:rsidRPr="0042347E">
        <w:rPr>
          <w:b/>
        </w:rPr>
        <w:t xml:space="preserve">Liikunnan oppimisympäristöihin ja työtapoihin liittyvät tavoitteet vuosiluokalla 1-2 </w:t>
      </w:r>
    </w:p>
    <w:p w:rsidR="0042347E" w:rsidRPr="0042347E" w:rsidRDefault="0042347E" w:rsidP="0042347E">
      <w:pPr>
        <w:jc w:val="both"/>
        <w:rPr>
          <w:i/>
          <w:color w:val="00B0F0"/>
        </w:rPr>
      </w:pPr>
      <w:r w:rsidRPr="0042347E">
        <w:t>Liikunnan tehtävää ja tavoitteita toteutetaan opettamalla turvallisesti ja monipuolisesti erilaisissa oppimisympäristöissä sisä- ja ulkotiloissa oppilaita osallistaen. Opetuksessa otetaan huomioon vuodenajat, paikalliset olosuhteet sekä koulun ja ympäristön tarjoamat mahdollisuudet tarkoituksenmukaisella tavalla. Opetuksen yhteydessä korostetaan fyysistä aktiivisuutta ja yhteistoiminnallisuutta ylläpitäviä työtapoja, kannustavaa vuorovaikutusta ja toisten auttamista sekä henkisesti ja fyysisesti turvallista toimintaa. Koulun ulkopuolisille liikuntapaikoille siirtymisessä edistetään turvallista liikennekäyttäytymistä.</w:t>
      </w:r>
    </w:p>
    <w:p w:rsidR="0042347E" w:rsidRPr="0042347E" w:rsidRDefault="0042347E" w:rsidP="0042347E">
      <w:pPr>
        <w:jc w:val="both"/>
        <w:rPr>
          <w:b/>
        </w:rPr>
      </w:pPr>
      <w:r w:rsidRPr="0042347E">
        <w:rPr>
          <w:b/>
        </w:rPr>
        <w:t xml:space="preserve">Ohjaus, eriyttäminen ja tuki liikunnassa vuosiluokilla 1-2 </w:t>
      </w:r>
    </w:p>
    <w:p w:rsidR="0042347E" w:rsidRPr="0042347E" w:rsidRDefault="0042347E" w:rsidP="0042347E">
      <w:pPr>
        <w:jc w:val="both"/>
        <w:rPr>
          <w:rFonts w:cstheme="minorHAnsi"/>
          <w:color w:val="943634" w:themeColor="accent2" w:themeShade="BF"/>
        </w:rPr>
      </w:pPr>
      <w:r w:rsidRPr="0042347E">
        <w:t>Kannustava ja hyväksyvä ilmapiiri on edellytys liikunnanopetuksen tavoitteiden saavuttamiselle.</w:t>
      </w:r>
      <w:r w:rsidRPr="0042347E">
        <w:rPr>
          <w:sz w:val="24"/>
          <w:szCs w:val="24"/>
        </w:rPr>
        <w:t xml:space="preserve"> </w:t>
      </w:r>
      <w:r w:rsidRPr="0042347E">
        <w:rPr>
          <w:i/>
          <w:sz w:val="18"/>
          <w:szCs w:val="18"/>
        </w:rPr>
        <w:t xml:space="preserve"> </w:t>
      </w:r>
      <w:r w:rsidRPr="0042347E">
        <w:rPr>
          <w:rFonts w:cstheme="minorHAnsi"/>
        </w:rPr>
        <w:t>Toiminnan tulee antaa kaikille oppilaille mahdollisuus onnistumiseen ja osallistumiseen sekä tukea hyvinvoinnin kannalta riittävää toimintakykyä.  Opetuksessa on keskeistä oppilaiden yksilöllisyyden huomioon ottaminen,</w:t>
      </w:r>
      <w:r w:rsidRPr="0042347E">
        <w:rPr>
          <w:rFonts w:cstheme="minorHAnsi"/>
          <w:color w:val="00B050"/>
        </w:rPr>
        <w:t xml:space="preserve"> </w:t>
      </w:r>
      <w:r w:rsidRPr="0042347E">
        <w:rPr>
          <w:rFonts w:cstheme="minorHAnsi"/>
        </w:rPr>
        <w:t>turvallinen työskentelyilmapiiri sekä organisoinnin ja opetusviestinnän selkeys. Pätevyydenkokemuksia ja sosiaalista yhteenkuuluvuutta tuetaan oppilaslähtöisillä ja osallistavilla työtavoilla, sopivilla tehtävillä ja rohkaisevalla palautteella. Vuosiluokilla 1-2 on tärkeää tunnistaa sellaiset motorisen oppimisen vaikeudet, joilla voi olla yhteyttä muihin oppimisen ongelmiin</w:t>
      </w:r>
      <w:r w:rsidRPr="0042347E">
        <w:rPr>
          <w:rFonts w:cstheme="minorHAnsi"/>
          <w:color w:val="943634" w:themeColor="accent2" w:themeShade="BF"/>
        </w:rPr>
        <w:t xml:space="preserve">. </w:t>
      </w:r>
    </w:p>
    <w:p w:rsidR="0042347E" w:rsidRPr="0042347E" w:rsidRDefault="0042347E" w:rsidP="0042347E">
      <w:pPr>
        <w:jc w:val="both"/>
        <w:rPr>
          <w:b/>
          <w:color w:val="000000" w:themeColor="text1"/>
        </w:rPr>
      </w:pPr>
      <w:r w:rsidRPr="0042347E">
        <w:rPr>
          <w:b/>
          <w:color w:val="000000" w:themeColor="text1"/>
        </w:rPr>
        <w:t xml:space="preserve">Oppilaan oppimisen arviointi liikunnassa vuosiluokilla 1-2 </w:t>
      </w:r>
    </w:p>
    <w:p w:rsidR="0042347E" w:rsidRPr="0042347E" w:rsidRDefault="0042347E" w:rsidP="0042347E">
      <w:pPr>
        <w:jc w:val="both"/>
      </w:pPr>
      <w:r w:rsidRPr="0042347E">
        <w:t xml:space="preserve">Oppimisen arvioinnilla tuetaan oppilaiden kasvamista liikuntaan ja liikunnan avulla eli sen tarkoituksena on tukea fyysisen, sosiaalisen ja psyykkisen toimintakyvyn kehittymistä. Rakentava ja kannustava palaute tukee oppilaan myönteistä käsitystä itsestä liikkujana. Arviointi perustuu monipuoliseen näyttöön oppilaiden oppimisesta, työskentelystä ja edistymisestä. </w:t>
      </w:r>
    </w:p>
    <w:p w:rsidR="0042347E" w:rsidRPr="0042347E" w:rsidRDefault="0042347E" w:rsidP="0042347E">
      <w:pPr>
        <w:jc w:val="both"/>
      </w:pPr>
      <w:r w:rsidRPr="0042347E">
        <w:lastRenderedPageBreak/>
        <w:t>Arvioinnissa pyritään tunnistamaan oppilaiden yksilölliset vahvuudet ja kehittymistarpeet sekä tukemaan niitä. Liikunnan opetuksessa ja arvioinnissa tulee ottaa huomioon oppilaan terveydentila ja erityistarpeet. Arviointi toteutetaan oppilaiden toimintaa ja työskentelyä havainnoimalla sekä ohjaamalla oppilaita itsearviointiin.</w:t>
      </w:r>
    </w:p>
    <w:p w:rsidR="0042347E" w:rsidRPr="0042347E" w:rsidRDefault="0042347E" w:rsidP="0042347E">
      <w:pPr>
        <w:spacing w:after="0"/>
        <w:jc w:val="both"/>
      </w:pPr>
      <w:r w:rsidRPr="0042347E">
        <w:t>Oppimisprosessin kannalta keskeisiä arvioinnin ja palautteen antamisen kohteita liikunnassa ovat</w:t>
      </w:r>
    </w:p>
    <w:p w:rsidR="0042347E" w:rsidRPr="0042347E" w:rsidRDefault="0042347E" w:rsidP="0042347E">
      <w:pPr>
        <w:numPr>
          <w:ilvl w:val="0"/>
          <w:numId w:val="40"/>
        </w:numPr>
        <w:autoSpaceDE w:val="0"/>
        <w:autoSpaceDN w:val="0"/>
        <w:adjustRightInd w:val="0"/>
        <w:spacing w:after="0"/>
        <w:jc w:val="both"/>
        <w:rPr>
          <w:rFonts w:eastAsia="Calibri" w:cs="Calibri"/>
        </w:rPr>
      </w:pPr>
      <w:r w:rsidRPr="0042347E">
        <w:rPr>
          <w:rFonts w:eastAsia="Calibri" w:cs="Calibri"/>
        </w:rPr>
        <w:t>edistyminen liikuntatilanteisiin sopivien ratkaisujen löytämisessä</w:t>
      </w:r>
    </w:p>
    <w:p w:rsidR="0042347E" w:rsidRPr="0042347E" w:rsidRDefault="0042347E" w:rsidP="0042347E">
      <w:pPr>
        <w:numPr>
          <w:ilvl w:val="0"/>
          <w:numId w:val="40"/>
        </w:numPr>
        <w:autoSpaceDE w:val="0"/>
        <w:autoSpaceDN w:val="0"/>
        <w:adjustRightInd w:val="0"/>
        <w:spacing w:after="0"/>
        <w:jc w:val="both"/>
        <w:rPr>
          <w:rFonts w:eastAsia="Calibri" w:cs="Calibri"/>
        </w:rPr>
      </w:pPr>
      <w:r w:rsidRPr="0042347E">
        <w:rPr>
          <w:rFonts w:eastAsia="Calibri" w:cs="Calibri"/>
        </w:rPr>
        <w:t>edistyminen motorisissa perustaidoissa ja niiden harjoittelemisessa</w:t>
      </w:r>
    </w:p>
    <w:p w:rsidR="0042347E" w:rsidRPr="0042347E" w:rsidRDefault="0042347E" w:rsidP="0042347E">
      <w:pPr>
        <w:numPr>
          <w:ilvl w:val="0"/>
          <w:numId w:val="40"/>
        </w:numPr>
        <w:autoSpaceDE w:val="0"/>
        <w:autoSpaceDN w:val="0"/>
        <w:adjustRightInd w:val="0"/>
        <w:spacing w:after="0"/>
        <w:jc w:val="both"/>
        <w:rPr>
          <w:rFonts w:eastAsia="Calibri" w:cs="Calibri"/>
        </w:rPr>
      </w:pPr>
      <w:r w:rsidRPr="0042347E">
        <w:rPr>
          <w:rFonts w:eastAsia="Calibri" w:cs="Calibri"/>
        </w:rPr>
        <w:t>edistyminen sovittuihin tehtäviin liittyvässä turvallisessa toiminnassa</w:t>
      </w:r>
    </w:p>
    <w:p w:rsidR="0042347E" w:rsidRPr="0042347E" w:rsidRDefault="0042347E" w:rsidP="00490F20">
      <w:pPr>
        <w:numPr>
          <w:ilvl w:val="0"/>
          <w:numId w:val="43"/>
        </w:numPr>
        <w:spacing w:after="0"/>
        <w:contextualSpacing/>
        <w:jc w:val="both"/>
        <w:rPr>
          <w:rFonts w:ascii="Calibri" w:eastAsia="Calibri" w:hAnsi="Calibri" w:cs="Times New Roman"/>
        </w:rPr>
      </w:pPr>
      <w:r w:rsidRPr="0042347E">
        <w:rPr>
          <w:rFonts w:ascii="Calibri" w:eastAsia="Calibri" w:hAnsi="Calibri" w:cs="Times New Roman"/>
        </w:rPr>
        <w:t>edistyminen yhdessä työskentelyn ja itsenäisen työskentelyn taidoissa.</w:t>
      </w:r>
    </w:p>
    <w:p w:rsidR="0042347E" w:rsidRPr="0042347E" w:rsidRDefault="00D76536" w:rsidP="00D76536">
      <w:pPr>
        <w:pStyle w:val="Otsikko4"/>
      </w:pPr>
      <w:bookmarkStart w:id="186" w:name="_Toc383596017"/>
      <w:bookmarkStart w:id="187" w:name="_Toc403469381"/>
      <w:bookmarkStart w:id="188" w:name="_Toc486575890"/>
      <w:r>
        <w:t xml:space="preserve">13.4.12 </w:t>
      </w:r>
      <w:r w:rsidR="0042347E" w:rsidRPr="0042347E">
        <w:t>OPPILAANOHJAUS</w:t>
      </w:r>
      <w:bookmarkEnd w:id="186"/>
      <w:bookmarkEnd w:id="187"/>
      <w:bookmarkEnd w:id="188"/>
      <w:r w:rsidR="0042347E" w:rsidRPr="0042347E">
        <w:t xml:space="preserve"> </w:t>
      </w:r>
    </w:p>
    <w:p w:rsidR="0042347E" w:rsidRPr="0042347E" w:rsidRDefault="0042347E" w:rsidP="0042347E">
      <w:pPr>
        <w:jc w:val="both"/>
        <w:rPr>
          <w:b/>
        </w:rPr>
      </w:pPr>
      <w:r w:rsidRPr="0042347E">
        <w:rPr>
          <w:b/>
        </w:rPr>
        <w:br/>
        <w:t xml:space="preserve">Oppiaineen tehtävä </w:t>
      </w:r>
    </w:p>
    <w:p w:rsidR="0042347E" w:rsidRPr="0042347E" w:rsidRDefault="0042347E" w:rsidP="0042347E">
      <w:pPr>
        <w:jc w:val="both"/>
      </w:pPr>
      <w:r w:rsidRPr="0042347E">
        <w:t xml:space="preserve">Oppilaanohjauksella on keskeinen merkitys sekä oppilaiden, koulun että yhteiskunnan näkökulmasta. Ohjaustoiminnan tulee muodostaa koko perusopetuksen ajan kestävä, perusopetuksen jälkeisiin opintoihin ulottuva jatkumo. </w:t>
      </w:r>
      <w:r w:rsidRPr="0042347E">
        <w:rPr>
          <w:rFonts w:eastAsia="Times New Roman" w:cs="Times New Roman"/>
          <w:lang w:eastAsia="fi-FI"/>
        </w:rPr>
        <w:t>Oppilaanohjauksella edistetään oppilaiden koulutyön onnistumista, opintojen sujumista sekä koulutuksen tuloksellisuutta ja vaikuttavuutta.</w:t>
      </w:r>
    </w:p>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Oppilaanohjauksen tehtävänä on edistää oppilaiden kasvua ja kehitystä siten, että jokainen oppilas pystyy kehittämään opiskeluvalmiuksiaan ja vuorovaikutustaitojaan sekä oppimaan elämässä tarvittavia tietoja ja taitoja. Oppilaanohjaus tukee oppilaita tekemään omiin valmiuksiinsa, arvoihinsa ja lähtökohtiinsa sekä kiinnostukseensa perustuvia arkielämää, opiskelua, jatko-opintoja sekä tulevaisuutta koskevia päätöksiä ja valintoja. Ohjauksen avulla oppilaat oppivat tiedostamaan mahdollisuutensa vaikuttaa oman elämänsä suunnitteluun ja päätöksentekoon. Oppilaita kannustetaan pohtimaan ja kyseenalaistamaan koulutukseen ja ammatteihin liittyviä ennakkokäsityksiä ja tekemään valintansa omia vahvuuksiaan ja kiinnostuksen kohteitaan vastaten. Oppilaanohjausta toteutetaan yhteistyössä huoltajien kanssa.</w:t>
      </w:r>
    </w:p>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Koulun ohjaussuunnitelmassa kuvataan oppilaanohjauksen järjestämisen rakenteet, toimintatavat, työn- ja vastuunjako sekä monialaiset verkostot, joita tarvitaan ohjauksen tavoitteiden toteutumiseksi. Suunnitelmassa kuvataan myös kodin ja koulun ohjausyhteistyö, koulun työelämäyhteistyö sekä työelämään tutustumisen järjestelyt. Ohjaussuunnitelman tavoitteiden toteutumista arvioidaan systemaattisesti. Oppilaiden opintojen sujuvuutta nivelvaiheissa edistetään perusopetuksen aikana ja jatko-opintoihin siirryttäessä opettajien välisellä ja opinto-ohjaajien keskinäisellä sekä tarvittaessa moniammatillisella yhteistyöllä. Opettajat hyödyntävät työssään ajantasaista tietoa jatko-opinnoista, työelämästä ja työtehtävistä sekä niissä tapahtuvista muutoksista.</w:t>
      </w:r>
    </w:p>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Oppilaanohjaus yhdistää koulua yhteiskuntaan ja työelämään.  Sen avulla edistetään oikeuden-mukaisuuden, yhdenvertaisuuden, tasa-arvon ja osallisuuden toteutumista sekä ehkäistään syrjäytymistä koulutuksesta ja työelämästä. Oppilaanohjauksessa kehittyvät tiedot ja taidot edistävät osaltaan osaavan työvoiman saatavuutta sekä osaamisen kysynnän ja tarjonnan yhteensovittamista tulevaisuuden työelämässä.</w:t>
      </w:r>
    </w:p>
    <w:p w:rsidR="0042347E" w:rsidRPr="0042347E" w:rsidRDefault="0042347E" w:rsidP="0042347E">
      <w:pPr>
        <w:jc w:val="both"/>
        <w:rPr>
          <w:strike/>
        </w:rPr>
      </w:pPr>
      <w:r w:rsidRPr="0042347E">
        <w:rPr>
          <w:rFonts w:eastAsia="Times New Roman" w:cs="Times New Roman"/>
          <w:b/>
          <w:lang w:eastAsia="fi-FI"/>
        </w:rPr>
        <w:t>Vuosiluokilla 1-2</w:t>
      </w:r>
      <w:r w:rsidRPr="0042347E">
        <w:rPr>
          <w:rFonts w:eastAsia="Times New Roman" w:cs="Times New Roman"/>
          <w:lang w:eastAsia="fi-FI"/>
        </w:rPr>
        <w:t xml:space="preserve"> oppilaanohjaus toteutuu kiinteänä osana muuta opetusta ja koulun toimintaa. Oppilaanohjauksesta vastaa luokanopettaja yhdessä muiden opettajien kanssa. O</w:t>
      </w:r>
      <w:r w:rsidRPr="0042347E">
        <w:rPr>
          <w:rFonts w:eastAsia="Arial" w:cs="Arial"/>
          <w:lang w:eastAsia="fi-FI"/>
        </w:rPr>
        <w:t xml:space="preserve">hjauksella </w:t>
      </w:r>
      <w:r w:rsidRPr="0042347E">
        <w:rPr>
          <w:rFonts w:eastAsia="Times New Roman" w:cs="Times New Roman"/>
          <w:lang w:eastAsia="fi-FI"/>
        </w:rPr>
        <w:t xml:space="preserve">edistetään oppilaiden opiskeluvalmiuksien ja -taitojen kehittymistä sekä tuetaan vähitellen kasvavaa </w:t>
      </w:r>
      <w:r w:rsidRPr="0042347E">
        <w:rPr>
          <w:rFonts w:eastAsia="Arial" w:cs="Arial"/>
          <w:lang w:eastAsia="fi-FI"/>
        </w:rPr>
        <w:t xml:space="preserve">vastuunottoa koulutyöstä sekä omista tehtävistä ja tavaroista. </w:t>
      </w:r>
      <w:r w:rsidRPr="0042347E">
        <w:t xml:space="preserve">Oppilaiden tulee saada ohjausta tavoitteiden asettamisessa sekä kannustavaa </w:t>
      </w:r>
      <w:r w:rsidRPr="0042347E">
        <w:lastRenderedPageBreak/>
        <w:t xml:space="preserve">ja ohjaavaa palautetta tavoitteiden saavuttamisesta siten, että oppimaan oppimisen taidot vahvistuvat. </w:t>
      </w:r>
      <w:r w:rsidRPr="0042347E">
        <w:rPr>
          <w:rFonts w:eastAsia="Times New Roman" w:cs="Times New Roman"/>
          <w:lang w:eastAsia="fi-FI"/>
        </w:rPr>
        <w:t xml:space="preserve">Oppilaanohjauksen tavoitteiden kannalta on tärkeä valita työtapoja ja palautteen antamisen tapoja, jotka mahdollistavat oppilaiden myönteisen käsityksen muodostumisen itsestään oppijoina ja ryhmän jäseninä.  </w:t>
      </w:r>
      <w:r w:rsidRPr="0042347E">
        <w:rPr>
          <w:rFonts w:eastAsia="Arial" w:cs="Arial"/>
          <w:lang w:eastAsia="fi-FI"/>
        </w:rPr>
        <w:t>Oppilaita ohjataan vuorovaikutustaitojen harjoittelemiseen ja ryhmässä toimimiseen. Heitä kannustetaan myös osallisuuteen omassa lähiympäristössään.</w:t>
      </w:r>
    </w:p>
    <w:p w:rsidR="0042347E" w:rsidRPr="0042347E" w:rsidRDefault="0042347E" w:rsidP="0042347E">
      <w:pPr>
        <w:jc w:val="both"/>
        <w:rPr>
          <w:rFonts w:eastAsia="Arial" w:cs="Arial"/>
          <w:lang w:eastAsia="fi-FI"/>
        </w:rPr>
      </w:pPr>
      <w:r w:rsidRPr="0042347E">
        <w:rPr>
          <w:rFonts w:eastAsia="Arial" w:cs="Arial"/>
          <w:lang w:eastAsia="fi-FI"/>
        </w:rPr>
        <w:t>Perusopetuksen alkuvaiheessa luodaan pohja kodin ja koulun yhteistyölle oppilaan ohjauksessa. Oppilaanohjauksella tuetaan oppilaita ja huoltajia tekemään ensimmäisiä koulutukseen liittyviä valintoja ja näkemään valintojen merkityksen tulevien opintojen kannalta. Ammatteihin ja työelämään tutustuminen aloitetaan luokan tai koulun sisäisistä tehtävistä sekä oppilaan lähipiirin ammateista.</w:t>
      </w:r>
    </w:p>
    <w:p w:rsidR="0042347E" w:rsidRDefault="0042347E" w:rsidP="0042347E">
      <w:bookmarkStart w:id="189" w:name="_Toc398877773"/>
      <w:bookmarkStart w:id="190" w:name="_Toc404084205"/>
    </w:p>
    <w:p w:rsidR="008D5B38" w:rsidRDefault="008D5B38" w:rsidP="0042347E"/>
    <w:p w:rsidR="008D5B38" w:rsidRDefault="008D5B38" w:rsidP="0042347E"/>
    <w:p w:rsidR="008D5B38" w:rsidRDefault="008D5B38" w:rsidP="0042347E"/>
    <w:p w:rsidR="008D5B38" w:rsidRDefault="008D5B38" w:rsidP="0042347E"/>
    <w:p w:rsidR="00652716" w:rsidRDefault="00652716" w:rsidP="008D5B38">
      <w:pPr>
        <w:spacing w:after="0" w:line="240" w:lineRule="auto"/>
        <w:jc w:val="center"/>
      </w:pPr>
    </w:p>
    <w:p w:rsidR="00652716" w:rsidRDefault="00652716" w:rsidP="008D5B38">
      <w:pPr>
        <w:spacing w:after="0" w:line="240" w:lineRule="auto"/>
        <w:jc w:val="center"/>
      </w:pPr>
    </w:p>
    <w:p w:rsidR="00652716" w:rsidRDefault="00652716" w:rsidP="008D5B38">
      <w:pPr>
        <w:spacing w:after="0" w:line="240" w:lineRule="auto"/>
        <w:jc w:val="center"/>
      </w:pPr>
    </w:p>
    <w:p w:rsidR="00652716" w:rsidRDefault="00652716" w:rsidP="008D5B38">
      <w:pPr>
        <w:spacing w:after="0" w:line="240" w:lineRule="auto"/>
        <w:jc w:val="center"/>
        <w:rPr>
          <w:rFonts w:asciiTheme="majorHAnsi" w:eastAsiaTheme="majorEastAsia" w:hAnsiTheme="majorHAnsi" w:cstheme="majorBidi"/>
          <w:color w:val="4F81BD" w:themeColor="accent1"/>
          <w:sz w:val="96"/>
          <w:szCs w:val="96"/>
        </w:rPr>
      </w:pPr>
    </w:p>
    <w:p w:rsidR="00652716" w:rsidRDefault="00652716" w:rsidP="008D5B38">
      <w:pPr>
        <w:spacing w:after="0" w:line="240" w:lineRule="auto"/>
        <w:jc w:val="center"/>
        <w:rPr>
          <w:rFonts w:asciiTheme="majorHAnsi" w:eastAsiaTheme="majorEastAsia" w:hAnsiTheme="majorHAnsi" w:cstheme="majorBidi"/>
          <w:color w:val="4F81BD" w:themeColor="accent1"/>
          <w:sz w:val="96"/>
          <w:szCs w:val="96"/>
        </w:rPr>
      </w:pPr>
    </w:p>
    <w:p w:rsidR="002E7FBE" w:rsidRDefault="002E7FBE" w:rsidP="008D5B38">
      <w:pPr>
        <w:spacing w:after="0" w:line="240" w:lineRule="auto"/>
        <w:jc w:val="center"/>
        <w:rPr>
          <w:rFonts w:asciiTheme="majorHAnsi" w:eastAsiaTheme="majorEastAsia" w:hAnsiTheme="majorHAnsi" w:cstheme="majorBidi"/>
          <w:color w:val="4F81BD" w:themeColor="accent1"/>
          <w:sz w:val="96"/>
          <w:szCs w:val="96"/>
        </w:rPr>
      </w:pPr>
    </w:p>
    <w:p w:rsidR="002E7FBE" w:rsidRDefault="002E7FBE" w:rsidP="008D5B38">
      <w:pPr>
        <w:spacing w:after="0" w:line="240" w:lineRule="auto"/>
        <w:jc w:val="center"/>
        <w:rPr>
          <w:rFonts w:asciiTheme="majorHAnsi" w:eastAsiaTheme="majorEastAsia" w:hAnsiTheme="majorHAnsi" w:cstheme="majorBidi"/>
          <w:color w:val="4F81BD" w:themeColor="accent1"/>
          <w:sz w:val="96"/>
          <w:szCs w:val="96"/>
        </w:rPr>
      </w:pPr>
    </w:p>
    <w:p w:rsidR="002E7FBE" w:rsidRDefault="002E7FBE" w:rsidP="008D5B38">
      <w:pPr>
        <w:spacing w:after="0" w:line="240" w:lineRule="auto"/>
        <w:jc w:val="center"/>
        <w:rPr>
          <w:rFonts w:asciiTheme="majorHAnsi" w:eastAsiaTheme="majorEastAsia" w:hAnsiTheme="majorHAnsi" w:cstheme="majorBidi"/>
          <w:color w:val="4F81BD" w:themeColor="accent1"/>
          <w:sz w:val="96"/>
          <w:szCs w:val="96"/>
        </w:rPr>
      </w:pPr>
    </w:p>
    <w:p w:rsidR="00F35D8F" w:rsidRDefault="00F35D8F" w:rsidP="008D5B38">
      <w:pPr>
        <w:spacing w:after="0" w:line="240" w:lineRule="auto"/>
        <w:jc w:val="center"/>
        <w:rPr>
          <w:rFonts w:asciiTheme="majorHAnsi" w:eastAsiaTheme="majorEastAsia" w:hAnsiTheme="majorHAnsi" w:cstheme="majorBidi"/>
          <w:color w:val="4F81BD" w:themeColor="accent1"/>
          <w:sz w:val="96"/>
          <w:szCs w:val="96"/>
        </w:rPr>
      </w:pPr>
    </w:p>
    <w:p w:rsidR="00F35D8F" w:rsidRDefault="00F35D8F" w:rsidP="008D5B38">
      <w:pPr>
        <w:spacing w:after="0" w:line="240" w:lineRule="auto"/>
        <w:jc w:val="center"/>
        <w:rPr>
          <w:rFonts w:asciiTheme="majorHAnsi" w:eastAsiaTheme="majorEastAsia" w:hAnsiTheme="majorHAnsi" w:cstheme="majorBidi"/>
          <w:color w:val="4F81BD" w:themeColor="accent1"/>
          <w:sz w:val="96"/>
          <w:szCs w:val="96"/>
        </w:rPr>
      </w:pPr>
    </w:p>
    <w:p w:rsidR="00F35D8F" w:rsidRDefault="00F35D8F" w:rsidP="008D5B38">
      <w:pPr>
        <w:spacing w:after="0" w:line="240" w:lineRule="auto"/>
        <w:jc w:val="center"/>
        <w:rPr>
          <w:rFonts w:asciiTheme="majorHAnsi" w:eastAsiaTheme="majorEastAsia" w:hAnsiTheme="majorHAnsi" w:cstheme="majorBidi"/>
          <w:color w:val="4F81BD" w:themeColor="accent1"/>
          <w:sz w:val="96"/>
          <w:szCs w:val="96"/>
        </w:rPr>
      </w:pPr>
    </w:p>
    <w:p w:rsidR="00F35D8F" w:rsidRDefault="00F35D8F" w:rsidP="008D5B38">
      <w:pPr>
        <w:spacing w:after="0" w:line="240" w:lineRule="auto"/>
        <w:jc w:val="center"/>
        <w:rPr>
          <w:rFonts w:asciiTheme="majorHAnsi" w:eastAsiaTheme="majorEastAsia" w:hAnsiTheme="majorHAnsi" w:cstheme="majorBidi"/>
          <w:color w:val="4F81BD" w:themeColor="accent1"/>
          <w:sz w:val="96"/>
          <w:szCs w:val="96"/>
        </w:rPr>
      </w:pPr>
    </w:p>
    <w:p w:rsidR="00F35D8F" w:rsidRDefault="00F35D8F" w:rsidP="008D5B38">
      <w:pPr>
        <w:spacing w:after="0" w:line="240" w:lineRule="auto"/>
        <w:jc w:val="center"/>
        <w:rPr>
          <w:rFonts w:asciiTheme="majorHAnsi" w:eastAsiaTheme="majorEastAsia" w:hAnsiTheme="majorHAnsi" w:cstheme="majorBidi"/>
          <w:color w:val="4F81BD" w:themeColor="accent1"/>
          <w:sz w:val="96"/>
          <w:szCs w:val="96"/>
        </w:rPr>
      </w:pPr>
    </w:p>
    <w:p w:rsidR="00F35D8F" w:rsidRDefault="00F35D8F" w:rsidP="008D5B38">
      <w:pPr>
        <w:spacing w:after="0" w:line="240" w:lineRule="auto"/>
        <w:jc w:val="center"/>
        <w:rPr>
          <w:rFonts w:asciiTheme="majorHAnsi" w:eastAsiaTheme="majorEastAsia" w:hAnsiTheme="majorHAnsi" w:cstheme="majorBidi"/>
          <w:color w:val="4F81BD" w:themeColor="accent1"/>
          <w:sz w:val="96"/>
          <w:szCs w:val="96"/>
        </w:rPr>
      </w:pPr>
    </w:p>
    <w:p w:rsidR="00F35D8F" w:rsidRDefault="00F35D8F" w:rsidP="008D5B38">
      <w:pPr>
        <w:spacing w:after="0" w:line="240" w:lineRule="auto"/>
        <w:jc w:val="center"/>
        <w:rPr>
          <w:rFonts w:asciiTheme="majorHAnsi" w:eastAsiaTheme="majorEastAsia" w:hAnsiTheme="majorHAnsi" w:cstheme="majorBidi"/>
          <w:color w:val="4F81BD" w:themeColor="accent1"/>
          <w:sz w:val="96"/>
          <w:szCs w:val="96"/>
        </w:rPr>
      </w:pPr>
    </w:p>
    <w:p w:rsidR="004B0D12" w:rsidRDefault="004B0D12" w:rsidP="008D5B38">
      <w:pPr>
        <w:spacing w:after="0" w:line="240" w:lineRule="auto"/>
        <w:jc w:val="center"/>
        <w:rPr>
          <w:rFonts w:asciiTheme="majorHAnsi" w:eastAsiaTheme="majorEastAsia" w:hAnsiTheme="majorHAnsi" w:cstheme="majorBidi"/>
          <w:color w:val="4F81BD" w:themeColor="accent1"/>
          <w:sz w:val="96"/>
          <w:szCs w:val="96"/>
        </w:rPr>
      </w:pPr>
      <w:r>
        <w:rPr>
          <w:rFonts w:asciiTheme="majorHAnsi" w:eastAsiaTheme="majorEastAsia" w:hAnsiTheme="majorHAnsi" w:cstheme="majorBidi"/>
          <w:color w:val="4F81BD" w:themeColor="accent1"/>
          <w:sz w:val="96"/>
          <w:szCs w:val="96"/>
        </w:rPr>
        <w:t>Opetus vuosiluokilla</w:t>
      </w:r>
    </w:p>
    <w:p w:rsidR="008D5B38" w:rsidRPr="00742AB1" w:rsidRDefault="004B0D12" w:rsidP="008D5B38">
      <w:pPr>
        <w:spacing w:after="0" w:line="240" w:lineRule="auto"/>
        <w:jc w:val="center"/>
        <w:rPr>
          <w:rFonts w:asciiTheme="majorHAnsi" w:eastAsiaTheme="majorEastAsia" w:hAnsiTheme="majorHAnsi" w:cstheme="majorBidi"/>
          <w:color w:val="4F81BD" w:themeColor="accent1"/>
          <w:sz w:val="96"/>
          <w:szCs w:val="96"/>
          <w:lang w:eastAsia="fi-FI"/>
        </w:rPr>
      </w:pPr>
      <w:r>
        <w:rPr>
          <w:rFonts w:asciiTheme="majorHAnsi" w:eastAsiaTheme="majorEastAsia" w:hAnsiTheme="majorHAnsi" w:cstheme="majorBidi"/>
          <w:color w:val="4F81BD" w:themeColor="accent1"/>
          <w:sz w:val="96"/>
          <w:szCs w:val="96"/>
        </w:rPr>
        <w:t xml:space="preserve"> 3-6</w:t>
      </w:r>
    </w:p>
    <w:p w:rsidR="008D5B38" w:rsidRDefault="008D5B38" w:rsidP="008D5B38"/>
    <w:p w:rsidR="008D5B38" w:rsidRDefault="008D5B38" w:rsidP="008D5B38"/>
    <w:p w:rsidR="008D5B38" w:rsidRDefault="008D5B38" w:rsidP="008D5B38"/>
    <w:p w:rsidR="00F35D8F" w:rsidRDefault="00F35D8F" w:rsidP="00F35D8F"/>
    <w:p w:rsidR="00F35D8F" w:rsidRDefault="00F35D8F" w:rsidP="00F35D8F"/>
    <w:p w:rsidR="00F35D8F" w:rsidRDefault="00F35D8F" w:rsidP="00F35D8F"/>
    <w:p w:rsidR="00F35D8F" w:rsidRDefault="00F35D8F" w:rsidP="00F35D8F"/>
    <w:p w:rsidR="00F35D8F" w:rsidRDefault="00F35D8F" w:rsidP="00F35D8F"/>
    <w:p w:rsidR="00F35D8F" w:rsidRDefault="00F35D8F" w:rsidP="00F35D8F"/>
    <w:p w:rsidR="00F35D8F" w:rsidRDefault="00F35D8F" w:rsidP="00F35D8F"/>
    <w:p w:rsidR="00F35D8F" w:rsidRDefault="00F35D8F" w:rsidP="00F35D8F"/>
    <w:p w:rsidR="00F35D8F" w:rsidRDefault="00F35D8F" w:rsidP="00E8250D">
      <w:pPr>
        <w:pStyle w:val="Otsikko2"/>
      </w:pPr>
    </w:p>
    <w:p w:rsidR="0042347E" w:rsidRPr="0042347E" w:rsidRDefault="0042347E" w:rsidP="00E8250D">
      <w:pPr>
        <w:pStyle w:val="Otsikko2"/>
        <w:rPr>
          <w:sz w:val="80"/>
          <w:szCs w:val="80"/>
          <w:lang w:eastAsia="fi-FI"/>
        </w:rPr>
      </w:pPr>
      <w:bookmarkStart w:id="191" w:name="_Toc486575891"/>
      <w:r w:rsidRPr="0042347E">
        <w:t>LUKU 14 VUOSILUOKAT 3-6</w:t>
      </w:r>
      <w:bookmarkEnd w:id="189"/>
      <w:bookmarkEnd w:id="190"/>
      <w:bookmarkEnd w:id="191"/>
    </w:p>
    <w:p w:rsidR="0042347E" w:rsidRPr="0042347E" w:rsidRDefault="0042347E" w:rsidP="00D60E16">
      <w:pPr>
        <w:pStyle w:val="Otsikko3"/>
        <w:ind w:left="425"/>
      </w:pPr>
      <w:bookmarkStart w:id="192" w:name="_Toc398877774"/>
      <w:bookmarkStart w:id="193" w:name="_Toc404084206"/>
      <w:bookmarkStart w:id="194" w:name="_Toc486575892"/>
      <w:r w:rsidRPr="0042347E">
        <w:t>14.1 Vuosiluokkien 2 ja 3 välinen siirtymävaihe ja vuosiluokkien 3-6 tehtävä</w:t>
      </w:r>
      <w:bookmarkEnd w:id="192"/>
      <w:bookmarkEnd w:id="193"/>
      <w:bookmarkEnd w:id="194"/>
    </w:p>
    <w:p w:rsidR="0042347E" w:rsidRPr="0042347E" w:rsidRDefault="0042347E" w:rsidP="00D60E16">
      <w:pPr>
        <w:ind w:left="425"/>
        <w:jc w:val="both"/>
      </w:pPr>
      <w:r w:rsidRPr="0042347E">
        <w:br/>
        <w:t>Perusopetuksen ku</w:t>
      </w:r>
      <w:r w:rsidR="005F1738">
        <w:t xml:space="preserve">llakin </w:t>
      </w:r>
      <w:r w:rsidR="005F1738" w:rsidRPr="00D80255">
        <w:t>vuosiluokkakokonaisuudell</w:t>
      </w:r>
      <w:r w:rsidRPr="00D80255">
        <w:t>a on yhteisten</w:t>
      </w:r>
      <w:r w:rsidRPr="0042347E">
        <w:t xml:space="preserve"> tehtävien lisäksi oma erityinen tehtävänsä. Sen hoitaminen edellyttää oppilaiden ikäkauden ja kehitysvaiheen huomioonottamista sekä huolenpitoa oppilaiden sujuvista siirtymistä koulupolun nivelvaiheissa.</w:t>
      </w:r>
    </w:p>
    <w:p w:rsidR="0042347E" w:rsidRPr="0042347E" w:rsidRDefault="0042347E" w:rsidP="00D60E16">
      <w:pPr>
        <w:ind w:left="425"/>
        <w:jc w:val="both"/>
        <w:rPr>
          <w:i/>
        </w:rPr>
      </w:pPr>
      <w:r w:rsidRPr="0042347E">
        <w:rPr>
          <w:i/>
        </w:rPr>
        <w:t>Vuosiluokkien 2 ja 3 välinen siirtymävaihe</w:t>
      </w:r>
    </w:p>
    <w:p w:rsidR="0042347E" w:rsidRPr="0042347E" w:rsidRDefault="0042347E" w:rsidP="00D60E16">
      <w:pPr>
        <w:ind w:left="425"/>
        <w:jc w:val="both"/>
      </w:pPr>
      <w:r w:rsidRPr="0042347E">
        <w:t>Siirtymävaiheessa on tärkeä varmistaa opiskelun edellyttämien perustaitojen hallinta ja vahvistaa kunkin oppilaan itseluottamusta koululaisena. Oppilaita tuetaan erityisesti lukemisen, kirjoittamisen sekä matematiikan valmiuksissa ja opiskelutaidoissa. Myös itsenäisen ja ryhmässä työskentelyn taitojen kehittäminen sekä vastuullisuuteen oppiminen tulevat entistä tärkeämmiksi. Koulutyön onnistumista tuetaan yhdessä kotien kanssa. Oppilaille ja huoltajille annetaan tietoa koulun tarjoamasta kieliohjelmasta ja opintojen järjestelyistä, alkavista uusista oppiaineista sekä mahdollisista valinnaisista tai vapaaehtoisista opinnoista. Heidän kanssaan pohditaan opiskelun asettamia vaatimuksia ja mahdollisesti uuteen ryhmään liittymistä.</w:t>
      </w:r>
    </w:p>
    <w:p w:rsidR="0042347E" w:rsidRPr="0042347E" w:rsidRDefault="0042347E" w:rsidP="00D60E16">
      <w:pPr>
        <w:ind w:left="425"/>
        <w:jc w:val="both"/>
      </w:pPr>
      <w:r w:rsidRPr="0042347E">
        <w:t xml:space="preserve">Lain edellyttämä erityisen tuen päätöksen tarkistaminen tehdään ennen kolmannen vuosiluokan opintojen alkamista. </w:t>
      </w:r>
    </w:p>
    <w:p w:rsidR="0042347E" w:rsidRPr="0042347E" w:rsidRDefault="0042347E" w:rsidP="00D60E16">
      <w:pPr>
        <w:ind w:left="425"/>
        <w:jc w:val="both"/>
        <w:rPr>
          <w:i/>
        </w:rPr>
      </w:pPr>
      <w:r w:rsidRPr="0042347E">
        <w:rPr>
          <w:i/>
        </w:rPr>
        <w:t>Vuosiluokat 3-6: Oppijana kehittyminen</w:t>
      </w:r>
    </w:p>
    <w:p w:rsidR="0042347E" w:rsidRPr="0042347E" w:rsidRDefault="0042347E" w:rsidP="00D60E16">
      <w:pPr>
        <w:ind w:left="425"/>
        <w:jc w:val="both"/>
      </w:pPr>
      <w:r w:rsidRPr="0042347E">
        <w:t>Vuosiluokkien 3-6 erityisenä tehtävänä on oppimaan oppimisen taitojen kehittäminen sekä omien opiskelutapojen ja -taitojen tunnistaminen ja kehittäminen. Oppilaita rohkaistaan itsensä hyväksymiseen, omien rajojen ja oikeuksien tunnistamiseen ja puolustamiseen sekä omasta turvallisuudesta huolehtimiseen. Heitä ohjataan myös velvollisuuksiensa ja vastuunsa ymmärtämiseen sekä rakentavaan mielipiteiden ilmaisuun ja vuorovaikutukseen. Minkäänlaista kiusaamista tai syrjivää käyttäytymistä ei sallita. Oppilaiden kiinnostusta eettisiin ja moraalisiin kysymyksiin hyödynnetään luomalla tilaisuuksia keskusteluun ja pohdintaan sekä osallistumisen ja vastuun ottamisen</w:t>
      </w:r>
      <w:r w:rsidRPr="0042347E">
        <w:rPr>
          <w:color w:val="FF0000"/>
        </w:rPr>
        <w:t xml:space="preserve"> </w:t>
      </w:r>
      <w:r w:rsidRPr="0042347E">
        <w:t>harjoitteluun. Oppilaita kannustetaan tekemään valintoja omista lähtökohdistaan, sukupuolittuneita ratkaisuja välttäen. Erityistä huomiota kiinnitetään oppilaiden ohjauksen ja tuen tarpeisiin.</w:t>
      </w:r>
    </w:p>
    <w:p w:rsidR="0042347E" w:rsidRPr="0042347E" w:rsidRDefault="0042347E" w:rsidP="00D60E16">
      <w:pPr>
        <w:ind w:left="425"/>
        <w:jc w:val="both"/>
      </w:pPr>
      <w:r w:rsidRPr="0042347E">
        <w:t xml:space="preserve">Vuosiluokkien 3-6 opetuksessa vahvistetaan ja täydennetään alemmilla vuosiluokilla hankittuja perustaitoja ja opitaan uusia asioita. Oppiaineiden määrä kasvaa. Opetuksessa pyritään löytämään luontevia tilanteita eheyttämiseen. Monialaisten oppimiskokonaisuuksien toteuttaminen vahvistaa oppiaineiden välistä yhteistyötä ja tarjoaa mahdollisuuksia oppilaiden ikäkaudelle tärkeiden kokemusten saamiseen. Oppimiskokonaisuuksilla voidaan </w:t>
      </w:r>
      <w:r w:rsidRPr="00D80255">
        <w:t>lisätä työskentelyn toiminnallisuutta sekä tekemällä ja tutkimalla oppimista erilaisissa oppimisympäristöissä</w:t>
      </w:r>
      <w:r w:rsidR="005F1738" w:rsidRPr="00D80255">
        <w:t>.</w:t>
      </w:r>
      <w:r w:rsidR="005F1738">
        <w:t xml:space="preserve"> </w:t>
      </w:r>
      <w:r w:rsidRPr="0042347E">
        <w:t xml:space="preserve">Oppilaiden osuus suunnittelussa vahvistuu. Oppimiskokonaisuudet tarjoavat tilaisuuksia yhdessä tekemiseen, omaan ilmaisuun sekä yhteisön kannalta hyödylliseen toimintaan. </w:t>
      </w:r>
    </w:p>
    <w:p w:rsidR="00F35D8F" w:rsidRDefault="00F35D8F" w:rsidP="00D60E16">
      <w:pPr>
        <w:ind w:left="425"/>
        <w:jc w:val="both"/>
        <w:rPr>
          <w:i/>
        </w:rPr>
      </w:pPr>
    </w:p>
    <w:p w:rsidR="00F35D8F" w:rsidRDefault="00F35D8F" w:rsidP="00D60E16">
      <w:pPr>
        <w:ind w:left="425"/>
        <w:jc w:val="both"/>
        <w:rPr>
          <w:i/>
        </w:rPr>
      </w:pPr>
    </w:p>
    <w:p w:rsidR="0042347E" w:rsidRPr="0042347E" w:rsidRDefault="0042347E" w:rsidP="00D60E16">
      <w:pPr>
        <w:ind w:left="425"/>
        <w:jc w:val="both"/>
        <w:rPr>
          <w:i/>
        </w:rPr>
      </w:pPr>
      <w:r w:rsidRPr="0042347E">
        <w:rPr>
          <w:i/>
        </w:rPr>
        <w:t>Vuosiluokkien 6 ja 7 välinen siirtymävaihe</w:t>
      </w:r>
    </w:p>
    <w:p w:rsidR="0042347E" w:rsidRPr="0042347E" w:rsidRDefault="0042347E" w:rsidP="00D60E16">
      <w:pPr>
        <w:ind w:left="425"/>
        <w:jc w:val="both"/>
      </w:pPr>
      <w:r w:rsidRPr="0042347E">
        <w:t xml:space="preserve">Siirtyminen kuudennelta seitsemännelle luokalle edellyttää koulun tai koulujen henkilöstön suunnitelmallista yhteistyötä, opetuksen kannalta tarpeellisen tiedon siirtämistä sekä oppimisympäristöjen, toimintatapojen ja ohjaavien asiakirjojen tuntemista. Kodin ja koulun välisen vuorovaikutuksen merkitys korostuu siirtymävaiheessa. Siirtymä tarkoittaa oppilaille usein uuteen ryhmään sopeutumista, uusiin opettajiin ja ympäristöön tutustumista sekä uusien työskentelytapojen ja arviointikäytäntöjen kohtaamista. Tällöin on tärkeää, että kotona ja koulussa huolehditaan oppilaiden mahdollisuudesta tuntea olonsa turvalliseksi samalla kun heitä rohkaistaan uusien asioiden kohtaamiseen. Vastuu omasta opiskelusta lisääntyy ja monet tulevaisuuteen vaikuttavat valinnat tulevat ajankohtaisiksi. Oppilaiden kuunteleminen ja arvostaminen sekä heidän osallisuutensa omista asioista ja valinnoista päättämiseen on tärkeää.  </w:t>
      </w:r>
    </w:p>
    <w:p w:rsidR="0042347E" w:rsidRPr="0042347E" w:rsidRDefault="0042347E" w:rsidP="00D60E16">
      <w:pPr>
        <w:ind w:left="425"/>
        <w:jc w:val="both"/>
      </w:pPr>
      <w:r w:rsidRPr="0042347E">
        <w:t xml:space="preserve">Lain edellyttämä erityisen tuen päätöksen tarkistaminen tehdään ennen seitsemännelle luokalle siirtymistä. </w:t>
      </w:r>
    </w:p>
    <w:p w:rsidR="0042347E" w:rsidRPr="0042347E" w:rsidRDefault="0042347E" w:rsidP="00D60E16">
      <w:pPr>
        <w:pStyle w:val="Otsikko3"/>
        <w:ind w:left="425"/>
      </w:pPr>
      <w:bookmarkStart w:id="195" w:name="_Toc398877775"/>
      <w:bookmarkStart w:id="196" w:name="_Toc404084207"/>
      <w:bookmarkStart w:id="197" w:name="_Toc486575893"/>
      <w:r w:rsidRPr="0042347E">
        <w:t>14.2 Laaja-alainen osaaminen vuosiluokilla 3-6</w:t>
      </w:r>
      <w:bookmarkEnd w:id="195"/>
      <w:bookmarkEnd w:id="196"/>
      <w:bookmarkEnd w:id="197"/>
      <w:r w:rsidRPr="0042347E">
        <w:br/>
      </w:r>
    </w:p>
    <w:p w:rsidR="0042347E" w:rsidRPr="0042347E" w:rsidRDefault="0042347E" w:rsidP="00D60E16">
      <w:pPr>
        <w:ind w:left="425"/>
        <w:jc w:val="both"/>
      </w:pPr>
      <w:r w:rsidRPr="0042347E">
        <w:t>Laaja-alaisen osaamisen yleistavoitteet on määritelty luvussa 3. Tässä tuodaan esiin, mitkä tavoitenäkökulmat painottuvat vuosiluokilla 3-6.</w:t>
      </w:r>
    </w:p>
    <w:p w:rsidR="0042347E" w:rsidRPr="0042347E" w:rsidRDefault="0042347E" w:rsidP="00D60E16">
      <w:pPr>
        <w:ind w:left="425"/>
        <w:jc w:val="both"/>
        <w:rPr>
          <w:strike/>
        </w:rPr>
      </w:pPr>
      <w:r w:rsidRPr="0042347E">
        <w:t xml:space="preserve">Laaja-alaisen osaamisen kehittämistä jatketaan systemaattisesti. Tavoitteena on, että oppilaan osaamisen kehittyminen vahvistaa edellytyksiä itsensä tuntemiseen ja arvostamiseen sekä oman identiteetin muotoutumiseen. Identiteetti rakentuu vuorovaikutuksessa toisten ihmisten ja ympäristön kanssa. Ystävyyden ja hyväksytyksi tulemisen merkitys on suuri. Ikävuodet ovat erityisen otollisia myös kestävän elämäntavan omaksumiselle ja kestävän kehityksen tarpeen pohtimiselle. </w:t>
      </w:r>
    </w:p>
    <w:p w:rsidR="0042347E" w:rsidRPr="0042347E" w:rsidRDefault="0042347E" w:rsidP="00D60E16">
      <w:pPr>
        <w:ind w:left="425"/>
        <w:jc w:val="both"/>
        <w:rPr>
          <w:i/>
        </w:rPr>
      </w:pPr>
      <w:r w:rsidRPr="0042347E">
        <w:rPr>
          <w:i/>
        </w:rPr>
        <w:t>Ajattelu ja oppimaan oppiminen (L1)</w:t>
      </w:r>
    </w:p>
    <w:p w:rsidR="0042347E" w:rsidRPr="0042347E" w:rsidRDefault="0042347E" w:rsidP="00D60E16">
      <w:pPr>
        <w:ind w:left="425"/>
        <w:jc w:val="both"/>
      </w:pPr>
      <w:r w:rsidRPr="0042347E">
        <w:t xml:space="preserve">Opetuksessa vahvistetaan taitoa asettaa kysymyksiä ja hakea niihin vastauksia itsenäisesti ja yhdessä toisten kanssa havaintoja tehden sekä erilaisia tietolähteitä ja apuvälineitä hyödyntäen. Samalla kehittyvät oppilaiden edellytykset tunnistaa pohdittavaan asiaan liittyviä erilaisia näkökulmia ja löytää uusia oivalluksia sekä harjaantua vähitellen asioiden kriittiseen tarkasteluun. Oppilaita ohjataan huomaamaan asioiden välisiä vuorovaikutussuhteita ja keskinäisiä yhteyksiä. Heitä kannustetaan kuuntelemaan toisten näkemyksiä ja samalla pohtimaan myös omaa sisäistä tietoaan. Oppilaita ohjataan huomaamaan, että tieto voi rakentua monella tavalla, esimerkiksi tietoisesti päättelemällä tai intuitiivisesti, omaan kokemukseen perustuen. Vertaisoppimista eli parin ja ryhmän kanssa työskentelyä ja oppimiseen tähtäävää vuorovaikutusta käytetään monipuolisesti ja vahvistetaan yhdessä työskentelyn taitoja. Ajattelun taitoja harjoitellaan ongelmanratkaisu- ja päättelytehtävin sekä uteliaisuutta, mielikuvitusta, kekseliäisyyttä ja toiminnallisuutta hyödyntävin ja edistävin työskentelytavoin. Oppilaita rohkaistaan käyttämään kuvittelukykyään </w:t>
      </w:r>
      <w:r w:rsidR="005F1738" w:rsidRPr="00D80255">
        <w:t>luoviin ratkaisuihin</w:t>
      </w:r>
      <w:r w:rsidRPr="0042347E">
        <w:t xml:space="preserve"> ja olemassa olevien rajojen ylittämiseen.</w:t>
      </w:r>
    </w:p>
    <w:p w:rsidR="00B935F4" w:rsidRPr="00D60E16" w:rsidRDefault="0042347E" w:rsidP="00D60E16">
      <w:pPr>
        <w:ind w:left="425"/>
        <w:jc w:val="both"/>
      </w:pPr>
      <w:r w:rsidRPr="0042347E">
        <w:t xml:space="preserve">Oppimaan oppimisen taitoja vahvistetaan kaikissa opiskelutilanteissa. Oppilaita ohjataan tunnistamaan itselle luontevimmat tavat oppia ja kiinnittämään huomiota omiin opiskelutapoihin. Työn suunnittelua, tavoitteiden asettamista sekä työskentelyn ja edistymisen arviointia harjoitellaan edelleen. Oppilaita </w:t>
      </w:r>
      <w:r w:rsidRPr="0042347E">
        <w:lastRenderedPageBreak/>
        <w:t>opastetaan huomaamaan säännöllisesti suoritettujen tehtävien vaikutus edistymiseen sekä tunnistamaan vahvuutensa ja kehittämistarpeensa.  Heitä autetaan hahmottamaan opintoihinsa liittyviä tavoitteita ja valintoja ja kannustetaan keskustelema</w:t>
      </w:r>
      <w:r w:rsidR="00D60E16">
        <w:t xml:space="preserve">an niistä huoltajiensa kanssa. </w:t>
      </w:r>
    </w:p>
    <w:p w:rsidR="0042347E" w:rsidRPr="0042347E" w:rsidRDefault="0042347E" w:rsidP="00D60E16">
      <w:pPr>
        <w:ind w:left="425"/>
        <w:jc w:val="both"/>
        <w:rPr>
          <w:i/>
        </w:rPr>
      </w:pPr>
      <w:r w:rsidRPr="0042347E">
        <w:rPr>
          <w:i/>
        </w:rPr>
        <w:t>Kulttuurinen osaaminen, vuorovaikutus ja ilmaisu (L2)</w:t>
      </w:r>
    </w:p>
    <w:p w:rsidR="0042347E" w:rsidRPr="0042347E" w:rsidRDefault="0042347E" w:rsidP="00D60E16">
      <w:pPr>
        <w:ind w:left="425"/>
        <w:jc w:val="both"/>
      </w:pPr>
      <w:r w:rsidRPr="0042347E">
        <w:t xml:space="preserve">Oppilaita ohjataan tuntemaan ja arvostamaan </w:t>
      </w:r>
      <w:r w:rsidRPr="0042347E">
        <w:rPr>
          <w:rFonts w:cstheme="minorHAnsi"/>
        </w:rPr>
        <w:t xml:space="preserve">sosiaalisia, kulttuurisia, uskonnollisia, katsomuksellisia ja kielellisiä juuriaan sekä </w:t>
      </w:r>
      <w:r w:rsidRPr="0042347E">
        <w:t>pohtimaan oman taustansa merkitystä ja paikkaansa sukupolvien ketjussa.</w:t>
      </w:r>
      <w:r w:rsidRPr="0042347E">
        <w:rPr>
          <w:rFonts w:cstheme="minorHAnsi"/>
        </w:rPr>
        <w:t xml:space="preserve"> </w:t>
      </w:r>
      <w:r w:rsidRPr="0042347E">
        <w:t xml:space="preserve">Koulutyössä tutustutaan kouluyhteisön ja kotiseudun kulttuuriin ennen ja nyt sekä kulttuuriympäristöön ja sen muutokseen ja moninaisuuteen.  Oppilaita ohjataan tuntemaan ja arvostamaan kulttuuriperintöä ja osallistumaan uuden kulttuurin luomiseen. Heille avataan mahdollisuuksia kokea ja tulkita taidetta ja kulttuuria. Mediakulttuurin analysointi ja median vaikutusten tunnistaminen ja pohdinta on näillä vuosiluokilla tärkeätä. </w:t>
      </w:r>
      <w:r w:rsidRPr="0042347E">
        <w:rPr>
          <w:rFonts w:cstheme="minorHAnsi"/>
        </w:rPr>
        <w:t>Koulutyössä opitaan tuntemaan ihmisoikeuksia koskevien sopimusten merkitys yhteiskunnassa ja maailmassa;</w:t>
      </w:r>
      <w:r w:rsidR="00CE5AD4">
        <w:rPr>
          <w:rFonts w:cstheme="minorHAnsi"/>
        </w:rPr>
        <w:t xml:space="preserve"> erityisesti perehdytään Lapsen</w:t>
      </w:r>
      <w:r w:rsidR="005201C4">
        <w:rPr>
          <w:rFonts w:cstheme="minorHAnsi"/>
        </w:rPr>
        <w:t xml:space="preserve"> </w:t>
      </w:r>
      <w:r w:rsidRPr="0042347E">
        <w:rPr>
          <w:rFonts w:cstheme="minorHAnsi"/>
        </w:rPr>
        <w:t xml:space="preserve">oikeuksien sopimukseen. Oppilaita ohjataan ihmisoikeuksien kunnioittamiseen ja puolustamiseen. </w:t>
      </w:r>
    </w:p>
    <w:p w:rsidR="0042347E" w:rsidRPr="0042347E" w:rsidRDefault="0042347E" w:rsidP="00D60E16">
      <w:pPr>
        <w:ind w:left="425"/>
        <w:jc w:val="both"/>
        <w:rPr>
          <w:rFonts w:cstheme="minorHAnsi"/>
        </w:rPr>
      </w:pPr>
      <w:r w:rsidRPr="0042347E">
        <w:t xml:space="preserve">Oppilaita kannustetaan kokeilemaan erilaisia ilmaisutapoja ja nauttimaan tekemisen ja ilmaisun ilosta. Heille järjestetään mahdollisuuksia kansainväliseen yhteistyöhön ja erilaisten toimintatapojen ja kulttuurien vertailuun. </w:t>
      </w:r>
      <w:r w:rsidRPr="0042347E">
        <w:rPr>
          <w:rFonts w:cstheme="minorHAnsi"/>
        </w:rPr>
        <w:t xml:space="preserve">Opetuksessa tuetaan oppilaiden kasvua monipuolisiksi ja taitaviksi kielenkäyttäjiksi sekä äidinkielellään että muilla kielillä. Oppilaita rohkaistaan itsensä ilmaisemiseen vähäiselläkin kielitaidolla. </w:t>
      </w:r>
      <w:r w:rsidRPr="0042347E">
        <w:t xml:space="preserve">Vuorovaikutusta, yhteistyötä ja hyvää käytöstä harjoitellaan monipuolisesti. Oppilaita ohjataan asettumaan toisen asemaan ja tarkastelemaan asioita eri näkökulmista. Koulutyössä luodaan innostavia tilaisuuksia harjaannuttaa sosiaalisia taitoja, kekseliäisyyttä, suunnittelu- ja ilmaisutaitoja sekä käden taitoja. </w:t>
      </w:r>
      <w:r w:rsidRPr="0042347E">
        <w:rPr>
          <w:rFonts w:cstheme="minorHAnsi"/>
        </w:rPr>
        <w:t>Oppilaita kannustetaan arvostamaan ja hallitsemaan omaa kehoa ja käyttämään sitä tunteiden ja näkemysten, ajatusten ja ideoiden ilmaisemiseen.</w:t>
      </w:r>
    </w:p>
    <w:p w:rsidR="0042347E" w:rsidRPr="0042347E" w:rsidRDefault="0042347E" w:rsidP="00D60E16">
      <w:pPr>
        <w:ind w:left="425"/>
        <w:jc w:val="both"/>
        <w:rPr>
          <w:i/>
        </w:rPr>
      </w:pPr>
      <w:r w:rsidRPr="0042347E">
        <w:rPr>
          <w:i/>
        </w:rPr>
        <w:t>Itsestä huolehtiminen ja arjen taidot (L3)</w:t>
      </w:r>
    </w:p>
    <w:p w:rsidR="0042347E" w:rsidRPr="0042347E" w:rsidRDefault="0042347E" w:rsidP="00D60E16">
      <w:pPr>
        <w:ind w:left="425"/>
        <w:jc w:val="both"/>
      </w:pPr>
      <w:r w:rsidRPr="0042347E">
        <w:t>Koulutyössä oppilailla on tilaisuuksia harjoitella ajanhallintaa, hyvää käytöstä sekä muita omaan ja yhteiseen hyvinvointiin ja turvallisuuteen vaikuttavia toimintatapoja. Oppilaita kannustetaan ottamaan vastuuta oppimisympäristön siisteydestä, viihtyisyydestä ja ilmapiiristä sekä osallistumaan kouluyhteisön yhteisten sääntöjen laadintaan ja toimintatapojen kehittämiseen. Yhteisessä työskentelyssä oppilaat voivat kehittää tunnetaitojaan ja sosiaalisia taitojaan. Pelien ja leikkien sekä yhteisten tehtävien yhteydessä opitaan ymmärtämään sääntöjen, sopimusten ja luottamuksen merkitys ja harjoitellaan päätöksentekoa. Tuetaan oppilaiden itsenäisen liikkumisen taitoja aiempaa laajemmalla alueella ja joukkoliikenteessä. Kiinnitetään huomiota erityisesti pyöräilykasvatukseen sekä omasta ja toisten turvallisuudesta huolehtimiseen liikenteessä. Oppilaita ohjataan asianmukaisten turva- ja suojavälineiden käyttöön ja opetetaan tuntemaan keskeiset turvallisuuteen liittyvät symbolit. Yhdessä keskustellaan yksityisyyden ja henkilökohtaisten rajojen suojaamisen merkityksestä ja opitaan siihen liittyviä toimintatapoja. Koulussa harjoitellaan tarkoituksenmukaista toimintaa erilaisissa vaaratilanteissa.</w:t>
      </w:r>
    </w:p>
    <w:p w:rsidR="004D1EDF" w:rsidRPr="00D60E16" w:rsidRDefault="0042347E" w:rsidP="00D60E16">
      <w:pPr>
        <w:ind w:left="425"/>
        <w:jc w:val="both"/>
      </w:pPr>
      <w:r w:rsidRPr="0042347E">
        <w:rPr>
          <w:rFonts w:cstheme="minorHAnsi"/>
        </w:rPr>
        <w:t xml:space="preserve">Opetuksessa tarkastellaan teknologian monimuotoisuutta ja merkitystä. Oppilaat hankkivat tietoa teknologian kehityksestä ja vaikutuksista eri elämänalueilla ja monenlaisissa ympäristöissä. Heitä opastetaan teknologian vastuulliseen ja turvalliseen käyttöön ja tarkastellaan siihen liittyviä eettisiä kysymyksiä. </w:t>
      </w:r>
      <w:r w:rsidRPr="0042347E">
        <w:t xml:space="preserve">Oppilaat tutustuvat myös kestävän kuluttamisen käytäntöihin, tutkivat jakamisen, kohtuullisuuden </w:t>
      </w:r>
      <w:r w:rsidRPr="0042347E">
        <w:lastRenderedPageBreak/>
        <w:t>ja säästäväisyyden sekä talouden suunnittelun merkitystä ja harjoittelevat niitä. He saavat ohjausta kuluttajana toimimiseen sekä mainonnan ja median vaikutusten kriittiseen tarkasteluun. Oppilaita ohjataan pohtimaan omia valintojaan ke</w:t>
      </w:r>
      <w:r w:rsidR="00062604">
        <w:t xml:space="preserve">stävän tulevaisuuden kannalta. </w:t>
      </w:r>
    </w:p>
    <w:p w:rsidR="0042347E" w:rsidRPr="0042347E" w:rsidRDefault="0042347E" w:rsidP="00D60E16">
      <w:pPr>
        <w:ind w:left="425"/>
        <w:jc w:val="both"/>
        <w:rPr>
          <w:i/>
        </w:rPr>
      </w:pPr>
      <w:r w:rsidRPr="0042347E">
        <w:rPr>
          <w:i/>
        </w:rPr>
        <w:t>Monilukutaito (L4)</w:t>
      </w:r>
    </w:p>
    <w:p w:rsidR="0042347E" w:rsidRPr="0042347E" w:rsidRDefault="0042347E" w:rsidP="00D60E16">
      <w:pPr>
        <w:ind w:left="425"/>
        <w:jc w:val="both"/>
      </w:pPr>
      <w:r w:rsidRPr="0042347E">
        <w:t>Oppilaita ohjataan kehittämään monilukutaitoaan ja tulkitsemaan, tuottamaan ja arvioimaan yhä moninaisempia tekstejä erilaisissa yhteyksissä ja ympäristöissä. Teksteillä tarkoitetaan tässä sanallisten, kuvallisten, auditiivisten, numeeristen ja kinesteettisten symbolijärjestelmien sekä näiden yhdistelmien avulla ilmaistua tai ilmenevää tietoa. Tähän liittyvää perustaitojen ja -tekniikoiden hallintaa syvennetään.</w:t>
      </w:r>
      <w:r w:rsidR="00D80255">
        <w:t xml:space="preserve"> </w:t>
      </w:r>
      <w:r w:rsidRPr="0042347E">
        <w:t>Fiktion, faktan ja mielipiteen tarkastelua ja erottelua harjoitellaan. Oppilaita ohjataan havainnoimaan ja tulkitsemaan ympäristöön ja huomaamaan, että teksteillä on erilaisia tavoitteita ja että tavoitteet vaikuttavat siihen, millaisia keinoja teksteissä käytetään.  Tekstit voivat esimerkiksi välittää tietoa, luoda mielikuvia tai houkutella ostamaan.</w:t>
      </w:r>
    </w:p>
    <w:p w:rsidR="0042347E" w:rsidRPr="0042347E" w:rsidRDefault="0042347E" w:rsidP="00D60E16">
      <w:pPr>
        <w:ind w:left="425"/>
        <w:jc w:val="both"/>
      </w:pPr>
      <w:r w:rsidRPr="0042347E">
        <w:t>Monilukutaitoa vahvistetaan tarkastelemalla erilaisia tekstejä tekijän, katsojan sekä käyttöyhteyksien ja -tilanteiden näkökulmista. Oppilaita kannustetaan monipuolisille tiedon lähteille kuten suullisten, audiovisuaalisten, painettujen ja sähköisten lähteiden sekä haku- ja kirjastopalveluiden käyttöön. Samalla oppilaita ohjataan vertailemaan ja arvioimaan hakemansa tiedon soveltuvuutta.  Oppilaita ohjataan omakohtaiseen työskentelyyn eri medioiden parissa, jolla tehdään näkyväksi medioiden tuottamia merkityksiä ja välittämää todellisuutta. Kriittistä lukutaitoa kehitetään oppilaille merkityksellisissä kulttuurisissa yhteyksissä. Kertominen, kuvaaminen, vertailu ja selostaminen sekä erilaiset mediaesitykset ovat tässä vaiheessa ominaisia tiedon esittämisen tapoja.   Erilaisten tekstien aktiivinen lukeminen ja tuottaminen koulutyössä ja vapaa-aikana sekä teksteistä nauttiminen - niin tulkitsijan kuin tuottajan roolissa – edistää monilukutaidon kehittymistä.</w:t>
      </w:r>
    </w:p>
    <w:p w:rsidR="0042347E" w:rsidRPr="0042347E" w:rsidRDefault="0042347E" w:rsidP="00D60E16">
      <w:pPr>
        <w:ind w:left="425"/>
        <w:jc w:val="both"/>
        <w:rPr>
          <w:i/>
        </w:rPr>
      </w:pPr>
      <w:r w:rsidRPr="0042347E">
        <w:rPr>
          <w:i/>
        </w:rPr>
        <w:t>Tieto- ja viestintäteknologinen osaaminen (L5)</w:t>
      </w:r>
    </w:p>
    <w:p w:rsidR="0042347E" w:rsidRPr="0042347E" w:rsidRDefault="0042347E" w:rsidP="00D60E16">
      <w:pPr>
        <w:spacing w:after="0"/>
        <w:ind w:left="425"/>
        <w:jc w:val="both"/>
        <w:rPr>
          <w:rFonts w:eastAsia="Times New Roman" w:cs="Times New Roman"/>
          <w:lang w:eastAsia="fi-FI"/>
        </w:rPr>
      </w:pPr>
      <w:r w:rsidRPr="0042347E">
        <w:rPr>
          <w:rFonts w:eastAsia="Times New Roman" w:cs="Times New Roman"/>
          <w:color w:val="000000"/>
          <w:lang w:eastAsia="fi-FI"/>
        </w:rPr>
        <w:t>Tieto- ja viestintäteknologiaa (tvt) hyödynnetään monipuolisesti eri oppiaineissa ja muussa koulutyössä ja vahvistetaan yhteisöllistä oppimista. Samalla oppilaille luodaan mahdollisuuksia etsiä, kokeilla ja käyttää omaan oppimiseen ja työskentelyyn parhaiten sopivia työtapoja ja -välineitä. Koulussa tutkitaan tieto- ja viestintäteknologian vaikutusta arkeen ja otetaan selvää sen kestävistä käyttötavoista.</w:t>
      </w:r>
    </w:p>
    <w:p w:rsidR="0042347E" w:rsidRPr="0042347E" w:rsidRDefault="0042347E" w:rsidP="00D60E16">
      <w:pPr>
        <w:spacing w:after="0"/>
        <w:ind w:left="425"/>
        <w:jc w:val="both"/>
        <w:rPr>
          <w:rFonts w:eastAsia="Times New Roman" w:cs="Times New Roman"/>
          <w:lang w:eastAsia="fi-FI"/>
        </w:rPr>
      </w:pPr>
    </w:p>
    <w:p w:rsidR="0042347E" w:rsidRPr="0042347E" w:rsidRDefault="0042347E" w:rsidP="00D60E16">
      <w:pPr>
        <w:spacing w:after="0"/>
        <w:ind w:left="425"/>
        <w:jc w:val="both"/>
        <w:rPr>
          <w:rFonts w:eastAsia="Times New Roman" w:cs="Times New Roman"/>
          <w:lang w:eastAsia="fi-FI"/>
        </w:rPr>
      </w:pPr>
      <w:r w:rsidRPr="0042347E">
        <w:rPr>
          <w:rFonts w:eastAsia="Times New Roman" w:cs="Times New Roman"/>
          <w:i/>
          <w:iCs/>
          <w:color w:val="000000"/>
          <w:lang w:eastAsia="fi-FI"/>
        </w:rPr>
        <w:t>Käytännön taidot ja oma tuottaminen:</w:t>
      </w:r>
      <w:r w:rsidRPr="0042347E">
        <w:rPr>
          <w:rFonts w:eastAsia="Times New Roman" w:cs="Times New Roman"/>
          <w:iCs/>
          <w:color w:val="000000"/>
          <w:lang w:eastAsia="fi-FI"/>
        </w:rPr>
        <w:t xml:space="preserve"> </w:t>
      </w:r>
      <w:r w:rsidRPr="0042347E">
        <w:rPr>
          <w:rFonts w:eastAsia="Times New Roman" w:cs="Times New Roman"/>
          <w:color w:val="000000"/>
          <w:lang w:eastAsia="fi-FI"/>
        </w:rPr>
        <w:t>Oppilaat oppivat käyttämään erilaisia laitteita, ohjelmistoja ja palveluita sekä ymmärtämään niiden käyttö- ja toimintalogiikkaa.</w:t>
      </w:r>
      <w:r w:rsidRPr="0042347E">
        <w:rPr>
          <w:rFonts w:eastAsia="Times New Roman" w:cs="Times New Roman"/>
          <w:i/>
          <w:iCs/>
          <w:color w:val="000000"/>
          <w:lang w:eastAsia="fi-FI"/>
        </w:rPr>
        <w:t xml:space="preserve"> </w:t>
      </w:r>
      <w:r w:rsidRPr="0042347E">
        <w:rPr>
          <w:rFonts w:eastAsia="Times New Roman" w:cs="Times New Roman"/>
          <w:color w:val="000000"/>
          <w:lang w:eastAsia="fi-FI"/>
        </w:rPr>
        <w:t xml:space="preserve">He harjaantuvat sujuvaan tekstin tuottamiseen ja käsittelyyn eri välineillä ja oppivat myös kuvan, äänen, videon ja animaation tekemistä. Oppilaita kannustetaan toteuttamaan tvt:n avulla ideoitaan yksin ja yhdessä toisten kanssa. Ohjelmointia kokeillessaan oppilaat saavat kokemuksia siitä, miten teknologian toiminta riippuu ihmisen tekemistä ratkaisuista. </w:t>
      </w:r>
      <w:r w:rsidRPr="0042347E">
        <w:rPr>
          <w:rFonts w:eastAsia="Times New Roman" w:cs="Times New Roman"/>
          <w:i/>
          <w:iCs/>
          <w:color w:val="000000"/>
          <w:lang w:eastAsia="fi-FI"/>
        </w:rPr>
        <w:t>Vastuullinen ja turvallinen toiminta:</w:t>
      </w:r>
      <w:r w:rsidRPr="0042347E">
        <w:rPr>
          <w:rFonts w:eastAsia="Times New Roman" w:cs="Times New Roman"/>
          <w:color w:val="000000"/>
          <w:lang w:eastAsia="fi-FI"/>
        </w:rPr>
        <w:t xml:space="preserve"> Oppilaita ohjataan tvt:n vastuulliseen ja turvalliseen käyttöön, hyviin käytöstapoihin sekä tekijänoikeuksien perusperiaatteiden tuntemiseen. Koulutyössä harjoitellaan eri viestintäjärjestelmien sekä opetuskäytössä olevien yhteisöllisten palvelujen käyttöä. Oppilaat saavat tietoa ja kokemusta hyvien työasentojen ja sopivan mittaisten työjaksojen merkityksestä terveydelle. </w:t>
      </w:r>
      <w:r w:rsidRPr="0042347E">
        <w:rPr>
          <w:rFonts w:eastAsia="Times New Roman" w:cs="Times New Roman"/>
          <w:i/>
          <w:iCs/>
          <w:color w:val="000000"/>
          <w:lang w:eastAsia="fi-FI"/>
        </w:rPr>
        <w:t xml:space="preserve">Tiedonhallinta sekä tutkiva ja luova työskentely: </w:t>
      </w:r>
      <w:r w:rsidRPr="0042347E">
        <w:rPr>
          <w:rFonts w:eastAsia="Times New Roman" w:cs="Times New Roman"/>
          <w:color w:val="000000"/>
          <w:lang w:eastAsia="fi-FI"/>
        </w:rPr>
        <w:t xml:space="preserve">Oppilaat harjoittelevat etsimään tietoa useammasta eri lähteestä hakupalveluiden avulla. Heitä ohjataan hyödyntämään lähteitä oman tiedon tuottamisessa ja harjoittelemaan tiedon kriittistä arviointia. Oppilaita kannustetaan etsimään itselle sopivia ilmaisutapoja ja käyttämään tvt:tä työskentelyn ja tuotosten dokumentoinnissa ja arvioinnissa. </w:t>
      </w:r>
      <w:r w:rsidRPr="0042347E">
        <w:rPr>
          <w:rFonts w:eastAsia="Times New Roman" w:cs="Times New Roman"/>
          <w:i/>
          <w:color w:val="000000"/>
          <w:lang w:eastAsia="fi-FI"/>
        </w:rPr>
        <w:t>V</w:t>
      </w:r>
      <w:r w:rsidRPr="0042347E">
        <w:rPr>
          <w:rFonts w:eastAsia="Times New Roman" w:cs="Times New Roman"/>
          <w:i/>
          <w:iCs/>
          <w:color w:val="000000"/>
          <w:lang w:eastAsia="fi-FI"/>
        </w:rPr>
        <w:t>uorovaikutus ja verkostoituminen</w:t>
      </w:r>
      <w:r w:rsidRPr="0042347E">
        <w:rPr>
          <w:rFonts w:eastAsia="Times New Roman" w:cs="Times New Roman"/>
          <w:iCs/>
          <w:color w:val="000000"/>
          <w:lang w:eastAsia="fi-FI"/>
        </w:rPr>
        <w:t>:</w:t>
      </w:r>
      <w:r w:rsidRPr="0042347E">
        <w:rPr>
          <w:rFonts w:eastAsia="Times New Roman" w:cs="Times New Roman"/>
          <w:color w:val="000000"/>
          <w:lang w:eastAsia="fi-FI"/>
        </w:rPr>
        <w:t xml:space="preserve"> Oppilaita ohjataan toimimaan oman roolinsa ja välineen luonteen </w:t>
      </w:r>
      <w:r w:rsidRPr="0042347E">
        <w:rPr>
          <w:rFonts w:eastAsia="Times New Roman" w:cs="Times New Roman"/>
          <w:color w:val="000000"/>
          <w:lang w:eastAsia="fi-FI"/>
        </w:rPr>
        <w:lastRenderedPageBreak/>
        <w:t>mukaisesti sekä ottamaan vastuuta viestinnästään. Heitä ohjataan tarkastelemaan ja arvioimaan tvt:n roolia vaikuttamiskeinona.  Oppilaat saavat kokemuksia tieto- ja viestintäteknologian käyttämisestä vuorovaikutuksessa koulun u</w:t>
      </w:r>
      <w:r w:rsidR="00666EE1">
        <w:rPr>
          <w:rFonts w:eastAsia="Times New Roman" w:cs="Times New Roman"/>
          <w:color w:val="000000"/>
          <w:lang w:eastAsia="fi-FI"/>
        </w:rPr>
        <w:t>lkopuolisten toimijoiden kanssa</w:t>
      </w:r>
      <w:r w:rsidRPr="0042347E">
        <w:rPr>
          <w:rFonts w:eastAsia="Times New Roman" w:cs="Times New Roman"/>
          <w:color w:val="000000"/>
          <w:lang w:eastAsia="fi-FI"/>
        </w:rPr>
        <w:t xml:space="preserve"> myös kansainvälisissä yhteyksissä. </w:t>
      </w:r>
    </w:p>
    <w:p w:rsidR="0042347E" w:rsidRPr="0042347E" w:rsidRDefault="0042347E" w:rsidP="00D60E16">
      <w:pPr>
        <w:spacing w:after="0"/>
        <w:ind w:left="425"/>
        <w:jc w:val="both"/>
        <w:rPr>
          <w:rFonts w:eastAsia="Times New Roman" w:cs="Times New Roman"/>
          <w:lang w:eastAsia="fi-FI"/>
        </w:rPr>
      </w:pPr>
    </w:p>
    <w:p w:rsidR="0042347E" w:rsidRPr="0042347E" w:rsidRDefault="0042347E" w:rsidP="00D60E16">
      <w:pPr>
        <w:ind w:left="425"/>
        <w:jc w:val="both"/>
        <w:rPr>
          <w:i/>
        </w:rPr>
      </w:pPr>
      <w:r w:rsidRPr="0042347E">
        <w:rPr>
          <w:i/>
        </w:rPr>
        <w:t>Työelämätaidot ja yrittäjyys (L6)</w:t>
      </w:r>
    </w:p>
    <w:p w:rsidR="0042347E" w:rsidRPr="0042347E" w:rsidRDefault="0042347E" w:rsidP="00D60E16">
      <w:pPr>
        <w:ind w:left="425"/>
        <w:jc w:val="both"/>
      </w:pPr>
      <w:r w:rsidRPr="0042347E">
        <w:t xml:space="preserve">Oppilaita ohjataan työskentelemään järjestelmällisesti ja pitkäjänteisesti ja ottamaan kasvavassa määrin vastuuta tekemisestään. Heitä rohkaistaan tunnistamaan vahvuuksiaan ja kiinnostumaan erilaisista asioista. Oppilaita kannustetaan sisukkuuteen työn loppuun saattamisessa ja työn tulosten arvostamiseen. Koulutyössä harjoitellaan projektien toteuttamista, ryhmässä toimimista sekä yhteistyötä koulun ulkopuolisten toimijoiden kanssa. Yhteisissä työskentelytilanteissa oppilaat saavat mahdollisuuden oppia vastavuoroisuutta, neuvottelutaitoja sekä ponnistelua yhteisen tavoitteen saavuttamiseksi. Oppilaita rohkaistaan tuomaan vapaa-ajalla oppimiaan taitoja koulutyöhön ja opettamaan niitä toisille oppilaille. </w:t>
      </w:r>
    </w:p>
    <w:p w:rsidR="0042347E" w:rsidRPr="0042347E" w:rsidRDefault="0042347E" w:rsidP="00D60E16">
      <w:pPr>
        <w:ind w:left="425"/>
        <w:jc w:val="both"/>
      </w:pPr>
      <w:r w:rsidRPr="0042347E">
        <w:t xml:space="preserve">Koulutyöhön sisällytetään toimintaa, jossa oppilaat saavat kokemuksia työstä, eri ammateista ja toisten hyväksi toimimisesta. Tällaista voi olla esimerkiksi koulun sisäinen työharjoittelu, yhteistyöhankkeet lähellä toimivien yritysten ja järjestöjen kanssa, kummitoiminta sekä vertaissovittelu tai tukioppilaana toimiminen. Oppilaita kannustetaan aloitteellisuuteen ja yritteliäisyyteen ja ohjataan näkemään työn ja yrittäjyyden merkitys elämässä ja yhteiskunnassa. </w:t>
      </w:r>
    </w:p>
    <w:p w:rsidR="0042347E" w:rsidRPr="0042347E" w:rsidRDefault="0042347E" w:rsidP="00D60E16">
      <w:pPr>
        <w:ind w:left="425"/>
        <w:jc w:val="both"/>
        <w:rPr>
          <w:i/>
        </w:rPr>
      </w:pPr>
      <w:r w:rsidRPr="0042347E">
        <w:rPr>
          <w:i/>
        </w:rPr>
        <w:t>Osallistuminen, vaikuttaminen ja kestävän tulevaisuuden rakentaminen (L7)</w:t>
      </w:r>
    </w:p>
    <w:p w:rsidR="0042347E" w:rsidRPr="0042347E" w:rsidRDefault="0042347E" w:rsidP="00D60E16">
      <w:pPr>
        <w:ind w:left="425"/>
        <w:jc w:val="both"/>
      </w:pPr>
      <w:r w:rsidRPr="0042347E">
        <w:rPr>
          <w:rFonts w:cstheme="minorHAnsi"/>
        </w:rPr>
        <w:t xml:space="preserve">Opetuksessa luodaan edellytykset oppilaiden kiinnostukselle kouluyhteisön ja yhteiskunnan asioita kohtaan. </w:t>
      </w:r>
      <w:r w:rsidRPr="0042347E">
        <w:t xml:space="preserve">Oppilaiden kanssa tutkitaan kestävään kehitykseen, rauhaan, tasa-arvoon ja demokratiaan sekä ihmisoikeuksiin, erityisesti lasten oikeuksiin, liittyviä kysymyksiä ja tilanteita. Heidän kanssaan mietitään ja harjoitellaan käytännön tekoja, joilla itse voi vaikuttaa myönteisten muutosten puolesta. Oppilaita ohjataan näkemään median vaikutus yhteiskunnassa ja harjoittelemaan median käyttöä vaikuttamisen välineenä. </w:t>
      </w:r>
    </w:p>
    <w:p w:rsidR="002C4E70" w:rsidRDefault="0042347E" w:rsidP="002C4E70">
      <w:pPr>
        <w:ind w:left="425"/>
        <w:jc w:val="both"/>
        <w:rPr>
          <w:rFonts w:cstheme="minorHAnsi"/>
        </w:rPr>
      </w:pPr>
      <w:r w:rsidRPr="0042347E">
        <w:t xml:space="preserve">Oppilaat saavat tilaisuuksia harjoitella yhteistyötä, ristiriitojen käsittelyä ja ratkaisujen etsimistä sekä päätöksentekoa niin omassa luokkayhteisössä ja eri opiskelutilanteissa kuin koko kouluyhteisössäkin. Vaikuttaminen ja osallistuminen sekä niistä myönteisten kokemusten saaminen lisäävät yhteisöllisyyden kokemusta koulussa. Kokemukset yhdenvertaisuudesta, osallisuudesta ja yhteisöllisyydestä rakentavat luottamusta. Oppilaita innostetaan oppilaskuntatoimintaan, kerhotoimintaan ja esimerkiksi ympäristötoimintaan tai muihin koulun ja lähiyhteisön tarjoamiin toimintamuotoihin, joissa voi oppia osallistumisen ja vaikuttamisen taitoja ja kasvaa vähitellen vastuun kantamiseen. Ympäristön suojelemisen merkitys avautuu omakohtaisen luontosuhteen kautta.  </w:t>
      </w:r>
      <w:r w:rsidRPr="0042347E">
        <w:rPr>
          <w:rFonts w:cstheme="minorHAnsi"/>
        </w:rPr>
        <w:t>Oppilaita ohjataan ymmärtämään omien valintojen, elämäntapojen ja tekojen merkitys paitsi itselle, myös lähiyhteisöille, yhteiskunnalle ja luonnolle.</w:t>
      </w:r>
      <w:bookmarkStart w:id="198" w:name="_Toc398877776"/>
      <w:bookmarkStart w:id="199" w:name="_Toc404084208"/>
    </w:p>
    <w:p w:rsidR="002C4E70" w:rsidRPr="00C310A0" w:rsidRDefault="002C4E70" w:rsidP="002C4E70">
      <w:pPr>
        <w:spacing w:after="0"/>
        <w:ind w:left="425"/>
        <w:jc w:val="both"/>
        <w:rPr>
          <w:rFonts w:cstheme="minorHAnsi"/>
        </w:rPr>
      </w:pPr>
    </w:p>
    <w:p w:rsidR="0042347E" w:rsidRDefault="0042347E" w:rsidP="002C4E70">
      <w:pPr>
        <w:pStyle w:val="Otsikko3"/>
        <w:ind w:left="425"/>
      </w:pPr>
      <w:bookmarkStart w:id="200" w:name="_Toc486575894"/>
      <w:r w:rsidRPr="0042347E">
        <w:t>14.3. Paikallisesti päätettävät asiat</w:t>
      </w:r>
      <w:bookmarkEnd w:id="198"/>
      <w:bookmarkEnd w:id="199"/>
      <w:bookmarkEnd w:id="200"/>
    </w:p>
    <w:p w:rsidR="002C4E70" w:rsidRPr="002C4E70" w:rsidRDefault="002C4E70" w:rsidP="002C4E70">
      <w:pPr>
        <w:spacing w:after="0"/>
      </w:pPr>
    </w:p>
    <w:p w:rsidR="0042347E" w:rsidRPr="00BD6305" w:rsidRDefault="0042347E" w:rsidP="002C4E70">
      <w:pPr>
        <w:spacing w:after="0"/>
        <w:ind w:left="425"/>
        <w:jc w:val="both"/>
        <w:rPr>
          <w:i/>
        </w:rPr>
      </w:pPr>
      <w:r w:rsidRPr="00BD6305">
        <w:rPr>
          <w:i/>
        </w:rPr>
        <w:t>Opetuksen järjestäjä päättää ja kuvaa opetussuunnitelmassa</w:t>
      </w:r>
    </w:p>
    <w:p w:rsidR="00D60E16" w:rsidRDefault="0042347E" w:rsidP="00D60E16">
      <w:pPr>
        <w:pStyle w:val="Luettelokappale"/>
        <w:numPr>
          <w:ilvl w:val="0"/>
          <w:numId w:val="253"/>
        </w:numPr>
        <w:spacing w:after="0"/>
        <w:ind w:left="1208" w:hanging="357"/>
        <w:jc w:val="both"/>
        <w:rPr>
          <w:rFonts w:eastAsia="Calibri" w:cs="Times New Roman"/>
          <w:i/>
        </w:rPr>
      </w:pPr>
      <w:r w:rsidRPr="00D60E16">
        <w:rPr>
          <w:rFonts w:eastAsia="Calibri" w:cs="Times New Roman"/>
          <w:i/>
        </w:rPr>
        <w:t>miten tuetaan oppilaiden siirtymistä toiselta kolmannelle vuosiluokalle sekä kuudennelta seitsemännelle vuosiluokalle</w:t>
      </w:r>
    </w:p>
    <w:p w:rsidR="00D60E16" w:rsidRDefault="0042347E" w:rsidP="00D60E16">
      <w:pPr>
        <w:pStyle w:val="Luettelokappale"/>
        <w:numPr>
          <w:ilvl w:val="0"/>
          <w:numId w:val="254"/>
        </w:numPr>
        <w:spacing w:after="0"/>
        <w:jc w:val="both"/>
        <w:rPr>
          <w:rFonts w:eastAsia="Calibri" w:cs="Times New Roman"/>
          <w:i/>
        </w:rPr>
      </w:pPr>
      <w:r w:rsidRPr="00D60E16">
        <w:rPr>
          <w:rFonts w:eastAsia="Calibri" w:cs="Times New Roman"/>
          <w:i/>
        </w:rPr>
        <w:t>toimintatavat siirtymävaiheessa</w:t>
      </w:r>
    </w:p>
    <w:p w:rsidR="0042347E" w:rsidRPr="00D60E16" w:rsidRDefault="0042347E" w:rsidP="00D60E16">
      <w:pPr>
        <w:pStyle w:val="Luettelokappale"/>
        <w:numPr>
          <w:ilvl w:val="0"/>
          <w:numId w:val="254"/>
        </w:numPr>
        <w:spacing w:after="0"/>
        <w:jc w:val="both"/>
        <w:rPr>
          <w:rFonts w:eastAsia="Calibri" w:cs="Times New Roman"/>
          <w:i/>
        </w:rPr>
      </w:pPr>
      <w:r w:rsidRPr="00D60E16">
        <w:rPr>
          <w:rFonts w:eastAsia="Calibri" w:cs="Times New Roman"/>
          <w:i/>
        </w:rPr>
        <w:lastRenderedPageBreak/>
        <w:t>tarvittava yhteistyö, työnjako ja vastuut</w:t>
      </w:r>
    </w:p>
    <w:p w:rsidR="00D60E16" w:rsidRDefault="0042347E" w:rsidP="00D60E16">
      <w:pPr>
        <w:pStyle w:val="Luettelokappale"/>
        <w:numPr>
          <w:ilvl w:val="0"/>
          <w:numId w:val="253"/>
        </w:numPr>
        <w:ind w:left="1208" w:hanging="357"/>
        <w:jc w:val="both"/>
        <w:rPr>
          <w:rFonts w:eastAsia="Calibri" w:cs="Times New Roman"/>
          <w:i/>
        </w:rPr>
      </w:pPr>
      <w:r w:rsidRPr="00D60E16">
        <w:rPr>
          <w:rFonts w:eastAsia="Calibri" w:cs="Times New Roman"/>
          <w:i/>
        </w:rPr>
        <w:t xml:space="preserve">mitkä ovat vuosiluokkakokonaisuuden 3-6 erityispiirteet ja tehtävät </w:t>
      </w:r>
      <w:r w:rsidRPr="00D60E16">
        <w:rPr>
          <w:rFonts w:eastAsia="Calibri" w:cs="Times New Roman"/>
          <w:i/>
          <w:sz w:val="20"/>
          <w:szCs w:val="20"/>
        </w:rPr>
        <w:t>(perusteiden kuvauksia voidaan käyttää sellaisenaan)</w:t>
      </w:r>
      <w:r w:rsidRPr="00D60E16">
        <w:rPr>
          <w:rFonts w:eastAsia="Calibri" w:cs="Times New Roman"/>
          <w:i/>
        </w:rPr>
        <w:t xml:space="preserve"> sekä niihin liittyvät paikalliset painotukset ja miten tehtävän toteutumista seurataan ja kehitetään</w:t>
      </w:r>
    </w:p>
    <w:p w:rsidR="00D60E16" w:rsidRDefault="0042347E" w:rsidP="00D60E16">
      <w:pPr>
        <w:pStyle w:val="Luettelokappale"/>
        <w:numPr>
          <w:ilvl w:val="0"/>
          <w:numId w:val="253"/>
        </w:numPr>
        <w:ind w:left="1208" w:hanging="357"/>
        <w:jc w:val="both"/>
        <w:rPr>
          <w:rFonts w:eastAsia="Calibri" w:cs="Times New Roman"/>
          <w:i/>
        </w:rPr>
      </w:pPr>
      <w:r w:rsidRPr="00D60E16">
        <w:rPr>
          <w:rFonts w:eastAsia="Calibri" w:cs="Times New Roman"/>
          <w:i/>
        </w:rPr>
        <w:t xml:space="preserve">mitkä ovat laaja-alaisen osaamisen tavoitteet vuosiluokilla 3-6 </w:t>
      </w:r>
      <w:r w:rsidRPr="00D60E16">
        <w:rPr>
          <w:rFonts w:eastAsia="Calibri" w:cs="Times New Roman"/>
          <w:i/>
          <w:sz w:val="20"/>
          <w:szCs w:val="20"/>
        </w:rPr>
        <w:t>(perusteiden tavoitekuvauksia voidaan käyttää sellaisenaan)</w:t>
      </w:r>
      <w:r w:rsidRPr="00D60E16">
        <w:rPr>
          <w:rFonts w:eastAsia="Calibri" w:cs="Times New Roman"/>
          <w:i/>
        </w:rPr>
        <w:t xml:space="preserve"> sekä niiden mahdolliset paikalliset painotukset ja miten oppilaiden laaja-alaisen osaamisen kehittymistä tuetaan vuosiluokilla 3-6</w:t>
      </w:r>
    </w:p>
    <w:p w:rsidR="00D60E16" w:rsidRDefault="0042347E" w:rsidP="00D60E16">
      <w:pPr>
        <w:pStyle w:val="Luettelokappale"/>
        <w:numPr>
          <w:ilvl w:val="0"/>
          <w:numId w:val="253"/>
        </w:numPr>
        <w:ind w:left="1208" w:hanging="357"/>
        <w:jc w:val="both"/>
        <w:rPr>
          <w:rFonts w:eastAsia="Calibri" w:cs="Times New Roman"/>
          <w:i/>
        </w:rPr>
      </w:pPr>
      <w:r w:rsidRPr="00D60E16">
        <w:rPr>
          <w:rFonts w:eastAsia="Calibri" w:cs="Times New Roman"/>
          <w:i/>
        </w:rPr>
        <w:t xml:space="preserve">mitkä ovat kunkin oppiaineen tavoitteet ja keskeiset sisällöt vuosiluokilla 3, 4, 5 ja 6 </w:t>
      </w:r>
    </w:p>
    <w:p w:rsidR="0042347E" w:rsidRPr="00D60E16" w:rsidRDefault="0042347E" w:rsidP="00D60E16">
      <w:pPr>
        <w:pStyle w:val="Luettelokappale"/>
        <w:numPr>
          <w:ilvl w:val="0"/>
          <w:numId w:val="253"/>
        </w:numPr>
        <w:ind w:left="1208" w:hanging="357"/>
        <w:jc w:val="both"/>
        <w:rPr>
          <w:rFonts w:eastAsia="Calibri" w:cs="Times New Roman"/>
          <w:i/>
        </w:rPr>
      </w:pPr>
      <w:r w:rsidRPr="00D60E16">
        <w:rPr>
          <w:rFonts w:eastAsia="Calibri" w:cs="Times New Roman"/>
          <w:i/>
        </w:rPr>
        <w:t>mitkä ovat kunkin oppiaineen oppimisympäristöihin ja työtapoihin sekä ohjaukseen</w:t>
      </w:r>
      <w:r w:rsidR="00836D91" w:rsidRPr="00D60E16">
        <w:rPr>
          <w:rFonts w:eastAsia="Calibri" w:cs="Times New Roman"/>
          <w:i/>
        </w:rPr>
        <w:t>, eriyttämiseen</w:t>
      </w:r>
      <w:r w:rsidRPr="00D60E16">
        <w:rPr>
          <w:rFonts w:eastAsia="Calibri" w:cs="Times New Roman"/>
          <w:i/>
        </w:rPr>
        <w:t xml:space="preserve"> ja tukeen ja oppimisen arviointiin liittyvät mahdolliset erityispiirteet vuosiluokilla 3-6.</w:t>
      </w:r>
    </w:p>
    <w:p w:rsidR="00E8250D" w:rsidRDefault="00E8250D" w:rsidP="00D60E16">
      <w:pPr>
        <w:keepNext/>
        <w:keepLines/>
        <w:spacing w:before="200" w:after="0"/>
        <w:ind w:left="425"/>
        <w:outlineLvl w:val="2"/>
        <w:rPr>
          <w:rFonts w:asciiTheme="majorHAnsi" w:eastAsiaTheme="majorEastAsia" w:hAnsiTheme="majorHAnsi" w:cstheme="majorBidi"/>
          <w:b/>
          <w:bCs/>
          <w:color w:val="4F81BD" w:themeColor="accent1"/>
        </w:rPr>
      </w:pPr>
      <w:bookmarkStart w:id="201" w:name="_Toc398877777"/>
      <w:bookmarkStart w:id="202" w:name="_Toc404084209"/>
    </w:p>
    <w:p w:rsidR="00D04BBE" w:rsidRPr="002C4E70" w:rsidRDefault="0042347E" w:rsidP="00D60E16">
      <w:pPr>
        <w:pStyle w:val="Otsikko3"/>
        <w:ind w:left="425"/>
        <w:rPr>
          <w:sz w:val="24"/>
          <w:szCs w:val="24"/>
        </w:rPr>
      </w:pPr>
      <w:bookmarkStart w:id="203" w:name="_Toc486575895"/>
      <w:r w:rsidRPr="002C4E70">
        <w:rPr>
          <w:sz w:val="24"/>
          <w:szCs w:val="24"/>
        </w:rPr>
        <w:t xml:space="preserve">14.4 </w:t>
      </w:r>
      <w:r w:rsidR="00BD6305" w:rsidRPr="002C4E70">
        <w:rPr>
          <w:sz w:val="24"/>
          <w:szCs w:val="24"/>
        </w:rPr>
        <w:t>Oulun kristillisen koulun koulukohtaisesti päätetyt asiat</w:t>
      </w:r>
      <w:bookmarkEnd w:id="203"/>
    </w:p>
    <w:p w:rsidR="00D04BBE" w:rsidRDefault="00D04BBE" w:rsidP="00D60E16">
      <w:pPr>
        <w:spacing w:after="0"/>
        <w:ind w:left="425"/>
      </w:pPr>
    </w:p>
    <w:p w:rsidR="00D04BBE" w:rsidRPr="002871EC" w:rsidRDefault="00D04BBE" w:rsidP="00D60E16">
      <w:pPr>
        <w:spacing w:after="0"/>
        <w:ind w:left="425"/>
        <w:rPr>
          <w:b/>
          <w:color w:val="4F81BD" w:themeColor="accent1"/>
        </w:rPr>
      </w:pPr>
      <w:r w:rsidRPr="002871EC">
        <w:rPr>
          <w:b/>
          <w:color w:val="4F81BD" w:themeColor="accent1"/>
        </w:rPr>
        <w:t>14.4.1 Oppilaiden tukeminen siirtymävaiheissa</w:t>
      </w:r>
    </w:p>
    <w:p w:rsidR="00D04BBE" w:rsidRPr="00D60E16" w:rsidRDefault="00D04BBE" w:rsidP="00D60E16">
      <w:pPr>
        <w:spacing w:after="0"/>
        <w:ind w:left="425"/>
        <w:rPr>
          <w:color w:val="4F81BD" w:themeColor="accent1"/>
        </w:rPr>
      </w:pPr>
    </w:p>
    <w:p w:rsidR="00D04BBE" w:rsidRPr="00D60E16" w:rsidRDefault="00D04BBE" w:rsidP="00D60E16">
      <w:pPr>
        <w:spacing w:after="0"/>
        <w:ind w:left="425"/>
        <w:rPr>
          <w:color w:val="4F81BD" w:themeColor="accent1"/>
        </w:rPr>
      </w:pPr>
      <w:r w:rsidRPr="00D60E16">
        <w:rPr>
          <w:color w:val="4F81BD" w:themeColor="accent1"/>
        </w:rPr>
        <w:t>Oppilaiden siirtymisen tukemista toiselta kolmannelle luokalle kuvataan luvussa 13.3 ja oppilaiden siirtymisen tukemista kuudennelta seitsemännelle vuosiluokalle luvussa 7.6.</w:t>
      </w:r>
    </w:p>
    <w:p w:rsidR="00D04BBE" w:rsidRDefault="00D04BBE" w:rsidP="00D60E16">
      <w:pPr>
        <w:spacing w:after="0"/>
        <w:ind w:left="425"/>
      </w:pPr>
    </w:p>
    <w:p w:rsidR="002871EC" w:rsidRPr="002871EC" w:rsidRDefault="00D60E16" w:rsidP="00D60E16">
      <w:pPr>
        <w:spacing w:after="0"/>
        <w:ind w:left="425"/>
        <w:rPr>
          <w:b/>
          <w:color w:val="4F81BD" w:themeColor="accent1"/>
        </w:rPr>
      </w:pPr>
      <w:r w:rsidRPr="002871EC">
        <w:rPr>
          <w:b/>
          <w:color w:val="4F81BD" w:themeColor="accent1"/>
        </w:rPr>
        <w:t xml:space="preserve">14.3.2 Vuosiluokkakokonaisuuden 3–6 erityispiirteet, tehtävät, paikalliset painotukset sekä toteutumisen seuranta ja kehittäminen </w:t>
      </w:r>
    </w:p>
    <w:p w:rsidR="002871EC" w:rsidRDefault="002871EC" w:rsidP="00D60E16">
      <w:pPr>
        <w:spacing w:after="0"/>
        <w:ind w:left="425"/>
      </w:pPr>
    </w:p>
    <w:p w:rsidR="00D60E16" w:rsidRPr="002871EC" w:rsidRDefault="00D60E16" w:rsidP="002871EC">
      <w:pPr>
        <w:spacing w:after="0"/>
        <w:ind w:left="425"/>
        <w:jc w:val="both"/>
        <w:rPr>
          <w:color w:val="4F81BD" w:themeColor="accent1"/>
        </w:rPr>
      </w:pPr>
      <w:r w:rsidRPr="002871EC">
        <w:rPr>
          <w:color w:val="4F81BD" w:themeColor="accent1"/>
        </w:rPr>
        <w:t>Vuosiluokkien 3–6 erityisenä tehtävänä on oppimaan oppimisen taitojen kehittämine</w:t>
      </w:r>
      <w:r w:rsidR="002871EC">
        <w:rPr>
          <w:color w:val="4F81BD" w:themeColor="accent1"/>
        </w:rPr>
        <w:t>n sekä omien opiskelutapojen ja</w:t>
      </w:r>
      <w:r w:rsidRPr="002871EC">
        <w:rPr>
          <w:color w:val="4F81BD" w:themeColor="accent1"/>
        </w:rPr>
        <w:t xml:space="preserve"> -taitojen tunnistaminen ja kehittäminen. Oppilaita rohkaistaan itsensä hyväksymiseen, omien rajojen ja oikeuksien tunnistamiseen ja puolustamiseen sekä omasta turvallisuudesta huolehtimiseen. Heitä ohjataan myös velvollisuuksien ja vastuunsa ymmärtämiseen sekä rakentavaan mielipiteiden ilmiasuun ja vuorovaikutukseen. Minkäänlaista kiusaamisista tai syrjivää käyttäytymistä ei sallita. Opp</w:t>
      </w:r>
      <w:r w:rsidR="002871EC">
        <w:rPr>
          <w:color w:val="4F81BD" w:themeColor="accent1"/>
        </w:rPr>
        <w:t xml:space="preserve">ilaiden kiinnostus eettisiin, </w:t>
      </w:r>
      <w:r w:rsidRPr="002871EC">
        <w:rPr>
          <w:color w:val="4F81BD" w:themeColor="accent1"/>
        </w:rPr>
        <w:t>moraalisiin</w:t>
      </w:r>
      <w:r w:rsidR="002871EC">
        <w:rPr>
          <w:color w:val="4F81BD" w:themeColor="accent1"/>
        </w:rPr>
        <w:t xml:space="preserve"> ja hengellisiin</w:t>
      </w:r>
      <w:r w:rsidRPr="002871EC">
        <w:rPr>
          <w:color w:val="4F81BD" w:themeColor="accent1"/>
        </w:rPr>
        <w:t xml:space="preserve"> kysymyksiin hyödynnetään luomalla tilaisuuksia keskusteluun ja pohdintaan sekä osallistumiseen ja vastuun ottamisen harjoitteluun. Oppilaita kannustetaan tekemään valintoja omista lähtökohdistaan, sukupuolittuneita ratkaisuja välttäen. Erityistä huomiota kiinnitetään oppilaiden ohjaukseen ja tuen tarpeisiin. </w:t>
      </w:r>
    </w:p>
    <w:p w:rsidR="002871EC" w:rsidRPr="002871EC" w:rsidRDefault="002871EC" w:rsidP="002871EC">
      <w:pPr>
        <w:spacing w:after="0"/>
        <w:ind w:left="425"/>
        <w:jc w:val="both"/>
        <w:rPr>
          <w:color w:val="4F81BD" w:themeColor="accent1"/>
        </w:rPr>
      </w:pPr>
    </w:p>
    <w:p w:rsidR="00D60E16" w:rsidRPr="002871EC" w:rsidRDefault="00D60E16" w:rsidP="002871EC">
      <w:pPr>
        <w:spacing w:after="0"/>
        <w:ind w:left="425"/>
        <w:jc w:val="both"/>
        <w:rPr>
          <w:color w:val="4F81BD" w:themeColor="accent1"/>
        </w:rPr>
      </w:pPr>
      <w:r w:rsidRPr="002871EC">
        <w:rPr>
          <w:color w:val="4F81BD" w:themeColor="accent1"/>
        </w:rPr>
        <w:t xml:space="preserve">Vuosiluokkien 3–6 opetuksessa vahvistetaan ja täydennetään alemmilla vuosiluokilla hankittuja perustaitoja ja opitaan uusia asioita. Monialaisten oppimiskokonaisuuksien toteuttaminen vahvistaa oppiaineiden välistä yhteistyötä ja tarjoaa mahdollisuuksia oppilaiden ikäkaudelle tärkeiden kokemusten saattamiseen. Oppimiskokonaisuuksilla voidaan lisätä työskentelyn toiminnallisuutta sekä tekemällä ja tutkimalla oppimista erilaisissa oppimisympäristöissä. Oppilaiden osuus suunnittelussa vahvistuu. Oppimiskokonaisuudet tarjoavat tilaisuuksia yhdessä tekemiseen, omaan ilmaisuun sekä yhteisön kannalta hyödylliseen toimintaan.  </w:t>
      </w:r>
    </w:p>
    <w:p w:rsidR="002871EC" w:rsidRPr="002871EC" w:rsidRDefault="002871EC" w:rsidP="002871EC">
      <w:pPr>
        <w:spacing w:after="0"/>
        <w:ind w:left="425"/>
        <w:jc w:val="both"/>
        <w:rPr>
          <w:color w:val="4F81BD" w:themeColor="accent1"/>
        </w:rPr>
      </w:pPr>
    </w:p>
    <w:p w:rsidR="00D60E16" w:rsidRDefault="00D60E16" w:rsidP="002871EC">
      <w:pPr>
        <w:spacing w:after="0"/>
        <w:ind w:left="425"/>
        <w:jc w:val="both"/>
        <w:rPr>
          <w:color w:val="4F81BD" w:themeColor="accent1"/>
        </w:rPr>
      </w:pPr>
      <w:r w:rsidRPr="002871EC">
        <w:rPr>
          <w:color w:val="4F81BD" w:themeColor="accent1"/>
        </w:rPr>
        <w:t xml:space="preserve">Tehtävän toteutumista seurataan ja kehitetään niiden periaatteiden mukaisesti, jotka on kuvattu luvussa 1.4 opetussuunnitelman toteutumisen arviointia käsittelevässä kohdassa. </w:t>
      </w:r>
    </w:p>
    <w:p w:rsidR="002C4E70" w:rsidRDefault="002C4E70" w:rsidP="002871EC">
      <w:pPr>
        <w:spacing w:after="0"/>
        <w:ind w:left="425"/>
        <w:jc w:val="both"/>
        <w:rPr>
          <w:color w:val="4F81BD" w:themeColor="accent1"/>
        </w:rPr>
      </w:pPr>
    </w:p>
    <w:p w:rsidR="002C4E70" w:rsidRPr="002871EC" w:rsidRDefault="002C4E70" w:rsidP="002871EC">
      <w:pPr>
        <w:spacing w:after="0"/>
        <w:ind w:left="425"/>
        <w:jc w:val="both"/>
        <w:rPr>
          <w:color w:val="4F81BD" w:themeColor="accent1"/>
        </w:rPr>
      </w:pPr>
    </w:p>
    <w:p w:rsidR="002871EC" w:rsidRPr="002871EC" w:rsidRDefault="002871EC" w:rsidP="002871EC">
      <w:pPr>
        <w:spacing w:after="0"/>
        <w:ind w:left="425"/>
        <w:jc w:val="both"/>
        <w:rPr>
          <w:color w:val="4F81BD" w:themeColor="accent1"/>
        </w:rPr>
      </w:pPr>
    </w:p>
    <w:p w:rsidR="002871EC" w:rsidRPr="002871EC" w:rsidRDefault="00D60E16" w:rsidP="00D60E16">
      <w:pPr>
        <w:spacing w:after="0"/>
        <w:ind w:left="425"/>
        <w:rPr>
          <w:b/>
          <w:color w:val="4F81BD" w:themeColor="accent1"/>
        </w:rPr>
      </w:pPr>
      <w:r w:rsidRPr="002871EC">
        <w:rPr>
          <w:b/>
          <w:color w:val="4F81BD" w:themeColor="accent1"/>
        </w:rPr>
        <w:lastRenderedPageBreak/>
        <w:t xml:space="preserve">14.3.3 Vuosiluokkakokonaisuuden 3–6 laaja-alaisen osaamisen tavoitteet ja niihin liittyvä tukeminen </w:t>
      </w:r>
    </w:p>
    <w:p w:rsidR="002871EC" w:rsidRDefault="002871EC" w:rsidP="002871EC">
      <w:pPr>
        <w:spacing w:after="0"/>
        <w:ind w:left="425"/>
        <w:jc w:val="both"/>
        <w:rPr>
          <w:color w:val="4F81BD" w:themeColor="accent1"/>
        </w:rPr>
      </w:pPr>
    </w:p>
    <w:p w:rsidR="00D04BBE" w:rsidRDefault="002871EC" w:rsidP="002871EC">
      <w:pPr>
        <w:spacing w:after="0"/>
        <w:ind w:left="425"/>
        <w:jc w:val="both"/>
        <w:rPr>
          <w:color w:val="4F81BD" w:themeColor="accent1"/>
        </w:rPr>
      </w:pPr>
      <w:r w:rsidRPr="002871EC">
        <w:rPr>
          <w:color w:val="4F81BD" w:themeColor="accent1"/>
        </w:rPr>
        <w:t xml:space="preserve">Oulun kristillisen </w:t>
      </w:r>
      <w:r w:rsidR="00D60E16" w:rsidRPr="002871EC">
        <w:rPr>
          <w:color w:val="4F81BD" w:themeColor="accent1"/>
        </w:rPr>
        <w:t>koulun opetussuunnitelmassa laaja-alaisen osaamisen tavoitteet vuosiluokil</w:t>
      </w:r>
      <w:r w:rsidRPr="002871EC">
        <w:rPr>
          <w:color w:val="4F81BD" w:themeColor="accent1"/>
        </w:rPr>
        <w:t>la 3–6 on esitetty luvussa 14.2 sekä yleisellä tasolla luvussa 3.</w:t>
      </w:r>
      <w:r w:rsidR="00D60E16" w:rsidRPr="002871EC">
        <w:rPr>
          <w:color w:val="4F81BD" w:themeColor="accent1"/>
        </w:rPr>
        <w:t xml:space="preserve"> Lisäksi jokaisen oppiaineen yhteydessä kuvataan, kuinka laaja-alaisen osaamisen tavoitteet liittyvät kyseiseen oppiaineeseen ja kuinka ne otetaan huomioon opetusta järjestettäessä.</w:t>
      </w:r>
    </w:p>
    <w:p w:rsidR="000F0C87" w:rsidRPr="002871EC" w:rsidRDefault="000F0C87" w:rsidP="002871EC">
      <w:pPr>
        <w:spacing w:after="0"/>
        <w:ind w:left="425"/>
        <w:jc w:val="both"/>
        <w:rPr>
          <w:color w:val="4F81BD" w:themeColor="accent1"/>
        </w:rPr>
      </w:pPr>
    </w:p>
    <w:p w:rsidR="0042347E" w:rsidRPr="0042347E" w:rsidRDefault="00734DA0" w:rsidP="00D60E16">
      <w:pPr>
        <w:pStyle w:val="Otsikko3"/>
        <w:ind w:left="425"/>
      </w:pPr>
      <w:bookmarkStart w:id="204" w:name="_Toc486575896"/>
      <w:r>
        <w:t>14.4</w:t>
      </w:r>
      <w:r w:rsidR="00BD6305">
        <w:t xml:space="preserve"> </w:t>
      </w:r>
      <w:r w:rsidR="005F1738">
        <w:t>O</w:t>
      </w:r>
      <w:r w:rsidR="0042347E" w:rsidRPr="0042347E">
        <w:t>ppiaineet vuosiluokilla 3-6</w:t>
      </w:r>
      <w:bookmarkEnd w:id="201"/>
      <w:bookmarkEnd w:id="202"/>
      <w:bookmarkEnd w:id="204"/>
    </w:p>
    <w:p w:rsidR="0042347E" w:rsidRPr="0042347E" w:rsidRDefault="0042347E" w:rsidP="0052766C">
      <w:pPr>
        <w:spacing w:after="0"/>
        <w:ind w:left="425"/>
      </w:pPr>
    </w:p>
    <w:p w:rsidR="0052766C" w:rsidRPr="0052766C" w:rsidRDefault="0052766C" w:rsidP="0052766C">
      <w:pPr>
        <w:spacing w:after="0"/>
        <w:ind w:left="425"/>
        <w:jc w:val="both"/>
        <w:rPr>
          <w:color w:val="4F81BD" w:themeColor="accent1"/>
        </w:rPr>
      </w:pPr>
      <w:r w:rsidRPr="0052766C">
        <w:rPr>
          <w:color w:val="4F81BD" w:themeColor="accent1"/>
        </w:rPr>
        <w:t xml:space="preserve">Oulun kristillisen koulun opetussuunnitelmassa määritellään oppiaineiden </w:t>
      </w:r>
      <w:r w:rsidR="0042347E" w:rsidRPr="0052766C">
        <w:rPr>
          <w:color w:val="4F81BD" w:themeColor="accent1"/>
        </w:rPr>
        <w:t>tehtävä, tavoitteet ja tavoitteisiin li</w:t>
      </w:r>
      <w:r w:rsidRPr="0052766C">
        <w:rPr>
          <w:color w:val="4F81BD" w:themeColor="accent1"/>
        </w:rPr>
        <w:t>ittyvät keskeiset sisältöalueet, jotka on vuosiluokkaistettu taulukkomuotoon.</w:t>
      </w:r>
      <w:r w:rsidR="0042347E" w:rsidRPr="0052766C">
        <w:rPr>
          <w:color w:val="4F81BD" w:themeColor="accent1"/>
        </w:rPr>
        <w:t xml:space="preserve"> Lisäksi määritellään tavoitteet, jotka koskevat oppimisympäristöihin ja työtapoihin sekä ohjaukseen, eriyttämiseen ja tukeen ja oppimisen arviointiin liittyviä erityisiä näkökulmia kussakin oppiaineessa.</w:t>
      </w:r>
      <w:r w:rsidRPr="0052766C">
        <w:rPr>
          <w:color w:val="4F81BD" w:themeColor="accent1"/>
        </w:rPr>
        <w:t xml:space="preserve"> Opetussuunnitelman perusteissa on esitetty arviointikriteerit 6. vuosiluokan päätteeksi hyvää osaamista kuvaavaa sanallista arvioita tai arvosana kahden varten. Ne on siirretty kristillisen koulun opetussuunnitelmaan sellaisenaan. </w:t>
      </w:r>
    </w:p>
    <w:p w:rsidR="0052766C" w:rsidRPr="0052766C" w:rsidRDefault="0052766C" w:rsidP="0052766C">
      <w:pPr>
        <w:spacing w:after="0"/>
        <w:ind w:left="425"/>
        <w:jc w:val="both"/>
        <w:rPr>
          <w:color w:val="4F81BD" w:themeColor="accent1"/>
        </w:rPr>
      </w:pPr>
      <w:r w:rsidRPr="0052766C">
        <w:rPr>
          <w:color w:val="4F81BD" w:themeColor="accent1"/>
        </w:rPr>
        <w:t xml:space="preserve"> </w:t>
      </w:r>
    </w:p>
    <w:p w:rsidR="0042347E" w:rsidRPr="0052766C" w:rsidRDefault="0052766C" w:rsidP="0052766C">
      <w:pPr>
        <w:spacing w:after="0"/>
        <w:ind w:left="425"/>
        <w:jc w:val="both"/>
        <w:rPr>
          <w:color w:val="4F81BD" w:themeColor="accent1"/>
        </w:rPr>
      </w:pPr>
      <w:r w:rsidRPr="0052766C">
        <w:rPr>
          <w:color w:val="4F81BD" w:themeColor="accent1"/>
        </w:rPr>
        <w:t>Kaikki opetussuunnitelmaan kirjatut mahdolliset tutustumiskäynnit ja retket esimerkiksi kulttuurikohteisiin toteutetaan resurssien salliessa rehtorin tai apulaisrehtorin erillisellä päätöksellä.</w:t>
      </w:r>
    </w:p>
    <w:p w:rsidR="0052766C" w:rsidRPr="0052766C" w:rsidRDefault="0052766C" w:rsidP="0052766C">
      <w:pPr>
        <w:spacing w:after="0"/>
        <w:ind w:left="425"/>
        <w:jc w:val="both"/>
        <w:rPr>
          <w:b/>
          <w:color w:val="4F81BD" w:themeColor="accent1"/>
        </w:rPr>
      </w:pPr>
    </w:p>
    <w:p w:rsidR="0042347E" w:rsidRPr="0052766C" w:rsidRDefault="0042347E" w:rsidP="00D60E16">
      <w:pPr>
        <w:spacing w:after="0"/>
        <w:ind w:left="425"/>
        <w:contextualSpacing/>
        <w:jc w:val="both"/>
        <w:rPr>
          <w:color w:val="4F81BD" w:themeColor="accent1"/>
        </w:rPr>
      </w:pPr>
      <w:r w:rsidRPr="0052766C">
        <w:rPr>
          <w:color w:val="4F81BD" w:themeColor="accent1"/>
        </w:rPr>
        <w:t>Oppiaineosuuksissa käytetään lyhenteitä. Tavoitteet on numeroitu T1, T2 jne. Tavoitteisiin liittyvät sisältöalueet on numeroitu S1, S2 jne. ja niihin viitataan tavoitetaulukoissa. Laaja-alaiset osaamisalueet on numeroitu L1, L2 jne. ja niihin viitataan oppiaineiden tavoitetaulukoissa.</w:t>
      </w:r>
    </w:p>
    <w:p w:rsidR="0042347E" w:rsidRPr="0052766C" w:rsidRDefault="0042347E" w:rsidP="0042347E">
      <w:pPr>
        <w:spacing w:after="0"/>
        <w:ind w:left="1304"/>
        <w:contextualSpacing/>
        <w:jc w:val="both"/>
        <w:rPr>
          <w:color w:val="4F81BD" w:themeColor="accent1"/>
        </w:rPr>
      </w:pPr>
    </w:p>
    <w:p w:rsidR="0042347E" w:rsidRPr="0052766C" w:rsidRDefault="0042347E" w:rsidP="0042347E">
      <w:pPr>
        <w:spacing w:after="0"/>
        <w:ind w:left="1304"/>
        <w:contextualSpacing/>
        <w:jc w:val="both"/>
        <w:rPr>
          <w:color w:val="4F81BD" w:themeColor="accent1"/>
        </w:rPr>
      </w:pPr>
      <w:r w:rsidRPr="0052766C">
        <w:rPr>
          <w:color w:val="4F81BD" w:themeColor="accent1"/>
        </w:rPr>
        <w:t>L1 Ajattelu ja oppimaan oppiminen</w:t>
      </w:r>
    </w:p>
    <w:p w:rsidR="0042347E" w:rsidRPr="0052766C" w:rsidRDefault="0042347E" w:rsidP="0042347E">
      <w:pPr>
        <w:spacing w:after="0"/>
        <w:ind w:left="1304"/>
        <w:contextualSpacing/>
        <w:jc w:val="both"/>
        <w:rPr>
          <w:color w:val="4F81BD" w:themeColor="accent1"/>
        </w:rPr>
      </w:pPr>
      <w:r w:rsidRPr="0052766C">
        <w:rPr>
          <w:color w:val="4F81BD" w:themeColor="accent1"/>
        </w:rPr>
        <w:t>L2 Kulttuurinen osaaminen, vuorovaikutus ja ilmaisu</w:t>
      </w:r>
    </w:p>
    <w:p w:rsidR="0042347E" w:rsidRPr="0052766C" w:rsidRDefault="0042347E" w:rsidP="0042347E">
      <w:pPr>
        <w:spacing w:after="0"/>
        <w:ind w:left="1304"/>
        <w:contextualSpacing/>
        <w:jc w:val="both"/>
        <w:rPr>
          <w:color w:val="4F81BD" w:themeColor="accent1"/>
        </w:rPr>
      </w:pPr>
      <w:r w:rsidRPr="0052766C">
        <w:rPr>
          <w:color w:val="4F81BD" w:themeColor="accent1"/>
        </w:rPr>
        <w:t>L3 Itsestä huolehtiminen ja arjen taidot</w:t>
      </w:r>
    </w:p>
    <w:p w:rsidR="0042347E" w:rsidRPr="0052766C" w:rsidRDefault="0042347E" w:rsidP="0042347E">
      <w:pPr>
        <w:spacing w:after="0"/>
        <w:ind w:left="1304"/>
        <w:contextualSpacing/>
        <w:jc w:val="both"/>
        <w:rPr>
          <w:color w:val="4F81BD" w:themeColor="accent1"/>
        </w:rPr>
      </w:pPr>
      <w:r w:rsidRPr="0052766C">
        <w:rPr>
          <w:color w:val="4F81BD" w:themeColor="accent1"/>
        </w:rPr>
        <w:t xml:space="preserve">L4 Monilukutaito  </w:t>
      </w:r>
    </w:p>
    <w:p w:rsidR="0042347E" w:rsidRPr="0052766C" w:rsidRDefault="0042347E" w:rsidP="0042347E">
      <w:pPr>
        <w:spacing w:after="0"/>
        <w:ind w:left="1304"/>
        <w:contextualSpacing/>
        <w:jc w:val="both"/>
        <w:rPr>
          <w:color w:val="4F81BD" w:themeColor="accent1"/>
        </w:rPr>
      </w:pPr>
      <w:r w:rsidRPr="0052766C">
        <w:rPr>
          <w:color w:val="4F81BD" w:themeColor="accent1"/>
        </w:rPr>
        <w:t xml:space="preserve">L5 Tieto- ja viestintäteknologinen osaaminen </w:t>
      </w:r>
    </w:p>
    <w:p w:rsidR="0042347E" w:rsidRPr="0052766C" w:rsidRDefault="0042347E" w:rsidP="0042347E">
      <w:pPr>
        <w:spacing w:after="0"/>
        <w:ind w:left="1304"/>
        <w:contextualSpacing/>
        <w:jc w:val="both"/>
        <w:rPr>
          <w:color w:val="4F81BD" w:themeColor="accent1"/>
        </w:rPr>
      </w:pPr>
      <w:r w:rsidRPr="0052766C">
        <w:rPr>
          <w:color w:val="4F81BD" w:themeColor="accent1"/>
        </w:rPr>
        <w:t xml:space="preserve">L6 Työelämätaidot ja yrittäjyys </w:t>
      </w:r>
    </w:p>
    <w:p w:rsidR="0042347E" w:rsidRPr="0052766C" w:rsidRDefault="0042347E" w:rsidP="0042347E">
      <w:pPr>
        <w:ind w:left="1304"/>
        <w:jc w:val="both"/>
        <w:rPr>
          <w:color w:val="4F81BD" w:themeColor="accent1"/>
        </w:rPr>
      </w:pPr>
      <w:r w:rsidRPr="0052766C">
        <w:rPr>
          <w:color w:val="4F81BD" w:themeColor="accent1"/>
        </w:rPr>
        <w:t>L7 Osallistuminen, vaikuttaminen ja kestävän tulevaisuuden rakentaminen</w:t>
      </w:r>
    </w:p>
    <w:p w:rsidR="0065529B" w:rsidRPr="002C4E70" w:rsidRDefault="0042347E" w:rsidP="00420616">
      <w:pPr>
        <w:pStyle w:val="Otsikko3"/>
        <w:rPr>
          <w:rFonts w:cstheme="majorHAnsi"/>
          <w:bCs w:val="0"/>
          <w:iCs/>
          <w:caps/>
        </w:rPr>
      </w:pPr>
      <w:r w:rsidRPr="0042347E">
        <w:rPr>
          <w:b w:val="0"/>
        </w:rPr>
        <w:br/>
      </w:r>
      <w:bookmarkStart w:id="205" w:name="_Toc404084210"/>
      <w:bookmarkStart w:id="206" w:name="_Toc397517260"/>
      <w:bookmarkStart w:id="207" w:name="_Toc383595981"/>
      <w:bookmarkStart w:id="208" w:name="_Toc486575897"/>
      <w:r w:rsidR="00734DA0" w:rsidRPr="002C4E70">
        <w:rPr>
          <w:bCs w:val="0"/>
          <w:iCs/>
          <w:color w:val="0070C0"/>
        </w:rPr>
        <w:t>14.4</w:t>
      </w:r>
      <w:r w:rsidR="0065529B" w:rsidRPr="002C4E70">
        <w:rPr>
          <w:bCs w:val="0"/>
          <w:iCs/>
          <w:color w:val="0070C0"/>
        </w:rPr>
        <w:t xml:space="preserve">.1 </w:t>
      </w:r>
      <w:r w:rsidR="0065529B" w:rsidRPr="002C4E70">
        <w:rPr>
          <w:rFonts w:cstheme="majorHAnsi"/>
          <w:bCs w:val="0"/>
          <w:iCs/>
          <w:caps/>
          <w:color w:val="0070C0"/>
        </w:rPr>
        <w:t>Äidinkieli ja kirjallisuus</w:t>
      </w:r>
      <w:bookmarkEnd w:id="205"/>
      <w:bookmarkEnd w:id="208"/>
    </w:p>
    <w:p w:rsidR="002C4E70" w:rsidRPr="002C4E70" w:rsidRDefault="002C4E70" w:rsidP="002C4E70"/>
    <w:p w:rsidR="000E4099" w:rsidRPr="005B7AC5" w:rsidRDefault="000E4099" w:rsidP="0065529B">
      <w:pPr>
        <w:ind w:left="425"/>
        <w:jc w:val="both"/>
        <w:rPr>
          <w:rFonts w:eastAsiaTheme="majorEastAsia" w:cstheme="minorHAnsi"/>
          <w:bCs/>
          <w:iCs/>
        </w:rPr>
      </w:pPr>
      <w:r w:rsidRPr="005B7AC5">
        <w:rPr>
          <w:rFonts w:eastAsia="Calibri" w:cs="Times New Roman"/>
        </w:rPr>
        <w:t>Äidinkieli ja kirjallisuus -oppiaineeseen on määritelty kaksitoista eri oppimäärää, jotka ovat seuraavat: suomen kieli ja kirjallisuus, ruotsin kieli ja kirjallisuus, saamen kieli ja kirjallisuus, romanikieli ja kirjallisuus, viittomakieli ja kirjallisuus, muu oppilaan äidinkieli, suomi ja ruotsi toisena kielenä ja kirjallisuus, suomi ja ruotsi saamenkielisille sekä suomi ja ruotsi viittomakielisille. Muuna oppilaan äidinkielenä on mahdollista opettaa opetuksen järjestäjän tarjoamana ja huoltajan valitsemana jotakin edellä mainitsematonta äidinkieltä koko äidinkielen ja kirjallisuuden tuntimäärällä tai valtioneuvoston asetuksen 422/2012 8 §:n mukaisesti järjestettynä. Lisäksi erillisrahoitettuna voidaan tarjota oppilaan omaa äidinkieltä. Toisessa kotimaisessa kielessä on ruotsin ja suomen kielessä määritelty A- ja B-oppimäärät sekä kaksikielisille oppilaille tarkoitetut äidinkielenomaiset oppimäärät.</w:t>
      </w:r>
    </w:p>
    <w:p w:rsidR="00194C80" w:rsidRPr="008B3D3B" w:rsidRDefault="0065529B" w:rsidP="008B3D3B">
      <w:pPr>
        <w:ind w:left="425"/>
        <w:jc w:val="both"/>
        <w:rPr>
          <w:rFonts w:eastAsiaTheme="majorEastAsia" w:cstheme="minorHAnsi"/>
          <w:bCs/>
          <w:iCs/>
          <w:color w:val="4F81BD" w:themeColor="accent1"/>
        </w:rPr>
      </w:pPr>
      <w:r>
        <w:rPr>
          <w:rFonts w:eastAsiaTheme="majorEastAsia" w:cstheme="minorHAnsi"/>
          <w:bCs/>
          <w:iCs/>
          <w:color w:val="4F81BD" w:themeColor="accent1"/>
        </w:rPr>
        <w:lastRenderedPageBreak/>
        <w:t xml:space="preserve">Oulun kristillisen </w:t>
      </w:r>
      <w:r w:rsidRPr="0065529B">
        <w:rPr>
          <w:rFonts w:eastAsiaTheme="majorEastAsia" w:cstheme="minorHAnsi"/>
          <w:bCs/>
          <w:iCs/>
          <w:color w:val="4F81BD" w:themeColor="accent1"/>
        </w:rPr>
        <w:t>koulun opetussuunnitelmassa on kaksi äidinkieli ja kirjallisuus -oppimäärää: suomen kieli ja kirjallisuus sekä suomi toisena kielenä ja kirjallisuus. Oppiaineen tehtävän kuvaus sekä oppimisympäristöihin ja työtapoihin liittyvät tavoitteet ovat yhteisiä molemmille oppimäärille ja samoin ohjaukseen, eriyttämiseen ja tukeen sekä oppimisen arviointiin liittyvät erityiset näkökulmat. Myös oppiaineelle määritellyt kolme kulmakiveä – empatia, luovuus ja kriittisyys – ohjaavat molempia oppimääriä. Laaja-alaisen osaamisen tavoitteet on kuvattu erikseen kummassakin oppimäärässä.</w:t>
      </w:r>
      <w:bookmarkEnd w:id="206"/>
    </w:p>
    <w:p w:rsidR="00194C80" w:rsidRPr="00194C80" w:rsidRDefault="00194C80" w:rsidP="008B3D3B">
      <w:pPr>
        <w:ind w:left="425"/>
        <w:rPr>
          <w:b/>
        </w:rPr>
      </w:pPr>
      <w:r w:rsidRPr="00194C80">
        <w:rPr>
          <w:b/>
        </w:rPr>
        <w:t>KIELIKASVATUS</w:t>
      </w:r>
    </w:p>
    <w:p w:rsidR="00194C80" w:rsidRPr="00702360" w:rsidRDefault="00194C80" w:rsidP="008B3D3B">
      <w:pPr>
        <w:ind w:left="425"/>
        <w:jc w:val="both"/>
      </w:pPr>
      <w:r w:rsidRPr="00702360">
        <w:t>Kielitaidon kehittyminen alkaa varhaislapsuudessa ja jatkuu elinikäisenä prosessina. Monikielinen kompetenssi kehittyy kotona, koulussa ja vapaa-ajalla. Se koostuu äidinkielten ja muiden kielten sekä niiden murteiden eritasoisista taidoista. Koulun kieltenopetuksen lähtökohtana on kielen käyttö eri tilanteissa. Se vahvistaa oppilaiden kielitietoisuutta ja eri kielten rinnakkaista käyttöä sekä monilukutaidon kehittymistä. Oppilaat oppivat tekemään havaintoja erikielisistä teksteistä ja vuorovaikutuksen käytänteistä, käyttämään kielitiedon käsitteitä tekstien tulkinnassa ja hyödyntämään erilaisia tapoja oppia kieliä. Oppilaat käyttävät eri kielten taitoaan kaiken oppimisen tukena eri oppiaineissa. Oppilaita ohjataan lukemaan kielitaidolleen sopivia tekstejä ja hankkimaan opiskelussa tarvittavaa tietoa eri kielillä.</w:t>
      </w:r>
    </w:p>
    <w:p w:rsidR="001338C7" w:rsidRPr="00B356A8" w:rsidRDefault="00194C80" w:rsidP="008B3D3B">
      <w:pPr>
        <w:ind w:left="425"/>
        <w:jc w:val="both"/>
      </w:pPr>
      <w:r w:rsidRPr="00702360">
        <w:t>Oppilaita ohjataan tiedostamaan sekä omaa että muiden kielellisten ja kulttuuristen identiteettien monikerroksisuutta. Myös vähemmistökielten ja uhanalaisten kielten merkitys tuodaan esiin opetuksessa. Opetus tukee oppilaiden monikielisyyttä hyödyntämällä kaikkia, myös oppilaiden vapaa-ajalla käyttämiä kieliä. Opetus vahvistaa oppilaiden luottamusta omiin kykyihinsä oppia kieliä ja käyttää vähäistäkin kielitaitoaan rohkeasti. Kielikasvatus edellyttää eri oppiaineiden yhteistyötä.</w:t>
      </w:r>
      <w:r>
        <w:t xml:space="preserve"> </w:t>
      </w:r>
    </w:p>
    <w:p w:rsidR="0042347E" w:rsidRDefault="0042347E" w:rsidP="008B3D3B">
      <w:pPr>
        <w:ind w:left="425"/>
        <w:jc w:val="both"/>
        <w:rPr>
          <w:b/>
        </w:rPr>
      </w:pPr>
      <w:r w:rsidRPr="0042347E">
        <w:rPr>
          <w:b/>
        </w:rPr>
        <w:t xml:space="preserve">Oppiaineen tehtävä </w:t>
      </w:r>
    </w:p>
    <w:p w:rsidR="00194C80" w:rsidRPr="0042347E" w:rsidRDefault="00194C80" w:rsidP="008B3D3B">
      <w:pPr>
        <w:ind w:left="425"/>
        <w:jc w:val="both"/>
        <w:rPr>
          <w:b/>
        </w:rPr>
      </w:pPr>
      <w:r w:rsidRPr="0042347E">
        <w:t xml:space="preserve">Tehtäväkuvaus, </w:t>
      </w:r>
      <w:r w:rsidRPr="001338C7">
        <w:t>oppimisympäristöihin ja työtapoihin liittyvät tavoitteet, ohjaus, eriyttäminen ja tuki</w:t>
      </w:r>
      <w:r w:rsidRPr="001338C7">
        <w:rPr>
          <w:b/>
        </w:rPr>
        <w:t xml:space="preserve"> </w:t>
      </w:r>
      <w:r w:rsidRPr="001338C7">
        <w:t>sekä oppilaan oppimisen arviointi</w:t>
      </w:r>
      <w:r w:rsidRPr="001338C7">
        <w:rPr>
          <w:b/>
        </w:rPr>
        <w:t xml:space="preserve"> </w:t>
      </w:r>
      <w:r w:rsidRPr="001338C7">
        <w:t>koskevat kaikkia äidinkieli ja kirjallisuus -oppiaineen oppimääriä.</w:t>
      </w:r>
    </w:p>
    <w:p w:rsidR="0042347E" w:rsidRPr="0042347E" w:rsidRDefault="0042347E" w:rsidP="008B3D3B">
      <w:pPr>
        <w:ind w:left="425"/>
        <w:jc w:val="both"/>
        <w:rPr>
          <w:color w:val="000000"/>
        </w:rPr>
      </w:pPr>
      <w:r w:rsidRPr="0042347E">
        <w:rPr>
          <w:color w:val="000000"/>
        </w:rPr>
        <w:t>Äidinkielen ja kirjallisuuden opetuksen tehtävänä on kehittää oppilaiden kieli-, vuorovaikutus- ja tekstitaitoja ja ohjata heitä kiinnostumaan kielestä, kirjallisuudesta ja muusta kulttuurista ja tulemaan tietoiseksi itsestään viestijöinä ja kielenkäyttäjinä. Oppilaiden arjen kieli- ja tekstitaitoja laajennetaan niin, että he saavat valmiuksia havaintojen ja ilmiöiden käsitteellistämiseen, ajattelunsa kielentämiseen ja luovuutensa kehittämiseen.</w:t>
      </w:r>
    </w:p>
    <w:p w:rsidR="0042347E" w:rsidRPr="0042347E" w:rsidRDefault="0042347E" w:rsidP="008B3D3B">
      <w:pPr>
        <w:ind w:left="425"/>
        <w:jc w:val="both"/>
        <w:rPr>
          <w:color w:val="000000"/>
        </w:rPr>
      </w:pPr>
      <w:r w:rsidRPr="0042347E">
        <w:rPr>
          <w:color w:val="000000"/>
        </w:rPr>
        <w:t xml:space="preserve">Äidinkielen ja kirjallisuuden opetus vastaa yhteistyössä muiden oppiaineiden ja kotien kanssa oppilaiden kielikasvatuksesta ja auttaa heitä rakentamaan kielellistä ja kulttuurista identiteettiä monikulttuurisessa ja medioituneessa yhteiskunnassa. Äidinkieli ja kirjallisuus on monitieteinen taito-, tieto- ja kulttuuriaine. Opetus perustuu laajaan tekstikäsitykseen. Keskeisiä ovat monimuotoisten tekstien tulkitsemisen ja tuottamisen sekä tiedon hankinnan ja jakamisen taidot. Ikäkaudelle ja kielitaidolle soveltuva kirjallisuus vahvistaa luovuuden ja mielikuvituksen monipuolista kehittymistä ja </w:t>
      </w:r>
      <w:r w:rsidRPr="0042347E">
        <w:t>laajentaa oppilaiden käsitystä oman kielellisen ilmaisunsa mahdollisuuksista. Kirjallisuus yhdistää oppilaan kulttuuriinsa ja avartaa käsitystä muista kulttuureista.</w:t>
      </w:r>
    </w:p>
    <w:p w:rsidR="0042347E" w:rsidRPr="0042347E" w:rsidRDefault="0042347E" w:rsidP="008B3D3B">
      <w:pPr>
        <w:ind w:left="425"/>
        <w:jc w:val="both"/>
        <w:rPr>
          <w:color w:val="000000"/>
        </w:rPr>
      </w:pPr>
      <w:r w:rsidRPr="0042347E">
        <w:rPr>
          <w:color w:val="000000"/>
        </w:rPr>
        <w:t>Oppilaita rohkaistaan rakentavaan ja vastuulliseen vuorovaikutukseen erilaisissa viestintäympäristöissä. Osana eettistä kasvatusta oppilaita ohjataan ymmärtämään omien kielellisten ja viestinnällisten valintojen vaikutuksia toisiin ihmisiin. Metakognitiivisista taidoista äidinkielen opetuksessa painottuvat teks</w:t>
      </w:r>
      <w:r w:rsidRPr="0042347E">
        <w:rPr>
          <w:color w:val="000000"/>
        </w:rPr>
        <w:lastRenderedPageBreak/>
        <w:t>tien tulkitsemisen ja tuottamisen strategiset taidot. Kielitiedon opetuksen tehtävänä on tukea ja kehittää kielitietoisuutta ja kielen havainnoinnin taitoja.  Opetus perustuu yhteisölliseen ja funktionaaliseen näkemykseen kielestä: kielen rakenteita opiskellaan ikäkaudelle tyypillisten kielenkäyttötilanteiden ja tekstilajien yhteydessä. Opetuksessa edetään portaittain oppilaiden kehitysvaiheen mukaan.</w:t>
      </w:r>
    </w:p>
    <w:p w:rsidR="0042347E" w:rsidRPr="0042347E" w:rsidRDefault="0042347E" w:rsidP="008B3D3B">
      <w:pPr>
        <w:ind w:left="425"/>
        <w:jc w:val="both"/>
        <w:rPr>
          <w:color w:val="000000"/>
        </w:rPr>
      </w:pPr>
      <w:r w:rsidRPr="0042347E">
        <w:rPr>
          <w:color w:val="000000"/>
        </w:rPr>
        <w:t>Opetus tutustuttaa moniin kulttuurisisältöihin, joista keskeisiä ovat sanataide, media, draama, teatteritaide sekä puhe- ja viestintäkulttuurit. Sanataiteeseen kuuluu kaunokirjallisten tekstien kirjoittaminen ja tulkitseminen. Kirjallisuuden opetuksen tehtävänä on lukemiseen innostaminen, elämysten saaminen ja jakaminen, kulttuurintuntemuksen syventäminen, eettisen kasvun tukeminen sekä oppilaiden kielen ja mielikuvituksen rikastaminen. Draama vahvistaa oppiaineen toiminnallista, kokemuksellista, elämyksellistä ja esteettistä luonnetta. Mediakasvatus tähtää mediasisältöjen tulkitsemiseen ja tuottamiseen ja niiden ymmärtämiseen kulttuurisena ilmiönä. Puhe- ja viestintäkulttuurien opetus vahvistaa vuorovaikutus- ja viestintätaitoja.</w:t>
      </w:r>
    </w:p>
    <w:p w:rsidR="0042347E" w:rsidRPr="0042347E" w:rsidRDefault="0042347E" w:rsidP="008B3D3B">
      <w:pPr>
        <w:ind w:left="425"/>
        <w:jc w:val="both"/>
        <w:rPr>
          <w:color w:val="000000"/>
        </w:rPr>
      </w:pPr>
      <w:r w:rsidRPr="0042347E">
        <w:rPr>
          <w:color w:val="000000"/>
        </w:rPr>
        <w:t>Keskeisiä motivaatiotekijöitä äidinkielen ja kirjallisuuden oppimisessa ovat opittavien asioiden merkityksellisyys oppilaille ja osallisuuden kokemukset. Oppilaiden kiinnostusta vahvistetaan luomalla mahdollisuuksia aktiiviseen toimijuuteen ja omiin valintoihin sekä ottamalla huomioon oppilaiden tekstimaailma ja kokemukset sekä laajentamalla niitä.</w:t>
      </w:r>
      <w:r w:rsidR="00AF73A7">
        <w:rPr>
          <w:color w:val="000000"/>
        </w:rPr>
        <w:t xml:space="preserve"> Opetuksessa</w:t>
      </w:r>
      <w:r w:rsidRPr="0042347E">
        <w:rPr>
          <w:color w:val="000000"/>
        </w:rPr>
        <w:t xml:space="preserve">, oppimisympäristön luomisessa ja opetusmenetelmien valinnassa otetaan huomioon oppilaiden erilaisuus, yhdenvertaisuus ja sukupuolten tasa-arvo ja tuetaan niin edistyneitä kuin oppimisvaikeuksien kanssa ponnistelevia. </w:t>
      </w:r>
      <w:r w:rsidRPr="0042347E">
        <w:rPr>
          <w:rFonts w:cs="Arial"/>
          <w:color w:val="000000"/>
        </w:rPr>
        <w:t>Äidinkielen oppimäärät tekevät yhteis</w:t>
      </w:r>
      <w:r w:rsidR="007E707B">
        <w:rPr>
          <w:rFonts w:cs="Arial"/>
          <w:color w:val="000000"/>
        </w:rPr>
        <w:t>t</w:t>
      </w:r>
      <w:r w:rsidRPr="0042347E">
        <w:rPr>
          <w:rFonts w:cs="Arial"/>
          <w:color w:val="000000"/>
        </w:rPr>
        <w:t>yötä.</w:t>
      </w:r>
      <w:r w:rsidRPr="0042347E">
        <w:rPr>
          <w:rFonts w:cs="Arial"/>
          <w:strike/>
          <w:color w:val="000000"/>
        </w:rPr>
        <w:t xml:space="preserve"> </w:t>
      </w:r>
    </w:p>
    <w:p w:rsidR="0042347E" w:rsidRDefault="0042347E" w:rsidP="008B3D3B">
      <w:pPr>
        <w:ind w:left="425"/>
        <w:jc w:val="both"/>
        <w:rPr>
          <w:rFonts w:eastAsia="Calibri" w:cs="Times New Roman"/>
        </w:rPr>
      </w:pPr>
      <w:r w:rsidRPr="0042347E">
        <w:rPr>
          <w:rFonts w:eastAsia="Calibri" w:cs="Times New Roman"/>
          <w:b/>
        </w:rPr>
        <w:t xml:space="preserve">Vuosiluokilla 3–6 </w:t>
      </w:r>
      <w:r w:rsidR="00A9328C">
        <w:rPr>
          <w:rFonts w:eastAsia="Calibri" w:cs="Times New Roman"/>
          <w:b/>
        </w:rPr>
        <w:t xml:space="preserve">äidinkielen ja kirjallisuuden </w:t>
      </w:r>
      <w:r w:rsidRPr="000F3497">
        <w:rPr>
          <w:rFonts w:eastAsia="Calibri" w:cs="Times New Roman"/>
          <w:b/>
        </w:rPr>
        <w:t>opetuksen</w:t>
      </w:r>
      <w:r w:rsidRPr="000F3497">
        <w:rPr>
          <w:rFonts w:eastAsia="Calibri" w:cs="Times New Roman"/>
        </w:rPr>
        <w:t xml:space="preserve"> </w:t>
      </w:r>
      <w:r w:rsidR="000F051C" w:rsidRPr="000F3497">
        <w:rPr>
          <w:rFonts w:eastAsia="Calibri" w:cs="Times New Roman"/>
        </w:rPr>
        <w:t>erityisenä</w:t>
      </w:r>
      <w:r w:rsidR="000F051C">
        <w:rPr>
          <w:rFonts w:eastAsia="Calibri" w:cs="Times New Roman"/>
        </w:rPr>
        <w:t xml:space="preserve"> </w:t>
      </w:r>
      <w:r w:rsidRPr="0042347E">
        <w:rPr>
          <w:rFonts w:eastAsia="Calibri" w:cs="Times New Roman"/>
        </w:rPr>
        <w:t>tehtävänä on oppilaiden ilmaisu- ja vuorovaikutustaitojen sekä lukemisen ja tekstien tuottamisen taitojen ja strategioiden sujuvoittaminen ja tekstilajivalikoiman laajentaminen.  Oppilaita ohjataan toimimaan tarkoituksenmukaisesti, turvallisesti ja vastuullisesti entistä monipuolisemmissa, myös monimediaisissa vuorovaikutustilanteissa, ja heitä ohjataan tulkitsemaan, tuottamaan ja arvioimaan yhä monimuotoisempia tek</w:t>
      </w:r>
      <w:r w:rsidR="006F2351">
        <w:rPr>
          <w:rFonts w:eastAsia="Calibri" w:cs="Times New Roman"/>
        </w:rPr>
        <w:t xml:space="preserve">stejä osana oppimaan oppimista. </w:t>
      </w:r>
      <w:r w:rsidRPr="0042347E">
        <w:rPr>
          <w:rFonts w:eastAsia="Calibri" w:cs="Times New Roman"/>
        </w:rPr>
        <w:t>Tietoa kielestä, kirjallisuudesta, mediasta ja muusta kulttuurista opitaan kielellisten taitojen kehittämisen ja tekstien merkitysten</w:t>
      </w:r>
      <w:r w:rsidRPr="0042347E">
        <w:rPr>
          <w:rFonts w:eastAsia="Calibri" w:cs="Times New Roman"/>
          <w:i/>
        </w:rPr>
        <w:t xml:space="preserve"> </w:t>
      </w:r>
      <w:r w:rsidRPr="0042347E">
        <w:rPr>
          <w:rFonts w:eastAsia="Calibri" w:cs="Times New Roman"/>
        </w:rPr>
        <w:t xml:space="preserve">tarkastelun yhteydessä. Opetuksen tavoitteena on herättää kiinnostus ja antaa välineitä kielen havainnointiin, lukuharrastukseen ja monenlaiseen ilmaisuun sekä tarjota kieleen ja kirjallisuuteen liittyviä elämyksiä.  </w:t>
      </w:r>
    </w:p>
    <w:p w:rsidR="00A9328C" w:rsidRDefault="00A9328C" w:rsidP="008B3D3B">
      <w:pPr>
        <w:ind w:left="425"/>
        <w:jc w:val="both"/>
        <w:rPr>
          <w:rFonts w:eastAsia="Calibri" w:cs="Times New Roman"/>
          <w:color w:val="4F81BD" w:themeColor="accent1"/>
        </w:rPr>
      </w:pPr>
      <w:r w:rsidRPr="00A9328C">
        <w:rPr>
          <w:rFonts w:eastAsia="Calibri" w:cs="Times New Roman"/>
          <w:color w:val="4F81BD" w:themeColor="accent1"/>
        </w:rPr>
        <w:t>Oulun kristillisen koulun äidinkielen ja kir</w:t>
      </w:r>
      <w:r>
        <w:rPr>
          <w:rFonts w:eastAsia="Calibri" w:cs="Times New Roman"/>
          <w:color w:val="4F81BD" w:themeColor="accent1"/>
        </w:rPr>
        <w:t>jallisuuden opetuksessa on neljä</w:t>
      </w:r>
      <w:r w:rsidRPr="00A9328C">
        <w:rPr>
          <w:rFonts w:eastAsia="Calibri" w:cs="Times New Roman"/>
          <w:color w:val="4F81BD" w:themeColor="accent1"/>
        </w:rPr>
        <w:t xml:space="preserve"> kulmakiveä: empatia, luovuus</w:t>
      </w:r>
      <w:r>
        <w:rPr>
          <w:rFonts w:eastAsia="Calibri" w:cs="Times New Roman"/>
          <w:color w:val="4F81BD" w:themeColor="accent1"/>
        </w:rPr>
        <w:t>,</w:t>
      </w:r>
      <w:r w:rsidRPr="00A9328C">
        <w:rPr>
          <w:rFonts w:eastAsia="Calibri" w:cs="Times New Roman"/>
          <w:color w:val="4F81BD" w:themeColor="accent1"/>
        </w:rPr>
        <w:t xml:space="preserve"> </w:t>
      </w:r>
      <w:r>
        <w:rPr>
          <w:rFonts w:eastAsia="Calibri" w:cs="Times New Roman"/>
          <w:color w:val="4F81BD" w:themeColor="accent1"/>
        </w:rPr>
        <w:t>kannustavuus</w:t>
      </w:r>
      <w:r w:rsidRPr="00A9328C">
        <w:rPr>
          <w:rFonts w:eastAsia="Calibri" w:cs="Times New Roman"/>
          <w:color w:val="4F81BD" w:themeColor="accent1"/>
        </w:rPr>
        <w:t xml:space="preserve"> ja kriittisyys. Kykyä ymmärtää toista ihmistä ja asettua toisen ihmisen asemaan harjoitellaan monella eri osa-alueella: kirjallisuuden lukeminen auttaa näkemään erilaisia ihmiskohtaloita, kirjoittaminen, puhuminen ja kuunteleminen puolestaan tarjoavat mahdollisuuden itse käsitellä ihmisen moninaisuutta. Myös kieltä tutkimalla voidaan havaita, kuinka sanoilla osoitetaan ymmärtämystä tai vastakkainasettelua.</w:t>
      </w:r>
    </w:p>
    <w:p w:rsidR="0060519C" w:rsidRDefault="00A9328C" w:rsidP="008B3D3B">
      <w:pPr>
        <w:ind w:left="425"/>
        <w:jc w:val="both"/>
        <w:rPr>
          <w:rFonts w:eastAsia="Calibri" w:cs="Times New Roman"/>
          <w:color w:val="4F81BD" w:themeColor="accent1"/>
        </w:rPr>
      </w:pPr>
      <w:r w:rsidRPr="00A9328C">
        <w:rPr>
          <w:rFonts w:eastAsia="Calibri" w:cs="Times New Roman"/>
          <w:color w:val="4F81BD" w:themeColor="accent1"/>
        </w:rPr>
        <w:t xml:space="preserve">Luova työskentely mahdollistuu kaikilla äidinkielen ja kirjallisuuden osa-alueilla. Esimerkiksi tekstien kirjallisessa sekä suullisessa tuottamisessa ja työskentelytapojen yhteissuunnittelussa oppilaita kannustetaan omiin ideoihin ja luoviin ratkaisuihin. </w:t>
      </w:r>
    </w:p>
    <w:p w:rsidR="0060519C" w:rsidRPr="00A9328C" w:rsidRDefault="0060519C" w:rsidP="008B3D3B">
      <w:pPr>
        <w:ind w:left="425"/>
        <w:jc w:val="both"/>
        <w:rPr>
          <w:rFonts w:eastAsia="Calibri" w:cs="Times New Roman"/>
          <w:color w:val="4F81BD" w:themeColor="accent1"/>
        </w:rPr>
      </w:pPr>
      <w:r>
        <w:rPr>
          <w:rFonts w:eastAsia="Calibri" w:cs="Times New Roman"/>
          <w:color w:val="4F81BD" w:themeColor="accent1"/>
        </w:rPr>
        <w:t>Luovuus edellyttää rohkeutta</w:t>
      </w:r>
      <w:r w:rsidR="00AE5F04">
        <w:rPr>
          <w:rFonts w:eastAsia="Calibri" w:cs="Times New Roman"/>
          <w:color w:val="4F81BD" w:themeColor="accent1"/>
        </w:rPr>
        <w:t>, jonka kasvamisessa avoin, luotettava ja kannustava ilmapiiri on merkittävää</w:t>
      </w:r>
      <w:r>
        <w:rPr>
          <w:rFonts w:eastAsia="Calibri" w:cs="Times New Roman"/>
          <w:color w:val="4F81BD" w:themeColor="accent1"/>
        </w:rPr>
        <w:t>. Ka</w:t>
      </w:r>
      <w:r w:rsidR="00AE5F04">
        <w:rPr>
          <w:rFonts w:eastAsia="Calibri" w:cs="Times New Roman"/>
          <w:color w:val="4F81BD" w:themeColor="accent1"/>
        </w:rPr>
        <w:t>nnustavuus on valittu yhdeksi keskeiseksi tekijäksi niin kristillisen koulun toimintakulttuurin rakentamisessa kuin arvioinninkin painopistealueena.</w:t>
      </w:r>
      <w:r>
        <w:rPr>
          <w:rFonts w:eastAsia="Calibri" w:cs="Times New Roman"/>
          <w:color w:val="4F81BD" w:themeColor="accent1"/>
        </w:rPr>
        <w:t xml:space="preserve"> </w:t>
      </w:r>
    </w:p>
    <w:p w:rsidR="00A9328C" w:rsidRPr="00A9328C" w:rsidRDefault="00A9328C" w:rsidP="008B3D3B">
      <w:pPr>
        <w:ind w:left="425"/>
        <w:jc w:val="both"/>
        <w:rPr>
          <w:rFonts w:eastAsia="Calibri" w:cs="Times New Roman"/>
          <w:color w:val="4F81BD" w:themeColor="accent1"/>
        </w:rPr>
      </w:pPr>
    </w:p>
    <w:p w:rsidR="00A9328C" w:rsidRPr="00A9328C" w:rsidRDefault="00AE5F04" w:rsidP="008B3D3B">
      <w:pPr>
        <w:ind w:left="425"/>
        <w:jc w:val="both"/>
        <w:rPr>
          <w:rFonts w:eastAsia="Calibri" w:cs="Times New Roman"/>
          <w:color w:val="4F81BD" w:themeColor="accent1"/>
        </w:rPr>
      </w:pPr>
      <w:r>
        <w:rPr>
          <w:rFonts w:eastAsia="Calibri" w:cs="Times New Roman"/>
          <w:color w:val="4F81BD" w:themeColor="accent1"/>
        </w:rPr>
        <w:t>Runsaassa viestitulvassa</w:t>
      </w:r>
      <w:r w:rsidR="00A9328C" w:rsidRPr="00A9328C">
        <w:rPr>
          <w:rFonts w:eastAsia="Calibri" w:cs="Times New Roman"/>
          <w:color w:val="4F81BD" w:themeColor="accent1"/>
        </w:rPr>
        <w:t xml:space="preserve"> ihminen kohtaa kaikenlaisia tekstejä. Sen vuoksi opetuksessa pidetään tärkeänä, että oppilas perehtyy monenlaisiin teksteihin, oppii näkemään tekstien vaikutuskeinoja ja arvioimaan kriittisesti tekstin luotettavuutta sekä tarkoitusperiä.</w:t>
      </w:r>
    </w:p>
    <w:p w:rsidR="0042347E" w:rsidRPr="0042347E" w:rsidRDefault="0042347E" w:rsidP="008B3D3B">
      <w:pPr>
        <w:autoSpaceDE w:val="0"/>
        <w:autoSpaceDN w:val="0"/>
        <w:adjustRightInd w:val="0"/>
        <w:spacing w:after="0"/>
        <w:ind w:left="425"/>
        <w:contextualSpacing/>
        <w:jc w:val="both"/>
        <w:rPr>
          <w:rFonts w:eastAsia="Calibri" w:cs="Calibri"/>
          <w:b/>
          <w:color w:val="000000" w:themeColor="text1"/>
        </w:rPr>
      </w:pPr>
      <w:r w:rsidRPr="0042347E">
        <w:rPr>
          <w:rFonts w:eastAsia="Calibri" w:cs="Calibri"/>
          <w:b/>
          <w:color w:val="000000" w:themeColor="text1"/>
        </w:rPr>
        <w:t xml:space="preserve">Äidinkieli ja kirjallisuus -oppiaineen oppimisympäristöihin ja työtapoihin liittyvät tavoitteet vuosiluokalla 3–6  </w:t>
      </w:r>
    </w:p>
    <w:p w:rsidR="0042347E" w:rsidRPr="0042347E" w:rsidRDefault="0042347E" w:rsidP="008B3D3B">
      <w:pPr>
        <w:autoSpaceDE w:val="0"/>
        <w:autoSpaceDN w:val="0"/>
        <w:adjustRightInd w:val="0"/>
        <w:spacing w:after="0"/>
        <w:ind w:left="425"/>
        <w:jc w:val="both"/>
        <w:rPr>
          <w:rFonts w:eastAsia="Calibri" w:cs="Calibri"/>
          <w:b/>
        </w:rPr>
      </w:pPr>
    </w:p>
    <w:p w:rsidR="0042347E" w:rsidRPr="0042347E" w:rsidRDefault="0042347E" w:rsidP="008B3D3B">
      <w:pPr>
        <w:ind w:left="425"/>
        <w:jc w:val="both"/>
        <w:rPr>
          <w:rFonts w:cs="Arial"/>
        </w:rPr>
      </w:pPr>
      <w:r w:rsidRPr="0042347E">
        <w:t xml:space="preserve">Tavoitteena on kielellisesti virikkeinen ja yhteisöllinen oppimisympäristö, jossa oppilaiden näkemyksiä arvostetaan ja jossa on mahdollisuus tarkastella ja tuottaa tekstejä yksin ja yhdessä turvallisesti myös viestintäteknologian avulla. Opetuksessa hyödynnetään oppilaiden itse valitsemia ja heitä kiinnostavia kirjoja ja muita monimuotoisia tekstejä sekä laajennetaan oppilaiden lukukokemuksia. Äidinkielen oppimisympäristöön kuuluu myös koulun ulkopuolinen kulttuuri- ja mediatarjonta. Työtavat valitaan niin, että ne mahdollistavat yhdessä toimimisen ja kokemusten jakamisen sekä oppiaineen sisältöalueiden luontevan integroitumisen. Opetusta eheytetään </w:t>
      </w:r>
      <w:r w:rsidRPr="0042347E">
        <w:rPr>
          <w:rFonts w:cs="Arial"/>
        </w:rPr>
        <w:t xml:space="preserve">prosessinomaisen opiskelun ja projektityöskentelyn avulla. </w:t>
      </w:r>
      <w:r w:rsidRPr="0042347E">
        <w:t xml:space="preserve">Vuorovaikutus- ja draamataitoja syvennetään erilaisten harjoitusten avulla. </w:t>
      </w:r>
      <w:r w:rsidRPr="0042347E">
        <w:rPr>
          <w:rFonts w:cs="Arial"/>
        </w:rPr>
        <w:t xml:space="preserve">Draamaa ja kirjallisuuden opetusta yhdistetään muiden oppiaineiden opetukseen. </w:t>
      </w:r>
    </w:p>
    <w:p w:rsidR="0042347E" w:rsidRPr="0042347E" w:rsidRDefault="0042347E" w:rsidP="008B3D3B">
      <w:pPr>
        <w:autoSpaceDE w:val="0"/>
        <w:autoSpaceDN w:val="0"/>
        <w:adjustRightInd w:val="0"/>
        <w:spacing w:after="0"/>
        <w:ind w:left="425"/>
        <w:contextualSpacing/>
        <w:jc w:val="both"/>
        <w:rPr>
          <w:rFonts w:eastAsia="Calibri" w:cs="Calibri"/>
          <w:b/>
          <w:color w:val="000000" w:themeColor="text1"/>
        </w:rPr>
      </w:pPr>
      <w:r w:rsidRPr="0042347E">
        <w:rPr>
          <w:rFonts w:eastAsia="Calibri" w:cs="Calibri"/>
          <w:b/>
          <w:color w:val="000000" w:themeColor="text1"/>
        </w:rPr>
        <w:t>Ohjaus</w:t>
      </w:r>
      <w:r w:rsidRPr="0042347E">
        <w:rPr>
          <w:rFonts w:eastAsia="Calibri" w:cs="Calibri"/>
          <w:b/>
        </w:rPr>
        <w:t xml:space="preserve">, eriyttäminen </w:t>
      </w:r>
      <w:r w:rsidRPr="0042347E">
        <w:rPr>
          <w:rFonts w:eastAsia="Calibri" w:cs="Calibri"/>
          <w:b/>
          <w:color w:val="000000" w:themeColor="text1"/>
        </w:rPr>
        <w:t xml:space="preserve">ja tuki äidinkieli ja kirjallisuus -oppiaineessa vuosiluokilla 3–6   </w:t>
      </w:r>
    </w:p>
    <w:p w:rsidR="0042347E" w:rsidRPr="0042347E" w:rsidRDefault="0042347E" w:rsidP="008B3D3B">
      <w:pPr>
        <w:autoSpaceDE w:val="0"/>
        <w:autoSpaceDN w:val="0"/>
        <w:adjustRightInd w:val="0"/>
        <w:spacing w:after="0"/>
        <w:ind w:left="425"/>
        <w:jc w:val="both"/>
        <w:rPr>
          <w:rFonts w:eastAsia="Calibri" w:cs="Calibri"/>
        </w:rPr>
      </w:pPr>
    </w:p>
    <w:p w:rsidR="0042347E" w:rsidRPr="0042347E" w:rsidRDefault="0042347E" w:rsidP="008B3D3B">
      <w:pPr>
        <w:ind w:left="425"/>
        <w:jc w:val="both"/>
      </w:pPr>
      <w:r w:rsidRPr="0042347E">
        <w:t>Tavoitteena on tukea oppilaiden kielellistä kehitystä, sujuvan luku- ja kirjoitustaidon oppimista sekä lukutaidon syvenemistä ymmärtäväksi lukemiseksi. Oppilaita tuetaan sanavarannon laajentamisessa, käsitteiden oppimisessa sekä ajatusten kielentämisessä ja vuorovaikutustaidoissa. Jokaista oppilasta kannustetaan taitotasoaan vastaavan kirjallisuuden ja muiden tekstien lukemiseen ja ohjataan luetun ymmärtämisen strategioiden käyttöön sekä sopivien opiskelustrategioiden kehittämiseen ja omien vahvuuksien tunnistamiseen.  Oppilaiden tekstien tuottamisen taitojen sekä oikeinkirjoituksen kehittämiseksi annetaan malleja</w:t>
      </w:r>
      <w:r w:rsidR="005417D2">
        <w:t xml:space="preserve"> </w:t>
      </w:r>
      <w:r w:rsidR="005417D2" w:rsidRPr="000F3497">
        <w:t>sekä yhteisöllistä</w:t>
      </w:r>
      <w:r w:rsidRPr="000F3497">
        <w:t xml:space="preserve"> ja</w:t>
      </w:r>
      <w:r w:rsidRPr="0042347E">
        <w:t xml:space="preserve"> yksilöllistä tukea. Myös kielellisesti taitavia oppilaita tuetaan lukuhaasteiden ottamisessa, itselleen soveltuvien työtapojen löytämisessä ja tavoitteiden asettamisessa. Tekstit ja työtavat valitaan niin, että oppilaiden yhdenvertaisuus j</w:t>
      </w:r>
      <w:r w:rsidR="00BE149E">
        <w:t>a sukupuolten tasa-arvo toteutuvat</w:t>
      </w:r>
      <w:r w:rsidRPr="0042347E">
        <w:t xml:space="preserve">. </w:t>
      </w:r>
    </w:p>
    <w:p w:rsidR="0042347E" w:rsidRPr="0042347E" w:rsidRDefault="0042347E" w:rsidP="008B3D3B">
      <w:pPr>
        <w:autoSpaceDE w:val="0"/>
        <w:autoSpaceDN w:val="0"/>
        <w:adjustRightInd w:val="0"/>
        <w:spacing w:after="0"/>
        <w:ind w:left="425"/>
        <w:contextualSpacing/>
        <w:jc w:val="both"/>
        <w:rPr>
          <w:rFonts w:eastAsia="Calibri" w:cs="Calibri"/>
          <w:b/>
          <w:color w:val="000000" w:themeColor="text1"/>
        </w:rPr>
      </w:pPr>
      <w:r w:rsidRPr="0042347E">
        <w:rPr>
          <w:rFonts w:eastAsia="Calibri" w:cs="Calibri"/>
          <w:b/>
          <w:color w:val="000000" w:themeColor="text1"/>
        </w:rPr>
        <w:t xml:space="preserve">Oppilaan oppimisen arviointi äidinkieli ja kirjallisuus -oppiaineessa vuosiluokilla 3–6  </w:t>
      </w:r>
    </w:p>
    <w:p w:rsidR="0042347E" w:rsidRPr="0042347E" w:rsidRDefault="0042347E" w:rsidP="008B3D3B">
      <w:pPr>
        <w:autoSpaceDE w:val="0"/>
        <w:autoSpaceDN w:val="0"/>
        <w:adjustRightInd w:val="0"/>
        <w:spacing w:after="0"/>
        <w:ind w:left="425"/>
        <w:contextualSpacing/>
        <w:jc w:val="both"/>
        <w:rPr>
          <w:rFonts w:eastAsia="Calibri" w:cs="Calibri"/>
          <w:b/>
          <w:color w:val="000000" w:themeColor="text1"/>
        </w:rPr>
      </w:pPr>
    </w:p>
    <w:p w:rsidR="0042347E" w:rsidRPr="0042347E" w:rsidRDefault="0042347E" w:rsidP="008B3D3B">
      <w:pPr>
        <w:ind w:left="425"/>
        <w:jc w:val="both"/>
      </w:pPr>
      <w:r w:rsidRPr="0042347E">
        <w:t>Arviointi ja siihen perustuva palaute on monipuolista, konkreettista ja oppimisen taitoja kehittävää. Arviointi niv</w:t>
      </w:r>
      <w:r w:rsidR="001330FC">
        <w:t>otaan kiinteäksi osaksi oppimis</w:t>
      </w:r>
      <w:r w:rsidRPr="0042347E">
        <w:t>prosessia.  Arviointi perustuu monipuolis</w:t>
      </w:r>
      <w:r w:rsidR="001330FC">
        <w:t>een dokumentointiin siitä,</w:t>
      </w:r>
      <w:r w:rsidRPr="0042347E">
        <w:t xml:space="preserve"> miten oppilaiden laajenevat kielelliset taidot ja tekstien tuottaminen sekä tulkinta kehittyvät ja mitkä ovat heidän tietonsa kielestä, kirjallisuudesta ja muusta kulttuurista.</w:t>
      </w:r>
    </w:p>
    <w:p w:rsidR="0042347E" w:rsidRPr="0042347E" w:rsidRDefault="0042347E" w:rsidP="008B3D3B">
      <w:pPr>
        <w:ind w:left="425"/>
        <w:jc w:val="both"/>
        <w:rPr>
          <w:strike/>
          <w:color w:val="000000" w:themeColor="text1"/>
        </w:rPr>
      </w:pPr>
      <w:r w:rsidRPr="0042347E">
        <w:t xml:space="preserve">Oppilaita ohjataan arvioimaan omaa ja muiden työskentelyä, ilmaisua ja tuotoksia.  Oppimista tukevan, monipuolisen ja erittelevän arvioinnin ja palautteen avulla oppilaita autetaan tulemaan tietoiseksi omista taidoistaan, tiedoistaan ja työskentelyprosesseistaan ja he saavat välineitä niiden kehittämiseen. Omaehtoinen lukeminen on tärkeä tavoite, jota tuetaan ja arvioidaan suhteessa luku- ja kirjoitustaitoon. </w:t>
      </w:r>
    </w:p>
    <w:p w:rsidR="0042347E" w:rsidRPr="0042347E" w:rsidRDefault="0042347E" w:rsidP="008B3D3B">
      <w:pPr>
        <w:ind w:left="425"/>
        <w:jc w:val="both"/>
      </w:pPr>
      <w:r w:rsidRPr="0042347E">
        <w:t>Äidinkielen ja kirjallisuuden sanallista arviota tai arvosanaa antaessaan opettaja arvioi oppilaiden osaamista suhteessa paikallisessa opetussuunnitelmassa asetettuihin tavoitteisiin. Määritellessään osaami</w:t>
      </w:r>
      <w:r w:rsidRPr="0042347E">
        <w:lastRenderedPageBreak/>
        <w:t>sen tasoa 6. vuosiluokan lukuvuositodistusta varten opettaja käyttää valtakunnallisia arviointikriteereitä. Oppimisen edistymisen kannalta keskeisiä ovat äidinkielen ja kirjallisuuden eri tavoitealueiden perustaidot ja niihin johtavat työskentelyprosessit ja oppimisstrategiat.</w:t>
      </w:r>
    </w:p>
    <w:p w:rsidR="0042347E" w:rsidRPr="008B3D3B" w:rsidRDefault="008B3D3B" w:rsidP="008B3D3B">
      <w:pPr>
        <w:spacing w:after="0"/>
        <w:ind w:left="425"/>
        <w:rPr>
          <w:b/>
        </w:rPr>
      </w:pPr>
      <w:r w:rsidRPr="008B3D3B">
        <w:rPr>
          <w:b/>
          <w:color w:val="4F81BD" w:themeColor="accent1"/>
        </w:rPr>
        <w:t>14.5.1.1 Suomen kieli ja kirjallisuus 3-6</w:t>
      </w:r>
      <w:r w:rsidR="0042347E" w:rsidRPr="008B3D3B">
        <w:rPr>
          <w:b/>
        </w:rPr>
        <w:br/>
      </w:r>
    </w:p>
    <w:p w:rsidR="00A61C70" w:rsidRDefault="00A61C70" w:rsidP="008B3D3B">
      <w:pPr>
        <w:spacing w:after="0"/>
        <w:ind w:left="425"/>
        <w:jc w:val="both"/>
      </w:pPr>
      <w:r w:rsidRPr="000F3497">
        <w:t>Äidinkieli ja kirjallisuus -oppiaineen tehtäväkuvaus, oppimisympäristöihin ja työtapoihin liittyvät tavoitteet, ohjaus, eriyttäminen ja tuki</w:t>
      </w:r>
      <w:r w:rsidRPr="000F3497">
        <w:rPr>
          <w:b/>
        </w:rPr>
        <w:t xml:space="preserve"> </w:t>
      </w:r>
      <w:r w:rsidRPr="000F3497">
        <w:t>sekä oppilaan</w:t>
      </w:r>
      <w:r w:rsidRPr="0042347E">
        <w:t xml:space="preserve"> oppimisen arviointi</w:t>
      </w:r>
      <w:r w:rsidRPr="0042347E">
        <w:rPr>
          <w:b/>
        </w:rPr>
        <w:t xml:space="preserve"> </w:t>
      </w:r>
      <w:r w:rsidRPr="0042347E">
        <w:t>koskevat myös suomen</w:t>
      </w:r>
      <w:r w:rsidR="008B3D3B">
        <w:t xml:space="preserve"> </w:t>
      </w:r>
      <w:r w:rsidRPr="0042347E">
        <w:t>kieli ja kirjallisuus -oppimäärää.</w:t>
      </w:r>
    </w:p>
    <w:p w:rsidR="008B3D3B" w:rsidRPr="0042347E" w:rsidRDefault="008B3D3B" w:rsidP="008B3D3B">
      <w:pPr>
        <w:spacing w:after="0"/>
        <w:ind w:left="425"/>
        <w:jc w:val="both"/>
        <w:rPr>
          <w:b/>
        </w:rPr>
      </w:pPr>
    </w:p>
    <w:p w:rsidR="0042347E" w:rsidRPr="0042347E" w:rsidRDefault="0042347E" w:rsidP="008B3D3B">
      <w:pPr>
        <w:ind w:left="425"/>
      </w:pPr>
      <w:r w:rsidRPr="0042347E">
        <w:rPr>
          <w:b/>
        </w:rPr>
        <w:t>Oppimäärän erityinen tehtävä</w:t>
      </w:r>
    </w:p>
    <w:p w:rsidR="0042347E" w:rsidRPr="0042347E" w:rsidRDefault="0042347E" w:rsidP="008B3D3B">
      <w:pPr>
        <w:ind w:left="425"/>
        <w:jc w:val="both"/>
        <w:rPr>
          <w:rFonts w:ascii="Times" w:hAnsi="Times" w:cs="Times New Roman"/>
          <w:lang w:eastAsia="fi-FI"/>
        </w:rPr>
      </w:pPr>
      <w:r w:rsidRPr="0042347E">
        <w:rPr>
          <w:rFonts w:ascii="Calibri" w:hAnsi="Calibri" w:cs="Times New Roman"/>
          <w:color w:val="000000"/>
          <w:lang w:eastAsia="fi-FI"/>
        </w:rPr>
        <w:t>Suomen kieli ja kirjallisuus -oppimäärän erityisenä tehtävänä on kehittää oppilaiden suomen kielen, moniluku- sekä vuorovaikutustaitoja ja tutustuttaa kirjallisuuteen ja kulttuuriin. Opetus tukee oppilaiden monilukutaidon, kielitietoisuuden ja kielellisen identiteetin rakentumista. Opetuksessa ohjataan oppilaita ymmärtämään suomen kielen, kirjallisuuden ja muun kulttuurin merkitystä ja asemaa monikulttuurisessa ja monikielisessä yhteiskunnassa. Oppilaita ohjataan huomaamaan koulun ulkopuolella opitun kieli-, media- ja kulttuuritietouden merkitys suomen kielen oppimisen tukena.</w:t>
      </w:r>
    </w:p>
    <w:p w:rsidR="0042347E" w:rsidRPr="0042347E" w:rsidRDefault="0042347E" w:rsidP="008B3D3B">
      <w:pPr>
        <w:ind w:left="425"/>
        <w:jc w:val="both"/>
        <w:rPr>
          <w:rFonts w:ascii="Calibri" w:hAnsi="Calibri" w:cs="Times New Roman"/>
          <w:color w:val="000000"/>
          <w:lang w:eastAsia="fi-FI"/>
        </w:rPr>
      </w:pPr>
      <w:r w:rsidRPr="0042347E">
        <w:rPr>
          <w:rFonts w:ascii="Calibri" w:hAnsi="Calibri" w:cs="Times New Roman"/>
          <w:color w:val="000000"/>
          <w:lang w:eastAsia="fi-FI"/>
        </w:rPr>
        <w:t>Opetuksessa otetaan huomioon suomen ja ruotsin kielten asema kansalliskielinä ja suomen asema enemmistökielenä ja pääasiallisena opetuksen kielenä. Suomen kieli on paitsi opetuksen kohde myös väline muiden oppiaineiden opiskelussa, ja opetuksessa vahvistuvat keskeiset oppimaan oppimisen ja ajattelun taidot. Tehdään yhteistyötä suomi toisena kielenä ja kirjallisuus -oppimäärän ja muiden äidinkieli ja kirjallisuus -oppimäärien kanssa.</w:t>
      </w:r>
    </w:p>
    <w:p w:rsidR="0042347E" w:rsidRDefault="0042347E" w:rsidP="008B3D3B">
      <w:pPr>
        <w:ind w:left="425"/>
        <w:jc w:val="both"/>
        <w:rPr>
          <w:rFonts w:ascii="Calibri" w:hAnsi="Calibri" w:cs="Times New Roman"/>
          <w:color w:val="000000"/>
          <w:sz w:val="23"/>
          <w:szCs w:val="23"/>
          <w:lang w:eastAsia="fi-FI"/>
        </w:rPr>
      </w:pPr>
      <w:r w:rsidRPr="0042347E">
        <w:rPr>
          <w:rFonts w:ascii="Calibri" w:hAnsi="Calibri" w:cs="Times New Roman"/>
          <w:b/>
          <w:bCs/>
          <w:color w:val="000000"/>
          <w:sz w:val="23"/>
          <w:szCs w:val="23"/>
          <w:lang w:eastAsia="fi-FI"/>
        </w:rPr>
        <w:t xml:space="preserve">Vuosiluokilla 3–6 </w:t>
      </w:r>
      <w:r w:rsidRPr="0042347E">
        <w:rPr>
          <w:rFonts w:ascii="Calibri" w:hAnsi="Calibri" w:cs="Times New Roman"/>
          <w:color w:val="000000"/>
          <w:sz w:val="23"/>
          <w:szCs w:val="23"/>
          <w:lang w:eastAsia="fi-FI"/>
        </w:rPr>
        <w:t>opetuksen painopiste on oppimaan oppimisen ja vuorovaikutuksen taitojen, lukuharrastuksen sekä sujuvan ja monipuolisen luku- ja kirjoitustaidon vakiinnuttamisessa. Tekstien tulkitsemisen ja tuottamisen yhteydessä harjaannutaan tarkastelemaan kielen piirteitä ja kirjallisuuden keinoja.  Lyhyiden tekstien lukemisesta edetään kokonaisteosten lukemiseen ja lukukokemusten monipuoliseen jakamiseen.</w:t>
      </w:r>
    </w:p>
    <w:p w:rsidR="008B3D3B" w:rsidRPr="008B3D3B" w:rsidRDefault="008B3D3B" w:rsidP="008B3D3B">
      <w:pPr>
        <w:ind w:left="425"/>
        <w:jc w:val="both"/>
        <w:rPr>
          <w:rFonts w:ascii="Calibri" w:hAnsi="Calibri" w:cs="Times New Roman"/>
          <w:b/>
          <w:color w:val="1F497D" w:themeColor="text2"/>
          <w:lang w:eastAsia="fi-FI"/>
        </w:rPr>
      </w:pPr>
      <w:r w:rsidRPr="008B3D3B">
        <w:rPr>
          <w:rFonts w:ascii="Calibri" w:hAnsi="Calibri" w:cs="Times New Roman"/>
          <w:b/>
          <w:color w:val="1F497D" w:themeColor="text2"/>
          <w:lang w:eastAsia="fi-FI"/>
        </w:rPr>
        <w:t xml:space="preserve">Laaja-alaisen osaamisen tavoitteet suomen kieli ja kirjallisuus -oppimäärässä vuosiluokilla 3–6 </w:t>
      </w:r>
    </w:p>
    <w:p w:rsidR="008B3D3B" w:rsidRPr="008B3D3B" w:rsidRDefault="008B3D3B" w:rsidP="008B3D3B">
      <w:pPr>
        <w:ind w:left="425"/>
        <w:jc w:val="both"/>
        <w:rPr>
          <w:rFonts w:ascii="Calibri" w:hAnsi="Calibri" w:cs="Times New Roman"/>
          <w:b/>
          <w:color w:val="4F81BD" w:themeColor="accent1"/>
          <w:lang w:eastAsia="fi-FI"/>
        </w:rPr>
      </w:pPr>
      <w:r w:rsidRPr="008B3D3B">
        <w:rPr>
          <w:rFonts w:ascii="Calibri" w:hAnsi="Calibri" w:cs="Times New Roman"/>
          <w:b/>
          <w:color w:val="4F81BD" w:themeColor="accent1"/>
          <w:lang w:eastAsia="fi-FI"/>
        </w:rPr>
        <w:t>Ajattelu ja oppimaan oppiminen (L1)</w:t>
      </w:r>
    </w:p>
    <w:p w:rsidR="008B3D3B" w:rsidRPr="008B3D3B" w:rsidRDefault="008B3D3B" w:rsidP="008B3D3B">
      <w:pPr>
        <w:ind w:left="425"/>
        <w:jc w:val="both"/>
        <w:rPr>
          <w:rFonts w:ascii="Calibri" w:hAnsi="Calibri" w:cs="Times New Roman"/>
          <w:color w:val="4F81BD" w:themeColor="accent1"/>
          <w:lang w:eastAsia="fi-FI"/>
        </w:rPr>
      </w:pPr>
      <w:r w:rsidRPr="008B3D3B">
        <w:rPr>
          <w:rFonts w:ascii="Calibri" w:hAnsi="Calibri" w:cs="Times New Roman"/>
          <w:color w:val="4F81BD" w:themeColor="accent1"/>
          <w:lang w:eastAsia="fi-FI"/>
        </w:rPr>
        <w:t>Ajattelun ja oppimaan oppimisen yksi keskeisistä tavoitteista on vahvistaa oppilaan aktiivista ja vastuullista roolia oppimisprosesseissa. Näin hän oppii vähitellen huomaamaan omat vahvuutensa ja siten saavuttamaan myönteisiä oppimiskokemuksia. Tavoitteena on myös kannustaa kriittiseksi ajattelijaksi, joka osaa ottaa huomioon myös muiden, toisinaan ristiriitaisiakin näkemyksiä. Koulutaipaleen alusta saakka korostuvat myös itsensä ilmaisemisen, vuorovaikutuksen, luovuuden ja taiteiden merkitys ajattelun ja oppi</w:t>
      </w:r>
      <w:r>
        <w:rPr>
          <w:rFonts w:ascii="Calibri" w:hAnsi="Calibri" w:cs="Times New Roman"/>
          <w:color w:val="4F81BD" w:themeColor="accent1"/>
          <w:lang w:eastAsia="fi-FI"/>
        </w:rPr>
        <w:t xml:space="preserve">maan oppimisen kehittymisessä. </w:t>
      </w:r>
    </w:p>
    <w:p w:rsidR="008B3D3B" w:rsidRPr="008B3D3B" w:rsidRDefault="008B3D3B" w:rsidP="008B3D3B">
      <w:pPr>
        <w:ind w:left="425"/>
        <w:jc w:val="both"/>
        <w:rPr>
          <w:rFonts w:ascii="Calibri" w:hAnsi="Calibri" w:cs="Times New Roman"/>
          <w:b/>
          <w:color w:val="4F81BD" w:themeColor="accent1"/>
          <w:lang w:eastAsia="fi-FI"/>
        </w:rPr>
      </w:pPr>
      <w:r w:rsidRPr="008B3D3B">
        <w:rPr>
          <w:rFonts w:ascii="Calibri" w:hAnsi="Calibri" w:cs="Times New Roman"/>
          <w:b/>
          <w:color w:val="4F81BD" w:themeColor="accent1"/>
          <w:lang w:eastAsia="fi-FI"/>
        </w:rPr>
        <w:t>Kulttuurinen osaa</w:t>
      </w:r>
      <w:r>
        <w:rPr>
          <w:rFonts w:ascii="Calibri" w:hAnsi="Calibri" w:cs="Times New Roman"/>
          <w:b/>
          <w:color w:val="4F81BD" w:themeColor="accent1"/>
          <w:lang w:eastAsia="fi-FI"/>
        </w:rPr>
        <w:t>minen, vuorovaikutus ja ilmaisu</w:t>
      </w:r>
      <w:r w:rsidRPr="008B3D3B">
        <w:rPr>
          <w:rFonts w:ascii="Calibri" w:hAnsi="Calibri" w:cs="Times New Roman"/>
          <w:b/>
          <w:color w:val="4F81BD" w:themeColor="accent1"/>
          <w:lang w:eastAsia="fi-FI"/>
        </w:rPr>
        <w:t xml:space="preserve"> (L2)</w:t>
      </w:r>
    </w:p>
    <w:p w:rsidR="008B3D3B" w:rsidRPr="008B3D3B" w:rsidRDefault="008B3D3B" w:rsidP="008B3D3B">
      <w:pPr>
        <w:ind w:left="425"/>
        <w:jc w:val="both"/>
        <w:rPr>
          <w:rFonts w:ascii="Calibri" w:hAnsi="Calibri" w:cs="Times New Roman"/>
          <w:color w:val="4F81BD" w:themeColor="accent1"/>
          <w:lang w:eastAsia="fi-FI"/>
        </w:rPr>
      </w:pPr>
      <w:r w:rsidRPr="008B3D3B">
        <w:rPr>
          <w:rFonts w:ascii="Calibri" w:hAnsi="Calibri" w:cs="Times New Roman"/>
          <w:color w:val="4F81BD" w:themeColor="accent1"/>
          <w:lang w:eastAsia="fi-FI"/>
        </w:rPr>
        <w:t>Kulttuurinen osaaminen, vuorovaikutus ja ilmaisu ovat läpi koko perusopetuksen keskeinen oppimäärän tavoitealue. Kielen ja kirjallisuuden sekä monenlaisten tai</w:t>
      </w:r>
      <w:r>
        <w:rPr>
          <w:rFonts w:ascii="Calibri" w:hAnsi="Calibri" w:cs="Times New Roman"/>
          <w:color w:val="4F81BD" w:themeColor="accent1"/>
          <w:lang w:eastAsia="fi-FI"/>
        </w:rPr>
        <w:t xml:space="preserve">demuotojen avulla Oulun kristillisessä </w:t>
      </w:r>
      <w:r w:rsidRPr="008B3D3B">
        <w:rPr>
          <w:rFonts w:ascii="Calibri" w:hAnsi="Calibri" w:cs="Times New Roman"/>
          <w:color w:val="4F81BD" w:themeColor="accent1"/>
          <w:lang w:eastAsia="fi-FI"/>
        </w:rPr>
        <w:t xml:space="preserve">koulussa tutustutaan muihin ihmisiin ja kulttuureihin; myös oululaista kulttuuria käsitellään kouluvuosien aikana </w:t>
      </w:r>
      <w:r w:rsidRPr="008B3D3B">
        <w:rPr>
          <w:rFonts w:ascii="Calibri" w:hAnsi="Calibri" w:cs="Times New Roman"/>
          <w:color w:val="4F81BD" w:themeColor="accent1"/>
          <w:lang w:eastAsia="fi-FI"/>
        </w:rPr>
        <w:lastRenderedPageBreak/>
        <w:t xml:space="preserve">eri tavoin. Suomen kielen ja kirjallisuuden opetussuunnitelma ensimmäisestä kouluvuodesta yhdeksännen kouluvuoden loppuun sisältää monipuoliset puhumisen ja kirjoittamisen polut, jotka kuljettuaan peruskoulunsa päättävä oppilas kykenee toimimaan arkielämässä, opiskelumaailmassa ja työelämässä. </w:t>
      </w:r>
    </w:p>
    <w:p w:rsidR="008B3D3B" w:rsidRPr="00C97503" w:rsidRDefault="008B3D3B" w:rsidP="008B3D3B">
      <w:pPr>
        <w:ind w:left="425"/>
        <w:jc w:val="both"/>
        <w:rPr>
          <w:rFonts w:ascii="Calibri" w:hAnsi="Calibri" w:cs="Times New Roman"/>
          <w:b/>
          <w:color w:val="1F497D" w:themeColor="text2"/>
          <w:lang w:eastAsia="fi-FI"/>
        </w:rPr>
      </w:pPr>
      <w:r w:rsidRPr="00C97503">
        <w:rPr>
          <w:rFonts w:ascii="Calibri" w:hAnsi="Calibri" w:cs="Times New Roman"/>
          <w:b/>
          <w:color w:val="1F497D" w:themeColor="text2"/>
          <w:lang w:eastAsia="fi-FI"/>
        </w:rPr>
        <w:t>Itsestä huolehtiminen ja arjen taidot (L3)</w:t>
      </w:r>
    </w:p>
    <w:p w:rsidR="008B3D3B" w:rsidRPr="00C97503" w:rsidRDefault="00C97503" w:rsidP="008B3D3B">
      <w:pPr>
        <w:ind w:left="425"/>
        <w:jc w:val="both"/>
        <w:rPr>
          <w:rFonts w:ascii="Calibri" w:hAnsi="Calibri" w:cs="Times New Roman"/>
          <w:color w:val="4F81BD" w:themeColor="accent1"/>
          <w:lang w:eastAsia="fi-FI"/>
        </w:rPr>
      </w:pPr>
      <w:r w:rsidRPr="00C97503">
        <w:rPr>
          <w:rFonts w:ascii="Calibri" w:hAnsi="Calibri" w:cs="Times New Roman"/>
          <w:color w:val="4F81BD" w:themeColor="accent1"/>
          <w:lang w:eastAsia="fi-FI"/>
        </w:rPr>
        <w:t>A</w:t>
      </w:r>
      <w:r w:rsidR="008B3D3B" w:rsidRPr="00C97503">
        <w:rPr>
          <w:rFonts w:ascii="Calibri" w:hAnsi="Calibri" w:cs="Times New Roman"/>
          <w:color w:val="4F81BD" w:themeColor="accent1"/>
          <w:lang w:eastAsia="fi-FI"/>
        </w:rPr>
        <w:t xml:space="preserve">lkuopetusluokilla </w:t>
      </w:r>
      <w:r w:rsidRPr="00C97503">
        <w:rPr>
          <w:rFonts w:ascii="Calibri" w:hAnsi="Calibri" w:cs="Times New Roman"/>
          <w:color w:val="4F81BD" w:themeColor="accent1"/>
          <w:lang w:eastAsia="fi-FI"/>
        </w:rPr>
        <w:t xml:space="preserve">oppilasta </w:t>
      </w:r>
      <w:r w:rsidR="008B3D3B" w:rsidRPr="00C97503">
        <w:rPr>
          <w:rFonts w:ascii="Calibri" w:hAnsi="Calibri" w:cs="Times New Roman"/>
          <w:color w:val="4F81BD" w:themeColor="accent1"/>
          <w:lang w:eastAsia="fi-FI"/>
        </w:rPr>
        <w:t>ohjataan sopivaan viestintään arjen jokapäiväisissä vuorovaikutustilanteissa niin yksin kuin ryhmissä. Vastuun ottaminen erilaisten viesti</w:t>
      </w:r>
      <w:r w:rsidRPr="00C97503">
        <w:rPr>
          <w:rFonts w:ascii="Calibri" w:hAnsi="Calibri" w:cs="Times New Roman"/>
          <w:color w:val="4F81BD" w:themeColor="accent1"/>
          <w:lang w:eastAsia="fi-FI"/>
        </w:rPr>
        <w:t xml:space="preserve">en tuottamisessa koulun, kodin </w:t>
      </w:r>
      <w:r w:rsidR="008B3D3B" w:rsidRPr="00C97503">
        <w:rPr>
          <w:rFonts w:ascii="Calibri" w:hAnsi="Calibri" w:cs="Times New Roman"/>
          <w:color w:val="4F81BD" w:themeColor="accent1"/>
          <w:lang w:eastAsia="fi-FI"/>
        </w:rPr>
        <w:t xml:space="preserve">ja kavereiden välillä sekä viestien merkityksen ymmärtäminen edistävät koululaiseksi kasvamista. Oppimäärän opetussuunnitelmassa ylemmillä luokilla painottuu vastuun ottaminen, viestinnällisten valintojen monipuolistaminen ja tavoitteellisuus sekä omaan arkeen liittyvä rakentava viestintä. </w:t>
      </w:r>
      <w:r w:rsidRPr="00C97503">
        <w:rPr>
          <w:rFonts w:ascii="Calibri" w:hAnsi="Calibri" w:cs="Times New Roman"/>
          <w:color w:val="4F81BD" w:themeColor="accent1"/>
          <w:lang w:eastAsia="fi-FI"/>
        </w:rPr>
        <w:t xml:space="preserve"> </w:t>
      </w:r>
    </w:p>
    <w:p w:rsidR="008B3D3B" w:rsidRPr="00C97503" w:rsidRDefault="008B3D3B" w:rsidP="008B3D3B">
      <w:pPr>
        <w:ind w:left="425"/>
        <w:jc w:val="both"/>
        <w:rPr>
          <w:rFonts w:ascii="Calibri" w:hAnsi="Calibri" w:cs="Times New Roman"/>
          <w:b/>
          <w:color w:val="1F497D" w:themeColor="text2"/>
          <w:lang w:eastAsia="fi-FI"/>
        </w:rPr>
      </w:pPr>
      <w:r w:rsidRPr="00C97503">
        <w:rPr>
          <w:rFonts w:ascii="Calibri" w:hAnsi="Calibri" w:cs="Times New Roman"/>
          <w:b/>
          <w:color w:val="1F497D" w:themeColor="text2"/>
          <w:lang w:eastAsia="fi-FI"/>
        </w:rPr>
        <w:t xml:space="preserve">Monilukutaito </w:t>
      </w:r>
      <w:r w:rsidR="00C97503">
        <w:rPr>
          <w:rFonts w:ascii="Calibri" w:hAnsi="Calibri" w:cs="Times New Roman"/>
          <w:b/>
          <w:color w:val="1F497D" w:themeColor="text2"/>
          <w:lang w:eastAsia="fi-FI"/>
        </w:rPr>
        <w:t>(L4)</w:t>
      </w:r>
    </w:p>
    <w:p w:rsidR="008B3D3B" w:rsidRPr="00C97503" w:rsidRDefault="008B3D3B" w:rsidP="008B3D3B">
      <w:pPr>
        <w:ind w:left="425"/>
        <w:jc w:val="both"/>
        <w:rPr>
          <w:rFonts w:ascii="Calibri" w:hAnsi="Calibri" w:cs="Times New Roman"/>
          <w:color w:val="4F81BD" w:themeColor="accent1"/>
          <w:lang w:eastAsia="fi-FI"/>
        </w:rPr>
      </w:pPr>
      <w:r w:rsidRPr="00C97503">
        <w:rPr>
          <w:rFonts w:ascii="Calibri" w:hAnsi="Calibri" w:cs="Times New Roman"/>
          <w:color w:val="4F81BD" w:themeColor="accent1"/>
          <w:lang w:eastAsia="fi-FI"/>
        </w:rPr>
        <w:t>Suomen kielessä ja kirjallisuudessa monilukutaito näkyy laajana tekstitarjontana ja sen monipuolisena käsittelynä. Alkuopetuksessa opiskellaan monilukutaitoon liittyviä perustietoja ja -taitoja. Vuosiluokilla 3–6 alkuopetuksessa saavutettuja taitoja ja tietoja varmennetaan ja omaa osaamista laajennetaan. Vuosiluokkien 7–9 aika</w:t>
      </w:r>
      <w:r w:rsidR="00C97503" w:rsidRPr="00C97503">
        <w:rPr>
          <w:rFonts w:ascii="Calibri" w:hAnsi="Calibri" w:cs="Times New Roman"/>
          <w:color w:val="4F81BD" w:themeColor="accent1"/>
          <w:lang w:eastAsia="fi-FI"/>
        </w:rPr>
        <w:t xml:space="preserve">na omaa osaamista vahvistetaan </w:t>
      </w:r>
      <w:r w:rsidRPr="00C97503">
        <w:rPr>
          <w:rFonts w:ascii="Calibri" w:hAnsi="Calibri" w:cs="Times New Roman"/>
          <w:color w:val="4F81BD" w:themeColor="accent1"/>
          <w:lang w:eastAsia="fi-FI"/>
        </w:rPr>
        <w:t xml:space="preserve">ja syvennetään edelleen, ja tällöin painopiste on analyyttisessä, kriittisessä ja kulttuurisessa lukutaidossa.  </w:t>
      </w:r>
    </w:p>
    <w:p w:rsidR="008B3D3B" w:rsidRPr="00C97503" w:rsidRDefault="008B3D3B" w:rsidP="008B3D3B">
      <w:pPr>
        <w:ind w:left="425"/>
        <w:jc w:val="both"/>
        <w:rPr>
          <w:rFonts w:ascii="Calibri" w:hAnsi="Calibri" w:cs="Times New Roman"/>
          <w:b/>
          <w:color w:val="1F497D" w:themeColor="text2"/>
          <w:lang w:eastAsia="fi-FI"/>
        </w:rPr>
      </w:pPr>
      <w:r w:rsidRPr="00C97503">
        <w:rPr>
          <w:rFonts w:ascii="Calibri" w:hAnsi="Calibri" w:cs="Times New Roman"/>
          <w:b/>
          <w:color w:val="1F497D" w:themeColor="text2"/>
          <w:lang w:eastAsia="fi-FI"/>
        </w:rPr>
        <w:t>Tieto- ja viesti</w:t>
      </w:r>
      <w:r w:rsidR="00974172">
        <w:rPr>
          <w:rFonts w:ascii="Calibri" w:hAnsi="Calibri" w:cs="Times New Roman"/>
          <w:b/>
          <w:color w:val="1F497D" w:themeColor="text2"/>
          <w:lang w:eastAsia="fi-FI"/>
        </w:rPr>
        <w:t xml:space="preserve">ntäteknologinen osaaminen </w:t>
      </w:r>
      <w:r w:rsidR="00C97503" w:rsidRPr="00C97503">
        <w:rPr>
          <w:rFonts w:ascii="Calibri" w:hAnsi="Calibri" w:cs="Times New Roman"/>
          <w:b/>
          <w:color w:val="1F497D" w:themeColor="text2"/>
          <w:lang w:eastAsia="fi-FI"/>
        </w:rPr>
        <w:t>(L5)</w:t>
      </w:r>
    </w:p>
    <w:p w:rsidR="008B3D3B" w:rsidRPr="00974172" w:rsidRDefault="00974172" w:rsidP="008B3D3B">
      <w:pPr>
        <w:ind w:left="425"/>
        <w:jc w:val="both"/>
        <w:rPr>
          <w:rFonts w:ascii="Calibri" w:hAnsi="Calibri" w:cs="Times New Roman"/>
          <w:color w:val="4F81BD" w:themeColor="accent1"/>
          <w:lang w:eastAsia="fi-FI"/>
        </w:rPr>
      </w:pPr>
      <w:r w:rsidRPr="00974172">
        <w:rPr>
          <w:rFonts w:ascii="Calibri" w:hAnsi="Calibri" w:cs="Times New Roman"/>
          <w:color w:val="4F81BD" w:themeColor="accent1"/>
          <w:lang w:eastAsia="fi-FI"/>
        </w:rPr>
        <w:t xml:space="preserve">Oulun kristillisessä </w:t>
      </w:r>
      <w:r w:rsidR="008B3D3B" w:rsidRPr="00974172">
        <w:rPr>
          <w:rFonts w:ascii="Calibri" w:hAnsi="Calibri" w:cs="Times New Roman"/>
          <w:color w:val="4F81BD" w:themeColor="accent1"/>
          <w:lang w:eastAsia="fi-FI"/>
        </w:rPr>
        <w:t xml:space="preserve">koulussa alkuopetusluokilla opastetaan oppilaita harjaannuttamaan näppäintaitojaan ja tuottamaan tekstejä monimediaisissa ympäristöissä. Ylemmillä luokilla oppilaita ohjataan harjoittelemaan erilaisten tekstien tuottamista eri mediaympäristöissä ja sujuvoittamaan näppäin- ja viestintäteknologisia taitojaan. Kaikilla vuosiluokilla oppilaita ohjataan toimimaan verkossa vastuullisesti sekä eettisesti yksityisyyttä ja tekijänoikeuksia kunnioittaen. Oppilaat opastetaan tiedostamaan tieto- ja viestintäteknologian merkitys arjessa, opiskelussa ja myöhemmin työelämässä sekä ihmisten välisessä vuorovaikutuksessa ja verkostoitumisessa. </w:t>
      </w:r>
    </w:p>
    <w:p w:rsidR="008B3D3B" w:rsidRPr="00974172" w:rsidRDefault="008B3D3B" w:rsidP="00974172">
      <w:pPr>
        <w:ind w:firstLine="425"/>
        <w:jc w:val="both"/>
        <w:rPr>
          <w:rFonts w:ascii="Calibri" w:hAnsi="Calibri" w:cs="Times New Roman"/>
          <w:b/>
          <w:color w:val="1F497D" w:themeColor="text2"/>
          <w:lang w:eastAsia="fi-FI"/>
        </w:rPr>
      </w:pPr>
      <w:r w:rsidRPr="00974172">
        <w:rPr>
          <w:rFonts w:ascii="Calibri" w:hAnsi="Calibri" w:cs="Times New Roman"/>
          <w:b/>
          <w:color w:val="1F497D" w:themeColor="text2"/>
          <w:lang w:eastAsia="fi-FI"/>
        </w:rPr>
        <w:t xml:space="preserve">Työelämätaidot ja yrittäjyys </w:t>
      </w:r>
      <w:r w:rsidR="00974172" w:rsidRPr="00974172">
        <w:rPr>
          <w:rFonts w:ascii="Calibri" w:hAnsi="Calibri" w:cs="Times New Roman"/>
          <w:b/>
          <w:color w:val="1F497D" w:themeColor="text2"/>
          <w:lang w:eastAsia="fi-FI"/>
        </w:rPr>
        <w:t>(L6)</w:t>
      </w:r>
      <w:r w:rsidRPr="00974172">
        <w:rPr>
          <w:rFonts w:ascii="Calibri" w:hAnsi="Calibri" w:cs="Times New Roman"/>
          <w:b/>
          <w:color w:val="1F497D" w:themeColor="text2"/>
          <w:lang w:eastAsia="fi-FI"/>
        </w:rPr>
        <w:t xml:space="preserve"> </w:t>
      </w:r>
    </w:p>
    <w:p w:rsidR="008B3D3B" w:rsidRPr="00974172" w:rsidRDefault="008B3D3B" w:rsidP="00974172">
      <w:pPr>
        <w:ind w:left="425"/>
        <w:jc w:val="both"/>
        <w:rPr>
          <w:rFonts w:ascii="Calibri" w:hAnsi="Calibri" w:cs="Times New Roman"/>
          <w:color w:val="4F81BD" w:themeColor="accent1"/>
          <w:lang w:eastAsia="fi-FI"/>
        </w:rPr>
      </w:pPr>
      <w:r w:rsidRPr="00974172">
        <w:rPr>
          <w:rFonts w:ascii="Calibri" w:hAnsi="Calibri" w:cs="Times New Roman"/>
          <w:color w:val="4F81BD" w:themeColor="accent1"/>
          <w:lang w:eastAsia="fi-FI"/>
        </w:rPr>
        <w:t>Suomen kielessä ja kirjallisuudessa työelämätaidot ja yrittäjyys ovat erilaisten työtapojen ja monipuolisten viestintätaitojen opiskelua. Alkuopetuksessa harjoitellaan toimimaan ja viestimään yksin ja yhdessä toisten kanssa. Vuosiluokilla 3–6 taitoja varmennetaan ja syvennetään tekemällä yhteistyötä koulun ulkopuolisten toimijoiden kanssa. Vuosiluokkien 7–9 aikana omaa osaamista syvennetään erilaisissa projektityöskentelyissä verkostoitumalla omassa yhteisössä sekä kansallisesti että mahdollisuuksien mukaan kansainvälisesti, jolloin korostuu laajan kielitaidon ja vu</w:t>
      </w:r>
      <w:r w:rsidR="00974172">
        <w:rPr>
          <w:rFonts w:ascii="Calibri" w:hAnsi="Calibri" w:cs="Times New Roman"/>
          <w:color w:val="4F81BD" w:themeColor="accent1"/>
          <w:lang w:eastAsia="fi-FI"/>
        </w:rPr>
        <w:t xml:space="preserve">orovaikutustaitojen merkitys.  </w:t>
      </w:r>
    </w:p>
    <w:p w:rsidR="008B3D3B" w:rsidRPr="00974172" w:rsidRDefault="008B3D3B" w:rsidP="008B3D3B">
      <w:pPr>
        <w:ind w:left="425"/>
        <w:jc w:val="both"/>
        <w:rPr>
          <w:rFonts w:ascii="Calibri" w:hAnsi="Calibri" w:cs="Times New Roman"/>
          <w:b/>
          <w:color w:val="1F497D" w:themeColor="text2"/>
          <w:lang w:eastAsia="fi-FI"/>
        </w:rPr>
      </w:pPr>
      <w:r w:rsidRPr="00974172">
        <w:rPr>
          <w:rFonts w:ascii="Calibri" w:hAnsi="Calibri" w:cs="Times New Roman"/>
          <w:b/>
          <w:color w:val="1F497D" w:themeColor="text2"/>
          <w:lang w:eastAsia="fi-FI"/>
        </w:rPr>
        <w:t>Osallistuminen, vaikuttaminen ja kestä</w:t>
      </w:r>
      <w:r w:rsidR="00974172" w:rsidRPr="00974172">
        <w:rPr>
          <w:rFonts w:ascii="Calibri" w:hAnsi="Calibri" w:cs="Times New Roman"/>
          <w:b/>
          <w:color w:val="1F497D" w:themeColor="text2"/>
          <w:lang w:eastAsia="fi-FI"/>
        </w:rPr>
        <w:t>vän tulevaisuuden rakentaminen (L7)</w:t>
      </w:r>
    </w:p>
    <w:p w:rsidR="008B3D3B" w:rsidRPr="00974172" w:rsidRDefault="008B3D3B" w:rsidP="008B3D3B">
      <w:pPr>
        <w:ind w:left="425"/>
        <w:jc w:val="both"/>
        <w:rPr>
          <w:rFonts w:ascii="Calibri" w:hAnsi="Calibri" w:cs="Times New Roman"/>
          <w:color w:val="4F81BD" w:themeColor="accent1"/>
          <w:lang w:eastAsia="fi-FI"/>
        </w:rPr>
      </w:pPr>
      <w:r w:rsidRPr="00974172">
        <w:rPr>
          <w:rFonts w:ascii="Calibri" w:hAnsi="Calibri" w:cs="Times New Roman"/>
          <w:color w:val="4F81BD" w:themeColor="accent1"/>
          <w:lang w:eastAsia="fi-FI"/>
        </w:rPr>
        <w:t>Ensimmäisestä luokasta lähtien oppilaita ohjataan vuorovaikutustaitojen harjoitteluun ja rohkaistaan osallistumaan koulun toimintaan. Oppilaat harjoittelevat suunnittelemaan omaa ja ryhmänsä opiskelua, siihen liittyviä tavoitteita, toimintatapoja ja arviointia ikäkautensa ja edellytystensä mukaisesti. Oppilaat saavat kokemuksia yhdessä työskentelystä ja tilaisuuksia harjoitella neuvottelutaitoja, ristiriitojen ratkaisemista ja päätöksentekoa. Samalla he oppivat ymmärtämään sääntöjen, sopimusten ja luottamuksen merkityksen. Oppilaita ohjataan myös ymmärtämään omien valintojensa sekä toimintatapojensa merkitys kestävän tulevaisuuden rakentamisessa.</w:t>
      </w:r>
    </w:p>
    <w:p w:rsidR="008B3D3B" w:rsidRPr="0042347E" w:rsidRDefault="008B3D3B" w:rsidP="008B3D3B">
      <w:pPr>
        <w:ind w:left="425"/>
        <w:jc w:val="both"/>
        <w:rPr>
          <w:rFonts w:ascii="Calibri" w:hAnsi="Calibri" w:cs="Times New Roman"/>
          <w:color w:val="000000"/>
          <w:lang w:eastAsia="fi-FI"/>
        </w:rPr>
      </w:pPr>
    </w:p>
    <w:p w:rsidR="0042347E" w:rsidRPr="0042347E" w:rsidRDefault="0042347E" w:rsidP="008B3D3B">
      <w:pPr>
        <w:spacing w:after="0" w:line="240" w:lineRule="auto"/>
        <w:ind w:left="425"/>
        <w:rPr>
          <w:rFonts w:ascii="Times" w:eastAsia="Times New Roman" w:hAnsi="Times" w:cs="Times New Roman"/>
          <w:sz w:val="20"/>
          <w:szCs w:val="20"/>
          <w:lang w:eastAsia="fi-FI"/>
        </w:rPr>
      </w:pPr>
    </w:p>
    <w:p w:rsidR="0042347E" w:rsidRPr="0042347E" w:rsidRDefault="0042347E" w:rsidP="00974172">
      <w:pPr>
        <w:autoSpaceDE w:val="0"/>
        <w:autoSpaceDN w:val="0"/>
        <w:adjustRightInd w:val="0"/>
        <w:spacing w:after="0"/>
        <w:ind w:left="425"/>
        <w:jc w:val="both"/>
        <w:rPr>
          <w:rFonts w:eastAsia="Calibri" w:cs="Calibri"/>
          <w:b/>
        </w:rPr>
      </w:pPr>
      <w:r w:rsidRPr="0042347E">
        <w:rPr>
          <w:rFonts w:eastAsia="Calibri" w:cs="Calibri"/>
          <w:b/>
        </w:rPr>
        <w:t>Suomen kielen ja kirjallisuuden opetuksen tavoitteet vuosiluokilla 3–6</w:t>
      </w:r>
    </w:p>
    <w:p w:rsidR="0042347E" w:rsidRPr="0042347E" w:rsidRDefault="0042347E" w:rsidP="0042347E">
      <w:pPr>
        <w:autoSpaceDE w:val="0"/>
        <w:autoSpaceDN w:val="0"/>
        <w:adjustRightInd w:val="0"/>
        <w:spacing w:after="0"/>
        <w:jc w:val="both"/>
        <w:rPr>
          <w:rFonts w:eastAsia="Calibri" w:cs="Calibri"/>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0"/>
        <w:gridCol w:w="1821"/>
        <w:gridCol w:w="2101"/>
      </w:tblGrid>
      <w:tr w:rsidR="0042347E" w:rsidRPr="0042347E" w:rsidTr="00974172">
        <w:tc>
          <w:tcPr>
            <w:tcW w:w="5280" w:type="dxa"/>
          </w:tcPr>
          <w:p w:rsidR="0042347E" w:rsidRPr="0042347E" w:rsidRDefault="0042347E" w:rsidP="0042347E">
            <w:pPr>
              <w:autoSpaceDE w:val="0"/>
              <w:autoSpaceDN w:val="0"/>
              <w:adjustRightInd w:val="0"/>
              <w:spacing w:after="0" w:line="240" w:lineRule="auto"/>
              <w:rPr>
                <w:rFonts w:eastAsia="Calibri" w:cs="Calibri"/>
              </w:rPr>
            </w:pPr>
            <w:r w:rsidRPr="0042347E">
              <w:rPr>
                <w:rFonts w:eastAsia="Calibri" w:cs="Calibri"/>
              </w:rPr>
              <w:t>Opetuksen tavoitteet</w:t>
            </w:r>
          </w:p>
          <w:p w:rsidR="0042347E" w:rsidRPr="0042347E" w:rsidRDefault="0042347E" w:rsidP="0042347E">
            <w:pPr>
              <w:autoSpaceDE w:val="0"/>
              <w:autoSpaceDN w:val="0"/>
              <w:adjustRightInd w:val="0"/>
              <w:spacing w:after="0" w:line="240" w:lineRule="auto"/>
              <w:rPr>
                <w:rFonts w:eastAsia="Calibri" w:cs="Calibri"/>
              </w:rPr>
            </w:pPr>
          </w:p>
        </w:tc>
        <w:tc>
          <w:tcPr>
            <w:tcW w:w="1821" w:type="dxa"/>
          </w:tcPr>
          <w:p w:rsidR="0042347E" w:rsidRPr="0042347E" w:rsidRDefault="0042347E" w:rsidP="0042347E">
            <w:pPr>
              <w:autoSpaceDE w:val="0"/>
              <w:autoSpaceDN w:val="0"/>
              <w:adjustRightInd w:val="0"/>
              <w:spacing w:after="0" w:line="240" w:lineRule="auto"/>
              <w:ind w:left="54"/>
              <w:rPr>
                <w:rFonts w:eastAsia="Calibri" w:cs="Calibri"/>
              </w:rPr>
            </w:pPr>
            <w:r w:rsidRPr="0042347E">
              <w:rPr>
                <w:rFonts w:eastAsia="Calibri" w:cs="Calibri"/>
              </w:rPr>
              <w:t>Tavoitteisiin liittyvät sisältöalueet</w:t>
            </w:r>
          </w:p>
        </w:tc>
        <w:tc>
          <w:tcPr>
            <w:tcW w:w="2101" w:type="dxa"/>
          </w:tcPr>
          <w:p w:rsidR="0042347E" w:rsidRPr="0042347E" w:rsidRDefault="0042347E" w:rsidP="0042347E">
            <w:pPr>
              <w:autoSpaceDE w:val="0"/>
              <w:autoSpaceDN w:val="0"/>
              <w:adjustRightInd w:val="0"/>
              <w:spacing w:after="0" w:line="240" w:lineRule="auto"/>
              <w:ind w:left="54"/>
              <w:rPr>
                <w:rFonts w:eastAsia="Calibri" w:cs="Calibri"/>
              </w:rPr>
            </w:pPr>
            <w:r w:rsidRPr="0042347E">
              <w:rPr>
                <w:rFonts w:eastAsia="Calibri" w:cs="Calibri"/>
              </w:rPr>
              <w:t>Laaja-alainen osaaminen, johon tavoite liittyy</w:t>
            </w:r>
          </w:p>
        </w:tc>
      </w:tr>
      <w:tr w:rsidR="0042347E" w:rsidRPr="0042347E" w:rsidTr="00974172">
        <w:tc>
          <w:tcPr>
            <w:tcW w:w="5280" w:type="dxa"/>
          </w:tcPr>
          <w:p w:rsidR="0042347E" w:rsidRPr="0042347E" w:rsidRDefault="0042347E" w:rsidP="0042347E">
            <w:pPr>
              <w:autoSpaceDE w:val="0"/>
              <w:autoSpaceDN w:val="0"/>
              <w:adjustRightInd w:val="0"/>
              <w:spacing w:after="0" w:line="240" w:lineRule="auto"/>
              <w:rPr>
                <w:rFonts w:eastAsia="Calibri" w:cs="Calibri"/>
                <w:b/>
              </w:rPr>
            </w:pPr>
            <w:r w:rsidRPr="0042347E">
              <w:rPr>
                <w:rFonts w:eastAsia="Calibri" w:cs="Calibri"/>
                <w:b/>
              </w:rPr>
              <w:t xml:space="preserve">Vuorovaikutustilanteissa toimiminen </w:t>
            </w:r>
          </w:p>
        </w:tc>
        <w:tc>
          <w:tcPr>
            <w:tcW w:w="1821" w:type="dxa"/>
          </w:tcPr>
          <w:p w:rsidR="0042347E" w:rsidRPr="0042347E" w:rsidRDefault="0042347E" w:rsidP="0042347E">
            <w:pPr>
              <w:autoSpaceDE w:val="0"/>
              <w:autoSpaceDN w:val="0"/>
              <w:adjustRightInd w:val="0"/>
              <w:spacing w:after="0" w:line="240" w:lineRule="auto"/>
              <w:ind w:left="54"/>
              <w:rPr>
                <w:rFonts w:eastAsia="Calibri" w:cs="Calibri"/>
              </w:rPr>
            </w:pPr>
          </w:p>
        </w:tc>
        <w:tc>
          <w:tcPr>
            <w:tcW w:w="2101" w:type="dxa"/>
          </w:tcPr>
          <w:p w:rsidR="0042347E" w:rsidRPr="0042347E" w:rsidRDefault="0042347E" w:rsidP="0042347E">
            <w:pPr>
              <w:autoSpaceDE w:val="0"/>
              <w:autoSpaceDN w:val="0"/>
              <w:adjustRightInd w:val="0"/>
              <w:spacing w:after="0" w:line="240" w:lineRule="auto"/>
              <w:ind w:left="54"/>
              <w:rPr>
                <w:rFonts w:eastAsia="Calibri" w:cs="Calibri"/>
              </w:rPr>
            </w:pPr>
          </w:p>
        </w:tc>
      </w:tr>
      <w:tr w:rsidR="0042347E" w:rsidRPr="0042347E" w:rsidTr="00974172">
        <w:tc>
          <w:tcPr>
            <w:tcW w:w="5280" w:type="dxa"/>
          </w:tcPr>
          <w:p w:rsidR="0042347E" w:rsidRPr="0042347E" w:rsidRDefault="0042347E" w:rsidP="0042347E">
            <w:pPr>
              <w:spacing w:after="0" w:line="240" w:lineRule="auto"/>
            </w:pPr>
            <w:r w:rsidRPr="0042347E">
              <w:t>T1 opastaa oppilasta vahvistamaan taitoaan toimia rakentavasti erilaisissa viestintäympäristöissä ja ilmaisemaan mielipiteensä</w:t>
            </w:r>
          </w:p>
        </w:tc>
        <w:tc>
          <w:tcPr>
            <w:tcW w:w="1821" w:type="dxa"/>
          </w:tcPr>
          <w:p w:rsidR="0042347E" w:rsidRPr="0042347E" w:rsidRDefault="0042347E" w:rsidP="0042347E">
            <w:pPr>
              <w:spacing w:after="0" w:line="240" w:lineRule="auto"/>
            </w:pPr>
            <w:r w:rsidRPr="0042347E">
              <w:t>S1</w:t>
            </w:r>
          </w:p>
        </w:tc>
        <w:tc>
          <w:tcPr>
            <w:tcW w:w="2101" w:type="dxa"/>
          </w:tcPr>
          <w:p w:rsidR="0042347E" w:rsidRPr="0042347E" w:rsidRDefault="0042347E" w:rsidP="0042347E">
            <w:pPr>
              <w:autoSpaceDE w:val="0"/>
              <w:autoSpaceDN w:val="0"/>
              <w:adjustRightInd w:val="0"/>
              <w:spacing w:after="0" w:line="240" w:lineRule="auto"/>
              <w:ind w:left="54"/>
              <w:rPr>
                <w:rFonts w:eastAsia="Calibri" w:cs="Calibri"/>
              </w:rPr>
            </w:pPr>
            <w:r w:rsidRPr="0042347E">
              <w:rPr>
                <w:rFonts w:eastAsia="Calibri" w:cs="Calibri"/>
              </w:rPr>
              <w:t>L1, L2, L7</w:t>
            </w:r>
          </w:p>
        </w:tc>
      </w:tr>
      <w:tr w:rsidR="0042347E" w:rsidRPr="0042347E" w:rsidTr="00974172">
        <w:tc>
          <w:tcPr>
            <w:tcW w:w="5280" w:type="dxa"/>
          </w:tcPr>
          <w:p w:rsidR="0042347E" w:rsidRPr="0042347E" w:rsidRDefault="0042347E" w:rsidP="0042347E">
            <w:pPr>
              <w:spacing w:after="0" w:line="240" w:lineRule="auto"/>
            </w:pPr>
            <w:r w:rsidRPr="0042347E">
              <w:t xml:space="preserve">T2 ohjata oppilasta huomaamaan omien kielellisten ja viestinnällisten valintojensa vaikutuksia ja huomioimaan toisten tarpeita ryhmäviestintätilanteissa </w:t>
            </w:r>
            <w:r w:rsidRPr="0042347E">
              <w:rPr>
                <w:strike/>
              </w:rPr>
              <w:t xml:space="preserve"> </w:t>
            </w:r>
          </w:p>
        </w:tc>
        <w:tc>
          <w:tcPr>
            <w:tcW w:w="1821" w:type="dxa"/>
          </w:tcPr>
          <w:p w:rsidR="0042347E" w:rsidRPr="0042347E" w:rsidRDefault="0042347E" w:rsidP="0042347E">
            <w:pPr>
              <w:spacing w:after="0" w:line="240" w:lineRule="auto"/>
            </w:pPr>
            <w:r w:rsidRPr="0042347E">
              <w:t>S1</w:t>
            </w:r>
          </w:p>
        </w:tc>
        <w:tc>
          <w:tcPr>
            <w:tcW w:w="2101" w:type="dxa"/>
          </w:tcPr>
          <w:p w:rsidR="0042347E" w:rsidRPr="0042347E" w:rsidRDefault="00D35F94" w:rsidP="0042347E">
            <w:pPr>
              <w:autoSpaceDE w:val="0"/>
              <w:autoSpaceDN w:val="0"/>
              <w:adjustRightInd w:val="0"/>
              <w:spacing w:after="0" w:line="240" w:lineRule="auto"/>
              <w:ind w:left="54"/>
              <w:rPr>
                <w:rFonts w:eastAsia="Calibri" w:cs="Calibri"/>
              </w:rPr>
            </w:pPr>
            <w:r>
              <w:rPr>
                <w:rFonts w:eastAsia="Calibri" w:cs="Calibri"/>
              </w:rPr>
              <w:t>L1, L2, L3,</w:t>
            </w:r>
            <w:r w:rsidR="0042347E" w:rsidRPr="0042347E">
              <w:rPr>
                <w:rFonts w:eastAsia="Calibri" w:cs="Calibri"/>
              </w:rPr>
              <w:t xml:space="preserve"> L7</w:t>
            </w:r>
          </w:p>
        </w:tc>
      </w:tr>
      <w:tr w:rsidR="0042347E" w:rsidRPr="0042347E" w:rsidTr="00974172">
        <w:tc>
          <w:tcPr>
            <w:tcW w:w="5280" w:type="dxa"/>
          </w:tcPr>
          <w:p w:rsidR="0042347E" w:rsidRPr="00540ECF" w:rsidRDefault="0042347E" w:rsidP="0042347E">
            <w:pPr>
              <w:spacing w:after="0" w:line="240" w:lineRule="auto"/>
            </w:pPr>
            <w:r w:rsidRPr="00540ECF">
              <w:t xml:space="preserve">T3 ohjata oppilasta käyttämään luovuuttaan ja ilmaisemaan itseään monipuolisesti erilaisissa viestintä- ja esitystilanteissa, myös draaman avulla </w:t>
            </w:r>
          </w:p>
        </w:tc>
        <w:tc>
          <w:tcPr>
            <w:tcW w:w="1821" w:type="dxa"/>
          </w:tcPr>
          <w:p w:rsidR="0042347E" w:rsidRPr="00540ECF" w:rsidRDefault="0042347E" w:rsidP="0042347E">
            <w:pPr>
              <w:spacing w:after="0" w:line="240" w:lineRule="auto"/>
            </w:pPr>
            <w:r w:rsidRPr="00540ECF">
              <w:t>S1</w:t>
            </w:r>
          </w:p>
        </w:tc>
        <w:tc>
          <w:tcPr>
            <w:tcW w:w="2101" w:type="dxa"/>
          </w:tcPr>
          <w:p w:rsidR="0042347E" w:rsidRPr="00540ECF" w:rsidRDefault="00D35F94" w:rsidP="0042347E">
            <w:pPr>
              <w:autoSpaceDE w:val="0"/>
              <w:autoSpaceDN w:val="0"/>
              <w:adjustRightInd w:val="0"/>
              <w:spacing w:after="0" w:line="240" w:lineRule="auto"/>
              <w:ind w:left="54"/>
              <w:rPr>
                <w:rFonts w:eastAsia="Calibri" w:cs="Calibri"/>
              </w:rPr>
            </w:pPr>
            <w:r w:rsidRPr="00540ECF">
              <w:rPr>
                <w:rFonts w:eastAsia="Calibri" w:cs="Calibri"/>
              </w:rPr>
              <w:t>L1,</w:t>
            </w:r>
            <w:r w:rsidR="00BE149E">
              <w:rPr>
                <w:rFonts w:eastAsia="Calibri" w:cs="Calibri"/>
              </w:rPr>
              <w:t xml:space="preserve"> </w:t>
            </w:r>
            <w:r w:rsidR="0042347E" w:rsidRPr="00540ECF">
              <w:rPr>
                <w:rFonts w:eastAsia="Calibri" w:cs="Calibri"/>
              </w:rPr>
              <w:t>L2, L4, L7</w:t>
            </w:r>
          </w:p>
        </w:tc>
      </w:tr>
      <w:tr w:rsidR="0042347E" w:rsidRPr="0042347E" w:rsidTr="00974172">
        <w:tc>
          <w:tcPr>
            <w:tcW w:w="5280" w:type="dxa"/>
          </w:tcPr>
          <w:p w:rsidR="0042347E" w:rsidRPr="00540ECF" w:rsidRDefault="0042347E" w:rsidP="0042347E">
            <w:pPr>
              <w:spacing w:after="0" w:line="240" w:lineRule="auto"/>
            </w:pPr>
            <w:r w:rsidRPr="00540ECF">
              <w:t>T4 kannustaa oppilasta kehittämään myönteistä viestijäkuvaa sekä halua ja kykyä toimia erilaisissa, myös monimediaisissa vuorovaikutustilanteissa</w:t>
            </w:r>
          </w:p>
        </w:tc>
        <w:tc>
          <w:tcPr>
            <w:tcW w:w="1821" w:type="dxa"/>
          </w:tcPr>
          <w:p w:rsidR="0042347E" w:rsidRPr="00540ECF" w:rsidRDefault="0042347E" w:rsidP="0042347E">
            <w:pPr>
              <w:spacing w:after="0" w:line="240" w:lineRule="auto"/>
            </w:pPr>
            <w:r w:rsidRPr="00540ECF">
              <w:t>S1</w:t>
            </w:r>
          </w:p>
        </w:tc>
        <w:tc>
          <w:tcPr>
            <w:tcW w:w="2101" w:type="dxa"/>
          </w:tcPr>
          <w:p w:rsidR="0042347E" w:rsidRPr="00540ECF" w:rsidRDefault="00BC59BC" w:rsidP="0042347E">
            <w:pPr>
              <w:autoSpaceDE w:val="0"/>
              <w:autoSpaceDN w:val="0"/>
              <w:adjustRightInd w:val="0"/>
              <w:spacing w:after="0" w:line="240" w:lineRule="auto"/>
              <w:ind w:left="54"/>
              <w:rPr>
                <w:rFonts w:eastAsia="Calibri" w:cs="Calibri"/>
              </w:rPr>
            </w:pPr>
            <w:r w:rsidRPr="00540ECF">
              <w:rPr>
                <w:rFonts w:eastAsia="Calibri" w:cs="Calibri"/>
              </w:rPr>
              <w:t>L1, L2, L3, L4</w:t>
            </w:r>
          </w:p>
        </w:tc>
      </w:tr>
      <w:tr w:rsidR="0042347E" w:rsidRPr="0042347E" w:rsidTr="00974172">
        <w:tc>
          <w:tcPr>
            <w:tcW w:w="5280" w:type="dxa"/>
          </w:tcPr>
          <w:p w:rsidR="0042347E" w:rsidRPr="00540ECF" w:rsidRDefault="0042347E" w:rsidP="0042347E">
            <w:pPr>
              <w:spacing w:after="0" w:line="240" w:lineRule="auto"/>
              <w:rPr>
                <w:b/>
              </w:rPr>
            </w:pPr>
            <w:r w:rsidRPr="00540ECF">
              <w:rPr>
                <w:b/>
              </w:rPr>
              <w:t xml:space="preserve">Tekstien tulkitseminen </w:t>
            </w:r>
          </w:p>
        </w:tc>
        <w:tc>
          <w:tcPr>
            <w:tcW w:w="1821" w:type="dxa"/>
          </w:tcPr>
          <w:p w:rsidR="0042347E" w:rsidRPr="00540ECF" w:rsidRDefault="0042347E" w:rsidP="0042347E">
            <w:pPr>
              <w:autoSpaceDE w:val="0"/>
              <w:autoSpaceDN w:val="0"/>
              <w:adjustRightInd w:val="0"/>
              <w:spacing w:after="0" w:line="240" w:lineRule="auto"/>
              <w:ind w:left="54"/>
              <w:rPr>
                <w:rFonts w:eastAsia="Calibri" w:cs="Calibri"/>
              </w:rPr>
            </w:pPr>
          </w:p>
        </w:tc>
        <w:tc>
          <w:tcPr>
            <w:tcW w:w="2101" w:type="dxa"/>
          </w:tcPr>
          <w:p w:rsidR="0042347E" w:rsidRPr="00540ECF" w:rsidRDefault="0042347E" w:rsidP="0042347E">
            <w:pPr>
              <w:autoSpaceDE w:val="0"/>
              <w:autoSpaceDN w:val="0"/>
              <w:adjustRightInd w:val="0"/>
              <w:spacing w:after="0" w:line="240" w:lineRule="auto"/>
              <w:ind w:left="54"/>
              <w:rPr>
                <w:rFonts w:eastAsia="Calibri" w:cs="Calibri"/>
              </w:rPr>
            </w:pPr>
          </w:p>
        </w:tc>
      </w:tr>
      <w:tr w:rsidR="0042347E" w:rsidRPr="0042347E" w:rsidTr="00974172">
        <w:tc>
          <w:tcPr>
            <w:tcW w:w="5280" w:type="dxa"/>
          </w:tcPr>
          <w:p w:rsidR="0042347E" w:rsidRPr="00540ECF" w:rsidRDefault="0042347E" w:rsidP="0042347E">
            <w:pPr>
              <w:spacing w:after="0" w:line="240" w:lineRule="auto"/>
              <w:rPr>
                <w:rFonts w:eastAsia="MS Gothic"/>
                <w:i/>
                <w:iCs/>
              </w:rPr>
            </w:pPr>
            <w:r w:rsidRPr="00540ECF">
              <w:t xml:space="preserve">T5 ohjata oppilasta sujuvoittamaan lukutaitoaan ja käyttämään tekstin ymmärtämisen strategioita sekä tarkkailemaan ja arvioimaan omaa lukemistaan </w:t>
            </w:r>
          </w:p>
        </w:tc>
        <w:tc>
          <w:tcPr>
            <w:tcW w:w="1821" w:type="dxa"/>
          </w:tcPr>
          <w:p w:rsidR="0042347E" w:rsidRPr="00540ECF" w:rsidRDefault="0042347E" w:rsidP="0042347E">
            <w:pPr>
              <w:spacing w:after="0" w:line="240" w:lineRule="auto"/>
            </w:pPr>
            <w:r w:rsidRPr="00540ECF">
              <w:t>S2</w:t>
            </w:r>
          </w:p>
        </w:tc>
        <w:tc>
          <w:tcPr>
            <w:tcW w:w="2101" w:type="dxa"/>
          </w:tcPr>
          <w:p w:rsidR="0042347E" w:rsidRPr="00540ECF" w:rsidRDefault="0042347E" w:rsidP="0042347E">
            <w:pPr>
              <w:autoSpaceDE w:val="0"/>
              <w:autoSpaceDN w:val="0"/>
              <w:adjustRightInd w:val="0"/>
              <w:spacing w:after="0" w:line="240" w:lineRule="auto"/>
              <w:ind w:left="54"/>
              <w:rPr>
                <w:rFonts w:eastAsia="Calibri" w:cs="Calibri"/>
              </w:rPr>
            </w:pPr>
            <w:r w:rsidRPr="00540ECF">
              <w:rPr>
                <w:rFonts w:eastAsia="Calibri" w:cs="Calibri"/>
              </w:rPr>
              <w:t>L1, L4, L5</w:t>
            </w:r>
          </w:p>
        </w:tc>
      </w:tr>
      <w:tr w:rsidR="0042347E" w:rsidRPr="0042347E" w:rsidTr="00974172">
        <w:tc>
          <w:tcPr>
            <w:tcW w:w="5280" w:type="dxa"/>
          </w:tcPr>
          <w:p w:rsidR="0042347E" w:rsidRPr="00540ECF" w:rsidRDefault="0042347E" w:rsidP="0042347E">
            <w:pPr>
              <w:spacing w:after="0" w:line="240" w:lineRule="auto"/>
              <w:rPr>
                <w:rFonts w:eastAsia="MS Gothic"/>
                <w:i/>
                <w:iCs/>
              </w:rPr>
            </w:pPr>
            <w:r w:rsidRPr="00540ECF">
              <w:t>T6 opastaa oppilasta kehittämään monimuotoisten tekstien erittelyn, arvioinnin ja tulkitsemisen taitoja ja laajentamaan sana- ja käsitevarantoaan sekä edistämään ajattelutaitojaan</w:t>
            </w:r>
          </w:p>
        </w:tc>
        <w:tc>
          <w:tcPr>
            <w:tcW w:w="1821" w:type="dxa"/>
          </w:tcPr>
          <w:p w:rsidR="0042347E" w:rsidRPr="00540ECF" w:rsidRDefault="0042347E" w:rsidP="0042347E">
            <w:pPr>
              <w:spacing w:after="0" w:line="240" w:lineRule="auto"/>
            </w:pPr>
            <w:r w:rsidRPr="00540ECF">
              <w:t>S2</w:t>
            </w:r>
          </w:p>
        </w:tc>
        <w:tc>
          <w:tcPr>
            <w:tcW w:w="2101" w:type="dxa"/>
          </w:tcPr>
          <w:p w:rsidR="0042347E" w:rsidRPr="00540ECF" w:rsidRDefault="0042347E" w:rsidP="00DB0AEE">
            <w:pPr>
              <w:autoSpaceDE w:val="0"/>
              <w:autoSpaceDN w:val="0"/>
              <w:adjustRightInd w:val="0"/>
              <w:spacing w:after="0" w:line="240" w:lineRule="auto"/>
              <w:ind w:left="54"/>
              <w:rPr>
                <w:rFonts w:eastAsia="Calibri" w:cs="Calibri"/>
              </w:rPr>
            </w:pPr>
            <w:r w:rsidRPr="00540ECF">
              <w:rPr>
                <w:rFonts w:eastAsia="Calibri" w:cs="Calibri"/>
              </w:rPr>
              <w:t>L1, L2, L4, L5</w:t>
            </w:r>
          </w:p>
        </w:tc>
      </w:tr>
      <w:tr w:rsidR="0042347E" w:rsidRPr="0042347E" w:rsidTr="00974172">
        <w:tc>
          <w:tcPr>
            <w:tcW w:w="5280" w:type="dxa"/>
          </w:tcPr>
          <w:p w:rsidR="0042347E" w:rsidRPr="0042347E" w:rsidRDefault="0042347E" w:rsidP="0042347E">
            <w:pPr>
              <w:spacing w:after="0" w:line="240" w:lineRule="auto"/>
            </w:pPr>
            <w:r w:rsidRPr="0042347E">
              <w:t>T7 ohjata oppilasta tiedonhankintaan, monipuolisten tiedonlähteiden käyttöön ja tiedon luotettavuuden arviointiin</w:t>
            </w:r>
          </w:p>
        </w:tc>
        <w:tc>
          <w:tcPr>
            <w:tcW w:w="1821" w:type="dxa"/>
          </w:tcPr>
          <w:p w:rsidR="0042347E" w:rsidRPr="0042347E" w:rsidRDefault="0042347E" w:rsidP="0042347E">
            <w:pPr>
              <w:spacing w:after="0" w:line="240" w:lineRule="auto"/>
            </w:pPr>
            <w:r w:rsidRPr="0042347E">
              <w:t>S2</w:t>
            </w:r>
          </w:p>
        </w:tc>
        <w:tc>
          <w:tcPr>
            <w:tcW w:w="2101" w:type="dxa"/>
          </w:tcPr>
          <w:p w:rsidR="0042347E" w:rsidRPr="0042347E" w:rsidRDefault="00BC59BC" w:rsidP="0042347E">
            <w:pPr>
              <w:autoSpaceDE w:val="0"/>
              <w:autoSpaceDN w:val="0"/>
              <w:adjustRightInd w:val="0"/>
              <w:spacing w:after="0" w:line="240" w:lineRule="auto"/>
              <w:rPr>
                <w:rFonts w:eastAsia="Calibri" w:cs="Calibri"/>
              </w:rPr>
            </w:pPr>
            <w:r>
              <w:rPr>
                <w:rFonts w:eastAsia="Calibri" w:cs="Calibri"/>
              </w:rPr>
              <w:t>L</w:t>
            </w:r>
            <w:r w:rsidR="0042347E" w:rsidRPr="0042347E">
              <w:rPr>
                <w:rFonts w:eastAsia="Calibri" w:cs="Calibri"/>
              </w:rPr>
              <w:t xml:space="preserve">1, L4, L5 </w:t>
            </w:r>
          </w:p>
        </w:tc>
      </w:tr>
      <w:tr w:rsidR="0042347E" w:rsidRPr="0042347E" w:rsidTr="00974172">
        <w:trPr>
          <w:trHeight w:val="500"/>
        </w:trPr>
        <w:tc>
          <w:tcPr>
            <w:tcW w:w="5280" w:type="dxa"/>
            <w:shd w:val="clear" w:color="auto" w:fill="auto"/>
          </w:tcPr>
          <w:p w:rsidR="0042347E" w:rsidRPr="0042347E" w:rsidRDefault="0042347E" w:rsidP="0042347E">
            <w:pPr>
              <w:spacing w:after="0" w:line="240" w:lineRule="auto"/>
            </w:pPr>
            <w:r w:rsidRPr="0042347E">
              <w:t>T8 kannustaa oppilasta kehittämään kirjallisuudentuntemusta ja kiinnostustaan lapsille ja nuorille tarkoitettua kirjallisuutta, media- ja muita tekstejä kohtaan, luomalla mahdollisuuksia myönteisiin lukukokemuksiin ja -elämyksiin, tiedonhalun tyydyttämiseen sekä lukukokemusten jakamiseen, myös monimediaisissa ympäristöissä</w:t>
            </w:r>
          </w:p>
        </w:tc>
        <w:tc>
          <w:tcPr>
            <w:tcW w:w="1821" w:type="dxa"/>
            <w:shd w:val="clear" w:color="auto" w:fill="auto"/>
          </w:tcPr>
          <w:p w:rsidR="0042347E" w:rsidRPr="0042347E" w:rsidRDefault="0042347E" w:rsidP="0042347E">
            <w:r w:rsidRPr="0042347E">
              <w:t>S2</w:t>
            </w:r>
          </w:p>
        </w:tc>
        <w:tc>
          <w:tcPr>
            <w:tcW w:w="2101" w:type="dxa"/>
            <w:shd w:val="clear" w:color="auto" w:fill="auto"/>
          </w:tcPr>
          <w:p w:rsidR="0042347E" w:rsidRPr="0042347E" w:rsidRDefault="0042347E" w:rsidP="0042347E">
            <w:r w:rsidRPr="0042347E">
              <w:t>L1, L4, L5</w:t>
            </w:r>
          </w:p>
        </w:tc>
      </w:tr>
      <w:tr w:rsidR="0042347E" w:rsidRPr="0042347E" w:rsidTr="00974172">
        <w:tc>
          <w:tcPr>
            <w:tcW w:w="5280" w:type="dxa"/>
          </w:tcPr>
          <w:p w:rsidR="0042347E" w:rsidRPr="0042347E" w:rsidRDefault="0042347E" w:rsidP="0042347E">
            <w:pPr>
              <w:autoSpaceDE w:val="0"/>
              <w:autoSpaceDN w:val="0"/>
              <w:adjustRightInd w:val="0"/>
              <w:spacing w:after="0" w:line="240" w:lineRule="auto"/>
              <w:ind w:left="1304" w:hanging="1304"/>
              <w:rPr>
                <w:rFonts w:eastAsia="Calibri" w:cs="Calibri"/>
                <w:b/>
              </w:rPr>
            </w:pPr>
            <w:r w:rsidRPr="0042347E">
              <w:rPr>
                <w:rFonts w:eastAsia="Calibri" w:cs="Calibri"/>
                <w:b/>
              </w:rPr>
              <w:t xml:space="preserve">Tekstien tuottaminen </w:t>
            </w:r>
          </w:p>
        </w:tc>
        <w:tc>
          <w:tcPr>
            <w:tcW w:w="1821" w:type="dxa"/>
          </w:tcPr>
          <w:p w:rsidR="0042347E" w:rsidRPr="0042347E" w:rsidRDefault="0042347E" w:rsidP="0042347E">
            <w:pPr>
              <w:spacing w:after="0" w:line="240" w:lineRule="auto"/>
            </w:pPr>
          </w:p>
        </w:tc>
        <w:tc>
          <w:tcPr>
            <w:tcW w:w="2101" w:type="dxa"/>
          </w:tcPr>
          <w:p w:rsidR="0042347E" w:rsidRPr="00540ECF" w:rsidRDefault="0042347E" w:rsidP="0042347E">
            <w:pPr>
              <w:autoSpaceDE w:val="0"/>
              <w:autoSpaceDN w:val="0"/>
              <w:adjustRightInd w:val="0"/>
              <w:spacing w:after="0" w:line="240" w:lineRule="auto"/>
              <w:ind w:left="54"/>
              <w:rPr>
                <w:rFonts w:eastAsia="Calibri" w:cs="Calibri"/>
              </w:rPr>
            </w:pPr>
          </w:p>
        </w:tc>
      </w:tr>
      <w:tr w:rsidR="0042347E" w:rsidRPr="0042347E" w:rsidTr="00974172">
        <w:tc>
          <w:tcPr>
            <w:tcW w:w="5280" w:type="dxa"/>
          </w:tcPr>
          <w:p w:rsidR="0042347E" w:rsidRPr="0042347E" w:rsidRDefault="0042347E" w:rsidP="0042347E">
            <w:pPr>
              <w:spacing w:after="0" w:line="240" w:lineRule="auto"/>
            </w:pPr>
            <w:r w:rsidRPr="0042347E">
              <w:t>T9 rohkaista oppilasta ilmaisemaan kokemuksiaan, ajatuksiaan ja mielipiteitään ja vahvistamaan myönteistä kuvaa itsestään tekstien tuottajana</w:t>
            </w:r>
          </w:p>
        </w:tc>
        <w:tc>
          <w:tcPr>
            <w:tcW w:w="1821" w:type="dxa"/>
          </w:tcPr>
          <w:p w:rsidR="0042347E" w:rsidRPr="0042347E" w:rsidRDefault="0042347E" w:rsidP="0042347E">
            <w:pPr>
              <w:autoSpaceDE w:val="0"/>
              <w:autoSpaceDN w:val="0"/>
              <w:adjustRightInd w:val="0"/>
              <w:spacing w:after="0" w:line="240" w:lineRule="auto"/>
              <w:rPr>
                <w:rFonts w:eastAsia="Calibri" w:cs="Calibri"/>
              </w:rPr>
            </w:pPr>
            <w:r w:rsidRPr="0042347E">
              <w:rPr>
                <w:rFonts w:eastAsia="Calibri" w:cs="Calibri"/>
              </w:rPr>
              <w:t>S3</w:t>
            </w:r>
          </w:p>
        </w:tc>
        <w:tc>
          <w:tcPr>
            <w:tcW w:w="2101" w:type="dxa"/>
          </w:tcPr>
          <w:p w:rsidR="0042347E" w:rsidRPr="00540ECF" w:rsidRDefault="00DB0AEE" w:rsidP="0042347E">
            <w:pPr>
              <w:spacing w:after="0" w:line="240" w:lineRule="auto"/>
            </w:pPr>
            <w:r w:rsidRPr="00540ECF">
              <w:t xml:space="preserve"> L1, L2, L4,</w:t>
            </w:r>
            <w:r w:rsidR="0042347E" w:rsidRPr="00540ECF">
              <w:t>L7</w:t>
            </w:r>
          </w:p>
          <w:p w:rsidR="0042347E" w:rsidRPr="00540ECF" w:rsidRDefault="0042347E" w:rsidP="0042347E">
            <w:pPr>
              <w:autoSpaceDE w:val="0"/>
              <w:autoSpaceDN w:val="0"/>
              <w:adjustRightInd w:val="0"/>
              <w:spacing w:after="0" w:line="240" w:lineRule="auto"/>
              <w:ind w:left="54"/>
              <w:jc w:val="both"/>
              <w:rPr>
                <w:rFonts w:eastAsia="Calibri" w:cs="Calibri"/>
              </w:rPr>
            </w:pPr>
          </w:p>
        </w:tc>
      </w:tr>
      <w:tr w:rsidR="0042347E" w:rsidRPr="0042347E" w:rsidTr="00974172">
        <w:tc>
          <w:tcPr>
            <w:tcW w:w="5280" w:type="dxa"/>
          </w:tcPr>
          <w:p w:rsidR="0042347E" w:rsidRPr="0042347E" w:rsidRDefault="0042347E" w:rsidP="0042347E">
            <w:pPr>
              <w:spacing w:after="0" w:line="240" w:lineRule="auto"/>
            </w:pPr>
            <w:r w:rsidRPr="0042347E">
              <w:t>T10 kannustaa ja ohjata oppilasta kielentämään ajatuksiaan ja harjoittelemaan kertovien, kuvaavien, ohjaavien ja yksinkertaisten kantaa ottavien tekstien tuottamista, myös monimediaisissa ympäristöissä</w:t>
            </w:r>
          </w:p>
        </w:tc>
        <w:tc>
          <w:tcPr>
            <w:tcW w:w="1821" w:type="dxa"/>
          </w:tcPr>
          <w:p w:rsidR="0042347E" w:rsidRPr="0042347E" w:rsidRDefault="0042347E" w:rsidP="0042347E">
            <w:pPr>
              <w:autoSpaceDE w:val="0"/>
              <w:autoSpaceDN w:val="0"/>
              <w:adjustRightInd w:val="0"/>
              <w:spacing w:after="0" w:line="240" w:lineRule="auto"/>
              <w:rPr>
                <w:rFonts w:eastAsia="Calibri" w:cs="Calibri"/>
              </w:rPr>
            </w:pPr>
            <w:r w:rsidRPr="0042347E">
              <w:rPr>
                <w:rFonts w:eastAsia="Calibri" w:cs="Calibri"/>
              </w:rPr>
              <w:t>S3</w:t>
            </w:r>
          </w:p>
        </w:tc>
        <w:tc>
          <w:tcPr>
            <w:tcW w:w="2101" w:type="dxa"/>
          </w:tcPr>
          <w:p w:rsidR="0042347E" w:rsidRPr="00540ECF" w:rsidRDefault="0042347E" w:rsidP="0042347E">
            <w:pPr>
              <w:autoSpaceDE w:val="0"/>
              <w:autoSpaceDN w:val="0"/>
              <w:adjustRightInd w:val="0"/>
              <w:spacing w:after="0" w:line="240" w:lineRule="auto"/>
              <w:ind w:left="54"/>
              <w:rPr>
                <w:rFonts w:eastAsia="Calibri" w:cs="Calibri"/>
              </w:rPr>
            </w:pPr>
            <w:r w:rsidRPr="00540ECF">
              <w:rPr>
                <w:rFonts w:eastAsia="Calibri" w:cs="Calibri"/>
              </w:rPr>
              <w:t>L1, L4, L5</w:t>
            </w:r>
            <w:r w:rsidR="00CB3A6D" w:rsidRPr="00540ECF">
              <w:rPr>
                <w:rFonts w:eastAsia="Calibri" w:cs="Calibri"/>
              </w:rPr>
              <w:t>,L7</w:t>
            </w:r>
          </w:p>
        </w:tc>
      </w:tr>
      <w:tr w:rsidR="0042347E" w:rsidRPr="0042347E" w:rsidTr="00974172">
        <w:tc>
          <w:tcPr>
            <w:tcW w:w="5280" w:type="dxa"/>
          </w:tcPr>
          <w:p w:rsidR="0042347E" w:rsidRPr="0042347E" w:rsidRDefault="0042347E" w:rsidP="0042347E">
            <w:pPr>
              <w:spacing w:after="0" w:line="240" w:lineRule="auto"/>
            </w:pPr>
            <w:r w:rsidRPr="0042347E">
              <w:t xml:space="preserve">T11 ohjata oppilasta edistämään käsinkirjoittamisen ja näppäintaitojen sujuvoitumista ja vahvistamaan kirjoitetun kielen, ja tekstien rakenteiden ja oikeinkirjoituksen hallintaa  </w:t>
            </w:r>
          </w:p>
        </w:tc>
        <w:tc>
          <w:tcPr>
            <w:tcW w:w="1821" w:type="dxa"/>
          </w:tcPr>
          <w:p w:rsidR="0042347E" w:rsidRPr="0042347E" w:rsidRDefault="0042347E" w:rsidP="0042347E">
            <w:pPr>
              <w:autoSpaceDE w:val="0"/>
              <w:autoSpaceDN w:val="0"/>
              <w:adjustRightInd w:val="0"/>
              <w:spacing w:after="0" w:line="240" w:lineRule="auto"/>
              <w:rPr>
                <w:rFonts w:eastAsia="Calibri" w:cs="Calibri"/>
              </w:rPr>
            </w:pPr>
            <w:r w:rsidRPr="0042347E">
              <w:rPr>
                <w:rFonts w:eastAsia="Calibri" w:cs="Calibri"/>
              </w:rPr>
              <w:t>S3</w:t>
            </w:r>
          </w:p>
        </w:tc>
        <w:tc>
          <w:tcPr>
            <w:tcW w:w="2101" w:type="dxa"/>
          </w:tcPr>
          <w:p w:rsidR="0042347E" w:rsidRPr="0042347E" w:rsidRDefault="0042347E" w:rsidP="0042347E">
            <w:pPr>
              <w:autoSpaceDE w:val="0"/>
              <w:autoSpaceDN w:val="0"/>
              <w:adjustRightInd w:val="0"/>
              <w:spacing w:after="0" w:line="240" w:lineRule="auto"/>
              <w:ind w:left="54"/>
              <w:rPr>
                <w:rFonts w:eastAsia="Calibri" w:cs="Calibri"/>
              </w:rPr>
            </w:pPr>
            <w:r w:rsidRPr="0042347E">
              <w:rPr>
                <w:rFonts w:eastAsia="Calibri" w:cs="Calibri"/>
              </w:rPr>
              <w:t>L1, L4, L5</w:t>
            </w:r>
          </w:p>
        </w:tc>
      </w:tr>
      <w:tr w:rsidR="0042347E" w:rsidRPr="0042347E" w:rsidTr="00974172">
        <w:tc>
          <w:tcPr>
            <w:tcW w:w="5280" w:type="dxa"/>
          </w:tcPr>
          <w:p w:rsidR="0042347E" w:rsidRPr="0042347E" w:rsidRDefault="0042347E" w:rsidP="0042347E">
            <w:pPr>
              <w:spacing w:after="0" w:line="240" w:lineRule="auto"/>
              <w:rPr>
                <w:b/>
                <w:bCs/>
                <w:i/>
                <w:iCs/>
              </w:rPr>
            </w:pPr>
            <w:r w:rsidRPr="0042347E">
              <w:lastRenderedPageBreak/>
              <w:t>T12 kannustaa oppilasta kehittämään tekstin tuottamisen prosesseja ja taitoa arvioida omia tekstejä, tarjota mahdollisuuksia tekstien tuottamiseen yhdessä, rakentavan palautteen antamiseen ja saamiseen, ohjata ottamaan huomioon tekstin vastaanottaja sekä toimimaan eettisesti verkossa yksityisyyttä ja tekijänoikeuksia kunnioittaen</w:t>
            </w:r>
          </w:p>
        </w:tc>
        <w:tc>
          <w:tcPr>
            <w:tcW w:w="1821" w:type="dxa"/>
          </w:tcPr>
          <w:p w:rsidR="0042347E" w:rsidRPr="0042347E" w:rsidRDefault="0042347E" w:rsidP="0042347E">
            <w:pPr>
              <w:autoSpaceDE w:val="0"/>
              <w:autoSpaceDN w:val="0"/>
              <w:adjustRightInd w:val="0"/>
              <w:spacing w:after="0" w:line="240" w:lineRule="auto"/>
              <w:rPr>
                <w:rFonts w:eastAsia="Calibri" w:cs="Calibri"/>
              </w:rPr>
            </w:pPr>
            <w:r w:rsidRPr="0042347E">
              <w:rPr>
                <w:rFonts w:eastAsia="Calibri" w:cs="Calibri"/>
              </w:rPr>
              <w:t>S3</w:t>
            </w:r>
          </w:p>
        </w:tc>
        <w:tc>
          <w:tcPr>
            <w:tcW w:w="2101" w:type="dxa"/>
          </w:tcPr>
          <w:p w:rsidR="0042347E" w:rsidRPr="0042347E" w:rsidRDefault="0042347E" w:rsidP="002D37E7">
            <w:pPr>
              <w:autoSpaceDE w:val="0"/>
              <w:autoSpaceDN w:val="0"/>
              <w:adjustRightInd w:val="0"/>
              <w:spacing w:after="0" w:line="240" w:lineRule="auto"/>
              <w:ind w:left="54"/>
              <w:rPr>
                <w:rFonts w:eastAsia="Calibri" w:cs="Calibri"/>
              </w:rPr>
            </w:pPr>
            <w:r w:rsidRPr="00540ECF">
              <w:rPr>
                <w:rFonts w:eastAsia="Calibri" w:cs="Calibri"/>
              </w:rPr>
              <w:t>L2, L4, L5, L6</w:t>
            </w:r>
          </w:p>
        </w:tc>
      </w:tr>
      <w:tr w:rsidR="0042347E" w:rsidRPr="0042347E" w:rsidTr="00974172">
        <w:tc>
          <w:tcPr>
            <w:tcW w:w="5280" w:type="dxa"/>
          </w:tcPr>
          <w:p w:rsidR="0042347E" w:rsidRPr="0042347E" w:rsidRDefault="0042347E" w:rsidP="0042347E">
            <w:pPr>
              <w:autoSpaceDE w:val="0"/>
              <w:autoSpaceDN w:val="0"/>
              <w:adjustRightInd w:val="0"/>
              <w:spacing w:after="0" w:line="240" w:lineRule="auto"/>
              <w:ind w:left="1304" w:hanging="1304"/>
              <w:rPr>
                <w:rFonts w:eastAsia="Calibri" w:cs="Calibri"/>
                <w:b/>
              </w:rPr>
            </w:pPr>
            <w:r w:rsidRPr="0042347E">
              <w:rPr>
                <w:rFonts w:eastAsia="Calibri" w:cs="Calibri"/>
                <w:b/>
              </w:rPr>
              <w:t>Kielen, kirjallisuuden ja kulttuurin ymmärtäminen</w:t>
            </w:r>
          </w:p>
        </w:tc>
        <w:tc>
          <w:tcPr>
            <w:tcW w:w="1821" w:type="dxa"/>
          </w:tcPr>
          <w:p w:rsidR="0042347E" w:rsidRPr="0042347E" w:rsidRDefault="0042347E" w:rsidP="0042347E">
            <w:pPr>
              <w:spacing w:after="0" w:line="240" w:lineRule="auto"/>
            </w:pPr>
          </w:p>
        </w:tc>
        <w:tc>
          <w:tcPr>
            <w:tcW w:w="2101" w:type="dxa"/>
          </w:tcPr>
          <w:p w:rsidR="0042347E" w:rsidRPr="0042347E" w:rsidRDefault="0042347E" w:rsidP="0042347E">
            <w:pPr>
              <w:autoSpaceDE w:val="0"/>
              <w:autoSpaceDN w:val="0"/>
              <w:adjustRightInd w:val="0"/>
              <w:spacing w:after="0" w:line="240" w:lineRule="auto"/>
              <w:ind w:left="54"/>
              <w:rPr>
                <w:rFonts w:eastAsia="Calibri" w:cs="Calibri"/>
              </w:rPr>
            </w:pPr>
          </w:p>
        </w:tc>
      </w:tr>
      <w:tr w:rsidR="0042347E" w:rsidRPr="0042347E" w:rsidTr="00974172">
        <w:tc>
          <w:tcPr>
            <w:tcW w:w="5280" w:type="dxa"/>
          </w:tcPr>
          <w:p w:rsidR="0042347E" w:rsidRPr="0042347E" w:rsidRDefault="0042347E" w:rsidP="0042347E">
            <w:pPr>
              <w:spacing w:after="0" w:line="240" w:lineRule="auto"/>
            </w:pPr>
            <w:r w:rsidRPr="0042347E">
              <w:t xml:space="preserve">T13 ohjata oppilasta vahvistamaan kielitietoisuuttaan, innostaa häntä tutkimaan ja tarkkailemaan kieltä ja sen eri variantteja ja harjaannuttaa käyttämään käsitteitä, joiden avulla kielestä ja sen rakenteista puhutaan ja auttaa ymmärtämään kielellisten valintojen vaikutuksia  </w:t>
            </w:r>
          </w:p>
        </w:tc>
        <w:tc>
          <w:tcPr>
            <w:tcW w:w="1821" w:type="dxa"/>
          </w:tcPr>
          <w:p w:rsidR="0042347E" w:rsidRPr="00540ECF" w:rsidRDefault="0042347E" w:rsidP="0042347E">
            <w:pPr>
              <w:autoSpaceDE w:val="0"/>
              <w:autoSpaceDN w:val="0"/>
              <w:adjustRightInd w:val="0"/>
              <w:spacing w:after="0" w:line="240" w:lineRule="auto"/>
              <w:rPr>
                <w:rFonts w:eastAsia="Calibri" w:cs="Calibri"/>
              </w:rPr>
            </w:pPr>
            <w:r w:rsidRPr="00540ECF">
              <w:rPr>
                <w:rFonts w:eastAsia="Calibri" w:cs="Calibri"/>
              </w:rPr>
              <w:t>S4</w:t>
            </w:r>
          </w:p>
        </w:tc>
        <w:tc>
          <w:tcPr>
            <w:tcW w:w="2101" w:type="dxa"/>
          </w:tcPr>
          <w:p w:rsidR="0042347E" w:rsidRPr="00540ECF" w:rsidRDefault="0042347E" w:rsidP="0042347E">
            <w:pPr>
              <w:autoSpaceDE w:val="0"/>
              <w:autoSpaceDN w:val="0"/>
              <w:adjustRightInd w:val="0"/>
              <w:spacing w:after="0" w:line="240" w:lineRule="auto"/>
              <w:ind w:left="54"/>
              <w:rPr>
                <w:rFonts w:eastAsia="Calibri" w:cs="Calibri"/>
              </w:rPr>
            </w:pPr>
            <w:r w:rsidRPr="00540ECF">
              <w:rPr>
                <w:rFonts w:eastAsia="Calibri" w:cs="Calibri"/>
              </w:rPr>
              <w:t xml:space="preserve">L1, </w:t>
            </w:r>
            <w:r w:rsidR="002235BE" w:rsidRPr="00540ECF">
              <w:rPr>
                <w:rFonts w:eastAsia="Calibri" w:cs="Calibri"/>
              </w:rPr>
              <w:t>L2,</w:t>
            </w:r>
            <w:r w:rsidRPr="00540ECF">
              <w:rPr>
                <w:rFonts w:eastAsia="Calibri" w:cs="Calibri"/>
              </w:rPr>
              <w:t xml:space="preserve">L4 </w:t>
            </w:r>
          </w:p>
        </w:tc>
      </w:tr>
      <w:tr w:rsidR="0042347E" w:rsidRPr="0042347E" w:rsidTr="00974172">
        <w:tc>
          <w:tcPr>
            <w:tcW w:w="5280" w:type="dxa"/>
            <w:tcBorders>
              <w:bottom w:val="single" w:sz="4" w:space="0" w:color="auto"/>
            </w:tcBorders>
          </w:tcPr>
          <w:p w:rsidR="0042347E" w:rsidRPr="0042347E" w:rsidRDefault="0042347E" w:rsidP="0042347E">
            <w:pPr>
              <w:spacing w:after="0" w:line="240" w:lineRule="auto"/>
            </w:pPr>
            <w:r w:rsidRPr="0042347E">
              <w:t>T14 kannustaa oppilasta laajentamaan tekstivalikoimaansa ja lukemaan lapsille ja nuorille suunnattua kirjallisuutta sekä rohkaista lukuharrastukseen ja lukuelämysten jakamiseen ja kirjaston aktiiviseen käyttöön</w:t>
            </w:r>
          </w:p>
        </w:tc>
        <w:tc>
          <w:tcPr>
            <w:tcW w:w="1821" w:type="dxa"/>
            <w:tcBorders>
              <w:bottom w:val="single" w:sz="4" w:space="0" w:color="auto"/>
            </w:tcBorders>
          </w:tcPr>
          <w:p w:rsidR="0042347E" w:rsidRPr="0042347E" w:rsidRDefault="0042347E" w:rsidP="0042347E">
            <w:pPr>
              <w:autoSpaceDE w:val="0"/>
              <w:autoSpaceDN w:val="0"/>
              <w:adjustRightInd w:val="0"/>
              <w:spacing w:after="0" w:line="240" w:lineRule="auto"/>
              <w:rPr>
                <w:rFonts w:eastAsia="Calibri" w:cs="Calibri"/>
              </w:rPr>
            </w:pPr>
            <w:r w:rsidRPr="0042347E">
              <w:rPr>
                <w:rFonts w:eastAsia="Calibri" w:cs="Calibri"/>
              </w:rPr>
              <w:t>S4</w:t>
            </w:r>
          </w:p>
        </w:tc>
        <w:tc>
          <w:tcPr>
            <w:tcW w:w="2101" w:type="dxa"/>
            <w:tcBorders>
              <w:bottom w:val="single" w:sz="4" w:space="0" w:color="auto"/>
            </w:tcBorders>
          </w:tcPr>
          <w:p w:rsidR="0042347E" w:rsidRPr="0042347E" w:rsidRDefault="0042347E" w:rsidP="0042347E">
            <w:pPr>
              <w:spacing w:after="0" w:line="240" w:lineRule="auto"/>
              <w:contextualSpacing/>
              <w:rPr>
                <w:rFonts w:cs="Arial"/>
                <w:lang w:eastAsia="fi-FI"/>
              </w:rPr>
            </w:pPr>
            <w:r w:rsidRPr="0042347E">
              <w:t xml:space="preserve"> </w:t>
            </w:r>
            <w:r w:rsidRPr="0042347E">
              <w:rPr>
                <w:rFonts w:cs="Arial"/>
                <w:lang w:eastAsia="fi-FI"/>
              </w:rPr>
              <w:t xml:space="preserve"> L2, L4, L5, L7</w:t>
            </w:r>
          </w:p>
          <w:p w:rsidR="0042347E" w:rsidRPr="0042347E" w:rsidRDefault="0042347E" w:rsidP="0042347E">
            <w:pPr>
              <w:autoSpaceDE w:val="0"/>
              <w:autoSpaceDN w:val="0"/>
              <w:adjustRightInd w:val="0"/>
              <w:spacing w:after="0" w:line="240" w:lineRule="auto"/>
              <w:ind w:left="54"/>
              <w:rPr>
                <w:rFonts w:eastAsia="Calibri" w:cs="Calibri"/>
              </w:rPr>
            </w:pPr>
          </w:p>
        </w:tc>
      </w:tr>
      <w:tr w:rsidR="0042347E" w:rsidRPr="0042347E" w:rsidTr="00974172">
        <w:tc>
          <w:tcPr>
            <w:tcW w:w="5280" w:type="dxa"/>
            <w:tcBorders>
              <w:top w:val="single" w:sz="4" w:space="0" w:color="auto"/>
              <w:left w:val="single" w:sz="4" w:space="0" w:color="auto"/>
              <w:bottom w:val="single" w:sz="4" w:space="0" w:color="auto"/>
              <w:right w:val="single" w:sz="4" w:space="0" w:color="auto"/>
            </w:tcBorders>
            <w:shd w:val="clear" w:color="auto" w:fill="auto"/>
          </w:tcPr>
          <w:p w:rsidR="0042347E" w:rsidRPr="0042347E" w:rsidRDefault="0042347E" w:rsidP="0042347E">
            <w:pPr>
              <w:spacing w:after="0" w:line="240" w:lineRule="auto"/>
            </w:pPr>
            <w:r w:rsidRPr="0042347E">
              <w:t>T15 tukea oppilasta kielellisen ja kulttuurisen identiteetin rakentamisessa ja ohjata arvostamaan eri kulttuureja ja kieliä sekä luoda oppilaalle mahdollisuuksia media- ja kulttuuritarjontaan tutustumiseen sekä oman kulttuurin tuottamiseen</w:t>
            </w:r>
          </w:p>
        </w:tc>
        <w:tc>
          <w:tcPr>
            <w:tcW w:w="1821" w:type="dxa"/>
            <w:tcBorders>
              <w:top w:val="single" w:sz="4" w:space="0" w:color="auto"/>
              <w:left w:val="single" w:sz="4" w:space="0" w:color="auto"/>
              <w:bottom w:val="single" w:sz="4" w:space="0" w:color="auto"/>
              <w:right w:val="single" w:sz="4" w:space="0" w:color="auto"/>
            </w:tcBorders>
            <w:shd w:val="clear" w:color="auto" w:fill="auto"/>
          </w:tcPr>
          <w:p w:rsidR="0042347E" w:rsidRPr="002765F7" w:rsidRDefault="0042347E" w:rsidP="0042347E">
            <w:pPr>
              <w:autoSpaceDE w:val="0"/>
              <w:autoSpaceDN w:val="0"/>
              <w:adjustRightInd w:val="0"/>
              <w:spacing w:after="0" w:line="240" w:lineRule="auto"/>
              <w:rPr>
                <w:rFonts w:eastAsia="Calibri" w:cs="Calibri"/>
              </w:rPr>
            </w:pPr>
            <w:r w:rsidRPr="002765F7">
              <w:rPr>
                <w:rFonts w:eastAsia="Calibri" w:cs="Calibri"/>
              </w:rPr>
              <w:t>S4</w:t>
            </w:r>
          </w:p>
        </w:tc>
        <w:tc>
          <w:tcPr>
            <w:tcW w:w="2101" w:type="dxa"/>
            <w:tcBorders>
              <w:top w:val="single" w:sz="4" w:space="0" w:color="auto"/>
              <w:left w:val="single" w:sz="4" w:space="0" w:color="auto"/>
              <w:bottom w:val="single" w:sz="4" w:space="0" w:color="auto"/>
              <w:right w:val="single" w:sz="4" w:space="0" w:color="auto"/>
            </w:tcBorders>
            <w:shd w:val="clear" w:color="auto" w:fill="auto"/>
          </w:tcPr>
          <w:p w:rsidR="0042347E" w:rsidRPr="002765F7" w:rsidRDefault="0042347E" w:rsidP="0042347E">
            <w:pPr>
              <w:contextualSpacing/>
            </w:pPr>
            <w:r w:rsidRPr="002765F7">
              <w:t>L2, L4</w:t>
            </w:r>
            <w:r w:rsidR="002235BE" w:rsidRPr="002765F7">
              <w:t>,L6, L7</w:t>
            </w:r>
          </w:p>
        </w:tc>
      </w:tr>
    </w:tbl>
    <w:p w:rsidR="0042347E" w:rsidRPr="0042347E" w:rsidRDefault="0042347E" w:rsidP="0042347E">
      <w:pPr>
        <w:autoSpaceDE w:val="0"/>
        <w:autoSpaceDN w:val="0"/>
        <w:adjustRightInd w:val="0"/>
        <w:spacing w:after="0"/>
        <w:jc w:val="both"/>
        <w:rPr>
          <w:rFonts w:eastAsia="Calibri" w:cs="Calibri"/>
          <w:b/>
          <w:u w:val="single"/>
        </w:rPr>
      </w:pPr>
    </w:p>
    <w:p w:rsidR="0042347E" w:rsidRPr="0042347E" w:rsidRDefault="0042347E" w:rsidP="00974172">
      <w:pPr>
        <w:autoSpaceDE w:val="0"/>
        <w:autoSpaceDN w:val="0"/>
        <w:adjustRightInd w:val="0"/>
        <w:spacing w:after="0"/>
        <w:ind w:left="425"/>
        <w:contextualSpacing/>
        <w:jc w:val="both"/>
        <w:rPr>
          <w:rFonts w:eastAsia="Calibri" w:cs="Calibri"/>
          <w:b/>
          <w:color w:val="000000" w:themeColor="text1"/>
        </w:rPr>
      </w:pPr>
      <w:r w:rsidRPr="0042347E">
        <w:rPr>
          <w:rFonts w:eastAsia="Calibri" w:cs="Calibri"/>
          <w:b/>
          <w:color w:val="000000" w:themeColor="text1"/>
        </w:rPr>
        <w:t xml:space="preserve">Suomen kieli ja kirjallisuus -oppimäärän tavoitteisiin liittyvät keskeiset sisältöalueet vuosiluokilla 3–6  </w:t>
      </w:r>
    </w:p>
    <w:p w:rsidR="0042347E" w:rsidRPr="0042347E" w:rsidRDefault="0042347E" w:rsidP="00974172">
      <w:pPr>
        <w:tabs>
          <w:tab w:val="center" w:pos="4819"/>
        </w:tabs>
        <w:ind w:left="425"/>
        <w:jc w:val="both"/>
      </w:pPr>
      <w:r w:rsidRPr="0042347E">
        <w:rPr>
          <w:b/>
        </w:rPr>
        <w:tab/>
      </w:r>
      <w:r w:rsidRPr="0042347E">
        <w:rPr>
          <w:b/>
        </w:rPr>
        <w:br/>
        <w:t xml:space="preserve">S1 Vuorovaikutustilanteissa toimiminen: </w:t>
      </w:r>
      <w:r w:rsidRPr="0042347E">
        <w:t xml:space="preserve">Tarjotaan monipuolisia tilaisuuksia harjoitella omien kokemusten, ajatusten ja mielipiteiden jakamista, toisten kuuntelemista ja rakentavan palautteen antamista ja saamista eri viestintäympäristöissä. Harjoitellaan ja havainnoidaan omaa vuorovaikutusta erilaisissa viestintätilanteissa, esimerkiksi tapoja olla kohtelias, toimia tavoitteellisesti ja esittää oma mielipiteensä ja perustella se ottaen toiset huomioon. Harjoitellaan ilmaisukeinoja erilaisissa viestintä- ja esitystilanteissa. Ohjataan kokonaisilmaisuun, hyödynnetään draaman toimintamuotoja erilaisten ajankohtaisten aiheiden, teemojen ja kirjallisuuden käsittelyssä. Tarjotaan mahdollisuuksia osallistua oman luokan ja kouluyhteisön kulttuuritoiminnan suunnitteluun ja toteutukseen. </w:t>
      </w:r>
    </w:p>
    <w:p w:rsidR="0042347E" w:rsidRPr="0042347E" w:rsidRDefault="0042347E" w:rsidP="00974172">
      <w:pPr>
        <w:ind w:left="425"/>
        <w:jc w:val="both"/>
      </w:pPr>
      <w:r w:rsidRPr="0042347E">
        <w:rPr>
          <w:b/>
        </w:rPr>
        <w:t xml:space="preserve">S2 Tekstien tulkitseminen: </w:t>
      </w:r>
      <w:r w:rsidRPr="0042347E">
        <w:t xml:space="preserve">Harjoitellaan erilaisten tekstien, kuten kaunokirjallisuuden, tietotekstien ja kuvaa ja tekstiä yhdistävien mediatekstien, sujuvaa lukemista ja käyttämään tilanteeseen ja tavoitteeseen sopivia tekstinymmärtämisen strategioita ja ajattelutaitoja. Tarkkaillaan ja arvioidaan omaa lukutaitoa. Syvennetään tekstin tulkinnan taitoja tutkimalla ja vertailemalla monimuotoisia tekstejä. Harjoitellaan selittämään, vertailemaan ja pohtimaan sanojen, niiden synonyymien, kielikuvien, sanontojen ja käsitteiden merkityksiä ja niiden hierarkioita. Opitaan tunnistamaan kertovien, kuvaavien, ohjaavien ja yksinkertaisten kantaa ottavien tekstien kielellisiä ja tekstuaalisia piirteitä. </w:t>
      </w:r>
      <w:r w:rsidRPr="0042347E">
        <w:rPr>
          <w:rFonts w:cs="Arial"/>
          <w:lang w:eastAsia="fi-FI"/>
        </w:rPr>
        <w:t>Laajennetaan oppilaiden tietoja kielen piirteistä tekstejä tutkimalla. Luokitellaan sanoja</w:t>
      </w:r>
      <w:r w:rsidRPr="0042347E">
        <w:rPr>
          <w:rFonts w:cs="Arial"/>
          <w:color w:val="FF0000"/>
          <w:lang w:eastAsia="fi-FI"/>
        </w:rPr>
        <w:t xml:space="preserve"> </w:t>
      </w:r>
      <w:r w:rsidRPr="0042347E">
        <w:rPr>
          <w:rFonts w:cs="Arial"/>
          <w:lang w:eastAsia="fi-FI"/>
        </w:rPr>
        <w:t xml:space="preserve">merkityksen ja muodon perusteella (sanaluokat). Pohditaan, millaisia merkityksiä eri sijamuodot sisältävät ja opitaan verbien taipuminen persoona- ja aikamuodoissa. </w:t>
      </w:r>
      <w:r w:rsidRPr="0042347E">
        <w:t xml:space="preserve">Luetaan ja kuunnellaan yhteisesti ja itse </w:t>
      </w:r>
      <w:r w:rsidRPr="0042347E">
        <w:rPr>
          <w:color w:val="000000" w:themeColor="text1"/>
        </w:rPr>
        <w:t xml:space="preserve">valittua </w:t>
      </w:r>
      <w:r w:rsidRPr="0042347E">
        <w:t>lapsille ja nuorille</w:t>
      </w:r>
      <w:r w:rsidRPr="0042347E">
        <w:rPr>
          <w:color w:val="FF0000"/>
        </w:rPr>
        <w:t xml:space="preserve"> </w:t>
      </w:r>
      <w:r w:rsidRPr="0042347E">
        <w:t>suunnattua kirjallisuutta, myös kokonaisia teoksia. Aiemmin opittujen käsitteiden lisäksi opitaan käyttämään käsitteitä kertoja, aihe ja teema. Etsitään tietoa eri lähteistä ja laajennetaan tietämystä luetun avulla. Harjoitellaan arvioimaan tekstien ja lähteiden luotettavuutta.</w:t>
      </w:r>
    </w:p>
    <w:p w:rsidR="0042347E" w:rsidRPr="0042347E" w:rsidRDefault="0042347E" w:rsidP="00974172">
      <w:pPr>
        <w:ind w:left="425"/>
        <w:jc w:val="both"/>
        <w:rPr>
          <w:b/>
        </w:rPr>
      </w:pPr>
      <w:r w:rsidRPr="0042347E">
        <w:rPr>
          <w:rFonts w:cs="Calibri"/>
          <w:b/>
          <w:lang w:val="da-DK"/>
        </w:rPr>
        <w:lastRenderedPageBreak/>
        <w:t xml:space="preserve">S3 Tekstien tuottaminen: </w:t>
      </w:r>
      <w:r w:rsidRPr="0042347E">
        <w:rPr>
          <w:rFonts w:cs="Calibri"/>
          <w:lang w:val="da-DK"/>
        </w:rPr>
        <w:t>T</w:t>
      </w:r>
      <w:r w:rsidRPr="0042347E">
        <w:rPr>
          <w:rFonts w:eastAsia="MS ??"/>
          <w:lang w:eastAsia="fi-FI"/>
        </w:rPr>
        <w:t xml:space="preserve">uotetaan sekä fiktiivisiä että ei-fiktiivisiä monimuotoisia tekstejä omien kokemusten,  havaintojen, ajatusten ja mielipiteiden sekä toisten tekstien pohjalta. Pohditaan kirjoittamisen tarkoitusta ja sitä, miten se näkyy kielellisissä valinnoissa. </w:t>
      </w:r>
      <w:r w:rsidRPr="0042347E">
        <w:rPr>
          <w:rFonts w:cs="Calibri"/>
        </w:rPr>
        <w:t xml:space="preserve">Sujuvoitetaan </w:t>
      </w:r>
      <w:r w:rsidRPr="0042347E">
        <w:t xml:space="preserve">käsinkirjoittamista ja näppäintaitoja. </w:t>
      </w:r>
      <w:r w:rsidRPr="0042347E">
        <w:rPr>
          <w:rFonts w:eastAsia="MS ??"/>
          <w:lang w:eastAsia="fi-FI"/>
        </w:rPr>
        <w:t xml:space="preserve">Tutkitaan ja harjoitellaan käyttämään kertomiselle, kuvaamiselle, ohjaavalle ja kantaa ottavalle ilmaisulle tyypillisiä kielellisiä ja tekstuaalisia piirteitä. Harjoitellaan tekstien otsikointia, rakenteita ja kappalejakoa, sekä opitaan käyttämään niitä omissa teksteissä. Harjoitellaan tekstien elävöittämistä ja tarkastellaan sananvalintojen, sanontojen ja sanajärjestyksen yhteyttä tekstin merkityksiin. Kiinnitetään huomiota kirjoitetun ja </w:t>
      </w:r>
      <w:r w:rsidRPr="002765F7">
        <w:rPr>
          <w:rFonts w:eastAsia="MS ??"/>
          <w:lang w:eastAsia="fi-FI"/>
        </w:rPr>
        <w:t>puhutun kielen eroihin.  Opitaan tunnistamaan tekstistä virke, päälause ja sivulauseiden selkeät perustyypit sekä</w:t>
      </w:r>
      <w:r w:rsidR="002765F7" w:rsidRPr="002765F7">
        <w:rPr>
          <w:rFonts w:eastAsia="MS ??"/>
          <w:lang w:eastAsia="fi-FI"/>
        </w:rPr>
        <w:t xml:space="preserve"> </w:t>
      </w:r>
      <w:r w:rsidRPr="0042347E">
        <w:rPr>
          <w:rFonts w:eastAsia="MS ??"/>
          <w:lang w:eastAsia="fi-FI"/>
        </w:rPr>
        <w:t>lauseen pääjäsenet ja käyttämään tietoa apuna oman tekstin tuottamisessa. Opitaan käyttämään persoona- ja aikamuotoja tekstien aikasuhteiden ilmaisussa. Harjoitellaan tekstin tuottamisen vaiheita</w:t>
      </w:r>
      <w:r w:rsidR="006E4882">
        <w:rPr>
          <w:rFonts w:eastAsia="MS ??"/>
          <w:lang w:eastAsia="fi-FI"/>
        </w:rPr>
        <w:t>,</w:t>
      </w:r>
      <w:r w:rsidRPr="0042347E">
        <w:rPr>
          <w:rFonts w:eastAsia="MS ??"/>
          <w:lang w:eastAsia="fi-FI"/>
        </w:rPr>
        <w:t xml:space="preserve"> </w:t>
      </w:r>
      <w:r w:rsidRPr="0042347E">
        <w:t>omien tekstien tarkastelua ja arviointia</w:t>
      </w:r>
      <w:r w:rsidRPr="0042347E">
        <w:rPr>
          <w:rFonts w:eastAsia="MS ??"/>
          <w:lang w:eastAsia="fi-FI"/>
        </w:rPr>
        <w:t xml:space="preserve"> sekä palautteen antamista ja vastaanottamista.  Opitaan käyttämään omissa teksteissä oikeinkirjoituksen perusasioita. Harjoitellaan opiskelussa tarvittavien tekstien tuottamisen taitoja, kuten muistiinpanojen tekemistä ja tiivistämistä, ja harjoitellaan lähteiden käyttöä ja merkintää sekä tiedostetaan, miten verkossa tulee toimia eettisesti yksityisyyttä kunnioittaen ja tekijänoikeuksia noudattaen. </w:t>
      </w:r>
    </w:p>
    <w:p w:rsidR="0042347E" w:rsidRDefault="0042347E" w:rsidP="00974172">
      <w:pPr>
        <w:ind w:left="425"/>
        <w:jc w:val="both"/>
      </w:pPr>
      <w:r w:rsidRPr="0042347E">
        <w:rPr>
          <w:b/>
        </w:rPr>
        <w:t xml:space="preserve">S4 Kielen, kirjallisuuden ja kulttuurin ymmärtäminen: </w:t>
      </w:r>
      <w:r w:rsidRPr="0042347E">
        <w:rPr>
          <w:rFonts w:cs="Arial"/>
          <w:lang w:eastAsia="fi-FI"/>
        </w:rPr>
        <w:t xml:space="preserve">Tutkitaan kielen vaihtelua tilanteen ja aiheen mukaan ja pohditaan sanojen, ilmaisutapojen ja tekstien merkityksiä. </w:t>
      </w:r>
      <w:r w:rsidRPr="0042347E">
        <w:t xml:space="preserve">Tutkitaan tekstienvälisyyttä monimuotoisissa teksteissä. </w:t>
      </w:r>
      <w:r w:rsidRPr="0042347E">
        <w:rPr>
          <w:rFonts w:cs="Arial"/>
        </w:rPr>
        <w:t xml:space="preserve">Tutustutaan oppilaan omaan ja muihin kulttuureihin ja kieliin ja </w:t>
      </w:r>
      <w:r w:rsidRPr="0042347E">
        <w:rPr>
          <w:rFonts w:cs="Arial"/>
          <w:lang w:eastAsia="fi-FI"/>
        </w:rPr>
        <w:t>vertaillaan suomea muiden, oppilaille tuttujen kielten piirteisiin.</w:t>
      </w:r>
      <w:r w:rsidRPr="0042347E">
        <w:t xml:space="preserve"> </w:t>
      </w:r>
      <w:r w:rsidRPr="0042347E">
        <w:rPr>
          <w:rFonts w:cs="Arial"/>
        </w:rPr>
        <w:t>Tutustutaan oppilaille läheisiin kansanperinteen lajeihin ja niiden jatkajiin nykykulttuurissa.</w:t>
      </w:r>
      <w:r w:rsidRPr="0042347E">
        <w:t xml:space="preserve"> </w:t>
      </w:r>
      <w:r w:rsidRPr="0042347E">
        <w:rPr>
          <w:rFonts w:cs="Arial"/>
        </w:rPr>
        <w:t>Hyödynnetään lapsille ja nuorille suunnattua media- ja kulttuuritarjontaa, esimerkiksi kirjastoa, elokuvia, teatteria ja museoita. Tarkastellaan mediakulttuurin ilmiöitä ja ikäkaudelle tarkoitettuja sisältöjä ja keskustellaan median roolista oppilaan arjessa. Suunnitellaan ja toteutetaan omia esityksiä.</w:t>
      </w:r>
      <w:r w:rsidRPr="0042347E">
        <w:t xml:space="preserve"> Kannustetaan ja tutustutaan kirjaston aktiiviseen ja monipuoliseen käyttöön, etsitään itseä kiinnostavaa luettavaa ja tuetaan omaehtoista lukemisen ja kirjoittamisen harrastamista. </w:t>
      </w:r>
      <w:r w:rsidRPr="0042347E">
        <w:rPr>
          <w:rFonts w:cs="Arial"/>
        </w:rPr>
        <w:t>Luetaan koti- ja ulkomaista lapsille ja nuorille suunnattua kirjallisuutta nykykirjallisuudesta klassikoihin ja ikäkaudelle suunnattua tietokirjallisuutta ja pohditaan</w:t>
      </w:r>
      <w:r w:rsidRPr="0042347E">
        <w:rPr>
          <w:rFonts w:cs="Arial"/>
          <w:lang w:eastAsia="fi-FI"/>
        </w:rPr>
        <w:t xml:space="preserve"> </w:t>
      </w:r>
      <w:r w:rsidRPr="0042347E">
        <w:t>kirjallisuuden herättämiä kysymyksiä.</w:t>
      </w:r>
    </w:p>
    <w:p w:rsidR="00734DA0" w:rsidRDefault="00734DA0" w:rsidP="00734DA0">
      <w:pPr>
        <w:pageBreakBefore/>
        <w:tabs>
          <w:tab w:val="left" w:pos="730"/>
        </w:tabs>
        <w:rPr>
          <w:rFonts w:eastAsia="MS Mincho" w:cs="Arial"/>
          <w:b/>
          <w:bCs/>
          <w:i/>
          <w:iCs/>
          <w:lang w:eastAsia="fi-FI"/>
        </w:rPr>
      </w:pPr>
      <w:r>
        <w:rPr>
          <w:b/>
        </w:rPr>
        <w:lastRenderedPageBreak/>
        <w:t xml:space="preserve">OULUN KRISTILLISEN KOULUN </w:t>
      </w:r>
      <w:r>
        <w:rPr>
          <w:rFonts w:cs="Arial"/>
          <w:b/>
        </w:rPr>
        <w:t>PAIKALLINEN</w:t>
      </w:r>
      <w:r>
        <w:rPr>
          <w:rFonts w:eastAsia="Arial" w:cs="Arial"/>
          <w:b/>
        </w:rPr>
        <w:t xml:space="preserve"> </w:t>
      </w:r>
      <w:r>
        <w:rPr>
          <w:rFonts w:cs="Arial"/>
          <w:b/>
        </w:rPr>
        <w:t>OSUUS: SUOMI ÄIDINKIELENÄ</w:t>
      </w:r>
    </w:p>
    <w:p w:rsidR="00734DA0" w:rsidRPr="00F34548" w:rsidRDefault="00734DA0" w:rsidP="003C083B">
      <w:pPr>
        <w:tabs>
          <w:tab w:val="left" w:pos="717"/>
          <w:tab w:val="left" w:pos="730"/>
        </w:tabs>
        <w:spacing w:before="280"/>
        <w:ind w:left="567"/>
      </w:pPr>
      <w:r w:rsidRPr="00F34548">
        <w:rPr>
          <w:rFonts w:eastAsia="MS Mincho" w:cs="Arial"/>
          <w:b/>
          <w:bCs/>
          <w:iCs/>
          <w:lang w:eastAsia="fi-FI"/>
        </w:rPr>
        <w:t>Äidinkieli</w:t>
      </w:r>
      <w:r w:rsidRPr="00F34548">
        <w:rPr>
          <w:rFonts w:eastAsia="Arial" w:cs="Arial"/>
          <w:b/>
          <w:bCs/>
          <w:iCs/>
          <w:lang w:eastAsia="fi-FI"/>
        </w:rPr>
        <w:t xml:space="preserve"> ja kirjallisuus</w:t>
      </w:r>
    </w:p>
    <w:p w:rsidR="00734DA0" w:rsidRDefault="00734DA0" w:rsidP="00734DA0">
      <w:pPr>
        <w:ind w:left="567"/>
        <w:jc w:val="both"/>
      </w:pPr>
      <w:r>
        <w:t>Äidinkielen ja kirjallisuuden oppiaineessa o</w:t>
      </w:r>
      <w:r w:rsidRPr="00F34548">
        <w:t>ppilas saa tietoja ja taitoja, joiden avulla hän kokee olevansa ainutlaatuinen persoona ja samalla osa yh</w:t>
      </w:r>
      <w:r w:rsidRPr="00F34548">
        <w:softHyphen/>
        <w:t>tei</w:t>
      </w:r>
      <w:r w:rsidRPr="00F34548">
        <w:softHyphen/>
        <w:t>söään. Hän löytää kielellisiä keinoja persoonansa rakennusaineiksi ja sen kautta rohkeutta elää luo</w:t>
      </w:r>
      <w:r w:rsidRPr="00F34548">
        <w:softHyphen/>
        <w:t>vana ja aitona subjektina kulttuurissaan ja yhteiskun</w:t>
      </w:r>
      <w:r w:rsidRPr="00F34548">
        <w:softHyphen/>
        <w:t>nassa.</w:t>
      </w:r>
      <w:r>
        <w:t xml:space="preserve"> </w:t>
      </w:r>
      <w:r>
        <w:rPr>
          <w:rFonts w:cs="Arial"/>
          <w:color w:val="000000"/>
        </w:rPr>
        <w:t>Äidinkielen</w:t>
      </w:r>
      <w:r>
        <w:rPr>
          <w:rFonts w:eastAsia="Arial" w:cs="Arial"/>
          <w:color w:val="000000"/>
        </w:rPr>
        <w:t xml:space="preserve"> </w:t>
      </w:r>
      <w:r>
        <w:rPr>
          <w:rFonts w:cs="Arial"/>
          <w:color w:val="000000"/>
        </w:rPr>
        <w:t>opetus</w:t>
      </w:r>
      <w:r>
        <w:rPr>
          <w:rFonts w:eastAsia="Arial" w:cs="Arial"/>
          <w:color w:val="000000"/>
        </w:rPr>
        <w:t xml:space="preserve"> </w:t>
      </w:r>
      <w:r>
        <w:rPr>
          <w:rFonts w:cs="Arial"/>
          <w:color w:val="000000"/>
        </w:rPr>
        <w:t>luo</w:t>
      </w:r>
      <w:r>
        <w:rPr>
          <w:rFonts w:eastAsia="Arial" w:cs="Arial"/>
          <w:color w:val="000000"/>
        </w:rPr>
        <w:t xml:space="preserve"> </w:t>
      </w:r>
      <w:r>
        <w:rPr>
          <w:rFonts w:cs="Arial"/>
          <w:color w:val="000000"/>
        </w:rPr>
        <w:t>poh</w:t>
      </w:r>
      <w:r>
        <w:rPr>
          <w:rFonts w:cs="Arial"/>
          <w:color w:val="000000"/>
        </w:rPr>
        <w:softHyphen/>
        <w:t>jan</w:t>
      </w:r>
      <w:r>
        <w:rPr>
          <w:rFonts w:eastAsia="Arial" w:cs="Arial"/>
          <w:color w:val="000000"/>
        </w:rPr>
        <w:t xml:space="preserve"> </w:t>
      </w:r>
      <w:r>
        <w:rPr>
          <w:rFonts w:cs="Arial"/>
          <w:color w:val="000000"/>
        </w:rPr>
        <w:t>kaikelle</w:t>
      </w:r>
      <w:r>
        <w:rPr>
          <w:rFonts w:eastAsia="Arial" w:cs="Arial"/>
          <w:color w:val="000000"/>
        </w:rPr>
        <w:t xml:space="preserve"> </w:t>
      </w:r>
      <w:r>
        <w:rPr>
          <w:rFonts w:cs="Arial"/>
          <w:color w:val="000000"/>
        </w:rPr>
        <w:t>oppimiselle;</w:t>
      </w:r>
      <w:r>
        <w:rPr>
          <w:rFonts w:eastAsia="Arial" w:cs="Arial"/>
          <w:color w:val="000000"/>
        </w:rPr>
        <w:t xml:space="preserve"> </w:t>
      </w:r>
      <w:r>
        <w:rPr>
          <w:rFonts w:cs="Arial"/>
          <w:color w:val="000000"/>
        </w:rPr>
        <w:t>kieli</w:t>
      </w:r>
      <w:r>
        <w:rPr>
          <w:rFonts w:eastAsia="Arial" w:cs="Arial"/>
          <w:color w:val="000000"/>
        </w:rPr>
        <w:t xml:space="preserve"> </w:t>
      </w:r>
      <w:r>
        <w:rPr>
          <w:rFonts w:cs="Arial"/>
          <w:color w:val="000000"/>
        </w:rPr>
        <w:t>on</w:t>
      </w:r>
      <w:r>
        <w:rPr>
          <w:rFonts w:eastAsia="Arial" w:cs="Arial"/>
          <w:color w:val="000000"/>
        </w:rPr>
        <w:t xml:space="preserve"> </w:t>
      </w:r>
      <w:r>
        <w:rPr>
          <w:rFonts w:cs="Arial"/>
          <w:color w:val="000000"/>
        </w:rPr>
        <w:t>oppilaalle</w:t>
      </w:r>
      <w:r>
        <w:rPr>
          <w:rFonts w:eastAsia="Arial" w:cs="Arial"/>
          <w:color w:val="000000"/>
        </w:rPr>
        <w:t xml:space="preserve"> </w:t>
      </w:r>
      <w:r>
        <w:rPr>
          <w:rFonts w:cs="Arial"/>
          <w:color w:val="000000"/>
        </w:rPr>
        <w:t>sekä</w:t>
      </w:r>
      <w:r>
        <w:rPr>
          <w:rFonts w:eastAsia="Arial" w:cs="Arial"/>
          <w:color w:val="000000"/>
        </w:rPr>
        <w:t xml:space="preserve"> </w:t>
      </w:r>
      <w:r>
        <w:rPr>
          <w:rFonts w:cs="Arial"/>
          <w:color w:val="000000"/>
        </w:rPr>
        <w:t>oppimisen</w:t>
      </w:r>
      <w:r>
        <w:rPr>
          <w:rFonts w:eastAsia="Arial" w:cs="Arial"/>
          <w:color w:val="000000"/>
        </w:rPr>
        <w:t xml:space="preserve"> </w:t>
      </w:r>
      <w:r>
        <w:rPr>
          <w:rFonts w:cs="Arial"/>
          <w:color w:val="000000"/>
        </w:rPr>
        <w:t>kohde</w:t>
      </w:r>
      <w:r>
        <w:rPr>
          <w:rFonts w:eastAsia="Arial" w:cs="Arial"/>
          <w:color w:val="000000"/>
        </w:rPr>
        <w:t xml:space="preserve"> </w:t>
      </w:r>
      <w:r>
        <w:rPr>
          <w:rFonts w:cs="Arial"/>
          <w:color w:val="000000"/>
        </w:rPr>
        <w:t>että</w:t>
      </w:r>
      <w:r>
        <w:rPr>
          <w:rFonts w:eastAsia="Arial" w:cs="Arial"/>
          <w:color w:val="000000"/>
        </w:rPr>
        <w:t xml:space="preserve"> </w:t>
      </w:r>
      <w:r>
        <w:rPr>
          <w:rFonts w:cs="Arial"/>
          <w:color w:val="000000"/>
        </w:rPr>
        <w:t>väline.</w:t>
      </w:r>
    </w:p>
    <w:p w:rsidR="00734DA0" w:rsidRPr="000948FE" w:rsidRDefault="00734DA0" w:rsidP="00734DA0">
      <w:pPr>
        <w:ind w:left="567"/>
        <w:jc w:val="both"/>
        <w:rPr>
          <w:rFonts w:cs="Arial"/>
          <w:color w:val="000000"/>
        </w:rPr>
      </w:pPr>
      <w:r>
        <w:rPr>
          <w:rFonts w:cs="Arial"/>
          <w:color w:val="000000"/>
        </w:rPr>
        <w:t>Äidinkielen</w:t>
      </w:r>
      <w:r>
        <w:rPr>
          <w:rFonts w:eastAsia="Arial" w:cs="Arial"/>
          <w:color w:val="000000"/>
        </w:rPr>
        <w:t xml:space="preserve"> </w:t>
      </w:r>
      <w:r>
        <w:rPr>
          <w:rFonts w:cs="Arial"/>
          <w:color w:val="000000"/>
        </w:rPr>
        <w:t>ja</w:t>
      </w:r>
      <w:r>
        <w:rPr>
          <w:rFonts w:eastAsia="Arial" w:cs="Arial"/>
          <w:color w:val="000000"/>
        </w:rPr>
        <w:t xml:space="preserve"> </w:t>
      </w:r>
      <w:r>
        <w:rPr>
          <w:rFonts w:cs="Arial"/>
          <w:color w:val="000000"/>
        </w:rPr>
        <w:t>kirjallisuuden</w:t>
      </w:r>
      <w:r>
        <w:rPr>
          <w:rFonts w:eastAsia="Arial" w:cs="Arial"/>
          <w:color w:val="000000"/>
        </w:rPr>
        <w:t xml:space="preserve"> </w:t>
      </w:r>
      <w:r>
        <w:rPr>
          <w:rFonts w:cs="Arial"/>
          <w:color w:val="000000"/>
        </w:rPr>
        <w:t>opiskelussa</w:t>
      </w:r>
      <w:r>
        <w:rPr>
          <w:rFonts w:eastAsia="Arial" w:cs="Arial"/>
          <w:color w:val="000000"/>
        </w:rPr>
        <w:t xml:space="preserve"> </w:t>
      </w:r>
      <w:r>
        <w:rPr>
          <w:rFonts w:cs="Arial"/>
          <w:color w:val="000000"/>
        </w:rPr>
        <w:t>korostetaan</w:t>
      </w:r>
      <w:r>
        <w:rPr>
          <w:rFonts w:eastAsia="Arial" w:cs="Arial"/>
          <w:color w:val="000000"/>
        </w:rPr>
        <w:t xml:space="preserve"> </w:t>
      </w:r>
      <w:r>
        <w:rPr>
          <w:rFonts w:cs="Arial"/>
          <w:color w:val="000000"/>
        </w:rPr>
        <w:t>rakentavan</w:t>
      </w:r>
      <w:r>
        <w:rPr>
          <w:rFonts w:eastAsia="Arial" w:cs="Arial"/>
          <w:color w:val="000000"/>
        </w:rPr>
        <w:t xml:space="preserve"> </w:t>
      </w:r>
      <w:r>
        <w:rPr>
          <w:rFonts w:cs="Arial"/>
          <w:color w:val="000000"/>
        </w:rPr>
        <w:t>kielenkäytön</w:t>
      </w:r>
      <w:r>
        <w:rPr>
          <w:rFonts w:eastAsia="Arial" w:cs="Arial"/>
          <w:color w:val="000000"/>
        </w:rPr>
        <w:t xml:space="preserve"> </w:t>
      </w:r>
      <w:r>
        <w:rPr>
          <w:rFonts w:cs="Arial"/>
          <w:color w:val="000000"/>
        </w:rPr>
        <w:t>harjoittelua,</w:t>
      </w:r>
      <w:r>
        <w:rPr>
          <w:rFonts w:eastAsia="Arial" w:cs="Arial"/>
          <w:color w:val="000000"/>
        </w:rPr>
        <w:t xml:space="preserve"> </w:t>
      </w:r>
      <w:r>
        <w:rPr>
          <w:rFonts w:cs="Arial"/>
          <w:color w:val="000000"/>
        </w:rPr>
        <w:t>koska</w:t>
      </w:r>
      <w:r>
        <w:rPr>
          <w:rFonts w:eastAsia="Arial" w:cs="Arial"/>
          <w:color w:val="000000"/>
        </w:rPr>
        <w:t xml:space="preserve"> </w:t>
      </w:r>
      <w:r>
        <w:rPr>
          <w:rFonts w:cs="Arial"/>
          <w:color w:val="000000"/>
        </w:rPr>
        <w:t>kieli</w:t>
      </w:r>
      <w:r>
        <w:rPr>
          <w:rFonts w:eastAsia="Arial" w:cs="Arial"/>
          <w:color w:val="000000"/>
        </w:rPr>
        <w:t xml:space="preserve"> </w:t>
      </w:r>
      <w:r>
        <w:rPr>
          <w:rFonts w:cs="Arial"/>
          <w:color w:val="000000"/>
        </w:rPr>
        <w:t>on</w:t>
      </w:r>
      <w:r>
        <w:rPr>
          <w:rFonts w:eastAsia="Arial" w:cs="Arial"/>
          <w:color w:val="000000"/>
        </w:rPr>
        <w:t xml:space="preserve"> </w:t>
      </w:r>
      <w:r>
        <w:rPr>
          <w:rFonts w:cs="Arial"/>
          <w:color w:val="000000"/>
        </w:rPr>
        <w:t>tärkeä</w:t>
      </w:r>
      <w:r>
        <w:rPr>
          <w:rFonts w:eastAsia="Arial" w:cs="Arial"/>
          <w:color w:val="000000"/>
        </w:rPr>
        <w:t xml:space="preserve"> </w:t>
      </w:r>
      <w:r>
        <w:rPr>
          <w:rFonts w:cs="Arial"/>
          <w:color w:val="000000"/>
        </w:rPr>
        <w:t>väline</w:t>
      </w:r>
      <w:r>
        <w:rPr>
          <w:rFonts w:eastAsia="Arial" w:cs="Arial"/>
          <w:color w:val="000000"/>
        </w:rPr>
        <w:t xml:space="preserve"> </w:t>
      </w:r>
      <w:r>
        <w:rPr>
          <w:rFonts w:cs="Arial"/>
          <w:color w:val="000000"/>
        </w:rPr>
        <w:t>vuorovaikutussuhteiden</w:t>
      </w:r>
      <w:r>
        <w:rPr>
          <w:rFonts w:eastAsia="Arial" w:cs="Arial"/>
          <w:color w:val="000000"/>
        </w:rPr>
        <w:t xml:space="preserve"> </w:t>
      </w:r>
      <w:r>
        <w:rPr>
          <w:rFonts w:cs="Arial"/>
          <w:color w:val="000000"/>
        </w:rPr>
        <w:t>luomiseen</w:t>
      </w:r>
      <w:r>
        <w:rPr>
          <w:rFonts w:eastAsia="Arial" w:cs="Arial"/>
          <w:color w:val="000000"/>
        </w:rPr>
        <w:t xml:space="preserve"> </w:t>
      </w:r>
      <w:r>
        <w:rPr>
          <w:rFonts w:cs="Arial"/>
          <w:color w:val="000000"/>
        </w:rPr>
        <w:t>ja</w:t>
      </w:r>
      <w:r>
        <w:rPr>
          <w:rFonts w:eastAsia="Arial" w:cs="Arial"/>
          <w:color w:val="000000"/>
        </w:rPr>
        <w:t xml:space="preserve"> </w:t>
      </w:r>
      <w:r>
        <w:rPr>
          <w:rFonts w:cs="Arial"/>
          <w:color w:val="000000"/>
        </w:rPr>
        <w:t>ylläpitämiseen.</w:t>
      </w:r>
      <w:r>
        <w:rPr>
          <w:rFonts w:eastAsia="Arial" w:cs="Arial"/>
          <w:color w:val="000000"/>
        </w:rPr>
        <w:t xml:space="preserve"> </w:t>
      </w:r>
      <w:r>
        <w:rPr>
          <w:rFonts w:cs="Arial"/>
          <w:color w:val="000000"/>
        </w:rPr>
        <w:t>Oppilasta</w:t>
      </w:r>
      <w:r>
        <w:rPr>
          <w:rFonts w:eastAsia="Arial" w:cs="Arial"/>
          <w:color w:val="000000"/>
        </w:rPr>
        <w:t xml:space="preserve"> </w:t>
      </w:r>
      <w:r>
        <w:rPr>
          <w:rFonts w:cs="Arial"/>
          <w:color w:val="000000"/>
        </w:rPr>
        <w:t>kannus</w:t>
      </w:r>
      <w:r>
        <w:rPr>
          <w:rFonts w:cs="Arial"/>
          <w:color w:val="000000"/>
        </w:rPr>
        <w:softHyphen/>
        <w:t>tetaan</w:t>
      </w:r>
      <w:r>
        <w:rPr>
          <w:rFonts w:eastAsia="Arial" w:cs="Arial"/>
          <w:color w:val="000000"/>
        </w:rPr>
        <w:t xml:space="preserve"> </w:t>
      </w:r>
      <w:r>
        <w:rPr>
          <w:rFonts w:cs="Arial"/>
          <w:color w:val="000000"/>
        </w:rPr>
        <w:t>rehelli</w:t>
      </w:r>
      <w:r>
        <w:rPr>
          <w:rFonts w:cs="Arial"/>
          <w:color w:val="000000"/>
        </w:rPr>
        <w:softHyphen/>
        <w:t>seen</w:t>
      </w:r>
      <w:r>
        <w:rPr>
          <w:rFonts w:eastAsia="Arial" w:cs="Arial"/>
          <w:color w:val="000000"/>
        </w:rPr>
        <w:t xml:space="preserve"> </w:t>
      </w:r>
      <w:r>
        <w:rPr>
          <w:rFonts w:cs="Arial"/>
          <w:color w:val="000000"/>
        </w:rPr>
        <w:t>ja</w:t>
      </w:r>
      <w:r>
        <w:rPr>
          <w:rFonts w:eastAsia="Arial" w:cs="Arial"/>
          <w:color w:val="000000"/>
        </w:rPr>
        <w:t xml:space="preserve"> </w:t>
      </w:r>
      <w:r>
        <w:rPr>
          <w:rFonts w:cs="Arial"/>
          <w:color w:val="000000"/>
        </w:rPr>
        <w:t>toisia</w:t>
      </w:r>
      <w:r>
        <w:rPr>
          <w:rFonts w:eastAsia="Arial" w:cs="Arial"/>
          <w:color w:val="000000"/>
        </w:rPr>
        <w:t xml:space="preserve"> </w:t>
      </w:r>
      <w:r>
        <w:rPr>
          <w:rFonts w:cs="Arial"/>
          <w:color w:val="000000"/>
        </w:rPr>
        <w:t>kunnioittavaan</w:t>
      </w:r>
      <w:r>
        <w:rPr>
          <w:rFonts w:eastAsia="Arial" w:cs="Arial"/>
          <w:color w:val="000000"/>
        </w:rPr>
        <w:t xml:space="preserve"> </w:t>
      </w:r>
      <w:r>
        <w:rPr>
          <w:rFonts w:cs="Arial"/>
          <w:color w:val="000000"/>
        </w:rPr>
        <w:t>itseilmaisuun.</w:t>
      </w:r>
      <w:r>
        <w:rPr>
          <w:rFonts w:eastAsia="Arial" w:cs="Arial"/>
          <w:color w:val="000000"/>
        </w:rPr>
        <w:t xml:space="preserve"> </w:t>
      </w:r>
      <w:r>
        <w:rPr>
          <w:rFonts w:cs="Arial"/>
          <w:color w:val="000000"/>
        </w:rPr>
        <w:t>Hedelmälliseen</w:t>
      </w:r>
      <w:r>
        <w:rPr>
          <w:rFonts w:eastAsia="Arial" w:cs="Arial"/>
          <w:color w:val="000000"/>
        </w:rPr>
        <w:t xml:space="preserve"> </w:t>
      </w:r>
      <w:r>
        <w:rPr>
          <w:rFonts w:cs="Arial"/>
          <w:color w:val="000000"/>
        </w:rPr>
        <w:t>vuorovaiku</w:t>
      </w:r>
      <w:r>
        <w:rPr>
          <w:rFonts w:cs="Arial"/>
          <w:color w:val="000000"/>
        </w:rPr>
        <w:softHyphen/>
        <w:t>tukseen</w:t>
      </w:r>
      <w:r>
        <w:rPr>
          <w:rFonts w:eastAsia="Arial" w:cs="Arial"/>
          <w:color w:val="000000"/>
        </w:rPr>
        <w:t xml:space="preserve"> </w:t>
      </w:r>
      <w:r>
        <w:rPr>
          <w:rFonts w:cs="Arial"/>
          <w:color w:val="000000"/>
        </w:rPr>
        <w:t>kuuluu</w:t>
      </w:r>
      <w:r>
        <w:rPr>
          <w:rFonts w:eastAsia="Arial" w:cs="Arial"/>
          <w:color w:val="000000"/>
        </w:rPr>
        <w:t xml:space="preserve"> </w:t>
      </w:r>
      <w:r>
        <w:rPr>
          <w:rFonts w:cs="Arial"/>
          <w:color w:val="000000"/>
        </w:rPr>
        <w:t>myös</w:t>
      </w:r>
      <w:r>
        <w:rPr>
          <w:rFonts w:eastAsia="Arial" w:cs="Arial"/>
          <w:color w:val="000000"/>
        </w:rPr>
        <w:t xml:space="preserve"> </w:t>
      </w:r>
      <w:r>
        <w:rPr>
          <w:rFonts w:cs="Arial"/>
          <w:color w:val="000000"/>
        </w:rPr>
        <w:t>se,</w:t>
      </w:r>
      <w:r>
        <w:rPr>
          <w:rFonts w:eastAsia="Arial" w:cs="Arial"/>
          <w:color w:val="000000"/>
        </w:rPr>
        <w:t xml:space="preserve"> </w:t>
      </w:r>
      <w:r>
        <w:rPr>
          <w:rFonts w:cs="Arial"/>
          <w:color w:val="000000"/>
        </w:rPr>
        <w:t>että</w:t>
      </w:r>
      <w:r>
        <w:rPr>
          <w:rFonts w:eastAsia="Arial" w:cs="Arial"/>
          <w:color w:val="000000"/>
        </w:rPr>
        <w:t xml:space="preserve"> </w:t>
      </w:r>
      <w:r>
        <w:rPr>
          <w:rFonts w:cs="Arial"/>
          <w:color w:val="000000"/>
        </w:rPr>
        <w:t>kuun</w:t>
      </w:r>
      <w:r>
        <w:rPr>
          <w:rFonts w:cs="Arial"/>
          <w:color w:val="000000"/>
        </w:rPr>
        <w:softHyphen/>
        <w:t>telee</w:t>
      </w:r>
      <w:r>
        <w:rPr>
          <w:rFonts w:eastAsia="Arial" w:cs="Arial"/>
          <w:color w:val="000000"/>
        </w:rPr>
        <w:t xml:space="preserve"> </w:t>
      </w:r>
      <w:r>
        <w:rPr>
          <w:rFonts w:cs="Arial"/>
          <w:color w:val="000000"/>
        </w:rPr>
        <w:t>ja</w:t>
      </w:r>
      <w:r>
        <w:rPr>
          <w:rFonts w:eastAsia="Arial" w:cs="Arial"/>
          <w:color w:val="000000"/>
        </w:rPr>
        <w:t xml:space="preserve"> </w:t>
      </w:r>
      <w:r>
        <w:rPr>
          <w:rFonts w:cs="Arial"/>
          <w:color w:val="000000"/>
        </w:rPr>
        <w:t>hyväksyy</w:t>
      </w:r>
      <w:r>
        <w:rPr>
          <w:rFonts w:eastAsia="Arial" w:cs="Arial"/>
          <w:color w:val="000000"/>
        </w:rPr>
        <w:t xml:space="preserve"> </w:t>
      </w:r>
      <w:r>
        <w:rPr>
          <w:rFonts w:cs="Arial"/>
          <w:color w:val="000000"/>
        </w:rPr>
        <w:t>toisen</w:t>
      </w:r>
      <w:r>
        <w:rPr>
          <w:rFonts w:eastAsia="Arial" w:cs="Arial"/>
          <w:color w:val="000000"/>
        </w:rPr>
        <w:t xml:space="preserve"> </w:t>
      </w:r>
      <w:r>
        <w:rPr>
          <w:rFonts w:cs="Arial"/>
          <w:color w:val="000000"/>
        </w:rPr>
        <w:t>itseilmaisun.</w:t>
      </w:r>
      <w:r>
        <w:rPr>
          <w:rFonts w:eastAsia="Arial" w:cs="Arial"/>
          <w:color w:val="000000"/>
        </w:rPr>
        <w:t xml:space="preserve"> </w:t>
      </w:r>
    </w:p>
    <w:p w:rsidR="00734DA0" w:rsidRPr="00F34548" w:rsidRDefault="00734DA0" w:rsidP="00734DA0">
      <w:pPr>
        <w:ind w:left="567"/>
        <w:jc w:val="both"/>
      </w:pPr>
      <w:r>
        <w:rPr>
          <w:rFonts w:cs="Arial"/>
          <w:color w:val="000000"/>
        </w:rPr>
        <w:t>Kristillisen</w:t>
      </w:r>
      <w:r>
        <w:rPr>
          <w:rFonts w:eastAsia="Arial" w:cs="Arial"/>
          <w:color w:val="000000"/>
        </w:rPr>
        <w:t xml:space="preserve"> </w:t>
      </w:r>
      <w:r>
        <w:rPr>
          <w:rFonts w:cs="Arial"/>
          <w:color w:val="000000"/>
        </w:rPr>
        <w:t>koulun</w:t>
      </w:r>
      <w:r>
        <w:rPr>
          <w:rFonts w:eastAsia="Arial" w:cs="Arial"/>
          <w:color w:val="000000"/>
        </w:rPr>
        <w:t xml:space="preserve"> </w:t>
      </w:r>
      <w:r>
        <w:rPr>
          <w:rFonts w:cs="Arial"/>
          <w:color w:val="000000"/>
        </w:rPr>
        <w:t>arvopohja</w:t>
      </w:r>
      <w:r>
        <w:rPr>
          <w:rFonts w:eastAsia="Arial" w:cs="Arial"/>
          <w:color w:val="000000"/>
        </w:rPr>
        <w:t xml:space="preserve"> </w:t>
      </w:r>
      <w:r>
        <w:rPr>
          <w:rFonts w:cs="Arial"/>
          <w:color w:val="000000"/>
        </w:rPr>
        <w:t>näkyy</w:t>
      </w:r>
      <w:r>
        <w:rPr>
          <w:rFonts w:eastAsia="Arial" w:cs="Arial"/>
          <w:color w:val="000000"/>
        </w:rPr>
        <w:t xml:space="preserve"> </w:t>
      </w:r>
      <w:r>
        <w:rPr>
          <w:rFonts w:cs="Arial"/>
          <w:color w:val="000000"/>
        </w:rPr>
        <w:t>äidinkielen</w:t>
      </w:r>
      <w:r>
        <w:rPr>
          <w:rFonts w:eastAsia="Arial" w:cs="Arial"/>
          <w:color w:val="000000"/>
        </w:rPr>
        <w:t xml:space="preserve"> </w:t>
      </w:r>
      <w:r>
        <w:rPr>
          <w:rFonts w:cs="Arial"/>
          <w:color w:val="000000"/>
        </w:rPr>
        <w:t>ja</w:t>
      </w:r>
      <w:r>
        <w:rPr>
          <w:rFonts w:eastAsia="Arial" w:cs="Arial"/>
          <w:color w:val="000000"/>
        </w:rPr>
        <w:t xml:space="preserve"> </w:t>
      </w:r>
      <w:r>
        <w:rPr>
          <w:rFonts w:cs="Arial"/>
          <w:color w:val="000000"/>
        </w:rPr>
        <w:t>kirjallisuuden</w:t>
      </w:r>
      <w:r>
        <w:rPr>
          <w:rFonts w:eastAsia="Arial" w:cs="Arial"/>
          <w:color w:val="000000"/>
        </w:rPr>
        <w:t xml:space="preserve"> </w:t>
      </w:r>
      <w:r>
        <w:rPr>
          <w:rFonts w:cs="Arial"/>
          <w:color w:val="000000"/>
        </w:rPr>
        <w:t>opetuksessa</w:t>
      </w:r>
      <w:r>
        <w:rPr>
          <w:rFonts w:eastAsia="Arial" w:cs="Arial"/>
          <w:color w:val="000000"/>
        </w:rPr>
        <w:t xml:space="preserve"> </w:t>
      </w:r>
      <w:r>
        <w:rPr>
          <w:rFonts w:cs="Arial"/>
          <w:color w:val="000000"/>
        </w:rPr>
        <w:t>esimerkiksi</w:t>
      </w:r>
      <w:r>
        <w:rPr>
          <w:rFonts w:eastAsia="Arial" w:cs="Arial"/>
          <w:color w:val="000000"/>
        </w:rPr>
        <w:t xml:space="preserve"> </w:t>
      </w:r>
      <w:r>
        <w:rPr>
          <w:rFonts w:cs="Arial"/>
          <w:color w:val="000000"/>
        </w:rPr>
        <w:t>yhteisesti</w:t>
      </w:r>
      <w:r>
        <w:rPr>
          <w:rFonts w:eastAsia="Arial" w:cs="Arial"/>
          <w:color w:val="000000"/>
        </w:rPr>
        <w:t xml:space="preserve"> </w:t>
      </w:r>
      <w:r>
        <w:rPr>
          <w:rFonts w:cs="Arial"/>
          <w:color w:val="000000"/>
        </w:rPr>
        <w:t>luettavien</w:t>
      </w:r>
      <w:r>
        <w:rPr>
          <w:rFonts w:eastAsia="Arial" w:cs="Arial"/>
          <w:color w:val="000000"/>
        </w:rPr>
        <w:t xml:space="preserve"> </w:t>
      </w:r>
      <w:r>
        <w:rPr>
          <w:rFonts w:cs="Arial"/>
          <w:color w:val="000000"/>
        </w:rPr>
        <w:t>kokonaisteosten</w:t>
      </w:r>
      <w:r>
        <w:rPr>
          <w:rFonts w:eastAsia="Arial" w:cs="Arial"/>
          <w:color w:val="000000"/>
        </w:rPr>
        <w:t xml:space="preserve"> </w:t>
      </w:r>
      <w:r>
        <w:rPr>
          <w:rFonts w:cs="Arial"/>
          <w:color w:val="000000"/>
        </w:rPr>
        <w:t>ja</w:t>
      </w:r>
      <w:r>
        <w:rPr>
          <w:rFonts w:eastAsia="Arial" w:cs="Arial"/>
          <w:color w:val="000000"/>
        </w:rPr>
        <w:t xml:space="preserve"> </w:t>
      </w:r>
      <w:r>
        <w:rPr>
          <w:rFonts w:cs="Arial"/>
          <w:color w:val="000000"/>
        </w:rPr>
        <w:t>tekstikatkelmien</w:t>
      </w:r>
      <w:r>
        <w:rPr>
          <w:rFonts w:eastAsia="Arial" w:cs="Arial"/>
          <w:color w:val="000000"/>
        </w:rPr>
        <w:t xml:space="preserve"> </w:t>
      </w:r>
      <w:r>
        <w:rPr>
          <w:rFonts w:cs="Arial"/>
          <w:color w:val="000000"/>
        </w:rPr>
        <w:t>valinnassa.</w:t>
      </w:r>
      <w:r>
        <w:rPr>
          <w:rFonts w:eastAsia="Arial" w:cs="Arial"/>
          <w:color w:val="000000"/>
        </w:rPr>
        <w:t xml:space="preserve"> </w:t>
      </w:r>
      <w:r>
        <w:rPr>
          <w:rFonts w:cs="Arial"/>
          <w:color w:val="000000"/>
        </w:rPr>
        <w:t>Lukemisen</w:t>
      </w:r>
      <w:r>
        <w:rPr>
          <w:rFonts w:eastAsia="Arial" w:cs="Arial"/>
          <w:color w:val="000000"/>
        </w:rPr>
        <w:t xml:space="preserve"> </w:t>
      </w:r>
      <w:r>
        <w:rPr>
          <w:rFonts w:cs="Arial"/>
          <w:color w:val="000000"/>
        </w:rPr>
        <w:t>ja</w:t>
      </w:r>
      <w:r>
        <w:rPr>
          <w:rFonts w:eastAsia="Arial" w:cs="Arial"/>
          <w:color w:val="000000"/>
        </w:rPr>
        <w:t xml:space="preserve"> </w:t>
      </w:r>
      <w:r>
        <w:rPr>
          <w:rFonts w:cs="Arial"/>
          <w:color w:val="000000"/>
        </w:rPr>
        <w:t>kirjallisuuden</w:t>
      </w:r>
      <w:r>
        <w:rPr>
          <w:rFonts w:eastAsia="Arial" w:cs="Arial"/>
          <w:color w:val="000000"/>
        </w:rPr>
        <w:t xml:space="preserve"> </w:t>
      </w:r>
      <w:r>
        <w:rPr>
          <w:rFonts w:cs="Arial"/>
          <w:color w:val="000000"/>
        </w:rPr>
        <w:t>mate</w:t>
      </w:r>
      <w:r>
        <w:rPr>
          <w:rFonts w:cs="Arial"/>
          <w:color w:val="000000"/>
        </w:rPr>
        <w:softHyphen/>
        <w:t>riaalina</w:t>
      </w:r>
      <w:r>
        <w:rPr>
          <w:rFonts w:eastAsia="Arial" w:cs="Arial"/>
          <w:color w:val="000000"/>
        </w:rPr>
        <w:t xml:space="preserve"> </w:t>
      </w:r>
      <w:r>
        <w:rPr>
          <w:rFonts w:cs="Arial"/>
          <w:color w:val="000000"/>
        </w:rPr>
        <w:t>käytetään</w:t>
      </w:r>
      <w:r>
        <w:rPr>
          <w:rFonts w:eastAsia="Arial" w:cs="Arial"/>
          <w:color w:val="000000"/>
        </w:rPr>
        <w:t xml:space="preserve"> </w:t>
      </w:r>
      <w:r>
        <w:rPr>
          <w:rFonts w:cs="Arial"/>
          <w:color w:val="000000"/>
        </w:rPr>
        <w:t>monipuolisesti</w:t>
      </w:r>
      <w:r>
        <w:rPr>
          <w:rFonts w:eastAsia="Arial" w:cs="Arial"/>
          <w:color w:val="000000"/>
        </w:rPr>
        <w:t xml:space="preserve"> </w:t>
      </w:r>
      <w:r>
        <w:rPr>
          <w:rFonts w:cs="Arial"/>
          <w:color w:val="000000"/>
        </w:rPr>
        <w:t>tekstejä,</w:t>
      </w:r>
      <w:r>
        <w:rPr>
          <w:rFonts w:eastAsia="Arial" w:cs="Arial"/>
          <w:color w:val="000000"/>
        </w:rPr>
        <w:t xml:space="preserve"> </w:t>
      </w:r>
      <w:r>
        <w:rPr>
          <w:rFonts w:cs="Arial"/>
          <w:color w:val="000000"/>
        </w:rPr>
        <w:t>joissa</w:t>
      </w:r>
      <w:r>
        <w:rPr>
          <w:rFonts w:eastAsia="Arial" w:cs="Arial"/>
          <w:color w:val="000000"/>
        </w:rPr>
        <w:t xml:space="preserve"> </w:t>
      </w:r>
      <w:r>
        <w:rPr>
          <w:rFonts w:cs="Arial"/>
          <w:color w:val="000000"/>
        </w:rPr>
        <w:t>on</w:t>
      </w:r>
      <w:r>
        <w:rPr>
          <w:rFonts w:eastAsia="Arial" w:cs="Arial"/>
          <w:color w:val="000000"/>
        </w:rPr>
        <w:t xml:space="preserve"> </w:t>
      </w:r>
      <w:r>
        <w:rPr>
          <w:rFonts w:cs="Arial"/>
          <w:color w:val="000000"/>
        </w:rPr>
        <w:t>mukana</w:t>
      </w:r>
      <w:r>
        <w:rPr>
          <w:rFonts w:eastAsia="Arial" w:cs="Arial"/>
          <w:color w:val="000000"/>
        </w:rPr>
        <w:t xml:space="preserve"> </w:t>
      </w:r>
      <w:r>
        <w:rPr>
          <w:rFonts w:cs="Arial"/>
          <w:color w:val="000000"/>
        </w:rPr>
        <w:t>eettisiä</w:t>
      </w:r>
      <w:r>
        <w:rPr>
          <w:rFonts w:eastAsia="Arial" w:cs="Arial"/>
          <w:color w:val="000000"/>
        </w:rPr>
        <w:t xml:space="preserve"> </w:t>
      </w:r>
      <w:r>
        <w:rPr>
          <w:rFonts w:cs="Arial"/>
          <w:color w:val="000000"/>
        </w:rPr>
        <w:t>aiheita</w:t>
      </w:r>
      <w:r>
        <w:rPr>
          <w:rFonts w:eastAsia="Arial" w:cs="Arial"/>
          <w:color w:val="000000"/>
        </w:rPr>
        <w:t xml:space="preserve"> </w:t>
      </w:r>
      <w:r>
        <w:rPr>
          <w:rFonts w:cs="Arial"/>
          <w:color w:val="000000"/>
        </w:rPr>
        <w:t>ja</w:t>
      </w:r>
      <w:r>
        <w:rPr>
          <w:rFonts w:eastAsia="Arial" w:cs="Arial"/>
          <w:color w:val="000000"/>
        </w:rPr>
        <w:t xml:space="preserve"> </w:t>
      </w:r>
      <w:r>
        <w:rPr>
          <w:rFonts w:cs="Arial"/>
          <w:color w:val="000000"/>
        </w:rPr>
        <w:t>teemoja.</w:t>
      </w:r>
      <w:r>
        <w:rPr>
          <w:rFonts w:eastAsia="Arial" w:cs="Arial"/>
          <w:color w:val="000000"/>
        </w:rPr>
        <w:t xml:space="preserve"> </w:t>
      </w:r>
      <w:r>
        <w:rPr>
          <w:rFonts w:cs="Arial"/>
          <w:color w:val="000000"/>
        </w:rPr>
        <w:t>Mah</w:t>
      </w:r>
      <w:r>
        <w:rPr>
          <w:rFonts w:cs="Arial"/>
          <w:color w:val="000000"/>
        </w:rPr>
        <w:softHyphen/>
        <w:t>dollisuuksien</w:t>
      </w:r>
      <w:r>
        <w:rPr>
          <w:rFonts w:eastAsia="Arial" w:cs="Arial"/>
          <w:color w:val="000000"/>
        </w:rPr>
        <w:t xml:space="preserve"> </w:t>
      </w:r>
      <w:r>
        <w:rPr>
          <w:rFonts w:cs="Arial"/>
          <w:color w:val="000000"/>
        </w:rPr>
        <w:t>mukaan</w:t>
      </w:r>
      <w:r>
        <w:rPr>
          <w:rFonts w:eastAsia="Arial" w:cs="Arial"/>
          <w:color w:val="000000"/>
        </w:rPr>
        <w:t xml:space="preserve"> </w:t>
      </w:r>
      <w:r>
        <w:rPr>
          <w:rFonts w:cs="Arial"/>
          <w:color w:val="000000"/>
        </w:rPr>
        <w:t>myös</w:t>
      </w:r>
      <w:r>
        <w:rPr>
          <w:rFonts w:eastAsia="Arial" w:cs="Arial"/>
          <w:color w:val="000000"/>
        </w:rPr>
        <w:t xml:space="preserve"> </w:t>
      </w:r>
      <w:r>
        <w:rPr>
          <w:rFonts w:cs="Arial"/>
          <w:color w:val="000000"/>
        </w:rPr>
        <w:t>muita</w:t>
      </w:r>
      <w:r>
        <w:rPr>
          <w:rFonts w:eastAsia="Arial" w:cs="Arial"/>
          <w:color w:val="000000"/>
        </w:rPr>
        <w:t xml:space="preserve"> </w:t>
      </w:r>
      <w:r>
        <w:rPr>
          <w:rFonts w:cs="Arial"/>
          <w:color w:val="000000"/>
        </w:rPr>
        <w:t>kulttuurikokemuksia,</w:t>
      </w:r>
      <w:r>
        <w:rPr>
          <w:rFonts w:eastAsia="Arial" w:cs="Arial"/>
          <w:color w:val="000000"/>
        </w:rPr>
        <w:t xml:space="preserve"> </w:t>
      </w:r>
      <w:r>
        <w:rPr>
          <w:rFonts w:cs="Arial"/>
          <w:color w:val="000000"/>
        </w:rPr>
        <w:t>kuten</w:t>
      </w:r>
      <w:r>
        <w:rPr>
          <w:rFonts w:eastAsia="Arial" w:cs="Arial"/>
          <w:color w:val="000000"/>
        </w:rPr>
        <w:t xml:space="preserve"> </w:t>
      </w:r>
      <w:r>
        <w:rPr>
          <w:rFonts w:cs="Arial"/>
          <w:color w:val="000000"/>
        </w:rPr>
        <w:t>teatteri</w:t>
      </w:r>
      <w:r>
        <w:rPr>
          <w:rFonts w:eastAsia="Arial" w:cs="Arial"/>
          <w:color w:val="000000"/>
        </w:rPr>
        <w:t xml:space="preserve"> </w:t>
      </w:r>
      <w:r>
        <w:rPr>
          <w:rFonts w:cs="Arial"/>
          <w:color w:val="000000"/>
        </w:rPr>
        <w:t>ja</w:t>
      </w:r>
      <w:r>
        <w:rPr>
          <w:rFonts w:eastAsia="Arial" w:cs="Arial"/>
          <w:color w:val="000000"/>
        </w:rPr>
        <w:t xml:space="preserve"> </w:t>
      </w:r>
      <w:r>
        <w:rPr>
          <w:rFonts w:cs="Arial"/>
          <w:color w:val="000000"/>
        </w:rPr>
        <w:t>elokuva,</w:t>
      </w:r>
      <w:r>
        <w:rPr>
          <w:rFonts w:eastAsia="Arial" w:cs="Arial"/>
          <w:color w:val="000000"/>
        </w:rPr>
        <w:t xml:space="preserve"> </w:t>
      </w:r>
      <w:r>
        <w:rPr>
          <w:rFonts w:cs="Arial"/>
          <w:color w:val="000000"/>
        </w:rPr>
        <w:t>pyritään</w:t>
      </w:r>
      <w:r>
        <w:rPr>
          <w:rFonts w:eastAsia="Arial" w:cs="Arial"/>
          <w:color w:val="000000"/>
        </w:rPr>
        <w:t xml:space="preserve"> </w:t>
      </w:r>
      <w:r>
        <w:rPr>
          <w:rFonts w:cs="Arial"/>
          <w:color w:val="000000"/>
        </w:rPr>
        <w:t>va</w:t>
      </w:r>
      <w:r>
        <w:rPr>
          <w:rFonts w:cs="Arial"/>
          <w:color w:val="000000"/>
        </w:rPr>
        <w:softHyphen/>
        <w:t>litsemaan</w:t>
      </w:r>
      <w:r>
        <w:rPr>
          <w:rFonts w:eastAsia="Arial" w:cs="Arial"/>
          <w:color w:val="000000"/>
        </w:rPr>
        <w:t xml:space="preserve"> </w:t>
      </w:r>
      <w:r>
        <w:rPr>
          <w:rFonts w:cs="Arial"/>
          <w:color w:val="000000"/>
        </w:rPr>
        <w:t>samoin</w:t>
      </w:r>
      <w:r>
        <w:rPr>
          <w:rFonts w:eastAsia="Arial" w:cs="Arial"/>
          <w:color w:val="000000"/>
        </w:rPr>
        <w:t xml:space="preserve"> </w:t>
      </w:r>
      <w:r>
        <w:rPr>
          <w:rFonts w:cs="Arial"/>
          <w:color w:val="000000"/>
        </w:rPr>
        <w:t xml:space="preserve">periaattein. </w:t>
      </w:r>
      <w:r w:rsidRPr="00F34548">
        <w:t>Kaikilla vuosiluokilla osallistutaan lukuvinkkaukseen joko Oulun kaupunginkirjaston vir</w:t>
      </w:r>
      <w:r w:rsidRPr="00F34548">
        <w:softHyphen/>
        <w:t>kailijoiden tai oman opettajan toimesta. Kaikilla vuosiluokilla oppilaita kannustetaan myös suo</w:t>
      </w:r>
      <w:r w:rsidRPr="00F34548">
        <w:softHyphen/>
        <w:t>rittamaan kirjallisuu</w:t>
      </w:r>
      <w:r w:rsidRPr="00F34548">
        <w:softHyphen/>
        <w:t xml:space="preserve">sdiplomi. </w:t>
      </w:r>
      <w:r w:rsidRPr="00F834AF">
        <w:rPr>
          <w:rFonts w:cs="Arial"/>
          <w:iCs/>
          <w:color w:val="000000"/>
        </w:rPr>
        <w:t xml:space="preserve">Oulun kristillisen koulun kulttuurikasvatuksen suunnitelma </w:t>
      </w:r>
      <w:r w:rsidRPr="00F834AF">
        <w:rPr>
          <w:rFonts w:cs="Arial"/>
          <w:iCs/>
          <w:color w:val="000000"/>
          <w:highlight w:val="red"/>
        </w:rPr>
        <w:t>(LIITE)</w:t>
      </w:r>
      <w:r w:rsidRPr="00F834AF">
        <w:rPr>
          <w:rFonts w:cs="Arial"/>
          <w:iCs/>
          <w:color w:val="000000"/>
        </w:rPr>
        <w:t xml:space="preserve"> täydentää</w:t>
      </w:r>
      <w:r>
        <w:rPr>
          <w:rFonts w:cs="Arial"/>
          <w:iCs/>
          <w:color w:val="000000"/>
        </w:rPr>
        <w:t xml:space="preserve"> äidinkielen</w:t>
      </w:r>
      <w:r w:rsidRPr="00F834AF">
        <w:rPr>
          <w:rFonts w:cs="Arial"/>
          <w:iCs/>
          <w:color w:val="000000"/>
        </w:rPr>
        <w:t xml:space="preserve"> opetusta.</w:t>
      </w:r>
    </w:p>
    <w:p w:rsidR="00734DA0" w:rsidRDefault="00734DA0" w:rsidP="00734DA0"/>
    <w:p w:rsidR="00734DA0" w:rsidRDefault="00734DA0" w:rsidP="008748AD">
      <w:pPr>
        <w:autoSpaceDE w:val="0"/>
        <w:autoSpaceDN w:val="0"/>
        <w:adjustRightInd w:val="0"/>
        <w:spacing w:after="0"/>
        <w:ind w:left="425"/>
        <w:contextualSpacing/>
        <w:jc w:val="both"/>
        <w:rPr>
          <w:rFonts w:eastAsia="Calibri" w:cs="Calibri"/>
          <w:b/>
          <w:color w:val="4F81BD" w:themeColor="accent1"/>
        </w:rPr>
      </w:pPr>
    </w:p>
    <w:p w:rsidR="00734DA0" w:rsidRDefault="00734DA0" w:rsidP="008748AD">
      <w:pPr>
        <w:autoSpaceDE w:val="0"/>
        <w:autoSpaceDN w:val="0"/>
        <w:adjustRightInd w:val="0"/>
        <w:spacing w:after="0"/>
        <w:ind w:left="425"/>
        <w:contextualSpacing/>
        <w:jc w:val="both"/>
        <w:rPr>
          <w:rFonts w:eastAsia="Calibri" w:cs="Calibri"/>
          <w:b/>
          <w:color w:val="4F81BD" w:themeColor="accent1"/>
        </w:rPr>
      </w:pPr>
    </w:p>
    <w:p w:rsidR="00A41C7A" w:rsidRDefault="00A41C7A" w:rsidP="008748AD">
      <w:pPr>
        <w:autoSpaceDE w:val="0"/>
        <w:autoSpaceDN w:val="0"/>
        <w:adjustRightInd w:val="0"/>
        <w:spacing w:after="0"/>
        <w:ind w:left="425"/>
        <w:contextualSpacing/>
        <w:jc w:val="both"/>
        <w:rPr>
          <w:rFonts w:eastAsia="Calibri" w:cs="Calibri"/>
          <w:b/>
          <w:color w:val="4F81BD" w:themeColor="accent1"/>
        </w:rPr>
      </w:pPr>
      <w:r>
        <w:rPr>
          <w:rFonts w:eastAsia="Calibri" w:cs="Calibri"/>
          <w:b/>
          <w:color w:val="4F81BD" w:themeColor="accent1"/>
        </w:rPr>
        <w:t xml:space="preserve">Oulun kristillisen koulun </w:t>
      </w:r>
      <w:r w:rsidRPr="00A41C7A">
        <w:rPr>
          <w:rFonts w:eastAsia="Calibri" w:cs="Calibri"/>
          <w:b/>
          <w:color w:val="4F81BD" w:themeColor="accent1"/>
        </w:rPr>
        <w:t>Suomen kieli ja kirjallisuus -oppimäärän vuosiluokkastetut tavoitteet ja keskeiset sisältöalueet vuosiluok</w:t>
      </w:r>
      <w:r w:rsidR="008748AD">
        <w:rPr>
          <w:rFonts w:eastAsia="Calibri" w:cs="Calibri"/>
          <w:b/>
          <w:color w:val="4F81BD" w:themeColor="accent1"/>
        </w:rPr>
        <w:t>illa 3–6</w:t>
      </w:r>
    </w:p>
    <w:p w:rsidR="008748AD" w:rsidRDefault="008748AD" w:rsidP="008748AD">
      <w:pPr>
        <w:autoSpaceDE w:val="0"/>
        <w:autoSpaceDN w:val="0"/>
        <w:adjustRightInd w:val="0"/>
        <w:spacing w:after="0"/>
        <w:ind w:left="425"/>
        <w:contextualSpacing/>
        <w:jc w:val="both"/>
        <w:rPr>
          <w:rFonts w:eastAsia="Calibri" w:cs="Calibri"/>
          <w:b/>
          <w:color w:val="4F81BD" w:themeColor="accent1"/>
        </w:rPr>
      </w:pPr>
    </w:p>
    <w:p w:rsidR="008748AD" w:rsidRPr="008748AD" w:rsidRDefault="008748AD" w:rsidP="008748AD">
      <w:pPr>
        <w:spacing w:after="0"/>
        <w:jc w:val="both"/>
        <w:rPr>
          <w:rFonts w:ascii="Calibri" w:eastAsia="Calibri" w:hAnsi="Calibri" w:cs="Tahoma"/>
          <w:b/>
        </w:rPr>
      </w:pPr>
    </w:p>
    <w:tbl>
      <w:tblPr>
        <w:tblW w:w="9481" w:type="dxa"/>
        <w:tblInd w:w="15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8" w:type="dxa"/>
          <w:bottom w:w="55" w:type="dxa"/>
          <w:right w:w="55" w:type="dxa"/>
        </w:tblCellMar>
        <w:tblLook w:val="04A0" w:firstRow="1" w:lastRow="0" w:firstColumn="1" w:lastColumn="0" w:noHBand="0" w:noVBand="1"/>
      </w:tblPr>
      <w:tblGrid>
        <w:gridCol w:w="2347"/>
        <w:gridCol w:w="5693"/>
        <w:gridCol w:w="1441"/>
      </w:tblGrid>
      <w:tr w:rsidR="008748AD" w:rsidRPr="008748AD" w:rsidTr="008748AD">
        <w:trPr>
          <w:trHeight w:val="240"/>
        </w:trPr>
        <w:tc>
          <w:tcPr>
            <w:tcW w:w="9481" w:type="dxa"/>
            <w:gridSpan w:val="3"/>
            <w:tcBorders>
              <w:top w:val="single" w:sz="2" w:space="0" w:color="000001"/>
              <w:left w:val="single" w:sz="2" w:space="0" w:color="000001"/>
              <w:bottom w:val="single" w:sz="2" w:space="0" w:color="000001"/>
              <w:right w:val="single" w:sz="2" w:space="0" w:color="000001"/>
            </w:tcBorders>
            <w:shd w:val="clear" w:color="auto" w:fill="4472C4"/>
            <w:tcMar>
              <w:left w:w="48" w:type="dxa"/>
            </w:tcMar>
          </w:tcPr>
          <w:p w:rsidR="008748AD" w:rsidRPr="008748AD" w:rsidRDefault="008748AD" w:rsidP="008748AD">
            <w:pPr>
              <w:suppressLineNumbers/>
              <w:tabs>
                <w:tab w:val="left" w:pos="3851"/>
              </w:tabs>
              <w:spacing w:after="0" w:line="240" w:lineRule="auto"/>
              <w:rPr>
                <w:rFonts w:ascii="Calibri" w:eastAsia="MS PMincho" w:hAnsi="Calibri" w:cs="Mangal"/>
                <w:b/>
                <w:bCs/>
                <w:sz w:val="24"/>
                <w:szCs w:val="24"/>
                <w:lang w:eastAsia="ja-JP" w:bidi="hi-IN"/>
              </w:rPr>
            </w:pPr>
            <w:r w:rsidRPr="008748AD">
              <w:rPr>
                <w:rFonts w:ascii="Calibri" w:eastAsia="MS PMincho" w:hAnsi="Calibri" w:cs="Mangal"/>
                <w:b/>
                <w:bCs/>
                <w:color w:val="FFFFFF"/>
                <w:sz w:val="24"/>
                <w:szCs w:val="24"/>
                <w:lang w:eastAsia="ja-JP" w:bidi="hi-IN"/>
              </w:rPr>
              <w:t>SUOMEN KIELI JA KIRJALLISUUS: VUOSILUOKKA 3</w:t>
            </w:r>
          </w:p>
        </w:tc>
      </w:tr>
      <w:tr w:rsidR="008748AD" w:rsidRPr="008748AD" w:rsidTr="008748AD">
        <w:trPr>
          <w:trHeight w:val="607"/>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vAlign w:val="center"/>
          </w:tcPr>
          <w:p w:rsidR="008748AD" w:rsidRPr="008748AD" w:rsidRDefault="008748AD" w:rsidP="008748AD">
            <w:pPr>
              <w:suppressLineNumbers/>
              <w:spacing w:after="0" w:line="240" w:lineRule="auto"/>
              <w:rPr>
                <w:rFonts w:ascii="Calibri" w:eastAsia="MS PMincho" w:hAnsi="Calibri" w:cs="Mangal"/>
                <w:b/>
                <w:bCs/>
                <w:sz w:val="24"/>
                <w:szCs w:val="24"/>
                <w:lang w:eastAsia="ja-JP" w:bidi="hi-IN"/>
              </w:rPr>
            </w:pPr>
            <w:r w:rsidRPr="008748AD">
              <w:rPr>
                <w:rFonts w:ascii="Calibri" w:eastAsia="MS PMincho" w:hAnsi="Calibri" w:cs="Mangal"/>
                <w:b/>
                <w:bCs/>
                <w:sz w:val="24"/>
                <w:szCs w:val="24"/>
                <w:lang w:eastAsia="ja-JP" w:bidi="hi-IN"/>
              </w:rPr>
              <w:t>Opetuksen tavoitteet</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vAlign w:val="center"/>
          </w:tcPr>
          <w:p w:rsidR="008748AD" w:rsidRPr="008748AD" w:rsidRDefault="008748AD" w:rsidP="008748AD">
            <w:pPr>
              <w:suppressLineNumbers/>
              <w:spacing w:after="0" w:line="240" w:lineRule="auto"/>
              <w:rPr>
                <w:rFonts w:ascii="Calibri" w:eastAsia="MS PMincho" w:hAnsi="Calibri" w:cs="Mangal"/>
                <w:b/>
                <w:bCs/>
                <w:sz w:val="24"/>
                <w:szCs w:val="24"/>
                <w:lang w:eastAsia="ja-JP" w:bidi="hi-IN"/>
              </w:rPr>
            </w:pPr>
            <w:r w:rsidRPr="008748AD">
              <w:rPr>
                <w:rFonts w:ascii="Calibri" w:eastAsia="MS PMincho" w:hAnsi="Calibri" w:cs="Mangal"/>
                <w:b/>
                <w:bCs/>
                <w:sz w:val="24"/>
                <w:szCs w:val="24"/>
                <w:lang w:eastAsia="ja-JP" w:bidi="hi-IN"/>
              </w:rPr>
              <w:t>Tavoitteisiin liittyvät sisältöalueet</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vAlign w:val="center"/>
          </w:tcPr>
          <w:p w:rsidR="008748AD" w:rsidRPr="008748AD" w:rsidRDefault="008748AD" w:rsidP="008748AD">
            <w:pPr>
              <w:suppressLineNumbers/>
              <w:spacing w:after="0" w:line="240" w:lineRule="auto"/>
              <w:rPr>
                <w:rFonts w:ascii="Calibri" w:eastAsia="MS PMincho" w:hAnsi="Calibri" w:cs="Mangal"/>
                <w:b/>
                <w:bCs/>
                <w:sz w:val="24"/>
                <w:szCs w:val="24"/>
                <w:lang w:eastAsia="ja-JP" w:bidi="hi-IN"/>
              </w:rPr>
            </w:pPr>
            <w:r w:rsidRPr="008748AD">
              <w:rPr>
                <w:rFonts w:ascii="Calibri" w:eastAsia="MS PMincho" w:hAnsi="Calibri" w:cs="Mangal"/>
                <w:b/>
                <w:bCs/>
                <w:sz w:val="24"/>
                <w:szCs w:val="24"/>
                <w:lang w:eastAsia="ja-JP" w:bidi="hi-IN"/>
              </w:rPr>
              <w:t>Laaja-alainen osaaminen</w:t>
            </w:r>
          </w:p>
        </w:tc>
      </w:tr>
      <w:tr w:rsidR="008748AD" w:rsidRPr="008748AD" w:rsidTr="008748AD">
        <w:trPr>
          <w:trHeight w:val="1922"/>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T1 opastaa oppilasta vahvistamaan taitoaan toimia rakentavasti erilaisissa viestintäympäristöissä ja ilmaisemaan mielipiteensä</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t>S1 Vuorovaikutustilanteissa toimiminen</w:t>
            </w:r>
          </w:p>
          <w:p w:rsidR="008748AD" w:rsidRPr="008748AD" w:rsidRDefault="008748AD" w:rsidP="008748AD">
            <w:pPr>
              <w:spacing w:after="0" w:line="240" w:lineRule="auto"/>
              <w:rPr>
                <w:rFonts w:ascii="Calibri" w:eastAsia="Calibri" w:hAnsi="Calibri" w:cs="Times New Roman"/>
                <w:sz w:val="20"/>
                <w:szCs w:val="20"/>
              </w:rPr>
            </w:pPr>
          </w:p>
          <w:p w:rsidR="008748AD" w:rsidRPr="008748AD" w:rsidRDefault="008748AD" w:rsidP="008748AD">
            <w:pPr>
              <w:numPr>
                <w:ilvl w:val="0"/>
                <w:numId w:val="255"/>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Harjoitellaan omien kokemusten, ajatusten ja mielipiteiden rehellistä jakamista, toisten kunnioittavaa kuuntelemista ja rakentavan palautteen antamista ja saamista.</w:t>
            </w:r>
          </w:p>
          <w:p w:rsidR="008748AD" w:rsidRPr="008748AD" w:rsidRDefault="008748AD" w:rsidP="008748AD">
            <w:pPr>
              <w:numPr>
                <w:ilvl w:val="0"/>
                <w:numId w:val="255"/>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Harjoitellaan vuorovaikutustilanteessa turvallista toimimista.</w:t>
            </w:r>
          </w:p>
          <w:p w:rsidR="008748AD" w:rsidRPr="008748AD" w:rsidRDefault="008748AD" w:rsidP="008748AD">
            <w:pPr>
              <w:spacing w:after="0" w:line="240" w:lineRule="auto"/>
              <w:rPr>
                <w:rFonts w:ascii="Calibri" w:eastAsia="Calibri" w:hAnsi="Calibri" w:cs="Times New Roman"/>
                <w:sz w:val="20"/>
                <w:szCs w:val="20"/>
              </w:rPr>
            </w:pP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L1, L2, L7</w:t>
            </w:r>
          </w:p>
        </w:tc>
      </w:tr>
      <w:tr w:rsidR="008748AD" w:rsidRPr="008748AD" w:rsidTr="008748AD">
        <w:trPr>
          <w:trHeight w:val="127"/>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 xml:space="preserve">T2 ohjata oppilasta huomaamaan omien kielellisten ja viestinnällisten valintojensa vaikutuksia ja huomioimaan toisten tarpeita ryhmäviestintätilanteissa </w:t>
            </w:r>
            <w:r w:rsidRPr="008748AD">
              <w:rPr>
                <w:rFonts w:ascii="Calibri" w:eastAsia="Calibri" w:hAnsi="Calibri" w:cs="Calibri"/>
                <w:strike/>
                <w:sz w:val="20"/>
                <w:szCs w:val="20"/>
              </w:rPr>
              <w:t xml:space="preserve"> </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t>S1 Vuorovaikutustilanteissa toimiminen</w:t>
            </w:r>
          </w:p>
          <w:p w:rsidR="008748AD" w:rsidRPr="008748AD" w:rsidRDefault="008748AD" w:rsidP="008748AD">
            <w:pPr>
              <w:spacing w:after="0" w:line="240" w:lineRule="auto"/>
              <w:rPr>
                <w:rFonts w:ascii="Calibri" w:eastAsia="Calibri" w:hAnsi="Calibri" w:cs="Times New Roman"/>
                <w:sz w:val="20"/>
                <w:szCs w:val="20"/>
              </w:rPr>
            </w:pPr>
          </w:p>
          <w:p w:rsidR="008748AD" w:rsidRPr="008748AD" w:rsidRDefault="008748AD" w:rsidP="008748AD">
            <w:pPr>
              <w:numPr>
                <w:ilvl w:val="0"/>
                <w:numId w:val="256"/>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Harjoitellaan vastuullisia vuorovaikutustaitoja: esimerkiksi tapoja olla kohtelias, toimia sopimusten mukaan ja esittää oma mielipiteensä ottaen toiset huomioon.</w:t>
            </w:r>
          </w:p>
          <w:p w:rsidR="008748AD" w:rsidRPr="008748AD" w:rsidRDefault="008748AD" w:rsidP="008748AD">
            <w:pPr>
              <w:spacing w:after="0" w:line="240" w:lineRule="auto"/>
              <w:rPr>
                <w:rFonts w:ascii="Calibri" w:eastAsia="Calibri" w:hAnsi="Calibri" w:cs="Times New Roman"/>
                <w:sz w:val="20"/>
                <w:szCs w:val="20"/>
              </w:rPr>
            </w:pP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L1, L2, L3, L7</w:t>
            </w:r>
          </w:p>
        </w:tc>
      </w:tr>
      <w:tr w:rsidR="008748AD" w:rsidRPr="008748AD" w:rsidTr="008748AD">
        <w:trPr>
          <w:trHeight w:val="162"/>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lastRenderedPageBreak/>
              <w:t xml:space="preserve">T3 ohjata oppilasta käyttämään luovuuttaan ja ilmaisemaan itseään monipuolisesti erilaisissa viestintä- ja esitystilanteissa, myös draaman avulla </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t>S1 Vuorovaikutustilanteissa toimiminen</w:t>
            </w:r>
          </w:p>
          <w:p w:rsidR="008748AD" w:rsidRPr="008748AD" w:rsidRDefault="008748AD" w:rsidP="008748AD">
            <w:pPr>
              <w:spacing w:after="0" w:line="240" w:lineRule="auto"/>
              <w:rPr>
                <w:rFonts w:ascii="Calibri" w:eastAsia="Calibri" w:hAnsi="Calibri" w:cs="Times New Roman"/>
                <w:sz w:val="20"/>
                <w:szCs w:val="20"/>
              </w:rPr>
            </w:pPr>
          </w:p>
          <w:p w:rsidR="008748AD" w:rsidRPr="008748AD" w:rsidRDefault="008748AD" w:rsidP="008748AD">
            <w:pPr>
              <w:numPr>
                <w:ilvl w:val="0"/>
                <w:numId w:val="256"/>
              </w:numPr>
              <w:spacing w:after="0" w:line="240" w:lineRule="auto"/>
              <w:contextualSpacing/>
              <w:rPr>
                <w:rFonts w:ascii="Calibri" w:eastAsia="Calibri" w:hAnsi="Calibri" w:cs="Times New Roman"/>
                <w:sz w:val="20"/>
                <w:szCs w:val="20"/>
              </w:rPr>
            </w:pPr>
            <w:r w:rsidRPr="008748AD">
              <w:rPr>
                <w:rFonts w:ascii="Calibri" w:eastAsia="Times New Roman" w:hAnsi="Calibri" w:cs="Calibri"/>
                <w:color w:val="000000"/>
                <w:sz w:val="20"/>
                <w:szCs w:val="20"/>
                <w:lang w:eastAsia="fi-FI"/>
              </w:rPr>
              <w:t>Harjoitellaan ilmaisukeinoja ja hyödynnetään myös draaman toimintamuotoja erilaisissa tilanteissa, esimerkiksi erilaisten teemojen ja kirjallisuuden käsittelyssä.</w:t>
            </w:r>
          </w:p>
          <w:p w:rsidR="008748AD" w:rsidRPr="008748AD" w:rsidRDefault="008748AD" w:rsidP="008748AD">
            <w:pPr>
              <w:numPr>
                <w:ilvl w:val="0"/>
                <w:numId w:val="256"/>
              </w:numPr>
              <w:spacing w:after="0" w:line="240" w:lineRule="auto"/>
              <w:contextualSpacing/>
              <w:rPr>
                <w:rFonts w:ascii="Calibri" w:eastAsia="Calibri" w:hAnsi="Calibri" w:cs="Times New Roman"/>
                <w:sz w:val="20"/>
                <w:szCs w:val="20"/>
              </w:rPr>
            </w:pPr>
            <w:r w:rsidRPr="008748AD">
              <w:rPr>
                <w:rFonts w:ascii="Calibri" w:eastAsia="Times New Roman" w:hAnsi="Calibri" w:cs="Calibri"/>
                <w:color w:val="000000"/>
                <w:sz w:val="20"/>
                <w:szCs w:val="20"/>
                <w:lang w:eastAsia="fi-FI"/>
              </w:rPr>
              <w:t>Ohjataan oman luovuuden vahvistamiseen ja monipuoliseen ilmaisemiseen.</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L1, L2, L4, L7</w:t>
            </w:r>
          </w:p>
        </w:tc>
      </w:tr>
      <w:tr w:rsidR="008748AD" w:rsidRPr="008748AD" w:rsidTr="008748AD">
        <w:trPr>
          <w:trHeight w:val="182"/>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T4 kannustaa oppilasta kehittämään myönteistä viestijäkuvaa sekä halua ja kykyä toimia erilaisissa, myös monimediaisissa vuorovaikutustilanteissa</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t>S1 Vuorovaikutustilanteissa toimiminen</w:t>
            </w:r>
          </w:p>
          <w:p w:rsidR="008748AD" w:rsidRPr="008748AD" w:rsidRDefault="008748AD" w:rsidP="008748AD">
            <w:pPr>
              <w:spacing w:after="0" w:line="240" w:lineRule="auto"/>
              <w:rPr>
                <w:rFonts w:ascii="Calibri" w:eastAsia="Calibri" w:hAnsi="Calibri" w:cs="Times New Roman"/>
                <w:sz w:val="20"/>
                <w:szCs w:val="20"/>
              </w:rPr>
            </w:pPr>
          </w:p>
          <w:p w:rsidR="008748AD" w:rsidRPr="008748AD" w:rsidRDefault="008748AD" w:rsidP="008748AD">
            <w:pPr>
              <w:numPr>
                <w:ilvl w:val="0"/>
                <w:numId w:val="257"/>
              </w:numPr>
              <w:spacing w:after="0" w:line="240" w:lineRule="auto"/>
              <w:contextualSpacing/>
              <w:rPr>
                <w:rFonts w:ascii="Calibri" w:eastAsia="Calibri" w:hAnsi="Calibri" w:cs="Times New Roman"/>
                <w:sz w:val="20"/>
                <w:szCs w:val="20"/>
              </w:rPr>
            </w:pPr>
            <w:r w:rsidRPr="008748AD">
              <w:rPr>
                <w:rFonts w:ascii="Calibri" w:eastAsia="Times New Roman" w:hAnsi="Calibri" w:cs="Calibri"/>
                <w:color w:val="000000"/>
                <w:sz w:val="20"/>
                <w:szCs w:val="20"/>
                <w:lang w:eastAsia="fi-FI"/>
              </w:rPr>
              <w:t xml:space="preserve">Osallistutaan oman luokan ja kouluyhteisön kulttuuritoiminnan suunnitteluun ja toteutukseen (esimerkiksi hyödynnetään </w:t>
            </w:r>
            <w:r w:rsidRPr="008748AD">
              <w:rPr>
                <w:rFonts w:ascii="Calibri" w:eastAsia="Times New Roman" w:hAnsi="Calibri" w:cs="Calibri"/>
                <w:i/>
                <w:color w:val="000000"/>
                <w:sz w:val="20"/>
                <w:szCs w:val="20"/>
                <w:lang w:eastAsia="fi-FI"/>
              </w:rPr>
              <w:t>Oulun kaupungin kulttuuripolkua</w:t>
            </w:r>
            <w:r w:rsidRPr="008748AD">
              <w:rPr>
                <w:rFonts w:ascii="Calibri" w:eastAsia="Times New Roman" w:hAnsi="Calibri" w:cs="Calibri"/>
                <w:color w:val="000000"/>
                <w:sz w:val="20"/>
                <w:szCs w:val="20"/>
                <w:lang w:eastAsia="fi-FI"/>
              </w:rPr>
              <w:t>).</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L1, L2, L3, L4</w:t>
            </w: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MS Gothic" w:hAnsi="Calibri" w:cs="Calibri"/>
                <w:i/>
                <w:iCs/>
                <w:sz w:val="20"/>
                <w:szCs w:val="20"/>
              </w:rPr>
            </w:pPr>
            <w:r w:rsidRPr="008748AD">
              <w:rPr>
                <w:rFonts w:ascii="Calibri" w:eastAsia="Calibri" w:hAnsi="Calibri" w:cs="Calibri"/>
                <w:sz w:val="20"/>
                <w:szCs w:val="20"/>
              </w:rPr>
              <w:t xml:space="preserve">T5 ohjata oppilasta sujuvoittamaan lukutaitoaan ja käyttämään tekstin ymmärtämisen strategioita sekä tarkkailemaan ja arvioimaan omaa lukemistaan </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t>S2 Tekstien tulkitseminen</w:t>
            </w:r>
          </w:p>
          <w:p w:rsidR="008748AD" w:rsidRPr="008748AD" w:rsidRDefault="008748AD" w:rsidP="008748AD">
            <w:pPr>
              <w:spacing w:after="0" w:line="240" w:lineRule="auto"/>
              <w:rPr>
                <w:rFonts w:ascii="Calibri" w:eastAsia="Calibri" w:hAnsi="Calibri" w:cs="Times New Roman"/>
                <w:sz w:val="20"/>
                <w:szCs w:val="20"/>
              </w:rPr>
            </w:pPr>
          </w:p>
          <w:p w:rsidR="008748AD" w:rsidRPr="008748AD" w:rsidRDefault="008748AD" w:rsidP="008748AD">
            <w:pPr>
              <w:numPr>
                <w:ilvl w:val="0"/>
                <w:numId w:val="257"/>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sz w:val="20"/>
                <w:szCs w:val="20"/>
                <w:lang w:eastAsia="fi-FI"/>
              </w:rPr>
              <w:t>Harjoitellaan erilaisten tekstien sujuvaa ja ymmärtävää lukemista (esimerkiksi kaunokirjallisuus, tietotekstit, kuvat ja mediatekstit).</w:t>
            </w:r>
          </w:p>
          <w:p w:rsidR="008748AD" w:rsidRPr="008748AD" w:rsidRDefault="008748AD" w:rsidP="008748AD">
            <w:pPr>
              <w:numPr>
                <w:ilvl w:val="0"/>
                <w:numId w:val="257"/>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sz w:val="20"/>
                <w:szCs w:val="20"/>
                <w:lang w:eastAsia="fi-FI"/>
              </w:rPr>
              <w:t>Tarkkaillaan ja arvioidaan omaa lukutaitoa. Annetaan esimerkiksi aikaa yhteisöllisille lukutuokioille.</w:t>
            </w:r>
          </w:p>
          <w:p w:rsidR="008748AD" w:rsidRPr="008748AD" w:rsidRDefault="008748AD" w:rsidP="008748AD">
            <w:pPr>
              <w:spacing w:after="0" w:line="240" w:lineRule="auto"/>
              <w:rPr>
                <w:rFonts w:ascii="Calibri" w:eastAsia="Calibri" w:hAnsi="Calibri" w:cs="Times New Roman"/>
                <w:sz w:val="20"/>
                <w:szCs w:val="20"/>
              </w:rPr>
            </w:pP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L1, L4, L5</w:t>
            </w: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MS Gothic" w:hAnsi="Calibri" w:cs="Calibri"/>
                <w:i/>
                <w:iCs/>
                <w:sz w:val="20"/>
                <w:szCs w:val="20"/>
              </w:rPr>
            </w:pPr>
            <w:r w:rsidRPr="008748AD">
              <w:rPr>
                <w:rFonts w:ascii="Calibri" w:eastAsia="Calibri" w:hAnsi="Calibri" w:cs="Calibri"/>
                <w:sz w:val="20"/>
                <w:szCs w:val="20"/>
              </w:rPr>
              <w:t>T6 opastaa oppilasta kehittämään monimuotoisten tekstien erittelyn, arvioinnin ja tulkitsemisen taitoja ja laajentamaan sana- ja käsitevarantoaan sekä edistämään ajattelutaitojaan</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t>S2 Tekstien tulkitseminen</w:t>
            </w:r>
          </w:p>
          <w:p w:rsidR="008748AD" w:rsidRPr="008748AD" w:rsidRDefault="008748AD" w:rsidP="008748AD">
            <w:pPr>
              <w:spacing w:after="0" w:line="240" w:lineRule="auto"/>
              <w:rPr>
                <w:rFonts w:ascii="Calibri" w:eastAsia="Calibri" w:hAnsi="Calibri" w:cs="Times New Roman"/>
                <w:sz w:val="20"/>
                <w:szCs w:val="20"/>
              </w:rPr>
            </w:pPr>
          </w:p>
          <w:p w:rsidR="008748AD" w:rsidRPr="008748AD" w:rsidRDefault="008748AD" w:rsidP="008748AD">
            <w:pPr>
              <w:numPr>
                <w:ilvl w:val="0"/>
                <w:numId w:val="258"/>
              </w:numPr>
              <w:spacing w:after="0" w:line="240" w:lineRule="auto"/>
              <w:contextualSpacing/>
              <w:rPr>
                <w:rFonts w:ascii="Calibri" w:eastAsia="Calibri" w:hAnsi="Calibri" w:cs="Times New Roman"/>
                <w:sz w:val="20"/>
                <w:szCs w:val="20"/>
              </w:rPr>
            </w:pPr>
            <w:r w:rsidRPr="008748AD">
              <w:rPr>
                <w:rFonts w:ascii="Calibri" w:eastAsia="Times New Roman" w:hAnsi="Calibri" w:cs="Calibri"/>
                <w:sz w:val="20"/>
                <w:szCs w:val="20"/>
                <w:lang w:eastAsia="fi-FI"/>
              </w:rPr>
              <w:t>Harjoitellaan selittämään ja vertailemaan sanojen ja käsitteiden merkityksiä. Opitaan pohtimaan ja tunnistamaan kertovien ja kuvaavien tekstien piirteitä.</w:t>
            </w:r>
          </w:p>
          <w:p w:rsidR="008748AD" w:rsidRPr="008748AD" w:rsidRDefault="008748AD" w:rsidP="008748AD">
            <w:pPr>
              <w:numPr>
                <w:ilvl w:val="0"/>
                <w:numId w:val="258"/>
              </w:numPr>
              <w:spacing w:after="0" w:line="240" w:lineRule="auto"/>
              <w:contextualSpacing/>
              <w:rPr>
                <w:rFonts w:ascii="Calibri" w:eastAsia="Calibri" w:hAnsi="Calibri" w:cs="Times New Roman"/>
                <w:sz w:val="20"/>
                <w:szCs w:val="20"/>
              </w:rPr>
            </w:pPr>
            <w:r w:rsidRPr="008748AD">
              <w:rPr>
                <w:rFonts w:ascii="Calibri" w:eastAsia="Times New Roman" w:hAnsi="Calibri" w:cs="Calibri"/>
                <w:sz w:val="20"/>
                <w:szCs w:val="20"/>
                <w:lang w:eastAsia="fi-FI"/>
              </w:rPr>
              <w:t>Tutkitaan kielen piirteitä tekstien avulla.</w:t>
            </w:r>
          </w:p>
          <w:p w:rsidR="008748AD" w:rsidRPr="008748AD" w:rsidRDefault="008748AD" w:rsidP="008748AD">
            <w:pPr>
              <w:numPr>
                <w:ilvl w:val="0"/>
                <w:numId w:val="258"/>
              </w:numPr>
              <w:spacing w:after="0" w:line="240" w:lineRule="auto"/>
              <w:contextualSpacing/>
              <w:rPr>
                <w:rFonts w:ascii="Calibri" w:eastAsia="Calibri" w:hAnsi="Calibri" w:cs="Times New Roman"/>
                <w:sz w:val="20"/>
                <w:szCs w:val="20"/>
              </w:rPr>
            </w:pPr>
            <w:r w:rsidRPr="008748AD">
              <w:rPr>
                <w:rFonts w:ascii="Calibri" w:eastAsia="Times New Roman" w:hAnsi="Calibri" w:cs="Calibri"/>
                <w:sz w:val="20"/>
                <w:szCs w:val="20"/>
                <w:lang w:eastAsia="fi-FI"/>
              </w:rPr>
              <w:t>Luokitellaan sanoja merkityksen ja muodon perusteella (sanaluokat: substantiivit, adjektiivit, pronominit, verbit).</w:t>
            </w:r>
          </w:p>
          <w:p w:rsidR="008748AD" w:rsidRPr="008748AD" w:rsidRDefault="008748AD" w:rsidP="008748AD">
            <w:pPr>
              <w:spacing w:after="0" w:line="240" w:lineRule="auto"/>
              <w:rPr>
                <w:rFonts w:ascii="Calibri" w:eastAsia="Calibri" w:hAnsi="Calibri" w:cs="Times New Roman"/>
                <w:sz w:val="20"/>
                <w:szCs w:val="20"/>
              </w:rPr>
            </w:pP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L1, L2, L4, L5</w:t>
            </w:r>
          </w:p>
        </w:tc>
      </w:tr>
      <w:tr w:rsidR="008748AD" w:rsidRPr="008748AD" w:rsidTr="008748AD">
        <w:trPr>
          <w:trHeight w:val="2170"/>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T7 ohjata oppilasta tiedonhankintaan, monipuolisten tiedonlähteiden käyttöön ja tiedon luotettavuuden arviointiin</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t>S2 Tekstien tulkitseminen</w:t>
            </w:r>
          </w:p>
          <w:p w:rsidR="008748AD" w:rsidRPr="008748AD" w:rsidRDefault="008748AD" w:rsidP="008748AD">
            <w:pPr>
              <w:spacing w:after="0" w:line="240" w:lineRule="auto"/>
              <w:rPr>
                <w:rFonts w:ascii="Calibri" w:eastAsia="Calibri" w:hAnsi="Calibri" w:cs="Times New Roman"/>
                <w:sz w:val="20"/>
                <w:szCs w:val="20"/>
              </w:rPr>
            </w:pPr>
          </w:p>
          <w:p w:rsidR="008748AD" w:rsidRPr="008748AD" w:rsidRDefault="008748AD" w:rsidP="008748AD">
            <w:pPr>
              <w:numPr>
                <w:ilvl w:val="0"/>
                <w:numId w:val="259"/>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color w:val="000000"/>
                <w:sz w:val="20"/>
                <w:szCs w:val="20"/>
                <w:lang w:eastAsia="fi-FI"/>
              </w:rPr>
              <w:t>Harjoitellaan tiedonhankintaa painetuista lähteistä ja verkosta.</w:t>
            </w:r>
          </w:p>
          <w:p w:rsidR="008748AD" w:rsidRPr="008748AD" w:rsidRDefault="008748AD" w:rsidP="008748AD">
            <w:pPr>
              <w:numPr>
                <w:ilvl w:val="0"/>
                <w:numId w:val="259"/>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color w:val="000000"/>
                <w:sz w:val="20"/>
                <w:szCs w:val="20"/>
                <w:lang w:eastAsia="fi-FI"/>
              </w:rPr>
              <w:t>Opetellaan arvioimaan tiedon tarvetta ja luotettavuutta sekä harjoitellaan lähteiden merkitsemistä.</w:t>
            </w:r>
          </w:p>
          <w:p w:rsidR="008748AD" w:rsidRPr="008748AD" w:rsidRDefault="008748AD" w:rsidP="008748AD">
            <w:pPr>
              <w:numPr>
                <w:ilvl w:val="0"/>
                <w:numId w:val="259"/>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color w:val="000000"/>
                <w:sz w:val="20"/>
                <w:szCs w:val="20"/>
                <w:lang w:eastAsia="fi-FI"/>
              </w:rPr>
              <w:t>Tutustutaan nettietikettiin sekä asialliseen, vastuulliseen ja turvalliseen toimimiseen verkossa.</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 xml:space="preserve">L1, L4, L5 </w:t>
            </w: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T8 kannustaa oppilasta kehittämään kirjallisuudentuntemusta ja kiinnostustaan lapsille ja nuorille tarkoitettua kirjallisuutta, media- ja muita tekstejä kohtaan, luomalla mahdollisuuksia myönteisiin lukukokemuksiin ja -elämyksiin, tiedonhalun tyydyttämiseen sekä lukukokemusten jakamiseen, myös monimediaisissa ympäristöissä</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t>S2 Tekstien tulkitseminen</w:t>
            </w:r>
          </w:p>
          <w:p w:rsidR="008748AD" w:rsidRPr="008748AD" w:rsidRDefault="008748AD" w:rsidP="008748AD">
            <w:pPr>
              <w:spacing w:after="0" w:line="240" w:lineRule="auto"/>
              <w:rPr>
                <w:rFonts w:ascii="Calibri" w:eastAsia="Calibri" w:hAnsi="Calibri" w:cs="Times New Roman"/>
                <w:sz w:val="20"/>
                <w:szCs w:val="20"/>
              </w:rPr>
            </w:pPr>
          </w:p>
          <w:p w:rsidR="008748AD" w:rsidRPr="008748AD" w:rsidRDefault="008748AD" w:rsidP="008748AD">
            <w:pPr>
              <w:numPr>
                <w:ilvl w:val="0"/>
                <w:numId w:val="260"/>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 xml:space="preserve">Luetaan ja kuunnellaan yhteisesti ja itse valittua lapsille suunnattua kirjallisuutta, myös kokonaisia teoksia (esimerkiksi </w:t>
            </w:r>
            <w:r w:rsidRPr="008748AD">
              <w:rPr>
                <w:rFonts w:ascii="Calibri" w:eastAsia="Times New Roman" w:hAnsi="Calibri" w:cs="Calibri"/>
                <w:i/>
                <w:color w:val="000000"/>
                <w:sz w:val="20"/>
                <w:szCs w:val="20"/>
                <w:lang w:eastAsia="fi-FI"/>
              </w:rPr>
              <w:t>Kirjastoreitti: kirjavinkkaus</w:t>
            </w:r>
            <w:r w:rsidRPr="008748AD">
              <w:rPr>
                <w:rFonts w:ascii="Calibri" w:eastAsia="Times New Roman" w:hAnsi="Calibri" w:cs="Calibri"/>
                <w:color w:val="000000"/>
                <w:sz w:val="20"/>
                <w:szCs w:val="20"/>
                <w:lang w:eastAsia="fi-FI"/>
              </w:rPr>
              <w:t>).</w:t>
            </w:r>
          </w:p>
          <w:p w:rsidR="008748AD" w:rsidRPr="008748AD" w:rsidRDefault="008748AD" w:rsidP="008748AD">
            <w:pPr>
              <w:numPr>
                <w:ilvl w:val="0"/>
                <w:numId w:val="260"/>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Kristillisen koulun arvopohja näkyy kirjallisuuden opetuksessa esimerkiksi yhteisesti luettavien kokonaisteosten ja tekstikatkelmien valinnassa.</w:t>
            </w:r>
          </w:p>
          <w:p w:rsidR="008748AD" w:rsidRPr="008748AD" w:rsidRDefault="008748AD" w:rsidP="008748AD">
            <w:pPr>
              <w:numPr>
                <w:ilvl w:val="0"/>
                <w:numId w:val="260"/>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Lukemisen ja kirjallisuuden mate</w:t>
            </w:r>
            <w:r w:rsidRPr="008748AD">
              <w:rPr>
                <w:rFonts w:ascii="Calibri" w:eastAsia="Times New Roman" w:hAnsi="Calibri" w:cs="Calibri"/>
                <w:color w:val="000000"/>
                <w:sz w:val="20"/>
                <w:szCs w:val="20"/>
                <w:lang w:eastAsia="fi-FI"/>
              </w:rPr>
              <w:softHyphen/>
              <w:t>riaalina käytetään monipuolisesti tekstejä, joissa on mukana eettisiä aiheita ja teemoja.</w:t>
            </w:r>
          </w:p>
          <w:p w:rsidR="008748AD" w:rsidRPr="008748AD" w:rsidRDefault="008748AD" w:rsidP="008748AD">
            <w:pPr>
              <w:numPr>
                <w:ilvl w:val="0"/>
                <w:numId w:val="260"/>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Kerrataan aiemmin opittuja kirjallisuuskäsitteitä (päähenkilö, tapahtumapaikka, -aika ja juoni).</w:t>
            </w:r>
          </w:p>
          <w:p w:rsidR="008748AD" w:rsidRPr="008748AD" w:rsidRDefault="008748AD" w:rsidP="008748AD">
            <w:pPr>
              <w:spacing w:after="0" w:line="240" w:lineRule="auto"/>
              <w:rPr>
                <w:rFonts w:ascii="Calibri" w:eastAsia="Calibri" w:hAnsi="Calibri" w:cs="Times New Roman"/>
                <w:sz w:val="20"/>
                <w:szCs w:val="20"/>
              </w:rPr>
            </w:pP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rPr>
                <w:rFonts w:ascii="Calibri" w:eastAsia="Calibri" w:hAnsi="Calibri" w:cs="Calibri"/>
                <w:sz w:val="20"/>
                <w:szCs w:val="20"/>
              </w:rPr>
            </w:pPr>
            <w:r w:rsidRPr="008748AD">
              <w:rPr>
                <w:rFonts w:ascii="Calibri" w:eastAsia="Calibri" w:hAnsi="Calibri" w:cs="Calibri"/>
                <w:sz w:val="20"/>
                <w:szCs w:val="20"/>
              </w:rPr>
              <w:t>L1, L4, L5</w:t>
            </w: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lastRenderedPageBreak/>
              <w:t>T9 rohkaista oppilasta ilmaisemaan kokemuksiaan, ajatuksiaan ja mielipiteitään ja vahvistamaan myönteistä kuvaa itsestään tekstien tuottajana</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Calibri"/>
                <w:sz w:val="20"/>
                <w:szCs w:val="20"/>
                <w:lang w:val="da-DK"/>
              </w:rPr>
            </w:pPr>
            <w:r w:rsidRPr="008748AD">
              <w:rPr>
                <w:rFonts w:ascii="Calibri" w:eastAsia="Calibri" w:hAnsi="Calibri" w:cs="Calibri"/>
                <w:sz w:val="20"/>
                <w:szCs w:val="20"/>
                <w:lang w:val="da-DK"/>
              </w:rPr>
              <w:t>S3 Tekstien tuottaminen</w:t>
            </w:r>
          </w:p>
          <w:p w:rsidR="008748AD" w:rsidRPr="008748AD" w:rsidRDefault="008748AD" w:rsidP="008748AD">
            <w:pPr>
              <w:spacing w:after="0" w:line="240" w:lineRule="auto"/>
              <w:rPr>
                <w:rFonts w:ascii="Calibri" w:eastAsia="Calibri" w:hAnsi="Calibri" w:cs="Calibri"/>
                <w:sz w:val="20"/>
                <w:szCs w:val="20"/>
                <w:lang w:val="da-DK"/>
              </w:rPr>
            </w:pPr>
          </w:p>
          <w:p w:rsidR="008748AD" w:rsidRPr="008748AD" w:rsidRDefault="008748AD" w:rsidP="008748AD">
            <w:pPr>
              <w:numPr>
                <w:ilvl w:val="0"/>
                <w:numId w:val="261"/>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Harjoitellaan kirjoittamaan ja tuottamaan sekä fiktiivisiä että ei-fiktiivisiä tekstejä omien kokemusten, havaintojen ja ajatusten pohjalta.</w:t>
            </w:r>
          </w:p>
          <w:p w:rsidR="008748AD" w:rsidRPr="008748AD" w:rsidRDefault="008748AD" w:rsidP="008748AD">
            <w:pPr>
              <w:numPr>
                <w:ilvl w:val="0"/>
                <w:numId w:val="261"/>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Rohkaistaan oppilasta luovaan ja monipuoliseen oman tekstin tuottamiseen.</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L1, L2, L4, L7</w:t>
            </w:r>
          </w:p>
          <w:p w:rsidR="008748AD" w:rsidRPr="008748AD" w:rsidRDefault="008748AD" w:rsidP="008748AD">
            <w:pPr>
              <w:autoSpaceDE w:val="0"/>
              <w:autoSpaceDN w:val="0"/>
              <w:adjustRightInd w:val="0"/>
              <w:spacing w:after="0" w:line="240" w:lineRule="auto"/>
              <w:ind w:left="54"/>
              <w:jc w:val="both"/>
              <w:rPr>
                <w:rFonts w:ascii="Calibri" w:eastAsia="Calibri" w:hAnsi="Calibri" w:cs="Calibri"/>
                <w:sz w:val="20"/>
                <w:szCs w:val="20"/>
              </w:rPr>
            </w:pP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T10 kannustaa ja ohjata oppilasta kielentämään ajatuksiaan ja harjoittelemaan kertovien, kuvaavien, ohjaavien ja yksinkertaisten kantaa ottavien tekstien tuottamista, myös monimediaisissa ympäristöissä</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Calibri"/>
                <w:sz w:val="20"/>
                <w:szCs w:val="20"/>
                <w:lang w:val="da-DK"/>
              </w:rPr>
            </w:pPr>
            <w:r w:rsidRPr="008748AD">
              <w:rPr>
                <w:rFonts w:ascii="Calibri" w:eastAsia="Calibri" w:hAnsi="Calibri" w:cs="Calibri"/>
                <w:sz w:val="20"/>
                <w:szCs w:val="20"/>
                <w:lang w:val="da-DK"/>
              </w:rPr>
              <w:t>S3 Tekstien tuottaminen</w:t>
            </w:r>
          </w:p>
          <w:p w:rsidR="008748AD" w:rsidRPr="008748AD" w:rsidRDefault="008748AD" w:rsidP="008748AD">
            <w:pPr>
              <w:spacing w:after="0" w:line="240" w:lineRule="auto"/>
              <w:rPr>
                <w:rFonts w:ascii="Calibri" w:eastAsia="Calibri" w:hAnsi="Calibri" w:cs="Calibri"/>
                <w:sz w:val="20"/>
                <w:szCs w:val="20"/>
                <w:lang w:val="da-DK"/>
              </w:rPr>
            </w:pPr>
          </w:p>
          <w:p w:rsidR="008748AD" w:rsidRPr="008748AD" w:rsidRDefault="008748AD" w:rsidP="008748AD">
            <w:pPr>
              <w:numPr>
                <w:ilvl w:val="0"/>
                <w:numId w:val="262"/>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Harjoitellaan käyttämään teksteissä kertomiselle ja kuvaamiselle tyypillisiä piirteitä ja elävöittämään tekstejä.</w:t>
            </w:r>
          </w:p>
          <w:p w:rsidR="008748AD" w:rsidRPr="008748AD" w:rsidRDefault="008748AD" w:rsidP="008748AD">
            <w:pPr>
              <w:numPr>
                <w:ilvl w:val="0"/>
                <w:numId w:val="262"/>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Huomataan kirjoitetun ja puhutun kielen eroja.</w:t>
            </w:r>
          </w:p>
          <w:p w:rsidR="008748AD" w:rsidRPr="008748AD" w:rsidRDefault="008748AD" w:rsidP="008748AD">
            <w:pPr>
              <w:numPr>
                <w:ilvl w:val="0"/>
                <w:numId w:val="262"/>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Kannustetaan luovaan ja persoonalliseen itseilmaisuun.</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L1, L4, L5, L7</w:t>
            </w: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 xml:space="preserve">T11 ohjata oppilasta edistämään käsinkirjoittamisen ja näppäintaitojen sujuvoitumista ja vahvistamaan kirjoitetun kielen, ja tekstien rakenteiden ja oikeinkirjoituksen hallintaa  </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Calibri"/>
                <w:sz w:val="20"/>
                <w:szCs w:val="20"/>
                <w:lang w:val="da-DK"/>
              </w:rPr>
            </w:pPr>
            <w:r w:rsidRPr="008748AD">
              <w:rPr>
                <w:rFonts w:ascii="Calibri" w:eastAsia="Calibri" w:hAnsi="Calibri" w:cs="Calibri"/>
                <w:sz w:val="20"/>
                <w:szCs w:val="20"/>
                <w:lang w:val="da-DK"/>
              </w:rPr>
              <w:t>S3 Tekstien tuottaminen</w:t>
            </w:r>
          </w:p>
          <w:p w:rsidR="008748AD" w:rsidRPr="008748AD" w:rsidRDefault="008748AD" w:rsidP="008748AD">
            <w:pPr>
              <w:spacing w:after="0" w:line="240" w:lineRule="auto"/>
              <w:rPr>
                <w:rFonts w:ascii="Calibri" w:eastAsia="Calibri" w:hAnsi="Calibri" w:cs="Calibri"/>
                <w:sz w:val="20"/>
                <w:szCs w:val="20"/>
                <w:lang w:val="da-DK"/>
              </w:rPr>
            </w:pPr>
          </w:p>
          <w:p w:rsidR="008748AD" w:rsidRPr="008748AD" w:rsidRDefault="008748AD" w:rsidP="008748AD">
            <w:pPr>
              <w:numPr>
                <w:ilvl w:val="0"/>
                <w:numId w:val="263"/>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Harjoitellaan ja sujuvoitetaan käsin kirjoittamista ja näppäintaitoja.</w:t>
            </w:r>
          </w:p>
          <w:p w:rsidR="008748AD" w:rsidRPr="008748AD" w:rsidRDefault="008748AD" w:rsidP="008748AD">
            <w:pPr>
              <w:numPr>
                <w:ilvl w:val="0"/>
                <w:numId w:val="263"/>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 xml:space="preserve">Opitaan käyttämään omissa teksteissä oikeinkirjoituksen perusasioita; esimerkiksi </w:t>
            </w:r>
            <w:r w:rsidRPr="008748AD">
              <w:rPr>
                <w:rFonts w:ascii="Calibri" w:eastAsia="Times New Roman" w:hAnsi="Calibri" w:cs="Calibri"/>
                <w:sz w:val="20"/>
                <w:szCs w:val="20"/>
                <w:lang w:eastAsia="fi-FI"/>
              </w:rPr>
              <w:t>vakiinnutetaan erityisesti ison alkukirjaimen ja loppuvälimerkin käyttöä</w:t>
            </w:r>
            <w:r w:rsidRPr="008748AD">
              <w:rPr>
                <w:rFonts w:ascii="Calibri" w:eastAsia="Times New Roman" w:hAnsi="Calibri" w:cs="Calibri"/>
                <w:color w:val="000000"/>
                <w:sz w:val="20"/>
                <w:szCs w:val="20"/>
                <w:lang w:eastAsia="fi-FI"/>
              </w:rPr>
              <w:t>.</w:t>
            </w:r>
          </w:p>
          <w:p w:rsidR="008748AD" w:rsidRPr="008748AD" w:rsidRDefault="008748AD" w:rsidP="008748AD">
            <w:pPr>
              <w:numPr>
                <w:ilvl w:val="0"/>
                <w:numId w:val="263"/>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Harjoitellaan tekstien otsikointia.</w:t>
            </w:r>
          </w:p>
          <w:p w:rsidR="008748AD" w:rsidRPr="008748AD" w:rsidRDefault="008748AD" w:rsidP="008748AD">
            <w:pPr>
              <w:numPr>
                <w:ilvl w:val="0"/>
                <w:numId w:val="263"/>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Opitaan tunnistamaan ja kirjoittamaan erilaisia lauseita ja virkkeitä.</w:t>
            </w:r>
          </w:p>
          <w:p w:rsidR="008748AD" w:rsidRPr="008748AD" w:rsidRDefault="008748AD" w:rsidP="008748AD">
            <w:pPr>
              <w:spacing w:after="0" w:line="240" w:lineRule="auto"/>
              <w:rPr>
                <w:rFonts w:ascii="Calibri" w:eastAsia="Calibri" w:hAnsi="Calibri" w:cs="Times New Roman"/>
                <w:sz w:val="20"/>
                <w:szCs w:val="20"/>
              </w:rPr>
            </w:pP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L1, L4, L5</w:t>
            </w: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b/>
                <w:bCs/>
                <w:i/>
                <w:iCs/>
                <w:sz w:val="20"/>
                <w:szCs w:val="20"/>
              </w:rPr>
            </w:pPr>
            <w:r w:rsidRPr="008748AD">
              <w:rPr>
                <w:rFonts w:ascii="Calibri" w:eastAsia="Calibri" w:hAnsi="Calibri" w:cs="Calibri"/>
                <w:sz w:val="20"/>
                <w:szCs w:val="20"/>
              </w:rPr>
              <w:t>T12 kannustaa oppilasta kehittämään tekstin tuottamisen prosesseja ja taitoa arvioida omia tekstejä, tarjota mahdollisuuksia tekstien tuottamiseen yhdessä, rakentavan palautteen antamiseen ja saamiseen, ohjata ottamaan huomioon tekstin vastaanottaja sekä toimimaan eettisesti verkossa yksityisyyttä ja tekijänoikeuksia kunnioittaen</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Calibri"/>
                <w:sz w:val="20"/>
                <w:szCs w:val="20"/>
                <w:lang w:val="da-DK"/>
              </w:rPr>
            </w:pPr>
            <w:r w:rsidRPr="008748AD">
              <w:rPr>
                <w:rFonts w:ascii="Calibri" w:eastAsia="Calibri" w:hAnsi="Calibri" w:cs="Calibri"/>
                <w:sz w:val="20"/>
                <w:szCs w:val="20"/>
                <w:lang w:val="da-DK"/>
              </w:rPr>
              <w:t>S3 Tekstien tuottaminen</w:t>
            </w:r>
          </w:p>
          <w:p w:rsidR="008748AD" w:rsidRPr="008748AD" w:rsidRDefault="008748AD" w:rsidP="008748AD">
            <w:pPr>
              <w:spacing w:after="0" w:line="240" w:lineRule="auto"/>
              <w:rPr>
                <w:rFonts w:ascii="Calibri" w:eastAsia="Calibri" w:hAnsi="Calibri" w:cs="Calibri"/>
                <w:sz w:val="20"/>
                <w:szCs w:val="20"/>
                <w:lang w:val="da-DK"/>
              </w:rPr>
            </w:pPr>
          </w:p>
          <w:p w:rsidR="008748AD" w:rsidRPr="008748AD" w:rsidRDefault="008748AD" w:rsidP="008748AD">
            <w:pPr>
              <w:numPr>
                <w:ilvl w:val="0"/>
                <w:numId w:val="264"/>
              </w:numPr>
              <w:spacing w:after="0" w:line="240" w:lineRule="auto"/>
              <w:contextualSpacing/>
              <w:rPr>
                <w:rFonts w:ascii="Calibri" w:eastAsia="Calibri" w:hAnsi="Calibri" w:cs="Times New Roman"/>
                <w:sz w:val="20"/>
                <w:szCs w:val="20"/>
              </w:rPr>
            </w:pPr>
            <w:r w:rsidRPr="008748AD">
              <w:rPr>
                <w:rFonts w:ascii="Calibri" w:eastAsia="Times New Roman" w:hAnsi="Calibri" w:cs="Calibri"/>
                <w:color w:val="000000"/>
                <w:sz w:val="20"/>
                <w:szCs w:val="20"/>
                <w:lang w:eastAsia="fi-FI"/>
              </w:rPr>
              <w:t>Harjoitellaan oman tekstin suunnittelua.</w:t>
            </w:r>
          </w:p>
          <w:p w:rsidR="008748AD" w:rsidRPr="008748AD" w:rsidRDefault="008748AD" w:rsidP="008748AD">
            <w:pPr>
              <w:numPr>
                <w:ilvl w:val="0"/>
                <w:numId w:val="264"/>
              </w:numPr>
              <w:spacing w:after="0" w:line="240" w:lineRule="auto"/>
              <w:contextualSpacing/>
              <w:rPr>
                <w:rFonts w:ascii="Calibri" w:eastAsia="Calibri" w:hAnsi="Calibri" w:cs="Times New Roman"/>
                <w:sz w:val="20"/>
                <w:szCs w:val="20"/>
              </w:rPr>
            </w:pPr>
            <w:r w:rsidRPr="008748AD">
              <w:rPr>
                <w:rFonts w:ascii="Calibri" w:eastAsia="Times New Roman" w:hAnsi="Calibri" w:cs="Calibri"/>
                <w:color w:val="000000"/>
                <w:sz w:val="20"/>
                <w:szCs w:val="20"/>
                <w:lang w:eastAsia="fi-FI"/>
              </w:rPr>
              <w:t>Opitaan antamaan ja saamaan vastuullisesti palautetta omista ja toisten teksteistä.</w:t>
            </w:r>
          </w:p>
          <w:p w:rsidR="008748AD" w:rsidRPr="008748AD" w:rsidRDefault="008748AD" w:rsidP="008748AD">
            <w:pPr>
              <w:numPr>
                <w:ilvl w:val="0"/>
                <w:numId w:val="264"/>
              </w:numPr>
              <w:spacing w:after="0" w:line="240" w:lineRule="auto"/>
              <w:contextualSpacing/>
              <w:rPr>
                <w:rFonts w:ascii="Calibri" w:eastAsia="Calibri" w:hAnsi="Calibri" w:cs="Times New Roman"/>
                <w:sz w:val="20"/>
                <w:szCs w:val="20"/>
              </w:rPr>
            </w:pPr>
            <w:r w:rsidRPr="008748AD">
              <w:rPr>
                <w:rFonts w:ascii="Calibri" w:eastAsia="Times New Roman" w:hAnsi="Calibri" w:cs="Calibri"/>
                <w:color w:val="000000"/>
                <w:sz w:val="20"/>
                <w:szCs w:val="20"/>
                <w:lang w:eastAsia="fi-FI"/>
              </w:rPr>
              <w:t>Harjoitellaan muistiinpanojen tekemistä ja lähteiden käyttöä ja merkitsemistä.</w:t>
            </w:r>
          </w:p>
          <w:p w:rsidR="008748AD" w:rsidRPr="008748AD" w:rsidRDefault="008748AD" w:rsidP="008748AD">
            <w:pPr>
              <w:numPr>
                <w:ilvl w:val="0"/>
                <w:numId w:val="264"/>
              </w:numPr>
              <w:spacing w:after="0" w:line="240" w:lineRule="auto"/>
              <w:contextualSpacing/>
              <w:rPr>
                <w:rFonts w:ascii="Calibri" w:eastAsia="Calibri" w:hAnsi="Calibri" w:cs="Times New Roman"/>
                <w:sz w:val="20"/>
                <w:szCs w:val="20"/>
              </w:rPr>
            </w:pPr>
            <w:r w:rsidRPr="008748AD">
              <w:rPr>
                <w:rFonts w:ascii="Calibri" w:eastAsia="Times New Roman" w:hAnsi="Calibri" w:cs="Calibri"/>
                <w:color w:val="000000"/>
                <w:sz w:val="20"/>
                <w:szCs w:val="20"/>
                <w:lang w:eastAsia="fi-FI"/>
              </w:rPr>
              <w:t>Tutustutaan nettietikettiin sekä asialliseen, vastuulliseen ja turvalliseen toimimiseen verkossa.</w:t>
            </w:r>
          </w:p>
          <w:p w:rsidR="008748AD" w:rsidRPr="008748AD" w:rsidRDefault="008748AD" w:rsidP="008748AD">
            <w:pPr>
              <w:numPr>
                <w:ilvl w:val="0"/>
                <w:numId w:val="264"/>
              </w:numPr>
              <w:spacing w:after="0" w:line="240" w:lineRule="auto"/>
              <w:contextualSpacing/>
              <w:rPr>
                <w:rFonts w:ascii="Calibri" w:eastAsia="Calibri" w:hAnsi="Calibri" w:cs="Times New Roman"/>
                <w:sz w:val="20"/>
                <w:szCs w:val="20"/>
              </w:rPr>
            </w:pPr>
            <w:r w:rsidRPr="008748AD">
              <w:rPr>
                <w:rFonts w:ascii="Calibri" w:eastAsia="Times New Roman" w:hAnsi="Calibri" w:cs="Calibri"/>
                <w:color w:val="000000"/>
                <w:sz w:val="20"/>
                <w:szCs w:val="20"/>
                <w:lang w:eastAsia="fi-FI"/>
              </w:rPr>
              <w:t xml:space="preserve">Laaja-alaisen osaamisen tavoitteita harjoitellaan monipuolisesti vuosittain esimerkiksi yhteisöllisissä </w:t>
            </w:r>
            <w:r w:rsidRPr="008748AD">
              <w:rPr>
                <w:rFonts w:ascii="Calibri" w:eastAsia="Times New Roman" w:hAnsi="Calibri" w:cs="Calibri"/>
                <w:i/>
                <w:color w:val="000000"/>
                <w:sz w:val="20"/>
                <w:szCs w:val="20"/>
                <w:lang w:eastAsia="fi-FI"/>
              </w:rPr>
              <w:t>Tietomessut</w:t>
            </w:r>
            <w:r w:rsidR="003C083B">
              <w:rPr>
                <w:rFonts w:ascii="Calibri" w:eastAsia="Times New Roman" w:hAnsi="Calibri" w:cs="Calibri"/>
                <w:color w:val="000000"/>
                <w:sz w:val="20"/>
                <w:szCs w:val="20"/>
                <w:lang w:eastAsia="fi-FI"/>
              </w:rPr>
              <w:t>-projektissa.</w:t>
            </w:r>
            <w:bookmarkStart w:id="209" w:name="_GoBack"/>
            <w:bookmarkEnd w:id="209"/>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L2, L4, L5, L6</w:t>
            </w: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 xml:space="preserve">T13 ohjata oppilasta vahvistamaan kielitietoisuuttaan, innostaa häntä tutkimaan ja tarkkailemaan kieltä ja sen eri variantteja ja harjaannuttaa käyttämään käsitteitä, joiden avulla kielestä ja sen rakenteista puhutaan ja auttaa ymmärtämään kielellisten valintojen vaikutuksia  </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t>S4 Kielen, kirjallisuuden ja kulttuurin ymmärtäminen</w:t>
            </w:r>
          </w:p>
          <w:p w:rsidR="008748AD" w:rsidRPr="008748AD" w:rsidRDefault="008748AD" w:rsidP="008748AD">
            <w:pPr>
              <w:spacing w:after="0" w:line="240" w:lineRule="auto"/>
              <w:rPr>
                <w:rFonts w:ascii="Calibri" w:eastAsia="Calibri" w:hAnsi="Calibri" w:cs="Times New Roman"/>
                <w:sz w:val="20"/>
                <w:szCs w:val="20"/>
              </w:rPr>
            </w:pPr>
          </w:p>
          <w:p w:rsidR="008748AD" w:rsidRPr="008748AD" w:rsidRDefault="008748AD" w:rsidP="008748AD">
            <w:pPr>
              <w:numPr>
                <w:ilvl w:val="0"/>
                <w:numId w:val="265"/>
              </w:numPr>
              <w:spacing w:after="0" w:line="240" w:lineRule="auto"/>
              <w:contextualSpacing/>
              <w:rPr>
                <w:rFonts w:ascii="Calibri" w:eastAsia="Calibri" w:hAnsi="Calibri" w:cs="Times New Roman"/>
                <w:sz w:val="20"/>
                <w:szCs w:val="20"/>
              </w:rPr>
            </w:pPr>
            <w:r w:rsidRPr="008748AD">
              <w:rPr>
                <w:rFonts w:ascii="Calibri" w:eastAsia="Times New Roman" w:hAnsi="Calibri" w:cs="Calibri"/>
                <w:color w:val="000000"/>
                <w:sz w:val="20"/>
                <w:szCs w:val="20"/>
                <w:lang w:eastAsia="fi-FI"/>
              </w:rPr>
              <w:t>Tutustutaan puhutun ja kirjoitetun kielen eroihin.</w:t>
            </w:r>
          </w:p>
          <w:p w:rsidR="008748AD" w:rsidRPr="008748AD" w:rsidRDefault="008748AD" w:rsidP="008748AD">
            <w:pPr>
              <w:numPr>
                <w:ilvl w:val="0"/>
                <w:numId w:val="265"/>
              </w:numPr>
              <w:spacing w:after="0" w:line="240" w:lineRule="auto"/>
              <w:contextualSpacing/>
              <w:rPr>
                <w:rFonts w:ascii="Calibri" w:eastAsia="Calibri" w:hAnsi="Calibri" w:cs="Times New Roman"/>
                <w:sz w:val="20"/>
                <w:szCs w:val="20"/>
              </w:rPr>
            </w:pPr>
            <w:r w:rsidRPr="008748AD">
              <w:rPr>
                <w:rFonts w:ascii="Calibri" w:eastAsia="Times New Roman" w:hAnsi="Calibri" w:cs="Calibri"/>
                <w:color w:val="000000"/>
                <w:sz w:val="20"/>
                <w:szCs w:val="20"/>
                <w:lang w:eastAsia="fi-FI"/>
              </w:rPr>
              <w:t>Rikastutetaan sanavarastoa esimerkiksi kirjallisuuden avulla.</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 xml:space="preserve">L1, L2, L4 </w:t>
            </w: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 xml:space="preserve">T14 kannustaa oppilasta laajentamaan tekstivalikoimaansa ja lukemaan lapsille ja nuorille suunnattua </w:t>
            </w:r>
            <w:r w:rsidRPr="008748AD">
              <w:rPr>
                <w:rFonts w:ascii="Calibri" w:eastAsia="Calibri" w:hAnsi="Calibri" w:cs="Calibri"/>
                <w:sz w:val="20"/>
                <w:szCs w:val="20"/>
              </w:rPr>
              <w:lastRenderedPageBreak/>
              <w:t>kirjallisuutta sekä rohkaista lukuharrastukseen ja lukuelämysten jakamiseen ja kirjaston aktiiviseen käyttöön</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lastRenderedPageBreak/>
              <w:t>S4 Kielen, kirjallisuuden ja kulttuurin ymmärtäminen</w:t>
            </w:r>
          </w:p>
          <w:p w:rsidR="008748AD" w:rsidRPr="008748AD" w:rsidRDefault="008748AD" w:rsidP="008748AD">
            <w:pPr>
              <w:spacing w:after="0" w:line="240" w:lineRule="auto"/>
              <w:rPr>
                <w:rFonts w:ascii="Calibri" w:eastAsia="Calibri" w:hAnsi="Calibri" w:cs="Times New Roman"/>
                <w:sz w:val="20"/>
                <w:szCs w:val="20"/>
              </w:rPr>
            </w:pPr>
          </w:p>
          <w:p w:rsidR="008748AD" w:rsidRPr="008748AD" w:rsidRDefault="008748AD" w:rsidP="008748AD">
            <w:pPr>
              <w:numPr>
                <w:ilvl w:val="0"/>
                <w:numId w:val="266"/>
              </w:numPr>
              <w:spacing w:after="0" w:line="240" w:lineRule="auto"/>
              <w:contextualSpacing/>
              <w:rPr>
                <w:rFonts w:ascii="Calibri" w:eastAsia="Calibri" w:hAnsi="Calibri" w:cs="Times New Roman"/>
                <w:sz w:val="20"/>
                <w:szCs w:val="20"/>
              </w:rPr>
            </w:pPr>
            <w:r w:rsidRPr="008748AD">
              <w:rPr>
                <w:rFonts w:ascii="Calibri" w:eastAsia="Times New Roman" w:hAnsi="Calibri" w:cs="Calibri"/>
                <w:color w:val="000000"/>
                <w:sz w:val="20"/>
                <w:szCs w:val="20"/>
                <w:lang w:eastAsia="fi-FI"/>
              </w:rPr>
              <w:lastRenderedPageBreak/>
              <w:t>Luetaan yhteisöllisesti ja itsenäisesti monipuolista lapsille suunnattua kauno- ja tietokirjallisuutta (myös kokonaisteoksia) ja pohditaan kirjallisuuden herättämiä kysymyksiä.</w:t>
            </w:r>
          </w:p>
          <w:p w:rsidR="008748AD" w:rsidRPr="008748AD" w:rsidRDefault="008748AD" w:rsidP="008748AD">
            <w:pPr>
              <w:numPr>
                <w:ilvl w:val="0"/>
                <w:numId w:val="266"/>
              </w:numPr>
              <w:spacing w:after="0" w:line="240" w:lineRule="auto"/>
              <w:contextualSpacing/>
              <w:rPr>
                <w:rFonts w:ascii="Calibri" w:eastAsia="Calibri" w:hAnsi="Calibri" w:cs="Times New Roman"/>
                <w:sz w:val="20"/>
                <w:szCs w:val="20"/>
              </w:rPr>
            </w:pPr>
            <w:r w:rsidRPr="008748AD">
              <w:rPr>
                <w:rFonts w:ascii="Calibri" w:eastAsia="Times New Roman" w:hAnsi="Calibri" w:cs="Calibri"/>
                <w:color w:val="000000"/>
                <w:sz w:val="20"/>
                <w:szCs w:val="20"/>
                <w:lang w:eastAsia="fi-FI"/>
              </w:rPr>
              <w:t>Jaetaan lukukokemuksia.</w:t>
            </w:r>
          </w:p>
          <w:p w:rsidR="008748AD" w:rsidRPr="008748AD" w:rsidRDefault="008748AD" w:rsidP="008748AD">
            <w:pPr>
              <w:numPr>
                <w:ilvl w:val="0"/>
                <w:numId w:val="266"/>
              </w:numPr>
              <w:spacing w:after="0" w:line="240" w:lineRule="auto"/>
              <w:contextualSpacing/>
              <w:rPr>
                <w:rFonts w:ascii="Calibri" w:eastAsia="Calibri" w:hAnsi="Calibri" w:cs="Times New Roman"/>
                <w:sz w:val="20"/>
                <w:szCs w:val="20"/>
              </w:rPr>
            </w:pPr>
            <w:r w:rsidRPr="008748AD">
              <w:rPr>
                <w:rFonts w:ascii="Calibri" w:eastAsia="Times New Roman" w:hAnsi="Calibri" w:cs="Calibri"/>
                <w:color w:val="000000"/>
                <w:sz w:val="20"/>
                <w:szCs w:val="20"/>
                <w:lang w:eastAsia="fi-FI"/>
              </w:rPr>
              <w:t xml:space="preserve">Opetellaan käyttämään kirjastoa monipuolisesti ja etsimään itseä kiinnostavaa luettavaa (esimerkiksi </w:t>
            </w:r>
            <w:r w:rsidRPr="008748AD">
              <w:rPr>
                <w:rFonts w:ascii="Calibri" w:eastAsia="Times New Roman" w:hAnsi="Calibri" w:cs="Calibri"/>
                <w:i/>
                <w:color w:val="000000"/>
                <w:sz w:val="20"/>
                <w:szCs w:val="20"/>
                <w:lang w:eastAsia="fi-FI"/>
              </w:rPr>
              <w:t>Kirjastoreitti: kirjavinkkaus</w:t>
            </w:r>
            <w:r w:rsidRPr="008748AD">
              <w:rPr>
                <w:rFonts w:ascii="Calibri" w:eastAsia="Times New Roman" w:hAnsi="Calibri" w:cs="Calibri"/>
                <w:color w:val="000000"/>
                <w:sz w:val="20"/>
                <w:szCs w:val="20"/>
                <w:lang w:eastAsia="fi-FI"/>
              </w:rPr>
              <w:t>).</w:t>
            </w:r>
          </w:p>
          <w:p w:rsidR="008748AD" w:rsidRPr="008748AD" w:rsidRDefault="008748AD" w:rsidP="008748AD">
            <w:pPr>
              <w:numPr>
                <w:ilvl w:val="0"/>
                <w:numId w:val="266"/>
              </w:numPr>
              <w:spacing w:after="0" w:line="240" w:lineRule="auto"/>
              <w:contextualSpacing/>
              <w:rPr>
                <w:rFonts w:ascii="Calibri" w:eastAsia="Calibri" w:hAnsi="Calibri" w:cs="Times New Roman"/>
                <w:sz w:val="20"/>
                <w:szCs w:val="20"/>
              </w:rPr>
            </w:pPr>
            <w:r w:rsidRPr="008748AD">
              <w:rPr>
                <w:rFonts w:ascii="Calibri" w:eastAsia="Times New Roman" w:hAnsi="Calibri" w:cs="Calibri"/>
                <w:color w:val="000000"/>
                <w:sz w:val="20"/>
                <w:szCs w:val="20"/>
                <w:lang w:eastAsia="fi-FI"/>
              </w:rPr>
              <w:t xml:space="preserve">Koulussa tuetaan omaehtoista lukemisen ja kirjoittamisen harrastamista (esimerkiksi </w:t>
            </w:r>
            <w:r w:rsidRPr="008748AD">
              <w:rPr>
                <w:rFonts w:ascii="Calibri" w:eastAsia="Times New Roman" w:hAnsi="Calibri" w:cs="Calibri"/>
                <w:i/>
                <w:color w:val="000000"/>
                <w:sz w:val="20"/>
                <w:szCs w:val="20"/>
                <w:lang w:eastAsia="fi-FI"/>
              </w:rPr>
              <w:t>Kirjallisuusdiplomi</w:t>
            </w:r>
            <w:r w:rsidRPr="008748AD">
              <w:rPr>
                <w:rFonts w:ascii="Calibri" w:eastAsia="Times New Roman" w:hAnsi="Calibri" w:cs="Calibri"/>
                <w:color w:val="000000"/>
                <w:sz w:val="20"/>
                <w:szCs w:val="20"/>
                <w:lang w:eastAsia="fi-FI"/>
              </w:rPr>
              <w:t>).</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spacing w:after="0" w:line="240" w:lineRule="auto"/>
              <w:contextualSpacing/>
              <w:rPr>
                <w:rFonts w:ascii="Calibri" w:eastAsia="Calibri" w:hAnsi="Calibri" w:cs="Calibri"/>
                <w:sz w:val="20"/>
                <w:szCs w:val="20"/>
                <w:lang w:eastAsia="fi-FI"/>
              </w:rPr>
            </w:pPr>
            <w:r w:rsidRPr="008748AD">
              <w:rPr>
                <w:rFonts w:ascii="Calibri" w:eastAsia="Calibri" w:hAnsi="Calibri" w:cs="Calibri"/>
                <w:sz w:val="20"/>
                <w:szCs w:val="20"/>
              </w:rPr>
              <w:lastRenderedPageBreak/>
              <w:t xml:space="preserve"> </w:t>
            </w:r>
            <w:r w:rsidRPr="008748AD">
              <w:rPr>
                <w:rFonts w:ascii="Calibri" w:eastAsia="Calibri" w:hAnsi="Calibri" w:cs="Calibri"/>
                <w:sz w:val="20"/>
                <w:szCs w:val="20"/>
                <w:lang w:eastAsia="fi-FI"/>
              </w:rPr>
              <w:t>L2, L4, L5, L7</w:t>
            </w:r>
          </w:p>
          <w:p w:rsidR="008748AD" w:rsidRPr="008748AD" w:rsidRDefault="008748AD" w:rsidP="008748AD">
            <w:pPr>
              <w:autoSpaceDE w:val="0"/>
              <w:autoSpaceDN w:val="0"/>
              <w:adjustRightInd w:val="0"/>
              <w:spacing w:after="0" w:line="240" w:lineRule="auto"/>
              <w:ind w:left="54"/>
              <w:rPr>
                <w:rFonts w:ascii="Calibri" w:eastAsia="Calibri" w:hAnsi="Calibri" w:cs="Calibri"/>
                <w:sz w:val="20"/>
                <w:szCs w:val="20"/>
              </w:rPr>
            </w:pP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T15 tukea oppilasta kielellisen ja kulttuurisen identiteetin rakentamisessa ja ohjata arvostamaan eri kulttuureja ja kieliä sekä luoda oppilaalle mahdollisuuksia media- ja kulttuuritarjontaan tutustumiseen sekä oman kulttuurin tuottamiseen</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t>S4 Kielen, kirjallisuuden ja kulttuurin ymmärtäminen</w:t>
            </w:r>
          </w:p>
          <w:p w:rsidR="008748AD" w:rsidRPr="008748AD" w:rsidRDefault="008748AD" w:rsidP="008748AD">
            <w:pPr>
              <w:spacing w:after="0" w:line="240" w:lineRule="auto"/>
              <w:rPr>
                <w:rFonts w:ascii="Calibri" w:eastAsia="Calibri" w:hAnsi="Calibri" w:cs="Times New Roman"/>
                <w:sz w:val="20"/>
                <w:szCs w:val="20"/>
              </w:rPr>
            </w:pPr>
          </w:p>
          <w:p w:rsidR="008748AD" w:rsidRPr="008748AD" w:rsidRDefault="008748AD" w:rsidP="008748AD">
            <w:pPr>
              <w:numPr>
                <w:ilvl w:val="0"/>
                <w:numId w:val="267"/>
              </w:numPr>
              <w:spacing w:after="0" w:line="240" w:lineRule="auto"/>
              <w:contextualSpacing/>
              <w:rPr>
                <w:rFonts w:ascii="Calibri" w:eastAsia="Calibri" w:hAnsi="Calibri" w:cs="Calibri"/>
                <w:color w:val="000000"/>
                <w:sz w:val="20"/>
                <w:szCs w:val="20"/>
              </w:rPr>
            </w:pPr>
            <w:r w:rsidRPr="008748AD">
              <w:rPr>
                <w:rFonts w:ascii="Calibri" w:eastAsia="Times New Roman" w:hAnsi="Calibri" w:cs="Calibri"/>
                <w:color w:val="000000"/>
                <w:sz w:val="20"/>
                <w:szCs w:val="20"/>
                <w:lang w:eastAsia="fi-FI"/>
              </w:rPr>
              <w:t>Tutustutaan oppilaan omaan kulttuuriin, kieleen ja kansanperinteeseen.</w:t>
            </w:r>
          </w:p>
          <w:p w:rsidR="008748AD" w:rsidRPr="008748AD" w:rsidRDefault="008748AD" w:rsidP="008748AD">
            <w:pPr>
              <w:numPr>
                <w:ilvl w:val="0"/>
                <w:numId w:val="267"/>
              </w:numPr>
              <w:spacing w:after="0" w:line="240" w:lineRule="auto"/>
              <w:contextualSpacing/>
              <w:rPr>
                <w:rFonts w:ascii="Calibri" w:eastAsia="Calibri" w:hAnsi="Calibri" w:cs="Calibri"/>
                <w:color w:val="000000"/>
                <w:sz w:val="20"/>
                <w:szCs w:val="20"/>
              </w:rPr>
            </w:pPr>
            <w:r w:rsidRPr="008748AD">
              <w:rPr>
                <w:rFonts w:ascii="Calibri" w:eastAsia="Times New Roman" w:hAnsi="Calibri" w:cs="Calibri"/>
                <w:color w:val="000000"/>
                <w:sz w:val="20"/>
                <w:szCs w:val="20"/>
                <w:lang w:eastAsia="fi-FI"/>
              </w:rPr>
              <w:t>Hyödynnetään lapsille suunnattua media- ja kulttuuritarjontaa, esimerkiksi kirjastoa, elokuvia, teatteria ja museoita.</w:t>
            </w:r>
          </w:p>
          <w:p w:rsidR="008748AD" w:rsidRPr="008748AD" w:rsidRDefault="008748AD" w:rsidP="008748AD">
            <w:pPr>
              <w:numPr>
                <w:ilvl w:val="0"/>
                <w:numId w:val="267"/>
              </w:numPr>
              <w:spacing w:after="0" w:line="240" w:lineRule="auto"/>
              <w:contextualSpacing/>
              <w:rPr>
                <w:rFonts w:ascii="Calibri" w:eastAsia="Calibri" w:hAnsi="Calibri" w:cs="Calibri"/>
                <w:color w:val="000000"/>
                <w:sz w:val="20"/>
                <w:szCs w:val="20"/>
              </w:rPr>
            </w:pPr>
            <w:r w:rsidRPr="008748AD">
              <w:rPr>
                <w:rFonts w:ascii="Calibri" w:eastAsia="Times New Roman" w:hAnsi="Calibri" w:cs="Calibri"/>
                <w:color w:val="000000"/>
                <w:sz w:val="20"/>
                <w:szCs w:val="20"/>
                <w:lang w:eastAsia="fi-FI"/>
              </w:rPr>
              <w:t>Tarkastellaan kriittisesti mediaa ja keskustellaan median roolista oppilaan arjessa.</w:t>
            </w:r>
          </w:p>
          <w:p w:rsidR="008748AD" w:rsidRPr="008748AD" w:rsidRDefault="008748AD" w:rsidP="008748AD">
            <w:pPr>
              <w:numPr>
                <w:ilvl w:val="0"/>
                <w:numId w:val="267"/>
              </w:numPr>
              <w:spacing w:after="0" w:line="240" w:lineRule="auto"/>
              <w:contextualSpacing/>
              <w:rPr>
                <w:rFonts w:ascii="Calibri" w:eastAsia="Calibri" w:hAnsi="Calibri" w:cs="Calibri"/>
                <w:color w:val="000000"/>
                <w:sz w:val="20"/>
                <w:szCs w:val="20"/>
              </w:rPr>
            </w:pPr>
            <w:r w:rsidRPr="008748AD">
              <w:rPr>
                <w:rFonts w:ascii="Calibri" w:eastAsia="Times New Roman" w:hAnsi="Calibri" w:cs="Calibri"/>
                <w:color w:val="000000"/>
                <w:sz w:val="20"/>
                <w:szCs w:val="20"/>
                <w:lang w:eastAsia="fi-FI"/>
              </w:rPr>
              <w:t>Ohjataan turvalliseen ja vastuulliseen median hyödyntämiseen.</w:t>
            </w:r>
          </w:p>
          <w:p w:rsidR="008748AD" w:rsidRPr="008748AD" w:rsidRDefault="008748AD" w:rsidP="008748AD">
            <w:pPr>
              <w:numPr>
                <w:ilvl w:val="0"/>
                <w:numId w:val="267"/>
              </w:numPr>
              <w:spacing w:after="0" w:line="240" w:lineRule="auto"/>
              <w:contextualSpacing/>
              <w:rPr>
                <w:rFonts w:ascii="Calibri" w:eastAsia="Calibri" w:hAnsi="Calibri" w:cs="Calibri"/>
                <w:color w:val="000000"/>
                <w:sz w:val="20"/>
                <w:szCs w:val="20"/>
              </w:rPr>
            </w:pPr>
            <w:r w:rsidRPr="008748AD">
              <w:rPr>
                <w:rFonts w:ascii="Calibri" w:eastAsia="Calibri" w:hAnsi="Calibri" w:cs="Calibri"/>
                <w:color w:val="000000"/>
                <w:sz w:val="20"/>
                <w:szCs w:val="20"/>
              </w:rPr>
              <w:t>Tutustutaan ja osallistutaan suomalaisen juhlaperinteen mukaisiin tapahtumiin.</w:t>
            </w:r>
          </w:p>
          <w:p w:rsidR="008748AD" w:rsidRPr="008748AD" w:rsidRDefault="008748AD" w:rsidP="008748AD">
            <w:pPr>
              <w:numPr>
                <w:ilvl w:val="0"/>
                <w:numId w:val="267"/>
              </w:numPr>
              <w:spacing w:after="0" w:line="240" w:lineRule="auto"/>
              <w:contextualSpacing/>
              <w:rPr>
                <w:rFonts w:ascii="Calibri" w:eastAsia="Calibri" w:hAnsi="Calibri" w:cs="Calibri"/>
                <w:color w:val="000000"/>
                <w:sz w:val="20"/>
                <w:szCs w:val="20"/>
              </w:rPr>
            </w:pPr>
            <w:r w:rsidRPr="008748AD">
              <w:rPr>
                <w:rFonts w:ascii="Calibri" w:eastAsia="Calibri" w:hAnsi="Calibri" w:cs="Calibri"/>
                <w:color w:val="000000"/>
                <w:sz w:val="20"/>
                <w:szCs w:val="20"/>
              </w:rPr>
              <w:t xml:space="preserve">Hyödynnetään Oulun kristillisen koulun kulttuurikasvatussuunnitelmaa </w:t>
            </w:r>
            <w:r w:rsidRPr="008748AD">
              <w:rPr>
                <w:rFonts w:ascii="Calibri" w:eastAsia="Calibri" w:hAnsi="Calibri" w:cs="Calibri"/>
                <w:color w:val="000000"/>
                <w:sz w:val="20"/>
                <w:szCs w:val="20"/>
                <w:highlight w:val="red"/>
              </w:rPr>
              <w:t>LIITE ???</w:t>
            </w:r>
          </w:p>
          <w:p w:rsidR="008748AD" w:rsidRPr="008748AD" w:rsidRDefault="008748AD" w:rsidP="008748AD">
            <w:pPr>
              <w:numPr>
                <w:ilvl w:val="0"/>
                <w:numId w:val="267"/>
              </w:numPr>
              <w:spacing w:after="0" w:line="240" w:lineRule="auto"/>
              <w:contextualSpacing/>
              <w:rPr>
                <w:rFonts w:ascii="Calibri" w:eastAsia="Calibri" w:hAnsi="Calibri" w:cs="Times New Roman"/>
                <w:sz w:val="20"/>
                <w:szCs w:val="20"/>
              </w:rPr>
            </w:pPr>
            <w:r w:rsidRPr="008748AD">
              <w:rPr>
                <w:rFonts w:ascii="Calibri" w:eastAsia="Times New Roman" w:hAnsi="Calibri" w:cs="Calibri"/>
                <w:color w:val="000000"/>
                <w:sz w:val="20"/>
                <w:szCs w:val="20"/>
                <w:lang w:eastAsia="fi-FI"/>
              </w:rPr>
              <w:t>Mah</w:t>
            </w:r>
            <w:r w:rsidRPr="008748AD">
              <w:rPr>
                <w:rFonts w:ascii="Calibri" w:eastAsia="Times New Roman" w:hAnsi="Calibri" w:cs="Calibri"/>
                <w:color w:val="000000"/>
                <w:sz w:val="20"/>
                <w:szCs w:val="20"/>
                <w:lang w:eastAsia="fi-FI"/>
              </w:rPr>
              <w:softHyphen/>
              <w:t>dollisuuksien mukaan myös muita kulttuurikokemuksia, kuten teatteri ja elokuva, pyritään va</w:t>
            </w:r>
            <w:r w:rsidRPr="008748AD">
              <w:rPr>
                <w:rFonts w:ascii="Calibri" w:eastAsia="Times New Roman" w:hAnsi="Calibri" w:cs="Calibri"/>
                <w:color w:val="000000"/>
                <w:sz w:val="20"/>
                <w:szCs w:val="20"/>
                <w:lang w:eastAsia="fi-FI"/>
              </w:rPr>
              <w:softHyphen/>
              <w:t>litsemaan samoin periaattein.</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contextualSpacing/>
              <w:rPr>
                <w:rFonts w:ascii="Calibri" w:eastAsia="Calibri" w:hAnsi="Calibri" w:cs="Calibri"/>
                <w:sz w:val="20"/>
                <w:szCs w:val="20"/>
              </w:rPr>
            </w:pPr>
            <w:r w:rsidRPr="008748AD">
              <w:rPr>
                <w:rFonts w:ascii="Calibri" w:eastAsia="Calibri" w:hAnsi="Calibri" w:cs="Calibri"/>
                <w:sz w:val="20"/>
                <w:szCs w:val="20"/>
              </w:rPr>
              <w:t>L2, L4, L6, L7</w:t>
            </w:r>
          </w:p>
        </w:tc>
      </w:tr>
    </w:tbl>
    <w:p w:rsidR="008748AD" w:rsidRPr="008748AD" w:rsidRDefault="008748AD" w:rsidP="008748AD">
      <w:pPr>
        <w:spacing w:after="0"/>
        <w:jc w:val="both"/>
        <w:rPr>
          <w:rFonts w:ascii="Calibri" w:eastAsia="Calibri" w:hAnsi="Calibri" w:cs="Times New Roman"/>
        </w:rPr>
      </w:pPr>
    </w:p>
    <w:p w:rsidR="008748AD" w:rsidRPr="008748AD" w:rsidRDefault="008748AD" w:rsidP="008748AD">
      <w:pPr>
        <w:rPr>
          <w:rFonts w:ascii="Calibri" w:eastAsia="Calibri" w:hAnsi="Calibri" w:cs="Times New Roman"/>
        </w:rPr>
      </w:pPr>
    </w:p>
    <w:p w:rsidR="008748AD" w:rsidRPr="008748AD" w:rsidRDefault="008748AD" w:rsidP="008748AD">
      <w:pPr>
        <w:rPr>
          <w:rFonts w:ascii="Calibri" w:eastAsia="Calibri" w:hAnsi="Calibri" w:cs="Times New Roman"/>
        </w:rPr>
      </w:pPr>
    </w:p>
    <w:tbl>
      <w:tblPr>
        <w:tblW w:w="9481" w:type="dxa"/>
        <w:tblInd w:w="15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8" w:type="dxa"/>
          <w:bottom w:w="55" w:type="dxa"/>
          <w:right w:w="55" w:type="dxa"/>
        </w:tblCellMar>
        <w:tblLook w:val="04A0" w:firstRow="1" w:lastRow="0" w:firstColumn="1" w:lastColumn="0" w:noHBand="0" w:noVBand="1"/>
      </w:tblPr>
      <w:tblGrid>
        <w:gridCol w:w="2347"/>
        <w:gridCol w:w="5693"/>
        <w:gridCol w:w="1441"/>
      </w:tblGrid>
      <w:tr w:rsidR="008748AD" w:rsidRPr="008748AD" w:rsidTr="008748AD">
        <w:trPr>
          <w:trHeight w:val="240"/>
        </w:trPr>
        <w:tc>
          <w:tcPr>
            <w:tcW w:w="9481" w:type="dxa"/>
            <w:gridSpan w:val="3"/>
            <w:tcBorders>
              <w:top w:val="single" w:sz="2" w:space="0" w:color="000001"/>
              <w:left w:val="single" w:sz="2" w:space="0" w:color="000001"/>
              <w:bottom w:val="single" w:sz="2" w:space="0" w:color="000001"/>
              <w:right w:val="single" w:sz="2" w:space="0" w:color="000001"/>
            </w:tcBorders>
            <w:shd w:val="clear" w:color="auto" w:fill="C45911"/>
            <w:tcMar>
              <w:left w:w="48" w:type="dxa"/>
            </w:tcMar>
          </w:tcPr>
          <w:p w:rsidR="008748AD" w:rsidRPr="008748AD" w:rsidRDefault="008748AD" w:rsidP="008748AD">
            <w:pPr>
              <w:suppressLineNumbers/>
              <w:tabs>
                <w:tab w:val="left" w:pos="3851"/>
              </w:tabs>
              <w:spacing w:after="0" w:line="240" w:lineRule="auto"/>
              <w:rPr>
                <w:rFonts w:ascii="Calibri" w:eastAsia="MS PMincho" w:hAnsi="Calibri" w:cs="Mangal"/>
                <w:b/>
                <w:bCs/>
                <w:sz w:val="24"/>
                <w:szCs w:val="24"/>
                <w:lang w:eastAsia="ja-JP" w:bidi="hi-IN"/>
              </w:rPr>
            </w:pPr>
            <w:r w:rsidRPr="008748AD">
              <w:rPr>
                <w:rFonts w:ascii="Calibri" w:eastAsia="MS PMincho" w:hAnsi="Calibri" w:cs="Mangal"/>
                <w:b/>
                <w:bCs/>
                <w:color w:val="FFFFFF"/>
                <w:sz w:val="24"/>
                <w:szCs w:val="24"/>
                <w:lang w:eastAsia="ja-JP" w:bidi="hi-IN"/>
              </w:rPr>
              <w:t>SUOMEN KIELI JA KIRJALLISUUS: VUOSILUOKKA 4</w:t>
            </w:r>
          </w:p>
        </w:tc>
      </w:tr>
      <w:tr w:rsidR="008748AD" w:rsidRPr="008748AD" w:rsidTr="008748AD">
        <w:trPr>
          <w:trHeight w:val="607"/>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vAlign w:val="center"/>
          </w:tcPr>
          <w:p w:rsidR="008748AD" w:rsidRPr="008748AD" w:rsidRDefault="008748AD" w:rsidP="008748AD">
            <w:pPr>
              <w:suppressLineNumbers/>
              <w:spacing w:after="0" w:line="240" w:lineRule="auto"/>
              <w:rPr>
                <w:rFonts w:ascii="Calibri" w:eastAsia="MS PMincho" w:hAnsi="Calibri" w:cs="Mangal"/>
                <w:b/>
                <w:bCs/>
                <w:sz w:val="24"/>
                <w:szCs w:val="24"/>
                <w:lang w:eastAsia="ja-JP" w:bidi="hi-IN"/>
              </w:rPr>
            </w:pPr>
            <w:r w:rsidRPr="008748AD">
              <w:rPr>
                <w:rFonts w:ascii="Calibri" w:eastAsia="MS PMincho" w:hAnsi="Calibri" w:cs="Mangal"/>
                <w:b/>
                <w:bCs/>
                <w:sz w:val="24"/>
                <w:szCs w:val="24"/>
                <w:lang w:eastAsia="ja-JP" w:bidi="hi-IN"/>
              </w:rPr>
              <w:t>Opetuksen tavoitteet</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vAlign w:val="center"/>
          </w:tcPr>
          <w:p w:rsidR="008748AD" w:rsidRPr="008748AD" w:rsidRDefault="008748AD" w:rsidP="008748AD">
            <w:pPr>
              <w:suppressLineNumbers/>
              <w:spacing w:after="0" w:line="240" w:lineRule="auto"/>
              <w:rPr>
                <w:rFonts w:ascii="Calibri" w:eastAsia="MS PMincho" w:hAnsi="Calibri" w:cs="Mangal"/>
                <w:b/>
                <w:bCs/>
                <w:sz w:val="24"/>
                <w:szCs w:val="24"/>
                <w:lang w:eastAsia="ja-JP" w:bidi="hi-IN"/>
              </w:rPr>
            </w:pPr>
            <w:r w:rsidRPr="008748AD">
              <w:rPr>
                <w:rFonts w:ascii="Calibri" w:eastAsia="MS PMincho" w:hAnsi="Calibri" w:cs="Mangal"/>
                <w:b/>
                <w:bCs/>
                <w:sz w:val="24"/>
                <w:szCs w:val="24"/>
                <w:lang w:eastAsia="ja-JP" w:bidi="hi-IN"/>
              </w:rPr>
              <w:t>Tavoitteisiin liittyvät sisältöalueet</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vAlign w:val="center"/>
          </w:tcPr>
          <w:p w:rsidR="008748AD" w:rsidRPr="008748AD" w:rsidRDefault="008748AD" w:rsidP="008748AD">
            <w:pPr>
              <w:suppressLineNumbers/>
              <w:spacing w:after="0" w:line="240" w:lineRule="auto"/>
              <w:rPr>
                <w:rFonts w:ascii="Calibri" w:eastAsia="MS PMincho" w:hAnsi="Calibri" w:cs="Mangal"/>
                <w:b/>
                <w:bCs/>
                <w:sz w:val="24"/>
                <w:szCs w:val="24"/>
                <w:lang w:eastAsia="ja-JP" w:bidi="hi-IN"/>
              </w:rPr>
            </w:pPr>
            <w:r w:rsidRPr="008748AD">
              <w:rPr>
                <w:rFonts w:ascii="Calibri" w:eastAsia="MS PMincho" w:hAnsi="Calibri" w:cs="Mangal"/>
                <w:b/>
                <w:bCs/>
                <w:sz w:val="24"/>
                <w:szCs w:val="24"/>
                <w:lang w:eastAsia="ja-JP" w:bidi="hi-IN"/>
              </w:rPr>
              <w:t>Laaja-alainen osaaminen</w:t>
            </w:r>
          </w:p>
        </w:tc>
      </w:tr>
      <w:tr w:rsidR="008748AD" w:rsidRPr="008748AD" w:rsidTr="008748AD">
        <w:trPr>
          <w:trHeight w:val="1922"/>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T1 opastaa oppilasta vahvistamaan taitoaan toimia rakentavasti erilaisissa viestintäympäristöissä ja ilmaisemaan mielipiteensä</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t>S1 Vuorovaikutustilanteissa toimiminen</w:t>
            </w:r>
          </w:p>
          <w:p w:rsidR="008748AD" w:rsidRPr="008748AD" w:rsidRDefault="008748AD" w:rsidP="008748AD">
            <w:pPr>
              <w:spacing w:after="0" w:line="240" w:lineRule="auto"/>
              <w:rPr>
                <w:rFonts w:ascii="Calibri" w:eastAsia="Times New Roman" w:hAnsi="Calibri" w:cs="Calibri"/>
                <w:color w:val="000000"/>
                <w:sz w:val="20"/>
                <w:szCs w:val="20"/>
                <w:lang w:eastAsia="fi-FI"/>
              </w:rPr>
            </w:pPr>
          </w:p>
          <w:p w:rsidR="008748AD" w:rsidRPr="008748AD" w:rsidRDefault="008748AD" w:rsidP="008748AD">
            <w:pPr>
              <w:numPr>
                <w:ilvl w:val="0"/>
                <w:numId w:val="268"/>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Harjoitellaan omien kokemusten, ajatusten ja mielipiteiden rehellistä jakamista, toisten kunnioittavaa kuuntelemista ja rakentavan palautteen antamista ja saamista.</w:t>
            </w:r>
          </w:p>
          <w:p w:rsidR="008748AD" w:rsidRPr="008748AD" w:rsidRDefault="008748AD" w:rsidP="008748AD">
            <w:pPr>
              <w:numPr>
                <w:ilvl w:val="0"/>
                <w:numId w:val="268"/>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Harjoitellaan vuorovaikutustilanteessa turvallista toimimista.</w:t>
            </w:r>
          </w:p>
          <w:p w:rsidR="008748AD" w:rsidRPr="008748AD" w:rsidRDefault="008748AD" w:rsidP="008748AD">
            <w:pPr>
              <w:spacing w:after="0" w:line="240" w:lineRule="auto"/>
              <w:rPr>
                <w:rFonts w:ascii="Calibri" w:eastAsia="Calibri" w:hAnsi="Calibri" w:cs="Calibri"/>
                <w:sz w:val="20"/>
                <w:szCs w:val="20"/>
              </w:rPr>
            </w:pP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L1, L2, L7</w:t>
            </w:r>
          </w:p>
        </w:tc>
      </w:tr>
      <w:tr w:rsidR="008748AD" w:rsidRPr="008748AD" w:rsidTr="008748AD">
        <w:trPr>
          <w:trHeight w:val="127"/>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 xml:space="preserve">T2 ohjata oppilasta huomaamaan omien kielellisten ja viestinnällisten valintojensa vaikutuksia ja huomioimaan toisten tarpeita ryhmäviestintätilanteissa </w:t>
            </w:r>
            <w:r w:rsidRPr="008748AD">
              <w:rPr>
                <w:rFonts w:ascii="Calibri" w:eastAsia="Calibri" w:hAnsi="Calibri" w:cs="Calibri"/>
                <w:strike/>
                <w:sz w:val="20"/>
                <w:szCs w:val="20"/>
              </w:rPr>
              <w:t xml:space="preserve"> </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t>S1 Vuorovaikutustilanteissa toimiminen</w:t>
            </w:r>
          </w:p>
          <w:p w:rsidR="008748AD" w:rsidRPr="008748AD" w:rsidRDefault="008748AD" w:rsidP="008748AD">
            <w:pPr>
              <w:spacing w:after="0" w:line="240" w:lineRule="auto"/>
              <w:rPr>
                <w:rFonts w:ascii="Calibri" w:eastAsia="Times New Roman" w:hAnsi="Calibri" w:cs="Calibri"/>
                <w:color w:val="000000"/>
                <w:sz w:val="20"/>
                <w:szCs w:val="20"/>
                <w:lang w:eastAsia="fi-FI"/>
              </w:rPr>
            </w:pPr>
          </w:p>
          <w:p w:rsidR="008748AD" w:rsidRPr="008748AD" w:rsidRDefault="008748AD" w:rsidP="008748AD">
            <w:pPr>
              <w:numPr>
                <w:ilvl w:val="0"/>
                <w:numId w:val="268"/>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 xml:space="preserve">Harjoitellaan ja havainnoidaan omaa vuorovaikutusta monipuolisissa viestintätilanteissa toiset huomioon ottaen. </w:t>
            </w:r>
          </w:p>
          <w:p w:rsidR="008748AD" w:rsidRPr="008748AD" w:rsidRDefault="008748AD" w:rsidP="008748AD">
            <w:pPr>
              <w:spacing w:after="0" w:line="240" w:lineRule="auto"/>
              <w:rPr>
                <w:rFonts w:ascii="Calibri" w:eastAsia="Calibri" w:hAnsi="Calibri" w:cs="Calibri"/>
                <w:sz w:val="20"/>
                <w:szCs w:val="20"/>
              </w:rPr>
            </w:pP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L1, L2, L3, L7</w:t>
            </w:r>
          </w:p>
        </w:tc>
      </w:tr>
      <w:tr w:rsidR="008748AD" w:rsidRPr="008748AD" w:rsidTr="008748AD">
        <w:trPr>
          <w:trHeight w:val="162"/>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T3 ohjata oppilasta käyttämään luovuuttaan ja ilmai</w:t>
            </w:r>
            <w:r w:rsidRPr="008748AD">
              <w:rPr>
                <w:rFonts w:ascii="Calibri" w:eastAsia="Calibri" w:hAnsi="Calibri" w:cs="Calibri"/>
                <w:sz w:val="20"/>
                <w:szCs w:val="20"/>
              </w:rPr>
              <w:lastRenderedPageBreak/>
              <w:t xml:space="preserve">semaan itseään monipuolisesti erilaisissa viestintä- ja esitystilanteissa, myös draaman avulla </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lastRenderedPageBreak/>
              <w:t>S1 Vuorovaikutustilanteissa toimiminen</w:t>
            </w:r>
          </w:p>
          <w:p w:rsidR="008748AD" w:rsidRPr="008748AD" w:rsidRDefault="008748AD" w:rsidP="008748AD">
            <w:pPr>
              <w:spacing w:after="0" w:line="240" w:lineRule="auto"/>
              <w:rPr>
                <w:rFonts w:ascii="Calibri" w:eastAsia="Times New Roman" w:hAnsi="Calibri" w:cs="Calibri"/>
                <w:color w:val="000000"/>
                <w:sz w:val="20"/>
                <w:szCs w:val="20"/>
                <w:lang w:eastAsia="fi-FI"/>
              </w:rPr>
            </w:pPr>
          </w:p>
          <w:p w:rsidR="008748AD" w:rsidRPr="008748AD" w:rsidRDefault="008748AD" w:rsidP="008748AD">
            <w:pPr>
              <w:numPr>
                <w:ilvl w:val="0"/>
                <w:numId w:val="268"/>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lastRenderedPageBreak/>
              <w:t>Harjoitellaan ilmaisukeinoja ja hyödynnetään myös draaman toimintamuotoja esimerkiksi erilaisten teemojen ja kirjallisuuden käsittelyssä.</w:t>
            </w:r>
          </w:p>
          <w:p w:rsidR="008748AD" w:rsidRPr="008748AD" w:rsidRDefault="008748AD" w:rsidP="008748AD">
            <w:pPr>
              <w:numPr>
                <w:ilvl w:val="0"/>
                <w:numId w:val="268"/>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Ohjataan oman luovuuden vahvistamiseen ja monipuoliseen ilmaisemiseen.</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lastRenderedPageBreak/>
              <w:t>L1, L2, L4, L7</w:t>
            </w:r>
          </w:p>
        </w:tc>
      </w:tr>
      <w:tr w:rsidR="008748AD" w:rsidRPr="008748AD" w:rsidTr="008748AD">
        <w:trPr>
          <w:trHeight w:val="182"/>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T4 kannustaa oppilasta kehittämään myönteistä viestijäkuvaa sekä halua ja kykyä toimia erilaisissa, myös monimediaisissa vuorovaikutustilanteissa</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t>S1 Vuorovaikutustilanteissa toimiminen</w:t>
            </w:r>
          </w:p>
          <w:p w:rsidR="008748AD" w:rsidRPr="008748AD" w:rsidRDefault="008748AD" w:rsidP="008748AD">
            <w:pPr>
              <w:spacing w:after="0" w:line="240" w:lineRule="auto"/>
              <w:rPr>
                <w:rFonts w:ascii="Calibri" w:eastAsia="Times New Roman" w:hAnsi="Calibri" w:cs="Calibri"/>
                <w:color w:val="000000"/>
                <w:sz w:val="20"/>
                <w:szCs w:val="20"/>
                <w:lang w:eastAsia="fi-FI"/>
              </w:rPr>
            </w:pPr>
          </w:p>
          <w:p w:rsidR="008748AD" w:rsidRPr="008748AD" w:rsidRDefault="008748AD" w:rsidP="008748AD">
            <w:pPr>
              <w:numPr>
                <w:ilvl w:val="0"/>
                <w:numId w:val="268"/>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 xml:space="preserve">Osallistutaan oman luokan ja kouluyhteisön kulttuuritoiminnan suunnitteluun ja toteutukseen (esimerkiksi hyödynnetään </w:t>
            </w:r>
            <w:r w:rsidRPr="008748AD">
              <w:rPr>
                <w:rFonts w:ascii="Calibri" w:eastAsia="Times New Roman" w:hAnsi="Calibri" w:cs="Calibri"/>
                <w:i/>
                <w:color w:val="000000"/>
                <w:sz w:val="20"/>
                <w:szCs w:val="20"/>
                <w:lang w:eastAsia="fi-FI"/>
              </w:rPr>
              <w:t>Oulun kaupungin kulttuuripolkua</w:t>
            </w:r>
            <w:r w:rsidRPr="008748AD">
              <w:rPr>
                <w:rFonts w:ascii="Calibri" w:eastAsia="Times New Roman" w:hAnsi="Calibri" w:cs="Calibri"/>
                <w:color w:val="000000"/>
                <w:sz w:val="20"/>
                <w:szCs w:val="20"/>
                <w:lang w:eastAsia="fi-FI"/>
              </w:rPr>
              <w:t>).</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L1, L2, L3, L4</w:t>
            </w: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MS Gothic" w:hAnsi="Calibri" w:cs="Calibri"/>
                <w:i/>
                <w:iCs/>
                <w:sz w:val="20"/>
                <w:szCs w:val="20"/>
              </w:rPr>
            </w:pPr>
            <w:r w:rsidRPr="008748AD">
              <w:rPr>
                <w:rFonts w:ascii="Calibri" w:eastAsia="Calibri" w:hAnsi="Calibri" w:cs="Calibri"/>
                <w:sz w:val="20"/>
                <w:szCs w:val="20"/>
              </w:rPr>
              <w:t xml:space="preserve">T5 ohjata oppilasta sujuvoittamaan lukutaitoaan ja käyttämään tekstin ymmärtämisen strategioita sekä tarkkailemaan ja arvioimaan omaa lukemistaan </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t>S2 Tekstien tulkitseminen</w:t>
            </w:r>
          </w:p>
          <w:p w:rsidR="008748AD" w:rsidRPr="008748AD" w:rsidRDefault="008748AD" w:rsidP="008748AD">
            <w:pPr>
              <w:spacing w:after="0" w:line="240" w:lineRule="auto"/>
              <w:rPr>
                <w:rFonts w:ascii="Calibri" w:eastAsia="Calibri" w:hAnsi="Calibri" w:cs="Calibri"/>
                <w:sz w:val="20"/>
                <w:szCs w:val="20"/>
              </w:rPr>
            </w:pP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color w:val="000000"/>
                <w:sz w:val="20"/>
                <w:szCs w:val="20"/>
                <w:lang w:eastAsia="fi-FI"/>
              </w:rPr>
              <w:t>Vahvistetaan erilaisten tekstien sujuvaa ja ymmärtävää lukemista (esimerkiksi kaunokirjallisuus, tietotekstit, kuvat ja mediatekstit).</w:t>
            </w: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color w:val="000000"/>
                <w:sz w:val="20"/>
                <w:szCs w:val="20"/>
                <w:lang w:eastAsia="fi-FI"/>
              </w:rPr>
              <w:t>Tarkkaillaan ja arvioidaan omaa lukutaitoa.</w:t>
            </w: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sz w:val="20"/>
                <w:szCs w:val="20"/>
                <w:lang w:eastAsia="fi-FI"/>
              </w:rPr>
              <w:t>Annetaan esimerkiksi aikaa yhteisöllisille lukutuokioille.</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L1, L4, L5</w:t>
            </w: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MS Gothic" w:hAnsi="Calibri" w:cs="Calibri"/>
                <w:i/>
                <w:iCs/>
                <w:sz w:val="20"/>
                <w:szCs w:val="20"/>
              </w:rPr>
            </w:pPr>
            <w:r w:rsidRPr="008748AD">
              <w:rPr>
                <w:rFonts w:ascii="Calibri" w:eastAsia="Calibri" w:hAnsi="Calibri" w:cs="Calibri"/>
                <w:sz w:val="20"/>
                <w:szCs w:val="20"/>
              </w:rPr>
              <w:t>T6 opastaa oppilasta kehittämään monimuotoisten tekstien erittelyn, arvioinnin ja tulkitsemisen taitoja ja laajentamaan sana- ja käsitevarantoaan sekä edistämään ajattelutaitojaan</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t>S2 Tekstien tulkitseminen</w:t>
            </w:r>
          </w:p>
          <w:p w:rsidR="008748AD" w:rsidRPr="008748AD" w:rsidRDefault="008748AD" w:rsidP="008748AD">
            <w:pPr>
              <w:spacing w:after="0" w:line="240" w:lineRule="auto"/>
              <w:rPr>
                <w:rFonts w:ascii="Calibri" w:eastAsia="Times New Roman" w:hAnsi="Calibri" w:cs="Calibri"/>
                <w:color w:val="000000"/>
                <w:sz w:val="20"/>
                <w:szCs w:val="20"/>
                <w:lang w:eastAsia="fi-FI"/>
              </w:rPr>
            </w:pPr>
          </w:p>
          <w:p w:rsidR="008748AD" w:rsidRPr="008748AD" w:rsidRDefault="008748AD" w:rsidP="008748AD">
            <w:pPr>
              <w:numPr>
                <w:ilvl w:val="0"/>
                <w:numId w:val="268"/>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Harjoitellaan selittämään, vertailemaan ja pohtimaan sanojen ja käsitteiden merkityksiä ja niiden hierarkioita.</w:t>
            </w:r>
          </w:p>
          <w:p w:rsidR="008748AD" w:rsidRPr="008748AD" w:rsidRDefault="008748AD" w:rsidP="008748AD">
            <w:pPr>
              <w:numPr>
                <w:ilvl w:val="0"/>
                <w:numId w:val="268"/>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 xml:space="preserve">Opitaan tunnistamaan ja tarkastelemaan kriittisesti kertovien, kuvaavien ja ohjaavien tekstien piirteitä. </w:t>
            </w:r>
          </w:p>
          <w:p w:rsidR="008748AD" w:rsidRPr="008748AD" w:rsidRDefault="008748AD" w:rsidP="008748AD">
            <w:pPr>
              <w:numPr>
                <w:ilvl w:val="0"/>
                <w:numId w:val="268"/>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Laajennetaan oppilaiden tietoja kielen piirteistä tekstejä tutkimalla.</w:t>
            </w:r>
          </w:p>
          <w:p w:rsidR="008748AD" w:rsidRPr="008748AD" w:rsidRDefault="008748AD" w:rsidP="008748AD">
            <w:pPr>
              <w:numPr>
                <w:ilvl w:val="0"/>
                <w:numId w:val="268"/>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Luokitellaan sanoja</w:t>
            </w:r>
            <w:r w:rsidRPr="008748AD">
              <w:rPr>
                <w:rFonts w:ascii="Calibri" w:eastAsia="Times New Roman" w:hAnsi="Calibri" w:cs="Calibri"/>
                <w:color w:val="FF0000"/>
                <w:sz w:val="20"/>
                <w:szCs w:val="20"/>
                <w:lang w:eastAsia="fi-FI"/>
              </w:rPr>
              <w:t xml:space="preserve"> </w:t>
            </w:r>
            <w:r w:rsidRPr="008748AD">
              <w:rPr>
                <w:rFonts w:ascii="Calibri" w:eastAsia="Times New Roman" w:hAnsi="Calibri" w:cs="Calibri"/>
                <w:color w:val="000000"/>
                <w:sz w:val="20"/>
                <w:szCs w:val="20"/>
                <w:lang w:eastAsia="fi-FI"/>
              </w:rPr>
              <w:t xml:space="preserve">merkityksen ja muodon perusteella (sanaluokat: adjektiivien vertailumuodot, verbin persoonamuodot, numeraalit, taipumattomat sanat). </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L1, L2, L4, L5</w:t>
            </w:r>
          </w:p>
        </w:tc>
      </w:tr>
      <w:tr w:rsidR="008748AD" w:rsidRPr="008748AD" w:rsidTr="008748AD">
        <w:trPr>
          <w:trHeight w:val="2170"/>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T7 ohjata oppilasta tiedonhankintaan, monipuolisten tiedonlähteiden käyttöön ja tiedon luotettavuuden arviointiin</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Times New Roman" w:hAnsi="Calibri" w:cs="Calibri"/>
                <w:color w:val="000000"/>
                <w:sz w:val="20"/>
                <w:szCs w:val="20"/>
                <w:lang w:eastAsia="fi-FI"/>
              </w:rPr>
            </w:pPr>
            <w:r w:rsidRPr="008748AD">
              <w:rPr>
                <w:rFonts w:ascii="Calibri" w:eastAsia="Calibri" w:hAnsi="Calibri" w:cs="Times New Roman"/>
                <w:sz w:val="20"/>
                <w:szCs w:val="20"/>
              </w:rPr>
              <w:t>S2 Tekstien tulkitseminen</w:t>
            </w:r>
          </w:p>
          <w:p w:rsidR="008748AD" w:rsidRPr="008748AD" w:rsidRDefault="008748AD" w:rsidP="008748AD">
            <w:pPr>
              <w:spacing w:after="0" w:line="240" w:lineRule="auto"/>
              <w:rPr>
                <w:rFonts w:ascii="Calibri" w:eastAsia="Times New Roman" w:hAnsi="Calibri" w:cs="Calibri"/>
                <w:sz w:val="20"/>
                <w:szCs w:val="20"/>
                <w:lang w:eastAsia="fi-FI"/>
              </w:rPr>
            </w:pPr>
          </w:p>
          <w:p w:rsidR="008748AD" w:rsidRPr="008748AD" w:rsidRDefault="008748AD" w:rsidP="008748AD">
            <w:pPr>
              <w:numPr>
                <w:ilvl w:val="0"/>
                <w:numId w:val="268"/>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color w:val="000000"/>
                <w:sz w:val="20"/>
                <w:szCs w:val="20"/>
                <w:lang w:eastAsia="fi-FI"/>
              </w:rPr>
              <w:t>Harjoitellaan tiedonhankintaa painetuista lähteistä ja verkosta.</w:t>
            </w:r>
          </w:p>
          <w:p w:rsidR="008748AD" w:rsidRPr="008748AD" w:rsidRDefault="008748AD" w:rsidP="008748AD">
            <w:pPr>
              <w:numPr>
                <w:ilvl w:val="0"/>
                <w:numId w:val="268"/>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color w:val="000000"/>
                <w:sz w:val="20"/>
                <w:szCs w:val="20"/>
                <w:lang w:eastAsia="fi-FI"/>
              </w:rPr>
              <w:t>Opetellaan arvioimaan tiedon tarvetta ja luotettavuutta sekä harjoitellaan lähteiden merkitsemistä.</w:t>
            </w:r>
          </w:p>
          <w:p w:rsidR="008748AD" w:rsidRPr="008748AD" w:rsidRDefault="008748AD" w:rsidP="008748AD">
            <w:pPr>
              <w:numPr>
                <w:ilvl w:val="0"/>
                <w:numId w:val="268"/>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color w:val="000000"/>
                <w:sz w:val="20"/>
                <w:szCs w:val="20"/>
                <w:lang w:eastAsia="fi-FI"/>
              </w:rPr>
              <w:t xml:space="preserve">Tutustutaan nettietikettiin sekä asialliseen, vastuulliseen ja turvalliseen toimimiseen verkossa. </w:t>
            </w:r>
          </w:p>
          <w:p w:rsidR="008748AD" w:rsidRPr="008748AD" w:rsidRDefault="008748AD" w:rsidP="008748AD">
            <w:pPr>
              <w:spacing w:after="0" w:line="240" w:lineRule="auto"/>
              <w:rPr>
                <w:rFonts w:ascii="Calibri" w:eastAsia="Calibri" w:hAnsi="Calibri" w:cs="Calibri"/>
                <w:sz w:val="20"/>
                <w:szCs w:val="20"/>
              </w:rPr>
            </w:pP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 xml:space="preserve">L1, L4, L5 </w:t>
            </w: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T8 kannustaa oppilasta kehittämään kirjallisuudentuntemusta ja kiinnostustaan lapsille ja nuorille tarkoitettua kirjallisuutta, media- ja muita tekstejä kohtaan, luomalla mahdollisuuksia myönteisiin lukukokemuksiin ja -elämyksiin, tiedonhalun tyydyttämiseen sekä lukukokemusten jakamiseen, myös monimediaisissa ympäristöissä</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Times New Roman" w:hAnsi="Calibri" w:cs="Calibri"/>
                <w:color w:val="000000"/>
                <w:sz w:val="20"/>
                <w:szCs w:val="20"/>
                <w:lang w:eastAsia="fi-FI"/>
              </w:rPr>
            </w:pPr>
            <w:r w:rsidRPr="008748AD">
              <w:rPr>
                <w:rFonts w:ascii="Calibri" w:eastAsia="Calibri" w:hAnsi="Calibri" w:cs="Times New Roman"/>
                <w:sz w:val="20"/>
                <w:szCs w:val="20"/>
              </w:rPr>
              <w:t>S2 Tekstien tulkitseminen</w:t>
            </w:r>
          </w:p>
          <w:p w:rsidR="008748AD" w:rsidRPr="008748AD" w:rsidRDefault="008748AD" w:rsidP="008748AD">
            <w:pPr>
              <w:spacing w:after="0" w:line="240" w:lineRule="auto"/>
              <w:rPr>
                <w:rFonts w:ascii="Calibri" w:eastAsia="Times New Roman" w:hAnsi="Calibri" w:cs="Calibri"/>
                <w:color w:val="000000"/>
                <w:sz w:val="20"/>
                <w:szCs w:val="20"/>
                <w:lang w:eastAsia="fi-FI"/>
              </w:rPr>
            </w:pPr>
          </w:p>
          <w:p w:rsidR="008748AD" w:rsidRPr="008748AD" w:rsidRDefault="008748AD" w:rsidP="008748AD">
            <w:pPr>
              <w:numPr>
                <w:ilvl w:val="0"/>
                <w:numId w:val="268"/>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 xml:space="preserve">Luetaan ja kuunnellaan yhteisesti ja itse valittua lapsille suunnattua kirjallisuutta, myös kokonaisia teoksia. </w:t>
            </w:r>
          </w:p>
          <w:p w:rsidR="008748AD" w:rsidRPr="008748AD" w:rsidRDefault="008748AD" w:rsidP="008748AD">
            <w:pPr>
              <w:numPr>
                <w:ilvl w:val="0"/>
                <w:numId w:val="268"/>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Kristillisen koulun arvopohja näkyy kirjallisuuden opetuksessa esimerkiksi yhteisesti luettavien kokonaisteosten ja tekstikatkelmien valinnassa.</w:t>
            </w:r>
          </w:p>
          <w:p w:rsidR="008748AD" w:rsidRPr="008748AD" w:rsidRDefault="008748AD" w:rsidP="008748AD">
            <w:pPr>
              <w:numPr>
                <w:ilvl w:val="0"/>
                <w:numId w:val="268"/>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Lukemisen ja kirjallisuuden mate</w:t>
            </w:r>
            <w:r w:rsidRPr="008748AD">
              <w:rPr>
                <w:rFonts w:ascii="Calibri" w:eastAsia="Times New Roman" w:hAnsi="Calibri" w:cs="Calibri"/>
                <w:color w:val="000000"/>
                <w:sz w:val="20"/>
                <w:szCs w:val="20"/>
                <w:lang w:eastAsia="fi-FI"/>
              </w:rPr>
              <w:softHyphen/>
              <w:t>riaalina käytetään monipuolisesti tekstejä, joissa on mukana eettisiä aiheita ja teemoja.</w:t>
            </w:r>
          </w:p>
          <w:p w:rsidR="008748AD" w:rsidRPr="008748AD" w:rsidRDefault="008748AD" w:rsidP="008748AD">
            <w:pPr>
              <w:numPr>
                <w:ilvl w:val="0"/>
                <w:numId w:val="268"/>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Syvennetään aiemmin opittuja kirjallisuuskäsitteitä (päähenkilö, tapahtumapaikka, -aika ja juoni).</w:t>
            </w:r>
          </w:p>
          <w:p w:rsidR="008748AD" w:rsidRPr="008748AD" w:rsidRDefault="008748AD" w:rsidP="008748AD">
            <w:pPr>
              <w:spacing w:after="0" w:line="240" w:lineRule="auto"/>
              <w:rPr>
                <w:rFonts w:ascii="Calibri" w:eastAsia="Calibri" w:hAnsi="Calibri" w:cs="Calibri"/>
                <w:sz w:val="20"/>
                <w:szCs w:val="20"/>
              </w:rPr>
            </w:pP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rPr>
                <w:rFonts w:ascii="Calibri" w:eastAsia="Calibri" w:hAnsi="Calibri" w:cs="Calibri"/>
                <w:sz w:val="20"/>
                <w:szCs w:val="20"/>
              </w:rPr>
            </w:pPr>
            <w:r w:rsidRPr="008748AD">
              <w:rPr>
                <w:rFonts w:ascii="Calibri" w:eastAsia="Calibri" w:hAnsi="Calibri" w:cs="Calibri"/>
                <w:sz w:val="20"/>
                <w:szCs w:val="20"/>
              </w:rPr>
              <w:t>L1, L4, L5</w:t>
            </w: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 xml:space="preserve">T9 rohkaista oppilasta ilmaisemaan kokemuksiaan, </w:t>
            </w:r>
            <w:r w:rsidRPr="008748AD">
              <w:rPr>
                <w:rFonts w:ascii="Calibri" w:eastAsia="Calibri" w:hAnsi="Calibri" w:cs="Calibri"/>
                <w:sz w:val="20"/>
                <w:szCs w:val="20"/>
              </w:rPr>
              <w:lastRenderedPageBreak/>
              <w:t>ajatuksiaan ja mielipiteitään ja vahvistamaan myönteistä kuvaa itsestään tekstien tuottajana</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Calibri"/>
                <w:sz w:val="20"/>
                <w:szCs w:val="20"/>
                <w:lang w:val="da-DK"/>
              </w:rPr>
            </w:pPr>
            <w:r w:rsidRPr="008748AD">
              <w:rPr>
                <w:rFonts w:ascii="Calibri" w:eastAsia="Calibri" w:hAnsi="Calibri" w:cs="Calibri"/>
                <w:sz w:val="20"/>
                <w:szCs w:val="20"/>
                <w:lang w:val="da-DK"/>
              </w:rPr>
              <w:lastRenderedPageBreak/>
              <w:t>S3 Tekstien tuottaminen</w:t>
            </w:r>
          </w:p>
          <w:p w:rsidR="008748AD" w:rsidRPr="008748AD" w:rsidRDefault="008748AD" w:rsidP="008748AD">
            <w:pPr>
              <w:spacing w:after="0" w:line="240" w:lineRule="auto"/>
              <w:rPr>
                <w:rFonts w:ascii="Calibri" w:eastAsia="Times New Roman" w:hAnsi="Calibri" w:cs="Calibri"/>
                <w:sz w:val="20"/>
                <w:szCs w:val="20"/>
                <w:lang w:eastAsia="fi-FI"/>
              </w:rPr>
            </w:pPr>
          </w:p>
          <w:p w:rsidR="008748AD" w:rsidRPr="008748AD" w:rsidRDefault="008748AD" w:rsidP="008748AD">
            <w:pPr>
              <w:numPr>
                <w:ilvl w:val="0"/>
                <w:numId w:val="268"/>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sz w:val="20"/>
                <w:szCs w:val="20"/>
                <w:lang w:eastAsia="fi-FI"/>
              </w:rPr>
              <w:lastRenderedPageBreak/>
              <w:t>Harjoitellaan kirjoittamaan ja tuottamaan sekä fiktiivisiä että ei-fiktiivisiä tekstejä omien kokemusten, havaintojen ja ajatusten pohjalta.</w:t>
            </w:r>
          </w:p>
          <w:p w:rsidR="008748AD" w:rsidRPr="008748AD" w:rsidRDefault="008748AD" w:rsidP="008748AD">
            <w:pPr>
              <w:numPr>
                <w:ilvl w:val="0"/>
                <w:numId w:val="268"/>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color w:val="000000"/>
                <w:sz w:val="20"/>
                <w:szCs w:val="20"/>
                <w:lang w:eastAsia="fi-FI"/>
              </w:rPr>
              <w:t>Rohkaistaan oppilasta luovaan ja monipuoliseen oman tekstin tuottamiseen.</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lastRenderedPageBreak/>
              <w:t>L1, L2, L4, L7</w:t>
            </w:r>
          </w:p>
          <w:p w:rsidR="008748AD" w:rsidRPr="008748AD" w:rsidRDefault="008748AD" w:rsidP="008748AD">
            <w:pPr>
              <w:autoSpaceDE w:val="0"/>
              <w:autoSpaceDN w:val="0"/>
              <w:adjustRightInd w:val="0"/>
              <w:spacing w:after="0" w:line="240" w:lineRule="auto"/>
              <w:ind w:left="54"/>
              <w:jc w:val="both"/>
              <w:rPr>
                <w:rFonts w:ascii="Calibri" w:eastAsia="Calibri" w:hAnsi="Calibri" w:cs="Calibri"/>
                <w:sz w:val="20"/>
                <w:szCs w:val="20"/>
              </w:rPr>
            </w:pP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T10 kannustaa ja ohjata oppilasta kielentämään ajatuksiaan ja harjoittelemaan kertovien, kuvaavien, ohjaavien ja yksinkertaisten kantaa ottavien tekstien tuottamista, myös monimediaisissa ympäristöissä</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Calibri"/>
                <w:sz w:val="20"/>
                <w:szCs w:val="20"/>
                <w:lang w:val="da-DK"/>
              </w:rPr>
            </w:pPr>
            <w:r w:rsidRPr="008748AD">
              <w:rPr>
                <w:rFonts w:ascii="Calibri" w:eastAsia="Calibri" w:hAnsi="Calibri" w:cs="Calibri"/>
                <w:sz w:val="20"/>
                <w:szCs w:val="20"/>
                <w:lang w:val="da-DK"/>
              </w:rPr>
              <w:t>S3 Tekstien tuottaminen</w:t>
            </w:r>
          </w:p>
          <w:p w:rsidR="008748AD" w:rsidRPr="008748AD" w:rsidRDefault="008748AD" w:rsidP="008748AD">
            <w:pPr>
              <w:spacing w:after="0" w:line="240" w:lineRule="auto"/>
              <w:rPr>
                <w:rFonts w:ascii="Calibri" w:eastAsia="Times New Roman" w:hAnsi="Calibri" w:cs="Calibri"/>
                <w:sz w:val="20"/>
                <w:szCs w:val="20"/>
                <w:lang w:eastAsia="fi-FI"/>
              </w:rPr>
            </w:pPr>
          </w:p>
          <w:p w:rsidR="008748AD" w:rsidRPr="008748AD" w:rsidRDefault="008748AD" w:rsidP="008748AD">
            <w:pPr>
              <w:numPr>
                <w:ilvl w:val="0"/>
                <w:numId w:val="268"/>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sz w:val="20"/>
                <w:szCs w:val="20"/>
                <w:lang w:eastAsia="fi-FI"/>
              </w:rPr>
              <w:t xml:space="preserve">Harjoitellaan kirjoittamaan ja tuottamaan kertovia, kuvaavia ja ohjaavia tekstejä sekä elävöittämään niitä. </w:t>
            </w:r>
          </w:p>
          <w:p w:rsidR="008748AD" w:rsidRPr="008748AD" w:rsidRDefault="008748AD" w:rsidP="008748AD">
            <w:pPr>
              <w:numPr>
                <w:ilvl w:val="0"/>
                <w:numId w:val="268"/>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sz w:val="20"/>
                <w:szCs w:val="20"/>
                <w:lang w:eastAsia="fi-FI"/>
              </w:rPr>
              <w:t>Kiinnitetään huomiota kirjoitetun ja puhutun kielen eroihin sanavalinnoissa.</w:t>
            </w:r>
          </w:p>
          <w:p w:rsidR="008748AD" w:rsidRPr="008748AD" w:rsidRDefault="008748AD" w:rsidP="008748AD">
            <w:pPr>
              <w:numPr>
                <w:ilvl w:val="0"/>
                <w:numId w:val="268"/>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color w:val="000000"/>
                <w:sz w:val="20"/>
                <w:szCs w:val="20"/>
                <w:lang w:eastAsia="fi-FI"/>
              </w:rPr>
              <w:t>Kannustetaan luovaan ja persoonalliseen itseilmaisuun.</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L1, L4, L5, L7</w:t>
            </w: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 xml:space="preserve">T11 ohjata oppilasta edistämään käsinkirjoittamisen ja näppäintaitojen sujuvoitumista ja vahvistamaan kirjoitetun kielen, ja tekstien rakenteiden ja oikeinkirjoituksen hallintaa  </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Calibri"/>
                <w:sz w:val="20"/>
                <w:szCs w:val="20"/>
                <w:lang w:val="da-DK"/>
              </w:rPr>
            </w:pPr>
            <w:r w:rsidRPr="008748AD">
              <w:rPr>
                <w:rFonts w:ascii="Calibri" w:eastAsia="Calibri" w:hAnsi="Calibri" w:cs="Calibri"/>
                <w:sz w:val="20"/>
                <w:szCs w:val="20"/>
                <w:lang w:val="da-DK"/>
              </w:rPr>
              <w:t>S3 Tekstien tuottaminen</w:t>
            </w:r>
          </w:p>
          <w:p w:rsidR="008748AD" w:rsidRPr="008748AD" w:rsidRDefault="008748AD" w:rsidP="008748AD">
            <w:pPr>
              <w:spacing w:after="0" w:line="240" w:lineRule="auto"/>
              <w:rPr>
                <w:rFonts w:ascii="Calibri" w:eastAsia="Times New Roman" w:hAnsi="Calibri" w:cs="Calibri"/>
                <w:sz w:val="20"/>
                <w:szCs w:val="20"/>
                <w:lang w:eastAsia="fi-FI"/>
              </w:rPr>
            </w:pPr>
          </w:p>
          <w:p w:rsidR="008748AD" w:rsidRPr="008748AD" w:rsidRDefault="008748AD" w:rsidP="008748AD">
            <w:pPr>
              <w:numPr>
                <w:ilvl w:val="0"/>
                <w:numId w:val="268"/>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sz w:val="20"/>
                <w:szCs w:val="20"/>
                <w:lang w:eastAsia="fi-FI"/>
              </w:rPr>
              <w:t>Vahvistetaan käsin kirjoittamista ja näppäintaitoja.</w:t>
            </w:r>
          </w:p>
          <w:p w:rsidR="008748AD" w:rsidRPr="008748AD" w:rsidRDefault="008748AD" w:rsidP="008748AD">
            <w:pPr>
              <w:numPr>
                <w:ilvl w:val="0"/>
                <w:numId w:val="268"/>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sz w:val="20"/>
                <w:szCs w:val="20"/>
                <w:lang w:eastAsia="fi-FI"/>
              </w:rPr>
              <w:t>Opitaan käyttämään omissa teksteissä oikeinkirjoituksen perusasioita; vakiinnutetaan erityisesti ison alkukirjaimen ja loppuvälimerkin käyttöä.</w:t>
            </w:r>
          </w:p>
          <w:p w:rsidR="008748AD" w:rsidRPr="008748AD" w:rsidRDefault="008748AD" w:rsidP="008748AD">
            <w:pPr>
              <w:numPr>
                <w:ilvl w:val="0"/>
                <w:numId w:val="268"/>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sz w:val="20"/>
                <w:szCs w:val="20"/>
                <w:lang w:eastAsia="fi-FI"/>
              </w:rPr>
              <w:t>Harjoitellaan tekstien otsikointia ja kappalejakoa.</w:t>
            </w:r>
          </w:p>
          <w:p w:rsidR="008748AD" w:rsidRPr="008748AD" w:rsidRDefault="008748AD" w:rsidP="008748AD">
            <w:pPr>
              <w:numPr>
                <w:ilvl w:val="0"/>
                <w:numId w:val="268"/>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sz w:val="20"/>
                <w:szCs w:val="20"/>
                <w:lang w:eastAsia="fi-FI"/>
              </w:rPr>
              <w:t>Opitaan tunnistamaan ja tuottamaan erilaisia lauseita ja virkkeitä ja harjoitellaan käyttämään verbin persoonamuotoja.</w:t>
            </w:r>
          </w:p>
          <w:p w:rsidR="008748AD" w:rsidRPr="008748AD" w:rsidRDefault="008748AD" w:rsidP="008748AD">
            <w:pPr>
              <w:spacing w:after="0" w:line="240" w:lineRule="auto"/>
              <w:rPr>
                <w:rFonts w:ascii="Calibri" w:eastAsia="Calibri" w:hAnsi="Calibri" w:cs="Calibri"/>
                <w:sz w:val="20"/>
                <w:szCs w:val="20"/>
              </w:rPr>
            </w:pP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L1, L4, L5</w:t>
            </w: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b/>
                <w:bCs/>
                <w:i/>
                <w:iCs/>
                <w:sz w:val="20"/>
                <w:szCs w:val="20"/>
              </w:rPr>
            </w:pPr>
            <w:r w:rsidRPr="008748AD">
              <w:rPr>
                <w:rFonts w:ascii="Calibri" w:eastAsia="Calibri" w:hAnsi="Calibri" w:cs="Calibri"/>
                <w:sz w:val="20"/>
                <w:szCs w:val="20"/>
              </w:rPr>
              <w:t>T12 kannustaa oppilasta kehittämään tekstin tuottamisen prosesseja ja taitoa arvioida omia tekstejä, tarjota mahdollisuuksia tekstien tuottamiseen yhdessä, rakentavan palautteen antamiseen ja saamiseen, ohjata ottamaan huomioon tekstin vastaanottaja sekä toimimaan eettisesti verkossa yksityisyyttä ja tekijänoikeuksia kunnioittaen</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Calibri"/>
                <w:sz w:val="20"/>
                <w:szCs w:val="20"/>
                <w:lang w:val="da-DK"/>
              </w:rPr>
            </w:pPr>
            <w:r w:rsidRPr="008748AD">
              <w:rPr>
                <w:rFonts w:ascii="Calibri" w:eastAsia="Calibri" w:hAnsi="Calibri" w:cs="Calibri"/>
                <w:sz w:val="20"/>
                <w:szCs w:val="20"/>
                <w:lang w:val="da-DK"/>
              </w:rPr>
              <w:t>S3 Tekstien tuottaminen</w:t>
            </w:r>
          </w:p>
          <w:p w:rsidR="008748AD" w:rsidRPr="008748AD" w:rsidRDefault="008748AD" w:rsidP="008748AD">
            <w:pPr>
              <w:spacing w:after="0" w:line="240" w:lineRule="auto"/>
              <w:rPr>
                <w:rFonts w:ascii="Calibri" w:eastAsia="Calibri" w:hAnsi="Calibri" w:cs="Calibri"/>
                <w:sz w:val="20"/>
                <w:szCs w:val="20"/>
              </w:rPr>
            </w:pP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sz w:val="20"/>
                <w:szCs w:val="20"/>
                <w:lang w:eastAsia="fi-FI"/>
              </w:rPr>
              <w:t>Suunnitellaan ja tuotetaan omaa tekstiä esimerkiksi ajatuskartan tai juonikaavion avulla.</w:t>
            </w: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sz w:val="20"/>
                <w:szCs w:val="20"/>
                <w:lang w:eastAsia="fi-FI"/>
              </w:rPr>
              <w:t>Opitaan arvioimaan omaa ja toisten tekstejä rehellisesti ja vastuullisesti.</w:t>
            </w: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sz w:val="20"/>
                <w:szCs w:val="20"/>
                <w:lang w:eastAsia="fi-FI"/>
              </w:rPr>
              <w:t>Harjoitellaan muistiinpanojen tekemistä ja lähteiden käyttöä ja merkitsemistä.</w:t>
            </w: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sz w:val="20"/>
                <w:szCs w:val="20"/>
                <w:lang w:eastAsia="fi-FI"/>
              </w:rPr>
              <w:t xml:space="preserve">Tutustutaan nettietikettiin </w:t>
            </w:r>
            <w:r w:rsidRPr="008748AD">
              <w:rPr>
                <w:rFonts w:ascii="Calibri" w:eastAsia="Times New Roman" w:hAnsi="Calibri" w:cs="Calibri"/>
                <w:color w:val="000000"/>
                <w:sz w:val="20"/>
                <w:szCs w:val="20"/>
                <w:lang w:eastAsia="fi-FI"/>
              </w:rPr>
              <w:t>asialliseen, vastuulliseen ja turvalliseen toimimiseen verkossa.</w:t>
            </w: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color w:val="000000"/>
                <w:sz w:val="20"/>
                <w:szCs w:val="20"/>
                <w:lang w:eastAsia="fi-FI"/>
              </w:rPr>
              <w:t>Laaja-alaisen osaamisen tavoitteita harjoitellaan monipuolisesti vuosittain esimerkiksi yhteisöllisissä</w:t>
            </w:r>
            <w:r w:rsidRPr="008748AD">
              <w:rPr>
                <w:rFonts w:ascii="Calibri" w:eastAsia="Times New Roman" w:hAnsi="Calibri" w:cs="Calibri"/>
                <w:i/>
                <w:color w:val="000000"/>
                <w:sz w:val="20"/>
                <w:szCs w:val="20"/>
                <w:lang w:eastAsia="fi-FI"/>
              </w:rPr>
              <w:t xml:space="preserve"> Tietomessut</w:t>
            </w:r>
            <w:r w:rsidRPr="008748AD">
              <w:rPr>
                <w:rFonts w:ascii="Calibri" w:eastAsia="Times New Roman" w:hAnsi="Calibri" w:cs="Calibri"/>
                <w:color w:val="000000"/>
                <w:sz w:val="20"/>
                <w:szCs w:val="20"/>
                <w:lang w:eastAsia="fi-FI"/>
              </w:rPr>
              <w:t xml:space="preserve">-projektissa. </w:t>
            </w:r>
            <w:r w:rsidRPr="008748AD">
              <w:rPr>
                <w:rFonts w:ascii="Calibri" w:eastAsia="Times New Roman" w:hAnsi="Calibri" w:cs="Calibri"/>
                <w:color w:val="000000"/>
                <w:sz w:val="20"/>
                <w:szCs w:val="20"/>
                <w:highlight w:val="red"/>
                <w:lang w:eastAsia="fi-FI"/>
              </w:rPr>
              <w:t>Vuosisuunnitelma (LIITE?).</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L2, L4, L5, L6</w:t>
            </w: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 xml:space="preserve">T13 ohjata oppilasta vahvistamaan kielitietoisuuttaan, innostaa häntä tutkimaan ja tarkkailemaan kieltä ja sen eri variantteja ja harjaannuttaa käyttämään käsitteitä, joiden avulla kielestä ja sen rakenteista puhutaan ja auttaa ymmärtämään kielellisten valintojen vaikutuksia  </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t>S4 Kielen, kirjallisuuden ja kulttuurin ymmärtäminen</w:t>
            </w:r>
          </w:p>
          <w:p w:rsidR="008748AD" w:rsidRPr="008748AD" w:rsidRDefault="008748AD" w:rsidP="008748AD">
            <w:pPr>
              <w:spacing w:after="0" w:line="240" w:lineRule="auto"/>
              <w:rPr>
                <w:rFonts w:ascii="Calibri" w:eastAsia="Calibri" w:hAnsi="Calibri" w:cs="Calibri"/>
                <w:sz w:val="20"/>
                <w:szCs w:val="20"/>
              </w:rPr>
            </w:pP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color w:val="000000"/>
                <w:sz w:val="20"/>
                <w:szCs w:val="20"/>
                <w:lang w:eastAsia="fi-FI"/>
              </w:rPr>
              <w:t>Havainnoidaan aiheen, vastaanottajan ja tilanteen vaikutusta kielenkäyttöön.</w:t>
            </w: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color w:val="000000"/>
                <w:sz w:val="20"/>
                <w:szCs w:val="20"/>
                <w:lang w:eastAsia="fi-FI"/>
              </w:rPr>
              <w:t>Rikastutetaan sanavarastoa esimerkiksi kirjallisuuden avulla.</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 xml:space="preserve">L1, L2, L4 </w:t>
            </w: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 xml:space="preserve">T14 kannustaa oppilasta laajentamaan tekstivalikoimaansa ja lukemaan lapsille ja nuorille suunnattua kirjallisuutta sekä rohkaista </w:t>
            </w:r>
            <w:r w:rsidRPr="008748AD">
              <w:rPr>
                <w:rFonts w:ascii="Calibri" w:eastAsia="Calibri" w:hAnsi="Calibri" w:cs="Calibri"/>
                <w:sz w:val="20"/>
                <w:szCs w:val="20"/>
              </w:rPr>
              <w:lastRenderedPageBreak/>
              <w:t>lukuharrastukseen ja lukuelämysten jakamiseen ja kirjaston aktiiviseen käyttöön</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lastRenderedPageBreak/>
              <w:t>S4 Kielen, kirjallisuuden ja kulttuurin ymmärtäminen</w:t>
            </w:r>
          </w:p>
          <w:p w:rsidR="008748AD" w:rsidRPr="008748AD" w:rsidRDefault="008748AD" w:rsidP="008748AD">
            <w:pPr>
              <w:spacing w:after="0" w:line="240" w:lineRule="auto"/>
              <w:rPr>
                <w:rFonts w:ascii="Calibri" w:eastAsia="Calibri" w:hAnsi="Calibri" w:cs="Calibri"/>
                <w:sz w:val="20"/>
                <w:szCs w:val="20"/>
              </w:rPr>
            </w:pP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color w:val="000000"/>
                <w:sz w:val="20"/>
                <w:szCs w:val="20"/>
                <w:lang w:eastAsia="fi-FI"/>
              </w:rPr>
              <w:t>Luetaan yhteisöllisesti ja itsenäisesti monipuolista lapsille suunnattua kauno- ja tietokirjallisuutta (myös kokonaisteoksia) ja pohditaan kirjallisuuden herättämiä kysymyksiä.</w:t>
            </w: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color w:val="000000"/>
                <w:sz w:val="20"/>
                <w:szCs w:val="20"/>
                <w:lang w:eastAsia="fi-FI"/>
              </w:rPr>
              <w:lastRenderedPageBreak/>
              <w:t>Jaetaan lukukokemuksia.</w:t>
            </w: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color w:val="000000"/>
                <w:sz w:val="20"/>
                <w:szCs w:val="20"/>
                <w:lang w:eastAsia="fi-FI"/>
              </w:rPr>
              <w:t>Opetellaan käyttämään kirjastoa monipuolisesti ja etsimään itseä kiinnostavaa luettavaa.</w:t>
            </w: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color w:val="000000"/>
                <w:sz w:val="20"/>
                <w:szCs w:val="20"/>
                <w:lang w:eastAsia="fi-FI"/>
              </w:rPr>
              <w:t xml:space="preserve">Koulussa tuetaan omaehtoista lukemisen ja kirjoittamisen harrastamista (esimerkiksi </w:t>
            </w:r>
            <w:r w:rsidRPr="008748AD">
              <w:rPr>
                <w:rFonts w:ascii="Calibri" w:eastAsia="Times New Roman" w:hAnsi="Calibri" w:cs="Calibri"/>
                <w:i/>
                <w:color w:val="000000"/>
                <w:sz w:val="20"/>
                <w:szCs w:val="20"/>
                <w:lang w:eastAsia="fi-FI"/>
              </w:rPr>
              <w:t>Kirjallisuusdiplomi</w:t>
            </w:r>
            <w:r w:rsidRPr="008748AD">
              <w:rPr>
                <w:rFonts w:ascii="Calibri" w:eastAsia="Times New Roman" w:hAnsi="Calibri" w:cs="Calibri"/>
                <w:color w:val="000000"/>
                <w:sz w:val="20"/>
                <w:szCs w:val="20"/>
                <w:lang w:eastAsia="fi-FI"/>
              </w:rPr>
              <w:t>).</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spacing w:after="0" w:line="240" w:lineRule="auto"/>
              <w:contextualSpacing/>
              <w:rPr>
                <w:rFonts w:ascii="Calibri" w:eastAsia="Calibri" w:hAnsi="Calibri" w:cs="Calibri"/>
                <w:sz w:val="20"/>
                <w:szCs w:val="20"/>
                <w:lang w:eastAsia="fi-FI"/>
              </w:rPr>
            </w:pPr>
            <w:r w:rsidRPr="008748AD">
              <w:rPr>
                <w:rFonts w:ascii="Calibri" w:eastAsia="Calibri" w:hAnsi="Calibri" w:cs="Calibri"/>
                <w:sz w:val="20"/>
                <w:szCs w:val="20"/>
              </w:rPr>
              <w:lastRenderedPageBreak/>
              <w:t xml:space="preserve"> </w:t>
            </w:r>
            <w:r w:rsidRPr="008748AD">
              <w:rPr>
                <w:rFonts w:ascii="Calibri" w:eastAsia="Calibri" w:hAnsi="Calibri" w:cs="Calibri"/>
                <w:sz w:val="20"/>
                <w:szCs w:val="20"/>
                <w:lang w:eastAsia="fi-FI"/>
              </w:rPr>
              <w:t>L2, L4, L5, L7</w:t>
            </w:r>
          </w:p>
          <w:p w:rsidR="008748AD" w:rsidRPr="008748AD" w:rsidRDefault="008748AD" w:rsidP="008748AD">
            <w:pPr>
              <w:autoSpaceDE w:val="0"/>
              <w:autoSpaceDN w:val="0"/>
              <w:adjustRightInd w:val="0"/>
              <w:spacing w:after="0" w:line="240" w:lineRule="auto"/>
              <w:ind w:left="54"/>
              <w:rPr>
                <w:rFonts w:ascii="Calibri" w:eastAsia="Calibri" w:hAnsi="Calibri" w:cs="Calibri"/>
                <w:sz w:val="20"/>
                <w:szCs w:val="20"/>
              </w:rPr>
            </w:pP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T15 tukea oppilasta kielellisen ja kulttuurisen identiteetin rakentamisessa ja ohjata arvostamaan eri kulttuureja ja kieliä sekä luoda oppilaalle mahdollisuuksia media- ja kulttuuritarjontaan tutustumiseen sekä oman kulttuurin tuottamiseen</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t>S4 Kielen, kirjallisuuden ja kulttuurin ymmärtäminen</w:t>
            </w:r>
          </w:p>
          <w:p w:rsidR="008748AD" w:rsidRPr="008748AD" w:rsidRDefault="008748AD" w:rsidP="008748AD">
            <w:pPr>
              <w:spacing w:after="0" w:line="240" w:lineRule="auto"/>
              <w:rPr>
                <w:rFonts w:ascii="Calibri" w:eastAsia="Calibri" w:hAnsi="Calibri" w:cs="Calibri"/>
                <w:sz w:val="20"/>
                <w:szCs w:val="20"/>
              </w:rPr>
            </w:pP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color w:val="000000"/>
                <w:sz w:val="20"/>
                <w:szCs w:val="20"/>
                <w:lang w:eastAsia="fi-FI"/>
              </w:rPr>
              <w:t>Tutustutaan oppilaan omaan ja muihin kulttuureihin, kieliin ja kansanperinteeseen.</w:t>
            </w: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color w:val="000000"/>
                <w:sz w:val="20"/>
                <w:szCs w:val="20"/>
                <w:lang w:eastAsia="fi-FI"/>
              </w:rPr>
              <w:t>Hyödynnetään lapsille suunnattua media- ja kulttuuritarjontaa, esimerkiksi kirjastoa, elokuvia, teatteria ja museoita</w:t>
            </w: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color w:val="000000"/>
                <w:sz w:val="20"/>
                <w:szCs w:val="20"/>
                <w:lang w:eastAsia="fi-FI"/>
              </w:rPr>
              <w:t>Tarkastellaan kriittisesti mediaa ja keskustellaan median roolista oppilaan arjessa.</w:t>
            </w: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color w:val="000000"/>
                <w:sz w:val="20"/>
                <w:szCs w:val="20"/>
                <w:lang w:eastAsia="fi-FI"/>
              </w:rPr>
              <w:t>Ohjataan turvalliseen ja vastuulliseen median hyödyntämiseen.</w:t>
            </w: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Calibri" w:hAnsi="Calibri" w:cs="Calibri"/>
                <w:color w:val="000000"/>
                <w:sz w:val="20"/>
                <w:szCs w:val="20"/>
              </w:rPr>
              <w:t>Tutustutaan ja osallistutaan suomalaisen juhlaperinteen mukaisiin tapahtumiin.</w:t>
            </w: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Calibri" w:hAnsi="Calibri" w:cs="Calibri"/>
                <w:color w:val="000000"/>
                <w:sz w:val="20"/>
                <w:szCs w:val="20"/>
              </w:rPr>
              <w:t xml:space="preserve">Hyödynnetään Oulun kristillisen koulun kulttuurikasvatussuunnitelmaa </w:t>
            </w:r>
            <w:r w:rsidRPr="008748AD">
              <w:rPr>
                <w:rFonts w:ascii="Calibri" w:eastAsia="Calibri" w:hAnsi="Calibri" w:cs="Calibri"/>
                <w:color w:val="000000"/>
                <w:sz w:val="20"/>
                <w:szCs w:val="20"/>
                <w:highlight w:val="red"/>
              </w:rPr>
              <w:t>LIITE ???</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contextualSpacing/>
              <w:rPr>
                <w:rFonts w:ascii="Calibri" w:eastAsia="Calibri" w:hAnsi="Calibri" w:cs="Calibri"/>
                <w:sz w:val="20"/>
                <w:szCs w:val="20"/>
              </w:rPr>
            </w:pPr>
            <w:r w:rsidRPr="008748AD">
              <w:rPr>
                <w:rFonts w:ascii="Calibri" w:eastAsia="Calibri" w:hAnsi="Calibri" w:cs="Calibri"/>
                <w:sz w:val="20"/>
                <w:szCs w:val="20"/>
              </w:rPr>
              <w:t>L2, L4, L6, L7</w:t>
            </w:r>
          </w:p>
        </w:tc>
      </w:tr>
    </w:tbl>
    <w:p w:rsidR="008748AD" w:rsidRPr="008748AD" w:rsidRDefault="008748AD" w:rsidP="008748AD">
      <w:pPr>
        <w:rPr>
          <w:rFonts w:ascii="Calibri" w:eastAsia="Calibri" w:hAnsi="Calibri" w:cs="Times New Roman"/>
        </w:rPr>
      </w:pPr>
    </w:p>
    <w:p w:rsidR="008748AD" w:rsidRPr="008748AD" w:rsidRDefault="008748AD" w:rsidP="008748AD">
      <w:pPr>
        <w:rPr>
          <w:rFonts w:ascii="Calibri" w:eastAsia="Calibri" w:hAnsi="Calibri" w:cs="Times New Roman"/>
        </w:rPr>
      </w:pPr>
    </w:p>
    <w:p w:rsidR="008748AD" w:rsidRPr="008748AD" w:rsidRDefault="008748AD" w:rsidP="008748AD">
      <w:pPr>
        <w:rPr>
          <w:rFonts w:ascii="Calibri" w:eastAsia="Calibri" w:hAnsi="Calibri" w:cs="Times New Roman"/>
        </w:rPr>
      </w:pPr>
    </w:p>
    <w:p w:rsidR="008748AD" w:rsidRPr="008748AD" w:rsidRDefault="008748AD" w:rsidP="008748AD">
      <w:pPr>
        <w:rPr>
          <w:rFonts w:ascii="Calibri" w:eastAsia="Calibri" w:hAnsi="Calibri" w:cs="Times New Roman"/>
        </w:rPr>
      </w:pPr>
    </w:p>
    <w:p w:rsidR="008748AD" w:rsidRPr="008748AD" w:rsidRDefault="008748AD" w:rsidP="008748AD">
      <w:pPr>
        <w:rPr>
          <w:rFonts w:ascii="Calibri" w:eastAsia="Calibri" w:hAnsi="Calibri" w:cs="Times New Roman"/>
        </w:rPr>
      </w:pPr>
    </w:p>
    <w:p w:rsidR="008748AD" w:rsidRPr="008748AD" w:rsidRDefault="008748AD" w:rsidP="008748AD">
      <w:pPr>
        <w:rPr>
          <w:rFonts w:ascii="Calibri" w:eastAsia="Calibri" w:hAnsi="Calibri" w:cs="Times New Roman"/>
        </w:rPr>
      </w:pPr>
    </w:p>
    <w:p w:rsidR="008748AD" w:rsidRPr="008748AD" w:rsidRDefault="008748AD" w:rsidP="008748AD">
      <w:pPr>
        <w:rPr>
          <w:rFonts w:ascii="Calibri" w:eastAsia="Calibri" w:hAnsi="Calibri" w:cs="Times New Roman"/>
        </w:rPr>
      </w:pPr>
    </w:p>
    <w:tbl>
      <w:tblPr>
        <w:tblW w:w="9481" w:type="dxa"/>
        <w:tblInd w:w="15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8" w:type="dxa"/>
          <w:bottom w:w="55" w:type="dxa"/>
          <w:right w:w="55" w:type="dxa"/>
        </w:tblCellMar>
        <w:tblLook w:val="04A0" w:firstRow="1" w:lastRow="0" w:firstColumn="1" w:lastColumn="0" w:noHBand="0" w:noVBand="1"/>
      </w:tblPr>
      <w:tblGrid>
        <w:gridCol w:w="2347"/>
        <w:gridCol w:w="5693"/>
        <w:gridCol w:w="1441"/>
      </w:tblGrid>
      <w:tr w:rsidR="008748AD" w:rsidRPr="008748AD" w:rsidTr="008748AD">
        <w:trPr>
          <w:trHeight w:val="240"/>
        </w:trPr>
        <w:tc>
          <w:tcPr>
            <w:tcW w:w="9481" w:type="dxa"/>
            <w:gridSpan w:val="3"/>
            <w:tcBorders>
              <w:top w:val="single" w:sz="2" w:space="0" w:color="000001"/>
              <w:left w:val="single" w:sz="2" w:space="0" w:color="000001"/>
              <w:bottom w:val="single" w:sz="2" w:space="0" w:color="000001"/>
              <w:right w:val="single" w:sz="2" w:space="0" w:color="000001"/>
            </w:tcBorders>
            <w:shd w:val="clear" w:color="auto" w:fill="7030A0"/>
            <w:tcMar>
              <w:left w:w="48" w:type="dxa"/>
            </w:tcMar>
          </w:tcPr>
          <w:p w:rsidR="008748AD" w:rsidRPr="008748AD" w:rsidRDefault="008748AD" w:rsidP="008748AD">
            <w:pPr>
              <w:suppressLineNumbers/>
              <w:tabs>
                <w:tab w:val="left" w:pos="3851"/>
              </w:tabs>
              <w:spacing w:after="0" w:line="240" w:lineRule="auto"/>
              <w:rPr>
                <w:rFonts w:ascii="Calibri" w:eastAsia="MS PMincho" w:hAnsi="Calibri" w:cs="Mangal"/>
                <w:b/>
                <w:bCs/>
                <w:sz w:val="24"/>
                <w:szCs w:val="24"/>
                <w:lang w:eastAsia="ja-JP" w:bidi="hi-IN"/>
              </w:rPr>
            </w:pPr>
            <w:r w:rsidRPr="008748AD">
              <w:rPr>
                <w:rFonts w:ascii="Calibri" w:eastAsia="MS PMincho" w:hAnsi="Calibri" w:cs="Mangal"/>
                <w:b/>
                <w:bCs/>
                <w:color w:val="FFFFFF"/>
                <w:sz w:val="24"/>
                <w:szCs w:val="24"/>
                <w:lang w:eastAsia="ja-JP" w:bidi="hi-IN"/>
              </w:rPr>
              <w:t>SUOMEN KIELI JA KIRJALLISUUS: VUOSILUOKKA 5</w:t>
            </w:r>
          </w:p>
        </w:tc>
      </w:tr>
      <w:tr w:rsidR="008748AD" w:rsidRPr="008748AD" w:rsidTr="008748AD">
        <w:trPr>
          <w:trHeight w:val="607"/>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vAlign w:val="center"/>
          </w:tcPr>
          <w:p w:rsidR="008748AD" w:rsidRPr="008748AD" w:rsidRDefault="008748AD" w:rsidP="008748AD">
            <w:pPr>
              <w:suppressLineNumbers/>
              <w:spacing w:after="0" w:line="240" w:lineRule="auto"/>
              <w:rPr>
                <w:rFonts w:ascii="Calibri" w:eastAsia="MS PMincho" w:hAnsi="Calibri" w:cs="Mangal"/>
                <w:b/>
                <w:bCs/>
                <w:sz w:val="24"/>
                <w:szCs w:val="24"/>
                <w:lang w:eastAsia="ja-JP" w:bidi="hi-IN"/>
              </w:rPr>
            </w:pPr>
            <w:r w:rsidRPr="008748AD">
              <w:rPr>
                <w:rFonts w:ascii="Calibri" w:eastAsia="MS PMincho" w:hAnsi="Calibri" w:cs="Mangal"/>
                <w:b/>
                <w:bCs/>
                <w:sz w:val="24"/>
                <w:szCs w:val="24"/>
                <w:lang w:eastAsia="ja-JP" w:bidi="hi-IN"/>
              </w:rPr>
              <w:t>Opetuksen tavoitteet</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vAlign w:val="center"/>
          </w:tcPr>
          <w:p w:rsidR="008748AD" w:rsidRPr="008748AD" w:rsidRDefault="008748AD" w:rsidP="008748AD">
            <w:pPr>
              <w:suppressLineNumbers/>
              <w:spacing w:after="0" w:line="240" w:lineRule="auto"/>
              <w:rPr>
                <w:rFonts w:ascii="Calibri" w:eastAsia="MS PMincho" w:hAnsi="Calibri" w:cs="Mangal"/>
                <w:b/>
                <w:bCs/>
                <w:sz w:val="24"/>
                <w:szCs w:val="24"/>
                <w:lang w:eastAsia="ja-JP" w:bidi="hi-IN"/>
              </w:rPr>
            </w:pPr>
            <w:r w:rsidRPr="008748AD">
              <w:rPr>
                <w:rFonts w:ascii="Calibri" w:eastAsia="MS PMincho" w:hAnsi="Calibri" w:cs="Mangal"/>
                <w:b/>
                <w:bCs/>
                <w:sz w:val="24"/>
                <w:szCs w:val="24"/>
                <w:lang w:eastAsia="ja-JP" w:bidi="hi-IN"/>
              </w:rPr>
              <w:t>Tavoitteisiin liittyvät sisältöalueet</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vAlign w:val="center"/>
          </w:tcPr>
          <w:p w:rsidR="008748AD" w:rsidRPr="008748AD" w:rsidRDefault="008748AD" w:rsidP="008748AD">
            <w:pPr>
              <w:suppressLineNumbers/>
              <w:spacing w:after="0" w:line="240" w:lineRule="auto"/>
              <w:rPr>
                <w:rFonts w:ascii="Calibri" w:eastAsia="MS PMincho" w:hAnsi="Calibri" w:cs="Mangal"/>
                <w:b/>
                <w:bCs/>
                <w:sz w:val="24"/>
                <w:szCs w:val="24"/>
                <w:lang w:eastAsia="ja-JP" w:bidi="hi-IN"/>
              </w:rPr>
            </w:pPr>
            <w:r w:rsidRPr="008748AD">
              <w:rPr>
                <w:rFonts w:ascii="Calibri" w:eastAsia="MS PMincho" w:hAnsi="Calibri" w:cs="Mangal"/>
                <w:b/>
                <w:bCs/>
                <w:sz w:val="24"/>
                <w:szCs w:val="24"/>
                <w:lang w:eastAsia="ja-JP" w:bidi="hi-IN"/>
              </w:rPr>
              <w:t>Laaja-alainen osaaminen</w:t>
            </w:r>
          </w:p>
        </w:tc>
      </w:tr>
      <w:tr w:rsidR="008748AD" w:rsidRPr="008748AD" w:rsidTr="008748AD">
        <w:trPr>
          <w:trHeight w:val="1922"/>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T1 opastaa oppilasta vahvistamaan taitoaan toimia rakentavasti erilaisissa viestintäympäristöissä ja ilmaisemaan mielipiteensä</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t>S1 Vuorovaikutustilanteissa toimiminen</w:t>
            </w:r>
          </w:p>
          <w:p w:rsidR="008748AD" w:rsidRPr="008748AD" w:rsidRDefault="008748AD" w:rsidP="008748AD">
            <w:pPr>
              <w:spacing w:after="0" w:line="240" w:lineRule="auto"/>
              <w:rPr>
                <w:rFonts w:ascii="Calibri" w:eastAsia="Times New Roman" w:hAnsi="Calibri" w:cs="Calibri"/>
                <w:color w:val="000000"/>
                <w:sz w:val="20"/>
                <w:szCs w:val="20"/>
                <w:lang w:eastAsia="fi-FI"/>
              </w:rPr>
            </w:pPr>
          </w:p>
          <w:p w:rsidR="008748AD" w:rsidRPr="008748AD" w:rsidRDefault="008748AD" w:rsidP="008748AD">
            <w:pPr>
              <w:numPr>
                <w:ilvl w:val="0"/>
                <w:numId w:val="268"/>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Harjoitellaan omien kokemusten, ajatusten ja mielipiteiden rehellistä jakamista, toisten kunnioittavaa kuuntelemista ja rakentavan palautteen antamista ja saamista.</w:t>
            </w:r>
          </w:p>
          <w:p w:rsidR="008748AD" w:rsidRPr="008748AD" w:rsidRDefault="008748AD" w:rsidP="008748AD">
            <w:pPr>
              <w:numPr>
                <w:ilvl w:val="0"/>
                <w:numId w:val="268"/>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Harjoitellaan vuorovaikutustilanteessa turvallista toimimista.</w:t>
            </w:r>
          </w:p>
          <w:p w:rsidR="008748AD" w:rsidRPr="008748AD" w:rsidRDefault="008748AD" w:rsidP="008748AD">
            <w:pPr>
              <w:spacing w:after="0" w:line="240" w:lineRule="auto"/>
              <w:rPr>
                <w:rFonts w:ascii="Calibri" w:eastAsia="Calibri" w:hAnsi="Calibri" w:cs="Calibri"/>
                <w:sz w:val="20"/>
                <w:szCs w:val="20"/>
              </w:rPr>
            </w:pP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L1, L2, L7</w:t>
            </w:r>
          </w:p>
        </w:tc>
      </w:tr>
      <w:tr w:rsidR="008748AD" w:rsidRPr="008748AD" w:rsidTr="008748AD">
        <w:trPr>
          <w:trHeight w:val="127"/>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 xml:space="preserve">T2 ohjata oppilasta huomaamaan omien kielellisten ja viestinnällisten valintojensa vaikutuksia ja huomioimaan toisten tarpeita ryhmäviestintätilanteissa </w:t>
            </w:r>
            <w:r w:rsidRPr="008748AD">
              <w:rPr>
                <w:rFonts w:ascii="Calibri" w:eastAsia="Calibri" w:hAnsi="Calibri" w:cs="Calibri"/>
                <w:strike/>
                <w:sz w:val="20"/>
                <w:szCs w:val="20"/>
              </w:rPr>
              <w:t xml:space="preserve"> </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t>S1 Vuorovaikutustilanteissa toimiminen</w:t>
            </w:r>
          </w:p>
          <w:p w:rsidR="008748AD" w:rsidRPr="008748AD" w:rsidRDefault="008748AD" w:rsidP="008748AD">
            <w:pPr>
              <w:spacing w:after="0" w:line="240" w:lineRule="auto"/>
              <w:rPr>
                <w:rFonts w:ascii="Calibri" w:eastAsia="Times New Roman" w:hAnsi="Calibri" w:cs="Calibri"/>
                <w:color w:val="000000"/>
                <w:sz w:val="20"/>
                <w:szCs w:val="20"/>
                <w:lang w:eastAsia="fi-FI"/>
              </w:rPr>
            </w:pPr>
          </w:p>
          <w:p w:rsidR="008748AD" w:rsidRPr="008748AD" w:rsidRDefault="008748AD" w:rsidP="008748AD">
            <w:pPr>
              <w:numPr>
                <w:ilvl w:val="0"/>
                <w:numId w:val="268"/>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 xml:space="preserve">Harjoitellaan ja havainnoidaan omaa vuorovaikutusta monipuolisissa viestintätilanteissa toiset huomioon ottaen. </w:t>
            </w:r>
          </w:p>
          <w:p w:rsidR="008748AD" w:rsidRPr="008748AD" w:rsidRDefault="008748AD" w:rsidP="008748AD">
            <w:pPr>
              <w:spacing w:after="0" w:line="240" w:lineRule="auto"/>
              <w:rPr>
                <w:rFonts w:ascii="Calibri" w:eastAsia="Calibri" w:hAnsi="Calibri" w:cs="Calibri"/>
                <w:sz w:val="20"/>
                <w:szCs w:val="20"/>
              </w:rPr>
            </w:pP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L1, L2, L3, L7</w:t>
            </w:r>
          </w:p>
        </w:tc>
      </w:tr>
      <w:tr w:rsidR="008748AD" w:rsidRPr="008748AD" w:rsidTr="008748AD">
        <w:trPr>
          <w:trHeight w:val="162"/>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lastRenderedPageBreak/>
              <w:t xml:space="preserve">T3 ohjata oppilasta käyttämään luovuuttaan ja ilmaisemaan itseään monipuolisesti erilaisissa viestintä- ja esitystilanteissa, myös draaman avulla </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t>S1 Vuorovaikutustilanteissa toimiminen</w:t>
            </w:r>
          </w:p>
          <w:p w:rsidR="008748AD" w:rsidRPr="008748AD" w:rsidRDefault="008748AD" w:rsidP="008748AD">
            <w:pPr>
              <w:spacing w:after="0" w:line="240" w:lineRule="auto"/>
              <w:rPr>
                <w:rFonts w:ascii="Calibri" w:eastAsia="Times New Roman" w:hAnsi="Calibri" w:cs="Calibri"/>
                <w:color w:val="000000"/>
                <w:sz w:val="20"/>
                <w:szCs w:val="20"/>
                <w:lang w:eastAsia="fi-FI"/>
              </w:rPr>
            </w:pPr>
          </w:p>
          <w:p w:rsidR="008748AD" w:rsidRPr="008748AD" w:rsidRDefault="008748AD" w:rsidP="008748AD">
            <w:pPr>
              <w:numPr>
                <w:ilvl w:val="0"/>
                <w:numId w:val="268"/>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Harjoitellaan ilmaisukeinoja ja hyödynnetään myös draaman toimintamuotoja esimerkiksi erilaisten teemojen ja kirjallisuuden käsittelyssä.</w:t>
            </w:r>
          </w:p>
          <w:p w:rsidR="008748AD" w:rsidRPr="008748AD" w:rsidRDefault="008748AD" w:rsidP="008748AD">
            <w:pPr>
              <w:numPr>
                <w:ilvl w:val="0"/>
                <w:numId w:val="268"/>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Ohjataan oman luovuuden vahvistamiseen ja monipuoliseen ilmaisemiseen.</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L1, L2, L4, L7</w:t>
            </w:r>
          </w:p>
        </w:tc>
      </w:tr>
      <w:tr w:rsidR="008748AD" w:rsidRPr="008748AD" w:rsidTr="008748AD">
        <w:trPr>
          <w:trHeight w:val="182"/>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T4 kannustaa oppilasta kehittämään myönteistä viestijäkuvaa sekä halua ja kykyä toimia erilaisissa, myös monimediaisissa vuorovaikutustilanteissa</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t>S1 Vuorovaikutustilanteissa toimiminen</w:t>
            </w:r>
          </w:p>
          <w:p w:rsidR="008748AD" w:rsidRPr="008748AD" w:rsidRDefault="008748AD" w:rsidP="008748AD">
            <w:pPr>
              <w:spacing w:after="0" w:line="240" w:lineRule="auto"/>
              <w:rPr>
                <w:rFonts w:ascii="Calibri" w:eastAsia="Times New Roman" w:hAnsi="Calibri" w:cs="Calibri"/>
                <w:color w:val="000000"/>
                <w:sz w:val="20"/>
                <w:szCs w:val="20"/>
                <w:lang w:eastAsia="fi-FI"/>
              </w:rPr>
            </w:pPr>
          </w:p>
          <w:p w:rsidR="008748AD" w:rsidRPr="008748AD" w:rsidRDefault="008748AD" w:rsidP="008748AD">
            <w:pPr>
              <w:numPr>
                <w:ilvl w:val="0"/>
                <w:numId w:val="268"/>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 xml:space="preserve">Osallistutaan oman luokan ja kouluyhteisön kulttuuritoiminnan suunnitteluun ja toteutukseen (esimerkiksi hyödynnetään </w:t>
            </w:r>
            <w:r w:rsidRPr="008748AD">
              <w:rPr>
                <w:rFonts w:ascii="Calibri" w:eastAsia="Times New Roman" w:hAnsi="Calibri" w:cs="Calibri"/>
                <w:i/>
                <w:color w:val="000000"/>
                <w:sz w:val="20"/>
                <w:szCs w:val="20"/>
                <w:lang w:eastAsia="fi-FI"/>
              </w:rPr>
              <w:t>Oulun kaupungin kulttuuripolkua</w:t>
            </w:r>
            <w:r w:rsidRPr="008748AD">
              <w:rPr>
                <w:rFonts w:ascii="Calibri" w:eastAsia="Times New Roman" w:hAnsi="Calibri" w:cs="Calibri"/>
                <w:color w:val="000000"/>
                <w:sz w:val="20"/>
                <w:szCs w:val="20"/>
                <w:lang w:eastAsia="fi-FI"/>
              </w:rPr>
              <w:t>).</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L1, L2, L3, L4</w:t>
            </w: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MS Gothic" w:hAnsi="Calibri" w:cs="Calibri"/>
                <w:i/>
                <w:iCs/>
                <w:sz w:val="20"/>
                <w:szCs w:val="20"/>
              </w:rPr>
            </w:pPr>
            <w:r w:rsidRPr="008748AD">
              <w:rPr>
                <w:rFonts w:ascii="Calibri" w:eastAsia="Calibri" w:hAnsi="Calibri" w:cs="Calibri"/>
                <w:sz w:val="20"/>
                <w:szCs w:val="20"/>
              </w:rPr>
              <w:t xml:space="preserve">T5 ohjata oppilasta sujuvoittamaan lukutaitoaan ja käyttämään tekstin ymmärtämisen strategioita sekä tarkkailemaan ja arvioimaan omaa lukemistaan </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t>S2 Tekstien tulkitseminen</w:t>
            </w:r>
          </w:p>
          <w:p w:rsidR="008748AD" w:rsidRPr="008748AD" w:rsidRDefault="008748AD" w:rsidP="008748AD">
            <w:pPr>
              <w:spacing w:after="0" w:line="240" w:lineRule="auto"/>
              <w:rPr>
                <w:rFonts w:ascii="Calibri" w:eastAsia="Calibri" w:hAnsi="Calibri" w:cs="Calibri"/>
                <w:sz w:val="20"/>
                <w:szCs w:val="20"/>
              </w:rPr>
            </w:pP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color w:val="000000"/>
                <w:sz w:val="20"/>
                <w:szCs w:val="20"/>
                <w:lang w:eastAsia="fi-FI"/>
              </w:rPr>
              <w:t>Vahvistetaan erilaisten tekstien sujuvaa ja ymmärtävää lukemista (esimerkiksi kaunokirjallisuus, tietotekstit, kuvat ja mediatekstit).</w:t>
            </w: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color w:val="000000"/>
                <w:sz w:val="20"/>
                <w:szCs w:val="20"/>
                <w:lang w:eastAsia="fi-FI"/>
              </w:rPr>
              <w:t>Tarkkaillaan ja arvioidaan omaa lukutaitoa.</w:t>
            </w: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sz w:val="20"/>
                <w:szCs w:val="20"/>
                <w:lang w:eastAsia="fi-FI"/>
              </w:rPr>
              <w:t>Annetaan esimerkiksi aikaa yhteisöllisille lukutuokioille.</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L1, L4, L5</w:t>
            </w: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MS Gothic" w:hAnsi="Calibri" w:cs="Calibri"/>
                <w:i/>
                <w:iCs/>
                <w:sz w:val="20"/>
                <w:szCs w:val="20"/>
              </w:rPr>
            </w:pPr>
            <w:r w:rsidRPr="008748AD">
              <w:rPr>
                <w:rFonts w:ascii="Calibri" w:eastAsia="Calibri" w:hAnsi="Calibri" w:cs="Calibri"/>
                <w:sz w:val="20"/>
                <w:szCs w:val="20"/>
              </w:rPr>
              <w:t>T6 opastaa oppilasta kehittämään monimuotoisten tekstien erittelyn, arvioinnin ja tulkitsemisen taitoja ja laajentamaan sana- ja käsitevarantoaan sekä edistämään ajattelutaitojaan</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t>S2 Tekstien tulkitseminen</w:t>
            </w:r>
          </w:p>
          <w:p w:rsidR="008748AD" w:rsidRPr="008748AD" w:rsidRDefault="008748AD" w:rsidP="008748AD">
            <w:pPr>
              <w:spacing w:after="0" w:line="240" w:lineRule="auto"/>
              <w:rPr>
                <w:rFonts w:ascii="Calibri" w:eastAsia="Times New Roman" w:hAnsi="Calibri" w:cs="Calibri"/>
                <w:color w:val="000000"/>
                <w:sz w:val="20"/>
                <w:szCs w:val="20"/>
                <w:lang w:eastAsia="fi-FI"/>
              </w:rPr>
            </w:pPr>
          </w:p>
          <w:p w:rsidR="008748AD" w:rsidRPr="008748AD" w:rsidRDefault="008748AD" w:rsidP="008748AD">
            <w:pPr>
              <w:numPr>
                <w:ilvl w:val="0"/>
                <w:numId w:val="268"/>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Harjoitellaan selittämään, vertailemaan ja pohtimaan sanojen ja käsitteiden merkityksiä ja niiden hierarkioita.</w:t>
            </w:r>
          </w:p>
          <w:p w:rsidR="008748AD" w:rsidRPr="008748AD" w:rsidRDefault="008748AD" w:rsidP="008748AD">
            <w:pPr>
              <w:numPr>
                <w:ilvl w:val="0"/>
                <w:numId w:val="268"/>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 xml:space="preserve">Opitaan tunnistamaan ja tarkastelemaan kriittisesti kertovien, kuvaavien ja ohjaavien tekstien piirteitä. </w:t>
            </w:r>
          </w:p>
          <w:p w:rsidR="008748AD" w:rsidRPr="008748AD" w:rsidRDefault="008748AD" w:rsidP="008748AD">
            <w:pPr>
              <w:numPr>
                <w:ilvl w:val="0"/>
                <w:numId w:val="268"/>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Laajennetaan oppilaiden tietoja kielen piirteistä tekstejä tutkimalla.</w:t>
            </w:r>
          </w:p>
          <w:p w:rsidR="008748AD" w:rsidRPr="008748AD" w:rsidRDefault="008748AD" w:rsidP="008748AD">
            <w:pPr>
              <w:numPr>
                <w:ilvl w:val="0"/>
                <w:numId w:val="268"/>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Luokitellaan sanoja</w:t>
            </w:r>
            <w:r w:rsidRPr="008748AD">
              <w:rPr>
                <w:rFonts w:ascii="Calibri" w:eastAsia="Times New Roman" w:hAnsi="Calibri" w:cs="Calibri"/>
                <w:color w:val="FF0000"/>
                <w:sz w:val="20"/>
                <w:szCs w:val="20"/>
                <w:lang w:eastAsia="fi-FI"/>
              </w:rPr>
              <w:t xml:space="preserve"> </w:t>
            </w:r>
            <w:r w:rsidRPr="008748AD">
              <w:rPr>
                <w:rFonts w:ascii="Calibri" w:eastAsia="Times New Roman" w:hAnsi="Calibri" w:cs="Calibri"/>
                <w:color w:val="000000"/>
                <w:sz w:val="20"/>
                <w:szCs w:val="20"/>
                <w:lang w:eastAsia="fi-FI"/>
              </w:rPr>
              <w:t xml:space="preserve">merkityksen ja muodon perusteella (sanaluokat: adjektiivien vertailumuodot, verbin persoonamuodot, numeraalit, taipumattomat sanat). </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L1, L2, L4, L5</w:t>
            </w:r>
          </w:p>
        </w:tc>
      </w:tr>
      <w:tr w:rsidR="008748AD" w:rsidRPr="008748AD" w:rsidTr="008748AD">
        <w:trPr>
          <w:trHeight w:val="2170"/>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T7 ohjata oppilasta tiedonhankintaan, monipuolisten tiedonlähteiden käyttöön ja tiedon luotettavuuden arviointiin</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Times New Roman" w:hAnsi="Calibri" w:cs="Calibri"/>
                <w:color w:val="000000"/>
                <w:sz w:val="20"/>
                <w:szCs w:val="20"/>
                <w:lang w:eastAsia="fi-FI"/>
              </w:rPr>
            </w:pPr>
            <w:r w:rsidRPr="008748AD">
              <w:rPr>
                <w:rFonts w:ascii="Calibri" w:eastAsia="Calibri" w:hAnsi="Calibri" w:cs="Times New Roman"/>
                <w:sz w:val="20"/>
                <w:szCs w:val="20"/>
              </w:rPr>
              <w:t>S2 Tekstien tulkitseminen</w:t>
            </w:r>
          </w:p>
          <w:p w:rsidR="008748AD" w:rsidRPr="008748AD" w:rsidRDefault="008748AD" w:rsidP="008748AD">
            <w:pPr>
              <w:spacing w:after="0" w:line="240" w:lineRule="auto"/>
              <w:rPr>
                <w:rFonts w:ascii="Calibri" w:eastAsia="Times New Roman" w:hAnsi="Calibri" w:cs="Calibri"/>
                <w:sz w:val="20"/>
                <w:szCs w:val="20"/>
                <w:lang w:eastAsia="fi-FI"/>
              </w:rPr>
            </w:pPr>
          </w:p>
          <w:p w:rsidR="008748AD" w:rsidRPr="008748AD" w:rsidRDefault="008748AD" w:rsidP="008748AD">
            <w:pPr>
              <w:numPr>
                <w:ilvl w:val="0"/>
                <w:numId w:val="268"/>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color w:val="000000"/>
                <w:sz w:val="20"/>
                <w:szCs w:val="20"/>
                <w:lang w:eastAsia="fi-FI"/>
              </w:rPr>
              <w:t>Harjoitellaan tiedonhankintaa painetuista lähteistä ja verkosta.</w:t>
            </w:r>
          </w:p>
          <w:p w:rsidR="008748AD" w:rsidRPr="008748AD" w:rsidRDefault="008748AD" w:rsidP="008748AD">
            <w:pPr>
              <w:numPr>
                <w:ilvl w:val="0"/>
                <w:numId w:val="268"/>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color w:val="000000"/>
                <w:sz w:val="20"/>
                <w:szCs w:val="20"/>
                <w:lang w:eastAsia="fi-FI"/>
              </w:rPr>
              <w:t>Opetellaan arvioimaan tiedon tarvetta ja luotettavuutta sekä harjoitellaan lähteiden merkitsemistä.</w:t>
            </w:r>
          </w:p>
          <w:p w:rsidR="008748AD" w:rsidRPr="008748AD" w:rsidRDefault="008748AD" w:rsidP="008748AD">
            <w:pPr>
              <w:numPr>
                <w:ilvl w:val="0"/>
                <w:numId w:val="268"/>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color w:val="000000"/>
                <w:sz w:val="20"/>
                <w:szCs w:val="20"/>
                <w:lang w:eastAsia="fi-FI"/>
              </w:rPr>
              <w:t xml:space="preserve">Tutustutaan nettietikettiin sekä asialliseen, vastuulliseen ja turvalliseen toimimiseen verkossa. </w:t>
            </w:r>
          </w:p>
          <w:p w:rsidR="008748AD" w:rsidRPr="008748AD" w:rsidRDefault="008748AD" w:rsidP="008748AD">
            <w:pPr>
              <w:spacing w:after="0" w:line="240" w:lineRule="auto"/>
              <w:rPr>
                <w:rFonts w:ascii="Calibri" w:eastAsia="Calibri" w:hAnsi="Calibri" w:cs="Calibri"/>
                <w:sz w:val="20"/>
                <w:szCs w:val="20"/>
              </w:rPr>
            </w:pP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 xml:space="preserve">L1, L4, L5 </w:t>
            </w: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T8 kannustaa oppilasta kehittämään kirjallisuudentuntemusta ja kiinnostustaan lapsille ja nuorille tarkoitettua kirjallisuutta, media- ja muita tekstejä kohtaan, luomalla mahdollisuuksia myönteisiin lukukokemuksiin ja -elämyksiin, tiedonhalun tyydyttämiseen sekä lukukokemusten jakamiseen, myös monimediaisissa ympäristöissä</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Times New Roman" w:hAnsi="Calibri" w:cs="Calibri"/>
                <w:color w:val="000000"/>
                <w:sz w:val="20"/>
                <w:szCs w:val="20"/>
                <w:lang w:eastAsia="fi-FI"/>
              </w:rPr>
            </w:pPr>
            <w:r w:rsidRPr="008748AD">
              <w:rPr>
                <w:rFonts w:ascii="Calibri" w:eastAsia="Calibri" w:hAnsi="Calibri" w:cs="Times New Roman"/>
                <w:sz w:val="20"/>
                <w:szCs w:val="20"/>
              </w:rPr>
              <w:t>S2 Tekstien tulkitseminen</w:t>
            </w:r>
          </w:p>
          <w:p w:rsidR="008748AD" w:rsidRPr="008748AD" w:rsidRDefault="008748AD" w:rsidP="008748AD">
            <w:pPr>
              <w:spacing w:after="0" w:line="240" w:lineRule="auto"/>
              <w:rPr>
                <w:rFonts w:ascii="Calibri" w:eastAsia="Times New Roman" w:hAnsi="Calibri" w:cs="Calibri"/>
                <w:color w:val="000000"/>
                <w:sz w:val="20"/>
                <w:szCs w:val="20"/>
                <w:lang w:eastAsia="fi-FI"/>
              </w:rPr>
            </w:pPr>
          </w:p>
          <w:p w:rsidR="008748AD" w:rsidRPr="008748AD" w:rsidRDefault="008748AD" w:rsidP="008748AD">
            <w:pPr>
              <w:numPr>
                <w:ilvl w:val="0"/>
                <w:numId w:val="268"/>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 xml:space="preserve">Luetaan ja kuunnellaan yhteisesti ja itse valittua lapsille suunnattua kirjallisuutta, myös kokonaisia teoksia. </w:t>
            </w:r>
          </w:p>
          <w:p w:rsidR="008748AD" w:rsidRPr="008748AD" w:rsidRDefault="008748AD" w:rsidP="008748AD">
            <w:pPr>
              <w:numPr>
                <w:ilvl w:val="0"/>
                <w:numId w:val="268"/>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Kristillisen koulun arvopohja näkyy kirjallisuuden opetuksessa esimerkiksi yhteisesti luettavien kokonaisteosten ja tekstikatkelmien valinnassa.</w:t>
            </w:r>
          </w:p>
          <w:p w:rsidR="008748AD" w:rsidRPr="008748AD" w:rsidRDefault="008748AD" w:rsidP="008748AD">
            <w:pPr>
              <w:numPr>
                <w:ilvl w:val="0"/>
                <w:numId w:val="268"/>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Lukemisen ja kirjallisuuden mate</w:t>
            </w:r>
            <w:r w:rsidRPr="008748AD">
              <w:rPr>
                <w:rFonts w:ascii="Calibri" w:eastAsia="Times New Roman" w:hAnsi="Calibri" w:cs="Calibri"/>
                <w:color w:val="000000"/>
                <w:sz w:val="20"/>
                <w:szCs w:val="20"/>
                <w:lang w:eastAsia="fi-FI"/>
              </w:rPr>
              <w:softHyphen/>
              <w:t>riaalina käytetään monipuolisesti tekstejä, joissa on mukana eettisiä aiheita ja teemoja.</w:t>
            </w:r>
          </w:p>
          <w:p w:rsidR="008748AD" w:rsidRPr="008748AD" w:rsidRDefault="008748AD" w:rsidP="008748AD">
            <w:pPr>
              <w:numPr>
                <w:ilvl w:val="0"/>
                <w:numId w:val="268"/>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Syvennetään aiemmin opittuja kirjallisuuskäsitteitä (päähenkilö, tapahtumapaikka, -aika ja juoni).</w:t>
            </w:r>
          </w:p>
          <w:p w:rsidR="008748AD" w:rsidRPr="008748AD" w:rsidRDefault="008748AD" w:rsidP="008748AD">
            <w:pPr>
              <w:spacing w:after="0" w:line="240" w:lineRule="auto"/>
              <w:rPr>
                <w:rFonts w:ascii="Calibri" w:eastAsia="Calibri" w:hAnsi="Calibri" w:cs="Calibri"/>
                <w:sz w:val="20"/>
                <w:szCs w:val="20"/>
              </w:rPr>
            </w:pP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rPr>
                <w:rFonts w:ascii="Calibri" w:eastAsia="Calibri" w:hAnsi="Calibri" w:cs="Calibri"/>
                <w:sz w:val="20"/>
                <w:szCs w:val="20"/>
              </w:rPr>
            </w:pPr>
            <w:r w:rsidRPr="008748AD">
              <w:rPr>
                <w:rFonts w:ascii="Calibri" w:eastAsia="Calibri" w:hAnsi="Calibri" w:cs="Calibri"/>
                <w:sz w:val="20"/>
                <w:szCs w:val="20"/>
              </w:rPr>
              <w:t>L1, L4, L5</w:t>
            </w: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lastRenderedPageBreak/>
              <w:t>T9 rohkaista oppilasta ilmaisemaan kokemuksiaan, ajatuksiaan ja mielipiteitään ja vahvistamaan myönteistä kuvaa itsestään tekstien tuottajana</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Calibri"/>
                <w:sz w:val="20"/>
                <w:szCs w:val="20"/>
                <w:lang w:val="da-DK"/>
              </w:rPr>
            </w:pPr>
            <w:r w:rsidRPr="008748AD">
              <w:rPr>
                <w:rFonts w:ascii="Calibri" w:eastAsia="Calibri" w:hAnsi="Calibri" w:cs="Calibri"/>
                <w:sz w:val="20"/>
                <w:szCs w:val="20"/>
                <w:lang w:val="da-DK"/>
              </w:rPr>
              <w:t>S3 Tekstien tuottaminen</w:t>
            </w:r>
          </w:p>
          <w:p w:rsidR="008748AD" w:rsidRPr="008748AD" w:rsidRDefault="008748AD" w:rsidP="008748AD">
            <w:pPr>
              <w:spacing w:after="0" w:line="240" w:lineRule="auto"/>
              <w:rPr>
                <w:rFonts w:ascii="Calibri" w:eastAsia="Times New Roman" w:hAnsi="Calibri" w:cs="Calibri"/>
                <w:sz w:val="20"/>
                <w:szCs w:val="20"/>
                <w:lang w:eastAsia="fi-FI"/>
              </w:rPr>
            </w:pPr>
          </w:p>
          <w:p w:rsidR="008748AD" w:rsidRPr="008748AD" w:rsidRDefault="008748AD" w:rsidP="008748AD">
            <w:pPr>
              <w:numPr>
                <w:ilvl w:val="0"/>
                <w:numId w:val="268"/>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sz w:val="20"/>
                <w:szCs w:val="20"/>
                <w:lang w:eastAsia="fi-FI"/>
              </w:rPr>
              <w:t>Harjoitellaan kirjoittamaan ja tuottamaan sekä fiktiivisiä että ei-fiktiivisiä tekstejä omien kokemusten, havaintojen ja ajatusten pohjalta.</w:t>
            </w:r>
          </w:p>
          <w:p w:rsidR="008748AD" w:rsidRPr="008748AD" w:rsidRDefault="008748AD" w:rsidP="008748AD">
            <w:pPr>
              <w:numPr>
                <w:ilvl w:val="0"/>
                <w:numId w:val="268"/>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color w:val="000000"/>
                <w:sz w:val="20"/>
                <w:szCs w:val="20"/>
                <w:lang w:eastAsia="fi-FI"/>
              </w:rPr>
              <w:t>Rohkaistaan oppilasta luovaan ja monipuoliseen oman tekstin tuottamiseen.</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L1, L2, L4, L7</w:t>
            </w:r>
          </w:p>
          <w:p w:rsidR="008748AD" w:rsidRPr="008748AD" w:rsidRDefault="008748AD" w:rsidP="008748AD">
            <w:pPr>
              <w:autoSpaceDE w:val="0"/>
              <w:autoSpaceDN w:val="0"/>
              <w:adjustRightInd w:val="0"/>
              <w:spacing w:after="0" w:line="240" w:lineRule="auto"/>
              <w:ind w:left="54"/>
              <w:jc w:val="both"/>
              <w:rPr>
                <w:rFonts w:ascii="Calibri" w:eastAsia="Calibri" w:hAnsi="Calibri" w:cs="Calibri"/>
                <w:sz w:val="20"/>
                <w:szCs w:val="20"/>
              </w:rPr>
            </w:pP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T10 kannustaa ja ohjata oppilasta kielentämään ajatuksiaan ja harjoittelemaan kertovien, kuvaavien, ohjaavien ja yksinkertaisten kantaa ottavien tekstien tuottamista, myös monimediaisissa ympäristöissä</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Calibri"/>
                <w:sz w:val="20"/>
                <w:szCs w:val="20"/>
                <w:lang w:val="da-DK"/>
              </w:rPr>
            </w:pPr>
            <w:r w:rsidRPr="008748AD">
              <w:rPr>
                <w:rFonts w:ascii="Calibri" w:eastAsia="Calibri" w:hAnsi="Calibri" w:cs="Calibri"/>
                <w:sz w:val="20"/>
                <w:szCs w:val="20"/>
                <w:lang w:val="da-DK"/>
              </w:rPr>
              <w:t>S3 Tekstien tuottaminen</w:t>
            </w:r>
          </w:p>
          <w:p w:rsidR="008748AD" w:rsidRPr="008748AD" w:rsidRDefault="008748AD" w:rsidP="008748AD">
            <w:pPr>
              <w:spacing w:after="0" w:line="240" w:lineRule="auto"/>
              <w:rPr>
                <w:rFonts w:ascii="Calibri" w:eastAsia="Times New Roman" w:hAnsi="Calibri" w:cs="Calibri"/>
                <w:sz w:val="20"/>
                <w:szCs w:val="20"/>
                <w:lang w:eastAsia="fi-FI"/>
              </w:rPr>
            </w:pPr>
          </w:p>
          <w:p w:rsidR="008748AD" w:rsidRPr="008748AD" w:rsidRDefault="008748AD" w:rsidP="008748AD">
            <w:pPr>
              <w:numPr>
                <w:ilvl w:val="0"/>
                <w:numId w:val="268"/>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sz w:val="20"/>
                <w:szCs w:val="20"/>
                <w:lang w:eastAsia="fi-FI"/>
              </w:rPr>
              <w:t xml:space="preserve">Harjoitellaan kirjoittamaan ja tuottamaan kertovia, kuvaavia ja ohjaavia tekstejä sekä elävöittämään niitä. </w:t>
            </w:r>
          </w:p>
          <w:p w:rsidR="008748AD" w:rsidRPr="008748AD" w:rsidRDefault="008748AD" w:rsidP="008748AD">
            <w:pPr>
              <w:numPr>
                <w:ilvl w:val="0"/>
                <w:numId w:val="268"/>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sz w:val="20"/>
                <w:szCs w:val="20"/>
                <w:lang w:eastAsia="fi-FI"/>
              </w:rPr>
              <w:t>Kiinnitetään huomiota kirjoitetun ja puhutun kielen eroihin sanavalinnoissa.</w:t>
            </w:r>
          </w:p>
          <w:p w:rsidR="008748AD" w:rsidRPr="008748AD" w:rsidRDefault="008748AD" w:rsidP="008748AD">
            <w:pPr>
              <w:numPr>
                <w:ilvl w:val="0"/>
                <w:numId w:val="268"/>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color w:val="000000"/>
                <w:sz w:val="20"/>
                <w:szCs w:val="20"/>
                <w:lang w:eastAsia="fi-FI"/>
              </w:rPr>
              <w:t>Kannustetaan luovaan ja persoonalliseen itseilmaisuun.</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L1, L4, L5, L7</w:t>
            </w: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 xml:space="preserve">T11 ohjata oppilasta edistämään käsinkirjoittamisen ja näppäintaitojen sujuvoitumista ja vahvistamaan kirjoitetun kielen, ja tekstien rakenteiden ja oikeinkirjoituksen hallintaa  </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Calibri"/>
                <w:sz w:val="20"/>
                <w:szCs w:val="20"/>
                <w:lang w:val="da-DK"/>
              </w:rPr>
            </w:pPr>
            <w:r w:rsidRPr="008748AD">
              <w:rPr>
                <w:rFonts w:ascii="Calibri" w:eastAsia="Calibri" w:hAnsi="Calibri" w:cs="Calibri"/>
                <w:sz w:val="20"/>
                <w:szCs w:val="20"/>
                <w:lang w:val="da-DK"/>
              </w:rPr>
              <w:t>S3 Tekstien tuottaminen</w:t>
            </w:r>
          </w:p>
          <w:p w:rsidR="008748AD" w:rsidRPr="008748AD" w:rsidRDefault="008748AD" w:rsidP="008748AD">
            <w:pPr>
              <w:spacing w:after="0" w:line="240" w:lineRule="auto"/>
              <w:rPr>
                <w:rFonts w:ascii="Calibri" w:eastAsia="Times New Roman" w:hAnsi="Calibri" w:cs="Calibri"/>
                <w:sz w:val="20"/>
                <w:szCs w:val="20"/>
                <w:lang w:eastAsia="fi-FI"/>
              </w:rPr>
            </w:pPr>
          </w:p>
          <w:p w:rsidR="008748AD" w:rsidRPr="008748AD" w:rsidRDefault="008748AD" w:rsidP="008748AD">
            <w:pPr>
              <w:numPr>
                <w:ilvl w:val="0"/>
                <w:numId w:val="268"/>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sz w:val="20"/>
                <w:szCs w:val="20"/>
                <w:lang w:eastAsia="fi-FI"/>
              </w:rPr>
              <w:t>Vahvistetaan käsin kirjoittamista ja näppäintaitoja.</w:t>
            </w:r>
          </w:p>
          <w:p w:rsidR="008748AD" w:rsidRPr="008748AD" w:rsidRDefault="008748AD" w:rsidP="008748AD">
            <w:pPr>
              <w:numPr>
                <w:ilvl w:val="0"/>
                <w:numId w:val="268"/>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sz w:val="20"/>
                <w:szCs w:val="20"/>
                <w:lang w:eastAsia="fi-FI"/>
              </w:rPr>
              <w:t>Opitaan käyttämään omissa teksteissä oikeinkirjoituksen perusasioita; vakiinnutetaan erityisesti ison alkukirjaimen ja loppuvälimerkin käyttöä.</w:t>
            </w:r>
          </w:p>
          <w:p w:rsidR="008748AD" w:rsidRPr="008748AD" w:rsidRDefault="008748AD" w:rsidP="008748AD">
            <w:pPr>
              <w:numPr>
                <w:ilvl w:val="0"/>
                <w:numId w:val="268"/>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sz w:val="20"/>
                <w:szCs w:val="20"/>
                <w:lang w:eastAsia="fi-FI"/>
              </w:rPr>
              <w:t>Harjoitellaan tekstien otsikointia ja kappalejakoa.</w:t>
            </w:r>
          </w:p>
          <w:p w:rsidR="008748AD" w:rsidRPr="008748AD" w:rsidRDefault="008748AD" w:rsidP="008748AD">
            <w:pPr>
              <w:numPr>
                <w:ilvl w:val="0"/>
                <w:numId w:val="268"/>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sz w:val="20"/>
                <w:szCs w:val="20"/>
                <w:lang w:eastAsia="fi-FI"/>
              </w:rPr>
              <w:t>Opitaan tunnistamaan ja tuottamaan erilaisia lauseita ja virkkeitä ja harjoitellaan käyttämään verbin persoonamuotoja.</w:t>
            </w:r>
          </w:p>
          <w:p w:rsidR="008748AD" w:rsidRPr="008748AD" w:rsidRDefault="008748AD" w:rsidP="008748AD">
            <w:pPr>
              <w:spacing w:after="0" w:line="240" w:lineRule="auto"/>
              <w:rPr>
                <w:rFonts w:ascii="Calibri" w:eastAsia="Calibri" w:hAnsi="Calibri" w:cs="Calibri"/>
                <w:sz w:val="20"/>
                <w:szCs w:val="20"/>
              </w:rPr>
            </w:pP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L1, L4, L5</w:t>
            </w: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b/>
                <w:bCs/>
                <w:i/>
                <w:iCs/>
                <w:sz w:val="20"/>
                <w:szCs w:val="20"/>
              </w:rPr>
            </w:pPr>
            <w:r w:rsidRPr="008748AD">
              <w:rPr>
                <w:rFonts w:ascii="Calibri" w:eastAsia="Calibri" w:hAnsi="Calibri" w:cs="Calibri"/>
                <w:sz w:val="20"/>
                <w:szCs w:val="20"/>
              </w:rPr>
              <w:t>T12 kannustaa oppilasta kehittämään tekstin tuottamisen prosesseja ja taitoa arvioida omia tekstejä, tarjota mahdollisuuksia tekstien tuottamiseen yhdessä, rakentavan palautteen antamiseen ja saamiseen, ohjata ottamaan huomioon tekstin vastaanottaja sekä toimimaan eettisesti verkossa yksityisyyttä ja tekijänoikeuksia kunnioittaen</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Calibri"/>
                <w:sz w:val="20"/>
                <w:szCs w:val="20"/>
                <w:lang w:val="da-DK"/>
              </w:rPr>
            </w:pPr>
            <w:r w:rsidRPr="008748AD">
              <w:rPr>
                <w:rFonts w:ascii="Calibri" w:eastAsia="Calibri" w:hAnsi="Calibri" w:cs="Calibri"/>
                <w:sz w:val="20"/>
                <w:szCs w:val="20"/>
                <w:lang w:val="da-DK"/>
              </w:rPr>
              <w:t>S3 Tekstien tuottaminen</w:t>
            </w:r>
          </w:p>
          <w:p w:rsidR="008748AD" w:rsidRPr="008748AD" w:rsidRDefault="008748AD" w:rsidP="008748AD">
            <w:pPr>
              <w:spacing w:after="0" w:line="240" w:lineRule="auto"/>
              <w:rPr>
                <w:rFonts w:ascii="Calibri" w:eastAsia="Calibri" w:hAnsi="Calibri" w:cs="Calibri"/>
                <w:sz w:val="20"/>
                <w:szCs w:val="20"/>
              </w:rPr>
            </w:pP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sz w:val="20"/>
                <w:szCs w:val="20"/>
                <w:lang w:eastAsia="fi-FI"/>
              </w:rPr>
              <w:t>Suunnitellaan ja tuotetaan omaa tekstiä esimerkiksi ajatuskartan tai juonikaavion avulla.</w:t>
            </w: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sz w:val="20"/>
                <w:szCs w:val="20"/>
                <w:lang w:eastAsia="fi-FI"/>
              </w:rPr>
              <w:t>Opitaan arvioimaan omaa ja toisten tekstejä rehellisesti ja vastuullisesti.</w:t>
            </w: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sz w:val="20"/>
                <w:szCs w:val="20"/>
                <w:lang w:eastAsia="fi-FI"/>
              </w:rPr>
              <w:t>Harjoitellaan muistiinpanojen tekemistä ja lähteiden käyttöä ja merkitsemistä.</w:t>
            </w: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sz w:val="20"/>
                <w:szCs w:val="20"/>
                <w:lang w:eastAsia="fi-FI"/>
              </w:rPr>
              <w:t xml:space="preserve">Tutustutaan nettietikettiin </w:t>
            </w:r>
            <w:r w:rsidRPr="008748AD">
              <w:rPr>
                <w:rFonts w:ascii="Calibri" w:eastAsia="Times New Roman" w:hAnsi="Calibri" w:cs="Calibri"/>
                <w:color w:val="000000"/>
                <w:sz w:val="20"/>
                <w:szCs w:val="20"/>
                <w:lang w:eastAsia="fi-FI"/>
              </w:rPr>
              <w:t>asialliseen, vastuulliseen ja turvalliseen toimimiseen verkossa.</w:t>
            </w: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color w:val="000000"/>
                <w:sz w:val="20"/>
                <w:szCs w:val="20"/>
                <w:lang w:eastAsia="fi-FI"/>
              </w:rPr>
              <w:t>Laaja-alaisen osaamisen tavoitteita harjoitellaan monipuolisesti vuosittain esimerkiksi yhteisöllisissä</w:t>
            </w:r>
            <w:r w:rsidRPr="008748AD">
              <w:rPr>
                <w:rFonts w:ascii="Calibri" w:eastAsia="Times New Roman" w:hAnsi="Calibri" w:cs="Calibri"/>
                <w:i/>
                <w:color w:val="000000"/>
                <w:sz w:val="20"/>
                <w:szCs w:val="20"/>
                <w:lang w:eastAsia="fi-FI"/>
              </w:rPr>
              <w:t xml:space="preserve"> Tietomessut</w:t>
            </w:r>
            <w:r w:rsidRPr="008748AD">
              <w:rPr>
                <w:rFonts w:ascii="Calibri" w:eastAsia="Times New Roman" w:hAnsi="Calibri" w:cs="Calibri"/>
                <w:color w:val="000000"/>
                <w:sz w:val="20"/>
                <w:szCs w:val="20"/>
                <w:lang w:eastAsia="fi-FI"/>
              </w:rPr>
              <w:t xml:space="preserve">-projektissa. </w:t>
            </w:r>
            <w:r w:rsidRPr="008748AD">
              <w:rPr>
                <w:rFonts w:ascii="Calibri" w:eastAsia="Times New Roman" w:hAnsi="Calibri" w:cs="Calibri"/>
                <w:color w:val="000000"/>
                <w:sz w:val="20"/>
                <w:szCs w:val="20"/>
                <w:highlight w:val="red"/>
                <w:lang w:eastAsia="fi-FI"/>
              </w:rPr>
              <w:t>Vuosisuunnitelma (LIITE?).</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L2, L4, L5, L6</w:t>
            </w: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 xml:space="preserve">T13 ohjata oppilasta vahvistamaan kielitietoisuuttaan, innostaa häntä tutkimaan ja tarkkailemaan kieltä ja sen eri variantteja ja harjaannuttaa käyttämään käsitteitä, joiden avulla kielestä ja sen rakenteista puhutaan ja auttaa ymmärtämään kielellisten valintojen vaikutuksia  </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t>S4 Kielen, kirjallisuuden ja kulttuurin ymmärtäminen</w:t>
            </w:r>
          </w:p>
          <w:p w:rsidR="008748AD" w:rsidRPr="008748AD" w:rsidRDefault="008748AD" w:rsidP="008748AD">
            <w:pPr>
              <w:spacing w:after="0" w:line="240" w:lineRule="auto"/>
              <w:rPr>
                <w:rFonts w:ascii="Calibri" w:eastAsia="Calibri" w:hAnsi="Calibri" w:cs="Calibri"/>
                <w:sz w:val="20"/>
                <w:szCs w:val="20"/>
              </w:rPr>
            </w:pP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color w:val="000000"/>
                <w:sz w:val="20"/>
                <w:szCs w:val="20"/>
                <w:lang w:eastAsia="fi-FI"/>
              </w:rPr>
              <w:t>Havainnoidaan aiheen, vastaanottajan ja tilanteen vaikutusta kielenkäyttöön.</w:t>
            </w: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color w:val="000000"/>
                <w:sz w:val="20"/>
                <w:szCs w:val="20"/>
                <w:lang w:eastAsia="fi-FI"/>
              </w:rPr>
              <w:t>Rikastutetaan sanavarastoa esimerkiksi kirjallisuuden avulla.</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 xml:space="preserve">L1, L2, L4 </w:t>
            </w: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 xml:space="preserve">T14 kannustaa oppilasta laajentamaan tekstivalikoimaansa ja lukemaan lapsille ja nuorille suunnattua </w:t>
            </w:r>
            <w:r w:rsidRPr="008748AD">
              <w:rPr>
                <w:rFonts w:ascii="Calibri" w:eastAsia="Calibri" w:hAnsi="Calibri" w:cs="Calibri"/>
                <w:sz w:val="20"/>
                <w:szCs w:val="20"/>
              </w:rPr>
              <w:lastRenderedPageBreak/>
              <w:t>kirjallisuutta sekä rohkaista lukuharrastukseen ja lukuelämysten jakamiseen ja kirjaston aktiiviseen käyttöön</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lastRenderedPageBreak/>
              <w:t>S4 Kielen, kirjallisuuden ja kulttuurin ymmärtäminen</w:t>
            </w:r>
          </w:p>
          <w:p w:rsidR="008748AD" w:rsidRPr="008748AD" w:rsidRDefault="008748AD" w:rsidP="008748AD">
            <w:pPr>
              <w:spacing w:after="0" w:line="240" w:lineRule="auto"/>
              <w:rPr>
                <w:rFonts w:ascii="Calibri" w:eastAsia="Calibri" w:hAnsi="Calibri" w:cs="Calibri"/>
                <w:sz w:val="20"/>
                <w:szCs w:val="20"/>
              </w:rPr>
            </w:pP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color w:val="000000"/>
                <w:sz w:val="20"/>
                <w:szCs w:val="20"/>
                <w:lang w:eastAsia="fi-FI"/>
              </w:rPr>
              <w:lastRenderedPageBreak/>
              <w:t>Luetaan yhteisöllisesti ja itsenäisesti monipuolista lapsille suunnattua kauno- ja tietokirjallisuutta (myös kokonaisteoksia) ja pohditaan kirjallisuuden herättämiä kysymyksiä.</w:t>
            </w: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color w:val="000000"/>
                <w:sz w:val="20"/>
                <w:szCs w:val="20"/>
                <w:lang w:eastAsia="fi-FI"/>
              </w:rPr>
              <w:t>Jaetaan lukukokemuksia.</w:t>
            </w: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color w:val="000000"/>
                <w:sz w:val="20"/>
                <w:szCs w:val="20"/>
                <w:lang w:eastAsia="fi-FI"/>
              </w:rPr>
              <w:t>Opetellaan käyttämään kirjastoa monipuolisesti ja etsimään itseä kiinnostavaa luettavaa.</w:t>
            </w: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color w:val="000000"/>
                <w:sz w:val="20"/>
                <w:szCs w:val="20"/>
                <w:lang w:eastAsia="fi-FI"/>
              </w:rPr>
              <w:t xml:space="preserve">Koulussa tuetaan omaehtoista lukemisen ja kirjoittamisen harrastamista (esimerkiksi </w:t>
            </w:r>
            <w:r w:rsidRPr="008748AD">
              <w:rPr>
                <w:rFonts w:ascii="Calibri" w:eastAsia="Times New Roman" w:hAnsi="Calibri" w:cs="Calibri"/>
                <w:i/>
                <w:color w:val="000000"/>
                <w:sz w:val="20"/>
                <w:szCs w:val="20"/>
                <w:lang w:eastAsia="fi-FI"/>
              </w:rPr>
              <w:t>Kirjallisuusdiplomi</w:t>
            </w:r>
            <w:r w:rsidRPr="008748AD">
              <w:rPr>
                <w:rFonts w:ascii="Calibri" w:eastAsia="Times New Roman" w:hAnsi="Calibri" w:cs="Calibri"/>
                <w:color w:val="000000"/>
                <w:sz w:val="20"/>
                <w:szCs w:val="20"/>
                <w:lang w:eastAsia="fi-FI"/>
              </w:rPr>
              <w:t>).</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spacing w:after="0" w:line="240" w:lineRule="auto"/>
              <w:contextualSpacing/>
              <w:rPr>
                <w:rFonts w:ascii="Calibri" w:eastAsia="Calibri" w:hAnsi="Calibri" w:cs="Calibri"/>
                <w:sz w:val="20"/>
                <w:szCs w:val="20"/>
                <w:lang w:eastAsia="fi-FI"/>
              </w:rPr>
            </w:pPr>
            <w:r w:rsidRPr="008748AD">
              <w:rPr>
                <w:rFonts w:ascii="Calibri" w:eastAsia="Calibri" w:hAnsi="Calibri" w:cs="Calibri"/>
                <w:sz w:val="20"/>
                <w:szCs w:val="20"/>
              </w:rPr>
              <w:lastRenderedPageBreak/>
              <w:t xml:space="preserve"> </w:t>
            </w:r>
            <w:r w:rsidRPr="008748AD">
              <w:rPr>
                <w:rFonts w:ascii="Calibri" w:eastAsia="Calibri" w:hAnsi="Calibri" w:cs="Calibri"/>
                <w:sz w:val="20"/>
                <w:szCs w:val="20"/>
                <w:lang w:eastAsia="fi-FI"/>
              </w:rPr>
              <w:t>L2, L4, L5, L7</w:t>
            </w:r>
          </w:p>
          <w:p w:rsidR="008748AD" w:rsidRPr="008748AD" w:rsidRDefault="008748AD" w:rsidP="008748AD">
            <w:pPr>
              <w:autoSpaceDE w:val="0"/>
              <w:autoSpaceDN w:val="0"/>
              <w:adjustRightInd w:val="0"/>
              <w:spacing w:after="0" w:line="240" w:lineRule="auto"/>
              <w:ind w:left="54"/>
              <w:rPr>
                <w:rFonts w:ascii="Calibri" w:eastAsia="Calibri" w:hAnsi="Calibri" w:cs="Calibri"/>
                <w:sz w:val="20"/>
                <w:szCs w:val="20"/>
              </w:rPr>
            </w:pP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T15 tukea oppilasta kielellisen ja kulttuurisen identiteetin rakentamisessa ja ohjata arvostamaan eri kulttuureja ja kieliä sekä luoda oppilaalle mahdollisuuksia media- ja kulttuuritarjontaan tutustumiseen sekä oman kulttuurin tuottamiseen</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t>S4 Kielen, kirjallisuuden ja kulttuurin ymmärtäminen</w:t>
            </w:r>
          </w:p>
          <w:p w:rsidR="008748AD" w:rsidRPr="008748AD" w:rsidRDefault="008748AD" w:rsidP="008748AD">
            <w:pPr>
              <w:spacing w:after="0" w:line="240" w:lineRule="auto"/>
              <w:rPr>
                <w:rFonts w:ascii="Calibri" w:eastAsia="Calibri" w:hAnsi="Calibri" w:cs="Calibri"/>
                <w:sz w:val="20"/>
                <w:szCs w:val="20"/>
              </w:rPr>
            </w:pP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color w:val="000000"/>
                <w:sz w:val="20"/>
                <w:szCs w:val="20"/>
                <w:lang w:eastAsia="fi-FI"/>
              </w:rPr>
              <w:t>Tutustutaan oppilaan omaan ja muihin kulttuureihin, kieliin ja kansanperinteeseen.</w:t>
            </w: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color w:val="000000"/>
                <w:sz w:val="20"/>
                <w:szCs w:val="20"/>
                <w:lang w:eastAsia="fi-FI"/>
              </w:rPr>
              <w:t>Hyödynnetään lapsille suunnattua media- ja kulttuuritarjontaa, esimerkiksi kirjastoa, elokuvia, teatteria ja museoita</w:t>
            </w: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color w:val="000000"/>
                <w:sz w:val="20"/>
                <w:szCs w:val="20"/>
                <w:lang w:eastAsia="fi-FI"/>
              </w:rPr>
              <w:t>Tarkastellaan kriittisesti mediaa ja keskustellaan median roolista oppilaan arjessa.</w:t>
            </w: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Times New Roman" w:hAnsi="Calibri" w:cs="Calibri"/>
                <w:color w:val="000000"/>
                <w:sz w:val="20"/>
                <w:szCs w:val="20"/>
                <w:lang w:eastAsia="fi-FI"/>
              </w:rPr>
              <w:t>Ohjataan turvalliseen ja vastuulliseen median hyödyntämiseen.</w:t>
            </w: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Calibri" w:hAnsi="Calibri" w:cs="Calibri"/>
                <w:color w:val="000000"/>
                <w:sz w:val="20"/>
                <w:szCs w:val="20"/>
              </w:rPr>
              <w:t>Tutustutaan ja osallistutaan suomalaisen juhlaperinteen mukaisiin tapahtumiin.</w:t>
            </w:r>
          </w:p>
          <w:p w:rsidR="008748AD" w:rsidRPr="008748AD" w:rsidRDefault="008748AD" w:rsidP="008748AD">
            <w:pPr>
              <w:numPr>
                <w:ilvl w:val="0"/>
                <w:numId w:val="268"/>
              </w:numPr>
              <w:spacing w:after="0" w:line="240" w:lineRule="auto"/>
              <w:contextualSpacing/>
              <w:rPr>
                <w:rFonts w:ascii="Calibri" w:eastAsia="Calibri" w:hAnsi="Calibri" w:cs="Calibri"/>
                <w:sz w:val="20"/>
                <w:szCs w:val="20"/>
              </w:rPr>
            </w:pPr>
            <w:r w:rsidRPr="008748AD">
              <w:rPr>
                <w:rFonts w:ascii="Calibri" w:eastAsia="Calibri" w:hAnsi="Calibri" w:cs="Calibri"/>
                <w:color w:val="000000"/>
                <w:sz w:val="20"/>
                <w:szCs w:val="20"/>
              </w:rPr>
              <w:t xml:space="preserve">Hyödynnetään Oulun kristillisen koulun kulttuurikasvatussuunnitelmaa </w:t>
            </w:r>
            <w:r w:rsidRPr="008748AD">
              <w:rPr>
                <w:rFonts w:ascii="Calibri" w:eastAsia="Calibri" w:hAnsi="Calibri" w:cs="Calibri"/>
                <w:color w:val="000000"/>
                <w:sz w:val="20"/>
                <w:szCs w:val="20"/>
                <w:highlight w:val="red"/>
              </w:rPr>
              <w:t>LIITE ???</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contextualSpacing/>
              <w:rPr>
                <w:rFonts w:ascii="Calibri" w:eastAsia="Calibri" w:hAnsi="Calibri" w:cs="Calibri"/>
                <w:sz w:val="20"/>
                <w:szCs w:val="20"/>
              </w:rPr>
            </w:pPr>
            <w:r w:rsidRPr="008748AD">
              <w:rPr>
                <w:rFonts w:ascii="Calibri" w:eastAsia="Calibri" w:hAnsi="Calibri" w:cs="Calibri"/>
                <w:sz w:val="20"/>
                <w:szCs w:val="20"/>
              </w:rPr>
              <w:t>L2, L4, L6, L7</w:t>
            </w:r>
          </w:p>
        </w:tc>
      </w:tr>
    </w:tbl>
    <w:p w:rsidR="008748AD" w:rsidRPr="008748AD" w:rsidRDefault="008748AD" w:rsidP="008748AD">
      <w:pPr>
        <w:rPr>
          <w:rFonts w:ascii="Calibri" w:eastAsia="Calibri" w:hAnsi="Calibri" w:cs="Times New Roman"/>
        </w:rPr>
      </w:pPr>
    </w:p>
    <w:tbl>
      <w:tblPr>
        <w:tblW w:w="9481" w:type="dxa"/>
        <w:tblInd w:w="15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8" w:type="dxa"/>
          <w:bottom w:w="55" w:type="dxa"/>
          <w:right w:w="55" w:type="dxa"/>
        </w:tblCellMar>
        <w:tblLook w:val="04A0" w:firstRow="1" w:lastRow="0" w:firstColumn="1" w:lastColumn="0" w:noHBand="0" w:noVBand="1"/>
      </w:tblPr>
      <w:tblGrid>
        <w:gridCol w:w="2347"/>
        <w:gridCol w:w="5693"/>
        <w:gridCol w:w="1441"/>
      </w:tblGrid>
      <w:tr w:rsidR="008748AD" w:rsidRPr="008748AD" w:rsidTr="008748AD">
        <w:trPr>
          <w:trHeight w:val="240"/>
        </w:trPr>
        <w:tc>
          <w:tcPr>
            <w:tcW w:w="9481" w:type="dxa"/>
            <w:gridSpan w:val="3"/>
            <w:tcBorders>
              <w:top w:val="single" w:sz="2" w:space="0" w:color="000001"/>
              <w:left w:val="single" w:sz="2" w:space="0" w:color="000001"/>
              <w:bottom w:val="single" w:sz="2" w:space="0" w:color="000001"/>
              <w:right w:val="single" w:sz="2" w:space="0" w:color="000001"/>
            </w:tcBorders>
            <w:shd w:val="clear" w:color="auto" w:fill="C00000"/>
            <w:tcMar>
              <w:left w:w="48" w:type="dxa"/>
            </w:tcMar>
          </w:tcPr>
          <w:p w:rsidR="008748AD" w:rsidRPr="008748AD" w:rsidRDefault="008748AD" w:rsidP="008748AD">
            <w:pPr>
              <w:suppressLineNumbers/>
              <w:tabs>
                <w:tab w:val="left" w:pos="3851"/>
              </w:tabs>
              <w:spacing w:after="0" w:line="240" w:lineRule="auto"/>
              <w:rPr>
                <w:rFonts w:ascii="Calibri" w:eastAsia="MS PMincho" w:hAnsi="Calibri" w:cs="Mangal"/>
                <w:b/>
                <w:bCs/>
                <w:sz w:val="24"/>
                <w:szCs w:val="24"/>
                <w:lang w:eastAsia="ja-JP" w:bidi="hi-IN"/>
              </w:rPr>
            </w:pPr>
            <w:r w:rsidRPr="008748AD">
              <w:rPr>
                <w:rFonts w:ascii="Calibri" w:eastAsia="MS PMincho" w:hAnsi="Calibri" w:cs="Mangal"/>
                <w:b/>
                <w:bCs/>
                <w:color w:val="FFFFFF"/>
                <w:sz w:val="24"/>
                <w:szCs w:val="24"/>
                <w:lang w:eastAsia="ja-JP" w:bidi="hi-IN"/>
              </w:rPr>
              <w:t>SUOMEN KIELI JA KIRJALLISUUS: VUOSILUOKKA 6</w:t>
            </w:r>
          </w:p>
        </w:tc>
      </w:tr>
      <w:tr w:rsidR="008748AD" w:rsidRPr="008748AD" w:rsidTr="008748AD">
        <w:trPr>
          <w:trHeight w:val="607"/>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vAlign w:val="center"/>
          </w:tcPr>
          <w:p w:rsidR="008748AD" w:rsidRPr="008748AD" w:rsidRDefault="008748AD" w:rsidP="008748AD">
            <w:pPr>
              <w:suppressLineNumbers/>
              <w:spacing w:after="0" w:line="240" w:lineRule="auto"/>
              <w:rPr>
                <w:rFonts w:ascii="Calibri" w:eastAsia="MS PMincho" w:hAnsi="Calibri" w:cs="Mangal"/>
                <w:b/>
                <w:bCs/>
                <w:sz w:val="24"/>
                <w:szCs w:val="24"/>
                <w:lang w:eastAsia="ja-JP" w:bidi="hi-IN"/>
              </w:rPr>
            </w:pPr>
            <w:r w:rsidRPr="008748AD">
              <w:rPr>
                <w:rFonts w:ascii="Calibri" w:eastAsia="MS PMincho" w:hAnsi="Calibri" w:cs="Mangal"/>
                <w:b/>
                <w:bCs/>
                <w:sz w:val="24"/>
                <w:szCs w:val="24"/>
                <w:lang w:eastAsia="ja-JP" w:bidi="hi-IN"/>
              </w:rPr>
              <w:t>Opetuksen tavoitteet</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vAlign w:val="center"/>
          </w:tcPr>
          <w:p w:rsidR="008748AD" w:rsidRPr="008748AD" w:rsidRDefault="008748AD" w:rsidP="008748AD">
            <w:pPr>
              <w:suppressLineNumbers/>
              <w:spacing w:after="0" w:line="240" w:lineRule="auto"/>
              <w:rPr>
                <w:rFonts w:ascii="Calibri" w:eastAsia="MS PMincho" w:hAnsi="Calibri" w:cs="Mangal"/>
                <w:b/>
                <w:bCs/>
                <w:sz w:val="24"/>
                <w:szCs w:val="24"/>
                <w:lang w:eastAsia="ja-JP" w:bidi="hi-IN"/>
              </w:rPr>
            </w:pPr>
            <w:r w:rsidRPr="008748AD">
              <w:rPr>
                <w:rFonts w:ascii="Calibri" w:eastAsia="MS PMincho" w:hAnsi="Calibri" w:cs="Mangal"/>
                <w:b/>
                <w:bCs/>
                <w:sz w:val="24"/>
                <w:szCs w:val="24"/>
                <w:lang w:eastAsia="ja-JP" w:bidi="hi-IN"/>
              </w:rPr>
              <w:t>Tavoitteisiin liittyvät sisältöalueet</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vAlign w:val="center"/>
          </w:tcPr>
          <w:p w:rsidR="008748AD" w:rsidRPr="008748AD" w:rsidRDefault="008748AD" w:rsidP="008748AD">
            <w:pPr>
              <w:suppressLineNumbers/>
              <w:spacing w:after="0" w:line="240" w:lineRule="auto"/>
              <w:rPr>
                <w:rFonts w:ascii="Calibri" w:eastAsia="MS PMincho" w:hAnsi="Calibri" w:cs="Mangal"/>
                <w:b/>
                <w:bCs/>
                <w:sz w:val="24"/>
                <w:szCs w:val="24"/>
                <w:lang w:eastAsia="ja-JP" w:bidi="hi-IN"/>
              </w:rPr>
            </w:pPr>
            <w:r w:rsidRPr="008748AD">
              <w:rPr>
                <w:rFonts w:ascii="Calibri" w:eastAsia="MS PMincho" w:hAnsi="Calibri" w:cs="Mangal"/>
                <w:b/>
                <w:bCs/>
                <w:sz w:val="24"/>
                <w:szCs w:val="24"/>
                <w:lang w:eastAsia="ja-JP" w:bidi="hi-IN"/>
              </w:rPr>
              <w:t>Laaja-alainen osaaminen</w:t>
            </w:r>
          </w:p>
        </w:tc>
      </w:tr>
      <w:tr w:rsidR="008748AD" w:rsidRPr="008748AD" w:rsidTr="008748AD">
        <w:trPr>
          <w:trHeight w:val="1922"/>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T1 opastaa oppilasta vahvistamaan taitoaan toimia rakentavasti erilaisissa viestintäympäristöissä ja ilmaisemaan mielipiteensä</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t>S1 Vuorovaikutustilanteissa toimiminen</w:t>
            </w:r>
          </w:p>
          <w:p w:rsidR="008748AD" w:rsidRPr="008748AD" w:rsidRDefault="008748AD" w:rsidP="008748AD">
            <w:pPr>
              <w:spacing w:after="0" w:line="240" w:lineRule="auto"/>
              <w:rPr>
                <w:rFonts w:ascii="Calibri" w:eastAsia="Times New Roman" w:hAnsi="Calibri" w:cs="Calibri"/>
                <w:color w:val="000000"/>
                <w:sz w:val="20"/>
                <w:szCs w:val="20"/>
                <w:lang w:eastAsia="fi-FI"/>
              </w:rPr>
            </w:pPr>
          </w:p>
          <w:p w:rsidR="008748AD" w:rsidRPr="008748AD" w:rsidRDefault="008748AD" w:rsidP="008748AD">
            <w:pPr>
              <w:numPr>
                <w:ilvl w:val="0"/>
                <w:numId w:val="269"/>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 xml:space="preserve">Harjoitellaan eri viestintäympäristöissä omien mielipiteiden esittämistä vastuullisesti ja rehellisesti sekä perustelemista tavoitteellisesti, toisten mielipiteiden kuuntelemista ja rakentavan palautteen antamista kunnioittavasti. </w:t>
            </w:r>
          </w:p>
          <w:p w:rsidR="008748AD" w:rsidRPr="008748AD" w:rsidRDefault="008748AD" w:rsidP="008748AD">
            <w:pPr>
              <w:numPr>
                <w:ilvl w:val="0"/>
                <w:numId w:val="269"/>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Harjoitellaan vuorovaikutustilanteessa turvallista toimimista.</w:t>
            </w:r>
          </w:p>
          <w:p w:rsidR="008748AD" w:rsidRPr="008748AD" w:rsidRDefault="008748AD" w:rsidP="008748AD">
            <w:pPr>
              <w:spacing w:after="0" w:line="240" w:lineRule="auto"/>
              <w:rPr>
                <w:rFonts w:ascii="Calibri" w:eastAsia="Times New Roman" w:hAnsi="Calibri" w:cs="Calibri"/>
                <w:color w:val="000000"/>
                <w:sz w:val="20"/>
                <w:szCs w:val="20"/>
                <w:lang w:eastAsia="fi-FI"/>
              </w:rPr>
            </w:pP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L1, L2, L7</w:t>
            </w:r>
          </w:p>
        </w:tc>
      </w:tr>
      <w:tr w:rsidR="008748AD" w:rsidRPr="008748AD" w:rsidTr="008748AD">
        <w:trPr>
          <w:trHeight w:val="127"/>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 xml:space="preserve">T2 ohjata oppilasta huomaamaan omien kielellisten ja viestinnällisten valintojensa vaikutuksia ja huomioimaan toisten tarpeita ryhmäviestintätilanteissa </w:t>
            </w:r>
            <w:r w:rsidRPr="008748AD">
              <w:rPr>
                <w:rFonts w:ascii="Calibri" w:eastAsia="Calibri" w:hAnsi="Calibri" w:cs="Calibri"/>
                <w:strike/>
                <w:sz w:val="20"/>
                <w:szCs w:val="20"/>
              </w:rPr>
              <w:t xml:space="preserve"> </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t>S1 Vuorovaikutustilanteissa toimiminen</w:t>
            </w:r>
          </w:p>
          <w:p w:rsidR="008748AD" w:rsidRPr="008748AD" w:rsidRDefault="008748AD" w:rsidP="008748AD">
            <w:pPr>
              <w:spacing w:after="0" w:line="240" w:lineRule="auto"/>
              <w:rPr>
                <w:rFonts w:ascii="Calibri" w:eastAsia="Times New Roman" w:hAnsi="Calibri" w:cs="Calibri"/>
                <w:color w:val="000000"/>
                <w:sz w:val="20"/>
                <w:szCs w:val="20"/>
                <w:lang w:eastAsia="fi-FI"/>
              </w:rPr>
            </w:pPr>
          </w:p>
          <w:p w:rsidR="008748AD" w:rsidRPr="008748AD" w:rsidRDefault="008748AD" w:rsidP="008748AD">
            <w:pPr>
              <w:numPr>
                <w:ilvl w:val="0"/>
                <w:numId w:val="269"/>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 xml:space="preserve">Syvennetään omia vuorovaikutustaitoja ja taitoa huomioida toiset vastuullisesti ja kunnioittavasti monipuolisissa viestintätilanteissa. </w:t>
            </w:r>
          </w:p>
          <w:p w:rsidR="008748AD" w:rsidRPr="008748AD" w:rsidRDefault="008748AD" w:rsidP="008748AD">
            <w:pPr>
              <w:spacing w:after="0" w:line="240" w:lineRule="auto"/>
              <w:rPr>
                <w:rFonts w:ascii="Calibri" w:eastAsia="Calibri" w:hAnsi="Calibri" w:cs="Calibri"/>
                <w:sz w:val="20"/>
                <w:szCs w:val="20"/>
              </w:rPr>
            </w:pP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L1, L2, L3, L7</w:t>
            </w:r>
          </w:p>
        </w:tc>
      </w:tr>
      <w:tr w:rsidR="008748AD" w:rsidRPr="008748AD" w:rsidTr="008748AD">
        <w:trPr>
          <w:trHeight w:val="162"/>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 xml:space="preserve">T3 ohjata oppilasta käyttämään luovuuttaan ja ilmaisemaan itseään monipuolisesti erilaisissa viestintä- ja esitystilanteissa, myös draaman avulla </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t>S1 Vuorovaikutustilanteissa toimiminen</w:t>
            </w:r>
          </w:p>
          <w:p w:rsidR="008748AD" w:rsidRPr="008748AD" w:rsidRDefault="008748AD" w:rsidP="008748AD">
            <w:pPr>
              <w:spacing w:after="0" w:line="240" w:lineRule="auto"/>
              <w:rPr>
                <w:rFonts w:ascii="Calibri" w:eastAsia="Times New Roman" w:hAnsi="Calibri" w:cs="Calibri"/>
                <w:color w:val="000000"/>
                <w:sz w:val="20"/>
                <w:szCs w:val="20"/>
                <w:lang w:eastAsia="fi-FI"/>
              </w:rPr>
            </w:pPr>
          </w:p>
          <w:p w:rsidR="008748AD" w:rsidRPr="008748AD" w:rsidRDefault="008748AD" w:rsidP="008748AD">
            <w:pPr>
              <w:numPr>
                <w:ilvl w:val="0"/>
                <w:numId w:val="269"/>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Ohjataan kokonaisilmaisuun, hyödynnetään myös draaman toimintamuotoja erilaisten ajankohtaisten aiheiden, teemojen ja kirjallisuuden käsittelyssä.</w:t>
            </w:r>
          </w:p>
          <w:p w:rsidR="008748AD" w:rsidRPr="008748AD" w:rsidRDefault="008748AD" w:rsidP="008748AD">
            <w:pPr>
              <w:numPr>
                <w:ilvl w:val="0"/>
                <w:numId w:val="269"/>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Ohjataan oman luovuuden vahvistamiseen ja monipuoliseen ilmaisemiseen.</w:t>
            </w:r>
          </w:p>
          <w:p w:rsidR="008748AD" w:rsidRPr="008748AD" w:rsidRDefault="008748AD" w:rsidP="008748AD">
            <w:pPr>
              <w:spacing w:after="0" w:line="240" w:lineRule="auto"/>
              <w:rPr>
                <w:rFonts w:ascii="Calibri" w:eastAsia="Times New Roman" w:hAnsi="Calibri" w:cs="Calibri"/>
                <w:color w:val="000000"/>
                <w:sz w:val="20"/>
                <w:szCs w:val="20"/>
                <w:lang w:eastAsia="fi-FI"/>
              </w:rPr>
            </w:pP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L1, L2, L4, L7</w:t>
            </w:r>
          </w:p>
        </w:tc>
      </w:tr>
      <w:tr w:rsidR="008748AD" w:rsidRPr="008748AD" w:rsidTr="008748AD">
        <w:trPr>
          <w:trHeight w:val="182"/>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lastRenderedPageBreak/>
              <w:t>T4 kannustaa oppilasta kehittämään myönteistä viestijäkuvaa sekä halua ja kykyä toimia erilaisissa, myös monimediaisissa vuorovaikutustilanteissa</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t>S1 Vuorovaikutustilanteissa toimiminen</w:t>
            </w:r>
          </w:p>
          <w:p w:rsidR="008748AD" w:rsidRPr="008748AD" w:rsidRDefault="008748AD" w:rsidP="008748AD">
            <w:pPr>
              <w:spacing w:after="0" w:line="240" w:lineRule="auto"/>
              <w:rPr>
                <w:rFonts w:ascii="Calibri" w:eastAsia="Calibri" w:hAnsi="Calibri" w:cs="Calibri"/>
                <w:sz w:val="20"/>
                <w:szCs w:val="20"/>
              </w:rPr>
            </w:pPr>
          </w:p>
          <w:p w:rsidR="008748AD" w:rsidRPr="008748AD" w:rsidRDefault="008748AD" w:rsidP="008748AD">
            <w:pPr>
              <w:numPr>
                <w:ilvl w:val="0"/>
                <w:numId w:val="269"/>
              </w:numPr>
              <w:spacing w:after="0" w:line="240" w:lineRule="auto"/>
              <w:contextualSpacing/>
              <w:rPr>
                <w:rFonts w:ascii="Calibri" w:eastAsia="Calibri" w:hAnsi="Calibri" w:cs="Calibri"/>
                <w:sz w:val="20"/>
                <w:szCs w:val="20"/>
              </w:rPr>
            </w:pPr>
            <w:r w:rsidRPr="008748AD">
              <w:rPr>
                <w:rFonts w:ascii="Calibri" w:eastAsia="Times New Roman" w:hAnsi="Calibri" w:cs="Calibri"/>
                <w:color w:val="000000"/>
                <w:sz w:val="20"/>
                <w:szCs w:val="20"/>
                <w:lang w:eastAsia="fi-FI"/>
              </w:rPr>
              <w:t xml:space="preserve">Osallistutaan oman luokan ja kouluyhteisön kulttuuritoiminnan suunnitteluun ja toteutukseen (esimerkiksi hyödynnetään </w:t>
            </w:r>
            <w:r w:rsidRPr="008748AD">
              <w:rPr>
                <w:rFonts w:ascii="Calibri" w:eastAsia="Times New Roman" w:hAnsi="Calibri" w:cs="Calibri"/>
                <w:i/>
                <w:color w:val="000000"/>
                <w:sz w:val="20"/>
                <w:szCs w:val="20"/>
                <w:lang w:eastAsia="fi-FI"/>
              </w:rPr>
              <w:t>Oulun kaupungin kulttuuripolkua</w:t>
            </w:r>
            <w:r w:rsidRPr="008748AD">
              <w:rPr>
                <w:rFonts w:ascii="Calibri" w:eastAsia="Times New Roman" w:hAnsi="Calibri" w:cs="Calibri"/>
                <w:color w:val="000000"/>
                <w:sz w:val="20"/>
                <w:szCs w:val="20"/>
                <w:lang w:eastAsia="fi-FI"/>
              </w:rPr>
              <w:t>).</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L1, L2, L3, L4</w:t>
            </w: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MS Gothic" w:hAnsi="Calibri" w:cs="Calibri"/>
                <w:i/>
                <w:iCs/>
                <w:sz w:val="20"/>
                <w:szCs w:val="20"/>
              </w:rPr>
            </w:pPr>
            <w:r w:rsidRPr="008748AD">
              <w:rPr>
                <w:rFonts w:ascii="Calibri" w:eastAsia="Calibri" w:hAnsi="Calibri" w:cs="Calibri"/>
                <w:sz w:val="20"/>
                <w:szCs w:val="20"/>
              </w:rPr>
              <w:t xml:space="preserve">T5 ohjata oppilasta sujuvoittamaan lukutaitoaan ja käyttämään tekstin ymmärtämisen strategioita sekä tarkkailemaan ja arvioimaan omaa lukemistaan </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rPr>
                <w:rFonts w:ascii="Calibri" w:eastAsia="Calibri" w:hAnsi="Calibri" w:cs="Times New Roman"/>
              </w:rPr>
            </w:pPr>
            <w:r w:rsidRPr="008748AD">
              <w:rPr>
                <w:rFonts w:ascii="Calibri" w:eastAsia="Calibri" w:hAnsi="Calibri" w:cs="Times New Roman"/>
                <w:sz w:val="20"/>
                <w:szCs w:val="20"/>
              </w:rPr>
              <w:t>S2 Tekstien tulkitseminen</w:t>
            </w:r>
          </w:p>
          <w:p w:rsidR="008748AD" w:rsidRPr="008748AD" w:rsidRDefault="008748AD" w:rsidP="008748AD">
            <w:pPr>
              <w:numPr>
                <w:ilvl w:val="0"/>
                <w:numId w:val="269"/>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 xml:space="preserve">Syvennetään ja arvioidaan erilaisten tekstien (esimerkiksi kaunokirjallisuus, tietotekstit, kuvat ja mediatekstit) lukutaitoa ja käytetään tilanteeseen ja tavoitteeseen sopivia tekstinymmärtämisen strategioita ja ajattelutaitoja. </w:t>
            </w:r>
          </w:p>
          <w:p w:rsidR="008748AD" w:rsidRPr="008748AD" w:rsidRDefault="008748AD" w:rsidP="008748AD">
            <w:pPr>
              <w:numPr>
                <w:ilvl w:val="0"/>
                <w:numId w:val="269"/>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Vahvistetaan tekstin tulkinnan taitoja tutkimalla ja vertailemalla tekstejä.</w:t>
            </w:r>
          </w:p>
          <w:p w:rsidR="008748AD" w:rsidRPr="008748AD" w:rsidRDefault="008748AD" w:rsidP="008748AD">
            <w:pPr>
              <w:numPr>
                <w:ilvl w:val="0"/>
                <w:numId w:val="269"/>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sz w:val="20"/>
                <w:szCs w:val="20"/>
                <w:lang w:eastAsia="fi-FI"/>
              </w:rPr>
              <w:t>Annetaan esimerkiksi aikaa yhteisöllisille lukutuokioille.</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L1, L4, L5</w:t>
            </w: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MS Gothic" w:hAnsi="Calibri" w:cs="Calibri"/>
                <w:i/>
                <w:iCs/>
                <w:sz w:val="20"/>
                <w:szCs w:val="20"/>
              </w:rPr>
            </w:pPr>
            <w:r w:rsidRPr="008748AD">
              <w:rPr>
                <w:rFonts w:ascii="Calibri" w:eastAsia="Calibri" w:hAnsi="Calibri" w:cs="Calibri"/>
                <w:sz w:val="20"/>
                <w:szCs w:val="20"/>
              </w:rPr>
              <w:t>T6 opastaa oppilasta kehittämään monimuotoisten tekstien erittelyn, arvioinnin ja tulkitsemisen taitoja ja laajentamaan sana- ja käsitevarantoaan sekä edistämään ajattelutaitojaan</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rPr>
                <w:rFonts w:ascii="Calibri" w:eastAsia="Calibri" w:hAnsi="Calibri" w:cs="Times New Roman"/>
              </w:rPr>
            </w:pPr>
            <w:r w:rsidRPr="008748AD">
              <w:rPr>
                <w:rFonts w:ascii="Calibri" w:eastAsia="Calibri" w:hAnsi="Calibri" w:cs="Times New Roman"/>
                <w:sz w:val="20"/>
                <w:szCs w:val="20"/>
              </w:rPr>
              <w:t>S2 Tekstien tulkitseminen</w:t>
            </w:r>
          </w:p>
          <w:p w:rsidR="008748AD" w:rsidRPr="008748AD" w:rsidRDefault="008748AD" w:rsidP="008748AD">
            <w:pPr>
              <w:numPr>
                <w:ilvl w:val="0"/>
                <w:numId w:val="269"/>
              </w:numPr>
              <w:spacing w:after="0" w:line="0" w:lineRule="atLeast"/>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Selitetään, vertaillaan ja pohditaan sanojen, synonyymien, kielikuvien, sanontojen ja käsitteiden merkityksiä ja niiden hierarkioita.</w:t>
            </w:r>
          </w:p>
          <w:p w:rsidR="008748AD" w:rsidRPr="008748AD" w:rsidRDefault="008748AD" w:rsidP="008748AD">
            <w:pPr>
              <w:numPr>
                <w:ilvl w:val="0"/>
                <w:numId w:val="269"/>
              </w:numPr>
              <w:spacing w:after="0" w:line="0" w:lineRule="atLeast"/>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Opitaan tunnistamaan ja tarkastelemaan kriittisesti kertovien, kuvaavien, ohjaavien ja kantaa ottavien tekstien kielellisiä ja tekstuaalisia piirteitä.</w:t>
            </w:r>
          </w:p>
          <w:p w:rsidR="008748AD" w:rsidRPr="008748AD" w:rsidRDefault="008748AD" w:rsidP="008748AD">
            <w:pPr>
              <w:numPr>
                <w:ilvl w:val="0"/>
                <w:numId w:val="269"/>
              </w:numPr>
              <w:spacing w:after="0" w:line="0" w:lineRule="atLeast"/>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Syvennetään oppilaiden tietoja kielen piirteistä tekstejä tutkimalla.</w:t>
            </w:r>
          </w:p>
          <w:p w:rsidR="008748AD" w:rsidRPr="008748AD" w:rsidRDefault="008748AD" w:rsidP="008748AD">
            <w:pPr>
              <w:numPr>
                <w:ilvl w:val="0"/>
                <w:numId w:val="269"/>
              </w:numPr>
              <w:spacing w:after="0" w:line="0" w:lineRule="atLeast"/>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Luokitellaan sanoja</w:t>
            </w:r>
            <w:r w:rsidRPr="008748AD">
              <w:rPr>
                <w:rFonts w:ascii="Calibri" w:eastAsia="Times New Roman" w:hAnsi="Calibri" w:cs="Calibri"/>
                <w:color w:val="FF0000"/>
                <w:sz w:val="20"/>
                <w:szCs w:val="20"/>
                <w:lang w:eastAsia="fi-FI"/>
              </w:rPr>
              <w:t xml:space="preserve"> </w:t>
            </w:r>
            <w:r w:rsidRPr="008748AD">
              <w:rPr>
                <w:rFonts w:ascii="Calibri" w:eastAsia="Times New Roman" w:hAnsi="Calibri" w:cs="Calibri"/>
                <w:color w:val="000000"/>
                <w:sz w:val="20"/>
                <w:szCs w:val="20"/>
                <w:lang w:eastAsia="fi-FI"/>
              </w:rPr>
              <w:t>merkityksen ja muodon perusteella (sanaluokat, peruslauseenjäsenet, sijamuotoja).</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L1, L2, L4, L5</w:t>
            </w:r>
          </w:p>
        </w:tc>
      </w:tr>
      <w:tr w:rsidR="008748AD" w:rsidRPr="008748AD" w:rsidTr="008748AD">
        <w:trPr>
          <w:trHeight w:val="2170"/>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T7 ohjata oppilasta tiedonhankintaan, monipuolisten tiedonlähteiden käyttöön ja tiedon luotettavuuden arviointiin</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rPr>
                <w:rFonts w:ascii="Calibri" w:eastAsia="Calibri" w:hAnsi="Calibri" w:cs="Times New Roman"/>
              </w:rPr>
            </w:pPr>
            <w:r w:rsidRPr="008748AD">
              <w:rPr>
                <w:rFonts w:ascii="Calibri" w:eastAsia="Calibri" w:hAnsi="Calibri" w:cs="Times New Roman"/>
                <w:sz w:val="20"/>
                <w:szCs w:val="20"/>
              </w:rPr>
              <w:t>S2 Tekstien tulkitseminen</w:t>
            </w:r>
          </w:p>
          <w:p w:rsidR="008748AD" w:rsidRPr="008748AD" w:rsidRDefault="008748AD" w:rsidP="008748AD">
            <w:pPr>
              <w:numPr>
                <w:ilvl w:val="0"/>
                <w:numId w:val="269"/>
              </w:numPr>
              <w:spacing w:after="0" w:line="0" w:lineRule="atLeast"/>
              <w:contextualSpacing/>
              <w:rPr>
                <w:rFonts w:ascii="Calibri" w:eastAsia="Times New Roman" w:hAnsi="Calibri" w:cs="Calibri"/>
                <w:sz w:val="20"/>
                <w:szCs w:val="20"/>
                <w:lang w:eastAsia="fi-FI"/>
              </w:rPr>
            </w:pPr>
            <w:r w:rsidRPr="008748AD">
              <w:rPr>
                <w:rFonts w:ascii="Calibri" w:eastAsia="Times New Roman" w:hAnsi="Calibri" w:cs="Calibri"/>
                <w:color w:val="000000"/>
                <w:sz w:val="20"/>
                <w:szCs w:val="20"/>
                <w:lang w:eastAsia="fi-FI"/>
              </w:rPr>
              <w:t xml:space="preserve">Opetellaan arvioimaan tiedon tarvetta ja luotettavuutta. </w:t>
            </w:r>
          </w:p>
          <w:p w:rsidR="008748AD" w:rsidRPr="008748AD" w:rsidRDefault="008748AD" w:rsidP="008748AD">
            <w:pPr>
              <w:numPr>
                <w:ilvl w:val="0"/>
                <w:numId w:val="269"/>
              </w:numPr>
              <w:spacing w:after="0" w:line="0" w:lineRule="atLeast"/>
              <w:contextualSpacing/>
              <w:rPr>
                <w:rFonts w:ascii="Calibri" w:eastAsia="Times New Roman" w:hAnsi="Calibri" w:cs="Calibri"/>
                <w:sz w:val="20"/>
                <w:szCs w:val="20"/>
                <w:lang w:eastAsia="fi-FI"/>
              </w:rPr>
            </w:pPr>
            <w:r w:rsidRPr="008748AD">
              <w:rPr>
                <w:rFonts w:ascii="Calibri" w:eastAsia="Times New Roman" w:hAnsi="Calibri" w:cs="Calibri"/>
                <w:color w:val="000000"/>
                <w:sz w:val="20"/>
                <w:szCs w:val="20"/>
                <w:lang w:eastAsia="fi-FI"/>
              </w:rPr>
              <w:t>Etsitään tietoa painetuista lähteistä ja verkosta osana tiedonhankinnan prosessia.</w:t>
            </w:r>
          </w:p>
          <w:p w:rsidR="008748AD" w:rsidRPr="008748AD" w:rsidRDefault="008748AD" w:rsidP="008748AD">
            <w:pPr>
              <w:numPr>
                <w:ilvl w:val="0"/>
                <w:numId w:val="269"/>
              </w:numPr>
              <w:spacing w:after="0" w:line="0" w:lineRule="atLeast"/>
              <w:contextualSpacing/>
              <w:rPr>
                <w:rFonts w:ascii="Calibri" w:eastAsia="Times New Roman" w:hAnsi="Calibri" w:cs="Calibri"/>
                <w:sz w:val="20"/>
                <w:szCs w:val="20"/>
                <w:lang w:eastAsia="fi-FI"/>
              </w:rPr>
            </w:pPr>
            <w:r w:rsidRPr="008748AD">
              <w:rPr>
                <w:rFonts w:ascii="Calibri" w:eastAsia="Times New Roman" w:hAnsi="Calibri" w:cs="Calibri"/>
                <w:color w:val="000000"/>
                <w:sz w:val="20"/>
                <w:szCs w:val="20"/>
                <w:lang w:eastAsia="fi-FI"/>
              </w:rPr>
              <w:t xml:space="preserve">Harjoitellaan lähteiden merkitsemistä ja lähdekriittisyyttä. </w:t>
            </w:r>
          </w:p>
          <w:p w:rsidR="008748AD" w:rsidRPr="008748AD" w:rsidRDefault="008748AD" w:rsidP="008748AD">
            <w:pPr>
              <w:numPr>
                <w:ilvl w:val="0"/>
                <w:numId w:val="269"/>
              </w:numPr>
              <w:spacing w:after="0" w:line="0" w:lineRule="atLeast"/>
              <w:contextualSpacing/>
              <w:rPr>
                <w:rFonts w:ascii="Calibri" w:eastAsia="Times New Roman" w:hAnsi="Calibri" w:cs="Calibri"/>
                <w:sz w:val="20"/>
                <w:szCs w:val="20"/>
                <w:lang w:eastAsia="fi-FI"/>
              </w:rPr>
            </w:pPr>
            <w:r w:rsidRPr="008748AD">
              <w:rPr>
                <w:rFonts w:ascii="Calibri" w:eastAsia="Times New Roman" w:hAnsi="Calibri" w:cs="Calibri"/>
                <w:color w:val="000000"/>
                <w:sz w:val="20"/>
                <w:szCs w:val="20"/>
                <w:lang w:eastAsia="fi-FI"/>
              </w:rPr>
              <w:t xml:space="preserve">Perehdytään tekijänoikeuksiin sekä asialliseen, vastuulliseen ja turvalliseen toimimiseen verkossa (esimerkiksi </w:t>
            </w:r>
            <w:r w:rsidRPr="008748AD">
              <w:rPr>
                <w:rFonts w:ascii="Calibri" w:eastAsia="Times New Roman" w:hAnsi="Calibri" w:cs="Calibri"/>
                <w:i/>
                <w:color w:val="000000"/>
                <w:sz w:val="20"/>
                <w:szCs w:val="20"/>
                <w:lang w:eastAsia="fi-FI"/>
              </w:rPr>
              <w:t>Kirjastoreitti: tiedonhaun opetus</w:t>
            </w:r>
            <w:r w:rsidRPr="008748AD">
              <w:rPr>
                <w:rFonts w:ascii="Calibri" w:eastAsia="Times New Roman" w:hAnsi="Calibri" w:cs="Calibri"/>
                <w:color w:val="000000"/>
                <w:sz w:val="20"/>
                <w:szCs w:val="20"/>
                <w:lang w:eastAsia="fi-FI"/>
              </w:rPr>
              <w:t>).</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 xml:space="preserve">L1, L4, L5 </w:t>
            </w: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T8 kannustaa oppilasta kehittämään kirjallisuudentuntemusta ja kiinnostustaan lapsille ja nuorille tarkoitettua kirjallisuutta, media- ja muita tekstejä kohtaan, luomalla mahdollisuuksia myönteisiin lukukokemuksiin ja -elämyksiin, tiedonhalun tyydyttämiseen sekä lukukokemusten jakamiseen, myös monimediaisissa ympäristöissä</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rPr>
                <w:rFonts w:ascii="Calibri" w:eastAsia="Calibri" w:hAnsi="Calibri" w:cs="Times New Roman"/>
              </w:rPr>
            </w:pPr>
            <w:r w:rsidRPr="008748AD">
              <w:rPr>
                <w:rFonts w:ascii="Calibri" w:eastAsia="Calibri" w:hAnsi="Calibri" w:cs="Times New Roman"/>
                <w:sz w:val="20"/>
                <w:szCs w:val="20"/>
              </w:rPr>
              <w:t>S2 Tekstien tulkitseminen</w:t>
            </w:r>
          </w:p>
          <w:p w:rsidR="008748AD" w:rsidRPr="008748AD" w:rsidRDefault="008748AD" w:rsidP="008748AD">
            <w:pPr>
              <w:numPr>
                <w:ilvl w:val="0"/>
                <w:numId w:val="269"/>
              </w:numPr>
              <w:spacing w:after="0" w:line="0" w:lineRule="atLeast"/>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Luetaan ja kuunnellaan yhteisesti ja itse valittua lapsille ja nuorille</w:t>
            </w:r>
            <w:r w:rsidRPr="008748AD">
              <w:rPr>
                <w:rFonts w:ascii="Calibri" w:eastAsia="Times New Roman" w:hAnsi="Calibri" w:cs="Calibri"/>
                <w:color w:val="FF0000"/>
                <w:sz w:val="20"/>
                <w:szCs w:val="20"/>
                <w:lang w:eastAsia="fi-FI"/>
              </w:rPr>
              <w:t xml:space="preserve"> </w:t>
            </w:r>
            <w:r w:rsidRPr="008748AD">
              <w:rPr>
                <w:rFonts w:ascii="Calibri" w:eastAsia="Times New Roman" w:hAnsi="Calibri" w:cs="Calibri"/>
                <w:color w:val="000000"/>
                <w:sz w:val="20"/>
                <w:szCs w:val="20"/>
                <w:lang w:eastAsia="fi-FI"/>
              </w:rPr>
              <w:t xml:space="preserve">suunnattua kirjallisuutta, myös kokonaisia teoksia. </w:t>
            </w:r>
          </w:p>
          <w:p w:rsidR="008748AD" w:rsidRPr="008748AD" w:rsidRDefault="008748AD" w:rsidP="008748AD">
            <w:pPr>
              <w:numPr>
                <w:ilvl w:val="0"/>
                <w:numId w:val="269"/>
              </w:numPr>
              <w:spacing w:after="0" w:line="0" w:lineRule="atLeast"/>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Kristillisen koulun arvopohja näkyy kirjallisuuden opetuksessa esimerkiksi yhteisesti luettavien kokonaisteosten ja tekstikatkelmien valinnassa.</w:t>
            </w:r>
          </w:p>
          <w:p w:rsidR="008748AD" w:rsidRPr="008748AD" w:rsidRDefault="008748AD" w:rsidP="008748AD">
            <w:pPr>
              <w:numPr>
                <w:ilvl w:val="0"/>
                <w:numId w:val="269"/>
              </w:numPr>
              <w:spacing w:after="0" w:line="0" w:lineRule="atLeast"/>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Lukemisen ja kirjallisuuden mate</w:t>
            </w:r>
            <w:r w:rsidRPr="008748AD">
              <w:rPr>
                <w:rFonts w:ascii="Calibri" w:eastAsia="Times New Roman" w:hAnsi="Calibri" w:cs="Calibri"/>
                <w:color w:val="000000"/>
                <w:sz w:val="20"/>
                <w:szCs w:val="20"/>
                <w:lang w:eastAsia="fi-FI"/>
              </w:rPr>
              <w:softHyphen/>
              <w:t>riaalina käytetään monipuolisesti tekstejä, joissa on mukana eettisiä aiheita ja teemoja.</w:t>
            </w:r>
          </w:p>
          <w:p w:rsidR="008748AD" w:rsidRPr="008748AD" w:rsidRDefault="008748AD" w:rsidP="008748AD">
            <w:pPr>
              <w:numPr>
                <w:ilvl w:val="0"/>
                <w:numId w:val="269"/>
              </w:numPr>
              <w:spacing w:after="0" w:line="0" w:lineRule="atLeast"/>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Käytetään kirjallisuuskäsitteitä monipuolisesti.</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rPr>
                <w:rFonts w:ascii="Calibri" w:eastAsia="Calibri" w:hAnsi="Calibri" w:cs="Calibri"/>
                <w:sz w:val="20"/>
                <w:szCs w:val="20"/>
              </w:rPr>
            </w:pPr>
            <w:r w:rsidRPr="008748AD">
              <w:rPr>
                <w:rFonts w:ascii="Calibri" w:eastAsia="Calibri" w:hAnsi="Calibri" w:cs="Calibri"/>
                <w:sz w:val="20"/>
                <w:szCs w:val="20"/>
              </w:rPr>
              <w:t>L1, L4, L5</w:t>
            </w: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 xml:space="preserve">T9 rohkaista oppilasta ilmaisemaan kokemuksiaan, ajatuksiaan ja mielipiteitään ja vahvistamaan </w:t>
            </w:r>
            <w:r w:rsidRPr="008748AD">
              <w:rPr>
                <w:rFonts w:ascii="Calibri" w:eastAsia="Calibri" w:hAnsi="Calibri" w:cs="Calibri"/>
                <w:sz w:val="20"/>
                <w:szCs w:val="20"/>
              </w:rPr>
              <w:lastRenderedPageBreak/>
              <w:t>myönteistä kuvaa itsestään tekstien tuottajana</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Calibri"/>
                <w:sz w:val="20"/>
                <w:szCs w:val="20"/>
                <w:lang w:val="da-DK"/>
              </w:rPr>
            </w:pPr>
            <w:r w:rsidRPr="008748AD">
              <w:rPr>
                <w:rFonts w:ascii="Calibri" w:eastAsia="Calibri" w:hAnsi="Calibri" w:cs="Calibri"/>
                <w:sz w:val="20"/>
                <w:szCs w:val="20"/>
                <w:lang w:val="da-DK"/>
              </w:rPr>
              <w:lastRenderedPageBreak/>
              <w:t>S3 Tekstien tuottaminen</w:t>
            </w:r>
          </w:p>
          <w:p w:rsidR="008748AD" w:rsidRPr="008748AD" w:rsidRDefault="008748AD" w:rsidP="008748AD">
            <w:pPr>
              <w:spacing w:after="0" w:line="240" w:lineRule="auto"/>
              <w:rPr>
                <w:rFonts w:ascii="Calibri" w:eastAsia="Times New Roman" w:hAnsi="Calibri" w:cs="Calibri"/>
                <w:sz w:val="20"/>
                <w:szCs w:val="20"/>
                <w:lang w:eastAsia="fi-FI"/>
              </w:rPr>
            </w:pPr>
          </w:p>
          <w:p w:rsidR="008748AD" w:rsidRPr="008748AD" w:rsidRDefault="008748AD" w:rsidP="008748AD">
            <w:pPr>
              <w:numPr>
                <w:ilvl w:val="0"/>
                <w:numId w:val="270"/>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sz w:val="20"/>
                <w:szCs w:val="20"/>
                <w:lang w:eastAsia="fi-FI"/>
              </w:rPr>
              <w:t>Tuotetaan sekä fiktiivisiä että ei-fiktiivisiä monimuotoisia tekstejä omien kokemusten, havaintojen, ajatusten ja mielipiteiden sekä toisten tekstien pohjalta.</w:t>
            </w:r>
          </w:p>
          <w:p w:rsidR="008748AD" w:rsidRPr="008748AD" w:rsidRDefault="008748AD" w:rsidP="008748AD">
            <w:pPr>
              <w:numPr>
                <w:ilvl w:val="0"/>
                <w:numId w:val="270"/>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sz w:val="20"/>
                <w:szCs w:val="20"/>
                <w:lang w:eastAsia="fi-FI"/>
              </w:rPr>
              <w:lastRenderedPageBreak/>
              <w:t>Pohditaan kirjoittamisen tarkoitusta ja sitä, miten se näkyy kielellisissä valinnoissa.</w:t>
            </w:r>
          </w:p>
          <w:p w:rsidR="008748AD" w:rsidRPr="008748AD" w:rsidRDefault="008748AD" w:rsidP="008748AD">
            <w:pPr>
              <w:numPr>
                <w:ilvl w:val="0"/>
                <w:numId w:val="270"/>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color w:val="000000"/>
                <w:sz w:val="20"/>
                <w:szCs w:val="20"/>
                <w:lang w:eastAsia="fi-FI"/>
              </w:rPr>
              <w:t>Rohkaistaan oppilasta luovaan ja monipuoliseen oman tekstin tuottamiseen.</w:t>
            </w:r>
          </w:p>
          <w:p w:rsidR="008748AD" w:rsidRPr="008748AD" w:rsidRDefault="008748AD" w:rsidP="008748AD">
            <w:pPr>
              <w:spacing w:after="0" w:line="240" w:lineRule="auto"/>
              <w:rPr>
                <w:rFonts w:ascii="Calibri" w:eastAsia="Times New Roman" w:hAnsi="Calibri" w:cs="Calibri"/>
                <w:color w:val="000000"/>
                <w:sz w:val="20"/>
                <w:szCs w:val="20"/>
                <w:lang w:eastAsia="fi-FI"/>
              </w:rPr>
            </w:pP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lastRenderedPageBreak/>
              <w:t>L1, L2, L4, L7</w:t>
            </w:r>
          </w:p>
          <w:p w:rsidR="008748AD" w:rsidRPr="008748AD" w:rsidRDefault="008748AD" w:rsidP="008748AD">
            <w:pPr>
              <w:autoSpaceDE w:val="0"/>
              <w:autoSpaceDN w:val="0"/>
              <w:adjustRightInd w:val="0"/>
              <w:spacing w:after="0" w:line="240" w:lineRule="auto"/>
              <w:ind w:left="54"/>
              <w:jc w:val="both"/>
              <w:rPr>
                <w:rFonts w:ascii="Calibri" w:eastAsia="Calibri" w:hAnsi="Calibri" w:cs="Calibri"/>
                <w:sz w:val="20"/>
                <w:szCs w:val="20"/>
              </w:rPr>
            </w:pP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T10 kannustaa ja ohjata oppilasta kielentämään ajatuksiaan ja harjoittelemaan kertovien, kuvaavien, ohjaavien ja yksinkertaisten kantaa ottavien tekstien tuottamista, myös monimediaisissa ympäristöissä</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Calibri"/>
                <w:sz w:val="20"/>
                <w:szCs w:val="20"/>
                <w:lang w:val="da-DK"/>
              </w:rPr>
            </w:pPr>
            <w:r w:rsidRPr="008748AD">
              <w:rPr>
                <w:rFonts w:ascii="Calibri" w:eastAsia="Calibri" w:hAnsi="Calibri" w:cs="Calibri"/>
                <w:sz w:val="20"/>
                <w:szCs w:val="20"/>
                <w:lang w:val="da-DK"/>
              </w:rPr>
              <w:t>S3 Tekstien tuottaminen</w:t>
            </w:r>
          </w:p>
          <w:p w:rsidR="008748AD" w:rsidRPr="008748AD" w:rsidRDefault="008748AD" w:rsidP="008748AD">
            <w:pPr>
              <w:spacing w:after="0" w:line="240" w:lineRule="auto"/>
              <w:rPr>
                <w:rFonts w:ascii="Calibri" w:eastAsia="Times New Roman" w:hAnsi="Calibri" w:cs="Calibri"/>
                <w:sz w:val="20"/>
                <w:szCs w:val="20"/>
                <w:lang w:eastAsia="fi-FI"/>
              </w:rPr>
            </w:pPr>
          </w:p>
          <w:p w:rsidR="008748AD" w:rsidRPr="008748AD" w:rsidRDefault="008748AD" w:rsidP="008748AD">
            <w:pPr>
              <w:numPr>
                <w:ilvl w:val="0"/>
                <w:numId w:val="270"/>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sz w:val="20"/>
                <w:szCs w:val="20"/>
                <w:lang w:eastAsia="fi-FI"/>
              </w:rPr>
              <w:t>Tuotetaan kertovia, kuvaavia, ohjaavia ja kantaa ottavia tekstejä sekä otetaan huomioon niiden kielellisiä ja tekstuaalisia piirteitä.</w:t>
            </w:r>
          </w:p>
          <w:p w:rsidR="008748AD" w:rsidRPr="008748AD" w:rsidRDefault="008748AD" w:rsidP="008748AD">
            <w:pPr>
              <w:numPr>
                <w:ilvl w:val="0"/>
                <w:numId w:val="270"/>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sz w:val="20"/>
                <w:szCs w:val="20"/>
                <w:lang w:eastAsia="fi-FI"/>
              </w:rPr>
              <w:t>Harjoitellaan tekstien elävöittämistä sekä tarkastellaan sanavalintojen, sanontojen ja sanajärjestyksen yhteyttä tekstin merkityksiin eri tilanteissa.</w:t>
            </w:r>
          </w:p>
          <w:p w:rsidR="008748AD" w:rsidRPr="008748AD" w:rsidRDefault="008748AD" w:rsidP="008748AD">
            <w:pPr>
              <w:numPr>
                <w:ilvl w:val="0"/>
                <w:numId w:val="270"/>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color w:val="000000"/>
                <w:sz w:val="20"/>
                <w:szCs w:val="20"/>
                <w:lang w:eastAsia="fi-FI"/>
              </w:rPr>
              <w:t>Kannustetaan luovaan ja persoonalliseen itseilmaisuun.</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L1, L4, L5, L7</w:t>
            </w: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 xml:space="preserve">T11 ohjata oppilasta edistämään käsinkirjoittamisen ja näppäintaitojen sujuvoitumista ja vahvistamaan kirjoitetun kielen, ja tekstien rakenteiden ja oikeinkirjoituksen hallintaa  </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Calibri"/>
                <w:sz w:val="20"/>
                <w:szCs w:val="20"/>
                <w:lang w:val="da-DK"/>
              </w:rPr>
            </w:pPr>
            <w:r w:rsidRPr="008748AD">
              <w:rPr>
                <w:rFonts w:ascii="Calibri" w:eastAsia="Calibri" w:hAnsi="Calibri" w:cs="Calibri"/>
                <w:sz w:val="20"/>
                <w:szCs w:val="20"/>
                <w:lang w:val="da-DK"/>
              </w:rPr>
              <w:t>S3 Tekstien tuottaminen</w:t>
            </w:r>
          </w:p>
          <w:p w:rsidR="008748AD" w:rsidRPr="008748AD" w:rsidRDefault="008748AD" w:rsidP="008748AD">
            <w:pPr>
              <w:spacing w:after="0" w:line="240" w:lineRule="auto"/>
              <w:rPr>
                <w:rFonts w:ascii="Calibri" w:eastAsia="Calibri" w:hAnsi="Calibri" w:cs="Calibri"/>
                <w:sz w:val="20"/>
                <w:szCs w:val="20"/>
              </w:rPr>
            </w:pPr>
          </w:p>
          <w:p w:rsidR="008748AD" w:rsidRPr="008748AD" w:rsidRDefault="008748AD" w:rsidP="008748AD">
            <w:pPr>
              <w:numPr>
                <w:ilvl w:val="0"/>
                <w:numId w:val="270"/>
              </w:numPr>
              <w:spacing w:after="0" w:line="240" w:lineRule="auto"/>
              <w:contextualSpacing/>
              <w:rPr>
                <w:rFonts w:ascii="Calibri" w:eastAsia="Calibri" w:hAnsi="Calibri" w:cs="Calibri"/>
                <w:sz w:val="20"/>
                <w:szCs w:val="20"/>
              </w:rPr>
            </w:pPr>
            <w:r w:rsidRPr="008748AD">
              <w:rPr>
                <w:rFonts w:ascii="Calibri" w:eastAsia="Times New Roman" w:hAnsi="Calibri" w:cs="Calibri"/>
                <w:sz w:val="20"/>
                <w:szCs w:val="20"/>
                <w:lang w:eastAsia="fi-FI"/>
              </w:rPr>
              <w:t xml:space="preserve">Vahvistetaan käsinkirjoittamista ja näppäintaitoja. </w:t>
            </w:r>
          </w:p>
          <w:p w:rsidR="008748AD" w:rsidRPr="008748AD" w:rsidRDefault="008748AD" w:rsidP="008748AD">
            <w:pPr>
              <w:numPr>
                <w:ilvl w:val="0"/>
                <w:numId w:val="270"/>
              </w:numPr>
              <w:spacing w:after="0" w:line="240" w:lineRule="auto"/>
              <w:contextualSpacing/>
              <w:rPr>
                <w:rFonts w:ascii="Calibri" w:eastAsia="Calibri" w:hAnsi="Calibri" w:cs="Calibri"/>
                <w:sz w:val="20"/>
                <w:szCs w:val="20"/>
              </w:rPr>
            </w:pPr>
            <w:r w:rsidRPr="008748AD">
              <w:rPr>
                <w:rFonts w:ascii="Calibri" w:eastAsia="Times New Roman" w:hAnsi="Calibri" w:cs="Calibri"/>
                <w:sz w:val="20"/>
                <w:szCs w:val="20"/>
                <w:lang w:eastAsia="fi-FI"/>
              </w:rPr>
              <w:t>Syvennetään tietämystä oikeinkirjoituksen perusasioista sekä tekstin rakentumisesta (otsikointi, lause- ja virkerakenteet sekä kappalejako).</w:t>
            </w:r>
          </w:p>
          <w:p w:rsidR="008748AD" w:rsidRPr="008748AD" w:rsidRDefault="008748AD" w:rsidP="008748AD">
            <w:pPr>
              <w:numPr>
                <w:ilvl w:val="0"/>
                <w:numId w:val="270"/>
              </w:numPr>
              <w:spacing w:after="0" w:line="240" w:lineRule="auto"/>
              <w:contextualSpacing/>
              <w:rPr>
                <w:rFonts w:ascii="Calibri" w:eastAsia="Calibri" w:hAnsi="Calibri" w:cs="Calibri"/>
                <w:sz w:val="20"/>
                <w:szCs w:val="20"/>
              </w:rPr>
            </w:pPr>
            <w:r w:rsidRPr="008748AD">
              <w:rPr>
                <w:rFonts w:ascii="Calibri" w:eastAsia="Times New Roman" w:hAnsi="Calibri" w:cs="Calibri"/>
                <w:sz w:val="20"/>
                <w:szCs w:val="20"/>
                <w:lang w:eastAsia="fi-FI"/>
              </w:rPr>
              <w:t>Hyödynnetään aiemmin opittujen kielen rakenteiden tuntemusta omien tekstien tuottamisessa.</w:t>
            </w: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L1, L4, L5</w:t>
            </w: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b/>
                <w:bCs/>
                <w:i/>
                <w:iCs/>
                <w:sz w:val="20"/>
                <w:szCs w:val="20"/>
              </w:rPr>
            </w:pPr>
            <w:r w:rsidRPr="008748AD">
              <w:rPr>
                <w:rFonts w:ascii="Calibri" w:eastAsia="Calibri" w:hAnsi="Calibri" w:cs="Calibri"/>
                <w:sz w:val="20"/>
                <w:szCs w:val="20"/>
              </w:rPr>
              <w:t>T12 kannustaa oppilasta kehittämään tekstin tuottamisen prosesseja ja taitoa arvioida omia tekstejä, tarjota mahdollisuuksia tekstien tuottamiseen yhdessä, rakentavan palautteen antamiseen ja saamiseen, ohjata ottamaan huomioon tekstin vastaanottaja sekä toimimaan eettisesti verkossa yksityisyyttä ja tekijänoikeuksia kunnioittaen</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Calibri"/>
                <w:sz w:val="20"/>
                <w:szCs w:val="20"/>
                <w:lang w:val="da-DK"/>
              </w:rPr>
            </w:pPr>
            <w:r w:rsidRPr="008748AD">
              <w:rPr>
                <w:rFonts w:ascii="Calibri" w:eastAsia="Calibri" w:hAnsi="Calibri" w:cs="Calibri"/>
                <w:sz w:val="20"/>
                <w:szCs w:val="20"/>
                <w:lang w:val="da-DK"/>
              </w:rPr>
              <w:t>S3 Tekstien tuottaminen</w:t>
            </w:r>
          </w:p>
          <w:p w:rsidR="008748AD" w:rsidRPr="008748AD" w:rsidRDefault="008748AD" w:rsidP="008748AD">
            <w:pPr>
              <w:spacing w:after="0" w:line="240" w:lineRule="auto"/>
              <w:rPr>
                <w:rFonts w:ascii="Calibri" w:eastAsia="Times New Roman" w:hAnsi="Calibri" w:cs="Calibri"/>
                <w:sz w:val="20"/>
                <w:szCs w:val="20"/>
                <w:lang w:eastAsia="fi-FI"/>
              </w:rPr>
            </w:pPr>
          </w:p>
          <w:p w:rsidR="008748AD" w:rsidRPr="008748AD" w:rsidRDefault="008748AD" w:rsidP="008748AD">
            <w:pPr>
              <w:numPr>
                <w:ilvl w:val="0"/>
                <w:numId w:val="270"/>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sz w:val="20"/>
                <w:szCs w:val="20"/>
                <w:lang w:eastAsia="fi-FI"/>
              </w:rPr>
              <w:t>Vahvistetaan tekstien tuottamisen taitoja, kuten muistiinpanojen tekemistä, tiivistämistä, tekstien tarkastelua ja arviointia sekä vastuullista palautteen antamista ja saamista.</w:t>
            </w:r>
          </w:p>
          <w:p w:rsidR="008748AD" w:rsidRPr="008748AD" w:rsidRDefault="008748AD" w:rsidP="008748AD">
            <w:pPr>
              <w:numPr>
                <w:ilvl w:val="0"/>
                <w:numId w:val="270"/>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sz w:val="20"/>
                <w:szCs w:val="20"/>
                <w:lang w:eastAsia="fi-FI"/>
              </w:rPr>
              <w:t>Opitaan monipuolista lähteiden käyttöä ja merkitsemistä sekä tiedostetaan, miten verkossa tulee toimia eettisesti, turvallisesti ja vastuullisesti yksityisyyttä kunnioittaen ja tekijänoikeuksia noudattaen.</w:t>
            </w:r>
          </w:p>
          <w:p w:rsidR="008748AD" w:rsidRPr="008748AD" w:rsidRDefault="008748AD" w:rsidP="008748AD">
            <w:pPr>
              <w:numPr>
                <w:ilvl w:val="0"/>
                <w:numId w:val="270"/>
              </w:numPr>
              <w:spacing w:after="0" w:line="240" w:lineRule="auto"/>
              <w:contextualSpacing/>
              <w:rPr>
                <w:rFonts w:ascii="Calibri" w:eastAsia="Times New Roman" w:hAnsi="Calibri" w:cs="Calibri"/>
                <w:sz w:val="20"/>
                <w:szCs w:val="20"/>
                <w:lang w:eastAsia="fi-FI"/>
              </w:rPr>
            </w:pPr>
            <w:r w:rsidRPr="008748AD">
              <w:rPr>
                <w:rFonts w:ascii="Calibri" w:eastAsia="Times New Roman" w:hAnsi="Calibri" w:cs="Calibri"/>
                <w:color w:val="000000"/>
                <w:sz w:val="20"/>
                <w:szCs w:val="20"/>
                <w:lang w:eastAsia="fi-FI"/>
              </w:rPr>
              <w:t xml:space="preserve">Laaja-alaisen osaamisen tavoitteita harjoitellaan monipuolisesti vuosittain esimerkiksi yhteisöllisissä </w:t>
            </w:r>
            <w:r w:rsidRPr="008748AD">
              <w:rPr>
                <w:rFonts w:ascii="Calibri" w:eastAsia="Times New Roman" w:hAnsi="Calibri" w:cs="Calibri"/>
                <w:i/>
                <w:color w:val="000000"/>
                <w:sz w:val="20"/>
                <w:szCs w:val="20"/>
                <w:lang w:eastAsia="fi-FI"/>
              </w:rPr>
              <w:t>Tietomessut</w:t>
            </w:r>
            <w:r w:rsidRPr="008748AD">
              <w:rPr>
                <w:rFonts w:ascii="Calibri" w:eastAsia="Times New Roman" w:hAnsi="Calibri" w:cs="Calibri"/>
                <w:color w:val="000000"/>
                <w:sz w:val="20"/>
                <w:szCs w:val="20"/>
                <w:lang w:eastAsia="fi-FI"/>
              </w:rPr>
              <w:t xml:space="preserve">-projektissa. </w:t>
            </w:r>
            <w:r w:rsidRPr="008748AD">
              <w:rPr>
                <w:rFonts w:ascii="Calibri" w:eastAsia="Times New Roman" w:hAnsi="Calibri" w:cs="Calibri"/>
                <w:color w:val="000000"/>
                <w:sz w:val="20"/>
                <w:szCs w:val="20"/>
                <w:highlight w:val="red"/>
                <w:lang w:eastAsia="fi-FI"/>
              </w:rPr>
              <w:t>Vuosisuunnitelma (LIITE?).</w:t>
            </w:r>
          </w:p>
          <w:p w:rsidR="008748AD" w:rsidRPr="008748AD" w:rsidRDefault="008748AD" w:rsidP="008748AD">
            <w:pPr>
              <w:spacing w:after="0" w:line="240" w:lineRule="auto"/>
              <w:rPr>
                <w:rFonts w:ascii="Calibri" w:eastAsia="Calibri" w:hAnsi="Calibri" w:cs="Calibri"/>
                <w:sz w:val="20"/>
                <w:szCs w:val="20"/>
              </w:rPr>
            </w:pP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L2, L4, L5, L6</w:t>
            </w: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 xml:space="preserve">T13 ohjata oppilasta vahvistamaan kielitietoisuuttaan, innostaa häntä tutkimaan ja tarkkailemaan kieltä ja sen eri variantteja ja harjaannuttaa käyttämään käsitteitä, joiden avulla kielestä ja sen rakenteista puhutaan ja auttaa ymmärtämään kielellisten valintojen vaikutuksia  </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t>S4 Kielen, kirjallisuuden ja kulttuurin ymmärtäminen</w:t>
            </w:r>
          </w:p>
          <w:p w:rsidR="008748AD" w:rsidRPr="008748AD" w:rsidRDefault="008748AD" w:rsidP="008748AD">
            <w:pPr>
              <w:spacing w:after="0" w:line="240" w:lineRule="auto"/>
              <w:rPr>
                <w:rFonts w:ascii="Calibri" w:eastAsia="Times New Roman" w:hAnsi="Calibri" w:cs="Calibri"/>
                <w:color w:val="000000"/>
                <w:sz w:val="20"/>
                <w:szCs w:val="20"/>
                <w:lang w:eastAsia="fi-FI"/>
              </w:rPr>
            </w:pPr>
          </w:p>
          <w:p w:rsidR="008748AD" w:rsidRPr="008748AD" w:rsidRDefault="008748AD" w:rsidP="008748AD">
            <w:pPr>
              <w:numPr>
                <w:ilvl w:val="0"/>
                <w:numId w:val="271"/>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Tutkitaan aiheen, vastaanottajan, tilanteen ja tekstiympäristön vaikutusta kielenkäyttöön ja pohditaan sanojen, ilmaisutapojen ja tekstien merkityksiä.</w:t>
            </w:r>
          </w:p>
          <w:p w:rsidR="008748AD" w:rsidRPr="008748AD" w:rsidRDefault="008748AD" w:rsidP="008748AD">
            <w:pPr>
              <w:numPr>
                <w:ilvl w:val="0"/>
                <w:numId w:val="271"/>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Vertaillaan suomea muiden, oppilaille tuttujen kielten piirteisiin ja tutustutaan Suomen puhutun kielen muotoihin, esimerkiksi murteisiin.</w:t>
            </w:r>
          </w:p>
          <w:p w:rsidR="008748AD" w:rsidRPr="008748AD" w:rsidRDefault="008748AD" w:rsidP="008748AD">
            <w:pPr>
              <w:numPr>
                <w:ilvl w:val="0"/>
                <w:numId w:val="271"/>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 xml:space="preserve">Tutkitaan tekstienvälisyyttä monimuotoisissa teksteissä. </w:t>
            </w:r>
          </w:p>
          <w:p w:rsidR="008748AD" w:rsidRPr="008748AD" w:rsidRDefault="008748AD" w:rsidP="008748AD">
            <w:pPr>
              <w:numPr>
                <w:ilvl w:val="0"/>
                <w:numId w:val="271"/>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 xml:space="preserve">Tutustutaan Raamatun intertekstuaaliseen käyttöön. </w:t>
            </w:r>
          </w:p>
          <w:p w:rsidR="008748AD" w:rsidRPr="008748AD" w:rsidRDefault="008748AD" w:rsidP="008748AD">
            <w:pPr>
              <w:numPr>
                <w:ilvl w:val="0"/>
                <w:numId w:val="271"/>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Rikastutetaan sanavarastoa esimerkiksi kirjallisuuden avulla.</w:t>
            </w:r>
          </w:p>
          <w:p w:rsidR="008748AD" w:rsidRPr="008748AD" w:rsidRDefault="008748AD" w:rsidP="008748AD">
            <w:pPr>
              <w:spacing w:after="0" w:line="240" w:lineRule="auto"/>
              <w:rPr>
                <w:rFonts w:ascii="Calibri" w:eastAsia="Times New Roman" w:hAnsi="Calibri" w:cs="Calibri"/>
                <w:color w:val="000000"/>
                <w:sz w:val="20"/>
                <w:szCs w:val="20"/>
                <w:lang w:eastAsia="fi-FI"/>
              </w:rPr>
            </w:pP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autoSpaceDE w:val="0"/>
              <w:autoSpaceDN w:val="0"/>
              <w:adjustRightInd w:val="0"/>
              <w:spacing w:after="0" w:line="240" w:lineRule="auto"/>
              <w:rPr>
                <w:rFonts w:ascii="Calibri" w:eastAsia="Calibri" w:hAnsi="Calibri" w:cs="Calibri"/>
                <w:sz w:val="20"/>
                <w:szCs w:val="20"/>
              </w:rPr>
            </w:pPr>
            <w:r w:rsidRPr="008748AD">
              <w:rPr>
                <w:rFonts w:ascii="Calibri" w:eastAsia="Calibri" w:hAnsi="Calibri" w:cs="Calibri"/>
                <w:sz w:val="20"/>
                <w:szCs w:val="20"/>
              </w:rPr>
              <w:t xml:space="preserve">L1, L2, L4 </w:t>
            </w: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 xml:space="preserve">T14 kannustaa oppilasta laajentamaan tekstivalikoimaansa ja lukemaan lapsille ja nuorille suunnattua kirjallisuutta sekä rohkaista </w:t>
            </w:r>
            <w:r w:rsidRPr="008748AD">
              <w:rPr>
                <w:rFonts w:ascii="Calibri" w:eastAsia="Calibri" w:hAnsi="Calibri" w:cs="Calibri"/>
                <w:sz w:val="20"/>
                <w:szCs w:val="20"/>
              </w:rPr>
              <w:lastRenderedPageBreak/>
              <w:t>lukuharrastukseen ja lukuelämysten jakamiseen ja kirjaston aktiiviseen käyttöön</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lastRenderedPageBreak/>
              <w:t>S4 Kielen, kirjallisuuden ja kulttuurin ymmärtäminen</w:t>
            </w:r>
          </w:p>
          <w:p w:rsidR="008748AD" w:rsidRPr="008748AD" w:rsidRDefault="008748AD" w:rsidP="008748AD">
            <w:pPr>
              <w:spacing w:after="0" w:line="240" w:lineRule="auto"/>
              <w:rPr>
                <w:rFonts w:ascii="Calibri" w:eastAsia="Times New Roman" w:hAnsi="Calibri" w:cs="Calibri"/>
                <w:color w:val="000000"/>
                <w:sz w:val="20"/>
                <w:szCs w:val="20"/>
                <w:lang w:eastAsia="fi-FI"/>
              </w:rPr>
            </w:pPr>
          </w:p>
          <w:p w:rsidR="008748AD" w:rsidRPr="008748AD" w:rsidRDefault="008748AD" w:rsidP="008748AD">
            <w:pPr>
              <w:numPr>
                <w:ilvl w:val="0"/>
                <w:numId w:val="271"/>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 xml:space="preserve">Luetaan yhteisöllisesti ja itsenäisesti koti- ja ulkomaista lapsille ja nuorille suunnattua kirjallisuutta nykykirjallisuudesta </w:t>
            </w:r>
            <w:r w:rsidRPr="008748AD">
              <w:rPr>
                <w:rFonts w:ascii="Calibri" w:eastAsia="Times New Roman" w:hAnsi="Calibri" w:cs="Calibri"/>
                <w:color w:val="000000"/>
                <w:sz w:val="20"/>
                <w:szCs w:val="20"/>
                <w:lang w:eastAsia="fi-FI"/>
              </w:rPr>
              <w:lastRenderedPageBreak/>
              <w:t>klassikoihin (myös kokonaisteoksia) ja ikäkaudelle suunnattua tietokirjallisuutta ja pohditaan kirjallisuuden herättämiä kysymyksiä.</w:t>
            </w:r>
          </w:p>
          <w:p w:rsidR="008748AD" w:rsidRPr="008748AD" w:rsidRDefault="008748AD" w:rsidP="008748AD">
            <w:pPr>
              <w:numPr>
                <w:ilvl w:val="0"/>
                <w:numId w:val="271"/>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Jaetaan lukukokemuksia.</w:t>
            </w:r>
          </w:p>
          <w:p w:rsidR="008748AD" w:rsidRPr="008748AD" w:rsidRDefault="008748AD" w:rsidP="008748AD">
            <w:pPr>
              <w:numPr>
                <w:ilvl w:val="0"/>
                <w:numId w:val="271"/>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Opetellaan käyttämään kirjastoa monipuolisesti ja etsimään itseä kiinnostavaa luettavaa.</w:t>
            </w:r>
          </w:p>
          <w:p w:rsidR="008748AD" w:rsidRPr="008748AD" w:rsidRDefault="008748AD" w:rsidP="008748AD">
            <w:pPr>
              <w:numPr>
                <w:ilvl w:val="0"/>
                <w:numId w:val="271"/>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 xml:space="preserve">Koulussa tuetaan omaehtoista lukemisen ja kirjoittamisen harrastamista (esimerkiksi </w:t>
            </w:r>
            <w:r w:rsidRPr="008748AD">
              <w:rPr>
                <w:rFonts w:ascii="Calibri" w:eastAsia="Times New Roman" w:hAnsi="Calibri" w:cs="Calibri"/>
                <w:i/>
                <w:color w:val="000000"/>
                <w:sz w:val="20"/>
                <w:szCs w:val="20"/>
                <w:lang w:eastAsia="fi-FI"/>
              </w:rPr>
              <w:t>Kirjallisuusdiplomi</w:t>
            </w:r>
            <w:r w:rsidRPr="008748AD">
              <w:rPr>
                <w:rFonts w:ascii="Calibri" w:eastAsia="Times New Roman" w:hAnsi="Calibri" w:cs="Calibri"/>
                <w:color w:val="000000"/>
                <w:sz w:val="20"/>
                <w:szCs w:val="20"/>
                <w:lang w:eastAsia="fi-FI"/>
              </w:rPr>
              <w:t>).</w:t>
            </w:r>
          </w:p>
          <w:p w:rsidR="008748AD" w:rsidRPr="008748AD" w:rsidRDefault="008748AD" w:rsidP="008748AD">
            <w:pPr>
              <w:spacing w:after="0" w:line="240" w:lineRule="auto"/>
              <w:rPr>
                <w:rFonts w:ascii="Calibri" w:eastAsia="Calibri" w:hAnsi="Calibri" w:cs="Calibri"/>
                <w:sz w:val="20"/>
                <w:szCs w:val="20"/>
              </w:rPr>
            </w:pP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spacing w:after="0" w:line="240" w:lineRule="auto"/>
              <w:contextualSpacing/>
              <w:rPr>
                <w:rFonts w:ascii="Calibri" w:eastAsia="Calibri" w:hAnsi="Calibri" w:cs="Calibri"/>
                <w:sz w:val="20"/>
                <w:szCs w:val="20"/>
                <w:lang w:eastAsia="fi-FI"/>
              </w:rPr>
            </w:pPr>
            <w:r w:rsidRPr="008748AD">
              <w:rPr>
                <w:rFonts w:ascii="Calibri" w:eastAsia="Calibri" w:hAnsi="Calibri" w:cs="Calibri"/>
                <w:sz w:val="20"/>
                <w:szCs w:val="20"/>
              </w:rPr>
              <w:lastRenderedPageBreak/>
              <w:t xml:space="preserve"> </w:t>
            </w:r>
            <w:r w:rsidRPr="008748AD">
              <w:rPr>
                <w:rFonts w:ascii="Calibri" w:eastAsia="Calibri" w:hAnsi="Calibri" w:cs="Calibri"/>
                <w:sz w:val="20"/>
                <w:szCs w:val="20"/>
                <w:lang w:eastAsia="fi-FI"/>
              </w:rPr>
              <w:t>L2, L4, L5, L7</w:t>
            </w:r>
          </w:p>
          <w:p w:rsidR="008748AD" w:rsidRPr="008748AD" w:rsidRDefault="008748AD" w:rsidP="008748AD">
            <w:pPr>
              <w:autoSpaceDE w:val="0"/>
              <w:autoSpaceDN w:val="0"/>
              <w:adjustRightInd w:val="0"/>
              <w:spacing w:after="0" w:line="240" w:lineRule="auto"/>
              <w:ind w:left="54"/>
              <w:rPr>
                <w:rFonts w:ascii="Calibri" w:eastAsia="Calibri" w:hAnsi="Calibri" w:cs="Calibri"/>
                <w:sz w:val="20"/>
                <w:szCs w:val="20"/>
              </w:rPr>
            </w:pPr>
          </w:p>
        </w:tc>
      </w:tr>
      <w:tr w:rsidR="008748AD" w:rsidRPr="008748AD" w:rsidTr="008748AD">
        <w:trPr>
          <w:trHeight w:val="206"/>
        </w:trPr>
        <w:tc>
          <w:tcPr>
            <w:tcW w:w="234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8748AD" w:rsidRPr="008748AD" w:rsidRDefault="008748AD" w:rsidP="008748AD">
            <w:pPr>
              <w:spacing w:after="0" w:line="240" w:lineRule="auto"/>
              <w:rPr>
                <w:rFonts w:ascii="Calibri" w:eastAsia="Calibri" w:hAnsi="Calibri" w:cs="Calibri"/>
                <w:sz w:val="20"/>
                <w:szCs w:val="20"/>
              </w:rPr>
            </w:pPr>
            <w:r w:rsidRPr="008748AD">
              <w:rPr>
                <w:rFonts w:ascii="Calibri" w:eastAsia="Calibri" w:hAnsi="Calibri" w:cs="Calibri"/>
                <w:sz w:val="20"/>
                <w:szCs w:val="20"/>
              </w:rPr>
              <w:t>T15 tukea oppilasta kielellisen ja kulttuurisen identiteetin rakentamisessa ja ohjata arvostamaan eri kulttuureja ja kieliä sekä luoda oppilaalle mahdollisuuksia media- ja kulttuuritarjontaan tutustumiseen sekä oman kulttuurin tuottamiseen</w:t>
            </w:r>
          </w:p>
        </w:tc>
        <w:tc>
          <w:tcPr>
            <w:tcW w:w="5693"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8748AD" w:rsidRPr="008748AD" w:rsidRDefault="008748AD" w:rsidP="008748AD">
            <w:pPr>
              <w:spacing w:after="0" w:line="240" w:lineRule="auto"/>
              <w:rPr>
                <w:rFonts w:ascii="Calibri" w:eastAsia="Calibri" w:hAnsi="Calibri" w:cs="Times New Roman"/>
                <w:sz w:val="20"/>
                <w:szCs w:val="20"/>
              </w:rPr>
            </w:pPr>
            <w:r w:rsidRPr="008748AD">
              <w:rPr>
                <w:rFonts w:ascii="Calibri" w:eastAsia="Calibri" w:hAnsi="Calibri" w:cs="Times New Roman"/>
                <w:sz w:val="20"/>
                <w:szCs w:val="20"/>
              </w:rPr>
              <w:t>S4 Kielen, kirjallisuuden ja kulttuurin ymmärtäminen</w:t>
            </w:r>
          </w:p>
          <w:p w:rsidR="008748AD" w:rsidRPr="008748AD" w:rsidRDefault="008748AD" w:rsidP="008748AD">
            <w:pPr>
              <w:spacing w:after="0" w:line="240" w:lineRule="auto"/>
              <w:rPr>
                <w:rFonts w:ascii="Calibri" w:eastAsia="Times New Roman" w:hAnsi="Calibri" w:cs="Calibri"/>
                <w:color w:val="000000"/>
                <w:sz w:val="20"/>
                <w:szCs w:val="20"/>
                <w:lang w:eastAsia="fi-FI"/>
              </w:rPr>
            </w:pPr>
          </w:p>
          <w:p w:rsidR="008748AD" w:rsidRPr="008748AD" w:rsidRDefault="008748AD" w:rsidP="008748AD">
            <w:pPr>
              <w:numPr>
                <w:ilvl w:val="0"/>
                <w:numId w:val="271"/>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Tutustutaan oppilaan omaan ja muihin kulttuureihin, kieliin sekä kansanperinteeseen ja nykykulttuuriin.</w:t>
            </w:r>
          </w:p>
          <w:p w:rsidR="008748AD" w:rsidRPr="008748AD" w:rsidRDefault="008748AD" w:rsidP="008748AD">
            <w:pPr>
              <w:numPr>
                <w:ilvl w:val="0"/>
                <w:numId w:val="271"/>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Hyödynnetään lapsille ja nuorille suunnattua media- ja kulttuuritarjontaa, esimerkiksi kirjastoa, elokuvia, teatteria ja museoita.</w:t>
            </w:r>
          </w:p>
          <w:p w:rsidR="008748AD" w:rsidRPr="008748AD" w:rsidRDefault="008748AD" w:rsidP="008748AD">
            <w:pPr>
              <w:numPr>
                <w:ilvl w:val="0"/>
                <w:numId w:val="271"/>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 xml:space="preserve">Tarkastellaan kriittisesti mediakulttuurin ilmiöitä ja sisältöjä sekä keskustellaan median roolista oppilaan arjessa. </w:t>
            </w:r>
          </w:p>
          <w:p w:rsidR="008748AD" w:rsidRPr="008748AD" w:rsidRDefault="008748AD" w:rsidP="008748AD">
            <w:pPr>
              <w:numPr>
                <w:ilvl w:val="0"/>
                <w:numId w:val="271"/>
              </w:numPr>
              <w:spacing w:after="0" w:line="240" w:lineRule="auto"/>
              <w:contextualSpacing/>
              <w:rPr>
                <w:rFonts w:ascii="Calibri" w:eastAsia="Times New Roman" w:hAnsi="Calibri" w:cs="Calibri"/>
                <w:color w:val="000000"/>
                <w:sz w:val="20"/>
                <w:szCs w:val="20"/>
                <w:lang w:eastAsia="fi-FI"/>
              </w:rPr>
            </w:pPr>
            <w:r w:rsidRPr="008748AD">
              <w:rPr>
                <w:rFonts w:ascii="Calibri" w:eastAsia="Times New Roman" w:hAnsi="Calibri" w:cs="Calibri"/>
                <w:color w:val="000000"/>
                <w:sz w:val="20"/>
                <w:szCs w:val="20"/>
                <w:lang w:eastAsia="fi-FI"/>
              </w:rPr>
              <w:t>Ohjataan turvalliseen ja vastuulliseen median hyödyntämiseen.</w:t>
            </w:r>
          </w:p>
          <w:p w:rsidR="008748AD" w:rsidRPr="008748AD" w:rsidRDefault="008748AD" w:rsidP="008748AD">
            <w:pPr>
              <w:numPr>
                <w:ilvl w:val="0"/>
                <w:numId w:val="271"/>
              </w:numPr>
              <w:spacing w:after="0" w:line="240" w:lineRule="auto"/>
              <w:contextualSpacing/>
              <w:rPr>
                <w:rFonts w:ascii="Calibri" w:eastAsia="Times New Roman" w:hAnsi="Calibri" w:cs="Calibri"/>
                <w:color w:val="000000"/>
                <w:sz w:val="20"/>
                <w:szCs w:val="20"/>
                <w:lang w:eastAsia="fi-FI"/>
              </w:rPr>
            </w:pPr>
            <w:r w:rsidRPr="008748AD">
              <w:rPr>
                <w:rFonts w:ascii="Calibri" w:eastAsia="Calibri" w:hAnsi="Calibri" w:cs="Calibri"/>
                <w:color w:val="000000"/>
                <w:sz w:val="20"/>
                <w:szCs w:val="20"/>
              </w:rPr>
              <w:t>Tutustutaan ja osallistutaan suomalaisen juhlaperinteen mukaisiin tapahtumiin</w:t>
            </w:r>
            <w:r w:rsidRPr="008748AD">
              <w:rPr>
                <w:rFonts w:ascii="Calibri" w:eastAsia="Times New Roman" w:hAnsi="Calibri" w:cs="Calibri"/>
                <w:color w:val="000000"/>
                <w:sz w:val="20"/>
                <w:szCs w:val="20"/>
                <w:lang w:eastAsia="fi-FI"/>
              </w:rPr>
              <w:t xml:space="preserve"> (Hyödynnetään esimerkiksi </w:t>
            </w:r>
            <w:r w:rsidRPr="008748AD">
              <w:rPr>
                <w:rFonts w:ascii="Calibri" w:eastAsia="Times New Roman" w:hAnsi="Calibri" w:cs="Calibri"/>
                <w:i/>
                <w:color w:val="000000"/>
                <w:sz w:val="20"/>
                <w:szCs w:val="20"/>
                <w:lang w:eastAsia="fi-FI"/>
              </w:rPr>
              <w:t>Oulun kaupungin kulttuuripolkua</w:t>
            </w:r>
            <w:r w:rsidRPr="008748AD">
              <w:rPr>
                <w:rFonts w:ascii="Calibri" w:eastAsia="Times New Roman" w:hAnsi="Calibri" w:cs="Calibri"/>
                <w:color w:val="000000"/>
                <w:sz w:val="20"/>
                <w:szCs w:val="20"/>
                <w:lang w:eastAsia="fi-FI"/>
              </w:rPr>
              <w:t xml:space="preserve"> sekä </w:t>
            </w:r>
            <w:r w:rsidRPr="008748AD">
              <w:rPr>
                <w:rFonts w:ascii="Calibri" w:eastAsia="Times New Roman" w:hAnsi="Calibri" w:cs="Calibri"/>
                <w:i/>
                <w:color w:val="000000"/>
                <w:sz w:val="20"/>
                <w:szCs w:val="20"/>
                <w:lang w:eastAsia="fi-FI"/>
              </w:rPr>
              <w:t>Oulun kristillisen koulun</w:t>
            </w:r>
            <w:r w:rsidRPr="008748AD">
              <w:rPr>
                <w:rFonts w:ascii="Calibri" w:eastAsia="Times New Roman" w:hAnsi="Calibri" w:cs="Calibri"/>
                <w:color w:val="000000"/>
                <w:sz w:val="20"/>
                <w:szCs w:val="20"/>
                <w:lang w:eastAsia="fi-FI"/>
              </w:rPr>
              <w:t xml:space="preserve"> </w:t>
            </w:r>
            <w:r w:rsidRPr="008748AD">
              <w:rPr>
                <w:rFonts w:ascii="Calibri" w:eastAsia="Calibri" w:hAnsi="Calibri" w:cs="Calibri"/>
                <w:i/>
                <w:color w:val="000000"/>
                <w:sz w:val="20"/>
                <w:szCs w:val="20"/>
              </w:rPr>
              <w:t>kulttuurikasvatussuunnitelmaa</w:t>
            </w:r>
            <w:r w:rsidRPr="008748AD">
              <w:rPr>
                <w:rFonts w:ascii="Calibri" w:eastAsia="Calibri" w:hAnsi="Calibri" w:cs="Calibri"/>
                <w:color w:val="000000"/>
                <w:sz w:val="20"/>
                <w:szCs w:val="20"/>
              </w:rPr>
              <w:t xml:space="preserve"> </w:t>
            </w:r>
            <w:r w:rsidRPr="008748AD">
              <w:rPr>
                <w:rFonts w:ascii="Calibri" w:eastAsia="Calibri" w:hAnsi="Calibri" w:cs="Calibri"/>
                <w:color w:val="000000"/>
                <w:sz w:val="20"/>
                <w:szCs w:val="20"/>
                <w:highlight w:val="red"/>
              </w:rPr>
              <w:t>LIITE ???</w:t>
            </w:r>
            <w:r w:rsidRPr="008748AD">
              <w:rPr>
                <w:rFonts w:ascii="Calibri" w:eastAsia="Calibri" w:hAnsi="Calibri" w:cs="Calibri"/>
                <w:color w:val="000000"/>
                <w:sz w:val="20"/>
                <w:szCs w:val="20"/>
              </w:rPr>
              <w:t>)</w:t>
            </w:r>
          </w:p>
          <w:p w:rsidR="008748AD" w:rsidRPr="008748AD" w:rsidRDefault="008748AD" w:rsidP="008748AD">
            <w:pPr>
              <w:spacing w:after="0" w:line="240" w:lineRule="auto"/>
              <w:rPr>
                <w:rFonts w:ascii="Calibri" w:eastAsia="Calibri" w:hAnsi="Calibri" w:cs="Calibri"/>
                <w:sz w:val="20"/>
                <w:szCs w:val="20"/>
              </w:rPr>
            </w:pPr>
          </w:p>
        </w:tc>
        <w:tc>
          <w:tcPr>
            <w:tcW w:w="1441"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8748AD" w:rsidRPr="008748AD" w:rsidRDefault="008748AD" w:rsidP="008748AD">
            <w:pPr>
              <w:contextualSpacing/>
              <w:rPr>
                <w:rFonts w:ascii="Calibri" w:eastAsia="Calibri" w:hAnsi="Calibri" w:cs="Calibri"/>
                <w:sz w:val="20"/>
                <w:szCs w:val="20"/>
              </w:rPr>
            </w:pPr>
            <w:r w:rsidRPr="008748AD">
              <w:rPr>
                <w:rFonts w:ascii="Calibri" w:eastAsia="Calibri" w:hAnsi="Calibri" w:cs="Calibri"/>
                <w:sz w:val="20"/>
                <w:szCs w:val="20"/>
              </w:rPr>
              <w:t>L2, L4, L6, L7</w:t>
            </w:r>
          </w:p>
        </w:tc>
      </w:tr>
    </w:tbl>
    <w:p w:rsidR="008748AD" w:rsidRPr="008748AD" w:rsidRDefault="008748AD" w:rsidP="008748AD">
      <w:pPr>
        <w:rPr>
          <w:rFonts w:ascii="Calibri" w:eastAsia="Calibri" w:hAnsi="Calibri" w:cs="Times New Roman"/>
        </w:rPr>
      </w:pPr>
    </w:p>
    <w:p w:rsidR="008748AD" w:rsidRPr="008748AD" w:rsidRDefault="008748AD" w:rsidP="008748AD">
      <w:pPr>
        <w:autoSpaceDE w:val="0"/>
        <w:autoSpaceDN w:val="0"/>
        <w:adjustRightInd w:val="0"/>
        <w:spacing w:after="0"/>
        <w:ind w:left="425"/>
        <w:contextualSpacing/>
        <w:jc w:val="both"/>
        <w:rPr>
          <w:rFonts w:eastAsia="Calibri" w:cs="Calibri"/>
          <w:b/>
          <w:color w:val="4F81BD" w:themeColor="accent1"/>
        </w:rPr>
      </w:pPr>
    </w:p>
    <w:p w:rsidR="00A41C7A" w:rsidRPr="00F14691" w:rsidRDefault="00A41C7A" w:rsidP="00A41C7A">
      <w:pPr>
        <w:rPr>
          <w:rFonts w:cstheme="minorHAnsi"/>
          <w:sz w:val="20"/>
          <w:szCs w:val="20"/>
        </w:rPr>
      </w:pPr>
    </w:p>
    <w:p w:rsidR="00A41C7A" w:rsidRDefault="00A41C7A" w:rsidP="00A41C7A"/>
    <w:p w:rsidR="00A41C7A" w:rsidRDefault="00A41C7A" w:rsidP="00A41C7A">
      <w:pPr>
        <w:jc w:val="both"/>
        <w:rPr>
          <w:rFonts w:ascii="Candara" w:eastAsia="Times New Roman" w:hAnsi="Candara" w:cstheme="minorHAnsi"/>
          <w:b/>
          <w:color w:val="000000"/>
          <w:sz w:val="24"/>
          <w:szCs w:val="24"/>
          <w:lang w:eastAsia="fi-FI"/>
        </w:rPr>
      </w:pPr>
    </w:p>
    <w:p w:rsidR="00A41C7A" w:rsidRDefault="00A41C7A" w:rsidP="00A41C7A">
      <w:r>
        <w:br w:type="page"/>
      </w:r>
    </w:p>
    <w:p w:rsidR="00A41C7A" w:rsidRDefault="00A41C7A" w:rsidP="00A41C7A">
      <w:pPr>
        <w:rPr>
          <w:rFonts w:eastAsia="Times New Roman" w:cstheme="minorHAnsi"/>
          <w:sz w:val="20"/>
          <w:szCs w:val="20"/>
          <w:lang w:eastAsia="fi-FI"/>
        </w:rPr>
      </w:pPr>
    </w:p>
    <w:p w:rsidR="00A41C7A" w:rsidRDefault="00A41C7A" w:rsidP="00A41C7A"/>
    <w:p w:rsidR="00A41C7A" w:rsidRPr="0042347E" w:rsidRDefault="00A41C7A" w:rsidP="00AE0C87">
      <w:pPr>
        <w:jc w:val="both"/>
      </w:pPr>
    </w:p>
    <w:p w:rsidR="0042347E" w:rsidRPr="0042347E" w:rsidRDefault="0042347E" w:rsidP="0042347E">
      <w:pPr>
        <w:jc w:val="both"/>
        <w:rPr>
          <w:b/>
        </w:rPr>
      </w:pPr>
      <w:r w:rsidRPr="0042347E">
        <w:rPr>
          <w:b/>
        </w:rPr>
        <w:t xml:space="preserve">Suomen kieli ja kirjallisuus -oppimäärän arviointikriteerit 6. vuosiluokan päätteeksi hyvää osaamista kuvaavaa sanallista arviota/arvosanaa kahdeksan varten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8"/>
        <w:gridCol w:w="943"/>
        <w:gridCol w:w="2393"/>
        <w:gridCol w:w="3923"/>
      </w:tblGrid>
      <w:tr w:rsidR="0042347E" w:rsidRPr="0042347E" w:rsidTr="003309C6">
        <w:tc>
          <w:tcPr>
            <w:tcW w:w="2488" w:type="dxa"/>
          </w:tcPr>
          <w:p w:rsidR="0042347E" w:rsidRPr="0042347E" w:rsidRDefault="0042347E" w:rsidP="0042347E">
            <w:pPr>
              <w:autoSpaceDE w:val="0"/>
              <w:autoSpaceDN w:val="0"/>
              <w:adjustRightInd w:val="0"/>
              <w:spacing w:after="0" w:line="240" w:lineRule="auto"/>
              <w:rPr>
                <w:rFonts w:eastAsia="Calibri" w:cs="Calibri"/>
              </w:rPr>
            </w:pPr>
            <w:r w:rsidRPr="0042347E">
              <w:rPr>
                <w:rFonts w:eastAsia="Calibri" w:cs="Calibri"/>
              </w:rPr>
              <w:t>Opetuksen tavoite</w:t>
            </w:r>
          </w:p>
        </w:tc>
        <w:tc>
          <w:tcPr>
            <w:tcW w:w="943" w:type="dxa"/>
          </w:tcPr>
          <w:p w:rsidR="0042347E" w:rsidRPr="0042347E" w:rsidRDefault="0042347E" w:rsidP="0042347E">
            <w:pPr>
              <w:spacing w:after="0" w:line="240" w:lineRule="auto"/>
            </w:pPr>
            <w:r w:rsidRPr="0042347E">
              <w:t>Sisältö-alueet</w:t>
            </w:r>
          </w:p>
        </w:tc>
        <w:tc>
          <w:tcPr>
            <w:tcW w:w="2393" w:type="dxa"/>
          </w:tcPr>
          <w:p w:rsidR="0042347E" w:rsidRPr="0042347E" w:rsidRDefault="0042347E" w:rsidP="0042347E">
            <w:pPr>
              <w:spacing w:after="0" w:line="240" w:lineRule="auto"/>
            </w:pPr>
            <w:r w:rsidRPr="0042347E">
              <w:t>Arvioinnin kohteet oppiaineessa</w:t>
            </w:r>
          </w:p>
        </w:tc>
        <w:tc>
          <w:tcPr>
            <w:tcW w:w="3923" w:type="dxa"/>
          </w:tcPr>
          <w:p w:rsidR="0042347E" w:rsidRPr="0042347E" w:rsidRDefault="0042347E" w:rsidP="0042347E">
            <w:pPr>
              <w:spacing w:after="0" w:line="240" w:lineRule="auto"/>
            </w:pPr>
            <w:r w:rsidRPr="0042347E">
              <w:t>Hyvä/arvosanan kahdeksan osaaminen</w:t>
            </w:r>
          </w:p>
        </w:tc>
      </w:tr>
      <w:tr w:rsidR="0042347E" w:rsidRPr="0042347E" w:rsidTr="003309C6">
        <w:tc>
          <w:tcPr>
            <w:tcW w:w="2488" w:type="dxa"/>
          </w:tcPr>
          <w:p w:rsidR="0042347E" w:rsidRPr="0042347E" w:rsidRDefault="0042347E" w:rsidP="0042347E">
            <w:pPr>
              <w:autoSpaceDE w:val="0"/>
              <w:autoSpaceDN w:val="0"/>
              <w:adjustRightInd w:val="0"/>
              <w:spacing w:after="0" w:line="240" w:lineRule="auto"/>
              <w:rPr>
                <w:rFonts w:eastAsia="Calibri" w:cs="Calibri"/>
              </w:rPr>
            </w:pPr>
            <w:r w:rsidRPr="0042347E">
              <w:rPr>
                <w:rFonts w:eastAsia="Calibri" w:cs="Calibri"/>
                <w:b/>
              </w:rPr>
              <w:t>Vuorovaikutustilanteissa toimiminen</w:t>
            </w:r>
          </w:p>
        </w:tc>
        <w:tc>
          <w:tcPr>
            <w:tcW w:w="943" w:type="dxa"/>
          </w:tcPr>
          <w:p w:rsidR="0042347E" w:rsidRPr="0042347E" w:rsidRDefault="0042347E" w:rsidP="0042347E">
            <w:pPr>
              <w:spacing w:after="0" w:line="240" w:lineRule="auto"/>
            </w:pPr>
          </w:p>
        </w:tc>
        <w:tc>
          <w:tcPr>
            <w:tcW w:w="2393" w:type="dxa"/>
          </w:tcPr>
          <w:p w:rsidR="0042347E" w:rsidRPr="0042347E" w:rsidRDefault="0042347E" w:rsidP="0042347E">
            <w:pPr>
              <w:spacing w:after="0" w:line="240" w:lineRule="auto"/>
            </w:pPr>
          </w:p>
        </w:tc>
        <w:tc>
          <w:tcPr>
            <w:tcW w:w="3923" w:type="dxa"/>
          </w:tcPr>
          <w:p w:rsidR="0042347E" w:rsidRPr="0042347E" w:rsidRDefault="0042347E" w:rsidP="0042347E">
            <w:pPr>
              <w:spacing w:after="0" w:line="240" w:lineRule="auto"/>
            </w:pPr>
          </w:p>
        </w:tc>
      </w:tr>
      <w:tr w:rsidR="0042347E" w:rsidRPr="0042347E" w:rsidTr="003309C6">
        <w:tc>
          <w:tcPr>
            <w:tcW w:w="2488" w:type="dxa"/>
          </w:tcPr>
          <w:p w:rsidR="0042347E" w:rsidRPr="0042347E" w:rsidRDefault="0042347E" w:rsidP="0042347E">
            <w:pPr>
              <w:spacing w:after="0" w:line="240" w:lineRule="auto"/>
            </w:pPr>
            <w:r w:rsidRPr="0042347E">
              <w:t xml:space="preserve">T1 opastaa oppilasta vahvistamaan taitoaan toimia rakentavasti erilaisissa viestintäympäristöissä ja ilmaisemaan mielipiteensä </w:t>
            </w:r>
          </w:p>
        </w:tc>
        <w:tc>
          <w:tcPr>
            <w:tcW w:w="943" w:type="dxa"/>
          </w:tcPr>
          <w:p w:rsidR="0042347E" w:rsidRPr="0042347E" w:rsidRDefault="0042347E" w:rsidP="0042347E">
            <w:pPr>
              <w:spacing w:after="0" w:line="240" w:lineRule="auto"/>
            </w:pPr>
            <w:r w:rsidRPr="0042347E">
              <w:t>S1</w:t>
            </w:r>
          </w:p>
        </w:tc>
        <w:tc>
          <w:tcPr>
            <w:tcW w:w="2393" w:type="dxa"/>
          </w:tcPr>
          <w:p w:rsidR="0042347E" w:rsidRPr="0042347E" w:rsidRDefault="0042347E" w:rsidP="0042347E">
            <w:pPr>
              <w:spacing w:after="0" w:line="240" w:lineRule="auto"/>
            </w:pPr>
            <w:r w:rsidRPr="0042347E">
              <w:t>Puheviestintätilanteissa toimiminen</w:t>
            </w:r>
          </w:p>
        </w:tc>
        <w:tc>
          <w:tcPr>
            <w:tcW w:w="3923" w:type="dxa"/>
          </w:tcPr>
          <w:p w:rsidR="0042347E" w:rsidRPr="0042347E" w:rsidRDefault="0042347E" w:rsidP="0042347E">
            <w:pPr>
              <w:spacing w:after="0" w:line="240" w:lineRule="auto"/>
            </w:pPr>
            <w:r w:rsidRPr="0042347E">
              <w:t>Oppilas esittää ajatuksiaan ja ilmaisee mielipiteensä itselleen tutuissa viestintäympäristöissä.</w:t>
            </w:r>
          </w:p>
        </w:tc>
      </w:tr>
      <w:tr w:rsidR="0042347E" w:rsidRPr="0042347E" w:rsidTr="003309C6">
        <w:tc>
          <w:tcPr>
            <w:tcW w:w="2488" w:type="dxa"/>
          </w:tcPr>
          <w:p w:rsidR="0042347E" w:rsidRPr="0042347E" w:rsidRDefault="00AE0C87" w:rsidP="0042347E">
            <w:pPr>
              <w:spacing w:after="0" w:line="240" w:lineRule="auto"/>
            </w:pPr>
            <w:r>
              <w:t xml:space="preserve">T2 </w:t>
            </w:r>
            <w:r w:rsidR="0042347E" w:rsidRPr="0042347E">
              <w:t xml:space="preserve">ohjata oppilasta huomaamaan omien kielellisten ja viestinnällisten valintojen vaikutuksia ja huomioimaan toisten tarpeita ryhmäviestintätilanteissa  </w:t>
            </w:r>
          </w:p>
        </w:tc>
        <w:tc>
          <w:tcPr>
            <w:tcW w:w="943" w:type="dxa"/>
          </w:tcPr>
          <w:p w:rsidR="0042347E" w:rsidRPr="0042347E" w:rsidRDefault="0042347E" w:rsidP="0042347E">
            <w:pPr>
              <w:spacing w:after="0" w:line="240" w:lineRule="auto"/>
            </w:pPr>
            <w:r w:rsidRPr="0042347E">
              <w:t>S1</w:t>
            </w:r>
          </w:p>
        </w:tc>
        <w:tc>
          <w:tcPr>
            <w:tcW w:w="2393" w:type="dxa"/>
          </w:tcPr>
          <w:p w:rsidR="0042347E" w:rsidRPr="0042347E" w:rsidRDefault="0042347E" w:rsidP="0042347E">
            <w:pPr>
              <w:spacing w:after="0" w:line="240" w:lineRule="auto"/>
            </w:pPr>
            <w:r w:rsidRPr="0042347E">
              <w:t>Toiminta vuorovaikutustilanteissa</w:t>
            </w:r>
          </w:p>
        </w:tc>
        <w:tc>
          <w:tcPr>
            <w:tcW w:w="3923" w:type="dxa"/>
          </w:tcPr>
          <w:p w:rsidR="0042347E" w:rsidRPr="0042347E" w:rsidRDefault="0042347E" w:rsidP="0042347E">
            <w:pPr>
              <w:spacing w:after="0" w:line="240" w:lineRule="auto"/>
            </w:pPr>
            <w:r w:rsidRPr="0042347E">
              <w:t xml:space="preserve">Oppilas hyödyntää äänenkäytön, viestien kohdentamisen ja kontaktinoton taitoja erilaisissa vuorovaikutustilanteissa, osaa muunnella viestintätapaansa tilanteen mukaan ja pyrkii ottamaan muiden näkökulmat huomioon. </w:t>
            </w:r>
          </w:p>
        </w:tc>
      </w:tr>
      <w:tr w:rsidR="0042347E" w:rsidRPr="0042347E" w:rsidTr="003309C6">
        <w:tc>
          <w:tcPr>
            <w:tcW w:w="2488" w:type="dxa"/>
          </w:tcPr>
          <w:p w:rsidR="0042347E" w:rsidRPr="0042347E" w:rsidRDefault="0042347E" w:rsidP="0042347E">
            <w:pPr>
              <w:spacing w:after="0" w:line="240" w:lineRule="auto"/>
            </w:pPr>
            <w:r w:rsidRPr="0042347E">
              <w:t>T3 ohjata oppilasta käyttämään luovuuttaan ja ilmaisemaan itseään monipuolisesti erilaisissa viestintä- ja esitystilanteissa, myös draaman avulla</w:t>
            </w:r>
          </w:p>
        </w:tc>
        <w:tc>
          <w:tcPr>
            <w:tcW w:w="943" w:type="dxa"/>
          </w:tcPr>
          <w:p w:rsidR="0042347E" w:rsidRPr="0042347E" w:rsidRDefault="0042347E" w:rsidP="0042347E">
            <w:pPr>
              <w:spacing w:after="0" w:line="240" w:lineRule="auto"/>
            </w:pPr>
            <w:r w:rsidRPr="0042347E">
              <w:t>S1</w:t>
            </w:r>
          </w:p>
        </w:tc>
        <w:tc>
          <w:tcPr>
            <w:tcW w:w="2393" w:type="dxa"/>
          </w:tcPr>
          <w:p w:rsidR="0042347E" w:rsidRPr="0042347E" w:rsidRDefault="0042347E" w:rsidP="0042347E">
            <w:pPr>
              <w:spacing w:after="0" w:line="240" w:lineRule="auto"/>
            </w:pPr>
            <w:r w:rsidRPr="0042347E">
              <w:t>Ilmaisukeinojen käyttö</w:t>
            </w:r>
          </w:p>
        </w:tc>
        <w:tc>
          <w:tcPr>
            <w:tcW w:w="3923" w:type="dxa"/>
          </w:tcPr>
          <w:p w:rsidR="0042347E" w:rsidRPr="0042347E" w:rsidRDefault="0042347E" w:rsidP="0042347E">
            <w:pPr>
              <w:spacing w:after="0" w:line="240" w:lineRule="auto"/>
            </w:pPr>
            <w:r w:rsidRPr="0042347E">
              <w:t>Oppilas osaa käyttää kokonaisilmaisun keinoja omien ideoidensa ja ajatustensa ilmaisemiseen</w:t>
            </w:r>
            <w:r w:rsidRPr="0042347E">
              <w:rPr>
                <w:strike/>
              </w:rPr>
              <w:t xml:space="preserve"> </w:t>
            </w:r>
            <w:r w:rsidRPr="0042347E">
              <w:t>ryhmässä, osaa pitää lyhyen valmistellun puheenvuoron tai esityksen</w:t>
            </w:r>
            <w:r w:rsidRPr="0042347E">
              <w:rPr>
                <w:strike/>
              </w:rPr>
              <w:t xml:space="preserve"> </w:t>
            </w:r>
            <w:r w:rsidRPr="0042347E">
              <w:t>sekä osallistuu draamatoimintaan.</w:t>
            </w:r>
          </w:p>
        </w:tc>
      </w:tr>
      <w:tr w:rsidR="0042347E" w:rsidRPr="0042347E" w:rsidTr="003309C6">
        <w:trPr>
          <w:trHeight w:val="1083"/>
        </w:trPr>
        <w:tc>
          <w:tcPr>
            <w:tcW w:w="2488" w:type="dxa"/>
          </w:tcPr>
          <w:p w:rsidR="0042347E" w:rsidRPr="0042347E" w:rsidRDefault="0042347E" w:rsidP="00A61C70">
            <w:pPr>
              <w:spacing w:after="0" w:line="240" w:lineRule="auto"/>
            </w:pPr>
            <w:r w:rsidRPr="0042347E">
              <w:t xml:space="preserve">T4 kannustaa oppilasta kehittämään myönteistä viestijäkuvaa sekä halua ja </w:t>
            </w:r>
            <w:r w:rsidR="00A61C70">
              <w:t>kykyä</w:t>
            </w:r>
            <w:r w:rsidRPr="0042347E">
              <w:t xml:space="preserve"> toimia erilaisissa, myös monimediaisissa vuorovaikutustilanteissa</w:t>
            </w:r>
          </w:p>
        </w:tc>
        <w:tc>
          <w:tcPr>
            <w:tcW w:w="943" w:type="dxa"/>
          </w:tcPr>
          <w:p w:rsidR="0042347E" w:rsidRPr="0042347E" w:rsidRDefault="0042347E" w:rsidP="0042347E">
            <w:pPr>
              <w:spacing w:after="0" w:line="240" w:lineRule="auto"/>
            </w:pPr>
            <w:r w:rsidRPr="0042347E">
              <w:t>S1</w:t>
            </w:r>
          </w:p>
        </w:tc>
        <w:tc>
          <w:tcPr>
            <w:tcW w:w="2393" w:type="dxa"/>
          </w:tcPr>
          <w:p w:rsidR="0042347E" w:rsidRPr="0042347E" w:rsidRDefault="0042347E" w:rsidP="0042347E">
            <w:pPr>
              <w:spacing w:after="0" w:line="240" w:lineRule="auto"/>
            </w:pPr>
            <w:r w:rsidRPr="0042347E">
              <w:t>Vuorovaikutu</w:t>
            </w:r>
            <w:r w:rsidR="00A61C70">
              <w:t>staitojen kehi</w:t>
            </w:r>
            <w:r w:rsidR="00A61C70" w:rsidRPr="00DA1F69">
              <w:t>tty</w:t>
            </w:r>
            <w:r w:rsidRPr="00DA1F69">
              <w:t>minen</w:t>
            </w:r>
          </w:p>
          <w:p w:rsidR="0042347E" w:rsidRPr="0042347E" w:rsidRDefault="0042347E" w:rsidP="0042347E">
            <w:pPr>
              <w:spacing w:after="0" w:line="240" w:lineRule="auto"/>
            </w:pPr>
          </w:p>
        </w:tc>
        <w:tc>
          <w:tcPr>
            <w:tcW w:w="3923" w:type="dxa"/>
          </w:tcPr>
          <w:p w:rsidR="0042347E" w:rsidRPr="0042347E" w:rsidRDefault="0042347E" w:rsidP="0042347E">
            <w:pPr>
              <w:spacing w:after="0" w:line="240" w:lineRule="auto"/>
            </w:pPr>
            <w:r w:rsidRPr="0042347E">
              <w:t>Oppilas ottaa vastaan palautetta omasta toiminnastaan ja antaa palautetta muille.</w:t>
            </w:r>
          </w:p>
        </w:tc>
      </w:tr>
      <w:tr w:rsidR="0042347E" w:rsidRPr="0042347E" w:rsidTr="003309C6">
        <w:trPr>
          <w:trHeight w:val="487"/>
        </w:trPr>
        <w:tc>
          <w:tcPr>
            <w:tcW w:w="2488" w:type="dxa"/>
          </w:tcPr>
          <w:p w:rsidR="0042347E" w:rsidRPr="0042347E" w:rsidRDefault="0042347E" w:rsidP="0042347E">
            <w:pPr>
              <w:spacing w:after="0" w:line="240" w:lineRule="auto"/>
            </w:pPr>
            <w:r w:rsidRPr="0042347E">
              <w:rPr>
                <w:b/>
              </w:rPr>
              <w:t>Tekstien tulkitseminen</w:t>
            </w:r>
          </w:p>
        </w:tc>
        <w:tc>
          <w:tcPr>
            <w:tcW w:w="943" w:type="dxa"/>
          </w:tcPr>
          <w:p w:rsidR="0042347E" w:rsidRPr="0042347E" w:rsidRDefault="0042347E" w:rsidP="0042347E">
            <w:pPr>
              <w:spacing w:after="0" w:line="240" w:lineRule="auto"/>
            </w:pPr>
          </w:p>
        </w:tc>
        <w:tc>
          <w:tcPr>
            <w:tcW w:w="2393" w:type="dxa"/>
          </w:tcPr>
          <w:p w:rsidR="0042347E" w:rsidRPr="0042347E" w:rsidRDefault="0042347E" w:rsidP="0042347E">
            <w:pPr>
              <w:spacing w:after="0" w:line="240" w:lineRule="auto"/>
            </w:pPr>
          </w:p>
        </w:tc>
        <w:tc>
          <w:tcPr>
            <w:tcW w:w="3923" w:type="dxa"/>
          </w:tcPr>
          <w:p w:rsidR="0042347E" w:rsidRPr="0042347E" w:rsidRDefault="0042347E" w:rsidP="0042347E">
            <w:pPr>
              <w:spacing w:after="0" w:line="240" w:lineRule="auto"/>
            </w:pPr>
          </w:p>
        </w:tc>
      </w:tr>
      <w:tr w:rsidR="0042347E" w:rsidRPr="0042347E" w:rsidTr="003309C6">
        <w:tc>
          <w:tcPr>
            <w:tcW w:w="2488" w:type="dxa"/>
          </w:tcPr>
          <w:p w:rsidR="0042347E" w:rsidRPr="0042347E" w:rsidRDefault="0042347E" w:rsidP="0042347E">
            <w:pPr>
              <w:spacing w:after="0" w:line="240" w:lineRule="auto"/>
            </w:pPr>
            <w:r w:rsidRPr="0042347E">
              <w:t>T5  ohjata oppilasta sujuvoittamaan lukutaitoaan ja käyttämään tekstin ymmärtämisen strategioita sekä tarkkailemaan ja arvioimaan omaa lukemistaan</w:t>
            </w:r>
          </w:p>
        </w:tc>
        <w:tc>
          <w:tcPr>
            <w:tcW w:w="943" w:type="dxa"/>
          </w:tcPr>
          <w:p w:rsidR="0042347E" w:rsidRPr="0042347E" w:rsidRDefault="0042347E" w:rsidP="0042347E">
            <w:pPr>
              <w:spacing w:after="0" w:line="240" w:lineRule="auto"/>
            </w:pPr>
            <w:r w:rsidRPr="0042347E">
              <w:t>S2</w:t>
            </w:r>
          </w:p>
        </w:tc>
        <w:tc>
          <w:tcPr>
            <w:tcW w:w="2393" w:type="dxa"/>
          </w:tcPr>
          <w:p w:rsidR="0042347E" w:rsidRPr="00A61C70" w:rsidRDefault="0042347E" w:rsidP="0042347E">
            <w:pPr>
              <w:spacing w:after="0" w:line="240" w:lineRule="auto"/>
              <w:rPr>
                <w:highlight w:val="red"/>
              </w:rPr>
            </w:pPr>
            <w:r w:rsidRPr="00AF116D">
              <w:t xml:space="preserve">Tekstinymmärtämisen perusstrategioiden hallinta </w:t>
            </w:r>
          </w:p>
        </w:tc>
        <w:tc>
          <w:tcPr>
            <w:tcW w:w="3923" w:type="dxa"/>
          </w:tcPr>
          <w:p w:rsidR="0042347E" w:rsidRPr="0042347E" w:rsidRDefault="0042347E" w:rsidP="0042347E">
            <w:pPr>
              <w:spacing w:after="0" w:line="240" w:lineRule="auto"/>
            </w:pPr>
            <w:r w:rsidRPr="0042347E">
              <w:t>Oppilas lukee sujuvasti monimuotoisia</w:t>
            </w:r>
            <w:r w:rsidRPr="0042347E">
              <w:rPr>
                <w:strike/>
              </w:rPr>
              <w:t xml:space="preserve"> </w:t>
            </w:r>
            <w:r w:rsidRPr="0042347E">
              <w:t xml:space="preserve">tekstejä ja </w:t>
            </w:r>
            <w:r w:rsidRPr="00AF116D">
              <w:t>käyttää tekstinymmärtämisen perusstrategioita</w:t>
            </w:r>
            <w:r w:rsidRPr="0042347E">
              <w:t xml:space="preserve"> sekä osaa tarkkailla ja arvioida omaa lukemistaan.</w:t>
            </w:r>
          </w:p>
          <w:p w:rsidR="0042347E" w:rsidRPr="0042347E" w:rsidRDefault="0042347E" w:rsidP="0042347E">
            <w:pPr>
              <w:spacing w:after="0" w:line="240" w:lineRule="auto"/>
            </w:pPr>
          </w:p>
        </w:tc>
      </w:tr>
      <w:tr w:rsidR="0042347E" w:rsidRPr="0042347E" w:rsidTr="003309C6">
        <w:tc>
          <w:tcPr>
            <w:tcW w:w="2488" w:type="dxa"/>
          </w:tcPr>
          <w:p w:rsidR="0042347E" w:rsidRPr="0042347E" w:rsidRDefault="0042347E" w:rsidP="0042347E">
            <w:pPr>
              <w:spacing w:after="0" w:line="240" w:lineRule="auto"/>
            </w:pPr>
            <w:r w:rsidRPr="0042347E">
              <w:t>T6  opastaa oppilasta kehittämään monimuotois</w:t>
            </w:r>
            <w:r w:rsidRPr="0042347E">
              <w:lastRenderedPageBreak/>
              <w:t>ten tekstien erittelyn, arvioinnin ja tulkitsemisen taitoja ja laajentamaan sana- ja käsitevarantoaan sekä edistämään  ajattelutaitojaan</w:t>
            </w:r>
          </w:p>
        </w:tc>
        <w:tc>
          <w:tcPr>
            <w:tcW w:w="943" w:type="dxa"/>
          </w:tcPr>
          <w:p w:rsidR="0042347E" w:rsidRPr="0042347E" w:rsidRDefault="0042347E" w:rsidP="0042347E">
            <w:pPr>
              <w:spacing w:after="0" w:line="240" w:lineRule="auto"/>
            </w:pPr>
            <w:r w:rsidRPr="0042347E">
              <w:lastRenderedPageBreak/>
              <w:t xml:space="preserve"> S2</w:t>
            </w:r>
          </w:p>
        </w:tc>
        <w:tc>
          <w:tcPr>
            <w:tcW w:w="2393" w:type="dxa"/>
          </w:tcPr>
          <w:p w:rsidR="0042347E" w:rsidRPr="0042347E" w:rsidRDefault="0042347E" w:rsidP="0042347E">
            <w:pPr>
              <w:spacing w:after="0" w:line="240" w:lineRule="auto"/>
            </w:pPr>
            <w:r w:rsidRPr="0042347E">
              <w:t>Tekstien erittely ja tulkinta</w:t>
            </w:r>
          </w:p>
        </w:tc>
        <w:tc>
          <w:tcPr>
            <w:tcW w:w="3923" w:type="dxa"/>
          </w:tcPr>
          <w:p w:rsidR="0042347E" w:rsidRPr="0042347E" w:rsidRDefault="0042347E" w:rsidP="0042347E">
            <w:pPr>
              <w:spacing w:after="0" w:line="240" w:lineRule="auto"/>
            </w:pPr>
            <w:r w:rsidRPr="0042347E">
              <w:t xml:space="preserve">Oppilas tunnistaa joitakin kertovien, kuvaavien, ohjaavien ja yksinkertaisten kantaa ottavien tekstien kielellisiä ja </w:t>
            </w:r>
            <w:r w:rsidRPr="0042347E">
              <w:lastRenderedPageBreak/>
              <w:t xml:space="preserve">tekstuaalisia piirteitä. Oppilas osaa käyttää tekstien tulkintataitoja oman ajattelunsa sekä sana- ja käsitevarantonsa kehittämiseen. </w:t>
            </w:r>
          </w:p>
        </w:tc>
      </w:tr>
      <w:tr w:rsidR="0042347E" w:rsidRPr="0042347E" w:rsidTr="003309C6">
        <w:trPr>
          <w:trHeight w:val="898"/>
        </w:trPr>
        <w:tc>
          <w:tcPr>
            <w:tcW w:w="2488" w:type="dxa"/>
          </w:tcPr>
          <w:p w:rsidR="0042347E" w:rsidRPr="0042347E" w:rsidRDefault="0042347E" w:rsidP="0042347E">
            <w:pPr>
              <w:spacing w:after="0" w:line="240" w:lineRule="auto"/>
            </w:pPr>
            <w:r w:rsidRPr="0042347E">
              <w:lastRenderedPageBreak/>
              <w:t>T7  ohjata oppilasta tiedonhankintaan, monipuolisten tiedonlähteiden käyttöön ja tiedon luotettavuuden arviointiin</w:t>
            </w:r>
          </w:p>
        </w:tc>
        <w:tc>
          <w:tcPr>
            <w:tcW w:w="943" w:type="dxa"/>
          </w:tcPr>
          <w:p w:rsidR="0042347E" w:rsidRPr="0042347E" w:rsidRDefault="0042347E" w:rsidP="0042347E">
            <w:pPr>
              <w:spacing w:after="0" w:line="240" w:lineRule="auto"/>
            </w:pPr>
            <w:r w:rsidRPr="0042347E">
              <w:t xml:space="preserve">S2 </w:t>
            </w:r>
          </w:p>
        </w:tc>
        <w:tc>
          <w:tcPr>
            <w:tcW w:w="2393" w:type="dxa"/>
          </w:tcPr>
          <w:p w:rsidR="0042347E" w:rsidRPr="0042347E" w:rsidRDefault="0042347E" w:rsidP="0042347E">
            <w:pPr>
              <w:spacing w:after="0" w:line="240" w:lineRule="auto"/>
            </w:pPr>
            <w:r w:rsidRPr="0042347E">
              <w:t xml:space="preserve">Tiedonhankintataidot ja lähdekriittisyys </w:t>
            </w:r>
          </w:p>
        </w:tc>
        <w:tc>
          <w:tcPr>
            <w:tcW w:w="3923" w:type="dxa"/>
          </w:tcPr>
          <w:p w:rsidR="0042347E" w:rsidRPr="0042347E" w:rsidRDefault="0042347E" w:rsidP="0042347E">
            <w:pPr>
              <w:spacing w:after="0" w:line="240" w:lineRule="auto"/>
            </w:pPr>
            <w:r w:rsidRPr="0042347E">
              <w:t>Oppilas käyttää tiedonhankinnassaan mediaa ja eri tekstiympäristöjä sekä tilanteeseen sopivia strategioita ja osaa jossain määrin arvioida tietolähteiden luotettavuutta.</w:t>
            </w:r>
          </w:p>
        </w:tc>
      </w:tr>
      <w:tr w:rsidR="0042347E" w:rsidRPr="0042347E" w:rsidTr="003309C6">
        <w:trPr>
          <w:trHeight w:val="898"/>
        </w:trPr>
        <w:tc>
          <w:tcPr>
            <w:tcW w:w="2488" w:type="dxa"/>
          </w:tcPr>
          <w:p w:rsidR="0042347E" w:rsidRPr="0042347E" w:rsidRDefault="0042347E" w:rsidP="0042347E">
            <w:pPr>
              <w:spacing w:after="0" w:line="240" w:lineRule="auto"/>
            </w:pPr>
            <w:r w:rsidRPr="0042347E">
              <w:t>T8  kannustaa oppilasta kehittämään kirjallisuudentuntemusta ja kiinnostustaan lapsille ja nuorille tarkoitettua kirjallisuutta, media- ja muita tekstejä kohtaan, luomalla mahdollisuuksia myönteisiin lukukokemuksiin ja elämyksiin, tiedonhalun tyydyttämiseen sekä lukukokemusten jakamiseen, myös monimediaisissa ympäristöissä</w:t>
            </w:r>
          </w:p>
        </w:tc>
        <w:tc>
          <w:tcPr>
            <w:tcW w:w="943" w:type="dxa"/>
          </w:tcPr>
          <w:p w:rsidR="0042347E" w:rsidRPr="0042347E" w:rsidRDefault="0042347E" w:rsidP="0042347E">
            <w:pPr>
              <w:spacing w:after="0" w:line="240" w:lineRule="auto"/>
            </w:pPr>
            <w:r w:rsidRPr="0042347E">
              <w:t>S2</w:t>
            </w:r>
          </w:p>
        </w:tc>
        <w:tc>
          <w:tcPr>
            <w:tcW w:w="2393" w:type="dxa"/>
          </w:tcPr>
          <w:p w:rsidR="0042347E" w:rsidRPr="0042347E" w:rsidRDefault="0042347E" w:rsidP="0042347E">
            <w:pPr>
              <w:spacing w:after="0" w:line="240" w:lineRule="auto"/>
            </w:pPr>
            <w:r w:rsidRPr="0042347E">
              <w:t>Lapsille ja nuorille tarkoitetun kirjallisuuden ja tekstien tuntemus ja lukukokemusten jakaminen</w:t>
            </w:r>
          </w:p>
        </w:tc>
        <w:tc>
          <w:tcPr>
            <w:tcW w:w="3923" w:type="dxa"/>
          </w:tcPr>
          <w:p w:rsidR="0042347E" w:rsidRPr="0042347E" w:rsidRDefault="0042347E" w:rsidP="0042347E">
            <w:pPr>
              <w:spacing w:after="0" w:line="240" w:lineRule="auto"/>
            </w:pPr>
            <w:r w:rsidRPr="0042347E">
              <w:t>Oppilas tuntee jonkin verran lapsille ja nuorille suunnattua kirjallisuutta, media- ja muita tekstejä ja osaa jakaa kokemuksiaan, myös monimediaisessa ympäristössä.</w:t>
            </w:r>
          </w:p>
        </w:tc>
      </w:tr>
      <w:tr w:rsidR="0042347E" w:rsidRPr="0042347E" w:rsidTr="003309C6">
        <w:trPr>
          <w:trHeight w:val="460"/>
        </w:trPr>
        <w:tc>
          <w:tcPr>
            <w:tcW w:w="2488" w:type="dxa"/>
          </w:tcPr>
          <w:p w:rsidR="0042347E" w:rsidRPr="0042347E" w:rsidRDefault="0042347E" w:rsidP="0042347E">
            <w:pPr>
              <w:spacing w:after="0" w:line="240" w:lineRule="auto"/>
            </w:pPr>
            <w:r w:rsidRPr="0042347E">
              <w:rPr>
                <w:b/>
              </w:rPr>
              <w:t>Tekstien tuottaminen</w:t>
            </w:r>
          </w:p>
        </w:tc>
        <w:tc>
          <w:tcPr>
            <w:tcW w:w="943" w:type="dxa"/>
          </w:tcPr>
          <w:p w:rsidR="0042347E" w:rsidRPr="0042347E" w:rsidRDefault="0042347E" w:rsidP="0042347E">
            <w:pPr>
              <w:spacing w:after="0" w:line="240" w:lineRule="auto"/>
            </w:pPr>
          </w:p>
        </w:tc>
        <w:tc>
          <w:tcPr>
            <w:tcW w:w="2393" w:type="dxa"/>
          </w:tcPr>
          <w:p w:rsidR="0042347E" w:rsidRPr="0042347E" w:rsidRDefault="0042347E" w:rsidP="0042347E">
            <w:pPr>
              <w:spacing w:after="0" w:line="240" w:lineRule="auto"/>
            </w:pPr>
          </w:p>
        </w:tc>
        <w:tc>
          <w:tcPr>
            <w:tcW w:w="3923" w:type="dxa"/>
          </w:tcPr>
          <w:p w:rsidR="0042347E" w:rsidRPr="0042347E" w:rsidRDefault="0042347E" w:rsidP="0042347E">
            <w:pPr>
              <w:spacing w:after="0" w:line="240" w:lineRule="auto"/>
            </w:pPr>
          </w:p>
        </w:tc>
      </w:tr>
      <w:tr w:rsidR="0042347E" w:rsidRPr="0042347E" w:rsidTr="003309C6">
        <w:trPr>
          <w:trHeight w:val="898"/>
        </w:trPr>
        <w:tc>
          <w:tcPr>
            <w:tcW w:w="2488" w:type="dxa"/>
          </w:tcPr>
          <w:p w:rsidR="0042347E" w:rsidRPr="0042347E" w:rsidRDefault="0042347E" w:rsidP="0042347E">
            <w:pPr>
              <w:spacing w:after="0" w:line="240" w:lineRule="auto"/>
            </w:pPr>
            <w:r w:rsidRPr="0042347E">
              <w:t xml:space="preserve">T9 rohkaista oppilasta ilmaisemaan kokemuksiaan, ajatuksiaan ja mielipiteitään ja vahvistamaan myönteistä kuvaa itsestään tekstien tuottajana </w:t>
            </w:r>
          </w:p>
        </w:tc>
        <w:tc>
          <w:tcPr>
            <w:tcW w:w="943" w:type="dxa"/>
          </w:tcPr>
          <w:p w:rsidR="0042347E" w:rsidRPr="0042347E" w:rsidRDefault="0042347E" w:rsidP="0042347E">
            <w:pPr>
              <w:spacing w:after="0" w:line="240" w:lineRule="auto"/>
            </w:pPr>
            <w:r w:rsidRPr="0042347E">
              <w:t>S3</w:t>
            </w:r>
          </w:p>
        </w:tc>
        <w:tc>
          <w:tcPr>
            <w:tcW w:w="2393" w:type="dxa"/>
          </w:tcPr>
          <w:p w:rsidR="0042347E" w:rsidRPr="0042347E" w:rsidRDefault="0042347E" w:rsidP="0042347E">
            <w:pPr>
              <w:spacing w:after="0" w:line="240" w:lineRule="auto"/>
            </w:pPr>
            <w:r w:rsidRPr="0042347E">
              <w:t xml:space="preserve">Kokemusten ja ajatusten ilmaiseminen </w:t>
            </w:r>
          </w:p>
        </w:tc>
        <w:tc>
          <w:tcPr>
            <w:tcW w:w="3923" w:type="dxa"/>
          </w:tcPr>
          <w:p w:rsidR="0042347E" w:rsidRPr="0042347E" w:rsidRDefault="0042347E" w:rsidP="0042347E">
            <w:pPr>
              <w:spacing w:after="0" w:line="240" w:lineRule="auto"/>
            </w:pPr>
            <w:r w:rsidRPr="0042347E">
              <w:t>Oppilas ilmaisee kokemuksiaan ja ajatuksiaan monimuotoisten tekstien avulla.</w:t>
            </w:r>
          </w:p>
        </w:tc>
      </w:tr>
      <w:tr w:rsidR="0042347E" w:rsidRPr="0042347E" w:rsidTr="003309C6">
        <w:tc>
          <w:tcPr>
            <w:tcW w:w="2488" w:type="dxa"/>
          </w:tcPr>
          <w:p w:rsidR="0042347E" w:rsidRPr="0042347E" w:rsidRDefault="0042347E" w:rsidP="0042347E">
            <w:pPr>
              <w:spacing w:after="0" w:line="240" w:lineRule="auto"/>
            </w:pPr>
            <w:r w:rsidRPr="0042347E">
              <w:t>T10 kannustaa ja ohjata  oppilasta kielentämään ajatuksiaan ja harjoittelemaan kertovien, kuvaavien, ohjaavien ja yksinkertaisten kantaa ottavien tekstien tuottamista, myös monimediaisissa ympäristöissä</w:t>
            </w:r>
          </w:p>
        </w:tc>
        <w:tc>
          <w:tcPr>
            <w:tcW w:w="943" w:type="dxa"/>
          </w:tcPr>
          <w:p w:rsidR="0042347E" w:rsidRPr="0042347E" w:rsidRDefault="0042347E" w:rsidP="0042347E">
            <w:pPr>
              <w:spacing w:after="0" w:line="240" w:lineRule="auto"/>
            </w:pPr>
            <w:r w:rsidRPr="0042347E">
              <w:t xml:space="preserve"> S3</w:t>
            </w:r>
          </w:p>
        </w:tc>
        <w:tc>
          <w:tcPr>
            <w:tcW w:w="2393" w:type="dxa"/>
          </w:tcPr>
          <w:p w:rsidR="0042347E" w:rsidRPr="0042347E" w:rsidRDefault="0042347E" w:rsidP="0042347E">
            <w:pPr>
              <w:spacing w:after="0" w:line="240" w:lineRule="auto"/>
            </w:pPr>
            <w:r w:rsidRPr="0042347E">
              <w:t xml:space="preserve">Oman ajattelun kielentäminen ja eri tekstilajien käyttö </w:t>
            </w:r>
          </w:p>
        </w:tc>
        <w:tc>
          <w:tcPr>
            <w:tcW w:w="3923" w:type="dxa"/>
          </w:tcPr>
          <w:p w:rsidR="0042347E" w:rsidRPr="0042347E" w:rsidRDefault="0042347E" w:rsidP="0042347E">
            <w:pPr>
              <w:spacing w:after="0" w:line="240" w:lineRule="auto"/>
            </w:pPr>
            <w:r w:rsidRPr="0042347E">
              <w:t>Oppilas osaa ohjatusti käyttää kertomiselle, kuvaamiselle ja yksinkertaiselle kantaaottavalle tekstille</w:t>
            </w:r>
          </w:p>
          <w:p w:rsidR="0042347E" w:rsidRPr="0042347E" w:rsidRDefault="0042347E" w:rsidP="0042347E">
            <w:pPr>
              <w:spacing w:after="0" w:line="240" w:lineRule="auto"/>
            </w:pPr>
            <w:r w:rsidRPr="0042347E">
              <w:t>tyypillistä kieltä.</w:t>
            </w:r>
          </w:p>
          <w:p w:rsidR="0042347E" w:rsidRPr="0042347E" w:rsidRDefault="0042347E" w:rsidP="0042347E">
            <w:pPr>
              <w:spacing w:after="0" w:line="240" w:lineRule="auto"/>
            </w:pPr>
            <w:r w:rsidRPr="0042347E">
              <w:t xml:space="preserve">Oppilas osaa otsikoida tekstinsä, jakaa sen kappaleisiin ja kiinnittää huomiota sananvalintoihin. </w:t>
            </w:r>
          </w:p>
        </w:tc>
      </w:tr>
      <w:tr w:rsidR="0042347E" w:rsidRPr="0042347E" w:rsidTr="003309C6">
        <w:tc>
          <w:tcPr>
            <w:tcW w:w="2488" w:type="dxa"/>
          </w:tcPr>
          <w:p w:rsidR="0042347E" w:rsidRPr="0042347E" w:rsidRDefault="0042347E" w:rsidP="0042347E">
            <w:pPr>
              <w:spacing w:after="0" w:line="240" w:lineRule="auto"/>
            </w:pPr>
            <w:r w:rsidRPr="0042347E">
              <w:t xml:space="preserve">T11 ohjata oppilasta edistämään käsinkirjoittamisen ja näppäintaitojen sujuvoitumista ja vahvistamaan kirjoitetun </w:t>
            </w:r>
            <w:r w:rsidRPr="0042347E">
              <w:lastRenderedPageBreak/>
              <w:t xml:space="preserve">kielen ja tekstien rakenteiden ja oikeinkirjoituksen hallintaa  </w:t>
            </w:r>
          </w:p>
        </w:tc>
        <w:tc>
          <w:tcPr>
            <w:tcW w:w="943" w:type="dxa"/>
          </w:tcPr>
          <w:p w:rsidR="0042347E" w:rsidRPr="0042347E" w:rsidRDefault="0042347E" w:rsidP="0042347E">
            <w:pPr>
              <w:spacing w:after="0" w:line="240" w:lineRule="auto"/>
            </w:pPr>
            <w:r w:rsidRPr="0042347E">
              <w:lastRenderedPageBreak/>
              <w:t xml:space="preserve"> S3</w:t>
            </w:r>
          </w:p>
        </w:tc>
        <w:tc>
          <w:tcPr>
            <w:tcW w:w="2393" w:type="dxa"/>
          </w:tcPr>
          <w:p w:rsidR="0042347E" w:rsidRPr="0042347E" w:rsidRDefault="0042347E" w:rsidP="0042347E">
            <w:pPr>
              <w:spacing w:after="0" w:line="240" w:lineRule="auto"/>
            </w:pPr>
            <w:r w:rsidRPr="0042347E">
              <w:t xml:space="preserve">Kirjoitustaito ja kirjoitetun kielen hallinta </w:t>
            </w:r>
          </w:p>
        </w:tc>
        <w:tc>
          <w:tcPr>
            <w:tcW w:w="3923" w:type="dxa"/>
          </w:tcPr>
          <w:p w:rsidR="0042347E" w:rsidRPr="0042347E" w:rsidRDefault="0042347E" w:rsidP="00DA1F69">
            <w:pPr>
              <w:spacing w:after="0" w:line="240" w:lineRule="auto"/>
            </w:pPr>
            <w:r w:rsidRPr="0042347E">
              <w:t xml:space="preserve">Oppilas kirjoittaa sujuvasti ja selkeästi käsin ja on omaksunut tarvittavia näppäintaitoja. Oppilas tuntee kirjoitetun kielen perusrakenteita ja oikeinkirjoituksen perusasioita ja käyttää niitä oman tekstinsä tuottamisessa. </w:t>
            </w:r>
          </w:p>
        </w:tc>
      </w:tr>
      <w:tr w:rsidR="0042347E" w:rsidRPr="0042347E" w:rsidTr="003309C6">
        <w:tc>
          <w:tcPr>
            <w:tcW w:w="2488" w:type="dxa"/>
          </w:tcPr>
          <w:p w:rsidR="0042347E" w:rsidRPr="0042347E" w:rsidRDefault="0042347E" w:rsidP="0042347E">
            <w:pPr>
              <w:spacing w:after="0" w:line="240" w:lineRule="auto"/>
            </w:pPr>
            <w:r w:rsidRPr="0042347E">
              <w:t>T12 kannustaa oppilasta kehittämään tekstin tuottamisen prosesseja ja taitoa arvioida omia tekstejä, tarjota mahdollisuuksia tekstien tuottamiseen yhdessä,  rakentavan palautteen antamiseen ja saamiseen, ohjata ottamaan huomioon tekstin vastaanottaja sekä toimimaan eettisesti verkossa yksityisyyttä ja tekijänoikeuksia kunnioittaen</w:t>
            </w:r>
          </w:p>
        </w:tc>
        <w:tc>
          <w:tcPr>
            <w:tcW w:w="943" w:type="dxa"/>
          </w:tcPr>
          <w:p w:rsidR="0042347E" w:rsidRPr="0042347E" w:rsidRDefault="0042347E" w:rsidP="0042347E">
            <w:pPr>
              <w:spacing w:after="0" w:line="240" w:lineRule="auto"/>
            </w:pPr>
            <w:r w:rsidRPr="0042347E">
              <w:t>S3</w:t>
            </w:r>
          </w:p>
        </w:tc>
        <w:tc>
          <w:tcPr>
            <w:tcW w:w="2393" w:type="dxa"/>
          </w:tcPr>
          <w:p w:rsidR="0042347E" w:rsidRPr="0042347E" w:rsidRDefault="0042347E" w:rsidP="0042347E">
            <w:pPr>
              <w:spacing w:after="0" w:line="240" w:lineRule="auto"/>
            </w:pPr>
            <w:r w:rsidRPr="0042347E">
              <w:t>Tekstien rakentaminen ja eettinen viestintä</w:t>
            </w:r>
          </w:p>
        </w:tc>
        <w:tc>
          <w:tcPr>
            <w:tcW w:w="3923" w:type="dxa"/>
          </w:tcPr>
          <w:p w:rsidR="0042347E" w:rsidRPr="0042347E" w:rsidRDefault="0042347E" w:rsidP="0042347E">
            <w:pPr>
              <w:spacing w:after="0" w:line="240" w:lineRule="auto"/>
            </w:pPr>
            <w:r w:rsidRPr="0042347E">
              <w:t>Oppilas tuntee ja osaa kuvailla tekstien tuottamisen perusvaiheita, osaa arvioida omia tekstejään ja tuottaa tekstejä vaiheittain yksin ja muiden kanssa sekä antaa ja vastaanottaa palautetta.</w:t>
            </w:r>
          </w:p>
          <w:p w:rsidR="0042347E" w:rsidRPr="0042347E" w:rsidRDefault="0042347E" w:rsidP="0042347E">
            <w:pPr>
              <w:spacing w:after="0" w:line="240" w:lineRule="auto"/>
            </w:pPr>
            <w:r w:rsidRPr="0042347E">
              <w:t xml:space="preserve">Oppilas osaa merkitä lähteet tekstin loppuun, ymmärtää, ettei saa esittää lainaamaansa tekstiä omanaan ja tietää verkossa toimimisen eettiset periaatteet. </w:t>
            </w:r>
          </w:p>
        </w:tc>
      </w:tr>
      <w:tr w:rsidR="0042347E" w:rsidRPr="0042347E" w:rsidTr="003309C6">
        <w:tc>
          <w:tcPr>
            <w:tcW w:w="2488" w:type="dxa"/>
          </w:tcPr>
          <w:p w:rsidR="0042347E" w:rsidRPr="0042347E" w:rsidRDefault="0042347E" w:rsidP="0042347E">
            <w:pPr>
              <w:spacing w:after="0" w:line="240" w:lineRule="auto"/>
            </w:pPr>
            <w:r w:rsidRPr="0042347E">
              <w:rPr>
                <w:b/>
              </w:rPr>
              <w:t>Kielen, kirjallisuuden ja kulttuurin ymmärtäminen</w:t>
            </w:r>
          </w:p>
        </w:tc>
        <w:tc>
          <w:tcPr>
            <w:tcW w:w="943" w:type="dxa"/>
          </w:tcPr>
          <w:p w:rsidR="0042347E" w:rsidRPr="0042347E" w:rsidRDefault="0042347E" w:rsidP="0042347E">
            <w:pPr>
              <w:spacing w:after="0" w:line="240" w:lineRule="auto"/>
            </w:pPr>
          </w:p>
        </w:tc>
        <w:tc>
          <w:tcPr>
            <w:tcW w:w="2393" w:type="dxa"/>
          </w:tcPr>
          <w:p w:rsidR="0042347E" w:rsidRPr="0042347E" w:rsidRDefault="0042347E" w:rsidP="0042347E">
            <w:pPr>
              <w:spacing w:after="0" w:line="240" w:lineRule="auto"/>
            </w:pPr>
          </w:p>
        </w:tc>
        <w:tc>
          <w:tcPr>
            <w:tcW w:w="3923" w:type="dxa"/>
          </w:tcPr>
          <w:p w:rsidR="0042347E" w:rsidRPr="0042347E" w:rsidRDefault="0042347E" w:rsidP="0042347E">
            <w:pPr>
              <w:spacing w:after="0" w:line="240" w:lineRule="auto"/>
            </w:pPr>
          </w:p>
        </w:tc>
      </w:tr>
      <w:tr w:rsidR="0042347E" w:rsidRPr="0042347E" w:rsidTr="003309C6">
        <w:trPr>
          <w:trHeight w:val="552"/>
        </w:trPr>
        <w:tc>
          <w:tcPr>
            <w:tcW w:w="2488" w:type="dxa"/>
          </w:tcPr>
          <w:p w:rsidR="0042347E" w:rsidRPr="0042347E" w:rsidRDefault="0042347E" w:rsidP="0042347E">
            <w:pPr>
              <w:spacing w:after="0" w:line="240" w:lineRule="auto"/>
            </w:pPr>
            <w:r w:rsidRPr="0042347E">
              <w:t>T13 ohjata oppilasta vahvistamaan kielitietoisuuttaan, innostaa häntä tutkimaan ja tarkkailemaan kieltä ja sen eri variantteja ja harjaannuttaa käyttämään käsitteitä, joiden avulla kielestä ja sen rakenteista puhutaan ja auttaa ymmärtämään kielellisten valintojen vaikutuksia</w:t>
            </w:r>
          </w:p>
        </w:tc>
        <w:tc>
          <w:tcPr>
            <w:tcW w:w="943" w:type="dxa"/>
          </w:tcPr>
          <w:p w:rsidR="0042347E" w:rsidRPr="0042347E" w:rsidRDefault="0042347E" w:rsidP="0042347E">
            <w:pPr>
              <w:spacing w:after="0" w:line="240" w:lineRule="auto"/>
            </w:pPr>
            <w:r w:rsidRPr="0042347E">
              <w:t>S4</w:t>
            </w:r>
          </w:p>
        </w:tc>
        <w:tc>
          <w:tcPr>
            <w:tcW w:w="2393" w:type="dxa"/>
          </w:tcPr>
          <w:p w:rsidR="0042347E" w:rsidRPr="0042347E" w:rsidRDefault="0042347E" w:rsidP="0042347E">
            <w:pPr>
              <w:spacing w:after="0" w:line="240" w:lineRule="auto"/>
            </w:pPr>
            <w:r w:rsidRPr="0042347E">
              <w:t>Kielen tarkastelun kehittyminen ja kielikäsitteiden hallinta</w:t>
            </w:r>
          </w:p>
        </w:tc>
        <w:tc>
          <w:tcPr>
            <w:tcW w:w="3923" w:type="dxa"/>
          </w:tcPr>
          <w:p w:rsidR="0042347E" w:rsidRPr="0042347E" w:rsidRDefault="0042347E" w:rsidP="003732AD">
            <w:pPr>
              <w:spacing w:after="0" w:line="240" w:lineRule="auto"/>
            </w:pPr>
            <w:r w:rsidRPr="0042347E">
              <w:t xml:space="preserve">Oppilas </w:t>
            </w:r>
            <w:r w:rsidR="00A61C70" w:rsidRPr="00DA1F69">
              <w:t>tekee havaintoja</w:t>
            </w:r>
            <w:r w:rsidR="003732AD">
              <w:t xml:space="preserve"> ja </w:t>
            </w:r>
            <w:r w:rsidRPr="0042347E">
              <w:t>osaa kuvailla tekstien kielellisiä piirteitä ja käyttää oppimiaan käsitteitä puhuessaan ja kirjoittaessaan niistä.</w:t>
            </w:r>
          </w:p>
        </w:tc>
      </w:tr>
      <w:tr w:rsidR="0042347E" w:rsidRPr="0042347E" w:rsidTr="003309C6">
        <w:trPr>
          <w:trHeight w:val="1141"/>
        </w:trPr>
        <w:tc>
          <w:tcPr>
            <w:tcW w:w="2488" w:type="dxa"/>
          </w:tcPr>
          <w:p w:rsidR="0042347E" w:rsidRPr="0042347E" w:rsidRDefault="0042347E" w:rsidP="0042347E">
            <w:pPr>
              <w:spacing w:after="0" w:line="240" w:lineRule="auto"/>
            </w:pPr>
            <w:r w:rsidRPr="0042347E">
              <w:t xml:space="preserve">T14 kannustaa oppilasta laajentamaan tekstivalikoimaansa ja lukemaan lapsille ja nuorille suunnattua kirjallisuutta sekä rohkaista lukuharrastukseen ja lukuelämysten jakamiseen ja kirjaston aktiiviseen käyttöön </w:t>
            </w:r>
          </w:p>
        </w:tc>
        <w:tc>
          <w:tcPr>
            <w:tcW w:w="943" w:type="dxa"/>
          </w:tcPr>
          <w:p w:rsidR="0042347E" w:rsidRPr="0042347E" w:rsidRDefault="0042347E" w:rsidP="0042347E">
            <w:pPr>
              <w:spacing w:after="0" w:line="240" w:lineRule="auto"/>
            </w:pPr>
            <w:r w:rsidRPr="0042347E">
              <w:t>S4</w:t>
            </w:r>
          </w:p>
        </w:tc>
        <w:tc>
          <w:tcPr>
            <w:tcW w:w="2393" w:type="dxa"/>
          </w:tcPr>
          <w:p w:rsidR="0042347E" w:rsidRPr="0042347E" w:rsidRDefault="0042347E" w:rsidP="0042347E">
            <w:pPr>
              <w:spacing w:after="0" w:line="240" w:lineRule="auto"/>
            </w:pPr>
            <w:r w:rsidRPr="0042347E">
              <w:t>Kirjallisuuden tuntemus</w:t>
            </w:r>
          </w:p>
        </w:tc>
        <w:tc>
          <w:tcPr>
            <w:tcW w:w="3923" w:type="dxa"/>
          </w:tcPr>
          <w:p w:rsidR="0042347E" w:rsidRPr="0042347E" w:rsidRDefault="0042347E" w:rsidP="0042347E">
            <w:pPr>
              <w:spacing w:after="0" w:line="240" w:lineRule="auto"/>
              <w:rPr>
                <w:strike/>
              </w:rPr>
            </w:pPr>
            <w:r w:rsidRPr="0042347E">
              <w:t xml:space="preserve">Oppilas lukee sovitut lapsille ja nuorille suunnatut kirjat, keskustelee ja jakaa kokemuksiaan lukemistaan kirjoista. </w:t>
            </w:r>
          </w:p>
          <w:p w:rsidR="0042347E" w:rsidRPr="0042347E" w:rsidRDefault="0042347E" w:rsidP="0042347E">
            <w:pPr>
              <w:spacing w:after="0" w:line="240" w:lineRule="auto"/>
            </w:pPr>
          </w:p>
        </w:tc>
      </w:tr>
      <w:tr w:rsidR="0042347E" w:rsidRPr="0042347E" w:rsidTr="003309C6">
        <w:trPr>
          <w:trHeight w:val="693"/>
        </w:trPr>
        <w:tc>
          <w:tcPr>
            <w:tcW w:w="2488" w:type="dxa"/>
          </w:tcPr>
          <w:p w:rsidR="0042347E" w:rsidRPr="0042347E" w:rsidRDefault="0042347E" w:rsidP="001515B5">
            <w:pPr>
              <w:spacing w:after="0" w:line="240" w:lineRule="auto"/>
            </w:pPr>
            <w:r w:rsidRPr="0042347E">
              <w:t xml:space="preserve">T15 tukea oppilasta kielellisen ja kulttuurisen identiteetin rakentamisessa ja ohjata arvostamaan eri kulttuureja ja kieliä sekä luoda oppilaalle mahdollisuuksia media- ja kulttuuritarjontaan tutustumiseen sekä </w:t>
            </w:r>
            <w:r w:rsidRPr="0042347E">
              <w:lastRenderedPageBreak/>
              <w:t>oman kulttuurin tuottamiseen</w:t>
            </w:r>
          </w:p>
        </w:tc>
        <w:tc>
          <w:tcPr>
            <w:tcW w:w="943" w:type="dxa"/>
          </w:tcPr>
          <w:p w:rsidR="0042347E" w:rsidRPr="0042347E" w:rsidRDefault="0042347E" w:rsidP="0042347E">
            <w:pPr>
              <w:spacing w:after="0" w:line="240" w:lineRule="auto"/>
            </w:pPr>
            <w:r w:rsidRPr="0042347E">
              <w:lastRenderedPageBreak/>
              <w:t>S4</w:t>
            </w:r>
          </w:p>
        </w:tc>
        <w:tc>
          <w:tcPr>
            <w:tcW w:w="2393" w:type="dxa"/>
          </w:tcPr>
          <w:p w:rsidR="0042347E" w:rsidRPr="0042347E" w:rsidRDefault="0042347E" w:rsidP="0042347E">
            <w:pPr>
              <w:spacing w:after="0" w:line="240" w:lineRule="auto"/>
            </w:pPr>
            <w:r w:rsidRPr="0042347E">
              <w:t>Kielitietoisuuden ja kulttuurin tuntemuksen kehittyminen</w:t>
            </w:r>
          </w:p>
        </w:tc>
        <w:tc>
          <w:tcPr>
            <w:tcW w:w="3923" w:type="dxa"/>
          </w:tcPr>
          <w:p w:rsidR="0042347E" w:rsidRPr="0042347E" w:rsidRDefault="0042347E" w:rsidP="00DA1F69">
            <w:pPr>
              <w:spacing w:after="0" w:line="240" w:lineRule="auto"/>
            </w:pPr>
            <w:r w:rsidRPr="0042347E">
              <w:t xml:space="preserve">Oppilas osaa kuvailla havaitsemiaan yhtäläisyyksiä ja eroja </w:t>
            </w:r>
            <w:r w:rsidRPr="00DA1F69">
              <w:t>eri</w:t>
            </w:r>
            <w:r w:rsidR="00E32DC1" w:rsidRPr="00DA1F69">
              <w:t xml:space="preserve"> kielten ja</w:t>
            </w:r>
            <w:r w:rsidRPr="0042347E">
              <w:t xml:space="preserve"> kulttuurien välillä. Oppilas osaa kertoa itseään kiinnostavasta media- ja kulttuuritarjonnasta.  Oppilas osallistuu omien esitysten suunnitteluun ja esittämiseen.</w:t>
            </w:r>
          </w:p>
        </w:tc>
      </w:tr>
    </w:tbl>
    <w:p w:rsidR="0042347E" w:rsidRPr="00FC716E" w:rsidRDefault="0042347E" w:rsidP="00A23812"/>
    <w:p w:rsidR="00A23812" w:rsidRDefault="00A23812" w:rsidP="00A91068">
      <w:pPr>
        <w:jc w:val="both"/>
        <w:rPr>
          <w:b/>
          <w:color w:val="4F81BD" w:themeColor="accent1"/>
        </w:rPr>
        <w:sectPr w:rsidR="00A23812" w:rsidSect="004132B3">
          <w:headerReference w:type="default" r:id="rId14"/>
          <w:pgSz w:w="11906" w:h="16838"/>
          <w:pgMar w:top="1417" w:right="1134" w:bottom="1417" w:left="1134" w:header="708" w:footer="708" w:gutter="0"/>
          <w:pgNumType w:start="0"/>
          <w:cols w:space="708"/>
          <w:titlePg/>
          <w:docGrid w:linePitch="360"/>
        </w:sectPr>
      </w:pPr>
      <w:bookmarkStart w:id="210" w:name="_Toc404084220"/>
      <w:bookmarkEnd w:id="207"/>
    </w:p>
    <w:p w:rsidR="00A91068" w:rsidRPr="00A23812" w:rsidRDefault="00A23812" w:rsidP="00A91068">
      <w:pPr>
        <w:jc w:val="both"/>
        <w:rPr>
          <w:b/>
          <w:color w:val="4F81BD" w:themeColor="accent1"/>
        </w:rPr>
      </w:pPr>
      <w:r w:rsidRPr="00A23812">
        <w:rPr>
          <w:b/>
          <w:color w:val="4F81BD" w:themeColor="accent1"/>
        </w:rPr>
        <w:lastRenderedPageBreak/>
        <w:t>14.5.1.2 Suomi toisena kielenä ja kirjallisuus 3-6</w:t>
      </w:r>
    </w:p>
    <w:bookmarkEnd w:id="210"/>
    <w:p w:rsidR="002056AE" w:rsidRPr="005E4DC0" w:rsidRDefault="002056AE" w:rsidP="002056AE">
      <w:pPr>
        <w:spacing w:before="100" w:beforeAutospacing="1" w:after="100" w:afterAutospacing="1"/>
        <w:jc w:val="both"/>
        <w:rPr>
          <w:rFonts w:cs="Arial"/>
        </w:rPr>
      </w:pPr>
      <w:r w:rsidRPr="00EF195A">
        <w:rPr>
          <w:rFonts w:cs="Arial"/>
        </w:rPr>
        <w:t>Äidinkieli ja kirjallisuus -oppiaineen tehtävä, oppimisympäristöihin ja työtapoihin liittyvät tavoitteet, ohjaus, eriyttäminen ja tuki sekä oppimisen arviointi koskevat myös suomi toisena kielenä ja kirjallisuus -oppimäärää.</w:t>
      </w:r>
      <w:r w:rsidRPr="00C36B2C">
        <w:rPr>
          <w:rFonts w:cs="Arial"/>
        </w:rPr>
        <w:t xml:space="preserve"> </w:t>
      </w:r>
      <w:r>
        <w:rPr>
          <w:rFonts w:cs="Arial"/>
        </w:rPr>
        <w:br/>
      </w:r>
      <w:r w:rsidRPr="00C70E26">
        <w:rPr>
          <w:b/>
        </w:rPr>
        <w:br/>
        <w:t>Oppimäärän erityinen tehtävä</w:t>
      </w:r>
    </w:p>
    <w:p w:rsidR="002056AE" w:rsidRDefault="002056AE" w:rsidP="002056AE">
      <w:pPr>
        <w:spacing w:before="100" w:beforeAutospacing="1" w:after="100" w:afterAutospacing="1"/>
        <w:jc w:val="both"/>
        <w:rPr>
          <w:lang w:eastAsia="fi-FI"/>
        </w:rPr>
      </w:pPr>
      <w:r w:rsidRPr="00C70E26">
        <w:rPr>
          <w:lang w:eastAsia="fi-FI"/>
        </w:rPr>
        <w:t xml:space="preserve">Tuntijakoasetuksen mukaan koulun opetuskielen mukaan määräytyvän äidinkielen ja kirjallisuuden sijasta maahanmuuttajille voidaan opettaa joko kokonaan tai osittain suomen tai ruotsin kieltä erityisen </w:t>
      </w:r>
      <w:r w:rsidRPr="00C36B2C">
        <w:rPr>
          <w:lang w:eastAsia="fi-FI"/>
        </w:rPr>
        <w:t>maahanmuuttajille tarkoitetun oppimäärän mukaisesti</w:t>
      </w:r>
      <w:r w:rsidRPr="00C36B2C">
        <w:rPr>
          <w:vertAlign w:val="superscript"/>
          <w:lang w:eastAsia="fi-FI"/>
        </w:rPr>
        <w:footnoteReference w:id="179"/>
      </w:r>
      <w:r w:rsidRPr="00C36B2C">
        <w:rPr>
          <w:lang w:eastAsia="fi-FI"/>
        </w:rPr>
        <w:t>. Tämän oppimäärän tehtävänä on tukea lapsen ja nuoren kasvua kieliyhteisön täysivaltaiseksi jäseneksi, jolla on kielelliset valmiudet jatko-opintoihin. Opetuksen avulla pyritään monilukutaitoon, jonka avulla oppilas osaa hakea tietoa sekä ymmärtää, tuottaa, arvioi ja analysoi erilaisia puhuttuja ja kirjoitettuja suomenkielisiä tekstejä päivittäisessä vuorovaikutuksessa, koulutyöskentelyssä ja</w:t>
      </w:r>
      <w:r w:rsidRPr="00C70E26">
        <w:rPr>
          <w:lang w:eastAsia="fi-FI"/>
        </w:rPr>
        <w:t xml:space="preserve"> yhteiskunnassa. Opetuksessa tuetaan kielitaidon eri osa-alueiden sekä eri tiedonalojen kielen kehittymistä.</w:t>
      </w:r>
    </w:p>
    <w:p w:rsidR="002056AE" w:rsidRPr="00C70E26" w:rsidRDefault="002056AE" w:rsidP="002056AE">
      <w:pPr>
        <w:jc w:val="both"/>
      </w:pPr>
      <w:r w:rsidRPr="00C70E26">
        <w:t>Suomi toisena kielenä ja kirjallisuus -</w:t>
      </w:r>
      <w:r w:rsidRPr="00C36B2C">
        <w:t>oppimäärän erityisenä tehtävänä</w:t>
      </w:r>
      <w:r w:rsidRPr="00C70E26">
        <w:t xml:space="preserve"> on tukea oppilaan monikielisyyden kehittymistä sekä herättää kiinnostus ja tarjota välineitä kielitaidon elinikäiseen kehittämiseen. Yhteistyössä kotien, oman äidinkielen opetuksen sekä muiden oppiaineiden kanssa suomi toisena kielenä ja kirjallisuus -opetus auttaa oppilasta rakentamaan kielellistä ja kulttuurista identiteettiään kulttuurisesti monimuotoisessa ja monimediaisessa yhteiskunnassa. </w:t>
      </w:r>
    </w:p>
    <w:p w:rsidR="002056AE" w:rsidRPr="00C70E26" w:rsidRDefault="002056AE" w:rsidP="002056AE">
      <w:pPr>
        <w:jc w:val="both"/>
      </w:pPr>
      <w:r w:rsidRPr="00C70E26">
        <w:t xml:space="preserve">Suomen kielen oppiminen tukee kotoutumista suomalaiseen yhteiskuntaan. </w:t>
      </w:r>
      <w:r w:rsidRPr="00C70E26">
        <w:rPr>
          <w:lang w:eastAsia="fi-FI"/>
        </w:rPr>
        <w:t xml:space="preserve">Suomi toisena kielenä ja kirjallisuus -oppimäärän opetuksen </w:t>
      </w:r>
      <w:r w:rsidRPr="00C36B2C">
        <w:rPr>
          <w:lang w:eastAsia="fi-FI"/>
        </w:rPr>
        <w:t>lähtökohtana ovat oppilaille merkitykselliset</w:t>
      </w:r>
      <w:r w:rsidRPr="00C70E26">
        <w:rPr>
          <w:lang w:eastAsia="fi-FI"/>
        </w:rPr>
        <w:t xml:space="preserve"> ja tarpeelliset tekstilajit ja kielenkäyttötilanteet, joiden avulla kielen muotoja, merkityksiä ja käyttöä tutkitaan ja opitaan analysoimaan. Kielitaitoa kehitetään kaikilla kielen käytön osa-alueilla, joita ovat</w:t>
      </w:r>
      <w:r w:rsidRPr="00C70E26">
        <w:t xml:space="preserve"> kuullun ymmärtäminen, puhuminen, luetun ymmärtäminen ja kirjoittaminen.</w:t>
      </w:r>
      <w:r w:rsidRPr="00C70E26">
        <w:rPr>
          <w:lang w:eastAsia="fi-FI"/>
        </w:rPr>
        <w:t xml:space="preserve"> Ymmärtämis- ja tuottamistaitojen kehittyminen nivoutuvat toisiinsa. </w:t>
      </w:r>
      <w:r w:rsidRPr="00C36B2C">
        <w:rPr>
          <w:lang w:eastAsia="fi-FI"/>
        </w:rPr>
        <w:t>Oppilaiden kielen osaaminen laajenee arkielämän konkreettisesta kielestä käsitteellisen ajattelun kieleen. He saavat valmiudet havaintojen ja ilmiöiden sekä oman ajattelunsa, tunteidensa ja mielipiteidensä ilmaisemiseen tilanteeseen sopivalla tavalla. Opetuksessa arvostetaan ja hyödynnetään oppilaiden osaamia</w:t>
      </w:r>
      <w:r w:rsidRPr="00C70E26">
        <w:rPr>
          <w:lang w:eastAsia="fi-FI"/>
        </w:rPr>
        <w:t xml:space="preserve"> kieliä.</w:t>
      </w:r>
    </w:p>
    <w:p w:rsidR="002056AE" w:rsidRPr="00383300" w:rsidRDefault="002056AE" w:rsidP="002056AE">
      <w:pPr>
        <w:spacing w:after="0"/>
        <w:jc w:val="both"/>
        <w:rPr>
          <w:highlight w:val="yellow"/>
          <w:lang w:eastAsia="fi-FI"/>
        </w:rPr>
      </w:pPr>
      <w:r w:rsidRPr="00383300">
        <w:rPr>
          <w:lang w:eastAsia="fi-FI"/>
        </w:rPr>
        <w:t xml:space="preserve">Kunkin </w:t>
      </w:r>
      <w:r w:rsidRPr="00EF195A">
        <w:rPr>
          <w:lang w:eastAsia="fi-FI"/>
        </w:rPr>
        <w:t>oppilaan tarpeen suomi toisena kielenä -oppimäärään määrittävät oppilasta opettavat opettajat yhdessä. O</w:t>
      </w:r>
      <w:r w:rsidRPr="00EF195A">
        <w:t>ppilaan huoltaja päättää oppimääriä koskevista valinnoista</w:t>
      </w:r>
      <w:r w:rsidRPr="00EF195A">
        <w:rPr>
          <w:vertAlign w:val="superscript"/>
        </w:rPr>
        <w:footnoteReference w:id="180"/>
      </w:r>
      <w:r w:rsidRPr="00EF195A">
        <w:t xml:space="preserve">. </w:t>
      </w:r>
      <w:r w:rsidRPr="00EF195A">
        <w:rPr>
          <w:lang w:eastAsia="fi-FI"/>
        </w:rPr>
        <w:t xml:space="preserve">Koska </w:t>
      </w:r>
      <w:r w:rsidRPr="00EF195A">
        <w:t>opetus tulee järjestää oppilaiden ikäkauden ja edellytysten mukaisesti</w:t>
      </w:r>
      <w:r w:rsidRPr="00EF195A">
        <w:rPr>
          <w:lang w:eastAsia="fi-FI"/>
        </w:rPr>
        <w:t>, oppimäärän valinnassa on keskeistä, että oppilas saa hänelle parhaiten soveltuvan oppimäärän mukaista opetusta</w:t>
      </w:r>
      <w:r w:rsidRPr="00EF195A">
        <w:rPr>
          <w:vertAlign w:val="superscript"/>
        </w:rPr>
        <w:footnoteReference w:id="181"/>
      </w:r>
      <w:r w:rsidRPr="00EF195A">
        <w:rPr>
          <w:lang w:eastAsia="fi-FI"/>
        </w:rPr>
        <w:t>.</w:t>
      </w:r>
      <w:r w:rsidRPr="00EF195A">
        <w:t xml:space="preserve"> </w:t>
      </w:r>
      <w:r w:rsidRPr="00EF195A">
        <w:rPr>
          <w:lang w:eastAsia="fi-FI"/>
        </w:rPr>
        <w:t xml:space="preserve"> Oppilas voi opiskella suomi toisena kielenä ja kirjallisuus -oppimäärää, jos hänen äidinkielensä ei ole suomi, ruotsi tai saame tai hänellä on muutoin monikielinen tausta. Oppimäärän tarpeen selvittämisessä huomioidaan myös seuraavat näkökulmat: </w:t>
      </w:r>
    </w:p>
    <w:p w:rsidR="002056AE" w:rsidRPr="00EF195A" w:rsidRDefault="002056AE" w:rsidP="002056AE">
      <w:pPr>
        <w:pStyle w:val="Luettelokappale"/>
        <w:numPr>
          <w:ilvl w:val="0"/>
          <w:numId w:val="42"/>
        </w:numPr>
        <w:spacing w:after="0"/>
        <w:jc w:val="both"/>
        <w:rPr>
          <w:lang w:eastAsia="fi-FI"/>
        </w:rPr>
      </w:pPr>
      <w:r w:rsidRPr="00EF195A">
        <w:rPr>
          <w:lang w:eastAsia="fi-FI"/>
        </w:rPr>
        <w:t xml:space="preserve">oppilaan suomen kielen peruskielitaidossa on puutteita jollakin tai joillakin kielitaidon osa-alueilla, jolloin oppilaan osaaminen ei </w:t>
      </w:r>
      <w:r w:rsidR="00FC716E" w:rsidRPr="00EF195A">
        <w:rPr>
          <w:lang w:eastAsia="fi-FI"/>
        </w:rPr>
        <w:t xml:space="preserve">vielä </w:t>
      </w:r>
      <w:r w:rsidRPr="00EF195A">
        <w:rPr>
          <w:lang w:eastAsia="fi-FI"/>
        </w:rPr>
        <w:t>anna edellytyksiä yhdenvertaiseen kouluyhteisön jäsenenä toimimiseen päivittäisessä vuorovaikutuksessa ja koulutyöskentelyssä tai</w:t>
      </w:r>
    </w:p>
    <w:p w:rsidR="002056AE" w:rsidRPr="00EF195A" w:rsidRDefault="002056AE" w:rsidP="002056AE">
      <w:pPr>
        <w:pStyle w:val="Luettelokappale"/>
        <w:numPr>
          <w:ilvl w:val="0"/>
          <w:numId w:val="42"/>
        </w:numPr>
        <w:spacing w:before="100" w:beforeAutospacing="1" w:after="100" w:afterAutospacing="1"/>
        <w:jc w:val="both"/>
        <w:rPr>
          <w:lang w:eastAsia="fi-FI"/>
        </w:rPr>
      </w:pPr>
      <w:r w:rsidRPr="00EF195A">
        <w:rPr>
          <w:lang w:eastAsia="fi-FI"/>
        </w:rPr>
        <w:lastRenderedPageBreak/>
        <w:t xml:space="preserve">oppilaan suomen kielen taito ei </w:t>
      </w:r>
      <w:r w:rsidR="00FC716E" w:rsidRPr="00EF195A">
        <w:rPr>
          <w:lang w:eastAsia="fi-FI"/>
        </w:rPr>
        <w:t xml:space="preserve">vielä </w:t>
      </w:r>
      <w:r w:rsidRPr="00EF195A">
        <w:rPr>
          <w:lang w:eastAsia="fi-FI"/>
        </w:rPr>
        <w:t>anna edellytyksiä suomen kieli ja kirjallisuus -oppimäärän opiskeluun.</w:t>
      </w:r>
    </w:p>
    <w:p w:rsidR="002056AE" w:rsidRPr="00C70E26" w:rsidRDefault="002056AE" w:rsidP="002056AE">
      <w:pPr>
        <w:spacing w:before="100" w:beforeAutospacing="1" w:after="100" w:afterAutospacing="1"/>
        <w:jc w:val="both"/>
      </w:pPr>
      <w:r w:rsidRPr="00383300">
        <w:rPr>
          <w:lang w:eastAsia="fi-FI"/>
        </w:rPr>
        <w:t>Kun oppilas opiskelee suomi toisena kielenä ja kirjallisuus -oppimäärän mukaan, hänelle opetetaan suomea tai ruotsia toisena kielenä joko kokonaan tai osittai</w:t>
      </w:r>
      <w:r w:rsidRPr="00EF195A">
        <w:rPr>
          <w:lang w:eastAsia="fi-FI"/>
        </w:rPr>
        <w:t xml:space="preserve">n </w:t>
      </w:r>
      <w:r w:rsidRPr="00EF195A">
        <w:t xml:space="preserve">suomen kielen ja kirjallisuuden opetuksen sijaan. Opetusjärjestelyiden lähtökohtana ovat </w:t>
      </w:r>
      <w:r w:rsidRPr="00EF195A">
        <w:rPr>
          <w:lang w:eastAsia="fi-FI"/>
        </w:rPr>
        <w:t>oppilaan oppimistarpeet ja kielenoppimisen vaihe. Mikäli oppilaan oppimääräksi on valittu suomi toisena kielenä ja kirjallisuus, hänen edistymistään ja suoriutumistaan arvioidaan suhteessa tämän oppimäärän tavoitteisiin ja kriteereihin riippumatta siitä, minkä opetusryhmän yhteydessä kyseinen opetus on järjestetty.</w:t>
      </w:r>
      <w:r w:rsidRPr="00423FFD">
        <w:rPr>
          <w:lang w:eastAsia="fi-FI"/>
        </w:rPr>
        <w:t xml:space="preserve"> </w:t>
      </w:r>
      <w:r>
        <w:rPr>
          <w:lang w:eastAsia="fi-FI"/>
        </w:rPr>
        <w:t>T</w:t>
      </w:r>
      <w:r w:rsidRPr="00C70E26">
        <w:rPr>
          <w:lang w:eastAsia="fi-FI"/>
        </w:rPr>
        <w:t xml:space="preserve">ärkeää on, että oppilas tulee osalliseksi samoista teksteistä ja tekstilajeista kuin luokkatasonsa muutkin oppilaat. Kesken perusopetuksen Suomeen muuttaneiden oppilaiden opetuksen tavoitteiden asettamisessa ja sisältöjen valinnassa tulee ottaa huomioon oppilaan kielitaito sekä aiemmin opitut tiedot ja taidot. Tarvittaessa laaditaan oppimissuunnitelma. </w:t>
      </w:r>
      <w:r w:rsidRPr="00C70E26">
        <w:t>Opetuksessa hyödynnetään tavoitteellisesti erilaisia oppimisympäristöjä, jotka tukevat kielitaidon monipuolista kehittymistä sekä koulussa että sen ulkopuolella. Oppilas voi siirtyä opiskelemaan suomen kieli ja kirjallisuus -oppimäärän mukaan, jos hänellä on riittävät edellytykset sen tavoitteiden mukaiseen opiskeluun.</w:t>
      </w:r>
    </w:p>
    <w:p w:rsidR="002056AE" w:rsidRDefault="002056AE" w:rsidP="002056AE">
      <w:pPr>
        <w:jc w:val="both"/>
      </w:pPr>
      <w:r w:rsidRPr="00E33442">
        <w:rPr>
          <w:b/>
        </w:rPr>
        <w:t xml:space="preserve">Vuosiluokilla </w:t>
      </w:r>
      <w:r w:rsidRPr="00E33442">
        <w:rPr>
          <w:rFonts w:cs="Calibri"/>
          <w:b/>
          <w:color w:val="000000"/>
        </w:rPr>
        <w:t xml:space="preserve">3–6 </w:t>
      </w:r>
      <w:r>
        <w:t xml:space="preserve">erityisenä </w:t>
      </w:r>
      <w:r w:rsidRPr="00E33442">
        <w:t>tehtävänä on tukea suomen kielen taidon kehittymistä sekä luku- ja kirjoitustaidon ja vuorovaikutustaitojen sujuvoitumista ja monipuolistumista. Opetuksessa otetaan huomioon oppilaiden kielitaito ja vahvuudet. Tekstien tulkitsemisen ja tuottamisen yhteydessä harjaannutaan tarkastelemaan kielen piirteitä ja kirjallisuuden keinoja ja edetään laajempien tekstien lukemiseen ja lukukokemusten monipuoliseen jakamiseen.</w:t>
      </w:r>
    </w:p>
    <w:p w:rsidR="002056AE" w:rsidRDefault="002056AE" w:rsidP="002056AE">
      <w:pPr>
        <w:autoSpaceDE w:val="0"/>
        <w:autoSpaceDN w:val="0"/>
        <w:adjustRightInd w:val="0"/>
        <w:spacing w:after="0"/>
        <w:jc w:val="both"/>
        <w:rPr>
          <w:rFonts w:cs="Calibri"/>
          <w:b/>
          <w:color w:val="000000"/>
        </w:rPr>
      </w:pPr>
    </w:p>
    <w:p w:rsidR="002056AE" w:rsidRPr="00E14866" w:rsidRDefault="002056AE" w:rsidP="002056AE">
      <w:pPr>
        <w:autoSpaceDE w:val="0"/>
        <w:autoSpaceDN w:val="0"/>
        <w:adjustRightInd w:val="0"/>
        <w:spacing w:after="0"/>
        <w:jc w:val="both"/>
        <w:rPr>
          <w:rFonts w:cs="Calibri"/>
          <w:b/>
          <w:color w:val="000000"/>
        </w:rPr>
      </w:pPr>
      <w:r w:rsidRPr="00E14866">
        <w:rPr>
          <w:rFonts w:cs="Calibri"/>
          <w:b/>
          <w:color w:val="000000"/>
        </w:rPr>
        <w:t>Suomi t</w:t>
      </w:r>
      <w:r>
        <w:rPr>
          <w:rFonts w:cs="Calibri"/>
          <w:b/>
          <w:color w:val="000000"/>
        </w:rPr>
        <w:t>oisena kielenä ja kirjallisuus -oppimäärän</w:t>
      </w:r>
      <w:r w:rsidRPr="00E14866">
        <w:rPr>
          <w:rFonts w:cs="Calibri"/>
          <w:b/>
          <w:color w:val="000000"/>
        </w:rPr>
        <w:t xml:space="preserve"> opetuksen tavoitteet vuosiluokilla 3–6</w:t>
      </w:r>
    </w:p>
    <w:p w:rsidR="002056AE" w:rsidRPr="00E14866" w:rsidRDefault="002056AE" w:rsidP="002056AE">
      <w:pPr>
        <w:autoSpaceDE w:val="0"/>
        <w:autoSpaceDN w:val="0"/>
        <w:adjustRightInd w:val="0"/>
        <w:spacing w:after="0" w:line="240" w:lineRule="auto"/>
        <w:jc w:val="both"/>
        <w:rPr>
          <w:rFonts w:cs="Calibri"/>
          <w:b/>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00"/>
        <w:gridCol w:w="1440"/>
        <w:gridCol w:w="2007"/>
      </w:tblGrid>
      <w:tr w:rsidR="002056AE" w:rsidRPr="00E14866" w:rsidTr="006D06FD">
        <w:tc>
          <w:tcPr>
            <w:tcW w:w="6300" w:type="dxa"/>
          </w:tcPr>
          <w:p w:rsidR="002056AE" w:rsidRPr="00E14866" w:rsidRDefault="002056AE" w:rsidP="006D06FD">
            <w:pPr>
              <w:autoSpaceDE w:val="0"/>
              <w:autoSpaceDN w:val="0"/>
              <w:adjustRightInd w:val="0"/>
              <w:spacing w:after="0" w:line="240" w:lineRule="auto"/>
              <w:rPr>
                <w:rFonts w:cs="Calibri"/>
                <w:color w:val="000000"/>
              </w:rPr>
            </w:pPr>
            <w:r w:rsidRPr="00E14866">
              <w:rPr>
                <w:rFonts w:cs="Calibri"/>
                <w:color w:val="000000"/>
              </w:rPr>
              <w:t>Opetuksen tavoitteet</w:t>
            </w:r>
          </w:p>
          <w:p w:rsidR="002056AE" w:rsidRPr="00E14866" w:rsidRDefault="002056AE" w:rsidP="006D06FD">
            <w:pPr>
              <w:autoSpaceDE w:val="0"/>
              <w:autoSpaceDN w:val="0"/>
              <w:adjustRightInd w:val="0"/>
              <w:spacing w:after="0" w:line="240" w:lineRule="auto"/>
              <w:rPr>
                <w:rFonts w:cs="Calibri"/>
                <w:color w:val="000000"/>
              </w:rPr>
            </w:pPr>
          </w:p>
        </w:tc>
        <w:tc>
          <w:tcPr>
            <w:tcW w:w="1440" w:type="dxa"/>
          </w:tcPr>
          <w:p w:rsidR="002056AE" w:rsidRPr="00E14866" w:rsidRDefault="002056AE" w:rsidP="006D06FD">
            <w:pPr>
              <w:autoSpaceDE w:val="0"/>
              <w:autoSpaceDN w:val="0"/>
              <w:adjustRightInd w:val="0"/>
              <w:spacing w:after="0" w:line="240" w:lineRule="auto"/>
              <w:ind w:left="54"/>
              <w:rPr>
                <w:rFonts w:cs="Calibri"/>
                <w:color w:val="000000"/>
              </w:rPr>
            </w:pPr>
            <w:r w:rsidRPr="00E14866">
              <w:rPr>
                <w:rFonts w:cs="Calibri"/>
                <w:color w:val="000000"/>
              </w:rPr>
              <w:t>Tavoitteisiin liittyvät sisältöalueet</w:t>
            </w:r>
          </w:p>
        </w:tc>
        <w:tc>
          <w:tcPr>
            <w:tcW w:w="2007" w:type="dxa"/>
          </w:tcPr>
          <w:p w:rsidR="002056AE" w:rsidRPr="00E14866" w:rsidRDefault="002056AE" w:rsidP="006D06FD">
            <w:pPr>
              <w:autoSpaceDE w:val="0"/>
              <w:autoSpaceDN w:val="0"/>
              <w:adjustRightInd w:val="0"/>
              <w:spacing w:after="0" w:line="240" w:lineRule="auto"/>
              <w:ind w:left="54"/>
              <w:rPr>
                <w:rFonts w:cs="Calibri"/>
                <w:color w:val="000000"/>
              </w:rPr>
            </w:pPr>
            <w:r w:rsidRPr="00E14866">
              <w:rPr>
                <w:rFonts w:cs="Calibri"/>
                <w:color w:val="000000"/>
              </w:rPr>
              <w:t>Laaja-alainen osaaminen, johon tavoite liittyy</w:t>
            </w:r>
          </w:p>
        </w:tc>
      </w:tr>
      <w:tr w:rsidR="002056AE" w:rsidRPr="00E14866" w:rsidTr="006D06FD">
        <w:tc>
          <w:tcPr>
            <w:tcW w:w="6300" w:type="dxa"/>
          </w:tcPr>
          <w:p w:rsidR="002056AE" w:rsidRPr="00E14866" w:rsidRDefault="002056AE" w:rsidP="006D06FD">
            <w:pPr>
              <w:autoSpaceDE w:val="0"/>
              <w:autoSpaceDN w:val="0"/>
              <w:adjustRightInd w:val="0"/>
              <w:spacing w:after="0" w:line="240" w:lineRule="auto"/>
              <w:rPr>
                <w:rFonts w:cs="Calibri"/>
                <w:b/>
                <w:color w:val="000000"/>
              </w:rPr>
            </w:pPr>
            <w:r w:rsidRPr="00E14866">
              <w:rPr>
                <w:rFonts w:cs="Calibri"/>
                <w:b/>
                <w:color w:val="000000"/>
              </w:rPr>
              <w:t>Vuorovaikutustilanteissa toimiminen</w:t>
            </w:r>
          </w:p>
        </w:tc>
        <w:tc>
          <w:tcPr>
            <w:tcW w:w="1440" w:type="dxa"/>
          </w:tcPr>
          <w:p w:rsidR="002056AE" w:rsidRPr="00E14866" w:rsidRDefault="002056AE" w:rsidP="006D06FD">
            <w:pPr>
              <w:autoSpaceDE w:val="0"/>
              <w:autoSpaceDN w:val="0"/>
              <w:adjustRightInd w:val="0"/>
              <w:spacing w:after="0" w:line="240" w:lineRule="auto"/>
              <w:ind w:left="54"/>
              <w:rPr>
                <w:rFonts w:cs="Calibri"/>
                <w:color w:val="000000"/>
              </w:rPr>
            </w:pPr>
          </w:p>
        </w:tc>
        <w:tc>
          <w:tcPr>
            <w:tcW w:w="2007" w:type="dxa"/>
          </w:tcPr>
          <w:p w:rsidR="002056AE" w:rsidRPr="00E14866" w:rsidRDefault="002056AE" w:rsidP="006D06FD">
            <w:pPr>
              <w:autoSpaceDE w:val="0"/>
              <w:autoSpaceDN w:val="0"/>
              <w:adjustRightInd w:val="0"/>
              <w:spacing w:after="0" w:line="240" w:lineRule="auto"/>
              <w:ind w:left="54"/>
              <w:rPr>
                <w:rFonts w:cs="Calibri"/>
                <w:color w:val="000000"/>
              </w:rPr>
            </w:pPr>
          </w:p>
        </w:tc>
      </w:tr>
      <w:tr w:rsidR="002056AE" w:rsidRPr="00E14866" w:rsidTr="006D06FD">
        <w:tc>
          <w:tcPr>
            <w:tcW w:w="6300" w:type="dxa"/>
          </w:tcPr>
          <w:p w:rsidR="002056AE" w:rsidRPr="0021191B" w:rsidRDefault="002056AE" w:rsidP="006D06FD">
            <w:pPr>
              <w:pStyle w:val="NormaaliWWW"/>
              <w:spacing w:before="0" w:beforeAutospacing="0" w:after="0" w:afterAutospacing="0"/>
              <w:rPr>
                <w:rFonts w:asciiTheme="minorHAnsi" w:hAnsiTheme="minorHAnsi"/>
                <w:iCs/>
                <w:sz w:val="22"/>
                <w:szCs w:val="22"/>
              </w:rPr>
            </w:pPr>
            <w:r w:rsidRPr="0021191B">
              <w:rPr>
                <w:rFonts w:asciiTheme="minorHAnsi" w:hAnsiTheme="minorHAnsi"/>
                <w:sz w:val="22"/>
                <w:szCs w:val="22"/>
              </w:rPr>
              <w:t xml:space="preserve">T1 ohjata oppilasta vahvistamaan ilmaisuvarantoaan ja taitoaan ilmaista mielipiteensä ja toimia rakentavasti koulun ja muun arjen vuorovaikutustilanteissa </w:t>
            </w:r>
          </w:p>
        </w:tc>
        <w:tc>
          <w:tcPr>
            <w:tcW w:w="1440" w:type="dxa"/>
          </w:tcPr>
          <w:p w:rsidR="002056AE" w:rsidRPr="0021191B" w:rsidRDefault="002056AE" w:rsidP="006D06FD">
            <w:pPr>
              <w:autoSpaceDE w:val="0"/>
              <w:autoSpaceDN w:val="0"/>
              <w:adjustRightInd w:val="0"/>
              <w:spacing w:after="0" w:line="240" w:lineRule="auto"/>
              <w:rPr>
                <w:rFonts w:cs="Calibri"/>
                <w:color w:val="000000"/>
              </w:rPr>
            </w:pPr>
            <w:r w:rsidRPr="0021191B">
              <w:rPr>
                <w:rFonts w:cs="Calibri"/>
                <w:color w:val="000000"/>
              </w:rPr>
              <w:t>S1</w:t>
            </w:r>
          </w:p>
        </w:tc>
        <w:tc>
          <w:tcPr>
            <w:tcW w:w="2007" w:type="dxa"/>
          </w:tcPr>
          <w:p w:rsidR="002056AE" w:rsidRPr="0021191B" w:rsidRDefault="002056AE" w:rsidP="006D06FD">
            <w:pPr>
              <w:autoSpaceDE w:val="0"/>
              <w:autoSpaceDN w:val="0"/>
              <w:adjustRightInd w:val="0"/>
              <w:spacing w:after="0" w:line="240" w:lineRule="auto"/>
              <w:ind w:left="54"/>
              <w:rPr>
                <w:rFonts w:cs="Calibri"/>
                <w:color w:val="000000"/>
              </w:rPr>
            </w:pPr>
            <w:r w:rsidRPr="0021191B">
              <w:rPr>
                <w:rFonts w:cs="Calibri"/>
                <w:color w:val="000000"/>
              </w:rPr>
              <w:t>L1, L2, L4</w:t>
            </w:r>
          </w:p>
        </w:tc>
      </w:tr>
      <w:tr w:rsidR="002056AE" w:rsidRPr="00E14866" w:rsidTr="006D06FD">
        <w:tc>
          <w:tcPr>
            <w:tcW w:w="6300" w:type="dxa"/>
          </w:tcPr>
          <w:p w:rsidR="002056AE" w:rsidRPr="00DE1EFC" w:rsidRDefault="002056AE" w:rsidP="006D06FD">
            <w:pPr>
              <w:pStyle w:val="NormaaliWWW"/>
              <w:spacing w:before="0" w:beforeAutospacing="0" w:after="0" w:afterAutospacing="0"/>
              <w:rPr>
                <w:rFonts w:asciiTheme="minorHAnsi" w:hAnsiTheme="minorHAnsi"/>
                <w:iCs/>
                <w:sz w:val="22"/>
                <w:szCs w:val="22"/>
              </w:rPr>
            </w:pPr>
            <w:r w:rsidRPr="00DE1EFC">
              <w:rPr>
                <w:rFonts w:asciiTheme="minorHAnsi" w:hAnsiTheme="minorHAnsi"/>
                <w:sz w:val="22"/>
                <w:szCs w:val="22"/>
              </w:rPr>
              <w:t>T2 innostaa oppilasta vahvistamaan kasvokkaisen vuorovaikutuksen, opetuspuheen ja kuultujen tekstien kuuntelu- ja ymmärtämistaitojaan</w:t>
            </w:r>
          </w:p>
        </w:tc>
        <w:tc>
          <w:tcPr>
            <w:tcW w:w="1440" w:type="dxa"/>
          </w:tcPr>
          <w:p w:rsidR="002056AE" w:rsidRPr="0021191B" w:rsidRDefault="002056AE" w:rsidP="006D06FD">
            <w:pPr>
              <w:spacing w:after="0" w:line="240" w:lineRule="auto"/>
            </w:pPr>
            <w:r w:rsidRPr="0021191B">
              <w:t>S1</w:t>
            </w:r>
          </w:p>
        </w:tc>
        <w:tc>
          <w:tcPr>
            <w:tcW w:w="2007" w:type="dxa"/>
          </w:tcPr>
          <w:p w:rsidR="002056AE" w:rsidRPr="0021191B" w:rsidRDefault="002056AE" w:rsidP="006D06FD">
            <w:pPr>
              <w:autoSpaceDE w:val="0"/>
              <w:autoSpaceDN w:val="0"/>
              <w:adjustRightInd w:val="0"/>
              <w:spacing w:after="0" w:line="240" w:lineRule="auto"/>
              <w:ind w:left="54"/>
              <w:rPr>
                <w:rFonts w:cs="Calibri"/>
                <w:color w:val="000000"/>
              </w:rPr>
            </w:pPr>
            <w:r w:rsidRPr="0021191B">
              <w:rPr>
                <w:rFonts w:cs="Calibri"/>
                <w:color w:val="000000"/>
              </w:rPr>
              <w:t>L1; L2, L4</w:t>
            </w:r>
          </w:p>
        </w:tc>
      </w:tr>
      <w:tr w:rsidR="002056AE" w:rsidRPr="00E14866" w:rsidTr="006D06FD">
        <w:tc>
          <w:tcPr>
            <w:tcW w:w="6300" w:type="dxa"/>
          </w:tcPr>
          <w:p w:rsidR="002056AE" w:rsidRPr="00DE1EFC" w:rsidRDefault="002056AE" w:rsidP="006D06FD">
            <w:pPr>
              <w:pStyle w:val="NormaaliWWW"/>
              <w:spacing w:before="0" w:beforeAutospacing="0" w:after="0" w:afterAutospacing="0"/>
              <w:rPr>
                <w:rFonts w:asciiTheme="minorHAnsi" w:hAnsiTheme="minorHAnsi"/>
                <w:iCs/>
                <w:sz w:val="22"/>
                <w:szCs w:val="22"/>
              </w:rPr>
            </w:pPr>
            <w:r w:rsidRPr="00DE1EFC">
              <w:rPr>
                <w:rFonts w:asciiTheme="minorHAnsi" w:hAnsiTheme="minorHAnsi"/>
                <w:sz w:val="22"/>
                <w:szCs w:val="22"/>
              </w:rPr>
              <w:t>T3 ohjata oppilasta ilmaisemaan itseään monipuolisesti sanallisia ja ei-sanallisia ilmaisukeinoja käyttäen sekä käyttämään luovuuttaan ja ottamaan huomioon myös muut osallistujat</w:t>
            </w:r>
          </w:p>
        </w:tc>
        <w:tc>
          <w:tcPr>
            <w:tcW w:w="1440" w:type="dxa"/>
          </w:tcPr>
          <w:p w:rsidR="002056AE" w:rsidRPr="0021191B" w:rsidRDefault="002056AE" w:rsidP="006D06FD">
            <w:pPr>
              <w:spacing w:after="0" w:line="240" w:lineRule="auto"/>
            </w:pPr>
            <w:r w:rsidRPr="0021191B">
              <w:t>S1</w:t>
            </w:r>
          </w:p>
        </w:tc>
        <w:tc>
          <w:tcPr>
            <w:tcW w:w="2007" w:type="dxa"/>
          </w:tcPr>
          <w:p w:rsidR="002056AE" w:rsidRPr="0021191B" w:rsidRDefault="002056AE" w:rsidP="006D06FD">
            <w:pPr>
              <w:autoSpaceDE w:val="0"/>
              <w:autoSpaceDN w:val="0"/>
              <w:adjustRightInd w:val="0"/>
              <w:spacing w:after="0" w:line="240" w:lineRule="auto"/>
              <w:ind w:left="54"/>
              <w:rPr>
                <w:rFonts w:cs="Calibri"/>
                <w:color w:val="000000"/>
              </w:rPr>
            </w:pPr>
            <w:r w:rsidRPr="0021191B">
              <w:rPr>
                <w:rFonts w:cs="Calibri"/>
                <w:color w:val="000000"/>
              </w:rPr>
              <w:t>L2</w:t>
            </w:r>
          </w:p>
        </w:tc>
      </w:tr>
      <w:tr w:rsidR="002056AE" w:rsidRPr="00E14866" w:rsidTr="006D06FD">
        <w:tc>
          <w:tcPr>
            <w:tcW w:w="6300" w:type="dxa"/>
          </w:tcPr>
          <w:p w:rsidR="002056AE" w:rsidRPr="0021191B" w:rsidRDefault="002056AE" w:rsidP="006D06FD">
            <w:pPr>
              <w:spacing w:after="0" w:line="240" w:lineRule="auto"/>
              <w:rPr>
                <w:b/>
                <w:color w:val="000000"/>
              </w:rPr>
            </w:pPr>
            <w:r w:rsidRPr="0021191B">
              <w:rPr>
                <w:b/>
                <w:color w:val="000000"/>
              </w:rPr>
              <w:t>Tekstien tulkitseminen</w:t>
            </w:r>
          </w:p>
        </w:tc>
        <w:tc>
          <w:tcPr>
            <w:tcW w:w="1440" w:type="dxa"/>
          </w:tcPr>
          <w:p w:rsidR="002056AE" w:rsidRPr="0021191B" w:rsidRDefault="002056AE" w:rsidP="006D06FD">
            <w:pPr>
              <w:spacing w:after="0" w:line="240" w:lineRule="auto"/>
            </w:pPr>
          </w:p>
        </w:tc>
        <w:tc>
          <w:tcPr>
            <w:tcW w:w="2007" w:type="dxa"/>
          </w:tcPr>
          <w:p w:rsidR="002056AE" w:rsidRPr="0021191B" w:rsidRDefault="002056AE" w:rsidP="006D06FD">
            <w:pPr>
              <w:autoSpaceDE w:val="0"/>
              <w:autoSpaceDN w:val="0"/>
              <w:adjustRightInd w:val="0"/>
              <w:spacing w:after="0" w:line="240" w:lineRule="auto"/>
              <w:ind w:left="54"/>
              <w:rPr>
                <w:rFonts w:cs="Calibri"/>
                <w:color w:val="000000"/>
              </w:rPr>
            </w:pPr>
          </w:p>
        </w:tc>
      </w:tr>
      <w:tr w:rsidR="002056AE" w:rsidRPr="00E14866" w:rsidTr="006D06FD">
        <w:trPr>
          <w:trHeight w:val="535"/>
        </w:trPr>
        <w:tc>
          <w:tcPr>
            <w:tcW w:w="6300" w:type="dxa"/>
          </w:tcPr>
          <w:p w:rsidR="002056AE" w:rsidRPr="0021191B" w:rsidRDefault="002056AE" w:rsidP="006D06FD">
            <w:pPr>
              <w:pStyle w:val="NormaaliWWW"/>
              <w:spacing w:before="0" w:beforeAutospacing="0" w:after="0" w:afterAutospacing="0"/>
              <w:rPr>
                <w:rFonts w:asciiTheme="minorHAnsi" w:hAnsiTheme="minorHAnsi"/>
                <w:sz w:val="22"/>
                <w:szCs w:val="22"/>
              </w:rPr>
            </w:pPr>
            <w:r w:rsidRPr="0021191B">
              <w:rPr>
                <w:rFonts w:asciiTheme="minorHAnsi" w:hAnsiTheme="minorHAnsi"/>
                <w:sz w:val="22"/>
                <w:szCs w:val="22"/>
              </w:rPr>
              <w:t>T4 ohjata oppilasta sujuvoittamaan lukutaitoaan ja käyttämään tietoaan tekstilajeista tekstien erittelemisessä ja tiedon luotettavuuden arvioinnissa itsenäisesti ja ryhmässä</w:t>
            </w:r>
          </w:p>
        </w:tc>
        <w:tc>
          <w:tcPr>
            <w:tcW w:w="1440" w:type="dxa"/>
          </w:tcPr>
          <w:p w:rsidR="002056AE" w:rsidRPr="0021191B" w:rsidRDefault="002056AE" w:rsidP="006D06FD">
            <w:pPr>
              <w:spacing w:after="0" w:line="240" w:lineRule="auto"/>
            </w:pPr>
            <w:r w:rsidRPr="0021191B">
              <w:t>S2</w:t>
            </w:r>
          </w:p>
        </w:tc>
        <w:tc>
          <w:tcPr>
            <w:tcW w:w="2007" w:type="dxa"/>
          </w:tcPr>
          <w:p w:rsidR="002056AE" w:rsidRPr="0021191B" w:rsidRDefault="002056AE" w:rsidP="006D06FD">
            <w:pPr>
              <w:spacing w:after="0" w:line="240" w:lineRule="auto"/>
            </w:pPr>
            <w:r w:rsidRPr="0021191B">
              <w:t>L1, L4</w:t>
            </w:r>
          </w:p>
        </w:tc>
      </w:tr>
      <w:tr w:rsidR="002056AE" w:rsidRPr="00E14866" w:rsidTr="006D06FD">
        <w:tc>
          <w:tcPr>
            <w:tcW w:w="6300" w:type="dxa"/>
          </w:tcPr>
          <w:p w:rsidR="002056AE" w:rsidRPr="0021191B" w:rsidRDefault="002056AE" w:rsidP="006D06FD">
            <w:pPr>
              <w:pStyle w:val="NormaaliWWW"/>
              <w:spacing w:before="0" w:beforeAutospacing="0" w:after="0" w:afterAutospacing="0"/>
              <w:rPr>
                <w:rFonts w:asciiTheme="minorHAnsi" w:hAnsiTheme="minorHAnsi"/>
                <w:sz w:val="22"/>
                <w:szCs w:val="22"/>
              </w:rPr>
            </w:pPr>
            <w:r w:rsidRPr="0021191B">
              <w:rPr>
                <w:rFonts w:asciiTheme="minorHAnsi" w:hAnsiTheme="minorHAnsi"/>
                <w:sz w:val="22"/>
                <w:szCs w:val="22"/>
              </w:rPr>
              <w:t>T5 kannustaa oppilasta kehittämään taitoaan tulkita puhuttuja ja kirjoitettuja tekstejä erilaisissa tilanteissa tarkoituksenmukaisia luku- ja ymmärtämisstrategioita käyttäen</w:t>
            </w:r>
          </w:p>
        </w:tc>
        <w:tc>
          <w:tcPr>
            <w:tcW w:w="1440" w:type="dxa"/>
          </w:tcPr>
          <w:p w:rsidR="002056AE" w:rsidRPr="0021191B" w:rsidRDefault="002056AE" w:rsidP="006D06FD">
            <w:pPr>
              <w:spacing w:after="0" w:line="240" w:lineRule="auto"/>
            </w:pPr>
            <w:r w:rsidRPr="0021191B">
              <w:t>S2</w:t>
            </w:r>
          </w:p>
        </w:tc>
        <w:tc>
          <w:tcPr>
            <w:tcW w:w="2007" w:type="dxa"/>
          </w:tcPr>
          <w:p w:rsidR="002056AE" w:rsidRPr="0021191B" w:rsidRDefault="002056AE" w:rsidP="006D06FD">
            <w:pPr>
              <w:spacing w:after="0" w:line="240" w:lineRule="auto"/>
              <w:rPr>
                <w:strike/>
              </w:rPr>
            </w:pPr>
            <w:r w:rsidRPr="0021191B">
              <w:t>L2, L4</w:t>
            </w:r>
          </w:p>
        </w:tc>
      </w:tr>
      <w:tr w:rsidR="002056AE" w:rsidRPr="00E14866" w:rsidTr="006D06FD">
        <w:tc>
          <w:tcPr>
            <w:tcW w:w="6300" w:type="dxa"/>
          </w:tcPr>
          <w:p w:rsidR="002056AE" w:rsidRPr="0021191B" w:rsidRDefault="002056AE" w:rsidP="006D06FD">
            <w:pPr>
              <w:spacing w:after="0" w:line="240" w:lineRule="auto"/>
            </w:pPr>
            <w:r w:rsidRPr="0021191B">
              <w:t xml:space="preserve">T6 </w:t>
            </w:r>
            <w:r w:rsidRPr="00DE1EFC">
              <w:t>ohjata oppilasta päättelevään tekstien tulkintaan sekä laajentamaan sana- ja käsitevarantoaan</w:t>
            </w:r>
          </w:p>
        </w:tc>
        <w:tc>
          <w:tcPr>
            <w:tcW w:w="1440" w:type="dxa"/>
          </w:tcPr>
          <w:p w:rsidR="002056AE" w:rsidRPr="00E14866" w:rsidRDefault="002056AE" w:rsidP="006D06FD">
            <w:pPr>
              <w:spacing w:after="0" w:line="240" w:lineRule="auto"/>
            </w:pPr>
            <w:r w:rsidRPr="00E14866">
              <w:t>S2</w:t>
            </w:r>
          </w:p>
        </w:tc>
        <w:tc>
          <w:tcPr>
            <w:tcW w:w="2007" w:type="dxa"/>
          </w:tcPr>
          <w:p w:rsidR="002056AE" w:rsidRPr="00E14866" w:rsidRDefault="002056AE" w:rsidP="006D06FD">
            <w:pPr>
              <w:autoSpaceDE w:val="0"/>
              <w:autoSpaceDN w:val="0"/>
              <w:adjustRightInd w:val="0"/>
              <w:spacing w:after="0" w:line="240" w:lineRule="auto"/>
              <w:ind w:left="54"/>
              <w:rPr>
                <w:rFonts w:cs="Calibri"/>
                <w:color w:val="000000"/>
              </w:rPr>
            </w:pPr>
            <w:r w:rsidRPr="00E14866">
              <w:rPr>
                <w:rFonts w:cs="Calibri"/>
                <w:color w:val="000000"/>
              </w:rPr>
              <w:t>L1, L2, L4</w:t>
            </w:r>
          </w:p>
        </w:tc>
      </w:tr>
      <w:tr w:rsidR="002056AE" w:rsidRPr="00E14866" w:rsidTr="006D06FD">
        <w:tc>
          <w:tcPr>
            <w:tcW w:w="6300" w:type="dxa"/>
          </w:tcPr>
          <w:p w:rsidR="002056AE" w:rsidRPr="0021191B" w:rsidRDefault="002056AE" w:rsidP="006D06FD">
            <w:pPr>
              <w:spacing w:after="0" w:line="240" w:lineRule="auto"/>
              <w:rPr>
                <w:b/>
                <w:color w:val="000000"/>
              </w:rPr>
            </w:pPr>
            <w:r w:rsidRPr="0021191B">
              <w:rPr>
                <w:b/>
                <w:color w:val="000000"/>
              </w:rPr>
              <w:t>Tekstien tuottaminen</w:t>
            </w:r>
          </w:p>
        </w:tc>
        <w:tc>
          <w:tcPr>
            <w:tcW w:w="1440" w:type="dxa"/>
          </w:tcPr>
          <w:p w:rsidR="002056AE" w:rsidRPr="00E14866" w:rsidRDefault="002056AE" w:rsidP="006D06FD">
            <w:pPr>
              <w:spacing w:after="0" w:line="240" w:lineRule="auto"/>
            </w:pPr>
          </w:p>
        </w:tc>
        <w:tc>
          <w:tcPr>
            <w:tcW w:w="2007" w:type="dxa"/>
          </w:tcPr>
          <w:p w:rsidR="002056AE" w:rsidRPr="00E14866" w:rsidRDefault="002056AE" w:rsidP="006D06FD">
            <w:pPr>
              <w:autoSpaceDE w:val="0"/>
              <w:autoSpaceDN w:val="0"/>
              <w:adjustRightInd w:val="0"/>
              <w:spacing w:after="0" w:line="240" w:lineRule="auto"/>
              <w:ind w:left="54"/>
              <w:rPr>
                <w:rFonts w:cs="Calibri"/>
                <w:color w:val="000000"/>
              </w:rPr>
            </w:pPr>
          </w:p>
        </w:tc>
      </w:tr>
      <w:tr w:rsidR="002056AE" w:rsidRPr="00E14866" w:rsidTr="006D06FD">
        <w:tc>
          <w:tcPr>
            <w:tcW w:w="6300" w:type="dxa"/>
          </w:tcPr>
          <w:p w:rsidR="002056AE" w:rsidRPr="0021191B" w:rsidRDefault="002056AE" w:rsidP="006D06FD">
            <w:pPr>
              <w:spacing w:after="0" w:line="240" w:lineRule="auto"/>
              <w:rPr>
                <w:b/>
              </w:rPr>
            </w:pPr>
            <w:r w:rsidRPr="0021191B">
              <w:lastRenderedPageBreak/>
              <w:t>T7 innostaa oppilasta edistämään käsinkirjoittamisen ja näppäintaitojen sujuvoitumista ja tuottamaan arjessa ja koulussa tarvittavia monimuotoisia tekstejä yksin ja ryhmässä</w:t>
            </w:r>
          </w:p>
        </w:tc>
        <w:tc>
          <w:tcPr>
            <w:tcW w:w="1440" w:type="dxa"/>
          </w:tcPr>
          <w:p w:rsidR="002056AE" w:rsidRPr="00E14866" w:rsidRDefault="002056AE" w:rsidP="006D06FD">
            <w:pPr>
              <w:spacing w:after="0" w:line="240" w:lineRule="auto"/>
            </w:pPr>
            <w:r w:rsidRPr="00E14866">
              <w:t>S3</w:t>
            </w:r>
          </w:p>
        </w:tc>
        <w:tc>
          <w:tcPr>
            <w:tcW w:w="2007" w:type="dxa"/>
          </w:tcPr>
          <w:p w:rsidR="002056AE" w:rsidRPr="00E14866" w:rsidRDefault="002056AE" w:rsidP="006D06FD">
            <w:pPr>
              <w:autoSpaceDE w:val="0"/>
              <w:autoSpaceDN w:val="0"/>
              <w:adjustRightInd w:val="0"/>
              <w:spacing w:after="0" w:line="240" w:lineRule="auto"/>
              <w:ind w:left="54"/>
              <w:rPr>
                <w:rFonts w:cs="Calibri"/>
                <w:color w:val="000000"/>
              </w:rPr>
            </w:pPr>
            <w:r w:rsidRPr="00E14866">
              <w:rPr>
                <w:rFonts w:cs="Calibri"/>
                <w:color w:val="000000"/>
              </w:rPr>
              <w:t>L1, L4, L5</w:t>
            </w:r>
          </w:p>
        </w:tc>
      </w:tr>
      <w:tr w:rsidR="002056AE" w:rsidRPr="00E14866" w:rsidTr="006D06FD">
        <w:tc>
          <w:tcPr>
            <w:tcW w:w="6300" w:type="dxa"/>
          </w:tcPr>
          <w:p w:rsidR="002056AE" w:rsidRPr="00E14866" w:rsidRDefault="002056AE" w:rsidP="006D06FD">
            <w:pPr>
              <w:spacing w:after="0" w:line="240" w:lineRule="auto"/>
            </w:pPr>
            <w:r w:rsidRPr="0021191B">
              <w:t>T8 auttaa oppilasta syventämään taitoaan suunnitella ja tuottaa tekstejä itsenäisesti ja ryhmässä sekä käyttämään monipuolisesti niissä tarvittavaa sanastoa ja kieliopillisia rakenteita</w:t>
            </w:r>
            <w:r w:rsidRPr="00E14866">
              <w:t xml:space="preserve"> </w:t>
            </w:r>
          </w:p>
        </w:tc>
        <w:tc>
          <w:tcPr>
            <w:tcW w:w="1440" w:type="dxa"/>
          </w:tcPr>
          <w:p w:rsidR="002056AE" w:rsidRPr="00E14866" w:rsidRDefault="002056AE" w:rsidP="006D06FD">
            <w:pPr>
              <w:spacing w:after="0" w:line="240" w:lineRule="auto"/>
            </w:pPr>
            <w:r w:rsidRPr="00E14866">
              <w:t>S3</w:t>
            </w:r>
          </w:p>
        </w:tc>
        <w:tc>
          <w:tcPr>
            <w:tcW w:w="2007" w:type="dxa"/>
          </w:tcPr>
          <w:p w:rsidR="002056AE" w:rsidRPr="00E14866" w:rsidRDefault="002056AE" w:rsidP="006D06FD">
            <w:pPr>
              <w:autoSpaceDE w:val="0"/>
              <w:autoSpaceDN w:val="0"/>
              <w:adjustRightInd w:val="0"/>
              <w:spacing w:after="0" w:line="240" w:lineRule="auto"/>
              <w:ind w:left="54"/>
              <w:rPr>
                <w:rFonts w:cs="Calibri"/>
                <w:color w:val="000000"/>
              </w:rPr>
            </w:pPr>
            <w:r>
              <w:rPr>
                <w:rFonts w:cs="Calibri"/>
                <w:color w:val="000000"/>
              </w:rPr>
              <w:t>L1,</w:t>
            </w:r>
            <w:r w:rsidRPr="00E14866">
              <w:rPr>
                <w:rFonts w:cs="Calibri"/>
                <w:color w:val="000000"/>
              </w:rPr>
              <w:t xml:space="preserve"> L2, L4</w:t>
            </w:r>
          </w:p>
        </w:tc>
      </w:tr>
      <w:tr w:rsidR="002056AE" w:rsidRPr="00E14866" w:rsidTr="006D06FD">
        <w:tc>
          <w:tcPr>
            <w:tcW w:w="6300" w:type="dxa"/>
          </w:tcPr>
          <w:p w:rsidR="002056AE" w:rsidRPr="0021191B" w:rsidRDefault="002056AE" w:rsidP="006D06FD">
            <w:pPr>
              <w:spacing w:after="0" w:line="240" w:lineRule="auto"/>
            </w:pPr>
            <w:r w:rsidRPr="0021191B">
              <w:t>T9 ohjata oppilasta tarkastelemaan ja arvioimaan omia tekstejään sekä kehittämään taitoa antaa ja vastaanottaa palautetta</w:t>
            </w:r>
          </w:p>
        </w:tc>
        <w:tc>
          <w:tcPr>
            <w:tcW w:w="1440" w:type="dxa"/>
          </w:tcPr>
          <w:p w:rsidR="002056AE" w:rsidRPr="00E14866" w:rsidRDefault="002056AE" w:rsidP="006D06FD">
            <w:pPr>
              <w:spacing w:after="0" w:line="240" w:lineRule="auto"/>
            </w:pPr>
            <w:r w:rsidRPr="00E14866">
              <w:t>S3</w:t>
            </w:r>
          </w:p>
        </w:tc>
        <w:tc>
          <w:tcPr>
            <w:tcW w:w="2007" w:type="dxa"/>
          </w:tcPr>
          <w:p w:rsidR="002056AE" w:rsidRPr="00E14866" w:rsidRDefault="002056AE" w:rsidP="006D06FD">
            <w:pPr>
              <w:autoSpaceDE w:val="0"/>
              <w:autoSpaceDN w:val="0"/>
              <w:adjustRightInd w:val="0"/>
              <w:spacing w:after="0" w:line="240" w:lineRule="auto"/>
              <w:ind w:left="54"/>
              <w:rPr>
                <w:rFonts w:cs="Calibri"/>
                <w:color w:val="000000"/>
              </w:rPr>
            </w:pPr>
            <w:r>
              <w:rPr>
                <w:rFonts w:cs="Calibri"/>
                <w:color w:val="000000"/>
              </w:rPr>
              <w:t>L1,</w:t>
            </w:r>
            <w:r w:rsidRPr="00E14866">
              <w:rPr>
                <w:rFonts w:cs="Calibri"/>
                <w:color w:val="000000"/>
              </w:rPr>
              <w:t xml:space="preserve"> L2, L4</w:t>
            </w:r>
          </w:p>
        </w:tc>
      </w:tr>
      <w:tr w:rsidR="002056AE" w:rsidRPr="00E14866" w:rsidTr="006D06FD">
        <w:tc>
          <w:tcPr>
            <w:tcW w:w="6300" w:type="dxa"/>
          </w:tcPr>
          <w:p w:rsidR="002056AE" w:rsidRPr="0021191B" w:rsidRDefault="002056AE" w:rsidP="006D06FD">
            <w:pPr>
              <w:autoSpaceDE w:val="0"/>
              <w:autoSpaceDN w:val="0"/>
              <w:adjustRightInd w:val="0"/>
              <w:spacing w:after="0" w:line="240" w:lineRule="auto"/>
              <w:rPr>
                <w:rFonts w:cs="Calibri"/>
                <w:b/>
                <w:color w:val="000000"/>
              </w:rPr>
            </w:pPr>
            <w:r w:rsidRPr="0021191B">
              <w:rPr>
                <w:rFonts w:cs="Calibri"/>
                <w:b/>
                <w:color w:val="000000"/>
              </w:rPr>
              <w:t>Kielen, kirjallisuuden ja kulttuurin ymmärtäminen</w:t>
            </w:r>
          </w:p>
        </w:tc>
        <w:tc>
          <w:tcPr>
            <w:tcW w:w="1440" w:type="dxa"/>
          </w:tcPr>
          <w:p w:rsidR="002056AE" w:rsidRPr="00E14866" w:rsidRDefault="002056AE" w:rsidP="006D06FD">
            <w:pPr>
              <w:spacing w:after="0" w:line="240" w:lineRule="auto"/>
            </w:pPr>
          </w:p>
        </w:tc>
        <w:tc>
          <w:tcPr>
            <w:tcW w:w="2007" w:type="dxa"/>
          </w:tcPr>
          <w:p w:rsidR="002056AE" w:rsidRPr="00E14866" w:rsidRDefault="002056AE" w:rsidP="006D06FD">
            <w:pPr>
              <w:autoSpaceDE w:val="0"/>
              <w:autoSpaceDN w:val="0"/>
              <w:adjustRightInd w:val="0"/>
              <w:spacing w:after="0" w:line="240" w:lineRule="auto"/>
              <w:ind w:left="54"/>
              <w:rPr>
                <w:rFonts w:cs="Calibri"/>
                <w:color w:val="000000"/>
              </w:rPr>
            </w:pPr>
          </w:p>
        </w:tc>
      </w:tr>
      <w:tr w:rsidR="002056AE" w:rsidRPr="00E14866" w:rsidTr="006D06FD">
        <w:tc>
          <w:tcPr>
            <w:tcW w:w="6300" w:type="dxa"/>
          </w:tcPr>
          <w:p w:rsidR="002056AE" w:rsidRPr="00DE1EFC" w:rsidRDefault="002056AE" w:rsidP="006D06FD">
            <w:pPr>
              <w:spacing w:after="0" w:line="240" w:lineRule="auto"/>
              <w:rPr>
                <w:rFonts w:cs="Arial"/>
              </w:rPr>
            </w:pPr>
            <w:r w:rsidRPr="00DE1EFC">
              <w:rPr>
                <w:rFonts w:cs="Arial"/>
              </w:rPr>
              <w:t xml:space="preserve">T10 ohjata oppilasta vahvistamaan kielitietoisuuttaan </w:t>
            </w:r>
            <w:r w:rsidRPr="00DE1EFC">
              <w:t xml:space="preserve">ja havainnoimaan </w:t>
            </w:r>
            <w:r w:rsidRPr="00DE1EFC">
              <w:rPr>
                <w:rFonts w:cs="Arial"/>
              </w:rPr>
              <w:t xml:space="preserve">kielenkäytön tilanteista vaihtelua, </w:t>
            </w:r>
            <w:r w:rsidRPr="00DE1EFC">
              <w:t>eri kielten piirteitä ja puhutun ja kirjoitetun suomen säännönmukaisuuksia</w:t>
            </w:r>
          </w:p>
        </w:tc>
        <w:tc>
          <w:tcPr>
            <w:tcW w:w="1440" w:type="dxa"/>
          </w:tcPr>
          <w:p w:rsidR="002056AE" w:rsidRPr="00E14866" w:rsidRDefault="002056AE" w:rsidP="006D06FD">
            <w:pPr>
              <w:spacing w:after="0" w:line="240" w:lineRule="auto"/>
            </w:pPr>
            <w:r w:rsidRPr="00E14866">
              <w:t>S4</w:t>
            </w:r>
          </w:p>
        </w:tc>
        <w:tc>
          <w:tcPr>
            <w:tcW w:w="2007" w:type="dxa"/>
          </w:tcPr>
          <w:p w:rsidR="002056AE" w:rsidRPr="00E14866" w:rsidRDefault="002056AE" w:rsidP="006D06FD">
            <w:pPr>
              <w:autoSpaceDE w:val="0"/>
              <w:autoSpaceDN w:val="0"/>
              <w:adjustRightInd w:val="0"/>
              <w:spacing w:after="0" w:line="240" w:lineRule="auto"/>
              <w:ind w:left="54"/>
              <w:rPr>
                <w:rFonts w:cs="Calibri"/>
                <w:color w:val="000000"/>
              </w:rPr>
            </w:pPr>
            <w:r w:rsidRPr="00E14866">
              <w:rPr>
                <w:rFonts w:cs="Calibri"/>
                <w:color w:val="000000"/>
              </w:rPr>
              <w:t>L2, L4</w:t>
            </w:r>
          </w:p>
        </w:tc>
      </w:tr>
      <w:tr w:rsidR="002056AE" w:rsidRPr="00E14866" w:rsidTr="006D06FD">
        <w:tc>
          <w:tcPr>
            <w:tcW w:w="6300" w:type="dxa"/>
          </w:tcPr>
          <w:p w:rsidR="002056AE" w:rsidRPr="00DE1EFC" w:rsidRDefault="002056AE" w:rsidP="006D06FD">
            <w:pPr>
              <w:spacing w:after="0" w:line="240" w:lineRule="auto"/>
              <w:rPr>
                <w:rFonts w:cs="Arial"/>
              </w:rPr>
            </w:pPr>
            <w:r w:rsidRPr="00DE1EFC">
              <w:t>T11 innostaa oppilasta tutustumaan monipuolisesti kirjallisuuteen ja kulttuuriin ja kannustaa lukemaan lapsille ja nuorille suunnattua kirjallisuutta sekä rohkaista lukuelämysten jakamiseen ja kirjaston aktiiviseen käyttöön</w:t>
            </w:r>
          </w:p>
        </w:tc>
        <w:tc>
          <w:tcPr>
            <w:tcW w:w="1440" w:type="dxa"/>
          </w:tcPr>
          <w:p w:rsidR="002056AE" w:rsidRPr="00E14866" w:rsidRDefault="002056AE" w:rsidP="006D06FD">
            <w:pPr>
              <w:spacing w:after="0" w:line="240" w:lineRule="auto"/>
            </w:pPr>
            <w:r w:rsidRPr="00E14866">
              <w:t>S4</w:t>
            </w:r>
          </w:p>
        </w:tc>
        <w:tc>
          <w:tcPr>
            <w:tcW w:w="2007" w:type="dxa"/>
          </w:tcPr>
          <w:p w:rsidR="002056AE" w:rsidRPr="00E14866" w:rsidRDefault="002056AE" w:rsidP="006D06FD">
            <w:pPr>
              <w:autoSpaceDE w:val="0"/>
              <w:autoSpaceDN w:val="0"/>
              <w:adjustRightInd w:val="0"/>
              <w:spacing w:after="0" w:line="240" w:lineRule="auto"/>
              <w:ind w:left="54"/>
              <w:rPr>
                <w:rFonts w:cs="Calibri"/>
                <w:color w:val="000000"/>
              </w:rPr>
            </w:pPr>
            <w:r w:rsidRPr="00E14866">
              <w:rPr>
                <w:rFonts w:cs="Calibri"/>
                <w:color w:val="000000"/>
              </w:rPr>
              <w:t>L2</w:t>
            </w:r>
          </w:p>
        </w:tc>
      </w:tr>
      <w:tr w:rsidR="002056AE" w:rsidRPr="00E14866" w:rsidTr="006D06FD">
        <w:tc>
          <w:tcPr>
            <w:tcW w:w="6300" w:type="dxa"/>
          </w:tcPr>
          <w:p w:rsidR="002056AE" w:rsidRPr="00C77447" w:rsidRDefault="002056AE" w:rsidP="006D06FD">
            <w:pPr>
              <w:spacing w:after="0" w:line="240" w:lineRule="auto"/>
              <w:rPr>
                <w:rFonts w:cs="Arial"/>
              </w:rPr>
            </w:pPr>
            <w:r>
              <w:rPr>
                <w:rFonts w:cs="Arial"/>
              </w:rPr>
              <w:t xml:space="preserve">T12 </w:t>
            </w:r>
            <w:r w:rsidRPr="0021191B">
              <w:rPr>
                <w:rFonts w:cs="Arial"/>
              </w:rPr>
              <w:t>ohjata oppilasta havainnoimaan</w:t>
            </w:r>
            <w:r w:rsidRPr="00C77447">
              <w:rPr>
                <w:rFonts w:cs="Arial"/>
              </w:rPr>
              <w:t xml:space="preserve"> koulun ja muun ympäristön kulttuurista monimuotoisuutta sekä tukea oppilaan monikielistä ja -kulttuurista identiteettiä ja rohkaista hyödyntämään ja kehittämään omaa kielirepertuaaria</w:t>
            </w:r>
          </w:p>
        </w:tc>
        <w:tc>
          <w:tcPr>
            <w:tcW w:w="1440" w:type="dxa"/>
          </w:tcPr>
          <w:p w:rsidR="002056AE" w:rsidRPr="00E14866" w:rsidRDefault="002056AE" w:rsidP="006D06FD">
            <w:pPr>
              <w:spacing w:after="0" w:line="240" w:lineRule="auto"/>
            </w:pPr>
            <w:r w:rsidRPr="00E14866">
              <w:t>S4</w:t>
            </w:r>
          </w:p>
        </w:tc>
        <w:tc>
          <w:tcPr>
            <w:tcW w:w="2007" w:type="dxa"/>
          </w:tcPr>
          <w:p w:rsidR="002056AE" w:rsidRPr="00E14866" w:rsidRDefault="002056AE" w:rsidP="006D06FD">
            <w:pPr>
              <w:autoSpaceDE w:val="0"/>
              <w:autoSpaceDN w:val="0"/>
              <w:adjustRightInd w:val="0"/>
              <w:spacing w:after="0" w:line="240" w:lineRule="auto"/>
              <w:ind w:left="54"/>
              <w:rPr>
                <w:rFonts w:cs="Calibri"/>
                <w:color w:val="000000"/>
              </w:rPr>
            </w:pPr>
            <w:r w:rsidRPr="00E14866">
              <w:rPr>
                <w:rFonts w:cs="Calibri"/>
                <w:color w:val="000000"/>
              </w:rPr>
              <w:t>L2, L4</w:t>
            </w:r>
          </w:p>
        </w:tc>
      </w:tr>
      <w:tr w:rsidR="002056AE" w:rsidRPr="00E14866" w:rsidTr="006D06FD">
        <w:trPr>
          <w:trHeight w:val="374"/>
        </w:trPr>
        <w:tc>
          <w:tcPr>
            <w:tcW w:w="6300" w:type="dxa"/>
          </w:tcPr>
          <w:p w:rsidR="002056AE" w:rsidRPr="00E14866" w:rsidRDefault="002056AE" w:rsidP="006D06FD">
            <w:pPr>
              <w:autoSpaceDE w:val="0"/>
              <w:autoSpaceDN w:val="0"/>
              <w:adjustRightInd w:val="0"/>
              <w:spacing w:after="0" w:line="240" w:lineRule="auto"/>
              <w:rPr>
                <w:b/>
                <w:color w:val="000000"/>
              </w:rPr>
            </w:pPr>
            <w:r w:rsidRPr="00E14866">
              <w:rPr>
                <w:rFonts w:cs="Calibri"/>
                <w:b/>
                <w:color w:val="000000"/>
              </w:rPr>
              <w:t>Kielen käyttö kaiken oppimisen tukena</w:t>
            </w:r>
          </w:p>
        </w:tc>
        <w:tc>
          <w:tcPr>
            <w:tcW w:w="1440" w:type="dxa"/>
          </w:tcPr>
          <w:p w:rsidR="002056AE" w:rsidRPr="00E14866" w:rsidRDefault="002056AE" w:rsidP="006D06FD">
            <w:pPr>
              <w:spacing w:after="0" w:line="240" w:lineRule="auto"/>
            </w:pPr>
          </w:p>
        </w:tc>
        <w:tc>
          <w:tcPr>
            <w:tcW w:w="2007" w:type="dxa"/>
          </w:tcPr>
          <w:p w:rsidR="002056AE" w:rsidRPr="00E14866" w:rsidRDefault="002056AE" w:rsidP="006D06FD">
            <w:pPr>
              <w:autoSpaceDE w:val="0"/>
              <w:autoSpaceDN w:val="0"/>
              <w:adjustRightInd w:val="0"/>
              <w:spacing w:after="0" w:line="240" w:lineRule="auto"/>
              <w:ind w:left="54"/>
              <w:rPr>
                <w:rFonts w:cs="Calibri"/>
                <w:color w:val="000000"/>
              </w:rPr>
            </w:pPr>
          </w:p>
        </w:tc>
      </w:tr>
      <w:tr w:rsidR="002056AE" w:rsidRPr="00E14866" w:rsidTr="006D06FD">
        <w:tc>
          <w:tcPr>
            <w:tcW w:w="6300" w:type="dxa"/>
          </w:tcPr>
          <w:p w:rsidR="002056AE" w:rsidRPr="00E14866" w:rsidRDefault="002056AE" w:rsidP="006D06FD">
            <w:pPr>
              <w:spacing w:after="0" w:line="240" w:lineRule="auto"/>
            </w:pPr>
            <w:r w:rsidRPr="0021191B">
              <w:t>T13 innostaa oppilasta vahvistamaan myönteistä käsitystä itsestään kielenkäyttäjänä ja kielenoppijana sekä asettamaan</w:t>
            </w:r>
            <w:r w:rsidRPr="00E14866">
              <w:t xml:space="preserve"> oppimistavoitteita</w:t>
            </w:r>
          </w:p>
        </w:tc>
        <w:tc>
          <w:tcPr>
            <w:tcW w:w="1440" w:type="dxa"/>
          </w:tcPr>
          <w:p w:rsidR="002056AE" w:rsidRPr="00E14866" w:rsidRDefault="002056AE" w:rsidP="006D06FD">
            <w:pPr>
              <w:spacing w:after="0" w:line="240" w:lineRule="auto"/>
            </w:pPr>
            <w:r w:rsidRPr="00E14866">
              <w:t>S5</w:t>
            </w:r>
          </w:p>
        </w:tc>
        <w:tc>
          <w:tcPr>
            <w:tcW w:w="2007" w:type="dxa"/>
          </w:tcPr>
          <w:p w:rsidR="002056AE" w:rsidRPr="00E14866" w:rsidRDefault="002056AE" w:rsidP="006D06FD">
            <w:pPr>
              <w:autoSpaceDE w:val="0"/>
              <w:autoSpaceDN w:val="0"/>
              <w:adjustRightInd w:val="0"/>
              <w:spacing w:after="0" w:line="240" w:lineRule="auto"/>
              <w:ind w:left="54"/>
              <w:rPr>
                <w:rFonts w:cs="Calibri"/>
                <w:color w:val="000000"/>
              </w:rPr>
            </w:pPr>
            <w:r w:rsidRPr="00E14866">
              <w:rPr>
                <w:rFonts w:cs="Calibri"/>
                <w:color w:val="000000"/>
              </w:rPr>
              <w:t>L1, L2, L7</w:t>
            </w:r>
          </w:p>
        </w:tc>
      </w:tr>
      <w:tr w:rsidR="002056AE" w:rsidRPr="00E14866" w:rsidTr="006D06FD">
        <w:tc>
          <w:tcPr>
            <w:tcW w:w="6300" w:type="dxa"/>
          </w:tcPr>
          <w:p w:rsidR="002056AE" w:rsidRPr="0021191B" w:rsidRDefault="002056AE" w:rsidP="006D06FD">
            <w:pPr>
              <w:spacing w:after="0" w:line="240" w:lineRule="auto"/>
            </w:pPr>
            <w:r w:rsidRPr="0021191B">
              <w:t>T14 ohjata oppilasta havaitsemaan, miten kieltä käytetään eri oppiaineissa</w:t>
            </w:r>
          </w:p>
        </w:tc>
        <w:tc>
          <w:tcPr>
            <w:tcW w:w="1440" w:type="dxa"/>
          </w:tcPr>
          <w:p w:rsidR="002056AE" w:rsidRPr="00E14866" w:rsidRDefault="002056AE" w:rsidP="006D06FD">
            <w:pPr>
              <w:spacing w:after="0" w:line="240" w:lineRule="auto"/>
            </w:pPr>
            <w:r w:rsidRPr="00E14866">
              <w:t>S5</w:t>
            </w:r>
          </w:p>
        </w:tc>
        <w:tc>
          <w:tcPr>
            <w:tcW w:w="2007" w:type="dxa"/>
          </w:tcPr>
          <w:p w:rsidR="002056AE" w:rsidRPr="00E14866" w:rsidRDefault="002056AE" w:rsidP="006D06FD">
            <w:pPr>
              <w:autoSpaceDE w:val="0"/>
              <w:autoSpaceDN w:val="0"/>
              <w:adjustRightInd w:val="0"/>
              <w:spacing w:after="0" w:line="240" w:lineRule="auto"/>
              <w:ind w:left="54"/>
              <w:rPr>
                <w:rFonts w:cs="Calibri"/>
              </w:rPr>
            </w:pPr>
            <w:r w:rsidRPr="00E14866">
              <w:rPr>
                <w:rFonts w:cs="Calibri"/>
              </w:rPr>
              <w:t>L4, L7</w:t>
            </w:r>
          </w:p>
        </w:tc>
      </w:tr>
      <w:tr w:rsidR="002056AE" w:rsidRPr="00E14866" w:rsidTr="006D06FD">
        <w:tc>
          <w:tcPr>
            <w:tcW w:w="6300" w:type="dxa"/>
          </w:tcPr>
          <w:p w:rsidR="002056AE" w:rsidRPr="0021191B" w:rsidRDefault="002056AE" w:rsidP="006D06FD">
            <w:pPr>
              <w:spacing w:after="0" w:line="240" w:lineRule="auto"/>
            </w:pPr>
            <w:r w:rsidRPr="0021191B">
              <w:t>T15 kannustaa oppilasta kehittämään tietojaan ja kielellisiä keinojaan itseohjautuvaan työskentelyyn, tiedonhakuun ja tiedon jäsentämiseen itsenäisesti ja ryhmässä</w:t>
            </w:r>
          </w:p>
        </w:tc>
        <w:tc>
          <w:tcPr>
            <w:tcW w:w="1440" w:type="dxa"/>
          </w:tcPr>
          <w:p w:rsidR="002056AE" w:rsidRPr="00E14866" w:rsidRDefault="002056AE" w:rsidP="006D06FD">
            <w:pPr>
              <w:spacing w:after="0" w:line="240" w:lineRule="auto"/>
            </w:pPr>
            <w:r w:rsidRPr="00E14866">
              <w:t>S5</w:t>
            </w:r>
          </w:p>
        </w:tc>
        <w:tc>
          <w:tcPr>
            <w:tcW w:w="2007" w:type="dxa"/>
          </w:tcPr>
          <w:p w:rsidR="002056AE" w:rsidRPr="00E14866" w:rsidRDefault="002056AE" w:rsidP="006D06FD">
            <w:pPr>
              <w:autoSpaceDE w:val="0"/>
              <w:autoSpaceDN w:val="0"/>
              <w:adjustRightInd w:val="0"/>
              <w:spacing w:after="0" w:line="240" w:lineRule="auto"/>
              <w:ind w:left="54"/>
              <w:rPr>
                <w:rFonts w:cs="Calibri"/>
                <w:color w:val="000000"/>
              </w:rPr>
            </w:pPr>
            <w:r w:rsidRPr="00E14866">
              <w:rPr>
                <w:rFonts w:cs="Calibri"/>
                <w:color w:val="000000"/>
              </w:rPr>
              <w:t>L1, L6, L7</w:t>
            </w:r>
          </w:p>
        </w:tc>
      </w:tr>
    </w:tbl>
    <w:p w:rsidR="002056AE" w:rsidRPr="00E14866" w:rsidRDefault="002056AE" w:rsidP="002056AE">
      <w:pPr>
        <w:autoSpaceDE w:val="0"/>
        <w:autoSpaceDN w:val="0"/>
        <w:adjustRightInd w:val="0"/>
        <w:spacing w:after="0"/>
        <w:jc w:val="both"/>
        <w:rPr>
          <w:rFonts w:cs="Calibri"/>
          <w:color w:val="000000"/>
        </w:rPr>
      </w:pPr>
    </w:p>
    <w:p w:rsidR="002056AE" w:rsidRPr="006008C4" w:rsidRDefault="002056AE" w:rsidP="002056AE">
      <w:pPr>
        <w:pStyle w:val="Default"/>
        <w:spacing w:line="276" w:lineRule="auto"/>
        <w:jc w:val="both"/>
        <w:rPr>
          <w:rFonts w:asciiTheme="minorHAnsi" w:hAnsiTheme="minorHAnsi"/>
          <w:b/>
          <w:sz w:val="22"/>
          <w:szCs w:val="22"/>
        </w:rPr>
      </w:pPr>
      <w:r w:rsidRPr="00E14866">
        <w:rPr>
          <w:rFonts w:asciiTheme="minorHAnsi" w:hAnsiTheme="minorHAnsi"/>
          <w:b/>
          <w:sz w:val="22"/>
          <w:szCs w:val="22"/>
        </w:rPr>
        <w:br/>
      </w:r>
      <w:r w:rsidRPr="006008C4">
        <w:rPr>
          <w:rFonts w:asciiTheme="minorHAnsi" w:hAnsiTheme="minorHAnsi"/>
          <w:b/>
          <w:sz w:val="22"/>
          <w:szCs w:val="22"/>
        </w:rPr>
        <w:t xml:space="preserve">Suomi toisena kielenä ja kirjallisuus -oppimäärän opetuksen tavoitteisiin liittyvät keskeiset sisältöalueet vuosiluokilla 3–6 </w:t>
      </w:r>
    </w:p>
    <w:p w:rsidR="002056AE" w:rsidRPr="006008C4" w:rsidRDefault="002056AE" w:rsidP="002056AE">
      <w:pPr>
        <w:pStyle w:val="Default"/>
        <w:spacing w:line="276" w:lineRule="auto"/>
        <w:jc w:val="both"/>
        <w:rPr>
          <w:rFonts w:asciiTheme="minorHAnsi" w:hAnsiTheme="minorHAnsi"/>
          <w:sz w:val="22"/>
          <w:szCs w:val="22"/>
        </w:rPr>
      </w:pPr>
    </w:p>
    <w:p w:rsidR="002056AE" w:rsidRPr="00E14866" w:rsidRDefault="002056AE" w:rsidP="002056AE">
      <w:pPr>
        <w:jc w:val="both"/>
      </w:pPr>
      <w:r w:rsidRPr="006008C4">
        <w:rPr>
          <w:color w:val="000000"/>
        </w:rPr>
        <w:t>Oppilaan kieli-, vuorovaikutus- ja tekstitaitojen</w:t>
      </w:r>
      <w:r w:rsidRPr="006008C4">
        <w:t xml:space="preserve"> oppiminen tapahtuu kielenkäyttötilanteissa sekä monipuolisessa työskentelyssä kielen avulla. Sisällöt valitaan siten, että oppilas voi laajentaa omaan kieleen</w:t>
      </w:r>
      <w:r w:rsidRPr="006008C4">
        <w:rPr>
          <w:color w:val="000000"/>
        </w:rPr>
        <w:t xml:space="preserve">, kirjallisuuteen ja muuhun kulttuuriin liittyvää osaamistaan </w:t>
      </w:r>
      <w:r w:rsidRPr="006008C4">
        <w:t>monipuolisesti. Sisällöt tukevat tavoitteiden saavuttamista ja hyödyntävät sekä oppilaiden kokemuksia että paikallisia mahdollisuuksia. Sisältöalueista muodostetaan kokonaisuuksia eri vuosiluokille.</w:t>
      </w:r>
    </w:p>
    <w:p w:rsidR="002056AE" w:rsidRDefault="002056AE" w:rsidP="002056AE">
      <w:pPr>
        <w:pStyle w:val="Default"/>
        <w:spacing w:line="276" w:lineRule="auto"/>
        <w:jc w:val="both"/>
        <w:rPr>
          <w:rFonts w:asciiTheme="minorHAnsi" w:hAnsiTheme="minorHAnsi"/>
          <w:sz w:val="22"/>
          <w:szCs w:val="22"/>
        </w:rPr>
      </w:pPr>
      <w:r w:rsidRPr="00E14866">
        <w:rPr>
          <w:rFonts w:asciiTheme="minorHAnsi" w:hAnsiTheme="minorHAnsi"/>
          <w:b/>
          <w:sz w:val="22"/>
          <w:szCs w:val="22"/>
        </w:rPr>
        <w:t>S1 Vuorovaikutustilanteissa toimiminen</w:t>
      </w:r>
      <w:r w:rsidRPr="00E14866">
        <w:rPr>
          <w:rFonts w:asciiTheme="minorHAnsi" w:hAnsiTheme="minorHAnsi"/>
          <w:sz w:val="22"/>
          <w:szCs w:val="22"/>
        </w:rPr>
        <w:t>: Harjoitellaan kertomista, mielipiteen ilmaisua ja kuvailua</w:t>
      </w:r>
      <w:r>
        <w:rPr>
          <w:rFonts w:asciiTheme="minorHAnsi" w:hAnsiTheme="minorHAnsi"/>
          <w:sz w:val="22"/>
          <w:szCs w:val="22"/>
        </w:rPr>
        <w:t xml:space="preserve"> </w:t>
      </w:r>
      <w:r w:rsidRPr="006008C4">
        <w:rPr>
          <w:rFonts w:asciiTheme="minorHAnsi" w:hAnsiTheme="minorHAnsi"/>
          <w:sz w:val="22"/>
          <w:szCs w:val="22"/>
        </w:rPr>
        <w:t xml:space="preserve">yhteisöllisesti erilaisten aihepiirien ja tekstien pohjalta. </w:t>
      </w:r>
      <w:r w:rsidRPr="006008C4">
        <w:rPr>
          <w:sz w:val="22"/>
          <w:szCs w:val="22"/>
        </w:rPr>
        <w:t xml:space="preserve">Ohjataan kokonaisilmaisuun ja hyödynnetään draamatyöskentelyä. </w:t>
      </w:r>
      <w:r w:rsidRPr="006008C4">
        <w:rPr>
          <w:rFonts w:asciiTheme="minorHAnsi" w:hAnsiTheme="minorHAnsi"/>
          <w:sz w:val="22"/>
          <w:szCs w:val="22"/>
        </w:rPr>
        <w:t>Tutkitaan</w:t>
      </w:r>
      <w:r w:rsidRPr="00330500">
        <w:rPr>
          <w:rFonts w:asciiTheme="minorHAnsi" w:hAnsiTheme="minorHAnsi"/>
          <w:sz w:val="22"/>
          <w:szCs w:val="22"/>
        </w:rPr>
        <w:t xml:space="preserve"> ja käytetään kieltä osana toimintaa (tilannesidonnaiset fraasit ja ilmaukset, ajan ilmaiseminen kerronnassa, modaalisuus, vertaaminen kuvailussa sekä epäsuora esitys ja toisen puheeseen viittaaminen). Harjoitellaan ääntämistä, kuuntelutaitoja ja kuullusta oppimisen taitoja. Osallistutaan oman luokan sekä kouluyhteisön vuorovaikutus- ja kulttuuritoimintaan, niiden suunnitteluun ja niiden toteuttamiseen.</w:t>
      </w:r>
    </w:p>
    <w:p w:rsidR="002056AE" w:rsidRPr="00E14866" w:rsidRDefault="002056AE" w:rsidP="002056AE">
      <w:pPr>
        <w:pStyle w:val="Default"/>
        <w:spacing w:line="276" w:lineRule="auto"/>
        <w:jc w:val="both"/>
        <w:rPr>
          <w:rFonts w:asciiTheme="minorHAnsi" w:hAnsiTheme="minorHAnsi"/>
          <w:sz w:val="22"/>
          <w:szCs w:val="22"/>
        </w:rPr>
      </w:pPr>
    </w:p>
    <w:p w:rsidR="002056AE" w:rsidRPr="00294118" w:rsidRDefault="002056AE" w:rsidP="002056AE">
      <w:pPr>
        <w:pStyle w:val="Default"/>
        <w:spacing w:line="276" w:lineRule="auto"/>
        <w:jc w:val="both"/>
        <w:rPr>
          <w:rFonts w:asciiTheme="minorHAnsi" w:hAnsiTheme="minorHAnsi"/>
          <w:sz w:val="22"/>
          <w:szCs w:val="22"/>
        </w:rPr>
      </w:pPr>
      <w:r w:rsidRPr="00294118">
        <w:rPr>
          <w:rFonts w:asciiTheme="minorHAnsi" w:hAnsiTheme="minorHAnsi"/>
          <w:b/>
          <w:sz w:val="22"/>
          <w:szCs w:val="22"/>
        </w:rPr>
        <w:lastRenderedPageBreak/>
        <w:t>S2 Tekstien tulkitseminen</w:t>
      </w:r>
      <w:r w:rsidRPr="00294118">
        <w:rPr>
          <w:rFonts w:asciiTheme="minorHAnsi" w:hAnsiTheme="minorHAnsi"/>
          <w:sz w:val="22"/>
          <w:szCs w:val="22"/>
        </w:rPr>
        <w:t xml:space="preserve">: </w:t>
      </w:r>
      <w:r w:rsidRPr="0076104E">
        <w:rPr>
          <w:rFonts w:asciiTheme="minorHAnsi" w:hAnsiTheme="minorHAnsi"/>
          <w:sz w:val="22"/>
          <w:szCs w:val="22"/>
        </w:rPr>
        <w:t xml:space="preserve">Harjoitellaan </w:t>
      </w:r>
      <w:r w:rsidRPr="0076104E">
        <w:rPr>
          <w:sz w:val="22"/>
          <w:szCs w:val="22"/>
        </w:rPr>
        <w:t>kaunokirjallisuuden ja erilaisten tieto- ja mediatekstien</w:t>
      </w:r>
      <w:r w:rsidRPr="0076104E">
        <w:rPr>
          <w:rFonts w:asciiTheme="minorHAnsi" w:hAnsiTheme="minorHAnsi"/>
          <w:sz w:val="22"/>
          <w:szCs w:val="22"/>
        </w:rPr>
        <w:t xml:space="preserve"> sujuvaa lukemista sekä käyttämään tilanteeseen ja tavoitteeseen sopivia lukustrategioita. Edistetään tekstilajien piirteiden sekä kirjallisuuden peruskäsitteiden tuntemusta. </w:t>
      </w:r>
      <w:r w:rsidRPr="0076104E">
        <w:rPr>
          <w:sz w:val="22"/>
          <w:szCs w:val="22"/>
        </w:rPr>
        <w:t xml:space="preserve">Opitaan tunnistamaan kertovien, kuvaavien, ohjaavien ja yksinkertaisten kantaa ottavien tekstien kielellisiä ja tekstuaalisia piirteitä. </w:t>
      </w:r>
      <w:r w:rsidRPr="0076104E">
        <w:rPr>
          <w:rFonts w:asciiTheme="minorHAnsi" w:hAnsiTheme="minorHAnsi"/>
          <w:sz w:val="22"/>
          <w:szCs w:val="22"/>
        </w:rPr>
        <w:t xml:space="preserve">Harjoitellaan mielipiteen ja arvottavien ilmausten erottamista teksteissä sekä selvittämään tiedon lähteen ja arvioimaan tiedon luotettavuutta. Harjoitellaan hahmottamaan virkkeen osien suhteita (lause, lausekkeen </w:t>
      </w:r>
      <w:r w:rsidRPr="0076104E">
        <w:rPr>
          <w:rFonts w:asciiTheme="minorHAnsi" w:hAnsiTheme="minorHAnsi"/>
          <w:color w:val="auto"/>
          <w:sz w:val="22"/>
          <w:szCs w:val="22"/>
        </w:rPr>
        <w:t xml:space="preserve">pääsanan ja määritteen suhde, </w:t>
      </w:r>
      <w:r w:rsidRPr="0076104E">
        <w:rPr>
          <w:rFonts w:asciiTheme="minorHAnsi" w:hAnsiTheme="minorHAnsi"/>
          <w:sz w:val="22"/>
          <w:szCs w:val="22"/>
        </w:rPr>
        <w:t xml:space="preserve">lauseenvastike) tekstin ymmärtämisen tukena. </w:t>
      </w:r>
      <w:r w:rsidRPr="0076104E">
        <w:rPr>
          <w:rFonts w:cs="Arial"/>
          <w:sz w:val="22"/>
          <w:szCs w:val="22"/>
          <w:lang w:eastAsia="fi-FI"/>
        </w:rPr>
        <w:t>Luokitellaan sanoja</w:t>
      </w:r>
      <w:r w:rsidRPr="0076104E">
        <w:rPr>
          <w:rFonts w:cs="Arial"/>
          <w:color w:val="FF0000"/>
          <w:sz w:val="22"/>
          <w:szCs w:val="22"/>
          <w:lang w:eastAsia="fi-FI"/>
        </w:rPr>
        <w:t xml:space="preserve"> </w:t>
      </w:r>
      <w:r w:rsidRPr="0076104E">
        <w:rPr>
          <w:rFonts w:cs="Arial"/>
          <w:sz w:val="22"/>
          <w:szCs w:val="22"/>
          <w:lang w:eastAsia="fi-FI"/>
        </w:rPr>
        <w:t xml:space="preserve">merkityksen ja muodon perusteella (sanaluokat). Pohditaan, millaisia merkityksiä eri sijamuodot sisältävät ja opitaan verbien taipuminen persoona- ja aikamuodoissa. </w:t>
      </w:r>
      <w:r w:rsidRPr="0076104E">
        <w:rPr>
          <w:sz w:val="22"/>
          <w:szCs w:val="22"/>
        </w:rPr>
        <w:t>Harjoitellaan selittämään, vertailemaan ja pohtimaan sanojen, niiden synonyymien, kielikuvien, sanontojen ja käsitteiden merkityksiä ja niiden hierarkioita.</w:t>
      </w:r>
      <w:r w:rsidRPr="00294118">
        <w:rPr>
          <w:sz w:val="22"/>
          <w:szCs w:val="22"/>
        </w:rPr>
        <w:t xml:space="preserve"> </w:t>
      </w:r>
      <w:r w:rsidRPr="00294118">
        <w:rPr>
          <w:rFonts w:asciiTheme="minorHAnsi" w:hAnsiTheme="minorHAnsi"/>
          <w:sz w:val="22"/>
          <w:szCs w:val="22"/>
        </w:rPr>
        <w:t>Harjaannutetaan havaitsemaan, miten persoonaa ja aikaa ilmaistaan tekstissä. Laajennetaan sana- ja käsitevarantoa.</w:t>
      </w:r>
    </w:p>
    <w:p w:rsidR="002056AE" w:rsidRPr="00E14866" w:rsidRDefault="002056AE" w:rsidP="002056AE">
      <w:pPr>
        <w:pStyle w:val="Default"/>
        <w:spacing w:line="276" w:lineRule="auto"/>
        <w:jc w:val="both"/>
        <w:rPr>
          <w:rFonts w:asciiTheme="minorHAnsi" w:hAnsiTheme="minorHAnsi"/>
          <w:sz w:val="22"/>
          <w:szCs w:val="22"/>
        </w:rPr>
      </w:pPr>
    </w:p>
    <w:p w:rsidR="002056AE" w:rsidRPr="00E14866" w:rsidRDefault="002056AE" w:rsidP="002056AE">
      <w:pPr>
        <w:pStyle w:val="Default"/>
        <w:spacing w:line="276" w:lineRule="auto"/>
        <w:jc w:val="both"/>
        <w:rPr>
          <w:rFonts w:asciiTheme="minorHAnsi" w:hAnsiTheme="minorHAnsi"/>
          <w:color w:val="FF0000"/>
          <w:sz w:val="22"/>
          <w:szCs w:val="22"/>
        </w:rPr>
      </w:pPr>
      <w:r w:rsidRPr="00E14866">
        <w:rPr>
          <w:rFonts w:asciiTheme="minorHAnsi" w:hAnsiTheme="minorHAnsi"/>
          <w:b/>
          <w:sz w:val="22"/>
          <w:szCs w:val="22"/>
        </w:rPr>
        <w:t>S3 Tekstien tuottaminen</w:t>
      </w:r>
      <w:r w:rsidRPr="00E14866">
        <w:rPr>
          <w:rFonts w:asciiTheme="minorHAnsi" w:hAnsiTheme="minorHAnsi"/>
          <w:sz w:val="22"/>
          <w:szCs w:val="22"/>
        </w:rPr>
        <w:t xml:space="preserve">: Harjoitellaan sujuvaa kirjoittamista, tekstien tuottamisen ja käsittelyn perustoimintoja ja yleiskielen normeja itsenäisesti ja ryhmässä. Tuotetaan ikäkaudelle sopivia kertovia, </w:t>
      </w:r>
      <w:r w:rsidRPr="00910DC2">
        <w:rPr>
          <w:rFonts w:asciiTheme="minorHAnsi" w:hAnsiTheme="minorHAnsi"/>
          <w:sz w:val="22"/>
          <w:szCs w:val="22"/>
        </w:rPr>
        <w:t>kuvaavia, ohjaavia ja yksinkertaisia kantaa ottavia tekstilajeja</w:t>
      </w:r>
      <w:r w:rsidRPr="00E14866">
        <w:rPr>
          <w:rFonts w:asciiTheme="minorHAnsi" w:hAnsiTheme="minorHAnsi"/>
          <w:sz w:val="22"/>
          <w:szCs w:val="22"/>
        </w:rPr>
        <w:t xml:space="preserve"> </w:t>
      </w:r>
      <w:r w:rsidRPr="00E14866">
        <w:rPr>
          <w:rFonts w:asciiTheme="minorHAnsi" w:hAnsiTheme="minorHAnsi"/>
          <w:color w:val="auto"/>
          <w:sz w:val="22"/>
          <w:szCs w:val="22"/>
        </w:rPr>
        <w:t xml:space="preserve">ja niissä käytettävää sanastoa ja fraseologiaa sekä kieliopillisia rakenteita. </w:t>
      </w:r>
      <w:r w:rsidRPr="00E14866">
        <w:rPr>
          <w:rFonts w:asciiTheme="minorHAnsi" w:hAnsiTheme="minorHAnsi"/>
          <w:sz w:val="22"/>
          <w:szCs w:val="22"/>
        </w:rPr>
        <w:t>Tutustutaan kirjoittamisprosessin vaiheisiin ja muokataan tekstejä</w:t>
      </w:r>
      <w:r w:rsidRPr="00E14866">
        <w:rPr>
          <w:rFonts w:asciiTheme="minorHAnsi" w:hAnsiTheme="minorHAnsi"/>
          <w:strike/>
          <w:sz w:val="22"/>
          <w:szCs w:val="22"/>
        </w:rPr>
        <w:t xml:space="preserve"> </w:t>
      </w:r>
      <w:r w:rsidRPr="00E14866">
        <w:rPr>
          <w:rFonts w:asciiTheme="minorHAnsi" w:hAnsiTheme="minorHAnsi"/>
          <w:sz w:val="22"/>
          <w:szCs w:val="22"/>
        </w:rPr>
        <w:t xml:space="preserve">palautteen perusteella. </w:t>
      </w:r>
    </w:p>
    <w:p w:rsidR="002056AE" w:rsidRPr="00E14866" w:rsidRDefault="002056AE" w:rsidP="002056AE">
      <w:pPr>
        <w:pStyle w:val="Default"/>
        <w:spacing w:line="276" w:lineRule="auto"/>
        <w:jc w:val="both"/>
        <w:rPr>
          <w:rFonts w:asciiTheme="minorHAnsi" w:hAnsiTheme="minorHAnsi"/>
          <w:sz w:val="22"/>
          <w:szCs w:val="22"/>
        </w:rPr>
      </w:pPr>
    </w:p>
    <w:p w:rsidR="002056AE" w:rsidRPr="00E14866" w:rsidRDefault="002056AE" w:rsidP="002056AE">
      <w:pPr>
        <w:pStyle w:val="Default"/>
        <w:spacing w:line="276" w:lineRule="auto"/>
        <w:jc w:val="both"/>
        <w:rPr>
          <w:rFonts w:asciiTheme="minorHAnsi" w:hAnsiTheme="minorHAnsi" w:cs="Arial"/>
          <w:sz w:val="22"/>
          <w:szCs w:val="22"/>
        </w:rPr>
      </w:pPr>
      <w:r w:rsidRPr="00E14866">
        <w:rPr>
          <w:rFonts w:asciiTheme="minorHAnsi" w:hAnsiTheme="minorHAnsi"/>
          <w:b/>
          <w:sz w:val="22"/>
          <w:szCs w:val="22"/>
        </w:rPr>
        <w:t>S4 Kielen, kirjallisuuden ja kulttuurin ymmärtäminen</w:t>
      </w:r>
      <w:r w:rsidRPr="00E14866">
        <w:rPr>
          <w:rFonts w:asciiTheme="minorHAnsi" w:hAnsiTheme="minorHAnsi"/>
          <w:sz w:val="22"/>
          <w:szCs w:val="22"/>
        </w:rPr>
        <w:t xml:space="preserve">: </w:t>
      </w:r>
      <w:r w:rsidRPr="00E14866">
        <w:rPr>
          <w:rFonts w:asciiTheme="minorHAnsi" w:hAnsiTheme="minorHAnsi" w:cs="Arial"/>
          <w:sz w:val="22"/>
          <w:szCs w:val="22"/>
        </w:rPr>
        <w:t>Tutkitaan tilanteen ja aiheen mukaista kielen vaihtelua havainnoimalla koulun ja oppilaiden vapaa-ajan vuorovaikutustilanteita sekä moninaisia kuultuja ja luettuja tekstejä. Pohditaan sanojen, ilmausten ja tekstien ilmentämiä merkityksiä ja tapoja luokitella niitä. Tutustutaan puhutun ja kirjoitetun suomen piirteisiin. Opitaan päättelemään keskeisiä säännönmukaisuuksia</w:t>
      </w:r>
      <w:r w:rsidRPr="00E14866">
        <w:rPr>
          <w:rFonts w:asciiTheme="minorHAnsi" w:hAnsiTheme="minorHAnsi" w:cs="Arial"/>
          <w:color w:val="auto"/>
          <w:sz w:val="22"/>
          <w:szCs w:val="22"/>
        </w:rPr>
        <w:t xml:space="preserve"> (sanaluokat ja lausetyypit, nominien ja verbien taivutus, sanojen yhdistäminen ja johtaminen) </w:t>
      </w:r>
      <w:r w:rsidRPr="00E14866">
        <w:rPr>
          <w:rFonts w:asciiTheme="minorHAnsi" w:hAnsiTheme="minorHAnsi" w:cs="Arial"/>
          <w:sz w:val="22"/>
          <w:szCs w:val="22"/>
        </w:rPr>
        <w:t>ja tapoja luoda merkityksiä. Tutustutaan lapsille ja nuorille suunnattuun kauno- ja tietokirjallisuuteen, elokuviin ja mediateksteihin sekä kirjastoon niitä tarjoavana resurssina. Perehdytään lasten ja nuorten maailmaan liit</w:t>
      </w:r>
      <w:r>
        <w:rPr>
          <w:rFonts w:asciiTheme="minorHAnsi" w:hAnsiTheme="minorHAnsi" w:cs="Arial"/>
          <w:sz w:val="22"/>
          <w:szCs w:val="22"/>
        </w:rPr>
        <w:t xml:space="preserve">tyviin </w:t>
      </w:r>
      <w:r w:rsidRPr="00910DC2">
        <w:rPr>
          <w:rFonts w:asciiTheme="minorHAnsi" w:hAnsiTheme="minorHAnsi" w:cs="Arial"/>
          <w:sz w:val="22"/>
          <w:szCs w:val="22"/>
        </w:rPr>
        <w:t>kansanperinteen lajeihin ja nykyperinteeseen.</w:t>
      </w:r>
    </w:p>
    <w:p w:rsidR="002056AE" w:rsidRPr="00E14866" w:rsidRDefault="002056AE" w:rsidP="002056AE">
      <w:pPr>
        <w:pStyle w:val="Default"/>
        <w:spacing w:line="276" w:lineRule="auto"/>
        <w:jc w:val="both"/>
        <w:rPr>
          <w:rFonts w:asciiTheme="minorHAnsi" w:hAnsiTheme="minorHAnsi"/>
          <w:b/>
          <w:sz w:val="22"/>
          <w:szCs w:val="22"/>
        </w:rPr>
      </w:pPr>
    </w:p>
    <w:p w:rsidR="002056AE" w:rsidRPr="00E14866" w:rsidRDefault="002056AE" w:rsidP="002056AE">
      <w:pPr>
        <w:pStyle w:val="Default"/>
        <w:spacing w:line="276" w:lineRule="auto"/>
        <w:jc w:val="both"/>
        <w:rPr>
          <w:sz w:val="22"/>
          <w:szCs w:val="22"/>
        </w:rPr>
      </w:pPr>
      <w:r w:rsidRPr="00E14866">
        <w:rPr>
          <w:rFonts w:asciiTheme="minorHAnsi" w:hAnsiTheme="minorHAnsi"/>
          <w:b/>
          <w:sz w:val="22"/>
          <w:szCs w:val="22"/>
        </w:rPr>
        <w:t>S5 Kielen käyttö kaiken oppimisen tukena</w:t>
      </w:r>
      <w:r w:rsidRPr="00E14866">
        <w:rPr>
          <w:rFonts w:asciiTheme="minorHAnsi" w:hAnsiTheme="minorHAnsi"/>
          <w:sz w:val="22"/>
          <w:szCs w:val="22"/>
        </w:rPr>
        <w:t xml:space="preserve">: Opitaan jäsentämään lukemisen, kirjoittamisen, kuuntelun ja puhumisen prosesseja pienempiin osiin ja harjoitellaan näitä osataitoja sekä erilaisia kirjoitus- ja kuuntelutekniikoita. Harjoitellaan eri oppiaineiden tärkeiden käsitteiden ja ilmausten tunnistamista ja niiden omaan käyttöön ottamista. Hyödynnetään tieto- ja viestintäteknologiaa apuna eri tiedonalojen tiedonhankinnassa, oppimisessa ja oman oppimisen arvioinnissa suhteessa tavoitteisiin. Oppilasta ohjataan </w:t>
      </w:r>
      <w:r w:rsidRPr="00E14866">
        <w:rPr>
          <w:sz w:val="22"/>
          <w:szCs w:val="22"/>
        </w:rPr>
        <w:t>toimimaan eettisesti tekijänoikeuksia ja yksityisyyttä kunnioittaen. Vahvistetaan oppilaan taitoa käyttää omaa äidinkieltään ja muita osaamiaan kieliä kaiken oppimisen tukena.</w:t>
      </w:r>
    </w:p>
    <w:p w:rsidR="002056AE" w:rsidRPr="00E14866" w:rsidRDefault="002056AE" w:rsidP="002056AE">
      <w:pPr>
        <w:pStyle w:val="Default"/>
        <w:spacing w:line="276" w:lineRule="auto"/>
        <w:jc w:val="both"/>
        <w:rPr>
          <w:rFonts w:asciiTheme="minorHAnsi" w:hAnsiTheme="minorHAnsi"/>
          <w:sz w:val="22"/>
          <w:szCs w:val="22"/>
        </w:rPr>
      </w:pPr>
    </w:p>
    <w:p w:rsidR="002056AE" w:rsidRPr="00E14866" w:rsidRDefault="002056AE" w:rsidP="002056AE">
      <w:pPr>
        <w:jc w:val="both"/>
        <w:rPr>
          <w:b/>
        </w:rPr>
      </w:pPr>
      <w:r w:rsidRPr="00CF771C">
        <w:rPr>
          <w:b/>
        </w:rPr>
        <w:t>Suomi toisena kielenä ja kirjallisuus oppimäärän</w:t>
      </w:r>
      <w:r w:rsidRPr="00E14866">
        <w:rPr>
          <w:b/>
        </w:rPr>
        <w:t xml:space="preserve"> arviointikriteerit 6. vuosiluokan päätteeksi arviota ”hyvä” / arvosanaa kahdeksan varten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8"/>
        <w:gridCol w:w="935"/>
        <w:gridCol w:w="2393"/>
        <w:gridCol w:w="3931"/>
      </w:tblGrid>
      <w:tr w:rsidR="002056AE" w:rsidRPr="00E14866" w:rsidTr="006D06FD">
        <w:tc>
          <w:tcPr>
            <w:tcW w:w="2488" w:type="dxa"/>
          </w:tcPr>
          <w:p w:rsidR="002056AE" w:rsidRPr="00E14866" w:rsidRDefault="002056AE" w:rsidP="006D06FD">
            <w:pPr>
              <w:pStyle w:val="Default"/>
              <w:rPr>
                <w:rFonts w:asciiTheme="minorHAnsi" w:hAnsiTheme="minorHAnsi"/>
                <w:sz w:val="22"/>
                <w:szCs w:val="22"/>
              </w:rPr>
            </w:pPr>
            <w:r w:rsidRPr="00E14866">
              <w:rPr>
                <w:rFonts w:asciiTheme="minorHAnsi" w:hAnsiTheme="minorHAnsi"/>
                <w:sz w:val="22"/>
                <w:szCs w:val="22"/>
              </w:rPr>
              <w:t>Opetuksen tavoite</w:t>
            </w:r>
          </w:p>
        </w:tc>
        <w:tc>
          <w:tcPr>
            <w:tcW w:w="935" w:type="dxa"/>
          </w:tcPr>
          <w:p w:rsidR="002056AE" w:rsidRPr="00E14866" w:rsidRDefault="002056AE" w:rsidP="006D06FD">
            <w:pPr>
              <w:spacing w:after="0" w:line="240" w:lineRule="auto"/>
            </w:pPr>
            <w:r w:rsidRPr="00E14866">
              <w:t>Sisältö-alueet</w:t>
            </w:r>
          </w:p>
        </w:tc>
        <w:tc>
          <w:tcPr>
            <w:tcW w:w="2393" w:type="dxa"/>
          </w:tcPr>
          <w:p w:rsidR="002056AE" w:rsidRPr="00E14866" w:rsidRDefault="002056AE" w:rsidP="006D06FD">
            <w:pPr>
              <w:spacing w:after="0" w:line="240" w:lineRule="auto"/>
            </w:pPr>
            <w:r w:rsidRPr="00E14866">
              <w:t>Arvioinnin kohteet oppiaineessa</w:t>
            </w:r>
          </w:p>
        </w:tc>
        <w:tc>
          <w:tcPr>
            <w:tcW w:w="3931" w:type="dxa"/>
          </w:tcPr>
          <w:p w:rsidR="002056AE" w:rsidRPr="00E14866" w:rsidRDefault="002056AE" w:rsidP="006D06FD">
            <w:pPr>
              <w:spacing w:after="0" w:line="240" w:lineRule="auto"/>
            </w:pPr>
            <w:r w:rsidRPr="00E14866">
              <w:t>Hyvä/arvosanan kahdeksan osaaminen</w:t>
            </w:r>
          </w:p>
        </w:tc>
      </w:tr>
      <w:tr w:rsidR="002056AE" w:rsidRPr="00E14866" w:rsidTr="006D06FD">
        <w:tc>
          <w:tcPr>
            <w:tcW w:w="2488" w:type="dxa"/>
          </w:tcPr>
          <w:p w:rsidR="002056AE" w:rsidRPr="00A26ED3" w:rsidRDefault="002056AE" w:rsidP="006D06FD">
            <w:pPr>
              <w:pStyle w:val="Default"/>
              <w:rPr>
                <w:rFonts w:asciiTheme="minorHAnsi" w:hAnsiTheme="minorHAnsi"/>
                <w:b/>
                <w:sz w:val="22"/>
                <w:szCs w:val="22"/>
              </w:rPr>
            </w:pPr>
            <w:r w:rsidRPr="00A26ED3">
              <w:rPr>
                <w:rFonts w:asciiTheme="minorHAnsi" w:hAnsiTheme="minorHAnsi"/>
                <w:b/>
                <w:sz w:val="22"/>
                <w:szCs w:val="22"/>
              </w:rPr>
              <w:t>Vuorovaikutustilanteissa toimiminen</w:t>
            </w:r>
          </w:p>
        </w:tc>
        <w:tc>
          <w:tcPr>
            <w:tcW w:w="935" w:type="dxa"/>
          </w:tcPr>
          <w:p w:rsidR="002056AE" w:rsidRPr="00E14866" w:rsidRDefault="002056AE" w:rsidP="006D06FD">
            <w:pPr>
              <w:spacing w:after="0" w:line="240" w:lineRule="auto"/>
            </w:pPr>
          </w:p>
        </w:tc>
        <w:tc>
          <w:tcPr>
            <w:tcW w:w="2393" w:type="dxa"/>
          </w:tcPr>
          <w:p w:rsidR="002056AE" w:rsidRPr="00E14866" w:rsidRDefault="002056AE" w:rsidP="006D06FD">
            <w:pPr>
              <w:spacing w:after="0" w:line="240" w:lineRule="auto"/>
            </w:pPr>
          </w:p>
        </w:tc>
        <w:tc>
          <w:tcPr>
            <w:tcW w:w="3931" w:type="dxa"/>
          </w:tcPr>
          <w:p w:rsidR="002056AE" w:rsidRPr="00E14866" w:rsidRDefault="002056AE" w:rsidP="006D06FD">
            <w:pPr>
              <w:spacing w:after="0" w:line="240" w:lineRule="auto"/>
            </w:pPr>
          </w:p>
        </w:tc>
      </w:tr>
      <w:tr w:rsidR="002056AE" w:rsidRPr="00E14866" w:rsidTr="006D06FD">
        <w:tc>
          <w:tcPr>
            <w:tcW w:w="2488" w:type="dxa"/>
          </w:tcPr>
          <w:p w:rsidR="002056AE" w:rsidRPr="0005222F" w:rsidRDefault="002056AE" w:rsidP="006D06FD">
            <w:pPr>
              <w:pStyle w:val="Default"/>
              <w:rPr>
                <w:rFonts w:asciiTheme="minorHAnsi" w:hAnsiTheme="minorHAnsi"/>
                <w:sz w:val="22"/>
                <w:szCs w:val="22"/>
              </w:rPr>
            </w:pPr>
            <w:r w:rsidRPr="0005222F">
              <w:rPr>
                <w:rFonts w:asciiTheme="minorHAnsi" w:hAnsiTheme="minorHAnsi"/>
                <w:sz w:val="22"/>
                <w:szCs w:val="22"/>
              </w:rPr>
              <w:t xml:space="preserve">T1 ohjata oppilasta vahvistamaan ilmaisuvarantoaan ja taitoaan ilmaista mielipiteensä ja toimia rakentavasti koulun ja </w:t>
            </w:r>
            <w:r w:rsidRPr="0005222F">
              <w:rPr>
                <w:rFonts w:asciiTheme="minorHAnsi" w:hAnsiTheme="minorHAnsi"/>
                <w:sz w:val="22"/>
                <w:szCs w:val="22"/>
              </w:rPr>
              <w:lastRenderedPageBreak/>
              <w:t xml:space="preserve">muun arjen vuorovaikutustilanteissa </w:t>
            </w:r>
          </w:p>
        </w:tc>
        <w:tc>
          <w:tcPr>
            <w:tcW w:w="935" w:type="dxa"/>
          </w:tcPr>
          <w:p w:rsidR="002056AE" w:rsidRPr="0005222F" w:rsidRDefault="002056AE" w:rsidP="006D06FD">
            <w:pPr>
              <w:spacing w:after="0" w:line="240" w:lineRule="auto"/>
            </w:pPr>
            <w:r w:rsidRPr="0005222F">
              <w:lastRenderedPageBreak/>
              <w:t>S1</w:t>
            </w:r>
          </w:p>
        </w:tc>
        <w:tc>
          <w:tcPr>
            <w:tcW w:w="2393" w:type="dxa"/>
          </w:tcPr>
          <w:p w:rsidR="002056AE" w:rsidRPr="00BF3DBB" w:rsidRDefault="002056AE" w:rsidP="006D06FD">
            <w:pPr>
              <w:spacing w:after="0" w:line="240" w:lineRule="auto"/>
            </w:pPr>
            <w:r w:rsidRPr="00BF3DBB">
              <w:t xml:space="preserve">Vuorovaikutustaidot ja ilmaisuvaranto </w:t>
            </w:r>
          </w:p>
        </w:tc>
        <w:tc>
          <w:tcPr>
            <w:tcW w:w="3931" w:type="dxa"/>
          </w:tcPr>
          <w:p w:rsidR="002056AE" w:rsidRPr="0005222F" w:rsidRDefault="002056AE" w:rsidP="006D06FD">
            <w:pPr>
              <w:spacing w:after="0" w:line="240" w:lineRule="auto"/>
              <w:rPr>
                <w:strike/>
              </w:rPr>
            </w:pPr>
            <w:r w:rsidRPr="0005222F">
              <w:t>Oppilas osallistuu erilaisiin vuorovaikutustilanteisiin käyttäen ilmaisuvarantoaan sekä keskustelee ja työskentelee erilaisten aihepiirien ja tekstien pohjalta.</w:t>
            </w:r>
          </w:p>
          <w:p w:rsidR="002056AE" w:rsidRPr="0005222F" w:rsidRDefault="002056AE" w:rsidP="006D06FD">
            <w:pPr>
              <w:pStyle w:val="Luettelokappale"/>
              <w:spacing w:after="0" w:line="240" w:lineRule="auto"/>
              <w:ind w:left="0"/>
            </w:pPr>
          </w:p>
          <w:p w:rsidR="002056AE" w:rsidRPr="0005222F" w:rsidRDefault="002056AE" w:rsidP="006D06FD">
            <w:pPr>
              <w:pStyle w:val="Luettelokappale"/>
              <w:spacing w:after="0" w:line="240" w:lineRule="auto"/>
              <w:ind w:left="0"/>
            </w:pPr>
          </w:p>
        </w:tc>
      </w:tr>
      <w:tr w:rsidR="002056AE" w:rsidRPr="00E14866" w:rsidTr="006D06FD">
        <w:tc>
          <w:tcPr>
            <w:tcW w:w="2488" w:type="dxa"/>
          </w:tcPr>
          <w:p w:rsidR="002056AE" w:rsidRPr="0005222F" w:rsidRDefault="002056AE" w:rsidP="006D06FD">
            <w:pPr>
              <w:pStyle w:val="Default"/>
              <w:rPr>
                <w:rFonts w:asciiTheme="minorHAnsi" w:hAnsiTheme="minorHAnsi"/>
                <w:sz w:val="22"/>
                <w:szCs w:val="22"/>
              </w:rPr>
            </w:pPr>
            <w:r w:rsidRPr="0005222F">
              <w:rPr>
                <w:rFonts w:asciiTheme="minorHAnsi" w:hAnsiTheme="minorHAnsi"/>
                <w:sz w:val="22"/>
                <w:szCs w:val="22"/>
              </w:rPr>
              <w:lastRenderedPageBreak/>
              <w:t>T2 innostaa oppilasta vahvistamaan kasvokkaisen vuorovaikutuksen, opetuspuheen ja kuultujen tekstien kuuntelu- ja ymmärtämistaitojaan</w:t>
            </w:r>
          </w:p>
        </w:tc>
        <w:tc>
          <w:tcPr>
            <w:tcW w:w="935" w:type="dxa"/>
          </w:tcPr>
          <w:p w:rsidR="002056AE" w:rsidRPr="0005222F" w:rsidRDefault="002056AE" w:rsidP="006D06FD">
            <w:pPr>
              <w:spacing w:after="0" w:line="240" w:lineRule="auto"/>
            </w:pPr>
            <w:r w:rsidRPr="0005222F">
              <w:t>S1</w:t>
            </w:r>
          </w:p>
        </w:tc>
        <w:tc>
          <w:tcPr>
            <w:tcW w:w="2393" w:type="dxa"/>
          </w:tcPr>
          <w:p w:rsidR="002056AE" w:rsidRPr="00BF3DBB" w:rsidRDefault="002056AE" w:rsidP="006D06FD">
            <w:pPr>
              <w:spacing w:line="240" w:lineRule="auto"/>
            </w:pPr>
            <w:r w:rsidRPr="00BF3DBB">
              <w:t>Tekstien ymmärtäminen ja vuorovaikutuksessa toimiminen</w:t>
            </w:r>
          </w:p>
        </w:tc>
        <w:tc>
          <w:tcPr>
            <w:tcW w:w="3931" w:type="dxa"/>
          </w:tcPr>
          <w:p w:rsidR="002056AE" w:rsidRPr="0005222F" w:rsidRDefault="002056AE" w:rsidP="006D06FD">
            <w:pPr>
              <w:spacing w:after="0" w:line="240" w:lineRule="auto"/>
            </w:pPr>
            <w:r w:rsidRPr="0005222F">
              <w:t>Oppilas ymmärtää opetuspuhetta ja muuta kuulemaansa, kun tilanne tai aihe on ennestään tuttu tai ymmärtämistä tuetaan.</w:t>
            </w:r>
          </w:p>
          <w:p w:rsidR="002056AE" w:rsidRPr="0005222F" w:rsidRDefault="002056AE" w:rsidP="006D06FD">
            <w:pPr>
              <w:spacing w:after="0" w:line="240" w:lineRule="auto"/>
            </w:pPr>
            <w:r w:rsidRPr="0005222F">
              <w:t>Oppilas osaa toimia kasvokkaisissa vuorovaikutustilanteissa.</w:t>
            </w:r>
          </w:p>
        </w:tc>
      </w:tr>
      <w:tr w:rsidR="002056AE" w:rsidRPr="00E14866" w:rsidTr="006D06FD">
        <w:tc>
          <w:tcPr>
            <w:tcW w:w="2488"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t>T3 ohjata oppilasta ilmaisemaan itseään monipuolisesti sanallisia ja ei-sanallisia ilmaisukeinoja käyttäen sekä käyttämään luovuuttaan ja ottamaan huomioon myös muut osallistujat</w:t>
            </w:r>
          </w:p>
        </w:tc>
        <w:tc>
          <w:tcPr>
            <w:tcW w:w="935" w:type="dxa"/>
          </w:tcPr>
          <w:p w:rsidR="002056AE" w:rsidRPr="00BF3DBB" w:rsidRDefault="002056AE" w:rsidP="006D06FD">
            <w:pPr>
              <w:spacing w:after="0" w:line="240" w:lineRule="auto"/>
            </w:pPr>
            <w:r w:rsidRPr="00BF3DBB">
              <w:t>S1</w:t>
            </w:r>
          </w:p>
        </w:tc>
        <w:tc>
          <w:tcPr>
            <w:tcW w:w="2393" w:type="dxa"/>
          </w:tcPr>
          <w:p w:rsidR="002056AE" w:rsidRPr="00BF3DBB" w:rsidRDefault="002056AE" w:rsidP="006D06FD">
            <w:pPr>
              <w:spacing w:after="0" w:line="240" w:lineRule="auto"/>
              <w:rPr>
                <w:color w:val="FF0000"/>
                <w:shd w:val="clear" w:color="auto" w:fill="DBE5F1"/>
              </w:rPr>
            </w:pPr>
            <w:r w:rsidRPr="00BF3DBB">
              <w:t>Ilmaisu vuorovaikutustilanteissa</w:t>
            </w:r>
          </w:p>
        </w:tc>
        <w:tc>
          <w:tcPr>
            <w:tcW w:w="3931" w:type="dxa"/>
          </w:tcPr>
          <w:p w:rsidR="002056AE" w:rsidRPr="00BF3DBB" w:rsidRDefault="002056AE" w:rsidP="006D06FD">
            <w:pPr>
              <w:spacing w:after="0" w:line="240" w:lineRule="auto"/>
            </w:pPr>
            <w:r w:rsidRPr="00BF3DBB">
              <w:t xml:space="preserve">Oppilas ilmaisee itseään erilaisia ilmaisun keinoja käyttäen ja osaa ottaa huomioon puhekumppaninsa. </w:t>
            </w:r>
          </w:p>
          <w:p w:rsidR="002056AE" w:rsidRPr="00BF3DBB" w:rsidRDefault="002056AE" w:rsidP="006D06FD">
            <w:pPr>
              <w:spacing w:after="0" w:line="240" w:lineRule="auto"/>
            </w:pPr>
          </w:p>
          <w:p w:rsidR="002056AE" w:rsidRPr="00BF3DBB" w:rsidRDefault="002056AE" w:rsidP="006D06FD">
            <w:pPr>
              <w:spacing w:after="0" w:line="240" w:lineRule="auto"/>
            </w:pPr>
          </w:p>
        </w:tc>
      </w:tr>
      <w:tr w:rsidR="002056AE" w:rsidRPr="00E14866" w:rsidTr="006D06FD">
        <w:tc>
          <w:tcPr>
            <w:tcW w:w="2488" w:type="dxa"/>
          </w:tcPr>
          <w:p w:rsidR="002056AE" w:rsidRPr="00A26ED3" w:rsidRDefault="002056AE" w:rsidP="006D06FD">
            <w:pPr>
              <w:pStyle w:val="Default"/>
              <w:rPr>
                <w:rFonts w:asciiTheme="minorHAnsi" w:hAnsiTheme="minorHAnsi"/>
                <w:b/>
                <w:sz w:val="22"/>
                <w:szCs w:val="22"/>
              </w:rPr>
            </w:pPr>
            <w:r w:rsidRPr="00A26ED3">
              <w:rPr>
                <w:rFonts w:asciiTheme="minorHAnsi" w:hAnsiTheme="minorHAnsi"/>
                <w:b/>
                <w:sz w:val="22"/>
                <w:szCs w:val="22"/>
              </w:rPr>
              <w:t>Tekstien tulkitseminen</w:t>
            </w:r>
          </w:p>
        </w:tc>
        <w:tc>
          <w:tcPr>
            <w:tcW w:w="935" w:type="dxa"/>
          </w:tcPr>
          <w:p w:rsidR="002056AE" w:rsidRPr="00E14866" w:rsidRDefault="002056AE" w:rsidP="006D06FD">
            <w:pPr>
              <w:spacing w:after="0" w:line="240" w:lineRule="auto"/>
            </w:pPr>
          </w:p>
        </w:tc>
        <w:tc>
          <w:tcPr>
            <w:tcW w:w="2393" w:type="dxa"/>
          </w:tcPr>
          <w:p w:rsidR="002056AE" w:rsidRDefault="002056AE" w:rsidP="006D06FD">
            <w:pPr>
              <w:spacing w:after="0" w:line="240" w:lineRule="auto"/>
            </w:pPr>
          </w:p>
        </w:tc>
        <w:tc>
          <w:tcPr>
            <w:tcW w:w="3931" w:type="dxa"/>
          </w:tcPr>
          <w:p w:rsidR="002056AE" w:rsidRPr="00E14866" w:rsidRDefault="002056AE" w:rsidP="006D06FD">
            <w:pPr>
              <w:spacing w:after="0" w:line="240" w:lineRule="auto"/>
            </w:pPr>
          </w:p>
        </w:tc>
      </w:tr>
      <w:tr w:rsidR="002056AE" w:rsidRPr="00E14866" w:rsidTr="006D06FD">
        <w:tc>
          <w:tcPr>
            <w:tcW w:w="2488" w:type="dxa"/>
          </w:tcPr>
          <w:p w:rsidR="002056AE" w:rsidRPr="0093615C" w:rsidRDefault="002056AE" w:rsidP="006D06FD">
            <w:pPr>
              <w:pStyle w:val="Default"/>
              <w:rPr>
                <w:rFonts w:asciiTheme="minorHAnsi" w:hAnsiTheme="minorHAnsi"/>
                <w:sz w:val="22"/>
                <w:szCs w:val="22"/>
              </w:rPr>
            </w:pPr>
            <w:r w:rsidRPr="0093615C">
              <w:rPr>
                <w:rFonts w:asciiTheme="minorHAnsi" w:hAnsiTheme="minorHAnsi"/>
                <w:sz w:val="22"/>
                <w:szCs w:val="22"/>
              </w:rPr>
              <w:t>T4 ohjata oppilasta sujuvoittamaan lukutaitoaan ja käyttämään tietoaan tekstilajeista tekstien erittelemisessä ja tiedon luotettavuuden arvioinnissa itsenäisesti ja ryhmässä</w:t>
            </w:r>
            <w:r w:rsidRPr="0093615C">
              <w:rPr>
                <w:rFonts w:asciiTheme="minorHAnsi" w:hAnsiTheme="minorHAnsi"/>
                <w:strike/>
                <w:sz w:val="22"/>
                <w:szCs w:val="22"/>
              </w:rPr>
              <w:t xml:space="preserve"> </w:t>
            </w:r>
          </w:p>
        </w:tc>
        <w:tc>
          <w:tcPr>
            <w:tcW w:w="935" w:type="dxa"/>
          </w:tcPr>
          <w:p w:rsidR="002056AE" w:rsidRPr="0093615C" w:rsidRDefault="002056AE" w:rsidP="006D06FD">
            <w:pPr>
              <w:spacing w:after="0" w:line="240" w:lineRule="auto"/>
            </w:pPr>
            <w:r w:rsidRPr="0093615C">
              <w:t>S2</w:t>
            </w:r>
          </w:p>
        </w:tc>
        <w:tc>
          <w:tcPr>
            <w:tcW w:w="2393" w:type="dxa"/>
          </w:tcPr>
          <w:p w:rsidR="002056AE" w:rsidRPr="00BF3DBB" w:rsidRDefault="002056AE" w:rsidP="006D06FD">
            <w:pPr>
              <w:spacing w:after="0" w:line="240" w:lineRule="auto"/>
            </w:pPr>
            <w:r w:rsidRPr="00BF3DBB">
              <w:t>Lukutaidon sujuvuus ja tekstilajitaidot tekstin tulkinnassa</w:t>
            </w:r>
          </w:p>
        </w:tc>
        <w:tc>
          <w:tcPr>
            <w:tcW w:w="3931" w:type="dxa"/>
          </w:tcPr>
          <w:p w:rsidR="002056AE" w:rsidRPr="00BF3DBB" w:rsidRDefault="002056AE" w:rsidP="006D06FD">
            <w:pPr>
              <w:spacing w:after="0" w:line="240" w:lineRule="auto"/>
            </w:pPr>
            <w:r w:rsidRPr="00BF3DBB">
              <w:t>Oppilas lukee sujuvasti monimuotoisia tekstejä. Oppilas tunnistaa kertomuksen, tietotekstin ja arvioivan tekstin ja harjoittelee käyttämään tietoa tekstilajipiirteistä tekstien tulkinnassa ja arvioinnissa.</w:t>
            </w:r>
          </w:p>
        </w:tc>
      </w:tr>
      <w:tr w:rsidR="002056AE" w:rsidRPr="00E14866" w:rsidTr="006D06FD">
        <w:tc>
          <w:tcPr>
            <w:tcW w:w="2488"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t>T5 kannustaa oppilasta kehittämään taitoaan tulkita puhuttuja ja kirjoitettuja tekstejä erilaisissa tilanteissa tarkoituksenmukaisia luku- ja ymmärtämisstrategioita käyttäen</w:t>
            </w:r>
          </w:p>
        </w:tc>
        <w:tc>
          <w:tcPr>
            <w:tcW w:w="935" w:type="dxa"/>
          </w:tcPr>
          <w:p w:rsidR="002056AE" w:rsidRPr="00BF3DBB" w:rsidRDefault="002056AE" w:rsidP="006D06FD">
            <w:pPr>
              <w:spacing w:after="0" w:line="240" w:lineRule="auto"/>
            </w:pPr>
            <w:r w:rsidRPr="00BF3DBB">
              <w:t>S2</w:t>
            </w:r>
          </w:p>
        </w:tc>
        <w:tc>
          <w:tcPr>
            <w:tcW w:w="2393" w:type="dxa"/>
          </w:tcPr>
          <w:p w:rsidR="002056AE" w:rsidRPr="00BF3DBB" w:rsidRDefault="002056AE" w:rsidP="006D06FD">
            <w:pPr>
              <w:spacing w:after="0" w:line="240" w:lineRule="auto"/>
            </w:pPr>
            <w:r w:rsidRPr="00BF3DBB">
              <w:t>Tekstien tulkinta</w:t>
            </w:r>
          </w:p>
          <w:p w:rsidR="002056AE" w:rsidRPr="00BF3DBB" w:rsidRDefault="002056AE" w:rsidP="006D06FD">
            <w:pPr>
              <w:spacing w:after="0" w:line="240" w:lineRule="auto"/>
            </w:pPr>
          </w:p>
        </w:tc>
        <w:tc>
          <w:tcPr>
            <w:tcW w:w="3931" w:type="dxa"/>
          </w:tcPr>
          <w:p w:rsidR="002056AE" w:rsidRPr="00BF3DBB" w:rsidRDefault="002056AE" w:rsidP="006D06FD">
            <w:pPr>
              <w:spacing w:after="0" w:line="240" w:lineRule="auto"/>
            </w:pPr>
            <w:r w:rsidRPr="00BF3DBB">
              <w:t xml:space="preserve">Oppilas osallistuu erilaisiin kielenkäyttötilanteisiin ja osaa tulkita puhuttuja ja kirjoitettuja tekstejä.  </w:t>
            </w:r>
          </w:p>
        </w:tc>
      </w:tr>
      <w:tr w:rsidR="002056AE" w:rsidRPr="00E14866" w:rsidTr="006D06FD">
        <w:tc>
          <w:tcPr>
            <w:tcW w:w="2488"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t xml:space="preserve">T6 </w:t>
            </w:r>
            <w:r w:rsidRPr="00BF3DBB">
              <w:rPr>
                <w:sz w:val="22"/>
                <w:szCs w:val="22"/>
              </w:rPr>
              <w:t xml:space="preserve">ohjata oppilasta päättelevään tekstien tulkintaan sekä laajentamaan sana- ja käsitevarantoaan </w:t>
            </w:r>
          </w:p>
        </w:tc>
        <w:tc>
          <w:tcPr>
            <w:tcW w:w="935"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t>S2</w:t>
            </w:r>
          </w:p>
        </w:tc>
        <w:tc>
          <w:tcPr>
            <w:tcW w:w="2393"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t>Sana- ja käsitevarannon laajentuminen, päättelevä tekstien tulkinta</w:t>
            </w:r>
          </w:p>
          <w:p w:rsidR="002056AE" w:rsidRPr="00BF3DBB" w:rsidRDefault="002056AE" w:rsidP="006D06FD">
            <w:pPr>
              <w:pStyle w:val="Default"/>
              <w:rPr>
                <w:rFonts w:asciiTheme="minorHAnsi" w:hAnsiTheme="minorHAnsi"/>
                <w:sz w:val="22"/>
                <w:szCs w:val="22"/>
              </w:rPr>
            </w:pPr>
          </w:p>
          <w:p w:rsidR="002056AE" w:rsidRPr="00BF3DBB" w:rsidRDefault="002056AE" w:rsidP="006D06FD">
            <w:pPr>
              <w:pStyle w:val="Default"/>
              <w:rPr>
                <w:rFonts w:asciiTheme="minorHAnsi" w:hAnsiTheme="minorHAnsi"/>
                <w:sz w:val="22"/>
                <w:szCs w:val="22"/>
              </w:rPr>
            </w:pPr>
          </w:p>
        </w:tc>
        <w:tc>
          <w:tcPr>
            <w:tcW w:w="3931"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t>Oppilas hallitsee kohtuullisen sana- ja käsitevarannon sekä tunnistaa tekstistä merkityksiä, jotka vaativat päättelyä.</w:t>
            </w:r>
          </w:p>
        </w:tc>
      </w:tr>
      <w:tr w:rsidR="002056AE" w:rsidRPr="00E14866" w:rsidTr="006D06FD">
        <w:tc>
          <w:tcPr>
            <w:tcW w:w="2488" w:type="dxa"/>
          </w:tcPr>
          <w:p w:rsidR="002056AE" w:rsidRPr="00BF3DBB" w:rsidRDefault="002056AE" w:rsidP="006D06FD">
            <w:pPr>
              <w:pStyle w:val="Default"/>
              <w:rPr>
                <w:rFonts w:asciiTheme="minorHAnsi" w:hAnsiTheme="minorHAnsi"/>
                <w:b/>
                <w:sz w:val="22"/>
                <w:szCs w:val="22"/>
              </w:rPr>
            </w:pPr>
            <w:r w:rsidRPr="00BF3DBB">
              <w:rPr>
                <w:rFonts w:asciiTheme="minorHAnsi" w:hAnsiTheme="minorHAnsi"/>
                <w:b/>
                <w:sz w:val="22"/>
                <w:szCs w:val="22"/>
              </w:rPr>
              <w:t>Tekstien tuottaminen</w:t>
            </w:r>
          </w:p>
        </w:tc>
        <w:tc>
          <w:tcPr>
            <w:tcW w:w="935" w:type="dxa"/>
          </w:tcPr>
          <w:p w:rsidR="002056AE" w:rsidRPr="00BF3DBB" w:rsidRDefault="002056AE" w:rsidP="006D06FD">
            <w:pPr>
              <w:spacing w:after="0" w:line="240" w:lineRule="auto"/>
            </w:pPr>
          </w:p>
        </w:tc>
        <w:tc>
          <w:tcPr>
            <w:tcW w:w="2393" w:type="dxa"/>
          </w:tcPr>
          <w:p w:rsidR="002056AE" w:rsidRPr="00BF3DBB" w:rsidRDefault="002056AE" w:rsidP="006D06FD">
            <w:pPr>
              <w:spacing w:after="0" w:line="240" w:lineRule="auto"/>
            </w:pPr>
          </w:p>
        </w:tc>
        <w:tc>
          <w:tcPr>
            <w:tcW w:w="3931" w:type="dxa"/>
          </w:tcPr>
          <w:p w:rsidR="002056AE" w:rsidRPr="00BF3DBB" w:rsidRDefault="002056AE" w:rsidP="006D06FD">
            <w:pPr>
              <w:spacing w:after="0" w:line="240" w:lineRule="auto"/>
            </w:pPr>
          </w:p>
        </w:tc>
      </w:tr>
      <w:tr w:rsidR="002056AE" w:rsidRPr="00E14866" w:rsidTr="006D06FD">
        <w:tc>
          <w:tcPr>
            <w:tcW w:w="2488"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t xml:space="preserve">T7 </w:t>
            </w:r>
            <w:r w:rsidRPr="00BF3DBB">
              <w:rPr>
                <w:sz w:val="22"/>
                <w:szCs w:val="22"/>
              </w:rPr>
              <w:t>innostaa oppilasta edistämään käsinkirjoittamisen ja näppäintaitojen sujuvoitumista ja tuottamaan arjessa ja koulussa tarvittavia monimuotoisia tekstejä yksin ja ryhmässä</w:t>
            </w:r>
          </w:p>
        </w:tc>
        <w:tc>
          <w:tcPr>
            <w:tcW w:w="935" w:type="dxa"/>
          </w:tcPr>
          <w:p w:rsidR="002056AE" w:rsidRPr="00BF3DBB" w:rsidRDefault="002056AE" w:rsidP="006D06FD">
            <w:pPr>
              <w:spacing w:after="0" w:line="240" w:lineRule="auto"/>
            </w:pPr>
            <w:r w:rsidRPr="00BF3DBB">
              <w:t>S3</w:t>
            </w:r>
          </w:p>
        </w:tc>
        <w:tc>
          <w:tcPr>
            <w:tcW w:w="2393" w:type="dxa"/>
          </w:tcPr>
          <w:p w:rsidR="002056AE" w:rsidRPr="00BF3DBB" w:rsidRDefault="002056AE" w:rsidP="006D06FD">
            <w:pPr>
              <w:spacing w:after="0" w:line="240" w:lineRule="auto"/>
            </w:pPr>
            <w:r w:rsidRPr="00BF3DBB">
              <w:t>Tekstilajitaidot tekstin tuottamisessa, käsinkirjoittaminen ja näppäintaidot</w:t>
            </w:r>
          </w:p>
          <w:p w:rsidR="002056AE" w:rsidRPr="00BF3DBB" w:rsidRDefault="002056AE" w:rsidP="006D06FD">
            <w:pPr>
              <w:spacing w:after="0" w:line="240" w:lineRule="auto"/>
              <w:rPr>
                <w:color w:val="FF0000"/>
              </w:rPr>
            </w:pPr>
          </w:p>
          <w:p w:rsidR="002056AE" w:rsidRPr="00BF3DBB" w:rsidRDefault="002056AE" w:rsidP="006D06FD">
            <w:pPr>
              <w:spacing w:after="0" w:line="240" w:lineRule="auto"/>
              <w:rPr>
                <w:color w:val="FF0000"/>
              </w:rPr>
            </w:pPr>
          </w:p>
        </w:tc>
        <w:tc>
          <w:tcPr>
            <w:tcW w:w="3931" w:type="dxa"/>
          </w:tcPr>
          <w:p w:rsidR="002056AE" w:rsidRPr="00BF3DBB" w:rsidRDefault="002056AE" w:rsidP="006D06FD">
            <w:pPr>
              <w:spacing w:after="0" w:line="240" w:lineRule="auto"/>
            </w:pPr>
            <w:r w:rsidRPr="00BF3DBB">
              <w:t>Oppilas osaa ohjatusti käyttää kertomiselle, kuvaamiselle ja yksinkertaiselle kantaaottavalle tekstille</w:t>
            </w:r>
          </w:p>
          <w:p w:rsidR="002056AE" w:rsidRPr="00BF3DBB" w:rsidRDefault="002056AE" w:rsidP="006D06FD">
            <w:pPr>
              <w:spacing w:after="0" w:line="240" w:lineRule="auto"/>
            </w:pPr>
            <w:r w:rsidRPr="00BF3DBB">
              <w:t>tyypillistä kieltä. Oppilas osaa kirjoittaa suomea käsin ja hän on omaksunut tarvittavia näppäintaitoja.</w:t>
            </w:r>
          </w:p>
        </w:tc>
      </w:tr>
      <w:tr w:rsidR="002056AE" w:rsidRPr="00E14866" w:rsidTr="006D06FD">
        <w:tc>
          <w:tcPr>
            <w:tcW w:w="2488"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t xml:space="preserve">T8 </w:t>
            </w:r>
            <w:r w:rsidRPr="00BF3DBB">
              <w:rPr>
                <w:sz w:val="22"/>
                <w:szCs w:val="22"/>
              </w:rPr>
              <w:t xml:space="preserve">auttaa oppilasta syventämään taitoaan tuottaa tekstejä itsenäisesti ja ryhmässä sekä </w:t>
            </w:r>
            <w:r w:rsidRPr="00BF3DBB">
              <w:rPr>
                <w:sz w:val="22"/>
                <w:szCs w:val="22"/>
              </w:rPr>
              <w:lastRenderedPageBreak/>
              <w:t>käyttämään monipuolisesti niissä tarvittavaa sanastoa ja kieliopillisia rakenteita</w:t>
            </w:r>
          </w:p>
        </w:tc>
        <w:tc>
          <w:tcPr>
            <w:tcW w:w="935" w:type="dxa"/>
          </w:tcPr>
          <w:p w:rsidR="002056AE" w:rsidRPr="00BF3DBB" w:rsidRDefault="002056AE" w:rsidP="006D06FD">
            <w:pPr>
              <w:spacing w:after="0" w:line="240" w:lineRule="auto"/>
            </w:pPr>
            <w:r w:rsidRPr="00BF3DBB">
              <w:lastRenderedPageBreak/>
              <w:t>S3</w:t>
            </w:r>
          </w:p>
        </w:tc>
        <w:tc>
          <w:tcPr>
            <w:tcW w:w="2393" w:type="dxa"/>
          </w:tcPr>
          <w:p w:rsidR="002056AE" w:rsidRPr="00BF3DBB" w:rsidRDefault="002056AE" w:rsidP="006D06FD">
            <w:pPr>
              <w:spacing w:after="0" w:line="240" w:lineRule="auto"/>
              <w:rPr>
                <w:lang w:val="en-US"/>
              </w:rPr>
            </w:pPr>
            <w:r w:rsidRPr="00BF3DBB">
              <w:t>Tekstien tuottaminen</w:t>
            </w:r>
          </w:p>
          <w:p w:rsidR="002056AE" w:rsidRPr="00BF3DBB" w:rsidRDefault="002056AE" w:rsidP="006D06FD">
            <w:pPr>
              <w:spacing w:after="0" w:line="240" w:lineRule="auto"/>
              <w:rPr>
                <w:lang w:val="en-US"/>
              </w:rPr>
            </w:pPr>
          </w:p>
          <w:p w:rsidR="002056AE" w:rsidRPr="00BF3DBB" w:rsidRDefault="002056AE" w:rsidP="006D06FD">
            <w:pPr>
              <w:spacing w:after="0" w:line="240" w:lineRule="auto"/>
              <w:rPr>
                <w:lang w:val="en-US"/>
              </w:rPr>
            </w:pPr>
          </w:p>
        </w:tc>
        <w:tc>
          <w:tcPr>
            <w:tcW w:w="3931" w:type="dxa"/>
          </w:tcPr>
          <w:p w:rsidR="002056AE" w:rsidRPr="00BF3DBB" w:rsidRDefault="002056AE" w:rsidP="006D06FD">
            <w:pPr>
              <w:spacing w:after="0" w:line="240" w:lineRule="auto"/>
            </w:pPr>
            <w:r w:rsidRPr="00BF3DBB">
              <w:t xml:space="preserve">Oppilas tuottaa kokonaisia tekstejä ja osoittaa niissä oikeinkirjoituksen tuntemusta. Oppilas osaa otsikoida tekstinsä, </w:t>
            </w:r>
            <w:r w:rsidRPr="00BF3DBB">
              <w:lastRenderedPageBreak/>
              <w:t>jakaa sen kappaleisiin ja kiinnittää huomiota sananvalintoihin.</w:t>
            </w:r>
          </w:p>
        </w:tc>
      </w:tr>
      <w:tr w:rsidR="002056AE" w:rsidRPr="00E14866" w:rsidTr="006D06FD">
        <w:tc>
          <w:tcPr>
            <w:tcW w:w="2488"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lastRenderedPageBreak/>
              <w:t xml:space="preserve">T9 </w:t>
            </w:r>
            <w:r w:rsidRPr="00BF3DBB">
              <w:rPr>
                <w:sz w:val="22"/>
                <w:szCs w:val="22"/>
              </w:rPr>
              <w:t>ohjata oppilasta tarkastelemaan ja arvioimaan omia tekstejään sekä kehittämään taitoa antaa ja vastaanottaa palautetta</w:t>
            </w:r>
          </w:p>
        </w:tc>
        <w:tc>
          <w:tcPr>
            <w:tcW w:w="935"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t>S3</w:t>
            </w:r>
          </w:p>
        </w:tc>
        <w:tc>
          <w:tcPr>
            <w:tcW w:w="2393" w:type="dxa"/>
          </w:tcPr>
          <w:p w:rsidR="002056AE" w:rsidRPr="00BF3DBB" w:rsidRDefault="002056AE" w:rsidP="006D06FD">
            <w:pPr>
              <w:spacing w:after="0" w:line="240" w:lineRule="auto"/>
            </w:pPr>
            <w:r w:rsidRPr="00BF3DBB">
              <w:t>Tekstien arviointi sekä palautteen antaminen ja vastaanottaminen</w:t>
            </w:r>
          </w:p>
          <w:p w:rsidR="002056AE" w:rsidRPr="00BF3DBB" w:rsidRDefault="002056AE" w:rsidP="006D06FD">
            <w:pPr>
              <w:spacing w:after="0" w:line="240" w:lineRule="auto"/>
            </w:pPr>
          </w:p>
          <w:p w:rsidR="002056AE" w:rsidRPr="00BF3DBB" w:rsidRDefault="002056AE" w:rsidP="006D06FD">
            <w:pPr>
              <w:spacing w:after="0" w:line="240" w:lineRule="auto"/>
            </w:pPr>
          </w:p>
        </w:tc>
        <w:tc>
          <w:tcPr>
            <w:tcW w:w="3931" w:type="dxa"/>
          </w:tcPr>
          <w:p w:rsidR="002056AE" w:rsidRPr="00BF3DBB" w:rsidRDefault="002056AE" w:rsidP="006D06FD">
            <w:pPr>
              <w:spacing w:after="0" w:line="240" w:lineRule="auto"/>
            </w:pPr>
            <w:r w:rsidRPr="00BF3DBB">
              <w:t>Oppilas osaa arvioida tuottamiaan tekstejä, tunnistaa omia vahvuuksiaan ja kehittämiskohteitaan tekstin tuottajana sekä osaa antaa ja vastaanottaa palautetta.</w:t>
            </w:r>
          </w:p>
        </w:tc>
      </w:tr>
      <w:tr w:rsidR="002056AE" w:rsidRPr="00E14866" w:rsidTr="006D06FD">
        <w:tc>
          <w:tcPr>
            <w:tcW w:w="2488" w:type="dxa"/>
          </w:tcPr>
          <w:p w:rsidR="002056AE" w:rsidRPr="00BF3DBB" w:rsidRDefault="002056AE" w:rsidP="006D06FD">
            <w:pPr>
              <w:pStyle w:val="Default"/>
              <w:rPr>
                <w:rFonts w:asciiTheme="minorHAnsi" w:hAnsiTheme="minorHAnsi"/>
                <w:b/>
                <w:sz w:val="22"/>
                <w:szCs w:val="22"/>
              </w:rPr>
            </w:pPr>
            <w:r w:rsidRPr="00BF3DBB">
              <w:rPr>
                <w:rFonts w:asciiTheme="minorHAnsi" w:hAnsiTheme="minorHAnsi"/>
                <w:b/>
                <w:sz w:val="22"/>
                <w:szCs w:val="22"/>
              </w:rPr>
              <w:t>Kielen, kirjallisuuden ja kulttuurin ymmärtäminen</w:t>
            </w:r>
          </w:p>
        </w:tc>
        <w:tc>
          <w:tcPr>
            <w:tcW w:w="935" w:type="dxa"/>
          </w:tcPr>
          <w:p w:rsidR="002056AE" w:rsidRPr="00BF3DBB" w:rsidRDefault="002056AE" w:rsidP="006D06FD">
            <w:pPr>
              <w:pStyle w:val="Default"/>
              <w:rPr>
                <w:rFonts w:asciiTheme="minorHAnsi" w:hAnsiTheme="minorHAnsi"/>
                <w:sz w:val="22"/>
                <w:szCs w:val="22"/>
              </w:rPr>
            </w:pPr>
          </w:p>
        </w:tc>
        <w:tc>
          <w:tcPr>
            <w:tcW w:w="2393" w:type="dxa"/>
          </w:tcPr>
          <w:p w:rsidR="002056AE" w:rsidRPr="00BF3DBB" w:rsidRDefault="002056AE" w:rsidP="006D06FD">
            <w:pPr>
              <w:spacing w:after="0" w:line="240" w:lineRule="auto"/>
            </w:pPr>
          </w:p>
        </w:tc>
        <w:tc>
          <w:tcPr>
            <w:tcW w:w="3931" w:type="dxa"/>
          </w:tcPr>
          <w:p w:rsidR="002056AE" w:rsidRPr="00BF3DBB" w:rsidRDefault="002056AE" w:rsidP="006D06FD">
            <w:pPr>
              <w:spacing w:after="0" w:line="240" w:lineRule="auto"/>
            </w:pPr>
          </w:p>
        </w:tc>
      </w:tr>
      <w:tr w:rsidR="002056AE" w:rsidRPr="00E14866" w:rsidTr="006D06FD">
        <w:tc>
          <w:tcPr>
            <w:tcW w:w="2488"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t xml:space="preserve">T10 </w:t>
            </w:r>
            <w:r w:rsidRPr="00BF3DBB">
              <w:rPr>
                <w:rFonts w:cs="Arial"/>
                <w:sz w:val="22"/>
                <w:szCs w:val="22"/>
              </w:rPr>
              <w:t xml:space="preserve">ohjata oppilasta vahvistamaan kielitietoisuuttaan </w:t>
            </w:r>
            <w:r w:rsidRPr="00BF3DBB">
              <w:rPr>
                <w:sz w:val="22"/>
                <w:szCs w:val="22"/>
              </w:rPr>
              <w:t xml:space="preserve">ja havainnoimaan </w:t>
            </w:r>
            <w:r w:rsidRPr="00BF3DBB">
              <w:rPr>
                <w:rFonts w:cs="Arial"/>
                <w:sz w:val="22"/>
                <w:szCs w:val="22"/>
              </w:rPr>
              <w:t xml:space="preserve">kielenkäytön tilanteista vaihtelua, </w:t>
            </w:r>
            <w:r w:rsidRPr="00BF3DBB">
              <w:rPr>
                <w:sz w:val="22"/>
                <w:szCs w:val="22"/>
              </w:rPr>
              <w:t>eri kielten piirteitä ja puhutun ja kirjoitetun suomen säännönmukaisuuksia</w:t>
            </w:r>
          </w:p>
        </w:tc>
        <w:tc>
          <w:tcPr>
            <w:tcW w:w="935"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t>S4</w:t>
            </w:r>
          </w:p>
        </w:tc>
        <w:tc>
          <w:tcPr>
            <w:tcW w:w="2393"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t>Kielten ja kielenkäytön piirteiden havainnointi ja vertailu</w:t>
            </w:r>
          </w:p>
          <w:p w:rsidR="002056AE" w:rsidRPr="00BF3DBB" w:rsidRDefault="002056AE" w:rsidP="006D06FD">
            <w:pPr>
              <w:pStyle w:val="Default"/>
              <w:rPr>
                <w:rFonts w:asciiTheme="minorHAnsi" w:hAnsiTheme="minorHAnsi"/>
                <w:sz w:val="22"/>
                <w:szCs w:val="22"/>
              </w:rPr>
            </w:pPr>
          </w:p>
          <w:p w:rsidR="002056AE" w:rsidRPr="00BF3DBB" w:rsidRDefault="002056AE" w:rsidP="006D06FD">
            <w:pPr>
              <w:pStyle w:val="Default"/>
              <w:rPr>
                <w:rFonts w:asciiTheme="minorHAnsi" w:hAnsiTheme="minorHAnsi"/>
                <w:sz w:val="22"/>
                <w:szCs w:val="22"/>
              </w:rPr>
            </w:pPr>
          </w:p>
        </w:tc>
        <w:tc>
          <w:tcPr>
            <w:tcW w:w="3931" w:type="dxa"/>
          </w:tcPr>
          <w:p w:rsidR="002056AE" w:rsidRPr="00BF3DBB" w:rsidRDefault="002056AE" w:rsidP="006D06FD">
            <w:pPr>
              <w:spacing w:after="0" w:line="240" w:lineRule="auto"/>
            </w:pPr>
            <w:r w:rsidRPr="00BF3DBB">
              <w:t>Oppilas tunnistaa kielen rakenteen säännönmukaisuuksia ja kykenee kuvaamaan tavallisimpia peruskäsitteitä käyttäen, miten kielenkäyttö vaihtelee eri tilanteissa. Oppilas osaa antaa esimerkkejä ympäristönsä kielistä ja murteista.</w:t>
            </w:r>
          </w:p>
          <w:p w:rsidR="002056AE" w:rsidRPr="00BF3DBB" w:rsidRDefault="002056AE" w:rsidP="006D06FD">
            <w:pPr>
              <w:pStyle w:val="Default"/>
              <w:rPr>
                <w:rFonts w:asciiTheme="minorHAnsi" w:hAnsiTheme="minorHAnsi"/>
                <w:sz w:val="22"/>
                <w:szCs w:val="22"/>
              </w:rPr>
            </w:pPr>
          </w:p>
        </w:tc>
      </w:tr>
      <w:tr w:rsidR="002056AE" w:rsidRPr="00E14866" w:rsidTr="006D06FD">
        <w:tc>
          <w:tcPr>
            <w:tcW w:w="2488" w:type="dxa"/>
          </w:tcPr>
          <w:p w:rsidR="002056AE" w:rsidRPr="00BF3DBB" w:rsidRDefault="002056AE" w:rsidP="006D06FD">
            <w:pPr>
              <w:pStyle w:val="Default"/>
              <w:rPr>
                <w:rFonts w:asciiTheme="minorHAnsi" w:hAnsiTheme="minorHAnsi"/>
                <w:color w:val="auto"/>
                <w:sz w:val="22"/>
                <w:szCs w:val="22"/>
              </w:rPr>
            </w:pPr>
            <w:r w:rsidRPr="00BF3DBB">
              <w:rPr>
                <w:rFonts w:asciiTheme="minorHAnsi" w:hAnsiTheme="minorHAnsi"/>
                <w:color w:val="auto"/>
                <w:sz w:val="22"/>
                <w:szCs w:val="22"/>
              </w:rPr>
              <w:t xml:space="preserve">T11 </w:t>
            </w:r>
            <w:r w:rsidRPr="00BF3DBB">
              <w:rPr>
                <w:sz w:val="22"/>
                <w:szCs w:val="22"/>
              </w:rPr>
              <w:t>innostaa oppilasta tutustumaan monipuolisesti kirjallisuuteen ja kulttuuriin ja kannustaa lukemaan lapsille ja nuorille suunnattua kirjallisuutta sekä rohkaista lukuelämysten jakamiseen ja kirjaston aktiiviseen käyttöön</w:t>
            </w:r>
          </w:p>
        </w:tc>
        <w:tc>
          <w:tcPr>
            <w:tcW w:w="935" w:type="dxa"/>
          </w:tcPr>
          <w:p w:rsidR="002056AE" w:rsidRPr="00BF3DBB" w:rsidRDefault="002056AE" w:rsidP="006D06FD">
            <w:pPr>
              <w:pStyle w:val="Default"/>
              <w:rPr>
                <w:rFonts w:asciiTheme="minorHAnsi" w:hAnsiTheme="minorHAnsi"/>
                <w:color w:val="auto"/>
                <w:sz w:val="22"/>
                <w:szCs w:val="22"/>
              </w:rPr>
            </w:pPr>
            <w:r w:rsidRPr="00BF3DBB">
              <w:rPr>
                <w:rFonts w:asciiTheme="minorHAnsi" w:hAnsiTheme="minorHAnsi"/>
                <w:color w:val="auto"/>
                <w:sz w:val="22"/>
                <w:szCs w:val="22"/>
              </w:rPr>
              <w:t>S4</w:t>
            </w:r>
          </w:p>
        </w:tc>
        <w:tc>
          <w:tcPr>
            <w:tcW w:w="2393" w:type="dxa"/>
          </w:tcPr>
          <w:p w:rsidR="002056AE" w:rsidRPr="00BF3DBB" w:rsidRDefault="002056AE" w:rsidP="006D06FD">
            <w:pPr>
              <w:pStyle w:val="Default"/>
              <w:rPr>
                <w:rFonts w:asciiTheme="minorHAnsi" w:hAnsiTheme="minorHAnsi"/>
                <w:color w:val="auto"/>
                <w:sz w:val="22"/>
                <w:szCs w:val="22"/>
              </w:rPr>
            </w:pPr>
            <w:r w:rsidRPr="00BF3DBB">
              <w:rPr>
                <w:rFonts w:asciiTheme="minorHAnsi" w:hAnsiTheme="minorHAnsi"/>
                <w:color w:val="auto"/>
                <w:sz w:val="22"/>
                <w:szCs w:val="22"/>
              </w:rPr>
              <w:t>Kirjallisuuden ja kulttuurin tuntemus</w:t>
            </w:r>
          </w:p>
          <w:p w:rsidR="002056AE" w:rsidRPr="00BF3DBB" w:rsidRDefault="002056AE" w:rsidP="006D06FD">
            <w:pPr>
              <w:pStyle w:val="Default"/>
              <w:rPr>
                <w:rFonts w:asciiTheme="minorHAnsi" w:hAnsiTheme="minorHAnsi"/>
                <w:color w:val="auto"/>
                <w:sz w:val="22"/>
                <w:szCs w:val="22"/>
              </w:rPr>
            </w:pPr>
          </w:p>
        </w:tc>
        <w:tc>
          <w:tcPr>
            <w:tcW w:w="3931" w:type="dxa"/>
          </w:tcPr>
          <w:p w:rsidR="002056AE" w:rsidRPr="00BF3DBB" w:rsidRDefault="002056AE" w:rsidP="006D06FD">
            <w:pPr>
              <w:pStyle w:val="Kommentinteksti"/>
              <w:spacing w:after="0"/>
              <w:rPr>
                <w:sz w:val="22"/>
                <w:szCs w:val="22"/>
              </w:rPr>
            </w:pPr>
            <w:r w:rsidRPr="00BF3DBB">
              <w:rPr>
                <w:sz w:val="22"/>
                <w:szCs w:val="22"/>
              </w:rPr>
              <w:t>Oppilas lukee lasten- ja nuortenkirjallisuutta ja pystyy kertomaan ajatuksiaan lukemastaan ja muusta lasten- ja nuortenkulttuurista.</w:t>
            </w:r>
          </w:p>
        </w:tc>
      </w:tr>
      <w:tr w:rsidR="002056AE" w:rsidRPr="00E14866" w:rsidTr="006D06FD">
        <w:tc>
          <w:tcPr>
            <w:tcW w:w="2488"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t xml:space="preserve">T12 </w:t>
            </w:r>
            <w:r w:rsidRPr="00BF3DBB">
              <w:rPr>
                <w:rFonts w:cs="Arial"/>
                <w:sz w:val="22"/>
                <w:szCs w:val="22"/>
              </w:rPr>
              <w:t>ohjata oppilasta havainnoimaan koulun ja muun ympäristön kulttuurista monimuotoisuutta sekä tukea oppilaan monikielistä ja -kulttuurista identiteettiä ja rohkaista hyödyntämään ja kehittämään omaa kielirepertuaaria</w:t>
            </w:r>
          </w:p>
        </w:tc>
        <w:tc>
          <w:tcPr>
            <w:tcW w:w="935"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t>S4</w:t>
            </w:r>
          </w:p>
        </w:tc>
        <w:tc>
          <w:tcPr>
            <w:tcW w:w="2393" w:type="dxa"/>
          </w:tcPr>
          <w:p w:rsidR="002056AE" w:rsidRPr="00BF3DBB" w:rsidRDefault="002056AE" w:rsidP="006D06FD">
            <w:pPr>
              <w:pStyle w:val="Kommentinteksti"/>
              <w:spacing w:after="0"/>
              <w:rPr>
                <w:sz w:val="22"/>
                <w:szCs w:val="22"/>
              </w:rPr>
            </w:pPr>
            <w:r w:rsidRPr="00BF3DBB">
              <w:rPr>
                <w:sz w:val="22"/>
                <w:szCs w:val="22"/>
              </w:rPr>
              <w:t xml:space="preserve">Kielellisen ja kulttuurisen monimuotoisuuden havainnointi </w:t>
            </w:r>
          </w:p>
        </w:tc>
        <w:tc>
          <w:tcPr>
            <w:tcW w:w="3931" w:type="dxa"/>
          </w:tcPr>
          <w:p w:rsidR="002056AE" w:rsidRPr="00BF3DBB" w:rsidRDefault="002056AE" w:rsidP="006D06FD">
            <w:pPr>
              <w:pStyle w:val="Kommentinteksti"/>
              <w:spacing w:after="0"/>
              <w:rPr>
                <w:sz w:val="22"/>
                <w:szCs w:val="22"/>
              </w:rPr>
            </w:pPr>
            <w:r w:rsidRPr="00BF3DBB">
              <w:rPr>
                <w:sz w:val="22"/>
                <w:szCs w:val="22"/>
              </w:rPr>
              <w:t>Oppilas osaa kuvailla omaa ja elinympäristönsä monikielisyyttä sekä kulttuurista monimuotoisuutta.</w:t>
            </w:r>
          </w:p>
        </w:tc>
      </w:tr>
      <w:tr w:rsidR="002056AE" w:rsidRPr="00E14866" w:rsidTr="006D06FD">
        <w:tc>
          <w:tcPr>
            <w:tcW w:w="2488" w:type="dxa"/>
          </w:tcPr>
          <w:p w:rsidR="002056AE" w:rsidRPr="00A26ED3" w:rsidRDefault="002056AE" w:rsidP="006D06FD">
            <w:pPr>
              <w:pStyle w:val="Default"/>
              <w:rPr>
                <w:rFonts w:asciiTheme="minorHAnsi" w:hAnsiTheme="minorHAnsi"/>
                <w:b/>
                <w:sz w:val="22"/>
                <w:szCs w:val="22"/>
              </w:rPr>
            </w:pPr>
            <w:r w:rsidRPr="00A26ED3">
              <w:rPr>
                <w:rFonts w:asciiTheme="minorHAnsi" w:hAnsiTheme="minorHAnsi"/>
                <w:b/>
                <w:sz w:val="22"/>
                <w:szCs w:val="22"/>
              </w:rPr>
              <w:t>Kielen käyttö kaiken oppimisen tukena</w:t>
            </w:r>
          </w:p>
        </w:tc>
        <w:tc>
          <w:tcPr>
            <w:tcW w:w="935" w:type="dxa"/>
          </w:tcPr>
          <w:p w:rsidR="002056AE" w:rsidRPr="00E14866" w:rsidRDefault="002056AE" w:rsidP="006D06FD">
            <w:pPr>
              <w:pStyle w:val="Default"/>
              <w:rPr>
                <w:rFonts w:asciiTheme="minorHAnsi" w:hAnsiTheme="minorHAnsi"/>
                <w:sz w:val="22"/>
                <w:szCs w:val="22"/>
              </w:rPr>
            </w:pPr>
          </w:p>
        </w:tc>
        <w:tc>
          <w:tcPr>
            <w:tcW w:w="2393" w:type="dxa"/>
          </w:tcPr>
          <w:p w:rsidR="002056AE" w:rsidRPr="00E14866" w:rsidRDefault="002056AE" w:rsidP="006D06FD">
            <w:pPr>
              <w:pStyle w:val="Kommentinteksti"/>
              <w:spacing w:after="0"/>
              <w:rPr>
                <w:sz w:val="22"/>
                <w:szCs w:val="22"/>
              </w:rPr>
            </w:pPr>
          </w:p>
        </w:tc>
        <w:tc>
          <w:tcPr>
            <w:tcW w:w="3931" w:type="dxa"/>
          </w:tcPr>
          <w:p w:rsidR="002056AE" w:rsidRPr="00E14866" w:rsidRDefault="002056AE" w:rsidP="006D06FD">
            <w:pPr>
              <w:pStyle w:val="Kommentinteksti"/>
              <w:spacing w:after="0"/>
              <w:rPr>
                <w:sz w:val="22"/>
                <w:szCs w:val="22"/>
              </w:rPr>
            </w:pPr>
          </w:p>
        </w:tc>
      </w:tr>
      <w:tr w:rsidR="002056AE" w:rsidRPr="00E14866" w:rsidTr="006D06FD">
        <w:tc>
          <w:tcPr>
            <w:tcW w:w="2488" w:type="dxa"/>
          </w:tcPr>
          <w:p w:rsidR="002056AE" w:rsidRPr="00F23E44" w:rsidRDefault="002056AE" w:rsidP="006D06FD">
            <w:pPr>
              <w:pStyle w:val="Default"/>
              <w:rPr>
                <w:rFonts w:asciiTheme="minorHAnsi" w:hAnsiTheme="minorHAnsi"/>
                <w:color w:val="auto"/>
                <w:sz w:val="22"/>
                <w:szCs w:val="22"/>
              </w:rPr>
            </w:pPr>
            <w:r w:rsidRPr="00F23E44">
              <w:rPr>
                <w:rFonts w:asciiTheme="minorHAnsi" w:hAnsiTheme="minorHAnsi"/>
                <w:color w:val="auto"/>
                <w:sz w:val="22"/>
                <w:szCs w:val="22"/>
              </w:rPr>
              <w:t xml:space="preserve">T13 </w:t>
            </w:r>
            <w:r w:rsidRPr="00F23E44">
              <w:rPr>
                <w:sz w:val="22"/>
                <w:szCs w:val="22"/>
              </w:rPr>
              <w:t>innostaa oppilasta vahvistamaan myönteistä käsitystä itsestään kielenkäyttäjänä ja kielenoppijana sekä asettamaan oppimistavoitteita</w:t>
            </w:r>
          </w:p>
        </w:tc>
        <w:tc>
          <w:tcPr>
            <w:tcW w:w="935" w:type="dxa"/>
          </w:tcPr>
          <w:p w:rsidR="002056AE" w:rsidRPr="00F23E44" w:rsidRDefault="002056AE" w:rsidP="006D06FD">
            <w:pPr>
              <w:pStyle w:val="Default"/>
              <w:rPr>
                <w:rFonts w:asciiTheme="minorHAnsi" w:hAnsiTheme="minorHAnsi"/>
                <w:color w:val="auto"/>
                <w:sz w:val="22"/>
                <w:szCs w:val="22"/>
              </w:rPr>
            </w:pPr>
            <w:r w:rsidRPr="00F23E44">
              <w:rPr>
                <w:rFonts w:asciiTheme="minorHAnsi" w:hAnsiTheme="minorHAnsi"/>
                <w:color w:val="auto"/>
                <w:sz w:val="22"/>
                <w:szCs w:val="22"/>
              </w:rPr>
              <w:t>S5</w:t>
            </w:r>
          </w:p>
        </w:tc>
        <w:tc>
          <w:tcPr>
            <w:tcW w:w="2393" w:type="dxa"/>
          </w:tcPr>
          <w:p w:rsidR="002056AE" w:rsidRPr="00BF3DBB" w:rsidRDefault="002056AE" w:rsidP="006D06FD">
            <w:pPr>
              <w:pStyle w:val="Default"/>
              <w:rPr>
                <w:rFonts w:asciiTheme="minorHAnsi" w:hAnsiTheme="minorHAnsi"/>
                <w:color w:val="auto"/>
                <w:sz w:val="22"/>
                <w:szCs w:val="22"/>
              </w:rPr>
            </w:pPr>
            <w:r w:rsidRPr="00BF3DBB">
              <w:rPr>
                <w:rFonts w:asciiTheme="minorHAnsi" w:hAnsiTheme="minorHAnsi"/>
                <w:color w:val="auto"/>
                <w:sz w:val="22"/>
                <w:szCs w:val="22"/>
              </w:rPr>
              <w:t>Oppimistavoitteiden asettaminen</w:t>
            </w:r>
          </w:p>
        </w:tc>
        <w:tc>
          <w:tcPr>
            <w:tcW w:w="3931" w:type="dxa"/>
          </w:tcPr>
          <w:p w:rsidR="002056AE" w:rsidRPr="00BF3DBB" w:rsidRDefault="002056AE" w:rsidP="006D06FD">
            <w:pPr>
              <w:pStyle w:val="Default"/>
              <w:rPr>
                <w:rFonts w:asciiTheme="minorHAnsi" w:hAnsiTheme="minorHAnsi"/>
                <w:color w:val="auto"/>
                <w:sz w:val="22"/>
                <w:szCs w:val="22"/>
              </w:rPr>
            </w:pPr>
            <w:r w:rsidRPr="00BF3DBB">
              <w:rPr>
                <w:rFonts w:asciiTheme="minorHAnsi" w:hAnsiTheme="minorHAnsi"/>
                <w:color w:val="auto"/>
                <w:sz w:val="22"/>
                <w:szCs w:val="22"/>
              </w:rPr>
              <w:t>Oppilas osaa ohjatusti asettaa itselleen oppimistavoitteita.</w:t>
            </w:r>
          </w:p>
        </w:tc>
      </w:tr>
      <w:tr w:rsidR="002056AE" w:rsidRPr="00E14866" w:rsidTr="006D06FD">
        <w:tc>
          <w:tcPr>
            <w:tcW w:w="2488" w:type="dxa"/>
          </w:tcPr>
          <w:p w:rsidR="002056AE" w:rsidRPr="00F23E44" w:rsidRDefault="002056AE" w:rsidP="006D06FD">
            <w:pPr>
              <w:pStyle w:val="Default"/>
              <w:rPr>
                <w:rFonts w:asciiTheme="minorHAnsi" w:hAnsiTheme="minorHAnsi"/>
                <w:color w:val="auto"/>
                <w:sz w:val="22"/>
                <w:szCs w:val="22"/>
              </w:rPr>
            </w:pPr>
            <w:r w:rsidRPr="00F23E44">
              <w:rPr>
                <w:rFonts w:asciiTheme="minorHAnsi" w:hAnsiTheme="minorHAnsi"/>
                <w:color w:val="auto"/>
                <w:sz w:val="22"/>
                <w:szCs w:val="22"/>
              </w:rPr>
              <w:lastRenderedPageBreak/>
              <w:t xml:space="preserve">T 14 </w:t>
            </w:r>
            <w:r w:rsidRPr="00F23E44">
              <w:rPr>
                <w:sz w:val="22"/>
                <w:szCs w:val="22"/>
              </w:rPr>
              <w:t>ohjata oppilasta havaitsemaan, miten kieltä käytetään eri oppiaineissa</w:t>
            </w:r>
          </w:p>
        </w:tc>
        <w:tc>
          <w:tcPr>
            <w:tcW w:w="935" w:type="dxa"/>
          </w:tcPr>
          <w:p w:rsidR="002056AE" w:rsidRPr="00F23E44" w:rsidRDefault="002056AE" w:rsidP="006D06FD">
            <w:pPr>
              <w:pStyle w:val="Default"/>
              <w:rPr>
                <w:rFonts w:asciiTheme="minorHAnsi" w:hAnsiTheme="minorHAnsi"/>
                <w:color w:val="auto"/>
                <w:sz w:val="22"/>
                <w:szCs w:val="22"/>
              </w:rPr>
            </w:pPr>
            <w:r w:rsidRPr="00F23E44">
              <w:rPr>
                <w:rFonts w:asciiTheme="minorHAnsi" w:hAnsiTheme="minorHAnsi"/>
                <w:color w:val="auto"/>
                <w:sz w:val="22"/>
                <w:szCs w:val="22"/>
              </w:rPr>
              <w:t>S5</w:t>
            </w:r>
          </w:p>
        </w:tc>
        <w:tc>
          <w:tcPr>
            <w:tcW w:w="2393" w:type="dxa"/>
          </w:tcPr>
          <w:p w:rsidR="002056AE" w:rsidRPr="00BF3DBB" w:rsidRDefault="002056AE" w:rsidP="006D06FD">
            <w:pPr>
              <w:pStyle w:val="Default"/>
              <w:rPr>
                <w:rFonts w:asciiTheme="minorHAnsi" w:hAnsiTheme="minorHAnsi"/>
                <w:color w:val="auto"/>
                <w:sz w:val="22"/>
                <w:szCs w:val="22"/>
              </w:rPr>
            </w:pPr>
            <w:r w:rsidRPr="00BF3DBB">
              <w:rPr>
                <w:rFonts w:asciiTheme="minorHAnsi" w:hAnsiTheme="minorHAnsi"/>
                <w:color w:val="auto"/>
                <w:sz w:val="22"/>
                <w:szCs w:val="22"/>
              </w:rPr>
              <w:t>Eri oppiaineiden kielen havainnointi</w:t>
            </w:r>
          </w:p>
        </w:tc>
        <w:tc>
          <w:tcPr>
            <w:tcW w:w="3931" w:type="dxa"/>
          </w:tcPr>
          <w:p w:rsidR="002056AE" w:rsidRPr="00BF3DBB" w:rsidRDefault="002056AE" w:rsidP="006D06FD">
            <w:pPr>
              <w:pStyle w:val="Default"/>
              <w:rPr>
                <w:rFonts w:asciiTheme="minorHAnsi" w:hAnsiTheme="minorHAnsi"/>
                <w:color w:val="auto"/>
                <w:sz w:val="22"/>
                <w:szCs w:val="22"/>
              </w:rPr>
            </w:pPr>
            <w:r w:rsidRPr="00BF3DBB">
              <w:rPr>
                <w:rFonts w:asciiTheme="minorHAnsi" w:hAnsiTheme="minorHAnsi"/>
                <w:color w:val="auto"/>
                <w:sz w:val="22"/>
                <w:szCs w:val="22"/>
              </w:rPr>
              <w:t xml:space="preserve">Oppilas lukee tuetusti eri oppiaineiden tekstejä tai niiden osia ja osaa kuvailla, millaisista osista tekstit rakentuvat. </w:t>
            </w:r>
          </w:p>
          <w:p w:rsidR="002056AE" w:rsidRPr="00BF3DBB" w:rsidRDefault="002056AE" w:rsidP="006D06FD">
            <w:pPr>
              <w:pStyle w:val="Default"/>
              <w:rPr>
                <w:rFonts w:asciiTheme="minorHAnsi" w:hAnsiTheme="minorHAnsi"/>
                <w:color w:val="auto"/>
                <w:sz w:val="22"/>
                <w:szCs w:val="22"/>
              </w:rPr>
            </w:pPr>
          </w:p>
        </w:tc>
      </w:tr>
      <w:tr w:rsidR="002056AE" w:rsidRPr="00E14866" w:rsidTr="006D06FD">
        <w:tc>
          <w:tcPr>
            <w:tcW w:w="2488" w:type="dxa"/>
          </w:tcPr>
          <w:p w:rsidR="002056AE" w:rsidRPr="00644C94" w:rsidRDefault="002056AE" w:rsidP="006D06FD">
            <w:pPr>
              <w:pStyle w:val="Default"/>
              <w:rPr>
                <w:rFonts w:asciiTheme="minorHAnsi" w:hAnsiTheme="minorHAnsi"/>
                <w:sz w:val="22"/>
                <w:szCs w:val="22"/>
              </w:rPr>
            </w:pPr>
            <w:r w:rsidRPr="00F23E44">
              <w:rPr>
                <w:rFonts w:asciiTheme="minorHAnsi" w:hAnsiTheme="minorHAnsi"/>
                <w:sz w:val="22"/>
                <w:szCs w:val="22"/>
              </w:rPr>
              <w:t xml:space="preserve">T 15 </w:t>
            </w:r>
            <w:r w:rsidRPr="00F23E44">
              <w:rPr>
                <w:sz w:val="22"/>
                <w:szCs w:val="22"/>
              </w:rPr>
              <w:t>kannustaa oppilasta kehittämään tietojaan ja kielellisiä keinojaan</w:t>
            </w:r>
            <w:r w:rsidRPr="00644C94">
              <w:rPr>
                <w:sz w:val="22"/>
                <w:szCs w:val="22"/>
              </w:rPr>
              <w:t xml:space="preserve"> itseohjautuvaan työskentelyyn, tiedonhakuun ja tiedon jäsentämiseen itsenäisesti ja ryhmässä</w:t>
            </w:r>
          </w:p>
        </w:tc>
        <w:tc>
          <w:tcPr>
            <w:tcW w:w="935" w:type="dxa"/>
          </w:tcPr>
          <w:p w:rsidR="002056AE" w:rsidRPr="00E14866" w:rsidRDefault="002056AE" w:rsidP="006D06FD">
            <w:pPr>
              <w:pStyle w:val="Default"/>
              <w:rPr>
                <w:rFonts w:asciiTheme="minorHAnsi" w:hAnsiTheme="minorHAnsi"/>
                <w:sz w:val="22"/>
                <w:szCs w:val="22"/>
              </w:rPr>
            </w:pPr>
            <w:r w:rsidRPr="00E14866">
              <w:rPr>
                <w:rFonts w:asciiTheme="minorHAnsi" w:hAnsiTheme="minorHAnsi"/>
                <w:sz w:val="22"/>
                <w:szCs w:val="22"/>
              </w:rPr>
              <w:t>S5</w:t>
            </w:r>
          </w:p>
        </w:tc>
        <w:tc>
          <w:tcPr>
            <w:tcW w:w="2393"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t>Tekstin rakentaminen ja tiedonhaku</w:t>
            </w:r>
          </w:p>
        </w:tc>
        <w:tc>
          <w:tcPr>
            <w:tcW w:w="3931" w:type="dxa"/>
          </w:tcPr>
          <w:p w:rsidR="002056AE" w:rsidRPr="00BF3DBB" w:rsidRDefault="002056AE" w:rsidP="006D06FD">
            <w:pPr>
              <w:pStyle w:val="Default"/>
              <w:rPr>
                <w:rFonts w:asciiTheme="minorHAnsi" w:hAnsiTheme="minorHAnsi"/>
                <w:sz w:val="22"/>
                <w:szCs w:val="22"/>
              </w:rPr>
            </w:pPr>
            <w:r w:rsidRPr="00BF3DBB">
              <w:rPr>
                <w:rFonts w:asciiTheme="minorHAnsi" w:hAnsiTheme="minorHAnsi"/>
                <w:sz w:val="22"/>
                <w:szCs w:val="22"/>
              </w:rPr>
              <w:t>Oppilas osaa tuottaa sovitusta aihepiiristä hankkimansa tiedon pohjalta jäsennellyn suullisen tai kirjallisen tekstin itsenäisesti tai ryhmässä. Oppilas osaa ohjatusti valita tilanteeseen ja aiheeseen sopivan tavan hankkia tietoa.</w:t>
            </w:r>
          </w:p>
        </w:tc>
      </w:tr>
    </w:tbl>
    <w:p w:rsidR="00FC716E" w:rsidRDefault="00FC716E" w:rsidP="00FC716E">
      <w:pPr>
        <w:keepNext/>
        <w:keepLines/>
        <w:spacing w:before="200" w:after="0"/>
        <w:outlineLvl w:val="4"/>
        <w:rPr>
          <w:rFonts w:asciiTheme="majorHAnsi" w:eastAsiaTheme="majorEastAsia" w:hAnsiTheme="majorHAnsi" w:cstheme="majorBidi"/>
          <w:color w:val="243F60" w:themeColor="accent1" w:themeShade="7F"/>
        </w:rPr>
      </w:pPr>
    </w:p>
    <w:p w:rsidR="00FC716E" w:rsidRPr="00C329B7" w:rsidRDefault="00FC716E" w:rsidP="00FC716E">
      <w:pPr>
        <w:keepNext/>
        <w:keepLines/>
        <w:spacing w:before="200" w:after="0"/>
        <w:outlineLvl w:val="4"/>
        <w:rPr>
          <w:rFonts w:asciiTheme="majorHAnsi" w:eastAsiaTheme="majorEastAsia" w:hAnsiTheme="majorHAnsi" w:cstheme="majorBidi"/>
          <w:color w:val="243F60" w:themeColor="accent1" w:themeShade="7F"/>
          <w:lang w:val="sv-SE"/>
        </w:rPr>
      </w:pPr>
      <w:r w:rsidRPr="00C329B7">
        <w:rPr>
          <w:rFonts w:asciiTheme="majorHAnsi" w:eastAsiaTheme="majorEastAsia" w:hAnsiTheme="majorHAnsi" w:cstheme="majorBidi"/>
          <w:color w:val="243F60" w:themeColor="accent1" w:themeShade="7F"/>
          <w:lang w:val="sv-SE"/>
        </w:rPr>
        <w:t>RUOTSI TOISENA KIELENÄ JA KIRJALLISUUS</w:t>
      </w:r>
      <w:r w:rsidR="00645757" w:rsidRPr="00C329B7">
        <w:rPr>
          <w:rFonts w:asciiTheme="majorHAnsi" w:eastAsiaTheme="majorEastAsia" w:hAnsiTheme="majorHAnsi" w:cstheme="majorBidi"/>
          <w:color w:val="243F60" w:themeColor="accent1" w:themeShade="7F"/>
          <w:lang w:val="sv-SE"/>
        </w:rPr>
        <w:t xml:space="preserve"> </w:t>
      </w:r>
      <w:r w:rsidR="00645757" w:rsidRPr="00347E5B">
        <w:rPr>
          <w:rFonts w:asciiTheme="majorHAnsi" w:eastAsiaTheme="majorEastAsia" w:hAnsiTheme="majorHAnsi" w:cstheme="majorBidi"/>
          <w:color w:val="243F60" w:themeColor="accent1" w:themeShade="7F"/>
          <w:lang w:val="sv-SE"/>
        </w:rPr>
        <w:t>(SVENSKA SOM ANDRASPRÅK OCH LITTERATUR)</w:t>
      </w:r>
    </w:p>
    <w:p w:rsidR="003C3DEA" w:rsidRPr="00C329B7" w:rsidRDefault="003C3DEA" w:rsidP="00B207E4">
      <w:pPr>
        <w:rPr>
          <w:b/>
          <w:lang w:val="sv-SE"/>
        </w:rPr>
      </w:pPr>
    </w:p>
    <w:p w:rsidR="00DA112E" w:rsidRPr="00C329B7" w:rsidRDefault="00DA112E" w:rsidP="00DA112E">
      <w:pPr>
        <w:spacing w:before="100" w:beforeAutospacing="1" w:after="100" w:afterAutospacing="1"/>
        <w:jc w:val="both"/>
        <w:rPr>
          <w:rFonts w:ascii="Calibri" w:eastAsia="Calibri" w:hAnsi="Calibri" w:cs="Arial"/>
          <w:lang w:val="sv-SE"/>
        </w:rPr>
      </w:pPr>
      <w:r w:rsidRPr="00C329B7">
        <w:rPr>
          <w:rFonts w:ascii="Calibri" w:eastAsia="Calibri" w:hAnsi="Calibri" w:cs="Times New Roman"/>
          <w:lang w:val="sv-SE"/>
        </w:rPr>
        <w:t xml:space="preserve">I lärokursen svenska som andraspråk och litteratur är uppdraget, målen för lärmiljöer och arbetssätt, handledning, differentiering och stöd samt bedömning av lärandet de samma som i läroämnet modersmål och litteratur. </w:t>
      </w:r>
    </w:p>
    <w:p w:rsidR="00DA112E" w:rsidRPr="00C329B7" w:rsidRDefault="00DA112E" w:rsidP="00DA112E">
      <w:pPr>
        <w:tabs>
          <w:tab w:val="left" w:pos="3231"/>
        </w:tabs>
        <w:rPr>
          <w:b/>
          <w:lang w:val="sv-SE"/>
        </w:rPr>
      </w:pPr>
      <w:r w:rsidRPr="00C329B7">
        <w:rPr>
          <w:b/>
          <w:lang w:val="sv-SE"/>
        </w:rPr>
        <w:t>Lärokursens särskilda uppdrag</w:t>
      </w:r>
      <w:r w:rsidRPr="00C329B7">
        <w:rPr>
          <w:b/>
          <w:lang w:val="sv-SE"/>
        </w:rPr>
        <w:tab/>
      </w:r>
    </w:p>
    <w:p w:rsidR="00DA112E" w:rsidRPr="00C329B7" w:rsidRDefault="00DA112E" w:rsidP="00DA112E">
      <w:pPr>
        <w:spacing w:before="100" w:beforeAutospacing="1" w:after="100" w:afterAutospacing="1"/>
        <w:jc w:val="both"/>
        <w:rPr>
          <w:lang w:val="sv-SE"/>
        </w:rPr>
      </w:pPr>
      <w:r w:rsidRPr="00C329B7">
        <w:rPr>
          <w:lang w:val="sv-SE"/>
        </w:rPr>
        <w:t>Enligt förordningen om timfördelning kan invandrare i stället för att följa lärokursen i modersmål och litteratur, som bestäms av skolans undervisningsspråk, helt eller delvis undervisas i svenska eller finska enligt en lärokurs som är speciellt inriktad för invandrare</w:t>
      </w:r>
      <w:r w:rsidRPr="00BA106B">
        <w:rPr>
          <w:rFonts w:cs="Times New Roman"/>
          <w:vertAlign w:val="superscript"/>
        </w:rPr>
        <w:footnoteReference w:id="182"/>
      </w:r>
      <w:r w:rsidRPr="00C329B7">
        <w:rPr>
          <w:lang w:val="sv-SE"/>
        </w:rPr>
        <w:t xml:space="preserve">. Syftet med denna lärokurs är att stödja barnens och de ungas utveckling till fullvärdiga medlemmar i språkgemenskapen och ge dem språkliga förutsättningar för fortsatta studier. Undervisningen eftersträvar att utveckla elevernas multilitteracitet för att de ska kunna söka information och förstå, producera, bedöma och analysera olika slags talade och skrivna texter på svenska i daglig kommunikation, i skolarbetet och i samhället. Undervisningen ska stödja utvecklingen av de olika delområdena av språkkunskaperna samt språk som används inom olika kunskapsområden. </w:t>
      </w:r>
    </w:p>
    <w:p w:rsidR="00DA112E" w:rsidRPr="00C329B7" w:rsidRDefault="00DA112E" w:rsidP="00DA112E">
      <w:pPr>
        <w:jc w:val="both"/>
        <w:rPr>
          <w:lang w:val="sv-SE"/>
        </w:rPr>
      </w:pPr>
      <w:r w:rsidRPr="00C329B7">
        <w:rPr>
          <w:lang w:val="sv-SE"/>
        </w:rPr>
        <w:t xml:space="preserve">Det särskilda uppdraget i lärokursen svenska som andraspråk och litteratur är att stödja utvecklingen av flerspråkighet hos eleverna samt väcka intresse och erbjuda redskap för att utveckla språkkunskaperna under hela livet. Undervisningen i svenska som andraspråk ska i samarbete med hemmen, undervisningen i det egna modersmålet och de övriga läroämnena hjälpa eleverna att bygga upp en språklig och kulturell identitet i ett mångkulturellt och -medialt samhälle. </w:t>
      </w:r>
    </w:p>
    <w:p w:rsidR="00DA112E" w:rsidRPr="00C329B7" w:rsidRDefault="00DA112E" w:rsidP="00DA112E">
      <w:pPr>
        <w:jc w:val="both"/>
        <w:rPr>
          <w:lang w:val="sv-SE"/>
        </w:rPr>
      </w:pPr>
      <w:r w:rsidRPr="00C329B7">
        <w:rPr>
          <w:lang w:val="sv-SE"/>
        </w:rPr>
        <w:t>Kunskaper i svenska stödjer integreringen i det finländska samhället. Utgångspunkten för lärokursen svenska som andraspråk och litteratur är att utnyttja sådana textgenrer och språksituationer som är relevanta och viktiga för att eleven ska kunna undersöka och analysera språkets former, betydelser och användning. Språkkunskapen ska utvecklas inom alla delområden: hörförståelse, tal, läsförståelse och skrivande. Förmågan att förstå och förmågan att producera ska utvecklas samtidigt. Elevernas språkkunskaper ska utvidgas från kon</w:t>
      </w:r>
      <w:r w:rsidRPr="00C329B7">
        <w:rPr>
          <w:lang w:val="sv-SE"/>
        </w:rPr>
        <w:lastRenderedPageBreak/>
        <w:t>kret vardagsspråk till ett språk som lämpar sig för abstrakt tänkande. Eleverna ska få färdigheter att ge språkligt uttryck åt iakttagelser och företeelser och sina personliga tankar, känslor och åsikter på ett för situationen lämpligt sätt. I undervisningen ska de språk som eleverna behärskar värdesättas och utnyttjas.</w:t>
      </w:r>
    </w:p>
    <w:p w:rsidR="00DA112E" w:rsidRPr="00C329B7" w:rsidRDefault="00DA112E" w:rsidP="00DA112E">
      <w:pPr>
        <w:spacing w:before="100" w:beforeAutospacing="1" w:after="100" w:afterAutospacing="1"/>
        <w:jc w:val="both"/>
        <w:rPr>
          <w:lang w:val="sv-SE"/>
        </w:rPr>
      </w:pPr>
      <w:r w:rsidRPr="00C329B7">
        <w:rPr>
          <w:lang w:val="sv-SE"/>
        </w:rPr>
        <w:t>En elevs behov av lärokursen svenska som andraspråk och litteratur fastställs gemensamt av de lärare som undervisar eleven. Elevens vårdnadshavare fattar beslut om valet av lärokurs</w:t>
      </w:r>
      <w:r w:rsidRPr="00BA106B">
        <w:rPr>
          <w:rFonts w:cs="Times New Roman"/>
          <w:vertAlign w:val="superscript"/>
        </w:rPr>
        <w:footnoteReference w:id="183"/>
      </w:r>
      <w:r w:rsidRPr="00C329B7">
        <w:rPr>
          <w:lang w:val="sv-SE"/>
        </w:rPr>
        <w:t>. Eftersom undervisningen ska ordnas enligt elevernas ålder och förutsättningar är det viktigt att valet av lärokurs gör det möjligt för eleven att få undervisning enligt den mest lämpliga lärokursen</w:t>
      </w:r>
      <w:r w:rsidRPr="00BA106B">
        <w:rPr>
          <w:rFonts w:cs="Times New Roman"/>
          <w:vertAlign w:val="superscript"/>
        </w:rPr>
        <w:footnoteReference w:id="184"/>
      </w:r>
      <w:r w:rsidRPr="00C329B7">
        <w:rPr>
          <w:lang w:val="sv-SE"/>
        </w:rPr>
        <w:t xml:space="preserve">. En elev kan studera enligt lärokursen svenska som andraspråk och litteratur om elevens modersmål inte är svenska, finska eller samiska eller eleven i övrigt har en flerspråkig bakgrund. Då behovet av lärokursen kartläggs ska också följande eventualiteter tas i betraktande: </w:t>
      </w:r>
    </w:p>
    <w:p w:rsidR="00DA112E" w:rsidRPr="00C329B7" w:rsidRDefault="00DA112E" w:rsidP="00490F20">
      <w:pPr>
        <w:numPr>
          <w:ilvl w:val="0"/>
          <w:numId w:val="45"/>
        </w:numPr>
        <w:spacing w:before="100" w:beforeAutospacing="1" w:after="100" w:afterAutospacing="1"/>
        <w:contextualSpacing/>
        <w:jc w:val="both"/>
        <w:rPr>
          <w:rFonts w:eastAsia="Calibri" w:cs="Times New Roman"/>
          <w:lang w:val="sv-SE"/>
        </w:rPr>
      </w:pPr>
      <w:r w:rsidRPr="00C329B7">
        <w:rPr>
          <w:rFonts w:eastAsia="Calibri" w:cs="Times New Roman"/>
          <w:lang w:val="sv-SE"/>
        </w:rPr>
        <w:t>elevens baskunskaper i svenska är bristfälliga inom ett eller flera delområden av språkkunskaperna och räcker inte ännu till för att eleven ska kunna delta i den dagliga interaktionen och det dagliga skolarbetet som en jämlik medlem i skolgemenskapen, eller</w:t>
      </w:r>
    </w:p>
    <w:p w:rsidR="00DA112E" w:rsidRPr="00C329B7" w:rsidRDefault="00DA112E" w:rsidP="00490F20">
      <w:pPr>
        <w:numPr>
          <w:ilvl w:val="0"/>
          <w:numId w:val="45"/>
        </w:numPr>
        <w:spacing w:before="100" w:beforeAutospacing="1" w:after="100" w:afterAutospacing="1"/>
        <w:contextualSpacing/>
        <w:jc w:val="both"/>
        <w:rPr>
          <w:rFonts w:eastAsia="Calibri" w:cs="Times New Roman"/>
          <w:lang w:val="sv-SE"/>
        </w:rPr>
      </w:pPr>
      <w:r w:rsidRPr="00C329B7">
        <w:rPr>
          <w:rFonts w:eastAsia="Calibri" w:cs="Times New Roman"/>
          <w:lang w:val="sv-SE"/>
        </w:rPr>
        <w:t>elevens kunskaper i svenska räcker inte ännu till för studier enligt lärokursen svenska och litteratur.</w:t>
      </w:r>
    </w:p>
    <w:p w:rsidR="00DA112E" w:rsidRPr="00C329B7" w:rsidRDefault="00DA112E" w:rsidP="00DA112E">
      <w:pPr>
        <w:spacing w:before="100" w:beforeAutospacing="1" w:after="100" w:afterAutospacing="1"/>
        <w:ind w:left="720"/>
        <w:contextualSpacing/>
        <w:jc w:val="both"/>
        <w:rPr>
          <w:rFonts w:eastAsia="Calibri" w:cs="Times New Roman"/>
          <w:lang w:val="sv-SE"/>
        </w:rPr>
      </w:pPr>
      <w:r w:rsidRPr="00C329B7">
        <w:rPr>
          <w:rFonts w:eastAsia="Calibri" w:cs="Times New Roman"/>
          <w:i/>
          <w:color w:val="0070C0"/>
          <w:lang w:val="sv-SE"/>
        </w:rPr>
        <w:t xml:space="preserve"> </w:t>
      </w:r>
    </w:p>
    <w:p w:rsidR="00DA112E" w:rsidRPr="00C329B7" w:rsidRDefault="00DA112E" w:rsidP="00DA112E">
      <w:pPr>
        <w:spacing w:before="100" w:beforeAutospacing="1" w:after="100" w:afterAutospacing="1"/>
        <w:jc w:val="both"/>
        <w:rPr>
          <w:lang w:val="sv-SE"/>
        </w:rPr>
      </w:pPr>
      <w:r w:rsidRPr="00C329B7">
        <w:rPr>
          <w:lang w:val="sv-SE"/>
        </w:rPr>
        <w:t>En elev som studerar enligt lärokursen svenska som andraspråk och litteratur får undervisning i svenska som andraspråk antingen helt eller delvis i stället för undervisning i svenska och litteratur. Undervisningen läggs upp utgående från elevens behov att lära sig och det skede av språkutvecklingen eleven befinner sig i. Om lärokursen svenska som andraspråk och litteratur valts för en elev ska elevens utveckling och prestationer bedömas enligt målen och kriterierna för lärokursen svenska som andraspråk och litteratur oberoende av i vilken undervisningsgrupp undervisningen ordnas. Det är viktigt att eleven tar del av samma texter och textgenrer som de övriga eleverna i samma årskurs. Om en elev flyttat till Finland mitt i den grundläggande utbildningen är det viktigt att ta hänsyn till elevens språkkunskaper och tidigare kunskaper och färdigheter då målsättningarna och innehållet i undervisningen fastställs. Vid behov görs en plan för elevens lärande. Olika lärmiljöer som stödjer mångsidig utveckling av språkkunskaperna ska målinriktat användas i undervisningen, både i skolan och utanför skolan. Det är möjligt att övergå till att läsa svenska enligt lärokursen svenska och litteratur, om eleven har tillräckliga förutsättningar för att lära sig svenska enligt målsättningarna för den lärokursen.</w:t>
      </w:r>
    </w:p>
    <w:p w:rsidR="00DA112E" w:rsidRPr="00C329B7" w:rsidRDefault="00DA112E" w:rsidP="00DA112E">
      <w:pPr>
        <w:jc w:val="both"/>
        <w:rPr>
          <w:lang w:val="sv-SE"/>
        </w:rPr>
      </w:pPr>
      <w:r w:rsidRPr="00C329B7">
        <w:rPr>
          <w:b/>
          <w:lang w:val="sv-SE"/>
        </w:rPr>
        <w:t>I årskurserna 3–6</w:t>
      </w:r>
      <w:r w:rsidRPr="00C329B7">
        <w:rPr>
          <w:lang w:val="sv-SE"/>
        </w:rPr>
        <w:t xml:space="preserve"> är det särskilda målet att stödja utvecklingen av elevernas svenska språk samt att värna om att elevernas läs- och skrivfärdigheter vidareutvecklas och blir mångsidigare. Undervisningen ska beakta elevernas språkfärdigheter och styrkor. Då eleverna tolkar och producerar texter handleds de samtidigt i att observera språkliga drag och litterära medel. Repertoaren vidgas gradvis till längre texter och eleverna lär sig olika sätt att dela med sig av sina läsupplevelser.  </w:t>
      </w:r>
    </w:p>
    <w:p w:rsidR="00DA112E" w:rsidRPr="00C329B7" w:rsidRDefault="00DA112E" w:rsidP="00DA112E">
      <w:pPr>
        <w:autoSpaceDE w:val="0"/>
        <w:autoSpaceDN w:val="0"/>
        <w:adjustRightInd w:val="0"/>
        <w:spacing w:after="0"/>
        <w:rPr>
          <w:rFonts w:cs="Calibri"/>
          <w:b/>
          <w:color w:val="000000"/>
          <w:lang w:val="sv-SE"/>
        </w:rPr>
      </w:pPr>
      <w:r w:rsidRPr="00C329B7">
        <w:rPr>
          <w:b/>
          <w:color w:val="000000"/>
          <w:lang w:val="sv-SE"/>
        </w:rPr>
        <w:t>Mål för undervisningen i lärokursen svenska som andraspråk och litteratur i årskurs 3–6</w:t>
      </w:r>
    </w:p>
    <w:p w:rsidR="00DA112E" w:rsidRPr="00C329B7" w:rsidRDefault="00DA112E" w:rsidP="00DA112E">
      <w:pPr>
        <w:autoSpaceDE w:val="0"/>
        <w:autoSpaceDN w:val="0"/>
        <w:adjustRightInd w:val="0"/>
        <w:spacing w:after="0"/>
        <w:rPr>
          <w:rFonts w:cs="Calibri"/>
          <w:color w:val="000000"/>
          <w:lang w:val="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DA112E" w:rsidRPr="0081107F" w:rsidTr="005C272C">
        <w:tc>
          <w:tcPr>
            <w:tcW w:w="5670" w:type="dxa"/>
          </w:tcPr>
          <w:p w:rsidR="00DA112E" w:rsidRPr="00BA106B" w:rsidRDefault="00DA112E" w:rsidP="005C272C">
            <w:pPr>
              <w:autoSpaceDE w:val="0"/>
              <w:autoSpaceDN w:val="0"/>
              <w:adjustRightInd w:val="0"/>
              <w:spacing w:after="0"/>
              <w:rPr>
                <w:rFonts w:cs="Calibri"/>
                <w:color w:val="000000"/>
              </w:rPr>
            </w:pPr>
            <w:r w:rsidRPr="00BA106B">
              <w:rPr>
                <w:color w:val="000000"/>
              </w:rPr>
              <w:t>Mål för undervisningen</w:t>
            </w:r>
          </w:p>
          <w:p w:rsidR="00DA112E" w:rsidRPr="00BA106B" w:rsidRDefault="00DA112E" w:rsidP="005C272C">
            <w:pPr>
              <w:autoSpaceDE w:val="0"/>
              <w:autoSpaceDN w:val="0"/>
              <w:adjustRightInd w:val="0"/>
              <w:spacing w:after="0"/>
              <w:rPr>
                <w:rFonts w:cs="Calibri"/>
                <w:color w:val="000000"/>
              </w:rPr>
            </w:pPr>
          </w:p>
        </w:tc>
        <w:tc>
          <w:tcPr>
            <w:tcW w:w="1985" w:type="dxa"/>
          </w:tcPr>
          <w:p w:rsidR="00DA112E" w:rsidRPr="00C329B7" w:rsidRDefault="00DA112E" w:rsidP="005C272C">
            <w:pPr>
              <w:autoSpaceDE w:val="0"/>
              <w:autoSpaceDN w:val="0"/>
              <w:adjustRightInd w:val="0"/>
              <w:spacing w:after="0"/>
              <w:ind w:left="54"/>
              <w:rPr>
                <w:rFonts w:cs="Calibri"/>
                <w:color w:val="000000"/>
                <w:lang w:val="sv-SE"/>
              </w:rPr>
            </w:pPr>
            <w:r w:rsidRPr="00C329B7">
              <w:rPr>
                <w:color w:val="000000"/>
                <w:lang w:val="sv-SE"/>
              </w:rPr>
              <w:t>Innehåll som anknyter till målen</w:t>
            </w:r>
          </w:p>
        </w:tc>
        <w:tc>
          <w:tcPr>
            <w:tcW w:w="1984" w:type="dxa"/>
          </w:tcPr>
          <w:p w:rsidR="00DA112E" w:rsidRPr="00C329B7" w:rsidRDefault="00DA112E" w:rsidP="005C272C">
            <w:pPr>
              <w:autoSpaceDE w:val="0"/>
              <w:autoSpaceDN w:val="0"/>
              <w:adjustRightInd w:val="0"/>
              <w:spacing w:after="0"/>
              <w:ind w:left="54"/>
              <w:rPr>
                <w:rFonts w:cs="Calibri"/>
                <w:color w:val="000000"/>
                <w:lang w:val="sv-SE"/>
              </w:rPr>
            </w:pPr>
            <w:r w:rsidRPr="00C329B7">
              <w:rPr>
                <w:color w:val="000000"/>
                <w:lang w:val="sv-SE"/>
              </w:rPr>
              <w:t>Kompetens som målet anknyter till</w:t>
            </w:r>
          </w:p>
        </w:tc>
      </w:tr>
      <w:tr w:rsidR="00DA112E" w:rsidRPr="00BA106B" w:rsidTr="005C272C">
        <w:tc>
          <w:tcPr>
            <w:tcW w:w="5670" w:type="dxa"/>
          </w:tcPr>
          <w:p w:rsidR="00DA112E" w:rsidRPr="00BA106B" w:rsidRDefault="00DA112E" w:rsidP="005C272C">
            <w:pPr>
              <w:autoSpaceDE w:val="0"/>
              <w:autoSpaceDN w:val="0"/>
              <w:adjustRightInd w:val="0"/>
              <w:spacing w:after="0"/>
              <w:rPr>
                <w:rFonts w:cs="Calibri"/>
                <w:b/>
                <w:color w:val="000000"/>
              </w:rPr>
            </w:pPr>
            <w:r w:rsidRPr="00BA106B">
              <w:rPr>
                <w:b/>
                <w:color w:val="000000"/>
              </w:rPr>
              <w:t>Att kommunicera</w:t>
            </w:r>
          </w:p>
        </w:tc>
        <w:tc>
          <w:tcPr>
            <w:tcW w:w="1985" w:type="dxa"/>
          </w:tcPr>
          <w:p w:rsidR="00DA112E" w:rsidRPr="00BA106B" w:rsidRDefault="00DA112E" w:rsidP="005C272C">
            <w:pPr>
              <w:autoSpaceDE w:val="0"/>
              <w:autoSpaceDN w:val="0"/>
              <w:adjustRightInd w:val="0"/>
              <w:spacing w:after="0"/>
              <w:ind w:left="54"/>
              <w:rPr>
                <w:rFonts w:cs="Calibri"/>
                <w:color w:val="000000"/>
              </w:rPr>
            </w:pPr>
          </w:p>
        </w:tc>
        <w:tc>
          <w:tcPr>
            <w:tcW w:w="1984" w:type="dxa"/>
          </w:tcPr>
          <w:p w:rsidR="00DA112E" w:rsidRPr="00BA106B" w:rsidRDefault="00DA112E" w:rsidP="005C272C">
            <w:pPr>
              <w:autoSpaceDE w:val="0"/>
              <w:autoSpaceDN w:val="0"/>
              <w:adjustRightInd w:val="0"/>
              <w:spacing w:after="0"/>
              <w:ind w:left="54"/>
              <w:rPr>
                <w:rFonts w:cs="Calibri"/>
                <w:color w:val="000000"/>
              </w:rPr>
            </w:pPr>
          </w:p>
        </w:tc>
      </w:tr>
      <w:tr w:rsidR="00DA112E" w:rsidRPr="00BA106B" w:rsidTr="005C272C">
        <w:tc>
          <w:tcPr>
            <w:tcW w:w="5670" w:type="dxa"/>
          </w:tcPr>
          <w:p w:rsidR="00DA112E" w:rsidRPr="00C329B7" w:rsidRDefault="00DA112E" w:rsidP="005C272C">
            <w:pPr>
              <w:spacing w:after="0"/>
              <w:rPr>
                <w:rFonts w:eastAsia="Times New Roman" w:cs="Times New Roman"/>
                <w:iCs/>
                <w:lang w:val="sv-SE" w:eastAsia="fi-FI"/>
              </w:rPr>
            </w:pPr>
            <w:r w:rsidRPr="00C329B7">
              <w:rPr>
                <w:rFonts w:eastAsia="Times New Roman" w:cs="Times New Roman"/>
                <w:lang w:val="sv-SE" w:eastAsia="fi-FI"/>
              </w:rPr>
              <w:lastRenderedPageBreak/>
              <w:t xml:space="preserve">M1 handleda eleven att stärka sin uttrycksförmåga och förmåga att uttrycka sina åsikter samt lära eleven att agera konstruktivt i kommunikationssituationer i skolan och i vardagen </w:t>
            </w:r>
          </w:p>
        </w:tc>
        <w:tc>
          <w:tcPr>
            <w:tcW w:w="1985" w:type="dxa"/>
          </w:tcPr>
          <w:p w:rsidR="00DA112E" w:rsidRPr="00BA106B" w:rsidRDefault="00DA112E" w:rsidP="005C272C">
            <w:pPr>
              <w:autoSpaceDE w:val="0"/>
              <w:autoSpaceDN w:val="0"/>
              <w:adjustRightInd w:val="0"/>
              <w:spacing w:after="0"/>
              <w:rPr>
                <w:rFonts w:cs="Calibri"/>
                <w:color w:val="000000"/>
              </w:rPr>
            </w:pPr>
            <w:r w:rsidRPr="00BA106B">
              <w:rPr>
                <w:color w:val="000000"/>
              </w:rPr>
              <w:t>I1</w:t>
            </w:r>
          </w:p>
        </w:tc>
        <w:tc>
          <w:tcPr>
            <w:tcW w:w="1984" w:type="dxa"/>
          </w:tcPr>
          <w:p w:rsidR="00DA112E" w:rsidRPr="00BA106B" w:rsidRDefault="00DA112E" w:rsidP="005C272C">
            <w:pPr>
              <w:autoSpaceDE w:val="0"/>
              <w:autoSpaceDN w:val="0"/>
              <w:adjustRightInd w:val="0"/>
              <w:spacing w:after="0"/>
              <w:ind w:left="54"/>
              <w:rPr>
                <w:rFonts w:cs="Calibri"/>
                <w:color w:val="000000"/>
              </w:rPr>
            </w:pPr>
            <w:r w:rsidRPr="00BA106B">
              <w:rPr>
                <w:color w:val="000000"/>
              </w:rPr>
              <w:t>K1, K2, K4</w:t>
            </w:r>
          </w:p>
        </w:tc>
      </w:tr>
      <w:tr w:rsidR="00DA112E" w:rsidRPr="00BA106B" w:rsidTr="005C272C">
        <w:tc>
          <w:tcPr>
            <w:tcW w:w="5670" w:type="dxa"/>
          </w:tcPr>
          <w:p w:rsidR="00DA112E" w:rsidRPr="00C329B7" w:rsidRDefault="00DA112E" w:rsidP="005C272C">
            <w:pPr>
              <w:spacing w:after="0"/>
              <w:rPr>
                <w:rFonts w:eastAsia="Times New Roman" w:cs="Times New Roman"/>
                <w:iCs/>
                <w:lang w:val="sv-SE" w:eastAsia="fi-FI"/>
              </w:rPr>
            </w:pPr>
            <w:r w:rsidRPr="00C329B7">
              <w:rPr>
                <w:rFonts w:eastAsia="Times New Roman" w:cs="Times New Roman"/>
                <w:lang w:val="sv-SE" w:eastAsia="fi-FI"/>
              </w:rPr>
              <w:t>M2 motivera eleven att stärka förmågan att kommunicera öga mot öga samt färdigheterna att lyssna på och förstå lärarens kommunikation och annan muntlig kommunikation</w:t>
            </w:r>
          </w:p>
        </w:tc>
        <w:tc>
          <w:tcPr>
            <w:tcW w:w="1985" w:type="dxa"/>
          </w:tcPr>
          <w:p w:rsidR="00DA112E" w:rsidRPr="00BA106B" w:rsidRDefault="00DA112E" w:rsidP="005C272C">
            <w:pPr>
              <w:spacing w:after="0"/>
            </w:pPr>
            <w:r w:rsidRPr="00BA106B">
              <w:t>I1</w:t>
            </w:r>
          </w:p>
        </w:tc>
        <w:tc>
          <w:tcPr>
            <w:tcW w:w="1984" w:type="dxa"/>
          </w:tcPr>
          <w:p w:rsidR="00DA112E" w:rsidRPr="00BA106B" w:rsidRDefault="00DA112E" w:rsidP="005C272C">
            <w:pPr>
              <w:autoSpaceDE w:val="0"/>
              <w:autoSpaceDN w:val="0"/>
              <w:adjustRightInd w:val="0"/>
              <w:spacing w:after="0"/>
              <w:ind w:left="54"/>
              <w:rPr>
                <w:rFonts w:cs="Calibri"/>
                <w:color w:val="000000"/>
              </w:rPr>
            </w:pPr>
            <w:r w:rsidRPr="00BA106B">
              <w:rPr>
                <w:color w:val="000000"/>
              </w:rPr>
              <w:t>K1, K2, K4</w:t>
            </w:r>
          </w:p>
        </w:tc>
      </w:tr>
      <w:tr w:rsidR="00DA112E" w:rsidRPr="00BA106B" w:rsidTr="005C272C">
        <w:tc>
          <w:tcPr>
            <w:tcW w:w="5670" w:type="dxa"/>
          </w:tcPr>
          <w:p w:rsidR="00DA112E" w:rsidRPr="00C329B7" w:rsidRDefault="00DA112E" w:rsidP="005C272C">
            <w:pPr>
              <w:spacing w:after="0"/>
              <w:rPr>
                <w:rFonts w:eastAsia="Times New Roman" w:cs="Times New Roman"/>
                <w:iCs/>
                <w:lang w:val="sv-SE" w:eastAsia="fi-FI"/>
              </w:rPr>
            </w:pPr>
            <w:r w:rsidRPr="00C329B7">
              <w:rPr>
                <w:rFonts w:eastAsia="Times New Roman" w:cs="Times New Roman"/>
                <w:lang w:val="sv-SE" w:eastAsia="fi-FI"/>
              </w:rPr>
              <w:t xml:space="preserve">M3 handleda eleven att uttrycka sig mångsidigt både verbalt och icke-verbalt, att utnyttja sin kreativitet och att ta hänsyn till andra </w:t>
            </w:r>
          </w:p>
        </w:tc>
        <w:tc>
          <w:tcPr>
            <w:tcW w:w="1985" w:type="dxa"/>
          </w:tcPr>
          <w:p w:rsidR="00DA112E" w:rsidRPr="00BA106B" w:rsidRDefault="00DA112E" w:rsidP="005C272C">
            <w:pPr>
              <w:spacing w:after="0"/>
            </w:pPr>
            <w:r w:rsidRPr="00BA106B">
              <w:t>I1</w:t>
            </w:r>
          </w:p>
        </w:tc>
        <w:tc>
          <w:tcPr>
            <w:tcW w:w="1984" w:type="dxa"/>
          </w:tcPr>
          <w:p w:rsidR="00DA112E" w:rsidRPr="00BA106B" w:rsidRDefault="00DA112E" w:rsidP="005C272C">
            <w:pPr>
              <w:autoSpaceDE w:val="0"/>
              <w:autoSpaceDN w:val="0"/>
              <w:adjustRightInd w:val="0"/>
              <w:spacing w:after="0"/>
              <w:ind w:left="54"/>
              <w:rPr>
                <w:rFonts w:cs="Calibri"/>
                <w:color w:val="000000"/>
              </w:rPr>
            </w:pPr>
            <w:r w:rsidRPr="00BA106B">
              <w:rPr>
                <w:color w:val="000000"/>
              </w:rPr>
              <w:t>K2</w:t>
            </w:r>
          </w:p>
        </w:tc>
      </w:tr>
      <w:tr w:rsidR="00DA112E" w:rsidRPr="00BA106B" w:rsidTr="005C272C">
        <w:tc>
          <w:tcPr>
            <w:tcW w:w="5670" w:type="dxa"/>
          </w:tcPr>
          <w:p w:rsidR="00DA112E" w:rsidRPr="00BA106B" w:rsidRDefault="00DA112E" w:rsidP="005C272C">
            <w:pPr>
              <w:spacing w:after="0"/>
              <w:rPr>
                <w:b/>
                <w:color w:val="000000"/>
              </w:rPr>
            </w:pPr>
            <w:r w:rsidRPr="00BA106B">
              <w:rPr>
                <w:b/>
                <w:color w:val="000000"/>
              </w:rPr>
              <w:t>Att tolka texter</w:t>
            </w:r>
          </w:p>
        </w:tc>
        <w:tc>
          <w:tcPr>
            <w:tcW w:w="1985" w:type="dxa"/>
          </w:tcPr>
          <w:p w:rsidR="00DA112E" w:rsidRPr="00BA106B" w:rsidRDefault="00DA112E" w:rsidP="005C272C">
            <w:pPr>
              <w:spacing w:after="0"/>
            </w:pPr>
          </w:p>
        </w:tc>
        <w:tc>
          <w:tcPr>
            <w:tcW w:w="1984" w:type="dxa"/>
          </w:tcPr>
          <w:p w:rsidR="00DA112E" w:rsidRPr="00BA106B" w:rsidRDefault="00DA112E" w:rsidP="005C272C">
            <w:pPr>
              <w:autoSpaceDE w:val="0"/>
              <w:autoSpaceDN w:val="0"/>
              <w:adjustRightInd w:val="0"/>
              <w:spacing w:after="0"/>
              <w:ind w:left="54"/>
              <w:rPr>
                <w:rFonts w:cs="Calibri"/>
                <w:color w:val="000000"/>
              </w:rPr>
            </w:pPr>
          </w:p>
        </w:tc>
      </w:tr>
      <w:tr w:rsidR="00DA112E" w:rsidRPr="00BA106B" w:rsidTr="005C272C">
        <w:trPr>
          <w:trHeight w:val="826"/>
        </w:trPr>
        <w:tc>
          <w:tcPr>
            <w:tcW w:w="5670" w:type="dxa"/>
          </w:tcPr>
          <w:p w:rsidR="00DA112E" w:rsidRPr="00C329B7" w:rsidRDefault="00DA112E" w:rsidP="005C272C">
            <w:pPr>
              <w:tabs>
                <w:tab w:val="left" w:pos="882"/>
              </w:tabs>
              <w:spacing w:after="0"/>
              <w:rPr>
                <w:lang w:val="sv-SE"/>
              </w:rPr>
            </w:pPr>
            <w:r w:rsidRPr="00C329B7">
              <w:rPr>
                <w:lang w:val="sv-SE"/>
              </w:rPr>
              <w:t>M4 handleda eleven att utveckla en flytande läsförmåga samt att använda kunskap om textgenrer i textanalys och i bedömningen av informationens tillförlitlighet, både på egen hand och tillsammans med andra</w:t>
            </w:r>
          </w:p>
        </w:tc>
        <w:tc>
          <w:tcPr>
            <w:tcW w:w="1985" w:type="dxa"/>
          </w:tcPr>
          <w:p w:rsidR="00DA112E" w:rsidRPr="00BA106B" w:rsidRDefault="00DA112E" w:rsidP="005C272C">
            <w:pPr>
              <w:spacing w:after="0"/>
            </w:pPr>
            <w:r w:rsidRPr="00BA106B">
              <w:t>I2</w:t>
            </w:r>
          </w:p>
        </w:tc>
        <w:tc>
          <w:tcPr>
            <w:tcW w:w="1984" w:type="dxa"/>
          </w:tcPr>
          <w:p w:rsidR="00DA112E" w:rsidRPr="00BA106B" w:rsidRDefault="00DA112E" w:rsidP="005C272C">
            <w:pPr>
              <w:autoSpaceDE w:val="0"/>
              <w:autoSpaceDN w:val="0"/>
              <w:adjustRightInd w:val="0"/>
              <w:spacing w:after="0"/>
              <w:ind w:left="54"/>
              <w:rPr>
                <w:rFonts w:cs="Calibri"/>
                <w:color w:val="000000"/>
              </w:rPr>
            </w:pPr>
            <w:r w:rsidRPr="00BA106B">
              <w:rPr>
                <w:color w:val="000000"/>
              </w:rPr>
              <w:t>K1, K4</w:t>
            </w:r>
          </w:p>
        </w:tc>
      </w:tr>
      <w:tr w:rsidR="00DA112E" w:rsidRPr="00BA106B" w:rsidTr="005C272C">
        <w:tc>
          <w:tcPr>
            <w:tcW w:w="5670" w:type="dxa"/>
          </w:tcPr>
          <w:p w:rsidR="00DA112E" w:rsidRPr="00C329B7" w:rsidRDefault="00DA112E" w:rsidP="005C272C">
            <w:pPr>
              <w:spacing w:after="0"/>
              <w:rPr>
                <w:lang w:val="sv-SE"/>
              </w:rPr>
            </w:pPr>
            <w:r w:rsidRPr="00C329B7">
              <w:rPr>
                <w:lang w:val="sv-SE"/>
              </w:rPr>
              <w:t>M5 uppmuntra eleven att utveckla sin förmåga att tolka skrivna och talade texter genom att utnyttja lässtrategier ändamålsenligt i olika situationer</w:t>
            </w:r>
          </w:p>
        </w:tc>
        <w:tc>
          <w:tcPr>
            <w:tcW w:w="1985" w:type="dxa"/>
          </w:tcPr>
          <w:p w:rsidR="00DA112E" w:rsidRPr="00BA106B" w:rsidRDefault="00DA112E" w:rsidP="005C272C">
            <w:pPr>
              <w:spacing w:after="0"/>
            </w:pPr>
            <w:r w:rsidRPr="00BA106B">
              <w:t>I2</w:t>
            </w:r>
          </w:p>
        </w:tc>
        <w:tc>
          <w:tcPr>
            <w:tcW w:w="1984" w:type="dxa"/>
          </w:tcPr>
          <w:p w:rsidR="00DA112E" w:rsidRPr="00BA106B" w:rsidRDefault="00DA112E" w:rsidP="005C272C">
            <w:pPr>
              <w:autoSpaceDE w:val="0"/>
              <w:autoSpaceDN w:val="0"/>
              <w:adjustRightInd w:val="0"/>
              <w:spacing w:after="0"/>
              <w:ind w:left="54"/>
              <w:rPr>
                <w:rFonts w:cs="Calibri"/>
                <w:color w:val="000000"/>
              </w:rPr>
            </w:pPr>
            <w:r w:rsidRPr="00BA106B">
              <w:rPr>
                <w:color w:val="000000"/>
              </w:rPr>
              <w:t>K2, K4</w:t>
            </w:r>
          </w:p>
        </w:tc>
      </w:tr>
      <w:tr w:rsidR="00DA112E" w:rsidRPr="00BA106B" w:rsidTr="005C272C">
        <w:tc>
          <w:tcPr>
            <w:tcW w:w="5670" w:type="dxa"/>
          </w:tcPr>
          <w:p w:rsidR="00DA112E" w:rsidRPr="00C329B7" w:rsidRDefault="00DA112E" w:rsidP="005C272C">
            <w:pPr>
              <w:spacing w:after="0"/>
              <w:rPr>
                <w:lang w:val="sv-SE"/>
              </w:rPr>
            </w:pPr>
            <w:r w:rsidRPr="00C329B7">
              <w:rPr>
                <w:lang w:val="sv-SE"/>
              </w:rPr>
              <w:t xml:space="preserve">M6 handleda eleven att utveckla sin förmåga att dra slutsatser om en texts betydelser samt att vidga repertoaren av ord och begrepp </w:t>
            </w:r>
          </w:p>
        </w:tc>
        <w:tc>
          <w:tcPr>
            <w:tcW w:w="1985" w:type="dxa"/>
          </w:tcPr>
          <w:p w:rsidR="00DA112E" w:rsidRPr="00BA106B" w:rsidRDefault="00DA112E" w:rsidP="005C272C">
            <w:pPr>
              <w:spacing w:after="0"/>
            </w:pPr>
            <w:r w:rsidRPr="00BA106B">
              <w:t>I2</w:t>
            </w:r>
          </w:p>
        </w:tc>
        <w:tc>
          <w:tcPr>
            <w:tcW w:w="1984" w:type="dxa"/>
          </w:tcPr>
          <w:p w:rsidR="00DA112E" w:rsidRPr="00BA106B" w:rsidRDefault="00DA112E" w:rsidP="005C272C">
            <w:pPr>
              <w:autoSpaceDE w:val="0"/>
              <w:autoSpaceDN w:val="0"/>
              <w:adjustRightInd w:val="0"/>
              <w:spacing w:after="0"/>
              <w:ind w:left="54"/>
              <w:rPr>
                <w:rFonts w:cs="Calibri"/>
                <w:color w:val="000000"/>
              </w:rPr>
            </w:pPr>
            <w:r w:rsidRPr="00BA106B">
              <w:rPr>
                <w:color w:val="000000"/>
              </w:rPr>
              <w:t>K1, K2, K4</w:t>
            </w:r>
          </w:p>
        </w:tc>
      </w:tr>
      <w:tr w:rsidR="00DA112E" w:rsidRPr="00BA106B" w:rsidTr="005C272C">
        <w:tc>
          <w:tcPr>
            <w:tcW w:w="5670" w:type="dxa"/>
          </w:tcPr>
          <w:p w:rsidR="00DA112E" w:rsidRPr="00BA106B" w:rsidRDefault="00DA112E" w:rsidP="005C272C">
            <w:pPr>
              <w:spacing w:after="0"/>
              <w:rPr>
                <w:b/>
                <w:color w:val="000000"/>
              </w:rPr>
            </w:pPr>
            <w:r w:rsidRPr="00BA106B">
              <w:rPr>
                <w:b/>
                <w:color w:val="000000"/>
              </w:rPr>
              <w:t>Att producera texter</w:t>
            </w:r>
          </w:p>
        </w:tc>
        <w:tc>
          <w:tcPr>
            <w:tcW w:w="1985" w:type="dxa"/>
          </w:tcPr>
          <w:p w:rsidR="00DA112E" w:rsidRPr="00BA106B" w:rsidRDefault="00DA112E" w:rsidP="005C272C">
            <w:pPr>
              <w:spacing w:after="0"/>
            </w:pPr>
          </w:p>
        </w:tc>
        <w:tc>
          <w:tcPr>
            <w:tcW w:w="1984" w:type="dxa"/>
          </w:tcPr>
          <w:p w:rsidR="00DA112E" w:rsidRPr="00BA106B" w:rsidRDefault="00DA112E" w:rsidP="005C272C">
            <w:pPr>
              <w:autoSpaceDE w:val="0"/>
              <w:autoSpaceDN w:val="0"/>
              <w:adjustRightInd w:val="0"/>
              <w:spacing w:after="0"/>
              <w:ind w:left="54"/>
              <w:rPr>
                <w:rFonts w:cs="Calibri"/>
                <w:color w:val="000000"/>
              </w:rPr>
            </w:pPr>
          </w:p>
        </w:tc>
      </w:tr>
      <w:tr w:rsidR="00DA112E" w:rsidRPr="00BA106B" w:rsidTr="005C272C">
        <w:tc>
          <w:tcPr>
            <w:tcW w:w="5670" w:type="dxa"/>
          </w:tcPr>
          <w:p w:rsidR="00DA112E" w:rsidRPr="00C329B7" w:rsidRDefault="00DA112E" w:rsidP="005C272C">
            <w:pPr>
              <w:spacing w:after="0"/>
              <w:contextualSpacing/>
              <w:rPr>
                <w:rFonts w:eastAsia="Calibri" w:cs="Times New Roman"/>
                <w:b/>
                <w:lang w:val="sv-SE"/>
              </w:rPr>
            </w:pPr>
            <w:r w:rsidRPr="00C329B7">
              <w:rPr>
                <w:rFonts w:eastAsia="Calibri" w:cs="Times New Roman"/>
                <w:lang w:val="sv-SE"/>
              </w:rPr>
              <w:t>M7 motivera eleven att utveckla förmågan att producera olika slags texter som behövs i vardagen och i skolan för hand och digitalt, både individuellt och tillsammans med andra</w:t>
            </w:r>
          </w:p>
        </w:tc>
        <w:tc>
          <w:tcPr>
            <w:tcW w:w="1985" w:type="dxa"/>
          </w:tcPr>
          <w:p w:rsidR="00DA112E" w:rsidRPr="00BA106B" w:rsidRDefault="00DA112E" w:rsidP="005C272C">
            <w:pPr>
              <w:spacing w:after="0"/>
            </w:pPr>
            <w:r w:rsidRPr="00BA106B">
              <w:t>I3</w:t>
            </w:r>
          </w:p>
        </w:tc>
        <w:tc>
          <w:tcPr>
            <w:tcW w:w="1984" w:type="dxa"/>
          </w:tcPr>
          <w:p w:rsidR="00DA112E" w:rsidRPr="00BA106B" w:rsidRDefault="00DA112E" w:rsidP="005C272C">
            <w:pPr>
              <w:autoSpaceDE w:val="0"/>
              <w:autoSpaceDN w:val="0"/>
              <w:adjustRightInd w:val="0"/>
              <w:spacing w:after="0"/>
              <w:ind w:left="54"/>
              <w:rPr>
                <w:rFonts w:cs="Calibri"/>
                <w:color w:val="000000"/>
              </w:rPr>
            </w:pPr>
            <w:r w:rsidRPr="00BA106B">
              <w:rPr>
                <w:color w:val="000000"/>
              </w:rPr>
              <w:t>K1, K4, K5</w:t>
            </w:r>
          </w:p>
        </w:tc>
      </w:tr>
      <w:tr w:rsidR="00DA112E" w:rsidRPr="00BA106B" w:rsidTr="005C272C">
        <w:tc>
          <w:tcPr>
            <w:tcW w:w="5670" w:type="dxa"/>
          </w:tcPr>
          <w:p w:rsidR="00DA112E" w:rsidRPr="00C329B7" w:rsidRDefault="00DA112E" w:rsidP="005C272C">
            <w:pPr>
              <w:spacing w:after="0"/>
              <w:contextualSpacing/>
              <w:rPr>
                <w:rFonts w:eastAsia="Calibri" w:cs="Times New Roman"/>
                <w:lang w:val="sv-SE"/>
              </w:rPr>
            </w:pPr>
            <w:r w:rsidRPr="00C329B7">
              <w:rPr>
                <w:rFonts w:eastAsia="Calibri" w:cs="Times New Roman"/>
                <w:lang w:val="sv-SE"/>
              </w:rPr>
              <w:t xml:space="preserve">M8 hjälpa eleven att fördjupa förmågan att planera och producera texter både självständigt och tillsammans med andra samt att lära eleven att göra mångsidigt bruk av ord och strukturer som behövs vid textproduktion </w:t>
            </w:r>
          </w:p>
        </w:tc>
        <w:tc>
          <w:tcPr>
            <w:tcW w:w="1985" w:type="dxa"/>
          </w:tcPr>
          <w:p w:rsidR="00DA112E" w:rsidRPr="00BA106B" w:rsidRDefault="00DA112E" w:rsidP="005C272C">
            <w:pPr>
              <w:spacing w:after="0"/>
            </w:pPr>
            <w:r w:rsidRPr="00BA106B">
              <w:t>I3</w:t>
            </w:r>
          </w:p>
        </w:tc>
        <w:tc>
          <w:tcPr>
            <w:tcW w:w="1984" w:type="dxa"/>
          </w:tcPr>
          <w:p w:rsidR="00DA112E" w:rsidRPr="00BA106B" w:rsidRDefault="00DA112E" w:rsidP="005C272C">
            <w:pPr>
              <w:autoSpaceDE w:val="0"/>
              <w:autoSpaceDN w:val="0"/>
              <w:adjustRightInd w:val="0"/>
              <w:spacing w:after="0"/>
              <w:ind w:left="54"/>
              <w:rPr>
                <w:rFonts w:cs="Calibri"/>
                <w:color w:val="000000"/>
              </w:rPr>
            </w:pPr>
            <w:r w:rsidRPr="00BA106B">
              <w:rPr>
                <w:color w:val="000000"/>
              </w:rPr>
              <w:t>K1, K2, K4</w:t>
            </w:r>
          </w:p>
        </w:tc>
      </w:tr>
      <w:tr w:rsidR="00DA112E" w:rsidRPr="00BA106B" w:rsidTr="005C272C">
        <w:tc>
          <w:tcPr>
            <w:tcW w:w="5670" w:type="dxa"/>
          </w:tcPr>
          <w:p w:rsidR="00DA112E" w:rsidRPr="00C329B7" w:rsidRDefault="00DA112E" w:rsidP="005C272C">
            <w:pPr>
              <w:spacing w:after="0"/>
              <w:contextualSpacing/>
              <w:rPr>
                <w:rFonts w:eastAsia="Calibri" w:cs="Times New Roman"/>
                <w:lang w:val="sv-SE"/>
              </w:rPr>
            </w:pPr>
            <w:r w:rsidRPr="00C329B7">
              <w:rPr>
                <w:rFonts w:eastAsia="Calibri" w:cs="Times New Roman"/>
                <w:lang w:val="sv-SE"/>
              </w:rPr>
              <w:t>M9 handleda eleven att analysera och bedöma egna texter samt att utveckla färdigheterna att ge och ta emot respons</w:t>
            </w:r>
          </w:p>
        </w:tc>
        <w:tc>
          <w:tcPr>
            <w:tcW w:w="1985" w:type="dxa"/>
          </w:tcPr>
          <w:p w:rsidR="00DA112E" w:rsidRPr="00BA106B" w:rsidRDefault="00DA112E" w:rsidP="005C272C">
            <w:pPr>
              <w:spacing w:after="0"/>
            </w:pPr>
            <w:r w:rsidRPr="00BA106B">
              <w:t>I3</w:t>
            </w:r>
          </w:p>
        </w:tc>
        <w:tc>
          <w:tcPr>
            <w:tcW w:w="1984" w:type="dxa"/>
          </w:tcPr>
          <w:p w:rsidR="00DA112E" w:rsidRPr="00BA106B" w:rsidRDefault="00DA112E" w:rsidP="005C272C">
            <w:pPr>
              <w:autoSpaceDE w:val="0"/>
              <w:autoSpaceDN w:val="0"/>
              <w:adjustRightInd w:val="0"/>
              <w:spacing w:after="0"/>
              <w:ind w:left="54"/>
              <w:rPr>
                <w:rFonts w:cs="Calibri"/>
                <w:color w:val="000000"/>
              </w:rPr>
            </w:pPr>
            <w:r w:rsidRPr="00BA106B">
              <w:rPr>
                <w:color w:val="000000"/>
              </w:rPr>
              <w:t>K1, K2, K4</w:t>
            </w:r>
          </w:p>
        </w:tc>
      </w:tr>
      <w:tr w:rsidR="00DA112E" w:rsidRPr="0081107F" w:rsidTr="005C272C">
        <w:tc>
          <w:tcPr>
            <w:tcW w:w="5670" w:type="dxa"/>
          </w:tcPr>
          <w:p w:rsidR="00DA112E" w:rsidRPr="00C329B7" w:rsidRDefault="00DA112E" w:rsidP="005C272C">
            <w:pPr>
              <w:autoSpaceDE w:val="0"/>
              <w:autoSpaceDN w:val="0"/>
              <w:adjustRightInd w:val="0"/>
              <w:spacing w:after="0"/>
              <w:rPr>
                <w:rFonts w:cs="Calibri"/>
                <w:b/>
                <w:color w:val="000000"/>
                <w:lang w:val="sv-SE"/>
              </w:rPr>
            </w:pPr>
            <w:r w:rsidRPr="00C329B7">
              <w:rPr>
                <w:b/>
                <w:color w:val="000000"/>
                <w:lang w:val="sv-SE"/>
              </w:rPr>
              <w:t>Att förstå språk, litteratur och kultur</w:t>
            </w:r>
          </w:p>
        </w:tc>
        <w:tc>
          <w:tcPr>
            <w:tcW w:w="1985" w:type="dxa"/>
          </w:tcPr>
          <w:p w:rsidR="00DA112E" w:rsidRPr="00C329B7" w:rsidRDefault="00DA112E" w:rsidP="005C272C">
            <w:pPr>
              <w:spacing w:after="0"/>
              <w:rPr>
                <w:lang w:val="sv-SE"/>
              </w:rPr>
            </w:pPr>
          </w:p>
        </w:tc>
        <w:tc>
          <w:tcPr>
            <w:tcW w:w="1984" w:type="dxa"/>
          </w:tcPr>
          <w:p w:rsidR="00DA112E" w:rsidRPr="00C329B7" w:rsidRDefault="00DA112E" w:rsidP="005C272C">
            <w:pPr>
              <w:autoSpaceDE w:val="0"/>
              <w:autoSpaceDN w:val="0"/>
              <w:adjustRightInd w:val="0"/>
              <w:spacing w:after="0"/>
              <w:ind w:left="54"/>
              <w:rPr>
                <w:rFonts w:cs="Calibri"/>
                <w:color w:val="000000"/>
                <w:lang w:val="sv-SE"/>
              </w:rPr>
            </w:pPr>
          </w:p>
        </w:tc>
      </w:tr>
      <w:tr w:rsidR="00DA112E" w:rsidRPr="00BA106B" w:rsidTr="005C272C">
        <w:tc>
          <w:tcPr>
            <w:tcW w:w="5670" w:type="dxa"/>
          </w:tcPr>
          <w:p w:rsidR="00DA112E" w:rsidRPr="00C329B7" w:rsidRDefault="00DA112E" w:rsidP="005C272C">
            <w:pPr>
              <w:spacing w:after="0"/>
              <w:contextualSpacing/>
              <w:rPr>
                <w:rFonts w:eastAsia="Calibri" w:cs="Arial"/>
                <w:lang w:val="sv-SE"/>
              </w:rPr>
            </w:pPr>
            <w:r w:rsidRPr="00C329B7">
              <w:rPr>
                <w:rFonts w:eastAsia="Calibri" w:cs="Times New Roman"/>
                <w:lang w:val="sv-SE"/>
              </w:rPr>
              <w:t xml:space="preserve">M10 handleda eleven att stärka sin språkmedvetenhet och att iaktta situationsbundna variationer i språkbruket, egenskaper hos olika språk och lagbundenheter i svenskt tal- och skriftspråk </w:t>
            </w:r>
          </w:p>
        </w:tc>
        <w:tc>
          <w:tcPr>
            <w:tcW w:w="1985" w:type="dxa"/>
          </w:tcPr>
          <w:p w:rsidR="00DA112E" w:rsidRPr="00BA106B" w:rsidRDefault="00DA112E" w:rsidP="005C272C">
            <w:pPr>
              <w:spacing w:after="0"/>
            </w:pPr>
            <w:r w:rsidRPr="00BA106B">
              <w:t>I4</w:t>
            </w:r>
          </w:p>
        </w:tc>
        <w:tc>
          <w:tcPr>
            <w:tcW w:w="1984" w:type="dxa"/>
          </w:tcPr>
          <w:p w:rsidR="00DA112E" w:rsidRPr="00BA106B" w:rsidRDefault="00DA112E" w:rsidP="005C272C">
            <w:pPr>
              <w:autoSpaceDE w:val="0"/>
              <w:autoSpaceDN w:val="0"/>
              <w:adjustRightInd w:val="0"/>
              <w:spacing w:after="0"/>
              <w:ind w:left="54"/>
              <w:rPr>
                <w:rFonts w:cs="Calibri"/>
                <w:color w:val="000000"/>
              </w:rPr>
            </w:pPr>
            <w:r w:rsidRPr="00BA106B">
              <w:rPr>
                <w:color w:val="000000"/>
              </w:rPr>
              <w:t>K2, K4</w:t>
            </w:r>
          </w:p>
        </w:tc>
      </w:tr>
      <w:tr w:rsidR="00DA112E" w:rsidRPr="00BA106B" w:rsidTr="005C272C">
        <w:tc>
          <w:tcPr>
            <w:tcW w:w="5670" w:type="dxa"/>
          </w:tcPr>
          <w:p w:rsidR="00DA112E" w:rsidRPr="00C329B7" w:rsidRDefault="00DA112E" w:rsidP="005C272C">
            <w:pPr>
              <w:spacing w:after="0"/>
              <w:contextualSpacing/>
              <w:rPr>
                <w:rFonts w:eastAsia="Calibri" w:cs="Arial"/>
                <w:lang w:val="sv-SE"/>
              </w:rPr>
            </w:pPr>
            <w:r w:rsidRPr="00C329B7">
              <w:rPr>
                <w:rFonts w:eastAsia="Calibri" w:cs="Times New Roman"/>
                <w:lang w:val="sv-SE"/>
              </w:rPr>
              <w:t>M11 motivera eleven att mångsidigt stifta bekantskap med litteratur och kultur, att uppmuntra eleven att läsa litteratur skriven för barn och unga och att dela med sig av sina läsupplevelser och att bli en aktiv biblioteksanvändare</w:t>
            </w:r>
          </w:p>
        </w:tc>
        <w:tc>
          <w:tcPr>
            <w:tcW w:w="1985" w:type="dxa"/>
          </w:tcPr>
          <w:p w:rsidR="00DA112E" w:rsidRPr="00BA106B" w:rsidRDefault="00DA112E" w:rsidP="005C272C">
            <w:pPr>
              <w:spacing w:after="0"/>
            </w:pPr>
            <w:r w:rsidRPr="00BA106B">
              <w:t>I4</w:t>
            </w:r>
          </w:p>
        </w:tc>
        <w:tc>
          <w:tcPr>
            <w:tcW w:w="1984" w:type="dxa"/>
          </w:tcPr>
          <w:p w:rsidR="00DA112E" w:rsidRPr="00BA106B" w:rsidRDefault="00DA112E" w:rsidP="005C272C">
            <w:pPr>
              <w:autoSpaceDE w:val="0"/>
              <w:autoSpaceDN w:val="0"/>
              <w:adjustRightInd w:val="0"/>
              <w:spacing w:after="0"/>
              <w:ind w:left="54"/>
              <w:rPr>
                <w:rFonts w:cs="Calibri"/>
                <w:color w:val="000000"/>
              </w:rPr>
            </w:pPr>
            <w:r w:rsidRPr="00BA106B">
              <w:rPr>
                <w:color w:val="000000"/>
              </w:rPr>
              <w:t>K2</w:t>
            </w:r>
          </w:p>
        </w:tc>
      </w:tr>
      <w:tr w:rsidR="00DA112E" w:rsidRPr="00BA106B" w:rsidTr="005C272C">
        <w:tc>
          <w:tcPr>
            <w:tcW w:w="5670" w:type="dxa"/>
          </w:tcPr>
          <w:p w:rsidR="00DA112E" w:rsidRPr="00C329B7" w:rsidRDefault="00DA112E" w:rsidP="005C272C">
            <w:pPr>
              <w:spacing w:after="0"/>
              <w:contextualSpacing/>
              <w:rPr>
                <w:rFonts w:eastAsia="Calibri" w:cs="Arial"/>
                <w:lang w:val="sv-SE"/>
              </w:rPr>
            </w:pPr>
            <w:r w:rsidRPr="00C329B7">
              <w:rPr>
                <w:rFonts w:eastAsia="Calibri" w:cs="Times New Roman"/>
                <w:lang w:val="sv-SE"/>
              </w:rPr>
              <w:t xml:space="preserve">M12 handleda eleven att lägga märke till den kulturella mångfalden i skolan och i den övriga omgivningen, stödja </w:t>
            </w:r>
            <w:r w:rsidRPr="00C329B7">
              <w:rPr>
                <w:rFonts w:eastAsia="Calibri" w:cs="Times New Roman"/>
                <w:lang w:val="sv-SE"/>
              </w:rPr>
              <w:lastRenderedPageBreak/>
              <w:t>elevens flerspråkiga och multikulturella identitet samt uppmuntra eleven att utnyttja och utveckla sin språkrepertoar</w:t>
            </w:r>
          </w:p>
        </w:tc>
        <w:tc>
          <w:tcPr>
            <w:tcW w:w="1985" w:type="dxa"/>
          </w:tcPr>
          <w:p w:rsidR="00DA112E" w:rsidRPr="00BA106B" w:rsidRDefault="00DA112E" w:rsidP="005C272C">
            <w:pPr>
              <w:spacing w:after="0"/>
            </w:pPr>
            <w:r w:rsidRPr="00BA106B">
              <w:lastRenderedPageBreak/>
              <w:t>I4</w:t>
            </w:r>
          </w:p>
        </w:tc>
        <w:tc>
          <w:tcPr>
            <w:tcW w:w="1984" w:type="dxa"/>
          </w:tcPr>
          <w:p w:rsidR="00DA112E" w:rsidRPr="00BA106B" w:rsidRDefault="00DA112E" w:rsidP="005C272C">
            <w:pPr>
              <w:autoSpaceDE w:val="0"/>
              <w:autoSpaceDN w:val="0"/>
              <w:adjustRightInd w:val="0"/>
              <w:spacing w:after="0"/>
              <w:ind w:left="54"/>
              <w:rPr>
                <w:rFonts w:cs="Calibri"/>
                <w:color w:val="000000"/>
              </w:rPr>
            </w:pPr>
            <w:r w:rsidRPr="00BA106B">
              <w:rPr>
                <w:color w:val="000000"/>
              </w:rPr>
              <w:t>K2, K4</w:t>
            </w:r>
          </w:p>
        </w:tc>
      </w:tr>
      <w:tr w:rsidR="00DA112E" w:rsidRPr="0081107F" w:rsidTr="005C272C">
        <w:trPr>
          <w:trHeight w:val="374"/>
        </w:trPr>
        <w:tc>
          <w:tcPr>
            <w:tcW w:w="5670" w:type="dxa"/>
          </w:tcPr>
          <w:p w:rsidR="00DA112E" w:rsidRPr="00C329B7" w:rsidRDefault="00DA112E" w:rsidP="005C272C">
            <w:pPr>
              <w:autoSpaceDE w:val="0"/>
              <w:autoSpaceDN w:val="0"/>
              <w:adjustRightInd w:val="0"/>
              <w:spacing w:after="0"/>
              <w:rPr>
                <w:b/>
                <w:color w:val="000000"/>
                <w:lang w:val="sv-SE"/>
              </w:rPr>
            </w:pPr>
            <w:r w:rsidRPr="00C329B7">
              <w:rPr>
                <w:b/>
                <w:color w:val="000000"/>
                <w:lang w:val="sv-SE"/>
              </w:rPr>
              <w:t>Att använda språket som stöd för allt lärande</w:t>
            </w:r>
          </w:p>
        </w:tc>
        <w:tc>
          <w:tcPr>
            <w:tcW w:w="1985" w:type="dxa"/>
          </w:tcPr>
          <w:p w:rsidR="00DA112E" w:rsidRPr="00C329B7" w:rsidRDefault="00DA112E" w:rsidP="005C272C">
            <w:pPr>
              <w:spacing w:after="0"/>
              <w:rPr>
                <w:lang w:val="sv-SE"/>
              </w:rPr>
            </w:pPr>
          </w:p>
        </w:tc>
        <w:tc>
          <w:tcPr>
            <w:tcW w:w="1984" w:type="dxa"/>
          </w:tcPr>
          <w:p w:rsidR="00DA112E" w:rsidRPr="00C329B7" w:rsidRDefault="00DA112E" w:rsidP="005C272C">
            <w:pPr>
              <w:autoSpaceDE w:val="0"/>
              <w:autoSpaceDN w:val="0"/>
              <w:adjustRightInd w:val="0"/>
              <w:spacing w:after="0"/>
              <w:ind w:left="54"/>
              <w:rPr>
                <w:rFonts w:cs="Calibri"/>
                <w:color w:val="000000"/>
                <w:lang w:val="sv-SE"/>
              </w:rPr>
            </w:pPr>
          </w:p>
        </w:tc>
      </w:tr>
      <w:tr w:rsidR="00DA112E" w:rsidRPr="00BA106B" w:rsidTr="005C272C">
        <w:tc>
          <w:tcPr>
            <w:tcW w:w="5670" w:type="dxa"/>
          </w:tcPr>
          <w:p w:rsidR="00DA112E" w:rsidRPr="00C329B7" w:rsidRDefault="00DA112E" w:rsidP="005C272C">
            <w:pPr>
              <w:spacing w:after="0"/>
              <w:contextualSpacing/>
              <w:rPr>
                <w:rFonts w:eastAsia="Calibri" w:cs="Times New Roman"/>
                <w:lang w:val="sv-SE"/>
              </w:rPr>
            </w:pPr>
            <w:r w:rsidRPr="00C329B7">
              <w:rPr>
                <w:rFonts w:eastAsia="Calibri" w:cs="Times New Roman"/>
                <w:lang w:val="sv-SE"/>
              </w:rPr>
              <w:t>M13 motivera eleven att stärka en positiv uppfattning om sig själv och sitt sätt att använda och lära sig språk samt uppmuntra eleven att ställa upp mål för lärandet</w:t>
            </w:r>
          </w:p>
        </w:tc>
        <w:tc>
          <w:tcPr>
            <w:tcW w:w="1985" w:type="dxa"/>
          </w:tcPr>
          <w:p w:rsidR="00DA112E" w:rsidRPr="00BA106B" w:rsidRDefault="00DA112E" w:rsidP="005C272C">
            <w:pPr>
              <w:spacing w:after="0"/>
            </w:pPr>
            <w:r w:rsidRPr="00BA106B">
              <w:t>I5</w:t>
            </w:r>
          </w:p>
        </w:tc>
        <w:tc>
          <w:tcPr>
            <w:tcW w:w="1984" w:type="dxa"/>
          </w:tcPr>
          <w:p w:rsidR="00DA112E" w:rsidRPr="00BA106B" w:rsidRDefault="00DA112E" w:rsidP="005C272C">
            <w:pPr>
              <w:autoSpaceDE w:val="0"/>
              <w:autoSpaceDN w:val="0"/>
              <w:adjustRightInd w:val="0"/>
              <w:spacing w:after="0"/>
              <w:ind w:left="54"/>
              <w:rPr>
                <w:rFonts w:cs="Calibri"/>
                <w:color w:val="000000"/>
              </w:rPr>
            </w:pPr>
            <w:r w:rsidRPr="00BA106B">
              <w:rPr>
                <w:color w:val="000000"/>
              </w:rPr>
              <w:t>K1, K2, K7</w:t>
            </w:r>
          </w:p>
        </w:tc>
      </w:tr>
      <w:tr w:rsidR="00DA112E" w:rsidRPr="00BA106B" w:rsidTr="005C272C">
        <w:tc>
          <w:tcPr>
            <w:tcW w:w="5670" w:type="dxa"/>
          </w:tcPr>
          <w:p w:rsidR="00DA112E" w:rsidRPr="00C329B7" w:rsidRDefault="00DA112E" w:rsidP="005C272C">
            <w:pPr>
              <w:spacing w:after="0"/>
              <w:contextualSpacing/>
              <w:rPr>
                <w:rFonts w:eastAsia="Calibri" w:cs="Times New Roman"/>
                <w:lang w:val="sv-SE"/>
              </w:rPr>
            </w:pPr>
            <w:r w:rsidRPr="00C329B7">
              <w:rPr>
                <w:rFonts w:eastAsia="Calibri" w:cs="Times New Roman"/>
                <w:lang w:val="sv-SE"/>
              </w:rPr>
              <w:t>M14 handleda eleven att lägga märke till hur språk används i olika läroämnen</w:t>
            </w:r>
          </w:p>
        </w:tc>
        <w:tc>
          <w:tcPr>
            <w:tcW w:w="1985" w:type="dxa"/>
          </w:tcPr>
          <w:p w:rsidR="00DA112E" w:rsidRPr="00BA106B" w:rsidRDefault="00DA112E" w:rsidP="005C272C">
            <w:pPr>
              <w:spacing w:after="0"/>
            </w:pPr>
            <w:r w:rsidRPr="00BA106B">
              <w:t>I5</w:t>
            </w:r>
          </w:p>
        </w:tc>
        <w:tc>
          <w:tcPr>
            <w:tcW w:w="1984" w:type="dxa"/>
          </w:tcPr>
          <w:p w:rsidR="00DA112E" w:rsidRPr="00BA106B" w:rsidRDefault="00DA112E" w:rsidP="005C272C">
            <w:pPr>
              <w:autoSpaceDE w:val="0"/>
              <w:autoSpaceDN w:val="0"/>
              <w:adjustRightInd w:val="0"/>
              <w:spacing w:after="0"/>
              <w:ind w:left="54"/>
              <w:rPr>
                <w:rFonts w:cs="Calibri"/>
                <w:color w:val="000000"/>
              </w:rPr>
            </w:pPr>
            <w:r w:rsidRPr="00BA106B">
              <w:rPr>
                <w:color w:val="000000"/>
              </w:rPr>
              <w:t>K4, K7</w:t>
            </w:r>
          </w:p>
        </w:tc>
      </w:tr>
      <w:tr w:rsidR="00DA112E" w:rsidRPr="00BA106B" w:rsidTr="005C272C">
        <w:tc>
          <w:tcPr>
            <w:tcW w:w="5670" w:type="dxa"/>
          </w:tcPr>
          <w:p w:rsidR="00DA112E" w:rsidRPr="00C329B7" w:rsidRDefault="00DA112E" w:rsidP="005C272C">
            <w:pPr>
              <w:spacing w:after="0"/>
              <w:contextualSpacing/>
              <w:rPr>
                <w:rFonts w:eastAsia="Calibri" w:cs="Times New Roman"/>
                <w:lang w:val="sv-SE"/>
              </w:rPr>
            </w:pPr>
            <w:r w:rsidRPr="00C329B7">
              <w:rPr>
                <w:rFonts w:eastAsia="Calibri" w:cs="Times New Roman"/>
                <w:lang w:val="sv-SE"/>
              </w:rPr>
              <w:t>M15 uppmuntra eleven att utveckla kunskaper och språkliga medel för självstyrt arbete, informationssökning och för att kunna strukturera information självständigt och tillsammans med andra</w:t>
            </w:r>
          </w:p>
        </w:tc>
        <w:tc>
          <w:tcPr>
            <w:tcW w:w="1985" w:type="dxa"/>
          </w:tcPr>
          <w:p w:rsidR="00DA112E" w:rsidRPr="00BA106B" w:rsidRDefault="00DA112E" w:rsidP="005C272C">
            <w:pPr>
              <w:spacing w:after="0"/>
            </w:pPr>
            <w:r w:rsidRPr="00BA106B">
              <w:t>I5</w:t>
            </w:r>
          </w:p>
        </w:tc>
        <w:tc>
          <w:tcPr>
            <w:tcW w:w="1984" w:type="dxa"/>
          </w:tcPr>
          <w:p w:rsidR="00DA112E" w:rsidRPr="00BA106B" w:rsidRDefault="00DA112E" w:rsidP="005C272C">
            <w:pPr>
              <w:autoSpaceDE w:val="0"/>
              <w:autoSpaceDN w:val="0"/>
              <w:adjustRightInd w:val="0"/>
              <w:spacing w:after="0"/>
              <w:ind w:left="54"/>
              <w:rPr>
                <w:rFonts w:cs="Calibri"/>
                <w:color w:val="000000"/>
              </w:rPr>
            </w:pPr>
            <w:r w:rsidRPr="00BA106B">
              <w:rPr>
                <w:color w:val="000000"/>
              </w:rPr>
              <w:t>K1, K6, K7</w:t>
            </w:r>
          </w:p>
        </w:tc>
      </w:tr>
    </w:tbl>
    <w:p w:rsidR="00DA112E" w:rsidRPr="00BA106B" w:rsidRDefault="00DA112E" w:rsidP="00DA112E">
      <w:pPr>
        <w:autoSpaceDE w:val="0"/>
        <w:autoSpaceDN w:val="0"/>
        <w:adjustRightInd w:val="0"/>
        <w:spacing w:after="0"/>
        <w:rPr>
          <w:rFonts w:cs="Calibri"/>
          <w:color w:val="000000"/>
        </w:rPr>
      </w:pPr>
    </w:p>
    <w:p w:rsidR="00DA112E" w:rsidRPr="00C329B7" w:rsidRDefault="00DA112E" w:rsidP="00DA112E">
      <w:pPr>
        <w:autoSpaceDE w:val="0"/>
        <w:autoSpaceDN w:val="0"/>
        <w:adjustRightInd w:val="0"/>
        <w:spacing w:after="0"/>
        <w:rPr>
          <w:b/>
          <w:color w:val="000000"/>
          <w:lang w:val="sv-SE"/>
        </w:rPr>
      </w:pPr>
      <w:r w:rsidRPr="00C329B7">
        <w:rPr>
          <w:b/>
          <w:color w:val="000000"/>
          <w:lang w:val="sv-SE"/>
        </w:rPr>
        <w:t>Centralt innehåll som anknyter till målen för lärokursen svenska som andraspråk och litteratur i årskurs 3–6</w:t>
      </w:r>
    </w:p>
    <w:p w:rsidR="00DA112E" w:rsidRPr="00C329B7" w:rsidRDefault="00DA112E" w:rsidP="00DA112E">
      <w:pPr>
        <w:autoSpaceDE w:val="0"/>
        <w:autoSpaceDN w:val="0"/>
        <w:adjustRightInd w:val="0"/>
        <w:spacing w:after="0"/>
        <w:rPr>
          <w:b/>
          <w:color w:val="000000"/>
          <w:lang w:val="sv-SE"/>
        </w:rPr>
      </w:pPr>
    </w:p>
    <w:p w:rsidR="00DA112E" w:rsidRPr="00C329B7" w:rsidRDefault="00DA112E" w:rsidP="00DA112E">
      <w:pPr>
        <w:autoSpaceDE w:val="0"/>
        <w:autoSpaceDN w:val="0"/>
        <w:adjustRightInd w:val="0"/>
        <w:spacing w:after="0"/>
        <w:jc w:val="both"/>
        <w:rPr>
          <w:rFonts w:cs="Calibri"/>
          <w:color w:val="000000"/>
          <w:lang w:val="sv-SE"/>
        </w:rPr>
      </w:pPr>
      <w:r w:rsidRPr="00C329B7">
        <w:rPr>
          <w:rFonts w:cs="Calibri"/>
          <w:color w:val="000000"/>
          <w:lang w:val="sv-SE"/>
        </w:rPr>
        <w:t xml:space="preserve">Eleverna lär sig språk- och kommunikationsfärdigheter och utvecklar sin förmåga att arbeta med texter genom att använda språk i olika situationer och arbeta mångsidigt med språk. Innehållet i undervisningen väljs så att eleverna får möjlighet att vidga de färdigheter som har en anknytning till språk, litteratur och övrig kultur på ett mångsidigt sätt. Undervisningens innehåll ska stödja målsättningarna och utnyttja elevernas erfarenheter och lokala möjligheter. Innehållet ska formas till helheter för de olika årskurserna.     </w:t>
      </w:r>
    </w:p>
    <w:p w:rsidR="00DA112E" w:rsidRPr="00C329B7" w:rsidRDefault="00DA112E" w:rsidP="00DA112E">
      <w:pPr>
        <w:autoSpaceDE w:val="0"/>
        <w:autoSpaceDN w:val="0"/>
        <w:adjustRightInd w:val="0"/>
        <w:spacing w:after="0"/>
        <w:rPr>
          <w:b/>
          <w:color w:val="000000"/>
          <w:lang w:val="sv-SE"/>
        </w:rPr>
      </w:pPr>
    </w:p>
    <w:p w:rsidR="00DA112E" w:rsidRPr="00C329B7" w:rsidRDefault="00DA112E" w:rsidP="00DA112E">
      <w:pPr>
        <w:autoSpaceDE w:val="0"/>
        <w:autoSpaceDN w:val="0"/>
        <w:adjustRightInd w:val="0"/>
        <w:spacing w:after="0"/>
        <w:jc w:val="both"/>
        <w:rPr>
          <w:lang w:val="sv-SE"/>
        </w:rPr>
      </w:pPr>
      <w:r w:rsidRPr="00C329B7">
        <w:rPr>
          <w:rFonts w:cs="Calibri"/>
          <w:b/>
          <w:color w:val="000000"/>
          <w:lang w:val="sv-SE"/>
        </w:rPr>
        <w:t>I1 Att kommunicera:</w:t>
      </w:r>
      <w:r w:rsidRPr="00C329B7">
        <w:rPr>
          <w:lang w:val="sv-SE"/>
        </w:rPr>
        <w:t xml:space="preserve"> Eleverna övar tillsammans att berätta, uttrycka och beskriva åsikter utgående från olika ämnesområden och texter. Eleverna handleds att uttrycka sig mångsidigt och att utnyttja drama som ett arbetssätt. Eleverna undersöker och använder språket som en del av den dagliga verksamheten med fokus på situationsbundna fraser och uttryck, tidsuttryck i berättelser, modalitet, jämförande beskrivningar samt indirekt anföring och hur man hänvisar till någon annans tal. Eleverna ges träning i att uttala, lyssna och lära sig av det hörda. Eleverna deltar i att planera och genomföra den egna klassens och skolans interaktiva och kulturella verksamhet. </w:t>
      </w:r>
    </w:p>
    <w:p w:rsidR="00DA112E" w:rsidRPr="00C329B7" w:rsidRDefault="00DA112E" w:rsidP="00DA112E">
      <w:pPr>
        <w:autoSpaceDE w:val="0"/>
        <w:autoSpaceDN w:val="0"/>
        <w:adjustRightInd w:val="0"/>
        <w:spacing w:after="0"/>
        <w:jc w:val="both"/>
        <w:rPr>
          <w:lang w:val="sv-SE"/>
        </w:rPr>
      </w:pPr>
    </w:p>
    <w:p w:rsidR="00DA112E" w:rsidRPr="00C329B7" w:rsidRDefault="00DA112E" w:rsidP="00DA112E">
      <w:pPr>
        <w:autoSpaceDE w:val="0"/>
        <w:autoSpaceDN w:val="0"/>
        <w:adjustRightInd w:val="0"/>
        <w:spacing w:after="0"/>
        <w:jc w:val="both"/>
        <w:rPr>
          <w:b/>
          <w:color w:val="000000"/>
          <w:lang w:val="sv-SE"/>
        </w:rPr>
      </w:pPr>
      <w:r w:rsidRPr="00C329B7">
        <w:rPr>
          <w:rFonts w:cs="Calibri"/>
          <w:b/>
          <w:color w:val="000000"/>
          <w:lang w:val="sv-SE"/>
        </w:rPr>
        <w:t>I2 Att tolka texter:</w:t>
      </w:r>
      <w:r w:rsidRPr="00C329B7">
        <w:rPr>
          <w:lang w:val="sv-SE"/>
        </w:rPr>
        <w:t xml:space="preserve"> Eleverna tränar att läsa skönlitteratur och olika fakta- och medietexter flytande samt att utnyttja för situationen och ändamålet lämpliga lässtrategier. Undervisningen ska främja kännedomen om olika textgenrer och litterära grundbegrepp.</w:t>
      </w:r>
      <w:r w:rsidRPr="00C329B7">
        <w:rPr>
          <w:b/>
          <w:color w:val="000000"/>
          <w:lang w:val="sv-SE"/>
        </w:rPr>
        <w:t xml:space="preserve"> </w:t>
      </w:r>
      <w:r w:rsidRPr="00C329B7">
        <w:rPr>
          <w:lang w:val="sv-SE"/>
        </w:rPr>
        <w:t xml:space="preserve">Eleverna lär sig att känna igen språkliga och textuella drag i berättande, beskrivande, instruerande och enkla argumenterande texter. Eleverna övar sig att urskilja åsikter, värderingar och informationskällor i texter och att bedöma informationens tillförlitlighet. Eleverna övar att uppfatta delarna i en mening (sats, förhållandet mellan huvudord och bestämning, satsdel) som stöd för läsförståelsen. Eleverna klassificerar ord utgående från betydelse och form. Eleverna reflekterar över hur ordböjning påverkar betydelsen och lär sig hur man böjer verb i olika tidsformer. Eleverna tränar att beskriva, jämföra och reflektera över betydelser och hierarkier hos ord, synonymer, språkliga bilder, talesätt och begrepp. Eleverna ges också träning i att ge akt på hur person och tid uttrycks i en text. Ord- och begreppsförrådet vidgas. </w:t>
      </w:r>
    </w:p>
    <w:p w:rsidR="00DA112E" w:rsidRPr="00C329B7" w:rsidRDefault="00DA112E" w:rsidP="00DA112E">
      <w:pPr>
        <w:autoSpaceDE w:val="0"/>
        <w:autoSpaceDN w:val="0"/>
        <w:adjustRightInd w:val="0"/>
        <w:spacing w:after="0"/>
        <w:jc w:val="both"/>
        <w:rPr>
          <w:rFonts w:cs="Calibri"/>
          <w:b/>
          <w:color w:val="000000"/>
          <w:lang w:val="sv-SE"/>
        </w:rPr>
      </w:pPr>
    </w:p>
    <w:p w:rsidR="00DA112E" w:rsidRPr="00C329B7" w:rsidRDefault="00DA112E" w:rsidP="00DA112E">
      <w:pPr>
        <w:autoSpaceDE w:val="0"/>
        <w:autoSpaceDN w:val="0"/>
        <w:adjustRightInd w:val="0"/>
        <w:spacing w:after="0"/>
        <w:jc w:val="both"/>
        <w:rPr>
          <w:b/>
          <w:color w:val="000000"/>
          <w:lang w:val="sv-SE"/>
        </w:rPr>
      </w:pPr>
      <w:r w:rsidRPr="00C329B7">
        <w:rPr>
          <w:rFonts w:cs="Calibri"/>
          <w:b/>
          <w:color w:val="000000"/>
          <w:lang w:val="sv-SE"/>
        </w:rPr>
        <w:t>I3 Att producera texter:</w:t>
      </w:r>
      <w:r w:rsidRPr="00C329B7">
        <w:rPr>
          <w:lang w:val="sv-SE"/>
        </w:rPr>
        <w:t xml:space="preserve"> Eleverna tränar att skriva flytande, grunderna i att producera och behandla texter samt behärskning av språknormer. Eleverna tränar både individuellt och tillsammans med andra. Eleverna producerar för åldern lämpliga berättande, beskrivande, instruerande och enkla argumenterande texter och </w:t>
      </w:r>
      <w:r w:rsidRPr="00C329B7">
        <w:rPr>
          <w:lang w:val="sv-SE"/>
        </w:rPr>
        <w:lastRenderedPageBreak/>
        <w:t>tränar samtidigt ordförråd, fraseologi och språkliga strukturer.</w:t>
      </w:r>
      <w:r w:rsidRPr="00C329B7">
        <w:rPr>
          <w:b/>
          <w:color w:val="000000"/>
          <w:lang w:val="sv-SE"/>
        </w:rPr>
        <w:t xml:space="preserve"> </w:t>
      </w:r>
      <w:r w:rsidRPr="00C329B7">
        <w:rPr>
          <w:lang w:val="sv-SE"/>
        </w:rPr>
        <w:t xml:space="preserve">Eleverna bekantar sig med skrivprocessens faser och bearbetar texter utifrån respons. </w:t>
      </w:r>
    </w:p>
    <w:p w:rsidR="00DA112E" w:rsidRPr="00C329B7" w:rsidRDefault="00DA112E" w:rsidP="00DA112E">
      <w:pPr>
        <w:autoSpaceDE w:val="0"/>
        <w:autoSpaceDN w:val="0"/>
        <w:adjustRightInd w:val="0"/>
        <w:spacing w:after="0"/>
        <w:jc w:val="both"/>
        <w:rPr>
          <w:rFonts w:cs="Calibri"/>
          <w:b/>
          <w:color w:val="000000"/>
          <w:lang w:val="sv-SE"/>
        </w:rPr>
      </w:pPr>
    </w:p>
    <w:p w:rsidR="00DA112E" w:rsidRPr="00C329B7" w:rsidRDefault="00DA112E" w:rsidP="00DA112E">
      <w:pPr>
        <w:autoSpaceDE w:val="0"/>
        <w:autoSpaceDN w:val="0"/>
        <w:adjustRightInd w:val="0"/>
        <w:spacing w:after="0"/>
        <w:jc w:val="both"/>
        <w:rPr>
          <w:lang w:val="sv-SE"/>
        </w:rPr>
      </w:pPr>
      <w:r w:rsidRPr="00C329B7">
        <w:rPr>
          <w:rFonts w:cs="Calibri"/>
          <w:b/>
          <w:color w:val="000000"/>
          <w:lang w:val="sv-SE"/>
        </w:rPr>
        <w:t>I4 Att förstå språk, litteratur och kultur:</w:t>
      </w:r>
      <w:r w:rsidRPr="00C329B7">
        <w:rPr>
          <w:lang w:val="sv-SE"/>
        </w:rPr>
        <w:t xml:space="preserve"> Eleverna undersöker hur olika situationer och ämnen skapar variationer i språket genom att iaktta kommunikationssituationer i skolan och på fritiden samt hur variationer kommer till uttryck i olika typer av talade och skrivna texter. Eleverna reflekterar över betydelser hos ord, fraser och texter och bekantar sig samtidigt med olika sätt att klassificera dem. Eleverna bekantar sig med kännetecken för svenskt tal- och skriftspråk. Eleverna lär sig centrala lagbundenheter i språket (ordklasser och satser, böjning av substantiv och verb, sammansättning och avledning) och olika sätt att skapa betydelser. Eleverna bekantar sig med skön- och faktalitteratur, filmer och medietexter riktade till barn och unga och stiftar samtidigt bekantskap med biblioteket som en resurs. Eleverna bekantar sig också med nya och gamla arter av olika kulturtraditioner som har anknytning till barnens och de ungas värld.</w:t>
      </w:r>
    </w:p>
    <w:p w:rsidR="00DA112E" w:rsidRPr="00C329B7" w:rsidRDefault="00DA112E" w:rsidP="00DA112E">
      <w:pPr>
        <w:autoSpaceDE w:val="0"/>
        <w:autoSpaceDN w:val="0"/>
        <w:adjustRightInd w:val="0"/>
        <w:spacing w:after="0"/>
        <w:jc w:val="both"/>
        <w:rPr>
          <w:rFonts w:cs="Calibri"/>
          <w:b/>
          <w:color w:val="000000"/>
          <w:lang w:val="sv-SE"/>
        </w:rPr>
      </w:pPr>
    </w:p>
    <w:p w:rsidR="00DA112E" w:rsidRPr="00C329B7" w:rsidRDefault="00DA112E" w:rsidP="00DA112E">
      <w:pPr>
        <w:tabs>
          <w:tab w:val="left" w:pos="5599"/>
        </w:tabs>
        <w:jc w:val="both"/>
        <w:rPr>
          <w:lang w:val="sv-SE"/>
        </w:rPr>
      </w:pPr>
      <w:r w:rsidRPr="00C329B7">
        <w:rPr>
          <w:rFonts w:cs="Calibri"/>
          <w:b/>
          <w:color w:val="000000"/>
          <w:lang w:val="sv-SE"/>
        </w:rPr>
        <w:t xml:space="preserve">I5 Att använda språket som stöd för allt lärande: </w:t>
      </w:r>
      <w:r w:rsidRPr="00C329B7">
        <w:rPr>
          <w:lang w:val="sv-SE"/>
        </w:rPr>
        <w:t>Eleverna lär sig att dela upp läs-, skriv-, lyssnande- och talprocesser i mindre delar och att träna delfärdigheter samt olika skriv- och lyssnartekniker. Eleverna tränar att känna igen och använda viktiga begrepp och uttryck i olika läroämnen. I undervisningen används digitala verktyg för att lära eleverna att söka information inom olika kunskapsområden och för att eleverna ska lära sig utvärdera sitt lärande i förhållande till målen för undervisningen. Eleverna vägleds att handla etiskt med respekt för upphovsrätt och integritet. I undervisningen stärks elevernas förmåga att använda sitt eget modersmål som ett stöd för allt lärande.</w:t>
      </w:r>
    </w:p>
    <w:p w:rsidR="00DA112E" w:rsidRPr="00C329B7" w:rsidRDefault="00DA112E" w:rsidP="00DA112E">
      <w:pPr>
        <w:spacing w:line="240" w:lineRule="auto"/>
        <w:jc w:val="both"/>
        <w:rPr>
          <w:b/>
          <w:lang w:val="sv-SE"/>
        </w:rPr>
      </w:pPr>
      <w:r w:rsidRPr="00C329B7">
        <w:rPr>
          <w:b/>
          <w:lang w:val="sv-SE"/>
        </w:rPr>
        <w:t>Bedömningskriterier för goda kunskaper (verbal bedömning) eller vitsordet 8 (sifferbedömning) i slutet av årskurs 6 i lärokursen svenska som andraspråk och litteratur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6"/>
        <w:gridCol w:w="942"/>
        <w:gridCol w:w="2468"/>
        <w:gridCol w:w="3543"/>
      </w:tblGrid>
      <w:tr w:rsidR="00DA112E" w:rsidRPr="00ED007C" w:rsidTr="005C272C">
        <w:tc>
          <w:tcPr>
            <w:tcW w:w="2686" w:type="dxa"/>
          </w:tcPr>
          <w:p w:rsidR="00DA112E" w:rsidRPr="00BA106B" w:rsidRDefault="00DA112E" w:rsidP="005C272C">
            <w:pPr>
              <w:autoSpaceDE w:val="0"/>
              <w:autoSpaceDN w:val="0"/>
              <w:adjustRightInd w:val="0"/>
              <w:spacing w:after="0"/>
              <w:rPr>
                <w:rFonts w:cs="Calibri"/>
                <w:color w:val="000000"/>
              </w:rPr>
            </w:pPr>
            <w:r w:rsidRPr="00BA106B">
              <w:rPr>
                <w:rFonts w:cs="Calibri"/>
                <w:color w:val="000000"/>
              </w:rPr>
              <w:t>Mål för undervisningen</w:t>
            </w:r>
          </w:p>
        </w:tc>
        <w:tc>
          <w:tcPr>
            <w:tcW w:w="942" w:type="dxa"/>
          </w:tcPr>
          <w:p w:rsidR="00DA112E" w:rsidRPr="00BA106B" w:rsidRDefault="00DA112E" w:rsidP="005C272C">
            <w:pPr>
              <w:spacing w:after="0"/>
            </w:pPr>
            <w:r w:rsidRPr="00BA106B">
              <w:t>Innehåll</w:t>
            </w:r>
          </w:p>
        </w:tc>
        <w:tc>
          <w:tcPr>
            <w:tcW w:w="2468" w:type="dxa"/>
          </w:tcPr>
          <w:p w:rsidR="00DA112E" w:rsidRPr="00C329B7" w:rsidRDefault="00DA112E" w:rsidP="005C272C">
            <w:pPr>
              <w:spacing w:after="0"/>
              <w:rPr>
                <w:lang w:val="sv-SE"/>
              </w:rPr>
            </w:pPr>
            <w:r w:rsidRPr="00C329B7">
              <w:rPr>
                <w:lang w:val="sv-SE"/>
              </w:rPr>
              <w:t xml:space="preserve">Föremål för bedömning </w:t>
            </w:r>
            <w:r w:rsidRPr="00C329B7">
              <w:rPr>
                <w:lang w:val="sv-SE"/>
              </w:rPr>
              <w:br/>
              <w:t>i läroämnet</w:t>
            </w:r>
          </w:p>
        </w:tc>
        <w:tc>
          <w:tcPr>
            <w:tcW w:w="3543" w:type="dxa"/>
          </w:tcPr>
          <w:p w:rsidR="00DA112E" w:rsidRPr="00C329B7" w:rsidRDefault="00DA112E" w:rsidP="005C272C">
            <w:pPr>
              <w:spacing w:after="0"/>
              <w:rPr>
                <w:lang w:val="sv-SE"/>
              </w:rPr>
            </w:pPr>
            <w:r w:rsidRPr="00C329B7">
              <w:rPr>
                <w:rFonts w:ascii="Calibri" w:eastAsia="Calibri" w:hAnsi="Calibri" w:cs="Times New Roman"/>
                <w:lang w:val="sv-SE" w:eastAsia="sv-FI" w:bidi="sv-FI"/>
              </w:rPr>
              <w:t>Kunskapskrav för goda kunskaper/vitsordet åtta</w:t>
            </w:r>
          </w:p>
        </w:tc>
      </w:tr>
      <w:tr w:rsidR="00DA112E" w:rsidRPr="00ED007C" w:rsidTr="005C272C">
        <w:tc>
          <w:tcPr>
            <w:tcW w:w="2686" w:type="dxa"/>
          </w:tcPr>
          <w:p w:rsidR="00DA112E" w:rsidRPr="00C329B7" w:rsidRDefault="00DA112E" w:rsidP="005C272C">
            <w:pPr>
              <w:autoSpaceDE w:val="0"/>
              <w:autoSpaceDN w:val="0"/>
              <w:adjustRightInd w:val="0"/>
              <w:spacing w:after="0"/>
              <w:rPr>
                <w:rFonts w:cs="Calibri"/>
                <w:color w:val="000000"/>
                <w:lang w:val="sv-SE"/>
              </w:rPr>
            </w:pPr>
            <w:r w:rsidRPr="00C329B7">
              <w:rPr>
                <w:rFonts w:cs="Calibri"/>
                <w:color w:val="000000"/>
                <w:lang w:val="sv-SE"/>
              </w:rPr>
              <w:t xml:space="preserve">M1 </w:t>
            </w:r>
            <w:r w:rsidRPr="00C329B7">
              <w:rPr>
                <w:rFonts w:eastAsia="Times New Roman" w:cs="Times New Roman"/>
                <w:lang w:val="sv-SE" w:eastAsia="fi-FI"/>
              </w:rPr>
              <w:t>handleda eleven att stärka sin uttrycksförmåga och förmåga att uttrycka sina åsikter samt lära eleven att agera konstruktivt i kommunikationssituationer i skolan och i vardagen</w:t>
            </w:r>
          </w:p>
        </w:tc>
        <w:tc>
          <w:tcPr>
            <w:tcW w:w="942" w:type="dxa"/>
          </w:tcPr>
          <w:p w:rsidR="00DA112E" w:rsidRPr="00BA106B" w:rsidRDefault="00DA112E" w:rsidP="005C272C">
            <w:pPr>
              <w:spacing w:after="0"/>
            </w:pPr>
            <w:r w:rsidRPr="00BA106B">
              <w:t>I1</w:t>
            </w:r>
          </w:p>
        </w:tc>
        <w:tc>
          <w:tcPr>
            <w:tcW w:w="2468" w:type="dxa"/>
          </w:tcPr>
          <w:p w:rsidR="00DA112E" w:rsidRPr="00BA106B" w:rsidRDefault="00DA112E" w:rsidP="005C272C">
            <w:pPr>
              <w:spacing w:after="0"/>
            </w:pPr>
            <w:r w:rsidRPr="00BA106B">
              <w:t xml:space="preserve">Kommunikativa färdigheter och uttrycksförmåga </w:t>
            </w:r>
          </w:p>
        </w:tc>
        <w:tc>
          <w:tcPr>
            <w:tcW w:w="3543" w:type="dxa"/>
          </w:tcPr>
          <w:p w:rsidR="00DA112E" w:rsidRPr="00C329B7" w:rsidRDefault="00DA112E" w:rsidP="005C272C">
            <w:pPr>
              <w:spacing w:after="0"/>
              <w:rPr>
                <w:lang w:val="sv-SE"/>
              </w:rPr>
            </w:pPr>
            <w:r w:rsidRPr="00C329B7">
              <w:rPr>
                <w:lang w:val="sv-SE"/>
              </w:rPr>
              <w:t xml:space="preserve">Eleven deltar i olika kommunikationssituationer, utnyttjar sina språkkunskaper och kan diskutera och arbeta utgående från olika teman och texter. </w:t>
            </w:r>
          </w:p>
          <w:p w:rsidR="00DA112E" w:rsidRPr="00C329B7" w:rsidRDefault="00DA112E" w:rsidP="005C272C">
            <w:pPr>
              <w:spacing w:after="0"/>
              <w:contextualSpacing/>
              <w:rPr>
                <w:lang w:val="sv-SE"/>
              </w:rPr>
            </w:pPr>
          </w:p>
        </w:tc>
      </w:tr>
      <w:tr w:rsidR="00DA112E" w:rsidRPr="00BA106B" w:rsidTr="005C272C">
        <w:tc>
          <w:tcPr>
            <w:tcW w:w="2686" w:type="dxa"/>
          </w:tcPr>
          <w:p w:rsidR="00DA112E" w:rsidRPr="00C329B7" w:rsidRDefault="00DA112E" w:rsidP="005C272C">
            <w:pPr>
              <w:autoSpaceDE w:val="0"/>
              <w:autoSpaceDN w:val="0"/>
              <w:adjustRightInd w:val="0"/>
              <w:spacing w:after="0"/>
              <w:rPr>
                <w:lang w:val="sv-SE"/>
              </w:rPr>
            </w:pPr>
            <w:r w:rsidRPr="00C329B7">
              <w:rPr>
                <w:rFonts w:cs="Calibri"/>
                <w:color w:val="000000"/>
                <w:lang w:val="sv-SE"/>
              </w:rPr>
              <w:t>M2</w:t>
            </w:r>
            <w:r w:rsidRPr="00C329B7">
              <w:rPr>
                <w:lang w:val="sv-SE"/>
              </w:rPr>
              <w:t xml:space="preserve"> </w:t>
            </w:r>
            <w:r w:rsidRPr="00C329B7">
              <w:rPr>
                <w:rFonts w:eastAsia="Times New Roman" w:cs="Times New Roman"/>
                <w:lang w:val="sv-SE" w:eastAsia="fi-FI"/>
              </w:rPr>
              <w:t>motivera eleven att stärka förmågan att kommunicera öga mot öga samt färdigheterna att lyssna på och förstå lärarens kommunikation och annan muntlig kommunikation</w:t>
            </w:r>
          </w:p>
        </w:tc>
        <w:tc>
          <w:tcPr>
            <w:tcW w:w="942" w:type="dxa"/>
          </w:tcPr>
          <w:p w:rsidR="00DA112E" w:rsidRPr="00BA106B" w:rsidRDefault="00DA112E" w:rsidP="005C272C">
            <w:pPr>
              <w:spacing w:after="0"/>
            </w:pPr>
            <w:r w:rsidRPr="00BA106B">
              <w:t>I1</w:t>
            </w:r>
          </w:p>
        </w:tc>
        <w:tc>
          <w:tcPr>
            <w:tcW w:w="2468" w:type="dxa"/>
          </w:tcPr>
          <w:p w:rsidR="00DA112E" w:rsidRPr="00C329B7" w:rsidRDefault="00DA112E" w:rsidP="005C272C">
            <w:pPr>
              <w:rPr>
                <w:lang w:val="sv-SE"/>
              </w:rPr>
            </w:pPr>
            <w:r w:rsidRPr="00C329B7">
              <w:rPr>
                <w:lang w:val="sv-SE"/>
              </w:rPr>
              <w:t>Förmåga att förstå texter och interagera i kommunikationssituationer</w:t>
            </w:r>
          </w:p>
        </w:tc>
        <w:tc>
          <w:tcPr>
            <w:tcW w:w="3543" w:type="dxa"/>
          </w:tcPr>
          <w:p w:rsidR="00DA112E" w:rsidRPr="00BA106B" w:rsidRDefault="00DA112E" w:rsidP="005C272C">
            <w:pPr>
              <w:spacing w:after="0"/>
            </w:pPr>
            <w:r w:rsidRPr="00C329B7">
              <w:rPr>
                <w:lang w:val="sv-SE"/>
              </w:rPr>
              <w:t xml:space="preserve">Eleven förstår lärarens kommunikation och annat tal då en situation eller ett ämne är bekant eller då läraren ger handledning. </w:t>
            </w:r>
            <w:r w:rsidRPr="00BA106B">
              <w:t xml:space="preserve">Eleven kan agera ansikte mot ansikte i kommunikationssituationer.  </w:t>
            </w:r>
          </w:p>
        </w:tc>
      </w:tr>
      <w:tr w:rsidR="00DA112E" w:rsidRPr="0081107F" w:rsidTr="005C272C">
        <w:tc>
          <w:tcPr>
            <w:tcW w:w="2686" w:type="dxa"/>
          </w:tcPr>
          <w:p w:rsidR="00DA112E" w:rsidRPr="00C329B7" w:rsidRDefault="00DA112E" w:rsidP="005C272C">
            <w:pPr>
              <w:autoSpaceDE w:val="0"/>
              <w:autoSpaceDN w:val="0"/>
              <w:adjustRightInd w:val="0"/>
              <w:spacing w:after="0"/>
              <w:rPr>
                <w:lang w:val="sv-SE"/>
              </w:rPr>
            </w:pPr>
            <w:r w:rsidRPr="00C329B7">
              <w:rPr>
                <w:rFonts w:eastAsia="Times New Roman" w:cs="Times New Roman"/>
                <w:lang w:val="sv-SE" w:eastAsia="fi-FI"/>
              </w:rPr>
              <w:t>M3 handleda eleven att uttrycka sig mångsidigt både verbalt och icke-verbalt, att utnyttja sin kreativitet och att ta hänsyn till andra</w:t>
            </w:r>
          </w:p>
        </w:tc>
        <w:tc>
          <w:tcPr>
            <w:tcW w:w="942" w:type="dxa"/>
          </w:tcPr>
          <w:p w:rsidR="00DA112E" w:rsidRPr="00BA106B" w:rsidRDefault="00DA112E" w:rsidP="005C272C">
            <w:pPr>
              <w:spacing w:after="0"/>
            </w:pPr>
            <w:r w:rsidRPr="00BA106B">
              <w:t>I1</w:t>
            </w:r>
          </w:p>
        </w:tc>
        <w:tc>
          <w:tcPr>
            <w:tcW w:w="2468" w:type="dxa"/>
          </w:tcPr>
          <w:p w:rsidR="00DA112E" w:rsidRPr="00C329B7" w:rsidRDefault="00DA112E" w:rsidP="005C272C">
            <w:pPr>
              <w:spacing w:after="0"/>
              <w:rPr>
                <w:color w:val="FF0000"/>
                <w:shd w:val="clear" w:color="auto" w:fill="DBE5F1"/>
                <w:lang w:val="sv-SE"/>
              </w:rPr>
            </w:pPr>
            <w:r w:rsidRPr="00C329B7">
              <w:rPr>
                <w:lang w:val="sv-SE"/>
              </w:rPr>
              <w:t>Förmåga att använda olika uttryckssätt i kommunikationssituationer</w:t>
            </w:r>
          </w:p>
        </w:tc>
        <w:tc>
          <w:tcPr>
            <w:tcW w:w="3543" w:type="dxa"/>
          </w:tcPr>
          <w:p w:rsidR="00DA112E" w:rsidRPr="00C329B7" w:rsidRDefault="00DA112E" w:rsidP="005C272C">
            <w:pPr>
              <w:spacing w:after="0"/>
              <w:rPr>
                <w:lang w:val="sv-SE"/>
              </w:rPr>
            </w:pPr>
            <w:r w:rsidRPr="00C329B7">
              <w:rPr>
                <w:lang w:val="sv-SE"/>
              </w:rPr>
              <w:t xml:space="preserve">Eleven uttrycker sig mångsidigt genom att använda olika uttryckssätt och kan ta hänsyn till sin samtalspart. </w:t>
            </w:r>
          </w:p>
        </w:tc>
      </w:tr>
      <w:tr w:rsidR="00DA112E" w:rsidRPr="00BA106B" w:rsidTr="005C272C">
        <w:tc>
          <w:tcPr>
            <w:tcW w:w="2686" w:type="dxa"/>
          </w:tcPr>
          <w:p w:rsidR="00DA112E" w:rsidRPr="00BA106B" w:rsidRDefault="00DA112E" w:rsidP="005C272C">
            <w:pPr>
              <w:autoSpaceDE w:val="0"/>
              <w:autoSpaceDN w:val="0"/>
              <w:adjustRightInd w:val="0"/>
              <w:spacing w:after="0"/>
              <w:rPr>
                <w:rFonts w:cs="Calibri"/>
                <w:b/>
                <w:color w:val="000000"/>
              </w:rPr>
            </w:pPr>
            <w:r w:rsidRPr="00BA106B">
              <w:rPr>
                <w:rFonts w:cs="Calibri"/>
                <w:b/>
                <w:color w:val="000000"/>
              </w:rPr>
              <w:lastRenderedPageBreak/>
              <w:t>Att tolka texter</w:t>
            </w:r>
          </w:p>
        </w:tc>
        <w:tc>
          <w:tcPr>
            <w:tcW w:w="942" w:type="dxa"/>
          </w:tcPr>
          <w:p w:rsidR="00DA112E" w:rsidRPr="00BA106B" w:rsidRDefault="00DA112E" w:rsidP="005C272C">
            <w:pPr>
              <w:spacing w:after="0"/>
            </w:pPr>
          </w:p>
        </w:tc>
        <w:tc>
          <w:tcPr>
            <w:tcW w:w="2468" w:type="dxa"/>
          </w:tcPr>
          <w:p w:rsidR="00DA112E" w:rsidRPr="00BA106B" w:rsidRDefault="00DA112E" w:rsidP="005C272C">
            <w:pPr>
              <w:spacing w:after="0"/>
            </w:pPr>
          </w:p>
        </w:tc>
        <w:tc>
          <w:tcPr>
            <w:tcW w:w="3543" w:type="dxa"/>
          </w:tcPr>
          <w:p w:rsidR="00DA112E" w:rsidRPr="00BA106B" w:rsidRDefault="00DA112E" w:rsidP="005C272C">
            <w:pPr>
              <w:spacing w:after="0"/>
            </w:pPr>
          </w:p>
        </w:tc>
      </w:tr>
      <w:tr w:rsidR="00DA112E" w:rsidRPr="0081107F" w:rsidTr="005C272C">
        <w:tc>
          <w:tcPr>
            <w:tcW w:w="2686" w:type="dxa"/>
          </w:tcPr>
          <w:p w:rsidR="00DA112E" w:rsidRPr="00C329B7" w:rsidRDefault="00DA112E" w:rsidP="005C272C">
            <w:pPr>
              <w:autoSpaceDE w:val="0"/>
              <w:autoSpaceDN w:val="0"/>
              <w:adjustRightInd w:val="0"/>
              <w:spacing w:after="0"/>
              <w:rPr>
                <w:rFonts w:cs="Calibri"/>
                <w:color w:val="000000"/>
                <w:lang w:val="sv-SE"/>
              </w:rPr>
            </w:pPr>
            <w:r w:rsidRPr="00C329B7">
              <w:rPr>
                <w:rFonts w:cs="Calibri"/>
                <w:color w:val="000000"/>
                <w:lang w:val="sv-SE"/>
              </w:rPr>
              <w:t xml:space="preserve">M4 </w:t>
            </w:r>
            <w:r w:rsidRPr="00C329B7">
              <w:rPr>
                <w:lang w:val="sv-SE"/>
              </w:rPr>
              <w:t>handleda eleven att utveckla en flytande läsförmåga samt att använda kunskap om textgenrer i textanalys och i bedömningen av informationens tillförlitlighet, både på egen hand och tillsammans med andra</w:t>
            </w:r>
          </w:p>
        </w:tc>
        <w:tc>
          <w:tcPr>
            <w:tcW w:w="942" w:type="dxa"/>
          </w:tcPr>
          <w:p w:rsidR="00DA112E" w:rsidRPr="00BA106B" w:rsidRDefault="00DA112E" w:rsidP="005C272C">
            <w:pPr>
              <w:spacing w:after="0"/>
            </w:pPr>
            <w:r w:rsidRPr="00BA106B">
              <w:t>I2</w:t>
            </w:r>
          </w:p>
        </w:tc>
        <w:tc>
          <w:tcPr>
            <w:tcW w:w="2468" w:type="dxa"/>
          </w:tcPr>
          <w:p w:rsidR="00DA112E" w:rsidRPr="00C329B7" w:rsidRDefault="00DA112E" w:rsidP="005C272C">
            <w:pPr>
              <w:spacing w:after="0"/>
              <w:rPr>
                <w:lang w:val="sv-SE"/>
              </w:rPr>
            </w:pPr>
            <w:r w:rsidRPr="00C329B7">
              <w:rPr>
                <w:lang w:val="sv-SE"/>
              </w:rPr>
              <w:t>Förmåga att läsa flytande samt förmåga att använda kunskaper om textgenrer i tolkningen av texter</w:t>
            </w:r>
          </w:p>
        </w:tc>
        <w:tc>
          <w:tcPr>
            <w:tcW w:w="3543" w:type="dxa"/>
          </w:tcPr>
          <w:p w:rsidR="00DA112E" w:rsidRPr="00C329B7" w:rsidRDefault="00DA112E" w:rsidP="005C272C">
            <w:pPr>
              <w:spacing w:after="0"/>
              <w:rPr>
                <w:lang w:val="sv-SE"/>
              </w:rPr>
            </w:pPr>
            <w:r w:rsidRPr="00C329B7">
              <w:rPr>
                <w:lang w:val="sv-SE"/>
              </w:rPr>
              <w:t xml:space="preserve">Eleven läser olika texter flytande. Eleven känner igen en berättelse, en faktatext och en värderande text och tränar tillämpning av kunskap om genretypiska drag i tolkningen och bedömningen av texter. </w:t>
            </w:r>
          </w:p>
        </w:tc>
      </w:tr>
      <w:tr w:rsidR="00DA112E" w:rsidRPr="0081107F" w:rsidTr="005C272C">
        <w:tc>
          <w:tcPr>
            <w:tcW w:w="2686" w:type="dxa"/>
          </w:tcPr>
          <w:p w:rsidR="00DA112E" w:rsidRPr="00C329B7" w:rsidRDefault="00DA112E" w:rsidP="005C272C">
            <w:pPr>
              <w:autoSpaceDE w:val="0"/>
              <w:autoSpaceDN w:val="0"/>
              <w:adjustRightInd w:val="0"/>
              <w:spacing w:after="0"/>
              <w:rPr>
                <w:rFonts w:cs="Calibri"/>
                <w:color w:val="000000"/>
                <w:lang w:val="sv-SE"/>
              </w:rPr>
            </w:pPr>
            <w:r w:rsidRPr="00C329B7">
              <w:rPr>
                <w:rFonts w:cs="Calibri"/>
                <w:color w:val="000000"/>
                <w:lang w:val="sv-SE"/>
              </w:rPr>
              <w:t xml:space="preserve">M5 </w:t>
            </w:r>
            <w:r w:rsidRPr="00C329B7">
              <w:rPr>
                <w:lang w:val="sv-SE"/>
              </w:rPr>
              <w:t>uppmuntra eleven att utveckla sin förmåga att tolka skrivna och talade texter genom att utnyttja lässtrategier ändamålsenligt i olika situationer</w:t>
            </w:r>
          </w:p>
        </w:tc>
        <w:tc>
          <w:tcPr>
            <w:tcW w:w="942" w:type="dxa"/>
          </w:tcPr>
          <w:p w:rsidR="00DA112E" w:rsidRPr="00BA106B" w:rsidRDefault="00DA112E" w:rsidP="005C272C">
            <w:pPr>
              <w:spacing w:after="0"/>
            </w:pPr>
            <w:r w:rsidRPr="00BA106B">
              <w:t>I2</w:t>
            </w:r>
          </w:p>
        </w:tc>
        <w:tc>
          <w:tcPr>
            <w:tcW w:w="2468" w:type="dxa"/>
          </w:tcPr>
          <w:p w:rsidR="00DA112E" w:rsidRPr="00BA106B" w:rsidRDefault="00DA112E" w:rsidP="005C272C">
            <w:pPr>
              <w:spacing w:after="0"/>
            </w:pPr>
            <w:r w:rsidRPr="00BA106B">
              <w:t xml:space="preserve">Förmåga att tolka texter </w:t>
            </w:r>
          </w:p>
        </w:tc>
        <w:tc>
          <w:tcPr>
            <w:tcW w:w="3543" w:type="dxa"/>
          </w:tcPr>
          <w:p w:rsidR="00DA112E" w:rsidRPr="00C329B7" w:rsidRDefault="00DA112E" w:rsidP="005C272C">
            <w:pPr>
              <w:spacing w:after="0"/>
              <w:rPr>
                <w:lang w:val="sv-SE"/>
              </w:rPr>
            </w:pPr>
            <w:r w:rsidRPr="00C329B7">
              <w:rPr>
                <w:lang w:val="sv-SE"/>
              </w:rPr>
              <w:t>Eleven deltar i olika situationer där språk används och har en förmåga att tolka skrivna och talade texter.</w:t>
            </w:r>
          </w:p>
        </w:tc>
      </w:tr>
      <w:tr w:rsidR="00DA112E" w:rsidRPr="0081107F" w:rsidTr="005C272C">
        <w:tc>
          <w:tcPr>
            <w:tcW w:w="2686" w:type="dxa"/>
          </w:tcPr>
          <w:p w:rsidR="00DA112E" w:rsidRPr="00C329B7" w:rsidRDefault="00DA112E" w:rsidP="005C272C">
            <w:pPr>
              <w:autoSpaceDE w:val="0"/>
              <w:autoSpaceDN w:val="0"/>
              <w:adjustRightInd w:val="0"/>
              <w:spacing w:after="0"/>
              <w:rPr>
                <w:rFonts w:cs="Calibri"/>
                <w:color w:val="000000"/>
                <w:lang w:val="sv-SE"/>
              </w:rPr>
            </w:pPr>
            <w:r w:rsidRPr="00C329B7">
              <w:rPr>
                <w:rFonts w:cs="Calibri"/>
                <w:color w:val="000000"/>
                <w:lang w:val="sv-SE"/>
              </w:rPr>
              <w:t xml:space="preserve">M6 </w:t>
            </w:r>
            <w:r w:rsidRPr="00C329B7">
              <w:rPr>
                <w:lang w:val="sv-SE"/>
              </w:rPr>
              <w:t>handleda eleven att utveckla sin förmåga att dra slutsatser om en texts betydelser samt att vidga repertoaren av ord och begrepp</w:t>
            </w:r>
          </w:p>
        </w:tc>
        <w:tc>
          <w:tcPr>
            <w:tcW w:w="942" w:type="dxa"/>
          </w:tcPr>
          <w:p w:rsidR="00DA112E" w:rsidRPr="00BA106B" w:rsidRDefault="00DA112E" w:rsidP="005C272C">
            <w:pPr>
              <w:autoSpaceDE w:val="0"/>
              <w:autoSpaceDN w:val="0"/>
              <w:adjustRightInd w:val="0"/>
              <w:spacing w:after="0"/>
              <w:rPr>
                <w:rFonts w:cs="Calibri"/>
                <w:color w:val="000000"/>
              </w:rPr>
            </w:pPr>
            <w:r w:rsidRPr="00BA106B">
              <w:rPr>
                <w:rFonts w:cs="Calibri"/>
                <w:color w:val="000000"/>
              </w:rPr>
              <w:t>I2</w:t>
            </w:r>
          </w:p>
        </w:tc>
        <w:tc>
          <w:tcPr>
            <w:tcW w:w="2468" w:type="dxa"/>
          </w:tcPr>
          <w:p w:rsidR="00DA112E" w:rsidRPr="00C329B7" w:rsidRDefault="00DA112E" w:rsidP="005C272C">
            <w:pPr>
              <w:autoSpaceDE w:val="0"/>
              <w:autoSpaceDN w:val="0"/>
              <w:adjustRightInd w:val="0"/>
              <w:spacing w:after="0"/>
              <w:rPr>
                <w:rFonts w:cs="Calibri"/>
                <w:color w:val="000000"/>
                <w:lang w:val="sv-SE"/>
              </w:rPr>
            </w:pPr>
            <w:r w:rsidRPr="00C329B7">
              <w:rPr>
                <w:rFonts w:cs="Calibri"/>
                <w:color w:val="000000"/>
                <w:lang w:val="sv-SE"/>
              </w:rPr>
              <w:t>Hur ord- och begreppsrepertoaren vidgats samt förmåga att dra slutsatser om en texts betydelser</w:t>
            </w:r>
          </w:p>
          <w:p w:rsidR="00DA112E" w:rsidRPr="00C329B7" w:rsidRDefault="00DA112E" w:rsidP="005C272C">
            <w:pPr>
              <w:autoSpaceDE w:val="0"/>
              <w:autoSpaceDN w:val="0"/>
              <w:adjustRightInd w:val="0"/>
              <w:spacing w:after="0"/>
              <w:rPr>
                <w:rFonts w:cs="Calibri"/>
                <w:color w:val="000000"/>
                <w:lang w:val="sv-SE"/>
              </w:rPr>
            </w:pPr>
          </w:p>
        </w:tc>
        <w:tc>
          <w:tcPr>
            <w:tcW w:w="3543" w:type="dxa"/>
          </w:tcPr>
          <w:p w:rsidR="00DA112E" w:rsidRPr="00C329B7" w:rsidRDefault="00DA112E" w:rsidP="005C272C">
            <w:pPr>
              <w:autoSpaceDE w:val="0"/>
              <w:autoSpaceDN w:val="0"/>
              <w:adjustRightInd w:val="0"/>
              <w:spacing w:after="0"/>
              <w:rPr>
                <w:rFonts w:cs="Calibri"/>
                <w:color w:val="000000"/>
                <w:lang w:val="sv-SE"/>
              </w:rPr>
            </w:pPr>
            <w:r w:rsidRPr="00C329B7">
              <w:rPr>
                <w:rFonts w:cs="Calibri"/>
                <w:color w:val="000000"/>
                <w:lang w:val="sv-SE"/>
              </w:rPr>
              <w:t>Eleven har en relativt stor ord- och begreppsrepertoar och kan identifiera textbetydelser som kräver slutledning.</w:t>
            </w:r>
          </w:p>
        </w:tc>
      </w:tr>
      <w:tr w:rsidR="00DA112E" w:rsidRPr="0081107F" w:rsidTr="005C272C">
        <w:tc>
          <w:tcPr>
            <w:tcW w:w="2686" w:type="dxa"/>
          </w:tcPr>
          <w:p w:rsidR="00DA112E" w:rsidRPr="00C329B7" w:rsidRDefault="00DA112E" w:rsidP="005C272C">
            <w:pPr>
              <w:autoSpaceDE w:val="0"/>
              <w:autoSpaceDN w:val="0"/>
              <w:adjustRightInd w:val="0"/>
              <w:spacing w:after="0"/>
              <w:rPr>
                <w:rFonts w:cs="Calibri"/>
                <w:color w:val="000000"/>
                <w:lang w:val="sv-SE"/>
              </w:rPr>
            </w:pPr>
            <w:r w:rsidRPr="00C329B7">
              <w:rPr>
                <w:rFonts w:cs="Calibri"/>
                <w:color w:val="000000"/>
                <w:lang w:val="sv-SE"/>
              </w:rPr>
              <w:t xml:space="preserve">M7 </w:t>
            </w:r>
            <w:r w:rsidRPr="00C329B7">
              <w:rPr>
                <w:rFonts w:eastAsia="Calibri" w:cs="Times New Roman"/>
                <w:lang w:val="sv-SE"/>
              </w:rPr>
              <w:t>motivera eleven att utveckla förmågan att producera olika slags texter som behövs i vardagen och i skolan för hand och med tangentbord, både individuellt och tillsammans med andra</w:t>
            </w:r>
          </w:p>
        </w:tc>
        <w:tc>
          <w:tcPr>
            <w:tcW w:w="942" w:type="dxa"/>
          </w:tcPr>
          <w:p w:rsidR="00DA112E" w:rsidRPr="00BA106B" w:rsidRDefault="00DA112E" w:rsidP="005C272C">
            <w:pPr>
              <w:spacing w:after="0"/>
            </w:pPr>
            <w:r w:rsidRPr="00BA106B">
              <w:t>I3</w:t>
            </w:r>
          </w:p>
        </w:tc>
        <w:tc>
          <w:tcPr>
            <w:tcW w:w="2468" w:type="dxa"/>
          </w:tcPr>
          <w:p w:rsidR="00DA112E" w:rsidRPr="00C329B7" w:rsidRDefault="00DA112E" w:rsidP="005C272C">
            <w:pPr>
              <w:spacing w:after="0"/>
              <w:rPr>
                <w:lang w:val="sv-SE"/>
              </w:rPr>
            </w:pPr>
            <w:r w:rsidRPr="00C329B7">
              <w:rPr>
                <w:lang w:val="sv-SE"/>
              </w:rPr>
              <w:t>Förmåga att använda kunskaper om textgenrer i produktionen av texter, förmåga att skriva för hand och med tangentbord</w:t>
            </w:r>
          </w:p>
          <w:p w:rsidR="00DA112E" w:rsidRPr="00C329B7" w:rsidRDefault="00DA112E" w:rsidP="005C272C">
            <w:pPr>
              <w:spacing w:after="0"/>
              <w:rPr>
                <w:lang w:val="sv-SE"/>
              </w:rPr>
            </w:pPr>
          </w:p>
          <w:p w:rsidR="00DA112E" w:rsidRPr="00C329B7" w:rsidRDefault="00DA112E" w:rsidP="005C272C">
            <w:pPr>
              <w:spacing w:after="0"/>
              <w:rPr>
                <w:lang w:val="sv-SE"/>
              </w:rPr>
            </w:pPr>
          </w:p>
        </w:tc>
        <w:tc>
          <w:tcPr>
            <w:tcW w:w="3543" w:type="dxa"/>
          </w:tcPr>
          <w:p w:rsidR="00DA112E" w:rsidRPr="00C329B7" w:rsidRDefault="00DA112E" w:rsidP="005C272C">
            <w:pPr>
              <w:spacing w:after="0"/>
              <w:rPr>
                <w:lang w:val="sv-SE"/>
              </w:rPr>
            </w:pPr>
            <w:r w:rsidRPr="00C329B7">
              <w:rPr>
                <w:lang w:val="sv-SE"/>
              </w:rPr>
              <w:t>Eleven kan under handledning använda språk som kännetecknar berättande, beskrivande och enkla argumenterande texter. Eleven kan skriva svenska för hand och har tillägnat sig färdigheter att skriva med hjälp av tangentbord.</w:t>
            </w:r>
          </w:p>
        </w:tc>
      </w:tr>
      <w:tr w:rsidR="00DA112E" w:rsidRPr="00BA106B" w:rsidTr="005C272C">
        <w:tc>
          <w:tcPr>
            <w:tcW w:w="2686" w:type="dxa"/>
          </w:tcPr>
          <w:p w:rsidR="00DA112E" w:rsidRPr="00C329B7" w:rsidRDefault="00DA112E" w:rsidP="005C272C">
            <w:pPr>
              <w:autoSpaceDE w:val="0"/>
              <w:autoSpaceDN w:val="0"/>
              <w:adjustRightInd w:val="0"/>
              <w:spacing w:after="0"/>
              <w:rPr>
                <w:rFonts w:cs="Calibri"/>
                <w:color w:val="000000"/>
                <w:lang w:val="sv-SE"/>
              </w:rPr>
            </w:pPr>
            <w:r w:rsidRPr="00C329B7">
              <w:rPr>
                <w:rFonts w:cs="Calibri"/>
                <w:color w:val="000000"/>
                <w:lang w:val="sv-SE"/>
              </w:rPr>
              <w:t xml:space="preserve">M8 </w:t>
            </w:r>
            <w:r w:rsidRPr="00C329B7">
              <w:rPr>
                <w:rFonts w:eastAsia="Calibri" w:cs="Times New Roman"/>
                <w:lang w:val="sv-SE"/>
              </w:rPr>
              <w:t>hjälpa eleven att fördjupa förmågan att planera och producera texter både självständigt och tillsammans med andra samt att lära eleven att göra mångsidigt bruk av ord och strukturer som behövs vid textproduktion</w:t>
            </w:r>
          </w:p>
        </w:tc>
        <w:tc>
          <w:tcPr>
            <w:tcW w:w="942" w:type="dxa"/>
          </w:tcPr>
          <w:p w:rsidR="00DA112E" w:rsidRPr="00BA106B" w:rsidRDefault="00DA112E" w:rsidP="005C272C">
            <w:pPr>
              <w:spacing w:after="0"/>
            </w:pPr>
            <w:r w:rsidRPr="00BA106B">
              <w:t>I3</w:t>
            </w:r>
          </w:p>
        </w:tc>
        <w:tc>
          <w:tcPr>
            <w:tcW w:w="2468" w:type="dxa"/>
          </w:tcPr>
          <w:p w:rsidR="00DA112E" w:rsidRPr="00BA106B" w:rsidRDefault="00DA112E" w:rsidP="005C272C">
            <w:pPr>
              <w:spacing w:after="0"/>
              <w:rPr>
                <w:lang w:val="en-US"/>
              </w:rPr>
            </w:pPr>
            <w:r w:rsidRPr="00BA106B">
              <w:t>Förmåga att producera texter</w:t>
            </w:r>
          </w:p>
          <w:p w:rsidR="00DA112E" w:rsidRPr="00BA106B" w:rsidRDefault="00DA112E" w:rsidP="005C272C">
            <w:pPr>
              <w:spacing w:after="0"/>
              <w:rPr>
                <w:lang w:val="en-US"/>
              </w:rPr>
            </w:pPr>
          </w:p>
          <w:p w:rsidR="00DA112E" w:rsidRPr="00BA106B" w:rsidRDefault="00DA112E" w:rsidP="005C272C">
            <w:pPr>
              <w:spacing w:after="0"/>
              <w:rPr>
                <w:lang w:val="en-US"/>
              </w:rPr>
            </w:pPr>
          </w:p>
        </w:tc>
        <w:tc>
          <w:tcPr>
            <w:tcW w:w="3543" w:type="dxa"/>
          </w:tcPr>
          <w:p w:rsidR="00DA112E" w:rsidRPr="00BA106B" w:rsidRDefault="00DA112E" w:rsidP="005C272C">
            <w:pPr>
              <w:spacing w:after="0"/>
            </w:pPr>
            <w:r w:rsidRPr="00C329B7">
              <w:rPr>
                <w:lang w:val="sv-SE"/>
              </w:rPr>
              <w:t xml:space="preserve">Eleven kan skriva hela texter och uppvisar kännedom om rättskrivning i sina texter. </w:t>
            </w:r>
            <w:r w:rsidRPr="00BA106B">
              <w:t xml:space="preserve">Eleven behärskar rubriksättning, styckeindelning och fäster uppmärksamhet vid ordval. </w:t>
            </w:r>
          </w:p>
        </w:tc>
      </w:tr>
      <w:tr w:rsidR="00DA112E" w:rsidRPr="0081107F" w:rsidTr="005C272C">
        <w:tc>
          <w:tcPr>
            <w:tcW w:w="2686" w:type="dxa"/>
          </w:tcPr>
          <w:p w:rsidR="00DA112E" w:rsidRPr="00C329B7" w:rsidRDefault="00DA112E" w:rsidP="005C272C">
            <w:pPr>
              <w:autoSpaceDE w:val="0"/>
              <w:autoSpaceDN w:val="0"/>
              <w:adjustRightInd w:val="0"/>
              <w:spacing w:after="0"/>
              <w:rPr>
                <w:rFonts w:cs="Calibri"/>
                <w:color w:val="000000"/>
                <w:lang w:val="sv-SE"/>
              </w:rPr>
            </w:pPr>
            <w:r w:rsidRPr="00C329B7">
              <w:rPr>
                <w:rFonts w:cs="Calibri"/>
                <w:color w:val="000000"/>
                <w:lang w:val="sv-SE"/>
              </w:rPr>
              <w:t xml:space="preserve">M9 </w:t>
            </w:r>
            <w:r w:rsidRPr="00C329B7">
              <w:rPr>
                <w:rFonts w:eastAsia="Calibri" w:cs="Times New Roman"/>
                <w:lang w:val="sv-SE"/>
              </w:rPr>
              <w:t>handleda eleven att analysera och bedöma egna texter samt att utveckla färdigheterna att ge och ta emot respons</w:t>
            </w:r>
          </w:p>
        </w:tc>
        <w:tc>
          <w:tcPr>
            <w:tcW w:w="942" w:type="dxa"/>
          </w:tcPr>
          <w:p w:rsidR="00DA112E" w:rsidRPr="00BA106B" w:rsidRDefault="00DA112E" w:rsidP="005C272C">
            <w:pPr>
              <w:autoSpaceDE w:val="0"/>
              <w:autoSpaceDN w:val="0"/>
              <w:adjustRightInd w:val="0"/>
              <w:spacing w:after="0"/>
              <w:rPr>
                <w:rFonts w:cs="Calibri"/>
                <w:color w:val="000000"/>
              </w:rPr>
            </w:pPr>
            <w:r w:rsidRPr="00BA106B">
              <w:rPr>
                <w:rFonts w:cs="Calibri"/>
                <w:color w:val="000000"/>
              </w:rPr>
              <w:t>I3</w:t>
            </w:r>
          </w:p>
        </w:tc>
        <w:tc>
          <w:tcPr>
            <w:tcW w:w="2468" w:type="dxa"/>
          </w:tcPr>
          <w:p w:rsidR="00DA112E" w:rsidRPr="00C329B7" w:rsidRDefault="00DA112E" w:rsidP="005C272C">
            <w:pPr>
              <w:spacing w:after="0"/>
              <w:rPr>
                <w:lang w:val="sv-SE"/>
              </w:rPr>
            </w:pPr>
            <w:r w:rsidRPr="00C329B7">
              <w:rPr>
                <w:lang w:val="sv-SE"/>
              </w:rPr>
              <w:t xml:space="preserve">Förmåga att </w:t>
            </w:r>
          </w:p>
          <w:p w:rsidR="00DA112E" w:rsidRPr="00C329B7" w:rsidRDefault="00DA112E" w:rsidP="005C272C">
            <w:pPr>
              <w:spacing w:after="0"/>
              <w:rPr>
                <w:lang w:val="sv-SE"/>
              </w:rPr>
            </w:pPr>
            <w:r w:rsidRPr="00C329B7">
              <w:rPr>
                <w:lang w:val="sv-SE"/>
              </w:rPr>
              <w:t>bedöma texter och att ge och ta emot respons</w:t>
            </w:r>
          </w:p>
          <w:p w:rsidR="00DA112E" w:rsidRPr="00C329B7" w:rsidRDefault="00DA112E" w:rsidP="005C272C">
            <w:pPr>
              <w:spacing w:after="0"/>
              <w:rPr>
                <w:lang w:val="sv-SE"/>
              </w:rPr>
            </w:pPr>
          </w:p>
        </w:tc>
        <w:tc>
          <w:tcPr>
            <w:tcW w:w="3543" w:type="dxa"/>
          </w:tcPr>
          <w:p w:rsidR="00DA112E" w:rsidRPr="00C329B7" w:rsidRDefault="00DA112E" w:rsidP="005C272C">
            <w:pPr>
              <w:spacing w:after="0"/>
              <w:rPr>
                <w:lang w:val="sv-SE"/>
              </w:rPr>
            </w:pPr>
            <w:r w:rsidRPr="00C329B7">
              <w:rPr>
                <w:lang w:val="sv-SE"/>
              </w:rPr>
              <w:t xml:space="preserve">Eleven kan bedöma sina egna texter, är medveten om styrkor och utvecklingsbehov i sitt skrivande och kan ge och ta emot respons. </w:t>
            </w:r>
          </w:p>
        </w:tc>
      </w:tr>
      <w:tr w:rsidR="00DA112E" w:rsidRPr="0081107F" w:rsidTr="005C272C">
        <w:tc>
          <w:tcPr>
            <w:tcW w:w="2686" w:type="dxa"/>
          </w:tcPr>
          <w:p w:rsidR="00DA112E" w:rsidRPr="00C329B7" w:rsidRDefault="00DA112E" w:rsidP="005C272C">
            <w:pPr>
              <w:autoSpaceDE w:val="0"/>
              <w:autoSpaceDN w:val="0"/>
              <w:adjustRightInd w:val="0"/>
              <w:spacing w:after="0"/>
              <w:rPr>
                <w:rFonts w:cs="Calibri"/>
                <w:color w:val="000000"/>
                <w:lang w:val="sv-SE"/>
              </w:rPr>
            </w:pPr>
            <w:r w:rsidRPr="00C329B7">
              <w:rPr>
                <w:rFonts w:eastAsia="Calibri" w:cs="Times New Roman"/>
                <w:lang w:val="sv-SE"/>
              </w:rPr>
              <w:lastRenderedPageBreak/>
              <w:t>M10 handleda eleven att stärka sin språkmedvetenhet och att iaktta situationsbundna variationer i språkbruket, egenskaper hos olika språk och lagbundenheter i svenskt tal- och skriftspråk</w:t>
            </w:r>
          </w:p>
        </w:tc>
        <w:tc>
          <w:tcPr>
            <w:tcW w:w="942" w:type="dxa"/>
          </w:tcPr>
          <w:p w:rsidR="00DA112E" w:rsidRPr="00BA106B" w:rsidRDefault="00DA112E" w:rsidP="005C272C">
            <w:pPr>
              <w:autoSpaceDE w:val="0"/>
              <w:autoSpaceDN w:val="0"/>
              <w:adjustRightInd w:val="0"/>
              <w:spacing w:after="0"/>
              <w:rPr>
                <w:rFonts w:cs="Calibri"/>
                <w:color w:val="000000"/>
              </w:rPr>
            </w:pPr>
            <w:r w:rsidRPr="00BA106B">
              <w:rPr>
                <w:rFonts w:cs="Calibri"/>
                <w:color w:val="000000"/>
              </w:rPr>
              <w:t>I4</w:t>
            </w:r>
          </w:p>
        </w:tc>
        <w:tc>
          <w:tcPr>
            <w:tcW w:w="2468" w:type="dxa"/>
          </w:tcPr>
          <w:p w:rsidR="00DA112E" w:rsidRPr="00C329B7" w:rsidRDefault="00DA112E" w:rsidP="005C272C">
            <w:pPr>
              <w:autoSpaceDE w:val="0"/>
              <w:autoSpaceDN w:val="0"/>
              <w:adjustRightInd w:val="0"/>
              <w:spacing w:after="0"/>
              <w:rPr>
                <w:rFonts w:cs="Calibri"/>
                <w:color w:val="000000"/>
                <w:lang w:val="sv-SE"/>
              </w:rPr>
            </w:pPr>
            <w:r w:rsidRPr="00C329B7">
              <w:rPr>
                <w:rFonts w:cs="Calibri"/>
                <w:color w:val="000000"/>
                <w:lang w:val="sv-SE"/>
              </w:rPr>
              <w:t>Förmåga att observera och jämföra olika drag i språk och språkbruk</w:t>
            </w:r>
          </w:p>
          <w:p w:rsidR="00DA112E" w:rsidRPr="00C329B7" w:rsidRDefault="00DA112E" w:rsidP="005C272C">
            <w:pPr>
              <w:autoSpaceDE w:val="0"/>
              <w:autoSpaceDN w:val="0"/>
              <w:adjustRightInd w:val="0"/>
              <w:spacing w:after="0"/>
              <w:rPr>
                <w:rFonts w:cs="Calibri"/>
                <w:color w:val="000000"/>
                <w:lang w:val="sv-SE"/>
              </w:rPr>
            </w:pPr>
          </w:p>
          <w:p w:rsidR="00DA112E" w:rsidRPr="00C329B7" w:rsidRDefault="00DA112E" w:rsidP="005C272C">
            <w:pPr>
              <w:autoSpaceDE w:val="0"/>
              <w:autoSpaceDN w:val="0"/>
              <w:adjustRightInd w:val="0"/>
              <w:spacing w:after="0"/>
              <w:rPr>
                <w:rFonts w:cs="Calibri"/>
                <w:color w:val="000000"/>
                <w:lang w:val="sv-SE"/>
              </w:rPr>
            </w:pPr>
          </w:p>
        </w:tc>
        <w:tc>
          <w:tcPr>
            <w:tcW w:w="3543" w:type="dxa"/>
          </w:tcPr>
          <w:p w:rsidR="00DA112E" w:rsidRPr="00C329B7" w:rsidRDefault="00DA112E" w:rsidP="005C272C">
            <w:pPr>
              <w:spacing w:after="0"/>
              <w:rPr>
                <w:lang w:val="sv-SE"/>
              </w:rPr>
            </w:pPr>
            <w:r w:rsidRPr="00C329B7">
              <w:rPr>
                <w:lang w:val="sv-SE"/>
              </w:rPr>
              <w:t xml:space="preserve">Eleven känner igen lagbundenheter i språket och kan med hjälp av gängse begrepp beskriva hur språket varierar i olika situationer. Eleven kan ge exempel på språk och dialekter i sin omgivning.  </w:t>
            </w:r>
          </w:p>
          <w:p w:rsidR="00DA112E" w:rsidRPr="00C329B7" w:rsidRDefault="00DA112E" w:rsidP="005C272C">
            <w:pPr>
              <w:autoSpaceDE w:val="0"/>
              <w:autoSpaceDN w:val="0"/>
              <w:adjustRightInd w:val="0"/>
              <w:spacing w:after="0"/>
              <w:rPr>
                <w:rFonts w:cs="Calibri"/>
                <w:color w:val="000000"/>
                <w:lang w:val="sv-SE"/>
              </w:rPr>
            </w:pPr>
          </w:p>
        </w:tc>
      </w:tr>
      <w:tr w:rsidR="00DA112E" w:rsidRPr="0081107F" w:rsidTr="005C272C">
        <w:tc>
          <w:tcPr>
            <w:tcW w:w="2686" w:type="dxa"/>
          </w:tcPr>
          <w:p w:rsidR="00DA112E" w:rsidRPr="00C329B7" w:rsidRDefault="00DA112E" w:rsidP="005C272C">
            <w:pPr>
              <w:autoSpaceDE w:val="0"/>
              <w:autoSpaceDN w:val="0"/>
              <w:adjustRightInd w:val="0"/>
              <w:spacing w:after="0"/>
              <w:rPr>
                <w:rFonts w:cs="Calibri"/>
                <w:lang w:val="sv-SE"/>
              </w:rPr>
            </w:pPr>
            <w:r w:rsidRPr="00C329B7">
              <w:rPr>
                <w:rFonts w:eastAsia="Calibri" w:cs="Times New Roman"/>
                <w:lang w:val="sv-SE"/>
              </w:rPr>
              <w:t>M11 motivera eleven att mångsidigt stifta bekantskap med litteratur och kultur, att uppmuntra eleven att läsa litteratur skriven för barn och unga och att dela med sig av sina läsupplevelser och att bli en aktiv biblioteksanvändare</w:t>
            </w:r>
          </w:p>
        </w:tc>
        <w:tc>
          <w:tcPr>
            <w:tcW w:w="942" w:type="dxa"/>
          </w:tcPr>
          <w:p w:rsidR="00DA112E" w:rsidRPr="00BA106B" w:rsidRDefault="00DA112E" w:rsidP="005C272C">
            <w:pPr>
              <w:autoSpaceDE w:val="0"/>
              <w:autoSpaceDN w:val="0"/>
              <w:adjustRightInd w:val="0"/>
              <w:spacing w:after="0"/>
              <w:rPr>
                <w:rFonts w:cs="Calibri"/>
              </w:rPr>
            </w:pPr>
            <w:r w:rsidRPr="00BA106B">
              <w:rPr>
                <w:rFonts w:cs="Calibri"/>
              </w:rPr>
              <w:t>I4</w:t>
            </w:r>
          </w:p>
        </w:tc>
        <w:tc>
          <w:tcPr>
            <w:tcW w:w="2468" w:type="dxa"/>
          </w:tcPr>
          <w:p w:rsidR="00DA112E" w:rsidRPr="00BA106B" w:rsidRDefault="00DA112E" w:rsidP="005C272C">
            <w:pPr>
              <w:autoSpaceDE w:val="0"/>
              <w:autoSpaceDN w:val="0"/>
              <w:adjustRightInd w:val="0"/>
              <w:spacing w:after="0"/>
              <w:rPr>
                <w:rFonts w:cs="Calibri"/>
              </w:rPr>
            </w:pPr>
            <w:r w:rsidRPr="00BA106B">
              <w:rPr>
                <w:rFonts w:cs="Calibri"/>
              </w:rPr>
              <w:t>Kännedom om litteratur och kultur</w:t>
            </w:r>
          </w:p>
          <w:p w:rsidR="00DA112E" w:rsidRPr="00BA106B" w:rsidRDefault="00DA112E" w:rsidP="005C272C">
            <w:pPr>
              <w:autoSpaceDE w:val="0"/>
              <w:autoSpaceDN w:val="0"/>
              <w:adjustRightInd w:val="0"/>
              <w:spacing w:after="0"/>
              <w:rPr>
                <w:rFonts w:cs="Calibri"/>
              </w:rPr>
            </w:pPr>
          </w:p>
        </w:tc>
        <w:tc>
          <w:tcPr>
            <w:tcW w:w="3543" w:type="dxa"/>
          </w:tcPr>
          <w:p w:rsidR="00DA112E" w:rsidRPr="00C329B7" w:rsidRDefault="00DA112E" w:rsidP="005C272C">
            <w:pPr>
              <w:spacing w:after="0"/>
              <w:rPr>
                <w:lang w:val="sv-SE"/>
              </w:rPr>
            </w:pPr>
            <w:r w:rsidRPr="00C329B7">
              <w:rPr>
                <w:lang w:val="sv-SE"/>
              </w:rPr>
              <w:t xml:space="preserve">Eleven läser barn- och ungdomslitteratur och kan delta i diskussioner om sina läsupplevelser och om övrig barn- och ungdomskultur.   </w:t>
            </w:r>
          </w:p>
        </w:tc>
      </w:tr>
      <w:tr w:rsidR="00DA112E" w:rsidRPr="0081107F" w:rsidTr="005C272C">
        <w:tc>
          <w:tcPr>
            <w:tcW w:w="2686" w:type="dxa"/>
          </w:tcPr>
          <w:p w:rsidR="00DA112E" w:rsidRPr="00C329B7" w:rsidRDefault="00DA112E" w:rsidP="005C272C">
            <w:pPr>
              <w:autoSpaceDE w:val="0"/>
              <w:autoSpaceDN w:val="0"/>
              <w:adjustRightInd w:val="0"/>
              <w:spacing w:after="0"/>
              <w:rPr>
                <w:rFonts w:cs="Calibri"/>
                <w:color w:val="000000"/>
                <w:lang w:val="sv-SE"/>
              </w:rPr>
            </w:pPr>
            <w:r w:rsidRPr="00C329B7">
              <w:rPr>
                <w:rFonts w:cs="Calibri"/>
                <w:color w:val="000000"/>
                <w:lang w:val="sv-SE"/>
              </w:rPr>
              <w:t xml:space="preserve">M12 </w:t>
            </w:r>
            <w:r w:rsidRPr="00C329B7">
              <w:rPr>
                <w:rFonts w:eastAsia="Calibri" w:cs="Times New Roman"/>
                <w:lang w:val="sv-SE"/>
              </w:rPr>
              <w:t>handleda eleven att lägga märke till den kulturella mångfalden i skolan och i den övriga omgivningen, stödja elevens flerspråkiga och multikulturella identitet samt uppmuntra eleven att utnyttja och utveckla sin språkrepertoar</w:t>
            </w:r>
          </w:p>
        </w:tc>
        <w:tc>
          <w:tcPr>
            <w:tcW w:w="942" w:type="dxa"/>
          </w:tcPr>
          <w:p w:rsidR="00DA112E" w:rsidRPr="00BA106B" w:rsidRDefault="00DA112E" w:rsidP="005C272C">
            <w:pPr>
              <w:autoSpaceDE w:val="0"/>
              <w:autoSpaceDN w:val="0"/>
              <w:adjustRightInd w:val="0"/>
              <w:spacing w:after="0"/>
              <w:rPr>
                <w:rFonts w:cs="Calibri"/>
                <w:color w:val="000000"/>
              </w:rPr>
            </w:pPr>
            <w:r w:rsidRPr="00BA106B">
              <w:rPr>
                <w:rFonts w:cs="Calibri"/>
                <w:color w:val="000000"/>
              </w:rPr>
              <w:t>I4</w:t>
            </w:r>
          </w:p>
        </w:tc>
        <w:tc>
          <w:tcPr>
            <w:tcW w:w="2468" w:type="dxa"/>
          </w:tcPr>
          <w:p w:rsidR="00DA112E" w:rsidRPr="00C329B7" w:rsidRDefault="00DA112E" w:rsidP="005C272C">
            <w:pPr>
              <w:spacing w:after="0"/>
              <w:rPr>
                <w:lang w:val="sv-SE"/>
              </w:rPr>
            </w:pPr>
            <w:r w:rsidRPr="00C329B7">
              <w:rPr>
                <w:lang w:val="sv-SE"/>
              </w:rPr>
              <w:t>Förmåga att reflektera över kulturell mångfald</w:t>
            </w:r>
          </w:p>
        </w:tc>
        <w:tc>
          <w:tcPr>
            <w:tcW w:w="3543" w:type="dxa"/>
          </w:tcPr>
          <w:p w:rsidR="00DA112E" w:rsidRPr="00C329B7" w:rsidRDefault="00DA112E" w:rsidP="005C272C">
            <w:pPr>
              <w:spacing w:after="0"/>
              <w:rPr>
                <w:lang w:val="sv-SE"/>
              </w:rPr>
            </w:pPr>
            <w:r w:rsidRPr="00C329B7">
              <w:rPr>
                <w:lang w:val="sv-SE"/>
              </w:rPr>
              <w:t>Eleven kan beskriva flerspråkigheten och den kulturella mångfalden i sitt eget liv och i sin omgivning.</w:t>
            </w:r>
          </w:p>
          <w:p w:rsidR="00DA112E" w:rsidRPr="00C329B7" w:rsidRDefault="00DA112E" w:rsidP="005C272C">
            <w:pPr>
              <w:spacing w:after="0"/>
              <w:rPr>
                <w:lang w:val="sv-SE"/>
              </w:rPr>
            </w:pPr>
          </w:p>
          <w:p w:rsidR="00DA112E" w:rsidRPr="00C329B7" w:rsidRDefault="00DA112E" w:rsidP="005C272C">
            <w:pPr>
              <w:spacing w:after="0"/>
              <w:rPr>
                <w:lang w:val="sv-SE"/>
              </w:rPr>
            </w:pPr>
          </w:p>
        </w:tc>
      </w:tr>
      <w:tr w:rsidR="00DA112E" w:rsidRPr="0081107F" w:rsidTr="005C272C">
        <w:tc>
          <w:tcPr>
            <w:tcW w:w="2686" w:type="dxa"/>
          </w:tcPr>
          <w:p w:rsidR="00DA112E" w:rsidRPr="00C329B7" w:rsidRDefault="00DA112E" w:rsidP="005C272C">
            <w:pPr>
              <w:autoSpaceDE w:val="0"/>
              <w:autoSpaceDN w:val="0"/>
              <w:adjustRightInd w:val="0"/>
              <w:spacing w:after="0"/>
              <w:rPr>
                <w:rFonts w:cs="Calibri"/>
                <w:lang w:val="sv-SE"/>
              </w:rPr>
            </w:pPr>
            <w:r w:rsidRPr="00C329B7">
              <w:rPr>
                <w:rFonts w:cs="Calibri"/>
                <w:lang w:val="sv-SE"/>
              </w:rPr>
              <w:t xml:space="preserve">M13 </w:t>
            </w:r>
            <w:r w:rsidRPr="00C329B7">
              <w:rPr>
                <w:rFonts w:eastAsia="Calibri" w:cs="Times New Roman"/>
                <w:lang w:val="sv-SE"/>
              </w:rPr>
              <w:t>motivera eleven att stärka en positiv uppfattning om sig själv och sitt sätt att använda och lära sig språk samt uppmuntra eleven att ställa upp mål för lärandet</w:t>
            </w:r>
          </w:p>
        </w:tc>
        <w:tc>
          <w:tcPr>
            <w:tcW w:w="942" w:type="dxa"/>
          </w:tcPr>
          <w:p w:rsidR="00DA112E" w:rsidRPr="00BA106B" w:rsidRDefault="00DA112E" w:rsidP="005C272C">
            <w:pPr>
              <w:autoSpaceDE w:val="0"/>
              <w:autoSpaceDN w:val="0"/>
              <w:adjustRightInd w:val="0"/>
              <w:spacing w:after="0"/>
              <w:rPr>
                <w:rFonts w:cs="Calibri"/>
              </w:rPr>
            </w:pPr>
            <w:r w:rsidRPr="00BA106B">
              <w:rPr>
                <w:rFonts w:cs="Calibri"/>
              </w:rPr>
              <w:t>I5</w:t>
            </w:r>
          </w:p>
        </w:tc>
        <w:tc>
          <w:tcPr>
            <w:tcW w:w="2468" w:type="dxa"/>
          </w:tcPr>
          <w:p w:rsidR="00DA112E" w:rsidRPr="00C329B7" w:rsidRDefault="00DA112E" w:rsidP="005C272C">
            <w:pPr>
              <w:autoSpaceDE w:val="0"/>
              <w:autoSpaceDN w:val="0"/>
              <w:adjustRightInd w:val="0"/>
              <w:spacing w:after="0"/>
              <w:rPr>
                <w:rFonts w:cs="Calibri"/>
                <w:lang w:val="sv-SE"/>
              </w:rPr>
            </w:pPr>
            <w:r w:rsidRPr="00C329B7">
              <w:rPr>
                <w:rFonts w:cs="Calibri"/>
                <w:lang w:val="sv-SE"/>
              </w:rPr>
              <w:t>Förmåga att ställa upp mål för lärandet</w:t>
            </w:r>
          </w:p>
        </w:tc>
        <w:tc>
          <w:tcPr>
            <w:tcW w:w="3543" w:type="dxa"/>
          </w:tcPr>
          <w:p w:rsidR="00DA112E" w:rsidRPr="00C329B7" w:rsidRDefault="00DA112E" w:rsidP="005C272C">
            <w:pPr>
              <w:autoSpaceDE w:val="0"/>
              <w:autoSpaceDN w:val="0"/>
              <w:adjustRightInd w:val="0"/>
              <w:spacing w:after="0"/>
              <w:rPr>
                <w:rFonts w:cs="Calibri"/>
                <w:lang w:val="sv-SE"/>
              </w:rPr>
            </w:pPr>
            <w:r w:rsidRPr="00C329B7">
              <w:rPr>
                <w:rFonts w:cs="Calibri"/>
                <w:lang w:val="sv-SE"/>
              </w:rPr>
              <w:t xml:space="preserve">Eleven kan under handledning ställa upp mål för lärandet.  </w:t>
            </w:r>
          </w:p>
        </w:tc>
      </w:tr>
      <w:tr w:rsidR="00DA112E" w:rsidRPr="0081107F" w:rsidTr="005C272C">
        <w:tc>
          <w:tcPr>
            <w:tcW w:w="2686" w:type="dxa"/>
          </w:tcPr>
          <w:p w:rsidR="00DA112E" w:rsidRPr="00C329B7" w:rsidRDefault="00DA112E" w:rsidP="005C272C">
            <w:pPr>
              <w:autoSpaceDE w:val="0"/>
              <w:autoSpaceDN w:val="0"/>
              <w:adjustRightInd w:val="0"/>
              <w:spacing w:after="0"/>
              <w:rPr>
                <w:rFonts w:cs="Calibri"/>
                <w:lang w:val="sv-SE"/>
              </w:rPr>
            </w:pPr>
            <w:r w:rsidRPr="00C329B7">
              <w:rPr>
                <w:rFonts w:cs="Calibri"/>
                <w:lang w:val="sv-SE"/>
              </w:rPr>
              <w:t xml:space="preserve">M14 </w:t>
            </w:r>
            <w:r w:rsidRPr="00C329B7">
              <w:rPr>
                <w:rFonts w:eastAsia="Calibri" w:cs="Times New Roman"/>
                <w:lang w:val="sv-SE"/>
              </w:rPr>
              <w:t>handleda eleven att lägga märke till hur språk används i olika läroämnen</w:t>
            </w:r>
          </w:p>
        </w:tc>
        <w:tc>
          <w:tcPr>
            <w:tcW w:w="942" w:type="dxa"/>
          </w:tcPr>
          <w:p w:rsidR="00DA112E" w:rsidRPr="00BA106B" w:rsidRDefault="00DA112E" w:rsidP="005C272C">
            <w:pPr>
              <w:autoSpaceDE w:val="0"/>
              <w:autoSpaceDN w:val="0"/>
              <w:adjustRightInd w:val="0"/>
              <w:spacing w:after="0"/>
              <w:rPr>
                <w:rFonts w:cs="Calibri"/>
              </w:rPr>
            </w:pPr>
            <w:r w:rsidRPr="00BA106B">
              <w:rPr>
                <w:rFonts w:cs="Calibri"/>
              </w:rPr>
              <w:t>I5</w:t>
            </w:r>
          </w:p>
        </w:tc>
        <w:tc>
          <w:tcPr>
            <w:tcW w:w="2468" w:type="dxa"/>
          </w:tcPr>
          <w:p w:rsidR="00DA112E" w:rsidRPr="00C329B7" w:rsidRDefault="00DA112E" w:rsidP="005C272C">
            <w:pPr>
              <w:autoSpaceDE w:val="0"/>
              <w:autoSpaceDN w:val="0"/>
              <w:adjustRightInd w:val="0"/>
              <w:spacing w:after="0"/>
              <w:rPr>
                <w:rFonts w:cs="Calibri"/>
                <w:lang w:val="sv-SE"/>
              </w:rPr>
            </w:pPr>
            <w:r w:rsidRPr="00C329B7">
              <w:rPr>
                <w:rFonts w:cs="Calibri"/>
                <w:lang w:val="sv-SE"/>
              </w:rPr>
              <w:t>Förmåga att observera språket i olika läroämnen</w:t>
            </w:r>
          </w:p>
        </w:tc>
        <w:tc>
          <w:tcPr>
            <w:tcW w:w="3543" w:type="dxa"/>
          </w:tcPr>
          <w:p w:rsidR="00DA112E" w:rsidRPr="00C329B7" w:rsidRDefault="00DA112E" w:rsidP="005C272C">
            <w:pPr>
              <w:autoSpaceDE w:val="0"/>
              <w:autoSpaceDN w:val="0"/>
              <w:adjustRightInd w:val="0"/>
              <w:spacing w:after="0"/>
              <w:rPr>
                <w:rFonts w:cs="Calibri"/>
                <w:lang w:val="sv-SE"/>
              </w:rPr>
            </w:pPr>
            <w:r w:rsidRPr="00C329B7">
              <w:rPr>
                <w:rFonts w:cs="Calibri"/>
                <w:lang w:val="sv-SE"/>
              </w:rPr>
              <w:t xml:space="preserve">Eleven läser med hjälp av stöd texter eller delar av texter som används i olika läroämnen och kan beskriva hur de är uppbyggda. </w:t>
            </w:r>
          </w:p>
        </w:tc>
      </w:tr>
      <w:tr w:rsidR="00DA112E" w:rsidRPr="0081107F" w:rsidTr="005C272C">
        <w:tc>
          <w:tcPr>
            <w:tcW w:w="2686" w:type="dxa"/>
          </w:tcPr>
          <w:p w:rsidR="00DA112E" w:rsidRPr="00C329B7" w:rsidRDefault="00DA112E" w:rsidP="005C272C">
            <w:pPr>
              <w:autoSpaceDE w:val="0"/>
              <w:autoSpaceDN w:val="0"/>
              <w:adjustRightInd w:val="0"/>
              <w:spacing w:after="0"/>
              <w:rPr>
                <w:rFonts w:cs="Calibri"/>
                <w:color w:val="000000"/>
                <w:lang w:val="sv-SE"/>
              </w:rPr>
            </w:pPr>
            <w:r w:rsidRPr="00C329B7">
              <w:rPr>
                <w:rFonts w:cs="Calibri"/>
                <w:color w:val="000000"/>
                <w:lang w:val="sv-SE"/>
              </w:rPr>
              <w:t xml:space="preserve">M15 </w:t>
            </w:r>
            <w:r w:rsidRPr="00C329B7">
              <w:rPr>
                <w:rFonts w:eastAsia="Calibri" w:cs="Times New Roman"/>
                <w:lang w:val="sv-SE"/>
              </w:rPr>
              <w:t xml:space="preserve">uppmuntra eleven att utveckla kunskaper och språkliga medel för självstyrt arbete, informationssökning och för att kunna strukturera information </w:t>
            </w:r>
            <w:r w:rsidRPr="00C329B7">
              <w:rPr>
                <w:rFonts w:eastAsia="Calibri" w:cs="Times New Roman"/>
                <w:lang w:val="sv-SE"/>
              </w:rPr>
              <w:lastRenderedPageBreak/>
              <w:t>självständigt och tillsammans med andra</w:t>
            </w:r>
          </w:p>
        </w:tc>
        <w:tc>
          <w:tcPr>
            <w:tcW w:w="942" w:type="dxa"/>
          </w:tcPr>
          <w:p w:rsidR="00DA112E" w:rsidRPr="00BA106B" w:rsidRDefault="00DA112E" w:rsidP="005C272C">
            <w:pPr>
              <w:autoSpaceDE w:val="0"/>
              <w:autoSpaceDN w:val="0"/>
              <w:adjustRightInd w:val="0"/>
              <w:spacing w:after="0"/>
              <w:rPr>
                <w:rFonts w:cs="Calibri"/>
                <w:color w:val="000000"/>
              </w:rPr>
            </w:pPr>
            <w:r w:rsidRPr="00BA106B">
              <w:rPr>
                <w:rFonts w:cs="Calibri"/>
                <w:color w:val="000000"/>
              </w:rPr>
              <w:lastRenderedPageBreak/>
              <w:t>I5</w:t>
            </w:r>
          </w:p>
        </w:tc>
        <w:tc>
          <w:tcPr>
            <w:tcW w:w="2468" w:type="dxa"/>
          </w:tcPr>
          <w:p w:rsidR="00DA112E" w:rsidRPr="00C329B7" w:rsidRDefault="00DA112E" w:rsidP="005C272C">
            <w:pPr>
              <w:autoSpaceDE w:val="0"/>
              <w:autoSpaceDN w:val="0"/>
              <w:adjustRightInd w:val="0"/>
              <w:spacing w:after="0"/>
              <w:rPr>
                <w:rFonts w:cs="Calibri"/>
                <w:color w:val="000000"/>
                <w:lang w:val="sv-SE"/>
              </w:rPr>
            </w:pPr>
            <w:r w:rsidRPr="00C329B7">
              <w:rPr>
                <w:rFonts w:cs="Calibri"/>
                <w:color w:val="000000"/>
                <w:lang w:val="sv-SE"/>
              </w:rPr>
              <w:t>Förmåga att bygga upp en text och söka information</w:t>
            </w:r>
          </w:p>
        </w:tc>
        <w:tc>
          <w:tcPr>
            <w:tcW w:w="3543" w:type="dxa"/>
          </w:tcPr>
          <w:p w:rsidR="00DA112E" w:rsidRPr="00C329B7" w:rsidRDefault="00DA112E" w:rsidP="005C272C">
            <w:pPr>
              <w:autoSpaceDE w:val="0"/>
              <w:autoSpaceDN w:val="0"/>
              <w:adjustRightInd w:val="0"/>
              <w:spacing w:after="0"/>
              <w:rPr>
                <w:rFonts w:cs="Calibri"/>
                <w:color w:val="000000"/>
                <w:lang w:val="sv-SE"/>
              </w:rPr>
            </w:pPr>
            <w:r w:rsidRPr="00C329B7">
              <w:rPr>
                <w:rFonts w:cs="Calibri"/>
                <w:color w:val="000000"/>
                <w:lang w:val="sv-SE"/>
              </w:rPr>
              <w:t>Eleven kan söka information om ett visst ämne och producera en strukturerad muntlig eller skriftlig presentation av ämnet självständigt eller i grupp. Eleven kan under handled</w:t>
            </w:r>
            <w:r w:rsidRPr="00C329B7">
              <w:rPr>
                <w:rFonts w:cs="Calibri"/>
                <w:color w:val="000000"/>
                <w:lang w:val="sv-SE"/>
              </w:rPr>
              <w:lastRenderedPageBreak/>
              <w:t xml:space="preserve">ning välja ett sätt att söka information som är lämpligt med tanke på sammanhanget och ämnet. </w:t>
            </w:r>
          </w:p>
        </w:tc>
      </w:tr>
    </w:tbl>
    <w:p w:rsidR="00DA112E" w:rsidRPr="00C329B7" w:rsidRDefault="00DA112E" w:rsidP="00B207E4">
      <w:pPr>
        <w:rPr>
          <w:b/>
          <w:lang w:val="sv-SE"/>
        </w:rPr>
      </w:pPr>
    </w:p>
    <w:p w:rsidR="0009719D" w:rsidRPr="0042347E" w:rsidRDefault="0009719D" w:rsidP="0009719D">
      <w:pPr>
        <w:keepNext/>
        <w:keepLines/>
        <w:spacing w:before="200" w:after="0"/>
        <w:outlineLvl w:val="4"/>
        <w:rPr>
          <w:rFonts w:asciiTheme="majorHAnsi" w:eastAsiaTheme="majorEastAsia" w:hAnsiTheme="majorHAnsi" w:cstheme="majorBidi"/>
          <w:color w:val="243F60" w:themeColor="accent1" w:themeShade="7F"/>
        </w:rPr>
      </w:pPr>
      <w:bookmarkStart w:id="211" w:name="_Toc404084216"/>
      <w:r w:rsidRPr="0042347E">
        <w:rPr>
          <w:rFonts w:asciiTheme="majorHAnsi" w:eastAsiaTheme="majorEastAsia" w:hAnsiTheme="majorHAnsi" w:cstheme="majorBidi"/>
          <w:color w:val="243F60" w:themeColor="accent1" w:themeShade="7F"/>
        </w:rPr>
        <w:t>SUOMI SAAMENKIELISILLE</w:t>
      </w:r>
      <w:bookmarkEnd w:id="211"/>
      <w:r w:rsidRPr="0042347E">
        <w:rPr>
          <w:rFonts w:asciiTheme="majorHAnsi" w:eastAsiaTheme="majorEastAsia" w:hAnsiTheme="majorHAnsi" w:cstheme="majorBidi"/>
          <w:color w:val="243F60" w:themeColor="accent1" w:themeShade="7F"/>
        </w:rPr>
        <w:br/>
      </w:r>
    </w:p>
    <w:p w:rsidR="0009719D" w:rsidRPr="0042347E" w:rsidRDefault="0009719D" w:rsidP="0009719D">
      <w:pPr>
        <w:jc w:val="both"/>
      </w:pPr>
      <w:r w:rsidRPr="0042347E">
        <w:t>Suomi saamenkielisille -oppimäärä on tarkoitettu niille oppilaille, jotka opiskelevat saamen kieltä ja kirjallisuutta. Opetuksen tavoitteena on oppilaan korkeatasoiseen kaksikielisyyteen kasvamisen tukeminen ja edellytysten luominen sille, että oppilas voi saavuttaa jatko-opinnoissa vaadittavan kielitaidon molemmilla kielillä sekä toimia tasavertaisena jäsenenä suomen</w:t>
      </w:r>
      <w:r w:rsidRPr="00E57A7C">
        <w:t xml:space="preserve">- </w:t>
      </w:r>
      <w:r w:rsidR="0020524D" w:rsidRPr="00E57A7C">
        <w:t xml:space="preserve">ja </w:t>
      </w:r>
      <w:r w:rsidRPr="00E57A7C">
        <w:t>saamenkielisessä</w:t>
      </w:r>
      <w:r w:rsidRPr="0042347E">
        <w:t xml:space="preserve"> yhteisössä. Paikallinen opetussuunnitelma laaditaan ja opetuksen tavoitetaso määritellään tällöin suomen kieli ja kirjallisuus -oppimäärää soveltaen. Opetussuunnitelman laadinnassa huomioidaan oppilaiden kielellinen ja kulttuurinen tausta sekä perheen ja muun ympäristön tarjoaman tuen määrä oppilaan suomen kielen kehittymiselle.</w:t>
      </w:r>
    </w:p>
    <w:p w:rsidR="005110A1" w:rsidRPr="00323F9C" w:rsidRDefault="0009719D" w:rsidP="00323F9C">
      <w:pPr>
        <w:rPr>
          <w:lang w:val="sv-SE"/>
        </w:rPr>
      </w:pPr>
      <w:bookmarkStart w:id="212" w:name="_Toc404084217"/>
      <w:r w:rsidRPr="00C329B7">
        <w:rPr>
          <w:rFonts w:eastAsiaTheme="majorEastAsia" w:cstheme="majorBidi"/>
          <w:color w:val="243F60" w:themeColor="accent1" w:themeShade="7F"/>
          <w:lang w:val="sv-SE"/>
        </w:rPr>
        <w:t>RUOTSI SAAMENKIELISILLE</w:t>
      </w:r>
      <w:bookmarkEnd w:id="212"/>
      <w:r w:rsidRPr="00C329B7">
        <w:rPr>
          <w:rFonts w:eastAsiaTheme="majorEastAsia" w:cstheme="majorBidi"/>
          <w:color w:val="243F60" w:themeColor="accent1" w:themeShade="7F"/>
          <w:lang w:val="sv-SE"/>
        </w:rPr>
        <w:t xml:space="preserve"> </w:t>
      </w:r>
      <w:r w:rsidR="005110A1" w:rsidRPr="00C329B7">
        <w:rPr>
          <w:rFonts w:eastAsiaTheme="majorEastAsia" w:cstheme="majorBidi"/>
          <w:color w:val="243F60" w:themeColor="accent1" w:themeShade="7F"/>
          <w:lang w:val="sv-SE"/>
        </w:rPr>
        <w:t xml:space="preserve"> </w:t>
      </w:r>
      <w:r w:rsidR="005110A1" w:rsidRPr="00E63004">
        <w:rPr>
          <w:rFonts w:eastAsiaTheme="majorEastAsia" w:cstheme="majorBidi"/>
          <w:color w:val="243F60" w:themeColor="accent1" w:themeShade="7F"/>
          <w:lang w:val="sv-SE"/>
        </w:rPr>
        <w:t>(SVENSKA FÖR SAMISKTALANDE)</w:t>
      </w:r>
    </w:p>
    <w:p w:rsidR="005110A1" w:rsidRPr="00C329B7" w:rsidRDefault="005110A1" w:rsidP="005110A1">
      <w:pPr>
        <w:jc w:val="both"/>
        <w:rPr>
          <w:rFonts w:ascii="Calibri" w:eastAsia="Calibri" w:hAnsi="Calibri" w:cs="Times New Roman"/>
          <w:lang w:val="sv-SE" w:eastAsia="sv-FI" w:bidi="sv-FI"/>
        </w:rPr>
      </w:pPr>
      <w:r w:rsidRPr="00C329B7">
        <w:rPr>
          <w:rFonts w:ascii="Calibri" w:eastAsia="Calibri" w:hAnsi="Calibri" w:cs="Times New Roman"/>
          <w:lang w:val="sv-SE" w:eastAsia="sv-FI" w:bidi="sv-FI"/>
        </w:rPr>
        <w:t>Lärokursen svenska för samisktalande är avsedd för elever som studerar samiska och litteratur.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samiska gemenskapen. Den lokala läroplanen utarbetas och den eftersträvade nivån för undervisningen fastställs utgående från lärokursen svenska och litteratur. Läroplanen utarbetas med hänsyn till elevernas språkliga och kulturella bakgrund samt i vilken omfattning familjen och den övriga omgivningen stödjer utvecklingen av elevens kunskaper i svenska.</w:t>
      </w:r>
    </w:p>
    <w:p w:rsidR="0009719D" w:rsidRPr="0042347E" w:rsidRDefault="0009719D" w:rsidP="0009719D">
      <w:pPr>
        <w:keepNext/>
        <w:keepLines/>
        <w:tabs>
          <w:tab w:val="left" w:pos="6345"/>
        </w:tabs>
        <w:spacing w:before="200" w:after="0"/>
        <w:outlineLvl w:val="4"/>
        <w:rPr>
          <w:rFonts w:asciiTheme="majorHAnsi" w:eastAsiaTheme="majorEastAsia" w:hAnsiTheme="majorHAnsi" w:cstheme="majorBidi"/>
          <w:color w:val="243F60" w:themeColor="accent1" w:themeShade="7F"/>
        </w:rPr>
      </w:pPr>
      <w:bookmarkStart w:id="213" w:name="_Toc404084218"/>
      <w:r w:rsidRPr="0042347E">
        <w:rPr>
          <w:rFonts w:asciiTheme="majorHAnsi" w:eastAsiaTheme="majorEastAsia" w:hAnsiTheme="majorHAnsi" w:cstheme="majorBidi"/>
          <w:color w:val="243F60" w:themeColor="accent1" w:themeShade="7F"/>
        </w:rPr>
        <w:t>SUOMI VIITTOMAKIELISILLE</w:t>
      </w:r>
      <w:bookmarkEnd w:id="213"/>
      <w:r w:rsidRPr="0042347E">
        <w:rPr>
          <w:rFonts w:asciiTheme="majorHAnsi" w:eastAsiaTheme="majorEastAsia" w:hAnsiTheme="majorHAnsi" w:cstheme="majorBidi"/>
          <w:color w:val="243F60" w:themeColor="accent1" w:themeShade="7F"/>
        </w:rPr>
        <w:br/>
      </w:r>
      <w:r w:rsidRPr="0042347E">
        <w:rPr>
          <w:rFonts w:asciiTheme="majorHAnsi" w:eastAsiaTheme="majorEastAsia" w:hAnsiTheme="majorHAnsi" w:cstheme="majorBidi"/>
          <w:color w:val="243F60" w:themeColor="accent1" w:themeShade="7F"/>
        </w:rPr>
        <w:tab/>
      </w:r>
    </w:p>
    <w:p w:rsidR="0009719D" w:rsidRPr="0042347E" w:rsidRDefault="0009719D" w:rsidP="0009719D">
      <w:pPr>
        <w:jc w:val="both"/>
      </w:pPr>
      <w:r w:rsidRPr="0042347E">
        <w:t xml:space="preserve">Suomi viittomakielisille -oppimäärä on tarkoitettu niille oppilaille, jotka opiskelevat viittomakieltä ja kirjallisuutta suomenkielisissä kouluissa. Opetuksen tavoitteena on oppilaan korkeatasoiseen kaksikielisyyteen kasvamisen tukeminen ja edellytysten luominen sille, että oppilas voi saavuttaa jatko-opinnoissa vaadittavan kielitaidon molemmilla kielillä sekä toimia tasavertaisena jäsenenä suomen- </w:t>
      </w:r>
      <w:r w:rsidR="0020524D" w:rsidRPr="00E57A7C">
        <w:t>ja</w:t>
      </w:r>
      <w:r w:rsidR="0020524D">
        <w:t xml:space="preserve"> </w:t>
      </w:r>
      <w:r w:rsidRPr="0042347E">
        <w:t>viittomakielisessä yhteisössä. Paikallinen opetussuunnitelma laaditaan ja opetuksen tavoitetaso määritellään suomen kieli ja kirjallisuus ja/tai suomi toisena kielenä ja kirjallisuus -oppimäärää soveltaen. Tällöin myös oppilaan arviointi määräytyy sen mukaan, kumman oppimäärän pohjalta suomi viittomakielisille -oppimäärä on laadittu. Opetussuunnitelman laadinnassa huomioidaan oppilaiden kielellinen ja kulttuurinen tausta sekä perheen ja muun ympäristön tarjoaman tuen määrä oppilaan suomen kielen kehittymiselle.</w:t>
      </w:r>
    </w:p>
    <w:p w:rsidR="005110A1" w:rsidRPr="00C329B7" w:rsidRDefault="0009719D" w:rsidP="00F67E35">
      <w:pPr>
        <w:rPr>
          <w:lang w:val="sv-SE"/>
        </w:rPr>
      </w:pPr>
      <w:bookmarkStart w:id="214" w:name="_Toc404084219"/>
      <w:r w:rsidRPr="00C329B7">
        <w:rPr>
          <w:rFonts w:eastAsiaTheme="majorEastAsia" w:cstheme="majorBidi"/>
          <w:color w:val="243F60" w:themeColor="accent1" w:themeShade="7F"/>
          <w:lang w:val="sv-SE"/>
        </w:rPr>
        <w:t>RUOTSI VIITTOMAKIELISILLE</w:t>
      </w:r>
      <w:bookmarkEnd w:id="214"/>
      <w:r w:rsidR="005110A1" w:rsidRPr="00C329B7">
        <w:rPr>
          <w:rFonts w:eastAsiaTheme="majorEastAsia" w:cstheme="majorBidi"/>
          <w:color w:val="243F60" w:themeColor="accent1" w:themeShade="7F"/>
          <w:lang w:val="sv-SE"/>
        </w:rPr>
        <w:t xml:space="preserve"> </w:t>
      </w:r>
      <w:r w:rsidR="005110A1" w:rsidRPr="00056740">
        <w:rPr>
          <w:rFonts w:eastAsiaTheme="majorEastAsia" w:cstheme="majorBidi"/>
          <w:color w:val="243F60" w:themeColor="accent1" w:themeShade="7F"/>
          <w:lang w:val="sv-SE"/>
        </w:rPr>
        <w:t>(SVENSKA FÖR TECKENSPRÅKIGA)</w:t>
      </w:r>
    </w:p>
    <w:p w:rsidR="005110A1" w:rsidRPr="00C329B7" w:rsidRDefault="005110A1" w:rsidP="005110A1">
      <w:pPr>
        <w:keepNext/>
        <w:keepLines/>
        <w:spacing w:before="200" w:after="0"/>
        <w:outlineLvl w:val="4"/>
        <w:rPr>
          <w:rFonts w:asciiTheme="majorHAnsi" w:eastAsiaTheme="majorEastAsia" w:hAnsiTheme="majorHAnsi" w:cstheme="majorBidi"/>
          <w:color w:val="243F60" w:themeColor="accent1" w:themeShade="7F"/>
          <w:lang w:val="sv-SE"/>
        </w:rPr>
      </w:pPr>
      <w:r w:rsidRPr="00C329B7">
        <w:rPr>
          <w:lang w:val="sv-SE"/>
        </w:rPr>
        <w:lastRenderedPageBreak/>
        <w:t>Lärokursen svenska för teckenspråkiga är avsedd för elever som studerar teckenspråk och litteratur i svenska skolor.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teckenspråkiga gemenskapen. Den lokala läroplanen utarbetas och den eftersträvade nivån för undervisningen fastställs utgående från lärokursen svenska och litteratur och/eller svenska som andraspråk och litteratur. Eleven bedöms också enligt den lärokurs som utgör grund för lärokursen svenska för teckenspråkiga. Läroplanen utarbetas med beaktande av elevernas språkliga och kulturella bakgrund samt i vilken omfattning familjen och den övriga omgivningen stödjer utvecklingen av elevens kunskaper i svenska.</w:t>
      </w:r>
    </w:p>
    <w:p w:rsidR="00E0139B" w:rsidRPr="00C329B7" w:rsidRDefault="00E0139B" w:rsidP="00336070">
      <w:pPr>
        <w:jc w:val="both"/>
        <w:rPr>
          <w:b/>
          <w:bCs/>
          <w:i/>
          <w:iCs/>
          <w:color w:val="4F81BD" w:themeColor="accent1"/>
          <w:lang w:val="sv-SE"/>
        </w:rPr>
      </w:pPr>
    </w:p>
    <w:p w:rsidR="0042347E" w:rsidRPr="0042347E" w:rsidRDefault="00CA7637" w:rsidP="00CA7637">
      <w:pPr>
        <w:pStyle w:val="Otsikko4"/>
        <w:rPr>
          <w:sz w:val="26"/>
          <w:szCs w:val="26"/>
        </w:rPr>
      </w:pPr>
      <w:bookmarkStart w:id="215" w:name="_Toc403371764"/>
      <w:bookmarkStart w:id="216" w:name="_Toc404084221"/>
      <w:bookmarkStart w:id="217" w:name="_Toc486575898"/>
      <w:r>
        <w:t xml:space="preserve">14.4.2 </w:t>
      </w:r>
      <w:r w:rsidR="0042347E" w:rsidRPr="0042347E">
        <w:t>TOINEN KOTIMAINEN KIELI</w:t>
      </w:r>
      <w:bookmarkEnd w:id="215"/>
      <w:bookmarkEnd w:id="216"/>
      <w:bookmarkEnd w:id="217"/>
      <w:r w:rsidR="0042347E" w:rsidRPr="0042347E">
        <w:br/>
      </w:r>
    </w:p>
    <w:p w:rsidR="0042347E" w:rsidRPr="0042347E" w:rsidRDefault="0042347E" w:rsidP="0042347E">
      <w:pPr>
        <w:jc w:val="both"/>
      </w:pPr>
      <w:r w:rsidRPr="0042347E">
        <w:rPr>
          <w:b/>
        </w:rPr>
        <w:t>KIELIKASVATUS</w:t>
      </w:r>
      <w:r w:rsidRPr="0042347E">
        <w:rPr>
          <w:b/>
        </w:rPr>
        <w:br/>
      </w:r>
      <w:r w:rsidRPr="0042347E">
        <w:rPr>
          <w:b/>
        </w:rPr>
        <w:br/>
      </w:r>
      <w:r w:rsidRPr="0042347E">
        <w:t>Kielitaidon kehittyminen alkaa varhaislapsuudessa ja jatkuu elinikäisenä prosessina. Monikielinen kompetenssi kehittyy kotona, koulussa ja vapaa-ajalla. Se koostuu äidinkielten ja muiden kielten sekä niiden murteiden eritasoisista taidoista. Koulun kieltenopetuksen lähtökohtana on kielen käyttö eri tilanteissa. Se vahvistaa oppilaiden kielitietoisuutta ja eri kielten rinnakkaista käyttöä sekä monilukutaidon kehittymistä. Oppilaat oppivat tekemään havaintoja erikielisistä teksteistä ja vuorovaikutuksen käytänteistä, käyttämään kielitiedon käsitteitä tekstien tulkinnassa ja hyödyntämään erilaisia tapoja oppia kieliä. Oppilaat käyttävät eri kielten taitoaan kaiken oppimisen tukena eri oppiaineissa. Oppilaita ohjataan lukemaan kielitaidolleen sopivia tekstejä ja hankkimaan opiskelussa tarvittavaa tietoa eri kielillä.</w:t>
      </w:r>
    </w:p>
    <w:p w:rsidR="0042347E" w:rsidRPr="0042347E" w:rsidRDefault="0042347E" w:rsidP="0042347E">
      <w:pPr>
        <w:jc w:val="both"/>
      </w:pPr>
      <w:r w:rsidRPr="0042347E">
        <w:t>Oppilaita ohjataan tiedostamaan sekä omaa että muiden kielellisten ja kulttuuristen identiteettien monikerroksisuutta. Myös vähemmistökielten ja uhanalaisten kielten merkitys tuodaan esiin opetuksessa. Opetus tukee oppilaiden monikielisyyttä hyödyntämällä kaikkia, myös oppilaiden vapaa-ajalla käyttämiä kieliä. Opetus vahvistaa oppilaiden luottamusta omiin kykyihinsä oppia kieliä ja käyttää vähäistäkin kielitaitoaan rohkeasti. Kielikasvatus edellyttää eri oppiaineiden yhteistyötä.</w:t>
      </w:r>
    </w:p>
    <w:p w:rsidR="00917D6E" w:rsidRDefault="00917D6E" w:rsidP="0042347E">
      <w:pPr>
        <w:rPr>
          <w:rFonts w:eastAsiaTheme="majorEastAsia"/>
          <w:b/>
        </w:rPr>
      </w:pPr>
      <w:bookmarkStart w:id="218" w:name="_Toc403371765"/>
      <w:bookmarkStart w:id="219" w:name="_Toc404084222"/>
    </w:p>
    <w:p w:rsidR="00F40C63" w:rsidRDefault="0042347E" w:rsidP="0042347E">
      <w:pPr>
        <w:rPr>
          <w:b/>
          <w:lang w:eastAsia="fi-FI"/>
        </w:rPr>
      </w:pPr>
      <w:r w:rsidRPr="00CA7637">
        <w:rPr>
          <w:rFonts w:eastAsiaTheme="majorEastAsia"/>
          <w:b/>
        </w:rPr>
        <w:t>TOISEN</w:t>
      </w:r>
      <w:r w:rsidRPr="00CA7637">
        <w:rPr>
          <w:b/>
          <w:lang w:eastAsia="fi-FI"/>
        </w:rPr>
        <w:t xml:space="preserve"> KOTIMAISEN JA VIERAIDEN KIELTEN OPISKELUN MAHDOLLISUUDET</w:t>
      </w:r>
      <w:bookmarkEnd w:id="218"/>
      <w:bookmarkEnd w:id="219"/>
    </w:p>
    <w:p w:rsidR="0042347E" w:rsidRPr="00F40C63" w:rsidRDefault="0042347E" w:rsidP="0042347E">
      <w:pPr>
        <w:rPr>
          <w:b/>
          <w:lang w:eastAsia="fi-FI"/>
        </w:rPr>
      </w:pPr>
      <w:r w:rsidRPr="0042347E">
        <w:rPr>
          <w:rFonts w:eastAsia="Times New Roman" w:cs="Times New Roman"/>
          <w:color w:val="000000"/>
          <w:lang w:eastAsia="fi-FI"/>
        </w:rPr>
        <w:t>Oppilaan opinto-ohjelmaan kuuluu vähintään yksi pitkä ja yksi keskipitkä kielen oppimäärä. Näistä toinen on toinen kotimainen kieli (ruotsi tai suomi) ja toinen jokin vieras kieli tai saamen kieli. Pitkiä oppimääriä ovat A-oppimäärät sekä ruotsin ja suomen äidinkielenomaiset oppimäärät. Keskipitkiä oppimääriä ovat B1-oppimäärät.  Lisäksi opetuksen järjestäjä voi tarjota oppilaille valinnaisina ja vapaaehtoisina kieliopintoina eripituisia kielten oppimääriä.</w:t>
      </w:r>
    </w:p>
    <w:p w:rsidR="0042347E" w:rsidRPr="0042347E" w:rsidRDefault="0042347E" w:rsidP="0042347E">
      <w:pPr>
        <w:jc w:val="both"/>
        <w:rPr>
          <w:rFonts w:eastAsia="Times New Roman" w:cs="Times New Roman"/>
          <w:color w:val="000000"/>
          <w:lang w:eastAsia="fi-FI"/>
        </w:rPr>
      </w:pPr>
      <w:r w:rsidRPr="0042347E">
        <w:rPr>
          <w:rFonts w:eastAsia="Times New Roman" w:cs="Times New Roman"/>
          <w:color w:val="000000"/>
          <w:lang w:eastAsia="fi-FI"/>
        </w:rPr>
        <w:t>Toinen kotimainen kieli -oppiaineeseen on näissä perusteissa määritelty kuusi kolme oppimäärää: äidinkielenomainen suomi ja ruotsi, ruotsin ja suomen pitkä eli A-oppimäärä sekä ruotsin ja suomen</w:t>
      </w:r>
      <w:r w:rsidRPr="0042347E">
        <w:rPr>
          <w:rFonts w:eastAsia="Times New Roman" w:cs="Times New Roman"/>
          <w:strike/>
          <w:color w:val="000000"/>
          <w:lang w:eastAsia="fi-FI"/>
        </w:rPr>
        <w:t xml:space="preserve"> </w:t>
      </w:r>
      <w:r w:rsidRPr="0042347E">
        <w:rPr>
          <w:rFonts w:eastAsia="Times New Roman" w:cs="Times New Roman"/>
          <w:color w:val="000000"/>
          <w:lang w:eastAsia="fi-FI"/>
        </w:rPr>
        <w:t>keskipitkä eli B1-oppimäärä.</w:t>
      </w:r>
    </w:p>
    <w:p w:rsidR="0042347E" w:rsidRPr="0042347E" w:rsidRDefault="0042347E" w:rsidP="0042347E">
      <w:pPr>
        <w:jc w:val="both"/>
        <w:rPr>
          <w:rFonts w:eastAsia="Times New Roman" w:cs="Times New Roman"/>
          <w:color w:val="000000"/>
          <w:lang w:eastAsia="fi-FI"/>
        </w:rPr>
      </w:pPr>
      <w:r w:rsidRPr="0042347E">
        <w:rPr>
          <w:rFonts w:eastAsia="Times New Roman" w:cs="Times New Roman"/>
          <w:color w:val="000000"/>
          <w:lang w:eastAsia="fi-FI"/>
        </w:rPr>
        <w:t xml:space="preserve">Vieras kieli -oppiaineeseen on määritelty seitsemän eri oppimäärää: englannin, muun vieraan kielen ja saamen pitkät eli A-oppimäärät, vieraan kielen keskipitkä eli B1-oppimäärä sekä vieraan kielen, saamen ja latinan lyhyet eli B2-oppimäärät. </w:t>
      </w:r>
    </w:p>
    <w:p w:rsidR="0042347E" w:rsidRPr="0042347E" w:rsidRDefault="0042347E" w:rsidP="0042347E">
      <w:pPr>
        <w:jc w:val="both"/>
        <w:rPr>
          <w:rFonts w:eastAsia="Times New Roman" w:cs="Times New Roman"/>
          <w:color w:val="000000"/>
          <w:lang w:eastAsia="fi-FI"/>
        </w:rPr>
      </w:pPr>
      <w:r w:rsidRPr="0042347E">
        <w:rPr>
          <w:rFonts w:eastAsia="Times New Roman" w:cs="Times New Roman"/>
          <w:color w:val="000000"/>
          <w:lang w:eastAsia="fi-FI"/>
        </w:rPr>
        <w:lastRenderedPageBreak/>
        <w:t>Vieraan kielen oppimääräkuvaukset soveltuvat kaikille niille kielille, joille ei ole kielikohtaista oppimääräkuvausta. Opetuksen järjestäjä huolehtii tällöin kielikohtaisen sovelluksen laatimisesta näiden perusteiden pohjalta. Englantiin on laadittu vain A-oppimäärä. Jos on tarpeen, voidaan paikallisesti laatia englannin B1- tai B2- oppimääräkuvaus vieraan kielen B1- tai B2- oppimäärän perusteiden pohjalta. Perusteissa määritelty kehittyvän kielitaidon taso soveltuu eurooppalaisiin kieliin, joissa käytetään aakkosiin pohjautuvaa kirjoitusjärjestelmää. Muihin opetuksen järjestäjän kieliohjelmaan sisältyviin kieliin opetuksen järjestäjä laatii opetussuunnitelman noudattaen näitä perusteita soveltuvin osin.</w:t>
      </w:r>
    </w:p>
    <w:p w:rsidR="005F3E63" w:rsidRDefault="005F3E63" w:rsidP="0042347E">
      <w:pPr>
        <w:keepNext/>
        <w:keepLines/>
        <w:spacing w:before="200" w:after="0"/>
        <w:outlineLvl w:val="4"/>
        <w:rPr>
          <w:rFonts w:asciiTheme="majorHAnsi" w:eastAsiaTheme="majorEastAsia" w:hAnsiTheme="majorHAnsi" w:cstheme="majorBidi"/>
          <w:color w:val="243F60" w:themeColor="accent1" w:themeShade="7F"/>
        </w:rPr>
      </w:pPr>
      <w:bookmarkStart w:id="220" w:name="_Toc403371766"/>
      <w:bookmarkStart w:id="221" w:name="_Toc404084223"/>
    </w:p>
    <w:p w:rsidR="0042347E" w:rsidRPr="0042347E" w:rsidRDefault="0042347E" w:rsidP="0042347E">
      <w:pPr>
        <w:keepNext/>
        <w:keepLines/>
        <w:spacing w:before="200" w:after="0"/>
        <w:outlineLvl w:val="4"/>
        <w:rPr>
          <w:rFonts w:asciiTheme="majorHAnsi" w:eastAsiaTheme="majorEastAsia" w:hAnsiTheme="majorHAnsi" w:cstheme="majorBidi"/>
          <w:color w:val="243F60" w:themeColor="accent1" w:themeShade="7F"/>
        </w:rPr>
      </w:pPr>
      <w:r w:rsidRPr="0042347E">
        <w:rPr>
          <w:rFonts w:asciiTheme="majorHAnsi" w:eastAsiaTheme="majorEastAsia" w:hAnsiTheme="majorHAnsi" w:cstheme="majorBidi"/>
          <w:color w:val="243F60" w:themeColor="accent1" w:themeShade="7F"/>
        </w:rPr>
        <w:t>TOINEN KOTIMAINEN KIELI</w:t>
      </w:r>
      <w:r w:rsidR="00A42A5C">
        <w:rPr>
          <w:rFonts w:asciiTheme="majorHAnsi" w:eastAsiaTheme="majorEastAsia" w:hAnsiTheme="majorHAnsi" w:cstheme="majorBidi"/>
          <w:color w:val="243F60" w:themeColor="accent1" w:themeShade="7F"/>
        </w:rPr>
        <w:t>,</w:t>
      </w:r>
      <w:r w:rsidRPr="0042347E">
        <w:rPr>
          <w:rFonts w:asciiTheme="majorHAnsi" w:eastAsiaTheme="majorEastAsia" w:hAnsiTheme="majorHAnsi" w:cstheme="majorBidi"/>
          <w:color w:val="243F60" w:themeColor="accent1" w:themeShade="7F"/>
        </w:rPr>
        <w:t xml:space="preserve"> RUOTSI</w:t>
      </w:r>
      <w:bookmarkEnd w:id="220"/>
      <w:bookmarkEnd w:id="221"/>
      <w:r w:rsidRPr="0042347E">
        <w:rPr>
          <w:rFonts w:asciiTheme="majorHAnsi" w:eastAsiaTheme="majorEastAsia" w:hAnsiTheme="majorHAnsi" w:cstheme="majorBidi"/>
          <w:color w:val="243F60" w:themeColor="accent1" w:themeShade="7F"/>
        </w:rPr>
        <w:t xml:space="preserve"> </w:t>
      </w: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br/>
        <w:t xml:space="preserve">Oppiaineen tehtävä </w:t>
      </w:r>
    </w:p>
    <w:p w:rsidR="0042347E" w:rsidRPr="0042347E" w:rsidRDefault="0042347E" w:rsidP="0042347E">
      <w:pPr>
        <w:spacing w:before="100" w:beforeAutospacing="1" w:after="100" w:afterAutospacing="1"/>
        <w:jc w:val="both"/>
        <w:rPr>
          <w:rFonts w:eastAsia="Times New Roman" w:cs="Times New Roman"/>
          <w:color w:val="4F81BD" w:themeColor="accent1"/>
          <w:lang w:eastAsia="fi-FI"/>
        </w:rPr>
      </w:pPr>
      <w:r w:rsidRPr="0042347E">
        <w:rPr>
          <w:rFonts w:eastAsia="Times New Roman" w:cs="Times New Roman"/>
          <w:lang w:eastAsia="fi-FI"/>
        </w:rPr>
        <w:t>Kieli on oppimisen ja ajattelun edellytys. Kieli on mukana kaikessa koulun toiminnassa, ja jokainen opettaja on kielen opettaja. Kielten opiskelu edistää ajattelutaitojen kehittymistä. Se antaa aineksia monikielisen ja -kulttuurisen identiteetin muodostumiselle ja arvostamiselle. Sanavaraston ja rakenteiden karttuessa myös vuorovaikutus- ja tiedonhankintataidot kehittyvät. Kielten opiskelussa on runsaasti sijaa ilolle, leikillisyydelle ja luovuudelle</w:t>
      </w:r>
      <w:r w:rsidRPr="0042347E">
        <w:rPr>
          <w:rFonts w:eastAsia="Times New Roman" w:cs="Times New Roman"/>
          <w:color w:val="050505"/>
          <w:lang w:eastAsia="fi-FI"/>
        </w:rPr>
        <w:t>.</w:t>
      </w:r>
    </w:p>
    <w:p w:rsidR="0042347E" w:rsidRP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lang w:eastAsia="fi-FI"/>
        </w:rPr>
        <w:t>Ruotsin kielen opetus on osa kielikasvatusta ja johdatusta kielitietoisuuteen. Oppilaissa herätetään kiinnostus kouluyhteisön ja ympäröivän maailman kielelliseen ja kulttuuriseen moninaisuuteen ja heitä rohkaistaan viestimään autenttisissa ruotsinkielisissä ympäristöissä. Koulussa ohjataan arvostamaan eri kieliä, niiden puhujia ja erilaisia kulttuureita. Sukupuolten tasa-arvoa kielivalinnoissa ja kielten opiskelussa vahvistetaan erilaisia oppilaita kiinnostavalla kielivalintatiedotuksella, rohkaisemalla oppilaita tekemään aidosti itseään kiinnostavia valintoja sukupuolesta riippumatta, käsittelemällä opetuksessa monipuolisesti erilaisia aiheita sekä käyttämällä vaihtelevia ja toiminnallisia työtapoja.</w:t>
      </w:r>
    </w:p>
    <w:p w:rsidR="0042347E" w:rsidRPr="0042347E" w:rsidRDefault="0042347E" w:rsidP="0042347E">
      <w:pPr>
        <w:spacing w:before="100" w:beforeAutospacing="1" w:after="100" w:afterAutospacing="1"/>
        <w:jc w:val="both"/>
        <w:rPr>
          <w:rFonts w:eastAsia="Times New Roman" w:cs="Times New Roman"/>
          <w:strike/>
          <w:color w:val="4F81BD" w:themeColor="accent1"/>
          <w:lang w:eastAsia="fi-FI"/>
        </w:rPr>
      </w:pPr>
      <w:r w:rsidRPr="0042347E">
        <w:rPr>
          <w:rFonts w:eastAsia="Times New Roman" w:cs="Times New Roman"/>
          <w:lang w:eastAsia="fi-FI"/>
        </w:rPr>
        <w:t>Ruotsin kielen opiskelu valmistaa oppilaita suunnitelmalliseen ja luovaan työskentelyyn erilaisissa kokoonpanoissa. Oppilaille ja oppilasryhmille luodaan mahdollisuuksia verkostoitumiseen ja yhteydenpitoon ihmisten kanssa myös eri puolilla Pohjoismaita. Tieto- ja viestintäteknologia tarjoaa yhden luontevan mahdollisuuden toteuttaa kieltenopetusta autenttisista tilanteista ja oppilaiden viestintätarpeista lähtien. Opetus antaa myös valmiuksia osallisuuteen ja aktiiviseen vaikuttamiseen.</w:t>
      </w:r>
    </w:p>
    <w:p w:rsidR="0042347E" w:rsidRPr="0042347E" w:rsidRDefault="0042347E" w:rsidP="0042347E">
      <w:pPr>
        <w:spacing w:before="100" w:beforeAutospacing="1" w:after="100" w:afterAutospacing="1"/>
        <w:jc w:val="both"/>
        <w:rPr>
          <w:rFonts w:eastAsia="Times New Roman" w:cs="Times New Roman"/>
          <w:color w:val="4F81BD" w:themeColor="accent1"/>
          <w:lang w:eastAsia="fi-FI"/>
        </w:rPr>
      </w:pPr>
      <w:r w:rsidRPr="0042347E">
        <w:rPr>
          <w:rFonts w:eastAsia="Times New Roman" w:cs="Times New Roman"/>
          <w:lang w:eastAsia="fi-FI"/>
        </w:rPr>
        <w:t xml:space="preserve">Opetus vahvistaa oppilaiden luottamusta omiin kykyihinsä oppia kieliä ja käyttää niitä rohkeasti. Oppilaille annetaan mahdollisuus edetä yksilöllisesti ja saada tarpeen mukaan tukea oppimiselleen. Opetus järjestetään niin, että myös muita nopeammin etenevät tai kieltä entuudestaan osaavat voivat edistyä. </w:t>
      </w: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rPr>
        <w:t>Kielten opetuksessa kehitetään monilukutaitoa ja käsitellään erilaisia tekstejä. Lasten ja nuorten erilaiset kiinnostuksen kohteet otetaan huomioon tekstien valinnassa. Opetuksessa luodaan siltoja myös eri kielten välille sekä oppilaiden vapaa-ajan kielenkäyttöön. Oppilaita ohjataan hakemaan osaamillaan kielillä tietoa.</w:t>
      </w:r>
    </w:p>
    <w:p w:rsidR="0042347E" w:rsidRPr="0042347E" w:rsidRDefault="0042347E" w:rsidP="00A42A5C">
      <w:pPr>
        <w:keepNext/>
        <w:keepLines/>
        <w:spacing w:before="200" w:after="0"/>
        <w:outlineLvl w:val="4"/>
        <w:rPr>
          <w:b/>
        </w:rPr>
      </w:pPr>
      <w:r w:rsidRPr="0042347E">
        <w:rPr>
          <w:b/>
        </w:rPr>
        <w:lastRenderedPageBreak/>
        <w:br/>
      </w:r>
      <w:r w:rsidRPr="00A42A5C">
        <w:rPr>
          <w:rFonts w:asciiTheme="majorHAnsi" w:eastAsiaTheme="majorEastAsia" w:hAnsiTheme="majorHAnsi" w:cstheme="majorBidi"/>
          <w:color w:val="243F60" w:themeColor="accent1" w:themeShade="7F"/>
        </w:rPr>
        <w:t>RUOTSIN KIELI, A-OPPIMÄÄRÄ VUOSILUOKILLA 3-6</w:t>
      </w:r>
      <w:r w:rsidRPr="0042347E">
        <w:rPr>
          <w:b/>
        </w:rPr>
        <w:t xml:space="preserve"> </w:t>
      </w:r>
    </w:p>
    <w:p w:rsidR="0042347E" w:rsidRP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lang w:eastAsia="fi-FI"/>
        </w:rPr>
        <w:t>Vuosiluokilla 3 – 6 kaikilla oppilailla on äidinkielen lisäksi opetusta vähintään kahdessa muussa kielessä: yhteisessä A1-kielessä sekä B1- kielessä ja mahdollisesti myös A2-kielessä, joka on A-kielen valinnainen oppimäärä.</w:t>
      </w:r>
    </w:p>
    <w:p w:rsidR="0042347E" w:rsidRPr="0042347E" w:rsidRDefault="0042347E" w:rsidP="0042347E">
      <w:pPr>
        <w:autoSpaceDE w:val="0"/>
        <w:autoSpaceDN w:val="0"/>
        <w:adjustRightInd w:val="0"/>
        <w:spacing w:after="0"/>
        <w:jc w:val="both"/>
        <w:rPr>
          <w:rFonts w:eastAsia="Calibri" w:cs="Calibri"/>
          <w:strike/>
        </w:rPr>
      </w:pPr>
      <w:r w:rsidRPr="0042347E">
        <w:rPr>
          <w:rFonts w:eastAsia="Calibri" w:cs="Calibri"/>
        </w:rPr>
        <w:t xml:space="preserve">A2-kielen vuosiviikkotuntien jakamisessa eri vuosiluokille ei ole 6. vuosiluokan nivelvaihetta. </w:t>
      </w:r>
    </w:p>
    <w:p w:rsidR="005F3E63" w:rsidRDefault="005F3E63" w:rsidP="0042347E">
      <w:pPr>
        <w:autoSpaceDE w:val="0"/>
        <w:autoSpaceDN w:val="0"/>
        <w:adjustRightInd w:val="0"/>
        <w:spacing w:after="0"/>
        <w:jc w:val="both"/>
        <w:rPr>
          <w:rFonts w:eastAsia="Calibri" w:cs="Calibri"/>
          <w:b/>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Ruotsin kielen A-oppimäärän opetuksen tavoitteet vuosiluokilla 3-6</w:t>
      </w: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rPr>
        <w:t xml:space="preserve"> </w:t>
      </w:r>
    </w:p>
    <w:tbl>
      <w:tblPr>
        <w:tblStyle w:val="TaulukkoRuudukko"/>
        <w:tblW w:w="0" w:type="auto"/>
        <w:tblLayout w:type="fixed"/>
        <w:tblLook w:val="04A0" w:firstRow="1" w:lastRow="0" w:firstColumn="1" w:lastColumn="0" w:noHBand="0" w:noVBand="1"/>
      </w:tblPr>
      <w:tblGrid>
        <w:gridCol w:w="6379"/>
        <w:gridCol w:w="1559"/>
        <w:gridCol w:w="1809"/>
      </w:tblGrid>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tavoitteet</w:t>
            </w:r>
          </w:p>
          <w:p w:rsidR="0042347E" w:rsidRPr="0042347E" w:rsidRDefault="0042347E" w:rsidP="0042347E">
            <w:pPr>
              <w:autoSpaceDE w:val="0"/>
              <w:autoSpaceDN w:val="0"/>
              <w:adjustRightInd w:val="0"/>
              <w:rPr>
                <w:rFonts w:eastAsia="Calibri" w:cs="Calibri"/>
                <w:color w:val="000000"/>
              </w:rPr>
            </w:pPr>
          </w:p>
        </w:tc>
        <w:tc>
          <w:tcPr>
            <w:tcW w:w="155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Tavoitteisiin liittyvät sisältöalueet</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Laaja-alainen osaaminen</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Kasvu kulttuuriseen moninaisuuteen ja kielitietoisuuteen</w:t>
            </w:r>
          </w:p>
        </w:tc>
        <w:tc>
          <w:tcPr>
            <w:tcW w:w="1559" w:type="dxa"/>
          </w:tcPr>
          <w:p w:rsidR="0042347E" w:rsidRPr="0042347E" w:rsidRDefault="0042347E" w:rsidP="0042347E">
            <w:pPr>
              <w:autoSpaceDE w:val="0"/>
              <w:autoSpaceDN w:val="0"/>
              <w:adjustRightInd w:val="0"/>
              <w:ind w:left="54"/>
              <w:rPr>
                <w:rFonts w:eastAsia="Calibri" w:cs="Calibri"/>
                <w:color w:val="000000"/>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T1 kannustaa oppilasta kiinnostumaan lähiympäristön, Suomen ja Pohjoismaiden kielellisestä ja kulttuurisesta runsaudesta sekä suomen ja ruotsin asemasta kansalliskielinä  </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T2 motivoida oppilasta arvostamaan omaa kieli- ja kulttuuritaustaansa sekä maailman kielellistä ja kulttuurista moninaisuutta ja kohtaamaan ihmisiä ilman arvottavia ennakko-oletuksia.</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L2</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T3 ohjata oppilasta havaitsemaan kieliä yhdistäviä ja erottavia ilmiöitä sekä tukea oppilaan kielellisen uteliaisuuden ja päättelykyvyn  kehittymistä</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L1, L4</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T4 ohjata oppilasta löytämään ruotsinkielistä aineistoa</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L4, L5</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Kielenopiskelutaidot</w:t>
            </w:r>
          </w:p>
        </w:tc>
        <w:tc>
          <w:tcPr>
            <w:tcW w:w="1559" w:type="dxa"/>
          </w:tcPr>
          <w:p w:rsidR="0042347E" w:rsidRPr="0042347E" w:rsidRDefault="0042347E" w:rsidP="0042347E"/>
        </w:tc>
        <w:tc>
          <w:tcPr>
            <w:tcW w:w="1809" w:type="dxa"/>
          </w:tcPr>
          <w:p w:rsidR="0042347E" w:rsidRPr="0042347E" w:rsidRDefault="0042347E" w:rsidP="0042347E">
            <w:pPr>
              <w:autoSpaceDE w:val="0"/>
              <w:autoSpaceDN w:val="0"/>
              <w:adjustRightInd w:val="0"/>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T5 tutustua yhdessä opetuksen tavoitteisiin ja luoda salliva opiskeluilmapiiri, jossa tärkeintä on viestin välittyminen sekä kannustava yhdessä oppiminen</w:t>
            </w:r>
          </w:p>
        </w:tc>
        <w:tc>
          <w:tcPr>
            <w:tcW w:w="1559" w:type="dxa"/>
          </w:tcPr>
          <w:p w:rsidR="0042347E" w:rsidRPr="0042347E" w:rsidRDefault="0042347E" w:rsidP="0042347E">
            <w:r w:rsidRPr="0042347E">
              <w:t>S2</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L1, L7</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color w:val="000000"/>
              </w:rPr>
              <w:t xml:space="preserve">T6 ohjata </w:t>
            </w:r>
            <w:r w:rsidRPr="0042347E">
              <w:rPr>
                <w:rFonts w:eastAsia="Calibri" w:cs="Calibri"/>
              </w:rPr>
              <w:t xml:space="preserve">oppilasta </w:t>
            </w:r>
            <w:r w:rsidRPr="0042347E">
              <w:rPr>
                <w:rFonts w:eastAsia="Calibri" w:cs="Calibri"/>
                <w:color w:val="000000"/>
              </w:rPr>
              <w:t xml:space="preserve">ottamaan vastuuta omasta kielenopiskelustaan ja kannustaa oppilasta harjaannuttamaan kielitaitoaan rohkeasti ja myös tieto- ja viestintäteknologiaa käyttäen sekä kokeilla, millaiset tavat oppia kieliä sopivat kullekin parhaiten </w:t>
            </w:r>
          </w:p>
        </w:tc>
        <w:tc>
          <w:tcPr>
            <w:tcW w:w="1559" w:type="dxa"/>
          </w:tcPr>
          <w:p w:rsidR="0042347E" w:rsidRPr="0042347E" w:rsidRDefault="0042347E" w:rsidP="0042347E">
            <w:r w:rsidRPr="0042347E">
              <w:t>S2</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L5, L6</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Kehittyvä kielitaito, taito toimia vuorovaikutuksessa</w:t>
            </w:r>
          </w:p>
        </w:tc>
        <w:tc>
          <w:tcPr>
            <w:tcW w:w="1559" w:type="dxa"/>
          </w:tcPr>
          <w:p w:rsidR="0042347E" w:rsidRPr="0042347E" w:rsidRDefault="0042347E" w:rsidP="0042347E">
            <w:pPr>
              <w:rPr>
                <w:highlight w:val="yellow"/>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color w:val="000000"/>
              </w:rPr>
              <w:t xml:space="preserve">T7 järjestää oppilaille tilaisuuksia harjoitella eri viestintäkanavia käyttäen suullista ja kirjallista viestintää ja vuorovaikutusta </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 L4, L5, L7</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T8 </w:t>
            </w:r>
            <w:r w:rsidRPr="0042347E">
              <w:rPr>
                <w:rFonts w:ascii="Calibri" w:eastAsia="Calibri" w:hAnsi="Calibri" w:cs="Calibri"/>
                <w:color w:val="000000"/>
              </w:rPr>
              <w:t>tukea oppilasta kielellisten viestintästrategioiden käytössä</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 L4</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color w:val="000000"/>
              </w:rPr>
              <w:t xml:space="preserve">T9 </w:t>
            </w:r>
            <w:r w:rsidRPr="0042347E">
              <w:rPr>
                <w:rFonts w:ascii="Calibri" w:eastAsia="Calibri" w:hAnsi="Calibri" w:cs="Calibri"/>
                <w:color w:val="000000"/>
              </w:rPr>
              <w:t>auttaa oppilasta laajentamaan kohteliaaseen kielenkäyttöön kuuluvien ilmausten tuntemustaan</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 L4</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themeColor="text1"/>
              </w:rPr>
              <w:t>Kehittyvä</w:t>
            </w:r>
            <w:r w:rsidRPr="0042347E">
              <w:rPr>
                <w:rFonts w:eastAsia="Calibri" w:cs="Calibri"/>
                <w:b/>
                <w:color w:val="000000"/>
              </w:rPr>
              <w:t xml:space="preserve"> kielitaito, taito tulkita tekstejä</w:t>
            </w:r>
          </w:p>
        </w:tc>
        <w:tc>
          <w:tcPr>
            <w:tcW w:w="1559" w:type="dxa"/>
          </w:tcPr>
          <w:p w:rsidR="0042347E" w:rsidRPr="0042347E" w:rsidRDefault="0042347E" w:rsidP="0042347E"/>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highlight w:val="yellow"/>
              </w:rPr>
            </w:pPr>
            <w:r w:rsidRPr="0042347E">
              <w:rPr>
                <w:rFonts w:eastAsia="Calibri" w:cs="Calibri"/>
              </w:rPr>
              <w:t xml:space="preserve">T10 </w:t>
            </w:r>
            <w:r w:rsidRPr="0042347E">
              <w:rPr>
                <w:rFonts w:ascii="Calibri" w:eastAsia="Calibri" w:hAnsi="Calibri" w:cs="Calibri"/>
                <w:color w:val="000000"/>
              </w:rPr>
              <w:t>rohkaista oppilaita tulkitsemaan ikätasolleen sopivia ja itseään kiinnostavia puhuttuja ja kirjoitettuja tekstejä</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L4</w:t>
            </w:r>
          </w:p>
        </w:tc>
      </w:tr>
      <w:tr w:rsidR="0042347E" w:rsidRPr="0042347E" w:rsidTr="003309C6">
        <w:tc>
          <w:tcPr>
            <w:tcW w:w="6379" w:type="dxa"/>
          </w:tcPr>
          <w:p w:rsidR="0042347E" w:rsidRPr="0042347E" w:rsidRDefault="0042347E" w:rsidP="0042347E">
            <w:pPr>
              <w:rPr>
                <w:b/>
              </w:rPr>
            </w:pPr>
            <w:r w:rsidRPr="0042347E">
              <w:rPr>
                <w:b/>
                <w:color w:val="000000" w:themeColor="text1"/>
              </w:rPr>
              <w:t>Kehittyvä kielitaito, taito tuottaa tekstejä</w:t>
            </w:r>
          </w:p>
        </w:tc>
        <w:tc>
          <w:tcPr>
            <w:tcW w:w="1559" w:type="dxa"/>
          </w:tcPr>
          <w:p w:rsidR="0042347E" w:rsidRPr="0042347E" w:rsidRDefault="0042347E" w:rsidP="0042347E">
            <w:pPr>
              <w:rPr>
                <w:highlight w:val="yellow"/>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strike/>
              </w:rPr>
            </w:pPr>
            <w:r w:rsidRPr="0042347E">
              <w:rPr>
                <w:rFonts w:eastAsia="Calibri" w:cs="Calibri"/>
              </w:rPr>
              <w:t xml:space="preserve">T11 </w:t>
            </w:r>
            <w:r w:rsidRPr="0042347E">
              <w:rPr>
                <w:rFonts w:ascii="Calibri" w:eastAsia="Calibri" w:hAnsi="Calibri" w:cs="Calibri"/>
                <w:color w:val="000000"/>
              </w:rPr>
              <w:t>tarjota oppilaalle runsaasti tilaisuuksia harjoitella ikätasolle sopivaa pienimuotoista puhumista ja kirjoittamista kiinnittäen huomiota myös ääntämiseen ja tekstin sisällön kannalta oleellisimpiin rakenteisiin</w:t>
            </w:r>
          </w:p>
        </w:tc>
        <w:tc>
          <w:tcPr>
            <w:tcW w:w="155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S3</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L3, L4, L5, L7</w:t>
            </w:r>
          </w:p>
        </w:tc>
      </w:tr>
    </w:tbl>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 xml:space="preserve">Ruotsin kielen A-oppimäärän tavoitteisiin liittyvät keskeiset sisältöalueet vuosiluokilla 3-6 </w:t>
      </w:r>
    </w:p>
    <w:p w:rsidR="0042347E" w:rsidRPr="0042347E" w:rsidRDefault="0042347E" w:rsidP="0042347E">
      <w:pPr>
        <w:autoSpaceDE w:val="0"/>
        <w:autoSpaceDN w:val="0"/>
        <w:adjustRightInd w:val="0"/>
        <w:spacing w:after="0"/>
        <w:jc w:val="both"/>
        <w:rPr>
          <w:rFonts w:eastAsia="Calibri" w:cs="Calibri"/>
          <w:color w:val="000000"/>
        </w:rPr>
      </w:pPr>
    </w:p>
    <w:p w:rsidR="0042347E" w:rsidRPr="00C774FA" w:rsidRDefault="0042347E" w:rsidP="0042347E">
      <w:pPr>
        <w:autoSpaceDE w:val="0"/>
        <w:autoSpaceDN w:val="0"/>
        <w:adjustRightInd w:val="0"/>
        <w:spacing w:after="0"/>
        <w:jc w:val="both"/>
        <w:rPr>
          <w:rFonts w:eastAsia="Calibri" w:cs="Calibri"/>
          <w:color w:val="000000"/>
        </w:rPr>
      </w:pPr>
      <w:r w:rsidRPr="0042347E">
        <w:rPr>
          <w:rFonts w:eastAsia="Calibri" w:cs="Calibri"/>
          <w:b/>
          <w:color w:val="000000"/>
        </w:rPr>
        <w:t>S1 Kasvu kulttuuriseen moninaisuuteen ja kielitietoisuuteen</w:t>
      </w:r>
      <w:r w:rsidR="00C774FA">
        <w:rPr>
          <w:rFonts w:eastAsia="Calibri" w:cs="Calibri"/>
          <w:color w:val="000000"/>
        </w:rPr>
        <w:t xml:space="preserve">: </w:t>
      </w:r>
      <w:r w:rsidRPr="0042347E">
        <w:rPr>
          <w:rFonts w:eastAsia="Calibri" w:cs="Calibri"/>
          <w:color w:val="000000"/>
        </w:rPr>
        <w:t>Tutustutaan ruotsin ja muiden pohjoismaisten kielten ja kulttuurien piirteisiin ja sukulaisuussuhteisiin. Vertaillaan suomenruotsin ja ruotsinruotsin eroja. Pohditaan omaa kieli- ja kulttuuritaustaa.</w:t>
      </w: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rPr>
        <w:t>Hankitaan tietoa ja keskustellaan Suomen kansalliskielistä ja vähemmistökielistä sekä niiden merkityksestä yksilölle ja yhteisölle. Kuunnellaan eri kieliä, katsellaan eri tapoja kirjoittaa, tehdään havaintoja sanojen lainautumisesta kielestä toiseen. Pohditaan, miten voi toimia, jos osaa kieltä vain vähän. Harjoitellaan arvostavaa kielenkäyttöä vuorovaikutustilanteissa.</w:t>
      </w:r>
    </w:p>
    <w:p w:rsidR="0042347E" w:rsidRPr="0042347E" w:rsidRDefault="0042347E" w:rsidP="0042347E">
      <w:pPr>
        <w:autoSpaceDE w:val="0"/>
        <w:autoSpaceDN w:val="0"/>
        <w:adjustRightInd w:val="0"/>
        <w:spacing w:after="0"/>
        <w:jc w:val="both"/>
        <w:rPr>
          <w:rFonts w:eastAsia="Calibri" w:cs="Calibri"/>
          <w:color w:val="000000"/>
        </w:rPr>
      </w:pPr>
    </w:p>
    <w:p w:rsidR="0042347E" w:rsidRPr="00C774FA" w:rsidRDefault="0042347E" w:rsidP="00C774FA">
      <w:pPr>
        <w:autoSpaceDE w:val="0"/>
        <w:autoSpaceDN w:val="0"/>
        <w:adjustRightInd w:val="0"/>
        <w:spacing w:after="0"/>
        <w:jc w:val="both"/>
        <w:rPr>
          <w:rFonts w:eastAsia="Calibri" w:cs="Calibri"/>
          <w:b/>
          <w:color w:val="000000"/>
        </w:rPr>
      </w:pPr>
      <w:r w:rsidRPr="0042347E">
        <w:rPr>
          <w:rFonts w:eastAsia="Calibri" w:cs="Calibri"/>
          <w:b/>
          <w:color w:val="000000"/>
        </w:rPr>
        <w:t>S2 Kielenopiskelutaidot</w:t>
      </w:r>
      <w:r w:rsidR="00C774FA">
        <w:rPr>
          <w:rFonts w:eastAsia="Calibri" w:cs="Calibri"/>
          <w:b/>
          <w:color w:val="000000"/>
        </w:rPr>
        <w:t xml:space="preserve">: </w:t>
      </w:r>
      <w:r w:rsidRPr="0042347E">
        <w:t xml:space="preserve">Opetellaan suunnittelemaan toimintaa yhdessä, antamaan ja ottamaan vastaan palautetta ja ottamaan vastuuta. Ohjataan oppilaita huomaamaan ruotsin kieli ympärillään. Opetellaan tehokkaita kielenopiskelutapoja, kuten uusien sanojen ja rakenteiden aktiivista käyttöä omissa ilmaisuissa, muistiinpainamiskeinoja ja tuntemattoman sanan merkityksen päättelemistä asiayhteydestä. Totutellaan arvioimaan omaa kielitaitoa esimerkiksi Eurooppalaista kielisalkkua käyttäen. </w:t>
      </w:r>
    </w:p>
    <w:p w:rsidR="005110A1" w:rsidRDefault="005110A1" w:rsidP="00346635">
      <w:pPr>
        <w:jc w:val="both"/>
        <w:rPr>
          <w:b/>
          <w:color w:val="000000" w:themeColor="text1"/>
        </w:rPr>
      </w:pPr>
    </w:p>
    <w:p w:rsidR="004B3A01" w:rsidRPr="00346635" w:rsidRDefault="0042347E" w:rsidP="00346635">
      <w:pPr>
        <w:jc w:val="both"/>
        <w:rPr>
          <w:b/>
          <w:color w:val="000000" w:themeColor="text1"/>
        </w:rPr>
      </w:pPr>
      <w:r w:rsidRPr="0042347E">
        <w:rPr>
          <w:b/>
          <w:color w:val="000000" w:themeColor="text1"/>
        </w:rPr>
        <w:t>S3 Kehittyvä kielitaito, taito toimia vuorovaikutuksessa</w:t>
      </w:r>
      <w:r w:rsidRPr="0042347E">
        <w:rPr>
          <w:b/>
        </w:rPr>
        <w:t>, taito tulkita tekstejä, taito tuottaa tekstejä</w:t>
      </w:r>
      <w:r w:rsidR="00C774FA">
        <w:rPr>
          <w:b/>
          <w:color w:val="000000" w:themeColor="text1"/>
        </w:rPr>
        <w:t xml:space="preserve">: </w:t>
      </w:r>
      <w:r w:rsidRPr="0042347E">
        <w:t>Opetellaan kuulemaan, puhumaan, lukemaan ja kirjoittamaan ruotsia monenlaisista aiheista. Keskeisiä aiheita ovat minä itse, perheeni, ystäväni, koulu, harrastukset ja vapaa-ajan vietto sekä elämä ruotsinkielisessä ympäristössä. Lisäksi valitaan aiheita yhdessä. Sisältöjen valinnassa lähtökohtana on oppilaiden jokapäiväinen elämänpiiri, kiinnostuksen kohteet sekä ajankohtaisuus, näkökulmana minä ja me Suomessa ja Ruotsissa. Valitaan erilaisia kielenkäyttötarkoituksia, kuten esimerkiksi tervehtiminen, avun pyytäminen tai mielipiteen ilmaiseminen</w:t>
      </w:r>
      <w:r w:rsidRPr="0042347E">
        <w:rPr>
          <w:i/>
        </w:rPr>
        <w:t xml:space="preserve">. </w:t>
      </w:r>
      <w:r w:rsidRPr="0042347E">
        <w:t>Sanastoa ja rakenteita opetellaan monenlaisten tekstien, kuten pienten tarinoiden, näytelmien, haastattelujen ja sanoitusten yhteydessä</w:t>
      </w:r>
      <w:r w:rsidRPr="0042347E">
        <w:rPr>
          <w:i/>
        </w:rPr>
        <w:t xml:space="preserve">. </w:t>
      </w:r>
      <w:r w:rsidRPr="0042347E">
        <w:t>Tarjotaan mahdollisuuksia harjoitella vaativampia kielenkäyttötilanteita. Opetellaan löytämään ruotsinkielistä aineistoa ympäristöstä, verkosta, kirjastosta, jne. Opetellaan ruotsin kielen tärkeimmät suomen kielestä poikkeavat foneettiset merkit ja niiden ääntäminen.</w:t>
      </w:r>
    </w:p>
    <w:p w:rsidR="004B3A01" w:rsidRDefault="004B3A01" w:rsidP="0042347E">
      <w:pPr>
        <w:autoSpaceDE w:val="0"/>
        <w:autoSpaceDN w:val="0"/>
        <w:adjustRightInd w:val="0"/>
        <w:spacing w:after="0"/>
        <w:jc w:val="both"/>
        <w:rPr>
          <w:rFonts w:eastAsia="Calibri" w:cs="Calibri"/>
          <w:b/>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 xml:space="preserve">Ruotsin kielen A-oppimäärän oppimisympäristöihin ja työtapoihin liittyvät tavoitteet vuosiluokalla 3-6 </w:t>
      </w:r>
    </w:p>
    <w:p w:rsidR="0042347E" w:rsidRPr="0042347E" w:rsidRDefault="0042347E" w:rsidP="0042347E">
      <w:pPr>
        <w:autoSpaceDE w:val="0"/>
        <w:autoSpaceDN w:val="0"/>
        <w:adjustRightInd w:val="0"/>
        <w:spacing w:after="0"/>
        <w:jc w:val="both"/>
        <w:rPr>
          <w:rFonts w:eastAsia="Calibri" w:cs="Calibri"/>
          <w:b/>
          <w:color w:val="000000"/>
        </w:rPr>
      </w:pP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rPr>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Ruotsin kieltä käytetään aina kun se on mahdollista.</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 xml:space="preserve">Ohjaus, eriyttäminen ja tuki ruotsin kielen A-oppimäärässä vuosiluokilla 3-6 </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jc w:val="both"/>
      </w:pPr>
      <w:r w:rsidRPr="0042347E">
        <w:t xml:space="preserve">Oppilaita ohjataan käyttämään kielitaitoaan rohkeasti. Runsas viestinnällinen harjoittelu tukee oppilaiden kielitaidon kehittymistä. </w:t>
      </w:r>
      <w:r w:rsidRPr="00C05CC3">
        <w:t>Oppilaita kannustetaan opiskelemaan myös muita koulun tarjoamia kieliä.</w:t>
      </w:r>
      <w:r w:rsidRPr="0042347E">
        <w:t xml:space="preserve"> Oppilaille, joilla on kieliin liittyviä oppimisvaikeuksia, tarjotaan tukea. Opetus suunnitellaan niin, että se tarjoaa haasteita myös muita nopeammin edistyville tai ruotsin kieltä entuudestaan osaaville oppilaille.</w:t>
      </w: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lastRenderedPageBreak/>
        <w:t>Oppilaan oppimisen arviointi ruotsin kielen A-oppimäärässä vuosiluokilla 3-6</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72738F" w:rsidP="0042347E">
      <w:pPr>
        <w:autoSpaceDE w:val="0"/>
        <w:autoSpaceDN w:val="0"/>
        <w:adjustRightInd w:val="0"/>
        <w:spacing w:after="0"/>
        <w:jc w:val="both"/>
        <w:rPr>
          <w:rFonts w:eastAsia="Calibri" w:cs="Calibri"/>
          <w:color w:val="000000"/>
        </w:rPr>
      </w:pPr>
      <w:r>
        <w:rPr>
          <w:rFonts w:eastAsia="Calibri" w:cs="Calibri"/>
          <w:color w:val="000000"/>
        </w:rPr>
        <w:t xml:space="preserve">Arviointi ja palaute on </w:t>
      </w:r>
      <w:r w:rsidR="0042347E" w:rsidRPr="0042347E">
        <w:rPr>
          <w:rFonts w:eastAsia="Calibri" w:cs="Calibri"/>
          <w:color w:val="000000"/>
        </w:rPr>
        <w:t xml:space="preserve">luonteeltaan oppimista ohjaavaa ja </w:t>
      </w:r>
      <w:r w:rsidR="0042347E" w:rsidRPr="004B3A01">
        <w:rPr>
          <w:rFonts w:eastAsia="Calibri" w:cs="Calibri"/>
          <w:color w:val="000000"/>
        </w:rPr>
        <w:t>kannustavaa</w:t>
      </w:r>
      <w:r w:rsidRPr="004B3A01">
        <w:rPr>
          <w:rFonts w:eastAsia="Calibri" w:cs="Calibri"/>
          <w:color w:val="000000"/>
        </w:rPr>
        <w:t>. Se</w:t>
      </w:r>
      <w:r w:rsidR="0042347E" w:rsidRPr="004B3A01">
        <w:rPr>
          <w:rFonts w:eastAsia="Calibri" w:cs="Calibri"/>
          <w:color w:val="000000"/>
        </w:rPr>
        <w:t xml:space="preserve"> antaa oppilaille mahdollisuuden tulla tietoisiksi omista taidoistaan, kehittää niitä ja painottaa itselleen luontevia ilmaisumuotoja. Monipuolinen arviointi tarjoaa mahdollisuuksia osoittaa osaamistaan myös oppilaille, joilla on kieleen liittyviä oppimisvaikeuksia tai joilla on muulla tavoin kielellisesti erilaiset lähtökohdat.</w:t>
      </w:r>
      <w:r w:rsidRPr="004B3A01">
        <w:rPr>
          <w:rFonts w:eastAsia="Calibri" w:cs="Calibri"/>
          <w:color w:val="000000"/>
        </w:rPr>
        <w:t xml:space="preserve"> Arvioinnissa välineenä voidaan käyttää esimerkiksi Eurooppalaista kielisalkkua.</w:t>
      </w:r>
    </w:p>
    <w:p w:rsidR="0042347E" w:rsidRPr="0042347E" w:rsidRDefault="0042347E" w:rsidP="0042347E">
      <w:pPr>
        <w:autoSpaceDE w:val="0"/>
        <w:autoSpaceDN w:val="0"/>
        <w:adjustRightInd w:val="0"/>
        <w:spacing w:after="0"/>
        <w:jc w:val="both"/>
        <w:rPr>
          <w:rFonts w:eastAsia="Calibri" w:cs="Calibri"/>
          <w:color w:val="000000"/>
        </w:rPr>
      </w:pPr>
    </w:p>
    <w:p w:rsidR="0042347E"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themeColor="text1"/>
        </w:rPr>
        <w:t xml:space="preserve">Ruotsin kielen sanallista arviota tai arvosanaa antaessaan </w:t>
      </w:r>
      <w:r w:rsidRPr="004B3A01">
        <w:rPr>
          <w:rFonts w:eastAsia="Calibri" w:cs="Calibri"/>
          <w:color w:val="000000" w:themeColor="text1"/>
        </w:rPr>
        <w:t xml:space="preserve">opettaja arvioi oppilaiden osaamista suhteessa paikallisessa opetussuunnitelmassa asetettuihin tavoitteisiin. Määritellessään osaamisen tasoa 6. vuosiluokan lukuvuositodistusta varten opettaja käyttää ruotsin kielen </w:t>
      </w:r>
      <w:r w:rsidR="006B7B39" w:rsidRPr="004B3A01">
        <w:rPr>
          <w:rFonts w:eastAsia="Calibri" w:cs="Calibri"/>
          <w:color w:val="000000" w:themeColor="text1"/>
        </w:rPr>
        <w:t xml:space="preserve">A-oppimäärän </w:t>
      </w:r>
      <w:r w:rsidRPr="004B3A01">
        <w:rPr>
          <w:rFonts w:eastAsia="Calibri" w:cs="Calibri"/>
          <w:color w:val="000000" w:themeColor="text1"/>
        </w:rPr>
        <w:t xml:space="preserve">valtakunnallisia arviointikriteereitä.  Opinnoissa edistymisen kannalta on keskeistä, että </w:t>
      </w:r>
      <w:r w:rsidRPr="004B3A01">
        <w:rPr>
          <w:rFonts w:eastAsia="Calibri" w:cs="Calibri"/>
          <w:color w:val="000000"/>
        </w:rPr>
        <w:t xml:space="preserve">oppimista arvioidaan monin eri tavoin ja se kohdistuu kaikkiin </w:t>
      </w:r>
      <w:r w:rsidR="0072738F" w:rsidRPr="004B3A01">
        <w:rPr>
          <w:rFonts w:eastAsia="Calibri" w:cs="Calibri"/>
          <w:color w:val="000000"/>
        </w:rPr>
        <w:t>tavoitteisiin</w:t>
      </w:r>
      <w:r w:rsidR="00C05CC3" w:rsidRPr="004B3A01">
        <w:rPr>
          <w:rFonts w:eastAsia="Calibri" w:cs="Calibri"/>
          <w:color w:val="000000"/>
        </w:rPr>
        <w:t>.</w:t>
      </w:r>
      <w:r w:rsidRPr="004B3A01">
        <w:rPr>
          <w:rFonts w:eastAsia="Calibri" w:cs="Calibri"/>
          <w:color w:val="000000"/>
        </w:rPr>
        <w:t xml:space="preserve"> </w:t>
      </w:r>
      <w:r w:rsidR="0072738F" w:rsidRPr="004B3A01">
        <w:rPr>
          <w:rFonts w:eastAsia="Calibri" w:cs="Calibri"/>
          <w:color w:val="000000"/>
        </w:rPr>
        <w:t>Arvioinnissa</w:t>
      </w:r>
      <w:r w:rsidRPr="004B3A01">
        <w:rPr>
          <w:rFonts w:eastAsia="Calibri" w:cs="Calibri"/>
          <w:color w:val="000000"/>
        </w:rPr>
        <w:t xml:space="preserve"> otetaan huomioon</w:t>
      </w:r>
      <w:r w:rsidRPr="0042347E">
        <w:rPr>
          <w:rFonts w:eastAsia="Calibri" w:cs="Calibri"/>
          <w:color w:val="000000"/>
        </w:rPr>
        <w:t xml:space="preserve"> kaikki kielitaidon osa-alueet. </w:t>
      </w:r>
      <w:r w:rsidR="0072738F">
        <w:rPr>
          <w:rFonts w:eastAsia="Calibri" w:cs="Calibri"/>
          <w:color w:val="000000"/>
        </w:rPr>
        <w:t>Niiden</w:t>
      </w:r>
      <w:r w:rsidRPr="0042347E">
        <w:rPr>
          <w:rFonts w:eastAsia="Calibri" w:cs="Calibri"/>
          <w:color w:val="000000"/>
        </w:rPr>
        <w:t xml:space="preserve"> arviointi perustuu Eurooppalaiseen viitekehykseen ja sen pohjalta laadittuun suomalaiseen sovellukseen. </w:t>
      </w:r>
    </w:p>
    <w:p w:rsidR="00A42A5C" w:rsidRPr="0042347E" w:rsidRDefault="00A42A5C" w:rsidP="0042347E">
      <w:pPr>
        <w:autoSpaceDE w:val="0"/>
        <w:autoSpaceDN w:val="0"/>
        <w:adjustRightInd w:val="0"/>
        <w:spacing w:after="0"/>
        <w:jc w:val="both"/>
        <w:rPr>
          <w:rFonts w:eastAsia="Calibri" w:cs="Calibri"/>
          <w:color w:val="000000"/>
        </w:rPr>
      </w:pPr>
    </w:p>
    <w:p w:rsidR="0042347E" w:rsidRPr="0042347E" w:rsidRDefault="0042347E" w:rsidP="0042347E">
      <w:pPr>
        <w:jc w:val="both"/>
        <w:rPr>
          <w:b/>
        </w:rPr>
      </w:pPr>
      <w:r w:rsidRPr="0042347E">
        <w:rPr>
          <w:b/>
        </w:rPr>
        <w:t xml:space="preserve">Ruotsin kielen A-oppimäärän arviointikriteerit 6. vuosiluokan päätteeksi hyvää osaamista kuvaavaa sanallista arviota/arvosanaa kahdeksan varten </w:t>
      </w:r>
    </w:p>
    <w:tbl>
      <w:tblPr>
        <w:tblStyle w:val="TaulukkoRuudukko"/>
        <w:tblW w:w="9747" w:type="dxa"/>
        <w:tblLayout w:type="fixed"/>
        <w:tblLook w:val="04A0" w:firstRow="1" w:lastRow="0" w:firstColumn="1" w:lastColumn="0" w:noHBand="0" w:noVBand="1"/>
      </w:tblPr>
      <w:tblGrid>
        <w:gridCol w:w="2963"/>
        <w:gridCol w:w="916"/>
        <w:gridCol w:w="2183"/>
        <w:gridCol w:w="3685"/>
      </w:tblGrid>
      <w:tr w:rsidR="0042347E" w:rsidRPr="0042347E" w:rsidTr="001514EC">
        <w:tc>
          <w:tcPr>
            <w:tcW w:w="2963"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tavoite</w:t>
            </w:r>
          </w:p>
        </w:tc>
        <w:tc>
          <w:tcPr>
            <w:tcW w:w="916" w:type="dxa"/>
          </w:tcPr>
          <w:p w:rsidR="0042347E" w:rsidRPr="0042347E" w:rsidRDefault="0042347E" w:rsidP="0042347E">
            <w:r w:rsidRPr="0042347E">
              <w:t>Sisältö-alueet</w:t>
            </w:r>
          </w:p>
        </w:tc>
        <w:tc>
          <w:tcPr>
            <w:tcW w:w="2183" w:type="dxa"/>
          </w:tcPr>
          <w:p w:rsidR="0042347E" w:rsidRPr="0042347E" w:rsidRDefault="0042347E" w:rsidP="0042347E">
            <w:r w:rsidRPr="0042347E">
              <w:t>Arvioinnin kohteet oppiaineessa</w:t>
            </w:r>
          </w:p>
        </w:tc>
        <w:tc>
          <w:tcPr>
            <w:tcW w:w="3685" w:type="dxa"/>
          </w:tcPr>
          <w:p w:rsidR="0042347E" w:rsidRPr="0042347E" w:rsidRDefault="0042347E" w:rsidP="0042347E">
            <w:r w:rsidRPr="0042347E">
              <w:t>Hyvä/arvosanan kahdeksan osaaminen</w:t>
            </w:r>
          </w:p>
        </w:tc>
      </w:tr>
      <w:tr w:rsidR="0042347E" w:rsidRPr="0042347E" w:rsidTr="001514EC">
        <w:tc>
          <w:tcPr>
            <w:tcW w:w="2963" w:type="dxa"/>
          </w:tcPr>
          <w:p w:rsidR="0042347E" w:rsidRPr="0042347E" w:rsidRDefault="0042347E" w:rsidP="0042347E">
            <w:pPr>
              <w:autoSpaceDE w:val="0"/>
              <w:autoSpaceDN w:val="0"/>
              <w:adjustRightInd w:val="0"/>
              <w:rPr>
                <w:rFonts w:eastAsia="Calibri" w:cs="Calibri"/>
                <w:b/>
              </w:rPr>
            </w:pPr>
            <w:r w:rsidRPr="0042347E">
              <w:rPr>
                <w:rFonts w:eastAsia="Calibri" w:cs="Calibri"/>
                <w:b/>
              </w:rPr>
              <w:t>Kasvu kulttuuriseen moninaisuuteen ja kielitietoisuuteen</w:t>
            </w:r>
          </w:p>
        </w:tc>
        <w:tc>
          <w:tcPr>
            <w:tcW w:w="916" w:type="dxa"/>
          </w:tcPr>
          <w:p w:rsidR="0042347E" w:rsidRPr="0042347E" w:rsidRDefault="0042347E" w:rsidP="0042347E"/>
        </w:tc>
        <w:tc>
          <w:tcPr>
            <w:tcW w:w="2183" w:type="dxa"/>
          </w:tcPr>
          <w:p w:rsidR="0042347E" w:rsidRPr="0042347E" w:rsidRDefault="0042347E" w:rsidP="0042347E"/>
        </w:tc>
        <w:tc>
          <w:tcPr>
            <w:tcW w:w="3685" w:type="dxa"/>
          </w:tcPr>
          <w:p w:rsidR="0042347E" w:rsidRPr="0042347E" w:rsidRDefault="0042347E" w:rsidP="0042347E"/>
        </w:tc>
      </w:tr>
      <w:tr w:rsidR="0042347E" w:rsidRPr="0042347E" w:rsidTr="001514EC">
        <w:tc>
          <w:tcPr>
            <w:tcW w:w="2963"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T1 kannustaa oppilasta kiinnostumaan lähiympäristön, Suomen ja Pohjoismaiden kielellisestä ja kulttuurisesta runsaudesta sekä suomen ja ruotsin asemasta kansalliskielinä  </w:t>
            </w:r>
          </w:p>
        </w:tc>
        <w:tc>
          <w:tcPr>
            <w:tcW w:w="916" w:type="dxa"/>
          </w:tcPr>
          <w:p w:rsidR="0042347E" w:rsidRPr="0042347E" w:rsidRDefault="0042347E" w:rsidP="0042347E">
            <w:r w:rsidRPr="0042347E">
              <w:t>S1</w:t>
            </w:r>
          </w:p>
        </w:tc>
        <w:tc>
          <w:tcPr>
            <w:tcW w:w="2183" w:type="dxa"/>
          </w:tcPr>
          <w:p w:rsidR="0042347E" w:rsidRPr="00DB671E" w:rsidRDefault="0042347E" w:rsidP="00471677">
            <w:pPr>
              <w:rPr>
                <w:strike/>
              </w:rPr>
            </w:pPr>
          </w:p>
        </w:tc>
        <w:tc>
          <w:tcPr>
            <w:tcW w:w="3685" w:type="dxa"/>
          </w:tcPr>
          <w:p w:rsidR="0042347E" w:rsidRPr="0042347E" w:rsidRDefault="0042347E" w:rsidP="0042347E">
            <w:r w:rsidRPr="0042347E">
              <w:t xml:space="preserve">Oppilas osaa kertoa syitä, miksi Suomessa puhutaan ruotsia ja kuvailla Pohjoismaiden kielellistä moninaisuutta </w:t>
            </w:r>
          </w:p>
        </w:tc>
      </w:tr>
      <w:tr w:rsidR="0042347E" w:rsidRPr="0042347E" w:rsidTr="001514EC">
        <w:tc>
          <w:tcPr>
            <w:tcW w:w="2963" w:type="dxa"/>
          </w:tcPr>
          <w:p w:rsidR="0042347E" w:rsidRPr="0042347E" w:rsidRDefault="0042347E" w:rsidP="0042347E">
            <w:pPr>
              <w:autoSpaceDE w:val="0"/>
              <w:autoSpaceDN w:val="0"/>
              <w:adjustRightInd w:val="0"/>
              <w:rPr>
                <w:rFonts w:eastAsia="Calibri" w:cs="Calibri"/>
              </w:rPr>
            </w:pPr>
            <w:r w:rsidRPr="0042347E">
              <w:rPr>
                <w:rFonts w:eastAsia="Calibri" w:cs="Calibri"/>
              </w:rPr>
              <w:t>T2 motivoida oppilasta arvostamaan omaa kieli- ja kulttuuritaustaansa sekä maailman kielellistä ja kulttuurista moninaisuutta</w:t>
            </w:r>
          </w:p>
          <w:p w:rsidR="0042347E" w:rsidRPr="0042347E" w:rsidRDefault="0042347E" w:rsidP="0042347E">
            <w:pPr>
              <w:autoSpaceDE w:val="0"/>
              <w:autoSpaceDN w:val="0"/>
              <w:adjustRightInd w:val="0"/>
              <w:rPr>
                <w:rFonts w:eastAsia="Calibri" w:cs="Calibri"/>
              </w:rPr>
            </w:pPr>
            <w:r w:rsidRPr="0042347E">
              <w:rPr>
                <w:rFonts w:eastAsia="Calibri" w:cs="Calibri"/>
              </w:rPr>
              <w:t xml:space="preserve">ja kohtaamaan ihmisiä ilman arvottavia ennakko-oletuksia </w:t>
            </w:r>
          </w:p>
        </w:tc>
        <w:tc>
          <w:tcPr>
            <w:tcW w:w="916" w:type="dxa"/>
          </w:tcPr>
          <w:p w:rsidR="0042347E" w:rsidRPr="0042347E" w:rsidRDefault="0042347E" w:rsidP="0042347E">
            <w:r w:rsidRPr="0042347E">
              <w:t>S1</w:t>
            </w:r>
          </w:p>
        </w:tc>
        <w:tc>
          <w:tcPr>
            <w:tcW w:w="2183" w:type="dxa"/>
          </w:tcPr>
          <w:p w:rsidR="0042347E" w:rsidRPr="0042347E" w:rsidRDefault="0042347E" w:rsidP="0042347E">
            <w:r w:rsidRPr="0042347E">
              <w:t>Kielellisen ja kulttuurisen moninaisuuden arvostaminen</w:t>
            </w:r>
          </w:p>
        </w:tc>
        <w:tc>
          <w:tcPr>
            <w:tcW w:w="3685" w:type="dxa"/>
          </w:tcPr>
          <w:p w:rsidR="0042347E" w:rsidRPr="0042347E" w:rsidRDefault="0042347E" w:rsidP="0042347E">
            <w:r w:rsidRPr="0042347E">
              <w:t>Ei käytetä arvosanan muodostamisen perusteena. Oppilasta ohjataan pohtimaan ko</w:t>
            </w:r>
            <w:r w:rsidR="001514EC">
              <w:t>kemuksiaan osana itsearviointia.</w:t>
            </w:r>
            <w:r w:rsidRPr="0042347E">
              <w:t xml:space="preserve"> </w:t>
            </w:r>
          </w:p>
        </w:tc>
      </w:tr>
      <w:tr w:rsidR="0042347E" w:rsidRPr="0042347E" w:rsidTr="001514EC">
        <w:tc>
          <w:tcPr>
            <w:tcW w:w="2963" w:type="dxa"/>
          </w:tcPr>
          <w:p w:rsidR="0042347E" w:rsidRPr="0042347E" w:rsidRDefault="0042347E" w:rsidP="0042347E">
            <w:pPr>
              <w:autoSpaceDE w:val="0"/>
              <w:autoSpaceDN w:val="0"/>
              <w:adjustRightInd w:val="0"/>
              <w:rPr>
                <w:rFonts w:eastAsia="Calibri" w:cs="Calibri"/>
              </w:rPr>
            </w:pPr>
            <w:r w:rsidRPr="0042347E">
              <w:rPr>
                <w:rFonts w:eastAsia="Calibri" w:cs="Calibri"/>
              </w:rPr>
              <w:t>T3 ohjata oppilasta havaitsemaan kieliä yhdistäviä ja erottavia ilmiöitä sekä tukea oppilaan kielellisen uteliaisuuden ja päättelykyvyn kehittymistä</w:t>
            </w:r>
          </w:p>
        </w:tc>
        <w:tc>
          <w:tcPr>
            <w:tcW w:w="916" w:type="dxa"/>
          </w:tcPr>
          <w:p w:rsidR="0042347E" w:rsidRPr="0042347E" w:rsidRDefault="0042347E" w:rsidP="0042347E">
            <w:r w:rsidRPr="0042347E">
              <w:t>S1</w:t>
            </w:r>
          </w:p>
        </w:tc>
        <w:tc>
          <w:tcPr>
            <w:tcW w:w="2183" w:type="dxa"/>
          </w:tcPr>
          <w:p w:rsidR="0042347E" w:rsidRPr="0042347E" w:rsidRDefault="0042347E" w:rsidP="0042347E">
            <w:r w:rsidRPr="0042347E">
              <w:t>Kielellinen päättely</w:t>
            </w:r>
          </w:p>
        </w:tc>
        <w:tc>
          <w:tcPr>
            <w:tcW w:w="3685" w:type="dxa"/>
          </w:tcPr>
          <w:p w:rsidR="0042347E" w:rsidRPr="0042347E" w:rsidRDefault="0042347E" w:rsidP="0042347E">
            <w:r w:rsidRPr="0042347E">
              <w:t>Oppilas osaa tehdä havaintoja ruotsin kielen ja äidinkielensä tai muun osaamansa kielen rakenteellisista, sanastollisista tai muista eroista ja yhtäläisyyksistä.</w:t>
            </w:r>
          </w:p>
          <w:p w:rsidR="0042347E" w:rsidRPr="0042347E" w:rsidRDefault="0042347E" w:rsidP="0042347E"/>
        </w:tc>
      </w:tr>
      <w:tr w:rsidR="0042347E" w:rsidRPr="0042347E" w:rsidTr="001514EC">
        <w:tc>
          <w:tcPr>
            <w:tcW w:w="2963" w:type="dxa"/>
          </w:tcPr>
          <w:p w:rsidR="0042347E" w:rsidRPr="0042347E" w:rsidRDefault="0042347E" w:rsidP="0042347E">
            <w:pPr>
              <w:autoSpaceDE w:val="0"/>
              <w:autoSpaceDN w:val="0"/>
              <w:adjustRightInd w:val="0"/>
              <w:rPr>
                <w:rFonts w:eastAsia="Calibri" w:cs="Calibri"/>
              </w:rPr>
            </w:pPr>
            <w:r w:rsidRPr="0042347E">
              <w:rPr>
                <w:rFonts w:eastAsia="Calibri" w:cs="Calibri"/>
              </w:rPr>
              <w:t>T4 ohjata oppilasta löytämään ruotsinkielistä aineistoa</w:t>
            </w:r>
          </w:p>
        </w:tc>
        <w:tc>
          <w:tcPr>
            <w:tcW w:w="916" w:type="dxa"/>
          </w:tcPr>
          <w:p w:rsidR="0042347E" w:rsidRPr="0042347E" w:rsidRDefault="0042347E" w:rsidP="0042347E">
            <w:r w:rsidRPr="0042347E">
              <w:t>S1</w:t>
            </w:r>
          </w:p>
        </w:tc>
        <w:tc>
          <w:tcPr>
            <w:tcW w:w="2183" w:type="dxa"/>
          </w:tcPr>
          <w:p w:rsidR="0042347E" w:rsidRPr="0042347E" w:rsidRDefault="0042347E" w:rsidP="0042347E">
            <w:r w:rsidRPr="0042347E">
              <w:t>Ruotsin kielen havaitseminen ympäristössä</w:t>
            </w:r>
          </w:p>
        </w:tc>
        <w:tc>
          <w:tcPr>
            <w:tcW w:w="3685" w:type="dxa"/>
          </w:tcPr>
          <w:p w:rsidR="0042347E" w:rsidRPr="0042347E" w:rsidRDefault="0042347E" w:rsidP="0042347E">
            <w:r w:rsidRPr="0042347E">
              <w:t>Oppilas osaa kertoa, missä ruotsin kieltä voi nähdä tai kuulla.</w:t>
            </w:r>
          </w:p>
        </w:tc>
      </w:tr>
      <w:tr w:rsidR="0042347E" w:rsidRPr="0042347E" w:rsidTr="001514EC">
        <w:tc>
          <w:tcPr>
            <w:tcW w:w="2963"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Kielenopiskelutaidot</w:t>
            </w:r>
          </w:p>
        </w:tc>
        <w:tc>
          <w:tcPr>
            <w:tcW w:w="916" w:type="dxa"/>
          </w:tcPr>
          <w:p w:rsidR="0042347E" w:rsidRPr="0042347E" w:rsidRDefault="0042347E" w:rsidP="0042347E">
            <w:pPr>
              <w:rPr>
                <w:highlight w:val="yellow"/>
              </w:rPr>
            </w:pPr>
          </w:p>
        </w:tc>
        <w:tc>
          <w:tcPr>
            <w:tcW w:w="2183" w:type="dxa"/>
          </w:tcPr>
          <w:p w:rsidR="0042347E" w:rsidRPr="0042347E" w:rsidRDefault="0042347E" w:rsidP="0042347E"/>
        </w:tc>
        <w:tc>
          <w:tcPr>
            <w:tcW w:w="3685" w:type="dxa"/>
          </w:tcPr>
          <w:p w:rsidR="0042347E" w:rsidRPr="0042347E" w:rsidRDefault="0042347E" w:rsidP="0042347E"/>
        </w:tc>
      </w:tr>
      <w:tr w:rsidR="0042347E" w:rsidRPr="0042347E" w:rsidTr="001514EC">
        <w:tc>
          <w:tcPr>
            <w:tcW w:w="2963"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T5 tutustua yhdessä opetuksen tavoitteisiin ja luoda salliva opiskeluilmapiiri, jossa </w:t>
            </w:r>
            <w:r w:rsidRPr="0042347E">
              <w:rPr>
                <w:rFonts w:eastAsia="Calibri" w:cs="Calibri"/>
              </w:rPr>
              <w:lastRenderedPageBreak/>
              <w:t>tärkeintä on viestin välittyminen sekä kannustava yhdessä oppiminen</w:t>
            </w:r>
          </w:p>
        </w:tc>
        <w:tc>
          <w:tcPr>
            <w:tcW w:w="916" w:type="dxa"/>
          </w:tcPr>
          <w:p w:rsidR="0042347E" w:rsidRPr="0042347E" w:rsidRDefault="0042347E" w:rsidP="0042347E">
            <w:r w:rsidRPr="0042347E">
              <w:lastRenderedPageBreak/>
              <w:t>S2</w:t>
            </w:r>
          </w:p>
        </w:tc>
        <w:tc>
          <w:tcPr>
            <w:tcW w:w="2183" w:type="dxa"/>
          </w:tcPr>
          <w:p w:rsidR="0042347E" w:rsidRPr="0042347E" w:rsidRDefault="0042347E" w:rsidP="0042347E">
            <w:pPr>
              <w:rPr>
                <w:strike/>
              </w:rPr>
            </w:pPr>
            <w:r w:rsidRPr="0042347E">
              <w:t>Tietoisuus tavoitteista ja toiminta ryhmässä</w:t>
            </w:r>
          </w:p>
        </w:tc>
        <w:tc>
          <w:tcPr>
            <w:tcW w:w="3685" w:type="dxa"/>
          </w:tcPr>
          <w:p w:rsidR="0042347E" w:rsidRPr="0042347E" w:rsidRDefault="0042347E" w:rsidP="0072738F">
            <w:r w:rsidRPr="0042347E">
              <w:t xml:space="preserve">Oppilas osaa kuvata opiskelun </w:t>
            </w:r>
            <w:r w:rsidRPr="001C2C45">
              <w:t xml:space="preserve">tavoitteita ja </w:t>
            </w:r>
            <w:r w:rsidR="0072738F" w:rsidRPr="001C2C45">
              <w:t>osallistuu</w:t>
            </w:r>
            <w:r w:rsidRPr="001C2C45">
              <w:t xml:space="preserve"> ryhmän</w:t>
            </w:r>
            <w:r w:rsidRPr="0042347E">
              <w:t xml:space="preserve"> yhteisten tehtävien tekoon.</w:t>
            </w:r>
          </w:p>
        </w:tc>
      </w:tr>
      <w:tr w:rsidR="0042347E" w:rsidRPr="0042347E" w:rsidTr="001514EC">
        <w:tc>
          <w:tcPr>
            <w:tcW w:w="2963"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T6 </w:t>
            </w:r>
            <w:r w:rsidRPr="0042347E">
              <w:rPr>
                <w:rFonts w:eastAsia="Calibri" w:cs="Calibri"/>
                <w:color w:val="000000"/>
              </w:rPr>
              <w:t xml:space="preserve">ohjata </w:t>
            </w:r>
            <w:r w:rsidRPr="0042347E">
              <w:rPr>
                <w:rFonts w:eastAsia="Calibri" w:cs="Calibri"/>
              </w:rPr>
              <w:t xml:space="preserve">oppilasta </w:t>
            </w:r>
            <w:r w:rsidRPr="0042347E">
              <w:rPr>
                <w:rFonts w:eastAsia="Calibri" w:cs="Calibri"/>
                <w:color w:val="000000"/>
              </w:rPr>
              <w:t xml:space="preserve">ottamaan vastuuta omasta kielenopiskelustaan ja kannustaa oppilasta harjaannuttamaan kielitaitoaan rohkeasti ja myös tieto- ja viestintäteknologiaa käyttäen sekä kokeilla, millaiset tavat oppia kieliä sopivat kullekin parhaiten </w:t>
            </w:r>
          </w:p>
        </w:tc>
        <w:tc>
          <w:tcPr>
            <w:tcW w:w="916" w:type="dxa"/>
          </w:tcPr>
          <w:p w:rsidR="0042347E" w:rsidRPr="0042347E" w:rsidRDefault="0042347E" w:rsidP="0042347E">
            <w:r w:rsidRPr="0042347E">
              <w:t>S2</w:t>
            </w:r>
          </w:p>
        </w:tc>
        <w:tc>
          <w:tcPr>
            <w:tcW w:w="2183" w:type="dxa"/>
          </w:tcPr>
          <w:p w:rsidR="0042347E" w:rsidRPr="0042347E" w:rsidRDefault="0022278D" w:rsidP="0042347E">
            <w:r>
              <w:t>O</w:t>
            </w:r>
            <w:r w:rsidR="0042347E" w:rsidRPr="0042347E">
              <w:t xml:space="preserve">mien kielenopiskelutavoitteiden asettaminen ja hyvien opiskelutottumusten löytäminen </w:t>
            </w:r>
          </w:p>
        </w:tc>
        <w:tc>
          <w:tcPr>
            <w:tcW w:w="3685" w:type="dxa"/>
          </w:tcPr>
          <w:p w:rsidR="0042347E" w:rsidRPr="0042347E" w:rsidRDefault="0042347E" w:rsidP="0042347E">
            <w:r w:rsidRPr="0042347E">
              <w:t xml:space="preserve">Oppilas asettaa tavoitteita kielenopiskelulleen, harjoittelee erilaisia tapoja opiskella kieliä käyttäen myös tieto- ja viestintäteknologiaa, harjaannuttaa ja arvioi taitojaan </w:t>
            </w:r>
          </w:p>
        </w:tc>
      </w:tr>
      <w:tr w:rsidR="0042347E" w:rsidRPr="0042347E" w:rsidTr="001514EC">
        <w:tc>
          <w:tcPr>
            <w:tcW w:w="2963" w:type="dxa"/>
          </w:tcPr>
          <w:p w:rsidR="0042347E" w:rsidRPr="0042347E" w:rsidRDefault="0042347E" w:rsidP="0042347E">
            <w:pPr>
              <w:rPr>
                <w:b/>
              </w:rPr>
            </w:pPr>
            <w:r w:rsidRPr="0042347E">
              <w:rPr>
                <w:b/>
                <w:color w:val="000000" w:themeColor="text1"/>
              </w:rPr>
              <w:t>Kehittyvä</w:t>
            </w:r>
            <w:r w:rsidRPr="0042347E">
              <w:rPr>
                <w:b/>
              </w:rPr>
              <w:t xml:space="preserve"> kielitaito, taito toimia vuorovaikutuksessa</w:t>
            </w:r>
          </w:p>
        </w:tc>
        <w:tc>
          <w:tcPr>
            <w:tcW w:w="916" w:type="dxa"/>
          </w:tcPr>
          <w:p w:rsidR="0042347E" w:rsidRPr="0042347E" w:rsidRDefault="0042347E" w:rsidP="0042347E"/>
        </w:tc>
        <w:tc>
          <w:tcPr>
            <w:tcW w:w="2183" w:type="dxa"/>
          </w:tcPr>
          <w:p w:rsidR="0042347E" w:rsidRPr="0042347E" w:rsidRDefault="0042347E" w:rsidP="0042347E">
            <w:pPr>
              <w:autoSpaceDE w:val="0"/>
              <w:autoSpaceDN w:val="0"/>
              <w:adjustRightInd w:val="0"/>
              <w:rPr>
                <w:rFonts w:eastAsia="Calibri" w:cs="Calibri"/>
                <w:b/>
              </w:rPr>
            </w:pPr>
          </w:p>
        </w:tc>
        <w:tc>
          <w:tcPr>
            <w:tcW w:w="3685" w:type="dxa"/>
          </w:tcPr>
          <w:p w:rsidR="0042347E" w:rsidRPr="0042347E" w:rsidRDefault="0042347E" w:rsidP="0042347E">
            <w:pPr>
              <w:autoSpaceDE w:val="0"/>
              <w:autoSpaceDN w:val="0"/>
              <w:adjustRightInd w:val="0"/>
              <w:rPr>
                <w:rFonts w:eastAsia="Calibri" w:cs="Calibri"/>
                <w:b/>
                <w:lang w:val="en-US"/>
              </w:rPr>
            </w:pPr>
            <w:r w:rsidRPr="0042347E">
              <w:rPr>
                <w:rFonts w:eastAsia="Calibri" w:cs="Calibri"/>
                <w:b/>
                <w:lang w:val="en-US"/>
              </w:rPr>
              <w:t>Taitotaso A1.3</w:t>
            </w:r>
          </w:p>
          <w:p w:rsidR="0042347E" w:rsidRPr="0042347E" w:rsidRDefault="0042347E" w:rsidP="0042347E">
            <w:pPr>
              <w:autoSpaceDE w:val="0"/>
              <w:autoSpaceDN w:val="0"/>
              <w:adjustRightInd w:val="0"/>
              <w:rPr>
                <w:rFonts w:eastAsia="Calibri" w:cs="Calibri"/>
                <w:lang w:val="en-US"/>
              </w:rPr>
            </w:pPr>
            <w:r w:rsidRPr="0042347E">
              <w:rPr>
                <w:rFonts w:eastAsia="Calibri" w:cs="Calibri"/>
                <w:lang w:val="en-US"/>
              </w:rPr>
              <w:t>T7 – T9</w:t>
            </w:r>
          </w:p>
        </w:tc>
      </w:tr>
      <w:tr w:rsidR="0042347E" w:rsidRPr="0042347E" w:rsidTr="001514EC">
        <w:tc>
          <w:tcPr>
            <w:tcW w:w="2963"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T7 </w:t>
            </w:r>
            <w:r w:rsidRPr="0042347E">
              <w:rPr>
                <w:rFonts w:eastAsia="Calibri" w:cs="Calibri"/>
                <w:color w:val="000000"/>
              </w:rPr>
              <w:t xml:space="preserve">järjestää oppilaalle tilaisuuksia harjoitella eri viestintäkanavia käyttäen suullista ja kirjallista viestintää ja vuorovaikutusta </w:t>
            </w:r>
          </w:p>
        </w:tc>
        <w:tc>
          <w:tcPr>
            <w:tcW w:w="916" w:type="dxa"/>
          </w:tcPr>
          <w:p w:rsidR="0042347E" w:rsidRPr="0042347E" w:rsidRDefault="0042347E" w:rsidP="0042347E">
            <w:r w:rsidRPr="0042347E">
              <w:t>S3</w:t>
            </w:r>
          </w:p>
        </w:tc>
        <w:tc>
          <w:tcPr>
            <w:tcW w:w="2183" w:type="dxa"/>
          </w:tcPr>
          <w:p w:rsidR="0042347E" w:rsidRPr="0042347E" w:rsidRDefault="0022278D" w:rsidP="0042347E">
            <w:r>
              <w:t>V</w:t>
            </w:r>
            <w:r w:rsidR="0042347E" w:rsidRPr="0042347E">
              <w:t>uorovaikutus erilaisissa tilanteissa</w:t>
            </w:r>
          </w:p>
        </w:tc>
        <w:tc>
          <w:tcPr>
            <w:tcW w:w="3685" w:type="dxa"/>
          </w:tcPr>
          <w:p w:rsidR="0042347E" w:rsidRPr="0042347E" w:rsidRDefault="0042347E" w:rsidP="0042347E">
            <w:r w:rsidRPr="0042347E">
              <w:t xml:space="preserve">Oppilas selviytyy monista rutiininomaisista viestintätilanteista tukeutuen joskus viestintäkumppaniin.   </w:t>
            </w:r>
          </w:p>
        </w:tc>
      </w:tr>
      <w:tr w:rsidR="0042347E" w:rsidRPr="0042347E" w:rsidTr="001514EC">
        <w:tc>
          <w:tcPr>
            <w:tcW w:w="2963" w:type="dxa"/>
          </w:tcPr>
          <w:p w:rsidR="0042347E" w:rsidRPr="0042347E" w:rsidRDefault="0042347E" w:rsidP="0042347E">
            <w:pPr>
              <w:autoSpaceDE w:val="0"/>
              <w:autoSpaceDN w:val="0"/>
              <w:adjustRightInd w:val="0"/>
              <w:rPr>
                <w:rFonts w:eastAsia="Calibri" w:cs="Calibri"/>
                <w:i/>
              </w:rPr>
            </w:pPr>
            <w:r w:rsidRPr="0042347E">
              <w:rPr>
                <w:rFonts w:eastAsia="Calibri" w:cs="Calibri"/>
              </w:rPr>
              <w:t xml:space="preserve">T8 </w:t>
            </w:r>
            <w:r w:rsidRPr="0042347E">
              <w:rPr>
                <w:rFonts w:ascii="Calibri" w:eastAsia="Calibri" w:hAnsi="Calibri" w:cs="Calibri"/>
                <w:color w:val="000000"/>
              </w:rPr>
              <w:t>tukea oppilasta kielellisten viestintästrategioiden käytössä</w:t>
            </w:r>
          </w:p>
        </w:tc>
        <w:tc>
          <w:tcPr>
            <w:tcW w:w="916" w:type="dxa"/>
          </w:tcPr>
          <w:p w:rsidR="0042347E" w:rsidRPr="0042347E" w:rsidRDefault="0042347E" w:rsidP="0042347E">
            <w:r w:rsidRPr="0042347E">
              <w:t>S3</w:t>
            </w:r>
          </w:p>
        </w:tc>
        <w:tc>
          <w:tcPr>
            <w:tcW w:w="2183" w:type="dxa"/>
          </w:tcPr>
          <w:p w:rsidR="0042347E" w:rsidRPr="0042347E" w:rsidRDefault="0022278D" w:rsidP="0042347E">
            <w:r>
              <w:t>V</w:t>
            </w:r>
            <w:r w:rsidR="0042347E" w:rsidRPr="0042347E">
              <w:t>iestintästrategioiden käyttö</w:t>
            </w:r>
          </w:p>
        </w:tc>
        <w:tc>
          <w:tcPr>
            <w:tcW w:w="3685" w:type="dxa"/>
          </w:tcPr>
          <w:p w:rsidR="0042347E" w:rsidRPr="0042347E" w:rsidRDefault="0042347E" w:rsidP="0042347E">
            <w:pPr>
              <w:rPr>
                <w:strike/>
              </w:rPr>
            </w:pPr>
            <w:r w:rsidRPr="0042347E">
              <w:t>Oppilas osallistuu viestintään, mutta tarvitsee vielä usein apukeinoja. Oppilas osaa reagoida suppein sanallisin ilmauksin, pienin elein (esim. nyökkäämällä), äännähdyksin, tai muunlaisella minimipalautteella. Oppilas joutuu pyytämään selvennystä tai toistoa hyvin usein</w:t>
            </w:r>
            <w:r w:rsidRPr="0042347E">
              <w:rPr>
                <w:sz w:val="20"/>
                <w:szCs w:val="20"/>
              </w:rPr>
              <w:t>.</w:t>
            </w:r>
          </w:p>
        </w:tc>
      </w:tr>
      <w:tr w:rsidR="0042347E" w:rsidRPr="0042347E" w:rsidTr="001514EC">
        <w:tc>
          <w:tcPr>
            <w:tcW w:w="2963"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T9 </w:t>
            </w:r>
            <w:r w:rsidRPr="0042347E">
              <w:rPr>
                <w:rFonts w:ascii="Calibri" w:eastAsia="Calibri" w:hAnsi="Calibri" w:cs="Calibri"/>
                <w:color w:val="000000"/>
              </w:rPr>
              <w:t>auttaa oppilasta laajentamaan kohteliaaseen kielenkäyttöön kuuluvien ilmausten tuntemustaan</w:t>
            </w:r>
          </w:p>
        </w:tc>
        <w:tc>
          <w:tcPr>
            <w:tcW w:w="916" w:type="dxa"/>
          </w:tcPr>
          <w:p w:rsidR="0042347E" w:rsidRPr="0042347E" w:rsidRDefault="0042347E" w:rsidP="0042347E">
            <w:r w:rsidRPr="0042347E">
              <w:t>S3</w:t>
            </w:r>
          </w:p>
        </w:tc>
        <w:tc>
          <w:tcPr>
            <w:tcW w:w="2183" w:type="dxa"/>
          </w:tcPr>
          <w:p w:rsidR="0042347E" w:rsidRPr="0042347E" w:rsidRDefault="0022278D" w:rsidP="0042347E">
            <w:pPr>
              <w:rPr>
                <w:strike/>
              </w:rPr>
            </w:pPr>
            <w:r>
              <w:t>V</w:t>
            </w:r>
            <w:r w:rsidR="0042347E" w:rsidRPr="0042347E">
              <w:t>iestinnän kulttuurinen sopivuus</w:t>
            </w:r>
            <w:r w:rsidR="0042347E" w:rsidRPr="0042347E">
              <w:rPr>
                <w:strike/>
              </w:rPr>
              <w:t xml:space="preserve"> </w:t>
            </w:r>
          </w:p>
        </w:tc>
        <w:tc>
          <w:tcPr>
            <w:tcW w:w="3685" w:type="dxa"/>
          </w:tcPr>
          <w:p w:rsidR="0042347E" w:rsidRPr="0042347E" w:rsidRDefault="0042347E" w:rsidP="0042347E">
            <w:pPr>
              <w:rPr>
                <w:strike/>
              </w:rPr>
            </w:pPr>
            <w:r w:rsidRPr="0042347E">
              <w:t>Oppilas osaa käyttää yleisimpiä kohteliaaseen kielenkäyttöön kuuluvia ilmauksia monissa rutiininomaisissa sosiaalisissa tilanteissa.</w:t>
            </w:r>
            <w:r w:rsidRPr="0042347E">
              <w:rPr>
                <w:strike/>
              </w:rPr>
              <w:t xml:space="preserve">   </w:t>
            </w:r>
          </w:p>
        </w:tc>
      </w:tr>
      <w:tr w:rsidR="0042347E" w:rsidRPr="0042347E" w:rsidTr="001514EC">
        <w:tc>
          <w:tcPr>
            <w:tcW w:w="2963" w:type="dxa"/>
          </w:tcPr>
          <w:p w:rsidR="0042347E" w:rsidRPr="0042347E" w:rsidRDefault="0042347E" w:rsidP="0042347E">
            <w:pPr>
              <w:rPr>
                <w:b/>
              </w:rPr>
            </w:pPr>
            <w:r w:rsidRPr="0042347E">
              <w:rPr>
                <w:b/>
                <w:color w:val="000000" w:themeColor="text1"/>
              </w:rPr>
              <w:t>Kehittyvä</w:t>
            </w:r>
            <w:r w:rsidRPr="0042347E">
              <w:rPr>
                <w:b/>
              </w:rPr>
              <w:t xml:space="preserve"> kielitaito, taito tulkita tekstejä</w:t>
            </w:r>
          </w:p>
        </w:tc>
        <w:tc>
          <w:tcPr>
            <w:tcW w:w="916" w:type="dxa"/>
          </w:tcPr>
          <w:p w:rsidR="0042347E" w:rsidRPr="0042347E" w:rsidRDefault="0042347E" w:rsidP="0042347E">
            <w:pPr>
              <w:rPr>
                <w:highlight w:val="yellow"/>
              </w:rPr>
            </w:pPr>
          </w:p>
        </w:tc>
        <w:tc>
          <w:tcPr>
            <w:tcW w:w="2183" w:type="dxa"/>
          </w:tcPr>
          <w:p w:rsidR="0042347E" w:rsidRPr="0042347E" w:rsidRDefault="0042347E" w:rsidP="0042347E"/>
        </w:tc>
        <w:tc>
          <w:tcPr>
            <w:tcW w:w="3685" w:type="dxa"/>
          </w:tcPr>
          <w:p w:rsidR="0042347E" w:rsidRPr="0042347E" w:rsidRDefault="0042347E" w:rsidP="0042347E">
            <w:pPr>
              <w:rPr>
                <w:b/>
              </w:rPr>
            </w:pPr>
            <w:r w:rsidRPr="0042347E">
              <w:rPr>
                <w:b/>
              </w:rPr>
              <w:t>Taitotaso A1.3</w:t>
            </w:r>
          </w:p>
        </w:tc>
      </w:tr>
      <w:tr w:rsidR="0042347E" w:rsidRPr="0042347E" w:rsidTr="001514EC">
        <w:tc>
          <w:tcPr>
            <w:tcW w:w="2963"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T10 </w:t>
            </w:r>
            <w:r w:rsidRPr="0042347E">
              <w:rPr>
                <w:rFonts w:ascii="Calibri" w:eastAsia="Calibri" w:hAnsi="Calibri" w:cs="Calibri"/>
                <w:color w:val="000000"/>
              </w:rPr>
              <w:t>rohkaista oppilasta tulkitsemaan ikätasolleen sopivia ja itseään kiinnostavia puhuttuja ja kirjoitettuja tekstejä</w:t>
            </w:r>
            <w:r w:rsidRPr="0042347E">
              <w:rPr>
                <w:rFonts w:eastAsia="Calibri" w:cs="Calibri"/>
              </w:rPr>
              <w:t xml:space="preserve"> </w:t>
            </w:r>
          </w:p>
        </w:tc>
        <w:tc>
          <w:tcPr>
            <w:tcW w:w="916" w:type="dxa"/>
          </w:tcPr>
          <w:p w:rsidR="0042347E" w:rsidRPr="0042347E" w:rsidRDefault="0042347E" w:rsidP="0042347E">
            <w:r w:rsidRPr="0042347E">
              <w:t>S3</w:t>
            </w:r>
          </w:p>
        </w:tc>
        <w:tc>
          <w:tcPr>
            <w:tcW w:w="2183" w:type="dxa"/>
          </w:tcPr>
          <w:p w:rsidR="0042347E" w:rsidRPr="0042347E" w:rsidRDefault="0022278D" w:rsidP="0042347E">
            <w:r>
              <w:t>T</w:t>
            </w:r>
            <w:r w:rsidR="0042347E" w:rsidRPr="0042347E">
              <w:t>ekstien tulkintataidot</w:t>
            </w:r>
          </w:p>
        </w:tc>
        <w:tc>
          <w:tcPr>
            <w:tcW w:w="3685" w:type="dxa"/>
          </w:tcPr>
          <w:p w:rsidR="0042347E" w:rsidRPr="0042347E" w:rsidRDefault="0042347E" w:rsidP="0042347E">
            <w:pPr>
              <w:rPr>
                <w:strike/>
              </w:rPr>
            </w:pPr>
            <w:r w:rsidRPr="0042347E">
              <w:t>Oppilas ymmärtää yksinkertaista, tuttua sanastoa ja ilmaisuja sisältävää kirjoitettua tekstiä ja hidasta puhetta asiayhteyden tukemana. Oppilas pystyy löytämään tarvitsemansa yksinkertaisen tiedon lyhyestä tekstistä.</w:t>
            </w:r>
          </w:p>
        </w:tc>
      </w:tr>
      <w:tr w:rsidR="0042347E" w:rsidRPr="0042347E" w:rsidTr="001514EC">
        <w:tc>
          <w:tcPr>
            <w:tcW w:w="2963" w:type="dxa"/>
          </w:tcPr>
          <w:p w:rsidR="0042347E" w:rsidRPr="0042347E" w:rsidRDefault="0042347E" w:rsidP="0042347E">
            <w:pPr>
              <w:rPr>
                <w:b/>
              </w:rPr>
            </w:pPr>
            <w:r w:rsidRPr="0042347E">
              <w:rPr>
                <w:b/>
                <w:color w:val="000000" w:themeColor="text1"/>
              </w:rPr>
              <w:t>Kehittyvä</w:t>
            </w:r>
            <w:r w:rsidRPr="0042347E">
              <w:rPr>
                <w:b/>
              </w:rPr>
              <w:t xml:space="preserve"> kielitaito, taito tuottaa tekstejä</w:t>
            </w:r>
          </w:p>
        </w:tc>
        <w:tc>
          <w:tcPr>
            <w:tcW w:w="916" w:type="dxa"/>
          </w:tcPr>
          <w:p w:rsidR="0042347E" w:rsidRPr="0042347E" w:rsidRDefault="0042347E" w:rsidP="0042347E">
            <w:pPr>
              <w:rPr>
                <w:highlight w:val="yellow"/>
              </w:rPr>
            </w:pPr>
          </w:p>
        </w:tc>
        <w:tc>
          <w:tcPr>
            <w:tcW w:w="2183" w:type="dxa"/>
          </w:tcPr>
          <w:p w:rsidR="0042347E" w:rsidRPr="0042347E" w:rsidRDefault="0042347E" w:rsidP="0042347E"/>
        </w:tc>
        <w:tc>
          <w:tcPr>
            <w:tcW w:w="3685" w:type="dxa"/>
          </w:tcPr>
          <w:p w:rsidR="0042347E" w:rsidRPr="0042347E" w:rsidRDefault="0042347E" w:rsidP="0042347E">
            <w:r w:rsidRPr="0042347E">
              <w:rPr>
                <w:b/>
              </w:rPr>
              <w:t>Taitotaso A1.2</w:t>
            </w:r>
          </w:p>
        </w:tc>
      </w:tr>
      <w:tr w:rsidR="0042347E" w:rsidRPr="0042347E" w:rsidTr="001514EC">
        <w:tc>
          <w:tcPr>
            <w:tcW w:w="2963"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T11 </w:t>
            </w:r>
            <w:r w:rsidRPr="0042347E">
              <w:rPr>
                <w:rFonts w:ascii="Calibri" w:eastAsia="Calibri" w:hAnsi="Calibri" w:cs="Calibri"/>
                <w:color w:val="000000"/>
              </w:rPr>
              <w:t>tarjota oppilaalle runsaasti tilaisuuksia harjoitella ikätasolle sopivaa pienimuotoista puhumista ja kirjoittamista kiinnittäen huomiota myös ääntämiseen ja tekstin sisällön kannalta oleellisimpiin rakenteisiin</w:t>
            </w:r>
          </w:p>
        </w:tc>
        <w:tc>
          <w:tcPr>
            <w:tcW w:w="916" w:type="dxa"/>
          </w:tcPr>
          <w:p w:rsidR="0042347E" w:rsidRPr="0042347E" w:rsidRDefault="0042347E" w:rsidP="0042347E">
            <w:r w:rsidRPr="0042347E">
              <w:t>S3</w:t>
            </w:r>
          </w:p>
        </w:tc>
        <w:tc>
          <w:tcPr>
            <w:tcW w:w="2183" w:type="dxa"/>
          </w:tcPr>
          <w:p w:rsidR="0042347E" w:rsidRPr="0042347E" w:rsidRDefault="0022278D" w:rsidP="0042347E">
            <w:r>
              <w:t>T</w:t>
            </w:r>
            <w:r w:rsidR="0042347E" w:rsidRPr="0042347E">
              <w:t>ekstien tuottamistaidot</w:t>
            </w:r>
          </w:p>
        </w:tc>
        <w:tc>
          <w:tcPr>
            <w:tcW w:w="3685" w:type="dxa"/>
          </w:tcPr>
          <w:p w:rsidR="0042347E" w:rsidRPr="0042347E" w:rsidRDefault="0042347E" w:rsidP="0042347E">
            <w:pPr>
              <w:rPr>
                <w:strike/>
              </w:rPr>
            </w:pPr>
            <w:r w:rsidRPr="0042347E">
              <w:t>Oppilas pystyy kertomaan joistakin tutuista ja itselleen tärkeistä asioista käyttäen suppeaa ilmaisuvarastoa ja kirjoittaa muutaman lyhyen lauseen harjoitelluista aiheista. Oppilas ääntää useimmat harjoitellut ilmaisut ymmärrettävästi. Oppilas hallitsee hyvin suppean perussanaston ja muutaman tilannesidonnaisen ilmauksen sekä peruskieliopin aineksia.</w:t>
            </w:r>
          </w:p>
        </w:tc>
      </w:tr>
    </w:tbl>
    <w:p w:rsidR="0042347E" w:rsidRPr="00A42A5C" w:rsidRDefault="0042347E" w:rsidP="00A42A5C">
      <w:pPr>
        <w:keepNext/>
        <w:keepLines/>
        <w:spacing w:before="200" w:after="0"/>
        <w:outlineLvl w:val="4"/>
        <w:rPr>
          <w:rFonts w:asciiTheme="majorHAnsi" w:eastAsiaTheme="majorEastAsia" w:hAnsiTheme="majorHAnsi" w:cstheme="majorBidi"/>
          <w:color w:val="243F60" w:themeColor="accent1" w:themeShade="7F"/>
        </w:rPr>
      </w:pPr>
      <w:r w:rsidRPr="0042347E">
        <w:rPr>
          <w:b/>
          <w:color w:val="000000" w:themeColor="text1"/>
        </w:rPr>
        <w:lastRenderedPageBreak/>
        <w:br/>
      </w:r>
      <w:r w:rsidRPr="00A42A5C">
        <w:rPr>
          <w:rFonts w:asciiTheme="majorHAnsi" w:eastAsiaTheme="majorEastAsia" w:hAnsiTheme="majorHAnsi" w:cstheme="majorBidi"/>
          <w:color w:val="243F60" w:themeColor="accent1" w:themeShade="7F"/>
        </w:rPr>
        <w:t>RUOTSIN KIELI, B1-OPPIMÄÄRÄ VUOSILUOKILLA 3-6</w:t>
      </w:r>
    </w:p>
    <w:p w:rsidR="0042347E" w:rsidRPr="000E547C" w:rsidRDefault="0042347E" w:rsidP="000E547C">
      <w:pPr>
        <w:spacing w:before="100" w:beforeAutospacing="1" w:after="100" w:afterAutospacing="1"/>
        <w:jc w:val="both"/>
        <w:rPr>
          <w:rFonts w:eastAsia="Times New Roman" w:cs="Times New Roman"/>
          <w:lang w:eastAsia="fi-FI"/>
        </w:rPr>
      </w:pPr>
      <w:r w:rsidRPr="0042347E">
        <w:rPr>
          <w:rFonts w:eastAsia="Times New Roman" w:cs="Times New Roman"/>
          <w:lang w:eastAsia="fi-FI"/>
        </w:rPr>
        <w:t xml:space="preserve">Vuosiluokilla 3 – 6 kaikilla oppilailla on äidinkielen lisäksi opetusta vähintään kahdessa muussa kielessä: yhteisessä A1-kielessä sekä B1- kielessä ja mahdollisesti myös A2-kielessä, joka on A-kielen valinnainen oppimäärä.  </w:t>
      </w: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Ruotsin kielen B1-oppimäärän opetuksen tavoitteet vuosiluokilla 3-6</w:t>
      </w:r>
    </w:p>
    <w:p w:rsidR="0042347E" w:rsidRPr="0042347E" w:rsidRDefault="0042347E" w:rsidP="0042347E">
      <w:pPr>
        <w:autoSpaceDE w:val="0"/>
        <w:autoSpaceDN w:val="0"/>
        <w:adjustRightInd w:val="0"/>
        <w:spacing w:after="0" w:line="240" w:lineRule="auto"/>
        <w:rPr>
          <w:rFonts w:eastAsia="Calibri" w:cs="Calibri"/>
          <w:color w:val="000000"/>
        </w:rPr>
      </w:pPr>
      <w:r w:rsidRPr="0042347E">
        <w:rPr>
          <w:rFonts w:eastAsia="Calibri" w:cs="Calibri"/>
          <w:color w:val="000000"/>
        </w:rPr>
        <w:t xml:space="preserve"> </w:t>
      </w:r>
    </w:p>
    <w:tbl>
      <w:tblPr>
        <w:tblStyle w:val="TaulukkoRuudukko"/>
        <w:tblW w:w="0" w:type="auto"/>
        <w:tblLayout w:type="fixed"/>
        <w:tblLook w:val="04A0" w:firstRow="1" w:lastRow="0" w:firstColumn="1" w:lastColumn="0" w:noHBand="0" w:noVBand="1"/>
      </w:tblPr>
      <w:tblGrid>
        <w:gridCol w:w="6379"/>
        <w:gridCol w:w="1559"/>
        <w:gridCol w:w="1809"/>
      </w:tblGrid>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tavoitteet</w:t>
            </w:r>
          </w:p>
          <w:p w:rsidR="0042347E" w:rsidRPr="0042347E" w:rsidRDefault="0042347E" w:rsidP="0042347E">
            <w:pPr>
              <w:autoSpaceDE w:val="0"/>
              <w:autoSpaceDN w:val="0"/>
              <w:adjustRightInd w:val="0"/>
              <w:rPr>
                <w:rFonts w:eastAsia="Calibri" w:cs="Calibri"/>
                <w:color w:val="000000"/>
              </w:rPr>
            </w:pPr>
          </w:p>
        </w:tc>
        <w:tc>
          <w:tcPr>
            <w:tcW w:w="155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Tavoitteisiin liittyvät sisältöalueet</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Laaja-alainen osaaminen</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Kasvu kulttuuriseen moninaisuuteen ja kielitietoisuuteen</w:t>
            </w:r>
          </w:p>
        </w:tc>
        <w:tc>
          <w:tcPr>
            <w:tcW w:w="1559" w:type="dxa"/>
          </w:tcPr>
          <w:p w:rsidR="0042347E" w:rsidRPr="0042347E" w:rsidRDefault="0042347E" w:rsidP="0042347E">
            <w:pPr>
              <w:autoSpaceDE w:val="0"/>
              <w:autoSpaceDN w:val="0"/>
              <w:adjustRightInd w:val="0"/>
              <w:ind w:left="54"/>
              <w:rPr>
                <w:rFonts w:eastAsia="Calibri" w:cs="Calibri"/>
                <w:color w:val="000000"/>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T1 auttaa oppilasta jäsentämään käsitystään kaikkien osaamiensa kielten keskinäisestä suhteesta </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L1, L2, L4</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T2 tutustuttaa oppilas suomen ja ruotsin asemaan kansalliskielinä sekä ruotsin kielen vaikutukseen suomen kieleen</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L2</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Kieltenopiskelutaidot</w:t>
            </w:r>
          </w:p>
        </w:tc>
        <w:tc>
          <w:tcPr>
            <w:tcW w:w="1559" w:type="dxa"/>
          </w:tcPr>
          <w:p w:rsidR="0042347E" w:rsidRPr="0042347E" w:rsidRDefault="0042347E" w:rsidP="0042347E">
            <w:pPr>
              <w:rPr>
                <w:highlight w:val="yellow"/>
              </w:rPr>
            </w:pPr>
          </w:p>
        </w:tc>
        <w:tc>
          <w:tcPr>
            <w:tcW w:w="1809" w:type="dxa"/>
          </w:tcPr>
          <w:p w:rsidR="0042347E" w:rsidRPr="0042347E" w:rsidRDefault="0042347E" w:rsidP="0042347E">
            <w:pPr>
              <w:autoSpaceDE w:val="0"/>
              <w:autoSpaceDN w:val="0"/>
              <w:adjustRightInd w:val="0"/>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T3 ohjata oppilasta harjaannuttamaan viestinnällisiä taitojaan sallivassa opiskeluilmapiirissä ja myös tieto- ja viestintäteknologiaa käyttäen sekä ottamaan vastuuta opiskelustaan ja arvioimaan osaamistaan</w:t>
            </w:r>
          </w:p>
        </w:tc>
        <w:tc>
          <w:tcPr>
            <w:tcW w:w="1559" w:type="dxa"/>
          </w:tcPr>
          <w:p w:rsidR="0042347E" w:rsidRPr="0042347E" w:rsidRDefault="0042347E" w:rsidP="0042347E">
            <w:r w:rsidRPr="0042347E">
              <w:t>S2</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L1, L5, L3</w:t>
            </w: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eastAsia="Calibri" w:cs="Times New Roman"/>
              </w:rPr>
              <w:t xml:space="preserve">T4 rohkaista oppilasta näkemään ruotsin taito tärkeänä osana elinikäistä oppimista ja oman kielivarannon karttumista ja rohkaista ruotsinkielisten oppimisympäristöjen löytämiseen ja hyödyntämiseen myös koulun ulkopuolella </w:t>
            </w:r>
          </w:p>
        </w:tc>
        <w:tc>
          <w:tcPr>
            <w:tcW w:w="1559" w:type="dxa"/>
          </w:tcPr>
          <w:p w:rsidR="0042347E" w:rsidRPr="0042347E" w:rsidRDefault="0042347E" w:rsidP="0042347E">
            <w:r w:rsidRPr="0042347E">
              <w:t>S2</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L3, L5</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Kehittyvä kielitaito, taito toimia vuorovaikutuksessa</w:t>
            </w:r>
          </w:p>
        </w:tc>
        <w:tc>
          <w:tcPr>
            <w:tcW w:w="1559" w:type="dxa"/>
          </w:tcPr>
          <w:p w:rsidR="0042347E" w:rsidRPr="0042347E" w:rsidRDefault="0042347E" w:rsidP="0042347E"/>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ascii="Calibri" w:eastAsia="Calibri" w:hAnsi="Calibri" w:cs="Times New Roman"/>
              </w:rPr>
              <w:t>T5 ohjata oppilasta harjoittelemaan erilaisia, erityisesti suullisia viestintätilanteita</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L4</w:t>
            </w: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ascii="Calibri" w:eastAsia="Calibri" w:hAnsi="Calibri" w:cs="Times New Roman"/>
              </w:rPr>
              <w:t>T6 rohkaista oppilasta käyttämään viestinsä perille saamiseksi monenlaisia, myös ei-kielellisiä keinoja ja pyytämään tarvittaessa toistoa ja hidastusta</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L4</w:t>
            </w: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ascii="Calibri" w:eastAsia="Calibri" w:hAnsi="Calibri" w:cs="Times New Roman"/>
              </w:rPr>
              <w:t>T7 ohjata oppilasta harjoittelemaan erilaisia kohteliaisuuden ilmauksia</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L4</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Kehittyvä kielitaito, taito tulkita tekstejä</w:t>
            </w:r>
          </w:p>
        </w:tc>
        <w:tc>
          <w:tcPr>
            <w:tcW w:w="1559" w:type="dxa"/>
          </w:tcPr>
          <w:p w:rsidR="0042347E" w:rsidRPr="0042347E" w:rsidRDefault="0042347E" w:rsidP="0042347E">
            <w:pPr>
              <w:rPr>
                <w:highlight w:val="yellow"/>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T8 </w:t>
            </w:r>
            <w:r w:rsidRPr="0042347E">
              <w:rPr>
                <w:rFonts w:ascii="Calibri" w:eastAsia="Calibri" w:hAnsi="Calibri" w:cs="Calibri"/>
                <w:color w:val="000000"/>
              </w:rPr>
              <w:t>rohkaista oppilasta ottamaan selvää tilanneyhteyden avulla helposti ennakoitavasta ja ikätasolleen sopivasta puheesta tai kirjoitetusta tekstistä</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L4</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Kehittyvä kielitaito, taito tuottaa tekstejä</w:t>
            </w:r>
          </w:p>
        </w:tc>
        <w:tc>
          <w:tcPr>
            <w:tcW w:w="1559" w:type="dxa"/>
          </w:tcPr>
          <w:p w:rsidR="0042347E" w:rsidRPr="0042347E" w:rsidRDefault="0042347E" w:rsidP="0042347E">
            <w:pPr>
              <w:rPr>
                <w:highlight w:val="yellow"/>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T9 </w:t>
            </w:r>
            <w:r w:rsidRPr="0042347E">
              <w:rPr>
                <w:rFonts w:ascii="Calibri" w:eastAsia="Calibri" w:hAnsi="Calibri" w:cs="Calibri"/>
                <w:color w:val="000000"/>
              </w:rPr>
              <w:t>tarjota oppilaalle runsaasti tilaisuuksia harjoitella ikätasolle sopivaa hyvin pienimuotoista puhumista ja kirjoittamista</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L4</w:t>
            </w:r>
          </w:p>
        </w:tc>
      </w:tr>
    </w:tbl>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 xml:space="preserve">Ruotsin kielen B1-oppimäärän tavoitteisiin liittyvät keskeiset sisältöalueet vuosiluokilla 3-6 </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S1 Kasvu kulttuuriseen moninaisuuteen ja kielitietoisuuteen</w:t>
      </w:r>
      <w:r w:rsidR="00C774FA">
        <w:rPr>
          <w:rFonts w:eastAsia="Calibri" w:cs="Calibri"/>
          <w:b/>
          <w:color w:val="000000"/>
        </w:rPr>
        <w:t xml:space="preserve">: </w:t>
      </w:r>
      <w:r w:rsidRPr="0042347E">
        <w:rPr>
          <w:rFonts w:ascii="Calibri" w:eastAsia="Calibri" w:hAnsi="Calibri" w:cs="Calibri"/>
          <w:color w:val="000000"/>
        </w:rPr>
        <w:t xml:space="preserve">Tarkastellaan ja verrataan ruotsin kielen ja entuudestaan tuttujen kielten tärkeimpiä yhtäläisyyksiä ja eroja.  </w:t>
      </w:r>
    </w:p>
    <w:p w:rsidR="0042347E" w:rsidRPr="0042347E" w:rsidRDefault="0042347E" w:rsidP="0042347E">
      <w:pPr>
        <w:autoSpaceDE w:val="0"/>
        <w:autoSpaceDN w:val="0"/>
        <w:adjustRightInd w:val="0"/>
        <w:spacing w:after="0"/>
        <w:jc w:val="both"/>
        <w:rPr>
          <w:rFonts w:eastAsia="Calibri" w:cs="Calibri"/>
          <w:color w:val="000000"/>
        </w:rPr>
      </w:pPr>
    </w:p>
    <w:p w:rsidR="0042347E" w:rsidRPr="00C774FA" w:rsidRDefault="0042347E" w:rsidP="00C774FA">
      <w:pPr>
        <w:autoSpaceDE w:val="0"/>
        <w:autoSpaceDN w:val="0"/>
        <w:adjustRightInd w:val="0"/>
        <w:spacing w:after="0"/>
        <w:jc w:val="both"/>
        <w:rPr>
          <w:rFonts w:eastAsia="Calibri" w:cs="Calibri"/>
          <w:b/>
          <w:color w:val="000000"/>
        </w:rPr>
      </w:pPr>
      <w:r w:rsidRPr="0042347E">
        <w:rPr>
          <w:rFonts w:eastAsia="Calibri" w:cs="Calibri"/>
          <w:b/>
          <w:color w:val="000000"/>
        </w:rPr>
        <w:lastRenderedPageBreak/>
        <w:t>S2 Kielenopiskelutaidot</w:t>
      </w:r>
      <w:r w:rsidR="00C774FA">
        <w:rPr>
          <w:rFonts w:eastAsia="Calibri" w:cs="Calibri"/>
          <w:b/>
          <w:color w:val="000000"/>
        </w:rPr>
        <w:t xml:space="preserve">: </w:t>
      </w:r>
      <w:r w:rsidRPr="0042347E">
        <w:rPr>
          <w:rFonts w:cs="Times New Roman"/>
        </w:rPr>
        <w:t>Asetetaan tavoitteita ja suunnitellaan toimintaa yhdessä.</w:t>
      </w:r>
      <w:r w:rsidRPr="0042347E">
        <w:t xml:space="preserve"> Selvitetään, missä ruotsin taitoa tarvitaan ja missä sitä voi käyttää. Opetellaan huomaamaan, miten ruotsin kieli näkyy erilaisissa arkisissa yhteyksissä. </w:t>
      </w:r>
    </w:p>
    <w:p w:rsidR="00C774FA" w:rsidRDefault="00C774FA" w:rsidP="0042347E">
      <w:pPr>
        <w:jc w:val="both"/>
        <w:rPr>
          <w:b/>
          <w:color w:val="000000" w:themeColor="text1"/>
        </w:rPr>
      </w:pPr>
    </w:p>
    <w:p w:rsidR="0042347E" w:rsidRPr="00C774FA" w:rsidRDefault="0042347E" w:rsidP="0042347E">
      <w:pPr>
        <w:jc w:val="both"/>
        <w:rPr>
          <w:b/>
          <w:color w:val="000000" w:themeColor="text1"/>
        </w:rPr>
      </w:pPr>
      <w:r w:rsidRPr="0042347E">
        <w:rPr>
          <w:b/>
          <w:color w:val="000000" w:themeColor="text1"/>
        </w:rPr>
        <w:t>S3 Kehittyvä kielitaito, taito toimia vuorovaikutuksessa</w:t>
      </w:r>
      <w:r w:rsidRPr="0042347E">
        <w:rPr>
          <w:b/>
        </w:rPr>
        <w:t>, taito tulkita tekstejä, taito tuottaa tekstejä</w:t>
      </w:r>
      <w:r w:rsidR="00C774FA">
        <w:rPr>
          <w:b/>
          <w:color w:val="000000" w:themeColor="text1"/>
        </w:rPr>
        <w:t xml:space="preserve">: </w:t>
      </w:r>
      <w:r w:rsidRPr="0042347E">
        <w:t>Sanastoa ja rakenteita opetellaan monenlaisten aihepiirien yhteydessä, kuten minä itse, perheeni, koulu, harrastukset ja vapaa-ajan vietto</w:t>
      </w:r>
      <w:r w:rsidRPr="0042347E">
        <w:rPr>
          <w:i/>
        </w:rPr>
        <w:t>.</w:t>
      </w:r>
      <w:r w:rsidRPr="0042347E">
        <w:t xml:space="preserve"> Lisäksi valitaan yhdessä kiinnostavia kielenkäytön aihepiirejä. Opetellaan ruotsin kielen tärkeimmät suomesta poikkeavat foneettiset merkit ja niiden luonteva ääntäminen. Harjoitellaan erilaisia vuorovaikutustilanteita.</w:t>
      </w:r>
      <w:r w:rsidRPr="0042347E">
        <w:rPr>
          <w:i/>
        </w:rPr>
        <w:t xml:space="preserve"> </w:t>
      </w:r>
    </w:p>
    <w:p w:rsidR="0042347E" w:rsidRPr="0042347E" w:rsidRDefault="0042347E" w:rsidP="0042347E">
      <w:pPr>
        <w:tabs>
          <w:tab w:val="right" w:pos="14004"/>
        </w:tabs>
        <w:autoSpaceDE w:val="0"/>
        <w:autoSpaceDN w:val="0"/>
        <w:adjustRightInd w:val="0"/>
        <w:spacing w:after="0"/>
        <w:jc w:val="both"/>
        <w:rPr>
          <w:rFonts w:eastAsia="Calibri" w:cs="Calibri"/>
          <w:b/>
          <w:color w:val="000000"/>
        </w:rPr>
      </w:pPr>
      <w:r w:rsidRPr="0042347E">
        <w:rPr>
          <w:rFonts w:eastAsia="Calibri" w:cs="Calibri"/>
          <w:b/>
          <w:color w:val="000000"/>
        </w:rPr>
        <w:t xml:space="preserve">Ruotsin kielen B1-oppimäärän oppimisympäristöihin ja työtapoihin liittyvät tavoitteet vuosiluokalla 3-6 </w:t>
      </w:r>
      <w:r w:rsidRPr="0042347E">
        <w:rPr>
          <w:rFonts w:eastAsia="Calibri" w:cs="Calibri"/>
          <w:b/>
          <w:color w:val="000000"/>
        </w:rPr>
        <w:tab/>
      </w:r>
    </w:p>
    <w:p w:rsidR="0042347E" w:rsidRPr="0042347E" w:rsidRDefault="0042347E" w:rsidP="0042347E">
      <w:pPr>
        <w:autoSpaceDE w:val="0"/>
        <w:autoSpaceDN w:val="0"/>
        <w:adjustRightInd w:val="0"/>
        <w:spacing w:after="0"/>
        <w:jc w:val="both"/>
        <w:rPr>
          <w:rFonts w:eastAsia="Calibri" w:cs="Calibri"/>
          <w:color w:val="000000"/>
        </w:rPr>
      </w:pPr>
    </w:p>
    <w:p w:rsidR="00A91068" w:rsidRPr="002A0020"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rPr>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Ruotsin kieltä käytetään aina kun se on mahdollista.</w:t>
      </w:r>
    </w:p>
    <w:p w:rsidR="00A91068" w:rsidRDefault="00A91068" w:rsidP="0042347E">
      <w:pPr>
        <w:autoSpaceDE w:val="0"/>
        <w:autoSpaceDN w:val="0"/>
        <w:adjustRightInd w:val="0"/>
        <w:spacing w:after="0"/>
        <w:jc w:val="both"/>
        <w:rPr>
          <w:rFonts w:eastAsia="Calibri" w:cs="Calibri"/>
          <w:b/>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 xml:space="preserve">Ohjaus, eriyttäminen ja tuki ruotsin kielen B1-oppimäärässä vuosiluokilla 3-6 </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jc w:val="both"/>
      </w:pPr>
      <w:r w:rsidRPr="0042347E">
        <w:t xml:space="preserve">Oppilaita ohjataan käyttämään kielitaitoaan rohkeasti. Runsas viestinnällinen harjoittelu tukee oppilaiden kielitaidon kehittymistä. </w:t>
      </w:r>
      <w:r w:rsidRPr="00B222AA">
        <w:t>Oppilaita kannustetaan opiskelemaan myös muita koulun tarjoamia kieliä.</w:t>
      </w:r>
      <w:r w:rsidRPr="0042347E">
        <w:t xml:space="preserve"> Oppilaille, joilla on kieliin liittyviä oppimisvaikeuksia, tarjotaan tukea. Opetus suunnitellaan niin, että se tarjoaa haasteita myös muita nopeammin edistyville tai ruotsin kieltä entuudestaan osaaville oppilaille.</w:t>
      </w: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 xml:space="preserve">Oppilaan oppimisen arviointi ruotsin kielen B1-oppimäärässä vuosiluokilla 3-6 </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891EE4" w:rsidP="0042347E">
      <w:pPr>
        <w:autoSpaceDE w:val="0"/>
        <w:autoSpaceDN w:val="0"/>
        <w:adjustRightInd w:val="0"/>
        <w:spacing w:after="0"/>
        <w:jc w:val="both"/>
        <w:rPr>
          <w:rFonts w:eastAsia="Calibri" w:cs="Calibri"/>
          <w:color w:val="000000"/>
        </w:rPr>
      </w:pPr>
      <w:r>
        <w:rPr>
          <w:rFonts w:eastAsia="Calibri" w:cs="Calibri"/>
          <w:color w:val="000000"/>
        </w:rPr>
        <w:t>Arviointi ja palaute o</w:t>
      </w:r>
      <w:r w:rsidR="006C6DBF">
        <w:rPr>
          <w:rFonts w:eastAsia="Calibri" w:cs="Calibri"/>
          <w:color w:val="000000"/>
        </w:rPr>
        <w:t>n</w:t>
      </w:r>
      <w:r w:rsidR="0042347E" w:rsidRPr="0042347E">
        <w:rPr>
          <w:rFonts w:eastAsia="Calibri" w:cs="Calibri"/>
          <w:color w:val="000000"/>
        </w:rPr>
        <w:t xml:space="preserve"> luonteeltaan oppimista ohjaavaa ja kannustavaa ja anta</w:t>
      </w:r>
      <w:r w:rsidR="006C6DBF">
        <w:rPr>
          <w:rFonts w:eastAsia="Calibri" w:cs="Calibri"/>
          <w:color w:val="000000"/>
        </w:rPr>
        <w:t>a</w:t>
      </w:r>
      <w:r w:rsidR="0042347E" w:rsidRPr="0042347E">
        <w:rPr>
          <w:rFonts w:eastAsia="Calibri" w:cs="Calibri"/>
          <w:color w:val="000000"/>
        </w:rPr>
        <w:t xml:space="preserve"> oppilaille mahdollisuuden painottaa itselleen luontevia ilmaisumuotoja. Monipuolinen arviointi tarjoaa mahdollisuuksia osoittaa osaamistaan myös oppilaille, joilla on kieleen liittyviä oppimisvaikeuksia tai joilla on muulla tavoin kielellisesti eri</w:t>
      </w:r>
      <w:r w:rsidR="0042347E" w:rsidRPr="00816EED">
        <w:rPr>
          <w:rFonts w:eastAsia="Calibri" w:cs="Calibri"/>
          <w:color w:val="000000"/>
        </w:rPr>
        <w:t>laiset lähtökohdat.</w:t>
      </w:r>
      <w:r w:rsidR="0022278D" w:rsidRPr="00816EED">
        <w:rPr>
          <w:rFonts w:eastAsia="Calibri" w:cs="Calibri"/>
          <w:color w:val="000000"/>
        </w:rPr>
        <w:t xml:space="preserve"> Arvioinnissa välineenä voidaan käyttää esimerkiksi Eurooppalaista kielisalkkua.</w:t>
      </w:r>
    </w:p>
    <w:p w:rsidR="0042347E" w:rsidRPr="0042347E" w:rsidRDefault="0042347E" w:rsidP="0042347E">
      <w:pPr>
        <w:autoSpaceDE w:val="0"/>
        <w:autoSpaceDN w:val="0"/>
        <w:adjustRightInd w:val="0"/>
        <w:spacing w:after="0"/>
        <w:jc w:val="both"/>
        <w:rPr>
          <w:rFonts w:eastAsia="Calibri" w:cs="Calibri"/>
          <w:color w:val="000000"/>
        </w:rPr>
      </w:pPr>
    </w:p>
    <w:p w:rsidR="0042347E" w:rsidRDefault="0042347E" w:rsidP="0010677E">
      <w:pPr>
        <w:autoSpaceDE w:val="0"/>
        <w:autoSpaceDN w:val="0"/>
        <w:adjustRightInd w:val="0"/>
        <w:spacing w:after="0"/>
        <w:jc w:val="both"/>
        <w:rPr>
          <w:rFonts w:eastAsia="Calibri" w:cs="Calibri"/>
          <w:color w:val="000000"/>
        </w:rPr>
      </w:pPr>
      <w:r w:rsidRPr="0042347E">
        <w:rPr>
          <w:rFonts w:eastAsia="Calibri" w:cs="Calibri"/>
          <w:color w:val="000000" w:themeColor="text1"/>
        </w:rPr>
        <w:t xml:space="preserve">Ruotsin kielen sanallista arviota tai arvosanaa antaessaan opettaja arvioi oppilaiden osaamista suhteessa paikallisessa opetussuunnitelmassa asetettuihin tavoitteisiin. Määritellessään osaamisen tasoa 6. vuosiluokan lukuvuositodistusta varten opettaja käyttää ruotsin kielen </w:t>
      </w:r>
      <w:r w:rsidR="0022278D" w:rsidRPr="00E82C6D">
        <w:rPr>
          <w:rFonts w:eastAsia="Calibri" w:cs="Calibri"/>
          <w:color w:val="000000" w:themeColor="text1"/>
        </w:rPr>
        <w:t>B1-oppimäärän</w:t>
      </w:r>
      <w:r w:rsidR="0022278D">
        <w:rPr>
          <w:rFonts w:eastAsia="Calibri" w:cs="Calibri"/>
          <w:color w:val="000000" w:themeColor="text1"/>
        </w:rPr>
        <w:t xml:space="preserve"> </w:t>
      </w:r>
      <w:r w:rsidRPr="0042347E">
        <w:rPr>
          <w:rFonts w:eastAsia="Calibri" w:cs="Calibri"/>
          <w:color w:val="000000" w:themeColor="text1"/>
        </w:rPr>
        <w:t xml:space="preserve">valtakunnallisia arviointikriteereitä. Opinnoissa edistymisen kannalta on keskeistä, että </w:t>
      </w:r>
      <w:r w:rsidRPr="0042347E">
        <w:rPr>
          <w:rFonts w:eastAsia="Calibri" w:cs="Calibri"/>
          <w:color w:val="000000"/>
        </w:rPr>
        <w:t>oppimista arvioidaan monin eri tavoin myös itse</w:t>
      </w:r>
      <w:r w:rsidR="0022278D">
        <w:rPr>
          <w:rFonts w:eastAsia="Calibri" w:cs="Calibri"/>
          <w:color w:val="000000"/>
        </w:rPr>
        <w:t>- ja vertaisarvioinnin keinoin ja että a</w:t>
      </w:r>
      <w:r w:rsidRPr="0042347E">
        <w:rPr>
          <w:rFonts w:eastAsia="Calibri" w:cs="Calibri"/>
          <w:color w:val="000000"/>
        </w:rPr>
        <w:t xml:space="preserve">rviointi kohdistuu kaikkiin arvioitaviin </w:t>
      </w:r>
      <w:r w:rsidR="0022278D">
        <w:rPr>
          <w:rFonts w:eastAsia="Calibri" w:cs="Calibri"/>
          <w:color w:val="000000"/>
        </w:rPr>
        <w:t>tavoitteisiin</w:t>
      </w:r>
      <w:r w:rsidR="00E82C6D">
        <w:rPr>
          <w:rFonts w:eastAsia="Calibri" w:cs="Calibri"/>
          <w:strike/>
          <w:color w:val="000000"/>
        </w:rPr>
        <w:t xml:space="preserve">. </w:t>
      </w:r>
      <w:r w:rsidRPr="0042347E">
        <w:rPr>
          <w:rFonts w:eastAsia="Calibri" w:cs="Calibri"/>
          <w:color w:val="000000"/>
        </w:rPr>
        <w:t xml:space="preserve">Arvioinnissa otetaan huomioon kaikki kielitaidon osa-alueet. Niiden arviointi perustuu Eurooppalaiseen viitekehykseen ja sen pohjalta laadittuun suomalaiseen sovellukseen. </w:t>
      </w:r>
    </w:p>
    <w:p w:rsidR="0010677E" w:rsidRPr="0010677E" w:rsidRDefault="0010677E" w:rsidP="0010677E">
      <w:pPr>
        <w:autoSpaceDE w:val="0"/>
        <w:autoSpaceDN w:val="0"/>
        <w:adjustRightInd w:val="0"/>
        <w:spacing w:after="0"/>
        <w:jc w:val="both"/>
        <w:rPr>
          <w:rFonts w:eastAsia="Calibri" w:cs="Calibri"/>
          <w:color w:val="000000"/>
        </w:rPr>
      </w:pPr>
    </w:p>
    <w:p w:rsidR="0042347E" w:rsidRPr="0042347E" w:rsidRDefault="0042347E" w:rsidP="0042347E">
      <w:pPr>
        <w:jc w:val="both"/>
        <w:rPr>
          <w:b/>
        </w:rPr>
      </w:pPr>
      <w:r w:rsidRPr="0042347E">
        <w:rPr>
          <w:b/>
        </w:rPr>
        <w:lastRenderedPageBreak/>
        <w:t xml:space="preserve">Ruotsin kielen B1-oppimäärän arviointikriteerit 6. vuosiluokan päätteeksi hyvää osaamista kuvaavaa sanallista arviota /arvosanaa kahdeksan varten </w:t>
      </w:r>
    </w:p>
    <w:tbl>
      <w:tblPr>
        <w:tblStyle w:val="TaulukkoRuudukko"/>
        <w:tblW w:w="5000" w:type="pct"/>
        <w:tblLook w:val="04A0" w:firstRow="1" w:lastRow="0" w:firstColumn="1" w:lastColumn="0" w:noHBand="0" w:noVBand="1"/>
      </w:tblPr>
      <w:tblGrid>
        <w:gridCol w:w="3151"/>
        <w:gridCol w:w="1108"/>
        <w:gridCol w:w="2215"/>
        <w:gridCol w:w="3148"/>
      </w:tblGrid>
      <w:tr w:rsidR="0042347E" w:rsidRPr="0042347E" w:rsidTr="003309C6">
        <w:tc>
          <w:tcPr>
            <w:tcW w:w="1637" w:type="pct"/>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tavoite</w:t>
            </w:r>
          </w:p>
        </w:tc>
        <w:tc>
          <w:tcPr>
            <w:tcW w:w="575" w:type="pct"/>
          </w:tcPr>
          <w:p w:rsidR="0042347E" w:rsidRPr="0042347E" w:rsidRDefault="0042347E" w:rsidP="0042347E">
            <w:r w:rsidRPr="0042347E">
              <w:t>Sisältö-alueet</w:t>
            </w:r>
          </w:p>
        </w:tc>
        <w:tc>
          <w:tcPr>
            <w:tcW w:w="1151" w:type="pct"/>
          </w:tcPr>
          <w:p w:rsidR="0042347E" w:rsidRPr="0042347E" w:rsidRDefault="0042347E" w:rsidP="0042347E">
            <w:r w:rsidRPr="0042347E">
              <w:t>Arvioinnin kohteet oppiaineessa</w:t>
            </w:r>
          </w:p>
        </w:tc>
        <w:tc>
          <w:tcPr>
            <w:tcW w:w="1636" w:type="pct"/>
          </w:tcPr>
          <w:p w:rsidR="0042347E" w:rsidRPr="0042347E" w:rsidRDefault="0042347E" w:rsidP="0042347E">
            <w:r w:rsidRPr="0042347E">
              <w:t>Hyvä/arvosanan kahdeksan osaaminen</w:t>
            </w:r>
          </w:p>
        </w:tc>
      </w:tr>
      <w:tr w:rsidR="0042347E" w:rsidRPr="0042347E" w:rsidTr="003309C6">
        <w:tc>
          <w:tcPr>
            <w:tcW w:w="1637" w:type="pct"/>
          </w:tcPr>
          <w:p w:rsidR="0042347E" w:rsidRPr="0042347E" w:rsidRDefault="0042347E" w:rsidP="0042347E">
            <w:pPr>
              <w:autoSpaceDE w:val="0"/>
              <w:autoSpaceDN w:val="0"/>
              <w:adjustRightInd w:val="0"/>
              <w:rPr>
                <w:rFonts w:eastAsia="Calibri" w:cs="Calibri"/>
                <w:b/>
              </w:rPr>
            </w:pPr>
            <w:r w:rsidRPr="0042347E">
              <w:rPr>
                <w:rFonts w:eastAsia="Calibri" w:cs="Calibri"/>
                <w:b/>
              </w:rPr>
              <w:t>Kasvu kulttuuriseen moninaisuuteen ja kielitietoisuuteen</w:t>
            </w:r>
          </w:p>
        </w:tc>
        <w:tc>
          <w:tcPr>
            <w:tcW w:w="575" w:type="pct"/>
          </w:tcPr>
          <w:p w:rsidR="0042347E" w:rsidRPr="0042347E" w:rsidRDefault="0042347E" w:rsidP="0042347E"/>
        </w:tc>
        <w:tc>
          <w:tcPr>
            <w:tcW w:w="1151" w:type="pct"/>
          </w:tcPr>
          <w:p w:rsidR="0042347E" w:rsidRPr="0042347E" w:rsidRDefault="0042347E" w:rsidP="0042347E"/>
        </w:tc>
        <w:tc>
          <w:tcPr>
            <w:tcW w:w="1636" w:type="pct"/>
          </w:tcPr>
          <w:p w:rsidR="0042347E" w:rsidRPr="0042347E" w:rsidRDefault="0042347E" w:rsidP="0042347E"/>
        </w:tc>
      </w:tr>
      <w:tr w:rsidR="0042347E" w:rsidRPr="0042347E" w:rsidTr="003309C6">
        <w:tc>
          <w:tcPr>
            <w:tcW w:w="1637" w:type="pct"/>
          </w:tcPr>
          <w:p w:rsidR="0042347E" w:rsidRPr="0042347E" w:rsidRDefault="00D0696F" w:rsidP="0042347E">
            <w:pPr>
              <w:autoSpaceDE w:val="0"/>
              <w:autoSpaceDN w:val="0"/>
              <w:adjustRightInd w:val="0"/>
              <w:rPr>
                <w:rFonts w:eastAsia="Calibri" w:cs="Calibri"/>
              </w:rPr>
            </w:pPr>
            <w:r>
              <w:rPr>
                <w:rFonts w:eastAsia="Calibri" w:cs="Calibri"/>
              </w:rPr>
              <w:t>T1 A</w:t>
            </w:r>
            <w:r w:rsidR="0042347E" w:rsidRPr="0042347E">
              <w:rPr>
                <w:rFonts w:eastAsia="Calibri" w:cs="Calibri"/>
              </w:rPr>
              <w:t xml:space="preserve">uttaa oppilasta jäsentämään käsitystään kaikkien osaamiensa kielten keskinäisistä suhteista </w:t>
            </w:r>
          </w:p>
        </w:tc>
        <w:tc>
          <w:tcPr>
            <w:tcW w:w="575" w:type="pct"/>
          </w:tcPr>
          <w:p w:rsidR="0042347E" w:rsidRPr="0042347E" w:rsidRDefault="0042347E" w:rsidP="0042347E">
            <w:r w:rsidRPr="0042347E">
              <w:t>S1</w:t>
            </w:r>
          </w:p>
        </w:tc>
        <w:tc>
          <w:tcPr>
            <w:tcW w:w="1151" w:type="pct"/>
          </w:tcPr>
          <w:p w:rsidR="0042347E" w:rsidRPr="0042347E" w:rsidRDefault="00704AD9" w:rsidP="00704AD9">
            <w:r>
              <w:t>K</w:t>
            </w:r>
            <w:r w:rsidR="0042347E" w:rsidRPr="0042347E">
              <w:t>ielten keskinäissuhteiden hahmottaminen</w:t>
            </w:r>
          </w:p>
        </w:tc>
        <w:tc>
          <w:tcPr>
            <w:tcW w:w="1636" w:type="pct"/>
          </w:tcPr>
          <w:p w:rsidR="0042347E" w:rsidRPr="0042347E" w:rsidRDefault="0042347E" w:rsidP="0042347E">
            <w:r w:rsidRPr="0042347E">
              <w:t>Oppilas osaa kuvata, mihin kielikuntiin hänen osaamansa j</w:t>
            </w:r>
            <w:r w:rsidR="00914049">
              <w:t>a opiskelemansa kielet kuuluvat.</w:t>
            </w:r>
          </w:p>
        </w:tc>
      </w:tr>
      <w:tr w:rsidR="0042347E" w:rsidRPr="0042347E" w:rsidTr="003309C6">
        <w:tc>
          <w:tcPr>
            <w:tcW w:w="1637" w:type="pct"/>
          </w:tcPr>
          <w:p w:rsidR="0042347E" w:rsidRPr="0042347E" w:rsidRDefault="0042347E" w:rsidP="0042347E">
            <w:pPr>
              <w:autoSpaceDE w:val="0"/>
              <w:autoSpaceDN w:val="0"/>
              <w:adjustRightInd w:val="0"/>
              <w:rPr>
                <w:rFonts w:eastAsia="Calibri" w:cs="Calibri"/>
              </w:rPr>
            </w:pPr>
            <w:r w:rsidRPr="0042347E">
              <w:rPr>
                <w:rFonts w:eastAsia="Calibri" w:cs="Calibri"/>
              </w:rPr>
              <w:t>T2 tutustuttaa oppilas suomen ja ruotsin asemaan kansalliskielinä sekä ruotsin kielen vaikutukseen suomen kieleen</w:t>
            </w:r>
          </w:p>
        </w:tc>
        <w:tc>
          <w:tcPr>
            <w:tcW w:w="575" w:type="pct"/>
          </w:tcPr>
          <w:p w:rsidR="0042347E" w:rsidRPr="0042347E" w:rsidRDefault="0042347E" w:rsidP="0042347E">
            <w:r w:rsidRPr="0042347E">
              <w:t>S1</w:t>
            </w:r>
          </w:p>
        </w:tc>
        <w:tc>
          <w:tcPr>
            <w:tcW w:w="1151" w:type="pct"/>
          </w:tcPr>
          <w:p w:rsidR="0042347E" w:rsidRPr="0042347E" w:rsidRDefault="0042347E" w:rsidP="0042347E">
            <w:r w:rsidRPr="0042347E">
              <w:t>Ruotsin kielen aseman ja merkityksen tunteminen Suomessa</w:t>
            </w:r>
          </w:p>
        </w:tc>
        <w:tc>
          <w:tcPr>
            <w:tcW w:w="1636" w:type="pct"/>
          </w:tcPr>
          <w:p w:rsidR="0042347E" w:rsidRPr="0042347E" w:rsidRDefault="0042347E" w:rsidP="0042347E">
            <w:r w:rsidRPr="0042347E">
              <w:t>Oppilas osaa nimetä syitä, joiden vuoksi Suomessa käytetään ruotsia ja mainita ruotsista suomeen lainautuneita sanoja.</w:t>
            </w:r>
          </w:p>
        </w:tc>
      </w:tr>
      <w:tr w:rsidR="0042347E" w:rsidRPr="0042347E" w:rsidTr="003309C6">
        <w:tc>
          <w:tcPr>
            <w:tcW w:w="1637" w:type="pct"/>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Kielenopiskelutaidot</w:t>
            </w:r>
          </w:p>
        </w:tc>
        <w:tc>
          <w:tcPr>
            <w:tcW w:w="575" w:type="pct"/>
          </w:tcPr>
          <w:p w:rsidR="0042347E" w:rsidRPr="0042347E" w:rsidRDefault="0042347E" w:rsidP="0042347E">
            <w:pPr>
              <w:rPr>
                <w:highlight w:val="yellow"/>
              </w:rPr>
            </w:pPr>
          </w:p>
        </w:tc>
        <w:tc>
          <w:tcPr>
            <w:tcW w:w="1151" w:type="pct"/>
          </w:tcPr>
          <w:p w:rsidR="0042347E" w:rsidRPr="0042347E" w:rsidRDefault="0042347E" w:rsidP="0042347E">
            <w:pPr>
              <w:rPr>
                <w:lang w:val="en-US"/>
              </w:rPr>
            </w:pPr>
          </w:p>
        </w:tc>
        <w:tc>
          <w:tcPr>
            <w:tcW w:w="1636" w:type="pct"/>
          </w:tcPr>
          <w:p w:rsidR="0042347E" w:rsidRPr="0042347E" w:rsidRDefault="0042347E" w:rsidP="0042347E"/>
        </w:tc>
      </w:tr>
      <w:tr w:rsidR="0042347E" w:rsidRPr="0042347E" w:rsidTr="003309C6">
        <w:tc>
          <w:tcPr>
            <w:tcW w:w="1637" w:type="pct"/>
          </w:tcPr>
          <w:p w:rsidR="0042347E" w:rsidRPr="0042347E" w:rsidRDefault="0042347E" w:rsidP="0042347E">
            <w:pPr>
              <w:autoSpaceDE w:val="0"/>
              <w:autoSpaceDN w:val="0"/>
              <w:adjustRightInd w:val="0"/>
              <w:rPr>
                <w:rFonts w:eastAsia="Calibri" w:cs="Calibri"/>
              </w:rPr>
            </w:pPr>
            <w:r w:rsidRPr="0042347E">
              <w:rPr>
                <w:rFonts w:eastAsia="Calibri" w:cs="Calibri"/>
              </w:rPr>
              <w:t>T3ohjata oppilasta harjaannuttamaan viestinnällisiä taitojaan sallivassa opiskeluilmapiirissä ja tieto- ja viestintäteknologiaa käyttäen sekä ottamaan vastuuta opiskelustaan ja arvioimaan osaamistaan</w:t>
            </w:r>
          </w:p>
        </w:tc>
        <w:tc>
          <w:tcPr>
            <w:tcW w:w="575" w:type="pct"/>
          </w:tcPr>
          <w:p w:rsidR="0042347E" w:rsidRPr="0042347E" w:rsidRDefault="0042347E" w:rsidP="0042347E">
            <w:r w:rsidRPr="0042347E">
              <w:t>S2</w:t>
            </w:r>
          </w:p>
        </w:tc>
        <w:tc>
          <w:tcPr>
            <w:tcW w:w="1151" w:type="pct"/>
          </w:tcPr>
          <w:p w:rsidR="0042347E" w:rsidRPr="0042347E" w:rsidRDefault="0042347E" w:rsidP="0042347E">
            <w:r w:rsidRPr="0042347E">
              <w:t>Toiminta opiskelutilanteessa</w:t>
            </w:r>
          </w:p>
        </w:tc>
        <w:tc>
          <w:tcPr>
            <w:tcW w:w="1636" w:type="pct"/>
          </w:tcPr>
          <w:p w:rsidR="0042347E" w:rsidRPr="0042347E" w:rsidRDefault="0042347E" w:rsidP="006C6DBF">
            <w:r w:rsidRPr="0042347E">
              <w:t xml:space="preserve">Oppilas harjaannuttaa ruotsin taitoaan ryhmässä myös tieto- ja viestintäteknologiaa käyttäen, huolehtii kotitehtävistään sekä osallistuu ryhmän työskentelyyn myönteisellä tavalla. Oppilas </w:t>
            </w:r>
            <w:r w:rsidR="00471677" w:rsidRPr="006C6DBF">
              <w:t>osaa arvioida</w:t>
            </w:r>
            <w:r w:rsidRPr="0042347E">
              <w:t xml:space="preserve"> ruotsin taitonsa kehittymistä suhteellisen realistisesti.</w:t>
            </w:r>
          </w:p>
        </w:tc>
      </w:tr>
      <w:tr w:rsidR="0042347E" w:rsidRPr="0042347E" w:rsidTr="003309C6">
        <w:tc>
          <w:tcPr>
            <w:tcW w:w="1637" w:type="pct"/>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T4 </w:t>
            </w:r>
            <w:r w:rsidRPr="0042347E">
              <w:t xml:space="preserve">rohkaista oppilaita näkemään ruotsin taito tärkeänä osana elinikäistä oppimista ja oman kielivarannon karttumista ja rohkaista ruotsinkielisten oppimisympäristöjen löytämiseen ja hyödyntämiseen myös koulun ulkopuolella </w:t>
            </w:r>
          </w:p>
        </w:tc>
        <w:tc>
          <w:tcPr>
            <w:tcW w:w="575" w:type="pct"/>
          </w:tcPr>
          <w:p w:rsidR="0042347E" w:rsidRPr="0042347E" w:rsidRDefault="0042347E" w:rsidP="0042347E">
            <w:r w:rsidRPr="0042347E">
              <w:t>S2</w:t>
            </w:r>
          </w:p>
        </w:tc>
        <w:tc>
          <w:tcPr>
            <w:tcW w:w="1151" w:type="pct"/>
          </w:tcPr>
          <w:p w:rsidR="0042347E" w:rsidRPr="0042347E" w:rsidRDefault="0042347E" w:rsidP="0042347E">
            <w:r w:rsidRPr="0042347E">
              <w:t>Ruotsin kielen käyttöalueiden ja –mahdollisuuksien tunnistaminen omassa elämässä</w:t>
            </w:r>
          </w:p>
        </w:tc>
        <w:tc>
          <w:tcPr>
            <w:tcW w:w="1636" w:type="pct"/>
          </w:tcPr>
          <w:p w:rsidR="0042347E" w:rsidRPr="0042347E" w:rsidRDefault="0042347E" w:rsidP="0042347E">
            <w:r w:rsidRPr="0042347E">
              <w:t>Oppilas osaa mainita joitakin ruotsin kielen käyttöalueita ja -mahdollisuuksia.</w:t>
            </w:r>
          </w:p>
        </w:tc>
      </w:tr>
      <w:tr w:rsidR="0042347E" w:rsidRPr="0042347E" w:rsidTr="003309C6">
        <w:tc>
          <w:tcPr>
            <w:tcW w:w="1637" w:type="pct"/>
          </w:tcPr>
          <w:p w:rsidR="0042347E" w:rsidRPr="0042347E" w:rsidRDefault="0042347E" w:rsidP="0042347E">
            <w:pPr>
              <w:rPr>
                <w:b/>
                <w:color w:val="000000" w:themeColor="text1"/>
              </w:rPr>
            </w:pPr>
            <w:r w:rsidRPr="0042347E">
              <w:rPr>
                <w:b/>
                <w:color w:val="000000" w:themeColor="text1"/>
              </w:rPr>
              <w:t>Kehittyvä kielitaito, taito toimia vuorovaikutuksessa</w:t>
            </w:r>
          </w:p>
        </w:tc>
        <w:tc>
          <w:tcPr>
            <w:tcW w:w="575" w:type="pct"/>
          </w:tcPr>
          <w:p w:rsidR="0042347E" w:rsidRPr="0042347E" w:rsidRDefault="0042347E" w:rsidP="0042347E"/>
        </w:tc>
        <w:tc>
          <w:tcPr>
            <w:tcW w:w="1151" w:type="pct"/>
          </w:tcPr>
          <w:p w:rsidR="0042347E" w:rsidRPr="0042347E" w:rsidRDefault="0042347E" w:rsidP="0042347E"/>
        </w:tc>
        <w:tc>
          <w:tcPr>
            <w:tcW w:w="1636" w:type="pct"/>
          </w:tcPr>
          <w:p w:rsidR="0042347E" w:rsidRPr="0042347E" w:rsidRDefault="0042347E" w:rsidP="0042347E">
            <w:pPr>
              <w:autoSpaceDE w:val="0"/>
              <w:autoSpaceDN w:val="0"/>
              <w:adjustRightInd w:val="0"/>
              <w:rPr>
                <w:rFonts w:eastAsia="Calibri" w:cs="Calibri"/>
                <w:b/>
              </w:rPr>
            </w:pPr>
            <w:r w:rsidRPr="0042347E">
              <w:rPr>
                <w:rFonts w:eastAsia="Calibri" w:cs="Calibri"/>
                <w:b/>
              </w:rPr>
              <w:t>Taitotaso: A1.2</w:t>
            </w:r>
          </w:p>
        </w:tc>
      </w:tr>
      <w:tr w:rsidR="0042347E" w:rsidRPr="0042347E" w:rsidTr="003309C6">
        <w:tc>
          <w:tcPr>
            <w:tcW w:w="1637" w:type="pct"/>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T5 </w:t>
            </w:r>
            <w:r w:rsidRPr="0042347E">
              <w:t>ohjata oppilasta harjoittelemaan erilaisia, erityisesti suullisia viestintätilanteita</w:t>
            </w:r>
          </w:p>
        </w:tc>
        <w:tc>
          <w:tcPr>
            <w:tcW w:w="575" w:type="pct"/>
          </w:tcPr>
          <w:p w:rsidR="0042347E" w:rsidRPr="0042347E" w:rsidRDefault="0042347E" w:rsidP="0042347E">
            <w:r w:rsidRPr="0042347E">
              <w:t>S3</w:t>
            </w:r>
          </w:p>
        </w:tc>
        <w:tc>
          <w:tcPr>
            <w:tcW w:w="1151" w:type="pct"/>
          </w:tcPr>
          <w:p w:rsidR="0042347E" w:rsidRPr="0042347E" w:rsidRDefault="0042347E" w:rsidP="00704AD9">
            <w:pPr>
              <w:rPr>
                <w:strike/>
              </w:rPr>
            </w:pPr>
            <w:r w:rsidRPr="0042347E">
              <w:t>Vuorovaikut</w:t>
            </w:r>
            <w:r w:rsidR="00704AD9">
              <w:t>us erilaisissa tilanteissa</w:t>
            </w:r>
          </w:p>
        </w:tc>
        <w:tc>
          <w:tcPr>
            <w:tcW w:w="1636" w:type="pct"/>
          </w:tcPr>
          <w:p w:rsidR="0042347E" w:rsidRPr="0042347E" w:rsidRDefault="0042347E" w:rsidP="0042347E">
            <w:r w:rsidRPr="0042347E">
              <w:t xml:space="preserve">Oppilas selviytyy satunnaisesti yleisimmin toistuvista, rutiininomaisista viestintätilanteista tukeutuen vielä enimmäkseen viestintäkumppaniin.  </w:t>
            </w:r>
          </w:p>
        </w:tc>
      </w:tr>
      <w:tr w:rsidR="0042347E" w:rsidRPr="0042347E" w:rsidTr="003309C6">
        <w:tc>
          <w:tcPr>
            <w:tcW w:w="1637" w:type="pct"/>
          </w:tcPr>
          <w:p w:rsidR="0042347E" w:rsidRPr="0042347E" w:rsidRDefault="0042347E" w:rsidP="0042347E">
            <w:r w:rsidRPr="0042347E">
              <w:t>T6 rohkaista oppilasta käyttämään viestinsä perille saamiseksi monenlaisia, myös ei-kielellisiä keinoja ja pyytämään tarvittaessa toistoa ja hidastusta</w:t>
            </w:r>
          </w:p>
        </w:tc>
        <w:tc>
          <w:tcPr>
            <w:tcW w:w="575" w:type="pct"/>
          </w:tcPr>
          <w:p w:rsidR="0042347E" w:rsidRPr="0042347E" w:rsidRDefault="0042347E" w:rsidP="0042347E">
            <w:r w:rsidRPr="0042347E">
              <w:t>S3</w:t>
            </w:r>
          </w:p>
        </w:tc>
        <w:tc>
          <w:tcPr>
            <w:tcW w:w="1151" w:type="pct"/>
          </w:tcPr>
          <w:p w:rsidR="0042347E" w:rsidRPr="0042347E" w:rsidRDefault="0042347E" w:rsidP="0042347E">
            <w:r w:rsidRPr="0042347E">
              <w:t>Viestintästrategioiden käyttö</w:t>
            </w:r>
          </w:p>
        </w:tc>
        <w:tc>
          <w:tcPr>
            <w:tcW w:w="1636" w:type="pct"/>
          </w:tcPr>
          <w:p w:rsidR="0042347E" w:rsidRPr="0042347E" w:rsidRDefault="0042347E" w:rsidP="0042347E">
            <w:pPr>
              <w:rPr>
                <w:b/>
              </w:rPr>
            </w:pPr>
            <w:r w:rsidRPr="0042347E">
              <w:t>Oppilas tukeutuu viestinnässään kaikkein keskeisimpiin sanoihin ja ilmauksiin. Oppilas tarvitsee paljon apukeinoja ja osaa pyytää toistamista tai hidastamista.</w:t>
            </w:r>
          </w:p>
        </w:tc>
      </w:tr>
      <w:tr w:rsidR="0042347E" w:rsidRPr="0042347E" w:rsidTr="003309C6">
        <w:tc>
          <w:tcPr>
            <w:tcW w:w="1637" w:type="pct"/>
          </w:tcPr>
          <w:p w:rsidR="0042347E" w:rsidRPr="0042347E" w:rsidRDefault="0042347E" w:rsidP="0042347E">
            <w:r w:rsidRPr="0042347E">
              <w:t>T7 ohjata oppilasta harjoittelemaan erilaisia kohteliaisuuden ilmauksia</w:t>
            </w:r>
          </w:p>
        </w:tc>
        <w:tc>
          <w:tcPr>
            <w:tcW w:w="575" w:type="pct"/>
          </w:tcPr>
          <w:p w:rsidR="0042347E" w:rsidRPr="0042347E" w:rsidRDefault="0042347E" w:rsidP="0042347E">
            <w:r w:rsidRPr="0042347E">
              <w:t>S3</w:t>
            </w:r>
          </w:p>
        </w:tc>
        <w:tc>
          <w:tcPr>
            <w:tcW w:w="1151" w:type="pct"/>
          </w:tcPr>
          <w:p w:rsidR="0042347E" w:rsidRPr="00C15571" w:rsidRDefault="0022278D" w:rsidP="0042347E">
            <w:r w:rsidRPr="00C15571">
              <w:t>V</w:t>
            </w:r>
            <w:r w:rsidR="0042347E" w:rsidRPr="00C15571">
              <w:t>iestinnän kulttuurinen sopivuus</w:t>
            </w:r>
          </w:p>
        </w:tc>
        <w:tc>
          <w:tcPr>
            <w:tcW w:w="1636" w:type="pct"/>
          </w:tcPr>
          <w:p w:rsidR="0042347E" w:rsidRPr="0042347E" w:rsidRDefault="0042347E" w:rsidP="0042347E">
            <w:r w:rsidRPr="0042347E">
              <w:t xml:space="preserve">Oppilas osaa käyttää muutamia kaikkein yleisimpiä kielelle ominaisia kohteliaisuuden ilmauksia rutiininomaisissa sosiaalisissa kontakteissa. </w:t>
            </w:r>
          </w:p>
        </w:tc>
      </w:tr>
      <w:tr w:rsidR="0042347E" w:rsidRPr="0042347E" w:rsidTr="003309C6">
        <w:tc>
          <w:tcPr>
            <w:tcW w:w="1637" w:type="pct"/>
          </w:tcPr>
          <w:p w:rsidR="0042347E" w:rsidRPr="0042347E" w:rsidRDefault="0042347E" w:rsidP="0042347E">
            <w:pPr>
              <w:rPr>
                <w:b/>
              </w:rPr>
            </w:pPr>
            <w:r w:rsidRPr="0042347E">
              <w:rPr>
                <w:b/>
              </w:rPr>
              <w:lastRenderedPageBreak/>
              <w:t>Kehittyvä kielitaito, taito tulkita tekstejä</w:t>
            </w:r>
          </w:p>
        </w:tc>
        <w:tc>
          <w:tcPr>
            <w:tcW w:w="575" w:type="pct"/>
          </w:tcPr>
          <w:p w:rsidR="0042347E" w:rsidRPr="0042347E" w:rsidRDefault="0042347E" w:rsidP="0042347E"/>
        </w:tc>
        <w:tc>
          <w:tcPr>
            <w:tcW w:w="1151" w:type="pct"/>
          </w:tcPr>
          <w:p w:rsidR="0042347E" w:rsidRPr="0042347E" w:rsidRDefault="0042347E" w:rsidP="0042347E"/>
        </w:tc>
        <w:tc>
          <w:tcPr>
            <w:tcW w:w="1636" w:type="pct"/>
          </w:tcPr>
          <w:p w:rsidR="0042347E" w:rsidRPr="0042347E" w:rsidRDefault="0042347E" w:rsidP="0042347E">
            <w:pPr>
              <w:rPr>
                <w:b/>
              </w:rPr>
            </w:pPr>
            <w:r w:rsidRPr="0042347E">
              <w:rPr>
                <w:b/>
              </w:rPr>
              <w:t>Taitotaso A1.2</w:t>
            </w:r>
          </w:p>
        </w:tc>
      </w:tr>
      <w:tr w:rsidR="0042347E" w:rsidRPr="0042347E" w:rsidTr="003309C6">
        <w:tc>
          <w:tcPr>
            <w:tcW w:w="1637" w:type="pct"/>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T8 </w:t>
            </w:r>
            <w:r w:rsidRPr="0042347E">
              <w:rPr>
                <w:rFonts w:ascii="Calibri" w:eastAsia="Calibri" w:hAnsi="Calibri" w:cs="Calibri"/>
                <w:color w:val="000000"/>
              </w:rPr>
              <w:t>rohkaista oppilasta ottamaan selvää tilanneyhteyden avulla helposti ennakoitavasta ja ikätasolleen sopivasta puheesta tai kirjoitetusta tekstistä</w:t>
            </w:r>
          </w:p>
        </w:tc>
        <w:tc>
          <w:tcPr>
            <w:tcW w:w="575" w:type="pct"/>
          </w:tcPr>
          <w:p w:rsidR="0042347E" w:rsidRPr="0042347E" w:rsidRDefault="0042347E" w:rsidP="0042347E">
            <w:r w:rsidRPr="0042347E">
              <w:t>S3</w:t>
            </w:r>
          </w:p>
        </w:tc>
        <w:tc>
          <w:tcPr>
            <w:tcW w:w="1151" w:type="pct"/>
          </w:tcPr>
          <w:p w:rsidR="0042347E" w:rsidRPr="0042347E" w:rsidRDefault="0022278D" w:rsidP="0042347E">
            <w:r>
              <w:t>T</w:t>
            </w:r>
            <w:r w:rsidR="0042347E" w:rsidRPr="0042347E">
              <w:t>ekstien tulkintataidot</w:t>
            </w:r>
          </w:p>
        </w:tc>
        <w:tc>
          <w:tcPr>
            <w:tcW w:w="1636" w:type="pct"/>
          </w:tcPr>
          <w:p w:rsidR="0042347E" w:rsidRPr="0042347E" w:rsidRDefault="0042347E" w:rsidP="0042347E">
            <w:pPr>
              <w:rPr>
                <w:strike/>
              </w:rPr>
            </w:pPr>
            <w:r w:rsidRPr="0042347E">
              <w:t>Oppilas ymmärtää harjoiteltua, tuttua sanastoa ja ilmaisuja sisältävää muutaman sanan mittaista kirjoitettua tekstiä ja hidasta puhetta. Oppilas tunnistaa tekstistä yksittäisiä tietoja.</w:t>
            </w:r>
          </w:p>
        </w:tc>
      </w:tr>
      <w:tr w:rsidR="0042347E" w:rsidRPr="0042347E" w:rsidTr="003309C6">
        <w:tc>
          <w:tcPr>
            <w:tcW w:w="1637" w:type="pct"/>
          </w:tcPr>
          <w:p w:rsidR="0042347E" w:rsidRPr="0042347E" w:rsidRDefault="0042347E" w:rsidP="0042347E">
            <w:pPr>
              <w:rPr>
                <w:b/>
              </w:rPr>
            </w:pPr>
            <w:r w:rsidRPr="0042347E">
              <w:rPr>
                <w:b/>
              </w:rPr>
              <w:t>Kehittyvä kielitaito, taito tuottaa tekstejä</w:t>
            </w:r>
          </w:p>
        </w:tc>
        <w:tc>
          <w:tcPr>
            <w:tcW w:w="575" w:type="pct"/>
          </w:tcPr>
          <w:p w:rsidR="0042347E" w:rsidRPr="0042347E" w:rsidRDefault="0042347E" w:rsidP="0042347E">
            <w:pPr>
              <w:rPr>
                <w:highlight w:val="yellow"/>
              </w:rPr>
            </w:pPr>
          </w:p>
        </w:tc>
        <w:tc>
          <w:tcPr>
            <w:tcW w:w="1151" w:type="pct"/>
          </w:tcPr>
          <w:p w:rsidR="0042347E" w:rsidRPr="0042347E" w:rsidRDefault="0042347E" w:rsidP="0042347E"/>
        </w:tc>
        <w:tc>
          <w:tcPr>
            <w:tcW w:w="1636" w:type="pct"/>
          </w:tcPr>
          <w:p w:rsidR="0042347E" w:rsidRPr="0042347E" w:rsidRDefault="0042347E" w:rsidP="0042347E">
            <w:pPr>
              <w:rPr>
                <w:b/>
              </w:rPr>
            </w:pPr>
            <w:r w:rsidRPr="0042347E">
              <w:rPr>
                <w:b/>
              </w:rPr>
              <w:t>Taitotaso A1.1</w:t>
            </w:r>
          </w:p>
        </w:tc>
      </w:tr>
      <w:tr w:rsidR="0042347E" w:rsidRPr="0042347E" w:rsidTr="003309C6">
        <w:tc>
          <w:tcPr>
            <w:tcW w:w="1637" w:type="pct"/>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T9 </w:t>
            </w:r>
            <w:r w:rsidRPr="0042347E">
              <w:rPr>
                <w:rFonts w:ascii="Calibri" w:eastAsia="Calibri" w:hAnsi="Calibri" w:cs="Calibri"/>
                <w:color w:val="000000"/>
              </w:rPr>
              <w:t>tarjota oppilaalle runsaasti tilaisuuksia harjoitella ikätasolle sopivaa hyvin pienimuotoista puhumista ja kirjoittamista</w:t>
            </w:r>
          </w:p>
        </w:tc>
        <w:tc>
          <w:tcPr>
            <w:tcW w:w="575" w:type="pct"/>
          </w:tcPr>
          <w:p w:rsidR="0042347E" w:rsidRPr="0042347E" w:rsidRDefault="0042347E" w:rsidP="0042347E">
            <w:r w:rsidRPr="0042347E">
              <w:t>S3</w:t>
            </w:r>
          </w:p>
        </w:tc>
        <w:tc>
          <w:tcPr>
            <w:tcW w:w="1151" w:type="pct"/>
          </w:tcPr>
          <w:p w:rsidR="0042347E" w:rsidRPr="0042347E" w:rsidRDefault="0022278D" w:rsidP="0042347E">
            <w:r>
              <w:t>T</w:t>
            </w:r>
            <w:r w:rsidR="0042347E" w:rsidRPr="0042347E">
              <w:t>ekstien tuottamistaidot</w:t>
            </w:r>
          </w:p>
        </w:tc>
        <w:tc>
          <w:tcPr>
            <w:tcW w:w="1636" w:type="pct"/>
          </w:tcPr>
          <w:p w:rsidR="0042347E" w:rsidRPr="0042347E" w:rsidRDefault="0042347E" w:rsidP="0042347E">
            <w:pPr>
              <w:rPr>
                <w:strike/>
              </w:rPr>
            </w:pPr>
            <w:r w:rsidRPr="0042347E">
              <w:t>Oppilas osaa ilmaista itseään puheessa hyvin suppeasti käyttäen harjoiteltuja sanoja ja opeteltuja vakioilmaisuja. Oppilas ääntää joitakin harjoiteltuja ilmauksia ymmärrettävästi. Oppilas osaa kirjoittaa joitakin erillisiä sanoja ja sanontoja.</w:t>
            </w:r>
          </w:p>
        </w:tc>
      </w:tr>
    </w:tbl>
    <w:p w:rsidR="0042347E" w:rsidRDefault="0042347E" w:rsidP="0042347E">
      <w:pPr>
        <w:jc w:val="both"/>
        <w:rPr>
          <w:b/>
        </w:rPr>
      </w:pPr>
    </w:p>
    <w:p w:rsidR="00335141" w:rsidRDefault="00335141" w:rsidP="003744F4">
      <w:pPr>
        <w:keepNext/>
        <w:keepLines/>
        <w:spacing w:before="200" w:after="0"/>
        <w:outlineLvl w:val="4"/>
        <w:rPr>
          <w:rFonts w:asciiTheme="majorHAnsi" w:eastAsiaTheme="majorEastAsia" w:hAnsiTheme="majorHAnsi" w:cstheme="majorBidi"/>
          <w:color w:val="243F60" w:themeColor="accent1" w:themeShade="7F"/>
        </w:rPr>
      </w:pPr>
    </w:p>
    <w:p w:rsidR="00820891" w:rsidRPr="00C329B7" w:rsidRDefault="00335141" w:rsidP="00820891">
      <w:pPr>
        <w:keepNext/>
        <w:keepLines/>
        <w:spacing w:before="200" w:after="0"/>
        <w:outlineLvl w:val="4"/>
        <w:rPr>
          <w:rFonts w:asciiTheme="majorHAnsi" w:eastAsiaTheme="majorEastAsia" w:hAnsiTheme="majorHAnsi" w:cstheme="majorBidi"/>
          <w:color w:val="243F60" w:themeColor="accent1" w:themeShade="7F"/>
          <w:lang w:val="sv-SE"/>
        </w:rPr>
      </w:pPr>
      <w:r w:rsidRPr="00C329B7">
        <w:rPr>
          <w:rFonts w:asciiTheme="majorHAnsi" w:eastAsiaTheme="majorEastAsia" w:hAnsiTheme="majorHAnsi" w:cstheme="majorBidi"/>
          <w:color w:val="243F60" w:themeColor="accent1" w:themeShade="7F"/>
          <w:lang w:val="sv-SE"/>
        </w:rPr>
        <w:t>TOINEN KOTIMAINEN KIELI, SUOMI</w:t>
      </w:r>
      <w:r w:rsidR="00820891" w:rsidRPr="00C329B7">
        <w:rPr>
          <w:rFonts w:asciiTheme="majorHAnsi" w:eastAsiaTheme="majorEastAsia" w:hAnsiTheme="majorHAnsi" w:cstheme="majorBidi"/>
          <w:color w:val="243F60" w:themeColor="accent1" w:themeShade="7F"/>
          <w:lang w:val="sv-SE"/>
        </w:rPr>
        <w:t>, A-OPPIMÄÄRÄ VUOSILUOKILLA 3-6 (</w:t>
      </w:r>
      <w:r w:rsidR="00820891" w:rsidRPr="009E58A3">
        <w:rPr>
          <w:rFonts w:asciiTheme="majorHAnsi" w:eastAsiaTheme="majorEastAsia" w:hAnsiTheme="majorHAnsi" w:cstheme="majorBidi"/>
          <w:color w:val="243F60" w:themeColor="accent1" w:themeShade="7F"/>
          <w:lang w:val="sv-SE"/>
        </w:rPr>
        <w:t xml:space="preserve">FINSKA SOM ANDRA INHEMSKA SPRÅK, A-LÄROKURS I ÅRSKURS 3–6) </w:t>
      </w:r>
    </w:p>
    <w:p w:rsidR="00820891" w:rsidRPr="00C329B7" w:rsidRDefault="00820891" w:rsidP="00820891">
      <w:pPr>
        <w:spacing w:before="100" w:beforeAutospacing="1" w:after="100" w:afterAutospacing="1"/>
        <w:jc w:val="both"/>
        <w:rPr>
          <w:rFonts w:eastAsia="Times New Roman" w:cs="Times New Roman"/>
          <w:strike/>
          <w:lang w:val="sv-SE" w:eastAsia="fi-FI"/>
        </w:rPr>
      </w:pPr>
      <w:r w:rsidRPr="00C329B7">
        <w:rPr>
          <w:rFonts w:eastAsia="Times New Roman" w:cs="Times New Roman"/>
          <w:lang w:val="sv-SE" w:eastAsia="fi-FI"/>
        </w:rPr>
        <w:t>I årskurs 3–6 ska alla elever få undervisning i minst två andra språk utöver modersmålet. Det första språket är ett gemensamt A1-språk, det följande ett A2-språk (frivillig, lång lärokurs) eller B1-språk.</w:t>
      </w:r>
    </w:p>
    <w:p w:rsidR="00820891" w:rsidRPr="00C329B7" w:rsidRDefault="00820891" w:rsidP="00820891">
      <w:pPr>
        <w:autoSpaceDE w:val="0"/>
        <w:autoSpaceDN w:val="0"/>
        <w:adjustRightInd w:val="0"/>
        <w:spacing w:after="0"/>
        <w:jc w:val="both"/>
        <w:rPr>
          <w:rFonts w:eastAsia="Calibri" w:cs="Calibri"/>
          <w:color w:val="000000"/>
          <w:lang w:val="sv-SE"/>
        </w:rPr>
      </w:pPr>
      <w:r w:rsidRPr="00C329B7">
        <w:rPr>
          <w:rFonts w:eastAsia="Calibri" w:cs="Calibri"/>
          <w:color w:val="000000"/>
          <w:lang w:val="sv-SE"/>
        </w:rPr>
        <w:t>Årsveckotimmarna i A2-språket fördelas på de olika årskurserna utan etappmål mellan årskurs 6 och årskurs 7.</w:t>
      </w:r>
    </w:p>
    <w:p w:rsidR="00820891" w:rsidRPr="00C329B7" w:rsidRDefault="00820891" w:rsidP="00820891">
      <w:pPr>
        <w:rPr>
          <w:rFonts w:ascii="Calibri" w:eastAsia="Calibri" w:hAnsi="Calibri" w:cs="Calibri"/>
          <w:color w:val="000000"/>
          <w:lang w:val="sv-SE"/>
        </w:rPr>
      </w:pPr>
      <w:r w:rsidRPr="00C329B7">
        <w:rPr>
          <w:rFonts w:eastAsia="Calibri" w:cs="Calibri"/>
          <w:b/>
          <w:color w:val="000000"/>
          <w:lang w:val="sv-SE"/>
        </w:rPr>
        <w:br/>
        <w:t>Mål för undervisningen i A-lärokursen i finska i årskurs 3–6</w:t>
      </w:r>
      <w:r w:rsidRPr="00C329B7">
        <w:rPr>
          <w:b/>
          <w:lang w:val="sv-SE"/>
        </w:rPr>
        <w:t xml:space="preserve"> </w:t>
      </w:r>
      <w:r w:rsidRPr="00C329B7">
        <w:rPr>
          <w:rFonts w:eastAsia="Calibri" w:cs="Calibri"/>
          <w:color w:val="000000"/>
          <w:lang w:val="sv-SE"/>
        </w:rPr>
        <w:t xml:space="preserve"> </w:t>
      </w:r>
    </w:p>
    <w:tbl>
      <w:tblPr>
        <w:tblStyle w:val="TaulukkoRuudukko"/>
        <w:tblW w:w="0" w:type="auto"/>
        <w:tblInd w:w="108" w:type="dxa"/>
        <w:tblLayout w:type="fixed"/>
        <w:tblLook w:val="04A0" w:firstRow="1" w:lastRow="0" w:firstColumn="1" w:lastColumn="0" w:noHBand="0" w:noVBand="1"/>
      </w:tblPr>
      <w:tblGrid>
        <w:gridCol w:w="5670"/>
        <w:gridCol w:w="1985"/>
        <w:gridCol w:w="1984"/>
      </w:tblGrid>
      <w:tr w:rsidR="00820891" w:rsidRPr="0081107F" w:rsidTr="005C272C">
        <w:tc>
          <w:tcPr>
            <w:tcW w:w="5670" w:type="dxa"/>
          </w:tcPr>
          <w:p w:rsidR="00820891" w:rsidRPr="000A44C2" w:rsidRDefault="00820891" w:rsidP="005C272C">
            <w:pPr>
              <w:autoSpaceDE w:val="0"/>
              <w:autoSpaceDN w:val="0"/>
              <w:adjustRightInd w:val="0"/>
              <w:rPr>
                <w:rFonts w:eastAsia="Calibri" w:cs="Calibri"/>
                <w:color w:val="000000"/>
              </w:rPr>
            </w:pPr>
            <w:r w:rsidRPr="000A44C2">
              <w:rPr>
                <w:rFonts w:eastAsia="Calibri" w:cs="Calibri"/>
                <w:color w:val="000000"/>
              </w:rPr>
              <w:t>Mål för undervisningen</w:t>
            </w:r>
          </w:p>
          <w:p w:rsidR="00820891" w:rsidRPr="000A44C2" w:rsidRDefault="00820891" w:rsidP="005C272C">
            <w:pPr>
              <w:autoSpaceDE w:val="0"/>
              <w:autoSpaceDN w:val="0"/>
              <w:adjustRightInd w:val="0"/>
              <w:rPr>
                <w:rFonts w:eastAsia="Calibri" w:cs="Calibri"/>
                <w:color w:val="000000"/>
              </w:rPr>
            </w:pPr>
          </w:p>
        </w:tc>
        <w:tc>
          <w:tcPr>
            <w:tcW w:w="1985"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Innehåll som anknyter till målen</w:t>
            </w:r>
          </w:p>
        </w:tc>
        <w:tc>
          <w:tcPr>
            <w:tcW w:w="1984"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Kompetens som målet anknyter till</w:t>
            </w:r>
          </w:p>
        </w:tc>
      </w:tr>
      <w:tr w:rsidR="00820891" w:rsidRPr="000A44C2" w:rsidTr="005C272C">
        <w:tc>
          <w:tcPr>
            <w:tcW w:w="5670" w:type="dxa"/>
          </w:tcPr>
          <w:p w:rsidR="00820891" w:rsidRPr="000A44C2" w:rsidRDefault="00820891" w:rsidP="005C272C">
            <w:pPr>
              <w:autoSpaceDE w:val="0"/>
              <w:autoSpaceDN w:val="0"/>
              <w:adjustRightInd w:val="0"/>
              <w:rPr>
                <w:rFonts w:eastAsia="Calibri" w:cs="Calibri"/>
                <w:color w:val="000000"/>
              </w:rPr>
            </w:pPr>
            <w:r w:rsidRPr="000A44C2">
              <w:rPr>
                <w:rFonts w:eastAsia="Calibri" w:cs="Calibri"/>
                <w:b/>
                <w:color w:val="000000"/>
              </w:rPr>
              <w:t>Kulturell mångfald och språkmedvetenhet</w:t>
            </w:r>
          </w:p>
        </w:tc>
        <w:tc>
          <w:tcPr>
            <w:tcW w:w="1985" w:type="dxa"/>
          </w:tcPr>
          <w:p w:rsidR="00820891" w:rsidRPr="000A44C2" w:rsidRDefault="00820891" w:rsidP="005C272C">
            <w:pPr>
              <w:autoSpaceDE w:val="0"/>
              <w:autoSpaceDN w:val="0"/>
              <w:adjustRightInd w:val="0"/>
              <w:ind w:left="54"/>
              <w:rPr>
                <w:rFonts w:eastAsia="Calibri" w:cs="Calibri"/>
                <w:color w:val="000000"/>
              </w:rPr>
            </w:pPr>
          </w:p>
        </w:tc>
        <w:tc>
          <w:tcPr>
            <w:tcW w:w="1984" w:type="dxa"/>
          </w:tcPr>
          <w:p w:rsidR="00820891" w:rsidRPr="000A44C2" w:rsidRDefault="00820891" w:rsidP="005C272C">
            <w:pPr>
              <w:autoSpaceDE w:val="0"/>
              <w:autoSpaceDN w:val="0"/>
              <w:adjustRightInd w:val="0"/>
              <w:ind w:left="54"/>
              <w:rPr>
                <w:rFonts w:eastAsia="Calibri" w:cs="Calibri"/>
                <w:color w:val="000000"/>
              </w:rPr>
            </w:pP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Calibri"/>
                <w:color w:val="000000"/>
                <w:lang w:val="sv-SE"/>
              </w:rPr>
              <w:t>M1 uppmuntra eleven att lägga märke till finskan och dess kulturella mångfald i omgivningen, väcka intresse för finska och motivera hen att värdesätta svenskans och finskans ställning som nationalspråk</w:t>
            </w:r>
          </w:p>
        </w:tc>
        <w:tc>
          <w:tcPr>
            <w:tcW w:w="1985" w:type="dxa"/>
          </w:tcPr>
          <w:p w:rsidR="00820891" w:rsidRPr="000A44C2" w:rsidRDefault="00820891" w:rsidP="005C272C">
            <w:r w:rsidRPr="000A44C2">
              <w:t>I1</w:t>
            </w:r>
          </w:p>
        </w:tc>
        <w:tc>
          <w:tcPr>
            <w:tcW w:w="1984" w:type="dxa"/>
          </w:tcPr>
          <w:p w:rsidR="00820891" w:rsidRPr="000A44C2" w:rsidRDefault="00820891" w:rsidP="005C272C">
            <w:pPr>
              <w:autoSpaceDE w:val="0"/>
              <w:autoSpaceDN w:val="0"/>
              <w:adjustRightInd w:val="0"/>
              <w:rPr>
                <w:rFonts w:eastAsia="Calibri" w:cs="Calibri"/>
                <w:color w:val="000000"/>
              </w:rPr>
            </w:pPr>
            <w:r w:rsidRPr="000A44C2">
              <w:rPr>
                <w:rFonts w:eastAsia="Calibri" w:cs="Calibri"/>
                <w:color w:val="000000"/>
              </w:rPr>
              <w:t>K2</w:t>
            </w: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Times New Roman"/>
                <w:color w:val="000000" w:themeColor="text1"/>
                <w:lang w:val="sv-SE"/>
              </w:rPr>
              <w:t xml:space="preserve">M2 motivera eleven att värdesätta sin egen språkliga och kulturella bakgrund och den språkliga och kulturella mångfalden i världen samt att bemöta människor fördomsfritt </w:t>
            </w:r>
          </w:p>
        </w:tc>
        <w:tc>
          <w:tcPr>
            <w:tcW w:w="1985" w:type="dxa"/>
          </w:tcPr>
          <w:p w:rsidR="00820891" w:rsidRPr="000A44C2" w:rsidRDefault="00820891" w:rsidP="005C272C">
            <w:r w:rsidRPr="000A44C2">
              <w:t>I1</w:t>
            </w:r>
          </w:p>
        </w:tc>
        <w:tc>
          <w:tcPr>
            <w:tcW w:w="1984" w:type="dxa"/>
          </w:tcPr>
          <w:p w:rsidR="00820891" w:rsidRPr="000A44C2" w:rsidRDefault="00820891" w:rsidP="005C272C">
            <w:pPr>
              <w:autoSpaceDE w:val="0"/>
              <w:autoSpaceDN w:val="0"/>
              <w:adjustRightInd w:val="0"/>
              <w:ind w:left="54"/>
              <w:rPr>
                <w:rFonts w:eastAsia="Calibri" w:cs="Calibri"/>
                <w:color w:val="000000"/>
              </w:rPr>
            </w:pPr>
            <w:r w:rsidRPr="000A44C2">
              <w:rPr>
                <w:rFonts w:eastAsia="Calibri" w:cs="Calibri"/>
                <w:color w:val="000000"/>
              </w:rPr>
              <w:t>K2</w:t>
            </w: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Calibri"/>
                <w:color w:val="000000"/>
                <w:lang w:val="sv-SE"/>
              </w:rPr>
              <w:t>M3 vägleda eleven att lägga märke till vad som förenar respektive skiljer olika språk åt samt stödja hen att utveckla språklig nyfikenhet och medvetenhet</w:t>
            </w:r>
          </w:p>
        </w:tc>
        <w:tc>
          <w:tcPr>
            <w:tcW w:w="1985" w:type="dxa"/>
          </w:tcPr>
          <w:p w:rsidR="00820891" w:rsidRPr="000A44C2" w:rsidRDefault="00820891" w:rsidP="005C272C">
            <w:r w:rsidRPr="000A44C2">
              <w:t>I1</w:t>
            </w:r>
          </w:p>
        </w:tc>
        <w:tc>
          <w:tcPr>
            <w:tcW w:w="1984" w:type="dxa"/>
          </w:tcPr>
          <w:p w:rsidR="00820891" w:rsidRPr="000A44C2" w:rsidRDefault="00820891" w:rsidP="005C272C">
            <w:pPr>
              <w:autoSpaceDE w:val="0"/>
              <w:autoSpaceDN w:val="0"/>
              <w:adjustRightInd w:val="0"/>
              <w:rPr>
                <w:rFonts w:eastAsia="Calibri" w:cs="Calibri"/>
                <w:color w:val="000000"/>
              </w:rPr>
            </w:pPr>
            <w:r w:rsidRPr="000A44C2">
              <w:rPr>
                <w:rFonts w:eastAsia="Calibri" w:cs="Calibri"/>
                <w:color w:val="000000"/>
              </w:rPr>
              <w:t>K1, K4</w:t>
            </w: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Times New Roman"/>
                <w:lang w:val="sv-SE"/>
              </w:rPr>
              <w:t>M4 handleda eleven att hitta finskspråkigt material</w:t>
            </w:r>
          </w:p>
        </w:tc>
        <w:tc>
          <w:tcPr>
            <w:tcW w:w="1985" w:type="dxa"/>
          </w:tcPr>
          <w:p w:rsidR="00820891" w:rsidRPr="000A44C2" w:rsidRDefault="00820891" w:rsidP="005C272C">
            <w:r w:rsidRPr="000A44C2">
              <w:t>I1</w:t>
            </w:r>
          </w:p>
        </w:tc>
        <w:tc>
          <w:tcPr>
            <w:tcW w:w="1984" w:type="dxa"/>
          </w:tcPr>
          <w:p w:rsidR="00820891" w:rsidRPr="000A44C2" w:rsidRDefault="00820891" w:rsidP="005C272C">
            <w:pPr>
              <w:autoSpaceDE w:val="0"/>
              <w:autoSpaceDN w:val="0"/>
              <w:adjustRightInd w:val="0"/>
              <w:rPr>
                <w:rFonts w:eastAsia="Calibri" w:cs="Calibri"/>
                <w:color w:val="000000"/>
              </w:rPr>
            </w:pPr>
            <w:r w:rsidRPr="000A44C2">
              <w:rPr>
                <w:rFonts w:eastAsia="Calibri" w:cs="Calibri"/>
                <w:color w:val="000000"/>
              </w:rPr>
              <w:t>K4, K5</w:t>
            </w:r>
          </w:p>
        </w:tc>
      </w:tr>
      <w:tr w:rsidR="00820891" w:rsidRPr="000A44C2" w:rsidTr="005C272C">
        <w:tc>
          <w:tcPr>
            <w:tcW w:w="5670" w:type="dxa"/>
          </w:tcPr>
          <w:p w:rsidR="00820891" w:rsidRPr="000A44C2" w:rsidRDefault="00820891" w:rsidP="005C272C">
            <w:pPr>
              <w:contextualSpacing/>
              <w:rPr>
                <w:rFonts w:eastAsia="Calibri" w:cs="Times New Roman"/>
                <w:b/>
              </w:rPr>
            </w:pPr>
            <w:r w:rsidRPr="000A44C2">
              <w:rPr>
                <w:rFonts w:eastAsia="Calibri" w:cs="Times New Roman"/>
                <w:b/>
              </w:rPr>
              <w:t>Färdigheter för språkstudier</w:t>
            </w:r>
          </w:p>
        </w:tc>
        <w:tc>
          <w:tcPr>
            <w:tcW w:w="1985" w:type="dxa"/>
          </w:tcPr>
          <w:p w:rsidR="00820891" w:rsidRPr="000A44C2" w:rsidRDefault="00820891" w:rsidP="005C272C"/>
        </w:tc>
        <w:tc>
          <w:tcPr>
            <w:tcW w:w="1984" w:type="dxa"/>
          </w:tcPr>
          <w:p w:rsidR="00820891" w:rsidRPr="000A44C2" w:rsidRDefault="00820891" w:rsidP="005C272C">
            <w:pPr>
              <w:autoSpaceDE w:val="0"/>
              <w:autoSpaceDN w:val="0"/>
              <w:adjustRightInd w:val="0"/>
              <w:rPr>
                <w:rFonts w:eastAsia="Calibri" w:cs="Calibri"/>
                <w:color w:val="000000"/>
              </w:rPr>
            </w:pP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Times New Roman"/>
                <w:lang w:val="sv-SE"/>
              </w:rPr>
              <w:lastRenderedPageBreak/>
              <w:t>M5 tillsammans gå igenom målen för undervisningen och skapa en tillåtande studieatmosfär som stöder och uppmuntrar eleverna att lära sig och lära av varandra</w:t>
            </w:r>
          </w:p>
        </w:tc>
        <w:tc>
          <w:tcPr>
            <w:tcW w:w="1985" w:type="dxa"/>
          </w:tcPr>
          <w:p w:rsidR="00820891" w:rsidRPr="000A44C2" w:rsidRDefault="00820891" w:rsidP="005C272C">
            <w:r w:rsidRPr="000A44C2">
              <w:t>I2</w:t>
            </w:r>
          </w:p>
        </w:tc>
        <w:tc>
          <w:tcPr>
            <w:tcW w:w="1984" w:type="dxa"/>
          </w:tcPr>
          <w:p w:rsidR="00820891" w:rsidRPr="000A44C2" w:rsidRDefault="00820891" w:rsidP="005C272C">
            <w:pPr>
              <w:autoSpaceDE w:val="0"/>
              <w:autoSpaceDN w:val="0"/>
              <w:adjustRightInd w:val="0"/>
              <w:rPr>
                <w:rFonts w:eastAsia="Calibri" w:cs="Calibri"/>
                <w:color w:val="000000"/>
              </w:rPr>
            </w:pPr>
            <w:r w:rsidRPr="000A44C2">
              <w:rPr>
                <w:rFonts w:eastAsia="Calibri" w:cs="Calibri"/>
                <w:color w:val="000000"/>
              </w:rPr>
              <w:t>K1, K7</w:t>
            </w: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Calibri"/>
                <w:color w:val="000000"/>
                <w:lang w:val="sv-SE"/>
              </w:rPr>
              <w:t>M6 handleda eleven att ta ansvar för sina språkstudier och modigt öva sina kunskaper i finska, också med hjälp av digitala verktyg, samt att få insikt i vilket sätt att lära sig språk som bäst passar var och en</w:t>
            </w:r>
          </w:p>
        </w:tc>
        <w:tc>
          <w:tcPr>
            <w:tcW w:w="1985" w:type="dxa"/>
          </w:tcPr>
          <w:p w:rsidR="00820891" w:rsidRPr="000A44C2" w:rsidRDefault="00820891" w:rsidP="005C272C">
            <w:r w:rsidRPr="000A44C2">
              <w:t>I2</w:t>
            </w:r>
          </w:p>
        </w:tc>
        <w:tc>
          <w:tcPr>
            <w:tcW w:w="1984" w:type="dxa"/>
          </w:tcPr>
          <w:p w:rsidR="00820891" w:rsidRPr="000A44C2" w:rsidRDefault="00820891" w:rsidP="005C272C">
            <w:pPr>
              <w:autoSpaceDE w:val="0"/>
              <w:autoSpaceDN w:val="0"/>
              <w:adjustRightInd w:val="0"/>
              <w:ind w:left="54"/>
              <w:rPr>
                <w:rFonts w:eastAsia="Calibri" w:cs="Calibri"/>
                <w:color w:val="000000"/>
              </w:rPr>
            </w:pPr>
            <w:r w:rsidRPr="000A44C2">
              <w:rPr>
                <w:rFonts w:eastAsia="Calibri" w:cs="Calibri"/>
                <w:color w:val="000000"/>
              </w:rPr>
              <w:t>K5, K6</w:t>
            </w:r>
          </w:p>
        </w:tc>
      </w:tr>
      <w:tr w:rsidR="00820891" w:rsidRPr="00ED007C" w:rsidTr="005C272C">
        <w:tc>
          <w:tcPr>
            <w:tcW w:w="5670" w:type="dxa"/>
          </w:tcPr>
          <w:p w:rsidR="00820891" w:rsidRPr="00C329B7" w:rsidRDefault="00820891" w:rsidP="005C272C">
            <w:pPr>
              <w:contextualSpacing/>
              <w:rPr>
                <w:rFonts w:eastAsia="Calibri" w:cs="Times New Roman"/>
                <w:b/>
                <w:lang w:val="sv-SE"/>
              </w:rPr>
            </w:pPr>
            <w:r w:rsidRPr="00C329B7">
              <w:rPr>
                <w:rFonts w:eastAsia="Calibri" w:cs="Times New Roman"/>
                <w:b/>
                <w:lang w:val="sv-SE"/>
              </w:rPr>
              <w:t>Växande språkkunskap, förmåga att kommunicera</w:t>
            </w:r>
          </w:p>
        </w:tc>
        <w:tc>
          <w:tcPr>
            <w:tcW w:w="1985" w:type="dxa"/>
          </w:tcPr>
          <w:p w:rsidR="00820891" w:rsidRPr="00C329B7" w:rsidRDefault="00820891" w:rsidP="005C272C">
            <w:pPr>
              <w:rPr>
                <w:lang w:val="sv-SE"/>
              </w:rPr>
            </w:pPr>
          </w:p>
        </w:tc>
        <w:tc>
          <w:tcPr>
            <w:tcW w:w="1984" w:type="dxa"/>
          </w:tcPr>
          <w:p w:rsidR="00820891" w:rsidRPr="00C329B7" w:rsidRDefault="00820891" w:rsidP="005C272C">
            <w:pPr>
              <w:autoSpaceDE w:val="0"/>
              <w:autoSpaceDN w:val="0"/>
              <w:adjustRightInd w:val="0"/>
              <w:ind w:left="54"/>
              <w:rPr>
                <w:rFonts w:eastAsia="Calibri" w:cs="Calibri"/>
                <w:color w:val="000000"/>
                <w:lang w:val="sv-SE"/>
              </w:rPr>
            </w:pP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Times New Roman"/>
                <w:lang w:val="sv-SE"/>
              </w:rPr>
              <w:t xml:space="preserve">M7 ordna tillfällen där eleven med hjälp av olika medier får träna muntlig och skriftlig kommunikation </w:t>
            </w:r>
          </w:p>
        </w:tc>
        <w:tc>
          <w:tcPr>
            <w:tcW w:w="1985" w:type="dxa"/>
          </w:tcPr>
          <w:p w:rsidR="00820891" w:rsidRPr="000A44C2" w:rsidRDefault="00820891" w:rsidP="005C272C">
            <w:r w:rsidRPr="000A44C2">
              <w:t>I3</w:t>
            </w:r>
          </w:p>
        </w:tc>
        <w:tc>
          <w:tcPr>
            <w:tcW w:w="1984" w:type="dxa"/>
          </w:tcPr>
          <w:p w:rsidR="00820891" w:rsidRPr="000A44C2" w:rsidRDefault="00820891" w:rsidP="005C272C">
            <w:pPr>
              <w:autoSpaceDE w:val="0"/>
              <w:autoSpaceDN w:val="0"/>
              <w:adjustRightInd w:val="0"/>
              <w:ind w:left="54"/>
              <w:rPr>
                <w:rFonts w:eastAsia="Calibri" w:cs="Calibri"/>
                <w:color w:val="000000"/>
              </w:rPr>
            </w:pPr>
            <w:r w:rsidRPr="000A44C2">
              <w:rPr>
                <w:rFonts w:eastAsia="Calibri" w:cs="Calibri"/>
                <w:color w:val="000000"/>
              </w:rPr>
              <w:t>K2, K4, K5, K7</w:t>
            </w: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Times New Roman"/>
                <w:lang w:val="sv-SE"/>
              </w:rPr>
              <w:t>M8 handleda eleven i att använda sig av språkliga kommunikationsstrategier</w:t>
            </w:r>
          </w:p>
        </w:tc>
        <w:tc>
          <w:tcPr>
            <w:tcW w:w="1985" w:type="dxa"/>
          </w:tcPr>
          <w:p w:rsidR="00820891" w:rsidRPr="000A44C2" w:rsidRDefault="00820891" w:rsidP="005C272C">
            <w:r w:rsidRPr="000A44C2">
              <w:t>I3</w:t>
            </w:r>
          </w:p>
        </w:tc>
        <w:tc>
          <w:tcPr>
            <w:tcW w:w="1984" w:type="dxa"/>
          </w:tcPr>
          <w:p w:rsidR="00820891" w:rsidRPr="000A44C2" w:rsidRDefault="00820891" w:rsidP="005C272C">
            <w:pPr>
              <w:autoSpaceDE w:val="0"/>
              <w:autoSpaceDN w:val="0"/>
              <w:adjustRightInd w:val="0"/>
              <w:rPr>
                <w:rFonts w:eastAsia="Calibri" w:cs="Calibri"/>
                <w:color w:val="000000"/>
              </w:rPr>
            </w:pPr>
            <w:r w:rsidRPr="000A44C2">
              <w:rPr>
                <w:rFonts w:eastAsia="Calibri" w:cs="Calibri"/>
                <w:color w:val="000000"/>
              </w:rPr>
              <w:t>K2, K4</w:t>
            </w: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Calibri"/>
                <w:color w:val="000000"/>
                <w:lang w:val="sv-SE"/>
              </w:rPr>
              <w:t>M9 hjälpa eleven att öka sin kännedom om uttryck som kan användas i och som hör till artigt språkbruk</w:t>
            </w:r>
          </w:p>
        </w:tc>
        <w:tc>
          <w:tcPr>
            <w:tcW w:w="1985" w:type="dxa"/>
          </w:tcPr>
          <w:p w:rsidR="00820891" w:rsidRPr="000A44C2" w:rsidRDefault="00820891" w:rsidP="005C272C">
            <w:r w:rsidRPr="000A44C2">
              <w:t>I3</w:t>
            </w:r>
          </w:p>
        </w:tc>
        <w:tc>
          <w:tcPr>
            <w:tcW w:w="1984" w:type="dxa"/>
          </w:tcPr>
          <w:p w:rsidR="00820891" w:rsidRPr="000A44C2" w:rsidRDefault="00820891" w:rsidP="005C272C">
            <w:pPr>
              <w:autoSpaceDE w:val="0"/>
              <w:autoSpaceDN w:val="0"/>
              <w:adjustRightInd w:val="0"/>
              <w:rPr>
                <w:rFonts w:eastAsia="Calibri" w:cs="Calibri"/>
                <w:color w:val="000000"/>
              </w:rPr>
            </w:pPr>
            <w:r w:rsidRPr="000A44C2">
              <w:rPr>
                <w:rFonts w:eastAsia="Calibri" w:cs="Calibri"/>
                <w:color w:val="000000"/>
              </w:rPr>
              <w:t>K2, K4</w:t>
            </w:r>
          </w:p>
        </w:tc>
      </w:tr>
      <w:tr w:rsidR="00820891" w:rsidRPr="00ED007C" w:rsidTr="005C272C">
        <w:tc>
          <w:tcPr>
            <w:tcW w:w="5670" w:type="dxa"/>
          </w:tcPr>
          <w:p w:rsidR="00820891" w:rsidRPr="00C329B7" w:rsidRDefault="00820891" w:rsidP="005C272C">
            <w:pPr>
              <w:contextualSpacing/>
              <w:rPr>
                <w:rFonts w:eastAsia="Calibri" w:cs="Times New Roman"/>
                <w:b/>
                <w:color w:val="000000" w:themeColor="text1"/>
                <w:lang w:val="sv-SE"/>
              </w:rPr>
            </w:pPr>
            <w:r w:rsidRPr="00C329B7">
              <w:rPr>
                <w:rFonts w:eastAsia="Calibri" w:cs="Times New Roman"/>
                <w:b/>
                <w:color w:val="000000" w:themeColor="text1"/>
                <w:lang w:val="sv-SE"/>
              </w:rPr>
              <w:t>Växande språkkunskap, förmåga att tolka texter</w:t>
            </w:r>
          </w:p>
        </w:tc>
        <w:tc>
          <w:tcPr>
            <w:tcW w:w="1985" w:type="dxa"/>
          </w:tcPr>
          <w:p w:rsidR="00820891" w:rsidRPr="00C329B7" w:rsidRDefault="00820891" w:rsidP="005C272C">
            <w:pPr>
              <w:rPr>
                <w:lang w:val="sv-SE"/>
              </w:rPr>
            </w:pPr>
          </w:p>
        </w:tc>
        <w:tc>
          <w:tcPr>
            <w:tcW w:w="1984" w:type="dxa"/>
          </w:tcPr>
          <w:p w:rsidR="00820891" w:rsidRPr="00C329B7" w:rsidRDefault="00820891" w:rsidP="005C272C">
            <w:pPr>
              <w:autoSpaceDE w:val="0"/>
              <w:autoSpaceDN w:val="0"/>
              <w:adjustRightInd w:val="0"/>
              <w:rPr>
                <w:rFonts w:eastAsia="Calibri" w:cs="Calibri"/>
                <w:color w:val="000000"/>
                <w:lang w:val="sv-SE"/>
              </w:rPr>
            </w:pP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Calibri"/>
                <w:color w:val="000000"/>
                <w:lang w:val="sv-SE"/>
              </w:rPr>
              <w:t>M10 uppmuntra eleven att tolka för sig själv och sin åldersgrupp lämpliga och intressanta muntliga och skriftliga texter</w:t>
            </w:r>
          </w:p>
        </w:tc>
        <w:tc>
          <w:tcPr>
            <w:tcW w:w="1985" w:type="dxa"/>
          </w:tcPr>
          <w:p w:rsidR="00820891" w:rsidRPr="000A44C2" w:rsidRDefault="00820891" w:rsidP="005C272C">
            <w:r w:rsidRPr="000A44C2">
              <w:t>I3</w:t>
            </w:r>
          </w:p>
        </w:tc>
        <w:tc>
          <w:tcPr>
            <w:tcW w:w="1984" w:type="dxa"/>
          </w:tcPr>
          <w:p w:rsidR="00820891" w:rsidRPr="000A44C2" w:rsidRDefault="00820891" w:rsidP="005C272C">
            <w:pPr>
              <w:autoSpaceDE w:val="0"/>
              <w:autoSpaceDN w:val="0"/>
              <w:adjustRightInd w:val="0"/>
              <w:ind w:left="54"/>
              <w:rPr>
                <w:rFonts w:eastAsia="Calibri" w:cs="Calibri"/>
                <w:color w:val="000000"/>
              </w:rPr>
            </w:pPr>
            <w:r w:rsidRPr="000A44C2">
              <w:rPr>
                <w:rFonts w:eastAsia="Calibri" w:cs="Calibri"/>
                <w:color w:val="000000"/>
              </w:rPr>
              <w:t>K4</w:t>
            </w:r>
          </w:p>
        </w:tc>
      </w:tr>
      <w:tr w:rsidR="00820891" w:rsidRPr="0081107F" w:rsidTr="005C272C">
        <w:tc>
          <w:tcPr>
            <w:tcW w:w="5670" w:type="dxa"/>
          </w:tcPr>
          <w:p w:rsidR="00820891" w:rsidRPr="00C329B7" w:rsidRDefault="00820891" w:rsidP="005C272C">
            <w:pPr>
              <w:contextualSpacing/>
              <w:rPr>
                <w:rFonts w:eastAsia="Calibri" w:cs="Times New Roman"/>
                <w:b/>
                <w:lang w:val="sv-SE"/>
              </w:rPr>
            </w:pPr>
            <w:r w:rsidRPr="00C329B7">
              <w:rPr>
                <w:rFonts w:eastAsia="Calibri" w:cs="Times New Roman"/>
                <w:b/>
                <w:lang w:val="sv-SE"/>
              </w:rPr>
              <w:t>Växande språkkunskap, förmåga att producera texter</w:t>
            </w:r>
          </w:p>
        </w:tc>
        <w:tc>
          <w:tcPr>
            <w:tcW w:w="1985" w:type="dxa"/>
          </w:tcPr>
          <w:p w:rsidR="00820891" w:rsidRPr="00C329B7" w:rsidRDefault="00820891" w:rsidP="005C272C">
            <w:pPr>
              <w:rPr>
                <w:lang w:val="sv-SE"/>
              </w:rPr>
            </w:pPr>
          </w:p>
        </w:tc>
        <w:tc>
          <w:tcPr>
            <w:tcW w:w="1984" w:type="dxa"/>
          </w:tcPr>
          <w:p w:rsidR="00820891" w:rsidRPr="00C329B7" w:rsidRDefault="00820891" w:rsidP="005C272C">
            <w:pPr>
              <w:autoSpaceDE w:val="0"/>
              <w:autoSpaceDN w:val="0"/>
              <w:adjustRightInd w:val="0"/>
              <w:ind w:left="54"/>
              <w:rPr>
                <w:rFonts w:eastAsia="Calibri" w:cs="Calibri"/>
                <w:color w:val="000000"/>
                <w:lang w:val="sv-SE"/>
              </w:rPr>
            </w:pPr>
          </w:p>
        </w:tc>
      </w:tr>
      <w:tr w:rsidR="00820891" w:rsidRPr="000A44C2" w:rsidTr="005C272C">
        <w:tc>
          <w:tcPr>
            <w:tcW w:w="5670"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M11 ge eleven många möjligheter att öva sig i att tala och skriva i för åldern lämpliga situationer och i detta sammanhang fästa uppmärksamhet vid uttal och vid strukturer som är relevanta för textens innehåll</w:t>
            </w:r>
          </w:p>
        </w:tc>
        <w:tc>
          <w:tcPr>
            <w:tcW w:w="1985" w:type="dxa"/>
          </w:tcPr>
          <w:p w:rsidR="00820891" w:rsidRPr="000A44C2" w:rsidRDefault="00820891" w:rsidP="005C272C">
            <w:pPr>
              <w:autoSpaceDE w:val="0"/>
              <w:autoSpaceDN w:val="0"/>
              <w:adjustRightInd w:val="0"/>
              <w:rPr>
                <w:rFonts w:eastAsia="Calibri" w:cs="Calibri"/>
                <w:color w:val="000000"/>
              </w:rPr>
            </w:pPr>
            <w:r w:rsidRPr="000A44C2">
              <w:rPr>
                <w:rFonts w:eastAsia="Calibri" w:cs="Calibri"/>
                <w:color w:val="000000"/>
              </w:rPr>
              <w:t>I3</w:t>
            </w:r>
          </w:p>
        </w:tc>
        <w:tc>
          <w:tcPr>
            <w:tcW w:w="1984" w:type="dxa"/>
          </w:tcPr>
          <w:p w:rsidR="00820891" w:rsidRPr="000A44C2" w:rsidRDefault="00820891" w:rsidP="005C272C">
            <w:pPr>
              <w:autoSpaceDE w:val="0"/>
              <w:autoSpaceDN w:val="0"/>
              <w:adjustRightInd w:val="0"/>
              <w:ind w:left="54"/>
              <w:rPr>
                <w:rFonts w:eastAsia="Calibri" w:cs="Calibri"/>
                <w:color w:val="000000"/>
              </w:rPr>
            </w:pPr>
            <w:r w:rsidRPr="000A44C2">
              <w:rPr>
                <w:rFonts w:eastAsia="Calibri" w:cs="Calibri"/>
                <w:color w:val="000000"/>
              </w:rPr>
              <w:t>K3, K4, K5, K7</w:t>
            </w:r>
          </w:p>
        </w:tc>
      </w:tr>
    </w:tbl>
    <w:p w:rsidR="00820891" w:rsidRPr="000A44C2" w:rsidRDefault="00820891" w:rsidP="00820891">
      <w:pPr>
        <w:autoSpaceDE w:val="0"/>
        <w:autoSpaceDN w:val="0"/>
        <w:adjustRightInd w:val="0"/>
        <w:spacing w:after="0"/>
        <w:rPr>
          <w:rFonts w:eastAsia="Calibri" w:cs="Calibri"/>
          <w:color w:val="000000"/>
        </w:rPr>
      </w:pPr>
    </w:p>
    <w:p w:rsidR="00820891" w:rsidRPr="00C329B7" w:rsidRDefault="00820891" w:rsidP="00820891">
      <w:pPr>
        <w:rPr>
          <w:rFonts w:eastAsia="Calibri" w:cs="Calibri"/>
          <w:b/>
          <w:color w:val="000000"/>
          <w:lang w:val="sv-SE"/>
        </w:rPr>
      </w:pPr>
      <w:r w:rsidRPr="00C329B7">
        <w:rPr>
          <w:b/>
          <w:lang w:val="sv-SE"/>
        </w:rPr>
        <w:t xml:space="preserve">Centralt innehåll som anknyter till målen för A-lärokursen i finska i årskurs 3–6 </w:t>
      </w:r>
    </w:p>
    <w:p w:rsidR="00820891" w:rsidRPr="00C329B7" w:rsidRDefault="00820891" w:rsidP="00820891">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I1 Kulturell mångfald och språkmedvetenhet: </w:t>
      </w:r>
      <w:r w:rsidRPr="00C329B7">
        <w:rPr>
          <w:rFonts w:eastAsia="Calibri" w:cs="Calibri"/>
          <w:color w:val="000000"/>
          <w:lang w:val="sv-SE"/>
        </w:rPr>
        <w:t>Att bekanta sig med talad finska i klassen, skolan eller omgivningen.</w:t>
      </w:r>
      <w:r w:rsidRPr="00C329B7">
        <w:rPr>
          <w:rFonts w:eastAsia="Calibri" w:cs="Calibri"/>
          <w:b/>
          <w:color w:val="000000"/>
          <w:lang w:val="sv-SE"/>
        </w:rPr>
        <w:t xml:space="preserve"> </w:t>
      </w:r>
      <w:r w:rsidRPr="00C329B7">
        <w:rPr>
          <w:rFonts w:eastAsia="Calibri" w:cs="Calibri"/>
          <w:color w:val="000000"/>
          <w:lang w:val="sv-SE"/>
        </w:rPr>
        <w:t>Att fundera över sin egen språkliga och kulturella bakgrund. Att inhämta kunskap och diskutera om Finlands nationalspråk och minoritetsspråk och deras betydelse för individen och samhället. Att lyssna på olika former av talad finska och bekanta sig med olika former av skriven finska. Att diskutera och fundera över hur man kan kommunicera om man endast har ringa kunskaper i ett språk. Att träna artigt språkbruk i olika kommunikationssituationer.</w:t>
      </w:r>
    </w:p>
    <w:p w:rsidR="00820891" w:rsidRPr="00C329B7" w:rsidRDefault="00820891" w:rsidP="00820891">
      <w:pPr>
        <w:autoSpaceDE w:val="0"/>
        <w:autoSpaceDN w:val="0"/>
        <w:adjustRightInd w:val="0"/>
        <w:spacing w:after="0"/>
        <w:jc w:val="both"/>
        <w:rPr>
          <w:rFonts w:eastAsia="Calibri" w:cs="Calibri"/>
          <w:b/>
          <w:color w:val="000000"/>
          <w:lang w:val="sv-SE"/>
        </w:rPr>
      </w:pPr>
    </w:p>
    <w:p w:rsidR="00820891" w:rsidRPr="00C329B7" w:rsidRDefault="00820891" w:rsidP="00820891">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I2 Färdigheter för språkstudier: </w:t>
      </w:r>
      <w:r w:rsidRPr="00C329B7">
        <w:rPr>
          <w:rFonts w:eastAsia="Calibri" w:cs="Calibri"/>
          <w:color w:val="000000"/>
          <w:lang w:val="sv-SE"/>
        </w:rPr>
        <w:t>Att tillsammans lära sig planera arbetet, att ge och ta emot respons och att ta ansvar. Att vägleda eleven att lägga märke till finskan runt omkring sig. Att lära sig effektiva sätt att studera språk, som t.ex. att använda nya ord och strukturer i olika egna sammanhang, att öva sig i studieteknik och att lära sig härleda ords betydelse ur en kontext. Att vänja sig vid att utvärdera sina språkkunskaper t.ex. genom att använda den Europeiska språkportfolion.</w:t>
      </w:r>
    </w:p>
    <w:p w:rsidR="00820891" w:rsidRPr="00C329B7" w:rsidRDefault="00820891" w:rsidP="00820891">
      <w:pPr>
        <w:autoSpaceDE w:val="0"/>
        <w:autoSpaceDN w:val="0"/>
        <w:adjustRightInd w:val="0"/>
        <w:spacing w:after="0"/>
        <w:jc w:val="both"/>
        <w:rPr>
          <w:rFonts w:eastAsia="Calibri" w:cs="Calibri"/>
          <w:color w:val="000000"/>
          <w:lang w:val="sv-SE"/>
        </w:rPr>
      </w:pPr>
    </w:p>
    <w:p w:rsidR="00820891" w:rsidRPr="00C329B7" w:rsidRDefault="00820891" w:rsidP="00820891">
      <w:pPr>
        <w:jc w:val="both"/>
        <w:rPr>
          <w:b/>
          <w:lang w:val="sv-SE"/>
        </w:rPr>
      </w:pPr>
      <w:r w:rsidRPr="00C329B7">
        <w:rPr>
          <w:b/>
          <w:lang w:val="sv-SE"/>
        </w:rPr>
        <w:t xml:space="preserve">I3 Växande språkkunskap: förmåga att kommunicera, förmåga att tolka texter, förmåga att producera texter: </w:t>
      </w:r>
      <w:r w:rsidRPr="00C329B7">
        <w:rPr>
          <w:lang w:val="sv-SE"/>
        </w:rPr>
        <w:t>Att lära sig att lyssna, tala, läsa och skriva på finska och att behandla olika teman som bl.a. jag själv, min familj, mina vänner, skolan, fritidsintressen och fritidssysslor och om livet i finskspråkiga miljöer. Teman ska också väljas tillsammans. Innehållet väljs med beaktande av elevernas dagliga omgivning, intressen och aktualitet och utgående från perspektivet jag, vi och vårt samhälle. Att använda språket för olika syften, som t.ex. att hälsa, be om hjälp eller uttrycka en åsikt.</w:t>
      </w:r>
      <w:r w:rsidRPr="00C329B7">
        <w:rPr>
          <w:i/>
          <w:lang w:val="sv-SE"/>
        </w:rPr>
        <w:t xml:space="preserve"> </w:t>
      </w:r>
      <w:r w:rsidRPr="00C329B7">
        <w:rPr>
          <w:lang w:val="sv-SE"/>
        </w:rPr>
        <w:t>Att lära sig ordförråd och strukturer i samband med olika typer av texter, som t.ex. kortare berättelser, skådespel, intervjuer och sångtexter. Att erbjuda eleven möjlighet att öva sig i att använda finska också i språkligt mer krävande situationer. Att lära sig hitta finskspråkigt material i omgivningen, på nätet, i bibliotek osv. Att träna uttal, betoning av ord, satsbetoning, talrytm och intonation.</w:t>
      </w:r>
    </w:p>
    <w:p w:rsidR="00820891" w:rsidRPr="00C329B7" w:rsidRDefault="00820891" w:rsidP="00820891">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lastRenderedPageBreak/>
        <w:t xml:space="preserve">Mål för lärmiljöer och arbetssätt i A-lärokursen i finska i årskurs 3–6 </w:t>
      </w:r>
    </w:p>
    <w:p w:rsidR="00820891" w:rsidRPr="00C329B7" w:rsidRDefault="00820891" w:rsidP="00820891">
      <w:pPr>
        <w:jc w:val="both"/>
        <w:rPr>
          <w:lang w:val="sv-SE"/>
        </w:rPr>
      </w:pPr>
      <w:r w:rsidRPr="00C329B7">
        <w:rPr>
          <w:lang w:val="sv-SE"/>
        </w:rPr>
        <w:br/>
        <w:t>Målet är att språkbruket ska vara så korrekt, naturligt och så relevant som möjligt för eleverna. Arbetet ska även ske genom pararbete, smågruppsarbete och lärande tillsammans i olika typer av lärmiljöer. För att uppnå målen för flerspråkighet och språkpedagogik behövs samarbete mellan lärarna. Eleverna ska med hjälp av lek, sång, spel och drama få möjlighet att testa sina växande språkkunskaper och även bearbeta sina attityder. Olika lärmiljöer, medier och digitala verktyg ska mångsidigt användas i undervisningen. Eleverna ska uppmuntras att vara aktiva och ta självständigt ansvar för sitt lärande med hjälp av den Europeiska språkportfolion eller motsvarande verktyg. Med hjälp av olika nätverk får eleverna också bekanta sig med flerspråkigheten och den kulturella mångfalden i närmiljön eller samhället. Målspråket finska används alltid när det är möjligt.</w:t>
      </w:r>
    </w:p>
    <w:p w:rsidR="00820891" w:rsidRPr="00C329B7" w:rsidRDefault="00820891" w:rsidP="00820891">
      <w:pPr>
        <w:rPr>
          <w:rFonts w:eastAsia="Calibri" w:cs="Calibri"/>
          <w:b/>
          <w:color w:val="000000"/>
          <w:lang w:val="sv-SE"/>
        </w:rPr>
      </w:pPr>
      <w:r w:rsidRPr="00C329B7">
        <w:rPr>
          <w:b/>
          <w:lang w:val="sv-SE"/>
        </w:rPr>
        <w:t xml:space="preserve">Handledning, differentiering och stöd i A-lärokursen i finska i årskurs 3–6 </w:t>
      </w:r>
    </w:p>
    <w:p w:rsidR="00820891" w:rsidRPr="00C329B7" w:rsidRDefault="00820891" w:rsidP="00820891">
      <w:pPr>
        <w:jc w:val="both"/>
        <w:rPr>
          <w:lang w:val="sv-SE"/>
        </w:rPr>
      </w:pPr>
      <w:r w:rsidRPr="00C329B7">
        <w:rPr>
          <w:lang w:val="sv-SE"/>
        </w:rPr>
        <w:t>Eleverna ska uppmuntras att modigt använda sina språkkunskaper. Gott om kommunikativa övningar stödjer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språket från tidigare.</w:t>
      </w:r>
    </w:p>
    <w:p w:rsidR="00820891" w:rsidRPr="00C329B7" w:rsidRDefault="00820891" w:rsidP="00820891">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Bedömning av elevernas lärande i A-lärokursen i finska i årskurs 3–6 </w:t>
      </w:r>
    </w:p>
    <w:p w:rsidR="00820891" w:rsidRPr="00C329B7" w:rsidRDefault="00820891" w:rsidP="00820891">
      <w:pPr>
        <w:autoSpaceDE w:val="0"/>
        <w:autoSpaceDN w:val="0"/>
        <w:adjustRightInd w:val="0"/>
        <w:spacing w:after="0"/>
        <w:jc w:val="both"/>
        <w:rPr>
          <w:rFonts w:eastAsia="Calibri" w:cs="Calibri"/>
          <w:color w:val="000000"/>
          <w:lang w:val="sv-SE"/>
        </w:rPr>
      </w:pPr>
    </w:p>
    <w:p w:rsidR="00820891" w:rsidRPr="00C329B7" w:rsidRDefault="00820891" w:rsidP="00820891">
      <w:pPr>
        <w:autoSpaceDE w:val="0"/>
        <w:autoSpaceDN w:val="0"/>
        <w:adjustRightInd w:val="0"/>
        <w:spacing w:after="0"/>
        <w:jc w:val="both"/>
        <w:rPr>
          <w:rFonts w:eastAsia="Calibri" w:cs="Calibri"/>
          <w:color w:val="000000"/>
          <w:lang w:val="sv-SE"/>
        </w:rPr>
      </w:pPr>
      <w:r w:rsidRPr="00C329B7">
        <w:rPr>
          <w:rFonts w:eastAsia="Calibri" w:cs="Calibri"/>
          <w:color w:val="000000"/>
          <w:lang w:val="sv-SE"/>
        </w:rPr>
        <w:t>Bedömningen ska sporra och ge eleverna möjlighet att bli medvetna om sina kunskaper, att utveckla dem och att uttrycka sig på för dem naturliga sätt. Mångsidig bedömning ger också elever som har inlärningssvårigheter i språk, eller annars har ett annorlunda språkligt utgångsläge, möjligheter att visa sina kunskaper. Den Europeiska språkportfolion eller andra liknande utvärderingsverktyg kan användas vid bedömningen.</w:t>
      </w:r>
    </w:p>
    <w:p w:rsidR="00820891" w:rsidRPr="00C329B7" w:rsidRDefault="00820891" w:rsidP="00820891">
      <w:pPr>
        <w:autoSpaceDE w:val="0"/>
        <w:autoSpaceDN w:val="0"/>
        <w:adjustRightInd w:val="0"/>
        <w:spacing w:after="0"/>
        <w:jc w:val="both"/>
        <w:rPr>
          <w:rFonts w:eastAsia="Calibri" w:cs="Calibri"/>
          <w:color w:val="000000"/>
          <w:lang w:val="sv-SE"/>
        </w:rPr>
      </w:pPr>
    </w:p>
    <w:p w:rsidR="00820891" w:rsidRPr="00C329B7" w:rsidRDefault="00820891" w:rsidP="00820891">
      <w:pPr>
        <w:autoSpaceDE w:val="0"/>
        <w:autoSpaceDN w:val="0"/>
        <w:adjustRightInd w:val="0"/>
        <w:spacing w:after="0"/>
        <w:jc w:val="both"/>
        <w:rPr>
          <w:rFonts w:eastAsia="Calibri" w:cs="Calibri"/>
          <w:color w:val="000000"/>
          <w:lang w:val="sv-SE"/>
        </w:rPr>
      </w:pPr>
      <w:r w:rsidRPr="00C329B7">
        <w:rPr>
          <w:rFonts w:eastAsia="Calibri" w:cs="Calibri"/>
          <w:color w:val="000000" w:themeColor="text1"/>
          <w:lang w:val="sv-SE"/>
        </w:rPr>
        <w:t xml:space="preserve">Läraren ska ge en verbal bedömning eller ett siffervitsord i finska genom att bedöma elevernas kunskaper i relation till målen i den lokala läroplanen. För att definiera kunskapsnivån för läsårsbetyget i årskurs 6 ska läraren använda de nationella bedömningskriterierna i A-lärokursen i finska. För att studierna ska framskrida är det viktigt att </w:t>
      </w:r>
      <w:r w:rsidRPr="00C329B7">
        <w:rPr>
          <w:rFonts w:eastAsia="Calibri" w:cs="Calibri"/>
          <w:color w:val="000000"/>
          <w:lang w:val="sv-SE"/>
        </w:rPr>
        <w:t xml:space="preserve">bedömningen sker på många olika sätt och att den beaktar alla mål. Bedömningen ska rikta sig till samtliga innehåll. </w:t>
      </w:r>
      <w:r w:rsidRPr="00C329B7">
        <w:rPr>
          <w:color w:val="000000"/>
          <w:lang w:val="sv-SE"/>
        </w:rPr>
        <w:t>Bedömningen av delområdena ska grunda sig på den Europeiska referensramen och den finländska referensram som utarbetats utgående från den.</w:t>
      </w:r>
      <w:r w:rsidRPr="00C329B7">
        <w:rPr>
          <w:rFonts w:eastAsia="Calibri" w:cs="Calibri"/>
          <w:color w:val="000000"/>
          <w:lang w:val="sv-SE"/>
        </w:rPr>
        <w:t xml:space="preserve"> </w:t>
      </w:r>
    </w:p>
    <w:p w:rsidR="00820891" w:rsidRPr="00C329B7" w:rsidRDefault="00820891" w:rsidP="00820891">
      <w:pPr>
        <w:autoSpaceDE w:val="0"/>
        <w:autoSpaceDN w:val="0"/>
        <w:adjustRightInd w:val="0"/>
        <w:spacing w:after="0"/>
        <w:jc w:val="both"/>
        <w:rPr>
          <w:rFonts w:eastAsia="Calibri" w:cs="Calibri"/>
          <w:color w:val="000000"/>
          <w:lang w:val="sv-SE"/>
        </w:rPr>
      </w:pPr>
    </w:p>
    <w:p w:rsidR="00820891" w:rsidRPr="00C329B7" w:rsidRDefault="00820891" w:rsidP="00820891">
      <w:pPr>
        <w:spacing w:line="240" w:lineRule="auto"/>
        <w:jc w:val="both"/>
        <w:rPr>
          <w:rFonts w:eastAsia="Calibri" w:cs="Calibri"/>
          <w:color w:val="000000"/>
          <w:lang w:val="sv-SE"/>
        </w:rPr>
      </w:pPr>
      <w:r w:rsidRPr="00C329B7">
        <w:rPr>
          <w:b/>
          <w:lang w:val="sv-SE"/>
        </w:rPr>
        <w:t xml:space="preserve">Bedömningskriterier för goda kunskaper (verbal bedömning) eller vitsordet 8 (sifferbedömning) i slutet av årskurs 6 i A-lärokursen i finska </w:t>
      </w:r>
    </w:p>
    <w:tbl>
      <w:tblPr>
        <w:tblStyle w:val="TaulukkoRuudukko"/>
        <w:tblW w:w="9639" w:type="dxa"/>
        <w:tblInd w:w="108" w:type="dxa"/>
        <w:tblLook w:val="04A0" w:firstRow="1" w:lastRow="0" w:firstColumn="1" w:lastColumn="0" w:noHBand="0" w:noVBand="1"/>
      </w:tblPr>
      <w:tblGrid>
        <w:gridCol w:w="2578"/>
        <w:gridCol w:w="942"/>
        <w:gridCol w:w="2578"/>
        <w:gridCol w:w="3541"/>
      </w:tblGrid>
      <w:tr w:rsidR="00820891" w:rsidRPr="00ED007C" w:rsidTr="005C272C">
        <w:tc>
          <w:tcPr>
            <w:tcW w:w="2578" w:type="dxa"/>
          </w:tcPr>
          <w:p w:rsidR="00820891" w:rsidRPr="000A44C2" w:rsidRDefault="00820891" w:rsidP="005C272C">
            <w:pPr>
              <w:autoSpaceDE w:val="0"/>
              <w:autoSpaceDN w:val="0"/>
              <w:adjustRightInd w:val="0"/>
              <w:rPr>
                <w:rFonts w:eastAsia="Calibri" w:cs="Calibri"/>
                <w:color w:val="000000"/>
              </w:rPr>
            </w:pPr>
            <w:r w:rsidRPr="000A44C2">
              <w:rPr>
                <w:rFonts w:eastAsia="Calibri" w:cs="Calibri"/>
                <w:color w:val="000000"/>
              </w:rPr>
              <w:t>Mål för undervisningen</w:t>
            </w:r>
          </w:p>
        </w:tc>
        <w:tc>
          <w:tcPr>
            <w:tcW w:w="942" w:type="dxa"/>
          </w:tcPr>
          <w:p w:rsidR="00820891" w:rsidRPr="000A44C2" w:rsidRDefault="00820891" w:rsidP="005C272C">
            <w:r w:rsidRPr="000A44C2">
              <w:t>Innehåll</w:t>
            </w:r>
          </w:p>
        </w:tc>
        <w:tc>
          <w:tcPr>
            <w:tcW w:w="2578" w:type="dxa"/>
          </w:tcPr>
          <w:p w:rsidR="00820891" w:rsidRPr="00C329B7" w:rsidRDefault="00820891" w:rsidP="005C272C">
            <w:pPr>
              <w:rPr>
                <w:lang w:val="sv-SE"/>
              </w:rPr>
            </w:pPr>
            <w:r w:rsidRPr="00C329B7">
              <w:rPr>
                <w:lang w:val="sv-SE"/>
              </w:rPr>
              <w:t>Föremål för bedömningen i läroämnet</w:t>
            </w:r>
          </w:p>
        </w:tc>
        <w:tc>
          <w:tcPr>
            <w:tcW w:w="3541" w:type="dxa"/>
          </w:tcPr>
          <w:p w:rsidR="00820891" w:rsidRPr="00C329B7" w:rsidRDefault="00820891" w:rsidP="005C272C">
            <w:pPr>
              <w:rPr>
                <w:lang w:val="sv-SE"/>
              </w:rPr>
            </w:pPr>
            <w:r w:rsidRPr="00C329B7">
              <w:rPr>
                <w:lang w:val="sv-SE"/>
              </w:rPr>
              <w:t>Kunskapskrav för goda kunskaper/vitsordet åtta</w:t>
            </w:r>
          </w:p>
        </w:tc>
      </w:tr>
      <w:tr w:rsidR="00820891" w:rsidRPr="000A44C2" w:rsidTr="005C272C">
        <w:tc>
          <w:tcPr>
            <w:tcW w:w="2578" w:type="dxa"/>
          </w:tcPr>
          <w:p w:rsidR="00820891" w:rsidRPr="000A44C2" w:rsidRDefault="00820891" w:rsidP="005C272C">
            <w:r w:rsidRPr="000A44C2">
              <w:rPr>
                <w:b/>
              </w:rPr>
              <w:t>Kulturell mångfald och språkmedvetenhet</w:t>
            </w:r>
          </w:p>
        </w:tc>
        <w:tc>
          <w:tcPr>
            <w:tcW w:w="942" w:type="dxa"/>
          </w:tcPr>
          <w:p w:rsidR="00820891" w:rsidRPr="000A44C2" w:rsidRDefault="00820891" w:rsidP="005C272C"/>
        </w:tc>
        <w:tc>
          <w:tcPr>
            <w:tcW w:w="2578" w:type="dxa"/>
          </w:tcPr>
          <w:p w:rsidR="00820891" w:rsidRPr="000A44C2" w:rsidRDefault="00820891" w:rsidP="005C272C"/>
        </w:tc>
        <w:tc>
          <w:tcPr>
            <w:tcW w:w="3541" w:type="dxa"/>
          </w:tcPr>
          <w:p w:rsidR="00820891" w:rsidRPr="000A44C2" w:rsidRDefault="00820891" w:rsidP="005C272C"/>
        </w:tc>
      </w:tr>
      <w:tr w:rsidR="00820891" w:rsidRPr="0081107F" w:rsidTr="005C272C">
        <w:tc>
          <w:tcPr>
            <w:tcW w:w="2578"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M1 uppmuntra eleven att lägga märke till finskan och dess kulturella mångfald i omgivningen, väcka intresse för finska och motivera hen att värde</w:t>
            </w:r>
            <w:r w:rsidRPr="00C329B7">
              <w:rPr>
                <w:rFonts w:eastAsia="Calibri" w:cs="Calibri"/>
                <w:color w:val="000000"/>
                <w:lang w:val="sv-SE"/>
              </w:rPr>
              <w:lastRenderedPageBreak/>
              <w:t>sätta svenskans och finskans ställning som nationalspråk</w:t>
            </w:r>
          </w:p>
        </w:tc>
        <w:tc>
          <w:tcPr>
            <w:tcW w:w="942" w:type="dxa"/>
          </w:tcPr>
          <w:p w:rsidR="00820891" w:rsidRPr="000A44C2" w:rsidRDefault="00820891" w:rsidP="005C272C">
            <w:r w:rsidRPr="000A44C2">
              <w:lastRenderedPageBreak/>
              <w:t>I1</w:t>
            </w:r>
          </w:p>
        </w:tc>
        <w:tc>
          <w:tcPr>
            <w:tcW w:w="2578" w:type="dxa"/>
          </w:tcPr>
          <w:p w:rsidR="00820891" w:rsidRPr="00C329B7" w:rsidRDefault="00820891" w:rsidP="005C272C">
            <w:pPr>
              <w:rPr>
                <w:lang w:val="sv-SE"/>
              </w:rPr>
            </w:pPr>
            <w:r w:rsidRPr="00C329B7">
              <w:rPr>
                <w:color w:val="000000" w:themeColor="text1"/>
                <w:lang w:val="sv-SE"/>
              </w:rPr>
              <w:t>Förmåga att gestalta den språkliga miljön</w:t>
            </w:r>
          </w:p>
        </w:tc>
        <w:tc>
          <w:tcPr>
            <w:tcW w:w="3541" w:type="dxa"/>
          </w:tcPr>
          <w:p w:rsidR="00820891" w:rsidRPr="00C329B7" w:rsidRDefault="00820891" w:rsidP="005C272C">
            <w:pPr>
              <w:rPr>
                <w:lang w:val="sv-SE"/>
              </w:rPr>
            </w:pPr>
            <w:r w:rsidRPr="00C329B7">
              <w:rPr>
                <w:color w:val="000000" w:themeColor="text1"/>
                <w:lang w:val="sv-SE"/>
              </w:rPr>
              <w:t>Eleven kan nämna orsaker till varför man talar svenska och finska i Finland.</w:t>
            </w:r>
          </w:p>
        </w:tc>
      </w:tr>
      <w:tr w:rsidR="00820891" w:rsidRPr="0081107F" w:rsidTr="005C272C">
        <w:tc>
          <w:tcPr>
            <w:tcW w:w="2578"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 xml:space="preserve">M2 motivera eleven att värdesätta sin egen språkliga och kulturella bakgrund och att bemöta människor fördomsfritt </w:t>
            </w:r>
          </w:p>
        </w:tc>
        <w:tc>
          <w:tcPr>
            <w:tcW w:w="942" w:type="dxa"/>
          </w:tcPr>
          <w:p w:rsidR="00820891" w:rsidRPr="000A44C2" w:rsidRDefault="00820891" w:rsidP="005C272C">
            <w:r w:rsidRPr="000A44C2">
              <w:t>I1</w:t>
            </w:r>
          </w:p>
        </w:tc>
        <w:tc>
          <w:tcPr>
            <w:tcW w:w="2578" w:type="dxa"/>
          </w:tcPr>
          <w:p w:rsidR="00820891" w:rsidRPr="000A44C2" w:rsidRDefault="00820891" w:rsidP="005C272C"/>
        </w:tc>
        <w:tc>
          <w:tcPr>
            <w:tcW w:w="3541" w:type="dxa"/>
          </w:tcPr>
          <w:p w:rsidR="00820891" w:rsidRPr="00C329B7" w:rsidRDefault="00820891" w:rsidP="005C272C">
            <w:pPr>
              <w:rPr>
                <w:lang w:val="sv-SE"/>
              </w:rPr>
            </w:pPr>
            <w:r w:rsidRPr="00C329B7">
              <w:rPr>
                <w:color w:val="000000" w:themeColor="text1"/>
                <w:lang w:val="sv-SE"/>
              </w:rPr>
              <w:t xml:space="preserve">Används inte som bedömningsgrund. Eleven handleds att som en del av självbedömningen reflektera över sina egna erfarenheter </w:t>
            </w:r>
          </w:p>
        </w:tc>
      </w:tr>
      <w:tr w:rsidR="00820891" w:rsidRPr="00ED007C" w:rsidTr="005C272C">
        <w:tc>
          <w:tcPr>
            <w:tcW w:w="2578"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M3 vägleda eleven att lägga märke till vad som förenar respektive skiljer olika språk åt samt stödja hen att utveckla språklig nyfikenhet och medvetenhet</w:t>
            </w:r>
          </w:p>
        </w:tc>
        <w:tc>
          <w:tcPr>
            <w:tcW w:w="942" w:type="dxa"/>
          </w:tcPr>
          <w:p w:rsidR="00820891" w:rsidRPr="000A44C2" w:rsidRDefault="00820891" w:rsidP="005C272C">
            <w:r w:rsidRPr="000A44C2">
              <w:t>I1</w:t>
            </w:r>
          </w:p>
        </w:tc>
        <w:tc>
          <w:tcPr>
            <w:tcW w:w="2578" w:type="dxa"/>
          </w:tcPr>
          <w:p w:rsidR="00820891" w:rsidRPr="000A44C2" w:rsidRDefault="00820891" w:rsidP="005C272C">
            <w:r w:rsidRPr="000A44C2">
              <w:t>Språklig medvetenhet</w:t>
            </w:r>
          </w:p>
          <w:p w:rsidR="00820891" w:rsidRPr="000A44C2" w:rsidRDefault="00820891" w:rsidP="005C272C"/>
        </w:tc>
        <w:tc>
          <w:tcPr>
            <w:tcW w:w="3541" w:type="dxa"/>
          </w:tcPr>
          <w:p w:rsidR="00820891" w:rsidRPr="00C329B7" w:rsidRDefault="00820891" w:rsidP="005C272C">
            <w:pPr>
              <w:rPr>
                <w:lang w:val="sv-SE"/>
              </w:rPr>
            </w:pPr>
            <w:r w:rsidRPr="00C329B7">
              <w:rPr>
                <w:lang w:val="sv-SE"/>
              </w:rPr>
              <w:t>Eleven uppfattar likheter och olikheter i t.ex. strukturer, ordförråd och betydelser mellan finskan och modersmålet eller andra språk hen kan.</w:t>
            </w:r>
          </w:p>
        </w:tc>
      </w:tr>
      <w:tr w:rsidR="00820891" w:rsidRPr="00ED007C" w:rsidTr="005C272C">
        <w:tc>
          <w:tcPr>
            <w:tcW w:w="2578"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M4 handleda eleven att hitta finskspråkigt material</w:t>
            </w:r>
          </w:p>
        </w:tc>
        <w:tc>
          <w:tcPr>
            <w:tcW w:w="942" w:type="dxa"/>
          </w:tcPr>
          <w:p w:rsidR="00820891" w:rsidRPr="000A44C2" w:rsidRDefault="00820891" w:rsidP="005C272C">
            <w:r w:rsidRPr="000A44C2">
              <w:t>I1</w:t>
            </w:r>
          </w:p>
        </w:tc>
        <w:tc>
          <w:tcPr>
            <w:tcW w:w="2578" w:type="dxa"/>
          </w:tcPr>
          <w:p w:rsidR="00820891" w:rsidRPr="00C329B7" w:rsidRDefault="00820891" w:rsidP="005C272C">
            <w:pPr>
              <w:rPr>
                <w:lang w:val="sv-SE"/>
              </w:rPr>
            </w:pPr>
            <w:r w:rsidRPr="00C329B7">
              <w:rPr>
                <w:lang w:val="sv-SE"/>
              </w:rPr>
              <w:t>Förmåga att iaktta finska språket i omgivningen</w:t>
            </w:r>
          </w:p>
        </w:tc>
        <w:tc>
          <w:tcPr>
            <w:tcW w:w="3541" w:type="dxa"/>
          </w:tcPr>
          <w:p w:rsidR="00820891" w:rsidRPr="00C329B7" w:rsidRDefault="00820891" w:rsidP="005C272C">
            <w:pPr>
              <w:rPr>
                <w:lang w:val="sv-SE"/>
              </w:rPr>
            </w:pPr>
            <w:r w:rsidRPr="00C329B7">
              <w:rPr>
                <w:lang w:val="sv-SE"/>
              </w:rPr>
              <w:t>Eleven kan beskriva i vilka sammanhang man kan läsa och höra finska.</w:t>
            </w:r>
          </w:p>
        </w:tc>
      </w:tr>
      <w:tr w:rsidR="00820891" w:rsidRPr="000A44C2" w:rsidTr="005C272C">
        <w:tc>
          <w:tcPr>
            <w:tcW w:w="2578" w:type="dxa"/>
          </w:tcPr>
          <w:p w:rsidR="00820891" w:rsidRPr="000A44C2" w:rsidRDefault="00820891" w:rsidP="005C272C">
            <w:r w:rsidRPr="000A44C2">
              <w:rPr>
                <w:rFonts w:eastAsia="Calibri" w:cs="Calibri"/>
                <w:b/>
                <w:color w:val="000000"/>
              </w:rPr>
              <w:t>Färdigheter för språkstudier</w:t>
            </w:r>
          </w:p>
        </w:tc>
        <w:tc>
          <w:tcPr>
            <w:tcW w:w="942" w:type="dxa"/>
          </w:tcPr>
          <w:p w:rsidR="00820891" w:rsidRPr="000A44C2" w:rsidRDefault="00820891" w:rsidP="005C272C"/>
        </w:tc>
        <w:tc>
          <w:tcPr>
            <w:tcW w:w="2578" w:type="dxa"/>
          </w:tcPr>
          <w:p w:rsidR="00820891" w:rsidRPr="000A44C2" w:rsidRDefault="00820891" w:rsidP="005C272C"/>
        </w:tc>
        <w:tc>
          <w:tcPr>
            <w:tcW w:w="3541" w:type="dxa"/>
          </w:tcPr>
          <w:p w:rsidR="00820891" w:rsidRPr="000A44C2" w:rsidRDefault="00820891" w:rsidP="005C272C"/>
        </w:tc>
      </w:tr>
      <w:tr w:rsidR="00820891" w:rsidRPr="0081107F" w:rsidTr="005C272C">
        <w:tc>
          <w:tcPr>
            <w:tcW w:w="2578"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M5 tillsammans gå igenom målen för undervisningen och skapa en tillåtande studieatmosfär som stöder och uppmuntrar eleverna att lära sig och lära av varandra</w:t>
            </w:r>
          </w:p>
        </w:tc>
        <w:tc>
          <w:tcPr>
            <w:tcW w:w="942" w:type="dxa"/>
          </w:tcPr>
          <w:p w:rsidR="00820891" w:rsidRPr="000A44C2" w:rsidRDefault="00820891" w:rsidP="005C272C">
            <w:r w:rsidRPr="000A44C2">
              <w:t>I2</w:t>
            </w:r>
          </w:p>
        </w:tc>
        <w:tc>
          <w:tcPr>
            <w:tcW w:w="2578" w:type="dxa"/>
          </w:tcPr>
          <w:p w:rsidR="00820891" w:rsidRPr="00C329B7" w:rsidRDefault="00820891" w:rsidP="005C272C">
            <w:pPr>
              <w:rPr>
                <w:lang w:val="sv-SE"/>
              </w:rPr>
            </w:pPr>
            <w:r w:rsidRPr="00C329B7">
              <w:rPr>
                <w:lang w:val="sv-SE"/>
              </w:rPr>
              <w:t>Kännedom om målen för undervisningen och om hur man arbetar som grupp</w:t>
            </w:r>
          </w:p>
        </w:tc>
        <w:tc>
          <w:tcPr>
            <w:tcW w:w="3541" w:type="dxa"/>
          </w:tcPr>
          <w:p w:rsidR="00820891" w:rsidRPr="00C329B7" w:rsidRDefault="00820891" w:rsidP="005C272C">
            <w:pPr>
              <w:rPr>
                <w:lang w:val="sv-SE"/>
              </w:rPr>
            </w:pPr>
            <w:r w:rsidRPr="00C329B7">
              <w:rPr>
                <w:lang w:val="sv-SE"/>
              </w:rPr>
              <w:t>Eleven kan beskriva målen för undervisningen och deltar i gemensamma arbetsuppgifter.</w:t>
            </w:r>
          </w:p>
        </w:tc>
      </w:tr>
      <w:tr w:rsidR="00820891" w:rsidRPr="0081107F" w:rsidTr="005C272C">
        <w:tc>
          <w:tcPr>
            <w:tcW w:w="2578"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 xml:space="preserve">M6 handleda eleven att ta ansvar för sina språkstudier och modigt öva sina kunskaper i finska, också med hjälp av digitala verktyg, samt att få insikt i vilket sätt att lära sig språk som bäst passar var och en </w:t>
            </w:r>
          </w:p>
        </w:tc>
        <w:tc>
          <w:tcPr>
            <w:tcW w:w="942" w:type="dxa"/>
          </w:tcPr>
          <w:p w:rsidR="00820891" w:rsidRPr="000A44C2" w:rsidRDefault="00820891" w:rsidP="005C272C">
            <w:r w:rsidRPr="000A44C2">
              <w:t>I2</w:t>
            </w:r>
          </w:p>
        </w:tc>
        <w:tc>
          <w:tcPr>
            <w:tcW w:w="2578" w:type="dxa"/>
          </w:tcPr>
          <w:p w:rsidR="00820891" w:rsidRPr="00C329B7" w:rsidRDefault="00820891" w:rsidP="005C272C">
            <w:pPr>
              <w:rPr>
                <w:lang w:val="sv-SE"/>
              </w:rPr>
            </w:pPr>
            <w:r w:rsidRPr="00C329B7">
              <w:rPr>
                <w:lang w:val="sv-SE"/>
              </w:rPr>
              <w:t>Förmåga att ställa upp mål för sina språkstudier och att hitta väl fungerande studiemetoder</w:t>
            </w:r>
          </w:p>
        </w:tc>
        <w:tc>
          <w:tcPr>
            <w:tcW w:w="3541" w:type="dxa"/>
          </w:tcPr>
          <w:p w:rsidR="00820891" w:rsidRPr="00C329B7" w:rsidRDefault="00820891" w:rsidP="005C272C">
            <w:pPr>
              <w:rPr>
                <w:lang w:val="sv-SE"/>
              </w:rPr>
            </w:pPr>
            <w:r w:rsidRPr="00C329B7">
              <w:rPr>
                <w:lang w:val="sv-SE"/>
              </w:rPr>
              <w:t>Eleven ställer upp mål för sina språkstudier, övar sig i olika sätt att lära sig språk också med hjälp av digitala verktyg och utvecklar och utvärderar sina kunskaper.</w:t>
            </w:r>
          </w:p>
        </w:tc>
      </w:tr>
      <w:tr w:rsidR="00820891" w:rsidRPr="000A44C2" w:rsidTr="005C272C">
        <w:tc>
          <w:tcPr>
            <w:tcW w:w="2578" w:type="dxa"/>
          </w:tcPr>
          <w:p w:rsidR="00820891" w:rsidRPr="00C329B7" w:rsidRDefault="00820891" w:rsidP="005C272C">
            <w:pPr>
              <w:rPr>
                <w:b/>
                <w:lang w:val="sv-SE"/>
              </w:rPr>
            </w:pPr>
            <w:r w:rsidRPr="00C329B7">
              <w:rPr>
                <w:b/>
                <w:lang w:val="sv-SE"/>
              </w:rPr>
              <w:t>Växande språkkunskap, förmåga att kommunicera</w:t>
            </w:r>
          </w:p>
        </w:tc>
        <w:tc>
          <w:tcPr>
            <w:tcW w:w="942" w:type="dxa"/>
          </w:tcPr>
          <w:p w:rsidR="00820891" w:rsidRPr="00C329B7" w:rsidRDefault="00820891" w:rsidP="005C272C">
            <w:pPr>
              <w:rPr>
                <w:b/>
                <w:lang w:val="sv-SE"/>
              </w:rPr>
            </w:pPr>
          </w:p>
        </w:tc>
        <w:tc>
          <w:tcPr>
            <w:tcW w:w="2578" w:type="dxa"/>
          </w:tcPr>
          <w:p w:rsidR="00820891" w:rsidRPr="00C329B7" w:rsidRDefault="00820891" w:rsidP="005C272C">
            <w:pPr>
              <w:rPr>
                <w:b/>
                <w:lang w:val="sv-SE"/>
              </w:rPr>
            </w:pPr>
          </w:p>
        </w:tc>
        <w:tc>
          <w:tcPr>
            <w:tcW w:w="3541" w:type="dxa"/>
          </w:tcPr>
          <w:p w:rsidR="00820891" w:rsidRPr="000A44C2" w:rsidRDefault="00820891" w:rsidP="005C272C">
            <w:pPr>
              <w:rPr>
                <w:b/>
              </w:rPr>
            </w:pPr>
            <w:r w:rsidRPr="000A44C2">
              <w:rPr>
                <w:b/>
              </w:rPr>
              <w:t>Kunskapsnivå A2.1</w:t>
            </w:r>
          </w:p>
        </w:tc>
      </w:tr>
      <w:tr w:rsidR="00820891" w:rsidRPr="0081107F" w:rsidTr="005C272C">
        <w:tc>
          <w:tcPr>
            <w:tcW w:w="2578"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M7 ordna tillfällen där eleven med hjälp av olika medier får träna muntlig och skriftlig kommunikation</w:t>
            </w:r>
          </w:p>
        </w:tc>
        <w:tc>
          <w:tcPr>
            <w:tcW w:w="942" w:type="dxa"/>
          </w:tcPr>
          <w:p w:rsidR="00820891" w:rsidRPr="000A44C2" w:rsidRDefault="00820891" w:rsidP="005C272C">
            <w:r w:rsidRPr="000A44C2">
              <w:t>I3</w:t>
            </w:r>
          </w:p>
        </w:tc>
        <w:tc>
          <w:tcPr>
            <w:tcW w:w="2578" w:type="dxa"/>
          </w:tcPr>
          <w:p w:rsidR="00820891" w:rsidRPr="00C329B7" w:rsidRDefault="00820891" w:rsidP="005C272C">
            <w:pPr>
              <w:rPr>
                <w:lang w:val="sv-SE"/>
              </w:rPr>
            </w:pPr>
            <w:r w:rsidRPr="00C329B7">
              <w:rPr>
                <w:lang w:val="sv-SE"/>
              </w:rPr>
              <w:t>Förmåga att kommunicera i olika situationer</w:t>
            </w:r>
          </w:p>
        </w:tc>
        <w:tc>
          <w:tcPr>
            <w:tcW w:w="3541" w:type="dxa"/>
          </w:tcPr>
          <w:p w:rsidR="00820891" w:rsidRPr="00C329B7" w:rsidRDefault="00820891" w:rsidP="005C272C">
            <w:pPr>
              <w:rPr>
                <w:i/>
                <w:strike/>
                <w:lang w:val="sv-SE"/>
              </w:rPr>
            </w:pPr>
            <w:r w:rsidRPr="00C329B7">
              <w:rPr>
                <w:lang w:val="sv-SE"/>
              </w:rPr>
              <w:t>Eleven kan utbyta tankar eller information i bekanta och vardagliga situationer och stundtals hålla igång en konversation.</w:t>
            </w:r>
          </w:p>
        </w:tc>
      </w:tr>
      <w:tr w:rsidR="00820891" w:rsidRPr="0081107F" w:rsidTr="005C272C">
        <w:tc>
          <w:tcPr>
            <w:tcW w:w="2578"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 xml:space="preserve">M8 </w:t>
            </w:r>
            <w:r w:rsidRPr="00C329B7">
              <w:rPr>
                <w:rFonts w:eastAsia="Calibri" w:cs="Times New Roman"/>
                <w:lang w:val="sv-SE"/>
              </w:rPr>
              <w:t>handleda eleven i att använda sig av språkliga kommunikationsstrategier</w:t>
            </w:r>
          </w:p>
          <w:p w:rsidR="00820891" w:rsidRPr="00C329B7" w:rsidRDefault="00820891" w:rsidP="005C272C">
            <w:pPr>
              <w:autoSpaceDE w:val="0"/>
              <w:autoSpaceDN w:val="0"/>
              <w:adjustRightInd w:val="0"/>
              <w:rPr>
                <w:rFonts w:eastAsia="Calibri" w:cs="Calibri"/>
                <w:color w:val="000000"/>
                <w:lang w:val="sv-SE"/>
              </w:rPr>
            </w:pPr>
          </w:p>
        </w:tc>
        <w:tc>
          <w:tcPr>
            <w:tcW w:w="942" w:type="dxa"/>
          </w:tcPr>
          <w:p w:rsidR="00820891" w:rsidRPr="000A44C2" w:rsidRDefault="00820891" w:rsidP="005C272C">
            <w:r w:rsidRPr="000A44C2">
              <w:t>I3</w:t>
            </w:r>
          </w:p>
        </w:tc>
        <w:tc>
          <w:tcPr>
            <w:tcW w:w="2578" w:type="dxa"/>
          </w:tcPr>
          <w:p w:rsidR="00820891" w:rsidRPr="000A44C2" w:rsidRDefault="00820891" w:rsidP="005C272C">
            <w:r w:rsidRPr="000A44C2">
              <w:t>Förmåga att använda kommunikationsstrategier</w:t>
            </w:r>
          </w:p>
        </w:tc>
        <w:tc>
          <w:tcPr>
            <w:tcW w:w="3541" w:type="dxa"/>
          </w:tcPr>
          <w:p w:rsidR="00820891" w:rsidRPr="00C329B7" w:rsidRDefault="00820891" w:rsidP="005C272C">
            <w:pPr>
              <w:rPr>
                <w:i/>
                <w:lang w:val="sv-SE"/>
              </w:rPr>
            </w:pPr>
            <w:r w:rsidRPr="00C329B7">
              <w:rPr>
                <w:lang w:val="sv-SE"/>
              </w:rPr>
              <w:t>Eleven deltar i allt högre grad i kommunikation. Använder mera sällan nonverbala uttryck. Måste ganska ofta be samtalspartnern upprepa eller förtydliga. Kan i någon mån utnyttja samtalspartnerns uttryck i sin egen kommunikation.</w:t>
            </w:r>
          </w:p>
        </w:tc>
      </w:tr>
      <w:tr w:rsidR="00820891" w:rsidRPr="00ED007C" w:rsidTr="005C272C">
        <w:tc>
          <w:tcPr>
            <w:tcW w:w="2578"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lastRenderedPageBreak/>
              <w:t>M9 hjälpa eleven att öka sin kännedom om uttryck som kan användas i och som hör till artigt språkbruk</w:t>
            </w:r>
          </w:p>
        </w:tc>
        <w:tc>
          <w:tcPr>
            <w:tcW w:w="942" w:type="dxa"/>
          </w:tcPr>
          <w:p w:rsidR="00820891" w:rsidRPr="000A44C2" w:rsidRDefault="00820891" w:rsidP="005C272C">
            <w:r w:rsidRPr="000A44C2">
              <w:t>I3</w:t>
            </w:r>
          </w:p>
        </w:tc>
        <w:tc>
          <w:tcPr>
            <w:tcW w:w="2578" w:type="dxa"/>
          </w:tcPr>
          <w:p w:rsidR="00820891" w:rsidRPr="000A44C2" w:rsidRDefault="00820891" w:rsidP="005C272C">
            <w:r w:rsidRPr="000A44C2">
              <w:t xml:space="preserve">Kulturellt lämpligt språkbruk </w:t>
            </w:r>
          </w:p>
        </w:tc>
        <w:tc>
          <w:tcPr>
            <w:tcW w:w="3541" w:type="dxa"/>
          </w:tcPr>
          <w:p w:rsidR="00820891" w:rsidRPr="00C329B7" w:rsidRDefault="00820891" w:rsidP="005C272C">
            <w:pPr>
              <w:rPr>
                <w:i/>
                <w:lang w:val="sv-SE"/>
              </w:rPr>
            </w:pPr>
            <w:r w:rsidRPr="00C329B7">
              <w:rPr>
                <w:lang w:val="sv-SE"/>
              </w:rPr>
              <w:t>Eleven klarar av korta sociala situationer. Kan använda de vanligaste artiga hälsnings- och tilltalsfraserna samt artigt framföra till exempel önskemål, invitationer, förslag och ursäkter och besvara sådana.</w:t>
            </w:r>
          </w:p>
        </w:tc>
      </w:tr>
      <w:tr w:rsidR="00820891" w:rsidRPr="000A44C2" w:rsidTr="005C272C">
        <w:tc>
          <w:tcPr>
            <w:tcW w:w="2578" w:type="dxa"/>
          </w:tcPr>
          <w:p w:rsidR="00820891" w:rsidRPr="00C329B7" w:rsidRDefault="00820891" w:rsidP="005C272C">
            <w:pPr>
              <w:rPr>
                <w:b/>
                <w:lang w:val="sv-SE"/>
              </w:rPr>
            </w:pPr>
            <w:r w:rsidRPr="00C329B7">
              <w:rPr>
                <w:b/>
                <w:lang w:val="sv-SE"/>
              </w:rPr>
              <w:t xml:space="preserve">Växande språkkunskap, förmåga att tolka texter </w:t>
            </w:r>
          </w:p>
        </w:tc>
        <w:tc>
          <w:tcPr>
            <w:tcW w:w="942" w:type="dxa"/>
          </w:tcPr>
          <w:p w:rsidR="00820891" w:rsidRPr="00C329B7" w:rsidRDefault="00820891" w:rsidP="005C272C">
            <w:pPr>
              <w:rPr>
                <w:b/>
                <w:lang w:val="sv-SE"/>
              </w:rPr>
            </w:pPr>
          </w:p>
        </w:tc>
        <w:tc>
          <w:tcPr>
            <w:tcW w:w="2578" w:type="dxa"/>
          </w:tcPr>
          <w:p w:rsidR="00820891" w:rsidRPr="00C329B7" w:rsidRDefault="00820891" w:rsidP="005C272C">
            <w:pPr>
              <w:rPr>
                <w:b/>
                <w:lang w:val="sv-SE"/>
              </w:rPr>
            </w:pPr>
          </w:p>
        </w:tc>
        <w:tc>
          <w:tcPr>
            <w:tcW w:w="3541" w:type="dxa"/>
          </w:tcPr>
          <w:p w:rsidR="00820891" w:rsidRPr="000A44C2" w:rsidRDefault="00820891" w:rsidP="005C272C">
            <w:pPr>
              <w:rPr>
                <w:b/>
              </w:rPr>
            </w:pPr>
            <w:r w:rsidRPr="000A44C2">
              <w:rPr>
                <w:b/>
              </w:rPr>
              <w:t>Kunskapsnivå A2.1</w:t>
            </w:r>
          </w:p>
        </w:tc>
      </w:tr>
      <w:tr w:rsidR="00820891" w:rsidRPr="000A44C2" w:rsidTr="005C272C">
        <w:tc>
          <w:tcPr>
            <w:tcW w:w="2578"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M10 uppmuntra eleven att tolka för sig själv och sin åldersgrupp lämpliga och intressanta muntliga och skriftliga texter</w:t>
            </w:r>
          </w:p>
        </w:tc>
        <w:tc>
          <w:tcPr>
            <w:tcW w:w="942" w:type="dxa"/>
          </w:tcPr>
          <w:p w:rsidR="00820891" w:rsidRPr="000A44C2" w:rsidRDefault="00820891" w:rsidP="005C272C">
            <w:r w:rsidRPr="000A44C2">
              <w:t>I3</w:t>
            </w:r>
          </w:p>
        </w:tc>
        <w:tc>
          <w:tcPr>
            <w:tcW w:w="2578" w:type="dxa"/>
          </w:tcPr>
          <w:p w:rsidR="00820891" w:rsidRPr="000A44C2" w:rsidRDefault="00820891" w:rsidP="005C272C">
            <w:r w:rsidRPr="000A44C2">
              <w:t>Förmåga att tolka texter</w:t>
            </w:r>
          </w:p>
        </w:tc>
        <w:tc>
          <w:tcPr>
            <w:tcW w:w="3541" w:type="dxa"/>
          </w:tcPr>
          <w:p w:rsidR="00820891" w:rsidRPr="000A44C2" w:rsidRDefault="00820891" w:rsidP="005C272C">
            <w:pPr>
              <w:rPr>
                <w:i/>
                <w:strike/>
              </w:rPr>
            </w:pPr>
            <w:r w:rsidRPr="00C329B7">
              <w:rPr>
                <w:lang w:val="sv-SE"/>
              </w:rPr>
              <w:t xml:space="preserve">Eleven förstår texter som innehåller enkla, bekanta ord och uttryck samt tydligt tal. Förstår det centrala innehållet i korta, enkla budskap som intresserar hen och grundtankarna i en förutsägbar text som innehåller ett bekant ordförråd. </w:t>
            </w:r>
            <w:r w:rsidRPr="000A44C2">
              <w:t>Klarar mycket enkel slutledning med hjälp av kontexten.</w:t>
            </w:r>
          </w:p>
        </w:tc>
      </w:tr>
      <w:tr w:rsidR="00820891" w:rsidRPr="000A44C2" w:rsidTr="005C272C">
        <w:tc>
          <w:tcPr>
            <w:tcW w:w="2578" w:type="dxa"/>
          </w:tcPr>
          <w:p w:rsidR="00820891" w:rsidRPr="00C329B7" w:rsidRDefault="00820891" w:rsidP="005C272C">
            <w:pPr>
              <w:rPr>
                <w:b/>
                <w:lang w:val="sv-SE"/>
              </w:rPr>
            </w:pPr>
            <w:r w:rsidRPr="00C329B7">
              <w:rPr>
                <w:b/>
                <w:lang w:val="sv-SE"/>
              </w:rPr>
              <w:t>Växande språkkunskap, förmåga att producera texter</w:t>
            </w:r>
          </w:p>
        </w:tc>
        <w:tc>
          <w:tcPr>
            <w:tcW w:w="942" w:type="dxa"/>
          </w:tcPr>
          <w:p w:rsidR="00820891" w:rsidRPr="00C329B7" w:rsidRDefault="00820891" w:rsidP="005C272C">
            <w:pPr>
              <w:rPr>
                <w:b/>
                <w:lang w:val="sv-SE"/>
              </w:rPr>
            </w:pPr>
          </w:p>
        </w:tc>
        <w:tc>
          <w:tcPr>
            <w:tcW w:w="2578" w:type="dxa"/>
          </w:tcPr>
          <w:p w:rsidR="00820891" w:rsidRPr="00C329B7" w:rsidRDefault="00820891" w:rsidP="005C272C">
            <w:pPr>
              <w:rPr>
                <w:b/>
                <w:lang w:val="sv-SE"/>
              </w:rPr>
            </w:pPr>
          </w:p>
        </w:tc>
        <w:tc>
          <w:tcPr>
            <w:tcW w:w="3541" w:type="dxa"/>
          </w:tcPr>
          <w:p w:rsidR="00820891" w:rsidRPr="000A44C2" w:rsidRDefault="00820891" w:rsidP="005C272C">
            <w:pPr>
              <w:rPr>
                <w:b/>
              </w:rPr>
            </w:pPr>
            <w:r w:rsidRPr="000A44C2">
              <w:rPr>
                <w:b/>
              </w:rPr>
              <w:t>Kunskapsnivå A1.3</w:t>
            </w:r>
          </w:p>
        </w:tc>
      </w:tr>
      <w:tr w:rsidR="00820891" w:rsidRPr="000A44C2" w:rsidTr="005C272C">
        <w:tc>
          <w:tcPr>
            <w:tcW w:w="2578"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 xml:space="preserve">M11 ge eleven många möjligheter att öva sig i att tala och skriva i för åldern lämpliga situationer och i detta sammanhang fästa uppmärksamhet vid uttal och vid strukturer som är relevanta för textens innehåll </w:t>
            </w:r>
          </w:p>
        </w:tc>
        <w:tc>
          <w:tcPr>
            <w:tcW w:w="942" w:type="dxa"/>
          </w:tcPr>
          <w:p w:rsidR="00820891" w:rsidRPr="000A44C2" w:rsidRDefault="00820891" w:rsidP="005C272C">
            <w:r w:rsidRPr="000A44C2">
              <w:t>I3</w:t>
            </w:r>
          </w:p>
        </w:tc>
        <w:tc>
          <w:tcPr>
            <w:tcW w:w="2578" w:type="dxa"/>
          </w:tcPr>
          <w:p w:rsidR="00820891" w:rsidRPr="000A44C2" w:rsidRDefault="00820891" w:rsidP="005C272C">
            <w:r w:rsidRPr="000A44C2">
              <w:t>Förmåga att producera texter</w:t>
            </w:r>
          </w:p>
        </w:tc>
        <w:tc>
          <w:tcPr>
            <w:tcW w:w="3541" w:type="dxa"/>
          </w:tcPr>
          <w:p w:rsidR="00820891" w:rsidRPr="000A44C2" w:rsidRDefault="00820891" w:rsidP="005C272C">
            <w:pPr>
              <w:rPr>
                <w:i/>
              </w:rPr>
            </w:pPr>
            <w:r w:rsidRPr="00C329B7">
              <w:rPr>
                <w:lang w:val="sv-SE"/>
              </w:rPr>
              <w:t xml:space="preserve">Eleven behärskar en begränsad mängd korta, inövade uttryck, det mest centrala ordförrådet och grundläggande satsstrukturer. Kan med hjälp av ett begränsat uttrycksförråd berätta om vardagliga och för hen viktiga saker samt skriva enkla meddelanden. </w:t>
            </w:r>
            <w:r w:rsidRPr="000A44C2">
              <w:t>Uttalar inövade uttryck begripligt.</w:t>
            </w:r>
          </w:p>
        </w:tc>
      </w:tr>
    </w:tbl>
    <w:p w:rsidR="00820891" w:rsidRPr="000A44C2" w:rsidRDefault="00820891" w:rsidP="00820891"/>
    <w:p w:rsidR="00820891" w:rsidRDefault="00820891" w:rsidP="003744F4">
      <w:pPr>
        <w:keepNext/>
        <w:keepLines/>
        <w:spacing w:before="200" w:after="0"/>
        <w:outlineLvl w:val="4"/>
        <w:rPr>
          <w:rFonts w:asciiTheme="majorHAnsi" w:eastAsiaTheme="majorEastAsia" w:hAnsiTheme="majorHAnsi" w:cstheme="majorBidi"/>
          <w:color w:val="243F60" w:themeColor="accent1" w:themeShade="7F"/>
        </w:rPr>
      </w:pPr>
    </w:p>
    <w:p w:rsidR="003744F4" w:rsidRDefault="00A42A5C" w:rsidP="003744F4">
      <w:pPr>
        <w:keepNext/>
        <w:keepLines/>
        <w:spacing w:before="200" w:after="0"/>
        <w:outlineLvl w:val="4"/>
        <w:rPr>
          <w:rFonts w:asciiTheme="majorHAnsi" w:eastAsia="Calibri" w:hAnsiTheme="majorHAnsi" w:cs="Calibri"/>
          <w:color w:val="000000"/>
        </w:rPr>
      </w:pPr>
      <w:r>
        <w:rPr>
          <w:rFonts w:asciiTheme="majorHAnsi" w:eastAsiaTheme="majorEastAsia" w:hAnsiTheme="majorHAnsi" w:cstheme="majorBidi"/>
          <w:color w:val="243F60" w:themeColor="accent1" w:themeShade="7F"/>
        </w:rPr>
        <w:t>TOINEN KOTIMAINEN KIELI, SUOMI</w:t>
      </w:r>
      <w:r w:rsidR="00DC4D10" w:rsidRPr="00A42A5C">
        <w:rPr>
          <w:rFonts w:asciiTheme="majorHAnsi" w:eastAsiaTheme="majorEastAsia" w:hAnsiTheme="majorHAnsi" w:cstheme="majorBidi"/>
          <w:color w:val="243F60" w:themeColor="accent1" w:themeShade="7F"/>
        </w:rPr>
        <w:t xml:space="preserve">, </w:t>
      </w:r>
      <w:r w:rsidR="00DC4D10" w:rsidRPr="002A0020">
        <w:rPr>
          <w:rFonts w:asciiTheme="majorHAnsi" w:eastAsiaTheme="majorEastAsia" w:hAnsiTheme="majorHAnsi" w:cstheme="majorBidi"/>
          <w:color w:val="243F60" w:themeColor="accent1" w:themeShade="7F"/>
        </w:rPr>
        <w:t>B1-</w:t>
      </w:r>
      <w:r w:rsidRPr="002A0020">
        <w:rPr>
          <w:rFonts w:asciiTheme="majorHAnsi" w:eastAsiaTheme="majorEastAsia" w:hAnsiTheme="majorHAnsi" w:cstheme="majorBidi"/>
          <w:color w:val="243F60" w:themeColor="accent1" w:themeShade="7F"/>
        </w:rPr>
        <w:t>OPPIMÄÄRÄ VUOSILUOKILLA</w:t>
      </w:r>
      <w:r w:rsidR="00DC4D10" w:rsidRPr="002A0020">
        <w:rPr>
          <w:rFonts w:asciiTheme="majorHAnsi" w:eastAsiaTheme="majorEastAsia" w:hAnsiTheme="majorHAnsi" w:cstheme="majorBidi"/>
          <w:color w:val="243F60" w:themeColor="accent1" w:themeShade="7F"/>
        </w:rPr>
        <w:t xml:space="preserve"> 3–6</w:t>
      </w:r>
      <w:r w:rsidR="005E4734" w:rsidRPr="002A0020">
        <w:rPr>
          <w:rFonts w:asciiTheme="majorHAnsi" w:eastAsiaTheme="majorEastAsia" w:hAnsiTheme="majorHAnsi" w:cstheme="majorBidi"/>
          <w:color w:val="243F60" w:themeColor="accent1" w:themeShade="7F"/>
        </w:rPr>
        <w:t xml:space="preserve"> </w:t>
      </w:r>
      <w:r w:rsidR="003744F4" w:rsidRPr="002A0020">
        <w:rPr>
          <w:rFonts w:asciiTheme="majorHAnsi" w:eastAsiaTheme="majorEastAsia" w:hAnsiTheme="majorHAnsi" w:cstheme="majorBidi"/>
          <w:color w:val="243F60" w:themeColor="accent1" w:themeShade="7F"/>
        </w:rPr>
        <w:t xml:space="preserve"> (</w:t>
      </w:r>
      <w:r w:rsidR="003744F4" w:rsidRPr="006664B1">
        <w:rPr>
          <w:rFonts w:asciiTheme="majorHAnsi" w:eastAsiaTheme="majorEastAsia" w:hAnsiTheme="majorHAnsi" w:cstheme="majorBidi"/>
          <w:color w:val="243F60" w:themeColor="accent1" w:themeShade="7F"/>
        </w:rPr>
        <w:t>FINSKA SOM ANDRA INHEMSKA SPRÅK, B1-LÄROKURS I ÅRSKURS 3–6)</w:t>
      </w:r>
    </w:p>
    <w:p w:rsidR="00820891" w:rsidRPr="00C329B7" w:rsidRDefault="00820891" w:rsidP="00820891">
      <w:pPr>
        <w:spacing w:before="100" w:beforeAutospacing="1" w:after="100" w:afterAutospacing="1"/>
        <w:jc w:val="both"/>
        <w:rPr>
          <w:rFonts w:eastAsia="Times New Roman" w:cs="Times New Roman"/>
          <w:strike/>
          <w:lang w:val="sv-SE" w:eastAsia="fi-FI"/>
        </w:rPr>
      </w:pPr>
      <w:r w:rsidRPr="00C329B7">
        <w:rPr>
          <w:rFonts w:eastAsia="Times New Roman" w:cs="Times New Roman"/>
          <w:lang w:val="sv-SE" w:eastAsia="fi-FI"/>
        </w:rPr>
        <w:t>I årskurs 3–6 ska alla elever få undervisning i minst två andra språk utöver modersmålet. Det första språket är ett gemensamt A1-språk, det följande ett A2-språk (frivillig, lång lärokurs) eller B1-språk.</w:t>
      </w:r>
    </w:p>
    <w:p w:rsidR="00820891" w:rsidRPr="00C329B7" w:rsidRDefault="00820891" w:rsidP="00820891">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Mål för undervisningen i B1-lärokursen i finska i årskurs 3–6</w:t>
      </w:r>
    </w:p>
    <w:p w:rsidR="00820891" w:rsidRPr="00C329B7" w:rsidRDefault="00820891" w:rsidP="00820891">
      <w:pPr>
        <w:autoSpaceDE w:val="0"/>
        <w:autoSpaceDN w:val="0"/>
        <w:adjustRightInd w:val="0"/>
        <w:spacing w:after="0"/>
        <w:rPr>
          <w:rFonts w:eastAsia="Calibri" w:cs="Calibri"/>
          <w:color w:val="000000"/>
          <w:lang w:val="sv-SE"/>
        </w:rPr>
      </w:pPr>
    </w:p>
    <w:tbl>
      <w:tblPr>
        <w:tblStyle w:val="TaulukkoRuudukko"/>
        <w:tblW w:w="0" w:type="auto"/>
        <w:tblInd w:w="108" w:type="dxa"/>
        <w:tblLayout w:type="fixed"/>
        <w:tblLook w:val="04A0" w:firstRow="1" w:lastRow="0" w:firstColumn="1" w:lastColumn="0" w:noHBand="0" w:noVBand="1"/>
      </w:tblPr>
      <w:tblGrid>
        <w:gridCol w:w="5670"/>
        <w:gridCol w:w="1985"/>
        <w:gridCol w:w="1984"/>
      </w:tblGrid>
      <w:tr w:rsidR="00820891" w:rsidRPr="0081107F" w:rsidTr="005C272C">
        <w:tc>
          <w:tcPr>
            <w:tcW w:w="5670" w:type="dxa"/>
          </w:tcPr>
          <w:p w:rsidR="00820891" w:rsidRPr="000A44C2" w:rsidRDefault="00820891" w:rsidP="005C272C">
            <w:pPr>
              <w:autoSpaceDE w:val="0"/>
              <w:autoSpaceDN w:val="0"/>
              <w:adjustRightInd w:val="0"/>
              <w:rPr>
                <w:rFonts w:eastAsia="Calibri" w:cs="Calibri"/>
                <w:color w:val="000000"/>
              </w:rPr>
            </w:pPr>
            <w:r w:rsidRPr="000A44C2">
              <w:rPr>
                <w:rFonts w:eastAsia="Calibri" w:cs="Calibri"/>
                <w:color w:val="000000"/>
              </w:rPr>
              <w:t>Mål för undervisningen</w:t>
            </w:r>
          </w:p>
          <w:p w:rsidR="00820891" w:rsidRPr="000A44C2" w:rsidRDefault="00820891" w:rsidP="005C272C">
            <w:pPr>
              <w:autoSpaceDE w:val="0"/>
              <w:autoSpaceDN w:val="0"/>
              <w:adjustRightInd w:val="0"/>
              <w:rPr>
                <w:rFonts w:eastAsia="Calibri" w:cs="Calibri"/>
                <w:color w:val="000000"/>
              </w:rPr>
            </w:pPr>
          </w:p>
        </w:tc>
        <w:tc>
          <w:tcPr>
            <w:tcW w:w="1985"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Innehåll som anknyter till målen</w:t>
            </w:r>
          </w:p>
        </w:tc>
        <w:tc>
          <w:tcPr>
            <w:tcW w:w="1984"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Kompetens som målet anknyter till</w:t>
            </w:r>
          </w:p>
        </w:tc>
      </w:tr>
      <w:tr w:rsidR="00820891" w:rsidRPr="000A44C2" w:rsidTr="005C272C">
        <w:trPr>
          <w:trHeight w:val="70"/>
        </w:trPr>
        <w:tc>
          <w:tcPr>
            <w:tcW w:w="5670" w:type="dxa"/>
          </w:tcPr>
          <w:p w:rsidR="00820891" w:rsidRPr="000A44C2" w:rsidRDefault="00820891" w:rsidP="005C272C">
            <w:pPr>
              <w:autoSpaceDE w:val="0"/>
              <w:autoSpaceDN w:val="0"/>
              <w:adjustRightInd w:val="0"/>
              <w:rPr>
                <w:rFonts w:eastAsia="Calibri" w:cs="Calibri"/>
                <w:b/>
                <w:color w:val="000000"/>
              </w:rPr>
            </w:pPr>
            <w:r w:rsidRPr="000A44C2">
              <w:rPr>
                <w:rFonts w:eastAsia="Calibri" w:cs="Calibri"/>
                <w:b/>
                <w:color w:val="000000"/>
              </w:rPr>
              <w:t>Kulturell mångfald och språkmedvetenhet</w:t>
            </w:r>
          </w:p>
        </w:tc>
        <w:tc>
          <w:tcPr>
            <w:tcW w:w="1985" w:type="dxa"/>
          </w:tcPr>
          <w:p w:rsidR="00820891" w:rsidRPr="000A44C2" w:rsidRDefault="00820891" w:rsidP="005C272C">
            <w:pPr>
              <w:autoSpaceDE w:val="0"/>
              <w:autoSpaceDN w:val="0"/>
              <w:adjustRightInd w:val="0"/>
              <w:ind w:left="54"/>
              <w:rPr>
                <w:rFonts w:eastAsia="Calibri" w:cs="Calibri"/>
                <w:color w:val="000000"/>
              </w:rPr>
            </w:pPr>
          </w:p>
        </w:tc>
        <w:tc>
          <w:tcPr>
            <w:tcW w:w="1984" w:type="dxa"/>
          </w:tcPr>
          <w:p w:rsidR="00820891" w:rsidRPr="000A44C2" w:rsidRDefault="00820891" w:rsidP="005C272C">
            <w:pPr>
              <w:autoSpaceDE w:val="0"/>
              <w:autoSpaceDN w:val="0"/>
              <w:adjustRightInd w:val="0"/>
              <w:ind w:left="54"/>
              <w:rPr>
                <w:rFonts w:eastAsia="Calibri" w:cs="Calibri"/>
                <w:color w:val="000000"/>
              </w:rPr>
            </w:pP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Times New Roman"/>
                <w:lang w:val="sv-SE"/>
              </w:rPr>
              <w:t xml:space="preserve">M1 hjälpa eleven att forma sin uppfattning om det inbördes sambandet mellan alla språk hen studerar </w:t>
            </w:r>
          </w:p>
        </w:tc>
        <w:tc>
          <w:tcPr>
            <w:tcW w:w="1985" w:type="dxa"/>
          </w:tcPr>
          <w:p w:rsidR="00820891" w:rsidRPr="000A44C2" w:rsidRDefault="00820891" w:rsidP="005C272C">
            <w:r w:rsidRPr="000A44C2">
              <w:t>I1</w:t>
            </w:r>
          </w:p>
        </w:tc>
        <w:tc>
          <w:tcPr>
            <w:tcW w:w="1984" w:type="dxa"/>
          </w:tcPr>
          <w:p w:rsidR="00820891" w:rsidRPr="000A44C2" w:rsidRDefault="00820891" w:rsidP="005C272C">
            <w:pPr>
              <w:autoSpaceDE w:val="0"/>
              <w:autoSpaceDN w:val="0"/>
              <w:adjustRightInd w:val="0"/>
              <w:rPr>
                <w:rFonts w:eastAsia="Calibri" w:cs="Calibri"/>
                <w:color w:val="000000"/>
              </w:rPr>
            </w:pPr>
            <w:r w:rsidRPr="000A44C2">
              <w:rPr>
                <w:rFonts w:eastAsia="Calibri" w:cs="Calibri"/>
                <w:color w:val="000000"/>
              </w:rPr>
              <w:t>K1, K2, K4</w:t>
            </w: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Times New Roman"/>
                <w:lang w:val="sv-SE"/>
              </w:rPr>
              <w:t>M2 hjälpa eleven att se historiska och kulturella beröringspunkter mellan Finland och Sverige och att bekanta sig med finskans och svenskans ställning som nationalspråk</w:t>
            </w:r>
          </w:p>
        </w:tc>
        <w:tc>
          <w:tcPr>
            <w:tcW w:w="1985" w:type="dxa"/>
          </w:tcPr>
          <w:p w:rsidR="00820891" w:rsidRPr="000A44C2" w:rsidRDefault="00820891" w:rsidP="005C272C">
            <w:r w:rsidRPr="000A44C2">
              <w:t>I1</w:t>
            </w:r>
          </w:p>
        </w:tc>
        <w:tc>
          <w:tcPr>
            <w:tcW w:w="1984" w:type="dxa"/>
          </w:tcPr>
          <w:p w:rsidR="00820891" w:rsidRPr="000A44C2" w:rsidRDefault="00820891" w:rsidP="005C272C">
            <w:pPr>
              <w:autoSpaceDE w:val="0"/>
              <w:autoSpaceDN w:val="0"/>
              <w:adjustRightInd w:val="0"/>
              <w:ind w:left="54"/>
              <w:rPr>
                <w:rFonts w:eastAsia="Calibri" w:cs="Calibri"/>
                <w:color w:val="000000"/>
              </w:rPr>
            </w:pPr>
            <w:r w:rsidRPr="000A44C2">
              <w:rPr>
                <w:rFonts w:eastAsia="Calibri" w:cs="Calibri"/>
                <w:color w:val="000000"/>
              </w:rPr>
              <w:t>K2</w:t>
            </w:r>
          </w:p>
        </w:tc>
      </w:tr>
      <w:tr w:rsidR="00820891" w:rsidRPr="000A44C2" w:rsidTr="005C272C">
        <w:tc>
          <w:tcPr>
            <w:tcW w:w="5670" w:type="dxa"/>
          </w:tcPr>
          <w:p w:rsidR="00820891" w:rsidRPr="000A44C2" w:rsidRDefault="00820891" w:rsidP="005C272C">
            <w:pPr>
              <w:rPr>
                <w:b/>
              </w:rPr>
            </w:pPr>
            <w:r w:rsidRPr="000A44C2">
              <w:rPr>
                <w:b/>
              </w:rPr>
              <w:t>Färdigheter för språkstudier</w:t>
            </w:r>
          </w:p>
        </w:tc>
        <w:tc>
          <w:tcPr>
            <w:tcW w:w="1985" w:type="dxa"/>
          </w:tcPr>
          <w:p w:rsidR="00820891" w:rsidRPr="000A44C2" w:rsidRDefault="00820891" w:rsidP="005C272C"/>
        </w:tc>
        <w:tc>
          <w:tcPr>
            <w:tcW w:w="1984" w:type="dxa"/>
          </w:tcPr>
          <w:p w:rsidR="00820891" w:rsidRPr="000A44C2" w:rsidRDefault="00820891" w:rsidP="005C272C">
            <w:pPr>
              <w:autoSpaceDE w:val="0"/>
              <w:autoSpaceDN w:val="0"/>
              <w:adjustRightInd w:val="0"/>
              <w:ind w:left="54"/>
              <w:rPr>
                <w:rFonts w:eastAsia="Calibri" w:cs="Calibri"/>
                <w:color w:val="000000"/>
              </w:rPr>
            </w:pP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Times New Roman"/>
                <w:lang w:val="sv-SE"/>
              </w:rPr>
              <w:lastRenderedPageBreak/>
              <w:t>M3 ge eleven möjligheter att också med hjälp av digitala verktyg träna sina kommunikativa färdigheter i en tillåtande studieatmosfär, att ta ansvar för sina studier och att utvärdera sina kunskaper</w:t>
            </w:r>
          </w:p>
        </w:tc>
        <w:tc>
          <w:tcPr>
            <w:tcW w:w="1985" w:type="dxa"/>
          </w:tcPr>
          <w:p w:rsidR="00820891" w:rsidRPr="000A44C2" w:rsidRDefault="00820891" w:rsidP="005C272C">
            <w:r w:rsidRPr="000A44C2">
              <w:t xml:space="preserve">I2 </w:t>
            </w:r>
          </w:p>
        </w:tc>
        <w:tc>
          <w:tcPr>
            <w:tcW w:w="1984" w:type="dxa"/>
          </w:tcPr>
          <w:p w:rsidR="00820891" w:rsidRPr="000A44C2" w:rsidRDefault="00820891" w:rsidP="005C272C">
            <w:pPr>
              <w:autoSpaceDE w:val="0"/>
              <w:autoSpaceDN w:val="0"/>
              <w:adjustRightInd w:val="0"/>
              <w:rPr>
                <w:rFonts w:eastAsia="Calibri" w:cs="Calibri"/>
                <w:color w:val="000000"/>
              </w:rPr>
            </w:pPr>
            <w:r w:rsidRPr="000A44C2">
              <w:rPr>
                <w:rFonts w:eastAsia="Calibri" w:cs="Calibri"/>
                <w:color w:val="000000"/>
              </w:rPr>
              <w:t xml:space="preserve">K1, K3, K5, </w:t>
            </w: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Times New Roman"/>
                <w:lang w:val="sv-SE"/>
              </w:rPr>
              <w:t>M4 uppmuntra eleven att se kunskaper i finska som en viktig del av livslångt lärande och utökade språkresurser och uppmuntra hen att söka och utnyttja finska lärmiljöer också utanför skolan</w:t>
            </w:r>
          </w:p>
        </w:tc>
        <w:tc>
          <w:tcPr>
            <w:tcW w:w="1985" w:type="dxa"/>
          </w:tcPr>
          <w:p w:rsidR="00820891" w:rsidRPr="000A44C2" w:rsidRDefault="00820891" w:rsidP="005C272C">
            <w:r w:rsidRPr="000A44C2">
              <w:t>I2</w:t>
            </w:r>
          </w:p>
        </w:tc>
        <w:tc>
          <w:tcPr>
            <w:tcW w:w="1984" w:type="dxa"/>
          </w:tcPr>
          <w:p w:rsidR="00820891" w:rsidRPr="000A44C2" w:rsidRDefault="00820891" w:rsidP="005C272C">
            <w:pPr>
              <w:autoSpaceDE w:val="0"/>
              <w:autoSpaceDN w:val="0"/>
              <w:adjustRightInd w:val="0"/>
              <w:rPr>
                <w:rFonts w:eastAsia="Calibri" w:cs="Calibri"/>
                <w:color w:val="000000"/>
              </w:rPr>
            </w:pPr>
            <w:r w:rsidRPr="000A44C2">
              <w:rPr>
                <w:rFonts w:eastAsia="Calibri" w:cs="Calibri"/>
                <w:color w:val="000000"/>
              </w:rPr>
              <w:t>K3, K5</w:t>
            </w:r>
          </w:p>
        </w:tc>
      </w:tr>
      <w:tr w:rsidR="00820891" w:rsidRPr="00ED007C" w:rsidTr="005C272C">
        <w:tc>
          <w:tcPr>
            <w:tcW w:w="5670" w:type="dxa"/>
          </w:tcPr>
          <w:p w:rsidR="00820891" w:rsidRPr="00C329B7" w:rsidRDefault="00820891" w:rsidP="005C272C">
            <w:pPr>
              <w:rPr>
                <w:b/>
                <w:lang w:val="sv-SE"/>
              </w:rPr>
            </w:pPr>
            <w:r w:rsidRPr="00C329B7">
              <w:rPr>
                <w:b/>
                <w:lang w:val="sv-SE"/>
              </w:rPr>
              <w:t>Växande språkkunskap, förmåga att kommunicera</w:t>
            </w:r>
          </w:p>
        </w:tc>
        <w:tc>
          <w:tcPr>
            <w:tcW w:w="1985" w:type="dxa"/>
          </w:tcPr>
          <w:p w:rsidR="00820891" w:rsidRPr="00C329B7" w:rsidRDefault="00820891" w:rsidP="005C272C">
            <w:pPr>
              <w:rPr>
                <w:lang w:val="sv-SE"/>
              </w:rPr>
            </w:pPr>
          </w:p>
        </w:tc>
        <w:tc>
          <w:tcPr>
            <w:tcW w:w="1984" w:type="dxa"/>
          </w:tcPr>
          <w:p w:rsidR="00820891" w:rsidRPr="00C329B7" w:rsidRDefault="00820891" w:rsidP="005C272C">
            <w:pPr>
              <w:autoSpaceDE w:val="0"/>
              <w:autoSpaceDN w:val="0"/>
              <w:adjustRightInd w:val="0"/>
              <w:rPr>
                <w:rFonts w:eastAsia="Calibri" w:cs="Calibri"/>
                <w:color w:val="000000"/>
                <w:lang w:val="sv-SE"/>
              </w:rPr>
            </w:pP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Times New Roman"/>
                <w:lang w:val="sv-SE"/>
              </w:rPr>
              <w:t>M5 handleda eleven att mångsidigt träna huvudsakligen muntlig kommunikation</w:t>
            </w:r>
          </w:p>
        </w:tc>
        <w:tc>
          <w:tcPr>
            <w:tcW w:w="1985" w:type="dxa"/>
          </w:tcPr>
          <w:p w:rsidR="00820891" w:rsidRPr="000A44C2" w:rsidRDefault="00820891" w:rsidP="005C272C">
            <w:r w:rsidRPr="000A44C2">
              <w:t>I3</w:t>
            </w:r>
          </w:p>
        </w:tc>
        <w:tc>
          <w:tcPr>
            <w:tcW w:w="1984" w:type="dxa"/>
          </w:tcPr>
          <w:p w:rsidR="00820891" w:rsidRPr="000A44C2" w:rsidRDefault="00820891" w:rsidP="005C272C">
            <w:pPr>
              <w:autoSpaceDE w:val="0"/>
              <w:autoSpaceDN w:val="0"/>
              <w:adjustRightInd w:val="0"/>
              <w:ind w:left="54"/>
              <w:rPr>
                <w:rFonts w:eastAsia="Calibri" w:cs="Calibri"/>
                <w:color w:val="000000"/>
              </w:rPr>
            </w:pPr>
            <w:r w:rsidRPr="000A44C2">
              <w:rPr>
                <w:rFonts w:eastAsia="Calibri" w:cs="Calibri"/>
                <w:color w:val="000000"/>
              </w:rPr>
              <w:t>K4</w:t>
            </w: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Times New Roman"/>
                <w:lang w:val="sv-SE"/>
              </w:rPr>
              <w:t>M6 uppmuntra eleven att använda olika, också non-verbala tillvägagångssätt för att nå fram med sitt budskap och att vid behov i en muntlig kommunikationssituation be om upprepning eller långsammare tempo</w:t>
            </w:r>
          </w:p>
        </w:tc>
        <w:tc>
          <w:tcPr>
            <w:tcW w:w="1985" w:type="dxa"/>
          </w:tcPr>
          <w:p w:rsidR="00820891" w:rsidRPr="000A44C2" w:rsidRDefault="00820891" w:rsidP="005C272C">
            <w:r w:rsidRPr="000A44C2">
              <w:t>I3</w:t>
            </w:r>
          </w:p>
        </w:tc>
        <w:tc>
          <w:tcPr>
            <w:tcW w:w="1984" w:type="dxa"/>
          </w:tcPr>
          <w:p w:rsidR="00820891" w:rsidRPr="000A44C2" w:rsidRDefault="00820891" w:rsidP="005C272C">
            <w:pPr>
              <w:autoSpaceDE w:val="0"/>
              <w:autoSpaceDN w:val="0"/>
              <w:adjustRightInd w:val="0"/>
              <w:ind w:left="54"/>
              <w:rPr>
                <w:rFonts w:eastAsia="Calibri" w:cs="Calibri"/>
                <w:color w:val="000000"/>
              </w:rPr>
            </w:pPr>
            <w:r w:rsidRPr="000A44C2">
              <w:rPr>
                <w:rFonts w:eastAsia="Calibri" w:cs="Calibri"/>
                <w:color w:val="000000"/>
              </w:rPr>
              <w:t>K4</w:t>
            </w:r>
          </w:p>
        </w:tc>
      </w:tr>
      <w:tr w:rsidR="00820891" w:rsidRPr="000A44C2" w:rsidTr="005C272C">
        <w:tc>
          <w:tcPr>
            <w:tcW w:w="5670" w:type="dxa"/>
          </w:tcPr>
          <w:p w:rsidR="00820891" w:rsidRPr="00C329B7" w:rsidRDefault="00820891" w:rsidP="005C272C">
            <w:pPr>
              <w:contextualSpacing/>
              <w:rPr>
                <w:rFonts w:eastAsia="Calibri" w:cs="Times New Roman"/>
                <w:lang w:val="sv-SE"/>
              </w:rPr>
            </w:pPr>
            <w:r w:rsidRPr="00C329B7">
              <w:rPr>
                <w:rFonts w:eastAsia="Calibri" w:cs="Times New Roman"/>
                <w:lang w:val="sv-SE"/>
              </w:rPr>
              <w:t>M7 handleda eleven att öva sig i olika artighetsfraser</w:t>
            </w:r>
          </w:p>
        </w:tc>
        <w:tc>
          <w:tcPr>
            <w:tcW w:w="1985" w:type="dxa"/>
          </w:tcPr>
          <w:p w:rsidR="00820891" w:rsidRPr="000A44C2" w:rsidRDefault="00820891" w:rsidP="005C272C">
            <w:r w:rsidRPr="000A44C2">
              <w:t>I3</w:t>
            </w:r>
          </w:p>
        </w:tc>
        <w:tc>
          <w:tcPr>
            <w:tcW w:w="1984" w:type="dxa"/>
          </w:tcPr>
          <w:p w:rsidR="00820891" w:rsidRPr="000A44C2" w:rsidRDefault="00820891" w:rsidP="005C272C">
            <w:pPr>
              <w:autoSpaceDE w:val="0"/>
              <w:autoSpaceDN w:val="0"/>
              <w:adjustRightInd w:val="0"/>
              <w:ind w:left="54"/>
              <w:rPr>
                <w:rFonts w:eastAsia="Calibri" w:cs="Calibri"/>
                <w:color w:val="000000"/>
              </w:rPr>
            </w:pPr>
            <w:r w:rsidRPr="000A44C2">
              <w:rPr>
                <w:rFonts w:eastAsia="Calibri" w:cs="Calibri"/>
                <w:color w:val="000000"/>
              </w:rPr>
              <w:t>K4</w:t>
            </w:r>
          </w:p>
        </w:tc>
      </w:tr>
      <w:tr w:rsidR="00820891" w:rsidRPr="00ED007C" w:rsidTr="005C272C">
        <w:tc>
          <w:tcPr>
            <w:tcW w:w="5670" w:type="dxa"/>
          </w:tcPr>
          <w:p w:rsidR="00820891" w:rsidRPr="00C329B7" w:rsidRDefault="00820891" w:rsidP="005C272C">
            <w:pPr>
              <w:autoSpaceDE w:val="0"/>
              <w:autoSpaceDN w:val="0"/>
              <w:adjustRightInd w:val="0"/>
              <w:rPr>
                <w:rFonts w:eastAsia="Calibri" w:cs="Calibri"/>
                <w:b/>
                <w:color w:val="000000"/>
                <w:lang w:val="sv-SE"/>
              </w:rPr>
            </w:pPr>
            <w:r w:rsidRPr="00C329B7">
              <w:rPr>
                <w:rFonts w:eastAsia="Calibri" w:cs="Calibri"/>
                <w:b/>
                <w:color w:val="000000"/>
                <w:lang w:val="sv-SE"/>
              </w:rPr>
              <w:t>Växande språkkunskap, förmåga att tolka texter</w:t>
            </w:r>
          </w:p>
        </w:tc>
        <w:tc>
          <w:tcPr>
            <w:tcW w:w="1985" w:type="dxa"/>
          </w:tcPr>
          <w:p w:rsidR="00820891" w:rsidRPr="00C329B7" w:rsidRDefault="00820891" w:rsidP="005C272C">
            <w:pPr>
              <w:rPr>
                <w:lang w:val="sv-SE"/>
              </w:rPr>
            </w:pPr>
          </w:p>
        </w:tc>
        <w:tc>
          <w:tcPr>
            <w:tcW w:w="1984" w:type="dxa"/>
          </w:tcPr>
          <w:p w:rsidR="00820891" w:rsidRPr="00C329B7" w:rsidRDefault="00820891" w:rsidP="005C272C">
            <w:pPr>
              <w:autoSpaceDE w:val="0"/>
              <w:autoSpaceDN w:val="0"/>
              <w:adjustRightInd w:val="0"/>
              <w:ind w:left="54"/>
              <w:rPr>
                <w:rFonts w:eastAsia="Calibri" w:cs="Calibri"/>
                <w:color w:val="000000"/>
                <w:lang w:val="sv-SE"/>
              </w:rPr>
            </w:pPr>
          </w:p>
        </w:tc>
      </w:tr>
      <w:tr w:rsidR="00820891" w:rsidRPr="000A44C2" w:rsidTr="005C272C">
        <w:tc>
          <w:tcPr>
            <w:tcW w:w="5670" w:type="dxa"/>
          </w:tcPr>
          <w:p w:rsidR="00820891" w:rsidRPr="00C329B7" w:rsidRDefault="00820891" w:rsidP="005C272C">
            <w:pPr>
              <w:contextualSpacing/>
              <w:rPr>
                <w:rFonts w:eastAsia="Calibri" w:cs="Times New Roman"/>
                <w:b/>
                <w:lang w:val="sv-SE"/>
              </w:rPr>
            </w:pPr>
            <w:r w:rsidRPr="00C329B7">
              <w:rPr>
                <w:rFonts w:eastAsia="Calibri" w:cs="Times New Roman"/>
                <w:lang w:val="sv-SE"/>
              </w:rPr>
              <w:t xml:space="preserve">M8 uppmuntra eleven att med hjälp av kontexten få insikt i innehållet i tal eller text som är förutsägbara och för åldersgruppen vanliga eller lämpliga </w:t>
            </w:r>
          </w:p>
        </w:tc>
        <w:tc>
          <w:tcPr>
            <w:tcW w:w="1985" w:type="dxa"/>
          </w:tcPr>
          <w:p w:rsidR="00820891" w:rsidRPr="000A44C2" w:rsidRDefault="00820891" w:rsidP="005C272C">
            <w:r w:rsidRPr="000A44C2">
              <w:t>I3</w:t>
            </w:r>
          </w:p>
        </w:tc>
        <w:tc>
          <w:tcPr>
            <w:tcW w:w="1984" w:type="dxa"/>
          </w:tcPr>
          <w:p w:rsidR="00820891" w:rsidRPr="000A44C2" w:rsidRDefault="00820891" w:rsidP="005C272C">
            <w:pPr>
              <w:autoSpaceDE w:val="0"/>
              <w:autoSpaceDN w:val="0"/>
              <w:adjustRightInd w:val="0"/>
              <w:ind w:left="54"/>
              <w:rPr>
                <w:rFonts w:eastAsia="Calibri" w:cs="Calibri"/>
                <w:color w:val="000000"/>
              </w:rPr>
            </w:pPr>
            <w:r w:rsidRPr="000A44C2">
              <w:rPr>
                <w:rFonts w:eastAsia="Calibri" w:cs="Calibri"/>
                <w:color w:val="000000"/>
              </w:rPr>
              <w:t>K4</w:t>
            </w:r>
          </w:p>
        </w:tc>
      </w:tr>
      <w:tr w:rsidR="00820891" w:rsidRPr="0081107F" w:rsidTr="005C272C">
        <w:tc>
          <w:tcPr>
            <w:tcW w:w="5670" w:type="dxa"/>
          </w:tcPr>
          <w:p w:rsidR="00820891" w:rsidRPr="00C329B7" w:rsidRDefault="00820891" w:rsidP="005C272C">
            <w:pPr>
              <w:rPr>
                <w:b/>
                <w:lang w:val="sv-SE"/>
              </w:rPr>
            </w:pPr>
            <w:r w:rsidRPr="00C329B7">
              <w:rPr>
                <w:b/>
                <w:lang w:val="sv-SE"/>
              </w:rPr>
              <w:t>Växande språkkunskap, förmåga att producera texter</w:t>
            </w:r>
          </w:p>
        </w:tc>
        <w:tc>
          <w:tcPr>
            <w:tcW w:w="1985" w:type="dxa"/>
          </w:tcPr>
          <w:p w:rsidR="00820891" w:rsidRPr="00C329B7" w:rsidRDefault="00820891" w:rsidP="005C272C">
            <w:pPr>
              <w:rPr>
                <w:lang w:val="sv-SE"/>
              </w:rPr>
            </w:pPr>
          </w:p>
        </w:tc>
        <w:tc>
          <w:tcPr>
            <w:tcW w:w="1984" w:type="dxa"/>
          </w:tcPr>
          <w:p w:rsidR="00820891" w:rsidRPr="00C329B7" w:rsidRDefault="00820891" w:rsidP="005C272C">
            <w:pPr>
              <w:autoSpaceDE w:val="0"/>
              <w:autoSpaceDN w:val="0"/>
              <w:adjustRightInd w:val="0"/>
              <w:rPr>
                <w:rFonts w:eastAsia="Calibri" w:cs="Calibri"/>
                <w:color w:val="000000"/>
                <w:lang w:val="sv-SE"/>
              </w:rPr>
            </w:pPr>
          </w:p>
        </w:tc>
      </w:tr>
      <w:tr w:rsidR="00820891" w:rsidRPr="000A44C2" w:rsidTr="005C272C">
        <w:tc>
          <w:tcPr>
            <w:tcW w:w="5670" w:type="dxa"/>
          </w:tcPr>
          <w:p w:rsidR="00820891" w:rsidRPr="00C329B7" w:rsidRDefault="00820891" w:rsidP="005C272C">
            <w:pPr>
              <w:contextualSpacing/>
              <w:rPr>
                <w:rFonts w:eastAsia="Calibri" w:cs="Times New Roman"/>
                <w:b/>
                <w:lang w:val="sv-SE"/>
              </w:rPr>
            </w:pPr>
            <w:r w:rsidRPr="00C329B7">
              <w:rPr>
                <w:rFonts w:eastAsia="Calibri" w:cs="Calibri"/>
                <w:color w:val="000000"/>
                <w:lang w:val="sv-SE"/>
              </w:rPr>
              <w:t xml:space="preserve">M9 ge eleven många möjligheter att öva sig i att tala och skriva i mycket enkla och för åldern relevanta situationer </w:t>
            </w:r>
          </w:p>
        </w:tc>
        <w:tc>
          <w:tcPr>
            <w:tcW w:w="1985" w:type="dxa"/>
          </w:tcPr>
          <w:p w:rsidR="00820891" w:rsidRPr="000A44C2" w:rsidRDefault="00820891" w:rsidP="005C272C">
            <w:r w:rsidRPr="000A44C2">
              <w:t>I3</w:t>
            </w:r>
          </w:p>
        </w:tc>
        <w:tc>
          <w:tcPr>
            <w:tcW w:w="1984" w:type="dxa"/>
          </w:tcPr>
          <w:p w:rsidR="00820891" w:rsidRPr="000A44C2" w:rsidRDefault="00820891" w:rsidP="005C272C">
            <w:pPr>
              <w:autoSpaceDE w:val="0"/>
              <w:autoSpaceDN w:val="0"/>
              <w:adjustRightInd w:val="0"/>
              <w:rPr>
                <w:rFonts w:eastAsia="Calibri" w:cs="Calibri"/>
                <w:color w:val="000000"/>
              </w:rPr>
            </w:pPr>
            <w:r w:rsidRPr="000A44C2">
              <w:rPr>
                <w:rFonts w:eastAsia="Calibri" w:cs="Calibri"/>
                <w:color w:val="000000"/>
              </w:rPr>
              <w:t>K4</w:t>
            </w:r>
          </w:p>
        </w:tc>
      </w:tr>
    </w:tbl>
    <w:p w:rsidR="00820891" w:rsidRPr="000A44C2" w:rsidRDefault="00820891" w:rsidP="00820891">
      <w:pPr>
        <w:autoSpaceDE w:val="0"/>
        <w:autoSpaceDN w:val="0"/>
        <w:adjustRightInd w:val="0"/>
        <w:spacing w:after="0"/>
        <w:rPr>
          <w:rFonts w:eastAsia="Calibri" w:cs="Calibri"/>
          <w:color w:val="000000"/>
        </w:rPr>
      </w:pPr>
    </w:p>
    <w:p w:rsidR="00820891" w:rsidRPr="00C329B7" w:rsidRDefault="00820891" w:rsidP="00820891">
      <w:pPr>
        <w:autoSpaceDE w:val="0"/>
        <w:autoSpaceDN w:val="0"/>
        <w:adjustRightInd w:val="0"/>
        <w:spacing w:after="0"/>
        <w:jc w:val="both"/>
        <w:rPr>
          <w:rFonts w:cs="Calibri"/>
          <w:b/>
          <w:color w:val="000000"/>
          <w:lang w:val="sv-SE"/>
        </w:rPr>
      </w:pPr>
      <w:r w:rsidRPr="00C329B7">
        <w:rPr>
          <w:b/>
          <w:color w:val="000000"/>
          <w:lang w:val="sv-SE"/>
        </w:rPr>
        <w:t xml:space="preserve">Centralt innehåll som anknyter till målen för B1-lärokursen i finska i årskurs 3–6 </w:t>
      </w:r>
    </w:p>
    <w:p w:rsidR="00820891" w:rsidRPr="00C329B7" w:rsidRDefault="00820891" w:rsidP="00820891">
      <w:pPr>
        <w:autoSpaceDE w:val="0"/>
        <w:autoSpaceDN w:val="0"/>
        <w:adjustRightInd w:val="0"/>
        <w:spacing w:after="0"/>
        <w:jc w:val="both"/>
        <w:rPr>
          <w:rFonts w:eastAsia="Calibri" w:cs="Calibri"/>
          <w:color w:val="000000"/>
          <w:lang w:val="sv-SE"/>
        </w:rPr>
      </w:pPr>
    </w:p>
    <w:p w:rsidR="00820891" w:rsidRPr="00C329B7" w:rsidRDefault="00820891" w:rsidP="00820891">
      <w:pPr>
        <w:autoSpaceDE w:val="0"/>
        <w:autoSpaceDN w:val="0"/>
        <w:adjustRightInd w:val="0"/>
        <w:spacing w:after="0"/>
        <w:jc w:val="both"/>
        <w:rPr>
          <w:rFonts w:eastAsia="Calibri" w:cs="Calibri"/>
          <w:color w:val="000000"/>
          <w:lang w:val="sv-SE"/>
        </w:rPr>
      </w:pPr>
      <w:r w:rsidRPr="00C329B7">
        <w:rPr>
          <w:rFonts w:eastAsia="Calibri" w:cs="Calibri"/>
          <w:b/>
          <w:color w:val="000000"/>
          <w:lang w:val="sv-SE"/>
        </w:rPr>
        <w:t>I1 Kulturell mångfald och språkmedvetenhet:</w:t>
      </w:r>
      <w:r w:rsidRPr="00C329B7">
        <w:rPr>
          <w:rFonts w:eastAsia="Calibri" w:cs="Calibri"/>
          <w:color w:val="000000"/>
          <w:lang w:val="sv-SE"/>
        </w:rPr>
        <w:t xml:space="preserve"> Att analysera och jämföra de viktigaste likheterna och skillnaderna mellan finska och andra språk som är bekanta från tidigare. Att t.ex. med hjälp av digitala verktyg bekanta sig med Finlands och Sveriges gemensamma historia ur språklig synvinkel och med några av finskans släktspråk.</w:t>
      </w:r>
    </w:p>
    <w:p w:rsidR="00820891" w:rsidRPr="00C329B7" w:rsidRDefault="00820891" w:rsidP="00820891">
      <w:pPr>
        <w:autoSpaceDE w:val="0"/>
        <w:autoSpaceDN w:val="0"/>
        <w:adjustRightInd w:val="0"/>
        <w:spacing w:after="0"/>
        <w:jc w:val="both"/>
        <w:rPr>
          <w:rFonts w:eastAsia="Calibri" w:cs="Calibri"/>
          <w:color w:val="000000"/>
          <w:lang w:val="sv-SE"/>
        </w:rPr>
      </w:pPr>
    </w:p>
    <w:p w:rsidR="00820891" w:rsidRPr="00C329B7" w:rsidRDefault="00820891" w:rsidP="00820891">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I2 Färdigheter för språkstudier: </w:t>
      </w:r>
      <w:r w:rsidRPr="00C329B7">
        <w:rPr>
          <w:rFonts w:eastAsia="Calibri" w:cs="Calibri"/>
          <w:color w:val="000000"/>
          <w:lang w:val="sv-SE"/>
        </w:rPr>
        <w:t>Att ställa upp mål och planera arbetet gemensamt. Att ta reda på var kunskaper i finska behövs och används. Att lära sig iaktta hur finskan syns i olika vardagliga sammanhang.</w:t>
      </w:r>
    </w:p>
    <w:p w:rsidR="00820891" w:rsidRPr="00C329B7" w:rsidRDefault="00820891" w:rsidP="00820891">
      <w:pPr>
        <w:autoSpaceDE w:val="0"/>
        <w:autoSpaceDN w:val="0"/>
        <w:adjustRightInd w:val="0"/>
        <w:spacing w:after="0"/>
        <w:jc w:val="both"/>
        <w:rPr>
          <w:rFonts w:eastAsia="Calibri" w:cs="Calibri"/>
          <w:b/>
          <w:color w:val="000000"/>
          <w:lang w:val="sv-SE"/>
        </w:rPr>
      </w:pPr>
    </w:p>
    <w:p w:rsidR="00820891" w:rsidRPr="00C329B7" w:rsidRDefault="00820891" w:rsidP="00820891">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I3 Växande språkkunskap: förmåga att kommunicera, förmåga att tolka texter, förmåga att producera texter: </w:t>
      </w:r>
      <w:r w:rsidRPr="00C329B7">
        <w:rPr>
          <w:rFonts w:eastAsia="Calibri" w:cs="Calibri"/>
          <w:color w:val="000000"/>
          <w:lang w:val="sv-SE"/>
        </w:rPr>
        <w:t>Att lära sig ordförråd och strukturer i samband med olika typer av teman</w:t>
      </w:r>
      <w:r w:rsidRPr="00C329B7">
        <w:rPr>
          <w:lang w:val="sv-SE"/>
        </w:rPr>
        <w:t xml:space="preserve"> som bl.a. jag själv, min familj, mina vänner, skolan, fritidsintressen och fritidssysslor. Att tillsammans med eleverna välja för dem intressanta temaområden för språkanvändningen.  </w:t>
      </w:r>
      <w:r w:rsidRPr="00C329B7">
        <w:rPr>
          <w:rFonts w:eastAsia="Calibri" w:cs="Calibri"/>
          <w:color w:val="000000"/>
          <w:lang w:val="sv-SE"/>
        </w:rPr>
        <w:t>Att lära sig de viktigaste finska fonetiska tecknen som avviker från svenskan eller något annat modersmål och kunna uttala dem naturligt. Att träna olika kommunikationssituationer.</w:t>
      </w:r>
    </w:p>
    <w:p w:rsidR="00820891" w:rsidRPr="00C329B7" w:rsidRDefault="00820891" w:rsidP="00820891">
      <w:pPr>
        <w:autoSpaceDE w:val="0"/>
        <w:autoSpaceDN w:val="0"/>
        <w:adjustRightInd w:val="0"/>
        <w:spacing w:after="0"/>
        <w:jc w:val="both"/>
        <w:rPr>
          <w:rFonts w:eastAsia="Calibri" w:cs="Calibri"/>
          <w:b/>
          <w:color w:val="000000"/>
          <w:lang w:val="sv-SE"/>
        </w:rPr>
      </w:pPr>
    </w:p>
    <w:p w:rsidR="00820891" w:rsidRPr="00C329B7" w:rsidRDefault="00820891" w:rsidP="00820891">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Mål för lärmiljöer och arbetssätt i B1-lärokursen i finska i årskurs 3–6 </w:t>
      </w:r>
    </w:p>
    <w:p w:rsidR="00820891" w:rsidRPr="00C329B7" w:rsidRDefault="00820891" w:rsidP="00820891">
      <w:pPr>
        <w:autoSpaceDE w:val="0"/>
        <w:autoSpaceDN w:val="0"/>
        <w:adjustRightInd w:val="0"/>
        <w:spacing w:after="0"/>
        <w:jc w:val="both"/>
        <w:rPr>
          <w:rFonts w:eastAsia="Calibri" w:cs="Calibri"/>
          <w:color w:val="000000"/>
          <w:lang w:val="sv-SE"/>
        </w:rPr>
      </w:pPr>
    </w:p>
    <w:p w:rsidR="00820891" w:rsidRPr="00C329B7" w:rsidRDefault="00820891" w:rsidP="00820891">
      <w:pPr>
        <w:jc w:val="both"/>
        <w:rPr>
          <w:strike/>
          <w:lang w:val="sv-SE"/>
        </w:rPr>
      </w:pPr>
      <w:r w:rsidRPr="00C329B7">
        <w:rPr>
          <w:lang w:val="sv-SE"/>
        </w:rPr>
        <w:t xml:space="preserve">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lek, sång, spel och drama få möjlighet att testa sina växande språkkunskaper och även bearbeta attityder. Olika lärmiljöer, medier och digitala verktyg ska mångsidigt användas i undervisningen. Eleverna </w:t>
      </w:r>
      <w:r w:rsidRPr="00C329B7">
        <w:rPr>
          <w:lang w:val="sv-SE"/>
        </w:rPr>
        <w:lastRenderedPageBreak/>
        <w:t>ska uppmuntras att vara aktiva och ta självständigt ansvar för sitt lärande med hjälp av den Europeiska språkportfolion eller motsvarande verktyg. Med hjälp av olika nätverk får eleverna också bekanta sig med flerspråkigheten och den kulturella mångfalden i närmiljön eller samhället. Målspråket finska används alltid när det är möjligt.</w:t>
      </w:r>
    </w:p>
    <w:p w:rsidR="00820891" w:rsidRPr="00C329B7" w:rsidRDefault="00820891" w:rsidP="00820891">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Handledning, differentiering och stöd i B1-lärokursen i finska i årskurs 3–6</w:t>
      </w:r>
    </w:p>
    <w:p w:rsidR="00820891" w:rsidRPr="00C329B7" w:rsidRDefault="00820891" w:rsidP="00820891">
      <w:pPr>
        <w:autoSpaceDE w:val="0"/>
        <w:autoSpaceDN w:val="0"/>
        <w:adjustRightInd w:val="0"/>
        <w:spacing w:after="0"/>
        <w:jc w:val="both"/>
        <w:rPr>
          <w:rFonts w:cs="Calibri"/>
          <w:color w:val="000000"/>
          <w:lang w:val="sv-SE"/>
        </w:rPr>
      </w:pPr>
    </w:p>
    <w:p w:rsidR="00820891" w:rsidRPr="00C329B7" w:rsidRDefault="00820891" w:rsidP="00820891">
      <w:pPr>
        <w:autoSpaceDE w:val="0"/>
        <w:autoSpaceDN w:val="0"/>
        <w:adjustRightInd w:val="0"/>
        <w:spacing w:after="0"/>
        <w:jc w:val="both"/>
        <w:rPr>
          <w:rFonts w:cs="Calibri"/>
          <w:color w:val="000000"/>
          <w:lang w:val="sv-SE"/>
        </w:rPr>
      </w:pPr>
      <w:r w:rsidRPr="00C329B7">
        <w:rPr>
          <w:color w:val="000000"/>
          <w:lang w:val="sv-SE"/>
        </w:rPr>
        <w:t>Eleverna ska i språkundervisningen uppmuntras att modigt använda sina språkkunskaper. Gott om kommunikativa övningar stödjer utvecklingen av elevens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språket från tidigare.</w:t>
      </w:r>
    </w:p>
    <w:p w:rsidR="00820891" w:rsidRPr="00C329B7" w:rsidRDefault="00820891" w:rsidP="00820891">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 </w:t>
      </w:r>
    </w:p>
    <w:p w:rsidR="00820891" w:rsidRPr="00C329B7" w:rsidRDefault="00820891" w:rsidP="00820891">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Bedömning av elevernas lärande i B1-lärokursen i finska i årskurs 3–6 </w:t>
      </w:r>
    </w:p>
    <w:p w:rsidR="00820891" w:rsidRPr="00C329B7" w:rsidRDefault="00820891" w:rsidP="00820891">
      <w:pPr>
        <w:autoSpaceDE w:val="0"/>
        <w:autoSpaceDN w:val="0"/>
        <w:adjustRightInd w:val="0"/>
        <w:spacing w:after="0"/>
        <w:jc w:val="both"/>
        <w:rPr>
          <w:rFonts w:eastAsia="Calibri" w:cs="Calibri"/>
          <w:b/>
          <w:color w:val="000000"/>
          <w:lang w:val="sv-SE"/>
        </w:rPr>
      </w:pPr>
    </w:p>
    <w:p w:rsidR="00820891" w:rsidRPr="00C329B7" w:rsidRDefault="00820891" w:rsidP="00820891">
      <w:pPr>
        <w:autoSpaceDE w:val="0"/>
        <w:autoSpaceDN w:val="0"/>
        <w:adjustRightInd w:val="0"/>
        <w:spacing w:after="0"/>
        <w:jc w:val="both"/>
        <w:rPr>
          <w:rFonts w:eastAsia="Calibri" w:cs="Calibri"/>
          <w:color w:val="000000" w:themeColor="text1"/>
          <w:lang w:val="sv-SE"/>
        </w:rPr>
      </w:pPr>
      <w:r w:rsidRPr="00C329B7">
        <w:rPr>
          <w:rFonts w:eastAsia="Calibri" w:cs="Calibri"/>
          <w:color w:val="000000"/>
          <w:lang w:val="sv-SE"/>
        </w:rPr>
        <w:t>Bedömningen ska sporra och ge eleverna möjlighet att bli medvetna om sina kunskaper, att utveckla dem och att uttrycka sig på för dem naturliga sätt. Mångsidig bedömning ger också elever som har inlärningssvårigheter i språk, eller annars har ett annorlunda språkligt utgångsläge, möjligheter att visa sina kunskaper. Den Europeiska språkportfolion eller andra liknande utvärderingsverktyg kan användas vid bedömningen.</w:t>
      </w:r>
      <w:r w:rsidRPr="00C329B7">
        <w:rPr>
          <w:rFonts w:eastAsia="Calibri" w:cs="Calibri"/>
          <w:color w:val="000000" w:themeColor="text1"/>
          <w:lang w:val="sv-SE"/>
        </w:rPr>
        <w:t xml:space="preserve"> </w:t>
      </w:r>
    </w:p>
    <w:p w:rsidR="00820891" w:rsidRPr="00C329B7" w:rsidRDefault="00820891" w:rsidP="00820891">
      <w:pPr>
        <w:autoSpaceDE w:val="0"/>
        <w:autoSpaceDN w:val="0"/>
        <w:adjustRightInd w:val="0"/>
        <w:spacing w:after="0"/>
        <w:jc w:val="both"/>
        <w:rPr>
          <w:rFonts w:eastAsia="Calibri" w:cs="Calibri"/>
          <w:color w:val="000000" w:themeColor="text1"/>
          <w:lang w:val="sv-SE"/>
        </w:rPr>
      </w:pPr>
    </w:p>
    <w:p w:rsidR="00820891" w:rsidRPr="00C329B7" w:rsidRDefault="00820891" w:rsidP="00820891">
      <w:pPr>
        <w:autoSpaceDE w:val="0"/>
        <w:autoSpaceDN w:val="0"/>
        <w:adjustRightInd w:val="0"/>
        <w:spacing w:after="0"/>
        <w:jc w:val="both"/>
        <w:rPr>
          <w:rFonts w:eastAsia="Calibri" w:cs="Calibri"/>
          <w:color w:val="000000"/>
          <w:lang w:val="sv-SE"/>
        </w:rPr>
      </w:pPr>
      <w:r w:rsidRPr="00C329B7">
        <w:rPr>
          <w:rFonts w:eastAsia="Calibri" w:cs="Calibri"/>
          <w:color w:val="000000" w:themeColor="text1"/>
          <w:lang w:val="sv-SE"/>
        </w:rPr>
        <w:t xml:space="preserve">Läraren ska ge en verbal bedömning eller ett siffervitsord i finska genom att bedöma elevernas kunskaper i relation till målen i den lokala läroplanen. För att definiera kunskapsnivån för läsårsbetyget i årskurs 6 ska läraren använda de nationella bedömningskriterierna i B1-lärokursen i finska. För att studierna ska framskrida är det viktigt att </w:t>
      </w:r>
      <w:r w:rsidRPr="00C329B7">
        <w:rPr>
          <w:rFonts w:eastAsia="Calibri" w:cs="Calibri"/>
          <w:color w:val="000000"/>
          <w:lang w:val="sv-SE"/>
        </w:rPr>
        <w:t xml:space="preserve">bedömningen sker på många olika sätt och att den beaktar alla mål. Bedömningen ska rikta sig till samtliga innehåll. </w:t>
      </w:r>
      <w:r w:rsidRPr="00C329B7">
        <w:rPr>
          <w:color w:val="000000"/>
          <w:lang w:val="sv-SE"/>
        </w:rPr>
        <w:t>Bedömningen av delområdena ska grunda sig på den Europeiska referensramen och den finländska referensram som utarbetats utgående från den.</w:t>
      </w:r>
      <w:r w:rsidRPr="00C329B7">
        <w:rPr>
          <w:rFonts w:eastAsia="Calibri" w:cs="Calibri"/>
          <w:color w:val="000000"/>
          <w:lang w:val="sv-SE"/>
        </w:rPr>
        <w:t xml:space="preserve"> </w:t>
      </w:r>
    </w:p>
    <w:p w:rsidR="00820891" w:rsidRPr="00C329B7" w:rsidRDefault="00820891" w:rsidP="00820891">
      <w:pPr>
        <w:autoSpaceDE w:val="0"/>
        <w:autoSpaceDN w:val="0"/>
        <w:adjustRightInd w:val="0"/>
        <w:spacing w:after="0"/>
        <w:jc w:val="both"/>
        <w:rPr>
          <w:rFonts w:eastAsia="Calibri" w:cs="Calibri"/>
          <w:color w:val="000000"/>
          <w:lang w:val="sv-SE"/>
        </w:rPr>
      </w:pPr>
    </w:p>
    <w:p w:rsidR="00820891" w:rsidRPr="00C329B7" w:rsidRDefault="00820891" w:rsidP="00820891">
      <w:pPr>
        <w:spacing w:line="240" w:lineRule="auto"/>
        <w:jc w:val="both"/>
        <w:rPr>
          <w:b/>
          <w:lang w:val="sv-SE"/>
        </w:rPr>
      </w:pPr>
      <w:r w:rsidRPr="00C329B7">
        <w:rPr>
          <w:b/>
          <w:lang w:val="sv-SE"/>
        </w:rPr>
        <w:t>Bedömningskriterier för goda kunskaper (verbal bedömning) eller vitsordet 8 (sifferbedömning) i slutet av årskurs 6 i B1-lärokursen i finska</w:t>
      </w:r>
    </w:p>
    <w:tbl>
      <w:tblPr>
        <w:tblStyle w:val="TaulukkoRuudukko"/>
        <w:tblW w:w="9639" w:type="dxa"/>
        <w:tblInd w:w="108" w:type="dxa"/>
        <w:tblLayout w:type="fixed"/>
        <w:tblLook w:val="04A0" w:firstRow="1" w:lastRow="0" w:firstColumn="1" w:lastColumn="0" w:noHBand="0" w:noVBand="1"/>
      </w:tblPr>
      <w:tblGrid>
        <w:gridCol w:w="2977"/>
        <w:gridCol w:w="992"/>
        <w:gridCol w:w="2694"/>
        <w:gridCol w:w="2976"/>
      </w:tblGrid>
      <w:tr w:rsidR="00820891" w:rsidRPr="00ED007C" w:rsidTr="005C272C">
        <w:tc>
          <w:tcPr>
            <w:tcW w:w="2977" w:type="dxa"/>
          </w:tcPr>
          <w:p w:rsidR="00820891" w:rsidRPr="000A44C2" w:rsidRDefault="00820891" w:rsidP="005C272C">
            <w:pPr>
              <w:autoSpaceDE w:val="0"/>
              <w:autoSpaceDN w:val="0"/>
              <w:adjustRightInd w:val="0"/>
              <w:rPr>
                <w:rFonts w:eastAsia="Calibri" w:cs="Calibri"/>
                <w:color w:val="000000"/>
              </w:rPr>
            </w:pPr>
            <w:r w:rsidRPr="000A44C2">
              <w:rPr>
                <w:rFonts w:eastAsia="Calibri" w:cs="Calibri"/>
                <w:color w:val="000000"/>
              </w:rPr>
              <w:t>Mål för undervisningen</w:t>
            </w:r>
          </w:p>
        </w:tc>
        <w:tc>
          <w:tcPr>
            <w:tcW w:w="992" w:type="dxa"/>
          </w:tcPr>
          <w:p w:rsidR="00820891" w:rsidRPr="000A44C2" w:rsidRDefault="00820891" w:rsidP="005C272C">
            <w:r w:rsidRPr="000A44C2">
              <w:t>Innehåll</w:t>
            </w:r>
          </w:p>
        </w:tc>
        <w:tc>
          <w:tcPr>
            <w:tcW w:w="2694" w:type="dxa"/>
          </w:tcPr>
          <w:p w:rsidR="00820891" w:rsidRPr="00C329B7" w:rsidRDefault="00820891" w:rsidP="005C272C">
            <w:pPr>
              <w:rPr>
                <w:lang w:val="sv-SE"/>
              </w:rPr>
            </w:pPr>
            <w:r w:rsidRPr="00C329B7">
              <w:rPr>
                <w:lang w:val="sv-SE"/>
              </w:rPr>
              <w:t xml:space="preserve">Föremål för bedömningen </w:t>
            </w:r>
            <w:r w:rsidRPr="00C329B7">
              <w:rPr>
                <w:lang w:val="sv-SE"/>
              </w:rPr>
              <w:br/>
              <w:t>i läroämnet</w:t>
            </w:r>
          </w:p>
        </w:tc>
        <w:tc>
          <w:tcPr>
            <w:tcW w:w="2976" w:type="dxa"/>
          </w:tcPr>
          <w:p w:rsidR="00820891" w:rsidRPr="00C329B7" w:rsidRDefault="00820891" w:rsidP="005C272C">
            <w:pPr>
              <w:rPr>
                <w:lang w:val="sv-SE"/>
              </w:rPr>
            </w:pPr>
            <w:r w:rsidRPr="00C329B7">
              <w:rPr>
                <w:lang w:val="sv-SE"/>
              </w:rPr>
              <w:t>Kunskapskrav för goda kunskaper/vitsordet åtta</w:t>
            </w:r>
          </w:p>
        </w:tc>
      </w:tr>
      <w:tr w:rsidR="00820891" w:rsidRPr="000A44C2" w:rsidTr="005C272C">
        <w:tc>
          <w:tcPr>
            <w:tcW w:w="2977" w:type="dxa"/>
          </w:tcPr>
          <w:p w:rsidR="00820891" w:rsidRPr="000A44C2" w:rsidRDefault="00820891" w:rsidP="005C272C">
            <w:pPr>
              <w:rPr>
                <w:b/>
              </w:rPr>
            </w:pPr>
            <w:r w:rsidRPr="000A44C2">
              <w:rPr>
                <w:b/>
              </w:rPr>
              <w:t>Kulturell mångfald och språkmedvetenhet</w:t>
            </w:r>
          </w:p>
        </w:tc>
        <w:tc>
          <w:tcPr>
            <w:tcW w:w="992" w:type="dxa"/>
          </w:tcPr>
          <w:p w:rsidR="00820891" w:rsidRPr="000A44C2" w:rsidRDefault="00820891" w:rsidP="005C272C">
            <w:pPr>
              <w:rPr>
                <w:b/>
              </w:rPr>
            </w:pPr>
          </w:p>
        </w:tc>
        <w:tc>
          <w:tcPr>
            <w:tcW w:w="2694" w:type="dxa"/>
          </w:tcPr>
          <w:p w:rsidR="00820891" w:rsidRPr="000A44C2" w:rsidRDefault="00820891" w:rsidP="005C272C">
            <w:pPr>
              <w:rPr>
                <w:b/>
              </w:rPr>
            </w:pPr>
          </w:p>
        </w:tc>
        <w:tc>
          <w:tcPr>
            <w:tcW w:w="2976" w:type="dxa"/>
          </w:tcPr>
          <w:p w:rsidR="00820891" w:rsidRPr="000A44C2" w:rsidRDefault="00820891" w:rsidP="005C272C">
            <w:pPr>
              <w:rPr>
                <w:b/>
              </w:rPr>
            </w:pPr>
          </w:p>
        </w:tc>
      </w:tr>
      <w:tr w:rsidR="00820891" w:rsidRPr="0081107F" w:rsidTr="005C272C">
        <w:tc>
          <w:tcPr>
            <w:tcW w:w="2977"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 xml:space="preserve">M1 </w:t>
            </w:r>
            <w:r w:rsidRPr="00C329B7">
              <w:rPr>
                <w:rFonts w:eastAsia="Calibri" w:cs="Times New Roman"/>
                <w:lang w:val="sv-SE"/>
              </w:rPr>
              <w:t>hjälpa eleven att forma sin uppfattning om det inbördes sambandet mellan alla språk hen studerar</w:t>
            </w:r>
          </w:p>
        </w:tc>
        <w:tc>
          <w:tcPr>
            <w:tcW w:w="992" w:type="dxa"/>
          </w:tcPr>
          <w:p w:rsidR="00820891" w:rsidRPr="000A44C2" w:rsidRDefault="00820891" w:rsidP="005C272C">
            <w:r w:rsidRPr="000A44C2">
              <w:t>I1</w:t>
            </w:r>
          </w:p>
        </w:tc>
        <w:tc>
          <w:tcPr>
            <w:tcW w:w="2694" w:type="dxa"/>
          </w:tcPr>
          <w:p w:rsidR="00820891" w:rsidRPr="00C329B7" w:rsidRDefault="00820891" w:rsidP="005C272C">
            <w:pPr>
              <w:rPr>
                <w:lang w:val="sv-SE"/>
              </w:rPr>
            </w:pPr>
            <w:r w:rsidRPr="00C329B7">
              <w:rPr>
                <w:lang w:val="sv-SE"/>
              </w:rPr>
              <w:t>Förmåga att uppfatta inbördes samband mellan olika språk</w:t>
            </w:r>
          </w:p>
        </w:tc>
        <w:tc>
          <w:tcPr>
            <w:tcW w:w="2976" w:type="dxa"/>
          </w:tcPr>
          <w:p w:rsidR="00820891" w:rsidRPr="00C329B7" w:rsidRDefault="00820891" w:rsidP="005C272C">
            <w:pPr>
              <w:rPr>
                <w:lang w:val="sv-SE"/>
              </w:rPr>
            </w:pPr>
            <w:r w:rsidRPr="00C329B7">
              <w:rPr>
                <w:lang w:val="sv-SE"/>
              </w:rPr>
              <w:t>Eleven har en uppfattning om finskans släktspråk och kan nämna något av dessa samt ge exempel på finska lånord.</w:t>
            </w:r>
          </w:p>
        </w:tc>
      </w:tr>
      <w:tr w:rsidR="00820891" w:rsidRPr="0081107F" w:rsidTr="005C272C">
        <w:tc>
          <w:tcPr>
            <w:tcW w:w="2977"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M2 hjälpa eleven att se historiska och kulturella beröringspunkter mellan Finland och Sverige och att bekanta sig med finskans och svenskans ställning som nationalspråk</w:t>
            </w:r>
          </w:p>
        </w:tc>
        <w:tc>
          <w:tcPr>
            <w:tcW w:w="992" w:type="dxa"/>
          </w:tcPr>
          <w:p w:rsidR="00820891" w:rsidRPr="000A44C2" w:rsidRDefault="00820891" w:rsidP="005C272C">
            <w:r w:rsidRPr="000A44C2">
              <w:t>I1</w:t>
            </w:r>
          </w:p>
        </w:tc>
        <w:tc>
          <w:tcPr>
            <w:tcW w:w="2694" w:type="dxa"/>
          </w:tcPr>
          <w:p w:rsidR="00820891" w:rsidRPr="00C329B7" w:rsidRDefault="00820891" w:rsidP="005C272C">
            <w:pPr>
              <w:rPr>
                <w:lang w:val="sv-SE"/>
              </w:rPr>
            </w:pPr>
            <w:r w:rsidRPr="00C329B7">
              <w:rPr>
                <w:lang w:val="sv-SE"/>
              </w:rPr>
              <w:t>Kännedom om finskans ställning och betydelse i Finland</w:t>
            </w:r>
          </w:p>
        </w:tc>
        <w:tc>
          <w:tcPr>
            <w:tcW w:w="2976" w:type="dxa"/>
          </w:tcPr>
          <w:p w:rsidR="00820891" w:rsidRPr="00C329B7" w:rsidRDefault="00820891" w:rsidP="005C272C">
            <w:pPr>
              <w:rPr>
                <w:lang w:val="sv-SE"/>
              </w:rPr>
            </w:pPr>
            <w:r w:rsidRPr="00C329B7">
              <w:rPr>
                <w:lang w:val="sv-SE"/>
              </w:rPr>
              <w:t>Eleven kan nämna några orsaker till varför det talas finska och svenska i Finland.</w:t>
            </w:r>
          </w:p>
        </w:tc>
      </w:tr>
      <w:tr w:rsidR="00820891" w:rsidRPr="000A44C2" w:rsidTr="005C272C">
        <w:tc>
          <w:tcPr>
            <w:tcW w:w="2977" w:type="dxa"/>
          </w:tcPr>
          <w:p w:rsidR="00820891" w:rsidRPr="000A44C2" w:rsidRDefault="00820891" w:rsidP="005C272C">
            <w:pPr>
              <w:rPr>
                <w:b/>
              </w:rPr>
            </w:pPr>
            <w:r w:rsidRPr="000A44C2">
              <w:rPr>
                <w:b/>
              </w:rPr>
              <w:t>Färdigheter för språkstudier</w:t>
            </w:r>
          </w:p>
        </w:tc>
        <w:tc>
          <w:tcPr>
            <w:tcW w:w="992" w:type="dxa"/>
          </w:tcPr>
          <w:p w:rsidR="00820891" w:rsidRPr="000A44C2" w:rsidRDefault="00820891" w:rsidP="005C272C">
            <w:pPr>
              <w:rPr>
                <w:b/>
              </w:rPr>
            </w:pPr>
          </w:p>
        </w:tc>
        <w:tc>
          <w:tcPr>
            <w:tcW w:w="2694" w:type="dxa"/>
          </w:tcPr>
          <w:p w:rsidR="00820891" w:rsidRPr="000A44C2" w:rsidRDefault="00820891" w:rsidP="005C272C">
            <w:pPr>
              <w:rPr>
                <w:b/>
              </w:rPr>
            </w:pPr>
          </w:p>
        </w:tc>
        <w:tc>
          <w:tcPr>
            <w:tcW w:w="2976" w:type="dxa"/>
          </w:tcPr>
          <w:p w:rsidR="00820891" w:rsidRPr="000A44C2" w:rsidRDefault="00820891" w:rsidP="005C272C">
            <w:pPr>
              <w:rPr>
                <w:b/>
              </w:rPr>
            </w:pPr>
          </w:p>
        </w:tc>
      </w:tr>
      <w:tr w:rsidR="00820891" w:rsidRPr="000A44C2" w:rsidTr="005C272C">
        <w:tc>
          <w:tcPr>
            <w:tcW w:w="2977"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Times New Roman"/>
                <w:lang w:val="sv-SE"/>
              </w:rPr>
              <w:t xml:space="preserve">M3 ge eleven möjligheter att också med hjälp av digitala </w:t>
            </w:r>
            <w:r w:rsidRPr="00C329B7">
              <w:rPr>
                <w:rFonts w:eastAsia="Calibri" w:cs="Times New Roman"/>
                <w:lang w:val="sv-SE"/>
              </w:rPr>
              <w:lastRenderedPageBreak/>
              <w:t>verktyg träna sina kommunikativa färdigheter i en tillåtande studieatmosfär, att ta ansvar för sina studier och att utvärdera sina kunskaper</w:t>
            </w:r>
          </w:p>
        </w:tc>
        <w:tc>
          <w:tcPr>
            <w:tcW w:w="992" w:type="dxa"/>
          </w:tcPr>
          <w:p w:rsidR="00820891" w:rsidRPr="000A44C2" w:rsidRDefault="00820891" w:rsidP="005C272C">
            <w:r w:rsidRPr="000A44C2">
              <w:lastRenderedPageBreak/>
              <w:t>I2</w:t>
            </w:r>
          </w:p>
        </w:tc>
        <w:tc>
          <w:tcPr>
            <w:tcW w:w="2694" w:type="dxa"/>
          </w:tcPr>
          <w:p w:rsidR="00820891" w:rsidRPr="000A44C2" w:rsidRDefault="00820891" w:rsidP="005C272C">
            <w:r w:rsidRPr="000A44C2">
              <w:t>Förmåga att agera i undervisningssituationen</w:t>
            </w:r>
          </w:p>
          <w:p w:rsidR="00820891" w:rsidRPr="000A44C2" w:rsidRDefault="00820891" w:rsidP="005C272C"/>
        </w:tc>
        <w:tc>
          <w:tcPr>
            <w:tcW w:w="2976" w:type="dxa"/>
          </w:tcPr>
          <w:p w:rsidR="00820891" w:rsidRPr="000A44C2" w:rsidRDefault="00820891" w:rsidP="005C272C">
            <w:r w:rsidRPr="00C329B7">
              <w:rPr>
                <w:lang w:val="sv-SE"/>
              </w:rPr>
              <w:t>Eleven tränar sina kunskaper i finska tillsammans med grup</w:t>
            </w:r>
            <w:r w:rsidRPr="00C329B7">
              <w:rPr>
                <w:lang w:val="sv-SE"/>
              </w:rPr>
              <w:lastRenderedPageBreak/>
              <w:t xml:space="preserve">pen också med hjälp av digitala verktyg, tar ansvar för sina hemuppgifter och deltar på ett tillmötesgående sätt i arbetet i gruppen. </w:t>
            </w:r>
            <w:r w:rsidRPr="000A44C2">
              <w:t>Eleven kan utvärdera sina kunskaper i finska relativt realistiskt.</w:t>
            </w:r>
          </w:p>
        </w:tc>
      </w:tr>
      <w:tr w:rsidR="00820891" w:rsidRPr="00ED007C" w:rsidTr="005C272C">
        <w:tc>
          <w:tcPr>
            <w:tcW w:w="2977"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lastRenderedPageBreak/>
              <w:t>M4 uppmuntra eleven att se kunskaper i finska som en viktig del av livslångt lärande och utökade språkresurser och uppmuntra hen att söka och utnyttja finska lärmiljöer också utanför skolan</w:t>
            </w:r>
          </w:p>
        </w:tc>
        <w:tc>
          <w:tcPr>
            <w:tcW w:w="992" w:type="dxa"/>
          </w:tcPr>
          <w:p w:rsidR="00820891" w:rsidRPr="000A44C2" w:rsidRDefault="00820891" w:rsidP="005C272C">
            <w:r w:rsidRPr="000A44C2">
              <w:t>I2</w:t>
            </w:r>
          </w:p>
        </w:tc>
        <w:tc>
          <w:tcPr>
            <w:tcW w:w="2694" w:type="dxa"/>
          </w:tcPr>
          <w:p w:rsidR="00820891" w:rsidRPr="00C329B7" w:rsidRDefault="00820891" w:rsidP="005C272C">
            <w:pPr>
              <w:rPr>
                <w:lang w:val="sv-SE"/>
              </w:rPr>
            </w:pPr>
            <w:r w:rsidRPr="00C329B7">
              <w:rPr>
                <w:lang w:val="sv-SE"/>
              </w:rPr>
              <w:t>Förmåga att fastställa i vilka sammanhang finska används i det egna livet</w:t>
            </w:r>
          </w:p>
        </w:tc>
        <w:tc>
          <w:tcPr>
            <w:tcW w:w="2976" w:type="dxa"/>
          </w:tcPr>
          <w:p w:rsidR="00820891" w:rsidRPr="00C329B7" w:rsidRDefault="00820891" w:rsidP="005C272C">
            <w:pPr>
              <w:rPr>
                <w:lang w:val="sv-SE"/>
              </w:rPr>
            </w:pPr>
            <w:r w:rsidRPr="00C329B7">
              <w:rPr>
                <w:lang w:val="sv-SE"/>
              </w:rPr>
              <w:t>Eleven kan nämna några sammanhang där finska används.</w:t>
            </w:r>
          </w:p>
          <w:p w:rsidR="00820891" w:rsidRPr="00C329B7" w:rsidRDefault="00820891" w:rsidP="005C272C">
            <w:pPr>
              <w:rPr>
                <w:lang w:val="sv-SE"/>
              </w:rPr>
            </w:pPr>
          </w:p>
        </w:tc>
      </w:tr>
      <w:tr w:rsidR="00820891" w:rsidRPr="000A44C2" w:rsidTr="005C272C">
        <w:tc>
          <w:tcPr>
            <w:tcW w:w="2977" w:type="dxa"/>
          </w:tcPr>
          <w:p w:rsidR="00820891" w:rsidRPr="00C329B7" w:rsidRDefault="00820891" w:rsidP="005C272C">
            <w:pPr>
              <w:rPr>
                <w:b/>
                <w:lang w:val="sv-SE"/>
              </w:rPr>
            </w:pPr>
            <w:r w:rsidRPr="00C329B7">
              <w:rPr>
                <w:b/>
                <w:lang w:val="sv-SE"/>
              </w:rPr>
              <w:t>Växande språkkunskap, förmåga att kommunicera</w:t>
            </w:r>
          </w:p>
        </w:tc>
        <w:tc>
          <w:tcPr>
            <w:tcW w:w="992" w:type="dxa"/>
          </w:tcPr>
          <w:p w:rsidR="00820891" w:rsidRPr="00C329B7" w:rsidRDefault="00820891" w:rsidP="005C272C">
            <w:pPr>
              <w:rPr>
                <w:b/>
                <w:lang w:val="sv-SE"/>
              </w:rPr>
            </w:pPr>
          </w:p>
        </w:tc>
        <w:tc>
          <w:tcPr>
            <w:tcW w:w="2694" w:type="dxa"/>
          </w:tcPr>
          <w:p w:rsidR="00820891" w:rsidRPr="00C329B7" w:rsidRDefault="00820891" w:rsidP="005C272C">
            <w:pPr>
              <w:rPr>
                <w:b/>
                <w:lang w:val="sv-SE"/>
              </w:rPr>
            </w:pPr>
          </w:p>
        </w:tc>
        <w:tc>
          <w:tcPr>
            <w:tcW w:w="2976" w:type="dxa"/>
          </w:tcPr>
          <w:p w:rsidR="00820891" w:rsidRPr="000A44C2" w:rsidRDefault="00820891" w:rsidP="005C272C">
            <w:pPr>
              <w:rPr>
                <w:b/>
              </w:rPr>
            </w:pPr>
            <w:r w:rsidRPr="000A44C2">
              <w:rPr>
                <w:b/>
              </w:rPr>
              <w:t>Kunskapsnivå A1.2</w:t>
            </w:r>
          </w:p>
        </w:tc>
      </w:tr>
      <w:tr w:rsidR="00820891" w:rsidRPr="0081107F" w:rsidTr="005C272C">
        <w:tc>
          <w:tcPr>
            <w:tcW w:w="2977"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 xml:space="preserve">M5 </w:t>
            </w:r>
            <w:r w:rsidRPr="00C329B7">
              <w:rPr>
                <w:rFonts w:eastAsia="Calibri" w:cs="Times New Roman"/>
                <w:lang w:val="sv-SE"/>
              </w:rPr>
              <w:t>handleda eleven att mångsidigt träna huvudsakligen muntlig kommunikation</w:t>
            </w:r>
          </w:p>
        </w:tc>
        <w:tc>
          <w:tcPr>
            <w:tcW w:w="992" w:type="dxa"/>
          </w:tcPr>
          <w:p w:rsidR="00820891" w:rsidRPr="000A44C2" w:rsidRDefault="00820891" w:rsidP="005C272C">
            <w:r w:rsidRPr="000A44C2">
              <w:t>I3</w:t>
            </w:r>
          </w:p>
        </w:tc>
        <w:tc>
          <w:tcPr>
            <w:tcW w:w="2694" w:type="dxa"/>
          </w:tcPr>
          <w:p w:rsidR="00820891" w:rsidRPr="00C329B7" w:rsidRDefault="00820891" w:rsidP="005C272C">
            <w:pPr>
              <w:rPr>
                <w:lang w:val="sv-SE"/>
              </w:rPr>
            </w:pPr>
            <w:r w:rsidRPr="00C329B7">
              <w:rPr>
                <w:lang w:val="sv-SE"/>
              </w:rPr>
              <w:t>Förmåga att kommunicera i olika situationer</w:t>
            </w:r>
          </w:p>
        </w:tc>
        <w:tc>
          <w:tcPr>
            <w:tcW w:w="2976" w:type="dxa"/>
          </w:tcPr>
          <w:p w:rsidR="00820891" w:rsidRPr="00C329B7" w:rsidRDefault="00820891" w:rsidP="005C272C">
            <w:pPr>
              <w:rPr>
                <w:strike/>
                <w:color w:val="FF0000"/>
                <w:lang w:val="sv-SE"/>
              </w:rPr>
            </w:pPr>
            <w:r w:rsidRPr="00C329B7">
              <w:rPr>
                <w:lang w:val="sv-SE"/>
              </w:rPr>
              <w:t>Eleven klarar sporadiskt av ofta återkommande rutinmässiga kommunikationssituationer men tar för det mesta ännu stöd av sin samtalspartner.</w:t>
            </w:r>
          </w:p>
        </w:tc>
      </w:tr>
      <w:tr w:rsidR="00820891" w:rsidRPr="0081107F" w:rsidTr="005C272C">
        <w:tc>
          <w:tcPr>
            <w:tcW w:w="2977" w:type="dxa"/>
            <w:tcBorders>
              <w:bottom w:val="single" w:sz="4" w:space="0" w:color="auto"/>
            </w:tcBorders>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M6</w:t>
            </w:r>
            <w:r w:rsidRPr="00C329B7">
              <w:rPr>
                <w:rFonts w:eastAsia="Calibri" w:cs="Times New Roman"/>
                <w:lang w:val="sv-SE"/>
              </w:rPr>
              <w:t xml:space="preserve"> uppmuntra eleven att använda olika, också non-verbala tillvägagångssätt för att nå fram med sitt budskap och att vid behov i en muntlig kommunikationssituation be om upprepning eller långsammare tempo</w:t>
            </w:r>
          </w:p>
        </w:tc>
        <w:tc>
          <w:tcPr>
            <w:tcW w:w="992" w:type="dxa"/>
            <w:tcBorders>
              <w:bottom w:val="single" w:sz="4" w:space="0" w:color="auto"/>
            </w:tcBorders>
          </w:tcPr>
          <w:p w:rsidR="00820891" w:rsidRPr="000A44C2" w:rsidRDefault="00820891" w:rsidP="005C272C">
            <w:r w:rsidRPr="000A44C2">
              <w:t>I3</w:t>
            </w:r>
          </w:p>
        </w:tc>
        <w:tc>
          <w:tcPr>
            <w:tcW w:w="2694" w:type="dxa"/>
            <w:tcBorders>
              <w:bottom w:val="single" w:sz="4" w:space="0" w:color="auto"/>
            </w:tcBorders>
          </w:tcPr>
          <w:p w:rsidR="00820891" w:rsidRPr="000A44C2" w:rsidRDefault="00820891" w:rsidP="005C272C">
            <w:r w:rsidRPr="000A44C2">
              <w:t>Förmåga att använda kommunikationsstrategier</w:t>
            </w:r>
          </w:p>
        </w:tc>
        <w:tc>
          <w:tcPr>
            <w:tcW w:w="2976" w:type="dxa"/>
            <w:tcBorders>
              <w:bottom w:val="single" w:sz="4" w:space="0" w:color="auto"/>
            </w:tcBorders>
          </w:tcPr>
          <w:p w:rsidR="00820891" w:rsidRPr="00C329B7" w:rsidRDefault="00820891" w:rsidP="005C272C">
            <w:pPr>
              <w:rPr>
                <w:i/>
                <w:lang w:val="sv-SE"/>
              </w:rPr>
            </w:pPr>
            <w:r w:rsidRPr="00C329B7">
              <w:rPr>
                <w:lang w:val="sv-SE"/>
              </w:rPr>
              <w:t>Eleven använder sig av det mest centrala ord- och uttrycksförrådet i sin kommunikation. Behöver mycket hjälpmedel. Kan be samtalspartnern att upprepa eller tala långsammare.</w:t>
            </w:r>
          </w:p>
        </w:tc>
      </w:tr>
      <w:tr w:rsidR="00820891" w:rsidRPr="00ED007C" w:rsidTr="005C272C">
        <w:tc>
          <w:tcPr>
            <w:tcW w:w="2977" w:type="dxa"/>
            <w:tcBorders>
              <w:bottom w:val="single" w:sz="4" w:space="0" w:color="auto"/>
            </w:tcBorders>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M7</w:t>
            </w:r>
            <w:r w:rsidRPr="00C329B7">
              <w:rPr>
                <w:rFonts w:eastAsia="Calibri" w:cs="Times New Roman"/>
                <w:lang w:val="sv-SE"/>
              </w:rPr>
              <w:t xml:space="preserve"> handleda eleven att öva sig i olika artighetsfraser</w:t>
            </w:r>
          </w:p>
        </w:tc>
        <w:tc>
          <w:tcPr>
            <w:tcW w:w="992" w:type="dxa"/>
          </w:tcPr>
          <w:p w:rsidR="00820891" w:rsidRPr="000A44C2" w:rsidRDefault="00820891" w:rsidP="005C272C">
            <w:r w:rsidRPr="000A44C2">
              <w:t>I3</w:t>
            </w:r>
          </w:p>
        </w:tc>
        <w:tc>
          <w:tcPr>
            <w:tcW w:w="2694" w:type="dxa"/>
          </w:tcPr>
          <w:p w:rsidR="00820891" w:rsidRPr="000A44C2" w:rsidRDefault="00820891" w:rsidP="005C272C">
            <w:r w:rsidRPr="000A44C2">
              <w:t>Kulturellt lämpligt språkbruk</w:t>
            </w:r>
          </w:p>
        </w:tc>
        <w:tc>
          <w:tcPr>
            <w:tcW w:w="2976" w:type="dxa"/>
          </w:tcPr>
          <w:p w:rsidR="00820891" w:rsidRPr="00C329B7" w:rsidRDefault="00820891" w:rsidP="005C272C">
            <w:pPr>
              <w:rPr>
                <w:i/>
                <w:lang w:val="sv-SE"/>
              </w:rPr>
            </w:pPr>
            <w:r w:rsidRPr="00C329B7">
              <w:rPr>
                <w:lang w:val="sv-SE"/>
              </w:rPr>
              <w:t>Eleven kan använda några av de vanligaste artighetsfraserna på språket i rutinmässiga sociala sammanhang.</w:t>
            </w:r>
          </w:p>
        </w:tc>
      </w:tr>
      <w:tr w:rsidR="00820891" w:rsidRPr="000A44C2" w:rsidTr="005C272C">
        <w:tc>
          <w:tcPr>
            <w:tcW w:w="2977" w:type="dxa"/>
            <w:tcBorders>
              <w:top w:val="single" w:sz="4" w:space="0" w:color="auto"/>
              <w:left w:val="single" w:sz="4" w:space="0" w:color="auto"/>
              <w:bottom w:val="single" w:sz="4" w:space="0" w:color="auto"/>
            </w:tcBorders>
          </w:tcPr>
          <w:p w:rsidR="00820891" w:rsidRPr="00C329B7" w:rsidRDefault="00820891" w:rsidP="005C272C">
            <w:pPr>
              <w:rPr>
                <w:b/>
                <w:lang w:val="sv-SE"/>
              </w:rPr>
            </w:pPr>
            <w:r w:rsidRPr="00C329B7">
              <w:rPr>
                <w:b/>
                <w:lang w:val="sv-SE"/>
              </w:rPr>
              <w:t xml:space="preserve">Växande språkkunskap, förmåga att tolka texter </w:t>
            </w:r>
          </w:p>
        </w:tc>
        <w:tc>
          <w:tcPr>
            <w:tcW w:w="992" w:type="dxa"/>
            <w:tcBorders>
              <w:top w:val="single" w:sz="4" w:space="0" w:color="auto"/>
              <w:left w:val="single" w:sz="4" w:space="0" w:color="auto"/>
              <w:bottom w:val="single" w:sz="4" w:space="0" w:color="auto"/>
            </w:tcBorders>
          </w:tcPr>
          <w:p w:rsidR="00820891" w:rsidRPr="00C329B7" w:rsidRDefault="00820891" w:rsidP="005C272C">
            <w:pPr>
              <w:rPr>
                <w:b/>
                <w:lang w:val="sv-SE"/>
              </w:rPr>
            </w:pPr>
          </w:p>
        </w:tc>
        <w:tc>
          <w:tcPr>
            <w:tcW w:w="2694" w:type="dxa"/>
            <w:tcBorders>
              <w:top w:val="single" w:sz="4" w:space="0" w:color="auto"/>
              <w:left w:val="single" w:sz="4" w:space="0" w:color="auto"/>
              <w:bottom w:val="single" w:sz="4" w:space="0" w:color="auto"/>
            </w:tcBorders>
          </w:tcPr>
          <w:p w:rsidR="00820891" w:rsidRPr="00C329B7" w:rsidRDefault="00820891" w:rsidP="005C272C">
            <w:pPr>
              <w:rPr>
                <w:b/>
                <w:lang w:val="sv-SE"/>
              </w:rPr>
            </w:pPr>
          </w:p>
        </w:tc>
        <w:tc>
          <w:tcPr>
            <w:tcW w:w="2976" w:type="dxa"/>
            <w:tcBorders>
              <w:top w:val="single" w:sz="4" w:space="0" w:color="auto"/>
              <w:left w:val="single" w:sz="4" w:space="0" w:color="auto"/>
              <w:bottom w:val="single" w:sz="4" w:space="0" w:color="auto"/>
            </w:tcBorders>
          </w:tcPr>
          <w:p w:rsidR="00820891" w:rsidRPr="000A44C2" w:rsidRDefault="00820891" w:rsidP="005C272C">
            <w:pPr>
              <w:rPr>
                <w:b/>
              </w:rPr>
            </w:pPr>
            <w:r w:rsidRPr="000A44C2">
              <w:rPr>
                <w:b/>
              </w:rPr>
              <w:t>Kunskapsnivå A1.2</w:t>
            </w:r>
          </w:p>
        </w:tc>
      </w:tr>
      <w:tr w:rsidR="00820891" w:rsidRPr="000A44C2" w:rsidTr="005C272C">
        <w:tc>
          <w:tcPr>
            <w:tcW w:w="2977" w:type="dxa"/>
            <w:tcBorders>
              <w:top w:val="single" w:sz="4" w:space="0" w:color="auto"/>
            </w:tcBorders>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 xml:space="preserve">M8 </w:t>
            </w:r>
            <w:r w:rsidRPr="00C329B7">
              <w:rPr>
                <w:rFonts w:eastAsia="Calibri" w:cs="Times New Roman"/>
                <w:lang w:val="sv-SE"/>
              </w:rPr>
              <w:t>uppmuntra eleven att med hjälp av kontexten få insikt i innehållet i tal eller text som är förutsägbara och för åldersgruppen vanliga eller lämpliga</w:t>
            </w:r>
          </w:p>
        </w:tc>
        <w:tc>
          <w:tcPr>
            <w:tcW w:w="992" w:type="dxa"/>
          </w:tcPr>
          <w:p w:rsidR="00820891" w:rsidRPr="000A44C2" w:rsidRDefault="00820891" w:rsidP="005C272C">
            <w:r w:rsidRPr="000A44C2">
              <w:t>I3</w:t>
            </w:r>
          </w:p>
        </w:tc>
        <w:tc>
          <w:tcPr>
            <w:tcW w:w="2694" w:type="dxa"/>
          </w:tcPr>
          <w:p w:rsidR="00820891" w:rsidRPr="000A44C2" w:rsidRDefault="00820891" w:rsidP="005C272C">
            <w:r w:rsidRPr="000A44C2">
              <w:t>Förmåga att tolka texter</w:t>
            </w:r>
          </w:p>
        </w:tc>
        <w:tc>
          <w:tcPr>
            <w:tcW w:w="2976" w:type="dxa"/>
          </w:tcPr>
          <w:p w:rsidR="00820891" w:rsidRPr="000A44C2" w:rsidRDefault="00820891" w:rsidP="005C272C">
            <w:pPr>
              <w:rPr>
                <w:i/>
              </w:rPr>
            </w:pPr>
            <w:r w:rsidRPr="00C329B7">
              <w:rPr>
                <w:lang w:val="sv-SE"/>
              </w:rPr>
              <w:t xml:space="preserve">Eleven förstår skriven text bestående av några ord och långsamt tal som innehåller inövade, bekanta ord och uttryck. </w:t>
            </w:r>
            <w:r w:rsidRPr="000A44C2">
              <w:t>Kan urskilja enskilda fakta i en text.</w:t>
            </w:r>
          </w:p>
        </w:tc>
      </w:tr>
      <w:tr w:rsidR="00820891" w:rsidRPr="000A44C2" w:rsidTr="005C272C">
        <w:tc>
          <w:tcPr>
            <w:tcW w:w="2977" w:type="dxa"/>
          </w:tcPr>
          <w:p w:rsidR="00820891" w:rsidRPr="00C329B7" w:rsidRDefault="00820891" w:rsidP="005C272C">
            <w:pPr>
              <w:rPr>
                <w:b/>
                <w:lang w:val="sv-SE"/>
              </w:rPr>
            </w:pPr>
            <w:r w:rsidRPr="00C329B7">
              <w:rPr>
                <w:b/>
                <w:lang w:val="sv-SE"/>
              </w:rPr>
              <w:t>Växande språkkunskap, förmåga att producera texter</w:t>
            </w:r>
          </w:p>
        </w:tc>
        <w:tc>
          <w:tcPr>
            <w:tcW w:w="992" w:type="dxa"/>
          </w:tcPr>
          <w:p w:rsidR="00820891" w:rsidRPr="00C329B7" w:rsidRDefault="00820891" w:rsidP="005C272C">
            <w:pPr>
              <w:rPr>
                <w:b/>
                <w:lang w:val="sv-SE"/>
              </w:rPr>
            </w:pPr>
          </w:p>
        </w:tc>
        <w:tc>
          <w:tcPr>
            <w:tcW w:w="2694" w:type="dxa"/>
          </w:tcPr>
          <w:p w:rsidR="00820891" w:rsidRPr="00C329B7" w:rsidRDefault="00820891" w:rsidP="005C272C">
            <w:pPr>
              <w:rPr>
                <w:b/>
                <w:lang w:val="sv-SE"/>
              </w:rPr>
            </w:pPr>
          </w:p>
        </w:tc>
        <w:tc>
          <w:tcPr>
            <w:tcW w:w="2976" w:type="dxa"/>
          </w:tcPr>
          <w:p w:rsidR="00820891" w:rsidRPr="000A44C2" w:rsidRDefault="00820891" w:rsidP="005C272C">
            <w:pPr>
              <w:rPr>
                <w:b/>
              </w:rPr>
            </w:pPr>
            <w:r w:rsidRPr="000A44C2">
              <w:rPr>
                <w:b/>
              </w:rPr>
              <w:t>Kunskapsnivå A1.1</w:t>
            </w:r>
          </w:p>
        </w:tc>
      </w:tr>
      <w:tr w:rsidR="00820891" w:rsidRPr="0081107F" w:rsidTr="005C272C">
        <w:tc>
          <w:tcPr>
            <w:tcW w:w="2977" w:type="dxa"/>
          </w:tcPr>
          <w:p w:rsidR="00820891" w:rsidRPr="00C329B7" w:rsidRDefault="00820891" w:rsidP="005C272C">
            <w:pPr>
              <w:autoSpaceDE w:val="0"/>
              <w:autoSpaceDN w:val="0"/>
              <w:adjustRightInd w:val="0"/>
              <w:rPr>
                <w:rFonts w:eastAsia="Calibri" w:cs="Calibri"/>
                <w:color w:val="000000"/>
                <w:lang w:val="sv-SE"/>
              </w:rPr>
            </w:pPr>
            <w:r w:rsidRPr="00C329B7">
              <w:rPr>
                <w:rFonts w:eastAsia="Calibri" w:cs="Calibri"/>
                <w:color w:val="000000"/>
                <w:lang w:val="sv-SE"/>
              </w:rPr>
              <w:t>M9 ge eleven många möjligheter att öva sig i att tala och skriva i mycket enkla och för åldern relevanta situationer</w:t>
            </w:r>
          </w:p>
        </w:tc>
        <w:tc>
          <w:tcPr>
            <w:tcW w:w="992" w:type="dxa"/>
          </w:tcPr>
          <w:p w:rsidR="00820891" w:rsidRPr="000A44C2" w:rsidRDefault="00820891" w:rsidP="005C272C">
            <w:r w:rsidRPr="000A44C2">
              <w:t>I3</w:t>
            </w:r>
          </w:p>
        </w:tc>
        <w:tc>
          <w:tcPr>
            <w:tcW w:w="2694" w:type="dxa"/>
          </w:tcPr>
          <w:p w:rsidR="00820891" w:rsidRPr="000A44C2" w:rsidRDefault="00820891" w:rsidP="005C272C">
            <w:r w:rsidRPr="000A44C2">
              <w:t>Förmåga att producera texter</w:t>
            </w:r>
          </w:p>
        </w:tc>
        <w:tc>
          <w:tcPr>
            <w:tcW w:w="2976" w:type="dxa"/>
          </w:tcPr>
          <w:p w:rsidR="00820891" w:rsidRPr="00C329B7" w:rsidRDefault="00820891" w:rsidP="005C272C">
            <w:pPr>
              <w:rPr>
                <w:i/>
                <w:lang w:val="sv-SE"/>
              </w:rPr>
            </w:pPr>
            <w:r w:rsidRPr="00C329B7">
              <w:rPr>
                <w:lang w:val="sv-SE"/>
              </w:rPr>
              <w:t>Eleven kan uttrycka sig mycket kortfattat i tal med hjälp av inövade ord och inlärda standarduttryck. Uttalar några inövade uttryck begripligt. Kan skriva några enskilda ord och uttryck.</w:t>
            </w:r>
          </w:p>
        </w:tc>
      </w:tr>
    </w:tbl>
    <w:p w:rsidR="00820891" w:rsidRPr="00C329B7" w:rsidRDefault="00820891" w:rsidP="003744F4">
      <w:pPr>
        <w:keepNext/>
        <w:keepLines/>
        <w:spacing w:before="200" w:after="0"/>
        <w:outlineLvl w:val="4"/>
        <w:rPr>
          <w:rFonts w:asciiTheme="majorHAnsi" w:eastAsiaTheme="majorEastAsia" w:hAnsiTheme="majorHAnsi" w:cstheme="majorBidi"/>
          <w:color w:val="243F60" w:themeColor="accent1" w:themeShade="7F"/>
          <w:lang w:val="sv-SE"/>
        </w:rPr>
      </w:pPr>
    </w:p>
    <w:p w:rsidR="0042347E" w:rsidRPr="00A42A5C" w:rsidRDefault="00D94980" w:rsidP="00A42A5C">
      <w:pPr>
        <w:keepNext/>
        <w:keepLines/>
        <w:spacing w:before="200" w:after="0"/>
        <w:outlineLvl w:val="4"/>
        <w:rPr>
          <w:rFonts w:asciiTheme="majorHAnsi" w:eastAsiaTheme="majorEastAsia" w:hAnsiTheme="majorHAnsi" w:cstheme="majorBidi"/>
          <w:color w:val="243F60" w:themeColor="accent1" w:themeShade="7F"/>
        </w:rPr>
      </w:pPr>
      <w:r w:rsidRPr="00A42A5C">
        <w:rPr>
          <w:rFonts w:asciiTheme="majorHAnsi" w:eastAsiaTheme="majorEastAsia" w:hAnsiTheme="majorHAnsi" w:cstheme="majorBidi"/>
          <w:color w:val="243F60" w:themeColor="accent1" w:themeShade="7F"/>
        </w:rPr>
        <w:t>RUOTSIN KIELI, ÄIDINKIELENOMAINEN RUOTSI -OPPIMÄÄRÄ</w:t>
      </w:r>
      <w:r w:rsidR="0042347E" w:rsidRPr="00A42A5C">
        <w:rPr>
          <w:rFonts w:asciiTheme="majorHAnsi" w:eastAsiaTheme="majorEastAsia" w:hAnsiTheme="majorHAnsi" w:cstheme="majorBidi"/>
          <w:color w:val="243F60" w:themeColor="accent1" w:themeShade="7F"/>
        </w:rPr>
        <w:t xml:space="preserve"> </w:t>
      </w:r>
      <w:r w:rsidRPr="00A42A5C">
        <w:rPr>
          <w:rFonts w:asciiTheme="majorHAnsi" w:eastAsiaTheme="majorEastAsia" w:hAnsiTheme="majorHAnsi" w:cstheme="majorBidi"/>
          <w:color w:val="243F60" w:themeColor="accent1" w:themeShade="7F"/>
        </w:rPr>
        <w:t xml:space="preserve">VUOSILUOKILLA </w:t>
      </w:r>
      <w:r w:rsidR="0042347E" w:rsidRPr="00A42A5C">
        <w:rPr>
          <w:rFonts w:asciiTheme="majorHAnsi" w:eastAsiaTheme="majorEastAsia" w:hAnsiTheme="majorHAnsi" w:cstheme="majorBidi"/>
          <w:color w:val="243F60" w:themeColor="accent1" w:themeShade="7F"/>
        </w:rPr>
        <w:t>3-6</w:t>
      </w:r>
    </w:p>
    <w:p w:rsidR="0042347E" w:rsidRP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lang w:eastAsia="fi-FI"/>
        </w:rPr>
        <w:t>Vuosiluokilla 3</w:t>
      </w:r>
      <w:r w:rsidR="00D94980">
        <w:rPr>
          <w:rFonts w:eastAsia="Times New Roman" w:cs="Times New Roman"/>
          <w:lang w:eastAsia="fi-FI"/>
        </w:rPr>
        <w:t>-</w:t>
      </w:r>
      <w:r w:rsidRPr="0042347E">
        <w:rPr>
          <w:rFonts w:eastAsia="Times New Roman" w:cs="Times New Roman"/>
          <w:lang w:eastAsia="fi-FI"/>
        </w:rPr>
        <w:t xml:space="preserve">6 kaikilla oppilailla on äidinkielen lisäksi opetusta vähintään kahdessa muussa kielessä: yhteisessä A1-kielessä sekä B1- kielessä ja mahdollisesti myös A2-kielessä, joka on A-kielen valinnainen oppimäärä.  </w:t>
      </w:r>
    </w:p>
    <w:p w:rsidR="0042347E" w:rsidRP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lang w:eastAsia="fi-FI"/>
        </w:rPr>
        <w:t xml:space="preserve"> Äidinkielenomaisessa ruotsin kielen opetuksessa kaksikieliset oppilaat saavat mahdollisuuden pohtia ja syventää ruotsin kielen taitoaan ja ruotsinkielisen kulttuurin erityispiirteiden tuntemustaan. </w:t>
      </w:r>
    </w:p>
    <w:p w:rsidR="0042347E" w:rsidRPr="0042347E" w:rsidRDefault="0042347E" w:rsidP="0042347E">
      <w:pPr>
        <w:autoSpaceDE w:val="0"/>
        <w:autoSpaceDN w:val="0"/>
        <w:adjustRightInd w:val="0"/>
        <w:spacing w:after="0"/>
        <w:jc w:val="both"/>
        <w:rPr>
          <w:rFonts w:eastAsia="Calibri" w:cs="Calibri"/>
        </w:rPr>
      </w:pPr>
      <w:r w:rsidRPr="0042347E">
        <w:rPr>
          <w:rFonts w:eastAsia="Calibri" w:cs="Calibri"/>
        </w:rPr>
        <w:t>Äidinkielenomaisen ruotsin kielen opetus toteutetaan A1- tai A2- kielen opetuksena ja samoin vähimmäistuntimäärin kuin A1- ja A2- kieli. A2-kielen vuosiviikkotuntien jakamisessa eri vuosiluokille ei ole 6. vuosiluokan nivelvaihetta.</w:t>
      </w:r>
    </w:p>
    <w:p w:rsidR="00062EFA" w:rsidRDefault="00062EFA" w:rsidP="0042347E">
      <w:pPr>
        <w:autoSpaceDE w:val="0"/>
        <w:autoSpaceDN w:val="0"/>
        <w:adjustRightInd w:val="0"/>
        <w:spacing w:after="0"/>
        <w:jc w:val="both"/>
        <w:rPr>
          <w:rFonts w:eastAsia="Calibri" w:cs="Calibri"/>
          <w:b/>
        </w:rPr>
      </w:pPr>
    </w:p>
    <w:p w:rsidR="0042347E" w:rsidRPr="0042347E" w:rsidRDefault="0042347E" w:rsidP="0042347E">
      <w:pPr>
        <w:autoSpaceDE w:val="0"/>
        <w:autoSpaceDN w:val="0"/>
        <w:adjustRightInd w:val="0"/>
        <w:spacing w:after="0"/>
        <w:jc w:val="both"/>
        <w:rPr>
          <w:rFonts w:eastAsia="Calibri" w:cs="Calibri"/>
          <w:b/>
        </w:rPr>
      </w:pPr>
      <w:r w:rsidRPr="0042347E">
        <w:rPr>
          <w:rFonts w:eastAsia="Calibri" w:cs="Calibri"/>
          <w:b/>
        </w:rPr>
        <w:t>Äidinkielenomainen ruotsi -oppimäärän opetuksen tavoitteet vuosiluokilla 3-6</w:t>
      </w:r>
    </w:p>
    <w:p w:rsidR="0042347E" w:rsidRPr="0042347E" w:rsidRDefault="0042347E" w:rsidP="0042347E">
      <w:pPr>
        <w:autoSpaceDE w:val="0"/>
        <w:autoSpaceDN w:val="0"/>
        <w:adjustRightInd w:val="0"/>
        <w:spacing w:after="0" w:line="240" w:lineRule="auto"/>
        <w:rPr>
          <w:rFonts w:eastAsia="Calibri" w:cs="Calibri"/>
          <w:strike/>
          <w:color w:val="000000"/>
        </w:rPr>
      </w:pPr>
      <w:r w:rsidRPr="0042347E">
        <w:rPr>
          <w:rFonts w:eastAsia="Calibri" w:cs="Calibri"/>
          <w:strike/>
          <w:color w:val="000000"/>
        </w:rPr>
        <w:t xml:space="preserve"> </w:t>
      </w:r>
    </w:p>
    <w:tbl>
      <w:tblPr>
        <w:tblStyle w:val="TaulukkoRuudukko"/>
        <w:tblW w:w="0" w:type="auto"/>
        <w:tblLayout w:type="fixed"/>
        <w:tblLook w:val="04A0" w:firstRow="1" w:lastRow="0" w:firstColumn="1" w:lastColumn="0" w:noHBand="0" w:noVBand="1"/>
      </w:tblPr>
      <w:tblGrid>
        <w:gridCol w:w="6379"/>
        <w:gridCol w:w="1559"/>
        <w:gridCol w:w="1809"/>
      </w:tblGrid>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tavoitteet</w:t>
            </w:r>
          </w:p>
          <w:p w:rsidR="0042347E" w:rsidRPr="0042347E" w:rsidRDefault="0042347E" w:rsidP="0042347E">
            <w:pPr>
              <w:autoSpaceDE w:val="0"/>
              <w:autoSpaceDN w:val="0"/>
              <w:adjustRightInd w:val="0"/>
              <w:rPr>
                <w:rFonts w:eastAsia="Calibri" w:cs="Calibri"/>
                <w:color w:val="000000"/>
              </w:rPr>
            </w:pPr>
          </w:p>
        </w:tc>
        <w:tc>
          <w:tcPr>
            <w:tcW w:w="155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Tavoitteisiin liittyvät sisältöalueet</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Laaja-alainen osaaminen</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Kasvu kulttuuriseen moninaisuuteen ja kielitietoisuuteen</w:t>
            </w:r>
          </w:p>
        </w:tc>
        <w:tc>
          <w:tcPr>
            <w:tcW w:w="1559" w:type="dxa"/>
          </w:tcPr>
          <w:p w:rsidR="0042347E" w:rsidRPr="0042347E" w:rsidRDefault="0042347E" w:rsidP="0042347E">
            <w:pPr>
              <w:autoSpaceDE w:val="0"/>
              <w:autoSpaceDN w:val="0"/>
              <w:adjustRightInd w:val="0"/>
              <w:ind w:left="54"/>
              <w:rPr>
                <w:rFonts w:eastAsia="Calibri" w:cs="Calibri"/>
                <w:color w:val="000000"/>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T1 kannustaa oppilasta kiinnostumaan Suomen ja Pohjoismaiden kielellisestä ja kulttuurisesta runsaudesta, auttaa oppilasta löytämään omaa oppimistaan tukevaa ruotsinkielistä materiaalia sekä ohjata oppilasta kiinnittämään huomiota ruotsinkielise</w:t>
            </w:r>
            <w:r w:rsidR="00DC7022">
              <w:rPr>
                <w:rFonts w:eastAsia="Calibri" w:cs="Calibri"/>
              </w:rPr>
              <w:t>n kulttuurin erityispiirteisiin</w:t>
            </w:r>
            <w:r w:rsidRPr="0042347E">
              <w:rPr>
                <w:rFonts w:eastAsia="Calibri" w:cs="Calibri"/>
              </w:rPr>
              <w:t xml:space="preserve"> </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T2 motivoida oppilasta arvostamaan omaa kieli- ja kulttuuritaustaansa, suomen ja ruotsin asemaa kansalliskielinä ja kohtaamaan ihmisiä ilman arvottavia ennakko-oletuksia </w:t>
            </w:r>
          </w:p>
        </w:tc>
        <w:tc>
          <w:tcPr>
            <w:tcW w:w="1559" w:type="dxa"/>
          </w:tcPr>
          <w:p w:rsidR="0042347E" w:rsidRPr="0042347E" w:rsidRDefault="0042347E" w:rsidP="0042347E">
            <w:pPr>
              <w:rPr>
                <w:highlight w:val="yellow"/>
              </w:rPr>
            </w:pPr>
            <w:r w:rsidRPr="0042347E">
              <w:t>S1</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L2</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T3 ohjata oppilasta havaitsemaan kieliä yhdistäviä ja erottavia ilmiöitä sekä herättää oppilaan uteliaisuus omaa kaksi- tai monikielisyyttään ja </w:t>
            </w:r>
            <w:r w:rsidR="00DC7022">
              <w:rPr>
                <w:rFonts w:eastAsia="Calibri" w:cs="Calibri"/>
              </w:rPr>
              <w:t>kaksikulttuurisuuttaan kohtaan</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L1, L4</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Kielenopiskelutaidot</w:t>
            </w:r>
          </w:p>
        </w:tc>
        <w:tc>
          <w:tcPr>
            <w:tcW w:w="1559" w:type="dxa"/>
          </w:tcPr>
          <w:p w:rsidR="0042347E" w:rsidRPr="0042347E" w:rsidRDefault="0042347E" w:rsidP="0042347E">
            <w:pPr>
              <w:rPr>
                <w:highlight w:val="yellow"/>
              </w:rPr>
            </w:pPr>
          </w:p>
        </w:tc>
        <w:tc>
          <w:tcPr>
            <w:tcW w:w="1809" w:type="dxa"/>
          </w:tcPr>
          <w:p w:rsidR="0042347E" w:rsidRPr="0042347E" w:rsidRDefault="0042347E" w:rsidP="0042347E">
            <w:pPr>
              <w:autoSpaceDE w:val="0"/>
              <w:autoSpaceDN w:val="0"/>
              <w:adjustRightInd w:val="0"/>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T4 tutustua yhdessä opetuksen tavoitteisiin ja luoda salliva opiskeluilmapiiri, jossa tärkeintä on viestin välittyminen se</w:t>
            </w:r>
            <w:r w:rsidR="00DC7022">
              <w:rPr>
                <w:rFonts w:eastAsia="Calibri" w:cs="Calibri"/>
              </w:rPr>
              <w:t>kä kannustava yhdessä oppiminen</w:t>
            </w:r>
          </w:p>
        </w:tc>
        <w:tc>
          <w:tcPr>
            <w:tcW w:w="1559" w:type="dxa"/>
          </w:tcPr>
          <w:p w:rsidR="0042347E" w:rsidRPr="0042347E" w:rsidRDefault="0042347E" w:rsidP="0042347E">
            <w:r w:rsidRPr="0042347E">
              <w:t>S2</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L1, L7</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color w:val="000000"/>
              </w:rPr>
              <w:t xml:space="preserve">T5 ohjata </w:t>
            </w:r>
            <w:r w:rsidRPr="0042347E">
              <w:rPr>
                <w:rFonts w:eastAsia="Calibri" w:cs="Calibri"/>
              </w:rPr>
              <w:t xml:space="preserve">oppilasta </w:t>
            </w:r>
            <w:r w:rsidRPr="0042347E">
              <w:rPr>
                <w:rFonts w:eastAsia="Calibri" w:cs="Calibri"/>
                <w:color w:val="000000"/>
              </w:rPr>
              <w:t xml:space="preserve">ottamaan vastuuta omasta kielenopiskelustaan myös tieto- ja viestintäteknologiaa käyttäen ja kannustaa </w:t>
            </w:r>
            <w:r w:rsidRPr="0042347E">
              <w:rPr>
                <w:rFonts w:eastAsia="Calibri" w:cs="Calibri"/>
              </w:rPr>
              <w:t xml:space="preserve">oppilasta </w:t>
            </w:r>
            <w:r w:rsidRPr="0042347E">
              <w:rPr>
                <w:rFonts w:eastAsia="Calibri" w:cs="Calibri"/>
                <w:color w:val="000000"/>
              </w:rPr>
              <w:t xml:space="preserve">harjaannuttamaan kielitaitoaan </w:t>
            </w:r>
            <w:r w:rsidRPr="0042347E">
              <w:rPr>
                <w:rFonts w:eastAsia="Calibri" w:cs="Calibri"/>
              </w:rPr>
              <w:t>monipuolisesti ja aktiivisesti esimerkiksi etsimällä itseään kiinnos</w:t>
            </w:r>
            <w:r w:rsidR="00DC7022">
              <w:rPr>
                <w:rFonts w:eastAsia="Calibri" w:cs="Calibri"/>
              </w:rPr>
              <w:t>tavaa ruotsinkielistä aineistoa</w:t>
            </w:r>
            <w:r w:rsidRPr="0042347E">
              <w:rPr>
                <w:rFonts w:eastAsia="Calibri" w:cs="Calibri"/>
              </w:rPr>
              <w:t xml:space="preserve"> </w:t>
            </w:r>
          </w:p>
        </w:tc>
        <w:tc>
          <w:tcPr>
            <w:tcW w:w="1559" w:type="dxa"/>
          </w:tcPr>
          <w:p w:rsidR="0042347E" w:rsidRPr="0042347E" w:rsidRDefault="0042347E" w:rsidP="0042347E">
            <w:r w:rsidRPr="0042347E">
              <w:t>S2</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L6</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Kehittyvä kielitaito, taito toimia vuorovaikutuksessa</w:t>
            </w:r>
          </w:p>
        </w:tc>
        <w:tc>
          <w:tcPr>
            <w:tcW w:w="1559" w:type="dxa"/>
          </w:tcPr>
          <w:p w:rsidR="0042347E" w:rsidRPr="0042347E" w:rsidRDefault="0042347E" w:rsidP="0042347E"/>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T6 </w:t>
            </w:r>
            <w:r w:rsidRPr="0042347E">
              <w:rPr>
                <w:rFonts w:ascii="Calibri" w:eastAsia="Calibri" w:hAnsi="Calibri" w:cs="Calibri"/>
                <w:color w:val="000000"/>
              </w:rPr>
              <w:t>rohkaista oppilasta osallistumaan keskusteluihin monenlaisista oppilaan ikätasolle ja elämänkokemukseen sopivista aiheista, joissa käsitellään myös mielipiteitä</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L2, L4</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T7 </w:t>
            </w:r>
            <w:r w:rsidRPr="0042347E">
              <w:rPr>
                <w:rFonts w:ascii="Calibri" w:eastAsia="Calibri" w:hAnsi="Calibri" w:cs="Calibri"/>
                <w:color w:val="000000"/>
              </w:rPr>
              <w:t>tukea oppilaan aloitteellisuutta viestinnässä, kompensaatiokeinojen käytössä ja merkitysneuvottelun käymisessä</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 L4</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T8 </w:t>
            </w:r>
            <w:r w:rsidRPr="0042347E">
              <w:rPr>
                <w:rFonts w:ascii="Calibri" w:eastAsia="Calibri" w:hAnsi="Calibri" w:cs="Calibri"/>
                <w:color w:val="000000"/>
              </w:rPr>
              <w:t>auttaa oppilasta tunnistamaan viestinnän kulttuurisia piirteitä ja tukea oppilaan rakentavaa kulttuurienvälistä viestintää</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Kehittyvä kielitaito, taito tulkita tekstejä</w:t>
            </w:r>
          </w:p>
        </w:tc>
        <w:tc>
          <w:tcPr>
            <w:tcW w:w="1559" w:type="dxa"/>
          </w:tcPr>
          <w:p w:rsidR="0042347E" w:rsidRPr="0042347E" w:rsidRDefault="0042347E" w:rsidP="0042347E">
            <w:pPr>
              <w:rPr>
                <w:highlight w:val="yellow"/>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lastRenderedPageBreak/>
              <w:t xml:space="preserve">T9 </w:t>
            </w:r>
            <w:r w:rsidRPr="0042347E">
              <w:rPr>
                <w:rFonts w:ascii="Calibri" w:eastAsia="Calibri" w:hAnsi="Calibri" w:cs="Calibri"/>
                <w:color w:val="000000"/>
              </w:rPr>
              <w:t>tarjota oppilaalle mahdollisuuksia kuulla ja lukea monenlaisia itselleen merkityksellisiä yleiskielisiä ja yleistajuisia tekstejä erilaisista lähteistä sekä tulkita niitä käyttäen erilaisia strategioita</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L4</w:t>
            </w:r>
          </w:p>
        </w:tc>
      </w:tr>
      <w:tr w:rsidR="0042347E" w:rsidRPr="0042347E" w:rsidTr="003309C6">
        <w:tc>
          <w:tcPr>
            <w:tcW w:w="6379" w:type="dxa"/>
          </w:tcPr>
          <w:p w:rsidR="0042347E" w:rsidRPr="0042347E" w:rsidRDefault="0042347E" w:rsidP="0042347E">
            <w:pPr>
              <w:rPr>
                <w:b/>
              </w:rPr>
            </w:pPr>
            <w:r w:rsidRPr="0042347E">
              <w:rPr>
                <w:b/>
              </w:rPr>
              <w:t>Kehittyvä</w:t>
            </w:r>
            <w:r w:rsidRPr="0042347E">
              <w:rPr>
                <w:b/>
                <w:color w:val="000000" w:themeColor="text1"/>
              </w:rPr>
              <w:t xml:space="preserve"> kielitaito, taito tuottaa tekstejä</w:t>
            </w:r>
          </w:p>
        </w:tc>
        <w:tc>
          <w:tcPr>
            <w:tcW w:w="1559" w:type="dxa"/>
          </w:tcPr>
          <w:p w:rsidR="0042347E" w:rsidRPr="0042347E" w:rsidRDefault="0042347E" w:rsidP="0042347E">
            <w:pPr>
              <w:rPr>
                <w:highlight w:val="yellow"/>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T10 </w:t>
            </w:r>
            <w:r w:rsidRPr="0042347E">
              <w:rPr>
                <w:rFonts w:ascii="Calibri" w:eastAsia="Calibri" w:hAnsi="Calibri" w:cs="Calibri"/>
                <w:color w:val="000000"/>
              </w:rPr>
              <w:t>ohjata oppilasta tuottamaan jokapäiväiseen elämään liittyviä tekstejä ja opettelemaan myös tulkittavien tekstien käyttämistä tuottamiseen, jakamiseen ja julkaisemiseen, perustason ja hiukan vaativampienkin rakenteiden hallintaan</w:t>
            </w:r>
          </w:p>
        </w:tc>
        <w:tc>
          <w:tcPr>
            <w:tcW w:w="155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S3</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L4</w:t>
            </w:r>
          </w:p>
        </w:tc>
      </w:tr>
    </w:tbl>
    <w:p w:rsidR="0042347E" w:rsidRPr="0042347E" w:rsidRDefault="0042347E" w:rsidP="0042347E">
      <w:pPr>
        <w:autoSpaceDE w:val="0"/>
        <w:autoSpaceDN w:val="0"/>
        <w:adjustRightInd w:val="0"/>
        <w:spacing w:after="0"/>
        <w:rPr>
          <w:rFonts w:eastAsia="Calibri" w:cs="Calibri"/>
          <w:b/>
          <w:color w:val="000000"/>
        </w:rPr>
      </w:pPr>
    </w:p>
    <w:p w:rsidR="0042347E" w:rsidRPr="0042347E" w:rsidRDefault="0042347E" w:rsidP="0042347E">
      <w:pPr>
        <w:autoSpaceDE w:val="0"/>
        <w:autoSpaceDN w:val="0"/>
        <w:adjustRightInd w:val="0"/>
        <w:spacing w:after="0"/>
        <w:rPr>
          <w:rFonts w:eastAsia="Calibri" w:cs="Calibri"/>
          <w:b/>
          <w:color w:val="000000"/>
        </w:rPr>
      </w:pPr>
    </w:p>
    <w:p w:rsidR="0042347E" w:rsidRPr="0042347E" w:rsidRDefault="0042347E" w:rsidP="0042347E">
      <w:pPr>
        <w:autoSpaceDE w:val="0"/>
        <w:autoSpaceDN w:val="0"/>
        <w:adjustRightInd w:val="0"/>
        <w:spacing w:after="0"/>
        <w:rPr>
          <w:rFonts w:eastAsia="Calibri" w:cs="Calibri"/>
          <w:b/>
          <w:color w:val="000000"/>
        </w:rPr>
      </w:pPr>
      <w:r w:rsidRPr="0042347E">
        <w:rPr>
          <w:rFonts w:eastAsia="Calibri" w:cs="Calibri"/>
          <w:b/>
          <w:color w:val="000000"/>
        </w:rPr>
        <w:t xml:space="preserve">Äidinkielenomainen ruotsi -oppimäärän opetuksen tavoitteisiin liittyvät keskeiset sisältöalueet vuosiluokilla 3-6 </w:t>
      </w:r>
    </w:p>
    <w:p w:rsidR="0042347E" w:rsidRPr="0042347E" w:rsidRDefault="0042347E" w:rsidP="0042347E">
      <w:pPr>
        <w:autoSpaceDE w:val="0"/>
        <w:autoSpaceDN w:val="0"/>
        <w:adjustRightInd w:val="0"/>
        <w:spacing w:after="0"/>
        <w:rPr>
          <w:rFonts w:eastAsia="Calibri" w:cs="Calibri"/>
          <w:color w:val="000000"/>
        </w:rPr>
      </w:pPr>
    </w:p>
    <w:p w:rsidR="0042347E" w:rsidRPr="0042347E" w:rsidRDefault="0042347E" w:rsidP="0010677E">
      <w:pPr>
        <w:autoSpaceDE w:val="0"/>
        <w:autoSpaceDN w:val="0"/>
        <w:adjustRightInd w:val="0"/>
        <w:spacing w:after="0"/>
        <w:rPr>
          <w:rFonts w:eastAsia="Calibri" w:cs="Calibri"/>
          <w:b/>
          <w:color w:val="000000"/>
        </w:rPr>
      </w:pPr>
      <w:r w:rsidRPr="0042347E">
        <w:rPr>
          <w:rFonts w:eastAsia="Calibri" w:cs="Calibri"/>
          <w:b/>
          <w:color w:val="000000"/>
        </w:rPr>
        <w:t>S1 Kasvu kulttuuriseen moninaisuuteen ja kielitietoisuuteen</w:t>
      </w:r>
      <w:r w:rsidR="0010677E">
        <w:rPr>
          <w:rFonts w:eastAsia="Calibri" w:cs="Calibri"/>
          <w:b/>
          <w:color w:val="000000"/>
        </w:rPr>
        <w:t xml:space="preserve">: </w:t>
      </w:r>
      <w:r w:rsidRPr="0042347E">
        <w:rPr>
          <w:rFonts w:eastAsia="Calibri" w:cs="Calibri"/>
          <w:color w:val="000000"/>
        </w:rPr>
        <w:t>Tutustutaan ruotsin ja muiden pohjoismaisten kielten ja kulttuurien piirteisiin ja sukulaisuussuhteisiin. Vertaillaan suomenruotsin ja ruotsinruotsin varianttien eroja. Pohditaan omaa kieli- ja kulttuuritaustaa.</w:t>
      </w:r>
      <w:r w:rsidRPr="0042347E">
        <w:rPr>
          <w:rFonts w:eastAsia="Calibri" w:cs="Calibri"/>
          <w:b/>
          <w:color w:val="000000"/>
        </w:rPr>
        <w:t xml:space="preserve"> </w:t>
      </w:r>
      <w:r w:rsidRPr="0042347E">
        <w:rPr>
          <w:rFonts w:eastAsia="Calibri" w:cs="Calibri"/>
        </w:rPr>
        <w:t>Pohditaan omaa kaksikielistä kulttuuri-identiteettiä</w:t>
      </w:r>
      <w:r w:rsidRPr="0042347E">
        <w:rPr>
          <w:rFonts w:eastAsia="Calibri" w:cs="Calibri"/>
          <w:color w:val="FF0000"/>
        </w:rPr>
        <w:t xml:space="preserve">. </w:t>
      </w:r>
      <w:r w:rsidRPr="0042347E">
        <w:rPr>
          <w:rFonts w:eastAsia="Calibri" w:cs="Calibri"/>
          <w:color w:val="000000"/>
        </w:rPr>
        <w:t xml:space="preserve">Hankitaan tietoa ja keskustellaan Suomen kansalliskielistä ja vähemmistökielistä sekä niiden merkityksestä yksilölle ja yhteisölle. Kiinnitetään huomiota siihen, mikä on yhteistä kaikille kielille </w:t>
      </w:r>
      <w:r w:rsidRPr="0042347E">
        <w:rPr>
          <w:rFonts w:eastAsia="Calibri" w:cs="Calibri"/>
        </w:rPr>
        <w:t xml:space="preserve">ja miten voi käyttää ja kehittää omaa kielitaitoaan. </w:t>
      </w:r>
      <w:r w:rsidRPr="0042347E">
        <w:rPr>
          <w:rFonts w:eastAsia="Calibri" w:cs="Calibri"/>
          <w:color w:val="000000"/>
        </w:rPr>
        <w:t xml:space="preserve">Harjoitellaan </w:t>
      </w:r>
      <w:r w:rsidRPr="0042347E">
        <w:rPr>
          <w:rFonts w:eastAsia="Calibri" w:cs="Calibri"/>
        </w:rPr>
        <w:t xml:space="preserve">arvostavaa kielenkäyttöä erilaisissa </w:t>
      </w:r>
      <w:r w:rsidRPr="0042347E">
        <w:rPr>
          <w:rFonts w:eastAsia="Calibri" w:cs="Calibri"/>
          <w:color w:val="000000"/>
        </w:rPr>
        <w:t>vuorovaikutustilanteissa.</w:t>
      </w:r>
    </w:p>
    <w:p w:rsidR="0042347E" w:rsidRPr="0042347E" w:rsidRDefault="0042347E" w:rsidP="0042347E">
      <w:pPr>
        <w:autoSpaceDE w:val="0"/>
        <w:autoSpaceDN w:val="0"/>
        <w:adjustRightInd w:val="0"/>
        <w:spacing w:after="0"/>
        <w:jc w:val="both"/>
        <w:rPr>
          <w:rFonts w:eastAsia="Calibri" w:cs="Calibri"/>
          <w:color w:val="000000"/>
        </w:rPr>
      </w:pPr>
    </w:p>
    <w:p w:rsidR="0042347E" w:rsidRPr="0010677E" w:rsidRDefault="0042347E" w:rsidP="0010677E">
      <w:pPr>
        <w:autoSpaceDE w:val="0"/>
        <w:autoSpaceDN w:val="0"/>
        <w:adjustRightInd w:val="0"/>
        <w:spacing w:after="0"/>
        <w:jc w:val="both"/>
        <w:rPr>
          <w:rFonts w:eastAsia="Calibri" w:cs="Calibri"/>
          <w:b/>
          <w:color w:val="000000"/>
        </w:rPr>
      </w:pPr>
      <w:r w:rsidRPr="0042347E">
        <w:rPr>
          <w:rFonts w:eastAsia="Calibri" w:cs="Calibri"/>
          <w:b/>
          <w:color w:val="000000"/>
        </w:rPr>
        <w:t>S2 Kielenopiskelutaidot</w:t>
      </w:r>
      <w:r w:rsidR="0010677E">
        <w:rPr>
          <w:rFonts w:eastAsia="Calibri" w:cs="Calibri"/>
          <w:b/>
          <w:color w:val="000000"/>
        </w:rPr>
        <w:t xml:space="preserve">: </w:t>
      </w:r>
      <w:r w:rsidRPr="0042347E">
        <w:t>Opetellaan suunnittelemaan toimintaa yhdessä, antamaan ja ottamaan vastaan palautetta ja ottamaan vastuuta. Ohjataan oppilaita huomaamaan ruotsin kieli ympärillään (esim. tiedotusvälineet, netti) hyödyntämään sitä ja kehittämään omaa ruotsin taitoaan sen avulla. Opetellaan tehokkaita kielenopiskelutapoja, kuten uusien sanojen ja rakenteiden aktiivista käyttöä omissa ilmaisuissa, muistiinpainamiskeinoja, tuntemattoman sanan merkityksen päättelemistä asiayhteydestä. Totutellaan arvioimaan omaa kielitaitoa esimerkiksi Eurooppalaista kielisalkkua käyttäen.</w:t>
      </w:r>
    </w:p>
    <w:p w:rsidR="0010677E" w:rsidRDefault="0010677E" w:rsidP="00511C15">
      <w:pPr>
        <w:jc w:val="both"/>
        <w:rPr>
          <w:b/>
          <w:color w:val="000000" w:themeColor="text1"/>
        </w:rPr>
      </w:pPr>
    </w:p>
    <w:p w:rsidR="0042347E" w:rsidRPr="0010677E" w:rsidRDefault="0042347E" w:rsidP="00511C15">
      <w:pPr>
        <w:jc w:val="both"/>
        <w:rPr>
          <w:b/>
          <w:color w:val="000000" w:themeColor="text1"/>
        </w:rPr>
      </w:pPr>
      <w:r w:rsidRPr="0042347E">
        <w:rPr>
          <w:b/>
          <w:color w:val="000000" w:themeColor="text1"/>
        </w:rPr>
        <w:t>S3 Kehittyvä kielitaito, taito toimia vuorovaikutuksessa</w:t>
      </w:r>
      <w:r w:rsidRPr="0042347E">
        <w:rPr>
          <w:b/>
        </w:rPr>
        <w:t>, taito tulkita tekstejä, taito tuottaa tekstejä</w:t>
      </w:r>
      <w:r w:rsidR="0010677E">
        <w:rPr>
          <w:b/>
          <w:color w:val="000000" w:themeColor="text1"/>
        </w:rPr>
        <w:t xml:space="preserve">: </w:t>
      </w:r>
      <w:r w:rsidRPr="0042347E">
        <w:t>Opetellaan kuulemaan, puhumaan, lukemaan ja kirjoittamaan ruotsia monenlaisista aiheista. Keskeisiä aiheita ovat minä itse, perheeni, ystäväni, koulu, harrastukset ja vapaa-ajan vietto sekä elämä ruotsinkielisessä ympäristössä. Lisäksi valitaan aiheita yhdessä. Sisältöjen valinnassa lähtökohtana on kiinnostus ja ajankohtaisuus, näkökulmana minä ja me Suomessa ja Ruotsissa. Valitaan erilaisia kielenkäyttötarkoituksia</w:t>
      </w:r>
      <w:r w:rsidRPr="0042347E">
        <w:rPr>
          <w:i/>
        </w:rPr>
        <w:t xml:space="preserve">. </w:t>
      </w:r>
      <w:r w:rsidRPr="0042347E">
        <w:t>Sanastoa ja rakenteita opetellaan monenlaisten tekstien yhteydessä</w:t>
      </w:r>
      <w:r w:rsidRPr="0042347E">
        <w:rPr>
          <w:i/>
        </w:rPr>
        <w:t xml:space="preserve">. </w:t>
      </w:r>
      <w:r w:rsidRPr="0042347E">
        <w:t>Sisältöjen valinnassa edistetään oppilaiden kielitaidon kehittymistä ottaen huomioon oppilaiden kaksikielinen ja kaksikulttuurinen tausta.</w:t>
      </w:r>
      <w:r w:rsidRPr="0042347E">
        <w:rPr>
          <w:b/>
        </w:rPr>
        <w:t xml:space="preserve"> </w:t>
      </w:r>
      <w:r w:rsidRPr="0042347E">
        <w:t>Opetellaan löytämään ruotsinkielistä aineistoa ympäristöstä, verkosta, kirjastosta, ja niin edelleen.</w:t>
      </w:r>
    </w:p>
    <w:p w:rsidR="0042347E" w:rsidRPr="0042347E" w:rsidRDefault="0042347E" w:rsidP="0042347E">
      <w:pPr>
        <w:autoSpaceDE w:val="0"/>
        <w:autoSpaceDN w:val="0"/>
        <w:adjustRightInd w:val="0"/>
        <w:spacing w:after="0"/>
        <w:rPr>
          <w:rFonts w:eastAsia="Calibri" w:cs="Calibri"/>
          <w:b/>
          <w:color w:val="000000"/>
        </w:rPr>
      </w:pPr>
      <w:r w:rsidRPr="0042347E">
        <w:rPr>
          <w:rFonts w:eastAsia="Calibri" w:cs="Calibri"/>
          <w:b/>
          <w:color w:val="000000"/>
        </w:rPr>
        <w:t xml:space="preserve">Äidinkielenomainen ruotsi -oppimäärän oppimisympäristöihin ja työtapoihin liittyvät tavoitteet vuosiluokalla 3-6 </w:t>
      </w:r>
    </w:p>
    <w:p w:rsidR="0042347E" w:rsidRPr="0042347E" w:rsidRDefault="0042347E" w:rsidP="0042347E">
      <w:pPr>
        <w:autoSpaceDE w:val="0"/>
        <w:autoSpaceDN w:val="0"/>
        <w:adjustRightInd w:val="0"/>
        <w:spacing w:after="0"/>
        <w:rPr>
          <w:rFonts w:eastAsia="Calibri" w:cs="Calibri"/>
          <w:b/>
          <w:color w:val="000000"/>
        </w:rPr>
      </w:pPr>
    </w:p>
    <w:p w:rsidR="0042347E" w:rsidRPr="0042347E" w:rsidRDefault="0042347E" w:rsidP="0042347E">
      <w:pPr>
        <w:autoSpaceDE w:val="0"/>
        <w:autoSpaceDN w:val="0"/>
        <w:adjustRightInd w:val="0"/>
        <w:spacing w:after="0"/>
        <w:jc w:val="both"/>
        <w:rPr>
          <w:rFonts w:eastAsia="Calibri" w:cs="Calibri"/>
        </w:rPr>
      </w:pPr>
      <w:r w:rsidRPr="0042347E">
        <w:rPr>
          <w:rFonts w:eastAsia="Calibri" w:cs="Calibri"/>
          <w:color w:val="000000"/>
        </w:rPr>
        <w:t xml:space="preserve">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w:t>
      </w:r>
      <w:r w:rsidRPr="0042347E">
        <w:rPr>
          <w:rFonts w:eastAsia="Calibri" w:cs="Calibri"/>
          <w:color w:val="000000"/>
        </w:rPr>
        <w:lastRenderedPageBreak/>
        <w:t xml:space="preserve">ohjataan aktiiviseen toimijuuteen ja itsenäiseen vastuun ottoon omasta oppimisestaan Eurooppalaisen kielisalkun tai vastaavan työvälineen avulla. </w:t>
      </w:r>
      <w:r w:rsidRPr="0042347E">
        <w:rPr>
          <w:rFonts w:eastAsia="Calibri" w:cs="Calibri"/>
        </w:rPr>
        <w:t>Oppilaat saavat tilaisuuksia tutustua pohjoismaisiin verkostoihin. Ruotsin kieltä käytetään aina kun se on mahdollista.</w:t>
      </w:r>
    </w:p>
    <w:p w:rsidR="0042347E" w:rsidRPr="0042347E" w:rsidRDefault="0042347E" w:rsidP="0042347E">
      <w:pPr>
        <w:autoSpaceDE w:val="0"/>
        <w:autoSpaceDN w:val="0"/>
        <w:adjustRightInd w:val="0"/>
        <w:spacing w:after="0"/>
        <w:rPr>
          <w:rFonts w:eastAsia="Calibri" w:cs="Calibri"/>
          <w:b/>
          <w:color w:val="000000"/>
        </w:rPr>
      </w:pPr>
    </w:p>
    <w:p w:rsidR="0042347E" w:rsidRPr="0042347E" w:rsidRDefault="0042347E" w:rsidP="0042347E">
      <w:pPr>
        <w:autoSpaceDE w:val="0"/>
        <w:autoSpaceDN w:val="0"/>
        <w:adjustRightInd w:val="0"/>
        <w:spacing w:after="0"/>
        <w:rPr>
          <w:rFonts w:eastAsia="Calibri" w:cs="Calibri"/>
          <w:b/>
          <w:color w:val="000000"/>
        </w:rPr>
      </w:pPr>
      <w:r w:rsidRPr="0042347E">
        <w:rPr>
          <w:rFonts w:eastAsia="Calibri" w:cs="Calibri"/>
          <w:b/>
          <w:color w:val="000000"/>
        </w:rPr>
        <w:t>Ohjaus, eriyttäminen ja tuki äidinkiel</w:t>
      </w:r>
      <w:r w:rsidR="00423F7E">
        <w:rPr>
          <w:rFonts w:eastAsia="Calibri" w:cs="Calibri"/>
          <w:b/>
          <w:color w:val="000000"/>
        </w:rPr>
        <w:t xml:space="preserve">enomainen ruotsi -oppimäärässä </w:t>
      </w:r>
      <w:r w:rsidRPr="0042347E">
        <w:rPr>
          <w:rFonts w:eastAsia="Calibri" w:cs="Calibri"/>
          <w:b/>
          <w:color w:val="000000"/>
        </w:rPr>
        <w:t xml:space="preserve">vuosiluokilla 3-6 </w:t>
      </w:r>
    </w:p>
    <w:p w:rsidR="0042347E" w:rsidRPr="0042347E" w:rsidRDefault="0042347E" w:rsidP="0042347E">
      <w:pPr>
        <w:autoSpaceDE w:val="0"/>
        <w:autoSpaceDN w:val="0"/>
        <w:adjustRightInd w:val="0"/>
        <w:spacing w:after="0"/>
        <w:rPr>
          <w:rFonts w:eastAsia="Calibri" w:cs="Calibri"/>
          <w:color w:val="000000"/>
        </w:rPr>
      </w:pPr>
    </w:p>
    <w:p w:rsidR="0042347E" w:rsidRPr="0042347E" w:rsidRDefault="0042347E" w:rsidP="0042347E">
      <w:pPr>
        <w:jc w:val="both"/>
      </w:pPr>
      <w:r w:rsidRPr="0042347E">
        <w:t>Oppilaita ohjataan käyttämään kielitaitoaan</w:t>
      </w:r>
      <w:r w:rsidRPr="0042347E">
        <w:rPr>
          <w:color w:val="FF0000"/>
        </w:rPr>
        <w:t xml:space="preserve"> </w:t>
      </w:r>
      <w:r w:rsidRPr="0042347E">
        <w:t>monipuolisesti ja rohkeasti, laajentamaan sanavarastoaan, omaksumaan uusia käsitteitä, pukemaan ajatuksiaan sanoiksi ja kehittämään vuorovaikutustaitojaan. Oppilaita kannustetaan lukemaan kirjallisuutta ja muita omalle kielitaidon tasolleen sopivia tekstejä, heitä ohjataan soveltamaan luetunymmärtämisstrategioita, käyttämään sopivia opiskelustrategioita ja tunnistamaan omia vahvuuksiaan.</w:t>
      </w:r>
      <w:r w:rsidRPr="0042347E">
        <w:rPr>
          <w:color w:val="FF0000"/>
        </w:rPr>
        <w:t xml:space="preserve"> </w:t>
      </w:r>
      <w:r w:rsidRPr="0042347E">
        <w:t>Viestinnällinen harjoittelu tukee oppilaiden kielitaidon kehittymistä.  Oppilaille, joilla on kieliin liittyviä oppimisvaikeuksia, tarjotaan tukea. Opetus suunnitellaan niin, että se tarjoaa haasteita myös nopeammin edistyville.</w:t>
      </w:r>
    </w:p>
    <w:p w:rsidR="0042347E" w:rsidRPr="0042347E" w:rsidRDefault="0042347E" w:rsidP="0042347E">
      <w:pPr>
        <w:autoSpaceDE w:val="0"/>
        <w:autoSpaceDN w:val="0"/>
        <w:adjustRightInd w:val="0"/>
        <w:spacing w:after="0"/>
        <w:rPr>
          <w:rFonts w:eastAsia="Calibri" w:cs="Calibri"/>
          <w:b/>
          <w:color w:val="000000"/>
        </w:rPr>
      </w:pPr>
    </w:p>
    <w:p w:rsidR="00917D6E" w:rsidRDefault="00917D6E" w:rsidP="0042347E">
      <w:pPr>
        <w:autoSpaceDE w:val="0"/>
        <w:autoSpaceDN w:val="0"/>
        <w:adjustRightInd w:val="0"/>
        <w:spacing w:after="0"/>
        <w:rPr>
          <w:rFonts w:eastAsia="Calibri" w:cs="Calibri"/>
          <w:b/>
          <w:color w:val="000000"/>
        </w:rPr>
      </w:pPr>
    </w:p>
    <w:p w:rsidR="00917D6E" w:rsidRDefault="00917D6E" w:rsidP="0042347E">
      <w:pPr>
        <w:autoSpaceDE w:val="0"/>
        <w:autoSpaceDN w:val="0"/>
        <w:adjustRightInd w:val="0"/>
        <w:spacing w:after="0"/>
        <w:rPr>
          <w:rFonts w:eastAsia="Calibri" w:cs="Calibri"/>
          <w:b/>
          <w:color w:val="000000"/>
        </w:rPr>
      </w:pPr>
    </w:p>
    <w:p w:rsidR="0042347E" w:rsidRPr="0042347E" w:rsidRDefault="0042347E" w:rsidP="0042347E">
      <w:pPr>
        <w:autoSpaceDE w:val="0"/>
        <w:autoSpaceDN w:val="0"/>
        <w:adjustRightInd w:val="0"/>
        <w:spacing w:after="0"/>
        <w:rPr>
          <w:rFonts w:eastAsia="Calibri" w:cs="Calibri"/>
          <w:b/>
          <w:color w:val="000000"/>
        </w:rPr>
      </w:pPr>
      <w:r w:rsidRPr="0042347E">
        <w:rPr>
          <w:rFonts w:eastAsia="Calibri" w:cs="Calibri"/>
          <w:b/>
          <w:color w:val="000000"/>
        </w:rPr>
        <w:t xml:space="preserve">Oppilaan oppimisen arviointi äidinkielenomainen ruotsi </w:t>
      </w:r>
      <w:r w:rsidR="00D94980">
        <w:rPr>
          <w:rFonts w:eastAsia="Calibri" w:cs="Calibri"/>
          <w:b/>
          <w:color w:val="000000"/>
        </w:rPr>
        <w:t>-</w:t>
      </w:r>
      <w:r w:rsidRPr="0042347E">
        <w:rPr>
          <w:rFonts w:eastAsia="Calibri" w:cs="Calibri"/>
          <w:b/>
          <w:color w:val="000000"/>
        </w:rPr>
        <w:t xml:space="preserve">oppimäärässä vuosiluokilla 3-6 </w:t>
      </w:r>
    </w:p>
    <w:p w:rsidR="00062EFA" w:rsidRDefault="00062EFA" w:rsidP="0042347E">
      <w:pPr>
        <w:autoSpaceDE w:val="0"/>
        <w:autoSpaceDN w:val="0"/>
        <w:adjustRightInd w:val="0"/>
        <w:spacing w:after="0"/>
        <w:jc w:val="both"/>
        <w:rPr>
          <w:rFonts w:eastAsia="Calibri" w:cs="Calibri"/>
          <w:strike/>
          <w:color w:val="000000"/>
        </w:rPr>
      </w:pP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rPr>
        <w:t xml:space="preserve">Arviointi on luonteeltaan kannustavaa ja antaa oppilaille mahdollisuuden tulla tietoisiksi omista taidoistaan, kehittää niitä ja painottaa itselleen luontevia ilmaisumuotoja tai osoittaa informaalin oppimisen kautta hankittua osaamista. Monipuolinen arviointi tarjoaa mahdollisuuksia osoittaa osaamistaan myös oppilaille, </w:t>
      </w:r>
      <w:r w:rsidRPr="00062EFA">
        <w:rPr>
          <w:rFonts w:eastAsia="Calibri" w:cs="Calibri"/>
          <w:color w:val="000000"/>
        </w:rPr>
        <w:t>joilla on kieleen liittyviä oppimisvaikeuksia tai joilla on muulla tavoin kielellisesti erilaiset lähtökohdat.</w:t>
      </w:r>
      <w:r w:rsidR="00D94980" w:rsidRPr="00062EFA">
        <w:rPr>
          <w:rFonts w:eastAsia="Calibri" w:cs="Calibri"/>
          <w:color w:val="000000"/>
        </w:rPr>
        <w:t xml:space="preserve"> Arvioinnissa välineenä voidaan käyttää esimerkiksi Eurooppalaista kielisalkkua.</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color w:val="000000" w:themeColor="text1"/>
        </w:rPr>
      </w:pPr>
      <w:r w:rsidRPr="0042347E">
        <w:rPr>
          <w:rFonts w:eastAsia="Calibri" w:cs="Calibri"/>
          <w:color w:val="000000" w:themeColor="text1"/>
        </w:rPr>
        <w:t xml:space="preserve">Ruotsin kielen sanallista arviota tai arvosanaa antaessaan opettaja arvioi oppilaiden osaamista suhteessa paikallisessa opetussuunnitelmassa asetettuihin tavoitteisiin. Määritellessään osaamisen tasoa 6. vuosiluokan lukuvuositodistusta varten opettaja käyttää ruotsin kielen valtakunnallisia arviointikriteereitä.  Opinnoissa edistymisen kannalta on keskeistä, että </w:t>
      </w:r>
      <w:r w:rsidRPr="0042347E">
        <w:rPr>
          <w:rFonts w:eastAsia="Calibri" w:cs="Calibri"/>
          <w:color w:val="000000"/>
        </w:rPr>
        <w:t xml:space="preserve">oppimista arvioidaan monin eri tavoin ja se kohdistuu kaikkiin arvioitaviin </w:t>
      </w:r>
      <w:r w:rsidR="00D94980">
        <w:rPr>
          <w:rFonts w:eastAsia="Calibri" w:cs="Calibri"/>
          <w:color w:val="000000"/>
        </w:rPr>
        <w:t>tavoitteisiin.</w:t>
      </w:r>
      <w:r w:rsidRPr="0042347E">
        <w:rPr>
          <w:rFonts w:eastAsia="Calibri" w:cs="Calibri"/>
          <w:color w:val="000000"/>
        </w:rPr>
        <w:t xml:space="preserve"> Arvioinnissa otetaan huomioon kaikki kielitaidon osa-alueet. Niiden arviointi perustuu Eurooppalaiseen viitekehykseen ja sen pohjalta laadittuun suomalaiseen sovellukseen. </w:t>
      </w:r>
      <w:r w:rsidRPr="0042347E">
        <w:rPr>
          <w:rFonts w:eastAsia="Calibri" w:cs="Calibri"/>
          <w:color w:val="000000" w:themeColor="text1"/>
        </w:rPr>
        <w:t xml:space="preserve">Arvioinnissa otetaan huomioon, että viitekehys on tarkoitettu vieraiden kielen osaamisen arviointiin ja että äidinkielenomaista oppimäärää opiskelevien oppilaiden ruotsin kielen suullinen taito on varsin hyvä jo koulun alkaessa, kun taas oppilaiden taidot muilla kielitaidon osa-alueilla voivat vaihdella paljonkin. </w:t>
      </w:r>
    </w:p>
    <w:p w:rsidR="0042347E" w:rsidRPr="0042347E" w:rsidRDefault="0042347E" w:rsidP="0042347E">
      <w:pPr>
        <w:autoSpaceDE w:val="0"/>
        <w:autoSpaceDN w:val="0"/>
        <w:adjustRightInd w:val="0"/>
        <w:spacing w:after="0"/>
        <w:rPr>
          <w:rFonts w:eastAsia="Calibri" w:cs="Calibri"/>
          <w:color w:val="000000"/>
        </w:rPr>
      </w:pPr>
    </w:p>
    <w:p w:rsidR="0042347E" w:rsidRPr="0042347E" w:rsidRDefault="0042347E" w:rsidP="0042347E">
      <w:pPr>
        <w:rPr>
          <w:b/>
        </w:rPr>
      </w:pPr>
      <w:r w:rsidRPr="0042347E">
        <w:rPr>
          <w:b/>
        </w:rPr>
        <w:t xml:space="preserve">Äidinkielenomainen ruotsi -oppimäärän arviointikriteerit 6. vuosiluokan päätteeksi hyvää osaamista kuvaavaa sanallista arviota/arvosanaa kahdeksan varten </w:t>
      </w:r>
    </w:p>
    <w:tbl>
      <w:tblPr>
        <w:tblStyle w:val="TaulukkoRuudukko"/>
        <w:tblW w:w="9747" w:type="dxa"/>
        <w:tblLayout w:type="fixed"/>
        <w:tblLook w:val="04A0" w:firstRow="1" w:lastRow="0" w:firstColumn="1" w:lastColumn="0" w:noHBand="0" w:noVBand="1"/>
      </w:tblPr>
      <w:tblGrid>
        <w:gridCol w:w="2545"/>
        <w:gridCol w:w="932"/>
        <w:gridCol w:w="2160"/>
        <w:gridCol w:w="4110"/>
      </w:tblGrid>
      <w:tr w:rsidR="0042347E" w:rsidRPr="0042347E" w:rsidTr="003309C6">
        <w:tc>
          <w:tcPr>
            <w:tcW w:w="2545"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tavoite</w:t>
            </w:r>
          </w:p>
        </w:tc>
        <w:tc>
          <w:tcPr>
            <w:tcW w:w="932" w:type="dxa"/>
          </w:tcPr>
          <w:p w:rsidR="0042347E" w:rsidRPr="0042347E" w:rsidRDefault="0042347E" w:rsidP="0042347E">
            <w:r w:rsidRPr="0042347E">
              <w:t>Sisältö-alueet</w:t>
            </w:r>
          </w:p>
        </w:tc>
        <w:tc>
          <w:tcPr>
            <w:tcW w:w="2160" w:type="dxa"/>
          </w:tcPr>
          <w:p w:rsidR="0042347E" w:rsidRPr="0042347E" w:rsidRDefault="0042347E" w:rsidP="0042347E">
            <w:r w:rsidRPr="0042347E">
              <w:t>Arvioinnin kohteet oppiaineessa</w:t>
            </w:r>
          </w:p>
        </w:tc>
        <w:tc>
          <w:tcPr>
            <w:tcW w:w="4110" w:type="dxa"/>
          </w:tcPr>
          <w:p w:rsidR="0042347E" w:rsidRPr="0042347E" w:rsidRDefault="0042347E" w:rsidP="0042347E">
            <w:r w:rsidRPr="0042347E">
              <w:t>Hyvä/arvosanan kahdeksan osaaminen</w:t>
            </w:r>
          </w:p>
        </w:tc>
      </w:tr>
      <w:tr w:rsidR="0042347E" w:rsidRPr="0042347E" w:rsidTr="003309C6">
        <w:tc>
          <w:tcPr>
            <w:tcW w:w="2545" w:type="dxa"/>
          </w:tcPr>
          <w:p w:rsidR="0042347E" w:rsidRPr="0042347E" w:rsidRDefault="0042347E" w:rsidP="0042347E">
            <w:pPr>
              <w:autoSpaceDE w:val="0"/>
              <w:autoSpaceDN w:val="0"/>
              <w:adjustRightInd w:val="0"/>
              <w:rPr>
                <w:rFonts w:eastAsia="Calibri" w:cs="Calibri"/>
                <w:b/>
              </w:rPr>
            </w:pPr>
            <w:r w:rsidRPr="0042347E">
              <w:rPr>
                <w:rFonts w:eastAsia="Calibri" w:cs="Calibri"/>
                <w:b/>
              </w:rPr>
              <w:t>Kasvu kulttuuriseen moninaisuuteen ja kielitietoisuuteen</w:t>
            </w:r>
          </w:p>
        </w:tc>
        <w:tc>
          <w:tcPr>
            <w:tcW w:w="932" w:type="dxa"/>
          </w:tcPr>
          <w:p w:rsidR="0042347E" w:rsidRPr="0042347E" w:rsidRDefault="0042347E" w:rsidP="0042347E"/>
        </w:tc>
        <w:tc>
          <w:tcPr>
            <w:tcW w:w="2160" w:type="dxa"/>
          </w:tcPr>
          <w:p w:rsidR="0042347E" w:rsidRPr="0042347E" w:rsidRDefault="0042347E" w:rsidP="0042347E"/>
        </w:tc>
        <w:tc>
          <w:tcPr>
            <w:tcW w:w="4110" w:type="dxa"/>
          </w:tcPr>
          <w:p w:rsidR="0042347E" w:rsidRPr="0042347E" w:rsidRDefault="0042347E" w:rsidP="0042347E"/>
        </w:tc>
      </w:tr>
      <w:tr w:rsidR="0042347E" w:rsidRPr="0042347E" w:rsidTr="003309C6">
        <w:tc>
          <w:tcPr>
            <w:tcW w:w="2545"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T1 kannustaa oppilasta kiinnostumaan Suomen ja Pohjoismaiden kielellisestä ja kulttuurisesta </w:t>
            </w:r>
            <w:r w:rsidRPr="0042347E">
              <w:rPr>
                <w:rFonts w:eastAsia="Calibri" w:cs="Calibri"/>
              </w:rPr>
              <w:lastRenderedPageBreak/>
              <w:t xml:space="preserve">runsaudesta, auttaa oppilasta löytämään omaa oppimistaan tukevaa ruotsinkielistä materiaalia sekä ohjata oppilasta kiinnittämään huomiota ruotsinkielisen kulttuurin erityispiirteisiin. </w:t>
            </w:r>
          </w:p>
        </w:tc>
        <w:tc>
          <w:tcPr>
            <w:tcW w:w="932" w:type="dxa"/>
          </w:tcPr>
          <w:p w:rsidR="0042347E" w:rsidRPr="0042347E" w:rsidRDefault="0042347E" w:rsidP="0042347E">
            <w:r w:rsidRPr="0042347E">
              <w:lastRenderedPageBreak/>
              <w:t>S1</w:t>
            </w:r>
          </w:p>
        </w:tc>
        <w:tc>
          <w:tcPr>
            <w:tcW w:w="2160" w:type="dxa"/>
          </w:tcPr>
          <w:p w:rsidR="0042347E" w:rsidRPr="00B222AA" w:rsidRDefault="00704AD9" w:rsidP="00B222AA">
            <w:pPr>
              <w:rPr>
                <w:color w:val="FF0000"/>
              </w:rPr>
            </w:pPr>
            <w:r w:rsidRPr="00D376DE">
              <w:t xml:space="preserve">Kielellisen ympäristön </w:t>
            </w:r>
            <w:r w:rsidR="00B222AA" w:rsidRPr="00D376DE">
              <w:t>hahmottaminen</w:t>
            </w:r>
          </w:p>
        </w:tc>
        <w:tc>
          <w:tcPr>
            <w:tcW w:w="4110" w:type="dxa"/>
          </w:tcPr>
          <w:p w:rsidR="0042347E" w:rsidRPr="0042347E" w:rsidRDefault="0042347E" w:rsidP="0042347E">
            <w:r w:rsidRPr="0042347E">
              <w:t xml:space="preserve">Oppilas osaa kuvailla Suomen ja Pohjoismaiden kielellistä ja kulttuurista moninaisuutta ja ruotsinkielisen kulttuurin erityispiirteitä. Oppilas osaa kertoa, mistä löytyy </w:t>
            </w:r>
            <w:r w:rsidRPr="0042347E">
              <w:lastRenderedPageBreak/>
              <w:t xml:space="preserve">häntä kiinnostavaa ruotsinkielistä aineistoa. </w:t>
            </w:r>
          </w:p>
          <w:p w:rsidR="0042347E" w:rsidRPr="0042347E" w:rsidRDefault="0042347E" w:rsidP="0042347E"/>
          <w:p w:rsidR="0042347E" w:rsidRPr="0042347E" w:rsidRDefault="0042347E" w:rsidP="0042347E"/>
        </w:tc>
      </w:tr>
      <w:tr w:rsidR="0042347E" w:rsidRPr="0042347E" w:rsidTr="003309C6">
        <w:tc>
          <w:tcPr>
            <w:tcW w:w="2545" w:type="dxa"/>
          </w:tcPr>
          <w:p w:rsidR="0042347E" w:rsidRPr="0042347E" w:rsidRDefault="0042347E" w:rsidP="0042347E">
            <w:pPr>
              <w:autoSpaceDE w:val="0"/>
              <w:autoSpaceDN w:val="0"/>
              <w:adjustRightInd w:val="0"/>
              <w:rPr>
                <w:rFonts w:eastAsia="Calibri" w:cs="Calibri"/>
              </w:rPr>
            </w:pPr>
            <w:r w:rsidRPr="0042347E">
              <w:rPr>
                <w:rFonts w:eastAsia="Calibri" w:cs="Calibri"/>
              </w:rPr>
              <w:lastRenderedPageBreak/>
              <w:t xml:space="preserve">T2 motivoida oppilasta arvostamaan omaa kieli- ja kulttuuritaustaansa, suomen ja ruotsin asemaa kansalliskielinä ja kohtaamaan ihmisiä ilman arvottavia ennakko-oletuksia </w:t>
            </w:r>
          </w:p>
        </w:tc>
        <w:tc>
          <w:tcPr>
            <w:tcW w:w="932" w:type="dxa"/>
          </w:tcPr>
          <w:p w:rsidR="0042347E" w:rsidRPr="0042347E" w:rsidRDefault="0042347E" w:rsidP="0042347E">
            <w:pPr>
              <w:rPr>
                <w:highlight w:val="yellow"/>
              </w:rPr>
            </w:pPr>
            <w:r w:rsidRPr="0042347E">
              <w:t>S1</w:t>
            </w:r>
          </w:p>
        </w:tc>
        <w:tc>
          <w:tcPr>
            <w:tcW w:w="2160" w:type="dxa"/>
          </w:tcPr>
          <w:p w:rsidR="0042347E" w:rsidRPr="0042347E" w:rsidRDefault="0042347E" w:rsidP="0042347E">
            <w:pPr>
              <w:rPr>
                <w:strike/>
              </w:rPr>
            </w:pPr>
          </w:p>
        </w:tc>
        <w:tc>
          <w:tcPr>
            <w:tcW w:w="4110" w:type="dxa"/>
          </w:tcPr>
          <w:p w:rsidR="0042347E" w:rsidRPr="0042347E" w:rsidRDefault="0042347E" w:rsidP="0042347E">
            <w:r w:rsidRPr="0042347E">
              <w:t xml:space="preserve">Ei käytetä arvosanan muodostamisen perusteena. Oppilasta ohjataan pohtimaan kokemuksiaan osana itsearviointia. </w:t>
            </w:r>
          </w:p>
        </w:tc>
      </w:tr>
      <w:tr w:rsidR="0042347E" w:rsidRPr="0042347E" w:rsidTr="003309C6">
        <w:tc>
          <w:tcPr>
            <w:tcW w:w="2545"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T3 ohjata oppilasta havaitsemaan kieliä yhdistäviä ja erottavia ilmiöitä </w:t>
            </w:r>
            <w:r w:rsidRPr="0042347E">
              <w:rPr>
                <w:rFonts w:eastAsia="Calibri" w:cs="Calibri"/>
                <w:color w:val="000000" w:themeColor="text1"/>
              </w:rPr>
              <w:t>sekä herättää oppilaan uteliaisuus omaa kaksi- tai monikielisyyttään ja kaksikulttuurisuuttaan kohtaan.</w:t>
            </w:r>
          </w:p>
        </w:tc>
        <w:tc>
          <w:tcPr>
            <w:tcW w:w="932" w:type="dxa"/>
          </w:tcPr>
          <w:p w:rsidR="0042347E" w:rsidRPr="0042347E" w:rsidRDefault="0042347E" w:rsidP="0042347E">
            <w:r w:rsidRPr="0042347E">
              <w:t>S1</w:t>
            </w:r>
          </w:p>
        </w:tc>
        <w:tc>
          <w:tcPr>
            <w:tcW w:w="2160" w:type="dxa"/>
          </w:tcPr>
          <w:p w:rsidR="0042347E" w:rsidRPr="0042347E" w:rsidRDefault="0042347E" w:rsidP="0042347E">
            <w:r w:rsidRPr="0042347E">
              <w:t>Kielellinen päättely</w:t>
            </w:r>
          </w:p>
        </w:tc>
        <w:tc>
          <w:tcPr>
            <w:tcW w:w="4110" w:type="dxa"/>
          </w:tcPr>
          <w:p w:rsidR="0042347E" w:rsidRPr="0042347E" w:rsidRDefault="0042347E" w:rsidP="0042347E">
            <w:r w:rsidRPr="0042347E">
              <w:t>Oppilas osaa tehdä havaintoja ruotsin kielen ja äidinkielensä tai muun osaamansa kielen rakenteellisista, sanastollisista tai muista eroista ja yhtäläisyyksistä.</w:t>
            </w:r>
          </w:p>
          <w:p w:rsidR="0042347E" w:rsidRPr="0042347E" w:rsidRDefault="0042347E" w:rsidP="0042347E"/>
        </w:tc>
      </w:tr>
      <w:tr w:rsidR="0042347E" w:rsidRPr="0042347E" w:rsidTr="003309C6">
        <w:tc>
          <w:tcPr>
            <w:tcW w:w="2545"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Kielenopiskelutaidot</w:t>
            </w:r>
          </w:p>
        </w:tc>
        <w:tc>
          <w:tcPr>
            <w:tcW w:w="932" w:type="dxa"/>
          </w:tcPr>
          <w:p w:rsidR="0042347E" w:rsidRPr="0042347E" w:rsidRDefault="0042347E" w:rsidP="0042347E">
            <w:pPr>
              <w:rPr>
                <w:highlight w:val="yellow"/>
              </w:rPr>
            </w:pPr>
          </w:p>
        </w:tc>
        <w:tc>
          <w:tcPr>
            <w:tcW w:w="2160" w:type="dxa"/>
          </w:tcPr>
          <w:p w:rsidR="0042347E" w:rsidRPr="0042347E" w:rsidRDefault="0042347E" w:rsidP="0042347E"/>
        </w:tc>
        <w:tc>
          <w:tcPr>
            <w:tcW w:w="4110" w:type="dxa"/>
          </w:tcPr>
          <w:p w:rsidR="0042347E" w:rsidRPr="0042347E" w:rsidRDefault="0042347E" w:rsidP="0042347E"/>
        </w:tc>
      </w:tr>
      <w:tr w:rsidR="0042347E" w:rsidRPr="0042347E" w:rsidTr="003309C6">
        <w:tc>
          <w:tcPr>
            <w:tcW w:w="2545" w:type="dxa"/>
          </w:tcPr>
          <w:p w:rsidR="0042347E" w:rsidRPr="0042347E" w:rsidRDefault="0042347E" w:rsidP="0042347E">
            <w:pPr>
              <w:autoSpaceDE w:val="0"/>
              <w:autoSpaceDN w:val="0"/>
              <w:adjustRightInd w:val="0"/>
              <w:rPr>
                <w:rFonts w:eastAsia="Calibri" w:cs="Calibri"/>
              </w:rPr>
            </w:pPr>
            <w:r w:rsidRPr="0042347E">
              <w:rPr>
                <w:rFonts w:eastAsia="Calibri" w:cs="Calibri"/>
              </w:rPr>
              <w:t>T4 tutustua yhdessä opetuksen tavoitteisiin ja luoda salliva opiskeluilmapiiri, jossa tärkeintä on viestin välittyminen sekä kannustava yhdessä oppiminen</w:t>
            </w:r>
          </w:p>
        </w:tc>
        <w:tc>
          <w:tcPr>
            <w:tcW w:w="932" w:type="dxa"/>
          </w:tcPr>
          <w:p w:rsidR="0042347E" w:rsidRPr="0042347E" w:rsidRDefault="0042347E" w:rsidP="0042347E">
            <w:r w:rsidRPr="0042347E">
              <w:t>S2</w:t>
            </w:r>
          </w:p>
        </w:tc>
        <w:tc>
          <w:tcPr>
            <w:tcW w:w="2160" w:type="dxa"/>
          </w:tcPr>
          <w:p w:rsidR="0042347E" w:rsidRPr="0042347E" w:rsidRDefault="0042347E" w:rsidP="0042347E">
            <w:pPr>
              <w:rPr>
                <w:strike/>
              </w:rPr>
            </w:pPr>
            <w:r w:rsidRPr="0042347E">
              <w:t>Tietoisuus tavoitteista ja toiminta ryhmässä</w:t>
            </w:r>
          </w:p>
        </w:tc>
        <w:tc>
          <w:tcPr>
            <w:tcW w:w="4110" w:type="dxa"/>
          </w:tcPr>
          <w:p w:rsidR="0042347E" w:rsidRPr="0042347E" w:rsidRDefault="0042347E" w:rsidP="0042347E">
            <w:r w:rsidRPr="0042347E">
              <w:t>Oppilas osaa kuvata opiskelun tavoitteita ja suhtautuu myönteisesti ryhmän yhteisten tehtävien tekoon.</w:t>
            </w:r>
          </w:p>
          <w:p w:rsidR="0042347E" w:rsidRPr="0042347E" w:rsidRDefault="0042347E" w:rsidP="0042347E"/>
        </w:tc>
      </w:tr>
      <w:tr w:rsidR="0042347E" w:rsidRPr="0042347E" w:rsidTr="003309C6">
        <w:tc>
          <w:tcPr>
            <w:tcW w:w="2545"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T5 </w:t>
            </w:r>
            <w:r w:rsidRPr="0042347E">
              <w:rPr>
                <w:rFonts w:eastAsia="Calibri" w:cs="Calibri"/>
                <w:color w:val="000000"/>
              </w:rPr>
              <w:t xml:space="preserve">ohjata </w:t>
            </w:r>
            <w:r w:rsidRPr="0042347E">
              <w:rPr>
                <w:rFonts w:eastAsia="Calibri" w:cs="Calibri"/>
              </w:rPr>
              <w:t xml:space="preserve">oppilasta </w:t>
            </w:r>
            <w:r w:rsidRPr="0042347E">
              <w:rPr>
                <w:rFonts w:eastAsia="Calibri" w:cs="Calibri"/>
                <w:color w:val="000000"/>
              </w:rPr>
              <w:t xml:space="preserve">ottamaan vastuuta omasta kielenopiskelustaan ja kannustaa oppilasta harjaannuttamaan kielitaitoaan </w:t>
            </w:r>
            <w:r w:rsidRPr="0042347E">
              <w:rPr>
                <w:rFonts w:eastAsia="Calibri" w:cs="Calibri"/>
              </w:rPr>
              <w:t xml:space="preserve">monipuolisesti ja aktiivisesti esimerkiksi etsimällä itseään kiinnostavaa ruotsinkielistä aineistoa </w:t>
            </w:r>
          </w:p>
        </w:tc>
        <w:tc>
          <w:tcPr>
            <w:tcW w:w="932" w:type="dxa"/>
          </w:tcPr>
          <w:p w:rsidR="0042347E" w:rsidRPr="0042347E" w:rsidRDefault="0042347E" w:rsidP="0042347E">
            <w:r w:rsidRPr="0042347E">
              <w:t>S2</w:t>
            </w:r>
          </w:p>
        </w:tc>
        <w:tc>
          <w:tcPr>
            <w:tcW w:w="2160" w:type="dxa"/>
          </w:tcPr>
          <w:p w:rsidR="0042347E" w:rsidRPr="0042347E" w:rsidRDefault="0042347E" w:rsidP="0042347E">
            <w:r w:rsidRPr="0042347E">
              <w:t xml:space="preserve">Omien kielenopiskelutavoitteiden asettaminen ja hyvien opiskelutottumusten löytäminen </w:t>
            </w:r>
          </w:p>
        </w:tc>
        <w:tc>
          <w:tcPr>
            <w:tcW w:w="4110" w:type="dxa"/>
          </w:tcPr>
          <w:p w:rsidR="0042347E" w:rsidRPr="0042347E" w:rsidRDefault="0042347E" w:rsidP="0042347E">
            <w:r w:rsidRPr="0042347E">
              <w:t>Oppilas asettaa tavoitteita kielenopiskelulleen, harjoittelee erilaisia tapoja opiskella kieliä, huolehtii kotitehtävistään, harjaannuttaa ja arvioi taitojaan sekä löytää omaa oppimistaan edistävää ruotsinkielistä aineistoa.</w:t>
            </w:r>
          </w:p>
        </w:tc>
      </w:tr>
      <w:tr w:rsidR="0042347E" w:rsidRPr="0042347E" w:rsidTr="003309C6">
        <w:tc>
          <w:tcPr>
            <w:tcW w:w="2545" w:type="dxa"/>
          </w:tcPr>
          <w:p w:rsidR="0042347E" w:rsidRPr="0042347E" w:rsidRDefault="0042347E" w:rsidP="0042347E">
            <w:pPr>
              <w:rPr>
                <w:b/>
              </w:rPr>
            </w:pPr>
            <w:r w:rsidRPr="0042347E">
              <w:rPr>
                <w:b/>
              </w:rPr>
              <w:t>Kehittyvä kielitaito, taito toimia vuorovaikutus-tilanteissa</w:t>
            </w:r>
          </w:p>
        </w:tc>
        <w:tc>
          <w:tcPr>
            <w:tcW w:w="932" w:type="dxa"/>
          </w:tcPr>
          <w:p w:rsidR="0042347E" w:rsidRPr="0042347E" w:rsidRDefault="0042347E" w:rsidP="0042347E"/>
        </w:tc>
        <w:tc>
          <w:tcPr>
            <w:tcW w:w="2160" w:type="dxa"/>
          </w:tcPr>
          <w:p w:rsidR="0042347E" w:rsidRPr="0042347E" w:rsidRDefault="0042347E" w:rsidP="0042347E">
            <w:pPr>
              <w:autoSpaceDE w:val="0"/>
              <w:autoSpaceDN w:val="0"/>
              <w:adjustRightInd w:val="0"/>
              <w:rPr>
                <w:rFonts w:eastAsia="Calibri" w:cs="Calibri"/>
                <w:b/>
              </w:rPr>
            </w:pPr>
          </w:p>
        </w:tc>
        <w:tc>
          <w:tcPr>
            <w:tcW w:w="4110" w:type="dxa"/>
          </w:tcPr>
          <w:p w:rsidR="0042347E" w:rsidRPr="0042347E" w:rsidRDefault="0042347E" w:rsidP="0042347E">
            <w:pPr>
              <w:autoSpaceDE w:val="0"/>
              <w:autoSpaceDN w:val="0"/>
              <w:adjustRightInd w:val="0"/>
              <w:rPr>
                <w:rFonts w:eastAsia="Calibri" w:cs="Calibri"/>
                <w:b/>
                <w:color w:val="000000" w:themeColor="text1"/>
              </w:rPr>
            </w:pPr>
            <w:r w:rsidRPr="0042347E">
              <w:rPr>
                <w:rFonts w:eastAsia="Calibri" w:cs="Calibri"/>
                <w:b/>
                <w:color w:val="000000" w:themeColor="text1"/>
              </w:rPr>
              <w:t>Taitotaso B1.1</w:t>
            </w:r>
          </w:p>
          <w:p w:rsidR="0042347E" w:rsidRPr="0042347E" w:rsidRDefault="0042347E" w:rsidP="0042347E">
            <w:pPr>
              <w:autoSpaceDE w:val="0"/>
              <w:autoSpaceDN w:val="0"/>
              <w:adjustRightInd w:val="0"/>
              <w:rPr>
                <w:rFonts w:eastAsia="Calibri" w:cs="Calibri"/>
              </w:rPr>
            </w:pPr>
            <w:r w:rsidRPr="0042347E">
              <w:rPr>
                <w:rFonts w:eastAsia="Calibri" w:cs="Calibri"/>
              </w:rPr>
              <w:t>T6 – T8</w:t>
            </w:r>
          </w:p>
        </w:tc>
      </w:tr>
      <w:tr w:rsidR="0042347E" w:rsidRPr="0042347E" w:rsidTr="003309C6">
        <w:tc>
          <w:tcPr>
            <w:tcW w:w="2545"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T6 </w:t>
            </w:r>
            <w:r w:rsidRPr="0042347E">
              <w:rPr>
                <w:rFonts w:ascii="Calibri" w:eastAsia="Calibri" w:hAnsi="Calibri" w:cs="Calibri"/>
                <w:color w:val="000000"/>
              </w:rPr>
              <w:t xml:space="preserve">rohkaista oppilasta osallistumaan keskusteluihin monenlaisista oppilaan ikätasolle ja elämänkokemukseen sopivista </w:t>
            </w:r>
            <w:r w:rsidRPr="0042347E">
              <w:rPr>
                <w:rFonts w:ascii="Calibri" w:eastAsia="Calibri" w:hAnsi="Calibri" w:cs="Calibri"/>
                <w:color w:val="000000"/>
              </w:rPr>
              <w:lastRenderedPageBreak/>
              <w:t>aiheista, joissa käsitellään myös mielipiteitä</w:t>
            </w:r>
            <w:r w:rsidRPr="0042347E">
              <w:rPr>
                <w:rFonts w:eastAsia="Calibri" w:cs="Calibri"/>
              </w:rPr>
              <w:t xml:space="preserve"> </w:t>
            </w:r>
          </w:p>
        </w:tc>
        <w:tc>
          <w:tcPr>
            <w:tcW w:w="932" w:type="dxa"/>
          </w:tcPr>
          <w:p w:rsidR="0042347E" w:rsidRPr="0042347E" w:rsidRDefault="0042347E" w:rsidP="0042347E">
            <w:r w:rsidRPr="0042347E">
              <w:lastRenderedPageBreak/>
              <w:t>S3</w:t>
            </w:r>
          </w:p>
        </w:tc>
        <w:tc>
          <w:tcPr>
            <w:tcW w:w="2160" w:type="dxa"/>
          </w:tcPr>
          <w:p w:rsidR="0042347E" w:rsidRPr="0042347E" w:rsidRDefault="0042347E" w:rsidP="00C15571">
            <w:r w:rsidRPr="00C15571">
              <w:t>Vuorovaikutus</w:t>
            </w:r>
            <w:r w:rsidRPr="0042347E">
              <w:t xml:space="preserve"> erilaisissa tilanteissa</w:t>
            </w:r>
          </w:p>
        </w:tc>
        <w:tc>
          <w:tcPr>
            <w:tcW w:w="4110" w:type="dxa"/>
          </w:tcPr>
          <w:p w:rsidR="0042347E" w:rsidRPr="0042347E" w:rsidRDefault="0042347E" w:rsidP="0042347E">
            <w:r w:rsidRPr="0042347E">
              <w:t xml:space="preserve">Oppilas pystyy viestimään, osallistumaan keskusteluihin ja ilmaisemaan mielipiteitään melko vaivattomasti jokapäiväisissä tilanteissa.   </w:t>
            </w:r>
          </w:p>
        </w:tc>
      </w:tr>
      <w:tr w:rsidR="0042347E" w:rsidRPr="0042347E" w:rsidTr="003309C6">
        <w:tc>
          <w:tcPr>
            <w:tcW w:w="2545" w:type="dxa"/>
          </w:tcPr>
          <w:p w:rsidR="0042347E" w:rsidRPr="0042347E" w:rsidRDefault="0042347E" w:rsidP="0042347E">
            <w:pPr>
              <w:autoSpaceDE w:val="0"/>
              <w:autoSpaceDN w:val="0"/>
              <w:adjustRightInd w:val="0"/>
              <w:rPr>
                <w:rFonts w:eastAsia="Calibri" w:cs="Calibri"/>
                <w:i/>
              </w:rPr>
            </w:pPr>
            <w:r w:rsidRPr="0042347E">
              <w:rPr>
                <w:rFonts w:eastAsia="Calibri" w:cs="Calibri"/>
              </w:rPr>
              <w:t xml:space="preserve">T7 </w:t>
            </w:r>
            <w:r w:rsidRPr="0042347E">
              <w:rPr>
                <w:rFonts w:ascii="Calibri" w:eastAsia="Calibri" w:hAnsi="Calibri" w:cs="Calibri"/>
                <w:color w:val="000000"/>
              </w:rPr>
              <w:t>tukea oppilaan aloitteellisuutta viestinnässä, kompensaatiokeinojen käytössä ja merkitysneuvottelun käymisessä</w:t>
            </w:r>
          </w:p>
        </w:tc>
        <w:tc>
          <w:tcPr>
            <w:tcW w:w="932" w:type="dxa"/>
          </w:tcPr>
          <w:p w:rsidR="0042347E" w:rsidRPr="0042347E" w:rsidRDefault="0042347E" w:rsidP="0042347E">
            <w:r w:rsidRPr="0042347E">
              <w:t>S3</w:t>
            </w:r>
          </w:p>
        </w:tc>
        <w:tc>
          <w:tcPr>
            <w:tcW w:w="2160" w:type="dxa"/>
          </w:tcPr>
          <w:p w:rsidR="0042347E" w:rsidRPr="0042347E" w:rsidRDefault="00704AD9" w:rsidP="0042347E">
            <w:r>
              <w:t>V</w:t>
            </w:r>
            <w:r w:rsidR="0042347E" w:rsidRPr="0042347E">
              <w:t>iestintästrategioiden käyttö</w:t>
            </w:r>
          </w:p>
        </w:tc>
        <w:tc>
          <w:tcPr>
            <w:tcW w:w="4110" w:type="dxa"/>
          </w:tcPr>
          <w:p w:rsidR="0042347E" w:rsidRPr="0042347E" w:rsidRDefault="0042347E" w:rsidP="0042347E">
            <w:r w:rsidRPr="0042347E">
              <w:t>Oppilas pystyy jossain määrin olemaan aloitteellinen viestinnän eri vaiheissa ja osaa varmistaa, onko viestintäkumppani ymmärtänyt viestin. Oppilas osaa kiertää tai korvata tuntemattoman sanan tai muotoilla viestinsä uudelleen. Oppilas pystyy neuvottelemaan tuntemattomien ilmauksien merkityksistä.</w:t>
            </w:r>
          </w:p>
        </w:tc>
      </w:tr>
      <w:tr w:rsidR="0042347E" w:rsidRPr="0042347E" w:rsidTr="003309C6">
        <w:tc>
          <w:tcPr>
            <w:tcW w:w="2545"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T8 </w:t>
            </w:r>
            <w:r w:rsidRPr="0042347E">
              <w:rPr>
                <w:rFonts w:ascii="Calibri" w:eastAsia="Calibri" w:hAnsi="Calibri" w:cs="Calibri"/>
                <w:color w:val="000000"/>
              </w:rPr>
              <w:t>auttaa oppilasta tunnistamaan viestinnän kulttuurisia piirteitä ja tukea oppilaan rakentavaa kulttuurienvälistä viestintää</w:t>
            </w:r>
          </w:p>
        </w:tc>
        <w:tc>
          <w:tcPr>
            <w:tcW w:w="932" w:type="dxa"/>
          </w:tcPr>
          <w:p w:rsidR="0042347E" w:rsidRPr="0042347E" w:rsidRDefault="0042347E" w:rsidP="0042347E">
            <w:r w:rsidRPr="0042347E">
              <w:t>S3</w:t>
            </w:r>
          </w:p>
        </w:tc>
        <w:tc>
          <w:tcPr>
            <w:tcW w:w="2160" w:type="dxa"/>
          </w:tcPr>
          <w:p w:rsidR="0042347E" w:rsidRPr="0042347E" w:rsidRDefault="00704AD9" w:rsidP="0042347E">
            <w:pPr>
              <w:rPr>
                <w:strike/>
              </w:rPr>
            </w:pPr>
            <w:r>
              <w:t>V</w:t>
            </w:r>
            <w:r w:rsidR="0042347E" w:rsidRPr="0042347E">
              <w:t>iestinnän kulttuurinen sopivuus</w:t>
            </w:r>
            <w:r w:rsidR="0042347E" w:rsidRPr="0042347E">
              <w:rPr>
                <w:strike/>
                <w:color w:val="FF0000"/>
              </w:rPr>
              <w:t xml:space="preserve"> </w:t>
            </w:r>
          </w:p>
        </w:tc>
        <w:tc>
          <w:tcPr>
            <w:tcW w:w="4110" w:type="dxa"/>
          </w:tcPr>
          <w:p w:rsidR="0042347E" w:rsidRPr="0042347E" w:rsidRDefault="0042347E" w:rsidP="0042347E">
            <w:r w:rsidRPr="0042347E">
              <w:t>Oppilas osoittaa tuntevansa tärkeimmät kohteliaisuussäännöt. Oppilas pystyy ottamaan vuorovaikutuksessaan huomioon joitakin tärkeimpiä kulttuurisiin käytänteisiin liittyviä näkökohtia.</w:t>
            </w:r>
          </w:p>
        </w:tc>
      </w:tr>
      <w:tr w:rsidR="0042347E" w:rsidRPr="0042347E" w:rsidTr="003309C6">
        <w:tc>
          <w:tcPr>
            <w:tcW w:w="2545" w:type="dxa"/>
          </w:tcPr>
          <w:p w:rsidR="0042347E" w:rsidRPr="0042347E" w:rsidRDefault="0042347E" w:rsidP="0042347E">
            <w:pPr>
              <w:rPr>
                <w:b/>
              </w:rPr>
            </w:pPr>
            <w:r w:rsidRPr="0042347E">
              <w:rPr>
                <w:b/>
              </w:rPr>
              <w:t>Karttuva kielitaito, taito tulkita tekstejä</w:t>
            </w:r>
          </w:p>
        </w:tc>
        <w:tc>
          <w:tcPr>
            <w:tcW w:w="932" w:type="dxa"/>
          </w:tcPr>
          <w:p w:rsidR="0042347E" w:rsidRPr="0042347E" w:rsidRDefault="0042347E" w:rsidP="0042347E"/>
        </w:tc>
        <w:tc>
          <w:tcPr>
            <w:tcW w:w="2160" w:type="dxa"/>
          </w:tcPr>
          <w:p w:rsidR="0042347E" w:rsidRPr="0042347E" w:rsidRDefault="0042347E" w:rsidP="0042347E"/>
        </w:tc>
        <w:tc>
          <w:tcPr>
            <w:tcW w:w="4110" w:type="dxa"/>
          </w:tcPr>
          <w:p w:rsidR="0042347E" w:rsidRPr="0042347E" w:rsidRDefault="0042347E" w:rsidP="0042347E">
            <w:pPr>
              <w:rPr>
                <w:b/>
              </w:rPr>
            </w:pPr>
            <w:r w:rsidRPr="0042347E">
              <w:rPr>
                <w:b/>
              </w:rPr>
              <w:t>Taitotaso B1.1</w:t>
            </w:r>
          </w:p>
          <w:p w:rsidR="0042347E" w:rsidRPr="0042347E" w:rsidRDefault="0042347E" w:rsidP="0042347E"/>
        </w:tc>
      </w:tr>
      <w:tr w:rsidR="0042347E" w:rsidRPr="0042347E" w:rsidTr="003309C6">
        <w:tc>
          <w:tcPr>
            <w:tcW w:w="2545"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T9 </w:t>
            </w:r>
            <w:r w:rsidRPr="0042347E">
              <w:rPr>
                <w:rFonts w:ascii="Calibri" w:eastAsia="Calibri" w:hAnsi="Calibri" w:cs="Calibri"/>
                <w:color w:val="000000"/>
              </w:rPr>
              <w:t>tarjota oppilaalle mahdollisuuksia kuulla ja lukea monenlaisia itselleen merkityksellisiä yleiskielisiä ja yleistajuisia tekstejä erilaisista lähteistä sekä tulkita niitä käyttäen erilaisia strategioita</w:t>
            </w:r>
            <w:r w:rsidRPr="0042347E">
              <w:rPr>
                <w:rFonts w:eastAsia="Calibri" w:cs="Calibri"/>
              </w:rPr>
              <w:t xml:space="preserve"> </w:t>
            </w:r>
          </w:p>
        </w:tc>
        <w:tc>
          <w:tcPr>
            <w:tcW w:w="932" w:type="dxa"/>
          </w:tcPr>
          <w:p w:rsidR="0042347E" w:rsidRPr="0042347E" w:rsidRDefault="0042347E" w:rsidP="0042347E">
            <w:r w:rsidRPr="0042347E">
              <w:t>S3</w:t>
            </w:r>
          </w:p>
        </w:tc>
        <w:tc>
          <w:tcPr>
            <w:tcW w:w="2160" w:type="dxa"/>
          </w:tcPr>
          <w:p w:rsidR="0042347E" w:rsidRPr="0042347E" w:rsidRDefault="00704AD9" w:rsidP="0042347E">
            <w:r>
              <w:t>T</w:t>
            </w:r>
            <w:r w:rsidR="0042347E" w:rsidRPr="0042347E">
              <w:t>ekstien tulkintataidot</w:t>
            </w:r>
          </w:p>
        </w:tc>
        <w:tc>
          <w:tcPr>
            <w:tcW w:w="4110" w:type="dxa"/>
          </w:tcPr>
          <w:p w:rsidR="0042347E" w:rsidRPr="0042347E" w:rsidRDefault="0042347E" w:rsidP="0042347E">
            <w:r w:rsidRPr="0042347E">
              <w:t>Oppilas ymmärtää pääasiat ja joitakin yksityiskohtia selkeästä ja lähes normaalitempoisesta yleiskielisestä puheesta tai yleistajuisesta kirjoitetusta tekstistä. Oppilas ymmärtää yhteiseen kokemukseen tai yleistietoon perustuvaa puhetta tai kirjoitettua tekstiä. Oppilas löytää pääajatukset, avainsanat ja tärkeitä yksityiskohtia myös valmistautumatta.</w:t>
            </w:r>
          </w:p>
        </w:tc>
      </w:tr>
      <w:tr w:rsidR="0042347E" w:rsidRPr="0042347E" w:rsidTr="003309C6">
        <w:tc>
          <w:tcPr>
            <w:tcW w:w="2545" w:type="dxa"/>
          </w:tcPr>
          <w:p w:rsidR="0042347E" w:rsidRPr="0042347E" w:rsidRDefault="0042347E" w:rsidP="0042347E">
            <w:pPr>
              <w:rPr>
                <w:b/>
              </w:rPr>
            </w:pPr>
            <w:r w:rsidRPr="0042347E">
              <w:rPr>
                <w:b/>
              </w:rPr>
              <w:t>Karttuva kielitaito, taito tuottaa tekstejä</w:t>
            </w:r>
          </w:p>
        </w:tc>
        <w:tc>
          <w:tcPr>
            <w:tcW w:w="932" w:type="dxa"/>
          </w:tcPr>
          <w:p w:rsidR="0042347E" w:rsidRPr="0042347E" w:rsidRDefault="0042347E" w:rsidP="0042347E">
            <w:pPr>
              <w:rPr>
                <w:highlight w:val="yellow"/>
              </w:rPr>
            </w:pPr>
          </w:p>
        </w:tc>
        <w:tc>
          <w:tcPr>
            <w:tcW w:w="2160" w:type="dxa"/>
          </w:tcPr>
          <w:p w:rsidR="0042347E" w:rsidRPr="0042347E" w:rsidRDefault="0042347E" w:rsidP="0042347E"/>
        </w:tc>
        <w:tc>
          <w:tcPr>
            <w:tcW w:w="4110" w:type="dxa"/>
          </w:tcPr>
          <w:p w:rsidR="0042347E" w:rsidRPr="0042347E" w:rsidRDefault="0042347E" w:rsidP="0042347E">
            <w:r w:rsidRPr="0042347E">
              <w:rPr>
                <w:b/>
              </w:rPr>
              <w:t>Taitotaso A 2.2</w:t>
            </w:r>
          </w:p>
        </w:tc>
      </w:tr>
      <w:tr w:rsidR="0042347E" w:rsidRPr="0042347E" w:rsidTr="003309C6">
        <w:tc>
          <w:tcPr>
            <w:tcW w:w="2545"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T10 </w:t>
            </w:r>
            <w:r w:rsidRPr="0042347E">
              <w:rPr>
                <w:rFonts w:ascii="Calibri" w:eastAsia="Calibri" w:hAnsi="Calibri" w:cs="Calibri"/>
                <w:color w:val="000000"/>
              </w:rPr>
              <w:t>ohjata oppilasta tuottamaan jokapäiväiseen elämään liittyviä tekstejä ja opettelemaan myös tulkittavien tekstien käyttämistä tuottamiseen, jakamiseen ja julkaisemiseen, perustason ja hiukan vaativampienkin rakenteiden hallintaan</w:t>
            </w:r>
            <w:r w:rsidRPr="0042347E">
              <w:rPr>
                <w:rFonts w:eastAsia="Calibri" w:cs="Calibri"/>
              </w:rPr>
              <w:t xml:space="preserve"> </w:t>
            </w:r>
          </w:p>
        </w:tc>
        <w:tc>
          <w:tcPr>
            <w:tcW w:w="932" w:type="dxa"/>
          </w:tcPr>
          <w:p w:rsidR="0042347E" w:rsidRPr="0042347E" w:rsidRDefault="0042347E" w:rsidP="0042347E">
            <w:r w:rsidRPr="0042347E">
              <w:t>S3</w:t>
            </w:r>
          </w:p>
        </w:tc>
        <w:tc>
          <w:tcPr>
            <w:tcW w:w="2160" w:type="dxa"/>
          </w:tcPr>
          <w:p w:rsidR="0042347E" w:rsidRPr="0042347E" w:rsidRDefault="00704AD9" w:rsidP="0042347E">
            <w:r>
              <w:t>T</w:t>
            </w:r>
            <w:r w:rsidR="0042347E" w:rsidRPr="0042347E">
              <w:t>ekstien tuottamistaidot</w:t>
            </w:r>
          </w:p>
        </w:tc>
        <w:tc>
          <w:tcPr>
            <w:tcW w:w="4110" w:type="dxa"/>
          </w:tcPr>
          <w:p w:rsidR="0042347E" w:rsidRPr="0042347E" w:rsidRDefault="0042347E" w:rsidP="0042347E">
            <w:r w:rsidRPr="0042347E">
              <w:t>Oppilas osaa kuvata luettelomaisesti ikäkaudelleen tyypillisiä ja jokapäiväiseen elämään liittyviä asioita käyttäen tavallista sanastoa ja joitakin idiomaattisia ilmauksia sekä perustason rakenteita ja joskus hiukan vaativampiakin.</w:t>
            </w:r>
          </w:p>
          <w:p w:rsidR="0042347E" w:rsidRPr="0042347E" w:rsidRDefault="0042347E" w:rsidP="0042347E"/>
        </w:tc>
      </w:tr>
    </w:tbl>
    <w:p w:rsidR="0042347E" w:rsidRDefault="0042347E" w:rsidP="0042347E">
      <w:pPr>
        <w:rPr>
          <w:b/>
        </w:rPr>
      </w:pPr>
    </w:p>
    <w:p w:rsidR="00C00395" w:rsidRPr="00583011" w:rsidRDefault="00A42A5C" w:rsidP="00C00395">
      <w:pPr>
        <w:keepNext/>
        <w:keepLines/>
        <w:spacing w:before="200" w:after="0"/>
        <w:outlineLvl w:val="4"/>
        <w:rPr>
          <w:rFonts w:asciiTheme="majorHAnsi" w:eastAsiaTheme="majorEastAsia" w:hAnsiTheme="majorHAnsi" w:cstheme="majorBidi"/>
          <w:color w:val="243F60" w:themeColor="accent1" w:themeShade="7F"/>
        </w:rPr>
      </w:pPr>
      <w:bookmarkStart w:id="222" w:name="_Toc403371769"/>
      <w:bookmarkStart w:id="223" w:name="_Toc404084224"/>
      <w:r w:rsidRPr="00A42A5C">
        <w:rPr>
          <w:rFonts w:asciiTheme="majorHAnsi" w:eastAsiaTheme="majorEastAsia" w:hAnsiTheme="majorHAnsi" w:cstheme="majorBidi"/>
          <w:color w:val="243F60" w:themeColor="accent1" w:themeShade="7F"/>
        </w:rPr>
        <w:t>SUOMEN KIELI</w:t>
      </w:r>
      <w:r w:rsidR="00E0012D" w:rsidRPr="00A42A5C">
        <w:rPr>
          <w:rFonts w:asciiTheme="majorHAnsi" w:eastAsiaTheme="majorEastAsia" w:hAnsiTheme="majorHAnsi" w:cstheme="majorBidi"/>
          <w:color w:val="243F60" w:themeColor="accent1" w:themeShade="7F"/>
        </w:rPr>
        <w:t xml:space="preserve">, </w:t>
      </w:r>
      <w:r w:rsidRPr="002A0020">
        <w:rPr>
          <w:rFonts w:asciiTheme="majorHAnsi" w:eastAsiaTheme="majorEastAsia" w:hAnsiTheme="majorHAnsi" w:cstheme="majorBidi"/>
          <w:color w:val="243F60" w:themeColor="accent1" w:themeShade="7F"/>
        </w:rPr>
        <w:t xml:space="preserve">ÄIDINKIELENOMAINEN SUOMI, </w:t>
      </w:r>
      <w:r w:rsidR="00E0012D" w:rsidRPr="002A0020">
        <w:rPr>
          <w:rFonts w:asciiTheme="majorHAnsi" w:eastAsiaTheme="majorEastAsia" w:hAnsiTheme="majorHAnsi" w:cstheme="majorBidi"/>
          <w:color w:val="243F60" w:themeColor="accent1" w:themeShade="7F"/>
        </w:rPr>
        <w:t>A-</w:t>
      </w:r>
      <w:r w:rsidRPr="002A0020">
        <w:rPr>
          <w:rFonts w:asciiTheme="majorHAnsi" w:eastAsiaTheme="majorEastAsia" w:hAnsiTheme="majorHAnsi" w:cstheme="majorBidi"/>
          <w:color w:val="243F60" w:themeColor="accent1" w:themeShade="7F"/>
        </w:rPr>
        <w:t>OPPIMÄÄRÄ VUOSILUOKILLA</w:t>
      </w:r>
      <w:r w:rsidR="00E0012D" w:rsidRPr="002A0020">
        <w:rPr>
          <w:rFonts w:asciiTheme="majorHAnsi" w:eastAsiaTheme="majorEastAsia" w:hAnsiTheme="majorHAnsi" w:cstheme="majorBidi"/>
          <w:color w:val="243F60" w:themeColor="accent1" w:themeShade="7F"/>
        </w:rPr>
        <w:t xml:space="preserve"> 3–6 </w:t>
      </w:r>
      <w:r w:rsidR="00C00395" w:rsidRPr="00583011">
        <w:rPr>
          <w:rFonts w:asciiTheme="majorHAnsi" w:eastAsiaTheme="majorEastAsia" w:hAnsiTheme="majorHAnsi" w:cstheme="majorBidi"/>
          <w:color w:val="243F60" w:themeColor="accent1" w:themeShade="7F"/>
        </w:rPr>
        <w:t>(</w:t>
      </w:r>
      <w:r w:rsidR="00C00395" w:rsidRPr="002A349A">
        <w:rPr>
          <w:rFonts w:asciiTheme="majorHAnsi" w:eastAsiaTheme="majorEastAsia" w:hAnsiTheme="majorHAnsi" w:cstheme="majorBidi"/>
          <w:color w:val="243F60" w:themeColor="accent1" w:themeShade="7F"/>
        </w:rPr>
        <w:t>FINSKA SOM ANDRA INHEMSKA SPRÅK, MODERSMÅLSINRIKTAD A-LÄROKURS I ÅRSKURS 3–6)</w:t>
      </w:r>
    </w:p>
    <w:p w:rsidR="00583011" w:rsidRPr="00C329B7" w:rsidRDefault="00583011" w:rsidP="00583011">
      <w:pPr>
        <w:spacing w:before="100" w:beforeAutospacing="1" w:after="100" w:afterAutospacing="1"/>
        <w:jc w:val="both"/>
        <w:rPr>
          <w:rFonts w:eastAsia="Times New Roman" w:cs="Times New Roman"/>
          <w:strike/>
          <w:lang w:val="sv-SE" w:eastAsia="fi-FI"/>
        </w:rPr>
      </w:pPr>
      <w:r w:rsidRPr="00C329B7">
        <w:rPr>
          <w:rFonts w:eastAsia="Times New Roman" w:cs="Times New Roman"/>
          <w:lang w:val="sv-SE" w:eastAsia="fi-FI"/>
        </w:rPr>
        <w:t>I årskurs 3–6 ska alla elever få undervisning i minst två andra språk utöver modersmålet. Det första språket är ett gemensamt A1-språk, det följande ett A2-språk (frivillig, lång lärokurs) eller B1-språk.</w:t>
      </w:r>
    </w:p>
    <w:p w:rsidR="00583011" w:rsidRPr="00C329B7" w:rsidRDefault="00583011" w:rsidP="00583011">
      <w:pPr>
        <w:jc w:val="both"/>
        <w:rPr>
          <w:rFonts w:cs="Calibri"/>
          <w:color w:val="000000"/>
          <w:lang w:val="sv-SE"/>
        </w:rPr>
      </w:pPr>
      <w:r w:rsidRPr="00C329B7">
        <w:rPr>
          <w:rFonts w:cs="Calibri"/>
          <w:color w:val="000000"/>
          <w:lang w:val="sv-SE"/>
        </w:rPr>
        <w:t>I den modersmålsinriktade lärokursen i finska ges de tvåspråkiga eleverna möjlighet att reflektera över och fördjupa sig i finska språket och den finska kulturens särdrag. Den modersmålsinriktade lärokursen är ämnad för elever som lever i en tvåspråkig hemmiljö och som i tidig ålder kommit i kontakt med den finska kulturen.</w:t>
      </w:r>
    </w:p>
    <w:p w:rsidR="00583011" w:rsidRPr="00C329B7" w:rsidRDefault="00583011" w:rsidP="00583011">
      <w:pPr>
        <w:autoSpaceDE w:val="0"/>
        <w:autoSpaceDN w:val="0"/>
        <w:adjustRightInd w:val="0"/>
        <w:spacing w:after="0"/>
        <w:jc w:val="both"/>
        <w:rPr>
          <w:rFonts w:eastAsia="Calibri" w:cs="Calibri"/>
          <w:color w:val="000000"/>
          <w:lang w:val="sv-SE"/>
        </w:rPr>
      </w:pPr>
      <w:r w:rsidRPr="00C329B7">
        <w:rPr>
          <w:rFonts w:eastAsia="Calibri" w:cs="Calibri"/>
          <w:color w:val="000000"/>
          <w:lang w:val="sv-SE"/>
        </w:rPr>
        <w:lastRenderedPageBreak/>
        <w:t>Den modersmålsinriktade lärokursen undervisas som A1-språk eller som A2-språk. Undervisningen i A1- och A2-lärokursen i modersmålsinriktad finska har samma mål. Årsveckotimmarna i A2-språket fördelas på de olika årskurserna utan etappmål mellan årskurs 6 och årskurs 7.</w:t>
      </w:r>
    </w:p>
    <w:p w:rsidR="00583011" w:rsidRPr="00C329B7" w:rsidRDefault="00583011" w:rsidP="00583011">
      <w:pPr>
        <w:autoSpaceDE w:val="0"/>
        <w:autoSpaceDN w:val="0"/>
        <w:adjustRightInd w:val="0"/>
        <w:spacing w:after="0"/>
        <w:jc w:val="both"/>
        <w:rPr>
          <w:rFonts w:eastAsia="Calibri" w:cs="Calibri"/>
          <w:color w:val="000000"/>
          <w:lang w:val="sv-SE"/>
        </w:rPr>
      </w:pPr>
    </w:p>
    <w:p w:rsidR="00583011" w:rsidRPr="00C329B7" w:rsidRDefault="00583011" w:rsidP="00583011">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Målen för undervisningen i A-lärokursen i modersmålsinriktad finska i årskurs 3–6</w:t>
      </w:r>
    </w:p>
    <w:p w:rsidR="00583011" w:rsidRPr="00C329B7" w:rsidRDefault="00583011" w:rsidP="00583011">
      <w:pPr>
        <w:autoSpaceDE w:val="0"/>
        <w:autoSpaceDN w:val="0"/>
        <w:adjustRightInd w:val="0"/>
        <w:spacing w:after="0"/>
        <w:rPr>
          <w:rFonts w:eastAsia="Calibri" w:cs="Calibri"/>
          <w:color w:val="000000"/>
          <w:lang w:val="sv-SE"/>
        </w:rPr>
      </w:pPr>
      <w:r w:rsidRPr="00C329B7">
        <w:rPr>
          <w:rFonts w:eastAsia="Calibri" w:cs="Calibri"/>
          <w:color w:val="000000"/>
          <w:lang w:val="sv-SE"/>
        </w:rPr>
        <w:t xml:space="preserve"> </w:t>
      </w:r>
    </w:p>
    <w:tbl>
      <w:tblPr>
        <w:tblStyle w:val="TaulukkoRuudukko"/>
        <w:tblW w:w="9639" w:type="dxa"/>
        <w:tblInd w:w="108" w:type="dxa"/>
        <w:tblLayout w:type="fixed"/>
        <w:tblLook w:val="04A0" w:firstRow="1" w:lastRow="0" w:firstColumn="1" w:lastColumn="0" w:noHBand="0" w:noVBand="1"/>
      </w:tblPr>
      <w:tblGrid>
        <w:gridCol w:w="5670"/>
        <w:gridCol w:w="1985"/>
        <w:gridCol w:w="1984"/>
      </w:tblGrid>
      <w:tr w:rsidR="00583011" w:rsidRPr="0081107F" w:rsidTr="005C272C">
        <w:tc>
          <w:tcPr>
            <w:tcW w:w="5670" w:type="dxa"/>
          </w:tcPr>
          <w:p w:rsidR="00583011" w:rsidRPr="000A44C2" w:rsidRDefault="00583011" w:rsidP="005C272C">
            <w:pPr>
              <w:autoSpaceDE w:val="0"/>
              <w:autoSpaceDN w:val="0"/>
              <w:adjustRightInd w:val="0"/>
              <w:rPr>
                <w:rFonts w:eastAsia="Calibri" w:cs="Calibri"/>
                <w:color w:val="000000"/>
              </w:rPr>
            </w:pPr>
            <w:r w:rsidRPr="000A44C2">
              <w:rPr>
                <w:rFonts w:eastAsia="Calibri" w:cs="Calibri"/>
                <w:color w:val="000000"/>
              </w:rPr>
              <w:t>Mål för undervisningen</w:t>
            </w:r>
          </w:p>
        </w:tc>
        <w:tc>
          <w:tcPr>
            <w:tcW w:w="1985" w:type="dxa"/>
          </w:tcPr>
          <w:p w:rsidR="00583011" w:rsidRPr="00C329B7" w:rsidRDefault="00583011" w:rsidP="005C272C">
            <w:pPr>
              <w:autoSpaceDE w:val="0"/>
              <w:autoSpaceDN w:val="0"/>
              <w:adjustRightInd w:val="0"/>
              <w:ind w:left="54"/>
              <w:rPr>
                <w:rFonts w:eastAsia="Calibri" w:cs="Calibri"/>
                <w:color w:val="000000"/>
                <w:lang w:val="sv-SE"/>
              </w:rPr>
            </w:pPr>
            <w:r w:rsidRPr="00C329B7">
              <w:rPr>
                <w:rFonts w:eastAsia="Calibri" w:cs="Calibri"/>
                <w:color w:val="000000"/>
                <w:lang w:val="sv-SE"/>
              </w:rPr>
              <w:t>Innehåll som anknyter till målen</w:t>
            </w:r>
          </w:p>
        </w:tc>
        <w:tc>
          <w:tcPr>
            <w:tcW w:w="1984" w:type="dxa"/>
          </w:tcPr>
          <w:p w:rsidR="00583011" w:rsidRPr="00C329B7" w:rsidRDefault="00583011" w:rsidP="005C272C">
            <w:pPr>
              <w:autoSpaceDE w:val="0"/>
              <w:autoSpaceDN w:val="0"/>
              <w:adjustRightInd w:val="0"/>
              <w:ind w:left="54"/>
              <w:rPr>
                <w:rFonts w:eastAsia="Calibri" w:cs="Calibri"/>
                <w:color w:val="000000"/>
                <w:lang w:val="sv-SE"/>
              </w:rPr>
            </w:pPr>
            <w:r w:rsidRPr="00C329B7">
              <w:rPr>
                <w:rFonts w:eastAsia="Calibri" w:cs="Calibri"/>
                <w:color w:val="000000"/>
                <w:lang w:val="sv-SE"/>
              </w:rPr>
              <w:t>Kompetens som målet anknyter till</w:t>
            </w:r>
          </w:p>
        </w:tc>
      </w:tr>
      <w:tr w:rsidR="00583011" w:rsidRPr="000A44C2" w:rsidTr="005C272C">
        <w:tc>
          <w:tcPr>
            <w:tcW w:w="5670" w:type="dxa"/>
          </w:tcPr>
          <w:p w:rsidR="00583011" w:rsidRPr="000A44C2" w:rsidRDefault="00583011" w:rsidP="005C272C">
            <w:pPr>
              <w:autoSpaceDE w:val="0"/>
              <w:autoSpaceDN w:val="0"/>
              <w:adjustRightInd w:val="0"/>
              <w:rPr>
                <w:rFonts w:eastAsia="Calibri" w:cs="Calibri"/>
                <w:color w:val="000000"/>
              </w:rPr>
            </w:pPr>
            <w:r w:rsidRPr="000A44C2">
              <w:rPr>
                <w:rFonts w:eastAsia="Calibri" w:cs="Calibri"/>
                <w:b/>
                <w:color w:val="000000"/>
              </w:rPr>
              <w:t>Kulturell mångfald och språkmedvetenhet</w:t>
            </w:r>
          </w:p>
        </w:tc>
        <w:tc>
          <w:tcPr>
            <w:tcW w:w="1985" w:type="dxa"/>
          </w:tcPr>
          <w:p w:rsidR="00583011" w:rsidRPr="000A44C2" w:rsidRDefault="00583011" w:rsidP="005C272C">
            <w:pPr>
              <w:autoSpaceDE w:val="0"/>
              <w:autoSpaceDN w:val="0"/>
              <w:adjustRightInd w:val="0"/>
              <w:ind w:left="54"/>
              <w:rPr>
                <w:rFonts w:eastAsia="Calibri" w:cs="Calibri"/>
                <w:color w:val="000000"/>
              </w:rPr>
            </w:pPr>
          </w:p>
        </w:tc>
        <w:tc>
          <w:tcPr>
            <w:tcW w:w="1984" w:type="dxa"/>
          </w:tcPr>
          <w:p w:rsidR="00583011" w:rsidRPr="000A44C2" w:rsidRDefault="00583011" w:rsidP="005C272C">
            <w:pPr>
              <w:autoSpaceDE w:val="0"/>
              <w:autoSpaceDN w:val="0"/>
              <w:adjustRightInd w:val="0"/>
              <w:ind w:left="54"/>
              <w:rPr>
                <w:rFonts w:eastAsia="Calibri" w:cs="Calibri"/>
                <w:color w:val="000000"/>
              </w:rPr>
            </w:pPr>
          </w:p>
        </w:tc>
      </w:tr>
      <w:tr w:rsidR="00583011" w:rsidRPr="000A44C2" w:rsidTr="005C272C">
        <w:tc>
          <w:tcPr>
            <w:tcW w:w="5670" w:type="dxa"/>
          </w:tcPr>
          <w:p w:rsidR="00583011" w:rsidRPr="00C329B7" w:rsidRDefault="00583011" w:rsidP="005C272C">
            <w:pPr>
              <w:contextualSpacing/>
              <w:rPr>
                <w:rFonts w:eastAsia="Calibri" w:cs="Times New Roman"/>
                <w:lang w:val="sv-SE"/>
              </w:rPr>
            </w:pPr>
            <w:r w:rsidRPr="00C329B7">
              <w:rPr>
                <w:rFonts w:eastAsia="Calibri" w:cs="Calibri"/>
                <w:color w:val="000000"/>
                <w:lang w:val="sv-SE"/>
              </w:rPr>
              <w:t>M1 uppmuntra eleven att lägga märke till och intressera sig för mångfalden och utbudet av finskspråkigt material som stödjer det egna lärandet och att hjälpa eleven att bli förtrogen med karaktäristiska drag i den finskspråkiga kulturen</w:t>
            </w:r>
          </w:p>
        </w:tc>
        <w:tc>
          <w:tcPr>
            <w:tcW w:w="1985" w:type="dxa"/>
          </w:tcPr>
          <w:p w:rsidR="00583011" w:rsidRPr="000A44C2" w:rsidRDefault="00583011" w:rsidP="005C272C">
            <w:r w:rsidRPr="000A44C2">
              <w:t>I1</w:t>
            </w:r>
          </w:p>
        </w:tc>
        <w:tc>
          <w:tcPr>
            <w:tcW w:w="1984" w:type="dxa"/>
          </w:tcPr>
          <w:p w:rsidR="00583011" w:rsidRPr="000A44C2" w:rsidRDefault="00583011" w:rsidP="005C272C">
            <w:pPr>
              <w:autoSpaceDE w:val="0"/>
              <w:autoSpaceDN w:val="0"/>
              <w:adjustRightInd w:val="0"/>
              <w:rPr>
                <w:rFonts w:eastAsia="Calibri" w:cs="Calibri"/>
                <w:color w:val="000000"/>
              </w:rPr>
            </w:pPr>
            <w:r w:rsidRPr="000A44C2">
              <w:rPr>
                <w:rFonts w:eastAsia="Calibri" w:cs="Calibri"/>
                <w:color w:val="000000"/>
              </w:rPr>
              <w:t>K2</w:t>
            </w:r>
          </w:p>
        </w:tc>
      </w:tr>
      <w:tr w:rsidR="00583011" w:rsidRPr="000A44C2" w:rsidTr="005C272C">
        <w:tc>
          <w:tcPr>
            <w:tcW w:w="5670" w:type="dxa"/>
          </w:tcPr>
          <w:p w:rsidR="00583011" w:rsidRPr="00C329B7" w:rsidRDefault="00583011" w:rsidP="005C272C">
            <w:pPr>
              <w:contextualSpacing/>
              <w:rPr>
                <w:rFonts w:eastAsia="Calibri" w:cs="Times New Roman"/>
                <w:lang w:val="sv-SE"/>
              </w:rPr>
            </w:pPr>
            <w:r w:rsidRPr="00C329B7">
              <w:rPr>
                <w:rFonts w:eastAsia="Calibri" w:cs="Times New Roman"/>
                <w:color w:val="000000" w:themeColor="text1"/>
                <w:lang w:val="sv-SE"/>
              </w:rPr>
              <w:t xml:space="preserve">M2 motivera eleven att värdesätta sin egen och andras språkliga och kulturella bakgrund, svenskans och finskans ställning som nationalspråk samt att bemöta människor </w:t>
            </w:r>
            <w:r w:rsidR="004F129B" w:rsidRPr="00C329B7">
              <w:rPr>
                <w:rFonts w:eastAsia="Calibri" w:cs="Calibri"/>
                <w:color w:val="000000" w:themeColor="text1"/>
                <w:lang w:val="sv-SE"/>
              </w:rPr>
              <w:t>fördomsfritt</w:t>
            </w:r>
          </w:p>
        </w:tc>
        <w:tc>
          <w:tcPr>
            <w:tcW w:w="1985" w:type="dxa"/>
          </w:tcPr>
          <w:p w:rsidR="00583011" w:rsidRPr="000A44C2" w:rsidRDefault="00583011" w:rsidP="005C272C">
            <w:r w:rsidRPr="000A44C2">
              <w:t>I1</w:t>
            </w:r>
          </w:p>
        </w:tc>
        <w:tc>
          <w:tcPr>
            <w:tcW w:w="1984" w:type="dxa"/>
          </w:tcPr>
          <w:p w:rsidR="00583011" w:rsidRPr="000A44C2" w:rsidRDefault="00583011" w:rsidP="005C272C">
            <w:pPr>
              <w:autoSpaceDE w:val="0"/>
              <w:autoSpaceDN w:val="0"/>
              <w:adjustRightInd w:val="0"/>
              <w:ind w:left="54"/>
              <w:rPr>
                <w:rFonts w:eastAsia="Calibri" w:cs="Calibri"/>
                <w:color w:val="000000"/>
              </w:rPr>
            </w:pPr>
            <w:r w:rsidRPr="000A44C2">
              <w:rPr>
                <w:rFonts w:eastAsia="Calibri" w:cs="Calibri"/>
                <w:color w:val="000000"/>
              </w:rPr>
              <w:t>K2</w:t>
            </w:r>
          </w:p>
        </w:tc>
      </w:tr>
      <w:tr w:rsidR="00583011" w:rsidRPr="000A44C2" w:rsidTr="005C272C">
        <w:tc>
          <w:tcPr>
            <w:tcW w:w="5670" w:type="dxa"/>
          </w:tcPr>
          <w:p w:rsidR="00583011" w:rsidRPr="00C329B7" w:rsidRDefault="00583011" w:rsidP="005C272C">
            <w:pPr>
              <w:contextualSpacing/>
              <w:rPr>
                <w:rFonts w:eastAsia="Calibri" w:cs="Times New Roman"/>
                <w:lang w:val="sv-SE"/>
              </w:rPr>
            </w:pPr>
            <w:r w:rsidRPr="00C329B7">
              <w:rPr>
                <w:rFonts w:eastAsia="Calibri" w:cs="Times New Roman"/>
                <w:lang w:val="sv-SE"/>
              </w:rPr>
              <w:t>M3 vägleda eleven att lägga märke till likheter och olikheter i språk och väcka hens nyfikenhet för sin två/flerspråkighet och sin dubbla kulturbakgrund</w:t>
            </w:r>
          </w:p>
        </w:tc>
        <w:tc>
          <w:tcPr>
            <w:tcW w:w="1985" w:type="dxa"/>
          </w:tcPr>
          <w:p w:rsidR="00583011" w:rsidRPr="000A44C2" w:rsidRDefault="00583011" w:rsidP="005C272C">
            <w:r w:rsidRPr="000A44C2">
              <w:t>I1</w:t>
            </w:r>
          </w:p>
        </w:tc>
        <w:tc>
          <w:tcPr>
            <w:tcW w:w="1984" w:type="dxa"/>
          </w:tcPr>
          <w:p w:rsidR="00583011" w:rsidRPr="000A44C2" w:rsidRDefault="00583011" w:rsidP="005C272C">
            <w:pPr>
              <w:autoSpaceDE w:val="0"/>
              <w:autoSpaceDN w:val="0"/>
              <w:adjustRightInd w:val="0"/>
              <w:rPr>
                <w:rFonts w:eastAsia="Calibri" w:cs="Calibri"/>
                <w:color w:val="000000"/>
              </w:rPr>
            </w:pPr>
            <w:r w:rsidRPr="000A44C2">
              <w:rPr>
                <w:rFonts w:eastAsia="Calibri" w:cs="Calibri"/>
                <w:color w:val="000000"/>
              </w:rPr>
              <w:t>K1, K4</w:t>
            </w:r>
          </w:p>
        </w:tc>
      </w:tr>
      <w:tr w:rsidR="00583011" w:rsidRPr="000A44C2" w:rsidTr="005C272C">
        <w:tc>
          <w:tcPr>
            <w:tcW w:w="5670" w:type="dxa"/>
          </w:tcPr>
          <w:p w:rsidR="00583011" w:rsidRPr="000A44C2" w:rsidRDefault="00583011" w:rsidP="005C272C">
            <w:pPr>
              <w:contextualSpacing/>
              <w:rPr>
                <w:rFonts w:eastAsia="Calibri" w:cs="Times New Roman"/>
                <w:b/>
              </w:rPr>
            </w:pPr>
            <w:r w:rsidRPr="000A44C2">
              <w:rPr>
                <w:rFonts w:eastAsia="Calibri" w:cs="Times New Roman"/>
                <w:b/>
              </w:rPr>
              <w:t>Färdigheter för språkstudier</w:t>
            </w:r>
          </w:p>
        </w:tc>
        <w:tc>
          <w:tcPr>
            <w:tcW w:w="1985" w:type="dxa"/>
          </w:tcPr>
          <w:p w:rsidR="00583011" w:rsidRPr="000A44C2" w:rsidRDefault="00583011" w:rsidP="005C272C"/>
        </w:tc>
        <w:tc>
          <w:tcPr>
            <w:tcW w:w="1984" w:type="dxa"/>
          </w:tcPr>
          <w:p w:rsidR="00583011" w:rsidRPr="000A44C2" w:rsidRDefault="00583011" w:rsidP="005C272C">
            <w:pPr>
              <w:autoSpaceDE w:val="0"/>
              <w:autoSpaceDN w:val="0"/>
              <w:adjustRightInd w:val="0"/>
              <w:rPr>
                <w:rFonts w:eastAsia="Calibri" w:cs="Calibri"/>
                <w:color w:val="000000"/>
              </w:rPr>
            </w:pPr>
          </w:p>
        </w:tc>
      </w:tr>
      <w:tr w:rsidR="00583011" w:rsidRPr="000A44C2" w:rsidTr="005C272C">
        <w:tc>
          <w:tcPr>
            <w:tcW w:w="5670" w:type="dxa"/>
          </w:tcPr>
          <w:p w:rsidR="00583011" w:rsidRPr="00C329B7" w:rsidRDefault="00583011" w:rsidP="005C272C">
            <w:pPr>
              <w:contextualSpacing/>
              <w:rPr>
                <w:rFonts w:eastAsia="Calibri" w:cs="Times New Roman"/>
                <w:lang w:val="sv-SE"/>
              </w:rPr>
            </w:pPr>
            <w:r w:rsidRPr="00C329B7">
              <w:rPr>
                <w:rFonts w:eastAsia="Calibri" w:cs="Times New Roman"/>
                <w:lang w:val="sv-SE"/>
              </w:rPr>
              <w:t>M4 tillsammans gå igenom målen för undervisningen och skapa en tillåtande studieatmosfär, som stöder och uppmuntrar eleverna att lära sig och lära av varandra</w:t>
            </w:r>
          </w:p>
        </w:tc>
        <w:tc>
          <w:tcPr>
            <w:tcW w:w="1985" w:type="dxa"/>
          </w:tcPr>
          <w:p w:rsidR="00583011" w:rsidRPr="000A44C2" w:rsidRDefault="00583011" w:rsidP="005C272C">
            <w:r w:rsidRPr="000A44C2">
              <w:t>I2</w:t>
            </w:r>
          </w:p>
        </w:tc>
        <w:tc>
          <w:tcPr>
            <w:tcW w:w="1984" w:type="dxa"/>
          </w:tcPr>
          <w:p w:rsidR="00583011" w:rsidRPr="000A44C2" w:rsidRDefault="00583011" w:rsidP="005C272C">
            <w:pPr>
              <w:autoSpaceDE w:val="0"/>
              <w:autoSpaceDN w:val="0"/>
              <w:adjustRightInd w:val="0"/>
              <w:rPr>
                <w:rFonts w:eastAsia="Calibri" w:cs="Calibri"/>
                <w:color w:val="000000"/>
              </w:rPr>
            </w:pPr>
            <w:r w:rsidRPr="000A44C2">
              <w:rPr>
                <w:rFonts w:eastAsia="Calibri" w:cs="Calibri"/>
                <w:color w:val="000000"/>
              </w:rPr>
              <w:t>K1, K7</w:t>
            </w:r>
          </w:p>
        </w:tc>
      </w:tr>
      <w:tr w:rsidR="00583011" w:rsidRPr="000A44C2" w:rsidTr="005C272C">
        <w:tc>
          <w:tcPr>
            <w:tcW w:w="5670" w:type="dxa"/>
          </w:tcPr>
          <w:p w:rsidR="00583011" w:rsidRPr="00C329B7" w:rsidRDefault="00583011" w:rsidP="005C272C">
            <w:pPr>
              <w:contextualSpacing/>
              <w:rPr>
                <w:rFonts w:eastAsia="Calibri" w:cs="Times New Roman"/>
                <w:lang w:val="sv-SE"/>
              </w:rPr>
            </w:pPr>
            <w:r w:rsidRPr="00C329B7">
              <w:rPr>
                <w:rFonts w:eastAsia="Calibri" w:cs="Times New Roman"/>
                <w:lang w:val="sv-SE"/>
              </w:rPr>
              <w:t>M5 handleda eleven att också med hjälp av digitala verktyg ta ansvar för sina språkstudier och mångsidigt och aktivt använda sina kunskaper i både finska och svenska t.ex. genom att söka information på båda språken</w:t>
            </w:r>
          </w:p>
        </w:tc>
        <w:tc>
          <w:tcPr>
            <w:tcW w:w="1985" w:type="dxa"/>
          </w:tcPr>
          <w:p w:rsidR="00583011" w:rsidRPr="000A44C2" w:rsidRDefault="00583011" w:rsidP="005C272C">
            <w:r w:rsidRPr="000A44C2">
              <w:t>I2</w:t>
            </w:r>
          </w:p>
        </w:tc>
        <w:tc>
          <w:tcPr>
            <w:tcW w:w="1984" w:type="dxa"/>
          </w:tcPr>
          <w:p w:rsidR="00583011" w:rsidRPr="000A44C2" w:rsidRDefault="00583011" w:rsidP="005C272C">
            <w:pPr>
              <w:autoSpaceDE w:val="0"/>
              <w:autoSpaceDN w:val="0"/>
              <w:adjustRightInd w:val="0"/>
              <w:ind w:left="54"/>
              <w:rPr>
                <w:rFonts w:eastAsia="Calibri" w:cs="Calibri"/>
                <w:color w:val="000000"/>
              </w:rPr>
            </w:pPr>
            <w:r w:rsidRPr="000A44C2">
              <w:rPr>
                <w:rFonts w:eastAsia="Calibri" w:cs="Calibri"/>
                <w:color w:val="000000"/>
              </w:rPr>
              <w:t>K6</w:t>
            </w:r>
          </w:p>
        </w:tc>
      </w:tr>
      <w:tr w:rsidR="00583011" w:rsidRPr="00ED007C" w:rsidTr="005C272C">
        <w:tc>
          <w:tcPr>
            <w:tcW w:w="5670" w:type="dxa"/>
          </w:tcPr>
          <w:p w:rsidR="00583011" w:rsidRPr="00C329B7" w:rsidRDefault="00583011" w:rsidP="005C272C">
            <w:pPr>
              <w:contextualSpacing/>
              <w:rPr>
                <w:rFonts w:eastAsia="Calibri" w:cs="Times New Roman"/>
                <w:b/>
                <w:lang w:val="sv-SE"/>
              </w:rPr>
            </w:pPr>
            <w:r w:rsidRPr="00C329B7">
              <w:rPr>
                <w:rFonts w:eastAsia="Calibri" w:cs="Times New Roman"/>
                <w:b/>
                <w:lang w:val="sv-SE"/>
              </w:rPr>
              <w:t xml:space="preserve">Växande språkkunskap, förmåga att kommunicera </w:t>
            </w:r>
          </w:p>
        </w:tc>
        <w:tc>
          <w:tcPr>
            <w:tcW w:w="1985" w:type="dxa"/>
          </w:tcPr>
          <w:p w:rsidR="00583011" w:rsidRPr="00C329B7" w:rsidRDefault="00583011" w:rsidP="005C272C">
            <w:pPr>
              <w:rPr>
                <w:lang w:val="sv-SE"/>
              </w:rPr>
            </w:pPr>
          </w:p>
        </w:tc>
        <w:tc>
          <w:tcPr>
            <w:tcW w:w="1984" w:type="dxa"/>
          </w:tcPr>
          <w:p w:rsidR="00583011" w:rsidRPr="00C329B7" w:rsidRDefault="00583011" w:rsidP="005C272C">
            <w:pPr>
              <w:autoSpaceDE w:val="0"/>
              <w:autoSpaceDN w:val="0"/>
              <w:adjustRightInd w:val="0"/>
              <w:ind w:left="54"/>
              <w:rPr>
                <w:rFonts w:eastAsia="Calibri" w:cs="Calibri"/>
                <w:color w:val="000000"/>
                <w:lang w:val="sv-SE"/>
              </w:rPr>
            </w:pPr>
          </w:p>
        </w:tc>
      </w:tr>
      <w:tr w:rsidR="00583011" w:rsidRPr="000A44C2" w:rsidTr="005C272C">
        <w:tc>
          <w:tcPr>
            <w:tcW w:w="5670" w:type="dxa"/>
          </w:tcPr>
          <w:p w:rsidR="00583011" w:rsidRPr="00C329B7" w:rsidRDefault="00583011" w:rsidP="005C272C">
            <w:pPr>
              <w:contextualSpacing/>
              <w:rPr>
                <w:rFonts w:eastAsia="Calibri" w:cs="Times New Roman"/>
                <w:lang w:val="sv-SE"/>
              </w:rPr>
            </w:pPr>
            <w:r w:rsidRPr="00C329B7">
              <w:rPr>
                <w:rFonts w:eastAsia="Calibri" w:cs="Times New Roman"/>
                <w:lang w:val="sv-SE"/>
              </w:rPr>
              <w:t>M6 uppmuntra eleven att diskutera och debattera ämnen som lämpligen angår och intresserar hens åldersgrupp i relation till livserfarenheten</w:t>
            </w:r>
          </w:p>
        </w:tc>
        <w:tc>
          <w:tcPr>
            <w:tcW w:w="1985" w:type="dxa"/>
          </w:tcPr>
          <w:p w:rsidR="00583011" w:rsidRPr="000A44C2" w:rsidRDefault="00583011" w:rsidP="005C272C">
            <w:r w:rsidRPr="000A44C2">
              <w:t>I3</w:t>
            </w:r>
          </w:p>
        </w:tc>
        <w:tc>
          <w:tcPr>
            <w:tcW w:w="1984" w:type="dxa"/>
          </w:tcPr>
          <w:p w:rsidR="00583011" w:rsidRPr="000A44C2" w:rsidRDefault="00583011" w:rsidP="005C272C">
            <w:pPr>
              <w:autoSpaceDE w:val="0"/>
              <w:autoSpaceDN w:val="0"/>
              <w:adjustRightInd w:val="0"/>
              <w:ind w:left="54"/>
              <w:rPr>
                <w:rFonts w:eastAsia="Calibri" w:cs="Calibri"/>
                <w:color w:val="000000"/>
              </w:rPr>
            </w:pPr>
            <w:r w:rsidRPr="000A44C2">
              <w:rPr>
                <w:rFonts w:eastAsia="Calibri" w:cs="Calibri"/>
                <w:color w:val="000000"/>
              </w:rPr>
              <w:t>K2, K4</w:t>
            </w:r>
          </w:p>
        </w:tc>
      </w:tr>
      <w:tr w:rsidR="00583011" w:rsidRPr="000A44C2" w:rsidTr="005C272C">
        <w:tc>
          <w:tcPr>
            <w:tcW w:w="5670" w:type="dxa"/>
          </w:tcPr>
          <w:p w:rsidR="00583011" w:rsidRPr="00C329B7" w:rsidRDefault="00583011" w:rsidP="005C272C">
            <w:pPr>
              <w:contextualSpacing/>
              <w:rPr>
                <w:rFonts w:eastAsia="Calibri" w:cs="Times New Roman"/>
                <w:lang w:val="sv-SE"/>
              </w:rPr>
            </w:pPr>
            <w:r w:rsidRPr="00C329B7">
              <w:rPr>
                <w:rFonts w:eastAsia="Calibri" w:cs="Times New Roman"/>
                <w:lang w:val="sv-SE"/>
              </w:rPr>
              <w:t>M7 uppmuntra eleven att visa initiativförmåga i kommunikationssituationer och att utveckla språkliga kompensationsstrategier, t.ex. i samband med nya ord och begrepp</w:t>
            </w:r>
          </w:p>
        </w:tc>
        <w:tc>
          <w:tcPr>
            <w:tcW w:w="1985" w:type="dxa"/>
          </w:tcPr>
          <w:p w:rsidR="00583011" w:rsidRPr="000A44C2" w:rsidRDefault="00583011" w:rsidP="005C272C">
            <w:r w:rsidRPr="000A44C2">
              <w:t>I3</w:t>
            </w:r>
          </w:p>
        </w:tc>
        <w:tc>
          <w:tcPr>
            <w:tcW w:w="1984" w:type="dxa"/>
          </w:tcPr>
          <w:p w:rsidR="00583011" w:rsidRPr="000A44C2" w:rsidRDefault="00583011" w:rsidP="005C272C">
            <w:pPr>
              <w:autoSpaceDE w:val="0"/>
              <w:autoSpaceDN w:val="0"/>
              <w:adjustRightInd w:val="0"/>
              <w:rPr>
                <w:rFonts w:eastAsia="Calibri" w:cs="Calibri"/>
                <w:color w:val="000000"/>
              </w:rPr>
            </w:pPr>
            <w:r w:rsidRPr="000A44C2">
              <w:rPr>
                <w:rFonts w:eastAsia="Calibri" w:cs="Calibri"/>
                <w:color w:val="000000"/>
              </w:rPr>
              <w:t>K2, K4</w:t>
            </w:r>
          </w:p>
        </w:tc>
      </w:tr>
      <w:tr w:rsidR="00583011" w:rsidRPr="000A44C2" w:rsidTr="005C272C">
        <w:tc>
          <w:tcPr>
            <w:tcW w:w="5670" w:type="dxa"/>
          </w:tcPr>
          <w:p w:rsidR="00583011" w:rsidRPr="00C329B7" w:rsidRDefault="00583011" w:rsidP="005C272C">
            <w:pPr>
              <w:contextualSpacing/>
              <w:rPr>
                <w:rFonts w:eastAsia="Calibri" w:cs="Times New Roman"/>
                <w:lang w:val="sv-SE"/>
              </w:rPr>
            </w:pPr>
            <w:r w:rsidRPr="00C329B7">
              <w:rPr>
                <w:rFonts w:eastAsia="Calibri" w:cs="Times New Roman"/>
                <w:lang w:val="sv-SE"/>
              </w:rPr>
              <w:t>M8 hjälpa eleven att känna igen kulturella drag i interaktionen på målspråket finska och på svenska och att stödja hens växande förmåga i interkulturell kommunikation</w:t>
            </w:r>
          </w:p>
        </w:tc>
        <w:tc>
          <w:tcPr>
            <w:tcW w:w="1985" w:type="dxa"/>
          </w:tcPr>
          <w:p w:rsidR="00583011" w:rsidRPr="000A44C2" w:rsidRDefault="00583011" w:rsidP="005C272C">
            <w:r w:rsidRPr="000A44C2">
              <w:t>I3</w:t>
            </w:r>
          </w:p>
        </w:tc>
        <w:tc>
          <w:tcPr>
            <w:tcW w:w="1984" w:type="dxa"/>
          </w:tcPr>
          <w:p w:rsidR="00583011" w:rsidRPr="000A44C2" w:rsidRDefault="00583011" w:rsidP="005C272C">
            <w:pPr>
              <w:autoSpaceDE w:val="0"/>
              <w:autoSpaceDN w:val="0"/>
              <w:adjustRightInd w:val="0"/>
              <w:rPr>
                <w:rFonts w:eastAsia="Calibri" w:cs="Calibri"/>
                <w:color w:val="000000"/>
              </w:rPr>
            </w:pPr>
            <w:r w:rsidRPr="000A44C2">
              <w:rPr>
                <w:rFonts w:eastAsia="Calibri" w:cs="Calibri"/>
                <w:color w:val="000000"/>
              </w:rPr>
              <w:t>K2</w:t>
            </w:r>
          </w:p>
        </w:tc>
      </w:tr>
      <w:tr w:rsidR="00583011" w:rsidRPr="00ED007C" w:rsidTr="005C272C">
        <w:tc>
          <w:tcPr>
            <w:tcW w:w="5670" w:type="dxa"/>
          </w:tcPr>
          <w:p w:rsidR="00583011" w:rsidRPr="00C329B7" w:rsidRDefault="00583011" w:rsidP="005C272C">
            <w:pPr>
              <w:contextualSpacing/>
              <w:rPr>
                <w:rFonts w:eastAsia="Calibri" w:cs="Times New Roman"/>
                <w:b/>
                <w:color w:val="000000" w:themeColor="text1"/>
                <w:lang w:val="sv-SE"/>
              </w:rPr>
            </w:pPr>
            <w:r w:rsidRPr="00C329B7">
              <w:rPr>
                <w:rFonts w:eastAsia="Calibri" w:cs="Times New Roman"/>
                <w:b/>
                <w:color w:val="000000" w:themeColor="text1"/>
                <w:lang w:val="sv-SE"/>
              </w:rPr>
              <w:t>Växande språkkunskap, förmåga att tolka texter</w:t>
            </w:r>
          </w:p>
        </w:tc>
        <w:tc>
          <w:tcPr>
            <w:tcW w:w="1985" w:type="dxa"/>
          </w:tcPr>
          <w:p w:rsidR="00583011" w:rsidRPr="00C329B7" w:rsidRDefault="00583011" w:rsidP="005C272C">
            <w:pPr>
              <w:rPr>
                <w:lang w:val="sv-SE"/>
              </w:rPr>
            </w:pPr>
          </w:p>
        </w:tc>
        <w:tc>
          <w:tcPr>
            <w:tcW w:w="1984" w:type="dxa"/>
          </w:tcPr>
          <w:p w:rsidR="00583011" w:rsidRPr="00C329B7" w:rsidRDefault="00583011" w:rsidP="005C272C">
            <w:pPr>
              <w:autoSpaceDE w:val="0"/>
              <w:autoSpaceDN w:val="0"/>
              <w:adjustRightInd w:val="0"/>
              <w:rPr>
                <w:rFonts w:eastAsia="Calibri" w:cs="Calibri"/>
                <w:color w:val="000000"/>
                <w:lang w:val="sv-SE"/>
              </w:rPr>
            </w:pPr>
          </w:p>
        </w:tc>
      </w:tr>
      <w:tr w:rsidR="00583011" w:rsidRPr="000A44C2" w:rsidTr="005C272C">
        <w:tc>
          <w:tcPr>
            <w:tcW w:w="5670" w:type="dxa"/>
          </w:tcPr>
          <w:p w:rsidR="00583011" w:rsidRPr="00C329B7" w:rsidRDefault="00583011" w:rsidP="005C272C">
            <w:pPr>
              <w:contextualSpacing/>
              <w:rPr>
                <w:rFonts w:eastAsia="Calibri" w:cs="Times New Roman"/>
                <w:lang w:val="sv-SE"/>
              </w:rPr>
            </w:pPr>
            <w:r w:rsidRPr="00C329B7">
              <w:rPr>
                <w:rFonts w:eastAsia="Calibri" w:cs="Times New Roman"/>
                <w:lang w:val="sv-SE"/>
              </w:rPr>
              <w:t xml:space="preserve">M9 erbjuda eleven möjlighet att med hjälp av olika källor lyssna på, läsa och med hjälp av läs- och lärstrategier tolka för hen betydelsefulla lättbegripliga texter på standardspråk </w:t>
            </w:r>
          </w:p>
        </w:tc>
        <w:tc>
          <w:tcPr>
            <w:tcW w:w="1985" w:type="dxa"/>
          </w:tcPr>
          <w:p w:rsidR="00583011" w:rsidRPr="000A44C2" w:rsidRDefault="00583011" w:rsidP="005C272C">
            <w:r w:rsidRPr="000A44C2">
              <w:t>I3</w:t>
            </w:r>
          </w:p>
        </w:tc>
        <w:tc>
          <w:tcPr>
            <w:tcW w:w="1984" w:type="dxa"/>
          </w:tcPr>
          <w:p w:rsidR="00583011" w:rsidRPr="000A44C2" w:rsidRDefault="00583011" w:rsidP="005C272C">
            <w:pPr>
              <w:autoSpaceDE w:val="0"/>
              <w:autoSpaceDN w:val="0"/>
              <w:adjustRightInd w:val="0"/>
              <w:ind w:left="54"/>
              <w:rPr>
                <w:rFonts w:eastAsia="Calibri" w:cs="Calibri"/>
                <w:color w:val="000000"/>
              </w:rPr>
            </w:pPr>
            <w:r w:rsidRPr="000A44C2">
              <w:rPr>
                <w:rFonts w:eastAsia="Calibri" w:cs="Calibri"/>
                <w:color w:val="000000"/>
              </w:rPr>
              <w:t>K4</w:t>
            </w:r>
          </w:p>
        </w:tc>
      </w:tr>
      <w:tr w:rsidR="00583011" w:rsidRPr="0081107F" w:rsidTr="005C272C">
        <w:tc>
          <w:tcPr>
            <w:tcW w:w="5670" w:type="dxa"/>
          </w:tcPr>
          <w:p w:rsidR="00583011" w:rsidRPr="00C329B7" w:rsidRDefault="00583011" w:rsidP="005C272C">
            <w:pPr>
              <w:contextualSpacing/>
              <w:rPr>
                <w:rFonts w:eastAsia="Calibri" w:cs="Times New Roman"/>
                <w:b/>
                <w:lang w:val="sv-SE"/>
              </w:rPr>
            </w:pPr>
            <w:r w:rsidRPr="00C329B7">
              <w:rPr>
                <w:rFonts w:eastAsia="Calibri" w:cs="Times New Roman"/>
                <w:b/>
                <w:lang w:val="sv-SE"/>
              </w:rPr>
              <w:t>Växande språkkunskap, förmåga att producera texter</w:t>
            </w:r>
          </w:p>
        </w:tc>
        <w:tc>
          <w:tcPr>
            <w:tcW w:w="1985" w:type="dxa"/>
          </w:tcPr>
          <w:p w:rsidR="00583011" w:rsidRPr="00C329B7" w:rsidRDefault="00583011" w:rsidP="005C272C">
            <w:pPr>
              <w:rPr>
                <w:lang w:val="sv-SE"/>
              </w:rPr>
            </w:pPr>
          </w:p>
        </w:tc>
        <w:tc>
          <w:tcPr>
            <w:tcW w:w="1984" w:type="dxa"/>
          </w:tcPr>
          <w:p w:rsidR="00583011" w:rsidRPr="00C329B7" w:rsidRDefault="00583011" w:rsidP="005C272C">
            <w:pPr>
              <w:autoSpaceDE w:val="0"/>
              <w:autoSpaceDN w:val="0"/>
              <w:adjustRightInd w:val="0"/>
              <w:ind w:left="54"/>
              <w:rPr>
                <w:rFonts w:eastAsia="Calibri" w:cs="Calibri"/>
                <w:color w:val="000000"/>
                <w:lang w:val="sv-SE"/>
              </w:rPr>
            </w:pPr>
          </w:p>
        </w:tc>
      </w:tr>
      <w:tr w:rsidR="00583011" w:rsidRPr="000A44C2" w:rsidTr="005C272C">
        <w:tc>
          <w:tcPr>
            <w:tcW w:w="5670" w:type="dxa"/>
          </w:tcPr>
          <w:p w:rsidR="00583011" w:rsidRPr="00C329B7" w:rsidRDefault="00583011" w:rsidP="005C272C">
            <w:pPr>
              <w:autoSpaceDE w:val="0"/>
              <w:autoSpaceDN w:val="0"/>
              <w:adjustRightInd w:val="0"/>
              <w:rPr>
                <w:rFonts w:eastAsia="Calibri" w:cs="Calibri"/>
                <w:color w:val="000000"/>
                <w:lang w:val="sv-SE"/>
              </w:rPr>
            </w:pPr>
            <w:r w:rsidRPr="00C329B7">
              <w:rPr>
                <w:rFonts w:eastAsia="Calibri" w:cs="Calibri"/>
                <w:color w:val="000000"/>
                <w:lang w:val="sv-SE"/>
              </w:rPr>
              <w:t>M10 handleda eleven att producera texter som hänför sig till hens vardag och att med hjälp av strukturer på en grundläggande och något mer krävande språkfärdighetsnivå öva sig att producera, dela och publicera redan tolkade texter</w:t>
            </w:r>
          </w:p>
        </w:tc>
        <w:tc>
          <w:tcPr>
            <w:tcW w:w="1985" w:type="dxa"/>
          </w:tcPr>
          <w:p w:rsidR="00583011" w:rsidRPr="000A44C2" w:rsidRDefault="00583011" w:rsidP="005C272C">
            <w:pPr>
              <w:autoSpaceDE w:val="0"/>
              <w:autoSpaceDN w:val="0"/>
              <w:adjustRightInd w:val="0"/>
              <w:rPr>
                <w:rFonts w:eastAsia="Calibri" w:cs="Calibri"/>
                <w:color w:val="000000"/>
              </w:rPr>
            </w:pPr>
            <w:r w:rsidRPr="000A44C2">
              <w:rPr>
                <w:rFonts w:eastAsia="Calibri" w:cs="Calibri"/>
                <w:color w:val="000000"/>
              </w:rPr>
              <w:t>I3</w:t>
            </w:r>
          </w:p>
        </w:tc>
        <w:tc>
          <w:tcPr>
            <w:tcW w:w="1984" w:type="dxa"/>
          </w:tcPr>
          <w:p w:rsidR="00583011" w:rsidRPr="000A44C2" w:rsidRDefault="00583011" w:rsidP="005C272C">
            <w:pPr>
              <w:autoSpaceDE w:val="0"/>
              <w:autoSpaceDN w:val="0"/>
              <w:adjustRightInd w:val="0"/>
              <w:ind w:left="54"/>
              <w:rPr>
                <w:rFonts w:eastAsia="Calibri" w:cs="Calibri"/>
                <w:color w:val="000000"/>
              </w:rPr>
            </w:pPr>
            <w:r w:rsidRPr="000A44C2">
              <w:rPr>
                <w:rFonts w:eastAsia="Calibri" w:cs="Calibri"/>
                <w:color w:val="000000"/>
              </w:rPr>
              <w:t>K4</w:t>
            </w:r>
          </w:p>
        </w:tc>
      </w:tr>
    </w:tbl>
    <w:p w:rsidR="00583011" w:rsidRPr="000A44C2" w:rsidRDefault="00583011" w:rsidP="00583011">
      <w:pPr>
        <w:autoSpaceDE w:val="0"/>
        <w:autoSpaceDN w:val="0"/>
        <w:adjustRightInd w:val="0"/>
        <w:spacing w:after="0"/>
        <w:rPr>
          <w:rFonts w:eastAsia="Calibri" w:cs="Calibri"/>
          <w:color w:val="000000"/>
        </w:rPr>
      </w:pPr>
    </w:p>
    <w:p w:rsidR="00583011" w:rsidRPr="00C329B7" w:rsidRDefault="00583011" w:rsidP="00583011">
      <w:pPr>
        <w:rPr>
          <w:rFonts w:eastAsia="Calibri" w:cs="Calibri"/>
          <w:b/>
          <w:color w:val="000000"/>
          <w:lang w:val="sv-SE"/>
        </w:rPr>
      </w:pPr>
      <w:r w:rsidRPr="00C329B7">
        <w:rPr>
          <w:b/>
          <w:lang w:val="sv-SE"/>
        </w:rPr>
        <w:t xml:space="preserve">Centralt innehåll som anknyter till målen för A-lärokursen i modersmålsinriktad finska i årskurs 3–6 </w:t>
      </w:r>
    </w:p>
    <w:p w:rsidR="00583011" w:rsidRPr="00C329B7" w:rsidRDefault="00583011" w:rsidP="00583011">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lastRenderedPageBreak/>
        <w:t xml:space="preserve">I1 Kulturell mångfald och språkmedvetenhet: </w:t>
      </w:r>
      <w:r w:rsidRPr="00C329B7">
        <w:rPr>
          <w:rFonts w:eastAsia="Calibri" w:cs="Calibri"/>
          <w:color w:val="000000"/>
          <w:lang w:val="sv-SE"/>
        </w:rPr>
        <w:t>Att bekanta sig med olika varianter av talad och skriven finska i klassen, skolan eller omgivningen och att jämföra finska och svenska texter. Att fundera över sin egen tvåspråkiga kulturidentitet. Att inhämta kunskap och diskutera om Finlands nationalspråk och minoritetsspråk och deras betydelse för individen och samhället. Att fästa uppmärksamhet vid vad som är gemensamt för alla språk inklusive finska och svenska och hur man kan utnyttja och utveckla den språkkunskap man har. Att träna artigt språkbruk i olika kommunikationssituationer.</w:t>
      </w:r>
    </w:p>
    <w:p w:rsidR="00583011" w:rsidRPr="00C329B7" w:rsidRDefault="00583011" w:rsidP="00583011">
      <w:pPr>
        <w:autoSpaceDE w:val="0"/>
        <w:autoSpaceDN w:val="0"/>
        <w:adjustRightInd w:val="0"/>
        <w:spacing w:after="0"/>
        <w:jc w:val="both"/>
        <w:rPr>
          <w:rFonts w:eastAsia="Calibri" w:cs="Calibri"/>
          <w:color w:val="000000"/>
          <w:lang w:val="sv-SE"/>
        </w:rPr>
      </w:pPr>
    </w:p>
    <w:p w:rsidR="00583011" w:rsidRPr="00C329B7" w:rsidRDefault="00583011" w:rsidP="00583011">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I2 Färdigheter för språkstudier: </w:t>
      </w:r>
      <w:r w:rsidRPr="00C329B7">
        <w:rPr>
          <w:rFonts w:eastAsia="Calibri" w:cs="Calibri"/>
          <w:color w:val="000000"/>
          <w:lang w:val="sv-SE"/>
        </w:rPr>
        <w:t>Att tillsammans lära sig planera arbetet, att ge och ta emot respons och att ta ansvar. Att uppmuntra eleverna att lägga märke till och utnyttja det finska språket i omgivningen (t.ex. via medier, nätet) för att utveckla sina kunskaper i finska. Att utveckla effektiva lärstrategier i språk, t.ex. att aktivt ta i bruk nya ord eller strukturer i sitt eget sätt att uttrycka sig, öva sig att använda olika minnesstrategier och härleda nya ords betydelse på basen av kontexten. Att vänja sig vid att utvärdera sina språkkunskaper, t.ex. med hjälp av den Europeiska språkportfolion.</w:t>
      </w:r>
    </w:p>
    <w:p w:rsidR="00583011" w:rsidRPr="00C329B7" w:rsidRDefault="00583011" w:rsidP="00583011">
      <w:pPr>
        <w:autoSpaceDE w:val="0"/>
        <w:autoSpaceDN w:val="0"/>
        <w:adjustRightInd w:val="0"/>
        <w:spacing w:after="0"/>
        <w:jc w:val="both"/>
        <w:rPr>
          <w:rFonts w:eastAsia="Calibri" w:cs="Calibri"/>
          <w:color w:val="000000"/>
          <w:lang w:val="sv-SE"/>
        </w:rPr>
      </w:pPr>
    </w:p>
    <w:p w:rsidR="00583011" w:rsidRPr="00C329B7" w:rsidRDefault="00583011" w:rsidP="00583011">
      <w:pPr>
        <w:jc w:val="both"/>
        <w:rPr>
          <w:rFonts w:eastAsia="Calibri" w:cs="Calibri"/>
          <w:color w:val="000000"/>
          <w:lang w:val="sv-SE"/>
        </w:rPr>
      </w:pPr>
      <w:r w:rsidRPr="00C329B7">
        <w:rPr>
          <w:b/>
          <w:lang w:val="sv-SE"/>
        </w:rPr>
        <w:t>I3 Växande språkkunskap: förmåga att kommunicera, förmåga att tolka texter, förmåga att producera texter:</w:t>
      </w:r>
      <w:r w:rsidRPr="00C329B7">
        <w:rPr>
          <w:rFonts w:eastAsia="Calibri" w:cs="Calibri"/>
          <w:color w:val="000000"/>
          <w:lang w:val="sv-SE"/>
        </w:rPr>
        <w:t xml:space="preserve"> </w:t>
      </w:r>
      <w:r w:rsidRPr="00C329B7">
        <w:rPr>
          <w:lang w:val="sv-SE"/>
        </w:rPr>
        <w:t>Att lära sig att lyssna, tala, läsa och skriva på finska och att behandla olika teman som bl.a. jag själv, min familj, mina vänner, skolan, fritidsintressen och fritidssysslor och om livet i finskspråkiga miljöer. Teman ska också väljas tillsammans. Innehållet ska väljas utifrån intresse och aktualitet och perspektivet jag, vi och vårt samhälle. Att använda språket för olika syften.</w:t>
      </w:r>
      <w:r w:rsidRPr="00C329B7">
        <w:rPr>
          <w:i/>
          <w:lang w:val="sv-SE"/>
        </w:rPr>
        <w:t xml:space="preserve"> </w:t>
      </w:r>
      <w:r w:rsidRPr="00C329B7">
        <w:rPr>
          <w:lang w:val="sv-SE"/>
        </w:rPr>
        <w:t>Att lära sig ordförråd och strukturer i samband med olika typer av texter och att genom text- och ämnesval främja elevernas språkliga utveckling med beaktande av elevernas tvåspråkiga bakgrund och dubbla kulturarv. Att lära sig hitta finskspråkigt material i omgivningen, på nätet, i bibliotek osv. Att ge eleverna möjlighet att träna mera krävande språksituationer.</w:t>
      </w:r>
    </w:p>
    <w:p w:rsidR="00583011" w:rsidRPr="00C329B7" w:rsidRDefault="00583011" w:rsidP="00583011">
      <w:pPr>
        <w:rPr>
          <w:lang w:val="sv-SE"/>
        </w:rPr>
      </w:pPr>
      <w:r w:rsidRPr="00C329B7">
        <w:rPr>
          <w:b/>
          <w:lang w:val="sv-SE"/>
        </w:rPr>
        <w:t xml:space="preserve">Mål för lärmiljöer och arbetssätt i A-lärokursen i modersmålsinriktad finska i årskurs 3–6 </w:t>
      </w:r>
    </w:p>
    <w:p w:rsidR="00583011" w:rsidRPr="00C329B7" w:rsidRDefault="00583011" w:rsidP="00583011">
      <w:pPr>
        <w:jc w:val="both"/>
        <w:rPr>
          <w:lang w:val="sv-SE"/>
        </w:rPr>
      </w:pPr>
      <w:r w:rsidRPr="00C329B7">
        <w:rPr>
          <w:lang w:val="sv-SE"/>
        </w:rPr>
        <w:t>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lek, sång, spel och drama få möjlighet att testa sina växande språkkunskaper och även bearbeta sina attityder. Olika lärmiljöer, medier och digitala verktyg ska mångsidigt användas i undervisningen. Eleverna ska uppmuntras att vara aktiva och ta självständigt ansvar för sitt lärande med hjälp av den Europeiska språkportfolion eller motsvarande verktyg. Med hjälp av olika nätverk får eleverna också bekanta sig med flerspråkigheten och den kulturella mångfalden i närmiljön eller samhället. Målspråket finska används alltid när det är möjligt.</w:t>
      </w:r>
    </w:p>
    <w:p w:rsidR="00583011" w:rsidRPr="00C329B7" w:rsidRDefault="00583011" w:rsidP="00583011">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Handledning, differentiering och stöd i A-lärokursen i modersmålsinriktad finska i årskurs 3–6 </w:t>
      </w:r>
    </w:p>
    <w:p w:rsidR="00583011" w:rsidRPr="00C329B7" w:rsidRDefault="00583011" w:rsidP="00583011">
      <w:pPr>
        <w:autoSpaceDE w:val="0"/>
        <w:autoSpaceDN w:val="0"/>
        <w:adjustRightInd w:val="0"/>
        <w:spacing w:after="0"/>
        <w:jc w:val="both"/>
        <w:rPr>
          <w:rFonts w:eastAsia="Calibri" w:cs="Calibri"/>
          <w:color w:val="000000"/>
          <w:lang w:val="sv-SE"/>
        </w:rPr>
      </w:pPr>
    </w:p>
    <w:p w:rsidR="00583011" w:rsidRPr="00C329B7" w:rsidRDefault="00583011" w:rsidP="00583011">
      <w:pPr>
        <w:jc w:val="both"/>
        <w:rPr>
          <w:lang w:val="sv-SE"/>
        </w:rPr>
      </w:pPr>
      <w:r w:rsidRPr="00C329B7">
        <w:rPr>
          <w:lang w:val="sv-SE"/>
        </w:rPr>
        <w:t>Eleverna ska uppmuntras att mångsidigt använda sina språkkunskaper, utvidga sitt ordförråd, tillägna sig begrepp, klä sina tankar i ord och utveckla sina kommunikativa färdigheter. Eleverna ska uppmuntras att läsa litteratur och andra texter i enlighet med sin färdighetsnivå och handledas att tillämpa läsförståelsestrategier, utveckla lämpliga studiestrategier och identifiera sina styrkor. Kommunikativa övningar stödjer utvecklingen av elevens språkkunskaper. Elever som har inlärningssvårigheter i språk ska ges stöd. Undervisningen planeras så att den erbjuder tillräckliga utmaningar även för elever som avancerar snabbt.</w:t>
      </w:r>
    </w:p>
    <w:p w:rsidR="00583011" w:rsidRPr="00C329B7" w:rsidRDefault="00583011" w:rsidP="00583011">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Bedömning av elevernas lärande i A-lärokursen modersmålsinriktad finska i årskurs 3–6 </w:t>
      </w:r>
    </w:p>
    <w:p w:rsidR="00583011" w:rsidRPr="00C329B7" w:rsidRDefault="00583011" w:rsidP="00583011">
      <w:pPr>
        <w:autoSpaceDE w:val="0"/>
        <w:autoSpaceDN w:val="0"/>
        <w:adjustRightInd w:val="0"/>
        <w:spacing w:after="0"/>
        <w:jc w:val="both"/>
        <w:rPr>
          <w:rFonts w:eastAsia="Calibri" w:cs="Calibri"/>
          <w:b/>
          <w:color w:val="000000"/>
          <w:lang w:val="sv-SE"/>
        </w:rPr>
      </w:pPr>
    </w:p>
    <w:p w:rsidR="00583011" w:rsidRPr="00C329B7" w:rsidRDefault="00583011" w:rsidP="00583011">
      <w:pPr>
        <w:autoSpaceDE w:val="0"/>
        <w:autoSpaceDN w:val="0"/>
        <w:adjustRightInd w:val="0"/>
        <w:spacing w:after="0"/>
        <w:jc w:val="both"/>
        <w:rPr>
          <w:rFonts w:eastAsia="Calibri" w:cs="Calibri"/>
          <w:color w:val="000000"/>
          <w:lang w:val="sv-SE"/>
        </w:rPr>
      </w:pPr>
      <w:r w:rsidRPr="00C329B7">
        <w:rPr>
          <w:rFonts w:eastAsia="Calibri" w:cs="Calibri"/>
          <w:color w:val="000000"/>
          <w:lang w:val="sv-SE"/>
        </w:rPr>
        <w:lastRenderedPageBreak/>
        <w:t>Bedömningen ska sporra och ge eleverna möjlighet att bli medvetna om sina kunskaper, att utveckla dem och att uttrycka sig på för dem naturliga sätt. Mångsidig bedömning ger också elever som har inlärningssvårigheter i språk, eller annars har ett annorlunda språkligt utgångsläge, möjligheter att visa sina kunskaper. Den Europeiska språkportfolion eller andra liknande utvärderingsverktyg kan användas vid bedömningen.</w:t>
      </w:r>
    </w:p>
    <w:p w:rsidR="00583011" w:rsidRPr="00C329B7" w:rsidRDefault="00583011" w:rsidP="00583011">
      <w:pPr>
        <w:autoSpaceDE w:val="0"/>
        <w:autoSpaceDN w:val="0"/>
        <w:adjustRightInd w:val="0"/>
        <w:spacing w:after="0"/>
        <w:jc w:val="both"/>
        <w:rPr>
          <w:rFonts w:eastAsia="Calibri" w:cs="Calibri"/>
          <w:color w:val="000000" w:themeColor="text1"/>
          <w:lang w:val="sv-SE"/>
        </w:rPr>
      </w:pPr>
    </w:p>
    <w:p w:rsidR="00583011" w:rsidRPr="00C329B7" w:rsidRDefault="00583011" w:rsidP="00583011">
      <w:pPr>
        <w:autoSpaceDE w:val="0"/>
        <w:autoSpaceDN w:val="0"/>
        <w:adjustRightInd w:val="0"/>
        <w:spacing w:after="0"/>
        <w:jc w:val="both"/>
        <w:rPr>
          <w:rFonts w:eastAsia="Calibri" w:cs="Calibri"/>
          <w:color w:val="000000"/>
          <w:lang w:val="sv-SE"/>
        </w:rPr>
      </w:pPr>
      <w:r w:rsidRPr="00C329B7">
        <w:rPr>
          <w:rFonts w:eastAsia="Calibri" w:cs="Calibri"/>
          <w:color w:val="000000" w:themeColor="text1"/>
          <w:lang w:val="sv-SE"/>
        </w:rPr>
        <w:t xml:space="preserve">Läraren ska ge en verbal bedömning eller ett siffervitsord i finska genom att bedöma elevernas kunskaper i relation till målen i den lokala läroplanen. För att definiera kunskapsnivån för läsårsbetyget i årskurs 6 ska läraren använda de nationella bedömningskriterierna i A-lärokursen i modersmålsinriktad finska. För att studierna ska framskrida är det viktigt att </w:t>
      </w:r>
      <w:r w:rsidRPr="00C329B7">
        <w:rPr>
          <w:rFonts w:eastAsia="Calibri" w:cs="Calibri"/>
          <w:color w:val="000000"/>
          <w:lang w:val="sv-SE"/>
        </w:rPr>
        <w:t xml:space="preserve">bedömningen sker på många olika sätt och att den beaktar alla mål. Bedömningen ska rikta sig till samtliga innehåll. </w:t>
      </w:r>
      <w:r w:rsidRPr="00C329B7">
        <w:rPr>
          <w:color w:val="000000"/>
          <w:lang w:val="sv-SE"/>
        </w:rPr>
        <w:t>Bedömningen av delområdena ska grunda sig på den Europeiska referensramen och den finländska referensram som utarbetats utgående från den.</w:t>
      </w:r>
      <w:r w:rsidRPr="00C329B7">
        <w:rPr>
          <w:rFonts w:eastAsia="Calibri" w:cs="Calibri"/>
          <w:color w:val="000000"/>
          <w:lang w:val="sv-SE"/>
        </w:rPr>
        <w:t xml:space="preserve"> Man bör i bedömningen speciellt ta hänsyn till att referensramen är anpassad för språkundervisningen i främmande språk och att elever som undervisas enligt den modersmålsinriktade lärokursen har relativt goda muntliga kunskaper i finska redan vid skolstarten, medan elevens kunskaper i de övriga delområdena kan variera stort.</w:t>
      </w:r>
    </w:p>
    <w:p w:rsidR="00583011" w:rsidRPr="00C329B7" w:rsidRDefault="00583011" w:rsidP="00583011">
      <w:pPr>
        <w:autoSpaceDE w:val="0"/>
        <w:autoSpaceDN w:val="0"/>
        <w:adjustRightInd w:val="0"/>
        <w:spacing w:after="0"/>
        <w:jc w:val="both"/>
        <w:rPr>
          <w:rFonts w:eastAsia="Calibri" w:cs="Calibri"/>
          <w:color w:val="000000"/>
          <w:lang w:val="sv-SE"/>
        </w:rPr>
      </w:pPr>
    </w:p>
    <w:p w:rsidR="00583011" w:rsidRPr="00C329B7" w:rsidRDefault="00583011" w:rsidP="00583011">
      <w:pPr>
        <w:spacing w:line="240" w:lineRule="auto"/>
        <w:jc w:val="both"/>
        <w:rPr>
          <w:rFonts w:eastAsia="Calibri" w:cs="Calibri"/>
          <w:color w:val="000000"/>
          <w:lang w:val="sv-SE"/>
        </w:rPr>
      </w:pPr>
      <w:r w:rsidRPr="00C329B7">
        <w:rPr>
          <w:b/>
          <w:lang w:val="sv-SE"/>
        </w:rPr>
        <w:t>Bedömningskriterier för goda kunskaper (verbal bedömning) eller vitsordet 8 (sifferbedömning) i slutet av årskurs 6 i A-lärokursen i modersmålsinriktad finska</w:t>
      </w:r>
    </w:p>
    <w:tbl>
      <w:tblPr>
        <w:tblStyle w:val="TaulukkoRuudukko"/>
        <w:tblW w:w="9639" w:type="dxa"/>
        <w:tblInd w:w="108" w:type="dxa"/>
        <w:tblLayout w:type="fixed"/>
        <w:tblLook w:val="04A0" w:firstRow="1" w:lastRow="0" w:firstColumn="1" w:lastColumn="0" w:noHBand="0" w:noVBand="1"/>
      </w:tblPr>
      <w:tblGrid>
        <w:gridCol w:w="2686"/>
        <w:gridCol w:w="8"/>
        <w:gridCol w:w="992"/>
        <w:gridCol w:w="2693"/>
        <w:gridCol w:w="3260"/>
      </w:tblGrid>
      <w:tr w:rsidR="00583011" w:rsidRPr="00ED007C" w:rsidTr="005C272C">
        <w:tc>
          <w:tcPr>
            <w:tcW w:w="2686" w:type="dxa"/>
          </w:tcPr>
          <w:p w:rsidR="00583011" w:rsidRPr="000A44C2" w:rsidRDefault="00583011" w:rsidP="005C272C">
            <w:pPr>
              <w:autoSpaceDE w:val="0"/>
              <w:autoSpaceDN w:val="0"/>
              <w:adjustRightInd w:val="0"/>
              <w:rPr>
                <w:rFonts w:eastAsia="Calibri" w:cs="Calibri"/>
                <w:color w:val="000000"/>
              </w:rPr>
            </w:pPr>
            <w:r w:rsidRPr="000A44C2">
              <w:rPr>
                <w:rFonts w:eastAsia="Calibri" w:cs="Calibri"/>
                <w:color w:val="000000"/>
              </w:rPr>
              <w:t>Mål för undervisningen</w:t>
            </w:r>
          </w:p>
        </w:tc>
        <w:tc>
          <w:tcPr>
            <w:tcW w:w="1000" w:type="dxa"/>
            <w:gridSpan w:val="2"/>
          </w:tcPr>
          <w:p w:rsidR="00583011" w:rsidRPr="000A44C2" w:rsidRDefault="00583011" w:rsidP="005C272C">
            <w:r w:rsidRPr="000A44C2">
              <w:t>Innehåll</w:t>
            </w:r>
          </w:p>
        </w:tc>
        <w:tc>
          <w:tcPr>
            <w:tcW w:w="2693" w:type="dxa"/>
          </w:tcPr>
          <w:p w:rsidR="00583011" w:rsidRPr="00C329B7" w:rsidRDefault="00583011" w:rsidP="005C272C">
            <w:pPr>
              <w:rPr>
                <w:lang w:val="sv-SE"/>
              </w:rPr>
            </w:pPr>
            <w:r w:rsidRPr="00C329B7">
              <w:rPr>
                <w:lang w:val="sv-SE"/>
              </w:rPr>
              <w:t xml:space="preserve">Föremål för bedömningen </w:t>
            </w:r>
            <w:r w:rsidRPr="00C329B7">
              <w:rPr>
                <w:lang w:val="sv-SE"/>
              </w:rPr>
              <w:br/>
              <w:t>i läroämnet</w:t>
            </w:r>
          </w:p>
        </w:tc>
        <w:tc>
          <w:tcPr>
            <w:tcW w:w="3260" w:type="dxa"/>
          </w:tcPr>
          <w:p w:rsidR="00583011" w:rsidRPr="00C329B7" w:rsidRDefault="00583011" w:rsidP="005C272C">
            <w:pPr>
              <w:rPr>
                <w:lang w:val="sv-SE"/>
              </w:rPr>
            </w:pPr>
            <w:r w:rsidRPr="00C329B7">
              <w:rPr>
                <w:lang w:val="sv-SE"/>
              </w:rPr>
              <w:t>Kunskapskrav för goda kunskaper/vitsordet åtta</w:t>
            </w:r>
          </w:p>
        </w:tc>
      </w:tr>
      <w:tr w:rsidR="00583011" w:rsidRPr="000A44C2" w:rsidTr="005C272C">
        <w:tc>
          <w:tcPr>
            <w:tcW w:w="2686" w:type="dxa"/>
          </w:tcPr>
          <w:p w:rsidR="00583011" w:rsidRPr="000A44C2" w:rsidRDefault="00583011" w:rsidP="005C272C">
            <w:r w:rsidRPr="000A44C2">
              <w:rPr>
                <w:b/>
              </w:rPr>
              <w:t>Kulturell mångfald och språkmedvetenhet</w:t>
            </w:r>
          </w:p>
        </w:tc>
        <w:tc>
          <w:tcPr>
            <w:tcW w:w="1000" w:type="dxa"/>
            <w:gridSpan w:val="2"/>
          </w:tcPr>
          <w:p w:rsidR="00583011" w:rsidRPr="000A44C2" w:rsidRDefault="00583011" w:rsidP="005C272C"/>
        </w:tc>
        <w:tc>
          <w:tcPr>
            <w:tcW w:w="2693" w:type="dxa"/>
          </w:tcPr>
          <w:p w:rsidR="00583011" w:rsidRPr="000A44C2" w:rsidRDefault="00583011" w:rsidP="005C272C"/>
        </w:tc>
        <w:tc>
          <w:tcPr>
            <w:tcW w:w="3260" w:type="dxa"/>
          </w:tcPr>
          <w:p w:rsidR="00583011" w:rsidRPr="000A44C2" w:rsidRDefault="00583011" w:rsidP="005C272C"/>
        </w:tc>
      </w:tr>
      <w:tr w:rsidR="00583011" w:rsidRPr="0081107F" w:rsidTr="005C272C">
        <w:tc>
          <w:tcPr>
            <w:tcW w:w="2686" w:type="dxa"/>
          </w:tcPr>
          <w:p w:rsidR="00583011" w:rsidRPr="00C329B7" w:rsidRDefault="00583011" w:rsidP="005C272C">
            <w:pPr>
              <w:autoSpaceDE w:val="0"/>
              <w:autoSpaceDN w:val="0"/>
              <w:adjustRightInd w:val="0"/>
              <w:rPr>
                <w:rFonts w:eastAsia="Calibri" w:cs="Calibri"/>
                <w:color w:val="000000"/>
                <w:lang w:val="sv-SE"/>
              </w:rPr>
            </w:pPr>
            <w:r w:rsidRPr="00C329B7">
              <w:rPr>
                <w:rFonts w:eastAsia="Calibri" w:cs="Calibri"/>
                <w:color w:val="000000"/>
                <w:lang w:val="sv-SE"/>
              </w:rPr>
              <w:t>M1 uppmuntra eleven att lägga märke till och intressera sig för mångfalden och utbudet av finskspråkigt material som stödjer det egna lärandet och att hjälpa eleven att bli förtrogen med karaktäristiska drag i den finskspråkiga kulturen</w:t>
            </w:r>
          </w:p>
        </w:tc>
        <w:tc>
          <w:tcPr>
            <w:tcW w:w="1000" w:type="dxa"/>
            <w:gridSpan w:val="2"/>
          </w:tcPr>
          <w:p w:rsidR="00583011" w:rsidRPr="000A44C2" w:rsidRDefault="00583011" w:rsidP="005C272C">
            <w:r w:rsidRPr="000A44C2">
              <w:t>I1</w:t>
            </w:r>
          </w:p>
        </w:tc>
        <w:tc>
          <w:tcPr>
            <w:tcW w:w="2693" w:type="dxa"/>
          </w:tcPr>
          <w:p w:rsidR="00583011" w:rsidRPr="00C329B7" w:rsidRDefault="00583011" w:rsidP="005C272C">
            <w:pPr>
              <w:rPr>
                <w:lang w:val="sv-SE"/>
              </w:rPr>
            </w:pPr>
            <w:r w:rsidRPr="00C329B7">
              <w:rPr>
                <w:color w:val="000000" w:themeColor="text1"/>
                <w:lang w:val="sv-SE"/>
              </w:rPr>
              <w:t>Förmåga att gestalta den språkliga miljön</w:t>
            </w:r>
          </w:p>
        </w:tc>
        <w:tc>
          <w:tcPr>
            <w:tcW w:w="3260" w:type="dxa"/>
          </w:tcPr>
          <w:p w:rsidR="00583011" w:rsidRPr="00C329B7" w:rsidRDefault="00583011" w:rsidP="005C272C">
            <w:pPr>
              <w:rPr>
                <w:lang w:val="sv-SE"/>
              </w:rPr>
            </w:pPr>
            <w:r w:rsidRPr="00C329B7">
              <w:rPr>
                <w:color w:val="000000" w:themeColor="text1"/>
                <w:lang w:val="sv-SE"/>
              </w:rPr>
              <w:t>Eleven kan beskriva karaktäristiska drag inom den finskspråkiga kulturen och berätta var hen kan finna för hen intressant finskspråkigt material.</w:t>
            </w:r>
          </w:p>
        </w:tc>
      </w:tr>
      <w:tr w:rsidR="00583011" w:rsidRPr="0081107F" w:rsidTr="005C272C">
        <w:tc>
          <w:tcPr>
            <w:tcW w:w="2686" w:type="dxa"/>
          </w:tcPr>
          <w:p w:rsidR="00583011" w:rsidRPr="00C329B7" w:rsidRDefault="00583011" w:rsidP="005C272C">
            <w:pPr>
              <w:autoSpaceDE w:val="0"/>
              <w:autoSpaceDN w:val="0"/>
              <w:adjustRightInd w:val="0"/>
              <w:rPr>
                <w:rFonts w:eastAsia="Calibri" w:cs="Calibri"/>
                <w:color w:val="000000"/>
                <w:lang w:val="sv-SE"/>
              </w:rPr>
            </w:pPr>
            <w:r w:rsidRPr="00C329B7">
              <w:rPr>
                <w:rFonts w:eastAsia="Calibri" w:cs="Calibri"/>
                <w:color w:val="000000"/>
                <w:lang w:val="sv-SE"/>
              </w:rPr>
              <w:t xml:space="preserve">M2 att </w:t>
            </w:r>
            <w:r w:rsidRPr="00C329B7">
              <w:rPr>
                <w:rFonts w:eastAsia="Calibri" w:cs="Calibri"/>
                <w:color w:val="000000" w:themeColor="text1"/>
                <w:lang w:val="sv-SE"/>
              </w:rPr>
              <w:t xml:space="preserve">motivera eleven att värdesätta sin egen och andras språkliga och kulturella bakgrund, svenskans och finskans ställning som nationalspråk samt att bemöta människor fördomsfritt </w:t>
            </w:r>
          </w:p>
        </w:tc>
        <w:tc>
          <w:tcPr>
            <w:tcW w:w="1000" w:type="dxa"/>
            <w:gridSpan w:val="2"/>
          </w:tcPr>
          <w:p w:rsidR="00583011" w:rsidRPr="000A44C2" w:rsidRDefault="00583011" w:rsidP="005C272C">
            <w:r w:rsidRPr="000A44C2">
              <w:t>I1</w:t>
            </w:r>
          </w:p>
        </w:tc>
        <w:tc>
          <w:tcPr>
            <w:tcW w:w="2693" w:type="dxa"/>
          </w:tcPr>
          <w:p w:rsidR="00583011" w:rsidRPr="000A44C2" w:rsidRDefault="00583011" w:rsidP="005C272C"/>
        </w:tc>
        <w:tc>
          <w:tcPr>
            <w:tcW w:w="3260" w:type="dxa"/>
          </w:tcPr>
          <w:p w:rsidR="00583011" w:rsidRPr="00C329B7" w:rsidRDefault="00583011" w:rsidP="005C272C">
            <w:pPr>
              <w:rPr>
                <w:lang w:val="sv-SE"/>
              </w:rPr>
            </w:pPr>
            <w:r w:rsidRPr="00C329B7">
              <w:rPr>
                <w:color w:val="000000" w:themeColor="text1"/>
                <w:lang w:val="sv-SE"/>
              </w:rPr>
              <w:t>Används inte som bedömningsgrund. Eleven handleds att som en del av självbedömningen reflektera över sina egna erfarenheter.</w:t>
            </w:r>
          </w:p>
        </w:tc>
      </w:tr>
      <w:tr w:rsidR="00583011" w:rsidRPr="00ED007C" w:rsidTr="005C272C">
        <w:tc>
          <w:tcPr>
            <w:tcW w:w="2694" w:type="dxa"/>
            <w:gridSpan w:val="2"/>
          </w:tcPr>
          <w:p w:rsidR="00583011" w:rsidRPr="00C329B7" w:rsidRDefault="00583011" w:rsidP="005C272C">
            <w:pPr>
              <w:autoSpaceDE w:val="0"/>
              <w:autoSpaceDN w:val="0"/>
              <w:adjustRightInd w:val="0"/>
              <w:rPr>
                <w:rFonts w:eastAsia="Calibri" w:cs="Calibri"/>
                <w:color w:val="000000"/>
                <w:lang w:val="sv-SE"/>
              </w:rPr>
            </w:pPr>
            <w:r w:rsidRPr="00C329B7">
              <w:rPr>
                <w:rFonts w:eastAsia="Calibri" w:cs="Calibri"/>
                <w:color w:val="000000"/>
                <w:lang w:val="sv-SE"/>
              </w:rPr>
              <w:t>M3 vägleda eleven att lägga märke till likheter och olikheter i språk och väcka hens nyfikenhet för sin två/flerspråkighet och sin dubbla kulturbakgrund</w:t>
            </w:r>
          </w:p>
        </w:tc>
        <w:tc>
          <w:tcPr>
            <w:tcW w:w="992" w:type="dxa"/>
          </w:tcPr>
          <w:p w:rsidR="00583011" w:rsidRPr="000A44C2" w:rsidRDefault="00583011" w:rsidP="005C272C">
            <w:r w:rsidRPr="000A44C2">
              <w:t>I1</w:t>
            </w:r>
          </w:p>
        </w:tc>
        <w:tc>
          <w:tcPr>
            <w:tcW w:w="2693" w:type="dxa"/>
          </w:tcPr>
          <w:p w:rsidR="00583011" w:rsidRPr="000A44C2" w:rsidRDefault="00583011" w:rsidP="005C272C">
            <w:r w:rsidRPr="000A44C2">
              <w:t>Språklig medvetenhet</w:t>
            </w:r>
          </w:p>
        </w:tc>
        <w:tc>
          <w:tcPr>
            <w:tcW w:w="3260" w:type="dxa"/>
          </w:tcPr>
          <w:p w:rsidR="00583011" w:rsidRPr="00C329B7" w:rsidRDefault="00583011" w:rsidP="005C272C">
            <w:pPr>
              <w:rPr>
                <w:lang w:val="sv-SE"/>
              </w:rPr>
            </w:pPr>
            <w:r w:rsidRPr="00C329B7">
              <w:rPr>
                <w:lang w:val="sv-SE"/>
              </w:rPr>
              <w:t>Eleven uppfattar likheter och olikheter i t.ex. strukturer, ordförråd och betydelser mellan finskan och modersmålet eller andra språk hen kan.</w:t>
            </w:r>
          </w:p>
        </w:tc>
      </w:tr>
      <w:tr w:rsidR="00583011" w:rsidRPr="000A44C2" w:rsidTr="005C272C">
        <w:tc>
          <w:tcPr>
            <w:tcW w:w="2694" w:type="dxa"/>
            <w:gridSpan w:val="2"/>
          </w:tcPr>
          <w:p w:rsidR="00583011" w:rsidRPr="000A44C2" w:rsidRDefault="00583011" w:rsidP="005C272C">
            <w:r w:rsidRPr="000A44C2">
              <w:rPr>
                <w:rFonts w:eastAsia="Calibri" w:cs="Calibri"/>
                <w:b/>
                <w:color w:val="000000"/>
              </w:rPr>
              <w:t>Färdigheter för språkstudier</w:t>
            </w:r>
          </w:p>
        </w:tc>
        <w:tc>
          <w:tcPr>
            <w:tcW w:w="992" w:type="dxa"/>
          </w:tcPr>
          <w:p w:rsidR="00583011" w:rsidRPr="000A44C2" w:rsidRDefault="00583011" w:rsidP="005C272C"/>
        </w:tc>
        <w:tc>
          <w:tcPr>
            <w:tcW w:w="2693" w:type="dxa"/>
          </w:tcPr>
          <w:p w:rsidR="00583011" w:rsidRPr="000A44C2" w:rsidRDefault="00583011" w:rsidP="005C272C"/>
        </w:tc>
        <w:tc>
          <w:tcPr>
            <w:tcW w:w="3260" w:type="dxa"/>
          </w:tcPr>
          <w:p w:rsidR="00583011" w:rsidRPr="000A44C2" w:rsidRDefault="00583011" w:rsidP="005C272C"/>
        </w:tc>
      </w:tr>
      <w:tr w:rsidR="00583011" w:rsidRPr="0081107F" w:rsidTr="005C272C">
        <w:tc>
          <w:tcPr>
            <w:tcW w:w="2694" w:type="dxa"/>
            <w:gridSpan w:val="2"/>
          </w:tcPr>
          <w:p w:rsidR="00583011" w:rsidRPr="00C329B7" w:rsidRDefault="00583011" w:rsidP="005C272C">
            <w:pPr>
              <w:autoSpaceDE w:val="0"/>
              <w:autoSpaceDN w:val="0"/>
              <w:adjustRightInd w:val="0"/>
              <w:rPr>
                <w:rFonts w:eastAsia="Calibri" w:cs="Calibri"/>
                <w:color w:val="000000"/>
                <w:lang w:val="sv-SE"/>
              </w:rPr>
            </w:pPr>
            <w:r w:rsidRPr="00C329B7">
              <w:rPr>
                <w:rFonts w:eastAsia="Calibri" w:cs="Calibri"/>
                <w:color w:val="000000"/>
                <w:lang w:val="sv-SE"/>
              </w:rPr>
              <w:lastRenderedPageBreak/>
              <w:t>M4 tillsammans gå igenom målen för undervisningen och skapa en tillåtande studieatmosfär som stöder och uppmuntrar eleverna att lära sig och lära av varandra</w:t>
            </w:r>
          </w:p>
        </w:tc>
        <w:tc>
          <w:tcPr>
            <w:tcW w:w="992" w:type="dxa"/>
          </w:tcPr>
          <w:p w:rsidR="00583011" w:rsidRPr="000A44C2" w:rsidRDefault="00583011" w:rsidP="005C272C">
            <w:r w:rsidRPr="000A44C2">
              <w:t>I2</w:t>
            </w:r>
          </w:p>
        </w:tc>
        <w:tc>
          <w:tcPr>
            <w:tcW w:w="2693" w:type="dxa"/>
          </w:tcPr>
          <w:p w:rsidR="00583011" w:rsidRPr="00C329B7" w:rsidRDefault="00583011" w:rsidP="005C272C">
            <w:pPr>
              <w:rPr>
                <w:lang w:val="sv-SE"/>
              </w:rPr>
            </w:pPr>
            <w:r w:rsidRPr="00C329B7">
              <w:rPr>
                <w:lang w:val="sv-SE"/>
              </w:rPr>
              <w:t>Kännedom om målen för undervisningen och om hur man arbetar som grupp</w:t>
            </w:r>
          </w:p>
        </w:tc>
        <w:tc>
          <w:tcPr>
            <w:tcW w:w="3260" w:type="dxa"/>
          </w:tcPr>
          <w:p w:rsidR="00583011" w:rsidRPr="00C329B7" w:rsidRDefault="00583011" w:rsidP="005C272C">
            <w:pPr>
              <w:rPr>
                <w:lang w:val="sv-SE"/>
              </w:rPr>
            </w:pPr>
            <w:r w:rsidRPr="00C329B7">
              <w:rPr>
                <w:lang w:val="sv-SE"/>
              </w:rPr>
              <w:t>Eleven kan beskriva målen för undervisningen och deltar i gemensamma arbetsuppgifter.</w:t>
            </w:r>
          </w:p>
        </w:tc>
      </w:tr>
      <w:tr w:rsidR="00583011" w:rsidRPr="0081107F" w:rsidTr="005C272C">
        <w:tc>
          <w:tcPr>
            <w:tcW w:w="2694" w:type="dxa"/>
            <w:gridSpan w:val="2"/>
          </w:tcPr>
          <w:p w:rsidR="00583011" w:rsidRPr="00C329B7" w:rsidRDefault="00583011" w:rsidP="005C272C">
            <w:pPr>
              <w:autoSpaceDE w:val="0"/>
              <w:autoSpaceDN w:val="0"/>
              <w:adjustRightInd w:val="0"/>
              <w:rPr>
                <w:rFonts w:eastAsia="Calibri" w:cs="Calibri"/>
                <w:color w:val="000000"/>
                <w:lang w:val="sv-SE"/>
              </w:rPr>
            </w:pPr>
            <w:r w:rsidRPr="00C329B7">
              <w:rPr>
                <w:rFonts w:eastAsia="Calibri" w:cs="Calibri"/>
                <w:color w:val="000000"/>
                <w:lang w:val="sv-SE"/>
              </w:rPr>
              <w:t xml:space="preserve">M5 </w:t>
            </w:r>
            <w:r w:rsidRPr="00C329B7">
              <w:rPr>
                <w:rFonts w:eastAsia="Calibri" w:cs="Times New Roman"/>
                <w:lang w:val="sv-SE"/>
              </w:rPr>
              <w:t>handleda eleven att också med hjälp av digitala verktyg ta ansvar för sina språkstudier och mångsidigt och aktivt använda sina kunskaper i både finska och svenska t.ex. genom att söka information på båda språken</w:t>
            </w:r>
          </w:p>
        </w:tc>
        <w:tc>
          <w:tcPr>
            <w:tcW w:w="992" w:type="dxa"/>
          </w:tcPr>
          <w:p w:rsidR="00583011" w:rsidRPr="000A44C2" w:rsidRDefault="00583011" w:rsidP="005C272C">
            <w:r w:rsidRPr="000A44C2">
              <w:t>I2</w:t>
            </w:r>
          </w:p>
        </w:tc>
        <w:tc>
          <w:tcPr>
            <w:tcW w:w="2693" w:type="dxa"/>
          </w:tcPr>
          <w:p w:rsidR="00583011" w:rsidRPr="00C329B7" w:rsidRDefault="00583011" w:rsidP="005C272C">
            <w:pPr>
              <w:rPr>
                <w:lang w:val="sv-SE"/>
              </w:rPr>
            </w:pPr>
            <w:r w:rsidRPr="00C329B7">
              <w:rPr>
                <w:lang w:val="sv-SE"/>
              </w:rPr>
              <w:t>Förmåga att ställa upp mål för sina språkstudier och att hitta väl fungerande studiemetoder</w:t>
            </w:r>
          </w:p>
        </w:tc>
        <w:tc>
          <w:tcPr>
            <w:tcW w:w="3260" w:type="dxa"/>
          </w:tcPr>
          <w:p w:rsidR="00583011" w:rsidRPr="00C329B7" w:rsidRDefault="00583011" w:rsidP="005C272C">
            <w:pPr>
              <w:rPr>
                <w:lang w:val="sv-SE"/>
              </w:rPr>
            </w:pPr>
            <w:r w:rsidRPr="00C329B7">
              <w:rPr>
                <w:lang w:val="sv-SE"/>
              </w:rPr>
              <w:t>Eleven ställer upp mål för sina språkstudier, övar sig i olika sätt att lära sig språk också med hjälp av digitala verktyg, utvecklar och utvärderar sina kunskaper och finner finskspråkigt material som stödjer det egna lärandet.</w:t>
            </w:r>
          </w:p>
        </w:tc>
      </w:tr>
      <w:tr w:rsidR="00583011" w:rsidRPr="000A44C2" w:rsidTr="005C272C">
        <w:tc>
          <w:tcPr>
            <w:tcW w:w="2694" w:type="dxa"/>
            <w:gridSpan w:val="2"/>
          </w:tcPr>
          <w:p w:rsidR="00583011" w:rsidRPr="00C329B7" w:rsidRDefault="00583011" w:rsidP="005C272C">
            <w:pPr>
              <w:rPr>
                <w:b/>
                <w:lang w:val="sv-SE"/>
              </w:rPr>
            </w:pPr>
            <w:r w:rsidRPr="00C329B7">
              <w:rPr>
                <w:b/>
                <w:lang w:val="sv-SE"/>
              </w:rPr>
              <w:t>Växande språkkunskap, förmåga att kommunicera</w:t>
            </w:r>
          </w:p>
        </w:tc>
        <w:tc>
          <w:tcPr>
            <w:tcW w:w="992" w:type="dxa"/>
          </w:tcPr>
          <w:p w:rsidR="00583011" w:rsidRPr="00C329B7" w:rsidRDefault="00583011" w:rsidP="005C272C">
            <w:pPr>
              <w:rPr>
                <w:lang w:val="sv-SE"/>
              </w:rPr>
            </w:pPr>
          </w:p>
        </w:tc>
        <w:tc>
          <w:tcPr>
            <w:tcW w:w="2693" w:type="dxa"/>
          </w:tcPr>
          <w:p w:rsidR="00583011" w:rsidRPr="00C329B7" w:rsidRDefault="00583011" w:rsidP="005C272C">
            <w:pPr>
              <w:rPr>
                <w:lang w:val="sv-SE"/>
              </w:rPr>
            </w:pPr>
          </w:p>
        </w:tc>
        <w:tc>
          <w:tcPr>
            <w:tcW w:w="3260" w:type="dxa"/>
          </w:tcPr>
          <w:p w:rsidR="00583011" w:rsidRPr="000A44C2" w:rsidRDefault="00583011" w:rsidP="005C272C">
            <w:r w:rsidRPr="000A44C2">
              <w:rPr>
                <w:b/>
              </w:rPr>
              <w:t>Kunskapsnivå B1.1</w:t>
            </w:r>
          </w:p>
        </w:tc>
      </w:tr>
      <w:tr w:rsidR="00583011" w:rsidRPr="0081107F" w:rsidTr="005C272C">
        <w:tc>
          <w:tcPr>
            <w:tcW w:w="2694" w:type="dxa"/>
            <w:gridSpan w:val="2"/>
          </w:tcPr>
          <w:p w:rsidR="00583011" w:rsidRPr="00C329B7" w:rsidRDefault="00583011" w:rsidP="005C272C">
            <w:pPr>
              <w:autoSpaceDE w:val="0"/>
              <w:autoSpaceDN w:val="0"/>
              <w:adjustRightInd w:val="0"/>
              <w:rPr>
                <w:rFonts w:eastAsia="Calibri" w:cs="Calibri"/>
                <w:color w:val="000000"/>
                <w:lang w:val="sv-SE"/>
              </w:rPr>
            </w:pPr>
            <w:r w:rsidRPr="00C329B7">
              <w:rPr>
                <w:rFonts w:eastAsia="Calibri" w:cs="Calibri"/>
                <w:color w:val="000000"/>
                <w:lang w:val="sv-SE"/>
              </w:rPr>
              <w:t xml:space="preserve">M6 </w:t>
            </w:r>
            <w:r w:rsidRPr="00C329B7">
              <w:rPr>
                <w:rFonts w:eastAsia="Calibri" w:cs="Times New Roman"/>
                <w:lang w:val="sv-SE"/>
              </w:rPr>
              <w:t>uppmuntra eleven att diskutera och debattera ämnen som lämpligen angår och intresserar hens åldersgrupp i relation till livserfarenheten</w:t>
            </w:r>
          </w:p>
        </w:tc>
        <w:tc>
          <w:tcPr>
            <w:tcW w:w="992" w:type="dxa"/>
          </w:tcPr>
          <w:p w:rsidR="00583011" w:rsidRPr="000A44C2" w:rsidRDefault="00583011" w:rsidP="005C272C">
            <w:r w:rsidRPr="000A44C2">
              <w:t>I3</w:t>
            </w:r>
          </w:p>
        </w:tc>
        <w:tc>
          <w:tcPr>
            <w:tcW w:w="2693" w:type="dxa"/>
          </w:tcPr>
          <w:p w:rsidR="00583011" w:rsidRPr="00C329B7" w:rsidRDefault="00583011" w:rsidP="005C272C">
            <w:pPr>
              <w:rPr>
                <w:lang w:val="sv-SE"/>
              </w:rPr>
            </w:pPr>
            <w:r w:rsidRPr="00C329B7">
              <w:rPr>
                <w:lang w:val="sv-SE"/>
              </w:rPr>
              <w:t>Förmåga att kommunicera i olika situationer</w:t>
            </w:r>
          </w:p>
        </w:tc>
        <w:tc>
          <w:tcPr>
            <w:tcW w:w="3260" w:type="dxa"/>
          </w:tcPr>
          <w:p w:rsidR="00583011" w:rsidRPr="00C329B7" w:rsidRDefault="00583011" w:rsidP="005C272C">
            <w:pPr>
              <w:rPr>
                <w:strike/>
                <w:lang w:val="sv-SE"/>
              </w:rPr>
            </w:pPr>
            <w:r w:rsidRPr="00C329B7">
              <w:rPr>
                <w:lang w:val="sv-SE"/>
              </w:rPr>
              <w:t>Eleven kan relativt obehindrat kommunicera, delta i diskussioner och uttrycka sina åsikter i vardagliga kommunikationssituationer.</w:t>
            </w:r>
          </w:p>
        </w:tc>
      </w:tr>
      <w:tr w:rsidR="00583011" w:rsidRPr="000A44C2" w:rsidTr="005C272C">
        <w:tc>
          <w:tcPr>
            <w:tcW w:w="2694" w:type="dxa"/>
            <w:gridSpan w:val="2"/>
          </w:tcPr>
          <w:p w:rsidR="00583011" w:rsidRPr="00C329B7" w:rsidRDefault="00583011" w:rsidP="005C272C">
            <w:pPr>
              <w:autoSpaceDE w:val="0"/>
              <w:autoSpaceDN w:val="0"/>
              <w:adjustRightInd w:val="0"/>
              <w:rPr>
                <w:rFonts w:eastAsia="Calibri" w:cs="Calibri"/>
                <w:color w:val="FF0000"/>
                <w:lang w:val="sv-SE"/>
              </w:rPr>
            </w:pPr>
            <w:r w:rsidRPr="00C329B7">
              <w:rPr>
                <w:rFonts w:eastAsia="Calibri" w:cs="Calibri"/>
                <w:color w:val="000000"/>
                <w:lang w:val="sv-SE"/>
              </w:rPr>
              <w:t xml:space="preserve">M7 </w:t>
            </w:r>
            <w:r w:rsidRPr="00C329B7">
              <w:rPr>
                <w:rFonts w:eastAsia="Calibri" w:cs="Times New Roman"/>
                <w:lang w:val="sv-SE"/>
              </w:rPr>
              <w:t>uppmuntra eleven att visa initiativförmåga i kommunikationssituationer och att utveckla språkliga kompensationsstrategier, t.ex. i samband med nya ord och begrepp</w:t>
            </w:r>
          </w:p>
        </w:tc>
        <w:tc>
          <w:tcPr>
            <w:tcW w:w="992" w:type="dxa"/>
          </w:tcPr>
          <w:p w:rsidR="00583011" w:rsidRPr="000A44C2" w:rsidRDefault="00583011" w:rsidP="005C272C">
            <w:r w:rsidRPr="000A44C2">
              <w:t>I3</w:t>
            </w:r>
          </w:p>
        </w:tc>
        <w:tc>
          <w:tcPr>
            <w:tcW w:w="2693" w:type="dxa"/>
          </w:tcPr>
          <w:p w:rsidR="00583011" w:rsidRPr="000A44C2" w:rsidRDefault="00583011" w:rsidP="005C272C">
            <w:r w:rsidRPr="000A44C2">
              <w:t>Förmåga att använda kommunikationsstrategier</w:t>
            </w:r>
          </w:p>
        </w:tc>
        <w:tc>
          <w:tcPr>
            <w:tcW w:w="3260" w:type="dxa"/>
          </w:tcPr>
          <w:p w:rsidR="00583011" w:rsidRPr="000A44C2" w:rsidRDefault="00583011" w:rsidP="005C272C">
            <w:r w:rsidRPr="00C329B7">
              <w:rPr>
                <w:lang w:val="sv-SE"/>
              </w:rPr>
              <w:t xml:space="preserve">Eleven kan i någon mån ta initiativ i olika skeden av en kommunikationssituation och försäkra sig om att samtalspartnern har förstått budskapet. Kan omskriva eller byta ut obekanta ord eller omformulera sitt budskap. </w:t>
            </w:r>
            <w:r w:rsidRPr="000A44C2">
              <w:t>Kan diskutera betydelsen av obekanta uttryck.</w:t>
            </w:r>
          </w:p>
        </w:tc>
      </w:tr>
      <w:tr w:rsidR="00583011" w:rsidRPr="00ED007C" w:rsidTr="005C272C">
        <w:tc>
          <w:tcPr>
            <w:tcW w:w="2694" w:type="dxa"/>
            <w:gridSpan w:val="2"/>
          </w:tcPr>
          <w:p w:rsidR="00583011" w:rsidRPr="00C329B7" w:rsidRDefault="00583011" w:rsidP="005C272C">
            <w:pPr>
              <w:autoSpaceDE w:val="0"/>
              <w:autoSpaceDN w:val="0"/>
              <w:adjustRightInd w:val="0"/>
              <w:rPr>
                <w:rFonts w:eastAsia="Calibri" w:cs="Calibri"/>
                <w:color w:val="000000"/>
                <w:lang w:val="sv-SE"/>
              </w:rPr>
            </w:pPr>
            <w:r w:rsidRPr="00C329B7">
              <w:rPr>
                <w:rFonts w:eastAsia="Calibri" w:cs="Calibri"/>
                <w:color w:val="000000"/>
                <w:lang w:val="sv-SE"/>
              </w:rPr>
              <w:t xml:space="preserve">M8 </w:t>
            </w:r>
            <w:r w:rsidRPr="00C329B7">
              <w:rPr>
                <w:rFonts w:eastAsia="Calibri" w:cs="Times New Roman"/>
                <w:lang w:val="sv-SE"/>
              </w:rPr>
              <w:t>hjälpa eleven att känna igen kulturella drag i interaktionen på målspråket finska och på svenska och att stödja hens växande förmåga i interkulturell kommunikation</w:t>
            </w:r>
          </w:p>
        </w:tc>
        <w:tc>
          <w:tcPr>
            <w:tcW w:w="992" w:type="dxa"/>
          </w:tcPr>
          <w:p w:rsidR="00583011" w:rsidRPr="000A44C2" w:rsidRDefault="00583011" w:rsidP="005C272C">
            <w:r w:rsidRPr="000A44C2">
              <w:t>I3</w:t>
            </w:r>
          </w:p>
        </w:tc>
        <w:tc>
          <w:tcPr>
            <w:tcW w:w="2693" w:type="dxa"/>
          </w:tcPr>
          <w:p w:rsidR="00583011" w:rsidRPr="000A44C2" w:rsidRDefault="00583011" w:rsidP="005C272C">
            <w:r w:rsidRPr="000A44C2">
              <w:t>Kulturellt lämpligt språkbruk</w:t>
            </w:r>
          </w:p>
        </w:tc>
        <w:tc>
          <w:tcPr>
            <w:tcW w:w="3260" w:type="dxa"/>
          </w:tcPr>
          <w:p w:rsidR="00583011" w:rsidRPr="00C329B7" w:rsidRDefault="00583011" w:rsidP="005C272C">
            <w:pPr>
              <w:rPr>
                <w:strike/>
                <w:lang w:val="sv-SE"/>
              </w:rPr>
            </w:pPr>
            <w:r w:rsidRPr="00C329B7">
              <w:rPr>
                <w:lang w:val="sv-SE"/>
              </w:rPr>
              <w:t>Eleven visar att hen behärskar de viktigaste artighetskutymerna. Eleven kan i sin kommunikation ta hänsyn till några viktiga kulturellt betingade aspekter.</w:t>
            </w:r>
          </w:p>
        </w:tc>
      </w:tr>
      <w:tr w:rsidR="00583011" w:rsidRPr="000A44C2" w:rsidTr="005C272C">
        <w:tc>
          <w:tcPr>
            <w:tcW w:w="2694" w:type="dxa"/>
            <w:gridSpan w:val="2"/>
          </w:tcPr>
          <w:p w:rsidR="00583011" w:rsidRPr="00C329B7" w:rsidRDefault="00583011" w:rsidP="005C272C">
            <w:pPr>
              <w:rPr>
                <w:b/>
                <w:lang w:val="sv-SE"/>
              </w:rPr>
            </w:pPr>
            <w:r w:rsidRPr="00C329B7">
              <w:rPr>
                <w:b/>
                <w:lang w:val="sv-SE"/>
              </w:rPr>
              <w:t xml:space="preserve">Växande språkkunskap, förmåga att tolka texter </w:t>
            </w:r>
          </w:p>
        </w:tc>
        <w:tc>
          <w:tcPr>
            <w:tcW w:w="992" w:type="dxa"/>
          </w:tcPr>
          <w:p w:rsidR="00583011" w:rsidRPr="00C329B7" w:rsidRDefault="00583011" w:rsidP="005C272C">
            <w:pPr>
              <w:rPr>
                <w:b/>
                <w:lang w:val="sv-SE"/>
              </w:rPr>
            </w:pPr>
          </w:p>
        </w:tc>
        <w:tc>
          <w:tcPr>
            <w:tcW w:w="2693" w:type="dxa"/>
          </w:tcPr>
          <w:p w:rsidR="00583011" w:rsidRPr="00C329B7" w:rsidRDefault="00583011" w:rsidP="005C272C">
            <w:pPr>
              <w:rPr>
                <w:b/>
                <w:lang w:val="sv-SE"/>
              </w:rPr>
            </w:pPr>
          </w:p>
        </w:tc>
        <w:tc>
          <w:tcPr>
            <w:tcW w:w="3260" w:type="dxa"/>
          </w:tcPr>
          <w:p w:rsidR="00583011" w:rsidRPr="000A44C2" w:rsidRDefault="00583011" w:rsidP="005C272C">
            <w:pPr>
              <w:rPr>
                <w:b/>
              </w:rPr>
            </w:pPr>
            <w:r w:rsidRPr="000A44C2">
              <w:rPr>
                <w:b/>
              </w:rPr>
              <w:t>Kunskapsnivå B1.1</w:t>
            </w:r>
          </w:p>
        </w:tc>
      </w:tr>
      <w:tr w:rsidR="00583011" w:rsidRPr="0081107F" w:rsidTr="005C272C">
        <w:tc>
          <w:tcPr>
            <w:tcW w:w="2694" w:type="dxa"/>
            <w:gridSpan w:val="2"/>
          </w:tcPr>
          <w:p w:rsidR="00583011" w:rsidRPr="00C329B7" w:rsidRDefault="00583011" w:rsidP="005C272C">
            <w:pPr>
              <w:autoSpaceDE w:val="0"/>
              <w:autoSpaceDN w:val="0"/>
              <w:adjustRightInd w:val="0"/>
              <w:rPr>
                <w:rFonts w:eastAsia="Calibri" w:cs="Calibri"/>
                <w:color w:val="000000"/>
                <w:lang w:val="sv-SE"/>
              </w:rPr>
            </w:pPr>
            <w:r w:rsidRPr="00C329B7">
              <w:rPr>
                <w:rFonts w:eastAsia="Calibri" w:cs="Calibri"/>
                <w:color w:val="000000"/>
                <w:lang w:val="sv-SE"/>
              </w:rPr>
              <w:t xml:space="preserve">M9 </w:t>
            </w:r>
            <w:r w:rsidRPr="00C329B7">
              <w:rPr>
                <w:rFonts w:eastAsia="Calibri" w:cs="Times New Roman"/>
                <w:lang w:val="sv-SE"/>
              </w:rPr>
              <w:t>erbjuda eleven möjlighet att med hjälp av olika källor lyssna på, läsa och med hjälp av läs- och lärstrategier tolka för hen betydelsefulla lättbegripliga texter på standardspråk</w:t>
            </w:r>
          </w:p>
        </w:tc>
        <w:tc>
          <w:tcPr>
            <w:tcW w:w="992" w:type="dxa"/>
          </w:tcPr>
          <w:p w:rsidR="00583011" w:rsidRPr="000A44C2" w:rsidRDefault="00583011" w:rsidP="005C272C">
            <w:r w:rsidRPr="000A44C2">
              <w:t>I3</w:t>
            </w:r>
          </w:p>
        </w:tc>
        <w:tc>
          <w:tcPr>
            <w:tcW w:w="2693" w:type="dxa"/>
          </w:tcPr>
          <w:p w:rsidR="00583011" w:rsidRPr="000A44C2" w:rsidRDefault="00583011" w:rsidP="005C272C">
            <w:r w:rsidRPr="000A44C2">
              <w:t>Förmåga att tolka texter</w:t>
            </w:r>
          </w:p>
        </w:tc>
        <w:tc>
          <w:tcPr>
            <w:tcW w:w="3260" w:type="dxa"/>
          </w:tcPr>
          <w:p w:rsidR="00583011" w:rsidRPr="00C329B7" w:rsidRDefault="00583011" w:rsidP="005C272C">
            <w:pPr>
              <w:rPr>
                <w:i/>
                <w:strike/>
                <w:lang w:val="sv-SE"/>
              </w:rPr>
            </w:pPr>
            <w:r w:rsidRPr="00C329B7">
              <w:rPr>
                <w:lang w:val="sv-SE"/>
              </w:rPr>
              <w:t>Eleven förstår det väsentliga och vissa detaljer i tydligt och relativt långsamt allmänspråkligt tal eller i lättfattlig skriven text. Förstår tal eller skriven text som bygger på gemensam erfarenhet eller allmän kunskap. Urskiljer även oförberedd det centrala innehållet, nyckelord och viktiga detaljer.</w:t>
            </w:r>
          </w:p>
        </w:tc>
      </w:tr>
      <w:tr w:rsidR="00583011" w:rsidRPr="000A44C2" w:rsidTr="005C272C">
        <w:tc>
          <w:tcPr>
            <w:tcW w:w="2694" w:type="dxa"/>
            <w:gridSpan w:val="2"/>
          </w:tcPr>
          <w:p w:rsidR="00583011" w:rsidRPr="00C329B7" w:rsidRDefault="00583011" w:rsidP="005C272C">
            <w:pPr>
              <w:rPr>
                <w:b/>
                <w:lang w:val="sv-SE"/>
              </w:rPr>
            </w:pPr>
            <w:r w:rsidRPr="00C329B7">
              <w:rPr>
                <w:b/>
                <w:lang w:val="sv-SE"/>
              </w:rPr>
              <w:lastRenderedPageBreak/>
              <w:t>Växande språkkunskap, förmåga att producera texter</w:t>
            </w:r>
          </w:p>
        </w:tc>
        <w:tc>
          <w:tcPr>
            <w:tcW w:w="992" w:type="dxa"/>
          </w:tcPr>
          <w:p w:rsidR="00583011" w:rsidRPr="00C329B7" w:rsidRDefault="00583011" w:rsidP="005C272C">
            <w:pPr>
              <w:rPr>
                <w:b/>
                <w:lang w:val="sv-SE"/>
              </w:rPr>
            </w:pPr>
          </w:p>
        </w:tc>
        <w:tc>
          <w:tcPr>
            <w:tcW w:w="2693" w:type="dxa"/>
          </w:tcPr>
          <w:p w:rsidR="00583011" w:rsidRPr="00C329B7" w:rsidRDefault="00583011" w:rsidP="005C272C">
            <w:pPr>
              <w:rPr>
                <w:b/>
                <w:lang w:val="sv-SE"/>
              </w:rPr>
            </w:pPr>
          </w:p>
        </w:tc>
        <w:tc>
          <w:tcPr>
            <w:tcW w:w="3260" w:type="dxa"/>
          </w:tcPr>
          <w:p w:rsidR="00583011" w:rsidRPr="000A44C2" w:rsidRDefault="00583011" w:rsidP="005C272C">
            <w:pPr>
              <w:rPr>
                <w:b/>
              </w:rPr>
            </w:pPr>
            <w:r w:rsidRPr="000A44C2">
              <w:rPr>
                <w:b/>
              </w:rPr>
              <w:t>Kunskapsnivå A2.2</w:t>
            </w:r>
          </w:p>
        </w:tc>
      </w:tr>
      <w:tr w:rsidR="00583011" w:rsidRPr="0081107F" w:rsidTr="005C272C">
        <w:tc>
          <w:tcPr>
            <w:tcW w:w="2694" w:type="dxa"/>
            <w:gridSpan w:val="2"/>
          </w:tcPr>
          <w:p w:rsidR="00583011" w:rsidRPr="00C329B7" w:rsidRDefault="00583011" w:rsidP="005C272C">
            <w:pPr>
              <w:autoSpaceDE w:val="0"/>
              <w:autoSpaceDN w:val="0"/>
              <w:adjustRightInd w:val="0"/>
              <w:rPr>
                <w:rFonts w:eastAsia="Calibri" w:cs="Calibri"/>
                <w:color w:val="000000"/>
                <w:lang w:val="sv-SE"/>
              </w:rPr>
            </w:pPr>
            <w:r w:rsidRPr="00C329B7">
              <w:rPr>
                <w:rFonts w:eastAsia="Calibri" w:cs="Calibri"/>
                <w:color w:val="000000"/>
                <w:lang w:val="sv-SE"/>
              </w:rPr>
              <w:t>M10 handleda eleven att producera texter som hänför sig till hens vardag och att med hjälp av strukturer på en grundläggande och något mer krävande språkfärdighetsnivå öva sig att producera, dela och publicera redan tolkade texter</w:t>
            </w:r>
          </w:p>
        </w:tc>
        <w:tc>
          <w:tcPr>
            <w:tcW w:w="992" w:type="dxa"/>
          </w:tcPr>
          <w:p w:rsidR="00583011" w:rsidRPr="000A44C2" w:rsidRDefault="00583011" w:rsidP="005C272C">
            <w:r w:rsidRPr="000A44C2">
              <w:t>I3</w:t>
            </w:r>
          </w:p>
        </w:tc>
        <w:tc>
          <w:tcPr>
            <w:tcW w:w="2693" w:type="dxa"/>
          </w:tcPr>
          <w:p w:rsidR="00583011" w:rsidRPr="000A44C2" w:rsidRDefault="00583011" w:rsidP="005C272C">
            <w:r w:rsidRPr="000A44C2">
              <w:t>Förmåga att producera texter</w:t>
            </w:r>
          </w:p>
        </w:tc>
        <w:tc>
          <w:tcPr>
            <w:tcW w:w="3260" w:type="dxa"/>
          </w:tcPr>
          <w:p w:rsidR="00583011" w:rsidRPr="00C329B7" w:rsidRDefault="00583011" w:rsidP="005C272C">
            <w:pPr>
              <w:rPr>
                <w:lang w:val="sv-SE"/>
              </w:rPr>
            </w:pPr>
            <w:r w:rsidRPr="00C329B7">
              <w:rPr>
                <w:lang w:val="sv-SE"/>
              </w:rPr>
              <w:t>Eleven kan redogöra för det väsentliga och även för vissa detaljer angående vardagliga ämnen, verkliga eller fiktiva, som intresserar hen. Använder sig av ett ganska omfattande ordförråd och olika strukturer samt en del allmänna fraser och idiom. Kan tillämpa flera grundläggande uttalsregler också i andra än inövade uttryck.</w:t>
            </w:r>
          </w:p>
          <w:p w:rsidR="00583011" w:rsidRPr="00C329B7" w:rsidRDefault="00583011" w:rsidP="005C272C">
            <w:pPr>
              <w:rPr>
                <w:i/>
                <w:strike/>
                <w:lang w:val="sv-SE"/>
              </w:rPr>
            </w:pPr>
          </w:p>
        </w:tc>
      </w:tr>
    </w:tbl>
    <w:p w:rsidR="002A0020" w:rsidRPr="002A0020" w:rsidRDefault="002A0020" w:rsidP="002A0020">
      <w:pPr>
        <w:rPr>
          <w:lang w:val="sv-SE"/>
        </w:rPr>
      </w:pPr>
    </w:p>
    <w:p w:rsidR="0042347E" w:rsidRPr="0042347E" w:rsidRDefault="00132EAE" w:rsidP="00CA7637">
      <w:pPr>
        <w:pStyle w:val="Otsikko4"/>
      </w:pPr>
      <w:bookmarkStart w:id="224" w:name="_Toc486575899"/>
      <w:r>
        <w:t>14.4.3</w:t>
      </w:r>
      <w:r w:rsidR="00CA7637">
        <w:t xml:space="preserve"> </w:t>
      </w:r>
      <w:r w:rsidR="0042347E" w:rsidRPr="0042347E">
        <w:t>VIERAAT KIELET</w:t>
      </w:r>
      <w:bookmarkEnd w:id="222"/>
      <w:bookmarkEnd w:id="223"/>
      <w:bookmarkEnd w:id="224"/>
      <w:r w:rsidR="0042347E" w:rsidRPr="0042347E">
        <w:br/>
      </w:r>
    </w:p>
    <w:p w:rsidR="0042347E" w:rsidRPr="00346635" w:rsidRDefault="0042347E" w:rsidP="00346635">
      <w:pPr>
        <w:jc w:val="both"/>
      </w:pPr>
      <w:r w:rsidRPr="0042347E">
        <w:rPr>
          <w:b/>
        </w:rPr>
        <w:t>KIELIKASVATUS</w:t>
      </w:r>
      <w:r w:rsidRPr="0042347E">
        <w:rPr>
          <w:b/>
        </w:rPr>
        <w:br/>
      </w:r>
      <w:r w:rsidRPr="0042347E">
        <w:rPr>
          <w:b/>
        </w:rPr>
        <w:br/>
      </w:r>
      <w:r w:rsidRPr="0042347E">
        <w:t>Kielikasvatusta koskevat tavoitteet sekä toisen kotimaisen ja vieraiden kielten opiskelun mahdollisuudet on määritelty toisen kotimaisen kielen opetusta koskevassa osuudessa.</w:t>
      </w:r>
    </w:p>
    <w:p w:rsidR="0042347E" w:rsidRPr="0042347E" w:rsidRDefault="0042347E" w:rsidP="0042347E">
      <w:pPr>
        <w:rPr>
          <w:b/>
        </w:rPr>
      </w:pPr>
      <w:r w:rsidRPr="0042347E">
        <w:rPr>
          <w:b/>
        </w:rPr>
        <w:t xml:space="preserve">Oppiaineen tehtävä </w:t>
      </w:r>
    </w:p>
    <w:p w:rsidR="0042347E" w:rsidRPr="0042347E" w:rsidRDefault="0042347E" w:rsidP="0042347E">
      <w:pPr>
        <w:spacing w:before="100" w:beforeAutospacing="1" w:after="100" w:afterAutospacing="1"/>
        <w:jc w:val="both"/>
        <w:rPr>
          <w:rFonts w:eastAsia="Times New Roman" w:cs="Times New Roman"/>
          <w:color w:val="4F81BD" w:themeColor="accent1"/>
          <w:lang w:eastAsia="fi-FI"/>
        </w:rPr>
      </w:pPr>
      <w:r w:rsidRPr="0042347E">
        <w:rPr>
          <w:rFonts w:eastAsia="Times New Roman" w:cs="Times New Roman"/>
          <w:lang w:eastAsia="fi-FI"/>
        </w:rPr>
        <w:t>Kieli on oppimisen ja ajattelun edellytys. Kieli on mukana kaikessa koulun toiminnassa, ja jokainen opettaja on kielen opettaja. Kielten opiskelu edistää ajattelutaitojen kehittymistä. Se antaa aineksia monikielisen ja -kulttuurisen identiteetin muodostumiselle ja arvostamiselle. Sanavaraston ja rakenteiden karttuessa myös vuorovaikutus- ja tiedonhankintataidot kehittyvät. Kielten opiskelussa on runsaasti sijaa ilolle, leikillisyydelle ja luovuudelle</w:t>
      </w:r>
      <w:r w:rsidRPr="0042347E">
        <w:rPr>
          <w:rFonts w:eastAsia="Times New Roman" w:cs="Times New Roman"/>
          <w:color w:val="050505"/>
          <w:lang w:eastAsia="fi-FI"/>
        </w:rPr>
        <w:t>.</w:t>
      </w:r>
    </w:p>
    <w:p w:rsidR="0042347E" w:rsidRP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lang w:eastAsia="fi-FI"/>
        </w:rPr>
        <w:t>Kieltenopetus on osa kielikasvatusta ja johdatusta kielitietoisuuteen. Oppilaissa herätetään kiinnostus kouluyhteisön ja ympäröivän maailman kielelliseen ja kulttuuriseen moninaisuuteen ja heitä rohkaistaan viestimään autenttisissa ympäristöissä. Koulussa ohjataan arvostamaan eri kieliä, niiden puhujia ja erilaisia kulttuureita. Sukupuolten tasa-arvoa kielivalinnoissa ja kielten opiskelussa vahvistetaan erilaisia oppilaita kiinnostavalla kielivalintatiedotuksella, rohkaisemalla oppilaita tekemään aidosti itseään kiinnostavia valintoja sukupuolesta riippumatta, käsittelemällä opetuksessa monipuolisesti erilaisia aiheita sekä käyttämällä vaihtelevia ja toiminnallisia työtapoja.</w:t>
      </w:r>
    </w:p>
    <w:p w:rsidR="0042347E" w:rsidRPr="0042347E" w:rsidRDefault="0042347E" w:rsidP="0042347E">
      <w:pPr>
        <w:spacing w:before="100" w:beforeAutospacing="1" w:after="100" w:afterAutospacing="1"/>
        <w:jc w:val="both"/>
        <w:rPr>
          <w:rFonts w:eastAsia="Times New Roman" w:cs="Times New Roman"/>
          <w:strike/>
          <w:color w:val="4F81BD" w:themeColor="accent1"/>
          <w:lang w:eastAsia="fi-FI"/>
        </w:rPr>
      </w:pPr>
      <w:r w:rsidRPr="0042347E">
        <w:rPr>
          <w:rFonts w:eastAsia="Times New Roman" w:cs="Times New Roman"/>
          <w:lang w:eastAsia="fi-FI"/>
        </w:rPr>
        <w:t>Kielten opiskelu valmistaa oppilaita suunnitelmalliseen ja luovaan työskentelyyn erilaisissa kokoonpanoissa. Oppilaille ja oppilasryhmille luodaan mahdollisuuksia verkostoitumiseen ja yhteydenpitoon ihmisten kanssa myös eri puolilla maailmaa. Tieto- ja viestintäteknologia tarjoaa yhden luontevan mahdollisuuden toteuttaa kieltenopetusta autenttisista tilanteista ja oppilaiden viestintätarpeista lähtien. Opetus antaa myös valmiuksia osallisuuteen ja aktiiviseen vaikuttamiseen kansainvälisessä maailmassa.</w:t>
      </w:r>
    </w:p>
    <w:p w:rsidR="0042347E" w:rsidRPr="0042347E" w:rsidRDefault="0042347E" w:rsidP="0042347E">
      <w:pPr>
        <w:spacing w:before="100" w:beforeAutospacing="1" w:after="100" w:afterAutospacing="1"/>
        <w:jc w:val="both"/>
        <w:rPr>
          <w:rFonts w:eastAsia="Times New Roman" w:cs="Times New Roman"/>
          <w:color w:val="4F81BD" w:themeColor="accent1"/>
          <w:lang w:eastAsia="fi-FI"/>
        </w:rPr>
      </w:pPr>
      <w:r w:rsidRPr="0042347E">
        <w:rPr>
          <w:rFonts w:eastAsia="Times New Roman" w:cs="Times New Roman"/>
          <w:lang w:eastAsia="fi-FI"/>
        </w:rPr>
        <w:lastRenderedPageBreak/>
        <w:t xml:space="preserve">Opetus vahvistaa oppilaiden luottamusta omiin kykyihinsä oppia kieliä ja käyttää niitä rohkeasti. Oppilaille annetaan mahdollisuus edetä yksilöllisesti ja saada tarpeen mukaan tukea oppimiselleen. Opetus järjestetään niin, että myös muita nopeammin etenevät tai kieltä entuudestaan osaavat voivat edistyä. </w:t>
      </w: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rPr>
        <w:t>Kielten opetuksessa kehitetään monilukutaitoa ja käsitellään erilaisia tekstejä. Lasten ja nuorten erilaiset kiinnostuksen kohteet otetaan huomioon tekstien valinnassa. Opetuksessa luodaan siltoja myös eri kielten välille sekä oppilaiden vapaa-ajan kielenkäyttöön. Oppilaita ohjataan hakemaan osaamillaan kielillä tietoa.</w:t>
      </w:r>
    </w:p>
    <w:p w:rsidR="0042347E" w:rsidRPr="0042347E" w:rsidRDefault="0042347E" w:rsidP="0042347E">
      <w:pPr>
        <w:rPr>
          <w:b/>
        </w:rPr>
      </w:pPr>
    </w:p>
    <w:p w:rsidR="0042347E" w:rsidRPr="00CB4E90" w:rsidRDefault="0042347E" w:rsidP="00CB4E90">
      <w:pPr>
        <w:keepNext/>
        <w:keepLines/>
        <w:spacing w:before="200" w:after="0"/>
        <w:outlineLvl w:val="4"/>
        <w:rPr>
          <w:rFonts w:asciiTheme="majorHAnsi" w:eastAsiaTheme="majorEastAsia" w:hAnsiTheme="majorHAnsi" w:cstheme="majorBidi"/>
          <w:color w:val="243F60" w:themeColor="accent1" w:themeShade="7F"/>
        </w:rPr>
      </w:pPr>
      <w:r w:rsidRPr="00CB4E90">
        <w:rPr>
          <w:rFonts w:asciiTheme="majorHAnsi" w:eastAsiaTheme="majorEastAsia" w:hAnsiTheme="majorHAnsi" w:cstheme="majorBidi"/>
          <w:color w:val="243F60" w:themeColor="accent1" w:themeShade="7F"/>
        </w:rPr>
        <w:t xml:space="preserve">VIERAS KIELI ENGLANTI, A-OPPIMÄÄRÄ VUOSILUOKILLA 3-6 </w:t>
      </w:r>
    </w:p>
    <w:p w:rsidR="0042347E" w:rsidRP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lang w:eastAsia="fi-FI"/>
        </w:rPr>
        <w:t xml:space="preserve">Vuosiluokilla 3 – 6 kaikilla oppilailla on äidinkielen lisäksi opetusta vähintään kahdessa muussa kielessä: yhteisessä A1-kielessä sekä B1- kielessä ja mahdollisesti myös A2-kielessä, joka on A-kielen valinnainen oppimäärä.  </w:t>
      </w:r>
    </w:p>
    <w:p w:rsidR="0042347E" w:rsidRPr="0042347E" w:rsidRDefault="0042347E" w:rsidP="0042347E">
      <w:r w:rsidRPr="0042347E">
        <w:t xml:space="preserve">Useat oppilaat käyttävät englantia kasvavassa määrin vapaa-aikanaan. Tämä oppilaiden informaalin oppimisen kautta hankkima taito otetaan huomioon opetuksen suunnittelussa ja sisältöjä valittaessa. </w:t>
      </w:r>
    </w:p>
    <w:p w:rsidR="0042347E" w:rsidRPr="0042347E" w:rsidRDefault="0042347E" w:rsidP="0042347E">
      <w:pPr>
        <w:rPr>
          <w:b/>
        </w:rPr>
      </w:pPr>
      <w:r w:rsidRPr="0042347E">
        <w:rPr>
          <w:b/>
        </w:rPr>
        <w:t>Englannin A-oppimäärän opetuksen tavoitteet vuosiluokilla 3-6</w:t>
      </w:r>
    </w:p>
    <w:tbl>
      <w:tblPr>
        <w:tblStyle w:val="TaulukkoRuudukko"/>
        <w:tblW w:w="0" w:type="auto"/>
        <w:tblLayout w:type="fixed"/>
        <w:tblLook w:val="04A0" w:firstRow="1" w:lastRow="0" w:firstColumn="1" w:lastColumn="0" w:noHBand="0" w:noVBand="1"/>
      </w:tblPr>
      <w:tblGrid>
        <w:gridCol w:w="6379"/>
        <w:gridCol w:w="1559"/>
        <w:gridCol w:w="1809"/>
      </w:tblGrid>
      <w:tr w:rsidR="0042347E" w:rsidRPr="0042347E" w:rsidTr="003309C6">
        <w:tc>
          <w:tcPr>
            <w:tcW w:w="6379" w:type="dxa"/>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Opetuksen tavoitteet</w:t>
            </w:r>
          </w:p>
          <w:p w:rsidR="0042347E" w:rsidRPr="0042347E" w:rsidRDefault="0042347E" w:rsidP="0042347E">
            <w:pPr>
              <w:autoSpaceDE w:val="0"/>
              <w:autoSpaceDN w:val="0"/>
              <w:adjustRightInd w:val="0"/>
              <w:jc w:val="both"/>
              <w:rPr>
                <w:rFonts w:eastAsia="Calibri" w:cs="Calibri"/>
                <w:color w:val="000000"/>
              </w:rPr>
            </w:pPr>
          </w:p>
        </w:tc>
        <w:tc>
          <w:tcPr>
            <w:tcW w:w="1559" w:type="dxa"/>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Tavoitteisiin liittyvät sisältöalueet</w:t>
            </w:r>
          </w:p>
        </w:tc>
        <w:tc>
          <w:tcPr>
            <w:tcW w:w="1809" w:type="dxa"/>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Laaja-alainen osaaminen</w:t>
            </w:r>
          </w:p>
        </w:tc>
      </w:tr>
      <w:tr w:rsidR="0042347E" w:rsidRPr="0042347E" w:rsidTr="003309C6">
        <w:tc>
          <w:tcPr>
            <w:tcW w:w="6379" w:type="dxa"/>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b/>
                <w:color w:val="000000"/>
              </w:rPr>
              <w:t>Kasvu kulttuuriseen moninaisuuteen ja kielitietoisuuteen</w:t>
            </w:r>
          </w:p>
        </w:tc>
        <w:tc>
          <w:tcPr>
            <w:tcW w:w="1559" w:type="dxa"/>
          </w:tcPr>
          <w:p w:rsidR="0042347E" w:rsidRPr="0042347E" w:rsidRDefault="0042347E" w:rsidP="0042347E">
            <w:pPr>
              <w:autoSpaceDE w:val="0"/>
              <w:autoSpaceDN w:val="0"/>
              <w:adjustRightInd w:val="0"/>
              <w:ind w:left="54"/>
              <w:jc w:val="both"/>
              <w:rPr>
                <w:rFonts w:eastAsia="Calibri" w:cs="Calibri"/>
                <w:color w:val="000000"/>
              </w:rPr>
            </w:pPr>
          </w:p>
        </w:tc>
        <w:tc>
          <w:tcPr>
            <w:tcW w:w="1809" w:type="dxa"/>
          </w:tcPr>
          <w:p w:rsidR="0042347E" w:rsidRPr="0042347E" w:rsidRDefault="0042347E" w:rsidP="0042347E">
            <w:pPr>
              <w:autoSpaceDE w:val="0"/>
              <w:autoSpaceDN w:val="0"/>
              <w:adjustRightInd w:val="0"/>
              <w:ind w:left="54"/>
              <w:jc w:val="both"/>
              <w:rPr>
                <w:rFonts w:eastAsia="Calibri" w:cs="Calibri"/>
                <w:color w:val="000000"/>
              </w:rPr>
            </w:pPr>
          </w:p>
        </w:tc>
      </w:tr>
      <w:tr w:rsidR="0042347E" w:rsidRPr="0042347E" w:rsidTr="003309C6">
        <w:tc>
          <w:tcPr>
            <w:tcW w:w="6379" w:type="dxa"/>
          </w:tcPr>
          <w:p w:rsidR="0042347E" w:rsidRPr="0042347E" w:rsidRDefault="0042347E" w:rsidP="0042347E">
            <w:r w:rsidRPr="0042347E">
              <w:t>T1 ohjata oppilasta havaitsemaan lähiympäristön ja maailman kielellinen ja kulttuurinen runsaus sekä englannin asema globaalin viestinnän kielenä</w:t>
            </w:r>
          </w:p>
        </w:tc>
        <w:tc>
          <w:tcPr>
            <w:tcW w:w="1559" w:type="dxa"/>
          </w:tcPr>
          <w:p w:rsidR="0042347E" w:rsidRPr="0042347E" w:rsidRDefault="0042347E" w:rsidP="0042347E">
            <w:pPr>
              <w:jc w:val="both"/>
            </w:pPr>
            <w:r w:rsidRPr="0042347E">
              <w:t>S1</w:t>
            </w:r>
          </w:p>
        </w:tc>
        <w:tc>
          <w:tcPr>
            <w:tcW w:w="1809" w:type="dxa"/>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L2</w:t>
            </w:r>
          </w:p>
        </w:tc>
      </w:tr>
      <w:tr w:rsidR="0042347E" w:rsidRPr="0042347E" w:rsidTr="003309C6">
        <w:tc>
          <w:tcPr>
            <w:tcW w:w="6379" w:type="dxa"/>
          </w:tcPr>
          <w:p w:rsidR="0042347E" w:rsidRPr="0042347E" w:rsidRDefault="0042347E" w:rsidP="0042347E">
            <w:r w:rsidRPr="0042347E">
              <w:t xml:space="preserve">T2 motivoida oppilasta arvostamaan omaa kieli- ja kulttuuritaustaansa sekä maailman kielellistä ja kulttuurista moninaisuutta ja kohtaamaan ihmisiä ilman arvottavia ennakko-oletuksia </w:t>
            </w:r>
          </w:p>
        </w:tc>
        <w:tc>
          <w:tcPr>
            <w:tcW w:w="1559" w:type="dxa"/>
          </w:tcPr>
          <w:p w:rsidR="0042347E" w:rsidRPr="0042347E" w:rsidRDefault="0042347E" w:rsidP="0042347E">
            <w:pPr>
              <w:jc w:val="both"/>
            </w:pPr>
            <w:r w:rsidRPr="0042347E">
              <w:t>S1</w:t>
            </w:r>
          </w:p>
        </w:tc>
        <w:tc>
          <w:tcPr>
            <w:tcW w:w="1809"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L1, L2</w:t>
            </w:r>
          </w:p>
        </w:tc>
      </w:tr>
      <w:tr w:rsidR="0042347E" w:rsidRPr="0042347E" w:rsidTr="003309C6">
        <w:tc>
          <w:tcPr>
            <w:tcW w:w="6379" w:type="dxa"/>
          </w:tcPr>
          <w:p w:rsidR="0042347E" w:rsidRPr="0042347E" w:rsidRDefault="0042347E" w:rsidP="0042347E">
            <w:r w:rsidRPr="0042347E">
              <w:t>T3 ohjata oppilasta havaitsemaan kieliä yhdistäviä ja erottavia ilmiöitä sekä tukea oppilaan kielellisen päättelykyvyn kehittymistä</w:t>
            </w:r>
            <w:r w:rsidRPr="0042347E">
              <w:rPr>
                <w:color w:val="000000" w:themeColor="text1"/>
              </w:rPr>
              <w:t xml:space="preserve"> </w:t>
            </w:r>
          </w:p>
        </w:tc>
        <w:tc>
          <w:tcPr>
            <w:tcW w:w="1559" w:type="dxa"/>
          </w:tcPr>
          <w:p w:rsidR="0042347E" w:rsidRPr="0042347E" w:rsidRDefault="0042347E" w:rsidP="0042347E">
            <w:pPr>
              <w:jc w:val="both"/>
            </w:pPr>
            <w:r w:rsidRPr="0042347E">
              <w:t>S1</w:t>
            </w:r>
          </w:p>
        </w:tc>
        <w:tc>
          <w:tcPr>
            <w:tcW w:w="1809" w:type="dxa"/>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L1, L2</w:t>
            </w:r>
          </w:p>
        </w:tc>
      </w:tr>
      <w:tr w:rsidR="0042347E" w:rsidRPr="0042347E" w:rsidTr="003309C6">
        <w:tc>
          <w:tcPr>
            <w:tcW w:w="6379" w:type="dxa"/>
          </w:tcPr>
          <w:p w:rsidR="0042347E" w:rsidRPr="0042347E" w:rsidRDefault="0042347E" w:rsidP="0042347E">
            <w:pPr>
              <w:contextualSpacing/>
              <w:jc w:val="both"/>
              <w:rPr>
                <w:rFonts w:eastAsia="Calibri" w:cs="Times New Roman"/>
              </w:rPr>
            </w:pPr>
            <w:r w:rsidRPr="0042347E">
              <w:rPr>
                <w:rFonts w:eastAsia="Calibri" w:cs="Times New Roman"/>
              </w:rPr>
              <w:t xml:space="preserve">T4 ohjata oppilasta ymmärtämään, että englanniksi on saatavilla runsaasti </w:t>
            </w:r>
            <w:r w:rsidRPr="005740E6">
              <w:rPr>
                <w:rFonts w:eastAsia="Calibri" w:cs="Times New Roman"/>
              </w:rPr>
              <w:t>aineistoa ja valitsemaan niistä omaa oppimistaan edistävää</w:t>
            </w:r>
            <w:r w:rsidR="00CE7033" w:rsidRPr="005740E6">
              <w:rPr>
                <w:rFonts w:eastAsia="Calibri" w:cs="Times New Roman"/>
              </w:rPr>
              <w:t>, sisällöltään ja vaikeustasoltaan sopivaa</w:t>
            </w:r>
            <w:r w:rsidRPr="005740E6">
              <w:rPr>
                <w:rFonts w:eastAsia="Calibri" w:cs="Times New Roman"/>
              </w:rPr>
              <w:t xml:space="preserve"> aineistoa</w:t>
            </w:r>
            <w:r w:rsidRPr="0042347E">
              <w:rPr>
                <w:rFonts w:eastAsia="Calibri" w:cs="Times New Roman"/>
                <w:color w:val="000000" w:themeColor="text1"/>
              </w:rPr>
              <w:t xml:space="preserve"> </w:t>
            </w:r>
          </w:p>
        </w:tc>
        <w:tc>
          <w:tcPr>
            <w:tcW w:w="1559" w:type="dxa"/>
          </w:tcPr>
          <w:p w:rsidR="0042347E" w:rsidRPr="0042347E" w:rsidRDefault="0042347E" w:rsidP="0042347E">
            <w:pPr>
              <w:jc w:val="both"/>
            </w:pPr>
            <w:r w:rsidRPr="0042347E">
              <w:t>S1</w:t>
            </w:r>
          </w:p>
        </w:tc>
        <w:tc>
          <w:tcPr>
            <w:tcW w:w="1809" w:type="dxa"/>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L2, L3</w:t>
            </w:r>
          </w:p>
        </w:tc>
      </w:tr>
      <w:tr w:rsidR="0042347E" w:rsidRPr="0042347E" w:rsidTr="003309C6">
        <w:tc>
          <w:tcPr>
            <w:tcW w:w="6379" w:type="dxa"/>
          </w:tcPr>
          <w:p w:rsidR="0042347E" w:rsidRPr="0042347E" w:rsidRDefault="0042347E" w:rsidP="0042347E">
            <w:pPr>
              <w:jc w:val="both"/>
              <w:rPr>
                <w:b/>
              </w:rPr>
            </w:pPr>
            <w:r w:rsidRPr="0042347E">
              <w:rPr>
                <w:b/>
              </w:rPr>
              <w:t>Kielenopiskelutaidot</w:t>
            </w:r>
          </w:p>
        </w:tc>
        <w:tc>
          <w:tcPr>
            <w:tcW w:w="1559" w:type="dxa"/>
          </w:tcPr>
          <w:p w:rsidR="0042347E" w:rsidRPr="0042347E" w:rsidRDefault="0042347E" w:rsidP="0042347E">
            <w:pPr>
              <w:jc w:val="both"/>
            </w:pPr>
          </w:p>
        </w:tc>
        <w:tc>
          <w:tcPr>
            <w:tcW w:w="1809" w:type="dxa"/>
          </w:tcPr>
          <w:p w:rsidR="0042347E" w:rsidRPr="0042347E" w:rsidRDefault="0042347E" w:rsidP="0042347E">
            <w:pPr>
              <w:autoSpaceDE w:val="0"/>
              <w:autoSpaceDN w:val="0"/>
              <w:adjustRightInd w:val="0"/>
              <w:jc w:val="both"/>
              <w:rPr>
                <w:rFonts w:eastAsia="Calibri" w:cs="Calibri"/>
                <w:color w:val="000000"/>
              </w:rPr>
            </w:pPr>
          </w:p>
        </w:tc>
      </w:tr>
      <w:tr w:rsidR="0042347E" w:rsidRPr="0042347E" w:rsidTr="003309C6">
        <w:tc>
          <w:tcPr>
            <w:tcW w:w="6379" w:type="dxa"/>
          </w:tcPr>
          <w:p w:rsidR="0042347E" w:rsidRPr="0042347E" w:rsidRDefault="0042347E" w:rsidP="0042347E">
            <w:pPr>
              <w:contextualSpacing/>
              <w:jc w:val="both"/>
              <w:rPr>
                <w:rFonts w:eastAsia="Calibri" w:cs="Times New Roman"/>
              </w:rPr>
            </w:pPr>
            <w:r w:rsidRPr="0042347E">
              <w:rPr>
                <w:rFonts w:eastAsia="Calibri" w:cs="Times New Roman"/>
              </w:rPr>
              <w:t>T5 tutustua yhdessä opetuksen tavoitteisiin ja luoda salliva opiskeluilmapiiri, jossa tärkeintä on viestin välittyminen sekä kannustava yhdessä oppiminen</w:t>
            </w:r>
            <w:r w:rsidRPr="0042347E">
              <w:rPr>
                <w:rFonts w:eastAsia="Calibri" w:cs="Times New Roman"/>
                <w:color w:val="000000" w:themeColor="text1"/>
              </w:rPr>
              <w:t xml:space="preserve"> </w:t>
            </w:r>
          </w:p>
        </w:tc>
        <w:tc>
          <w:tcPr>
            <w:tcW w:w="1559" w:type="dxa"/>
          </w:tcPr>
          <w:p w:rsidR="0042347E" w:rsidRPr="0042347E" w:rsidRDefault="0042347E" w:rsidP="0042347E">
            <w:pPr>
              <w:jc w:val="both"/>
            </w:pPr>
            <w:r w:rsidRPr="0042347E">
              <w:t>S2</w:t>
            </w:r>
          </w:p>
        </w:tc>
        <w:tc>
          <w:tcPr>
            <w:tcW w:w="1809"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L1, L3</w:t>
            </w:r>
          </w:p>
        </w:tc>
      </w:tr>
      <w:tr w:rsidR="0042347E" w:rsidRPr="0042347E" w:rsidTr="003309C6">
        <w:tc>
          <w:tcPr>
            <w:tcW w:w="6379" w:type="dxa"/>
          </w:tcPr>
          <w:p w:rsidR="0042347E" w:rsidRPr="0042347E" w:rsidRDefault="0042347E" w:rsidP="005740E6">
            <w:pPr>
              <w:contextualSpacing/>
              <w:jc w:val="both"/>
              <w:rPr>
                <w:rFonts w:eastAsia="Calibri" w:cs="Times New Roman"/>
              </w:rPr>
            </w:pPr>
            <w:r w:rsidRPr="0042347E">
              <w:rPr>
                <w:rFonts w:eastAsia="Calibri" w:cs="Times New Roman"/>
              </w:rPr>
              <w:t xml:space="preserve">T6 ohjata oppilasta ottamaan vastuuta omasta kielenopiskelustaan ja kannustaa </w:t>
            </w:r>
            <w:r w:rsidRPr="005740E6">
              <w:rPr>
                <w:rFonts w:eastAsia="Calibri" w:cs="Times New Roman"/>
              </w:rPr>
              <w:t xml:space="preserve">harjaannuttamaan kielitaitoaan rohkeasti ja myös tieto- ja viestintäteknologiaa käyttäen sekä </w:t>
            </w:r>
            <w:r w:rsidR="00CE7033" w:rsidRPr="005740E6">
              <w:rPr>
                <w:rFonts w:eastAsia="Calibri" w:cs="Times New Roman"/>
              </w:rPr>
              <w:t>kokeilemaan</w:t>
            </w:r>
            <w:r w:rsidRPr="005740E6">
              <w:rPr>
                <w:rFonts w:eastAsia="Calibri" w:cs="Times New Roman"/>
              </w:rPr>
              <w:t xml:space="preserve">, millaiset tavat oppia kieliä sopivat </w:t>
            </w:r>
            <w:r w:rsidR="00CE7033" w:rsidRPr="005740E6">
              <w:rPr>
                <w:rFonts w:eastAsia="Calibri" w:cs="Times New Roman"/>
              </w:rPr>
              <w:t>hänelle</w:t>
            </w:r>
            <w:r w:rsidRPr="005740E6">
              <w:rPr>
                <w:rFonts w:eastAsia="Calibri" w:cs="Times New Roman"/>
              </w:rPr>
              <w:t xml:space="preserve"> parhaiten</w:t>
            </w:r>
            <w:r w:rsidRPr="0042347E">
              <w:rPr>
                <w:rFonts w:eastAsia="Calibri" w:cs="Times New Roman"/>
                <w:color w:val="000000" w:themeColor="text1"/>
              </w:rPr>
              <w:t xml:space="preserve"> </w:t>
            </w:r>
          </w:p>
        </w:tc>
        <w:tc>
          <w:tcPr>
            <w:tcW w:w="1559" w:type="dxa"/>
          </w:tcPr>
          <w:p w:rsidR="0042347E" w:rsidRPr="0042347E" w:rsidRDefault="0042347E" w:rsidP="0042347E">
            <w:pPr>
              <w:jc w:val="both"/>
            </w:pPr>
            <w:r w:rsidRPr="0042347E">
              <w:t>S2</w:t>
            </w:r>
          </w:p>
        </w:tc>
        <w:tc>
          <w:tcPr>
            <w:tcW w:w="1809"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L1, L4, L5, L6</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Kehittyvä kielitaito, taito toimia vuorovaikutuksessa</w:t>
            </w:r>
          </w:p>
        </w:tc>
        <w:tc>
          <w:tcPr>
            <w:tcW w:w="1559" w:type="dxa"/>
          </w:tcPr>
          <w:p w:rsidR="0042347E" w:rsidRPr="0042347E" w:rsidRDefault="0042347E" w:rsidP="0042347E">
            <w:pPr>
              <w:jc w:val="both"/>
              <w:rPr>
                <w:highlight w:val="yellow"/>
              </w:rPr>
            </w:pPr>
          </w:p>
        </w:tc>
        <w:tc>
          <w:tcPr>
            <w:tcW w:w="1809" w:type="dxa"/>
          </w:tcPr>
          <w:p w:rsidR="0042347E" w:rsidRPr="0042347E" w:rsidRDefault="0042347E" w:rsidP="0042347E">
            <w:pPr>
              <w:autoSpaceDE w:val="0"/>
              <w:autoSpaceDN w:val="0"/>
              <w:adjustRightInd w:val="0"/>
              <w:ind w:left="54"/>
              <w:jc w:val="both"/>
              <w:rPr>
                <w:rFonts w:eastAsia="Calibri" w:cs="Calibri"/>
                <w:color w:val="000000"/>
              </w:rPr>
            </w:pPr>
          </w:p>
        </w:tc>
      </w:tr>
      <w:tr w:rsidR="0042347E" w:rsidRPr="0042347E" w:rsidTr="003309C6">
        <w:tc>
          <w:tcPr>
            <w:tcW w:w="6379" w:type="dxa"/>
          </w:tcPr>
          <w:p w:rsidR="0042347E" w:rsidRPr="0042347E" w:rsidRDefault="0042347E" w:rsidP="0042347E">
            <w:r w:rsidRPr="0042347E">
              <w:t>T7 ohjata oppilasta harjoittelemaan vuorovaikutusta aihepiiriltään monenlaisissa tilanteissa rohkaisten viestinnän jatkumiseen mahdollisista katkoksista huolimatta</w:t>
            </w:r>
          </w:p>
        </w:tc>
        <w:tc>
          <w:tcPr>
            <w:tcW w:w="1559" w:type="dxa"/>
          </w:tcPr>
          <w:p w:rsidR="0042347E" w:rsidRPr="0042347E" w:rsidRDefault="0042347E" w:rsidP="0042347E">
            <w:pPr>
              <w:jc w:val="both"/>
            </w:pPr>
            <w:r w:rsidRPr="0042347E">
              <w:t>S3</w:t>
            </w:r>
          </w:p>
        </w:tc>
        <w:tc>
          <w:tcPr>
            <w:tcW w:w="1809" w:type="dxa"/>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L2, L4, L5, L7</w:t>
            </w:r>
          </w:p>
        </w:tc>
      </w:tr>
      <w:tr w:rsidR="0042347E" w:rsidRPr="0042347E" w:rsidTr="003309C6">
        <w:tc>
          <w:tcPr>
            <w:tcW w:w="6379" w:type="dxa"/>
          </w:tcPr>
          <w:p w:rsidR="0042347E" w:rsidRPr="0042347E" w:rsidRDefault="0042347E" w:rsidP="0042347E">
            <w:pPr>
              <w:contextualSpacing/>
              <w:jc w:val="both"/>
              <w:rPr>
                <w:rFonts w:eastAsia="Calibri" w:cs="Times New Roman"/>
              </w:rPr>
            </w:pPr>
            <w:r w:rsidRPr="0042347E">
              <w:rPr>
                <w:rFonts w:eastAsia="Calibri" w:cs="Times New Roman"/>
              </w:rPr>
              <w:t xml:space="preserve">T8 </w:t>
            </w:r>
            <w:r w:rsidRPr="0042347E">
              <w:rPr>
                <w:rFonts w:ascii="Calibri" w:eastAsia="Calibri" w:hAnsi="Calibri" w:cs="Times New Roman"/>
              </w:rPr>
              <w:t>rohkaista oppilasta pitämään yllä viestintätilannetta käyttäen monenlaisia viestinnän jatkamisen keinoja</w:t>
            </w:r>
          </w:p>
        </w:tc>
        <w:tc>
          <w:tcPr>
            <w:tcW w:w="1559" w:type="dxa"/>
          </w:tcPr>
          <w:p w:rsidR="0042347E" w:rsidRPr="0042347E" w:rsidRDefault="0042347E" w:rsidP="0042347E">
            <w:pPr>
              <w:jc w:val="both"/>
            </w:pPr>
            <w:r w:rsidRPr="0042347E">
              <w:t>S3</w:t>
            </w:r>
          </w:p>
        </w:tc>
        <w:tc>
          <w:tcPr>
            <w:tcW w:w="1809" w:type="dxa"/>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L4</w:t>
            </w:r>
          </w:p>
        </w:tc>
      </w:tr>
      <w:tr w:rsidR="0042347E" w:rsidRPr="0042347E" w:rsidTr="003309C6">
        <w:tc>
          <w:tcPr>
            <w:tcW w:w="6379" w:type="dxa"/>
          </w:tcPr>
          <w:p w:rsidR="0042347E" w:rsidRPr="0042347E" w:rsidRDefault="0042347E" w:rsidP="0042347E">
            <w:r w:rsidRPr="0042347E">
              <w:lastRenderedPageBreak/>
              <w:t>T9 tukea oppilaan viestinnän kulttuurista sopivuutta tarjoamalla mahdollisuuksia harjoitella monipuolisia sosiaalisia tilanteita</w:t>
            </w:r>
          </w:p>
        </w:tc>
        <w:tc>
          <w:tcPr>
            <w:tcW w:w="1559" w:type="dxa"/>
          </w:tcPr>
          <w:p w:rsidR="0042347E" w:rsidRPr="0042347E" w:rsidRDefault="0042347E" w:rsidP="0042347E">
            <w:pPr>
              <w:jc w:val="both"/>
            </w:pPr>
            <w:r w:rsidRPr="0042347E">
              <w:t>S3</w:t>
            </w:r>
          </w:p>
        </w:tc>
        <w:tc>
          <w:tcPr>
            <w:tcW w:w="1809" w:type="dxa"/>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L2, L4</w:t>
            </w:r>
          </w:p>
        </w:tc>
      </w:tr>
      <w:tr w:rsidR="0042347E" w:rsidRPr="0042347E" w:rsidTr="003309C6">
        <w:tc>
          <w:tcPr>
            <w:tcW w:w="6379" w:type="dxa"/>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b/>
                <w:color w:val="000000" w:themeColor="text1"/>
              </w:rPr>
              <w:t xml:space="preserve">Kehittyvä </w:t>
            </w:r>
            <w:r w:rsidRPr="0042347E">
              <w:rPr>
                <w:rFonts w:eastAsia="Calibri" w:cs="Calibri"/>
                <w:b/>
                <w:color w:val="000000"/>
              </w:rPr>
              <w:t>kielitaito, taito tulkita tekstejä</w:t>
            </w:r>
          </w:p>
        </w:tc>
        <w:tc>
          <w:tcPr>
            <w:tcW w:w="1559" w:type="dxa"/>
          </w:tcPr>
          <w:p w:rsidR="0042347E" w:rsidRPr="0042347E" w:rsidRDefault="0042347E" w:rsidP="0042347E">
            <w:pPr>
              <w:jc w:val="both"/>
              <w:rPr>
                <w:highlight w:val="yellow"/>
              </w:rPr>
            </w:pPr>
          </w:p>
        </w:tc>
        <w:tc>
          <w:tcPr>
            <w:tcW w:w="1809" w:type="dxa"/>
          </w:tcPr>
          <w:p w:rsidR="0042347E" w:rsidRPr="0042347E" w:rsidRDefault="0042347E" w:rsidP="0042347E">
            <w:pPr>
              <w:autoSpaceDE w:val="0"/>
              <w:autoSpaceDN w:val="0"/>
              <w:adjustRightInd w:val="0"/>
              <w:ind w:left="54"/>
              <w:jc w:val="both"/>
              <w:rPr>
                <w:rFonts w:eastAsia="Calibri" w:cs="Calibri"/>
                <w:color w:val="000000"/>
              </w:rPr>
            </w:pPr>
          </w:p>
        </w:tc>
      </w:tr>
      <w:tr w:rsidR="0042347E" w:rsidRPr="0042347E" w:rsidTr="003309C6">
        <w:tc>
          <w:tcPr>
            <w:tcW w:w="6379" w:type="dxa"/>
          </w:tcPr>
          <w:p w:rsidR="0042347E" w:rsidRPr="0042347E" w:rsidRDefault="0042347E" w:rsidP="0042347E">
            <w:r w:rsidRPr="0042347E">
              <w:t>T10 ohjata oppilasta työskentelemään vaativuudeltaan monentasoisten puhuttujen ja kirjoitettujen tekstien parissa käyttäen erilaisia ymmärtämisstrategioita</w:t>
            </w:r>
          </w:p>
        </w:tc>
        <w:tc>
          <w:tcPr>
            <w:tcW w:w="1559" w:type="dxa"/>
          </w:tcPr>
          <w:p w:rsidR="0042347E" w:rsidRPr="0042347E" w:rsidRDefault="0042347E" w:rsidP="0042347E">
            <w:pPr>
              <w:jc w:val="both"/>
            </w:pPr>
            <w:r w:rsidRPr="0042347E">
              <w:t>S3</w:t>
            </w:r>
          </w:p>
        </w:tc>
        <w:tc>
          <w:tcPr>
            <w:tcW w:w="1809" w:type="dxa"/>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color w:val="000000"/>
              </w:rPr>
              <w:t>L4</w:t>
            </w:r>
          </w:p>
        </w:tc>
      </w:tr>
      <w:tr w:rsidR="0042347E" w:rsidRPr="0042347E" w:rsidTr="003309C6">
        <w:tc>
          <w:tcPr>
            <w:tcW w:w="6379" w:type="dxa"/>
          </w:tcPr>
          <w:p w:rsidR="0042347E" w:rsidRPr="0042347E" w:rsidRDefault="0042347E" w:rsidP="0042347E">
            <w:pPr>
              <w:jc w:val="both"/>
            </w:pPr>
            <w:r w:rsidRPr="0042347E">
              <w:rPr>
                <w:b/>
                <w:color w:val="000000" w:themeColor="text1"/>
              </w:rPr>
              <w:t xml:space="preserve">Kehittyvä </w:t>
            </w:r>
            <w:r w:rsidRPr="0042347E">
              <w:rPr>
                <w:b/>
              </w:rPr>
              <w:t>kielitaito, taito tuottaa tekstejä</w:t>
            </w:r>
          </w:p>
        </w:tc>
        <w:tc>
          <w:tcPr>
            <w:tcW w:w="1559" w:type="dxa"/>
          </w:tcPr>
          <w:p w:rsidR="0042347E" w:rsidRPr="0042347E" w:rsidRDefault="0042347E" w:rsidP="0042347E">
            <w:pPr>
              <w:jc w:val="both"/>
            </w:pPr>
          </w:p>
        </w:tc>
        <w:tc>
          <w:tcPr>
            <w:tcW w:w="1809" w:type="dxa"/>
          </w:tcPr>
          <w:p w:rsidR="0042347E" w:rsidRPr="0042347E" w:rsidRDefault="0042347E" w:rsidP="0042347E">
            <w:pPr>
              <w:autoSpaceDE w:val="0"/>
              <w:autoSpaceDN w:val="0"/>
              <w:adjustRightInd w:val="0"/>
              <w:jc w:val="both"/>
              <w:rPr>
                <w:rFonts w:eastAsia="Calibri" w:cs="Calibri"/>
                <w:color w:val="000000"/>
              </w:rPr>
            </w:pPr>
          </w:p>
        </w:tc>
      </w:tr>
      <w:tr w:rsidR="0042347E" w:rsidRPr="0042347E" w:rsidTr="003309C6">
        <w:tc>
          <w:tcPr>
            <w:tcW w:w="6379" w:type="dxa"/>
          </w:tcPr>
          <w:p w:rsidR="0042347E" w:rsidRPr="0042347E" w:rsidRDefault="0042347E" w:rsidP="00CE7033">
            <w:r w:rsidRPr="0042347E">
              <w:t xml:space="preserve">T11 tarjota oppilaalle mahdollisuuksia tuottaa puhetta ja kirjoitusta </w:t>
            </w:r>
            <w:r w:rsidR="00CE7033" w:rsidRPr="002879F8">
              <w:t>aihepiirejä laajentaen sekä</w:t>
            </w:r>
            <w:r w:rsidRPr="0042347E">
              <w:t xml:space="preserve"> kiinnittäen huomiota myös keskeisiin rakenteisiin ja ääntämisen perussääntöihin</w:t>
            </w:r>
          </w:p>
        </w:tc>
        <w:tc>
          <w:tcPr>
            <w:tcW w:w="1559" w:type="dxa"/>
          </w:tcPr>
          <w:p w:rsidR="0042347E" w:rsidRPr="0042347E" w:rsidRDefault="0042347E" w:rsidP="0042347E">
            <w:pPr>
              <w:jc w:val="both"/>
            </w:pPr>
            <w:r w:rsidRPr="0042347E">
              <w:t>S3</w:t>
            </w:r>
          </w:p>
        </w:tc>
        <w:tc>
          <w:tcPr>
            <w:tcW w:w="1809" w:type="dxa"/>
          </w:tcPr>
          <w:p w:rsidR="0042347E" w:rsidRPr="0042347E" w:rsidRDefault="0042347E" w:rsidP="0042347E">
            <w:pPr>
              <w:autoSpaceDE w:val="0"/>
              <w:autoSpaceDN w:val="0"/>
              <w:adjustRightInd w:val="0"/>
              <w:ind w:left="54"/>
              <w:jc w:val="both"/>
              <w:rPr>
                <w:rFonts w:eastAsia="Calibri" w:cs="Calibri"/>
                <w:color w:val="000000"/>
              </w:rPr>
            </w:pPr>
            <w:r w:rsidRPr="0042347E">
              <w:rPr>
                <w:rFonts w:eastAsia="Calibri" w:cs="Calibri"/>
                <w:color w:val="000000"/>
              </w:rPr>
              <w:t>L3, L4, L5, L7</w:t>
            </w:r>
          </w:p>
        </w:tc>
      </w:tr>
    </w:tbl>
    <w:p w:rsidR="0042347E" w:rsidRPr="0042347E" w:rsidRDefault="0042347E" w:rsidP="0042347E">
      <w:pPr>
        <w:rPr>
          <w:b/>
          <w:highlight w:val="yellow"/>
        </w:rPr>
      </w:pPr>
    </w:p>
    <w:p w:rsidR="0042347E" w:rsidRPr="0042347E" w:rsidRDefault="0042347E" w:rsidP="0042347E">
      <w:pPr>
        <w:rPr>
          <w:b/>
        </w:rPr>
      </w:pPr>
      <w:r w:rsidRPr="0042347E">
        <w:rPr>
          <w:b/>
        </w:rPr>
        <w:t xml:space="preserve">Englannin A-oppimäärän opetuksen tavoitteisiin liittyvät keskeiset sisältöalueet vuosiluokilla 3-6 </w:t>
      </w:r>
    </w:p>
    <w:p w:rsidR="0042347E" w:rsidRPr="0010677E" w:rsidRDefault="0042347E" w:rsidP="002879F8">
      <w:pPr>
        <w:jc w:val="both"/>
        <w:rPr>
          <w:b/>
        </w:rPr>
      </w:pPr>
      <w:r w:rsidRPr="0042347E">
        <w:rPr>
          <w:b/>
        </w:rPr>
        <w:t>S1 Kasvu kulttuuriseen monin</w:t>
      </w:r>
      <w:r w:rsidR="0010677E">
        <w:rPr>
          <w:b/>
        </w:rPr>
        <w:t xml:space="preserve">aisuuteen ja kielitietoisuuteen: </w:t>
      </w:r>
      <w:r w:rsidRPr="0042347E">
        <w:t>Tutustutaan kielten ja kulttuurien moninaisuuteen sekä englannin levinneisyyteen mm. internetissä. Pohditaan omaa kieli- ja kulttuuritaustaa. Hankitaan tietoa kielen ja kulttuurin merkityksestä yksilölle ja yhteisölle. Harjoitellaan arvostavaa kielenkäyttöä vuorovaikutustilanteissa. Kuunnellaan eri kieliä, katsellaan eri tapoja kirjoittaa, tehdään havaintoja sanojen lainautumisesta kielestä toiseen. Pohditaan, miten voi toimia, jos osaa kieltä vain vähän.</w:t>
      </w:r>
    </w:p>
    <w:p w:rsidR="0042347E" w:rsidRPr="0010677E" w:rsidRDefault="0042347E" w:rsidP="002879F8">
      <w:pPr>
        <w:jc w:val="both"/>
        <w:rPr>
          <w:b/>
        </w:rPr>
      </w:pPr>
      <w:r w:rsidRPr="0042347E">
        <w:rPr>
          <w:b/>
        </w:rPr>
        <w:t>S2 Kielenopiskelutaidot</w:t>
      </w:r>
      <w:r w:rsidR="0010677E">
        <w:rPr>
          <w:b/>
        </w:rPr>
        <w:t xml:space="preserve">: </w:t>
      </w:r>
      <w:r w:rsidRPr="0042347E">
        <w:t>Opetellaan suunnittelemaan toimintaa yhdessä, antamaan ja ottamaan vastaan palautetta ja ottamaan vastuuta. Opetellaan tehokkaita kielenopiskelutapoja, kuten uusien sanojen ja rakenteiden aktiivista käyttöä omissa ilmaisuissa, muistiinpainamiskeinoja, tuntemattoman sanan merkityksen päättelemistä asiayhteydestä. Totutellaan arvioimaan omaa kielitaitoa esimerkiksi Eurooppalaista kielisalkkua käyttäen.</w:t>
      </w:r>
    </w:p>
    <w:p w:rsidR="0042347E" w:rsidRPr="0010677E" w:rsidRDefault="0042347E" w:rsidP="002879F8">
      <w:pPr>
        <w:jc w:val="both"/>
        <w:rPr>
          <w:b/>
          <w:color w:val="000000" w:themeColor="text1"/>
        </w:rPr>
      </w:pPr>
      <w:r w:rsidRPr="0042347E">
        <w:rPr>
          <w:b/>
          <w:color w:val="000000" w:themeColor="text1"/>
        </w:rPr>
        <w:t>S3 Kehittyvä kielitaito, taito toimia vuorovaikutuksessa</w:t>
      </w:r>
      <w:r w:rsidRPr="0042347E">
        <w:rPr>
          <w:b/>
        </w:rPr>
        <w:t>, taito tulkita tekstejä, taito tuottaa tekstejä</w:t>
      </w:r>
      <w:r w:rsidR="0010677E">
        <w:rPr>
          <w:b/>
        </w:rPr>
        <w:t xml:space="preserve">: </w:t>
      </w:r>
      <w:r w:rsidRPr="0042347E">
        <w:t>Opetellaan kuulemaan, puhumaan, lukemaan ja kirjoittamaan englantia monenlaisista aiheista. Keskeisiä aiheita ovat minä itse, perheeni, ystäväni, koulu, harrastukset ja vapaa-ajan vietto sekä elämä ja toiminta englanninkielisessä ympäristössä. Lisäksi valitaan aiheita yhdessä. Sisältöjen valinnassa lähtökohtana on oppilaiden jokapäiväinen elämänpiiri, kiinnostuksen kohteet sekä ajankohtaisuus, näkökulmana minä, me ja maailma. Valitaan erilaisia kielenkäyttötarkoituksia, kuten esimerkiksi tervehtiminen, avun pyytäminen tai mielipiteen ilmaiseminen</w:t>
      </w:r>
      <w:r w:rsidRPr="0042347E">
        <w:rPr>
          <w:i/>
        </w:rPr>
        <w:t>.</w:t>
      </w:r>
      <w:r w:rsidRPr="0042347E">
        <w:t xml:space="preserve"> Sanastoa ja rakenteita opetellaan monenlaisten tekstien, kuten pienten tarinoiden, näytelmien, haastattelujen ja sanoitusten yhteydessä.</w:t>
      </w:r>
      <w:r w:rsidRPr="0042347E">
        <w:rPr>
          <w:i/>
        </w:rPr>
        <w:t xml:space="preserve"> </w:t>
      </w:r>
      <w:r w:rsidRPr="0042347E">
        <w:t>Tarjotaan mahdollisuuksia harjoitella vaativampia kielenkäyttötilanteita. Opetellaan löytämään englanninkielistä aineistoa esimerkiksi ympäristöstä, verkosta ja kirjastosta.</w:t>
      </w:r>
      <w:r w:rsidRPr="0042347E">
        <w:rPr>
          <w:b/>
          <w:color w:val="000000" w:themeColor="text1"/>
        </w:rPr>
        <w:t xml:space="preserve"> </w:t>
      </w:r>
      <w:r w:rsidRPr="0042347E">
        <w:t>Valittaessa tekstejä ja aiheita otetaan huomioon englannin kielen levinneisyys ja asema globaalin kommunikaation kielenä.</w:t>
      </w:r>
      <w:r w:rsidRPr="0042347E">
        <w:rPr>
          <w:b/>
          <w:color w:val="000000" w:themeColor="text1"/>
        </w:rPr>
        <w:t xml:space="preserve"> </w:t>
      </w:r>
      <w:r w:rsidRPr="0042347E">
        <w:t xml:space="preserve">Havainnoidaan ja harjoitellaan runsaasti ääntämistä sekä sana- ja lausepainoa, puherytmiä ja intonaatiota. Harjoitellaan tunnistamaan englannin kielen foneettisen tarkekirjoituksen merkkejä. </w:t>
      </w:r>
    </w:p>
    <w:p w:rsidR="0042347E" w:rsidRPr="0042347E" w:rsidRDefault="0042347E" w:rsidP="0042347E">
      <w:pPr>
        <w:rPr>
          <w:b/>
        </w:rPr>
      </w:pPr>
      <w:r w:rsidRPr="0042347E">
        <w:rPr>
          <w:b/>
        </w:rPr>
        <w:t xml:space="preserve">Englannin A-oppimäärän oppimisympäristöihin ja työtapoihin liittyvät tavoitteet vuosiluokalla 3-6 </w:t>
      </w:r>
    </w:p>
    <w:p w:rsidR="0042347E" w:rsidRPr="0042347E" w:rsidRDefault="0042347E" w:rsidP="0042347E">
      <w:pPr>
        <w:jc w:val="both"/>
      </w:pPr>
      <w:r w:rsidRPr="0042347E">
        <w:t xml:space="preserve">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w:t>
      </w:r>
      <w:r w:rsidRPr="0042347E">
        <w:lastRenderedPageBreak/>
        <w:t>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Englantia käytetään aina kun se on mahdollista.</w:t>
      </w:r>
    </w:p>
    <w:p w:rsidR="0042347E" w:rsidRPr="0042347E" w:rsidRDefault="0042347E" w:rsidP="0042347E">
      <w:pPr>
        <w:rPr>
          <w:b/>
        </w:rPr>
      </w:pPr>
      <w:r w:rsidRPr="0042347E">
        <w:rPr>
          <w:b/>
        </w:rPr>
        <w:t xml:space="preserve">Ohjaus, eriyttäminen ja tuki englannin A-oppimäärässä vuosiluokilla 3-6 </w:t>
      </w:r>
    </w:p>
    <w:p w:rsidR="0042347E" w:rsidRPr="0042347E" w:rsidRDefault="0042347E" w:rsidP="0042347E">
      <w:pPr>
        <w:jc w:val="both"/>
      </w:pPr>
      <w:r w:rsidRPr="0042347E">
        <w:t xml:space="preserve">Oppilaita ohjataan käyttämään kielitaitoaan rohkeasti. Runsas viestinnällinen harjoittelu tukee oppilaiden kielitaidon kehittymistä. </w:t>
      </w:r>
      <w:r w:rsidRPr="00B222AA">
        <w:t>Oppilaita kannustetaan opiskelemaan myös muita koulun tarjoamia kieliä.</w:t>
      </w:r>
      <w:r w:rsidRPr="0042347E">
        <w:t xml:space="preserve"> Oppilaille, joilla on kieliin liittyviä oppimisvaikeuksia, tarjotaan tukea. Opetus suunnitellaan niin, että se tarjoaa haasteita myös muita nopeammin </w:t>
      </w:r>
      <w:r w:rsidRPr="002879F8">
        <w:t xml:space="preserve">edistyville tai </w:t>
      </w:r>
      <w:r w:rsidR="00CE7033" w:rsidRPr="002879F8">
        <w:t>englannin</w:t>
      </w:r>
      <w:r w:rsidRPr="002879F8">
        <w:t xml:space="preserve"> kieltä</w:t>
      </w:r>
      <w:r w:rsidRPr="0042347E">
        <w:t xml:space="preserve"> entuudestaan osaaville oppilaille.</w:t>
      </w:r>
    </w:p>
    <w:p w:rsidR="0042347E" w:rsidRPr="0042347E" w:rsidRDefault="0042347E" w:rsidP="0042347E">
      <w:pPr>
        <w:jc w:val="both"/>
        <w:rPr>
          <w:b/>
        </w:rPr>
      </w:pPr>
      <w:r w:rsidRPr="0042347E">
        <w:rPr>
          <w:b/>
        </w:rPr>
        <w:t>Oppilaan oppimisen arviointi englannin A-oppimäärässä vuosiluokilla 3-6</w:t>
      </w:r>
    </w:p>
    <w:p w:rsidR="0042347E" w:rsidRPr="0042347E" w:rsidRDefault="0042347E" w:rsidP="0042347E">
      <w:pPr>
        <w:jc w:val="both"/>
      </w:pPr>
      <w:r w:rsidRPr="0042347E">
        <w:t xml:space="preserve">Arviointi on luonteeltaan kannustavaa ja antaa oppilaille mahdollisuuden tulla tietoisiksi omista </w:t>
      </w:r>
      <w:r w:rsidR="00132EAE">
        <w:t xml:space="preserve">taidoistaan, kehittää niitä ja </w:t>
      </w:r>
      <w:r w:rsidRPr="002879F8">
        <w:t>painottaa itselleen luontevia ilmaisumuotoja. Monipuolinen arviointi tarjoaa mahdollisuuksia osoittaa osaamistaan myös oppilaille, joilla on kieleen liittyviä oppimisvaikeuksia tai joilla on muulla tavoin kielellisesti erilaiset lähtökohdat.</w:t>
      </w:r>
      <w:r w:rsidR="00CE7033" w:rsidRPr="002879F8">
        <w:t xml:space="preserve"> Arvioinnissa välineenä voidaan käyttää esimerkiksi Eurooppalaista kielisalkkua.</w:t>
      </w:r>
    </w:p>
    <w:p w:rsidR="0042347E" w:rsidRPr="0042347E" w:rsidRDefault="0042347E" w:rsidP="0042347E">
      <w:pPr>
        <w:jc w:val="both"/>
      </w:pPr>
      <w:r w:rsidRPr="0042347E">
        <w:rPr>
          <w:color w:val="000000" w:themeColor="text1"/>
        </w:rPr>
        <w:t>Englannin sanallista arviota tai arvosanaa antaessaan opettaja arvioi oppilaiden osaamista suhteessa paikallisessa opetussuunnitelmassa asetettuihin ta</w:t>
      </w:r>
      <w:r w:rsidRPr="002879F8">
        <w:rPr>
          <w:color w:val="000000" w:themeColor="text1"/>
        </w:rPr>
        <w:t xml:space="preserve">voitteisiin. Määritellessään osaamisen tasoa 6. vuosiluokan lukuvuositodistusta varten opettaja käyttää englannin </w:t>
      </w:r>
      <w:r w:rsidR="00CE7033" w:rsidRPr="002879F8">
        <w:rPr>
          <w:color w:val="000000" w:themeColor="text1"/>
        </w:rPr>
        <w:t xml:space="preserve">A-oppimäärän </w:t>
      </w:r>
      <w:r w:rsidRPr="002879F8">
        <w:rPr>
          <w:color w:val="000000" w:themeColor="text1"/>
        </w:rPr>
        <w:t xml:space="preserve">valtakunnallisia arviointikriteereitä.  Opinnoissa edistymisen kannalta on keskeistä, että </w:t>
      </w:r>
      <w:r w:rsidRPr="002879F8">
        <w:t>oppimista arvioidaan monin eri tavoin myös its</w:t>
      </w:r>
      <w:r w:rsidR="00CE7033" w:rsidRPr="002879F8">
        <w:t>e- ja vertaisarvioinnin keinoin ja että a</w:t>
      </w:r>
      <w:r w:rsidRPr="002879F8">
        <w:t>rviointi kohdistuu kaikkiin arvioitaviin</w:t>
      </w:r>
      <w:r w:rsidR="00CE7033" w:rsidRPr="002879F8">
        <w:t xml:space="preserve"> tavoitteisiin.</w:t>
      </w:r>
      <w:r w:rsidRPr="002879F8">
        <w:t xml:space="preserve"> Arvioinnissa otetaan huomioon kaikki kielitaidon osa-alueet. Niiden arviointi perustuu Eurooppalaiseen viitekehykseen ja sen pohjalta laadittuun suomalaiseen</w:t>
      </w:r>
      <w:r w:rsidRPr="0042347E">
        <w:t xml:space="preserve"> sovellukseen. </w:t>
      </w:r>
    </w:p>
    <w:p w:rsidR="0042347E" w:rsidRPr="0042347E" w:rsidRDefault="0042347E" w:rsidP="0042347E">
      <w:pPr>
        <w:rPr>
          <w:b/>
        </w:rPr>
      </w:pPr>
      <w:r w:rsidRPr="0042347E">
        <w:rPr>
          <w:b/>
        </w:rPr>
        <w:t xml:space="preserve">Englannin A-oppimäärän arviointikriteerit 6. vuosiluokan päätteeksi hyvää osaamista kuvaavaa sanallista arviota/arvosanaa kahdeksan varten </w:t>
      </w:r>
    </w:p>
    <w:tbl>
      <w:tblPr>
        <w:tblStyle w:val="TaulukkoRuudukko"/>
        <w:tblW w:w="9747" w:type="dxa"/>
        <w:tblLayout w:type="fixed"/>
        <w:tblLook w:val="04A0" w:firstRow="1" w:lastRow="0" w:firstColumn="1" w:lastColumn="0" w:noHBand="0" w:noVBand="1"/>
      </w:tblPr>
      <w:tblGrid>
        <w:gridCol w:w="3036"/>
        <w:gridCol w:w="9"/>
        <w:gridCol w:w="902"/>
        <w:gridCol w:w="9"/>
        <w:gridCol w:w="2389"/>
        <w:gridCol w:w="3402"/>
      </w:tblGrid>
      <w:tr w:rsidR="0042347E" w:rsidRPr="0042347E" w:rsidTr="003309C6">
        <w:tc>
          <w:tcPr>
            <w:tcW w:w="3045" w:type="dxa"/>
            <w:gridSpan w:val="2"/>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tavoite</w:t>
            </w:r>
          </w:p>
        </w:tc>
        <w:tc>
          <w:tcPr>
            <w:tcW w:w="911" w:type="dxa"/>
            <w:gridSpan w:val="2"/>
          </w:tcPr>
          <w:p w:rsidR="0042347E" w:rsidRPr="0042347E" w:rsidRDefault="0042347E" w:rsidP="0042347E">
            <w:r w:rsidRPr="0042347E">
              <w:t>Sisältö-alueet</w:t>
            </w:r>
          </w:p>
        </w:tc>
        <w:tc>
          <w:tcPr>
            <w:tcW w:w="2389" w:type="dxa"/>
          </w:tcPr>
          <w:p w:rsidR="0042347E" w:rsidRPr="0042347E" w:rsidRDefault="0042347E" w:rsidP="0042347E">
            <w:r w:rsidRPr="0042347E">
              <w:t>Arvioinnin kohteet oppiaineessa</w:t>
            </w:r>
          </w:p>
        </w:tc>
        <w:tc>
          <w:tcPr>
            <w:tcW w:w="3402" w:type="dxa"/>
          </w:tcPr>
          <w:p w:rsidR="0042347E" w:rsidRPr="0042347E" w:rsidRDefault="0042347E" w:rsidP="0042347E">
            <w:r w:rsidRPr="0042347E">
              <w:t>Hyvä/arvosanan kahdeksan osaaminen</w:t>
            </w:r>
          </w:p>
        </w:tc>
      </w:tr>
      <w:tr w:rsidR="0042347E" w:rsidRPr="0042347E" w:rsidTr="003309C6">
        <w:tc>
          <w:tcPr>
            <w:tcW w:w="3045" w:type="dxa"/>
            <w:gridSpan w:val="2"/>
          </w:tcPr>
          <w:p w:rsidR="0042347E" w:rsidRPr="0042347E" w:rsidRDefault="0042347E" w:rsidP="0042347E">
            <w:pPr>
              <w:autoSpaceDE w:val="0"/>
              <w:autoSpaceDN w:val="0"/>
              <w:adjustRightInd w:val="0"/>
              <w:rPr>
                <w:rFonts w:eastAsia="Calibri" w:cs="Calibri"/>
                <w:color w:val="000000"/>
              </w:rPr>
            </w:pPr>
            <w:r w:rsidRPr="0042347E">
              <w:rPr>
                <w:rFonts w:eastAsia="Calibri" w:cs="Calibri"/>
                <w:b/>
                <w:color w:val="000000"/>
              </w:rPr>
              <w:t>Kasvu kulttuuriseen moninaisuuteen ja kielitietoisuuteen</w:t>
            </w:r>
          </w:p>
        </w:tc>
        <w:tc>
          <w:tcPr>
            <w:tcW w:w="911" w:type="dxa"/>
            <w:gridSpan w:val="2"/>
          </w:tcPr>
          <w:p w:rsidR="0042347E" w:rsidRPr="0042347E" w:rsidRDefault="0042347E" w:rsidP="0042347E">
            <w:pPr>
              <w:jc w:val="both"/>
            </w:pPr>
          </w:p>
        </w:tc>
        <w:tc>
          <w:tcPr>
            <w:tcW w:w="2389" w:type="dxa"/>
          </w:tcPr>
          <w:p w:rsidR="0042347E" w:rsidRPr="0042347E" w:rsidRDefault="0042347E" w:rsidP="0042347E">
            <w:pPr>
              <w:jc w:val="both"/>
            </w:pPr>
          </w:p>
        </w:tc>
        <w:tc>
          <w:tcPr>
            <w:tcW w:w="3402" w:type="dxa"/>
          </w:tcPr>
          <w:p w:rsidR="0042347E" w:rsidRPr="0042347E" w:rsidRDefault="0042347E" w:rsidP="0042347E">
            <w:pPr>
              <w:jc w:val="both"/>
            </w:pPr>
          </w:p>
        </w:tc>
      </w:tr>
      <w:tr w:rsidR="0042347E" w:rsidRPr="0042347E" w:rsidTr="003309C6">
        <w:tc>
          <w:tcPr>
            <w:tcW w:w="3045" w:type="dxa"/>
            <w:gridSpan w:val="2"/>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T1</w:t>
            </w:r>
            <w:r w:rsidRPr="0042347E">
              <w:rPr>
                <w:rFonts w:eastAsia="Calibri" w:cs="Calibri"/>
              </w:rPr>
              <w:t xml:space="preserve"> ohjata oppilasta havaitsemaan lähiympäristön ja maailman kielellinen ja kulttuurinen runsaus sekä englannin asema globaalin viestinnän kielenä</w:t>
            </w:r>
            <w:r w:rsidRPr="0042347E">
              <w:rPr>
                <w:rFonts w:eastAsia="Calibri" w:cs="Calibri"/>
                <w:i/>
              </w:rPr>
              <w:t>.</w:t>
            </w:r>
          </w:p>
        </w:tc>
        <w:tc>
          <w:tcPr>
            <w:tcW w:w="911" w:type="dxa"/>
            <w:gridSpan w:val="2"/>
          </w:tcPr>
          <w:p w:rsidR="0042347E" w:rsidRPr="0042347E" w:rsidRDefault="0042347E" w:rsidP="0042347E">
            <w:r w:rsidRPr="0042347E">
              <w:t>S1</w:t>
            </w:r>
          </w:p>
        </w:tc>
        <w:tc>
          <w:tcPr>
            <w:tcW w:w="2389" w:type="dxa"/>
          </w:tcPr>
          <w:p w:rsidR="0042347E" w:rsidRPr="0042347E" w:rsidRDefault="00CE7033" w:rsidP="0042347E">
            <w:r w:rsidRPr="002879F8">
              <w:t>Kielellisen ympäristön hahmottaminen</w:t>
            </w:r>
          </w:p>
        </w:tc>
        <w:tc>
          <w:tcPr>
            <w:tcW w:w="3402" w:type="dxa"/>
          </w:tcPr>
          <w:p w:rsidR="0042347E" w:rsidRPr="0042347E" w:rsidRDefault="0042347E" w:rsidP="0042347E">
            <w:r w:rsidRPr="0042347E">
              <w:t xml:space="preserve">Oppilas osaa kuvata pääpiirteissään, millaisia kieliä on hänen lähiympäristössään, mitkä ovat maailman eniten puhutut kielet ja miten laajalti levinnyt englannin kieli on. </w:t>
            </w:r>
          </w:p>
        </w:tc>
      </w:tr>
      <w:tr w:rsidR="0042347E" w:rsidRPr="0042347E" w:rsidTr="003309C6">
        <w:tc>
          <w:tcPr>
            <w:tcW w:w="3045" w:type="dxa"/>
            <w:gridSpan w:val="2"/>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T2 motivoida </w:t>
            </w:r>
            <w:r w:rsidRPr="0042347E">
              <w:rPr>
                <w:rFonts w:eastAsia="Calibri" w:cs="Calibri"/>
              </w:rPr>
              <w:t xml:space="preserve">oppilasta </w:t>
            </w:r>
            <w:r w:rsidRPr="0042347E">
              <w:rPr>
                <w:rFonts w:eastAsia="Calibri" w:cs="Calibri"/>
                <w:color w:val="000000"/>
              </w:rPr>
              <w:t xml:space="preserve">arvostamaan omaa kieli- ja kulttuuritaustaansa sekä maailman kielellistä ja kulttuurista moninaisuutta ja kohtaamaan ihmisiä ilman arvottavia ennakko-oletuksia </w:t>
            </w:r>
          </w:p>
        </w:tc>
        <w:tc>
          <w:tcPr>
            <w:tcW w:w="911" w:type="dxa"/>
            <w:gridSpan w:val="2"/>
          </w:tcPr>
          <w:p w:rsidR="0042347E" w:rsidRPr="0042347E" w:rsidRDefault="0042347E" w:rsidP="0042347E">
            <w:r w:rsidRPr="0042347E">
              <w:t>S1</w:t>
            </w:r>
          </w:p>
        </w:tc>
        <w:tc>
          <w:tcPr>
            <w:tcW w:w="2389" w:type="dxa"/>
          </w:tcPr>
          <w:p w:rsidR="0042347E" w:rsidRPr="0042347E" w:rsidRDefault="0042347E" w:rsidP="0042347E">
            <w:pPr>
              <w:rPr>
                <w:strike/>
              </w:rPr>
            </w:pPr>
          </w:p>
        </w:tc>
        <w:tc>
          <w:tcPr>
            <w:tcW w:w="3402" w:type="dxa"/>
          </w:tcPr>
          <w:p w:rsidR="0042347E" w:rsidRPr="0042347E" w:rsidRDefault="0042347E" w:rsidP="0042347E">
            <w:r w:rsidRPr="0042347E">
              <w:t xml:space="preserve">Ei käytetä arvosanan muodostamisen perusteena. Oppilasta ohjataan pohtimaan kokemuksiaan osana itsearviointia. </w:t>
            </w:r>
          </w:p>
        </w:tc>
      </w:tr>
      <w:tr w:rsidR="0042347E" w:rsidRPr="0042347E" w:rsidTr="003309C6">
        <w:tc>
          <w:tcPr>
            <w:tcW w:w="3045" w:type="dxa"/>
            <w:gridSpan w:val="2"/>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lastRenderedPageBreak/>
              <w:t xml:space="preserve">T3 ohjata </w:t>
            </w:r>
            <w:r w:rsidRPr="0042347E">
              <w:rPr>
                <w:rFonts w:eastAsia="Calibri" w:cs="Calibri"/>
              </w:rPr>
              <w:t xml:space="preserve">oppilasta </w:t>
            </w:r>
            <w:r w:rsidRPr="0042347E">
              <w:rPr>
                <w:rFonts w:eastAsia="Calibri" w:cs="Calibri"/>
                <w:color w:val="000000"/>
              </w:rPr>
              <w:t>havaitsemaan kieliä yhdistäviä ja erottavia ilmiöitä sekä tukea oppilaan kielellisen päättelykyvyn kehittymistä</w:t>
            </w:r>
          </w:p>
        </w:tc>
        <w:tc>
          <w:tcPr>
            <w:tcW w:w="911" w:type="dxa"/>
            <w:gridSpan w:val="2"/>
          </w:tcPr>
          <w:p w:rsidR="0042347E" w:rsidRPr="0042347E" w:rsidRDefault="0042347E" w:rsidP="0042347E">
            <w:r w:rsidRPr="0042347E">
              <w:t>S1</w:t>
            </w:r>
          </w:p>
        </w:tc>
        <w:tc>
          <w:tcPr>
            <w:tcW w:w="2389" w:type="dxa"/>
          </w:tcPr>
          <w:p w:rsidR="0042347E" w:rsidRPr="0042347E" w:rsidRDefault="0042347E" w:rsidP="0042347E">
            <w:r w:rsidRPr="0042347E">
              <w:t>Kielellinen päättely</w:t>
            </w:r>
          </w:p>
        </w:tc>
        <w:tc>
          <w:tcPr>
            <w:tcW w:w="3402" w:type="dxa"/>
          </w:tcPr>
          <w:p w:rsidR="0042347E" w:rsidRPr="0042347E" w:rsidRDefault="0042347E" w:rsidP="0042347E">
            <w:r w:rsidRPr="0042347E">
              <w:t>Oppilas osaa tehdä havaintoja englannin kielen ja äidinkielensä tai muun osaamansa kielen rakenteellisista, sanastollisista tai muista eroista ja yhtäläisyyksistä.</w:t>
            </w:r>
          </w:p>
          <w:p w:rsidR="0042347E" w:rsidRPr="0042347E" w:rsidRDefault="0042347E" w:rsidP="0042347E"/>
        </w:tc>
      </w:tr>
      <w:tr w:rsidR="0042347E" w:rsidRPr="0042347E" w:rsidTr="003309C6">
        <w:tc>
          <w:tcPr>
            <w:tcW w:w="3045" w:type="dxa"/>
            <w:gridSpan w:val="2"/>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T4 ohjata </w:t>
            </w:r>
            <w:r w:rsidRPr="0042347E">
              <w:rPr>
                <w:rFonts w:eastAsia="Calibri" w:cs="Calibri"/>
              </w:rPr>
              <w:t xml:space="preserve">oppilasta </w:t>
            </w:r>
            <w:r w:rsidRPr="0042347E">
              <w:rPr>
                <w:rFonts w:eastAsia="Calibri" w:cs="Calibri"/>
                <w:color w:val="000000"/>
              </w:rPr>
              <w:t>ymmärtämään, että englanniksi on saatavilla runsaasti aineistoa ja valitsemaan niistä omaa oppimistaan edistävää, sisällöltään ja vaikeustasoltaan sopivaa aineistoa</w:t>
            </w:r>
          </w:p>
        </w:tc>
        <w:tc>
          <w:tcPr>
            <w:tcW w:w="911" w:type="dxa"/>
            <w:gridSpan w:val="2"/>
          </w:tcPr>
          <w:p w:rsidR="0042347E" w:rsidRPr="0042347E" w:rsidRDefault="0042347E" w:rsidP="0042347E">
            <w:r w:rsidRPr="0042347E">
              <w:t>S1</w:t>
            </w:r>
          </w:p>
        </w:tc>
        <w:tc>
          <w:tcPr>
            <w:tcW w:w="2389" w:type="dxa"/>
          </w:tcPr>
          <w:p w:rsidR="0042347E" w:rsidRPr="0042347E" w:rsidRDefault="0042347E" w:rsidP="0042347E">
            <w:r w:rsidRPr="0042347E">
              <w:t xml:space="preserve">Englanninkielisen aineiston löytäminen </w:t>
            </w:r>
          </w:p>
        </w:tc>
        <w:tc>
          <w:tcPr>
            <w:tcW w:w="3402" w:type="dxa"/>
          </w:tcPr>
          <w:p w:rsidR="0042347E" w:rsidRPr="0042347E" w:rsidRDefault="0042347E" w:rsidP="0042347E">
            <w:r w:rsidRPr="0042347E">
              <w:t>Oppilas osaa kertoa, millaista englanninkielistä hänen omaa oppimistaan edistävää aineistoa on saatavilla.</w:t>
            </w:r>
          </w:p>
        </w:tc>
      </w:tr>
      <w:tr w:rsidR="0042347E" w:rsidRPr="0042347E" w:rsidTr="003309C6">
        <w:tc>
          <w:tcPr>
            <w:tcW w:w="3045" w:type="dxa"/>
            <w:gridSpan w:val="2"/>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Kielenopiskelutaidot</w:t>
            </w:r>
          </w:p>
        </w:tc>
        <w:tc>
          <w:tcPr>
            <w:tcW w:w="911" w:type="dxa"/>
            <w:gridSpan w:val="2"/>
          </w:tcPr>
          <w:p w:rsidR="0042347E" w:rsidRPr="0042347E" w:rsidRDefault="0042347E" w:rsidP="0042347E">
            <w:pPr>
              <w:rPr>
                <w:highlight w:val="yellow"/>
              </w:rPr>
            </w:pPr>
          </w:p>
        </w:tc>
        <w:tc>
          <w:tcPr>
            <w:tcW w:w="2389" w:type="dxa"/>
          </w:tcPr>
          <w:p w:rsidR="0042347E" w:rsidRPr="0042347E" w:rsidRDefault="0042347E" w:rsidP="0042347E">
            <w:pPr>
              <w:rPr>
                <w:lang w:val="en-US"/>
              </w:rPr>
            </w:pPr>
          </w:p>
        </w:tc>
        <w:tc>
          <w:tcPr>
            <w:tcW w:w="3402" w:type="dxa"/>
          </w:tcPr>
          <w:p w:rsidR="0042347E" w:rsidRPr="0042347E" w:rsidRDefault="0042347E" w:rsidP="0042347E"/>
        </w:tc>
      </w:tr>
      <w:tr w:rsidR="0042347E" w:rsidRPr="0042347E" w:rsidTr="003309C6">
        <w:tc>
          <w:tcPr>
            <w:tcW w:w="3045" w:type="dxa"/>
            <w:gridSpan w:val="2"/>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T5 tutustua yhdessä opetuksen tavoitteisiin ja luoda salliva opiskeluilmapiiri, jossa tärkeintä on viestin välittyminen sekä kannustava yhdessä oppiminen</w:t>
            </w:r>
          </w:p>
        </w:tc>
        <w:tc>
          <w:tcPr>
            <w:tcW w:w="911" w:type="dxa"/>
            <w:gridSpan w:val="2"/>
          </w:tcPr>
          <w:p w:rsidR="0042347E" w:rsidRPr="0042347E" w:rsidRDefault="0042347E" w:rsidP="0042347E">
            <w:r w:rsidRPr="0042347E">
              <w:t>S2</w:t>
            </w:r>
          </w:p>
        </w:tc>
        <w:tc>
          <w:tcPr>
            <w:tcW w:w="2389" w:type="dxa"/>
          </w:tcPr>
          <w:p w:rsidR="0042347E" w:rsidRPr="0042347E" w:rsidRDefault="0042347E" w:rsidP="0042347E">
            <w:r w:rsidRPr="0042347E">
              <w:t>Tietoisuus tavoitteista ja toiminta ryhmässä</w:t>
            </w:r>
          </w:p>
        </w:tc>
        <w:tc>
          <w:tcPr>
            <w:tcW w:w="3402" w:type="dxa"/>
          </w:tcPr>
          <w:p w:rsidR="0042347E" w:rsidRPr="0042347E" w:rsidRDefault="0042347E" w:rsidP="00CE7033">
            <w:r w:rsidRPr="0042347E">
              <w:t xml:space="preserve">Oppilas osaa kuvata opiskelun </w:t>
            </w:r>
            <w:r w:rsidRPr="002879F8">
              <w:t xml:space="preserve">tavoitteita ja </w:t>
            </w:r>
            <w:r w:rsidR="00CE7033" w:rsidRPr="002879F8">
              <w:t>osallistuu</w:t>
            </w:r>
            <w:r w:rsidRPr="002879F8">
              <w:t xml:space="preserve"> ryhmän</w:t>
            </w:r>
            <w:r w:rsidRPr="0042347E">
              <w:t xml:space="preserve"> yhteisten tehtävien tekoon.</w:t>
            </w:r>
          </w:p>
        </w:tc>
      </w:tr>
      <w:tr w:rsidR="0042347E" w:rsidRPr="0042347E" w:rsidTr="003309C6">
        <w:tc>
          <w:tcPr>
            <w:tcW w:w="3045" w:type="dxa"/>
            <w:gridSpan w:val="2"/>
          </w:tcPr>
          <w:p w:rsidR="0042347E" w:rsidRPr="0042347E" w:rsidRDefault="0042347E" w:rsidP="002879F8">
            <w:pPr>
              <w:autoSpaceDE w:val="0"/>
              <w:autoSpaceDN w:val="0"/>
              <w:adjustRightInd w:val="0"/>
              <w:rPr>
                <w:rFonts w:eastAsia="Calibri" w:cs="Calibri"/>
                <w:color w:val="000000"/>
              </w:rPr>
            </w:pPr>
            <w:r w:rsidRPr="0042347E">
              <w:rPr>
                <w:rFonts w:eastAsia="Calibri" w:cs="Calibri"/>
                <w:color w:val="000000"/>
              </w:rPr>
              <w:t xml:space="preserve">T6 ohjata </w:t>
            </w:r>
            <w:r w:rsidRPr="0042347E">
              <w:rPr>
                <w:rFonts w:eastAsia="Calibri" w:cs="Calibri"/>
              </w:rPr>
              <w:t xml:space="preserve">oppilasta </w:t>
            </w:r>
            <w:r w:rsidRPr="0042347E">
              <w:rPr>
                <w:rFonts w:eastAsia="Calibri" w:cs="Calibri"/>
                <w:color w:val="000000"/>
              </w:rPr>
              <w:t>ottamaan vastuuta omasta kielenopiskelustaan ja kannustaa harjaannuttamaan kielitaitoaan rohkeasti ja myös tieto- ja viestintäteknologiaa</w:t>
            </w:r>
            <w:r w:rsidR="00CE7033">
              <w:rPr>
                <w:rFonts w:eastAsia="Calibri" w:cs="Calibri"/>
                <w:color w:val="000000"/>
              </w:rPr>
              <w:t xml:space="preserve"> </w:t>
            </w:r>
            <w:r w:rsidRPr="0042347E">
              <w:rPr>
                <w:rFonts w:eastAsia="Calibri" w:cs="Calibri"/>
                <w:color w:val="000000"/>
              </w:rPr>
              <w:t xml:space="preserve">käyttäen sekä </w:t>
            </w:r>
            <w:r w:rsidR="00CE7033" w:rsidRPr="002879F8">
              <w:rPr>
                <w:rFonts w:eastAsia="Calibri" w:cs="Calibri"/>
                <w:color w:val="000000"/>
              </w:rPr>
              <w:t>kokeilemaan</w:t>
            </w:r>
            <w:r w:rsidRPr="002879F8">
              <w:rPr>
                <w:rFonts w:eastAsia="Calibri" w:cs="Calibri"/>
                <w:color w:val="000000"/>
              </w:rPr>
              <w:t xml:space="preserve">, millaiset tavat oppia kieliä sopivat </w:t>
            </w:r>
            <w:r w:rsidR="00CE7033" w:rsidRPr="002879F8">
              <w:rPr>
                <w:rFonts w:eastAsia="Calibri" w:cs="Calibri"/>
                <w:color w:val="000000"/>
              </w:rPr>
              <w:t>hänelle</w:t>
            </w:r>
            <w:r w:rsidRPr="002879F8">
              <w:rPr>
                <w:rFonts w:eastAsia="Calibri" w:cs="Calibri"/>
                <w:color w:val="000000"/>
              </w:rPr>
              <w:t xml:space="preserve"> parhaiten</w:t>
            </w:r>
          </w:p>
        </w:tc>
        <w:tc>
          <w:tcPr>
            <w:tcW w:w="911" w:type="dxa"/>
            <w:gridSpan w:val="2"/>
          </w:tcPr>
          <w:p w:rsidR="0042347E" w:rsidRPr="0042347E" w:rsidRDefault="0042347E" w:rsidP="0042347E">
            <w:r w:rsidRPr="0042347E">
              <w:t>S2</w:t>
            </w:r>
          </w:p>
        </w:tc>
        <w:tc>
          <w:tcPr>
            <w:tcW w:w="2389" w:type="dxa"/>
          </w:tcPr>
          <w:p w:rsidR="0042347E" w:rsidRPr="0042347E" w:rsidRDefault="0042347E" w:rsidP="0042347E">
            <w:r w:rsidRPr="0042347E">
              <w:t>Kielenopiskelutavoitteiden asettaminen ja löytäminen</w:t>
            </w:r>
          </w:p>
        </w:tc>
        <w:tc>
          <w:tcPr>
            <w:tcW w:w="3402" w:type="dxa"/>
          </w:tcPr>
          <w:p w:rsidR="0042347E" w:rsidRPr="0042347E" w:rsidRDefault="0042347E" w:rsidP="0042347E">
            <w:r w:rsidRPr="0042347E">
              <w:t xml:space="preserve">Oppilas asettaa tavoitteita kielenopiskelulleen, harjoittelee erilaisia tapoja opiskella kieliä käyttäen myös tieto- ja viestintäteknologiaa, harjaannuttaa ja arvioi taitojaan </w:t>
            </w:r>
          </w:p>
        </w:tc>
      </w:tr>
      <w:tr w:rsidR="0042347E" w:rsidRPr="0042347E" w:rsidTr="003309C6">
        <w:tc>
          <w:tcPr>
            <w:tcW w:w="3045" w:type="dxa"/>
            <w:gridSpan w:val="2"/>
          </w:tcPr>
          <w:p w:rsidR="0042347E" w:rsidRPr="0042347E" w:rsidRDefault="0042347E" w:rsidP="0042347E">
            <w:pPr>
              <w:rPr>
                <w:b/>
                <w:color w:val="000000" w:themeColor="text1"/>
              </w:rPr>
            </w:pPr>
            <w:r w:rsidRPr="0042347E">
              <w:rPr>
                <w:b/>
                <w:color w:val="000000" w:themeColor="text1"/>
              </w:rPr>
              <w:t>Kehittyvä kielitaito, taito toimia vuorovaikutuksessa</w:t>
            </w:r>
          </w:p>
        </w:tc>
        <w:tc>
          <w:tcPr>
            <w:tcW w:w="911" w:type="dxa"/>
            <w:gridSpan w:val="2"/>
          </w:tcPr>
          <w:p w:rsidR="0042347E" w:rsidRPr="0042347E" w:rsidRDefault="0042347E" w:rsidP="0042347E"/>
        </w:tc>
        <w:tc>
          <w:tcPr>
            <w:tcW w:w="2389" w:type="dxa"/>
          </w:tcPr>
          <w:p w:rsidR="0042347E" w:rsidRPr="0042347E" w:rsidRDefault="0042347E" w:rsidP="0042347E"/>
        </w:tc>
        <w:tc>
          <w:tcPr>
            <w:tcW w:w="3402" w:type="dxa"/>
          </w:tcPr>
          <w:p w:rsidR="0042347E" w:rsidRPr="0042347E" w:rsidRDefault="0042347E" w:rsidP="0042347E">
            <w:pPr>
              <w:autoSpaceDE w:val="0"/>
              <w:autoSpaceDN w:val="0"/>
              <w:adjustRightInd w:val="0"/>
              <w:rPr>
                <w:rFonts w:eastAsia="Calibri" w:cs="Calibri"/>
              </w:rPr>
            </w:pPr>
            <w:r w:rsidRPr="0042347E">
              <w:rPr>
                <w:rFonts w:eastAsia="Calibri" w:cs="Calibri"/>
                <w:b/>
              </w:rPr>
              <w:t>Taitotaso A2.1</w:t>
            </w:r>
          </w:p>
        </w:tc>
      </w:tr>
      <w:tr w:rsidR="0042347E" w:rsidRPr="0042347E" w:rsidTr="003309C6">
        <w:tc>
          <w:tcPr>
            <w:tcW w:w="3045" w:type="dxa"/>
            <w:gridSpan w:val="2"/>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T7 </w:t>
            </w:r>
            <w:r w:rsidRPr="0042347E">
              <w:rPr>
                <w:rFonts w:ascii="Calibri" w:eastAsia="Calibri" w:hAnsi="Calibri" w:cs="Calibri"/>
                <w:color w:val="000000"/>
              </w:rPr>
              <w:t>ohjata oppilasta harjoittelemaan vuorovaikutusta aihepiiriltään monenlaisissa tilanteissa rohkaisten viestinnän jatkumiseen mahdollisista katkoksista huolimatta</w:t>
            </w:r>
          </w:p>
        </w:tc>
        <w:tc>
          <w:tcPr>
            <w:tcW w:w="911" w:type="dxa"/>
            <w:gridSpan w:val="2"/>
          </w:tcPr>
          <w:p w:rsidR="0042347E" w:rsidRPr="0042347E" w:rsidRDefault="0042347E" w:rsidP="0042347E">
            <w:r w:rsidRPr="0042347E">
              <w:t>S3</w:t>
            </w:r>
          </w:p>
        </w:tc>
        <w:tc>
          <w:tcPr>
            <w:tcW w:w="2389" w:type="dxa"/>
          </w:tcPr>
          <w:p w:rsidR="0042347E" w:rsidRPr="0042347E" w:rsidRDefault="00CE7033" w:rsidP="00CE7033">
            <w:r w:rsidRPr="00C15571">
              <w:t>Vuorovaikutus</w:t>
            </w:r>
            <w:r w:rsidR="0042347E" w:rsidRPr="0042347E">
              <w:t xml:space="preserve"> erilaisissa tilanteissa</w:t>
            </w:r>
          </w:p>
        </w:tc>
        <w:tc>
          <w:tcPr>
            <w:tcW w:w="3402" w:type="dxa"/>
          </w:tcPr>
          <w:p w:rsidR="0042347E" w:rsidRPr="0042347E" w:rsidRDefault="0042347E" w:rsidP="0042347E">
            <w:pPr>
              <w:rPr>
                <w:strike/>
              </w:rPr>
            </w:pPr>
            <w:r w:rsidRPr="0042347E">
              <w:t>Oppilas pystyy vaihtamaan ajatuksia tai tietoja tutuissa ja jokapäiväisissä tilanteissa sekä toisinaan ylläpitämään viestintätilannetta.</w:t>
            </w:r>
          </w:p>
        </w:tc>
      </w:tr>
      <w:tr w:rsidR="0042347E" w:rsidRPr="0042347E" w:rsidTr="003309C6">
        <w:tc>
          <w:tcPr>
            <w:tcW w:w="3045" w:type="dxa"/>
            <w:gridSpan w:val="2"/>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T8</w:t>
            </w:r>
            <w:r w:rsidRPr="0042347E">
              <w:rPr>
                <w:rFonts w:eastAsia="Calibri" w:cs="Calibri"/>
              </w:rPr>
              <w:t xml:space="preserve"> </w:t>
            </w:r>
            <w:r w:rsidRPr="0042347E">
              <w:rPr>
                <w:rFonts w:ascii="Calibri" w:eastAsia="Calibri" w:hAnsi="Calibri" w:cs="Calibri"/>
                <w:color w:val="000000"/>
              </w:rPr>
              <w:t>rohkaista oppilasta pitämään yllä viestintätilannetta käyttäen monenlaisia viestinnän jatkamisen keinoja</w:t>
            </w:r>
          </w:p>
        </w:tc>
        <w:tc>
          <w:tcPr>
            <w:tcW w:w="911" w:type="dxa"/>
            <w:gridSpan w:val="2"/>
          </w:tcPr>
          <w:p w:rsidR="0042347E" w:rsidRPr="0042347E" w:rsidRDefault="0042347E" w:rsidP="0042347E">
            <w:r w:rsidRPr="0042347E">
              <w:t>S3</w:t>
            </w:r>
          </w:p>
        </w:tc>
        <w:tc>
          <w:tcPr>
            <w:tcW w:w="2389" w:type="dxa"/>
          </w:tcPr>
          <w:p w:rsidR="0042347E" w:rsidRPr="0042347E" w:rsidRDefault="00C15571" w:rsidP="0042347E">
            <w:r>
              <w:t>V</w:t>
            </w:r>
            <w:r w:rsidR="0042347E" w:rsidRPr="0042347E">
              <w:t>iestintästrategioiden käyttö</w:t>
            </w:r>
          </w:p>
        </w:tc>
        <w:tc>
          <w:tcPr>
            <w:tcW w:w="3402" w:type="dxa"/>
          </w:tcPr>
          <w:p w:rsidR="0042347E" w:rsidRPr="0042347E" w:rsidRDefault="0042347E" w:rsidP="0042347E">
            <w:r w:rsidRPr="0042347E">
              <w:t>Oppilas osallistuu enenevässä määrin viestintään. Oppilas turvautuu harvemmin ei-kielellisiin ilmaisuihin. Oppilas joutuu pyytämään toistoa tai selvennystä melko usein. Oppilas osaa jonkin verran soveltaa viestintäkumppanin ilmaisuja omassa viestinnässään.</w:t>
            </w:r>
          </w:p>
        </w:tc>
      </w:tr>
      <w:tr w:rsidR="0042347E" w:rsidRPr="0042347E" w:rsidTr="003309C6">
        <w:tc>
          <w:tcPr>
            <w:tcW w:w="3045" w:type="dxa"/>
            <w:gridSpan w:val="2"/>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T9 </w:t>
            </w:r>
            <w:r w:rsidRPr="0042347E">
              <w:rPr>
                <w:rFonts w:ascii="Calibri" w:eastAsia="Calibri" w:hAnsi="Calibri" w:cs="Calibri"/>
                <w:color w:val="000000"/>
              </w:rPr>
              <w:t>tukea oppilaan viestinnän kulttuurista sopivuutta tarjoamalla mahdollisuuksia harjoitella monipuolisia sosiaalisia tilanteita</w:t>
            </w:r>
          </w:p>
        </w:tc>
        <w:tc>
          <w:tcPr>
            <w:tcW w:w="911" w:type="dxa"/>
            <w:gridSpan w:val="2"/>
          </w:tcPr>
          <w:p w:rsidR="0042347E" w:rsidRPr="0042347E" w:rsidRDefault="0042347E" w:rsidP="0042347E">
            <w:r w:rsidRPr="0042347E">
              <w:t>S3</w:t>
            </w:r>
          </w:p>
        </w:tc>
        <w:tc>
          <w:tcPr>
            <w:tcW w:w="2389" w:type="dxa"/>
          </w:tcPr>
          <w:p w:rsidR="0042347E" w:rsidRPr="0042347E" w:rsidRDefault="00C15571" w:rsidP="0042347E">
            <w:pPr>
              <w:rPr>
                <w:strike/>
              </w:rPr>
            </w:pPr>
            <w:r>
              <w:t>V</w:t>
            </w:r>
            <w:r w:rsidR="0042347E" w:rsidRPr="0042347E">
              <w:t>iestinnän kulttuurinen sopivuus</w:t>
            </w:r>
            <w:r w:rsidR="0042347E" w:rsidRPr="0042347E">
              <w:rPr>
                <w:strike/>
              </w:rPr>
              <w:t xml:space="preserve"> </w:t>
            </w:r>
          </w:p>
        </w:tc>
        <w:tc>
          <w:tcPr>
            <w:tcW w:w="3402" w:type="dxa"/>
          </w:tcPr>
          <w:p w:rsidR="0042347E" w:rsidRPr="0042347E" w:rsidRDefault="0042347E" w:rsidP="0042347E">
            <w:r w:rsidRPr="0042347E">
              <w:t xml:space="preserve">Oppilas selviytyy lyhyistä sosiaalisista tilanteista. Oppilas osaa käyttää yleisimpiä kohteliaita tervehdyksiä ja puhuttelumuotoja sekä esittää kohteliaasti esimerkiksi </w:t>
            </w:r>
            <w:r w:rsidRPr="0042347E">
              <w:lastRenderedPageBreak/>
              <w:t>pyyntöjä, kutsuja, ehdotuksia ja anteeksipyyntöjä ja vastata sellaisiin.</w:t>
            </w:r>
          </w:p>
        </w:tc>
      </w:tr>
      <w:tr w:rsidR="0042347E" w:rsidRPr="0042347E" w:rsidTr="003309C6">
        <w:tc>
          <w:tcPr>
            <w:tcW w:w="3045" w:type="dxa"/>
            <w:gridSpan w:val="2"/>
          </w:tcPr>
          <w:p w:rsidR="0042347E" w:rsidRPr="0042347E" w:rsidRDefault="0042347E" w:rsidP="0042347E">
            <w:pPr>
              <w:autoSpaceDE w:val="0"/>
              <w:autoSpaceDN w:val="0"/>
              <w:adjustRightInd w:val="0"/>
              <w:rPr>
                <w:rFonts w:eastAsia="Calibri" w:cs="Calibri"/>
                <w:color w:val="000000"/>
              </w:rPr>
            </w:pPr>
            <w:r w:rsidRPr="0042347E">
              <w:rPr>
                <w:rFonts w:eastAsia="Calibri" w:cs="Calibri"/>
                <w:b/>
                <w:color w:val="000000" w:themeColor="text1"/>
              </w:rPr>
              <w:lastRenderedPageBreak/>
              <w:t xml:space="preserve">Kehittyvä </w:t>
            </w:r>
            <w:r w:rsidRPr="0042347E">
              <w:rPr>
                <w:rFonts w:eastAsia="Calibri" w:cs="Calibri"/>
                <w:b/>
                <w:color w:val="000000"/>
              </w:rPr>
              <w:t>kielitaito, taito tulkita tekstejä</w:t>
            </w:r>
          </w:p>
        </w:tc>
        <w:tc>
          <w:tcPr>
            <w:tcW w:w="911" w:type="dxa"/>
            <w:gridSpan w:val="2"/>
          </w:tcPr>
          <w:p w:rsidR="0042347E" w:rsidRPr="0042347E" w:rsidRDefault="0042347E" w:rsidP="0042347E">
            <w:pPr>
              <w:rPr>
                <w:highlight w:val="yellow"/>
              </w:rPr>
            </w:pPr>
          </w:p>
        </w:tc>
        <w:tc>
          <w:tcPr>
            <w:tcW w:w="2389" w:type="dxa"/>
          </w:tcPr>
          <w:p w:rsidR="0042347E" w:rsidRPr="0042347E" w:rsidRDefault="0042347E" w:rsidP="0042347E"/>
        </w:tc>
        <w:tc>
          <w:tcPr>
            <w:tcW w:w="3402" w:type="dxa"/>
          </w:tcPr>
          <w:p w:rsidR="0042347E" w:rsidRPr="0042347E" w:rsidRDefault="0042347E" w:rsidP="0042347E">
            <w:pPr>
              <w:rPr>
                <w:b/>
              </w:rPr>
            </w:pPr>
            <w:r w:rsidRPr="0042347E">
              <w:rPr>
                <w:b/>
              </w:rPr>
              <w:t>Taitotaso A2.1</w:t>
            </w:r>
          </w:p>
        </w:tc>
      </w:tr>
      <w:tr w:rsidR="0042347E" w:rsidRPr="0042347E" w:rsidTr="003309C6">
        <w:tc>
          <w:tcPr>
            <w:tcW w:w="3045" w:type="dxa"/>
            <w:gridSpan w:val="2"/>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T10 </w:t>
            </w:r>
            <w:r w:rsidRPr="0042347E">
              <w:rPr>
                <w:rFonts w:ascii="Calibri" w:eastAsia="Calibri" w:hAnsi="Calibri" w:cs="Calibri"/>
                <w:color w:val="000000"/>
              </w:rPr>
              <w:t>ohjata oppilasta työskentelemään vaativuudeltaan monentasoisten puhuttujen ja kirjoitettujen tekstien parissa käyttäen erilaisia ymmärtämisstrategioita</w:t>
            </w:r>
          </w:p>
        </w:tc>
        <w:tc>
          <w:tcPr>
            <w:tcW w:w="911" w:type="dxa"/>
            <w:gridSpan w:val="2"/>
          </w:tcPr>
          <w:p w:rsidR="0042347E" w:rsidRPr="0042347E" w:rsidRDefault="0042347E" w:rsidP="0042347E">
            <w:r w:rsidRPr="0042347E">
              <w:t>S3</w:t>
            </w:r>
          </w:p>
        </w:tc>
        <w:tc>
          <w:tcPr>
            <w:tcW w:w="2389" w:type="dxa"/>
          </w:tcPr>
          <w:p w:rsidR="0042347E" w:rsidRPr="0042347E" w:rsidRDefault="00C15571" w:rsidP="0042347E">
            <w:r>
              <w:t>T</w:t>
            </w:r>
            <w:r w:rsidR="0042347E" w:rsidRPr="0042347E">
              <w:t>ekstien tulkintataidot</w:t>
            </w:r>
          </w:p>
        </w:tc>
        <w:tc>
          <w:tcPr>
            <w:tcW w:w="3402" w:type="dxa"/>
          </w:tcPr>
          <w:p w:rsidR="0042347E" w:rsidRPr="0042347E" w:rsidRDefault="0042347E" w:rsidP="0042347E">
            <w:r w:rsidRPr="0042347E">
              <w:t>Oppilas ymmärtää helppoja, tuttua sanastoa ja ilmaisuja sekä selkeää puhetta sisältäviä tekstejä. Oppilas ymmärtää lyhyiden, yksinkertaisten, itseään kiinnostavien viestien ydinsisällön ja tekstin pääajatukset tuttua sanastoa sisältävästä, ennakoitavasta tekstistä. Oppilas pystyy hyvin yksinkertaiseen päättelyyn asiayhteyden tukemana.</w:t>
            </w:r>
          </w:p>
        </w:tc>
      </w:tr>
      <w:tr w:rsidR="0042347E" w:rsidRPr="0042347E" w:rsidTr="003309C6">
        <w:tc>
          <w:tcPr>
            <w:tcW w:w="3045" w:type="dxa"/>
            <w:gridSpan w:val="2"/>
          </w:tcPr>
          <w:p w:rsidR="0042347E" w:rsidRPr="0042347E" w:rsidRDefault="0042347E" w:rsidP="0042347E">
            <w:pPr>
              <w:autoSpaceDE w:val="0"/>
              <w:autoSpaceDN w:val="0"/>
              <w:adjustRightInd w:val="0"/>
              <w:rPr>
                <w:rFonts w:eastAsia="Calibri" w:cs="Calibri"/>
                <w:color w:val="000000"/>
              </w:rPr>
            </w:pPr>
            <w:r w:rsidRPr="0042347E">
              <w:rPr>
                <w:rFonts w:eastAsia="Calibri" w:cs="Calibri"/>
                <w:b/>
                <w:color w:val="000000" w:themeColor="text1"/>
              </w:rPr>
              <w:t xml:space="preserve">Kehittyvä </w:t>
            </w:r>
            <w:r w:rsidRPr="0042347E">
              <w:rPr>
                <w:rFonts w:eastAsia="Calibri" w:cs="Calibri"/>
                <w:b/>
                <w:color w:val="000000"/>
              </w:rPr>
              <w:t>kielitaito, taito tuottaa tekstejä</w:t>
            </w:r>
          </w:p>
        </w:tc>
        <w:tc>
          <w:tcPr>
            <w:tcW w:w="911" w:type="dxa"/>
            <w:gridSpan w:val="2"/>
          </w:tcPr>
          <w:p w:rsidR="0042347E" w:rsidRPr="0042347E" w:rsidRDefault="0042347E" w:rsidP="0042347E"/>
        </w:tc>
        <w:tc>
          <w:tcPr>
            <w:tcW w:w="2389" w:type="dxa"/>
          </w:tcPr>
          <w:p w:rsidR="0042347E" w:rsidRPr="0042347E" w:rsidRDefault="0042347E" w:rsidP="0042347E"/>
        </w:tc>
        <w:tc>
          <w:tcPr>
            <w:tcW w:w="3402" w:type="dxa"/>
          </w:tcPr>
          <w:p w:rsidR="0042347E" w:rsidRPr="0042347E" w:rsidRDefault="0042347E" w:rsidP="0042347E">
            <w:pPr>
              <w:rPr>
                <w:b/>
              </w:rPr>
            </w:pPr>
            <w:r w:rsidRPr="0042347E">
              <w:rPr>
                <w:b/>
              </w:rPr>
              <w:t>Taitotaso A2.1</w:t>
            </w:r>
          </w:p>
        </w:tc>
      </w:tr>
      <w:tr w:rsidR="0042347E" w:rsidRPr="0042347E" w:rsidTr="003309C6">
        <w:tc>
          <w:tcPr>
            <w:tcW w:w="3036"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T11 </w:t>
            </w:r>
            <w:r w:rsidRPr="0042347E">
              <w:rPr>
                <w:rFonts w:ascii="Calibri" w:eastAsia="Calibri" w:hAnsi="Calibri" w:cs="Calibri"/>
                <w:color w:val="000000"/>
              </w:rPr>
              <w:t>tarjota oppilaalle mahdollisuuksia tuottaa puhetta ja kirjoitusta laajenevasta aihepiiristä kiinnittäen huomiota myös keskeisiin rakenteisiin ja ääntämisen perussääntöihin</w:t>
            </w:r>
          </w:p>
        </w:tc>
        <w:tc>
          <w:tcPr>
            <w:tcW w:w="911" w:type="dxa"/>
            <w:gridSpan w:val="2"/>
          </w:tcPr>
          <w:p w:rsidR="0042347E" w:rsidRPr="0042347E" w:rsidRDefault="0042347E" w:rsidP="0042347E">
            <w:r w:rsidRPr="0042347E">
              <w:t>S3</w:t>
            </w:r>
          </w:p>
        </w:tc>
        <w:tc>
          <w:tcPr>
            <w:tcW w:w="2398" w:type="dxa"/>
            <w:gridSpan w:val="2"/>
          </w:tcPr>
          <w:p w:rsidR="0042347E" w:rsidRPr="0042347E" w:rsidRDefault="00C15571" w:rsidP="0042347E">
            <w:r>
              <w:t>T</w:t>
            </w:r>
            <w:r w:rsidR="0042347E" w:rsidRPr="0042347E">
              <w:t>ekstien tuottamistaidot</w:t>
            </w:r>
          </w:p>
        </w:tc>
        <w:tc>
          <w:tcPr>
            <w:tcW w:w="3402" w:type="dxa"/>
          </w:tcPr>
          <w:p w:rsidR="0042347E" w:rsidRPr="0042347E" w:rsidRDefault="0042347E" w:rsidP="0042347E">
            <w:r w:rsidRPr="0042347E">
              <w:t xml:space="preserve">Oppilas pystyy kertomaan jokapäiväisistä ja konkreettisista sekä itselleen tärkeistä asioista käyttäen yksinkertaisia lauseita ja konkreettista sanastoa. </w:t>
            </w:r>
          </w:p>
          <w:p w:rsidR="0042347E" w:rsidRPr="0042347E" w:rsidRDefault="0042347E" w:rsidP="0042347E">
            <w:r w:rsidRPr="0042347E">
              <w:t>Oppilas osaa helposti ennakoitavan perussanaston ja monia keskeisimpiä rakenteita. Oppilas osaa soveltaa joitakin ääntämisen perussääntöjä muissakin kuin harjoitelluissa ilmauksissa.</w:t>
            </w:r>
          </w:p>
        </w:tc>
      </w:tr>
    </w:tbl>
    <w:p w:rsidR="0010677E" w:rsidRDefault="0010677E" w:rsidP="0042347E">
      <w:pPr>
        <w:rPr>
          <w:b/>
        </w:rPr>
      </w:pPr>
    </w:p>
    <w:p w:rsidR="0042347E" w:rsidRPr="00CB4E90" w:rsidRDefault="0042347E" w:rsidP="00CB4E90">
      <w:pPr>
        <w:keepNext/>
        <w:keepLines/>
        <w:spacing w:before="200" w:after="0"/>
        <w:outlineLvl w:val="4"/>
        <w:rPr>
          <w:rFonts w:asciiTheme="majorHAnsi" w:eastAsiaTheme="majorEastAsia" w:hAnsiTheme="majorHAnsi" w:cstheme="majorBidi"/>
          <w:color w:val="243F60" w:themeColor="accent1" w:themeShade="7F"/>
        </w:rPr>
      </w:pPr>
      <w:r w:rsidRPr="00CB4E90">
        <w:rPr>
          <w:rFonts w:asciiTheme="majorHAnsi" w:eastAsiaTheme="majorEastAsia" w:hAnsiTheme="majorHAnsi" w:cstheme="majorBidi"/>
          <w:color w:val="243F60" w:themeColor="accent1" w:themeShade="7F"/>
        </w:rPr>
        <w:t xml:space="preserve">MUU VIERAS KIELI, A-OPPIMÄÄRÄ VUOSILUOKILLA 3-6 </w:t>
      </w:r>
    </w:p>
    <w:p w:rsidR="0042347E" w:rsidRP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lang w:eastAsia="fi-FI"/>
        </w:rPr>
        <w:t xml:space="preserve">Vuosiluokilla 3 – 6 kaikilla oppilailla on äidinkielen lisäksi opetusta vähintään kahdessa muussa kielessä: yhteisessä A1-kielessä sekä B1- kielessä ja mahdollisesti myös A2-kielessä, joka on A-kielen valinnainen oppimäärä.  </w:t>
      </w:r>
    </w:p>
    <w:p w:rsidR="0042347E" w:rsidRPr="0042347E" w:rsidRDefault="0042347E" w:rsidP="0042347E">
      <w:r w:rsidRPr="0042347E">
        <w:t xml:space="preserve">A2-kielen vuosiviikkotuntien jakamisessa eri vuosiluokille ei ole 6. vuosiluokan nivelvaihetta. </w:t>
      </w:r>
    </w:p>
    <w:p w:rsidR="0042347E" w:rsidRPr="0042347E" w:rsidRDefault="0042347E" w:rsidP="0042347E">
      <w:pPr>
        <w:autoSpaceDE w:val="0"/>
        <w:autoSpaceDN w:val="0"/>
        <w:adjustRightInd w:val="0"/>
        <w:spacing w:after="0"/>
        <w:jc w:val="both"/>
        <w:rPr>
          <w:rFonts w:eastAsia="Calibri" w:cs="Calibri"/>
        </w:rPr>
      </w:pPr>
      <w:r w:rsidRPr="0042347E">
        <w:rPr>
          <w:rFonts w:eastAsia="Calibri" w:cs="Calibri"/>
          <w:color w:val="000000"/>
        </w:rPr>
        <w:t xml:space="preserve">Vieraan kielen opetussuunnitelman perusteet on laadittu perusteiksi mille tahansa kielelle, jolle ei ole kielikohtaisia perusteita. </w:t>
      </w:r>
      <w:r w:rsidRPr="0042347E">
        <w:rPr>
          <w:rFonts w:ascii="Calibri" w:eastAsia="Times New Roman" w:hAnsi="Calibri" w:cs="Times New Roman"/>
          <w:color w:val="000000"/>
          <w:lang w:eastAsia="fi-FI"/>
        </w:rPr>
        <w:t>Opetuksen järjestäjä huolehtii tällöin kielikohtaisen sovelluksen laatimisesta paikalliseen opetussuunnitelmaan näiden perusteiden pohjalta.</w:t>
      </w:r>
      <w:r w:rsidRPr="0042347E">
        <w:rPr>
          <w:rFonts w:eastAsia="Calibri" w:cs="Calibri"/>
          <w:color w:val="000000"/>
        </w:rPr>
        <w:t xml:space="preserve"> Perusteissa kuvattu kehittyvän kielitaidon taso vuosiluokan 6 lopussa ja perusopetuksen päättövaiheessa soveltuu parhaiten indoeurooppalaisiin kieliin sekä eurooppalaisiin kieliin, joissa käytetään aakkosiin pohjautuvaa kirjoitusjärjestelmää. </w:t>
      </w:r>
      <w:r w:rsidRPr="0042347E">
        <w:rPr>
          <w:rFonts w:ascii="Calibri" w:eastAsia="Times New Roman" w:hAnsi="Calibri" w:cs="Times New Roman"/>
          <w:color w:val="000000"/>
          <w:lang w:eastAsia="fi-FI"/>
        </w:rPr>
        <w:t>Muihin opetuksen järjestäjän kieliohjelmaan sisältyviin kieliin opetuksen järjestäjä laatii opetussuunnitelman noudattaen näitä perusteita soveltuvin osin.</w:t>
      </w:r>
      <w:r w:rsidRPr="0042347E">
        <w:rPr>
          <w:rFonts w:eastAsia="Calibri" w:cs="Calibri"/>
          <w:color w:val="000000"/>
        </w:rPr>
        <w:t xml:space="preserve"> K</w:t>
      </w:r>
      <w:r w:rsidRPr="0042347E">
        <w:rPr>
          <w:rFonts w:ascii="Calibri" w:eastAsia="Calibri" w:hAnsi="Calibri" w:cs="Calibri"/>
          <w:color w:val="000000"/>
        </w:rPr>
        <w:t>ansainvälisesti hyväksyttyjä kielikohtaisia viitekehyksiä noudatetaan soveltuvin osin ei-eurooppalaisten kielten opetuksessa ottaen huomioon esimerkiksi erilaisten kirjoitusmerkkien vaikutus kielen oppimisnopeuteen.</w:t>
      </w:r>
    </w:p>
    <w:p w:rsidR="0042347E" w:rsidRPr="0042347E" w:rsidRDefault="0042347E" w:rsidP="0042347E"/>
    <w:p w:rsidR="0042347E" w:rsidRPr="0042347E" w:rsidRDefault="0042347E" w:rsidP="0042347E">
      <w:pPr>
        <w:rPr>
          <w:b/>
        </w:rPr>
      </w:pPr>
      <w:r w:rsidRPr="0042347E">
        <w:rPr>
          <w:b/>
        </w:rPr>
        <w:t>Vieraan kielen A-oppimäärän opetuksen tavoitteet vuosiluokilla 3-6</w:t>
      </w:r>
    </w:p>
    <w:tbl>
      <w:tblPr>
        <w:tblStyle w:val="TaulukkoRuudukko"/>
        <w:tblW w:w="0" w:type="auto"/>
        <w:tblLayout w:type="fixed"/>
        <w:tblLook w:val="04A0" w:firstRow="1" w:lastRow="0" w:firstColumn="1" w:lastColumn="0" w:noHBand="0" w:noVBand="1"/>
      </w:tblPr>
      <w:tblGrid>
        <w:gridCol w:w="6379"/>
        <w:gridCol w:w="1559"/>
        <w:gridCol w:w="1809"/>
      </w:tblGrid>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lastRenderedPageBreak/>
              <w:t>Opetuksen tavoitteet</w:t>
            </w:r>
          </w:p>
          <w:p w:rsidR="0042347E" w:rsidRPr="0042347E" w:rsidRDefault="0042347E" w:rsidP="0042347E">
            <w:pPr>
              <w:autoSpaceDE w:val="0"/>
              <w:autoSpaceDN w:val="0"/>
              <w:adjustRightInd w:val="0"/>
              <w:rPr>
                <w:rFonts w:eastAsia="Calibri" w:cs="Calibri"/>
                <w:color w:val="000000"/>
              </w:rPr>
            </w:pPr>
          </w:p>
        </w:tc>
        <w:tc>
          <w:tcPr>
            <w:tcW w:w="155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Tavoitteisiin liittyvät sisältöalueet</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Laaja-alainen osaaminen</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b/>
              </w:rPr>
              <w:t>Kasvu kulttuuriseen moninaisuuteen ja kielitietoisuuteen</w:t>
            </w:r>
          </w:p>
        </w:tc>
        <w:tc>
          <w:tcPr>
            <w:tcW w:w="1559" w:type="dxa"/>
          </w:tcPr>
          <w:p w:rsidR="0042347E" w:rsidRPr="0042347E" w:rsidRDefault="0042347E" w:rsidP="0042347E">
            <w:pPr>
              <w:autoSpaceDE w:val="0"/>
              <w:autoSpaceDN w:val="0"/>
              <w:adjustRightInd w:val="0"/>
              <w:ind w:left="54"/>
              <w:rPr>
                <w:rFonts w:eastAsia="Calibri" w:cs="Calibri"/>
                <w:color w:val="000000"/>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Mahdollinen väliotsikko</w:t>
            </w:r>
          </w:p>
        </w:tc>
        <w:tc>
          <w:tcPr>
            <w:tcW w:w="1559" w:type="dxa"/>
          </w:tcPr>
          <w:p w:rsidR="0042347E" w:rsidRPr="0042347E" w:rsidRDefault="0042347E" w:rsidP="0042347E">
            <w:pPr>
              <w:autoSpaceDE w:val="0"/>
              <w:autoSpaceDN w:val="0"/>
              <w:adjustRightInd w:val="0"/>
              <w:ind w:left="54"/>
              <w:rPr>
                <w:rFonts w:eastAsia="Calibri" w:cs="Calibri"/>
                <w:color w:val="000000"/>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eastAsia="Calibri" w:cs="Times New Roman"/>
              </w:rPr>
              <w:t>T1 ohjata oppilasta havaitsemaan lähiympäristön ja maailman kielellinen ja kulttuurinen runsaus sekä opiskeltavan kielen asema siinä</w:t>
            </w:r>
            <w:r w:rsidRPr="0042347E">
              <w:rPr>
                <w:rFonts w:eastAsia="Calibri" w:cs="Times New Roman"/>
                <w:color w:val="000000" w:themeColor="text1"/>
              </w:rPr>
              <w:t xml:space="preserve"> </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w:t>
            </w: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eastAsia="Calibri" w:cs="Times New Roman"/>
              </w:rPr>
              <w:t xml:space="preserve">T2 motivoida oppilasta arvostamaan omaa kieli- ja kulttuuritaustaansa sekä maailman kielellistä ja kulttuurista moninaisuutta ja kohtaamaan ihmisiä ilman arvottavia ennakko-oletuksia </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L1, L2</w:t>
            </w: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eastAsia="Calibri" w:cs="Times New Roman"/>
              </w:rPr>
              <w:t>T3 ohjata oppilasta havaitsemaan kieliä yhdistäviä ja erottavia ilmiöitä sekä tukea oppilaan kielellisen uteliaisuuden ja päättelykyvyn kehittymistä</w:t>
            </w:r>
            <w:r w:rsidRPr="0042347E">
              <w:rPr>
                <w:rFonts w:eastAsia="Calibri" w:cs="Times New Roman"/>
                <w:color w:val="000000" w:themeColor="text1"/>
              </w:rPr>
              <w:t xml:space="preserve"> </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L1, L2</w:t>
            </w: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eastAsia="Calibri" w:cs="Times New Roman"/>
              </w:rPr>
              <w:t>T4 ohjata oppilasta löytämään kohdekielistä aineistoa</w:t>
            </w:r>
            <w:r w:rsidRPr="0042347E">
              <w:rPr>
                <w:rFonts w:eastAsia="Calibri" w:cs="Times New Roman"/>
                <w:color w:val="000000" w:themeColor="text1"/>
              </w:rPr>
              <w:t xml:space="preserve"> </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 l3</w:t>
            </w:r>
          </w:p>
        </w:tc>
      </w:tr>
      <w:tr w:rsidR="0042347E" w:rsidRPr="0042347E" w:rsidTr="003309C6">
        <w:tc>
          <w:tcPr>
            <w:tcW w:w="6379" w:type="dxa"/>
          </w:tcPr>
          <w:p w:rsidR="0042347E" w:rsidRPr="0042347E" w:rsidRDefault="0042347E" w:rsidP="0042347E">
            <w:pPr>
              <w:rPr>
                <w:b/>
              </w:rPr>
            </w:pPr>
            <w:r w:rsidRPr="0042347E">
              <w:rPr>
                <w:b/>
              </w:rPr>
              <w:t>Kielenopiskelutaidot</w:t>
            </w:r>
          </w:p>
        </w:tc>
        <w:tc>
          <w:tcPr>
            <w:tcW w:w="1559" w:type="dxa"/>
          </w:tcPr>
          <w:p w:rsidR="0042347E" w:rsidRPr="0042347E" w:rsidRDefault="0042347E" w:rsidP="0042347E"/>
        </w:tc>
        <w:tc>
          <w:tcPr>
            <w:tcW w:w="1809" w:type="dxa"/>
          </w:tcPr>
          <w:p w:rsidR="0042347E" w:rsidRPr="0042347E" w:rsidRDefault="0042347E" w:rsidP="0042347E">
            <w:pPr>
              <w:autoSpaceDE w:val="0"/>
              <w:autoSpaceDN w:val="0"/>
              <w:adjustRightInd w:val="0"/>
              <w:rPr>
                <w:rFonts w:eastAsia="Calibri" w:cs="Calibri"/>
                <w:color w:val="000000"/>
              </w:rPr>
            </w:pP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eastAsia="Calibri" w:cs="Times New Roman"/>
              </w:rPr>
              <w:t>T5 tutustua yhdessä opetuksen tavoitteisiin ja luoda salliva opiskeluilmapiiri, jossa tärkeintä on viestin välittyminen sekä kannustava yhdessä oppiminen</w:t>
            </w:r>
            <w:r w:rsidRPr="0042347E">
              <w:rPr>
                <w:rFonts w:eastAsia="Calibri" w:cs="Times New Roman"/>
                <w:color w:val="000000" w:themeColor="text1"/>
              </w:rPr>
              <w:t xml:space="preserve"> </w:t>
            </w:r>
          </w:p>
        </w:tc>
        <w:tc>
          <w:tcPr>
            <w:tcW w:w="1559" w:type="dxa"/>
          </w:tcPr>
          <w:p w:rsidR="0042347E" w:rsidRPr="0042347E" w:rsidRDefault="0042347E" w:rsidP="0042347E">
            <w:r w:rsidRPr="0042347E">
              <w:t>S2</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L1, L3</w:t>
            </w:r>
          </w:p>
        </w:tc>
      </w:tr>
      <w:tr w:rsidR="0042347E" w:rsidRPr="0042347E" w:rsidTr="003309C6">
        <w:tc>
          <w:tcPr>
            <w:tcW w:w="6379" w:type="dxa"/>
          </w:tcPr>
          <w:p w:rsidR="0042347E" w:rsidRPr="0042347E" w:rsidRDefault="0042347E" w:rsidP="00F6297A">
            <w:pPr>
              <w:contextualSpacing/>
              <w:rPr>
                <w:rFonts w:eastAsia="Calibri" w:cs="Times New Roman"/>
              </w:rPr>
            </w:pPr>
            <w:r w:rsidRPr="0042347E">
              <w:rPr>
                <w:rFonts w:eastAsia="Calibri" w:cs="Times New Roman"/>
              </w:rPr>
              <w:t xml:space="preserve">T6 ohjata oppilasta ottamaan vastuuta omasta kielenopiskelustaan ja kannustaa harjaannuttamaan </w:t>
            </w:r>
            <w:r w:rsidRPr="00F6297A">
              <w:rPr>
                <w:rFonts w:eastAsia="Calibri" w:cs="Times New Roman"/>
              </w:rPr>
              <w:t xml:space="preserve">kielitaitoaan rohkeasti ja myös tieto- ja viestintäteknologiaa käyttäen sekä </w:t>
            </w:r>
            <w:r w:rsidR="00C15571" w:rsidRPr="00F6297A">
              <w:rPr>
                <w:rFonts w:eastAsia="Calibri" w:cs="Times New Roman"/>
              </w:rPr>
              <w:t>kokeilemaan</w:t>
            </w:r>
            <w:r w:rsidRPr="00F6297A">
              <w:rPr>
                <w:rFonts w:eastAsia="Calibri" w:cs="Times New Roman"/>
              </w:rPr>
              <w:t xml:space="preserve">, millaiset tavat oppia kieliä sopivat </w:t>
            </w:r>
            <w:r w:rsidR="00C15571" w:rsidRPr="00F6297A">
              <w:rPr>
                <w:rFonts w:eastAsia="Calibri" w:cs="Times New Roman"/>
              </w:rPr>
              <w:t>hänelle</w:t>
            </w:r>
            <w:r w:rsidRPr="00F6297A">
              <w:rPr>
                <w:rFonts w:eastAsia="Calibri" w:cs="Times New Roman"/>
              </w:rPr>
              <w:t xml:space="preserve"> parhaiten</w:t>
            </w:r>
            <w:r w:rsidRPr="0042347E">
              <w:rPr>
                <w:rFonts w:eastAsia="Calibri" w:cs="Times New Roman"/>
                <w:color w:val="000000" w:themeColor="text1"/>
              </w:rPr>
              <w:t xml:space="preserve"> </w:t>
            </w:r>
          </w:p>
        </w:tc>
        <w:tc>
          <w:tcPr>
            <w:tcW w:w="1559" w:type="dxa"/>
          </w:tcPr>
          <w:p w:rsidR="0042347E" w:rsidRPr="0042347E" w:rsidRDefault="0042347E" w:rsidP="0042347E">
            <w:r w:rsidRPr="0042347E">
              <w:t>S2</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L1, L4, L5, L6</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Kehittyvä kielitaito, taito toimia vuorovaikutuksessa</w:t>
            </w:r>
          </w:p>
        </w:tc>
        <w:tc>
          <w:tcPr>
            <w:tcW w:w="1559" w:type="dxa"/>
          </w:tcPr>
          <w:p w:rsidR="0042347E" w:rsidRPr="0042347E" w:rsidRDefault="0042347E" w:rsidP="0042347E">
            <w:pPr>
              <w:rPr>
                <w:highlight w:val="yellow"/>
              </w:rPr>
            </w:pPr>
          </w:p>
        </w:tc>
        <w:tc>
          <w:tcPr>
            <w:tcW w:w="1809" w:type="dxa"/>
          </w:tcPr>
          <w:p w:rsidR="0042347E" w:rsidRPr="0042347E" w:rsidRDefault="0042347E" w:rsidP="0042347E">
            <w:pPr>
              <w:autoSpaceDE w:val="0"/>
              <w:autoSpaceDN w:val="0"/>
              <w:adjustRightInd w:val="0"/>
              <w:rPr>
                <w:rFonts w:eastAsia="Calibri" w:cs="Calibri"/>
                <w:color w:val="000000"/>
              </w:rPr>
            </w:pP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eastAsia="Calibri" w:cs="Times New Roman"/>
              </w:rPr>
              <w:t>T7 järjestää oppilaalle</w:t>
            </w:r>
            <w:r w:rsidRPr="0042347E">
              <w:rPr>
                <w:rFonts w:eastAsia="Calibri" w:cs="Times New Roman"/>
                <w:strike/>
              </w:rPr>
              <w:t xml:space="preserve"> </w:t>
            </w:r>
            <w:r w:rsidRPr="0042347E">
              <w:rPr>
                <w:rFonts w:eastAsia="Calibri" w:cs="Times New Roman"/>
              </w:rPr>
              <w:t>tilaisuuksia harjoitella eri viestintäkanavia käyttäen suullista ja kirjallista viestintää ja vuorovaikutusta</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 L4 L5, L7</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T8 </w:t>
            </w:r>
            <w:r w:rsidRPr="0042347E">
              <w:rPr>
                <w:rFonts w:ascii="Calibri" w:eastAsia="Calibri" w:hAnsi="Calibri" w:cs="Calibri"/>
                <w:color w:val="000000"/>
              </w:rPr>
              <w:t>tukea oppilasta kielellisten viestintästrategioiden käytössä</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 L4</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color w:val="000000"/>
              </w:rPr>
              <w:t xml:space="preserve">T9 </w:t>
            </w:r>
            <w:r w:rsidRPr="0042347E">
              <w:rPr>
                <w:rFonts w:ascii="Calibri" w:eastAsia="Calibri" w:hAnsi="Calibri" w:cs="Calibri"/>
                <w:color w:val="000000"/>
              </w:rPr>
              <w:t>auttaa oppilasta laajentamaan kohteliaaseen kielenkäyttöön kuuluvien ilmausten tuntemustaan</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 L4</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themeColor="text1"/>
              </w:rPr>
              <w:t>Kehittyvä</w:t>
            </w:r>
            <w:r w:rsidRPr="0042347E">
              <w:rPr>
                <w:rFonts w:eastAsia="Calibri" w:cs="Calibri"/>
                <w:b/>
                <w:color w:val="000000"/>
              </w:rPr>
              <w:t xml:space="preserve"> kielitaito, taito tulkita tekstejä</w:t>
            </w:r>
          </w:p>
        </w:tc>
        <w:tc>
          <w:tcPr>
            <w:tcW w:w="1559" w:type="dxa"/>
          </w:tcPr>
          <w:p w:rsidR="0042347E" w:rsidRPr="0042347E" w:rsidRDefault="0042347E" w:rsidP="0042347E">
            <w:pPr>
              <w:rPr>
                <w:highlight w:val="yellow"/>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T10 </w:t>
            </w:r>
            <w:r w:rsidRPr="0042347E">
              <w:rPr>
                <w:rFonts w:ascii="Calibri" w:eastAsia="Calibri" w:hAnsi="Calibri" w:cs="Calibri"/>
                <w:color w:val="000000"/>
              </w:rPr>
              <w:t>rohkaista oppilasta tulkitsemaan ikätasolleen sopivia ja itseään kiinnostavia puhuttuja ja kirjoitettuja tekstejä</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L4</w:t>
            </w:r>
          </w:p>
        </w:tc>
      </w:tr>
      <w:tr w:rsidR="0042347E" w:rsidRPr="0042347E" w:rsidTr="003309C6">
        <w:tc>
          <w:tcPr>
            <w:tcW w:w="6379" w:type="dxa"/>
          </w:tcPr>
          <w:p w:rsidR="0042347E" w:rsidRPr="0042347E" w:rsidRDefault="0042347E" w:rsidP="0042347E">
            <w:pPr>
              <w:rPr>
                <w:b/>
              </w:rPr>
            </w:pPr>
            <w:r w:rsidRPr="0042347E">
              <w:rPr>
                <w:b/>
                <w:color w:val="000000" w:themeColor="text1"/>
              </w:rPr>
              <w:t>Kehittyvä kielitaito, taito tuottaa tekstejä</w:t>
            </w:r>
          </w:p>
        </w:tc>
        <w:tc>
          <w:tcPr>
            <w:tcW w:w="1559" w:type="dxa"/>
          </w:tcPr>
          <w:p w:rsidR="0042347E" w:rsidRPr="0042347E" w:rsidRDefault="0042347E" w:rsidP="0042347E"/>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strike/>
              </w:rPr>
            </w:pPr>
            <w:r w:rsidRPr="0042347E">
              <w:rPr>
                <w:rFonts w:eastAsia="Calibri" w:cs="Calibri"/>
              </w:rPr>
              <w:t xml:space="preserve">T11 </w:t>
            </w:r>
            <w:r w:rsidRPr="0042347E">
              <w:rPr>
                <w:rFonts w:ascii="Calibri" w:eastAsia="Calibri" w:hAnsi="Calibri" w:cs="Calibri"/>
                <w:color w:val="000000"/>
              </w:rPr>
              <w:t>tarjota oppilaalle runsaasti tilaisuuksia harjoitella ikätasolle sopivaa pienimuotoista puhumista ja kirjoittamista kiinnittäen huomiota myös ääntämiseen ja tekstin sisällön kannalta oleellisimpiin rakenteisiin</w:t>
            </w:r>
          </w:p>
        </w:tc>
        <w:tc>
          <w:tcPr>
            <w:tcW w:w="155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S3</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L3, L4, L5, L7</w:t>
            </w:r>
          </w:p>
        </w:tc>
      </w:tr>
    </w:tbl>
    <w:p w:rsidR="0042347E" w:rsidRPr="0042347E" w:rsidRDefault="0042347E" w:rsidP="0042347E"/>
    <w:p w:rsidR="0042347E" w:rsidRPr="0042347E" w:rsidRDefault="0042347E" w:rsidP="0042347E">
      <w:pPr>
        <w:rPr>
          <w:b/>
        </w:rPr>
      </w:pPr>
      <w:r w:rsidRPr="0042347E">
        <w:rPr>
          <w:b/>
        </w:rPr>
        <w:t xml:space="preserve">Vieraan kielen A-oppimäärän opetuksen tavoitteisiin liittyvät keskeiset sisältöalueet vuosiluokilla 3-6 </w:t>
      </w:r>
    </w:p>
    <w:p w:rsidR="0042347E" w:rsidRPr="0042347E" w:rsidRDefault="0042347E" w:rsidP="0042347E">
      <w:pPr>
        <w:jc w:val="both"/>
        <w:rPr>
          <w:b/>
        </w:rPr>
      </w:pPr>
      <w:r w:rsidRPr="0042347E">
        <w:rPr>
          <w:b/>
        </w:rPr>
        <w:t>S1 Kasvu kulttuuriseen monin</w:t>
      </w:r>
      <w:r w:rsidR="0010677E">
        <w:rPr>
          <w:b/>
        </w:rPr>
        <w:t xml:space="preserve">aisuuteen ja kielitietoisuuteen: </w:t>
      </w:r>
      <w:r w:rsidRPr="0042347E">
        <w:t>Tutustutaan kielten ja kulttuurien monimuotoisuuteen sekä opiskeltavan kielen levinneisyyteen ja tarvittaessa päävariantteihin. Hankitaan tietoa kielen ja kulttuurin merkityksestä yksilölle ja yhteisölle. Pohditaan omaa kieli- ja kulttuuritaustaa. Harjoitellaan arvostavaa kielenkäyttöä vuorovaikutuksessa.</w:t>
      </w:r>
      <w:r w:rsidRPr="0042347E">
        <w:rPr>
          <w:b/>
        </w:rPr>
        <w:t xml:space="preserve"> </w:t>
      </w:r>
      <w:r w:rsidRPr="0042347E">
        <w:t xml:space="preserve">Kuunnellaan eri kieliä, katsellaan erilaisia tapoja kirjoittaa, tehdään havaintoja sanojen lainautumisesta kielestä toiseen. Pohditaan, miten voi toimia, jos osaa kieltä vain vähän. </w:t>
      </w:r>
    </w:p>
    <w:p w:rsidR="0042347E" w:rsidRPr="0010677E" w:rsidRDefault="0042347E" w:rsidP="0042347E">
      <w:pPr>
        <w:jc w:val="both"/>
        <w:rPr>
          <w:b/>
        </w:rPr>
      </w:pPr>
      <w:r w:rsidRPr="0042347E">
        <w:rPr>
          <w:b/>
        </w:rPr>
        <w:t>S2 Kielenopiskelutaidot</w:t>
      </w:r>
      <w:r w:rsidR="0010677E">
        <w:rPr>
          <w:b/>
        </w:rPr>
        <w:t xml:space="preserve">: </w:t>
      </w:r>
      <w:r w:rsidRPr="0042347E">
        <w:t xml:space="preserve">Opetellaan suunnittelemaan toimintaa yhdessä, antamaan ja ottamaan vastaan palautetta ja ottamaan vastuuta. Opetellaan tehokkaita kielenopiskelutapoja, kuten uusien sanojen ja rakenteiden aktiivista käyttöä omissa ilmaisuissa, muistiinpainamiskeinoja, tuntemattoman sanan merkityksen </w:t>
      </w:r>
      <w:r w:rsidRPr="0042347E">
        <w:lastRenderedPageBreak/>
        <w:t xml:space="preserve">päättelemistä asiayhteydestä. Totutellaan arvioimaan omaa kielitaitoa esimerkiksi Eurooppalaista kielisalkkua käyttäen.  </w:t>
      </w:r>
    </w:p>
    <w:p w:rsidR="0042347E" w:rsidRPr="0010677E" w:rsidRDefault="0042347E" w:rsidP="0042347E">
      <w:pPr>
        <w:jc w:val="both"/>
        <w:rPr>
          <w:b/>
          <w:color w:val="000000" w:themeColor="text1"/>
        </w:rPr>
      </w:pPr>
      <w:r w:rsidRPr="0042347E">
        <w:rPr>
          <w:b/>
          <w:color w:val="000000" w:themeColor="text1"/>
        </w:rPr>
        <w:t>S3 Kehittyvä kielitaito, taito toimia vuorovaikutuksessa</w:t>
      </w:r>
      <w:r w:rsidRPr="0042347E">
        <w:rPr>
          <w:b/>
        </w:rPr>
        <w:t>, taito tulkita tekstejä, taito tuottaa tekstejä</w:t>
      </w:r>
      <w:r w:rsidR="0010677E">
        <w:rPr>
          <w:b/>
          <w:color w:val="000000" w:themeColor="text1"/>
        </w:rPr>
        <w:t xml:space="preserve">: </w:t>
      </w:r>
      <w:r w:rsidRPr="0042347E">
        <w:t>Opetellaan kuulemaan, puhumaan, lukemaan ja kirjoittamaan kohdekieltä monenlaisista aiheista. Keskeisiä aiheita ovat minä itse, perheeni, ystäväni, koulu, harrastukset ja vapaa-ajan vietto sekä elämä kohdekielisessä ympäristössä. Lisäksi valitaan aiheita yhdessä. Sisältöjen valinnassa lähtökohtana on oppilaiden jokapäiväinen elämänpiiri, kiinnostuksen kohteet sekä ajankohtaisuus, näkökulmana minä, me ja maailma. Valitaan erilaisia kielenkäyttötarkoituksia, kuten esimerkiksi tervehtiminen, avun pyytäminen tai mielipiteen ilmaiseminen</w:t>
      </w:r>
      <w:r w:rsidRPr="0042347E">
        <w:rPr>
          <w:i/>
        </w:rPr>
        <w:t>.</w:t>
      </w:r>
      <w:r w:rsidRPr="0042347E">
        <w:t xml:space="preserve"> Sanastoa ja rakenteita opetellaan monenlaisten tekstien, kuten pienten tarinoiden, näytelmien, haastattelujen ja sanoitusten yhteydessä</w:t>
      </w:r>
      <w:r w:rsidRPr="0042347E">
        <w:rPr>
          <w:i/>
        </w:rPr>
        <w:t xml:space="preserve">. </w:t>
      </w:r>
      <w:r w:rsidRPr="0042347E">
        <w:t>Tarjotaan mahdollisuuksia harjoitella vaativampia kielenkäyttötilanteita. Opetellaan löytämään kohdekielistä aineistoa esimerkiksi verkosta. Valittaessa tekstejä ja aiheita otetaan huomioon opiskeltavan kielen maantieteellinen levinneisyys sekä kielialueen elämänmuoto. Havainnoidaan ja harjoitellaan runsaasti ääntämistä sekä sana- ja lausepainoa, puherytmiä ja intonaatiota. Harjoitellaan tunnistamaan opiskeltavan kielen foneettisen tarkekirjoituksen merkkejä sekä tuottamaan tarvittavia kirjoitusmerkkejä.</w:t>
      </w:r>
    </w:p>
    <w:p w:rsidR="0042347E" w:rsidRPr="0042347E" w:rsidRDefault="0042347E" w:rsidP="0042347E">
      <w:pPr>
        <w:rPr>
          <w:b/>
        </w:rPr>
      </w:pPr>
      <w:r w:rsidRPr="0042347E">
        <w:rPr>
          <w:b/>
        </w:rPr>
        <w:t xml:space="preserve">Vieraan kielen A-oppimäärän oppimisympäristöihin ja työtapoihin liittyvät tavoitteet vuosiluokalla 3-6 </w:t>
      </w:r>
    </w:p>
    <w:p w:rsidR="0042347E" w:rsidRPr="0042347E" w:rsidRDefault="0042347E" w:rsidP="00F6297A">
      <w:pPr>
        <w:jc w:val="both"/>
      </w:pPr>
      <w:r w:rsidRPr="0042347E">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Kohdekieltä käytetään aina kun se on mahdollista.</w:t>
      </w:r>
    </w:p>
    <w:p w:rsidR="0042347E" w:rsidRPr="0042347E" w:rsidRDefault="0042347E" w:rsidP="0042347E">
      <w:pPr>
        <w:rPr>
          <w:b/>
        </w:rPr>
      </w:pPr>
      <w:r w:rsidRPr="0042347E">
        <w:rPr>
          <w:b/>
        </w:rPr>
        <w:t xml:space="preserve">Ohjaus, eriyttäminen ja tuki vieraan kielen A-oppimäärässä vuosiluokilla 3-6 </w:t>
      </w:r>
    </w:p>
    <w:p w:rsidR="0042347E" w:rsidRPr="0042347E" w:rsidRDefault="0042347E" w:rsidP="0042347E">
      <w:pPr>
        <w:jc w:val="both"/>
      </w:pPr>
      <w:r w:rsidRPr="0042347E">
        <w:t xml:space="preserve">Oppilaita ohjataan käyttämään kielitaitoaan rohkeasti. Runsas viestinnällinen harjoittelu tukee oppilaiden kielitaidon kehittymistä. </w:t>
      </w:r>
      <w:r w:rsidRPr="00B222AA">
        <w:t>Oppilaita kannustetaan opiskelemaan myös muita koulun tarjoamia kieliä.</w:t>
      </w:r>
      <w:r w:rsidRPr="0042347E">
        <w:t xml:space="preserve"> Oppilaille, joilla on kieliin liittyviä oppimisvaikeuksia, tarjotaan tukea. Opetus suunnitellaan niin, että se tarjoaa haasteita myös muita nopeammin edistyville tai kieltä entuudestaan osaaville oppilaille.</w:t>
      </w:r>
    </w:p>
    <w:p w:rsidR="0042347E" w:rsidRPr="0042347E" w:rsidRDefault="0042347E" w:rsidP="0042347E">
      <w:pPr>
        <w:jc w:val="both"/>
        <w:rPr>
          <w:b/>
        </w:rPr>
      </w:pPr>
      <w:r w:rsidRPr="0042347E">
        <w:rPr>
          <w:b/>
        </w:rPr>
        <w:t>Oppilaan oppimisen arviointi vieraan kielen A-oppimäärässä vuosiluokilla 3-6</w:t>
      </w:r>
    </w:p>
    <w:p w:rsidR="0042347E" w:rsidRPr="0042347E" w:rsidRDefault="0042347E" w:rsidP="00EA54BB">
      <w:pPr>
        <w:jc w:val="both"/>
      </w:pPr>
      <w:r w:rsidRPr="0042347E">
        <w:t xml:space="preserve">Arviointi on luonteeltaan kannustavaa ja antaa oppilaille mahdollisuuden tulla tietoiseksi omista taidoistaan, kehittää niitä ja painottaa itselleen luontevia ilmaisumuotoja tai osoittaa informaalin oppimisen kautta hankittua osaamista. Monipuolinen arviointi tarjoaa mahdollisuuksia osoittaa osaamistaan myös oppilaille, joilla </w:t>
      </w:r>
      <w:r w:rsidRPr="009564C0">
        <w:t>on kieleen liittyviä oppimisvaikeuksia tai joilla on muulla tavoin kielellisesti erilaiset lähtökohdat.</w:t>
      </w:r>
      <w:r w:rsidR="00C15571" w:rsidRPr="009564C0">
        <w:t xml:space="preserve"> Arvioinnissa välineenä voidaan käyttää esimerkiksi Eurooppalaista kielisalkkua</w:t>
      </w:r>
      <w:r w:rsidR="00B222AA" w:rsidRPr="009564C0">
        <w:t>.</w:t>
      </w:r>
      <w:r w:rsidR="00C15571" w:rsidRPr="009564C0">
        <w:t xml:space="preserve"> </w:t>
      </w:r>
    </w:p>
    <w:p w:rsidR="0042347E" w:rsidRPr="0042347E" w:rsidRDefault="0042347E" w:rsidP="00EA54BB">
      <w:pPr>
        <w:rPr>
          <w:strike/>
        </w:rPr>
      </w:pPr>
      <w:r w:rsidRPr="0042347E">
        <w:t xml:space="preserve">Vieraan kielen sanallista arviota tai arvosanaa antaessaan opettaja arvioi oppilaiden osaamista suhteessa paikallisessa opetussuunnitelmassa asetettuihin tavoitteisiin. Määritellessään osaamisen tasoa 6. vuosiluokan lukuvuositodistusta varten opettaja käyttää </w:t>
      </w:r>
      <w:r w:rsidRPr="00EA54BB">
        <w:t xml:space="preserve">vieraan kielen </w:t>
      </w:r>
      <w:r w:rsidR="00C15571" w:rsidRPr="00EA54BB">
        <w:t xml:space="preserve">A-oppimäärän </w:t>
      </w:r>
      <w:r w:rsidRPr="00EA54BB">
        <w:t xml:space="preserve">valtakunnallisia arviointikriteereitä.  Opinnoissa edistymisen kannalta on keskeistä, että oppimista arvioidaan monin eri tavoin myös </w:t>
      </w:r>
      <w:r w:rsidRPr="00EA54BB">
        <w:lastRenderedPageBreak/>
        <w:t>its</w:t>
      </w:r>
      <w:r w:rsidR="00C15571" w:rsidRPr="00EA54BB">
        <w:t>e- ja vertaisarvioinnin keinoin ja että a</w:t>
      </w:r>
      <w:r w:rsidRPr="00EA54BB">
        <w:t>rviointi kohdistuu</w:t>
      </w:r>
      <w:r w:rsidRPr="0042347E">
        <w:t xml:space="preserve"> kaikkiin arvioitaviin </w:t>
      </w:r>
      <w:r w:rsidR="00C15571">
        <w:t xml:space="preserve">tavoitteisiin. </w:t>
      </w:r>
      <w:r w:rsidRPr="0042347E">
        <w:t>Arvioinnissa otetaan huomioon kaikki kielitaidon osa-alueet. Niiden arviointi perustuu Eurooppalaiseen viitekehykseen ja sen pohjalta laadittuun suomalaiseen sovellukseen.</w:t>
      </w:r>
      <w:r w:rsidRPr="0042347E">
        <w:br/>
        <w:t xml:space="preserve"> </w:t>
      </w:r>
    </w:p>
    <w:p w:rsidR="0042347E" w:rsidRPr="0042347E" w:rsidRDefault="0042347E" w:rsidP="0042347E">
      <w:pPr>
        <w:rPr>
          <w:b/>
        </w:rPr>
      </w:pPr>
      <w:r w:rsidRPr="0042347E">
        <w:rPr>
          <w:b/>
        </w:rPr>
        <w:t xml:space="preserve">Vieraan kielen A-oppimäärän arviointikriteerit 6. vuosiluokan päätteeksi hyvää osaamista kuvaavaa sanallista arviota/arvosanaa kahdeksan varten </w:t>
      </w:r>
    </w:p>
    <w:tbl>
      <w:tblPr>
        <w:tblStyle w:val="TaulukkoRuudukko"/>
        <w:tblW w:w="9889" w:type="dxa"/>
        <w:tblLayout w:type="fixed"/>
        <w:tblLook w:val="04A0" w:firstRow="1" w:lastRow="0" w:firstColumn="1" w:lastColumn="0" w:noHBand="0" w:noVBand="1"/>
      </w:tblPr>
      <w:tblGrid>
        <w:gridCol w:w="3061"/>
        <w:gridCol w:w="924"/>
        <w:gridCol w:w="2360"/>
        <w:gridCol w:w="3544"/>
      </w:tblGrid>
      <w:tr w:rsidR="0042347E" w:rsidRPr="0042347E" w:rsidTr="003309C6">
        <w:tc>
          <w:tcPr>
            <w:tcW w:w="306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tavoite</w:t>
            </w:r>
          </w:p>
        </w:tc>
        <w:tc>
          <w:tcPr>
            <w:tcW w:w="924" w:type="dxa"/>
          </w:tcPr>
          <w:p w:rsidR="0042347E" w:rsidRPr="0042347E" w:rsidRDefault="0042347E" w:rsidP="0042347E">
            <w:r w:rsidRPr="0042347E">
              <w:t>Sisältö-alueet</w:t>
            </w:r>
          </w:p>
        </w:tc>
        <w:tc>
          <w:tcPr>
            <w:tcW w:w="2360" w:type="dxa"/>
          </w:tcPr>
          <w:p w:rsidR="0042347E" w:rsidRPr="0042347E" w:rsidRDefault="0042347E" w:rsidP="0042347E">
            <w:r w:rsidRPr="0042347E">
              <w:t>Arvioinnin kohteet oppiaineessa</w:t>
            </w:r>
          </w:p>
        </w:tc>
        <w:tc>
          <w:tcPr>
            <w:tcW w:w="3544" w:type="dxa"/>
          </w:tcPr>
          <w:p w:rsidR="0042347E" w:rsidRPr="0042347E" w:rsidRDefault="0042347E" w:rsidP="0042347E">
            <w:r w:rsidRPr="0042347E">
              <w:t>Hyvä/arvosanan kahdeksan osaaminen</w:t>
            </w:r>
          </w:p>
        </w:tc>
      </w:tr>
      <w:tr w:rsidR="0042347E" w:rsidRPr="0042347E" w:rsidTr="003309C6">
        <w:tc>
          <w:tcPr>
            <w:tcW w:w="3061"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Kasvu kulttuuriseen moninaisuuteen ja kielitietoisuuteen</w:t>
            </w:r>
          </w:p>
        </w:tc>
        <w:tc>
          <w:tcPr>
            <w:tcW w:w="924" w:type="dxa"/>
          </w:tcPr>
          <w:p w:rsidR="0042347E" w:rsidRPr="0042347E" w:rsidRDefault="0042347E" w:rsidP="0042347E"/>
        </w:tc>
        <w:tc>
          <w:tcPr>
            <w:tcW w:w="2360" w:type="dxa"/>
          </w:tcPr>
          <w:p w:rsidR="0042347E" w:rsidRPr="0042347E" w:rsidRDefault="0042347E" w:rsidP="0042347E"/>
        </w:tc>
        <w:tc>
          <w:tcPr>
            <w:tcW w:w="3544" w:type="dxa"/>
          </w:tcPr>
          <w:p w:rsidR="0042347E" w:rsidRPr="0042347E" w:rsidRDefault="0042347E" w:rsidP="0042347E"/>
        </w:tc>
      </w:tr>
      <w:tr w:rsidR="0042347E" w:rsidRPr="0042347E" w:rsidTr="003309C6">
        <w:tc>
          <w:tcPr>
            <w:tcW w:w="306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T1 </w:t>
            </w:r>
            <w:r w:rsidRPr="0042347E">
              <w:rPr>
                <w:rFonts w:eastAsia="Calibri" w:cs="Calibri"/>
              </w:rPr>
              <w:t>ohjata oppilasta havaitsemaan lähiympäristön ja maailman kielellinen ja kulttuurinen runsaus sekä opiskeltavan kielen asema siinä</w:t>
            </w:r>
          </w:p>
        </w:tc>
        <w:tc>
          <w:tcPr>
            <w:tcW w:w="924" w:type="dxa"/>
          </w:tcPr>
          <w:p w:rsidR="0042347E" w:rsidRPr="0042347E" w:rsidRDefault="0042347E" w:rsidP="0042347E">
            <w:r w:rsidRPr="0042347E">
              <w:t>S1</w:t>
            </w:r>
          </w:p>
        </w:tc>
        <w:tc>
          <w:tcPr>
            <w:tcW w:w="2360" w:type="dxa"/>
          </w:tcPr>
          <w:p w:rsidR="0042347E" w:rsidRPr="00EA54BB" w:rsidRDefault="00C15571" w:rsidP="00EA54BB">
            <w:r w:rsidRPr="00EA54BB">
              <w:t xml:space="preserve">Kielellisen ympäristön sekä </w:t>
            </w:r>
            <w:r w:rsidR="0042347E" w:rsidRPr="00EA54BB">
              <w:t xml:space="preserve">kohdekielen aseman ja merkityksen hahmottaminen </w:t>
            </w:r>
          </w:p>
        </w:tc>
        <w:tc>
          <w:tcPr>
            <w:tcW w:w="3544" w:type="dxa"/>
          </w:tcPr>
          <w:p w:rsidR="0042347E" w:rsidRPr="00EA54BB" w:rsidRDefault="0042347E" w:rsidP="00C15571">
            <w:r w:rsidRPr="00EA54BB">
              <w:t xml:space="preserve">Oppilas tietää, että maailman kielet jakautuvat kielikuntiin ja osaa kertoa, mihin kielikuntaan opiskeltava kieli kuuluu. Oppilas osaa kuvata, </w:t>
            </w:r>
            <w:r w:rsidR="00C15571" w:rsidRPr="00EA54BB">
              <w:t>mitä kieliä</w:t>
            </w:r>
            <w:r w:rsidRPr="00EA54BB">
              <w:t xml:space="preserve"> lähiympäristössä </w:t>
            </w:r>
            <w:r w:rsidR="00C15571" w:rsidRPr="00EA54BB">
              <w:t>puhutaan</w:t>
            </w:r>
            <w:r w:rsidRPr="00EA54BB">
              <w:t xml:space="preserve">. </w:t>
            </w:r>
          </w:p>
        </w:tc>
      </w:tr>
      <w:tr w:rsidR="0042347E" w:rsidRPr="0042347E" w:rsidTr="003309C6">
        <w:tc>
          <w:tcPr>
            <w:tcW w:w="306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T2 </w:t>
            </w:r>
            <w:r w:rsidRPr="0042347E">
              <w:rPr>
                <w:rFonts w:eastAsia="Calibri" w:cs="Calibri"/>
              </w:rPr>
              <w:t xml:space="preserve">motivoida oppilasta arvostamaan omaa kieli- ja kulttuuritaustaansa sekä maailman kielellistä ja kulttuurista monimuotoisuutta ja kohtaamaan ihmisiä ilman arvottavia ennakko-oletuksia </w:t>
            </w:r>
          </w:p>
        </w:tc>
        <w:tc>
          <w:tcPr>
            <w:tcW w:w="924" w:type="dxa"/>
          </w:tcPr>
          <w:p w:rsidR="0042347E" w:rsidRPr="0042347E" w:rsidRDefault="0042347E" w:rsidP="0042347E">
            <w:r w:rsidRPr="0042347E">
              <w:t>S1</w:t>
            </w:r>
          </w:p>
        </w:tc>
        <w:tc>
          <w:tcPr>
            <w:tcW w:w="2360" w:type="dxa"/>
          </w:tcPr>
          <w:p w:rsidR="0042347E" w:rsidRPr="0042347E" w:rsidRDefault="0042347E" w:rsidP="0042347E">
            <w:pPr>
              <w:rPr>
                <w:strike/>
              </w:rPr>
            </w:pPr>
          </w:p>
        </w:tc>
        <w:tc>
          <w:tcPr>
            <w:tcW w:w="3544" w:type="dxa"/>
          </w:tcPr>
          <w:p w:rsidR="0042347E" w:rsidRPr="0042347E" w:rsidRDefault="0042347E" w:rsidP="0042347E">
            <w:r w:rsidRPr="0042347E">
              <w:t>Ei käytetä arvosanan muodostamisen perusteena. Oppilasta ohjataan pohtimaan kokemuksiaan osana itsearviointia.</w:t>
            </w:r>
          </w:p>
        </w:tc>
      </w:tr>
      <w:tr w:rsidR="0042347E" w:rsidRPr="0042347E" w:rsidTr="003309C6">
        <w:tc>
          <w:tcPr>
            <w:tcW w:w="306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T3 </w:t>
            </w:r>
            <w:r w:rsidRPr="0042347E">
              <w:rPr>
                <w:rFonts w:eastAsia="Calibri" w:cs="Calibri"/>
              </w:rPr>
              <w:t>ohjata oppilasta havaitsemaan kieliä yhdistäviä ja erottavia ilmiöitä sekä tukea oppilaan kielellisen uteliaisuuden ja päättelykyvyn kehittymistä</w:t>
            </w:r>
          </w:p>
        </w:tc>
        <w:tc>
          <w:tcPr>
            <w:tcW w:w="924" w:type="dxa"/>
          </w:tcPr>
          <w:p w:rsidR="0042347E" w:rsidRPr="0042347E" w:rsidRDefault="0042347E" w:rsidP="0042347E">
            <w:r w:rsidRPr="0042347E">
              <w:t>S1</w:t>
            </w:r>
          </w:p>
        </w:tc>
        <w:tc>
          <w:tcPr>
            <w:tcW w:w="2360" w:type="dxa"/>
          </w:tcPr>
          <w:p w:rsidR="0042347E" w:rsidRPr="0042347E" w:rsidRDefault="0042347E" w:rsidP="0042347E">
            <w:r w:rsidRPr="0042347E">
              <w:t>Kielellinen päättely</w:t>
            </w:r>
          </w:p>
        </w:tc>
        <w:tc>
          <w:tcPr>
            <w:tcW w:w="3544" w:type="dxa"/>
          </w:tcPr>
          <w:p w:rsidR="0042347E" w:rsidRPr="0042347E" w:rsidRDefault="0042347E" w:rsidP="0042347E">
            <w:r w:rsidRPr="0042347E">
              <w:t>Oppilas osaa tehdä havaintoja opiskeltavan kielen ja äidinkielensä tai muun osaamansa kielen rakenteellisista, sanastollisista tai muista eroista ja yhtäläisyyksistä.</w:t>
            </w:r>
          </w:p>
        </w:tc>
      </w:tr>
      <w:tr w:rsidR="0042347E" w:rsidRPr="0042347E" w:rsidTr="003309C6">
        <w:tc>
          <w:tcPr>
            <w:tcW w:w="306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T4 ohjata </w:t>
            </w:r>
            <w:r w:rsidRPr="0042347E">
              <w:rPr>
                <w:rFonts w:eastAsia="Calibri" w:cs="Calibri"/>
              </w:rPr>
              <w:t xml:space="preserve">oppilasta </w:t>
            </w:r>
            <w:r w:rsidRPr="0042347E">
              <w:rPr>
                <w:rFonts w:eastAsia="Calibri" w:cs="Calibri"/>
                <w:color w:val="000000"/>
              </w:rPr>
              <w:t>löytämään kohdekielistä aineistoa</w:t>
            </w:r>
          </w:p>
        </w:tc>
        <w:tc>
          <w:tcPr>
            <w:tcW w:w="924" w:type="dxa"/>
          </w:tcPr>
          <w:p w:rsidR="0042347E" w:rsidRPr="0042347E" w:rsidRDefault="0042347E" w:rsidP="0042347E">
            <w:r w:rsidRPr="0042347E">
              <w:t>S1</w:t>
            </w:r>
          </w:p>
        </w:tc>
        <w:tc>
          <w:tcPr>
            <w:tcW w:w="2360" w:type="dxa"/>
          </w:tcPr>
          <w:p w:rsidR="0042347E" w:rsidRPr="0042347E" w:rsidRDefault="00471677" w:rsidP="0042347E">
            <w:r>
              <w:t>K</w:t>
            </w:r>
            <w:r w:rsidR="0042347E" w:rsidRPr="0042347E">
              <w:t>ohdekielisen aineiston löytäminen</w:t>
            </w:r>
          </w:p>
        </w:tc>
        <w:tc>
          <w:tcPr>
            <w:tcW w:w="3544" w:type="dxa"/>
          </w:tcPr>
          <w:p w:rsidR="0042347E" w:rsidRPr="0042347E" w:rsidRDefault="0042347E" w:rsidP="0042347E">
            <w:r w:rsidRPr="0042347E">
              <w:t>Oppilas osaa kertoa, missä opiskeltavaa kieltä voi nähdä tai kuulla.</w:t>
            </w:r>
          </w:p>
        </w:tc>
      </w:tr>
      <w:tr w:rsidR="0042347E" w:rsidRPr="0042347E" w:rsidTr="003309C6">
        <w:tc>
          <w:tcPr>
            <w:tcW w:w="3061"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Kielenopiskelutaidot</w:t>
            </w:r>
          </w:p>
        </w:tc>
        <w:tc>
          <w:tcPr>
            <w:tcW w:w="924" w:type="dxa"/>
          </w:tcPr>
          <w:p w:rsidR="0042347E" w:rsidRPr="0042347E" w:rsidRDefault="0042347E" w:rsidP="0042347E">
            <w:pPr>
              <w:rPr>
                <w:highlight w:val="yellow"/>
              </w:rPr>
            </w:pPr>
          </w:p>
        </w:tc>
        <w:tc>
          <w:tcPr>
            <w:tcW w:w="2360" w:type="dxa"/>
          </w:tcPr>
          <w:p w:rsidR="0042347E" w:rsidRPr="0042347E" w:rsidRDefault="0042347E" w:rsidP="0042347E">
            <w:pPr>
              <w:rPr>
                <w:lang w:val="en-US"/>
              </w:rPr>
            </w:pPr>
          </w:p>
        </w:tc>
        <w:tc>
          <w:tcPr>
            <w:tcW w:w="3544" w:type="dxa"/>
          </w:tcPr>
          <w:p w:rsidR="0042347E" w:rsidRPr="0042347E" w:rsidRDefault="0042347E" w:rsidP="0042347E"/>
        </w:tc>
      </w:tr>
      <w:tr w:rsidR="0042347E" w:rsidRPr="0042347E" w:rsidTr="003309C6">
        <w:tc>
          <w:tcPr>
            <w:tcW w:w="306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T5 </w:t>
            </w:r>
            <w:r w:rsidRPr="0042347E">
              <w:rPr>
                <w:rFonts w:eastAsia="Calibri" w:cs="Calibri"/>
              </w:rPr>
              <w:t>tutustua yhdessä opetuksen tavoitteisiin ja luoda salliva opiskeluilmapiiri, jossa tärkeintä on viestin välittyminen sekä kannustava yhdessä oppiminen</w:t>
            </w:r>
          </w:p>
        </w:tc>
        <w:tc>
          <w:tcPr>
            <w:tcW w:w="924" w:type="dxa"/>
          </w:tcPr>
          <w:p w:rsidR="0042347E" w:rsidRPr="0042347E" w:rsidRDefault="0042347E" w:rsidP="0042347E">
            <w:r w:rsidRPr="0042347E">
              <w:t>S2</w:t>
            </w:r>
          </w:p>
        </w:tc>
        <w:tc>
          <w:tcPr>
            <w:tcW w:w="2360" w:type="dxa"/>
          </w:tcPr>
          <w:p w:rsidR="0042347E" w:rsidRPr="0042347E" w:rsidRDefault="0042347E" w:rsidP="0042347E">
            <w:r w:rsidRPr="0042347E">
              <w:t>Tietoisuus tavoitteista ja toiminta ryhmässä</w:t>
            </w:r>
          </w:p>
        </w:tc>
        <w:tc>
          <w:tcPr>
            <w:tcW w:w="3544" w:type="dxa"/>
          </w:tcPr>
          <w:p w:rsidR="0042347E" w:rsidRPr="0042347E" w:rsidRDefault="0042347E" w:rsidP="0042347E">
            <w:r w:rsidRPr="0042347E">
              <w:t xml:space="preserve">Oppilas osaa kuvata opiskelun </w:t>
            </w:r>
            <w:r w:rsidRPr="00EA54BB">
              <w:t xml:space="preserve">tavoitteita ja </w:t>
            </w:r>
            <w:r w:rsidR="00471677" w:rsidRPr="00EA54BB">
              <w:t>osallistuu</w:t>
            </w:r>
            <w:r w:rsidRPr="00EA54BB">
              <w:t xml:space="preserve"> ryhmän</w:t>
            </w:r>
            <w:r w:rsidRPr="0042347E">
              <w:t xml:space="preserve"> yhteisten tehtävien tekemiseen.</w:t>
            </w:r>
          </w:p>
          <w:p w:rsidR="0042347E" w:rsidRPr="0042347E" w:rsidRDefault="0042347E" w:rsidP="0042347E"/>
        </w:tc>
      </w:tr>
      <w:tr w:rsidR="0042347E" w:rsidRPr="0042347E" w:rsidTr="003309C6">
        <w:tc>
          <w:tcPr>
            <w:tcW w:w="3061" w:type="dxa"/>
          </w:tcPr>
          <w:p w:rsidR="0042347E" w:rsidRPr="0042347E" w:rsidRDefault="0042347E" w:rsidP="00471677">
            <w:pPr>
              <w:autoSpaceDE w:val="0"/>
              <w:autoSpaceDN w:val="0"/>
              <w:adjustRightInd w:val="0"/>
              <w:rPr>
                <w:rFonts w:eastAsia="Calibri" w:cs="Calibri"/>
                <w:color w:val="000000"/>
              </w:rPr>
            </w:pPr>
            <w:r w:rsidRPr="0042347E">
              <w:rPr>
                <w:rFonts w:eastAsia="Calibri" w:cs="Calibri"/>
                <w:color w:val="000000"/>
              </w:rPr>
              <w:t xml:space="preserve">T6 ohjata </w:t>
            </w:r>
            <w:r w:rsidRPr="0042347E">
              <w:rPr>
                <w:rFonts w:eastAsia="Calibri" w:cs="Calibri"/>
              </w:rPr>
              <w:t xml:space="preserve">oppilasta </w:t>
            </w:r>
            <w:r w:rsidRPr="0042347E">
              <w:rPr>
                <w:rFonts w:eastAsia="Calibri" w:cs="Calibri"/>
                <w:color w:val="000000"/>
              </w:rPr>
              <w:t>ottamaan vastuuta omasta k</w:t>
            </w:r>
            <w:r w:rsidR="00EA54BB">
              <w:rPr>
                <w:rFonts w:eastAsia="Calibri" w:cs="Calibri"/>
                <w:color w:val="000000"/>
              </w:rPr>
              <w:t>ielenopiskelustaan ja kannustaa</w:t>
            </w:r>
            <w:r w:rsidRPr="0042347E">
              <w:rPr>
                <w:rFonts w:eastAsia="Calibri" w:cs="Calibri"/>
                <w:color w:val="000000"/>
              </w:rPr>
              <w:t xml:space="preserve"> harjaannuttamaan </w:t>
            </w:r>
            <w:r w:rsidRPr="00EA54BB">
              <w:rPr>
                <w:rFonts w:eastAsia="Calibri" w:cs="Calibri"/>
                <w:color w:val="000000"/>
              </w:rPr>
              <w:t xml:space="preserve">kielitaitoaan rohkeasti ja myös tieto- ja viestintäteknologiaa käyttäen sekä </w:t>
            </w:r>
            <w:r w:rsidR="00471677" w:rsidRPr="00EA54BB">
              <w:rPr>
                <w:rFonts w:eastAsia="Calibri" w:cs="Calibri"/>
                <w:color w:val="000000"/>
              </w:rPr>
              <w:t>kokeilemaan</w:t>
            </w:r>
            <w:r w:rsidRPr="00EA54BB">
              <w:rPr>
                <w:rFonts w:eastAsia="Calibri" w:cs="Calibri"/>
                <w:color w:val="000000"/>
              </w:rPr>
              <w:t xml:space="preserve">, millaiset tavat oppia kieliä sopivat </w:t>
            </w:r>
            <w:r w:rsidR="00471677" w:rsidRPr="00EA54BB">
              <w:rPr>
                <w:rFonts w:eastAsia="Calibri" w:cs="Calibri"/>
                <w:color w:val="000000"/>
              </w:rPr>
              <w:t>hänelle</w:t>
            </w:r>
            <w:r w:rsidRPr="00EA54BB">
              <w:rPr>
                <w:rFonts w:eastAsia="Calibri" w:cs="Calibri"/>
                <w:color w:val="000000"/>
              </w:rPr>
              <w:t xml:space="preserve"> parhaiten</w:t>
            </w:r>
          </w:p>
        </w:tc>
        <w:tc>
          <w:tcPr>
            <w:tcW w:w="924" w:type="dxa"/>
          </w:tcPr>
          <w:p w:rsidR="0042347E" w:rsidRPr="0042347E" w:rsidRDefault="0042347E" w:rsidP="0042347E">
            <w:r w:rsidRPr="0042347E">
              <w:t>S2</w:t>
            </w:r>
          </w:p>
        </w:tc>
        <w:tc>
          <w:tcPr>
            <w:tcW w:w="2360" w:type="dxa"/>
          </w:tcPr>
          <w:p w:rsidR="0042347E" w:rsidRPr="0042347E" w:rsidRDefault="0042347E" w:rsidP="0042347E">
            <w:r w:rsidRPr="0042347E">
              <w:t xml:space="preserve">Kielenopiskelutavoitteiden asettaminen ja opiskelutottumusten löytäminen </w:t>
            </w:r>
          </w:p>
        </w:tc>
        <w:tc>
          <w:tcPr>
            <w:tcW w:w="3544" w:type="dxa"/>
          </w:tcPr>
          <w:p w:rsidR="0042347E" w:rsidRPr="0042347E" w:rsidRDefault="0042347E" w:rsidP="00471677">
            <w:r w:rsidRPr="0042347E">
              <w:t xml:space="preserve">Oppilas asettaa tavoitteita kielenopiskelulleen, harjoittelee erilaisia tapoja opiskella kieliä käyttäen </w:t>
            </w:r>
            <w:r w:rsidRPr="00EA54BB">
              <w:t>myös</w:t>
            </w:r>
            <w:r w:rsidR="00471677" w:rsidRPr="00EA54BB">
              <w:t xml:space="preserve"> tieto- ja viestintäteknologiaa sekä</w:t>
            </w:r>
            <w:r w:rsidRPr="00EA54BB">
              <w:t xml:space="preserve"> harjaannuttaa</w:t>
            </w:r>
            <w:r w:rsidRPr="0042347E">
              <w:t xml:space="preserve"> ja arvioi taitojaan</w:t>
            </w:r>
            <w:r w:rsidR="00471677">
              <w:t>.</w:t>
            </w:r>
          </w:p>
        </w:tc>
      </w:tr>
      <w:tr w:rsidR="0042347E" w:rsidRPr="0042347E" w:rsidTr="003309C6">
        <w:tc>
          <w:tcPr>
            <w:tcW w:w="3061" w:type="dxa"/>
          </w:tcPr>
          <w:p w:rsidR="0042347E" w:rsidRPr="0042347E" w:rsidRDefault="0042347E" w:rsidP="0042347E">
            <w:pPr>
              <w:rPr>
                <w:b/>
                <w:color w:val="000000" w:themeColor="text1"/>
              </w:rPr>
            </w:pPr>
            <w:r w:rsidRPr="0042347E">
              <w:rPr>
                <w:b/>
                <w:color w:val="000000" w:themeColor="text1"/>
              </w:rPr>
              <w:t>Kehittyvä kielitaito, taito toimia vuorovaikutuksessa</w:t>
            </w:r>
          </w:p>
        </w:tc>
        <w:tc>
          <w:tcPr>
            <w:tcW w:w="924" w:type="dxa"/>
          </w:tcPr>
          <w:p w:rsidR="0042347E" w:rsidRPr="0042347E" w:rsidRDefault="0042347E" w:rsidP="0042347E"/>
        </w:tc>
        <w:tc>
          <w:tcPr>
            <w:tcW w:w="2360" w:type="dxa"/>
          </w:tcPr>
          <w:p w:rsidR="0042347E" w:rsidRPr="0042347E" w:rsidRDefault="0042347E" w:rsidP="0042347E"/>
        </w:tc>
        <w:tc>
          <w:tcPr>
            <w:tcW w:w="3544" w:type="dxa"/>
          </w:tcPr>
          <w:p w:rsidR="0042347E" w:rsidRPr="0042347E" w:rsidRDefault="0042347E" w:rsidP="0042347E">
            <w:pPr>
              <w:autoSpaceDE w:val="0"/>
              <w:autoSpaceDN w:val="0"/>
              <w:adjustRightInd w:val="0"/>
              <w:rPr>
                <w:rFonts w:eastAsia="Calibri" w:cs="Calibri"/>
                <w:b/>
              </w:rPr>
            </w:pPr>
            <w:r w:rsidRPr="0042347E">
              <w:rPr>
                <w:rFonts w:eastAsia="Calibri" w:cs="Calibri"/>
                <w:b/>
              </w:rPr>
              <w:t>Taitotaso A1.3</w:t>
            </w:r>
          </w:p>
          <w:p w:rsidR="0042347E" w:rsidRPr="0042347E" w:rsidRDefault="0042347E" w:rsidP="0042347E">
            <w:pPr>
              <w:autoSpaceDE w:val="0"/>
              <w:autoSpaceDN w:val="0"/>
              <w:adjustRightInd w:val="0"/>
              <w:rPr>
                <w:rFonts w:eastAsia="Calibri" w:cs="Calibri"/>
              </w:rPr>
            </w:pPr>
            <w:r w:rsidRPr="0042347E">
              <w:rPr>
                <w:rFonts w:eastAsia="Calibri" w:cs="Calibri"/>
              </w:rPr>
              <w:t>T7 – T9</w:t>
            </w:r>
          </w:p>
        </w:tc>
      </w:tr>
      <w:tr w:rsidR="0042347E" w:rsidRPr="0042347E" w:rsidTr="003309C6">
        <w:tc>
          <w:tcPr>
            <w:tcW w:w="306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lastRenderedPageBreak/>
              <w:t>T7 järjestää oppilaalle tilaisuuksia harjoitella eri viestintäkanavia käyttäen suullista ja kirjallista viestintää ja vuorovaikutusta</w:t>
            </w:r>
          </w:p>
        </w:tc>
        <w:tc>
          <w:tcPr>
            <w:tcW w:w="924" w:type="dxa"/>
          </w:tcPr>
          <w:p w:rsidR="0042347E" w:rsidRPr="0042347E" w:rsidRDefault="0042347E" w:rsidP="0042347E">
            <w:r w:rsidRPr="0042347E">
              <w:t>S3</w:t>
            </w:r>
          </w:p>
        </w:tc>
        <w:tc>
          <w:tcPr>
            <w:tcW w:w="2360" w:type="dxa"/>
          </w:tcPr>
          <w:p w:rsidR="0042347E" w:rsidRPr="0042347E" w:rsidRDefault="00471677" w:rsidP="0042347E">
            <w:r>
              <w:t>V</w:t>
            </w:r>
            <w:r w:rsidR="0042347E" w:rsidRPr="0042347E">
              <w:t>uorovaikutus</w:t>
            </w:r>
            <w:r>
              <w:t xml:space="preserve"> </w:t>
            </w:r>
            <w:r w:rsidR="0042347E" w:rsidRPr="0042347E">
              <w:t>erilaisissa tilanteissa</w:t>
            </w:r>
          </w:p>
        </w:tc>
        <w:tc>
          <w:tcPr>
            <w:tcW w:w="3544" w:type="dxa"/>
          </w:tcPr>
          <w:p w:rsidR="0042347E" w:rsidRPr="0042347E" w:rsidRDefault="0042347E" w:rsidP="0042347E">
            <w:pPr>
              <w:rPr>
                <w:strike/>
              </w:rPr>
            </w:pPr>
            <w:r w:rsidRPr="0042347E">
              <w:t>Oppilas selviytyy monista rutiininomaisista viestintätilanteista tukeutuen joskus viestintäkumppaniin.</w:t>
            </w:r>
            <w:r w:rsidRPr="0042347E">
              <w:rPr>
                <w:strike/>
              </w:rPr>
              <w:t xml:space="preserve"> </w:t>
            </w:r>
          </w:p>
          <w:p w:rsidR="0042347E" w:rsidRPr="0042347E" w:rsidRDefault="0042347E" w:rsidP="0042347E">
            <w:r w:rsidRPr="0042347E">
              <w:t xml:space="preserve">   </w:t>
            </w:r>
          </w:p>
        </w:tc>
      </w:tr>
      <w:tr w:rsidR="0042347E" w:rsidRPr="0042347E" w:rsidTr="003309C6">
        <w:tc>
          <w:tcPr>
            <w:tcW w:w="3061" w:type="dxa"/>
          </w:tcPr>
          <w:p w:rsidR="0042347E" w:rsidRPr="0042347E" w:rsidRDefault="0042347E" w:rsidP="0042347E">
            <w:pPr>
              <w:autoSpaceDE w:val="0"/>
              <w:autoSpaceDN w:val="0"/>
              <w:adjustRightInd w:val="0"/>
              <w:rPr>
                <w:rFonts w:eastAsia="Calibri" w:cs="Calibri"/>
                <w:i/>
              </w:rPr>
            </w:pPr>
            <w:r w:rsidRPr="0042347E">
              <w:rPr>
                <w:rFonts w:eastAsia="Calibri" w:cs="Calibri"/>
              </w:rPr>
              <w:t xml:space="preserve">T8 </w:t>
            </w:r>
            <w:r w:rsidRPr="0042347E">
              <w:rPr>
                <w:rFonts w:ascii="Calibri" w:eastAsia="Calibri" w:hAnsi="Calibri" w:cs="Calibri"/>
                <w:color w:val="000000"/>
              </w:rPr>
              <w:t>tukea oppilasta kielellisten viestintästrategioiden käytössä</w:t>
            </w:r>
          </w:p>
        </w:tc>
        <w:tc>
          <w:tcPr>
            <w:tcW w:w="924" w:type="dxa"/>
          </w:tcPr>
          <w:p w:rsidR="0042347E" w:rsidRPr="0042347E" w:rsidRDefault="0042347E" w:rsidP="0042347E">
            <w:r w:rsidRPr="0042347E">
              <w:t>S3</w:t>
            </w:r>
          </w:p>
        </w:tc>
        <w:tc>
          <w:tcPr>
            <w:tcW w:w="2360" w:type="dxa"/>
          </w:tcPr>
          <w:p w:rsidR="0042347E" w:rsidRPr="0042347E" w:rsidRDefault="00471677" w:rsidP="0042347E">
            <w:r>
              <w:t>V</w:t>
            </w:r>
            <w:r w:rsidR="0042347E" w:rsidRPr="0042347E">
              <w:t>iestintästrategioiden käyttö</w:t>
            </w:r>
          </w:p>
        </w:tc>
        <w:tc>
          <w:tcPr>
            <w:tcW w:w="3544" w:type="dxa"/>
          </w:tcPr>
          <w:p w:rsidR="0042347E" w:rsidRPr="0042347E" w:rsidRDefault="0042347E" w:rsidP="0042347E">
            <w:pPr>
              <w:rPr>
                <w:strike/>
              </w:rPr>
            </w:pPr>
            <w:r w:rsidRPr="0042347E">
              <w:t>Oppilas osallistuu viestintään, mutta tarvitsee vielä usein apukeinoja. Oppilas osaa reagoida suppein sanallisin ilmauksin, pienin elein (esim. nyökkäämällä), äännähdyksin, tai muunlaisella minimipalautteella. Oppilas joutuu pyytämään selvennystä tai toistoa hyvin usein</w:t>
            </w:r>
            <w:r w:rsidRPr="0042347E">
              <w:rPr>
                <w:sz w:val="20"/>
                <w:szCs w:val="20"/>
              </w:rPr>
              <w:t>.</w:t>
            </w:r>
          </w:p>
        </w:tc>
      </w:tr>
      <w:tr w:rsidR="0042347E" w:rsidRPr="0042347E" w:rsidTr="003309C6">
        <w:tc>
          <w:tcPr>
            <w:tcW w:w="3061"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T9 </w:t>
            </w:r>
            <w:r w:rsidRPr="0042347E">
              <w:rPr>
                <w:rFonts w:ascii="Calibri" w:eastAsia="Calibri" w:hAnsi="Calibri" w:cs="Calibri"/>
                <w:color w:val="000000"/>
              </w:rPr>
              <w:t>auttaa oppilasta laajentamaan kohteliaaseen kielenkäyttöön kuuluvien ilmausten tuntemustaan</w:t>
            </w:r>
          </w:p>
        </w:tc>
        <w:tc>
          <w:tcPr>
            <w:tcW w:w="924" w:type="dxa"/>
          </w:tcPr>
          <w:p w:rsidR="0042347E" w:rsidRPr="0042347E" w:rsidRDefault="0042347E" w:rsidP="0042347E">
            <w:r w:rsidRPr="0042347E">
              <w:t>S3</w:t>
            </w:r>
          </w:p>
        </w:tc>
        <w:tc>
          <w:tcPr>
            <w:tcW w:w="2360" w:type="dxa"/>
          </w:tcPr>
          <w:p w:rsidR="0042347E" w:rsidRPr="0042347E" w:rsidRDefault="00471677" w:rsidP="0042347E">
            <w:pPr>
              <w:rPr>
                <w:strike/>
              </w:rPr>
            </w:pPr>
            <w:r>
              <w:t>V</w:t>
            </w:r>
            <w:r w:rsidR="0042347E" w:rsidRPr="0042347E">
              <w:t>iestinnän kulttuurinen sopivuus</w:t>
            </w:r>
            <w:r w:rsidR="0042347E" w:rsidRPr="0042347E">
              <w:rPr>
                <w:strike/>
              </w:rPr>
              <w:t xml:space="preserve"> </w:t>
            </w:r>
          </w:p>
        </w:tc>
        <w:tc>
          <w:tcPr>
            <w:tcW w:w="3544" w:type="dxa"/>
          </w:tcPr>
          <w:p w:rsidR="0042347E" w:rsidRPr="0042347E" w:rsidRDefault="0042347E" w:rsidP="0042347E">
            <w:pPr>
              <w:rPr>
                <w:strike/>
              </w:rPr>
            </w:pPr>
            <w:r w:rsidRPr="0042347E">
              <w:t>Oppilas osaa käyttää yleisimpiä kohteliaaseen kielenkäyttöön kuuluvia ilmauksia monissa rutiininomaisissa sosiaalisissa tilanteissa.</w:t>
            </w:r>
            <w:r w:rsidRPr="0042347E">
              <w:rPr>
                <w:strike/>
              </w:rPr>
              <w:t xml:space="preserve">   </w:t>
            </w:r>
          </w:p>
        </w:tc>
      </w:tr>
      <w:tr w:rsidR="0042347E" w:rsidRPr="0042347E" w:rsidTr="003309C6">
        <w:tc>
          <w:tcPr>
            <w:tcW w:w="3061"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Kehittyvä kielitaito, taito tulkita tekstejä</w:t>
            </w:r>
          </w:p>
        </w:tc>
        <w:tc>
          <w:tcPr>
            <w:tcW w:w="924" w:type="dxa"/>
          </w:tcPr>
          <w:p w:rsidR="0042347E" w:rsidRPr="0042347E" w:rsidRDefault="0042347E" w:rsidP="0042347E">
            <w:pPr>
              <w:rPr>
                <w:highlight w:val="yellow"/>
              </w:rPr>
            </w:pPr>
          </w:p>
        </w:tc>
        <w:tc>
          <w:tcPr>
            <w:tcW w:w="2360" w:type="dxa"/>
          </w:tcPr>
          <w:p w:rsidR="0042347E" w:rsidRPr="0042347E" w:rsidRDefault="0042347E" w:rsidP="0042347E"/>
        </w:tc>
        <w:tc>
          <w:tcPr>
            <w:tcW w:w="3544" w:type="dxa"/>
          </w:tcPr>
          <w:p w:rsidR="0042347E" w:rsidRPr="0042347E" w:rsidRDefault="0042347E" w:rsidP="0042347E">
            <w:r w:rsidRPr="0042347E">
              <w:rPr>
                <w:b/>
              </w:rPr>
              <w:t>Taitotaso A1.3</w:t>
            </w:r>
          </w:p>
        </w:tc>
      </w:tr>
      <w:tr w:rsidR="0042347E" w:rsidRPr="0042347E" w:rsidTr="003309C6">
        <w:tc>
          <w:tcPr>
            <w:tcW w:w="3061"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T10 </w:t>
            </w:r>
            <w:r w:rsidRPr="0042347E">
              <w:rPr>
                <w:rFonts w:ascii="Calibri" w:eastAsia="Calibri" w:hAnsi="Calibri" w:cs="Calibri"/>
                <w:color w:val="000000"/>
              </w:rPr>
              <w:t>rohkaista oppilasta tulkitsemaan ikätasolleen sopivia ja itseään kiinnostavia puhuttuja ja kirjoitettuja tekstejä</w:t>
            </w:r>
            <w:r w:rsidRPr="0042347E">
              <w:rPr>
                <w:rFonts w:eastAsia="Calibri" w:cs="Calibri"/>
              </w:rPr>
              <w:t xml:space="preserve"> </w:t>
            </w:r>
          </w:p>
        </w:tc>
        <w:tc>
          <w:tcPr>
            <w:tcW w:w="924" w:type="dxa"/>
          </w:tcPr>
          <w:p w:rsidR="0042347E" w:rsidRPr="0042347E" w:rsidRDefault="0042347E" w:rsidP="0042347E">
            <w:r w:rsidRPr="0042347E">
              <w:t>S3</w:t>
            </w:r>
          </w:p>
        </w:tc>
        <w:tc>
          <w:tcPr>
            <w:tcW w:w="2360" w:type="dxa"/>
          </w:tcPr>
          <w:p w:rsidR="0042347E" w:rsidRPr="0042347E" w:rsidRDefault="00471677" w:rsidP="0042347E">
            <w:r>
              <w:t>T</w:t>
            </w:r>
            <w:r w:rsidR="0042347E" w:rsidRPr="0042347E">
              <w:t>ekstien tulkintataidot</w:t>
            </w:r>
          </w:p>
        </w:tc>
        <w:tc>
          <w:tcPr>
            <w:tcW w:w="3544" w:type="dxa"/>
          </w:tcPr>
          <w:p w:rsidR="0042347E" w:rsidRPr="0042347E" w:rsidRDefault="0042347E" w:rsidP="0042347E">
            <w:pPr>
              <w:rPr>
                <w:strike/>
              </w:rPr>
            </w:pPr>
            <w:r w:rsidRPr="0042347E">
              <w:t>Oppilas ymmärtää yksinkertaista, tuttua sanastoa ja ilmaisuja sisältävää kirjoitettua tekstiä ja hidasta puhetta asiayhteyden tukemana. Oppilas pystyy löytämään tarvitsemansa yksinkertaisen tiedon lyhyestä tekstistä.</w:t>
            </w:r>
          </w:p>
        </w:tc>
      </w:tr>
      <w:tr w:rsidR="0042347E" w:rsidRPr="0042347E" w:rsidTr="003309C6">
        <w:tc>
          <w:tcPr>
            <w:tcW w:w="3061" w:type="dxa"/>
          </w:tcPr>
          <w:p w:rsidR="0042347E" w:rsidRPr="0042347E" w:rsidRDefault="0042347E" w:rsidP="0042347E">
            <w:pPr>
              <w:rPr>
                <w:b/>
              </w:rPr>
            </w:pPr>
            <w:r w:rsidRPr="0042347E">
              <w:rPr>
                <w:b/>
                <w:color w:val="000000" w:themeColor="text1"/>
              </w:rPr>
              <w:t>Kehittyvä</w:t>
            </w:r>
            <w:r w:rsidRPr="0042347E">
              <w:rPr>
                <w:b/>
              </w:rPr>
              <w:t xml:space="preserve"> kielitaito, taito tuottaa tekstejä</w:t>
            </w:r>
          </w:p>
        </w:tc>
        <w:tc>
          <w:tcPr>
            <w:tcW w:w="924" w:type="dxa"/>
          </w:tcPr>
          <w:p w:rsidR="0042347E" w:rsidRPr="0042347E" w:rsidRDefault="0042347E" w:rsidP="0042347E">
            <w:pPr>
              <w:rPr>
                <w:highlight w:val="yellow"/>
              </w:rPr>
            </w:pPr>
          </w:p>
        </w:tc>
        <w:tc>
          <w:tcPr>
            <w:tcW w:w="2360" w:type="dxa"/>
          </w:tcPr>
          <w:p w:rsidR="0042347E" w:rsidRPr="0042347E" w:rsidRDefault="0042347E" w:rsidP="0042347E"/>
        </w:tc>
        <w:tc>
          <w:tcPr>
            <w:tcW w:w="3544" w:type="dxa"/>
          </w:tcPr>
          <w:p w:rsidR="0042347E" w:rsidRPr="0042347E" w:rsidRDefault="0042347E" w:rsidP="0042347E">
            <w:r w:rsidRPr="0042347E">
              <w:rPr>
                <w:b/>
              </w:rPr>
              <w:t>Taitotaso A1.2</w:t>
            </w:r>
          </w:p>
        </w:tc>
      </w:tr>
      <w:tr w:rsidR="0042347E" w:rsidRPr="0042347E" w:rsidTr="003309C6">
        <w:tc>
          <w:tcPr>
            <w:tcW w:w="3061"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T11 </w:t>
            </w:r>
            <w:r w:rsidRPr="0042347E">
              <w:rPr>
                <w:rFonts w:ascii="Calibri" w:eastAsia="Calibri" w:hAnsi="Calibri" w:cs="Calibri"/>
                <w:color w:val="000000"/>
              </w:rPr>
              <w:t>tarjota oppilaalle runsaasti tilaisuuksia harjoitella ikätasolle sopivaa pienimuotoista puhumista ja kirjoittamista kiinnittäen huomiota myös ääntämiseen ja tekstin sisällön kannalta oleellisimpiin rakenteisiin</w:t>
            </w:r>
          </w:p>
        </w:tc>
        <w:tc>
          <w:tcPr>
            <w:tcW w:w="924" w:type="dxa"/>
          </w:tcPr>
          <w:p w:rsidR="0042347E" w:rsidRPr="0042347E" w:rsidRDefault="0042347E" w:rsidP="0042347E">
            <w:r w:rsidRPr="0042347E">
              <w:t>S3</w:t>
            </w:r>
          </w:p>
        </w:tc>
        <w:tc>
          <w:tcPr>
            <w:tcW w:w="2360" w:type="dxa"/>
          </w:tcPr>
          <w:p w:rsidR="0042347E" w:rsidRPr="0042347E" w:rsidRDefault="00471677" w:rsidP="0042347E">
            <w:r>
              <w:t>T</w:t>
            </w:r>
            <w:r w:rsidR="0042347E" w:rsidRPr="0042347E">
              <w:t>ekstien tuottamistaidot</w:t>
            </w:r>
          </w:p>
        </w:tc>
        <w:tc>
          <w:tcPr>
            <w:tcW w:w="3544" w:type="dxa"/>
          </w:tcPr>
          <w:p w:rsidR="0042347E" w:rsidRPr="0042347E" w:rsidRDefault="0042347E" w:rsidP="0042347E">
            <w:pPr>
              <w:rPr>
                <w:strike/>
              </w:rPr>
            </w:pPr>
            <w:r w:rsidRPr="0042347E">
              <w:t>Oppilas pystyy kertomaan joistakin tutuista ja itselleen tärkeistä asioista käyttäen suppeaa ilmaisuvarastoa ja kirjoittaa muutaman lyhyen lauseen harjoitelluista aiheista. Oppilas ääntää useimmat harjoitellut ilmaisut ymmärrettävästi. Oppilas hallitsee hyvin suppean perussanaston ja muutaman tilannesidonnaisen ilmauksen sekä peruskieliopin aineksia.</w:t>
            </w:r>
          </w:p>
        </w:tc>
      </w:tr>
    </w:tbl>
    <w:p w:rsidR="0042347E" w:rsidRPr="0042347E" w:rsidRDefault="0042347E" w:rsidP="0042347E">
      <w:pPr>
        <w:autoSpaceDE w:val="0"/>
        <w:autoSpaceDN w:val="0"/>
        <w:adjustRightInd w:val="0"/>
        <w:spacing w:after="0"/>
        <w:jc w:val="both"/>
        <w:rPr>
          <w:rFonts w:eastAsia="Calibri" w:cs="Calibri"/>
          <w:b/>
          <w:color w:val="000000"/>
        </w:rPr>
      </w:pPr>
    </w:p>
    <w:p w:rsidR="0042347E" w:rsidRPr="00CB4E90" w:rsidRDefault="0042347E" w:rsidP="00CB4E90">
      <w:pPr>
        <w:keepNext/>
        <w:keepLines/>
        <w:spacing w:before="200" w:after="0"/>
        <w:outlineLvl w:val="4"/>
        <w:rPr>
          <w:rFonts w:asciiTheme="majorHAnsi" w:eastAsiaTheme="majorEastAsia" w:hAnsiTheme="majorHAnsi" w:cstheme="majorBidi"/>
          <w:color w:val="243F60" w:themeColor="accent1" w:themeShade="7F"/>
        </w:rPr>
      </w:pPr>
      <w:r w:rsidRPr="00CB4E90">
        <w:rPr>
          <w:rFonts w:asciiTheme="majorHAnsi" w:eastAsiaTheme="majorEastAsia" w:hAnsiTheme="majorHAnsi" w:cstheme="majorBidi"/>
          <w:color w:val="243F60" w:themeColor="accent1" w:themeShade="7F"/>
        </w:rPr>
        <w:t>VIERAS KIELI, B1-OPPIMÄÄRÄ VUOSILUOKILLA 3-6</w:t>
      </w:r>
    </w:p>
    <w:p w:rsidR="0042347E" w:rsidRPr="0042347E" w:rsidRDefault="00C04363" w:rsidP="0042347E">
      <w:pPr>
        <w:spacing w:before="100" w:beforeAutospacing="1" w:after="100" w:afterAutospacing="1"/>
        <w:jc w:val="both"/>
        <w:rPr>
          <w:rFonts w:eastAsia="Times New Roman" w:cs="Times New Roman"/>
          <w:lang w:eastAsia="fi-FI"/>
        </w:rPr>
      </w:pPr>
      <w:r>
        <w:rPr>
          <w:rFonts w:eastAsia="Times New Roman" w:cs="Times New Roman"/>
          <w:lang w:eastAsia="fi-FI"/>
        </w:rPr>
        <w:t>Vuosiluokilla 3-</w:t>
      </w:r>
      <w:r w:rsidR="0042347E" w:rsidRPr="0042347E">
        <w:rPr>
          <w:rFonts w:eastAsia="Times New Roman" w:cs="Times New Roman"/>
          <w:lang w:eastAsia="fi-FI"/>
        </w:rPr>
        <w:t xml:space="preserve">6 kaikilla oppilailla on äidinkielen lisäksi opetusta vähintään kahdessa muussa kielessä: yhteisessä A1-kielessä sekä B1- kielessä ja mahdollisesti myös A2-kielessä, joka on A-kielen valinnainen oppimäärä.  </w:t>
      </w:r>
    </w:p>
    <w:p w:rsidR="0042347E" w:rsidRPr="0042347E" w:rsidRDefault="0042347E" w:rsidP="0042347E">
      <w:pPr>
        <w:autoSpaceDE w:val="0"/>
        <w:autoSpaceDN w:val="0"/>
        <w:adjustRightInd w:val="0"/>
        <w:spacing w:after="0"/>
        <w:jc w:val="both"/>
        <w:rPr>
          <w:rFonts w:eastAsia="Calibri" w:cs="Calibri"/>
        </w:rPr>
      </w:pPr>
      <w:r w:rsidRPr="0042347E">
        <w:rPr>
          <w:rFonts w:eastAsia="Calibri" w:cs="Calibri"/>
          <w:color w:val="000000"/>
        </w:rPr>
        <w:t xml:space="preserve">Vieraan kielen opetussuunnitelman perusteet on laadittu perusteiksi mille tahansa kielelle, jolle ei ole kielikohtaisia perusteita. </w:t>
      </w:r>
      <w:r w:rsidRPr="0042347E">
        <w:rPr>
          <w:rFonts w:ascii="Calibri" w:eastAsia="Times New Roman" w:hAnsi="Calibri" w:cs="Times New Roman"/>
          <w:color w:val="000000"/>
          <w:lang w:eastAsia="fi-FI"/>
        </w:rPr>
        <w:t>Opetuksen järjestäjä huolehtii tällöin kielikohtaisen sovelluksen laatimisesta paikalliseen opetussuunnitelmaan näiden perusteiden pohjalta.</w:t>
      </w:r>
      <w:r w:rsidRPr="0042347E">
        <w:rPr>
          <w:rFonts w:eastAsia="Calibri" w:cs="Calibri"/>
          <w:color w:val="000000"/>
        </w:rPr>
        <w:t xml:space="preserve"> Perusteissa kuvattu karttuvan kielitaidon taso </w:t>
      </w:r>
      <w:r w:rsidR="00C04363" w:rsidRPr="00EA54BB">
        <w:rPr>
          <w:rFonts w:eastAsia="Calibri" w:cs="Calibri"/>
          <w:color w:val="000000"/>
        </w:rPr>
        <w:t>6.</w:t>
      </w:r>
      <w:r w:rsidRPr="00EA54BB">
        <w:rPr>
          <w:rFonts w:eastAsia="Calibri" w:cs="Calibri"/>
          <w:color w:val="000000"/>
        </w:rPr>
        <w:t>vuosiluokan</w:t>
      </w:r>
      <w:r w:rsidRPr="0042347E">
        <w:rPr>
          <w:rFonts w:eastAsia="Calibri" w:cs="Calibri"/>
          <w:color w:val="000000"/>
        </w:rPr>
        <w:t xml:space="preserve"> lopussa ja perusopetuksen päättövaiheessa soveltuu parhaiten indoeurooppalaisiin kieliin </w:t>
      </w:r>
      <w:r w:rsidRPr="0042347E">
        <w:rPr>
          <w:rFonts w:eastAsia="Calibri" w:cs="Calibri"/>
          <w:color w:val="000000"/>
        </w:rPr>
        <w:lastRenderedPageBreak/>
        <w:t xml:space="preserve">sekä eurooppalaisiin kieliin, joissa käytetään aakkosiin pohjautuvaa kirjoitusjärjestelmää. </w:t>
      </w:r>
      <w:r w:rsidRPr="0042347E">
        <w:rPr>
          <w:rFonts w:ascii="Calibri" w:eastAsia="Times New Roman" w:hAnsi="Calibri" w:cs="Times New Roman"/>
          <w:color w:val="000000"/>
          <w:lang w:eastAsia="fi-FI"/>
        </w:rPr>
        <w:t>Muihin opetuksen järjestäjän kieliohjelmaan sisältyviin kieliin opetuksen järjestäjä laatii opetussuunnitelman noudattaen näitä perusteita soveltuvin osin.</w:t>
      </w:r>
      <w:r w:rsidRPr="0042347E">
        <w:rPr>
          <w:rFonts w:eastAsia="Calibri" w:cs="Calibri"/>
          <w:color w:val="000000"/>
        </w:rPr>
        <w:t xml:space="preserve"> K</w:t>
      </w:r>
      <w:r w:rsidRPr="0042347E">
        <w:rPr>
          <w:rFonts w:ascii="Calibri" w:eastAsia="Calibri" w:hAnsi="Calibri" w:cs="Calibri"/>
          <w:color w:val="000000"/>
        </w:rPr>
        <w:t>ansainvälisesti hyväksyttyjä kielikohtaisia viitekehyksiä noudatetaan soveltuvin osin ei-eurooppalaisten kielten opetuksessa ottaen huomioon esimerkiksi erilaisten kirjoitusmerkkien vaikutus kielen oppimisnopeuteen.</w:t>
      </w:r>
    </w:p>
    <w:p w:rsidR="0042347E" w:rsidRPr="0042347E" w:rsidRDefault="0042347E" w:rsidP="0042347E">
      <w:pPr>
        <w:autoSpaceDE w:val="0"/>
        <w:autoSpaceDN w:val="0"/>
        <w:adjustRightInd w:val="0"/>
        <w:spacing w:after="0"/>
        <w:jc w:val="both"/>
        <w:rPr>
          <w:rFonts w:eastAsia="Calibri" w:cs="Calibri"/>
          <w:color w:val="000000"/>
        </w:rPr>
      </w:pPr>
    </w:p>
    <w:p w:rsidR="002A0020" w:rsidRDefault="002A0020" w:rsidP="0042347E">
      <w:pPr>
        <w:autoSpaceDE w:val="0"/>
        <w:autoSpaceDN w:val="0"/>
        <w:adjustRightInd w:val="0"/>
        <w:spacing w:after="0"/>
        <w:jc w:val="both"/>
        <w:rPr>
          <w:rFonts w:eastAsia="Calibri" w:cs="Calibri"/>
          <w:b/>
          <w:color w:val="000000"/>
        </w:rPr>
      </w:pPr>
    </w:p>
    <w:p w:rsidR="002A0020" w:rsidRDefault="002A0020" w:rsidP="0042347E">
      <w:pPr>
        <w:autoSpaceDE w:val="0"/>
        <w:autoSpaceDN w:val="0"/>
        <w:adjustRightInd w:val="0"/>
        <w:spacing w:after="0"/>
        <w:jc w:val="both"/>
        <w:rPr>
          <w:rFonts w:eastAsia="Calibri" w:cs="Calibri"/>
          <w:b/>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Vieraan kielen B1-oppimäärän opetuksen tavoitteet vuosiluokilla 3-6</w:t>
      </w:r>
    </w:p>
    <w:p w:rsidR="0042347E" w:rsidRPr="0042347E" w:rsidRDefault="0042347E" w:rsidP="0042347E">
      <w:pPr>
        <w:autoSpaceDE w:val="0"/>
        <w:autoSpaceDN w:val="0"/>
        <w:adjustRightInd w:val="0"/>
        <w:spacing w:after="0" w:line="240" w:lineRule="auto"/>
        <w:rPr>
          <w:rFonts w:eastAsia="Calibri" w:cs="Calibri"/>
          <w:color w:val="000000"/>
        </w:rPr>
      </w:pPr>
    </w:p>
    <w:tbl>
      <w:tblPr>
        <w:tblStyle w:val="TaulukkoRuudukko"/>
        <w:tblW w:w="0" w:type="auto"/>
        <w:tblLayout w:type="fixed"/>
        <w:tblLook w:val="04A0" w:firstRow="1" w:lastRow="0" w:firstColumn="1" w:lastColumn="0" w:noHBand="0" w:noVBand="1"/>
      </w:tblPr>
      <w:tblGrid>
        <w:gridCol w:w="6379"/>
        <w:gridCol w:w="1559"/>
        <w:gridCol w:w="1809"/>
      </w:tblGrid>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tavoitteet</w:t>
            </w:r>
          </w:p>
          <w:p w:rsidR="0042347E" w:rsidRPr="0042347E" w:rsidRDefault="0042347E" w:rsidP="0042347E">
            <w:pPr>
              <w:autoSpaceDE w:val="0"/>
              <w:autoSpaceDN w:val="0"/>
              <w:adjustRightInd w:val="0"/>
              <w:rPr>
                <w:rFonts w:eastAsia="Calibri" w:cs="Calibri"/>
                <w:color w:val="000000"/>
              </w:rPr>
            </w:pPr>
          </w:p>
        </w:tc>
        <w:tc>
          <w:tcPr>
            <w:tcW w:w="155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Tavoitteisiin liittyvät sisältöalueet</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Laaja-alainen osaaminen</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Kasvu kulttuuriseen moninaisuuteen ja kielitietoisuuteen</w:t>
            </w:r>
          </w:p>
        </w:tc>
        <w:tc>
          <w:tcPr>
            <w:tcW w:w="1559" w:type="dxa"/>
          </w:tcPr>
          <w:p w:rsidR="0042347E" w:rsidRPr="0042347E" w:rsidRDefault="0042347E" w:rsidP="0042347E">
            <w:pPr>
              <w:autoSpaceDE w:val="0"/>
              <w:autoSpaceDN w:val="0"/>
              <w:adjustRightInd w:val="0"/>
              <w:ind w:left="54"/>
              <w:rPr>
                <w:rFonts w:eastAsia="Calibri" w:cs="Calibri"/>
                <w:color w:val="000000"/>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T1 auttaa oppilasta jäsentämään käsitystään kaikkien osaamiensa kielten keskinäisestä suhteesta </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L1, L2, L4</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T2 auttaa oppilasta hahmottamaan opiskeltavan kielen asemaa maailmassa ja sen levinneisyyttä </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L2, L4</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Kielenopiskelutaidot</w:t>
            </w:r>
          </w:p>
        </w:tc>
        <w:tc>
          <w:tcPr>
            <w:tcW w:w="1559" w:type="dxa"/>
          </w:tcPr>
          <w:p w:rsidR="0042347E" w:rsidRPr="0042347E" w:rsidRDefault="0042347E" w:rsidP="0042347E"/>
        </w:tc>
        <w:tc>
          <w:tcPr>
            <w:tcW w:w="1809" w:type="dxa"/>
          </w:tcPr>
          <w:p w:rsidR="0042347E" w:rsidRPr="0042347E" w:rsidRDefault="0042347E" w:rsidP="0042347E">
            <w:pPr>
              <w:autoSpaceDE w:val="0"/>
              <w:autoSpaceDN w:val="0"/>
              <w:adjustRightInd w:val="0"/>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T3 ohjata oppilasta harjaannuttamaan viestinnällisiä taitojaan sallivassa opiskeluilmapiirissä sekä ottamaan vastuuta opiskelustaan ja arvioimaan osaamistaan</w:t>
            </w:r>
          </w:p>
        </w:tc>
        <w:tc>
          <w:tcPr>
            <w:tcW w:w="1559" w:type="dxa"/>
          </w:tcPr>
          <w:p w:rsidR="0042347E" w:rsidRPr="0042347E" w:rsidRDefault="0042347E" w:rsidP="0042347E">
            <w:r w:rsidRPr="0042347E">
              <w:t>S2</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L3</w:t>
            </w: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eastAsia="Calibri" w:cs="Times New Roman"/>
              </w:rPr>
              <w:t xml:space="preserve">T4 rohkaista oppilasta näkemään opiskeltavan kielen taito tärkeänä osana elinikäistä oppimista ja oman kielivarannon karttumista ja rohkaista löytämään ja hyödyntämään kohdekielisiä aineistoja myös koulun ulkopuolella </w:t>
            </w:r>
          </w:p>
        </w:tc>
        <w:tc>
          <w:tcPr>
            <w:tcW w:w="1559" w:type="dxa"/>
          </w:tcPr>
          <w:p w:rsidR="0042347E" w:rsidRPr="0042347E" w:rsidRDefault="0042347E" w:rsidP="0042347E">
            <w:r w:rsidRPr="0042347E">
              <w:t>S2</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L4</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Kehittyvä kielitaito, taito toimia vuorovaikutuksessa</w:t>
            </w:r>
          </w:p>
        </w:tc>
        <w:tc>
          <w:tcPr>
            <w:tcW w:w="1559" w:type="dxa"/>
          </w:tcPr>
          <w:p w:rsidR="0042347E" w:rsidRPr="0042347E" w:rsidRDefault="0042347E" w:rsidP="0042347E">
            <w:pPr>
              <w:rPr>
                <w:highlight w:val="yellow"/>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ascii="Calibri" w:eastAsia="Calibri" w:hAnsi="Calibri" w:cs="Times New Roman"/>
              </w:rPr>
              <w:t>T5 ohjata oppilasta harjoittelemaan erilaisia, erityisesti suullisia viestintätilanteita</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L4</w:t>
            </w: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ascii="Calibri" w:eastAsia="Calibri" w:hAnsi="Calibri" w:cs="Times New Roman"/>
              </w:rPr>
              <w:t>T6 rohkaista oppilasta käyttämään viestinsä perille saamiseksi monenlaisia, myös ei-kielellisiä keinoja ja pyytämään tarvittaessa toistoa ja hidastusta</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L4</w:t>
            </w: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ascii="Calibri" w:eastAsia="Calibri" w:hAnsi="Calibri" w:cs="Times New Roman"/>
              </w:rPr>
              <w:t>T7 ohjata oppilasta harjoittelemaan erilaisia kohteliaisuuden ilmauksia</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L4</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Kehittyvä kielitaito, taito tulkita tekstejä</w:t>
            </w:r>
          </w:p>
        </w:tc>
        <w:tc>
          <w:tcPr>
            <w:tcW w:w="1559" w:type="dxa"/>
          </w:tcPr>
          <w:p w:rsidR="0042347E" w:rsidRPr="0042347E" w:rsidRDefault="0042347E" w:rsidP="0042347E"/>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T8 </w:t>
            </w:r>
            <w:r w:rsidRPr="0042347E">
              <w:rPr>
                <w:rFonts w:ascii="Calibri" w:eastAsia="Calibri" w:hAnsi="Calibri" w:cs="Calibri"/>
                <w:color w:val="000000"/>
              </w:rPr>
              <w:t>rohkaista oppilasta ottamaan selvää tilanneyhteyden avulla helposti ennakoitavasta ja ikätasolleen sopivasta puheesta tai kirjoitetusta tekstistä</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L4</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Kehittyvä kielitaito, taito tuottaa tekstejä</w:t>
            </w:r>
          </w:p>
        </w:tc>
        <w:tc>
          <w:tcPr>
            <w:tcW w:w="1559" w:type="dxa"/>
          </w:tcPr>
          <w:p w:rsidR="0042347E" w:rsidRPr="0042347E" w:rsidRDefault="0042347E" w:rsidP="0042347E">
            <w:pPr>
              <w:rPr>
                <w:highlight w:val="yellow"/>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T9 </w:t>
            </w:r>
            <w:r w:rsidRPr="0042347E">
              <w:rPr>
                <w:rFonts w:ascii="Calibri" w:eastAsia="Calibri" w:hAnsi="Calibri" w:cs="Calibri"/>
                <w:color w:val="000000"/>
              </w:rPr>
              <w:t>tarjota oppilaalle runsaasti tilaisuuksia harjoitella ikätasolle sopivaa hyvin pienimuotoista puhumista ja kirjoittamista</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L4</w:t>
            </w:r>
          </w:p>
        </w:tc>
      </w:tr>
    </w:tbl>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 xml:space="preserve">Vieraan kielen B1-oppimäärän opetuksen tavoitteisiin liittyvät keskeiset sisältöalueet vuosiluokilla 3-6 </w:t>
      </w:r>
    </w:p>
    <w:p w:rsidR="0042347E" w:rsidRPr="0042347E" w:rsidRDefault="0042347E" w:rsidP="0042347E">
      <w:pPr>
        <w:autoSpaceDE w:val="0"/>
        <w:autoSpaceDN w:val="0"/>
        <w:adjustRightInd w:val="0"/>
        <w:spacing w:after="0"/>
        <w:jc w:val="both"/>
        <w:rPr>
          <w:rFonts w:eastAsia="Calibri" w:cs="Calibri"/>
          <w:color w:val="000000"/>
        </w:rPr>
      </w:pPr>
    </w:p>
    <w:p w:rsidR="00C57209" w:rsidRPr="00C57209" w:rsidRDefault="0042347E" w:rsidP="00C57209">
      <w:pPr>
        <w:autoSpaceDE w:val="0"/>
        <w:autoSpaceDN w:val="0"/>
        <w:adjustRightInd w:val="0"/>
        <w:spacing w:after="0"/>
        <w:jc w:val="both"/>
        <w:rPr>
          <w:rFonts w:eastAsia="Calibri" w:cs="Calibri"/>
          <w:b/>
          <w:color w:val="000000"/>
        </w:rPr>
      </w:pPr>
      <w:r w:rsidRPr="0042347E">
        <w:rPr>
          <w:rFonts w:eastAsia="Calibri" w:cs="Calibri"/>
          <w:b/>
          <w:color w:val="000000"/>
        </w:rPr>
        <w:t>S1 Kasvu kulttuuriseen moninaisuuteen ja kielitietoisuuteen</w:t>
      </w:r>
      <w:r w:rsidR="00C57209">
        <w:rPr>
          <w:rFonts w:eastAsia="Calibri" w:cs="Calibri"/>
          <w:b/>
          <w:color w:val="000000"/>
        </w:rPr>
        <w:t xml:space="preserve">: </w:t>
      </w:r>
      <w:r w:rsidRPr="0042347E">
        <w:t>Tarkastellaan ja verrataan opiskeltavan kielen ja entuudestaan tuttujen kielten tärkeimpiä yhtäläisyyksiä ja eroja. Tutustutaan kielen levinneisyysalueeseen.</w:t>
      </w:r>
      <w:r w:rsidR="00C57209">
        <w:rPr>
          <w:rFonts w:eastAsia="Calibri" w:cs="Calibri"/>
          <w:b/>
          <w:color w:val="000000"/>
        </w:rPr>
        <w:br/>
      </w:r>
    </w:p>
    <w:p w:rsidR="00C57209" w:rsidRDefault="0042347E" w:rsidP="00C57209">
      <w:r w:rsidRPr="0042347E">
        <w:rPr>
          <w:b/>
          <w:color w:val="000000" w:themeColor="text1"/>
        </w:rPr>
        <w:lastRenderedPageBreak/>
        <w:t>S2 Kielenopiskelutaidot</w:t>
      </w:r>
      <w:r w:rsidR="00C57209">
        <w:rPr>
          <w:b/>
          <w:color w:val="000000" w:themeColor="text1"/>
        </w:rPr>
        <w:t xml:space="preserve">: </w:t>
      </w:r>
      <w:r w:rsidRPr="0042347E">
        <w:rPr>
          <w:rFonts w:cs="Times New Roman"/>
        </w:rPr>
        <w:t>Asetetaan tavoitteita ja suunnitellaan toimintaa yhdessä.</w:t>
      </w:r>
      <w:r w:rsidRPr="0042347E">
        <w:t xml:space="preserve"> Selvitetään, missä opiskeltavan kielen taitoa tarvitaan ja missä sitä voi käyttää.</w:t>
      </w:r>
    </w:p>
    <w:p w:rsidR="0042347E" w:rsidRPr="00C57209" w:rsidRDefault="0042347E" w:rsidP="00C57209">
      <w:r w:rsidRPr="0042347E">
        <w:rPr>
          <w:b/>
          <w:color w:val="000000" w:themeColor="text1"/>
        </w:rPr>
        <w:t>S3 Kehittyvä kielitaito, taito toimia vuorovaikutuksessa, taito tulkita tekstejä, taito tuottaa tekstejä</w:t>
      </w:r>
      <w:r w:rsidR="00C57209">
        <w:rPr>
          <w:b/>
          <w:color w:val="000000" w:themeColor="text1"/>
        </w:rPr>
        <w:t xml:space="preserve">: </w:t>
      </w:r>
      <w:r w:rsidRPr="0042347E">
        <w:t>Sanastoa ja rakenteita opetellaan monenlaisten aihepiirien yhteydessä, kuten minä itse, perheeni, koulu, harrastukset ja vapaa-ajan vietto</w:t>
      </w:r>
      <w:r w:rsidRPr="0042347E">
        <w:rPr>
          <w:i/>
        </w:rPr>
        <w:t>.</w:t>
      </w:r>
      <w:r w:rsidRPr="0042347E">
        <w:t xml:space="preserve"> Lisäksi valitaan yhdessä kiinnostavia kielenkäytön aihepiirejä. Harjoitellaan erilaisia vuorovaikutustilanteita. Opetellaan tunnistamaan opiskeltavan kielen foneettisen tarkekirjoituksen merkkejä sekä tuottamaan tarvittavia kirjoitusmerkkejä.</w:t>
      </w:r>
    </w:p>
    <w:p w:rsidR="0042347E" w:rsidRPr="0042347E" w:rsidRDefault="0042347E" w:rsidP="0042347E">
      <w:pPr>
        <w:jc w:val="both"/>
      </w:pPr>
      <w:r w:rsidRPr="0042347E">
        <w:rPr>
          <w:b/>
        </w:rPr>
        <w:t>Vieraan kielen B1-oppimäärän oppimisympäristöihin ja työtapoihin liittyvät tavoitteet vuosiluokalla 3-6</w:t>
      </w: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rPr>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Kohdekieltä käytetään aina kun se on mahdollista.</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 xml:space="preserve">Ohjaus, eriyttäminen ja tuki vieraan kielen B1-oppimäärässä vuosiluokilla 3-6 </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jc w:val="both"/>
      </w:pPr>
      <w:r w:rsidRPr="0042347E">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kieltä entuudestaan osaaville oppilaille.</w:t>
      </w: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Oppilaan oppimisen arviointi vieraan kielen B1-oppimäärässä vuosiluokilla 3-6</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rPr>
        <w:t xml:space="preserve">Arviointi on luonteeltaan kannustavaa ja antaa oppilaille mahdollisuuden painottaa itselleen luontevia ilmaisumuotoja. Monipuolinen arviointi tarjoaa mahdollisuuksia osoittaa osaamistaan myös oppilaille, joilla </w:t>
      </w:r>
      <w:r w:rsidRPr="00EA54BB">
        <w:rPr>
          <w:rFonts w:eastAsia="Calibri" w:cs="Calibri"/>
          <w:color w:val="000000"/>
        </w:rPr>
        <w:t>on kieleen liittyviä oppimisvaikeuksia tai joilla on muulla tavoin kielellisesti erilaiset lähtökohdat.</w:t>
      </w:r>
      <w:r w:rsidR="00C04363" w:rsidRPr="00EA54BB">
        <w:rPr>
          <w:rFonts w:eastAsia="Calibri" w:cs="Calibri"/>
          <w:color w:val="000000"/>
        </w:rPr>
        <w:t xml:space="preserve"> Arvioinnissa välineenä voidaan käyttää esimerkiksi Eurooppalaista kielisalkkua</w:t>
      </w:r>
      <w:r w:rsidR="00B222AA" w:rsidRPr="00EA54BB">
        <w:rPr>
          <w:rFonts w:eastAsia="Calibri" w:cs="Calibri"/>
          <w:color w:val="000000"/>
        </w:rPr>
        <w:t>.</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themeColor="text1"/>
        </w:rPr>
        <w:t xml:space="preserve">Vieraan kielen sanallista arviota tai arvosanaa antaessaan opettaja arvioi oppilaiden osaamista suhteessa paikallisessa opetussuunnitelmassa asetettuihin tavoitteisiin. Määritellessään osaamisen tasoa 6. vuosiluokan lukuvuositodistusta varten opettaja käyttää vieraan </w:t>
      </w:r>
      <w:r w:rsidRPr="00EA54BB">
        <w:rPr>
          <w:rFonts w:eastAsia="Calibri" w:cs="Calibri"/>
          <w:color w:val="000000" w:themeColor="text1"/>
        </w:rPr>
        <w:t xml:space="preserve">kielen </w:t>
      </w:r>
      <w:r w:rsidR="00C04363" w:rsidRPr="00EA54BB">
        <w:rPr>
          <w:rFonts w:eastAsia="Calibri" w:cs="Calibri"/>
          <w:color w:val="000000" w:themeColor="text1"/>
        </w:rPr>
        <w:t xml:space="preserve">B1-oppimäärän </w:t>
      </w:r>
      <w:r w:rsidRPr="00EA54BB">
        <w:rPr>
          <w:rFonts w:eastAsia="Calibri" w:cs="Calibri"/>
          <w:color w:val="000000" w:themeColor="text1"/>
        </w:rPr>
        <w:t xml:space="preserve">valtakunnallisia arviointikriteereitä.  Opinnoissa edistymisen kannalta on keskeistä, että </w:t>
      </w:r>
      <w:r w:rsidRPr="00EA54BB">
        <w:rPr>
          <w:rFonts w:eastAsia="Calibri" w:cs="Calibri"/>
          <w:color w:val="000000"/>
        </w:rPr>
        <w:t>oppimista arvioidaan monin eri tavoin myös its</w:t>
      </w:r>
      <w:r w:rsidR="00C04363" w:rsidRPr="00EA54BB">
        <w:rPr>
          <w:rFonts w:eastAsia="Calibri" w:cs="Calibri"/>
          <w:color w:val="000000"/>
        </w:rPr>
        <w:t>e- ja vertaisarvioinnin keinoin ja että a</w:t>
      </w:r>
      <w:r w:rsidRPr="00EA54BB">
        <w:rPr>
          <w:rFonts w:eastAsia="Calibri" w:cs="Calibri"/>
          <w:color w:val="000000"/>
        </w:rPr>
        <w:t>rviointi kohdistuu kaikkiin arvioitaviin</w:t>
      </w:r>
      <w:r w:rsidR="00C04363" w:rsidRPr="00EA54BB">
        <w:rPr>
          <w:rFonts w:eastAsia="Calibri" w:cs="Calibri"/>
          <w:color w:val="000000"/>
        </w:rPr>
        <w:t xml:space="preserve"> tavoitteisiin.</w:t>
      </w:r>
      <w:r w:rsidRPr="0042347E">
        <w:rPr>
          <w:rFonts w:eastAsia="Calibri" w:cs="Calibri"/>
          <w:color w:val="000000"/>
        </w:rPr>
        <w:t xml:space="preserve"> Arvioinnissa otetaan huomioon kaikki kielitaidon osa-alueet. Niiden arviointi perustuu Eurooppalaiseen viitekehykseen ja sen pohjalta laadittuun suomalaiseen sovellukseen. </w:t>
      </w:r>
    </w:p>
    <w:p w:rsidR="0042347E" w:rsidRPr="0042347E" w:rsidRDefault="0042347E" w:rsidP="0042347E">
      <w:pPr>
        <w:jc w:val="both"/>
        <w:rPr>
          <w:b/>
          <w:highlight w:val="yellow"/>
        </w:rPr>
      </w:pPr>
    </w:p>
    <w:p w:rsidR="0042347E" w:rsidRPr="0042347E" w:rsidRDefault="0042347E" w:rsidP="0042347E">
      <w:pPr>
        <w:jc w:val="both"/>
        <w:rPr>
          <w:b/>
        </w:rPr>
      </w:pPr>
      <w:r w:rsidRPr="0042347E">
        <w:rPr>
          <w:b/>
        </w:rPr>
        <w:t xml:space="preserve">Vieraan kielen B1-oppimäärän arviointikriteerit 6. vuosiluokan päätteeksi hyvää osaamista kuvaavaa sanallista arviota/arvosanaa kahdeksan varten </w:t>
      </w:r>
    </w:p>
    <w:tbl>
      <w:tblPr>
        <w:tblStyle w:val="TaulukkoRuudukko"/>
        <w:tblW w:w="9747" w:type="dxa"/>
        <w:tblLook w:val="04A0" w:firstRow="1" w:lastRow="0" w:firstColumn="1" w:lastColumn="0" w:noHBand="0" w:noVBand="1"/>
      </w:tblPr>
      <w:tblGrid>
        <w:gridCol w:w="2393"/>
        <w:gridCol w:w="947"/>
        <w:gridCol w:w="2236"/>
        <w:gridCol w:w="4171"/>
      </w:tblGrid>
      <w:tr w:rsidR="0042347E" w:rsidRPr="0042347E" w:rsidTr="003309C6">
        <w:tc>
          <w:tcPr>
            <w:tcW w:w="2393"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lastRenderedPageBreak/>
              <w:t>Opetuksen tavoite</w:t>
            </w:r>
          </w:p>
        </w:tc>
        <w:tc>
          <w:tcPr>
            <w:tcW w:w="947" w:type="dxa"/>
          </w:tcPr>
          <w:p w:rsidR="0042347E" w:rsidRPr="0042347E" w:rsidRDefault="0042347E" w:rsidP="0042347E">
            <w:r w:rsidRPr="0042347E">
              <w:t>Sisältö-alueet</w:t>
            </w:r>
          </w:p>
        </w:tc>
        <w:tc>
          <w:tcPr>
            <w:tcW w:w="2236" w:type="dxa"/>
          </w:tcPr>
          <w:p w:rsidR="0042347E" w:rsidRPr="0042347E" w:rsidRDefault="0042347E" w:rsidP="0042347E">
            <w:r w:rsidRPr="0042347E">
              <w:t>Arvioinnin kohteet oppiaineessa</w:t>
            </w:r>
          </w:p>
        </w:tc>
        <w:tc>
          <w:tcPr>
            <w:tcW w:w="4171" w:type="dxa"/>
          </w:tcPr>
          <w:p w:rsidR="0042347E" w:rsidRPr="0042347E" w:rsidRDefault="0042347E" w:rsidP="0042347E">
            <w:r w:rsidRPr="0042347E">
              <w:t>Hyvä/arvosanan kahdeksan osaaminen</w:t>
            </w:r>
          </w:p>
        </w:tc>
      </w:tr>
      <w:tr w:rsidR="0042347E" w:rsidRPr="0042347E" w:rsidTr="003309C6">
        <w:tc>
          <w:tcPr>
            <w:tcW w:w="9747" w:type="dxa"/>
            <w:gridSpan w:val="4"/>
          </w:tcPr>
          <w:p w:rsidR="0042347E" w:rsidRPr="0042347E" w:rsidRDefault="0042347E" w:rsidP="0042347E">
            <w:pPr>
              <w:autoSpaceDE w:val="0"/>
              <w:autoSpaceDN w:val="0"/>
              <w:adjustRightInd w:val="0"/>
              <w:rPr>
                <w:rFonts w:eastAsia="Calibri" w:cs="Calibri"/>
                <w:b/>
              </w:rPr>
            </w:pPr>
            <w:r w:rsidRPr="0042347E">
              <w:rPr>
                <w:rFonts w:eastAsia="Calibri" w:cs="Calibri"/>
                <w:b/>
              </w:rPr>
              <w:t>Kasvu kulttuuriseen monimuotoisuuteen ja kielitietoisuuteen</w:t>
            </w:r>
          </w:p>
        </w:tc>
      </w:tr>
      <w:tr w:rsidR="0042347E" w:rsidRPr="0042347E" w:rsidTr="003309C6">
        <w:tc>
          <w:tcPr>
            <w:tcW w:w="2393"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T1 auttaa oppilasta jäsentämään käsitystään kaikkien osaamiensa kielten keskinäisistä suhteista </w:t>
            </w:r>
          </w:p>
        </w:tc>
        <w:tc>
          <w:tcPr>
            <w:tcW w:w="947" w:type="dxa"/>
          </w:tcPr>
          <w:p w:rsidR="0042347E" w:rsidRPr="0042347E" w:rsidRDefault="0042347E" w:rsidP="0042347E">
            <w:r w:rsidRPr="0042347E">
              <w:t>S1</w:t>
            </w:r>
          </w:p>
        </w:tc>
        <w:tc>
          <w:tcPr>
            <w:tcW w:w="2236" w:type="dxa"/>
          </w:tcPr>
          <w:p w:rsidR="0042347E" w:rsidRPr="0042347E" w:rsidRDefault="00C04363" w:rsidP="0042347E">
            <w:r>
              <w:t>K</w:t>
            </w:r>
            <w:r w:rsidR="0042347E" w:rsidRPr="0042347E">
              <w:t>ielten keskinäissuhteiden hahmottaminen</w:t>
            </w:r>
          </w:p>
        </w:tc>
        <w:tc>
          <w:tcPr>
            <w:tcW w:w="4171" w:type="dxa"/>
          </w:tcPr>
          <w:p w:rsidR="0042347E" w:rsidRPr="0042347E" w:rsidRDefault="0042347E" w:rsidP="0042347E">
            <w:pPr>
              <w:rPr>
                <w:color w:val="FF0000"/>
              </w:rPr>
            </w:pPr>
            <w:r w:rsidRPr="0042347E">
              <w:rPr>
                <w:color w:val="000000" w:themeColor="text1"/>
              </w:rPr>
              <w:t xml:space="preserve">Oppilas osaa kuvata, mihin kielikuntiin hänen osaamansa ja opiskelemansa kielet kuuluvat. </w:t>
            </w:r>
          </w:p>
        </w:tc>
      </w:tr>
      <w:tr w:rsidR="0042347E" w:rsidRPr="0042347E" w:rsidTr="003309C6">
        <w:tc>
          <w:tcPr>
            <w:tcW w:w="2393"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T2 auttaa oppilasta hahmottamaan opiskeltavan kielen asemaa maailmassa ja sen levinneisyyttä </w:t>
            </w:r>
          </w:p>
        </w:tc>
        <w:tc>
          <w:tcPr>
            <w:tcW w:w="947" w:type="dxa"/>
          </w:tcPr>
          <w:p w:rsidR="0042347E" w:rsidRPr="0042347E" w:rsidRDefault="0042347E" w:rsidP="0042347E">
            <w:r w:rsidRPr="0042347E">
              <w:t>S1</w:t>
            </w:r>
          </w:p>
        </w:tc>
        <w:tc>
          <w:tcPr>
            <w:tcW w:w="2236" w:type="dxa"/>
          </w:tcPr>
          <w:p w:rsidR="0042347E" w:rsidRPr="0042347E" w:rsidRDefault="00C04363" w:rsidP="0042347E">
            <w:r>
              <w:t>K</w:t>
            </w:r>
            <w:r w:rsidR="0042347E" w:rsidRPr="0042347E">
              <w:t xml:space="preserve">ielen aseman tunteminen </w:t>
            </w:r>
          </w:p>
        </w:tc>
        <w:tc>
          <w:tcPr>
            <w:tcW w:w="4171" w:type="dxa"/>
          </w:tcPr>
          <w:p w:rsidR="0042347E" w:rsidRPr="0042347E" w:rsidRDefault="0042347E" w:rsidP="0042347E">
            <w:r w:rsidRPr="0042347E">
              <w:t>Oppilas osaa kertoa, missä maissa opiskeltavaa kieltä puhutaan.</w:t>
            </w:r>
          </w:p>
        </w:tc>
      </w:tr>
      <w:tr w:rsidR="0042347E" w:rsidRPr="0042347E" w:rsidTr="003309C6">
        <w:tc>
          <w:tcPr>
            <w:tcW w:w="9747" w:type="dxa"/>
            <w:gridSpan w:val="4"/>
          </w:tcPr>
          <w:p w:rsidR="0042347E" w:rsidRPr="0042347E" w:rsidRDefault="0042347E" w:rsidP="0042347E">
            <w:pPr>
              <w:rPr>
                <w:b/>
              </w:rPr>
            </w:pPr>
            <w:r w:rsidRPr="0042347E">
              <w:rPr>
                <w:b/>
              </w:rPr>
              <w:t>Kielenopiskelutaidot</w:t>
            </w:r>
          </w:p>
        </w:tc>
      </w:tr>
      <w:tr w:rsidR="0042347E" w:rsidRPr="0042347E" w:rsidTr="003309C6">
        <w:tc>
          <w:tcPr>
            <w:tcW w:w="2393" w:type="dxa"/>
          </w:tcPr>
          <w:p w:rsidR="0042347E" w:rsidRPr="0042347E" w:rsidRDefault="0042347E" w:rsidP="0042347E">
            <w:pPr>
              <w:autoSpaceDE w:val="0"/>
              <w:autoSpaceDN w:val="0"/>
              <w:adjustRightInd w:val="0"/>
              <w:rPr>
                <w:rFonts w:eastAsia="Calibri" w:cs="Calibri"/>
              </w:rPr>
            </w:pPr>
            <w:r w:rsidRPr="0042347E">
              <w:rPr>
                <w:rFonts w:eastAsia="Calibri" w:cs="Calibri"/>
              </w:rPr>
              <w:t>T3 ohjata oppilasta harjaannuttamaan viestinnällisiä taitojaan sallivassa opiskeluilmapiirissä sekä ottamaan vastuuta opiskelustaan ja arvioimaan osaamistaan</w:t>
            </w:r>
          </w:p>
        </w:tc>
        <w:tc>
          <w:tcPr>
            <w:tcW w:w="947" w:type="dxa"/>
          </w:tcPr>
          <w:p w:rsidR="0042347E" w:rsidRPr="0042347E" w:rsidRDefault="0042347E" w:rsidP="0042347E">
            <w:r w:rsidRPr="0042347E">
              <w:t>S2</w:t>
            </w:r>
          </w:p>
        </w:tc>
        <w:tc>
          <w:tcPr>
            <w:tcW w:w="2236" w:type="dxa"/>
          </w:tcPr>
          <w:p w:rsidR="0042347E" w:rsidRPr="0042347E" w:rsidRDefault="0042347E" w:rsidP="00C04363">
            <w:r w:rsidRPr="0042347E">
              <w:t>Toiminta opiskelutilanteessa, oman osaamisen arviointi</w:t>
            </w:r>
          </w:p>
        </w:tc>
        <w:tc>
          <w:tcPr>
            <w:tcW w:w="4171" w:type="dxa"/>
          </w:tcPr>
          <w:p w:rsidR="0042347E" w:rsidRPr="0042347E" w:rsidRDefault="0042347E" w:rsidP="007052DE">
            <w:r w:rsidRPr="0042347E">
              <w:t xml:space="preserve">Oppilas harjaannuttaa kielitaitoaan ryhmässä myös tieto- ja viestintäteknologiaa käyttäen, huolehtii kotitehtävistään sekä osallistuu ryhmän työskentelyyn myönteisellä tavalla. Oppilas </w:t>
            </w:r>
            <w:r w:rsidR="00C04363" w:rsidRPr="007052DE">
              <w:t>osaa arvioida</w:t>
            </w:r>
            <w:r w:rsidRPr="007052DE">
              <w:t xml:space="preserve"> kielitaitonsa</w:t>
            </w:r>
            <w:r w:rsidRPr="0042347E">
              <w:t xml:space="preserve"> kehittymistä suhteellisen realistisesti.</w:t>
            </w:r>
          </w:p>
        </w:tc>
      </w:tr>
      <w:tr w:rsidR="0042347E" w:rsidRPr="0042347E" w:rsidTr="003309C6">
        <w:tc>
          <w:tcPr>
            <w:tcW w:w="2393"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T4 </w:t>
            </w:r>
            <w:r w:rsidRPr="0042347E">
              <w:t xml:space="preserve">rohkaista oppilasta näkemään opiskeltavan kielen taito tärkeänä osana elinikäistä oppimista ja oman kielivarannon karttumista ja rohkaista löytämään ja hyödyntämään kohdekielisiä aineistoja myös koulun ulkopuolella </w:t>
            </w:r>
          </w:p>
        </w:tc>
        <w:tc>
          <w:tcPr>
            <w:tcW w:w="947" w:type="dxa"/>
          </w:tcPr>
          <w:p w:rsidR="0042347E" w:rsidRPr="0042347E" w:rsidRDefault="0042347E" w:rsidP="0042347E">
            <w:r w:rsidRPr="0042347E">
              <w:t>S2</w:t>
            </w:r>
          </w:p>
        </w:tc>
        <w:tc>
          <w:tcPr>
            <w:tcW w:w="2236" w:type="dxa"/>
          </w:tcPr>
          <w:p w:rsidR="0042347E" w:rsidRPr="0042347E" w:rsidRDefault="00C04363" w:rsidP="007052DE">
            <w:r>
              <w:t>Kielen käyttöalueiden ja -</w:t>
            </w:r>
            <w:r w:rsidR="0042347E" w:rsidRPr="0042347E">
              <w:t xml:space="preserve">mahdollisuuksien tunnistaminen </w:t>
            </w:r>
          </w:p>
        </w:tc>
        <w:tc>
          <w:tcPr>
            <w:tcW w:w="4171" w:type="dxa"/>
          </w:tcPr>
          <w:p w:rsidR="0042347E" w:rsidRPr="0042347E" w:rsidRDefault="0042347E" w:rsidP="0042347E">
            <w:r w:rsidRPr="0042347E">
              <w:t>Oppilas osaa nimetä joitakin kyseisen kielen käyttöalueita ja -mahdollisuuksia.</w:t>
            </w:r>
          </w:p>
        </w:tc>
      </w:tr>
      <w:tr w:rsidR="0042347E" w:rsidRPr="0042347E" w:rsidTr="003309C6">
        <w:tc>
          <w:tcPr>
            <w:tcW w:w="2393"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themeColor="text1"/>
              </w:rPr>
              <w:t xml:space="preserve">Kehittyvä </w:t>
            </w:r>
            <w:r w:rsidRPr="0042347E">
              <w:rPr>
                <w:rFonts w:eastAsia="Calibri" w:cs="Calibri"/>
                <w:b/>
                <w:color w:val="000000"/>
              </w:rPr>
              <w:t>kielitaito, taito toimia vuoro-vaikutustilanteissa</w:t>
            </w:r>
          </w:p>
        </w:tc>
        <w:tc>
          <w:tcPr>
            <w:tcW w:w="947" w:type="dxa"/>
          </w:tcPr>
          <w:p w:rsidR="0042347E" w:rsidRPr="0042347E" w:rsidRDefault="0042347E" w:rsidP="0042347E">
            <w:pPr>
              <w:rPr>
                <w:highlight w:val="yellow"/>
              </w:rPr>
            </w:pPr>
          </w:p>
        </w:tc>
        <w:tc>
          <w:tcPr>
            <w:tcW w:w="2236" w:type="dxa"/>
          </w:tcPr>
          <w:p w:rsidR="0042347E" w:rsidRPr="0042347E" w:rsidRDefault="0042347E" w:rsidP="0042347E"/>
        </w:tc>
        <w:tc>
          <w:tcPr>
            <w:tcW w:w="4171" w:type="dxa"/>
          </w:tcPr>
          <w:p w:rsidR="0042347E" w:rsidRPr="0042347E" w:rsidRDefault="0042347E" w:rsidP="0042347E">
            <w:pPr>
              <w:autoSpaceDE w:val="0"/>
              <w:autoSpaceDN w:val="0"/>
              <w:adjustRightInd w:val="0"/>
              <w:rPr>
                <w:rFonts w:eastAsia="Calibri" w:cs="Calibri"/>
                <w:b/>
              </w:rPr>
            </w:pPr>
            <w:r w:rsidRPr="0042347E">
              <w:rPr>
                <w:rFonts w:eastAsia="Calibri" w:cs="Calibri"/>
                <w:b/>
              </w:rPr>
              <w:t>Taitotaso A1.2</w:t>
            </w:r>
          </w:p>
        </w:tc>
      </w:tr>
      <w:tr w:rsidR="0042347E" w:rsidRPr="0042347E" w:rsidTr="003309C6">
        <w:tc>
          <w:tcPr>
            <w:tcW w:w="2393"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T5 </w:t>
            </w:r>
            <w:r w:rsidRPr="0042347E">
              <w:t>ohjata oppilasta harjoittelemaan erilaisia, erityisesti suullisia viestintätilanteita</w:t>
            </w:r>
          </w:p>
        </w:tc>
        <w:tc>
          <w:tcPr>
            <w:tcW w:w="947" w:type="dxa"/>
          </w:tcPr>
          <w:p w:rsidR="0042347E" w:rsidRPr="0042347E" w:rsidRDefault="0042347E" w:rsidP="0042347E">
            <w:r w:rsidRPr="0042347E">
              <w:t>S3</w:t>
            </w:r>
          </w:p>
        </w:tc>
        <w:tc>
          <w:tcPr>
            <w:tcW w:w="2236" w:type="dxa"/>
          </w:tcPr>
          <w:p w:rsidR="0042347E" w:rsidRPr="0042347E" w:rsidRDefault="00C04363" w:rsidP="007052DE">
            <w:pPr>
              <w:rPr>
                <w:strike/>
              </w:rPr>
            </w:pPr>
            <w:r>
              <w:t>V</w:t>
            </w:r>
            <w:r w:rsidR="0042347E" w:rsidRPr="0042347E">
              <w:t>uorovaikutus</w:t>
            </w:r>
            <w:r w:rsidR="007052DE">
              <w:rPr>
                <w:strike/>
              </w:rPr>
              <w:t xml:space="preserve"> </w:t>
            </w:r>
            <w:r w:rsidR="0042347E" w:rsidRPr="0042347E">
              <w:t xml:space="preserve">erilaisissa tilanteissa, </w:t>
            </w:r>
          </w:p>
        </w:tc>
        <w:tc>
          <w:tcPr>
            <w:tcW w:w="4171" w:type="dxa"/>
          </w:tcPr>
          <w:p w:rsidR="0042347E" w:rsidRPr="0042347E" w:rsidRDefault="0042347E" w:rsidP="0042347E">
            <w:r w:rsidRPr="0042347E">
              <w:t xml:space="preserve">Oppilas selviytyy satunnaisesti yleisimmin toistuvista, rutiininomaisista viestintätilanteista tukeutuen vielä enimmäkseen viestintäkumppaniin.  </w:t>
            </w:r>
          </w:p>
        </w:tc>
      </w:tr>
      <w:tr w:rsidR="0042347E" w:rsidRPr="0042347E" w:rsidTr="003309C6">
        <w:tc>
          <w:tcPr>
            <w:tcW w:w="2393" w:type="dxa"/>
          </w:tcPr>
          <w:p w:rsidR="0042347E" w:rsidRPr="0042347E" w:rsidRDefault="0042347E" w:rsidP="0042347E">
            <w:r w:rsidRPr="0042347E">
              <w:t>T6 rohkaista oppilasta käyttämään viestinsä perille saamiseksi monenlaisia, myös ei-kielellisiä keinoja ja pyytämään tarvittaessa toistoa ja hidastusta</w:t>
            </w:r>
          </w:p>
        </w:tc>
        <w:tc>
          <w:tcPr>
            <w:tcW w:w="947" w:type="dxa"/>
          </w:tcPr>
          <w:p w:rsidR="0042347E" w:rsidRPr="0042347E" w:rsidRDefault="0042347E" w:rsidP="0042347E">
            <w:r w:rsidRPr="0042347E">
              <w:t>S3</w:t>
            </w:r>
          </w:p>
        </w:tc>
        <w:tc>
          <w:tcPr>
            <w:tcW w:w="2236" w:type="dxa"/>
          </w:tcPr>
          <w:p w:rsidR="0042347E" w:rsidRPr="0042347E" w:rsidRDefault="00C04363" w:rsidP="0042347E">
            <w:r>
              <w:t>V</w:t>
            </w:r>
            <w:r w:rsidR="0042347E" w:rsidRPr="0042347E">
              <w:t>iestintästrategioiden käyttö</w:t>
            </w:r>
          </w:p>
        </w:tc>
        <w:tc>
          <w:tcPr>
            <w:tcW w:w="4171" w:type="dxa"/>
          </w:tcPr>
          <w:p w:rsidR="0042347E" w:rsidRPr="0042347E" w:rsidRDefault="0042347E" w:rsidP="0042347E">
            <w:pPr>
              <w:rPr>
                <w:b/>
              </w:rPr>
            </w:pPr>
            <w:r w:rsidRPr="0042347E">
              <w:t>Oppilas tukeutuu viestinnässään kaikkein keskeisimpiin sanoihin ja ilmauksiin. Oppilas tarvitsee paljon apukeinoja ja osaa pyytää toistamista tai hidastamista.</w:t>
            </w:r>
          </w:p>
        </w:tc>
      </w:tr>
      <w:tr w:rsidR="0042347E" w:rsidRPr="0042347E" w:rsidTr="003309C6">
        <w:tc>
          <w:tcPr>
            <w:tcW w:w="2393" w:type="dxa"/>
          </w:tcPr>
          <w:p w:rsidR="0042347E" w:rsidRPr="0042347E" w:rsidRDefault="0042347E" w:rsidP="0042347E">
            <w:r w:rsidRPr="0042347E">
              <w:t>T7 ohjata oppilasta harjoittelemaan erilaisia kohteliaisuuden ilmauksia</w:t>
            </w:r>
          </w:p>
        </w:tc>
        <w:tc>
          <w:tcPr>
            <w:tcW w:w="947" w:type="dxa"/>
          </w:tcPr>
          <w:p w:rsidR="0042347E" w:rsidRPr="0042347E" w:rsidRDefault="0042347E" w:rsidP="0042347E">
            <w:r w:rsidRPr="0042347E">
              <w:t>S3</w:t>
            </w:r>
          </w:p>
        </w:tc>
        <w:tc>
          <w:tcPr>
            <w:tcW w:w="2236" w:type="dxa"/>
          </w:tcPr>
          <w:p w:rsidR="0042347E" w:rsidRPr="0042347E" w:rsidRDefault="00C04363" w:rsidP="0042347E">
            <w:r>
              <w:t>V</w:t>
            </w:r>
            <w:r w:rsidR="0042347E" w:rsidRPr="0042347E">
              <w:t>iestinnän kulttuurinen sopivuus</w:t>
            </w:r>
          </w:p>
        </w:tc>
        <w:tc>
          <w:tcPr>
            <w:tcW w:w="4171" w:type="dxa"/>
          </w:tcPr>
          <w:p w:rsidR="0042347E" w:rsidRPr="0042347E" w:rsidRDefault="0042347E" w:rsidP="0042347E">
            <w:r w:rsidRPr="0042347E">
              <w:t xml:space="preserve">Oppilas osaa käyttää muutamia kaikkein yleisimpiä kielelle ominaisia kohteliaisuuden ilmauksia rutiininomaisissa sosiaalisissa kontakteissa. </w:t>
            </w:r>
          </w:p>
        </w:tc>
      </w:tr>
      <w:tr w:rsidR="0042347E" w:rsidRPr="0042347E" w:rsidTr="003309C6">
        <w:tc>
          <w:tcPr>
            <w:tcW w:w="2393" w:type="dxa"/>
          </w:tcPr>
          <w:p w:rsidR="0042347E" w:rsidRPr="0042347E" w:rsidRDefault="0042347E" w:rsidP="0042347E">
            <w:pPr>
              <w:rPr>
                <w:b/>
              </w:rPr>
            </w:pPr>
            <w:r w:rsidRPr="0042347E">
              <w:rPr>
                <w:b/>
              </w:rPr>
              <w:lastRenderedPageBreak/>
              <w:t>Kehittyvä kielitaito, taito tulkita tekstejä</w:t>
            </w:r>
          </w:p>
        </w:tc>
        <w:tc>
          <w:tcPr>
            <w:tcW w:w="947" w:type="dxa"/>
          </w:tcPr>
          <w:p w:rsidR="0042347E" w:rsidRPr="0042347E" w:rsidRDefault="0042347E" w:rsidP="0042347E"/>
        </w:tc>
        <w:tc>
          <w:tcPr>
            <w:tcW w:w="2236" w:type="dxa"/>
          </w:tcPr>
          <w:p w:rsidR="0042347E" w:rsidRPr="0042347E" w:rsidRDefault="0042347E" w:rsidP="0042347E"/>
        </w:tc>
        <w:tc>
          <w:tcPr>
            <w:tcW w:w="4171" w:type="dxa"/>
          </w:tcPr>
          <w:p w:rsidR="0042347E" w:rsidRPr="0042347E" w:rsidRDefault="0042347E" w:rsidP="0042347E">
            <w:pPr>
              <w:rPr>
                <w:b/>
              </w:rPr>
            </w:pPr>
            <w:r w:rsidRPr="0042347E">
              <w:rPr>
                <w:b/>
              </w:rPr>
              <w:t>Taitotaso A1.2</w:t>
            </w:r>
          </w:p>
        </w:tc>
      </w:tr>
      <w:tr w:rsidR="0042347E" w:rsidRPr="0042347E" w:rsidTr="003309C6">
        <w:tc>
          <w:tcPr>
            <w:tcW w:w="2393" w:type="dxa"/>
          </w:tcPr>
          <w:p w:rsidR="0042347E" w:rsidRPr="0042347E" w:rsidRDefault="0042347E" w:rsidP="0042347E">
            <w:pPr>
              <w:autoSpaceDE w:val="0"/>
              <w:autoSpaceDN w:val="0"/>
              <w:adjustRightInd w:val="0"/>
              <w:rPr>
                <w:rFonts w:eastAsia="Calibri" w:cs="Calibri"/>
              </w:rPr>
            </w:pPr>
            <w:r w:rsidRPr="0042347E">
              <w:rPr>
                <w:rFonts w:eastAsia="Calibri" w:cs="Calibri"/>
              </w:rPr>
              <w:t>T8</w:t>
            </w:r>
          </w:p>
          <w:p w:rsidR="0042347E" w:rsidRPr="0042347E" w:rsidRDefault="0042347E" w:rsidP="0042347E">
            <w:pPr>
              <w:autoSpaceDE w:val="0"/>
              <w:autoSpaceDN w:val="0"/>
              <w:adjustRightInd w:val="0"/>
              <w:rPr>
                <w:rFonts w:eastAsia="Calibri" w:cs="Calibri"/>
              </w:rPr>
            </w:pPr>
            <w:r w:rsidRPr="0042347E">
              <w:rPr>
                <w:rFonts w:ascii="Calibri" w:eastAsia="Calibri" w:hAnsi="Calibri" w:cs="Calibri"/>
                <w:color w:val="000000"/>
              </w:rPr>
              <w:t>rohkaista oppilasta ottamaan selvää tilanneyhteyden avulla helposti ennakoitavasta ja ikätasolleen sopivasta puheesta tai kirjoitetusta tekstistä</w:t>
            </w:r>
          </w:p>
        </w:tc>
        <w:tc>
          <w:tcPr>
            <w:tcW w:w="947" w:type="dxa"/>
          </w:tcPr>
          <w:p w:rsidR="0042347E" w:rsidRPr="0042347E" w:rsidRDefault="0042347E" w:rsidP="0042347E">
            <w:r w:rsidRPr="0042347E">
              <w:t>S3</w:t>
            </w:r>
          </w:p>
        </w:tc>
        <w:tc>
          <w:tcPr>
            <w:tcW w:w="2236" w:type="dxa"/>
          </w:tcPr>
          <w:p w:rsidR="0042347E" w:rsidRPr="0042347E" w:rsidRDefault="00C04363" w:rsidP="0042347E">
            <w:r>
              <w:t>T</w:t>
            </w:r>
            <w:r w:rsidR="0042347E" w:rsidRPr="0042347E">
              <w:t>ekstien tulkintataidot</w:t>
            </w:r>
          </w:p>
        </w:tc>
        <w:tc>
          <w:tcPr>
            <w:tcW w:w="4171" w:type="dxa"/>
          </w:tcPr>
          <w:p w:rsidR="0042347E" w:rsidRPr="0042347E" w:rsidRDefault="0042347E" w:rsidP="0042347E">
            <w:pPr>
              <w:rPr>
                <w:strike/>
              </w:rPr>
            </w:pPr>
            <w:r w:rsidRPr="0042347E">
              <w:t>Oppilas ymmärtää harjoiteltua, tuttua sanastoa ja ilmaisuja sisältävää muutaman sanan mittaista kirjoitettua tekstiä ja hidasta puhetta. Oppilas tunnistaa tekstistä yksittäisiä tietoja.</w:t>
            </w:r>
          </w:p>
        </w:tc>
      </w:tr>
      <w:tr w:rsidR="0042347E" w:rsidRPr="0042347E" w:rsidTr="003309C6">
        <w:tc>
          <w:tcPr>
            <w:tcW w:w="2393" w:type="dxa"/>
          </w:tcPr>
          <w:p w:rsidR="0042347E" w:rsidRPr="0042347E" w:rsidRDefault="0042347E" w:rsidP="0042347E">
            <w:pPr>
              <w:rPr>
                <w:b/>
              </w:rPr>
            </w:pPr>
            <w:r w:rsidRPr="0042347E">
              <w:rPr>
                <w:b/>
              </w:rPr>
              <w:t>Kehittyvä kielitaito, taito tuottaa tekstejä</w:t>
            </w:r>
          </w:p>
        </w:tc>
        <w:tc>
          <w:tcPr>
            <w:tcW w:w="947" w:type="dxa"/>
          </w:tcPr>
          <w:p w:rsidR="0042347E" w:rsidRPr="0042347E" w:rsidRDefault="0042347E" w:rsidP="0042347E">
            <w:pPr>
              <w:rPr>
                <w:highlight w:val="yellow"/>
              </w:rPr>
            </w:pPr>
          </w:p>
        </w:tc>
        <w:tc>
          <w:tcPr>
            <w:tcW w:w="2236" w:type="dxa"/>
          </w:tcPr>
          <w:p w:rsidR="0042347E" w:rsidRPr="0042347E" w:rsidRDefault="0042347E" w:rsidP="0042347E"/>
        </w:tc>
        <w:tc>
          <w:tcPr>
            <w:tcW w:w="4171" w:type="dxa"/>
          </w:tcPr>
          <w:p w:rsidR="0042347E" w:rsidRPr="0042347E" w:rsidRDefault="0042347E" w:rsidP="0042347E">
            <w:pPr>
              <w:rPr>
                <w:b/>
              </w:rPr>
            </w:pPr>
            <w:r w:rsidRPr="0042347E">
              <w:rPr>
                <w:b/>
              </w:rPr>
              <w:t>Taitotaso A1.1</w:t>
            </w:r>
          </w:p>
        </w:tc>
      </w:tr>
      <w:tr w:rsidR="0042347E" w:rsidRPr="0042347E" w:rsidTr="003309C6">
        <w:tc>
          <w:tcPr>
            <w:tcW w:w="2393"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T9 </w:t>
            </w:r>
            <w:r w:rsidRPr="0042347E">
              <w:rPr>
                <w:rFonts w:ascii="Calibri" w:eastAsia="Calibri" w:hAnsi="Calibri" w:cs="Calibri"/>
                <w:color w:val="000000"/>
              </w:rPr>
              <w:t>tarjota oppilaalle runsaasti tilaisuuksia harjoitella ikätasolle sopivaa hyvin pienimuotoista puhumista ja kirjoittamista</w:t>
            </w:r>
          </w:p>
        </w:tc>
        <w:tc>
          <w:tcPr>
            <w:tcW w:w="947" w:type="dxa"/>
          </w:tcPr>
          <w:p w:rsidR="0042347E" w:rsidRPr="0042347E" w:rsidRDefault="0042347E" w:rsidP="0042347E">
            <w:r w:rsidRPr="0042347E">
              <w:t>S3</w:t>
            </w:r>
          </w:p>
        </w:tc>
        <w:tc>
          <w:tcPr>
            <w:tcW w:w="2236" w:type="dxa"/>
          </w:tcPr>
          <w:p w:rsidR="0042347E" w:rsidRPr="0042347E" w:rsidRDefault="00C04363" w:rsidP="0042347E">
            <w:r>
              <w:t>T</w:t>
            </w:r>
            <w:r w:rsidR="0042347E" w:rsidRPr="0042347E">
              <w:t>ekstien tuottamistaidot</w:t>
            </w:r>
          </w:p>
        </w:tc>
        <w:tc>
          <w:tcPr>
            <w:tcW w:w="4171" w:type="dxa"/>
          </w:tcPr>
          <w:p w:rsidR="0042347E" w:rsidRPr="0042347E" w:rsidRDefault="0042347E" w:rsidP="0042347E">
            <w:pPr>
              <w:rPr>
                <w:strike/>
              </w:rPr>
            </w:pPr>
            <w:r w:rsidRPr="0042347E">
              <w:t>Oppilas osaa ilmaista itseään puheessa hyvin suppeasti käyttäen harjoiteltuja sanoja ja opeteltuja vakioilmaisuja. Oppilas ääntää joitakin harjoiteltuja ilmauksia ymmärrettävästi ja osaa kirjoittaa joitakin erillisiä sanoja ja sanontoja.</w:t>
            </w:r>
          </w:p>
        </w:tc>
      </w:tr>
    </w:tbl>
    <w:p w:rsidR="0042347E" w:rsidRPr="0042347E" w:rsidRDefault="0042347E" w:rsidP="0042347E">
      <w:pPr>
        <w:rPr>
          <w:b/>
        </w:rPr>
      </w:pPr>
    </w:p>
    <w:p w:rsidR="0042347E" w:rsidRPr="00CB4E90" w:rsidRDefault="0042347E" w:rsidP="00CB4E90">
      <w:pPr>
        <w:keepNext/>
        <w:keepLines/>
        <w:spacing w:before="200" w:after="0"/>
        <w:outlineLvl w:val="4"/>
        <w:rPr>
          <w:rFonts w:asciiTheme="majorHAnsi" w:eastAsiaTheme="majorEastAsia" w:hAnsiTheme="majorHAnsi" w:cstheme="majorBidi"/>
          <w:color w:val="243F60" w:themeColor="accent1" w:themeShade="7F"/>
        </w:rPr>
      </w:pPr>
      <w:r w:rsidRPr="00CB4E90">
        <w:rPr>
          <w:rFonts w:asciiTheme="majorHAnsi" w:eastAsiaTheme="majorEastAsia" w:hAnsiTheme="majorHAnsi" w:cstheme="majorBidi"/>
          <w:color w:val="243F60" w:themeColor="accent1" w:themeShade="7F"/>
        </w:rPr>
        <w:t>SAAMEN KIELI, A-OPPIMÄÄRÄ VUOSILUOKILLA 3-6</w:t>
      </w:r>
    </w:p>
    <w:p w:rsidR="0042347E" w:rsidRP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lang w:eastAsia="fi-FI"/>
        </w:rPr>
        <w:t xml:space="preserve">Vuosiluokilla 3 – 6 kaikilla oppilailla on äidinkielen lisäksi opetusta vähintään kahdessa muussa kielessä: yhteisessä A1-kielessä sekä B1- kielessä ja mahdollisesti myös A2-kielessä, joka on A-kielen valinnainen oppimäärä.  </w:t>
      </w:r>
    </w:p>
    <w:p w:rsidR="0042347E" w:rsidRPr="0042347E" w:rsidRDefault="0042347E" w:rsidP="0042347E">
      <w:r w:rsidRPr="0042347E">
        <w:t>Nämä ovat yleiset saamen kielen opetuksen perusteet. Opetuksen järjestäjä laatii näiden perusteiden mukaan paikallisen sovelluksen pohjoissaameen, inarinsaameen tai kolttasaameen.</w:t>
      </w:r>
    </w:p>
    <w:p w:rsidR="0042347E" w:rsidRPr="0042347E" w:rsidRDefault="0042347E" w:rsidP="0042347E">
      <w:pPr>
        <w:rPr>
          <w:strike/>
        </w:rPr>
      </w:pPr>
      <w:r w:rsidRPr="0042347E">
        <w:t xml:space="preserve">A2-kielen vuosiviikkotuntien jakamisessa eri vuosiluokille ei ole 6. vuosiluokan nivelvaihetta. </w:t>
      </w:r>
    </w:p>
    <w:p w:rsidR="0042347E" w:rsidRPr="0042347E" w:rsidRDefault="0042347E" w:rsidP="0042347E">
      <w:pPr>
        <w:rPr>
          <w:b/>
        </w:rPr>
      </w:pPr>
      <w:r w:rsidRPr="0042347E">
        <w:rPr>
          <w:b/>
        </w:rPr>
        <w:t>Saamen kielen A-oppimäärän opetuksen tavoitteet vuosiluokilla 3-6</w:t>
      </w:r>
    </w:p>
    <w:tbl>
      <w:tblPr>
        <w:tblStyle w:val="TaulukkoRuudukko"/>
        <w:tblW w:w="0" w:type="auto"/>
        <w:tblLayout w:type="fixed"/>
        <w:tblLook w:val="04A0" w:firstRow="1" w:lastRow="0" w:firstColumn="1" w:lastColumn="0" w:noHBand="0" w:noVBand="1"/>
      </w:tblPr>
      <w:tblGrid>
        <w:gridCol w:w="6379"/>
        <w:gridCol w:w="1559"/>
        <w:gridCol w:w="1809"/>
      </w:tblGrid>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tavoitteet</w:t>
            </w:r>
          </w:p>
          <w:p w:rsidR="0042347E" w:rsidRPr="0042347E" w:rsidRDefault="0042347E" w:rsidP="0042347E">
            <w:pPr>
              <w:autoSpaceDE w:val="0"/>
              <w:autoSpaceDN w:val="0"/>
              <w:adjustRightInd w:val="0"/>
              <w:rPr>
                <w:rFonts w:eastAsia="Calibri" w:cs="Calibri"/>
                <w:color w:val="000000"/>
              </w:rPr>
            </w:pPr>
          </w:p>
        </w:tc>
        <w:tc>
          <w:tcPr>
            <w:tcW w:w="155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Tavoitteisiin liittyvät sisältöalueet</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Laaja-alainen osaaminen</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Kasvu kulttuuriseen moninaisuuteen ja kielitietoisuuteen</w:t>
            </w:r>
          </w:p>
        </w:tc>
        <w:tc>
          <w:tcPr>
            <w:tcW w:w="1559" w:type="dxa"/>
          </w:tcPr>
          <w:p w:rsidR="0042347E" w:rsidRPr="0042347E" w:rsidRDefault="0042347E" w:rsidP="0042347E">
            <w:pPr>
              <w:autoSpaceDE w:val="0"/>
              <w:autoSpaceDN w:val="0"/>
              <w:adjustRightInd w:val="0"/>
              <w:ind w:left="54"/>
              <w:rPr>
                <w:rFonts w:eastAsia="Calibri" w:cs="Calibri"/>
                <w:color w:val="000000"/>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eastAsia="Calibri" w:cs="Times New Roman"/>
              </w:rPr>
              <w:t>T1 ohjata oppilasta havaitsemaan lähiympäristön, saamelaisalueen, Suomen ja Pohjoismaiden kielellinen ja kulttuurinen runsaus, ja herättää oppilaassa kiinnostusta hänen omaa kieli- ja kulttuuritaustaansa kohtaan</w:t>
            </w:r>
            <w:r w:rsidRPr="0042347E">
              <w:rPr>
                <w:rFonts w:eastAsia="Calibri" w:cs="Times New Roman"/>
                <w:color w:val="000000" w:themeColor="text1"/>
              </w:rPr>
              <w:t xml:space="preserve"> </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w:t>
            </w: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eastAsia="Calibri" w:cs="Times New Roman"/>
              </w:rPr>
              <w:t xml:space="preserve">T2 motivoida oppilasta arvostamaan saamen kielten asemaa alkuperäiskansan kielinä sekä tutustuttaa oppilasta paikalliseen, elävään saamelaiskulttuuriin. </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ind w:left="34"/>
              <w:rPr>
                <w:rFonts w:eastAsia="Calibri" w:cs="Calibri"/>
                <w:color w:val="000000"/>
              </w:rPr>
            </w:pPr>
            <w:r w:rsidRPr="0042347E">
              <w:rPr>
                <w:rFonts w:eastAsia="Calibri" w:cs="Calibri"/>
                <w:color w:val="000000"/>
              </w:rPr>
              <w:t>L2, L7</w:t>
            </w: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eastAsia="Calibri" w:cs="Times New Roman"/>
                <w:color w:val="000000" w:themeColor="text1"/>
              </w:rPr>
              <w:t xml:space="preserve">T3 ohjata </w:t>
            </w:r>
            <w:r w:rsidRPr="0042347E">
              <w:rPr>
                <w:rFonts w:eastAsia="Calibri" w:cs="Times New Roman"/>
              </w:rPr>
              <w:t xml:space="preserve">oppilasta </w:t>
            </w:r>
            <w:r w:rsidRPr="0042347E">
              <w:rPr>
                <w:rFonts w:eastAsia="Calibri" w:cs="Times New Roman"/>
                <w:color w:val="000000" w:themeColor="text1"/>
              </w:rPr>
              <w:t xml:space="preserve">havaitsemaan kieliä yhdistäviä ja erottavia ilmiöitä sekä tukea oppilaan kielellisen uteliaisuuden ja päättelykyvyn kehittymistä </w:t>
            </w:r>
          </w:p>
        </w:tc>
        <w:tc>
          <w:tcPr>
            <w:tcW w:w="1559" w:type="dxa"/>
          </w:tcPr>
          <w:p w:rsidR="0042347E" w:rsidRPr="0042347E" w:rsidRDefault="0042347E" w:rsidP="0042347E">
            <w:r w:rsidRPr="0042347E">
              <w:t>S1</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L1, L4</w:t>
            </w:r>
          </w:p>
        </w:tc>
      </w:tr>
      <w:tr w:rsidR="0042347E" w:rsidRPr="0042347E" w:rsidTr="003309C6">
        <w:tc>
          <w:tcPr>
            <w:tcW w:w="6379" w:type="dxa"/>
          </w:tcPr>
          <w:p w:rsidR="0042347E" w:rsidRPr="0042347E" w:rsidRDefault="0042347E" w:rsidP="0042347E">
            <w:pPr>
              <w:contextualSpacing/>
              <w:rPr>
                <w:rFonts w:eastAsia="Calibri" w:cs="Times New Roman"/>
                <w:color w:val="000000" w:themeColor="text1"/>
              </w:rPr>
            </w:pPr>
            <w:r w:rsidRPr="0042347E">
              <w:rPr>
                <w:rFonts w:eastAsia="Calibri" w:cs="Times New Roman"/>
                <w:color w:val="000000" w:themeColor="text1"/>
              </w:rPr>
              <w:t>T4 ohjata oppilasta löytämään saamenkielistä aineistoa</w:t>
            </w:r>
          </w:p>
        </w:tc>
        <w:tc>
          <w:tcPr>
            <w:tcW w:w="1559" w:type="dxa"/>
          </w:tcPr>
          <w:p w:rsidR="0042347E" w:rsidRPr="0042347E" w:rsidRDefault="0042347E" w:rsidP="0042347E">
            <w:r w:rsidRPr="0042347E">
              <w:t xml:space="preserve">S1 </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 L3</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Kielenopiskelutaidot</w:t>
            </w:r>
          </w:p>
        </w:tc>
        <w:tc>
          <w:tcPr>
            <w:tcW w:w="1559" w:type="dxa"/>
          </w:tcPr>
          <w:p w:rsidR="0042347E" w:rsidRPr="0042347E" w:rsidRDefault="0042347E" w:rsidP="0042347E">
            <w:pPr>
              <w:rPr>
                <w:b/>
              </w:rPr>
            </w:pPr>
          </w:p>
        </w:tc>
        <w:tc>
          <w:tcPr>
            <w:tcW w:w="1809" w:type="dxa"/>
          </w:tcPr>
          <w:p w:rsidR="0042347E" w:rsidRPr="0042347E" w:rsidRDefault="0042347E" w:rsidP="0042347E">
            <w:pPr>
              <w:autoSpaceDE w:val="0"/>
              <w:autoSpaceDN w:val="0"/>
              <w:adjustRightInd w:val="0"/>
              <w:rPr>
                <w:rFonts w:eastAsia="Calibri" w:cs="Calibri"/>
                <w:b/>
                <w:color w:val="000000"/>
              </w:rPr>
            </w:pP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eastAsia="Calibri" w:cs="Times New Roman"/>
                <w:color w:val="000000" w:themeColor="text1"/>
              </w:rPr>
              <w:lastRenderedPageBreak/>
              <w:t xml:space="preserve">T5 tutustua yhdessä opetuksen tavoitteisiin ja luoda salliva opiskeluilmapiiri, jossa tärkeintä on viestin välittyminen sekä kannustava yhdessä oppiminen </w:t>
            </w:r>
          </w:p>
        </w:tc>
        <w:tc>
          <w:tcPr>
            <w:tcW w:w="1559" w:type="dxa"/>
          </w:tcPr>
          <w:p w:rsidR="0042347E" w:rsidRPr="0042347E" w:rsidRDefault="0042347E" w:rsidP="0042347E">
            <w:r w:rsidRPr="0042347E">
              <w:t>S2</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L1, L7</w:t>
            </w:r>
          </w:p>
        </w:tc>
      </w:tr>
      <w:tr w:rsidR="0042347E" w:rsidRPr="0042347E" w:rsidTr="003309C6">
        <w:tc>
          <w:tcPr>
            <w:tcW w:w="6379" w:type="dxa"/>
          </w:tcPr>
          <w:p w:rsidR="0042347E" w:rsidRPr="0042347E" w:rsidRDefault="0042347E" w:rsidP="007E6CD3">
            <w:pPr>
              <w:contextualSpacing/>
              <w:rPr>
                <w:rFonts w:eastAsia="Calibri" w:cs="Times New Roman"/>
              </w:rPr>
            </w:pPr>
            <w:r w:rsidRPr="0042347E">
              <w:rPr>
                <w:rFonts w:eastAsia="Calibri" w:cs="Times New Roman"/>
                <w:color w:val="000000" w:themeColor="text1"/>
              </w:rPr>
              <w:t xml:space="preserve"> T6 ohjata </w:t>
            </w:r>
            <w:r w:rsidRPr="0042347E">
              <w:rPr>
                <w:rFonts w:eastAsia="Calibri" w:cs="Times New Roman"/>
              </w:rPr>
              <w:t xml:space="preserve">oppilasta </w:t>
            </w:r>
            <w:r w:rsidRPr="0042347E">
              <w:rPr>
                <w:rFonts w:eastAsia="Calibri" w:cs="Times New Roman"/>
                <w:color w:val="000000" w:themeColor="text1"/>
              </w:rPr>
              <w:t>ottamaan vastuuta omasta kielenopiskelustaan ja kannustaa harjaannuttamaan kielitaitoaan rohkeasti ja myös tieto- ja viestintäteknologiaa käyttäen sek</w:t>
            </w:r>
            <w:r w:rsidRPr="007E6CD3">
              <w:rPr>
                <w:rFonts w:eastAsia="Calibri" w:cs="Times New Roman"/>
                <w:color w:val="000000" w:themeColor="text1"/>
              </w:rPr>
              <w:t xml:space="preserve">ä </w:t>
            </w:r>
            <w:r w:rsidR="008F0BB9" w:rsidRPr="007E6CD3">
              <w:rPr>
                <w:rFonts w:eastAsia="Calibri" w:cs="Times New Roman"/>
              </w:rPr>
              <w:t>kokeilemaan</w:t>
            </w:r>
            <w:r w:rsidRPr="007E6CD3">
              <w:rPr>
                <w:rFonts w:eastAsia="Calibri" w:cs="Times New Roman"/>
                <w:color w:val="000000" w:themeColor="text1"/>
              </w:rPr>
              <w:t xml:space="preserve">, millaiset tavat oppia kieliä sopivat </w:t>
            </w:r>
            <w:r w:rsidR="008F0BB9" w:rsidRPr="007E6CD3">
              <w:rPr>
                <w:rFonts w:eastAsia="Calibri" w:cs="Times New Roman"/>
                <w:color w:val="000000" w:themeColor="text1"/>
              </w:rPr>
              <w:t>hänelle</w:t>
            </w:r>
            <w:r w:rsidRPr="007E6CD3">
              <w:rPr>
                <w:rFonts w:eastAsia="Calibri" w:cs="Times New Roman"/>
                <w:color w:val="000000" w:themeColor="text1"/>
              </w:rPr>
              <w:t xml:space="preserve"> parhaiten</w:t>
            </w:r>
            <w:r w:rsidRPr="0042347E">
              <w:rPr>
                <w:rFonts w:eastAsia="Calibri" w:cs="Times New Roman"/>
                <w:color w:val="000000" w:themeColor="text1"/>
              </w:rPr>
              <w:t xml:space="preserve"> </w:t>
            </w:r>
          </w:p>
        </w:tc>
        <w:tc>
          <w:tcPr>
            <w:tcW w:w="1559" w:type="dxa"/>
          </w:tcPr>
          <w:p w:rsidR="0042347E" w:rsidRPr="0042347E" w:rsidRDefault="0042347E" w:rsidP="0042347E">
            <w:r w:rsidRPr="0042347E">
              <w:t>S2</w:t>
            </w:r>
          </w:p>
        </w:tc>
        <w:tc>
          <w:tcPr>
            <w:tcW w:w="1809" w:type="dxa"/>
          </w:tcPr>
          <w:p w:rsidR="0042347E" w:rsidRPr="0042347E" w:rsidRDefault="0042347E" w:rsidP="0042347E">
            <w:pPr>
              <w:autoSpaceDE w:val="0"/>
              <w:autoSpaceDN w:val="0"/>
              <w:adjustRightInd w:val="0"/>
              <w:ind w:left="34"/>
              <w:rPr>
                <w:rFonts w:eastAsia="Calibri" w:cs="Calibri"/>
                <w:color w:val="000000"/>
              </w:rPr>
            </w:pPr>
            <w:r w:rsidRPr="0042347E">
              <w:rPr>
                <w:rFonts w:eastAsia="Calibri" w:cs="Calibri"/>
                <w:color w:val="000000"/>
              </w:rPr>
              <w:t>L5, L6</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Kehittyvä kielitaito, taito toimia vuorovaikutuksessa</w:t>
            </w:r>
          </w:p>
        </w:tc>
        <w:tc>
          <w:tcPr>
            <w:tcW w:w="1559" w:type="dxa"/>
          </w:tcPr>
          <w:p w:rsidR="0042347E" w:rsidRPr="0042347E" w:rsidRDefault="0042347E" w:rsidP="0042347E">
            <w:pPr>
              <w:rPr>
                <w:b/>
                <w:highlight w:val="yellow"/>
              </w:rPr>
            </w:pPr>
          </w:p>
        </w:tc>
        <w:tc>
          <w:tcPr>
            <w:tcW w:w="1809" w:type="dxa"/>
          </w:tcPr>
          <w:p w:rsidR="0042347E" w:rsidRPr="0042347E" w:rsidRDefault="0042347E" w:rsidP="0042347E">
            <w:pPr>
              <w:autoSpaceDE w:val="0"/>
              <w:autoSpaceDN w:val="0"/>
              <w:adjustRightInd w:val="0"/>
              <w:ind w:left="54"/>
              <w:rPr>
                <w:rFonts w:eastAsia="Calibri" w:cs="Calibri"/>
                <w:b/>
                <w:color w:val="000000"/>
              </w:rPr>
            </w:pPr>
          </w:p>
        </w:tc>
      </w:tr>
      <w:tr w:rsidR="0042347E" w:rsidRPr="0042347E" w:rsidTr="003309C6">
        <w:tc>
          <w:tcPr>
            <w:tcW w:w="6379" w:type="dxa"/>
          </w:tcPr>
          <w:p w:rsidR="0042347E" w:rsidRPr="0042347E" w:rsidRDefault="0042347E" w:rsidP="0042347E">
            <w:pPr>
              <w:contextualSpacing/>
              <w:rPr>
                <w:rFonts w:eastAsia="Calibri" w:cs="Times New Roman"/>
              </w:rPr>
            </w:pPr>
            <w:r w:rsidRPr="0042347E">
              <w:rPr>
                <w:rFonts w:eastAsia="Calibri" w:cs="Times New Roman"/>
                <w:color w:val="000000" w:themeColor="text1"/>
              </w:rPr>
              <w:t xml:space="preserve">T7 järjestää oppilaalle tilaisuuksia harjoitella eri viestintäkanavia käyttäen suullista ja kirjallista viestintää ja vuorovaikutusta </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ind w:left="34"/>
              <w:rPr>
                <w:rFonts w:eastAsia="Calibri" w:cs="Calibri"/>
                <w:color w:val="000000"/>
              </w:rPr>
            </w:pPr>
            <w:r w:rsidRPr="0042347E">
              <w:rPr>
                <w:rFonts w:eastAsia="Calibri" w:cs="Calibri"/>
                <w:color w:val="000000"/>
              </w:rPr>
              <w:t>L2, L4, L5, L7</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T8 </w:t>
            </w:r>
            <w:r w:rsidRPr="0042347E">
              <w:rPr>
                <w:rFonts w:ascii="Calibri" w:eastAsia="Calibri" w:hAnsi="Calibri" w:cs="Calibri"/>
                <w:color w:val="000000"/>
              </w:rPr>
              <w:t>tukea oppilasta kielellisten viestintästrategioiden käytössä</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 L4</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color w:val="000000"/>
              </w:rPr>
              <w:t xml:space="preserve"> T9 </w:t>
            </w:r>
            <w:r w:rsidRPr="0042347E">
              <w:rPr>
                <w:rFonts w:ascii="Calibri" w:eastAsia="Calibri" w:hAnsi="Calibri" w:cs="Calibri"/>
                <w:color w:val="000000"/>
              </w:rPr>
              <w:t>auttaa oppilasta laajentamaan kohteliaaseen kielenkäyttöön kuuluvien ilmausten tuntemustaan</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 L4</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themeColor="text1"/>
              </w:rPr>
              <w:t>Kehittyvä</w:t>
            </w:r>
            <w:r w:rsidRPr="0042347E">
              <w:rPr>
                <w:rFonts w:eastAsia="Calibri" w:cs="Calibri"/>
                <w:b/>
                <w:color w:val="000000"/>
              </w:rPr>
              <w:t xml:space="preserve"> kielitaito, taito tulkita tekstejä</w:t>
            </w:r>
          </w:p>
        </w:tc>
        <w:tc>
          <w:tcPr>
            <w:tcW w:w="1559" w:type="dxa"/>
          </w:tcPr>
          <w:p w:rsidR="0042347E" w:rsidRPr="0042347E" w:rsidRDefault="0042347E" w:rsidP="0042347E">
            <w:pPr>
              <w:rPr>
                <w:highlight w:val="yellow"/>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T10 </w:t>
            </w:r>
            <w:r w:rsidRPr="0042347E">
              <w:rPr>
                <w:rFonts w:ascii="Calibri" w:eastAsia="Calibri" w:hAnsi="Calibri" w:cs="Calibri"/>
                <w:color w:val="000000"/>
              </w:rPr>
              <w:t>rohkaista oppilasta tulkitsemaan ikätasolleen sopivia ja itseään kiinnostavia puhuttuja ja kirjoitettuja tekstejä</w:t>
            </w:r>
          </w:p>
        </w:tc>
        <w:tc>
          <w:tcPr>
            <w:tcW w:w="1559" w:type="dxa"/>
          </w:tcPr>
          <w:p w:rsidR="0042347E" w:rsidRPr="0042347E" w:rsidRDefault="0042347E" w:rsidP="0042347E">
            <w:r w:rsidRPr="0042347E">
              <w:t>S3</w:t>
            </w:r>
          </w:p>
        </w:tc>
        <w:tc>
          <w:tcPr>
            <w:tcW w:w="180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L4</w:t>
            </w:r>
          </w:p>
        </w:tc>
      </w:tr>
      <w:tr w:rsidR="0042347E" w:rsidRPr="0042347E" w:rsidTr="003309C6">
        <w:tc>
          <w:tcPr>
            <w:tcW w:w="6379" w:type="dxa"/>
          </w:tcPr>
          <w:p w:rsidR="0042347E" w:rsidRPr="0042347E" w:rsidRDefault="0042347E" w:rsidP="0042347E">
            <w:pPr>
              <w:rPr>
                <w:b/>
              </w:rPr>
            </w:pPr>
            <w:r w:rsidRPr="0042347E">
              <w:rPr>
                <w:b/>
                <w:color w:val="000000" w:themeColor="text1"/>
              </w:rPr>
              <w:t>Kehittyvä kielitaito, taito tuottaa tekstejä</w:t>
            </w:r>
          </w:p>
        </w:tc>
        <w:tc>
          <w:tcPr>
            <w:tcW w:w="1559" w:type="dxa"/>
          </w:tcPr>
          <w:p w:rsidR="0042347E" w:rsidRPr="0042347E" w:rsidRDefault="0042347E" w:rsidP="0042347E">
            <w:pPr>
              <w:rPr>
                <w:highlight w:val="yellow"/>
              </w:rPr>
            </w:pPr>
          </w:p>
        </w:tc>
        <w:tc>
          <w:tcPr>
            <w:tcW w:w="1809"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strike/>
                <w:highlight w:val="yellow"/>
              </w:rPr>
            </w:pPr>
            <w:r w:rsidRPr="0042347E">
              <w:rPr>
                <w:rFonts w:eastAsia="Calibri" w:cs="Calibri"/>
              </w:rPr>
              <w:t xml:space="preserve">T11 </w:t>
            </w:r>
            <w:r w:rsidRPr="0042347E">
              <w:rPr>
                <w:rFonts w:ascii="Calibri" w:eastAsia="Calibri" w:hAnsi="Calibri" w:cs="Calibri"/>
                <w:color w:val="000000"/>
              </w:rPr>
              <w:t>tarjota oppilaalle runsaasti tilaisuuksia harjoitella ikätasolle sopivaa pienimuotoista puhumista ja kirjoittamista kiinnittäen huomiota myös ääntämiseen ja tekstin sisällön kannalta oleellisimpiin rakenteisiin</w:t>
            </w:r>
          </w:p>
        </w:tc>
        <w:tc>
          <w:tcPr>
            <w:tcW w:w="1559" w:type="dxa"/>
          </w:tcPr>
          <w:p w:rsidR="0042347E" w:rsidRPr="0042347E" w:rsidRDefault="0042347E" w:rsidP="0042347E">
            <w:pPr>
              <w:autoSpaceDE w:val="0"/>
              <w:autoSpaceDN w:val="0"/>
              <w:adjustRightInd w:val="0"/>
              <w:rPr>
                <w:rFonts w:eastAsia="Calibri" w:cs="Calibri"/>
                <w:color w:val="000000"/>
                <w:highlight w:val="yellow"/>
              </w:rPr>
            </w:pPr>
            <w:r w:rsidRPr="0042347E">
              <w:rPr>
                <w:rFonts w:eastAsia="Calibri" w:cs="Calibri"/>
                <w:color w:val="000000"/>
              </w:rPr>
              <w:t>S3</w:t>
            </w:r>
          </w:p>
        </w:tc>
        <w:tc>
          <w:tcPr>
            <w:tcW w:w="180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L3, L4, L5, L7</w:t>
            </w:r>
          </w:p>
        </w:tc>
      </w:tr>
    </w:tbl>
    <w:p w:rsidR="0042347E" w:rsidRPr="0042347E" w:rsidRDefault="0042347E" w:rsidP="0042347E"/>
    <w:p w:rsidR="0042347E" w:rsidRPr="0042347E" w:rsidRDefault="0042347E" w:rsidP="0042347E">
      <w:pPr>
        <w:rPr>
          <w:b/>
        </w:rPr>
      </w:pPr>
      <w:r w:rsidRPr="0042347E">
        <w:rPr>
          <w:b/>
        </w:rPr>
        <w:t xml:space="preserve">Saamen kielen A-oppimäärän opetuksen tavoitteisiin liittyvät keskeiset sisältöalueet vuosiluokilla 3-6 </w:t>
      </w:r>
    </w:p>
    <w:p w:rsidR="0042347E" w:rsidRPr="00C57209" w:rsidRDefault="0042347E" w:rsidP="00C57209">
      <w:pPr>
        <w:jc w:val="both"/>
        <w:rPr>
          <w:b/>
        </w:rPr>
      </w:pPr>
      <w:r w:rsidRPr="0042347E">
        <w:rPr>
          <w:b/>
        </w:rPr>
        <w:t>S1 Kasvu kulttuuriseen moninaisuuteen ja kielitietoisuuteen</w:t>
      </w:r>
      <w:r w:rsidR="00C57209">
        <w:rPr>
          <w:b/>
        </w:rPr>
        <w:t xml:space="preserve">: </w:t>
      </w:r>
      <w:r w:rsidRPr="0042347E">
        <w:t>Tutustutaan saamen kieliä sekä suomen kieltä ja joitakin muita suomalais-ugrilaisia kieliä yhdistäviin keskeisiin piirteisiin. Keskustellaan kielten sukulaisuussuhteista erityisesti luokassa tai koulussa puhuttujen tai opiskeltujen kielten osalta</w:t>
      </w:r>
      <w:r w:rsidRPr="0042347E">
        <w:rPr>
          <w:i/>
        </w:rPr>
        <w:t>.</w:t>
      </w:r>
      <w:r w:rsidRPr="0042347E">
        <w:t xml:space="preserve"> Pohditaan omaa kieli- ja kulttuuritaustaa. Hankitaan tietoa saamen kielten puhuma-alueesta ja saamen kielten asemasta. Tutustutaan paikalliseen saamelaiskulttuuriin. Kiinnitetään huomiota siihen, mikä on yhteistä kaikille kielille ja miten voi toimia, jos osaa kieltä vain vähän. Harjoitellaan arvostavaa kielenkäyttöä vuorovaikutustilanteissa. </w:t>
      </w:r>
    </w:p>
    <w:p w:rsidR="0042347E" w:rsidRPr="00C57209" w:rsidRDefault="0042347E" w:rsidP="00C57209">
      <w:pPr>
        <w:jc w:val="both"/>
        <w:rPr>
          <w:b/>
        </w:rPr>
      </w:pPr>
      <w:r w:rsidRPr="0042347E">
        <w:rPr>
          <w:b/>
        </w:rPr>
        <w:t>S2 Kielenopiskelutaidot</w:t>
      </w:r>
      <w:r w:rsidR="00C57209">
        <w:rPr>
          <w:b/>
        </w:rPr>
        <w:t xml:space="preserve">: </w:t>
      </w:r>
      <w:r w:rsidRPr="0042347E">
        <w:t>Opetellaan suunnittelemaan toimintaa yhdessä, antamaan ja ottamaan vastaan palautetta ja ottamaan vastuuta. Opetellaan tehokkaita kielenopiskelutapoja, kuten uusien sanojen ja rakenteiden aktiivista käyttöä omissa ilmaisuissa, muistiinpainamiskeinoja ja tuntemattoman sanan merkityksen päättelemistä asiayhteydestä. Totutellaan arvioimaan omaa kielitaitoa esimerkiksi Eurooppalaista kielisalkkua käyttäen.  Ohjataan oppilaita huomaamaan saamenkielinen kieliympäristö.</w:t>
      </w:r>
    </w:p>
    <w:p w:rsidR="0042347E" w:rsidRPr="00C57209" w:rsidRDefault="0042347E" w:rsidP="00C57209">
      <w:pPr>
        <w:jc w:val="both"/>
        <w:rPr>
          <w:b/>
          <w:color w:val="000000" w:themeColor="text1"/>
        </w:rPr>
      </w:pPr>
      <w:r w:rsidRPr="0042347E">
        <w:rPr>
          <w:b/>
          <w:color w:val="000000" w:themeColor="text1"/>
        </w:rPr>
        <w:t>S3 Kehittyvä kielitaito, taito toimia vuorovaikutuksessa</w:t>
      </w:r>
      <w:r w:rsidRPr="0042347E">
        <w:rPr>
          <w:b/>
        </w:rPr>
        <w:t>, taito tulkita tekstiä, taito tuottaa tekstiä</w:t>
      </w:r>
      <w:r w:rsidR="00C57209">
        <w:rPr>
          <w:b/>
          <w:color w:val="000000" w:themeColor="text1"/>
        </w:rPr>
        <w:t xml:space="preserve">: </w:t>
      </w:r>
      <w:r w:rsidRPr="0042347E">
        <w:t>Opetellaan kuulemaan, puhumaan, lukemaan ja kirjoittamaan saamen kieltä monenlaisista aiheista. Keskeisiä aiheita ovat minä itse, perheeni, ystäväni, koulu, harrastukset ja vapaa-ajan vietto sekä elämä saamenkielisessä ympäristössä. Lisäksi valitaan aiheita yhdessä. Sisältöjen valinnassa lähtökohtana on oppilaiden jokapäiväinen elämänpiiri, kiinnostuksen kohteet ja ajankohtaisuus, näkökulmana minä ja me Suomessa sekä saamen kielen puhuma-alueella ja saamelaisten kotiseutualueella. Valitaan erilaisia kielenkäyttötarkoituksia, kuten esimerkiksi tervehtiminen ja avun pyytäminen tai mielipiteen ilmaiseminen. Sanastoa ja rakenteita opetellaan monenlaisten tekstien, kuten pienten tarinoiden, näytelmien, haastattelujen ja sanoitusten yhteydessä</w:t>
      </w:r>
      <w:r w:rsidRPr="0042347E">
        <w:rPr>
          <w:i/>
        </w:rPr>
        <w:t xml:space="preserve">. </w:t>
      </w:r>
      <w:r w:rsidRPr="0042347E">
        <w:t xml:space="preserve"> Tarjotaan mahdollisuuksia harjoitella vaativampia kielenkäyttötilanteita. Opetellaan löytämään saamenkielistä aineistoa. Havainnoidaan ja harjoitellaan runsaasti ääntämistä ja puhumista. </w:t>
      </w:r>
    </w:p>
    <w:p w:rsidR="0042347E" w:rsidRPr="0042347E" w:rsidRDefault="0042347E" w:rsidP="0042347E">
      <w:pPr>
        <w:rPr>
          <w:b/>
        </w:rPr>
      </w:pPr>
      <w:r w:rsidRPr="0042347E">
        <w:rPr>
          <w:b/>
        </w:rPr>
        <w:lastRenderedPageBreak/>
        <w:t xml:space="preserve">Saamen kielen A-oppimäärän oppimisympäristöihin ja työtapoihin liittyvät tavoitteet vuosiluokalla 3-6 </w:t>
      </w:r>
    </w:p>
    <w:p w:rsidR="0042347E" w:rsidRPr="0042347E" w:rsidRDefault="0042347E" w:rsidP="0042347E">
      <w:pPr>
        <w:jc w:val="both"/>
      </w:pPr>
      <w:r w:rsidRPr="0042347E">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Saamen kieltä käytetään aina kun se on mahdollista.</w:t>
      </w:r>
    </w:p>
    <w:p w:rsidR="0042347E" w:rsidRPr="0042347E" w:rsidRDefault="0042347E" w:rsidP="0042347E">
      <w:pPr>
        <w:rPr>
          <w:b/>
        </w:rPr>
      </w:pPr>
      <w:r w:rsidRPr="0042347E">
        <w:rPr>
          <w:b/>
        </w:rPr>
        <w:t xml:space="preserve">Ohjaus, eriyttäminen ja tuki saamen kielen A-oppimäärässä vuosiluokilla 3-6 </w:t>
      </w:r>
    </w:p>
    <w:p w:rsidR="00F979DD" w:rsidRPr="00346635" w:rsidRDefault="0042347E" w:rsidP="00346635">
      <w:pPr>
        <w:jc w:val="both"/>
      </w:pPr>
      <w:r w:rsidRPr="0042347E">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kieltä entuudestaan osaaville o</w:t>
      </w:r>
      <w:r w:rsidR="00346635">
        <w:t>ppilaille.</w:t>
      </w:r>
    </w:p>
    <w:p w:rsidR="0042347E" w:rsidRPr="0042347E" w:rsidRDefault="0042347E" w:rsidP="0042347E">
      <w:pPr>
        <w:rPr>
          <w:b/>
        </w:rPr>
      </w:pPr>
      <w:r w:rsidRPr="0042347E">
        <w:rPr>
          <w:b/>
        </w:rPr>
        <w:t>Oppilaan oppimisen arviointi saamen kielen A-oppimäärässä vuosiluokilla 3-6</w:t>
      </w:r>
    </w:p>
    <w:p w:rsidR="008F0BB9" w:rsidRDefault="0042347E" w:rsidP="008F0BB9">
      <w:pPr>
        <w:autoSpaceDE w:val="0"/>
        <w:autoSpaceDN w:val="0"/>
        <w:adjustRightInd w:val="0"/>
        <w:spacing w:after="0"/>
        <w:jc w:val="both"/>
        <w:rPr>
          <w:rFonts w:eastAsia="Calibri" w:cs="Calibri"/>
          <w:color w:val="000000"/>
        </w:rPr>
      </w:pPr>
      <w:r w:rsidRPr="0042347E">
        <w:t>Arviointi on luonteeltaan kannustavaa ja antaa oppilaille mahdollisuuden painottaa itselleen luontevia ilmaisumuotoja.</w:t>
      </w:r>
      <w:r w:rsidRPr="0042347E">
        <w:rPr>
          <w:strike/>
        </w:rPr>
        <w:t xml:space="preserve"> </w:t>
      </w:r>
      <w:r w:rsidRPr="0042347E">
        <w:t xml:space="preserve">Monipuolinen arviointi tarjoaa mahdollisuuksia osoittaa osaamistaan myös oppilaille, joilla </w:t>
      </w:r>
      <w:r w:rsidRPr="00F979DD">
        <w:t>on kieleen liittyviä oppimisvaikeuksia tai joilla on muulla tavoin kielellisesti erilaiset lähtökohdat.</w:t>
      </w:r>
      <w:r w:rsidR="008F0BB9" w:rsidRPr="00F979DD">
        <w:t xml:space="preserve"> Arvioinnissa välineenä voidaan käyttää esimerkiksi Eurooppalaista kielisalkkua</w:t>
      </w:r>
      <w:r w:rsidR="00B222AA" w:rsidRPr="00F979DD">
        <w:t>.</w:t>
      </w:r>
      <w:r w:rsidR="008F0BB9" w:rsidRPr="00F979DD">
        <w:rPr>
          <w:rFonts w:eastAsia="Calibri" w:cs="Calibri"/>
          <w:color w:val="000000"/>
        </w:rPr>
        <w:t xml:space="preserve"> </w:t>
      </w:r>
    </w:p>
    <w:p w:rsidR="008F0BB9" w:rsidRDefault="008F0BB9" w:rsidP="008F0BB9">
      <w:pPr>
        <w:autoSpaceDE w:val="0"/>
        <w:autoSpaceDN w:val="0"/>
        <w:adjustRightInd w:val="0"/>
        <w:spacing w:after="0"/>
        <w:jc w:val="both"/>
        <w:rPr>
          <w:rFonts w:eastAsia="Calibri" w:cs="Calibri"/>
          <w:color w:val="000000"/>
        </w:rPr>
      </w:pPr>
    </w:p>
    <w:p w:rsidR="0042347E" w:rsidRDefault="0042347E" w:rsidP="008F0BB9">
      <w:pPr>
        <w:autoSpaceDE w:val="0"/>
        <w:autoSpaceDN w:val="0"/>
        <w:adjustRightInd w:val="0"/>
        <w:spacing w:after="0"/>
        <w:jc w:val="both"/>
      </w:pPr>
      <w:r w:rsidRPr="0042347E">
        <w:rPr>
          <w:color w:val="000000" w:themeColor="text1"/>
        </w:rPr>
        <w:t xml:space="preserve">Saamen kielen sanallista arviota tai arvosanaa antaessaan opettaja arvioi oppilaiden osaamista suhteessa paikallisessa opetussuunnitelmassa asetettuihin </w:t>
      </w:r>
      <w:r w:rsidRPr="00F979DD">
        <w:rPr>
          <w:color w:val="000000" w:themeColor="text1"/>
        </w:rPr>
        <w:t xml:space="preserve">tavoitteisiin. Määritellessään osaamisen tasoa 6. vuosiluokan lukuvuositodistusta varten opettaja käyttää saamen kielen </w:t>
      </w:r>
      <w:r w:rsidR="008F0BB9" w:rsidRPr="00F979DD">
        <w:rPr>
          <w:color w:val="000000" w:themeColor="text1"/>
        </w:rPr>
        <w:t xml:space="preserve">A-oppimäärän </w:t>
      </w:r>
      <w:r w:rsidRPr="00F979DD">
        <w:rPr>
          <w:color w:val="000000" w:themeColor="text1"/>
        </w:rPr>
        <w:t xml:space="preserve">valtakunnallisia arviointikriteereitä.  Opinnoissa edistymisen kannalta on keskeistä, että </w:t>
      </w:r>
      <w:r w:rsidRPr="00F979DD">
        <w:t>oppimista arvioidaan monin eri tavoin myös its</w:t>
      </w:r>
      <w:r w:rsidR="008F0BB9" w:rsidRPr="00F979DD">
        <w:t>e- ja vertaisarvioinnin keinoin ja että a</w:t>
      </w:r>
      <w:r w:rsidRPr="00F979DD">
        <w:t xml:space="preserve">rviointi kohdistuu kaikkiin arvioitaviin </w:t>
      </w:r>
      <w:r w:rsidR="008F0BB9" w:rsidRPr="00F979DD">
        <w:t xml:space="preserve">tavoitteisiin. </w:t>
      </w:r>
      <w:r w:rsidRPr="00F979DD">
        <w:t>Arvioinnissa otetaan huomioon kaikki kielitaidon osa-alueet. Niiden</w:t>
      </w:r>
      <w:r w:rsidRPr="0042347E">
        <w:t xml:space="preserve"> arviointi perustuu Eurooppalaiseen viitekehykseen ja sen pohjalta laadittuun suomalaiseen sovellukseen. </w:t>
      </w:r>
    </w:p>
    <w:p w:rsidR="008F0BB9" w:rsidRPr="0042347E" w:rsidRDefault="008F0BB9" w:rsidP="008F0BB9">
      <w:pPr>
        <w:autoSpaceDE w:val="0"/>
        <w:autoSpaceDN w:val="0"/>
        <w:adjustRightInd w:val="0"/>
        <w:spacing w:after="0"/>
        <w:jc w:val="both"/>
      </w:pPr>
    </w:p>
    <w:p w:rsidR="0042347E" w:rsidRPr="0042347E" w:rsidRDefault="0042347E" w:rsidP="0042347E">
      <w:pPr>
        <w:rPr>
          <w:b/>
        </w:rPr>
      </w:pPr>
      <w:r w:rsidRPr="0042347E">
        <w:rPr>
          <w:b/>
        </w:rPr>
        <w:t xml:space="preserve">Saamen kielen A-oppimäärän arviointikriteerit 6. vuosiluokan päätteeksi hyvää osaamista kuvaavaa sanallista arviota/arvosanaa kahdeksan varten </w:t>
      </w:r>
    </w:p>
    <w:tbl>
      <w:tblPr>
        <w:tblStyle w:val="TaulukkoRuudukko"/>
        <w:tblW w:w="9747" w:type="dxa"/>
        <w:tblLook w:val="04A0" w:firstRow="1" w:lastRow="0" w:firstColumn="1" w:lastColumn="0" w:noHBand="0" w:noVBand="1"/>
      </w:tblPr>
      <w:tblGrid>
        <w:gridCol w:w="2419"/>
        <w:gridCol w:w="951"/>
        <w:gridCol w:w="2167"/>
        <w:gridCol w:w="4210"/>
      </w:tblGrid>
      <w:tr w:rsidR="0042347E" w:rsidRPr="0042347E" w:rsidTr="003309C6">
        <w:tc>
          <w:tcPr>
            <w:tcW w:w="241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tavoite</w:t>
            </w:r>
          </w:p>
        </w:tc>
        <w:tc>
          <w:tcPr>
            <w:tcW w:w="951" w:type="dxa"/>
          </w:tcPr>
          <w:p w:rsidR="0042347E" w:rsidRPr="0042347E" w:rsidRDefault="0042347E" w:rsidP="0042347E">
            <w:r w:rsidRPr="0042347E">
              <w:t>Sisältö-alueet</w:t>
            </w:r>
          </w:p>
        </w:tc>
        <w:tc>
          <w:tcPr>
            <w:tcW w:w="2167" w:type="dxa"/>
          </w:tcPr>
          <w:p w:rsidR="0042347E" w:rsidRPr="0042347E" w:rsidRDefault="0042347E" w:rsidP="0042347E">
            <w:r w:rsidRPr="0042347E">
              <w:t>Arvioinnin kohteet oppiaineessa</w:t>
            </w:r>
          </w:p>
        </w:tc>
        <w:tc>
          <w:tcPr>
            <w:tcW w:w="4210" w:type="dxa"/>
          </w:tcPr>
          <w:p w:rsidR="0042347E" w:rsidRPr="0042347E" w:rsidRDefault="0042347E" w:rsidP="0042347E">
            <w:r w:rsidRPr="0042347E">
              <w:t>Hyvä/arvosanan kahdeksan osaaminen</w:t>
            </w:r>
          </w:p>
        </w:tc>
      </w:tr>
      <w:tr w:rsidR="0042347E" w:rsidRPr="0042347E" w:rsidTr="003309C6">
        <w:tc>
          <w:tcPr>
            <w:tcW w:w="9747" w:type="dxa"/>
            <w:gridSpan w:val="4"/>
          </w:tcPr>
          <w:p w:rsidR="0042347E" w:rsidRPr="0042347E" w:rsidRDefault="0042347E" w:rsidP="0042347E">
            <w:pPr>
              <w:rPr>
                <w:b/>
              </w:rPr>
            </w:pPr>
            <w:r w:rsidRPr="0042347E">
              <w:rPr>
                <w:b/>
              </w:rPr>
              <w:t>Kasvu kulttuuriseen moninaisuuteen ja kielitietoisuuteen</w:t>
            </w:r>
          </w:p>
        </w:tc>
      </w:tr>
      <w:tr w:rsidR="0042347E" w:rsidRPr="0042347E" w:rsidTr="003309C6">
        <w:tc>
          <w:tcPr>
            <w:tcW w:w="2419" w:type="dxa"/>
          </w:tcPr>
          <w:p w:rsidR="0042347E" w:rsidRPr="0042347E" w:rsidRDefault="0042347E" w:rsidP="0042347E">
            <w:r w:rsidRPr="0042347E">
              <w:t xml:space="preserve">T1 virittää oppilaan kiinnostus lähiympäristön, saamelaisalueen, Suomen ja Pohjoismaiden kielellistä ja kulttuurista runsautta kohtaan ja herättää oppilaassa kiinnostusta hänen omaa </w:t>
            </w:r>
            <w:r w:rsidRPr="0042347E">
              <w:lastRenderedPageBreak/>
              <w:t>kieli- ja kulttuuritaustaansa kohtaan</w:t>
            </w:r>
            <w:r w:rsidRPr="0042347E">
              <w:rPr>
                <w:color w:val="000000" w:themeColor="text1"/>
              </w:rPr>
              <w:t xml:space="preserve"> </w:t>
            </w:r>
          </w:p>
        </w:tc>
        <w:tc>
          <w:tcPr>
            <w:tcW w:w="951" w:type="dxa"/>
          </w:tcPr>
          <w:p w:rsidR="0042347E" w:rsidRPr="0042347E" w:rsidRDefault="0042347E" w:rsidP="0042347E">
            <w:r w:rsidRPr="0042347E">
              <w:lastRenderedPageBreak/>
              <w:t>S1</w:t>
            </w:r>
          </w:p>
        </w:tc>
        <w:tc>
          <w:tcPr>
            <w:tcW w:w="2167" w:type="dxa"/>
          </w:tcPr>
          <w:p w:rsidR="0042347E" w:rsidRPr="0042347E" w:rsidRDefault="0042347E" w:rsidP="0042347E">
            <w:pPr>
              <w:rPr>
                <w:strike/>
              </w:rPr>
            </w:pPr>
          </w:p>
        </w:tc>
        <w:tc>
          <w:tcPr>
            <w:tcW w:w="4210" w:type="dxa"/>
          </w:tcPr>
          <w:p w:rsidR="0042347E" w:rsidRPr="0042347E" w:rsidRDefault="0042347E" w:rsidP="0042347E">
            <w:r w:rsidRPr="0042347E">
              <w:t>Ei käytetä arvosanan muodostamisen perusteena. Oppilasta ohjataan pohtimaan kokemuksiaan osana itsearviointia.</w:t>
            </w:r>
          </w:p>
        </w:tc>
      </w:tr>
      <w:tr w:rsidR="0042347E" w:rsidRPr="0042347E" w:rsidTr="003309C6">
        <w:tc>
          <w:tcPr>
            <w:tcW w:w="241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T2 motivoida </w:t>
            </w:r>
            <w:r w:rsidRPr="0042347E">
              <w:rPr>
                <w:rFonts w:eastAsia="Calibri" w:cs="Calibri"/>
              </w:rPr>
              <w:t xml:space="preserve">oppilasta </w:t>
            </w:r>
            <w:r w:rsidRPr="0042347E">
              <w:rPr>
                <w:rFonts w:eastAsia="Calibri" w:cs="Calibri"/>
                <w:color w:val="000000"/>
              </w:rPr>
              <w:t xml:space="preserve">arvostamaan saamen kielten asemaa alkuperäiskansan kielinä sekä tutustuttaa </w:t>
            </w:r>
            <w:r w:rsidRPr="0042347E">
              <w:rPr>
                <w:rFonts w:eastAsia="Calibri" w:cs="Calibri"/>
              </w:rPr>
              <w:t xml:space="preserve">oppilasta </w:t>
            </w:r>
            <w:r w:rsidRPr="0042347E">
              <w:rPr>
                <w:rFonts w:eastAsia="Calibri" w:cs="Calibri"/>
                <w:color w:val="000000"/>
              </w:rPr>
              <w:t>paikalliseen, elävään saamelaiskulttuuriin</w:t>
            </w:r>
          </w:p>
        </w:tc>
        <w:tc>
          <w:tcPr>
            <w:tcW w:w="951" w:type="dxa"/>
          </w:tcPr>
          <w:p w:rsidR="0042347E" w:rsidRPr="0042347E" w:rsidRDefault="0042347E" w:rsidP="0042347E">
            <w:r w:rsidRPr="0042347E">
              <w:t>S1</w:t>
            </w:r>
          </w:p>
        </w:tc>
        <w:tc>
          <w:tcPr>
            <w:tcW w:w="2167" w:type="dxa"/>
          </w:tcPr>
          <w:p w:rsidR="0042347E" w:rsidRPr="0042347E" w:rsidRDefault="0042347E" w:rsidP="0042347E">
            <w:pPr>
              <w:rPr>
                <w:lang w:val="en-US"/>
              </w:rPr>
            </w:pPr>
            <w:r w:rsidRPr="0042347E">
              <w:rPr>
                <w:lang w:val="en-US"/>
              </w:rPr>
              <w:t>Saamen kielten merkityksen hahmottaminen</w:t>
            </w:r>
          </w:p>
        </w:tc>
        <w:tc>
          <w:tcPr>
            <w:tcW w:w="4210" w:type="dxa"/>
          </w:tcPr>
          <w:p w:rsidR="0042347E" w:rsidRPr="0042347E" w:rsidRDefault="0042347E" w:rsidP="0042347E">
            <w:r w:rsidRPr="0042347E">
              <w:t xml:space="preserve">Oppilas osaa kertoa, miksi Suomessa puhutaan saamea ja tuntee saamen kielten moninaisuutta </w:t>
            </w:r>
          </w:p>
        </w:tc>
      </w:tr>
      <w:tr w:rsidR="0042347E" w:rsidRPr="0042347E" w:rsidTr="003309C6">
        <w:tc>
          <w:tcPr>
            <w:tcW w:w="241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T3 </w:t>
            </w:r>
            <w:r w:rsidRPr="0042347E">
              <w:rPr>
                <w:rFonts w:eastAsia="Calibri" w:cs="Calibri"/>
                <w:color w:val="000000" w:themeColor="text1"/>
              </w:rPr>
              <w:t xml:space="preserve">ohjata </w:t>
            </w:r>
            <w:r w:rsidRPr="0042347E">
              <w:rPr>
                <w:rFonts w:eastAsia="Calibri" w:cs="Calibri"/>
              </w:rPr>
              <w:t xml:space="preserve">oppilasta </w:t>
            </w:r>
            <w:r w:rsidRPr="0042347E">
              <w:rPr>
                <w:rFonts w:eastAsia="Calibri" w:cs="Calibri"/>
                <w:color w:val="000000" w:themeColor="text1"/>
              </w:rPr>
              <w:t>havaitsemaan kieliä yhdistäviä ja erottavia ilmiöitä sekä tukea oppilaan kielellisen uteliaisuuden ja päättelykyvyn kehittymistä</w:t>
            </w:r>
          </w:p>
        </w:tc>
        <w:tc>
          <w:tcPr>
            <w:tcW w:w="951" w:type="dxa"/>
          </w:tcPr>
          <w:p w:rsidR="0042347E" w:rsidRPr="0042347E" w:rsidRDefault="0042347E" w:rsidP="0042347E">
            <w:r w:rsidRPr="0042347E">
              <w:t>S2</w:t>
            </w:r>
          </w:p>
        </w:tc>
        <w:tc>
          <w:tcPr>
            <w:tcW w:w="2167" w:type="dxa"/>
          </w:tcPr>
          <w:p w:rsidR="0042347E" w:rsidRPr="0042347E" w:rsidRDefault="0042347E" w:rsidP="0042347E">
            <w:pPr>
              <w:rPr>
                <w:lang w:val="en-US"/>
              </w:rPr>
            </w:pPr>
            <w:r w:rsidRPr="0042347E">
              <w:t>Kielellinen päättely</w:t>
            </w:r>
          </w:p>
        </w:tc>
        <w:tc>
          <w:tcPr>
            <w:tcW w:w="4210" w:type="dxa"/>
          </w:tcPr>
          <w:p w:rsidR="0042347E" w:rsidRPr="0042347E" w:rsidRDefault="0042347E" w:rsidP="0042347E">
            <w:r w:rsidRPr="0042347E">
              <w:t>Oppilas osaa tehdä havaintoja saamen kielen ja äidinkielensä tai muun osaamansa kielen rakenteellisista, sanastollisista tai muista eroista ja yhtäläisyyksistä.</w:t>
            </w:r>
          </w:p>
        </w:tc>
      </w:tr>
      <w:tr w:rsidR="0042347E" w:rsidRPr="0042347E" w:rsidTr="003309C6">
        <w:tc>
          <w:tcPr>
            <w:tcW w:w="241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T4 ohjata oppilasta löytämään kohdekielistä aineistoa</w:t>
            </w:r>
          </w:p>
        </w:tc>
        <w:tc>
          <w:tcPr>
            <w:tcW w:w="951" w:type="dxa"/>
          </w:tcPr>
          <w:p w:rsidR="0042347E" w:rsidRPr="0042347E" w:rsidRDefault="0042347E" w:rsidP="0042347E">
            <w:r w:rsidRPr="0042347E">
              <w:t>S1</w:t>
            </w:r>
          </w:p>
        </w:tc>
        <w:tc>
          <w:tcPr>
            <w:tcW w:w="2167" w:type="dxa"/>
          </w:tcPr>
          <w:p w:rsidR="0042347E" w:rsidRPr="0042347E" w:rsidRDefault="0042347E" w:rsidP="0042347E">
            <w:r w:rsidRPr="0042347E">
              <w:t>Kohdekielisen aineiston löytäminen</w:t>
            </w:r>
          </w:p>
        </w:tc>
        <w:tc>
          <w:tcPr>
            <w:tcW w:w="4210" w:type="dxa"/>
          </w:tcPr>
          <w:p w:rsidR="0042347E" w:rsidRPr="0042347E" w:rsidRDefault="0042347E" w:rsidP="0042347E">
            <w:r w:rsidRPr="0042347E">
              <w:t>Oppilas osaa kertoa, missä saamen kieltä voi nähdä tai kuulla.</w:t>
            </w:r>
          </w:p>
        </w:tc>
      </w:tr>
      <w:tr w:rsidR="0042347E" w:rsidRPr="0042347E" w:rsidTr="003309C6">
        <w:tc>
          <w:tcPr>
            <w:tcW w:w="9747" w:type="dxa"/>
            <w:gridSpan w:val="4"/>
          </w:tcPr>
          <w:p w:rsidR="0042347E" w:rsidRPr="0042347E" w:rsidRDefault="0042347E" w:rsidP="0042347E">
            <w:pPr>
              <w:rPr>
                <w:b/>
              </w:rPr>
            </w:pPr>
            <w:r w:rsidRPr="0042347E">
              <w:rPr>
                <w:b/>
              </w:rPr>
              <w:t>Kielenopiskelutaidot</w:t>
            </w:r>
          </w:p>
        </w:tc>
      </w:tr>
      <w:tr w:rsidR="0042347E" w:rsidRPr="0042347E" w:rsidTr="003309C6">
        <w:tc>
          <w:tcPr>
            <w:tcW w:w="241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T5 </w:t>
            </w:r>
            <w:r w:rsidRPr="0042347E">
              <w:rPr>
                <w:rFonts w:eastAsia="Calibri" w:cs="Calibri"/>
                <w:color w:val="000000" w:themeColor="text1"/>
              </w:rPr>
              <w:t>tutustua yhdessä opetuksen tavoitteisiin ja luoda salliva opiskeluilmapiiri, jossa tärkeintä on viestin välittyminen sekä kannustava yhdessä oppiminen</w:t>
            </w:r>
          </w:p>
        </w:tc>
        <w:tc>
          <w:tcPr>
            <w:tcW w:w="951" w:type="dxa"/>
          </w:tcPr>
          <w:p w:rsidR="0042347E" w:rsidRPr="0042347E" w:rsidRDefault="0042347E" w:rsidP="0042347E">
            <w:r w:rsidRPr="0042347E">
              <w:t>S2</w:t>
            </w:r>
          </w:p>
        </w:tc>
        <w:tc>
          <w:tcPr>
            <w:tcW w:w="2167" w:type="dxa"/>
          </w:tcPr>
          <w:p w:rsidR="0042347E" w:rsidRPr="0042347E" w:rsidRDefault="0042347E" w:rsidP="0042347E">
            <w:r w:rsidRPr="0042347E">
              <w:t>Tietoisuus tavoitteista ja toiminta ryhmässä</w:t>
            </w:r>
          </w:p>
        </w:tc>
        <w:tc>
          <w:tcPr>
            <w:tcW w:w="4210" w:type="dxa"/>
          </w:tcPr>
          <w:p w:rsidR="0042347E" w:rsidRPr="00F93CFC" w:rsidRDefault="0042347E" w:rsidP="0042347E">
            <w:r w:rsidRPr="00F93CFC">
              <w:t xml:space="preserve">Oppilas osaa kuvata opiskelun tavoitteita ja </w:t>
            </w:r>
            <w:r w:rsidR="008F0BB9" w:rsidRPr="00F93CFC">
              <w:t>osallistuu</w:t>
            </w:r>
            <w:r w:rsidRPr="00F93CFC">
              <w:t xml:space="preserve"> ryhmän yhteisten tehtävien tekoon.</w:t>
            </w:r>
          </w:p>
          <w:p w:rsidR="0042347E" w:rsidRPr="00F93CFC" w:rsidRDefault="0042347E" w:rsidP="0042347E"/>
        </w:tc>
      </w:tr>
      <w:tr w:rsidR="0042347E" w:rsidRPr="0042347E" w:rsidTr="003309C6">
        <w:tc>
          <w:tcPr>
            <w:tcW w:w="2419" w:type="dxa"/>
          </w:tcPr>
          <w:p w:rsidR="0042347E" w:rsidRPr="0042347E" w:rsidRDefault="0042347E" w:rsidP="00F93CFC">
            <w:pPr>
              <w:autoSpaceDE w:val="0"/>
              <w:autoSpaceDN w:val="0"/>
              <w:adjustRightInd w:val="0"/>
              <w:rPr>
                <w:rFonts w:eastAsia="Calibri" w:cs="Calibri"/>
                <w:color w:val="000000"/>
              </w:rPr>
            </w:pPr>
            <w:r w:rsidRPr="0042347E">
              <w:rPr>
                <w:rFonts w:eastAsia="Calibri" w:cs="Calibri"/>
                <w:color w:val="000000"/>
              </w:rPr>
              <w:t xml:space="preserve">T6 </w:t>
            </w:r>
            <w:r w:rsidRPr="0042347E">
              <w:rPr>
                <w:rFonts w:eastAsia="Calibri" w:cs="Calibri"/>
                <w:color w:val="000000" w:themeColor="text1"/>
              </w:rPr>
              <w:t xml:space="preserve">ohjata </w:t>
            </w:r>
            <w:r w:rsidRPr="0042347E">
              <w:rPr>
                <w:rFonts w:eastAsia="Calibri" w:cs="Calibri"/>
              </w:rPr>
              <w:t xml:space="preserve">oppilasta </w:t>
            </w:r>
            <w:r w:rsidRPr="0042347E">
              <w:rPr>
                <w:rFonts w:eastAsia="Calibri" w:cs="Calibri"/>
                <w:color w:val="000000" w:themeColor="text1"/>
              </w:rPr>
              <w:t>ottamaan vastuuta omasta kielenopiskelustaan ja kannustaa</w:t>
            </w:r>
            <w:r w:rsidRPr="008F0BB9">
              <w:rPr>
                <w:rFonts w:eastAsia="Calibri" w:cs="Calibri"/>
                <w:strike/>
              </w:rPr>
              <w:t xml:space="preserve"> </w:t>
            </w:r>
            <w:r w:rsidRPr="0042347E">
              <w:rPr>
                <w:rFonts w:eastAsia="Calibri" w:cs="Calibri"/>
                <w:color w:val="000000" w:themeColor="text1"/>
              </w:rPr>
              <w:t>harjaannuttamaan kielitaitoaan rohkeasti ja myös tieto- ja viestintä</w:t>
            </w:r>
            <w:r w:rsidRPr="0042347E">
              <w:rPr>
                <w:rFonts w:eastAsia="Calibri" w:cs="Calibri"/>
                <w:strike/>
                <w:color w:val="000000" w:themeColor="text1"/>
              </w:rPr>
              <w:t xml:space="preserve"> </w:t>
            </w:r>
            <w:r w:rsidRPr="00F93CFC">
              <w:rPr>
                <w:rFonts w:eastAsia="Calibri" w:cs="Calibri"/>
                <w:color w:val="000000" w:themeColor="text1"/>
              </w:rPr>
              <w:t xml:space="preserve">teknologiaa käyttäen sekä </w:t>
            </w:r>
            <w:r w:rsidR="008F0BB9" w:rsidRPr="00F93CFC">
              <w:rPr>
                <w:rFonts w:eastAsia="Calibri" w:cs="Calibri"/>
                <w:color w:val="000000"/>
              </w:rPr>
              <w:t>kokeilemaan</w:t>
            </w:r>
            <w:r w:rsidRPr="00F93CFC">
              <w:rPr>
                <w:rFonts w:eastAsia="Calibri" w:cs="Calibri"/>
                <w:color w:val="000000" w:themeColor="text1"/>
              </w:rPr>
              <w:t xml:space="preserve">, millaiset tavat oppia kieliä sopivat </w:t>
            </w:r>
            <w:r w:rsidR="008F0BB9" w:rsidRPr="00F93CFC">
              <w:rPr>
                <w:rFonts w:eastAsia="Calibri" w:cs="Calibri"/>
                <w:color w:val="000000" w:themeColor="text1"/>
              </w:rPr>
              <w:t>hänelle</w:t>
            </w:r>
            <w:r w:rsidRPr="0042347E">
              <w:rPr>
                <w:rFonts w:eastAsia="Calibri" w:cs="Calibri"/>
                <w:color w:val="000000" w:themeColor="text1"/>
              </w:rPr>
              <w:t xml:space="preserve"> parhaiten</w:t>
            </w:r>
          </w:p>
        </w:tc>
        <w:tc>
          <w:tcPr>
            <w:tcW w:w="951" w:type="dxa"/>
          </w:tcPr>
          <w:p w:rsidR="0042347E" w:rsidRPr="0042347E" w:rsidRDefault="0042347E" w:rsidP="0042347E">
            <w:r w:rsidRPr="0042347E">
              <w:t>S2</w:t>
            </w:r>
          </w:p>
        </w:tc>
        <w:tc>
          <w:tcPr>
            <w:tcW w:w="2167" w:type="dxa"/>
          </w:tcPr>
          <w:p w:rsidR="0042347E" w:rsidRPr="0042347E" w:rsidRDefault="0042347E" w:rsidP="0042347E">
            <w:r w:rsidRPr="0042347E">
              <w:t>Opiskelutavoitteiden asettaminen ja opiskelutottumusten löytäminen</w:t>
            </w:r>
          </w:p>
        </w:tc>
        <w:tc>
          <w:tcPr>
            <w:tcW w:w="4210" w:type="dxa"/>
          </w:tcPr>
          <w:p w:rsidR="0042347E" w:rsidRPr="00F93CFC" w:rsidRDefault="0042347E" w:rsidP="0042347E">
            <w:r w:rsidRPr="00F93CFC">
              <w:t>Oppilas asettaa tavoitteita kielenopiskelulleen, harjoittelee erilaisia tapoja opiskella kieliä käyttäen myös</w:t>
            </w:r>
            <w:r w:rsidR="008F0BB9" w:rsidRPr="00F93CFC">
              <w:t xml:space="preserve"> tieto- ja viestintäteknologiaa sekä </w:t>
            </w:r>
            <w:r w:rsidRPr="00F93CFC">
              <w:t>harjaannuttaa ja arvioi taitojaan</w:t>
            </w:r>
          </w:p>
        </w:tc>
      </w:tr>
      <w:tr w:rsidR="0042347E" w:rsidRPr="0042347E" w:rsidTr="003309C6">
        <w:tc>
          <w:tcPr>
            <w:tcW w:w="2419"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Kehittyvä kielitaito, taito toimia vuoro-vaikutustilanteissa</w:t>
            </w:r>
          </w:p>
        </w:tc>
        <w:tc>
          <w:tcPr>
            <w:tcW w:w="951" w:type="dxa"/>
          </w:tcPr>
          <w:p w:rsidR="0042347E" w:rsidRPr="0042347E" w:rsidRDefault="0042347E" w:rsidP="0042347E"/>
        </w:tc>
        <w:tc>
          <w:tcPr>
            <w:tcW w:w="2167" w:type="dxa"/>
          </w:tcPr>
          <w:p w:rsidR="0042347E" w:rsidRPr="0042347E" w:rsidRDefault="0042347E" w:rsidP="0042347E"/>
        </w:tc>
        <w:tc>
          <w:tcPr>
            <w:tcW w:w="4210" w:type="dxa"/>
          </w:tcPr>
          <w:p w:rsidR="0042347E" w:rsidRPr="0042347E" w:rsidRDefault="0042347E" w:rsidP="0042347E">
            <w:pPr>
              <w:rPr>
                <w:b/>
              </w:rPr>
            </w:pPr>
            <w:r w:rsidRPr="0042347E">
              <w:rPr>
                <w:b/>
              </w:rPr>
              <w:t>Taitotaso A1.3</w:t>
            </w:r>
          </w:p>
        </w:tc>
      </w:tr>
      <w:tr w:rsidR="0042347E" w:rsidRPr="0042347E" w:rsidTr="003309C6">
        <w:tc>
          <w:tcPr>
            <w:tcW w:w="241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T7</w:t>
            </w:r>
            <w:r w:rsidRPr="0042347E">
              <w:rPr>
                <w:rFonts w:eastAsia="Calibri" w:cs="Calibri"/>
                <w:color w:val="000000" w:themeColor="text1"/>
              </w:rPr>
              <w:t>järjestää oppilaalle tilaisuuksia harjoitella eri viestintäkanavia käyttäen suullista ja kirjallista viestintää ja vuorovaikutusta</w:t>
            </w:r>
          </w:p>
        </w:tc>
        <w:tc>
          <w:tcPr>
            <w:tcW w:w="951" w:type="dxa"/>
          </w:tcPr>
          <w:p w:rsidR="0042347E" w:rsidRPr="0042347E" w:rsidRDefault="0042347E" w:rsidP="0042347E">
            <w:r w:rsidRPr="0042347E">
              <w:t>S3</w:t>
            </w:r>
          </w:p>
        </w:tc>
        <w:tc>
          <w:tcPr>
            <w:tcW w:w="2167" w:type="dxa"/>
          </w:tcPr>
          <w:p w:rsidR="0042347E" w:rsidRPr="0042347E" w:rsidRDefault="0042347E" w:rsidP="0042347E">
            <w:pPr>
              <w:rPr>
                <w:lang w:val="en-US"/>
              </w:rPr>
            </w:pPr>
            <w:r w:rsidRPr="0042347E">
              <w:rPr>
                <w:lang w:val="en-US"/>
              </w:rPr>
              <w:t>Vuorovaikutus</w:t>
            </w:r>
            <w:r w:rsidR="00F93CFC">
              <w:rPr>
                <w:strike/>
                <w:lang w:val="en-US"/>
              </w:rPr>
              <w:t xml:space="preserve"> </w:t>
            </w:r>
            <w:r w:rsidRPr="0042347E">
              <w:rPr>
                <w:lang w:val="en-US"/>
              </w:rPr>
              <w:t>erilaisissa tilanteissa</w:t>
            </w:r>
          </w:p>
        </w:tc>
        <w:tc>
          <w:tcPr>
            <w:tcW w:w="4210" w:type="dxa"/>
          </w:tcPr>
          <w:p w:rsidR="0042347E" w:rsidRPr="0042347E" w:rsidRDefault="0042347E" w:rsidP="0042347E">
            <w:r w:rsidRPr="0042347E">
              <w:t>Oppilas selviytyy monista rutiininomaisista viestintätilanteista tukeutuen joskus viestintäkumppaniin.</w:t>
            </w:r>
          </w:p>
        </w:tc>
      </w:tr>
      <w:tr w:rsidR="0042347E" w:rsidRPr="0042347E" w:rsidTr="003309C6">
        <w:tc>
          <w:tcPr>
            <w:tcW w:w="2419" w:type="dxa"/>
          </w:tcPr>
          <w:p w:rsidR="0042347E" w:rsidRPr="0042347E" w:rsidRDefault="0042347E" w:rsidP="0042347E">
            <w:pPr>
              <w:autoSpaceDE w:val="0"/>
              <w:autoSpaceDN w:val="0"/>
              <w:adjustRightInd w:val="0"/>
              <w:rPr>
                <w:rFonts w:eastAsia="Calibri" w:cs="Calibri"/>
                <w:i/>
              </w:rPr>
            </w:pPr>
            <w:r w:rsidRPr="0042347E">
              <w:rPr>
                <w:rFonts w:eastAsia="Calibri" w:cs="Calibri"/>
              </w:rPr>
              <w:t xml:space="preserve">T8 </w:t>
            </w:r>
            <w:r w:rsidRPr="0042347E">
              <w:rPr>
                <w:rFonts w:ascii="Calibri" w:eastAsia="Calibri" w:hAnsi="Calibri" w:cs="Calibri"/>
                <w:color w:val="000000"/>
              </w:rPr>
              <w:t>tukea oppilasta kielellisten viestintästrategioiden käytössä</w:t>
            </w:r>
          </w:p>
        </w:tc>
        <w:tc>
          <w:tcPr>
            <w:tcW w:w="951" w:type="dxa"/>
          </w:tcPr>
          <w:p w:rsidR="0042347E" w:rsidRPr="0042347E" w:rsidRDefault="0042347E" w:rsidP="0042347E">
            <w:r w:rsidRPr="0042347E">
              <w:t>S3</w:t>
            </w:r>
          </w:p>
        </w:tc>
        <w:tc>
          <w:tcPr>
            <w:tcW w:w="2167" w:type="dxa"/>
          </w:tcPr>
          <w:p w:rsidR="0042347E" w:rsidRPr="0042347E" w:rsidRDefault="0042347E" w:rsidP="0042347E">
            <w:r w:rsidRPr="0042347E">
              <w:t>Viestintästrategioiden käyttö</w:t>
            </w:r>
          </w:p>
        </w:tc>
        <w:tc>
          <w:tcPr>
            <w:tcW w:w="4210" w:type="dxa"/>
          </w:tcPr>
          <w:p w:rsidR="0042347E" w:rsidRPr="0042347E" w:rsidRDefault="0042347E" w:rsidP="0042347E">
            <w:pPr>
              <w:rPr>
                <w:strike/>
              </w:rPr>
            </w:pPr>
            <w:r w:rsidRPr="0042347E">
              <w:t xml:space="preserve">Oppilas osallistuu viestintään, mutta tarvitsee vielä usein apukeinoja. Oppilas osaa reagoida suppein sanallisin ilmauksin, pienin elein (esim. nyökkäämällä), äännähdyksin, </w:t>
            </w:r>
            <w:r w:rsidRPr="0042347E">
              <w:lastRenderedPageBreak/>
              <w:t>tai muunlaisella minimipalautteella. Oppilas joutuu pyytämään selvennystä tai toistoa hyvin usein</w:t>
            </w:r>
            <w:r w:rsidRPr="0042347E">
              <w:rPr>
                <w:sz w:val="20"/>
                <w:szCs w:val="20"/>
              </w:rPr>
              <w:t>.</w:t>
            </w:r>
          </w:p>
        </w:tc>
      </w:tr>
      <w:tr w:rsidR="0042347E" w:rsidRPr="0042347E" w:rsidTr="003309C6">
        <w:tc>
          <w:tcPr>
            <w:tcW w:w="2419" w:type="dxa"/>
          </w:tcPr>
          <w:p w:rsidR="0042347E" w:rsidRPr="0042347E" w:rsidRDefault="0042347E" w:rsidP="0042347E">
            <w:pPr>
              <w:autoSpaceDE w:val="0"/>
              <w:autoSpaceDN w:val="0"/>
              <w:adjustRightInd w:val="0"/>
              <w:rPr>
                <w:rFonts w:eastAsia="Calibri" w:cs="Calibri"/>
              </w:rPr>
            </w:pPr>
            <w:r w:rsidRPr="0042347E">
              <w:rPr>
                <w:rFonts w:eastAsia="Calibri" w:cs="Calibri"/>
              </w:rPr>
              <w:lastRenderedPageBreak/>
              <w:t xml:space="preserve">T9 </w:t>
            </w:r>
            <w:r w:rsidRPr="0042347E">
              <w:rPr>
                <w:rFonts w:ascii="Calibri" w:eastAsia="Calibri" w:hAnsi="Calibri" w:cs="Calibri"/>
                <w:color w:val="000000"/>
              </w:rPr>
              <w:t>auttaa oppilasta laajentamaan kohteliaaseen kielenkäyttöön kuuluvien ilmausten tuntemustaan</w:t>
            </w:r>
          </w:p>
        </w:tc>
        <w:tc>
          <w:tcPr>
            <w:tcW w:w="951" w:type="dxa"/>
          </w:tcPr>
          <w:p w:rsidR="0042347E" w:rsidRPr="0042347E" w:rsidRDefault="0042347E" w:rsidP="0042347E">
            <w:r w:rsidRPr="0042347E">
              <w:t>S3</w:t>
            </w:r>
          </w:p>
        </w:tc>
        <w:tc>
          <w:tcPr>
            <w:tcW w:w="2167" w:type="dxa"/>
          </w:tcPr>
          <w:p w:rsidR="0042347E" w:rsidRPr="0042347E" w:rsidRDefault="0042347E" w:rsidP="0042347E">
            <w:pPr>
              <w:rPr>
                <w:strike/>
              </w:rPr>
            </w:pPr>
            <w:r w:rsidRPr="0042347E">
              <w:t>Viestinnän kulttuurinen sopivuus</w:t>
            </w:r>
            <w:r w:rsidRPr="0042347E">
              <w:rPr>
                <w:strike/>
              </w:rPr>
              <w:t xml:space="preserve"> </w:t>
            </w:r>
          </w:p>
        </w:tc>
        <w:tc>
          <w:tcPr>
            <w:tcW w:w="4210" w:type="dxa"/>
          </w:tcPr>
          <w:p w:rsidR="0042347E" w:rsidRPr="0042347E" w:rsidRDefault="0042347E" w:rsidP="0042347E">
            <w:pPr>
              <w:rPr>
                <w:strike/>
              </w:rPr>
            </w:pPr>
            <w:r w:rsidRPr="0042347E">
              <w:t>Oppilas osaa käyttää yleisimpiä kohteliaaseen kielenkäyttöön kuuluvia ilmauksia monissa rutiininomaisissa sosiaalisissa tilanteissa.</w:t>
            </w:r>
            <w:r w:rsidRPr="0042347E">
              <w:rPr>
                <w:strike/>
              </w:rPr>
              <w:t xml:space="preserve">   </w:t>
            </w:r>
          </w:p>
        </w:tc>
      </w:tr>
      <w:tr w:rsidR="0042347E" w:rsidRPr="0042347E" w:rsidTr="003309C6">
        <w:tc>
          <w:tcPr>
            <w:tcW w:w="2419"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Kehittyvä kielitaito, taito tulkita tekstejä</w:t>
            </w:r>
          </w:p>
        </w:tc>
        <w:tc>
          <w:tcPr>
            <w:tcW w:w="951" w:type="dxa"/>
          </w:tcPr>
          <w:p w:rsidR="0042347E" w:rsidRPr="0042347E" w:rsidRDefault="0042347E" w:rsidP="0042347E"/>
        </w:tc>
        <w:tc>
          <w:tcPr>
            <w:tcW w:w="2167" w:type="dxa"/>
          </w:tcPr>
          <w:p w:rsidR="0042347E" w:rsidRPr="0042347E" w:rsidRDefault="0042347E" w:rsidP="0042347E"/>
        </w:tc>
        <w:tc>
          <w:tcPr>
            <w:tcW w:w="4210" w:type="dxa"/>
          </w:tcPr>
          <w:p w:rsidR="0042347E" w:rsidRPr="0042347E" w:rsidRDefault="0042347E" w:rsidP="0042347E">
            <w:r w:rsidRPr="0042347E">
              <w:rPr>
                <w:b/>
              </w:rPr>
              <w:t>Taitotaso A1.3</w:t>
            </w:r>
          </w:p>
        </w:tc>
      </w:tr>
      <w:tr w:rsidR="0042347E" w:rsidRPr="0042347E" w:rsidTr="003309C6">
        <w:tc>
          <w:tcPr>
            <w:tcW w:w="2419"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T10 </w:t>
            </w:r>
            <w:r w:rsidRPr="0042347E">
              <w:rPr>
                <w:rFonts w:ascii="Calibri" w:eastAsia="Calibri" w:hAnsi="Calibri" w:cs="Calibri"/>
                <w:color w:val="000000"/>
              </w:rPr>
              <w:t>rohkaista oppilasta tulkitsemaan ikätasolleen sopivia ja itseään kiinnostavia puhuttuja ja kirjoitettuja tekstejä</w:t>
            </w:r>
            <w:r w:rsidRPr="0042347E">
              <w:rPr>
                <w:rFonts w:eastAsia="Calibri" w:cs="Calibri"/>
              </w:rPr>
              <w:t xml:space="preserve"> </w:t>
            </w:r>
          </w:p>
        </w:tc>
        <w:tc>
          <w:tcPr>
            <w:tcW w:w="951" w:type="dxa"/>
          </w:tcPr>
          <w:p w:rsidR="0042347E" w:rsidRPr="0042347E" w:rsidRDefault="0042347E" w:rsidP="0042347E">
            <w:r w:rsidRPr="0042347E">
              <w:t>S3</w:t>
            </w:r>
          </w:p>
        </w:tc>
        <w:tc>
          <w:tcPr>
            <w:tcW w:w="2167" w:type="dxa"/>
          </w:tcPr>
          <w:p w:rsidR="0042347E" w:rsidRPr="0042347E" w:rsidRDefault="0042347E" w:rsidP="0042347E">
            <w:r w:rsidRPr="0042347E">
              <w:t>Tekstien tulkintataidot</w:t>
            </w:r>
          </w:p>
        </w:tc>
        <w:tc>
          <w:tcPr>
            <w:tcW w:w="4210" w:type="dxa"/>
          </w:tcPr>
          <w:p w:rsidR="0042347E" w:rsidRPr="0042347E" w:rsidRDefault="0042347E" w:rsidP="0042347E">
            <w:pPr>
              <w:rPr>
                <w:strike/>
              </w:rPr>
            </w:pPr>
            <w:r w:rsidRPr="0042347E">
              <w:t>Oppilas ymmärtää yksinkertaista, tuttua sanastoa ja ilmaisuja sisältävää kirjoitettua tekstiä ja hidasta puhetta asiayhteyden tukemana. Oppilas pystyy löytämään tarvitsemansa yksinkertaisen tiedon lyhyestä tekstistä.</w:t>
            </w:r>
          </w:p>
        </w:tc>
      </w:tr>
      <w:tr w:rsidR="0042347E" w:rsidRPr="0042347E" w:rsidTr="003309C6">
        <w:tc>
          <w:tcPr>
            <w:tcW w:w="2419" w:type="dxa"/>
          </w:tcPr>
          <w:p w:rsidR="0042347E" w:rsidRPr="0042347E" w:rsidRDefault="0042347E" w:rsidP="0042347E">
            <w:pPr>
              <w:autoSpaceDE w:val="0"/>
              <w:autoSpaceDN w:val="0"/>
              <w:adjustRightInd w:val="0"/>
              <w:rPr>
                <w:rFonts w:eastAsia="Calibri" w:cs="Calibri"/>
                <w:b/>
              </w:rPr>
            </w:pPr>
            <w:r w:rsidRPr="0042347E">
              <w:rPr>
                <w:rFonts w:eastAsia="Calibri" w:cs="Calibri"/>
                <w:b/>
              </w:rPr>
              <w:t>Kehittyvä kielitaito, taito tuottaa tekstejä</w:t>
            </w:r>
          </w:p>
        </w:tc>
        <w:tc>
          <w:tcPr>
            <w:tcW w:w="951" w:type="dxa"/>
          </w:tcPr>
          <w:p w:rsidR="0042347E" w:rsidRPr="0042347E" w:rsidRDefault="0042347E" w:rsidP="0042347E"/>
        </w:tc>
        <w:tc>
          <w:tcPr>
            <w:tcW w:w="2167" w:type="dxa"/>
          </w:tcPr>
          <w:p w:rsidR="0042347E" w:rsidRPr="0042347E" w:rsidRDefault="0042347E" w:rsidP="0042347E"/>
        </w:tc>
        <w:tc>
          <w:tcPr>
            <w:tcW w:w="4210" w:type="dxa"/>
          </w:tcPr>
          <w:p w:rsidR="0042347E" w:rsidRPr="0042347E" w:rsidRDefault="0042347E" w:rsidP="0042347E">
            <w:pPr>
              <w:rPr>
                <w:b/>
              </w:rPr>
            </w:pPr>
            <w:r w:rsidRPr="0042347E">
              <w:rPr>
                <w:b/>
              </w:rPr>
              <w:t>Taitotaso A1.2</w:t>
            </w:r>
          </w:p>
        </w:tc>
      </w:tr>
      <w:tr w:rsidR="0042347E" w:rsidRPr="0042347E" w:rsidTr="003309C6">
        <w:tc>
          <w:tcPr>
            <w:tcW w:w="2419" w:type="dxa"/>
          </w:tcPr>
          <w:p w:rsidR="0042347E" w:rsidRPr="0042347E" w:rsidRDefault="0042347E" w:rsidP="0042347E">
            <w:pPr>
              <w:autoSpaceDE w:val="0"/>
              <w:autoSpaceDN w:val="0"/>
              <w:adjustRightInd w:val="0"/>
              <w:rPr>
                <w:rFonts w:eastAsia="Calibri" w:cs="Calibri"/>
              </w:rPr>
            </w:pPr>
            <w:r w:rsidRPr="0042347E">
              <w:rPr>
                <w:rFonts w:eastAsia="Calibri" w:cs="Calibri"/>
              </w:rPr>
              <w:t>T11 tarjota oppilaalle runsaasti tilaisuuksia harjoitella ikätasolle sopivaa pienimuotoista puhumista ja kirjoittamista kiinnittäen huomiota myös ääntämiseen ja tekstin sisällön kannalta oleellisimpiin rakenteisiin</w:t>
            </w:r>
          </w:p>
        </w:tc>
        <w:tc>
          <w:tcPr>
            <w:tcW w:w="951" w:type="dxa"/>
          </w:tcPr>
          <w:p w:rsidR="0042347E" w:rsidRPr="00E61673" w:rsidRDefault="0042347E" w:rsidP="0042347E">
            <w:r w:rsidRPr="00E61673">
              <w:t>S3</w:t>
            </w:r>
          </w:p>
        </w:tc>
        <w:tc>
          <w:tcPr>
            <w:tcW w:w="2167" w:type="dxa"/>
          </w:tcPr>
          <w:p w:rsidR="0042347E" w:rsidRPr="00E61673" w:rsidRDefault="008F0BB9" w:rsidP="0042347E">
            <w:r w:rsidRPr="00E61673">
              <w:t>Tekstien tuottamistaidot</w:t>
            </w:r>
          </w:p>
        </w:tc>
        <w:tc>
          <w:tcPr>
            <w:tcW w:w="4210" w:type="dxa"/>
          </w:tcPr>
          <w:p w:rsidR="0042347E" w:rsidRPr="0042347E" w:rsidRDefault="0042347E" w:rsidP="0042347E">
            <w:r w:rsidRPr="0042347E">
              <w:t xml:space="preserve">Oppilas pystyy kertomaan joistakin tutuista ja itselleen tärkeistä asioista käyttäen suppeaa ilmaisuvarastoa ja kirjoittaa muutaman lyhyen lauseen harjoitelluista aiheista. Oppilas ääntää useimmat harjoitellut ilmaisut ymmärrettävästi. Oppilas hallitsee hyvin suppean perussanaston muutaman tilannesidonnaisen ilmauksen ja peruskieliopin aineksia. </w:t>
            </w:r>
          </w:p>
        </w:tc>
      </w:tr>
    </w:tbl>
    <w:p w:rsidR="0042347E" w:rsidRPr="0042347E" w:rsidRDefault="0042347E" w:rsidP="0042347E"/>
    <w:p w:rsidR="0042347E" w:rsidRPr="0042347E" w:rsidRDefault="00132EAE" w:rsidP="00CA7637">
      <w:pPr>
        <w:pStyle w:val="Otsikko4"/>
        <w:rPr>
          <w:rFonts w:eastAsia="Times New Roman"/>
        </w:rPr>
      </w:pPr>
      <w:bookmarkStart w:id="225" w:name="_Toc404084225"/>
      <w:bookmarkStart w:id="226" w:name="_Toc486575900"/>
      <w:r>
        <w:rPr>
          <w:rFonts w:eastAsia="Times New Roman"/>
        </w:rPr>
        <w:t>14.4.4</w:t>
      </w:r>
      <w:r w:rsidR="00CA7637">
        <w:rPr>
          <w:rFonts w:eastAsia="Times New Roman"/>
        </w:rPr>
        <w:t xml:space="preserve"> </w:t>
      </w:r>
      <w:r w:rsidR="0042347E" w:rsidRPr="0042347E">
        <w:rPr>
          <w:rFonts w:eastAsia="Times New Roman"/>
        </w:rPr>
        <w:t>MATEMATIIKKA</w:t>
      </w:r>
      <w:bookmarkEnd w:id="225"/>
      <w:bookmarkEnd w:id="226"/>
    </w:p>
    <w:p w:rsidR="0042347E" w:rsidRPr="0042347E" w:rsidRDefault="0042347E" w:rsidP="0042347E">
      <w:pPr>
        <w:jc w:val="both"/>
        <w:rPr>
          <w:rFonts w:cstheme="majorBidi"/>
          <w:b/>
        </w:rPr>
      </w:pPr>
      <w:r w:rsidRPr="0042347E">
        <w:rPr>
          <w:b/>
        </w:rPr>
        <w:br/>
        <w:t>Oppiaineen tehtävä</w:t>
      </w:r>
    </w:p>
    <w:p w:rsidR="0042347E" w:rsidRPr="0042347E" w:rsidRDefault="0042347E" w:rsidP="00CB4E90">
      <w:pPr>
        <w:keepNext/>
        <w:keepLines/>
        <w:spacing w:before="200" w:after="0"/>
        <w:outlineLvl w:val="4"/>
        <w:rPr>
          <w:rFonts w:eastAsia="Times New Roman" w:cs="Times New Roman"/>
          <w:color w:val="FF0000"/>
        </w:rPr>
      </w:pPr>
      <w:r w:rsidRPr="0042347E">
        <w:rPr>
          <w:rFonts w:eastAsia="Times New Roman" w:cs="Times New Roman"/>
          <w:color w:val="000000" w:themeColor="text1"/>
        </w:rPr>
        <w:t>Matematiikan opetuksen tehtävänä on kehittää oppilaiden loogista, täsmällistä ja luovaa matemaattista ajattelua.</w:t>
      </w:r>
      <w:r w:rsidRPr="0042347E">
        <w:rPr>
          <w:rFonts w:eastAsia="Times New Roman" w:cs="Times New Roman"/>
        </w:rPr>
        <w:t xml:space="preserve"> </w:t>
      </w:r>
      <w:r w:rsidRPr="0042347E">
        <w:rPr>
          <w:rFonts w:eastAsia="Times New Roman" w:cs="Times New Roman"/>
          <w:color w:val="000000" w:themeColor="text1"/>
        </w:rPr>
        <w:t>Opetus luo pohjan matemaattisten käsitteiden ja rakenteiden ymmärtämiselle sekä kehittää oppilaiden kykyä käsitellä tietoa ja ratkaista ongelmia. Matematiikan kumulatiivisesta luonteesta johtuen opetus etenee systemaattisesti. Konkretia ja toiminnallisuus ovat keskeinen osa matematiikan opetusta ja opiskelua. Oppimista tuetaan hyödyntämällä tieto- ja viestintäteknologiaa.</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 xml:space="preserve">Matematiikan opetus tukee </w:t>
      </w:r>
      <w:r w:rsidRPr="0042347E">
        <w:rPr>
          <w:rFonts w:eastAsia="Times New Roman" w:cs="Times New Roman"/>
          <w:color w:val="000000" w:themeColor="text1"/>
        </w:rPr>
        <w:t xml:space="preserve">oppilaiden </w:t>
      </w:r>
      <w:r w:rsidRPr="0042347E">
        <w:rPr>
          <w:rFonts w:eastAsia="Times New Roman" w:cs="Times New Roman"/>
        </w:rPr>
        <w:t xml:space="preserve">myönteistä asennetta matematiikkaa kohtaan ja positiivista minäkuvaa matematiikan oppijoina. Se kehittää myös viestintä-, vuorovaikutus- ja yhteistyötaitoja. Matematiikan opiskelu on tavoitteellista ja pitkäjänteistä toimintaa, jossa oppilaat ottavat vastuuta omasta oppimisestaan. </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 xml:space="preserve">Opetus ohjaa oppilaita ymmärtämään matematiikan hyödyllisyyden omassa elämässään ja laajemmin yhteiskunnassa. Opetus kehittää </w:t>
      </w:r>
      <w:r w:rsidRPr="0042347E">
        <w:rPr>
          <w:rFonts w:eastAsia="Times New Roman" w:cs="Times New Roman"/>
          <w:color w:val="000000" w:themeColor="text1"/>
        </w:rPr>
        <w:t xml:space="preserve">oppilaiden </w:t>
      </w:r>
      <w:r w:rsidRPr="0042347E">
        <w:rPr>
          <w:rFonts w:eastAsia="Times New Roman" w:cs="Times New Roman"/>
        </w:rPr>
        <w:t xml:space="preserve">kykyä käyttää ja soveltaa matematiikkaa monipuolisesti. </w:t>
      </w:r>
    </w:p>
    <w:p w:rsidR="00E61673" w:rsidRPr="00346635" w:rsidRDefault="0042347E" w:rsidP="0042347E">
      <w:pPr>
        <w:spacing w:before="100" w:beforeAutospacing="1" w:after="100" w:afterAutospacing="1"/>
        <w:jc w:val="both"/>
        <w:rPr>
          <w:rFonts w:eastAsia="Times New Roman" w:cs="Times New Roman"/>
          <w:color w:val="000000" w:themeColor="text1"/>
        </w:rPr>
      </w:pPr>
      <w:r w:rsidRPr="0042347E">
        <w:rPr>
          <w:rFonts w:eastAsia="Times New Roman" w:cs="Times New Roman"/>
          <w:b/>
          <w:color w:val="000000" w:themeColor="text1"/>
        </w:rPr>
        <w:t>Vuosiluokkien 3−6</w:t>
      </w:r>
      <w:r w:rsidRPr="0042347E">
        <w:rPr>
          <w:rFonts w:eastAsia="Times New Roman" w:cs="Times New Roman"/>
          <w:color w:val="000000" w:themeColor="text1"/>
        </w:rPr>
        <w:t xml:space="preserve"> matematiikan opetuksessa tarjotaan kokemuksia, joita oppilaat hyödyntävät matemaattisten käsitteiden ja rakenteiden muodostamisessa. Opetus kehittää oppilaiden taitoja esittää matemaattista </w:t>
      </w:r>
      <w:r w:rsidRPr="0042347E">
        <w:rPr>
          <w:rFonts w:eastAsia="Times New Roman" w:cs="Times New Roman"/>
          <w:color w:val="000000" w:themeColor="text1"/>
        </w:rPr>
        <w:lastRenderedPageBreak/>
        <w:t>ajatteluaan ja ratkaisujaan eri tavoilla ja välineillä. Monipuolisten ongelmien ratkaisu yksin ja ryhmässä sekä erilaisten ratkaisutapojen vertailu ovat opetuksessa keskeistä. Matematiikan opetuksessa varmennetaan ja laajennetaan oppilaiden lukukäsitteen ja kymmenjärjestelmän ymmärtämistä. Lisäksi keh</w:t>
      </w:r>
      <w:r w:rsidR="00346635">
        <w:rPr>
          <w:rFonts w:eastAsia="Times New Roman" w:cs="Times New Roman"/>
          <w:color w:val="000000" w:themeColor="text1"/>
        </w:rPr>
        <w:t>itetään laskutaidon sujuvuutta.</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b/>
          <w:bCs/>
        </w:rPr>
        <w:t xml:space="preserve">Matematiikan </w:t>
      </w:r>
      <w:r w:rsidRPr="0042347E">
        <w:rPr>
          <w:b/>
          <w:color w:val="000000" w:themeColor="text1"/>
        </w:rPr>
        <w:t>opetuksen tavoitteet vuosiluokilla 3-6</w:t>
      </w:r>
    </w:p>
    <w:tbl>
      <w:tblPr>
        <w:tblStyle w:val="TaulukkoRuudukko"/>
        <w:tblW w:w="0" w:type="auto"/>
        <w:tblLook w:val="04A0" w:firstRow="1" w:lastRow="0" w:firstColumn="1" w:lastColumn="0" w:noHBand="0" w:noVBand="1"/>
      </w:tblPr>
      <w:tblGrid>
        <w:gridCol w:w="5558"/>
        <w:gridCol w:w="1543"/>
        <w:gridCol w:w="2521"/>
      </w:tblGrid>
      <w:tr w:rsidR="0042347E" w:rsidRPr="0042347E" w:rsidTr="003309C6">
        <w:tc>
          <w:tcPr>
            <w:tcW w:w="5637"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Opetuksen tavoitteet</w:t>
            </w:r>
          </w:p>
        </w:tc>
        <w:tc>
          <w:tcPr>
            <w:tcW w:w="1559"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Tavoitteisiin liittyvät sisältöalueet</w:t>
            </w:r>
          </w:p>
        </w:tc>
        <w:tc>
          <w:tcPr>
            <w:tcW w:w="2551"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Laaja-alainen osaaminen, johon tavoite liittyy</w:t>
            </w:r>
          </w:p>
        </w:tc>
      </w:tr>
      <w:tr w:rsidR="0042347E" w:rsidRPr="0042347E" w:rsidTr="003309C6">
        <w:tc>
          <w:tcPr>
            <w:tcW w:w="5637" w:type="dxa"/>
          </w:tcPr>
          <w:p w:rsidR="0042347E" w:rsidRPr="0042347E" w:rsidRDefault="0042347E" w:rsidP="0042347E">
            <w:pPr>
              <w:spacing w:after="100" w:afterAutospacing="1"/>
              <w:rPr>
                <w:rFonts w:eastAsia="Times New Roman"/>
              </w:rPr>
            </w:pPr>
            <w:r w:rsidRPr="0042347E">
              <w:rPr>
                <w:rFonts w:eastAsia="Times New Roman"/>
                <w:b/>
              </w:rPr>
              <w:t>Merkitys, arvot ja asenteet</w:t>
            </w:r>
          </w:p>
        </w:tc>
        <w:tc>
          <w:tcPr>
            <w:tcW w:w="1559" w:type="dxa"/>
          </w:tcPr>
          <w:p w:rsidR="0042347E" w:rsidRPr="0042347E" w:rsidRDefault="0042347E" w:rsidP="0042347E">
            <w:pPr>
              <w:spacing w:before="100" w:beforeAutospacing="1" w:after="100" w:afterAutospacing="1"/>
              <w:rPr>
                <w:rFonts w:eastAsia="Times New Roman" w:cs="Times New Roman"/>
              </w:rPr>
            </w:pPr>
          </w:p>
        </w:tc>
        <w:tc>
          <w:tcPr>
            <w:tcW w:w="2551" w:type="dxa"/>
          </w:tcPr>
          <w:p w:rsidR="0042347E" w:rsidRPr="0042347E" w:rsidRDefault="0042347E" w:rsidP="0042347E">
            <w:pPr>
              <w:spacing w:before="100" w:beforeAutospacing="1" w:after="100" w:afterAutospacing="1"/>
              <w:rPr>
                <w:rFonts w:eastAsia="Times New Roman" w:cs="Times New Roman"/>
              </w:rPr>
            </w:pPr>
          </w:p>
        </w:tc>
      </w:tr>
      <w:tr w:rsidR="0042347E" w:rsidRPr="0042347E" w:rsidTr="003309C6">
        <w:tc>
          <w:tcPr>
            <w:tcW w:w="5637" w:type="dxa"/>
          </w:tcPr>
          <w:p w:rsidR="0042347E" w:rsidRPr="0042347E" w:rsidRDefault="008F0BB9" w:rsidP="008F0BB9">
            <w:pPr>
              <w:spacing w:after="100" w:afterAutospacing="1"/>
              <w:rPr>
                <w:rFonts w:eastAsia="Times New Roman"/>
              </w:rPr>
            </w:pPr>
            <w:r>
              <w:rPr>
                <w:rFonts w:eastAsia="Times New Roman"/>
              </w:rPr>
              <w:t>T1 p</w:t>
            </w:r>
            <w:r w:rsidR="0042347E" w:rsidRPr="0042347E">
              <w:rPr>
                <w:rFonts w:eastAsia="Times New Roman"/>
              </w:rPr>
              <w:t>itää yllä oppilaan innostusta ja kiinnostusta matematiikkaa kohtaan sekä tukea myönteistä minäkuvaa ja itseluottamusta</w:t>
            </w:r>
          </w:p>
        </w:tc>
        <w:tc>
          <w:tcPr>
            <w:tcW w:w="1559" w:type="dxa"/>
          </w:tcPr>
          <w:p w:rsidR="0042347E" w:rsidRPr="0042347E" w:rsidRDefault="009A166C" w:rsidP="0042347E">
            <w:pPr>
              <w:spacing w:before="100" w:beforeAutospacing="1" w:after="100" w:afterAutospacing="1"/>
              <w:rPr>
                <w:rFonts w:eastAsia="Times New Roman" w:cs="Times New Roman"/>
              </w:rPr>
            </w:pPr>
            <w:r>
              <w:rPr>
                <w:rFonts w:eastAsia="Times New Roman" w:cs="Times New Roman"/>
              </w:rPr>
              <w:t>S1-S5</w:t>
            </w:r>
          </w:p>
        </w:tc>
        <w:tc>
          <w:tcPr>
            <w:tcW w:w="2551"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L1, L3, L5</w:t>
            </w:r>
          </w:p>
        </w:tc>
      </w:tr>
      <w:tr w:rsidR="0042347E" w:rsidRPr="0042347E" w:rsidTr="003309C6">
        <w:tc>
          <w:tcPr>
            <w:tcW w:w="5637" w:type="dxa"/>
          </w:tcPr>
          <w:p w:rsidR="0042347E" w:rsidRPr="0042347E" w:rsidRDefault="0042347E" w:rsidP="0042347E">
            <w:pPr>
              <w:spacing w:after="100" w:afterAutospacing="1"/>
              <w:rPr>
                <w:rFonts w:eastAsia="Times New Roman"/>
              </w:rPr>
            </w:pPr>
            <w:r w:rsidRPr="0042347E">
              <w:rPr>
                <w:b/>
              </w:rPr>
              <w:t>Työskentelyn taidot</w:t>
            </w:r>
          </w:p>
        </w:tc>
        <w:tc>
          <w:tcPr>
            <w:tcW w:w="1559" w:type="dxa"/>
          </w:tcPr>
          <w:p w:rsidR="0042347E" w:rsidRPr="0042347E" w:rsidRDefault="0042347E" w:rsidP="0042347E">
            <w:pPr>
              <w:spacing w:before="100" w:beforeAutospacing="1" w:after="100" w:afterAutospacing="1"/>
              <w:rPr>
                <w:rFonts w:eastAsia="Times New Roman" w:cs="Times New Roman"/>
              </w:rPr>
            </w:pPr>
          </w:p>
        </w:tc>
        <w:tc>
          <w:tcPr>
            <w:tcW w:w="2551" w:type="dxa"/>
          </w:tcPr>
          <w:p w:rsidR="0042347E" w:rsidRPr="0042347E" w:rsidRDefault="0042347E" w:rsidP="0042347E">
            <w:pPr>
              <w:spacing w:before="100" w:beforeAutospacing="1" w:after="100" w:afterAutospacing="1"/>
              <w:rPr>
                <w:rFonts w:eastAsia="Times New Roman" w:cs="Times New Roman"/>
              </w:rPr>
            </w:pPr>
          </w:p>
        </w:tc>
      </w:tr>
      <w:tr w:rsidR="0042347E" w:rsidRPr="0042347E" w:rsidTr="003309C6">
        <w:tc>
          <w:tcPr>
            <w:tcW w:w="5637" w:type="dxa"/>
          </w:tcPr>
          <w:p w:rsidR="0042347E" w:rsidRPr="0042347E" w:rsidRDefault="008F0BB9" w:rsidP="0042347E">
            <w:pPr>
              <w:spacing w:after="100" w:afterAutospacing="1"/>
              <w:rPr>
                <w:rFonts w:eastAsia="Times New Roman"/>
              </w:rPr>
            </w:pPr>
            <w:r>
              <w:rPr>
                <w:rFonts w:eastAsia="Times New Roman"/>
              </w:rPr>
              <w:t>T2 o</w:t>
            </w:r>
            <w:r w:rsidR="0042347E" w:rsidRPr="0042347E">
              <w:rPr>
                <w:rFonts w:eastAsia="Times New Roman"/>
              </w:rPr>
              <w:t>hjata oppilasta havaitsemaan yhteyk</w:t>
            </w:r>
            <w:r>
              <w:rPr>
                <w:rFonts w:eastAsia="Times New Roman"/>
              </w:rPr>
              <w:t>siä oppimiensa asioiden välillä</w:t>
            </w:r>
          </w:p>
        </w:tc>
        <w:tc>
          <w:tcPr>
            <w:tcW w:w="1559" w:type="dxa"/>
          </w:tcPr>
          <w:p w:rsidR="0042347E" w:rsidRPr="0042347E" w:rsidRDefault="0042347E" w:rsidP="009A166C">
            <w:pPr>
              <w:spacing w:before="100" w:beforeAutospacing="1" w:after="100" w:afterAutospacing="1"/>
              <w:rPr>
                <w:rFonts w:eastAsia="Times New Roman" w:cs="Times New Roman"/>
              </w:rPr>
            </w:pPr>
            <w:r w:rsidRPr="0042347E">
              <w:rPr>
                <w:rFonts w:eastAsia="Times New Roman" w:cs="Times New Roman"/>
              </w:rPr>
              <w:t>S</w:t>
            </w:r>
            <w:r w:rsidR="009A166C">
              <w:rPr>
                <w:rFonts w:eastAsia="Times New Roman" w:cs="Times New Roman"/>
              </w:rPr>
              <w:t>1-S5</w:t>
            </w:r>
          </w:p>
        </w:tc>
        <w:tc>
          <w:tcPr>
            <w:tcW w:w="2551"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L1, L4</w:t>
            </w:r>
          </w:p>
        </w:tc>
      </w:tr>
      <w:tr w:rsidR="0042347E" w:rsidRPr="0042347E" w:rsidTr="003309C6">
        <w:tc>
          <w:tcPr>
            <w:tcW w:w="5637" w:type="dxa"/>
          </w:tcPr>
          <w:p w:rsidR="0042347E" w:rsidRPr="0042347E" w:rsidRDefault="008F0BB9" w:rsidP="0042347E">
            <w:pPr>
              <w:spacing w:after="100" w:afterAutospacing="1"/>
              <w:rPr>
                <w:rFonts w:eastAsia="Times New Roman"/>
              </w:rPr>
            </w:pPr>
            <w:r>
              <w:rPr>
                <w:rFonts w:eastAsia="Times New Roman"/>
              </w:rPr>
              <w:t>T3 o</w:t>
            </w:r>
            <w:r w:rsidR="0042347E" w:rsidRPr="0042347E">
              <w:rPr>
                <w:rFonts w:eastAsia="Times New Roman"/>
              </w:rPr>
              <w:t>hjata oppilasta kehittämään taitoaan esittää kysymyksiä ja tehdä perusteltuja päätelmiä havaintojensa pohjalta.</w:t>
            </w:r>
          </w:p>
        </w:tc>
        <w:tc>
          <w:tcPr>
            <w:tcW w:w="1559" w:type="dxa"/>
          </w:tcPr>
          <w:p w:rsidR="0042347E" w:rsidRPr="0042347E" w:rsidRDefault="009A166C" w:rsidP="0042347E">
            <w:pPr>
              <w:spacing w:before="100" w:beforeAutospacing="1" w:after="100" w:afterAutospacing="1"/>
              <w:rPr>
                <w:rFonts w:eastAsia="Times New Roman" w:cs="Times New Roman"/>
              </w:rPr>
            </w:pPr>
            <w:r>
              <w:rPr>
                <w:rFonts w:eastAsia="Times New Roman" w:cs="Times New Roman"/>
              </w:rPr>
              <w:t>S1-S5</w:t>
            </w:r>
          </w:p>
        </w:tc>
        <w:tc>
          <w:tcPr>
            <w:tcW w:w="2551"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L1, L3, L4, L5</w:t>
            </w:r>
          </w:p>
        </w:tc>
      </w:tr>
      <w:tr w:rsidR="0042347E" w:rsidRPr="0042347E" w:rsidTr="003309C6">
        <w:tc>
          <w:tcPr>
            <w:tcW w:w="5637" w:type="dxa"/>
          </w:tcPr>
          <w:p w:rsidR="0042347E" w:rsidRPr="0042347E" w:rsidRDefault="008F0BB9" w:rsidP="0042347E">
            <w:pPr>
              <w:spacing w:after="100" w:afterAutospacing="1"/>
              <w:rPr>
                <w:rFonts w:eastAsia="Times New Roman"/>
              </w:rPr>
            </w:pPr>
            <w:r>
              <w:rPr>
                <w:rFonts w:eastAsia="Times New Roman"/>
              </w:rPr>
              <w:t>T4 k</w:t>
            </w:r>
            <w:r w:rsidR="0042347E" w:rsidRPr="0042347E">
              <w:rPr>
                <w:rFonts w:eastAsia="Times New Roman"/>
              </w:rPr>
              <w:t>annustaa oppilasta esittämään päättelyään ja ratkaisujaan muille konkreettisin välinein, piirroksin, suullisesti ja kirjallisesti myös tieto- ja viestintät</w:t>
            </w:r>
            <w:r>
              <w:rPr>
                <w:rFonts w:eastAsia="Times New Roman"/>
              </w:rPr>
              <w:t>eknologiaa hyödyntäen</w:t>
            </w:r>
          </w:p>
        </w:tc>
        <w:tc>
          <w:tcPr>
            <w:tcW w:w="1559" w:type="dxa"/>
          </w:tcPr>
          <w:p w:rsidR="0042347E" w:rsidRPr="0042347E" w:rsidRDefault="009A166C" w:rsidP="0042347E">
            <w:pPr>
              <w:spacing w:before="100" w:beforeAutospacing="1" w:after="100" w:afterAutospacing="1"/>
              <w:rPr>
                <w:rFonts w:eastAsia="Times New Roman" w:cs="Times New Roman"/>
              </w:rPr>
            </w:pPr>
            <w:r>
              <w:rPr>
                <w:rFonts w:eastAsia="Times New Roman" w:cs="Times New Roman"/>
              </w:rPr>
              <w:t>S1-S5</w:t>
            </w:r>
          </w:p>
        </w:tc>
        <w:tc>
          <w:tcPr>
            <w:tcW w:w="2551"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L1, L2, L4, L5</w:t>
            </w:r>
          </w:p>
        </w:tc>
      </w:tr>
      <w:tr w:rsidR="0042347E" w:rsidRPr="0042347E" w:rsidTr="003309C6">
        <w:tc>
          <w:tcPr>
            <w:tcW w:w="5637" w:type="dxa"/>
          </w:tcPr>
          <w:p w:rsidR="0042347E" w:rsidRPr="0042347E" w:rsidRDefault="008F0BB9" w:rsidP="0042347E">
            <w:pPr>
              <w:spacing w:after="100" w:afterAutospacing="1"/>
              <w:rPr>
                <w:rFonts w:eastAsia="Times New Roman"/>
              </w:rPr>
            </w:pPr>
            <w:r>
              <w:rPr>
                <w:rFonts w:eastAsia="Times New Roman"/>
              </w:rPr>
              <w:t>T5 o</w:t>
            </w:r>
            <w:r w:rsidR="0042347E" w:rsidRPr="0042347E">
              <w:rPr>
                <w:rFonts w:eastAsia="Times New Roman"/>
              </w:rPr>
              <w:t xml:space="preserve">hjata ja tukea oppilasta ongelmanratkaisutaitojen kehittämisessä </w:t>
            </w:r>
          </w:p>
        </w:tc>
        <w:tc>
          <w:tcPr>
            <w:tcW w:w="1559" w:type="dxa"/>
          </w:tcPr>
          <w:p w:rsidR="0042347E" w:rsidRPr="0042347E" w:rsidRDefault="00394F9B" w:rsidP="0042347E">
            <w:pPr>
              <w:spacing w:before="100" w:beforeAutospacing="1" w:after="100" w:afterAutospacing="1"/>
              <w:rPr>
                <w:rFonts w:eastAsia="Times New Roman" w:cs="Times New Roman"/>
              </w:rPr>
            </w:pPr>
            <w:r>
              <w:rPr>
                <w:rFonts w:eastAsia="Times New Roman" w:cs="Times New Roman"/>
              </w:rPr>
              <w:t>S1-S5</w:t>
            </w:r>
          </w:p>
        </w:tc>
        <w:tc>
          <w:tcPr>
            <w:tcW w:w="2551"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L1,L4, L5</w:t>
            </w:r>
          </w:p>
        </w:tc>
      </w:tr>
      <w:tr w:rsidR="0042347E" w:rsidRPr="0042347E" w:rsidTr="003309C6">
        <w:tc>
          <w:tcPr>
            <w:tcW w:w="5637" w:type="dxa"/>
          </w:tcPr>
          <w:p w:rsidR="0042347E" w:rsidRPr="0042347E" w:rsidRDefault="008F0BB9" w:rsidP="0042347E">
            <w:pPr>
              <w:spacing w:before="100" w:beforeAutospacing="1" w:after="100" w:afterAutospacing="1"/>
              <w:rPr>
                <w:rFonts w:eastAsia="Times New Roman"/>
              </w:rPr>
            </w:pPr>
            <w:r>
              <w:rPr>
                <w:rFonts w:eastAsia="Times New Roman"/>
              </w:rPr>
              <w:t>T6 o</w:t>
            </w:r>
            <w:r w:rsidR="0042347E" w:rsidRPr="0042347E">
              <w:rPr>
                <w:rFonts w:eastAsia="Times New Roman"/>
              </w:rPr>
              <w:t>hjata oppilasta kehittämään taitoaan arvioida ratkaisun järkevyyttä ja tuloksen mielekkyyttä</w:t>
            </w:r>
          </w:p>
        </w:tc>
        <w:tc>
          <w:tcPr>
            <w:tcW w:w="1559" w:type="dxa"/>
          </w:tcPr>
          <w:p w:rsidR="0042347E" w:rsidRPr="0042347E" w:rsidRDefault="00394F9B" w:rsidP="0042347E">
            <w:pPr>
              <w:spacing w:before="100" w:beforeAutospacing="1" w:after="100" w:afterAutospacing="1"/>
              <w:rPr>
                <w:rFonts w:eastAsia="Times New Roman" w:cs="Times New Roman"/>
              </w:rPr>
            </w:pPr>
            <w:r>
              <w:rPr>
                <w:rFonts w:eastAsia="Times New Roman" w:cs="Times New Roman"/>
              </w:rPr>
              <w:t>S1-S5</w:t>
            </w:r>
          </w:p>
        </w:tc>
        <w:tc>
          <w:tcPr>
            <w:tcW w:w="2551"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L1, L3</w:t>
            </w:r>
          </w:p>
        </w:tc>
      </w:tr>
      <w:tr w:rsidR="0042347E" w:rsidRPr="0042347E" w:rsidTr="003309C6">
        <w:tc>
          <w:tcPr>
            <w:tcW w:w="5637" w:type="dxa"/>
          </w:tcPr>
          <w:p w:rsidR="0042347E" w:rsidRPr="0042347E" w:rsidRDefault="0042347E" w:rsidP="0042347E">
            <w:pPr>
              <w:spacing w:after="100" w:afterAutospacing="1"/>
              <w:rPr>
                <w:rFonts w:eastAsia="Times New Roman"/>
              </w:rPr>
            </w:pPr>
            <w:r w:rsidRPr="0042347E">
              <w:rPr>
                <w:b/>
              </w:rPr>
              <w:t>Käsitteelliset ja tiedonalakohtaiset tavoitteet</w:t>
            </w:r>
          </w:p>
        </w:tc>
        <w:tc>
          <w:tcPr>
            <w:tcW w:w="1559" w:type="dxa"/>
          </w:tcPr>
          <w:p w:rsidR="0042347E" w:rsidRPr="0042347E" w:rsidRDefault="0042347E" w:rsidP="0042347E">
            <w:pPr>
              <w:spacing w:before="100" w:beforeAutospacing="1" w:after="100" w:afterAutospacing="1"/>
              <w:rPr>
                <w:rFonts w:eastAsia="Times New Roman" w:cs="Times New Roman"/>
              </w:rPr>
            </w:pPr>
          </w:p>
        </w:tc>
        <w:tc>
          <w:tcPr>
            <w:tcW w:w="2551" w:type="dxa"/>
          </w:tcPr>
          <w:p w:rsidR="0042347E" w:rsidRPr="0042347E" w:rsidRDefault="0042347E" w:rsidP="0042347E">
            <w:pPr>
              <w:spacing w:before="100" w:beforeAutospacing="1" w:after="100" w:afterAutospacing="1"/>
              <w:rPr>
                <w:rFonts w:eastAsia="Times New Roman" w:cs="Times New Roman"/>
              </w:rPr>
            </w:pPr>
          </w:p>
        </w:tc>
      </w:tr>
      <w:tr w:rsidR="0042347E" w:rsidRPr="0042347E" w:rsidTr="003309C6">
        <w:tc>
          <w:tcPr>
            <w:tcW w:w="5637" w:type="dxa"/>
          </w:tcPr>
          <w:p w:rsidR="0042347E" w:rsidRPr="0042347E" w:rsidRDefault="008F0BB9" w:rsidP="0042347E">
            <w:pPr>
              <w:spacing w:after="100" w:afterAutospacing="1"/>
              <w:rPr>
                <w:rFonts w:eastAsia="Times New Roman"/>
              </w:rPr>
            </w:pPr>
            <w:r>
              <w:rPr>
                <w:rFonts w:eastAsia="Times New Roman" w:cs="Times New Roman"/>
              </w:rPr>
              <w:t>T7 o</w:t>
            </w:r>
            <w:r w:rsidR="0042347E" w:rsidRPr="0042347E">
              <w:rPr>
                <w:rFonts w:eastAsia="Times New Roman" w:cs="Times New Roman"/>
              </w:rPr>
              <w:t>hjata oppilasta käyttämään ja ymmärtämään matemaattisia käsitteitä ja merkintöjä.</w:t>
            </w:r>
          </w:p>
        </w:tc>
        <w:tc>
          <w:tcPr>
            <w:tcW w:w="1559" w:type="dxa"/>
          </w:tcPr>
          <w:p w:rsidR="0042347E" w:rsidRPr="0042347E" w:rsidRDefault="00394F9B" w:rsidP="0042347E">
            <w:pPr>
              <w:spacing w:before="100" w:beforeAutospacing="1" w:after="100" w:afterAutospacing="1"/>
              <w:rPr>
                <w:rFonts w:eastAsia="Times New Roman" w:cs="Times New Roman"/>
              </w:rPr>
            </w:pPr>
            <w:r>
              <w:rPr>
                <w:rFonts w:eastAsia="Times New Roman" w:cs="Times New Roman"/>
              </w:rPr>
              <w:t>S1-S5</w:t>
            </w:r>
          </w:p>
        </w:tc>
        <w:tc>
          <w:tcPr>
            <w:tcW w:w="2551"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L1, L4</w:t>
            </w:r>
          </w:p>
        </w:tc>
      </w:tr>
      <w:tr w:rsidR="0042347E" w:rsidRPr="0042347E" w:rsidTr="003309C6">
        <w:tc>
          <w:tcPr>
            <w:tcW w:w="5637" w:type="dxa"/>
          </w:tcPr>
          <w:p w:rsidR="0042347E" w:rsidRPr="0042347E" w:rsidRDefault="008F0BB9" w:rsidP="0042347E">
            <w:pPr>
              <w:spacing w:after="100" w:afterAutospacing="1"/>
              <w:rPr>
                <w:rFonts w:eastAsia="Times New Roman"/>
              </w:rPr>
            </w:pPr>
            <w:r>
              <w:rPr>
                <w:rFonts w:eastAsia="Times New Roman"/>
              </w:rPr>
              <w:t>T8 t</w:t>
            </w:r>
            <w:r w:rsidR="0042347E" w:rsidRPr="0042347E">
              <w:rPr>
                <w:rFonts w:eastAsia="Times New Roman"/>
              </w:rPr>
              <w:t>ukea ja ohjata oppilasta vahvistamaan ja laajentamaan ym</w:t>
            </w:r>
            <w:r>
              <w:rPr>
                <w:rFonts w:eastAsia="Times New Roman"/>
              </w:rPr>
              <w:t>märrystään kymmenjärjestelmästä</w:t>
            </w:r>
            <w:r w:rsidR="0042347E" w:rsidRPr="0042347E">
              <w:rPr>
                <w:rFonts w:eastAsia="Times New Roman"/>
              </w:rPr>
              <w:t xml:space="preserve"> </w:t>
            </w:r>
          </w:p>
        </w:tc>
        <w:tc>
          <w:tcPr>
            <w:tcW w:w="1559" w:type="dxa"/>
          </w:tcPr>
          <w:p w:rsidR="0042347E" w:rsidRPr="0042347E" w:rsidRDefault="00032D97" w:rsidP="0042347E">
            <w:pPr>
              <w:spacing w:before="100" w:beforeAutospacing="1" w:after="100" w:afterAutospacing="1"/>
              <w:rPr>
                <w:rFonts w:eastAsia="Times New Roman" w:cs="Times New Roman"/>
              </w:rPr>
            </w:pPr>
            <w:r>
              <w:rPr>
                <w:rFonts w:eastAsia="Times New Roman" w:cs="Times New Roman"/>
              </w:rPr>
              <w:t>S2</w:t>
            </w:r>
          </w:p>
        </w:tc>
        <w:tc>
          <w:tcPr>
            <w:tcW w:w="2551"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L1, L4</w:t>
            </w:r>
          </w:p>
        </w:tc>
      </w:tr>
      <w:tr w:rsidR="0042347E" w:rsidRPr="0042347E" w:rsidTr="003309C6">
        <w:tc>
          <w:tcPr>
            <w:tcW w:w="5637" w:type="dxa"/>
          </w:tcPr>
          <w:p w:rsidR="0042347E" w:rsidRPr="0042347E" w:rsidRDefault="008F0BB9" w:rsidP="0042347E">
            <w:pPr>
              <w:spacing w:before="100" w:beforeAutospacing="1" w:after="100" w:afterAutospacing="1"/>
              <w:rPr>
                <w:rFonts w:eastAsia="Times New Roman"/>
              </w:rPr>
            </w:pPr>
            <w:r>
              <w:rPr>
                <w:rFonts w:eastAsia="Times New Roman"/>
              </w:rPr>
              <w:t>T9 t</w:t>
            </w:r>
            <w:r w:rsidR="0042347E" w:rsidRPr="0042347E">
              <w:rPr>
                <w:rFonts w:eastAsia="Times New Roman"/>
              </w:rPr>
              <w:t>ukea oppilasta lukukäsitteen kehittymisessä positiivisiin rationaalilukuihin ja</w:t>
            </w:r>
            <w:r>
              <w:rPr>
                <w:rFonts w:eastAsia="Times New Roman"/>
              </w:rPr>
              <w:t xml:space="preserve"> negatiivisiin kokonaislukuihin</w:t>
            </w:r>
          </w:p>
        </w:tc>
        <w:tc>
          <w:tcPr>
            <w:tcW w:w="1559" w:type="dxa"/>
          </w:tcPr>
          <w:p w:rsidR="0042347E" w:rsidRPr="0042347E" w:rsidRDefault="00032D97" w:rsidP="0042347E">
            <w:pPr>
              <w:spacing w:before="100" w:beforeAutospacing="1" w:after="100" w:afterAutospacing="1"/>
              <w:rPr>
                <w:rFonts w:eastAsia="Times New Roman" w:cs="Times New Roman"/>
              </w:rPr>
            </w:pPr>
            <w:r>
              <w:rPr>
                <w:rFonts w:eastAsia="Times New Roman" w:cs="Times New Roman"/>
              </w:rPr>
              <w:t>S2</w:t>
            </w:r>
          </w:p>
        </w:tc>
        <w:tc>
          <w:tcPr>
            <w:tcW w:w="2551"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L1, L4</w:t>
            </w:r>
          </w:p>
        </w:tc>
      </w:tr>
      <w:tr w:rsidR="0042347E" w:rsidRPr="0042347E" w:rsidTr="003309C6">
        <w:tc>
          <w:tcPr>
            <w:tcW w:w="5637" w:type="dxa"/>
          </w:tcPr>
          <w:p w:rsidR="0042347E" w:rsidRPr="0042347E" w:rsidRDefault="008F0BB9" w:rsidP="0042347E">
            <w:pPr>
              <w:spacing w:before="100" w:beforeAutospacing="1" w:after="100" w:afterAutospacing="1"/>
              <w:rPr>
                <w:rFonts w:eastAsia="Times New Roman"/>
              </w:rPr>
            </w:pPr>
            <w:r>
              <w:rPr>
                <w:rFonts w:eastAsia="Times New Roman"/>
              </w:rPr>
              <w:t>T10 o</w:t>
            </w:r>
            <w:r w:rsidR="0042347E" w:rsidRPr="0042347E">
              <w:rPr>
                <w:rFonts w:eastAsia="Times New Roman"/>
              </w:rPr>
              <w:t>pastaa oppilasta saavuttamaan sujuva laskutaito päässä ja kirjallisesti hyödyntäen</w:t>
            </w:r>
            <w:r>
              <w:rPr>
                <w:rFonts w:eastAsia="Times New Roman"/>
              </w:rPr>
              <w:t xml:space="preserve"> laskutoimitusten ominaisuuksia</w:t>
            </w:r>
          </w:p>
        </w:tc>
        <w:tc>
          <w:tcPr>
            <w:tcW w:w="1559" w:type="dxa"/>
          </w:tcPr>
          <w:p w:rsidR="0042347E" w:rsidRPr="0042347E" w:rsidRDefault="00032D97" w:rsidP="0042347E">
            <w:pPr>
              <w:spacing w:before="100" w:beforeAutospacing="1" w:after="100" w:afterAutospacing="1"/>
              <w:rPr>
                <w:rFonts w:eastAsia="Times New Roman" w:cs="Times New Roman"/>
              </w:rPr>
            </w:pPr>
            <w:r>
              <w:rPr>
                <w:rFonts w:eastAsia="Times New Roman" w:cs="Times New Roman"/>
              </w:rPr>
              <w:t>S2</w:t>
            </w:r>
          </w:p>
        </w:tc>
        <w:tc>
          <w:tcPr>
            <w:tcW w:w="2551"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L1, L3, L6</w:t>
            </w:r>
          </w:p>
        </w:tc>
      </w:tr>
      <w:tr w:rsidR="0042347E" w:rsidRPr="0042347E" w:rsidTr="003309C6">
        <w:tc>
          <w:tcPr>
            <w:tcW w:w="5637" w:type="dxa"/>
          </w:tcPr>
          <w:p w:rsidR="0042347E" w:rsidRPr="0042347E" w:rsidRDefault="008F0BB9" w:rsidP="008F0BB9">
            <w:pPr>
              <w:spacing w:before="100" w:beforeAutospacing="1" w:after="100" w:afterAutospacing="1"/>
              <w:rPr>
                <w:rFonts w:eastAsia="Times New Roman"/>
              </w:rPr>
            </w:pPr>
            <w:r>
              <w:rPr>
                <w:rFonts w:eastAsia="Times New Roman"/>
              </w:rPr>
              <w:t>T11 o</w:t>
            </w:r>
            <w:r w:rsidR="0042347E" w:rsidRPr="0042347E">
              <w:rPr>
                <w:rFonts w:eastAsia="Times New Roman"/>
              </w:rPr>
              <w:t>hjata oppilasta havainnoimaan ja kuvailemaan kappaleiden ja kuvio</w:t>
            </w:r>
            <w:r>
              <w:rPr>
                <w:rFonts w:eastAsia="Times New Roman"/>
              </w:rPr>
              <w:t xml:space="preserve">iden geometrisia </w:t>
            </w:r>
            <w:r w:rsidRPr="00E61673">
              <w:rPr>
                <w:rFonts w:eastAsia="Times New Roman"/>
              </w:rPr>
              <w:t>ominaisuuksia sekä</w:t>
            </w:r>
            <w:r>
              <w:rPr>
                <w:rFonts w:eastAsia="Times New Roman"/>
              </w:rPr>
              <w:t xml:space="preserve"> tu</w:t>
            </w:r>
            <w:r w:rsidR="0042347E" w:rsidRPr="0042347E">
              <w:rPr>
                <w:rFonts w:eastAsia="Times New Roman"/>
              </w:rPr>
              <w:t xml:space="preserve">tustuttaa </w:t>
            </w:r>
            <w:r w:rsidR="0042347E" w:rsidRPr="000772D0">
              <w:rPr>
                <w:rFonts w:eastAsia="Times New Roman"/>
              </w:rPr>
              <w:t>oppi</w:t>
            </w:r>
            <w:r w:rsidRPr="000772D0">
              <w:rPr>
                <w:rFonts w:eastAsia="Times New Roman"/>
              </w:rPr>
              <w:t>las</w:t>
            </w:r>
            <w:r>
              <w:rPr>
                <w:rFonts w:eastAsia="Times New Roman"/>
              </w:rPr>
              <w:t xml:space="preserve"> geometrisiin käsitteisiin</w:t>
            </w:r>
          </w:p>
        </w:tc>
        <w:tc>
          <w:tcPr>
            <w:tcW w:w="1559" w:type="dxa"/>
          </w:tcPr>
          <w:p w:rsidR="0042347E" w:rsidRPr="0042347E" w:rsidRDefault="00032D97" w:rsidP="0042347E">
            <w:pPr>
              <w:spacing w:before="100" w:beforeAutospacing="1" w:after="100" w:afterAutospacing="1"/>
              <w:rPr>
                <w:rFonts w:eastAsia="Times New Roman" w:cs="Times New Roman"/>
              </w:rPr>
            </w:pPr>
            <w:r>
              <w:rPr>
                <w:rFonts w:eastAsia="Times New Roman" w:cs="Times New Roman"/>
              </w:rPr>
              <w:t>S4</w:t>
            </w:r>
          </w:p>
        </w:tc>
        <w:tc>
          <w:tcPr>
            <w:tcW w:w="2551"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L4, L5</w:t>
            </w:r>
          </w:p>
        </w:tc>
      </w:tr>
      <w:tr w:rsidR="0042347E" w:rsidRPr="0042347E" w:rsidTr="003309C6">
        <w:tc>
          <w:tcPr>
            <w:tcW w:w="5637" w:type="dxa"/>
          </w:tcPr>
          <w:p w:rsidR="0042347E" w:rsidRPr="0042347E" w:rsidRDefault="008F0BB9" w:rsidP="0042347E">
            <w:pPr>
              <w:spacing w:before="100" w:beforeAutospacing="1" w:after="100" w:afterAutospacing="1"/>
              <w:rPr>
                <w:rFonts w:eastAsia="Times New Roman"/>
              </w:rPr>
            </w:pPr>
            <w:r>
              <w:rPr>
                <w:rFonts w:eastAsia="Times New Roman"/>
              </w:rPr>
              <w:t>T12 o</w:t>
            </w:r>
            <w:r w:rsidR="0042347E" w:rsidRPr="0042347E">
              <w:rPr>
                <w:rFonts w:eastAsia="Times New Roman"/>
              </w:rPr>
              <w:t>hjata oppilasta arvioimaan mittauskohteen suuruutta ja valitsemaan mittaamiseen sopivan välineen ja mittayksikön sekä pohtimaan mittaustuloksen järkevyyttä.</w:t>
            </w:r>
          </w:p>
        </w:tc>
        <w:tc>
          <w:tcPr>
            <w:tcW w:w="1559" w:type="dxa"/>
          </w:tcPr>
          <w:p w:rsidR="0042347E" w:rsidRPr="0042347E" w:rsidRDefault="00032D97" w:rsidP="0042347E">
            <w:pPr>
              <w:spacing w:before="100" w:beforeAutospacing="1" w:after="100" w:afterAutospacing="1"/>
              <w:rPr>
                <w:rFonts w:eastAsia="Times New Roman" w:cs="Times New Roman"/>
              </w:rPr>
            </w:pPr>
            <w:r>
              <w:rPr>
                <w:rFonts w:eastAsia="Times New Roman" w:cs="Times New Roman"/>
              </w:rPr>
              <w:t>S4</w:t>
            </w:r>
          </w:p>
        </w:tc>
        <w:tc>
          <w:tcPr>
            <w:tcW w:w="2551"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L1, L3, L6</w:t>
            </w:r>
          </w:p>
        </w:tc>
      </w:tr>
      <w:tr w:rsidR="0042347E" w:rsidRPr="0042347E" w:rsidTr="003309C6">
        <w:tc>
          <w:tcPr>
            <w:tcW w:w="5637" w:type="dxa"/>
          </w:tcPr>
          <w:p w:rsidR="0042347E" w:rsidRPr="0042347E" w:rsidRDefault="008F0BB9" w:rsidP="0042347E">
            <w:pPr>
              <w:rPr>
                <w:rFonts w:eastAsia="Times New Roman"/>
              </w:rPr>
            </w:pPr>
            <w:r>
              <w:rPr>
                <w:rFonts w:eastAsia="Times New Roman" w:cs="Times New Roman"/>
              </w:rPr>
              <w:t>T13 o</w:t>
            </w:r>
            <w:r w:rsidR="0042347E" w:rsidRPr="0042347E">
              <w:rPr>
                <w:rFonts w:eastAsia="Times New Roman" w:cs="Times New Roman"/>
              </w:rPr>
              <w:t>hjata oppilasta laatimaan ja tulkitsemaan taulukoita ja diagrammeja sekä käyttä</w:t>
            </w:r>
            <w:r w:rsidR="000772D0">
              <w:rPr>
                <w:rFonts w:eastAsia="Times New Roman" w:cs="Times New Roman"/>
              </w:rPr>
              <w:t xml:space="preserve">mään tilastollisia </w:t>
            </w:r>
            <w:r w:rsidR="000772D0" w:rsidRPr="00E61673">
              <w:rPr>
                <w:rFonts w:eastAsia="Times New Roman" w:cs="Times New Roman"/>
              </w:rPr>
              <w:t>tunnuslukuja sekä</w:t>
            </w:r>
            <w:r w:rsidR="000772D0">
              <w:rPr>
                <w:rFonts w:eastAsia="Times New Roman" w:cs="Times New Roman"/>
              </w:rPr>
              <w:t xml:space="preserve"> t</w:t>
            </w:r>
            <w:r w:rsidR="0042347E" w:rsidRPr="0042347E">
              <w:rPr>
                <w:rFonts w:eastAsia="Times New Roman" w:cs="Times New Roman"/>
              </w:rPr>
              <w:t>arjota kokemuksia todennäköisyydestä</w:t>
            </w:r>
          </w:p>
        </w:tc>
        <w:tc>
          <w:tcPr>
            <w:tcW w:w="1559" w:type="dxa"/>
          </w:tcPr>
          <w:p w:rsidR="0042347E" w:rsidRPr="0042347E" w:rsidRDefault="00032D97" w:rsidP="0042347E">
            <w:pPr>
              <w:spacing w:before="100" w:beforeAutospacing="1" w:after="100" w:afterAutospacing="1"/>
              <w:rPr>
                <w:rFonts w:eastAsia="Times New Roman" w:cs="Times New Roman"/>
              </w:rPr>
            </w:pPr>
            <w:r>
              <w:rPr>
                <w:rFonts w:eastAsia="Times New Roman" w:cs="Times New Roman"/>
              </w:rPr>
              <w:t>S5</w:t>
            </w:r>
          </w:p>
        </w:tc>
        <w:tc>
          <w:tcPr>
            <w:tcW w:w="2551"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L4, L5</w:t>
            </w:r>
          </w:p>
        </w:tc>
      </w:tr>
      <w:tr w:rsidR="0042347E" w:rsidRPr="0042347E" w:rsidTr="003309C6">
        <w:tc>
          <w:tcPr>
            <w:tcW w:w="5637" w:type="dxa"/>
          </w:tcPr>
          <w:p w:rsidR="0042347E" w:rsidRPr="0042347E" w:rsidRDefault="008F0BB9" w:rsidP="0042347E">
            <w:pPr>
              <w:rPr>
                <w:rFonts w:eastAsia="Times New Roman"/>
              </w:rPr>
            </w:pPr>
            <w:r>
              <w:rPr>
                <w:rFonts w:eastAsia="Times New Roman"/>
              </w:rPr>
              <w:t>T14 i</w:t>
            </w:r>
            <w:r w:rsidR="0042347E" w:rsidRPr="0042347E">
              <w:rPr>
                <w:rFonts w:eastAsia="Times New Roman"/>
              </w:rPr>
              <w:t>nnostaa oppilasta laatimaan toimintaohjeita tietokoneohjelmina graa</w:t>
            </w:r>
            <w:r>
              <w:rPr>
                <w:rFonts w:eastAsia="Times New Roman"/>
              </w:rPr>
              <w:t>fisessa ohjelmointiympäristössä</w:t>
            </w:r>
          </w:p>
        </w:tc>
        <w:tc>
          <w:tcPr>
            <w:tcW w:w="1559" w:type="dxa"/>
          </w:tcPr>
          <w:p w:rsidR="0042347E" w:rsidRPr="0042347E" w:rsidRDefault="00032D97" w:rsidP="0042347E">
            <w:pPr>
              <w:spacing w:before="100" w:beforeAutospacing="1" w:after="100" w:afterAutospacing="1"/>
              <w:rPr>
                <w:rFonts w:eastAsia="Times New Roman" w:cs="Times New Roman"/>
              </w:rPr>
            </w:pPr>
            <w:r>
              <w:rPr>
                <w:rFonts w:eastAsia="Times New Roman" w:cs="Times New Roman"/>
              </w:rPr>
              <w:t>S1</w:t>
            </w:r>
          </w:p>
        </w:tc>
        <w:tc>
          <w:tcPr>
            <w:tcW w:w="2551" w:type="dxa"/>
          </w:tcPr>
          <w:p w:rsidR="0042347E" w:rsidRPr="0042347E" w:rsidRDefault="0042347E" w:rsidP="0042347E">
            <w:pPr>
              <w:spacing w:before="100" w:beforeAutospacing="1" w:after="100" w:afterAutospacing="1"/>
              <w:rPr>
                <w:rFonts w:eastAsia="Times New Roman" w:cs="Times New Roman"/>
              </w:rPr>
            </w:pPr>
            <w:r w:rsidRPr="0042347E">
              <w:rPr>
                <w:rFonts w:eastAsia="Times New Roman" w:cs="Times New Roman"/>
              </w:rPr>
              <w:t>L1, L4, L5, L6</w:t>
            </w:r>
          </w:p>
        </w:tc>
      </w:tr>
    </w:tbl>
    <w:p w:rsidR="0042347E" w:rsidRPr="0042347E" w:rsidRDefault="0042347E" w:rsidP="0042347E">
      <w:pPr>
        <w:autoSpaceDE w:val="0"/>
        <w:autoSpaceDN w:val="0"/>
        <w:adjustRightInd w:val="0"/>
        <w:spacing w:after="0" w:line="240" w:lineRule="auto"/>
        <w:contextualSpacing/>
        <w:rPr>
          <w:rFonts w:eastAsia="Times New Roman" w:cs="Times New Roman"/>
          <w:lang w:eastAsia="fi-FI"/>
        </w:rPr>
      </w:pPr>
    </w:p>
    <w:p w:rsidR="00C57209" w:rsidRDefault="00C57209" w:rsidP="0042347E">
      <w:pPr>
        <w:autoSpaceDE w:val="0"/>
        <w:autoSpaceDN w:val="0"/>
        <w:adjustRightInd w:val="0"/>
        <w:spacing w:after="0"/>
        <w:contextualSpacing/>
        <w:jc w:val="both"/>
        <w:rPr>
          <w:rFonts w:eastAsia="Calibri" w:cs="Calibri"/>
          <w:b/>
          <w:color w:val="000000" w:themeColor="text1"/>
        </w:rPr>
      </w:pPr>
    </w:p>
    <w:p w:rsidR="0042347E" w:rsidRPr="0042347E" w:rsidRDefault="0042347E" w:rsidP="0042347E">
      <w:pPr>
        <w:autoSpaceDE w:val="0"/>
        <w:autoSpaceDN w:val="0"/>
        <w:adjustRightInd w:val="0"/>
        <w:spacing w:after="0"/>
        <w:contextualSpacing/>
        <w:jc w:val="both"/>
        <w:rPr>
          <w:rFonts w:eastAsia="Calibri" w:cs="Calibri"/>
          <w:b/>
          <w:color w:val="000000" w:themeColor="text1"/>
        </w:rPr>
      </w:pPr>
      <w:r w:rsidRPr="0042347E">
        <w:rPr>
          <w:rFonts w:eastAsia="Calibri" w:cs="Calibri"/>
          <w:b/>
          <w:color w:val="000000" w:themeColor="text1"/>
        </w:rPr>
        <w:t xml:space="preserve">Matematiikan tavoitteisiin liittyvät keskeiset sisältöalueet vuosiluokilla 3-6 </w:t>
      </w:r>
    </w:p>
    <w:p w:rsidR="0042347E" w:rsidRPr="0042347E" w:rsidRDefault="0042347E" w:rsidP="0042347E">
      <w:pPr>
        <w:spacing w:before="100" w:beforeAutospacing="1" w:after="100" w:afterAutospacing="1"/>
        <w:jc w:val="both"/>
        <w:rPr>
          <w:rFonts w:eastAsia="Times New Roman" w:cs="Times New Roman"/>
          <w:b/>
        </w:rPr>
      </w:pPr>
      <w:r w:rsidRPr="0042347E">
        <w:rPr>
          <w:rFonts w:eastAsia="Times New Roman" w:cs="Times New Roman"/>
          <w:b/>
        </w:rPr>
        <w:lastRenderedPageBreak/>
        <w:t xml:space="preserve">S1 Ajattelun taidot: </w:t>
      </w:r>
      <w:r w:rsidRPr="0042347E">
        <w:t xml:space="preserve">Kehitetään </w:t>
      </w:r>
      <w:r w:rsidRPr="0042347E">
        <w:rPr>
          <w:rFonts w:eastAsia="Times New Roman" w:cs="Times New Roman"/>
          <w:color w:val="000000" w:themeColor="text1"/>
        </w:rPr>
        <w:t xml:space="preserve">oppilaiden </w:t>
      </w:r>
      <w:r w:rsidRPr="0042347E">
        <w:t xml:space="preserve">taitoja löytää yhtäläisyyksiä, eroja ja säännönmukaisuuksia.  Syvennetään taitoa vertailla, luokitella ja asettaa järjestykseen, etsiä vaihtoehtoja systemaattisesti, havaita syy- ja seuraussuhteita sekä yhteyksiä matematiikassa. </w:t>
      </w:r>
      <w:r w:rsidRPr="0042347E">
        <w:rPr>
          <w:rFonts w:cs="Arial"/>
        </w:rPr>
        <w:t>Suunnitellaan ja toteutetaan ohjelmia graafisessa ohjelmointiympäristössä.</w:t>
      </w:r>
    </w:p>
    <w:p w:rsidR="0042347E" w:rsidRPr="0042347E" w:rsidRDefault="0042347E" w:rsidP="0042347E">
      <w:pPr>
        <w:spacing w:before="100" w:beforeAutospacing="1" w:after="100" w:afterAutospacing="1"/>
        <w:jc w:val="both"/>
        <w:rPr>
          <w:rFonts w:eastAsia="Times New Roman" w:cs="Times New Roman"/>
          <w:b/>
        </w:rPr>
      </w:pPr>
      <w:r w:rsidRPr="0042347E">
        <w:rPr>
          <w:rFonts w:eastAsia="Times New Roman" w:cs="Times New Roman"/>
          <w:b/>
        </w:rPr>
        <w:t xml:space="preserve">S2 Luvut ja laskutoimitukset: </w:t>
      </w:r>
      <w:r w:rsidRPr="0042347E">
        <w:rPr>
          <w:rFonts w:eastAsia="Times New Roman" w:cs="Times New Roman"/>
        </w:rPr>
        <w:t xml:space="preserve">Syvennetään ja varmennetaan </w:t>
      </w:r>
      <w:r w:rsidRPr="0042347E">
        <w:rPr>
          <w:rFonts w:eastAsia="Times New Roman" w:cs="Times New Roman"/>
          <w:color w:val="000000" w:themeColor="text1"/>
        </w:rPr>
        <w:t xml:space="preserve">oppilaiden </w:t>
      </w:r>
      <w:r w:rsidRPr="0042347E">
        <w:rPr>
          <w:rFonts w:eastAsia="Times New Roman" w:cs="Times New Roman"/>
        </w:rPr>
        <w:t>ymmärrys kymmenjärjestelmästä. Käsitystä lukujen rakenteesta, yhteyksistä ja jaollisuudesta monipuolistetaan tutkimalla ja luokittelemalla lukuja.</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Harjaannutetaan taitoa laskea peruslaskutoimituksia päässä. Harjoitellaan yhteen- ja vähennyslaskualgoritmeja sekä varmistetaan niiden osaaminen. Varmistetaan kertolaskun käsitteen ymmärtäminen ja opitaan kertotaulut 6-9. Varmistetaan kertotaulujen 1-10 osaaminen. Harjoitellaan kertolaskualgoritmia ja varmistetaan sen osaaminen. Opiskellaan jakolaskua sekä sisältö- että ositusjakotilanteissa. Harjoitellaan lukuyksiköittäin jakamista. Hyödynnetään laskutoimitusten ominaisuuksia ja niiden välisiä yhteyksiä.</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Oppilaita ohjataan pyöristämään lukuja ja laskemaan likiarvoilla siten, että he oppivat arvioimaan tuloksen suuruusluokan. Kaikkia laskutoimituksia harjoitellaan monipuolisissa tilanteissa hyödyntäen tarvittavia välineitä.</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Pohjustetaan negatiivisen luvun käsite ja laajennetaan lukualuetta negatiivisilla kokonaisluvuilla. Opitaan murtoluvun käsite ja harjoitellaan murtolukujen peruslaskutoimituksia eri tilanteissa. Kerto- ja jakolaskussa pitäydytään luonnollisella luvulla kertomisessa ja jakamisessa. Perehdytään desimaalilukuihin osana kymmenjärjestelmää ja harjoitellaan peruslaskutoimituksia desimaaliluvuilla. Perehdytään prosentin käsitteeseen. Pohjustetaan prosenttiluvun ja -arvon ymmärtämistä ja harjoitellaan niiden laskemista yksinkertaisissa tapauksissa. Hyödynnetään murtoluvun, desimaaliluvun ja prosentin välisiä yhteyksiä.</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b/>
        </w:rPr>
        <w:t>S3 Algebra</w:t>
      </w:r>
      <w:r w:rsidRPr="0042347E">
        <w:rPr>
          <w:rFonts w:eastAsia="Times New Roman" w:cs="Times New Roman"/>
        </w:rPr>
        <w:t>: Tutkitaan lukujonon säännönmukaisuutta sekä jatketaan lukujonoa säännön mukaan. Tutustutaan tuntemattoman käsitteeseen. Tutkitaan yhtälöä ja etsitään yhtälön ratkaisuja päättelemällä ja kokeilemalla.</w:t>
      </w:r>
    </w:p>
    <w:p w:rsidR="0042347E" w:rsidRPr="0042347E" w:rsidRDefault="0042347E" w:rsidP="0042347E">
      <w:pPr>
        <w:spacing w:before="100" w:beforeAutospacing="1" w:after="100" w:afterAutospacing="1"/>
        <w:jc w:val="both"/>
        <w:rPr>
          <w:rFonts w:eastAsia="Times New Roman" w:cs="Times New Roman"/>
          <w:bCs/>
        </w:rPr>
      </w:pPr>
      <w:r w:rsidRPr="0042347E">
        <w:rPr>
          <w:rFonts w:eastAsia="Times New Roman" w:cs="Times New Roman"/>
          <w:b/>
        </w:rPr>
        <w:t xml:space="preserve">S4 Geometria ja mittaaminen: </w:t>
      </w:r>
      <w:r w:rsidRPr="0042347E">
        <w:rPr>
          <w:rFonts w:eastAsia="Times New Roman" w:cs="Times New Roman"/>
          <w:bCs/>
        </w:rPr>
        <w:t xml:space="preserve">Rakennetaan, piirretään, tutkitaan ja luokitellaan kappaleita ja kuvioita. Luokitellaan kappaleet lieriöihin, kartioihin ja muihin kappaleisiin. Tutustutaan tarkemmin suorakulmaiseen särmiöön, ympyrälieriöön, ympyräpohjaiseen kartioon ja pyramidiin. Luokitellaan tasokuviot monikulmioihin ja muihin kuvioihin sekä tutkitaan niiden ominaisuuksia. Perehdytään tarkemmin kolmioihin, nelikulmioihin ja ympyrään. Perehdytään pisteen, janan, suoran ja kulman käsitteisiin.  Harjoitellaan kulmien piirtämistä, mittaamista ja luokittelemista. </w:t>
      </w:r>
    </w:p>
    <w:p w:rsidR="0042347E" w:rsidRPr="0042347E" w:rsidRDefault="0042347E" w:rsidP="0042347E">
      <w:pPr>
        <w:spacing w:before="100" w:beforeAutospacing="1" w:after="100" w:afterAutospacing="1"/>
        <w:jc w:val="both"/>
        <w:rPr>
          <w:rFonts w:eastAsia="Times New Roman" w:cs="Times New Roman"/>
          <w:bCs/>
        </w:rPr>
      </w:pPr>
      <w:r w:rsidRPr="0042347E">
        <w:rPr>
          <w:rFonts w:eastAsia="Times New Roman" w:cs="Times New Roman"/>
          <w:bCs/>
        </w:rPr>
        <w:t>Tarkastellaan symmetriaa suoran suhteen. Ohjataan oppilaita havaitsemaan myös kierto- ja siirtosymmetrioita ympäristössä esimerkiksi osana taidetta.</w:t>
      </w:r>
    </w:p>
    <w:p w:rsidR="0042347E" w:rsidRPr="0042347E" w:rsidRDefault="0042347E" w:rsidP="0042347E">
      <w:pPr>
        <w:spacing w:before="100" w:beforeAutospacing="1" w:after="100" w:afterAutospacing="1"/>
        <w:jc w:val="both"/>
        <w:rPr>
          <w:rFonts w:eastAsia="Times New Roman" w:cs="Times New Roman"/>
          <w:bCs/>
        </w:rPr>
      </w:pPr>
      <w:r w:rsidRPr="0042347E">
        <w:rPr>
          <w:rFonts w:eastAsia="Times New Roman" w:cs="Times New Roman"/>
          <w:bCs/>
        </w:rPr>
        <w:t>Käsitellään koordinaatistosta ensin ensimmäinen neljännes ja laajennetaan sitten kaikkiin neljänneksiin.</w:t>
      </w:r>
    </w:p>
    <w:p w:rsidR="0042347E" w:rsidRPr="0042347E" w:rsidRDefault="0042347E" w:rsidP="0042347E">
      <w:pPr>
        <w:spacing w:before="100" w:beforeAutospacing="1" w:after="100" w:afterAutospacing="1"/>
        <w:jc w:val="both"/>
        <w:rPr>
          <w:rFonts w:eastAsia="Times New Roman" w:cs="Times New Roman"/>
          <w:bCs/>
        </w:rPr>
      </w:pPr>
      <w:r w:rsidRPr="0042347E">
        <w:rPr>
          <w:rFonts w:eastAsia="Times New Roman" w:cs="Times New Roman"/>
          <w:bCs/>
        </w:rPr>
        <w:t>Tutustutaan mittakaavan käsitteeseen ja käytetään sitä suurennoksissa ja pienennöksissä. Ohjataan oppilaita hyödyntämään mittakaavaa kartan käytössä.</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lastRenderedPageBreak/>
        <w:t>Harjoitellaan mittaamista ja kiinnitetään huomiota mittaustarkkuuteen, mittaustuloksen arviointiin ja mittauksen tarkistamiseen. Mitataan ja lasketaan</w:t>
      </w:r>
      <w:r w:rsidRPr="0042347E">
        <w:rPr>
          <w:rFonts w:eastAsia="Times New Roman" w:cs="Times New Roman"/>
          <w:bCs/>
        </w:rPr>
        <w:t xml:space="preserve"> erimuotoisten kuvioiden piirejä ja pinta-aloja sekä suorakulmaisten särmiöiden tilavuuksia. Ohjataan oppilaita ymmärtämään, miten </w:t>
      </w:r>
      <w:r w:rsidRPr="0042347E">
        <w:rPr>
          <w:rFonts w:eastAsia="Times New Roman" w:cs="Times New Roman"/>
        </w:rPr>
        <w:t>mittayksikköjärjestelmä rakentuu. Harjoitellaan yksikönmuunnoksia yleisimmin käytetyillä mittayksiköillä.</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b/>
        </w:rPr>
        <w:t xml:space="preserve">S5 Tietojenkäsittely, tilastot ja todennäköisyys: </w:t>
      </w:r>
      <w:r w:rsidRPr="0042347E">
        <w:rPr>
          <w:rFonts w:eastAsia="Times New Roman" w:cs="Times New Roman"/>
        </w:rPr>
        <w:t xml:space="preserve">Kehitetään </w:t>
      </w:r>
      <w:r w:rsidRPr="0042347E">
        <w:rPr>
          <w:rFonts w:eastAsia="Times New Roman" w:cs="Times New Roman"/>
          <w:color w:val="000000" w:themeColor="text1"/>
        </w:rPr>
        <w:t>oppilaiden</w:t>
      </w:r>
      <w:r w:rsidRPr="0042347E">
        <w:rPr>
          <w:rFonts w:eastAsia="Times New Roman" w:cs="Times New Roman"/>
        </w:rPr>
        <w:t xml:space="preserve"> taitoja kerätä tietoa järjestelmällisesti kiinnostavista aihepiireistä. Tallennetaan ja esitetään tietoa taulukoiden ja diagrammien avulla. Käsitellään tilastollisista tunnusluvuista suurin ja pienin arvo, keskiarvo ja tyyppiarvo. </w:t>
      </w:r>
    </w:p>
    <w:p w:rsidR="0042347E" w:rsidRPr="0042347E" w:rsidRDefault="0042347E" w:rsidP="0042347E">
      <w:pPr>
        <w:spacing w:before="100" w:beforeAutospacing="1" w:after="100" w:afterAutospacing="1"/>
        <w:jc w:val="both"/>
        <w:rPr>
          <w:rFonts w:eastAsia="Times New Roman" w:cs="Times New Roman"/>
        </w:rPr>
      </w:pPr>
      <w:r w:rsidRPr="0042347E">
        <w:rPr>
          <w:rFonts w:eastAsia="Times New Roman" w:cs="Times New Roman"/>
        </w:rPr>
        <w:t>Tutustutaan todennäköisyyteen arkitilanteiden perusteella päättelemällä, onko tapahtuma mahdoton, mahdollinen vai varma.</w:t>
      </w:r>
    </w:p>
    <w:p w:rsidR="0042347E" w:rsidRPr="0042347E" w:rsidRDefault="0042347E" w:rsidP="0042347E">
      <w:pPr>
        <w:spacing w:before="100" w:beforeAutospacing="1" w:after="100" w:afterAutospacing="1"/>
        <w:jc w:val="both"/>
        <w:rPr>
          <w:b/>
          <w:color w:val="000000" w:themeColor="text1"/>
        </w:rPr>
      </w:pPr>
      <w:r w:rsidRPr="0042347E">
        <w:rPr>
          <w:b/>
          <w:color w:val="000000" w:themeColor="text1"/>
        </w:rPr>
        <w:t>Matematiikan oppimisympäristöihin ja työtapoihin liittyvät tavoitteet vuosiluokalla 3-6</w:t>
      </w:r>
    </w:p>
    <w:p w:rsidR="0042347E" w:rsidRPr="0042347E" w:rsidRDefault="0042347E" w:rsidP="0042347E">
      <w:pPr>
        <w:autoSpaceDE w:val="0"/>
        <w:autoSpaceDN w:val="0"/>
        <w:adjustRightInd w:val="0"/>
        <w:spacing w:after="0"/>
        <w:contextualSpacing/>
        <w:jc w:val="both"/>
        <w:rPr>
          <w:rFonts w:eastAsia="Calibri" w:cs="Calibri"/>
          <w:color w:val="000000"/>
        </w:rPr>
      </w:pPr>
      <w:r w:rsidRPr="0042347E">
        <w:rPr>
          <w:rFonts w:eastAsia="Calibri" w:cs="Calibri"/>
          <w:color w:val="000000"/>
        </w:rPr>
        <w:t>Opetuksen lähtökohtana käytetään oppilaille tuttuja ja kiinnostavia aiheita ja ongelmia. Matematiikkaa opiskellaan edelleen oppimisympäristössä, jossa konkretisointi ja välineet ovat keskeisessä asemassa.  Välineet tulee olla helposti saatavilla. Opetuksessa käytetään vaihtelevia työtapoja. Oppilailla on mahdollisuus vaikuttaa työtapojen valintaan. Työskennellään sekä yhdessä että itsenäisesti. Oppimispelit ja -leikit ovat yksi tärkeä ja oppilaita motivoiva työtapa. Tieto- ja viestintäteknologiaa sekä laskinta hyödynnetään opetuksessa ja opiskelussa.</w:t>
      </w:r>
    </w:p>
    <w:p w:rsidR="0042347E" w:rsidRPr="0042347E" w:rsidRDefault="0042347E" w:rsidP="0042347E">
      <w:pPr>
        <w:autoSpaceDE w:val="0"/>
        <w:autoSpaceDN w:val="0"/>
        <w:adjustRightInd w:val="0"/>
        <w:spacing w:after="0"/>
        <w:contextualSpacing/>
        <w:jc w:val="both"/>
        <w:rPr>
          <w:rFonts w:eastAsia="Calibri" w:cs="Calibri"/>
          <w:b/>
          <w:color w:val="000000" w:themeColor="text1"/>
        </w:rPr>
      </w:pPr>
      <w:r w:rsidRPr="0042347E">
        <w:rPr>
          <w:rFonts w:eastAsia="Calibri" w:cs="Calibri"/>
          <w:b/>
          <w:color w:val="000000" w:themeColor="text1"/>
        </w:rPr>
        <w:t xml:space="preserve">Ohjaus, eriyttäminen ja tuki matematiikassa vuosiluokilla 3-6 </w:t>
      </w:r>
    </w:p>
    <w:p w:rsidR="0042347E" w:rsidRPr="0042347E" w:rsidRDefault="0042347E" w:rsidP="0042347E">
      <w:pPr>
        <w:spacing w:before="100" w:beforeAutospacing="1" w:after="98"/>
        <w:jc w:val="both"/>
        <w:rPr>
          <w:rFonts w:eastAsia="Times New Roman" w:cs="Times New Roman"/>
          <w:color w:val="000000"/>
          <w:lang w:eastAsia="fi-FI"/>
        </w:rPr>
      </w:pPr>
      <w:r w:rsidRPr="0042347E">
        <w:rPr>
          <w:rFonts w:eastAsia="Times New Roman" w:cs="Times New Roman"/>
          <w:color w:val="000000"/>
          <w:lang w:eastAsia="fi-FI"/>
        </w:rPr>
        <w:t xml:space="preserve">Jokaisella oppilaalla on mahdollisuus saada opetusta myös aiempien vuosiluokkien keskeisimmistä sisällöistä, jos hän ei hallitse niitä riittävästi. Lisäksi annetaan ennakoivaa tukea uusien sisältöjen oppimiseksi. Matematiikan oppimiselle on varattava riittävästi aikaa ja tuen on oltava systemaattista. </w:t>
      </w:r>
      <w:r w:rsidRPr="0042347E">
        <w:rPr>
          <w:rFonts w:eastAsia="Times New Roman" w:cs="Times New Roman"/>
          <w:color w:val="000000" w:themeColor="text1"/>
        </w:rPr>
        <w:t>Oppilaiden</w:t>
      </w:r>
      <w:r w:rsidRPr="0042347E">
        <w:rPr>
          <w:rFonts w:eastAsia="Times New Roman" w:cs="Times New Roman"/>
          <w:color w:val="000000"/>
          <w:lang w:eastAsia="fi-FI"/>
        </w:rPr>
        <w:t xml:space="preserve"> matematiikan osaamista ja taitojen kehittymistä seurataan jatkuvasti. Tarjottava tuki antaa oppilaille mahdollisuuden kehittää taitojaan niin, että myönteinen asenne ja kyvykkyyden tunne vahvistuvat.  Oppilaille tarjotaan sopivia välineitä oppimisen tueksi ja heille tarjotaan mahdollisuuksia oivaltaa ja ymmärtää itse. Jokaiselle oppilaalle turvataan mahdollisuus riittävään harjoitteluun.  </w:t>
      </w:r>
    </w:p>
    <w:p w:rsidR="0042347E" w:rsidRPr="00FB27E5" w:rsidRDefault="0042347E" w:rsidP="0042347E">
      <w:pPr>
        <w:spacing w:before="100" w:beforeAutospacing="1" w:after="98"/>
        <w:jc w:val="both"/>
        <w:rPr>
          <w:rFonts w:eastAsia="Times New Roman" w:cs="Times New Roman"/>
          <w:color w:val="000000"/>
          <w:lang w:eastAsia="fi-FI"/>
        </w:rPr>
      </w:pPr>
      <w:r w:rsidRPr="0042347E">
        <w:rPr>
          <w:rFonts w:eastAsia="Times New Roman" w:cs="Times New Roman"/>
          <w:color w:val="000000"/>
          <w:lang w:eastAsia="fi-FI"/>
        </w:rPr>
        <w:t>Taitavia oppilaita tuetaan tarjoamalla heille vaihtoehtoisia työskentelymuotoja ja rikastuttamalla käsiteltäviä sisältöjä. Sisältöalueita voivat olla esimerkiksi lukujen ominaisuudet, erilaiset lukujonot, geometria, luova ongelmanratkaisu ja matematiikan sovellukset.</w:t>
      </w:r>
    </w:p>
    <w:p w:rsidR="0042347E" w:rsidRPr="0042347E" w:rsidRDefault="0042347E" w:rsidP="0042347E">
      <w:pPr>
        <w:spacing w:before="100" w:beforeAutospacing="1" w:after="98"/>
        <w:jc w:val="both"/>
        <w:rPr>
          <w:b/>
          <w:color w:val="000000" w:themeColor="text1"/>
        </w:rPr>
      </w:pPr>
      <w:r w:rsidRPr="0042347E">
        <w:rPr>
          <w:b/>
          <w:color w:val="000000" w:themeColor="text1"/>
        </w:rPr>
        <w:t>Oppilaan oppimisen arviointi matematiikassa vuosiluokilla 3-6</w:t>
      </w:r>
    </w:p>
    <w:p w:rsidR="0042347E" w:rsidRPr="0042347E" w:rsidRDefault="0042347E" w:rsidP="0042347E">
      <w:pPr>
        <w:spacing w:before="100" w:beforeAutospacing="1" w:after="98"/>
        <w:jc w:val="both"/>
        <w:rPr>
          <w:rFonts w:eastAsia="Times New Roman" w:cs="Times New Roman"/>
          <w:bCs/>
          <w:lang w:eastAsia="fi-FI"/>
        </w:rPr>
      </w:pPr>
      <w:r w:rsidRPr="0042347E">
        <w:rPr>
          <w:rFonts w:eastAsia="Times New Roman" w:cs="Times New Roman"/>
          <w:color w:val="000000"/>
          <w:lang w:eastAsia="fi-FI"/>
        </w:rPr>
        <w:t xml:space="preserve">Vuosiluokilla 3-6 oppimisen arvioinnin päätehtävänä lukuvuoden aikana on tukea ja edistää oppilaiden matemaattisen ajattelun ja osaamisen kehittymistä kaikilla tavoitealueilla. Arviointi on monipuolista ja palaute ohjaavaa ja rakentavaa.  </w:t>
      </w:r>
      <w:r w:rsidRPr="0042347E">
        <w:rPr>
          <w:rFonts w:eastAsia="Times New Roman" w:cs="Times New Roman"/>
          <w:bCs/>
          <w:lang w:eastAsia="fi-FI"/>
        </w:rPr>
        <w:t xml:space="preserve">Ne tukevat </w:t>
      </w:r>
      <w:r w:rsidRPr="0042347E">
        <w:rPr>
          <w:rFonts w:eastAsia="Times New Roman" w:cs="Times New Roman"/>
          <w:color w:val="000000" w:themeColor="text1"/>
        </w:rPr>
        <w:t>oppilaiden</w:t>
      </w:r>
      <w:r w:rsidRPr="0042347E">
        <w:rPr>
          <w:rFonts w:eastAsia="Times New Roman" w:cs="Times New Roman"/>
          <w:bCs/>
          <w:lang w:eastAsia="fi-FI"/>
        </w:rPr>
        <w:t xml:space="preserve"> matemaattisten taitojen kehittymistä ja rohkaisevat tarvittaessa uuteen yrittämiseen. Oppilaita ohjataan arvioimaan omaa oppimistaan ja tiedostamaan vahvuuksiaan. Palaute auttaa oppilaita ymmärtämään, mitä tietoja ja taitoja tulisi edelleen kehittää ja miten. Lisäksi oppilaita ohjataan kiinnittämään huomiota tapaansa työskennellä sekä tiedostamaan asennettaan matematiikan opiskelua kohtaan. </w:t>
      </w:r>
    </w:p>
    <w:p w:rsidR="0042347E" w:rsidRPr="0042347E" w:rsidRDefault="0042347E" w:rsidP="0042347E">
      <w:pPr>
        <w:spacing w:before="100" w:beforeAutospacing="1" w:after="98"/>
        <w:jc w:val="both"/>
        <w:rPr>
          <w:rFonts w:eastAsia="Times New Roman" w:cs="Times New Roman"/>
          <w:bCs/>
          <w:lang w:eastAsia="fi-FI"/>
        </w:rPr>
      </w:pPr>
      <w:r w:rsidRPr="0042347E">
        <w:rPr>
          <w:rFonts w:eastAsia="Times New Roman" w:cs="Times New Roman"/>
          <w:bCs/>
          <w:lang w:eastAsia="fi-FI"/>
        </w:rPr>
        <w:lastRenderedPageBreak/>
        <w:t>Oppilailta edellytetään aiempaa enemmän matemaattisen ajattelunsa esilletuomista puheen, välineiden, piirtämisen ja kirjallisen työskentelyn avulla. Arvioinnin kohteena ovat tekemisen tapa, ratkaisujen oikeellisuus sekä taito soveltaa opittua.</w:t>
      </w:r>
    </w:p>
    <w:p w:rsidR="0042347E" w:rsidRPr="0042347E" w:rsidRDefault="0042347E" w:rsidP="0042347E">
      <w:pPr>
        <w:spacing w:before="100" w:beforeAutospacing="1" w:after="98"/>
        <w:jc w:val="both"/>
        <w:rPr>
          <w:rFonts w:eastAsia="Times New Roman" w:cs="Times New Roman"/>
          <w:bCs/>
          <w:lang w:eastAsia="fi-FI"/>
        </w:rPr>
      </w:pPr>
      <w:r w:rsidRPr="0042347E">
        <w:rPr>
          <w:rFonts w:eastAsia="Times New Roman" w:cs="Times New Roman"/>
          <w:bCs/>
          <w:lang w:eastAsia="fi-FI"/>
        </w:rPr>
        <w:t>Yhdessä työskenneltäessä arvioidaan sekä ryhmän jäsenten että koko ryhmän toimintaa ja tuotosta. Palautteella ohjataan oppilaita ymmärtämään jokaisen ryhmän jäsenen työskentelyn ja kehittymisen merkitys. Oppilaita ohjataan tuotosten ja toiminnan arvioimiseen.</w:t>
      </w:r>
    </w:p>
    <w:p w:rsidR="0042347E" w:rsidRPr="0042347E" w:rsidRDefault="0042347E" w:rsidP="0042347E">
      <w:pPr>
        <w:spacing w:after="0"/>
        <w:contextualSpacing/>
        <w:rPr>
          <w:rFonts w:eastAsia="Times New Roman" w:cs="Times New Roman"/>
          <w:b/>
        </w:rPr>
      </w:pPr>
    </w:p>
    <w:p w:rsidR="0042347E" w:rsidRPr="0042347E" w:rsidRDefault="0042347E" w:rsidP="0042347E">
      <w:pPr>
        <w:spacing w:after="0"/>
        <w:contextualSpacing/>
        <w:rPr>
          <w:b/>
          <w:color w:val="000000" w:themeColor="text1"/>
        </w:rPr>
      </w:pPr>
      <w:r w:rsidRPr="0042347E">
        <w:rPr>
          <w:b/>
          <w:color w:val="000000" w:themeColor="text1"/>
        </w:rPr>
        <w:t>Matematiikan arviointikriteerit 6. vuosiluokan päätteeksi arviota ”hyvä” / arvosanaa kahdeksan varten</w:t>
      </w:r>
    </w:p>
    <w:p w:rsidR="0042347E" w:rsidRPr="0042347E" w:rsidRDefault="0042347E" w:rsidP="0042347E">
      <w:pPr>
        <w:spacing w:after="0"/>
        <w:contextualSpacing/>
        <w:rPr>
          <w:b/>
          <w:color w:val="000000" w:themeColor="text1"/>
        </w:rPr>
      </w:pPr>
    </w:p>
    <w:tbl>
      <w:tblPr>
        <w:tblStyle w:val="TaulukkoRuudukko"/>
        <w:tblW w:w="9747" w:type="dxa"/>
        <w:tblLayout w:type="fixed"/>
        <w:tblLook w:val="04A0" w:firstRow="1" w:lastRow="0" w:firstColumn="1" w:lastColumn="0" w:noHBand="0" w:noVBand="1"/>
      </w:tblPr>
      <w:tblGrid>
        <w:gridCol w:w="2802"/>
        <w:gridCol w:w="1134"/>
        <w:gridCol w:w="2551"/>
        <w:gridCol w:w="3260"/>
      </w:tblGrid>
      <w:tr w:rsidR="0042347E" w:rsidRPr="0042347E" w:rsidTr="00300CF9">
        <w:tc>
          <w:tcPr>
            <w:tcW w:w="2802"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tavoite</w:t>
            </w:r>
          </w:p>
        </w:tc>
        <w:tc>
          <w:tcPr>
            <w:tcW w:w="1134" w:type="dxa"/>
          </w:tcPr>
          <w:p w:rsidR="0042347E" w:rsidRPr="0042347E" w:rsidRDefault="0042347E" w:rsidP="0042347E">
            <w:r w:rsidRPr="0042347E">
              <w:t>Sisältöalueet</w:t>
            </w:r>
          </w:p>
        </w:tc>
        <w:tc>
          <w:tcPr>
            <w:tcW w:w="2551" w:type="dxa"/>
          </w:tcPr>
          <w:p w:rsidR="0042347E" w:rsidRPr="0042347E" w:rsidRDefault="0042347E" w:rsidP="0042347E">
            <w:pPr>
              <w:rPr>
                <w:color w:val="E36C0A" w:themeColor="accent6" w:themeShade="BF"/>
              </w:rPr>
            </w:pPr>
            <w:r w:rsidRPr="0042347E">
              <w:t>Arvioinnin kohteet oppiaineessa</w:t>
            </w:r>
          </w:p>
        </w:tc>
        <w:tc>
          <w:tcPr>
            <w:tcW w:w="3260" w:type="dxa"/>
          </w:tcPr>
          <w:p w:rsidR="0042347E" w:rsidRPr="0042347E" w:rsidRDefault="0042347E" w:rsidP="0042347E">
            <w:r w:rsidRPr="0042347E">
              <w:t>Arvion ”hyvä” / arvosanan kahdeksan osaaminen</w:t>
            </w:r>
          </w:p>
        </w:tc>
      </w:tr>
      <w:tr w:rsidR="0042347E" w:rsidRPr="0042347E" w:rsidTr="00300CF9">
        <w:tc>
          <w:tcPr>
            <w:tcW w:w="2802" w:type="dxa"/>
          </w:tcPr>
          <w:p w:rsidR="0042347E" w:rsidRPr="0042347E" w:rsidRDefault="0042347E" w:rsidP="0042347E">
            <w:pPr>
              <w:rPr>
                <w:b/>
                <w:color w:val="000000" w:themeColor="text1"/>
              </w:rPr>
            </w:pPr>
            <w:r w:rsidRPr="0042347E">
              <w:rPr>
                <w:b/>
                <w:color w:val="000000" w:themeColor="text1"/>
              </w:rPr>
              <w:t xml:space="preserve">Merkitys, arvot, asenteet </w:t>
            </w:r>
          </w:p>
        </w:tc>
        <w:tc>
          <w:tcPr>
            <w:tcW w:w="1134" w:type="dxa"/>
          </w:tcPr>
          <w:p w:rsidR="0042347E" w:rsidRPr="0042347E" w:rsidRDefault="0042347E" w:rsidP="0042347E"/>
        </w:tc>
        <w:tc>
          <w:tcPr>
            <w:tcW w:w="2551" w:type="dxa"/>
          </w:tcPr>
          <w:p w:rsidR="0042347E" w:rsidRPr="0042347E" w:rsidRDefault="0042347E" w:rsidP="0042347E">
            <w:pPr>
              <w:rPr>
                <w:color w:val="E36C0A" w:themeColor="accent6" w:themeShade="BF"/>
              </w:rPr>
            </w:pPr>
          </w:p>
        </w:tc>
        <w:tc>
          <w:tcPr>
            <w:tcW w:w="3260" w:type="dxa"/>
          </w:tcPr>
          <w:p w:rsidR="0042347E" w:rsidRPr="0042347E" w:rsidRDefault="0042347E" w:rsidP="0042347E"/>
        </w:tc>
      </w:tr>
      <w:tr w:rsidR="0042347E" w:rsidRPr="0042347E" w:rsidTr="00300CF9">
        <w:tc>
          <w:tcPr>
            <w:tcW w:w="2802" w:type="dxa"/>
          </w:tcPr>
          <w:p w:rsidR="0042347E" w:rsidRPr="0042347E" w:rsidRDefault="000772D0" w:rsidP="0042347E">
            <w:r>
              <w:rPr>
                <w:rFonts w:eastAsia="Times New Roman" w:cs="Times New Roman"/>
              </w:rPr>
              <w:t>T1 p</w:t>
            </w:r>
            <w:r w:rsidR="0042347E" w:rsidRPr="0042347E">
              <w:rPr>
                <w:rFonts w:eastAsia="Times New Roman" w:cs="Times New Roman"/>
              </w:rPr>
              <w:t>itää yllä oppilaan innostusta ja kiinnostusta matematiikkaa kohtaan sekä tukea myönteistä minäkuvaa ja itseluottamusta</w:t>
            </w:r>
          </w:p>
        </w:tc>
        <w:tc>
          <w:tcPr>
            <w:tcW w:w="1134" w:type="dxa"/>
          </w:tcPr>
          <w:p w:rsidR="0042347E" w:rsidRPr="0042347E" w:rsidRDefault="0042347E" w:rsidP="0042347E">
            <w:r w:rsidRPr="0042347E">
              <w:t>S</w:t>
            </w:r>
            <w:r w:rsidR="00300CF9">
              <w:t>1-S5</w:t>
            </w:r>
          </w:p>
        </w:tc>
        <w:tc>
          <w:tcPr>
            <w:tcW w:w="2551" w:type="dxa"/>
          </w:tcPr>
          <w:p w:rsidR="0042347E" w:rsidRPr="0042347E" w:rsidRDefault="0042347E" w:rsidP="0042347E">
            <w:pPr>
              <w:rPr>
                <w:strike/>
              </w:rPr>
            </w:pPr>
          </w:p>
        </w:tc>
        <w:tc>
          <w:tcPr>
            <w:tcW w:w="3260" w:type="dxa"/>
          </w:tcPr>
          <w:p w:rsidR="0042347E" w:rsidRPr="0042347E" w:rsidRDefault="0042347E" w:rsidP="0042347E">
            <w:r w:rsidRPr="0042347E">
              <w:t>Ei vaikuta arvion tai arvosanan muodostamiseen. Oppilaita ohjataan pohtimaan kokemuksiaan osana itsearviointia.</w:t>
            </w:r>
          </w:p>
        </w:tc>
      </w:tr>
      <w:tr w:rsidR="0042347E" w:rsidRPr="0042347E" w:rsidTr="00300CF9">
        <w:tc>
          <w:tcPr>
            <w:tcW w:w="2802" w:type="dxa"/>
          </w:tcPr>
          <w:p w:rsidR="0042347E" w:rsidRPr="0042347E" w:rsidRDefault="0042347E" w:rsidP="0042347E">
            <w:pPr>
              <w:rPr>
                <w:b/>
                <w:color w:val="000000" w:themeColor="text1"/>
              </w:rPr>
            </w:pPr>
            <w:r w:rsidRPr="0042347E">
              <w:rPr>
                <w:b/>
                <w:color w:val="000000" w:themeColor="text1"/>
              </w:rPr>
              <w:t xml:space="preserve">Työskentelyn taidot </w:t>
            </w:r>
          </w:p>
        </w:tc>
        <w:tc>
          <w:tcPr>
            <w:tcW w:w="1134" w:type="dxa"/>
          </w:tcPr>
          <w:p w:rsidR="0042347E" w:rsidRPr="0042347E" w:rsidRDefault="0042347E" w:rsidP="0042347E"/>
        </w:tc>
        <w:tc>
          <w:tcPr>
            <w:tcW w:w="2551" w:type="dxa"/>
          </w:tcPr>
          <w:p w:rsidR="0042347E" w:rsidRPr="0042347E" w:rsidRDefault="0042347E" w:rsidP="0042347E"/>
        </w:tc>
        <w:tc>
          <w:tcPr>
            <w:tcW w:w="3260" w:type="dxa"/>
          </w:tcPr>
          <w:p w:rsidR="0042347E" w:rsidRPr="0042347E" w:rsidRDefault="0042347E" w:rsidP="0042347E"/>
        </w:tc>
      </w:tr>
      <w:tr w:rsidR="0042347E" w:rsidRPr="0042347E" w:rsidTr="00300CF9">
        <w:tc>
          <w:tcPr>
            <w:tcW w:w="2802" w:type="dxa"/>
          </w:tcPr>
          <w:p w:rsidR="0042347E" w:rsidRPr="0042347E" w:rsidRDefault="000772D0" w:rsidP="0042347E">
            <w:r>
              <w:rPr>
                <w:rFonts w:eastAsia="Times New Roman" w:cs="Times New Roman"/>
              </w:rPr>
              <w:t>T2 o</w:t>
            </w:r>
            <w:r w:rsidR="0042347E" w:rsidRPr="0042347E">
              <w:rPr>
                <w:rFonts w:eastAsia="Times New Roman" w:cs="Times New Roman"/>
              </w:rPr>
              <w:t>hjata oppilasta havaitsemaan yhteyksiä oppimiensa asioiden välillä</w:t>
            </w:r>
          </w:p>
        </w:tc>
        <w:tc>
          <w:tcPr>
            <w:tcW w:w="1134" w:type="dxa"/>
          </w:tcPr>
          <w:p w:rsidR="0042347E" w:rsidRPr="0042347E" w:rsidRDefault="00300CF9" w:rsidP="0042347E">
            <w:r>
              <w:t>S1-S5</w:t>
            </w:r>
          </w:p>
        </w:tc>
        <w:tc>
          <w:tcPr>
            <w:tcW w:w="2551" w:type="dxa"/>
          </w:tcPr>
          <w:p w:rsidR="0042347E" w:rsidRPr="0042347E" w:rsidRDefault="0042347E" w:rsidP="0042347E">
            <w:r w:rsidRPr="0042347E">
              <w:t xml:space="preserve">Opittujen asioiden yhteydet </w:t>
            </w:r>
          </w:p>
        </w:tc>
        <w:tc>
          <w:tcPr>
            <w:tcW w:w="3260" w:type="dxa"/>
          </w:tcPr>
          <w:p w:rsidR="0042347E" w:rsidRPr="0042347E" w:rsidRDefault="0042347E" w:rsidP="0042347E">
            <w:r w:rsidRPr="0042347E">
              <w:t>Oppilas tunnistaa ja antaa esimerkkejä oppimiensa asioiden välisistä yhteyksistä</w:t>
            </w:r>
          </w:p>
        </w:tc>
      </w:tr>
      <w:tr w:rsidR="0042347E" w:rsidRPr="0042347E" w:rsidTr="00300CF9">
        <w:tc>
          <w:tcPr>
            <w:tcW w:w="2802" w:type="dxa"/>
          </w:tcPr>
          <w:p w:rsidR="0042347E" w:rsidRPr="0042347E" w:rsidRDefault="000772D0" w:rsidP="0042347E">
            <w:pPr>
              <w:rPr>
                <w:color w:val="000000" w:themeColor="text1"/>
              </w:rPr>
            </w:pPr>
            <w:r>
              <w:rPr>
                <w:rFonts w:eastAsia="Times New Roman"/>
              </w:rPr>
              <w:t>T3 o</w:t>
            </w:r>
            <w:r w:rsidR="0042347E" w:rsidRPr="0042347E">
              <w:rPr>
                <w:rFonts w:eastAsia="Times New Roman"/>
              </w:rPr>
              <w:t>hjata oppilasta kehittämään taitoaan esittää kysymyksiä ja tehdä perusteltuja päätelmiä havaintojensa pohjalta</w:t>
            </w:r>
          </w:p>
        </w:tc>
        <w:tc>
          <w:tcPr>
            <w:tcW w:w="1134" w:type="dxa"/>
          </w:tcPr>
          <w:p w:rsidR="0042347E" w:rsidRPr="0042347E" w:rsidRDefault="00300CF9" w:rsidP="0042347E">
            <w:r>
              <w:t>S1-S5</w:t>
            </w:r>
          </w:p>
        </w:tc>
        <w:tc>
          <w:tcPr>
            <w:tcW w:w="2551" w:type="dxa"/>
          </w:tcPr>
          <w:p w:rsidR="0042347E" w:rsidRPr="0042347E" w:rsidRDefault="0042347E" w:rsidP="0042347E">
            <w:r w:rsidRPr="0042347E">
              <w:t xml:space="preserve">Kysymysten esittäminen ja päättelytaidot </w:t>
            </w:r>
          </w:p>
        </w:tc>
        <w:tc>
          <w:tcPr>
            <w:tcW w:w="3260" w:type="dxa"/>
          </w:tcPr>
          <w:p w:rsidR="0042347E" w:rsidRPr="0042347E" w:rsidRDefault="0042347E" w:rsidP="0042347E">
            <w:r w:rsidRPr="0042347E">
              <w:t>Oppilas osaa esittää matematiikan kannalta mielekkäitä kysymyksiä ja päätelmiä.</w:t>
            </w:r>
          </w:p>
        </w:tc>
      </w:tr>
      <w:tr w:rsidR="0042347E" w:rsidRPr="0042347E" w:rsidTr="00300CF9">
        <w:tc>
          <w:tcPr>
            <w:tcW w:w="2802" w:type="dxa"/>
          </w:tcPr>
          <w:p w:rsidR="0042347E" w:rsidRPr="0042347E" w:rsidRDefault="000772D0" w:rsidP="0042347E">
            <w:pPr>
              <w:rPr>
                <w:color w:val="000000" w:themeColor="text1"/>
              </w:rPr>
            </w:pPr>
            <w:r>
              <w:rPr>
                <w:rFonts w:eastAsia="Times New Roman" w:cs="Times New Roman"/>
              </w:rPr>
              <w:t>T4 k</w:t>
            </w:r>
            <w:r w:rsidR="0042347E" w:rsidRPr="0042347E">
              <w:rPr>
                <w:rFonts w:eastAsia="Times New Roman" w:cs="Times New Roman"/>
              </w:rPr>
              <w:t xml:space="preserve">annustaa oppilasta esittämään päättelyään ja ratkaisujaan muille konkreettisin välinein, piirroksin, suullisesti ja kirjallisesti myös tieto- ja </w:t>
            </w:r>
            <w:r>
              <w:rPr>
                <w:rFonts w:eastAsia="Times New Roman" w:cs="Times New Roman"/>
              </w:rPr>
              <w:t>viestintäteknologiaa hyödyntäen</w:t>
            </w:r>
          </w:p>
        </w:tc>
        <w:tc>
          <w:tcPr>
            <w:tcW w:w="1134" w:type="dxa"/>
          </w:tcPr>
          <w:p w:rsidR="0042347E" w:rsidRPr="0042347E" w:rsidRDefault="00300CF9" w:rsidP="0042347E">
            <w:r>
              <w:t>S1-S5</w:t>
            </w:r>
          </w:p>
        </w:tc>
        <w:tc>
          <w:tcPr>
            <w:tcW w:w="2551" w:type="dxa"/>
          </w:tcPr>
          <w:p w:rsidR="0042347E" w:rsidRPr="0042347E" w:rsidRDefault="0042347E" w:rsidP="0042347E">
            <w:r w:rsidRPr="0042347E">
              <w:t>Ratkaisujen ja päätelmien esittäminen</w:t>
            </w:r>
          </w:p>
        </w:tc>
        <w:tc>
          <w:tcPr>
            <w:tcW w:w="3260" w:type="dxa"/>
          </w:tcPr>
          <w:p w:rsidR="0042347E" w:rsidRPr="0042347E" w:rsidRDefault="0042347E" w:rsidP="0042347E">
            <w:r w:rsidRPr="0042347E">
              <w:t>Oppilas esittää ratkaisujaan ja päätelmiään eri tavoin.</w:t>
            </w:r>
          </w:p>
        </w:tc>
      </w:tr>
      <w:tr w:rsidR="0042347E" w:rsidRPr="0042347E" w:rsidTr="00300CF9">
        <w:tc>
          <w:tcPr>
            <w:tcW w:w="2802" w:type="dxa"/>
          </w:tcPr>
          <w:p w:rsidR="0042347E" w:rsidRPr="0042347E" w:rsidRDefault="000772D0" w:rsidP="0042347E">
            <w:pPr>
              <w:rPr>
                <w:color w:val="000000" w:themeColor="text1"/>
              </w:rPr>
            </w:pPr>
            <w:r>
              <w:rPr>
                <w:rFonts w:eastAsia="Times New Roman"/>
              </w:rPr>
              <w:t>T5 o</w:t>
            </w:r>
            <w:r w:rsidR="0042347E" w:rsidRPr="0042347E">
              <w:rPr>
                <w:rFonts w:eastAsia="Times New Roman"/>
              </w:rPr>
              <w:t>hjata ja tukea oppilasta ongelman</w:t>
            </w:r>
            <w:r>
              <w:rPr>
                <w:rFonts w:eastAsia="Times New Roman"/>
              </w:rPr>
              <w:t>ratkaisutaitojen kehittämisessä</w:t>
            </w:r>
          </w:p>
        </w:tc>
        <w:tc>
          <w:tcPr>
            <w:tcW w:w="1134" w:type="dxa"/>
          </w:tcPr>
          <w:p w:rsidR="0042347E" w:rsidRPr="0042347E" w:rsidRDefault="00300CF9" w:rsidP="0042347E">
            <w:r>
              <w:t>S1-S5</w:t>
            </w:r>
          </w:p>
        </w:tc>
        <w:tc>
          <w:tcPr>
            <w:tcW w:w="2551" w:type="dxa"/>
          </w:tcPr>
          <w:p w:rsidR="0042347E" w:rsidRPr="0042347E" w:rsidRDefault="00300CF9" w:rsidP="0042347E">
            <w:r>
              <w:t>Ongelmaratkai</w:t>
            </w:r>
            <w:r w:rsidR="0042347E" w:rsidRPr="0042347E">
              <w:t>sutaidot</w:t>
            </w:r>
          </w:p>
        </w:tc>
        <w:tc>
          <w:tcPr>
            <w:tcW w:w="3260" w:type="dxa"/>
          </w:tcPr>
          <w:p w:rsidR="0042347E" w:rsidRPr="0042347E" w:rsidRDefault="0042347E" w:rsidP="0042347E">
            <w:r w:rsidRPr="0042347E">
              <w:t>Oppilas käyttää ongelmanratkaisussaan erilaisia strategioita.</w:t>
            </w:r>
          </w:p>
        </w:tc>
      </w:tr>
      <w:tr w:rsidR="0042347E" w:rsidRPr="0042347E" w:rsidTr="00300CF9">
        <w:tc>
          <w:tcPr>
            <w:tcW w:w="2802" w:type="dxa"/>
          </w:tcPr>
          <w:p w:rsidR="0042347E" w:rsidRPr="0042347E" w:rsidRDefault="000772D0" w:rsidP="0042347E">
            <w:pPr>
              <w:rPr>
                <w:color w:val="000000" w:themeColor="text1"/>
              </w:rPr>
            </w:pPr>
            <w:r>
              <w:rPr>
                <w:rFonts w:eastAsia="Times New Roman"/>
              </w:rPr>
              <w:t>T6 o</w:t>
            </w:r>
            <w:r w:rsidR="0042347E" w:rsidRPr="0042347E">
              <w:rPr>
                <w:rFonts w:eastAsia="Times New Roman"/>
              </w:rPr>
              <w:t>hjata oppilasta kehittämään taitoaan arvioida ratkaisun järke</w:t>
            </w:r>
            <w:r>
              <w:rPr>
                <w:rFonts w:eastAsia="Times New Roman"/>
              </w:rPr>
              <w:t>vyyttä ja tuloksen mielekkyyttä</w:t>
            </w:r>
          </w:p>
        </w:tc>
        <w:tc>
          <w:tcPr>
            <w:tcW w:w="1134" w:type="dxa"/>
          </w:tcPr>
          <w:p w:rsidR="0042347E" w:rsidRPr="0042347E" w:rsidRDefault="00300CF9" w:rsidP="0042347E">
            <w:r>
              <w:t>S1-S5</w:t>
            </w:r>
          </w:p>
        </w:tc>
        <w:tc>
          <w:tcPr>
            <w:tcW w:w="2551" w:type="dxa"/>
          </w:tcPr>
          <w:p w:rsidR="0042347E" w:rsidRPr="0042347E" w:rsidRDefault="0042347E" w:rsidP="0042347E">
            <w:r w:rsidRPr="0042347E">
              <w:t xml:space="preserve">Taito arvioida ratkaisua </w:t>
            </w:r>
          </w:p>
        </w:tc>
        <w:tc>
          <w:tcPr>
            <w:tcW w:w="3260" w:type="dxa"/>
          </w:tcPr>
          <w:p w:rsidR="0042347E" w:rsidRPr="0042347E" w:rsidRDefault="0042347E" w:rsidP="0042347E">
            <w:pPr>
              <w:rPr>
                <w:color w:val="FF0000"/>
              </w:rPr>
            </w:pPr>
            <w:r w:rsidRPr="0042347E">
              <w:t>Oppilas osaa pääsääntöisesti arvioida ratkaisun järkevyyttä ja tuloksen mielekkyyttä.</w:t>
            </w:r>
          </w:p>
        </w:tc>
      </w:tr>
      <w:tr w:rsidR="0042347E" w:rsidRPr="0042347E" w:rsidTr="00300CF9">
        <w:tc>
          <w:tcPr>
            <w:tcW w:w="2802" w:type="dxa"/>
          </w:tcPr>
          <w:p w:rsidR="0042347E" w:rsidRPr="0042347E" w:rsidRDefault="0042347E" w:rsidP="0042347E">
            <w:pPr>
              <w:rPr>
                <w:b/>
                <w:color w:val="000000" w:themeColor="text1"/>
              </w:rPr>
            </w:pPr>
            <w:r w:rsidRPr="0042347E">
              <w:rPr>
                <w:b/>
                <w:color w:val="000000" w:themeColor="text1"/>
              </w:rPr>
              <w:t xml:space="preserve">Käsitteelliset ja tiedonalakohtaiset tavoitteet </w:t>
            </w:r>
          </w:p>
        </w:tc>
        <w:tc>
          <w:tcPr>
            <w:tcW w:w="1134" w:type="dxa"/>
          </w:tcPr>
          <w:p w:rsidR="0042347E" w:rsidRPr="0042347E" w:rsidRDefault="0042347E" w:rsidP="0042347E"/>
        </w:tc>
        <w:tc>
          <w:tcPr>
            <w:tcW w:w="2551" w:type="dxa"/>
          </w:tcPr>
          <w:p w:rsidR="0042347E" w:rsidRPr="0042347E" w:rsidRDefault="0042347E" w:rsidP="0042347E">
            <w:pPr>
              <w:rPr>
                <w:color w:val="E36C0A" w:themeColor="accent6" w:themeShade="BF"/>
              </w:rPr>
            </w:pPr>
          </w:p>
        </w:tc>
        <w:tc>
          <w:tcPr>
            <w:tcW w:w="3260" w:type="dxa"/>
          </w:tcPr>
          <w:p w:rsidR="0042347E" w:rsidRPr="0042347E" w:rsidRDefault="0042347E" w:rsidP="0042347E">
            <w:pPr>
              <w:ind w:left="360"/>
              <w:contextualSpacing/>
              <w:rPr>
                <w:rFonts w:eastAsia="Calibri" w:cs="Times New Roman"/>
              </w:rPr>
            </w:pPr>
          </w:p>
        </w:tc>
      </w:tr>
      <w:tr w:rsidR="0042347E" w:rsidRPr="0042347E" w:rsidTr="00300CF9">
        <w:tc>
          <w:tcPr>
            <w:tcW w:w="2802" w:type="dxa"/>
          </w:tcPr>
          <w:p w:rsidR="0042347E" w:rsidRPr="0042347E" w:rsidRDefault="000772D0" w:rsidP="0042347E">
            <w:pPr>
              <w:rPr>
                <w:color w:val="000000" w:themeColor="text1"/>
              </w:rPr>
            </w:pPr>
            <w:r>
              <w:rPr>
                <w:rFonts w:eastAsia="Times New Roman" w:cs="Times New Roman"/>
              </w:rPr>
              <w:t>T7 o</w:t>
            </w:r>
            <w:r w:rsidR="0042347E" w:rsidRPr="0042347E">
              <w:rPr>
                <w:rFonts w:eastAsia="Times New Roman" w:cs="Times New Roman"/>
              </w:rPr>
              <w:t>hjata oppilasta käyttämään ja ymmärtämään matemaa</w:t>
            </w:r>
            <w:r>
              <w:rPr>
                <w:rFonts w:eastAsia="Times New Roman" w:cs="Times New Roman"/>
              </w:rPr>
              <w:t>ttisia käsitteitä ja merkintöjä</w:t>
            </w:r>
            <w:r w:rsidR="0042347E" w:rsidRPr="0042347E">
              <w:rPr>
                <w:color w:val="000000" w:themeColor="text1"/>
              </w:rPr>
              <w:t xml:space="preserve"> </w:t>
            </w:r>
          </w:p>
        </w:tc>
        <w:tc>
          <w:tcPr>
            <w:tcW w:w="1134" w:type="dxa"/>
          </w:tcPr>
          <w:p w:rsidR="0042347E" w:rsidRPr="0042347E" w:rsidRDefault="00300CF9" w:rsidP="0042347E">
            <w:r>
              <w:t>S1-S5</w:t>
            </w:r>
          </w:p>
        </w:tc>
        <w:tc>
          <w:tcPr>
            <w:tcW w:w="2551" w:type="dxa"/>
          </w:tcPr>
          <w:p w:rsidR="0042347E" w:rsidRPr="0042347E" w:rsidRDefault="0042347E" w:rsidP="0042347E">
            <w:r w:rsidRPr="0042347E">
              <w:t xml:space="preserve">Matemaattisten käsitteiden ymmärtäminen ja käyttö </w:t>
            </w:r>
          </w:p>
        </w:tc>
        <w:tc>
          <w:tcPr>
            <w:tcW w:w="3260" w:type="dxa"/>
          </w:tcPr>
          <w:p w:rsidR="0042347E" w:rsidRPr="0042347E" w:rsidRDefault="0042347E" w:rsidP="0042347E">
            <w:r w:rsidRPr="0042347E">
              <w:t>Oppilas käyttää pääsääntöisesti oikeita käsitteitä ja merkintöjä.</w:t>
            </w:r>
          </w:p>
        </w:tc>
      </w:tr>
      <w:tr w:rsidR="0042347E" w:rsidRPr="0042347E" w:rsidTr="00300CF9">
        <w:tc>
          <w:tcPr>
            <w:tcW w:w="2802" w:type="dxa"/>
          </w:tcPr>
          <w:p w:rsidR="0042347E" w:rsidRPr="0042347E" w:rsidRDefault="000772D0" w:rsidP="0042347E">
            <w:r>
              <w:rPr>
                <w:rFonts w:eastAsia="Times New Roman"/>
              </w:rPr>
              <w:lastRenderedPageBreak/>
              <w:t>T8 t</w:t>
            </w:r>
            <w:r w:rsidR="0042347E" w:rsidRPr="0042347E">
              <w:rPr>
                <w:rFonts w:eastAsia="Times New Roman"/>
              </w:rPr>
              <w:t>ukea ja ohjata oppilasta vahvistamaan ja laajentamaan ymmärrystään kymmenjär</w:t>
            </w:r>
            <w:r>
              <w:rPr>
                <w:rFonts w:eastAsia="Times New Roman"/>
              </w:rPr>
              <w:t>jestelmästä</w:t>
            </w:r>
            <w:r w:rsidR="0042347E" w:rsidRPr="0042347E">
              <w:rPr>
                <w:rFonts w:eastAsia="Times New Roman"/>
              </w:rPr>
              <w:t xml:space="preserve"> </w:t>
            </w:r>
          </w:p>
        </w:tc>
        <w:tc>
          <w:tcPr>
            <w:tcW w:w="1134" w:type="dxa"/>
          </w:tcPr>
          <w:p w:rsidR="0042347E" w:rsidRPr="0042347E" w:rsidRDefault="00300CF9" w:rsidP="0042347E">
            <w:r>
              <w:t>S2</w:t>
            </w:r>
          </w:p>
        </w:tc>
        <w:tc>
          <w:tcPr>
            <w:tcW w:w="2551" w:type="dxa"/>
          </w:tcPr>
          <w:p w:rsidR="0042347E" w:rsidRPr="0042347E" w:rsidRDefault="0042347E" w:rsidP="0042347E">
            <w:r w:rsidRPr="0042347E">
              <w:t>Kymmenjärjes-telmän ymmärtäminen</w:t>
            </w:r>
          </w:p>
        </w:tc>
        <w:tc>
          <w:tcPr>
            <w:tcW w:w="3260" w:type="dxa"/>
          </w:tcPr>
          <w:p w:rsidR="0042347E" w:rsidRPr="0042347E" w:rsidRDefault="0042347E" w:rsidP="0042347E">
            <w:r w:rsidRPr="0042347E">
              <w:t>Oppilas hallitsee kymmenjärjestelmän periaatteen, myös desimaalilukujen osalta.</w:t>
            </w:r>
          </w:p>
        </w:tc>
      </w:tr>
      <w:tr w:rsidR="0042347E" w:rsidRPr="0042347E" w:rsidTr="00300CF9">
        <w:tc>
          <w:tcPr>
            <w:tcW w:w="2802" w:type="dxa"/>
          </w:tcPr>
          <w:p w:rsidR="0042347E" w:rsidRPr="0042347E" w:rsidRDefault="000772D0" w:rsidP="0042347E">
            <w:r>
              <w:rPr>
                <w:rFonts w:eastAsia="Times New Roman"/>
              </w:rPr>
              <w:t>T9 t</w:t>
            </w:r>
            <w:r w:rsidR="0042347E" w:rsidRPr="0042347E">
              <w:rPr>
                <w:rFonts w:eastAsia="Times New Roman"/>
              </w:rPr>
              <w:t>ukea oppilasta lukukäsitteen kehittymisessä positiivisiin rationaalilukuihin ja</w:t>
            </w:r>
            <w:r>
              <w:rPr>
                <w:rFonts w:eastAsia="Times New Roman"/>
              </w:rPr>
              <w:t xml:space="preserve"> negatiivisiin kokonaislukuihin</w:t>
            </w:r>
          </w:p>
        </w:tc>
        <w:tc>
          <w:tcPr>
            <w:tcW w:w="1134" w:type="dxa"/>
          </w:tcPr>
          <w:p w:rsidR="0042347E" w:rsidRPr="0042347E" w:rsidRDefault="00300CF9" w:rsidP="0042347E">
            <w:r>
              <w:t>S2</w:t>
            </w:r>
          </w:p>
        </w:tc>
        <w:tc>
          <w:tcPr>
            <w:tcW w:w="2551" w:type="dxa"/>
          </w:tcPr>
          <w:p w:rsidR="0042347E" w:rsidRPr="0042347E" w:rsidRDefault="0042347E" w:rsidP="0042347E">
            <w:r w:rsidRPr="0042347E">
              <w:t>Lukukäsite</w:t>
            </w:r>
          </w:p>
        </w:tc>
        <w:tc>
          <w:tcPr>
            <w:tcW w:w="3260" w:type="dxa"/>
          </w:tcPr>
          <w:p w:rsidR="0042347E" w:rsidRPr="0042347E" w:rsidRDefault="0042347E" w:rsidP="0042347E">
            <w:r w:rsidRPr="0042347E">
              <w:t>Oppilas osaa käyttää positiivisia rationaalilukuja ja negatiivisia kokonaislukuja</w:t>
            </w:r>
          </w:p>
        </w:tc>
      </w:tr>
      <w:tr w:rsidR="0042347E" w:rsidRPr="0042347E" w:rsidTr="00300CF9">
        <w:tc>
          <w:tcPr>
            <w:tcW w:w="2802" w:type="dxa"/>
          </w:tcPr>
          <w:p w:rsidR="0042347E" w:rsidRPr="0042347E" w:rsidRDefault="000772D0" w:rsidP="0042347E">
            <w:pPr>
              <w:rPr>
                <w:color w:val="000000" w:themeColor="text1"/>
              </w:rPr>
            </w:pPr>
            <w:r>
              <w:rPr>
                <w:rFonts w:eastAsia="Times New Roman" w:cs="Times New Roman"/>
              </w:rPr>
              <w:t>T10 o</w:t>
            </w:r>
            <w:r w:rsidR="0042347E" w:rsidRPr="0042347E">
              <w:rPr>
                <w:rFonts w:eastAsia="Times New Roman" w:cs="Times New Roman"/>
              </w:rPr>
              <w:t>pastaa oppilasta saavuttamaan sujuva laskutaito päässä ja kirjallisesti hyödyntäen</w:t>
            </w:r>
            <w:r>
              <w:rPr>
                <w:rFonts w:eastAsia="Times New Roman" w:cs="Times New Roman"/>
              </w:rPr>
              <w:t xml:space="preserve"> laskutoimitusten ominaisuuksia</w:t>
            </w:r>
          </w:p>
        </w:tc>
        <w:tc>
          <w:tcPr>
            <w:tcW w:w="1134" w:type="dxa"/>
          </w:tcPr>
          <w:p w:rsidR="0042347E" w:rsidRPr="0042347E" w:rsidRDefault="00300CF9" w:rsidP="0042347E">
            <w:r>
              <w:t>S2</w:t>
            </w:r>
          </w:p>
        </w:tc>
        <w:tc>
          <w:tcPr>
            <w:tcW w:w="2551" w:type="dxa"/>
          </w:tcPr>
          <w:p w:rsidR="0042347E" w:rsidRPr="0042347E" w:rsidRDefault="0042347E" w:rsidP="0042347E">
            <w:r w:rsidRPr="0042347E">
              <w:t>Laskutaidot ja peruslaskutoimitusten ominaisuuksien hyödyntäminen</w:t>
            </w:r>
          </w:p>
        </w:tc>
        <w:tc>
          <w:tcPr>
            <w:tcW w:w="3260" w:type="dxa"/>
          </w:tcPr>
          <w:p w:rsidR="0042347E" w:rsidRPr="0042347E" w:rsidRDefault="0042347E" w:rsidP="0042347E">
            <w:r w:rsidRPr="0042347E">
              <w:t>Oppilas laskee melko sujuvasti päässä ja kirjallisesti.</w:t>
            </w:r>
          </w:p>
        </w:tc>
      </w:tr>
      <w:tr w:rsidR="0042347E" w:rsidRPr="0042347E" w:rsidTr="00300CF9">
        <w:tc>
          <w:tcPr>
            <w:tcW w:w="2802" w:type="dxa"/>
          </w:tcPr>
          <w:p w:rsidR="0042347E" w:rsidRPr="0042347E" w:rsidRDefault="000772D0" w:rsidP="000772D0">
            <w:pPr>
              <w:rPr>
                <w:color w:val="000000" w:themeColor="text1"/>
              </w:rPr>
            </w:pPr>
            <w:r>
              <w:rPr>
                <w:rFonts w:eastAsia="Times New Roman" w:cs="Times New Roman"/>
              </w:rPr>
              <w:t>T11 o</w:t>
            </w:r>
            <w:r w:rsidR="0042347E" w:rsidRPr="0042347E">
              <w:rPr>
                <w:rFonts w:eastAsia="Times New Roman" w:cs="Times New Roman"/>
              </w:rPr>
              <w:t xml:space="preserve">hjata oppilasta havainnoimaan ja kuvailemaan kappaleiden ja kuvioiden geometrisia </w:t>
            </w:r>
            <w:r>
              <w:rPr>
                <w:rFonts w:eastAsia="Times New Roman" w:cs="Times New Roman"/>
              </w:rPr>
              <w:t xml:space="preserve">ominaisuuksia </w:t>
            </w:r>
            <w:r w:rsidRPr="00E61673">
              <w:rPr>
                <w:rFonts w:eastAsia="Times New Roman" w:cs="Times New Roman"/>
              </w:rPr>
              <w:t>sekä</w:t>
            </w:r>
            <w:r>
              <w:rPr>
                <w:rFonts w:eastAsia="Times New Roman" w:cs="Times New Roman"/>
              </w:rPr>
              <w:t xml:space="preserve"> t</w:t>
            </w:r>
            <w:r w:rsidR="0042347E" w:rsidRPr="0042347E">
              <w:rPr>
                <w:rFonts w:eastAsia="Times New Roman" w:cs="Times New Roman"/>
              </w:rPr>
              <w:t>utustuttaa oppila</w:t>
            </w:r>
            <w:r>
              <w:rPr>
                <w:rFonts w:eastAsia="Times New Roman" w:cs="Times New Roman"/>
              </w:rPr>
              <w:t>s geometrisiin käsitteisiin</w:t>
            </w:r>
          </w:p>
        </w:tc>
        <w:tc>
          <w:tcPr>
            <w:tcW w:w="1134" w:type="dxa"/>
          </w:tcPr>
          <w:p w:rsidR="0042347E" w:rsidRPr="0042347E" w:rsidRDefault="00300CF9" w:rsidP="0042347E">
            <w:r>
              <w:t>S4</w:t>
            </w:r>
          </w:p>
        </w:tc>
        <w:tc>
          <w:tcPr>
            <w:tcW w:w="2551" w:type="dxa"/>
          </w:tcPr>
          <w:p w:rsidR="0042347E" w:rsidRPr="0042347E" w:rsidRDefault="0042347E" w:rsidP="0042347E">
            <w:r w:rsidRPr="0042347E">
              <w:t>Geometrian käsitteet ja geometristen ominaisuuksien havainnointi</w:t>
            </w:r>
          </w:p>
        </w:tc>
        <w:tc>
          <w:tcPr>
            <w:tcW w:w="3260" w:type="dxa"/>
          </w:tcPr>
          <w:p w:rsidR="0042347E" w:rsidRPr="0042347E" w:rsidRDefault="0042347E" w:rsidP="0042347E">
            <w:r w:rsidRPr="0042347E">
              <w:t>Oppilas osaa luokitella ja tunnistaa kappaleita ja kuvioita.  Oppilas osaa käyttää mittakaavaa sekä tunnistaa suoran ja pisteen suhteen symmetrisiä kuvioita.</w:t>
            </w:r>
          </w:p>
        </w:tc>
      </w:tr>
      <w:tr w:rsidR="0042347E" w:rsidRPr="0042347E" w:rsidTr="00300CF9">
        <w:tc>
          <w:tcPr>
            <w:tcW w:w="2802" w:type="dxa"/>
          </w:tcPr>
          <w:p w:rsidR="0042347E" w:rsidRPr="0042347E" w:rsidRDefault="000772D0" w:rsidP="0042347E">
            <w:pPr>
              <w:rPr>
                <w:color w:val="000000" w:themeColor="text1"/>
              </w:rPr>
            </w:pPr>
            <w:r>
              <w:rPr>
                <w:rFonts w:eastAsia="Times New Roman" w:cs="Times New Roman"/>
              </w:rPr>
              <w:t>T12 o</w:t>
            </w:r>
            <w:r w:rsidR="0042347E" w:rsidRPr="0042347E">
              <w:rPr>
                <w:rFonts w:eastAsia="Times New Roman" w:cs="Times New Roman"/>
              </w:rPr>
              <w:t>hjata oppilasta arvioimaan mittauskohteen suuruutta ja valitsemaan mittaamiseen sopivan välineen ja mittayksikön sekä pohtimaan mittaustuloksen järkevyyttä</w:t>
            </w:r>
          </w:p>
        </w:tc>
        <w:tc>
          <w:tcPr>
            <w:tcW w:w="1134" w:type="dxa"/>
          </w:tcPr>
          <w:p w:rsidR="0042347E" w:rsidRPr="0042347E" w:rsidRDefault="00300CF9" w:rsidP="0042347E">
            <w:r>
              <w:t>S4</w:t>
            </w:r>
          </w:p>
        </w:tc>
        <w:tc>
          <w:tcPr>
            <w:tcW w:w="2551" w:type="dxa"/>
          </w:tcPr>
          <w:p w:rsidR="0042347E" w:rsidRPr="0042347E" w:rsidRDefault="0042347E" w:rsidP="0042347E">
            <w:pPr>
              <w:rPr>
                <w:lang w:val="en-US"/>
              </w:rPr>
            </w:pPr>
            <w:r w:rsidRPr="0042347E">
              <w:rPr>
                <w:lang w:val="en-US"/>
              </w:rPr>
              <w:t xml:space="preserve">Mittaaminen </w:t>
            </w:r>
          </w:p>
        </w:tc>
        <w:tc>
          <w:tcPr>
            <w:tcW w:w="3260" w:type="dxa"/>
          </w:tcPr>
          <w:p w:rsidR="0042347E" w:rsidRPr="0042347E" w:rsidRDefault="0042347E" w:rsidP="0042347E">
            <w:r w:rsidRPr="0042347E">
              <w:t>Oppilas osaa valita sopivan mittavälineen, mitata ja arvioida mittaustuloksen järkevyyttä. Oppilas osaa laskea pinta-aloja ja tilavuuksia. Hän hallitsee yleisimmät mittayksikkömuunnokset.</w:t>
            </w:r>
          </w:p>
        </w:tc>
      </w:tr>
      <w:tr w:rsidR="0042347E" w:rsidRPr="0042347E" w:rsidTr="00300CF9">
        <w:tc>
          <w:tcPr>
            <w:tcW w:w="2802" w:type="dxa"/>
          </w:tcPr>
          <w:p w:rsidR="0042347E" w:rsidRPr="0042347E" w:rsidRDefault="000772D0" w:rsidP="000772D0">
            <w:pPr>
              <w:rPr>
                <w:color w:val="000000" w:themeColor="text1"/>
              </w:rPr>
            </w:pPr>
            <w:r>
              <w:rPr>
                <w:rFonts w:eastAsia="Times New Roman" w:cs="Times New Roman"/>
              </w:rPr>
              <w:t>T13 o</w:t>
            </w:r>
            <w:r w:rsidR="0042347E" w:rsidRPr="0042347E">
              <w:rPr>
                <w:rFonts w:eastAsia="Times New Roman" w:cs="Times New Roman"/>
              </w:rPr>
              <w:t>hjata oppilasta laatimaan ja tulkitsemaan taulukoita ja diagrammeja sekä käyttä</w:t>
            </w:r>
            <w:r>
              <w:rPr>
                <w:rFonts w:eastAsia="Times New Roman" w:cs="Times New Roman"/>
              </w:rPr>
              <w:t xml:space="preserve">mään tilastollisia </w:t>
            </w:r>
            <w:r w:rsidRPr="00E61673">
              <w:rPr>
                <w:rFonts w:eastAsia="Times New Roman" w:cs="Times New Roman"/>
              </w:rPr>
              <w:t>tunnuslukuja sekä t</w:t>
            </w:r>
            <w:r w:rsidR="0042347E" w:rsidRPr="00E61673">
              <w:rPr>
                <w:rFonts w:eastAsia="Times New Roman" w:cs="Times New Roman"/>
              </w:rPr>
              <w:t>arjota</w:t>
            </w:r>
            <w:r w:rsidR="0042347E" w:rsidRPr="0042347E">
              <w:rPr>
                <w:rFonts w:eastAsia="Times New Roman" w:cs="Times New Roman"/>
              </w:rPr>
              <w:t xml:space="preserve"> kokemuksia todennäköisyydestä</w:t>
            </w:r>
          </w:p>
        </w:tc>
        <w:tc>
          <w:tcPr>
            <w:tcW w:w="1134" w:type="dxa"/>
          </w:tcPr>
          <w:p w:rsidR="0042347E" w:rsidRPr="0042347E" w:rsidRDefault="00300CF9" w:rsidP="0042347E">
            <w:r>
              <w:t>S5</w:t>
            </w:r>
          </w:p>
        </w:tc>
        <w:tc>
          <w:tcPr>
            <w:tcW w:w="2551" w:type="dxa"/>
          </w:tcPr>
          <w:p w:rsidR="0042347E" w:rsidRPr="0042347E" w:rsidRDefault="0042347E" w:rsidP="0042347E">
            <w:r w:rsidRPr="0042347E">
              <w:t>Taulukoiden ja diagrammien laatiminen ja tulkinta</w:t>
            </w:r>
          </w:p>
        </w:tc>
        <w:tc>
          <w:tcPr>
            <w:tcW w:w="3260" w:type="dxa"/>
          </w:tcPr>
          <w:p w:rsidR="0042347E" w:rsidRPr="0042347E" w:rsidRDefault="0042347E" w:rsidP="0042347E">
            <w:r w:rsidRPr="0042347E">
              <w:t>Oppilas osaa laatia taulukon annetusta aineistosta sekä tulkita taulukoita ja diagrammeja. Oppilas osaa laskea keskiarvon ja määrittää tyyppiarvon.</w:t>
            </w:r>
          </w:p>
        </w:tc>
      </w:tr>
      <w:tr w:rsidR="0042347E" w:rsidRPr="0042347E" w:rsidTr="00300CF9">
        <w:tc>
          <w:tcPr>
            <w:tcW w:w="2802" w:type="dxa"/>
          </w:tcPr>
          <w:p w:rsidR="0042347E" w:rsidRPr="0042347E" w:rsidRDefault="000772D0" w:rsidP="0042347E">
            <w:pPr>
              <w:rPr>
                <w:color w:val="000000" w:themeColor="text1"/>
              </w:rPr>
            </w:pPr>
            <w:r>
              <w:rPr>
                <w:rFonts w:eastAsia="Times New Roman" w:cs="Times New Roman"/>
              </w:rPr>
              <w:t>T14 i</w:t>
            </w:r>
            <w:r w:rsidR="0042347E" w:rsidRPr="0042347E">
              <w:rPr>
                <w:rFonts w:eastAsia="Times New Roman" w:cs="Times New Roman"/>
              </w:rPr>
              <w:t>nnostaa oppilasta laatimaan toimintaohjeita tietokoneohjelmina graafisessa ohjelmointiympäristössä</w:t>
            </w:r>
          </w:p>
        </w:tc>
        <w:tc>
          <w:tcPr>
            <w:tcW w:w="1134" w:type="dxa"/>
          </w:tcPr>
          <w:p w:rsidR="0042347E" w:rsidRPr="0042347E" w:rsidRDefault="00300CF9" w:rsidP="0042347E">
            <w:r>
              <w:t>S1</w:t>
            </w:r>
          </w:p>
        </w:tc>
        <w:tc>
          <w:tcPr>
            <w:tcW w:w="2551" w:type="dxa"/>
          </w:tcPr>
          <w:p w:rsidR="0042347E" w:rsidRPr="0042347E" w:rsidRDefault="0042347E" w:rsidP="0042347E">
            <w:pPr>
              <w:rPr>
                <w:color w:val="E36C0A" w:themeColor="accent6" w:themeShade="BF"/>
              </w:rPr>
            </w:pPr>
            <w:r w:rsidRPr="0042347E">
              <w:t>Ohjelmointi graafisessa ohjelmointiympäristössä</w:t>
            </w:r>
          </w:p>
        </w:tc>
        <w:tc>
          <w:tcPr>
            <w:tcW w:w="3260" w:type="dxa"/>
          </w:tcPr>
          <w:p w:rsidR="0042347E" w:rsidRPr="0042347E" w:rsidRDefault="0042347E" w:rsidP="0042347E">
            <w:pPr>
              <w:contextualSpacing/>
              <w:rPr>
                <w:rFonts w:eastAsia="Calibri" w:cs="Times New Roman"/>
              </w:rPr>
            </w:pPr>
            <w:r w:rsidRPr="0042347E">
              <w:rPr>
                <w:rFonts w:eastAsia="Calibri" w:cs="Times New Roman"/>
              </w:rPr>
              <w:t>Oppilas osaa ohjelmoida toimivan ohjelman graafisessa ohjelmointiympäristössä.</w:t>
            </w:r>
          </w:p>
        </w:tc>
      </w:tr>
    </w:tbl>
    <w:p w:rsidR="0042347E" w:rsidRDefault="0042347E" w:rsidP="0042347E"/>
    <w:p w:rsidR="000328D2" w:rsidRDefault="000328D2" w:rsidP="000328D2">
      <w:pPr>
        <w:spacing w:after="0" w:line="240" w:lineRule="auto"/>
        <w:rPr>
          <w:b/>
          <w:sz w:val="28"/>
          <w:szCs w:val="28"/>
        </w:rPr>
      </w:pPr>
      <w:r>
        <w:rPr>
          <w:b/>
          <w:sz w:val="28"/>
          <w:szCs w:val="28"/>
        </w:rPr>
        <w:t>OULUN KRISTILLISEN KOULUN PAIKALLINEN OSUUS: MATEMATIIKKA</w:t>
      </w:r>
    </w:p>
    <w:p w:rsidR="000328D2" w:rsidRDefault="000328D2" w:rsidP="000328D2">
      <w:pPr>
        <w:spacing w:after="0" w:line="240" w:lineRule="auto"/>
        <w:rPr>
          <w:b/>
          <w:sz w:val="28"/>
          <w:szCs w:val="28"/>
        </w:rPr>
      </w:pPr>
    </w:p>
    <w:p w:rsidR="000328D2" w:rsidRDefault="000328D2" w:rsidP="000328D2">
      <w:pPr>
        <w:spacing w:after="0" w:line="240" w:lineRule="auto"/>
        <w:rPr>
          <w:b/>
          <w:sz w:val="28"/>
          <w:szCs w:val="28"/>
        </w:rPr>
      </w:pPr>
      <w:r>
        <w:rPr>
          <w:b/>
          <w:sz w:val="28"/>
          <w:szCs w:val="28"/>
        </w:rPr>
        <w:t>3. luokka</w:t>
      </w:r>
    </w:p>
    <w:p w:rsidR="000328D2" w:rsidRDefault="000328D2" w:rsidP="000328D2">
      <w:pPr>
        <w:spacing w:after="0" w:line="240" w:lineRule="auto"/>
        <w:rPr>
          <w:b/>
          <w:sz w:val="28"/>
          <w:szCs w:val="28"/>
        </w:rPr>
      </w:pPr>
    </w:p>
    <w:tbl>
      <w:tblPr>
        <w:tblStyle w:val="TaulukkoRuudukko"/>
        <w:tblW w:w="0" w:type="auto"/>
        <w:tblLook w:val="04A0" w:firstRow="1" w:lastRow="0" w:firstColumn="1" w:lastColumn="0" w:noHBand="0" w:noVBand="1"/>
      </w:tblPr>
      <w:tblGrid>
        <w:gridCol w:w="5080"/>
        <w:gridCol w:w="2231"/>
        <w:gridCol w:w="2311"/>
      </w:tblGrid>
      <w:tr w:rsidR="000328D2" w:rsidRPr="00134FD2" w:rsidTr="000328D2">
        <w:tc>
          <w:tcPr>
            <w:tcW w:w="5213"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Opetuksen tavoitteet</w:t>
            </w:r>
          </w:p>
        </w:tc>
        <w:tc>
          <w:tcPr>
            <w:tcW w:w="2275"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Tavoitteisiin liittyvät sisältöalueet</w:t>
            </w: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 xml:space="preserve">Laaja-alainen osaaminen </w:t>
            </w:r>
          </w:p>
        </w:tc>
      </w:tr>
      <w:tr w:rsidR="000328D2" w:rsidRPr="00134FD2" w:rsidTr="000328D2">
        <w:tc>
          <w:tcPr>
            <w:tcW w:w="5213" w:type="dxa"/>
          </w:tcPr>
          <w:p w:rsidR="000328D2" w:rsidRPr="00134FD2" w:rsidRDefault="000328D2" w:rsidP="000328D2">
            <w:pPr>
              <w:spacing w:after="100" w:afterAutospacing="1"/>
              <w:rPr>
                <w:rFonts w:eastAsia="Times New Roman"/>
              </w:rPr>
            </w:pPr>
            <w:r w:rsidRPr="00134FD2">
              <w:rPr>
                <w:rFonts w:eastAsia="Times New Roman"/>
                <w:b/>
              </w:rPr>
              <w:t>Merkitys, arvot ja asenteet</w:t>
            </w:r>
          </w:p>
        </w:tc>
        <w:tc>
          <w:tcPr>
            <w:tcW w:w="2275" w:type="dxa"/>
          </w:tcPr>
          <w:p w:rsidR="000328D2" w:rsidRPr="00134FD2" w:rsidRDefault="000328D2" w:rsidP="000328D2">
            <w:pPr>
              <w:spacing w:before="100" w:beforeAutospacing="1" w:after="100" w:afterAutospacing="1"/>
              <w:rPr>
                <w:rFonts w:eastAsia="Times New Roman" w:cs="Times New Roman"/>
              </w:rPr>
            </w:pPr>
          </w:p>
        </w:tc>
        <w:tc>
          <w:tcPr>
            <w:tcW w:w="2361" w:type="dxa"/>
          </w:tcPr>
          <w:p w:rsidR="000328D2" w:rsidRPr="00134FD2" w:rsidRDefault="000328D2" w:rsidP="000328D2">
            <w:pPr>
              <w:spacing w:before="100" w:beforeAutospacing="1" w:after="100" w:afterAutospacing="1"/>
              <w:rPr>
                <w:rFonts w:eastAsia="Times New Roman" w:cs="Times New Roman"/>
              </w:rPr>
            </w:pPr>
          </w:p>
        </w:tc>
      </w:tr>
      <w:tr w:rsidR="000328D2" w:rsidRPr="00134FD2" w:rsidTr="000328D2">
        <w:tc>
          <w:tcPr>
            <w:tcW w:w="5213" w:type="dxa"/>
          </w:tcPr>
          <w:p w:rsidR="000328D2" w:rsidRDefault="000328D2" w:rsidP="000328D2">
            <w:pPr>
              <w:spacing w:after="100" w:afterAutospacing="1"/>
              <w:rPr>
                <w:rFonts w:eastAsia="Times New Roman"/>
              </w:rPr>
            </w:pPr>
            <w:r w:rsidRPr="00134FD2">
              <w:rPr>
                <w:rFonts w:eastAsia="Times New Roman"/>
              </w:rPr>
              <w:t>T1 pitää yllä oppilaan innostusta ja kiinnostusta matematiikkaa kohtaan sekä tukea myönteistä minäkuvaa ja itseluottamusta</w:t>
            </w:r>
            <w:r>
              <w:rPr>
                <w:rFonts w:eastAsia="Times New Roman"/>
              </w:rPr>
              <w:t xml:space="preserve"> </w:t>
            </w:r>
          </w:p>
          <w:p w:rsidR="000328D2" w:rsidRPr="00C5660D" w:rsidRDefault="000328D2" w:rsidP="000328D2">
            <w:pPr>
              <w:spacing w:after="100" w:afterAutospacing="1"/>
              <w:rPr>
                <w:rFonts w:eastAsia="Times New Roman"/>
              </w:rPr>
            </w:pPr>
            <w:r w:rsidRPr="00C5660D">
              <w:rPr>
                <w:rFonts w:eastAsia="Times New Roman"/>
              </w:rPr>
              <w:lastRenderedPageBreak/>
              <w:t>Oppilas vahvistaa jo harjoiteltuja taitoja ja kiinnostuu oppimaan uutta. Oppilas ratkaisee tehtäviä, jotka tulevat oppilaan arjen tilanteista. Oppilas ymmärtää matematiikan merkityksen hänen omassa kokemusmaailmassaan sekä ympäristössään ja kehittää matemaattista ajattelutapaansa.</w:t>
            </w:r>
          </w:p>
          <w:p w:rsidR="000328D2" w:rsidRPr="00134FD2" w:rsidRDefault="000328D2" w:rsidP="000328D2">
            <w:pPr>
              <w:spacing w:after="100" w:afterAutospacing="1"/>
              <w:rPr>
                <w:rFonts w:eastAsia="Times New Roman"/>
              </w:rPr>
            </w:pPr>
          </w:p>
        </w:tc>
        <w:tc>
          <w:tcPr>
            <w:tcW w:w="2275" w:type="dxa"/>
            <w:vMerge w:val="restart"/>
          </w:tcPr>
          <w:p w:rsidR="000328D2" w:rsidRPr="00A8314A" w:rsidRDefault="000328D2" w:rsidP="000328D2">
            <w:pPr>
              <w:pStyle w:val="Default"/>
              <w:rPr>
                <w:sz w:val="20"/>
                <w:szCs w:val="20"/>
              </w:rPr>
            </w:pPr>
            <w:r w:rsidRPr="00A8314A">
              <w:rPr>
                <w:sz w:val="20"/>
                <w:szCs w:val="20"/>
              </w:rPr>
              <w:lastRenderedPageBreak/>
              <w:t xml:space="preserve">Kehitetään </w:t>
            </w:r>
            <w:r w:rsidRPr="00A8314A">
              <w:rPr>
                <w:rFonts w:eastAsia="Times New Roman" w:cs="Times New Roman"/>
                <w:color w:val="000000" w:themeColor="text1"/>
                <w:sz w:val="20"/>
                <w:szCs w:val="20"/>
              </w:rPr>
              <w:t xml:space="preserve">oppilaiden </w:t>
            </w:r>
            <w:r w:rsidRPr="00A8314A">
              <w:rPr>
                <w:sz w:val="20"/>
                <w:szCs w:val="20"/>
              </w:rPr>
              <w:t>taitoja löytää yhtäläisyyksiä, eroja ja säännönmukaisuuksia.</w:t>
            </w:r>
          </w:p>
          <w:p w:rsidR="000328D2" w:rsidRPr="00A8314A" w:rsidRDefault="000328D2" w:rsidP="000328D2">
            <w:pPr>
              <w:pStyle w:val="Default"/>
              <w:rPr>
                <w:sz w:val="20"/>
                <w:szCs w:val="20"/>
              </w:rPr>
            </w:pPr>
          </w:p>
          <w:p w:rsidR="000328D2" w:rsidRPr="00A8314A" w:rsidRDefault="000328D2" w:rsidP="000328D2">
            <w:pPr>
              <w:pStyle w:val="Default"/>
              <w:rPr>
                <w:sz w:val="20"/>
                <w:szCs w:val="20"/>
              </w:rPr>
            </w:pPr>
            <w:r w:rsidRPr="00A8314A">
              <w:rPr>
                <w:sz w:val="20"/>
                <w:szCs w:val="20"/>
              </w:rPr>
              <w:t xml:space="preserve">Syvennetään taitoa vertailla, luokitella ja asettaa järjestykseen, etsiä vaihtoehtoja systemaattisesti, havaita syy- ja seuraussuhteita sekä yhteyksiä matematiikassa. </w:t>
            </w:r>
          </w:p>
          <w:p w:rsidR="000328D2" w:rsidRPr="00A8314A" w:rsidRDefault="000328D2" w:rsidP="000328D2">
            <w:pPr>
              <w:pStyle w:val="Default"/>
              <w:rPr>
                <w:sz w:val="20"/>
                <w:szCs w:val="20"/>
              </w:rPr>
            </w:pPr>
          </w:p>
          <w:p w:rsidR="000328D2" w:rsidRDefault="000328D2" w:rsidP="000328D2">
            <w:pPr>
              <w:pStyle w:val="Default"/>
            </w:pPr>
            <w:r w:rsidRPr="00A8314A">
              <w:rPr>
                <w:sz w:val="20"/>
                <w:szCs w:val="20"/>
              </w:rPr>
              <w:t>Suunnitellaan ja toteutetaan ohjelmia graafisessa ohjelmointiympäristössä</w:t>
            </w:r>
            <w:r w:rsidRPr="00A8314A">
              <w:t>.</w:t>
            </w:r>
          </w:p>
          <w:p w:rsidR="000328D2" w:rsidRPr="00A8314A" w:rsidRDefault="000328D2" w:rsidP="000328D2">
            <w:pPr>
              <w:pStyle w:val="Default"/>
              <w:rPr>
                <w:color w:val="auto"/>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Lukualue 0-1000</w:t>
            </w:r>
          </w:p>
          <w:p w:rsidR="000328D2" w:rsidRDefault="000328D2" w:rsidP="000328D2">
            <w:pPr>
              <w:pStyle w:val="Default"/>
              <w:rPr>
                <w:rFonts w:eastAsia="Times New Roman" w:cs="Times New Roman"/>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 xml:space="preserve">Harjaannutetaan </w:t>
            </w:r>
            <w:r>
              <w:rPr>
                <w:rFonts w:eastAsia="Times New Roman" w:cs="Times New Roman"/>
                <w:sz w:val="20"/>
                <w:szCs w:val="20"/>
              </w:rPr>
              <w:t xml:space="preserve">monipuolisesti </w:t>
            </w:r>
            <w:r w:rsidRPr="00A8314A">
              <w:rPr>
                <w:rFonts w:eastAsia="Times New Roman" w:cs="Times New Roman"/>
                <w:sz w:val="20"/>
                <w:szCs w:val="20"/>
              </w:rPr>
              <w:t>taitoa laske</w:t>
            </w:r>
            <w:r>
              <w:rPr>
                <w:rFonts w:eastAsia="Times New Roman" w:cs="Times New Roman"/>
                <w:sz w:val="20"/>
                <w:szCs w:val="20"/>
              </w:rPr>
              <w:t xml:space="preserve">a peruslaskutoimituksia päässä, esimerkiksi KeKe-kioskissa asiakkaana </w:t>
            </w:r>
            <w:r w:rsidRPr="00EF6CE9">
              <w:rPr>
                <w:rFonts w:eastAsia="Times New Roman" w:cs="Times New Roman"/>
                <w:sz w:val="20"/>
                <w:szCs w:val="20"/>
                <w:highlight w:val="red"/>
              </w:rPr>
              <w:t>(LIITE</w:t>
            </w:r>
            <w:r>
              <w:rPr>
                <w:rFonts w:eastAsia="Times New Roman" w:cs="Times New Roman"/>
                <w:sz w:val="20"/>
                <w:szCs w:val="20"/>
                <w:highlight w:val="red"/>
              </w:rPr>
              <w:t>?</w:t>
            </w:r>
            <w:r w:rsidRPr="00EF6CE9">
              <w:rPr>
                <w:rFonts w:eastAsia="Times New Roman" w:cs="Times New Roman"/>
                <w:sz w:val="20"/>
                <w:szCs w:val="20"/>
                <w:highlight w:val="red"/>
              </w:rPr>
              <w:t>).</w:t>
            </w:r>
          </w:p>
          <w:p w:rsidR="000328D2" w:rsidRDefault="000328D2" w:rsidP="000328D2">
            <w:pPr>
              <w:pStyle w:val="Default"/>
              <w:rPr>
                <w:rFonts w:eastAsia="Times New Roman" w:cs="Times New Roman"/>
                <w:sz w:val="20"/>
                <w:szCs w:val="20"/>
              </w:rPr>
            </w:pPr>
          </w:p>
          <w:p w:rsidR="000328D2" w:rsidRPr="00A8314A" w:rsidRDefault="000328D2" w:rsidP="000328D2">
            <w:pPr>
              <w:pStyle w:val="Default"/>
              <w:rPr>
                <w:sz w:val="20"/>
                <w:szCs w:val="20"/>
              </w:rPr>
            </w:pPr>
            <w:r w:rsidRPr="00A8314A">
              <w:rPr>
                <w:rFonts w:eastAsia="Times New Roman" w:cs="Times New Roman"/>
                <w:sz w:val="20"/>
                <w:szCs w:val="20"/>
              </w:rPr>
              <w:t>Kaikkia laskutoimituksia harjoitellaan monipuolisissa tilanteissa hyödyntäen tarvittavia välineitä.</w:t>
            </w:r>
            <w:r>
              <w:rPr>
                <w:rFonts w:eastAsia="Times New Roman" w:cs="Times New Roman"/>
                <w:sz w:val="20"/>
                <w:szCs w:val="20"/>
              </w:rPr>
              <w:t xml:space="preserve"> </w:t>
            </w:r>
          </w:p>
          <w:p w:rsidR="000328D2" w:rsidRPr="00A8314A" w:rsidRDefault="000328D2" w:rsidP="000328D2">
            <w:pPr>
              <w:pStyle w:val="Default"/>
              <w:rPr>
                <w:rFonts w:eastAsia="Times New Roman" w:cs="Times New Roman"/>
                <w:sz w:val="20"/>
                <w:szCs w:val="20"/>
              </w:rPr>
            </w:pPr>
          </w:p>
          <w:p w:rsidR="000328D2" w:rsidRPr="00A8314A" w:rsidRDefault="000328D2" w:rsidP="000328D2">
            <w:pPr>
              <w:pStyle w:val="Default"/>
              <w:rPr>
                <w:rFonts w:eastAsia="Times New Roman" w:cs="Times New Roman"/>
                <w:sz w:val="20"/>
                <w:szCs w:val="20"/>
              </w:rPr>
            </w:pPr>
            <w:r>
              <w:rPr>
                <w:rFonts w:eastAsia="Times New Roman" w:cs="Times New Roman"/>
                <w:sz w:val="20"/>
                <w:szCs w:val="20"/>
              </w:rPr>
              <w:t>Ensin l</w:t>
            </w:r>
            <w:r w:rsidRPr="00A8314A">
              <w:rPr>
                <w:rFonts w:eastAsia="Times New Roman" w:cs="Times New Roman"/>
                <w:sz w:val="20"/>
                <w:szCs w:val="20"/>
              </w:rPr>
              <w:t>ukualue</w:t>
            </w:r>
            <w:r>
              <w:rPr>
                <w:rFonts w:eastAsia="Times New Roman" w:cs="Times New Roman"/>
                <w:sz w:val="20"/>
                <w:szCs w:val="20"/>
              </w:rPr>
              <w:t>ella</w:t>
            </w:r>
            <w:r w:rsidRPr="00A8314A">
              <w:rPr>
                <w:rFonts w:eastAsia="Times New Roman" w:cs="Times New Roman"/>
                <w:sz w:val="20"/>
                <w:szCs w:val="20"/>
              </w:rPr>
              <w:t xml:space="preserve"> 0-100</w:t>
            </w:r>
            <w:r>
              <w:rPr>
                <w:rFonts w:eastAsia="Times New Roman" w:cs="Times New Roman"/>
                <w:sz w:val="20"/>
                <w:szCs w:val="20"/>
              </w:rPr>
              <w:t xml:space="preserve"> ja sitten lukualueella 0-1000</w:t>
            </w:r>
          </w:p>
          <w:p w:rsidR="000328D2" w:rsidRPr="00A8314A" w:rsidRDefault="000328D2" w:rsidP="000328D2">
            <w:pPr>
              <w:pStyle w:val="Default"/>
              <w:rPr>
                <w:color w:val="auto"/>
                <w:sz w:val="20"/>
                <w:szCs w:val="20"/>
              </w:rPr>
            </w:pPr>
            <w:r>
              <w:rPr>
                <w:rFonts w:eastAsia="Times New Roman" w:cs="Times New Roman"/>
                <w:sz w:val="20"/>
                <w:szCs w:val="20"/>
              </w:rPr>
              <w:t>h</w:t>
            </w:r>
            <w:r w:rsidRPr="00A8314A">
              <w:rPr>
                <w:rFonts w:eastAsia="Times New Roman" w:cs="Times New Roman"/>
                <w:sz w:val="20"/>
                <w:szCs w:val="20"/>
              </w:rPr>
              <w:t>arjoitellaan yhteen- ja vähennyslaskua</w:t>
            </w:r>
            <w:r>
              <w:rPr>
                <w:rFonts w:eastAsia="Times New Roman" w:cs="Times New Roman"/>
                <w:sz w:val="20"/>
                <w:szCs w:val="20"/>
              </w:rPr>
              <w:t xml:space="preserve"> ja opetellaan algoritmeja.</w:t>
            </w:r>
          </w:p>
          <w:p w:rsidR="000328D2" w:rsidRPr="00A8314A" w:rsidRDefault="000328D2" w:rsidP="000328D2">
            <w:pPr>
              <w:pStyle w:val="Default"/>
              <w:rPr>
                <w:color w:val="auto"/>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Varmistetaan kertolaskun käsitteen ymmärtäminen</w:t>
            </w:r>
            <w:r>
              <w:rPr>
                <w:rFonts w:eastAsia="Times New Roman" w:cs="Times New Roman"/>
                <w:sz w:val="20"/>
                <w:szCs w:val="20"/>
              </w:rPr>
              <w:t xml:space="preserve"> sekä joukkomallilla että pinta-alamallilla</w:t>
            </w:r>
            <w:r w:rsidRPr="00A8314A">
              <w:rPr>
                <w:rFonts w:eastAsia="Times New Roman" w:cs="Times New Roman"/>
                <w:sz w:val="20"/>
                <w:szCs w:val="20"/>
              </w:rPr>
              <w:t xml:space="preserve"> ja opitaan kertotaulut 6-9.</w:t>
            </w:r>
          </w:p>
          <w:p w:rsidR="000328D2" w:rsidRDefault="000328D2" w:rsidP="000328D2">
            <w:pPr>
              <w:pStyle w:val="Default"/>
              <w:rPr>
                <w:rFonts w:eastAsia="Times New Roman" w:cs="Times New Roman"/>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Opiskellaan jakolaskua sekä sisältö- että ositusjakotilanteissa.</w:t>
            </w:r>
          </w:p>
          <w:p w:rsidR="000328D2" w:rsidRPr="00A8314A" w:rsidRDefault="000328D2" w:rsidP="000328D2">
            <w:pPr>
              <w:pStyle w:val="Default"/>
              <w:rPr>
                <w:strike/>
                <w:sz w:val="20"/>
                <w:szCs w:val="20"/>
              </w:rPr>
            </w:pPr>
          </w:p>
          <w:p w:rsidR="000328D2" w:rsidRDefault="000328D2" w:rsidP="000328D2">
            <w:pPr>
              <w:pStyle w:val="Default"/>
              <w:rPr>
                <w:rFonts w:eastAsia="Times New Roman" w:cs="Times New Roman"/>
                <w:sz w:val="20"/>
                <w:szCs w:val="20"/>
              </w:rPr>
            </w:pPr>
            <w:r w:rsidRPr="00A8314A">
              <w:rPr>
                <w:rFonts w:eastAsia="Times New Roman" w:cs="Times New Roman"/>
                <w:sz w:val="20"/>
                <w:szCs w:val="20"/>
              </w:rPr>
              <w:t>Opitaan murtoluvun käsite ja h</w:t>
            </w:r>
            <w:r>
              <w:rPr>
                <w:rFonts w:eastAsia="Times New Roman" w:cs="Times New Roman"/>
                <w:sz w:val="20"/>
                <w:szCs w:val="20"/>
              </w:rPr>
              <w:t>arjoitellaan murtolukuja osana yhtä suuriin osiin jakamista,</w:t>
            </w:r>
          </w:p>
          <w:p w:rsidR="000328D2" w:rsidRPr="00A8314A" w:rsidRDefault="000328D2" w:rsidP="000328D2">
            <w:pPr>
              <w:pStyle w:val="Default"/>
              <w:rPr>
                <w:sz w:val="20"/>
                <w:szCs w:val="20"/>
              </w:rPr>
            </w:pPr>
            <w:r>
              <w:rPr>
                <w:sz w:val="20"/>
                <w:szCs w:val="20"/>
              </w:rPr>
              <w:t xml:space="preserve">murtolukujen yhteen- </w:t>
            </w:r>
            <w:r w:rsidRPr="00A8314A">
              <w:rPr>
                <w:sz w:val="20"/>
                <w:szCs w:val="20"/>
              </w:rPr>
              <w:t>ja vähennyslaskuja samannimisillä murtoluvuilla</w:t>
            </w:r>
          </w:p>
          <w:p w:rsidR="000328D2" w:rsidRPr="00A8314A" w:rsidRDefault="000328D2" w:rsidP="000328D2">
            <w:pPr>
              <w:pStyle w:val="Default"/>
              <w:rPr>
                <w:rFonts w:eastAsia="Times New Roman" w:cs="Times New Roman"/>
                <w:sz w:val="20"/>
                <w:szCs w:val="20"/>
              </w:rPr>
            </w:pPr>
          </w:p>
          <w:p w:rsidR="000328D2" w:rsidRDefault="000328D2" w:rsidP="000328D2">
            <w:pPr>
              <w:pStyle w:val="Default"/>
              <w:rPr>
                <w:rFonts w:eastAsia="Times New Roman" w:cs="Times New Roman"/>
                <w:sz w:val="20"/>
                <w:szCs w:val="20"/>
              </w:rPr>
            </w:pPr>
            <w:r w:rsidRPr="00A8314A">
              <w:rPr>
                <w:rFonts w:eastAsia="Times New Roman" w:cs="Times New Roman"/>
                <w:sz w:val="20"/>
                <w:szCs w:val="20"/>
              </w:rPr>
              <w:lastRenderedPageBreak/>
              <w:t xml:space="preserve">Oppilaita ohjataan pyöristämään lukuja ja laskemaan likiarvoilla siten, että he oppivat arvioimaan tuloksen suuruusluokan. </w:t>
            </w:r>
          </w:p>
          <w:p w:rsidR="000328D2" w:rsidRPr="00A8314A" w:rsidRDefault="000328D2" w:rsidP="000328D2">
            <w:pPr>
              <w:pStyle w:val="Default"/>
              <w:rPr>
                <w:sz w:val="20"/>
                <w:szCs w:val="20"/>
              </w:rPr>
            </w:pPr>
          </w:p>
          <w:p w:rsidR="000328D2" w:rsidRDefault="000328D2" w:rsidP="000328D2">
            <w:pPr>
              <w:pStyle w:val="Default"/>
              <w:rPr>
                <w:sz w:val="20"/>
                <w:szCs w:val="20"/>
              </w:rPr>
            </w:pPr>
            <w:r>
              <w:rPr>
                <w:sz w:val="20"/>
                <w:szCs w:val="20"/>
              </w:rPr>
              <w:t>Tunnistetaan kellonajat ja tutustutaan</w:t>
            </w:r>
            <w:r w:rsidRPr="00A8314A">
              <w:rPr>
                <w:sz w:val="20"/>
                <w:szCs w:val="20"/>
              </w:rPr>
              <w:t xml:space="preserve"> 60-järjestelmään</w:t>
            </w:r>
            <w:r>
              <w:rPr>
                <w:sz w:val="20"/>
                <w:szCs w:val="20"/>
              </w:rPr>
              <w:t>.</w:t>
            </w:r>
            <w:r w:rsidRPr="00A8314A">
              <w:rPr>
                <w:sz w:val="20"/>
                <w:szCs w:val="20"/>
              </w:rPr>
              <w:t xml:space="preserve"> </w:t>
            </w:r>
          </w:p>
          <w:p w:rsidR="000328D2" w:rsidRPr="00A8314A" w:rsidRDefault="000328D2" w:rsidP="000328D2">
            <w:pPr>
              <w:pStyle w:val="Default"/>
              <w:rPr>
                <w:sz w:val="20"/>
                <w:szCs w:val="20"/>
              </w:rPr>
            </w:pPr>
          </w:p>
          <w:p w:rsidR="000328D2" w:rsidRPr="00A8314A" w:rsidRDefault="000328D2" w:rsidP="000328D2">
            <w:pPr>
              <w:pStyle w:val="Default"/>
              <w:rPr>
                <w:sz w:val="20"/>
                <w:szCs w:val="20"/>
              </w:rPr>
            </w:pPr>
            <w:r w:rsidRPr="00A8314A">
              <w:rPr>
                <w:rFonts w:eastAsia="Times New Roman" w:cs="Times New Roman"/>
                <w:sz w:val="20"/>
                <w:szCs w:val="20"/>
              </w:rPr>
              <w:t>Tutkitaan lukujonon säännönmukaisuutta sekä jatketaan lukujonoa säännön mukaan.</w:t>
            </w:r>
          </w:p>
          <w:p w:rsidR="000328D2" w:rsidRPr="00A8314A" w:rsidRDefault="000328D2" w:rsidP="000328D2">
            <w:pPr>
              <w:pStyle w:val="Default"/>
              <w:rPr>
                <w:rFonts w:eastAsia="Times New Roman" w:cs="Times New Roman"/>
                <w:bCs/>
                <w:sz w:val="20"/>
                <w:szCs w:val="20"/>
              </w:rPr>
            </w:pPr>
            <w:r w:rsidRPr="00A8314A">
              <w:rPr>
                <w:rFonts w:eastAsia="Times New Roman" w:cs="Times New Roman"/>
                <w:bCs/>
                <w:sz w:val="20"/>
                <w:szCs w:val="20"/>
              </w:rPr>
              <w:t>Rakennetaan, piirretään, tutkitaan ja luokitellaan kappaleita ja kuvioita.</w:t>
            </w:r>
          </w:p>
          <w:p w:rsidR="000328D2" w:rsidRPr="00A8314A" w:rsidRDefault="000328D2" w:rsidP="000328D2">
            <w:pPr>
              <w:pStyle w:val="Default"/>
              <w:rPr>
                <w:rFonts w:eastAsia="Times New Roman" w:cs="Times New Roman"/>
                <w:bCs/>
                <w:sz w:val="20"/>
                <w:szCs w:val="20"/>
              </w:rPr>
            </w:pPr>
          </w:p>
          <w:p w:rsidR="000328D2" w:rsidRPr="00A8314A" w:rsidRDefault="000328D2" w:rsidP="000328D2">
            <w:pPr>
              <w:pStyle w:val="Default"/>
              <w:rPr>
                <w:rFonts w:eastAsia="Times New Roman" w:cs="Times New Roman"/>
                <w:bCs/>
                <w:sz w:val="20"/>
                <w:szCs w:val="20"/>
              </w:rPr>
            </w:pPr>
            <w:r w:rsidRPr="00A8314A">
              <w:rPr>
                <w:rFonts w:eastAsia="Times New Roman" w:cs="Times New Roman"/>
                <w:bCs/>
                <w:sz w:val="20"/>
                <w:szCs w:val="20"/>
              </w:rPr>
              <w:t>Luokitellaan tasokuviot monikulmioihin ja muihin kuvioihin sekä tutkitaan niiden ominaisuuksia.</w:t>
            </w:r>
          </w:p>
          <w:p w:rsidR="000328D2" w:rsidRPr="00A8314A" w:rsidRDefault="000328D2" w:rsidP="000328D2">
            <w:pPr>
              <w:pStyle w:val="Default"/>
              <w:rPr>
                <w:rFonts w:eastAsia="Times New Roman" w:cs="Times New Roman"/>
                <w:bCs/>
                <w:sz w:val="20"/>
                <w:szCs w:val="20"/>
              </w:rPr>
            </w:pPr>
          </w:p>
          <w:p w:rsidR="000328D2" w:rsidRPr="00A8314A" w:rsidRDefault="000328D2" w:rsidP="000328D2">
            <w:pPr>
              <w:pStyle w:val="Default"/>
              <w:rPr>
                <w:rFonts w:eastAsia="Times New Roman" w:cs="Times New Roman"/>
                <w:bCs/>
                <w:sz w:val="20"/>
                <w:szCs w:val="20"/>
              </w:rPr>
            </w:pPr>
            <w:r w:rsidRPr="00A8314A">
              <w:rPr>
                <w:rFonts w:eastAsia="Times New Roman" w:cs="Times New Roman"/>
                <w:bCs/>
                <w:sz w:val="20"/>
                <w:szCs w:val="20"/>
              </w:rPr>
              <w:t>Perehdytään pisteen, janan, suoran ja kulman käsitteisiin.</w:t>
            </w:r>
          </w:p>
          <w:p w:rsidR="000328D2" w:rsidRPr="00A8314A" w:rsidRDefault="000328D2" w:rsidP="000328D2">
            <w:pPr>
              <w:pStyle w:val="Default"/>
              <w:rPr>
                <w:rFonts w:eastAsia="Times New Roman" w:cs="Times New Roman"/>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 xml:space="preserve">Harjoitellaan mittaamista ja kiinnitetään huomiota mittaustarkkuuteen, mittaustuloksen arviointiin ja mittauksen tarkistamiseen. </w:t>
            </w:r>
          </w:p>
          <w:p w:rsidR="000328D2" w:rsidRPr="00A8314A" w:rsidRDefault="000328D2" w:rsidP="000328D2">
            <w:pPr>
              <w:pStyle w:val="Default"/>
              <w:rPr>
                <w:rFonts w:eastAsia="Times New Roman" w:cs="Times New Roman"/>
                <w:bCs/>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bCs/>
                <w:sz w:val="20"/>
                <w:szCs w:val="20"/>
              </w:rPr>
              <w:t xml:space="preserve">Ohjataan oppilaita ymmärtämään, miten </w:t>
            </w:r>
            <w:r w:rsidRPr="00A8314A">
              <w:rPr>
                <w:rFonts w:eastAsia="Times New Roman" w:cs="Times New Roman"/>
                <w:sz w:val="20"/>
                <w:szCs w:val="20"/>
              </w:rPr>
              <w:t xml:space="preserve">mittayksikköjärjestelmä rakentuu. </w:t>
            </w:r>
          </w:p>
          <w:p w:rsidR="000328D2" w:rsidRPr="00A8314A" w:rsidRDefault="000328D2" w:rsidP="000328D2">
            <w:pPr>
              <w:pStyle w:val="Default"/>
              <w:rPr>
                <w:rFonts w:eastAsia="Times New Roman" w:cs="Times New Roman"/>
                <w:sz w:val="20"/>
                <w:szCs w:val="20"/>
              </w:rPr>
            </w:pPr>
          </w:p>
          <w:p w:rsidR="000328D2" w:rsidRDefault="000328D2" w:rsidP="000328D2">
            <w:pPr>
              <w:pStyle w:val="Default"/>
              <w:rPr>
                <w:rFonts w:eastAsia="Times New Roman" w:cs="Times New Roman"/>
                <w:sz w:val="20"/>
                <w:szCs w:val="20"/>
              </w:rPr>
            </w:pPr>
            <w:r w:rsidRPr="00A8314A">
              <w:rPr>
                <w:rFonts w:eastAsia="Times New Roman" w:cs="Times New Roman"/>
                <w:sz w:val="20"/>
                <w:szCs w:val="20"/>
              </w:rPr>
              <w:t>Harjoitellaan yksikönmuunnoksia yleisimmin käytetyillä mittayksiköillä.</w:t>
            </w:r>
          </w:p>
          <w:p w:rsidR="000328D2" w:rsidRPr="00A8314A" w:rsidRDefault="000328D2" w:rsidP="000328D2">
            <w:pPr>
              <w:pStyle w:val="Default"/>
              <w:rPr>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 xml:space="preserve">Kehitetään </w:t>
            </w:r>
            <w:r w:rsidRPr="00A8314A">
              <w:rPr>
                <w:rFonts w:eastAsia="Times New Roman" w:cs="Times New Roman"/>
                <w:color w:val="000000" w:themeColor="text1"/>
                <w:sz w:val="20"/>
                <w:szCs w:val="20"/>
              </w:rPr>
              <w:t>oppilaiden</w:t>
            </w:r>
            <w:r w:rsidRPr="00A8314A">
              <w:rPr>
                <w:rFonts w:eastAsia="Times New Roman" w:cs="Times New Roman"/>
                <w:sz w:val="20"/>
                <w:szCs w:val="20"/>
              </w:rPr>
              <w:t xml:space="preserve"> taitoja kerätä tietoa järjestelmällisesti kiinnostavista aihepiireistä. </w:t>
            </w:r>
          </w:p>
          <w:p w:rsidR="000328D2" w:rsidRPr="00A8314A" w:rsidRDefault="000328D2" w:rsidP="000328D2">
            <w:pPr>
              <w:pStyle w:val="Default"/>
              <w:rPr>
                <w:rFonts w:eastAsia="Times New Roman" w:cs="Times New Roman"/>
                <w:sz w:val="20"/>
                <w:szCs w:val="20"/>
              </w:rPr>
            </w:pPr>
          </w:p>
          <w:p w:rsidR="000328D2" w:rsidRPr="00A8314A" w:rsidRDefault="000328D2" w:rsidP="000328D2">
            <w:pPr>
              <w:pStyle w:val="Default"/>
              <w:rPr>
                <w:sz w:val="20"/>
                <w:szCs w:val="20"/>
              </w:rPr>
            </w:pPr>
            <w:r w:rsidRPr="00A8314A">
              <w:rPr>
                <w:rFonts w:eastAsia="Times New Roman" w:cs="Times New Roman"/>
                <w:sz w:val="20"/>
                <w:szCs w:val="20"/>
              </w:rPr>
              <w:t>Tallennetaan ja esitetään tietoa taulukoiden ja diagrammien avulla.</w:t>
            </w:r>
          </w:p>
          <w:p w:rsidR="000328D2" w:rsidRPr="00134FD2" w:rsidRDefault="000328D2" w:rsidP="000328D2">
            <w:pPr>
              <w:spacing w:before="100" w:beforeAutospacing="1" w:after="100" w:afterAutospacing="1"/>
              <w:rPr>
                <w:rFonts w:eastAsia="Times New Roman" w:cs="Times New Roman"/>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lastRenderedPageBreak/>
              <w:t>L1, L3, L5</w:t>
            </w:r>
          </w:p>
        </w:tc>
      </w:tr>
      <w:tr w:rsidR="000328D2" w:rsidRPr="00134FD2" w:rsidTr="000328D2">
        <w:tc>
          <w:tcPr>
            <w:tcW w:w="5213" w:type="dxa"/>
          </w:tcPr>
          <w:p w:rsidR="000328D2" w:rsidRPr="00134FD2" w:rsidRDefault="000328D2" w:rsidP="000328D2">
            <w:pPr>
              <w:spacing w:after="100" w:afterAutospacing="1"/>
              <w:rPr>
                <w:rFonts w:eastAsia="Times New Roman"/>
              </w:rPr>
            </w:pPr>
            <w:r w:rsidRPr="00134FD2">
              <w:rPr>
                <w:b/>
              </w:rPr>
              <w:t>Työskentelyn taidot</w:t>
            </w:r>
          </w:p>
        </w:tc>
        <w:tc>
          <w:tcPr>
            <w:tcW w:w="2275" w:type="dxa"/>
            <w:vMerge/>
          </w:tcPr>
          <w:p w:rsidR="000328D2" w:rsidRPr="00134FD2" w:rsidRDefault="000328D2" w:rsidP="000328D2">
            <w:pPr>
              <w:spacing w:before="100" w:beforeAutospacing="1" w:after="100" w:afterAutospacing="1"/>
              <w:rPr>
                <w:rFonts w:eastAsia="Times New Roman" w:cs="Times New Roman"/>
              </w:rPr>
            </w:pPr>
          </w:p>
        </w:tc>
        <w:tc>
          <w:tcPr>
            <w:tcW w:w="2361" w:type="dxa"/>
          </w:tcPr>
          <w:p w:rsidR="000328D2" w:rsidRPr="00134FD2" w:rsidRDefault="000328D2" w:rsidP="000328D2">
            <w:pPr>
              <w:spacing w:before="100" w:beforeAutospacing="1" w:after="100" w:afterAutospacing="1"/>
              <w:rPr>
                <w:rFonts w:eastAsia="Times New Roman" w:cs="Times New Roman"/>
              </w:rPr>
            </w:pPr>
          </w:p>
        </w:tc>
      </w:tr>
      <w:tr w:rsidR="000328D2" w:rsidRPr="00134FD2" w:rsidTr="000328D2">
        <w:tc>
          <w:tcPr>
            <w:tcW w:w="5213" w:type="dxa"/>
          </w:tcPr>
          <w:p w:rsidR="000328D2" w:rsidRDefault="000328D2" w:rsidP="000328D2">
            <w:pPr>
              <w:spacing w:after="100" w:afterAutospacing="1"/>
              <w:rPr>
                <w:rFonts w:eastAsia="Times New Roman"/>
              </w:rPr>
            </w:pPr>
            <w:r w:rsidRPr="00134FD2">
              <w:rPr>
                <w:rFonts w:eastAsia="Times New Roman"/>
              </w:rPr>
              <w:t>T2 ohjata oppilasta havaitsemaan yhteyksiä oppimiensa asioiden välillä</w:t>
            </w:r>
          </w:p>
          <w:p w:rsidR="000328D2" w:rsidRDefault="000328D2" w:rsidP="000328D2">
            <w:pPr>
              <w:spacing w:after="100" w:afterAutospacing="1"/>
              <w:rPr>
                <w:rFonts w:eastAsia="Times New Roman"/>
              </w:rPr>
            </w:pPr>
            <w:r w:rsidRPr="00B153AD">
              <w:rPr>
                <w:rFonts w:eastAsia="Times New Roman"/>
              </w:rPr>
              <w:t>Oppilas oppii yhteen</w:t>
            </w:r>
            <w:r>
              <w:rPr>
                <w:rFonts w:eastAsia="Times New Roman"/>
              </w:rPr>
              <w:t xml:space="preserve">- </w:t>
            </w:r>
            <w:r w:rsidRPr="00B153AD">
              <w:rPr>
                <w:rFonts w:eastAsia="Times New Roman"/>
              </w:rPr>
              <w:t>ja</w:t>
            </w:r>
            <w:r>
              <w:rPr>
                <w:rFonts w:eastAsia="Times New Roman"/>
              </w:rPr>
              <w:t xml:space="preserve"> </w:t>
            </w:r>
            <w:r w:rsidRPr="00B153AD">
              <w:rPr>
                <w:rFonts w:eastAsia="Times New Roman"/>
              </w:rPr>
              <w:t>vähennyslaskun,</w:t>
            </w:r>
            <w:r>
              <w:rPr>
                <w:rFonts w:eastAsia="Times New Roman"/>
              </w:rPr>
              <w:t xml:space="preserve"> </w:t>
            </w:r>
            <w:r w:rsidRPr="00B153AD">
              <w:rPr>
                <w:rFonts w:eastAsia="Times New Roman"/>
              </w:rPr>
              <w:t>kerto- ja jakolaskun yhteyden sekä harjoittelee murto- ja desimaalilukujen välistä yhteyttä. Oppilas hallitsee kertolaskun vaihdannaisuuden. Oppilas tutkii geometristen muotojen esiintyvyyttä lähiympäristössä ja harjoittelee yleisimpien mittayksiköiden muunnoksia.</w:t>
            </w:r>
          </w:p>
          <w:p w:rsidR="000328D2" w:rsidRPr="00134FD2" w:rsidRDefault="000328D2" w:rsidP="000328D2">
            <w:pPr>
              <w:spacing w:after="100" w:afterAutospacing="1"/>
              <w:rPr>
                <w:rFonts w:eastAsia="Times New Roman"/>
              </w:rPr>
            </w:pPr>
          </w:p>
        </w:tc>
        <w:tc>
          <w:tcPr>
            <w:tcW w:w="2275" w:type="dxa"/>
            <w:vMerge/>
          </w:tcPr>
          <w:p w:rsidR="000328D2" w:rsidRPr="00134FD2" w:rsidRDefault="000328D2" w:rsidP="000328D2">
            <w:pPr>
              <w:pStyle w:val="Default"/>
              <w:rPr>
                <w:rFonts w:eastAsia="Times New Roman" w:cs="Times New Roman"/>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L4</w:t>
            </w:r>
          </w:p>
        </w:tc>
      </w:tr>
      <w:tr w:rsidR="000328D2" w:rsidRPr="00134FD2" w:rsidTr="000328D2">
        <w:tc>
          <w:tcPr>
            <w:tcW w:w="5213" w:type="dxa"/>
          </w:tcPr>
          <w:p w:rsidR="000328D2" w:rsidRDefault="000328D2" w:rsidP="000328D2">
            <w:pPr>
              <w:spacing w:after="100" w:afterAutospacing="1"/>
              <w:rPr>
                <w:rFonts w:eastAsia="Times New Roman"/>
              </w:rPr>
            </w:pPr>
            <w:r w:rsidRPr="00134FD2">
              <w:rPr>
                <w:rFonts w:eastAsia="Times New Roman"/>
              </w:rPr>
              <w:t>T3 ohjata oppilasta kehittämään taitoaan esittää kysymyksiä ja tehdä perusteltuja päätelmiä havaintojensa pohjalta.</w:t>
            </w:r>
          </w:p>
          <w:p w:rsidR="000328D2" w:rsidRPr="00134FD2" w:rsidRDefault="000328D2" w:rsidP="000328D2">
            <w:pPr>
              <w:spacing w:after="100" w:afterAutospacing="1"/>
              <w:rPr>
                <w:rFonts w:eastAsia="Times New Roman"/>
              </w:rPr>
            </w:pPr>
            <w:r w:rsidRPr="00B153AD">
              <w:rPr>
                <w:rFonts w:eastAsia="Times New Roman"/>
              </w:rPr>
              <w:t>Oppilas havaitsee ympäristössä</w:t>
            </w:r>
            <w:r>
              <w:rPr>
                <w:rFonts w:eastAsia="Times New Roman"/>
              </w:rPr>
              <w:t xml:space="preserve"> </w:t>
            </w:r>
            <w:r w:rsidRPr="00B153AD">
              <w:rPr>
                <w:rFonts w:eastAsia="Times New Roman"/>
              </w:rPr>
              <w:t>ilmiöitä, joita voidaan selittää</w:t>
            </w:r>
            <w:r>
              <w:rPr>
                <w:rFonts w:eastAsia="Times New Roman"/>
              </w:rPr>
              <w:t xml:space="preserve"> </w:t>
            </w:r>
            <w:r w:rsidRPr="00B153AD">
              <w:rPr>
                <w:rFonts w:eastAsia="Times New Roman"/>
              </w:rPr>
              <w:t>matemaattisin keinoin.</w:t>
            </w:r>
            <w:r>
              <w:rPr>
                <w:rFonts w:eastAsia="Times New Roman"/>
              </w:rPr>
              <w:t xml:space="preserve"> </w:t>
            </w:r>
            <w:r w:rsidRPr="00B153AD">
              <w:rPr>
                <w:rFonts w:eastAsia="Times New Roman"/>
              </w:rPr>
              <w:t>Oppilas harjoittelee laskulausekkeiden</w:t>
            </w:r>
            <w:r>
              <w:rPr>
                <w:rFonts w:eastAsia="Times New Roman"/>
              </w:rPr>
              <w:t xml:space="preserve"> </w:t>
            </w:r>
            <w:r w:rsidRPr="00B153AD">
              <w:rPr>
                <w:rFonts w:eastAsia="Times New Roman"/>
              </w:rPr>
              <w:t>ja konkreettisten</w:t>
            </w:r>
            <w:r>
              <w:rPr>
                <w:rFonts w:eastAsia="Times New Roman"/>
              </w:rPr>
              <w:t xml:space="preserve"> </w:t>
            </w:r>
            <w:r w:rsidRPr="00B153AD">
              <w:rPr>
                <w:rFonts w:eastAsia="Times New Roman"/>
              </w:rPr>
              <w:t>mallien sekä piirrosten välisen</w:t>
            </w:r>
            <w:r>
              <w:rPr>
                <w:rFonts w:eastAsia="Times New Roman"/>
              </w:rPr>
              <w:t xml:space="preserve"> </w:t>
            </w:r>
            <w:r w:rsidRPr="00B153AD">
              <w:rPr>
                <w:rFonts w:eastAsia="Times New Roman"/>
              </w:rPr>
              <w:t>yhteyden havaitsemista myös</w:t>
            </w:r>
            <w:r>
              <w:rPr>
                <w:rFonts w:eastAsia="Times New Roman"/>
              </w:rPr>
              <w:t xml:space="preserve"> </w:t>
            </w:r>
            <w:r w:rsidRPr="00B153AD">
              <w:rPr>
                <w:rFonts w:eastAsia="Times New Roman"/>
              </w:rPr>
              <w:t>ilmiöiden pohjalta.</w:t>
            </w:r>
          </w:p>
        </w:tc>
        <w:tc>
          <w:tcPr>
            <w:tcW w:w="2275" w:type="dxa"/>
            <w:vMerge/>
          </w:tcPr>
          <w:p w:rsidR="000328D2" w:rsidRPr="00134FD2" w:rsidRDefault="000328D2" w:rsidP="000328D2">
            <w:pPr>
              <w:pStyle w:val="Default"/>
              <w:rPr>
                <w:rFonts w:eastAsia="Times New Roman" w:cs="Times New Roman"/>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L3, L4, L5</w:t>
            </w:r>
          </w:p>
        </w:tc>
      </w:tr>
      <w:tr w:rsidR="000328D2" w:rsidRPr="00134FD2" w:rsidTr="000328D2">
        <w:tc>
          <w:tcPr>
            <w:tcW w:w="5213" w:type="dxa"/>
          </w:tcPr>
          <w:p w:rsidR="000328D2" w:rsidRDefault="000328D2" w:rsidP="000328D2">
            <w:pPr>
              <w:spacing w:after="100" w:afterAutospacing="1"/>
              <w:rPr>
                <w:rFonts w:eastAsia="Times New Roman"/>
              </w:rPr>
            </w:pPr>
            <w:r w:rsidRPr="00134FD2">
              <w:rPr>
                <w:rFonts w:eastAsia="Times New Roman"/>
              </w:rPr>
              <w:t>T4 kannustaa oppilasta esittämään päättelyään ja ratkaisujaan muille konkreettisin välinein, piirroksin, suullisesti ja kirjallisesti myös tieto- ja viestintäteknologiaa hyödyntäen</w:t>
            </w:r>
          </w:p>
          <w:p w:rsidR="000328D2" w:rsidRDefault="000328D2" w:rsidP="000328D2">
            <w:pPr>
              <w:spacing w:after="100" w:afterAutospacing="1"/>
              <w:rPr>
                <w:rFonts w:eastAsia="Times New Roman"/>
              </w:rPr>
            </w:pPr>
            <w:r w:rsidRPr="00B153AD">
              <w:rPr>
                <w:rFonts w:eastAsia="Times New Roman"/>
              </w:rPr>
              <w:t>Oppilas harjoittelee ilmaisemaan ratkaisujaan konkreettisin välinein ja piirroksin, esim. lukujonoja lukualueella, kymmenylityksiä, kerto- ja jakolaskuja, murto- ja desimaalilukuja, laskulausekkeita, geometrisia kuvioita, pinta-aloja ja piirejä, yleisimpiä pituuden (mm, cm, m, km), massan (g, kg, t), tilavuuden (dl, l) ja ajan mittayksiköitä (s, min, h, d, vk, kk, a) ja niiden muunnoksia, taulukoita, diagrammeja ja koordinaatistoja. Oppilas tutustuu perusyksiköiden kymmenes- ja sadasosiin sekä kymmen- ja satakertoihin ja niiden muunnoksiin</w:t>
            </w:r>
            <w:r>
              <w:rPr>
                <w:rFonts w:eastAsia="Times New Roman"/>
              </w:rPr>
              <w:t>.</w:t>
            </w:r>
          </w:p>
          <w:p w:rsidR="000328D2" w:rsidRPr="00134FD2" w:rsidRDefault="000328D2" w:rsidP="000328D2">
            <w:pPr>
              <w:spacing w:after="100" w:afterAutospacing="1"/>
              <w:rPr>
                <w:rFonts w:eastAsia="Times New Roman"/>
              </w:rPr>
            </w:pPr>
          </w:p>
        </w:tc>
        <w:tc>
          <w:tcPr>
            <w:tcW w:w="2275" w:type="dxa"/>
            <w:vMerge/>
          </w:tcPr>
          <w:p w:rsidR="000328D2" w:rsidRPr="00134FD2" w:rsidRDefault="000328D2" w:rsidP="000328D2">
            <w:pPr>
              <w:pStyle w:val="Default"/>
              <w:rPr>
                <w:rFonts w:eastAsia="Times New Roman" w:cs="Times New Roman"/>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L2, L4, L5</w:t>
            </w:r>
          </w:p>
        </w:tc>
      </w:tr>
      <w:tr w:rsidR="000328D2" w:rsidRPr="00134FD2" w:rsidTr="000328D2">
        <w:tc>
          <w:tcPr>
            <w:tcW w:w="5213" w:type="dxa"/>
          </w:tcPr>
          <w:p w:rsidR="000328D2" w:rsidRDefault="000328D2" w:rsidP="000328D2">
            <w:pPr>
              <w:spacing w:after="100" w:afterAutospacing="1"/>
              <w:rPr>
                <w:rFonts w:eastAsia="Times New Roman"/>
              </w:rPr>
            </w:pPr>
            <w:r w:rsidRPr="00134FD2">
              <w:rPr>
                <w:rFonts w:eastAsia="Times New Roman"/>
              </w:rPr>
              <w:t xml:space="preserve">T5 ohjata ja tukea oppilasta ongelmanratkaisutaitojen kehittämisessä </w:t>
            </w:r>
          </w:p>
          <w:p w:rsidR="000328D2" w:rsidRDefault="000328D2" w:rsidP="000328D2">
            <w:pPr>
              <w:spacing w:after="100" w:afterAutospacing="1"/>
              <w:rPr>
                <w:rFonts w:eastAsia="Times New Roman"/>
              </w:rPr>
            </w:pPr>
            <w:r w:rsidRPr="00B153AD">
              <w:rPr>
                <w:rFonts w:eastAsia="Times New Roman"/>
              </w:rPr>
              <w:lastRenderedPageBreak/>
              <w:t>Oppilas ymmärtää matemaattisen ajattelun merkityksen ongelmanratkaisussa käytännön tilanteissa, esimerkiksi sisältö- ja ositusjakotilanteissa kertolaskujen hyödyntäminen. Oppilas harjoittelee ja kehittää ongelmanratkaisutaitojaan</w:t>
            </w:r>
            <w:r>
              <w:rPr>
                <w:rFonts w:eastAsia="Times New Roman"/>
              </w:rPr>
              <w:t>.</w:t>
            </w:r>
          </w:p>
          <w:p w:rsidR="000328D2" w:rsidRPr="00134FD2" w:rsidRDefault="000328D2" w:rsidP="000328D2">
            <w:pPr>
              <w:spacing w:after="100" w:afterAutospacing="1"/>
              <w:rPr>
                <w:rFonts w:eastAsia="Times New Roman"/>
              </w:rPr>
            </w:pPr>
          </w:p>
        </w:tc>
        <w:tc>
          <w:tcPr>
            <w:tcW w:w="2275" w:type="dxa"/>
            <w:vMerge/>
          </w:tcPr>
          <w:p w:rsidR="000328D2" w:rsidRPr="00134FD2" w:rsidRDefault="000328D2" w:rsidP="000328D2">
            <w:pPr>
              <w:pStyle w:val="Default"/>
              <w:rPr>
                <w:rFonts w:eastAsia="Times New Roman" w:cs="Times New Roman"/>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L4, L5</w:t>
            </w:r>
          </w:p>
        </w:tc>
      </w:tr>
      <w:tr w:rsidR="000328D2" w:rsidRPr="00134FD2" w:rsidTr="000328D2">
        <w:tc>
          <w:tcPr>
            <w:tcW w:w="5213" w:type="dxa"/>
          </w:tcPr>
          <w:p w:rsidR="000328D2" w:rsidRDefault="000328D2" w:rsidP="000328D2">
            <w:pPr>
              <w:spacing w:before="100" w:beforeAutospacing="1" w:after="100" w:afterAutospacing="1"/>
              <w:rPr>
                <w:rFonts w:eastAsia="Times New Roman"/>
              </w:rPr>
            </w:pPr>
            <w:r w:rsidRPr="00134FD2">
              <w:rPr>
                <w:rFonts w:eastAsia="Times New Roman"/>
              </w:rPr>
              <w:t>T6 ohjata oppilasta kehittämään taitoaan arvioida ratkaisun järkevyyttä ja tuloksen mielekkyyttä</w:t>
            </w:r>
          </w:p>
          <w:p w:rsidR="000328D2" w:rsidRDefault="000328D2" w:rsidP="000328D2">
            <w:pPr>
              <w:spacing w:before="100" w:beforeAutospacing="1" w:after="100" w:afterAutospacing="1"/>
              <w:rPr>
                <w:rFonts w:eastAsia="Times New Roman"/>
              </w:rPr>
            </w:pPr>
            <w:r w:rsidRPr="007E6126">
              <w:rPr>
                <w:rFonts w:eastAsia="Times New Roman"/>
              </w:rPr>
              <w:t>Oppilas harjoittelee arvioimaan tuloksen suuruusluokkaa ja mielekkyyttä. Oppilas harjoittelee esimerkiksi pituuden ja massan yksikkö- muunnosten järkevyyttä.</w:t>
            </w:r>
          </w:p>
          <w:p w:rsidR="000328D2" w:rsidRPr="00134FD2" w:rsidRDefault="000328D2" w:rsidP="000328D2">
            <w:pPr>
              <w:spacing w:before="100" w:beforeAutospacing="1" w:after="100" w:afterAutospacing="1"/>
              <w:rPr>
                <w:rFonts w:eastAsia="Times New Roman"/>
              </w:rPr>
            </w:pPr>
          </w:p>
        </w:tc>
        <w:tc>
          <w:tcPr>
            <w:tcW w:w="2275" w:type="dxa"/>
            <w:vMerge/>
          </w:tcPr>
          <w:p w:rsidR="000328D2" w:rsidRPr="0080705A" w:rsidRDefault="000328D2" w:rsidP="000328D2">
            <w:pPr>
              <w:pStyle w:val="Default"/>
              <w:rPr>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L3</w:t>
            </w:r>
          </w:p>
        </w:tc>
      </w:tr>
      <w:tr w:rsidR="000328D2" w:rsidRPr="00134FD2" w:rsidTr="000328D2">
        <w:tc>
          <w:tcPr>
            <w:tcW w:w="5213" w:type="dxa"/>
          </w:tcPr>
          <w:p w:rsidR="000328D2" w:rsidRPr="00134FD2" w:rsidRDefault="000328D2" w:rsidP="000328D2">
            <w:pPr>
              <w:spacing w:after="100" w:afterAutospacing="1"/>
              <w:rPr>
                <w:rFonts w:eastAsia="Times New Roman"/>
              </w:rPr>
            </w:pPr>
            <w:r w:rsidRPr="00134FD2">
              <w:rPr>
                <w:b/>
              </w:rPr>
              <w:t>Käsitteelliset ja tiedonalakohtaiset tavoitteet</w:t>
            </w:r>
          </w:p>
        </w:tc>
        <w:tc>
          <w:tcPr>
            <w:tcW w:w="2275" w:type="dxa"/>
            <w:vMerge/>
          </w:tcPr>
          <w:p w:rsidR="000328D2" w:rsidRPr="00134FD2" w:rsidRDefault="000328D2" w:rsidP="000328D2">
            <w:pPr>
              <w:spacing w:before="100" w:beforeAutospacing="1" w:after="100" w:afterAutospacing="1"/>
              <w:rPr>
                <w:rFonts w:eastAsia="Times New Roman" w:cs="Times New Roman"/>
              </w:rPr>
            </w:pPr>
          </w:p>
        </w:tc>
        <w:tc>
          <w:tcPr>
            <w:tcW w:w="2361" w:type="dxa"/>
          </w:tcPr>
          <w:p w:rsidR="000328D2" w:rsidRPr="00134FD2" w:rsidRDefault="000328D2" w:rsidP="000328D2">
            <w:pPr>
              <w:spacing w:before="100" w:beforeAutospacing="1" w:after="100" w:afterAutospacing="1"/>
              <w:rPr>
                <w:rFonts w:eastAsia="Times New Roman" w:cs="Times New Roman"/>
              </w:rPr>
            </w:pPr>
          </w:p>
        </w:tc>
      </w:tr>
      <w:tr w:rsidR="000328D2" w:rsidRPr="00134FD2" w:rsidTr="000328D2">
        <w:tc>
          <w:tcPr>
            <w:tcW w:w="5213" w:type="dxa"/>
          </w:tcPr>
          <w:p w:rsidR="000328D2" w:rsidRDefault="000328D2" w:rsidP="000328D2">
            <w:pPr>
              <w:spacing w:after="100" w:afterAutospacing="1"/>
              <w:rPr>
                <w:rFonts w:eastAsia="Times New Roman" w:cs="Times New Roman"/>
              </w:rPr>
            </w:pPr>
            <w:r w:rsidRPr="00134FD2">
              <w:rPr>
                <w:rFonts w:eastAsia="Times New Roman" w:cs="Times New Roman"/>
              </w:rPr>
              <w:t>T7 ohjata oppilasta käyttämään ja ymmärtämään matemaattisia käsitteitä ja merkintöjä.</w:t>
            </w:r>
          </w:p>
          <w:p w:rsidR="000328D2" w:rsidRDefault="000328D2" w:rsidP="000328D2">
            <w:pPr>
              <w:spacing w:after="100" w:afterAutospacing="1"/>
              <w:rPr>
                <w:rFonts w:eastAsia="Times New Roman"/>
              </w:rPr>
            </w:pPr>
            <w:r w:rsidRPr="007E6126">
              <w:rPr>
                <w:rFonts w:eastAsia="Times New Roman"/>
              </w:rPr>
              <w:t>Oppilas oppii käyttämään esimerkiksi kerto- ja jakolaskun sekä geometrian matemaattisia käsitteitä ja yksikkömerkintöjä matemaattisessa ilmaisussa. Oppilas harjoittelee laskulausekkeen ja tuloksen yksikkömerkintöjä.</w:t>
            </w:r>
          </w:p>
          <w:p w:rsidR="000328D2" w:rsidRPr="00134FD2" w:rsidRDefault="000328D2" w:rsidP="000328D2">
            <w:pPr>
              <w:spacing w:after="100" w:afterAutospacing="1"/>
              <w:rPr>
                <w:rFonts w:eastAsia="Times New Roman"/>
              </w:rPr>
            </w:pPr>
          </w:p>
        </w:tc>
        <w:tc>
          <w:tcPr>
            <w:tcW w:w="2275" w:type="dxa"/>
            <w:vMerge/>
          </w:tcPr>
          <w:p w:rsidR="000328D2" w:rsidRPr="0080705A" w:rsidRDefault="000328D2" w:rsidP="000328D2">
            <w:pPr>
              <w:pStyle w:val="Default"/>
              <w:rPr>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L4</w:t>
            </w:r>
          </w:p>
        </w:tc>
      </w:tr>
      <w:tr w:rsidR="000328D2" w:rsidRPr="00134FD2" w:rsidTr="000328D2">
        <w:tc>
          <w:tcPr>
            <w:tcW w:w="5213" w:type="dxa"/>
          </w:tcPr>
          <w:p w:rsidR="000328D2" w:rsidRDefault="000328D2" w:rsidP="000328D2">
            <w:pPr>
              <w:spacing w:after="100" w:afterAutospacing="1"/>
              <w:rPr>
                <w:rFonts w:eastAsia="Times New Roman"/>
              </w:rPr>
            </w:pPr>
            <w:r w:rsidRPr="00134FD2">
              <w:rPr>
                <w:rFonts w:eastAsia="Times New Roman"/>
              </w:rPr>
              <w:lastRenderedPageBreak/>
              <w:t xml:space="preserve">T8 tukea ja ohjata oppilasta vahvistamaan ja laajentamaan ymmärrystään kymmenjärjestelmästä </w:t>
            </w:r>
          </w:p>
          <w:p w:rsidR="000328D2" w:rsidRPr="007E6126" w:rsidRDefault="000328D2" w:rsidP="000328D2">
            <w:pPr>
              <w:spacing w:after="100" w:afterAutospacing="1"/>
              <w:rPr>
                <w:rFonts w:eastAsia="Times New Roman"/>
              </w:rPr>
            </w:pPr>
            <w:r w:rsidRPr="007E6126">
              <w:rPr>
                <w:rFonts w:eastAsia="Times New Roman"/>
              </w:rPr>
              <w:t>Oppilas syventää kymmenjärjestelmän ymmärtämistä konkreettisin välinein ja piirroksin.</w:t>
            </w:r>
          </w:p>
          <w:p w:rsidR="000328D2" w:rsidRPr="00134FD2" w:rsidRDefault="000328D2" w:rsidP="000328D2">
            <w:pPr>
              <w:spacing w:after="100" w:afterAutospacing="1"/>
              <w:rPr>
                <w:rFonts w:eastAsia="Times New Roman"/>
              </w:rPr>
            </w:pPr>
          </w:p>
        </w:tc>
        <w:tc>
          <w:tcPr>
            <w:tcW w:w="2275" w:type="dxa"/>
            <w:vMerge w:val="restart"/>
          </w:tcPr>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Lukualue 0-1000</w:t>
            </w:r>
          </w:p>
          <w:p w:rsidR="000328D2" w:rsidRDefault="000328D2" w:rsidP="000328D2">
            <w:pPr>
              <w:pStyle w:val="Default"/>
              <w:rPr>
                <w:rFonts w:eastAsia="Times New Roman" w:cs="Times New Roman"/>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 xml:space="preserve">Harjaannutetaan </w:t>
            </w:r>
            <w:r>
              <w:rPr>
                <w:rFonts w:eastAsia="Times New Roman" w:cs="Times New Roman"/>
                <w:sz w:val="20"/>
                <w:szCs w:val="20"/>
              </w:rPr>
              <w:t xml:space="preserve">monipuolisesti </w:t>
            </w:r>
            <w:r w:rsidRPr="00A8314A">
              <w:rPr>
                <w:rFonts w:eastAsia="Times New Roman" w:cs="Times New Roman"/>
                <w:sz w:val="20"/>
                <w:szCs w:val="20"/>
              </w:rPr>
              <w:t>taitoa laske</w:t>
            </w:r>
            <w:r>
              <w:rPr>
                <w:rFonts w:eastAsia="Times New Roman" w:cs="Times New Roman"/>
                <w:sz w:val="20"/>
                <w:szCs w:val="20"/>
              </w:rPr>
              <w:t xml:space="preserve">a peruslaskutoimituksia päässä, esimerkiksi KeKe-kioskissa asiakkaana </w:t>
            </w:r>
            <w:r w:rsidRPr="00EF6CE9">
              <w:rPr>
                <w:rFonts w:eastAsia="Times New Roman" w:cs="Times New Roman"/>
                <w:sz w:val="20"/>
                <w:szCs w:val="20"/>
                <w:highlight w:val="red"/>
              </w:rPr>
              <w:t>(LIITE</w:t>
            </w:r>
            <w:r>
              <w:rPr>
                <w:rFonts w:eastAsia="Times New Roman" w:cs="Times New Roman"/>
                <w:sz w:val="20"/>
                <w:szCs w:val="20"/>
                <w:highlight w:val="red"/>
              </w:rPr>
              <w:t>?</w:t>
            </w:r>
            <w:r w:rsidRPr="00EF6CE9">
              <w:rPr>
                <w:rFonts w:eastAsia="Times New Roman" w:cs="Times New Roman"/>
                <w:sz w:val="20"/>
                <w:szCs w:val="20"/>
                <w:highlight w:val="red"/>
              </w:rPr>
              <w:t>).</w:t>
            </w:r>
          </w:p>
          <w:p w:rsidR="000328D2" w:rsidRDefault="000328D2" w:rsidP="000328D2">
            <w:pPr>
              <w:pStyle w:val="Default"/>
              <w:rPr>
                <w:rFonts w:eastAsia="Times New Roman" w:cs="Times New Roman"/>
                <w:sz w:val="20"/>
                <w:szCs w:val="20"/>
              </w:rPr>
            </w:pPr>
          </w:p>
          <w:p w:rsidR="000328D2" w:rsidRPr="00A8314A" w:rsidRDefault="000328D2" w:rsidP="000328D2">
            <w:pPr>
              <w:pStyle w:val="Default"/>
              <w:rPr>
                <w:sz w:val="20"/>
                <w:szCs w:val="20"/>
              </w:rPr>
            </w:pPr>
            <w:r w:rsidRPr="00A8314A">
              <w:rPr>
                <w:rFonts w:eastAsia="Times New Roman" w:cs="Times New Roman"/>
                <w:sz w:val="20"/>
                <w:szCs w:val="20"/>
              </w:rPr>
              <w:t>Kaikkia laskutoimituksia harjoitellaan monipuolisissa tilanteissa hyödyntäen tarvittavia välineitä.</w:t>
            </w:r>
            <w:r>
              <w:rPr>
                <w:rFonts w:eastAsia="Times New Roman" w:cs="Times New Roman"/>
                <w:sz w:val="20"/>
                <w:szCs w:val="20"/>
              </w:rPr>
              <w:t xml:space="preserve"> </w:t>
            </w:r>
          </w:p>
          <w:p w:rsidR="000328D2" w:rsidRPr="00A8314A" w:rsidRDefault="000328D2" w:rsidP="000328D2">
            <w:pPr>
              <w:pStyle w:val="Default"/>
              <w:rPr>
                <w:rFonts w:eastAsia="Times New Roman" w:cs="Times New Roman"/>
                <w:sz w:val="20"/>
                <w:szCs w:val="20"/>
              </w:rPr>
            </w:pPr>
          </w:p>
          <w:p w:rsidR="000328D2" w:rsidRPr="00A8314A" w:rsidRDefault="000328D2" w:rsidP="000328D2">
            <w:pPr>
              <w:pStyle w:val="Default"/>
              <w:rPr>
                <w:rFonts w:eastAsia="Times New Roman" w:cs="Times New Roman"/>
                <w:sz w:val="20"/>
                <w:szCs w:val="20"/>
              </w:rPr>
            </w:pPr>
            <w:r>
              <w:rPr>
                <w:rFonts w:eastAsia="Times New Roman" w:cs="Times New Roman"/>
                <w:sz w:val="20"/>
                <w:szCs w:val="20"/>
              </w:rPr>
              <w:t>Ensin l</w:t>
            </w:r>
            <w:r w:rsidRPr="00A8314A">
              <w:rPr>
                <w:rFonts w:eastAsia="Times New Roman" w:cs="Times New Roman"/>
                <w:sz w:val="20"/>
                <w:szCs w:val="20"/>
              </w:rPr>
              <w:t>ukualue</w:t>
            </w:r>
            <w:r>
              <w:rPr>
                <w:rFonts w:eastAsia="Times New Roman" w:cs="Times New Roman"/>
                <w:sz w:val="20"/>
                <w:szCs w:val="20"/>
              </w:rPr>
              <w:t>ella</w:t>
            </w:r>
            <w:r w:rsidRPr="00A8314A">
              <w:rPr>
                <w:rFonts w:eastAsia="Times New Roman" w:cs="Times New Roman"/>
                <w:sz w:val="20"/>
                <w:szCs w:val="20"/>
              </w:rPr>
              <w:t xml:space="preserve"> 0-100</w:t>
            </w:r>
            <w:r>
              <w:rPr>
                <w:rFonts w:eastAsia="Times New Roman" w:cs="Times New Roman"/>
                <w:sz w:val="20"/>
                <w:szCs w:val="20"/>
              </w:rPr>
              <w:t xml:space="preserve"> ja sitten lukualueella 0-1000</w:t>
            </w:r>
          </w:p>
          <w:p w:rsidR="000328D2" w:rsidRPr="00A8314A" w:rsidRDefault="000328D2" w:rsidP="000328D2">
            <w:pPr>
              <w:pStyle w:val="Default"/>
              <w:rPr>
                <w:color w:val="auto"/>
                <w:sz w:val="20"/>
                <w:szCs w:val="20"/>
              </w:rPr>
            </w:pPr>
            <w:r>
              <w:rPr>
                <w:rFonts w:eastAsia="Times New Roman" w:cs="Times New Roman"/>
                <w:sz w:val="20"/>
                <w:szCs w:val="20"/>
              </w:rPr>
              <w:t>h</w:t>
            </w:r>
            <w:r w:rsidRPr="00A8314A">
              <w:rPr>
                <w:rFonts w:eastAsia="Times New Roman" w:cs="Times New Roman"/>
                <w:sz w:val="20"/>
                <w:szCs w:val="20"/>
              </w:rPr>
              <w:t>arjoitellaan yhteen- ja vähennyslaskua</w:t>
            </w:r>
            <w:r>
              <w:rPr>
                <w:rFonts w:eastAsia="Times New Roman" w:cs="Times New Roman"/>
                <w:sz w:val="20"/>
                <w:szCs w:val="20"/>
              </w:rPr>
              <w:t xml:space="preserve"> ja opetellaan algoritmeja.</w:t>
            </w:r>
          </w:p>
          <w:p w:rsidR="000328D2" w:rsidRPr="00A8314A" w:rsidRDefault="000328D2" w:rsidP="000328D2">
            <w:pPr>
              <w:pStyle w:val="Default"/>
              <w:rPr>
                <w:color w:val="auto"/>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Varmistetaan kertolaskun käsitteen ymmärtäminen</w:t>
            </w:r>
            <w:r>
              <w:rPr>
                <w:rFonts w:eastAsia="Times New Roman" w:cs="Times New Roman"/>
                <w:sz w:val="20"/>
                <w:szCs w:val="20"/>
              </w:rPr>
              <w:t xml:space="preserve"> sekä joukkomallilla että pinta-alamallilla</w:t>
            </w:r>
            <w:r w:rsidRPr="00A8314A">
              <w:rPr>
                <w:rFonts w:eastAsia="Times New Roman" w:cs="Times New Roman"/>
                <w:sz w:val="20"/>
                <w:szCs w:val="20"/>
              </w:rPr>
              <w:t xml:space="preserve"> ja opitaan kertotaulut 6-9.</w:t>
            </w:r>
          </w:p>
          <w:p w:rsidR="000328D2" w:rsidRDefault="000328D2" w:rsidP="000328D2">
            <w:pPr>
              <w:pStyle w:val="Default"/>
              <w:rPr>
                <w:rFonts w:eastAsia="Times New Roman" w:cs="Times New Roman"/>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Opiskellaan jakolaskua sekä sisältö- että ositusjakotilanteissa.</w:t>
            </w:r>
          </w:p>
          <w:p w:rsidR="000328D2" w:rsidRPr="00A8314A" w:rsidRDefault="000328D2" w:rsidP="000328D2">
            <w:pPr>
              <w:pStyle w:val="Default"/>
              <w:rPr>
                <w:strike/>
                <w:sz w:val="20"/>
                <w:szCs w:val="20"/>
              </w:rPr>
            </w:pPr>
          </w:p>
          <w:p w:rsidR="000328D2" w:rsidRDefault="000328D2" w:rsidP="000328D2">
            <w:pPr>
              <w:pStyle w:val="Default"/>
              <w:rPr>
                <w:rFonts w:eastAsia="Times New Roman" w:cs="Times New Roman"/>
                <w:sz w:val="20"/>
                <w:szCs w:val="20"/>
              </w:rPr>
            </w:pPr>
            <w:r w:rsidRPr="00A8314A">
              <w:rPr>
                <w:rFonts w:eastAsia="Times New Roman" w:cs="Times New Roman"/>
                <w:sz w:val="20"/>
                <w:szCs w:val="20"/>
              </w:rPr>
              <w:t>Opitaan murtoluvun käsite ja h</w:t>
            </w:r>
            <w:r>
              <w:rPr>
                <w:rFonts w:eastAsia="Times New Roman" w:cs="Times New Roman"/>
                <w:sz w:val="20"/>
                <w:szCs w:val="20"/>
              </w:rPr>
              <w:t>arjoitellaan murtolukuja osana yhtä suuriin osiin jakamista,</w:t>
            </w:r>
          </w:p>
          <w:p w:rsidR="000328D2" w:rsidRPr="00A8314A" w:rsidRDefault="000328D2" w:rsidP="000328D2">
            <w:pPr>
              <w:pStyle w:val="Default"/>
              <w:rPr>
                <w:sz w:val="20"/>
                <w:szCs w:val="20"/>
              </w:rPr>
            </w:pPr>
            <w:r w:rsidRPr="00A8314A">
              <w:rPr>
                <w:sz w:val="20"/>
                <w:szCs w:val="20"/>
              </w:rPr>
              <w:t>murtolukujen yhteen- ja vähennyslaskuja samannimisillä murtoluvuilla</w:t>
            </w:r>
          </w:p>
          <w:p w:rsidR="000328D2" w:rsidRPr="00A8314A" w:rsidRDefault="000328D2" w:rsidP="000328D2">
            <w:pPr>
              <w:pStyle w:val="Default"/>
              <w:rPr>
                <w:rFonts w:eastAsia="Times New Roman" w:cs="Times New Roman"/>
                <w:sz w:val="20"/>
                <w:szCs w:val="20"/>
              </w:rPr>
            </w:pPr>
          </w:p>
          <w:p w:rsidR="000328D2" w:rsidRDefault="000328D2" w:rsidP="000328D2">
            <w:pPr>
              <w:pStyle w:val="Default"/>
              <w:rPr>
                <w:rFonts w:eastAsia="Times New Roman" w:cs="Times New Roman"/>
                <w:sz w:val="20"/>
                <w:szCs w:val="20"/>
              </w:rPr>
            </w:pPr>
            <w:r w:rsidRPr="00A8314A">
              <w:rPr>
                <w:rFonts w:eastAsia="Times New Roman" w:cs="Times New Roman"/>
                <w:sz w:val="20"/>
                <w:szCs w:val="20"/>
              </w:rPr>
              <w:t xml:space="preserve">Oppilaita ohjataan pyöristämään lukuja ja laskemaan likiarvoilla siten, että he oppivat arvioimaan tuloksen suuruusluokan. </w:t>
            </w:r>
          </w:p>
          <w:p w:rsidR="000328D2" w:rsidRPr="00A8314A" w:rsidRDefault="000328D2" w:rsidP="000328D2">
            <w:pPr>
              <w:pStyle w:val="Default"/>
              <w:rPr>
                <w:sz w:val="20"/>
                <w:szCs w:val="20"/>
              </w:rPr>
            </w:pPr>
          </w:p>
          <w:p w:rsidR="000328D2" w:rsidRDefault="000328D2" w:rsidP="000328D2">
            <w:pPr>
              <w:pStyle w:val="Default"/>
              <w:rPr>
                <w:sz w:val="20"/>
                <w:szCs w:val="20"/>
              </w:rPr>
            </w:pPr>
            <w:r>
              <w:rPr>
                <w:sz w:val="20"/>
                <w:szCs w:val="20"/>
              </w:rPr>
              <w:t>Tunnistetaan kellonajat ja tutustutaan</w:t>
            </w:r>
            <w:r w:rsidRPr="00A8314A">
              <w:rPr>
                <w:sz w:val="20"/>
                <w:szCs w:val="20"/>
              </w:rPr>
              <w:t xml:space="preserve"> 60-järjestelmään</w:t>
            </w:r>
            <w:r>
              <w:rPr>
                <w:sz w:val="20"/>
                <w:szCs w:val="20"/>
              </w:rPr>
              <w:t>.</w:t>
            </w:r>
            <w:r w:rsidRPr="00A8314A">
              <w:rPr>
                <w:sz w:val="20"/>
                <w:szCs w:val="20"/>
              </w:rPr>
              <w:t xml:space="preserve"> </w:t>
            </w:r>
          </w:p>
          <w:p w:rsidR="000328D2" w:rsidRPr="0080705A" w:rsidRDefault="000328D2" w:rsidP="000328D2">
            <w:pPr>
              <w:pStyle w:val="Default"/>
              <w:rPr>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L4</w:t>
            </w:r>
          </w:p>
        </w:tc>
      </w:tr>
      <w:tr w:rsidR="000328D2" w:rsidRPr="00134FD2" w:rsidTr="000328D2">
        <w:tc>
          <w:tcPr>
            <w:tcW w:w="5213" w:type="dxa"/>
          </w:tcPr>
          <w:p w:rsidR="000328D2" w:rsidRDefault="000328D2" w:rsidP="000328D2">
            <w:pPr>
              <w:spacing w:before="100" w:beforeAutospacing="1" w:after="100" w:afterAutospacing="1"/>
              <w:rPr>
                <w:rFonts w:eastAsia="Times New Roman"/>
              </w:rPr>
            </w:pPr>
            <w:r w:rsidRPr="00134FD2">
              <w:rPr>
                <w:rFonts w:eastAsia="Times New Roman"/>
              </w:rPr>
              <w:t>T9 tukea oppilasta lukukäsitteen kehittymisessä positiivisiin rationaalilukuihin ja negatiivisiin kokonaislukuihin</w:t>
            </w:r>
          </w:p>
          <w:p w:rsidR="000328D2" w:rsidRPr="007E6126" w:rsidRDefault="000328D2" w:rsidP="000328D2">
            <w:pPr>
              <w:spacing w:before="100" w:beforeAutospacing="1" w:after="100" w:afterAutospacing="1"/>
              <w:rPr>
                <w:rFonts w:eastAsia="Times New Roman"/>
              </w:rPr>
            </w:pPr>
            <w:r w:rsidRPr="007E6126">
              <w:rPr>
                <w:rFonts w:eastAsia="Times New Roman"/>
              </w:rPr>
              <w:t>Oppilas oppii negatiivisia kokonaislukuja, murto- ja desimaalilukujen käsitteet sekä lukujen välisen yhteyden.</w:t>
            </w:r>
          </w:p>
          <w:p w:rsidR="000328D2" w:rsidRPr="00134FD2" w:rsidRDefault="000328D2" w:rsidP="000328D2">
            <w:pPr>
              <w:spacing w:before="100" w:beforeAutospacing="1" w:after="100" w:afterAutospacing="1"/>
              <w:rPr>
                <w:rFonts w:eastAsia="Times New Roman"/>
              </w:rPr>
            </w:pPr>
          </w:p>
        </w:tc>
        <w:tc>
          <w:tcPr>
            <w:tcW w:w="2275" w:type="dxa"/>
            <w:vMerge/>
          </w:tcPr>
          <w:p w:rsidR="000328D2" w:rsidRPr="0080705A" w:rsidRDefault="000328D2" w:rsidP="000328D2">
            <w:pPr>
              <w:pStyle w:val="Default"/>
              <w:rPr>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L4</w:t>
            </w:r>
          </w:p>
        </w:tc>
      </w:tr>
      <w:tr w:rsidR="000328D2" w:rsidRPr="00134FD2" w:rsidTr="000328D2">
        <w:tc>
          <w:tcPr>
            <w:tcW w:w="5213" w:type="dxa"/>
          </w:tcPr>
          <w:p w:rsidR="000328D2" w:rsidRDefault="000328D2" w:rsidP="000328D2">
            <w:pPr>
              <w:spacing w:before="100" w:beforeAutospacing="1" w:after="100" w:afterAutospacing="1"/>
              <w:rPr>
                <w:rFonts w:eastAsia="Times New Roman"/>
              </w:rPr>
            </w:pPr>
            <w:r w:rsidRPr="00134FD2">
              <w:rPr>
                <w:rFonts w:eastAsia="Times New Roman"/>
              </w:rPr>
              <w:t>T10 opastaa oppilasta saavuttamaan sujuva laskutaito päässä ja kirjallisesti hyödyntäen laskutoimitusten ominaisuuksia</w:t>
            </w:r>
          </w:p>
          <w:p w:rsidR="000328D2" w:rsidRPr="007E6126" w:rsidRDefault="000328D2" w:rsidP="000328D2">
            <w:pPr>
              <w:spacing w:before="100" w:beforeAutospacing="1" w:after="100" w:afterAutospacing="1"/>
              <w:rPr>
                <w:rFonts w:eastAsia="Times New Roman"/>
              </w:rPr>
            </w:pPr>
            <w:r w:rsidRPr="007E6126">
              <w:rPr>
                <w:rFonts w:eastAsia="Times New Roman"/>
              </w:rPr>
              <w:t>Oppilas harjoittelee erilaisia kerto- ja jakolaskun laskutekniikoita päässälaskuissa ja kirjallisissa tehtävissä. Oppilas harjoittelee tekemään huolellisia kirjallisia merkintöjä.</w:t>
            </w:r>
          </w:p>
          <w:p w:rsidR="000328D2" w:rsidRPr="00134FD2" w:rsidRDefault="000328D2" w:rsidP="000328D2">
            <w:pPr>
              <w:spacing w:before="100" w:beforeAutospacing="1" w:after="100" w:afterAutospacing="1"/>
              <w:rPr>
                <w:rFonts w:eastAsia="Times New Roman"/>
              </w:rPr>
            </w:pPr>
          </w:p>
        </w:tc>
        <w:tc>
          <w:tcPr>
            <w:tcW w:w="2275" w:type="dxa"/>
            <w:vMerge/>
          </w:tcPr>
          <w:p w:rsidR="000328D2" w:rsidRPr="0080705A" w:rsidRDefault="000328D2" w:rsidP="000328D2">
            <w:pPr>
              <w:pStyle w:val="Default"/>
              <w:rPr>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L3, L6</w:t>
            </w:r>
          </w:p>
        </w:tc>
      </w:tr>
      <w:tr w:rsidR="000328D2" w:rsidRPr="00134FD2" w:rsidTr="000328D2">
        <w:tc>
          <w:tcPr>
            <w:tcW w:w="5213" w:type="dxa"/>
          </w:tcPr>
          <w:p w:rsidR="000328D2" w:rsidRDefault="000328D2" w:rsidP="000328D2">
            <w:pPr>
              <w:spacing w:before="100" w:beforeAutospacing="1" w:after="100" w:afterAutospacing="1"/>
              <w:rPr>
                <w:rFonts w:eastAsia="Times New Roman"/>
              </w:rPr>
            </w:pPr>
            <w:r w:rsidRPr="00134FD2">
              <w:rPr>
                <w:rFonts w:eastAsia="Times New Roman"/>
              </w:rPr>
              <w:t>T11 ohjata oppilasta havainnoimaan ja kuvailemaan kappaleiden ja kuvioiden geometrisia ominaisuuksia sekä tutustuttaa oppilas geometrisiin käsitteisiin</w:t>
            </w:r>
          </w:p>
          <w:p w:rsidR="000328D2" w:rsidRPr="007E6126" w:rsidRDefault="000328D2" w:rsidP="000328D2">
            <w:pPr>
              <w:spacing w:before="100" w:beforeAutospacing="1" w:after="100" w:afterAutospacing="1"/>
              <w:rPr>
                <w:rFonts w:eastAsia="Times New Roman"/>
              </w:rPr>
            </w:pPr>
            <w:r w:rsidRPr="007E6126">
              <w:rPr>
                <w:rFonts w:eastAsia="Times New Roman"/>
              </w:rPr>
              <w:lastRenderedPageBreak/>
              <w:t>Oppilas oppii monikulmioiden ominaisuuksia ja niiden eroja sekä osaa etsiä geometrisia kuvioita lähiympäristössä. Oppilas ymmärtää pinta-alan ja piirin käsitteiden erot.</w:t>
            </w:r>
          </w:p>
          <w:p w:rsidR="000328D2" w:rsidRPr="00134FD2" w:rsidRDefault="000328D2" w:rsidP="000328D2">
            <w:pPr>
              <w:spacing w:before="100" w:beforeAutospacing="1" w:after="100" w:afterAutospacing="1"/>
              <w:rPr>
                <w:rFonts w:eastAsia="Times New Roman"/>
              </w:rPr>
            </w:pPr>
          </w:p>
        </w:tc>
        <w:tc>
          <w:tcPr>
            <w:tcW w:w="2275" w:type="dxa"/>
            <w:vMerge w:val="restart"/>
          </w:tcPr>
          <w:p w:rsidR="000328D2" w:rsidRPr="00A8314A" w:rsidRDefault="000328D2" w:rsidP="000328D2">
            <w:pPr>
              <w:pStyle w:val="Default"/>
              <w:rPr>
                <w:rFonts w:eastAsia="Times New Roman" w:cs="Times New Roman"/>
                <w:bCs/>
                <w:sz w:val="20"/>
                <w:szCs w:val="20"/>
              </w:rPr>
            </w:pPr>
            <w:r w:rsidRPr="00A8314A">
              <w:rPr>
                <w:rFonts w:eastAsia="Times New Roman" w:cs="Times New Roman"/>
                <w:bCs/>
                <w:sz w:val="20"/>
                <w:szCs w:val="20"/>
              </w:rPr>
              <w:lastRenderedPageBreak/>
              <w:t>Rakennetaan, piirretään, tutkitaan ja luokitellaan kappaleita ja kuvioita.</w:t>
            </w:r>
          </w:p>
          <w:p w:rsidR="000328D2" w:rsidRPr="00A8314A" w:rsidRDefault="000328D2" w:rsidP="000328D2">
            <w:pPr>
              <w:pStyle w:val="Default"/>
              <w:rPr>
                <w:rFonts w:eastAsia="Times New Roman" w:cs="Times New Roman"/>
                <w:bCs/>
                <w:sz w:val="20"/>
                <w:szCs w:val="20"/>
              </w:rPr>
            </w:pPr>
          </w:p>
          <w:p w:rsidR="000328D2" w:rsidRPr="00A8314A" w:rsidRDefault="000328D2" w:rsidP="000328D2">
            <w:pPr>
              <w:pStyle w:val="Default"/>
              <w:rPr>
                <w:rFonts w:eastAsia="Times New Roman" w:cs="Times New Roman"/>
                <w:bCs/>
                <w:sz w:val="20"/>
                <w:szCs w:val="20"/>
              </w:rPr>
            </w:pPr>
            <w:r w:rsidRPr="00A8314A">
              <w:rPr>
                <w:rFonts w:eastAsia="Times New Roman" w:cs="Times New Roman"/>
                <w:bCs/>
                <w:sz w:val="20"/>
                <w:szCs w:val="20"/>
              </w:rPr>
              <w:lastRenderedPageBreak/>
              <w:t>Luokitellaan tasokuviot monikulmioihin ja muihin kuvioihin sekä tutkitaan niiden ominaisuuksia.</w:t>
            </w:r>
          </w:p>
          <w:p w:rsidR="000328D2" w:rsidRPr="00A8314A" w:rsidRDefault="000328D2" w:rsidP="000328D2">
            <w:pPr>
              <w:pStyle w:val="Default"/>
              <w:rPr>
                <w:rFonts w:eastAsia="Times New Roman" w:cs="Times New Roman"/>
                <w:bCs/>
                <w:sz w:val="20"/>
                <w:szCs w:val="20"/>
              </w:rPr>
            </w:pPr>
          </w:p>
          <w:p w:rsidR="000328D2" w:rsidRPr="00A8314A" w:rsidRDefault="000328D2" w:rsidP="000328D2">
            <w:pPr>
              <w:pStyle w:val="Default"/>
              <w:rPr>
                <w:rFonts w:eastAsia="Times New Roman" w:cs="Times New Roman"/>
                <w:bCs/>
                <w:sz w:val="20"/>
                <w:szCs w:val="20"/>
              </w:rPr>
            </w:pPr>
            <w:r w:rsidRPr="00A8314A">
              <w:rPr>
                <w:rFonts w:eastAsia="Times New Roman" w:cs="Times New Roman"/>
                <w:bCs/>
                <w:sz w:val="20"/>
                <w:szCs w:val="20"/>
              </w:rPr>
              <w:t>Perehdytään pisteen, janan, suoran ja kulman käsitteisiin.</w:t>
            </w:r>
          </w:p>
          <w:p w:rsidR="000328D2" w:rsidRPr="00A8314A" w:rsidRDefault="000328D2" w:rsidP="000328D2">
            <w:pPr>
              <w:pStyle w:val="Default"/>
              <w:rPr>
                <w:rFonts w:eastAsia="Times New Roman" w:cs="Times New Roman"/>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 xml:space="preserve">Harjoitellaan mittaamista ja kiinnitetään huomiota mittaustarkkuuteen, mittaustuloksen arviointiin ja mittauksen tarkistamiseen. </w:t>
            </w:r>
          </w:p>
          <w:p w:rsidR="000328D2" w:rsidRPr="00A8314A" w:rsidRDefault="000328D2" w:rsidP="000328D2">
            <w:pPr>
              <w:pStyle w:val="Default"/>
              <w:rPr>
                <w:rFonts w:eastAsia="Times New Roman" w:cs="Times New Roman"/>
                <w:bCs/>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bCs/>
                <w:sz w:val="20"/>
                <w:szCs w:val="20"/>
              </w:rPr>
              <w:t xml:space="preserve">Ohjataan oppilaita ymmärtämään, miten </w:t>
            </w:r>
            <w:r w:rsidRPr="00A8314A">
              <w:rPr>
                <w:rFonts w:eastAsia="Times New Roman" w:cs="Times New Roman"/>
                <w:sz w:val="20"/>
                <w:szCs w:val="20"/>
              </w:rPr>
              <w:t xml:space="preserve">mittayksikköjärjestelmä rakentuu. </w:t>
            </w:r>
          </w:p>
          <w:p w:rsidR="000328D2" w:rsidRPr="00A8314A" w:rsidRDefault="000328D2" w:rsidP="000328D2">
            <w:pPr>
              <w:pStyle w:val="Default"/>
              <w:rPr>
                <w:rFonts w:eastAsia="Times New Roman" w:cs="Times New Roman"/>
                <w:sz w:val="20"/>
                <w:szCs w:val="20"/>
              </w:rPr>
            </w:pPr>
          </w:p>
          <w:p w:rsidR="000328D2" w:rsidRDefault="000328D2" w:rsidP="000328D2">
            <w:pPr>
              <w:pStyle w:val="Default"/>
              <w:rPr>
                <w:rFonts w:eastAsia="Times New Roman" w:cs="Times New Roman"/>
                <w:sz w:val="20"/>
                <w:szCs w:val="20"/>
              </w:rPr>
            </w:pPr>
            <w:r w:rsidRPr="00A8314A">
              <w:rPr>
                <w:rFonts w:eastAsia="Times New Roman" w:cs="Times New Roman"/>
                <w:sz w:val="20"/>
                <w:szCs w:val="20"/>
              </w:rPr>
              <w:t>Harjoitellaan yksikönmuunnoksia yleisimmin käytetyillä mittayksiköillä.</w:t>
            </w:r>
          </w:p>
          <w:p w:rsidR="000328D2" w:rsidRPr="0080705A" w:rsidRDefault="000328D2" w:rsidP="000328D2">
            <w:pPr>
              <w:pStyle w:val="Default"/>
              <w:rPr>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lastRenderedPageBreak/>
              <w:t>L4, L5</w:t>
            </w:r>
          </w:p>
        </w:tc>
      </w:tr>
      <w:tr w:rsidR="000328D2" w:rsidRPr="00134FD2" w:rsidTr="000328D2">
        <w:tc>
          <w:tcPr>
            <w:tcW w:w="5213" w:type="dxa"/>
          </w:tcPr>
          <w:p w:rsidR="000328D2" w:rsidRDefault="000328D2" w:rsidP="000328D2">
            <w:pPr>
              <w:spacing w:before="100" w:beforeAutospacing="1" w:after="100" w:afterAutospacing="1"/>
              <w:rPr>
                <w:rFonts w:eastAsia="Times New Roman"/>
              </w:rPr>
            </w:pPr>
            <w:r w:rsidRPr="00134FD2">
              <w:rPr>
                <w:rFonts w:eastAsia="Times New Roman"/>
              </w:rPr>
              <w:t>T12 ohjata oppilasta arvioimaan mittauskohteen suuruutta ja valitsemaan mittaamiseen sopivan välineen ja mittayksikön sekä pohtimaan mittaustuloksen järkevyyttä.</w:t>
            </w:r>
          </w:p>
          <w:p w:rsidR="000328D2" w:rsidRPr="007E6126" w:rsidRDefault="000328D2" w:rsidP="000328D2">
            <w:pPr>
              <w:spacing w:before="100" w:beforeAutospacing="1" w:after="100" w:afterAutospacing="1"/>
              <w:rPr>
                <w:rFonts w:eastAsia="Times New Roman"/>
              </w:rPr>
            </w:pPr>
            <w:r w:rsidRPr="007E6126">
              <w:rPr>
                <w:rFonts w:eastAsia="Times New Roman"/>
              </w:rPr>
              <w:t>Oppilas arvioi mittauskohteen suuruuden ja valitsee mittaamiseen sopivan välineen ja mittayksikön sekä pohtii mittaustuloksen järkevyyttä.</w:t>
            </w:r>
          </w:p>
          <w:p w:rsidR="000328D2" w:rsidRPr="00134FD2" w:rsidRDefault="000328D2" w:rsidP="000328D2">
            <w:pPr>
              <w:spacing w:before="100" w:beforeAutospacing="1" w:after="100" w:afterAutospacing="1"/>
              <w:rPr>
                <w:rFonts w:eastAsia="Times New Roman"/>
              </w:rPr>
            </w:pPr>
          </w:p>
        </w:tc>
        <w:tc>
          <w:tcPr>
            <w:tcW w:w="2275" w:type="dxa"/>
            <w:vMerge/>
          </w:tcPr>
          <w:p w:rsidR="000328D2" w:rsidRPr="0080705A" w:rsidRDefault="000328D2" w:rsidP="000328D2">
            <w:pPr>
              <w:pStyle w:val="Default"/>
              <w:rPr>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L3, L6</w:t>
            </w:r>
          </w:p>
        </w:tc>
      </w:tr>
      <w:tr w:rsidR="000328D2" w:rsidRPr="00134FD2" w:rsidTr="000328D2">
        <w:tc>
          <w:tcPr>
            <w:tcW w:w="5213" w:type="dxa"/>
          </w:tcPr>
          <w:p w:rsidR="000328D2" w:rsidRDefault="000328D2" w:rsidP="000328D2">
            <w:pPr>
              <w:rPr>
                <w:rFonts w:eastAsia="Times New Roman" w:cs="Times New Roman"/>
              </w:rPr>
            </w:pPr>
            <w:r w:rsidRPr="00134FD2">
              <w:rPr>
                <w:rFonts w:eastAsia="Times New Roman" w:cs="Times New Roman"/>
              </w:rPr>
              <w:t>T13 ohjata oppilasta laatimaan ja tulkitsemaan taulukoita ja diagrammeja sekä käyttämään tilastollisia tunnuslukuja sekä tarjota kokemuksia todennäköisyydestä</w:t>
            </w:r>
          </w:p>
          <w:p w:rsidR="000328D2" w:rsidRDefault="000328D2" w:rsidP="000328D2">
            <w:pPr>
              <w:rPr>
                <w:rFonts w:eastAsia="Times New Roman" w:cs="Times New Roman"/>
              </w:rPr>
            </w:pPr>
          </w:p>
          <w:p w:rsidR="000328D2" w:rsidRPr="007E6126" w:rsidRDefault="000328D2" w:rsidP="000328D2">
            <w:pPr>
              <w:rPr>
                <w:rFonts w:eastAsia="Times New Roman"/>
              </w:rPr>
            </w:pPr>
            <w:r w:rsidRPr="007E6126">
              <w:rPr>
                <w:rFonts w:eastAsia="Times New Roman"/>
              </w:rPr>
              <w:t>Oppilas oppii taulukkojen ja diagrammien laatimista ja tulkitsemista.</w:t>
            </w:r>
          </w:p>
          <w:p w:rsidR="000328D2" w:rsidRPr="00134FD2" w:rsidRDefault="000328D2" w:rsidP="000328D2">
            <w:pPr>
              <w:rPr>
                <w:rFonts w:eastAsia="Times New Roman"/>
              </w:rPr>
            </w:pPr>
          </w:p>
        </w:tc>
        <w:tc>
          <w:tcPr>
            <w:tcW w:w="2275" w:type="dxa"/>
          </w:tcPr>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 xml:space="preserve">Kehitetään </w:t>
            </w:r>
            <w:r w:rsidRPr="00A8314A">
              <w:rPr>
                <w:rFonts w:eastAsia="Times New Roman" w:cs="Times New Roman"/>
                <w:color w:val="000000" w:themeColor="text1"/>
                <w:sz w:val="20"/>
                <w:szCs w:val="20"/>
              </w:rPr>
              <w:t>oppilaiden</w:t>
            </w:r>
            <w:r w:rsidRPr="00A8314A">
              <w:rPr>
                <w:rFonts w:eastAsia="Times New Roman" w:cs="Times New Roman"/>
                <w:sz w:val="20"/>
                <w:szCs w:val="20"/>
              </w:rPr>
              <w:t xml:space="preserve"> taitoja kerätä tietoa järjestelmällisesti kiinnostavista aihepiireistä. </w:t>
            </w:r>
          </w:p>
          <w:p w:rsidR="000328D2" w:rsidRPr="00A8314A" w:rsidRDefault="000328D2" w:rsidP="000328D2">
            <w:pPr>
              <w:pStyle w:val="Default"/>
              <w:rPr>
                <w:rFonts w:eastAsia="Times New Roman" w:cs="Times New Roman"/>
                <w:sz w:val="20"/>
                <w:szCs w:val="20"/>
              </w:rPr>
            </w:pPr>
          </w:p>
          <w:p w:rsidR="000328D2" w:rsidRDefault="000328D2" w:rsidP="000328D2">
            <w:pPr>
              <w:pStyle w:val="Default"/>
              <w:rPr>
                <w:rFonts w:eastAsia="Times New Roman" w:cs="Times New Roman"/>
                <w:sz w:val="20"/>
                <w:szCs w:val="20"/>
              </w:rPr>
            </w:pPr>
            <w:r w:rsidRPr="00A8314A">
              <w:rPr>
                <w:rFonts w:eastAsia="Times New Roman" w:cs="Times New Roman"/>
                <w:sz w:val="20"/>
                <w:szCs w:val="20"/>
              </w:rPr>
              <w:t>Tallennetaan ja esitetään tietoa taulukoiden ja diagrammien avulla.</w:t>
            </w:r>
          </w:p>
          <w:p w:rsidR="000328D2" w:rsidRPr="0080705A" w:rsidRDefault="000328D2" w:rsidP="000328D2">
            <w:pPr>
              <w:pStyle w:val="Default"/>
              <w:rPr>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L4, L5</w:t>
            </w:r>
          </w:p>
        </w:tc>
      </w:tr>
      <w:tr w:rsidR="000328D2" w:rsidRPr="00134FD2" w:rsidTr="000328D2">
        <w:tc>
          <w:tcPr>
            <w:tcW w:w="5213" w:type="dxa"/>
          </w:tcPr>
          <w:p w:rsidR="000328D2" w:rsidRDefault="000328D2" w:rsidP="000328D2">
            <w:pPr>
              <w:rPr>
                <w:rFonts w:eastAsia="Times New Roman"/>
              </w:rPr>
            </w:pPr>
            <w:r w:rsidRPr="00134FD2">
              <w:rPr>
                <w:rFonts w:eastAsia="Times New Roman"/>
              </w:rPr>
              <w:t>T14 innostaa oppilasta laatimaan toimintaohjeita tietokoneohjelmina graafisessa ohjelmointiympäristössä</w:t>
            </w:r>
          </w:p>
          <w:p w:rsidR="000328D2" w:rsidRDefault="000328D2" w:rsidP="000328D2">
            <w:pPr>
              <w:rPr>
                <w:rFonts w:eastAsia="Times New Roman"/>
              </w:rPr>
            </w:pPr>
          </w:p>
          <w:p w:rsidR="000328D2" w:rsidRPr="007E6126" w:rsidRDefault="000328D2" w:rsidP="000328D2">
            <w:pPr>
              <w:rPr>
                <w:rFonts w:eastAsia="Times New Roman"/>
              </w:rPr>
            </w:pPr>
            <w:r w:rsidRPr="007E6126">
              <w:rPr>
                <w:rFonts w:eastAsia="Times New Roman"/>
              </w:rPr>
              <w:t>Oppilas harjoittelee loogisten toimintaohjeiden laatimista.</w:t>
            </w:r>
          </w:p>
          <w:p w:rsidR="000328D2" w:rsidRPr="00134FD2" w:rsidRDefault="000328D2" w:rsidP="000328D2">
            <w:pPr>
              <w:rPr>
                <w:rFonts w:eastAsia="Times New Roman"/>
              </w:rPr>
            </w:pPr>
          </w:p>
        </w:tc>
        <w:tc>
          <w:tcPr>
            <w:tcW w:w="2275" w:type="dxa"/>
          </w:tcPr>
          <w:p w:rsidR="000328D2" w:rsidRPr="00A8314A" w:rsidRDefault="000328D2" w:rsidP="000328D2">
            <w:pPr>
              <w:pStyle w:val="Default"/>
              <w:rPr>
                <w:sz w:val="20"/>
                <w:szCs w:val="20"/>
              </w:rPr>
            </w:pPr>
            <w:r w:rsidRPr="00A8314A">
              <w:rPr>
                <w:sz w:val="20"/>
                <w:szCs w:val="20"/>
              </w:rPr>
              <w:t xml:space="preserve">Kehitetään </w:t>
            </w:r>
            <w:r w:rsidRPr="00A8314A">
              <w:rPr>
                <w:rFonts w:eastAsia="Times New Roman" w:cs="Times New Roman"/>
                <w:color w:val="000000" w:themeColor="text1"/>
                <w:sz w:val="20"/>
                <w:szCs w:val="20"/>
              </w:rPr>
              <w:t xml:space="preserve">oppilaiden </w:t>
            </w:r>
            <w:r w:rsidRPr="00A8314A">
              <w:rPr>
                <w:sz w:val="20"/>
                <w:szCs w:val="20"/>
              </w:rPr>
              <w:t>taitoja löytää yhtäläisyyksiä, eroja ja säännönmukaisuuksia.</w:t>
            </w:r>
          </w:p>
          <w:p w:rsidR="000328D2" w:rsidRPr="00A8314A" w:rsidRDefault="000328D2" w:rsidP="000328D2">
            <w:pPr>
              <w:pStyle w:val="Default"/>
              <w:rPr>
                <w:sz w:val="20"/>
                <w:szCs w:val="20"/>
              </w:rPr>
            </w:pPr>
          </w:p>
          <w:p w:rsidR="000328D2" w:rsidRPr="00A8314A" w:rsidRDefault="000328D2" w:rsidP="000328D2">
            <w:pPr>
              <w:pStyle w:val="Default"/>
              <w:rPr>
                <w:sz w:val="20"/>
                <w:szCs w:val="20"/>
              </w:rPr>
            </w:pPr>
            <w:r w:rsidRPr="00A8314A">
              <w:rPr>
                <w:sz w:val="20"/>
                <w:szCs w:val="20"/>
              </w:rPr>
              <w:t xml:space="preserve">Syvennetään taitoa vertailla, luokitella ja asettaa järjestykseen, etsiä vaihtoehtoja systemaattisesti, havaita syy- ja seuraussuhteita sekä yhteyksiä matematiikassa. </w:t>
            </w:r>
          </w:p>
          <w:p w:rsidR="000328D2" w:rsidRPr="00A8314A" w:rsidRDefault="000328D2" w:rsidP="000328D2">
            <w:pPr>
              <w:pStyle w:val="Default"/>
              <w:rPr>
                <w:sz w:val="20"/>
                <w:szCs w:val="20"/>
              </w:rPr>
            </w:pPr>
          </w:p>
          <w:p w:rsidR="000328D2" w:rsidRDefault="000328D2" w:rsidP="000328D2">
            <w:pPr>
              <w:pStyle w:val="Default"/>
            </w:pPr>
            <w:r w:rsidRPr="00A8314A">
              <w:rPr>
                <w:sz w:val="20"/>
                <w:szCs w:val="20"/>
              </w:rPr>
              <w:t>Suunnitellaan ja toteutetaan ohjelmia graafisessa ohjelmointiympäristössä</w:t>
            </w:r>
            <w:r w:rsidRPr="00A8314A">
              <w:t>.</w:t>
            </w:r>
          </w:p>
          <w:p w:rsidR="000328D2" w:rsidRPr="0080705A" w:rsidRDefault="000328D2" w:rsidP="000328D2">
            <w:pPr>
              <w:pStyle w:val="Default"/>
              <w:rPr>
                <w:color w:val="auto"/>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L4, L5, L6</w:t>
            </w:r>
          </w:p>
        </w:tc>
      </w:tr>
    </w:tbl>
    <w:p w:rsidR="000328D2" w:rsidRDefault="000328D2" w:rsidP="000328D2">
      <w:pPr>
        <w:spacing w:after="0" w:line="240" w:lineRule="auto"/>
        <w:rPr>
          <w:b/>
          <w:sz w:val="28"/>
          <w:szCs w:val="28"/>
        </w:rPr>
      </w:pPr>
    </w:p>
    <w:p w:rsidR="000328D2" w:rsidRDefault="000328D2" w:rsidP="000328D2">
      <w:pPr>
        <w:spacing w:after="0" w:line="240" w:lineRule="auto"/>
        <w:rPr>
          <w:b/>
          <w:sz w:val="28"/>
          <w:szCs w:val="28"/>
        </w:rPr>
      </w:pPr>
    </w:p>
    <w:p w:rsidR="000328D2" w:rsidRDefault="000328D2" w:rsidP="000328D2">
      <w:pPr>
        <w:spacing w:after="0" w:line="240" w:lineRule="auto"/>
        <w:rPr>
          <w:b/>
          <w:sz w:val="28"/>
          <w:szCs w:val="28"/>
        </w:rPr>
      </w:pPr>
      <w:r>
        <w:rPr>
          <w:b/>
          <w:sz w:val="28"/>
          <w:szCs w:val="28"/>
        </w:rPr>
        <w:lastRenderedPageBreak/>
        <w:t>4. luokka</w:t>
      </w:r>
    </w:p>
    <w:p w:rsidR="000328D2" w:rsidRDefault="000328D2" w:rsidP="000328D2">
      <w:pPr>
        <w:spacing w:after="0" w:line="240" w:lineRule="auto"/>
        <w:rPr>
          <w:b/>
          <w:sz w:val="28"/>
          <w:szCs w:val="28"/>
        </w:rPr>
      </w:pPr>
    </w:p>
    <w:tbl>
      <w:tblPr>
        <w:tblStyle w:val="TaulukkoRuudukko"/>
        <w:tblW w:w="0" w:type="auto"/>
        <w:tblLook w:val="04A0" w:firstRow="1" w:lastRow="0" w:firstColumn="1" w:lastColumn="0" w:noHBand="0" w:noVBand="1"/>
      </w:tblPr>
      <w:tblGrid>
        <w:gridCol w:w="5080"/>
        <w:gridCol w:w="2231"/>
        <w:gridCol w:w="2311"/>
      </w:tblGrid>
      <w:tr w:rsidR="000328D2" w:rsidRPr="00134FD2" w:rsidTr="000328D2">
        <w:tc>
          <w:tcPr>
            <w:tcW w:w="5213"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Opetuksen tavoitteet</w:t>
            </w:r>
          </w:p>
        </w:tc>
        <w:tc>
          <w:tcPr>
            <w:tcW w:w="2275"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Tavoitteisiin liittyvät sisältöalueet</w:t>
            </w: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 xml:space="preserve">Laaja-alainen osaaminen </w:t>
            </w:r>
          </w:p>
        </w:tc>
      </w:tr>
      <w:tr w:rsidR="000328D2" w:rsidRPr="00134FD2" w:rsidTr="000328D2">
        <w:tc>
          <w:tcPr>
            <w:tcW w:w="5213" w:type="dxa"/>
          </w:tcPr>
          <w:p w:rsidR="000328D2" w:rsidRPr="00134FD2" w:rsidRDefault="000328D2" w:rsidP="000328D2">
            <w:pPr>
              <w:spacing w:after="100" w:afterAutospacing="1"/>
              <w:rPr>
                <w:rFonts w:eastAsia="Times New Roman"/>
              </w:rPr>
            </w:pPr>
            <w:r w:rsidRPr="00134FD2">
              <w:rPr>
                <w:rFonts w:eastAsia="Times New Roman"/>
                <w:b/>
              </w:rPr>
              <w:t>Merkitys, arvot ja asenteet</w:t>
            </w:r>
          </w:p>
        </w:tc>
        <w:tc>
          <w:tcPr>
            <w:tcW w:w="2275" w:type="dxa"/>
          </w:tcPr>
          <w:p w:rsidR="000328D2" w:rsidRPr="00134FD2" w:rsidRDefault="000328D2" w:rsidP="000328D2">
            <w:pPr>
              <w:spacing w:before="100" w:beforeAutospacing="1" w:after="100" w:afterAutospacing="1"/>
              <w:rPr>
                <w:rFonts w:eastAsia="Times New Roman" w:cs="Times New Roman"/>
              </w:rPr>
            </w:pPr>
          </w:p>
        </w:tc>
        <w:tc>
          <w:tcPr>
            <w:tcW w:w="2361" w:type="dxa"/>
          </w:tcPr>
          <w:p w:rsidR="000328D2" w:rsidRPr="00134FD2" w:rsidRDefault="000328D2" w:rsidP="000328D2">
            <w:pPr>
              <w:spacing w:before="100" w:beforeAutospacing="1" w:after="100" w:afterAutospacing="1"/>
              <w:rPr>
                <w:rFonts w:eastAsia="Times New Roman" w:cs="Times New Roman"/>
              </w:rPr>
            </w:pPr>
          </w:p>
        </w:tc>
      </w:tr>
      <w:tr w:rsidR="000328D2" w:rsidRPr="00134FD2" w:rsidTr="000328D2">
        <w:tc>
          <w:tcPr>
            <w:tcW w:w="5213" w:type="dxa"/>
          </w:tcPr>
          <w:p w:rsidR="000328D2" w:rsidRDefault="000328D2" w:rsidP="000328D2">
            <w:pPr>
              <w:spacing w:after="100" w:afterAutospacing="1"/>
              <w:rPr>
                <w:rFonts w:eastAsia="Times New Roman"/>
              </w:rPr>
            </w:pPr>
            <w:r w:rsidRPr="00134FD2">
              <w:rPr>
                <w:rFonts w:eastAsia="Times New Roman"/>
              </w:rPr>
              <w:t>T1 pitää yllä oppilaan innostusta ja kiinnostusta matematiikkaa kohtaan sekä tukea myönteistä minäkuvaa ja itseluottamusta</w:t>
            </w:r>
            <w:r>
              <w:rPr>
                <w:rFonts w:eastAsia="Times New Roman"/>
              </w:rPr>
              <w:t xml:space="preserve"> </w:t>
            </w:r>
          </w:p>
          <w:p w:rsidR="000328D2" w:rsidRPr="00B301A9" w:rsidRDefault="000328D2" w:rsidP="000328D2">
            <w:pPr>
              <w:spacing w:after="100" w:afterAutospacing="1"/>
              <w:rPr>
                <w:rFonts w:eastAsia="Times New Roman"/>
              </w:rPr>
            </w:pPr>
            <w:r w:rsidRPr="00B301A9">
              <w:rPr>
                <w:rFonts w:eastAsia="Times New Roman"/>
              </w:rPr>
              <w:t>Oppilas vahvistaa jo harjoiteltuja taitoja ja kiinnostuu oppimaan uutta. Oppilas ratkaisee tehtäviä, jotka tulevat oppilaan arjen tilanteista. Oppilas ymmärtää matematiikan merkityksen hänen omassa</w:t>
            </w:r>
            <w:r>
              <w:rPr>
                <w:rFonts w:eastAsia="Times New Roman"/>
              </w:rPr>
              <w:t xml:space="preserve"> kokemusmaailmassaan sekä ympä</w:t>
            </w:r>
            <w:r w:rsidRPr="00B301A9">
              <w:rPr>
                <w:rFonts w:eastAsia="Times New Roman"/>
              </w:rPr>
              <w:t>ristössään ja kehittää matemaattista ajattelutapaansa.</w:t>
            </w:r>
          </w:p>
          <w:p w:rsidR="000328D2" w:rsidRPr="00134FD2" w:rsidRDefault="000328D2" w:rsidP="000328D2">
            <w:pPr>
              <w:spacing w:after="100" w:afterAutospacing="1"/>
              <w:rPr>
                <w:rFonts w:eastAsia="Times New Roman"/>
              </w:rPr>
            </w:pPr>
          </w:p>
        </w:tc>
        <w:tc>
          <w:tcPr>
            <w:tcW w:w="2275" w:type="dxa"/>
            <w:vMerge w:val="restart"/>
          </w:tcPr>
          <w:p w:rsidR="000328D2" w:rsidRPr="00A8314A" w:rsidRDefault="000328D2" w:rsidP="000328D2">
            <w:pPr>
              <w:pStyle w:val="Default"/>
              <w:rPr>
                <w:sz w:val="20"/>
                <w:szCs w:val="20"/>
              </w:rPr>
            </w:pPr>
            <w:r w:rsidRPr="00A8314A">
              <w:rPr>
                <w:sz w:val="20"/>
                <w:szCs w:val="20"/>
              </w:rPr>
              <w:t xml:space="preserve">Kehitetään </w:t>
            </w:r>
            <w:r w:rsidRPr="00A8314A">
              <w:rPr>
                <w:rFonts w:eastAsia="Times New Roman" w:cs="Times New Roman"/>
                <w:color w:val="000000" w:themeColor="text1"/>
                <w:sz w:val="20"/>
                <w:szCs w:val="20"/>
              </w:rPr>
              <w:t xml:space="preserve">oppilaiden </w:t>
            </w:r>
            <w:r w:rsidRPr="00A8314A">
              <w:rPr>
                <w:sz w:val="20"/>
                <w:szCs w:val="20"/>
              </w:rPr>
              <w:t>taitoja löytää yhtäläisyyksiä, eroja ja säännönmukaisuuksia.</w:t>
            </w:r>
          </w:p>
          <w:p w:rsidR="000328D2" w:rsidRPr="00A8314A" w:rsidRDefault="000328D2" w:rsidP="000328D2">
            <w:pPr>
              <w:pStyle w:val="Default"/>
              <w:rPr>
                <w:sz w:val="20"/>
                <w:szCs w:val="20"/>
              </w:rPr>
            </w:pPr>
          </w:p>
          <w:p w:rsidR="000328D2" w:rsidRPr="00A8314A" w:rsidRDefault="000328D2" w:rsidP="000328D2">
            <w:pPr>
              <w:pStyle w:val="Default"/>
              <w:rPr>
                <w:sz w:val="20"/>
                <w:szCs w:val="20"/>
              </w:rPr>
            </w:pPr>
            <w:r w:rsidRPr="00A8314A">
              <w:rPr>
                <w:sz w:val="20"/>
                <w:szCs w:val="20"/>
              </w:rPr>
              <w:t xml:space="preserve">Syvennetään taitoa vertailla, luokitella ja asettaa järjestykseen, etsiä vaihtoehtoja systemaattisesti, havaita syy- ja seuraussuhteita sekä yhteyksiä matematiikassa. </w:t>
            </w:r>
          </w:p>
          <w:p w:rsidR="000328D2" w:rsidRPr="00A8314A" w:rsidRDefault="000328D2" w:rsidP="000328D2">
            <w:pPr>
              <w:pStyle w:val="Default"/>
              <w:rPr>
                <w:sz w:val="20"/>
                <w:szCs w:val="20"/>
              </w:rPr>
            </w:pPr>
          </w:p>
          <w:p w:rsidR="000328D2" w:rsidRDefault="000328D2" w:rsidP="000328D2">
            <w:pPr>
              <w:pStyle w:val="Default"/>
            </w:pPr>
            <w:r w:rsidRPr="00A8314A">
              <w:rPr>
                <w:sz w:val="20"/>
                <w:szCs w:val="20"/>
              </w:rPr>
              <w:t>Suunnitellaan ja toteutetaan ohjelmia graafisessa ohjelmointiympäristössä</w:t>
            </w:r>
            <w:r w:rsidRPr="00A8314A">
              <w:t>.</w:t>
            </w:r>
          </w:p>
          <w:p w:rsidR="000328D2" w:rsidRPr="00A8314A" w:rsidRDefault="000328D2" w:rsidP="000328D2">
            <w:pPr>
              <w:pStyle w:val="Default"/>
              <w:rPr>
                <w:color w:val="auto"/>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Lukualue 0-1000</w:t>
            </w:r>
          </w:p>
          <w:p w:rsidR="000328D2" w:rsidRDefault="000328D2" w:rsidP="000328D2">
            <w:pPr>
              <w:pStyle w:val="Default"/>
              <w:rPr>
                <w:rFonts w:eastAsia="Times New Roman" w:cs="Times New Roman"/>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 xml:space="preserve">Harjaannutetaan </w:t>
            </w:r>
            <w:r>
              <w:rPr>
                <w:rFonts w:eastAsia="Times New Roman" w:cs="Times New Roman"/>
                <w:sz w:val="20"/>
                <w:szCs w:val="20"/>
              </w:rPr>
              <w:t xml:space="preserve">monipuolisesti </w:t>
            </w:r>
            <w:r w:rsidRPr="00A8314A">
              <w:rPr>
                <w:rFonts w:eastAsia="Times New Roman" w:cs="Times New Roman"/>
                <w:sz w:val="20"/>
                <w:szCs w:val="20"/>
              </w:rPr>
              <w:t>taitoa laske</w:t>
            </w:r>
            <w:r>
              <w:rPr>
                <w:rFonts w:eastAsia="Times New Roman" w:cs="Times New Roman"/>
                <w:sz w:val="20"/>
                <w:szCs w:val="20"/>
              </w:rPr>
              <w:t xml:space="preserve">a peruslaskutoimituksia päässä, esimerkiksi KeKe-kioskissa asiakkaana </w:t>
            </w:r>
            <w:r w:rsidRPr="00EF6CE9">
              <w:rPr>
                <w:rFonts w:eastAsia="Times New Roman" w:cs="Times New Roman"/>
                <w:sz w:val="20"/>
                <w:szCs w:val="20"/>
                <w:highlight w:val="red"/>
              </w:rPr>
              <w:t>(LIITE</w:t>
            </w:r>
            <w:r>
              <w:rPr>
                <w:rFonts w:eastAsia="Times New Roman" w:cs="Times New Roman"/>
                <w:sz w:val="20"/>
                <w:szCs w:val="20"/>
                <w:highlight w:val="red"/>
              </w:rPr>
              <w:t>?</w:t>
            </w:r>
            <w:r w:rsidRPr="00EF6CE9">
              <w:rPr>
                <w:rFonts w:eastAsia="Times New Roman" w:cs="Times New Roman"/>
                <w:sz w:val="20"/>
                <w:szCs w:val="20"/>
                <w:highlight w:val="red"/>
              </w:rPr>
              <w:t>).</w:t>
            </w:r>
          </w:p>
          <w:p w:rsidR="000328D2" w:rsidRDefault="000328D2" w:rsidP="000328D2">
            <w:pPr>
              <w:pStyle w:val="Default"/>
              <w:rPr>
                <w:rFonts w:eastAsia="Times New Roman" w:cs="Times New Roman"/>
                <w:sz w:val="20"/>
                <w:szCs w:val="20"/>
              </w:rPr>
            </w:pPr>
          </w:p>
          <w:p w:rsidR="000328D2" w:rsidRPr="00A8314A" w:rsidRDefault="000328D2" w:rsidP="000328D2">
            <w:pPr>
              <w:pStyle w:val="Default"/>
              <w:rPr>
                <w:sz w:val="20"/>
                <w:szCs w:val="20"/>
              </w:rPr>
            </w:pPr>
            <w:r w:rsidRPr="00A8314A">
              <w:rPr>
                <w:rFonts w:eastAsia="Times New Roman" w:cs="Times New Roman"/>
                <w:sz w:val="20"/>
                <w:szCs w:val="20"/>
              </w:rPr>
              <w:t>Kaikkia laskutoimituksia harjoitellaan monipuolisissa tilanteissa hyödyntäen tarvittavia välineitä.</w:t>
            </w:r>
            <w:r>
              <w:rPr>
                <w:rFonts w:eastAsia="Times New Roman" w:cs="Times New Roman"/>
                <w:sz w:val="20"/>
                <w:szCs w:val="20"/>
              </w:rPr>
              <w:t xml:space="preserve"> </w:t>
            </w:r>
          </w:p>
          <w:p w:rsidR="000328D2" w:rsidRPr="00A8314A" w:rsidRDefault="000328D2" w:rsidP="000328D2">
            <w:pPr>
              <w:pStyle w:val="Default"/>
              <w:rPr>
                <w:rFonts w:eastAsia="Times New Roman" w:cs="Times New Roman"/>
                <w:sz w:val="20"/>
                <w:szCs w:val="20"/>
              </w:rPr>
            </w:pPr>
          </w:p>
          <w:p w:rsidR="000328D2" w:rsidRPr="00A8314A" w:rsidRDefault="000328D2" w:rsidP="000328D2">
            <w:pPr>
              <w:pStyle w:val="Default"/>
              <w:rPr>
                <w:rFonts w:eastAsia="Times New Roman" w:cs="Times New Roman"/>
                <w:sz w:val="20"/>
                <w:szCs w:val="20"/>
              </w:rPr>
            </w:pPr>
            <w:r>
              <w:rPr>
                <w:rFonts w:eastAsia="Times New Roman" w:cs="Times New Roman"/>
                <w:sz w:val="20"/>
                <w:szCs w:val="20"/>
              </w:rPr>
              <w:t>Ensin l</w:t>
            </w:r>
            <w:r w:rsidRPr="00A8314A">
              <w:rPr>
                <w:rFonts w:eastAsia="Times New Roman" w:cs="Times New Roman"/>
                <w:sz w:val="20"/>
                <w:szCs w:val="20"/>
              </w:rPr>
              <w:t>ukualue</w:t>
            </w:r>
            <w:r>
              <w:rPr>
                <w:rFonts w:eastAsia="Times New Roman" w:cs="Times New Roman"/>
                <w:sz w:val="20"/>
                <w:szCs w:val="20"/>
              </w:rPr>
              <w:t>ella</w:t>
            </w:r>
            <w:r w:rsidRPr="00A8314A">
              <w:rPr>
                <w:rFonts w:eastAsia="Times New Roman" w:cs="Times New Roman"/>
                <w:sz w:val="20"/>
                <w:szCs w:val="20"/>
              </w:rPr>
              <w:t xml:space="preserve"> 0-100</w:t>
            </w:r>
            <w:r>
              <w:rPr>
                <w:rFonts w:eastAsia="Times New Roman" w:cs="Times New Roman"/>
                <w:sz w:val="20"/>
                <w:szCs w:val="20"/>
              </w:rPr>
              <w:t xml:space="preserve"> ja sitten lukualueella 0-1000</w:t>
            </w:r>
          </w:p>
          <w:p w:rsidR="000328D2" w:rsidRPr="00A8314A" w:rsidRDefault="000328D2" w:rsidP="000328D2">
            <w:pPr>
              <w:pStyle w:val="Default"/>
              <w:rPr>
                <w:color w:val="auto"/>
                <w:sz w:val="20"/>
                <w:szCs w:val="20"/>
              </w:rPr>
            </w:pPr>
            <w:r>
              <w:rPr>
                <w:rFonts w:eastAsia="Times New Roman" w:cs="Times New Roman"/>
                <w:sz w:val="20"/>
                <w:szCs w:val="20"/>
              </w:rPr>
              <w:t>h</w:t>
            </w:r>
            <w:r w:rsidRPr="00A8314A">
              <w:rPr>
                <w:rFonts w:eastAsia="Times New Roman" w:cs="Times New Roman"/>
                <w:sz w:val="20"/>
                <w:szCs w:val="20"/>
              </w:rPr>
              <w:t>arjoitellaan yhteen- ja vähennyslaskua</w:t>
            </w:r>
            <w:r>
              <w:rPr>
                <w:rFonts w:eastAsia="Times New Roman" w:cs="Times New Roman"/>
                <w:sz w:val="20"/>
                <w:szCs w:val="20"/>
              </w:rPr>
              <w:t xml:space="preserve"> ja opetellaan algoritmeja.</w:t>
            </w:r>
          </w:p>
          <w:p w:rsidR="000328D2" w:rsidRPr="00A8314A" w:rsidRDefault="000328D2" w:rsidP="000328D2">
            <w:pPr>
              <w:pStyle w:val="Default"/>
              <w:rPr>
                <w:color w:val="auto"/>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Varmistetaan kertolaskun käsitteen ymmärtäminen</w:t>
            </w:r>
            <w:r>
              <w:rPr>
                <w:rFonts w:eastAsia="Times New Roman" w:cs="Times New Roman"/>
                <w:sz w:val="20"/>
                <w:szCs w:val="20"/>
              </w:rPr>
              <w:t xml:space="preserve"> sekä joukkomallilla että pinta-alamallilla</w:t>
            </w:r>
            <w:r w:rsidRPr="00A8314A">
              <w:rPr>
                <w:rFonts w:eastAsia="Times New Roman" w:cs="Times New Roman"/>
                <w:sz w:val="20"/>
                <w:szCs w:val="20"/>
              </w:rPr>
              <w:t xml:space="preserve"> ja opitaan kertotaulut 6-9.</w:t>
            </w:r>
          </w:p>
          <w:p w:rsidR="000328D2" w:rsidRDefault="000328D2" w:rsidP="000328D2">
            <w:pPr>
              <w:pStyle w:val="Default"/>
              <w:rPr>
                <w:rFonts w:eastAsia="Times New Roman" w:cs="Times New Roman"/>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lastRenderedPageBreak/>
              <w:t>Opiskellaan jakolaskua sekä sisältö- että ositusjakotilanteissa.</w:t>
            </w:r>
          </w:p>
          <w:p w:rsidR="000328D2" w:rsidRPr="00A8314A" w:rsidRDefault="000328D2" w:rsidP="000328D2">
            <w:pPr>
              <w:pStyle w:val="Default"/>
              <w:rPr>
                <w:strike/>
                <w:sz w:val="20"/>
                <w:szCs w:val="20"/>
              </w:rPr>
            </w:pPr>
          </w:p>
          <w:p w:rsidR="000328D2" w:rsidRDefault="000328D2" w:rsidP="000328D2">
            <w:pPr>
              <w:pStyle w:val="Default"/>
              <w:rPr>
                <w:rFonts w:eastAsia="Times New Roman" w:cs="Times New Roman"/>
                <w:sz w:val="20"/>
                <w:szCs w:val="20"/>
              </w:rPr>
            </w:pPr>
            <w:r w:rsidRPr="00A8314A">
              <w:rPr>
                <w:rFonts w:eastAsia="Times New Roman" w:cs="Times New Roman"/>
                <w:sz w:val="20"/>
                <w:szCs w:val="20"/>
              </w:rPr>
              <w:t>Opitaan murtoluvun käsite ja h</w:t>
            </w:r>
            <w:r>
              <w:rPr>
                <w:rFonts w:eastAsia="Times New Roman" w:cs="Times New Roman"/>
                <w:sz w:val="20"/>
                <w:szCs w:val="20"/>
              </w:rPr>
              <w:t>arjoitellaan murtolukuja osana yhtä suuriin osiin jakamista,</w:t>
            </w:r>
          </w:p>
          <w:p w:rsidR="000328D2" w:rsidRPr="00A8314A" w:rsidRDefault="000328D2" w:rsidP="000328D2">
            <w:pPr>
              <w:pStyle w:val="Default"/>
              <w:rPr>
                <w:sz w:val="20"/>
                <w:szCs w:val="20"/>
              </w:rPr>
            </w:pPr>
            <w:r>
              <w:rPr>
                <w:sz w:val="20"/>
                <w:szCs w:val="20"/>
              </w:rPr>
              <w:t xml:space="preserve">murtolukujen yhteen- </w:t>
            </w:r>
            <w:r w:rsidRPr="00A8314A">
              <w:rPr>
                <w:sz w:val="20"/>
                <w:szCs w:val="20"/>
              </w:rPr>
              <w:t>ja vähennyslaskuja samannimisillä murtoluvuilla</w:t>
            </w:r>
          </w:p>
          <w:p w:rsidR="000328D2" w:rsidRPr="00A8314A" w:rsidRDefault="000328D2" w:rsidP="000328D2">
            <w:pPr>
              <w:pStyle w:val="Default"/>
              <w:rPr>
                <w:rFonts w:eastAsia="Times New Roman" w:cs="Times New Roman"/>
                <w:sz w:val="20"/>
                <w:szCs w:val="20"/>
              </w:rPr>
            </w:pPr>
          </w:p>
          <w:p w:rsidR="000328D2" w:rsidRDefault="000328D2" w:rsidP="000328D2">
            <w:pPr>
              <w:pStyle w:val="Default"/>
              <w:rPr>
                <w:rFonts w:eastAsia="Times New Roman" w:cs="Times New Roman"/>
                <w:sz w:val="20"/>
                <w:szCs w:val="20"/>
              </w:rPr>
            </w:pPr>
            <w:r w:rsidRPr="00A8314A">
              <w:rPr>
                <w:rFonts w:eastAsia="Times New Roman" w:cs="Times New Roman"/>
                <w:sz w:val="20"/>
                <w:szCs w:val="20"/>
              </w:rPr>
              <w:t xml:space="preserve">Oppilaita ohjataan pyöristämään lukuja ja laskemaan likiarvoilla siten, että he oppivat arvioimaan tuloksen suuruusluokan. </w:t>
            </w:r>
          </w:p>
          <w:p w:rsidR="000328D2" w:rsidRPr="00A8314A" w:rsidRDefault="000328D2" w:rsidP="000328D2">
            <w:pPr>
              <w:pStyle w:val="Default"/>
              <w:rPr>
                <w:sz w:val="20"/>
                <w:szCs w:val="20"/>
              </w:rPr>
            </w:pPr>
          </w:p>
          <w:p w:rsidR="000328D2" w:rsidRDefault="000328D2" w:rsidP="000328D2">
            <w:pPr>
              <w:pStyle w:val="Default"/>
              <w:rPr>
                <w:sz w:val="20"/>
                <w:szCs w:val="20"/>
              </w:rPr>
            </w:pPr>
            <w:r>
              <w:rPr>
                <w:sz w:val="20"/>
                <w:szCs w:val="20"/>
              </w:rPr>
              <w:t>Tunnistetaan kellonajat ja tutustutaan</w:t>
            </w:r>
            <w:r w:rsidRPr="00A8314A">
              <w:rPr>
                <w:sz w:val="20"/>
                <w:szCs w:val="20"/>
              </w:rPr>
              <w:t xml:space="preserve"> 60-järjestelmään</w:t>
            </w:r>
            <w:r>
              <w:rPr>
                <w:sz w:val="20"/>
                <w:szCs w:val="20"/>
              </w:rPr>
              <w:t>.</w:t>
            </w:r>
            <w:r w:rsidRPr="00A8314A">
              <w:rPr>
                <w:sz w:val="20"/>
                <w:szCs w:val="20"/>
              </w:rPr>
              <w:t xml:space="preserve"> </w:t>
            </w:r>
          </w:p>
          <w:p w:rsidR="000328D2" w:rsidRPr="00A8314A" w:rsidRDefault="000328D2" w:rsidP="000328D2">
            <w:pPr>
              <w:pStyle w:val="Default"/>
              <w:rPr>
                <w:sz w:val="20"/>
                <w:szCs w:val="20"/>
              </w:rPr>
            </w:pPr>
          </w:p>
          <w:p w:rsidR="000328D2" w:rsidRPr="00A8314A" w:rsidRDefault="000328D2" w:rsidP="000328D2">
            <w:pPr>
              <w:pStyle w:val="Default"/>
              <w:rPr>
                <w:sz w:val="20"/>
                <w:szCs w:val="20"/>
              </w:rPr>
            </w:pPr>
            <w:r w:rsidRPr="00A8314A">
              <w:rPr>
                <w:rFonts w:eastAsia="Times New Roman" w:cs="Times New Roman"/>
                <w:sz w:val="20"/>
                <w:szCs w:val="20"/>
              </w:rPr>
              <w:t>Tutkitaan lukujonon säännönmukaisuutta sekä jatketaan lukujonoa säännön mukaan.</w:t>
            </w:r>
          </w:p>
          <w:p w:rsidR="000328D2" w:rsidRPr="00A8314A" w:rsidRDefault="000328D2" w:rsidP="000328D2">
            <w:pPr>
              <w:pStyle w:val="Default"/>
              <w:rPr>
                <w:rFonts w:eastAsia="Times New Roman" w:cs="Times New Roman"/>
                <w:bCs/>
                <w:sz w:val="20"/>
                <w:szCs w:val="20"/>
              </w:rPr>
            </w:pPr>
            <w:r w:rsidRPr="00A8314A">
              <w:rPr>
                <w:rFonts w:eastAsia="Times New Roman" w:cs="Times New Roman"/>
                <w:bCs/>
                <w:sz w:val="20"/>
                <w:szCs w:val="20"/>
              </w:rPr>
              <w:t>Rakennetaan, piirretään, tutkitaan ja luokitellaan kappaleita ja kuvioita.</w:t>
            </w:r>
          </w:p>
          <w:p w:rsidR="000328D2" w:rsidRPr="00A8314A" w:rsidRDefault="000328D2" w:rsidP="000328D2">
            <w:pPr>
              <w:pStyle w:val="Default"/>
              <w:rPr>
                <w:rFonts w:eastAsia="Times New Roman" w:cs="Times New Roman"/>
                <w:bCs/>
                <w:sz w:val="20"/>
                <w:szCs w:val="20"/>
              </w:rPr>
            </w:pPr>
          </w:p>
          <w:p w:rsidR="000328D2" w:rsidRPr="00A8314A" w:rsidRDefault="000328D2" w:rsidP="000328D2">
            <w:pPr>
              <w:pStyle w:val="Default"/>
              <w:rPr>
                <w:rFonts w:eastAsia="Times New Roman" w:cs="Times New Roman"/>
                <w:bCs/>
                <w:sz w:val="20"/>
                <w:szCs w:val="20"/>
              </w:rPr>
            </w:pPr>
            <w:r w:rsidRPr="00A8314A">
              <w:rPr>
                <w:rFonts w:eastAsia="Times New Roman" w:cs="Times New Roman"/>
                <w:bCs/>
                <w:sz w:val="20"/>
                <w:szCs w:val="20"/>
              </w:rPr>
              <w:t>Luokitellaan tasokuviot monikulmioihin ja muihin kuvioihin sekä tutkitaan niiden ominaisuuksia.</w:t>
            </w:r>
          </w:p>
          <w:p w:rsidR="000328D2" w:rsidRPr="00A8314A" w:rsidRDefault="000328D2" w:rsidP="000328D2">
            <w:pPr>
              <w:pStyle w:val="Default"/>
              <w:rPr>
                <w:rFonts w:eastAsia="Times New Roman" w:cs="Times New Roman"/>
                <w:bCs/>
                <w:sz w:val="20"/>
                <w:szCs w:val="20"/>
              </w:rPr>
            </w:pPr>
          </w:p>
          <w:p w:rsidR="000328D2" w:rsidRPr="00A8314A" w:rsidRDefault="000328D2" w:rsidP="000328D2">
            <w:pPr>
              <w:pStyle w:val="Default"/>
              <w:rPr>
                <w:rFonts w:eastAsia="Times New Roman" w:cs="Times New Roman"/>
                <w:bCs/>
                <w:sz w:val="20"/>
                <w:szCs w:val="20"/>
              </w:rPr>
            </w:pPr>
            <w:r w:rsidRPr="00A8314A">
              <w:rPr>
                <w:rFonts w:eastAsia="Times New Roman" w:cs="Times New Roman"/>
                <w:bCs/>
                <w:sz w:val="20"/>
                <w:szCs w:val="20"/>
              </w:rPr>
              <w:t>Perehdytään pisteen, janan, suoran ja kulman käsitteisiin.</w:t>
            </w:r>
          </w:p>
          <w:p w:rsidR="000328D2" w:rsidRPr="00A8314A" w:rsidRDefault="000328D2" w:rsidP="000328D2">
            <w:pPr>
              <w:pStyle w:val="Default"/>
              <w:rPr>
                <w:rFonts w:eastAsia="Times New Roman" w:cs="Times New Roman"/>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 xml:space="preserve">Harjoitellaan mittaamista ja kiinnitetään huomiota mittaustarkkuuteen, mittaustuloksen arviointiin ja mittauksen tarkistamiseen. </w:t>
            </w:r>
          </w:p>
          <w:p w:rsidR="000328D2" w:rsidRPr="00A8314A" w:rsidRDefault="000328D2" w:rsidP="000328D2">
            <w:pPr>
              <w:pStyle w:val="Default"/>
              <w:rPr>
                <w:rFonts w:eastAsia="Times New Roman" w:cs="Times New Roman"/>
                <w:bCs/>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bCs/>
                <w:sz w:val="20"/>
                <w:szCs w:val="20"/>
              </w:rPr>
              <w:t xml:space="preserve">Ohjataan oppilaita ymmärtämään, miten </w:t>
            </w:r>
            <w:r w:rsidRPr="00A8314A">
              <w:rPr>
                <w:rFonts w:eastAsia="Times New Roman" w:cs="Times New Roman"/>
                <w:sz w:val="20"/>
                <w:szCs w:val="20"/>
              </w:rPr>
              <w:t xml:space="preserve">mittayksikköjärjestelmä rakentuu. </w:t>
            </w:r>
          </w:p>
          <w:p w:rsidR="000328D2" w:rsidRPr="00A8314A" w:rsidRDefault="000328D2" w:rsidP="000328D2">
            <w:pPr>
              <w:pStyle w:val="Default"/>
              <w:rPr>
                <w:rFonts w:eastAsia="Times New Roman" w:cs="Times New Roman"/>
                <w:sz w:val="20"/>
                <w:szCs w:val="20"/>
              </w:rPr>
            </w:pPr>
          </w:p>
          <w:p w:rsidR="000328D2" w:rsidRDefault="000328D2" w:rsidP="000328D2">
            <w:pPr>
              <w:pStyle w:val="Default"/>
              <w:rPr>
                <w:rFonts w:eastAsia="Times New Roman" w:cs="Times New Roman"/>
                <w:sz w:val="20"/>
                <w:szCs w:val="20"/>
              </w:rPr>
            </w:pPr>
            <w:r w:rsidRPr="00A8314A">
              <w:rPr>
                <w:rFonts w:eastAsia="Times New Roman" w:cs="Times New Roman"/>
                <w:sz w:val="20"/>
                <w:szCs w:val="20"/>
              </w:rPr>
              <w:t>Harjoitellaan yksikönmuunnoksia yleisimmin käytetyillä mittayksiköillä.</w:t>
            </w:r>
          </w:p>
          <w:p w:rsidR="000328D2" w:rsidRPr="00A8314A" w:rsidRDefault="000328D2" w:rsidP="000328D2">
            <w:pPr>
              <w:pStyle w:val="Default"/>
              <w:rPr>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 xml:space="preserve">Kehitetään </w:t>
            </w:r>
            <w:r w:rsidRPr="00A8314A">
              <w:rPr>
                <w:rFonts w:eastAsia="Times New Roman" w:cs="Times New Roman"/>
                <w:color w:val="000000" w:themeColor="text1"/>
                <w:sz w:val="20"/>
                <w:szCs w:val="20"/>
              </w:rPr>
              <w:t>oppilaiden</w:t>
            </w:r>
            <w:r w:rsidRPr="00A8314A">
              <w:rPr>
                <w:rFonts w:eastAsia="Times New Roman" w:cs="Times New Roman"/>
                <w:sz w:val="20"/>
                <w:szCs w:val="20"/>
              </w:rPr>
              <w:t xml:space="preserve"> taitoja kerätä tietoa järjestelmällisesti kiinnostavista aihepiireistä. </w:t>
            </w:r>
          </w:p>
          <w:p w:rsidR="000328D2" w:rsidRPr="00A8314A" w:rsidRDefault="000328D2" w:rsidP="000328D2">
            <w:pPr>
              <w:pStyle w:val="Default"/>
              <w:rPr>
                <w:rFonts w:eastAsia="Times New Roman" w:cs="Times New Roman"/>
                <w:sz w:val="20"/>
                <w:szCs w:val="20"/>
              </w:rPr>
            </w:pPr>
          </w:p>
          <w:p w:rsidR="000328D2" w:rsidRPr="00A8314A" w:rsidRDefault="000328D2" w:rsidP="000328D2">
            <w:pPr>
              <w:pStyle w:val="Default"/>
              <w:rPr>
                <w:sz w:val="20"/>
                <w:szCs w:val="20"/>
              </w:rPr>
            </w:pPr>
            <w:r w:rsidRPr="00A8314A">
              <w:rPr>
                <w:rFonts w:eastAsia="Times New Roman" w:cs="Times New Roman"/>
                <w:sz w:val="20"/>
                <w:szCs w:val="20"/>
              </w:rPr>
              <w:t>Tallennetaan ja esitetään tietoa taulukoiden ja diagrammien avulla.</w:t>
            </w:r>
          </w:p>
          <w:p w:rsidR="000328D2" w:rsidRPr="00134FD2" w:rsidRDefault="000328D2" w:rsidP="000328D2">
            <w:pPr>
              <w:spacing w:before="100" w:beforeAutospacing="1" w:after="100" w:afterAutospacing="1"/>
              <w:rPr>
                <w:rFonts w:eastAsia="Times New Roman" w:cs="Times New Roman"/>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lastRenderedPageBreak/>
              <w:t>L1, L3, L5</w:t>
            </w:r>
          </w:p>
        </w:tc>
      </w:tr>
      <w:tr w:rsidR="000328D2" w:rsidRPr="00134FD2" w:rsidTr="000328D2">
        <w:tc>
          <w:tcPr>
            <w:tcW w:w="5213" w:type="dxa"/>
          </w:tcPr>
          <w:p w:rsidR="000328D2" w:rsidRPr="00134FD2" w:rsidRDefault="000328D2" w:rsidP="000328D2">
            <w:pPr>
              <w:spacing w:after="100" w:afterAutospacing="1"/>
              <w:rPr>
                <w:rFonts w:eastAsia="Times New Roman"/>
              </w:rPr>
            </w:pPr>
            <w:r w:rsidRPr="00134FD2">
              <w:rPr>
                <w:b/>
              </w:rPr>
              <w:t>Työskentelyn taidot</w:t>
            </w:r>
          </w:p>
        </w:tc>
        <w:tc>
          <w:tcPr>
            <w:tcW w:w="2275" w:type="dxa"/>
            <w:vMerge/>
          </w:tcPr>
          <w:p w:rsidR="000328D2" w:rsidRPr="00134FD2" w:rsidRDefault="000328D2" w:rsidP="000328D2">
            <w:pPr>
              <w:spacing w:before="100" w:beforeAutospacing="1" w:after="100" w:afterAutospacing="1"/>
              <w:rPr>
                <w:rFonts w:eastAsia="Times New Roman" w:cs="Times New Roman"/>
              </w:rPr>
            </w:pPr>
          </w:p>
        </w:tc>
        <w:tc>
          <w:tcPr>
            <w:tcW w:w="2361" w:type="dxa"/>
          </w:tcPr>
          <w:p w:rsidR="000328D2" w:rsidRPr="00134FD2" w:rsidRDefault="000328D2" w:rsidP="000328D2">
            <w:pPr>
              <w:spacing w:before="100" w:beforeAutospacing="1" w:after="100" w:afterAutospacing="1"/>
              <w:rPr>
                <w:rFonts w:eastAsia="Times New Roman" w:cs="Times New Roman"/>
              </w:rPr>
            </w:pPr>
          </w:p>
        </w:tc>
      </w:tr>
      <w:tr w:rsidR="000328D2" w:rsidRPr="00134FD2" w:rsidTr="000328D2">
        <w:tc>
          <w:tcPr>
            <w:tcW w:w="5213" w:type="dxa"/>
          </w:tcPr>
          <w:p w:rsidR="000328D2" w:rsidRDefault="000328D2" w:rsidP="000328D2">
            <w:pPr>
              <w:spacing w:after="100" w:afterAutospacing="1"/>
              <w:rPr>
                <w:rFonts w:eastAsia="Times New Roman"/>
              </w:rPr>
            </w:pPr>
            <w:r w:rsidRPr="00134FD2">
              <w:rPr>
                <w:rFonts w:eastAsia="Times New Roman"/>
              </w:rPr>
              <w:t>T2 ohjata oppilasta havaitsemaan yhteyksiä oppimiensa asioiden välillä</w:t>
            </w:r>
          </w:p>
          <w:p w:rsidR="000328D2" w:rsidRPr="00EF70B3" w:rsidRDefault="000328D2" w:rsidP="000328D2">
            <w:pPr>
              <w:spacing w:after="100" w:afterAutospacing="1"/>
              <w:rPr>
                <w:rFonts w:eastAsia="Times New Roman"/>
              </w:rPr>
            </w:pPr>
            <w:r w:rsidRPr="00EF70B3">
              <w:rPr>
                <w:rFonts w:eastAsia="Times New Roman"/>
              </w:rPr>
              <w:t>Oppilas oppii kerto- ja jakolaskun, sekä</w:t>
            </w:r>
            <w:r>
              <w:rPr>
                <w:rFonts w:eastAsia="Times New Roman"/>
              </w:rPr>
              <w:t xml:space="preserve"> </w:t>
            </w:r>
            <w:r w:rsidRPr="00EF70B3">
              <w:rPr>
                <w:rFonts w:eastAsia="Times New Roman"/>
              </w:rPr>
              <w:t>murto- ja desimaalilukujen yhteyden. Oppilas tutkii geometristen muotojen esiintyvyyttä lähiympäristössä ja harjoittelee yleisempien mittayksiköiden muunnoksia. Oppilas tunnistaa positiivisten ja negatiivisten ko</w:t>
            </w:r>
            <w:r>
              <w:rPr>
                <w:rFonts w:eastAsia="Times New Roman"/>
              </w:rPr>
              <w:t>konaislukujen yhteyden arkielämään. Oppilas pyrkii löytä</w:t>
            </w:r>
            <w:r w:rsidRPr="00EF70B3">
              <w:rPr>
                <w:rFonts w:eastAsia="Times New Roman"/>
              </w:rPr>
              <w:t>mään säännönmukaisuuksia aiemmin opittujen ja uusien asioiden välillä, esimerkiksi yksikkömuunnosten, lukujonojen ja allekkainlaskualgoritmien yhteydessä.</w:t>
            </w:r>
          </w:p>
          <w:p w:rsidR="000328D2" w:rsidRPr="00EF70B3" w:rsidRDefault="000328D2" w:rsidP="000328D2">
            <w:pPr>
              <w:spacing w:after="100" w:afterAutospacing="1"/>
              <w:rPr>
                <w:rFonts w:eastAsia="Times New Roman"/>
              </w:rPr>
            </w:pPr>
          </w:p>
          <w:p w:rsidR="000328D2" w:rsidRPr="00134FD2" w:rsidRDefault="000328D2" w:rsidP="000328D2">
            <w:pPr>
              <w:spacing w:after="100" w:afterAutospacing="1"/>
              <w:rPr>
                <w:rFonts w:eastAsia="Times New Roman"/>
              </w:rPr>
            </w:pPr>
          </w:p>
        </w:tc>
        <w:tc>
          <w:tcPr>
            <w:tcW w:w="2275" w:type="dxa"/>
            <w:vMerge/>
          </w:tcPr>
          <w:p w:rsidR="000328D2" w:rsidRPr="00134FD2" w:rsidRDefault="000328D2" w:rsidP="000328D2">
            <w:pPr>
              <w:pStyle w:val="Default"/>
              <w:rPr>
                <w:rFonts w:eastAsia="Times New Roman" w:cs="Times New Roman"/>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L4</w:t>
            </w:r>
          </w:p>
        </w:tc>
      </w:tr>
      <w:tr w:rsidR="000328D2" w:rsidRPr="00134FD2" w:rsidTr="000328D2">
        <w:tc>
          <w:tcPr>
            <w:tcW w:w="5213" w:type="dxa"/>
          </w:tcPr>
          <w:p w:rsidR="000328D2" w:rsidRDefault="000328D2" w:rsidP="000328D2">
            <w:pPr>
              <w:spacing w:after="100" w:afterAutospacing="1"/>
              <w:rPr>
                <w:rFonts w:eastAsia="Times New Roman"/>
              </w:rPr>
            </w:pPr>
            <w:r w:rsidRPr="00134FD2">
              <w:rPr>
                <w:rFonts w:eastAsia="Times New Roman"/>
              </w:rPr>
              <w:t>T3 ohjata oppilasta kehittämään taitoaan esittää kysymyksiä ja tehdä perusteltuja päätelmiä havaintojensa pohjalta.</w:t>
            </w:r>
          </w:p>
          <w:p w:rsidR="000328D2" w:rsidRPr="00EF70B3" w:rsidRDefault="000328D2" w:rsidP="000328D2">
            <w:pPr>
              <w:spacing w:after="100" w:afterAutospacing="1"/>
              <w:rPr>
                <w:rFonts w:eastAsia="Times New Roman"/>
              </w:rPr>
            </w:pPr>
            <w:r w:rsidRPr="00EF70B3">
              <w:rPr>
                <w:rFonts w:eastAsia="Times New Roman"/>
              </w:rPr>
              <w:t>Oppilas havaitsee ympäristössä ilmiöitä, joita voidaan selittää matemaattisin keinoin. Oppilas harjoittelee laskulausekkeiden ja konkreettisten mallien sekä piirrosten välisen yhteyden havaitsemista myös ilmiöiden pohjalta.</w:t>
            </w:r>
          </w:p>
          <w:p w:rsidR="000328D2" w:rsidRPr="00134FD2" w:rsidRDefault="000328D2" w:rsidP="000328D2">
            <w:pPr>
              <w:spacing w:after="100" w:afterAutospacing="1"/>
              <w:rPr>
                <w:rFonts w:eastAsia="Times New Roman"/>
              </w:rPr>
            </w:pPr>
          </w:p>
        </w:tc>
        <w:tc>
          <w:tcPr>
            <w:tcW w:w="2275" w:type="dxa"/>
            <w:vMerge/>
          </w:tcPr>
          <w:p w:rsidR="000328D2" w:rsidRPr="00134FD2" w:rsidRDefault="000328D2" w:rsidP="000328D2">
            <w:pPr>
              <w:pStyle w:val="Default"/>
              <w:rPr>
                <w:rFonts w:eastAsia="Times New Roman" w:cs="Times New Roman"/>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L3, L4, L5</w:t>
            </w:r>
          </w:p>
        </w:tc>
      </w:tr>
      <w:tr w:rsidR="000328D2" w:rsidRPr="00134FD2" w:rsidTr="000328D2">
        <w:tc>
          <w:tcPr>
            <w:tcW w:w="5213" w:type="dxa"/>
          </w:tcPr>
          <w:p w:rsidR="000328D2" w:rsidRDefault="000328D2" w:rsidP="000328D2">
            <w:pPr>
              <w:spacing w:after="100" w:afterAutospacing="1"/>
              <w:rPr>
                <w:rFonts w:eastAsia="Times New Roman"/>
              </w:rPr>
            </w:pPr>
            <w:r w:rsidRPr="00134FD2">
              <w:rPr>
                <w:rFonts w:eastAsia="Times New Roman"/>
              </w:rPr>
              <w:t>T4 kannustaa oppilasta esittämään päättelyään ja ratkaisujaan muille konkreettisin välinein, piirroksin, suullisesti ja kirjallisesti myös tieto- ja viestintäteknologiaa hyödyntäen</w:t>
            </w:r>
          </w:p>
          <w:p w:rsidR="000328D2" w:rsidRPr="00EF70B3" w:rsidRDefault="000328D2" w:rsidP="000328D2">
            <w:pPr>
              <w:spacing w:after="100" w:afterAutospacing="1"/>
              <w:rPr>
                <w:rFonts w:eastAsia="Times New Roman"/>
              </w:rPr>
            </w:pPr>
            <w:r w:rsidRPr="00EF70B3">
              <w:rPr>
                <w:rFonts w:eastAsia="Times New Roman"/>
              </w:rPr>
              <w:lastRenderedPageBreak/>
              <w:t>Oppilas harjoittelee ilmaisemaan</w:t>
            </w:r>
            <w:r>
              <w:rPr>
                <w:rFonts w:eastAsia="Times New Roman"/>
              </w:rPr>
              <w:t xml:space="preserve"> </w:t>
            </w:r>
            <w:r w:rsidRPr="00EF70B3">
              <w:rPr>
                <w:rFonts w:eastAsia="Times New Roman"/>
              </w:rPr>
              <w:t>ratkaisujaan</w:t>
            </w:r>
            <w:r>
              <w:rPr>
                <w:rFonts w:eastAsia="Times New Roman"/>
              </w:rPr>
              <w:t xml:space="preserve"> </w:t>
            </w:r>
            <w:r w:rsidRPr="00EF70B3">
              <w:rPr>
                <w:rFonts w:eastAsia="Times New Roman"/>
              </w:rPr>
              <w:t>konkreettisin välinein</w:t>
            </w:r>
            <w:r>
              <w:rPr>
                <w:rFonts w:eastAsia="Times New Roman"/>
              </w:rPr>
              <w:t xml:space="preserve"> </w:t>
            </w:r>
            <w:r w:rsidRPr="00EF70B3">
              <w:rPr>
                <w:rFonts w:eastAsia="Times New Roman"/>
              </w:rPr>
              <w:t>ja piirroksin,</w:t>
            </w:r>
            <w:r>
              <w:rPr>
                <w:rFonts w:eastAsia="Times New Roman"/>
              </w:rPr>
              <w:t xml:space="preserve"> </w:t>
            </w:r>
            <w:r w:rsidRPr="00EF70B3">
              <w:rPr>
                <w:rFonts w:eastAsia="Times New Roman"/>
              </w:rPr>
              <w:t>esim. lukujonoja lukualueella, kymmenylityksiä, kerto- ja jakolaskuja, murto- ja desimaalilukuja, laskulausekkeita, geometrisia kuvioita, pinta-aloja ja piirejä, yleisimpiä pituuden (mm, cm, m, km), massan (g, kg, t), tilavuuden (dl, l) ja ajan mittayksiköitä (s, min, h, d, vk, kk, a) ja niiden muunnoksia, taulukoita, diagrammeja ja koordinaatistoja. Oppilas tutustuu perusyksiköiden kymmenes- ja sadasosiin sekä kymmen- ja satakertoihin ja niiden muunnoksiin.</w:t>
            </w:r>
          </w:p>
          <w:p w:rsidR="000328D2" w:rsidRPr="00134FD2" w:rsidRDefault="000328D2" w:rsidP="000328D2">
            <w:pPr>
              <w:spacing w:after="100" w:afterAutospacing="1"/>
              <w:rPr>
                <w:rFonts w:eastAsia="Times New Roman"/>
              </w:rPr>
            </w:pPr>
          </w:p>
        </w:tc>
        <w:tc>
          <w:tcPr>
            <w:tcW w:w="2275" w:type="dxa"/>
            <w:vMerge/>
          </w:tcPr>
          <w:p w:rsidR="000328D2" w:rsidRPr="00134FD2" w:rsidRDefault="000328D2" w:rsidP="000328D2">
            <w:pPr>
              <w:pStyle w:val="Default"/>
              <w:rPr>
                <w:rFonts w:eastAsia="Times New Roman" w:cs="Times New Roman"/>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L2, L4, L5</w:t>
            </w:r>
          </w:p>
        </w:tc>
      </w:tr>
      <w:tr w:rsidR="000328D2" w:rsidRPr="00134FD2" w:rsidTr="000328D2">
        <w:tc>
          <w:tcPr>
            <w:tcW w:w="5213" w:type="dxa"/>
          </w:tcPr>
          <w:p w:rsidR="000328D2" w:rsidRDefault="000328D2" w:rsidP="000328D2">
            <w:pPr>
              <w:spacing w:after="100" w:afterAutospacing="1"/>
              <w:rPr>
                <w:rFonts w:eastAsia="Times New Roman"/>
              </w:rPr>
            </w:pPr>
            <w:r w:rsidRPr="00134FD2">
              <w:rPr>
                <w:rFonts w:eastAsia="Times New Roman"/>
              </w:rPr>
              <w:t xml:space="preserve">T5 ohjata ja tukea oppilasta ongelmanratkaisutaitojen kehittämisessä </w:t>
            </w:r>
          </w:p>
          <w:p w:rsidR="000328D2" w:rsidRPr="00EF70B3" w:rsidRDefault="000328D2" w:rsidP="000328D2">
            <w:pPr>
              <w:spacing w:after="100" w:afterAutospacing="1"/>
              <w:rPr>
                <w:rFonts w:eastAsia="Times New Roman"/>
              </w:rPr>
            </w:pPr>
            <w:r w:rsidRPr="00EF70B3">
              <w:rPr>
                <w:rFonts w:eastAsia="Times New Roman"/>
              </w:rPr>
              <w:t>Oppilas ymmärtää matemaattisen ajattelun merkityksen ongelmanratkaisussa käytännön tilanteissa, esimerkiksi sisältö- ja ositusjakotilanteissa</w:t>
            </w:r>
            <w:r>
              <w:rPr>
                <w:rFonts w:eastAsia="Times New Roman"/>
              </w:rPr>
              <w:t xml:space="preserve"> kertolaskujen hyödyntä</w:t>
            </w:r>
            <w:r w:rsidRPr="00EF70B3">
              <w:rPr>
                <w:rFonts w:eastAsia="Times New Roman"/>
              </w:rPr>
              <w:t>minen. Oppilas harjoittelee ja kehittää ongelmanratkaisutaitojaan.</w:t>
            </w:r>
          </w:p>
          <w:p w:rsidR="000328D2" w:rsidRPr="00134FD2" w:rsidRDefault="000328D2" w:rsidP="000328D2">
            <w:pPr>
              <w:spacing w:after="100" w:afterAutospacing="1"/>
              <w:rPr>
                <w:rFonts w:eastAsia="Times New Roman"/>
              </w:rPr>
            </w:pPr>
          </w:p>
        </w:tc>
        <w:tc>
          <w:tcPr>
            <w:tcW w:w="2275" w:type="dxa"/>
            <w:vMerge/>
          </w:tcPr>
          <w:p w:rsidR="000328D2" w:rsidRPr="00134FD2" w:rsidRDefault="000328D2" w:rsidP="000328D2">
            <w:pPr>
              <w:pStyle w:val="Default"/>
              <w:rPr>
                <w:rFonts w:eastAsia="Times New Roman" w:cs="Times New Roman"/>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L4, L5</w:t>
            </w:r>
          </w:p>
        </w:tc>
      </w:tr>
      <w:tr w:rsidR="000328D2" w:rsidRPr="00134FD2" w:rsidTr="000328D2">
        <w:tc>
          <w:tcPr>
            <w:tcW w:w="5213" w:type="dxa"/>
          </w:tcPr>
          <w:p w:rsidR="000328D2" w:rsidRDefault="000328D2" w:rsidP="000328D2">
            <w:pPr>
              <w:spacing w:before="100" w:beforeAutospacing="1" w:after="100" w:afterAutospacing="1"/>
              <w:rPr>
                <w:rFonts w:eastAsia="Times New Roman"/>
              </w:rPr>
            </w:pPr>
            <w:r w:rsidRPr="00134FD2">
              <w:rPr>
                <w:rFonts w:eastAsia="Times New Roman"/>
              </w:rPr>
              <w:t>T6 ohjata oppilasta kehittämään taitoaan arvioida ratkaisun järkevyyttä ja tuloksen mielekkyyttä</w:t>
            </w:r>
          </w:p>
          <w:p w:rsidR="000328D2" w:rsidRPr="00EF70B3" w:rsidRDefault="000328D2" w:rsidP="000328D2">
            <w:pPr>
              <w:spacing w:before="100" w:beforeAutospacing="1" w:after="100" w:afterAutospacing="1"/>
              <w:rPr>
                <w:rFonts w:eastAsia="Times New Roman"/>
              </w:rPr>
            </w:pPr>
            <w:r w:rsidRPr="00EF70B3">
              <w:rPr>
                <w:rFonts w:eastAsia="Times New Roman"/>
              </w:rPr>
              <w:t>Oppilas harjoittelee arvioimaan tuloksen suuruusluokkaa ja mielekkyyttä. Oppilas harjoittelee esimerki</w:t>
            </w:r>
            <w:r>
              <w:rPr>
                <w:rFonts w:eastAsia="Times New Roman"/>
              </w:rPr>
              <w:t>ksi pituuden ja massan yksikkö</w:t>
            </w:r>
            <w:r w:rsidRPr="00EF70B3">
              <w:rPr>
                <w:rFonts w:eastAsia="Times New Roman"/>
              </w:rPr>
              <w:t>muunnosten järkevyyttä.</w:t>
            </w:r>
          </w:p>
          <w:p w:rsidR="000328D2" w:rsidRPr="00134FD2" w:rsidRDefault="000328D2" w:rsidP="000328D2">
            <w:pPr>
              <w:spacing w:before="100" w:beforeAutospacing="1" w:after="100" w:afterAutospacing="1"/>
              <w:rPr>
                <w:rFonts w:eastAsia="Times New Roman"/>
              </w:rPr>
            </w:pPr>
          </w:p>
        </w:tc>
        <w:tc>
          <w:tcPr>
            <w:tcW w:w="2275" w:type="dxa"/>
            <w:vMerge/>
          </w:tcPr>
          <w:p w:rsidR="000328D2" w:rsidRPr="0080705A" w:rsidRDefault="000328D2" w:rsidP="000328D2">
            <w:pPr>
              <w:pStyle w:val="Default"/>
              <w:rPr>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L3</w:t>
            </w:r>
          </w:p>
        </w:tc>
      </w:tr>
      <w:tr w:rsidR="000328D2" w:rsidRPr="00134FD2" w:rsidTr="000328D2">
        <w:tc>
          <w:tcPr>
            <w:tcW w:w="5213" w:type="dxa"/>
          </w:tcPr>
          <w:p w:rsidR="000328D2" w:rsidRPr="00134FD2" w:rsidRDefault="000328D2" w:rsidP="000328D2">
            <w:pPr>
              <w:spacing w:after="100" w:afterAutospacing="1"/>
              <w:rPr>
                <w:rFonts w:eastAsia="Times New Roman"/>
              </w:rPr>
            </w:pPr>
            <w:r w:rsidRPr="00134FD2">
              <w:rPr>
                <w:b/>
              </w:rPr>
              <w:t>Käsitteelliset ja tiedonalakohtaiset tavoitteet</w:t>
            </w:r>
          </w:p>
        </w:tc>
        <w:tc>
          <w:tcPr>
            <w:tcW w:w="2275" w:type="dxa"/>
            <w:vMerge/>
          </w:tcPr>
          <w:p w:rsidR="000328D2" w:rsidRPr="00134FD2" w:rsidRDefault="000328D2" w:rsidP="000328D2">
            <w:pPr>
              <w:spacing w:before="100" w:beforeAutospacing="1" w:after="100" w:afterAutospacing="1"/>
              <w:rPr>
                <w:rFonts w:eastAsia="Times New Roman" w:cs="Times New Roman"/>
              </w:rPr>
            </w:pPr>
          </w:p>
        </w:tc>
        <w:tc>
          <w:tcPr>
            <w:tcW w:w="2361" w:type="dxa"/>
          </w:tcPr>
          <w:p w:rsidR="000328D2" w:rsidRPr="00134FD2" w:rsidRDefault="000328D2" w:rsidP="000328D2">
            <w:pPr>
              <w:spacing w:before="100" w:beforeAutospacing="1" w:after="100" w:afterAutospacing="1"/>
              <w:rPr>
                <w:rFonts w:eastAsia="Times New Roman" w:cs="Times New Roman"/>
              </w:rPr>
            </w:pPr>
          </w:p>
        </w:tc>
      </w:tr>
      <w:tr w:rsidR="000328D2" w:rsidRPr="00134FD2" w:rsidTr="000328D2">
        <w:tc>
          <w:tcPr>
            <w:tcW w:w="5213" w:type="dxa"/>
          </w:tcPr>
          <w:p w:rsidR="000328D2" w:rsidRDefault="000328D2" w:rsidP="000328D2">
            <w:pPr>
              <w:spacing w:after="100" w:afterAutospacing="1"/>
              <w:rPr>
                <w:rFonts w:eastAsia="Times New Roman" w:cs="Times New Roman"/>
              </w:rPr>
            </w:pPr>
            <w:r w:rsidRPr="00134FD2">
              <w:rPr>
                <w:rFonts w:eastAsia="Times New Roman" w:cs="Times New Roman"/>
              </w:rPr>
              <w:t>T7 ohjata oppilasta käyttämään ja ymmärtämään matemaattisia käsitteitä ja merkintöjä.</w:t>
            </w:r>
          </w:p>
          <w:p w:rsidR="000328D2" w:rsidRPr="00EF70B3" w:rsidRDefault="000328D2" w:rsidP="000328D2">
            <w:pPr>
              <w:spacing w:after="100" w:afterAutospacing="1"/>
              <w:rPr>
                <w:rFonts w:eastAsia="Times New Roman"/>
              </w:rPr>
            </w:pPr>
            <w:r>
              <w:rPr>
                <w:rFonts w:eastAsia="Times New Roman"/>
              </w:rPr>
              <w:t>Oppilas oppii käyttä</w:t>
            </w:r>
            <w:r w:rsidRPr="00EF70B3">
              <w:rPr>
                <w:rFonts w:eastAsia="Times New Roman"/>
              </w:rPr>
              <w:t>mään esimerkiksi kerto- ja jakolaskun sekä geometrian matemaattisia käsitteitä ja yksikkömerkintöjä matemaattisessa ilmaisussa. Oppilas harjoittelee laskulausekkeen ja tuloksen yksikkömerkintöjä.</w:t>
            </w:r>
          </w:p>
          <w:p w:rsidR="000328D2" w:rsidRPr="00134FD2" w:rsidRDefault="000328D2" w:rsidP="000328D2">
            <w:pPr>
              <w:spacing w:after="100" w:afterAutospacing="1"/>
              <w:rPr>
                <w:rFonts w:eastAsia="Times New Roman"/>
              </w:rPr>
            </w:pPr>
          </w:p>
        </w:tc>
        <w:tc>
          <w:tcPr>
            <w:tcW w:w="2275" w:type="dxa"/>
            <w:vMerge/>
          </w:tcPr>
          <w:p w:rsidR="000328D2" w:rsidRPr="0080705A" w:rsidRDefault="000328D2" w:rsidP="000328D2">
            <w:pPr>
              <w:pStyle w:val="Default"/>
              <w:rPr>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L4</w:t>
            </w:r>
          </w:p>
        </w:tc>
      </w:tr>
      <w:tr w:rsidR="000328D2" w:rsidRPr="00134FD2" w:rsidTr="000328D2">
        <w:tc>
          <w:tcPr>
            <w:tcW w:w="5213" w:type="dxa"/>
          </w:tcPr>
          <w:p w:rsidR="000328D2" w:rsidRDefault="000328D2" w:rsidP="000328D2">
            <w:pPr>
              <w:spacing w:after="100" w:afterAutospacing="1"/>
              <w:rPr>
                <w:rFonts w:eastAsia="Times New Roman"/>
              </w:rPr>
            </w:pPr>
            <w:r w:rsidRPr="00134FD2">
              <w:rPr>
                <w:rFonts w:eastAsia="Times New Roman"/>
              </w:rPr>
              <w:t xml:space="preserve">T8 tukea ja ohjata oppilasta vahvistamaan ja laajentamaan ymmärrystään kymmenjärjestelmästä </w:t>
            </w:r>
          </w:p>
          <w:p w:rsidR="000328D2" w:rsidRPr="00EF70B3" w:rsidRDefault="000328D2" w:rsidP="000328D2">
            <w:pPr>
              <w:spacing w:after="100" w:afterAutospacing="1"/>
              <w:rPr>
                <w:rFonts w:eastAsia="Times New Roman"/>
              </w:rPr>
            </w:pPr>
            <w:r w:rsidRPr="00EF70B3">
              <w:rPr>
                <w:rFonts w:eastAsia="Times New Roman"/>
              </w:rPr>
              <w:t>Oppilas syventää kymmenjärjestelmän ymmärtämistä konkreettisin välinein ja piirroksin.</w:t>
            </w:r>
          </w:p>
          <w:p w:rsidR="000328D2" w:rsidRPr="00134FD2" w:rsidRDefault="000328D2" w:rsidP="000328D2">
            <w:pPr>
              <w:spacing w:after="100" w:afterAutospacing="1"/>
              <w:rPr>
                <w:rFonts w:eastAsia="Times New Roman"/>
              </w:rPr>
            </w:pPr>
          </w:p>
        </w:tc>
        <w:tc>
          <w:tcPr>
            <w:tcW w:w="2275" w:type="dxa"/>
            <w:vMerge w:val="restart"/>
          </w:tcPr>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Lukualue 0-1000</w:t>
            </w:r>
          </w:p>
          <w:p w:rsidR="000328D2" w:rsidRDefault="000328D2" w:rsidP="000328D2">
            <w:pPr>
              <w:pStyle w:val="Default"/>
              <w:rPr>
                <w:rFonts w:eastAsia="Times New Roman" w:cs="Times New Roman"/>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 xml:space="preserve">Harjaannutetaan </w:t>
            </w:r>
            <w:r>
              <w:rPr>
                <w:rFonts w:eastAsia="Times New Roman" w:cs="Times New Roman"/>
                <w:sz w:val="20"/>
                <w:szCs w:val="20"/>
              </w:rPr>
              <w:t xml:space="preserve">monipuolisesti </w:t>
            </w:r>
            <w:r w:rsidRPr="00A8314A">
              <w:rPr>
                <w:rFonts w:eastAsia="Times New Roman" w:cs="Times New Roman"/>
                <w:sz w:val="20"/>
                <w:szCs w:val="20"/>
              </w:rPr>
              <w:t>taitoa laske</w:t>
            </w:r>
            <w:r>
              <w:rPr>
                <w:rFonts w:eastAsia="Times New Roman" w:cs="Times New Roman"/>
                <w:sz w:val="20"/>
                <w:szCs w:val="20"/>
              </w:rPr>
              <w:t xml:space="preserve">a peruslaskutoimituksia päässä, esimerkiksi KeKe-kioskissa asiakkaana </w:t>
            </w:r>
            <w:r w:rsidRPr="00EF6CE9">
              <w:rPr>
                <w:rFonts w:eastAsia="Times New Roman" w:cs="Times New Roman"/>
                <w:sz w:val="20"/>
                <w:szCs w:val="20"/>
                <w:highlight w:val="red"/>
              </w:rPr>
              <w:t>(LIITE</w:t>
            </w:r>
            <w:r>
              <w:rPr>
                <w:rFonts w:eastAsia="Times New Roman" w:cs="Times New Roman"/>
                <w:sz w:val="20"/>
                <w:szCs w:val="20"/>
                <w:highlight w:val="red"/>
              </w:rPr>
              <w:t>?</w:t>
            </w:r>
            <w:r w:rsidRPr="00EF6CE9">
              <w:rPr>
                <w:rFonts w:eastAsia="Times New Roman" w:cs="Times New Roman"/>
                <w:sz w:val="20"/>
                <w:szCs w:val="20"/>
                <w:highlight w:val="red"/>
              </w:rPr>
              <w:t>).</w:t>
            </w:r>
          </w:p>
          <w:p w:rsidR="000328D2" w:rsidRDefault="000328D2" w:rsidP="000328D2">
            <w:pPr>
              <w:pStyle w:val="Default"/>
              <w:rPr>
                <w:rFonts w:eastAsia="Times New Roman" w:cs="Times New Roman"/>
                <w:sz w:val="20"/>
                <w:szCs w:val="20"/>
              </w:rPr>
            </w:pPr>
          </w:p>
          <w:p w:rsidR="000328D2" w:rsidRPr="00A8314A" w:rsidRDefault="000328D2" w:rsidP="000328D2">
            <w:pPr>
              <w:pStyle w:val="Default"/>
              <w:rPr>
                <w:sz w:val="20"/>
                <w:szCs w:val="20"/>
              </w:rPr>
            </w:pPr>
            <w:r w:rsidRPr="00A8314A">
              <w:rPr>
                <w:rFonts w:eastAsia="Times New Roman" w:cs="Times New Roman"/>
                <w:sz w:val="20"/>
                <w:szCs w:val="20"/>
              </w:rPr>
              <w:t>Kaikkia laskutoimituksia harjoitellaan monipuolisissa tilanteissa hyödyntäen tarvittavia välineitä.</w:t>
            </w:r>
            <w:r>
              <w:rPr>
                <w:rFonts w:eastAsia="Times New Roman" w:cs="Times New Roman"/>
                <w:sz w:val="20"/>
                <w:szCs w:val="20"/>
              </w:rPr>
              <w:t xml:space="preserve"> </w:t>
            </w:r>
          </w:p>
          <w:p w:rsidR="000328D2" w:rsidRPr="00A8314A" w:rsidRDefault="000328D2" w:rsidP="000328D2">
            <w:pPr>
              <w:pStyle w:val="Default"/>
              <w:rPr>
                <w:rFonts w:eastAsia="Times New Roman" w:cs="Times New Roman"/>
                <w:sz w:val="20"/>
                <w:szCs w:val="20"/>
              </w:rPr>
            </w:pPr>
          </w:p>
          <w:p w:rsidR="000328D2" w:rsidRPr="00A8314A" w:rsidRDefault="000328D2" w:rsidP="000328D2">
            <w:pPr>
              <w:pStyle w:val="Default"/>
              <w:rPr>
                <w:rFonts w:eastAsia="Times New Roman" w:cs="Times New Roman"/>
                <w:sz w:val="20"/>
                <w:szCs w:val="20"/>
              </w:rPr>
            </w:pPr>
            <w:r>
              <w:rPr>
                <w:rFonts w:eastAsia="Times New Roman" w:cs="Times New Roman"/>
                <w:sz w:val="20"/>
                <w:szCs w:val="20"/>
              </w:rPr>
              <w:t>Ensin l</w:t>
            </w:r>
            <w:r w:rsidRPr="00A8314A">
              <w:rPr>
                <w:rFonts w:eastAsia="Times New Roman" w:cs="Times New Roman"/>
                <w:sz w:val="20"/>
                <w:szCs w:val="20"/>
              </w:rPr>
              <w:t>ukualue</w:t>
            </w:r>
            <w:r>
              <w:rPr>
                <w:rFonts w:eastAsia="Times New Roman" w:cs="Times New Roman"/>
                <w:sz w:val="20"/>
                <w:szCs w:val="20"/>
              </w:rPr>
              <w:t>ella</w:t>
            </w:r>
            <w:r w:rsidRPr="00A8314A">
              <w:rPr>
                <w:rFonts w:eastAsia="Times New Roman" w:cs="Times New Roman"/>
                <w:sz w:val="20"/>
                <w:szCs w:val="20"/>
              </w:rPr>
              <w:t xml:space="preserve"> 0-100</w:t>
            </w:r>
            <w:r>
              <w:rPr>
                <w:rFonts w:eastAsia="Times New Roman" w:cs="Times New Roman"/>
                <w:sz w:val="20"/>
                <w:szCs w:val="20"/>
              </w:rPr>
              <w:t xml:space="preserve"> ja sitten lukualueella 0-1000</w:t>
            </w:r>
          </w:p>
          <w:p w:rsidR="000328D2" w:rsidRPr="00A8314A" w:rsidRDefault="000328D2" w:rsidP="000328D2">
            <w:pPr>
              <w:pStyle w:val="Default"/>
              <w:rPr>
                <w:color w:val="auto"/>
                <w:sz w:val="20"/>
                <w:szCs w:val="20"/>
              </w:rPr>
            </w:pPr>
            <w:r>
              <w:rPr>
                <w:rFonts w:eastAsia="Times New Roman" w:cs="Times New Roman"/>
                <w:sz w:val="20"/>
                <w:szCs w:val="20"/>
              </w:rPr>
              <w:t>h</w:t>
            </w:r>
            <w:r w:rsidRPr="00A8314A">
              <w:rPr>
                <w:rFonts w:eastAsia="Times New Roman" w:cs="Times New Roman"/>
                <w:sz w:val="20"/>
                <w:szCs w:val="20"/>
              </w:rPr>
              <w:t>arjoitellaan yhteen- ja vähennyslaskua</w:t>
            </w:r>
            <w:r>
              <w:rPr>
                <w:rFonts w:eastAsia="Times New Roman" w:cs="Times New Roman"/>
                <w:sz w:val="20"/>
                <w:szCs w:val="20"/>
              </w:rPr>
              <w:t xml:space="preserve"> ja opetellaan algoritmeja.</w:t>
            </w:r>
          </w:p>
          <w:p w:rsidR="000328D2" w:rsidRPr="00A8314A" w:rsidRDefault="000328D2" w:rsidP="000328D2">
            <w:pPr>
              <w:pStyle w:val="Default"/>
              <w:rPr>
                <w:color w:val="auto"/>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Varmistetaan kertolaskun käsitteen ymmärtäminen</w:t>
            </w:r>
            <w:r>
              <w:rPr>
                <w:rFonts w:eastAsia="Times New Roman" w:cs="Times New Roman"/>
                <w:sz w:val="20"/>
                <w:szCs w:val="20"/>
              </w:rPr>
              <w:t xml:space="preserve"> sekä joukkomallilla että pinta-alamallilla</w:t>
            </w:r>
            <w:r w:rsidRPr="00A8314A">
              <w:rPr>
                <w:rFonts w:eastAsia="Times New Roman" w:cs="Times New Roman"/>
                <w:sz w:val="20"/>
                <w:szCs w:val="20"/>
              </w:rPr>
              <w:t xml:space="preserve"> ja opitaan kertotaulut 6-9.</w:t>
            </w:r>
          </w:p>
          <w:p w:rsidR="000328D2" w:rsidRDefault="000328D2" w:rsidP="000328D2">
            <w:pPr>
              <w:pStyle w:val="Default"/>
              <w:rPr>
                <w:rFonts w:eastAsia="Times New Roman" w:cs="Times New Roman"/>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Opiskellaan jakolaskua sekä sisältö- että ositusjakotilanteissa.</w:t>
            </w:r>
          </w:p>
          <w:p w:rsidR="000328D2" w:rsidRPr="00A8314A" w:rsidRDefault="000328D2" w:rsidP="000328D2">
            <w:pPr>
              <w:pStyle w:val="Default"/>
              <w:rPr>
                <w:strike/>
                <w:sz w:val="20"/>
                <w:szCs w:val="20"/>
              </w:rPr>
            </w:pPr>
          </w:p>
          <w:p w:rsidR="000328D2" w:rsidRDefault="000328D2" w:rsidP="000328D2">
            <w:pPr>
              <w:pStyle w:val="Default"/>
              <w:rPr>
                <w:rFonts w:eastAsia="Times New Roman" w:cs="Times New Roman"/>
                <w:sz w:val="20"/>
                <w:szCs w:val="20"/>
              </w:rPr>
            </w:pPr>
            <w:r w:rsidRPr="00A8314A">
              <w:rPr>
                <w:rFonts w:eastAsia="Times New Roman" w:cs="Times New Roman"/>
                <w:sz w:val="20"/>
                <w:szCs w:val="20"/>
              </w:rPr>
              <w:t>Opitaan murtoluvun käsite ja h</w:t>
            </w:r>
            <w:r>
              <w:rPr>
                <w:rFonts w:eastAsia="Times New Roman" w:cs="Times New Roman"/>
                <w:sz w:val="20"/>
                <w:szCs w:val="20"/>
              </w:rPr>
              <w:t>arjoitellaan murtolukuja osana yhtä suuriin osiin jakamista,</w:t>
            </w:r>
          </w:p>
          <w:p w:rsidR="000328D2" w:rsidRPr="00A8314A" w:rsidRDefault="000328D2" w:rsidP="000328D2">
            <w:pPr>
              <w:pStyle w:val="Default"/>
              <w:rPr>
                <w:sz w:val="20"/>
                <w:szCs w:val="20"/>
              </w:rPr>
            </w:pPr>
            <w:r w:rsidRPr="00A8314A">
              <w:rPr>
                <w:sz w:val="20"/>
                <w:szCs w:val="20"/>
              </w:rPr>
              <w:t>murtolukujen yhteen- ja vähennyslaskuja samannimisillä murtoluvuilla</w:t>
            </w:r>
          </w:p>
          <w:p w:rsidR="000328D2" w:rsidRPr="00A8314A" w:rsidRDefault="000328D2" w:rsidP="000328D2">
            <w:pPr>
              <w:pStyle w:val="Default"/>
              <w:rPr>
                <w:rFonts w:eastAsia="Times New Roman" w:cs="Times New Roman"/>
                <w:sz w:val="20"/>
                <w:szCs w:val="20"/>
              </w:rPr>
            </w:pPr>
          </w:p>
          <w:p w:rsidR="000328D2" w:rsidRDefault="000328D2" w:rsidP="000328D2">
            <w:pPr>
              <w:pStyle w:val="Default"/>
              <w:rPr>
                <w:rFonts w:eastAsia="Times New Roman" w:cs="Times New Roman"/>
                <w:sz w:val="20"/>
                <w:szCs w:val="20"/>
              </w:rPr>
            </w:pPr>
            <w:r w:rsidRPr="00A8314A">
              <w:rPr>
                <w:rFonts w:eastAsia="Times New Roman" w:cs="Times New Roman"/>
                <w:sz w:val="20"/>
                <w:szCs w:val="20"/>
              </w:rPr>
              <w:t xml:space="preserve">Oppilaita ohjataan pyöristämään lukuja ja laskemaan likiarvoilla siten, </w:t>
            </w:r>
            <w:r w:rsidRPr="00A8314A">
              <w:rPr>
                <w:rFonts w:eastAsia="Times New Roman" w:cs="Times New Roman"/>
                <w:sz w:val="20"/>
                <w:szCs w:val="20"/>
              </w:rPr>
              <w:lastRenderedPageBreak/>
              <w:t xml:space="preserve">että he oppivat arvioimaan tuloksen suuruusluokan. </w:t>
            </w:r>
          </w:p>
          <w:p w:rsidR="000328D2" w:rsidRPr="00A8314A" w:rsidRDefault="000328D2" w:rsidP="000328D2">
            <w:pPr>
              <w:pStyle w:val="Default"/>
              <w:rPr>
                <w:sz w:val="20"/>
                <w:szCs w:val="20"/>
              </w:rPr>
            </w:pPr>
          </w:p>
          <w:p w:rsidR="000328D2" w:rsidRDefault="000328D2" w:rsidP="000328D2">
            <w:pPr>
              <w:pStyle w:val="Default"/>
              <w:rPr>
                <w:sz w:val="20"/>
                <w:szCs w:val="20"/>
              </w:rPr>
            </w:pPr>
            <w:r>
              <w:rPr>
                <w:sz w:val="20"/>
                <w:szCs w:val="20"/>
              </w:rPr>
              <w:t>Tunnistetaan kellonajat ja tutustutaan</w:t>
            </w:r>
            <w:r w:rsidRPr="00A8314A">
              <w:rPr>
                <w:sz w:val="20"/>
                <w:szCs w:val="20"/>
              </w:rPr>
              <w:t xml:space="preserve"> 60-järjestelmään</w:t>
            </w:r>
            <w:r>
              <w:rPr>
                <w:sz w:val="20"/>
                <w:szCs w:val="20"/>
              </w:rPr>
              <w:t>.</w:t>
            </w:r>
            <w:r w:rsidRPr="00A8314A">
              <w:rPr>
                <w:sz w:val="20"/>
                <w:szCs w:val="20"/>
              </w:rPr>
              <w:t xml:space="preserve"> </w:t>
            </w:r>
          </w:p>
          <w:p w:rsidR="000328D2" w:rsidRPr="0080705A" w:rsidRDefault="000328D2" w:rsidP="000328D2">
            <w:pPr>
              <w:pStyle w:val="Default"/>
              <w:rPr>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lastRenderedPageBreak/>
              <w:t>L1, L4</w:t>
            </w:r>
          </w:p>
        </w:tc>
      </w:tr>
      <w:tr w:rsidR="000328D2" w:rsidRPr="00134FD2" w:rsidTr="000328D2">
        <w:tc>
          <w:tcPr>
            <w:tcW w:w="5213" w:type="dxa"/>
          </w:tcPr>
          <w:p w:rsidR="000328D2" w:rsidRDefault="000328D2" w:rsidP="000328D2">
            <w:pPr>
              <w:spacing w:before="100" w:beforeAutospacing="1" w:after="100" w:afterAutospacing="1"/>
              <w:rPr>
                <w:rFonts w:eastAsia="Times New Roman"/>
              </w:rPr>
            </w:pPr>
            <w:r w:rsidRPr="00134FD2">
              <w:rPr>
                <w:rFonts w:eastAsia="Times New Roman"/>
              </w:rPr>
              <w:t>T9 tukea oppilasta lukukäsitteen kehittymisessä positiivisiin rationaalilukuihin ja negatiivisiin kokonaislukuihin</w:t>
            </w:r>
          </w:p>
          <w:p w:rsidR="000328D2" w:rsidRPr="00EF70B3" w:rsidRDefault="000328D2" w:rsidP="000328D2">
            <w:pPr>
              <w:spacing w:before="100" w:beforeAutospacing="1" w:after="100" w:afterAutospacing="1"/>
              <w:rPr>
                <w:rFonts w:eastAsia="Times New Roman"/>
              </w:rPr>
            </w:pPr>
            <w:r w:rsidRPr="00EF70B3">
              <w:rPr>
                <w:rFonts w:eastAsia="Times New Roman"/>
              </w:rPr>
              <w:t xml:space="preserve">Oppilas oppii negatiivisia kokonaislukuja, murto- ja desimaalilukujen käsitteet sekä lukujen välisen yhteyden. </w:t>
            </w:r>
          </w:p>
          <w:p w:rsidR="000328D2" w:rsidRPr="00134FD2" w:rsidRDefault="000328D2" w:rsidP="000328D2">
            <w:pPr>
              <w:spacing w:before="100" w:beforeAutospacing="1" w:after="100" w:afterAutospacing="1"/>
              <w:rPr>
                <w:rFonts w:eastAsia="Times New Roman"/>
              </w:rPr>
            </w:pPr>
          </w:p>
        </w:tc>
        <w:tc>
          <w:tcPr>
            <w:tcW w:w="2275" w:type="dxa"/>
            <w:vMerge/>
          </w:tcPr>
          <w:p w:rsidR="000328D2" w:rsidRPr="0080705A" w:rsidRDefault="000328D2" w:rsidP="000328D2">
            <w:pPr>
              <w:pStyle w:val="Default"/>
              <w:rPr>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L4</w:t>
            </w:r>
          </w:p>
        </w:tc>
      </w:tr>
      <w:tr w:rsidR="000328D2" w:rsidRPr="00134FD2" w:rsidTr="000328D2">
        <w:tc>
          <w:tcPr>
            <w:tcW w:w="5213" w:type="dxa"/>
          </w:tcPr>
          <w:p w:rsidR="000328D2" w:rsidRDefault="000328D2" w:rsidP="000328D2">
            <w:pPr>
              <w:spacing w:before="100" w:beforeAutospacing="1" w:after="100" w:afterAutospacing="1"/>
              <w:rPr>
                <w:rFonts w:eastAsia="Times New Roman"/>
              </w:rPr>
            </w:pPr>
            <w:r w:rsidRPr="00134FD2">
              <w:rPr>
                <w:rFonts w:eastAsia="Times New Roman"/>
              </w:rPr>
              <w:t>T10 opastaa oppilasta saavuttamaan sujuva laskutaito päässä ja kirjallisesti hyödyntäen laskutoimitusten ominaisuuksia</w:t>
            </w:r>
          </w:p>
          <w:p w:rsidR="000328D2" w:rsidRPr="00EF70B3" w:rsidRDefault="000328D2" w:rsidP="000328D2">
            <w:pPr>
              <w:spacing w:before="100" w:beforeAutospacing="1" w:after="100" w:afterAutospacing="1"/>
              <w:rPr>
                <w:rFonts w:eastAsia="Times New Roman"/>
              </w:rPr>
            </w:pPr>
            <w:r w:rsidRPr="00EF70B3">
              <w:rPr>
                <w:rFonts w:eastAsia="Times New Roman"/>
              </w:rPr>
              <w:t>Oppilas harjoittelee erilaisia kerto- ja jakolaskun laskutekniikoita päässälaskuissa ja kirjallisissa tehtävissä. Oppilas harjoittelee tekemään huolellisia kirjallisia merkintöjä.</w:t>
            </w:r>
          </w:p>
          <w:p w:rsidR="000328D2" w:rsidRPr="00134FD2" w:rsidRDefault="000328D2" w:rsidP="000328D2">
            <w:pPr>
              <w:spacing w:before="100" w:beforeAutospacing="1" w:after="100" w:afterAutospacing="1"/>
              <w:rPr>
                <w:rFonts w:eastAsia="Times New Roman"/>
              </w:rPr>
            </w:pPr>
          </w:p>
        </w:tc>
        <w:tc>
          <w:tcPr>
            <w:tcW w:w="2275" w:type="dxa"/>
            <w:vMerge/>
          </w:tcPr>
          <w:p w:rsidR="000328D2" w:rsidRPr="0080705A" w:rsidRDefault="000328D2" w:rsidP="000328D2">
            <w:pPr>
              <w:pStyle w:val="Default"/>
              <w:rPr>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L3, L6</w:t>
            </w:r>
          </w:p>
        </w:tc>
      </w:tr>
      <w:tr w:rsidR="000328D2" w:rsidRPr="00134FD2" w:rsidTr="000328D2">
        <w:tc>
          <w:tcPr>
            <w:tcW w:w="5213" w:type="dxa"/>
          </w:tcPr>
          <w:p w:rsidR="000328D2" w:rsidRDefault="000328D2" w:rsidP="000328D2">
            <w:pPr>
              <w:spacing w:before="100" w:beforeAutospacing="1" w:after="100" w:afterAutospacing="1"/>
              <w:rPr>
                <w:rFonts w:eastAsia="Times New Roman"/>
              </w:rPr>
            </w:pPr>
            <w:r w:rsidRPr="00134FD2">
              <w:rPr>
                <w:rFonts w:eastAsia="Times New Roman"/>
              </w:rPr>
              <w:t>T11 ohjata oppilasta havainnoimaan ja kuvailemaan kappaleiden ja kuvioiden geometrisia ominaisuuksia sekä tutustuttaa oppilas geometrisiin käsitteisiin</w:t>
            </w:r>
          </w:p>
          <w:p w:rsidR="000328D2" w:rsidRPr="00EF70B3" w:rsidRDefault="000328D2" w:rsidP="000328D2">
            <w:pPr>
              <w:spacing w:before="100" w:beforeAutospacing="1" w:after="100" w:afterAutospacing="1"/>
              <w:rPr>
                <w:rFonts w:eastAsia="Times New Roman"/>
              </w:rPr>
            </w:pPr>
            <w:r w:rsidRPr="00EF70B3">
              <w:rPr>
                <w:rFonts w:eastAsia="Times New Roman"/>
              </w:rPr>
              <w:t>Oppilas oppii monikulmioiden</w:t>
            </w:r>
            <w:r>
              <w:rPr>
                <w:rFonts w:eastAsia="Times New Roman"/>
              </w:rPr>
              <w:t xml:space="preserve"> </w:t>
            </w:r>
            <w:r w:rsidRPr="00EF70B3">
              <w:rPr>
                <w:rFonts w:eastAsia="Times New Roman"/>
              </w:rPr>
              <w:t>ominaisuuksia</w:t>
            </w:r>
            <w:r>
              <w:rPr>
                <w:rFonts w:eastAsia="Times New Roman"/>
              </w:rPr>
              <w:t xml:space="preserve"> j</w:t>
            </w:r>
            <w:r w:rsidRPr="00EF70B3">
              <w:rPr>
                <w:rFonts w:eastAsia="Times New Roman"/>
              </w:rPr>
              <w:t>a niiden eroja sekä</w:t>
            </w:r>
            <w:r>
              <w:rPr>
                <w:rFonts w:eastAsia="Times New Roman"/>
              </w:rPr>
              <w:t xml:space="preserve"> </w:t>
            </w:r>
            <w:r w:rsidRPr="00EF70B3">
              <w:rPr>
                <w:rFonts w:eastAsia="Times New Roman"/>
              </w:rPr>
              <w:t>osaa etsiä geometrisia kuvioita lähiympäristössä. Oppilas ym</w:t>
            </w:r>
            <w:r>
              <w:rPr>
                <w:rFonts w:eastAsia="Times New Roman"/>
              </w:rPr>
              <w:t>märtää pinta-alan ja piirin kä</w:t>
            </w:r>
            <w:r w:rsidRPr="00EF70B3">
              <w:rPr>
                <w:rFonts w:eastAsia="Times New Roman"/>
              </w:rPr>
              <w:t>sitteiden erot.</w:t>
            </w:r>
          </w:p>
          <w:p w:rsidR="000328D2" w:rsidRPr="00134FD2" w:rsidRDefault="000328D2" w:rsidP="000328D2">
            <w:pPr>
              <w:spacing w:before="100" w:beforeAutospacing="1" w:after="100" w:afterAutospacing="1"/>
              <w:rPr>
                <w:rFonts w:eastAsia="Times New Roman"/>
              </w:rPr>
            </w:pPr>
          </w:p>
        </w:tc>
        <w:tc>
          <w:tcPr>
            <w:tcW w:w="2275" w:type="dxa"/>
            <w:vMerge w:val="restart"/>
          </w:tcPr>
          <w:p w:rsidR="000328D2" w:rsidRPr="00A8314A" w:rsidRDefault="000328D2" w:rsidP="000328D2">
            <w:pPr>
              <w:pStyle w:val="Default"/>
              <w:rPr>
                <w:rFonts w:eastAsia="Times New Roman" w:cs="Times New Roman"/>
                <w:bCs/>
                <w:sz w:val="20"/>
                <w:szCs w:val="20"/>
              </w:rPr>
            </w:pPr>
            <w:r w:rsidRPr="00A8314A">
              <w:rPr>
                <w:rFonts w:eastAsia="Times New Roman" w:cs="Times New Roman"/>
                <w:bCs/>
                <w:sz w:val="20"/>
                <w:szCs w:val="20"/>
              </w:rPr>
              <w:t>Rakennetaan, piirretään, tutkitaan ja luokitellaan kappaleita ja kuvioita.</w:t>
            </w:r>
          </w:p>
          <w:p w:rsidR="000328D2" w:rsidRPr="00A8314A" w:rsidRDefault="000328D2" w:rsidP="000328D2">
            <w:pPr>
              <w:pStyle w:val="Default"/>
              <w:rPr>
                <w:rFonts w:eastAsia="Times New Roman" w:cs="Times New Roman"/>
                <w:bCs/>
                <w:sz w:val="20"/>
                <w:szCs w:val="20"/>
              </w:rPr>
            </w:pPr>
          </w:p>
          <w:p w:rsidR="000328D2" w:rsidRPr="00A8314A" w:rsidRDefault="000328D2" w:rsidP="000328D2">
            <w:pPr>
              <w:pStyle w:val="Default"/>
              <w:rPr>
                <w:rFonts w:eastAsia="Times New Roman" w:cs="Times New Roman"/>
                <w:bCs/>
                <w:sz w:val="20"/>
                <w:szCs w:val="20"/>
              </w:rPr>
            </w:pPr>
            <w:r w:rsidRPr="00A8314A">
              <w:rPr>
                <w:rFonts w:eastAsia="Times New Roman" w:cs="Times New Roman"/>
                <w:bCs/>
                <w:sz w:val="20"/>
                <w:szCs w:val="20"/>
              </w:rPr>
              <w:t>Luokitellaan tasokuviot monikulmioihin ja muihin kuvioihin sekä tutkitaan niiden ominaisuuksia.</w:t>
            </w:r>
          </w:p>
          <w:p w:rsidR="000328D2" w:rsidRPr="00A8314A" w:rsidRDefault="000328D2" w:rsidP="000328D2">
            <w:pPr>
              <w:pStyle w:val="Default"/>
              <w:rPr>
                <w:rFonts w:eastAsia="Times New Roman" w:cs="Times New Roman"/>
                <w:bCs/>
                <w:sz w:val="20"/>
                <w:szCs w:val="20"/>
              </w:rPr>
            </w:pPr>
          </w:p>
          <w:p w:rsidR="000328D2" w:rsidRPr="00A8314A" w:rsidRDefault="000328D2" w:rsidP="000328D2">
            <w:pPr>
              <w:pStyle w:val="Default"/>
              <w:rPr>
                <w:rFonts w:eastAsia="Times New Roman" w:cs="Times New Roman"/>
                <w:bCs/>
                <w:sz w:val="20"/>
                <w:szCs w:val="20"/>
              </w:rPr>
            </w:pPr>
            <w:r w:rsidRPr="00A8314A">
              <w:rPr>
                <w:rFonts w:eastAsia="Times New Roman" w:cs="Times New Roman"/>
                <w:bCs/>
                <w:sz w:val="20"/>
                <w:szCs w:val="20"/>
              </w:rPr>
              <w:t>Perehdytään pisteen, janan, suoran ja kulman käsitteisiin.</w:t>
            </w:r>
          </w:p>
          <w:p w:rsidR="000328D2" w:rsidRPr="00A8314A" w:rsidRDefault="000328D2" w:rsidP="000328D2">
            <w:pPr>
              <w:pStyle w:val="Default"/>
              <w:rPr>
                <w:rFonts w:eastAsia="Times New Roman" w:cs="Times New Roman"/>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 xml:space="preserve">Harjoitellaan mittaamista ja kiinnitetään huomiota mittaustarkkuuteen, mittaustuloksen arviointiin ja mittauksen tarkistamiseen. </w:t>
            </w:r>
          </w:p>
          <w:p w:rsidR="000328D2" w:rsidRPr="00A8314A" w:rsidRDefault="000328D2" w:rsidP="000328D2">
            <w:pPr>
              <w:pStyle w:val="Default"/>
              <w:rPr>
                <w:rFonts w:eastAsia="Times New Roman" w:cs="Times New Roman"/>
                <w:bCs/>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bCs/>
                <w:sz w:val="20"/>
                <w:szCs w:val="20"/>
              </w:rPr>
              <w:t xml:space="preserve">Ohjataan oppilaita ymmärtämään, miten </w:t>
            </w:r>
            <w:r w:rsidRPr="00A8314A">
              <w:rPr>
                <w:rFonts w:eastAsia="Times New Roman" w:cs="Times New Roman"/>
                <w:sz w:val="20"/>
                <w:szCs w:val="20"/>
              </w:rPr>
              <w:t xml:space="preserve">mittayksikköjärjestelmä rakentuu. </w:t>
            </w:r>
          </w:p>
          <w:p w:rsidR="000328D2" w:rsidRPr="00A8314A" w:rsidRDefault="000328D2" w:rsidP="000328D2">
            <w:pPr>
              <w:pStyle w:val="Default"/>
              <w:rPr>
                <w:rFonts w:eastAsia="Times New Roman" w:cs="Times New Roman"/>
                <w:sz w:val="20"/>
                <w:szCs w:val="20"/>
              </w:rPr>
            </w:pPr>
          </w:p>
          <w:p w:rsidR="000328D2" w:rsidRDefault="000328D2" w:rsidP="000328D2">
            <w:pPr>
              <w:pStyle w:val="Default"/>
              <w:rPr>
                <w:rFonts w:eastAsia="Times New Roman" w:cs="Times New Roman"/>
                <w:sz w:val="20"/>
                <w:szCs w:val="20"/>
              </w:rPr>
            </w:pPr>
            <w:r w:rsidRPr="00A8314A">
              <w:rPr>
                <w:rFonts w:eastAsia="Times New Roman" w:cs="Times New Roman"/>
                <w:sz w:val="20"/>
                <w:szCs w:val="20"/>
              </w:rPr>
              <w:t>Harjoitellaan yksikönmuunnoksia yleisimmin käytetyillä mittayksiköillä.</w:t>
            </w:r>
          </w:p>
          <w:p w:rsidR="000328D2" w:rsidRPr="0080705A" w:rsidRDefault="000328D2" w:rsidP="000328D2">
            <w:pPr>
              <w:pStyle w:val="Default"/>
              <w:rPr>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L4, L5</w:t>
            </w:r>
          </w:p>
        </w:tc>
      </w:tr>
      <w:tr w:rsidR="000328D2" w:rsidRPr="00134FD2" w:rsidTr="000328D2">
        <w:tc>
          <w:tcPr>
            <w:tcW w:w="5213" w:type="dxa"/>
          </w:tcPr>
          <w:p w:rsidR="000328D2" w:rsidRDefault="000328D2" w:rsidP="000328D2">
            <w:pPr>
              <w:spacing w:before="100" w:beforeAutospacing="1" w:after="100" w:afterAutospacing="1"/>
              <w:rPr>
                <w:rFonts w:eastAsia="Times New Roman"/>
              </w:rPr>
            </w:pPr>
            <w:r w:rsidRPr="00134FD2">
              <w:rPr>
                <w:rFonts w:eastAsia="Times New Roman"/>
              </w:rPr>
              <w:t>T12 ohjata oppilasta arvioimaan mittauskohteen suuruutta ja valitsemaan mittaamiseen sopivan välineen ja mittayksikön sekä pohtimaan mittaustuloksen järkevyyttä.</w:t>
            </w:r>
          </w:p>
          <w:p w:rsidR="000328D2" w:rsidRPr="00EB628C" w:rsidRDefault="000328D2" w:rsidP="000328D2">
            <w:pPr>
              <w:spacing w:before="100" w:beforeAutospacing="1" w:after="100" w:afterAutospacing="1"/>
              <w:rPr>
                <w:rFonts w:eastAsia="Times New Roman"/>
              </w:rPr>
            </w:pPr>
            <w:r w:rsidRPr="00EB628C">
              <w:rPr>
                <w:rFonts w:eastAsia="Times New Roman"/>
              </w:rPr>
              <w:t>Oppilas arvioi mittauskohteen suuruuden ja valitsee mittaamiseen sopivan välineen ja mittayksikön sekä pohtii mittaustuloksen järkevyyttä.</w:t>
            </w:r>
          </w:p>
          <w:p w:rsidR="000328D2" w:rsidRPr="00134FD2" w:rsidRDefault="000328D2" w:rsidP="000328D2">
            <w:pPr>
              <w:spacing w:before="100" w:beforeAutospacing="1" w:after="100" w:afterAutospacing="1"/>
              <w:rPr>
                <w:rFonts w:eastAsia="Times New Roman"/>
              </w:rPr>
            </w:pPr>
          </w:p>
        </w:tc>
        <w:tc>
          <w:tcPr>
            <w:tcW w:w="2275" w:type="dxa"/>
            <w:vMerge/>
          </w:tcPr>
          <w:p w:rsidR="000328D2" w:rsidRPr="0080705A" w:rsidRDefault="000328D2" w:rsidP="000328D2">
            <w:pPr>
              <w:pStyle w:val="Default"/>
              <w:rPr>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L3, L6</w:t>
            </w:r>
          </w:p>
        </w:tc>
      </w:tr>
      <w:tr w:rsidR="000328D2" w:rsidRPr="00134FD2" w:rsidTr="000328D2">
        <w:tc>
          <w:tcPr>
            <w:tcW w:w="5213" w:type="dxa"/>
          </w:tcPr>
          <w:p w:rsidR="000328D2" w:rsidRDefault="000328D2" w:rsidP="000328D2">
            <w:pPr>
              <w:rPr>
                <w:rFonts w:eastAsia="Times New Roman" w:cs="Times New Roman"/>
              </w:rPr>
            </w:pPr>
            <w:r w:rsidRPr="00134FD2">
              <w:rPr>
                <w:rFonts w:eastAsia="Times New Roman" w:cs="Times New Roman"/>
              </w:rPr>
              <w:t>T13 ohjata oppilasta laatimaan ja tulkitsemaan taulukoita ja diagrammeja sekä käyttämään tilastollisia tunnuslukuja sekä tarjota kokemuksia todennäköisyydestä</w:t>
            </w:r>
          </w:p>
          <w:p w:rsidR="000328D2" w:rsidRDefault="000328D2" w:rsidP="000328D2">
            <w:pPr>
              <w:rPr>
                <w:rFonts w:eastAsia="Times New Roman" w:cs="Times New Roman"/>
              </w:rPr>
            </w:pPr>
          </w:p>
          <w:p w:rsidR="000328D2" w:rsidRPr="007E6126" w:rsidRDefault="000328D2" w:rsidP="000328D2">
            <w:pPr>
              <w:rPr>
                <w:rFonts w:eastAsia="Times New Roman"/>
              </w:rPr>
            </w:pPr>
            <w:r w:rsidRPr="007E6126">
              <w:rPr>
                <w:rFonts w:eastAsia="Times New Roman"/>
              </w:rPr>
              <w:t>Oppilas oppii taulukkojen ja diagrammien laatimista ja tulkitsemista.</w:t>
            </w:r>
          </w:p>
          <w:p w:rsidR="000328D2" w:rsidRPr="00134FD2" w:rsidRDefault="000328D2" w:rsidP="000328D2">
            <w:pPr>
              <w:rPr>
                <w:rFonts w:eastAsia="Times New Roman"/>
              </w:rPr>
            </w:pPr>
          </w:p>
        </w:tc>
        <w:tc>
          <w:tcPr>
            <w:tcW w:w="2275" w:type="dxa"/>
          </w:tcPr>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 xml:space="preserve">Kehitetään </w:t>
            </w:r>
            <w:r w:rsidRPr="00A8314A">
              <w:rPr>
                <w:rFonts w:eastAsia="Times New Roman" w:cs="Times New Roman"/>
                <w:color w:val="000000" w:themeColor="text1"/>
                <w:sz w:val="20"/>
                <w:szCs w:val="20"/>
              </w:rPr>
              <w:t>oppilaiden</w:t>
            </w:r>
            <w:r w:rsidRPr="00A8314A">
              <w:rPr>
                <w:rFonts w:eastAsia="Times New Roman" w:cs="Times New Roman"/>
                <w:sz w:val="20"/>
                <w:szCs w:val="20"/>
              </w:rPr>
              <w:t xml:space="preserve"> taitoja kerätä tietoa järjestelmällisesti kiinnostavista aihepiireistä. </w:t>
            </w:r>
          </w:p>
          <w:p w:rsidR="000328D2" w:rsidRPr="00A8314A" w:rsidRDefault="000328D2" w:rsidP="000328D2">
            <w:pPr>
              <w:pStyle w:val="Default"/>
              <w:rPr>
                <w:rFonts w:eastAsia="Times New Roman" w:cs="Times New Roman"/>
                <w:sz w:val="20"/>
                <w:szCs w:val="20"/>
              </w:rPr>
            </w:pPr>
          </w:p>
          <w:p w:rsidR="000328D2" w:rsidRDefault="000328D2" w:rsidP="000328D2">
            <w:pPr>
              <w:pStyle w:val="Default"/>
              <w:rPr>
                <w:rFonts w:eastAsia="Times New Roman" w:cs="Times New Roman"/>
                <w:sz w:val="20"/>
                <w:szCs w:val="20"/>
              </w:rPr>
            </w:pPr>
            <w:r w:rsidRPr="00A8314A">
              <w:rPr>
                <w:rFonts w:eastAsia="Times New Roman" w:cs="Times New Roman"/>
                <w:sz w:val="20"/>
                <w:szCs w:val="20"/>
              </w:rPr>
              <w:t>Tallennetaan ja esitetään tietoa taulukoiden ja diagrammien avulla.</w:t>
            </w:r>
          </w:p>
          <w:p w:rsidR="000328D2" w:rsidRPr="0080705A" w:rsidRDefault="000328D2" w:rsidP="000328D2">
            <w:pPr>
              <w:pStyle w:val="Default"/>
              <w:rPr>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L4, L5</w:t>
            </w:r>
          </w:p>
        </w:tc>
      </w:tr>
      <w:tr w:rsidR="000328D2" w:rsidRPr="00134FD2" w:rsidTr="000328D2">
        <w:tc>
          <w:tcPr>
            <w:tcW w:w="5213" w:type="dxa"/>
          </w:tcPr>
          <w:p w:rsidR="000328D2" w:rsidRDefault="000328D2" w:rsidP="000328D2">
            <w:pPr>
              <w:rPr>
                <w:rFonts w:eastAsia="Times New Roman"/>
              </w:rPr>
            </w:pPr>
            <w:r w:rsidRPr="00134FD2">
              <w:rPr>
                <w:rFonts w:eastAsia="Times New Roman"/>
              </w:rPr>
              <w:t>T14 innostaa oppilasta laatimaan toimintaohjeita tietokoneohjelmina graafisessa ohjelmointiympäristössä</w:t>
            </w:r>
          </w:p>
          <w:p w:rsidR="000328D2" w:rsidRDefault="000328D2" w:rsidP="000328D2">
            <w:pPr>
              <w:rPr>
                <w:rFonts w:eastAsia="Times New Roman"/>
              </w:rPr>
            </w:pPr>
          </w:p>
          <w:p w:rsidR="000328D2" w:rsidRPr="007E6126" w:rsidRDefault="000328D2" w:rsidP="000328D2">
            <w:pPr>
              <w:rPr>
                <w:rFonts w:eastAsia="Times New Roman"/>
              </w:rPr>
            </w:pPr>
            <w:r w:rsidRPr="007E6126">
              <w:rPr>
                <w:rFonts w:eastAsia="Times New Roman"/>
              </w:rPr>
              <w:t>Oppilas harjoittelee loogisten toimintaohjeiden laatimista.</w:t>
            </w:r>
          </w:p>
          <w:p w:rsidR="000328D2" w:rsidRPr="00134FD2" w:rsidRDefault="000328D2" w:rsidP="000328D2">
            <w:pPr>
              <w:rPr>
                <w:rFonts w:eastAsia="Times New Roman"/>
              </w:rPr>
            </w:pPr>
          </w:p>
        </w:tc>
        <w:tc>
          <w:tcPr>
            <w:tcW w:w="2275" w:type="dxa"/>
          </w:tcPr>
          <w:p w:rsidR="000328D2" w:rsidRPr="00A8314A" w:rsidRDefault="000328D2" w:rsidP="000328D2">
            <w:pPr>
              <w:pStyle w:val="Default"/>
              <w:rPr>
                <w:sz w:val="20"/>
                <w:szCs w:val="20"/>
              </w:rPr>
            </w:pPr>
            <w:r w:rsidRPr="00A8314A">
              <w:rPr>
                <w:sz w:val="20"/>
                <w:szCs w:val="20"/>
              </w:rPr>
              <w:t xml:space="preserve">Kehitetään </w:t>
            </w:r>
            <w:r w:rsidRPr="00A8314A">
              <w:rPr>
                <w:rFonts w:eastAsia="Times New Roman" w:cs="Times New Roman"/>
                <w:color w:val="000000" w:themeColor="text1"/>
                <w:sz w:val="20"/>
                <w:szCs w:val="20"/>
              </w:rPr>
              <w:t xml:space="preserve">oppilaiden </w:t>
            </w:r>
            <w:r w:rsidRPr="00A8314A">
              <w:rPr>
                <w:sz w:val="20"/>
                <w:szCs w:val="20"/>
              </w:rPr>
              <w:t>taitoja löytää yhtäläisyyksiä, eroja ja säännönmukaisuuksia.</w:t>
            </w:r>
          </w:p>
          <w:p w:rsidR="000328D2" w:rsidRPr="00A8314A" w:rsidRDefault="000328D2" w:rsidP="000328D2">
            <w:pPr>
              <w:pStyle w:val="Default"/>
              <w:rPr>
                <w:sz w:val="20"/>
                <w:szCs w:val="20"/>
              </w:rPr>
            </w:pPr>
          </w:p>
          <w:p w:rsidR="000328D2" w:rsidRPr="00A8314A" w:rsidRDefault="000328D2" w:rsidP="000328D2">
            <w:pPr>
              <w:pStyle w:val="Default"/>
              <w:rPr>
                <w:sz w:val="20"/>
                <w:szCs w:val="20"/>
              </w:rPr>
            </w:pPr>
            <w:r w:rsidRPr="00A8314A">
              <w:rPr>
                <w:sz w:val="20"/>
                <w:szCs w:val="20"/>
              </w:rPr>
              <w:t xml:space="preserve">Syvennetään taitoa vertailla, luokitella ja asettaa järjestykseen, etsiä </w:t>
            </w:r>
            <w:r w:rsidRPr="00A8314A">
              <w:rPr>
                <w:sz w:val="20"/>
                <w:szCs w:val="20"/>
              </w:rPr>
              <w:lastRenderedPageBreak/>
              <w:t xml:space="preserve">vaihtoehtoja systemaattisesti, havaita syy- ja seuraussuhteita sekä yhteyksiä matematiikassa. </w:t>
            </w:r>
          </w:p>
          <w:p w:rsidR="000328D2" w:rsidRPr="00A8314A" w:rsidRDefault="000328D2" w:rsidP="000328D2">
            <w:pPr>
              <w:pStyle w:val="Default"/>
              <w:rPr>
                <w:sz w:val="20"/>
                <w:szCs w:val="20"/>
              </w:rPr>
            </w:pPr>
          </w:p>
          <w:p w:rsidR="000328D2" w:rsidRDefault="000328D2" w:rsidP="000328D2">
            <w:pPr>
              <w:pStyle w:val="Default"/>
            </w:pPr>
            <w:r w:rsidRPr="00A8314A">
              <w:rPr>
                <w:sz w:val="20"/>
                <w:szCs w:val="20"/>
              </w:rPr>
              <w:t>Suunnitellaan ja toteutetaan ohjelmia graafisessa ohjelmointiympäristössä</w:t>
            </w:r>
            <w:r w:rsidRPr="00A8314A">
              <w:t>.</w:t>
            </w:r>
          </w:p>
          <w:p w:rsidR="000328D2" w:rsidRPr="0080705A" w:rsidRDefault="000328D2" w:rsidP="000328D2">
            <w:pPr>
              <w:pStyle w:val="Default"/>
              <w:rPr>
                <w:color w:val="auto"/>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lastRenderedPageBreak/>
              <w:t>L1, L4, L5, L6</w:t>
            </w:r>
          </w:p>
        </w:tc>
      </w:tr>
    </w:tbl>
    <w:p w:rsidR="000328D2" w:rsidRDefault="000328D2" w:rsidP="000328D2">
      <w:pPr>
        <w:spacing w:after="0" w:line="240" w:lineRule="auto"/>
        <w:rPr>
          <w:b/>
          <w:sz w:val="28"/>
          <w:szCs w:val="28"/>
        </w:rPr>
      </w:pPr>
    </w:p>
    <w:p w:rsidR="000328D2" w:rsidRDefault="000328D2" w:rsidP="000328D2">
      <w:pPr>
        <w:spacing w:after="0" w:line="240" w:lineRule="auto"/>
        <w:rPr>
          <w:b/>
          <w:sz w:val="28"/>
          <w:szCs w:val="28"/>
        </w:rPr>
      </w:pPr>
    </w:p>
    <w:p w:rsidR="000328D2" w:rsidRDefault="000328D2" w:rsidP="000328D2">
      <w:pPr>
        <w:spacing w:after="0" w:line="240" w:lineRule="auto"/>
        <w:rPr>
          <w:b/>
          <w:sz w:val="28"/>
          <w:szCs w:val="28"/>
        </w:rPr>
      </w:pPr>
      <w:r>
        <w:rPr>
          <w:b/>
          <w:sz w:val="28"/>
          <w:szCs w:val="28"/>
        </w:rPr>
        <w:t>5. luokka</w:t>
      </w:r>
    </w:p>
    <w:p w:rsidR="000328D2" w:rsidRDefault="000328D2" w:rsidP="000328D2">
      <w:pPr>
        <w:spacing w:after="0" w:line="240" w:lineRule="auto"/>
        <w:rPr>
          <w:b/>
          <w:sz w:val="28"/>
          <w:szCs w:val="28"/>
        </w:rPr>
      </w:pPr>
    </w:p>
    <w:tbl>
      <w:tblPr>
        <w:tblStyle w:val="TaulukkoRuudukko"/>
        <w:tblW w:w="0" w:type="auto"/>
        <w:tblLook w:val="04A0" w:firstRow="1" w:lastRow="0" w:firstColumn="1" w:lastColumn="0" w:noHBand="0" w:noVBand="1"/>
      </w:tblPr>
      <w:tblGrid>
        <w:gridCol w:w="5080"/>
        <w:gridCol w:w="2231"/>
        <w:gridCol w:w="2311"/>
      </w:tblGrid>
      <w:tr w:rsidR="000328D2" w:rsidRPr="00134FD2" w:rsidTr="000328D2">
        <w:tc>
          <w:tcPr>
            <w:tcW w:w="5213"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Opetuksen tavoitteet</w:t>
            </w:r>
          </w:p>
        </w:tc>
        <w:tc>
          <w:tcPr>
            <w:tcW w:w="2275"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Tavoitteisiin liittyvät sisältöalueet</w:t>
            </w: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 xml:space="preserve">Laaja-alainen osaaminen </w:t>
            </w:r>
          </w:p>
        </w:tc>
      </w:tr>
      <w:tr w:rsidR="000328D2" w:rsidRPr="00134FD2" w:rsidTr="000328D2">
        <w:tc>
          <w:tcPr>
            <w:tcW w:w="5213" w:type="dxa"/>
          </w:tcPr>
          <w:p w:rsidR="000328D2" w:rsidRPr="00134FD2" w:rsidRDefault="000328D2" w:rsidP="000328D2">
            <w:pPr>
              <w:spacing w:after="100" w:afterAutospacing="1"/>
              <w:rPr>
                <w:rFonts w:eastAsia="Times New Roman"/>
              </w:rPr>
            </w:pPr>
            <w:r w:rsidRPr="00134FD2">
              <w:rPr>
                <w:rFonts w:eastAsia="Times New Roman"/>
                <w:b/>
              </w:rPr>
              <w:t>Merkitys, arvot ja asenteet</w:t>
            </w:r>
          </w:p>
        </w:tc>
        <w:tc>
          <w:tcPr>
            <w:tcW w:w="2275" w:type="dxa"/>
          </w:tcPr>
          <w:p w:rsidR="000328D2" w:rsidRPr="00134FD2" w:rsidRDefault="000328D2" w:rsidP="000328D2">
            <w:pPr>
              <w:spacing w:before="100" w:beforeAutospacing="1" w:after="100" w:afterAutospacing="1"/>
              <w:rPr>
                <w:rFonts w:eastAsia="Times New Roman" w:cs="Times New Roman"/>
              </w:rPr>
            </w:pPr>
          </w:p>
        </w:tc>
        <w:tc>
          <w:tcPr>
            <w:tcW w:w="2361" w:type="dxa"/>
          </w:tcPr>
          <w:p w:rsidR="000328D2" w:rsidRPr="00134FD2" w:rsidRDefault="000328D2" w:rsidP="000328D2">
            <w:pPr>
              <w:spacing w:before="100" w:beforeAutospacing="1" w:after="100" w:afterAutospacing="1"/>
              <w:rPr>
                <w:rFonts w:eastAsia="Times New Roman" w:cs="Times New Roman"/>
              </w:rPr>
            </w:pPr>
          </w:p>
        </w:tc>
      </w:tr>
      <w:tr w:rsidR="000328D2" w:rsidRPr="00134FD2" w:rsidTr="000328D2">
        <w:tc>
          <w:tcPr>
            <w:tcW w:w="5213" w:type="dxa"/>
          </w:tcPr>
          <w:p w:rsidR="000328D2" w:rsidRDefault="000328D2" w:rsidP="000328D2">
            <w:pPr>
              <w:spacing w:after="100" w:afterAutospacing="1"/>
              <w:rPr>
                <w:rFonts w:eastAsia="Times New Roman"/>
              </w:rPr>
            </w:pPr>
            <w:r w:rsidRPr="00134FD2">
              <w:rPr>
                <w:rFonts w:eastAsia="Times New Roman"/>
              </w:rPr>
              <w:t>T1 pitää yllä oppilaan innostusta ja kiinnostusta matematiikkaa kohtaan sekä tukea myönteistä minäkuvaa ja itseluottamusta</w:t>
            </w:r>
            <w:r>
              <w:rPr>
                <w:rFonts w:eastAsia="Times New Roman"/>
              </w:rPr>
              <w:t xml:space="preserve"> </w:t>
            </w:r>
          </w:p>
          <w:p w:rsidR="000328D2" w:rsidRPr="00CD04A6" w:rsidRDefault="000328D2" w:rsidP="000328D2">
            <w:pPr>
              <w:spacing w:after="100" w:afterAutospacing="1"/>
              <w:rPr>
                <w:rFonts w:eastAsia="Times New Roman"/>
              </w:rPr>
            </w:pPr>
            <w:r w:rsidRPr="00CD04A6">
              <w:rPr>
                <w:rFonts w:eastAsia="Times New Roman"/>
              </w:rPr>
              <w:t xml:space="preserve">Oppilas vahvistaa jo harjoiteltuja taitoja ja kiinnostuu oppimaan </w:t>
            </w:r>
            <w:r>
              <w:rPr>
                <w:rFonts w:eastAsia="Times New Roman"/>
              </w:rPr>
              <w:t>uutta. Oppilas ratkaisee tehtä</w:t>
            </w:r>
            <w:r w:rsidRPr="00CD04A6">
              <w:rPr>
                <w:rFonts w:eastAsia="Times New Roman"/>
              </w:rPr>
              <w:t>viä, jotka tulevat oppilaan arjen tilanteista. Oppilas ymmärtää matematiikan merkityksen hänen omassa kokemusmaailmassaan sekä ympäristössään ja kehittää matemaattista ajattelutapaansa.</w:t>
            </w:r>
          </w:p>
          <w:p w:rsidR="000328D2" w:rsidRPr="00134FD2" w:rsidRDefault="000328D2" w:rsidP="000328D2">
            <w:pPr>
              <w:spacing w:after="100" w:afterAutospacing="1"/>
              <w:rPr>
                <w:rFonts w:eastAsia="Times New Roman"/>
              </w:rPr>
            </w:pPr>
          </w:p>
        </w:tc>
        <w:tc>
          <w:tcPr>
            <w:tcW w:w="2275" w:type="dxa"/>
            <w:vMerge w:val="restart"/>
          </w:tcPr>
          <w:p w:rsidR="000328D2" w:rsidRPr="00A8314A" w:rsidRDefault="000328D2" w:rsidP="000328D2">
            <w:pPr>
              <w:pStyle w:val="Default"/>
              <w:rPr>
                <w:sz w:val="20"/>
                <w:szCs w:val="20"/>
              </w:rPr>
            </w:pPr>
            <w:r w:rsidRPr="00A8314A">
              <w:rPr>
                <w:sz w:val="20"/>
                <w:szCs w:val="20"/>
              </w:rPr>
              <w:t xml:space="preserve">Kehitetään </w:t>
            </w:r>
            <w:r w:rsidRPr="00A8314A">
              <w:rPr>
                <w:rFonts w:eastAsia="Times New Roman" w:cs="Times New Roman"/>
                <w:color w:val="000000" w:themeColor="text1"/>
                <w:sz w:val="20"/>
                <w:szCs w:val="20"/>
              </w:rPr>
              <w:t xml:space="preserve">oppilaiden </w:t>
            </w:r>
            <w:r w:rsidRPr="00A8314A">
              <w:rPr>
                <w:sz w:val="20"/>
                <w:szCs w:val="20"/>
              </w:rPr>
              <w:t>taitoja löytää yhtäläisyyksiä, eroja ja säännönmukaisuuksia.</w:t>
            </w:r>
          </w:p>
          <w:p w:rsidR="000328D2" w:rsidRPr="00A8314A" w:rsidRDefault="000328D2" w:rsidP="000328D2">
            <w:pPr>
              <w:pStyle w:val="Default"/>
              <w:rPr>
                <w:sz w:val="20"/>
                <w:szCs w:val="20"/>
              </w:rPr>
            </w:pPr>
          </w:p>
          <w:p w:rsidR="000328D2" w:rsidRPr="00A8314A" w:rsidRDefault="000328D2" w:rsidP="000328D2">
            <w:pPr>
              <w:pStyle w:val="Default"/>
              <w:rPr>
                <w:sz w:val="20"/>
                <w:szCs w:val="20"/>
              </w:rPr>
            </w:pPr>
            <w:r w:rsidRPr="00A8314A">
              <w:rPr>
                <w:sz w:val="20"/>
                <w:szCs w:val="20"/>
              </w:rPr>
              <w:t xml:space="preserve">Syvennetään taitoa vertailla, luokitella ja asettaa järjestykseen, etsiä vaihtoehtoja systemaattisesti, havaita syy- ja seuraussuhteita sekä yhteyksiä matematiikassa. </w:t>
            </w:r>
          </w:p>
          <w:p w:rsidR="000328D2" w:rsidRPr="00A8314A" w:rsidRDefault="000328D2" w:rsidP="000328D2">
            <w:pPr>
              <w:pStyle w:val="Default"/>
              <w:rPr>
                <w:sz w:val="20"/>
                <w:szCs w:val="20"/>
              </w:rPr>
            </w:pPr>
          </w:p>
          <w:p w:rsidR="000328D2" w:rsidRDefault="000328D2" w:rsidP="000328D2">
            <w:pPr>
              <w:pStyle w:val="Default"/>
            </w:pPr>
            <w:r w:rsidRPr="00A8314A">
              <w:rPr>
                <w:sz w:val="20"/>
                <w:szCs w:val="20"/>
              </w:rPr>
              <w:t>Suunnitellaan ja toteutetaan ohjelmia graafisessa ohjelmointiympäristössä</w:t>
            </w:r>
            <w:r w:rsidRPr="00A8314A">
              <w:t>.</w:t>
            </w:r>
          </w:p>
          <w:p w:rsidR="000328D2" w:rsidRPr="00A8314A" w:rsidRDefault="000328D2" w:rsidP="000328D2">
            <w:pPr>
              <w:pStyle w:val="Default"/>
              <w:rPr>
                <w:color w:val="auto"/>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Lukualue 0-1000</w:t>
            </w:r>
          </w:p>
          <w:p w:rsidR="000328D2" w:rsidRDefault="000328D2" w:rsidP="000328D2">
            <w:pPr>
              <w:pStyle w:val="Default"/>
              <w:rPr>
                <w:rFonts w:eastAsia="Times New Roman" w:cs="Times New Roman"/>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 xml:space="preserve">Harjaannutetaan </w:t>
            </w:r>
            <w:r>
              <w:rPr>
                <w:rFonts w:eastAsia="Times New Roman" w:cs="Times New Roman"/>
                <w:sz w:val="20"/>
                <w:szCs w:val="20"/>
              </w:rPr>
              <w:t xml:space="preserve">monipuolisesti </w:t>
            </w:r>
            <w:r w:rsidRPr="00A8314A">
              <w:rPr>
                <w:rFonts w:eastAsia="Times New Roman" w:cs="Times New Roman"/>
                <w:sz w:val="20"/>
                <w:szCs w:val="20"/>
              </w:rPr>
              <w:t>taitoa laske</w:t>
            </w:r>
            <w:r>
              <w:rPr>
                <w:rFonts w:eastAsia="Times New Roman" w:cs="Times New Roman"/>
                <w:sz w:val="20"/>
                <w:szCs w:val="20"/>
              </w:rPr>
              <w:t xml:space="preserve">a peruslaskutoimituksia päässä, esimerkiksi KeKe-kioskissa asiakkaana </w:t>
            </w:r>
            <w:r w:rsidRPr="00EF6CE9">
              <w:rPr>
                <w:rFonts w:eastAsia="Times New Roman" w:cs="Times New Roman"/>
                <w:sz w:val="20"/>
                <w:szCs w:val="20"/>
                <w:highlight w:val="red"/>
              </w:rPr>
              <w:t>(LIITE</w:t>
            </w:r>
            <w:r>
              <w:rPr>
                <w:rFonts w:eastAsia="Times New Roman" w:cs="Times New Roman"/>
                <w:sz w:val="20"/>
                <w:szCs w:val="20"/>
                <w:highlight w:val="red"/>
              </w:rPr>
              <w:t>?</w:t>
            </w:r>
            <w:r w:rsidRPr="00EF6CE9">
              <w:rPr>
                <w:rFonts w:eastAsia="Times New Roman" w:cs="Times New Roman"/>
                <w:sz w:val="20"/>
                <w:szCs w:val="20"/>
                <w:highlight w:val="red"/>
              </w:rPr>
              <w:t>).</w:t>
            </w:r>
          </w:p>
          <w:p w:rsidR="000328D2" w:rsidRDefault="000328D2" w:rsidP="000328D2">
            <w:pPr>
              <w:pStyle w:val="Default"/>
              <w:rPr>
                <w:rFonts w:eastAsia="Times New Roman" w:cs="Times New Roman"/>
                <w:sz w:val="20"/>
                <w:szCs w:val="20"/>
              </w:rPr>
            </w:pPr>
          </w:p>
          <w:p w:rsidR="000328D2" w:rsidRPr="00A8314A" w:rsidRDefault="000328D2" w:rsidP="000328D2">
            <w:pPr>
              <w:pStyle w:val="Default"/>
              <w:rPr>
                <w:sz w:val="20"/>
                <w:szCs w:val="20"/>
              </w:rPr>
            </w:pPr>
            <w:r w:rsidRPr="00A8314A">
              <w:rPr>
                <w:rFonts w:eastAsia="Times New Roman" w:cs="Times New Roman"/>
                <w:sz w:val="20"/>
                <w:szCs w:val="20"/>
              </w:rPr>
              <w:t>Kaikkia laskutoimituksia harjoitellaan monipuolisissa tilanteissa hyödyntäen tarvittavia välineitä.</w:t>
            </w:r>
            <w:r>
              <w:rPr>
                <w:rFonts w:eastAsia="Times New Roman" w:cs="Times New Roman"/>
                <w:sz w:val="20"/>
                <w:szCs w:val="20"/>
              </w:rPr>
              <w:t xml:space="preserve"> </w:t>
            </w:r>
          </w:p>
          <w:p w:rsidR="000328D2" w:rsidRPr="00A8314A" w:rsidRDefault="000328D2" w:rsidP="000328D2">
            <w:pPr>
              <w:pStyle w:val="Default"/>
              <w:rPr>
                <w:rFonts w:eastAsia="Times New Roman" w:cs="Times New Roman"/>
                <w:sz w:val="20"/>
                <w:szCs w:val="20"/>
              </w:rPr>
            </w:pPr>
          </w:p>
          <w:p w:rsidR="000328D2" w:rsidRPr="00A8314A" w:rsidRDefault="000328D2" w:rsidP="000328D2">
            <w:pPr>
              <w:pStyle w:val="Default"/>
              <w:rPr>
                <w:rFonts w:eastAsia="Times New Roman" w:cs="Times New Roman"/>
                <w:sz w:val="20"/>
                <w:szCs w:val="20"/>
              </w:rPr>
            </w:pPr>
            <w:r>
              <w:rPr>
                <w:rFonts w:eastAsia="Times New Roman" w:cs="Times New Roman"/>
                <w:sz w:val="20"/>
                <w:szCs w:val="20"/>
              </w:rPr>
              <w:lastRenderedPageBreak/>
              <w:t>Ensin l</w:t>
            </w:r>
            <w:r w:rsidRPr="00A8314A">
              <w:rPr>
                <w:rFonts w:eastAsia="Times New Roman" w:cs="Times New Roman"/>
                <w:sz w:val="20"/>
                <w:szCs w:val="20"/>
              </w:rPr>
              <w:t>ukualue</w:t>
            </w:r>
            <w:r>
              <w:rPr>
                <w:rFonts w:eastAsia="Times New Roman" w:cs="Times New Roman"/>
                <w:sz w:val="20"/>
                <w:szCs w:val="20"/>
              </w:rPr>
              <w:t>ella</w:t>
            </w:r>
            <w:r w:rsidRPr="00A8314A">
              <w:rPr>
                <w:rFonts w:eastAsia="Times New Roman" w:cs="Times New Roman"/>
                <w:sz w:val="20"/>
                <w:szCs w:val="20"/>
              </w:rPr>
              <w:t xml:space="preserve"> 0-100</w:t>
            </w:r>
            <w:r>
              <w:rPr>
                <w:rFonts w:eastAsia="Times New Roman" w:cs="Times New Roman"/>
                <w:sz w:val="20"/>
                <w:szCs w:val="20"/>
              </w:rPr>
              <w:t xml:space="preserve"> ja sitten lukualueella 0-1000</w:t>
            </w:r>
          </w:p>
          <w:p w:rsidR="000328D2" w:rsidRPr="00A8314A" w:rsidRDefault="000328D2" w:rsidP="000328D2">
            <w:pPr>
              <w:pStyle w:val="Default"/>
              <w:rPr>
                <w:color w:val="auto"/>
                <w:sz w:val="20"/>
                <w:szCs w:val="20"/>
              </w:rPr>
            </w:pPr>
            <w:r>
              <w:rPr>
                <w:rFonts w:eastAsia="Times New Roman" w:cs="Times New Roman"/>
                <w:sz w:val="20"/>
                <w:szCs w:val="20"/>
              </w:rPr>
              <w:t>h</w:t>
            </w:r>
            <w:r w:rsidRPr="00A8314A">
              <w:rPr>
                <w:rFonts w:eastAsia="Times New Roman" w:cs="Times New Roman"/>
                <w:sz w:val="20"/>
                <w:szCs w:val="20"/>
              </w:rPr>
              <w:t>arjoitellaan yhteen- ja vähennyslaskua</w:t>
            </w:r>
            <w:r>
              <w:rPr>
                <w:rFonts w:eastAsia="Times New Roman" w:cs="Times New Roman"/>
                <w:sz w:val="20"/>
                <w:szCs w:val="20"/>
              </w:rPr>
              <w:t xml:space="preserve"> ja opetellaan algoritmeja.</w:t>
            </w:r>
          </w:p>
          <w:p w:rsidR="000328D2" w:rsidRPr="00A8314A" w:rsidRDefault="000328D2" w:rsidP="000328D2">
            <w:pPr>
              <w:pStyle w:val="Default"/>
              <w:rPr>
                <w:color w:val="auto"/>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Varmistetaan kertolaskun käsitteen ymmärtäminen</w:t>
            </w:r>
            <w:r>
              <w:rPr>
                <w:rFonts w:eastAsia="Times New Roman" w:cs="Times New Roman"/>
                <w:sz w:val="20"/>
                <w:szCs w:val="20"/>
              </w:rPr>
              <w:t xml:space="preserve"> sekä joukkomallilla että pinta-alamallilla</w:t>
            </w:r>
            <w:r w:rsidRPr="00A8314A">
              <w:rPr>
                <w:rFonts w:eastAsia="Times New Roman" w:cs="Times New Roman"/>
                <w:sz w:val="20"/>
                <w:szCs w:val="20"/>
              </w:rPr>
              <w:t xml:space="preserve"> ja opitaan kertotaulut 6-9.</w:t>
            </w:r>
          </w:p>
          <w:p w:rsidR="000328D2" w:rsidRDefault="000328D2" w:rsidP="000328D2">
            <w:pPr>
              <w:pStyle w:val="Default"/>
              <w:rPr>
                <w:rFonts w:eastAsia="Times New Roman" w:cs="Times New Roman"/>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Opiskellaan jakolaskua sekä sisältö- että ositusjakotilanteissa.</w:t>
            </w:r>
          </w:p>
          <w:p w:rsidR="000328D2" w:rsidRPr="00A8314A" w:rsidRDefault="000328D2" w:rsidP="000328D2">
            <w:pPr>
              <w:pStyle w:val="Default"/>
              <w:rPr>
                <w:strike/>
                <w:sz w:val="20"/>
                <w:szCs w:val="20"/>
              </w:rPr>
            </w:pPr>
          </w:p>
          <w:p w:rsidR="000328D2" w:rsidRDefault="000328D2" w:rsidP="000328D2">
            <w:pPr>
              <w:pStyle w:val="Default"/>
              <w:rPr>
                <w:rFonts w:eastAsia="Times New Roman" w:cs="Times New Roman"/>
                <w:sz w:val="20"/>
                <w:szCs w:val="20"/>
              </w:rPr>
            </w:pPr>
            <w:r w:rsidRPr="00A8314A">
              <w:rPr>
                <w:rFonts w:eastAsia="Times New Roman" w:cs="Times New Roman"/>
                <w:sz w:val="20"/>
                <w:szCs w:val="20"/>
              </w:rPr>
              <w:t>Opitaan murtoluvun käsite ja h</w:t>
            </w:r>
            <w:r>
              <w:rPr>
                <w:rFonts w:eastAsia="Times New Roman" w:cs="Times New Roman"/>
                <w:sz w:val="20"/>
                <w:szCs w:val="20"/>
              </w:rPr>
              <w:t>arjoitellaan murtolukuja osana yhtä suuriin osiin jakamista,</w:t>
            </w:r>
          </w:p>
          <w:p w:rsidR="000328D2" w:rsidRPr="00A8314A" w:rsidRDefault="000328D2" w:rsidP="000328D2">
            <w:pPr>
              <w:pStyle w:val="Default"/>
              <w:rPr>
                <w:sz w:val="20"/>
                <w:szCs w:val="20"/>
              </w:rPr>
            </w:pPr>
            <w:r>
              <w:rPr>
                <w:sz w:val="20"/>
                <w:szCs w:val="20"/>
              </w:rPr>
              <w:t xml:space="preserve">murtolukujen yhteen- </w:t>
            </w:r>
            <w:r w:rsidRPr="00A8314A">
              <w:rPr>
                <w:sz w:val="20"/>
                <w:szCs w:val="20"/>
              </w:rPr>
              <w:t>ja vähennyslaskuja samannimisillä murtoluvuilla</w:t>
            </w:r>
          </w:p>
          <w:p w:rsidR="000328D2" w:rsidRPr="00A8314A" w:rsidRDefault="000328D2" w:rsidP="000328D2">
            <w:pPr>
              <w:pStyle w:val="Default"/>
              <w:rPr>
                <w:rFonts w:eastAsia="Times New Roman" w:cs="Times New Roman"/>
                <w:sz w:val="20"/>
                <w:szCs w:val="20"/>
              </w:rPr>
            </w:pPr>
          </w:p>
          <w:p w:rsidR="000328D2" w:rsidRDefault="000328D2" w:rsidP="000328D2">
            <w:pPr>
              <w:pStyle w:val="Default"/>
              <w:rPr>
                <w:rFonts w:eastAsia="Times New Roman" w:cs="Times New Roman"/>
                <w:sz w:val="20"/>
                <w:szCs w:val="20"/>
              </w:rPr>
            </w:pPr>
            <w:r w:rsidRPr="00A8314A">
              <w:rPr>
                <w:rFonts w:eastAsia="Times New Roman" w:cs="Times New Roman"/>
                <w:sz w:val="20"/>
                <w:szCs w:val="20"/>
              </w:rPr>
              <w:t xml:space="preserve">Oppilaita ohjataan pyöristämään lukuja ja laskemaan likiarvoilla siten, että he oppivat arvioimaan tuloksen suuruusluokan. </w:t>
            </w:r>
          </w:p>
          <w:p w:rsidR="000328D2" w:rsidRPr="00A8314A" w:rsidRDefault="000328D2" w:rsidP="000328D2">
            <w:pPr>
              <w:pStyle w:val="Default"/>
              <w:rPr>
                <w:sz w:val="20"/>
                <w:szCs w:val="20"/>
              </w:rPr>
            </w:pPr>
          </w:p>
          <w:p w:rsidR="000328D2" w:rsidRDefault="000328D2" w:rsidP="000328D2">
            <w:pPr>
              <w:pStyle w:val="Default"/>
              <w:rPr>
                <w:sz w:val="20"/>
                <w:szCs w:val="20"/>
              </w:rPr>
            </w:pPr>
            <w:r>
              <w:rPr>
                <w:sz w:val="20"/>
                <w:szCs w:val="20"/>
              </w:rPr>
              <w:t>Tunnistetaan kellonajat ja tutustutaan</w:t>
            </w:r>
            <w:r w:rsidRPr="00A8314A">
              <w:rPr>
                <w:sz w:val="20"/>
                <w:szCs w:val="20"/>
              </w:rPr>
              <w:t xml:space="preserve"> 60-järjestelmään</w:t>
            </w:r>
            <w:r>
              <w:rPr>
                <w:sz w:val="20"/>
                <w:szCs w:val="20"/>
              </w:rPr>
              <w:t>.</w:t>
            </w:r>
            <w:r w:rsidRPr="00A8314A">
              <w:rPr>
                <w:sz w:val="20"/>
                <w:szCs w:val="20"/>
              </w:rPr>
              <w:t xml:space="preserve"> </w:t>
            </w:r>
          </w:p>
          <w:p w:rsidR="000328D2" w:rsidRPr="00A8314A" w:rsidRDefault="000328D2" w:rsidP="000328D2">
            <w:pPr>
              <w:pStyle w:val="Default"/>
              <w:rPr>
                <w:sz w:val="20"/>
                <w:szCs w:val="20"/>
              </w:rPr>
            </w:pPr>
          </w:p>
          <w:p w:rsidR="000328D2" w:rsidRPr="00A8314A" w:rsidRDefault="000328D2" w:rsidP="000328D2">
            <w:pPr>
              <w:pStyle w:val="Default"/>
              <w:rPr>
                <w:sz w:val="20"/>
                <w:szCs w:val="20"/>
              </w:rPr>
            </w:pPr>
            <w:r w:rsidRPr="00A8314A">
              <w:rPr>
                <w:rFonts w:eastAsia="Times New Roman" w:cs="Times New Roman"/>
                <w:sz w:val="20"/>
                <w:szCs w:val="20"/>
              </w:rPr>
              <w:t>Tutkitaan lukujonon säännönmukaisuutta sekä jatketaan lukujonoa säännön mukaan.</w:t>
            </w:r>
          </w:p>
          <w:p w:rsidR="000328D2" w:rsidRPr="00A8314A" w:rsidRDefault="000328D2" w:rsidP="000328D2">
            <w:pPr>
              <w:pStyle w:val="Default"/>
              <w:rPr>
                <w:rFonts w:eastAsia="Times New Roman" w:cs="Times New Roman"/>
                <w:bCs/>
                <w:sz w:val="20"/>
                <w:szCs w:val="20"/>
              </w:rPr>
            </w:pPr>
            <w:r w:rsidRPr="00A8314A">
              <w:rPr>
                <w:rFonts w:eastAsia="Times New Roman" w:cs="Times New Roman"/>
                <w:bCs/>
                <w:sz w:val="20"/>
                <w:szCs w:val="20"/>
              </w:rPr>
              <w:t>Rakennetaan, piirretään, tutkitaan ja luokitellaan kappaleita ja kuvioita.</w:t>
            </w:r>
          </w:p>
          <w:p w:rsidR="000328D2" w:rsidRPr="00A8314A" w:rsidRDefault="000328D2" w:rsidP="000328D2">
            <w:pPr>
              <w:pStyle w:val="Default"/>
              <w:rPr>
                <w:rFonts w:eastAsia="Times New Roman" w:cs="Times New Roman"/>
                <w:bCs/>
                <w:sz w:val="20"/>
                <w:szCs w:val="20"/>
              </w:rPr>
            </w:pPr>
          </w:p>
          <w:p w:rsidR="000328D2" w:rsidRPr="00A8314A" w:rsidRDefault="000328D2" w:rsidP="000328D2">
            <w:pPr>
              <w:pStyle w:val="Default"/>
              <w:rPr>
                <w:rFonts w:eastAsia="Times New Roman" w:cs="Times New Roman"/>
                <w:bCs/>
                <w:sz w:val="20"/>
                <w:szCs w:val="20"/>
              </w:rPr>
            </w:pPr>
            <w:r w:rsidRPr="00A8314A">
              <w:rPr>
                <w:rFonts w:eastAsia="Times New Roman" w:cs="Times New Roman"/>
                <w:bCs/>
                <w:sz w:val="20"/>
                <w:szCs w:val="20"/>
              </w:rPr>
              <w:t>Luokitellaan tasokuviot monikulmioihin ja muihin kuvioihin sekä tutkitaan niiden ominaisuuksia.</w:t>
            </w:r>
          </w:p>
          <w:p w:rsidR="000328D2" w:rsidRPr="00A8314A" w:rsidRDefault="000328D2" w:rsidP="000328D2">
            <w:pPr>
              <w:pStyle w:val="Default"/>
              <w:rPr>
                <w:rFonts w:eastAsia="Times New Roman" w:cs="Times New Roman"/>
                <w:bCs/>
                <w:sz w:val="20"/>
                <w:szCs w:val="20"/>
              </w:rPr>
            </w:pPr>
          </w:p>
          <w:p w:rsidR="000328D2" w:rsidRPr="00A8314A" w:rsidRDefault="000328D2" w:rsidP="000328D2">
            <w:pPr>
              <w:pStyle w:val="Default"/>
              <w:rPr>
                <w:rFonts w:eastAsia="Times New Roman" w:cs="Times New Roman"/>
                <w:bCs/>
                <w:sz w:val="20"/>
                <w:szCs w:val="20"/>
              </w:rPr>
            </w:pPr>
            <w:r w:rsidRPr="00A8314A">
              <w:rPr>
                <w:rFonts w:eastAsia="Times New Roman" w:cs="Times New Roman"/>
                <w:bCs/>
                <w:sz w:val="20"/>
                <w:szCs w:val="20"/>
              </w:rPr>
              <w:t>Perehdytään pisteen, janan, suoran ja kulman käsitteisiin.</w:t>
            </w:r>
          </w:p>
          <w:p w:rsidR="000328D2" w:rsidRPr="00A8314A" w:rsidRDefault="000328D2" w:rsidP="000328D2">
            <w:pPr>
              <w:pStyle w:val="Default"/>
              <w:rPr>
                <w:rFonts w:eastAsia="Times New Roman" w:cs="Times New Roman"/>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 xml:space="preserve">Harjoitellaan mittaamista ja kiinnitetään </w:t>
            </w:r>
            <w:r w:rsidRPr="00A8314A">
              <w:rPr>
                <w:rFonts w:eastAsia="Times New Roman" w:cs="Times New Roman"/>
                <w:sz w:val="20"/>
                <w:szCs w:val="20"/>
              </w:rPr>
              <w:lastRenderedPageBreak/>
              <w:t xml:space="preserve">huomiota mittaustarkkuuteen, mittaustuloksen arviointiin ja mittauksen tarkistamiseen. </w:t>
            </w:r>
          </w:p>
          <w:p w:rsidR="000328D2" w:rsidRPr="00A8314A" w:rsidRDefault="000328D2" w:rsidP="000328D2">
            <w:pPr>
              <w:pStyle w:val="Default"/>
              <w:rPr>
                <w:rFonts w:eastAsia="Times New Roman" w:cs="Times New Roman"/>
                <w:bCs/>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bCs/>
                <w:sz w:val="20"/>
                <w:szCs w:val="20"/>
              </w:rPr>
              <w:t xml:space="preserve">Ohjataan oppilaita ymmärtämään, miten </w:t>
            </w:r>
            <w:r w:rsidRPr="00A8314A">
              <w:rPr>
                <w:rFonts w:eastAsia="Times New Roman" w:cs="Times New Roman"/>
                <w:sz w:val="20"/>
                <w:szCs w:val="20"/>
              </w:rPr>
              <w:t xml:space="preserve">mittayksikköjärjestelmä rakentuu. </w:t>
            </w:r>
          </w:p>
          <w:p w:rsidR="000328D2" w:rsidRPr="00A8314A" w:rsidRDefault="000328D2" w:rsidP="000328D2">
            <w:pPr>
              <w:pStyle w:val="Default"/>
              <w:rPr>
                <w:rFonts w:eastAsia="Times New Roman" w:cs="Times New Roman"/>
                <w:sz w:val="20"/>
                <w:szCs w:val="20"/>
              </w:rPr>
            </w:pPr>
          </w:p>
          <w:p w:rsidR="000328D2" w:rsidRDefault="000328D2" w:rsidP="000328D2">
            <w:pPr>
              <w:pStyle w:val="Default"/>
              <w:rPr>
                <w:rFonts w:eastAsia="Times New Roman" w:cs="Times New Roman"/>
                <w:sz w:val="20"/>
                <w:szCs w:val="20"/>
              </w:rPr>
            </w:pPr>
            <w:r w:rsidRPr="00A8314A">
              <w:rPr>
                <w:rFonts w:eastAsia="Times New Roman" w:cs="Times New Roman"/>
                <w:sz w:val="20"/>
                <w:szCs w:val="20"/>
              </w:rPr>
              <w:t>Harjoitellaan yksikönmuunnoksia yleisimmin käytetyillä mittayksiköillä.</w:t>
            </w:r>
          </w:p>
          <w:p w:rsidR="000328D2" w:rsidRPr="00A8314A" w:rsidRDefault="000328D2" w:rsidP="000328D2">
            <w:pPr>
              <w:pStyle w:val="Default"/>
              <w:rPr>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 xml:space="preserve">Kehitetään </w:t>
            </w:r>
            <w:r w:rsidRPr="00A8314A">
              <w:rPr>
                <w:rFonts w:eastAsia="Times New Roman" w:cs="Times New Roman"/>
                <w:color w:val="000000" w:themeColor="text1"/>
                <w:sz w:val="20"/>
                <w:szCs w:val="20"/>
              </w:rPr>
              <w:t>oppilaiden</w:t>
            </w:r>
            <w:r w:rsidRPr="00A8314A">
              <w:rPr>
                <w:rFonts w:eastAsia="Times New Roman" w:cs="Times New Roman"/>
                <w:sz w:val="20"/>
                <w:szCs w:val="20"/>
              </w:rPr>
              <w:t xml:space="preserve"> taitoja kerätä tietoa järjestelmällisesti kiinnostavista aihepiireistä. </w:t>
            </w:r>
          </w:p>
          <w:p w:rsidR="000328D2" w:rsidRPr="00A8314A" w:rsidRDefault="000328D2" w:rsidP="000328D2">
            <w:pPr>
              <w:pStyle w:val="Default"/>
              <w:rPr>
                <w:rFonts w:eastAsia="Times New Roman" w:cs="Times New Roman"/>
                <w:sz w:val="20"/>
                <w:szCs w:val="20"/>
              </w:rPr>
            </w:pPr>
          </w:p>
          <w:p w:rsidR="000328D2" w:rsidRPr="00A8314A" w:rsidRDefault="000328D2" w:rsidP="000328D2">
            <w:pPr>
              <w:pStyle w:val="Default"/>
              <w:rPr>
                <w:sz w:val="20"/>
                <w:szCs w:val="20"/>
              </w:rPr>
            </w:pPr>
            <w:r w:rsidRPr="00A8314A">
              <w:rPr>
                <w:rFonts w:eastAsia="Times New Roman" w:cs="Times New Roman"/>
                <w:sz w:val="20"/>
                <w:szCs w:val="20"/>
              </w:rPr>
              <w:t>Tallennetaan ja esitetään tietoa taulukoiden ja diagrammien avulla.</w:t>
            </w:r>
          </w:p>
          <w:p w:rsidR="000328D2" w:rsidRPr="00134FD2" w:rsidRDefault="000328D2" w:rsidP="000328D2">
            <w:pPr>
              <w:spacing w:before="100" w:beforeAutospacing="1" w:after="100" w:afterAutospacing="1"/>
              <w:rPr>
                <w:rFonts w:eastAsia="Times New Roman" w:cs="Times New Roman"/>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lastRenderedPageBreak/>
              <w:t>L1, L3, L5</w:t>
            </w:r>
          </w:p>
        </w:tc>
      </w:tr>
      <w:tr w:rsidR="000328D2" w:rsidRPr="00134FD2" w:rsidTr="000328D2">
        <w:tc>
          <w:tcPr>
            <w:tcW w:w="5213" w:type="dxa"/>
          </w:tcPr>
          <w:p w:rsidR="000328D2" w:rsidRPr="00134FD2" w:rsidRDefault="000328D2" w:rsidP="000328D2">
            <w:pPr>
              <w:spacing w:after="100" w:afterAutospacing="1"/>
              <w:rPr>
                <w:rFonts w:eastAsia="Times New Roman"/>
              </w:rPr>
            </w:pPr>
            <w:r w:rsidRPr="00134FD2">
              <w:rPr>
                <w:b/>
              </w:rPr>
              <w:t>Työskentelyn taidot</w:t>
            </w:r>
          </w:p>
        </w:tc>
        <w:tc>
          <w:tcPr>
            <w:tcW w:w="2275" w:type="dxa"/>
            <w:vMerge/>
          </w:tcPr>
          <w:p w:rsidR="000328D2" w:rsidRPr="00134FD2" w:rsidRDefault="000328D2" w:rsidP="000328D2">
            <w:pPr>
              <w:spacing w:before="100" w:beforeAutospacing="1" w:after="100" w:afterAutospacing="1"/>
              <w:rPr>
                <w:rFonts w:eastAsia="Times New Roman" w:cs="Times New Roman"/>
              </w:rPr>
            </w:pPr>
          </w:p>
        </w:tc>
        <w:tc>
          <w:tcPr>
            <w:tcW w:w="2361" w:type="dxa"/>
          </w:tcPr>
          <w:p w:rsidR="000328D2" w:rsidRPr="00134FD2" w:rsidRDefault="000328D2" w:rsidP="000328D2">
            <w:pPr>
              <w:spacing w:before="100" w:beforeAutospacing="1" w:after="100" w:afterAutospacing="1"/>
              <w:rPr>
                <w:rFonts w:eastAsia="Times New Roman" w:cs="Times New Roman"/>
              </w:rPr>
            </w:pPr>
          </w:p>
        </w:tc>
      </w:tr>
      <w:tr w:rsidR="000328D2" w:rsidRPr="00134FD2" w:rsidTr="000328D2">
        <w:tc>
          <w:tcPr>
            <w:tcW w:w="5213" w:type="dxa"/>
          </w:tcPr>
          <w:p w:rsidR="000328D2" w:rsidRDefault="000328D2" w:rsidP="000328D2">
            <w:pPr>
              <w:spacing w:after="100" w:afterAutospacing="1"/>
              <w:rPr>
                <w:rFonts w:eastAsia="Times New Roman"/>
              </w:rPr>
            </w:pPr>
            <w:r w:rsidRPr="00134FD2">
              <w:rPr>
                <w:rFonts w:eastAsia="Times New Roman"/>
              </w:rPr>
              <w:t>T2 ohjata oppilasta havaitsemaan yhteyksiä oppimiensa asioiden välillä</w:t>
            </w:r>
          </w:p>
          <w:p w:rsidR="000328D2" w:rsidRPr="00CD04A6" w:rsidRDefault="000328D2" w:rsidP="000328D2">
            <w:pPr>
              <w:spacing w:after="100" w:afterAutospacing="1"/>
              <w:rPr>
                <w:rFonts w:eastAsia="Times New Roman"/>
              </w:rPr>
            </w:pPr>
            <w:r w:rsidRPr="00CD04A6">
              <w:rPr>
                <w:rFonts w:eastAsia="Times New Roman"/>
              </w:rPr>
              <w:t>Oppilas oppii murto-,</w:t>
            </w:r>
            <w:r>
              <w:rPr>
                <w:rFonts w:eastAsia="Times New Roman"/>
              </w:rPr>
              <w:t xml:space="preserve"> </w:t>
            </w:r>
            <w:r w:rsidRPr="00CD04A6">
              <w:rPr>
                <w:rFonts w:eastAsia="Times New Roman"/>
              </w:rPr>
              <w:t>desimaali- ja prosenttilukujen yhteyden. Oppilas tutkii geometristen muotojen esiintyvyyttä lähiympäristössä, harjoittelee mittayksiköiden muunnoksia sekä pinta-alojen ja tilavuuksien yhteyksiä käytäntöön. Oppilas tunnistaa positiivisten ja negatiivisten kokonaislukujen sekä prosenttikäsitteen yhteyden arkielämään. Oppilas oppii havaitsemaan pituuden mittayksiköiden yhteyden mittakaavaan ja pinta-aloihin. Oppilas pyrkii löytämään säännönmukaisuuksia yksikkömuunnosten ja mittakaavan sekä desimaalilukujen ja prosenttien välillä.</w:t>
            </w:r>
          </w:p>
          <w:p w:rsidR="000328D2" w:rsidRPr="00EF70B3" w:rsidRDefault="000328D2" w:rsidP="000328D2">
            <w:pPr>
              <w:spacing w:after="100" w:afterAutospacing="1"/>
              <w:rPr>
                <w:rFonts w:eastAsia="Times New Roman"/>
              </w:rPr>
            </w:pPr>
          </w:p>
          <w:p w:rsidR="000328D2" w:rsidRPr="00134FD2" w:rsidRDefault="000328D2" w:rsidP="000328D2">
            <w:pPr>
              <w:spacing w:after="100" w:afterAutospacing="1"/>
              <w:rPr>
                <w:rFonts w:eastAsia="Times New Roman"/>
              </w:rPr>
            </w:pPr>
          </w:p>
        </w:tc>
        <w:tc>
          <w:tcPr>
            <w:tcW w:w="2275" w:type="dxa"/>
            <w:vMerge/>
          </w:tcPr>
          <w:p w:rsidR="000328D2" w:rsidRPr="00134FD2" w:rsidRDefault="000328D2" w:rsidP="000328D2">
            <w:pPr>
              <w:pStyle w:val="Default"/>
              <w:rPr>
                <w:rFonts w:eastAsia="Times New Roman" w:cs="Times New Roman"/>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L4</w:t>
            </w:r>
          </w:p>
        </w:tc>
      </w:tr>
      <w:tr w:rsidR="000328D2" w:rsidRPr="00134FD2" w:rsidTr="000328D2">
        <w:tc>
          <w:tcPr>
            <w:tcW w:w="5213" w:type="dxa"/>
          </w:tcPr>
          <w:p w:rsidR="000328D2" w:rsidRDefault="000328D2" w:rsidP="000328D2">
            <w:pPr>
              <w:spacing w:after="100" w:afterAutospacing="1"/>
              <w:rPr>
                <w:rFonts w:eastAsia="Times New Roman"/>
              </w:rPr>
            </w:pPr>
            <w:r w:rsidRPr="00134FD2">
              <w:rPr>
                <w:rFonts w:eastAsia="Times New Roman"/>
              </w:rPr>
              <w:lastRenderedPageBreak/>
              <w:t>T3 ohjata oppilasta kehittämään taitoaan esittää kysymyksiä ja tehdä perusteltuja päätelmiä havaintojensa pohjalta.</w:t>
            </w:r>
          </w:p>
          <w:p w:rsidR="000328D2" w:rsidRPr="00CD04A6" w:rsidRDefault="000328D2" w:rsidP="000328D2">
            <w:pPr>
              <w:spacing w:after="100" w:afterAutospacing="1"/>
              <w:rPr>
                <w:rFonts w:eastAsia="Times New Roman"/>
              </w:rPr>
            </w:pPr>
            <w:r>
              <w:rPr>
                <w:rFonts w:eastAsia="Times New Roman"/>
              </w:rPr>
              <w:t>Oppilas havaitsee ympä</w:t>
            </w:r>
            <w:r w:rsidRPr="00CD04A6">
              <w:rPr>
                <w:rFonts w:eastAsia="Times New Roman"/>
              </w:rPr>
              <w:t>ristössä ilmiöitä, joita voidaan selittää matemaattisin keinoin. Oppilas oppii laskulausekkeiden ja konkreettisten mallien sekä piirrosten välisen yhteyden myös ilmiöiden pohjalta.</w:t>
            </w:r>
          </w:p>
          <w:p w:rsidR="000328D2" w:rsidRPr="00134FD2" w:rsidRDefault="000328D2" w:rsidP="000328D2">
            <w:pPr>
              <w:spacing w:after="100" w:afterAutospacing="1"/>
              <w:rPr>
                <w:rFonts w:eastAsia="Times New Roman"/>
              </w:rPr>
            </w:pPr>
          </w:p>
        </w:tc>
        <w:tc>
          <w:tcPr>
            <w:tcW w:w="2275" w:type="dxa"/>
            <w:vMerge/>
          </w:tcPr>
          <w:p w:rsidR="000328D2" w:rsidRPr="00134FD2" w:rsidRDefault="000328D2" w:rsidP="000328D2">
            <w:pPr>
              <w:pStyle w:val="Default"/>
              <w:rPr>
                <w:rFonts w:eastAsia="Times New Roman" w:cs="Times New Roman"/>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L3, L4, L5</w:t>
            </w:r>
          </w:p>
        </w:tc>
      </w:tr>
      <w:tr w:rsidR="000328D2" w:rsidRPr="00134FD2" w:rsidTr="000328D2">
        <w:tc>
          <w:tcPr>
            <w:tcW w:w="5213" w:type="dxa"/>
          </w:tcPr>
          <w:p w:rsidR="000328D2" w:rsidRDefault="000328D2" w:rsidP="000328D2">
            <w:pPr>
              <w:spacing w:after="100" w:afterAutospacing="1"/>
              <w:rPr>
                <w:rFonts w:eastAsia="Times New Roman"/>
              </w:rPr>
            </w:pPr>
            <w:r w:rsidRPr="00134FD2">
              <w:rPr>
                <w:rFonts w:eastAsia="Times New Roman"/>
              </w:rPr>
              <w:t>T4 kannustaa oppilasta esittämään päättelyään ja ratkaisujaan muille konkreettisin välinein, piirroksin, suullisesti ja kirjallisesti myös tieto- ja viestintäteknologiaa hyödyntäen</w:t>
            </w:r>
          </w:p>
          <w:p w:rsidR="000328D2" w:rsidRPr="00A164AC" w:rsidRDefault="000328D2" w:rsidP="000328D2">
            <w:pPr>
              <w:spacing w:after="100" w:afterAutospacing="1"/>
              <w:rPr>
                <w:rFonts w:eastAsia="Times New Roman"/>
              </w:rPr>
            </w:pPr>
            <w:r w:rsidRPr="00CD04A6">
              <w:rPr>
                <w:rFonts w:eastAsia="Times New Roman"/>
              </w:rPr>
              <w:t>Oppilas oppii ilmaisemaan</w:t>
            </w:r>
            <w:r>
              <w:rPr>
                <w:rFonts w:eastAsia="Times New Roman"/>
              </w:rPr>
              <w:t xml:space="preserve"> </w:t>
            </w:r>
            <w:r w:rsidRPr="00CD04A6">
              <w:rPr>
                <w:rFonts w:eastAsia="Times New Roman"/>
              </w:rPr>
              <w:t>ratkaisujaan konkreettisin</w:t>
            </w:r>
            <w:r>
              <w:rPr>
                <w:rFonts w:eastAsia="Times New Roman"/>
              </w:rPr>
              <w:t xml:space="preserve"> </w:t>
            </w:r>
            <w:r w:rsidRPr="00CD04A6">
              <w:rPr>
                <w:rFonts w:eastAsia="Times New Roman"/>
              </w:rPr>
              <w:t>välinein ja piirroksin,</w:t>
            </w:r>
            <w:r>
              <w:rPr>
                <w:rFonts w:eastAsia="Times New Roman"/>
              </w:rPr>
              <w:t xml:space="preserve"> </w:t>
            </w:r>
            <w:r w:rsidRPr="00CD04A6">
              <w:rPr>
                <w:rFonts w:eastAsia="Times New Roman"/>
              </w:rPr>
              <w:t xml:space="preserve">esim. lukujonoja </w:t>
            </w:r>
            <w:r w:rsidRPr="00A164AC">
              <w:rPr>
                <w:rFonts w:eastAsia="Times New Roman"/>
              </w:rPr>
              <w:t>lukualueella, kymmenylityksiä, kerto- ja jakolaskuja, murto- ja desimaalilukuja, laskulausekkeita, geometrisia kuvioita, pinta-aloja ja piirejä, suorakulmaisten särmiöiden tilavuuksia, mittayksiköitä ja niiden muunnoksia, prosentteja, taulukoita, diagrammeja ja koordinaatistoja. Oppilas harjoittelee perusyksiköiden kymmenes- ja sadasosia sekä kymmen- ja satakertoja ja niiden muunnoksia.</w:t>
            </w:r>
          </w:p>
          <w:p w:rsidR="000328D2" w:rsidRPr="00134FD2" w:rsidRDefault="000328D2" w:rsidP="000328D2">
            <w:pPr>
              <w:spacing w:after="100" w:afterAutospacing="1"/>
              <w:rPr>
                <w:rFonts w:eastAsia="Times New Roman"/>
              </w:rPr>
            </w:pPr>
          </w:p>
        </w:tc>
        <w:tc>
          <w:tcPr>
            <w:tcW w:w="2275" w:type="dxa"/>
            <w:vMerge/>
          </w:tcPr>
          <w:p w:rsidR="000328D2" w:rsidRPr="00134FD2" w:rsidRDefault="000328D2" w:rsidP="000328D2">
            <w:pPr>
              <w:pStyle w:val="Default"/>
              <w:rPr>
                <w:rFonts w:eastAsia="Times New Roman" w:cs="Times New Roman"/>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L2, L4, L5</w:t>
            </w:r>
          </w:p>
        </w:tc>
      </w:tr>
      <w:tr w:rsidR="000328D2" w:rsidRPr="00134FD2" w:rsidTr="000328D2">
        <w:tc>
          <w:tcPr>
            <w:tcW w:w="5213" w:type="dxa"/>
          </w:tcPr>
          <w:p w:rsidR="000328D2" w:rsidRDefault="000328D2" w:rsidP="000328D2">
            <w:pPr>
              <w:spacing w:after="100" w:afterAutospacing="1"/>
              <w:rPr>
                <w:rFonts w:eastAsia="Times New Roman"/>
              </w:rPr>
            </w:pPr>
            <w:r w:rsidRPr="00134FD2">
              <w:rPr>
                <w:rFonts w:eastAsia="Times New Roman"/>
              </w:rPr>
              <w:t xml:space="preserve">T5 ohjata ja tukea oppilasta ongelmanratkaisutaitojen kehittämisessä </w:t>
            </w:r>
          </w:p>
          <w:p w:rsidR="000328D2" w:rsidRPr="00562067" w:rsidRDefault="000328D2" w:rsidP="000328D2">
            <w:pPr>
              <w:spacing w:after="100" w:afterAutospacing="1"/>
              <w:rPr>
                <w:rFonts w:eastAsia="Times New Roman"/>
              </w:rPr>
            </w:pPr>
            <w:r w:rsidRPr="00562067">
              <w:rPr>
                <w:rFonts w:eastAsia="Times New Roman"/>
              </w:rPr>
              <w:t>Oppilas ymmärtää matemaattisen ajattelun merkityksen ongelmanratkaisussa käytännön tilanteissa, esimerkiksi lämpötilamuutosten vaikutus veden olomuotoihin. Oppilas harjoittelee ja kehittää ongelmanratkaisutaitojaan.</w:t>
            </w:r>
          </w:p>
          <w:p w:rsidR="000328D2" w:rsidRPr="00134FD2" w:rsidRDefault="000328D2" w:rsidP="000328D2">
            <w:pPr>
              <w:spacing w:after="100" w:afterAutospacing="1"/>
              <w:rPr>
                <w:rFonts w:eastAsia="Times New Roman"/>
              </w:rPr>
            </w:pPr>
          </w:p>
        </w:tc>
        <w:tc>
          <w:tcPr>
            <w:tcW w:w="2275" w:type="dxa"/>
            <w:vMerge/>
          </w:tcPr>
          <w:p w:rsidR="000328D2" w:rsidRPr="00134FD2" w:rsidRDefault="000328D2" w:rsidP="000328D2">
            <w:pPr>
              <w:pStyle w:val="Default"/>
              <w:rPr>
                <w:rFonts w:eastAsia="Times New Roman" w:cs="Times New Roman"/>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L4, L5</w:t>
            </w:r>
          </w:p>
        </w:tc>
      </w:tr>
      <w:tr w:rsidR="000328D2" w:rsidRPr="00134FD2" w:rsidTr="000328D2">
        <w:tc>
          <w:tcPr>
            <w:tcW w:w="5213" w:type="dxa"/>
          </w:tcPr>
          <w:p w:rsidR="000328D2" w:rsidRDefault="000328D2" w:rsidP="000328D2">
            <w:pPr>
              <w:spacing w:before="100" w:beforeAutospacing="1" w:after="100" w:afterAutospacing="1"/>
              <w:rPr>
                <w:rFonts w:eastAsia="Times New Roman"/>
              </w:rPr>
            </w:pPr>
            <w:r w:rsidRPr="00134FD2">
              <w:rPr>
                <w:rFonts w:eastAsia="Times New Roman"/>
              </w:rPr>
              <w:t>T6 ohjata oppilasta kehittämään taitoaan arvioida ratkaisun järkevyyttä ja tuloksen mielekkyyttä</w:t>
            </w:r>
          </w:p>
          <w:p w:rsidR="000328D2" w:rsidRPr="00562067" w:rsidRDefault="000328D2" w:rsidP="000328D2">
            <w:pPr>
              <w:spacing w:before="100" w:beforeAutospacing="1" w:after="100" w:afterAutospacing="1"/>
              <w:rPr>
                <w:rFonts w:eastAsia="Times New Roman"/>
              </w:rPr>
            </w:pPr>
            <w:r w:rsidRPr="00562067">
              <w:rPr>
                <w:rFonts w:eastAsia="Times New Roman"/>
              </w:rPr>
              <w:t>Oppilas harjoittelee arvioimaan tuloksen suuruusluokkaa ja mielekkyyttä. Oppilas harjoittelee esimerkiksi pinta-alan yksikkömuunnosten järkevyyttä.</w:t>
            </w:r>
          </w:p>
          <w:p w:rsidR="000328D2" w:rsidRPr="00134FD2" w:rsidRDefault="000328D2" w:rsidP="000328D2">
            <w:pPr>
              <w:spacing w:before="100" w:beforeAutospacing="1" w:after="100" w:afterAutospacing="1"/>
              <w:rPr>
                <w:rFonts w:eastAsia="Times New Roman"/>
              </w:rPr>
            </w:pPr>
          </w:p>
        </w:tc>
        <w:tc>
          <w:tcPr>
            <w:tcW w:w="2275" w:type="dxa"/>
            <w:vMerge/>
          </w:tcPr>
          <w:p w:rsidR="000328D2" w:rsidRPr="0080705A" w:rsidRDefault="000328D2" w:rsidP="000328D2">
            <w:pPr>
              <w:pStyle w:val="Default"/>
              <w:rPr>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L3</w:t>
            </w:r>
          </w:p>
        </w:tc>
      </w:tr>
      <w:tr w:rsidR="000328D2" w:rsidRPr="00134FD2" w:rsidTr="000328D2">
        <w:tc>
          <w:tcPr>
            <w:tcW w:w="5213" w:type="dxa"/>
          </w:tcPr>
          <w:p w:rsidR="000328D2" w:rsidRPr="00134FD2" w:rsidRDefault="000328D2" w:rsidP="000328D2">
            <w:pPr>
              <w:spacing w:after="100" w:afterAutospacing="1"/>
              <w:rPr>
                <w:rFonts w:eastAsia="Times New Roman"/>
              </w:rPr>
            </w:pPr>
            <w:r w:rsidRPr="00134FD2">
              <w:rPr>
                <w:b/>
              </w:rPr>
              <w:t>Käsitteelliset ja tiedonalakohtaiset tavoitteet</w:t>
            </w:r>
          </w:p>
        </w:tc>
        <w:tc>
          <w:tcPr>
            <w:tcW w:w="2275" w:type="dxa"/>
            <w:vMerge/>
          </w:tcPr>
          <w:p w:rsidR="000328D2" w:rsidRPr="00134FD2" w:rsidRDefault="000328D2" w:rsidP="000328D2">
            <w:pPr>
              <w:spacing w:before="100" w:beforeAutospacing="1" w:after="100" w:afterAutospacing="1"/>
              <w:rPr>
                <w:rFonts w:eastAsia="Times New Roman" w:cs="Times New Roman"/>
              </w:rPr>
            </w:pPr>
          </w:p>
        </w:tc>
        <w:tc>
          <w:tcPr>
            <w:tcW w:w="2361" w:type="dxa"/>
          </w:tcPr>
          <w:p w:rsidR="000328D2" w:rsidRPr="00134FD2" w:rsidRDefault="000328D2" w:rsidP="000328D2">
            <w:pPr>
              <w:spacing w:before="100" w:beforeAutospacing="1" w:after="100" w:afterAutospacing="1"/>
              <w:rPr>
                <w:rFonts w:eastAsia="Times New Roman" w:cs="Times New Roman"/>
              </w:rPr>
            </w:pPr>
          </w:p>
        </w:tc>
      </w:tr>
      <w:tr w:rsidR="000328D2" w:rsidRPr="00134FD2" w:rsidTr="000328D2">
        <w:tc>
          <w:tcPr>
            <w:tcW w:w="5213" w:type="dxa"/>
          </w:tcPr>
          <w:p w:rsidR="000328D2" w:rsidRDefault="000328D2" w:rsidP="000328D2">
            <w:pPr>
              <w:spacing w:after="100" w:afterAutospacing="1"/>
              <w:rPr>
                <w:rFonts w:eastAsia="Times New Roman" w:cs="Times New Roman"/>
              </w:rPr>
            </w:pPr>
            <w:r w:rsidRPr="00134FD2">
              <w:rPr>
                <w:rFonts w:eastAsia="Times New Roman" w:cs="Times New Roman"/>
              </w:rPr>
              <w:t>T7 ohjata oppilasta käyttämään ja ymmärtämään matemaattisia käsitteitä ja merkintöjä.</w:t>
            </w:r>
          </w:p>
          <w:p w:rsidR="000328D2" w:rsidRPr="00562067" w:rsidRDefault="000328D2" w:rsidP="000328D2">
            <w:pPr>
              <w:spacing w:after="100" w:afterAutospacing="1"/>
              <w:rPr>
                <w:rFonts w:eastAsia="Times New Roman"/>
              </w:rPr>
            </w:pPr>
            <w:r>
              <w:rPr>
                <w:rFonts w:eastAsia="Times New Roman"/>
              </w:rPr>
              <w:lastRenderedPageBreak/>
              <w:t>Oppilas oppii käyttä</w:t>
            </w:r>
            <w:r w:rsidRPr="00562067">
              <w:rPr>
                <w:rFonts w:eastAsia="Times New Roman"/>
              </w:rPr>
              <w:t>mään esimerkiksi koordinaatistoon liittyviä matemaattisia käsitteitä ja yksikkömerkintöjä matemaattisessa ilmaisussa. Oppilas käyttää laskulausekkeen ja tuloksen yksikkömerkintöjä. Oppilas tutustuu jakoviivaan</w:t>
            </w:r>
            <w:r>
              <w:rPr>
                <w:rFonts w:eastAsia="Times New Roman"/>
              </w:rPr>
              <w:t>.</w:t>
            </w:r>
          </w:p>
          <w:p w:rsidR="000328D2" w:rsidRPr="00EF70B3" w:rsidRDefault="000328D2" w:rsidP="000328D2">
            <w:pPr>
              <w:spacing w:after="100" w:afterAutospacing="1"/>
              <w:rPr>
                <w:rFonts w:eastAsia="Times New Roman"/>
              </w:rPr>
            </w:pPr>
          </w:p>
          <w:p w:rsidR="000328D2" w:rsidRPr="00134FD2" w:rsidRDefault="000328D2" w:rsidP="000328D2">
            <w:pPr>
              <w:spacing w:after="100" w:afterAutospacing="1"/>
              <w:rPr>
                <w:rFonts w:eastAsia="Times New Roman"/>
              </w:rPr>
            </w:pPr>
          </w:p>
        </w:tc>
        <w:tc>
          <w:tcPr>
            <w:tcW w:w="2275" w:type="dxa"/>
            <w:vMerge/>
          </w:tcPr>
          <w:p w:rsidR="000328D2" w:rsidRPr="0080705A" w:rsidRDefault="000328D2" w:rsidP="000328D2">
            <w:pPr>
              <w:pStyle w:val="Default"/>
              <w:rPr>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L4</w:t>
            </w:r>
          </w:p>
        </w:tc>
      </w:tr>
      <w:tr w:rsidR="000328D2" w:rsidRPr="00134FD2" w:rsidTr="000328D2">
        <w:tc>
          <w:tcPr>
            <w:tcW w:w="5213" w:type="dxa"/>
          </w:tcPr>
          <w:p w:rsidR="000328D2" w:rsidRDefault="000328D2" w:rsidP="000328D2">
            <w:pPr>
              <w:spacing w:after="100" w:afterAutospacing="1"/>
              <w:rPr>
                <w:rFonts w:eastAsia="Times New Roman"/>
              </w:rPr>
            </w:pPr>
            <w:r w:rsidRPr="00134FD2">
              <w:rPr>
                <w:rFonts w:eastAsia="Times New Roman"/>
              </w:rPr>
              <w:t xml:space="preserve">T8 tukea ja ohjata oppilasta vahvistamaan ja laajentamaan ymmärrystään kymmenjärjestelmästä </w:t>
            </w:r>
          </w:p>
          <w:p w:rsidR="000328D2" w:rsidRPr="00562067" w:rsidRDefault="000328D2" w:rsidP="000328D2">
            <w:pPr>
              <w:spacing w:after="100" w:afterAutospacing="1"/>
              <w:rPr>
                <w:rFonts w:eastAsia="Times New Roman"/>
              </w:rPr>
            </w:pPr>
            <w:r w:rsidRPr="00562067">
              <w:rPr>
                <w:rFonts w:eastAsia="Times New Roman"/>
              </w:rPr>
              <w:t>Oppilas oppii lukualueen lukujonotaitoja ja oppii löytämään lukujonojen säännön</w:t>
            </w:r>
            <w:r>
              <w:rPr>
                <w:rFonts w:eastAsia="Times New Roman"/>
              </w:rPr>
              <w:t>.</w:t>
            </w:r>
          </w:p>
          <w:p w:rsidR="000328D2" w:rsidRPr="00134FD2" w:rsidRDefault="000328D2" w:rsidP="000328D2">
            <w:pPr>
              <w:spacing w:after="100" w:afterAutospacing="1"/>
              <w:rPr>
                <w:rFonts w:eastAsia="Times New Roman"/>
              </w:rPr>
            </w:pPr>
          </w:p>
        </w:tc>
        <w:tc>
          <w:tcPr>
            <w:tcW w:w="2275" w:type="dxa"/>
            <w:vMerge w:val="restart"/>
          </w:tcPr>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Lukualue 0-1000</w:t>
            </w:r>
          </w:p>
          <w:p w:rsidR="000328D2" w:rsidRDefault="000328D2" w:rsidP="000328D2">
            <w:pPr>
              <w:pStyle w:val="Default"/>
              <w:rPr>
                <w:rFonts w:eastAsia="Times New Roman" w:cs="Times New Roman"/>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 xml:space="preserve">Harjaannutetaan </w:t>
            </w:r>
            <w:r>
              <w:rPr>
                <w:rFonts w:eastAsia="Times New Roman" w:cs="Times New Roman"/>
                <w:sz w:val="20"/>
                <w:szCs w:val="20"/>
              </w:rPr>
              <w:t xml:space="preserve">monipuolisesti </w:t>
            </w:r>
            <w:r w:rsidRPr="00A8314A">
              <w:rPr>
                <w:rFonts w:eastAsia="Times New Roman" w:cs="Times New Roman"/>
                <w:sz w:val="20"/>
                <w:szCs w:val="20"/>
              </w:rPr>
              <w:t>taitoa laske</w:t>
            </w:r>
            <w:r>
              <w:rPr>
                <w:rFonts w:eastAsia="Times New Roman" w:cs="Times New Roman"/>
                <w:sz w:val="20"/>
                <w:szCs w:val="20"/>
              </w:rPr>
              <w:t xml:space="preserve">a peruslaskutoimituksia päässä, esimerkiksi KeKe-kioskissa asiakkaana </w:t>
            </w:r>
            <w:r w:rsidRPr="00EF6CE9">
              <w:rPr>
                <w:rFonts w:eastAsia="Times New Roman" w:cs="Times New Roman"/>
                <w:sz w:val="20"/>
                <w:szCs w:val="20"/>
                <w:highlight w:val="red"/>
              </w:rPr>
              <w:t>(LIITE</w:t>
            </w:r>
            <w:r>
              <w:rPr>
                <w:rFonts w:eastAsia="Times New Roman" w:cs="Times New Roman"/>
                <w:sz w:val="20"/>
                <w:szCs w:val="20"/>
                <w:highlight w:val="red"/>
              </w:rPr>
              <w:t>?</w:t>
            </w:r>
            <w:r w:rsidRPr="00EF6CE9">
              <w:rPr>
                <w:rFonts w:eastAsia="Times New Roman" w:cs="Times New Roman"/>
                <w:sz w:val="20"/>
                <w:szCs w:val="20"/>
                <w:highlight w:val="red"/>
              </w:rPr>
              <w:t>).</w:t>
            </w:r>
          </w:p>
          <w:p w:rsidR="000328D2" w:rsidRDefault="000328D2" w:rsidP="000328D2">
            <w:pPr>
              <w:pStyle w:val="Default"/>
              <w:rPr>
                <w:rFonts w:eastAsia="Times New Roman" w:cs="Times New Roman"/>
                <w:sz w:val="20"/>
                <w:szCs w:val="20"/>
              </w:rPr>
            </w:pPr>
          </w:p>
          <w:p w:rsidR="000328D2" w:rsidRPr="00A8314A" w:rsidRDefault="000328D2" w:rsidP="000328D2">
            <w:pPr>
              <w:pStyle w:val="Default"/>
              <w:rPr>
                <w:sz w:val="20"/>
                <w:szCs w:val="20"/>
              </w:rPr>
            </w:pPr>
            <w:r w:rsidRPr="00A8314A">
              <w:rPr>
                <w:rFonts w:eastAsia="Times New Roman" w:cs="Times New Roman"/>
                <w:sz w:val="20"/>
                <w:szCs w:val="20"/>
              </w:rPr>
              <w:t>Kaikkia laskutoimituksia harjoitellaan monipuolisissa tilanteissa hyödyntäen tarvittavia välineitä.</w:t>
            </w:r>
            <w:r>
              <w:rPr>
                <w:rFonts w:eastAsia="Times New Roman" w:cs="Times New Roman"/>
                <w:sz w:val="20"/>
                <w:szCs w:val="20"/>
              </w:rPr>
              <w:t xml:space="preserve"> </w:t>
            </w:r>
          </w:p>
          <w:p w:rsidR="000328D2" w:rsidRPr="00A8314A" w:rsidRDefault="000328D2" w:rsidP="000328D2">
            <w:pPr>
              <w:pStyle w:val="Default"/>
              <w:rPr>
                <w:rFonts w:eastAsia="Times New Roman" w:cs="Times New Roman"/>
                <w:sz w:val="20"/>
                <w:szCs w:val="20"/>
              </w:rPr>
            </w:pPr>
          </w:p>
          <w:p w:rsidR="000328D2" w:rsidRPr="00A8314A" w:rsidRDefault="000328D2" w:rsidP="000328D2">
            <w:pPr>
              <w:pStyle w:val="Default"/>
              <w:rPr>
                <w:rFonts w:eastAsia="Times New Roman" w:cs="Times New Roman"/>
                <w:sz w:val="20"/>
                <w:szCs w:val="20"/>
              </w:rPr>
            </w:pPr>
            <w:r>
              <w:rPr>
                <w:rFonts w:eastAsia="Times New Roman" w:cs="Times New Roman"/>
                <w:sz w:val="20"/>
                <w:szCs w:val="20"/>
              </w:rPr>
              <w:t>Ensin l</w:t>
            </w:r>
            <w:r w:rsidRPr="00A8314A">
              <w:rPr>
                <w:rFonts w:eastAsia="Times New Roman" w:cs="Times New Roman"/>
                <w:sz w:val="20"/>
                <w:szCs w:val="20"/>
              </w:rPr>
              <w:t>ukualue</w:t>
            </w:r>
            <w:r>
              <w:rPr>
                <w:rFonts w:eastAsia="Times New Roman" w:cs="Times New Roman"/>
                <w:sz w:val="20"/>
                <w:szCs w:val="20"/>
              </w:rPr>
              <w:t>ella</w:t>
            </w:r>
            <w:r w:rsidRPr="00A8314A">
              <w:rPr>
                <w:rFonts w:eastAsia="Times New Roman" w:cs="Times New Roman"/>
                <w:sz w:val="20"/>
                <w:szCs w:val="20"/>
              </w:rPr>
              <w:t xml:space="preserve"> 0-100</w:t>
            </w:r>
            <w:r>
              <w:rPr>
                <w:rFonts w:eastAsia="Times New Roman" w:cs="Times New Roman"/>
                <w:sz w:val="20"/>
                <w:szCs w:val="20"/>
              </w:rPr>
              <w:t xml:space="preserve"> ja sitten lukualueella 0-1000</w:t>
            </w:r>
          </w:p>
          <w:p w:rsidR="000328D2" w:rsidRPr="00A8314A" w:rsidRDefault="000328D2" w:rsidP="000328D2">
            <w:pPr>
              <w:pStyle w:val="Default"/>
              <w:rPr>
                <w:color w:val="auto"/>
                <w:sz w:val="20"/>
                <w:szCs w:val="20"/>
              </w:rPr>
            </w:pPr>
            <w:r>
              <w:rPr>
                <w:rFonts w:eastAsia="Times New Roman" w:cs="Times New Roman"/>
                <w:sz w:val="20"/>
                <w:szCs w:val="20"/>
              </w:rPr>
              <w:t>h</w:t>
            </w:r>
            <w:r w:rsidRPr="00A8314A">
              <w:rPr>
                <w:rFonts w:eastAsia="Times New Roman" w:cs="Times New Roman"/>
                <w:sz w:val="20"/>
                <w:szCs w:val="20"/>
              </w:rPr>
              <w:t>arjoitellaan yhteen- ja vähennyslaskua</w:t>
            </w:r>
            <w:r>
              <w:rPr>
                <w:rFonts w:eastAsia="Times New Roman" w:cs="Times New Roman"/>
                <w:sz w:val="20"/>
                <w:szCs w:val="20"/>
              </w:rPr>
              <w:t xml:space="preserve"> ja opetellaan algoritmeja.</w:t>
            </w:r>
          </w:p>
          <w:p w:rsidR="000328D2" w:rsidRPr="00A8314A" w:rsidRDefault="000328D2" w:rsidP="000328D2">
            <w:pPr>
              <w:pStyle w:val="Default"/>
              <w:rPr>
                <w:color w:val="auto"/>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Varmistetaan kertolaskun käsitteen ymmärtäminen</w:t>
            </w:r>
            <w:r>
              <w:rPr>
                <w:rFonts w:eastAsia="Times New Roman" w:cs="Times New Roman"/>
                <w:sz w:val="20"/>
                <w:szCs w:val="20"/>
              </w:rPr>
              <w:t xml:space="preserve"> sekä joukkomallilla että pinta-alamallilla</w:t>
            </w:r>
            <w:r w:rsidRPr="00A8314A">
              <w:rPr>
                <w:rFonts w:eastAsia="Times New Roman" w:cs="Times New Roman"/>
                <w:sz w:val="20"/>
                <w:szCs w:val="20"/>
              </w:rPr>
              <w:t xml:space="preserve"> ja opitaan kertotaulut 6-9.</w:t>
            </w:r>
          </w:p>
          <w:p w:rsidR="000328D2" w:rsidRDefault="000328D2" w:rsidP="000328D2">
            <w:pPr>
              <w:pStyle w:val="Default"/>
              <w:rPr>
                <w:rFonts w:eastAsia="Times New Roman" w:cs="Times New Roman"/>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lastRenderedPageBreak/>
              <w:t>Opiskellaan jakolaskua sekä sisältö- että ositusjakotilanteissa.</w:t>
            </w:r>
          </w:p>
          <w:p w:rsidR="000328D2" w:rsidRPr="00A8314A" w:rsidRDefault="000328D2" w:rsidP="000328D2">
            <w:pPr>
              <w:pStyle w:val="Default"/>
              <w:rPr>
                <w:strike/>
                <w:sz w:val="20"/>
                <w:szCs w:val="20"/>
              </w:rPr>
            </w:pPr>
          </w:p>
          <w:p w:rsidR="000328D2" w:rsidRDefault="000328D2" w:rsidP="000328D2">
            <w:pPr>
              <w:pStyle w:val="Default"/>
              <w:rPr>
                <w:rFonts w:eastAsia="Times New Roman" w:cs="Times New Roman"/>
                <w:sz w:val="20"/>
                <w:szCs w:val="20"/>
              </w:rPr>
            </w:pPr>
            <w:r w:rsidRPr="00A8314A">
              <w:rPr>
                <w:rFonts w:eastAsia="Times New Roman" w:cs="Times New Roman"/>
                <w:sz w:val="20"/>
                <w:szCs w:val="20"/>
              </w:rPr>
              <w:t>Opitaan murtoluvun käsite ja h</w:t>
            </w:r>
            <w:r>
              <w:rPr>
                <w:rFonts w:eastAsia="Times New Roman" w:cs="Times New Roman"/>
                <w:sz w:val="20"/>
                <w:szCs w:val="20"/>
              </w:rPr>
              <w:t>arjoitellaan murtolukuja osana yhtä suuriin osiin jakamista,</w:t>
            </w:r>
          </w:p>
          <w:p w:rsidR="000328D2" w:rsidRPr="00A8314A" w:rsidRDefault="000328D2" w:rsidP="000328D2">
            <w:pPr>
              <w:pStyle w:val="Default"/>
              <w:rPr>
                <w:sz w:val="20"/>
                <w:szCs w:val="20"/>
              </w:rPr>
            </w:pPr>
            <w:r w:rsidRPr="00A8314A">
              <w:rPr>
                <w:sz w:val="20"/>
                <w:szCs w:val="20"/>
              </w:rPr>
              <w:t>murtolukujen yhteen- ja vähennyslaskuja samannimisillä murtoluvuilla</w:t>
            </w:r>
          </w:p>
          <w:p w:rsidR="000328D2" w:rsidRPr="00A8314A" w:rsidRDefault="000328D2" w:rsidP="000328D2">
            <w:pPr>
              <w:pStyle w:val="Default"/>
              <w:rPr>
                <w:rFonts w:eastAsia="Times New Roman" w:cs="Times New Roman"/>
                <w:sz w:val="20"/>
                <w:szCs w:val="20"/>
              </w:rPr>
            </w:pPr>
          </w:p>
          <w:p w:rsidR="000328D2" w:rsidRDefault="000328D2" w:rsidP="000328D2">
            <w:pPr>
              <w:pStyle w:val="Default"/>
              <w:rPr>
                <w:rFonts w:eastAsia="Times New Roman" w:cs="Times New Roman"/>
                <w:sz w:val="20"/>
                <w:szCs w:val="20"/>
              </w:rPr>
            </w:pPr>
            <w:r w:rsidRPr="00A8314A">
              <w:rPr>
                <w:rFonts w:eastAsia="Times New Roman" w:cs="Times New Roman"/>
                <w:sz w:val="20"/>
                <w:szCs w:val="20"/>
              </w:rPr>
              <w:t xml:space="preserve">Oppilaita ohjataan pyöristämään lukuja ja laskemaan likiarvoilla siten, että he oppivat arvioimaan tuloksen suuruusluokan. </w:t>
            </w:r>
          </w:p>
          <w:p w:rsidR="000328D2" w:rsidRPr="00A8314A" w:rsidRDefault="000328D2" w:rsidP="000328D2">
            <w:pPr>
              <w:pStyle w:val="Default"/>
              <w:rPr>
                <w:sz w:val="20"/>
                <w:szCs w:val="20"/>
              </w:rPr>
            </w:pPr>
          </w:p>
          <w:p w:rsidR="000328D2" w:rsidRDefault="000328D2" w:rsidP="000328D2">
            <w:pPr>
              <w:pStyle w:val="Default"/>
              <w:rPr>
                <w:sz w:val="20"/>
                <w:szCs w:val="20"/>
              </w:rPr>
            </w:pPr>
            <w:r>
              <w:rPr>
                <w:sz w:val="20"/>
                <w:szCs w:val="20"/>
              </w:rPr>
              <w:t>Tunnistetaan kellonajat ja tutustutaan</w:t>
            </w:r>
            <w:r w:rsidRPr="00A8314A">
              <w:rPr>
                <w:sz w:val="20"/>
                <w:szCs w:val="20"/>
              </w:rPr>
              <w:t xml:space="preserve"> 60-järjestelmään</w:t>
            </w:r>
            <w:r>
              <w:rPr>
                <w:sz w:val="20"/>
                <w:szCs w:val="20"/>
              </w:rPr>
              <w:t>.</w:t>
            </w:r>
            <w:r w:rsidRPr="00A8314A">
              <w:rPr>
                <w:sz w:val="20"/>
                <w:szCs w:val="20"/>
              </w:rPr>
              <w:t xml:space="preserve"> </w:t>
            </w:r>
          </w:p>
          <w:p w:rsidR="000328D2" w:rsidRPr="0080705A" w:rsidRDefault="000328D2" w:rsidP="000328D2">
            <w:pPr>
              <w:pStyle w:val="Default"/>
              <w:rPr>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lastRenderedPageBreak/>
              <w:t>L1, L4</w:t>
            </w:r>
          </w:p>
        </w:tc>
      </w:tr>
      <w:tr w:rsidR="000328D2" w:rsidRPr="00134FD2" w:rsidTr="000328D2">
        <w:tc>
          <w:tcPr>
            <w:tcW w:w="5213" w:type="dxa"/>
          </w:tcPr>
          <w:p w:rsidR="000328D2" w:rsidRDefault="000328D2" w:rsidP="000328D2">
            <w:pPr>
              <w:spacing w:before="100" w:beforeAutospacing="1" w:after="100" w:afterAutospacing="1"/>
              <w:rPr>
                <w:rFonts w:eastAsia="Times New Roman"/>
              </w:rPr>
            </w:pPr>
            <w:r w:rsidRPr="00134FD2">
              <w:rPr>
                <w:rFonts w:eastAsia="Times New Roman"/>
              </w:rPr>
              <w:t>T9 tukea oppilasta lukukäsitteen kehittymisessä positiivisiin rationaalilukuihin ja negatiivisiin kokonaislukuihin</w:t>
            </w:r>
          </w:p>
          <w:p w:rsidR="000328D2" w:rsidRDefault="000328D2" w:rsidP="000328D2">
            <w:pPr>
              <w:spacing w:before="100" w:beforeAutospacing="1" w:after="100" w:afterAutospacing="1"/>
              <w:rPr>
                <w:rFonts w:eastAsia="Times New Roman"/>
              </w:rPr>
            </w:pPr>
            <w:r w:rsidRPr="00562067">
              <w:rPr>
                <w:rFonts w:eastAsia="Times New Roman"/>
              </w:rPr>
              <w:t>Oppilas oppii murto-,</w:t>
            </w:r>
            <w:r>
              <w:rPr>
                <w:rFonts w:eastAsia="Times New Roman"/>
              </w:rPr>
              <w:t xml:space="preserve"> </w:t>
            </w:r>
            <w:r w:rsidRPr="00562067">
              <w:rPr>
                <w:rFonts w:eastAsia="Times New Roman"/>
              </w:rPr>
              <w:t>desimaali- ja prosenttilukujen</w:t>
            </w:r>
            <w:r>
              <w:rPr>
                <w:rFonts w:eastAsia="Times New Roman"/>
              </w:rPr>
              <w:t xml:space="preserve"> </w:t>
            </w:r>
            <w:r w:rsidRPr="00562067">
              <w:rPr>
                <w:rFonts w:eastAsia="Times New Roman"/>
              </w:rPr>
              <w:t>käsitteet sekä lukujen</w:t>
            </w:r>
            <w:r>
              <w:rPr>
                <w:rFonts w:eastAsia="Times New Roman"/>
              </w:rPr>
              <w:t xml:space="preserve"> </w:t>
            </w:r>
            <w:r w:rsidRPr="00562067">
              <w:rPr>
                <w:rFonts w:eastAsia="Times New Roman"/>
              </w:rPr>
              <w:t xml:space="preserve">väliset yhteydet. </w:t>
            </w:r>
          </w:p>
          <w:p w:rsidR="000328D2" w:rsidRPr="00134FD2" w:rsidRDefault="000328D2" w:rsidP="000328D2">
            <w:pPr>
              <w:spacing w:before="100" w:beforeAutospacing="1" w:after="100" w:afterAutospacing="1"/>
              <w:rPr>
                <w:rFonts w:eastAsia="Times New Roman"/>
              </w:rPr>
            </w:pPr>
          </w:p>
        </w:tc>
        <w:tc>
          <w:tcPr>
            <w:tcW w:w="2275" w:type="dxa"/>
            <w:vMerge/>
          </w:tcPr>
          <w:p w:rsidR="000328D2" w:rsidRPr="0080705A" w:rsidRDefault="000328D2" w:rsidP="000328D2">
            <w:pPr>
              <w:pStyle w:val="Default"/>
              <w:rPr>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L4</w:t>
            </w:r>
          </w:p>
        </w:tc>
      </w:tr>
      <w:tr w:rsidR="000328D2" w:rsidRPr="00134FD2" w:rsidTr="000328D2">
        <w:tc>
          <w:tcPr>
            <w:tcW w:w="5213" w:type="dxa"/>
          </w:tcPr>
          <w:p w:rsidR="000328D2" w:rsidRDefault="000328D2" w:rsidP="000328D2">
            <w:pPr>
              <w:spacing w:before="100" w:beforeAutospacing="1" w:after="100" w:afterAutospacing="1"/>
              <w:rPr>
                <w:rFonts w:eastAsia="Times New Roman"/>
              </w:rPr>
            </w:pPr>
            <w:r w:rsidRPr="00134FD2">
              <w:rPr>
                <w:rFonts w:eastAsia="Times New Roman"/>
              </w:rPr>
              <w:t>T10 opastaa oppilasta saavuttamaan sujuva laskutaito päässä ja kirjallisesti hyödyntäen laskutoimitusten ominaisuuksia</w:t>
            </w:r>
          </w:p>
          <w:p w:rsidR="000328D2" w:rsidRPr="00562067" w:rsidRDefault="000328D2" w:rsidP="000328D2">
            <w:pPr>
              <w:spacing w:before="100" w:beforeAutospacing="1" w:after="100" w:afterAutospacing="1"/>
              <w:rPr>
                <w:rFonts w:eastAsia="Times New Roman"/>
              </w:rPr>
            </w:pPr>
            <w:r w:rsidRPr="00562067">
              <w:rPr>
                <w:rFonts w:eastAsia="Times New Roman"/>
              </w:rPr>
              <w:t>Oppilas oppii erilaisia desimaalilukujen laskutekniikoita päässälaskuissa ja kirjallisissa tehtävissä. Oppilas oivaltaa, että samaan tulokseen voi päästä eri laskutoimituksia käyttäen. Oppilas oppii tekemään huolelliset kirjalliset merkinnät.</w:t>
            </w:r>
          </w:p>
          <w:p w:rsidR="000328D2" w:rsidRPr="00134FD2" w:rsidRDefault="000328D2" w:rsidP="000328D2">
            <w:pPr>
              <w:spacing w:before="100" w:beforeAutospacing="1" w:after="100" w:afterAutospacing="1"/>
              <w:rPr>
                <w:rFonts w:eastAsia="Times New Roman"/>
              </w:rPr>
            </w:pPr>
          </w:p>
        </w:tc>
        <w:tc>
          <w:tcPr>
            <w:tcW w:w="2275" w:type="dxa"/>
            <w:vMerge/>
          </w:tcPr>
          <w:p w:rsidR="000328D2" w:rsidRPr="0080705A" w:rsidRDefault="000328D2" w:rsidP="000328D2">
            <w:pPr>
              <w:pStyle w:val="Default"/>
              <w:rPr>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L3, L6</w:t>
            </w:r>
          </w:p>
        </w:tc>
      </w:tr>
      <w:tr w:rsidR="000328D2" w:rsidRPr="00134FD2" w:rsidTr="000328D2">
        <w:tc>
          <w:tcPr>
            <w:tcW w:w="5213" w:type="dxa"/>
          </w:tcPr>
          <w:p w:rsidR="000328D2" w:rsidRDefault="000328D2" w:rsidP="000328D2">
            <w:pPr>
              <w:spacing w:before="100" w:beforeAutospacing="1" w:after="100" w:afterAutospacing="1"/>
              <w:rPr>
                <w:rFonts w:eastAsia="Times New Roman"/>
              </w:rPr>
            </w:pPr>
            <w:r w:rsidRPr="00134FD2">
              <w:rPr>
                <w:rFonts w:eastAsia="Times New Roman"/>
              </w:rPr>
              <w:t>T11 ohjata oppilasta havainnoimaan ja kuvailemaan kappaleiden ja kuvioiden geometrisia ominaisuuksia sekä tutustuttaa oppilas geometrisiin käsitteisiin</w:t>
            </w:r>
          </w:p>
          <w:p w:rsidR="000328D2" w:rsidRPr="00562067" w:rsidRDefault="000328D2" w:rsidP="000328D2">
            <w:pPr>
              <w:spacing w:before="100" w:beforeAutospacing="1" w:after="100" w:afterAutospacing="1"/>
              <w:rPr>
                <w:rFonts w:eastAsia="Times New Roman"/>
              </w:rPr>
            </w:pPr>
            <w:r w:rsidRPr="00562067">
              <w:rPr>
                <w:rFonts w:eastAsia="Times New Roman"/>
              </w:rPr>
              <w:t>Oppilas oppii monikulmioiden</w:t>
            </w:r>
            <w:r>
              <w:rPr>
                <w:rFonts w:eastAsia="Times New Roman"/>
              </w:rPr>
              <w:t xml:space="preserve"> </w:t>
            </w:r>
            <w:r w:rsidRPr="00562067">
              <w:rPr>
                <w:rFonts w:eastAsia="Times New Roman"/>
              </w:rPr>
              <w:t>ja kappaleiden</w:t>
            </w:r>
            <w:r>
              <w:rPr>
                <w:rFonts w:eastAsia="Times New Roman"/>
              </w:rPr>
              <w:t xml:space="preserve"> </w:t>
            </w:r>
            <w:r w:rsidRPr="00562067">
              <w:rPr>
                <w:rFonts w:eastAsia="Times New Roman"/>
              </w:rPr>
              <w:t>ominaisuuksia ja niiden</w:t>
            </w:r>
            <w:r>
              <w:rPr>
                <w:rFonts w:eastAsia="Times New Roman"/>
              </w:rPr>
              <w:t xml:space="preserve"> </w:t>
            </w:r>
            <w:r w:rsidRPr="00562067">
              <w:rPr>
                <w:rFonts w:eastAsia="Times New Roman"/>
              </w:rPr>
              <w:t>eroja sekä osaa etsiä geometrisia kappaleita lähiympäristössä. Oppilas ymmärtää pinta</w:t>
            </w:r>
            <w:r>
              <w:rPr>
                <w:rFonts w:eastAsia="Times New Roman"/>
              </w:rPr>
              <w:t>-</w:t>
            </w:r>
            <w:r w:rsidRPr="00562067">
              <w:rPr>
                <w:rFonts w:eastAsia="Times New Roman"/>
              </w:rPr>
              <w:t>alan ja piirin, sekä pinta</w:t>
            </w:r>
            <w:r>
              <w:rPr>
                <w:rFonts w:eastAsia="Times New Roman"/>
              </w:rPr>
              <w:t>-</w:t>
            </w:r>
            <w:r w:rsidRPr="00562067">
              <w:rPr>
                <w:rFonts w:eastAsia="Times New Roman"/>
              </w:rPr>
              <w:t>alan ja tilavuuden käsitteiden erot. Oppilas oppii piirtämään symmetrisiä kuvioita suoran suhteen.</w:t>
            </w:r>
          </w:p>
          <w:p w:rsidR="000328D2" w:rsidRPr="00134FD2" w:rsidRDefault="000328D2" w:rsidP="000328D2">
            <w:pPr>
              <w:spacing w:before="100" w:beforeAutospacing="1" w:after="100" w:afterAutospacing="1"/>
              <w:rPr>
                <w:rFonts w:eastAsia="Times New Roman"/>
              </w:rPr>
            </w:pPr>
          </w:p>
        </w:tc>
        <w:tc>
          <w:tcPr>
            <w:tcW w:w="2275" w:type="dxa"/>
            <w:vMerge w:val="restart"/>
          </w:tcPr>
          <w:p w:rsidR="000328D2" w:rsidRPr="00A8314A" w:rsidRDefault="000328D2" w:rsidP="000328D2">
            <w:pPr>
              <w:pStyle w:val="Default"/>
              <w:rPr>
                <w:rFonts w:eastAsia="Times New Roman" w:cs="Times New Roman"/>
                <w:bCs/>
                <w:sz w:val="20"/>
                <w:szCs w:val="20"/>
              </w:rPr>
            </w:pPr>
            <w:r w:rsidRPr="00A8314A">
              <w:rPr>
                <w:rFonts w:eastAsia="Times New Roman" w:cs="Times New Roman"/>
                <w:bCs/>
                <w:sz w:val="20"/>
                <w:szCs w:val="20"/>
              </w:rPr>
              <w:t>Rakennetaan, piirretään, tutkitaan ja luokitellaan kappaleita ja kuvioita.</w:t>
            </w:r>
          </w:p>
          <w:p w:rsidR="000328D2" w:rsidRPr="00A8314A" w:rsidRDefault="000328D2" w:rsidP="000328D2">
            <w:pPr>
              <w:pStyle w:val="Default"/>
              <w:rPr>
                <w:rFonts w:eastAsia="Times New Roman" w:cs="Times New Roman"/>
                <w:bCs/>
                <w:sz w:val="20"/>
                <w:szCs w:val="20"/>
              </w:rPr>
            </w:pPr>
          </w:p>
          <w:p w:rsidR="000328D2" w:rsidRPr="00A8314A" w:rsidRDefault="000328D2" w:rsidP="000328D2">
            <w:pPr>
              <w:pStyle w:val="Default"/>
              <w:rPr>
                <w:rFonts w:eastAsia="Times New Roman" w:cs="Times New Roman"/>
                <w:bCs/>
                <w:sz w:val="20"/>
                <w:szCs w:val="20"/>
              </w:rPr>
            </w:pPr>
            <w:r w:rsidRPr="00A8314A">
              <w:rPr>
                <w:rFonts w:eastAsia="Times New Roman" w:cs="Times New Roman"/>
                <w:bCs/>
                <w:sz w:val="20"/>
                <w:szCs w:val="20"/>
              </w:rPr>
              <w:t>Luokitellaan tasokuviot monikulmioihin ja muihin kuvioihin sekä tutkitaan niiden ominaisuuksia.</w:t>
            </w:r>
          </w:p>
          <w:p w:rsidR="000328D2" w:rsidRPr="00A8314A" w:rsidRDefault="000328D2" w:rsidP="000328D2">
            <w:pPr>
              <w:pStyle w:val="Default"/>
              <w:rPr>
                <w:rFonts w:eastAsia="Times New Roman" w:cs="Times New Roman"/>
                <w:bCs/>
                <w:sz w:val="20"/>
                <w:szCs w:val="20"/>
              </w:rPr>
            </w:pPr>
          </w:p>
          <w:p w:rsidR="000328D2" w:rsidRPr="00A8314A" w:rsidRDefault="000328D2" w:rsidP="000328D2">
            <w:pPr>
              <w:pStyle w:val="Default"/>
              <w:rPr>
                <w:rFonts w:eastAsia="Times New Roman" w:cs="Times New Roman"/>
                <w:bCs/>
                <w:sz w:val="20"/>
                <w:szCs w:val="20"/>
              </w:rPr>
            </w:pPr>
            <w:r w:rsidRPr="00A8314A">
              <w:rPr>
                <w:rFonts w:eastAsia="Times New Roman" w:cs="Times New Roman"/>
                <w:bCs/>
                <w:sz w:val="20"/>
                <w:szCs w:val="20"/>
              </w:rPr>
              <w:t>Perehdytään pisteen, janan, suoran ja kulman käsitteisiin.</w:t>
            </w:r>
          </w:p>
          <w:p w:rsidR="000328D2" w:rsidRPr="00A8314A" w:rsidRDefault="000328D2" w:rsidP="000328D2">
            <w:pPr>
              <w:pStyle w:val="Default"/>
              <w:rPr>
                <w:rFonts w:eastAsia="Times New Roman" w:cs="Times New Roman"/>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 xml:space="preserve">Harjoitellaan mittaamista ja kiinnitetään huomiota mittaustarkkuuteen, mittaustuloksen arviointiin ja mittauksen tarkistamiseen. </w:t>
            </w:r>
          </w:p>
          <w:p w:rsidR="000328D2" w:rsidRPr="00A8314A" w:rsidRDefault="000328D2" w:rsidP="000328D2">
            <w:pPr>
              <w:pStyle w:val="Default"/>
              <w:rPr>
                <w:rFonts w:eastAsia="Times New Roman" w:cs="Times New Roman"/>
                <w:bCs/>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bCs/>
                <w:sz w:val="20"/>
                <w:szCs w:val="20"/>
              </w:rPr>
              <w:t xml:space="preserve">Ohjataan oppilaita ymmärtämään, miten </w:t>
            </w:r>
            <w:r w:rsidRPr="00A8314A">
              <w:rPr>
                <w:rFonts w:eastAsia="Times New Roman" w:cs="Times New Roman"/>
                <w:sz w:val="20"/>
                <w:szCs w:val="20"/>
              </w:rPr>
              <w:t xml:space="preserve">mittayksikköjärjestelmä rakentuu. </w:t>
            </w:r>
          </w:p>
          <w:p w:rsidR="000328D2" w:rsidRPr="00A8314A" w:rsidRDefault="000328D2" w:rsidP="000328D2">
            <w:pPr>
              <w:pStyle w:val="Default"/>
              <w:rPr>
                <w:rFonts w:eastAsia="Times New Roman" w:cs="Times New Roman"/>
                <w:sz w:val="20"/>
                <w:szCs w:val="20"/>
              </w:rPr>
            </w:pPr>
          </w:p>
          <w:p w:rsidR="000328D2" w:rsidRDefault="000328D2" w:rsidP="000328D2">
            <w:pPr>
              <w:pStyle w:val="Default"/>
              <w:rPr>
                <w:rFonts w:eastAsia="Times New Roman" w:cs="Times New Roman"/>
                <w:sz w:val="20"/>
                <w:szCs w:val="20"/>
              </w:rPr>
            </w:pPr>
            <w:r w:rsidRPr="00A8314A">
              <w:rPr>
                <w:rFonts w:eastAsia="Times New Roman" w:cs="Times New Roman"/>
                <w:sz w:val="20"/>
                <w:szCs w:val="20"/>
              </w:rPr>
              <w:t>Harjoitellaan yksikönmuunnoksia yleisimmin käytetyillä mittayksiköillä.</w:t>
            </w:r>
          </w:p>
          <w:p w:rsidR="000328D2" w:rsidRPr="0080705A" w:rsidRDefault="000328D2" w:rsidP="000328D2">
            <w:pPr>
              <w:pStyle w:val="Default"/>
              <w:rPr>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L4, L5</w:t>
            </w:r>
          </w:p>
        </w:tc>
      </w:tr>
      <w:tr w:rsidR="000328D2" w:rsidRPr="00134FD2" w:rsidTr="000328D2">
        <w:tc>
          <w:tcPr>
            <w:tcW w:w="5213" w:type="dxa"/>
          </w:tcPr>
          <w:p w:rsidR="000328D2" w:rsidRDefault="000328D2" w:rsidP="000328D2">
            <w:pPr>
              <w:spacing w:before="100" w:beforeAutospacing="1" w:after="100" w:afterAutospacing="1"/>
              <w:rPr>
                <w:rFonts w:eastAsia="Times New Roman"/>
              </w:rPr>
            </w:pPr>
            <w:r w:rsidRPr="00134FD2">
              <w:rPr>
                <w:rFonts w:eastAsia="Times New Roman"/>
              </w:rPr>
              <w:t>T12 ohjata oppilasta arvioimaan mittauskohteen suuruutta ja valitsemaan mittaamiseen sopivan välineen ja mittayksikön sekä pohtimaan mittaustuloksen järkevyyttä.</w:t>
            </w:r>
          </w:p>
          <w:p w:rsidR="000328D2" w:rsidRPr="00562067" w:rsidRDefault="000328D2" w:rsidP="000328D2">
            <w:pPr>
              <w:spacing w:before="100" w:beforeAutospacing="1" w:after="100" w:afterAutospacing="1"/>
              <w:rPr>
                <w:rFonts w:eastAsia="Times New Roman"/>
              </w:rPr>
            </w:pPr>
            <w:r w:rsidRPr="00562067">
              <w:rPr>
                <w:rFonts w:eastAsia="Times New Roman"/>
              </w:rPr>
              <w:t>Oppilas arvioi mittauskohteen suuruuden ja valitsee mittaamiseen sopivan välineen ja mittayksikön sekä pohtii mittaustuloksen järkevyyttä.</w:t>
            </w:r>
          </w:p>
          <w:p w:rsidR="000328D2" w:rsidRPr="00EB628C" w:rsidRDefault="000328D2" w:rsidP="000328D2">
            <w:pPr>
              <w:spacing w:before="100" w:beforeAutospacing="1" w:after="100" w:afterAutospacing="1"/>
              <w:rPr>
                <w:rFonts w:eastAsia="Times New Roman"/>
              </w:rPr>
            </w:pPr>
          </w:p>
          <w:p w:rsidR="000328D2" w:rsidRPr="00134FD2" w:rsidRDefault="000328D2" w:rsidP="000328D2">
            <w:pPr>
              <w:spacing w:before="100" w:beforeAutospacing="1" w:after="100" w:afterAutospacing="1"/>
              <w:rPr>
                <w:rFonts w:eastAsia="Times New Roman"/>
              </w:rPr>
            </w:pPr>
          </w:p>
        </w:tc>
        <w:tc>
          <w:tcPr>
            <w:tcW w:w="2275" w:type="dxa"/>
            <w:vMerge/>
          </w:tcPr>
          <w:p w:rsidR="000328D2" w:rsidRPr="0080705A" w:rsidRDefault="000328D2" w:rsidP="000328D2">
            <w:pPr>
              <w:pStyle w:val="Default"/>
              <w:rPr>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L3, L6</w:t>
            </w:r>
          </w:p>
        </w:tc>
      </w:tr>
      <w:tr w:rsidR="000328D2" w:rsidRPr="00134FD2" w:rsidTr="000328D2">
        <w:tc>
          <w:tcPr>
            <w:tcW w:w="5213" w:type="dxa"/>
          </w:tcPr>
          <w:p w:rsidR="000328D2" w:rsidRDefault="000328D2" w:rsidP="000328D2">
            <w:pPr>
              <w:rPr>
                <w:rFonts w:eastAsia="Times New Roman" w:cs="Times New Roman"/>
              </w:rPr>
            </w:pPr>
            <w:r w:rsidRPr="00134FD2">
              <w:rPr>
                <w:rFonts w:eastAsia="Times New Roman" w:cs="Times New Roman"/>
              </w:rPr>
              <w:lastRenderedPageBreak/>
              <w:t>T13 ohjata oppilasta laatimaan ja tulkitsemaan taulukoita ja diagrammeja sekä käyttämään tilastollisia tunnuslukuja sekä tarjota kokemuksia todennäköisyydestä</w:t>
            </w:r>
          </w:p>
          <w:p w:rsidR="000328D2" w:rsidRDefault="000328D2" w:rsidP="000328D2">
            <w:pPr>
              <w:rPr>
                <w:rFonts w:eastAsia="Times New Roman" w:cs="Times New Roman"/>
              </w:rPr>
            </w:pPr>
          </w:p>
          <w:p w:rsidR="000328D2" w:rsidRPr="00F95AA2" w:rsidRDefault="000328D2" w:rsidP="000328D2">
            <w:pPr>
              <w:rPr>
                <w:rFonts w:eastAsia="Times New Roman"/>
              </w:rPr>
            </w:pPr>
            <w:r w:rsidRPr="00F95AA2">
              <w:rPr>
                <w:rFonts w:eastAsia="Times New Roman"/>
              </w:rPr>
              <w:t>Oppilas harjaantuu taulukkojen ja diagrammien laatimisessa ja tulkitsemisessa sekä harjoittelee käyttämään tilastollisia tunnuslukuja. Oppilas tutustuu todennäköisyyksiin arkitilanteiden päättelyn kautta.</w:t>
            </w:r>
          </w:p>
          <w:p w:rsidR="000328D2" w:rsidRPr="00134FD2" w:rsidRDefault="000328D2" w:rsidP="000328D2">
            <w:pPr>
              <w:rPr>
                <w:rFonts w:eastAsia="Times New Roman"/>
              </w:rPr>
            </w:pPr>
          </w:p>
        </w:tc>
        <w:tc>
          <w:tcPr>
            <w:tcW w:w="2275" w:type="dxa"/>
          </w:tcPr>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 xml:space="preserve">Kehitetään </w:t>
            </w:r>
            <w:r w:rsidRPr="00A8314A">
              <w:rPr>
                <w:rFonts w:eastAsia="Times New Roman" w:cs="Times New Roman"/>
                <w:color w:val="000000" w:themeColor="text1"/>
                <w:sz w:val="20"/>
                <w:szCs w:val="20"/>
              </w:rPr>
              <w:t>oppilaiden</w:t>
            </w:r>
            <w:r w:rsidRPr="00A8314A">
              <w:rPr>
                <w:rFonts w:eastAsia="Times New Roman" w:cs="Times New Roman"/>
                <w:sz w:val="20"/>
                <w:szCs w:val="20"/>
              </w:rPr>
              <w:t xml:space="preserve"> taitoja kerätä tietoa järjestelmällisesti kiinnostavista aihepiireistä. </w:t>
            </w:r>
          </w:p>
          <w:p w:rsidR="000328D2" w:rsidRPr="00A8314A" w:rsidRDefault="000328D2" w:rsidP="000328D2">
            <w:pPr>
              <w:pStyle w:val="Default"/>
              <w:rPr>
                <w:rFonts w:eastAsia="Times New Roman" w:cs="Times New Roman"/>
                <w:sz w:val="20"/>
                <w:szCs w:val="20"/>
              </w:rPr>
            </w:pPr>
          </w:p>
          <w:p w:rsidR="000328D2" w:rsidRDefault="000328D2" w:rsidP="000328D2">
            <w:pPr>
              <w:pStyle w:val="Default"/>
              <w:rPr>
                <w:rFonts w:eastAsia="Times New Roman" w:cs="Times New Roman"/>
                <w:sz w:val="20"/>
                <w:szCs w:val="20"/>
              </w:rPr>
            </w:pPr>
            <w:r w:rsidRPr="00A8314A">
              <w:rPr>
                <w:rFonts w:eastAsia="Times New Roman" w:cs="Times New Roman"/>
                <w:sz w:val="20"/>
                <w:szCs w:val="20"/>
              </w:rPr>
              <w:t>Tallennetaan ja esitetään tietoa taulukoiden ja diagrammien avulla.</w:t>
            </w:r>
          </w:p>
          <w:p w:rsidR="000328D2" w:rsidRPr="0080705A" w:rsidRDefault="000328D2" w:rsidP="000328D2">
            <w:pPr>
              <w:pStyle w:val="Default"/>
              <w:rPr>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L4, L5</w:t>
            </w:r>
          </w:p>
        </w:tc>
      </w:tr>
      <w:tr w:rsidR="000328D2" w:rsidRPr="00134FD2" w:rsidTr="000328D2">
        <w:tc>
          <w:tcPr>
            <w:tcW w:w="5213" w:type="dxa"/>
          </w:tcPr>
          <w:p w:rsidR="000328D2" w:rsidRDefault="000328D2" w:rsidP="000328D2">
            <w:pPr>
              <w:rPr>
                <w:rFonts w:eastAsia="Times New Roman"/>
              </w:rPr>
            </w:pPr>
            <w:r w:rsidRPr="00134FD2">
              <w:rPr>
                <w:rFonts w:eastAsia="Times New Roman"/>
              </w:rPr>
              <w:t>T14 innostaa oppilasta laatimaan toimintaohjeita tietokoneohjelmina graafisessa ohjelmointiympäristössä</w:t>
            </w:r>
          </w:p>
          <w:p w:rsidR="000328D2" w:rsidRDefault="000328D2" w:rsidP="000328D2">
            <w:pPr>
              <w:rPr>
                <w:rFonts w:eastAsia="Times New Roman"/>
              </w:rPr>
            </w:pPr>
          </w:p>
          <w:p w:rsidR="000328D2" w:rsidRPr="00F95AA2" w:rsidRDefault="000328D2" w:rsidP="000328D2">
            <w:pPr>
              <w:rPr>
                <w:rFonts w:eastAsia="Times New Roman"/>
              </w:rPr>
            </w:pPr>
            <w:r w:rsidRPr="00F95AA2">
              <w:rPr>
                <w:rFonts w:eastAsia="Times New Roman"/>
              </w:rPr>
              <w:t>Oppilas harjoittelee ohjelmointia jossakin graafisessa ohjelmointiympäristössä.</w:t>
            </w:r>
          </w:p>
          <w:p w:rsidR="000328D2" w:rsidRPr="00134FD2" w:rsidRDefault="000328D2" w:rsidP="000328D2">
            <w:pPr>
              <w:rPr>
                <w:rFonts w:eastAsia="Times New Roman"/>
              </w:rPr>
            </w:pPr>
          </w:p>
        </w:tc>
        <w:tc>
          <w:tcPr>
            <w:tcW w:w="2275" w:type="dxa"/>
          </w:tcPr>
          <w:p w:rsidR="000328D2" w:rsidRPr="00A8314A" w:rsidRDefault="000328D2" w:rsidP="000328D2">
            <w:pPr>
              <w:pStyle w:val="Default"/>
              <w:rPr>
                <w:sz w:val="20"/>
                <w:szCs w:val="20"/>
              </w:rPr>
            </w:pPr>
            <w:r w:rsidRPr="00A8314A">
              <w:rPr>
                <w:sz w:val="20"/>
                <w:szCs w:val="20"/>
              </w:rPr>
              <w:t xml:space="preserve">Kehitetään </w:t>
            </w:r>
            <w:r w:rsidRPr="00A8314A">
              <w:rPr>
                <w:rFonts w:eastAsia="Times New Roman" w:cs="Times New Roman"/>
                <w:color w:val="000000" w:themeColor="text1"/>
                <w:sz w:val="20"/>
                <w:szCs w:val="20"/>
              </w:rPr>
              <w:t xml:space="preserve">oppilaiden </w:t>
            </w:r>
            <w:r w:rsidRPr="00A8314A">
              <w:rPr>
                <w:sz w:val="20"/>
                <w:szCs w:val="20"/>
              </w:rPr>
              <w:t>taitoja löytää yhtäläisyyksiä, eroja ja säännönmukaisuuksia.</w:t>
            </w:r>
          </w:p>
          <w:p w:rsidR="000328D2" w:rsidRPr="00A8314A" w:rsidRDefault="000328D2" w:rsidP="000328D2">
            <w:pPr>
              <w:pStyle w:val="Default"/>
              <w:rPr>
                <w:sz w:val="20"/>
                <w:szCs w:val="20"/>
              </w:rPr>
            </w:pPr>
          </w:p>
          <w:p w:rsidR="000328D2" w:rsidRPr="00A8314A" w:rsidRDefault="000328D2" w:rsidP="000328D2">
            <w:pPr>
              <w:pStyle w:val="Default"/>
              <w:rPr>
                <w:sz w:val="20"/>
                <w:szCs w:val="20"/>
              </w:rPr>
            </w:pPr>
            <w:r w:rsidRPr="00A8314A">
              <w:rPr>
                <w:sz w:val="20"/>
                <w:szCs w:val="20"/>
              </w:rPr>
              <w:t xml:space="preserve">Syvennetään taitoa vertailla, luokitella ja asettaa järjestykseen, etsiä vaihtoehtoja systemaattisesti, havaita syy- ja seuraussuhteita sekä yhteyksiä matematiikassa. </w:t>
            </w:r>
          </w:p>
          <w:p w:rsidR="000328D2" w:rsidRPr="00A8314A" w:rsidRDefault="000328D2" w:rsidP="000328D2">
            <w:pPr>
              <w:pStyle w:val="Default"/>
              <w:rPr>
                <w:sz w:val="20"/>
                <w:szCs w:val="20"/>
              </w:rPr>
            </w:pPr>
          </w:p>
          <w:p w:rsidR="000328D2" w:rsidRDefault="000328D2" w:rsidP="000328D2">
            <w:pPr>
              <w:pStyle w:val="Default"/>
            </w:pPr>
            <w:r w:rsidRPr="00A8314A">
              <w:rPr>
                <w:sz w:val="20"/>
                <w:szCs w:val="20"/>
              </w:rPr>
              <w:t>Suunnitellaan ja toteutetaan ohjelmia graafisessa ohjelmointiympäristössä</w:t>
            </w:r>
            <w:r w:rsidRPr="00A8314A">
              <w:t>.</w:t>
            </w:r>
          </w:p>
          <w:p w:rsidR="000328D2" w:rsidRPr="0080705A" w:rsidRDefault="000328D2" w:rsidP="000328D2">
            <w:pPr>
              <w:pStyle w:val="Default"/>
              <w:rPr>
                <w:color w:val="auto"/>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L4, L5, L6</w:t>
            </w:r>
          </w:p>
        </w:tc>
      </w:tr>
    </w:tbl>
    <w:p w:rsidR="000328D2" w:rsidRDefault="000328D2" w:rsidP="000328D2">
      <w:pPr>
        <w:spacing w:after="0" w:line="240" w:lineRule="auto"/>
        <w:rPr>
          <w:b/>
          <w:sz w:val="28"/>
          <w:szCs w:val="28"/>
        </w:rPr>
      </w:pPr>
    </w:p>
    <w:p w:rsidR="000328D2" w:rsidRDefault="000328D2" w:rsidP="000328D2">
      <w:pPr>
        <w:spacing w:after="0" w:line="240" w:lineRule="auto"/>
        <w:rPr>
          <w:b/>
          <w:sz w:val="28"/>
          <w:szCs w:val="28"/>
        </w:rPr>
      </w:pPr>
    </w:p>
    <w:p w:rsidR="000328D2" w:rsidRDefault="000328D2" w:rsidP="000328D2">
      <w:pPr>
        <w:spacing w:after="0" w:line="240" w:lineRule="auto"/>
        <w:rPr>
          <w:b/>
          <w:sz w:val="28"/>
          <w:szCs w:val="28"/>
        </w:rPr>
      </w:pPr>
      <w:r>
        <w:rPr>
          <w:b/>
          <w:sz w:val="28"/>
          <w:szCs w:val="28"/>
        </w:rPr>
        <w:t>6. luokka</w:t>
      </w:r>
    </w:p>
    <w:p w:rsidR="000328D2" w:rsidRDefault="000328D2" w:rsidP="000328D2">
      <w:pPr>
        <w:spacing w:after="0" w:line="240" w:lineRule="auto"/>
        <w:rPr>
          <w:b/>
          <w:sz w:val="28"/>
          <w:szCs w:val="28"/>
        </w:rPr>
      </w:pPr>
    </w:p>
    <w:tbl>
      <w:tblPr>
        <w:tblStyle w:val="TaulukkoRuudukko"/>
        <w:tblW w:w="0" w:type="auto"/>
        <w:tblLook w:val="04A0" w:firstRow="1" w:lastRow="0" w:firstColumn="1" w:lastColumn="0" w:noHBand="0" w:noVBand="1"/>
      </w:tblPr>
      <w:tblGrid>
        <w:gridCol w:w="5080"/>
        <w:gridCol w:w="2231"/>
        <w:gridCol w:w="2311"/>
      </w:tblGrid>
      <w:tr w:rsidR="000328D2" w:rsidRPr="00134FD2" w:rsidTr="000328D2">
        <w:tc>
          <w:tcPr>
            <w:tcW w:w="5213"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Opetuksen tavoitteet</w:t>
            </w:r>
          </w:p>
        </w:tc>
        <w:tc>
          <w:tcPr>
            <w:tcW w:w="2275"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Tavoitteisiin liittyvät sisältöalueet</w:t>
            </w: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 xml:space="preserve">Laaja-alainen osaaminen </w:t>
            </w:r>
          </w:p>
        </w:tc>
      </w:tr>
      <w:tr w:rsidR="000328D2" w:rsidRPr="00134FD2" w:rsidTr="000328D2">
        <w:tc>
          <w:tcPr>
            <w:tcW w:w="5213" w:type="dxa"/>
          </w:tcPr>
          <w:p w:rsidR="000328D2" w:rsidRPr="00134FD2" w:rsidRDefault="000328D2" w:rsidP="000328D2">
            <w:pPr>
              <w:spacing w:after="100" w:afterAutospacing="1"/>
              <w:rPr>
                <w:rFonts w:eastAsia="Times New Roman"/>
              </w:rPr>
            </w:pPr>
            <w:r w:rsidRPr="00134FD2">
              <w:rPr>
                <w:rFonts w:eastAsia="Times New Roman"/>
                <w:b/>
              </w:rPr>
              <w:t>Merkitys, arvot ja asenteet</w:t>
            </w:r>
          </w:p>
        </w:tc>
        <w:tc>
          <w:tcPr>
            <w:tcW w:w="2275" w:type="dxa"/>
          </w:tcPr>
          <w:p w:rsidR="000328D2" w:rsidRPr="00134FD2" w:rsidRDefault="000328D2" w:rsidP="000328D2">
            <w:pPr>
              <w:spacing w:before="100" w:beforeAutospacing="1" w:after="100" w:afterAutospacing="1"/>
              <w:rPr>
                <w:rFonts w:eastAsia="Times New Roman" w:cs="Times New Roman"/>
              </w:rPr>
            </w:pPr>
          </w:p>
        </w:tc>
        <w:tc>
          <w:tcPr>
            <w:tcW w:w="2361" w:type="dxa"/>
          </w:tcPr>
          <w:p w:rsidR="000328D2" w:rsidRPr="00134FD2" w:rsidRDefault="000328D2" w:rsidP="000328D2">
            <w:pPr>
              <w:spacing w:before="100" w:beforeAutospacing="1" w:after="100" w:afterAutospacing="1"/>
              <w:rPr>
                <w:rFonts w:eastAsia="Times New Roman" w:cs="Times New Roman"/>
              </w:rPr>
            </w:pPr>
          </w:p>
        </w:tc>
      </w:tr>
      <w:tr w:rsidR="000328D2" w:rsidRPr="00134FD2" w:rsidTr="000328D2">
        <w:tc>
          <w:tcPr>
            <w:tcW w:w="5213" w:type="dxa"/>
          </w:tcPr>
          <w:p w:rsidR="000328D2" w:rsidRDefault="000328D2" w:rsidP="000328D2">
            <w:pPr>
              <w:spacing w:after="100" w:afterAutospacing="1"/>
              <w:rPr>
                <w:rFonts w:eastAsia="Times New Roman"/>
              </w:rPr>
            </w:pPr>
            <w:r w:rsidRPr="00134FD2">
              <w:rPr>
                <w:rFonts w:eastAsia="Times New Roman"/>
              </w:rPr>
              <w:t>T1 pitää yllä oppilaan innostusta ja kiinnostusta matematiikkaa kohtaan sekä tukea myönteistä minäkuvaa ja itseluottamusta</w:t>
            </w:r>
            <w:r>
              <w:rPr>
                <w:rFonts w:eastAsia="Times New Roman"/>
              </w:rPr>
              <w:t xml:space="preserve"> </w:t>
            </w:r>
          </w:p>
          <w:p w:rsidR="000328D2" w:rsidRPr="00CD04A6" w:rsidRDefault="000328D2" w:rsidP="000328D2">
            <w:pPr>
              <w:spacing w:after="100" w:afterAutospacing="1"/>
              <w:rPr>
                <w:rFonts w:eastAsia="Times New Roman"/>
              </w:rPr>
            </w:pPr>
            <w:r w:rsidRPr="00CD04A6">
              <w:rPr>
                <w:rFonts w:eastAsia="Times New Roman"/>
              </w:rPr>
              <w:t xml:space="preserve">Oppilas vahvistaa jo harjoiteltuja taitoja ja kiinnostuu oppimaan </w:t>
            </w:r>
            <w:r>
              <w:rPr>
                <w:rFonts w:eastAsia="Times New Roman"/>
              </w:rPr>
              <w:t>uutta. Oppilas ratkaisee tehtä</w:t>
            </w:r>
            <w:r w:rsidRPr="00CD04A6">
              <w:rPr>
                <w:rFonts w:eastAsia="Times New Roman"/>
              </w:rPr>
              <w:t>viä, jotka tulevat oppilaan arjen tilanteista. Oppilas ymmärtää matematiikan merkityksen hänen omassa kokemusmaailmassaan sekä ympäristössään ja kehittää matemaattista ajattelutapaansa.</w:t>
            </w:r>
          </w:p>
          <w:p w:rsidR="000328D2" w:rsidRPr="00134FD2" w:rsidRDefault="000328D2" w:rsidP="000328D2">
            <w:pPr>
              <w:spacing w:after="100" w:afterAutospacing="1"/>
              <w:rPr>
                <w:rFonts w:eastAsia="Times New Roman"/>
              </w:rPr>
            </w:pPr>
          </w:p>
        </w:tc>
        <w:tc>
          <w:tcPr>
            <w:tcW w:w="2275" w:type="dxa"/>
            <w:vMerge w:val="restart"/>
          </w:tcPr>
          <w:p w:rsidR="000328D2" w:rsidRPr="00A8314A" w:rsidRDefault="000328D2" w:rsidP="000328D2">
            <w:pPr>
              <w:pStyle w:val="Default"/>
              <w:rPr>
                <w:sz w:val="20"/>
                <w:szCs w:val="20"/>
              </w:rPr>
            </w:pPr>
            <w:r w:rsidRPr="00A8314A">
              <w:rPr>
                <w:sz w:val="20"/>
                <w:szCs w:val="20"/>
              </w:rPr>
              <w:t xml:space="preserve">Kehitetään </w:t>
            </w:r>
            <w:r w:rsidRPr="00A8314A">
              <w:rPr>
                <w:rFonts w:eastAsia="Times New Roman" w:cs="Times New Roman"/>
                <w:color w:val="000000" w:themeColor="text1"/>
                <w:sz w:val="20"/>
                <w:szCs w:val="20"/>
              </w:rPr>
              <w:t xml:space="preserve">oppilaiden </w:t>
            </w:r>
            <w:r w:rsidRPr="00A8314A">
              <w:rPr>
                <w:sz w:val="20"/>
                <w:szCs w:val="20"/>
              </w:rPr>
              <w:t>taitoja löytää yhtäläisyyksiä, eroja ja säännönmukaisuuksia.</w:t>
            </w:r>
          </w:p>
          <w:p w:rsidR="000328D2" w:rsidRPr="00A8314A" w:rsidRDefault="000328D2" w:rsidP="000328D2">
            <w:pPr>
              <w:pStyle w:val="Default"/>
              <w:rPr>
                <w:sz w:val="20"/>
                <w:szCs w:val="20"/>
              </w:rPr>
            </w:pPr>
          </w:p>
          <w:p w:rsidR="000328D2" w:rsidRPr="00A8314A" w:rsidRDefault="000328D2" w:rsidP="000328D2">
            <w:pPr>
              <w:pStyle w:val="Default"/>
              <w:rPr>
                <w:sz w:val="20"/>
                <w:szCs w:val="20"/>
              </w:rPr>
            </w:pPr>
            <w:r w:rsidRPr="00A8314A">
              <w:rPr>
                <w:sz w:val="20"/>
                <w:szCs w:val="20"/>
              </w:rPr>
              <w:t xml:space="preserve">Syvennetään taitoa vertailla, luokitella ja asettaa järjestykseen, etsiä vaihtoehtoja systemaattisesti, havaita syy- ja seuraussuhteita sekä yhteyksiä matematiikassa. </w:t>
            </w:r>
          </w:p>
          <w:p w:rsidR="000328D2" w:rsidRPr="00A8314A" w:rsidRDefault="000328D2" w:rsidP="000328D2">
            <w:pPr>
              <w:pStyle w:val="Default"/>
              <w:rPr>
                <w:sz w:val="20"/>
                <w:szCs w:val="20"/>
              </w:rPr>
            </w:pPr>
          </w:p>
          <w:p w:rsidR="000328D2" w:rsidRDefault="000328D2" w:rsidP="000328D2">
            <w:pPr>
              <w:pStyle w:val="Default"/>
            </w:pPr>
            <w:r w:rsidRPr="00A8314A">
              <w:rPr>
                <w:sz w:val="20"/>
                <w:szCs w:val="20"/>
              </w:rPr>
              <w:t>Suunnitellaan ja toteutetaan ohjelmia graafisessa ohjelmointiympäristössä</w:t>
            </w:r>
            <w:r w:rsidRPr="00A8314A">
              <w:t>.</w:t>
            </w:r>
          </w:p>
          <w:p w:rsidR="000328D2" w:rsidRPr="00A8314A" w:rsidRDefault="000328D2" w:rsidP="000328D2">
            <w:pPr>
              <w:pStyle w:val="Default"/>
              <w:rPr>
                <w:color w:val="auto"/>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Lukualue 0-1000</w:t>
            </w:r>
          </w:p>
          <w:p w:rsidR="000328D2" w:rsidRDefault="000328D2" w:rsidP="000328D2">
            <w:pPr>
              <w:pStyle w:val="Default"/>
              <w:rPr>
                <w:rFonts w:eastAsia="Times New Roman" w:cs="Times New Roman"/>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 xml:space="preserve">Harjaannutetaan </w:t>
            </w:r>
            <w:r>
              <w:rPr>
                <w:rFonts w:eastAsia="Times New Roman" w:cs="Times New Roman"/>
                <w:sz w:val="20"/>
                <w:szCs w:val="20"/>
              </w:rPr>
              <w:t xml:space="preserve">monipuolisesti </w:t>
            </w:r>
            <w:r w:rsidRPr="00A8314A">
              <w:rPr>
                <w:rFonts w:eastAsia="Times New Roman" w:cs="Times New Roman"/>
                <w:sz w:val="20"/>
                <w:szCs w:val="20"/>
              </w:rPr>
              <w:t>taitoa laske</w:t>
            </w:r>
            <w:r>
              <w:rPr>
                <w:rFonts w:eastAsia="Times New Roman" w:cs="Times New Roman"/>
                <w:sz w:val="20"/>
                <w:szCs w:val="20"/>
              </w:rPr>
              <w:t xml:space="preserve">a peruslaskutoimituksia päässä, esimerkiksi KeKe-kioskissa asiakkaana </w:t>
            </w:r>
            <w:r w:rsidRPr="00EF6CE9">
              <w:rPr>
                <w:rFonts w:eastAsia="Times New Roman" w:cs="Times New Roman"/>
                <w:sz w:val="20"/>
                <w:szCs w:val="20"/>
                <w:highlight w:val="red"/>
              </w:rPr>
              <w:t>(LIITE</w:t>
            </w:r>
            <w:r>
              <w:rPr>
                <w:rFonts w:eastAsia="Times New Roman" w:cs="Times New Roman"/>
                <w:sz w:val="20"/>
                <w:szCs w:val="20"/>
                <w:highlight w:val="red"/>
              </w:rPr>
              <w:t>?</w:t>
            </w:r>
            <w:r w:rsidRPr="00EF6CE9">
              <w:rPr>
                <w:rFonts w:eastAsia="Times New Roman" w:cs="Times New Roman"/>
                <w:sz w:val="20"/>
                <w:szCs w:val="20"/>
                <w:highlight w:val="red"/>
              </w:rPr>
              <w:t>).</w:t>
            </w:r>
          </w:p>
          <w:p w:rsidR="000328D2" w:rsidRDefault="000328D2" w:rsidP="000328D2">
            <w:pPr>
              <w:pStyle w:val="Default"/>
              <w:rPr>
                <w:rFonts w:eastAsia="Times New Roman" w:cs="Times New Roman"/>
                <w:sz w:val="20"/>
                <w:szCs w:val="20"/>
              </w:rPr>
            </w:pPr>
          </w:p>
          <w:p w:rsidR="000328D2" w:rsidRPr="00A8314A" w:rsidRDefault="000328D2" w:rsidP="000328D2">
            <w:pPr>
              <w:pStyle w:val="Default"/>
              <w:rPr>
                <w:sz w:val="20"/>
                <w:szCs w:val="20"/>
              </w:rPr>
            </w:pPr>
            <w:r w:rsidRPr="00A8314A">
              <w:rPr>
                <w:rFonts w:eastAsia="Times New Roman" w:cs="Times New Roman"/>
                <w:sz w:val="20"/>
                <w:szCs w:val="20"/>
              </w:rPr>
              <w:t>Kaikkia laskutoimituksia harjoitellaan monipuolisissa tilanteissa hyödyntäen tarvittavia välineitä.</w:t>
            </w:r>
            <w:r>
              <w:rPr>
                <w:rFonts w:eastAsia="Times New Roman" w:cs="Times New Roman"/>
                <w:sz w:val="20"/>
                <w:szCs w:val="20"/>
              </w:rPr>
              <w:t xml:space="preserve"> </w:t>
            </w:r>
          </w:p>
          <w:p w:rsidR="000328D2" w:rsidRPr="00A8314A" w:rsidRDefault="000328D2" w:rsidP="000328D2">
            <w:pPr>
              <w:pStyle w:val="Default"/>
              <w:rPr>
                <w:rFonts w:eastAsia="Times New Roman" w:cs="Times New Roman"/>
                <w:sz w:val="20"/>
                <w:szCs w:val="20"/>
              </w:rPr>
            </w:pPr>
          </w:p>
          <w:p w:rsidR="000328D2" w:rsidRPr="00A8314A" w:rsidRDefault="000328D2" w:rsidP="000328D2">
            <w:pPr>
              <w:pStyle w:val="Default"/>
              <w:rPr>
                <w:rFonts w:eastAsia="Times New Roman" w:cs="Times New Roman"/>
                <w:sz w:val="20"/>
                <w:szCs w:val="20"/>
              </w:rPr>
            </w:pPr>
            <w:r>
              <w:rPr>
                <w:rFonts w:eastAsia="Times New Roman" w:cs="Times New Roman"/>
                <w:sz w:val="20"/>
                <w:szCs w:val="20"/>
              </w:rPr>
              <w:t>Ensin l</w:t>
            </w:r>
            <w:r w:rsidRPr="00A8314A">
              <w:rPr>
                <w:rFonts w:eastAsia="Times New Roman" w:cs="Times New Roman"/>
                <w:sz w:val="20"/>
                <w:szCs w:val="20"/>
              </w:rPr>
              <w:t>ukualue</w:t>
            </w:r>
            <w:r>
              <w:rPr>
                <w:rFonts w:eastAsia="Times New Roman" w:cs="Times New Roman"/>
                <w:sz w:val="20"/>
                <w:szCs w:val="20"/>
              </w:rPr>
              <w:t>ella</w:t>
            </w:r>
            <w:r w:rsidRPr="00A8314A">
              <w:rPr>
                <w:rFonts w:eastAsia="Times New Roman" w:cs="Times New Roman"/>
                <w:sz w:val="20"/>
                <w:szCs w:val="20"/>
              </w:rPr>
              <w:t xml:space="preserve"> 0-100</w:t>
            </w:r>
            <w:r>
              <w:rPr>
                <w:rFonts w:eastAsia="Times New Roman" w:cs="Times New Roman"/>
                <w:sz w:val="20"/>
                <w:szCs w:val="20"/>
              </w:rPr>
              <w:t xml:space="preserve"> ja sitten lukualueella 0-1000</w:t>
            </w:r>
          </w:p>
          <w:p w:rsidR="000328D2" w:rsidRPr="00A8314A" w:rsidRDefault="000328D2" w:rsidP="000328D2">
            <w:pPr>
              <w:pStyle w:val="Default"/>
              <w:rPr>
                <w:color w:val="auto"/>
                <w:sz w:val="20"/>
                <w:szCs w:val="20"/>
              </w:rPr>
            </w:pPr>
            <w:r>
              <w:rPr>
                <w:rFonts w:eastAsia="Times New Roman" w:cs="Times New Roman"/>
                <w:sz w:val="20"/>
                <w:szCs w:val="20"/>
              </w:rPr>
              <w:t>h</w:t>
            </w:r>
            <w:r w:rsidRPr="00A8314A">
              <w:rPr>
                <w:rFonts w:eastAsia="Times New Roman" w:cs="Times New Roman"/>
                <w:sz w:val="20"/>
                <w:szCs w:val="20"/>
              </w:rPr>
              <w:t>arjoitellaan yhteen- ja vähennyslaskua</w:t>
            </w:r>
            <w:r>
              <w:rPr>
                <w:rFonts w:eastAsia="Times New Roman" w:cs="Times New Roman"/>
                <w:sz w:val="20"/>
                <w:szCs w:val="20"/>
              </w:rPr>
              <w:t xml:space="preserve"> ja opetellaan algoritmeja.</w:t>
            </w:r>
          </w:p>
          <w:p w:rsidR="000328D2" w:rsidRPr="00A8314A" w:rsidRDefault="000328D2" w:rsidP="000328D2">
            <w:pPr>
              <w:pStyle w:val="Default"/>
              <w:rPr>
                <w:color w:val="auto"/>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Varmistetaan kertolaskun käsitteen ymmärtäminen</w:t>
            </w:r>
            <w:r>
              <w:rPr>
                <w:rFonts w:eastAsia="Times New Roman" w:cs="Times New Roman"/>
                <w:sz w:val="20"/>
                <w:szCs w:val="20"/>
              </w:rPr>
              <w:t xml:space="preserve"> sekä joukkomallilla että pinta-alamallilla</w:t>
            </w:r>
            <w:r w:rsidRPr="00A8314A">
              <w:rPr>
                <w:rFonts w:eastAsia="Times New Roman" w:cs="Times New Roman"/>
                <w:sz w:val="20"/>
                <w:szCs w:val="20"/>
              </w:rPr>
              <w:t xml:space="preserve"> ja opitaan kertotaulut 6-9.</w:t>
            </w:r>
          </w:p>
          <w:p w:rsidR="000328D2" w:rsidRDefault="000328D2" w:rsidP="000328D2">
            <w:pPr>
              <w:pStyle w:val="Default"/>
              <w:rPr>
                <w:rFonts w:eastAsia="Times New Roman" w:cs="Times New Roman"/>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Opiskellaan jakolaskua sekä sisältö- että ositusjakotilanteissa.</w:t>
            </w:r>
          </w:p>
          <w:p w:rsidR="000328D2" w:rsidRPr="00A8314A" w:rsidRDefault="000328D2" w:rsidP="000328D2">
            <w:pPr>
              <w:pStyle w:val="Default"/>
              <w:rPr>
                <w:strike/>
                <w:sz w:val="20"/>
                <w:szCs w:val="20"/>
              </w:rPr>
            </w:pPr>
          </w:p>
          <w:p w:rsidR="000328D2" w:rsidRDefault="000328D2" w:rsidP="000328D2">
            <w:pPr>
              <w:pStyle w:val="Default"/>
              <w:rPr>
                <w:rFonts w:eastAsia="Times New Roman" w:cs="Times New Roman"/>
                <w:sz w:val="20"/>
                <w:szCs w:val="20"/>
              </w:rPr>
            </w:pPr>
            <w:r w:rsidRPr="00A8314A">
              <w:rPr>
                <w:rFonts w:eastAsia="Times New Roman" w:cs="Times New Roman"/>
                <w:sz w:val="20"/>
                <w:szCs w:val="20"/>
              </w:rPr>
              <w:t>Opitaan murtoluvun käsite ja h</w:t>
            </w:r>
            <w:r>
              <w:rPr>
                <w:rFonts w:eastAsia="Times New Roman" w:cs="Times New Roman"/>
                <w:sz w:val="20"/>
                <w:szCs w:val="20"/>
              </w:rPr>
              <w:t>arjoitellaan murtolukuja osana yhtä suuriin osiin jakamista,</w:t>
            </w:r>
          </w:p>
          <w:p w:rsidR="000328D2" w:rsidRPr="00A8314A" w:rsidRDefault="000328D2" w:rsidP="000328D2">
            <w:pPr>
              <w:pStyle w:val="Default"/>
              <w:rPr>
                <w:sz w:val="20"/>
                <w:szCs w:val="20"/>
              </w:rPr>
            </w:pPr>
            <w:r>
              <w:rPr>
                <w:sz w:val="20"/>
                <w:szCs w:val="20"/>
              </w:rPr>
              <w:t xml:space="preserve">murtolukujen yhteen- </w:t>
            </w:r>
            <w:r w:rsidRPr="00A8314A">
              <w:rPr>
                <w:sz w:val="20"/>
                <w:szCs w:val="20"/>
              </w:rPr>
              <w:t>ja vähennyslaskuja samannimisillä murtoluvuilla</w:t>
            </w:r>
          </w:p>
          <w:p w:rsidR="000328D2" w:rsidRPr="00A8314A" w:rsidRDefault="000328D2" w:rsidP="000328D2">
            <w:pPr>
              <w:pStyle w:val="Default"/>
              <w:rPr>
                <w:rFonts w:eastAsia="Times New Roman" w:cs="Times New Roman"/>
                <w:sz w:val="20"/>
                <w:szCs w:val="20"/>
              </w:rPr>
            </w:pPr>
          </w:p>
          <w:p w:rsidR="000328D2" w:rsidRDefault="000328D2" w:rsidP="000328D2">
            <w:pPr>
              <w:pStyle w:val="Default"/>
              <w:rPr>
                <w:rFonts w:eastAsia="Times New Roman" w:cs="Times New Roman"/>
                <w:sz w:val="20"/>
                <w:szCs w:val="20"/>
              </w:rPr>
            </w:pPr>
            <w:r w:rsidRPr="00A8314A">
              <w:rPr>
                <w:rFonts w:eastAsia="Times New Roman" w:cs="Times New Roman"/>
                <w:sz w:val="20"/>
                <w:szCs w:val="20"/>
              </w:rPr>
              <w:t xml:space="preserve">Oppilaita ohjataan pyöristämään lukuja ja laskemaan likiarvoilla siten, että he oppivat arvioimaan tuloksen suuruusluokan. </w:t>
            </w:r>
          </w:p>
          <w:p w:rsidR="000328D2" w:rsidRPr="00A8314A" w:rsidRDefault="000328D2" w:rsidP="000328D2">
            <w:pPr>
              <w:pStyle w:val="Default"/>
              <w:rPr>
                <w:sz w:val="20"/>
                <w:szCs w:val="20"/>
              </w:rPr>
            </w:pPr>
          </w:p>
          <w:p w:rsidR="000328D2" w:rsidRDefault="000328D2" w:rsidP="000328D2">
            <w:pPr>
              <w:pStyle w:val="Default"/>
              <w:rPr>
                <w:sz w:val="20"/>
                <w:szCs w:val="20"/>
              </w:rPr>
            </w:pPr>
            <w:r>
              <w:rPr>
                <w:sz w:val="20"/>
                <w:szCs w:val="20"/>
              </w:rPr>
              <w:t>Tunnistetaan kellonajat ja tutustutaan</w:t>
            </w:r>
            <w:r w:rsidRPr="00A8314A">
              <w:rPr>
                <w:sz w:val="20"/>
                <w:szCs w:val="20"/>
              </w:rPr>
              <w:t xml:space="preserve"> 60-järjestelmään</w:t>
            </w:r>
            <w:r>
              <w:rPr>
                <w:sz w:val="20"/>
                <w:szCs w:val="20"/>
              </w:rPr>
              <w:t>.</w:t>
            </w:r>
            <w:r w:rsidRPr="00A8314A">
              <w:rPr>
                <w:sz w:val="20"/>
                <w:szCs w:val="20"/>
              </w:rPr>
              <w:t xml:space="preserve"> </w:t>
            </w:r>
          </w:p>
          <w:p w:rsidR="000328D2" w:rsidRPr="00A8314A" w:rsidRDefault="000328D2" w:rsidP="000328D2">
            <w:pPr>
              <w:pStyle w:val="Default"/>
              <w:rPr>
                <w:sz w:val="20"/>
                <w:szCs w:val="20"/>
              </w:rPr>
            </w:pPr>
          </w:p>
          <w:p w:rsidR="000328D2" w:rsidRPr="00A8314A" w:rsidRDefault="000328D2" w:rsidP="000328D2">
            <w:pPr>
              <w:pStyle w:val="Default"/>
              <w:rPr>
                <w:sz w:val="20"/>
                <w:szCs w:val="20"/>
              </w:rPr>
            </w:pPr>
            <w:r w:rsidRPr="00A8314A">
              <w:rPr>
                <w:rFonts w:eastAsia="Times New Roman" w:cs="Times New Roman"/>
                <w:sz w:val="20"/>
                <w:szCs w:val="20"/>
              </w:rPr>
              <w:lastRenderedPageBreak/>
              <w:t>Tutkitaan lukujonon säännönmukaisuutta sekä jatketaan lukujonoa säännön mukaan.</w:t>
            </w:r>
          </w:p>
          <w:p w:rsidR="000328D2" w:rsidRPr="00A8314A" w:rsidRDefault="000328D2" w:rsidP="000328D2">
            <w:pPr>
              <w:pStyle w:val="Default"/>
              <w:rPr>
                <w:rFonts w:eastAsia="Times New Roman" w:cs="Times New Roman"/>
                <w:bCs/>
                <w:sz w:val="20"/>
                <w:szCs w:val="20"/>
              </w:rPr>
            </w:pPr>
            <w:r w:rsidRPr="00A8314A">
              <w:rPr>
                <w:rFonts w:eastAsia="Times New Roman" w:cs="Times New Roman"/>
                <w:bCs/>
                <w:sz w:val="20"/>
                <w:szCs w:val="20"/>
              </w:rPr>
              <w:t>Rakennetaan, piirretään, tutkitaan ja luokitellaan kappaleita ja kuvioita.</w:t>
            </w:r>
          </w:p>
          <w:p w:rsidR="000328D2" w:rsidRPr="00A8314A" w:rsidRDefault="000328D2" w:rsidP="000328D2">
            <w:pPr>
              <w:pStyle w:val="Default"/>
              <w:rPr>
                <w:rFonts w:eastAsia="Times New Roman" w:cs="Times New Roman"/>
                <w:bCs/>
                <w:sz w:val="20"/>
                <w:szCs w:val="20"/>
              </w:rPr>
            </w:pPr>
          </w:p>
          <w:p w:rsidR="000328D2" w:rsidRPr="00A8314A" w:rsidRDefault="000328D2" w:rsidP="000328D2">
            <w:pPr>
              <w:pStyle w:val="Default"/>
              <w:rPr>
                <w:rFonts w:eastAsia="Times New Roman" w:cs="Times New Roman"/>
                <w:bCs/>
                <w:sz w:val="20"/>
                <w:szCs w:val="20"/>
              </w:rPr>
            </w:pPr>
            <w:r w:rsidRPr="00A8314A">
              <w:rPr>
                <w:rFonts w:eastAsia="Times New Roman" w:cs="Times New Roman"/>
                <w:bCs/>
                <w:sz w:val="20"/>
                <w:szCs w:val="20"/>
              </w:rPr>
              <w:t>Luokitellaan tasokuviot monikulmioihin ja muihin kuvioihin sekä tutkitaan niiden ominaisuuksia.</w:t>
            </w:r>
          </w:p>
          <w:p w:rsidR="000328D2" w:rsidRPr="00A8314A" w:rsidRDefault="000328D2" w:rsidP="000328D2">
            <w:pPr>
              <w:pStyle w:val="Default"/>
              <w:rPr>
                <w:rFonts w:eastAsia="Times New Roman" w:cs="Times New Roman"/>
                <w:bCs/>
                <w:sz w:val="20"/>
                <w:szCs w:val="20"/>
              </w:rPr>
            </w:pPr>
          </w:p>
          <w:p w:rsidR="000328D2" w:rsidRPr="00A8314A" w:rsidRDefault="000328D2" w:rsidP="000328D2">
            <w:pPr>
              <w:pStyle w:val="Default"/>
              <w:rPr>
                <w:rFonts w:eastAsia="Times New Roman" w:cs="Times New Roman"/>
                <w:bCs/>
                <w:sz w:val="20"/>
                <w:szCs w:val="20"/>
              </w:rPr>
            </w:pPr>
            <w:r w:rsidRPr="00A8314A">
              <w:rPr>
                <w:rFonts w:eastAsia="Times New Roman" w:cs="Times New Roman"/>
                <w:bCs/>
                <w:sz w:val="20"/>
                <w:szCs w:val="20"/>
              </w:rPr>
              <w:t>Perehdytään pisteen, janan, suoran ja kulman käsitteisiin.</w:t>
            </w:r>
          </w:p>
          <w:p w:rsidR="000328D2" w:rsidRPr="00A8314A" w:rsidRDefault="000328D2" w:rsidP="000328D2">
            <w:pPr>
              <w:pStyle w:val="Default"/>
              <w:rPr>
                <w:rFonts w:eastAsia="Times New Roman" w:cs="Times New Roman"/>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 xml:space="preserve">Harjoitellaan mittaamista ja kiinnitetään huomiota mittaustarkkuuteen, mittaustuloksen arviointiin ja mittauksen tarkistamiseen. </w:t>
            </w:r>
          </w:p>
          <w:p w:rsidR="000328D2" w:rsidRPr="00A8314A" w:rsidRDefault="000328D2" w:rsidP="000328D2">
            <w:pPr>
              <w:pStyle w:val="Default"/>
              <w:rPr>
                <w:rFonts w:eastAsia="Times New Roman" w:cs="Times New Roman"/>
                <w:bCs/>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bCs/>
                <w:sz w:val="20"/>
                <w:szCs w:val="20"/>
              </w:rPr>
              <w:t xml:space="preserve">Ohjataan oppilaita ymmärtämään, miten </w:t>
            </w:r>
            <w:r w:rsidRPr="00A8314A">
              <w:rPr>
                <w:rFonts w:eastAsia="Times New Roman" w:cs="Times New Roman"/>
                <w:sz w:val="20"/>
                <w:szCs w:val="20"/>
              </w:rPr>
              <w:t xml:space="preserve">mittayksikköjärjestelmä rakentuu. </w:t>
            </w:r>
          </w:p>
          <w:p w:rsidR="000328D2" w:rsidRPr="00A8314A" w:rsidRDefault="000328D2" w:rsidP="000328D2">
            <w:pPr>
              <w:pStyle w:val="Default"/>
              <w:rPr>
                <w:rFonts w:eastAsia="Times New Roman" w:cs="Times New Roman"/>
                <w:sz w:val="20"/>
                <w:szCs w:val="20"/>
              </w:rPr>
            </w:pPr>
          </w:p>
          <w:p w:rsidR="000328D2" w:rsidRDefault="000328D2" w:rsidP="000328D2">
            <w:pPr>
              <w:pStyle w:val="Default"/>
              <w:rPr>
                <w:rFonts w:eastAsia="Times New Roman" w:cs="Times New Roman"/>
                <w:sz w:val="20"/>
                <w:szCs w:val="20"/>
              </w:rPr>
            </w:pPr>
            <w:r w:rsidRPr="00A8314A">
              <w:rPr>
                <w:rFonts w:eastAsia="Times New Roman" w:cs="Times New Roman"/>
                <w:sz w:val="20"/>
                <w:szCs w:val="20"/>
              </w:rPr>
              <w:t>Harjoitellaan yksikönmuunnoksia yleisimmin käytetyillä mittayksiköillä.</w:t>
            </w:r>
          </w:p>
          <w:p w:rsidR="000328D2" w:rsidRPr="00A8314A" w:rsidRDefault="000328D2" w:rsidP="000328D2">
            <w:pPr>
              <w:pStyle w:val="Default"/>
              <w:rPr>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 xml:space="preserve">Kehitetään </w:t>
            </w:r>
            <w:r w:rsidRPr="00A8314A">
              <w:rPr>
                <w:rFonts w:eastAsia="Times New Roman" w:cs="Times New Roman"/>
                <w:color w:val="000000" w:themeColor="text1"/>
                <w:sz w:val="20"/>
                <w:szCs w:val="20"/>
              </w:rPr>
              <w:t>oppilaiden</w:t>
            </w:r>
            <w:r w:rsidRPr="00A8314A">
              <w:rPr>
                <w:rFonts w:eastAsia="Times New Roman" w:cs="Times New Roman"/>
                <w:sz w:val="20"/>
                <w:szCs w:val="20"/>
              </w:rPr>
              <w:t xml:space="preserve"> taitoja kerätä tietoa järjestelmällisesti kiinnostavista aihepiireistä. </w:t>
            </w:r>
          </w:p>
          <w:p w:rsidR="000328D2" w:rsidRPr="00A8314A" w:rsidRDefault="000328D2" w:rsidP="000328D2">
            <w:pPr>
              <w:pStyle w:val="Default"/>
              <w:rPr>
                <w:rFonts w:eastAsia="Times New Roman" w:cs="Times New Roman"/>
                <w:sz w:val="20"/>
                <w:szCs w:val="20"/>
              </w:rPr>
            </w:pPr>
          </w:p>
          <w:p w:rsidR="000328D2" w:rsidRPr="00A8314A" w:rsidRDefault="000328D2" w:rsidP="000328D2">
            <w:pPr>
              <w:pStyle w:val="Default"/>
              <w:rPr>
                <w:sz w:val="20"/>
                <w:szCs w:val="20"/>
              </w:rPr>
            </w:pPr>
            <w:r w:rsidRPr="00A8314A">
              <w:rPr>
                <w:rFonts w:eastAsia="Times New Roman" w:cs="Times New Roman"/>
                <w:sz w:val="20"/>
                <w:szCs w:val="20"/>
              </w:rPr>
              <w:t>Tallennetaan ja esitetään tietoa taulukoiden ja diagrammien avulla.</w:t>
            </w:r>
          </w:p>
          <w:p w:rsidR="000328D2" w:rsidRPr="00134FD2" w:rsidRDefault="000328D2" w:rsidP="000328D2">
            <w:pPr>
              <w:spacing w:before="100" w:beforeAutospacing="1" w:after="100" w:afterAutospacing="1"/>
              <w:rPr>
                <w:rFonts w:eastAsia="Times New Roman" w:cs="Times New Roman"/>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lastRenderedPageBreak/>
              <w:t>L1, L3, L5</w:t>
            </w:r>
          </w:p>
        </w:tc>
      </w:tr>
      <w:tr w:rsidR="000328D2" w:rsidRPr="00134FD2" w:rsidTr="000328D2">
        <w:tc>
          <w:tcPr>
            <w:tcW w:w="5213" w:type="dxa"/>
          </w:tcPr>
          <w:p w:rsidR="000328D2" w:rsidRPr="00134FD2" w:rsidRDefault="000328D2" w:rsidP="000328D2">
            <w:pPr>
              <w:spacing w:after="100" w:afterAutospacing="1"/>
              <w:rPr>
                <w:rFonts w:eastAsia="Times New Roman"/>
              </w:rPr>
            </w:pPr>
            <w:r w:rsidRPr="00134FD2">
              <w:rPr>
                <w:b/>
              </w:rPr>
              <w:t>Työskentelyn taidot</w:t>
            </w:r>
          </w:p>
        </w:tc>
        <w:tc>
          <w:tcPr>
            <w:tcW w:w="2275" w:type="dxa"/>
            <w:vMerge/>
          </w:tcPr>
          <w:p w:rsidR="000328D2" w:rsidRPr="00134FD2" w:rsidRDefault="000328D2" w:rsidP="000328D2">
            <w:pPr>
              <w:spacing w:before="100" w:beforeAutospacing="1" w:after="100" w:afterAutospacing="1"/>
              <w:rPr>
                <w:rFonts w:eastAsia="Times New Roman" w:cs="Times New Roman"/>
              </w:rPr>
            </w:pPr>
          </w:p>
        </w:tc>
        <w:tc>
          <w:tcPr>
            <w:tcW w:w="2361" w:type="dxa"/>
          </w:tcPr>
          <w:p w:rsidR="000328D2" w:rsidRPr="00134FD2" w:rsidRDefault="000328D2" w:rsidP="000328D2">
            <w:pPr>
              <w:spacing w:before="100" w:beforeAutospacing="1" w:after="100" w:afterAutospacing="1"/>
              <w:rPr>
                <w:rFonts w:eastAsia="Times New Roman" w:cs="Times New Roman"/>
              </w:rPr>
            </w:pPr>
          </w:p>
        </w:tc>
      </w:tr>
      <w:tr w:rsidR="000328D2" w:rsidRPr="00134FD2" w:rsidTr="000328D2">
        <w:tc>
          <w:tcPr>
            <w:tcW w:w="5213" w:type="dxa"/>
          </w:tcPr>
          <w:p w:rsidR="000328D2" w:rsidRDefault="000328D2" w:rsidP="000328D2">
            <w:pPr>
              <w:spacing w:after="100" w:afterAutospacing="1"/>
              <w:rPr>
                <w:rFonts w:eastAsia="Times New Roman"/>
              </w:rPr>
            </w:pPr>
            <w:r w:rsidRPr="00134FD2">
              <w:rPr>
                <w:rFonts w:eastAsia="Times New Roman"/>
              </w:rPr>
              <w:t>T2 ohjata oppilasta havaitsemaan yhteyksiä oppimiensa asioiden välillä</w:t>
            </w:r>
          </w:p>
          <w:p w:rsidR="000328D2" w:rsidRPr="00F05231" w:rsidRDefault="000328D2" w:rsidP="000328D2">
            <w:pPr>
              <w:spacing w:after="100" w:afterAutospacing="1"/>
              <w:rPr>
                <w:rFonts w:eastAsia="Times New Roman"/>
              </w:rPr>
            </w:pPr>
            <w:r>
              <w:rPr>
                <w:rFonts w:eastAsia="Times New Roman"/>
              </w:rPr>
              <w:lastRenderedPageBreak/>
              <w:t>Oppilas varmentaa ymmär</w:t>
            </w:r>
            <w:r w:rsidRPr="00F05231">
              <w:rPr>
                <w:rFonts w:eastAsia="Times New Roman"/>
              </w:rPr>
              <w:t>tämystään murto-, desimaali- ja prosenttilukujen yhteydestä. Oppilas tutkii geometri</w:t>
            </w:r>
            <w:r>
              <w:rPr>
                <w:rFonts w:eastAsia="Times New Roman"/>
              </w:rPr>
              <w:t>sten muotojen esiintyvyyttä lä</w:t>
            </w:r>
            <w:r w:rsidRPr="00F05231">
              <w:rPr>
                <w:rFonts w:eastAsia="Times New Roman"/>
              </w:rPr>
              <w:t>hiympäristössä, oppii mittayksiköiden muunnoksia sekä pinta-alojen ja tilavuuksien yhteyksiä käytäntöön. Oppilas varmentaa ja syventää ymmärtämystään positiivisten ja negatiivisten kokonaislukujen sekä prosent</w:t>
            </w:r>
            <w:r>
              <w:rPr>
                <w:rFonts w:eastAsia="Times New Roman"/>
              </w:rPr>
              <w:t>tikäsitteen yhteydestä arkielä</w:t>
            </w:r>
            <w:r w:rsidRPr="00F05231">
              <w:rPr>
                <w:rFonts w:eastAsia="Times New Roman"/>
              </w:rPr>
              <w:t>mään. Oppilas oppii pituuden mittayksiköiden yhteyden mittakaavaan, pinta-aloihin ja tilavuuteen. Oppilas oppii laskemaan ja käyttämään tilastollisia tunnuslukuja sekä hallitsee taulukoiden ja diagrammien tarkoituksenmukaisen käytön arkielämän asioiden kuvaamisessa. Oppilas pyrkii löytämään säännönmukaisuuksia pituuden-, pinta-alan ja tilavuuden yksiköiden sekä desimaalilukujen ja prosenttikertoimen välillä.</w:t>
            </w:r>
          </w:p>
          <w:p w:rsidR="000328D2" w:rsidRPr="00F05231" w:rsidRDefault="000328D2" w:rsidP="000328D2">
            <w:pPr>
              <w:spacing w:after="100" w:afterAutospacing="1"/>
              <w:rPr>
                <w:rFonts w:eastAsia="Times New Roman"/>
              </w:rPr>
            </w:pPr>
          </w:p>
          <w:p w:rsidR="000328D2" w:rsidRPr="00EF70B3" w:rsidRDefault="000328D2" w:rsidP="000328D2">
            <w:pPr>
              <w:spacing w:after="100" w:afterAutospacing="1"/>
              <w:rPr>
                <w:rFonts w:eastAsia="Times New Roman"/>
              </w:rPr>
            </w:pPr>
          </w:p>
          <w:p w:rsidR="000328D2" w:rsidRPr="00134FD2" w:rsidRDefault="000328D2" w:rsidP="000328D2">
            <w:pPr>
              <w:spacing w:after="100" w:afterAutospacing="1"/>
              <w:rPr>
                <w:rFonts w:eastAsia="Times New Roman"/>
              </w:rPr>
            </w:pPr>
          </w:p>
        </w:tc>
        <w:tc>
          <w:tcPr>
            <w:tcW w:w="2275" w:type="dxa"/>
            <w:vMerge/>
          </w:tcPr>
          <w:p w:rsidR="000328D2" w:rsidRPr="00134FD2" w:rsidRDefault="000328D2" w:rsidP="000328D2">
            <w:pPr>
              <w:pStyle w:val="Default"/>
              <w:rPr>
                <w:rFonts w:eastAsia="Times New Roman" w:cs="Times New Roman"/>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L4</w:t>
            </w:r>
          </w:p>
        </w:tc>
      </w:tr>
      <w:tr w:rsidR="000328D2" w:rsidRPr="00134FD2" w:rsidTr="000328D2">
        <w:tc>
          <w:tcPr>
            <w:tcW w:w="5213" w:type="dxa"/>
          </w:tcPr>
          <w:p w:rsidR="000328D2" w:rsidRDefault="000328D2" w:rsidP="000328D2">
            <w:pPr>
              <w:spacing w:after="100" w:afterAutospacing="1"/>
              <w:rPr>
                <w:rFonts w:eastAsia="Times New Roman"/>
              </w:rPr>
            </w:pPr>
            <w:r w:rsidRPr="00134FD2">
              <w:rPr>
                <w:rFonts w:eastAsia="Times New Roman"/>
              </w:rPr>
              <w:t>T3 ohjata oppilasta kehittämään taitoaan esittää kysymyksiä ja tehdä perusteltuja päätelmiä havaintojensa pohjalta.</w:t>
            </w:r>
          </w:p>
          <w:p w:rsidR="000328D2" w:rsidRPr="00F05231" w:rsidRDefault="000328D2" w:rsidP="000328D2">
            <w:pPr>
              <w:spacing w:after="100" w:afterAutospacing="1"/>
              <w:rPr>
                <w:rFonts w:eastAsia="Times New Roman"/>
              </w:rPr>
            </w:pPr>
            <w:r w:rsidRPr="00F05231">
              <w:rPr>
                <w:rFonts w:eastAsia="Times New Roman"/>
              </w:rPr>
              <w:t>Oppilas havaitsee ympäristössä ilmiöitä, joita voidaan selittää matemaattisin keinoin. Oppilas kehittää edelleen ymmärtämystään laskulausekkeiden ja konkreettisten mallien sekä piirrosten v</w:t>
            </w:r>
            <w:r>
              <w:rPr>
                <w:rFonts w:eastAsia="Times New Roman"/>
              </w:rPr>
              <w:t>älisissä yhteyksissä myös ilmi</w:t>
            </w:r>
            <w:r w:rsidRPr="00F05231">
              <w:rPr>
                <w:rFonts w:eastAsia="Times New Roman"/>
              </w:rPr>
              <w:t>öiden pohjalta.</w:t>
            </w:r>
          </w:p>
          <w:p w:rsidR="000328D2" w:rsidRPr="00134FD2" w:rsidRDefault="000328D2" w:rsidP="000328D2">
            <w:pPr>
              <w:spacing w:after="100" w:afterAutospacing="1"/>
              <w:rPr>
                <w:rFonts w:eastAsia="Times New Roman"/>
              </w:rPr>
            </w:pPr>
          </w:p>
        </w:tc>
        <w:tc>
          <w:tcPr>
            <w:tcW w:w="2275" w:type="dxa"/>
            <w:vMerge/>
          </w:tcPr>
          <w:p w:rsidR="000328D2" w:rsidRPr="00134FD2" w:rsidRDefault="000328D2" w:rsidP="000328D2">
            <w:pPr>
              <w:pStyle w:val="Default"/>
              <w:rPr>
                <w:rFonts w:eastAsia="Times New Roman" w:cs="Times New Roman"/>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L3, L4, L5</w:t>
            </w:r>
          </w:p>
        </w:tc>
      </w:tr>
      <w:tr w:rsidR="000328D2" w:rsidRPr="00134FD2" w:rsidTr="000328D2">
        <w:tc>
          <w:tcPr>
            <w:tcW w:w="5213" w:type="dxa"/>
          </w:tcPr>
          <w:p w:rsidR="000328D2" w:rsidRDefault="000328D2" w:rsidP="000328D2">
            <w:pPr>
              <w:spacing w:after="100" w:afterAutospacing="1"/>
              <w:rPr>
                <w:rFonts w:eastAsia="Times New Roman"/>
              </w:rPr>
            </w:pPr>
            <w:r w:rsidRPr="00134FD2">
              <w:rPr>
                <w:rFonts w:eastAsia="Times New Roman"/>
              </w:rPr>
              <w:t>T4 kannustaa oppilasta esittämään päättelyään ja ratkaisujaan muille konkreettisin välinein, piirroksin, suullisesti ja kirjallisesti myös tieto- ja viestintäteknologiaa hyödyntäen</w:t>
            </w:r>
          </w:p>
          <w:p w:rsidR="000328D2" w:rsidRPr="002F7745" w:rsidRDefault="000328D2" w:rsidP="000328D2">
            <w:pPr>
              <w:spacing w:after="100" w:afterAutospacing="1"/>
              <w:rPr>
                <w:rFonts w:eastAsia="Times New Roman"/>
              </w:rPr>
            </w:pPr>
            <w:r w:rsidRPr="002F7745">
              <w:rPr>
                <w:rFonts w:eastAsia="Times New Roman"/>
              </w:rPr>
              <w:t>Oppilas osa ilmaista ratkaisujaan konkreettisin välin</w:t>
            </w:r>
            <w:r>
              <w:rPr>
                <w:rFonts w:eastAsia="Times New Roman"/>
              </w:rPr>
              <w:t>ein ja piirroksin, esim. lukujo</w:t>
            </w:r>
            <w:r w:rsidRPr="002F7745">
              <w:rPr>
                <w:rFonts w:eastAsia="Times New Roman"/>
              </w:rPr>
              <w:t>noja lukualueella, kymmenylityksiä, kerto- ja jakolaskuja, murto- ja desimaalilukuja, laskulausekkeita, geometrisia kuvioita, pinta</w:t>
            </w:r>
            <w:r>
              <w:rPr>
                <w:rFonts w:eastAsia="Times New Roman"/>
              </w:rPr>
              <w:t>-</w:t>
            </w:r>
            <w:r w:rsidRPr="002F7745">
              <w:rPr>
                <w:rFonts w:eastAsia="Times New Roman"/>
              </w:rPr>
              <w:t>aloja ja piirejä, suorakulmaisten särmiöiden tilavuuksia, mittayksiköitä ja niiden muunnoksia, prosentteja, taulukoita, diagrammeja ja koordinaatistoja.</w:t>
            </w:r>
          </w:p>
          <w:p w:rsidR="000328D2" w:rsidRPr="002F7745" w:rsidRDefault="000328D2" w:rsidP="000328D2">
            <w:pPr>
              <w:spacing w:after="100" w:afterAutospacing="1"/>
              <w:rPr>
                <w:rFonts w:eastAsia="Times New Roman"/>
              </w:rPr>
            </w:pPr>
          </w:p>
          <w:p w:rsidR="000328D2" w:rsidRPr="00134FD2" w:rsidRDefault="000328D2" w:rsidP="000328D2">
            <w:pPr>
              <w:spacing w:after="100" w:afterAutospacing="1"/>
              <w:rPr>
                <w:rFonts w:eastAsia="Times New Roman"/>
              </w:rPr>
            </w:pPr>
          </w:p>
        </w:tc>
        <w:tc>
          <w:tcPr>
            <w:tcW w:w="2275" w:type="dxa"/>
            <w:vMerge/>
          </w:tcPr>
          <w:p w:rsidR="000328D2" w:rsidRPr="00134FD2" w:rsidRDefault="000328D2" w:rsidP="000328D2">
            <w:pPr>
              <w:pStyle w:val="Default"/>
              <w:rPr>
                <w:rFonts w:eastAsia="Times New Roman" w:cs="Times New Roman"/>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L2, L4, L5</w:t>
            </w:r>
          </w:p>
        </w:tc>
      </w:tr>
      <w:tr w:rsidR="000328D2" w:rsidRPr="00134FD2" w:rsidTr="000328D2">
        <w:tc>
          <w:tcPr>
            <w:tcW w:w="5213" w:type="dxa"/>
          </w:tcPr>
          <w:p w:rsidR="000328D2" w:rsidRDefault="000328D2" w:rsidP="000328D2">
            <w:pPr>
              <w:spacing w:after="100" w:afterAutospacing="1"/>
              <w:rPr>
                <w:rFonts w:eastAsia="Times New Roman"/>
              </w:rPr>
            </w:pPr>
            <w:r w:rsidRPr="00134FD2">
              <w:rPr>
                <w:rFonts w:eastAsia="Times New Roman"/>
              </w:rPr>
              <w:lastRenderedPageBreak/>
              <w:t xml:space="preserve">T5 ohjata ja tukea oppilasta ongelmanratkaisutaitojen kehittämisessä </w:t>
            </w:r>
          </w:p>
          <w:p w:rsidR="000328D2" w:rsidRPr="002F7745" w:rsidRDefault="000328D2" w:rsidP="000328D2">
            <w:pPr>
              <w:spacing w:after="100" w:afterAutospacing="1"/>
              <w:rPr>
                <w:rFonts w:eastAsia="Times New Roman"/>
              </w:rPr>
            </w:pPr>
            <w:r w:rsidRPr="002F7745">
              <w:rPr>
                <w:rFonts w:eastAsia="Times New Roman"/>
              </w:rPr>
              <w:t>Oppilas ymmärtää matemaattisen ajattelun merkityksen ongelmanratkaisussa käytännön tilanteissa, esimerkiksi prosentuaalisen hinnanmuutoksen laskeminen euroina. Oppilas harjoittelee ja kehittää ongelmanratkaisutaitojaan.</w:t>
            </w:r>
          </w:p>
          <w:p w:rsidR="000328D2" w:rsidRPr="00134FD2" w:rsidRDefault="000328D2" w:rsidP="000328D2">
            <w:pPr>
              <w:spacing w:after="100" w:afterAutospacing="1"/>
              <w:rPr>
                <w:rFonts w:eastAsia="Times New Roman"/>
              </w:rPr>
            </w:pPr>
          </w:p>
        </w:tc>
        <w:tc>
          <w:tcPr>
            <w:tcW w:w="2275" w:type="dxa"/>
            <w:vMerge/>
          </w:tcPr>
          <w:p w:rsidR="000328D2" w:rsidRPr="00134FD2" w:rsidRDefault="000328D2" w:rsidP="000328D2">
            <w:pPr>
              <w:pStyle w:val="Default"/>
              <w:rPr>
                <w:rFonts w:eastAsia="Times New Roman" w:cs="Times New Roman"/>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L4, L5</w:t>
            </w:r>
          </w:p>
        </w:tc>
      </w:tr>
      <w:tr w:rsidR="000328D2" w:rsidRPr="00134FD2" w:rsidTr="000328D2">
        <w:tc>
          <w:tcPr>
            <w:tcW w:w="5213" w:type="dxa"/>
          </w:tcPr>
          <w:p w:rsidR="000328D2" w:rsidRDefault="000328D2" w:rsidP="000328D2">
            <w:pPr>
              <w:spacing w:before="100" w:beforeAutospacing="1" w:after="100" w:afterAutospacing="1"/>
              <w:rPr>
                <w:rFonts w:eastAsia="Times New Roman"/>
              </w:rPr>
            </w:pPr>
            <w:r w:rsidRPr="00134FD2">
              <w:rPr>
                <w:rFonts w:eastAsia="Times New Roman"/>
              </w:rPr>
              <w:t>T6 ohjata oppilasta kehittämään taitoaan arvioida ratkaisun järkevyyttä ja tuloksen mielekkyyttä</w:t>
            </w:r>
          </w:p>
          <w:p w:rsidR="000328D2" w:rsidRPr="002F7745" w:rsidRDefault="000328D2" w:rsidP="000328D2">
            <w:pPr>
              <w:spacing w:before="100" w:beforeAutospacing="1" w:after="100" w:afterAutospacing="1"/>
              <w:rPr>
                <w:rFonts w:eastAsia="Times New Roman"/>
              </w:rPr>
            </w:pPr>
            <w:r w:rsidRPr="002F7745">
              <w:rPr>
                <w:rFonts w:eastAsia="Times New Roman"/>
              </w:rPr>
              <w:t xml:space="preserve">Oppilas harjoittelee arvioimaan tuloksen suuruusluokkaa ja mielekkyyttä. Oppilas harjoittelee </w:t>
            </w:r>
            <w:r>
              <w:rPr>
                <w:rFonts w:eastAsia="Times New Roman"/>
              </w:rPr>
              <w:t>esimerkiksi tilavuuden yksikkö</w:t>
            </w:r>
            <w:r w:rsidRPr="002F7745">
              <w:rPr>
                <w:rFonts w:eastAsia="Times New Roman"/>
              </w:rPr>
              <w:t>muunnosten järkevyyttä.</w:t>
            </w:r>
          </w:p>
          <w:p w:rsidR="000328D2" w:rsidRPr="00134FD2" w:rsidRDefault="000328D2" w:rsidP="000328D2">
            <w:pPr>
              <w:spacing w:before="100" w:beforeAutospacing="1" w:after="100" w:afterAutospacing="1"/>
              <w:rPr>
                <w:rFonts w:eastAsia="Times New Roman"/>
              </w:rPr>
            </w:pPr>
          </w:p>
        </w:tc>
        <w:tc>
          <w:tcPr>
            <w:tcW w:w="2275" w:type="dxa"/>
            <w:vMerge/>
          </w:tcPr>
          <w:p w:rsidR="000328D2" w:rsidRPr="0080705A" w:rsidRDefault="000328D2" w:rsidP="000328D2">
            <w:pPr>
              <w:pStyle w:val="Default"/>
              <w:rPr>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L3</w:t>
            </w:r>
          </w:p>
        </w:tc>
      </w:tr>
      <w:tr w:rsidR="000328D2" w:rsidRPr="00134FD2" w:rsidTr="000328D2">
        <w:tc>
          <w:tcPr>
            <w:tcW w:w="5213" w:type="dxa"/>
          </w:tcPr>
          <w:p w:rsidR="000328D2" w:rsidRPr="00134FD2" w:rsidRDefault="000328D2" w:rsidP="000328D2">
            <w:pPr>
              <w:spacing w:after="100" w:afterAutospacing="1"/>
              <w:rPr>
                <w:rFonts w:eastAsia="Times New Roman"/>
              </w:rPr>
            </w:pPr>
            <w:r w:rsidRPr="00134FD2">
              <w:rPr>
                <w:b/>
              </w:rPr>
              <w:t>Käsitteelliset ja tiedonalakohtaiset tavoitteet</w:t>
            </w:r>
          </w:p>
        </w:tc>
        <w:tc>
          <w:tcPr>
            <w:tcW w:w="2275" w:type="dxa"/>
            <w:vMerge/>
          </w:tcPr>
          <w:p w:rsidR="000328D2" w:rsidRPr="00134FD2" w:rsidRDefault="000328D2" w:rsidP="000328D2">
            <w:pPr>
              <w:spacing w:before="100" w:beforeAutospacing="1" w:after="100" w:afterAutospacing="1"/>
              <w:rPr>
                <w:rFonts w:eastAsia="Times New Roman" w:cs="Times New Roman"/>
              </w:rPr>
            </w:pPr>
          </w:p>
        </w:tc>
        <w:tc>
          <w:tcPr>
            <w:tcW w:w="2361" w:type="dxa"/>
          </w:tcPr>
          <w:p w:rsidR="000328D2" w:rsidRPr="00134FD2" w:rsidRDefault="000328D2" w:rsidP="000328D2">
            <w:pPr>
              <w:spacing w:before="100" w:beforeAutospacing="1" w:after="100" w:afterAutospacing="1"/>
              <w:rPr>
                <w:rFonts w:eastAsia="Times New Roman" w:cs="Times New Roman"/>
              </w:rPr>
            </w:pPr>
          </w:p>
        </w:tc>
      </w:tr>
      <w:tr w:rsidR="000328D2" w:rsidRPr="00134FD2" w:rsidTr="000328D2">
        <w:tc>
          <w:tcPr>
            <w:tcW w:w="5213" w:type="dxa"/>
          </w:tcPr>
          <w:p w:rsidR="000328D2" w:rsidRDefault="000328D2" w:rsidP="000328D2">
            <w:pPr>
              <w:spacing w:after="100" w:afterAutospacing="1"/>
              <w:rPr>
                <w:rFonts w:eastAsia="Times New Roman" w:cs="Times New Roman"/>
              </w:rPr>
            </w:pPr>
            <w:r w:rsidRPr="00134FD2">
              <w:rPr>
                <w:rFonts w:eastAsia="Times New Roman" w:cs="Times New Roman"/>
              </w:rPr>
              <w:t>T7 ohjata oppilasta käyttämään ja ymmärtämään matemaattisia käsitteitä ja merkintöjä.</w:t>
            </w:r>
          </w:p>
          <w:p w:rsidR="000328D2" w:rsidRPr="002F7745" w:rsidRDefault="000328D2" w:rsidP="000328D2">
            <w:pPr>
              <w:spacing w:after="100" w:afterAutospacing="1"/>
              <w:rPr>
                <w:rFonts w:eastAsia="Times New Roman"/>
              </w:rPr>
            </w:pPr>
            <w:r w:rsidRPr="002F7745">
              <w:rPr>
                <w:rFonts w:eastAsia="Times New Roman"/>
              </w:rPr>
              <w:t>Oppilas oppii käyttämään esimerkiksi mittakaavaan ja prosentteihin liittyviä matemaattisia käsitteitä ja yksikkömerkintöjä matemaattisessa ilmaisussa. Oppilas käyttää laskulausekkeen ja tuloksen yksikkömerkintöjä. Oppilas oppii jakoviivan käytön.</w:t>
            </w:r>
          </w:p>
          <w:p w:rsidR="000328D2" w:rsidRPr="00EF70B3" w:rsidRDefault="000328D2" w:rsidP="000328D2">
            <w:pPr>
              <w:spacing w:after="100" w:afterAutospacing="1"/>
              <w:rPr>
                <w:rFonts w:eastAsia="Times New Roman"/>
              </w:rPr>
            </w:pPr>
          </w:p>
          <w:p w:rsidR="000328D2" w:rsidRPr="00134FD2" w:rsidRDefault="000328D2" w:rsidP="000328D2">
            <w:pPr>
              <w:spacing w:after="100" w:afterAutospacing="1"/>
              <w:rPr>
                <w:rFonts w:eastAsia="Times New Roman"/>
              </w:rPr>
            </w:pPr>
          </w:p>
        </w:tc>
        <w:tc>
          <w:tcPr>
            <w:tcW w:w="2275" w:type="dxa"/>
            <w:vMerge/>
          </w:tcPr>
          <w:p w:rsidR="000328D2" w:rsidRPr="0080705A" w:rsidRDefault="000328D2" w:rsidP="000328D2">
            <w:pPr>
              <w:pStyle w:val="Default"/>
              <w:rPr>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L4</w:t>
            </w:r>
          </w:p>
        </w:tc>
      </w:tr>
      <w:tr w:rsidR="000328D2" w:rsidRPr="00134FD2" w:rsidTr="000328D2">
        <w:tc>
          <w:tcPr>
            <w:tcW w:w="5213" w:type="dxa"/>
          </w:tcPr>
          <w:p w:rsidR="000328D2" w:rsidRDefault="000328D2" w:rsidP="000328D2">
            <w:pPr>
              <w:spacing w:after="100" w:afterAutospacing="1"/>
              <w:rPr>
                <w:rFonts w:eastAsia="Times New Roman"/>
              </w:rPr>
            </w:pPr>
            <w:r w:rsidRPr="00134FD2">
              <w:rPr>
                <w:rFonts w:eastAsia="Times New Roman"/>
              </w:rPr>
              <w:t xml:space="preserve">T8 tukea ja ohjata oppilasta vahvistamaan ja laajentamaan ymmärrystään kymmenjärjestelmästä </w:t>
            </w:r>
          </w:p>
          <w:p w:rsidR="000328D2" w:rsidRPr="002F7745" w:rsidRDefault="000328D2" w:rsidP="000328D2">
            <w:pPr>
              <w:spacing w:after="100" w:afterAutospacing="1"/>
              <w:rPr>
                <w:rFonts w:eastAsia="Times New Roman"/>
              </w:rPr>
            </w:pPr>
            <w:r w:rsidRPr="002F7745">
              <w:rPr>
                <w:rFonts w:eastAsia="Times New Roman"/>
              </w:rPr>
              <w:t xml:space="preserve">Oppilas oppii lukualueen </w:t>
            </w:r>
            <w:r>
              <w:rPr>
                <w:rFonts w:eastAsia="Times New Roman"/>
              </w:rPr>
              <w:t>lukujonotaitoja ja oppii löytä</w:t>
            </w:r>
            <w:r w:rsidRPr="002F7745">
              <w:rPr>
                <w:rFonts w:eastAsia="Times New Roman"/>
              </w:rPr>
              <w:t>mään lukujonojen säännön.</w:t>
            </w:r>
          </w:p>
          <w:p w:rsidR="000328D2" w:rsidRPr="00134FD2" w:rsidRDefault="000328D2" w:rsidP="000328D2">
            <w:pPr>
              <w:spacing w:after="100" w:afterAutospacing="1"/>
              <w:rPr>
                <w:rFonts w:eastAsia="Times New Roman"/>
              </w:rPr>
            </w:pPr>
          </w:p>
        </w:tc>
        <w:tc>
          <w:tcPr>
            <w:tcW w:w="2275" w:type="dxa"/>
            <w:vMerge w:val="restart"/>
          </w:tcPr>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Lukualue 0-1000</w:t>
            </w:r>
          </w:p>
          <w:p w:rsidR="000328D2" w:rsidRDefault="000328D2" w:rsidP="000328D2">
            <w:pPr>
              <w:pStyle w:val="Default"/>
              <w:rPr>
                <w:rFonts w:eastAsia="Times New Roman" w:cs="Times New Roman"/>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 xml:space="preserve">Harjaannutetaan </w:t>
            </w:r>
            <w:r>
              <w:rPr>
                <w:rFonts w:eastAsia="Times New Roman" w:cs="Times New Roman"/>
                <w:sz w:val="20"/>
                <w:szCs w:val="20"/>
              </w:rPr>
              <w:t xml:space="preserve">monipuolisesti </w:t>
            </w:r>
            <w:r w:rsidRPr="00A8314A">
              <w:rPr>
                <w:rFonts w:eastAsia="Times New Roman" w:cs="Times New Roman"/>
                <w:sz w:val="20"/>
                <w:szCs w:val="20"/>
              </w:rPr>
              <w:t>taitoa laske</w:t>
            </w:r>
            <w:r>
              <w:rPr>
                <w:rFonts w:eastAsia="Times New Roman" w:cs="Times New Roman"/>
                <w:sz w:val="20"/>
                <w:szCs w:val="20"/>
              </w:rPr>
              <w:t xml:space="preserve">a peruslaskutoimituksia päässä, esimerkiksi </w:t>
            </w:r>
            <w:r>
              <w:rPr>
                <w:rFonts w:eastAsia="Times New Roman" w:cs="Times New Roman"/>
                <w:sz w:val="20"/>
                <w:szCs w:val="20"/>
              </w:rPr>
              <w:lastRenderedPageBreak/>
              <w:t xml:space="preserve">KeKe-kioskissa asiakkaana </w:t>
            </w:r>
            <w:r w:rsidRPr="00EF6CE9">
              <w:rPr>
                <w:rFonts w:eastAsia="Times New Roman" w:cs="Times New Roman"/>
                <w:sz w:val="20"/>
                <w:szCs w:val="20"/>
                <w:highlight w:val="red"/>
              </w:rPr>
              <w:t>(LIITE</w:t>
            </w:r>
            <w:r>
              <w:rPr>
                <w:rFonts w:eastAsia="Times New Roman" w:cs="Times New Roman"/>
                <w:sz w:val="20"/>
                <w:szCs w:val="20"/>
                <w:highlight w:val="red"/>
              </w:rPr>
              <w:t>?</w:t>
            </w:r>
            <w:r w:rsidRPr="00EF6CE9">
              <w:rPr>
                <w:rFonts w:eastAsia="Times New Roman" w:cs="Times New Roman"/>
                <w:sz w:val="20"/>
                <w:szCs w:val="20"/>
                <w:highlight w:val="red"/>
              </w:rPr>
              <w:t>).</w:t>
            </w:r>
          </w:p>
          <w:p w:rsidR="000328D2" w:rsidRDefault="000328D2" w:rsidP="000328D2">
            <w:pPr>
              <w:pStyle w:val="Default"/>
              <w:rPr>
                <w:rFonts w:eastAsia="Times New Roman" w:cs="Times New Roman"/>
                <w:sz w:val="20"/>
                <w:szCs w:val="20"/>
              </w:rPr>
            </w:pPr>
          </w:p>
          <w:p w:rsidR="000328D2" w:rsidRPr="00A8314A" w:rsidRDefault="000328D2" w:rsidP="000328D2">
            <w:pPr>
              <w:pStyle w:val="Default"/>
              <w:rPr>
                <w:sz w:val="20"/>
                <w:szCs w:val="20"/>
              </w:rPr>
            </w:pPr>
            <w:r w:rsidRPr="00A8314A">
              <w:rPr>
                <w:rFonts w:eastAsia="Times New Roman" w:cs="Times New Roman"/>
                <w:sz w:val="20"/>
                <w:szCs w:val="20"/>
              </w:rPr>
              <w:t>Kaikkia laskutoimituksia harjoitellaan monipuolisissa tilanteissa hyödyntäen tarvittavia välineitä.</w:t>
            </w:r>
            <w:r>
              <w:rPr>
                <w:rFonts w:eastAsia="Times New Roman" w:cs="Times New Roman"/>
                <w:sz w:val="20"/>
                <w:szCs w:val="20"/>
              </w:rPr>
              <w:t xml:space="preserve"> </w:t>
            </w:r>
          </w:p>
          <w:p w:rsidR="000328D2" w:rsidRPr="00A8314A" w:rsidRDefault="000328D2" w:rsidP="000328D2">
            <w:pPr>
              <w:pStyle w:val="Default"/>
              <w:rPr>
                <w:rFonts w:eastAsia="Times New Roman" w:cs="Times New Roman"/>
                <w:sz w:val="20"/>
                <w:szCs w:val="20"/>
              </w:rPr>
            </w:pPr>
          </w:p>
          <w:p w:rsidR="000328D2" w:rsidRPr="00A8314A" w:rsidRDefault="000328D2" w:rsidP="000328D2">
            <w:pPr>
              <w:pStyle w:val="Default"/>
              <w:rPr>
                <w:rFonts w:eastAsia="Times New Roman" w:cs="Times New Roman"/>
                <w:sz w:val="20"/>
                <w:szCs w:val="20"/>
              </w:rPr>
            </w:pPr>
            <w:r>
              <w:rPr>
                <w:rFonts w:eastAsia="Times New Roman" w:cs="Times New Roman"/>
                <w:sz w:val="20"/>
                <w:szCs w:val="20"/>
              </w:rPr>
              <w:t>Ensin l</w:t>
            </w:r>
            <w:r w:rsidRPr="00A8314A">
              <w:rPr>
                <w:rFonts w:eastAsia="Times New Roman" w:cs="Times New Roman"/>
                <w:sz w:val="20"/>
                <w:szCs w:val="20"/>
              </w:rPr>
              <w:t>ukualue</w:t>
            </w:r>
            <w:r>
              <w:rPr>
                <w:rFonts w:eastAsia="Times New Roman" w:cs="Times New Roman"/>
                <w:sz w:val="20"/>
                <w:szCs w:val="20"/>
              </w:rPr>
              <w:t>ella</w:t>
            </w:r>
            <w:r w:rsidRPr="00A8314A">
              <w:rPr>
                <w:rFonts w:eastAsia="Times New Roman" w:cs="Times New Roman"/>
                <w:sz w:val="20"/>
                <w:szCs w:val="20"/>
              </w:rPr>
              <w:t xml:space="preserve"> 0-100</w:t>
            </w:r>
            <w:r>
              <w:rPr>
                <w:rFonts w:eastAsia="Times New Roman" w:cs="Times New Roman"/>
                <w:sz w:val="20"/>
                <w:szCs w:val="20"/>
              </w:rPr>
              <w:t xml:space="preserve"> ja sitten lukualueella 0-1000</w:t>
            </w:r>
          </w:p>
          <w:p w:rsidR="000328D2" w:rsidRPr="00A8314A" w:rsidRDefault="000328D2" w:rsidP="000328D2">
            <w:pPr>
              <w:pStyle w:val="Default"/>
              <w:rPr>
                <w:color w:val="auto"/>
                <w:sz w:val="20"/>
                <w:szCs w:val="20"/>
              </w:rPr>
            </w:pPr>
            <w:r>
              <w:rPr>
                <w:rFonts w:eastAsia="Times New Roman" w:cs="Times New Roman"/>
                <w:sz w:val="20"/>
                <w:szCs w:val="20"/>
              </w:rPr>
              <w:t>h</w:t>
            </w:r>
            <w:r w:rsidRPr="00A8314A">
              <w:rPr>
                <w:rFonts w:eastAsia="Times New Roman" w:cs="Times New Roman"/>
                <w:sz w:val="20"/>
                <w:szCs w:val="20"/>
              </w:rPr>
              <w:t>arjoitellaan yhteen- ja vähennyslaskua</w:t>
            </w:r>
            <w:r>
              <w:rPr>
                <w:rFonts w:eastAsia="Times New Roman" w:cs="Times New Roman"/>
                <w:sz w:val="20"/>
                <w:szCs w:val="20"/>
              </w:rPr>
              <w:t xml:space="preserve"> ja opetellaan algoritmeja.</w:t>
            </w:r>
          </w:p>
          <w:p w:rsidR="000328D2" w:rsidRPr="00A8314A" w:rsidRDefault="000328D2" w:rsidP="000328D2">
            <w:pPr>
              <w:pStyle w:val="Default"/>
              <w:rPr>
                <w:color w:val="auto"/>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Varmistetaan kertolaskun käsitteen ymmärtäminen</w:t>
            </w:r>
            <w:r>
              <w:rPr>
                <w:rFonts w:eastAsia="Times New Roman" w:cs="Times New Roman"/>
                <w:sz w:val="20"/>
                <w:szCs w:val="20"/>
              </w:rPr>
              <w:t xml:space="preserve"> sekä joukkomallilla että pinta-alamallilla</w:t>
            </w:r>
            <w:r w:rsidRPr="00A8314A">
              <w:rPr>
                <w:rFonts w:eastAsia="Times New Roman" w:cs="Times New Roman"/>
                <w:sz w:val="20"/>
                <w:szCs w:val="20"/>
              </w:rPr>
              <w:t xml:space="preserve"> ja opitaan kertotaulut 6-9.</w:t>
            </w:r>
          </w:p>
          <w:p w:rsidR="000328D2" w:rsidRDefault="000328D2" w:rsidP="000328D2">
            <w:pPr>
              <w:pStyle w:val="Default"/>
              <w:rPr>
                <w:rFonts w:eastAsia="Times New Roman" w:cs="Times New Roman"/>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Opiskellaan jakolaskua sekä sisältö- että ositusjakotilanteissa.</w:t>
            </w:r>
          </w:p>
          <w:p w:rsidR="000328D2" w:rsidRPr="00A8314A" w:rsidRDefault="000328D2" w:rsidP="000328D2">
            <w:pPr>
              <w:pStyle w:val="Default"/>
              <w:rPr>
                <w:strike/>
                <w:sz w:val="20"/>
                <w:szCs w:val="20"/>
              </w:rPr>
            </w:pPr>
          </w:p>
          <w:p w:rsidR="000328D2" w:rsidRDefault="000328D2" w:rsidP="000328D2">
            <w:pPr>
              <w:pStyle w:val="Default"/>
              <w:rPr>
                <w:rFonts w:eastAsia="Times New Roman" w:cs="Times New Roman"/>
                <w:sz w:val="20"/>
                <w:szCs w:val="20"/>
              </w:rPr>
            </w:pPr>
            <w:r w:rsidRPr="00A8314A">
              <w:rPr>
                <w:rFonts w:eastAsia="Times New Roman" w:cs="Times New Roman"/>
                <w:sz w:val="20"/>
                <w:szCs w:val="20"/>
              </w:rPr>
              <w:t>Opitaan murtoluvun käsite ja h</w:t>
            </w:r>
            <w:r>
              <w:rPr>
                <w:rFonts w:eastAsia="Times New Roman" w:cs="Times New Roman"/>
                <w:sz w:val="20"/>
                <w:szCs w:val="20"/>
              </w:rPr>
              <w:t>arjoitellaan murtolukuja osana yhtä suuriin osiin jakamista,</w:t>
            </w:r>
          </w:p>
          <w:p w:rsidR="000328D2" w:rsidRPr="00A8314A" w:rsidRDefault="000328D2" w:rsidP="000328D2">
            <w:pPr>
              <w:pStyle w:val="Default"/>
              <w:rPr>
                <w:sz w:val="20"/>
                <w:szCs w:val="20"/>
              </w:rPr>
            </w:pPr>
            <w:r w:rsidRPr="00A8314A">
              <w:rPr>
                <w:sz w:val="20"/>
                <w:szCs w:val="20"/>
              </w:rPr>
              <w:t>murtolukujen yhteen- ja vähennyslaskuja samannimisillä murtoluvuilla</w:t>
            </w:r>
          </w:p>
          <w:p w:rsidR="000328D2" w:rsidRPr="00A8314A" w:rsidRDefault="000328D2" w:rsidP="000328D2">
            <w:pPr>
              <w:pStyle w:val="Default"/>
              <w:rPr>
                <w:rFonts w:eastAsia="Times New Roman" w:cs="Times New Roman"/>
                <w:sz w:val="20"/>
                <w:szCs w:val="20"/>
              </w:rPr>
            </w:pPr>
          </w:p>
          <w:p w:rsidR="000328D2" w:rsidRDefault="000328D2" w:rsidP="000328D2">
            <w:pPr>
              <w:pStyle w:val="Default"/>
              <w:rPr>
                <w:rFonts w:eastAsia="Times New Roman" w:cs="Times New Roman"/>
                <w:sz w:val="20"/>
                <w:szCs w:val="20"/>
              </w:rPr>
            </w:pPr>
            <w:r w:rsidRPr="00A8314A">
              <w:rPr>
                <w:rFonts w:eastAsia="Times New Roman" w:cs="Times New Roman"/>
                <w:sz w:val="20"/>
                <w:szCs w:val="20"/>
              </w:rPr>
              <w:t xml:space="preserve">Oppilaita ohjataan pyöristämään lukuja ja laskemaan likiarvoilla siten, että he oppivat arvioimaan tuloksen suuruusluokan. </w:t>
            </w:r>
          </w:p>
          <w:p w:rsidR="000328D2" w:rsidRPr="00A8314A" w:rsidRDefault="000328D2" w:rsidP="000328D2">
            <w:pPr>
              <w:pStyle w:val="Default"/>
              <w:rPr>
                <w:sz w:val="20"/>
                <w:szCs w:val="20"/>
              </w:rPr>
            </w:pPr>
          </w:p>
          <w:p w:rsidR="000328D2" w:rsidRDefault="000328D2" w:rsidP="000328D2">
            <w:pPr>
              <w:pStyle w:val="Default"/>
              <w:rPr>
                <w:sz w:val="20"/>
                <w:szCs w:val="20"/>
              </w:rPr>
            </w:pPr>
            <w:r>
              <w:rPr>
                <w:sz w:val="20"/>
                <w:szCs w:val="20"/>
              </w:rPr>
              <w:t>Tunnistetaan kellonajat ja tutustutaan</w:t>
            </w:r>
            <w:r w:rsidRPr="00A8314A">
              <w:rPr>
                <w:sz w:val="20"/>
                <w:szCs w:val="20"/>
              </w:rPr>
              <w:t xml:space="preserve"> 60-järjestelmään</w:t>
            </w:r>
            <w:r>
              <w:rPr>
                <w:sz w:val="20"/>
                <w:szCs w:val="20"/>
              </w:rPr>
              <w:t>.</w:t>
            </w:r>
            <w:r w:rsidRPr="00A8314A">
              <w:rPr>
                <w:sz w:val="20"/>
                <w:szCs w:val="20"/>
              </w:rPr>
              <w:t xml:space="preserve"> </w:t>
            </w:r>
          </w:p>
          <w:p w:rsidR="000328D2" w:rsidRPr="0080705A" w:rsidRDefault="000328D2" w:rsidP="000328D2">
            <w:pPr>
              <w:pStyle w:val="Default"/>
              <w:rPr>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lastRenderedPageBreak/>
              <w:t>L1, L4</w:t>
            </w:r>
          </w:p>
        </w:tc>
      </w:tr>
      <w:tr w:rsidR="000328D2" w:rsidRPr="00134FD2" w:rsidTr="000328D2">
        <w:tc>
          <w:tcPr>
            <w:tcW w:w="5213" w:type="dxa"/>
          </w:tcPr>
          <w:p w:rsidR="000328D2" w:rsidRDefault="000328D2" w:rsidP="000328D2">
            <w:pPr>
              <w:spacing w:before="100" w:beforeAutospacing="1" w:after="100" w:afterAutospacing="1"/>
              <w:rPr>
                <w:rFonts w:eastAsia="Times New Roman"/>
              </w:rPr>
            </w:pPr>
            <w:r w:rsidRPr="00134FD2">
              <w:rPr>
                <w:rFonts w:eastAsia="Times New Roman"/>
              </w:rPr>
              <w:lastRenderedPageBreak/>
              <w:t>T9 tukea oppilasta lukukäsitteen kehittymisessä positiivisiin rationaalilukuihin ja negatiivisiin kokonaislukuihin</w:t>
            </w:r>
          </w:p>
          <w:p w:rsidR="000328D2" w:rsidRDefault="000328D2" w:rsidP="000328D2">
            <w:pPr>
              <w:spacing w:before="100" w:beforeAutospacing="1" w:after="100" w:afterAutospacing="1"/>
              <w:rPr>
                <w:rFonts w:eastAsia="Times New Roman"/>
              </w:rPr>
            </w:pPr>
            <w:r w:rsidRPr="002F7745">
              <w:rPr>
                <w:rFonts w:eastAsia="Times New Roman"/>
              </w:rPr>
              <w:t>Oppilas varmentaa ja oppii</w:t>
            </w:r>
            <w:r>
              <w:rPr>
                <w:rFonts w:eastAsia="Times New Roman"/>
              </w:rPr>
              <w:t xml:space="preserve"> </w:t>
            </w:r>
            <w:r w:rsidRPr="002F7745">
              <w:rPr>
                <w:rFonts w:eastAsia="Times New Roman"/>
              </w:rPr>
              <w:t>murto-, desimaali- ja prosenttilukujen</w:t>
            </w:r>
            <w:r>
              <w:rPr>
                <w:rFonts w:eastAsia="Times New Roman"/>
              </w:rPr>
              <w:t xml:space="preserve"> </w:t>
            </w:r>
            <w:r w:rsidRPr="002F7745">
              <w:rPr>
                <w:rFonts w:eastAsia="Times New Roman"/>
              </w:rPr>
              <w:t>käsitteet sekä</w:t>
            </w:r>
            <w:r>
              <w:rPr>
                <w:rFonts w:eastAsia="Times New Roman"/>
              </w:rPr>
              <w:t xml:space="preserve"> l</w:t>
            </w:r>
            <w:r w:rsidRPr="002F7745">
              <w:rPr>
                <w:rFonts w:eastAsia="Times New Roman"/>
              </w:rPr>
              <w:t>ukujen väliset yhteydet.</w:t>
            </w:r>
          </w:p>
          <w:p w:rsidR="000328D2" w:rsidRPr="00134FD2" w:rsidRDefault="000328D2" w:rsidP="000328D2">
            <w:pPr>
              <w:spacing w:before="100" w:beforeAutospacing="1" w:after="100" w:afterAutospacing="1"/>
              <w:rPr>
                <w:rFonts w:eastAsia="Times New Roman"/>
              </w:rPr>
            </w:pPr>
            <w:r w:rsidRPr="002F7745">
              <w:rPr>
                <w:rFonts w:eastAsia="Times New Roman"/>
              </w:rPr>
              <w:t xml:space="preserve"> </w:t>
            </w:r>
          </w:p>
        </w:tc>
        <w:tc>
          <w:tcPr>
            <w:tcW w:w="2275" w:type="dxa"/>
            <w:vMerge/>
          </w:tcPr>
          <w:p w:rsidR="000328D2" w:rsidRPr="0080705A" w:rsidRDefault="000328D2" w:rsidP="000328D2">
            <w:pPr>
              <w:pStyle w:val="Default"/>
              <w:rPr>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L4</w:t>
            </w:r>
          </w:p>
        </w:tc>
      </w:tr>
      <w:tr w:rsidR="000328D2" w:rsidRPr="00134FD2" w:rsidTr="000328D2">
        <w:tc>
          <w:tcPr>
            <w:tcW w:w="5213" w:type="dxa"/>
          </w:tcPr>
          <w:p w:rsidR="000328D2" w:rsidRDefault="000328D2" w:rsidP="000328D2">
            <w:pPr>
              <w:spacing w:before="100" w:beforeAutospacing="1" w:after="100" w:afterAutospacing="1"/>
              <w:rPr>
                <w:rFonts w:eastAsia="Times New Roman"/>
              </w:rPr>
            </w:pPr>
            <w:r w:rsidRPr="00134FD2">
              <w:rPr>
                <w:rFonts w:eastAsia="Times New Roman"/>
              </w:rPr>
              <w:t>T10 opastaa oppilasta saavuttamaan sujuva laskutaito päässä ja kirjallisesti hyödyntäen laskutoimitusten ominaisuuksia</w:t>
            </w:r>
          </w:p>
          <w:p w:rsidR="000328D2" w:rsidRPr="002F7745" w:rsidRDefault="000328D2" w:rsidP="000328D2">
            <w:pPr>
              <w:spacing w:before="100" w:beforeAutospacing="1" w:after="100" w:afterAutospacing="1"/>
              <w:rPr>
                <w:rFonts w:eastAsia="Times New Roman"/>
              </w:rPr>
            </w:pPr>
            <w:r w:rsidRPr="002F7745">
              <w:rPr>
                <w:rFonts w:eastAsia="Times New Roman"/>
              </w:rPr>
              <w:t>Oppilas käyttää oppimiaan laskutekniikoita päässäl</w:t>
            </w:r>
            <w:r>
              <w:rPr>
                <w:rFonts w:eastAsia="Times New Roman"/>
              </w:rPr>
              <w:t>askussa ja kirjallisissa tehtä</w:t>
            </w:r>
            <w:r w:rsidRPr="002F7745">
              <w:rPr>
                <w:rFonts w:eastAsia="Times New Roman"/>
              </w:rPr>
              <w:t>vissä. Oppilas oppii käyttämään laskutekniikoita murto- ja desimaaliluvuilla. Oppilas oivaltaa, että samaan tulokseen voi päästä eri laskutoimituksia käyttäen. Oppilas osaa tehdä huolellisesti kirjalliset merkinnät.</w:t>
            </w:r>
          </w:p>
          <w:p w:rsidR="000328D2" w:rsidRPr="00134FD2" w:rsidRDefault="000328D2" w:rsidP="000328D2">
            <w:pPr>
              <w:spacing w:before="100" w:beforeAutospacing="1" w:after="100" w:afterAutospacing="1"/>
              <w:rPr>
                <w:rFonts w:eastAsia="Times New Roman"/>
              </w:rPr>
            </w:pPr>
          </w:p>
        </w:tc>
        <w:tc>
          <w:tcPr>
            <w:tcW w:w="2275" w:type="dxa"/>
            <w:vMerge/>
          </w:tcPr>
          <w:p w:rsidR="000328D2" w:rsidRPr="0080705A" w:rsidRDefault="000328D2" w:rsidP="000328D2">
            <w:pPr>
              <w:pStyle w:val="Default"/>
              <w:rPr>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L3, L6</w:t>
            </w:r>
          </w:p>
        </w:tc>
      </w:tr>
      <w:tr w:rsidR="000328D2" w:rsidRPr="00134FD2" w:rsidTr="000328D2">
        <w:tc>
          <w:tcPr>
            <w:tcW w:w="5213" w:type="dxa"/>
          </w:tcPr>
          <w:p w:rsidR="000328D2" w:rsidRDefault="000328D2" w:rsidP="000328D2">
            <w:pPr>
              <w:spacing w:before="100" w:beforeAutospacing="1" w:after="100" w:afterAutospacing="1"/>
              <w:rPr>
                <w:rFonts w:eastAsia="Times New Roman"/>
              </w:rPr>
            </w:pPr>
            <w:r w:rsidRPr="00134FD2">
              <w:rPr>
                <w:rFonts w:eastAsia="Times New Roman"/>
              </w:rPr>
              <w:t>T11 ohjata oppilasta havainnoimaan ja kuvailemaan kappaleiden ja kuvioiden geometrisia ominaisuuksia sekä tutustuttaa oppilas geometrisiin käsitteisiin</w:t>
            </w:r>
          </w:p>
          <w:p w:rsidR="000328D2" w:rsidRPr="002F7745" w:rsidRDefault="000328D2" w:rsidP="000328D2">
            <w:pPr>
              <w:spacing w:before="100" w:beforeAutospacing="1" w:after="100" w:afterAutospacing="1"/>
              <w:rPr>
                <w:rFonts w:eastAsia="Times New Roman"/>
              </w:rPr>
            </w:pPr>
            <w:r w:rsidRPr="002F7745">
              <w:rPr>
                <w:rFonts w:eastAsia="Times New Roman"/>
              </w:rPr>
              <w:t>Oppilas oppii varmentaen monikulmioiden ja kappaleiden ominaisuuksia ja niiden</w:t>
            </w:r>
            <w:r>
              <w:rPr>
                <w:rFonts w:eastAsia="Times New Roman"/>
              </w:rPr>
              <w:t xml:space="preserve"> </w:t>
            </w:r>
            <w:r w:rsidRPr="002F7745">
              <w:rPr>
                <w:rFonts w:eastAsia="Times New Roman"/>
              </w:rPr>
              <w:t>eroja sekä osaa etsiä geometrisia kappaleita lähiympäristössä. Oppilas syventää ymmärrystään pinta-alan ja piirin se</w:t>
            </w:r>
            <w:r>
              <w:rPr>
                <w:rFonts w:eastAsia="Times New Roman"/>
              </w:rPr>
              <w:t>kä pinta-alan ja tilavuuden kä</w:t>
            </w:r>
            <w:r w:rsidRPr="002F7745">
              <w:rPr>
                <w:rFonts w:eastAsia="Times New Roman"/>
              </w:rPr>
              <w:t xml:space="preserve">sitteiden eroista. Oppilas osaa </w:t>
            </w:r>
            <w:r w:rsidRPr="002F7745">
              <w:rPr>
                <w:rFonts w:eastAsia="Times New Roman"/>
              </w:rPr>
              <w:lastRenderedPageBreak/>
              <w:t>piirtää symmetrisiä kuvioita pisteen suhteen. Oppilas oppii käyttämään mittakaavaa pienennöksissä ja suurennoksissa.</w:t>
            </w:r>
          </w:p>
          <w:p w:rsidR="000328D2" w:rsidRPr="002F7745" w:rsidRDefault="000328D2" w:rsidP="000328D2">
            <w:pPr>
              <w:spacing w:before="100" w:beforeAutospacing="1" w:after="100" w:afterAutospacing="1"/>
              <w:rPr>
                <w:rFonts w:eastAsia="Times New Roman"/>
              </w:rPr>
            </w:pPr>
          </w:p>
          <w:p w:rsidR="000328D2" w:rsidRPr="00134FD2" w:rsidRDefault="000328D2" w:rsidP="000328D2">
            <w:pPr>
              <w:spacing w:before="100" w:beforeAutospacing="1" w:after="100" w:afterAutospacing="1"/>
              <w:rPr>
                <w:rFonts w:eastAsia="Times New Roman"/>
              </w:rPr>
            </w:pPr>
          </w:p>
        </w:tc>
        <w:tc>
          <w:tcPr>
            <w:tcW w:w="2275" w:type="dxa"/>
            <w:vMerge w:val="restart"/>
          </w:tcPr>
          <w:p w:rsidR="000328D2" w:rsidRPr="00A8314A" w:rsidRDefault="000328D2" w:rsidP="000328D2">
            <w:pPr>
              <w:pStyle w:val="Default"/>
              <w:rPr>
                <w:rFonts w:eastAsia="Times New Roman" w:cs="Times New Roman"/>
                <w:bCs/>
                <w:sz w:val="20"/>
                <w:szCs w:val="20"/>
              </w:rPr>
            </w:pPr>
            <w:r w:rsidRPr="00A8314A">
              <w:rPr>
                <w:rFonts w:eastAsia="Times New Roman" w:cs="Times New Roman"/>
                <w:bCs/>
                <w:sz w:val="20"/>
                <w:szCs w:val="20"/>
              </w:rPr>
              <w:lastRenderedPageBreak/>
              <w:t>Rakennetaan, piirretään, tutkitaan ja luokitellaan kappaleita ja kuvioita.</w:t>
            </w:r>
          </w:p>
          <w:p w:rsidR="000328D2" w:rsidRPr="00A8314A" w:rsidRDefault="000328D2" w:rsidP="000328D2">
            <w:pPr>
              <w:pStyle w:val="Default"/>
              <w:rPr>
                <w:rFonts w:eastAsia="Times New Roman" w:cs="Times New Roman"/>
                <w:bCs/>
                <w:sz w:val="20"/>
                <w:szCs w:val="20"/>
              </w:rPr>
            </w:pPr>
          </w:p>
          <w:p w:rsidR="000328D2" w:rsidRPr="00A8314A" w:rsidRDefault="000328D2" w:rsidP="000328D2">
            <w:pPr>
              <w:pStyle w:val="Default"/>
              <w:rPr>
                <w:rFonts w:eastAsia="Times New Roman" w:cs="Times New Roman"/>
                <w:bCs/>
                <w:sz w:val="20"/>
                <w:szCs w:val="20"/>
              </w:rPr>
            </w:pPr>
            <w:r w:rsidRPr="00A8314A">
              <w:rPr>
                <w:rFonts w:eastAsia="Times New Roman" w:cs="Times New Roman"/>
                <w:bCs/>
                <w:sz w:val="20"/>
                <w:szCs w:val="20"/>
              </w:rPr>
              <w:t>Luokitellaan tasokuviot monikulmioihin ja muihin kuvioihin sekä tutkitaan niiden ominaisuuksia.</w:t>
            </w:r>
          </w:p>
          <w:p w:rsidR="000328D2" w:rsidRPr="00A8314A" w:rsidRDefault="000328D2" w:rsidP="000328D2">
            <w:pPr>
              <w:pStyle w:val="Default"/>
              <w:rPr>
                <w:rFonts w:eastAsia="Times New Roman" w:cs="Times New Roman"/>
                <w:bCs/>
                <w:sz w:val="20"/>
                <w:szCs w:val="20"/>
              </w:rPr>
            </w:pPr>
          </w:p>
          <w:p w:rsidR="000328D2" w:rsidRPr="00A8314A" w:rsidRDefault="000328D2" w:rsidP="000328D2">
            <w:pPr>
              <w:pStyle w:val="Default"/>
              <w:rPr>
                <w:rFonts w:eastAsia="Times New Roman" w:cs="Times New Roman"/>
                <w:bCs/>
                <w:sz w:val="20"/>
                <w:szCs w:val="20"/>
              </w:rPr>
            </w:pPr>
            <w:r w:rsidRPr="00A8314A">
              <w:rPr>
                <w:rFonts w:eastAsia="Times New Roman" w:cs="Times New Roman"/>
                <w:bCs/>
                <w:sz w:val="20"/>
                <w:szCs w:val="20"/>
              </w:rPr>
              <w:t>Perehdytään pisteen, janan, suoran ja kulman käsitteisiin.</w:t>
            </w:r>
          </w:p>
          <w:p w:rsidR="000328D2" w:rsidRPr="00A8314A" w:rsidRDefault="000328D2" w:rsidP="000328D2">
            <w:pPr>
              <w:pStyle w:val="Default"/>
              <w:rPr>
                <w:rFonts w:eastAsia="Times New Roman" w:cs="Times New Roman"/>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 xml:space="preserve">Harjoitellaan mittaamista ja kiinnitetään huomiota mittaustarkkuuteen, mittaustuloksen arviointiin ja mittauksen tarkistamiseen. </w:t>
            </w:r>
          </w:p>
          <w:p w:rsidR="000328D2" w:rsidRPr="00A8314A" w:rsidRDefault="000328D2" w:rsidP="000328D2">
            <w:pPr>
              <w:pStyle w:val="Default"/>
              <w:rPr>
                <w:rFonts w:eastAsia="Times New Roman" w:cs="Times New Roman"/>
                <w:bCs/>
                <w:sz w:val="20"/>
                <w:szCs w:val="20"/>
              </w:rPr>
            </w:pPr>
          </w:p>
          <w:p w:rsidR="000328D2" w:rsidRPr="00A8314A" w:rsidRDefault="000328D2" w:rsidP="000328D2">
            <w:pPr>
              <w:pStyle w:val="Default"/>
              <w:rPr>
                <w:rFonts w:eastAsia="Times New Roman" w:cs="Times New Roman"/>
                <w:sz w:val="20"/>
                <w:szCs w:val="20"/>
              </w:rPr>
            </w:pPr>
            <w:r w:rsidRPr="00A8314A">
              <w:rPr>
                <w:rFonts w:eastAsia="Times New Roman" w:cs="Times New Roman"/>
                <w:bCs/>
                <w:sz w:val="20"/>
                <w:szCs w:val="20"/>
              </w:rPr>
              <w:t xml:space="preserve">Ohjataan oppilaita ymmärtämään, miten </w:t>
            </w:r>
            <w:r w:rsidRPr="00A8314A">
              <w:rPr>
                <w:rFonts w:eastAsia="Times New Roman" w:cs="Times New Roman"/>
                <w:sz w:val="20"/>
                <w:szCs w:val="20"/>
              </w:rPr>
              <w:t xml:space="preserve">mittayksikköjärjestelmä rakentuu. </w:t>
            </w:r>
          </w:p>
          <w:p w:rsidR="000328D2" w:rsidRPr="00A8314A" w:rsidRDefault="000328D2" w:rsidP="000328D2">
            <w:pPr>
              <w:pStyle w:val="Default"/>
              <w:rPr>
                <w:rFonts w:eastAsia="Times New Roman" w:cs="Times New Roman"/>
                <w:sz w:val="20"/>
                <w:szCs w:val="20"/>
              </w:rPr>
            </w:pPr>
          </w:p>
          <w:p w:rsidR="000328D2" w:rsidRDefault="000328D2" w:rsidP="000328D2">
            <w:pPr>
              <w:pStyle w:val="Default"/>
              <w:rPr>
                <w:rFonts w:eastAsia="Times New Roman" w:cs="Times New Roman"/>
                <w:sz w:val="20"/>
                <w:szCs w:val="20"/>
              </w:rPr>
            </w:pPr>
            <w:r w:rsidRPr="00A8314A">
              <w:rPr>
                <w:rFonts w:eastAsia="Times New Roman" w:cs="Times New Roman"/>
                <w:sz w:val="20"/>
                <w:szCs w:val="20"/>
              </w:rPr>
              <w:t>Harjoitellaan yksikönmuunnoksia yleisimmin käytetyillä mittayksiköillä.</w:t>
            </w:r>
          </w:p>
          <w:p w:rsidR="000328D2" w:rsidRPr="0080705A" w:rsidRDefault="000328D2" w:rsidP="000328D2">
            <w:pPr>
              <w:pStyle w:val="Default"/>
              <w:rPr>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lastRenderedPageBreak/>
              <w:t>L4, L5</w:t>
            </w:r>
          </w:p>
        </w:tc>
      </w:tr>
      <w:tr w:rsidR="000328D2" w:rsidRPr="00134FD2" w:rsidTr="000328D2">
        <w:tc>
          <w:tcPr>
            <w:tcW w:w="5213" w:type="dxa"/>
          </w:tcPr>
          <w:p w:rsidR="000328D2" w:rsidRDefault="000328D2" w:rsidP="000328D2">
            <w:pPr>
              <w:spacing w:before="100" w:beforeAutospacing="1" w:after="100" w:afterAutospacing="1"/>
              <w:rPr>
                <w:rFonts w:eastAsia="Times New Roman"/>
              </w:rPr>
            </w:pPr>
            <w:r w:rsidRPr="00134FD2">
              <w:rPr>
                <w:rFonts w:eastAsia="Times New Roman"/>
              </w:rPr>
              <w:t>T12 ohjata oppilasta arvioimaan mittauskohteen suuruutta ja valitsemaan mittaamiseen sopivan välineen ja mittayksikön sekä pohtimaan mittaustuloksen järkevyyttä.</w:t>
            </w:r>
          </w:p>
          <w:p w:rsidR="000328D2" w:rsidRPr="002F7745" w:rsidRDefault="000328D2" w:rsidP="000328D2">
            <w:pPr>
              <w:spacing w:before="100" w:beforeAutospacing="1" w:after="100" w:afterAutospacing="1"/>
              <w:rPr>
                <w:rFonts w:eastAsia="Times New Roman"/>
              </w:rPr>
            </w:pPr>
            <w:r w:rsidRPr="002F7745">
              <w:rPr>
                <w:rFonts w:eastAsia="Times New Roman"/>
              </w:rPr>
              <w:t>Oppilas osaa arvioida mittauskohteen suuruutta ja valita mittaamiseen sopivan välineen ja mittayksikön, mitata sekä arvioida mittaustuloksen järkevyyttä. Oppilas osaa tehdä mittayksikkömuunnoksia</w:t>
            </w:r>
            <w:r>
              <w:rPr>
                <w:rFonts w:eastAsia="Times New Roman"/>
              </w:rPr>
              <w:t>.</w:t>
            </w:r>
          </w:p>
          <w:p w:rsidR="000328D2" w:rsidRPr="00EB628C" w:rsidRDefault="000328D2" w:rsidP="000328D2">
            <w:pPr>
              <w:spacing w:before="100" w:beforeAutospacing="1" w:after="100" w:afterAutospacing="1"/>
              <w:rPr>
                <w:rFonts w:eastAsia="Times New Roman"/>
              </w:rPr>
            </w:pPr>
          </w:p>
          <w:p w:rsidR="000328D2" w:rsidRPr="00134FD2" w:rsidRDefault="000328D2" w:rsidP="000328D2">
            <w:pPr>
              <w:spacing w:before="100" w:beforeAutospacing="1" w:after="100" w:afterAutospacing="1"/>
              <w:rPr>
                <w:rFonts w:eastAsia="Times New Roman"/>
              </w:rPr>
            </w:pPr>
          </w:p>
        </w:tc>
        <w:tc>
          <w:tcPr>
            <w:tcW w:w="2275" w:type="dxa"/>
            <w:vMerge/>
          </w:tcPr>
          <w:p w:rsidR="000328D2" w:rsidRPr="0080705A" w:rsidRDefault="000328D2" w:rsidP="000328D2">
            <w:pPr>
              <w:pStyle w:val="Default"/>
              <w:rPr>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L3, L6</w:t>
            </w:r>
          </w:p>
        </w:tc>
      </w:tr>
      <w:tr w:rsidR="000328D2" w:rsidRPr="00134FD2" w:rsidTr="000328D2">
        <w:tc>
          <w:tcPr>
            <w:tcW w:w="5213" w:type="dxa"/>
          </w:tcPr>
          <w:p w:rsidR="000328D2" w:rsidRDefault="000328D2" w:rsidP="000328D2">
            <w:pPr>
              <w:rPr>
                <w:rFonts w:eastAsia="Times New Roman" w:cs="Times New Roman"/>
              </w:rPr>
            </w:pPr>
            <w:r w:rsidRPr="00134FD2">
              <w:rPr>
                <w:rFonts w:eastAsia="Times New Roman" w:cs="Times New Roman"/>
              </w:rPr>
              <w:t>T13 ohjata oppilasta laatimaan ja tulkitsemaan taulukoita ja diagrammeja sekä käyttämään tilastollisia tunnuslukuja sekä tarjota kokemuksia todennäköisyydestä</w:t>
            </w:r>
          </w:p>
          <w:p w:rsidR="000328D2" w:rsidRDefault="000328D2" w:rsidP="000328D2">
            <w:pPr>
              <w:rPr>
                <w:rFonts w:eastAsia="Times New Roman" w:cs="Times New Roman"/>
              </w:rPr>
            </w:pPr>
          </w:p>
          <w:p w:rsidR="000328D2" w:rsidRPr="008E38FE" w:rsidRDefault="000328D2" w:rsidP="000328D2">
            <w:pPr>
              <w:rPr>
                <w:rFonts w:eastAsia="Times New Roman" w:cs="Times New Roman"/>
                <w:lang w:eastAsia="fi-FI"/>
              </w:rPr>
            </w:pPr>
            <w:r w:rsidRPr="008E38FE">
              <w:rPr>
                <w:rFonts w:eastAsia="Times New Roman" w:cs="Times New Roman"/>
                <w:lang w:eastAsia="fi-FI"/>
              </w:rPr>
              <w:t>Oppilas oppii käyttämään monipuolisesti tilastollisia tunnuslukuja, päättelemään ja laskemaan todennäköisyyksiä.</w:t>
            </w:r>
          </w:p>
          <w:p w:rsidR="000328D2" w:rsidRPr="00134FD2" w:rsidRDefault="000328D2" w:rsidP="000328D2">
            <w:pPr>
              <w:rPr>
                <w:rFonts w:eastAsia="Times New Roman"/>
              </w:rPr>
            </w:pPr>
          </w:p>
        </w:tc>
        <w:tc>
          <w:tcPr>
            <w:tcW w:w="2275" w:type="dxa"/>
          </w:tcPr>
          <w:p w:rsidR="000328D2" w:rsidRPr="00A8314A" w:rsidRDefault="000328D2" w:rsidP="000328D2">
            <w:pPr>
              <w:pStyle w:val="Default"/>
              <w:rPr>
                <w:rFonts w:eastAsia="Times New Roman" w:cs="Times New Roman"/>
                <w:sz w:val="20"/>
                <w:szCs w:val="20"/>
              </w:rPr>
            </w:pPr>
            <w:r w:rsidRPr="00A8314A">
              <w:rPr>
                <w:rFonts w:eastAsia="Times New Roman" w:cs="Times New Roman"/>
                <w:sz w:val="20"/>
                <w:szCs w:val="20"/>
              </w:rPr>
              <w:t xml:space="preserve">Kehitetään </w:t>
            </w:r>
            <w:r w:rsidRPr="00A8314A">
              <w:rPr>
                <w:rFonts w:eastAsia="Times New Roman" w:cs="Times New Roman"/>
                <w:color w:val="000000" w:themeColor="text1"/>
                <w:sz w:val="20"/>
                <w:szCs w:val="20"/>
              </w:rPr>
              <w:t>oppilaiden</w:t>
            </w:r>
            <w:r w:rsidRPr="00A8314A">
              <w:rPr>
                <w:rFonts w:eastAsia="Times New Roman" w:cs="Times New Roman"/>
                <w:sz w:val="20"/>
                <w:szCs w:val="20"/>
              </w:rPr>
              <w:t xml:space="preserve"> taitoja kerätä tietoa järjestelmällisesti kiinnostavista aihepiireistä. </w:t>
            </w:r>
          </w:p>
          <w:p w:rsidR="000328D2" w:rsidRPr="00A8314A" w:rsidRDefault="000328D2" w:rsidP="000328D2">
            <w:pPr>
              <w:pStyle w:val="Default"/>
              <w:rPr>
                <w:rFonts w:eastAsia="Times New Roman" w:cs="Times New Roman"/>
                <w:sz w:val="20"/>
                <w:szCs w:val="20"/>
              </w:rPr>
            </w:pPr>
          </w:p>
          <w:p w:rsidR="000328D2" w:rsidRDefault="000328D2" w:rsidP="000328D2">
            <w:pPr>
              <w:pStyle w:val="Default"/>
              <w:rPr>
                <w:rFonts w:eastAsia="Times New Roman" w:cs="Times New Roman"/>
                <w:sz w:val="20"/>
                <w:szCs w:val="20"/>
              </w:rPr>
            </w:pPr>
            <w:r w:rsidRPr="00A8314A">
              <w:rPr>
                <w:rFonts w:eastAsia="Times New Roman" w:cs="Times New Roman"/>
                <w:sz w:val="20"/>
                <w:szCs w:val="20"/>
              </w:rPr>
              <w:t>Tallennetaan ja esitetään tietoa taulukoiden ja diagrammien avulla.</w:t>
            </w:r>
          </w:p>
          <w:p w:rsidR="000328D2" w:rsidRPr="0080705A" w:rsidRDefault="000328D2" w:rsidP="000328D2">
            <w:pPr>
              <w:pStyle w:val="Default"/>
              <w:rPr>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L4, L5</w:t>
            </w:r>
          </w:p>
        </w:tc>
      </w:tr>
      <w:tr w:rsidR="000328D2" w:rsidRPr="00134FD2" w:rsidTr="000328D2">
        <w:tc>
          <w:tcPr>
            <w:tcW w:w="5213" w:type="dxa"/>
          </w:tcPr>
          <w:p w:rsidR="000328D2" w:rsidRDefault="000328D2" w:rsidP="000328D2">
            <w:pPr>
              <w:rPr>
                <w:rFonts w:eastAsia="Times New Roman"/>
              </w:rPr>
            </w:pPr>
            <w:r w:rsidRPr="00134FD2">
              <w:rPr>
                <w:rFonts w:eastAsia="Times New Roman"/>
              </w:rPr>
              <w:t>T14 innostaa oppilasta laatimaan toimintaohjeita tietokoneohjelmina graafisessa ohjelmointiympäristössä</w:t>
            </w:r>
          </w:p>
          <w:p w:rsidR="000328D2" w:rsidRDefault="000328D2" w:rsidP="000328D2">
            <w:pPr>
              <w:rPr>
                <w:rFonts w:eastAsia="Times New Roman"/>
              </w:rPr>
            </w:pPr>
          </w:p>
          <w:p w:rsidR="000328D2" w:rsidRPr="00F95AA2" w:rsidRDefault="000328D2" w:rsidP="000328D2">
            <w:pPr>
              <w:rPr>
                <w:rFonts w:eastAsia="Times New Roman"/>
              </w:rPr>
            </w:pPr>
            <w:r w:rsidRPr="00F95AA2">
              <w:rPr>
                <w:rFonts w:eastAsia="Times New Roman"/>
              </w:rPr>
              <w:t>Oppilas harjoittelee ohjelmointia jossakin graafisessa ohjelmointiympäristössä.</w:t>
            </w:r>
          </w:p>
          <w:p w:rsidR="000328D2" w:rsidRPr="00134FD2" w:rsidRDefault="000328D2" w:rsidP="000328D2">
            <w:pPr>
              <w:rPr>
                <w:rFonts w:eastAsia="Times New Roman"/>
              </w:rPr>
            </w:pPr>
          </w:p>
        </w:tc>
        <w:tc>
          <w:tcPr>
            <w:tcW w:w="2275" w:type="dxa"/>
          </w:tcPr>
          <w:p w:rsidR="000328D2" w:rsidRPr="00A8314A" w:rsidRDefault="000328D2" w:rsidP="000328D2">
            <w:pPr>
              <w:pStyle w:val="Default"/>
              <w:rPr>
                <w:sz w:val="20"/>
                <w:szCs w:val="20"/>
              </w:rPr>
            </w:pPr>
            <w:r w:rsidRPr="00A8314A">
              <w:rPr>
                <w:sz w:val="20"/>
                <w:szCs w:val="20"/>
              </w:rPr>
              <w:t xml:space="preserve">Kehitetään </w:t>
            </w:r>
            <w:r w:rsidRPr="00A8314A">
              <w:rPr>
                <w:rFonts w:eastAsia="Times New Roman" w:cs="Times New Roman"/>
                <w:color w:val="000000" w:themeColor="text1"/>
                <w:sz w:val="20"/>
                <w:szCs w:val="20"/>
              </w:rPr>
              <w:t xml:space="preserve">oppilaiden </w:t>
            </w:r>
            <w:r w:rsidRPr="00A8314A">
              <w:rPr>
                <w:sz w:val="20"/>
                <w:szCs w:val="20"/>
              </w:rPr>
              <w:t>taitoja löytää yhtäläisyyksiä, eroja ja säännönmukaisuuksia.</w:t>
            </w:r>
          </w:p>
          <w:p w:rsidR="000328D2" w:rsidRPr="00A8314A" w:rsidRDefault="000328D2" w:rsidP="000328D2">
            <w:pPr>
              <w:pStyle w:val="Default"/>
              <w:rPr>
                <w:sz w:val="20"/>
                <w:szCs w:val="20"/>
              </w:rPr>
            </w:pPr>
          </w:p>
          <w:p w:rsidR="000328D2" w:rsidRPr="00A8314A" w:rsidRDefault="000328D2" w:rsidP="000328D2">
            <w:pPr>
              <w:pStyle w:val="Default"/>
              <w:rPr>
                <w:sz w:val="20"/>
                <w:szCs w:val="20"/>
              </w:rPr>
            </w:pPr>
            <w:r w:rsidRPr="00A8314A">
              <w:rPr>
                <w:sz w:val="20"/>
                <w:szCs w:val="20"/>
              </w:rPr>
              <w:t xml:space="preserve">Syvennetään taitoa vertailla, luokitella ja asettaa järjestykseen, etsiä vaihtoehtoja systemaattisesti, havaita syy- ja seuraussuhteita sekä yhteyksiä matematiikassa. </w:t>
            </w:r>
          </w:p>
          <w:p w:rsidR="000328D2" w:rsidRPr="00A8314A" w:rsidRDefault="000328D2" w:rsidP="000328D2">
            <w:pPr>
              <w:pStyle w:val="Default"/>
              <w:rPr>
                <w:sz w:val="20"/>
                <w:szCs w:val="20"/>
              </w:rPr>
            </w:pPr>
          </w:p>
          <w:p w:rsidR="000328D2" w:rsidRDefault="000328D2" w:rsidP="000328D2">
            <w:pPr>
              <w:pStyle w:val="Default"/>
            </w:pPr>
            <w:r w:rsidRPr="00A8314A">
              <w:rPr>
                <w:sz w:val="20"/>
                <w:szCs w:val="20"/>
              </w:rPr>
              <w:t>Suunnitellaan ja toteutetaan ohjelmia graafisessa ohjelmointiympäristössä</w:t>
            </w:r>
            <w:r w:rsidRPr="00A8314A">
              <w:t>.</w:t>
            </w:r>
          </w:p>
          <w:p w:rsidR="000328D2" w:rsidRPr="0080705A" w:rsidRDefault="000328D2" w:rsidP="000328D2">
            <w:pPr>
              <w:pStyle w:val="Default"/>
              <w:rPr>
                <w:color w:val="auto"/>
                <w:sz w:val="20"/>
                <w:szCs w:val="20"/>
              </w:rPr>
            </w:pPr>
          </w:p>
        </w:tc>
        <w:tc>
          <w:tcPr>
            <w:tcW w:w="2361" w:type="dxa"/>
          </w:tcPr>
          <w:p w:rsidR="000328D2" w:rsidRPr="00134FD2" w:rsidRDefault="000328D2" w:rsidP="000328D2">
            <w:pPr>
              <w:spacing w:before="100" w:beforeAutospacing="1" w:after="100" w:afterAutospacing="1"/>
              <w:rPr>
                <w:rFonts w:eastAsia="Times New Roman" w:cs="Times New Roman"/>
              </w:rPr>
            </w:pPr>
            <w:r w:rsidRPr="00134FD2">
              <w:rPr>
                <w:rFonts w:eastAsia="Times New Roman" w:cs="Times New Roman"/>
              </w:rPr>
              <w:t>L1, L4, L5, L6</w:t>
            </w:r>
          </w:p>
        </w:tc>
      </w:tr>
    </w:tbl>
    <w:p w:rsidR="000328D2" w:rsidRDefault="000328D2" w:rsidP="0042347E"/>
    <w:p w:rsidR="000328D2" w:rsidRPr="0042347E" w:rsidRDefault="000328D2" w:rsidP="0042347E"/>
    <w:p w:rsidR="0042347E" w:rsidRPr="0042347E" w:rsidRDefault="00A92294" w:rsidP="00CA7637">
      <w:pPr>
        <w:pStyle w:val="Otsikko4"/>
      </w:pPr>
      <w:bookmarkStart w:id="227" w:name="_Toc404084226"/>
      <w:bookmarkStart w:id="228" w:name="_Toc486575901"/>
      <w:r>
        <w:lastRenderedPageBreak/>
        <w:t>14.4.5</w:t>
      </w:r>
      <w:r w:rsidR="00CA7637">
        <w:t xml:space="preserve"> </w:t>
      </w:r>
      <w:r w:rsidR="0042347E" w:rsidRPr="0042347E">
        <w:t>YMPÄRISTÖOPPI</w:t>
      </w:r>
      <w:bookmarkEnd w:id="227"/>
      <w:bookmarkEnd w:id="228"/>
    </w:p>
    <w:p w:rsidR="0042347E" w:rsidRPr="0042347E" w:rsidRDefault="0042347E" w:rsidP="0042347E">
      <w:pPr>
        <w:rPr>
          <w:b/>
        </w:rPr>
      </w:pPr>
      <w:r w:rsidRPr="0042347E">
        <w:rPr>
          <w:b/>
        </w:rPr>
        <w:br/>
      </w:r>
      <w:r w:rsidR="00994ED0">
        <w:rPr>
          <w:b/>
        </w:rPr>
        <w:t>Oppiaineen</w:t>
      </w:r>
      <w:r w:rsidRPr="0042347E">
        <w:rPr>
          <w:b/>
        </w:rPr>
        <w:t xml:space="preserve"> tehtävä </w:t>
      </w:r>
    </w:p>
    <w:p w:rsidR="0042347E" w:rsidRPr="0042347E" w:rsidRDefault="0042347E" w:rsidP="0042347E">
      <w:pPr>
        <w:jc w:val="both"/>
      </w:pPr>
      <w:r w:rsidRPr="0042347E">
        <w:t>Ympäristöoppi on biologian, maantiedon, fysiikan, kemian ja terveystiedon tiedonaloista koostuva integroitu oppiaine, jonka opetukseen sisältyy kestävän kehityksen näkökulma. Ympäristöopissa yhdistyy sekä luonnon- että ihmistieteellisiä näkökulmia. Ympäristöopissa oppilaat nähdään osana ympäristöä, jossa he elävät. Lähtökohtana on luonnon kunnioittaminen ja ihmisoikeuksien mukainen arvokas elämä.</w:t>
      </w:r>
    </w:p>
    <w:p w:rsidR="0042347E" w:rsidRPr="0042347E" w:rsidRDefault="0042347E" w:rsidP="0042347E">
      <w:pPr>
        <w:jc w:val="both"/>
      </w:pPr>
      <w:r w:rsidRPr="0042347E">
        <w:t>Ympäristöopin opetus tukee oppilaiden ympäristösuhteen rakentumista, maailmankuvan kehittymistä sekä kasvua ihmisenä. Ympäristöopin opetuksen tavoitteena on ohjata oppilaita tuntemaan ja ymmärtämään luontoa ja rakennettua ympäristöä, niiden ilmiöitä, itseään ja muita ihmisiä sekä terveyden ja hyvinvoinnin merkitystä. Ympäristöopin monitieteinen perusta edellyttää, että oppilaat harjaantuvat hankkimaan, käsittelemään, tuottamaan, esittämään, arvioimaan ja arvottamaan tietoa erilaisissa tilanteissa. Tieteellistä tietoa käytetään opetuksen perustana</w:t>
      </w:r>
      <w:r w:rsidRPr="0042347E">
        <w:rPr>
          <w:rFonts w:cs="Times New Roman"/>
          <w:color w:val="000000" w:themeColor="text1"/>
          <w:vertAlign w:val="superscript"/>
        </w:rPr>
        <w:footnoteReference w:id="185"/>
      </w:r>
      <w:r w:rsidRPr="0042347E">
        <w:t xml:space="preserve"> ja kriittisen ajattelun kehittämiseen kiinnitetään huomiota. Ympäristöopissa kiinnitetään huomiota kestävän kehityksen ekologiseen, kulttuuriseen, sosiaaliseen ja taloudelliseen ulottuvuuteen. Ympäristöopin keskeisenä tavoitteena on ohjata ymmärtämään ihmisten tekemien valintojen vaikutuksia elämälle ja ympäristölle nyt sekä tulevaisuudessa.</w:t>
      </w:r>
    </w:p>
    <w:p w:rsidR="0042347E" w:rsidRPr="0042347E" w:rsidRDefault="0042347E" w:rsidP="0042347E">
      <w:pPr>
        <w:jc w:val="both"/>
      </w:pPr>
      <w:r w:rsidRPr="0042347E">
        <w:t xml:space="preserve">Ympäristöopissa rakennetaan perustaa ympäristöopin eri tiedonalojen osaamiselle. Tavoitteena on tunnistaa niiden merkitys ympäristössä, teknologiassa, jokapäiväisessä elämässä, ihmisessä ja ihmisen toiminnassa. Biologian kannalta keskeistä on oppia tuntemaan ja ymmärtämään luonnonympäristöä, ihmistä, elämää, sen kehittymistä ja reunaehtoja maapallolla. Maantiedon kannalta keskeistä on tutkia omaa lähiympäristöä sekä ymmärtää erilaisia alueita maapallolla, niillä esiintyviä ilmiöitä ja alueilla asuvien ihmisten elämää. Fysiikan kannalta keskeistä on ymmärtää luonnon perusrakenteita ja ilmiöitä, ja selittää näitä ilmiöitä käyttäen myös omissa tutkimuksissa saatavaa tietoa. Kemian kannalta keskeistä on havaita erilaisia aineita ympärillämme sekä tutkia, kuvailla ja selittää niiden ominaisuuksia, rakenteita ja niissä tapahtuvia muutoksia. Terveystiedon kannalta keskeistä on oppia ymmärtämään terveyttä tukevia ja suojaavia tekijöitä ympäristössä ja ihmisten toiminnassa, ja edistää terveyttä, hyvinvointia ja turvallisuutta tukevaa osaamista. </w:t>
      </w:r>
    </w:p>
    <w:p w:rsidR="0042347E" w:rsidRPr="0042347E" w:rsidRDefault="0042347E" w:rsidP="0042347E">
      <w:pPr>
        <w:jc w:val="both"/>
      </w:pPr>
      <w:r w:rsidRPr="0042347E">
        <w:t>Opetuksen tavoitteena on herättää ja syventää oppilaiden kiinnostusta ympäristöopin eri tiedonaloja kohtaan. Yhdenvertaisuutta ja tasa-arvoa edistetään tarjoamalla jokaiselle oppilaalle mahdollisuuksia tutustua monipuolisesti kaikkiin ympäristöopin tiedonaloihin sekä niihin liittyvään teknologiaan ja koulutuspolkuihin.</w:t>
      </w:r>
    </w:p>
    <w:p w:rsidR="0042347E" w:rsidRPr="0042347E" w:rsidRDefault="0042347E" w:rsidP="0042347E">
      <w:r w:rsidRPr="0042347E">
        <w:rPr>
          <w:b/>
        </w:rPr>
        <w:t>Vuosiluokilla 3-6</w:t>
      </w:r>
      <w:r w:rsidRPr="0042347E">
        <w:t xml:space="preserve"> ympäristöopin opetus voidaan jäsentää kokonaisuuksiksi, joissa tarkastellaan ympäröivää maailmaa sekä oppilaita ja heidän toimintaansa yhteisön jäsenenä. Oppilaita ohjataan tunnistamaan omaa kasvuaan ja kehitystään. Ongelmanratkaisu- ja tutkimustehtävien avulla syvennetään kiinnostusta ympäristön ilmiöitä kohtaan. Vuosiluokkakokonaisuuden loppupuolella pohditaan myös eri tiedonalojen ominaispiirteitä. </w:t>
      </w:r>
    </w:p>
    <w:p w:rsidR="0042347E" w:rsidRPr="0042347E" w:rsidRDefault="0042347E" w:rsidP="0042347E">
      <w:pPr>
        <w:rPr>
          <w:b/>
        </w:rPr>
      </w:pPr>
      <w:r w:rsidRPr="0042347E">
        <w:rPr>
          <w:b/>
        </w:rPr>
        <w:t>Ympäristöopin opetuksen tavoitteet vuosiluokilla 3-6</w:t>
      </w:r>
    </w:p>
    <w:tbl>
      <w:tblPr>
        <w:tblStyle w:val="TaulukkoRuudukko3"/>
        <w:tblW w:w="0" w:type="auto"/>
        <w:tblLayout w:type="fixed"/>
        <w:tblLook w:val="04A0" w:firstRow="1" w:lastRow="0" w:firstColumn="1" w:lastColumn="0" w:noHBand="0" w:noVBand="1"/>
      </w:tblPr>
      <w:tblGrid>
        <w:gridCol w:w="6379"/>
        <w:gridCol w:w="1559"/>
        <w:gridCol w:w="1809"/>
      </w:tblGrid>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Opetuksen tavoitteet</w:t>
            </w:r>
          </w:p>
          <w:p w:rsidR="0042347E" w:rsidRPr="0042347E" w:rsidRDefault="0042347E" w:rsidP="0042347E">
            <w:pPr>
              <w:autoSpaceDE w:val="0"/>
              <w:autoSpaceDN w:val="0"/>
              <w:adjustRightInd w:val="0"/>
              <w:rPr>
                <w:rFonts w:eastAsia="Calibri" w:cs="Calibri"/>
                <w:color w:val="000000" w:themeColor="text1"/>
              </w:rPr>
            </w:pPr>
          </w:p>
        </w:tc>
        <w:tc>
          <w:tcPr>
            <w:tcW w:w="155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Tavoitteisiin liittyvät sisältöalueet</w:t>
            </w:r>
          </w:p>
        </w:tc>
        <w:tc>
          <w:tcPr>
            <w:tcW w:w="180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Laaja-alainen osaaminen</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b/>
                <w:color w:val="000000" w:themeColor="text1"/>
              </w:rPr>
              <w:t>Merkitys, arvot, asenteet</w:t>
            </w:r>
          </w:p>
        </w:tc>
        <w:tc>
          <w:tcPr>
            <w:tcW w:w="1559" w:type="dxa"/>
          </w:tcPr>
          <w:p w:rsidR="0042347E" w:rsidRPr="0042347E" w:rsidRDefault="0042347E" w:rsidP="0042347E">
            <w:pPr>
              <w:rPr>
                <w:color w:val="000000" w:themeColor="text1"/>
              </w:rPr>
            </w:pP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lastRenderedPageBreak/>
              <w:t xml:space="preserve">T1 synnyttää ja ylläpitää oppilaan kiinnostusta ympäristöön ja ympäristöopin opiskeluun sekä auttaa oppilasta kokemaan kaikki ympäristöopin tiedonalat merkityksellisiksi itselleen </w:t>
            </w:r>
          </w:p>
        </w:tc>
        <w:tc>
          <w:tcPr>
            <w:tcW w:w="1559" w:type="dxa"/>
          </w:tcPr>
          <w:p w:rsidR="0042347E" w:rsidRPr="0042347E" w:rsidRDefault="0042347E" w:rsidP="0042347E">
            <w:pPr>
              <w:rPr>
                <w:color w:val="000000" w:themeColor="text1"/>
              </w:rPr>
            </w:pPr>
            <w:r w:rsidRPr="0042347E">
              <w:rPr>
                <w:color w:val="000000" w:themeColor="text1"/>
              </w:rPr>
              <w:t>S1-S6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T2 ohjata ja kannustaa oppilasta asettamaan omia opiskelutavoitteita ja työskentelemään pitkäjänteisesti niiden saavuttamiseksi sekä tunnistamaan omaa ympäristöopin osaamistaan</w:t>
            </w:r>
          </w:p>
        </w:tc>
        <w:tc>
          <w:tcPr>
            <w:tcW w:w="1559" w:type="dxa"/>
          </w:tcPr>
          <w:p w:rsidR="0042347E" w:rsidRPr="0042347E" w:rsidRDefault="0042347E" w:rsidP="0042347E">
            <w:pPr>
              <w:rPr>
                <w:color w:val="000000" w:themeColor="text1"/>
              </w:rPr>
            </w:pPr>
            <w:r w:rsidRPr="0042347E">
              <w:rPr>
                <w:color w:val="000000" w:themeColor="text1"/>
              </w:rPr>
              <w:t>S1-S6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r w:rsidRPr="0042347E">
              <w:rPr>
                <w:rFonts w:eastAsia="Calibri" w:cs="Calibri"/>
                <w:color w:val="000000" w:themeColor="text1"/>
              </w:rPr>
              <w:t>L1, L7</w:t>
            </w:r>
          </w:p>
        </w:tc>
      </w:tr>
      <w:tr w:rsidR="0042347E" w:rsidRPr="0042347E" w:rsidTr="003309C6">
        <w:tc>
          <w:tcPr>
            <w:tcW w:w="6379" w:type="dxa"/>
          </w:tcPr>
          <w:p w:rsidR="0042347E" w:rsidRPr="0042347E" w:rsidRDefault="0042347E" w:rsidP="0042347E">
            <w:pPr>
              <w:contextualSpacing/>
              <w:rPr>
                <w:rFonts w:ascii="Calibri" w:eastAsia="Calibri" w:hAnsi="Calibri" w:cs="Calibri"/>
                <w:color w:val="000000" w:themeColor="text1"/>
              </w:rPr>
            </w:pPr>
            <w:r w:rsidRPr="0042347E">
              <w:rPr>
                <w:rFonts w:ascii="Calibri" w:eastAsia="Calibri" w:hAnsi="Calibri" w:cs="Calibri"/>
                <w:color w:val="000000" w:themeColor="text1"/>
              </w:rPr>
              <w:t>T3 tukea oppilaan ympäristötietoisuuden kehittymistä sekä ohjata oppilasta toimimaan ja vaikuttamaan lähiympäristössään ja -yhteisöissään kestävän kehityksen edistämiseksi ja arvostamaan kestävän kehityksen merkitystä itselle ja maailmalle</w:t>
            </w:r>
          </w:p>
        </w:tc>
        <w:tc>
          <w:tcPr>
            <w:tcW w:w="1559" w:type="dxa"/>
          </w:tcPr>
          <w:p w:rsidR="0042347E" w:rsidRPr="0042347E" w:rsidRDefault="0042347E" w:rsidP="0042347E">
            <w:pPr>
              <w:rPr>
                <w:color w:val="000000" w:themeColor="text1"/>
              </w:rPr>
            </w:pPr>
            <w:r w:rsidRPr="0042347E">
              <w:rPr>
                <w:color w:val="000000" w:themeColor="text1"/>
              </w:rPr>
              <w:t>S1-S6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r w:rsidRPr="0042347E">
              <w:rPr>
                <w:rFonts w:eastAsia="Calibri" w:cs="Calibri"/>
                <w:color w:val="000000" w:themeColor="text1"/>
              </w:rPr>
              <w:t>L3, L7</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b/>
                <w:color w:val="000000" w:themeColor="text1"/>
              </w:rPr>
              <w:t>Tutkimisen ja toimimisen taidot</w:t>
            </w:r>
          </w:p>
        </w:tc>
        <w:tc>
          <w:tcPr>
            <w:tcW w:w="1559" w:type="dxa"/>
          </w:tcPr>
          <w:p w:rsidR="0042347E" w:rsidRPr="0042347E" w:rsidRDefault="0042347E" w:rsidP="0042347E">
            <w:pPr>
              <w:rPr>
                <w:color w:val="000000" w:themeColor="text1"/>
              </w:rPr>
            </w:pP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T4 rohkaista oppilasta muodostamaan kysymyksiä eri aihepiireistä sekä käyttämään niitä tutkimusten ja muun toiminnan lähtökohtana</w:t>
            </w:r>
          </w:p>
        </w:tc>
        <w:tc>
          <w:tcPr>
            <w:tcW w:w="1559" w:type="dxa"/>
          </w:tcPr>
          <w:p w:rsidR="0042347E" w:rsidRPr="0042347E" w:rsidRDefault="0042347E" w:rsidP="0042347E">
            <w:pPr>
              <w:rPr>
                <w:color w:val="000000" w:themeColor="text1"/>
              </w:rPr>
            </w:pPr>
            <w:r w:rsidRPr="0042347E">
              <w:rPr>
                <w:color w:val="000000" w:themeColor="text1"/>
              </w:rPr>
              <w:t>S1-S6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r w:rsidRPr="0042347E">
              <w:rPr>
                <w:rFonts w:eastAsia="Calibri" w:cs="Calibri"/>
                <w:color w:val="000000" w:themeColor="text1"/>
              </w:rPr>
              <w:t>L1, L7</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b/>
                <w:color w:val="000000" w:themeColor="text1"/>
              </w:rPr>
            </w:pPr>
            <w:r w:rsidRPr="0042347E">
              <w:rPr>
                <w:rFonts w:eastAsia="Calibri" w:cs="Calibri"/>
                <w:color w:val="000000" w:themeColor="text1"/>
              </w:rPr>
              <w:t>T5 ohjata oppilasta suunnittelemaan ja toteuttamaan pieniä tutkimuksia, tekemään havaintoja ja mittauksia monipuolisissa oppimisympäristöissä eri aisteja ja tutkimus- ja mittausvälineitä käyttäen</w:t>
            </w:r>
          </w:p>
        </w:tc>
        <w:tc>
          <w:tcPr>
            <w:tcW w:w="1559" w:type="dxa"/>
          </w:tcPr>
          <w:p w:rsidR="0042347E" w:rsidRPr="0042347E" w:rsidRDefault="0042347E" w:rsidP="0042347E">
            <w:pPr>
              <w:rPr>
                <w:color w:val="000000" w:themeColor="text1"/>
              </w:rPr>
            </w:pPr>
            <w:r w:rsidRPr="0042347E">
              <w:rPr>
                <w:color w:val="000000" w:themeColor="text1"/>
              </w:rPr>
              <w:t>S1-S6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r w:rsidRPr="0042347E">
              <w:rPr>
                <w:rFonts w:eastAsia="Calibri" w:cs="Calibri"/>
                <w:color w:val="000000" w:themeColor="text1"/>
              </w:rPr>
              <w:t>L1, L5</w:t>
            </w:r>
          </w:p>
        </w:tc>
      </w:tr>
      <w:tr w:rsidR="0042347E" w:rsidRPr="0042347E" w:rsidTr="003309C6">
        <w:tc>
          <w:tcPr>
            <w:tcW w:w="6379" w:type="dxa"/>
          </w:tcPr>
          <w:p w:rsidR="0042347E" w:rsidRPr="0042347E" w:rsidRDefault="0042347E" w:rsidP="0042347E">
            <w:pPr>
              <w:contextualSpacing/>
              <w:rPr>
                <w:rFonts w:ascii="Calibri" w:eastAsia="Calibri" w:hAnsi="Calibri" w:cs="Times New Roman"/>
                <w:color w:val="000000" w:themeColor="text1"/>
              </w:rPr>
            </w:pPr>
            <w:r w:rsidRPr="0042347E">
              <w:rPr>
                <w:rFonts w:ascii="Calibri" w:eastAsia="Calibri" w:hAnsi="Calibri" w:cs="Times New Roman"/>
                <w:color w:val="000000" w:themeColor="text1"/>
              </w:rPr>
              <w:t xml:space="preserve">T6 ohjata oppilasta tunnistamaan syy-seuraussuhteita, tekemään johtopäätöksiä tuloksistaan sekä esittämään tuloksiaan ja tutkimuksiaan eri tavoin </w:t>
            </w:r>
          </w:p>
        </w:tc>
        <w:tc>
          <w:tcPr>
            <w:tcW w:w="1559" w:type="dxa"/>
          </w:tcPr>
          <w:p w:rsidR="0042347E" w:rsidRPr="0042347E" w:rsidRDefault="0042347E" w:rsidP="0042347E">
            <w:pPr>
              <w:rPr>
                <w:color w:val="000000" w:themeColor="text1"/>
              </w:rPr>
            </w:pPr>
            <w:r w:rsidRPr="0042347E">
              <w:rPr>
                <w:color w:val="000000" w:themeColor="text1"/>
              </w:rPr>
              <w:t>S1-S6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r w:rsidRPr="0042347E">
              <w:rPr>
                <w:rFonts w:eastAsia="Calibri" w:cs="Calibri"/>
                <w:color w:val="000000" w:themeColor="text1"/>
              </w:rPr>
              <w:t>L1, L2, L5</w:t>
            </w:r>
          </w:p>
        </w:tc>
      </w:tr>
      <w:tr w:rsidR="0042347E" w:rsidRPr="0042347E" w:rsidTr="003309C6">
        <w:tc>
          <w:tcPr>
            <w:tcW w:w="6379" w:type="dxa"/>
          </w:tcPr>
          <w:p w:rsidR="0042347E" w:rsidRPr="0042347E" w:rsidRDefault="0042347E" w:rsidP="0042347E">
            <w:pPr>
              <w:contextualSpacing/>
              <w:rPr>
                <w:rFonts w:ascii="Calibri" w:eastAsia="Calibri" w:hAnsi="Calibri" w:cs="Times New Roman"/>
                <w:color w:val="000000" w:themeColor="text1"/>
              </w:rPr>
            </w:pPr>
            <w:r w:rsidRPr="0042347E">
              <w:rPr>
                <w:rFonts w:ascii="Calibri" w:eastAsia="Calibri" w:hAnsi="Calibri" w:cs="Times New Roman"/>
              </w:rPr>
              <w:t>T7 ohjata oppilasta ymmärtämään arjen teknologisten sovellusten käyttöä, merkitystä ja toimintaperiaatteita sekä innostaa oppilaita kokeilemaan, keksimään ja luomaan uutta yhdessä toimien</w:t>
            </w:r>
            <w:r w:rsidRPr="0042347E">
              <w:rPr>
                <w:rFonts w:ascii="Calibri" w:eastAsia="Calibri" w:hAnsi="Calibri" w:cs="Times New Roman"/>
                <w:color w:val="000000" w:themeColor="text1"/>
              </w:rPr>
              <w:t xml:space="preserve"> </w:t>
            </w:r>
          </w:p>
        </w:tc>
        <w:tc>
          <w:tcPr>
            <w:tcW w:w="1559" w:type="dxa"/>
          </w:tcPr>
          <w:p w:rsidR="0042347E" w:rsidRPr="0042347E" w:rsidRDefault="0042347E" w:rsidP="0042347E">
            <w:pPr>
              <w:rPr>
                <w:color w:val="000000" w:themeColor="text1"/>
              </w:rPr>
            </w:pPr>
            <w:r w:rsidRPr="0042347E">
              <w:rPr>
                <w:color w:val="000000" w:themeColor="text1"/>
              </w:rPr>
              <w:t>S2-S6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r w:rsidRPr="0042347E">
              <w:rPr>
                <w:rFonts w:eastAsia="Calibri" w:cs="Calibri"/>
                <w:color w:val="000000" w:themeColor="text1"/>
              </w:rPr>
              <w:t>L2, L3, L5</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T8 kannustaa oppilasta edistämään hyvinvointia ja turvallisuutta toiminnassaan ja lähiympäristössään ja ohjata oppilasta toimimaan turvallisesti, tarkoituksenmukaisesti, vastuullisesti ja itseään suojellen</w:t>
            </w:r>
          </w:p>
        </w:tc>
        <w:tc>
          <w:tcPr>
            <w:tcW w:w="1559" w:type="dxa"/>
          </w:tcPr>
          <w:p w:rsidR="0042347E" w:rsidRPr="0042347E" w:rsidRDefault="0042347E" w:rsidP="0042347E">
            <w:pPr>
              <w:rPr>
                <w:color w:val="000000" w:themeColor="text1"/>
              </w:rPr>
            </w:pPr>
            <w:r w:rsidRPr="0042347E">
              <w:rPr>
                <w:color w:val="000000" w:themeColor="text1"/>
              </w:rPr>
              <w:t>S1-S6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r w:rsidRPr="0042347E">
              <w:rPr>
                <w:rFonts w:eastAsia="Calibri" w:cs="Calibri"/>
                <w:color w:val="000000" w:themeColor="text1"/>
              </w:rPr>
              <w:t>L3</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T9 ohjata oppilasta tutkimaan ja toimimaan sekä liikkumaan ja retkeilemään luonnossa ja rakennetussa ympäristössä</w:t>
            </w:r>
          </w:p>
        </w:tc>
        <w:tc>
          <w:tcPr>
            <w:tcW w:w="1559" w:type="dxa"/>
          </w:tcPr>
          <w:p w:rsidR="0042347E" w:rsidRPr="0042347E" w:rsidRDefault="0042347E" w:rsidP="0042347E">
            <w:pPr>
              <w:rPr>
                <w:color w:val="000000" w:themeColor="text1"/>
              </w:rPr>
            </w:pPr>
            <w:r w:rsidRPr="0042347E">
              <w:rPr>
                <w:color w:val="000000" w:themeColor="text1"/>
              </w:rPr>
              <w:t>S2-S6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r w:rsidRPr="0042347E">
              <w:rPr>
                <w:rFonts w:eastAsia="Calibri" w:cs="Calibri"/>
                <w:color w:val="000000" w:themeColor="text1"/>
              </w:rPr>
              <w:t>L3</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T10 tarjota oppilaalle mahdollisuuksia harjoitella ryhmässä toimimista erilaisissa rooleissa ja vuorovaikutustilanteissa, innostaa oppilasta ilmaisemaan itseään ja kuuntelemaan muita sekä tukea oppilaan valmiuksia tunnistaa, ilmaista ja säädellä tunteitaan</w:t>
            </w:r>
          </w:p>
        </w:tc>
        <w:tc>
          <w:tcPr>
            <w:tcW w:w="1559" w:type="dxa"/>
          </w:tcPr>
          <w:p w:rsidR="0042347E" w:rsidRPr="0042347E" w:rsidRDefault="0042347E" w:rsidP="0042347E">
            <w:pPr>
              <w:rPr>
                <w:color w:val="000000" w:themeColor="text1"/>
              </w:rPr>
            </w:pPr>
            <w:r w:rsidRPr="0042347E">
              <w:rPr>
                <w:color w:val="000000" w:themeColor="text1"/>
              </w:rPr>
              <w:t>S1-S6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r w:rsidRPr="0042347E">
              <w:rPr>
                <w:rFonts w:eastAsia="Calibri" w:cs="Calibri"/>
                <w:color w:val="000000" w:themeColor="text1"/>
              </w:rPr>
              <w:t>L2, L3</w:t>
            </w:r>
          </w:p>
        </w:tc>
      </w:tr>
      <w:tr w:rsidR="0042347E" w:rsidRPr="0042347E" w:rsidTr="003309C6">
        <w:tc>
          <w:tcPr>
            <w:tcW w:w="6379" w:type="dxa"/>
          </w:tcPr>
          <w:p w:rsidR="0042347E" w:rsidRPr="0042347E" w:rsidRDefault="0042347E" w:rsidP="000772D0">
            <w:pPr>
              <w:autoSpaceDE w:val="0"/>
              <w:autoSpaceDN w:val="0"/>
              <w:adjustRightInd w:val="0"/>
              <w:rPr>
                <w:rFonts w:eastAsia="Calibri" w:cs="Calibri"/>
                <w:color w:val="000000" w:themeColor="text1"/>
              </w:rPr>
            </w:pPr>
            <w:r w:rsidRPr="0042347E">
              <w:rPr>
                <w:rFonts w:eastAsia="Calibri" w:cs="Calibri"/>
                <w:color w:val="000000" w:themeColor="text1"/>
              </w:rPr>
              <w:t xml:space="preserve">T11 ohjata oppilasta käyttämään tieto- ja viestintäteknologiaa tiedon </w:t>
            </w:r>
            <w:r w:rsidRPr="0042347E">
              <w:rPr>
                <w:rFonts w:eastAsia="Calibri" w:cs="Calibri"/>
                <w:color w:val="000000"/>
              </w:rPr>
              <w:t>hankinnassa, käsittelyssä ja esittämisessä</w:t>
            </w:r>
            <w:r w:rsidRPr="0042347E">
              <w:rPr>
                <w:rFonts w:eastAsia="Calibri" w:cs="Calibri"/>
                <w:color w:val="000000" w:themeColor="text1"/>
              </w:rPr>
              <w:t xml:space="preserve"> sekä vuorovaikutuksen välineenä vastuullisesti, turvallisesti ja ergonomisesti</w:t>
            </w:r>
          </w:p>
        </w:tc>
        <w:tc>
          <w:tcPr>
            <w:tcW w:w="1559" w:type="dxa"/>
          </w:tcPr>
          <w:p w:rsidR="0042347E" w:rsidRPr="0042347E" w:rsidRDefault="0042347E" w:rsidP="0042347E">
            <w:pPr>
              <w:rPr>
                <w:color w:val="000000" w:themeColor="text1"/>
              </w:rPr>
            </w:pPr>
            <w:r w:rsidRPr="0042347E">
              <w:rPr>
                <w:color w:val="000000" w:themeColor="text1"/>
              </w:rPr>
              <w:t>S1-S6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r w:rsidRPr="0042347E">
              <w:rPr>
                <w:rFonts w:eastAsia="Calibri" w:cs="Calibri"/>
                <w:color w:val="000000" w:themeColor="text1"/>
              </w:rPr>
              <w:t>L5, L4</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b/>
                <w:color w:val="000000" w:themeColor="text1"/>
              </w:rPr>
              <w:t>Tiedot ja ymmärrys</w:t>
            </w:r>
          </w:p>
        </w:tc>
        <w:tc>
          <w:tcPr>
            <w:tcW w:w="1559" w:type="dxa"/>
          </w:tcPr>
          <w:p w:rsidR="0042347E" w:rsidRPr="0042347E" w:rsidRDefault="0042347E" w:rsidP="0042347E">
            <w:pPr>
              <w:rPr>
                <w:color w:val="000000" w:themeColor="text1"/>
              </w:rPr>
            </w:pP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p>
        </w:tc>
      </w:tr>
      <w:tr w:rsidR="0042347E" w:rsidRPr="0042347E" w:rsidTr="003309C6">
        <w:tc>
          <w:tcPr>
            <w:tcW w:w="6379" w:type="dxa"/>
          </w:tcPr>
          <w:p w:rsidR="0042347E" w:rsidRPr="0042347E" w:rsidRDefault="0042347E" w:rsidP="0042347E">
            <w:pPr>
              <w:contextualSpacing/>
              <w:rPr>
                <w:rFonts w:ascii="Calibri" w:eastAsia="Calibri" w:hAnsi="Calibri" w:cs="Times New Roman"/>
                <w:color w:val="000000" w:themeColor="text1"/>
              </w:rPr>
            </w:pPr>
            <w:r w:rsidRPr="0042347E">
              <w:rPr>
                <w:rFonts w:ascii="Calibri" w:eastAsia="Calibri" w:hAnsi="Calibri" w:cs="Times New Roman"/>
                <w:color w:val="000000" w:themeColor="text1"/>
              </w:rPr>
              <w:t>T12 ohjata oppilasta hahmottamaan ympäristöä, ihmisten toimintaa ja niihin liittyviä ilmiöitä ympäristöopin käsitteiden avulla sekä kehittämään käsiterakenteitaan ennakkokäsityksistä kohti käsitteiden täsmällistä käyttöä</w:t>
            </w:r>
          </w:p>
        </w:tc>
        <w:tc>
          <w:tcPr>
            <w:tcW w:w="1559" w:type="dxa"/>
          </w:tcPr>
          <w:p w:rsidR="0042347E" w:rsidRPr="0042347E" w:rsidRDefault="0042347E" w:rsidP="0042347E">
            <w:pPr>
              <w:rPr>
                <w:color w:val="000000" w:themeColor="text1"/>
              </w:rPr>
            </w:pPr>
            <w:r w:rsidRPr="0042347E">
              <w:rPr>
                <w:color w:val="000000" w:themeColor="text1"/>
              </w:rPr>
              <w:t>S1-S6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r w:rsidRPr="0042347E">
              <w:rPr>
                <w:rFonts w:eastAsia="Calibri" w:cs="Calibri"/>
                <w:color w:val="000000" w:themeColor="text1"/>
              </w:rPr>
              <w:t>L1</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T13 ohjata oppilasta ymmärtämään, käyttämään ja tekemään erilaisia malleja, joiden avulla voidaan tulkita ja selittää ihmistä, ympäristöä ja niiden ilmiöitä</w:t>
            </w:r>
          </w:p>
        </w:tc>
        <w:tc>
          <w:tcPr>
            <w:tcW w:w="1559" w:type="dxa"/>
          </w:tcPr>
          <w:p w:rsidR="0042347E" w:rsidRPr="0042347E" w:rsidRDefault="0042347E" w:rsidP="0042347E">
            <w:pPr>
              <w:rPr>
                <w:color w:val="000000" w:themeColor="text1"/>
              </w:rPr>
            </w:pPr>
            <w:r w:rsidRPr="0042347E">
              <w:rPr>
                <w:color w:val="000000" w:themeColor="text1"/>
              </w:rPr>
              <w:t>S1-S6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r w:rsidRPr="0042347E">
              <w:rPr>
                <w:rFonts w:eastAsia="Calibri" w:cs="Calibri"/>
                <w:color w:val="000000" w:themeColor="text1"/>
              </w:rPr>
              <w:t>L1, L5</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T14 ohjata oppilasta hankkimaan luotettavaa tietoa, ilmaisemaan perustellen erilaisia näkemyksiä sekä tulkitsemaan ja arvioimaan kriittisesti tietolähteitä ja näkökulmia</w:t>
            </w:r>
          </w:p>
        </w:tc>
        <w:tc>
          <w:tcPr>
            <w:tcW w:w="1559" w:type="dxa"/>
          </w:tcPr>
          <w:p w:rsidR="0042347E" w:rsidRPr="0042347E" w:rsidRDefault="0042347E" w:rsidP="0042347E">
            <w:pPr>
              <w:rPr>
                <w:color w:val="000000" w:themeColor="text1"/>
              </w:rPr>
            </w:pPr>
            <w:r w:rsidRPr="0042347E">
              <w:rPr>
                <w:color w:val="000000" w:themeColor="text1"/>
              </w:rPr>
              <w:t>S1-S6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r w:rsidRPr="0042347E">
              <w:rPr>
                <w:rFonts w:eastAsia="Calibri" w:cs="Calibri"/>
                <w:color w:val="000000" w:themeColor="text1"/>
              </w:rPr>
              <w:t>L2, L4, L5</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 xml:space="preserve">T15 ohjata oppilasta </w:t>
            </w:r>
            <w:r w:rsidRPr="0042347E">
              <w:rPr>
                <w:rFonts w:ascii="Calibri" w:eastAsia="Calibri" w:hAnsi="Calibri" w:cs="Calibri"/>
                <w:color w:val="000000" w:themeColor="text1"/>
              </w:rPr>
              <w:t xml:space="preserve">luonnon tutkimiseen, eliöiden ja elinympäristöjen tunnistamiseen ja ekologiseen ajatteluun </w:t>
            </w:r>
            <w:r w:rsidRPr="0042347E">
              <w:rPr>
                <w:rFonts w:eastAsia="Calibri" w:cs="Calibri"/>
                <w:color w:val="000000" w:themeColor="text1"/>
              </w:rPr>
              <w:t>sekä ohjata oppilasta ihmisen rakenteen, elintoimintojen ja kehityksen ymmärtämiseen</w:t>
            </w:r>
          </w:p>
        </w:tc>
        <w:tc>
          <w:tcPr>
            <w:tcW w:w="1559" w:type="dxa"/>
          </w:tcPr>
          <w:p w:rsidR="0042347E" w:rsidRPr="0042347E" w:rsidRDefault="0042347E" w:rsidP="0042347E">
            <w:pPr>
              <w:rPr>
                <w:color w:val="000000" w:themeColor="text1"/>
              </w:rPr>
            </w:pPr>
            <w:r w:rsidRPr="0042347E">
              <w:rPr>
                <w:color w:val="000000" w:themeColor="text1"/>
              </w:rPr>
              <w:t>S1, S3-S6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T16 ohjata oppilasta maantieteelliseen ajatteluun, hahmottamaan omaa ympäristöä ja koko maailmaa sekä harjaannuttamaan kartankäyttö- ja muita geomediataitoja</w:t>
            </w:r>
          </w:p>
        </w:tc>
        <w:tc>
          <w:tcPr>
            <w:tcW w:w="1559" w:type="dxa"/>
          </w:tcPr>
          <w:p w:rsidR="0042347E" w:rsidRPr="0042347E" w:rsidRDefault="0042347E" w:rsidP="0042347E">
            <w:pPr>
              <w:rPr>
                <w:color w:val="000000" w:themeColor="text1"/>
              </w:rPr>
            </w:pPr>
            <w:r w:rsidRPr="0042347E">
              <w:rPr>
                <w:color w:val="000000" w:themeColor="text1"/>
              </w:rPr>
              <w:t>S3-S6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r w:rsidRPr="0042347E">
              <w:rPr>
                <w:rFonts w:eastAsia="Calibri" w:cs="Calibri"/>
                <w:color w:val="000000" w:themeColor="text1"/>
              </w:rPr>
              <w:t>L5</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b/>
                <w:color w:val="000000" w:themeColor="text1"/>
              </w:rPr>
            </w:pPr>
            <w:r w:rsidRPr="0042347E">
              <w:rPr>
                <w:rFonts w:eastAsia="Calibri" w:cs="Calibri"/>
                <w:color w:val="000000" w:themeColor="text1"/>
              </w:rPr>
              <w:lastRenderedPageBreak/>
              <w:t>T17 ohjata oppilasta tutkimaan, kuvaamaan ja selittämään fysikaalisia ilmiöitä arjessa, luonnossa ja teknologiassa sekä rakentamaan perustaa energian säilymisen periaatteen ymmärtämiselle</w:t>
            </w:r>
          </w:p>
        </w:tc>
        <w:tc>
          <w:tcPr>
            <w:tcW w:w="1559" w:type="dxa"/>
          </w:tcPr>
          <w:p w:rsidR="0042347E" w:rsidRPr="0042347E" w:rsidRDefault="0042347E" w:rsidP="0042347E">
            <w:pPr>
              <w:rPr>
                <w:color w:val="000000" w:themeColor="text1"/>
              </w:rPr>
            </w:pPr>
            <w:r w:rsidRPr="0042347E">
              <w:rPr>
                <w:color w:val="000000" w:themeColor="text1"/>
              </w:rPr>
              <w:t>S2, S4-S6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T18</w:t>
            </w:r>
            <w:r w:rsidR="00994ED0">
              <w:rPr>
                <w:rFonts w:eastAsia="Calibri" w:cs="Calibri"/>
                <w:color w:val="000000" w:themeColor="text1"/>
              </w:rPr>
              <w:t xml:space="preserve"> </w:t>
            </w:r>
            <w:r w:rsidRPr="0042347E">
              <w:rPr>
                <w:rFonts w:eastAsia="Calibri" w:cs="Calibri"/>
                <w:color w:val="000000" w:themeColor="text1"/>
              </w:rPr>
              <w:t>ohjata oppilasta tutkimaan, kuvaamaan ja selittämään kemiallisia ilmiöitä, aineiden ominaisuuksia ja muutoksia sekä rakentamaan perustaa aineen säilymisen periaatteen ymmärtämiselle</w:t>
            </w:r>
          </w:p>
        </w:tc>
        <w:tc>
          <w:tcPr>
            <w:tcW w:w="1559" w:type="dxa"/>
          </w:tcPr>
          <w:p w:rsidR="0042347E" w:rsidRPr="0042347E" w:rsidRDefault="0042347E" w:rsidP="0042347E">
            <w:pPr>
              <w:rPr>
                <w:color w:val="000000" w:themeColor="text1"/>
              </w:rPr>
            </w:pPr>
            <w:r w:rsidRPr="0042347E">
              <w:rPr>
                <w:color w:val="000000" w:themeColor="text1"/>
              </w:rPr>
              <w:t>S2, S4-S6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p>
        </w:tc>
      </w:tr>
      <w:tr w:rsidR="0042347E" w:rsidRPr="0042347E" w:rsidTr="003309C6">
        <w:tc>
          <w:tcPr>
            <w:tcW w:w="6379" w:type="dxa"/>
          </w:tcPr>
          <w:p w:rsidR="0042347E" w:rsidRPr="0042347E" w:rsidRDefault="0042347E" w:rsidP="0042347E">
            <w:pPr>
              <w:contextualSpacing/>
              <w:rPr>
                <w:rFonts w:ascii="Calibri" w:eastAsia="Calibri" w:hAnsi="Calibri" w:cs="Times New Roman"/>
                <w:color w:val="000000" w:themeColor="text1"/>
                <w:lang w:eastAsia="fi-FI"/>
              </w:rPr>
            </w:pPr>
            <w:r w:rsidRPr="0042347E">
              <w:rPr>
                <w:rFonts w:ascii="Calibri" w:eastAsia="Calibri" w:hAnsi="Calibri" w:cs="Times New Roman"/>
                <w:color w:val="000000" w:themeColor="text1"/>
                <w:lang w:eastAsia="fi-FI"/>
              </w:rPr>
              <w:t>T19 ohjata oppilasta ymmärtämään terveyden osa-alueita, arjen terveystottumusten merkitystä sekä elämänkulkua, lapsuuden ja nuoruuden yksilöllistä kasvua ja kehitystä sekä rohkaista oppilasta harjoittelemaan ja soveltamaan terveysosaamistaan arjessa</w:t>
            </w:r>
          </w:p>
        </w:tc>
        <w:tc>
          <w:tcPr>
            <w:tcW w:w="1559" w:type="dxa"/>
          </w:tcPr>
          <w:p w:rsidR="0042347E" w:rsidRPr="0042347E" w:rsidRDefault="0042347E" w:rsidP="0042347E">
            <w:pPr>
              <w:rPr>
                <w:color w:val="000000" w:themeColor="text1"/>
              </w:rPr>
            </w:pPr>
            <w:r w:rsidRPr="0042347E">
              <w:rPr>
                <w:color w:val="000000" w:themeColor="text1"/>
              </w:rPr>
              <w:t>S1-S3, S6</w:t>
            </w:r>
          </w:p>
        </w:tc>
        <w:tc>
          <w:tcPr>
            <w:tcW w:w="1809" w:type="dxa"/>
          </w:tcPr>
          <w:p w:rsidR="0042347E" w:rsidRPr="0042347E" w:rsidRDefault="0042347E" w:rsidP="0042347E">
            <w:pPr>
              <w:autoSpaceDE w:val="0"/>
              <w:autoSpaceDN w:val="0"/>
              <w:adjustRightInd w:val="0"/>
              <w:ind w:left="54"/>
              <w:rPr>
                <w:rFonts w:eastAsia="Calibri" w:cs="Calibri"/>
                <w:color w:val="000000" w:themeColor="text1"/>
              </w:rPr>
            </w:pPr>
            <w:r w:rsidRPr="0042347E">
              <w:rPr>
                <w:rFonts w:eastAsia="Calibri" w:cs="Calibri"/>
                <w:color w:val="000000" w:themeColor="text1"/>
              </w:rPr>
              <w:t>L3</w:t>
            </w:r>
          </w:p>
        </w:tc>
      </w:tr>
    </w:tbl>
    <w:p w:rsidR="0042347E" w:rsidRPr="0042347E" w:rsidRDefault="0042347E" w:rsidP="0042347E"/>
    <w:p w:rsidR="0042347E" w:rsidRPr="0042347E" w:rsidRDefault="0042347E" w:rsidP="0042347E">
      <w:pPr>
        <w:rPr>
          <w:b/>
        </w:rPr>
      </w:pPr>
      <w:r w:rsidRPr="0042347E">
        <w:rPr>
          <w:b/>
        </w:rPr>
        <w:t xml:space="preserve">Ympäristöopin tavoitteisiin liittyvät keskeiset sisältöalueet vuosiluokilla 3-6 </w:t>
      </w:r>
    </w:p>
    <w:p w:rsidR="0042347E" w:rsidRPr="0042347E" w:rsidRDefault="0042347E" w:rsidP="0042347E">
      <w:r w:rsidRPr="0042347E">
        <w:t>Sisällöt valitaan siten, että ne tukevat tavoitteiden saavuttamista ja hyödyntävät paikallisia mahdollisuuksia. Sisältöalueista muodostetaan kokonaisuuksia eri vuosiluokille.</w:t>
      </w:r>
    </w:p>
    <w:p w:rsidR="0042347E" w:rsidRPr="0042347E" w:rsidRDefault="0042347E" w:rsidP="0042347E">
      <w:pPr>
        <w:jc w:val="both"/>
      </w:pPr>
      <w:r w:rsidRPr="0042347E">
        <w:rPr>
          <w:b/>
        </w:rPr>
        <w:t>S1 Minä ihmisenä:</w:t>
      </w:r>
      <w:r w:rsidRPr="0042347E">
        <w:t xml:space="preserve"> Sisältöjä valitaan siten, että ne liittyvät ihmisen rakenteeseen ja keskeisiin elintoimintoihin sekä ihmisen kasvun ja kehityksen eri vaiheisiin. Sisällöissä kiinnitetään huomiota kehityksen ajankohtaisiin muutoksiin ja niiden yksilöllisen luonteen ymmärtämiseen. Käsitellään ikäkauden mukaisesti seksuaalista kehitystä ja ihmisen lisääntymistä. Harjoitellaan tunnistamaan oman kehon ja mielen viestejä ja tiedostamaan omia ajatuksia, tarpeita, asenteita ja arvoja. Perehdytään terveyden osa-alueisiin ja voimavaroihin, arjen terveystottumuksiin, mielenterveystaitoihin, sairauksien ehkäisyyn ja itsehoitotaitoihin.  Lisäksi harjoitellaan tunteiden tunnistamista, ilmaisua ja säätelyä. Tunnistetaan omaa oppimista tukevia asioita.</w:t>
      </w:r>
    </w:p>
    <w:p w:rsidR="0042347E" w:rsidRPr="0042347E" w:rsidRDefault="0042347E" w:rsidP="0042347E">
      <w:pPr>
        <w:jc w:val="both"/>
      </w:pPr>
      <w:r w:rsidRPr="0042347E">
        <w:rPr>
          <w:b/>
        </w:rPr>
        <w:t>S2 Arjen tilanteissa ja yhteisöissä toimiminen:</w:t>
      </w:r>
      <w:r w:rsidRPr="0042347E">
        <w:t xml:space="preserve"> Oppimistehtäviä ja sisältöjä valitaan siten, että ne liittyvät arjen tilanteissa ja yhteisöissä toimimiseen. Harjoitellaan selittämään arjen tilanteita, ilmiöitä ja teknologiaa eri tiedonalojen käsitteillä ja malleilla. Tutkitaan laitteiden toimintaperiaatteita ja erilaisia rakenteita. Harjoitellaan turvallisuuden edistämistä ja turvataitoja esimerkiksi seuraavilla osa-alueilla: liikenne-, palo-, sähköturvallisuus, tapaturmat, myrkytykset, päihteet, kiusaamisen ehkäisy, fyysinen ja henkinen koskemattomuus sekä toiminta ensiapu- ja vaaratilanteissa. Harjoitellaan toimimista erilaisissa yhteisöissä sekä pohditaan erilaisten vuorovaikutustilanteiden ja yhteisöjen merkitystä hyvinvoinnille.</w:t>
      </w:r>
    </w:p>
    <w:p w:rsidR="0042347E" w:rsidRPr="0042347E" w:rsidRDefault="0042347E" w:rsidP="0042347E">
      <w:pPr>
        <w:jc w:val="both"/>
      </w:pPr>
      <w:r w:rsidRPr="0042347E">
        <w:rPr>
          <w:b/>
        </w:rPr>
        <w:t>S3 Löytöretkelle monimuotoiseen maailmaan:</w:t>
      </w:r>
      <w:r w:rsidRPr="0042347E">
        <w:t xml:space="preserve"> Monipuolisten alueellisten esimerkkien ja ajankohtaisten uutisten avulla hahmotetaan Suomen, Pohjoismaiden, Euroopan ja muiden maanosien luonnonympäristöä ja ihmisen toimintaa. Keskeisiä näkökulmia ovat luonnon ja kulttuurien moninaisuuden arvostaminen sekä globaalin ymmärryksen vahvistaminen. Maailmankuvan ja sen alueellisen viitekehyksen rakentamisessa käytetään monipuolisesti karttoja ja muuta geomediaa.</w:t>
      </w:r>
    </w:p>
    <w:p w:rsidR="0042347E" w:rsidRPr="0042347E" w:rsidRDefault="0042347E" w:rsidP="0042347E">
      <w:pPr>
        <w:jc w:val="both"/>
      </w:pPr>
      <w:r w:rsidRPr="0042347E">
        <w:rPr>
          <w:b/>
        </w:rPr>
        <w:t>S4 Ympäristön tutkiminen:</w:t>
      </w:r>
      <w:r w:rsidRPr="0042347E">
        <w:t xml:space="preserve"> Sisällöiksi valitaan omaan elinympäristöön liittyviä tutkimustehtäviä. Elinympäristössä kiinnitetään huomiota elolliseen ja elottomaan luontoon, rakennettuun ja sosiaaliseen ympäristöön sekä ympäristön ilmiöihin, materiaaleihin ja teknologisiin sovelluksiin. Tehtävien avulla harjoitellaan tutkimuksen tekemisen eri vaiheita. Tutkitaan säätä sekä maa- ja kallioperää. Tutkimalla kappaleiden liikkeiden muutoksia tutustutaan voiman käsitteeseen. Tunnistetaan eliöitä ja elinympäristöjä, laaditaan kasvio ohjatusti sekä tutkitaan kokeellisesti kasvien kasvua. Kotiseudun erilaisten ympäristöjen merkitystä havainnoidaan myös hyvinvoinnin näkökulmasta. Tutustutaan ympäristössä toimimisen oikeuksiin ja velvollisuuksiin.</w:t>
      </w:r>
    </w:p>
    <w:p w:rsidR="0042347E" w:rsidRPr="0042347E" w:rsidRDefault="0042347E" w:rsidP="0042347E">
      <w:pPr>
        <w:jc w:val="both"/>
      </w:pPr>
      <w:r w:rsidRPr="0042347E">
        <w:rPr>
          <w:b/>
        </w:rPr>
        <w:t>S5 Luonnon rakenteet, periaatteet ja kiertokulut:</w:t>
      </w:r>
      <w:r w:rsidRPr="0042347E">
        <w:t xml:space="preserve"> Erilaisten materiaalien ja aineiden avulla tarkastellaan olomuotoja ja aineiden ominaisuuksia. Palaminen, yhteyttäminen ja veden kiertokulku muodostavat pohjan </w:t>
      </w:r>
      <w:r w:rsidRPr="0042347E">
        <w:lastRenderedPageBreak/>
        <w:t xml:space="preserve">aineen muutosten ja aineen säilymisen periaatteen hahmottamiselle. Lämpötilan mittaamisen, lämpöenergiaan perehtymisen ja energialajien muuntumisen avulla tutustutaan energian säilymisen periaatteeseen. Tutkitaan ääni- ja valoilmiöitä. Perehdytään lähiavaruuteen, vuodenaikoihin, päivän ja yön vaihteluun sekä maapallon rakenteeseen. Tutkitaan eliöiden ja niiden elinympäristöjen sekä ihmisen toiminnan vuorovaikutussuhteita. Tutustutaan ravintoketjuihin, eläinten ja kasvien lisääntymiseen, ravinnon tuotantoon ja ruoan reitteihin sekä metsien hyötykäyttöön. </w:t>
      </w:r>
    </w:p>
    <w:p w:rsidR="0042347E" w:rsidRPr="0042347E" w:rsidRDefault="0042347E" w:rsidP="0042347E">
      <w:pPr>
        <w:jc w:val="both"/>
      </w:pPr>
      <w:r w:rsidRPr="0042347E">
        <w:rPr>
          <w:b/>
        </w:rPr>
        <w:t>S6 Kestävän tulevaisuuden rakentaminen:</w:t>
      </w:r>
      <w:r w:rsidRPr="0042347E">
        <w:t xml:space="preserve"> Sisältöjä valittaessa otetaan huomioon luonnon monimuotoisuuden vaaliminen, ilmastonmuutos ja sen hillitseminen, luonnonvarojen kestävä käyttö, terveyden edistäminen, oman kulttuuriperinnön vaaliminen, monikulttuurisessa maailmassa eläminen sekä ihmiskunnan globaali hyvinvointi nyt ja tulevaisuudessa. Pohditaan oman toiminnan vaikutuksia itselle, toisiin ihmisiin, eläinten hyvinvointiin, luontoon ja yhteiskuntaan.</w:t>
      </w:r>
      <w:r w:rsidRPr="0042347E">
        <w:rPr>
          <w:sz w:val="24"/>
          <w:szCs w:val="24"/>
        </w:rPr>
        <w:t xml:space="preserve"> </w:t>
      </w:r>
      <w:r w:rsidRPr="0042347E">
        <w:t>Harjoitellaan ympäristövastuullista toimintaa omassa lähiympäristössä sekä toisista huolehtimista. Toteutetaan yhteinen vaikuttamisprojekti, jossa harjoitellaan osallistumista ja vaikuttamista paikallisella tai globaalilla tasolla.</w:t>
      </w:r>
    </w:p>
    <w:p w:rsidR="0018696C" w:rsidRDefault="0018696C" w:rsidP="0042347E">
      <w:pPr>
        <w:rPr>
          <w:b/>
        </w:rPr>
      </w:pPr>
    </w:p>
    <w:p w:rsidR="0042347E" w:rsidRPr="0042347E" w:rsidRDefault="0042347E" w:rsidP="0042347E">
      <w:pPr>
        <w:rPr>
          <w:b/>
        </w:rPr>
      </w:pPr>
      <w:r w:rsidRPr="0042347E">
        <w:rPr>
          <w:b/>
        </w:rPr>
        <w:t xml:space="preserve">Ympäristöopin oppimisympäristöihin ja työtapoihin liittyvät tavoitteet vuosiluokalla 3-6 </w:t>
      </w:r>
    </w:p>
    <w:p w:rsidR="0042347E" w:rsidRPr="0042347E" w:rsidRDefault="0042347E" w:rsidP="0042347E">
      <w:pPr>
        <w:jc w:val="both"/>
      </w:pPr>
      <w:r w:rsidRPr="0042347E">
        <w:t>Työtapojen ja oppimisympäristöjen valinnan lähtökohtana ovat oppilaiden omat kokemukset ihmiseen, ympäristöön, ihmisen toimintaan ja arkeen liittyvistä asioista, ilmiöistä ja tapahtumista. Oppimisympäristöjä ja työtapoja valitessa otetaan huomioon toiminnallisuus, kokemuksellisuus, elämyksellisyys, draaman ja tarinoiden käyttö sekä ympäristöopin monitieteinen perusta. Ympäristöopin eri tiedonalojen ilmiöitä pyritään tutkimaan luonnollisissa tilanteissa ja ympäristöissä. Oppimisympäristöinä käytetään koulun tilojen ja opetusryhmän lisäksi monipuolisesti lähiluontoa ja rakennettua ympäristöä, erilaisia yhteisöjä ja vuorovaikutustilanteita, tieto- ja viestintäteknologisia ympäristöjä sekä paikallisia mahdollisuuksia kuten yhteistyötä luontokoulujen, museoiden, yritysten, kansalaisjärjestöjen, luonto- ja tiedekeskusten kanssa. Tavoitteiden kannalta keskeistä on oppilaiden osallisuus ja vuorovaikutus yksinkertaisten tutkimusten suunnittelussa ja toteuttamisessa sekä erilaisten näkökulmien ja ratkaisujen pohtimisessa. Oppilaiden aktiivinen työskentely opiskeltavan ilmiön, teeman tai ajankohtaisen ongelman parissa tukee ympäristöopin tavoitteiden mukaista oppimista.</w:t>
      </w:r>
    </w:p>
    <w:p w:rsidR="0042347E" w:rsidRPr="0042347E" w:rsidRDefault="0042347E" w:rsidP="0042347E">
      <w:pPr>
        <w:rPr>
          <w:b/>
        </w:rPr>
      </w:pPr>
      <w:r w:rsidRPr="0042347E">
        <w:rPr>
          <w:b/>
        </w:rPr>
        <w:t xml:space="preserve">Ohjaus, eriyttäminen ja tuki ympäristöopissa vuosiluokilla 3-6 </w:t>
      </w:r>
    </w:p>
    <w:p w:rsidR="007968A9" w:rsidRPr="00346635" w:rsidRDefault="0042347E" w:rsidP="00346635">
      <w:pPr>
        <w:jc w:val="both"/>
      </w:pPr>
      <w:r w:rsidRPr="0042347E">
        <w:t>Ympäristöopin tavoitteiden kannalta keskeistä on ohjata oppilaita käyttämään monipuolisesti erilaisia opiskelutapoja. Ohjausta tarvitaan erityisesti turvalliseen ja muut huomioivaan toimimiseen eri oppimisympäristöissä. Opetuksessa ja työtapojen valinnassa otetaan huomioon oppilaiden aikaisemmat tiedot ja taidot sekä kehitykseen, elämäntilanteeseen ja kulttuuriin liittyvät erityistarpeet. Oppilaita ohjataan kunnioittamaan jokaisen oikeutta yksityisyyteen itseään koskevissa henkilökohtaisissa asioissa. Tutkimuksellinen työskentely ja eri ajattelutaitojen tasoilla olevat harjoitukset voivat tukea eriyttämistä yksilöllisten tarpeiden mukaan. Yhteisönä toimiminen tukee yhdessä oppimista ja erilaisten vahvuuksien hyödyntämistä. Ohjaus ja tuki, työtapojen valinta sekä onnistumisen kokemukset tukevat oppilaiden oppijaminäkuvan vahvistumista ympäristöopissa. Oppilaille annetaan mahdollisuus myös syventy</w:t>
      </w:r>
      <w:r w:rsidR="00346635">
        <w:t>miseen ja rauhoittumiseen.</w:t>
      </w:r>
    </w:p>
    <w:p w:rsidR="0042347E" w:rsidRPr="0042347E" w:rsidRDefault="0042347E" w:rsidP="0042347E">
      <w:pPr>
        <w:rPr>
          <w:b/>
        </w:rPr>
      </w:pPr>
      <w:r w:rsidRPr="0042347E">
        <w:rPr>
          <w:b/>
        </w:rPr>
        <w:t xml:space="preserve">Oppilaan oppimisen arviointi ympäristöopissa vuosiluokilla 3-6 </w:t>
      </w:r>
    </w:p>
    <w:p w:rsidR="0042347E" w:rsidRPr="00994ED0" w:rsidRDefault="00994ED0" w:rsidP="0042347E">
      <w:pPr>
        <w:jc w:val="both"/>
        <w:rPr>
          <w:rFonts w:cs="Times New Roman"/>
          <w:strike/>
        </w:rPr>
      </w:pPr>
      <w:r w:rsidRPr="007968A9">
        <w:lastRenderedPageBreak/>
        <w:t xml:space="preserve">Työskentelyn jäsentäminen </w:t>
      </w:r>
      <w:r w:rsidR="0042347E" w:rsidRPr="007968A9">
        <w:t>kokonaisuuksiksi</w:t>
      </w:r>
      <w:r w:rsidR="0042347E" w:rsidRPr="0042347E">
        <w:t xml:space="preserve">, joilla on omat tavoitteensa ja arviointiperusteensa, tukee monipuolista arviointia. Tutkimuksissa ja projekteissa keskitytään arvioimaan vain muutamaa osa-aluetta asetettujen tavoitteiden mukaisesti. </w:t>
      </w:r>
      <w:r w:rsidR="0042347E" w:rsidRPr="0042347E">
        <w:rPr>
          <w:rFonts w:cs="Times New Roman"/>
        </w:rPr>
        <w:t xml:space="preserve">Oppilaita ohjataan tunnistamaan omia ennakkotietojaan, -taitojaan ja -käsityksiään. </w:t>
      </w:r>
      <w:r w:rsidR="0042347E" w:rsidRPr="0042347E">
        <w:t xml:space="preserve">Työskentelyn etenemistä ohjataan rakentavan palautteen, kysymysten ja konkreettisten kehittämisehdotusten avulla. Myönteinen palaute ja kannustaminen tukevat erityisesti tutkimisen taitojen ja motivaation kehittymistä. </w:t>
      </w:r>
      <w:r w:rsidR="0042347E" w:rsidRPr="0042347E">
        <w:rPr>
          <w:rFonts w:eastAsia="Times New Roman" w:cs="Times New Roman"/>
          <w:bCs/>
        </w:rPr>
        <w:t xml:space="preserve">Oppilaille tarjotaan monipuolisia mahdollisuuksia osoittaa oppimistaan. </w:t>
      </w:r>
      <w:r w:rsidR="0042347E" w:rsidRPr="0042347E">
        <w:t xml:space="preserve">Arviointi perustuu monimuotoisten tuotosten lisäksi oppilaiden työskentelyn havainnointiin ja keskusteluihin. Sisällön lisäksi arvioidaan olennaisen hahmottamista, tiedonhakua ja ilmaisun selkeyttä. Kokonaisuuksien lopussa arvioidaan asetettujen tavoitteiden saavuttamista. Oppilaat harjoittelevat omien vahvuuksien ja kehittämistarpeiden tunnistamista sekä kannustamaan toisiaan oppimisessa. </w:t>
      </w:r>
      <w:r w:rsidR="0042347E" w:rsidRPr="0042347E">
        <w:rPr>
          <w:rFonts w:cs="Times New Roman"/>
        </w:rPr>
        <w:t xml:space="preserve"> </w:t>
      </w:r>
      <w:r w:rsidR="0042347E" w:rsidRPr="0042347E">
        <w:t xml:space="preserve">Arvioinnin kohteena eivät ole oppilaiden arvot, asenteet, terveyskäyttäytyminen, sosiaalisuus, temperamentti tai muut henkilökohtaiset ominaisuudet. </w:t>
      </w:r>
    </w:p>
    <w:p w:rsidR="0042347E" w:rsidRPr="0042347E" w:rsidRDefault="0042347E" w:rsidP="0042347E">
      <w:pPr>
        <w:jc w:val="both"/>
        <w:rPr>
          <w:rFonts w:cs="Times New Roman"/>
        </w:rPr>
      </w:pPr>
      <w:r w:rsidRPr="0042347E">
        <w:rPr>
          <w:rFonts w:cs="Times New Roman"/>
        </w:rPr>
        <w:t xml:space="preserve">Ympäristöopin sanallista arviota tai arvosanaa antaessaan opettaja arvioi oppilaan osaamista suhteessa paikallisessa opetussuunnitelmassa asetettuihin tavoitteisiin. Määritellessään osaamisen tasoa 6. vuosiluokan lukuvuositodistusta varten opettaja käyttää ympäristöopin valtakunnallisia arviointikriteereitä. Opinnoissa edistymisen kannalta on keskeistä </w:t>
      </w:r>
      <w:r w:rsidRPr="0042347E">
        <w:t>tutkimisen ja toimimisen taitojen lisäksi myös tiedonalojen osaaminen.</w:t>
      </w:r>
    </w:p>
    <w:p w:rsidR="0042347E" w:rsidRPr="0042347E" w:rsidRDefault="0042347E" w:rsidP="0042347E">
      <w:pPr>
        <w:spacing w:line="240" w:lineRule="auto"/>
        <w:rPr>
          <w:b/>
          <w:color w:val="000000" w:themeColor="text1"/>
        </w:rPr>
      </w:pPr>
      <w:r w:rsidRPr="0042347E">
        <w:rPr>
          <w:b/>
          <w:color w:val="000000" w:themeColor="text1"/>
        </w:rPr>
        <w:t xml:space="preserve">Ympäristöopin arviointikriteerit 6. vuosiluokan päätteeksi hyvää osaamista kuvaavaa sanallista arviota/arvosanaa kahdeksan varten </w:t>
      </w:r>
    </w:p>
    <w:tbl>
      <w:tblPr>
        <w:tblStyle w:val="TaulukkoRuudukko3"/>
        <w:tblW w:w="9747" w:type="dxa"/>
        <w:tblLayout w:type="fixed"/>
        <w:tblLook w:val="04A0" w:firstRow="1" w:lastRow="0" w:firstColumn="1" w:lastColumn="0" w:noHBand="0" w:noVBand="1"/>
      </w:tblPr>
      <w:tblGrid>
        <w:gridCol w:w="3227"/>
        <w:gridCol w:w="992"/>
        <w:gridCol w:w="2126"/>
        <w:gridCol w:w="3402"/>
      </w:tblGrid>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Opetuksen tavoite</w:t>
            </w:r>
          </w:p>
        </w:tc>
        <w:tc>
          <w:tcPr>
            <w:tcW w:w="992" w:type="dxa"/>
          </w:tcPr>
          <w:p w:rsidR="0042347E" w:rsidRPr="0042347E" w:rsidRDefault="0042347E" w:rsidP="0042347E">
            <w:pPr>
              <w:rPr>
                <w:color w:val="000000" w:themeColor="text1"/>
              </w:rPr>
            </w:pPr>
            <w:r w:rsidRPr="0042347E">
              <w:rPr>
                <w:color w:val="000000" w:themeColor="text1"/>
              </w:rPr>
              <w:t>Sisältö-alueet</w:t>
            </w:r>
          </w:p>
        </w:tc>
        <w:tc>
          <w:tcPr>
            <w:tcW w:w="2126" w:type="dxa"/>
          </w:tcPr>
          <w:p w:rsidR="0042347E" w:rsidRPr="0042347E" w:rsidRDefault="0042347E" w:rsidP="0042347E">
            <w:pPr>
              <w:rPr>
                <w:color w:val="000000" w:themeColor="text1"/>
              </w:rPr>
            </w:pPr>
            <w:r w:rsidRPr="0042347E">
              <w:rPr>
                <w:color w:val="000000" w:themeColor="text1"/>
              </w:rPr>
              <w:t>Arvioinnin kohteet ympäristöopissa</w:t>
            </w:r>
          </w:p>
        </w:tc>
        <w:tc>
          <w:tcPr>
            <w:tcW w:w="3402" w:type="dxa"/>
          </w:tcPr>
          <w:p w:rsidR="0042347E" w:rsidRPr="0042347E" w:rsidRDefault="0042347E" w:rsidP="0042347E">
            <w:pPr>
              <w:rPr>
                <w:color w:val="000000" w:themeColor="text1"/>
              </w:rPr>
            </w:pPr>
            <w:r w:rsidRPr="0042347E">
              <w:rPr>
                <w:color w:val="000000" w:themeColor="text1"/>
              </w:rPr>
              <w:t>Hyvä/arvosanan kahdeksan osaaminen</w:t>
            </w: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b/>
                <w:color w:val="000000" w:themeColor="text1"/>
              </w:rPr>
              <w:t>Merkitys, arvot, asenteet</w:t>
            </w:r>
          </w:p>
        </w:tc>
        <w:tc>
          <w:tcPr>
            <w:tcW w:w="992" w:type="dxa"/>
          </w:tcPr>
          <w:p w:rsidR="0042347E" w:rsidRPr="0042347E" w:rsidRDefault="0042347E" w:rsidP="0042347E">
            <w:pPr>
              <w:rPr>
                <w:color w:val="000000" w:themeColor="text1"/>
              </w:rPr>
            </w:pPr>
          </w:p>
        </w:tc>
        <w:tc>
          <w:tcPr>
            <w:tcW w:w="2126" w:type="dxa"/>
          </w:tcPr>
          <w:p w:rsidR="0042347E" w:rsidRPr="0042347E" w:rsidRDefault="0042347E" w:rsidP="0042347E">
            <w:pPr>
              <w:rPr>
                <w:color w:val="000000" w:themeColor="text1"/>
              </w:rPr>
            </w:pPr>
          </w:p>
        </w:tc>
        <w:tc>
          <w:tcPr>
            <w:tcW w:w="3402" w:type="dxa"/>
          </w:tcPr>
          <w:p w:rsidR="0042347E" w:rsidRPr="0042347E" w:rsidRDefault="0042347E" w:rsidP="0042347E">
            <w:pPr>
              <w:rPr>
                <w:color w:val="000000" w:themeColor="text1"/>
              </w:rPr>
            </w:pP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T1 synnyttää ja ylläpitää oppilaan kiinnostusta ympäristöön ja ympäristöopin opiskeluun sekä auttaa oppilasta kokemaan kaikki ympäristöopin tiedonalat merkityksellisiksi itselleen</w:t>
            </w:r>
          </w:p>
        </w:tc>
        <w:tc>
          <w:tcPr>
            <w:tcW w:w="992" w:type="dxa"/>
          </w:tcPr>
          <w:p w:rsidR="0042347E" w:rsidRPr="0042347E" w:rsidRDefault="0042347E" w:rsidP="0042347E">
            <w:pPr>
              <w:rPr>
                <w:color w:val="000000" w:themeColor="text1"/>
              </w:rPr>
            </w:pPr>
            <w:r w:rsidRPr="0042347E">
              <w:rPr>
                <w:color w:val="000000" w:themeColor="text1"/>
              </w:rPr>
              <w:t>S1-S6</w:t>
            </w:r>
          </w:p>
        </w:tc>
        <w:tc>
          <w:tcPr>
            <w:tcW w:w="2126" w:type="dxa"/>
          </w:tcPr>
          <w:p w:rsidR="0042347E" w:rsidRPr="0042347E" w:rsidRDefault="0042347E" w:rsidP="0042347E">
            <w:pPr>
              <w:rPr>
                <w:color w:val="000000" w:themeColor="text1"/>
              </w:rPr>
            </w:pPr>
            <w:r w:rsidRPr="0042347E">
              <w:t>Ympäristöopin merkityksen hahmottaminen</w:t>
            </w:r>
          </w:p>
        </w:tc>
        <w:tc>
          <w:tcPr>
            <w:tcW w:w="3402" w:type="dxa"/>
          </w:tcPr>
          <w:p w:rsidR="0042347E" w:rsidRPr="0042347E" w:rsidRDefault="0042347E" w:rsidP="0042347E">
            <w:pPr>
              <w:rPr>
                <w:color w:val="000000" w:themeColor="text1"/>
              </w:rPr>
            </w:pPr>
            <w:r w:rsidRPr="0042347E">
              <w:t>Oppilas osaa antaa esimerkkejä ympäristöopin tiedonalojen merkityksestä.</w:t>
            </w: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T2 ohjata ja kannustaa oppilasta asettamaan omia opiskelutavoitteita ja työskentelemään pitkäjänteisesti niiden saavuttamiseksi sekä tunnistamaan omaa ympäristöopin osaamistaan</w:t>
            </w:r>
          </w:p>
        </w:tc>
        <w:tc>
          <w:tcPr>
            <w:tcW w:w="992" w:type="dxa"/>
          </w:tcPr>
          <w:p w:rsidR="0042347E" w:rsidRPr="0042347E" w:rsidRDefault="0042347E" w:rsidP="0042347E">
            <w:pPr>
              <w:rPr>
                <w:color w:val="000000" w:themeColor="text1"/>
              </w:rPr>
            </w:pPr>
            <w:r w:rsidRPr="0042347E">
              <w:rPr>
                <w:color w:val="000000" w:themeColor="text1"/>
              </w:rPr>
              <w:t>S1-S6</w:t>
            </w:r>
          </w:p>
        </w:tc>
        <w:tc>
          <w:tcPr>
            <w:tcW w:w="2126" w:type="dxa"/>
          </w:tcPr>
          <w:p w:rsidR="0042347E" w:rsidRPr="0042347E" w:rsidRDefault="0042347E" w:rsidP="0042347E">
            <w:pPr>
              <w:rPr>
                <w:color w:val="000000" w:themeColor="text1"/>
              </w:rPr>
            </w:pPr>
            <w:r w:rsidRPr="0042347E">
              <w:rPr>
                <w:color w:val="000000" w:themeColor="text1"/>
              </w:rPr>
              <w:t>Tavoitteellinen työskentely ja oppimaan oppiminen</w:t>
            </w:r>
          </w:p>
        </w:tc>
        <w:tc>
          <w:tcPr>
            <w:tcW w:w="3402" w:type="dxa"/>
          </w:tcPr>
          <w:p w:rsidR="0042347E" w:rsidRPr="0042347E" w:rsidRDefault="0042347E" w:rsidP="0042347E">
            <w:pPr>
              <w:rPr>
                <w:color w:val="000000" w:themeColor="text1"/>
              </w:rPr>
            </w:pPr>
            <w:r w:rsidRPr="0042347E">
              <w:rPr>
                <w:color w:val="000000" w:themeColor="text1"/>
              </w:rPr>
              <w:t>Oppilas osaa asettaa omia tavoitteita pienille kokonaisuuksille ja työskennellä yhteisten tavoitteiden saavuttamiseksi.</w:t>
            </w: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T3 tukea oppilaan ympäristötietoisuuden kehittymistä sekä ohjata oppilasta toimimaan ja vaikuttamaan lähiympäristössään ja -yhteisöissään kestävän kehityksen edistämiseksi ja arvostamaan kestävän kehityksen merkitystä itselle ja maailmalle</w:t>
            </w:r>
          </w:p>
        </w:tc>
        <w:tc>
          <w:tcPr>
            <w:tcW w:w="992" w:type="dxa"/>
          </w:tcPr>
          <w:p w:rsidR="0042347E" w:rsidRPr="0042347E" w:rsidRDefault="0042347E" w:rsidP="0042347E">
            <w:pPr>
              <w:rPr>
                <w:color w:val="000000" w:themeColor="text1"/>
              </w:rPr>
            </w:pPr>
            <w:r w:rsidRPr="0042347E">
              <w:rPr>
                <w:color w:val="000000" w:themeColor="text1"/>
              </w:rPr>
              <w:t>S1-S6</w:t>
            </w:r>
          </w:p>
        </w:tc>
        <w:tc>
          <w:tcPr>
            <w:tcW w:w="2126" w:type="dxa"/>
          </w:tcPr>
          <w:p w:rsidR="0042347E" w:rsidRPr="0042347E" w:rsidRDefault="0042347E" w:rsidP="0042347E">
            <w:pPr>
              <w:rPr>
                <w:color w:val="000000" w:themeColor="text1"/>
              </w:rPr>
            </w:pPr>
            <w:r w:rsidRPr="0042347E">
              <w:rPr>
                <w:color w:val="000000" w:themeColor="text1"/>
              </w:rPr>
              <w:t>Kestävän kehityksen tiedot ja taidot</w:t>
            </w:r>
          </w:p>
        </w:tc>
        <w:tc>
          <w:tcPr>
            <w:tcW w:w="3402" w:type="dxa"/>
          </w:tcPr>
          <w:p w:rsidR="0042347E" w:rsidRPr="0042347E" w:rsidRDefault="0042347E" w:rsidP="0042347E">
            <w:pPr>
              <w:rPr>
                <w:color w:val="000000" w:themeColor="text1"/>
              </w:rPr>
            </w:pPr>
            <w:r w:rsidRPr="0042347E">
              <w:rPr>
                <w:color w:val="000000" w:themeColor="text1"/>
              </w:rPr>
              <w:t xml:space="preserve">Oppilas osaa kuvata esimerkkien avulla kestävän tulevaisuuden rakentamista tukevia ja uhkaavia tekijöitä. </w:t>
            </w:r>
          </w:p>
          <w:p w:rsidR="0042347E" w:rsidRPr="0042347E" w:rsidRDefault="0042347E" w:rsidP="0042347E">
            <w:pPr>
              <w:rPr>
                <w:color w:val="000000" w:themeColor="text1"/>
              </w:rPr>
            </w:pPr>
            <w:r w:rsidRPr="0042347E">
              <w:rPr>
                <w:color w:val="000000" w:themeColor="text1"/>
              </w:rPr>
              <w:t>Oppilas osaa kuvata erilaisia keinoja lähiympäristön ja -yhteisöjen vaalimiseen, kehittämiseen ja niihin vaikuttamiseen sekä toimia ohjatusti yhteisessä vaikuttamisprojektissa.</w:t>
            </w:r>
          </w:p>
          <w:p w:rsidR="0042347E" w:rsidRPr="0042347E" w:rsidRDefault="0042347E" w:rsidP="0042347E">
            <w:pPr>
              <w:rPr>
                <w:color w:val="000000" w:themeColor="text1"/>
              </w:rPr>
            </w:pP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b/>
                <w:color w:val="000000" w:themeColor="text1"/>
              </w:rPr>
              <w:t>Tutkimisen ja toimimisen taidot</w:t>
            </w:r>
          </w:p>
        </w:tc>
        <w:tc>
          <w:tcPr>
            <w:tcW w:w="992" w:type="dxa"/>
          </w:tcPr>
          <w:p w:rsidR="0042347E" w:rsidRPr="0042347E" w:rsidRDefault="0042347E" w:rsidP="0042347E">
            <w:pPr>
              <w:rPr>
                <w:color w:val="000000" w:themeColor="text1"/>
              </w:rPr>
            </w:pPr>
          </w:p>
        </w:tc>
        <w:tc>
          <w:tcPr>
            <w:tcW w:w="2126" w:type="dxa"/>
          </w:tcPr>
          <w:p w:rsidR="0042347E" w:rsidRPr="0042347E" w:rsidRDefault="0042347E" w:rsidP="0042347E">
            <w:pPr>
              <w:rPr>
                <w:color w:val="000000" w:themeColor="text1"/>
                <w:lang w:val="en-US"/>
              </w:rPr>
            </w:pPr>
          </w:p>
        </w:tc>
        <w:tc>
          <w:tcPr>
            <w:tcW w:w="3402" w:type="dxa"/>
          </w:tcPr>
          <w:p w:rsidR="0042347E" w:rsidRPr="0042347E" w:rsidRDefault="0042347E" w:rsidP="0042347E">
            <w:pPr>
              <w:rPr>
                <w:color w:val="000000" w:themeColor="text1"/>
              </w:rPr>
            </w:pP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 xml:space="preserve">T4 rohkaista oppilasta muodostamaan kysymyksiä eri aihepiireistä </w:t>
            </w:r>
            <w:r w:rsidRPr="0042347E">
              <w:rPr>
                <w:rFonts w:eastAsia="Calibri" w:cs="Calibri"/>
                <w:color w:val="000000" w:themeColor="text1"/>
              </w:rPr>
              <w:lastRenderedPageBreak/>
              <w:t>sekä käyttämään niitä tutkimusten ja muun toiminnan lähtökohtana</w:t>
            </w:r>
          </w:p>
        </w:tc>
        <w:tc>
          <w:tcPr>
            <w:tcW w:w="992" w:type="dxa"/>
          </w:tcPr>
          <w:p w:rsidR="0042347E" w:rsidRPr="0042347E" w:rsidRDefault="0042347E" w:rsidP="0042347E">
            <w:pPr>
              <w:rPr>
                <w:color w:val="000000" w:themeColor="text1"/>
              </w:rPr>
            </w:pPr>
            <w:r w:rsidRPr="0042347E">
              <w:rPr>
                <w:color w:val="000000" w:themeColor="text1"/>
              </w:rPr>
              <w:lastRenderedPageBreak/>
              <w:t>S1-S6</w:t>
            </w:r>
          </w:p>
        </w:tc>
        <w:tc>
          <w:tcPr>
            <w:tcW w:w="2126" w:type="dxa"/>
          </w:tcPr>
          <w:p w:rsidR="0042347E" w:rsidRPr="0042347E" w:rsidRDefault="0042347E" w:rsidP="0042347E">
            <w:pPr>
              <w:rPr>
                <w:color w:val="000000" w:themeColor="text1"/>
                <w:lang w:val="en-US"/>
              </w:rPr>
            </w:pPr>
            <w:r w:rsidRPr="0042347E">
              <w:rPr>
                <w:color w:val="000000" w:themeColor="text1"/>
              </w:rPr>
              <w:t>Kysymysten muodostaminen</w:t>
            </w:r>
          </w:p>
        </w:tc>
        <w:tc>
          <w:tcPr>
            <w:tcW w:w="3402" w:type="dxa"/>
          </w:tcPr>
          <w:p w:rsidR="0042347E" w:rsidRPr="0042347E" w:rsidRDefault="0042347E" w:rsidP="0042347E">
            <w:pPr>
              <w:rPr>
                <w:color w:val="000000" w:themeColor="text1"/>
              </w:rPr>
            </w:pPr>
            <w:r w:rsidRPr="0042347E">
              <w:rPr>
                <w:color w:val="000000" w:themeColor="text1"/>
              </w:rPr>
              <w:t xml:space="preserve">Oppilas osaa muodostaa aiheeseen liittyviä kysymyksiä, joita voidaan </w:t>
            </w:r>
            <w:r w:rsidRPr="0042347E">
              <w:rPr>
                <w:color w:val="000000" w:themeColor="text1"/>
              </w:rPr>
              <w:lastRenderedPageBreak/>
              <w:t>yhdessä kehittää tutkimusten ja muun toiminnan lähtökohdaksi.</w:t>
            </w: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b/>
                <w:color w:val="000000" w:themeColor="text1"/>
              </w:rPr>
            </w:pPr>
            <w:r w:rsidRPr="0042347E">
              <w:rPr>
                <w:rFonts w:eastAsia="Calibri" w:cs="Calibri"/>
                <w:color w:val="000000" w:themeColor="text1"/>
              </w:rPr>
              <w:lastRenderedPageBreak/>
              <w:t>T5 ohjata oppilasta suunnittelemaan ja toteuttamaan pieniä tutkimuksia, tekemään havaintoja ja mittauksia monipuolisissa oppimisympäristöissä eri aisteja ja tutkimus- ja mittausvälineitä käyttäen</w:t>
            </w:r>
          </w:p>
        </w:tc>
        <w:tc>
          <w:tcPr>
            <w:tcW w:w="992" w:type="dxa"/>
          </w:tcPr>
          <w:p w:rsidR="0042347E" w:rsidRPr="0042347E" w:rsidRDefault="0042347E" w:rsidP="0042347E">
            <w:pPr>
              <w:rPr>
                <w:color w:val="000000" w:themeColor="text1"/>
              </w:rPr>
            </w:pPr>
            <w:r w:rsidRPr="0042347E">
              <w:rPr>
                <w:color w:val="000000" w:themeColor="text1"/>
              </w:rPr>
              <w:t>S1-S6</w:t>
            </w:r>
          </w:p>
        </w:tc>
        <w:tc>
          <w:tcPr>
            <w:tcW w:w="2126" w:type="dxa"/>
          </w:tcPr>
          <w:p w:rsidR="0042347E" w:rsidRPr="0042347E" w:rsidRDefault="0042347E" w:rsidP="0042347E">
            <w:pPr>
              <w:rPr>
                <w:color w:val="000000" w:themeColor="text1"/>
              </w:rPr>
            </w:pPr>
            <w:r w:rsidRPr="0042347E">
              <w:rPr>
                <w:color w:val="000000" w:themeColor="text1"/>
              </w:rPr>
              <w:t>Tutkimisen taidot: suunnittelu, havainnointi ja mittaukset</w:t>
            </w:r>
          </w:p>
          <w:p w:rsidR="0042347E" w:rsidRPr="0042347E" w:rsidRDefault="0042347E" w:rsidP="0042347E">
            <w:pPr>
              <w:rPr>
                <w:color w:val="000000" w:themeColor="text1"/>
              </w:rPr>
            </w:pPr>
          </w:p>
        </w:tc>
        <w:tc>
          <w:tcPr>
            <w:tcW w:w="3402" w:type="dxa"/>
          </w:tcPr>
          <w:p w:rsidR="0042347E" w:rsidRPr="0042347E" w:rsidRDefault="0042347E" w:rsidP="0042347E">
            <w:pPr>
              <w:rPr>
                <w:color w:val="000000" w:themeColor="text1"/>
              </w:rPr>
            </w:pPr>
            <w:r w:rsidRPr="0042347E">
              <w:rPr>
                <w:color w:val="000000" w:themeColor="text1"/>
              </w:rPr>
              <w:t xml:space="preserve">Oppilas osaa toimia, havainnoida, mitata ja dokumentoida tuloksia ohjeiden mukaisesti. </w:t>
            </w:r>
          </w:p>
          <w:p w:rsidR="0042347E" w:rsidRPr="0042347E" w:rsidRDefault="0042347E" w:rsidP="0042347E">
            <w:pPr>
              <w:rPr>
                <w:color w:val="000000" w:themeColor="text1"/>
              </w:rPr>
            </w:pPr>
            <w:r w:rsidRPr="0042347E">
              <w:rPr>
                <w:color w:val="000000" w:themeColor="text1"/>
              </w:rPr>
              <w:t>Oppilas osaa suunnitella pieniä tutkimuksia yksin tai yhdessä muiden kanssa.</w:t>
            </w:r>
          </w:p>
          <w:p w:rsidR="0042347E" w:rsidRPr="0042347E" w:rsidRDefault="0042347E" w:rsidP="0042347E">
            <w:pPr>
              <w:rPr>
                <w:color w:val="000000" w:themeColor="text1"/>
              </w:rPr>
            </w:pP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 xml:space="preserve">T6 ohjata oppilasta tunnistamaan syy-seuraussuhteita, tekemään johtopäätöksiä tuloksistaan sekä esittämään tuloksiaan ja tutkimuksiaan eri tavoin </w:t>
            </w:r>
          </w:p>
        </w:tc>
        <w:tc>
          <w:tcPr>
            <w:tcW w:w="992" w:type="dxa"/>
          </w:tcPr>
          <w:p w:rsidR="0042347E" w:rsidRPr="0042347E" w:rsidRDefault="0042347E" w:rsidP="0042347E">
            <w:pPr>
              <w:rPr>
                <w:color w:val="000000" w:themeColor="text1"/>
              </w:rPr>
            </w:pPr>
            <w:r w:rsidRPr="0042347E">
              <w:rPr>
                <w:color w:val="000000" w:themeColor="text1"/>
              </w:rPr>
              <w:t>S1-S6</w:t>
            </w:r>
          </w:p>
        </w:tc>
        <w:tc>
          <w:tcPr>
            <w:tcW w:w="2126" w:type="dxa"/>
          </w:tcPr>
          <w:p w:rsidR="0042347E" w:rsidRPr="0042347E" w:rsidRDefault="0042347E" w:rsidP="0042347E">
            <w:pPr>
              <w:rPr>
                <w:color w:val="000000" w:themeColor="text1"/>
              </w:rPr>
            </w:pPr>
            <w:r w:rsidRPr="0042347E">
              <w:rPr>
                <w:color w:val="000000" w:themeColor="text1"/>
              </w:rPr>
              <w:t>Tutkimisen taidot: johtopäätösten tekeminen ja tulosten esittäminen</w:t>
            </w:r>
          </w:p>
        </w:tc>
        <w:tc>
          <w:tcPr>
            <w:tcW w:w="3402" w:type="dxa"/>
          </w:tcPr>
          <w:p w:rsidR="0042347E" w:rsidRPr="0042347E" w:rsidRDefault="0042347E" w:rsidP="0042347E">
            <w:pPr>
              <w:rPr>
                <w:color w:val="000000" w:themeColor="text1"/>
              </w:rPr>
            </w:pPr>
            <w:r w:rsidRPr="0042347E">
              <w:rPr>
                <w:color w:val="000000" w:themeColor="text1"/>
              </w:rPr>
              <w:t>Oppilas harjoittelee ohjatusti syy-seuraussuhteiden tunnistamista ja osaa tehdä yksinkertaisia johtopäätöksiä tuloksista.</w:t>
            </w:r>
          </w:p>
          <w:p w:rsidR="0042347E" w:rsidRPr="0042347E" w:rsidRDefault="0042347E" w:rsidP="0042347E">
            <w:pPr>
              <w:rPr>
                <w:color w:val="000000" w:themeColor="text1"/>
              </w:rPr>
            </w:pPr>
            <w:r w:rsidRPr="0042347E">
              <w:rPr>
                <w:color w:val="000000" w:themeColor="text1"/>
              </w:rPr>
              <w:t>Oppilas osaa esittää tuloksiaan selkeästi.</w:t>
            </w:r>
          </w:p>
        </w:tc>
      </w:tr>
      <w:tr w:rsidR="0042347E" w:rsidRPr="0042347E" w:rsidTr="003309C6">
        <w:tc>
          <w:tcPr>
            <w:tcW w:w="3227" w:type="dxa"/>
          </w:tcPr>
          <w:p w:rsidR="0042347E" w:rsidRPr="0042347E" w:rsidRDefault="0042347E" w:rsidP="0042347E">
            <w:pPr>
              <w:autoSpaceDE w:val="0"/>
              <w:autoSpaceDN w:val="0"/>
              <w:adjustRightInd w:val="0"/>
              <w:rPr>
                <w:rFonts w:ascii="Calibri" w:eastAsia="Calibri" w:hAnsi="Calibri" w:cs="Calibri"/>
                <w:color w:val="000000" w:themeColor="text1"/>
              </w:rPr>
            </w:pPr>
            <w:r w:rsidRPr="0042347E">
              <w:rPr>
                <w:rFonts w:eastAsia="Calibri" w:cs="Calibri"/>
                <w:color w:val="000000" w:themeColor="text1"/>
              </w:rPr>
              <w:t xml:space="preserve">T7 </w:t>
            </w:r>
            <w:r w:rsidRPr="0042347E">
              <w:rPr>
                <w:rFonts w:ascii="Calibri" w:eastAsia="Calibri" w:hAnsi="Calibri" w:cs="Calibri"/>
                <w:color w:val="000000"/>
              </w:rPr>
              <w:t>ohjata oppilasta ymmärtämään arjen teknologisten sovellusten käyttöä, merkitystä ja toimintaperiaatteita sekä innostaa oppilaita kokeilemaan, keksimään ja luomaan uutta yhdessä toimien</w:t>
            </w:r>
          </w:p>
        </w:tc>
        <w:tc>
          <w:tcPr>
            <w:tcW w:w="992" w:type="dxa"/>
          </w:tcPr>
          <w:p w:rsidR="0042347E" w:rsidRPr="0042347E" w:rsidRDefault="0042347E" w:rsidP="0042347E">
            <w:pPr>
              <w:rPr>
                <w:color w:val="000000" w:themeColor="text1"/>
              </w:rPr>
            </w:pPr>
            <w:r w:rsidRPr="0042347E">
              <w:rPr>
                <w:color w:val="000000" w:themeColor="text1"/>
              </w:rPr>
              <w:t>S2-S6</w:t>
            </w:r>
          </w:p>
        </w:tc>
        <w:tc>
          <w:tcPr>
            <w:tcW w:w="2126" w:type="dxa"/>
          </w:tcPr>
          <w:p w:rsidR="0042347E" w:rsidRPr="0042347E" w:rsidRDefault="0042347E" w:rsidP="0042347E">
            <w:pPr>
              <w:rPr>
                <w:color w:val="000000" w:themeColor="text1"/>
              </w:rPr>
            </w:pPr>
            <w:r w:rsidRPr="0042347E">
              <w:rPr>
                <w:color w:val="000000" w:themeColor="text1"/>
              </w:rPr>
              <w:t>Teknologinen osaaminen ja yhteistyö teknologisessa ongelmanratkaisussa</w:t>
            </w:r>
          </w:p>
        </w:tc>
        <w:tc>
          <w:tcPr>
            <w:tcW w:w="3402" w:type="dxa"/>
          </w:tcPr>
          <w:p w:rsidR="0042347E" w:rsidRPr="0042347E" w:rsidRDefault="0042347E" w:rsidP="0042347E">
            <w:pPr>
              <w:rPr>
                <w:color w:val="000000" w:themeColor="text1"/>
              </w:rPr>
            </w:pPr>
            <w:r w:rsidRPr="0042347E">
              <w:rPr>
                <w:color w:val="000000" w:themeColor="text1"/>
              </w:rPr>
              <w:t>Oppilas osaa kuvata joidenkin arjen teknologisten sovellusten toimintaperiaatteita ja antaa esimerkkejä niiden merkityksestä.</w:t>
            </w:r>
          </w:p>
          <w:p w:rsidR="0042347E" w:rsidRPr="0042347E" w:rsidRDefault="0042347E" w:rsidP="0042347E">
            <w:pPr>
              <w:rPr>
                <w:color w:val="000000" w:themeColor="text1"/>
              </w:rPr>
            </w:pPr>
            <w:r w:rsidRPr="0042347E">
              <w:t>Oppilas osaa työskennellä kokeiluissa ja keksimisessä yhdessä toimien.</w:t>
            </w: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T8 kannustaa oppilasta edistämään hyvinvointia ja turvallisuutta toiminnassaan ja lähiympäristössään ja ohjata oppilasta toimimaan turvallisesti, tarkoituksenmukaisesti, vastuullisesti ja itseään suojellen</w:t>
            </w:r>
          </w:p>
        </w:tc>
        <w:tc>
          <w:tcPr>
            <w:tcW w:w="992" w:type="dxa"/>
          </w:tcPr>
          <w:p w:rsidR="0042347E" w:rsidRPr="0042347E" w:rsidRDefault="0042347E" w:rsidP="0042347E">
            <w:pPr>
              <w:rPr>
                <w:color w:val="000000" w:themeColor="text1"/>
              </w:rPr>
            </w:pPr>
            <w:r w:rsidRPr="0042347E">
              <w:rPr>
                <w:color w:val="000000" w:themeColor="text1"/>
              </w:rPr>
              <w:t>S1-S6</w:t>
            </w:r>
          </w:p>
        </w:tc>
        <w:tc>
          <w:tcPr>
            <w:tcW w:w="2126" w:type="dxa"/>
          </w:tcPr>
          <w:p w:rsidR="0042347E" w:rsidRPr="0042347E" w:rsidRDefault="0042347E" w:rsidP="0042347E">
            <w:pPr>
              <w:rPr>
                <w:color w:val="000000" w:themeColor="text1"/>
                <w:lang w:val="en-US"/>
              </w:rPr>
            </w:pPr>
            <w:r w:rsidRPr="0042347E">
              <w:rPr>
                <w:color w:val="000000" w:themeColor="text1"/>
              </w:rPr>
              <w:t>Turvallisuuden edistäminen ja turvataidot</w:t>
            </w:r>
          </w:p>
        </w:tc>
        <w:tc>
          <w:tcPr>
            <w:tcW w:w="3402" w:type="dxa"/>
          </w:tcPr>
          <w:p w:rsidR="0042347E" w:rsidRPr="0042347E" w:rsidRDefault="0042347E" w:rsidP="0042347E">
            <w:pPr>
              <w:rPr>
                <w:color w:val="000000" w:themeColor="text1"/>
              </w:rPr>
            </w:pPr>
            <w:r w:rsidRPr="0042347E">
              <w:rPr>
                <w:color w:val="000000" w:themeColor="text1"/>
              </w:rPr>
              <w:t>Oppilas osaa esitellä keskeisiä hyvinvointiin ja turvallisuuteen liittyviä tekijöitä esimerkkien avulla.</w:t>
            </w:r>
          </w:p>
          <w:p w:rsidR="0042347E" w:rsidRPr="0042347E" w:rsidRDefault="0042347E" w:rsidP="0042347E">
            <w:pPr>
              <w:rPr>
                <w:color w:val="000000" w:themeColor="text1"/>
              </w:rPr>
            </w:pPr>
            <w:r w:rsidRPr="0042347E">
              <w:rPr>
                <w:color w:val="000000" w:themeColor="text1"/>
              </w:rPr>
              <w:t>Oppilas osaa kuvata turvallisuusohjeita ja toimintatapoja erilaisissa vaara- ja ensiaputilanteissa, osaa käyttää niitä oppimistilanteissa sekä harjoittelee niiden perustelemista ympäristöopin eri tiedonalojen avulla.</w:t>
            </w: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T9 ohjata oppilasta tutkimaan ja toimimaan sekä liikkumaan ja retkeilemään luonnossa ja rakennetussa ympäristössä</w:t>
            </w:r>
          </w:p>
        </w:tc>
        <w:tc>
          <w:tcPr>
            <w:tcW w:w="992" w:type="dxa"/>
          </w:tcPr>
          <w:p w:rsidR="0042347E" w:rsidRPr="0042347E" w:rsidRDefault="0042347E" w:rsidP="0042347E">
            <w:pPr>
              <w:rPr>
                <w:color w:val="000000" w:themeColor="text1"/>
              </w:rPr>
            </w:pPr>
            <w:r w:rsidRPr="0042347E">
              <w:rPr>
                <w:color w:val="000000" w:themeColor="text1"/>
              </w:rPr>
              <w:t>S2-S6</w:t>
            </w:r>
          </w:p>
        </w:tc>
        <w:tc>
          <w:tcPr>
            <w:tcW w:w="2126" w:type="dxa"/>
          </w:tcPr>
          <w:p w:rsidR="0042347E" w:rsidRPr="0042347E" w:rsidRDefault="0042347E" w:rsidP="0042347E">
            <w:pPr>
              <w:rPr>
                <w:color w:val="000000" w:themeColor="text1"/>
                <w:lang w:val="en-US"/>
              </w:rPr>
            </w:pPr>
            <w:r w:rsidRPr="0042347E">
              <w:rPr>
                <w:color w:val="000000" w:themeColor="text1"/>
              </w:rPr>
              <w:t>Ympäristössä toimiminen ja tutkiminen</w:t>
            </w:r>
          </w:p>
        </w:tc>
        <w:tc>
          <w:tcPr>
            <w:tcW w:w="3402" w:type="dxa"/>
          </w:tcPr>
          <w:p w:rsidR="0042347E" w:rsidRPr="0042347E" w:rsidRDefault="0042347E" w:rsidP="0042347E">
            <w:pPr>
              <w:rPr>
                <w:color w:val="000000" w:themeColor="text1"/>
              </w:rPr>
            </w:pPr>
            <w:r w:rsidRPr="0042347E">
              <w:rPr>
                <w:color w:val="000000" w:themeColor="text1"/>
              </w:rPr>
              <w:t>Oppilas osaa toimia, liikkua ja retkeillä luonnossa ja rakennetussa ympäristössä ohjeiden mukaisesti.</w:t>
            </w:r>
          </w:p>
          <w:p w:rsidR="0042347E" w:rsidRPr="0042347E" w:rsidRDefault="0042347E" w:rsidP="0042347E">
            <w:pPr>
              <w:rPr>
                <w:color w:val="000000" w:themeColor="text1"/>
              </w:rPr>
            </w:pPr>
            <w:r w:rsidRPr="0042347E">
              <w:rPr>
                <w:color w:val="000000" w:themeColor="text1"/>
              </w:rPr>
              <w:t>Oppilas osaa tehdä tutkimuksia ympäristössä ohjatusti sekä yksin että ryhmän jäsenenä.</w:t>
            </w: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T10 tarjota oppilaalle mahdollisuuksia harjoitella ryhmässä toimimista erilaisissa rooleissa ja vuorovaikutustilanteissa, innostaa oppilasta ilmaisemaan itseään ja kuuntelemaan muita sekä tukea oppilaan valmiuksia tunnistaa, ilmaista ja säädellä tunteitaan</w:t>
            </w:r>
          </w:p>
        </w:tc>
        <w:tc>
          <w:tcPr>
            <w:tcW w:w="992" w:type="dxa"/>
          </w:tcPr>
          <w:p w:rsidR="0042347E" w:rsidRPr="0042347E" w:rsidRDefault="0042347E" w:rsidP="0042347E">
            <w:pPr>
              <w:rPr>
                <w:color w:val="000000" w:themeColor="text1"/>
              </w:rPr>
            </w:pPr>
            <w:r w:rsidRPr="0042347E">
              <w:rPr>
                <w:color w:val="000000" w:themeColor="text1"/>
              </w:rPr>
              <w:t>S1-S6</w:t>
            </w:r>
          </w:p>
        </w:tc>
        <w:tc>
          <w:tcPr>
            <w:tcW w:w="2126" w:type="dxa"/>
          </w:tcPr>
          <w:p w:rsidR="0042347E" w:rsidRPr="0042347E" w:rsidRDefault="0042347E" w:rsidP="0042347E">
            <w:pPr>
              <w:rPr>
                <w:color w:val="000000" w:themeColor="text1"/>
              </w:rPr>
            </w:pPr>
            <w:r w:rsidRPr="0042347E">
              <w:rPr>
                <w:color w:val="000000" w:themeColor="text1"/>
              </w:rPr>
              <w:t>Vuorovaikutuksen taitojen kehittäminen sekä tunteiden tunnistaminen ja säätely</w:t>
            </w:r>
          </w:p>
        </w:tc>
        <w:tc>
          <w:tcPr>
            <w:tcW w:w="3402" w:type="dxa"/>
          </w:tcPr>
          <w:p w:rsidR="0042347E" w:rsidRPr="0042347E" w:rsidRDefault="0042347E" w:rsidP="0042347E">
            <w:pPr>
              <w:rPr>
                <w:rFonts w:cstheme="minorHAnsi"/>
                <w:color w:val="000000" w:themeColor="text1"/>
              </w:rPr>
            </w:pPr>
            <w:r w:rsidRPr="0042347E">
              <w:rPr>
                <w:color w:val="000000" w:themeColor="text1"/>
              </w:rPr>
              <w:t xml:space="preserve">Oppilas osaa kuvata esimerkkien avulla ryhmässä toimimiseen, kohteliaaseen käytökseen sekä tunteiden ilmaisuun ja niiden säätelyyn liittyviä toimintamalleja </w:t>
            </w:r>
            <w:r w:rsidRPr="0042347E">
              <w:rPr>
                <w:rFonts w:cstheme="minorHAnsi"/>
                <w:color w:val="000000" w:themeColor="text1"/>
              </w:rPr>
              <w:t>ja harjoittelee niiden soveltamista eri rooleissa.</w:t>
            </w:r>
          </w:p>
          <w:p w:rsidR="0042347E" w:rsidRPr="0042347E" w:rsidRDefault="0042347E" w:rsidP="0042347E">
            <w:pPr>
              <w:rPr>
                <w:color w:val="000000" w:themeColor="text1"/>
              </w:rPr>
            </w:pP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 xml:space="preserve">T11 ohjata oppilasta käyttämään tieto- ja viestintäteknologiaa tiedon </w:t>
            </w:r>
            <w:r w:rsidRPr="0042347E">
              <w:rPr>
                <w:rFonts w:eastAsia="Calibri" w:cs="Calibri"/>
                <w:color w:val="000000"/>
              </w:rPr>
              <w:t xml:space="preserve">hankinnassa, käsittelyssä ja </w:t>
            </w:r>
            <w:r w:rsidRPr="0042347E">
              <w:rPr>
                <w:rFonts w:eastAsia="Calibri" w:cs="Calibri"/>
                <w:color w:val="000000"/>
              </w:rPr>
              <w:lastRenderedPageBreak/>
              <w:t>esittämisessä</w:t>
            </w:r>
            <w:r w:rsidRPr="0042347E">
              <w:rPr>
                <w:rFonts w:eastAsia="Calibri" w:cs="Calibri"/>
                <w:color w:val="000000" w:themeColor="text1"/>
              </w:rPr>
              <w:t xml:space="preserve"> sekä vuorovaikutuksen välineenä vastuullisesti, turvallisesti ja ergonomisesti</w:t>
            </w:r>
          </w:p>
        </w:tc>
        <w:tc>
          <w:tcPr>
            <w:tcW w:w="992" w:type="dxa"/>
          </w:tcPr>
          <w:p w:rsidR="0042347E" w:rsidRPr="0042347E" w:rsidRDefault="0042347E" w:rsidP="0042347E">
            <w:pPr>
              <w:rPr>
                <w:color w:val="000000" w:themeColor="text1"/>
              </w:rPr>
            </w:pPr>
            <w:r w:rsidRPr="0042347E">
              <w:rPr>
                <w:color w:val="000000" w:themeColor="text1"/>
              </w:rPr>
              <w:lastRenderedPageBreak/>
              <w:t>S1-S6</w:t>
            </w:r>
          </w:p>
        </w:tc>
        <w:tc>
          <w:tcPr>
            <w:tcW w:w="2126" w:type="dxa"/>
          </w:tcPr>
          <w:p w:rsidR="0042347E" w:rsidRPr="0042347E" w:rsidRDefault="0042347E" w:rsidP="0042347E">
            <w:pPr>
              <w:rPr>
                <w:color w:val="000000" w:themeColor="text1"/>
              </w:rPr>
            </w:pPr>
            <w:r w:rsidRPr="0042347E">
              <w:rPr>
                <w:color w:val="000000" w:themeColor="text1"/>
              </w:rPr>
              <w:t>Tieto- ja viestintäteknologian käyttäminen</w:t>
            </w:r>
          </w:p>
        </w:tc>
        <w:tc>
          <w:tcPr>
            <w:tcW w:w="3402" w:type="dxa"/>
          </w:tcPr>
          <w:p w:rsidR="0042347E" w:rsidRPr="0042347E" w:rsidRDefault="0042347E" w:rsidP="0042347E">
            <w:r w:rsidRPr="0042347E">
              <w:t xml:space="preserve">Oppilas osaa käyttää tieto- viestintäteknologiaa tutkimusprosessin </w:t>
            </w:r>
            <w:r w:rsidRPr="0042347E">
              <w:lastRenderedPageBreak/>
              <w:t>eri vaiheissa ja vuorovaikutuksen välineenä.</w:t>
            </w:r>
          </w:p>
          <w:p w:rsidR="0042347E" w:rsidRPr="0042347E" w:rsidRDefault="0042347E" w:rsidP="0042347E">
            <w:pPr>
              <w:rPr>
                <w:color w:val="000000" w:themeColor="text1"/>
              </w:rPr>
            </w:pPr>
            <w:r w:rsidRPr="0042347E">
              <w:rPr>
                <w:color w:val="000000" w:themeColor="text1"/>
              </w:rPr>
              <w:t>Oppilas osaa kuvata tieto- ja viestintäteknologian vastuullista, turvallista ja ergonomista käyttöä.</w:t>
            </w: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b/>
                <w:color w:val="000000" w:themeColor="text1"/>
              </w:rPr>
              <w:lastRenderedPageBreak/>
              <w:t>Tiedot ja ymmärrys</w:t>
            </w:r>
          </w:p>
        </w:tc>
        <w:tc>
          <w:tcPr>
            <w:tcW w:w="992" w:type="dxa"/>
          </w:tcPr>
          <w:p w:rsidR="0042347E" w:rsidRPr="0042347E" w:rsidRDefault="0042347E" w:rsidP="0042347E">
            <w:pPr>
              <w:rPr>
                <w:color w:val="000000" w:themeColor="text1"/>
              </w:rPr>
            </w:pPr>
          </w:p>
        </w:tc>
        <w:tc>
          <w:tcPr>
            <w:tcW w:w="2126" w:type="dxa"/>
          </w:tcPr>
          <w:p w:rsidR="0042347E" w:rsidRPr="0042347E" w:rsidRDefault="0042347E" w:rsidP="0042347E">
            <w:pPr>
              <w:rPr>
                <w:color w:val="000000" w:themeColor="text1"/>
              </w:rPr>
            </w:pPr>
          </w:p>
        </w:tc>
        <w:tc>
          <w:tcPr>
            <w:tcW w:w="3402" w:type="dxa"/>
          </w:tcPr>
          <w:p w:rsidR="0042347E" w:rsidRPr="0042347E" w:rsidRDefault="0042347E" w:rsidP="0042347E">
            <w:pPr>
              <w:rPr>
                <w:color w:val="000000" w:themeColor="text1"/>
              </w:rPr>
            </w:pP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T12 ohjata oppilasta hahmottamaan ympäristöä, ihmisten toimintaa ja niihin liittyviä ilmiöitä ympäristöopin käsitteiden avulla sekä kehittämään käsiterakenteitaan ennakkokäsityksistä kohti käsitteiden täsmällistä käyttöä</w:t>
            </w:r>
          </w:p>
          <w:p w:rsidR="0042347E" w:rsidRPr="0042347E" w:rsidRDefault="0042347E" w:rsidP="0042347E">
            <w:pPr>
              <w:autoSpaceDE w:val="0"/>
              <w:autoSpaceDN w:val="0"/>
              <w:adjustRightInd w:val="0"/>
              <w:rPr>
                <w:rFonts w:eastAsia="Calibri" w:cs="Calibri"/>
                <w:color w:val="000000" w:themeColor="text1"/>
              </w:rPr>
            </w:pPr>
          </w:p>
        </w:tc>
        <w:tc>
          <w:tcPr>
            <w:tcW w:w="992" w:type="dxa"/>
          </w:tcPr>
          <w:p w:rsidR="0042347E" w:rsidRPr="0042347E" w:rsidRDefault="0042347E" w:rsidP="0042347E">
            <w:pPr>
              <w:rPr>
                <w:color w:val="000000" w:themeColor="text1"/>
              </w:rPr>
            </w:pPr>
            <w:r w:rsidRPr="0042347E">
              <w:rPr>
                <w:color w:val="000000" w:themeColor="text1"/>
              </w:rPr>
              <w:t>S1-S6</w:t>
            </w:r>
          </w:p>
        </w:tc>
        <w:tc>
          <w:tcPr>
            <w:tcW w:w="2126" w:type="dxa"/>
          </w:tcPr>
          <w:p w:rsidR="0042347E" w:rsidRPr="0042347E" w:rsidRDefault="0042347E" w:rsidP="0042347E">
            <w:pPr>
              <w:rPr>
                <w:color w:val="000000" w:themeColor="text1"/>
              </w:rPr>
            </w:pPr>
            <w:r w:rsidRPr="0042347E">
              <w:rPr>
                <w:color w:val="000000" w:themeColor="text1"/>
                <w:lang w:val="en-US"/>
              </w:rPr>
              <w:t>Käsitteiden käyttö</w:t>
            </w:r>
          </w:p>
        </w:tc>
        <w:tc>
          <w:tcPr>
            <w:tcW w:w="3402" w:type="dxa"/>
          </w:tcPr>
          <w:p w:rsidR="0042347E" w:rsidRPr="0042347E" w:rsidRDefault="0042347E" w:rsidP="0042347E">
            <w:pPr>
              <w:rPr>
                <w:color w:val="000000" w:themeColor="text1"/>
              </w:rPr>
            </w:pPr>
            <w:r w:rsidRPr="0042347E">
              <w:rPr>
                <w:color w:val="000000" w:themeColor="text1"/>
              </w:rPr>
              <w:t>Oppilas osaa kuvata ympäristöä, ihmisen toimintaa ja niihin liittyviä ilmiöitä ympäristöopin tiedonalojen keskeisillä käsitteillä ja omin sanoin.</w:t>
            </w:r>
          </w:p>
          <w:p w:rsidR="0042347E" w:rsidRPr="0042347E" w:rsidRDefault="0042347E" w:rsidP="0042347E">
            <w:pPr>
              <w:rPr>
                <w:color w:val="000000" w:themeColor="text1"/>
              </w:rPr>
            </w:pPr>
            <w:r w:rsidRPr="0042347E">
              <w:rPr>
                <w:color w:val="000000" w:themeColor="text1"/>
              </w:rPr>
              <w:t>Oppilas osaa yhdistää käsitteitä loogisesti toisiinsa.</w:t>
            </w: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T13 ohjata oppilasta ymmärtämään, käyttämään ja tekemään erilaisia malleja, joiden avulla voidaan tulkita ja selittää ihmistä, ympäristöä ja niiden ilmiöitä</w:t>
            </w:r>
          </w:p>
        </w:tc>
        <w:tc>
          <w:tcPr>
            <w:tcW w:w="992" w:type="dxa"/>
          </w:tcPr>
          <w:p w:rsidR="0042347E" w:rsidRPr="0042347E" w:rsidRDefault="0042347E" w:rsidP="0042347E">
            <w:pPr>
              <w:rPr>
                <w:color w:val="000000" w:themeColor="text1"/>
              </w:rPr>
            </w:pPr>
            <w:r w:rsidRPr="0042347E">
              <w:rPr>
                <w:color w:val="000000" w:themeColor="text1"/>
              </w:rPr>
              <w:t>S1-S6</w:t>
            </w:r>
          </w:p>
        </w:tc>
        <w:tc>
          <w:tcPr>
            <w:tcW w:w="2126" w:type="dxa"/>
          </w:tcPr>
          <w:p w:rsidR="0042347E" w:rsidRPr="0042347E" w:rsidRDefault="0042347E" w:rsidP="0042347E">
            <w:pPr>
              <w:rPr>
                <w:color w:val="000000" w:themeColor="text1"/>
              </w:rPr>
            </w:pPr>
            <w:r w:rsidRPr="0042347E">
              <w:rPr>
                <w:color w:val="000000" w:themeColor="text1"/>
                <w:lang w:val="en-US"/>
              </w:rPr>
              <w:t>Mallien käyttäminen</w:t>
            </w:r>
          </w:p>
        </w:tc>
        <w:tc>
          <w:tcPr>
            <w:tcW w:w="3402" w:type="dxa"/>
          </w:tcPr>
          <w:p w:rsidR="0042347E" w:rsidRPr="0042347E" w:rsidRDefault="0042347E" w:rsidP="0042347E">
            <w:pPr>
              <w:rPr>
                <w:color w:val="000000" w:themeColor="text1"/>
              </w:rPr>
            </w:pPr>
            <w:r w:rsidRPr="0042347E">
              <w:rPr>
                <w:color w:val="000000" w:themeColor="text1"/>
              </w:rPr>
              <w:t>Oppilas osaa käyttää ja tulkita erilaisia konkreettisia malleja.</w:t>
            </w:r>
          </w:p>
          <w:p w:rsidR="0042347E" w:rsidRPr="0042347E" w:rsidRDefault="0042347E" w:rsidP="0042347E">
            <w:pPr>
              <w:rPr>
                <w:color w:val="000000" w:themeColor="text1"/>
              </w:rPr>
            </w:pPr>
            <w:r w:rsidRPr="0042347E">
              <w:rPr>
                <w:color w:val="000000" w:themeColor="text1"/>
              </w:rPr>
              <w:t>Oppilas harjoittelee abstraktien mallien käyttöä.</w:t>
            </w: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T14 ohjata oppilasta hankkimaan luotettavaa tietoa, ilmaisemaan perustellen erilaisia näkemyksiä sekä tulkitsemaan ja arvioimaan kriittisesti tietolähteitä ja näkökulmia</w:t>
            </w:r>
          </w:p>
        </w:tc>
        <w:tc>
          <w:tcPr>
            <w:tcW w:w="992" w:type="dxa"/>
          </w:tcPr>
          <w:p w:rsidR="0042347E" w:rsidRPr="0042347E" w:rsidRDefault="0042347E" w:rsidP="0042347E">
            <w:pPr>
              <w:rPr>
                <w:color w:val="000000" w:themeColor="text1"/>
              </w:rPr>
            </w:pPr>
            <w:r w:rsidRPr="0042347E">
              <w:rPr>
                <w:color w:val="000000" w:themeColor="text1"/>
              </w:rPr>
              <w:t>S1-S6</w:t>
            </w:r>
          </w:p>
        </w:tc>
        <w:tc>
          <w:tcPr>
            <w:tcW w:w="2126" w:type="dxa"/>
          </w:tcPr>
          <w:p w:rsidR="0042347E" w:rsidRPr="0042347E" w:rsidRDefault="0042347E" w:rsidP="0042347E">
            <w:pPr>
              <w:rPr>
                <w:color w:val="000000" w:themeColor="text1"/>
              </w:rPr>
            </w:pPr>
            <w:r w:rsidRPr="0042347E">
              <w:rPr>
                <w:color w:val="000000" w:themeColor="text1"/>
              </w:rPr>
              <w:t>Näkemyksien ilmaiseminen ja kriittinen lukutaito</w:t>
            </w:r>
          </w:p>
        </w:tc>
        <w:tc>
          <w:tcPr>
            <w:tcW w:w="3402" w:type="dxa"/>
          </w:tcPr>
          <w:p w:rsidR="0042347E" w:rsidRPr="0042347E" w:rsidRDefault="0042347E" w:rsidP="0042347E">
            <w:pPr>
              <w:rPr>
                <w:color w:val="000000" w:themeColor="text1"/>
              </w:rPr>
            </w:pPr>
            <w:r w:rsidRPr="0042347E">
              <w:rPr>
                <w:color w:val="000000" w:themeColor="text1"/>
              </w:rPr>
              <w:t>Oppilas osaa hakea tietoa erilaisista tietolähteistä ja valita joitakin luotettavia tietolähteitä.</w:t>
            </w:r>
          </w:p>
          <w:p w:rsidR="0042347E" w:rsidRPr="0042347E" w:rsidRDefault="0042347E" w:rsidP="0042347E">
            <w:pPr>
              <w:rPr>
                <w:color w:val="000000" w:themeColor="text1"/>
              </w:rPr>
            </w:pPr>
            <w:r w:rsidRPr="0042347E">
              <w:rPr>
                <w:color w:val="000000" w:themeColor="text1"/>
              </w:rPr>
              <w:t>Oppilas harjoittelee erilaisten näkemysten perustelemista ja osaa nimetä eroja eri näkökulmissa.</w:t>
            </w: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 xml:space="preserve">T15 ohjata oppilasta </w:t>
            </w:r>
            <w:r w:rsidRPr="0042347E">
              <w:rPr>
                <w:rFonts w:ascii="Calibri" w:eastAsia="Calibri" w:hAnsi="Calibri" w:cs="Calibri"/>
                <w:color w:val="000000" w:themeColor="text1"/>
              </w:rPr>
              <w:t xml:space="preserve">luonnon tutkimiseen, eliöiden ja elinympäristöjen tunnistamiseen ja ekologiseen ajatteluun </w:t>
            </w:r>
            <w:r w:rsidRPr="0042347E">
              <w:rPr>
                <w:rFonts w:eastAsia="Calibri" w:cs="Calibri"/>
                <w:color w:val="000000" w:themeColor="text1"/>
              </w:rPr>
              <w:t>sekä ohjata oppilasta ihmisen rakenteen, elintoimintojen ja kehityksen ymmärtämiseen</w:t>
            </w:r>
          </w:p>
        </w:tc>
        <w:tc>
          <w:tcPr>
            <w:tcW w:w="992" w:type="dxa"/>
          </w:tcPr>
          <w:p w:rsidR="0042347E" w:rsidRPr="0042347E" w:rsidRDefault="0042347E" w:rsidP="0042347E">
            <w:pPr>
              <w:rPr>
                <w:color w:val="000000" w:themeColor="text1"/>
              </w:rPr>
            </w:pPr>
            <w:r w:rsidRPr="0042347E">
              <w:rPr>
                <w:color w:val="000000" w:themeColor="text1"/>
              </w:rPr>
              <w:t>S1, S3-S6</w:t>
            </w:r>
          </w:p>
        </w:tc>
        <w:tc>
          <w:tcPr>
            <w:tcW w:w="2126" w:type="dxa"/>
          </w:tcPr>
          <w:p w:rsidR="0042347E" w:rsidRPr="0042347E" w:rsidRDefault="0042347E" w:rsidP="0042347E">
            <w:pPr>
              <w:rPr>
                <w:color w:val="000000" w:themeColor="text1"/>
              </w:rPr>
            </w:pPr>
            <w:r w:rsidRPr="0042347E">
              <w:rPr>
                <w:color w:val="000000" w:themeColor="text1"/>
              </w:rPr>
              <w:t>Biologian tiedonala: Luonnon tutkiminen, eliöiden ja elinympäristöjen tunnistaminen, ihmisen rakenne, elintoiminnot ja kehitys</w:t>
            </w:r>
          </w:p>
        </w:tc>
        <w:tc>
          <w:tcPr>
            <w:tcW w:w="3402" w:type="dxa"/>
          </w:tcPr>
          <w:p w:rsidR="0042347E" w:rsidRPr="0042347E" w:rsidRDefault="0042347E" w:rsidP="0042347E">
            <w:pPr>
              <w:rPr>
                <w:color w:val="000000" w:themeColor="text1"/>
              </w:rPr>
            </w:pPr>
            <w:r w:rsidRPr="0042347E">
              <w:rPr>
                <w:color w:val="000000" w:themeColor="text1"/>
              </w:rPr>
              <w:t>Oppilas osaa havainnoida luontoa, tunnistaa yleisimpiä kasvilajeja ja niiden tunnusomaisia elinympäristöjä.</w:t>
            </w:r>
          </w:p>
          <w:p w:rsidR="0042347E" w:rsidRPr="0042347E" w:rsidRDefault="0042347E" w:rsidP="0042347E">
            <w:pPr>
              <w:rPr>
                <w:color w:val="000000" w:themeColor="text1"/>
              </w:rPr>
            </w:pPr>
            <w:r w:rsidRPr="0042347E">
              <w:rPr>
                <w:color w:val="000000" w:themeColor="text1"/>
              </w:rPr>
              <w:t>Oppilas laatii ohjatusti pienen kasvion, osaa tutkia kokeellisesti kasvien kasvua yksin ja yhdessä muiden kanssa sekä osaa pääpiirteittäin kuvata ihmisen rakenteen, elintoiminnat ja kehityksen.</w:t>
            </w: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t>T16 ohjata oppilasta maantieteelliseen ajatteluun, hahmottamaan omaa ympäristöä ja koko maailmaa sekä harjaannuttamaan kartankäyttö- ja muita geomediataitoja</w:t>
            </w:r>
          </w:p>
        </w:tc>
        <w:tc>
          <w:tcPr>
            <w:tcW w:w="992" w:type="dxa"/>
          </w:tcPr>
          <w:p w:rsidR="0042347E" w:rsidRPr="0042347E" w:rsidRDefault="0042347E" w:rsidP="0042347E">
            <w:pPr>
              <w:rPr>
                <w:color w:val="000000" w:themeColor="text1"/>
              </w:rPr>
            </w:pPr>
            <w:r w:rsidRPr="0042347E">
              <w:rPr>
                <w:color w:val="000000" w:themeColor="text1"/>
              </w:rPr>
              <w:t>S3-S6</w:t>
            </w:r>
          </w:p>
        </w:tc>
        <w:tc>
          <w:tcPr>
            <w:tcW w:w="2126" w:type="dxa"/>
          </w:tcPr>
          <w:p w:rsidR="0042347E" w:rsidRPr="0042347E" w:rsidRDefault="0042347E" w:rsidP="0042347E">
            <w:pPr>
              <w:rPr>
                <w:color w:val="000000" w:themeColor="text1"/>
              </w:rPr>
            </w:pPr>
            <w:r w:rsidRPr="0042347E">
              <w:rPr>
                <w:color w:val="000000" w:themeColor="text1"/>
              </w:rPr>
              <w:t>Maantiedon tiedonala:</w:t>
            </w:r>
          </w:p>
          <w:p w:rsidR="0042347E" w:rsidRPr="0042347E" w:rsidRDefault="0042347E" w:rsidP="0042347E">
            <w:pPr>
              <w:rPr>
                <w:color w:val="000000" w:themeColor="text1"/>
              </w:rPr>
            </w:pPr>
            <w:r w:rsidRPr="0042347E">
              <w:rPr>
                <w:color w:val="000000" w:themeColor="text1"/>
              </w:rPr>
              <w:t>Maapallon hahmottaminen, kartta- ja muut geomediataidot</w:t>
            </w:r>
          </w:p>
        </w:tc>
        <w:tc>
          <w:tcPr>
            <w:tcW w:w="3402" w:type="dxa"/>
          </w:tcPr>
          <w:p w:rsidR="0042347E" w:rsidRPr="0042347E" w:rsidRDefault="0042347E" w:rsidP="0042347E">
            <w:pPr>
              <w:rPr>
                <w:color w:val="000000" w:themeColor="text1"/>
              </w:rPr>
            </w:pPr>
            <w:r w:rsidRPr="0042347E">
              <w:rPr>
                <w:color w:val="000000" w:themeColor="text1"/>
              </w:rPr>
              <w:t>Oppilas osaa tunnistaa eri aluetasot, jäsentää omaa ympäristöään, hahmottaa opiskelemiaan alueita ja koko maapallon karttakuvaa sekä osaa kuvata alueellista monimuotoisuutta maapallolla.</w:t>
            </w:r>
          </w:p>
          <w:p w:rsidR="0042347E" w:rsidRPr="0042347E" w:rsidRDefault="0042347E" w:rsidP="0042347E">
            <w:pPr>
              <w:rPr>
                <w:color w:val="000000" w:themeColor="text1"/>
              </w:rPr>
            </w:pPr>
            <w:r w:rsidRPr="0042347E">
              <w:rPr>
                <w:color w:val="000000" w:themeColor="text1"/>
              </w:rPr>
              <w:t>Oppilas osaa käyttää karttoja ja muita geomedialähteitä tiedonhaussa ja esittämisessä.</w:t>
            </w: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b/>
                <w:color w:val="000000" w:themeColor="text1"/>
              </w:rPr>
            </w:pPr>
            <w:r w:rsidRPr="0042347E">
              <w:rPr>
                <w:rFonts w:eastAsia="Calibri" w:cs="Calibri"/>
                <w:color w:val="000000" w:themeColor="text1"/>
              </w:rPr>
              <w:t>T17 ohjata oppilasta tutkimaan, kuvaamaan ja selittämään fysikaalisia ilmiöitä arjessa, luonnossa ja teknologiassa sekä rakentamaan perustaa energian säilymisen periaatteen ymmärtämiselle</w:t>
            </w:r>
          </w:p>
        </w:tc>
        <w:tc>
          <w:tcPr>
            <w:tcW w:w="992" w:type="dxa"/>
          </w:tcPr>
          <w:p w:rsidR="0042347E" w:rsidRPr="0042347E" w:rsidRDefault="0042347E" w:rsidP="0042347E">
            <w:pPr>
              <w:rPr>
                <w:color w:val="000000" w:themeColor="text1"/>
              </w:rPr>
            </w:pPr>
            <w:r w:rsidRPr="0042347E">
              <w:rPr>
                <w:color w:val="000000" w:themeColor="text1"/>
              </w:rPr>
              <w:t>S2, S4-S6</w:t>
            </w:r>
          </w:p>
        </w:tc>
        <w:tc>
          <w:tcPr>
            <w:tcW w:w="2126" w:type="dxa"/>
          </w:tcPr>
          <w:p w:rsidR="0042347E" w:rsidRPr="0042347E" w:rsidRDefault="0042347E" w:rsidP="0042347E">
            <w:pPr>
              <w:rPr>
                <w:color w:val="000000" w:themeColor="text1"/>
              </w:rPr>
            </w:pPr>
            <w:r w:rsidRPr="0042347E">
              <w:rPr>
                <w:color w:val="000000" w:themeColor="text1"/>
              </w:rPr>
              <w:t>Fysiikan tiedonala:</w:t>
            </w:r>
          </w:p>
          <w:p w:rsidR="0042347E" w:rsidRPr="0042347E" w:rsidRDefault="0042347E" w:rsidP="0042347E">
            <w:pPr>
              <w:rPr>
                <w:color w:val="000000" w:themeColor="text1"/>
              </w:rPr>
            </w:pPr>
            <w:r w:rsidRPr="0042347E">
              <w:rPr>
                <w:color w:val="000000" w:themeColor="text1"/>
              </w:rPr>
              <w:t>Fysikaalisten ilmiöiden</w:t>
            </w:r>
          </w:p>
          <w:p w:rsidR="0042347E" w:rsidRPr="0042347E" w:rsidRDefault="0042347E" w:rsidP="0042347E">
            <w:pPr>
              <w:rPr>
                <w:b/>
                <w:color w:val="000000" w:themeColor="text1"/>
              </w:rPr>
            </w:pPr>
            <w:r w:rsidRPr="0042347E">
              <w:rPr>
                <w:color w:val="000000" w:themeColor="text1"/>
              </w:rPr>
              <w:t>tutkiminen, kuvaaminen ja selittäminen</w:t>
            </w:r>
          </w:p>
        </w:tc>
        <w:tc>
          <w:tcPr>
            <w:tcW w:w="3402" w:type="dxa"/>
          </w:tcPr>
          <w:p w:rsidR="0042347E" w:rsidRPr="0042347E" w:rsidRDefault="0042347E" w:rsidP="0042347E">
            <w:pPr>
              <w:rPr>
                <w:color w:val="000000" w:themeColor="text1"/>
              </w:rPr>
            </w:pPr>
            <w:r w:rsidRPr="0042347E">
              <w:rPr>
                <w:color w:val="000000" w:themeColor="text1"/>
              </w:rPr>
              <w:t>Oppilas osaa havainnoida ja kuvata yksinkertaisia fysikaalisia ilmiöitä arjessa, luonnossa ja teknologiassa sekä harjoittelee niihin liittyviä selityksiä.</w:t>
            </w:r>
          </w:p>
          <w:p w:rsidR="0042347E" w:rsidRPr="0042347E" w:rsidRDefault="0042347E" w:rsidP="0042347E">
            <w:pPr>
              <w:rPr>
                <w:color w:val="000000" w:themeColor="text1"/>
              </w:rPr>
            </w:pPr>
            <w:r w:rsidRPr="0042347E">
              <w:rPr>
                <w:color w:val="000000" w:themeColor="text1"/>
              </w:rPr>
              <w:lastRenderedPageBreak/>
              <w:t>Oppilas osaa käyttää energia-, voima- ja liikekäsitteitä arkisissa tilanteissa ja osaa antaa esimerkkejä energian säilymisen periaatteesta.</w:t>
            </w: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rPr>
            </w:pPr>
            <w:r w:rsidRPr="0042347E">
              <w:rPr>
                <w:rFonts w:eastAsia="Calibri" w:cs="Calibri"/>
                <w:color w:val="000000" w:themeColor="text1"/>
              </w:rPr>
              <w:lastRenderedPageBreak/>
              <w:t>T18 ohjata oppilasta tutkimaan, kuvaamaan ja selittämään kemiallisia ilmiöitä, aineiden ominaisuuksia ja muutoksia sekä rakentamaan perustaa aineen säilymisen periaatteen ymmärtämiselle</w:t>
            </w:r>
          </w:p>
        </w:tc>
        <w:tc>
          <w:tcPr>
            <w:tcW w:w="992" w:type="dxa"/>
          </w:tcPr>
          <w:p w:rsidR="0042347E" w:rsidRPr="0042347E" w:rsidRDefault="0042347E" w:rsidP="0042347E">
            <w:pPr>
              <w:rPr>
                <w:color w:val="000000" w:themeColor="text1"/>
              </w:rPr>
            </w:pPr>
            <w:r w:rsidRPr="0042347E">
              <w:rPr>
                <w:color w:val="000000" w:themeColor="text1"/>
              </w:rPr>
              <w:t>S2, S4-S6</w:t>
            </w:r>
          </w:p>
        </w:tc>
        <w:tc>
          <w:tcPr>
            <w:tcW w:w="2126" w:type="dxa"/>
          </w:tcPr>
          <w:p w:rsidR="0042347E" w:rsidRPr="0042347E" w:rsidRDefault="0042347E" w:rsidP="0042347E">
            <w:pPr>
              <w:rPr>
                <w:color w:val="000000" w:themeColor="text1"/>
              </w:rPr>
            </w:pPr>
            <w:r w:rsidRPr="0042347E">
              <w:rPr>
                <w:color w:val="000000" w:themeColor="text1"/>
              </w:rPr>
              <w:t>Kemian tiedonala:</w:t>
            </w:r>
          </w:p>
          <w:p w:rsidR="0042347E" w:rsidRPr="0042347E" w:rsidRDefault="0042347E" w:rsidP="0042347E">
            <w:pPr>
              <w:rPr>
                <w:color w:val="000000" w:themeColor="text1"/>
              </w:rPr>
            </w:pPr>
            <w:r w:rsidRPr="0042347E">
              <w:rPr>
                <w:color w:val="000000" w:themeColor="text1"/>
              </w:rPr>
              <w:t>Kemiallisten ilmiöiden tutkiminen, kuvaaminen ja selittäminen</w:t>
            </w:r>
          </w:p>
        </w:tc>
        <w:tc>
          <w:tcPr>
            <w:tcW w:w="3402" w:type="dxa"/>
          </w:tcPr>
          <w:p w:rsidR="0042347E" w:rsidRPr="0042347E" w:rsidRDefault="0042347E" w:rsidP="0042347E">
            <w:pPr>
              <w:rPr>
                <w:color w:val="000000" w:themeColor="text1"/>
              </w:rPr>
            </w:pPr>
            <w:r w:rsidRPr="0042347E">
              <w:rPr>
                <w:color w:val="000000" w:themeColor="text1"/>
              </w:rPr>
              <w:t>Oppilas osaa havainnoida ja kuvata olomuotoja ja tuttujen aineiden ominaisuuksia sekä harjoittelee niihin liittyviä selityksiä. Oppilas</w:t>
            </w:r>
            <w:r w:rsidRPr="0042347E">
              <w:t xml:space="preserve"> osaa selittää aineen säilymisen periaatteen avulla esimerkiksi veden kiertokulkua tai kierrätystä.</w:t>
            </w:r>
          </w:p>
        </w:tc>
      </w:tr>
      <w:tr w:rsidR="0042347E" w:rsidRPr="0042347E" w:rsidTr="003309C6">
        <w:tc>
          <w:tcPr>
            <w:tcW w:w="3227" w:type="dxa"/>
          </w:tcPr>
          <w:p w:rsidR="0042347E" w:rsidRPr="0042347E" w:rsidRDefault="0042347E" w:rsidP="0042347E">
            <w:pPr>
              <w:autoSpaceDE w:val="0"/>
              <w:autoSpaceDN w:val="0"/>
              <w:adjustRightInd w:val="0"/>
              <w:rPr>
                <w:rFonts w:eastAsia="Calibri" w:cs="Calibri"/>
                <w:color w:val="000000" w:themeColor="text1"/>
                <w:lang w:eastAsia="fi-FI"/>
              </w:rPr>
            </w:pPr>
            <w:r w:rsidRPr="0042347E">
              <w:rPr>
                <w:rFonts w:eastAsia="Calibri" w:cs="Calibri"/>
                <w:color w:val="000000" w:themeColor="text1"/>
              </w:rPr>
              <w:t xml:space="preserve">T19 </w:t>
            </w:r>
            <w:r w:rsidRPr="0042347E">
              <w:rPr>
                <w:rFonts w:eastAsia="Calibri" w:cs="Calibri"/>
                <w:color w:val="000000" w:themeColor="text1"/>
                <w:lang w:eastAsia="fi-FI"/>
              </w:rPr>
              <w:t>ohjata oppilasta ymmärtämään terveyden osa-alueita, arjen terveystottumusten merkitystä sekä elämänkulkua, lapsuuden ja nuoruuden yksilöllistä kasvua ja kehitystä sekä rohkaista oppilasta harjoittelemaan ja soveltamaan terveysosaamistaan arjessa.</w:t>
            </w:r>
          </w:p>
        </w:tc>
        <w:tc>
          <w:tcPr>
            <w:tcW w:w="992" w:type="dxa"/>
          </w:tcPr>
          <w:p w:rsidR="0042347E" w:rsidRPr="0042347E" w:rsidRDefault="0042347E" w:rsidP="0042347E">
            <w:pPr>
              <w:rPr>
                <w:color w:val="000000" w:themeColor="text1"/>
              </w:rPr>
            </w:pPr>
            <w:r w:rsidRPr="0042347E">
              <w:rPr>
                <w:color w:val="000000" w:themeColor="text1"/>
              </w:rPr>
              <w:t>S1-S3, S6</w:t>
            </w:r>
          </w:p>
        </w:tc>
        <w:tc>
          <w:tcPr>
            <w:tcW w:w="2126" w:type="dxa"/>
          </w:tcPr>
          <w:p w:rsidR="0042347E" w:rsidRPr="0042347E" w:rsidRDefault="0042347E" w:rsidP="0042347E">
            <w:pPr>
              <w:rPr>
                <w:color w:val="000000" w:themeColor="text1"/>
              </w:rPr>
            </w:pPr>
            <w:r w:rsidRPr="0042347E">
              <w:rPr>
                <w:color w:val="000000" w:themeColor="text1"/>
              </w:rPr>
              <w:t>Terveystiedon tiedonala:</w:t>
            </w:r>
          </w:p>
          <w:p w:rsidR="0042347E" w:rsidRPr="0042347E" w:rsidRDefault="0042347E" w:rsidP="0042347E">
            <w:pPr>
              <w:rPr>
                <w:color w:val="000000" w:themeColor="text1"/>
              </w:rPr>
            </w:pPr>
            <w:r w:rsidRPr="0042347E">
              <w:rPr>
                <w:color w:val="000000" w:themeColor="text1"/>
              </w:rPr>
              <w:t>Terveyden osa-alueiden ja arjen terveystottumuksien tuntemus sekä niiden merkityksen pohtiminen, ikäkauteen liittyvän kasvun ja kehityksen tunnistaminen ja kuvaaminen</w:t>
            </w:r>
          </w:p>
        </w:tc>
        <w:tc>
          <w:tcPr>
            <w:tcW w:w="3402" w:type="dxa"/>
          </w:tcPr>
          <w:p w:rsidR="0042347E" w:rsidRPr="0042347E" w:rsidRDefault="0042347E" w:rsidP="0042347E">
            <w:pPr>
              <w:rPr>
                <w:color w:val="000000" w:themeColor="text1"/>
              </w:rPr>
            </w:pPr>
            <w:r w:rsidRPr="0042347E">
              <w:rPr>
                <w:color w:val="000000" w:themeColor="text1"/>
              </w:rPr>
              <w:t>Oppilas osaa kuvata terveyden osa-alueita ja antaa esimerkkejä siitä, miten terveyttä voidaan arjessa edistää.</w:t>
            </w:r>
          </w:p>
          <w:p w:rsidR="0042347E" w:rsidRPr="0042347E" w:rsidRDefault="0042347E" w:rsidP="0042347E">
            <w:pPr>
              <w:rPr>
                <w:color w:val="000000" w:themeColor="text1"/>
              </w:rPr>
            </w:pPr>
            <w:r w:rsidRPr="0042347E">
              <w:rPr>
                <w:color w:val="000000" w:themeColor="text1"/>
              </w:rPr>
              <w:t>Oppilas osaa kuvata elämänkulun eri vaiheita ja selittää murrosikään liittyviä keskeisiä kasvun ja kehityksen tunnuspiirteitä ja niiden yksilöllistä vaihtelua.</w:t>
            </w:r>
          </w:p>
          <w:p w:rsidR="0042347E" w:rsidRPr="0042347E" w:rsidRDefault="0042347E" w:rsidP="0042347E">
            <w:pPr>
              <w:rPr>
                <w:color w:val="000000" w:themeColor="text1"/>
              </w:rPr>
            </w:pPr>
          </w:p>
        </w:tc>
      </w:tr>
    </w:tbl>
    <w:p w:rsidR="005062B1" w:rsidRDefault="005062B1" w:rsidP="005062B1">
      <w:pPr>
        <w:autoSpaceDE w:val="0"/>
        <w:autoSpaceDN w:val="0"/>
        <w:adjustRightInd w:val="0"/>
        <w:spacing w:after="0"/>
        <w:contextualSpacing/>
        <w:jc w:val="both"/>
        <w:rPr>
          <w:rFonts w:eastAsia="Calibri" w:cs="Calibri"/>
          <w:b/>
          <w:color w:val="4F81BD" w:themeColor="accent1"/>
        </w:rPr>
      </w:pPr>
    </w:p>
    <w:p w:rsidR="005062B1" w:rsidRDefault="005062B1" w:rsidP="005062B1">
      <w:pPr>
        <w:autoSpaceDE w:val="0"/>
        <w:autoSpaceDN w:val="0"/>
        <w:adjustRightInd w:val="0"/>
        <w:spacing w:after="0"/>
        <w:contextualSpacing/>
        <w:jc w:val="both"/>
        <w:rPr>
          <w:rFonts w:eastAsia="Calibri" w:cs="Calibri"/>
          <w:b/>
          <w:color w:val="4F81BD" w:themeColor="accent1"/>
        </w:rPr>
      </w:pPr>
    </w:p>
    <w:p w:rsidR="005062B1" w:rsidRDefault="005062B1" w:rsidP="005062B1">
      <w:pPr>
        <w:autoSpaceDE w:val="0"/>
        <w:autoSpaceDN w:val="0"/>
        <w:adjustRightInd w:val="0"/>
        <w:spacing w:after="0"/>
        <w:contextualSpacing/>
        <w:jc w:val="both"/>
        <w:rPr>
          <w:rFonts w:eastAsia="Calibri" w:cs="Calibri"/>
          <w:b/>
          <w:color w:val="4F81BD" w:themeColor="accent1"/>
        </w:rPr>
      </w:pPr>
      <w:r>
        <w:rPr>
          <w:rFonts w:eastAsia="Calibri" w:cs="Calibri"/>
          <w:b/>
          <w:color w:val="4F81BD" w:themeColor="accent1"/>
        </w:rPr>
        <w:t xml:space="preserve">Oulun kristillisen koulun Ympäristöoppi </w:t>
      </w:r>
      <w:r w:rsidRPr="00A41C7A">
        <w:rPr>
          <w:rFonts w:eastAsia="Calibri" w:cs="Calibri"/>
          <w:b/>
          <w:color w:val="4F81BD" w:themeColor="accent1"/>
        </w:rPr>
        <w:t xml:space="preserve">-oppimäärän vuosiluokkastetut tavoitteet ja keskeiset </w:t>
      </w:r>
    </w:p>
    <w:p w:rsidR="005062B1" w:rsidRDefault="005062B1" w:rsidP="005062B1">
      <w:pPr>
        <w:autoSpaceDE w:val="0"/>
        <w:autoSpaceDN w:val="0"/>
        <w:adjustRightInd w:val="0"/>
        <w:spacing w:after="0"/>
        <w:contextualSpacing/>
        <w:jc w:val="both"/>
        <w:rPr>
          <w:rFonts w:eastAsia="Calibri" w:cs="Calibri"/>
          <w:b/>
          <w:color w:val="4F81BD" w:themeColor="accent1"/>
        </w:rPr>
      </w:pPr>
      <w:r w:rsidRPr="00A41C7A">
        <w:rPr>
          <w:rFonts w:eastAsia="Calibri" w:cs="Calibri"/>
          <w:b/>
          <w:color w:val="4F81BD" w:themeColor="accent1"/>
        </w:rPr>
        <w:t>sisältöalueet vuosiluok</w:t>
      </w:r>
      <w:r>
        <w:rPr>
          <w:rFonts w:eastAsia="Calibri" w:cs="Calibri"/>
          <w:b/>
          <w:color w:val="4F81BD" w:themeColor="accent1"/>
        </w:rPr>
        <w:t>illa 3–6</w:t>
      </w:r>
    </w:p>
    <w:p w:rsidR="005062B1" w:rsidRPr="005062B1" w:rsidRDefault="005062B1" w:rsidP="005062B1">
      <w:pPr>
        <w:spacing w:after="0"/>
        <w:jc w:val="both"/>
        <w:rPr>
          <w:rFonts w:ascii="Calibri" w:eastAsia="Calibri" w:hAnsi="Calibri" w:cs="Times New Roman"/>
          <w:b/>
        </w:rPr>
      </w:pPr>
    </w:p>
    <w:tbl>
      <w:tblPr>
        <w:tblW w:w="9802" w:type="dxa"/>
        <w:tblInd w:w="-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8" w:type="dxa"/>
          <w:bottom w:w="55" w:type="dxa"/>
          <w:right w:w="55" w:type="dxa"/>
        </w:tblCellMar>
        <w:tblLook w:val="04A0" w:firstRow="1" w:lastRow="0" w:firstColumn="1" w:lastColumn="0" w:noHBand="0" w:noVBand="1"/>
      </w:tblPr>
      <w:tblGrid>
        <w:gridCol w:w="3402"/>
        <w:gridCol w:w="4820"/>
        <w:gridCol w:w="1559"/>
        <w:gridCol w:w="10"/>
        <w:gridCol w:w="11"/>
      </w:tblGrid>
      <w:tr w:rsidR="005062B1" w:rsidRPr="005062B1" w:rsidTr="005062B1">
        <w:trPr>
          <w:trHeight w:val="240"/>
        </w:trPr>
        <w:tc>
          <w:tcPr>
            <w:tcW w:w="9802" w:type="dxa"/>
            <w:gridSpan w:val="5"/>
            <w:tcBorders>
              <w:top w:val="single" w:sz="2" w:space="0" w:color="000001"/>
              <w:left w:val="single" w:sz="2" w:space="0" w:color="000001"/>
              <w:bottom w:val="single" w:sz="2" w:space="0" w:color="000001"/>
              <w:right w:val="single" w:sz="2" w:space="0" w:color="000001"/>
            </w:tcBorders>
            <w:shd w:val="clear" w:color="auto" w:fill="4472C4"/>
            <w:hideMark/>
          </w:tcPr>
          <w:p w:rsidR="005062B1" w:rsidRPr="005062B1" w:rsidRDefault="005062B1" w:rsidP="005062B1">
            <w:pPr>
              <w:suppressLineNumbers/>
              <w:tabs>
                <w:tab w:val="left" w:pos="3851"/>
              </w:tabs>
              <w:spacing w:after="0" w:line="256" w:lineRule="auto"/>
              <w:rPr>
                <w:rFonts w:ascii="Calibri" w:eastAsia="MS PMincho" w:hAnsi="Calibri" w:cs="Mangal"/>
                <w:b/>
                <w:bCs/>
                <w:sz w:val="24"/>
                <w:szCs w:val="24"/>
                <w:lang w:eastAsia="ja-JP" w:bidi="hi-IN"/>
              </w:rPr>
            </w:pPr>
            <w:r w:rsidRPr="005062B1">
              <w:rPr>
                <w:rFonts w:ascii="Calibri" w:eastAsia="MS PMincho" w:hAnsi="Calibri" w:cs="Mangal"/>
                <w:b/>
                <w:bCs/>
                <w:color w:val="FFFFFF"/>
                <w:sz w:val="24"/>
                <w:szCs w:val="24"/>
                <w:lang w:eastAsia="ja-JP" w:bidi="hi-IN"/>
              </w:rPr>
              <w:t>VUOSILUOKKA 3</w:t>
            </w:r>
          </w:p>
        </w:tc>
      </w:tr>
      <w:tr w:rsidR="005062B1" w:rsidRPr="005062B1" w:rsidTr="005062B1">
        <w:trPr>
          <w:gridAfter w:val="2"/>
          <w:wAfter w:w="21" w:type="dxa"/>
          <w:trHeight w:val="602"/>
        </w:trPr>
        <w:tc>
          <w:tcPr>
            <w:tcW w:w="3402" w:type="dxa"/>
            <w:tcBorders>
              <w:top w:val="single" w:sz="2" w:space="0" w:color="000001"/>
              <w:left w:val="single" w:sz="2" w:space="0" w:color="000001"/>
              <w:bottom w:val="single" w:sz="2" w:space="0" w:color="000001"/>
              <w:right w:val="single" w:sz="2" w:space="0" w:color="000001"/>
            </w:tcBorders>
            <w:shd w:val="clear" w:color="auto" w:fill="DEEAF6"/>
            <w:vAlign w:val="center"/>
            <w:hideMark/>
          </w:tcPr>
          <w:p w:rsidR="005062B1" w:rsidRPr="005062B1" w:rsidRDefault="005062B1" w:rsidP="005062B1">
            <w:pPr>
              <w:suppressLineNumbers/>
              <w:spacing w:after="0" w:line="256" w:lineRule="auto"/>
              <w:rPr>
                <w:rFonts w:ascii="Calibri" w:eastAsia="MS PMincho" w:hAnsi="Calibri" w:cs="Mangal"/>
                <w:b/>
                <w:bCs/>
                <w:sz w:val="24"/>
                <w:szCs w:val="24"/>
                <w:lang w:eastAsia="ja-JP" w:bidi="hi-IN"/>
              </w:rPr>
            </w:pPr>
            <w:r w:rsidRPr="005062B1">
              <w:rPr>
                <w:rFonts w:ascii="Calibri" w:eastAsia="MS PMincho" w:hAnsi="Calibri" w:cs="Mangal"/>
                <w:b/>
                <w:bCs/>
                <w:sz w:val="24"/>
                <w:szCs w:val="24"/>
                <w:lang w:eastAsia="ja-JP" w:bidi="hi-IN"/>
              </w:rPr>
              <w:t>Opetuksen tavoitteet</w:t>
            </w:r>
          </w:p>
        </w:tc>
        <w:tc>
          <w:tcPr>
            <w:tcW w:w="4820" w:type="dxa"/>
            <w:tcBorders>
              <w:top w:val="single" w:sz="2" w:space="0" w:color="000001"/>
              <w:left w:val="single" w:sz="2" w:space="0" w:color="000001"/>
              <w:bottom w:val="single" w:sz="2" w:space="0" w:color="000001"/>
              <w:right w:val="single" w:sz="2" w:space="0" w:color="000001"/>
            </w:tcBorders>
            <w:shd w:val="clear" w:color="auto" w:fill="FFF2CC"/>
            <w:vAlign w:val="center"/>
            <w:hideMark/>
          </w:tcPr>
          <w:p w:rsidR="005062B1" w:rsidRPr="005062B1" w:rsidRDefault="005062B1" w:rsidP="005062B1">
            <w:pPr>
              <w:suppressLineNumbers/>
              <w:spacing w:after="0" w:line="256" w:lineRule="auto"/>
              <w:rPr>
                <w:rFonts w:ascii="Calibri" w:eastAsia="MS PMincho" w:hAnsi="Calibri" w:cs="Mangal"/>
                <w:b/>
                <w:bCs/>
                <w:sz w:val="24"/>
                <w:szCs w:val="24"/>
                <w:lang w:eastAsia="ja-JP" w:bidi="hi-IN"/>
              </w:rPr>
            </w:pPr>
            <w:r w:rsidRPr="005062B1">
              <w:rPr>
                <w:rFonts w:ascii="Calibri" w:eastAsia="MS PMincho" w:hAnsi="Calibri" w:cs="Mangal"/>
                <w:b/>
                <w:bCs/>
                <w:sz w:val="24"/>
                <w:szCs w:val="24"/>
                <w:lang w:eastAsia="ja-JP" w:bidi="hi-IN"/>
              </w:rPr>
              <w:t>Tavoitteisiin liittyvät sisältöalueet</w:t>
            </w:r>
          </w:p>
        </w:tc>
        <w:tc>
          <w:tcPr>
            <w:tcW w:w="1559" w:type="dxa"/>
            <w:tcBorders>
              <w:top w:val="single" w:sz="2" w:space="0" w:color="000001"/>
              <w:left w:val="single" w:sz="2" w:space="0" w:color="000001"/>
              <w:bottom w:val="single" w:sz="2" w:space="0" w:color="000001"/>
              <w:right w:val="single" w:sz="2" w:space="0" w:color="000001"/>
            </w:tcBorders>
            <w:shd w:val="clear" w:color="auto" w:fill="E2EFD9"/>
            <w:vAlign w:val="center"/>
            <w:hideMark/>
          </w:tcPr>
          <w:p w:rsidR="005062B1" w:rsidRPr="005062B1" w:rsidRDefault="005062B1" w:rsidP="005062B1">
            <w:pPr>
              <w:suppressLineNumbers/>
              <w:spacing w:after="0" w:line="256" w:lineRule="auto"/>
              <w:rPr>
                <w:rFonts w:ascii="Calibri" w:eastAsia="MS PMincho" w:hAnsi="Calibri" w:cs="Mangal"/>
                <w:b/>
                <w:bCs/>
                <w:sz w:val="24"/>
                <w:szCs w:val="24"/>
                <w:lang w:eastAsia="ja-JP" w:bidi="hi-IN"/>
              </w:rPr>
            </w:pPr>
            <w:r w:rsidRPr="005062B1">
              <w:rPr>
                <w:rFonts w:ascii="Calibri" w:eastAsia="MS PMincho" w:hAnsi="Calibri" w:cs="Mangal"/>
                <w:b/>
                <w:bCs/>
                <w:sz w:val="24"/>
                <w:szCs w:val="24"/>
                <w:lang w:eastAsia="ja-JP" w:bidi="hi-IN"/>
              </w:rPr>
              <w:t>Laaja-alainen osaaminen</w:t>
            </w:r>
          </w:p>
        </w:tc>
      </w:tr>
      <w:tr w:rsidR="005062B1" w:rsidRPr="005062B1" w:rsidTr="005062B1">
        <w:trPr>
          <w:gridAfter w:val="1"/>
          <w:wAfter w:w="11" w:type="dxa"/>
          <w:trHeight w:val="413"/>
        </w:trPr>
        <w:tc>
          <w:tcPr>
            <w:tcW w:w="9791" w:type="dxa"/>
            <w:gridSpan w:val="4"/>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uppressLineNumbers/>
              <w:spacing w:after="0" w:line="256" w:lineRule="auto"/>
              <w:rPr>
                <w:rFonts w:ascii="Calibri" w:eastAsia="MS PMincho" w:hAnsi="Calibri" w:cs="Mangal"/>
                <w:b/>
                <w:sz w:val="20"/>
                <w:szCs w:val="20"/>
                <w:lang w:eastAsia="ja-JP" w:bidi="hi-IN"/>
              </w:rPr>
            </w:pPr>
            <w:r w:rsidRPr="005062B1">
              <w:rPr>
                <w:rFonts w:ascii="Calibri" w:eastAsia="MS PMincho" w:hAnsi="Calibri" w:cs="Mangal"/>
                <w:b/>
                <w:bCs/>
                <w:sz w:val="24"/>
                <w:szCs w:val="24"/>
                <w:lang w:eastAsia="ja-JP" w:bidi="hi-IN"/>
              </w:rPr>
              <w:t>Merkitys, arvot ja asenteet</w:t>
            </w:r>
          </w:p>
        </w:tc>
      </w:tr>
      <w:tr w:rsidR="005062B1" w:rsidRPr="005062B1" w:rsidTr="005062B1">
        <w:trPr>
          <w:gridAfter w:val="2"/>
          <w:wAfter w:w="21" w:type="dxa"/>
          <w:trHeight w:val="2022"/>
        </w:trPr>
        <w:tc>
          <w:tcPr>
            <w:tcW w:w="3402" w:type="dxa"/>
            <w:tcBorders>
              <w:top w:val="single" w:sz="2" w:space="0" w:color="000001"/>
              <w:left w:val="single" w:sz="2" w:space="0" w:color="000001"/>
              <w:bottom w:val="single" w:sz="2" w:space="0" w:color="000001"/>
              <w:right w:val="single" w:sz="2" w:space="0" w:color="000001"/>
            </w:tcBorders>
            <w:shd w:val="clear" w:color="auto" w:fill="DEEAF6"/>
            <w:hideMark/>
          </w:tcPr>
          <w:p w:rsidR="005062B1" w:rsidRPr="005062B1" w:rsidRDefault="005062B1" w:rsidP="005062B1">
            <w:pPr>
              <w:spacing w:after="0"/>
              <w:rPr>
                <w:rFonts w:ascii="Calibri" w:eastAsia="Calibri" w:hAnsi="Calibri" w:cs="Times New Roman"/>
                <w:sz w:val="20"/>
                <w:szCs w:val="20"/>
              </w:rPr>
            </w:pPr>
            <w:r w:rsidRPr="005062B1">
              <w:rPr>
                <w:rFonts w:ascii="Calibri" w:eastAsia="Calibri" w:hAnsi="Calibri" w:cs="Times New Roman"/>
                <w:b/>
                <w:sz w:val="20"/>
                <w:szCs w:val="20"/>
              </w:rPr>
              <w:t>T1</w:t>
            </w:r>
            <w:r w:rsidRPr="005062B1">
              <w:rPr>
                <w:rFonts w:ascii="Calibri" w:eastAsia="Calibri" w:hAnsi="Calibri" w:cs="Times New Roman"/>
                <w:sz w:val="20"/>
                <w:szCs w:val="20"/>
              </w:rPr>
              <w:t xml:space="preserve"> synnyttää ja ylläpitää oppilaan kiinnostusta ympäristöön ja ympäristöopin opiskeluun sekä auttaa oppilasta kokemaan kaikki </w:t>
            </w:r>
          </w:p>
          <w:p w:rsidR="005062B1" w:rsidRPr="005062B1" w:rsidRDefault="005062B1" w:rsidP="005062B1">
            <w:pPr>
              <w:suppressLineNumbers/>
              <w:spacing w:after="0" w:line="256" w:lineRule="auto"/>
              <w:rPr>
                <w:rFonts w:ascii="Calibri" w:eastAsia="MS PMincho" w:hAnsi="Calibri" w:cs="Mangal"/>
                <w:sz w:val="20"/>
                <w:szCs w:val="20"/>
                <w:lang w:eastAsia="ja-JP" w:bidi="hi-IN"/>
              </w:rPr>
            </w:pPr>
            <w:r w:rsidRPr="005062B1">
              <w:rPr>
                <w:rFonts w:ascii="Calibri" w:eastAsia="Calibri" w:hAnsi="Calibri" w:cs="Times New Roman"/>
                <w:color w:val="00000A"/>
                <w:sz w:val="20"/>
                <w:szCs w:val="20"/>
                <w:lang w:eastAsia="ja-JP" w:bidi="hi-IN"/>
              </w:rPr>
              <w:t>ympäristöopin tiedonalat merkityksellisiksi itselleen</w:t>
            </w:r>
          </w:p>
        </w:tc>
        <w:tc>
          <w:tcPr>
            <w:tcW w:w="4820" w:type="dxa"/>
            <w:tcBorders>
              <w:top w:val="single" w:sz="2" w:space="0" w:color="000001"/>
              <w:left w:val="single" w:sz="2" w:space="0" w:color="000001"/>
              <w:bottom w:val="single" w:sz="2" w:space="0" w:color="000001"/>
              <w:right w:val="single" w:sz="2" w:space="0" w:color="000001"/>
            </w:tcBorders>
            <w:shd w:val="clear" w:color="auto" w:fill="FFF2CC"/>
            <w:hideMark/>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3"/>
              </w:numPr>
              <w:spacing w:after="0" w:line="240" w:lineRule="auto"/>
              <w:ind w:left="385" w:hanging="284"/>
              <w:contextualSpacing/>
              <w:rPr>
                <w:rFonts w:ascii="Calibri" w:eastAsia="Calibri" w:hAnsi="Calibri" w:cs="Times New Roman"/>
                <w:sz w:val="20"/>
                <w:szCs w:val="20"/>
              </w:rPr>
            </w:pPr>
            <w:r w:rsidRPr="005062B1">
              <w:rPr>
                <w:rFonts w:ascii="Calibri" w:eastAsia="Calibri" w:hAnsi="Calibri" w:cs="Times New Roman"/>
                <w:sz w:val="20"/>
                <w:szCs w:val="20"/>
              </w:rPr>
              <w:t>luontoon, lähiympäristöön, arjen ilmiöihin ja teknologiaan sekä ihmiseen ja ihmisen toimintaan liittyvää havainnointia, ihmettelyä, tutkimista, keksimistä ja ongelmanratkaisua</w:t>
            </w:r>
          </w:p>
          <w:p w:rsidR="005062B1" w:rsidRPr="005062B1" w:rsidRDefault="005062B1" w:rsidP="008D5148">
            <w:pPr>
              <w:numPr>
                <w:ilvl w:val="0"/>
                <w:numId w:val="273"/>
              </w:numPr>
              <w:spacing w:after="0" w:line="240" w:lineRule="auto"/>
              <w:ind w:left="385" w:hanging="284"/>
              <w:contextualSpacing/>
              <w:rPr>
                <w:rFonts w:ascii="Calibri" w:eastAsia="Calibri" w:hAnsi="Calibri" w:cs="Times New Roman"/>
                <w:sz w:val="20"/>
                <w:szCs w:val="20"/>
              </w:rPr>
            </w:pPr>
            <w:r w:rsidRPr="005062B1">
              <w:rPr>
                <w:rFonts w:ascii="Calibri" w:eastAsia="Calibri" w:hAnsi="Calibri" w:cs="Times New Roman"/>
                <w:sz w:val="20"/>
                <w:szCs w:val="20"/>
              </w:rPr>
              <w:t>oppilaan oma luonnontieteellinen havainnointi ja kokemusperäinen oppiminen</w:t>
            </w:r>
          </w:p>
          <w:p w:rsidR="005062B1" w:rsidRPr="005062B1" w:rsidRDefault="005062B1" w:rsidP="008D5148">
            <w:pPr>
              <w:numPr>
                <w:ilvl w:val="0"/>
                <w:numId w:val="273"/>
              </w:numPr>
              <w:spacing w:after="0" w:line="240" w:lineRule="auto"/>
              <w:ind w:left="385" w:hanging="284"/>
              <w:contextualSpacing/>
              <w:rPr>
                <w:rFonts w:ascii="Calibri" w:eastAsia="Calibri" w:hAnsi="Calibri" w:cs="Times New Roman"/>
                <w:sz w:val="20"/>
                <w:szCs w:val="20"/>
              </w:rPr>
            </w:pPr>
            <w:r w:rsidRPr="005062B1">
              <w:rPr>
                <w:rFonts w:ascii="Calibri" w:eastAsia="Calibri" w:hAnsi="Calibri" w:cs="Times New Roman"/>
                <w:sz w:val="20"/>
                <w:szCs w:val="20"/>
              </w:rPr>
              <w:t>opiskelua monipuolisissa ympäristöissä</w:t>
            </w:r>
          </w:p>
          <w:p w:rsidR="005062B1" w:rsidRPr="005062B1" w:rsidRDefault="005062B1" w:rsidP="005062B1">
            <w:pPr>
              <w:spacing w:after="0" w:line="240" w:lineRule="auto"/>
              <w:rPr>
                <w:rFonts w:ascii="Arial" w:eastAsia="Times New Roman" w:hAnsi="Arial" w:cs="Arial"/>
                <w:sz w:val="14"/>
                <w:szCs w:val="14"/>
                <w:lang w:eastAsia="fi-FI"/>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hideMark/>
          </w:tcPr>
          <w:p w:rsidR="005062B1" w:rsidRPr="005062B1" w:rsidRDefault="005062B1" w:rsidP="005062B1">
            <w:pPr>
              <w:suppressLineNumbers/>
              <w:spacing w:after="0" w:line="256" w:lineRule="auto"/>
              <w:rPr>
                <w:rFonts w:ascii="Calibri" w:eastAsia="MS PMincho" w:hAnsi="Calibri" w:cs="Mangal"/>
                <w:b/>
                <w:sz w:val="20"/>
                <w:szCs w:val="20"/>
                <w:lang w:eastAsia="ja-JP" w:bidi="hi-IN"/>
              </w:rPr>
            </w:pPr>
          </w:p>
        </w:tc>
      </w:tr>
      <w:tr w:rsidR="005062B1" w:rsidRPr="005062B1" w:rsidTr="005062B1">
        <w:trPr>
          <w:gridAfter w:val="2"/>
          <w:wAfter w:w="21" w:type="dxa"/>
          <w:trHeight w:val="127"/>
        </w:trPr>
        <w:tc>
          <w:tcPr>
            <w:tcW w:w="3402" w:type="dxa"/>
            <w:tcBorders>
              <w:top w:val="single" w:sz="2" w:space="0" w:color="000001"/>
              <w:left w:val="single" w:sz="2" w:space="0" w:color="000001"/>
              <w:bottom w:val="single" w:sz="2" w:space="0" w:color="000001"/>
              <w:right w:val="single" w:sz="2" w:space="0" w:color="000001"/>
            </w:tcBorders>
            <w:shd w:val="clear" w:color="auto" w:fill="DEEAF6"/>
            <w:hideMark/>
          </w:tcPr>
          <w:p w:rsidR="005062B1" w:rsidRPr="005062B1" w:rsidRDefault="005062B1" w:rsidP="005062B1">
            <w:pPr>
              <w:suppressLineNumbers/>
              <w:spacing w:after="0" w:line="256" w:lineRule="auto"/>
              <w:rPr>
                <w:rFonts w:ascii="Calibri" w:eastAsia="Calibri" w:hAnsi="Calibri" w:cs="Times New Roman"/>
                <w:sz w:val="20"/>
                <w:szCs w:val="20"/>
              </w:rPr>
            </w:pPr>
            <w:r w:rsidRPr="005062B1">
              <w:rPr>
                <w:rFonts w:ascii="Calibri" w:eastAsia="Calibri" w:hAnsi="Calibri" w:cs="Times New Roman"/>
                <w:b/>
                <w:sz w:val="20"/>
                <w:szCs w:val="20"/>
              </w:rPr>
              <w:t>T2</w:t>
            </w:r>
            <w:r w:rsidRPr="005062B1">
              <w:rPr>
                <w:rFonts w:ascii="Calibri" w:eastAsia="Calibri" w:hAnsi="Calibri" w:cs="Times New Roman"/>
                <w:sz w:val="20"/>
                <w:szCs w:val="20"/>
              </w:rPr>
              <w:t xml:space="preserve"> ohjata ja kannustaa oppilasta asettamaan omia opiskelutavoitteita ja työskentelemään pitkäjänteisesti niiden saavuttamiseksi sekä tunnistamaan omaa ympäristöopin osaamistaan</w:t>
            </w:r>
          </w:p>
        </w:tc>
        <w:tc>
          <w:tcPr>
            <w:tcW w:w="4820" w:type="dxa"/>
            <w:tcBorders>
              <w:top w:val="single" w:sz="2" w:space="0" w:color="000001"/>
              <w:left w:val="single" w:sz="2" w:space="0" w:color="000001"/>
              <w:bottom w:val="single" w:sz="2" w:space="0" w:color="000001"/>
              <w:right w:val="single" w:sz="2" w:space="0" w:color="000001"/>
            </w:tcBorders>
            <w:shd w:val="clear" w:color="auto" w:fill="FFF2CC"/>
            <w:hideMark/>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opiskelutaidot ja omaa oppimista tukevat asiat</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tavoitteellinen työskentely ja pitkäjänteisyyden harjoittelu</w:t>
            </w:r>
          </w:p>
          <w:p w:rsidR="005062B1" w:rsidRPr="005062B1" w:rsidRDefault="005062B1" w:rsidP="005062B1">
            <w:pPr>
              <w:spacing w:after="0" w:line="240" w:lineRule="auto"/>
              <w:ind w:left="385"/>
              <w:rPr>
                <w:rFonts w:ascii="Calibri" w:eastAsia="Calibri" w:hAnsi="Calibri" w:cs="Times New Roman"/>
                <w:sz w:val="20"/>
                <w:szCs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hideMark/>
          </w:tcPr>
          <w:p w:rsidR="005062B1" w:rsidRPr="005062B1" w:rsidRDefault="005062B1" w:rsidP="005062B1">
            <w:pPr>
              <w:suppressLineNumbers/>
              <w:spacing w:after="0" w:line="256" w:lineRule="auto"/>
              <w:rPr>
                <w:rFonts w:ascii="Calibri" w:eastAsia="MS PMincho" w:hAnsi="Calibri" w:cs="Mangal"/>
                <w:b/>
                <w:sz w:val="20"/>
                <w:szCs w:val="20"/>
                <w:lang w:eastAsia="ja-JP" w:bidi="hi-IN"/>
              </w:rPr>
            </w:pPr>
            <w:r w:rsidRPr="005062B1">
              <w:rPr>
                <w:rFonts w:ascii="Calibri" w:eastAsia="MS PMincho" w:hAnsi="Calibri" w:cs="Mangal"/>
                <w:b/>
                <w:sz w:val="20"/>
                <w:szCs w:val="20"/>
                <w:lang w:eastAsia="ja-JP" w:bidi="hi-IN"/>
              </w:rPr>
              <w:t>L1, L7</w:t>
            </w:r>
          </w:p>
        </w:tc>
      </w:tr>
      <w:tr w:rsidR="005062B1" w:rsidRPr="005062B1" w:rsidTr="005062B1">
        <w:trPr>
          <w:gridAfter w:val="2"/>
          <w:wAfter w:w="21" w:type="dxa"/>
          <w:trHeight w:val="162"/>
        </w:trPr>
        <w:tc>
          <w:tcPr>
            <w:tcW w:w="3402" w:type="dxa"/>
            <w:tcBorders>
              <w:top w:val="single" w:sz="2" w:space="0" w:color="000001"/>
              <w:left w:val="single" w:sz="2" w:space="0" w:color="000001"/>
              <w:bottom w:val="single" w:sz="2" w:space="0" w:color="000001"/>
              <w:right w:val="single" w:sz="2" w:space="0" w:color="000001"/>
            </w:tcBorders>
            <w:shd w:val="clear" w:color="auto" w:fill="DEEAF6"/>
            <w:hideMark/>
          </w:tcPr>
          <w:p w:rsidR="005062B1" w:rsidRPr="005062B1" w:rsidRDefault="005062B1" w:rsidP="005062B1">
            <w:pPr>
              <w:spacing w:after="0"/>
              <w:rPr>
                <w:rFonts w:ascii="Calibri" w:eastAsia="Calibri" w:hAnsi="Calibri" w:cs="Times New Roman"/>
                <w:sz w:val="20"/>
                <w:szCs w:val="20"/>
              </w:rPr>
            </w:pPr>
            <w:r w:rsidRPr="005062B1">
              <w:rPr>
                <w:rFonts w:ascii="Calibri" w:eastAsia="Calibri" w:hAnsi="Calibri" w:cs="Times New Roman"/>
                <w:b/>
                <w:sz w:val="20"/>
                <w:szCs w:val="20"/>
              </w:rPr>
              <w:t>T3</w:t>
            </w:r>
            <w:r w:rsidRPr="005062B1">
              <w:rPr>
                <w:rFonts w:ascii="Calibri" w:eastAsia="Calibri" w:hAnsi="Calibri" w:cs="Times New Roman"/>
                <w:sz w:val="20"/>
                <w:szCs w:val="20"/>
              </w:rPr>
              <w:t xml:space="preserve"> tukea oppilaan ympäristötietoisuuden kehittymistä sekä ohjata oppilasta </w:t>
            </w:r>
            <w:r w:rsidRPr="005062B1">
              <w:rPr>
                <w:rFonts w:ascii="Calibri" w:eastAsia="Calibri" w:hAnsi="Calibri" w:cs="Times New Roman"/>
                <w:sz w:val="20"/>
                <w:szCs w:val="20"/>
              </w:rPr>
              <w:lastRenderedPageBreak/>
              <w:t>toimimaan ja vaikuttamaan lähiympäristössään ja yhteisöissään kestävän kehityksen edistämiseksi ja arvostamaan kestävän kehityksen merkitystä itselle ja maailmalle</w:t>
            </w:r>
          </w:p>
        </w:tc>
        <w:tc>
          <w:tcPr>
            <w:tcW w:w="4820" w:type="dxa"/>
            <w:tcBorders>
              <w:top w:val="single" w:sz="2" w:space="0" w:color="000001"/>
              <w:left w:val="single" w:sz="2" w:space="0" w:color="000001"/>
              <w:bottom w:val="single" w:sz="2" w:space="0" w:color="000001"/>
              <w:right w:val="single" w:sz="2" w:space="0" w:color="000001"/>
            </w:tcBorders>
            <w:shd w:val="clear" w:color="auto" w:fill="FFF2CC"/>
            <w:hideMark/>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lastRenderedPageBreak/>
              <w:t>S1-S6</w:t>
            </w:r>
          </w:p>
          <w:p w:rsidR="005062B1" w:rsidRPr="005062B1" w:rsidRDefault="005062B1" w:rsidP="008D5148">
            <w:pPr>
              <w:numPr>
                <w:ilvl w:val="0"/>
                <w:numId w:val="274"/>
              </w:numPr>
              <w:spacing w:after="0" w:line="240" w:lineRule="auto"/>
              <w:ind w:hanging="259"/>
              <w:contextualSpacing/>
              <w:rPr>
                <w:rFonts w:ascii="Calibri" w:eastAsia="Calibri" w:hAnsi="Calibri" w:cs="Times New Roman"/>
                <w:sz w:val="20"/>
                <w:szCs w:val="20"/>
              </w:rPr>
            </w:pPr>
            <w:r w:rsidRPr="005062B1">
              <w:rPr>
                <w:rFonts w:ascii="Calibri" w:eastAsia="Calibri" w:hAnsi="Calibri" w:cs="Times New Roman"/>
                <w:sz w:val="20"/>
                <w:szCs w:val="20"/>
              </w:rPr>
              <w:t>oman toiminnan vaikutusten pohtiminen itselle, toisiin ihmisiin, lähiympäristöön ja luontoon</w:t>
            </w:r>
          </w:p>
          <w:p w:rsidR="005062B1" w:rsidRPr="005062B1" w:rsidRDefault="005062B1" w:rsidP="008D5148">
            <w:pPr>
              <w:numPr>
                <w:ilvl w:val="0"/>
                <w:numId w:val="274"/>
              </w:numPr>
              <w:spacing w:after="0" w:line="240" w:lineRule="auto"/>
              <w:ind w:hanging="259"/>
              <w:contextualSpacing/>
              <w:rPr>
                <w:rFonts w:ascii="Calibri" w:eastAsia="Calibri" w:hAnsi="Calibri" w:cs="Times New Roman"/>
                <w:sz w:val="20"/>
                <w:szCs w:val="20"/>
              </w:rPr>
            </w:pPr>
            <w:r w:rsidRPr="005062B1">
              <w:rPr>
                <w:rFonts w:ascii="Calibri" w:eastAsia="Calibri" w:hAnsi="Calibri" w:cs="Times New Roman"/>
                <w:sz w:val="20"/>
                <w:szCs w:val="20"/>
              </w:rPr>
              <w:lastRenderedPageBreak/>
              <w:t>viihtyisän ympäristön luominen ja ylläpito</w:t>
            </w:r>
          </w:p>
          <w:p w:rsidR="005062B1" w:rsidRPr="005062B1" w:rsidRDefault="005062B1" w:rsidP="008D5148">
            <w:pPr>
              <w:numPr>
                <w:ilvl w:val="0"/>
                <w:numId w:val="274"/>
              </w:numPr>
              <w:spacing w:after="0" w:line="240" w:lineRule="auto"/>
              <w:ind w:hanging="259"/>
              <w:contextualSpacing/>
              <w:rPr>
                <w:rFonts w:ascii="Calibri" w:eastAsia="Calibri" w:hAnsi="Calibri" w:cs="Times New Roman"/>
                <w:sz w:val="20"/>
                <w:szCs w:val="20"/>
              </w:rPr>
            </w:pPr>
            <w:r w:rsidRPr="005062B1">
              <w:rPr>
                <w:rFonts w:ascii="Calibri" w:eastAsia="Calibri" w:hAnsi="Calibri" w:cs="Times New Roman"/>
                <w:sz w:val="20"/>
                <w:szCs w:val="20"/>
              </w:rPr>
              <w:t>luonnonvarojen kestävä käyttö: erilaiset materiaalit, kierrätys kotona ja koulussa</w:t>
            </w:r>
          </w:p>
          <w:p w:rsidR="005062B1" w:rsidRPr="005062B1" w:rsidRDefault="005062B1" w:rsidP="008D5148">
            <w:pPr>
              <w:numPr>
                <w:ilvl w:val="0"/>
                <w:numId w:val="274"/>
              </w:numPr>
              <w:spacing w:after="0" w:line="240" w:lineRule="auto"/>
              <w:ind w:hanging="259"/>
              <w:contextualSpacing/>
              <w:rPr>
                <w:rFonts w:ascii="Calibri" w:eastAsia="Calibri" w:hAnsi="Calibri" w:cs="Times New Roman"/>
                <w:sz w:val="20"/>
                <w:szCs w:val="20"/>
              </w:rPr>
            </w:pPr>
            <w:r w:rsidRPr="005062B1">
              <w:rPr>
                <w:rFonts w:ascii="Calibri" w:eastAsia="Calibri" w:hAnsi="Calibri" w:cs="Times New Roman"/>
                <w:sz w:val="20"/>
                <w:szCs w:val="20"/>
              </w:rPr>
              <w:t>vesien suojelu</w:t>
            </w:r>
          </w:p>
          <w:p w:rsidR="005062B1" w:rsidRPr="005062B1" w:rsidRDefault="005062B1" w:rsidP="005062B1">
            <w:pPr>
              <w:spacing w:after="0" w:line="240" w:lineRule="auto"/>
              <w:rPr>
                <w:rFonts w:ascii="Calibri" w:eastAsia="Calibri" w:hAnsi="Calibri" w:cs="Times New Roman"/>
                <w:b/>
                <w:sz w:val="20"/>
                <w:szCs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hideMark/>
          </w:tcPr>
          <w:p w:rsidR="005062B1" w:rsidRPr="005062B1" w:rsidRDefault="005062B1" w:rsidP="005062B1">
            <w:pPr>
              <w:suppressLineNumbers/>
              <w:spacing w:after="0" w:line="256" w:lineRule="auto"/>
              <w:rPr>
                <w:rFonts w:ascii="Calibri" w:eastAsia="MS PMincho" w:hAnsi="Calibri" w:cs="Mangal"/>
                <w:b/>
                <w:sz w:val="20"/>
                <w:szCs w:val="20"/>
                <w:lang w:eastAsia="ja-JP" w:bidi="hi-IN"/>
              </w:rPr>
            </w:pPr>
            <w:r w:rsidRPr="005062B1">
              <w:rPr>
                <w:rFonts w:ascii="Calibri" w:eastAsia="MS PMincho" w:hAnsi="Calibri" w:cs="Mangal"/>
                <w:b/>
                <w:sz w:val="20"/>
                <w:szCs w:val="20"/>
                <w:lang w:eastAsia="ja-JP" w:bidi="hi-IN"/>
              </w:rPr>
              <w:lastRenderedPageBreak/>
              <w:t>L3, L7</w:t>
            </w:r>
          </w:p>
        </w:tc>
      </w:tr>
      <w:tr w:rsidR="005062B1" w:rsidRPr="005062B1" w:rsidTr="005062B1">
        <w:trPr>
          <w:gridAfter w:val="1"/>
          <w:wAfter w:w="11" w:type="dxa"/>
          <w:trHeight w:val="182"/>
        </w:trPr>
        <w:tc>
          <w:tcPr>
            <w:tcW w:w="9791" w:type="dxa"/>
            <w:gridSpan w:val="4"/>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uppressLineNumbers/>
              <w:spacing w:after="0" w:line="256" w:lineRule="auto"/>
              <w:rPr>
                <w:rFonts w:ascii="Calibri" w:eastAsia="MS PMincho" w:hAnsi="Calibri" w:cs="Mangal"/>
                <w:b/>
                <w:sz w:val="20"/>
                <w:szCs w:val="20"/>
                <w:lang w:eastAsia="ja-JP" w:bidi="hi-IN"/>
              </w:rPr>
            </w:pPr>
            <w:r w:rsidRPr="005062B1">
              <w:rPr>
                <w:rFonts w:ascii="Calibri" w:eastAsia="MS PMincho" w:hAnsi="Calibri" w:cs="Mangal"/>
                <w:b/>
                <w:bCs/>
                <w:sz w:val="24"/>
                <w:szCs w:val="24"/>
                <w:lang w:eastAsia="ja-JP" w:bidi="hi-IN"/>
              </w:rPr>
              <w:t>Tutkimisen ja toimimisen taidot</w:t>
            </w:r>
          </w:p>
        </w:tc>
      </w:tr>
      <w:tr w:rsidR="005062B1" w:rsidRPr="005062B1" w:rsidTr="005062B1">
        <w:trPr>
          <w:gridAfter w:val="2"/>
          <w:wAfter w:w="21" w:type="dxa"/>
          <w:trHeight w:val="182"/>
        </w:trPr>
        <w:tc>
          <w:tcPr>
            <w:tcW w:w="3402" w:type="dxa"/>
            <w:tcBorders>
              <w:top w:val="single" w:sz="2" w:space="0" w:color="000001"/>
              <w:left w:val="single" w:sz="2" w:space="0" w:color="000001"/>
              <w:bottom w:val="single" w:sz="2" w:space="0" w:color="000001"/>
              <w:right w:val="single" w:sz="2" w:space="0" w:color="000001"/>
            </w:tcBorders>
            <w:shd w:val="clear" w:color="auto" w:fill="DEEAF6"/>
            <w:hideMark/>
          </w:tcPr>
          <w:p w:rsidR="005062B1" w:rsidRPr="005062B1" w:rsidRDefault="005062B1" w:rsidP="005062B1">
            <w:pPr>
              <w:suppressLineNumbers/>
              <w:spacing w:after="0" w:line="256" w:lineRule="auto"/>
              <w:rPr>
                <w:rFonts w:ascii="Calibri" w:eastAsia="Calibri" w:hAnsi="Calibri" w:cs="Times New Roman"/>
                <w:color w:val="00000A"/>
                <w:sz w:val="20"/>
                <w:szCs w:val="24"/>
                <w:lang w:eastAsia="ja-JP" w:bidi="hi-IN"/>
              </w:rPr>
            </w:pPr>
            <w:r w:rsidRPr="005062B1">
              <w:rPr>
                <w:rFonts w:ascii="Calibri" w:eastAsia="MS PMincho" w:hAnsi="Calibri" w:cs="Mangal"/>
                <w:b/>
                <w:sz w:val="18"/>
                <w:szCs w:val="20"/>
                <w:lang w:eastAsia="ja-JP" w:bidi="hi-IN"/>
              </w:rPr>
              <w:t xml:space="preserve">T4 </w:t>
            </w:r>
            <w:r w:rsidRPr="005062B1">
              <w:rPr>
                <w:rFonts w:ascii="Calibri" w:eastAsia="Calibri" w:hAnsi="Calibri" w:cs="Times New Roman"/>
                <w:color w:val="00000A"/>
                <w:sz w:val="20"/>
                <w:szCs w:val="24"/>
                <w:lang w:eastAsia="ja-JP" w:bidi="hi-IN"/>
              </w:rPr>
              <w:t>rohkaista oppilasta muodostamaan kysymyksiä eri aihepiireistä sekä käyttämään niitä tutkimusten ja muun toiminnan lähtökohtana</w:t>
            </w:r>
          </w:p>
          <w:p w:rsidR="005062B1" w:rsidRPr="005062B1" w:rsidRDefault="005062B1" w:rsidP="005062B1">
            <w:pPr>
              <w:suppressLineNumbers/>
              <w:spacing w:after="0" w:line="256" w:lineRule="auto"/>
              <w:rPr>
                <w:rFonts w:ascii="Calibri" w:eastAsia="Calibri" w:hAnsi="Calibri" w:cs="Times New Roman"/>
                <w:color w:val="00000A"/>
                <w:sz w:val="20"/>
                <w:szCs w:val="24"/>
                <w:lang w:eastAsia="ja-JP" w:bidi="hi-IN"/>
              </w:rPr>
            </w:pPr>
          </w:p>
          <w:p w:rsidR="005062B1" w:rsidRPr="005062B1" w:rsidRDefault="005062B1" w:rsidP="005062B1">
            <w:pPr>
              <w:suppressLineNumbers/>
              <w:spacing w:after="0" w:line="256" w:lineRule="auto"/>
              <w:rPr>
                <w:rFonts w:ascii="Calibri" w:eastAsia="MS PMincho" w:hAnsi="Calibri" w:cs="Mangal"/>
                <w:b/>
                <w:sz w:val="20"/>
                <w:szCs w:val="20"/>
                <w:lang w:eastAsia="ja-JP" w:bidi="hi-IN"/>
              </w:rPr>
            </w:pPr>
            <w:r w:rsidRPr="005062B1">
              <w:rPr>
                <w:rFonts w:ascii="Calibri" w:eastAsia="MS PMincho" w:hAnsi="Calibri" w:cs="Mangal"/>
                <w:b/>
                <w:sz w:val="20"/>
                <w:szCs w:val="20"/>
                <w:lang w:eastAsia="ja-JP" w:bidi="hi-IN"/>
              </w:rPr>
              <w:t xml:space="preserve">T5 </w:t>
            </w:r>
            <w:r w:rsidRPr="005062B1">
              <w:rPr>
                <w:rFonts w:ascii="Calibri" w:eastAsia="Calibri" w:hAnsi="Calibri" w:cs="Times New Roman"/>
                <w:color w:val="00000A"/>
                <w:sz w:val="20"/>
                <w:szCs w:val="24"/>
                <w:lang w:eastAsia="ja-JP" w:bidi="hi-IN"/>
              </w:rPr>
              <w:t>ohjata oppilasta suunnittelemaan ja toteuttamaan pieniä tutkimuksia, tekemään havaintoja ja mittauksia monipuolisissa oppimisympäristöissä eri aisteja ja tutkimus- ja mittausvälineitä käyttäen</w:t>
            </w:r>
          </w:p>
        </w:tc>
        <w:tc>
          <w:tcPr>
            <w:tcW w:w="4820" w:type="dxa"/>
            <w:tcBorders>
              <w:top w:val="single" w:sz="2" w:space="0" w:color="000001"/>
              <w:left w:val="single" w:sz="2" w:space="0" w:color="000001"/>
              <w:bottom w:val="single" w:sz="2" w:space="0" w:color="000001"/>
              <w:right w:val="single" w:sz="2" w:space="0" w:color="000001"/>
            </w:tcBorders>
            <w:shd w:val="clear" w:color="auto" w:fill="FFF2CC"/>
            <w:hideMark/>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4"/>
              </w:numPr>
              <w:spacing w:after="0" w:line="240" w:lineRule="auto"/>
              <w:ind w:hanging="259"/>
              <w:contextualSpacing/>
              <w:rPr>
                <w:rFonts w:ascii="Calibri" w:eastAsia="Calibri" w:hAnsi="Calibri" w:cs="Times New Roman"/>
                <w:sz w:val="20"/>
                <w:szCs w:val="20"/>
              </w:rPr>
            </w:pPr>
            <w:r w:rsidRPr="005062B1">
              <w:rPr>
                <w:rFonts w:ascii="Calibri" w:eastAsia="Calibri" w:hAnsi="Calibri" w:cs="Times New Roman"/>
                <w:sz w:val="20"/>
                <w:szCs w:val="20"/>
              </w:rPr>
              <w:t>omaan elinympäristöön liittyvät ihmettely ja havainnot, ja niistä nousevat kysymykset ja tutkimusaiheet</w:t>
            </w:r>
          </w:p>
          <w:p w:rsidR="005062B1" w:rsidRPr="005062B1" w:rsidRDefault="005062B1" w:rsidP="008D5148">
            <w:pPr>
              <w:numPr>
                <w:ilvl w:val="0"/>
                <w:numId w:val="274"/>
              </w:numPr>
              <w:spacing w:after="0" w:line="240" w:lineRule="auto"/>
              <w:ind w:hanging="259"/>
              <w:contextualSpacing/>
              <w:rPr>
                <w:rFonts w:ascii="Calibri" w:eastAsia="Calibri" w:hAnsi="Calibri" w:cs="Times New Roman"/>
                <w:sz w:val="20"/>
                <w:szCs w:val="20"/>
              </w:rPr>
            </w:pPr>
            <w:r w:rsidRPr="005062B1">
              <w:rPr>
                <w:rFonts w:ascii="Calibri" w:eastAsia="Calibri" w:hAnsi="Calibri" w:cs="Times New Roman"/>
                <w:sz w:val="20"/>
                <w:szCs w:val="20"/>
              </w:rPr>
              <w:t>tutkimusaiheina esim. sää, vuodenajat, vesi, veden ja rannan tai pihapiirin kasvit ja eläimet, kalan rakenne, eläinten sopeutuminen, kasvin kasvattaminen, sähkö, tuli, erilaiset materiaalit ja aineen olomuodot</w:t>
            </w:r>
          </w:p>
          <w:p w:rsidR="005062B1" w:rsidRPr="005062B1" w:rsidRDefault="005062B1" w:rsidP="008D5148">
            <w:pPr>
              <w:numPr>
                <w:ilvl w:val="0"/>
                <w:numId w:val="274"/>
              </w:numPr>
              <w:spacing w:after="0" w:line="240" w:lineRule="auto"/>
              <w:ind w:hanging="259"/>
              <w:contextualSpacing/>
              <w:rPr>
                <w:rFonts w:ascii="Calibri" w:eastAsia="Calibri" w:hAnsi="Calibri" w:cs="Times New Roman"/>
                <w:sz w:val="20"/>
                <w:szCs w:val="20"/>
              </w:rPr>
            </w:pPr>
            <w:r w:rsidRPr="005062B1">
              <w:rPr>
                <w:rFonts w:ascii="Calibri" w:eastAsia="Calibri" w:hAnsi="Calibri" w:cs="Times New Roman"/>
                <w:sz w:val="20"/>
                <w:szCs w:val="20"/>
              </w:rPr>
              <w:t>esim. luontohavaintopäiväkirja, seurantatutkimukset, kokeelliset ja aistinvaraiset tutkimukset, kasvio</w:t>
            </w:r>
          </w:p>
          <w:p w:rsidR="005062B1" w:rsidRPr="005062B1" w:rsidRDefault="005062B1" w:rsidP="008D5148">
            <w:pPr>
              <w:numPr>
                <w:ilvl w:val="0"/>
                <w:numId w:val="274"/>
              </w:numPr>
              <w:spacing w:after="0" w:line="240" w:lineRule="auto"/>
              <w:ind w:hanging="259"/>
              <w:contextualSpacing/>
              <w:rPr>
                <w:rFonts w:ascii="Calibri" w:eastAsia="Calibri" w:hAnsi="Calibri" w:cs="Times New Roman"/>
                <w:sz w:val="20"/>
                <w:szCs w:val="20"/>
              </w:rPr>
            </w:pPr>
            <w:r w:rsidRPr="005062B1">
              <w:rPr>
                <w:rFonts w:ascii="Calibri" w:eastAsia="Calibri" w:hAnsi="Calibri" w:cs="Times New Roman"/>
                <w:sz w:val="20"/>
                <w:szCs w:val="20"/>
              </w:rPr>
              <w:t>vrt. T15</w:t>
            </w:r>
          </w:p>
        </w:tc>
        <w:tc>
          <w:tcPr>
            <w:tcW w:w="1559" w:type="dxa"/>
            <w:tcBorders>
              <w:top w:val="single" w:sz="2" w:space="0" w:color="000001"/>
              <w:left w:val="single" w:sz="2" w:space="0" w:color="000001"/>
              <w:bottom w:val="single" w:sz="2" w:space="0" w:color="000001"/>
              <w:right w:val="single" w:sz="2" w:space="0" w:color="000001"/>
            </w:tcBorders>
            <w:shd w:val="clear" w:color="auto" w:fill="E2EFD9"/>
            <w:hideMark/>
          </w:tcPr>
          <w:p w:rsidR="005062B1" w:rsidRPr="005062B1" w:rsidRDefault="005062B1" w:rsidP="005062B1">
            <w:pPr>
              <w:suppressLineNumbers/>
              <w:spacing w:after="0" w:line="256" w:lineRule="auto"/>
              <w:rPr>
                <w:rFonts w:ascii="Calibri" w:eastAsia="MS PMincho" w:hAnsi="Calibri" w:cs="Mangal"/>
                <w:b/>
                <w:sz w:val="20"/>
                <w:szCs w:val="20"/>
                <w:lang w:eastAsia="ja-JP" w:bidi="hi-IN"/>
              </w:rPr>
            </w:pPr>
            <w:r w:rsidRPr="005062B1">
              <w:rPr>
                <w:rFonts w:ascii="Calibri" w:eastAsia="MS PMincho" w:hAnsi="Calibri" w:cs="Mangal"/>
                <w:b/>
                <w:sz w:val="20"/>
                <w:szCs w:val="20"/>
                <w:lang w:eastAsia="ja-JP" w:bidi="hi-IN"/>
              </w:rPr>
              <w:t>L1, L7</w:t>
            </w:r>
          </w:p>
          <w:p w:rsidR="005062B1" w:rsidRPr="005062B1" w:rsidRDefault="005062B1" w:rsidP="005062B1">
            <w:pPr>
              <w:suppressLineNumbers/>
              <w:spacing w:after="0" w:line="256" w:lineRule="auto"/>
              <w:rPr>
                <w:rFonts w:ascii="Calibri" w:eastAsia="MS PMincho" w:hAnsi="Calibri" w:cs="Mangal"/>
                <w:b/>
                <w:sz w:val="20"/>
                <w:szCs w:val="20"/>
                <w:lang w:eastAsia="ja-JP" w:bidi="hi-IN"/>
              </w:rPr>
            </w:pPr>
          </w:p>
          <w:p w:rsidR="005062B1" w:rsidRPr="005062B1" w:rsidRDefault="005062B1" w:rsidP="005062B1">
            <w:pPr>
              <w:suppressLineNumbers/>
              <w:spacing w:after="0" w:line="256" w:lineRule="auto"/>
              <w:rPr>
                <w:rFonts w:ascii="Calibri" w:eastAsia="MS PMincho" w:hAnsi="Calibri" w:cs="Mangal"/>
                <w:b/>
                <w:sz w:val="20"/>
                <w:szCs w:val="20"/>
                <w:lang w:eastAsia="ja-JP" w:bidi="hi-IN"/>
              </w:rPr>
            </w:pPr>
          </w:p>
          <w:p w:rsidR="005062B1" w:rsidRPr="005062B1" w:rsidRDefault="005062B1" w:rsidP="005062B1">
            <w:pPr>
              <w:suppressLineNumbers/>
              <w:spacing w:after="0" w:line="256" w:lineRule="auto"/>
              <w:rPr>
                <w:rFonts w:ascii="Calibri" w:eastAsia="MS PMincho" w:hAnsi="Calibri" w:cs="Mangal"/>
                <w:b/>
                <w:sz w:val="20"/>
                <w:szCs w:val="20"/>
                <w:lang w:eastAsia="ja-JP" w:bidi="hi-IN"/>
              </w:rPr>
            </w:pPr>
          </w:p>
          <w:p w:rsidR="005062B1" w:rsidRPr="005062B1" w:rsidRDefault="005062B1" w:rsidP="005062B1">
            <w:pPr>
              <w:suppressLineNumbers/>
              <w:spacing w:after="0" w:line="256" w:lineRule="auto"/>
              <w:rPr>
                <w:rFonts w:ascii="Calibri" w:eastAsia="MS PMincho" w:hAnsi="Calibri" w:cs="Mangal"/>
                <w:b/>
                <w:sz w:val="20"/>
                <w:szCs w:val="20"/>
                <w:lang w:eastAsia="ja-JP" w:bidi="hi-IN"/>
              </w:rPr>
            </w:pPr>
          </w:p>
          <w:p w:rsidR="005062B1" w:rsidRPr="005062B1" w:rsidRDefault="005062B1" w:rsidP="005062B1">
            <w:pPr>
              <w:suppressLineNumbers/>
              <w:spacing w:after="0" w:line="256" w:lineRule="auto"/>
              <w:rPr>
                <w:rFonts w:ascii="Calibri" w:eastAsia="MS PMincho" w:hAnsi="Calibri" w:cs="Mangal"/>
                <w:b/>
                <w:sz w:val="20"/>
                <w:szCs w:val="20"/>
                <w:lang w:eastAsia="ja-JP" w:bidi="hi-IN"/>
              </w:rPr>
            </w:pPr>
          </w:p>
          <w:p w:rsidR="005062B1" w:rsidRPr="005062B1" w:rsidRDefault="005062B1" w:rsidP="005062B1">
            <w:pPr>
              <w:suppressLineNumbers/>
              <w:spacing w:after="0" w:line="256" w:lineRule="auto"/>
              <w:rPr>
                <w:rFonts w:ascii="Calibri" w:eastAsia="MS PMincho" w:hAnsi="Calibri" w:cs="Mangal"/>
                <w:b/>
                <w:sz w:val="20"/>
                <w:szCs w:val="20"/>
                <w:lang w:eastAsia="ja-JP" w:bidi="hi-IN"/>
              </w:rPr>
            </w:pPr>
          </w:p>
          <w:p w:rsidR="005062B1" w:rsidRPr="005062B1" w:rsidRDefault="005062B1" w:rsidP="005062B1">
            <w:pPr>
              <w:suppressLineNumbers/>
              <w:spacing w:after="0" w:line="256" w:lineRule="auto"/>
              <w:rPr>
                <w:rFonts w:ascii="Calibri" w:eastAsia="MS PMincho" w:hAnsi="Calibri" w:cs="Mangal"/>
                <w:b/>
                <w:sz w:val="20"/>
                <w:szCs w:val="20"/>
                <w:lang w:eastAsia="ja-JP" w:bidi="hi-IN"/>
              </w:rPr>
            </w:pPr>
          </w:p>
          <w:p w:rsidR="005062B1" w:rsidRPr="005062B1" w:rsidRDefault="005062B1" w:rsidP="005062B1">
            <w:pPr>
              <w:suppressLineNumbers/>
              <w:spacing w:after="0" w:line="256" w:lineRule="auto"/>
              <w:rPr>
                <w:rFonts w:ascii="Calibri" w:eastAsia="MS PMincho" w:hAnsi="Calibri" w:cs="Mangal"/>
                <w:b/>
                <w:sz w:val="20"/>
                <w:szCs w:val="20"/>
                <w:lang w:eastAsia="ja-JP" w:bidi="hi-IN"/>
              </w:rPr>
            </w:pPr>
            <w:r w:rsidRPr="005062B1">
              <w:rPr>
                <w:rFonts w:ascii="Calibri" w:eastAsia="MS PMincho" w:hAnsi="Calibri" w:cs="Mangal"/>
                <w:b/>
                <w:sz w:val="20"/>
                <w:szCs w:val="20"/>
                <w:lang w:eastAsia="ja-JP" w:bidi="hi-IN"/>
              </w:rPr>
              <w:t>L1, L5</w:t>
            </w:r>
          </w:p>
        </w:tc>
      </w:tr>
      <w:tr w:rsidR="005062B1" w:rsidRPr="005062B1" w:rsidTr="005062B1">
        <w:trPr>
          <w:gridAfter w:val="2"/>
          <w:wAfter w:w="21" w:type="dxa"/>
          <w:trHeight w:val="643"/>
        </w:trPr>
        <w:tc>
          <w:tcPr>
            <w:tcW w:w="3402" w:type="dxa"/>
            <w:tcBorders>
              <w:top w:val="single" w:sz="2" w:space="0" w:color="000001"/>
              <w:left w:val="single" w:sz="2" w:space="0" w:color="000001"/>
              <w:bottom w:val="single" w:sz="2" w:space="0" w:color="000001"/>
              <w:right w:val="single" w:sz="2" w:space="0" w:color="000001"/>
            </w:tcBorders>
            <w:shd w:val="clear" w:color="auto" w:fill="DEEAF6"/>
            <w:hideMark/>
          </w:tcPr>
          <w:p w:rsidR="005062B1" w:rsidRPr="005062B1" w:rsidRDefault="005062B1" w:rsidP="005062B1">
            <w:pPr>
              <w:suppressLineNumbers/>
              <w:spacing w:after="0" w:line="256" w:lineRule="auto"/>
              <w:rPr>
                <w:rFonts w:ascii="Calibri" w:eastAsia="MS PMincho" w:hAnsi="Calibri" w:cs="Mangal"/>
                <w:b/>
                <w:sz w:val="20"/>
                <w:szCs w:val="20"/>
                <w:lang w:eastAsia="ja-JP" w:bidi="hi-IN"/>
              </w:rPr>
            </w:pPr>
            <w:r w:rsidRPr="005062B1">
              <w:rPr>
                <w:rFonts w:ascii="Calibri" w:eastAsia="MS PMincho" w:hAnsi="Calibri" w:cs="Mangal"/>
                <w:b/>
                <w:sz w:val="20"/>
                <w:szCs w:val="20"/>
                <w:lang w:eastAsia="ja-JP" w:bidi="hi-IN"/>
              </w:rPr>
              <w:t xml:space="preserve">T6 </w:t>
            </w:r>
            <w:r w:rsidRPr="005062B1">
              <w:rPr>
                <w:rFonts w:ascii="Calibri" w:eastAsia="Calibri" w:hAnsi="Calibri" w:cs="Times New Roman"/>
                <w:color w:val="00000A"/>
                <w:sz w:val="20"/>
                <w:szCs w:val="24"/>
                <w:lang w:eastAsia="ja-JP" w:bidi="hi-IN"/>
              </w:rPr>
              <w:t>ohjata oppilasta tunnistamaan syy- seuraussuhteita, tekemään johtopäätöksiä tuloksistaan sekä esittämään tuloksiaan ja tutkimuksiaan eri tavoin</w:t>
            </w:r>
          </w:p>
        </w:tc>
        <w:tc>
          <w:tcPr>
            <w:tcW w:w="4820" w:type="dxa"/>
            <w:tcBorders>
              <w:top w:val="single" w:sz="2" w:space="0" w:color="000001"/>
              <w:left w:val="single" w:sz="2" w:space="0" w:color="000001"/>
              <w:bottom w:val="single" w:sz="2" w:space="0" w:color="000001"/>
              <w:right w:val="single" w:sz="2" w:space="0" w:color="000001"/>
            </w:tcBorders>
            <w:shd w:val="clear" w:color="auto" w:fill="FFF2CC"/>
            <w:hideMark/>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2"/>
              </w:numPr>
              <w:spacing w:after="0" w:line="240" w:lineRule="auto"/>
              <w:ind w:left="374" w:hanging="284"/>
              <w:contextualSpacing/>
              <w:rPr>
                <w:rFonts w:ascii="Calibri" w:eastAsia="Calibri" w:hAnsi="Calibri" w:cs="Times New Roman"/>
                <w:sz w:val="20"/>
                <w:szCs w:val="20"/>
              </w:rPr>
            </w:pPr>
            <w:r w:rsidRPr="005062B1">
              <w:rPr>
                <w:rFonts w:ascii="Calibri" w:eastAsia="Calibri" w:hAnsi="Calibri" w:cs="Times New Roman"/>
                <w:sz w:val="20"/>
                <w:szCs w:val="20"/>
              </w:rPr>
              <w:t>elolliseen ja elottomaan luontoon, rakennettuun ja sosiaaliseen ympäristöön, arjen ilmiöihin ja teknologiaan sekä materialeihin liittyviä ongelmanratkaisu- ja tutkimustehtäviä</w:t>
            </w:r>
          </w:p>
          <w:p w:rsidR="005062B1" w:rsidRPr="005062B1" w:rsidRDefault="005062B1" w:rsidP="008D5148">
            <w:pPr>
              <w:numPr>
                <w:ilvl w:val="0"/>
                <w:numId w:val="272"/>
              </w:numPr>
              <w:spacing w:after="0" w:line="240" w:lineRule="auto"/>
              <w:ind w:left="374" w:hanging="284"/>
              <w:contextualSpacing/>
              <w:rPr>
                <w:rFonts w:ascii="Calibri" w:eastAsia="Calibri" w:hAnsi="Calibri" w:cs="Times New Roman"/>
                <w:sz w:val="20"/>
                <w:szCs w:val="20"/>
              </w:rPr>
            </w:pPr>
            <w:r w:rsidRPr="005062B1">
              <w:rPr>
                <w:rFonts w:ascii="Calibri" w:eastAsia="Calibri" w:hAnsi="Calibri" w:cs="Times New Roman"/>
                <w:sz w:val="20"/>
                <w:szCs w:val="20"/>
              </w:rPr>
              <w:t>havaintojen dokumentointi ja raportointi ikäkauden mukaisesti</w:t>
            </w:r>
          </w:p>
        </w:tc>
        <w:tc>
          <w:tcPr>
            <w:tcW w:w="1559" w:type="dxa"/>
            <w:tcBorders>
              <w:top w:val="single" w:sz="2" w:space="0" w:color="000001"/>
              <w:left w:val="single" w:sz="2" w:space="0" w:color="000001"/>
              <w:bottom w:val="single" w:sz="2" w:space="0" w:color="000001"/>
              <w:right w:val="single" w:sz="2" w:space="0" w:color="000001"/>
            </w:tcBorders>
            <w:shd w:val="clear" w:color="auto" w:fill="E2EFD9"/>
            <w:hideMark/>
          </w:tcPr>
          <w:p w:rsidR="005062B1" w:rsidRPr="005062B1" w:rsidRDefault="005062B1" w:rsidP="005062B1">
            <w:pPr>
              <w:suppressLineNumbers/>
              <w:spacing w:after="0" w:line="256" w:lineRule="auto"/>
              <w:rPr>
                <w:rFonts w:ascii="Calibri" w:eastAsia="MS PMincho" w:hAnsi="Calibri" w:cs="Mangal"/>
                <w:b/>
                <w:sz w:val="20"/>
                <w:szCs w:val="20"/>
                <w:lang w:eastAsia="ja-JP" w:bidi="hi-IN"/>
              </w:rPr>
            </w:pPr>
            <w:r w:rsidRPr="005062B1">
              <w:rPr>
                <w:rFonts w:ascii="Calibri" w:eastAsia="MS PMincho" w:hAnsi="Calibri" w:cs="Mangal"/>
                <w:b/>
                <w:sz w:val="20"/>
                <w:szCs w:val="20"/>
                <w:lang w:eastAsia="ja-JP" w:bidi="hi-IN"/>
              </w:rPr>
              <w:t>L1, L2, L5</w:t>
            </w:r>
          </w:p>
        </w:tc>
      </w:tr>
      <w:tr w:rsidR="005062B1" w:rsidRPr="005062B1" w:rsidTr="005062B1">
        <w:trPr>
          <w:gridAfter w:val="2"/>
          <w:wAfter w:w="21" w:type="dxa"/>
          <w:trHeight w:val="1919"/>
        </w:trPr>
        <w:tc>
          <w:tcPr>
            <w:tcW w:w="3402" w:type="dxa"/>
            <w:tcBorders>
              <w:top w:val="single" w:sz="2" w:space="0" w:color="000001"/>
              <w:left w:val="single" w:sz="2" w:space="0" w:color="000001"/>
              <w:bottom w:val="single" w:sz="2" w:space="0" w:color="000001"/>
              <w:right w:val="single" w:sz="2" w:space="0" w:color="000001"/>
            </w:tcBorders>
            <w:shd w:val="clear" w:color="auto" w:fill="DEEAF6"/>
            <w:hideMark/>
          </w:tcPr>
          <w:p w:rsidR="005062B1" w:rsidRPr="005062B1" w:rsidRDefault="005062B1" w:rsidP="005062B1">
            <w:pPr>
              <w:suppressLineNumbers/>
              <w:spacing w:after="0" w:line="256" w:lineRule="auto"/>
              <w:rPr>
                <w:rFonts w:ascii="Calibri" w:eastAsia="MS PMincho" w:hAnsi="Calibri" w:cs="Mangal"/>
                <w:b/>
                <w:sz w:val="20"/>
                <w:szCs w:val="20"/>
                <w:lang w:eastAsia="ja-JP" w:bidi="hi-IN"/>
              </w:rPr>
            </w:pPr>
            <w:r w:rsidRPr="005062B1">
              <w:rPr>
                <w:rFonts w:ascii="Calibri" w:eastAsia="MS PMincho" w:hAnsi="Calibri" w:cs="Mangal"/>
                <w:b/>
                <w:sz w:val="20"/>
                <w:szCs w:val="20"/>
                <w:lang w:eastAsia="ja-JP" w:bidi="hi-IN"/>
              </w:rPr>
              <w:t xml:space="preserve">T7 </w:t>
            </w:r>
            <w:r w:rsidRPr="005062B1">
              <w:rPr>
                <w:rFonts w:ascii="Calibri" w:eastAsia="Calibri" w:hAnsi="Calibri" w:cs="Times New Roman"/>
                <w:color w:val="00000A"/>
                <w:sz w:val="20"/>
                <w:szCs w:val="24"/>
                <w:lang w:eastAsia="ja-JP" w:bidi="hi-IN"/>
              </w:rPr>
              <w:t>ohjata oppilasta ymmärtämään arjen teknologisten sovellusten käyttöä, merkitystä ja toimintaperiaatteita sekä innostaa oppilaita kokeilemaan, keksimään ja luomaan uutta yhdessä toimien</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5"/>
              </w:numPr>
              <w:spacing w:after="0" w:line="240" w:lineRule="auto"/>
              <w:ind w:hanging="269"/>
              <w:contextualSpacing/>
              <w:rPr>
                <w:rFonts w:ascii="Calibri" w:eastAsia="Calibri" w:hAnsi="Calibri" w:cs="Times New Roman"/>
                <w:sz w:val="20"/>
                <w:szCs w:val="20"/>
              </w:rPr>
            </w:pPr>
            <w:r w:rsidRPr="005062B1">
              <w:rPr>
                <w:rFonts w:ascii="Calibri" w:eastAsia="Calibri" w:hAnsi="Calibri" w:cs="Times New Roman"/>
                <w:sz w:val="20"/>
                <w:szCs w:val="20"/>
              </w:rPr>
              <w:t>laitteiden toimintaperiaatteiden ja rakenteiden tutkiminen: esim. polkupyörän toiminta ja huolto, harrastukseen liittyviä välineitä, kodin sähkölaitteita ja koneita,  paristo- ja akkulaitteita, vanhan laitteen purkamista ja uuden kokoamista osista</w:t>
            </w:r>
          </w:p>
          <w:p w:rsidR="005062B1" w:rsidRPr="005062B1" w:rsidRDefault="005062B1" w:rsidP="005062B1">
            <w:pPr>
              <w:spacing w:after="0" w:line="240" w:lineRule="auto"/>
              <w:ind w:left="360"/>
              <w:contextualSpacing/>
              <w:rPr>
                <w:rFonts w:ascii="Calibri" w:eastAsia="Calibri" w:hAnsi="Calibri" w:cs="Times New Roman"/>
                <w:sz w:val="20"/>
                <w:szCs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hideMark/>
          </w:tcPr>
          <w:p w:rsidR="005062B1" w:rsidRPr="005062B1" w:rsidRDefault="005062B1" w:rsidP="005062B1">
            <w:pPr>
              <w:suppressLineNumbers/>
              <w:spacing w:after="0" w:line="256" w:lineRule="auto"/>
              <w:rPr>
                <w:rFonts w:ascii="Calibri" w:eastAsia="MS PMincho" w:hAnsi="Calibri" w:cs="Mangal"/>
                <w:b/>
                <w:sz w:val="20"/>
                <w:szCs w:val="20"/>
                <w:lang w:eastAsia="ja-JP" w:bidi="hi-IN"/>
              </w:rPr>
            </w:pPr>
            <w:r w:rsidRPr="005062B1">
              <w:rPr>
                <w:rFonts w:ascii="Calibri" w:eastAsia="MS PMincho" w:hAnsi="Calibri" w:cs="Mangal"/>
                <w:b/>
                <w:sz w:val="20"/>
                <w:szCs w:val="20"/>
                <w:lang w:eastAsia="ja-JP" w:bidi="hi-IN"/>
              </w:rPr>
              <w:t>L2, L3, L5</w:t>
            </w:r>
          </w:p>
        </w:tc>
      </w:tr>
      <w:tr w:rsidR="005062B1" w:rsidRPr="005062B1" w:rsidTr="005062B1">
        <w:trPr>
          <w:gridAfter w:val="2"/>
          <w:wAfter w:w="21" w:type="dxa"/>
          <w:trHeight w:val="2467"/>
        </w:trPr>
        <w:tc>
          <w:tcPr>
            <w:tcW w:w="3402" w:type="dxa"/>
            <w:tcBorders>
              <w:top w:val="single" w:sz="2" w:space="0" w:color="000001"/>
              <w:left w:val="single" w:sz="2" w:space="0" w:color="000001"/>
              <w:bottom w:val="single" w:sz="2" w:space="0" w:color="000001"/>
              <w:right w:val="single" w:sz="2" w:space="0" w:color="000001"/>
            </w:tcBorders>
            <w:shd w:val="clear" w:color="auto" w:fill="DEEAF6"/>
            <w:hideMark/>
          </w:tcPr>
          <w:p w:rsidR="005062B1" w:rsidRPr="005062B1" w:rsidRDefault="005062B1" w:rsidP="005062B1">
            <w:pPr>
              <w:suppressLineNumbers/>
              <w:spacing w:after="0" w:line="256" w:lineRule="auto"/>
              <w:rPr>
                <w:rFonts w:ascii="Calibri" w:eastAsia="MS PMincho" w:hAnsi="Calibri" w:cs="Mangal"/>
                <w:b/>
                <w:sz w:val="20"/>
                <w:szCs w:val="20"/>
                <w:lang w:eastAsia="ja-JP" w:bidi="hi-IN"/>
              </w:rPr>
            </w:pPr>
            <w:r w:rsidRPr="005062B1">
              <w:rPr>
                <w:rFonts w:ascii="Calibri" w:eastAsia="MS PMincho" w:hAnsi="Calibri" w:cs="Mangal"/>
                <w:b/>
                <w:sz w:val="20"/>
                <w:szCs w:val="20"/>
                <w:lang w:eastAsia="ja-JP" w:bidi="hi-IN"/>
              </w:rPr>
              <w:t xml:space="preserve">T8 </w:t>
            </w:r>
            <w:r w:rsidRPr="005062B1">
              <w:rPr>
                <w:rFonts w:ascii="Calibri" w:eastAsia="Calibri" w:hAnsi="Calibri" w:cs="Times New Roman"/>
                <w:color w:val="00000A"/>
                <w:sz w:val="20"/>
                <w:szCs w:val="24"/>
                <w:lang w:eastAsia="ja-JP" w:bidi="hi-IN"/>
              </w:rPr>
              <w:t>kannustaa oppilasta edistämään hyvinvointia ja turvallisuutta toiminnassaan ja lähiympäristössään ja ohjata oppilasta toimimaan turvallisesti, tarkoituksenmukaisesti, vastuullisesti ja itseään suojellen</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 xml:space="preserve">S1-S6 </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yhteistyötaidot, fyysinen koskemattomuus, kiusaamisen ehkäisy</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polkupyörällä liikenteessä turvallisesti liikkuminen</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vesillä ja jäällä turvallisesti liikkuminen</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internetin turvallinen käyttö</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 xml:space="preserve">säänmukainen pukeutuminen </w:t>
            </w:r>
          </w:p>
          <w:p w:rsidR="005062B1" w:rsidRPr="005062B1" w:rsidRDefault="005062B1" w:rsidP="008D5148">
            <w:pPr>
              <w:numPr>
                <w:ilvl w:val="0"/>
                <w:numId w:val="272"/>
              </w:numPr>
              <w:spacing w:after="0" w:line="240" w:lineRule="auto"/>
              <w:ind w:left="385" w:hanging="284"/>
              <w:contextualSpacing/>
              <w:rPr>
                <w:rFonts w:ascii="Calibri" w:eastAsia="Calibri" w:hAnsi="Calibri" w:cs="Times New Roman"/>
                <w:sz w:val="20"/>
                <w:szCs w:val="20"/>
              </w:rPr>
            </w:pPr>
            <w:r w:rsidRPr="005062B1">
              <w:rPr>
                <w:rFonts w:ascii="Calibri" w:eastAsia="Calibri" w:hAnsi="Calibri" w:cs="Times New Roman"/>
                <w:sz w:val="20"/>
                <w:szCs w:val="20"/>
              </w:rPr>
              <w:t>sähköturvallisuus</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 xml:space="preserve">tulen käyttö ja tulipalolta suojautuminen </w:t>
            </w:r>
          </w:p>
        </w:tc>
        <w:tc>
          <w:tcPr>
            <w:tcW w:w="1559" w:type="dxa"/>
            <w:tcBorders>
              <w:top w:val="single" w:sz="2" w:space="0" w:color="000001"/>
              <w:left w:val="single" w:sz="2" w:space="0" w:color="000001"/>
              <w:bottom w:val="single" w:sz="2" w:space="0" w:color="000001"/>
              <w:right w:val="single" w:sz="2" w:space="0" w:color="000001"/>
            </w:tcBorders>
            <w:shd w:val="clear" w:color="auto" w:fill="E2EFD9"/>
            <w:hideMark/>
          </w:tcPr>
          <w:p w:rsidR="005062B1" w:rsidRPr="005062B1" w:rsidRDefault="005062B1" w:rsidP="005062B1">
            <w:pPr>
              <w:suppressLineNumbers/>
              <w:spacing w:after="0" w:line="256" w:lineRule="auto"/>
              <w:rPr>
                <w:rFonts w:ascii="Calibri" w:eastAsia="MS PMincho" w:hAnsi="Calibri" w:cs="Mangal"/>
                <w:b/>
                <w:sz w:val="20"/>
                <w:szCs w:val="20"/>
                <w:lang w:eastAsia="ja-JP" w:bidi="hi-IN"/>
              </w:rPr>
            </w:pPr>
            <w:r w:rsidRPr="005062B1">
              <w:rPr>
                <w:rFonts w:ascii="Calibri" w:eastAsia="MS PMincho" w:hAnsi="Calibri" w:cs="Mangal"/>
                <w:b/>
                <w:sz w:val="20"/>
                <w:szCs w:val="20"/>
                <w:lang w:eastAsia="ja-JP" w:bidi="hi-IN"/>
              </w:rPr>
              <w:t>L3</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hideMark/>
          </w:tcPr>
          <w:p w:rsidR="005062B1" w:rsidRPr="005062B1" w:rsidRDefault="005062B1" w:rsidP="005062B1">
            <w:pPr>
              <w:suppressLineNumbers/>
              <w:spacing w:after="0" w:line="256" w:lineRule="auto"/>
              <w:rPr>
                <w:rFonts w:ascii="Calibri" w:eastAsia="MS PMincho" w:hAnsi="Calibri" w:cs="Mangal"/>
                <w:b/>
                <w:sz w:val="20"/>
                <w:szCs w:val="20"/>
                <w:lang w:eastAsia="ja-JP" w:bidi="hi-IN"/>
              </w:rPr>
            </w:pPr>
            <w:r w:rsidRPr="005062B1">
              <w:rPr>
                <w:rFonts w:ascii="Calibri" w:eastAsia="MS PMincho" w:hAnsi="Calibri" w:cs="Mangal"/>
                <w:b/>
                <w:sz w:val="20"/>
                <w:szCs w:val="20"/>
                <w:lang w:eastAsia="ja-JP" w:bidi="hi-IN"/>
              </w:rPr>
              <w:t xml:space="preserve">T9 </w:t>
            </w:r>
            <w:r w:rsidRPr="005062B1">
              <w:rPr>
                <w:rFonts w:ascii="Calibri" w:eastAsia="Calibri" w:hAnsi="Calibri" w:cs="Times New Roman"/>
                <w:color w:val="00000A"/>
                <w:sz w:val="20"/>
                <w:szCs w:val="24"/>
                <w:lang w:eastAsia="ja-JP" w:bidi="hi-IN"/>
              </w:rPr>
              <w:t>ohjata oppilasta tutkimaan ja toimimaan sekä liikkumaan ja retkeilemään luonnossa ja rakennetussa ympäristössä</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6"/>
              </w:numPr>
              <w:spacing w:after="0" w:line="240" w:lineRule="auto"/>
              <w:ind w:left="374" w:hanging="283"/>
              <w:contextualSpacing/>
              <w:rPr>
                <w:rFonts w:ascii="Calibri" w:eastAsia="Calibri" w:hAnsi="Calibri" w:cs="Times New Roman"/>
                <w:sz w:val="20"/>
                <w:szCs w:val="20"/>
              </w:rPr>
            </w:pPr>
            <w:r w:rsidRPr="005062B1">
              <w:rPr>
                <w:rFonts w:ascii="Calibri" w:eastAsia="Calibri" w:hAnsi="Calibri" w:cs="Times New Roman"/>
                <w:sz w:val="20"/>
                <w:szCs w:val="20"/>
              </w:rPr>
              <w:t>retkiä lähiympäristöön ja esim. Oulun kaupungin maasto-opetuskohteisiin: ympäristön monipuolisen havainnoinnin opettelu, aiheeseen liittyvät tutkimukset, havaintojen kirjaaminen ja/tai seuranta</w:t>
            </w:r>
          </w:p>
          <w:p w:rsidR="005062B1" w:rsidRPr="005062B1" w:rsidRDefault="005062B1" w:rsidP="008D5148">
            <w:pPr>
              <w:numPr>
                <w:ilvl w:val="0"/>
                <w:numId w:val="272"/>
              </w:numPr>
              <w:spacing w:after="0" w:line="240" w:lineRule="auto"/>
              <w:ind w:left="385" w:hanging="284"/>
              <w:contextualSpacing/>
              <w:rPr>
                <w:rFonts w:ascii="Calibri" w:eastAsia="Calibri" w:hAnsi="Calibri" w:cs="Times New Roman"/>
                <w:sz w:val="20"/>
                <w:szCs w:val="20"/>
              </w:rPr>
            </w:pPr>
            <w:r w:rsidRPr="005062B1">
              <w:rPr>
                <w:rFonts w:ascii="Calibri" w:eastAsia="Calibri" w:hAnsi="Calibri" w:cs="Times New Roman"/>
                <w:sz w:val="20"/>
                <w:szCs w:val="20"/>
              </w:rPr>
              <w:t>ympäristövastuullinen toiminta</w:t>
            </w:r>
          </w:p>
          <w:p w:rsidR="005062B1" w:rsidRPr="005062B1" w:rsidRDefault="005062B1" w:rsidP="008D5148">
            <w:pPr>
              <w:numPr>
                <w:ilvl w:val="0"/>
                <w:numId w:val="272"/>
              </w:numPr>
              <w:spacing w:after="0" w:line="240" w:lineRule="auto"/>
              <w:ind w:left="385" w:hanging="284"/>
              <w:contextualSpacing/>
              <w:rPr>
                <w:rFonts w:ascii="Calibri" w:eastAsia="Calibri" w:hAnsi="Calibri" w:cs="Times New Roman"/>
                <w:sz w:val="20"/>
                <w:szCs w:val="20"/>
              </w:rPr>
            </w:pPr>
            <w:r w:rsidRPr="005062B1">
              <w:rPr>
                <w:rFonts w:ascii="Calibri" w:eastAsia="Calibri" w:hAnsi="Calibri" w:cs="Times New Roman"/>
                <w:sz w:val="20"/>
                <w:szCs w:val="20"/>
              </w:rPr>
              <w:t xml:space="preserve">jokamiehenoikeudet </w:t>
            </w:r>
          </w:p>
          <w:p w:rsidR="005062B1" w:rsidRPr="005062B1" w:rsidRDefault="005062B1" w:rsidP="008D5148">
            <w:pPr>
              <w:numPr>
                <w:ilvl w:val="0"/>
                <w:numId w:val="272"/>
              </w:numPr>
              <w:spacing w:after="0" w:line="240" w:lineRule="auto"/>
              <w:ind w:left="385" w:hanging="284"/>
              <w:contextualSpacing/>
              <w:rPr>
                <w:rFonts w:ascii="Calibri" w:eastAsia="Calibri" w:hAnsi="Calibri" w:cs="Times New Roman"/>
                <w:sz w:val="20"/>
                <w:szCs w:val="20"/>
              </w:rPr>
            </w:pPr>
            <w:r w:rsidRPr="005062B1">
              <w:rPr>
                <w:rFonts w:ascii="Calibri" w:eastAsia="Calibri" w:hAnsi="Calibri" w:cs="Times New Roman"/>
                <w:sz w:val="20"/>
                <w:szCs w:val="20"/>
              </w:rPr>
              <w:t xml:space="preserve">toisesta huolehtiminen </w:t>
            </w:r>
          </w:p>
          <w:p w:rsidR="005062B1" w:rsidRPr="005062B1" w:rsidRDefault="005062B1" w:rsidP="008D5148">
            <w:pPr>
              <w:numPr>
                <w:ilvl w:val="0"/>
                <w:numId w:val="272"/>
              </w:numPr>
              <w:spacing w:after="0" w:line="240" w:lineRule="auto"/>
              <w:ind w:left="385" w:hanging="284"/>
              <w:contextualSpacing/>
              <w:rPr>
                <w:rFonts w:ascii="Calibri" w:eastAsia="Calibri" w:hAnsi="Calibri" w:cs="Times New Roman"/>
                <w:sz w:val="20"/>
                <w:szCs w:val="20"/>
              </w:rPr>
            </w:pPr>
            <w:r w:rsidRPr="005062B1">
              <w:rPr>
                <w:rFonts w:ascii="Calibri" w:eastAsia="Calibri" w:hAnsi="Calibri" w:cs="Times New Roman"/>
                <w:sz w:val="20"/>
                <w:szCs w:val="20"/>
              </w:rPr>
              <w:t>kartan avulla suunnistaminen</w:t>
            </w:r>
            <w:r w:rsidRPr="005062B1">
              <w:rPr>
                <w:rFonts w:ascii="Calibri" w:eastAsia="Calibri" w:hAnsi="Calibri" w:cs="Times New Roman"/>
                <w:sz w:val="20"/>
                <w:szCs w:val="20"/>
              </w:rPr>
              <w:br/>
            </w:r>
          </w:p>
        </w:tc>
        <w:tc>
          <w:tcPr>
            <w:tcW w:w="1559" w:type="dxa"/>
            <w:tcBorders>
              <w:top w:val="single" w:sz="2" w:space="0" w:color="000001"/>
              <w:left w:val="single" w:sz="2" w:space="0" w:color="000001"/>
              <w:bottom w:val="single" w:sz="2" w:space="0" w:color="000001"/>
              <w:right w:val="single" w:sz="2" w:space="0" w:color="000001"/>
            </w:tcBorders>
            <w:shd w:val="clear" w:color="auto" w:fill="E2EFD9"/>
            <w:hideMark/>
          </w:tcPr>
          <w:p w:rsidR="005062B1" w:rsidRPr="005062B1" w:rsidRDefault="005062B1" w:rsidP="005062B1">
            <w:pPr>
              <w:suppressLineNumbers/>
              <w:spacing w:after="0" w:line="256" w:lineRule="auto"/>
              <w:rPr>
                <w:rFonts w:ascii="Calibri" w:eastAsia="MS PMincho" w:hAnsi="Calibri" w:cs="Mangal"/>
                <w:b/>
                <w:sz w:val="20"/>
                <w:szCs w:val="20"/>
                <w:lang w:eastAsia="ja-JP" w:bidi="hi-IN"/>
              </w:rPr>
            </w:pPr>
            <w:r w:rsidRPr="005062B1">
              <w:rPr>
                <w:rFonts w:ascii="Calibri" w:eastAsia="MS PMincho" w:hAnsi="Calibri" w:cs="Mangal"/>
                <w:b/>
                <w:sz w:val="20"/>
                <w:szCs w:val="20"/>
                <w:lang w:eastAsia="ja-JP" w:bidi="hi-IN"/>
              </w:rPr>
              <w:t>L3</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hideMark/>
          </w:tcPr>
          <w:p w:rsidR="005062B1" w:rsidRPr="005062B1" w:rsidRDefault="005062B1" w:rsidP="005062B1">
            <w:pPr>
              <w:spacing w:after="0"/>
              <w:rPr>
                <w:rFonts w:ascii="Calibri" w:eastAsia="Calibri" w:hAnsi="Calibri" w:cs="Times New Roman"/>
                <w:color w:val="00000A"/>
                <w:sz w:val="20"/>
                <w:szCs w:val="24"/>
                <w:lang w:eastAsia="ja-JP" w:bidi="hi-IN"/>
              </w:rPr>
            </w:pPr>
            <w:r w:rsidRPr="005062B1">
              <w:rPr>
                <w:rFonts w:ascii="Calibri" w:eastAsia="Calibri" w:hAnsi="Calibri" w:cs="Times New Roman"/>
                <w:b/>
                <w:sz w:val="20"/>
                <w:szCs w:val="20"/>
              </w:rPr>
              <w:lastRenderedPageBreak/>
              <w:t xml:space="preserve">T10 </w:t>
            </w:r>
            <w:r w:rsidRPr="005062B1">
              <w:rPr>
                <w:rFonts w:ascii="Calibri" w:eastAsia="Calibri" w:hAnsi="Calibri" w:cs="Times New Roman"/>
                <w:color w:val="00000A"/>
                <w:sz w:val="20"/>
                <w:szCs w:val="24"/>
                <w:lang w:eastAsia="ja-JP" w:bidi="hi-IN"/>
              </w:rPr>
              <w:t xml:space="preserve">tarjota oppilaalle mahdollisuuksia harjoitella ryhmässä toimimista erilaisissa rooleissa ja vuorovaikutustilanteissa, innostaa oppilasta ilmaisemaan itseään ja kuuntelemaan muita sekä tukea </w:t>
            </w:r>
            <w:r w:rsidRPr="005062B1">
              <w:rPr>
                <w:rFonts w:ascii="Calibri" w:eastAsia="Calibri" w:hAnsi="Calibri" w:cs="Times New Roman"/>
                <w:sz w:val="20"/>
              </w:rPr>
              <w:t>oppilaan valmiuksia tunnistaa, ilmaista ja säädellä tunteitaan</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ryhmässä toimiminen: vuorovaikutus- ja yhteistyötaidot</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tunteiden tunnistamisen, ilmaisun ja säätelyn harjoitteleminen</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omia vastuualueita ja rooleja esim. luokan järjestäjänä, retkillä, tutkimus- ja seurantatehtävissä yms.</w:t>
            </w:r>
          </w:p>
          <w:p w:rsidR="005062B1" w:rsidRPr="005062B1" w:rsidRDefault="005062B1" w:rsidP="005062B1">
            <w:pPr>
              <w:spacing w:after="0" w:line="240" w:lineRule="auto"/>
              <w:rPr>
                <w:rFonts w:ascii="Arial" w:eastAsia="Times New Roman" w:hAnsi="Arial" w:cs="Arial"/>
                <w:sz w:val="14"/>
                <w:szCs w:val="14"/>
                <w:lang w:eastAsia="fi-FI"/>
              </w:rPr>
            </w:pPr>
            <w:r w:rsidRPr="005062B1">
              <w:rPr>
                <w:rFonts w:ascii="Arial" w:eastAsia="Times New Roman" w:hAnsi="Arial" w:cs="Arial"/>
                <w:sz w:val="14"/>
                <w:szCs w:val="14"/>
                <w:lang w:eastAsia="fi-FI"/>
              </w:rPr>
              <w:t>.</w:t>
            </w:r>
          </w:p>
        </w:tc>
        <w:tc>
          <w:tcPr>
            <w:tcW w:w="1559" w:type="dxa"/>
            <w:tcBorders>
              <w:top w:val="single" w:sz="2" w:space="0" w:color="000001"/>
              <w:left w:val="single" w:sz="2" w:space="0" w:color="000001"/>
              <w:bottom w:val="single" w:sz="2" w:space="0" w:color="000001"/>
              <w:right w:val="single" w:sz="2" w:space="0" w:color="000001"/>
            </w:tcBorders>
            <w:shd w:val="clear" w:color="auto" w:fill="E2EFD9"/>
            <w:hideMark/>
          </w:tcPr>
          <w:p w:rsidR="005062B1" w:rsidRPr="005062B1" w:rsidRDefault="005062B1" w:rsidP="005062B1">
            <w:pPr>
              <w:suppressLineNumbers/>
              <w:spacing w:after="0" w:line="256" w:lineRule="auto"/>
              <w:rPr>
                <w:rFonts w:ascii="Calibri" w:eastAsia="MS PMincho" w:hAnsi="Calibri" w:cs="Mangal"/>
                <w:b/>
                <w:sz w:val="20"/>
                <w:szCs w:val="20"/>
                <w:lang w:eastAsia="ja-JP" w:bidi="hi-IN"/>
              </w:rPr>
            </w:pPr>
            <w:r w:rsidRPr="005062B1">
              <w:rPr>
                <w:rFonts w:ascii="Calibri" w:eastAsia="MS PMincho" w:hAnsi="Calibri" w:cs="Mangal"/>
                <w:b/>
                <w:sz w:val="20"/>
                <w:szCs w:val="20"/>
                <w:lang w:eastAsia="ja-JP" w:bidi="hi-IN"/>
              </w:rPr>
              <w:t>L2, L3</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hideMark/>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 xml:space="preserve">T11 </w:t>
            </w:r>
            <w:r w:rsidRPr="005062B1">
              <w:rPr>
                <w:rFonts w:ascii="Calibri" w:eastAsia="Calibri" w:hAnsi="Calibri" w:cs="Times New Roman"/>
                <w:sz w:val="20"/>
              </w:rPr>
              <w:t>ohjata oppilasta käyttämään tieto- ja viestintäteknologiaa tiedonhankinnassa, käsittelyssä ja esittämisessä sekä vuorovaikutuksen välineenä vastuullisesti, turvallisesti ja ergonomisesti</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internetin ja sähköisen viestinnän vastuullinen käyttö</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oppimista tukevat sivustot ja pelit</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 xml:space="preserve">internetin hyödyntäminen tiedonhaussa </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huomion kiinnittäminen hyvään ergonomiaan</w:t>
            </w:r>
          </w:p>
          <w:p w:rsidR="005062B1" w:rsidRPr="005062B1" w:rsidRDefault="005062B1" w:rsidP="005062B1">
            <w:pPr>
              <w:spacing w:after="0" w:line="240" w:lineRule="auto"/>
              <w:rPr>
                <w:rFonts w:ascii="Calibri" w:eastAsia="Calibri" w:hAnsi="Calibri" w:cs="Times New Roman"/>
                <w:sz w:val="20"/>
                <w:szCs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hideMark/>
          </w:tcPr>
          <w:p w:rsidR="005062B1" w:rsidRPr="005062B1" w:rsidRDefault="005062B1" w:rsidP="005062B1">
            <w:pPr>
              <w:suppressLineNumbers/>
              <w:spacing w:after="0" w:line="256" w:lineRule="auto"/>
              <w:rPr>
                <w:rFonts w:ascii="Calibri" w:eastAsia="MS PMincho" w:hAnsi="Calibri" w:cs="Mangal"/>
                <w:b/>
                <w:sz w:val="20"/>
                <w:szCs w:val="20"/>
                <w:lang w:eastAsia="ja-JP" w:bidi="hi-IN"/>
              </w:rPr>
            </w:pPr>
            <w:r w:rsidRPr="005062B1">
              <w:rPr>
                <w:rFonts w:ascii="Calibri" w:eastAsia="MS PMincho" w:hAnsi="Calibri" w:cs="Mangal"/>
                <w:b/>
                <w:sz w:val="20"/>
                <w:szCs w:val="20"/>
                <w:lang w:eastAsia="ja-JP" w:bidi="hi-IN"/>
              </w:rPr>
              <w:t>L4, L5</w:t>
            </w:r>
          </w:p>
        </w:tc>
      </w:tr>
      <w:tr w:rsidR="005062B1" w:rsidRPr="005062B1" w:rsidTr="005062B1">
        <w:trPr>
          <w:gridAfter w:val="1"/>
          <w:wAfter w:w="11" w:type="dxa"/>
          <w:trHeight w:val="206"/>
        </w:trPr>
        <w:tc>
          <w:tcPr>
            <w:tcW w:w="9791" w:type="dxa"/>
            <w:gridSpan w:val="4"/>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uppressLineNumbers/>
              <w:spacing w:after="0" w:line="256" w:lineRule="auto"/>
              <w:rPr>
                <w:rFonts w:ascii="Calibri" w:eastAsia="MS PMincho" w:hAnsi="Calibri" w:cs="Mangal"/>
                <w:b/>
                <w:sz w:val="20"/>
                <w:szCs w:val="20"/>
                <w:lang w:eastAsia="ja-JP" w:bidi="hi-IN"/>
              </w:rPr>
            </w:pPr>
            <w:r w:rsidRPr="005062B1">
              <w:rPr>
                <w:rFonts w:ascii="Calibri" w:eastAsia="Calibri" w:hAnsi="Calibri" w:cs="Times New Roman"/>
                <w:b/>
                <w:color w:val="00000A"/>
                <w:sz w:val="24"/>
                <w:szCs w:val="24"/>
                <w:lang w:eastAsia="ja-JP" w:bidi="hi-IN"/>
              </w:rPr>
              <w:t>Tiedot ja ymmärrys</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hideMark/>
          </w:tcPr>
          <w:p w:rsidR="005062B1" w:rsidRPr="005062B1" w:rsidRDefault="005062B1" w:rsidP="005062B1">
            <w:pPr>
              <w:spacing w:after="0"/>
              <w:rPr>
                <w:rFonts w:ascii="Calibri" w:eastAsia="Calibri" w:hAnsi="Calibri" w:cs="Times New Roman"/>
                <w:sz w:val="20"/>
              </w:rPr>
            </w:pPr>
            <w:r w:rsidRPr="005062B1">
              <w:rPr>
                <w:rFonts w:ascii="Calibri" w:eastAsia="Calibri" w:hAnsi="Calibri" w:cs="Times New Roman"/>
                <w:b/>
                <w:sz w:val="20"/>
                <w:szCs w:val="20"/>
              </w:rPr>
              <w:t xml:space="preserve">T12 </w:t>
            </w:r>
            <w:r w:rsidRPr="005062B1">
              <w:rPr>
                <w:rFonts w:ascii="Calibri" w:eastAsia="Calibri" w:hAnsi="Calibri" w:cs="Times New Roman"/>
                <w:sz w:val="20"/>
              </w:rPr>
              <w:t>ohjata oppilasta hahmottamaan ympäristöä, ihmisten toimintaa ja niihin liittyviä ilmiöitä ympäristöopin käsitteiden avulla sekä kehittämään käsiterakenteitaan ennakkokäsityksistä kohti käsitteiden täsmällistä käyttöä</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2"/>
              </w:numPr>
              <w:spacing w:after="0" w:line="240" w:lineRule="auto"/>
              <w:ind w:left="373" w:hanging="283"/>
              <w:rPr>
                <w:rFonts w:ascii="Calibri" w:eastAsia="Calibri" w:hAnsi="Calibri" w:cs="Times New Roman"/>
                <w:sz w:val="20"/>
                <w:szCs w:val="20"/>
              </w:rPr>
            </w:pPr>
            <w:r w:rsidRPr="005062B1">
              <w:rPr>
                <w:rFonts w:ascii="Calibri" w:eastAsia="Calibri" w:hAnsi="Calibri" w:cs="Times New Roman"/>
                <w:sz w:val="20"/>
                <w:szCs w:val="20"/>
              </w:rPr>
              <w:t>luonnon ja rakennetun ympäristön sekä ihmisen vaikutuksen hahmottaminen</w:t>
            </w:r>
          </w:p>
          <w:p w:rsidR="005062B1" w:rsidRPr="005062B1" w:rsidRDefault="005062B1" w:rsidP="008D5148">
            <w:pPr>
              <w:numPr>
                <w:ilvl w:val="0"/>
                <w:numId w:val="272"/>
              </w:numPr>
              <w:spacing w:after="0" w:line="240" w:lineRule="auto"/>
              <w:ind w:left="373" w:hanging="283"/>
              <w:rPr>
                <w:rFonts w:ascii="Calibri" w:eastAsia="Calibri" w:hAnsi="Calibri" w:cs="Times New Roman"/>
                <w:sz w:val="20"/>
                <w:szCs w:val="20"/>
              </w:rPr>
            </w:pPr>
            <w:r w:rsidRPr="005062B1">
              <w:rPr>
                <w:rFonts w:ascii="Calibri" w:eastAsia="Calibri" w:hAnsi="Calibri" w:cs="Times New Roman"/>
                <w:sz w:val="20"/>
                <w:szCs w:val="20"/>
              </w:rPr>
              <w:t>kotiseudun erilaisten ympäristöjen merkityksen ymmärtäminen: koulun ja kodin lähiympäristö</w:t>
            </w:r>
          </w:p>
          <w:p w:rsidR="005062B1" w:rsidRPr="005062B1" w:rsidRDefault="005062B1" w:rsidP="008D5148">
            <w:pPr>
              <w:numPr>
                <w:ilvl w:val="0"/>
                <w:numId w:val="272"/>
              </w:numPr>
              <w:spacing w:after="0" w:line="240" w:lineRule="auto"/>
              <w:ind w:left="373" w:hanging="283"/>
              <w:contextualSpacing/>
              <w:rPr>
                <w:rFonts w:ascii="Calibri" w:eastAsia="Calibri" w:hAnsi="Calibri" w:cs="Times New Roman"/>
                <w:sz w:val="20"/>
                <w:szCs w:val="20"/>
              </w:rPr>
            </w:pPr>
            <w:r w:rsidRPr="005062B1">
              <w:rPr>
                <w:rFonts w:ascii="Calibri" w:eastAsia="Calibri" w:hAnsi="Calibri" w:cs="Times New Roman"/>
                <w:sz w:val="20"/>
                <w:szCs w:val="20"/>
              </w:rPr>
              <w:t xml:space="preserve">eri tiedonalojen käsitteiden käyttö niiden luonnollisissa yhteyksissä ikäkauden mukaisesti </w:t>
            </w:r>
          </w:p>
          <w:p w:rsidR="005062B1" w:rsidRPr="005062B1" w:rsidRDefault="005062B1" w:rsidP="005062B1">
            <w:pPr>
              <w:spacing w:after="0" w:line="240" w:lineRule="auto"/>
              <w:ind w:left="385"/>
              <w:rPr>
                <w:rFonts w:ascii="Calibri" w:eastAsia="Calibri" w:hAnsi="Calibri" w:cs="Times New Roman"/>
                <w:b/>
                <w:sz w:val="20"/>
                <w:szCs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hideMark/>
          </w:tcPr>
          <w:p w:rsidR="005062B1" w:rsidRPr="005062B1" w:rsidRDefault="005062B1" w:rsidP="005062B1">
            <w:pPr>
              <w:suppressLineNumbers/>
              <w:spacing w:after="0" w:line="256" w:lineRule="auto"/>
              <w:rPr>
                <w:rFonts w:ascii="Calibri" w:eastAsia="MS PMincho" w:hAnsi="Calibri" w:cs="Mangal"/>
                <w:b/>
                <w:sz w:val="20"/>
                <w:szCs w:val="20"/>
                <w:lang w:eastAsia="ja-JP" w:bidi="hi-IN"/>
              </w:rPr>
            </w:pPr>
            <w:r w:rsidRPr="005062B1">
              <w:rPr>
                <w:rFonts w:ascii="Calibri" w:eastAsia="MS PMincho" w:hAnsi="Calibri" w:cs="Mangal"/>
                <w:b/>
                <w:sz w:val="20"/>
                <w:szCs w:val="20"/>
                <w:lang w:eastAsia="ja-JP" w:bidi="hi-IN"/>
              </w:rPr>
              <w:t>L1</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sz w:val="20"/>
              </w:rPr>
            </w:pPr>
            <w:r w:rsidRPr="005062B1">
              <w:rPr>
                <w:rFonts w:ascii="Calibri" w:eastAsia="Calibri" w:hAnsi="Calibri" w:cs="Times New Roman"/>
                <w:b/>
                <w:sz w:val="20"/>
                <w:szCs w:val="20"/>
              </w:rPr>
              <w:t xml:space="preserve">T13 </w:t>
            </w:r>
            <w:r w:rsidRPr="005062B1">
              <w:rPr>
                <w:rFonts w:ascii="Calibri" w:eastAsia="Calibri" w:hAnsi="Calibri" w:cs="Times New Roman"/>
                <w:sz w:val="20"/>
              </w:rPr>
              <w:t>ohjata oppilasta ymmärtämään, käyttämään ja tekemään erilaisia malleja, joiden avulla voidaan tulkita ja selittää ihmistä, ympäristöä ja niiden ilmiöitä</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2"/>
              </w:numPr>
              <w:spacing w:after="0" w:line="240" w:lineRule="auto"/>
              <w:ind w:left="376" w:hanging="283"/>
              <w:contextualSpacing/>
              <w:rPr>
                <w:rFonts w:ascii="Calibri" w:eastAsia="Calibri" w:hAnsi="Calibri" w:cs="Times New Roman"/>
                <w:sz w:val="20"/>
                <w:szCs w:val="20"/>
              </w:rPr>
            </w:pPr>
            <w:r w:rsidRPr="005062B1">
              <w:rPr>
                <w:rFonts w:ascii="Calibri" w:eastAsia="Calibri" w:hAnsi="Calibri" w:cs="Times New Roman"/>
                <w:sz w:val="20"/>
                <w:szCs w:val="20"/>
              </w:rPr>
              <w:t>esim. veden kiertokulku</w:t>
            </w: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MS PMincho" w:hAnsi="Calibri" w:cs="Mangal"/>
                <w:b/>
                <w:sz w:val="20"/>
                <w:szCs w:val="20"/>
                <w:lang w:eastAsia="ja-JP" w:bidi="hi-IN"/>
              </w:rPr>
            </w:pPr>
            <w:r w:rsidRPr="005062B1">
              <w:rPr>
                <w:rFonts w:ascii="Calibri" w:eastAsia="MS PMincho" w:hAnsi="Calibri" w:cs="Mangal"/>
                <w:b/>
                <w:sz w:val="20"/>
                <w:szCs w:val="20"/>
                <w:lang w:eastAsia="ja-JP" w:bidi="hi-IN"/>
              </w:rPr>
              <w:t>L1, L5</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sz w:val="20"/>
                <w:szCs w:val="20"/>
              </w:rPr>
            </w:pPr>
            <w:r w:rsidRPr="005062B1">
              <w:rPr>
                <w:rFonts w:ascii="Calibri" w:eastAsia="Calibri" w:hAnsi="Calibri" w:cs="Times New Roman"/>
                <w:b/>
                <w:sz w:val="20"/>
                <w:szCs w:val="20"/>
              </w:rPr>
              <w:t xml:space="preserve">T14 </w:t>
            </w:r>
            <w:r w:rsidRPr="005062B1">
              <w:rPr>
                <w:rFonts w:ascii="Calibri" w:eastAsia="Calibri" w:hAnsi="Calibri" w:cs="Times New Roman"/>
                <w:sz w:val="20"/>
                <w:szCs w:val="20"/>
              </w:rPr>
              <w:t xml:space="preserve">ohjata oppilasta hankkimaan luotettavaa tietoa, ilmaisemaan </w:t>
            </w:r>
          </w:p>
          <w:p w:rsidR="005062B1" w:rsidRPr="005062B1" w:rsidRDefault="005062B1" w:rsidP="005062B1">
            <w:pPr>
              <w:spacing w:after="0"/>
              <w:rPr>
                <w:rFonts w:ascii="Calibri" w:eastAsia="Calibri" w:hAnsi="Calibri" w:cs="Times New Roman"/>
                <w:sz w:val="20"/>
                <w:szCs w:val="20"/>
              </w:rPr>
            </w:pPr>
            <w:r w:rsidRPr="005062B1">
              <w:rPr>
                <w:rFonts w:ascii="Calibri" w:eastAsia="Calibri" w:hAnsi="Calibri" w:cs="Times New Roman"/>
                <w:sz w:val="20"/>
                <w:szCs w:val="20"/>
              </w:rPr>
              <w:t xml:space="preserve">perustellen erilaisia näkemyksiä sekä tulkitsemaan ja arvioimaan </w:t>
            </w:r>
          </w:p>
          <w:p w:rsidR="005062B1" w:rsidRPr="005062B1" w:rsidRDefault="005062B1" w:rsidP="005062B1">
            <w:pPr>
              <w:suppressLineNumbers/>
              <w:spacing w:after="0" w:line="256" w:lineRule="auto"/>
              <w:rPr>
                <w:rFonts w:ascii="Calibri" w:eastAsia="MS PMincho" w:hAnsi="Calibri" w:cs="Mangal"/>
                <w:b/>
                <w:sz w:val="20"/>
                <w:szCs w:val="20"/>
                <w:lang w:eastAsia="ja-JP" w:bidi="hi-IN"/>
              </w:rPr>
            </w:pPr>
            <w:r w:rsidRPr="005062B1">
              <w:rPr>
                <w:rFonts w:ascii="Calibri" w:eastAsia="Calibri" w:hAnsi="Calibri" w:cs="Times New Roman"/>
                <w:color w:val="00000A"/>
                <w:sz w:val="20"/>
                <w:szCs w:val="20"/>
                <w:lang w:eastAsia="ja-JP" w:bidi="hi-IN"/>
              </w:rPr>
              <w:t>kriittisesti tietolähteitä ja näkökulmia</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ajankohtaisiin uutisiin tutustuminen ja aiheeseen liittyvien uutisten etsiminen esim. paikallislehden avulla</w:t>
            </w:r>
          </w:p>
          <w:p w:rsidR="005062B1" w:rsidRPr="005062B1" w:rsidRDefault="005062B1" w:rsidP="005062B1">
            <w:pPr>
              <w:spacing w:after="0" w:line="240" w:lineRule="auto"/>
              <w:ind w:left="385"/>
              <w:rPr>
                <w:rFonts w:ascii="Calibri" w:eastAsia="Calibri" w:hAnsi="Calibri" w:cs="Times New Roman"/>
                <w:sz w:val="20"/>
                <w:szCs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MS PMincho" w:hAnsi="Calibri" w:cs="Mangal"/>
                <w:b/>
                <w:sz w:val="20"/>
                <w:szCs w:val="20"/>
                <w:lang w:eastAsia="ja-JP" w:bidi="hi-IN"/>
              </w:rPr>
            </w:pPr>
            <w:r w:rsidRPr="005062B1">
              <w:rPr>
                <w:rFonts w:ascii="Calibri" w:eastAsia="MS PMincho" w:hAnsi="Calibri" w:cs="Mangal"/>
                <w:b/>
                <w:sz w:val="20"/>
                <w:szCs w:val="20"/>
                <w:lang w:eastAsia="ja-JP" w:bidi="hi-IN"/>
              </w:rPr>
              <w:t>L2, L4, L5</w:t>
            </w:r>
          </w:p>
        </w:tc>
      </w:tr>
      <w:tr w:rsidR="005062B1" w:rsidRPr="005062B1" w:rsidTr="005062B1">
        <w:trPr>
          <w:gridAfter w:val="2"/>
          <w:wAfter w:w="21" w:type="dxa"/>
          <w:trHeight w:val="265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sz w:val="20"/>
                <w:szCs w:val="20"/>
              </w:rPr>
            </w:pPr>
            <w:r w:rsidRPr="005062B1">
              <w:rPr>
                <w:rFonts w:ascii="Calibri" w:eastAsia="Calibri" w:hAnsi="Calibri" w:cs="Times New Roman"/>
                <w:b/>
                <w:sz w:val="20"/>
                <w:szCs w:val="20"/>
              </w:rPr>
              <w:t xml:space="preserve">T15 </w:t>
            </w:r>
            <w:r w:rsidRPr="005062B1">
              <w:rPr>
                <w:rFonts w:ascii="Calibri" w:eastAsia="Calibri" w:hAnsi="Calibri" w:cs="Times New Roman"/>
                <w:sz w:val="20"/>
                <w:szCs w:val="20"/>
              </w:rPr>
              <w:t>ohjata oppilasta luonnon tutkimiseen, eliöiden ja elinympäristöjen tunnistamiseen ja ekologiseen ajatteluun sekä ohjata oppilasta ihmisen rakenteen, elintoimintojen ja kehityksen ymmärtämiseen</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rPr>
            </w:pPr>
            <w:r w:rsidRPr="005062B1">
              <w:rPr>
                <w:rFonts w:ascii="Calibri" w:eastAsia="Calibri" w:hAnsi="Calibri" w:cs="Times New Roman"/>
                <w:b/>
                <w:sz w:val="20"/>
              </w:rPr>
              <w:t>S1, S3-S6</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eliöiden ja elinympäristöjen tutkiminen: esim. veden ja rannan tai pihapiirin eliöt</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kasvion laatimista ohjatusti, esim. rannan tai pihapiirin kasveja</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 xml:space="preserve">eliöiden sopeutuminen, esim. kasvien ja eläinten talvi </w:t>
            </w:r>
          </w:p>
          <w:p w:rsidR="005062B1" w:rsidRPr="005062B1" w:rsidRDefault="005062B1" w:rsidP="008D5148">
            <w:pPr>
              <w:numPr>
                <w:ilvl w:val="0"/>
                <w:numId w:val="272"/>
              </w:numPr>
              <w:spacing w:after="0" w:line="240" w:lineRule="auto"/>
              <w:ind w:left="385" w:hanging="284"/>
              <w:rPr>
                <w:rFonts w:ascii="Calibri" w:eastAsia="Calibri" w:hAnsi="Calibri" w:cs="Times New Roman"/>
                <w:b/>
                <w:sz w:val="20"/>
                <w:szCs w:val="20"/>
              </w:rPr>
            </w:pPr>
            <w:r w:rsidRPr="005062B1">
              <w:rPr>
                <w:rFonts w:ascii="Calibri" w:eastAsia="Calibri" w:hAnsi="Calibri" w:cs="Times New Roman"/>
                <w:sz w:val="20"/>
                <w:szCs w:val="20"/>
              </w:rPr>
              <w:t xml:space="preserve">kokeellinen kasvien kasvattaminen ja kasvuolosuhteiden muuttaminen </w:t>
            </w:r>
          </w:p>
          <w:p w:rsidR="005062B1" w:rsidRPr="005062B1" w:rsidRDefault="005062B1" w:rsidP="008D5148">
            <w:pPr>
              <w:numPr>
                <w:ilvl w:val="0"/>
                <w:numId w:val="272"/>
              </w:numPr>
              <w:spacing w:after="0" w:line="240" w:lineRule="auto"/>
              <w:ind w:left="385" w:hanging="284"/>
              <w:rPr>
                <w:rFonts w:ascii="Calibri" w:eastAsia="Calibri" w:hAnsi="Calibri" w:cs="Times New Roman"/>
                <w:b/>
                <w:sz w:val="20"/>
                <w:szCs w:val="20"/>
              </w:rPr>
            </w:pPr>
            <w:r w:rsidRPr="005062B1">
              <w:rPr>
                <w:rFonts w:ascii="Calibri" w:eastAsia="Calibri" w:hAnsi="Calibri" w:cs="Times New Roman"/>
                <w:sz w:val="20"/>
                <w:szCs w:val="20"/>
              </w:rPr>
              <w:t>vrt. T4 ja T5</w:t>
            </w: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MS PMincho" w:hAnsi="Calibri" w:cs="Mangal"/>
                <w:b/>
                <w:sz w:val="20"/>
                <w:szCs w:val="20"/>
                <w:lang w:eastAsia="ja-JP" w:bidi="hi-IN"/>
              </w:rPr>
            </w:pPr>
            <w:r w:rsidRPr="005062B1">
              <w:rPr>
                <w:rFonts w:ascii="Calibri" w:eastAsia="MS PMincho" w:hAnsi="Calibri" w:cs="Mangal"/>
                <w:b/>
                <w:sz w:val="20"/>
                <w:szCs w:val="20"/>
                <w:lang w:eastAsia="ja-JP" w:bidi="hi-IN"/>
              </w:rPr>
              <w:t>L1</w:t>
            </w:r>
          </w:p>
        </w:tc>
      </w:tr>
      <w:tr w:rsidR="005062B1" w:rsidRPr="005062B1" w:rsidTr="005062B1">
        <w:trPr>
          <w:gridAfter w:val="2"/>
          <w:wAfter w:w="21" w:type="dxa"/>
          <w:trHeight w:val="3162"/>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sz w:val="20"/>
                <w:szCs w:val="20"/>
              </w:rPr>
            </w:pPr>
            <w:r w:rsidRPr="005062B1">
              <w:rPr>
                <w:rFonts w:ascii="Calibri" w:eastAsia="Calibri" w:hAnsi="Calibri" w:cs="Times New Roman"/>
                <w:b/>
                <w:sz w:val="20"/>
                <w:szCs w:val="20"/>
              </w:rPr>
              <w:lastRenderedPageBreak/>
              <w:t xml:space="preserve">T16 </w:t>
            </w:r>
            <w:r w:rsidRPr="005062B1">
              <w:rPr>
                <w:rFonts w:ascii="Calibri" w:eastAsia="Calibri" w:hAnsi="Calibri" w:cs="Times New Roman"/>
                <w:sz w:val="20"/>
                <w:szCs w:val="20"/>
              </w:rPr>
              <w:t>ohjata oppilasta maantieteelliseen ajatteluun, hahmottamaan omaa ympäristöä ja koko maailmaa sekä harjaannuttamaan kartan käyttö- ja muita geomediataitoja</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rPr>
            </w:pPr>
            <w:r w:rsidRPr="005062B1">
              <w:rPr>
                <w:rFonts w:ascii="Calibri" w:eastAsia="Calibri" w:hAnsi="Calibri" w:cs="Times New Roman"/>
                <w:b/>
                <w:sz w:val="20"/>
              </w:rPr>
              <w:t>S3-S6</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Suomen sijainti maapallolla, Suomen elinolosuhteiden, alueiden ja maisemien hahmottaminen</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Suomen merkittävimpiä kaupunkeja ja ihmisen toimintaa</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Suomen väestö, vähemmistöt, yhdessä eläminen, luonnon ja kulttuurien moninaisuuden arvostamisen näkökulma</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monipuolinen karttojen, alueellisten esimerkkien, ajankohtaisten uutisten ja muun geomedian hyödyntäminen</w:t>
            </w: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MS PMincho" w:hAnsi="Calibri" w:cs="Mangal"/>
                <w:b/>
                <w:sz w:val="20"/>
                <w:szCs w:val="20"/>
                <w:lang w:eastAsia="ja-JP" w:bidi="hi-IN"/>
              </w:rPr>
            </w:pPr>
            <w:r w:rsidRPr="005062B1">
              <w:rPr>
                <w:rFonts w:ascii="Calibri" w:eastAsia="Calibri" w:hAnsi="Calibri" w:cs="Times New Roman"/>
                <w:b/>
                <w:color w:val="00000A"/>
                <w:sz w:val="20"/>
                <w:szCs w:val="24"/>
                <w:lang w:eastAsia="ja-JP" w:bidi="hi-IN"/>
              </w:rPr>
              <w:t>L1, L5</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uppressLineNumbers/>
              <w:spacing w:after="0" w:line="256" w:lineRule="auto"/>
              <w:rPr>
                <w:rFonts w:ascii="Calibri" w:eastAsia="MS PMincho" w:hAnsi="Calibri" w:cs="Mangal"/>
                <w:b/>
                <w:sz w:val="20"/>
                <w:szCs w:val="20"/>
                <w:lang w:eastAsia="ja-JP" w:bidi="hi-IN"/>
              </w:rPr>
            </w:pPr>
            <w:r w:rsidRPr="005062B1">
              <w:rPr>
                <w:rFonts w:ascii="Calibri" w:eastAsia="MS PMincho" w:hAnsi="Calibri" w:cs="Mangal"/>
                <w:b/>
                <w:sz w:val="20"/>
                <w:szCs w:val="20"/>
                <w:lang w:eastAsia="ja-JP" w:bidi="hi-IN"/>
              </w:rPr>
              <w:t xml:space="preserve">T17 </w:t>
            </w:r>
            <w:r w:rsidRPr="005062B1">
              <w:rPr>
                <w:rFonts w:ascii="Calibri" w:eastAsia="Calibri" w:hAnsi="Calibri" w:cs="Times New Roman"/>
                <w:color w:val="00000A"/>
                <w:sz w:val="20"/>
                <w:szCs w:val="20"/>
                <w:lang w:eastAsia="ja-JP" w:bidi="hi-IN"/>
              </w:rPr>
              <w:t>ohjata oppilasta tutkimaan, kuvaamaan ja selittämään fysikaalisia ilmiöitä arjessa, luonnossa ja teknologiassa sekä rakentamaan perustaa energian säilymisen periaatteen ymmärtämiselle</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Calibri" w:hAnsi="Calibri" w:cs="Times New Roman"/>
                <w:b/>
                <w:color w:val="00000A"/>
                <w:sz w:val="20"/>
                <w:szCs w:val="24"/>
                <w:lang w:eastAsia="ja-JP" w:bidi="hi-IN"/>
              </w:rPr>
              <w:t>S2, S4-S6</w:t>
            </w:r>
          </w:p>
          <w:p w:rsidR="005062B1" w:rsidRPr="005062B1" w:rsidRDefault="005062B1" w:rsidP="008D5148">
            <w:pPr>
              <w:numPr>
                <w:ilvl w:val="0"/>
                <w:numId w:val="272"/>
              </w:numPr>
              <w:spacing w:after="0" w:line="240" w:lineRule="auto"/>
              <w:ind w:left="376" w:hanging="283"/>
              <w:contextualSpacing/>
              <w:rPr>
                <w:rFonts w:ascii="Calibri" w:eastAsia="Calibri" w:hAnsi="Calibri" w:cs="Times New Roman"/>
                <w:sz w:val="20"/>
                <w:szCs w:val="20"/>
              </w:rPr>
            </w:pPr>
            <w:r w:rsidRPr="005062B1">
              <w:rPr>
                <w:rFonts w:ascii="Calibri" w:eastAsia="Calibri" w:hAnsi="Calibri" w:cs="Times New Roman"/>
                <w:sz w:val="20"/>
                <w:szCs w:val="20"/>
              </w:rPr>
              <w:t>esim. lämpötilan mittaaminen, lämpötilan siirtyminen, lämmön eristyminen, virtapiiriin ja magneettiin tutustuminen</w:t>
            </w:r>
          </w:p>
          <w:p w:rsidR="005062B1" w:rsidRPr="005062B1" w:rsidRDefault="005062B1" w:rsidP="005062B1">
            <w:pPr>
              <w:spacing w:after="0" w:line="240" w:lineRule="auto"/>
              <w:ind w:left="376"/>
              <w:contextualSpacing/>
              <w:rPr>
                <w:rFonts w:ascii="Calibri" w:eastAsia="Calibri" w:hAnsi="Calibri" w:cs="Times New Roman"/>
                <w:sz w:val="20"/>
                <w:szCs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Calibri" w:hAnsi="Calibri" w:cs="Times New Roman"/>
                <w:b/>
                <w:color w:val="00000A"/>
                <w:sz w:val="20"/>
                <w:szCs w:val="24"/>
                <w:lang w:eastAsia="ja-JP" w:bidi="hi-IN"/>
              </w:rPr>
              <w:t>L1</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uppressLineNumbers/>
              <w:spacing w:after="0" w:line="256" w:lineRule="auto"/>
              <w:rPr>
                <w:rFonts w:ascii="Calibri" w:eastAsia="MS PMincho" w:hAnsi="Calibri" w:cs="Mangal"/>
                <w:b/>
                <w:sz w:val="20"/>
                <w:szCs w:val="20"/>
                <w:lang w:eastAsia="ja-JP" w:bidi="hi-IN"/>
              </w:rPr>
            </w:pPr>
            <w:r w:rsidRPr="005062B1">
              <w:rPr>
                <w:rFonts w:ascii="Calibri" w:eastAsia="MS PMincho" w:hAnsi="Calibri" w:cs="Mangal"/>
                <w:b/>
                <w:sz w:val="20"/>
                <w:szCs w:val="20"/>
                <w:lang w:eastAsia="ja-JP" w:bidi="hi-IN"/>
              </w:rPr>
              <w:t xml:space="preserve">T18 </w:t>
            </w:r>
            <w:r w:rsidRPr="005062B1">
              <w:rPr>
                <w:rFonts w:ascii="Calibri" w:eastAsia="Calibri" w:hAnsi="Calibri" w:cs="Times New Roman"/>
                <w:color w:val="00000A"/>
                <w:sz w:val="20"/>
                <w:szCs w:val="20"/>
                <w:lang w:eastAsia="ja-JP" w:bidi="hi-IN"/>
              </w:rPr>
              <w:t>ohjata oppilasta tutkimaan, kuvaamaan ja selittämään kemiallisia ilmiöitä, aineiden ominaisuuksia ja muutoksia sekä rakentamaan perustaa aineen säilymisen periaatteen ymmärtämiselle</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rPr>
            </w:pPr>
            <w:r w:rsidRPr="005062B1">
              <w:rPr>
                <w:rFonts w:ascii="Calibri" w:eastAsia="Calibri" w:hAnsi="Calibri" w:cs="Times New Roman"/>
                <w:b/>
                <w:sz w:val="20"/>
              </w:rPr>
              <w:t>S2, S4-S6</w:t>
            </w:r>
          </w:p>
          <w:p w:rsidR="005062B1" w:rsidRPr="005062B1" w:rsidRDefault="005062B1" w:rsidP="008D5148">
            <w:pPr>
              <w:numPr>
                <w:ilvl w:val="0"/>
                <w:numId w:val="272"/>
              </w:numPr>
              <w:spacing w:after="0" w:line="240" w:lineRule="auto"/>
              <w:ind w:left="376" w:hanging="283"/>
              <w:contextualSpacing/>
              <w:rPr>
                <w:rFonts w:ascii="Calibri" w:eastAsia="Calibri" w:hAnsi="Calibri" w:cs="Times New Roman"/>
                <w:sz w:val="20"/>
                <w:szCs w:val="20"/>
              </w:rPr>
            </w:pPr>
            <w:r w:rsidRPr="005062B1">
              <w:rPr>
                <w:rFonts w:ascii="Calibri" w:eastAsia="Calibri" w:hAnsi="Calibri" w:cs="Times New Roman"/>
                <w:sz w:val="20"/>
                <w:szCs w:val="20"/>
              </w:rPr>
              <w:t>erilaisten materiaalien ja aineiden tarkastelua, esim. veden olomuodot, palaminen, luonnonvesien tutkiminen (veden väri, näkyvyys, haju ja happamuus), materiaalien raaka-aineet</w:t>
            </w:r>
          </w:p>
          <w:p w:rsidR="005062B1" w:rsidRPr="005062B1" w:rsidRDefault="005062B1" w:rsidP="005062B1">
            <w:pPr>
              <w:spacing w:after="0" w:line="240" w:lineRule="auto"/>
              <w:rPr>
                <w:rFonts w:ascii="Calibri" w:eastAsia="Calibri" w:hAnsi="Calibri" w:cs="Times New Roman"/>
                <w:b/>
                <w:sz w:val="20"/>
                <w:szCs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MS PMincho" w:hAnsi="Calibri" w:cs="Mangal"/>
                <w:b/>
                <w:sz w:val="20"/>
                <w:szCs w:val="20"/>
                <w:lang w:eastAsia="ja-JP" w:bidi="hi-IN"/>
              </w:rPr>
            </w:pPr>
            <w:r w:rsidRPr="005062B1">
              <w:rPr>
                <w:rFonts w:ascii="Calibri" w:eastAsia="Calibri" w:hAnsi="Calibri" w:cs="Times New Roman"/>
                <w:b/>
                <w:color w:val="00000A"/>
                <w:sz w:val="20"/>
                <w:szCs w:val="24"/>
                <w:lang w:eastAsia="ja-JP" w:bidi="hi-IN"/>
              </w:rPr>
              <w:t>L1</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4" w:space="0" w:color="auto"/>
              <w:right w:val="single" w:sz="2" w:space="0" w:color="000001"/>
            </w:tcBorders>
            <w:shd w:val="clear" w:color="auto" w:fill="DEEAF6"/>
          </w:tcPr>
          <w:p w:rsidR="005062B1" w:rsidRPr="005062B1" w:rsidRDefault="005062B1" w:rsidP="005062B1">
            <w:pPr>
              <w:spacing w:after="0"/>
              <w:rPr>
                <w:rFonts w:ascii="Calibri" w:eastAsia="Calibri" w:hAnsi="Calibri" w:cs="Times New Roman"/>
                <w:sz w:val="18"/>
              </w:rPr>
            </w:pPr>
            <w:r w:rsidRPr="005062B1">
              <w:rPr>
                <w:rFonts w:ascii="Calibri" w:eastAsia="Calibri" w:hAnsi="Calibri" w:cs="Times New Roman"/>
                <w:b/>
                <w:sz w:val="20"/>
                <w:szCs w:val="20"/>
              </w:rPr>
              <w:t xml:space="preserve">T19 </w:t>
            </w:r>
            <w:r w:rsidRPr="005062B1">
              <w:rPr>
                <w:rFonts w:ascii="Calibri" w:eastAsia="Calibri" w:hAnsi="Calibri" w:cs="Times New Roman"/>
                <w:sz w:val="18"/>
              </w:rPr>
              <w:t xml:space="preserve">ohjata oppilasta ymmärtämään terveyden osa-alueita, arjen terveystottumusten merkitystä sekä elämänkulkua, lapsuuden ja </w:t>
            </w:r>
          </w:p>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sz w:val="18"/>
              </w:rPr>
              <w:t>nuoruuden yksilöllistä kasvua ja kehitystä sekä rohkaista oppi</w:t>
            </w:r>
            <w:r w:rsidRPr="005062B1">
              <w:rPr>
                <w:rFonts w:ascii="Calibri" w:eastAsia="Calibri" w:hAnsi="Calibri" w:cs="Times New Roman"/>
                <w:sz w:val="20"/>
              </w:rPr>
              <w:t>lasta harjoittelemaan ja soveltamaan terveysosaamistaan arjessa</w:t>
            </w:r>
          </w:p>
        </w:tc>
        <w:tc>
          <w:tcPr>
            <w:tcW w:w="4820" w:type="dxa"/>
            <w:tcBorders>
              <w:top w:val="single" w:sz="2" w:space="0" w:color="000001"/>
              <w:left w:val="single" w:sz="2" w:space="0" w:color="000001"/>
              <w:bottom w:val="single" w:sz="4" w:space="0" w:color="auto"/>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rPr>
            </w:pPr>
            <w:r w:rsidRPr="005062B1">
              <w:rPr>
                <w:rFonts w:ascii="Calibri" w:eastAsia="Calibri" w:hAnsi="Calibri" w:cs="Times New Roman"/>
                <w:b/>
                <w:sz w:val="20"/>
              </w:rPr>
              <w:t>S2, S4-S6</w:t>
            </w:r>
          </w:p>
          <w:p w:rsidR="005062B1" w:rsidRPr="005062B1" w:rsidRDefault="005062B1" w:rsidP="008D5148">
            <w:pPr>
              <w:numPr>
                <w:ilvl w:val="0"/>
                <w:numId w:val="272"/>
              </w:numPr>
              <w:spacing w:after="0" w:line="240" w:lineRule="auto"/>
              <w:ind w:left="376" w:hanging="283"/>
              <w:contextualSpacing/>
              <w:rPr>
                <w:rFonts w:ascii="Calibri" w:eastAsia="Calibri" w:hAnsi="Calibri" w:cs="Times New Roman"/>
                <w:sz w:val="20"/>
                <w:szCs w:val="20"/>
              </w:rPr>
            </w:pPr>
            <w:r w:rsidRPr="005062B1">
              <w:rPr>
                <w:rFonts w:ascii="Calibri" w:eastAsia="Calibri" w:hAnsi="Calibri" w:cs="Times New Roman"/>
                <w:sz w:val="20"/>
                <w:szCs w:val="20"/>
              </w:rPr>
              <w:t xml:space="preserve">kehityksen ajankohtaisia muutoksia </w:t>
            </w:r>
          </w:p>
          <w:p w:rsidR="005062B1" w:rsidRPr="005062B1" w:rsidRDefault="005062B1" w:rsidP="008D5148">
            <w:pPr>
              <w:numPr>
                <w:ilvl w:val="0"/>
                <w:numId w:val="272"/>
              </w:numPr>
              <w:spacing w:after="0" w:line="240" w:lineRule="auto"/>
              <w:ind w:left="376" w:hanging="283"/>
              <w:contextualSpacing/>
              <w:rPr>
                <w:rFonts w:ascii="Calibri" w:eastAsia="Calibri" w:hAnsi="Calibri" w:cs="Times New Roman"/>
                <w:sz w:val="20"/>
                <w:szCs w:val="20"/>
              </w:rPr>
            </w:pPr>
            <w:r w:rsidRPr="005062B1">
              <w:rPr>
                <w:rFonts w:ascii="Calibri" w:eastAsia="Calibri" w:hAnsi="Calibri" w:cs="Times New Roman"/>
                <w:sz w:val="20"/>
                <w:szCs w:val="20"/>
              </w:rPr>
              <w:t xml:space="preserve">oman kehon ja mielen viestien tunnistamista </w:t>
            </w:r>
          </w:p>
          <w:p w:rsidR="005062B1" w:rsidRPr="005062B1" w:rsidRDefault="005062B1" w:rsidP="008D5148">
            <w:pPr>
              <w:numPr>
                <w:ilvl w:val="0"/>
                <w:numId w:val="272"/>
              </w:numPr>
              <w:spacing w:after="0" w:line="240" w:lineRule="auto"/>
              <w:ind w:left="376" w:hanging="283"/>
              <w:contextualSpacing/>
              <w:rPr>
                <w:rFonts w:ascii="Calibri" w:eastAsia="Calibri" w:hAnsi="Calibri" w:cs="Times New Roman"/>
                <w:sz w:val="20"/>
                <w:szCs w:val="20"/>
              </w:rPr>
            </w:pPr>
            <w:r w:rsidRPr="005062B1">
              <w:rPr>
                <w:rFonts w:ascii="Calibri" w:eastAsia="Calibri" w:hAnsi="Calibri" w:cs="Times New Roman"/>
                <w:sz w:val="20"/>
                <w:szCs w:val="20"/>
              </w:rPr>
              <w:t>omien ajatusten, tarpeiden, asenteiden ja arvojen tiedostamista</w:t>
            </w:r>
          </w:p>
          <w:p w:rsidR="005062B1" w:rsidRPr="005062B1" w:rsidRDefault="005062B1" w:rsidP="008D5148">
            <w:pPr>
              <w:numPr>
                <w:ilvl w:val="0"/>
                <w:numId w:val="272"/>
              </w:numPr>
              <w:spacing w:after="0" w:line="240" w:lineRule="auto"/>
              <w:ind w:left="376" w:hanging="283"/>
              <w:contextualSpacing/>
              <w:rPr>
                <w:rFonts w:ascii="Calibri" w:eastAsia="Calibri" w:hAnsi="Calibri" w:cs="Times New Roman"/>
                <w:sz w:val="20"/>
                <w:szCs w:val="20"/>
              </w:rPr>
            </w:pPr>
            <w:r w:rsidRPr="005062B1">
              <w:rPr>
                <w:rFonts w:ascii="Calibri" w:eastAsia="Calibri" w:hAnsi="Calibri" w:cs="Times New Roman"/>
                <w:sz w:val="20"/>
                <w:szCs w:val="20"/>
              </w:rPr>
              <w:t>terveellisten elämäntapojen (ravinto, liikunta, lepo) tunnistamista</w:t>
            </w:r>
          </w:p>
        </w:tc>
        <w:tc>
          <w:tcPr>
            <w:tcW w:w="1559" w:type="dxa"/>
            <w:tcBorders>
              <w:top w:val="single" w:sz="2" w:space="0" w:color="000001"/>
              <w:left w:val="single" w:sz="2" w:space="0" w:color="000001"/>
              <w:bottom w:val="single" w:sz="4" w:space="0" w:color="auto"/>
              <w:right w:val="single" w:sz="2" w:space="0" w:color="000001"/>
            </w:tcBorders>
            <w:shd w:val="clear" w:color="auto" w:fill="E2EFD9"/>
          </w:tcPr>
          <w:p w:rsidR="005062B1" w:rsidRPr="005062B1" w:rsidRDefault="005062B1" w:rsidP="005062B1">
            <w:pPr>
              <w:suppressLineNumbers/>
              <w:spacing w:after="0" w:line="256" w:lineRule="auto"/>
              <w:rPr>
                <w:rFonts w:ascii="Calibri" w:eastAsia="MS PMincho" w:hAnsi="Calibri" w:cs="Mangal"/>
                <w:b/>
                <w:sz w:val="20"/>
                <w:szCs w:val="20"/>
                <w:lang w:eastAsia="ja-JP" w:bidi="hi-IN"/>
              </w:rPr>
            </w:pPr>
            <w:r w:rsidRPr="005062B1">
              <w:rPr>
                <w:rFonts w:ascii="Calibri" w:eastAsia="Calibri" w:hAnsi="Calibri" w:cs="Times New Roman"/>
                <w:b/>
                <w:color w:val="00000A"/>
                <w:sz w:val="20"/>
                <w:szCs w:val="24"/>
                <w:lang w:eastAsia="ja-JP" w:bidi="hi-IN"/>
              </w:rPr>
              <w:t>L1, L3</w:t>
            </w:r>
          </w:p>
        </w:tc>
      </w:tr>
      <w:tr w:rsidR="005062B1" w:rsidRPr="005062B1" w:rsidTr="005062B1">
        <w:trPr>
          <w:gridAfter w:val="2"/>
          <w:wAfter w:w="21" w:type="dxa"/>
          <w:trHeight w:val="206"/>
        </w:trPr>
        <w:tc>
          <w:tcPr>
            <w:tcW w:w="3402" w:type="dxa"/>
            <w:tcBorders>
              <w:top w:val="single" w:sz="4" w:space="0" w:color="auto"/>
              <w:left w:val="nil"/>
              <w:bottom w:val="single" w:sz="4" w:space="0" w:color="auto"/>
              <w:right w:val="nil"/>
            </w:tcBorders>
            <w:shd w:val="clear" w:color="auto" w:fill="FFFFFF"/>
          </w:tcPr>
          <w:p w:rsidR="005062B1" w:rsidRPr="005062B1" w:rsidRDefault="005062B1" w:rsidP="005062B1">
            <w:pPr>
              <w:spacing w:after="0"/>
              <w:rPr>
                <w:rFonts w:ascii="Calibri" w:eastAsia="Calibri" w:hAnsi="Calibri" w:cs="Times New Roman"/>
                <w:b/>
                <w:color w:val="FFFFFF"/>
                <w:sz w:val="20"/>
                <w:szCs w:val="20"/>
              </w:rPr>
            </w:pPr>
          </w:p>
        </w:tc>
        <w:tc>
          <w:tcPr>
            <w:tcW w:w="4820" w:type="dxa"/>
            <w:tcBorders>
              <w:top w:val="single" w:sz="4" w:space="0" w:color="auto"/>
              <w:left w:val="nil"/>
              <w:bottom w:val="single" w:sz="4" w:space="0" w:color="auto"/>
              <w:right w:val="nil"/>
            </w:tcBorders>
            <w:shd w:val="clear" w:color="auto" w:fill="FFFFFF"/>
          </w:tcPr>
          <w:p w:rsidR="005062B1" w:rsidRPr="005062B1" w:rsidRDefault="005062B1" w:rsidP="005062B1">
            <w:pPr>
              <w:spacing w:after="0" w:line="240" w:lineRule="auto"/>
              <w:rPr>
                <w:rFonts w:ascii="Calibri" w:eastAsia="Calibri" w:hAnsi="Calibri" w:cs="Times New Roman"/>
                <w:b/>
                <w:color w:val="FFFFFF"/>
                <w:sz w:val="20"/>
              </w:rPr>
            </w:pPr>
          </w:p>
        </w:tc>
        <w:tc>
          <w:tcPr>
            <w:tcW w:w="1559" w:type="dxa"/>
            <w:tcBorders>
              <w:top w:val="single" w:sz="4" w:space="0" w:color="auto"/>
              <w:left w:val="nil"/>
              <w:bottom w:val="single" w:sz="4" w:space="0" w:color="auto"/>
              <w:right w:val="nil"/>
            </w:tcBorders>
            <w:shd w:val="clear" w:color="auto" w:fill="FFFFFF"/>
          </w:tcPr>
          <w:p w:rsidR="005062B1" w:rsidRPr="005062B1" w:rsidRDefault="005062B1" w:rsidP="005062B1">
            <w:pPr>
              <w:suppressLineNumbers/>
              <w:spacing w:after="0" w:line="256" w:lineRule="auto"/>
              <w:rPr>
                <w:rFonts w:ascii="Calibri" w:eastAsia="Calibri" w:hAnsi="Calibri" w:cs="Times New Roman"/>
                <w:b/>
                <w:color w:val="FFFFFF"/>
                <w:sz w:val="20"/>
                <w:szCs w:val="24"/>
                <w:lang w:eastAsia="ja-JP" w:bidi="hi-IN"/>
              </w:rPr>
            </w:pPr>
          </w:p>
        </w:tc>
      </w:tr>
      <w:tr w:rsidR="005062B1" w:rsidRPr="005062B1" w:rsidTr="005062B1">
        <w:trPr>
          <w:gridAfter w:val="2"/>
          <w:wAfter w:w="21" w:type="dxa"/>
          <w:trHeight w:val="206"/>
        </w:trPr>
        <w:tc>
          <w:tcPr>
            <w:tcW w:w="9781" w:type="dxa"/>
            <w:gridSpan w:val="3"/>
            <w:tcBorders>
              <w:top w:val="single" w:sz="4" w:space="0" w:color="auto"/>
              <w:left w:val="single" w:sz="2" w:space="0" w:color="000001"/>
              <w:bottom w:val="single" w:sz="2" w:space="0" w:color="000001"/>
              <w:right w:val="single" w:sz="2" w:space="0" w:color="000001"/>
            </w:tcBorders>
            <w:shd w:val="clear" w:color="auto" w:fill="2E74B5"/>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bCs/>
                <w:color w:val="FFFFFF"/>
                <w:sz w:val="24"/>
                <w:szCs w:val="24"/>
                <w:lang w:eastAsia="ja-JP" w:bidi="hi-IN"/>
              </w:rPr>
              <w:t>VUOSILUOKKA 4</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vAlign w:val="center"/>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bCs/>
              </w:rPr>
              <w:t>Opetuksen tavoitteet</w:t>
            </w:r>
          </w:p>
        </w:tc>
        <w:tc>
          <w:tcPr>
            <w:tcW w:w="4820" w:type="dxa"/>
            <w:tcBorders>
              <w:top w:val="single" w:sz="2" w:space="0" w:color="000001"/>
              <w:left w:val="single" w:sz="2" w:space="0" w:color="000001"/>
              <w:bottom w:val="single" w:sz="2" w:space="0" w:color="000001"/>
              <w:right w:val="single" w:sz="2" w:space="0" w:color="000001"/>
            </w:tcBorders>
            <w:shd w:val="clear" w:color="auto" w:fill="FFF2CC"/>
            <w:vAlign w:val="center"/>
          </w:tcPr>
          <w:p w:rsidR="005062B1" w:rsidRPr="005062B1" w:rsidRDefault="005062B1" w:rsidP="005062B1">
            <w:pPr>
              <w:spacing w:after="0" w:line="240" w:lineRule="auto"/>
              <w:rPr>
                <w:rFonts w:ascii="Calibri" w:eastAsia="Calibri" w:hAnsi="Calibri" w:cs="Times New Roman"/>
                <w:b/>
                <w:sz w:val="20"/>
              </w:rPr>
            </w:pPr>
            <w:r w:rsidRPr="005062B1">
              <w:rPr>
                <w:rFonts w:ascii="Calibri" w:eastAsia="Calibri" w:hAnsi="Calibri" w:cs="Times New Roman"/>
                <w:b/>
                <w:bCs/>
              </w:rPr>
              <w:t>Tavoitteisiin liittyvät sisältöalueet</w:t>
            </w:r>
          </w:p>
        </w:tc>
        <w:tc>
          <w:tcPr>
            <w:tcW w:w="1559" w:type="dxa"/>
            <w:tcBorders>
              <w:top w:val="single" w:sz="2" w:space="0" w:color="000001"/>
              <w:left w:val="single" w:sz="2" w:space="0" w:color="000001"/>
              <w:bottom w:val="single" w:sz="2" w:space="0" w:color="000001"/>
              <w:right w:val="single" w:sz="2" w:space="0" w:color="000001"/>
            </w:tcBorders>
            <w:shd w:val="clear" w:color="auto" w:fill="E2EFD9"/>
            <w:vAlign w:val="center"/>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bCs/>
                <w:sz w:val="24"/>
                <w:szCs w:val="24"/>
                <w:lang w:eastAsia="ja-JP" w:bidi="hi-IN"/>
              </w:rPr>
              <w:t>Laaja-alainen osaaminen</w:t>
            </w:r>
          </w:p>
        </w:tc>
      </w:tr>
      <w:tr w:rsidR="005062B1" w:rsidRPr="005062B1" w:rsidTr="005062B1">
        <w:trPr>
          <w:gridAfter w:val="2"/>
          <w:wAfter w:w="21" w:type="dxa"/>
          <w:trHeight w:val="206"/>
        </w:trPr>
        <w:tc>
          <w:tcPr>
            <w:tcW w:w="9781" w:type="dxa"/>
            <w:gridSpan w:val="3"/>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bCs/>
                <w:sz w:val="24"/>
                <w:szCs w:val="24"/>
                <w:lang w:eastAsia="ja-JP" w:bidi="hi-IN"/>
              </w:rPr>
              <w:t>Merkitys, arvot ja asenteet</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sz w:val="20"/>
                <w:szCs w:val="20"/>
              </w:rPr>
            </w:pPr>
            <w:r w:rsidRPr="005062B1">
              <w:rPr>
                <w:rFonts w:ascii="Calibri" w:eastAsia="Calibri" w:hAnsi="Calibri" w:cs="Times New Roman"/>
                <w:b/>
                <w:sz w:val="20"/>
                <w:szCs w:val="20"/>
              </w:rPr>
              <w:t>T1</w:t>
            </w:r>
            <w:r w:rsidRPr="005062B1">
              <w:rPr>
                <w:rFonts w:ascii="Calibri" w:eastAsia="Calibri" w:hAnsi="Calibri" w:cs="Times New Roman"/>
                <w:sz w:val="20"/>
                <w:szCs w:val="20"/>
              </w:rPr>
              <w:t xml:space="preserve"> synnyttää ja ylläpitää oppilaan kiinnostusta ympäristöön ja ympäristöopin opiskeluun sekä auttaa oppilasta kokemaan kaikki </w:t>
            </w:r>
          </w:p>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sz w:val="20"/>
                <w:szCs w:val="20"/>
              </w:rPr>
              <w:t>ympäristöopin tiedonalat merkityksellisiksi itselleen</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3"/>
              </w:numPr>
              <w:spacing w:after="0" w:line="240" w:lineRule="auto"/>
              <w:ind w:left="385" w:hanging="284"/>
              <w:contextualSpacing/>
              <w:rPr>
                <w:rFonts w:ascii="Calibri" w:eastAsia="Calibri" w:hAnsi="Calibri" w:cs="Times New Roman"/>
                <w:sz w:val="20"/>
                <w:szCs w:val="20"/>
              </w:rPr>
            </w:pPr>
            <w:r w:rsidRPr="005062B1">
              <w:rPr>
                <w:rFonts w:ascii="Calibri" w:eastAsia="Calibri" w:hAnsi="Calibri" w:cs="Times New Roman"/>
                <w:sz w:val="20"/>
                <w:szCs w:val="20"/>
              </w:rPr>
              <w:t>luontoon, lähiympäristöön, arjen ilmiöihin ja teknologiaan sekä ihmiseen ja ihmisen toimintaan liittyvää havainnointia, ihmettelyä, tutkimista, keksimistä ja ongelmanratkaisua</w:t>
            </w:r>
          </w:p>
          <w:p w:rsidR="005062B1" w:rsidRPr="005062B1" w:rsidRDefault="005062B1" w:rsidP="008D5148">
            <w:pPr>
              <w:numPr>
                <w:ilvl w:val="0"/>
                <w:numId w:val="273"/>
              </w:numPr>
              <w:spacing w:after="0" w:line="240" w:lineRule="auto"/>
              <w:ind w:left="385" w:hanging="284"/>
              <w:contextualSpacing/>
              <w:rPr>
                <w:rFonts w:ascii="Calibri" w:eastAsia="Calibri" w:hAnsi="Calibri" w:cs="Times New Roman"/>
                <w:sz w:val="20"/>
                <w:szCs w:val="20"/>
              </w:rPr>
            </w:pPr>
            <w:r w:rsidRPr="005062B1">
              <w:rPr>
                <w:rFonts w:ascii="Calibri" w:eastAsia="Calibri" w:hAnsi="Calibri" w:cs="Times New Roman"/>
                <w:sz w:val="20"/>
                <w:szCs w:val="20"/>
              </w:rPr>
              <w:t>oppilaan oma luonnontieteellinen havainnointi ja kokemusperäinen oppiminen</w:t>
            </w:r>
          </w:p>
          <w:p w:rsidR="005062B1" w:rsidRPr="005062B1" w:rsidRDefault="005062B1" w:rsidP="008D5148">
            <w:pPr>
              <w:numPr>
                <w:ilvl w:val="0"/>
                <w:numId w:val="273"/>
              </w:numPr>
              <w:spacing w:after="0" w:line="240" w:lineRule="auto"/>
              <w:ind w:left="385" w:hanging="284"/>
              <w:contextualSpacing/>
              <w:rPr>
                <w:rFonts w:ascii="Calibri" w:eastAsia="Calibri" w:hAnsi="Calibri" w:cs="Times New Roman"/>
                <w:sz w:val="20"/>
                <w:szCs w:val="20"/>
              </w:rPr>
            </w:pPr>
            <w:r w:rsidRPr="005062B1">
              <w:rPr>
                <w:rFonts w:ascii="Calibri" w:eastAsia="Calibri" w:hAnsi="Calibri" w:cs="Times New Roman"/>
                <w:sz w:val="20"/>
                <w:szCs w:val="20"/>
              </w:rPr>
              <w:t>opiskelua monipuolisissa ympäristöissä</w:t>
            </w:r>
          </w:p>
          <w:p w:rsidR="005062B1" w:rsidRPr="005062B1" w:rsidRDefault="005062B1" w:rsidP="005062B1">
            <w:pPr>
              <w:spacing w:after="0" w:line="240" w:lineRule="auto"/>
              <w:rPr>
                <w:rFonts w:ascii="Calibri" w:eastAsia="Calibri" w:hAnsi="Calibri" w:cs="Times New Roman"/>
                <w:b/>
                <w:sz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T2</w:t>
            </w:r>
            <w:r w:rsidRPr="005062B1">
              <w:rPr>
                <w:rFonts w:ascii="Calibri" w:eastAsia="Calibri" w:hAnsi="Calibri" w:cs="Times New Roman"/>
                <w:sz w:val="20"/>
                <w:szCs w:val="20"/>
              </w:rPr>
              <w:t xml:space="preserve"> ohjata ja kannustaa oppilasta asettamaan omia opiskelutavoitteita ja työs</w:t>
            </w:r>
            <w:r w:rsidRPr="005062B1">
              <w:rPr>
                <w:rFonts w:ascii="Calibri" w:eastAsia="Calibri" w:hAnsi="Calibri" w:cs="Times New Roman"/>
                <w:sz w:val="20"/>
                <w:szCs w:val="20"/>
              </w:rPr>
              <w:lastRenderedPageBreak/>
              <w:t>kentelemään pitkäjänteisesti niiden saavuttamiseksi sekä tunnistamaan omaa ympäristöopin osaamistaan</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lastRenderedPageBreak/>
              <w:t>S1-S6</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opiskelutaidot ja omaa oppimista tukevat asiat</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tavoitteellinen työskentely ja pitkäjänteisyyden harjoittelu</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ahkeruus ja vastuullisuus elämänarvoina</w:t>
            </w:r>
          </w:p>
          <w:p w:rsidR="005062B1" w:rsidRPr="005062B1" w:rsidRDefault="005062B1" w:rsidP="005062B1">
            <w:pPr>
              <w:spacing w:after="0" w:line="240" w:lineRule="auto"/>
              <w:rPr>
                <w:rFonts w:ascii="Calibri" w:eastAsia="Calibri" w:hAnsi="Calibri" w:cs="Times New Roman"/>
                <w:b/>
                <w:sz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lastRenderedPageBreak/>
              <w:t>L1, L7</w:t>
            </w:r>
          </w:p>
        </w:tc>
      </w:tr>
      <w:tr w:rsidR="005062B1" w:rsidRPr="005062B1" w:rsidTr="005062B1">
        <w:trPr>
          <w:gridAfter w:val="2"/>
          <w:wAfter w:w="21" w:type="dxa"/>
          <w:trHeight w:val="2154"/>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T3</w:t>
            </w:r>
            <w:r w:rsidRPr="005062B1">
              <w:rPr>
                <w:rFonts w:ascii="Calibri" w:eastAsia="Calibri" w:hAnsi="Calibri" w:cs="Times New Roman"/>
                <w:sz w:val="20"/>
                <w:szCs w:val="20"/>
              </w:rPr>
              <w:t xml:space="preserve"> tukea oppilaan ympäristötietoisuuden kehittymistä sekä ohjata oppilasta toimimaan ja vaikuttamaan lähiympäristössään ja yhteisöissään kestävän kehityksen edistämiseksi ja arvostamaan kestävän kehityksen merkitystä itselle ja maailmalle</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4"/>
              </w:numPr>
              <w:spacing w:after="0" w:line="240" w:lineRule="auto"/>
              <w:ind w:hanging="259"/>
              <w:contextualSpacing/>
              <w:rPr>
                <w:rFonts w:ascii="Calibri" w:eastAsia="Calibri" w:hAnsi="Calibri" w:cs="Times New Roman"/>
                <w:sz w:val="20"/>
                <w:szCs w:val="20"/>
              </w:rPr>
            </w:pPr>
            <w:r w:rsidRPr="005062B1">
              <w:rPr>
                <w:rFonts w:ascii="Calibri" w:eastAsia="Calibri" w:hAnsi="Calibri" w:cs="Times New Roman"/>
                <w:sz w:val="20"/>
                <w:szCs w:val="20"/>
              </w:rPr>
              <w:t>vastuulliset valinnat arjessa</w:t>
            </w:r>
          </w:p>
          <w:p w:rsidR="005062B1" w:rsidRPr="005062B1" w:rsidRDefault="005062B1" w:rsidP="008D5148">
            <w:pPr>
              <w:numPr>
                <w:ilvl w:val="0"/>
                <w:numId w:val="274"/>
              </w:numPr>
              <w:spacing w:after="0" w:line="240" w:lineRule="auto"/>
              <w:ind w:hanging="259"/>
              <w:contextualSpacing/>
              <w:rPr>
                <w:rFonts w:ascii="Calibri" w:eastAsia="Calibri" w:hAnsi="Calibri" w:cs="Times New Roman"/>
                <w:sz w:val="20"/>
                <w:szCs w:val="20"/>
              </w:rPr>
            </w:pPr>
            <w:r w:rsidRPr="005062B1">
              <w:rPr>
                <w:rFonts w:ascii="Calibri" w:eastAsia="Calibri" w:hAnsi="Calibri" w:cs="Times New Roman"/>
                <w:sz w:val="20"/>
                <w:szCs w:val="20"/>
              </w:rPr>
              <w:t>jätteen vähentäminen, kierrätys kotona ja koulussa</w:t>
            </w:r>
          </w:p>
          <w:p w:rsidR="005062B1" w:rsidRPr="005062B1" w:rsidRDefault="005062B1" w:rsidP="008D5148">
            <w:pPr>
              <w:numPr>
                <w:ilvl w:val="0"/>
                <w:numId w:val="274"/>
              </w:numPr>
              <w:spacing w:after="0" w:line="240" w:lineRule="auto"/>
              <w:ind w:hanging="259"/>
              <w:contextualSpacing/>
              <w:rPr>
                <w:rFonts w:ascii="Calibri" w:eastAsia="Calibri" w:hAnsi="Calibri" w:cs="Times New Roman"/>
                <w:sz w:val="20"/>
                <w:szCs w:val="20"/>
              </w:rPr>
            </w:pPr>
            <w:r w:rsidRPr="005062B1">
              <w:rPr>
                <w:rFonts w:ascii="Calibri" w:eastAsia="Calibri" w:hAnsi="Calibri" w:cs="Times New Roman"/>
                <w:sz w:val="20"/>
                <w:szCs w:val="20"/>
              </w:rPr>
              <w:t>ravinnontuotanto, ruokaa maailmalta</w:t>
            </w:r>
          </w:p>
          <w:p w:rsidR="005062B1" w:rsidRPr="005062B1" w:rsidRDefault="005062B1" w:rsidP="008D5148">
            <w:pPr>
              <w:numPr>
                <w:ilvl w:val="0"/>
                <w:numId w:val="274"/>
              </w:numPr>
              <w:spacing w:after="0" w:line="240" w:lineRule="auto"/>
              <w:ind w:hanging="259"/>
              <w:contextualSpacing/>
              <w:rPr>
                <w:rFonts w:ascii="Calibri" w:eastAsia="Calibri" w:hAnsi="Calibri" w:cs="Times New Roman"/>
                <w:sz w:val="18"/>
                <w:szCs w:val="20"/>
              </w:rPr>
            </w:pPr>
            <w:r w:rsidRPr="005062B1">
              <w:rPr>
                <w:rFonts w:ascii="Calibri" w:eastAsia="Calibri" w:hAnsi="Calibri" w:cs="Times New Roman"/>
                <w:sz w:val="20"/>
              </w:rPr>
              <w:t>metsien kestävä hyödyntäminen ja luonnon monimuotoisuuden arvostaminen</w:t>
            </w:r>
          </w:p>
          <w:p w:rsidR="005062B1" w:rsidRPr="005062B1" w:rsidRDefault="005062B1" w:rsidP="008D5148">
            <w:pPr>
              <w:numPr>
                <w:ilvl w:val="0"/>
                <w:numId w:val="274"/>
              </w:numPr>
              <w:spacing w:after="0" w:line="240" w:lineRule="auto"/>
              <w:ind w:hanging="259"/>
              <w:contextualSpacing/>
              <w:rPr>
                <w:rFonts w:ascii="Calibri" w:eastAsia="Calibri" w:hAnsi="Calibri" w:cs="Times New Roman"/>
                <w:sz w:val="18"/>
                <w:szCs w:val="20"/>
              </w:rPr>
            </w:pPr>
            <w:r w:rsidRPr="005062B1">
              <w:rPr>
                <w:rFonts w:ascii="Calibri" w:eastAsia="Calibri" w:hAnsi="Calibri" w:cs="Times New Roman"/>
                <w:sz w:val="20"/>
              </w:rPr>
              <w:t>ilman suojelu</w:t>
            </w: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L3, L7</w:t>
            </w:r>
          </w:p>
        </w:tc>
      </w:tr>
      <w:tr w:rsidR="005062B1" w:rsidRPr="005062B1" w:rsidTr="005062B1">
        <w:trPr>
          <w:gridAfter w:val="2"/>
          <w:wAfter w:w="21" w:type="dxa"/>
          <w:trHeight w:val="206"/>
        </w:trPr>
        <w:tc>
          <w:tcPr>
            <w:tcW w:w="9781" w:type="dxa"/>
            <w:gridSpan w:val="3"/>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bCs/>
                <w:sz w:val="24"/>
                <w:szCs w:val="24"/>
                <w:lang w:eastAsia="ja-JP" w:bidi="hi-IN"/>
              </w:rPr>
              <w:t>Tutkimisen ja toimimisen taidot</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uppressLineNumbers/>
              <w:spacing w:after="0" w:line="256" w:lineRule="auto"/>
              <w:rPr>
                <w:rFonts w:ascii="Calibri" w:eastAsia="Calibri" w:hAnsi="Calibri" w:cs="Times New Roman"/>
                <w:color w:val="00000A"/>
                <w:sz w:val="20"/>
                <w:szCs w:val="24"/>
                <w:lang w:eastAsia="ja-JP" w:bidi="hi-IN"/>
              </w:rPr>
            </w:pPr>
            <w:r w:rsidRPr="005062B1">
              <w:rPr>
                <w:rFonts w:ascii="Calibri" w:eastAsia="MS PMincho" w:hAnsi="Calibri" w:cs="Mangal"/>
                <w:b/>
                <w:sz w:val="18"/>
                <w:szCs w:val="20"/>
                <w:lang w:eastAsia="ja-JP" w:bidi="hi-IN"/>
              </w:rPr>
              <w:t xml:space="preserve">T4 </w:t>
            </w:r>
            <w:r w:rsidRPr="005062B1">
              <w:rPr>
                <w:rFonts w:ascii="Calibri" w:eastAsia="Calibri" w:hAnsi="Calibri" w:cs="Times New Roman"/>
                <w:color w:val="00000A"/>
                <w:sz w:val="20"/>
                <w:szCs w:val="24"/>
                <w:lang w:eastAsia="ja-JP" w:bidi="hi-IN"/>
              </w:rPr>
              <w:t>rohkaista oppilasta muodostamaan kysymyksiä eri aihepiireistä sekä käyttämään niitä tutkimusten ja muun toiminnan lähtökohtana</w:t>
            </w:r>
          </w:p>
          <w:p w:rsidR="005062B1" w:rsidRPr="005062B1" w:rsidRDefault="005062B1" w:rsidP="005062B1">
            <w:pPr>
              <w:suppressLineNumbers/>
              <w:spacing w:after="0" w:line="256" w:lineRule="auto"/>
              <w:rPr>
                <w:rFonts w:ascii="Calibri" w:eastAsia="Calibri" w:hAnsi="Calibri" w:cs="Times New Roman"/>
                <w:color w:val="00000A"/>
                <w:sz w:val="20"/>
                <w:szCs w:val="24"/>
                <w:lang w:eastAsia="ja-JP" w:bidi="hi-IN"/>
              </w:rPr>
            </w:pPr>
          </w:p>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 xml:space="preserve">T5 </w:t>
            </w:r>
            <w:r w:rsidRPr="005062B1">
              <w:rPr>
                <w:rFonts w:ascii="Calibri" w:eastAsia="Calibri" w:hAnsi="Calibri" w:cs="Times New Roman"/>
                <w:sz w:val="20"/>
              </w:rPr>
              <w:t>ohjata oppilasta suunnittelemaan ja toteuttamaan pieniä tutkimuksia, tekemään havaintoja ja mittauksia monipuolisissa oppimisympäristöissä eri aisteja ja tutkimus- ja mittausvälineitä käyttäen</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4"/>
              </w:numPr>
              <w:spacing w:after="0" w:line="240" w:lineRule="auto"/>
              <w:contextualSpacing/>
              <w:rPr>
                <w:rFonts w:ascii="Calibri" w:eastAsia="Calibri" w:hAnsi="Calibri" w:cs="Times New Roman"/>
                <w:sz w:val="20"/>
                <w:szCs w:val="20"/>
              </w:rPr>
            </w:pPr>
            <w:r w:rsidRPr="005062B1">
              <w:rPr>
                <w:rFonts w:ascii="Calibri" w:eastAsia="Calibri" w:hAnsi="Calibri" w:cs="Times New Roman"/>
                <w:sz w:val="20"/>
                <w:szCs w:val="20"/>
              </w:rPr>
              <w:t>omaan elinympäristöön liittyvät havainnot ja tutkimusaiheet</w:t>
            </w:r>
          </w:p>
          <w:p w:rsidR="005062B1" w:rsidRPr="005062B1" w:rsidRDefault="005062B1" w:rsidP="008D5148">
            <w:pPr>
              <w:numPr>
                <w:ilvl w:val="0"/>
                <w:numId w:val="274"/>
              </w:numPr>
              <w:spacing w:after="0" w:line="240" w:lineRule="auto"/>
              <w:contextualSpacing/>
              <w:rPr>
                <w:rFonts w:ascii="Calibri" w:eastAsia="Calibri" w:hAnsi="Calibri" w:cs="Times New Roman"/>
                <w:sz w:val="20"/>
                <w:szCs w:val="20"/>
              </w:rPr>
            </w:pPr>
            <w:r w:rsidRPr="005062B1">
              <w:rPr>
                <w:rFonts w:ascii="Calibri" w:eastAsia="Calibri" w:hAnsi="Calibri" w:cs="Times New Roman"/>
                <w:sz w:val="20"/>
                <w:szCs w:val="20"/>
              </w:rPr>
              <w:t xml:space="preserve">tutkimuksen teon eri vaiheiden harjoittelua tehtävien avulla </w:t>
            </w:r>
          </w:p>
          <w:p w:rsidR="005062B1" w:rsidRPr="005062B1" w:rsidRDefault="005062B1" w:rsidP="008D5148">
            <w:pPr>
              <w:numPr>
                <w:ilvl w:val="0"/>
                <w:numId w:val="274"/>
              </w:numPr>
              <w:spacing w:after="0" w:line="240" w:lineRule="auto"/>
              <w:contextualSpacing/>
              <w:rPr>
                <w:rFonts w:ascii="Calibri" w:eastAsia="Calibri" w:hAnsi="Calibri" w:cs="Times New Roman"/>
                <w:sz w:val="20"/>
                <w:szCs w:val="20"/>
              </w:rPr>
            </w:pPr>
            <w:r w:rsidRPr="005062B1">
              <w:rPr>
                <w:rFonts w:ascii="Calibri" w:eastAsia="Calibri" w:hAnsi="Calibri" w:cs="Times New Roman"/>
                <w:sz w:val="20"/>
                <w:szCs w:val="20"/>
              </w:rPr>
              <w:t>tutkimusaiheina esim. pientareiden, niittyjen ja metsän kasvit ja eläimet, viljelykasvit, ilma, ääni</w:t>
            </w:r>
          </w:p>
          <w:p w:rsidR="005062B1" w:rsidRPr="005062B1" w:rsidRDefault="005062B1" w:rsidP="008D5148">
            <w:pPr>
              <w:numPr>
                <w:ilvl w:val="0"/>
                <w:numId w:val="274"/>
              </w:numPr>
              <w:spacing w:after="0" w:line="240" w:lineRule="auto"/>
              <w:contextualSpacing/>
              <w:rPr>
                <w:rFonts w:ascii="Calibri" w:eastAsia="Calibri" w:hAnsi="Calibri" w:cs="Times New Roman"/>
                <w:sz w:val="20"/>
                <w:szCs w:val="20"/>
              </w:rPr>
            </w:pPr>
            <w:r w:rsidRPr="005062B1">
              <w:rPr>
                <w:rFonts w:ascii="Calibri" w:eastAsia="Calibri" w:hAnsi="Calibri" w:cs="Times New Roman"/>
                <w:sz w:val="20"/>
                <w:szCs w:val="20"/>
              </w:rPr>
              <w:t>esim. luontohavaintopäiväkirja, seurantatutkimukset, kokeelliset ja aistinvaraiset tutkimukset, kasvio</w:t>
            </w:r>
          </w:p>
          <w:p w:rsidR="005062B1" w:rsidRPr="005062B1" w:rsidRDefault="005062B1" w:rsidP="008D5148">
            <w:pPr>
              <w:numPr>
                <w:ilvl w:val="0"/>
                <w:numId w:val="274"/>
              </w:numPr>
              <w:spacing w:after="0" w:line="240" w:lineRule="auto"/>
              <w:contextualSpacing/>
              <w:rPr>
                <w:rFonts w:ascii="Calibri" w:eastAsia="Calibri" w:hAnsi="Calibri" w:cs="Times New Roman"/>
                <w:sz w:val="20"/>
                <w:szCs w:val="20"/>
              </w:rPr>
            </w:pPr>
            <w:r w:rsidRPr="005062B1">
              <w:rPr>
                <w:rFonts w:ascii="Calibri" w:eastAsia="Calibri" w:hAnsi="Calibri" w:cs="Times New Roman"/>
                <w:sz w:val="20"/>
                <w:szCs w:val="20"/>
              </w:rPr>
              <w:t>vrt. T15</w:t>
            </w:r>
          </w:p>
          <w:p w:rsidR="005062B1" w:rsidRPr="005062B1" w:rsidRDefault="005062B1" w:rsidP="005062B1">
            <w:pPr>
              <w:tabs>
                <w:tab w:val="left" w:pos="0"/>
              </w:tabs>
              <w:spacing w:line="240" w:lineRule="auto"/>
              <w:rPr>
                <w:rFonts w:ascii="Calibri" w:eastAsia="Calibri" w:hAnsi="Calibri" w:cs="Calibri"/>
                <w:b/>
                <w:color w:val="000000"/>
                <w:sz w:val="20"/>
                <w:lang w:eastAsia="fi-FI"/>
              </w:rPr>
            </w:pPr>
            <w:r w:rsidRPr="005062B1">
              <w:rPr>
                <w:rFonts w:ascii="Calibri" w:eastAsia="Calibri" w:hAnsi="Calibri" w:cs="Calibri"/>
                <w:color w:val="000000"/>
                <w:lang w:eastAsia="fi-FI"/>
              </w:rPr>
              <w:br/>
            </w: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MS PMincho" w:hAnsi="Calibri" w:cs="Mangal"/>
                <w:b/>
                <w:sz w:val="20"/>
                <w:szCs w:val="20"/>
                <w:lang w:eastAsia="ja-JP" w:bidi="hi-IN"/>
              </w:rPr>
            </w:pPr>
            <w:r w:rsidRPr="005062B1">
              <w:rPr>
                <w:rFonts w:ascii="Calibri" w:eastAsia="MS PMincho" w:hAnsi="Calibri" w:cs="Mangal"/>
                <w:b/>
                <w:sz w:val="20"/>
                <w:szCs w:val="20"/>
                <w:lang w:eastAsia="ja-JP" w:bidi="hi-IN"/>
              </w:rPr>
              <w:t>L1, L7</w:t>
            </w:r>
          </w:p>
          <w:p w:rsidR="005062B1" w:rsidRPr="005062B1" w:rsidRDefault="005062B1" w:rsidP="005062B1">
            <w:pPr>
              <w:suppressLineNumbers/>
              <w:spacing w:after="0" w:line="256" w:lineRule="auto"/>
              <w:rPr>
                <w:rFonts w:ascii="Calibri" w:eastAsia="MS PMincho" w:hAnsi="Calibri" w:cs="Mangal"/>
                <w:b/>
                <w:sz w:val="20"/>
                <w:szCs w:val="20"/>
                <w:lang w:eastAsia="ja-JP" w:bidi="hi-IN"/>
              </w:rPr>
            </w:pPr>
          </w:p>
          <w:p w:rsidR="005062B1" w:rsidRPr="005062B1" w:rsidRDefault="005062B1" w:rsidP="005062B1">
            <w:pPr>
              <w:suppressLineNumbers/>
              <w:spacing w:after="0" w:line="256" w:lineRule="auto"/>
              <w:rPr>
                <w:rFonts w:ascii="Calibri" w:eastAsia="MS PMincho" w:hAnsi="Calibri" w:cs="Mangal"/>
                <w:b/>
                <w:sz w:val="20"/>
                <w:szCs w:val="20"/>
                <w:lang w:eastAsia="ja-JP" w:bidi="hi-IN"/>
              </w:rPr>
            </w:pPr>
          </w:p>
          <w:p w:rsidR="005062B1" w:rsidRPr="005062B1" w:rsidRDefault="005062B1" w:rsidP="005062B1">
            <w:pPr>
              <w:suppressLineNumbers/>
              <w:spacing w:after="0" w:line="256" w:lineRule="auto"/>
              <w:rPr>
                <w:rFonts w:ascii="Calibri" w:eastAsia="MS PMincho" w:hAnsi="Calibri" w:cs="Mangal"/>
                <w:b/>
                <w:sz w:val="20"/>
                <w:szCs w:val="20"/>
                <w:lang w:eastAsia="ja-JP" w:bidi="hi-IN"/>
              </w:rPr>
            </w:pPr>
          </w:p>
          <w:p w:rsidR="005062B1" w:rsidRPr="005062B1" w:rsidRDefault="005062B1" w:rsidP="005062B1">
            <w:pPr>
              <w:suppressLineNumbers/>
              <w:spacing w:after="0" w:line="256" w:lineRule="auto"/>
              <w:rPr>
                <w:rFonts w:ascii="Calibri" w:eastAsia="MS PMincho" w:hAnsi="Calibri" w:cs="Mangal"/>
                <w:b/>
                <w:sz w:val="20"/>
                <w:szCs w:val="20"/>
                <w:lang w:eastAsia="ja-JP" w:bidi="hi-IN"/>
              </w:rPr>
            </w:pPr>
          </w:p>
          <w:p w:rsidR="005062B1" w:rsidRPr="005062B1" w:rsidRDefault="005062B1" w:rsidP="005062B1">
            <w:pPr>
              <w:suppressLineNumbers/>
              <w:spacing w:after="0" w:line="256" w:lineRule="auto"/>
              <w:rPr>
                <w:rFonts w:ascii="Calibri" w:eastAsia="MS PMincho" w:hAnsi="Calibri" w:cs="Mangal"/>
                <w:b/>
                <w:sz w:val="20"/>
                <w:szCs w:val="20"/>
                <w:lang w:eastAsia="ja-JP" w:bidi="hi-IN"/>
              </w:rPr>
            </w:pPr>
          </w:p>
          <w:p w:rsidR="005062B1" w:rsidRPr="005062B1" w:rsidRDefault="005062B1" w:rsidP="005062B1">
            <w:pPr>
              <w:suppressLineNumbers/>
              <w:spacing w:after="0" w:line="256" w:lineRule="auto"/>
              <w:rPr>
                <w:rFonts w:ascii="Calibri" w:eastAsia="MS PMincho" w:hAnsi="Calibri" w:cs="Mangal"/>
                <w:b/>
                <w:sz w:val="20"/>
                <w:szCs w:val="20"/>
                <w:lang w:eastAsia="ja-JP" w:bidi="hi-IN"/>
              </w:rPr>
            </w:pPr>
          </w:p>
          <w:p w:rsidR="005062B1" w:rsidRPr="005062B1" w:rsidRDefault="005062B1" w:rsidP="005062B1">
            <w:pPr>
              <w:suppressLineNumbers/>
              <w:spacing w:after="0" w:line="256" w:lineRule="auto"/>
              <w:rPr>
                <w:rFonts w:ascii="Calibri" w:eastAsia="MS PMincho" w:hAnsi="Calibri" w:cs="Mangal"/>
                <w:b/>
                <w:sz w:val="20"/>
                <w:szCs w:val="20"/>
                <w:lang w:eastAsia="ja-JP" w:bidi="hi-IN"/>
              </w:rPr>
            </w:pPr>
          </w:p>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L1, L5</w:t>
            </w:r>
          </w:p>
        </w:tc>
      </w:tr>
      <w:tr w:rsidR="005062B1" w:rsidRPr="005062B1" w:rsidTr="005062B1">
        <w:trPr>
          <w:gridAfter w:val="2"/>
          <w:wAfter w:w="21" w:type="dxa"/>
          <w:trHeight w:val="2344"/>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 xml:space="preserve">T6 </w:t>
            </w:r>
            <w:r w:rsidRPr="005062B1">
              <w:rPr>
                <w:rFonts w:ascii="Calibri" w:eastAsia="Calibri" w:hAnsi="Calibri" w:cs="Times New Roman"/>
                <w:sz w:val="20"/>
              </w:rPr>
              <w:t>ohjata oppilasta tunnistamaan syy- seuraussuhteita, tekemään johtopäätöksiä tuloksistaan sekä esittämään tuloksiaan ja tutkimuksiaan eri tavoin</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2"/>
              </w:numPr>
              <w:spacing w:after="0" w:line="240" w:lineRule="auto"/>
              <w:ind w:left="374" w:hanging="284"/>
              <w:contextualSpacing/>
              <w:rPr>
                <w:rFonts w:ascii="Calibri" w:eastAsia="Calibri" w:hAnsi="Calibri" w:cs="Times New Roman"/>
                <w:sz w:val="20"/>
                <w:szCs w:val="20"/>
              </w:rPr>
            </w:pPr>
            <w:r w:rsidRPr="005062B1">
              <w:rPr>
                <w:rFonts w:ascii="Calibri" w:eastAsia="Calibri" w:hAnsi="Calibri" w:cs="Times New Roman"/>
                <w:sz w:val="20"/>
                <w:szCs w:val="20"/>
              </w:rPr>
              <w:t>elolliseen ja elottomaan luontoon, rakennettuun ja sosiaaliseen ympäristöön, arjen ilmiöihin ja teknologiaan liittyviä ongelmanratkaisu- ja tutkimustehtäviä</w:t>
            </w:r>
          </w:p>
          <w:p w:rsidR="005062B1" w:rsidRPr="005062B1" w:rsidRDefault="005062B1" w:rsidP="008D5148">
            <w:pPr>
              <w:numPr>
                <w:ilvl w:val="0"/>
                <w:numId w:val="272"/>
              </w:numPr>
              <w:spacing w:after="0" w:line="240" w:lineRule="auto"/>
              <w:ind w:left="374" w:hanging="284"/>
              <w:contextualSpacing/>
              <w:rPr>
                <w:rFonts w:ascii="Calibri" w:eastAsia="Calibri" w:hAnsi="Calibri" w:cs="Times New Roman"/>
                <w:sz w:val="20"/>
                <w:szCs w:val="20"/>
              </w:rPr>
            </w:pPr>
            <w:r w:rsidRPr="005062B1">
              <w:rPr>
                <w:rFonts w:ascii="Calibri" w:eastAsia="Calibri" w:hAnsi="Calibri" w:cs="Times New Roman"/>
                <w:sz w:val="20"/>
                <w:szCs w:val="20"/>
              </w:rPr>
              <w:t>havaintojen dokumentointia ja raportointia ikäkauden mukaisesti</w:t>
            </w: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L1, L2, L5</w:t>
            </w:r>
          </w:p>
        </w:tc>
      </w:tr>
      <w:tr w:rsidR="005062B1" w:rsidRPr="005062B1" w:rsidTr="005062B1">
        <w:trPr>
          <w:gridAfter w:val="2"/>
          <w:wAfter w:w="21" w:type="dxa"/>
          <w:trHeight w:val="1868"/>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 xml:space="preserve">T7 </w:t>
            </w:r>
            <w:r w:rsidRPr="005062B1">
              <w:rPr>
                <w:rFonts w:ascii="Calibri" w:eastAsia="Calibri" w:hAnsi="Calibri" w:cs="Times New Roman"/>
                <w:sz w:val="20"/>
              </w:rPr>
              <w:t>ohjata oppilasta ymmärtämään arjen teknologisten sovellusten käyttöä, merkitystä ja toimintaperiaatteita sekä innostaa oppilaita kokeilemaan, keksimään ja luomaan uutta yhdessä toimien</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8"/>
              </w:numPr>
              <w:spacing w:after="0" w:line="240" w:lineRule="auto"/>
              <w:ind w:hanging="243"/>
              <w:contextualSpacing/>
              <w:rPr>
                <w:rFonts w:ascii="Calibri" w:eastAsia="Calibri" w:hAnsi="Calibri" w:cs="Calibri"/>
                <w:color w:val="000000"/>
                <w:lang w:eastAsia="fi-FI"/>
              </w:rPr>
            </w:pPr>
            <w:r w:rsidRPr="005062B1">
              <w:rPr>
                <w:rFonts w:ascii="Calibri" w:eastAsia="Calibri" w:hAnsi="Calibri" w:cs="Times New Roman"/>
                <w:sz w:val="20"/>
                <w:szCs w:val="20"/>
              </w:rPr>
              <w:t xml:space="preserve">laitteiden toimintaperiaatteiden ja rakenteiden tutkiminen: esim. </w:t>
            </w:r>
            <w:r w:rsidRPr="005062B1">
              <w:rPr>
                <w:rFonts w:ascii="Calibri" w:eastAsia="Calibri" w:hAnsi="Calibri" w:cs="Times New Roman"/>
                <w:sz w:val="20"/>
                <w:szCs w:val="20"/>
              </w:rPr>
              <w:br/>
              <w:t>- valoon liittyvät laitteet, peili, linssi</w:t>
            </w:r>
            <w:r w:rsidRPr="005062B1">
              <w:rPr>
                <w:rFonts w:ascii="Calibri" w:eastAsia="Calibri" w:hAnsi="Calibri" w:cs="Times New Roman"/>
                <w:sz w:val="20"/>
                <w:szCs w:val="20"/>
              </w:rPr>
              <w:br/>
              <w:t>- ääntä synnyttävät laitteet</w:t>
            </w:r>
            <w:r w:rsidRPr="005062B1">
              <w:rPr>
                <w:rFonts w:ascii="Calibri" w:eastAsia="Calibri" w:hAnsi="Calibri" w:cs="Times New Roman"/>
                <w:sz w:val="20"/>
                <w:szCs w:val="20"/>
              </w:rPr>
              <w:br/>
              <w:t>- putki- ja kolmiorakenne</w:t>
            </w:r>
            <w:r w:rsidRPr="005062B1">
              <w:rPr>
                <w:rFonts w:ascii="Calibri" w:eastAsia="Calibri" w:hAnsi="Calibri" w:cs="Times New Roman"/>
                <w:sz w:val="20"/>
                <w:szCs w:val="20"/>
              </w:rPr>
              <w:br/>
              <w:t>- vipu, kalteva taso, jousi ja kiila</w:t>
            </w: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L2, L3, L5</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 xml:space="preserve">T8 </w:t>
            </w:r>
            <w:r w:rsidRPr="005062B1">
              <w:rPr>
                <w:rFonts w:ascii="Calibri" w:eastAsia="Calibri" w:hAnsi="Calibri" w:cs="Times New Roman"/>
                <w:sz w:val="20"/>
              </w:rPr>
              <w:t>kannustaa oppilasta edistämään hyvinvointia ja turvallisuutta toiminnassaan ja lähiympäristössään ja ohjata oppilasta toimimaan turvallisesti, tarkoituksenmukaisesti, vastuullisesti ja itseään suojellen</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 xml:space="preserve">S1-S6 </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kuulon suojelu</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 xml:space="preserve">tapaturmat ja yksinkertaiset ensiaputaidot sekä hätänumero </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yhdessä toimiminen, fyysinen koskemattomuus, kiusaamisen ehkäisy</w:t>
            </w:r>
          </w:p>
          <w:p w:rsidR="005062B1" w:rsidRPr="005062B1" w:rsidRDefault="005062B1" w:rsidP="005062B1">
            <w:pPr>
              <w:spacing w:after="0" w:line="240" w:lineRule="auto"/>
              <w:ind w:left="385"/>
              <w:contextualSpacing/>
              <w:rPr>
                <w:rFonts w:ascii="Calibri" w:eastAsia="Calibri" w:hAnsi="Calibri" w:cs="Times New Roman"/>
                <w:sz w:val="20"/>
                <w:szCs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L3</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lastRenderedPageBreak/>
              <w:t xml:space="preserve">T9 </w:t>
            </w:r>
            <w:r w:rsidRPr="005062B1">
              <w:rPr>
                <w:rFonts w:ascii="Calibri" w:eastAsia="Calibri" w:hAnsi="Calibri" w:cs="Times New Roman"/>
                <w:sz w:val="20"/>
              </w:rPr>
              <w:t>ohjata oppilasta tutkimaan ja toimimaan sekä liikkumaan ja retkeilemään luonnossa ja rakennetussa ympäristössä</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6"/>
              </w:numPr>
              <w:spacing w:after="0" w:line="240" w:lineRule="auto"/>
              <w:ind w:left="374" w:hanging="283"/>
              <w:contextualSpacing/>
              <w:rPr>
                <w:rFonts w:ascii="Calibri" w:eastAsia="Calibri" w:hAnsi="Calibri" w:cs="Times New Roman"/>
                <w:sz w:val="20"/>
                <w:szCs w:val="20"/>
              </w:rPr>
            </w:pPr>
            <w:r w:rsidRPr="005062B1">
              <w:rPr>
                <w:rFonts w:ascii="Calibri" w:eastAsia="Calibri" w:hAnsi="Calibri" w:cs="Times New Roman"/>
                <w:sz w:val="20"/>
                <w:szCs w:val="20"/>
              </w:rPr>
              <w:t>retkiä lähiympäristöön ja esim. Oulun kaupungin maasto-opetuskohteisiin: ympäristön monipuolisen havainnoinnin opettelu, aiheeseen liittyvät tutkimukset, havaintojen kirjaaminen ja/tai seuranta</w:t>
            </w:r>
          </w:p>
          <w:p w:rsidR="005062B1" w:rsidRPr="005062B1" w:rsidRDefault="005062B1" w:rsidP="008D5148">
            <w:pPr>
              <w:numPr>
                <w:ilvl w:val="0"/>
                <w:numId w:val="272"/>
              </w:numPr>
              <w:spacing w:after="0" w:line="240" w:lineRule="auto"/>
              <w:ind w:left="385" w:hanging="284"/>
              <w:contextualSpacing/>
              <w:rPr>
                <w:rFonts w:ascii="Calibri" w:eastAsia="Calibri" w:hAnsi="Calibri" w:cs="Times New Roman"/>
                <w:sz w:val="20"/>
                <w:szCs w:val="20"/>
              </w:rPr>
            </w:pPr>
            <w:r w:rsidRPr="005062B1">
              <w:rPr>
                <w:rFonts w:ascii="Calibri" w:eastAsia="Calibri" w:hAnsi="Calibri" w:cs="Times New Roman"/>
                <w:sz w:val="20"/>
                <w:szCs w:val="20"/>
              </w:rPr>
              <w:t xml:space="preserve">kartan avulla suunnistaminen </w:t>
            </w:r>
          </w:p>
          <w:p w:rsidR="005062B1" w:rsidRPr="005062B1" w:rsidRDefault="005062B1" w:rsidP="008D5148">
            <w:pPr>
              <w:numPr>
                <w:ilvl w:val="0"/>
                <w:numId w:val="272"/>
              </w:numPr>
              <w:spacing w:after="0" w:line="240" w:lineRule="auto"/>
              <w:ind w:left="385" w:hanging="284"/>
              <w:contextualSpacing/>
              <w:rPr>
                <w:rFonts w:ascii="Calibri" w:eastAsia="Calibri" w:hAnsi="Calibri" w:cs="Times New Roman"/>
                <w:sz w:val="20"/>
                <w:szCs w:val="20"/>
              </w:rPr>
            </w:pPr>
            <w:r w:rsidRPr="005062B1">
              <w:rPr>
                <w:rFonts w:ascii="Calibri" w:eastAsia="Calibri" w:hAnsi="Calibri" w:cs="Times New Roman"/>
                <w:sz w:val="20"/>
                <w:szCs w:val="20"/>
              </w:rPr>
              <w:t>toisesta huolehtiminen</w:t>
            </w:r>
          </w:p>
          <w:p w:rsidR="005062B1" w:rsidRPr="005062B1" w:rsidRDefault="005062B1" w:rsidP="008D5148">
            <w:pPr>
              <w:numPr>
                <w:ilvl w:val="0"/>
                <w:numId w:val="272"/>
              </w:numPr>
              <w:spacing w:after="0" w:line="240" w:lineRule="auto"/>
              <w:ind w:left="385" w:hanging="284"/>
              <w:contextualSpacing/>
              <w:rPr>
                <w:rFonts w:ascii="Calibri" w:eastAsia="Calibri" w:hAnsi="Calibri" w:cs="Times New Roman"/>
                <w:sz w:val="20"/>
                <w:szCs w:val="20"/>
              </w:rPr>
            </w:pPr>
            <w:r w:rsidRPr="005062B1">
              <w:rPr>
                <w:rFonts w:ascii="Calibri" w:eastAsia="Calibri" w:hAnsi="Calibri" w:cs="Times New Roman"/>
                <w:sz w:val="20"/>
                <w:szCs w:val="20"/>
              </w:rPr>
              <w:t>ympäristövastuullinen toiminta, jokamiehenoikeudet</w:t>
            </w: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L3</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 xml:space="preserve">T10 </w:t>
            </w:r>
            <w:r w:rsidRPr="005062B1">
              <w:rPr>
                <w:rFonts w:ascii="Calibri" w:eastAsia="Calibri" w:hAnsi="Calibri" w:cs="Times New Roman"/>
                <w:color w:val="00000A"/>
                <w:sz w:val="20"/>
                <w:szCs w:val="24"/>
                <w:lang w:eastAsia="ja-JP" w:bidi="hi-IN"/>
              </w:rPr>
              <w:t xml:space="preserve">tarjota oppilaalle mahdollisuuksia harjoitella ryhmässä toimimista erilaisissa rooleissa ja vuorovaikutustilanteissa, innostaa oppilasta ilmaisemaan itseään ja kuuntelemaan muita sekä tukea </w:t>
            </w:r>
            <w:r w:rsidRPr="005062B1">
              <w:rPr>
                <w:rFonts w:ascii="Calibri" w:eastAsia="Calibri" w:hAnsi="Calibri" w:cs="Times New Roman"/>
                <w:sz w:val="20"/>
              </w:rPr>
              <w:t>oppilaan valmiuksia tunnistaa, ilmaista ja säädellä tunteitaan</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 xml:space="preserve">itsetunto, erilaisuuden kunnioittaminen </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vuorovaikutus- ja yhteistyötaidot</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tunteiden tunnistamisen, ilmaisun ja säätelyn harjoitteleminen</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 xml:space="preserve">omia vastuualueita ja rooleja esim. luokan järjestäjänä, retkillä, tutkimus- ja seurantatehtävissä </w:t>
            </w:r>
          </w:p>
          <w:p w:rsidR="005062B1" w:rsidRPr="005062B1" w:rsidRDefault="005062B1" w:rsidP="005062B1">
            <w:pPr>
              <w:spacing w:after="0" w:line="240" w:lineRule="auto"/>
              <w:rPr>
                <w:rFonts w:ascii="Arial" w:eastAsia="Times New Roman" w:hAnsi="Arial" w:cs="Arial"/>
                <w:sz w:val="14"/>
                <w:szCs w:val="14"/>
                <w:lang w:eastAsia="fi-FI"/>
              </w:rPr>
            </w:pPr>
            <w:r w:rsidRPr="005062B1">
              <w:rPr>
                <w:rFonts w:ascii="Arial" w:eastAsia="Times New Roman" w:hAnsi="Arial" w:cs="Arial"/>
                <w:sz w:val="14"/>
                <w:szCs w:val="14"/>
                <w:lang w:eastAsia="fi-FI"/>
              </w:rPr>
              <w:t>.</w:t>
            </w:r>
          </w:p>
          <w:p w:rsidR="005062B1" w:rsidRPr="005062B1" w:rsidRDefault="005062B1" w:rsidP="005062B1">
            <w:pPr>
              <w:spacing w:after="0" w:line="240" w:lineRule="auto"/>
              <w:rPr>
                <w:rFonts w:ascii="Calibri" w:eastAsia="Calibri" w:hAnsi="Calibri" w:cs="Times New Roman"/>
                <w:b/>
                <w:sz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L2, L3</w:t>
            </w:r>
          </w:p>
        </w:tc>
      </w:tr>
      <w:tr w:rsidR="005062B1" w:rsidRPr="005062B1" w:rsidTr="005062B1">
        <w:trPr>
          <w:gridAfter w:val="2"/>
          <w:wAfter w:w="21" w:type="dxa"/>
          <w:trHeight w:val="1930"/>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sz w:val="20"/>
              </w:rPr>
            </w:pPr>
            <w:r w:rsidRPr="005062B1">
              <w:rPr>
                <w:rFonts w:ascii="Calibri" w:eastAsia="Calibri" w:hAnsi="Calibri" w:cs="Times New Roman"/>
                <w:b/>
                <w:sz w:val="20"/>
                <w:szCs w:val="20"/>
              </w:rPr>
              <w:t xml:space="preserve">T11 </w:t>
            </w:r>
            <w:r w:rsidRPr="005062B1">
              <w:rPr>
                <w:rFonts w:ascii="Calibri" w:eastAsia="Calibri" w:hAnsi="Calibri" w:cs="Times New Roman"/>
                <w:sz w:val="20"/>
              </w:rPr>
              <w:t xml:space="preserve">ohjata oppilasta käyttämään tieto- ja viestintäteknologiaa </w:t>
            </w:r>
          </w:p>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sz w:val="20"/>
              </w:rPr>
              <w:t>tiedonhankinnassa, käsittelyssä ja esittämisessä sekä vuorovaikutuksen välineenä vastuullisesti, turvallisesti ja ergonomisesti</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internetin ja sähköisen viestinnän vastuullinen käyttö</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oppimista tukevat sivustot ja pelit</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 xml:space="preserve">internetin hyödyntäminen tiedonhaussa </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tutustuminen digitaalisiin karttoihin</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huomion kiinnittäminen hyvään ergonomiaan</w:t>
            </w: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L4, L5</w:t>
            </w:r>
          </w:p>
        </w:tc>
      </w:tr>
      <w:tr w:rsidR="005062B1" w:rsidRPr="005062B1" w:rsidTr="005062B1">
        <w:trPr>
          <w:gridAfter w:val="2"/>
          <w:wAfter w:w="21" w:type="dxa"/>
          <w:trHeight w:val="206"/>
        </w:trPr>
        <w:tc>
          <w:tcPr>
            <w:tcW w:w="9781" w:type="dxa"/>
            <w:gridSpan w:val="3"/>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Calibri" w:hAnsi="Calibri" w:cs="Times New Roman"/>
                <w:b/>
                <w:color w:val="00000A"/>
                <w:sz w:val="24"/>
                <w:szCs w:val="24"/>
                <w:lang w:eastAsia="ja-JP" w:bidi="hi-IN"/>
              </w:rPr>
              <w:t>Tiedot ja ymmärrys</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sz w:val="20"/>
              </w:rPr>
            </w:pPr>
            <w:r w:rsidRPr="005062B1">
              <w:rPr>
                <w:rFonts w:ascii="Calibri" w:eastAsia="Calibri" w:hAnsi="Calibri" w:cs="Times New Roman"/>
                <w:b/>
                <w:sz w:val="20"/>
                <w:szCs w:val="20"/>
              </w:rPr>
              <w:t xml:space="preserve">T12 </w:t>
            </w:r>
            <w:r w:rsidRPr="005062B1">
              <w:rPr>
                <w:rFonts w:ascii="Calibri" w:eastAsia="Calibri" w:hAnsi="Calibri" w:cs="Times New Roman"/>
                <w:sz w:val="20"/>
              </w:rPr>
              <w:t>ohjata oppilasta hahmottamaan ympäristöä, ihmisten toimintaa ja niihin liittyviä ilmiöitä ympäristöopin käsitteiden avulla sekä kehittämään käsiterakenteitaan ennakkokäsityksistä kohti käsitteiden täsmällistä käyttöä</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ravinnon tuotanto: maatila, viljely, karja</w:t>
            </w:r>
          </w:p>
          <w:p w:rsidR="005062B1" w:rsidRPr="005062B1" w:rsidRDefault="005062B1" w:rsidP="008D5148">
            <w:pPr>
              <w:numPr>
                <w:ilvl w:val="0"/>
                <w:numId w:val="272"/>
              </w:numPr>
              <w:spacing w:after="0" w:line="240" w:lineRule="auto"/>
              <w:ind w:left="373" w:hanging="283"/>
              <w:contextualSpacing/>
              <w:rPr>
                <w:rFonts w:ascii="Calibri" w:eastAsia="Calibri" w:hAnsi="Calibri" w:cs="Times New Roman"/>
                <w:sz w:val="20"/>
                <w:szCs w:val="20"/>
              </w:rPr>
            </w:pPr>
            <w:r w:rsidRPr="005062B1">
              <w:rPr>
                <w:rFonts w:ascii="Calibri" w:eastAsia="Calibri" w:hAnsi="Calibri" w:cs="Times New Roman"/>
                <w:sz w:val="20"/>
                <w:szCs w:val="20"/>
              </w:rPr>
              <w:t xml:space="preserve">käsitteistön käyttö niiden luonnollisissa yhteyksissä ikäkauden mukaisesti </w:t>
            </w:r>
          </w:p>
          <w:p w:rsidR="005062B1" w:rsidRPr="005062B1" w:rsidRDefault="005062B1" w:rsidP="005062B1">
            <w:pPr>
              <w:spacing w:after="0" w:line="240" w:lineRule="auto"/>
              <w:rPr>
                <w:rFonts w:ascii="Calibri" w:eastAsia="Calibri" w:hAnsi="Calibri" w:cs="Times New Roman"/>
                <w:b/>
                <w:sz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L1</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 xml:space="preserve">T13 </w:t>
            </w:r>
            <w:r w:rsidRPr="005062B1">
              <w:rPr>
                <w:rFonts w:ascii="Calibri" w:eastAsia="Calibri" w:hAnsi="Calibri" w:cs="Times New Roman"/>
                <w:sz w:val="20"/>
              </w:rPr>
              <w:t>ohjata oppilasta ymmärtämään, käyttämään ja tekemään erilaisia malleja, joiden avulla voidaan tulkita ja selittää ihmistä, ympäristöä ja niiden ilmiöitä</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7"/>
              </w:numPr>
              <w:spacing w:after="0" w:line="240" w:lineRule="auto"/>
              <w:ind w:left="379" w:hanging="283"/>
              <w:contextualSpacing/>
              <w:rPr>
                <w:rFonts w:ascii="Calibri" w:eastAsia="Calibri" w:hAnsi="Calibri" w:cs="Times New Roman"/>
                <w:sz w:val="20"/>
                <w:szCs w:val="20"/>
              </w:rPr>
            </w:pPr>
            <w:r w:rsidRPr="005062B1">
              <w:rPr>
                <w:rFonts w:ascii="Calibri" w:eastAsia="Calibri" w:hAnsi="Calibri" w:cs="Times New Roman"/>
                <w:sz w:val="20"/>
                <w:szCs w:val="20"/>
              </w:rPr>
              <w:t>esim. ruuan elinkaari</w:t>
            </w:r>
          </w:p>
          <w:p w:rsidR="005062B1" w:rsidRPr="005062B1" w:rsidRDefault="005062B1" w:rsidP="005062B1">
            <w:pPr>
              <w:spacing w:after="0" w:line="240" w:lineRule="auto"/>
              <w:ind w:left="379"/>
              <w:contextualSpacing/>
              <w:rPr>
                <w:rFonts w:ascii="Calibri" w:eastAsia="Calibri" w:hAnsi="Calibri" w:cs="Times New Roman"/>
                <w:sz w:val="20"/>
                <w:szCs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L1, L5</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sz w:val="20"/>
                <w:szCs w:val="20"/>
              </w:rPr>
            </w:pPr>
            <w:r w:rsidRPr="005062B1">
              <w:rPr>
                <w:rFonts w:ascii="Calibri" w:eastAsia="Calibri" w:hAnsi="Calibri" w:cs="Times New Roman"/>
                <w:b/>
                <w:sz w:val="20"/>
                <w:szCs w:val="20"/>
              </w:rPr>
              <w:t xml:space="preserve">T14 </w:t>
            </w:r>
            <w:r w:rsidRPr="005062B1">
              <w:rPr>
                <w:rFonts w:ascii="Calibri" w:eastAsia="Calibri" w:hAnsi="Calibri" w:cs="Times New Roman"/>
                <w:sz w:val="20"/>
                <w:szCs w:val="20"/>
              </w:rPr>
              <w:t xml:space="preserve">ohjata oppilasta hankkimaan luotettavaa tietoa, ilmaisemaan </w:t>
            </w:r>
          </w:p>
          <w:p w:rsidR="005062B1" w:rsidRPr="005062B1" w:rsidRDefault="005062B1" w:rsidP="005062B1">
            <w:pPr>
              <w:spacing w:after="0"/>
              <w:rPr>
                <w:rFonts w:ascii="Calibri" w:eastAsia="Calibri" w:hAnsi="Calibri" w:cs="Times New Roman"/>
                <w:sz w:val="20"/>
                <w:szCs w:val="20"/>
              </w:rPr>
            </w:pPr>
            <w:r w:rsidRPr="005062B1">
              <w:rPr>
                <w:rFonts w:ascii="Calibri" w:eastAsia="Calibri" w:hAnsi="Calibri" w:cs="Times New Roman"/>
                <w:sz w:val="20"/>
                <w:szCs w:val="20"/>
              </w:rPr>
              <w:t xml:space="preserve">perustellen erilaisia näkemyksiä sekä tulkitsemaan ja arvioimaan </w:t>
            </w:r>
          </w:p>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sz w:val="20"/>
                <w:szCs w:val="20"/>
              </w:rPr>
              <w:t>kriittisesti tietolähteitä ja näkökulmia</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ajankohtaisiin ja aiheeseen liittyviin uutisiin tutustuminen mm. paikallislehden avulla</w:t>
            </w:r>
          </w:p>
          <w:p w:rsidR="005062B1" w:rsidRPr="005062B1" w:rsidRDefault="005062B1" w:rsidP="005062B1">
            <w:pPr>
              <w:spacing w:after="0" w:line="240" w:lineRule="auto"/>
              <w:ind w:left="385"/>
              <w:rPr>
                <w:rFonts w:ascii="Calibri" w:eastAsia="Calibri" w:hAnsi="Calibri" w:cs="Times New Roman"/>
                <w:b/>
                <w:sz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L2, L4, L5</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 xml:space="preserve">T15 </w:t>
            </w:r>
            <w:r w:rsidRPr="005062B1">
              <w:rPr>
                <w:rFonts w:ascii="Calibri" w:eastAsia="Calibri" w:hAnsi="Calibri" w:cs="Times New Roman"/>
                <w:sz w:val="20"/>
                <w:szCs w:val="20"/>
              </w:rPr>
              <w:t>ohjata oppilasta luonnon tutkimiseen, eliöiden ja elinympäristöjen tunnistamiseen ja ekologiseen ajatteluun sekä ohjata oppilasta ihmisen rakenteen, elintoimintojen ja kehityksen ymmärtämiseen</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rPr>
            </w:pPr>
            <w:r w:rsidRPr="005062B1">
              <w:rPr>
                <w:rFonts w:ascii="Calibri" w:eastAsia="Calibri" w:hAnsi="Calibri" w:cs="Times New Roman"/>
                <w:b/>
                <w:sz w:val="20"/>
              </w:rPr>
              <w:t>S1, S3-S6</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luonnon ympäristö: niityt, pientareet ja metsät eliöiden elinympäristönä, kasveja ja eläimiä</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rakennettu ympäristö: maatila, viljelykasvit, kotieläimet</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 xml:space="preserve">kasvion laatimista ohjatusti, esim. metsän ja niityn kasveja </w:t>
            </w:r>
          </w:p>
          <w:p w:rsidR="005062B1" w:rsidRPr="005062B1" w:rsidRDefault="005062B1" w:rsidP="008D5148">
            <w:pPr>
              <w:numPr>
                <w:ilvl w:val="0"/>
                <w:numId w:val="272"/>
              </w:numPr>
              <w:spacing w:after="0" w:line="240" w:lineRule="auto"/>
              <w:ind w:left="385" w:hanging="284"/>
              <w:rPr>
                <w:rFonts w:ascii="Calibri" w:eastAsia="Calibri" w:hAnsi="Calibri" w:cs="Times New Roman"/>
                <w:b/>
                <w:sz w:val="20"/>
                <w:szCs w:val="20"/>
              </w:rPr>
            </w:pPr>
            <w:r w:rsidRPr="005062B1">
              <w:rPr>
                <w:rFonts w:ascii="Calibri" w:eastAsia="Calibri" w:hAnsi="Calibri" w:cs="Times New Roman"/>
                <w:sz w:val="20"/>
                <w:szCs w:val="20"/>
              </w:rPr>
              <w:t>vrt. T4 ja T5</w:t>
            </w: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L1</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lastRenderedPageBreak/>
              <w:t xml:space="preserve">T16 </w:t>
            </w:r>
            <w:r w:rsidRPr="005062B1">
              <w:rPr>
                <w:rFonts w:ascii="Calibri" w:eastAsia="Calibri" w:hAnsi="Calibri" w:cs="Times New Roman"/>
                <w:sz w:val="20"/>
                <w:szCs w:val="20"/>
              </w:rPr>
              <w:t>ohjata oppilasta maantieteelliseen ajatteluun, hahmottamaan omaa ympäristöä ja koko maailmaa sekä harjaannuttamaan kartan käyttö- ja muita geomediataitoja</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rPr>
            </w:pPr>
            <w:r w:rsidRPr="005062B1">
              <w:rPr>
                <w:rFonts w:ascii="Calibri" w:eastAsia="Calibri" w:hAnsi="Calibri" w:cs="Times New Roman"/>
                <w:b/>
                <w:sz w:val="20"/>
              </w:rPr>
              <w:t>S3-S6</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 xml:space="preserve">Pohjoismaat ja Baltia, Itämeren alue </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Pohjoismaiden ja Baltian väestö ja vähemmistöt</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 xml:space="preserve">Itämeren alueen suojelu </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fyysinen kartta, väestökartta, digitaaliset karttapalvelut</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ajankohtaisten uutisten ja muun geomedian hyödyntäminen</w:t>
            </w: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Calibri" w:hAnsi="Calibri" w:cs="Times New Roman"/>
                <w:b/>
                <w:color w:val="00000A"/>
                <w:sz w:val="20"/>
                <w:szCs w:val="24"/>
                <w:lang w:eastAsia="ja-JP" w:bidi="hi-IN"/>
              </w:rPr>
              <w:t>L1, L5</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 xml:space="preserve">T17 </w:t>
            </w:r>
            <w:r w:rsidRPr="005062B1">
              <w:rPr>
                <w:rFonts w:ascii="Calibri" w:eastAsia="Calibri" w:hAnsi="Calibri" w:cs="Times New Roman"/>
                <w:sz w:val="20"/>
                <w:szCs w:val="20"/>
              </w:rPr>
              <w:t>ohjata oppilasta tutkimaan, kuvaamaan ja selittämään fysikaalisia ilmiöitä arjessa, luonnossa ja teknologiassa sekä rakentamaan perustaa energian säilymisen periaatteen ymmärtämiselle</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Calibri" w:hAnsi="Calibri" w:cs="Times New Roman"/>
                <w:b/>
                <w:color w:val="00000A"/>
                <w:sz w:val="20"/>
                <w:szCs w:val="24"/>
                <w:lang w:eastAsia="ja-JP" w:bidi="hi-IN"/>
              </w:rPr>
              <w:t>S2, S4-S6</w:t>
            </w:r>
          </w:p>
          <w:p w:rsidR="005062B1" w:rsidRPr="005062B1" w:rsidRDefault="005062B1" w:rsidP="008D5148">
            <w:pPr>
              <w:numPr>
                <w:ilvl w:val="0"/>
                <w:numId w:val="272"/>
              </w:numPr>
              <w:spacing w:after="0" w:line="240" w:lineRule="auto"/>
              <w:ind w:left="376" w:hanging="283"/>
              <w:contextualSpacing/>
              <w:rPr>
                <w:rFonts w:ascii="Calibri" w:eastAsia="Calibri" w:hAnsi="Calibri" w:cs="Times New Roman"/>
                <w:sz w:val="20"/>
                <w:szCs w:val="20"/>
              </w:rPr>
            </w:pPr>
            <w:r w:rsidRPr="005062B1">
              <w:rPr>
                <w:rFonts w:ascii="Calibri" w:eastAsia="Calibri" w:hAnsi="Calibri" w:cs="Times New Roman"/>
                <w:sz w:val="20"/>
                <w:szCs w:val="20"/>
              </w:rPr>
              <w:t>esim. ilman liikkeet, ääni, valon käyttäytyminen ja varjo, värähdysliike</w:t>
            </w: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Calibri" w:hAnsi="Calibri" w:cs="Times New Roman"/>
                <w:b/>
                <w:color w:val="00000A"/>
                <w:sz w:val="20"/>
                <w:szCs w:val="24"/>
                <w:lang w:eastAsia="ja-JP" w:bidi="hi-IN"/>
              </w:rPr>
              <w:t>L1</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 xml:space="preserve">T18 </w:t>
            </w:r>
            <w:r w:rsidRPr="005062B1">
              <w:rPr>
                <w:rFonts w:ascii="Calibri" w:eastAsia="Calibri" w:hAnsi="Calibri" w:cs="Times New Roman"/>
                <w:sz w:val="20"/>
                <w:szCs w:val="20"/>
              </w:rPr>
              <w:t>ohjata oppilasta tutkimaan, kuvaamaan ja selittämään kemiallisia ilmiöitä, aineiden ominaisuuksia ja muutoksia sekä rakentamaan perustaa aineen säilymisen periaatteen ymmärtämiselle</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rPr>
            </w:pPr>
            <w:r w:rsidRPr="005062B1">
              <w:rPr>
                <w:rFonts w:ascii="Calibri" w:eastAsia="Calibri" w:hAnsi="Calibri" w:cs="Times New Roman"/>
                <w:b/>
                <w:sz w:val="20"/>
              </w:rPr>
              <w:t>S2, S4-S6</w:t>
            </w:r>
          </w:p>
          <w:p w:rsidR="005062B1" w:rsidRPr="005062B1" w:rsidRDefault="005062B1" w:rsidP="008D5148">
            <w:pPr>
              <w:numPr>
                <w:ilvl w:val="0"/>
                <w:numId w:val="272"/>
              </w:numPr>
              <w:spacing w:after="0" w:line="240" w:lineRule="auto"/>
              <w:ind w:left="376" w:hanging="283"/>
              <w:contextualSpacing/>
              <w:rPr>
                <w:rFonts w:ascii="Calibri" w:eastAsia="Calibri" w:hAnsi="Calibri" w:cs="Times New Roman"/>
                <w:sz w:val="20"/>
                <w:szCs w:val="20"/>
              </w:rPr>
            </w:pPr>
            <w:r w:rsidRPr="005062B1">
              <w:rPr>
                <w:rFonts w:ascii="Calibri" w:eastAsia="Calibri" w:hAnsi="Calibri" w:cs="Times New Roman"/>
                <w:sz w:val="20"/>
                <w:szCs w:val="20"/>
              </w:rPr>
              <w:t>esim. ilman ominaisuudet</w:t>
            </w: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Calibri" w:hAnsi="Calibri" w:cs="Times New Roman"/>
                <w:b/>
                <w:color w:val="00000A"/>
                <w:sz w:val="20"/>
                <w:szCs w:val="24"/>
                <w:lang w:eastAsia="ja-JP" w:bidi="hi-IN"/>
              </w:rPr>
              <w:t>L1</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4" w:space="0" w:color="auto"/>
              <w:right w:val="single" w:sz="2" w:space="0" w:color="000001"/>
            </w:tcBorders>
            <w:shd w:val="clear" w:color="auto" w:fill="DEEAF6"/>
          </w:tcPr>
          <w:p w:rsidR="005062B1" w:rsidRPr="005062B1" w:rsidRDefault="005062B1" w:rsidP="005062B1">
            <w:pPr>
              <w:spacing w:after="0"/>
              <w:rPr>
                <w:rFonts w:ascii="Calibri" w:eastAsia="Calibri" w:hAnsi="Calibri" w:cs="Times New Roman"/>
                <w:sz w:val="18"/>
              </w:rPr>
            </w:pPr>
            <w:r w:rsidRPr="005062B1">
              <w:rPr>
                <w:rFonts w:ascii="Calibri" w:eastAsia="Calibri" w:hAnsi="Calibri" w:cs="Times New Roman"/>
                <w:b/>
                <w:sz w:val="20"/>
                <w:szCs w:val="20"/>
              </w:rPr>
              <w:t xml:space="preserve">T19 </w:t>
            </w:r>
            <w:r w:rsidRPr="005062B1">
              <w:rPr>
                <w:rFonts w:ascii="Calibri" w:eastAsia="Calibri" w:hAnsi="Calibri" w:cs="Times New Roman"/>
                <w:sz w:val="18"/>
              </w:rPr>
              <w:t xml:space="preserve">ohjata oppilasta ymmärtämään terveyden osa-alueita, arjen </w:t>
            </w:r>
          </w:p>
          <w:p w:rsidR="005062B1" w:rsidRPr="005062B1" w:rsidRDefault="005062B1" w:rsidP="005062B1">
            <w:pPr>
              <w:spacing w:after="0"/>
              <w:rPr>
                <w:rFonts w:ascii="Calibri" w:eastAsia="Calibri" w:hAnsi="Calibri" w:cs="Times New Roman"/>
                <w:sz w:val="18"/>
              </w:rPr>
            </w:pPr>
            <w:r w:rsidRPr="005062B1">
              <w:rPr>
                <w:rFonts w:ascii="Calibri" w:eastAsia="Calibri" w:hAnsi="Calibri" w:cs="Times New Roman"/>
                <w:sz w:val="18"/>
              </w:rPr>
              <w:t xml:space="preserve">terveystottumusten merkitystä sekä elämänkulkua, lapsuuden ja </w:t>
            </w:r>
          </w:p>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sz w:val="18"/>
              </w:rPr>
              <w:t>nuoruuden yksilöllistä kasvua ja kehitystä sekä rohkaista oppi</w:t>
            </w:r>
            <w:r w:rsidRPr="005062B1">
              <w:rPr>
                <w:rFonts w:ascii="Calibri" w:eastAsia="Calibri" w:hAnsi="Calibri" w:cs="Times New Roman"/>
                <w:sz w:val="20"/>
              </w:rPr>
              <w:t>lasta harjoittelemaan ja soveltamaan terveysosaamistaan arjessa</w:t>
            </w:r>
          </w:p>
        </w:tc>
        <w:tc>
          <w:tcPr>
            <w:tcW w:w="4820" w:type="dxa"/>
            <w:tcBorders>
              <w:top w:val="single" w:sz="2" w:space="0" w:color="000001"/>
              <w:left w:val="single" w:sz="2" w:space="0" w:color="000001"/>
              <w:bottom w:val="single" w:sz="4" w:space="0" w:color="auto"/>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rPr>
            </w:pPr>
            <w:r w:rsidRPr="005062B1">
              <w:rPr>
                <w:rFonts w:ascii="Calibri" w:eastAsia="Calibri" w:hAnsi="Calibri" w:cs="Times New Roman"/>
                <w:b/>
                <w:sz w:val="20"/>
              </w:rPr>
              <w:t>S2, S4-S6</w:t>
            </w:r>
          </w:p>
          <w:p w:rsidR="005062B1" w:rsidRPr="005062B1" w:rsidRDefault="005062B1" w:rsidP="008D5148">
            <w:pPr>
              <w:numPr>
                <w:ilvl w:val="0"/>
                <w:numId w:val="272"/>
              </w:numPr>
              <w:spacing w:after="0" w:line="240" w:lineRule="auto"/>
              <w:ind w:left="376" w:hanging="283"/>
              <w:contextualSpacing/>
              <w:rPr>
                <w:rFonts w:ascii="Calibri" w:eastAsia="Calibri" w:hAnsi="Calibri" w:cs="Times New Roman"/>
                <w:sz w:val="20"/>
                <w:szCs w:val="20"/>
              </w:rPr>
            </w:pPr>
            <w:r w:rsidRPr="005062B1">
              <w:rPr>
                <w:rFonts w:ascii="Calibri" w:eastAsia="Calibri" w:hAnsi="Calibri" w:cs="Times New Roman"/>
                <w:sz w:val="20"/>
                <w:szCs w:val="20"/>
              </w:rPr>
              <w:t xml:space="preserve">lasten sairauksia ja sairauksien ehkäisyä </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terveelliset elintavat</w:t>
            </w:r>
          </w:p>
          <w:p w:rsidR="005062B1" w:rsidRPr="005062B1" w:rsidRDefault="005062B1" w:rsidP="005062B1">
            <w:pPr>
              <w:spacing w:after="0" w:line="240" w:lineRule="auto"/>
              <w:ind w:left="376"/>
              <w:contextualSpacing/>
              <w:rPr>
                <w:rFonts w:ascii="Calibri" w:eastAsia="Calibri" w:hAnsi="Calibri" w:cs="Times New Roman"/>
                <w:sz w:val="20"/>
                <w:szCs w:val="20"/>
              </w:rPr>
            </w:pPr>
          </w:p>
        </w:tc>
        <w:tc>
          <w:tcPr>
            <w:tcW w:w="1559" w:type="dxa"/>
            <w:tcBorders>
              <w:top w:val="single" w:sz="2" w:space="0" w:color="000001"/>
              <w:left w:val="single" w:sz="2" w:space="0" w:color="000001"/>
              <w:bottom w:val="single" w:sz="4" w:space="0" w:color="auto"/>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Calibri" w:hAnsi="Calibri" w:cs="Times New Roman"/>
                <w:b/>
                <w:color w:val="00000A"/>
                <w:sz w:val="20"/>
                <w:szCs w:val="24"/>
                <w:lang w:eastAsia="ja-JP" w:bidi="hi-IN"/>
              </w:rPr>
              <w:t>L1, L3</w:t>
            </w:r>
          </w:p>
        </w:tc>
      </w:tr>
      <w:tr w:rsidR="005062B1" w:rsidRPr="005062B1" w:rsidTr="005062B1">
        <w:trPr>
          <w:gridAfter w:val="2"/>
          <w:wAfter w:w="21" w:type="dxa"/>
          <w:trHeight w:val="206"/>
        </w:trPr>
        <w:tc>
          <w:tcPr>
            <w:tcW w:w="9781" w:type="dxa"/>
            <w:gridSpan w:val="3"/>
            <w:tcBorders>
              <w:top w:val="single" w:sz="4" w:space="0" w:color="auto"/>
              <w:left w:val="nil"/>
              <w:bottom w:val="single" w:sz="4" w:space="0" w:color="auto"/>
              <w:right w:val="nil"/>
            </w:tcBorders>
            <w:shd w:val="clear" w:color="auto" w:fill="FFFFFF"/>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p>
        </w:tc>
      </w:tr>
      <w:tr w:rsidR="005062B1" w:rsidRPr="005062B1" w:rsidTr="005062B1">
        <w:trPr>
          <w:gridAfter w:val="2"/>
          <w:wAfter w:w="21" w:type="dxa"/>
          <w:trHeight w:val="206"/>
        </w:trPr>
        <w:tc>
          <w:tcPr>
            <w:tcW w:w="9781" w:type="dxa"/>
            <w:gridSpan w:val="3"/>
            <w:tcBorders>
              <w:top w:val="single" w:sz="4" w:space="0" w:color="auto"/>
              <w:left w:val="single" w:sz="2" w:space="0" w:color="000001"/>
              <w:bottom w:val="single" w:sz="2" w:space="0" w:color="000001"/>
              <w:right w:val="single" w:sz="2" w:space="0" w:color="000001"/>
            </w:tcBorders>
            <w:shd w:val="clear" w:color="auto" w:fill="0070C0"/>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bCs/>
                <w:color w:val="FFFFFF"/>
                <w:sz w:val="24"/>
                <w:szCs w:val="24"/>
                <w:lang w:eastAsia="ja-JP" w:bidi="hi-IN"/>
              </w:rPr>
              <w:t>VUOSILUOKKA 5</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vAlign w:val="center"/>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bCs/>
              </w:rPr>
              <w:t>Opetuksen tavoitteet</w:t>
            </w:r>
          </w:p>
        </w:tc>
        <w:tc>
          <w:tcPr>
            <w:tcW w:w="4820" w:type="dxa"/>
            <w:tcBorders>
              <w:top w:val="single" w:sz="2" w:space="0" w:color="000001"/>
              <w:left w:val="single" w:sz="2" w:space="0" w:color="000001"/>
              <w:bottom w:val="single" w:sz="2" w:space="0" w:color="000001"/>
              <w:right w:val="single" w:sz="2" w:space="0" w:color="000001"/>
            </w:tcBorders>
            <w:shd w:val="clear" w:color="auto" w:fill="FFF2CC"/>
            <w:vAlign w:val="center"/>
          </w:tcPr>
          <w:p w:rsidR="005062B1" w:rsidRPr="005062B1" w:rsidRDefault="005062B1" w:rsidP="005062B1">
            <w:pPr>
              <w:spacing w:after="0" w:line="240" w:lineRule="auto"/>
              <w:rPr>
                <w:rFonts w:ascii="Calibri" w:eastAsia="Calibri" w:hAnsi="Calibri" w:cs="Times New Roman"/>
                <w:b/>
                <w:sz w:val="20"/>
              </w:rPr>
            </w:pPr>
            <w:r w:rsidRPr="005062B1">
              <w:rPr>
                <w:rFonts w:ascii="Calibri" w:eastAsia="Calibri" w:hAnsi="Calibri" w:cs="Times New Roman"/>
                <w:b/>
                <w:bCs/>
              </w:rPr>
              <w:t>Tavoitteisiin liittyvät sisältöalueet</w:t>
            </w:r>
          </w:p>
        </w:tc>
        <w:tc>
          <w:tcPr>
            <w:tcW w:w="1559" w:type="dxa"/>
            <w:tcBorders>
              <w:top w:val="single" w:sz="2" w:space="0" w:color="000001"/>
              <w:left w:val="single" w:sz="2" w:space="0" w:color="000001"/>
              <w:bottom w:val="single" w:sz="2" w:space="0" w:color="000001"/>
              <w:right w:val="single" w:sz="2" w:space="0" w:color="000001"/>
            </w:tcBorders>
            <w:shd w:val="clear" w:color="auto" w:fill="E2EFD9"/>
            <w:vAlign w:val="center"/>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bCs/>
                <w:sz w:val="24"/>
                <w:szCs w:val="24"/>
                <w:lang w:eastAsia="ja-JP" w:bidi="hi-IN"/>
              </w:rPr>
              <w:t>Laaja-alainen osaaminen</w:t>
            </w:r>
          </w:p>
        </w:tc>
      </w:tr>
      <w:tr w:rsidR="005062B1" w:rsidRPr="005062B1" w:rsidTr="005062B1">
        <w:trPr>
          <w:gridAfter w:val="2"/>
          <w:wAfter w:w="21" w:type="dxa"/>
          <w:trHeight w:val="206"/>
        </w:trPr>
        <w:tc>
          <w:tcPr>
            <w:tcW w:w="9781" w:type="dxa"/>
            <w:gridSpan w:val="3"/>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bCs/>
                <w:sz w:val="24"/>
                <w:szCs w:val="24"/>
                <w:lang w:eastAsia="ja-JP" w:bidi="hi-IN"/>
              </w:rPr>
              <w:t>Merkitys, arvot ja asenteet</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sz w:val="20"/>
                <w:szCs w:val="20"/>
              </w:rPr>
            </w:pPr>
            <w:r w:rsidRPr="005062B1">
              <w:rPr>
                <w:rFonts w:ascii="Calibri" w:eastAsia="Calibri" w:hAnsi="Calibri" w:cs="Times New Roman"/>
                <w:b/>
                <w:sz w:val="20"/>
                <w:szCs w:val="20"/>
              </w:rPr>
              <w:t>T1</w:t>
            </w:r>
            <w:r w:rsidRPr="005062B1">
              <w:rPr>
                <w:rFonts w:ascii="Calibri" w:eastAsia="Calibri" w:hAnsi="Calibri" w:cs="Times New Roman"/>
                <w:sz w:val="20"/>
                <w:szCs w:val="20"/>
              </w:rPr>
              <w:t xml:space="preserve"> synnyttää ja ylläpitää oppilaan kiinnostusta ympäristöön ja ympäristöopin opiskeluun sekä auttaa oppilasta kokemaan kaikki </w:t>
            </w:r>
          </w:p>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sz w:val="20"/>
                <w:szCs w:val="20"/>
              </w:rPr>
              <w:t>ympäristöopin tiedonalat merkityksellisiksi itselleen</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3"/>
              </w:numPr>
              <w:spacing w:after="0" w:line="240" w:lineRule="auto"/>
              <w:ind w:left="385" w:hanging="284"/>
              <w:contextualSpacing/>
              <w:rPr>
                <w:rFonts w:ascii="Calibri" w:eastAsia="Calibri" w:hAnsi="Calibri" w:cs="Times New Roman"/>
                <w:sz w:val="20"/>
                <w:szCs w:val="20"/>
              </w:rPr>
            </w:pPr>
            <w:r w:rsidRPr="005062B1">
              <w:rPr>
                <w:rFonts w:ascii="Calibri" w:eastAsia="Calibri" w:hAnsi="Calibri" w:cs="Times New Roman"/>
                <w:sz w:val="20"/>
                <w:szCs w:val="20"/>
              </w:rPr>
              <w:t>monipuolista luontoon, lähiympäristöön, arjen ilmiöihin ja teknologiaan sekä ihmiseen ja ihmisen toimintaan liittyvää havainnointia, ihmettelyä, tutkimista, keksimistä ja ongelmanratkaisua</w:t>
            </w:r>
          </w:p>
          <w:p w:rsidR="005062B1" w:rsidRPr="005062B1" w:rsidRDefault="005062B1" w:rsidP="008D5148">
            <w:pPr>
              <w:numPr>
                <w:ilvl w:val="0"/>
                <w:numId w:val="273"/>
              </w:numPr>
              <w:spacing w:after="0" w:line="240" w:lineRule="auto"/>
              <w:ind w:left="385" w:hanging="284"/>
              <w:contextualSpacing/>
              <w:rPr>
                <w:rFonts w:ascii="Calibri" w:eastAsia="Calibri" w:hAnsi="Calibri" w:cs="Times New Roman"/>
                <w:sz w:val="20"/>
                <w:szCs w:val="20"/>
              </w:rPr>
            </w:pPr>
            <w:r w:rsidRPr="005062B1">
              <w:rPr>
                <w:rFonts w:ascii="Calibri" w:eastAsia="Calibri" w:hAnsi="Calibri" w:cs="Times New Roman"/>
                <w:sz w:val="20"/>
                <w:szCs w:val="20"/>
              </w:rPr>
              <w:t>oppilaan oma luonnontieteellinen havainnointi ja kokemusperäinen oppiminen</w:t>
            </w:r>
          </w:p>
          <w:p w:rsidR="005062B1" w:rsidRPr="005062B1" w:rsidRDefault="005062B1" w:rsidP="008D5148">
            <w:pPr>
              <w:numPr>
                <w:ilvl w:val="0"/>
                <w:numId w:val="273"/>
              </w:numPr>
              <w:spacing w:after="0" w:line="240" w:lineRule="auto"/>
              <w:ind w:left="385" w:hanging="284"/>
              <w:contextualSpacing/>
              <w:rPr>
                <w:rFonts w:ascii="Calibri" w:eastAsia="Calibri" w:hAnsi="Calibri" w:cs="Times New Roman"/>
                <w:sz w:val="20"/>
                <w:szCs w:val="20"/>
              </w:rPr>
            </w:pPr>
            <w:r w:rsidRPr="005062B1">
              <w:rPr>
                <w:rFonts w:ascii="Calibri" w:eastAsia="Calibri" w:hAnsi="Calibri" w:cs="Times New Roman"/>
                <w:sz w:val="20"/>
                <w:szCs w:val="20"/>
              </w:rPr>
              <w:t>opiskelua monipuolisissa ympäristöissä</w:t>
            </w:r>
          </w:p>
          <w:p w:rsidR="005062B1" w:rsidRPr="005062B1" w:rsidRDefault="005062B1" w:rsidP="005062B1">
            <w:pPr>
              <w:spacing w:after="0" w:line="240" w:lineRule="auto"/>
              <w:rPr>
                <w:rFonts w:ascii="Calibri" w:eastAsia="Calibri" w:hAnsi="Calibri" w:cs="Times New Roman"/>
                <w:b/>
                <w:sz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T2</w:t>
            </w:r>
            <w:r w:rsidRPr="005062B1">
              <w:rPr>
                <w:rFonts w:ascii="Calibri" w:eastAsia="Calibri" w:hAnsi="Calibri" w:cs="Times New Roman"/>
                <w:sz w:val="20"/>
                <w:szCs w:val="20"/>
              </w:rPr>
              <w:t xml:space="preserve"> ohjata ja kannustaa oppilasta asettamaan omia opiskelutavoitteita ja työskentelemään pitkäjänteisesti niiden saavuttamiseksi sekä tunnistamaan omaa ympäristöopin osaamistaan</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opiskelutaidot ja omaa oppimista tukevat asiat</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tavoitelähtöinen työskentely ja pitkäjänteisyys</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ahkeruus ja vastuullisuus elämänarvoina</w:t>
            </w:r>
          </w:p>
          <w:p w:rsidR="005062B1" w:rsidRPr="005062B1" w:rsidRDefault="005062B1" w:rsidP="005062B1">
            <w:pPr>
              <w:spacing w:after="0" w:line="240" w:lineRule="auto"/>
              <w:rPr>
                <w:rFonts w:ascii="Calibri" w:eastAsia="Calibri" w:hAnsi="Calibri" w:cs="Times New Roman"/>
                <w:b/>
                <w:sz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L1, L7</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T3</w:t>
            </w:r>
            <w:r w:rsidRPr="005062B1">
              <w:rPr>
                <w:rFonts w:ascii="Calibri" w:eastAsia="Calibri" w:hAnsi="Calibri" w:cs="Times New Roman"/>
                <w:sz w:val="20"/>
                <w:szCs w:val="20"/>
              </w:rPr>
              <w:t xml:space="preserve"> tukea oppilaan ympäristötietoisuuden kehittymistä sekä ohjata oppilasta </w:t>
            </w:r>
            <w:r w:rsidRPr="005062B1">
              <w:rPr>
                <w:rFonts w:ascii="Calibri" w:eastAsia="Calibri" w:hAnsi="Calibri" w:cs="Times New Roman"/>
                <w:sz w:val="20"/>
                <w:szCs w:val="20"/>
              </w:rPr>
              <w:lastRenderedPageBreak/>
              <w:t>toimimaan ja vaikuttamaan lähiympäristössään ja yhteisöissään kestävän kehityksen edistämiseksi ja arvostamaan kestävän kehityksen merkitystä itselle ja maailmalle</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lastRenderedPageBreak/>
              <w:t>S1-S6</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ympäristöystävällinen ja eettinen kuluttaminen</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lastRenderedPageBreak/>
              <w:t>luonnonvarojen rajallisuus ja kestävä käyttö</w:t>
            </w:r>
            <w:r w:rsidRPr="005062B1">
              <w:rPr>
                <w:rFonts w:ascii="Calibri" w:eastAsia="Calibri" w:hAnsi="Calibri" w:cs="Times New Roman"/>
              </w:rPr>
              <w:t xml:space="preserve"> </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tuotteen elinkaari, lajittelu ja kierrätys</w:t>
            </w: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lastRenderedPageBreak/>
              <w:t>L3, L7</w:t>
            </w:r>
          </w:p>
        </w:tc>
      </w:tr>
      <w:tr w:rsidR="005062B1" w:rsidRPr="005062B1" w:rsidTr="005062B1">
        <w:trPr>
          <w:gridAfter w:val="2"/>
          <w:wAfter w:w="21" w:type="dxa"/>
          <w:trHeight w:val="206"/>
        </w:trPr>
        <w:tc>
          <w:tcPr>
            <w:tcW w:w="9781" w:type="dxa"/>
            <w:gridSpan w:val="3"/>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bCs/>
                <w:sz w:val="24"/>
                <w:szCs w:val="24"/>
                <w:lang w:eastAsia="ja-JP" w:bidi="hi-IN"/>
              </w:rPr>
              <w:t>Tutkimisen ja toimimisen taidot</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uppressLineNumbers/>
              <w:spacing w:after="0" w:line="256" w:lineRule="auto"/>
              <w:rPr>
                <w:rFonts w:ascii="Calibri" w:eastAsia="Calibri" w:hAnsi="Calibri" w:cs="Times New Roman"/>
                <w:color w:val="00000A"/>
                <w:sz w:val="20"/>
                <w:szCs w:val="24"/>
                <w:lang w:eastAsia="ja-JP" w:bidi="hi-IN"/>
              </w:rPr>
            </w:pPr>
            <w:r w:rsidRPr="005062B1">
              <w:rPr>
                <w:rFonts w:ascii="Calibri" w:eastAsia="MS PMincho" w:hAnsi="Calibri" w:cs="Mangal"/>
                <w:b/>
                <w:sz w:val="18"/>
                <w:szCs w:val="20"/>
                <w:lang w:eastAsia="ja-JP" w:bidi="hi-IN"/>
              </w:rPr>
              <w:t xml:space="preserve">T4 </w:t>
            </w:r>
            <w:r w:rsidRPr="005062B1">
              <w:rPr>
                <w:rFonts w:ascii="Calibri" w:eastAsia="Calibri" w:hAnsi="Calibri" w:cs="Times New Roman"/>
                <w:color w:val="00000A"/>
                <w:sz w:val="20"/>
                <w:szCs w:val="24"/>
                <w:lang w:eastAsia="ja-JP" w:bidi="hi-IN"/>
              </w:rPr>
              <w:t>rohkaista oppilasta muodostamaan kysymyksiä eri aihepiireistä sekä käyttämään niitä tutkimusten ja muun toiminnan lähtökohtana</w:t>
            </w:r>
          </w:p>
          <w:p w:rsidR="005062B1" w:rsidRPr="005062B1" w:rsidRDefault="005062B1" w:rsidP="005062B1">
            <w:pPr>
              <w:suppressLineNumbers/>
              <w:spacing w:after="0" w:line="256" w:lineRule="auto"/>
              <w:rPr>
                <w:rFonts w:ascii="Calibri" w:eastAsia="Calibri" w:hAnsi="Calibri" w:cs="Times New Roman"/>
                <w:color w:val="00000A"/>
                <w:sz w:val="20"/>
                <w:szCs w:val="24"/>
                <w:lang w:eastAsia="ja-JP" w:bidi="hi-IN"/>
              </w:rPr>
            </w:pPr>
          </w:p>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 xml:space="preserve">T5 </w:t>
            </w:r>
            <w:r w:rsidRPr="005062B1">
              <w:rPr>
                <w:rFonts w:ascii="Calibri" w:eastAsia="Calibri" w:hAnsi="Calibri" w:cs="Times New Roman"/>
                <w:sz w:val="20"/>
              </w:rPr>
              <w:t>ohjata oppilasta suunnittelemaan ja toteuttamaan pieniä tutkimuksia, tekemään havaintoja ja mittauksia monipuolisissa oppimisympäristöissä eri aisteja ja tutkimus- ja mittausvälineitä käyttäen</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4"/>
              </w:numPr>
              <w:spacing w:after="0" w:line="240" w:lineRule="auto"/>
              <w:ind w:hanging="259"/>
              <w:contextualSpacing/>
              <w:rPr>
                <w:rFonts w:ascii="Calibri" w:eastAsia="Calibri" w:hAnsi="Calibri" w:cs="Times New Roman"/>
                <w:sz w:val="20"/>
                <w:szCs w:val="20"/>
              </w:rPr>
            </w:pPr>
            <w:r w:rsidRPr="005062B1">
              <w:rPr>
                <w:rFonts w:ascii="Calibri" w:eastAsia="Calibri" w:hAnsi="Calibri" w:cs="Times New Roman"/>
                <w:sz w:val="20"/>
                <w:szCs w:val="20"/>
              </w:rPr>
              <w:t xml:space="preserve">tutkiminen, ihmettely, kokeileminen, keksiminen, ajatteleminen </w:t>
            </w:r>
          </w:p>
          <w:p w:rsidR="005062B1" w:rsidRPr="005062B1" w:rsidRDefault="005062B1" w:rsidP="008D5148">
            <w:pPr>
              <w:numPr>
                <w:ilvl w:val="0"/>
                <w:numId w:val="272"/>
              </w:numPr>
              <w:spacing w:after="0" w:line="240" w:lineRule="auto"/>
              <w:ind w:left="374" w:hanging="284"/>
              <w:contextualSpacing/>
              <w:rPr>
                <w:rFonts w:ascii="Calibri" w:eastAsia="Calibri" w:hAnsi="Calibri" w:cs="Times New Roman"/>
                <w:sz w:val="20"/>
                <w:szCs w:val="20"/>
              </w:rPr>
            </w:pPr>
            <w:r w:rsidRPr="005062B1">
              <w:rPr>
                <w:rFonts w:ascii="Calibri" w:eastAsia="Calibri" w:hAnsi="Calibri" w:cs="Times New Roman"/>
                <w:sz w:val="20"/>
                <w:szCs w:val="20"/>
              </w:rPr>
              <w:t>eri aihepiireihin liittyviä tutkimuksia tutkimuksen teon eri vaiheita hyödyntäen</w:t>
            </w:r>
          </w:p>
          <w:p w:rsidR="005062B1" w:rsidRPr="005062B1" w:rsidRDefault="005062B1" w:rsidP="005062B1">
            <w:pPr>
              <w:spacing w:after="0" w:line="240" w:lineRule="auto"/>
              <w:ind w:left="360"/>
              <w:contextualSpacing/>
              <w:rPr>
                <w:rFonts w:ascii="Calibri" w:eastAsia="Calibri" w:hAnsi="Calibri" w:cs="Times New Roman"/>
                <w:sz w:val="20"/>
                <w:szCs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MS PMincho" w:hAnsi="Calibri" w:cs="Mangal"/>
                <w:b/>
                <w:sz w:val="20"/>
                <w:szCs w:val="20"/>
                <w:lang w:eastAsia="ja-JP" w:bidi="hi-IN"/>
              </w:rPr>
            </w:pPr>
            <w:r w:rsidRPr="005062B1">
              <w:rPr>
                <w:rFonts w:ascii="Calibri" w:eastAsia="MS PMincho" w:hAnsi="Calibri" w:cs="Mangal"/>
                <w:b/>
                <w:sz w:val="20"/>
                <w:szCs w:val="20"/>
                <w:lang w:eastAsia="ja-JP" w:bidi="hi-IN"/>
              </w:rPr>
              <w:t>L1, L7</w:t>
            </w:r>
          </w:p>
          <w:p w:rsidR="005062B1" w:rsidRPr="005062B1" w:rsidRDefault="005062B1" w:rsidP="005062B1">
            <w:pPr>
              <w:suppressLineNumbers/>
              <w:spacing w:after="0" w:line="256" w:lineRule="auto"/>
              <w:rPr>
                <w:rFonts w:ascii="Calibri" w:eastAsia="MS PMincho" w:hAnsi="Calibri" w:cs="Mangal"/>
                <w:b/>
                <w:sz w:val="20"/>
                <w:szCs w:val="20"/>
                <w:lang w:eastAsia="ja-JP" w:bidi="hi-IN"/>
              </w:rPr>
            </w:pPr>
          </w:p>
          <w:p w:rsidR="005062B1" w:rsidRPr="005062B1" w:rsidRDefault="005062B1" w:rsidP="005062B1">
            <w:pPr>
              <w:suppressLineNumbers/>
              <w:spacing w:after="0" w:line="256" w:lineRule="auto"/>
              <w:rPr>
                <w:rFonts w:ascii="Calibri" w:eastAsia="MS PMincho" w:hAnsi="Calibri" w:cs="Mangal"/>
                <w:b/>
                <w:sz w:val="20"/>
                <w:szCs w:val="20"/>
                <w:lang w:eastAsia="ja-JP" w:bidi="hi-IN"/>
              </w:rPr>
            </w:pPr>
          </w:p>
          <w:p w:rsidR="005062B1" w:rsidRPr="005062B1" w:rsidRDefault="005062B1" w:rsidP="005062B1">
            <w:pPr>
              <w:suppressLineNumbers/>
              <w:spacing w:after="0" w:line="256" w:lineRule="auto"/>
              <w:rPr>
                <w:rFonts w:ascii="Calibri" w:eastAsia="MS PMincho" w:hAnsi="Calibri" w:cs="Mangal"/>
                <w:b/>
                <w:sz w:val="20"/>
                <w:szCs w:val="20"/>
                <w:lang w:eastAsia="ja-JP" w:bidi="hi-IN"/>
              </w:rPr>
            </w:pPr>
          </w:p>
          <w:p w:rsidR="005062B1" w:rsidRPr="005062B1" w:rsidRDefault="005062B1" w:rsidP="005062B1">
            <w:pPr>
              <w:suppressLineNumbers/>
              <w:spacing w:after="0" w:line="256" w:lineRule="auto"/>
              <w:rPr>
                <w:rFonts w:ascii="Calibri" w:eastAsia="MS PMincho" w:hAnsi="Calibri" w:cs="Mangal"/>
                <w:b/>
                <w:sz w:val="20"/>
                <w:szCs w:val="20"/>
                <w:lang w:eastAsia="ja-JP" w:bidi="hi-IN"/>
              </w:rPr>
            </w:pPr>
          </w:p>
          <w:p w:rsidR="005062B1" w:rsidRPr="005062B1" w:rsidRDefault="005062B1" w:rsidP="005062B1">
            <w:pPr>
              <w:suppressLineNumbers/>
              <w:spacing w:after="0" w:line="256" w:lineRule="auto"/>
              <w:rPr>
                <w:rFonts w:ascii="Calibri" w:eastAsia="MS PMincho" w:hAnsi="Calibri" w:cs="Mangal"/>
                <w:b/>
                <w:sz w:val="20"/>
                <w:szCs w:val="20"/>
                <w:lang w:eastAsia="ja-JP" w:bidi="hi-IN"/>
              </w:rPr>
            </w:pPr>
          </w:p>
          <w:p w:rsidR="005062B1" w:rsidRPr="005062B1" w:rsidRDefault="005062B1" w:rsidP="005062B1">
            <w:pPr>
              <w:suppressLineNumbers/>
              <w:spacing w:after="0" w:line="256" w:lineRule="auto"/>
              <w:rPr>
                <w:rFonts w:ascii="Calibri" w:eastAsia="MS PMincho" w:hAnsi="Calibri" w:cs="Mangal"/>
                <w:b/>
                <w:sz w:val="20"/>
                <w:szCs w:val="20"/>
                <w:lang w:eastAsia="ja-JP" w:bidi="hi-IN"/>
              </w:rPr>
            </w:pPr>
          </w:p>
          <w:p w:rsidR="005062B1" w:rsidRPr="005062B1" w:rsidRDefault="005062B1" w:rsidP="005062B1">
            <w:pPr>
              <w:suppressLineNumbers/>
              <w:spacing w:after="0" w:line="256" w:lineRule="auto"/>
              <w:rPr>
                <w:rFonts w:ascii="Calibri" w:eastAsia="MS PMincho" w:hAnsi="Calibri" w:cs="Mangal"/>
                <w:b/>
                <w:sz w:val="20"/>
                <w:szCs w:val="20"/>
                <w:lang w:eastAsia="ja-JP" w:bidi="hi-IN"/>
              </w:rPr>
            </w:pPr>
          </w:p>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L1, L5</w:t>
            </w:r>
          </w:p>
        </w:tc>
      </w:tr>
      <w:tr w:rsidR="005062B1" w:rsidRPr="005062B1" w:rsidTr="005062B1">
        <w:trPr>
          <w:gridAfter w:val="2"/>
          <w:wAfter w:w="21" w:type="dxa"/>
          <w:trHeight w:val="214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 xml:space="preserve">T6 </w:t>
            </w:r>
            <w:r w:rsidRPr="005062B1">
              <w:rPr>
                <w:rFonts w:ascii="Calibri" w:eastAsia="Calibri" w:hAnsi="Calibri" w:cs="Times New Roman"/>
                <w:sz w:val="20"/>
              </w:rPr>
              <w:t>ohjata oppilasta tunnistamaan syy- seuraussuhteita, tekemään johtopäätöksiä tuloksistaan sekä esittämään tuloksiaan ja tutkimuksiaan eri tavoin</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2"/>
              </w:numPr>
              <w:spacing w:after="0" w:line="240" w:lineRule="auto"/>
              <w:ind w:left="374" w:hanging="284"/>
              <w:contextualSpacing/>
              <w:rPr>
                <w:rFonts w:ascii="Calibri" w:eastAsia="Calibri" w:hAnsi="Calibri" w:cs="Times New Roman"/>
                <w:sz w:val="20"/>
                <w:szCs w:val="20"/>
              </w:rPr>
            </w:pPr>
            <w:r w:rsidRPr="005062B1">
              <w:rPr>
                <w:rFonts w:ascii="Calibri" w:eastAsia="Calibri" w:hAnsi="Calibri" w:cs="Times New Roman"/>
                <w:sz w:val="20"/>
                <w:szCs w:val="20"/>
              </w:rPr>
              <w:t>elolliseen ja elottomaan luontoon, rakennettuun ja sosiaaliseen ympäristöön, arjen ilmiöihin ja teknologiaan liittyviä ongelmanratkaisu- ja tutkimustehtäviä</w:t>
            </w:r>
          </w:p>
          <w:p w:rsidR="005062B1" w:rsidRPr="005062B1" w:rsidRDefault="005062B1" w:rsidP="008D5148">
            <w:pPr>
              <w:numPr>
                <w:ilvl w:val="0"/>
                <w:numId w:val="272"/>
              </w:numPr>
              <w:spacing w:after="0" w:line="240" w:lineRule="auto"/>
              <w:ind w:left="374" w:hanging="284"/>
              <w:contextualSpacing/>
              <w:rPr>
                <w:rFonts w:ascii="Calibri" w:eastAsia="Calibri" w:hAnsi="Calibri" w:cs="Times New Roman"/>
                <w:sz w:val="20"/>
                <w:szCs w:val="20"/>
              </w:rPr>
            </w:pPr>
            <w:r w:rsidRPr="005062B1">
              <w:rPr>
                <w:rFonts w:ascii="Calibri" w:eastAsia="Calibri" w:hAnsi="Calibri" w:cs="Times New Roman"/>
                <w:sz w:val="20"/>
                <w:szCs w:val="20"/>
              </w:rPr>
              <w:t>havaintojen dokumentointia ja raportointia sekä tiedon koontia ja esittelyä eri tavoin</w:t>
            </w: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L1, L2, L5</w:t>
            </w:r>
          </w:p>
        </w:tc>
      </w:tr>
      <w:tr w:rsidR="005062B1" w:rsidRPr="005062B1" w:rsidTr="005062B1">
        <w:trPr>
          <w:gridAfter w:val="2"/>
          <w:wAfter w:w="21" w:type="dxa"/>
          <w:trHeight w:val="1852"/>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 xml:space="preserve">T7 </w:t>
            </w:r>
            <w:r w:rsidRPr="005062B1">
              <w:rPr>
                <w:rFonts w:ascii="Calibri" w:eastAsia="Calibri" w:hAnsi="Calibri" w:cs="Times New Roman"/>
                <w:sz w:val="20"/>
              </w:rPr>
              <w:t>ohjata oppilasta ymmärtämään arjen teknologisten sovellusten käyttöä, merkitystä ja toimintaperiaatteita sekä innostaa oppilaita kokeilemaan, keksimään ja luomaan uutta yhdessä toimien</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5"/>
              </w:numPr>
              <w:spacing w:after="0" w:line="240" w:lineRule="auto"/>
              <w:ind w:hanging="269"/>
              <w:contextualSpacing/>
              <w:rPr>
                <w:rFonts w:ascii="Calibri" w:eastAsia="Calibri" w:hAnsi="Calibri" w:cs="Times New Roman"/>
                <w:sz w:val="20"/>
                <w:szCs w:val="20"/>
              </w:rPr>
            </w:pPr>
            <w:r w:rsidRPr="005062B1">
              <w:rPr>
                <w:rFonts w:ascii="Calibri" w:eastAsia="Calibri" w:hAnsi="Calibri" w:cs="Times New Roman"/>
                <w:sz w:val="20"/>
                <w:szCs w:val="20"/>
              </w:rPr>
              <w:t>laitteiden toimintaperiaatteiden ja rakenteiden tutkiminen: pyörä, lentämiseen liittyvät koneet</w:t>
            </w:r>
          </w:p>
          <w:p w:rsidR="005062B1" w:rsidRPr="005062B1" w:rsidRDefault="005062B1" w:rsidP="008D5148">
            <w:pPr>
              <w:numPr>
                <w:ilvl w:val="0"/>
                <w:numId w:val="275"/>
              </w:numPr>
              <w:spacing w:after="0" w:line="240" w:lineRule="auto"/>
              <w:ind w:hanging="269"/>
              <w:contextualSpacing/>
              <w:rPr>
                <w:rFonts w:ascii="Calibri" w:eastAsia="Calibri" w:hAnsi="Calibri" w:cs="Times New Roman"/>
                <w:sz w:val="20"/>
                <w:szCs w:val="20"/>
              </w:rPr>
            </w:pPr>
            <w:r w:rsidRPr="005062B1">
              <w:rPr>
                <w:rFonts w:ascii="Calibri" w:eastAsia="Calibri" w:hAnsi="Calibri" w:cs="Times New Roman"/>
                <w:sz w:val="20"/>
                <w:szCs w:val="20"/>
              </w:rPr>
              <w:t>voima, liike, kitka, ilmanvastus, tasapaino</w:t>
            </w:r>
          </w:p>
          <w:p w:rsidR="005062B1" w:rsidRPr="005062B1" w:rsidRDefault="005062B1" w:rsidP="005062B1">
            <w:pPr>
              <w:spacing w:after="0" w:line="240" w:lineRule="auto"/>
              <w:ind w:left="91"/>
              <w:rPr>
                <w:rFonts w:ascii="Calibri" w:eastAsia="Calibri" w:hAnsi="Calibri" w:cs="Times New Roman"/>
                <w:sz w:val="20"/>
                <w:szCs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L2, L3, L5</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 xml:space="preserve">T8 </w:t>
            </w:r>
            <w:r w:rsidRPr="005062B1">
              <w:rPr>
                <w:rFonts w:ascii="Calibri" w:eastAsia="Calibri" w:hAnsi="Calibri" w:cs="Times New Roman"/>
                <w:sz w:val="20"/>
              </w:rPr>
              <w:t>kannustaa oppilasta edistämään hyvinvointia ja turvallisuutta toiminnassaan ja lähiympäristössään ja ohjata oppilasta toimimaan turvallisesti, tarkoituksenmukaisesti, vastuullisesti ja itseään suojellen</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 xml:space="preserve">S1-S6 </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kasvun erot, yksilöllisyyden kunnioittaminen</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kiusaamisen ehkäisy, yhteistyötaidot</w:t>
            </w:r>
          </w:p>
          <w:p w:rsidR="005062B1" w:rsidRPr="005062B1" w:rsidRDefault="005062B1" w:rsidP="005062B1">
            <w:pPr>
              <w:spacing w:after="0" w:line="240" w:lineRule="auto"/>
              <w:ind w:left="385"/>
              <w:rPr>
                <w:rFonts w:ascii="Calibri" w:eastAsia="Calibri" w:hAnsi="Calibri" w:cs="Times New Roman"/>
                <w:sz w:val="20"/>
                <w:szCs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L3</w:t>
            </w:r>
          </w:p>
        </w:tc>
      </w:tr>
      <w:tr w:rsidR="005062B1" w:rsidRPr="005062B1" w:rsidTr="005062B1">
        <w:trPr>
          <w:gridAfter w:val="2"/>
          <w:wAfter w:w="21" w:type="dxa"/>
          <w:trHeight w:val="1425"/>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 xml:space="preserve">T9 </w:t>
            </w:r>
            <w:r w:rsidRPr="005062B1">
              <w:rPr>
                <w:rFonts w:ascii="Calibri" w:eastAsia="Calibri" w:hAnsi="Calibri" w:cs="Times New Roman"/>
                <w:sz w:val="20"/>
              </w:rPr>
              <w:t>ohjata oppilasta tutkimaan ja toimimaan sekä liikkumaan ja retkeilemään luonnossa ja rakennetussa ympäristössä</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6"/>
              </w:numPr>
              <w:spacing w:after="0" w:line="240" w:lineRule="auto"/>
              <w:ind w:left="374" w:hanging="283"/>
              <w:contextualSpacing/>
              <w:rPr>
                <w:rFonts w:ascii="Calibri" w:eastAsia="Calibri" w:hAnsi="Calibri" w:cs="Times New Roman"/>
                <w:sz w:val="20"/>
                <w:szCs w:val="20"/>
              </w:rPr>
            </w:pPr>
            <w:r w:rsidRPr="005062B1">
              <w:rPr>
                <w:rFonts w:ascii="Calibri" w:eastAsia="Calibri" w:hAnsi="Calibri" w:cs="Times New Roman"/>
                <w:sz w:val="20"/>
                <w:szCs w:val="20"/>
              </w:rPr>
              <w:t>retkiä mm. lähiympäristöön, Oulun kaupungin ja lähikuntien tarjoamiin opetuskohteisiin, esim. puutarha-/eläinmuseovierailu, marjastus-/sienestysretki</w:t>
            </w:r>
          </w:p>
          <w:p w:rsidR="005062B1" w:rsidRPr="005062B1" w:rsidRDefault="005062B1" w:rsidP="008D5148">
            <w:pPr>
              <w:numPr>
                <w:ilvl w:val="0"/>
                <w:numId w:val="272"/>
              </w:numPr>
              <w:spacing w:after="0" w:line="240" w:lineRule="auto"/>
              <w:ind w:left="385" w:hanging="284"/>
              <w:contextualSpacing/>
              <w:rPr>
                <w:rFonts w:ascii="Calibri" w:eastAsia="Calibri" w:hAnsi="Calibri" w:cs="Times New Roman"/>
                <w:sz w:val="20"/>
                <w:szCs w:val="20"/>
              </w:rPr>
            </w:pPr>
            <w:r w:rsidRPr="005062B1">
              <w:rPr>
                <w:rFonts w:ascii="Calibri" w:eastAsia="Calibri" w:hAnsi="Calibri" w:cs="Times New Roman"/>
                <w:sz w:val="20"/>
                <w:szCs w:val="20"/>
              </w:rPr>
              <w:t>lähimmäis- ja ympäristövastuullinen toiminta</w:t>
            </w: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L3</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 xml:space="preserve">T10 </w:t>
            </w:r>
            <w:r w:rsidRPr="005062B1">
              <w:rPr>
                <w:rFonts w:ascii="Calibri" w:eastAsia="Calibri" w:hAnsi="Calibri" w:cs="Times New Roman"/>
                <w:color w:val="00000A"/>
                <w:sz w:val="20"/>
                <w:szCs w:val="24"/>
                <w:lang w:eastAsia="ja-JP" w:bidi="hi-IN"/>
              </w:rPr>
              <w:t xml:space="preserve">tarjota oppilaalle mahdollisuuksia harjoitella ryhmässä toimimista erilaisissa rooleissa ja vuorovaikutustilanteissa, innostaa oppilasta ilmaisemaan </w:t>
            </w:r>
            <w:r w:rsidRPr="005062B1">
              <w:rPr>
                <w:rFonts w:ascii="Calibri" w:eastAsia="Calibri" w:hAnsi="Calibri" w:cs="Times New Roman"/>
                <w:color w:val="00000A"/>
                <w:sz w:val="20"/>
                <w:szCs w:val="24"/>
                <w:lang w:eastAsia="ja-JP" w:bidi="hi-IN"/>
              </w:rPr>
              <w:lastRenderedPageBreak/>
              <w:t xml:space="preserve">itseään ja kuuntelemaan muita sekä tukea </w:t>
            </w:r>
            <w:r w:rsidRPr="005062B1">
              <w:rPr>
                <w:rFonts w:ascii="Calibri" w:eastAsia="Calibri" w:hAnsi="Calibri" w:cs="Times New Roman"/>
                <w:sz w:val="20"/>
              </w:rPr>
              <w:t>oppilaan valmiuksia tunnistaa, ilmaista ja säädellä tunteitaan</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lastRenderedPageBreak/>
              <w:t>S1-S6</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 xml:space="preserve">itsetunto, erilaisuuden kunnioittaminen </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vuorovaikutus- ja yhteistyötaidot</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tunteiden tunnistaminen, ilmaisu ja säätely</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 xml:space="preserve">omia vastuualueita ja rooleja sopivissa tilanteissa ja tehtävissä </w:t>
            </w:r>
          </w:p>
          <w:p w:rsidR="005062B1" w:rsidRPr="005062B1" w:rsidRDefault="005062B1" w:rsidP="005062B1">
            <w:pPr>
              <w:spacing w:after="0" w:line="240" w:lineRule="auto"/>
              <w:rPr>
                <w:rFonts w:ascii="Arial" w:eastAsia="Times New Roman" w:hAnsi="Arial" w:cs="Arial"/>
                <w:sz w:val="14"/>
                <w:szCs w:val="14"/>
                <w:lang w:eastAsia="fi-FI"/>
              </w:rPr>
            </w:pPr>
            <w:r w:rsidRPr="005062B1">
              <w:rPr>
                <w:rFonts w:ascii="Arial" w:eastAsia="Times New Roman" w:hAnsi="Arial" w:cs="Arial"/>
                <w:sz w:val="14"/>
                <w:szCs w:val="14"/>
                <w:lang w:eastAsia="fi-FI"/>
              </w:rPr>
              <w:lastRenderedPageBreak/>
              <w:t>.</w:t>
            </w:r>
          </w:p>
          <w:p w:rsidR="005062B1" w:rsidRPr="005062B1" w:rsidRDefault="005062B1" w:rsidP="005062B1">
            <w:pPr>
              <w:spacing w:after="0" w:line="240" w:lineRule="auto"/>
              <w:rPr>
                <w:rFonts w:ascii="Calibri" w:eastAsia="Calibri" w:hAnsi="Calibri" w:cs="Times New Roman"/>
                <w:b/>
                <w:sz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lastRenderedPageBreak/>
              <w:t>L2, L3</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sz w:val="20"/>
              </w:rPr>
            </w:pPr>
            <w:r w:rsidRPr="005062B1">
              <w:rPr>
                <w:rFonts w:ascii="Calibri" w:eastAsia="Calibri" w:hAnsi="Calibri" w:cs="Times New Roman"/>
                <w:b/>
                <w:sz w:val="20"/>
                <w:szCs w:val="20"/>
              </w:rPr>
              <w:t xml:space="preserve">T11 </w:t>
            </w:r>
            <w:r w:rsidRPr="005062B1">
              <w:rPr>
                <w:rFonts w:ascii="Calibri" w:eastAsia="Calibri" w:hAnsi="Calibri" w:cs="Times New Roman"/>
                <w:sz w:val="20"/>
              </w:rPr>
              <w:t xml:space="preserve">ohjata oppilasta käyttämään tieto- ja viestintäteknologiaa </w:t>
            </w:r>
          </w:p>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sz w:val="20"/>
              </w:rPr>
              <w:t>tiedonhankinnassa, käsittelyssä ja esittämisessä sekä vuorovaikutuksen välineenä vastuullisesti, turvallisesti ja ergonomisesti</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 xml:space="preserve">internetin hyödyntäminen tiedonhaussa ja viestinnässä </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oppimista tukevat sivustot ja pelit</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internetin ja sähköisen viestinnän vastuullinen käyttö</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huomion kiinnittäminen hyvään ergonomiaan</w:t>
            </w: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L4, L5</w:t>
            </w:r>
          </w:p>
        </w:tc>
      </w:tr>
      <w:tr w:rsidR="005062B1" w:rsidRPr="005062B1" w:rsidTr="005062B1">
        <w:trPr>
          <w:gridAfter w:val="2"/>
          <w:wAfter w:w="21" w:type="dxa"/>
          <w:trHeight w:val="206"/>
        </w:trPr>
        <w:tc>
          <w:tcPr>
            <w:tcW w:w="9781" w:type="dxa"/>
            <w:gridSpan w:val="3"/>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Calibri" w:hAnsi="Calibri" w:cs="Times New Roman"/>
                <w:b/>
                <w:color w:val="00000A"/>
                <w:sz w:val="24"/>
                <w:szCs w:val="24"/>
                <w:lang w:eastAsia="ja-JP" w:bidi="hi-IN"/>
              </w:rPr>
              <w:t>Tiedot ja ymmärrys</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 xml:space="preserve">T12 </w:t>
            </w:r>
            <w:r w:rsidRPr="005062B1">
              <w:rPr>
                <w:rFonts w:ascii="Calibri" w:eastAsia="Calibri" w:hAnsi="Calibri" w:cs="Times New Roman"/>
                <w:sz w:val="20"/>
              </w:rPr>
              <w:t>ohjata oppilasta hahmottamaan ympäristöä, ihmisten toimintaa ja niihin liittyviä ilmiöitä ympäristöopin käsitteiden avulla sekä kehittämään käsiterakenteitaan ennakkokäsityksistä kohti käsitteiden täsmällistä käyttöä</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puutarhaviljely, marjastus, metsästys, kalastus</w:t>
            </w:r>
          </w:p>
          <w:p w:rsidR="005062B1" w:rsidRPr="005062B1" w:rsidRDefault="005062B1" w:rsidP="008D5148">
            <w:pPr>
              <w:numPr>
                <w:ilvl w:val="0"/>
                <w:numId w:val="272"/>
              </w:numPr>
              <w:spacing w:after="0" w:line="240" w:lineRule="auto"/>
              <w:ind w:left="373" w:hanging="283"/>
              <w:contextualSpacing/>
              <w:rPr>
                <w:rFonts w:ascii="Calibri" w:eastAsia="Calibri" w:hAnsi="Calibri" w:cs="Times New Roman"/>
                <w:sz w:val="20"/>
                <w:szCs w:val="20"/>
              </w:rPr>
            </w:pPr>
            <w:r w:rsidRPr="005062B1">
              <w:rPr>
                <w:rFonts w:ascii="Calibri" w:eastAsia="Calibri" w:hAnsi="Calibri" w:cs="Times New Roman"/>
                <w:sz w:val="20"/>
                <w:szCs w:val="20"/>
              </w:rPr>
              <w:t xml:space="preserve">eri tiedonalojen käsitteistön käyttö niiden luonnollisissa yhteyksissä ikäkauden mukaisesti </w:t>
            </w:r>
          </w:p>
          <w:p w:rsidR="005062B1" w:rsidRPr="005062B1" w:rsidRDefault="005062B1" w:rsidP="005062B1">
            <w:pPr>
              <w:spacing w:after="0" w:line="240" w:lineRule="auto"/>
              <w:rPr>
                <w:rFonts w:ascii="Calibri" w:eastAsia="Calibri" w:hAnsi="Calibri" w:cs="Times New Roman"/>
                <w:b/>
                <w:sz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L1</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 xml:space="preserve">T13 </w:t>
            </w:r>
            <w:r w:rsidRPr="005062B1">
              <w:rPr>
                <w:rFonts w:ascii="Calibri" w:eastAsia="Calibri" w:hAnsi="Calibri" w:cs="Times New Roman"/>
                <w:sz w:val="20"/>
              </w:rPr>
              <w:t>ohjata oppilasta ymmärtämään, käyttämään ja tekemään erilaisia malleja, joiden avulla voidaan tulkita ja selittää ihmistä, ympäristöä ja niiden ilmiöitä</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7"/>
              </w:numPr>
              <w:spacing w:after="0" w:line="240" w:lineRule="auto"/>
              <w:ind w:left="379" w:hanging="283"/>
              <w:contextualSpacing/>
              <w:rPr>
                <w:rFonts w:ascii="Calibri" w:eastAsia="Calibri" w:hAnsi="Calibri" w:cs="Times New Roman"/>
                <w:b/>
                <w:sz w:val="20"/>
              </w:rPr>
            </w:pPr>
            <w:r w:rsidRPr="005062B1">
              <w:rPr>
                <w:rFonts w:ascii="Calibri" w:eastAsia="Calibri" w:hAnsi="Calibri" w:cs="Times New Roman"/>
                <w:sz w:val="20"/>
                <w:szCs w:val="20"/>
              </w:rPr>
              <w:t>esim. yhteyttäminen, ilmastodiagrammi, aikajärjestelmä (vrk, kk, v, vuodenajat)</w:t>
            </w:r>
          </w:p>
          <w:p w:rsidR="005062B1" w:rsidRPr="005062B1" w:rsidRDefault="005062B1" w:rsidP="005062B1">
            <w:pPr>
              <w:spacing w:after="0" w:line="240" w:lineRule="auto"/>
              <w:rPr>
                <w:rFonts w:ascii="Calibri" w:eastAsia="Calibri" w:hAnsi="Calibri" w:cs="Times New Roman"/>
                <w:b/>
                <w:sz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L1, L5</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sz w:val="20"/>
                <w:szCs w:val="20"/>
              </w:rPr>
            </w:pPr>
            <w:r w:rsidRPr="005062B1">
              <w:rPr>
                <w:rFonts w:ascii="Calibri" w:eastAsia="Calibri" w:hAnsi="Calibri" w:cs="Times New Roman"/>
                <w:b/>
                <w:sz w:val="20"/>
                <w:szCs w:val="20"/>
              </w:rPr>
              <w:t xml:space="preserve">T14 </w:t>
            </w:r>
            <w:r w:rsidRPr="005062B1">
              <w:rPr>
                <w:rFonts w:ascii="Calibri" w:eastAsia="Calibri" w:hAnsi="Calibri" w:cs="Times New Roman"/>
                <w:sz w:val="20"/>
                <w:szCs w:val="20"/>
              </w:rPr>
              <w:t xml:space="preserve">ohjata oppilasta hankkimaan luotettavaa tietoa, ilmaisemaan </w:t>
            </w:r>
          </w:p>
          <w:p w:rsidR="005062B1" w:rsidRPr="005062B1" w:rsidRDefault="005062B1" w:rsidP="005062B1">
            <w:pPr>
              <w:spacing w:after="0"/>
              <w:rPr>
                <w:rFonts w:ascii="Calibri" w:eastAsia="Calibri" w:hAnsi="Calibri" w:cs="Times New Roman"/>
                <w:sz w:val="20"/>
                <w:szCs w:val="20"/>
              </w:rPr>
            </w:pPr>
            <w:r w:rsidRPr="005062B1">
              <w:rPr>
                <w:rFonts w:ascii="Calibri" w:eastAsia="Calibri" w:hAnsi="Calibri" w:cs="Times New Roman"/>
                <w:sz w:val="20"/>
                <w:szCs w:val="20"/>
              </w:rPr>
              <w:t xml:space="preserve">perustellen erilaisia näkemyksiä sekä tulkitsemaan ja arvioimaan </w:t>
            </w:r>
          </w:p>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sz w:val="20"/>
                <w:szCs w:val="20"/>
              </w:rPr>
              <w:t>kriittisesti tietolähteitä ja näkökulmia</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 xml:space="preserve">erilaisiin tietolähteisiin tutustumista ja niiden luotettavuuden ja käytettävyyden arviointia, mm. aiheeseen liittyvä kirjallisuus, internetin asiantuntijasivustot, ajankohtaiset uutiset </w:t>
            </w:r>
          </w:p>
          <w:p w:rsidR="005062B1" w:rsidRPr="005062B1" w:rsidRDefault="005062B1" w:rsidP="005062B1">
            <w:pPr>
              <w:spacing w:after="0" w:line="240" w:lineRule="auto"/>
              <w:rPr>
                <w:rFonts w:ascii="Calibri" w:eastAsia="Calibri" w:hAnsi="Calibri" w:cs="Times New Roman"/>
                <w:b/>
                <w:sz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L2, L4, L5</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 xml:space="preserve">T15 </w:t>
            </w:r>
            <w:r w:rsidRPr="005062B1">
              <w:rPr>
                <w:rFonts w:ascii="Calibri" w:eastAsia="Calibri" w:hAnsi="Calibri" w:cs="Times New Roman"/>
                <w:sz w:val="20"/>
                <w:szCs w:val="20"/>
              </w:rPr>
              <w:t>ohjata oppilasta luonnon tutkimiseen, eliöiden ja elinympäristöjen tunnistamiseen ja ekologiseen ajatteluun sekä ohjata oppilasta ihmisen rakenteen, elintoimintojen ja kehityksen ymmärtämiseen</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rPr>
            </w:pPr>
            <w:r w:rsidRPr="005062B1">
              <w:rPr>
                <w:rFonts w:ascii="Calibri" w:eastAsia="Calibri" w:hAnsi="Calibri" w:cs="Times New Roman"/>
                <w:b/>
                <w:sz w:val="20"/>
              </w:rPr>
              <w:t>S1, S3-S6</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metsien ja soiden luonnontuotteita, riistaeläimiä ja kaloja</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pelto ja puutarha tuotteineen</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ihmisen rakenne ja keskeisiä elintoimintoja</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ihmisen lisääntyminen</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vrt. T4 ja T5</w:t>
            </w: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L1</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 xml:space="preserve">T16 </w:t>
            </w:r>
            <w:r w:rsidRPr="005062B1">
              <w:rPr>
                <w:rFonts w:ascii="Calibri" w:eastAsia="Calibri" w:hAnsi="Calibri" w:cs="Times New Roman"/>
                <w:sz w:val="20"/>
                <w:szCs w:val="20"/>
              </w:rPr>
              <w:t>ohjata oppilasta maantieteelliseen ajatteluun, hahmottamaan omaa ympäristöä ja koko maailmaa sekä harjaannuttamaan kartan käyttö- ja muita geomediataitoja</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rPr>
            </w:pPr>
            <w:r w:rsidRPr="005062B1">
              <w:rPr>
                <w:rFonts w:ascii="Calibri" w:eastAsia="Calibri" w:hAnsi="Calibri" w:cs="Times New Roman"/>
                <w:b/>
                <w:sz w:val="20"/>
              </w:rPr>
              <w:t>S3-S6</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maapallon luonto eri alueilla, sademetsät, savannit, aavikot ja kylmät alueet</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Euroopan alueet, väestö ja kulttuurit</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geomedian hyödyntäminen: fyysiset kartat, teemakartat, ajankohtaiset uutiset, ilmastodiagrammi</w:t>
            </w: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Calibri" w:hAnsi="Calibri" w:cs="Times New Roman"/>
                <w:b/>
                <w:color w:val="00000A"/>
                <w:sz w:val="20"/>
                <w:szCs w:val="24"/>
                <w:lang w:eastAsia="ja-JP" w:bidi="hi-IN"/>
              </w:rPr>
              <w:t>L1, L5</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 xml:space="preserve">T17 </w:t>
            </w:r>
            <w:r w:rsidRPr="005062B1">
              <w:rPr>
                <w:rFonts w:ascii="Calibri" w:eastAsia="Calibri" w:hAnsi="Calibri" w:cs="Times New Roman"/>
                <w:sz w:val="20"/>
                <w:szCs w:val="20"/>
              </w:rPr>
              <w:t>ohjata oppilasta tutkimaan, kuvaamaan ja selittämään fysikaalisia ilmiöitä arjessa, luonnossa ja teknologiassa sekä rakentamaan perustaa energian säilymisen periaatteen ymmärtämiselle</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Calibri" w:hAnsi="Calibri" w:cs="Times New Roman"/>
                <w:b/>
                <w:color w:val="00000A"/>
                <w:sz w:val="20"/>
                <w:szCs w:val="24"/>
                <w:lang w:eastAsia="ja-JP" w:bidi="hi-IN"/>
              </w:rPr>
              <w:t>S2, S4-S6</w:t>
            </w:r>
          </w:p>
          <w:p w:rsidR="005062B1" w:rsidRPr="005062B1" w:rsidRDefault="005062B1" w:rsidP="008D5148">
            <w:pPr>
              <w:numPr>
                <w:ilvl w:val="0"/>
                <w:numId w:val="277"/>
              </w:numPr>
              <w:spacing w:after="0" w:line="240" w:lineRule="auto"/>
              <w:ind w:left="400" w:hanging="283"/>
              <w:contextualSpacing/>
              <w:rPr>
                <w:rFonts w:ascii="Calibri" w:eastAsia="Calibri" w:hAnsi="Calibri" w:cs="Times New Roman"/>
                <w:sz w:val="20"/>
                <w:szCs w:val="20"/>
              </w:rPr>
            </w:pPr>
            <w:r w:rsidRPr="005062B1">
              <w:rPr>
                <w:rFonts w:ascii="Calibri" w:eastAsia="Calibri" w:hAnsi="Calibri" w:cs="Times New Roman"/>
                <w:sz w:val="20"/>
                <w:szCs w:val="20"/>
              </w:rPr>
              <w:t>liike ja liike-energia, voima, kitka, tasapaino, ilmasta aiheutuvat voimat</w:t>
            </w:r>
          </w:p>
          <w:p w:rsidR="005062B1" w:rsidRPr="005062B1" w:rsidRDefault="005062B1" w:rsidP="008D5148">
            <w:pPr>
              <w:numPr>
                <w:ilvl w:val="0"/>
                <w:numId w:val="277"/>
              </w:numPr>
              <w:spacing w:after="0" w:line="240" w:lineRule="auto"/>
              <w:ind w:left="400" w:hanging="283"/>
              <w:contextualSpacing/>
              <w:rPr>
                <w:rFonts w:ascii="Calibri" w:eastAsia="Calibri" w:hAnsi="Calibri" w:cs="Times New Roman"/>
                <w:sz w:val="20"/>
                <w:szCs w:val="20"/>
              </w:rPr>
            </w:pPr>
            <w:r w:rsidRPr="005062B1">
              <w:rPr>
                <w:rFonts w:ascii="Calibri" w:eastAsia="Calibri" w:hAnsi="Calibri" w:cs="Times New Roman"/>
                <w:sz w:val="20"/>
                <w:szCs w:val="20"/>
              </w:rPr>
              <w:t>maailmankaikkeus, avaruus, aurinkokunta, maapallon rakenne, Maa ja Kuu</w:t>
            </w:r>
          </w:p>
          <w:p w:rsidR="005062B1" w:rsidRPr="005062B1" w:rsidRDefault="005062B1" w:rsidP="005062B1">
            <w:pPr>
              <w:spacing w:after="0" w:line="240" w:lineRule="auto"/>
              <w:ind w:left="400"/>
              <w:contextualSpacing/>
              <w:rPr>
                <w:rFonts w:ascii="Calibri" w:eastAsia="Calibri" w:hAnsi="Calibri" w:cs="Times New Roman"/>
                <w:b/>
                <w:sz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Calibri" w:hAnsi="Calibri" w:cs="Times New Roman"/>
                <w:b/>
                <w:color w:val="00000A"/>
                <w:sz w:val="20"/>
                <w:szCs w:val="24"/>
                <w:lang w:eastAsia="ja-JP" w:bidi="hi-IN"/>
              </w:rPr>
              <w:t>L1</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color w:val="00000A"/>
                <w:sz w:val="20"/>
                <w:szCs w:val="20"/>
                <w:lang w:eastAsia="ja-JP" w:bidi="hi-IN"/>
              </w:rPr>
              <w:t xml:space="preserve">T18 </w:t>
            </w:r>
            <w:r w:rsidRPr="005062B1">
              <w:rPr>
                <w:rFonts w:ascii="Calibri" w:eastAsia="Calibri" w:hAnsi="Calibri" w:cs="Times New Roman"/>
                <w:color w:val="00000A"/>
                <w:sz w:val="20"/>
                <w:szCs w:val="20"/>
                <w:lang w:eastAsia="ja-JP" w:bidi="hi-IN"/>
              </w:rPr>
              <w:t xml:space="preserve">ohjata oppilasta tutkimaan, kuvaamaan ja selittämään kemiallisia ilmiöitä, </w:t>
            </w:r>
            <w:r w:rsidRPr="005062B1">
              <w:rPr>
                <w:rFonts w:ascii="Calibri" w:eastAsia="Calibri" w:hAnsi="Calibri" w:cs="Times New Roman"/>
                <w:color w:val="00000A"/>
                <w:sz w:val="20"/>
                <w:szCs w:val="20"/>
                <w:lang w:eastAsia="ja-JP" w:bidi="hi-IN"/>
              </w:rPr>
              <w:lastRenderedPageBreak/>
              <w:t>aineiden ominaisuuksia ja muutoksia sekä rakentamaan perustaa aineen säilymisen periaatteen ymmärtämiselle</w:t>
            </w:r>
          </w:p>
        </w:tc>
        <w:tc>
          <w:tcPr>
            <w:tcW w:w="4820" w:type="dxa"/>
            <w:shd w:val="clear" w:color="auto" w:fill="FFF2CC"/>
          </w:tcPr>
          <w:p w:rsidR="005062B1" w:rsidRPr="005062B1" w:rsidRDefault="005062B1" w:rsidP="005062B1">
            <w:pPr>
              <w:spacing w:after="0" w:line="240" w:lineRule="auto"/>
              <w:rPr>
                <w:rFonts w:ascii="Calibri" w:eastAsia="Calibri" w:hAnsi="Calibri" w:cs="Times New Roman"/>
                <w:b/>
                <w:sz w:val="20"/>
              </w:rPr>
            </w:pPr>
            <w:r w:rsidRPr="005062B1">
              <w:rPr>
                <w:rFonts w:ascii="Calibri" w:eastAsia="Calibri" w:hAnsi="Calibri" w:cs="Times New Roman"/>
                <w:b/>
                <w:sz w:val="20"/>
              </w:rPr>
              <w:lastRenderedPageBreak/>
              <w:t>S2, S4-S6</w:t>
            </w:r>
          </w:p>
          <w:p w:rsidR="005062B1" w:rsidRPr="005062B1" w:rsidRDefault="005062B1" w:rsidP="008D5148">
            <w:pPr>
              <w:numPr>
                <w:ilvl w:val="0"/>
                <w:numId w:val="277"/>
              </w:numPr>
              <w:spacing w:after="160" w:line="259" w:lineRule="auto"/>
              <w:ind w:left="400" w:hanging="283"/>
              <w:contextualSpacing/>
              <w:rPr>
                <w:rFonts w:ascii="Calibri" w:eastAsia="Calibri" w:hAnsi="Calibri" w:cs="Times New Roman"/>
              </w:rPr>
            </w:pPr>
            <w:r w:rsidRPr="005062B1">
              <w:rPr>
                <w:rFonts w:ascii="Calibri" w:eastAsia="Calibri" w:hAnsi="Calibri" w:cs="Calibri"/>
                <w:color w:val="000000"/>
                <w:sz w:val="20"/>
                <w:lang w:eastAsia="fi-FI"/>
              </w:rPr>
              <w:lastRenderedPageBreak/>
              <w:t>alkuaineet ja reaktiot, metallit ja muovit, raaka-aineet ja tuotteet</w:t>
            </w:r>
          </w:p>
          <w:p w:rsidR="005062B1" w:rsidRPr="005062B1" w:rsidRDefault="005062B1" w:rsidP="005062B1">
            <w:pPr>
              <w:spacing w:after="160" w:line="259" w:lineRule="auto"/>
              <w:ind w:left="117"/>
              <w:rPr>
                <w:rFonts w:ascii="Calibri" w:eastAsia="Calibri" w:hAnsi="Calibri" w:cs="Times New Roman"/>
              </w:rPr>
            </w:pPr>
          </w:p>
        </w:tc>
        <w:tc>
          <w:tcPr>
            <w:tcW w:w="1559" w:type="dxa"/>
            <w:shd w:val="clear" w:color="auto" w:fill="E2EFD9"/>
          </w:tcPr>
          <w:p w:rsidR="005062B1" w:rsidRPr="005062B1" w:rsidRDefault="005062B1" w:rsidP="005062B1">
            <w:pPr>
              <w:spacing w:after="160" w:line="259" w:lineRule="auto"/>
              <w:rPr>
                <w:rFonts w:ascii="Calibri" w:eastAsia="Calibri" w:hAnsi="Calibri" w:cs="Times New Roman"/>
              </w:rPr>
            </w:pPr>
            <w:r w:rsidRPr="005062B1">
              <w:rPr>
                <w:rFonts w:ascii="Calibri" w:eastAsia="Calibri" w:hAnsi="Calibri" w:cs="Times New Roman"/>
                <w:b/>
                <w:sz w:val="20"/>
              </w:rPr>
              <w:lastRenderedPageBreak/>
              <w:t>L1</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sz w:val="18"/>
              </w:rPr>
            </w:pPr>
            <w:r w:rsidRPr="005062B1">
              <w:rPr>
                <w:rFonts w:ascii="Calibri" w:eastAsia="Calibri" w:hAnsi="Calibri" w:cs="Times New Roman"/>
                <w:b/>
                <w:sz w:val="20"/>
                <w:szCs w:val="20"/>
              </w:rPr>
              <w:t xml:space="preserve">T19 </w:t>
            </w:r>
            <w:r w:rsidRPr="005062B1">
              <w:rPr>
                <w:rFonts w:ascii="Calibri" w:eastAsia="Calibri" w:hAnsi="Calibri" w:cs="Times New Roman"/>
                <w:sz w:val="18"/>
              </w:rPr>
              <w:t xml:space="preserve">ohjata oppilasta ymmärtämään terveyden osa-alueita, arjen </w:t>
            </w:r>
          </w:p>
          <w:p w:rsidR="005062B1" w:rsidRPr="005062B1" w:rsidRDefault="005062B1" w:rsidP="005062B1">
            <w:pPr>
              <w:spacing w:after="0"/>
              <w:rPr>
                <w:rFonts w:ascii="Calibri" w:eastAsia="Calibri" w:hAnsi="Calibri" w:cs="Times New Roman"/>
                <w:sz w:val="18"/>
              </w:rPr>
            </w:pPr>
            <w:r w:rsidRPr="005062B1">
              <w:rPr>
                <w:rFonts w:ascii="Calibri" w:eastAsia="Calibri" w:hAnsi="Calibri" w:cs="Times New Roman"/>
                <w:sz w:val="18"/>
              </w:rPr>
              <w:t xml:space="preserve">terveystottumusten merkitystä sekä elämänkulkua, lapsuuden ja </w:t>
            </w:r>
          </w:p>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sz w:val="18"/>
              </w:rPr>
              <w:t>nuoruuden yksilöllistä kasvua ja kehitystä sekä rohkaista oppi</w:t>
            </w:r>
            <w:r w:rsidRPr="005062B1">
              <w:rPr>
                <w:rFonts w:ascii="Calibri" w:eastAsia="Calibri" w:hAnsi="Calibri" w:cs="Times New Roman"/>
                <w:sz w:val="20"/>
              </w:rPr>
              <w:t>lasta harjoittelemaan ja soveltamaan terveysosaamistaan arjessa</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rPr>
            </w:pPr>
            <w:r w:rsidRPr="005062B1">
              <w:rPr>
                <w:rFonts w:ascii="Calibri" w:eastAsia="Calibri" w:hAnsi="Calibri" w:cs="Times New Roman"/>
                <w:b/>
                <w:sz w:val="20"/>
              </w:rPr>
              <w:t>S2, S4-S6</w:t>
            </w:r>
          </w:p>
          <w:p w:rsidR="005062B1" w:rsidRPr="005062B1" w:rsidRDefault="005062B1" w:rsidP="008D5148">
            <w:pPr>
              <w:numPr>
                <w:ilvl w:val="0"/>
                <w:numId w:val="272"/>
              </w:numPr>
              <w:spacing w:after="0" w:line="240" w:lineRule="auto"/>
              <w:ind w:left="376" w:hanging="283"/>
              <w:contextualSpacing/>
              <w:rPr>
                <w:rFonts w:ascii="Calibri" w:eastAsia="Calibri" w:hAnsi="Calibri" w:cs="Times New Roman"/>
                <w:sz w:val="18"/>
                <w:szCs w:val="20"/>
              </w:rPr>
            </w:pPr>
            <w:r w:rsidRPr="005062B1">
              <w:rPr>
                <w:rFonts w:ascii="Calibri" w:eastAsia="Calibri" w:hAnsi="Calibri" w:cs="Calibri"/>
                <w:color w:val="000000"/>
                <w:sz w:val="20"/>
                <w:lang w:eastAsia="fi-FI"/>
              </w:rPr>
              <w:t>kasvun ja kehityksen eri vaiheet, murrosiän muutokset ja vaikutukset, seksuaalinen kehitys</w:t>
            </w:r>
          </w:p>
          <w:p w:rsidR="005062B1" w:rsidRPr="005062B1" w:rsidRDefault="005062B1" w:rsidP="008D5148">
            <w:pPr>
              <w:numPr>
                <w:ilvl w:val="0"/>
                <w:numId w:val="272"/>
              </w:numPr>
              <w:spacing w:after="0" w:line="240" w:lineRule="auto"/>
              <w:ind w:left="376" w:hanging="283"/>
              <w:contextualSpacing/>
              <w:rPr>
                <w:rFonts w:ascii="Calibri" w:eastAsia="Calibri" w:hAnsi="Calibri" w:cs="Times New Roman"/>
                <w:sz w:val="20"/>
                <w:szCs w:val="20"/>
              </w:rPr>
            </w:pPr>
            <w:r w:rsidRPr="005062B1">
              <w:rPr>
                <w:rFonts w:ascii="Calibri" w:eastAsia="Calibri" w:hAnsi="Calibri" w:cs="Calibri"/>
                <w:color w:val="000000"/>
                <w:sz w:val="20"/>
                <w:lang w:eastAsia="fi-FI"/>
              </w:rPr>
              <w:t>itsestä huolehtiminen, arjen terveystottumukset</w:t>
            </w: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Calibri" w:hAnsi="Calibri" w:cs="Times New Roman"/>
                <w:b/>
                <w:color w:val="00000A"/>
                <w:sz w:val="20"/>
                <w:szCs w:val="24"/>
                <w:lang w:eastAsia="ja-JP" w:bidi="hi-IN"/>
              </w:rPr>
              <w:t>L1, L3</w:t>
            </w:r>
          </w:p>
        </w:tc>
      </w:tr>
      <w:tr w:rsidR="005062B1" w:rsidRPr="005062B1" w:rsidTr="005062B1">
        <w:trPr>
          <w:gridAfter w:val="2"/>
          <w:wAfter w:w="21" w:type="dxa"/>
          <w:trHeight w:val="206"/>
        </w:trPr>
        <w:tc>
          <w:tcPr>
            <w:tcW w:w="3402" w:type="dxa"/>
            <w:tcBorders>
              <w:top w:val="single" w:sz="4" w:space="0" w:color="auto"/>
              <w:left w:val="nil"/>
              <w:bottom w:val="single" w:sz="4" w:space="0" w:color="auto"/>
              <w:right w:val="nil"/>
            </w:tcBorders>
            <w:shd w:val="clear" w:color="auto" w:fill="FFFFFF"/>
          </w:tcPr>
          <w:p w:rsidR="005062B1" w:rsidRPr="005062B1" w:rsidRDefault="005062B1" w:rsidP="005062B1">
            <w:pPr>
              <w:spacing w:after="0"/>
              <w:rPr>
                <w:rFonts w:ascii="Calibri" w:eastAsia="Calibri" w:hAnsi="Calibri" w:cs="Times New Roman"/>
                <w:b/>
                <w:sz w:val="20"/>
                <w:szCs w:val="20"/>
              </w:rPr>
            </w:pPr>
          </w:p>
        </w:tc>
        <w:tc>
          <w:tcPr>
            <w:tcW w:w="4820" w:type="dxa"/>
            <w:tcBorders>
              <w:top w:val="single" w:sz="4" w:space="0" w:color="auto"/>
              <w:left w:val="nil"/>
              <w:bottom w:val="single" w:sz="4" w:space="0" w:color="auto"/>
              <w:right w:val="nil"/>
            </w:tcBorders>
            <w:shd w:val="clear" w:color="auto" w:fill="FFFFFF"/>
          </w:tcPr>
          <w:p w:rsidR="005062B1" w:rsidRPr="005062B1" w:rsidRDefault="005062B1" w:rsidP="005062B1">
            <w:pPr>
              <w:spacing w:after="0" w:line="240" w:lineRule="auto"/>
              <w:rPr>
                <w:rFonts w:ascii="Calibri" w:eastAsia="Calibri" w:hAnsi="Calibri" w:cs="Times New Roman"/>
                <w:b/>
                <w:sz w:val="20"/>
              </w:rPr>
            </w:pPr>
          </w:p>
        </w:tc>
        <w:tc>
          <w:tcPr>
            <w:tcW w:w="1559" w:type="dxa"/>
            <w:tcBorders>
              <w:top w:val="single" w:sz="4" w:space="0" w:color="auto"/>
              <w:left w:val="nil"/>
              <w:bottom w:val="single" w:sz="4" w:space="0" w:color="auto"/>
              <w:right w:val="nil"/>
            </w:tcBorders>
            <w:shd w:val="clear" w:color="auto" w:fill="FFFFFF"/>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p>
        </w:tc>
      </w:tr>
      <w:tr w:rsidR="005062B1" w:rsidRPr="005062B1" w:rsidTr="005062B1">
        <w:trPr>
          <w:gridAfter w:val="2"/>
          <w:wAfter w:w="21" w:type="dxa"/>
          <w:trHeight w:val="206"/>
        </w:trPr>
        <w:tc>
          <w:tcPr>
            <w:tcW w:w="9781" w:type="dxa"/>
            <w:gridSpan w:val="3"/>
            <w:tcBorders>
              <w:top w:val="single" w:sz="4" w:space="0" w:color="auto"/>
              <w:left w:val="single" w:sz="2" w:space="0" w:color="000001"/>
              <w:bottom w:val="single" w:sz="2" w:space="0" w:color="000001"/>
              <w:right w:val="single" w:sz="2" w:space="0" w:color="000001"/>
            </w:tcBorders>
            <w:shd w:val="clear" w:color="auto" w:fill="0070C0"/>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bCs/>
                <w:color w:val="FFFFFF"/>
                <w:sz w:val="24"/>
                <w:szCs w:val="24"/>
                <w:lang w:eastAsia="ja-JP" w:bidi="hi-IN"/>
              </w:rPr>
              <w:t>VUOSILUOKKA 6</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vAlign w:val="center"/>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bCs/>
              </w:rPr>
              <w:t>Opetuksen tavoitteet</w:t>
            </w:r>
          </w:p>
        </w:tc>
        <w:tc>
          <w:tcPr>
            <w:tcW w:w="4820" w:type="dxa"/>
            <w:tcBorders>
              <w:top w:val="single" w:sz="2" w:space="0" w:color="000001"/>
              <w:left w:val="single" w:sz="2" w:space="0" w:color="000001"/>
              <w:bottom w:val="single" w:sz="2" w:space="0" w:color="000001"/>
              <w:right w:val="single" w:sz="2" w:space="0" w:color="000001"/>
            </w:tcBorders>
            <w:shd w:val="clear" w:color="auto" w:fill="FFF2CC"/>
            <w:vAlign w:val="center"/>
          </w:tcPr>
          <w:p w:rsidR="005062B1" w:rsidRPr="005062B1" w:rsidRDefault="005062B1" w:rsidP="005062B1">
            <w:pPr>
              <w:spacing w:after="0" w:line="240" w:lineRule="auto"/>
              <w:rPr>
                <w:rFonts w:ascii="Calibri" w:eastAsia="Calibri" w:hAnsi="Calibri" w:cs="Times New Roman"/>
                <w:b/>
                <w:sz w:val="20"/>
              </w:rPr>
            </w:pPr>
            <w:r w:rsidRPr="005062B1">
              <w:rPr>
                <w:rFonts w:ascii="Calibri" w:eastAsia="Calibri" w:hAnsi="Calibri" w:cs="Times New Roman"/>
                <w:b/>
                <w:bCs/>
              </w:rPr>
              <w:t>Tavoitteisiin liittyvät sisältöalueet</w:t>
            </w:r>
          </w:p>
        </w:tc>
        <w:tc>
          <w:tcPr>
            <w:tcW w:w="1559" w:type="dxa"/>
            <w:tcBorders>
              <w:top w:val="single" w:sz="2" w:space="0" w:color="000001"/>
              <w:left w:val="single" w:sz="2" w:space="0" w:color="000001"/>
              <w:bottom w:val="single" w:sz="2" w:space="0" w:color="000001"/>
              <w:right w:val="single" w:sz="2" w:space="0" w:color="000001"/>
            </w:tcBorders>
            <w:shd w:val="clear" w:color="auto" w:fill="E2EFD9"/>
            <w:vAlign w:val="center"/>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bCs/>
                <w:sz w:val="24"/>
                <w:szCs w:val="24"/>
                <w:lang w:eastAsia="ja-JP" w:bidi="hi-IN"/>
              </w:rPr>
              <w:t>Laaja-alainen osaaminen</w:t>
            </w:r>
          </w:p>
        </w:tc>
      </w:tr>
      <w:tr w:rsidR="005062B1" w:rsidRPr="005062B1" w:rsidTr="005062B1">
        <w:trPr>
          <w:gridAfter w:val="2"/>
          <w:wAfter w:w="21" w:type="dxa"/>
          <w:trHeight w:val="206"/>
        </w:trPr>
        <w:tc>
          <w:tcPr>
            <w:tcW w:w="9781" w:type="dxa"/>
            <w:gridSpan w:val="3"/>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bCs/>
                <w:sz w:val="24"/>
                <w:szCs w:val="24"/>
                <w:lang w:eastAsia="ja-JP" w:bidi="hi-IN"/>
              </w:rPr>
              <w:t>Merkitys, arvot ja asenteet</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sz w:val="20"/>
                <w:szCs w:val="20"/>
              </w:rPr>
            </w:pPr>
            <w:r w:rsidRPr="005062B1">
              <w:rPr>
                <w:rFonts w:ascii="Calibri" w:eastAsia="Calibri" w:hAnsi="Calibri" w:cs="Times New Roman"/>
                <w:b/>
                <w:sz w:val="20"/>
                <w:szCs w:val="20"/>
              </w:rPr>
              <w:t>T1</w:t>
            </w:r>
            <w:r w:rsidRPr="005062B1">
              <w:rPr>
                <w:rFonts w:ascii="Calibri" w:eastAsia="Calibri" w:hAnsi="Calibri" w:cs="Times New Roman"/>
                <w:sz w:val="20"/>
                <w:szCs w:val="20"/>
              </w:rPr>
              <w:t xml:space="preserve"> synnyttää ja ylläpitää oppilaan kiinnostusta ympäristöön ja ympäristöopin opiskeluun sekä auttaa oppilasta kokemaan kaikki </w:t>
            </w:r>
          </w:p>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sz w:val="20"/>
                <w:szCs w:val="20"/>
              </w:rPr>
              <w:t>ympäristöopin tiedonalat merkityksellisiksi itselleen</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3"/>
              </w:numPr>
              <w:spacing w:after="0" w:line="240" w:lineRule="auto"/>
              <w:ind w:left="385" w:hanging="284"/>
              <w:contextualSpacing/>
              <w:rPr>
                <w:rFonts w:ascii="Calibri" w:eastAsia="Calibri" w:hAnsi="Calibri" w:cs="Times New Roman"/>
                <w:sz w:val="20"/>
                <w:szCs w:val="20"/>
              </w:rPr>
            </w:pPr>
            <w:r w:rsidRPr="005062B1">
              <w:rPr>
                <w:rFonts w:ascii="Calibri" w:eastAsia="Calibri" w:hAnsi="Calibri" w:cs="Times New Roman"/>
                <w:sz w:val="20"/>
                <w:szCs w:val="20"/>
              </w:rPr>
              <w:t>monipuolista luontoon, lähiympäristöön, arjen ilmiöihin ja teknologiaan sekä ihmiseen ja ihmisen toimintaan liittyvää havainnointia, ihmettelyä, tutkimista, keksimistä ja ongelmanratkaisua</w:t>
            </w:r>
          </w:p>
          <w:p w:rsidR="005062B1" w:rsidRPr="005062B1" w:rsidRDefault="005062B1" w:rsidP="008D5148">
            <w:pPr>
              <w:numPr>
                <w:ilvl w:val="0"/>
                <w:numId w:val="273"/>
              </w:numPr>
              <w:spacing w:after="0" w:line="240" w:lineRule="auto"/>
              <w:ind w:left="385" w:hanging="284"/>
              <w:contextualSpacing/>
              <w:rPr>
                <w:rFonts w:ascii="Calibri" w:eastAsia="Calibri" w:hAnsi="Calibri" w:cs="Times New Roman"/>
                <w:sz w:val="20"/>
                <w:szCs w:val="20"/>
              </w:rPr>
            </w:pPr>
            <w:r w:rsidRPr="005062B1">
              <w:rPr>
                <w:rFonts w:ascii="Calibri" w:eastAsia="Calibri" w:hAnsi="Calibri" w:cs="Times New Roman"/>
                <w:sz w:val="20"/>
                <w:szCs w:val="20"/>
              </w:rPr>
              <w:t>oppilaan oma luonnontieteellinen havainnointi ja kokemusperäinen oppiminen</w:t>
            </w:r>
          </w:p>
          <w:p w:rsidR="005062B1" w:rsidRPr="005062B1" w:rsidRDefault="005062B1" w:rsidP="008D5148">
            <w:pPr>
              <w:numPr>
                <w:ilvl w:val="0"/>
                <w:numId w:val="273"/>
              </w:numPr>
              <w:spacing w:after="0" w:line="240" w:lineRule="auto"/>
              <w:ind w:left="385" w:hanging="284"/>
              <w:contextualSpacing/>
              <w:rPr>
                <w:rFonts w:ascii="Calibri" w:eastAsia="Calibri" w:hAnsi="Calibri" w:cs="Times New Roman"/>
                <w:sz w:val="20"/>
                <w:szCs w:val="20"/>
              </w:rPr>
            </w:pPr>
            <w:r w:rsidRPr="005062B1">
              <w:rPr>
                <w:rFonts w:ascii="Calibri" w:eastAsia="Calibri" w:hAnsi="Calibri" w:cs="Times New Roman"/>
                <w:sz w:val="20"/>
                <w:szCs w:val="20"/>
              </w:rPr>
              <w:t>opiskelua monipuolisissa ympäristöissä</w:t>
            </w:r>
          </w:p>
          <w:p w:rsidR="005062B1" w:rsidRPr="005062B1" w:rsidRDefault="005062B1" w:rsidP="005062B1">
            <w:pPr>
              <w:spacing w:after="0" w:line="240" w:lineRule="auto"/>
              <w:rPr>
                <w:rFonts w:ascii="Calibri" w:eastAsia="Calibri" w:hAnsi="Calibri" w:cs="Times New Roman"/>
                <w:b/>
                <w:sz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T2</w:t>
            </w:r>
            <w:r w:rsidRPr="005062B1">
              <w:rPr>
                <w:rFonts w:ascii="Calibri" w:eastAsia="Calibri" w:hAnsi="Calibri" w:cs="Times New Roman"/>
                <w:sz w:val="20"/>
                <w:szCs w:val="20"/>
              </w:rPr>
              <w:t xml:space="preserve"> ohjata ja kannustaa oppilasta asettamaan omia opiskelutavoitteita ja työskentelemään pitkäjänteisesti niiden saavuttamiseksi sekä tunnistamaan omaa ympäristöopin osaamistaan</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opiskelutaidot ja omaa oppimista tukevat asiat</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tavoitelähtöinen työskentely ja pitkäjänteisyys</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ahkeruus ja vastuullisuus elämänarvoina</w:t>
            </w:r>
          </w:p>
          <w:p w:rsidR="005062B1" w:rsidRPr="005062B1" w:rsidRDefault="005062B1" w:rsidP="005062B1">
            <w:pPr>
              <w:spacing w:after="0" w:line="240" w:lineRule="auto"/>
              <w:rPr>
                <w:rFonts w:ascii="Calibri" w:eastAsia="Calibri" w:hAnsi="Calibri" w:cs="Times New Roman"/>
                <w:b/>
                <w:sz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L1, L7</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T3</w:t>
            </w:r>
            <w:r w:rsidRPr="005062B1">
              <w:rPr>
                <w:rFonts w:ascii="Calibri" w:eastAsia="Calibri" w:hAnsi="Calibri" w:cs="Times New Roman"/>
                <w:sz w:val="20"/>
                <w:szCs w:val="20"/>
              </w:rPr>
              <w:t xml:space="preserve"> tukea oppilaan ympäristötietoisuuden kehittymistä sekä ohjata oppilasta toimimaan ja vaikuttamaan lähiympäristössään ja yhteisöissään kestävän kehityksen edistämiseksi ja arvostamaan kestävän kehityksen merkitystä itselle ja maailmalle</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yhteinen maailmamme, globaali vastuu: esim. ilmastonmuutos, luonnonvarojen rajallisuus, luonnon monimuotoisuuden häviäminen</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oman toiminnan vaikutukset ympäristöön, ympäristövastuullinen elämäntapa</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kierrätys, säästäminen</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kulttuuriperinnön vaaliminen</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yhteinen vaikuttamisprojekti (osallistumisen ja vaikuttamisen harjoittelua paikallisella tai globaalilla tasolla)</w:t>
            </w:r>
          </w:p>
          <w:p w:rsidR="005062B1" w:rsidRPr="005062B1" w:rsidRDefault="005062B1" w:rsidP="005062B1">
            <w:pPr>
              <w:spacing w:after="0" w:line="240" w:lineRule="auto"/>
              <w:rPr>
                <w:rFonts w:ascii="Calibri" w:eastAsia="Calibri" w:hAnsi="Calibri" w:cs="Times New Roman"/>
                <w:b/>
                <w:sz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L3, L7</w:t>
            </w:r>
          </w:p>
        </w:tc>
      </w:tr>
      <w:tr w:rsidR="005062B1" w:rsidRPr="005062B1" w:rsidTr="005062B1">
        <w:trPr>
          <w:gridAfter w:val="2"/>
          <w:wAfter w:w="21" w:type="dxa"/>
          <w:trHeight w:val="206"/>
        </w:trPr>
        <w:tc>
          <w:tcPr>
            <w:tcW w:w="9781" w:type="dxa"/>
            <w:gridSpan w:val="3"/>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bCs/>
                <w:sz w:val="24"/>
                <w:szCs w:val="24"/>
                <w:lang w:eastAsia="ja-JP" w:bidi="hi-IN"/>
              </w:rPr>
              <w:t>Tutkimisen ja toimimisen taidot</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uppressLineNumbers/>
              <w:spacing w:after="0" w:line="256" w:lineRule="auto"/>
              <w:rPr>
                <w:rFonts w:ascii="Calibri" w:eastAsia="Calibri" w:hAnsi="Calibri" w:cs="Times New Roman"/>
                <w:color w:val="00000A"/>
                <w:sz w:val="20"/>
                <w:szCs w:val="24"/>
                <w:lang w:eastAsia="ja-JP" w:bidi="hi-IN"/>
              </w:rPr>
            </w:pPr>
            <w:r w:rsidRPr="005062B1">
              <w:rPr>
                <w:rFonts w:ascii="Calibri" w:eastAsia="MS PMincho" w:hAnsi="Calibri" w:cs="Mangal"/>
                <w:b/>
                <w:sz w:val="18"/>
                <w:szCs w:val="20"/>
                <w:lang w:eastAsia="ja-JP" w:bidi="hi-IN"/>
              </w:rPr>
              <w:t xml:space="preserve">T4 </w:t>
            </w:r>
            <w:r w:rsidRPr="005062B1">
              <w:rPr>
                <w:rFonts w:ascii="Calibri" w:eastAsia="Calibri" w:hAnsi="Calibri" w:cs="Times New Roman"/>
                <w:color w:val="00000A"/>
                <w:sz w:val="20"/>
                <w:szCs w:val="24"/>
                <w:lang w:eastAsia="ja-JP" w:bidi="hi-IN"/>
              </w:rPr>
              <w:t>rohkaista oppilasta muodostamaan kysymyksiä eri aihepiireistä sekä käyttämään niitä tutkimusten ja muun toiminnan lähtökohtana</w:t>
            </w:r>
          </w:p>
          <w:p w:rsidR="005062B1" w:rsidRPr="005062B1" w:rsidRDefault="005062B1" w:rsidP="005062B1">
            <w:pPr>
              <w:suppressLineNumbers/>
              <w:spacing w:after="0" w:line="256" w:lineRule="auto"/>
              <w:rPr>
                <w:rFonts w:ascii="Calibri" w:eastAsia="Calibri" w:hAnsi="Calibri" w:cs="Times New Roman"/>
                <w:color w:val="00000A"/>
                <w:sz w:val="20"/>
                <w:szCs w:val="24"/>
                <w:lang w:eastAsia="ja-JP" w:bidi="hi-IN"/>
              </w:rPr>
            </w:pPr>
          </w:p>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 xml:space="preserve">T5 </w:t>
            </w:r>
            <w:r w:rsidRPr="005062B1">
              <w:rPr>
                <w:rFonts w:ascii="Calibri" w:eastAsia="Calibri" w:hAnsi="Calibri" w:cs="Times New Roman"/>
                <w:sz w:val="20"/>
              </w:rPr>
              <w:t>ohjata oppilasta suunnittelemaan ja toteuttamaan pieniä tutkimuksia, tekemään havaintoja ja mittauksia monipuolisissa oppimisympäristöissä eri aisteja ja tutkimus- ja mittausvälineitä käyttäen</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lastRenderedPageBreak/>
              <w:t>S1-S6</w:t>
            </w:r>
          </w:p>
          <w:p w:rsidR="005062B1" w:rsidRPr="005062B1" w:rsidRDefault="005062B1" w:rsidP="008D5148">
            <w:pPr>
              <w:numPr>
                <w:ilvl w:val="0"/>
                <w:numId w:val="274"/>
              </w:numPr>
              <w:spacing w:after="0" w:line="240" w:lineRule="auto"/>
              <w:ind w:hanging="259"/>
              <w:contextualSpacing/>
              <w:rPr>
                <w:rFonts w:ascii="Calibri" w:eastAsia="Calibri" w:hAnsi="Calibri" w:cs="Times New Roman"/>
                <w:sz w:val="20"/>
                <w:szCs w:val="20"/>
              </w:rPr>
            </w:pPr>
            <w:r w:rsidRPr="005062B1">
              <w:rPr>
                <w:rFonts w:ascii="Calibri" w:eastAsia="Calibri" w:hAnsi="Calibri" w:cs="Times New Roman"/>
                <w:sz w:val="20"/>
                <w:szCs w:val="20"/>
              </w:rPr>
              <w:t xml:space="preserve">tutkiminen, ihmettely, kokeileminen, keksiminen, ajatteleminen </w:t>
            </w:r>
          </w:p>
          <w:p w:rsidR="005062B1" w:rsidRPr="005062B1" w:rsidRDefault="005062B1" w:rsidP="008D5148">
            <w:pPr>
              <w:numPr>
                <w:ilvl w:val="0"/>
                <w:numId w:val="272"/>
              </w:numPr>
              <w:spacing w:after="0" w:line="240" w:lineRule="auto"/>
              <w:ind w:left="374" w:hanging="284"/>
              <w:contextualSpacing/>
              <w:rPr>
                <w:rFonts w:ascii="Calibri" w:eastAsia="Calibri" w:hAnsi="Calibri" w:cs="Times New Roman"/>
                <w:sz w:val="20"/>
                <w:szCs w:val="20"/>
              </w:rPr>
            </w:pPr>
            <w:r w:rsidRPr="005062B1">
              <w:rPr>
                <w:rFonts w:ascii="Calibri" w:eastAsia="Calibri" w:hAnsi="Calibri" w:cs="Times New Roman"/>
                <w:sz w:val="20"/>
                <w:szCs w:val="20"/>
              </w:rPr>
              <w:lastRenderedPageBreak/>
              <w:t>eri aihepiireihin liittyviä tutkimuksia tutkimuksen teon eri vaiheita hyödyntäen</w:t>
            </w:r>
          </w:p>
          <w:p w:rsidR="005062B1" w:rsidRPr="005062B1" w:rsidRDefault="005062B1" w:rsidP="005062B1">
            <w:pPr>
              <w:spacing w:after="0" w:line="240" w:lineRule="auto"/>
              <w:ind w:left="360"/>
              <w:contextualSpacing/>
              <w:rPr>
                <w:rFonts w:ascii="Calibri" w:eastAsia="Calibri" w:hAnsi="Calibri" w:cs="Times New Roman"/>
                <w:sz w:val="20"/>
                <w:szCs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MS PMincho" w:hAnsi="Calibri" w:cs="Mangal"/>
                <w:b/>
                <w:sz w:val="20"/>
                <w:szCs w:val="20"/>
                <w:lang w:eastAsia="ja-JP" w:bidi="hi-IN"/>
              </w:rPr>
            </w:pPr>
            <w:r w:rsidRPr="005062B1">
              <w:rPr>
                <w:rFonts w:ascii="Calibri" w:eastAsia="MS PMincho" w:hAnsi="Calibri" w:cs="Mangal"/>
                <w:b/>
                <w:sz w:val="20"/>
                <w:szCs w:val="20"/>
                <w:lang w:eastAsia="ja-JP" w:bidi="hi-IN"/>
              </w:rPr>
              <w:lastRenderedPageBreak/>
              <w:t>L1, L7</w:t>
            </w:r>
          </w:p>
          <w:p w:rsidR="005062B1" w:rsidRPr="005062B1" w:rsidRDefault="005062B1" w:rsidP="005062B1">
            <w:pPr>
              <w:suppressLineNumbers/>
              <w:spacing w:after="0" w:line="256" w:lineRule="auto"/>
              <w:rPr>
                <w:rFonts w:ascii="Calibri" w:eastAsia="MS PMincho" w:hAnsi="Calibri" w:cs="Mangal"/>
                <w:b/>
                <w:sz w:val="20"/>
                <w:szCs w:val="20"/>
                <w:lang w:eastAsia="ja-JP" w:bidi="hi-IN"/>
              </w:rPr>
            </w:pPr>
          </w:p>
          <w:p w:rsidR="005062B1" w:rsidRPr="005062B1" w:rsidRDefault="005062B1" w:rsidP="005062B1">
            <w:pPr>
              <w:suppressLineNumbers/>
              <w:spacing w:after="0" w:line="256" w:lineRule="auto"/>
              <w:rPr>
                <w:rFonts w:ascii="Calibri" w:eastAsia="MS PMincho" w:hAnsi="Calibri" w:cs="Mangal"/>
                <w:b/>
                <w:sz w:val="20"/>
                <w:szCs w:val="20"/>
                <w:lang w:eastAsia="ja-JP" w:bidi="hi-IN"/>
              </w:rPr>
            </w:pPr>
          </w:p>
          <w:p w:rsidR="005062B1" w:rsidRPr="005062B1" w:rsidRDefault="005062B1" w:rsidP="005062B1">
            <w:pPr>
              <w:suppressLineNumbers/>
              <w:spacing w:after="0" w:line="256" w:lineRule="auto"/>
              <w:rPr>
                <w:rFonts w:ascii="Calibri" w:eastAsia="MS PMincho" w:hAnsi="Calibri" w:cs="Mangal"/>
                <w:b/>
                <w:sz w:val="20"/>
                <w:szCs w:val="20"/>
                <w:lang w:eastAsia="ja-JP" w:bidi="hi-IN"/>
              </w:rPr>
            </w:pPr>
          </w:p>
          <w:p w:rsidR="005062B1" w:rsidRPr="005062B1" w:rsidRDefault="005062B1" w:rsidP="005062B1">
            <w:pPr>
              <w:suppressLineNumbers/>
              <w:spacing w:after="0" w:line="256" w:lineRule="auto"/>
              <w:rPr>
                <w:rFonts w:ascii="Calibri" w:eastAsia="MS PMincho" w:hAnsi="Calibri" w:cs="Mangal"/>
                <w:b/>
                <w:sz w:val="20"/>
                <w:szCs w:val="20"/>
                <w:lang w:eastAsia="ja-JP" w:bidi="hi-IN"/>
              </w:rPr>
            </w:pPr>
          </w:p>
          <w:p w:rsidR="005062B1" w:rsidRPr="005062B1" w:rsidRDefault="005062B1" w:rsidP="005062B1">
            <w:pPr>
              <w:suppressLineNumbers/>
              <w:spacing w:after="0" w:line="256" w:lineRule="auto"/>
              <w:rPr>
                <w:rFonts w:ascii="Calibri" w:eastAsia="MS PMincho" w:hAnsi="Calibri" w:cs="Mangal"/>
                <w:b/>
                <w:sz w:val="20"/>
                <w:szCs w:val="20"/>
                <w:lang w:eastAsia="ja-JP" w:bidi="hi-IN"/>
              </w:rPr>
            </w:pPr>
          </w:p>
          <w:p w:rsidR="005062B1" w:rsidRPr="005062B1" w:rsidRDefault="005062B1" w:rsidP="005062B1">
            <w:pPr>
              <w:suppressLineNumbers/>
              <w:spacing w:after="0" w:line="256" w:lineRule="auto"/>
              <w:rPr>
                <w:rFonts w:ascii="Calibri" w:eastAsia="MS PMincho" w:hAnsi="Calibri" w:cs="Mangal"/>
                <w:b/>
                <w:sz w:val="20"/>
                <w:szCs w:val="20"/>
                <w:lang w:eastAsia="ja-JP" w:bidi="hi-IN"/>
              </w:rPr>
            </w:pPr>
          </w:p>
          <w:p w:rsidR="005062B1" w:rsidRPr="005062B1" w:rsidRDefault="005062B1" w:rsidP="005062B1">
            <w:pPr>
              <w:suppressLineNumbers/>
              <w:spacing w:after="0" w:line="256" w:lineRule="auto"/>
              <w:rPr>
                <w:rFonts w:ascii="Calibri" w:eastAsia="MS PMincho" w:hAnsi="Calibri" w:cs="Mangal"/>
                <w:b/>
                <w:sz w:val="20"/>
                <w:szCs w:val="20"/>
                <w:lang w:eastAsia="ja-JP" w:bidi="hi-IN"/>
              </w:rPr>
            </w:pPr>
          </w:p>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L1, L5</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lastRenderedPageBreak/>
              <w:t xml:space="preserve">T6 </w:t>
            </w:r>
            <w:r w:rsidRPr="005062B1">
              <w:rPr>
                <w:rFonts w:ascii="Calibri" w:eastAsia="Calibri" w:hAnsi="Calibri" w:cs="Times New Roman"/>
                <w:sz w:val="20"/>
              </w:rPr>
              <w:t>ohjata oppilasta tunnistamaan syy- seuraussuhteita, tekemään johtopäätöksiä tuloksistaan sekä esittämään tuloksiaan ja tutkimuksiaan eri tavoin</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2"/>
              </w:numPr>
              <w:spacing w:after="0" w:line="240" w:lineRule="auto"/>
              <w:ind w:left="374" w:hanging="284"/>
              <w:contextualSpacing/>
              <w:rPr>
                <w:rFonts w:ascii="Calibri" w:eastAsia="Calibri" w:hAnsi="Calibri" w:cs="Times New Roman"/>
                <w:sz w:val="20"/>
                <w:szCs w:val="20"/>
              </w:rPr>
            </w:pPr>
            <w:r w:rsidRPr="005062B1">
              <w:rPr>
                <w:rFonts w:ascii="Calibri" w:eastAsia="Calibri" w:hAnsi="Calibri" w:cs="Times New Roman"/>
                <w:sz w:val="20"/>
                <w:szCs w:val="20"/>
              </w:rPr>
              <w:t xml:space="preserve">luontoon, rakennettuun ympäristöön, arjen ilmiöihin ja teknologiaan sekä ihmiseen ja ihmisen toimintaan liittyviä ongelmanratkaisu- ja tutkimustehtäviä </w:t>
            </w:r>
          </w:p>
          <w:p w:rsidR="005062B1" w:rsidRPr="005062B1" w:rsidRDefault="005062B1" w:rsidP="008D5148">
            <w:pPr>
              <w:numPr>
                <w:ilvl w:val="0"/>
                <w:numId w:val="272"/>
              </w:numPr>
              <w:spacing w:after="0" w:line="240" w:lineRule="auto"/>
              <w:ind w:left="374" w:hanging="284"/>
              <w:contextualSpacing/>
              <w:rPr>
                <w:rFonts w:ascii="Calibri" w:eastAsia="Calibri" w:hAnsi="Calibri" w:cs="Times New Roman"/>
                <w:sz w:val="20"/>
                <w:szCs w:val="20"/>
              </w:rPr>
            </w:pPr>
            <w:r w:rsidRPr="005062B1">
              <w:rPr>
                <w:rFonts w:ascii="Calibri" w:eastAsia="Calibri" w:hAnsi="Calibri" w:cs="Times New Roman"/>
                <w:sz w:val="20"/>
                <w:szCs w:val="20"/>
              </w:rPr>
              <w:t>havaintojen dokumentointia ja raportointia sekä tiedon koontia ja esittelyä eri tavoin</w:t>
            </w: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L1, L2, L5</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 xml:space="preserve">T7 </w:t>
            </w:r>
            <w:r w:rsidRPr="005062B1">
              <w:rPr>
                <w:rFonts w:ascii="Calibri" w:eastAsia="Calibri" w:hAnsi="Calibri" w:cs="Times New Roman"/>
                <w:sz w:val="20"/>
              </w:rPr>
              <w:t>ohjata oppilasta ymmärtämään arjen teknologisten sovellusten käyttöä, merkitystä ja toimintaperiaatteita sekä innostaa oppilaita kokeilemaan, keksimään ja luomaan uutta yhdessä toimien</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sz w:val="20"/>
                <w:szCs w:val="20"/>
              </w:rPr>
            </w:pPr>
            <w:r w:rsidRPr="005062B1">
              <w:rPr>
                <w:rFonts w:ascii="Calibri" w:eastAsia="Calibri" w:hAnsi="Calibri" w:cs="Times New Roman"/>
                <w:sz w:val="20"/>
                <w:szCs w:val="20"/>
              </w:rPr>
              <w:t>S1-S6</w:t>
            </w:r>
          </w:p>
          <w:p w:rsidR="005062B1" w:rsidRPr="005062B1" w:rsidRDefault="005062B1" w:rsidP="008D5148">
            <w:pPr>
              <w:numPr>
                <w:ilvl w:val="0"/>
                <w:numId w:val="275"/>
              </w:numPr>
              <w:spacing w:after="0" w:line="240" w:lineRule="auto"/>
              <w:ind w:hanging="269"/>
              <w:contextualSpacing/>
              <w:rPr>
                <w:rFonts w:ascii="Calibri" w:eastAsia="Calibri" w:hAnsi="Calibri" w:cs="Times New Roman"/>
                <w:sz w:val="20"/>
                <w:szCs w:val="20"/>
              </w:rPr>
            </w:pPr>
            <w:r w:rsidRPr="005062B1">
              <w:rPr>
                <w:rFonts w:ascii="Calibri" w:eastAsia="Calibri" w:hAnsi="Calibri" w:cs="Times New Roman"/>
                <w:sz w:val="20"/>
                <w:szCs w:val="20"/>
              </w:rPr>
              <w:t>tulevaisuus ja teknologia, keksinnöt</w:t>
            </w:r>
          </w:p>
          <w:p w:rsidR="005062B1" w:rsidRPr="005062B1" w:rsidRDefault="005062B1" w:rsidP="005062B1">
            <w:pPr>
              <w:spacing w:after="0" w:line="240" w:lineRule="auto"/>
              <w:ind w:left="360"/>
              <w:contextualSpacing/>
              <w:rPr>
                <w:rFonts w:ascii="Calibri" w:eastAsia="Calibri" w:hAnsi="Calibri" w:cs="Times New Roman"/>
                <w:sz w:val="20"/>
                <w:szCs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L2, L3, L5</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 xml:space="preserve">T8 </w:t>
            </w:r>
            <w:r w:rsidRPr="005062B1">
              <w:rPr>
                <w:rFonts w:ascii="Calibri" w:eastAsia="Calibri" w:hAnsi="Calibri" w:cs="Times New Roman"/>
                <w:sz w:val="20"/>
              </w:rPr>
              <w:t>kannustaa oppilasta edistämään hyvinvointia ja turvallisuutta toiminnassaan ja lähiympäristössään ja ohjata oppilasta toimimaan turvallisesti, tarkoituksenmukaisesti, vastuullisesti ja itseään suojellen</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 xml:space="preserve">S1-S6 </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 xml:space="preserve">nuoren indentiteetti ja ihmissuhteet </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vastuulliset valinnat, päihteettömyys</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ympäristön viihtyisyyden edistäminen</w:t>
            </w:r>
          </w:p>
          <w:p w:rsidR="005062B1" w:rsidRPr="005062B1" w:rsidRDefault="005062B1" w:rsidP="005062B1">
            <w:pPr>
              <w:spacing w:after="0" w:line="240" w:lineRule="auto"/>
              <w:ind w:left="385"/>
              <w:rPr>
                <w:rFonts w:ascii="Calibri" w:eastAsia="Calibri" w:hAnsi="Calibri" w:cs="Times New Roman"/>
                <w:b/>
                <w:sz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L3</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 xml:space="preserve">T9 </w:t>
            </w:r>
            <w:r w:rsidRPr="005062B1">
              <w:rPr>
                <w:rFonts w:ascii="Calibri" w:eastAsia="Calibri" w:hAnsi="Calibri" w:cs="Times New Roman"/>
                <w:sz w:val="20"/>
              </w:rPr>
              <w:t>ohjata oppilasta tutkimaan ja toimimaan sekä liikkumaan ja retkeilemään luonnossa ja rakennetussa ympäristössä</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6"/>
              </w:numPr>
              <w:spacing w:after="0" w:line="240" w:lineRule="auto"/>
              <w:ind w:left="374" w:hanging="283"/>
              <w:contextualSpacing/>
              <w:rPr>
                <w:rFonts w:ascii="Calibri" w:eastAsia="Calibri" w:hAnsi="Calibri" w:cs="Times New Roman"/>
                <w:sz w:val="20"/>
                <w:szCs w:val="20"/>
              </w:rPr>
            </w:pPr>
            <w:r w:rsidRPr="005062B1">
              <w:rPr>
                <w:rFonts w:ascii="Calibri" w:eastAsia="Calibri" w:hAnsi="Calibri" w:cs="Times New Roman"/>
                <w:sz w:val="20"/>
                <w:szCs w:val="20"/>
              </w:rPr>
              <w:t>retkiä mm. lähiympäristöön, Oulun kaupungin ja lähikuntien tarjoamiin opetuskohteisiin</w:t>
            </w:r>
          </w:p>
          <w:p w:rsidR="005062B1" w:rsidRPr="005062B1" w:rsidRDefault="005062B1" w:rsidP="008D5148">
            <w:pPr>
              <w:numPr>
                <w:ilvl w:val="0"/>
                <w:numId w:val="276"/>
              </w:numPr>
              <w:spacing w:after="0" w:line="240" w:lineRule="auto"/>
              <w:ind w:left="374" w:hanging="283"/>
              <w:contextualSpacing/>
              <w:rPr>
                <w:rFonts w:ascii="Calibri" w:eastAsia="Calibri" w:hAnsi="Calibri" w:cs="Times New Roman"/>
                <w:sz w:val="20"/>
                <w:szCs w:val="20"/>
              </w:rPr>
            </w:pPr>
            <w:r w:rsidRPr="005062B1">
              <w:rPr>
                <w:rFonts w:ascii="Calibri" w:eastAsia="Calibri" w:hAnsi="Calibri" w:cs="Times New Roman"/>
                <w:sz w:val="20"/>
                <w:szCs w:val="20"/>
              </w:rPr>
              <w:t>havainnointi ja aiheeseen liittyvät tutkimukset</w:t>
            </w:r>
          </w:p>
          <w:p w:rsidR="005062B1" w:rsidRPr="005062B1" w:rsidRDefault="005062B1" w:rsidP="008D5148">
            <w:pPr>
              <w:numPr>
                <w:ilvl w:val="0"/>
                <w:numId w:val="276"/>
              </w:numPr>
              <w:spacing w:after="0" w:line="240" w:lineRule="auto"/>
              <w:ind w:left="374" w:hanging="283"/>
              <w:contextualSpacing/>
              <w:rPr>
                <w:rFonts w:ascii="Calibri" w:eastAsia="Calibri" w:hAnsi="Calibri" w:cs="Times New Roman"/>
                <w:sz w:val="20"/>
                <w:szCs w:val="20"/>
              </w:rPr>
            </w:pPr>
            <w:r w:rsidRPr="005062B1">
              <w:rPr>
                <w:rFonts w:ascii="Calibri" w:eastAsia="Calibri" w:hAnsi="Calibri" w:cs="Times New Roman"/>
                <w:sz w:val="20"/>
                <w:szCs w:val="20"/>
              </w:rPr>
              <w:t>ympäristövastuullinen toiminta</w:t>
            </w: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L3</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 xml:space="preserve">T10 </w:t>
            </w:r>
            <w:r w:rsidRPr="005062B1">
              <w:rPr>
                <w:rFonts w:ascii="Calibri" w:eastAsia="Calibri" w:hAnsi="Calibri" w:cs="Times New Roman"/>
                <w:color w:val="00000A"/>
                <w:sz w:val="20"/>
                <w:szCs w:val="24"/>
                <w:lang w:eastAsia="ja-JP" w:bidi="hi-IN"/>
              </w:rPr>
              <w:t xml:space="preserve">tarjota oppilaalle mahdollisuuksia harjoitella ryhmässä toimimista erilaisissa rooleissa ja vuorovaikutustilanteissa, innostaa oppilasta ilmaisemaan itseään ja kuuntelemaan muita sekä tukea </w:t>
            </w:r>
            <w:r w:rsidRPr="005062B1">
              <w:rPr>
                <w:rFonts w:ascii="Calibri" w:eastAsia="Calibri" w:hAnsi="Calibri" w:cs="Times New Roman"/>
                <w:sz w:val="20"/>
              </w:rPr>
              <w:t>oppilaan valmiuksia tunnistaa, ilmaista ja säädellä tunteitaan</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6"/>
              </w:numPr>
              <w:spacing w:after="0" w:line="240" w:lineRule="auto"/>
              <w:ind w:left="374" w:hanging="283"/>
              <w:contextualSpacing/>
              <w:rPr>
                <w:rFonts w:ascii="Calibri" w:eastAsia="Calibri" w:hAnsi="Calibri" w:cs="Times New Roman"/>
                <w:sz w:val="20"/>
                <w:szCs w:val="20"/>
              </w:rPr>
            </w:pPr>
            <w:r w:rsidRPr="005062B1">
              <w:rPr>
                <w:rFonts w:ascii="Calibri" w:eastAsia="Calibri" w:hAnsi="Calibri" w:cs="Times New Roman"/>
                <w:sz w:val="20"/>
                <w:szCs w:val="20"/>
              </w:rPr>
              <w:t>identiteetti</w:t>
            </w:r>
          </w:p>
          <w:p w:rsidR="005062B1" w:rsidRPr="005062B1" w:rsidRDefault="005062B1" w:rsidP="008D5148">
            <w:pPr>
              <w:numPr>
                <w:ilvl w:val="0"/>
                <w:numId w:val="276"/>
              </w:numPr>
              <w:spacing w:after="0" w:line="240" w:lineRule="auto"/>
              <w:ind w:left="374" w:hanging="283"/>
              <w:contextualSpacing/>
              <w:rPr>
                <w:rFonts w:ascii="Calibri" w:eastAsia="Calibri" w:hAnsi="Calibri" w:cs="Times New Roman"/>
                <w:sz w:val="20"/>
                <w:szCs w:val="20"/>
              </w:rPr>
            </w:pPr>
            <w:r w:rsidRPr="005062B1">
              <w:rPr>
                <w:rFonts w:ascii="Calibri" w:eastAsia="Calibri" w:hAnsi="Calibri" w:cs="Times New Roman"/>
                <w:sz w:val="20"/>
                <w:szCs w:val="20"/>
              </w:rPr>
              <w:t>vastuu itsestä ja muista</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vuorovaikutus- ja yhteistyötaidot</w:t>
            </w:r>
          </w:p>
          <w:p w:rsidR="005062B1" w:rsidRPr="005062B1" w:rsidRDefault="005062B1" w:rsidP="005062B1">
            <w:pPr>
              <w:spacing w:after="0" w:line="240" w:lineRule="auto"/>
              <w:rPr>
                <w:rFonts w:ascii="Arial" w:eastAsia="Times New Roman" w:hAnsi="Arial" w:cs="Arial"/>
                <w:sz w:val="14"/>
                <w:szCs w:val="14"/>
                <w:lang w:eastAsia="fi-FI"/>
              </w:rPr>
            </w:pPr>
            <w:r w:rsidRPr="005062B1">
              <w:rPr>
                <w:rFonts w:ascii="Arial" w:eastAsia="Times New Roman" w:hAnsi="Arial" w:cs="Arial"/>
                <w:sz w:val="14"/>
                <w:szCs w:val="14"/>
                <w:lang w:eastAsia="fi-FI"/>
              </w:rPr>
              <w:t>.</w:t>
            </w:r>
          </w:p>
          <w:p w:rsidR="005062B1" w:rsidRPr="005062B1" w:rsidRDefault="005062B1" w:rsidP="005062B1">
            <w:pPr>
              <w:spacing w:after="0" w:line="240" w:lineRule="auto"/>
              <w:rPr>
                <w:rFonts w:ascii="Calibri" w:eastAsia="Calibri" w:hAnsi="Calibri" w:cs="Times New Roman"/>
                <w:b/>
                <w:sz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L2, L3</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sz w:val="20"/>
              </w:rPr>
            </w:pPr>
            <w:r w:rsidRPr="005062B1">
              <w:rPr>
                <w:rFonts w:ascii="Calibri" w:eastAsia="Calibri" w:hAnsi="Calibri" w:cs="Times New Roman"/>
                <w:b/>
                <w:sz w:val="20"/>
                <w:szCs w:val="20"/>
              </w:rPr>
              <w:t xml:space="preserve">T11 </w:t>
            </w:r>
            <w:r w:rsidRPr="005062B1">
              <w:rPr>
                <w:rFonts w:ascii="Calibri" w:eastAsia="Calibri" w:hAnsi="Calibri" w:cs="Times New Roman"/>
                <w:sz w:val="20"/>
              </w:rPr>
              <w:t xml:space="preserve">ohjata oppilasta käyttämään tieto- ja viestintäteknologiaa </w:t>
            </w:r>
          </w:p>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sz w:val="20"/>
              </w:rPr>
              <w:t>tiedonhankinnassa, käsittelyssä ja esittämisessä sekä vuorovaikutuksen välineenä vastuullisesti, turvallisesti ja ergonomisesti</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internetin hyödyntäminen tiedonhaussa ja viestinnässä</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oppimista tukevat sivustot ja pelit</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internetin ja sähköisen viestinnän vastuullinen käyttö</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huomion kiinnittäminen hyvään ergonomiaan</w:t>
            </w: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L4, L5</w:t>
            </w:r>
          </w:p>
        </w:tc>
      </w:tr>
      <w:tr w:rsidR="005062B1" w:rsidRPr="005062B1" w:rsidTr="005062B1">
        <w:trPr>
          <w:gridAfter w:val="2"/>
          <w:wAfter w:w="21" w:type="dxa"/>
          <w:trHeight w:val="206"/>
        </w:trPr>
        <w:tc>
          <w:tcPr>
            <w:tcW w:w="9781" w:type="dxa"/>
            <w:gridSpan w:val="3"/>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Calibri" w:hAnsi="Calibri" w:cs="Times New Roman"/>
                <w:b/>
                <w:color w:val="00000A"/>
                <w:sz w:val="24"/>
                <w:szCs w:val="24"/>
                <w:lang w:eastAsia="ja-JP" w:bidi="hi-IN"/>
              </w:rPr>
              <w:t>Tiedot ja ymmärrys</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 xml:space="preserve">T12 </w:t>
            </w:r>
            <w:r w:rsidRPr="005062B1">
              <w:rPr>
                <w:rFonts w:ascii="Calibri" w:eastAsia="Calibri" w:hAnsi="Calibri" w:cs="Times New Roman"/>
                <w:sz w:val="20"/>
              </w:rPr>
              <w:t>ohjata oppilasta hahmottamaan ympäristöä, ihmisten toimintaa ja niihin liittyviä ilmiöitä ympäristöopin käsittei</w:t>
            </w:r>
            <w:r w:rsidRPr="005062B1">
              <w:rPr>
                <w:rFonts w:ascii="Calibri" w:eastAsia="Calibri" w:hAnsi="Calibri" w:cs="Times New Roman"/>
                <w:sz w:val="20"/>
              </w:rPr>
              <w:lastRenderedPageBreak/>
              <w:t>den avulla sekä kehittämään käsiterakenteitaan ennakkokäsityksistä kohti käsitteiden täsmällistä käyttöä</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lastRenderedPageBreak/>
              <w:t>S1-S6</w:t>
            </w:r>
          </w:p>
          <w:p w:rsidR="005062B1" w:rsidRPr="005062B1" w:rsidRDefault="005062B1" w:rsidP="008D5148">
            <w:pPr>
              <w:numPr>
                <w:ilvl w:val="0"/>
                <w:numId w:val="272"/>
              </w:numPr>
              <w:spacing w:after="0" w:line="240" w:lineRule="auto"/>
              <w:ind w:left="385" w:hanging="284"/>
              <w:rPr>
                <w:rFonts w:ascii="Calibri" w:eastAsia="Calibri" w:hAnsi="Calibri" w:cs="Times New Roman"/>
                <w:b/>
                <w:sz w:val="20"/>
              </w:rPr>
            </w:pPr>
            <w:r w:rsidRPr="005062B1">
              <w:rPr>
                <w:rFonts w:ascii="Calibri" w:eastAsia="Calibri" w:hAnsi="Calibri" w:cs="Times New Roman"/>
                <w:sz w:val="20"/>
                <w:szCs w:val="20"/>
              </w:rPr>
              <w:t>ympäristön viihtyisyys</w:t>
            </w: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L1</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 xml:space="preserve">T13 </w:t>
            </w:r>
            <w:r w:rsidRPr="005062B1">
              <w:rPr>
                <w:rFonts w:ascii="Calibri" w:eastAsia="Calibri" w:hAnsi="Calibri" w:cs="Times New Roman"/>
                <w:sz w:val="20"/>
              </w:rPr>
              <w:t>ohjata oppilasta ymmärtämään, käyttämään ja tekemään erilaisia malleja, joiden avulla voidaan tulkita ja selittää ihmistä, ympäristöä ja niiden ilmiöitä</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7"/>
              </w:numPr>
              <w:spacing w:after="0" w:line="240" w:lineRule="auto"/>
              <w:ind w:left="379" w:hanging="283"/>
              <w:contextualSpacing/>
              <w:rPr>
                <w:rFonts w:ascii="Calibri" w:eastAsia="Calibri" w:hAnsi="Calibri" w:cs="Times New Roman"/>
                <w:sz w:val="20"/>
              </w:rPr>
            </w:pPr>
            <w:r w:rsidRPr="005062B1">
              <w:rPr>
                <w:rFonts w:ascii="Calibri" w:eastAsia="Calibri" w:hAnsi="Calibri" w:cs="Times New Roman"/>
                <w:sz w:val="20"/>
              </w:rPr>
              <w:t>esim. yhteyttäminen, ravintoketju</w:t>
            </w:r>
          </w:p>
          <w:p w:rsidR="005062B1" w:rsidRPr="005062B1" w:rsidRDefault="005062B1" w:rsidP="005062B1">
            <w:pPr>
              <w:spacing w:after="0" w:line="240" w:lineRule="auto"/>
              <w:ind w:left="96"/>
              <w:rPr>
                <w:rFonts w:ascii="Calibri" w:eastAsia="Calibri" w:hAnsi="Calibri" w:cs="Times New Roman"/>
                <w:sz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L1, L5</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sz w:val="20"/>
                <w:szCs w:val="20"/>
              </w:rPr>
            </w:pPr>
            <w:r w:rsidRPr="005062B1">
              <w:rPr>
                <w:rFonts w:ascii="Calibri" w:eastAsia="Calibri" w:hAnsi="Calibri" w:cs="Times New Roman"/>
                <w:b/>
                <w:sz w:val="20"/>
                <w:szCs w:val="20"/>
              </w:rPr>
              <w:t xml:space="preserve">T14 </w:t>
            </w:r>
            <w:r w:rsidRPr="005062B1">
              <w:rPr>
                <w:rFonts w:ascii="Calibri" w:eastAsia="Calibri" w:hAnsi="Calibri" w:cs="Times New Roman"/>
                <w:sz w:val="20"/>
                <w:szCs w:val="20"/>
              </w:rPr>
              <w:t xml:space="preserve">ohjata oppilasta hankkimaan luotettavaa tietoa, ilmaisemaan </w:t>
            </w:r>
          </w:p>
          <w:p w:rsidR="005062B1" w:rsidRPr="005062B1" w:rsidRDefault="005062B1" w:rsidP="005062B1">
            <w:pPr>
              <w:spacing w:after="0"/>
              <w:rPr>
                <w:rFonts w:ascii="Calibri" w:eastAsia="Calibri" w:hAnsi="Calibri" w:cs="Times New Roman"/>
                <w:sz w:val="20"/>
                <w:szCs w:val="20"/>
              </w:rPr>
            </w:pPr>
            <w:r w:rsidRPr="005062B1">
              <w:rPr>
                <w:rFonts w:ascii="Calibri" w:eastAsia="Calibri" w:hAnsi="Calibri" w:cs="Times New Roman"/>
                <w:sz w:val="20"/>
                <w:szCs w:val="20"/>
              </w:rPr>
              <w:t xml:space="preserve">perustellen erilaisia näkemyksiä sekä tulkitsemaan ja arvioimaan </w:t>
            </w:r>
          </w:p>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sz w:val="20"/>
                <w:szCs w:val="20"/>
              </w:rPr>
              <w:t>kriittisesti tietolähteitä ja näkökulmia</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szCs w:val="20"/>
              </w:rPr>
            </w:pPr>
            <w:r w:rsidRPr="005062B1">
              <w:rPr>
                <w:rFonts w:ascii="Calibri" w:eastAsia="Calibri" w:hAnsi="Calibri" w:cs="Times New Roman"/>
                <w:b/>
                <w:sz w:val="20"/>
                <w:szCs w:val="20"/>
              </w:rPr>
              <w:t>S1-S6</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 xml:space="preserve">erilaisiin tietolähteisiin tutustumista ja niiden luotettavuuden ja käytettävyyden arviointia, mm. aiheeseen liittyvä kirjallisuus, internetin asiantuntijasivustot, ajankohtaiset uutiset </w:t>
            </w:r>
          </w:p>
          <w:p w:rsidR="005062B1" w:rsidRPr="005062B1" w:rsidRDefault="005062B1" w:rsidP="005062B1">
            <w:pPr>
              <w:spacing w:after="0" w:line="240" w:lineRule="auto"/>
              <w:rPr>
                <w:rFonts w:ascii="Calibri" w:eastAsia="Calibri" w:hAnsi="Calibri" w:cs="Times New Roman"/>
                <w:b/>
                <w:sz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L2, L4, L5</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 xml:space="preserve">T15 </w:t>
            </w:r>
            <w:r w:rsidRPr="005062B1">
              <w:rPr>
                <w:rFonts w:ascii="Calibri" w:eastAsia="Calibri" w:hAnsi="Calibri" w:cs="Times New Roman"/>
                <w:sz w:val="20"/>
                <w:szCs w:val="20"/>
              </w:rPr>
              <w:t>ohjata oppilasta luonnon tutkimiseen, eliöiden ja elinympäristöjen tunnistamiseen ja ekologiseen ajatteluun sekä ohjata oppilasta ihmisen rakenteen, elintoimintojen ja kehityksen ymmärtämiseen</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rPr>
            </w:pPr>
            <w:r w:rsidRPr="005062B1">
              <w:rPr>
                <w:rFonts w:ascii="Calibri" w:eastAsia="Calibri" w:hAnsi="Calibri" w:cs="Times New Roman"/>
                <w:b/>
                <w:sz w:val="20"/>
              </w:rPr>
              <w:t>S1, S3-S6</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 xml:space="preserve">kasvien lisääntyminen, hyvä kasvupaikka, kasvien kasvattaminen </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ekosysteemi, ravintoketju</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seksuaalisuuden kehittyminen</w:t>
            </w:r>
          </w:p>
          <w:p w:rsidR="005062B1" w:rsidRPr="005062B1" w:rsidRDefault="005062B1" w:rsidP="005062B1">
            <w:pPr>
              <w:spacing w:after="0" w:line="240" w:lineRule="auto"/>
              <w:ind w:left="101"/>
              <w:rPr>
                <w:rFonts w:ascii="Calibri" w:eastAsia="Calibri" w:hAnsi="Calibri" w:cs="Times New Roman"/>
                <w:b/>
                <w:sz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MS PMincho" w:hAnsi="Calibri" w:cs="Mangal"/>
                <w:b/>
                <w:sz w:val="20"/>
                <w:szCs w:val="20"/>
                <w:lang w:eastAsia="ja-JP" w:bidi="hi-IN"/>
              </w:rPr>
              <w:t>L1</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 xml:space="preserve">T16 </w:t>
            </w:r>
            <w:r w:rsidRPr="005062B1">
              <w:rPr>
                <w:rFonts w:ascii="Calibri" w:eastAsia="Calibri" w:hAnsi="Calibri" w:cs="Times New Roman"/>
                <w:sz w:val="20"/>
                <w:szCs w:val="20"/>
              </w:rPr>
              <w:t>ohjata oppilasta maantieteelliseen ajatteluun, hahmottamaan omaa ympäristöä ja koko maailmaa sekä harjaannuttamaan kartan käyttö- ja muita geomediataitoja</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rPr>
            </w:pPr>
            <w:r w:rsidRPr="005062B1">
              <w:rPr>
                <w:rFonts w:ascii="Calibri" w:eastAsia="Calibri" w:hAnsi="Calibri" w:cs="Times New Roman"/>
                <w:b/>
                <w:sz w:val="20"/>
              </w:rPr>
              <w:t>S3-S6</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maapallon kulttuurit eri maanosissa</w:t>
            </w:r>
          </w:p>
          <w:p w:rsidR="005062B1" w:rsidRPr="005062B1" w:rsidRDefault="005062B1" w:rsidP="008D5148">
            <w:pPr>
              <w:numPr>
                <w:ilvl w:val="0"/>
                <w:numId w:val="272"/>
              </w:numPr>
              <w:spacing w:after="0" w:line="240" w:lineRule="auto"/>
              <w:ind w:left="385" w:hanging="284"/>
              <w:rPr>
                <w:rFonts w:ascii="Calibri" w:eastAsia="Calibri" w:hAnsi="Calibri" w:cs="Times New Roman"/>
                <w:sz w:val="20"/>
                <w:szCs w:val="20"/>
              </w:rPr>
            </w:pPr>
            <w:r w:rsidRPr="005062B1">
              <w:rPr>
                <w:rFonts w:ascii="Calibri" w:eastAsia="Calibri" w:hAnsi="Calibri" w:cs="Times New Roman"/>
                <w:sz w:val="20"/>
                <w:szCs w:val="20"/>
              </w:rPr>
              <w:t>fyysiset kartat, teemakartat, ajankohtaiset uutiset, tilastot</w:t>
            </w:r>
          </w:p>
          <w:p w:rsidR="005062B1" w:rsidRPr="005062B1" w:rsidRDefault="005062B1" w:rsidP="005062B1">
            <w:pPr>
              <w:spacing w:after="0" w:line="240" w:lineRule="auto"/>
              <w:ind w:left="385"/>
              <w:rPr>
                <w:rFonts w:ascii="Calibri" w:eastAsia="Calibri" w:hAnsi="Calibri" w:cs="Times New Roman"/>
                <w:b/>
                <w:sz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Calibri" w:hAnsi="Calibri" w:cs="Times New Roman"/>
                <w:b/>
                <w:color w:val="00000A"/>
                <w:sz w:val="20"/>
                <w:szCs w:val="24"/>
                <w:lang w:eastAsia="ja-JP" w:bidi="hi-IN"/>
              </w:rPr>
              <w:t>L1, L5</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 xml:space="preserve">T17 </w:t>
            </w:r>
            <w:r w:rsidRPr="005062B1">
              <w:rPr>
                <w:rFonts w:ascii="Calibri" w:eastAsia="Calibri" w:hAnsi="Calibri" w:cs="Times New Roman"/>
                <w:sz w:val="20"/>
                <w:szCs w:val="20"/>
              </w:rPr>
              <w:t>ohjata oppilasta tutkimaan, kuvaamaan ja selittämään fysikaalisia ilmiöitä arjessa, luonnossa ja teknologiassa sekä rakentamaan perustaa energian säilymisen periaatteen ymmärtämiselle</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Calibri" w:hAnsi="Calibri" w:cs="Times New Roman"/>
                <w:b/>
                <w:color w:val="00000A"/>
                <w:sz w:val="20"/>
                <w:szCs w:val="24"/>
                <w:lang w:eastAsia="ja-JP" w:bidi="hi-IN"/>
              </w:rPr>
              <w:t>S2, S4-S6</w:t>
            </w:r>
          </w:p>
          <w:p w:rsidR="005062B1" w:rsidRPr="005062B1" w:rsidRDefault="005062B1" w:rsidP="008D5148">
            <w:pPr>
              <w:numPr>
                <w:ilvl w:val="0"/>
                <w:numId w:val="277"/>
              </w:numPr>
              <w:spacing w:after="0" w:line="240" w:lineRule="auto"/>
              <w:ind w:left="400" w:hanging="283"/>
              <w:contextualSpacing/>
              <w:rPr>
                <w:rFonts w:ascii="Calibri" w:eastAsia="Calibri" w:hAnsi="Calibri" w:cs="Times New Roman"/>
                <w:b/>
                <w:sz w:val="20"/>
              </w:rPr>
            </w:pPr>
            <w:r w:rsidRPr="005062B1">
              <w:rPr>
                <w:rFonts w:ascii="Calibri" w:eastAsia="Calibri" w:hAnsi="Calibri" w:cs="Times New Roman"/>
                <w:sz w:val="20"/>
              </w:rPr>
              <w:t>energia, energian muodot, muuntuminen, säilyminen ja lähteet</w:t>
            </w:r>
          </w:p>
          <w:p w:rsidR="005062B1" w:rsidRPr="005062B1" w:rsidRDefault="005062B1" w:rsidP="008D5148">
            <w:pPr>
              <w:numPr>
                <w:ilvl w:val="0"/>
                <w:numId w:val="277"/>
              </w:numPr>
              <w:spacing w:after="0" w:line="240" w:lineRule="auto"/>
              <w:ind w:left="400" w:hanging="283"/>
              <w:contextualSpacing/>
              <w:rPr>
                <w:rFonts w:ascii="Calibri" w:eastAsia="Calibri" w:hAnsi="Calibri" w:cs="Times New Roman"/>
                <w:b/>
                <w:sz w:val="20"/>
              </w:rPr>
            </w:pPr>
            <w:r w:rsidRPr="005062B1">
              <w:rPr>
                <w:rFonts w:ascii="Calibri" w:eastAsia="Calibri" w:hAnsi="Calibri" w:cs="Times New Roman"/>
                <w:sz w:val="20"/>
              </w:rPr>
              <w:t>yhteyttäminen</w:t>
            </w:r>
          </w:p>
          <w:p w:rsidR="005062B1" w:rsidRPr="005062B1" w:rsidRDefault="005062B1" w:rsidP="005062B1">
            <w:pPr>
              <w:spacing w:after="0" w:line="240" w:lineRule="auto"/>
              <w:ind w:left="400"/>
              <w:contextualSpacing/>
              <w:rPr>
                <w:rFonts w:ascii="Calibri" w:eastAsia="Calibri" w:hAnsi="Calibri" w:cs="Times New Roman"/>
                <w:b/>
                <w:sz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Calibri" w:hAnsi="Calibri" w:cs="Times New Roman"/>
                <w:b/>
                <w:color w:val="00000A"/>
                <w:sz w:val="20"/>
                <w:szCs w:val="24"/>
                <w:lang w:eastAsia="ja-JP" w:bidi="hi-IN"/>
              </w:rPr>
              <w:t>L1</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b/>
                <w:sz w:val="20"/>
                <w:szCs w:val="20"/>
              </w:rPr>
              <w:t xml:space="preserve">T18 </w:t>
            </w:r>
            <w:r w:rsidRPr="005062B1">
              <w:rPr>
                <w:rFonts w:ascii="Calibri" w:eastAsia="Calibri" w:hAnsi="Calibri" w:cs="Times New Roman"/>
                <w:sz w:val="20"/>
                <w:szCs w:val="20"/>
              </w:rPr>
              <w:t>ohjata oppilasta tutkimaan, kuvaamaan ja selittämään kemiallisia ilmiöitä, aineiden ominaisuuksia ja muutoksia sekä rakentamaan perustaa aineen säilymisen periaatteen ymmärtämiselle</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rPr>
            </w:pPr>
            <w:r w:rsidRPr="005062B1">
              <w:rPr>
                <w:rFonts w:ascii="Calibri" w:eastAsia="Calibri" w:hAnsi="Calibri" w:cs="Times New Roman"/>
                <w:b/>
                <w:sz w:val="20"/>
              </w:rPr>
              <w:t>S2, S4-S6</w:t>
            </w:r>
          </w:p>
          <w:p w:rsidR="005062B1" w:rsidRPr="005062B1" w:rsidRDefault="005062B1" w:rsidP="008D5148">
            <w:pPr>
              <w:numPr>
                <w:ilvl w:val="0"/>
                <w:numId w:val="277"/>
              </w:numPr>
              <w:spacing w:after="160" w:line="259" w:lineRule="auto"/>
              <w:ind w:left="400" w:hanging="283"/>
              <w:contextualSpacing/>
              <w:rPr>
                <w:rFonts w:ascii="Calibri" w:eastAsia="Calibri" w:hAnsi="Calibri" w:cs="Times New Roman"/>
              </w:rPr>
            </w:pPr>
            <w:r w:rsidRPr="005062B1">
              <w:rPr>
                <w:rFonts w:ascii="Calibri" w:eastAsia="Calibri" w:hAnsi="Calibri" w:cs="Calibri"/>
                <w:color w:val="000000"/>
                <w:sz w:val="20"/>
                <w:lang w:eastAsia="fi-FI"/>
              </w:rPr>
              <w:t>hiilen kierto</w:t>
            </w:r>
          </w:p>
          <w:p w:rsidR="005062B1" w:rsidRPr="005062B1" w:rsidRDefault="005062B1" w:rsidP="008D5148">
            <w:pPr>
              <w:numPr>
                <w:ilvl w:val="0"/>
                <w:numId w:val="277"/>
              </w:numPr>
              <w:spacing w:after="160" w:line="259" w:lineRule="auto"/>
              <w:ind w:left="400" w:hanging="283"/>
              <w:contextualSpacing/>
              <w:rPr>
                <w:rFonts w:ascii="Calibri" w:eastAsia="Calibri" w:hAnsi="Calibri" w:cs="Times New Roman"/>
              </w:rPr>
            </w:pPr>
            <w:r w:rsidRPr="005062B1">
              <w:rPr>
                <w:rFonts w:ascii="Calibri" w:eastAsia="Calibri" w:hAnsi="Calibri" w:cs="Calibri"/>
                <w:color w:val="000000"/>
                <w:sz w:val="20"/>
                <w:lang w:eastAsia="fi-FI"/>
              </w:rPr>
              <w:t>palaminen</w:t>
            </w:r>
          </w:p>
          <w:p w:rsidR="005062B1" w:rsidRPr="005062B1" w:rsidRDefault="005062B1" w:rsidP="008D5148">
            <w:pPr>
              <w:numPr>
                <w:ilvl w:val="0"/>
                <w:numId w:val="277"/>
              </w:numPr>
              <w:spacing w:after="160" w:line="259" w:lineRule="auto"/>
              <w:ind w:left="400" w:hanging="283"/>
              <w:contextualSpacing/>
              <w:rPr>
                <w:rFonts w:ascii="Calibri" w:eastAsia="Calibri" w:hAnsi="Calibri" w:cs="Times New Roman"/>
                <w:sz w:val="20"/>
              </w:rPr>
            </w:pPr>
            <w:r w:rsidRPr="005062B1">
              <w:rPr>
                <w:rFonts w:ascii="Calibri" w:eastAsia="Calibri" w:hAnsi="Calibri" w:cs="Calibri"/>
                <w:color w:val="000000"/>
                <w:sz w:val="20"/>
                <w:lang w:eastAsia="fi-FI"/>
              </w:rPr>
              <w:t>päihteet ja myrkylliset aineet</w:t>
            </w: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Calibri" w:hAnsi="Calibri" w:cs="Times New Roman"/>
                <w:b/>
                <w:color w:val="00000A"/>
                <w:sz w:val="20"/>
                <w:szCs w:val="24"/>
                <w:lang w:eastAsia="ja-JP" w:bidi="hi-IN"/>
              </w:rPr>
              <w:t>L1</w:t>
            </w:r>
          </w:p>
        </w:tc>
      </w:tr>
      <w:tr w:rsidR="005062B1" w:rsidRPr="005062B1" w:rsidTr="005062B1">
        <w:trPr>
          <w:gridAfter w:val="2"/>
          <w:wAfter w:w="21" w:type="dxa"/>
          <w:trHeight w:val="206"/>
        </w:trPr>
        <w:tc>
          <w:tcPr>
            <w:tcW w:w="3402" w:type="dxa"/>
            <w:tcBorders>
              <w:top w:val="single" w:sz="2" w:space="0" w:color="000001"/>
              <w:left w:val="single" w:sz="2" w:space="0" w:color="000001"/>
              <w:bottom w:val="single" w:sz="2" w:space="0" w:color="000001"/>
              <w:right w:val="single" w:sz="2" w:space="0" w:color="000001"/>
            </w:tcBorders>
            <w:shd w:val="clear" w:color="auto" w:fill="DEEAF6"/>
          </w:tcPr>
          <w:p w:rsidR="005062B1" w:rsidRPr="005062B1" w:rsidRDefault="005062B1" w:rsidP="005062B1">
            <w:pPr>
              <w:spacing w:after="0"/>
              <w:rPr>
                <w:rFonts w:ascii="Calibri" w:eastAsia="Calibri" w:hAnsi="Calibri" w:cs="Times New Roman"/>
                <w:sz w:val="18"/>
              </w:rPr>
            </w:pPr>
            <w:r w:rsidRPr="005062B1">
              <w:rPr>
                <w:rFonts w:ascii="Calibri" w:eastAsia="Calibri" w:hAnsi="Calibri" w:cs="Times New Roman"/>
                <w:b/>
                <w:sz w:val="20"/>
                <w:szCs w:val="20"/>
              </w:rPr>
              <w:t xml:space="preserve">T19 </w:t>
            </w:r>
            <w:r w:rsidRPr="005062B1">
              <w:rPr>
                <w:rFonts w:ascii="Calibri" w:eastAsia="Calibri" w:hAnsi="Calibri" w:cs="Times New Roman"/>
                <w:sz w:val="18"/>
              </w:rPr>
              <w:t xml:space="preserve">ohjata oppilasta ymmärtämään terveyden osa-alueita, arjen </w:t>
            </w:r>
          </w:p>
          <w:p w:rsidR="005062B1" w:rsidRPr="005062B1" w:rsidRDefault="005062B1" w:rsidP="005062B1">
            <w:pPr>
              <w:spacing w:after="0"/>
              <w:rPr>
                <w:rFonts w:ascii="Calibri" w:eastAsia="Calibri" w:hAnsi="Calibri" w:cs="Times New Roman"/>
                <w:sz w:val="18"/>
              </w:rPr>
            </w:pPr>
            <w:r w:rsidRPr="005062B1">
              <w:rPr>
                <w:rFonts w:ascii="Calibri" w:eastAsia="Calibri" w:hAnsi="Calibri" w:cs="Times New Roman"/>
                <w:sz w:val="18"/>
              </w:rPr>
              <w:t xml:space="preserve">terveystottumusten merkitystä sekä elämänkulkua, lapsuuden ja </w:t>
            </w:r>
          </w:p>
          <w:p w:rsidR="005062B1" w:rsidRPr="005062B1" w:rsidRDefault="005062B1" w:rsidP="005062B1">
            <w:pPr>
              <w:spacing w:after="0"/>
              <w:rPr>
                <w:rFonts w:ascii="Calibri" w:eastAsia="Calibri" w:hAnsi="Calibri" w:cs="Times New Roman"/>
                <w:b/>
                <w:sz w:val="20"/>
                <w:szCs w:val="20"/>
              </w:rPr>
            </w:pPr>
            <w:r w:rsidRPr="005062B1">
              <w:rPr>
                <w:rFonts w:ascii="Calibri" w:eastAsia="Calibri" w:hAnsi="Calibri" w:cs="Times New Roman"/>
                <w:sz w:val="18"/>
              </w:rPr>
              <w:t>nuoruuden yksilöllistä kasvua ja kehitystä sekä rohkaista oppi</w:t>
            </w:r>
            <w:r w:rsidRPr="005062B1">
              <w:rPr>
                <w:rFonts w:ascii="Calibri" w:eastAsia="Calibri" w:hAnsi="Calibri" w:cs="Times New Roman"/>
                <w:sz w:val="20"/>
              </w:rPr>
              <w:t>lasta harjoittelemaan ja soveltamaan terveysosaamistaan arjessa</w:t>
            </w:r>
          </w:p>
        </w:tc>
        <w:tc>
          <w:tcPr>
            <w:tcW w:w="4820" w:type="dxa"/>
            <w:tcBorders>
              <w:top w:val="single" w:sz="2" w:space="0" w:color="000001"/>
              <w:left w:val="single" w:sz="2" w:space="0" w:color="000001"/>
              <w:bottom w:val="single" w:sz="2" w:space="0" w:color="000001"/>
              <w:right w:val="single" w:sz="2" w:space="0" w:color="000001"/>
            </w:tcBorders>
            <w:shd w:val="clear" w:color="auto" w:fill="FFF2CC"/>
          </w:tcPr>
          <w:p w:rsidR="005062B1" w:rsidRPr="005062B1" w:rsidRDefault="005062B1" w:rsidP="005062B1">
            <w:pPr>
              <w:spacing w:after="0" w:line="240" w:lineRule="auto"/>
              <w:rPr>
                <w:rFonts w:ascii="Calibri" w:eastAsia="Calibri" w:hAnsi="Calibri" w:cs="Times New Roman"/>
                <w:b/>
                <w:sz w:val="20"/>
              </w:rPr>
            </w:pPr>
            <w:r w:rsidRPr="005062B1">
              <w:rPr>
                <w:rFonts w:ascii="Calibri" w:eastAsia="Calibri" w:hAnsi="Calibri" w:cs="Times New Roman"/>
                <w:b/>
                <w:sz w:val="20"/>
              </w:rPr>
              <w:t>S2, S4-S6</w:t>
            </w:r>
          </w:p>
          <w:p w:rsidR="005062B1" w:rsidRPr="005062B1" w:rsidRDefault="005062B1" w:rsidP="008D5148">
            <w:pPr>
              <w:numPr>
                <w:ilvl w:val="0"/>
                <w:numId w:val="272"/>
              </w:numPr>
              <w:spacing w:after="0" w:line="240" w:lineRule="auto"/>
              <w:ind w:left="376" w:hanging="283"/>
              <w:contextualSpacing/>
              <w:rPr>
                <w:rFonts w:ascii="Calibri" w:eastAsia="Calibri" w:hAnsi="Calibri" w:cs="Times New Roman"/>
                <w:sz w:val="20"/>
              </w:rPr>
            </w:pPr>
            <w:r w:rsidRPr="005062B1">
              <w:rPr>
                <w:rFonts w:ascii="Calibri" w:eastAsia="Calibri" w:hAnsi="Calibri" w:cs="Times New Roman"/>
                <w:sz w:val="20"/>
              </w:rPr>
              <w:t>nuoreksi kasvaminen, seksuaalisuuden kehittyminen</w:t>
            </w:r>
          </w:p>
          <w:p w:rsidR="005062B1" w:rsidRPr="005062B1" w:rsidRDefault="005062B1" w:rsidP="008D5148">
            <w:pPr>
              <w:numPr>
                <w:ilvl w:val="0"/>
                <w:numId w:val="272"/>
              </w:numPr>
              <w:spacing w:after="0" w:line="240" w:lineRule="auto"/>
              <w:ind w:left="376" w:hanging="283"/>
              <w:contextualSpacing/>
              <w:rPr>
                <w:rFonts w:ascii="Calibri" w:eastAsia="Calibri" w:hAnsi="Calibri" w:cs="Times New Roman"/>
                <w:b/>
                <w:sz w:val="20"/>
              </w:rPr>
            </w:pPr>
            <w:r w:rsidRPr="005062B1">
              <w:rPr>
                <w:rFonts w:ascii="Calibri" w:eastAsia="Calibri" w:hAnsi="Calibri" w:cs="Calibri"/>
                <w:color w:val="000000"/>
                <w:sz w:val="20"/>
                <w:lang w:eastAsia="fi-FI"/>
              </w:rPr>
              <w:t>päihteet ja päihteettömyys</w:t>
            </w:r>
          </w:p>
          <w:p w:rsidR="005062B1" w:rsidRPr="005062B1" w:rsidRDefault="005062B1" w:rsidP="005062B1">
            <w:pPr>
              <w:spacing w:after="0" w:line="240" w:lineRule="auto"/>
              <w:ind w:left="376"/>
              <w:contextualSpacing/>
              <w:rPr>
                <w:rFonts w:ascii="Calibri" w:eastAsia="Calibri" w:hAnsi="Calibri" w:cs="Times New Roman"/>
                <w:b/>
                <w:sz w:val="20"/>
              </w:rPr>
            </w:pPr>
          </w:p>
        </w:tc>
        <w:tc>
          <w:tcPr>
            <w:tcW w:w="1559" w:type="dxa"/>
            <w:tcBorders>
              <w:top w:val="single" w:sz="2" w:space="0" w:color="000001"/>
              <w:left w:val="single" w:sz="2" w:space="0" w:color="000001"/>
              <w:bottom w:val="single" w:sz="2" w:space="0" w:color="000001"/>
              <w:right w:val="single" w:sz="2" w:space="0" w:color="000001"/>
            </w:tcBorders>
            <w:shd w:val="clear" w:color="auto" w:fill="E2EFD9"/>
          </w:tcPr>
          <w:p w:rsidR="005062B1" w:rsidRPr="005062B1" w:rsidRDefault="005062B1" w:rsidP="005062B1">
            <w:pPr>
              <w:suppressLineNumbers/>
              <w:spacing w:after="0" w:line="256" w:lineRule="auto"/>
              <w:rPr>
                <w:rFonts w:ascii="Calibri" w:eastAsia="Calibri" w:hAnsi="Calibri" w:cs="Times New Roman"/>
                <w:b/>
                <w:color w:val="00000A"/>
                <w:sz w:val="20"/>
                <w:szCs w:val="24"/>
                <w:lang w:eastAsia="ja-JP" w:bidi="hi-IN"/>
              </w:rPr>
            </w:pPr>
            <w:r w:rsidRPr="005062B1">
              <w:rPr>
                <w:rFonts w:ascii="Calibri" w:eastAsia="Calibri" w:hAnsi="Calibri" w:cs="Times New Roman"/>
                <w:b/>
                <w:color w:val="00000A"/>
                <w:sz w:val="20"/>
                <w:szCs w:val="24"/>
                <w:lang w:eastAsia="ja-JP" w:bidi="hi-IN"/>
              </w:rPr>
              <w:t>L1, L3</w:t>
            </w:r>
          </w:p>
        </w:tc>
      </w:tr>
    </w:tbl>
    <w:p w:rsidR="005062B1" w:rsidRDefault="005062B1" w:rsidP="0042347E"/>
    <w:p w:rsidR="005062B1" w:rsidRPr="0042347E" w:rsidRDefault="005062B1" w:rsidP="0042347E"/>
    <w:p w:rsidR="0042347E" w:rsidRPr="0042347E" w:rsidRDefault="00D23F98" w:rsidP="00CA7637">
      <w:pPr>
        <w:pStyle w:val="Otsikko4"/>
      </w:pPr>
      <w:bookmarkStart w:id="229" w:name="_Toc404084227"/>
      <w:bookmarkStart w:id="230" w:name="_Toc486575902"/>
      <w:r>
        <w:lastRenderedPageBreak/>
        <w:t>14.4.6</w:t>
      </w:r>
      <w:r w:rsidR="00CA7637">
        <w:t xml:space="preserve"> </w:t>
      </w:r>
      <w:r w:rsidR="0042347E" w:rsidRPr="0042347E">
        <w:t>USKONTO</w:t>
      </w:r>
      <w:bookmarkEnd w:id="229"/>
      <w:bookmarkEnd w:id="230"/>
    </w:p>
    <w:p w:rsidR="0042347E" w:rsidRPr="0042347E" w:rsidRDefault="0042347E" w:rsidP="0042347E">
      <w:pPr>
        <w:rPr>
          <w:rFonts w:eastAsia="Times New Roman" w:cs="Times New Roman"/>
          <w:lang w:eastAsia="fi-FI"/>
        </w:rPr>
      </w:pPr>
      <w:r w:rsidRPr="0042347E">
        <w:rPr>
          <w:rFonts w:eastAsia="Times New Roman" w:cs="Times New Roman"/>
        </w:rPr>
        <w:br/>
      </w:r>
      <w:r w:rsidRPr="0042347E">
        <w:rPr>
          <w:rFonts w:eastAsia="Times New Roman" w:cs="Times New Roman"/>
          <w:b/>
          <w:color w:val="000000"/>
          <w:lang w:eastAsia="fi-FI"/>
        </w:rPr>
        <w:t>Oppiaineen tehtävä</w:t>
      </w:r>
    </w:p>
    <w:p w:rsidR="0042347E" w:rsidRPr="0042347E" w:rsidRDefault="0042347E" w:rsidP="0042347E">
      <w:pPr>
        <w:spacing w:after="0"/>
        <w:jc w:val="both"/>
        <w:rPr>
          <w:rFonts w:eastAsia="Times New Roman" w:cs="Times New Roman"/>
          <w:lang w:eastAsia="fi-FI"/>
        </w:rPr>
      </w:pPr>
      <w:r w:rsidRPr="0042347E">
        <w:rPr>
          <w:rFonts w:eastAsia="Times New Roman" w:cs="Times New Roman"/>
          <w:lang w:eastAsia="fi-FI"/>
        </w:rPr>
        <w:t>Uskonnon opetuksen tehtävänä on antaa oppilaille laaja uskonnollinen ja katsomuksellinen yleissivistys. Opetus perehdyttää oppilaita opiskeltavaan uskontoon ja sen monimuotoisuuteen. Se tutustuttaa uskonto- ja katsomusperinteisiin Suomessa sekä uskontoihin ja katsomuksiin muualla maailmassa. Oppiaine edistää uskonnon ja kulttuurin välisen suhteen ymmärtämistä sekä uskontojen ja katsomusten monilukutaitoa. Opetus antaa monipuolista tietoa uskonnoista ja auttaa ymmärtämään niistä käytävää keskustelua. Oppilaita ohjataan kriittiseen ajatteluun sekä tarkastelemaan uskontoja ja katsomuksia eri näkökulmista. Opetuksessa pohditaan uskon ja tiedon suhdetta sekä uskonnoille ominaista kieltä, symboliikkaa ja käsitteistöä. Uskonnon opetus antaa valmiuksia uskontojen ja katsomusten dialogiin, jota käydään sekä katsomusten sisällä että niiden välillä. Opetus kannustaa oppilaita kunnioittamaan elämää, ihmisarvoa sekä omaa ja toisen pyhää.</w:t>
      </w:r>
    </w:p>
    <w:p w:rsidR="0042347E" w:rsidRPr="0042347E" w:rsidRDefault="0042347E" w:rsidP="0042347E">
      <w:pPr>
        <w:spacing w:after="0"/>
        <w:jc w:val="both"/>
        <w:rPr>
          <w:rFonts w:eastAsia="Times New Roman" w:cs="Times New Roman"/>
          <w:lang w:eastAsia="fi-FI"/>
        </w:rPr>
      </w:pPr>
      <w:r w:rsidRPr="0042347E">
        <w:rPr>
          <w:rFonts w:eastAsia="Times New Roman" w:cs="Times New Roman"/>
          <w:lang w:eastAsia="fi-FI"/>
        </w:rPr>
        <w:t xml:space="preserve"> </w:t>
      </w:r>
    </w:p>
    <w:p w:rsidR="0042347E" w:rsidRPr="0042347E" w:rsidRDefault="0042347E" w:rsidP="0042347E">
      <w:pPr>
        <w:spacing w:after="0"/>
        <w:jc w:val="both"/>
        <w:rPr>
          <w:rFonts w:eastAsia="Times New Roman" w:cs="Times New Roman"/>
          <w:lang w:eastAsia="fi-FI"/>
        </w:rPr>
      </w:pPr>
      <w:r w:rsidRPr="0042347E">
        <w:rPr>
          <w:rFonts w:eastAsia="Times New Roman" w:cs="Times New Roman"/>
          <w:lang w:eastAsia="fi-FI"/>
        </w:rPr>
        <w:t xml:space="preserve">Opetuksessa tutustutaan opiskeltavan uskonnon ja muiden uskontojen sekä katsomusten eettiseen ajatteluun ja rohkaistaan oppilaita pohtimaan omakohtaisesti eettisiä kysymyksiä. Opetus tukee oppilaan itsetuntemusta, itsensä arvostamista ja elämänhallintataitojen kehittymistä koko perusopetuksen ajan. Opetus antaa oppilaalle aineksia oman identiteetin, elämänkatsomuksen ja maailmankatsomuksen rakentamiseen ja arviointiin. Uskonnon opetus tukee oppilaan kasvua yhteisön ja demokraattisen yhteiskunnan vastuulliseksi jäseneksi ja maailmankansalaiseksi. </w:t>
      </w:r>
    </w:p>
    <w:p w:rsidR="0042347E" w:rsidRPr="0042347E" w:rsidRDefault="0042347E" w:rsidP="0042347E">
      <w:pPr>
        <w:spacing w:after="0"/>
        <w:jc w:val="both"/>
        <w:rPr>
          <w:rFonts w:eastAsia="Times New Roman" w:cs="Times New Roman"/>
          <w:lang w:eastAsia="fi-FI"/>
        </w:rPr>
      </w:pPr>
    </w:p>
    <w:p w:rsidR="0042347E" w:rsidRPr="0042347E" w:rsidRDefault="0042347E" w:rsidP="0042347E">
      <w:pPr>
        <w:spacing w:before="100" w:after="100"/>
        <w:jc w:val="both"/>
        <w:rPr>
          <w:rFonts w:eastAsia="Times New Roman" w:cs="Times New Roman"/>
          <w:lang w:eastAsia="fi-FI"/>
        </w:rPr>
      </w:pPr>
      <w:r w:rsidRPr="0042347E">
        <w:rPr>
          <w:rFonts w:eastAsia="Times New Roman" w:cs="Times New Roman"/>
          <w:b/>
          <w:color w:val="000000"/>
          <w:lang w:eastAsia="fi-FI"/>
        </w:rPr>
        <w:t>Vuosiluokilla 3-6</w:t>
      </w:r>
      <w:r w:rsidRPr="0042347E">
        <w:rPr>
          <w:rFonts w:eastAsia="Times New Roman" w:cs="Times New Roman"/>
          <w:color w:val="000000"/>
          <w:lang w:eastAsia="fi-FI"/>
        </w:rPr>
        <w:t xml:space="preserve"> uskonnon opetuksessa laajennetaan ja syvennetään oman uskonnon perustietoja. Opetuksessa perehdytään opiskeltavan uskonnon pyhiin kirjoihin ja kertomuksiin sekä keskeiseen oppiin, eettisiin periaatteisiin, rituaaleihin ja tapoihin.  Oppilaita kannustetaan ihmettelyyn ja kyselyyn. Opetuksessa tutustutaan Suomen ja Euroopan uskonnollisiin juuriin sekä uskonnolliseen ja katsomukselliseen elämään nyky-Suomessa ja Euroopassa. O</w:t>
      </w:r>
      <w:r w:rsidRPr="0042347E">
        <w:rPr>
          <w:rFonts w:eastAsia="Times New Roman" w:cs="Times New Roman"/>
          <w:lang w:eastAsia="fi-FI"/>
        </w:rPr>
        <w:t>ppilaat harjaannuttavat medialukutaitoaan ja heitä ohjataan arvioimaan ja käyttämään eri lähteistä etsimäänsä tietoa sekä hyödyntämään sitä eri tilanteissa.</w:t>
      </w:r>
    </w:p>
    <w:p w:rsidR="0042347E" w:rsidRPr="0042347E" w:rsidRDefault="0042347E" w:rsidP="0042347E">
      <w:pPr>
        <w:spacing w:before="100" w:after="100"/>
        <w:jc w:val="both"/>
        <w:rPr>
          <w:rFonts w:eastAsia="Times New Roman" w:cs="Times New Roman"/>
          <w:color w:val="000000"/>
          <w:lang w:eastAsia="fi-FI"/>
        </w:rPr>
      </w:pPr>
      <w:r w:rsidRPr="0042347E">
        <w:rPr>
          <w:rFonts w:eastAsia="Times New Roman" w:cs="Times New Roman"/>
          <w:lang w:eastAsia="fi-FI"/>
        </w:rPr>
        <w:t xml:space="preserve">Opetuksessa käsitellään lasten oikeuksia ja yksilön vastuuta omista teoistaan. Opetuksessa harjoitellaan tunne- ja vuorovaikutustaitoja sekä </w:t>
      </w:r>
      <w:r w:rsidRPr="0042347E">
        <w:rPr>
          <w:rFonts w:eastAsia="Times New Roman" w:cs="Times New Roman"/>
          <w:color w:val="000000"/>
          <w:lang w:eastAsia="fi-FI"/>
        </w:rPr>
        <w:t>tuetaan oppilaita muodostamaan ja perustelemaan omia näkemyksiä. Oppilaita rohkaistaan ystävyyteen, myönteisen luokka- ja kouluyhteisön rakentamiseen sekä toimimaan syrjintää vastaan.</w:t>
      </w:r>
    </w:p>
    <w:p w:rsidR="0042347E" w:rsidRPr="0042347E" w:rsidRDefault="0042347E" w:rsidP="0042347E">
      <w:pPr>
        <w:spacing w:before="100" w:after="100"/>
        <w:jc w:val="both"/>
        <w:rPr>
          <w:rFonts w:eastAsia="Times New Roman" w:cs="Times New Roman"/>
          <w:lang w:eastAsia="fi-FI"/>
        </w:rPr>
      </w:pPr>
    </w:p>
    <w:p w:rsidR="0042347E" w:rsidRPr="0042347E" w:rsidRDefault="0042347E" w:rsidP="0042347E">
      <w:pPr>
        <w:spacing w:before="100" w:after="100"/>
        <w:rPr>
          <w:rFonts w:eastAsia="Times New Roman" w:cs="Times New Roman"/>
          <w:lang w:eastAsia="fi-FI"/>
        </w:rPr>
      </w:pPr>
      <w:r w:rsidRPr="0042347E">
        <w:rPr>
          <w:rFonts w:eastAsia="Times New Roman" w:cs="Times New Roman"/>
          <w:b/>
          <w:color w:val="000000"/>
          <w:lang w:eastAsia="fi-FI"/>
        </w:rPr>
        <w:t>Uskonnon opetuksen tavoitteet vuosiluokilla 3-6</w:t>
      </w:r>
      <w:r w:rsidRPr="0042347E">
        <w:rPr>
          <w:rFonts w:eastAsia="Times New Roman" w:cs="Times New Roman"/>
          <w:lang w:eastAsia="fi-FI"/>
        </w:rPr>
        <w:t xml:space="preserve"> </w:t>
      </w:r>
    </w:p>
    <w:tbl>
      <w:tblPr>
        <w:tblW w:w="0" w:type="auto"/>
        <w:tblLayout w:type="fixed"/>
        <w:tblCellMar>
          <w:left w:w="0" w:type="dxa"/>
          <w:right w:w="0" w:type="dxa"/>
        </w:tblCellMar>
        <w:tblLook w:val="0000" w:firstRow="0" w:lastRow="0" w:firstColumn="0" w:lastColumn="0" w:noHBand="0" w:noVBand="0"/>
      </w:tblPr>
      <w:tblGrid>
        <w:gridCol w:w="5361"/>
        <w:gridCol w:w="1404"/>
        <w:gridCol w:w="2509"/>
      </w:tblGrid>
      <w:tr w:rsidR="0042347E" w:rsidRPr="0042347E"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color w:val="000000"/>
                <w:lang w:eastAsia="fi-FI"/>
              </w:rPr>
              <w:t>Opetuksen tavoitteet</w:t>
            </w:r>
          </w:p>
          <w:p w:rsidR="0042347E" w:rsidRPr="0042347E" w:rsidRDefault="0042347E" w:rsidP="0042347E">
            <w:pPr>
              <w:spacing w:after="0" w:line="240" w:lineRule="auto"/>
              <w:rPr>
                <w:rFonts w:eastAsia="Times New Roman" w:cs="Times New Roman"/>
                <w:lang w:eastAsia="fi-FI"/>
              </w:rPr>
            </w:pP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ind w:left="54"/>
              <w:rPr>
                <w:rFonts w:eastAsia="Times New Roman" w:cs="Times New Roman"/>
                <w:lang w:eastAsia="fi-FI"/>
              </w:rPr>
            </w:pPr>
            <w:r w:rsidRPr="0042347E">
              <w:rPr>
                <w:rFonts w:eastAsia="Times New Roman" w:cs="Times New Roman"/>
                <w:color w:val="000000"/>
                <w:lang w:eastAsia="fi-FI"/>
              </w:rPr>
              <w:t>Tavoitteisiin liittyvät sisältöalueet</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E16AFB">
            <w:pPr>
              <w:spacing w:after="0" w:line="240" w:lineRule="auto"/>
              <w:ind w:left="54"/>
              <w:rPr>
                <w:rFonts w:eastAsia="Times New Roman" w:cs="Times New Roman"/>
                <w:lang w:eastAsia="fi-FI"/>
              </w:rPr>
            </w:pPr>
            <w:r w:rsidRPr="0042347E">
              <w:rPr>
                <w:rFonts w:eastAsia="Times New Roman" w:cs="Times New Roman"/>
                <w:color w:val="000000"/>
                <w:lang w:eastAsia="fi-FI"/>
              </w:rPr>
              <w:t>Laaja-alainen osaaminen</w:t>
            </w:r>
          </w:p>
        </w:tc>
      </w:tr>
      <w:tr w:rsidR="0042347E" w:rsidRPr="0042347E"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T1 ohjata oppilasta perehtymään opiskeltavan uskonnon pyhiin kirjoihin ja kertomuksiin sekä keskeisiin oppeihin</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rPr>
                <w:lang w:eastAsia="fi-FI"/>
              </w:rPr>
            </w:pPr>
            <w:r w:rsidRPr="0042347E">
              <w:rPr>
                <w:lang w:eastAsia="fi-FI"/>
              </w:rPr>
              <w:t>S1</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color w:val="000000"/>
                <w:lang w:eastAsia="fi-FI"/>
              </w:rPr>
              <w:t xml:space="preserve"> L1</w:t>
            </w:r>
          </w:p>
        </w:tc>
      </w:tr>
      <w:tr w:rsidR="0042347E" w:rsidRPr="0042347E"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 xml:space="preserve">T2 ohjata oppilas tutustumaan opiskeltavan uskonnon rituaaleihin ja tapoihin sekä pyhiin paikkoihin ja rakennuksiin </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rPr>
                <w:lang w:eastAsia="fi-FI"/>
              </w:rPr>
            </w:pPr>
            <w:r w:rsidRPr="0042347E">
              <w:rPr>
                <w:lang w:eastAsia="fi-FI"/>
              </w:rPr>
              <w:t>S1</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color w:val="000000"/>
                <w:lang w:eastAsia="fi-FI"/>
              </w:rPr>
              <w:t xml:space="preserve"> L1, L2</w:t>
            </w:r>
          </w:p>
        </w:tc>
      </w:tr>
      <w:tr w:rsidR="0042347E" w:rsidRPr="0042347E"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T3 auttaa oppilasta tunnistamaan uskonnollisen kielen erityispiirteitä ja vertauskuvallisuutta</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rPr>
                <w:lang w:eastAsia="fi-FI"/>
              </w:rPr>
            </w:pPr>
            <w:r w:rsidRPr="0042347E">
              <w:rPr>
                <w:lang w:eastAsia="fi-FI"/>
              </w:rPr>
              <w:t>S1, S2</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color w:val="000000"/>
                <w:lang w:eastAsia="fi-FI"/>
              </w:rPr>
              <w:t xml:space="preserve">  L2, L3, L4</w:t>
            </w:r>
          </w:p>
        </w:tc>
      </w:tr>
      <w:tr w:rsidR="0042347E" w:rsidRPr="0042347E"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lastRenderedPageBreak/>
              <w:t>T4 ohjata oppilasta etsimään, arvioimaan ja käyttämään uskontoa koskevaa tietoa erilaisista lähteistä</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S1, S2, 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color w:val="000000"/>
                <w:lang w:eastAsia="fi-FI"/>
              </w:rPr>
              <w:t xml:space="preserve"> L4, L5, L6</w:t>
            </w:r>
          </w:p>
        </w:tc>
      </w:tr>
      <w:tr w:rsidR="0042347E" w:rsidRPr="0042347E"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T5 opastaa oppilasta perehtymään Suomen ja Euroopan uskonnollisiin ja katsomuksellisiin juuriin ja nykytilaan</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rPr>
                <w:lang w:eastAsia="fi-FI"/>
              </w:rPr>
            </w:pPr>
            <w:r w:rsidRPr="0042347E">
              <w:rPr>
                <w:lang w:eastAsia="fi-FI"/>
              </w:rPr>
              <w:t>S1, 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color w:val="000000"/>
                <w:lang w:eastAsia="fi-FI"/>
              </w:rPr>
              <w:t xml:space="preserve"> L1, L2</w:t>
            </w:r>
          </w:p>
        </w:tc>
      </w:tr>
      <w:tr w:rsidR="0042347E" w:rsidRPr="0042347E"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 xml:space="preserve">T6 ohjata oppilas tutustumaan juutalaisuuteen, kristinuskoon ja islamiin ja niiden vaikutukseen ja historiaan Euroopassa </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rPr>
                <w:lang w:eastAsia="fi-FI"/>
              </w:rPr>
            </w:pPr>
            <w:r w:rsidRPr="0042347E">
              <w:rPr>
                <w:lang w:eastAsia="fi-FI"/>
              </w:rPr>
              <w:t>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color w:val="000000"/>
                <w:lang w:eastAsia="fi-FI"/>
              </w:rPr>
              <w:t xml:space="preserve"> L2</w:t>
            </w:r>
          </w:p>
        </w:tc>
      </w:tr>
      <w:tr w:rsidR="0042347E" w:rsidRPr="0042347E"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T7 kannustaa oppilasta kunnioittamaan omaa ja toisen pyhää sekä käyttäytymään asianmukaisesti erilaisissa uskonnollisissa tilaisuuksissa ja tilanteissa</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rPr>
                <w:lang w:eastAsia="fi-FI"/>
              </w:rPr>
            </w:pPr>
            <w:r w:rsidRPr="0042347E">
              <w:rPr>
                <w:lang w:eastAsia="fi-FI"/>
              </w:rPr>
              <w:t>S1, 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color w:val="000000"/>
                <w:lang w:eastAsia="fi-FI"/>
              </w:rPr>
              <w:t xml:space="preserve"> L2, L5, L6</w:t>
            </w:r>
          </w:p>
        </w:tc>
      </w:tr>
      <w:tr w:rsidR="0042347E" w:rsidRPr="0042347E"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T8 ohjata oppilas perehtymään opiskeltavan uskonnon eettisiin opetuksiin sekä eri uskontoja yhdistäviin eettisiin periaatteisiin</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jc w:val="both"/>
              <w:rPr>
                <w:lang w:eastAsia="fi-FI"/>
              </w:rPr>
            </w:pPr>
            <w:r w:rsidRPr="0042347E">
              <w:rPr>
                <w:lang w:eastAsia="fi-FI"/>
              </w:rPr>
              <w:t>S1, S2, 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rPr>
                <w:lang w:eastAsia="fi-FI"/>
              </w:rPr>
            </w:pPr>
            <w:r w:rsidRPr="0042347E">
              <w:rPr>
                <w:lang w:eastAsia="fi-FI"/>
              </w:rPr>
              <w:t xml:space="preserve">  L7</w:t>
            </w:r>
          </w:p>
        </w:tc>
      </w:tr>
      <w:tr w:rsidR="0042347E" w:rsidRPr="0042347E"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T9 ohjata oppilasta ymmärtämään ihmisoikeuk</w:t>
            </w:r>
            <w:r w:rsidR="00CE5AD4">
              <w:rPr>
                <w:rFonts w:eastAsia="Times New Roman" w:cs="Times New Roman"/>
                <w:lang w:eastAsia="fi-FI"/>
              </w:rPr>
              <w:t>siin ja erityisesti YK:n Lapsen</w:t>
            </w:r>
            <w:r w:rsidR="005201C4">
              <w:rPr>
                <w:rFonts w:eastAsia="Times New Roman" w:cs="Times New Roman"/>
                <w:lang w:eastAsia="fi-FI"/>
              </w:rPr>
              <w:t xml:space="preserve"> </w:t>
            </w:r>
            <w:r w:rsidRPr="0042347E">
              <w:rPr>
                <w:rFonts w:eastAsia="Times New Roman" w:cs="Times New Roman"/>
                <w:lang w:eastAsia="fi-FI"/>
              </w:rPr>
              <w:t>oikeuksien sopimukseen sisältyviä arvoja yksilön ja yhteisön näkökulmasta</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rPr>
                <w:lang w:eastAsia="fi-FI"/>
              </w:rPr>
            </w:pPr>
            <w:r w:rsidRPr="0042347E">
              <w:rPr>
                <w:lang w:eastAsia="fi-FI"/>
              </w:rPr>
              <w:t>S2, 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color w:val="000000"/>
                <w:lang w:eastAsia="fi-FI"/>
              </w:rPr>
              <w:t xml:space="preserve">  L2</w:t>
            </w:r>
          </w:p>
        </w:tc>
      </w:tr>
      <w:tr w:rsidR="0042347E" w:rsidRPr="0042347E"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7968A9" w:rsidRDefault="0042347E" w:rsidP="0042347E">
            <w:pPr>
              <w:spacing w:after="0" w:line="240" w:lineRule="auto"/>
              <w:rPr>
                <w:rFonts w:eastAsia="Times New Roman" w:cs="Times New Roman"/>
                <w:lang w:eastAsia="fi-FI"/>
              </w:rPr>
            </w:pPr>
            <w:r w:rsidRPr="007968A9">
              <w:rPr>
                <w:rFonts w:eastAsia="Times New Roman" w:cs="Times New Roman"/>
                <w:lang w:eastAsia="fi-FI"/>
              </w:rPr>
              <w:t xml:space="preserve">T10 ohjata oppilasta arvioimaan tekemiään valintoja ja </w:t>
            </w:r>
            <w:r w:rsidR="000772D0" w:rsidRPr="007968A9">
              <w:rPr>
                <w:rFonts w:eastAsia="Times New Roman" w:cs="Times New Roman"/>
                <w:lang w:eastAsia="fi-FI"/>
              </w:rPr>
              <w:t xml:space="preserve">pohtimaan </w:t>
            </w:r>
            <w:r w:rsidRPr="007968A9">
              <w:rPr>
                <w:rFonts w:eastAsia="Times New Roman" w:cs="Times New Roman"/>
                <w:lang w:eastAsia="fi-FI"/>
              </w:rPr>
              <w:t>toiminnan taustalla vaikuttavia arvoja eettisten periaatteiden ja kestävän tulevaisuuden näkökulmasta</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rPr>
                <w:lang w:eastAsia="fi-FI"/>
              </w:rPr>
            </w:pPr>
            <w:r w:rsidRPr="0042347E">
              <w:rPr>
                <w:lang w:eastAsia="fi-FI"/>
              </w:rPr>
              <w:t>S2, 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color w:val="000000"/>
                <w:lang w:eastAsia="fi-FI"/>
              </w:rPr>
              <w:t xml:space="preserve">  L1, L3, L6</w:t>
            </w:r>
          </w:p>
        </w:tc>
      </w:tr>
      <w:tr w:rsidR="0042347E" w:rsidRPr="0042347E"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7968A9" w:rsidRDefault="0042347E" w:rsidP="00E319F5">
            <w:pPr>
              <w:spacing w:after="0" w:line="240" w:lineRule="auto"/>
              <w:rPr>
                <w:rFonts w:eastAsia="Times New Roman" w:cs="Times New Roman"/>
                <w:lang w:eastAsia="fi-FI"/>
              </w:rPr>
            </w:pPr>
            <w:r w:rsidRPr="007968A9">
              <w:rPr>
                <w:rFonts w:eastAsia="Times New Roman" w:cs="Times New Roman"/>
                <w:lang w:eastAsia="fi-FI"/>
              </w:rPr>
              <w:t xml:space="preserve">T11 luoda oppilaalle mahdollisuuksia keskustella eettisistä kysymyksistä, ilmaista rakentavasti </w:t>
            </w:r>
            <w:r w:rsidR="00E319F5" w:rsidRPr="007968A9">
              <w:rPr>
                <w:rFonts w:eastAsia="Times New Roman" w:cs="Times New Roman"/>
                <w:lang w:eastAsia="fi-FI"/>
              </w:rPr>
              <w:t xml:space="preserve">ajatuksiaan ja </w:t>
            </w:r>
            <w:r w:rsidRPr="007968A9">
              <w:rPr>
                <w:rFonts w:eastAsia="Times New Roman" w:cs="Times New Roman"/>
                <w:lang w:eastAsia="fi-FI"/>
              </w:rPr>
              <w:t xml:space="preserve">tunteitaan </w:t>
            </w:r>
            <w:r w:rsidR="00E319F5" w:rsidRPr="007968A9">
              <w:rPr>
                <w:rFonts w:eastAsia="Times New Roman" w:cs="Times New Roman"/>
                <w:lang w:eastAsia="fi-FI"/>
              </w:rPr>
              <w:t>sekä</w:t>
            </w:r>
            <w:r w:rsidRPr="007968A9">
              <w:rPr>
                <w:rFonts w:eastAsia="Times New Roman" w:cs="Times New Roman"/>
                <w:lang w:eastAsia="fi-FI"/>
              </w:rPr>
              <w:t xml:space="preserve"> harjoitella perustelemaan omia näkemyksiä</w:t>
            </w:r>
            <w:r w:rsidR="00E319F5" w:rsidRPr="007968A9">
              <w:rPr>
                <w:rFonts w:eastAsia="Times New Roman" w:cs="Times New Roman"/>
                <w:lang w:eastAsia="fi-FI"/>
              </w:rPr>
              <w:t>än</w:t>
            </w:r>
            <w:r w:rsidRPr="007968A9">
              <w:rPr>
                <w:rFonts w:eastAsia="Times New Roman" w:cs="Times New Roman"/>
                <w:lang w:eastAsia="fi-FI"/>
              </w:rPr>
              <w:t xml:space="preserve"> </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rPr>
                <w:lang w:eastAsia="fi-FI"/>
              </w:rPr>
            </w:pPr>
            <w:r w:rsidRPr="0042347E">
              <w:rPr>
                <w:lang w:eastAsia="fi-FI"/>
              </w:rPr>
              <w:t>S1, S2, 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color w:val="000000"/>
                <w:lang w:eastAsia="fi-FI"/>
              </w:rPr>
              <w:t xml:space="preserve">  L1, L4, L6, L7</w:t>
            </w:r>
          </w:p>
        </w:tc>
      </w:tr>
      <w:tr w:rsidR="0042347E" w:rsidRPr="0042347E"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T12 auttaa ja tukea oppilasta muodostamaan ja vahvistamaan myönteistä maailmankatsomusta, itsetuntoa ja luottamusta elämään</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rPr>
                <w:lang w:eastAsia="fi-FI"/>
              </w:rPr>
            </w:pPr>
            <w:r w:rsidRPr="0042347E">
              <w:rPr>
                <w:lang w:eastAsia="fi-FI"/>
              </w:rPr>
              <w:t>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rPr>
                <w:lang w:eastAsia="fi-FI"/>
              </w:rPr>
            </w:pPr>
            <w:r w:rsidRPr="0042347E">
              <w:rPr>
                <w:lang w:eastAsia="fi-FI"/>
              </w:rPr>
              <w:t xml:space="preserve">  L1</w:t>
            </w:r>
          </w:p>
        </w:tc>
      </w:tr>
    </w:tbl>
    <w:p w:rsidR="0042347E" w:rsidRPr="0042347E" w:rsidRDefault="0042347E" w:rsidP="0042347E">
      <w:pPr>
        <w:spacing w:after="0"/>
        <w:rPr>
          <w:rFonts w:eastAsia="Times New Roman" w:cs="Times New Roman"/>
          <w:lang w:eastAsia="fi-FI"/>
        </w:rPr>
      </w:pPr>
    </w:p>
    <w:p w:rsidR="002577EC" w:rsidRDefault="002577EC" w:rsidP="0042347E">
      <w:pPr>
        <w:spacing w:after="0"/>
        <w:rPr>
          <w:rFonts w:eastAsia="Times New Roman" w:cs="Times New Roman"/>
          <w:b/>
          <w:color w:val="000000"/>
          <w:lang w:eastAsia="fi-FI"/>
        </w:rPr>
      </w:pPr>
    </w:p>
    <w:p w:rsidR="002577EC" w:rsidRDefault="002577EC" w:rsidP="002577EC">
      <w:pPr>
        <w:rPr>
          <w:rFonts w:ascii="Calibri" w:hAnsi="Calibri"/>
        </w:rPr>
      </w:pPr>
    </w:p>
    <w:p w:rsidR="00DE635B" w:rsidRDefault="00DE635B" w:rsidP="00DE635B">
      <w:pPr>
        <w:rPr>
          <w:rFonts w:ascii="Calibri" w:eastAsia="Arial" w:hAnsi="Calibri" w:cs="Arial"/>
          <w:b/>
          <w:bCs/>
        </w:rPr>
      </w:pPr>
      <w:r>
        <w:rPr>
          <w:rFonts w:ascii="Calibri" w:eastAsia="Arial" w:hAnsi="Calibri" w:cs="Arial"/>
          <w:b/>
          <w:bCs/>
        </w:rPr>
        <w:t>OULUN KRISTILLISEN KOULUN PAIKALLINEN OSUUS: USKONTO</w:t>
      </w:r>
    </w:p>
    <w:p w:rsidR="00DE635B" w:rsidRDefault="00DE635B" w:rsidP="00DE635B">
      <w:pPr>
        <w:ind w:left="567"/>
        <w:rPr>
          <w:rFonts w:ascii="Calibri" w:hAnsi="Calibri"/>
          <w:b/>
          <w:color w:val="000000"/>
        </w:rPr>
      </w:pPr>
    </w:p>
    <w:p w:rsidR="00DE635B" w:rsidRDefault="00DE635B" w:rsidP="00DE635B">
      <w:pPr>
        <w:ind w:left="567"/>
        <w:rPr>
          <w:rFonts w:ascii="Calibri" w:hAnsi="Calibri"/>
        </w:rPr>
      </w:pPr>
      <w:r>
        <w:rPr>
          <w:rFonts w:ascii="Calibri" w:hAnsi="Calibri"/>
          <w:b/>
          <w:color w:val="000000"/>
        </w:rPr>
        <w:t>Oulun kristillisen koulun uskonnon opetuksessa on kaksi erityispiirrettä: oppilai</w:t>
      </w:r>
      <w:r>
        <w:rPr>
          <w:rFonts w:ascii="Calibri" w:hAnsi="Calibri"/>
          <w:b/>
          <w:color w:val="000000"/>
        </w:rPr>
        <w:softHyphen/>
        <w:t>den kuuluminen lukuisiin eri kirkko- ja tunnustuskuntiin, ja se, että Oulun kristil</w:t>
      </w:r>
      <w:r>
        <w:rPr>
          <w:rFonts w:ascii="Calibri" w:hAnsi="Calibri"/>
          <w:b/>
          <w:color w:val="000000"/>
        </w:rPr>
        <w:softHyphen/>
        <w:t xml:space="preserve">lisessä </w:t>
      </w:r>
      <w:r w:rsidRPr="00450B9A">
        <w:rPr>
          <w:rFonts w:ascii="Calibri" w:hAnsi="Calibri"/>
          <w:b/>
          <w:color w:val="000000"/>
        </w:rPr>
        <w:t xml:space="preserve">koulussa </w:t>
      </w:r>
      <w:r w:rsidRPr="003077B3">
        <w:rPr>
          <w:rFonts w:ascii="Calibri" w:hAnsi="Calibri"/>
          <w:b/>
          <w:color w:val="000000"/>
          <w:highlight w:val="yellow"/>
        </w:rPr>
        <w:t>uskontoa on kaikilla vuosiluokilla kaksi viikkotuntia.</w:t>
      </w:r>
      <w:r w:rsidRPr="00450B9A">
        <w:rPr>
          <w:rFonts w:ascii="Calibri" w:hAnsi="Calibri"/>
          <w:color w:val="000000"/>
        </w:rPr>
        <w:t xml:space="preserve"> </w:t>
      </w:r>
    </w:p>
    <w:p w:rsidR="00DE635B" w:rsidRDefault="00DE635B" w:rsidP="00DE635B">
      <w:pPr>
        <w:ind w:left="567"/>
        <w:rPr>
          <w:rFonts w:ascii="Calibri" w:hAnsi="Calibri"/>
          <w:color w:val="000000"/>
        </w:rPr>
      </w:pPr>
      <w:r>
        <w:rPr>
          <w:rFonts w:ascii="Calibri" w:hAnsi="Calibri"/>
          <w:color w:val="000000"/>
        </w:rPr>
        <w:t> </w:t>
      </w:r>
    </w:p>
    <w:p w:rsidR="00DE635B" w:rsidRDefault="00DE635B" w:rsidP="00DE635B">
      <w:pPr>
        <w:ind w:left="567"/>
        <w:rPr>
          <w:rFonts w:ascii="Calibri" w:hAnsi="Calibri"/>
          <w:i/>
          <w:iCs/>
          <w:color w:val="000000"/>
        </w:rPr>
      </w:pPr>
      <w:r>
        <w:rPr>
          <w:rFonts w:ascii="Calibri" w:hAnsi="Calibri"/>
          <w:color w:val="000000"/>
        </w:rPr>
        <w:t>Oppilaittemme uskonnollinen tausta on hyvin heterogeeninen: kotien valitsemissa seu</w:t>
      </w:r>
      <w:r>
        <w:rPr>
          <w:rFonts w:ascii="Calibri" w:hAnsi="Calibri"/>
          <w:color w:val="000000"/>
        </w:rPr>
        <w:softHyphen/>
        <w:t>ra</w:t>
      </w:r>
      <w:r>
        <w:rPr>
          <w:rFonts w:ascii="Calibri" w:hAnsi="Calibri"/>
          <w:color w:val="000000"/>
        </w:rPr>
        <w:softHyphen/>
        <w:t>kun</w:t>
      </w:r>
      <w:r>
        <w:rPr>
          <w:rFonts w:ascii="Calibri" w:hAnsi="Calibri"/>
          <w:color w:val="000000"/>
        </w:rPr>
        <w:softHyphen/>
        <w:t>ta</w:t>
      </w:r>
      <w:r>
        <w:rPr>
          <w:rFonts w:ascii="Calibri" w:hAnsi="Calibri"/>
          <w:color w:val="000000"/>
        </w:rPr>
        <w:softHyphen/>
        <w:t>yh</w:t>
      </w:r>
      <w:r>
        <w:rPr>
          <w:rFonts w:ascii="Calibri" w:hAnsi="Calibri"/>
          <w:color w:val="000000"/>
        </w:rPr>
        <w:softHyphen/>
        <w:t>teyk</w:t>
      </w:r>
      <w:r>
        <w:rPr>
          <w:rFonts w:ascii="Calibri" w:hAnsi="Calibri"/>
          <w:color w:val="000000"/>
        </w:rPr>
        <w:softHyphen/>
      </w:r>
      <w:r>
        <w:rPr>
          <w:rFonts w:ascii="Calibri" w:hAnsi="Calibri"/>
          <w:color w:val="000000"/>
        </w:rPr>
        <w:softHyphen/>
      </w:r>
      <w:r>
        <w:rPr>
          <w:rFonts w:ascii="Calibri" w:hAnsi="Calibri"/>
          <w:color w:val="000000"/>
        </w:rPr>
        <w:softHyphen/>
        <w:t>sissä ovat edustettuina käytännössä kaikki merkittävät kristilliset kirkko</w:t>
      </w:r>
      <w:r>
        <w:rPr>
          <w:rFonts w:ascii="Calibri" w:hAnsi="Calibri"/>
          <w:color w:val="000000"/>
        </w:rPr>
        <w:softHyphen/>
        <w:t>kunnat ja</w:t>
      </w:r>
      <w:r>
        <w:rPr>
          <w:rFonts w:ascii="Calibri" w:hAnsi="Calibri"/>
          <w:i/>
          <w:iCs/>
          <w:color w:val="000000"/>
        </w:rPr>
        <w:t xml:space="preserve"> </w:t>
      </w:r>
      <w:r>
        <w:rPr>
          <w:rFonts w:ascii="Calibri" w:hAnsi="Calibri"/>
          <w:color w:val="000000"/>
        </w:rPr>
        <w:t>Suomessa vai</w:t>
      </w:r>
      <w:r>
        <w:rPr>
          <w:rFonts w:ascii="Calibri" w:hAnsi="Calibri"/>
          <w:color w:val="000000"/>
        </w:rPr>
        <w:softHyphen/>
        <w:t>kut</w:t>
      </w:r>
      <w:r>
        <w:rPr>
          <w:rFonts w:ascii="Calibri" w:hAnsi="Calibri"/>
          <w:color w:val="000000"/>
        </w:rPr>
        <w:softHyphen/>
        <w:t>tavat luterilaiset herätysliikkeet sekä myös 2000-luvulla syntyneet uudentyyppiset seurakunnat. Osalla oppilaista ei ole taustallaan yhteyttä mihinkään seurakuntaa. Kristillisen koulun ydinarvoi</w:t>
      </w:r>
      <w:r>
        <w:rPr>
          <w:rFonts w:ascii="Calibri" w:hAnsi="Calibri"/>
          <w:color w:val="000000"/>
        </w:rPr>
        <w:softHyphen/>
        <w:t>hin kuuluva kunnioitus ja maail</w:t>
      </w:r>
      <w:r>
        <w:rPr>
          <w:rFonts w:ascii="Calibri" w:hAnsi="Calibri"/>
          <w:color w:val="000000"/>
        </w:rPr>
        <w:softHyphen/>
        <w:t>man</w:t>
      </w:r>
      <w:r>
        <w:rPr>
          <w:rFonts w:ascii="Calibri" w:hAnsi="Calibri"/>
          <w:color w:val="000000"/>
        </w:rPr>
        <w:softHyphen/>
        <w:t>kat</w:t>
      </w:r>
      <w:r>
        <w:rPr>
          <w:rFonts w:ascii="Calibri" w:hAnsi="Calibri"/>
          <w:color w:val="000000"/>
        </w:rPr>
        <w:softHyphen/>
        <w:t>somuksellinen suvaitsevaisuus rakentuvat luon</w:t>
      </w:r>
      <w:r>
        <w:rPr>
          <w:rFonts w:ascii="Calibri" w:hAnsi="Calibri"/>
          <w:color w:val="000000"/>
        </w:rPr>
        <w:softHyphen/>
        <w:t>tevasti, kun op</w:t>
      </w:r>
      <w:r>
        <w:rPr>
          <w:rFonts w:ascii="Calibri" w:hAnsi="Calibri"/>
          <w:color w:val="000000"/>
        </w:rPr>
        <w:softHyphen/>
        <w:t>pi</w:t>
      </w:r>
      <w:r>
        <w:rPr>
          <w:rFonts w:ascii="Calibri" w:hAnsi="Calibri"/>
          <w:color w:val="000000"/>
        </w:rPr>
        <w:softHyphen/>
        <w:t>laat eri kristillisiin tun</w:t>
      </w:r>
      <w:r>
        <w:rPr>
          <w:rFonts w:ascii="Calibri" w:hAnsi="Calibri"/>
          <w:color w:val="000000"/>
        </w:rPr>
        <w:softHyphen/>
        <w:t>nus</w:t>
      </w:r>
      <w:r>
        <w:rPr>
          <w:rFonts w:ascii="Calibri" w:hAnsi="Calibri"/>
          <w:color w:val="000000"/>
        </w:rPr>
        <w:softHyphen/>
        <w:t>tus</w:t>
      </w:r>
      <w:r>
        <w:rPr>
          <w:rFonts w:ascii="Calibri" w:hAnsi="Calibri"/>
          <w:color w:val="000000"/>
        </w:rPr>
        <w:softHyphen/>
        <w:t>kun</w:t>
      </w:r>
      <w:r>
        <w:rPr>
          <w:rFonts w:ascii="Calibri" w:hAnsi="Calibri"/>
          <w:color w:val="000000"/>
        </w:rPr>
        <w:softHyphen/>
        <w:t>tiin tutustuttaessa saavat itsekin esitellä heille tutun oman seu</w:t>
      </w:r>
      <w:r>
        <w:rPr>
          <w:rFonts w:ascii="Calibri" w:hAnsi="Calibri"/>
          <w:color w:val="000000"/>
        </w:rPr>
        <w:softHyphen/>
        <w:t>ra</w:t>
      </w:r>
      <w:r>
        <w:rPr>
          <w:rFonts w:ascii="Calibri" w:hAnsi="Calibri"/>
          <w:color w:val="000000"/>
        </w:rPr>
        <w:softHyphen/>
        <w:t>kun</w:t>
      </w:r>
      <w:r>
        <w:rPr>
          <w:rFonts w:ascii="Calibri" w:hAnsi="Calibri"/>
          <w:color w:val="000000"/>
        </w:rPr>
        <w:softHyphen/>
        <w:t xml:space="preserve">nan tai herätysliikkeen elämää. </w:t>
      </w:r>
    </w:p>
    <w:p w:rsidR="00DE635B" w:rsidRDefault="00DE635B" w:rsidP="00DE635B">
      <w:pPr>
        <w:ind w:left="567"/>
        <w:rPr>
          <w:rFonts w:ascii="Calibri" w:hAnsi="Calibri"/>
          <w:color w:val="000000"/>
        </w:rPr>
      </w:pPr>
      <w:r>
        <w:rPr>
          <w:rFonts w:ascii="Calibri" w:hAnsi="Calibri"/>
          <w:color w:val="000000"/>
        </w:rPr>
        <w:lastRenderedPageBreak/>
        <w:t> </w:t>
      </w:r>
    </w:p>
    <w:p w:rsidR="00DE635B" w:rsidRDefault="00DE635B" w:rsidP="00DE635B">
      <w:pPr>
        <w:ind w:left="567"/>
        <w:rPr>
          <w:rFonts w:ascii="Calibri" w:hAnsi="Calibri"/>
          <w:color w:val="000000"/>
        </w:rPr>
      </w:pPr>
      <w:r>
        <w:rPr>
          <w:rFonts w:ascii="Calibri" w:hAnsi="Calibri"/>
          <w:color w:val="000000"/>
        </w:rPr>
        <w:t>Oppilaiden kotien uskonnollisten traditioiden ja kokemustaustan moninaisuus antaa mah</w:t>
      </w:r>
      <w:r>
        <w:rPr>
          <w:rFonts w:ascii="Calibri" w:hAnsi="Calibri"/>
          <w:color w:val="000000"/>
        </w:rPr>
        <w:softHyphen/>
        <w:t>dollisuuden katsomustietoisuuden ja suvaitsevaisuuden kasvattamiseen. Kristilli</w:t>
      </w:r>
      <w:r>
        <w:rPr>
          <w:rFonts w:ascii="Calibri" w:hAnsi="Calibri"/>
          <w:color w:val="000000"/>
        </w:rPr>
        <w:softHyphen/>
        <w:t>sen koulun ydinarvoihin kuuluva kunnioitus ja maailmankatsomuksellinen suvaitsevai</w:t>
      </w:r>
      <w:r>
        <w:rPr>
          <w:rFonts w:ascii="Calibri" w:hAnsi="Calibri"/>
          <w:color w:val="000000"/>
        </w:rPr>
        <w:softHyphen/>
        <w:t>suus rakentuvat luontevasti, kun erilaisuus on jatkuvasti läsnä koulun arjessa. Samalla vahvistuu yhteisöllisyys, joka on toinen kristillisestä maail</w:t>
      </w:r>
      <w:r>
        <w:rPr>
          <w:rFonts w:ascii="Calibri" w:hAnsi="Calibri"/>
          <w:color w:val="000000"/>
        </w:rPr>
        <w:softHyphen/>
        <w:t>man</w:t>
      </w:r>
      <w:r>
        <w:rPr>
          <w:rFonts w:ascii="Calibri" w:hAnsi="Calibri"/>
          <w:color w:val="000000"/>
        </w:rPr>
        <w:softHyphen/>
      </w:r>
      <w:r>
        <w:rPr>
          <w:rFonts w:ascii="Calibri" w:hAnsi="Calibri"/>
          <w:color w:val="000000"/>
        </w:rPr>
        <w:softHyphen/>
        <w:t>katsomuksesta kumpuav</w:t>
      </w:r>
      <w:r>
        <w:rPr>
          <w:rFonts w:ascii="Calibri" w:hAnsi="Calibri"/>
          <w:color w:val="000000"/>
        </w:rPr>
        <w:softHyphen/>
        <w:t xml:space="preserve">a arvo. </w:t>
      </w:r>
    </w:p>
    <w:p w:rsidR="00DE635B" w:rsidRDefault="00DE635B" w:rsidP="00DE635B">
      <w:pPr>
        <w:ind w:left="567"/>
        <w:rPr>
          <w:rFonts w:ascii="Calibri" w:hAnsi="Calibri"/>
          <w:color w:val="000000"/>
        </w:rPr>
      </w:pPr>
      <w:r>
        <w:rPr>
          <w:rFonts w:ascii="Calibri" w:hAnsi="Calibri"/>
          <w:color w:val="000000"/>
        </w:rPr>
        <w:t> </w:t>
      </w:r>
    </w:p>
    <w:p w:rsidR="00DE635B" w:rsidRDefault="00DE635B" w:rsidP="00DE635B">
      <w:pPr>
        <w:ind w:left="567"/>
        <w:rPr>
          <w:rFonts w:ascii="Calibri" w:hAnsi="Calibri"/>
          <w:color w:val="000000"/>
        </w:rPr>
      </w:pPr>
      <w:r>
        <w:rPr>
          <w:rFonts w:ascii="Calibri" w:hAnsi="Calibri"/>
          <w:color w:val="000000"/>
        </w:rPr>
        <w:t>Uskonnon ylimääräisistä viikkotunneista osan käytämme yhteisöllisyyden rakentami</w:t>
      </w:r>
      <w:r>
        <w:rPr>
          <w:rFonts w:ascii="Calibri" w:hAnsi="Calibri"/>
          <w:color w:val="000000"/>
        </w:rPr>
        <w:softHyphen/>
        <w:t>seen siten, että luokkien 1-6 oppilaat tai luokkien 7-9 oppilaat toimivat yhdessä, luokka</w:t>
      </w:r>
      <w:r>
        <w:rPr>
          <w:rFonts w:ascii="Calibri" w:hAnsi="Calibri"/>
          <w:color w:val="000000"/>
        </w:rPr>
        <w:softHyphen/>
        <w:t>rajat ylittäen jonkin uskonnon sisältöihin liittyvän teeman parissa.</w:t>
      </w:r>
    </w:p>
    <w:p w:rsidR="00DE635B" w:rsidRDefault="00DE635B" w:rsidP="00DE635B">
      <w:pPr>
        <w:ind w:left="567" w:hanging="142"/>
        <w:rPr>
          <w:rFonts w:ascii="Calibri" w:hAnsi="Calibri"/>
          <w:color w:val="000000"/>
        </w:rPr>
      </w:pPr>
      <w:r>
        <w:rPr>
          <w:rFonts w:ascii="Calibri" w:hAnsi="Calibri"/>
          <w:color w:val="000000"/>
        </w:rPr>
        <w:t> </w:t>
      </w:r>
    </w:p>
    <w:p w:rsidR="00DE635B" w:rsidRDefault="00DE635B" w:rsidP="00DE635B">
      <w:pPr>
        <w:ind w:left="567"/>
        <w:rPr>
          <w:rFonts w:ascii="Calibri" w:hAnsi="Calibri"/>
          <w:i/>
          <w:iCs/>
          <w:color w:val="000000"/>
        </w:rPr>
      </w:pPr>
      <w:r>
        <w:rPr>
          <w:rFonts w:ascii="Calibri" w:hAnsi="Calibri"/>
          <w:color w:val="000000"/>
        </w:rPr>
        <w:t>Oulun kristillinen koulu rakentaa avoimia, kunnioittavia ja luottamukseen perustuvia suh</w:t>
      </w:r>
      <w:r>
        <w:rPr>
          <w:rFonts w:ascii="Calibri" w:hAnsi="Calibri"/>
          <w:color w:val="000000"/>
        </w:rPr>
        <w:softHyphen/>
        <w:t>teita kaikkiin Oulussa toimiviin kristillisiin seurakuntiin, jotta sisältötavoitteisiin kuu</w:t>
      </w:r>
      <w:r>
        <w:rPr>
          <w:rFonts w:ascii="Calibri" w:hAnsi="Calibri"/>
          <w:color w:val="000000"/>
        </w:rPr>
        <w:softHyphen/>
        <w:t>luva tutustuminen evan</w:t>
      </w:r>
      <w:r>
        <w:rPr>
          <w:rFonts w:ascii="Calibri" w:hAnsi="Calibri"/>
          <w:color w:val="000000"/>
        </w:rPr>
        <w:softHyphen/>
        <w:t>ke</w:t>
      </w:r>
      <w:r>
        <w:rPr>
          <w:rFonts w:ascii="Calibri" w:hAnsi="Calibri"/>
          <w:color w:val="000000"/>
        </w:rPr>
        <w:softHyphen/>
        <w:t>lis</w:t>
      </w:r>
      <w:r>
        <w:rPr>
          <w:rFonts w:ascii="Calibri" w:hAnsi="Calibri"/>
          <w:color w:val="000000"/>
        </w:rPr>
        <w:softHyphen/>
        <w:t>lu</w:t>
      </w:r>
      <w:r>
        <w:rPr>
          <w:rFonts w:ascii="Calibri" w:hAnsi="Calibri"/>
          <w:color w:val="000000"/>
        </w:rPr>
        <w:softHyphen/>
        <w:t>te</w:t>
      </w:r>
      <w:r>
        <w:rPr>
          <w:rFonts w:ascii="Calibri" w:hAnsi="Calibri"/>
          <w:color w:val="000000"/>
        </w:rPr>
        <w:softHyphen/>
        <w:t>rilaiseen kirkkoon ja muihin kirkkokuntiin toteutuisi mo</w:t>
      </w:r>
      <w:r>
        <w:rPr>
          <w:rFonts w:ascii="Calibri" w:hAnsi="Calibri"/>
          <w:color w:val="000000"/>
        </w:rPr>
        <w:softHyphen/>
        <w:t>nipuolisesti. Koulumme toiminta</w:t>
      </w:r>
      <w:r>
        <w:rPr>
          <w:rFonts w:ascii="Calibri" w:hAnsi="Calibri"/>
          <w:color w:val="000000"/>
        </w:rPr>
        <w:softHyphen/>
        <w:t>kult</w:t>
      </w:r>
      <w:r>
        <w:rPr>
          <w:rFonts w:ascii="Calibri" w:hAnsi="Calibri"/>
          <w:color w:val="000000"/>
        </w:rPr>
        <w:softHyphen/>
        <w:t>tuu</w:t>
      </w:r>
      <w:r>
        <w:rPr>
          <w:rFonts w:ascii="Calibri" w:hAnsi="Calibri"/>
          <w:color w:val="000000"/>
        </w:rPr>
        <w:softHyphen/>
        <w:t>ris</w:t>
      </w:r>
      <w:r>
        <w:rPr>
          <w:rFonts w:ascii="Calibri" w:hAnsi="Calibri"/>
          <w:color w:val="000000"/>
        </w:rPr>
        <w:softHyphen/>
        <w:t>sa on määritelty periaatteet seurakuntien kanssa tehtävälle yhteistyölle esimerkiksi</w:t>
      </w:r>
      <w:r>
        <w:rPr>
          <w:rFonts w:ascii="Calibri" w:hAnsi="Calibri"/>
          <w:i/>
          <w:iCs/>
          <w:color w:val="000000"/>
        </w:rPr>
        <w:t xml:space="preserve"> </w:t>
      </w:r>
      <w:r>
        <w:rPr>
          <w:rFonts w:ascii="Calibri" w:hAnsi="Calibri"/>
          <w:color w:val="000000"/>
        </w:rPr>
        <w:t>oppi</w:t>
      </w:r>
      <w:r>
        <w:rPr>
          <w:rFonts w:ascii="Calibri" w:hAnsi="Calibri"/>
          <w:color w:val="000000"/>
        </w:rPr>
        <w:softHyphen/>
        <w:t>tunti</w:t>
      </w:r>
      <w:r>
        <w:rPr>
          <w:rFonts w:ascii="Calibri" w:hAnsi="Calibri"/>
          <w:color w:val="000000"/>
        </w:rPr>
        <w:softHyphen/>
        <w:t>vie</w:t>
      </w:r>
      <w:r>
        <w:rPr>
          <w:rFonts w:ascii="Calibri" w:hAnsi="Calibri"/>
          <w:color w:val="000000"/>
        </w:rPr>
        <w:softHyphen/>
        <w:t>rai</w:t>
      </w:r>
      <w:r>
        <w:rPr>
          <w:rFonts w:ascii="Calibri" w:hAnsi="Calibri"/>
          <w:color w:val="000000"/>
        </w:rPr>
        <w:softHyphen/>
        <w:t>lu</w:t>
      </w:r>
      <w:r>
        <w:rPr>
          <w:rFonts w:ascii="Calibri" w:hAnsi="Calibri"/>
          <w:color w:val="000000"/>
        </w:rPr>
        <w:softHyphen/>
        <w:t>ja ja tutustumiskäyntejä kos</w:t>
      </w:r>
      <w:r>
        <w:rPr>
          <w:rFonts w:ascii="Calibri" w:hAnsi="Calibri"/>
          <w:color w:val="000000"/>
        </w:rPr>
        <w:softHyphen/>
        <w:t>kien:</w:t>
      </w:r>
    </w:p>
    <w:p w:rsidR="00DE635B" w:rsidRDefault="00DE635B" w:rsidP="00DE635B">
      <w:pPr>
        <w:ind w:left="567" w:hanging="142"/>
        <w:rPr>
          <w:rFonts w:ascii="Calibri" w:hAnsi="Calibri"/>
          <w:color w:val="000000"/>
        </w:rPr>
      </w:pPr>
      <w:r>
        <w:rPr>
          <w:rFonts w:ascii="Calibri" w:hAnsi="Calibri"/>
          <w:color w:val="000000"/>
        </w:rPr>
        <w:t> </w:t>
      </w:r>
    </w:p>
    <w:p w:rsidR="00DE635B" w:rsidRDefault="00DE635B" w:rsidP="00DE635B">
      <w:pPr>
        <w:ind w:left="1134"/>
        <w:rPr>
          <w:rFonts w:ascii="Calibri" w:hAnsi="Calibri"/>
          <w:color w:val="000000"/>
        </w:rPr>
      </w:pPr>
      <w:r>
        <w:rPr>
          <w:rFonts w:ascii="Calibri" w:hAnsi="Calibri"/>
          <w:color w:val="000000"/>
        </w:rPr>
        <w:t>Oulun kristillinen koulu tekee yhteistyötä paikallisten seurakuntien kans</w:t>
      </w:r>
      <w:r>
        <w:rPr>
          <w:rFonts w:ascii="Calibri" w:hAnsi="Calibri"/>
          <w:color w:val="000000"/>
        </w:rPr>
        <w:softHyphen/>
        <w:t>sa (mm. Oulun evan</w:t>
      </w:r>
      <w:r>
        <w:rPr>
          <w:rFonts w:ascii="Calibri" w:hAnsi="Calibri"/>
          <w:color w:val="000000"/>
        </w:rPr>
        <w:softHyphen/>
        <w:t>ke</w:t>
      </w:r>
      <w:r>
        <w:rPr>
          <w:rFonts w:ascii="Calibri" w:hAnsi="Calibri"/>
          <w:color w:val="000000"/>
        </w:rPr>
        <w:softHyphen/>
        <w:t>lis</w:t>
      </w:r>
      <w:r>
        <w:rPr>
          <w:rFonts w:ascii="Calibri" w:hAnsi="Calibri"/>
          <w:color w:val="000000"/>
        </w:rPr>
        <w:softHyphen/>
        <w:t>lu</w:t>
      </w:r>
      <w:r>
        <w:rPr>
          <w:rFonts w:ascii="Calibri" w:hAnsi="Calibri"/>
          <w:color w:val="000000"/>
        </w:rPr>
        <w:softHyphen/>
        <w:t>te</w:t>
      </w:r>
      <w:r>
        <w:rPr>
          <w:rFonts w:ascii="Calibri" w:hAnsi="Calibri"/>
          <w:color w:val="000000"/>
        </w:rPr>
        <w:softHyphen/>
        <w:t>ri</w:t>
      </w:r>
      <w:r>
        <w:rPr>
          <w:rFonts w:ascii="Calibri" w:hAnsi="Calibri"/>
          <w:color w:val="000000"/>
        </w:rPr>
        <w:softHyphen/>
        <w:t>lai</w:t>
      </w:r>
      <w:r>
        <w:rPr>
          <w:rFonts w:ascii="Calibri" w:hAnsi="Calibri"/>
          <w:color w:val="000000"/>
        </w:rPr>
        <w:softHyphen/>
        <w:t>set seurakunnat, Oulun ortodok</w:t>
      </w:r>
      <w:r>
        <w:rPr>
          <w:rFonts w:ascii="Calibri" w:hAnsi="Calibri"/>
          <w:color w:val="000000"/>
        </w:rPr>
        <w:softHyphen/>
        <w:t>sinen seurakunta, Oulun katolinen seura</w:t>
      </w:r>
      <w:r>
        <w:rPr>
          <w:rFonts w:ascii="Calibri" w:hAnsi="Calibri"/>
          <w:color w:val="000000"/>
        </w:rPr>
        <w:softHyphen/>
        <w:t>kunta, Oulun adventti</w:t>
      </w:r>
      <w:r>
        <w:rPr>
          <w:rFonts w:ascii="Calibri" w:hAnsi="Calibri"/>
          <w:color w:val="000000"/>
        </w:rPr>
        <w:softHyphen/>
        <w:t>seu</w:t>
      </w:r>
      <w:r>
        <w:rPr>
          <w:rFonts w:ascii="Calibri" w:hAnsi="Calibri"/>
          <w:color w:val="000000"/>
        </w:rPr>
        <w:softHyphen/>
        <w:t>ra</w:t>
      </w:r>
      <w:r>
        <w:rPr>
          <w:rFonts w:ascii="Calibri" w:hAnsi="Calibri"/>
          <w:color w:val="000000"/>
        </w:rPr>
        <w:softHyphen/>
        <w:t>kunta, Oulun vapaakirkkoseurakunta, Oulun helluntaiseura</w:t>
      </w:r>
      <w:r>
        <w:rPr>
          <w:rFonts w:ascii="Calibri" w:hAnsi="Calibri"/>
          <w:color w:val="000000"/>
        </w:rPr>
        <w:softHyphen/>
        <w:t>kunta, Pelastus</w:t>
      </w:r>
      <w:r>
        <w:rPr>
          <w:rFonts w:ascii="Calibri" w:hAnsi="Calibri"/>
          <w:color w:val="000000"/>
        </w:rPr>
        <w:softHyphen/>
        <w:t>ar</w:t>
      </w:r>
      <w:r>
        <w:rPr>
          <w:rFonts w:ascii="Calibri" w:hAnsi="Calibri"/>
          <w:color w:val="000000"/>
        </w:rPr>
        <w:softHyphen/>
        <w:t>mei</w:t>
      </w:r>
      <w:r>
        <w:rPr>
          <w:rFonts w:ascii="Calibri" w:hAnsi="Calibri"/>
          <w:color w:val="000000"/>
        </w:rPr>
        <w:softHyphen/>
        <w:t>ja ja Kan</w:t>
      </w:r>
      <w:r>
        <w:rPr>
          <w:rFonts w:ascii="Calibri" w:hAnsi="Calibri"/>
          <w:color w:val="000000"/>
        </w:rPr>
        <w:softHyphen/>
        <w:t>sain</w:t>
      </w:r>
      <w:r>
        <w:rPr>
          <w:rFonts w:ascii="Calibri" w:hAnsi="Calibri"/>
          <w:color w:val="000000"/>
        </w:rPr>
        <w:softHyphen/>
        <w:t>vä</w:t>
      </w:r>
      <w:r>
        <w:rPr>
          <w:rFonts w:ascii="Calibri" w:hAnsi="Calibri"/>
          <w:color w:val="000000"/>
        </w:rPr>
        <w:softHyphen/>
        <w:t>li</w:t>
      </w:r>
      <w:r>
        <w:rPr>
          <w:rFonts w:ascii="Calibri" w:hAnsi="Calibri"/>
          <w:color w:val="000000"/>
        </w:rPr>
        <w:softHyphen/>
        <w:t xml:space="preserve">nen seurakunta). </w:t>
      </w:r>
    </w:p>
    <w:p w:rsidR="00DE635B" w:rsidRDefault="00DE635B" w:rsidP="00DE635B">
      <w:pPr>
        <w:ind w:left="1134"/>
        <w:rPr>
          <w:rFonts w:ascii="Calibri" w:hAnsi="Calibri"/>
          <w:color w:val="000000"/>
        </w:rPr>
      </w:pPr>
      <w:r>
        <w:rPr>
          <w:rFonts w:ascii="Calibri" w:hAnsi="Calibri"/>
          <w:color w:val="000000"/>
        </w:rPr>
        <w:t>Yhteistyöseurakuntien ja -järjestöjen tulee koulussa vieraillessaan suhtautua kunnioitta</w:t>
      </w:r>
      <w:r>
        <w:rPr>
          <w:rFonts w:ascii="Calibri" w:hAnsi="Calibri"/>
          <w:color w:val="000000"/>
        </w:rPr>
        <w:softHyphen/>
        <w:t>vasti kaikkiin kristillisiin tunnustusperinteisiin. Koulumme tunnistaa koulun ja seurakun</w:t>
      </w:r>
      <w:r>
        <w:rPr>
          <w:rFonts w:ascii="Calibri" w:hAnsi="Calibri"/>
          <w:color w:val="000000"/>
        </w:rPr>
        <w:softHyphen/>
        <w:t>nan erilaiset roolit. Koulul</w:t>
      </w:r>
      <w:r>
        <w:rPr>
          <w:rFonts w:ascii="Calibri" w:hAnsi="Calibri"/>
          <w:color w:val="000000"/>
        </w:rPr>
        <w:softHyphen/>
      </w:r>
      <w:r>
        <w:rPr>
          <w:rFonts w:ascii="Calibri" w:hAnsi="Calibri"/>
          <w:color w:val="000000"/>
        </w:rPr>
        <w:softHyphen/>
        <w:t>lamme ei pidetä seurakuntien tilai</w:t>
      </w:r>
      <w:r>
        <w:rPr>
          <w:rFonts w:ascii="Calibri" w:hAnsi="Calibri"/>
          <w:color w:val="000000"/>
        </w:rPr>
        <w:softHyphen/>
        <w:t>suuk</w:t>
      </w:r>
      <w:r>
        <w:rPr>
          <w:rFonts w:ascii="Calibri" w:hAnsi="Calibri"/>
          <w:color w:val="000000"/>
        </w:rPr>
        <w:softHyphen/>
        <w:t>sia eikä kou</w:t>
      </w:r>
      <w:r>
        <w:rPr>
          <w:rFonts w:ascii="Calibri" w:hAnsi="Calibri"/>
          <w:color w:val="000000"/>
        </w:rPr>
        <w:softHyphen/>
        <w:t>lumme kautta välity oppilaille kutsuja seura</w:t>
      </w:r>
      <w:r>
        <w:rPr>
          <w:rFonts w:ascii="Calibri" w:hAnsi="Calibri"/>
          <w:color w:val="000000"/>
        </w:rPr>
        <w:softHyphen/>
        <w:t>kun</w:t>
      </w:r>
      <w:r>
        <w:rPr>
          <w:rFonts w:ascii="Calibri" w:hAnsi="Calibri"/>
          <w:color w:val="000000"/>
        </w:rPr>
        <w:softHyphen/>
        <w:t>nallisiin tapahtumiin.  </w:t>
      </w:r>
    </w:p>
    <w:p w:rsidR="00DE635B" w:rsidRDefault="00DE635B" w:rsidP="00DE635B">
      <w:pPr>
        <w:spacing w:before="100"/>
        <w:ind w:left="567"/>
        <w:rPr>
          <w:rFonts w:ascii="Calibri" w:hAnsi="Calibri"/>
          <w:color w:val="000000"/>
        </w:rPr>
      </w:pPr>
      <w:r>
        <w:rPr>
          <w:rFonts w:ascii="Calibri" w:hAnsi="Calibri"/>
          <w:color w:val="000000"/>
        </w:rPr>
        <w:t>Käsittelemme ja harjoittelemme tunne- ja vuo</w:t>
      </w:r>
      <w:r>
        <w:rPr>
          <w:rFonts w:ascii="Calibri" w:hAnsi="Calibri"/>
          <w:color w:val="000000"/>
        </w:rPr>
        <w:softHyphen/>
        <w:t>rovaikutustaitoja sekä vastuun ottamista omasta itsestään ja toisista. Apu</w:t>
      </w:r>
      <w:r>
        <w:rPr>
          <w:rFonts w:ascii="Calibri" w:hAnsi="Calibri"/>
          <w:color w:val="000000"/>
        </w:rPr>
        <w:softHyphen/>
        <w:t>na tässä käytämme päi</w:t>
      </w:r>
      <w:r>
        <w:rPr>
          <w:rFonts w:ascii="Calibri" w:hAnsi="Calibri"/>
          <w:color w:val="000000"/>
        </w:rPr>
        <w:softHyphen/>
        <w:t>vit</w:t>
      </w:r>
      <w:r>
        <w:rPr>
          <w:rFonts w:ascii="Calibri" w:hAnsi="Calibri"/>
          <w:color w:val="000000"/>
        </w:rPr>
        <w:softHyphen/>
        <w:t>täisia vuorovaikutustilanteita, Kiva-koulumateriaa</w:t>
      </w:r>
      <w:r>
        <w:rPr>
          <w:rFonts w:ascii="Calibri" w:hAnsi="Calibri"/>
          <w:color w:val="000000"/>
        </w:rPr>
        <w:softHyphen/>
        <w:t>lia, huomaa hyvä -materiaaleja</w:t>
      </w:r>
      <w:r>
        <w:rPr>
          <w:rFonts w:ascii="Calibri" w:hAnsi="Calibri"/>
          <w:color w:val="000000"/>
        </w:rPr>
        <w:softHyphen/>
        <w:t xml:space="preserve"> sekä STAKES:n laatimaa turva</w:t>
      </w:r>
      <w:r>
        <w:rPr>
          <w:rFonts w:ascii="Calibri" w:hAnsi="Calibri"/>
          <w:color w:val="000000"/>
        </w:rPr>
        <w:softHyphen/>
        <w:t>kas</w:t>
      </w:r>
      <w:r>
        <w:rPr>
          <w:rFonts w:ascii="Calibri" w:hAnsi="Calibri"/>
          <w:color w:val="000000"/>
        </w:rPr>
        <w:softHyphen/>
        <w:t>va</w:t>
      </w:r>
      <w:r>
        <w:rPr>
          <w:rFonts w:ascii="Calibri" w:hAnsi="Calibri"/>
          <w:color w:val="000000"/>
        </w:rPr>
        <w:softHyphen/>
        <w:t>tus</w:t>
      </w:r>
      <w:r>
        <w:rPr>
          <w:rFonts w:ascii="Calibri" w:hAnsi="Calibri"/>
          <w:color w:val="000000"/>
        </w:rPr>
        <w:softHyphen/>
        <w:t>materiaalia.</w:t>
      </w:r>
    </w:p>
    <w:p w:rsidR="00DE635B" w:rsidRDefault="00DE635B" w:rsidP="00DE635B">
      <w:pPr>
        <w:ind w:left="567"/>
      </w:pPr>
      <w:r>
        <w:rPr>
          <w:rFonts w:ascii="Calibri" w:hAnsi="Calibri"/>
          <w:i/>
          <w:iCs/>
          <w:color w:val="000000"/>
        </w:rPr>
        <w:t> </w:t>
      </w:r>
    </w:p>
    <w:p w:rsidR="00DE635B" w:rsidRDefault="00DE635B" w:rsidP="00DE635B">
      <w:pPr>
        <w:ind w:left="567"/>
        <w:rPr>
          <w:rFonts w:ascii="Calibri" w:hAnsi="Calibri"/>
          <w:b/>
          <w:color w:val="000000"/>
        </w:rPr>
      </w:pPr>
      <w:r>
        <w:rPr>
          <w:rFonts w:ascii="Calibri" w:hAnsi="Calibri"/>
          <w:b/>
          <w:color w:val="000000"/>
        </w:rPr>
        <w:t>Se, että Oulun kristillisessä koulussa uskontoa on kaikilla vuosiluokilla kaksi viik</w:t>
      </w:r>
      <w:r>
        <w:rPr>
          <w:rFonts w:ascii="Calibri" w:hAnsi="Calibri"/>
          <w:b/>
          <w:color w:val="000000"/>
        </w:rPr>
        <w:softHyphen/>
        <w:t>ko</w:t>
      </w:r>
      <w:r>
        <w:rPr>
          <w:rFonts w:ascii="Calibri" w:hAnsi="Calibri"/>
          <w:b/>
          <w:color w:val="000000"/>
        </w:rPr>
        <w:softHyphen/>
        <w:t>tuntia, tarjoaa mahdollisuuden myös kaikkien teemojen syventämiseen ja monipuolisten, katsomustietoisuutta kehittävien prosessoivien työskentelytapo</w:t>
      </w:r>
      <w:r>
        <w:rPr>
          <w:rFonts w:ascii="Calibri" w:hAnsi="Calibri"/>
          <w:b/>
          <w:color w:val="000000"/>
        </w:rPr>
        <w:softHyphen/>
        <w:t xml:space="preserve">jen käyttämiseen. </w:t>
      </w:r>
    </w:p>
    <w:p w:rsidR="00DE635B" w:rsidRDefault="00DE635B" w:rsidP="00DE635B">
      <w:pPr>
        <w:ind w:left="567"/>
        <w:rPr>
          <w:rFonts w:ascii="Calibri" w:hAnsi="Calibri"/>
          <w:color w:val="000000"/>
        </w:rPr>
      </w:pPr>
    </w:p>
    <w:p w:rsidR="00DE635B" w:rsidRDefault="00DE635B" w:rsidP="00DE635B">
      <w:pPr>
        <w:ind w:left="567"/>
      </w:pPr>
      <w:r>
        <w:rPr>
          <w:rFonts w:ascii="Calibri" w:hAnsi="Calibri"/>
          <w:color w:val="000000"/>
        </w:rPr>
        <w:t>Vuosiluokkien 1-6 uskonnonopetuksessa käytetään monimuotoisia, elämyksellisiä työtapoja. Kat</w:t>
      </w:r>
      <w:r>
        <w:rPr>
          <w:rFonts w:ascii="Calibri" w:hAnsi="Calibri"/>
          <w:color w:val="000000"/>
        </w:rPr>
        <w:softHyphen/>
        <w:t>so</w:t>
      </w:r>
      <w:r>
        <w:rPr>
          <w:rFonts w:ascii="Calibri" w:hAnsi="Calibri"/>
          <w:color w:val="000000"/>
        </w:rPr>
        <w:softHyphen/>
        <w:t>mus</w:t>
      </w:r>
      <w:r>
        <w:rPr>
          <w:rFonts w:ascii="Calibri" w:hAnsi="Calibri"/>
          <w:color w:val="000000"/>
        </w:rPr>
        <w:softHyphen/>
        <w:t>tietoisuutta kehittävä mielekäs ja oppilaslähtöinen opetus rakentuu oppilaan omakohtaisista ko</w:t>
      </w:r>
      <w:r>
        <w:rPr>
          <w:rFonts w:ascii="Calibri" w:hAnsi="Calibri"/>
          <w:color w:val="000000"/>
        </w:rPr>
        <w:softHyphen/>
      </w:r>
      <w:r>
        <w:rPr>
          <w:rFonts w:ascii="Calibri" w:hAnsi="Calibri"/>
          <w:color w:val="000000"/>
        </w:rPr>
        <w:lastRenderedPageBreak/>
        <w:t>ke</w:t>
      </w:r>
      <w:r>
        <w:rPr>
          <w:rFonts w:ascii="Calibri" w:hAnsi="Calibri"/>
          <w:color w:val="000000"/>
        </w:rPr>
        <w:softHyphen/>
        <w:t>muksista ja mahdollisuuksista purkaa ajatuksia ja tunteita keskustelemalla opettajan ja muiden aikuisten sekä toisten samanikäisten kanssa. Tär</w:t>
      </w:r>
      <w:r>
        <w:rPr>
          <w:rFonts w:ascii="Calibri" w:hAnsi="Calibri"/>
          <w:color w:val="000000"/>
        </w:rPr>
        <w:softHyphen/>
        <w:t xml:space="preserve">keimpinä työvälineinä uskonnonopetuksessa ovat oppikirjojen ohella kertomukset sekä Raamatusta että muista kirjoista.  </w:t>
      </w:r>
    </w:p>
    <w:p w:rsidR="00DE635B" w:rsidRDefault="00DE635B" w:rsidP="00DE635B">
      <w:pPr>
        <w:ind w:left="567"/>
        <w:rPr>
          <w:rFonts w:ascii="Calibri" w:hAnsi="Calibri"/>
          <w:color w:val="000000"/>
        </w:rPr>
      </w:pPr>
      <w:r>
        <w:rPr>
          <w:rFonts w:ascii="Calibri" w:hAnsi="Calibri"/>
          <w:color w:val="000000"/>
        </w:rPr>
        <w:t>Perinteisen kertomisen ja lukemisen lisäksi kertomuksia voidaan nykytekniikkaa hyö</w:t>
      </w:r>
      <w:r>
        <w:rPr>
          <w:rFonts w:ascii="Calibri" w:hAnsi="Calibri"/>
          <w:color w:val="000000"/>
        </w:rPr>
        <w:softHyphen/>
        <w:t>dyntäen kuun</w:t>
      </w:r>
      <w:r>
        <w:rPr>
          <w:rFonts w:ascii="Calibri" w:hAnsi="Calibri"/>
          <w:color w:val="000000"/>
        </w:rPr>
        <w:softHyphen/>
        <w:t>nel</w:t>
      </w:r>
      <w:r>
        <w:rPr>
          <w:rFonts w:ascii="Calibri" w:hAnsi="Calibri"/>
          <w:color w:val="000000"/>
        </w:rPr>
        <w:softHyphen/>
        <w:t>la ja katsella ja tehdä omia tallenteita. Raamattu on tärkein lähdekirja, jota oppilaan tulee vähitellen oppia käyttämään itsenäisesti.</w:t>
      </w:r>
    </w:p>
    <w:p w:rsidR="00DE635B" w:rsidRDefault="00DE635B" w:rsidP="00DE635B">
      <w:pPr>
        <w:ind w:left="567"/>
        <w:rPr>
          <w:rFonts w:ascii="Calibri" w:hAnsi="Calibri"/>
          <w:color w:val="000000"/>
        </w:rPr>
      </w:pPr>
    </w:p>
    <w:p w:rsidR="00DE635B" w:rsidRDefault="00DE635B" w:rsidP="00DE635B">
      <w:pPr>
        <w:ind w:left="567"/>
        <w:rPr>
          <w:rFonts w:ascii="Calibri" w:hAnsi="Calibri"/>
          <w:color w:val="000000"/>
        </w:rPr>
      </w:pPr>
      <w:r>
        <w:rPr>
          <w:rFonts w:ascii="Calibri" w:hAnsi="Calibri"/>
          <w:color w:val="000000"/>
        </w:rPr>
        <w:t>Uskonnonopetusta integroidaan erityisesti musiikin, kuvataiteiden ja äidinkielen ope</w:t>
      </w:r>
      <w:r>
        <w:rPr>
          <w:rFonts w:ascii="Calibri" w:hAnsi="Calibri"/>
          <w:color w:val="000000"/>
        </w:rPr>
        <w:softHyphen/>
        <w:t>tukseen. Us</w:t>
      </w:r>
      <w:r>
        <w:rPr>
          <w:rFonts w:ascii="Calibri" w:hAnsi="Calibri"/>
          <w:color w:val="000000"/>
        </w:rPr>
        <w:softHyphen/>
        <w:t>kon</w:t>
      </w:r>
      <w:r>
        <w:rPr>
          <w:rFonts w:ascii="Calibri" w:hAnsi="Calibri"/>
          <w:color w:val="000000"/>
        </w:rPr>
        <w:softHyphen/>
        <w:t>nolliseen musiikkiin tutustutaan laajasti kaikissa tyylilajeissaan sekä kuuntelemalla että laulamalla. Opetusta elävöitetään flanellokuvin, näytelmin, lat</w:t>
      </w:r>
      <w:r>
        <w:rPr>
          <w:rFonts w:ascii="Calibri" w:hAnsi="Calibri"/>
          <w:color w:val="000000"/>
        </w:rPr>
        <w:softHyphen/>
        <w:t>tiakuvamenetelmällä, taidekuvin sekä te</w:t>
      </w:r>
      <w:r>
        <w:rPr>
          <w:rFonts w:ascii="Calibri" w:hAnsi="Calibri"/>
          <w:color w:val="000000"/>
        </w:rPr>
        <w:softHyphen/>
        <w:t>ke</w:t>
      </w:r>
      <w:r>
        <w:rPr>
          <w:rFonts w:ascii="Calibri" w:hAnsi="Calibri"/>
          <w:color w:val="000000"/>
        </w:rPr>
        <w:softHyphen/>
        <w:t>mäl</w:t>
      </w:r>
      <w:r>
        <w:rPr>
          <w:rFonts w:ascii="Calibri" w:hAnsi="Calibri"/>
          <w:color w:val="000000"/>
        </w:rPr>
        <w:softHyphen/>
      </w:r>
      <w:r>
        <w:rPr>
          <w:rFonts w:ascii="Calibri" w:hAnsi="Calibri"/>
          <w:color w:val="000000"/>
        </w:rPr>
        <w:softHyphen/>
      </w:r>
      <w:r>
        <w:rPr>
          <w:rFonts w:ascii="Calibri" w:hAnsi="Calibri"/>
          <w:color w:val="000000"/>
        </w:rPr>
        <w:softHyphen/>
      </w:r>
      <w:r>
        <w:rPr>
          <w:rFonts w:ascii="Calibri" w:hAnsi="Calibri"/>
          <w:color w:val="000000"/>
        </w:rPr>
        <w:softHyphen/>
      </w:r>
      <w:r>
        <w:rPr>
          <w:rFonts w:ascii="Calibri" w:hAnsi="Calibri"/>
          <w:color w:val="000000"/>
        </w:rPr>
        <w:softHyphen/>
      </w:r>
      <w:r>
        <w:rPr>
          <w:rFonts w:ascii="Calibri" w:hAnsi="Calibri"/>
          <w:color w:val="000000"/>
        </w:rPr>
        <w:softHyphen/>
      </w:r>
      <w:r>
        <w:rPr>
          <w:rFonts w:ascii="Calibri" w:hAnsi="Calibri"/>
          <w:color w:val="000000"/>
        </w:rPr>
        <w:softHyphen/>
      </w:r>
      <w:r>
        <w:rPr>
          <w:rFonts w:ascii="Calibri" w:hAnsi="Calibri"/>
          <w:color w:val="000000"/>
        </w:rPr>
        <w:softHyphen/>
      </w:r>
      <w:r>
        <w:rPr>
          <w:rFonts w:ascii="Calibri" w:hAnsi="Calibri"/>
          <w:color w:val="000000"/>
        </w:rPr>
        <w:softHyphen/>
      </w:r>
      <w:r>
        <w:rPr>
          <w:rFonts w:ascii="Calibri" w:hAnsi="Calibri"/>
          <w:color w:val="000000"/>
        </w:rPr>
        <w:softHyphen/>
      </w:r>
      <w:r>
        <w:rPr>
          <w:rFonts w:ascii="Calibri" w:hAnsi="Calibri"/>
          <w:color w:val="000000"/>
        </w:rPr>
        <w:softHyphen/>
      </w:r>
      <w:r>
        <w:rPr>
          <w:rFonts w:ascii="Calibri" w:hAnsi="Calibri"/>
          <w:color w:val="000000"/>
        </w:rPr>
        <w:softHyphen/>
      </w:r>
      <w:r>
        <w:rPr>
          <w:rFonts w:ascii="Calibri" w:hAnsi="Calibri"/>
          <w:color w:val="000000"/>
        </w:rPr>
        <w:softHyphen/>
      </w:r>
      <w:r>
        <w:rPr>
          <w:rFonts w:ascii="Calibri" w:hAnsi="Calibri"/>
          <w:color w:val="000000"/>
        </w:rPr>
        <w:softHyphen/>
      </w:r>
      <w:r>
        <w:rPr>
          <w:rFonts w:ascii="Calibri" w:hAnsi="Calibri"/>
          <w:color w:val="000000"/>
        </w:rPr>
        <w:softHyphen/>
      </w:r>
      <w:r>
        <w:rPr>
          <w:rFonts w:ascii="Calibri" w:hAnsi="Calibri"/>
          <w:color w:val="000000"/>
        </w:rPr>
        <w:softHyphen/>
        <w:t>lä itse kuvia, sarjakuvia ja elokuvia. Käsitel</w:t>
      </w:r>
      <w:r>
        <w:rPr>
          <w:rFonts w:ascii="Calibri" w:hAnsi="Calibri"/>
          <w:color w:val="000000"/>
        </w:rPr>
        <w:softHyphen/>
        <w:t xml:space="preserve">tävään ainekseen voidaan tutustua myös kirjallisuuden avulla. </w:t>
      </w:r>
    </w:p>
    <w:p w:rsidR="00DE635B" w:rsidRDefault="00DE635B" w:rsidP="00DE635B">
      <w:pPr>
        <w:ind w:left="567"/>
        <w:rPr>
          <w:rFonts w:ascii="Calibri" w:hAnsi="Calibri"/>
          <w:color w:val="000000"/>
        </w:rPr>
      </w:pPr>
      <w:r>
        <w:rPr>
          <w:rFonts w:ascii="Calibri" w:hAnsi="Calibri"/>
          <w:color w:val="000000"/>
        </w:rPr>
        <w:t xml:space="preserve">Pedagoginen draama eri muodoissaan tarjoaa monia käyttökelpoisia menetelmiä </w:t>
      </w:r>
      <w:r w:rsidRPr="005E3DD0">
        <w:rPr>
          <w:rFonts w:ascii="Calibri" w:hAnsi="Calibri"/>
          <w:color w:val="000000"/>
        </w:rPr>
        <w:t>bib</w:t>
      </w:r>
      <w:r w:rsidRPr="005E3DD0">
        <w:rPr>
          <w:rFonts w:ascii="Calibri" w:hAnsi="Calibri"/>
          <w:color w:val="000000"/>
        </w:rPr>
        <w:softHyphen/>
        <w:t>liodraama</w:t>
      </w:r>
      <w:r>
        <w:rPr>
          <w:rFonts w:ascii="Calibri" w:hAnsi="Calibri"/>
          <w:color w:val="000000"/>
        </w:rPr>
        <w:t>-me</w:t>
      </w:r>
      <w:r>
        <w:rPr>
          <w:rFonts w:ascii="Calibri" w:hAnsi="Calibri"/>
          <w:color w:val="000000"/>
        </w:rPr>
        <w:softHyphen/>
        <w:t>ne</w:t>
      </w:r>
      <w:r>
        <w:rPr>
          <w:rFonts w:ascii="Calibri" w:hAnsi="Calibri"/>
          <w:color w:val="000000"/>
        </w:rPr>
        <w:softHyphen/>
        <w:t>telmästä lasten itse tekemiin näytelmiin. Uskonnolliset kysymykset he</w:t>
      </w:r>
      <w:r>
        <w:rPr>
          <w:rFonts w:ascii="Calibri" w:hAnsi="Calibri"/>
          <w:color w:val="000000"/>
        </w:rPr>
        <w:softHyphen/>
        <w:t>rättävät myös tarpeen kes</w:t>
      </w:r>
      <w:r>
        <w:rPr>
          <w:rFonts w:ascii="Calibri" w:hAnsi="Calibri"/>
          <w:color w:val="000000"/>
        </w:rPr>
        <w:softHyphen/>
        <w:t>kus</w:t>
      </w:r>
      <w:r>
        <w:rPr>
          <w:rFonts w:ascii="Calibri" w:hAnsi="Calibri"/>
          <w:color w:val="000000"/>
        </w:rPr>
        <w:softHyphen/>
        <w:t>tella, ja keskustelu onkin työskentelyn kenties tärkein osa. Saadut elämykset voidaan prosessoida ja sulatella itse tehtyihin töihin esimerkiksi askarrellen, muotoillen ja maalaten käyttämällä erilaisia materiaaleja ja välineitä.</w:t>
      </w:r>
    </w:p>
    <w:p w:rsidR="00DE635B" w:rsidRDefault="00DE635B" w:rsidP="00DE635B">
      <w:pPr>
        <w:ind w:left="567"/>
        <w:rPr>
          <w:rFonts w:ascii="Calibri" w:hAnsi="Calibri"/>
          <w:color w:val="000000"/>
        </w:rPr>
      </w:pPr>
    </w:p>
    <w:p w:rsidR="00DE635B" w:rsidRDefault="00DE635B" w:rsidP="00DE635B">
      <w:pPr>
        <w:ind w:left="567"/>
        <w:rPr>
          <w:rFonts w:ascii="Calibri" w:hAnsi="Calibri"/>
          <w:color w:val="000000"/>
        </w:rPr>
      </w:pPr>
      <w:r>
        <w:rPr>
          <w:rFonts w:ascii="Calibri" w:hAnsi="Calibri"/>
          <w:color w:val="000000"/>
        </w:rPr>
        <w:t>Kirkkovuoden kiertoon liittyviä juhlia otamme huomioon erityisellä tavalla. Juhlistamme ad</w:t>
      </w:r>
      <w:r>
        <w:rPr>
          <w:rFonts w:ascii="Calibri" w:hAnsi="Calibri"/>
          <w:color w:val="000000"/>
        </w:rPr>
        <w:softHyphen/>
        <w:t>vent</w:t>
      </w:r>
      <w:r>
        <w:rPr>
          <w:rFonts w:ascii="Calibri" w:hAnsi="Calibri"/>
          <w:color w:val="000000"/>
        </w:rPr>
        <w:softHyphen/>
        <w:t>ti</w:t>
      </w:r>
      <w:r>
        <w:rPr>
          <w:rFonts w:ascii="Calibri" w:hAnsi="Calibri"/>
          <w:color w:val="000000"/>
        </w:rPr>
        <w:softHyphen/>
        <w:t>ai</w:t>
      </w:r>
      <w:r>
        <w:rPr>
          <w:rFonts w:ascii="Calibri" w:hAnsi="Calibri"/>
          <w:color w:val="000000"/>
        </w:rPr>
        <w:softHyphen/>
        <w:t>kaa, joka päättyy perinteiseen joulujuhlaan. Pääsiäisenä joko järjestämme juhlan koulullamme tai osal</w:t>
      </w:r>
      <w:r>
        <w:rPr>
          <w:rFonts w:ascii="Calibri" w:hAnsi="Calibri"/>
          <w:color w:val="000000"/>
        </w:rPr>
        <w:softHyphen/>
        <w:t>lis</w:t>
      </w:r>
      <w:r>
        <w:rPr>
          <w:rFonts w:ascii="Calibri" w:hAnsi="Calibri"/>
          <w:color w:val="000000"/>
        </w:rPr>
        <w:softHyphen/>
        <w:t>tum</w:t>
      </w:r>
      <w:r>
        <w:rPr>
          <w:rFonts w:ascii="Calibri" w:hAnsi="Calibri"/>
          <w:color w:val="000000"/>
        </w:rPr>
        <w:softHyphen/>
        <w:t>me Oulun alueen seurakuntien kouluille suunnattuun vuosit</w:t>
      </w:r>
      <w:r>
        <w:rPr>
          <w:rFonts w:ascii="Calibri" w:hAnsi="Calibri"/>
          <w:color w:val="000000"/>
        </w:rPr>
        <w:softHyphen/>
        <w:t>tain järjestettävään pääsiäis</w:t>
      </w:r>
      <w:r>
        <w:rPr>
          <w:rFonts w:ascii="Calibri" w:hAnsi="Calibri"/>
          <w:color w:val="000000"/>
        </w:rPr>
        <w:softHyphen/>
        <w:t>vael</w:t>
      </w:r>
      <w:r>
        <w:rPr>
          <w:rFonts w:ascii="Calibri" w:hAnsi="Calibri"/>
          <w:color w:val="000000"/>
        </w:rPr>
        <w:softHyphen/>
        <w:t>luk</w:t>
      </w:r>
      <w:r>
        <w:rPr>
          <w:rFonts w:ascii="Calibri" w:hAnsi="Calibri"/>
          <w:color w:val="000000"/>
        </w:rPr>
        <w:softHyphen/>
        <w:t>seen. Valmis</w:t>
      </w:r>
      <w:r>
        <w:rPr>
          <w:rFonts w:ascii="Calibri" w:hAnsi="Calibri"/>
          <w:color w:val="000000"/>
        </w:rPr>
        <w:softHyphen/>
        <w:t>tau</w:t>
      </w:r>
      <w:r>
        <w:rPr>
          <w:rFonts w:ascii="Calibri" w:hAnsi="Calibri"/>
          <w:color w:val="000000"/>
        </w:rPr>
        <w:softHyphen/>
        <w:t>dum</w:t>
      </w:r>
      <w:r>
        <w:rPr>
          <w:rFonts w:ascii="Calibri" w:hAnsi="Calibri"/>
          <w:color w:val="000000"/>
        </w:rPr>
        <w:softHyphen/>
        <w:t>me myös muihin kirkko</w:t>
      </w:r>
      <w:r>
        <w:rPr>
          <w:rFonts w:ascii="Calibri" w:hAnsi="Calibri"/>
          <w:color w:val="000000"/>
        </w:rPr>
        <w:softHyphen/>
        <w:t>vuoden juhliin pienimuotoisin oppilasesityksin (Mikkelin päivä, pyhäinpäivä, loppiainen, laskiai</w:t>
      </w:r>
      <w:r>
        <w:rPr>
          <w:rFonts w:ascii="Calibri" w:hAnsi="Calibri"/>
          <w:color w:val="000000"/>
        </w:rPr>
        <w:softHyphen/>
        <w:t>nen, helatorstai ja helluntai). Kirkkovuoden juhlat luovat luon</w:t>
      </w:r>
      <w:r>
        <w:rPr>
          <w:rFonts w:ascii="Calibri" w:hAnsi="Calibri"/>
          <w:color w:val="000000"/>
        </w:rPr>
        <w:softHyphen/>
        <w:t>te</w:t>
      </w:r>
      <w:r>
        <w:rPr>
          <w:rFonts w:ascii="Calibri" w:hAnsi="Calibri"/>
          <w:color w:val="000000"/>
        </w:rPr>
        <w:softHyphen/>
        <w:t>van yhteyden vie</w:t>
      </w:r>
      <w:r>
        <w:rPr>
          <w:rFonts w:ascii="Calibri" w:hAnsi="Calibri"/>
          <w:color w:val="000000"/>
        </w:rPr>
        <w:softHyphen/>
        <w:t>railla kirkossa. Lukuvuoden aikana järjestetään ainakin yksi koulun yhteinen ju</w:t>
      </w:r>
      <w:r>
        <w:rPr>
          <w:rFonts w:ascii="Calibri" w:hAnsi="Calibri"/>
          <w:color w:val="000000"/>
        </w:rPr>
        <w:softHyphen/>
        <w:t>ma</w:t>
      </w:r>
      <w:r>
        <w:rPr>
          <w:rFonts w:ascii="Calibri" w:hAnsi="Calibri"/>
          <w:color w:val="000000"/>
        </w:rPr>
        <w:softHyphen/>
        <w:t>lan</w:t>
      </w:r>
      <w:r>
        <w:rPr>
          <w:rFonts w:ascii="Calibri" w:hAnsi="Calibri"/>
          <w:color w:val="000000"/>
        </w:rPr>
        <w:softHyphen/>
        <w:t>palve</w:t>
      </w:r>
      <w:r>
        <w:rPr>
          <w:rFonts w:ascii="Calibri" w:hAnsi="Calibri"/>
          <w:color w:val="000000"/>
        </w:rPr>
        <w:softHyphen/>
        <w:t xml:space="preserve">lus. </w:t>
      </w:r>
    </w:p>
    <w:p w:rsidR="00DE635B" w:rsidRDefault="00DE635B" w:rsidP="00DE635B">
      <w:pPr>
        <w:ind w:left="567"/>
        <w:rPr>
          <w:rFonts w:ascii="Calibri" w:hAnsi="Calibri"/>
          <w:color w:val="000000"/>
        </w:rPr>
      </w:pPr>
    </w:p>
    <w:p w:rsidR="00DE635B" w:rsidRDefault="00DE635B" w:rsidP="00DE635B">
      <w:pPr>
        <w:ind w:left="567"/>
        <w:rPr>
          <w:rFonts w:ascii="Calibri" w:hAnsi="Calibri"/>
          <w:color w:val="000000"/>
        </w:rPr>
      </w:pPr>
      <w:r>
        <w:rPr>
          <w:rFonts w:ascii="Calibri" w:hAnsi="Calibri"/>
          <w:color w:val="000000"/>
        </w:rPr>
        <w:t>Tiedon hankkimisessa käytämme perinteisten oppikirjojen ja opetuskeskustelujen lisäk</w:t>
      </w:r>
      <w:r>
        <w:rPr>
          <w:rFonts w:ascii="Calibri" w:hAnsi="Calibri"/>
          <w:color w:val="000000"/>
        </w:rPr>
        <w:softHyphen/>
        <w:t>si runsaasti tie</w:t>
      </w:r>
      <w:r>
        <w:rPr>
          <w:rFonts w:ascii="Calibri" w:hAnsi="Calibri"/>
          <w:color w:val="000000"/>
        </w:rPr>
        <w:softHyphen/>
        <w:t>totekniikkaa, mikä mahdollistaa muun muas</w:t>
      </w:r>
      <w:r>
        <w:rPr>
          <w:rFonts w:ascii="Calibri" w:hAnsi="Calibri"/>
          <w:color w:val="000000"/>
        </w:rPr>
        <w:softHyphen/>
        <w:t>sa ryhmätyöskentelyn, tiedon keruun ja muokkauksen tai esimerkiksi kirjeenvaihdon kum</w:t>
      </w:r>
      <w:r>
        <w:rPr>
          <w:rFonts w:ascii="Calibri" w:hAnsi="Calibri"/>
          <w:color w:val="000000"/>
        </w:rPr>
        <w:softHyphen/>
        <w:t>mi</w:t>
      </w:r>
      <w:r>
        <w:rPr>
          <w:rFonts w:ascii="Calibri" w:hAnsi="Calibri"/>
          <w:color w:val="000000"/>
        </w:rPr>
        <w:softHyphen/>
        <w:t>koulujen ja vieraissa kulttuureissa työskentelevien kan</w:t>
      </w:r>
      <w:r>
        <w:rPr>
          <w:rFonts w:ascii="Calibri" w:hAnsi="Calibri"/>
          <w:color w:val="000000"/>
        </w:rPr>
        <w:softHyphen/>
        <w:t>sain</w:t>
      </w:r>
      <w:r>
        <w:rPr>
          <w:rFonts w:ascii="Calibri" w:hAnsi="Calibri"/>
          <w:color w:val="000000"/>
        </w:rPr>
        <w:softHyphen/>
        <w:t>vä</w:t>
      </w:r>
      <w:r>
        <w:rPr>
          <w:rFonts w:ascii="Calibri" w:hAnsi="Calibri"/>
          <w:color w:val="000000"/>
        </w:rPr>
        <w:softHyphen/>
        <w:t>li</w:t>
      </w:r>
      <w:r>
        <w:rPr>
          <w:rFonts w:ascii="Calibri" w:hAnsi="Calibri"/>
          <w:color w:val="000000"/>
        </w:rPr>
        <w:softHyphen/>
        <w:t xml:space="preserve">sen diakonian työntekijöiden kanssa. </w:t>
      </w:r>
    </w:p>
    <w:p w:rsidR="00DE635B" w:rsidRDefault="00DE635B" w:rsidP="00DE635B">
      <w:pPr>
        <w:spacing w:before="100"/>
        <w:ind w:left="567"/>
        <w:rPr>
          <w:rFonts w:ascii="Calibri" w:hAnsi="Calibri"/>
          <w:color w:val="000000"/>
        </w:rPr>
      </w:pPr>
      <w:r>
        <w:rPr>
          <w:rFonts w:ascii="Calibri" w:hAnsi="Calibri"/>
          <w:color w:val="000000"/>
        </w:rPr>
        <w:t>Hyödynnämme opetuksessamme valtakunnallisia uskonnonopetusta tukevia tapahtu</w:t>
      </w:r>
      <w:r>
        <w:rPr>
          <w:rFonts w:ascii="Calibri" w:hAnsi="Calibri"/>
          <w:color w:val="000000"/>
        </w:rPr>
        <w:softHyphen/>
        <w:t>mia. Osal</w:t>
      </w:r>
      <w:r>
        <w:rPr>
          <w:rFonts w:ascii="Calibri" w:hAnsi="Calibri"/>
          <w:color w:val="000000"/>
        </w:rPr>
        <w:softHyphen/>
        <w:t>lis</w:t>
      </w:r>
      <w:r>
        <w:rPr>
          <w:rFonts w:ascii="Calibri" w:hAnsi="Calibri"/>
          <w:color w:val="000000"/>
        </w:rPr>
        <w:softHyphen/>
        <w:t>tum</w:t>
      </w:r>
      <w:r>
        <w:rPr>
          <w:rFonts w:ascii="Calibri" w:hAnsi="Calibri"/>
          <w:color w:val="000000"/>
        </w:rPr>
        <w:softHyphen/>
        <w:t>me mahdollisuuksien mukaan 3-4 -luokkalaisille suunnattuun valtakun</w:t>
      </w:r>
      <w:r>
        <w:rPr>
          <w:rFonts w:ascii="Calibri" w:hAnsi="Calibri"/>
          <w:color w:val="000000"/>
        </w:rPr>
        <w:softHyphen/>
        <w:t>nalliseen Virsivisaan (Nuori kirk</w:t>
      </w:r>
      <w:r>
        <w:rPr>
          <w:rFonts w:ascii="Calibri" w:hAnsi="Calibri"/>
          <w:color w:val="000000"/>
        </w:rPr>
        <w:softHyphen/>
        <w:t xml:space="preserve">ko ry ja Kirkkohallitus toimivat järjestäjinä ja Opetushallitus asiantuntijana) sekä 5-6 -luokkalaisille suunnattuun Raamattuvisaan (järjestäjänä on Agricola yhdessä Kirkkohallituksen ja Opetushallituksen kanssa). </w:t>
      </w:r>
    </w:p>
    <w:p w:rsidR="00DE635B" w:rsidRDefault="00DE635B" w:rsidP="00DE635B">
      <w:pPr>
        <w:ind w:left="567"/>
        <w:rPr>
          <w:rFonts w:ascii="Calibri" w:hAnsi="Calibri"/>
          <w:color w:val="000000"/>
        </w:rPr>
      </w:pPr>
    </w:p>
    <w:p w:rsidR="00DE635B" w:rsidRDefault="00DE635B" w:rsidP="00DE635B">
      <w:pPr>
        <w:ind w:left="567"/>
        <w:rPr>
          <w:rFonts w:ascii="Calibri" w:hAnsi="Calibri"/>
          <w:color w:val="000000"/>
        </w:rPr>
      </w:pPr>
      <w:r>
        <w:rPr>
          <w:rFonts w:ascii="Calibri" w:hAnsi="Calibri"/>
          <w:color w:val="000000"/>
        </w:rPr>
        <w:t>Opetustilanteissa käsitellään erilaisia katsomusnäkökulmia, mikä on katsomustietoi</w:t>
      </w:r>
      <w:r>
        <w:rPr>
          <w:rFonts w:ascii="Calibri" w:hAnsi="Calibri"/>
          <w:color w:val="000000"/>
        </w:rPr>
        <w:softHyphen/>
        <w:t>suuteen kas</w:t>
      </w:r>
      <w:r>
        <w:rPr>
          <w:rFonts w:ascii="Calibri" w:hAnsi="Calibri"/>
          <w:color w:val="000000"/>
        </w:rPr>
        <w:softHyphen/>
        <w:t>vat</w:t>
      </w:r>
      <w:r>
        <w:rPr>
          <w:rFonts w:ascii="Calibri" w:hAnsi="Calibri"/>
          <w:color w:val="000000"/>
        </w:rPr>
        <w:softHyphen/>
        <w:t>ta</w:t>
      </w:r>
      <w:r>
        <w:rPr>
          <w:rFonts w:ascii="Calibri" w:hAnsi="Calibri"/>
          <w:color w:val="000000"/>
        </w:rPr>
        <w:softHyphen/>
        <w:t>mis</w:t>
      </w:r>
      <w:r>
        <w:rPr>
          <w:rFonts w:ascii="Calibri" w:hAnsi="Calibri"/>
          <w:color w:val="000000"/>
        </w:rPr>
        <w:softHyphen/>
        <w:t>ta. Oppilaille annetaan mahdollisuus kyselyyn, ih</w:t>
      </w:r>
      <w:r>
        <w:rPr>
          <w:rFonts w:ascii="Calibri" w:hAnsi="Calibri"/>
          <w:color w:val="000000"/>
        </w:rPr>
        <w:softHyphen/>
        <w:t>mettelyyn ja avoi</w:t>
      </w:r>
      <w:r>
        <w:rPr>
          <w:rFonts w:ascii="Calibri" w:hAnsi="Calibri"/>
          <w:color w:val="000000"/>
        </w:rPr>
        <w:softHyphen/>
        <w:t>meen kes</w:t>
      </w:r>
      <w:r>
        <w:rPr>
          <w:rFonts w:ascii="Calibri" w:hAnsi="Calibri"/>
          <w:color w:val="000000"/>
        </w:rPr>
        <w:softHyphen/>
        <w:t>kusteluun.</w:t>
      </w:r>
    </w:p>
    <w:p w:rsidR="00DE635B" w:rsidRDefault="00DE635B" w:rsidP="00DE635B">
      <w:pPr>
        <w:ind w:left="567"/>
        <w:rPr>
          <w:rFonts w:ascii="Calibri" w:hAnsi="Calibri"/>
          <w:color w:val="000000"/>
        </w:rPr>
      </w:pPr>
      <w:r>
        <w:rPr>
          <w:rFonts w:ascii="Calibri" w:hAnsi="Calibri"/>
          <w:color w:val="000000"/>
        </w:rPr>
        <w:lastRenderedPageBreak/>
        <w:t>Keskusteluissa syvennytään myös kysymysten taustoihin ja eri kat</w:t>
      </w:r>
      <w:r>
        <w:rPr>
          <w:rFonts w:ascii="Calibri" w:hAnsi="Calibri"/>
          <w:color w:val="000000"/>
        </w:rPr>
        <w:softHyphen/>
        <w:t>so</w:t>
      </w:r>
      <w:r>
        <w:rPr>
          <w:rFonts w:ascii="Calibri" w:hAnsi="Calibri"/>
          <w:color w:val="000000"/>
        </w:rPr>
        <w:softHyphen/>
        <w:t>musnäkö</w:t>
      </w:r>
      <w:r>
        <w:rPr>
          <w:rFonts w:ascii="Calibri" w:hAnsi="Calibri"/>
          <w:color w:val="000000"/>
        </w:rPr>
        <w:softHyphen/>
        <w:t>kulmista nouseviin vas</w:t>
      </w:r>
      <w:r>
        <w:rPr>
          <w:rFonts w:ascii="Calibri" w:hAnsi="Calibri"/>
          <w:color w:val="000000"/>
        </w:rPr>
        <w:softHyphen/>
        <w:t>tauk</w:t>
      </w:r>
      <w:r>
        <w:rPr>
          <w:rFonts w:ascii="Calibri" w:hAnsi="Calibri"/>
          <w:color w:val="000000"/>
        </w:rPr>
        <w:softHyphen/>
        <w:t>siin. Katsomustietoisuuteen kasvattaminen on metodi, joka antaa vä</w:t>
      </w:r>
      <w:r>
        <w:rPr>
          <w:rFonts w:ascii="Calibri" w:hAnsi="Calibri"/>
          <w:color w:val="000000"/>
        </w:rPr>
        <w:softHyphen/>
        <w:t>lineitä kriittiseen ajatteluun, moniääniseen kes</w:t>
      </w:r>
      <w:r>
        <w:rPr>
          <w:rFonts w:ascii="Calibri" w:hAnsi="Calibri"/>
          <w:color w:val="000000"/>
        </w:rPr>
        <w:softHyphen/>
        <w:t>kusteluun ja ar</w:t>
      </w:r>
      <w:r>
        <w:rPr>
          <w:rFonts w:ascii="Calibri" w:hAnsi="Calibri"/>
          <w:color w:val="000000"/>
        </w:rPr>
        <w:softHyphen/>
        <w:t xml:space="preserve">vovalintoihin. </w:t>
      </w:r>
    </w:p>
    <w:p w:rsidR="00DE635B" w:rsidRDefault="00DE635B" w:rsidP="00DE635B">
      <w:pPr>
        <w:ind w:left="567"/>
        <w:rPr>
          <w:rFonts w:ascii="Calibri" w:hAnsi="Calibri"/>
          <w:color w:val="000000"/>
        </w:rPr>
      </w:pPr>
      <w:r>
        <w:rPr>
          <w:rFonts w:ascii="Calibri" w:hAnsi="Calibri"/>
          <w:color w:val="000000"/>
        </w:rPr>
        <w:t> </w:t>
      </w:r>
    </w:p>
    <w:p w:rsidR="00DE635B" w:rsidRDefault="00DE635B" w:rsidP="00DE635B">
      <w:pPr>
        <w:ind w:left="567"/>
        <w:rPr>
          <w:rFonts w:ascii="Calibri" w:hAnsi="Calibri"/>
          <w:color w:val="000000"/>
        </w:rPr>
      </w:pPr>
      <w:r>
        <w:rPr>
          <w:rFonts w:ascii="Calibri" w:hAnsi="Calibri"/>
          <w:color w:val="000000"/>
        </w:rPr>
        <w:t>Oppilaiden kanssa pohditaan moraalisia ja eettisiä ratkaisuja sekä niiden perusteita kat</w:t>
      </w:r>
      <w:r>
        <w:rPr>
          <w:rFonts w:ascii="Calibri" w:hAnsi="Calibri"/>
          <w:color w:val="000000"/>
        </w:rPr>
        <w:softHyphen/>
        <w:t>so</w:t>
      </w:r>
      <w:r>
        <w:rPr>
          <w:rFonts w:ascii="Calibri" w:hAnsi="Calibri"/>
          <w:color w:val="000000"/>
        </w:rPr>
        <w:softHyphen/>
        <w:t>mus</w:t>
      </w:r>
      <w:r>
        <w:rPr>
          <w:rFonts w:ascii="Calibri" w:hAnsi="Calibri"/>
          <w:color w:val="000000"/>
        </w:rPr>
        <w:softHyphen/>
      </w:r>
      <w:r>
        <w:rPr>
          <w:rFonts w:ascii="Calibri" w:hAnsi="Calibri"/>
          <w:color w:val="000000"/>
        </w:rPr>
        <w:softHyphen/>
        <w:t>nä</w:t>
      </w:r>
      <w:r>
        <w:rPr>
          <w:rFonts w:ascii="Calibri" w:hAnsi="Calibri"/>
          <w:color w:val="000000"/>
        </w:rPr>
        <w:softHyphen/>
        <w:t>kö</w:t>
      </w:r>
      <w:r>
        <w:rPr>
          <w:rFonts w:ascii="Calibri" w:hAnsi="Calibri"/>
          <w:color w:val="000000"/>
        </w:rPr>
        <w:softHyphen/>
        <w:t>kul</w:t>
      </w:r>
      <w:r>
        <w:rPr>
          <w:rFonts w:ascii="Calibri" w:hAnsi="Calibri"/>
          <w:color w:val="000000"/>
        </w:rPr>
        <w:softHyphen/>
        <w:t>mien kannalta. Eettisen ja moraalisen kasvatuksen tukena ovat mm. Raamatun kerto</w:t>
      </w:r>
      <w:r>
        <w:rPr>
          <w:rFonts w:ascii="Calibri" w:hAnsi="Calibri"/>
          <w:color w:val="000000"/>
        </w:rPr>
        <w:softHyphen/>
        <w:t>mu</w:t>
      </w:r>
      <w:r>
        <w:rPr>
          <w:rFonts w:ascii="Calibri" w:hAnsi="Calibri"/>
          <w:color w:val="000000"/>
        </w:rPr>
        <w:softHyphen/>
        <w:t>kset, ta</w:t>
      </w:r>
      <w:r>
        <w:rPr>
          <w:rFonts w:ascii="Calibri" w:hAnsi="Calibri"/>
          <w:color w:val="000000"/>
        </w:rPr>
        <w:softHyphen/>
        <w:t>ri</w:t>
      </w:r>
      <w:r>
        <w:rPr>
          <w:rFonts w:ascii="Calibri" w:hAnsi="Calibri"/>
          <w:color w:val="000000"/>
        </w:rPr>
        <w:softHyphen/>
        <w:t>nat ja sadut.</w:t>
      </w:r>
    </w:p>
    <w:p w:rsidR="00DE635B" w:rsidRDefault="00DE635B" w:rsidP="00DE635B">
      <w:pPr>
        <w:ind w:left="567"/>
        <w:rPr>
          <w:rFonts w:ascii="Calibri" w:hAnsi="Calibri"/>
          <w:color w:val="000000"/>
        </w:rPr>
      </w:pPr>
      <w:r>
        <w:rPr>
          <w:rFonts w:ascii="Calibri" w:hAnsi="Calibri"/>
          <w:color w:val="000000"/>
        </w:rPr>
        <w:t xml:space="preserve"> </w:t>
      </w:r>
    </w:p>
    <w:p w:rsidR="00DE635B" w:rsidRDefault="00DE635B" w:rsidP="00DE635B">
      <w:pPr>
        <w:ind w:left="567"/>
      </w:pPr>
      <w:r>
        <w:rPr>
          <w:rFonts w:ascii="Calibri" w:hAnsi="Calibri"/>
          <w:b/>
          <w:color w:val="000000"/>
        </w:rPr>
        <w:t xml:space="preserve">Katsomustietoisuutta käsitellään perusteellisemmin luvussa </w:t>
      </w:r>
      <w:r w:rsidRPr="00450B9A">
        <w:rPr>
          <w:rFonts w:ascii="Calibri" w:hAnsi="Calibri"/>
          <w:b/>
          <w:color w:val="000000"/>
          <w:highlight w:val="yellow"/>
        </w:rPr>
        <w:t>??</w:t>
      </w:r>
      <w:r>
        <w:rPr>
          <w:rFonts w:ascii="Calibri" w:hAnsi="Calibri"/>
          <w:b/>
          <w:i/>
          <w:iCs/>
          <w:color w:val="000000"/>
        </w:rPr>
        <w:t xml:space="preserve"> </w:t>
      </w:r>
    </w:p>
    <w:p w:rsidR="00DE635B" w:rsidRDefault="00DE635B" w:rsidP="00DE635B">
      <w:pPr>
        <w:jc w:val="both"/>
        <w:rPr>
          <w:rFonts w:eastAsia="Times New Roman" w:cs="Times New Roman"/>
          <w:lang w:eastAsia="fi-FI"/>
        </w:rPr>
      </w:pPr>
    </w:p>
    <w:p w:rsidR="00DE635B" w:rsidRPr="007815BC" w:rsidRDefault="00DE635B" w:rsidP="00DE635B">
      <w:pPr>
        <w:jc w:val="both"/>
        <w:rPr>
          <w:rFonts w:ascii="Calibri" w:hAnsi="Calibri"/>
          <w:b/>
          <w:color w:val="4E246B"/>
        </w:rPr>
      </w:pPr>
      <w:r>
        <w:rPr>
          <w:rFonts w:ascii="Calibri" w:hAnsi="Calibri"/>
          <w:b/>
          <w:color w:val="4E246B"/>
        </w:rPr>
        <w:t>Oulun</w:t>
      </w:r>
      <w:r w:rsidRPr="007815BC">
        <w:rPr>
          <w:rFonts w:ascii="Calibri" w:hAnsi="Calibri"/>
          <w:b/>
          <w:color w:val="4E246B"/>
        </w:rPr>
        <w:t xml:space="preserve"> kristillinen koulu: Evankelisluterilaisen uskonnon opetuksen tavoitteet ja tavoitteisiin liittyvät keskeiset sisällöt vuosiluokilla 3-6 vuosiluokittain</w:t>
      </w:r>
    </w:p>
    <w:p w:rsidR="00DE635B" w:rsidRPr="00012157" w:rsidRDefault="00DE635B" w:rsidP="00DE635B">
      <w:pPr>
        <w:jc w:val="both"/>
        <w:rPr>
          <w:rFonts w:ascii="Calibri" w:hAnsi="Calibri" w:cs="Arial"/>
          <w:color w:val="4E246B"/>
        </w:rPr>
      </w:pPr>
      <w:r w:rsidRPr="007815BC">
        <w:rPr>
          <w:rFonts w:ascii="Calibri" w:hAnsi="Calibri" w:cs="Arial"/>
          <w:color w:val="4E246B"/>
        </w:rPr>
        <w:t>Uskonnon</w:t>
      </w:r>
      <w:r w:rsidRPr="007815BC">
        <w:rPr>
          <w:rFonts w:ascii="Calibri" w:eastAsia="Arial" w:hAnsi="Calibri" w:cs="Arial"/>
          <w:color w:val="4E246B"/>
        </w:rPr>
        <w:t xml:space="preserve"> </w:t>
      </w:r>
      <w:r>
        <w:rPr>
          <w:rFonts w:ascii="Calibri" w:hAnsi="Calibri" w:cs="Arial"/>
          <w:color w:val="4E246B"/>
        </w:rPr>
        <w:t>oppimäärä Oulun</w:t>
      </w:r>
      <w:r w:rsidRPr="007815BC">
        <w:rPr>
          <w:rFonts w:ascii="Calibri" w:hAnsi="Calibri" w:cs="Arial"/>
          <w:color w:val="4E246B"/>
        </w:rPr>
        <w:t xml:space="preserve"> </w:t>
      </w:r>
      <w:r w:rsidRPr="007815BC">
        <w:rPr>
          <w:rFonts w:ascii="Calibri" w:eastAsia="Arial" w:hAnsi="Calibri" w:cs="Arial"/>
          <w:color w:val="4E246B"/>
        </w:rPr>
        <w:t xml:space="preserve">kristillisessä koulussa </w:t>
      </w:r>
      <w:r w:rsidRPr="007815BC">
        <w:rPr>
          <w:rFonts w:ascii="Calibri" w:hAnsi="Calibri" w:cs="Arial"/>
          <w:color w:val="4E246B"/>
        </w:rPr>
        <w:t>sisältää</w:t>
      </w:r>
      <w:r w:rsidRPr="007815BC">
        <w:rPr>
          <w:rFonts w:ascii="Calibri" w:eastAsia="Arial" w:hAnsi="Calibri" w:cs="Arial"/>
          <w:color w:val="4E246B"/>
        </w:rPr>
        <w:t xml:space="preserve"> </w:t>
      </w:r>
      <w:r w:rsidRPr="007815BC">
        <w:rPr>
          <w:rFonts w:ascii="Calibri" w:hAnsi="Calibri" w:cs="Arial"/>
          <w:color w:val="4E246B"/>
        </w:rPr>
        <w:t>valtakunnallisten</w:t>
      </w:r>
      <w:r w:rsidRPr="007815BC">
        <w:rPr>
          <w:rFonts w:ascii="Calibri" w:eastAsia="Arial" w:hAnsi="Calibri" w:cs="Arial"/>
          <w:color w:val="4E246B"/>
        </w:rPr>
        <w:t xml:space="preserve"> </w:t>
      </w:r>
      <w:r w:rsidRPr="007815BC">
        <w:rPr>
          <w:rFonts w:ascii="Calibri" w:hAnsi="Calibri" w:cs="Arial"/>
          <w:color w:val="4E246B"/>
        </w:rPr>
        <w:t>opetussuunni</w:t>
      </w:r>
      <w:r w:rsidRPr="007815BC">
        <w:rPr>
          <w:rFonts w:ascii="Calibri" w:hAnsi="Calibri" w:cs="Arial"/>
          <w:color w:val="4E246B"/>
        </w:rPr>
        <w:softHyphen/>
        <w:t>telman</w:t>
      </w:r>
      <w:r w:rsidRPr="007815BC">
        <w:rPr>
          <w:rFonts w:ascii="Calibri" w:eastAsia="Arial" w:hAnsi="Calibri" w:cs="Arial"/>
          <w:color w:val="4E246B"/>
        </w:rPr>
        <w:t xml:space="preserve"> </w:t>
      </w:r>
      <w:r w:rsidRPr="007815BC">
        <w:rPr>
          <w:rFonts w:ascii="Calibri" w:hAnsi="Calibri" w:cs="Arial"/>
          <w:color w:val="4E246B"/>
        </w:rPr>
        <w:t>perusteiden</w:t>
      </w:r>
      <w:r w:rsidRPr="007815BC">
        <w:rPr>
          <w:rFonts w:ascii="Calibri" w:eastAsia="Arial" w:hAnsi="Calibri" w:cs="Arial"/>
          <w:color w:val="4E246B"/>
        </w:rPr>
        <w:t xml:space="preserve"> </w:t>
      </w:r>
      <w:r w:rsidRPr="007815BC">
        <w:rPr>
          <w:rFonts w:ascii="Calibri" w:hAnsi="Calibri" w:cs="Arial"/>
          <w:color w:val="4E246B"/>
        </w:rPr>
        <w:t>mukaiset</w:t>
      </w:r>
      <w:r w:rsidRPr="007815BC">
        <w:rPr>
          <w:rFonts w:ascii="Calibri" w:eastAsia="Arial" w:hAnsi="Calibri" w:cs="Arial"/>
          <w:color w:val="4E246B"/>
        </w:rPr>
        <w:t xml:space="preserve"> </w:t>
      </w:r>
      <w:r w:rsidRPr="007815BC">
        <w:rPr>
          <w:rFonts w:ascii="Calibri" w:hAnsi="Calibri" w:cs="Arial"/>
          <w:color w:val="4E246B"/>
        </w:rPr>
        <w:t>evankelisluterilaisen</w:t>
      </w:r>
      <w:r w:rsidRPr="007815BC">
        <w:rPr>
          <w:rFonts w:ascii="Calibri" w:eastAsia="Arial" w:hAnsi="Calibri" w:cs="Arial"/>
          <w:color w:val="4E246B"/>
        </w:rPr>
        <w:t xml:space="preserve"> </w:t>
      </w:r>
      <w:r w:rsidRPr="007815BC">
        <w:rPr>
          <w:rFonts w:ascii="Calibri" w:hAnsi="Calibri" w:cs="Arial"/>
          <w:color w:val="4E246B"/>
        </w:rPr>
        <w:t>uskonnon</w:t>
      </w:r>
      <w:r w:rsidRPr="007815BC">
        <w:rPr>
          <w:rFonts w:ascii="Calibri" w:eastAsia="Arial" w:hAnsi="Calibri" w:cs="Arial"/>
          <w:color w:val="4E246B"/>
        </w:rPr>
        <w:t xml:space="preserve"> </w:t>
      </w:r>
      <w:r w:rsidRPr="007815BC">
        <w:rPr>
          <w:rFonts w:ascii="Calibri" w:hAnsi="Calibri" w:cs="Arial"/>
          <w:color w:val="4E246B"/>
        </w:rPr>
        <w:t>tavoitteet</w:t>
      </w:r>
      <w:r w:rsidRPr="007815BC">
        <w:rPr>
          <w:rFonts w:ascii="Calibri" w:eastAsia="Arial" w:hAnsi="Calibri" w:cs="Arial"/>
          <w:color w:val="4E246B"/>
        </w:rPr>
        <w:t xml:space="preserve"> </w:t>
      </w:r>
      <w:r w:rsidRPr="007815BC">
        <w:rPr>
          <w:rFonts w:ascii="Calibri" w:hAnsi="Calibri" w:cs="Arial"/>
          <w:color w:val="4E246B"/>
        </w:rPr>
        <w:t>ja</w:t>
      </w:r>
      <w:r w:rsidRPr="007815BC">
        <w:rPr>
          <w:rFonts w:ascii="Calibri" w:eastAsia="Arial" w:hAnsi="Calibri" w:cs="Arial"/>
          <w:color w:val="4E246B"/>
        </w:rPr>
        <w:t xml:space="preserve"> </w:t>
      </w:r>
      <w:r w:rsidRPr="007815BC">
        <w:rPr>
          <w:rFonts w:ascii="Calibri" w:hAnsi="Calibri" w:cs="Arial"/>
          <w:color w:val="4E246B"/>
        </w:rPr>
        <w:t>sisällöt.</w:t>
      </w:r>
      <w:r w:rsidRPr="007815BC">
        <w:rPr>
          <w:rFonts w:ascii="Calibri" w:eastAsia="Arial" w:hAnsi="Calibri" w:cs="Arial"/>
          <w:color w:val="4E246B"/>
        </w:rPr>
        <w:t xml:space="preserve"> </w:t>
      </w:r>
      <w:r w:rsidRPr="007815BC">
        <w:rPr>
          <w:rFonts w:ascii="Calibri" w:hAnsi="Calibri" w:cs="Arial"/>
          <w:color w:val="4E246B"/>
        </w:rPr>
        <w:t>Opetukses</w:t>
      </w:r>
      <w:r w:rsidRPr="007815BC">
        <w:rPr>
          <w:rFonts w:ascii="Calibri" w:hAnsi="Calibri" w:cs="Arial"/>
          <w:color w:val="4E246B"/>
        </w:rPr>
        <w:softHyphen/>
        <w:t>sa</w:t>
      </w:r>
      <w:r w:rsidRPr="007815BC">
        <w:rPr>
          <w:rFonts w:ascii="Calibri" w:eastAsia="Arial" w:hAnsi="Calibri" w:cs="Arial"/>
          <w:color w:val="4E246B"/>
        </w:rPr>
        <w:t xml:space="preserve"> </w:t>
      </w:r>
      <w:r w:rsidRPr="007815BC">
        <w:rPr>
          <w:rFonts w:ascii="Calibri" w:hAnsi="Calibri" w:cs="Arial"/>
          <w:color w:val="4E246B"/>
        </w:rPr>
        <w:t>otetaan</w:t>
      </w:r>
      <w:r w:rsidRPr="007815BC">
        <w:rPr>
          <w:rFonts w:ascii="Calibri" w:eastAsia="Arial" w:hAnsi="Calibri" w:cs="Arial"/>
          <w:color w:val="4E246B"/>
        </w:rPr>
        <w:t xml:space="preserve"> kuitenkin </w:t>
      </w:r>
      <w:r w:rsidRPr="007815BC">
        <w:rPr>
          <w:rFonts w:ascii="Calibri" w:hAnsi="Calibri" w:cs="Arial"/>
          <w:color w:val="4E246B"/>
        </w:rPr>
        <w:t>huomioon,</w:t>
      </w:r>
      <w:r w:rsidRPr="007815BC">
        <w:rPr>
          <w:rFonts w:ascii="Calibri" w:eastAsia="Arial" w:hAnsi="Calibri" w:cs="Arial"/>
          <w:color w:val="4E246B"/>
        </w:rPr>
        <w:t xml:space="preserve"> </w:t>
      </w:r>
      <w:r w:rsidRPr="007815BC">
        <w:rPr>
          <w:rFonts w:ascii="Calibri" w:hAnsi="Calibri" w:cs="Arial"/>
          <w:color w:val="4E246B"/>
        </w:rPr>
        <w:t>että</w:t>
      </w:r>
      <w:r w:rsidRPr="007815BC">
        <w:rPr>
          <w:rFonts w:ascii="Calibri" w:eastAsia="Arial" w:hAnsi="Calibri" w:cs="Arial"/>
          <w:color w:val="4E246B"/>
        </w:rPr>
        <w:t xml:space="preserve"> </w:t>
      </w:r>
      <w:r w:rsidRPr="007815BC">
        <w:rPr>
          <w:rFonts w:ascii="Calibri" w:hAnsi="Calibri" w:cs="Arial"/>
          <w:color w:val="4E246B"/>
        </w:rPr>
        <w:t>oppilaat</w:t>
      </w:r>
      <w:r w:rsidRPr="007815BC">
        <w:rPr>
          <w:rFonts w:ascii="Calibri" w:eastAsia="Arial" w:hAnsi="Calibri" w:cs="Arial"/>
          <w:color w:val="4E246B"/>
        </w:rPr>
        <w:t xml:space="preserve"> </w:t>
      </w:r>
      <w:r w:rsidRPr="007815BC">
        <w:rPr>
          <w:rFonts w:ascii="Calibri" w:hAnsi="Calibri" w:cs="Arial"/>
          <w:color w:val="4E246B"/>
        </w:rPr>
        <w:t>kuuluvat</w:t>
      </w:r>
      <w:r w:rsidRPr="007815BC">
        <w:rPr>
          <w:rFonts w:ascii="Calibri" w:eastAsia="Arial" w:hAnsi="Calibri" w:cs="Arial"/>
          <w:color w:val="4E246B"/>
        </w:rPr>
        <w:t xml:space="preserve"> </w:t>
      </w:r>
      <w:r w:rsidRPr="007815BC">
        <w:rPr>
          <w:rFonts w:ascii="Calibri" w:hAnsi="Calibri" w:cs="Arial"/>
          <w:color w:val="4E246B"/>
        </w:rPr>
        <w:t>useisiin</w:t>
      </w:r>
      <w:r w:rsidRPr="007815BC">
        <w:rPr>
          <w:rFonts w:ascii="Calibri" w:eastAsia="Arial" w:hAnsi="Calibri" w:cs="Arial"/>
          <w:color w:val="4E246B"/>
        </w:rPr>
        <w:t xml:space="preserve"> </w:t>
      </w:r>
      <w:r w:rsidRPr="007815BC">
        <w:rPr>
          <w:rFonts w:ascii="Calibri" w:hAnsi="Calibri" w:cs="Arial"/>
          <w:color w:val="4E246B"/>
        </w:rPr>
        <w:t>eri</w:t>
      </w:r>
      <w:r w:rsidRPr="007815BC">
        <w:rPr>
          <w:rFonts w:ascii="Calibri" w:eastAsia="Arial" w:hAnsi="Calibri" w:cs="Arial"/>
          <w:color w:val="4E246B"/>
        </w:rPr>
        <w:t xml:space="preserve"> </w:t>
      </w:r>
      <w:r w:rsidRPr="007815BC">
        <w:rPr>
          <w:rFonts w:ascii="Calibri" w:hAnsi="Calibri" w:cs="Arial"/>
          <w:color w:val="4E246B"/>
        </w:rPr>
        <w:t>kristillisiin</w:t>
      </w:r>
      <w:r w:rsidRPr="007815BC">
        <w:rPr>
          <w:rFonts w:ascii="Calibri" w:eastAsia="Arial" w:hAnsi="Calibri" w:cs="Arial"/>
          <w:color w:val="4E246B"/>
        </w:rPr>
        <w:t xml:space="preserve"> </w:t>
      </w:r>
      <w:r w:rsidRPr="007815BC">
        <w:rPr>
          <w:rFonts w:ascii="Calibri" w:hAnsi="Calibri" w:cs="Arial"/>
          <w:color w:val="4E246B"/>
        </w:rPr>
        <w:t>kirkko</w:t>
      </w:r>
      <w:r w:rsidRPr="007815BC">
        <w:rPr>
          <w:rFonts w:ascii="Calibri" w:hAnsi="Calibri" w:cs="Arial"/>
          <w:color w:val="4E246B"/>
        </w:rPr>
        <w:softHyphen/>
        <w:t>kuntiin</w:t>
      </w:r>
      <w:r w:rsidRPr="007815BC">
        <w:rPr>
          <w:rFonts w:ascii="Calibri" w:eastAsia="Arial" w:hAnsi="Calibri" w:cs="Arial"/>
          <w:color w:val="4E246B"/>
        </w:rPr>
        <w:t xml:space="preserve"> </w:t>
      </w:r>
      <w:r w:rsidRPr="007815BC">
        <w:rPr>
          <w:rFonts w:ascii="Calibri" w:hAnsi="Calibri" w:cs="Arial"/>
          <w:color w:val="4E246B"/>
        </w:rPr>
        <w:t>ja</w:t>
      </w:r>
      <w:r w:rsidRPr="007815BC">
        <w:rPr>
          <w:rFonts w:ascii="Calibri" w:eastAsia="Arial" w:hAnsi="Calibri" w:cs="Arial"/>
          <w:color w:val="4E246B"/>
        </w:rPr>
        <w:t xml:space="preserve"> </w:t>
      </w:r>
      <w:r w:rsidRPr="007815BC">
        <w:rPr>
          <w:rFonts w:ascii="Calibri" w:hAnsi="Calibri" w:cs="Arial"/>
          <w:color w:val="4E246B"/>
        </w:rPr>
        <w:t>seurakuntiin.</w:t>
      </w:r>
      <w:r w:rsidRPr="007815BC">
        <w:rPr>
          <w:rFonts w:ascii="Calibri" w:eastAsia="Arial" w:hAnsi="Calibri" w:cs="Arial"/>
          <w:color w:val="4E246B"/>
        </w:rPr>
        <w:t xml:space="preserve"> </w:t>
      </w:r>
      <w:r w:rsidRPr="007815BC">
        <w:rPr>
          <w:rFonts w:ascii="Calibri" w:hAnsi="Calibri" w:cs="Arial"/>
          <w:color w:val="4E246B"/>
        </w:rPr>
        <w:t>Opetuksen</w:t>
      </w:r>
      <w:r w:rsidRPr="007815BC">
        <w:rPr>
          <w:rFonts w:ascii="Calibri" w:eastAsia="Arial" w:hAnsi="Calibri" w:cs="Arial"/>
          <w:color w:val="4E246B"/>
        </w:rPr>
        <w:t xml:space="preserve"> </w:t>
      </w:r>
      <w:r w:rsidRPr="007815BC">
        <w:rPr>
          <w:rFonts w:ascii="Calibri" w:hAnsi="Calibri" w:cs="Arial"/>
          <w:color w:val="4E246B"/>
        </w:rPr>
        <w:t>tavoitteena</w:t>
      </w:r>
      <w:r w:rsidRPr="007815BC">
        <w:rPr>
          <w:rFonts w:ascii="Calibri" w:eastAsia="Arial" w:hAnsi="Calibri" w:cs="Arial"/>
          <w:color w:val="4E246B"/>
        </w:rPr>
        <w:t xml:space="preserve"> </w:t>
      </w:r>
      <w:r w:rsidRPr="007815BC">
        <w:rPr>
          <w:rFonts w:ascii="Calibri" w:hAnsi="Calibri" w:cs="Arial"/>
          <w:color w:val="4E246B"/>
        </w:rPr>
        <w:t>ei</w:t>
      </w:r>
      <w:r w:rsidRPr="007815BC">
        <w:rPr>
          <w:rFonts w:ascii="Calibri" w:eastAsia="Arial" w:hAnsi="Calibri" w:cs="Arial"/>
          <w:color w:val="4E246B"/>
        </w:rPr>
        <w:t xml:space="preserve"> </w:t>
      </w:r>
      <w:r w:rsidRPr="007815BC">
        <w:rPr>
          <w:rFonts w:ascii="Calibri" w:hAnsi="Calibri" w:cs="Arial"/>
          <w:color w:val="4E246B"/>
        </w:rPr>
        <w:t>ole</w:t>
      </w:r>
      <w:r w:rsidRPr="007815BC">
        <w:rPr>
          <w:rFonts w:ascii="Calibri" w:eastAsia="Arial" w:hAnsi="Calibri" w:cs="Arial"/>
          <w:color w:val="4E246B"/>
        </w:rPr>
        <w:t xml:space="preserve"> </w:t>
      </w:r>
      <w:r w:rsidRPr="007815BC">
        <w:rPr>
          <w:rFonts w:ascii="Calibri" w:hAnsi="Calibri" w:cs="Arial"/>
          <w:color w:val="4E246B"/>
        </w:rPr>
        <w:t>uskontoon</w:t>
      </w:r>
      <w:r w:rsidRPr="007815BC">
        <w:rPr>
          <w:rFonts w:ascii="Calibri" w:eastAsia="Arial" w:hAnsi="Calibri" w:cs="Arial"/>
          <w:color w:val="4E246B"/>
        </w:rPr>
        <w:t xml:space="preserve"> </w:t>
      </w:r>
      <w:r w:rsidRPr="007815BC">
        <w:rPr>
          <w:rFonts w:ascii="Calibri" w:hAnsi="Calibri" w:cs="Arial"/>
          <w:color w:val="4E246B"/>
        </w:rPr>
        <w:t>sitouttaminen</w:t>
      </w:r>
      <w:r w:rsidRPr="007815BC">
        <w:rPr>
          <w:rFonts w:ascii="Calibri" w:eastAsia="Arial" w:hAnsi="Calibri" w:cs="Arial"/>
          <w:color w:val="4E246B"/>
        </w:rPr>
        <w:t xml:space="preserve"> </w:t>
      </w:r>
      <w:r w:rsidRPr="007815BC">
        <w:rPr>
          <w:rFonts w:ascii="Calibri" w:hAnsi="Calibri" w:cs="Arial"/>
          <w:color w:val="4E246B"/>
        </w:rPr>
        <w:t>eikä</w:t>
      </w:r>
      <w:r w:rsidRPr="007815BC">
        <w:rPr>
          <w:rFonts w:ascii="Calibri" w:eastAsia="Arial" w:hAnsi="Calibri" w:cs="Arial"/>
          <w:color w:val="4E246B"/>
        </w:rPr>
        <w:t xml:space="preserve"> </w:t>
      </w:r>
      <w:r w:rsidRPr="007815BC">
        <w:rPr>
          <w:rFonts w:ascii="Calibri" w:hAnsi="Calibri" w:cs="Arial"/>
          <w:color w:val="4E246B"/>
        </w:rPr>
        <w:t>minkään</w:t>
      </w:r>
      <w:r w:rsidRPr="007815BC">
        <w:rPr>
          <w:rFonts w:ascii="Calibri" w:eastAsia="Arial" w:hAnsi="Calibri" w:cs="Arial"/>
          <w:color w:val="4E246B"/>
        </w:rPr>
        <w:t xml:space="preserve"> </w:t>
      </w:r>
      <w:r w:rsidRPr="007815BC">
        <w:rPr>
          <w:rFonts w:ascii="Calibri" w:hAnsi="Calibri" w:cs="Arial"/>
          <w:color w:val="4E246B"/>
        </w:rPr>
        <w:t>yksittäisen</w:t>
      </w:r>
      <w:r w:rsidRPr="007815BC">
        <w:rPr>
          <w:rFonts w:ascii="Calibri" w:eastAsia="Arial" w:hAnsi="Calibri" w:cs="Arial"/>
          <w:color w:val="4E246B"/>
        </w:rPr>
        <w:t xml:space="preserve"> </w:t>
      </w:r>
      <w:r w:rsidRPr="007815BC">
        <w:rPr>
          <w:rFonts w:ascii="Calibri" w:hAnsi="Calibri" w:cs="Arial"/>
          <w:color w:val="4E246B"/>
        </w:rPr>
        <w:t>uskonnolli</w:t>
      </w:r>
      <w:r w:rsidRPr="007815BC">
        <w:rPr>
          <w:rFonts w:ascii="Calibri" w:hAnsi="Calibri" w:cs="Arial"/>
          <w:color w:val="4E246B"/>
        </w:rPr>
        <w:softHyphen/>
        <w:t>sen</w:t>
      </w:r>
      <w:r w:rsidRPr="007815BC">
        <w:rPr>
          <w:rFonts w:ascii="Calibri" w:eastAsia="Arial" w:hAnsi="Calibri" w:cs="Arial"/>
          <w:color w:val="4E246B"/>
        </w:rPr>
        <w:t xml:space="preserve"> </w:t>
      </w:r>
      <w:r w:rsidRPr="007815BC">
        <w:rPr>
          <w:rFonts w:ascii="Calibri" w:hAnsi="Calibri" w:cs="Arial"/>
          <w:color w:val="4E246B"/>
        </w:rPr>
        <w:t>yhdyskunnan</w:t>
      </w:r>
      <w:r w:rsidRPr="007815BC">
        <w:rPr>
          <w:rFonts w:ascii="Calibri" w:eastAsia="Arial" w:hAnsi="Calibri" w:cs="Arial"/>
          <w:color w:val="4E246B"/>
        </w:rPr>
        <w:t xml:space="preserve"> </w:t>
      </w:r>
      <w:r w:rsidRPr="007815BC">
        <w:rPr>
          <w:rFonts w:ascii="Calibri" w:hAnsi="Calibri" w:cs="Arial"/>
          <w:color w:val="4E246B"/>
        </w:rPr>
        <w:t>jäsenyyteen</w:t>
      </w:r>
      <w:r w:rsidRPr="007815BC">
        <w:rPr>
          <w:rFonts w:ascii="Calibri" w:eastAsia="Arial" w:hAnsi="Calibri" w:cs="Arial"/>
          <w:color w:val="4E246B"/>
        </w:rPr>
        <w:t xml:space="preserve"> </w:t>
      </w:r>
      <w:r w:rsidRPr="007815BC">
        <w:rPr>
          <w:rFonts w:ascii="Calibri" w:hAnsi="Calibri" w:cs="Arial"/>
          <w:color w:val="4E246B"/>
        </w:rPr>
        <w:t>kasvattaminen, vaan laaja-alainen uskonnollinen ja katsomuk</w:t>
      </w:r>
      <w:r w:rsidRPr="007815BC">
        <w:rPr>
          <w:rFonts w:ascii="Calibri" w:hAnsi="Calibri" w:cs="Arial"/>
          <w:color w:val="4E246B"/>
        </w:rPr>
        <w:softHyphen/>
        <w:t xml:space="preserve">sellinen yleissivistys. </w:t>
      </w:r>
    </w:p>
    <w:p w:rsidR="002577EC" w:rsidRDefault="002577EC" w:rsidP="002577EC">
      <w:pPr>
        <w:rPr>
          <w:rFonts w:ascii="Calibri" w:hAnsi="Calibri"/>
        </w:rPr>
      </w:pPr>
    </w:p>
    <w:tbl>
      <w:tblPr>
        <w:tblW w:w="9538" w:type="dxa"/>
        <w:tblInd w:w="15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8" w:type="dxa"/>
          <w:bottom w:w="55" w:type="dxa"/>
          <w:right w:w="55" w:type="dxa"/>
        </w:tblCellMar>
        <w:tblLook w:val="0000" w:firstRow="0" w:lastRow="0" w:firstColumn="0" w:lastColumn="0" w:noHBand="0" w:noVBand="0"/>
      </w:tblPr>
      <w:tblGrid>
        <w:gridCol w:w="2870"/>
        <w:gridCol w:w="5578"/>
        <w:gridCol w:w="1090"/>
      </w:tblGrid>
      <w:tr w:rsidR="002577EC" w:rsidTr="002577EC">
        <w:tc>
          <w:tcPr>
            <w:tcW w:w="9538" w:type="dxa"/>
            <w:gridSpan w:val="3"/>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2577EC" w:rsidRDefault="002577EC" w:rsidP="002577EC">
            <w:pPr>
              <w:pStyle w:val="Taulukonsislt"/>
              <w:rPr>
                <w:rFonts w:ascii="Calibri" w:hAnsi="Calibri"/>
                <w:b/>
                <w:bCs/>
                <w:sz w:val="20"/>
                <w:szCs w:val="20"/>
              </w:rPr>
            </w:pPr>
            <w:r>
              <w:rPr>
                <w:rFonts w:ascii="Calibri" w:hAnsi="Calibri"/>
                <w:b/>
                <w:bCs/>
                <w:sz w:val="20"/>
                <w:szCs w:val="20"/>
              </w:rPr>
              <w:t>Evankelisluterilainen uskonto 3. luokka</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b/>
                <w:bCs/>
                <w:sz w:val="20"/>
                <w:szCs w:val="20"/>
              </w:rPr>
            </w:pPr>
            <w:r>
              <w:rPr>
                <w:rFonts w:ascii="Calibri" w:hAnsi="Calibri"/>
                <w:b/>
                <w:bCs/>
                <w:sz w:val="20"/>
                <w:szCs w:val="20"/>
              </w:rPr>
              <w:t>Tavoitteet</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pStyle w:val="Taulukonsislt"/>
              <w:rPr>
                <w:rFonts w:ascii="Calibri" w:hAnsi="Calibri"/>
                <w:b/>
                <w:bCs/>
                <w:sz w:val="20"/>
                <w:szCs w:val="20"/>
              </w:rPr>
            </w:pPr>
            <w:r>
              <w:rPr>
                <w:rFonts w:ascii="Calibri" w:hAnsi="Calibri"/>
                <w:b/>
                <w:bCs/>
                <w:sz w:val="20"/>
                <w:szCs w:val="20"/>
              </w:rPr>
              <w:t>Sisällöt</w:t>
            </w: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b/>
                <w:bCs/>
                <w:sz w:val="20"/>
                <w:szCs w:val="20"/>
              </w:rPr>
            </w:pPr>
            <w:r>
              <w:rPr>
                <w:rFonts w:ascii="Calibri" w:hAnsi="Calibri"/>
                <w:b/>
                <w:bCs/>
                <w:sz w:val="20"/>
                <w:szCs w:val="20"/>
              </w:rPr>
              <w:t>Laaja-alainen osaaminen</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pStyle w:val="Taulukonsislt"/>
              <w:rPr>
                <w:rFonts w:ascii="Calibri" w:hAnsi="Calibri"/>
                <w:b/>
                <w:bCs/>
                <w:sz w:val="20"/>
                <w:szCs w:val="20"/>
              </w:rPr>
            </w:pP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T1 ohjata oppilasta perehtymään opiskeltavan uskonnon pyhiin kirjoihin ja kertomuksiin sekä keskeisiin oppeihin</w:t>
            </w:r>
          </w:p>
          <w:p w:rsidR="002577EC" w:rsidRDefault="002577EC" w:rsidP="002577EC">
            <w:pPr>
              <w:pStyle w:val="Taulukonsislt"/>
              <w:rPr>
                <w:rFonts w:ascii="Calibri" w:hAnsi="Calibri"/>
                <w:sz w:val="20"/>
                <w:szCs w:val="20"/>
              </w:rPr>
            </w:pP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Pr="004F6F32" w:rsidRDefault="002577EC" w:rsidP="002577EC">
            <w:r>
              <w:rPr>
                <w:rFonts w:ascii="Calibri" w:hAnsi="Calibri"/>
                <w:b/>
                <w:bCs/>
                <w:sz w:val="20"/>
                <w:szCs w:val="20"/>
              </w:rPr>
              <w:t xml:space="preserve">S1 Suhde omaan uskontoon </w:t>
            </w:r>
          </w:p>
          <w:p w:rsidR="002577EC" w:rsidRDefault="002577EC" w:rsidP="002577EC">
            <w:pPr>
              <w:numPr>
                <w:ilvl w:val="0"/>
                <w:numId w:val="281"/>
              </w:numPr>
              <w:spacing w:after="0" w:line="240" w:lineRule="auto"/>
            </w:pPr>
            <w:r>
              <w:rPr>
                <w:rFonts w:ascii="Calibri" w:hAnsi="Calibri"/>
                <w:sz w:val="20"/>
                <w:szCs w:val="20"/>
              </w:rPr>
              <w:t>Raamatun osat: Vanha testamentti ja Uusi testamentti</w:t>
            </w:r>
          </w:p>
          <w:p w:rsidR="002577EC" w:rsidRDefault="002577EC" w:rsidP="002577EC">
            <w:pPr>
              <w:numPr>
                <w:ilvl w:val="0"/>
                <w:numId w:val="281"/>
              </w:numPr>
              <w:spacing w:after="0" w:line="240" w:lineRule="auto"/>
            </w:pPr>
            <w:r w:rsidRPr="00B654D0">
              <w:rPr>
                <w:rFonts w:ascii="Calibri" w:hAnsi="Calibri"/>
                <w:sz w:val="20"/>
                <w:szCs w:val="20"/>
              </w:rPr>
              <w:t>Vanhan testamentin</w:t>
            </w:r>
            <w:r>
              <w:rPr>
                <w:rFonts w:ascii="Calibri" w:hAnsi="Calibri"/>
                <w:sz w:val="20"/>
                <w:szCs w:val="20"/>
              </w:rPr>
              <w:t xml:space="preserve"> Patriarkka- ja Mooses-kertomukset</w:t>
            </w:r>
          </w:p>
          <w:p w:rsidR="002577EC" w:rsidRDefault="002577EC" w:rsidP="002577EC">
            <w:pPr>
              <w:numPr>
                <w:ilvl w:val="0"/>
                <w:numId w:val="281"/>
              </w:numPr>
              <w:spacing w:after="0" w:line="240" w:lineRule="auto"/>
            </w:pPr>
            <w:r>
              <w:rPr>
                <w:rFonts w:ascii="Calibri" w:hAnsi="Calibri"/>
                <w:sz w:val="20"/>
                <w:szCs w:val="20"/>
              </w:rPr>
              <w:t>Rukous: Herran siunaus</w:t>
            </w:r>
          </w:p>
          <w:p w:rsidR="002577EC" w:rsidRDefault="002577EC" w:rsidP="002577EC">
            <w:pPr>
              <w:numPr>
                <w:ilvl w:val="0"/>
                <w:numId w:val="281"/>
              </w:numPr>
              <w:spacing w:after="0" w:line="240" w:lineRule="auto"/>
            </w:pPr>
            <w:r>
              <w:rPr>
                <w:rFonts w:ascii="Calibri" w:hAnsi="Calibri"/>
                <w:sz w:val="20"/>
                <w:szCs w:val="20"/>
              </w:rPr>
              <w:t>Kymmenen käskyä</w:t>
            </w:r>
          </w:p>
          <w:p w:rsidR="002577EC" w:rsidRPr="00BE1AF3" w:rsidRDefault="002577EC" w:rsidP="002577EC">
            <w:pPr>
              <w:numPr>
                <w:ilvl w:val="0"/>
                <w:numId w:val="281"/>
              </w:numPr>
              <w:spacing w:after="0" w:line="240" w:lineRule="auto"/>
            </w:pPr>
            <w:r>
              <w:rPr>
                <w:rFonts w:ascii="Calibri" w:hAnsi="Calibri"/>
                <w:sz w:val="20"/>
                <w:szCs w:val="20"/>
              </w:rPr>
              <w:t>Tutustutaan kristilliseen jumalakäsitykseen</w:t>
            </w:r>
            <w:r>
              <w:t>:</w:t>
            </w:r>
            <w:r w:rsidRPr="006E2EAD">
              <w:rPr>
                <w:rFonts w:ascii="Calibri" w:hAnsi="Calibri"/>
                <w:sz w:val="20"/>
                <w:szCs w:val="20"/>
              </w:rPr>
              <w:t xml:space="preserve"> Jumalan johdatus ja huolenpito Raamatun henkilöiden elämässä</w:t>
            </w:r>
          </w:p>
          <w:p w:rsidR="002577EC" w:rsidRPr="00251DD3" w:rsidRDefault="002577EC" w:rsidP="002577EC">
            <w:pPr>
              <w:numPr>
                <w:ilvl w:val="0"/>
                <w:numId w:val="281"/>
              </w:numPr>
              <w:spacing w:after="0" w:line="240" w:lineRule="auto"/>
            </w:pPr>
            <w:r w:rsidRPr="00251DD3">
              <w:rPr>
                <w:rFonts w:ascii="Calibri" w:hAnsi="Calibri"/>
                <w:sz w:val="20"/>
                <w:szCs w:val="20"/>
              </w:rPr>
              <w:t>Kirkkovuoden keskeiset juhlat huomioidaan opetuksessa</w:t>
            </w:r>
          </w:p>
          <w:p w:rsidR="002577EC" w:rsidRPr="00600BF0" w:rsidRDefault="002577EC" w:rsidP="002577EC">
            <w:pPr>
              <w:ind w:left="720"/>
              <w:rPr>
                <w:rFonts w:ascii="Calibri" w:hAnsi="Calibri"/>
                <w:b/>
                <w:sz w:val="20"/>
                <w:szCs w:val="20"/>
              </w:rPr>
            </w:pP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L1</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 xml:space="preserve">T2 ohjata oppilas tutustumaan opiskeltavan uskonnon rituaaleihin </w:t>
            </w:r>
          </w:p>
          <w:p w:rsidR="002577EC" w:rsidRDefault="002577EC" w:rsidP="002577EC">
            <w:pPr>
              <w:pStyle w:val="Taulukonsislt"/>
              <w:rPr>
                <w:rFonts w:ascii="Calibri" w:hAnsi="Calibri"/>
                <w:sz w:val="20"/>
                <w:szCs w:val="20"/>
              </w:rPr>
            </w:pPr>
            <w:r>
              <w:rPr>
                <w:rFonts w:ascii="Calibri" w:hAnsi="Calibri"/>
                <w:sz w:val="20"/>
                <w:szCs w:val="20"/>
              </w:rPr>
              <w:t>ja tapoihin sekä pyhiin paikkoihin ja rakennuksiin.</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Pr="00753DB4" w:rsidRDefault="002577EC" w:rsidP="002577EC">
            <w:pPr>
              <w:rPr>
                <w:rFonts w:cstheme="minorHAnsi"/>
                <w:b/>
                <w:sz w:val="20"/>
                <w:szCs w:val="20"/>
              </w:rPr>
            </w:pPr>
            <w:r w:rsidRPr="00753DB4">
              <w:rPr>
                <w:rFonts w:cstheme="minorHAnsi"/>
                <w:b/>
                <w:bCs/>
                <w:sz w:val="20"/>
                <w:szCs w:val="20"/>
              </w:rPr>
              <w:t>S1 S</w:t>
            </w:r>
            <w:r>
              <w:rPr>
                <w:rFonts w:cstheme="minorHAnsi"/>
                <w:b/>
                <w:bCs/>
                <w:sz w:val="20"/>
                <w:szCs w:val="20"/>
              </w:rPr>
              <w:t xml:space="preserve">uhde omaan uskontoon </w:t>
            </w:r>
          </w:p>
          <w:p w:rsidR="002577EC" w:rsidRPr="00C23ADB" w:rsidRDefault="002577EC" w:rsidP="002577EC">
            <w:pPr>
              <w:numPr>
                <w:ilvl w:val="0"/>
                <w:numId w:val="281"/>
              </w:numPr>
              <w:spacing w:after="0" w:line="240" w:lineRule="auto"/>
              <w:rPr>
                <w:rFonts w:cstheme="minorHAnsi"/>
                <w:sz w:val="20"/>
                <w:szCs w:val="20"/>
              </w:rPr>
            </w:pPr>
            <w:r w:rsidRPr="00C23ADB">
              <w:rPr>
                <w:rFonts w:cstheme="minorHAnsi"/>
                <w:sz w:val="20"/>
                <w:szCs w:val="20"/>
              </w:rPr>
              <w:t xml:space="preserve">Oma perhe, suku, kotikirkko, seurakunta ja uskonto </w:t>
            </w:r>
            <w:r>
              <w:rPr>
                <w:rFonts w:cstheme="minorHAnsi"/>
                <w:sz w:val="20"/>
                <w:szCs w:val="20"/>
              </w:rPr>
              <w:t>(</w:t>
            </w:r>
            <w:r w:rsidRPr="00C23ADB">
              <w:rPr>
                <w:rFonts w:cstheme="minorHAnsi"/>
                <w:sz w:val="20"/>
                <w:szCs w:val="20"/>
              </w:rPr>
              <w:t xml:space="preserve">luokan oppilaiden eri seurakuntayhteyksiin tutustumista) </w:t>
            </w:r>
          </w:p>
          <w:p w:rsidR="002577EC" w:rsidRPr="00C23ADB" w:rsidRDefault="002577EC" w:rsidP="002577EC">
            <w:pPr>
              <w:numPr>
                <w:ilvl w:val="0"/>
                <w:numId w:val="281"/>
              </w:numPr>
              <w:spacing w:after="0" w:line="240" w:lineRule="auto"/>
              <w:rPr>
                <w:rFonts w:cstheme="minorHAnsi"/>
                <w:sz w:val="20"/>
                <w:szCs w:val="20"/>
              </w:rPr>
            </w:pPr>
            <w:r>
              <w:rPr>
                <w:rFonts w:cstheme="minorHAnsi"/>
                <w:sz w:val="20"/>
                <w:szCs w:val="20"/>
              </w:rPr>
              <w:t>Kirkkovuoden juhliin liittyvät perinteet</w:t>
            </w:r>
          </w:p>
          <w:p w:rsidR="002577EC" w:rsidRPr="00C23ADB" w:rsidRDefault="002577EC" w:rsidP="002577EC">
            <w:pPr>
              <w:numPr>
                <w:ilvl w:val="0"/>
                <w:numId w:val="281"/>
              </w:numPr>
              <w:spacing w:after="0" w:line="240" w:lineRule="auto"/>
              <w:rPr>
                <w:rFonts w:cstheme="minorHAnsi"/>
                <w:sz w:val="20"/>
                <w:szCs w:val="20"/>
              </w:rPr>
            </w:pPr>
            <w:r w:rsidRPr="00C23ADB">
              <w:rPr>
                <w:rFonts w:cstheme="minorHAnsi"/>
                <w:sz w:val="20"/>
                <w:szCs w:val="20"/>
              </w:rPr>
              <w:t>Lasten virret ja hengelliset laulut, kirkkovuoden musiikki ja kirkkotaide</w:t>
            </w:r>
          </w:p>
          <w:p w:rsidR="002577EC" w:rsidRPr="008F613F" w:rsidRDefault="002577EC" w:rsidP="002577EC">
            <w:pPr>
              <w:numPr>
                <w:ilvl w:val="0"/>
                <w:numId w:val="281"/>
              </w:numPr>
              <w:spacing w:after="0" w:line="240" w:lineRule="auto"/>
              <w:rPr>
                <w:rFonts w:cstheme="minorHAnsi"/>
                <w:sz w:val="20"/>
                <w:szCs w:val="20"/>
              </w:rPr>
            </w:pPr>
            <w:r>
              <w:rPr>
                <w:rFonts w:cstheme="minorHAnsi"/>
                <w:sz w:val="20"/>
                <w:szCs w:val="20"/>
              </w:rPr>
              <w:t>Seurakunta, koululaisjumalanpalvelus</w:t>
            </w:r>
            <w:r w:rsidRPr="008F613F">
              <w:rPr>
                <w:rFonts w:cstheme="minorHAnsi"/>
                <w:sz w:val="20"/>
                <w:szCs w:val="20"/>
              </w:rPr>
              <w:t xml:space="preserve"> </w:t>
            </w:r>
          </w:p>
          <w:p w:rsidR="002577EC" w:rsidRPr="00753DB4" w:rsidRDefault="002577EC" w:rsidP="002577EC">
            <w:pPr>
              <w:ind w:left="360"/>
              <w:rPr>
                <w:rFonts w:cstheme="minorHAnsi"/>
                <w:sz w:val="20"/>
                <w:szCs w:val="20"/>
              </w:rPr>
            </w:pP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lastRenderedPageBreak/>
              <w:t>L1, L2</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T3 auttaa oppilasta tunnistamaan uskonnollisen kielen erityispiirteitä ja vertauskuvallisuutta</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rPr>
                <w:rFonts w:ascii="Calibri" w:hAnsi="Calibri"/>
                <w:b/>
                <w:bCs/>
                <w:sz w:val="20"/>
                <w:szCs w:val="20"/>
              </w:rPr>
            </w:pPr>
            <w:r>
              <w:rPr>
                <w:rFonts w:ascii="Calibri" w:hAnsi="Calibri"/>
                <w:b/>
                <w:bCs/>
                <w:sz w:val="20"/>
                <w:szCs w:val="20"/>
              </w:rPr>
              <w:t xml:space="preserve">S1 Suhde omaan uskontoon, S2 Uskontojen maailma </w:t>
            </w:r>
          </w:p>
          <w:p w:rsidR="002577EC" w:rsidRPr="00753DB4" w:rsidRDefault="002577EC" w:rsidP="002577EC">
            <w:pPr>
              <w:pStyle w:val="Luettelokappale"/>
              <w:numPr>
                <w:ilvl w:val="0"/>
                <w:numId w:val="281"/>
              </w:numPr>
              <w:spacing w:after="0" w:line="240" w:lineRule="auto"/>
              <w:rPr>
                <w:rFonts w:ascii="Calibri" w:hAnsi="Calibri"/>
                <w:bCs/>
                <w:sz w:val="20"/>
                <w:szCs w:val="20"/>
              </w:rPr>
            </w:pPr>
            <w:r>
              <w:rPr>
                <w:rFonts w:ascii="Calibri" w:hAnsi="Calibri"/>
                <w:bCs/>
                <w:sz w:val="20"/>
                <w:szCs w:val="20"/>
              </w:rPr>
              <w:t xml:space="preserve">tutustutaan Vanhan testamentin kertomusten kieleen ja uskonnolliseen erityissanastoon ja käsitteiden merkityksiin </w:t>
            </w: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L2, L3, L4</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T4 ohjata oppilasta etsimään, arvioimaan ja käyttämään uskontoa koskevaa tietoa erilaisista lähteistä</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pStyle w:val="Taulukonsislt"/>
              <w:rPr>
                <w:rFonts w:ascii="Calibri" w:hAnsi="Calibri"/>
                <w:b/>
                <w:bCs/>
                <w:sz w:val="20"/>
                <w:szCs w:val="20"/>
              </w:rPr>
            </w:pPr>
            <w:r>
              <w:rPr>
                <w:rFonts w:ascii="Calibri" w:hAnsi="Calibri"/>
                <w:b/>
                <w:bCs/>
                <w:sz w:val="20"/>
                <w:szCs w:val="20"/>
              </w:rPr>
              <w:t>S1 Suhde omaan uskontoon, S2 Uskontojen maailma, S3 Hyvä elämä</w:t>
            </w:r>
          </w:p>
          <w:p w:rsidR="002577EC" w:rsidRPr="00753DB4" w:rsidRDefault="002577EC" w:rsidP="002577EC">
            <w:pPr>
              <w:pStyle w:val="Taulukonsislt"/>
              <w:numPr>
                <w:ilvl w:val="0"/>
                <w:numId w:val="281"/>
              </w:numPr>
              <w:rPr>
                <w:rFonts w:ascii="Calibri" w:hAnsi="Calibri"/>
                <w:b/>
                <w:bCs/>
                <w:sz w:val="20"/>
                <w:szCs w:val="20"/>
              </w:rPr>
            </w:pPr>
            <w:r>
              <w:rPr>
                <w:rFonts w:ascii="Calibri" w:hAnsi="Calibri"/>
                <w:bCs/>
                <w:sz w:val="20"/>
                <w:szCs w:val="20"/>
              </w:rPr>
              <w:t>tutustutaan</w:t>
            </w:r>
            <w:r w:rsidRPr="00E11C17">
              <w:rPr>
                <w:rFonts w:ascii="Calibri" w:hAnsi="Calibri"/>
                <w:bCs/>
                <w:sz w:val="20"/>
                <w:szCs w:val="20"/>
              </w:rPr>
              <w:t xml:space="preserve"> Raamatun käyttöön </w:t>
            </w: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L4, L5, L6</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T5 opastaa oppilasta perehtymään Suomen ja Euroopan uskonnollisiin ja katsomuksellisiin juuriin ja nykytilaan</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rPr>
                <w:rFonts w:ascii="Calibri" w:hAnsi="Calibri"/>
                <w:b/>
                <w:bCs/>
                <w:sz w:val="20"/>
                <w:szCs w:val="20"/>
              </w:rPr>
            </w:pPr>
            <w:r>
              <w:rPr>
                <w:rFonts w:ascii="Calibri" w:hAnsi="Calibri"/>
                <w:b/>
                <w:bCs/>
                <w:sz w:val="20"/>
                <w:szCs w:val="20"/>
              </w:rPr>
              <w:t xml:space="preserve">S1 Suhde omaan uskontoon, S2 Uskontojen maailma </w:t>
            </w:r>
          </w:p>
          <w:p w:rsidR="002577EC" w:rsidRDefault="002577EC" w:rsidP="002577EC">
            <w:pPr>
              <w:pStyle w:val="Luettelokappale"/>
              <w:numPr>
                <w:ilvl w:val="0"/>
                <w:numId w:val="281"/>
              </w:numPr>
              <w:spacing w:after="0" w:line="240" w:lineRule="auto"/>
              <w:rPr>
                <w:rFonts w:ascii="Calibri" w:hAnsi="Calibri"/>
                <w:bCs/>
                <w:sz w:val="20"/>
                <w:szCs w:val="20"/>
              </w:rPr>
            </w:pPr>
            <w:r w:rsidRPr="008A768B">
              <w:rPr>
                <w:rFonts w:ascii="Calibri" w:hAnsi="Calibri"/>
                <w:bCs/>
                <w:sz w:val="20"/>
                <w:szCs w:val="20"/>
              </w:rPr>
              <w:t>Oman perheen</w:t>
            </w:r>
            <w:r>
              <w:rPr>
                <w:rFonts w:ascii="Calibri" w:hAnsi="Calibri"/>
                <w:bCs/>
                <w:sz w:val="20"/>
                <w:szCs w:val="20"/>
              </w:rPr>
              <w:t xml:space="preserve"> hengelliset perinteet ja juuret</w:t>
            </w:r>
          </w:p>
          <w:p w:rsidR="002577EC" w:rsidRPr="008A768B" w:rsidRDefault="002577EC" w:rsidP="002577EC">
            <w:pPr>
              <w:pStyle w:val="Luettelokappale"/>
              <w:numPr>
                <w:ilvl w:val="0"/>
                <w:numId w:val="281"/>
              </w:numPr>
              <w:spacing w:after="0" w:line="240" w:lineRule="auto"/>
              <w:rPr>
                <w:rFonts w:ascii="Calibri" w:hAnsi="Calibri"/>
                <w:bCs/>
                <w:sz w:val="20"/>
                <w:szCs w:val="20"/>
              </w:rPr>
            </w:pPr>
            <w:r>
              <w:rPr>
                <w:rFonts w:ascii="Calibri" w:hAnsi="Calibri"/>
                <w:bCs/>
                <w:sz w:val="20"/>
                <w:szCs w:val="20"/>
              </w:rPr>
              <w:t>Luterilainen kirkko ja luokan oppilaiden kirkkokunnat</w:t>
            </w:r>
          </w:p>
          <w:p w:rsidR="002577EC" w:rsidRDefault="002577EC" w:rsidP="002577EC">
            <w:pPr>
              <w:rPr>
                <w:rFonts w:ascii="Calibri" w:hAnsi="Calibri"/>
                <w:b/>
                <w:bCs/>
                <w:sz w:val="20"/>
                <w:szCs w:val="20"/>
              </w:rPr>
            </w:pP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L1, L2</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 xml:space="preserve">T6 opastaa oppilasta tutustumaan juutalaisuuteen, kristinuskoon ja islamiin ja niiden vaikutukseen ja historiaan Euroopassa </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Pr="004F6F32" w:rsidRDefault="002577EC" w:rsidP="002577EC">
            <w:r>
              <w:rPr>
                <w:rFonts w:ascii="Calibri" w:hAnsi="Calibri"/>
                <w:b/>
                <w:bCs/>
                <w:sz w:val="20"/>
                <w:szCs w:val="20"/>
              </w:rPr>
              <w:t xml:space="preserve">S2 Uskontojen maailma, S3 Hyvä elämä </w:t>
            </w:r>
          </w:p>
          <w:p w:rsidR="002577EC" w:rsidRDefault="002577EC" w:rsidP="002577EC">
            <w:pPr>
              <w:numPr>
                <w:ilvl w:val="0"/>
                <w:numId w:val="279"/>
              </w:numPr>
              <w:spacing w:after="0" w:line="240" w:lineRule="auto"/>
            </w:pPr>
            <w:r>
              <w:rPr>
                <w:rFonts w:ascii="Calibri" w:hAnsi="Calibri"/>
                <w:sz w:val="20"/>
                <w:szCs w:val="20"/>
              </w:rPr>
              <w:t>Juutalaisuuden pyhät kirjoitukset: Mooseksen kirjat</w:t>
            </w:r>
          </w:p>
          <w:p w:rsidR="002577EC" w:rsidRDefault="002577EC" w:rsidP="002577EC">
            <w:pPr>
              <w:numPr>
                <w:ilvl w:val="0"/>
                <w:numId w:val="279"/>
              </w:numPr>
              <w:spacing w:after="0" w:line="240" w:lineRule="auto"/>
            </w:pPr>
            <w:r>
              <w:rPr>
                <w:rFonts w:ascii="Calibri" w:hAnsi="Calibri"/>
                <w:sz w:val="20"/>
                <w:szCs w:val="20"/>
              </w:rPr>
              <w:t>Kymmenen käskyn vertailua ja vaikutukset esim. Suomen lakiin ja YK:n ihmisoikeuksien julistukseen</w:t>
            </w:r>
          </w:p>
          <w:p w:rsidR="002577EC" w:rsidRDefault="002577EC" w:rsidP="002577EC">
            <w:pPr>
              <w:numPr>
                <w:ilvl w:val="0"/>
                <w:numId w:val="279"/>
              </w:numPr>
              <w:spacing w:after="0" w:line="240" w:lineRule="auto"/>
            </w:pPr>
            <w:r>
              <w:rPr>
                <w:rFonts w:ascii="Calibri" w:hAnsi="Calibri"/>
                <w:sz w:val="20"/>
                <w:szCs w:val="20"/>
              </w:rPr>
              <w:t>Oman luokkayhteisön ja lähiympäristön muut katsomukselliset ja uskonnolliset ryhmät</w:t>
            </w: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L2</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T7 Kannustaa oppilasta kunnioittamaan omaa ja toisen pyhää sekä käyttäytymään asianmukaisesti erilaisissa uskonnollisissa tilaisuuksissa ja tilanteissa.</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rPr>
                <w:rFonts w:ascii="Calibri" w:hAnsi="Calibri"/>
                <w:b/>
                <w:bCs/>
                <w:sz w:val="20"/>
                <w:szCs w:val="20"/>
              </w:rPr>
            </w:pPr>
            <w:r>
              <w:rPr>
                <w:rFonts w:ascii="Calibri" w:hAnsi="Calibri"/>
                <w:b/>
                <w:bCs/>
                <w:sz w:val="20"/>
                <w:szCs w:val="20"/>
              </w:rPr>
              <w:t xml:space="preserve">S1 Suhde omaan uskontoon, S2 Uskontojen maailma, S3 Hyvä elämä </w:t>
            </w:r>
          </w:p>
          <w:p w:rsidR="002577EC" w:rsidRPr="0045271B" w:rsidRDefault="002577EC" w:rsidP="002577EC">
            <w:pPr>
              <w:numPr>
                <w:ilvl w:val="0"/>
                <w:numId w:val="281"/>
              </w:numPr>
              <w:spacing w:after="0" w:line="240" w:lineRule="auto"/>
            </w:pPr>
            <w:r>
              <w:rPr>
                <w:rFonts w:ascii="Calibri" w:hAnsi="Calibri"/>
                <w:sz w:val="20"/>
                <w:szCs w:val="20"/>
              </w:rPr>
              <w:t>Toimiminen kunnioittavasti erilaisten kulttuurien ja perinteiden keskellä koulun arjessa, päivänavauksissa, koululaisjumalanpalveluksissa ja juhlissa</w:t>
            </w:r>
          </w:p>
          <w:p w:rsidR="002577EC" w:rsidRPr="005C4506" w:rsidRDefault="002577EC" w:rsidP="002577EC">
            <w:pPr>
              <w:numPr>
                <w:ilvl w:val="0"/>
                <w:numId w:val="281"/>
              </w:numPr>
              <w:spacing w:after="0" w:line="240" w:lineRule="auto"/>
            </w:pPr>
            <w:r>
              <w:rPr>
                <w:rFonts w:ascii="Calibri" w:hAnsi="Calibri"/>
                <w:sz w:val="20"/>
                <w:szCs w:val="20"/>
              </w:rPr>
              <w:t>oppilas tuntee pyhän käsitteen ja harjaantuu oman ja toisen pyhän tunnistamiseen ja kunnioittamiseen</w:t>
            </w: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L2, L5, L6</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T8 ohjata oppilas perehtymään opiskeltavan uskonnon eettisiin opetuksiin sekä eri uskontoja yhdistäviin eettisiin periaatteisiin</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rPr>
                <w:rFonts w:ascii="Calibri" w:hAnsi="Calibri"/>
                <w:sz w:val="20"/>
                <w:szCs w:val="20"/>
              </w:rPr>
            </w:pPr>
            <w:r>
              <w:rPr>
                <w:rFonts w:ascii="Calibri" w:hAnsi="Calibri"/>
                <w:b/>
                <w:bCs/>
                <w:sz w:val="20"/>
                <w:szCs w:val="20"/>
              </w:rPr>
              <w:t xml:space="preserve">S1 Suhde omaan uskontoon, S2 Uskontojen maailma, S3 Hyvä elämä </w:t>
            </w:r>
          </w:p>
          <w:p w:rsidR="002577EC" w:rsidRDefault="002577EC" w:rsidP="002577EC">
            <w:pPr>
              <w:numPr>
                <w:ilvl w:val="0"/>
                <w:numId w:val="280"/>
              </w:numPr>
              <w:spacing w:after="0" w:line="240" w:lineRule="auto"/>
            </w:pPr>
            <w:r>
              <w:rPr>
                <w:rFonts w:ascii="Calibri" w:hAnsi="Calibri"/>
                <w:sz w:val="20"/>
                <w:szCs w:val="20"/>
              </w:rPr>
              <w:t>Tarkastellaan elämää ja eettisiä kysymyksiä Raamatun kertomusten ja arjen esimerkkien valossa</w:t>
            </w:r>
          </w:p>
          <w:p w:rsidR="002577EC" w:rsidRDefault="002577EC" w:rsidP="002577EC">
            <w:pPr>
              <w:numPr>
                <w:ilvl w:val="1"/>
                <w:numId w:val="280"/>
              </w:numPr>
              <w:spacing w:after="0" w:line="240" w:lineRule="auto"/>
            </w:pPr>
            <w:r>
              <w:rPr>
                <w:rFonts w:ascii="Calibri" w:hAnsi="Calibri"/>
                <w:sz w:val="20"/>
                <w:szCs w:val="20"/>
              </w:rPr>
              <w:t>tekojen seurauksia (Joosef-kertomukset esimerkkinä)</w:t>
            </w:r>
          </w:p>
          <w:p w:rsidR="002577EC" w:rsidRDefault="002577EC" w:rsidP="002577EC">
            <w:pPr>
              <w:numPr>
                <w:ilvl w:val="1"/>
                <w:numId w:val="280"/>
              </w:numPr>
              <w:spacing w:after="0" w:line="240" w:lineRule="auto"/>
            </w:pPr>
            <w:r>
              <w:rPr>
                <w:rFonts w:ascii="Calibri" w:hAnsi="Calibri"/>
                <w:sz w:val="20"/>
                <w:szCs w:val="20"/>
              </w:rPr>
              <w:t>anteeksi pyytäminen ja antaminen (esim. Jaakob ja esau, Joosefin veljet)</w:t>
            </w:r>
          </w:p>
          <w:p w:rsidR="002577EC" w:rsidRPr="005C4506" w:rsidRDefault="002577EC" w:rsidP="002577EC">
            <w:pPr>
              <w:numPr>
                <w:ilvl w:val="1"/>
                <w:numId w:val="280"/>
              </w:numPr>
              <w:spacing w:after="0" w:line="240" w:lineRule="auto"/>
            </w:pPr>
            <w:r>
              <w:rPr>
                <w:rFonts w:ascii="Calibri" w:hAnsi="Calibri"/>
                <w:sz w:val="20"/>
                <w:szCs w:val="20"/>
              </w:rPr>
              <w:t>kymmenen käskyn soveltamista arjen tilanteissa</w:t>
            </w: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numPr>
                <w:ilvl w:val="0"/>
                <w:numId w:val="285"/>
              </w:numPr>
              <w:rPr>
                <w:rFonts w:ascii="Calibri" w:hAnsi="Calibri"/>
                <w:sz w:val="20"/>
                <w:szCs w:val="20"/>
              </w:rPr>
            </w:pPr>
            <w:r>
              <w:rPr>
                <w:rFonts w:ascii="Calibri" w:hAnsi="Calibri"/>
                <w:sz w:val="20"/>
                <w:szCs w:val="20"/>
              </w:rPr>
              <w:t>L7</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T9 ohjata oppilasta ymmärtämään ihmisoikeuksiin ja erityisesti YK:n Lapsen oikeuksien sopimukseen sisältyviä arvoja yksilön ja yhteisön näkökulmasta</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rPr>
                <w:rFonts w:ascii="Calibri" w:hAnsi="Calibri"/>
                <w:b/>
                <w:bCs/>
                <w:sz w:val="20"/>
                <w:szCs w:val="20"/>
              </w:rPr>
            </w:pPr>
            <w:r>
              <w:rPr>
                <w:rFonts w:ascii="Calibri" w:hAnsi="Calibri"/>
                <w:b/>
                <w:bCs/>
                <w:sz w:val="20"/>
                <w:szCs w:val="20"/>
              </w:rPr>
              <w:t xml:space="preserve">S2 Uskontojen maailma, S3 Hyvä elämä </w:t>
            </w:r>
          </w:p>
          <w:p w:rsidR="002577EC" w:rsidRDefault="002577EC" w:rsidP="002577EC">
            <w:pPr>
              <w:numPr>
                <w:ilvl w:val="0"/>
                <w:numId w:val="281"/>
              </w:numPr>
              <w:spacing w:after="0" w:line="240" w:lineRule="auto"/>
            </w:pPr>
            <w:r>
              <w:rPr>
                <w:rFonts w:ascii="Calibri" w:hAnsi="Calibri"/>
                <w:sz w:val="20"/>
                <w:szCs w:val="20"/>
              </w:rPr>
              <w:t>Vastuu omasta toiminnasta yksilönä ja erilaisissa yhteisöissä, kuten luokassa, koulussa, kaveripiirissä, perheessä ja suomalaisena</w:t>
            </w:r>
          </w:p>
          <w:p w:rsidR="002577EC" w:rsidRPr="00CB5FCC" w:rsidRDefault="002577EC" w:rsidP="002577EC">
            <w:pPr>
              <w:numPr>
                <w:ilvl w:val="0"/>
                <w:numId w:val="281"/>
              </w:numPr>
              <w:spacing w:after="0" w:line="240" w:lineRule="auto"/>
            </w:pPr>
            <w:r>
              <w:rPr>
                <w:rFonts w:ascii="Calibri" w:hAnsi="Calibri"/>
                <w:sz w:val="20"/>
                <w:szCs w:val="20"/>
              </w:rPr>
              <w:t>Elämän kunnioittaminen, tasa-arvo, yksilöllisyyden ja erilaisuuden hyväksyminen</w:t>
            </w:r>
          </w:p>
          <w:p w:rsidR="002577EC" w:rsidRPr="006E6864" w:rsidRDefault="002577EC" w:rsidP="002577EC">
            <w:pPr>
              <w:numPr>
                <w:ilvl w:val="0"/>
                <w:numId w:val="281"/>
              </w:numPr>
              <w:spacing w:after="0" w:line="240" w:lineRule="auto"/>
            </w:pPr>
            <w:r>
              <w:rPr>
                <w:rFonts w:ascii="Calibri" w:hAnsi="Calibri"/>
                <w:sz w:val="20"/>
                <w:szCs w:val="20"/>
              </w:rPr>
              <w:t>Kiusaamisen vastainen toiminta oppilaan lähiympäristössä</w:t>
            </w:r>
          </w:p>
          <w:p w:rsidR="002577EC" w:rsidRPr="00251DD3" w:rsidRDefault="002577EC" w:rsidP="002577EC">
            <w:pPr>
              <w:numPr>
                <w:ilvl w:val="0"/>
                <w:numId w:val="281"/>
              </w:numPr>
              <w:spacing w:after="0" w:line="240" w:lineRule="auto"/>
            </w:pPr>
            <w:r w:rsidRPr="00251DD3">
              <w:rPr>
                <w:rFonts w:ascii="Calibri" w:hAnsi="Calibri"/>
                <w:sz w:val="20"/>
                <w:szCs w:val="20"/>
              </w:rPr>
              <w:t>koulun vähemmistöryhmät ja heidän oikeudenmukainen kohtelu</w:t>
            </w:r>
          </w:p>
          <w:p w:rsidR="002577EC" w:rsidRPr="00EF3DEB" w:rsidRDefault="002577EC" w:rsidP="002577EC">
            <w:pPr>
              <w:numPr>
                <w:ilvl w:val="0"/>
                <w:numId w:val="281"/>
              </w:numPr>
              <w:spacing w:after="0" w:line="240" w:lineRule="auto"/>
            </w:pPr>
            <w:r>
              <w:rPr>
                <w:rFonts w:ascii="Calibri" w:hAnsi="Calibri"/>
                <w:sz w:val="20"/>
                <w:szCs w:val="20"/>
              </w:rPr>
              <w:t>Auttamisen ilo lähiympäristössä ja laajemminkin</w:t>
            </w:r>
          </w:p>
          <w:p w:rsidR="002577EC" w:rsidRPr="00CB5FCC" w:rsidRDefault="002577EC" w:rsidP="002577EC">
            <w:pPr>
              <w:numPr>
                <w:ilvl w:val="0"/>
                <w:numId w:val="281"/>
              </w:numPr>
              <w:spacing w:after="0" w:line="240" w:lineRule="auto"/>
            </w:pPr>
            <w:r>
              <w:rPr>
                <w:rFonts w:ascii="Calibri" w:hAnsi="Calibri"/>
                <w:sz w:val="20"/>
                <w:szCs w:val="20"/>
              </w:rPr>
              <w:lastRenderedPageBreak/>
              <w:t xml:space="preserve">Lähimmäisen auttaminen ja omastaan jakaminen </w:t>
            </w:r>
          </w:p>
          <w:p w:rsidR="002577EC" w:rsidRDefault="002577EC" w:rsidP="002577EC">
            <w:pPr>
              <w:numPr>
                <w:ilvl w:val="1"/>
                <w:numId w:val="281"/>
              </w:numPr>
              <w:spacing w:after="0" w:line="240" w:lineRule="auto"/>
              <w:rPr>
                <w:rFonts w:ascii="Calibri" w:hAnsi="Calibri"/>
                <w:sz w:val="20"/>
                <w:szCs w:val="20"/>
              </w:rPr>
            </w:pPr>
            <w:r w:rsidRPr="005C4506">
              <w:rPr>
                <w:rFonts w:ascii="Calibri" w:hAnsi="Calibri"/>
                <w:sz w:val="20"/>
                <w:szCs w:val="20"/>
              </w:rPr>
              <w:t>Koulun nimikkokohteet kehitysyhteistyö- ja lähetystyöprojekteissa (esim. Operaatio Joulun Lapsi)</w:t>
            </w:r>
          </w:p>
          <w:p w:rsidR="002577EC" w:rsidRDefault="002577EC" w:rsidP="002577EC">
            <w:pPr>
              <w:ind w:left="1440"/>
              <w:rPr>
                <w:rFonts w:ascii="Calibri" w:hAnsi="Calibri"/>
                <w:sz w:val="20"/>
                <w:szCs w:val="20"/>
              </w:rPr>
            </w:pP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lastRenderedPageBreak/>
              <w:t>L2</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 xml:space="preserve">T10 ohjata oppilasta arvioimaan tekemiään valintoja ja pohtimaan toiminnan taustalla vaikuttavia arvoja eettisten periaatteiden ja kestävän tulevaisuuden näkökulmasta  </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rPr>
                <w:rFonts w:ascii="Calibri" w:hAnsi="Calibri"/>
                <w:b/>
                <w:bCs/>
                <w:sz w:val="20"/>
                <w:szCs w:val="20"/>
              </w:rPr>
            </w:pPr>
            <w:r>
              <w:rPr>
                <w:rFonts w:ascii="Calibri" w:hAnsi="Calibri"/>
                <w:b/>
                <w:bCs/>
                <w:sz w:val="20"/>
                <w:szCs w:val="20"/>
              </w:rPr>
              <w:t xml:space="preserve">S2 Uskontojen maailma, S3 Hyvä elämä </w:t>
            </w:r>
          </w:p>
          <w:p w:rsidR="002577EC" w:rsidRDefault="002577EC" w:rsidP="002577EC">
            <w:pPr>
              <w:pStyle w:val="Luettelokappale"/>
              <w:numPr>
                <w:ilvl w:val="0"/>
                <w:numId w:val="281"/>
              </w:numPr>
              <w:spacing w:after="0" w:line="240" w:lineRule="auto"/>
              <w:rPr>
                <w:rFonts w:ascii="Calibri" w:hAnsi="Calibri"/>
                <w:bCs/>
                <w:sz w:val="20"/>
                <w:szCs w:val="20"/>
              </w:rPr>
            </w:pPr>
            <w:r>
              <w:rPr>
                <w:rFonts w:ascii="Calibri" w:hAnsi="Calibri"/>
                <w:bCs/>
                <w:sz w:val="20"/>
                <w:szCs w:val="20"/>
              </w:rPr>
              <w:t>Opetellaan ottamaan vastuuta omista teoista ja sanoista vuorovaikutuksessa toisten kanssa</w:t>
            </w:r>
          </w:p>
          <w:p w:rsidR="002577EC" w:rsidRDefault="002577EC" w:rsidP="002577EC">
            <w:pPr>
              <w:pStyle w:val="Luettelokappale"/>
              <w:numPr>
                <w:ilvl w:val="0"/>
                <w:numId w:val="281"/>
              </w:numPr>
              <w:spacing w:after="0" w:line="240" w:lineRule="auto"/>
              <w:rPr>
                <w:rFonts w:ascii="Calibri" w:hAnsi="Calibri"/>
                <w:bCs/>
                <w:sz w:val="20"/>
                <w:szCs w:val="20"/>
              </w:rPr>
            </w:pPr>
            <w:r>
              <w:rPr>
                <w:rFonts w:ascii="Calibri" w:hAnsi="Calibri"/>
                <w:bCs/>
                <w:sz w:val="20"/>
                <w:szCs w:val="20"/>
              </w:rPr>
              <w:t>kestävän kehityksen näkökulmat otetaan huomioon pohdinnoissa (suhde kuluttamiseen, kohtuullisuus, omastaan antaminen)</w:t>
            </w:r>
          </w:p>
          <w:p w:rsidR="002577EC" w:rsidRPr="002E2E7F" w:rsidRDefault="002577EC" w:rsidP="002577EC">
            <w:pPr>
              <w:pStyle w:val="Luettelokappale"/>
              <w:numPr>
                <w:ilvl w:val="0"/>
                <w:numId w:val="281"/>
              </w:numPr>
              <w:spacing w:after="0" w:line="240" w:lineRule="auto"/>
              <w:rPr>
                <w:rFonts w:ascii="Calibri" w:hAnsi="Calibri"/>
                <w:bCs/>
                <w:sz w:val="20"/>
                <w:szCs w:val="20"/>
              </w:rPr>
            </w:pPr>
            <w:r>
              <w:rPr>
                <w:rFonts w:ascii="Calibri" w:hAnsi="Calibri"/>
                <w:bCs/>
                <w:sz w:val="20"/>
                <w:szCs w:val="20"/>
              </w:rPr>
              <w:t>elämän kunnioittaminen ja huolenpito luomakunnasta</w:t>
            </w:r>
          </w:p>
          <w:p w:rsidR="002577EC" w:rsidRDefault="002577EC" w:rsidP="002577EC">
            <w:pPr>
              <w:pStyle w:val="Luettelokappale"/>
              <w:rPr>
                <w:rFonts w:ascii="Calibri" w:hAnsi="Calibri"/>
                <w:b/>
                <w:bCs/>
                <w:sz w:val="20"/>
                <w:szCs w:val="20"/>
              </w:rPr>
            </w:pP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L1, L3, L6</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T11 luoda oppilaalle mahdollisuuksia keskustella eettisistä kysymyksistä, ilmaista rakentavasti ajatuksiaan ja tunteitaan sekä harjoitella perustelemaan omia näkemyksiään</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rPr>
                <w:rFonts w:ascii="Calibri" w:hAnsi="Calibri"/>
                <w:b/>
                <w:bCs/>
                <w:sz w:val="20"/>
                <w:szCs w:val="20"/>
              </w:rPr>
            </w:pPr>
            <w:r>
              <w:rPr>
                <w:rFonts w:ascii="Calibri" w:hAnsi="Calibri"/>
                <w:b/>
                <w:bCs/>
                <w:sz w:val="20"/>
                <w:szCs w:val="20"/>
              </w:rPr>
              <w:t xml:space="preserve">S1 Suhde omaan uskontoon, S2 Uskontojen maailma, S3 Hyvä elämä </w:t>
            </w:r>
          </w:p>
          <w:p w:rsidR="002577EC" w:rsidRDefault="002577EC" w:rsidP="002577EC">
            <w:pPr>
              <w:pStyle w:val="Luettelokappale"/>
              <w:numPr>
                <w:ilvl w:val="0"/>
                <w:numId w:val="281"/>
              </w:numPr>
              <w:spacing w:after="0" w:line="240" w:lineRule="auto"/>
              <w:rPr>
                <w:rFonts w:ascii="Calibri" w:hAnsi="Calibri"/>
                <w:bCs/>
                <w:sz w:val="20"/>
                <w:szCs w:val="20"/>
              </w:rPr>
            </w:pPr>
            <w:r>
              <w:rPr>
                <w:rFonts w:ascii="Calibri" w:hAnsi="Calibri"/>
                <w:bCs/>
                <w:sz w:val="20"/>
                <w:szCs w:val="20"/>
              </w:rPr>
              <w:t>t</w:t>
            </w:r>
            <w:r w:rsidRPr="00182C19">
              <w:rPr>
                <w:rFonts w:ascii="Calibri" w:hAnsi="Calibri"/>
                <w:bCs/>
                <w:sz w:val="20"/>
                <w:szCs w:val="20"/>
              </w:rPr>
              <w:t>urvallisuuden</w:t>
            </w:r>
            <w:r>
              <w:rPr>
                <w:rFonts w:ascii="Calibri" w:hAnsi="Calibri"/>
                <w:bCs/>
                <w:sz w:val="20"/>
                <w:szCs w:val="20"/>
              </w:rPr>
              <w:t xml:space="preserve"> tunne ja luottamuksellinen ilmapiiri luokan toimintakulttuurissa </w:t>
            </w:r>
          </w:p>
          <w:p w:rsidR="002577EC" w:rsidRPr="002826FF" w:rsidRDefault="002577EC" w:rsidP="002577EC">
            <w:pPr>
              <w:pStyle w:val="Luettelokappale"/>
              <w:numPr>
                <w:ilvl w:val="0"/>
                <w:numId w:val="281"/>
              </w:numPr>
              <w:rPr>
                <w:rFonts w:cstheme="minorHAnsi"/>
              </w:rPr>
            </w:pPr>
            <w:r>
              <w:rPr>
                <w:rFonts w:cstheme="minorHAnsi"/>
                <w:color w:val="000000"/>
                <w:sz w:val="20"/>
                <w:szCs w:val="20"/>
              </w:rPr>
              <w:t>r</w:t>
            </w:r>
            <w:r w:rsidRPr="002826FF">
              <w:rPr>
                <w:rFonts w:cstheme="minorHAnsi"/>
                <w:color w:val="000000"/>
                <w:sz w:val="20"/>
                <w:szCs w:val="20"/>
              </w:rPr>
              <w:t>ohkaistaan oppilasta kertomaan ja pe</w:t>
            </w:r>
            <w:r>
              <w:rPr>
                <w:rFonts w:cstheme="minorHAnsi"/>
                <w:color w:val="000000"/>
                <w:sz w:val="20"/>
                <w:szCs w:val="20"/>
              </w:rPr>
              <w:t xml:space="preserve">rustelemaan omia mielipiteitään ja näkemyksiään eettisissä kysymyksissä </w:t>
            </w:r>
            <w:r w:rsidRPr="00251DD3">
              <w:rPr>
                <w:rFonts w:cstheme="minorHAnsi"/>
                <w:sz w:val="20"/>
                <w:szCs w:val="20"/>
              </w:rPr>
              <w:t>sekä kuuntelemaan toisia</w:t>
            </w:r>
          </w:p>
          <w:p w:rsidR="002577EC" w:rsidRPr="005C4506" w:rsidRDefault="002577EC" w:rsidP="002577EC">
            <w:pPr>
              <w:pStyle w:val="Luettelokappale"/>
              <w:numPr>
                <w:ilvl w:val="0"/>
                <w:numId w:val="281"/>
              </w:numPr>
              <w:spacing w:after="0" w:line="240" w:lineRule="auto"/>
              <w:rPr>
                <w:rFonts w:ascii="Calibri" w:hAnsi="Calibri"/>
                <w:b/>
                <w:bCs/>
                <w:sz w:val="20"/>
                <w:szCs w:val="20"/>
              </w:rPr>
            </w:pPr>
            <w:r>
              <w:rPr>
                <w:rFonts w:ascii="Calibri" w:hAnsi="Calibri"/>
                <w:bCs/>
                <w:sz w:val="20"/>
                <w:szCs w:val="20"/>
              </w:rPr>
              <w:t xml:space="preserve">tunnekasvatus: tunteiden tunnistaminen, ilmaisu ja rakentava toiminta </w:t>
            </w:r>
          </w:p>
          <w:p w:rsidR="002577EC" w:rsidRPr="005C4506" w:rsidRDefault="002577EC" w:rsidP="002577EC">
            <w:pPr>
              <w:pStyle w:val="Luettelokappale"/>
              <w:rPr>
                <w:rFonts w:ascii="Calibri" w:hAnsi="Calibri"/>
                <w:b/>
                <w:bCs/>
                <w:sz w:val="20"/>
                <w:szCs w:val="20"/>
              </w:rPr>
            </w:pP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L1, l4, L6, L7</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Pr="00251DD3" w:rsidRDefault="002577EC" w:rsidP="002577EC">
            <w:pPr>
              <w:pStyle w:val="Taulukonsislt"/>
              <w:rPr>
                <w:rFonts w:ascii="Calibri" w:hAnsi="Calibri"/>
                <w:color w:val="auto"/>
                <w:sz w:val="20"/>
                <w:szCs w:val="20"/>
              </w:rPr>
            </w:pPr>
            <w:r w:rsidRPr="00251DD3">
              <w:rPr>
                <w:rFonts w:ascii="Calibri" w:hAnsi="Calibri"/>
                <w:color w:val="auto"/>
                <w:sz w:val="20"/>
                <w:szCs w:val="20"/>
              </w:rPr>
              <w:t>T12 auttaa ja tukea oppilasta muodostamaan ja vahvistamaan myönteistä maailmankatsomusta, itsetuntoa ja luottamusta elämään</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Pr="00251DD3" w:rsidRDefault="002577EC" w:rsidP="002577EC">
            <w:pPr>
              <w:rPr>
                <w:rFonts w:ascii="Calibri" w:hAnsi="Calibri"/>
                <w:b/>
                <w:bCs/>
                <w:sz w:val="20"/>
                <w:szCs w:val="20"/>
              </w:rPr>
            </w:pPr>
            <w:r w:rsidRPr="00251DD3">
              <w:rPr>
                <w:rFonts w:ascii="Calibri" w:hAnsi="Calibri"/>
                <w:b/>
                <w:bCs/>
                <w:sz w:val="20"/>
                <w:szCs w:val="20"/>
              </w:rPr>
              <w:t>S3 Hyvä elämä, S1 Suhde omaan uskontoon</w:t>
            </w:r>
          </w:p>
          <w:p w:rsidR="002577EC" w:rsidRPr="00251DD3" w:rsidRDefault="002577EC" w:rsidP="002577EC">
            <w:pPr>
              <w:numPr>
                <w:ilvl w:val="0"/>
                <w:numId w:val="281"/>
              </w:numPr>
              <w:spacing w:after="0" w:line="240" w:lineRule="auto"/>
              <w:rPr>
                <w:rFonts w:cstheme="minorHAnsi"/>
                <w:sz w:val="20"/>
                <w:szCs w:val="20"/>
              </w:rPr>
            </w:pPr>
            <w:r w:rsidRPr="00251DD3">
              <w:rPr>
                <w:rFonts w:cstheme="minorHAnsi"/>
                <w:sz w:val="20"/>
                <w:szCs w:val="20"/>
              </w:rPr>
              <w:t>Positiivisen minäkuvan vahvistaminen osana tunnekasvatusta: itsensä ja toisen arvostaminen Jumalalle rakkaana, ainutlaatuisena persoonana.</w:t>
            </w:r>
          </w:p>
          <w:p w:rsidR="002577EC" w:rsidRPr="00251DD3" w:rsidRDefault="002577EC" w:rsidP="002577EC">
            <w:pPr>
              <w:numPr>
                <w:ilvl w:val="0"/>
                <w:numId w:val="281"/>
              </w:numPr>
              <w:spacing w:after="0" w:line="240" w:lineRule="auto"/>
              <w:rPr>
                <w:rFonts w:cstheme="minorHAnsi"/>
                <w:sz w:val="20"/>
                <w:szCs w:val="20"/>
              </w:rPr>
            </w:pPr>
            <w:r w:rsidRPr="00251DD3">
              <w:rPr>
                <w:rFonts w:cstheme="minorHAnsi"/>
                <w:sz w:val="20"/>
                <w:szCs w:val="20"/>
              </w:rPr>
              <w:t>Jumalan huolenpidon ja turvallisuuden kokemusten jakaminen</w:t>
            </w:r>
          </w:p>
          <w:p w:rsidR="002577EC" w:rsidRPr="00251DD3" w:rsidRDefault="002577EC" w:rsidP="002577EC">
            <w:pPr>
              <w:pStyle w:val="Luettelokappale"/>
              <w:numPr>
                <w:ilvl w:val="0"/>
                <w:numId w:val="281"/>
              </w:numPr>
              <w:spacing w:after="0" w:line="240" w:lineRule="auto"/>
              <w:rPr>
                <w:rFonts w:ascii="Calibri" w:hAnsi="Calibri"/>
                <w:bCs/>
                <w:sz w:val="20"/>
                <w:szCs w:val="20"/>
              </w:rPr>
            </w:pPr>
            <w:r w:rsidRPr="00251DD3">
              <w:rPr>
                <w:rFonts w:ascii="Calibri" w:hAnsi="Calibri"/>
                <w:bCs/>
                <w:sz w:val="20"/>
                <w:szCs w:val="20"/>
              </w:rPr>
              <w:t>Selviytymistarinat Raamatun kertomuksissa ja nykymaailmassa (esim. Joosef-kertomukset)</w:t>
            </w:r>
          </w:p>
          <w:p w:rsidR="002577EC" w:rsidRPr="005C4506" w:rsidRDefault="002577EC" w:rsidP="002577EC">
            <w:pPr>
              <w:ind w:left="360"/>
              <w:rPr>
                <w:rFonts w:ascii="Calibri" w:hAnsi="Calibri"/>
                <w:b/>
                <w:bCs/>
                <w:sz w:val="20"/>
                <w:szCs w:val="20"/>
              </w:rPr>
            </w:pP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L1</w:t>
            </w:r>
          </w:p>
        </w:tc>
      </w:tr>
    </w:tbl>
    <w:p w:rsidR="002577EC" w:rsidRDefault="002577EC" w:rsidP="002577EC">
      <w:pPr>
        <w:rPr>
          <w:rFonts w:ascii="Calibri" w:hAnsi="Calibri"/>
        </w:rPr>
      </w:pPr>
    </w:p>
    <w:p w:rsidR="002577EC" w:rsidRDefault="002577EC" w:rsidP="002577EC">
      <w:pPr>
        <w:rPr>
          <w:rFonts w:ascii="Calibri" w:hAnsi="Calibri"/>
        </w:rPr>
      </w:pPr>
    </w:p>
    <w:p w:rsidR="002577EC" w:rsidRDefault="002577EC" w:rsidP="002577EC">
      <w:pPr>
        <w:rPr>
          <w:rFonts w:ascii="Calibri" w:hAnsi="Calibri"/>
        </w:rPr>
      </w:pPr>
    </w:p>
    <w:tbl>
      <w:tblPr>
        <w:tblW w:w="9538" w:type="dxa"/>
        <w:tblInd w:w="15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8" w:type="dxa"/>
          <w:bottom w:w="55" w:type="dxa"/>
          <w:right w:w="55" w:type="dxa"/>
        </w:tblCellMar>
        <w:tblLook w:val="0000" w:firstRow="0" w:lastRow="0" w:firstColumn="0" w:lastColumn="0" w:noHBand="0" w:noVBand="0"/>
      </w:tblPr>
      <w:tblGrid>
        <w:gridCol w:w="2870"/>
        <w:gridCol w:w="5578"/>
        <w:gridCol w:w="1090"/>
      </w:tblGrid>
      <w:tr w:rsidR="002577EC" w:rsidTr="002577EC">
        <w:tc>
          <w:tcPr>
            <w:tcW w:w="9538" w:type="dxa"/>
            <w:gridSpan w:val="3"/>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2577EC" w:rsidRDefault="002577EC" w:rsidP="002577EC">
            <w:pPr>
              <w:pStyle w:val="Taulukonsislt"/>
              <w:rPr>
                <w:rFonts w:ascii="Calibri" w:hAnsi="Calibri"/>
                <w:b/>
                <w:bCs/>
                <w:sz w:val="20"/>
                <w:szCs w:val="20"/>
              </w:rPr>
            </w:pPr>
            <w:r>
              <w:rPr>
                <w:rFonts w:ascii="Calibri" w:hAnsi="Calibri"/>
                <w:b/>
                <w:bCs/>
                <w:sz w:val="20"/>
                <w:szCs w:val="20"/>
              </w:rPr>
              <w:t>Evankelisluterilainen uskonto 4. luokalla</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b/>
                <w:bCs/>
                <w:sz w:val="20"/>
                <w:szCs w:val="20"/>
              </w:rPr>
            </w:pPr>
            <w:r>
              <w:rPr>
                <w:rFonts w:ascii="Calibri" w:hAnsi="Calibri"/>
                <w:b/>
                <w:bCs/>
                <w:sz w:val="20"/>
                <w:szCs w:val="20"/>
              </w:rPr>
              <w:t>Tavoitteet</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pStyle w:val="Taulukonsislt"/>
              <w:rPr>
                <w:rFonts w:ascii="Calibri" w:hAnsi="Calibri"/>
                <w:b/>
                <w:bCs/>
                <w:sz w:val="20"/>
                <w:szCs w:val="20"/>
              </w:rPr>
            </w:pPr>
            <w:r>
              <w:rPr>
                <w:rFonts w:ascii="Calibri" w:hAnsi="Calibri"/>
                <w:b/>
                <w:bCs/>
                <w:sz w:val="20"/>
                <w:szCs w:val="20"/>
              </w:rPr>
              <w:t>Sisällöt</w:t>
            </w: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b/>
                <w:bCs/>
                <w:sz w:val="20"/>
                <w:szCs w:val="20"/>
              </w:rPr>
            </w:pPr>
            <w:r>
              <w:rPr>
                <w:rFonts w:ascii="Calibri" w:hAnsi="Calibri"/>
                <w:b/>
                <w:bCs/>
                <w:sz w:val="20"/>
                <w:szCs w:val="20"/>
              </w:rPr>
              <w:t>Laaja-alainen osaaminen</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pStyle w:val="Taulukonsislt"/>
              <w:rPr>
                <w:rFonts w:ascii="Calibri" w:hAnsi="Calibri"/>
                <w:b/>
                <w:bCs/>
                <w:sz w:val="20"/>
                <w:szCs w:val="20"/>
              </w:rPr>
            </w:pP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lastRenderedPageBreak/>
              <w:t>T1 ohjata oppilasta perehtymään opiskeltavan uskonnon pyhiin kirjoihin ja kertomuksiin sekä keskeisiin oppeihin</w:t>
            </w:r>
          </w:p>
          <w:p w:rsidR="002577EC" w:rsidRDefault="002577EC" w:rsidP="002577EC">
            <w:pPr>
              <w:pStyle w:val="Taulukonsislt"/>
              <w:rPr>
                <w:rFonts w:ascii="Calibri" w:hAnsi="Calibri"/>
                <w:sz w:val="20"/>
                <w:szCs w:val="20"/>
              </w:rPr>
            </w:pP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Pr="005C4506" w:rsidRDefault="002577EC" w:rsidP="002577EC">
            <w:pPr>
              <w:rPr>
                <w:rFonts w:ascii="Calibri" w:hAnsi="Calibri"/>
                <w:b/>
                <w:bCs/>
                <w:sz w:val="20"/>
                <w:szCs w:val="20"/>
              </w:rPr>
            </w:pPr>
            <w:r>
              <w:rPr>
                <w:rFonts w:ascii="Calibri" w:hAnsi="Calibri"/>
                <w:b/>
                <w:bCs/>
                <w:sz w:val="20"/>
                <w:szCs w:val="20"/>
              </w:rPr>
              <w:t xml:space="preserve">S1 Suhde omaan uskontoon </w:t>
            </w:r>
          </w:p>
          <w:p w:rsidR="002577EC" w:rsidRPr="00251DD3" w:rsidRDefault="002577EC" w:rsidP="002577EC">
            <w:pPr>
              <w:numPr>
                <w:ilvl w:val="0"/>
                <w:numId w:val="281"/>
              </w:numPr>
              <w:spacing w:after="0" w:line="240" w:lineRule="auto"/>
            </w:pPr>
            <w:r w:rsidRPr="00251DD3">
              <w:rPr>
                <w:rFonts w:ascii="Calibri" w:hAnsi="Calibri"/>
                <w:sz w:val="20"/>
                <w:szCs w:val="20"/>
              </w:rPr>
              <w:t>Vanhan testamentin kertomukset Tuomarien, kuninkaiden ja profeettojen ajalta</w:t>
            </w:r>
          </w:p>
          <w:p w:rsidR="002577EC" w:rsidRPr="00BE1AF3" w:rsidRDefault="002577EC" w:rsidP="002577EC">
            <w:pPr>
              <w:numPr>
                <w:ilvl w:val="0"/>
                <w:numId w:val="281"/>
              </w:numPr>
              <w:spacing w:after="0" w:line="240" w:lineRule="auto"/>
            </w:pPr>
            <w:r w:rsidRPr="00251DD3">
              <w:rPr>
                <w:rFonts w:ascii="Calibri" w:hAnsi="Calibri"/>
                <w:sz w:val="20"/>
                <w:szCs w:val="20"/>
              </w:rPr>
              <w:t xml:space="preserve">Uuden testamentin sisältö </w:t>
            </w:r>
            <w:r>
              <w:rPr>
                <w:rFonts w:ascii="Calibri" w:hAnsi="Calibri"/>
                <w:sz w:val="20"/>
                <w:szCs w:val="20"/>
              </w:rPr>
              <w:t>ja käyttäminen</w:t>
            </w:r>
          </w:p>
          <w:p w:rsidR="002577EC" w:rsidRDefault="002577EC" w:rsidP="002577EC">
            <w:pPr>
              <w:numPr>
                <w:ilvl w:val="0"/>
                <w:numId w:val="281"/>
              </w:numPr>
              <w:spacing w:after="0" w:line="240" w:lineRule="auto"/>
            </w:pPr>
            <w:r>
              <w:rPr>
                <w:rFonts w:ascii="Calibri" w:hAnsi="Calibri"/>
                <w:sz w:val="20"/>
                <w:szCs w:val="20"/>
              </w:rPr>
              <w:t>Jeesuksen toiminta ja opetukset</w:t>
            </w:r>
          </w:p>
          <w:p w:rsidR="002577EC" w:rsidRDefault="002577EC" w:rsidP="002577EC">
            <w:pPr>
              <w:numPr>
                <w:ilvl w:val="0"/>
                <w:numId w:val="281"/>
              </w:numPr>
              <w:spacing w:after="0" w:line="240" w:lineRule="auto"/>
            </w:pPr>
            <w:r>
              <w:rPr>
                <w:rFonts w:ascii="Calibri" w:hAnsi="Calibri"/>
                <w:sz w:val="20"/>
                <w:szCs w:val="20"/>
              </w:rPr>
              <w:t>Tutustutaan kristilliseen jumalakäsitykseen (armo, anteeksiantamus UT:n ja VT:n kertomuksissa)</w:t>
            </w:r>
          </w:p>
          <w:p w:rsidR="002577EC" w:rsidRPr="00251DD3" w:rsidRDefault="002577EC" w:rsidP="002577EC">
            <w:pPr>
              <w:numPr>
                <w:ilvl w:val="0"/>
                <w:numId w:val="281"/>
              </w:numPr>
              <w:spacing w:after="0" w:line="240" w:lineRule="auto"/>
            </w:pPr>
            <w:r w:rsidRPr="00251DD3">
              <w:rPr>
                <w:rFonts w:ascii="Calibri" w:hAnsi="Calibri"/>
                <w:sz w:val="20"/>
                <w:szCs w:val="20"/>
              </w:rPr>
              <w:t xml:space="preserve">Rukous: rukouksia elämänkaaren eri tilanteissa, seurakunnassa ja omassa elämässä </w:t>
            </w:r>
          </w:p>
          <w:p w:rsidR="002577EC" w:rsidRPr="00251DD3" w:rsidRDefault="002577EC" w:rsidP="002577EC">
            <w:pPr>
              <w:numPr>
                <w:ilvl w:val="0"/>
                <w:numId w:val="281"/>
              </w:numPr>
              <w:spacing w:after="0" w:line="240" w:lineRule="auto"/>
            </w:pPr>
            <w:r>
              <w:rPr>
                <w:rFonts w:ascii="Calibri" w:hAnsi="Calibri"/>
                <w:sz w:val="20"/>
                <w:szCs w:val="20"/>
              </w:rPr>
              <w:t>Kirk</w:t>
            </w:r>
            <w:r w:rsidRPr="00251DD3">
              <w:rPr>
                <w:rFonts w:ascii="Calibri" w:hAnsi="Calibri"/>
                <w:sz w:val="20"/>
                <w:szCs w:val="20"/>
              </w:rPr>
              <w:t>kovuoden keskeiset juhlat huomioidaan opetuksessa</w:t>
            </w:r>
          </w:p>
          <w:p w:rsidR="002577EC" w:rsidRPr="00600BF0" w:rsidRDefault="002577EC" w:rsidP="002577EC">
            <w:pPr>
              <w:ind w:left="720"/>
              <w:rPr>
                <w:rFonts w:ascii="Calibri" w:hAnsi="Calibri"/>
                <w:b/>
                <w:sz w:val="20"/>
                <w:szCs w:val="20"/>
              </w:rPr>
            </w:pP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L1</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 xml:space="preserve">T2 ohjata oppilas tutustumaan opiskeltavan uskonnon rituaaleihin </w:t>
            </w:r>
          </w:p>
          <w:p w:rsidR="002577EC" w:rsidRDefault="002577EC" w:rsidP="002577EC">
            <w:pPr>
              <w:pStyle w:val="Taulukonsislt"/>
              <w:rPr>
                <w:rFonts w:ascii="Calibri" w:hAnsi="Calibri"/>
                <w:sz w:val="20"/>
                <w:szCs w:val="20"/>
              </w:rPr>
            </w:pPr>
            <w:r>
              <w:rPr>
                <w:rFonts w:ascii="Calibri" w:hAnsi="Calibri"/>
                <w:sz w:val="20"/>
                <w:szCs w:val="20"/>
              </w:rPr>
              <w:t>ja tapoihin sekä pyhiin paikkoihin ja rakennuksiin.</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Pr="005C4506" w:rsidRDefault="002577EC" w:rsidP="002577EC">
            <w:pPr>
              <w:rPr>
                <w:rFonts w:cstheme="minorHAnsi"/>
                <w:b/>
                <w:sz w:val="20"/>
                <w:szCs w:val="20"/>
              </w:rPr>
            </w:pPr>
            <w:r w:rsidRPr="005C4506">
              <w:rPr>
                <w:rFonts w:cstheme="minorHAnsi"/>
                <w:b/>
                <w:bCs/>
                <w:sz w:val="20"/>
                <w:szCs w:val="20"/>
              </w:rPr>
              <w:t xml:space="preserve">S1 Suhde omaan uskontoon </w:t>
            </w:r>
          </w:p>
          <w:p w:rsidR="002577EC" w:rsidRPr="00C23ADB" w:rsidRDefault="002577EC" w:rsidP="002577EC">
            <w:pPr>
              <w:numPr>
                <w:ilvl w:val="0"/>
                <w:numId w:val="281"/>
              </w:numPr>
              <w:spacing w:after="0" w:line="240" w:lineRule="auto"/>
              <w:rPr>
                <w:rFonts w:cstheme="minorHAnsi"/>
                <w:sz w:val="20"/>
                <w:szCs w:val="20"/>
              </w:rPr>
            </w:pPr>
            <w:r w:rsidRPr="00C23ADB">
              <w:rPr>
                <w:rFonts w:cstheme="minorHAnsi"/>
                <w:sz w:val="20"/>
                <w:szCs w:val="20"/>
              </w:rPr>
              <w:t>Oma perhe, suku, kotikirkko, seurakunta ja uskonto</w:t>
            </w:r>
          </w:p>
          <w:p w:rsidR="002577EC" w:rsidRDefault="002577EC" w:rsidP="002577EC">
            <w:pPr>
              <w:pStyle w:val="Luettelokappale"/>
              <w:numPr>
                <w:ilvl w:val="0"/>
                <w:numId w:val="281"/>
              </w:numPr>
              <w:spacing w:after="0" w:line="240" w:lineRule="auto"/>
              <w:rPr>
                <w:rFonts w:cstheme="minorHAnsi"/>
                <w:sz w:val="20"/>
                <w:szCs w:val="20"/>
              </w:rPr>
            </w:pPr>
            <w:r w:rsidRPr="00C23ADB">
              <w:rPr>
                <w:rFonts w:cstheme="minorHAnsi"/>
                <w:sz w:val="20"/>
                <w:szCs w:val="20"/>
              </w:rPr>
              <w:t>Luterilainen kirkko ja luokan oppilaiden k</w:t>
            </w:r>
            <w:r>
              <w:rPr>
                <w:rFonts w:cstheme="minorHAnsi"/>
                <w:sz w:val="20"/>
                <w:szCs w:val="20"/>
              </w:rPr>
              <w:t>irkkokunnat ja niihin</w:t>
            </w:r>
            <w:r w:rsidRPr="00C23ADB">
              <w:rPr>
                <w:rFonts w:cstheme="minorHAnsi"/>
                <w:sz w:val="20"/>
                <w:szCs w:val="20"/>
              </w:rPr>
              <w:t xml:space="preserve"> tutustumista </w:t>
            </w:r>
          </w:p>
          <w:p w:rsidR="002577EC" w:rsidRPr="00C23ADB" w:rsidRDefault="002577EC" w:rsidP="002577EC">
            <w:pPr>
              <w:pStyle w:val="Luettelokappale"/>
              <w:numPr>
                <w:ilvl w:val="0"/>
                <w:numId w:val="281"/>
              </w:numPr>
              <w:spacing w:after="0" w:line="240" w:lineRule="auto"/>
              <w:rPr>
                <w:rFonts w:cstheme="minorHAnsi"/>
                <w:sz w:val="20"/>
                <w:szCs w:val="20"/>
              </w:rPr>
            </w:pPr>
            <w:r w:rsidRPr="00C23ADB">
              <w:rPr>
                <w:rFonts w:cstheme="minorHAnsi"/>
                <w:sz w:val="20"/>
                <w:szCs w:val="20"/>
              </w:rPr>
              <w:t>Seurakunta kristityn elämänkaaressa: messu, kaste, konfirmaatio, häät, hautajaiset</w:t>
            </w:r>
          </w:p>
          <w:p w:rsidR="002577EC" w:rsidRPr="00C23ADB" w:rsidRDefault="002577EC" w:rsidP="002577EC">
            <w:pPr>
              <w:numPr>
                <w:ilvl w:val="0"/>
                <w:numId w:val="281"/>
              </w:numPr>
              <w:spacing w:after="0" w:line="240" w:lineRule="auto"/>
              <w:rPr>
                <w:rFonts w:cstheme="minorHAnsi"/>
                <w:sz w:val="20"/>
                <w:szCs w:val="20"/>
              </w:rPr>
            </w:pPr>
            <w:r w:rsidRPr="00C23ADB">
              <w:rPr>
                <w:rFonts w:cstheme="minorHAnsi"/>
                <w:sz w:val="20"/>
                <w:szCs w:val="20"/>
              </w:rPr>
              <w:t>Virret ja hengelliset laulut (virsivisa),</w:t>
            </w:r>
            <w:r>
              <w:rPr>
                <w:rFonts w:cstheme="minorHAnsi"/>
                <w:sz w:val="20"/>
                <w:szCs w:val="20"/>
              </w:rPr>
              <w:t xml:space="preserve"> </w:t>
            </w:r>
            <w:r w:rsidRPr="00C23ADB">
              <w:rPr>
                <w:rFonts w:cstheme="minorHAnsi"/>
                <w:sz w:val="20"/>
                <w:szCs w:val="20"/>
              </w:rPr>
              <w:t>lasten ja varhaisnuorten hengellinen musiikki, kirkkovuoden musiikki ja kirkkotaide (esim. kirkkorakennukset ja kirkkotaide Pohjoismaissa), kirkkorakennuksen symboliikka</w:t>
            </w:r>
          </w:p>
          <w:p w:rsidR="002577EC" w:rsidRPr="00C23ADB" w:rsidRDefault="002577EC" w:rsidP="002577EC">
            <w:pPr>
              <w:numPr>
                <w:ilvl w:val="0"/>
                <w:numId w:val="281"/>
              </w:numPr>
              <w:spacing w:after="0" w:line="240" w:lineRule="auto"/>
              <w:rPr>
                <w:rFonts w:cstheme="minorHAnsi"/>
                <w:sz w:val="20"/>
                <w:szCs w:val="20"/>
              </w:rPr>
            </w:pPr>
            <w:r>
              <w:rPr>
                <w:rFonts w:cstheme="minorHAnsi"/>
                <w:sz w:val="20"/>
                <w:szCs w:val="20"/>
              </w:rPr>
              <w:t xml:space="preserve">Kirkkovuoden juhliin liittyvät </w:t>
            </w:r>
            <w:r w:rsidRPr="00C23ADB">
              <w:rPr>
                <w:rFonts w:cstheme="minorHAnsi"/>
                <w:sz w:val="20"/>
                <w:szCs w:val="20"/>
              </w:rPr>
              <w:t>perinteet</w:t>
            </w:r>
          </w:p>
          <w:p w:rsidR="002577EC" w:rsidRPr="00C23ADB" w:rsidRDefault="002577EC" w:rsidP="002577EC">
            <w:pPr>
              <w:pStyle w:val="Luettelokappale"/>
              <w:rPr>
                <w:rFonts w:cstheme="minorHAnsi"/>
                <w:sz w:val="20"/>
                <w:szCs w:val="20"/>
              </w:rPr>
            </w:pP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L1, L2</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T3 auttaa oppilasta tunnistamaan uskonnollisen kielen erityispiirteitä ja vertauskuvallisuutta</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rPr>
                <w:rFonts w:ascii="Calibri" w:hAnsi="Calibri"/>
                <w:b/>
                <w:bCs/>
                <w:sz w:val="20"/>
                <w:szCs w:val="20"/>
              </w:rPr>
            </w:pPr>
            <w:r>
              <w:rPr>
                <w:rFonts w:ascii="Calibri" w:hAnsi="Calibri"/>
                <w:b/>
                <w:bCs/>
                <w:sz w:val="20"/>
                <w:szCs w:val="20"/>
              </w:rPr>
              <w:t xml:space="preserve">S1 Suhde omaan uskontoon, S2 Uskontojen maailma </w:t>
            </w:r>
          </w:p>
          <w:p w:rsidR="002577EC" w:rsidRPr="0085090C" w:rsidRDefault="002577EC" w:rsidP="002577EC">
            <w:pPr>
              <w:pStyle w:val="Luettelokappale"/>
              <w:numPr>
                <w:ilvl w:val="0"/>
                <w:numId w:val="281"/>
              </w:numPr>
              <w:spacing w:after="0" w:line="240" w:lineRule="auto"/>
              <w:rPr>
                <w:rFonts w:ascii="Calibri" w:hAnsi="Calibri"/>
                <w:bCs/>
                <w:sz w:val="20"/>
                <w:szCs w:val="20"/>
              </w:rPr>
            </w:pPr>
            <w:r>
              <w:rPr>
                <w:rFonts w:ascii="Calibri" w:hAnsi="Calibri"/>
                <w:bCs/>
                <w:sz w:val="20"/>
                <w:szCs w:val="20"/>
              </w:rPr>
              <w:t xml:space="preserve">tutustutaan Uuden testamentin kertomusten kieleen ja uskonnolliseen erityissanastoon ja käsitteiden merkityksiin </w:t>
            </w:r>
          </w:p>
          <w:p w:rsidR="002577EC" w:rsidRPr="005C4506" w:rsidRDefault="002577EC" w:rsidP="002577EC">
            <w:pPr>
              <w:ind w:left="360"/>
              <w:rPr>
                <w:rFonts w:ascii="Calibri" w:hAnsi="Calibri"/>
                <w:sz w:val="20"/>
                <w:szCs w:val="20"/>
              </w:rPr>
            </w:pP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L2, L3, L4</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T4 ohjata oppilasta etsimään, arvioimaan ja käyttämään uskontoa koskevaa tietoa erilaisista lähteistä</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Pr="00E11C17" w:rsidRDefault="002577EC" w:rsidP="002577EC">
            <w:pPr>
              <w:pStyle w:val="Taulukonsislt"/>
              <w:rPr>
                <w:rFonts w:ascii="Calibri" w:hAnsi="Calibri"/>
                <w:b/>
                <w:bCs/>
                <w:sz w:val="20"/>
                <w:szCs w:val="20"/>
              </w:rPr>
            </w:pPr>
            <w:r>
              <w:rPr>
                <w:rFonts w:ascii="Calibri" w:hAnsi="Calibri"/>
                <w:b/>
                <w:bCs/>
                <w:sz w:val="20"/>
                <w:szCs w:val="20"/>
              </w:rPr>
              <w:t xml:space="preserve">S1 Suhde omaan uskontoon, S2 Uskontojen maailma, S3 Hyvä elämä </w:t>
            </w:r>
          </w:p>
          <w:p w:rsidR="002577EC" w:rsidRPr="00E11C17" w:rsidRDefault="002577EC" w:rsidP="002577EC">
            <w:pPr>
              <w:pStyle w:val="Taulukonsislt"/>
              <w:numPr>
                <w:ilvl w:val="0"/>
                <w:numId w:val="281"/>
              </w:numPr>
              <w:rPr>
                <w:rFonts w:ascii="Calibri" w:hAnsi="Calibri"/>
                <w:bCs/>
                <w:sz w:val="20"/>
                <w:szCs w:val="20"/>
              </w:rPr>
            </w:pPr>
            <w:r w:rsidRPr="00E11C17">
              <w:rPr>
                <w:rFonts w:ascii="Calibri" w:hAnsi="Calibri"/>
                <w:bCs/>
                <w:sz w:val="20"/>
                <w:szCs w:val="20"/>
              </w:rPr>
              <w:t>opetellaan käyttämään Raamattua ja löytämään sieltä oman uskonnon kannalta keskeisiä tekstejä</w:t>
            </w:r>
          </w:p>
          <w:p w:rsidR="002577EC" w:rsidRPr="00DE3221" w:rsidRDefault="002577EC" w:rsidP="002577EC">
            <w:pPr>
              <w:pStyle w:val="Taulukonsislt"/>
              <w:numPr>
                <w:ilvl w:val="0"/>
                <w:numId w:val="281"/>
              </w:numPr>
              <w:rPr>
                <w:rFonts w:ascii="Calibri" w:hAnsi="Calibri"/>
                <w:bCs/>
                <w:sz w:val="20"/>
                <w:szCs w:val="20"/>
              </w:rPr>
            </w:pPr>
            <w:r>
              <w:rPr>
                <w:rFonts w:ascii="Calibri" w:hAnsi="Calibri"/>
                <w:bCs/>
                <w:sz w:val="20"/>
                <w:szCs w:val="20"/>
              </w:rPr>
              <w:t xml:space="preserve">tutustutaan digiraamattuun </w:t>
            </w:r>
          </w:p>
          <w:p w:rsidR="002577EC" w:rsidRPr="0012120F" w:rsidRDefault="002577EC" w:rsidP="002577EC">
            <w:pPr>
              <w:pStyle w:val="Taulukonsislt"/>
              <w:ind w:left="720"/>
              <w:rPr>
                <w:rFonts w:ascii="Calibri" w:hAnsi="Calibri"/>
                <w:bCs/>
                <w:sz w:val="20"/>
                <w:szCs w:val="20"/>
              </w:rPr>
            </w:pP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L4, L5, L6</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T5 opastaa oppilasta perehtymään Suomen ja Euroopan uskonnollisiin ja katsomuksellisiin juuriin ja nykytilaan</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rPr>
                <w:rFonts w:ascii="Calibri" w:hAnsi="Calibri"/>
                <w:b/>
                <w:bCs/>
                <w:sz w:val="20"/>
                <w:szCs w:val="20"/>
              </w:rPr>
            </w:pPr>
            <w:r>
              <w:rPr>
                <w:rFonts w:ascii="Calibri" w:hAnsi="Calibri"/>
                <w:b/>
                <w:bCs/>
                <w:sz w:val="20"/>
                <w:szCs w:val="20"/>
              </w:rPr>
              <w:t xml:space="preserve">S1 Suhde omaan uskontoon, S2 Uskontojen maailma </w:t>
            </w:r>
          </w:p>
          <w:p w:rsidR="002577EC" w:rsidRDefault="002577EC" w:rsidP="002577EC">
            <w:pPr>
              <w:numPr>
                <w:ilvl w:val="0"/>
                <w:numId w:val="281"/>
              </w:numPr>
              <w:spacing w:after="0" w:line="240" w:lineRule="auto"/>
            </w:pPr>
            <w:r>
              <w:rPr>
                <w:rFonts w:ascii="Calibri" w:hAnsi="Calibri"/>
                <w:sz w:val="20"/>
                <w:szCs w:val="20"/>
              </w:rPr>
              <w:t>Oma perhe, suku, kotikirkko, seurakunta ja uskonto</w:t>
            </w:r>
          </w:p>
          <w:p w:rsidR="002577EC" w:rsidRPr="00E97D58" w:rsidRDefault="002577EC" w:rsidP="002577EC">
            <w:pPr>
              <w:pStyle w:val="Luettelokappale"/>
              <w:rPr>
                <w:rFonts w:ascii="Calibri" w:hAnsi="Calibri"/>
                <w:b/>
                <w:bCs/>
                <w:sz w:val="20"/>
                <w:szCs w:val="20"/>
              </w:rPr>
            </w:pPr>
            <w:r w:rsidRPr="00E97D58">
              <w:rPr>
                <w:rFonts w:ascii="Calibri" w:hAnsi="Calibri"/>
                <w:sz w:val="20"/>
                <w:szCs w:val="20"/>
              </w:rPr>
              <w:t>Luterilainen kirkko ja luokan oppilaiden kirkkokunnat</w:t>
            </w:r>
          </w:p>
          <w:p w:rsidR="002577EC" w:rsidRDefault="002577EC" w:rsidP="002577EC">
            <w:pPr>
              <w:pStyle w:val="Luettelokappale"/>
              <w:rPr>
                <w:rFonts w:ascii="Calibri" w:hAnsi="Calibri"/>
                <w:b/>
                <w:bCs/>
                <w:sz w:val="20"/>
                <w:szCs w:val="20"/>
              </w:rPr>
            </w:pP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L1, L2</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 xml:space="preserve">T6 opastaa oppilasta tutustumaan juutalaisuuteen, kristinuskoon ja islamiin ja niiden vaikutukseen ja historiaan Euroopassa </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rPr>
                <w:rFonts w:ascii="Calibri" w:hAnsi="Calibri"/>
                <w:b/>
                <w:bCs/>
                <w:sz w:val="20"/>
                <w:szCs w:val="20"/>
              </w:rPr>
            </w:pPr>
            <w:r>
              <w:rPr>
                <w:rFonts w:ascii="Calibri" w:hAnsi="Calibri"/>
                <w:b/>
                <w:bCs/>
                <w:sz w:val="20"/>
                <w:szCs w:val="20"/>
              </w:rPr>
              <w:t xml:space="preserve">S2 Uskontojen maailma, S3 Hyvä elämä </w:t>
            </w:r>
          </w:p>
          <w:p w:rsidR="002577EC" w:rsidRDefault="002577EC" w:rsidP="002577EC">
            <w:pPr>
              <w:pStyle w:val="Luettelokappale"/>
              <w:numPr>
                <w:ilvl w:val="0"/>
                <w:numId w:val="281"/>
              </w:numPr>
              <w:spacing w:after="0" w:line="240" w:lineRule="auto"/>
              <w:rPr>
                <w:rFonts w:ascii="Calibri" w:hAnsi="Calibri"/>
                <w:bCs/>
                <w:sz w:val="20"/>
                <w:szCs w:val="20"/>
              </w:rPr>
            </w:pPr>
            <w:r w:rsidRPr="00494FD4">
              <w:rPr>
                <w:rFonts w:ascii="Calibri" w:hAnsi="Calibri"/>
                <w:bCs/>
                <w:sz w:val="20"/>
                <w:szCs w:val="20"/>
              </w:rPr>
              <w:t>tutustuminen juutalaisuuteen kristinuskon lähtökohtana</w:t>
            </w:r>
          </w:p>
          <w:p w:rsidR="002577EC" w:rsidRPr="00494FD4" w:rsidRDefault="002577EC" w:rsidP="002577EC">
            <w:pPr>
              <w:pStyle w:val="Luettelokappale"/>
              <w:numPr>
                <w:ilvl w:val="0"/>
                <w:numId w:val="281"/>
              </w:numPr>
              <w:spacing w:after="0" w:line="240" w:lineRule="auto"/>
              <w:rPr>
                <w:rFonts w:ascii="Calibri" w:hAnsi="Calibri"/>
                <w:bCs/>
                <w:sz w:val="20"/>
                <w:szCs w:val="20"/>
              </w:rPr>
            </w:pPr>
            <w:r>
              <w:rPr>
                <w:rFonts w:ascii="Calibri" w:hAnsi="Calibri"/>
                <w:bCs/>
                <w:sz w:val="20"/>
                <w:szCs w:val="20"/>
              </w:rPr>
              <w:t>Kristinuskon, juutalaisuuden ja islamin yhteisiin ja erilaisiin piirteisiin tutustuminen</w:t>
            </w:r>
          </w:p>
          <w:p w:rsidR="002577EC" w:rsidRDefault="002577EC" w:rsidP="002577EC">
            <w:pPr>
              <w:ind w:left="360"/>
            </w:pP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L2</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lastRenderedPageBreak/>
              <w:t>T7 Kannustaa oppilasta kunnioittamaan omaa ja toisen pyhää sekä käyttäytymään asianmukaisesti erilaisissa uskonnollisissa tilaisuuksissa ja tilanteissa.</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rPr>
                <w:rFonts w:ascii="Calibri" w:hAnsi="Calibri"/>
                <w:b/>
                <w:bCs/>
                <w:sz w:val="20"/>
                <w:szCs w:val="20"/>
              </w:rPr>
            </w:pPr>
            <w:r>
              <w:rPr>
                <w:rFonts w:ascii="Calibri" w:hAnsi="Calibri"/>
                <w:b/>
                <w:bCs/>
                <w:sz w:val="20"/>
                <w:szCs w:val="20"/>
              </w:rPr>
              <w:t xml:space="preserve">S1 Suhde omaan uskontoon, S2 Uskontojen maailma, S3 Hyvä elämä </w:t>
            </w:r>
          </w:p>
          <w:p w:rsidR="002577EC" w:rsidRDefault="002577EC" w:rsidP="002577EC">
            <w:pPr>
              <w:numPr>
                <w:ilvl w:val="0"/>
                <w:numId w:val="281"/>
              </w:numPr>
              <w:spacing w:after="0" w:line="240" w:lineRule="auto"/>
            </w:pPr>
            <w:r>
              <w:rPr>
                <w:rFonts w:ascii="Calibri" w:hAnsi="Calibri"/>
                <w:sz w:val="20"/>
                <w:szCs w:val="20"/>
              </w:rPr>
              <w:t>Toimiminen kunnioittavasti erilaisten kulttuurien ja perinteiden keskellä koulun arjessa, päivänavauksissa, koululaisjumalanpalveluksissa ja juhlissa</w:t>
            </w:r>
          </w:p>
          <w:p w:rsidR="002577EC" w:rsidRPr="005C4506" w:rsidRDefault="002577EC" w:rsidP="002577EC">
            <w:pPr>
              <w:pStyle w:val="Luettelokappale"/>
              <w:numPr>
                <w:ilvl w:val="0"/>
                <w:numId w:val="281"/>
              </w:numPr>
              <w:spacing w:after="0" w:line="240" w:lineRule="auto"/>
              <w:rPr>
                <w:rFonts w:ascii="Calibri" w:hAnsi="Calibri"/>
                <w:bCs/>
                <w:sz w:val="20"/>
                <w:szCs w:val="20"/>
              </w:rPr>
            </w:pPr>
            <w:r>
              <w:rPr>
                <w:rFonts w:ascii="Calibri" w:hAnsi="Calibri"/>
                <w:bCs/>
                <w:sz w:val="20"/>
                <w:szCs w:val="20"/>
              </w:rPr>
              <w:t>harjaantuminen oman ja toisen pyhän tunnistamiseen ja kunnioittamiseen</w:t>
            </w: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L2, L5, L6</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T8 ohjata oppilas perehtymään opiskeltavan uskonnon eettisiin opetuksiin sekä eri uskontoja yhdistäviin eettisiin periaatteisiin</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Pr="00655637" w:rsidRDefault="002577EC" w:rsidP="002577EC">
            <w:pPr>
              <w:rPr>
                <w:rFonts w:ascii="Calibri" w:hAnsi="Calibri"/>
                <w:b/>
                <w:bCs/>
                <w:sz w:val="20"/>
                <w:szCs w:val="20"/>
              </w:rPr>
            </w:pPr>
            <w:r>
              <w:rPr>
                <w:rFonts w:ascii="Calibri" w:hAnsi="Calibri"/>
                <w:b/>
                <w:bCs/>
                <w:sz w:val="20"/>
                <w:szCs w:val="20"/>
              </w:rPr>
              <w:t xml:space="preserve">S1 Suhde omaan uskontoon, S2 Uskontojen maailma, S3 Hyvä elämä </w:t>
            </w:r>
          </w:p>
          <w:p w:rsidR="002577EC" w:rsidRPr="00655637" w:rsidRDefault="002577EC" w:rsidP="002577EC">
            <w:pPr>
              <w:pStyle w:val="Luettelokappale"/>
              <w:numPr>
                <w:ilvl w:val="0"/>
                <w:numId w:val="281"/>
              </w:numPr>
              <w:spacing w:after="0" w:line="240" w:lineRule="auto"/>
              <w:rPr>
                <w:rFonts w:ascii="Calibri" w:hAnsi="Calibri"/>
                <w:b/>
                <w:bCs/>
                <w:sz w:val="20"/>
                <w:szCs w:val="20"/>
              </w:rPr>
            </w:pPr>
            <w:r>
              <w:rPr>
                <w:rFonts w:ascii="Calibri" w:hAnsi="Calibri"/>
                <w:bCs/>
                <w:sz w:val="20"/>
                <w:szCs w:val="20"/>
              </w:rPr>
              <w:t>Tarkastellaan elämää ja eettisiä kysymyksiä Raamatun kertomusten ja arjen esimerkkien valossa</w:t>
            </w:r>
          </w:p>
          <w:p w:rsidR="002577EC" w:rsidRDefault="002577EC" w:rsidP="002577EC">
            <w:pPr>
              <w:pStyle w:val="Luettelokappale"/>
              <w:numPr>
                <w:ilvl w:val="1"/>
                <w:numId w:val="281"/>
              </w:numPr>
              <w:spacing w:after="0" w:line="240" w:lineRule="auto"/>
              <w:rPr>
                <w:rFonts w:ascii="Calibri" w:hAnsi="Calibri"/>
                <w:bCs/>
                <w:sz w:val="20"/>
                <w:szCs w:val="20"/>
              </w:rPr>
            </w:pPr>
            <w:r>
              <w:rPr>
                <w:rFonts w:ascii="Calibri" w:hAnsi="Calibri"/>
                <w:bCs/>
                <w:sz w:val="20"/>
                <w:szCs w:val="20"/>
              </w:rPr>
              <w:t>VT:n kuninkaat ja profeetat</w:t>
            </w:r>
          </w:p>
          <w:p w:rsidR="002577EC" w:rsidRDefault="002577EC" w:rsidP="002577EC">
            <w:pPr>
              <w:pStyle w:val="Luettelokappale"/>
              <w:numPr>
                <w:ilvl w:val="1"/>
                <w:numId w:val="281"/>
              </w:numPr>
              <w:spacing w:after="0" w:line="240" w:lineRule="auto"/>
              <w:rPr>
                <w:rFonts w:ascii="Calibri" w:hAnsi="Calibri"/>
                <w:bCs/>
                <w:sz w:val="20"/>
                <w:szCs w:val="20"/>
              </w:rPr>
            </w:pPr>
            <w:r>
              <w:rPr>
                <w:rFonts w:ascii="Calibri" w:hAnsi="Calibri"/>
                <w:bCs/>
                <w:sz w:val="20"/>
                <w:szCs w:val="20"/>
              </w:rPr>
              <w:t>Jeesuksen opetukset ja vertaukset UT:ssa</w:t>
            </w:r>
          </w:p>
          <w:p w:rsidR="002577EC" w:rsidRDefault="002577EC" w:rsidP="002577EC">
            <w:pPr>
              <w:pStyle w:val="Luettelokappale"/>
              <w:numPr>
                <w:ilvl w:val="0"/>
                <w:numId w:val="281"/>
              </w:numPr>
              <w:spacing w:after="0" w:line="240" w:lineRule="auto"/>
              <w:rPr>
                <w:rFonts w:ascii="Calibri" w:hAnsi="Calibri"/>
                <w:bCs/>
                <w:sz w:val="20"/>
                <w:szCs w:val="20"/>
              </w:rPr>
            </w:pPr>
            <w:r>
              <w:rPr>
                <w:rFonts w:ascii="Calibri" w:hAnsi="Calibri"/>
                <w:bCs/>
                <w:sz w:val="20"/>
                <w:szCs w:val="20"/>
              </w:rPr>
              <w:t>Juutalaisen ja kristillisen eettisen opetuksen vertailua</w:t>
            </w:r>
          </w:p>
          <w:p w:rsidR="002577EC" w:rsidRPr="00655637" w:rsidRDefault="002577EC" w:rsidP="002577EC">
            <w:pPr>
              <w:pStyle w:val="Luettelokappale"/>
              <w:numPr>
                <w:ilvl w:val="0"/>
                <w:numId w:val="281"/>
              </w:numPr>
              <w:spacing w:after="0" w:line="240" w:lineRule="auto"/>
              <w:rPr>
                <w:rFonts w:ascii="Calibri" w:hAnsi="Calibri"/>
                <w:bCs/>
                <w:sz w:val="20"/>
                <w:szCs w:val="20"/>
              </w:rPr>
            </w:pPr>
            <w:r>
              <w:rPr>
                <w:rFonts w:ascii="Calibri" w:hAnsi="Calibri"/>
                <w:bCs/>
                <w:sz w:val="20"/>
                <w:szCs w:val="20"/>
              </w:rPr>
              <w:t xml:space="preserve">eri uskontojen elämänohjeita </w:t>
            </w:r>
          </w:p>
          <w:p w:rsidR="002577EC" w:rsidRPr="005C4506" w:rsidRDefault="002577EC" w:rsidP="002577EC">
            <w:pPr>
              <w:rPr>
                <w:rFonts w:ascii="Calibri" w:hAnsi="Calibri"/>
                <w:sz w:val="20"/>
                <w:szCs w:val="20"/>
              </w:rPr>
            </w:pP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numPr>
                <w:ilvl w:val="0"/>
                <w:numId w:val="285"/>
              </w:numPr>
              <w:rPr>
                <w:rFonts w:ascii="Calibri" w:hAnsi="Calibri"/>
                <w:sz w:val="20"/>
                <w:szCs w:val="20"/>
              </w:rPr>
            </w:pPr>
            <w:r>
              <w:rPr>
                <w:rFonts w:ascii="Calibri" w:hAnsi="Calibri"/>
                <w:sz w:val="20"/>
                <w:szCs w:val="20"/>
              </w:rPr>
              <w:t>L7</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T9 ohjata oppilasta ymmärtämään ihmisoikeuksiin ja erityisesti YK:n Lapsen oikeuksien sopimukseen sisältyviä arvoja yksilön ja yhteisön näkökulmasta</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rPr>
                <w:rFonts w:ascii="Calibri" w:hAnsi="Calibri"/>
                <w:b/>
                <w:bCs/>
                <w:sz w:val="20"/>
                <w:szCs w:val="20"/>
              </w:rPr>
            </w:pPr>
            <w:r>
              <w:rPr>
                <w:rFonts w:ascii="Calibri" w:hAnsi="Calibri"/>
                <w:b/>
                <w:bCs/>
                <w:sz w:val="20"/>
                <w:szCs w:val="20"/>
              </w:rPr>
              <w:t xml:space="preserve">S2 Uskontojen maailma, S3 Hyvä elämä  </w:t>
            </w:r>
          </w:p>
          <w:p w:rsidR="002577EC" w:rsidRPr="00CB5FCC" w:rsidRDefault="002577EC" w:rsidP="002577EC">
            <w:pPr>
              <w:numPr>
                <w:ilvl w:val="0"/>
                <w:numId w:val="281"/>
              </w:numPr>
              <w:spacing w:after="0" w:line="240" w:lineRule="auto"/>
            </w:pPr>
            <w:r>
              <w:rPr>
                <w:rFonts w:ascii="Calibri" w:hAnsi="Calibri"/>
                <w:bCs/>
                <w:sz w:val="20"/>
                <w:szCs w:val="20"/>
              </w:rPr>
              <w:t>V</w:t>
            </w:r>
            <w:r w:rsidRPr="00F63E48">
              <w:rPr>
                <w:rFonts w:ascii="Calibri" w:hAnsi="Calibri"/>
                <w:bCs/>
                <w:sz w:val="20"/>
                <w:szCs w:val="20"/>
              </w:rPr>
              <w:t>astuu omasta toiminnasta</w:t>
            </w:r>
            <w:r>
              <w:rPr>
                <w:rFonts w:ascii="Calibri" w:hAnsi="Calibri"/>
                <w:bCs/>
                <w:sz w:val="20"/>
                <w:szCs w:val="20"/>
              </w:rPr>
              <w:t xml:space="preserve"> luokkayhteisössä yksilönä sekä erilaisten yhteisöjen jäsenenä</w:t>
            </w:r>
          </w:p>
          <w:p w:rsidR="002577EC" w:rsidRPr="00CB5FCC" w:rsidRDefault="002577EC" w:rsidP="002577EC">
            <w:pPr>
              <w:numPr>
                <w:ilvl w:val="0"/>
                <w:numId w:val="281"/>
              </w:numPr>
              <w:spacing w:after="0" w:line="240" w:lineRule="auto"/>
            </w:pPr>
            <w:r>
              <w:rPr>
                <w:rFonts w:ascii="Calibri" w:hAnsi="Calibri"/>
                <w:bCs/>
                <w:sz w:val="20"/>
                <w:szCs w:val="20"/>
              </w:rPr>
              <w:t>Kiusaamisen vastainen toiminta</w:t>
            </w:r>
          </w:p>
          <w:p w:rsidR="002577EC" w:rsidRPr="006E6864" w:rsidRDefault="002577EC" w:rsidP="002577EC">
            <w:pPr>
              <w:numPr>
                <w:ilvl w:val="0"/>
                <w:numId w:val="281"/>
              </w:numPr>
              <w:spacing w:after="0" w:line="240" w:lineRule="auto"/>
            </w:pPr>
            <w:r>
              <w:rPr>
                <w:rFonts w:ascii="Calibri" w:hAnsi="Calibri"/>
                <w:bCs/>
                <w:sz w:val="20"/>
                <w:szCs w:val="20"/>
              </w:rPr>
              <w:t>Elämän kunnioittaminen, tasa-arvo, yksilöllisyyden ja erilaisuuden hyväksyminen</w:t>
            </w:r>
          </w:p>
          <w:p w:rsidR="002577EC" w:rsidRPr="00251DD3" w:rsidRDefault="002577EC" w:rsidP="002577EC">
            <w:pPr>
              <w:numPr>
                <w:ilvl w:val="0"/>
                <w:numId w:val="281"/>
              </w:numPr>
              <w:spacing w:after="0" w:line="240" w:lineRule="auto"/>
            </w:pPr>
            <w:r w:rsidRPr="00251DD3">
              <w:rPr>
                <w:rFonts w:ascii="Calibri" w:hAnsi="Calibri"/>
                <w:bCs/>
                <w:sz w:val="20"/>
                <w:szCs w:val="20"/>
              </w:rPr>
              <w:t xml:space="preserve">Koulun vähemmistöryhmät ja heidän oikeudenmukainen kohtelu </w:t>
            </w:r>
          </w:p>
          <w:p w:rsidR="002577EC" w:rsidRPr="00CB5FCC" w:rsidRDefault="002577EC" w:rsidP="002577EC">
            <w:pPr>
              <w:numPr>
                <w:ilvl w:val="0"/>
                <w:numId w:val="281"/>
              </w:numPr>
              <w:spacing w:after="0" w:line="240" w:lineRule="auto"/>
            </w:pPr>
            <w:r>
              <w:rPr>
                <w:rFonts w:ascii="Calibri" w:hAnsi="Calibri"/>
                <w:sz w:val="20"/>
                <w:szCs w:val="20"/>
              </w:rPr>
              <w:t>Auttamisen ilo lähiympäristössä ja laajemminkin</w:t>
            </w:r>
          </w:p>
          <w:p w:rsidR="002577EC" w:rsidRPr="00CB5FCC" w:rsidRDefault="002577EC" w:rsidP="002577EC">
            <w:pPr>
              <w:numPr>
                <w:ilvl w:val="0"/>
                <w:numId w:val="281"/>
              </w:numPr>
              <w:spacing w:after="0" w:line="240" w:lineRule="auto"/>
            </w:pPr>
            <w:r>
              <w:rPr>
                <w:rFonts w:ascii="Calibri" w:hAnsi="Calibri"/>
                <w:sz w:val="20"/>
                <w:szCs w:val="20"/>
              </w:rPr>
              <w:t xml:space="preserve">Lähimmäisen auttaminen ja omastaan jakaminen </w:t>
            </w:r>
          </w:p>
          <w:p w:rsidR="002577EC" w:rsidRDefault="002577EC" w:rsidP="002577EC">
            <w:pPr>
              <w:numPr>
                <w:ilvl w:val="1"/>
                <w:numId w:val="281"/>
              </w:numPr>
              <w:spacing w:after="0" w:line="240" w:lineRule="auto"/>
              <w:rPr>
                <w:rFonts w:ascii="Calibri" w:hAnsi="Calibri"/>
                <w:sz w:val="20"/>
                <w:szCs w:val="20"/>
              </w:rPr>
            </w:pPr>
            <w:r>
              <w:rPr>
                <w:rFonts w:ascii="Calibri" w:hAnsi="Calibri"/>
                <w:sz w:val="20"/>
                <w:szCs w:val="20"/>
              </w:rPr>
              <w:t>Osallistuminen kehitysyhteistyö- ja lähetystyöprojekteihin (esim. Operaatio Joulun Lapsi)</w:t>
            </w: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L2</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 xml:space="preserve">T10 ohjata oppilasta arvioimaan tekemiään valintoja ja pohtimaan toiminnan taustalla vaikuttavia arvoja eettisten periaatteiden ja kestävän tulevaisuuden näkökulmasta  </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rPr>
                <w:rFonts w:ascii="Calibri" w:hAnsi="Calibri"/>
                <w:b/>
                <w:bCs/>
                <w:sz w:val="20"/>
                <w:szCs w:val="20"/>
              </w:rPr>
            </w:pPr>
            <w:r>
              <w:rPr>
                <w:rFonts w:ascii="Calibri" w:hAnsi="Calibri"/>
                <w:b/>
                <w:bCs/>
                <w:sz w:val="20"/>
                <w:szCs w:val="20"/>
              </w:rPr>
              <w:t xml:space="preserve">S2 Uskontojen maailma, S3 Hyvä elämä </w:t>
            </w:r>
          </w:p>
          <w:p w:rsidR="002577EC" w:rsidRDefault="002577EC" w:rsidP="002577EC">
            <w:pPr>
              <w:pStyle w:val="Luettelokappale"/>
              <w:numPr>
                <w:ilvl w:val="0"/>
                <w:numId w:val="281"/>
              </w:numPr>
              <w:spacing w:after="0" w:line="240" w:lineRule="auto"/>
              <w:rPr>
                <w:rFonts w:ascii="Calibri" w:hAnsi="Calibri"/>
                <w:bCs/>
                <w:sz w:val="20"/>
                <w:szCs w:val="20"/>
              </w:rPr>
            </w:pPr>
            <w:r>
              <w:rPr>
                <w:rFonts w:ascii="Calibri" w:hAnsi="Calibri"/>
                <w:bCs/>
                <w:sz w:val="20"/>
                <w:szCs w:val="20"/>
              </w:rPr>
              <w:t>Opetellaan ottamaan vastuuta omista teoista ja sanoista vuorovaikutuksessa toisten kanssa</w:t>
            </w:r>
          </w:p>
          <w:p w:rsidR="002577EC" w:rsidRDefault="002577EC" w:rsidP="002577EC">
            <w:pPr>
              <w:pStyle w:val="Luettelokappale"/>
              <w:numPr>
                <w:ilvl w:val="0"/>
                <w:numId w:val="281"/>
              </w:numPr>
              <w:spacing w:after="0" w:line="240" w:lineRule="auto"/>
              <w:rPr>
                <w:rFonts w:ascii="Calibri" w:hAnsi="Calibri"/>
                <w:bCs/>
                <w:sz w:val="20"/>
                <w:szCs w:val="20"/>
              </w:rPr>
            </w:pPr>
            <w:r>
              <w:rPr>
                <w:rFonts w:ascii="Calibri" w:hAnsi="Calibri"/>
                <w:bCs/>
                <w:sz w:val="20"/>
                <w:szCs w:val="20"/>
              </w:rPr>
              <w:t>kestävän kehityksen näkökulmat otetaan huomioon pohdinnoissa (suhde kuluttamiseen, kohtuullisuus, omastaan antaminen)</w:t>
            </w:r>
          </w:p>
          <w:p w:rsidR="002577EC" w:rsidRPr="00EF3DEB" w:rsidRDefault="002577EC" w:rsidP="002577EC">
            <w:pPr>
              <w:pStyle w:val="Luettelokappale"/>
              <w:numPr>
                <w:ilvl w:val="0"/>
                <w:numId w:val="281"/>
              </w:numPr>
              <w:spacing w:after="0" w:line="240" w:lineRule="auto"/>
              <w:rPr>
                <w:rFonts w:ascii="Calibri" w:hAnsi="Calibri"/>
                <w:bCs/>
                <w:sz w:val="20"/>
                <w:szCs w:val="20"/>
              </w:rPr>
            </w:pPr>
            <w:r>
              <w:rPr>
                <w:rFonts w:ascii="Calibri" w:hAnsi="Calibri"/>
                <w:bCs/>
                <w:sz w:val="20"/>
                <w:szCs w:val="20"/>
              </w:rPr>
              <w:t>elämän kunnioittaminen ja huolenpito luomakunnasta</w:t>
            </w:r>
          </w:p>
          <w:p w:rsidR="002577EC" w:rsidRDefault="002577EC" w:rsidP="002577EC">
            <w:pPr>
              <w:pStyle w:val="Luettelokappale"/>
              <w:rPr>
                <w:rFonts w:ascii="Calibri" w:hAnsi="Calibri"/>
                <w:b/>
                <w:bCs/>
                <w:sz w:val="20"/>
                <w:szCs w:val="20"/>
              </w:rPr>
            </w:pP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L1, L3, L6</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T11 luoda oppilaalle mahdollisuuksia keskustella eettisistä kysymyksistä, ilmaista rakentavasti ajatuksiaan ja tunteitaan sekä harjoitella perustelemaan omia näkemyksiään</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rPr>
                <w:rFonts w:ascii="Calibri" w:hAnsi="Calibri"/>
                <w:b/>
                <w:bCs/>
                <w:sz w:val="20"/>
                <w:szCs w:val="20"/>
              </w:rPr>
            </w:pPr>
            <w:r>
              <w:rPr>
                <w:rFonts w:ascii="Calibri" w:hAnsi="Calibri"/>
                <w:b/>
                <w:bCs/>
                <w:sz w:val="20"/>
                <w:szCs w:val="20"/>
              </w:rPr>
              <w:t xml:space="preserve">S1 Suhde omaan uskontoon, S2 Uskontojen maailma, S3 Hyvä elämä </w:t>
            </w:r>
          </w:p>
          <w:p w:rsidR="002577EC" w:rsidRDefault="002577EC" w:rsidP="002577EC">
            <w:pPr>
              <w:pStyle w:val="Luettelokappale"/>
              <w:numPr>
                <w:ilvl w:val="0"/>
                <w:numId w:val="281"/>
              </w:numPr>
              <w:spacing w:after="0" w:line="240" w:lineRule="auto"/>
              <w:rPr>
                <w:rFonts w:ascii="Calibri" w:hAnsi="Calibri"/>
                <w:bCs/>
                <w:sz w:val="20"/>
                <w:szCs w:val="20"/>
              </w:rPr>
            </w:pPr>
            <w:r>
              <w:rPr>
                <w:rFonts w:ascii="Calibri" w:hAnsi="Calibri"/>
                <w:bCs/>
                <w:sz w:val="20"/>
                <w:szCs w:val="20"/>
              </w:rPr>
              <w:t>t</w:t>
            </w:r>
            <w:r w:rsidRPr="00182C19">
              <w:rPr>
                <w:rFonts w:ascii="Calibri" w:hAnsi="Calibri"/>
                <w:bCs/>
                <w:sz w:val="20"/>
                <w:szCs w:val="20"/>
              </w:rPr>
              <w:t>urvallisuuden</w:t>
            </w:r>
            <w:r>
              <w:rPr>
                <w:rFonts w:ascii="Calibri" w:hAnsi="Calibri"/>
                <w:bCs/>
                <w:sz w:val="20"/>
                <w:szCs w:val="20"/>
              </w:rPr>
              <w:t xml:space="preserve"> tunne ja luottamuksellinen ilmapiiri luokan toimintakulttuurissa</w:t>
            </w:r>
          </w:p>
          <w:p w:rsidR="002577EC" w:rsidRPr="002826FF" w:rsidRDefault="002577EC" w:rsidP="002577EC">
            <w:pPr>
              <w:pStyle w:val="Luettelokappale"/>
              <w:numPr>
                <w:ilvl w:val="0"/>
                <w:numId w:val="281"/>
              </w:numPr>
              <w:rPr>
                <w:rFonts w:cstheme="minorHAnsi"/>
              </w:rPr>
            </w:pPr>
            <w:r>
              <w:rPr>
                <w:rFonts w:cstheme="minorHAnsi"/>
                <w:color w:val="000000"/>
                <w:sz w:val="20"/>
                <w:szCs w:val="20"/>
              </w:rPr>
              <w:t>r</w:t>
            </w:r>
            <w:r w:rsidRPr="002826FF">
              <w:rPr>
                <w:rFonts w:cstheme="minorHAnsi"/>
                <w:color w:val="000000"/>
                <w:sz w:val="20"/>
                <w:szCs w:val="20"/>
              </w:rPr>
              <w:t>ohkaistaan oppilasta kertomaan ja pe</w:t>
            </w:r>
            <w:r>
              <w:rPr>
                <w:rFonts w:cstheme="minorHAnsi"/>
                <w:color w:val="000000"/>
                <w:sz w:val="20"/>
                <w:szCs w:val="20"/>
              </w:rPr>
              <w:t xml:space="preserve">rustelemaan omia mielipiteitään ja näkemyksiään eettisissä kysymyksissä </w:t>
            </w:r>
            <w:r w:rsidRPr="00251DD3">
              <w:rPr>
                <w:rFonts w:cstheme="minorHAnsi"/>
                <w:sz w:val="20"/>
                <w:szCs w:val="20"/>
              </w:rPr>
              <w:t>sekä kuuntelemaan toisia</w:t>
            </w:r>
          </w:p>
          <w:p w:rsidR="002577EC" w:rsidRPr="006D1841" w:rsidRDefault="002577EC" w:rsidP="002577EC">
            <w:pPr>
              <w:pStyle w:val="Luettelokappale"/>
              <w:numPr>
                <w:ilvl w:val="0"/>
                <w:numId w:val="281"/>
              </w:numPr>
              <w:spacing w:after="0" w:line="240" w:lineRule="auto"/>
              <w:rPr>
                <w:rFonts w:ascii="Calibri" w:hAnsi="Calibri"/>
                <w:bCs/>
                <w:sz w:val="20"/>
                <w:szCs w:val="20"/>
              </w:rPr>
            </w:pPr>
            <w:r>
              <w:rPr>
                <w:rFonts w:ascii="Calibri" w:hAnsi="Calibri"/>
                <w:bCs/>
                <w:sz w:val="20"/>
                <w:szCs w:val="20"/>
              </w:rPr>
              <w:t>tunnekasvatus: tunteiden tunnistaminen, ilmaisu ja rakentava toiminta</w:t>
            </w:r>
          </w:p>
          <w:p w:rsidR="002577EC" w:rsidRDefault="002577EC" w:rsidP="002577EC">
            <w:pPr>
              <w:rPr>
                <w:rFonts w:ascii="Calibri" w:hAnsi="Calibri"/>
                <w:b/>
                <w:bCs/>
                <w:sz w:val="20"/>
                <w:szCs w:val="20"/>
              </w:rPr>
            </w:pP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lastRenderedPageBreak/>
              <w:t>L1, l4, L6, L7</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Pr="00251DD3" w:rsidRDefault="002577EC" w:rsidP="002577EC">
            <w:pPr>
              <w:pStyle w:val="Taulukonsislt"/>
              <w:rPr>
                <w:rFonts w:ascii="Calibri" w:hAnsi="Calibri"/>
                <w:color w:val="auto"/>
                <w:sz w:val="20"/>
                <w:szCs w:val="20"/>
              </w:rPr>
            </w:pPr>
            <w:r w:rsidRPr="00251DD3">
              <w:rPr>
                <w:rFonts w:ascii="Calibri" w:hAnsi="Calibri"/>
                <w:color w:val="auto"/>
                <w:sz w:val="20"/>
                <w:szCs w:val="20"/>
              </w:rPr>
              <w:t>T12 auttaa ja tukea oppilasta muodostamaan ja vahvistamaan myönteistä maailmankatsomusta, itsetuntoa ja luottamusta elämään</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Pr="00251DD3" w:rsidRDefault="002577EC" w:rsidP="002577EC">
            <w:pPr>
              <w:rPr>
                <w:rFonts w:ascii="Calibri" w:hAnsi="Calibri"/>
                <w:b/>
                <w:bCs/>
                <w:sz w:val="20"/>
                <w:szCs w:val="20"/>
              </w:rPr>
            </w:pPr>
            <w:r w:rsidRPr="00251DD3">
              <w:rPr>
                <w:rFonts w:ascii="Calibri" w:hAnsi="Calibri"/>
                <w:b/>
                <w:bCs/>
                <w:sz w:val="20"/>
                <w:szCs w:val="20"/>
              </w:rPr>
              <w:t>S3 Hyvä elämä, S1 Suhde omaan uskontoon</w:t>
            </w:r>
            <w:r>
              <w:rPr>
                <w:rFonts w:ascii="Calibri" w:hAnsi="Calibri"/>
                <w:b/>
                <w:bCs/>
                <w:sz w:val="20"/>
                <w:szCs w:val="20"/>
              </w:rPr>
              <w:t xml:space="preserve"> </w:t>
            </w:r>
          </w:p>
          <w:p w:rsidR="002577EC" w:rsidRPr="00251DD3" w:rsidRDefault="002577EC" w:rsidP="002577EC">
            <w:pPr>
              <w:numPr>
                <w:ilvl w:val="0"/>
                <w:numId w:val="281"/>
              </w:numPr>
              <w:spacing w:after="0" w:line="240" w:lineRule="auto"/>
              <w:rPr>
                <w:rFonts w:cstheme="minorHAnsi"/>
                <w:sz w:val="20"/>
                <w:szCs w:val="20"/>
              </w:rPr>
            </w:pPr>
            <w:r w:rsidRPr="00251DD3">
              <w:rPr>
                <w:rFonts w:cstheme="minorHAnsi"/>
                <w:sz w:val="20"/>
                <w:szCs w:val="20"/>
              </w:rPr>
              <w:t xml:space="preserve">Positiivisen minäkuvan vahvistaminen osana tunnekasvatusta: itsensä ja toisen arvostaminen Jumalalle rakkaana, ainutlaatuisena persoonana </w:t>
            </w:r>
          </w:p>
          <w:p w:rsidR="002577EC" w:rsidRPr="00251DD3" w:rsidRDefault="002577EC" w:rsidP="002577EC">
            <w:pPr>
              <w:numPr>
                <w:ilvl w:val="0"/>
                <w:numId w:val="281"/>
              </w:numPr>
              <w:spacing w:after="0" w:line="240" w:lineRule="auto"/>
              <w:rPr>
                <w:rFonts w:cstheme="minorHAnsi"/>
                <w:sz w:val="20"/>
                <w:szCs w:val="20"/>
              </w:rPr>
            </w:pPr>
            <w:r w:rsidRPr="00251DD3">
              <w:rPr>
                <w:rFonts w:cstheme="minorHAnsi"/>
                <w:sz w:val="20"/>
                <w:szCs w:val="20"/>
              </w:rPr>
              <w:t>Jumalan huolenpidon ja turvallisuuden kokemusten jakaminen</w:t>
            </w:r>
          </w:p>
          <w:p w:rsidR="002577EC" w:rsidRPr="00251DD3" w:rsidRDefault="002577EC" w:rsidP="002577EC">
            <w:pPr>
              <w:pStyle w:val="Luettelokappale"/>
              <w:numPr>
                <w:ilvl w:val="0"/>
                <w:numId w:val="281"/>
              </w:numPr>
              <w:spacing w:after="0" w:line="240" w:lineRule="auto"/>
              <w:rPr>
                <w:rFonts w:ascii="Calibri" w:hAnsi="Calibri"/>
                <w:bCs/>
                <w:sz w:val="20"/>
                <w:szCs w:val="20"/>
              </w:rPr>
            </w:pPr>
            <w:r w:rsidRPr="00251DD3">
              <w:rPr>
                <w:rFonts w:ascii="Calibri" w:hAnsi="Calibri"/>
                <w:bCs/>
                <w:sz w:val="20"/>
                <w:szCs w:val="20"/>
              </w:rPr>
              <w:t>Selviytymistarinat Raamatun kertomuksissa ja nykymaailmassa (esim. Daavid ja Daniel VT:n kertomuksissa)</w:t>
            </w:r>
          </w:p>
          <w:p w:rsidR="002577EC" w:rsidRPr="00251DD3" w:rsidRDefault="002577EC" w:rsidP="002577EC">
            <w:pPr>
              <w:pStyle w:val="Luettelokappale"/>
              <w:rPr>
                <w:rFonts w:ascii="Calibri" w:hAnsi="Calibri"/>
                <w:b/>
                <w:bCs/>
                <w:sz w:val="20"/>
                <w:szCs w:val="20"/>
              </w:rPr>
            </w:pPr>
            <w:r w:rsidRPr="00251DD3">
              <w:rPr>
                <w:rFonts w:ascii="Calibri" w:hAnsi="Calibri"/>
                <w:bCs/>
                <w:sz w:val="20"/>
                <w:szCs w:val="20"/>
              </w:rPr>
              <w:t xml:space="preserve"> </w:t>
            </w: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L1</w:t>
            </w:r>
          </w:p>
        </w:tc>
      </w:tr>
    </w:tbl>
    <w:p w:rsidR="002577EC" w:rsidRDefault="002577EC" w:rsidP="002577EC">
      <w:pPr>
        <w:rPr>
          <w:rFonts w:ascii="Calibri" w:hAnsi="Calibri"/>
        </w:rPr>
      </w:pPr>
    </w:p>
    <w:p w:rsidR="002577EC" w:rsidRDefault="002577EC" w:rsidP="002577EC">
      <w:pPr>
        <w:rPr>
          <w:rFonts w:ascii="Calibri" w:hAnsi="Calibri"/>
        </w:rPr>
      </w:pPr>
    </w:p>
    <w:p w:rsidR="002577EC" w:rsidRDefault="002577EC" w:rsidP="002577EC">
      <w:pPr>
        <w:rPr>
          <w:rFonts w:ascii="Calibri" w:hAnsi="Calibri"/>
        </w:rPr>
      </w:pPr>
    </w:p>
    <w:tbl>
      <w:tblPr>
        <w:tblW w:w="9538" w:type="dxa"/>
        <w:tblInd w:w="15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8" w:type="dxa"/>
          <w:bottom w:w="55" w:type="dxa"/>
          <w:right w:w="55" w:type="dxa"/>
        </w:tblCellMar>
        <w:tblLook w:val="0000" w:firstRow="0" w:lastRow="0" w:firstColumn="0" w:lastColumn="0" w:noHBand="0" w:noVBand="0"/>
      </w:tblPr>
      <w:tblGrid>
        <w:gridCol w:w="2870"/>
        <w:gridCol w:w="5578"/>
        <w:gridCol w:w="1090"/>
      </w:tblGrid>
      <w:tr w:rsidR="002577EC" w:rsidTr="002577EC">
        <w:tc>
          <w:tcPr>
            <w:tcW w:w="9538" w:type="dxa"/>
            <w:gridSpan w:val="3"/>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2577EC" w:rsidRDefault="002577EC" w:rsidP="002577EC">
            <w:pPr>
              <w:pStyle w:val="Taulukonsislt"/>
              <w:rPr>
                <w:rFonts w:ascii="Calibri" w:hAnsi="Calibri"/>
                <w:b/>
                <w:bCs/>
                <w:sz w:val="20"/>
                <w:szCs w:val="20"/>
              </w:rPr>
            </w:pPr>
            <w:r>
              <w:rPr>
                <w:rFonts w:ascii="Calibri" w:hAnsi="Calibri"/>
                <w:b/>
                <w:bCs/>
                <w:sz w:val="20"/>
                <w:szCs w:val="20"/>
              </w:rPr>
              <w:t>Evankelisluterilainen uskonto 5. luokalla</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b/>
                <w:bCs/>
                <w:sz w:val="20"/>
                <w:szCs w:val="20"/>
              </w:rPr>
            </w:pPr>
            <w:r>
              <w:rPr>
                <w:rFonts w:ascii="Calibri" w:hAnsi="Calibri"/>
                <w:b/>
                <w:bCs/>
                <w:sz w:val="20"/>
                <w:szCs w:val="20"/>
              </w:rPr>
              <w:t>Tavoitteet</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pStyle w:val="Taulukonsislt"/>
              <w:rPr>
                <w:rFonts w:ascii="Calibri" w:hAnsi="Calibri"/>
                <w:b/>
                <w:bCs/>
                <w:sz w:val="20"/>
                <w:szCs w:val="20"/>
              </w:rPr>
            </w:pPr>
            <w:r>
              <w:rPr>
                <w:rFonts w:ascii="Calibri" w:hAnsi="Calibri"/>
                <w:b/>
                <w:bCs/>
                <w:sz w:val="20"/>
                <w:szCs w:val="20"/>
              </w:rPr>
              <w:t>Sisällöt</w:t>
            </w: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b/>
                <w:bCs/>
                <w:sz w:val="20"/>
                <w:szCs w:val="20"/>
              </w:rPr>
            </w:pPr>
            <w:r>
              <w:rPr>
                <w:rFonts w:ascii="Calibri" w:hAnsi="Calibri"/>
                <w:b/>
                <w:bCs/>
                <w:sz w:val="20"/>
                <w:szCs w:val="20"/>
              </w:rPr>
              <w:t>Laaja-alainen osaaminen</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pStyle w:val="Taulukonsislt"/>
              <w:rPr>
                <w:rFonts w:ascii="Calibri" w:hAnsi="Calibri"/>
                <w:b/>
                <w:bCs/>
                <w:sz w:val="20"/>
                <w:szCs w:val="20"/>
              </w:rPr>
            </w:pP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T1 ohjata oppilasta perehtymään opiskeltavan uskonnon pyhiin kirjoihin ja kertomuksiin sekä keskeisiin oppeihin</w:t>
            </w:r>
          </w:p>
          <w:p w:rsidR="002577EC" w:rsidRDefault="002577EC" w:rsidP="002577EC">
            <w:pPr>
              <w:pStyle w:val="Taulukonsislt"/>
              <w:rPr>
                <w:rFonts w:ascii="Calibri" w:hAnsi="Calibri"/>
                <w:sz w:val="20"/>
                <w:szCs w:val="20"/>
              </w:rPr>
            </w:pP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Pr="00C719AF" w:rsidRDefault="002577EC" w:rsidP="002577EC">
            <w:pPr>
              <w:rPr>
                <w:rFonts w:ascii="Calibri" w:hAnsi="Calibri"/>
                <w:b/>
                <w:bCs/>
                <w:sz w:val="20"/>
                <w:szCs w:val="20"/>
              </w:rPr>
            </w:pPr>
            <w:r>
              <w:rPr>
                <w:rFonts w:ascii="Calibri" w:hAnsi="Calibri"/>
                <w:b/>
                <w:bCs/>
                <w:sz w:val="20"/>
                <w:szCs w:val="20"/>
              </w:rPr>
              <w:t xml:space="preserve">S1 Suhde omaan uskontoon </w:t>
            </w:r>
          </w:p>
          <w:p w:rsidR="002577EC" w:rsidRDefault="002577EC" w:rsidP="002577EC">
            <w:pPr>
              <w:numPr>
                <w:ilvl w:val="0"/>
                <w:numId w:val="281"/>
              </w:numPr>
              <w:spacing w:after="0" w:line="240" w:lineRule="auto"/>
            </w:pPr>
            <w:r>
              <w:rPr>
                <w:rFonts w:ascii="Calibri" w:hAnsi="Calibri"/>
                <w:sz w:val="20"/>
                <w:szCs w:val="20"/>
              </w:rPr>
              <w:t>Uuden testamentin evankeliumit, Jeesuksen elämä ja toiminta</w:t>
            </w:r>
          </w:p>
          <w:p w:rsidR="002577EC" w:rsidRDefault="002577EC" w:rsidP="002577EC">
            <w:pPr>
              <w:numPr>
                <w:ilvl w:val="0"/>
                <w:numId w:val="281"/>
              </w:numPr>
              <w:spacing w:after="0" w:line="240" w:lineRule="auto"/>
            </w:pPr>
            <w:r>
              <w:rPr>
                <w:rFonts w:ascii="Calibri" w:hAnsi="Calibri"/>
                <w:sz w:val="20"/>
                <w:szCs w:val="20"/>
              </w:rPr>
              <w:t>Jeesuksen opetukset (mm. Vuorisaarna) ja vertaukset, lähetyskäsky</w:t>
            </w:r>
          </w:p>
          <w:p w:rsidR="002577EC" w:rsidRDefault="002577EC" w:rsidP="002577EC">
            <w:pPr>
              <w:numPr>
                <w:ilvl w:val="0"/>
                <w:numId w:val="281"/>
              </w:numPr>
              <w:spacing w:after="0" w:line="240" w:lineRule="auto"/>
            </w:pPr>
            <w:r>
              <w:rPr>
                <w:rFonts w:ascii="Calibri" w:hAnsi="Calibri"/>
                <w:sz w:val="20"/>
                <w:szCs w:val="20"/>
              </w:rPr>
              <w:t>Tutustutaan kristilliseen jumalakäsitykseen Jeesuksen opetusten pohjalta</w:t>
            </w:r>
          </w:p>
          <w:p w:rsidR="002577EC" w:rsidRPr="00CA2C38" w:rsidRDefault="002577EC" w:rsidP="002577EC">
            <w:pPr>
              <w:numPr>
                <w:ilvl w:val="0"/>
                <w:numId w:val="281"/>
              </w:numPr>
              <w:spacing w:after="0" w:line="240" w:lineRule="auto"/>
            </w:pPr>
            <w:r>
              <w:rPr>
                <w:rFonts w:ascii="Calibri" w:hAnsi="Calibri"/>
                <w:sz w:val="20"/>
                <w:szCs w:val="20"/>
              </w:rPr>
              <w:t xml:space="preserve">Rukous: Jeesuksen opetukset rukouksesta (Isä meidän -rukous), rukousperinne eri kirkkokunnissa ja evankelisluterilaisen kirkon vaiheissa </w:t>
            </w:r>
          </w:p>
          <w:p w:rsidR="002577EC" w:rsidRPr="00C719AF" w:rsidRDefault="002577EC" w:rsidP="002577EC">
            <w:pPr>
              <w:numPr>
                <w:ilvl w:val="0"/>
                <w:numId w:val="281"/>
              </w:numPr>
              <w:spacing w:after="0" w:line="240" w:lineRule="auto"/>
            </w:pPr>
            <w:r>
              <w:rPr>
                <w:rFonts w:ascii="Calibri" w:hAnsi="Calibri"/>
                <w:sz w:val="20"/>
                <w:szCs w:val="20"/>
              </w:rPr>
              <w:t>Sisältöjen valinnassa huomioidaan kristinuskon moninaisuus, eri kirkkokunnat sekä herätysliikkeet</w:t>
            </w:r>
          </w:p>
          <w:p w:rsidR="002577EC" w:rsidRPr="00600BF0" w:rsidRDefault="002577EC" w:rsidP="002577EC">
            <w:pPr>
              <w:pStyle w:val="Luettelokappale"/>
              <w:rPr>
                <w:rFonts w:ascii="Calibri" w:hAnsi="Calibri"/>
                <w:b/>
                <w:sz w:val="20"/>
                <w:szCs w:val="20"/>
              </w:rPr>
            </w:pP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L1</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 xml:space="preserve">T2 ohjata oppilas tutustumaan opiskeltavan uskonnon rituaaleihin </w:t>
            </w:r>
          </w:p>
          <w:p w:rsidR="002577EC" w:rsidRDefault="002577EC" w:rsidP="002577EC">
            <w:pPr>
              <w:pStyle w:val="Taulukonsislt"/>
              <w:rPr>
                <w:rFonts w:ascii="Calibri" w:hAnsi="Calibri"/>
                <w:sz w:val="20"/>
                <w:szCs w:val="20"/>
              </w:rPr>
            </w:pPr>
            <w:r>
              <w:rPr>
                <w:rFonts w:ascii="Calibri" w:hAnsi="Calibri"/>
                <w:sz w:val="20"/>
                <w:szCs w:val="20"/>
              </w:rPr>
              <w:t>ja tapoihin sekä pyhiin paikkoihin ja rakennuksiin.</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Pr="00C23ADB" w:rsidRDefault="002577EC" w:rsidP="002577EC">
            <w:pPr>
              <w:rPr>
                <w:rFonts w:cstheme="minorHAnsi"/>
                <w:sz w:val="20"/>
                <w:szCs w:val="20"/>
              </w:rPr>
            </w:pPr>
            <w:r w:rsidRPr="00C719AF">
              <w:rPr>
                <w:rFonts w:cstheme="minorHAnsi"/>
                <w:b/>
                <w:bCs/>
                <w:sz w:val="20"/>
                <w:szCs w:val="20"/>
              </w:rPr>
              <w:t>S1 Suhde omaan uskontoon</w:t>
            </w:r>
            <w:r>
              <w:rPr>
                <w:rFonts w:cstheme="minorHAnsi"/>
                <w:b/>
                <w:bCs/>
                <w:sz w:val="20"/>
                <w:szCs w:val="20"/>
              </w:rPr>
              <w:t xml:space="preserve"> </w:t>
            </w:r>
          </w:p>
          <w:p w:rsidR="002577EC" w:rsidRPr="00C23ADB" w:rsidRDefault="002577EC" w:rsidP="002577EC">
            <w:pPr>
              <w:numPr>
                <w:ilvl w:val="0"/>
                <w:numId w:val="281"/>
              </w:numPr>
              <w:spacing w:after="0" w:line="240" w:lineRule="auto"/>
              <w:rPr>
                <w:rFonts w:cstheme="minorHAnsi"/>
                <w:sz w:val="20"/>
                <w:szCs w:val="20"/>
              </w:rPr>
            </w:pPr>
            <w:r w:rsidRPr="00C23ADB">
              <w:rPr>
                <w:rFonts w:cstheme="minorHAnsi"/>
                <w:sz w:val="20"/>
                <w:szCs w:val="20"/>
              </w:rPr>
              <w:t xml:space="preserve">Keskeiset virret ja hengelliset laulut, varhaisnuorten hengellinen musiikki, kirkkovuoden musiikki. </w:t>
            </w:r>
          </w:p>
          <w:p w:rsidR="002577EC" w:rsidRPr="00C23ADB" w:rsidRDefault="002577EC" w:rsidP="002577EC">
            <w:pPr>
              <w:numPr>
                <w:ilvl w:val="0"/>
                <w:numId w:val="281"/>
              </w:numPr>
              <w:spacing w:after="0" w:line="240" w:lineRule="auto"/>
              <w:rPr>
                <w:rFonts w:cstheme="minorHAnsi"/>
                <w:sz w:val="20"/>
                <w:szCs w:val="20"/>
              </w:rPr>
            </w:pPr>
            <w:r w:rsidRPr="00C23ADB">
              <w:rPr>
                <w:rFonts w:cstheme="minorHAnsi"/>
                <w:sz w:val="20"/>
                <w:szCs w:val="20"/>
              </w:rPr>
              <w:t>Kirkkotaide (esim. kirkkorakennukset ja kirkkotaide Euroopassa), J.S. Bachin ja muiden klassisten säveltäjien merkitys kirkkomusiikissa</w:t>
            </w:r>
          </w:p>
          <w:p w:rsidR="002577EC" w:rsidRPr="00C23ADB" w:rsidRDefault="002577EC" w:rsidP="002577EC">
            <w:pPr>
              <w:numPr>
                <w:ilvl w:val="0"/>
                <w:numId w:val="281"/>
              </w:numPr>
              <w:spacing w:after="0" w:line="240" w:lineRule="auto"/>
              <w:rPr>
                <w:rFonts w:cstheme="minorHAnsi"/>
                <w:sz w:val="20"/>
                <w:szCs w:val="20"/>
              </w:rPr>
            </w:pPr>
            <w:r w:rsidRPr="00C23ADB">
              <w:rPr>
                <w:rFonts w:cstheme="minorHAnsi"/>
                <w:sz w:val="20"/>
                <w:szCs w:val="20"/>
              </w:rPr>
              <w:t>Kirkkovuoden juhlien ja pyhien ja perinteet Euroopassa</w:t>
            </w:r>
          </w:p>
          <w:p w:rsidR="002577EC" w:rsidRPr="00C23ADB" w:rsidRDefault="002577EC" w:rsidP="002577EC">
            <w:pPr>
              <w:pStyle w:val="Luettelokappale"/>
              <w:rPr>
                <w:rFonts w:cstheme="minorHAnsi"/>
                <w:sz w:val="20"/>
                <w:szCs w:val="20"/>
              </w:rPr>
            </w:pP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L1, L2</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T3 auttaa oppilasta tunnistamaan uskonnollisen kielen erityispiirteitä ja vertauskuvallisuutta</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rPr>
                <w:rFonts w:ascii="Calibri" w:hAnsi="Calibri"/>
                <w:b/>
                <w:bCs/>
                <w:sz w:val="20"/>
                <w:szCs w:val="20"/>
              </w:rPr>
            </w:pPr>
            <w:r>
              <w:rPr>
                <w:rFonts w:ascii="Calibri" w:hAnsi="Calibri"/>
                <w:b/>
                <w:bCs/>
                <w:sz w:val="20"/>
                <w:szCs w:val="20"/>
              </w:rPr>
              <w:t>S1 Suhde omaan uskontoon, S2 Uskontojen maailma</w:t>
            </w:r>
          </w:p>
          <w:p w:rsidR="002577EC" w:rsidRPr="00783815" w:rsidRDefault="002577EC" w:rsidP="002577EC">
            <w:pPr>
              <w:pStyle w:val="Luettelokappale"/>
              <w:numPr>
                <w:ilvl w:val="0"/>
                <w:numId w:val="281"/>
              </w:numPr>
              <w:spacing w:after="0" w:line="240" w:lineRule="auto"/>
              <w:rPr>
                <w:rFonts w:ascii="Calibri" w:hAnsi="Calibri"/>
                <w:b/>
                <w:bCs/>
                <w:sz w:val="20"/>
                <w:szCs w:val="20"/>
              </w:rPr>
            </w:pPr>
            <w:r w:rsidRPr="00246C5D">
              <w:rPr>
                <w:rFonts w:ascii="Calibri" w:hAnsi="Calibri"/>
                <w:bCs/>
                <w:sz w:val="20"/>
                <w:szCs w:val="20"/>
              </w:rPr>
              <w:t>Pohditaan Raamatun kertomusten vertauskuvallisuutta ja sanomaa</w:t>
            </w:r>
          </w:p>
          <w:p w:rsidR="002577EC" w:rsidRPr="00246C5D" w:rsidRDefault="002577EC" w:rsidP="002577EC">
            <w:pPr>
              <w:pStyle w:val="Luettelokappale"/>
              <w:numPr>
                <w:ilvl w:val="0"/>
                <w:numId w:val="281"/>
              </w:numPr>
              <w:spacing w:after="0" w:line="240" w:lineRule="auto"/>
              <w:rPr>
                <w:rFonts w:ascii="Calibri" w:hAnsi="Calibri"/>
                <w:b/>
                <w:bCs/>
                <w:sz w:val="20"/>
                <w:szCs w:val="20"/>
              </w:rPr>
            </w:pPr>
            <w:r>
              <w:rPr>
                <w:rFonts w:ascii="Calibri" w:hAnsi="Calibri"/>
                <w:bCs/>
                <w:sz w:val="20"/>
                <w:szCs w:val="20"/>
              </w:rPr>
              <w:lastRenderedPageBreak/>
              <w:t>Tutustutaan kristillisiin symboleihin</w:t>
            </w:r>
            <w:r w:rsidRPr="00246C5D">
              <w:rPr>
                <w:rFonts w:ascii="Calibri" w:hAnsi="Calibri"/>
                <w:bCs/>
                <w:sz w:val="20"/>
                <w:szCs w:val="20"/>
              </w:rPr>
              <w:t xml:space="preserve"> </w:t>
            </w:r>
          </w:p>
          <w:p w:rsidR="002577EC" w:rsidRPr="0012120F" w:rsidRDefault="002577EC" w:rsidP="002577EC">
            <w:pPr>
              <w:pStyle w:val="Luettelokappale"/>
              <w:rPr>
                <w:rFonts w:ascii="Calibri" w:hAnsi="Calibri"/>
                <w:sz w:val="20"/>
                <w:szCs w:val="20"/>
              </w:rPr>
            </w:pP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lastRenderedPageBreak/>
              <w:t>L2, L3, L4</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T4 ohjata oppilasta etsimään, arvioimaan ja käyttämään uskontoa koskevaa tietoa erilaisista lähteistä</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pStyle w:val="Taulukonsislt"/>
              <w:rPr>
                <w:rFonts w:ascii="Calibri" w:hAnsi="Calibri"/>
                <w:b/>
                <w:bCs/>
                <w:sz w:val="20"/>
                <w:szCs w:val="20"/>
              </w:rPr>
            </w:pPr>
            <w:r>
              <w:rPr>
                <w:rFonts w:ascii="Calibri" w:hAnsi="Calibri"/>
                <w:b/>
                <w:bCs/>
                <w:sz w:val="20"/>
                <w:szCs w:val="20"/>
              </w:rPr>
              <w:t xml:space="preserve">S1 Suhde omaan uskontoon, S2 Uskontojen maailma, S3 Hyvä elämä </w:t>
            </w:r>
          </w:p>
          <w:p w:rsidR="002577EC" w:rsidRDefault="002577EC" w:rsidP="002577EC">
            <w:pPr>
              <w:pStyle w:val="Taulukonsislt"/>
              <w:numPr>
                <w:ilvl w:val="0"/>
                <w:numId w:val="281"/>
              </w:numPr>
              <w:rPr>
                <w:rFonts w:ascii="Calibri" w:hAnsi="Calibri"/>
                <w:bCs/>
                <w:sz w:val="20"/>
                <w:szCs w:val="20"/>
              </w:rPr>
            </w:pPr>
            <w:r>
              <w:rPr>
                <w:rFonts w:ascii="Calibri" w:hAnsi="Calibri"/>
                <w:bCs/>
                <w:sz w:val="20"/>
                <w:szCs w:val="20"/>
              </w:rPr>
              <w:t>Raamatun ja digiraamatun käytön harjoittelu</w:t>
            </w:r>
          </w:p>
          <w:p w:rsidR="002577EC" w:rsidRDefault="002577EC" w:rsidP="002577EC">
            <w:pPr>
              <w:pStyle w:val="Taulukonsislt"/>
              <w:numPr>
                <w:ilvl w:val="0"/>
                <w:numId w:val="281"/>
              </w:numPr>
              <w:rPr>
                <w:rFonts w:ascii="Calibri" w:hAnsi="Calibri"/>
                <w:bCs/>
                <w:sz w:val="20"/>
                <w:szCs w:val="20"/>
              </w:rPr>
            </w:pPr>
            <w:r w:rsidRPr="00785083">
              <w:rPr>
                <w:rFonts w:ascii="Calibri" w:hAnsi="Calibri"/>
                <w:bCs/>
                <w:sz w:val="20"/>
                <w:szCs w:val="20"/>
              </w:rPr>
              <w:t>ajankohtaiset uskontoon liittyvät</w:t>
            </w:r>
            <w:r>
              <w:rPr>
                <w:rFonts w:ascii="Calibri" w:hAnsi="Calibri"/>
                <w:bCs/>
                <w:sz w:val="20"/>
                <w:szCs w:val="20"/>
              </w:rPr>
              <w:t xml:space="preserve"> aiheet mediassa</w:t>
            </w:r>
          </w:p>
          <w:p w:rsidR="002577EC" w:rsidRPr="00785083" w:rsidRDefault="002577EC" w:rsidP="002577EC">
            <w:pPr>
              <w:pStyle w:val="Taulukonsislt"/>
              <w:numPr>
                <w:ilvl w:val="0"/>
                <w:numId w:val="281"/>
              </w:numPr>
              <w:rPr>
                <w:rFonts w:ascii="Calibri" w:hAnsi="Calibri"/>
                <w:bCs/>
                <w:sz w:val="20"/>
                <w:szCs w:val="20"/>
              </w:rPr>
            </w:pPr>
            <w:r>
              <w:rPr>
                <w:rFonts w:ascii="Calibri" w:hAnsi="Calibri"/>
                <w:bCs/>
                <w:sz w:val="20"/>
                <w:szCs w:val="20"/>
              </w:rPr>
              <w:t>tiedon luotettavuuden pohtimista</w:t>
            </w:r>
          </w:p>
          <w:p w:rsidR="002577EC" w:rsidRPr="0012120F" w:rsidRDefault="002577EC" w:rsidP="002577EC">
            <w:pPr>
              <w:pStyle w:val="Taulukonsislt"/>
              <w:ind w:left="720"/>
              <w:rPr>
                <w:rFonts w:ascii="Calibri" w:hAnsi="Calibri"/>
                <w:bCs/>
                <w:sz w:val="20"/>
                <w:szCs w:val="20"/>
              </w:rPr>
            </w:pP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L4, L5, L6</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T5 opastaa oppilasta perehtymään Suomen ja Euroopan uskonnollisiin ja katsomuksellisiin juuriin ja nykytilaan</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Pr="00E97D58" w:rsidRDefault="002577EC" w:rsidP="002577EC">
            <w:pPr>
              <w:rPr>
                <w:rFonts w:ascii="Calibri" w:hAnsi="Calibri"/>
                <w:b/>
                <w:bCs/>
                <w:sz w:val="20"/>
                <w:szCs w:val="20"/>
              </w:rPr>
            </w:pPr>
            <w:r>
              <w:rPr>
                <w:rFonts w:ascii="Calibri" w:hAnsi="Calibri"/>
                <w:b/>
                <w:bCs/>
                <w:sz w:val="20"/>
                <w:szCs w:val="20"/>
              </w:rPr>
              <w:t xml:space="preserve">S1 Suhde omaan uskontoon, S2 Uskontojen maailma </w:t>
            </w:r>
          </w:p>
          <w:p w:rsidR="002577EC" w:rsidRPr="00E97D58" w:rsidRDefault="002577EC" w:rsidP="002577EC">
            <w:pPr>
              <w:numPr>
                <w:ilvl w:val="0"/>
                <w:numId w:val="281"/>
              </w:numPr>
              <w:spacing w:after="0" w:line="240" w:lineRule="auto"/>
            </w:pPr>
            <w:r>
              <w:rPr>
                <w:rFonts w:ascii="Calibri" w:hAnsi="Calibri"/>
                <w:sz w:val="20"/>
                <w:szCs w:val="20"/>
              </w:rPr>
              <w:t>Oman suvun juuret suhteessa uskontoon</w:t>
            </w:r>
          </w:p>
          <w:p w:rsidR="002577EC" w:rsidRDefault="002577EC" w:rsidP="002577EC">
            <w:pPr>
              <w:numPr>
                <w:ilvl w:val="0"/>
                <w:numId w:val="281"/>
              </w:numPr>
              <w:spacing w:after="0" w:line="240" w:lineRule="auto"/>
            </w:pPr>
            <w:r>
              <w:rPr>
                <w:rFonts w:ascii="Calibri" w:hAnsi="Calibri"/>
                <w:sz w:val="20"/>
                <w:szCs w:val="20"/>
              </w:rPr>
              <w:t>Herätysliikkeet Suomessa ja oppilaiden elämänpiirissä</w:t>
            </w:r>
          </w:p>
          <w:p w:rsidR="002577EC" w:rsidRPr="00C719AF" w:rsidRDefault="002577EC" w:rsidP="002577EC">
            <w:pPr>
              <w:numPr>
                <w:ilvl w:val="0"/>
                <w:numId w:val="281"/>
              </w:numPr>
              <w:spacing w:after="0" w:line="240" w:lineRule="auto"/>
            </w:pPr>
            <w:r>
              <w:rPr>
                <w:rFonts w:ascii="Calibri" w:hAnsi="Calibri"/>
                <w:sz w:val="20"/>
                <w:szCs w:val="20"/>
              </w:rPr>
              <w:t>Kristinuskon tulo Suomeen, luterilaisen kirkon synty, Suomen kristilliset kirkot, herätysliikkeet ja uskonnolliset yhteisöt</w:t>
            </w: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L1, L2</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 xml:space="preserve">T6 opastaa oppilasta tutustumaan juutalaisuuteen, kristinuskoon ja islamiin ja niiden vaikutukseen ja historiaan Euroopassa </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rPr>
                <w:rFonts w:ascii="Calibri" w:hAnsi="Calibri"/>
                <w:b/>
                <w:bCs/>
                <w:sz w:val="20"/>
                <w:szCs w:val="20"/>
              </w:rPr>
            </w:pPr>
            <w:r>
              <w:rPr>
                <w:rFonts w:ascii="Calibri" w:hAnsi="Calibri"/>
                <w:b/>
                <w:bCs/>
                <w:sz w:val="20"/>
                <w:szCs w:val="20"/>
              </w:rPr>
              <w:t xml:space="preserve">S2 Uskontojen maailma, S3 Hyvä elämä </w:t>
            </w:r>
          </w:p>
          <w:p w:rsidR="002577EC" w:rsidRDefault="002577EC" w:rsidP="002577EC">
            <w:pPr>
              <w:pStyle w:val="Luettelokappale"/>
              <w:numPr>
                <w:ilvl w:val="0"/>
                <w:numId w:val="281"/>
              </w:numPr>
              <w:spacing w:after="0" w:line="240" w:lineRule="auto"/>
              <w:rPr>
                <w:rFonts w:ascii="Calibri" w:hAnsi="Calibri"/>
                <w:bCs/>
                <w:sz w:val="20"/>
                <w:szCs w:val="20"/>
              </w:rPr>
            </w:pPr>
            <w:r>
              <w:rPr>
                <w:rFonts w:ascii="Calibri" w:hAnsi="Calibri"/>
                <w:bCs/>
                <w:sz w:val="20"/>
                <w:szCs w:val="20"/>
              </w:rPr>
              <w:t>juutalaisuus evank</w:t>
            </w:r>
            <w:r w:rsidRPr="0045271B">
              <w:rPr>
                <w:rFonts w:ascii="Calibri" w:hAnsi="Calibri"/>
                <w:bCs/>
                <w:sz w:val="20"/>
                <w:szCs w:val="20"/>
              </w:rPr>
              <w:t>eliumeissa ja Jeesuksen opetuksissa</w:t>
            </w:r>
          </w:p>
          <w:p w:rsidR="002577EC" w:rsidRDefault="002577EC" w:rsidP="002577EC">
            <w:pPr>
              <w:pStyle w:val="Luettelokappale"/>
              <w:numPr>
                <w:ilvl w:val="0"/>
                <w:numId w:val="281"/>
              </w:numPr>
              <w:spacing w:after="0" w:line="240" w:lineRule="auto"/>
              <w:rPr>
                <w:rFonts w:ascii="Calibri" w:hAnsi="Calibri"/>
                <w:bCs/>
                <w:sz w:val="20"/>
                <w:szCs w:val="20"/>
              </w:rPr>
            </w:pPr>
            <w:r>
              <w:rPr>
                <w:rFonts w:ascii="Calibri" w:hAnsi="Calibri"/>
                <w:bCs/>
                <w:sz w:val="20"/>
                <w:szCs w:val="20"/>
              </w:rPr>
              <w:t>uskonnot Euroopassa</w:t>
            </w:r>
          </w:p>
          <w:p w:rsidR="002577EC" w:rsidRDefault="002577EC" w:rsidP="002577EC">
            <w:pPr>
              <w:pStyle w:val="Luettelokappale"/>
              <w:numPr>
                <w:ilvl w:val="0"/>
                <w:numId w:val="281"/>
              </w:numPr>
              <w:spacing w:after="0" w:line="240" w:lineRule="auto"/>
            </w:pPr>
            <w:r>
              <w:rPr>
                <w:rFonts w:ascii="Calibri" w:hAnsi="Calibri"/>
                <w:bCs/>
                <w:sz w:val="20"/>
                <w:szCs w:val="20"/>
              </w:rPr>
              <w:t xml:space="preserve">Muiden kirkkokuntien ja uskontojen historia, musiikki ja taide Euroopassa </w:t>
            </w: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L2</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T7 Kannustaa oppilasta kunnioittamaan omaa ja toisen pyhää sekä käyttäytymään asianmukaisesti erilaisissa uskonnollisissa tilaisuuksissa ja tilanteissa.</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rPr>
                <w:rFonts w:ascii="Calibri" w:hAnsi="Calibri"/>
                <w:b/>
                <w:bCs/>
                <w:sz w:val="20"/>
                <w:szCs w:val="20"/>
              </w:rPr>
            </w:pPr>
            <w:r>
              <w:rPr>
                <w:rFonts w:ascii="Calibri" w:hAnsi="Calibri"/>
                <w:b/>
                <w:bCs/>
                <w:sz w:val="20"/>
                <w:szCs w:val="20"/>
              </w:rPr>
              <w:t xml:space="preserve">S1 Suhde omaan uskontoon, S2 Uskontojen maailma, S3 Hyvä elämä </w:t>
            </w:r>
          </w:p>
          <w:p w:rsidR="002577EC" w:rsidRDefault="002577EC" w:rsidP="002577EC">
            <w:pPr>
              <w:pStyle w:val="Luettelokappale"/>
              <w:numPr>
                <w:ilvl w:val="0"/>
                <w:numId w:val="281"/>
              </w:numPr>
              <w:spacing w:after="0" w:line="240" w:lineRule="auto"/>
              <w:rPr>
                <w:rFonts w:ascii="Calibri" w:hAnsi="Calibri"/>
                <w:bCs/>
                <w:sz w:val="20"/>
                <w:szCs w:val="20"/>
              </w:rPr>
            </w:pPr>
            <w:r w:rsidRPr="0045271B">
              <w:rPr>
                <w:rFonts w:ascii="Calibri" w:hAnsi="Calibri"/>
                <w:bCs/>
                <w:sz w:val="20"/>
                <w:szCs w:val="20"/>
              </w:rPr>
              <w:t>Asianmukainen toiminta</w:t>
            </w:r>
            <w:r>
              <w:rPr>
                <w:rFonts w:ascii="Calibri" w:hAnsi="Calibri"/>
                <w:bCs/>
                <w:sz w:val="20"/>
                <w:szCs w:val="20"/>
              </w:rPr>
              <w:t xml:space="preserve"> erilaisia kulttuureita kohdatessa sekä uskonnollisissa tilaisuuksissa</w:t>
            </w:r>
          </w:p>
          <w:p w:rsidR="002577EC" w:rsidRPr="0045271B" w:rsidRDefault="002577EC" w:rsidP="002577EC">
            <w:pPr>
              <w:pStyle w:val="Luettelokappale"/>
              <w:numPr>
                <w:ilvl w:val="0"/>
                <w:numId w:val="281"/>
              </w:numPr>
              <w:spacing w:after="0" w:line="240" w:lineRule="auto"/>
              <w:rPr>
                <w:rFonts w:ascii="Calibri" w:hAnsi="Calibri"/>
                <w:bCs/>
                <w:sz w:val="20"/>
                <w:szCs w:val="20"/>
              </w:rPr>
            </w:pPr>
            <w:r>
              <w:rPr>
                <w:rFonts w:ascii="Calibri" w:hAnsi="Calibri"/>
                <w:bCs/>
                <w:sz w:val="20"/>
                <w:szCs w:val="20"/>
              </w:rPr>
              <w:t>oman ja toisen pyhän tunnistaminen ja kunnioittaminen</w:t>
            </w:r>
          </w:p>
          <w:p w:rsidR="002577EC" w:rsidRPr="00E55365" w:rsidRDefault="002577EC" w:rsidP="002577EC">
            <w:pPr>
              <w:pStyle w:val="Luettelokappale"/>
              <w:rPr>
                <w:rFonts w:ascii="Calibri" w:hAnsi="Calibri"/>
                <w:bCs/>
                <w:sz w:val="20"/>
                <w:szCs w:val="20"/>
              </w:rPr>
            </w:pP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L2, L5, L6</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T8 ohjata oppilas perehtymään opiskeltavan uskonnon eettisiin opetuksiin sekä eri uskontoja yhdistäviin eettisiin periaatteisiin</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rPr>
                <w:rFonts w:ascii="Calibri" w:hAnsi="Calibri"/>
                <w:b/>
                <w:bCs/>
                <w:sz w:val="20"/>
                <w:szCs w:val="20"/>
              </w:rPr>
            </w:pPr>
            <w:r>
              <w:rPr>
                <w:rFonts w:ascii="Calibri" w:hAnsi="Calibri"/>
                <w:b/>
                <w:bCs/>
                <w:sz w:val="20"/>
                <w:szCs w:val="20"/>
              </w:rPr>
              <w:t xml:space="preserve">S1 Suhde omaan uskontoon, S2 Uskontojen maailma, S3 Hyvä elämä </w:t>
            </w:r>
          </w:p>
          <w:p w:rsidR="002577EC" w:rsidRPr="00B20BAA" w:rsidRDefault="002577EC" w:rsidP="002577EC">
            <w:pPr>
              <w:pStyle w:val="Luettelokappale"/>
              <w:numPr>
                <w:ilvl w:val="0"/>
                <w:numId w:val="281"/>
              </w:numPr>
              <w:spacing w:after="0" w:line="240" w:lineRule="auto"/>
              <w:rPr>
                <w:rFonts w:ascii="Calibri" w:hAnsi="Calibri"/>
                <w:bCs/>
                <w:sz w:val="20"/>
                <w:szCs w:val="20"/>
              </w:rPr>
            </w:pPr>
            <w:r w:rsidRPr="00B20BAA">
              <w:rPr>
                <w:rFonts w:ascii="Calibri" w:hAnsi="Calibri"/>
                <w:bCs/>
                <w:sz w:val="20"/>
                <w:szCs w:val="20"/>
              </w:rPr>
              <w:t>Tarkastellaan elämää ja eettisiä</w:t>
            </w:r>
            <w:r>
              <w:rPr>
                <w:rFonts w:ascii="Calibri" w:hAnsi="Calibri"/>
                <w:bCs/>
                <w:sz w:val="20"/>
                <w:szCs w:val="20"/>
              </w:rPr>
              <w:t xml:space="preserve"> kysymyksiä Jeesuksen opetusten ja arjen esimerkkien valossa. Eri uskontojen eettisten periaatteiden ja arvojen vertailua</w:t>
            </w:r>
          </w:p>
          <w:p w:rsidR="002577EC" w:rsidRPr="00B20BAA" w:rsidRDefault="002577EC" w:rsidP="002577EC">
            <w:pPr>
              <w:pStyle w:val="Luettelokappale"/>
              <w:rPr>
                <w:rFonts w:ascii="Calibri" w:hAnsi="Calibri"/>
                <w:sz w:val="20"/>
                <w:szCs w:val="20"/>
              </w:rPr>
            </w:pP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numPr>
                <w:ilvl w:val="0"/>
                <w:numId w:val="285"/>
              </w:numPr>
              <w:rPr>
                <w:rFonts w:ascii="Calibri" w:hAnsi="Calibri"/>
                <w:sz w:val="20"/>
                <w:szCs w:val="20"/>
              </w:rPr>
            </w:pPr>
            <w:r>
              <w:rPr>
                <w:rFonts w:ascii="Calibri" w:hAnsi="Calibri"/>
                <w:sz w:val="20"/>
                <w:szCs w:val="20"/>
              </w:rPr>
              <w:t>L7</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T9 ohjata oppilasta ymmärtämään ihmisoikeuksiin ja erityisesti YK:n Lapsen oikeuksien sopimukseen sisältyviä arvoja yksilön ja yhteisön näkökulmasta</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rPr>
                <w:rFonts w:ascii="Calibri" w:hAnsi="Calibri"/>
                <w:b/>
                <w:bCs/>
                <w:sz w:val="20"/>
                <w:szCs w:val="20"/>
              </w:rPr>
            </w:pPr>
            <w:r>
              <w:rPr>
                <w:rFonts w:ascii="Calibri" w:hAnsi="Calibri"/>
                <w:b/>
                <w:bCs/>
                <w:sz w:val="20"/>
                <w:szCs w:val="20"/>
              </w:rPr>
              <w:t xml:space="preserve">S2 Uskontojen maailma, S3 Hyvä elämä </w:t>
            </w:r>
          </w:p>
          <w:p w:rsidR="002577EC" w:rsidRDefault="002577EC" w:rsidP="002577EC">
            <w:pPr>
              <w:pStyle w:val="Luettelokappale"/>
              <w:numPr>
                <w:ilvl w:val="0"/>
                <w:numId w:val="281"/>
              </w:numPr>
              <w:spacing w:after="0" w:line="240" w:lineRule="auto"/>
              <w:rPr>
                <w:rFonts w:ascii="Calibri" w:hAnsi="Calibri"/>
                <w:bCs/>
                <w:sz w:val="20"/>
                <w:szCs w:val="20"/>
              </w:rPr>
            </w:pPr>
            <w:r>
              <w:rPr>
                <w:rFonts w:ascii="Calibri" w:hAnsi="Calibri"/>
                <w:bCs/>
                <w:sz w:val="20"/>
                <w:szCs w:val="20"/>
              </w:rPr>
              <w:t>Omien valintojen ja toiminnan vaikutus hyvään elämään, lähimmäisyyteen ja ihmissuhteisiin</w:t>
            </w:r>
          </w:p>
          <w:p w:rsidR="002577EC" w:rsidRDefault="002577EC" w:rsidP="002577EC">
            <w:pPr>
              <w:pStyle w:val="Luettelokappale"/>
              <w:numPr>
                <w:ilvl w:val="0"/>
                <w:numId w:val="281"/>
              </w:numPr>
              <w:spacing w:after="0" w:line="240" w:lineRule="auto"/>
              <w:rPr>
                <w:rFonts w:ascii="Calibri" w:hAnsi="Calibri"/>
                <w:bCs/>
                <w:sz w:val="20"/>
                <w:szCs w:val="20"/>
              </w:rPr>
            </w:pPr>
            <w:r>
              <w:rPr>
                <w:rFonts w:ascii="Calibri" w:hAnsi="Calibri"/>
                <w:bCs/>
                <w:sz w:val="20"/>
                <w:szCs w:val="20"/>
              </w:rPr>
              <w:t>Kiusaamisen vastainen toiminta</w:t>
            </w:r>
          </w:p>
          <w:p w:rsidR="002577EC" w:rsidRDefault="002577EC" w:rsidP="002577EC">
            <w:pPr>
              <w:pStyle w:val="Luettelokappale"/>
              <w:numPr>
                <w:ilvl w:val="0"/>
                <w:numId w:val="281"/>
              </w:numPr>
              <w:spacing w:after="0" w:line="240" w:lineRule="auto"/>
              <w:rPr>
                <w:rFonts w:ascii="Calibri" w:hAnsi="Calibri"/>
                <w:bCs/>
                <w:sz w:val="20"/>
                <w:szCs w:val="20"/>
              </w:rPr>
            </w:pPr>
            <w:r w:rsidRPr="0061026F">
              <w:rPr>
                <w:rFonts w:ascii="Calibri" w:hAnsi="Calibri"/>
                <w:bCs/>
                <w:sz w:val="20"/>
                <w:szCs w:val="20"/>
              </w:rPr>
              <w:t>YK:n</w:t>
            </w:r>
            <w:r>
              <w:rPr>
                <w:rFonts w:ascii="Calibri" w:hAnsi="Calibri"/>
                <w:bCs/>
                <w:sz w:val="20"/>
                <w:szCs w:val="20"/>
              </w:rPr>
              <w:t xml:space="preserve"> ihmisoikeudet, tasa-arvo, yhteisvastuu </w:t>
            </w:r>
          </w:p>
          <w:p w:rsidR="002577EC" w:rsidRPr="0061026F" w:rsidRDefault="002577EC" w:rsidP="002577EC">
            <w:pPr>
              <w:pStyle w:val="Luettelokappale"/>
              <w:numPr>
                <w:ilvl w:val="0"/>
                <w:numId w:val="281"/>
              </w:numPr>
              <w:spacing w:after="0" w:line="240" w:lineRule="auto"/>
              <w:rPr>
                <w:rFonts w:ascii="Calibri" w:hAnsi="Calibri"/>
                <w:bCs/>
                <w:sz w:val="20"/>
                <w:szCs w:val="20"/>
              </w:rPr>
            </w:pPr>
            <w:r>
              <w:rPr>
                <w:rFonts w:ascii="Calibri" w:hAnsi="Calibri"/>
                <w:bCs/>
                <w:sz w:val="20"/>
                <w:szCs w:val="20"/>
              </w:rPr>
              <w:t>ekumenia, eurooppalainen ja maailmanlaajuinen näkökulma</w:t>
            </w:r>
          </w:p>
          <w:p w:rsidR="002577EC" w:rsidRDefault="002577EC" w:rsidP="002577EC">
            <w:pPr>
              <w:rPr>
                <w:rFonts w:ascii="Calibri" w:hAnsi="Calibri"/>
                <w:sz w:val="20"/>
                <w:szCs w:val="20"/>
              </w:rPr>
            </w:pP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L2</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 xml:space="preserve">T10 ohjata oppilasta arvioimaan tekemiään valintoja ja pohtimaan toiminnan taustalla vaikuttavia arvoja eettisten periaatteiden ja </w:t>
            </w:r>
            <w:r>
              <w:rPr>
                <w:rFonts w:ascii="Calibri" w:hAnsi="Calibri"/>
                <w:sz w:val="20"/>
                <w:szCs w:val="20"/>
              </w:rPr>
              <w:lastRenderedPageBreak/>
              <w:t xml:space="preserve">kestävän tulevaisuuden näkökulmasta  </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rPr>
                <w:rFonts w:ascii="Calibri" w:hAnsi="Calibri"/>
                <w:b/>
                <w:bCs/>
                <w:sz w:val="20"/>
                <w:szCs w:val="20"/>
              </w:rPr>
            </w:pPr>
            <w:r>
              <w:rPr>
                <w:rFonts w:ascii="Calibri" w:hAnsi="Calibri"/>
                <w:b/>
                <w:bCs/>
                <w:sz w:val="20"/>
                <w:szCs w:val="20"/>
              </w:rPr>
              <w:lastRenderedPageBreak/>
              <w:t>S2 Uskontojen maailma, S3 Hyvä elämä</w:t>
            </w:r>
          </w:p>
          <w:p w:rsidR="002577EC" w:rsidRPr="00257BE2" w:rsidRDefault="002577EC" w:rsidP="002577EC">
            <w:pPr>
              <w:numPr>
                <w:ilvl w:val="0"/>
                <w:numId w:val="281"/>
              </w:numPr>
              <w:spacing w:after="0" w:line="240" w:lineRule="auto"/>
              <w:contextualSpacing/>
              <w:rPr>
                <w:rFonts w:ascii="Calibri" w:hAnsi="Calibri"/>
                <w:bCs/>
                <w:sz w:val="20"/>
                <w:szCs w:val="20"/>
              </w:rPr>
            </w:pPr>
            <w:r w:rsidRPr="00257BE2">
              <w:rPr>
                <w:rFonts w:ascii="Calibri" w:hAnsi="Calibri"/>
                <w:bCs/>
                <w:sz w:val="20"/>
                <w:szCs w:val="20"/>
              </w:rPr>
              <w:t>Opetellaan ottamaan vastuuta omista teoista ja sanoista vuorovaikutuksessa toisten kanssa</w:t>
            </w:r>
          </w:p>
          <w:p w:rsidR="002577EC" w:rsidRPr="00257BE2" w:rsidRDefault="002577EC" w:rsidP="002577EC">
            <w:pPr>
              <w:numPr>
                <w:ilvl w:val="0"/>
                <w:numId w:val="281"/>
              </w:numPr>
              <w:spacing w:after="0" w:line="240" w:lineRule="auto"/>
              <w:contextualSpacing/>
              <w:rPr>
                <w:rFonts w:ascii="Calibri" w:hAnsi="Calibri"/>
                <w:bCs/>
                <w:sz w:val="20"/>
                <w:szCs w:val="20"/>
              </w:rPr>
            </w:pPr>
            <w:r w:rsidRPr="00257BE2">
              <w:rPr>
                <w:rFonts w:ascii="Calibri" w:hAnsi="Calibri"/>
                <w:bCs/>
                <w:sz w:val="20"/>
                <w:szCs w:val="20"/>
              </w:rPr>
              <w:lastRenderedPageBreak/>
              <w:t>kestävän kehityksen näkökulmat otetaan huomioon pohdinnoissa (suhde kuluttamiseen, kohtuullisuus, omastaan antaminen)</w:t>
            </w:r>
          </w:p>
          <w:p w:rsidR="002577EC" w:rsidRPr="00600BF0" w:rsidRDefault="002577EC" w:rsidP="002577EC">
            <w:pPr>
              <w:pStyle w:val="Luettelokappale"/>
              <w:numPr>
                <w:ilvl w:val="0"/>
                <w:numId w:val="281"/>
              </w:numPr>
              <w:spacing w:after="0" w:line="240" w:lineRule="auto"/>
              <w:rPr>
                <w:rFonts w:ascii="Calibri" w:hAnsi="Calibri"/>
                <w:b/>
                <w:bCs/>
                <w:sz w:val="20"/>
                <w:szCs w:val="20"/>
              </w:rPr>
            </w:pPr>
            <w:r>
              <w:rPr>
                <w:rFonts w:ascii="Calibri" w:hAnsi="Calibri"/>
                <w:bCs/>
                <w:sz w:val="20"/>
                <w:szCs w:val="20"/>
              </w:rPr>
              <w:t>elämän kunnioittaminen ja huolenpito luomakunnasta</w:t>
            </w:r>
          </w:p>
          <w:p w:rsidR="002577EC" w:rsidRDefault="002577EC" w:rsidP="002577EC">
            <w:pPr>
              <w:pStyle w:val="Luettelokappale"/>
              <w:rPr>
                <w:rFonts w:ascii="Calibri" w:hAnsi="Calibri"/>
                <w:b/>
                <w:bCs/>
                <w:sz w:val="20"/>
                <w:szCs w:val="20"/>
              </w:rPr>
            </w:pP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lastRenderedPageBreak/>
              <w:t>L1, L3, L6</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T11 luoda oppilaalle mahdollisuuksia keskustella eettisistä kysymyksistä, ilmaista rakentavasti ajatuksiaan ja tunteitaan sekä harjoitella perustelemaan omia näkemyksiään</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rPr>
                <w:rFonts w:ascii="Calibri" w:hAnsi="Calibri"/>
                <w:b/>
                <w:bCs/>
                <w:sz w:val="20"/>
                <w:szCs w:val="20"/>
              </w:rPr>
            </w:pPr>
            <w:r>
              <w:rPr>
                <w:rFonts w:ascii="Calibri" w:hAnsi="Calibri"/>
                <w:b/>
                <w:bCs/>
                <w:sz w:val="20"/>
                <w:szCs w:val="20"/>
              </w:rPr>
              <w:t xml:space="preserve">S1 Suhde omaan uskontoon, S2 Uskontojen maailma, S3 Hyvä elämä </w:t>
            </w:r>
          </w:p>
          <w:p w:rsidR="002577EC" w:rsidRDefault="002577EC" w:rsidP="002577EC">
            <w:pPr>
              <w:pStyle w:val="Luettelokappale"/>
              <w:numPr>
                <w:ilvl w:val="0"/>
                <w:numId w:val="281"/>
              </w:numPr>
              <w:spacing w:after="0" w:line="240" w:lineRule="auto"/>
              <w:rPr>
                <w:rFonts w:ascii="Calibri" w:hAnsi="Calibri"/>
                <w:bCs/>
                <w:sz w:val="20"/>
                <w:szCs w:val="20"/>
              </w:rPr>
            </w:pPr>
            <w:r>
              <w:rPr>
                <w:rFonts w:ascii="Calibri" w:hAnsi="Calibri"/>
                <w:bCs/>
                <w:sz w:val="20"/>
                <w:szCs w:val="20"/>
              </w:rPr>
              <w:t>t</w:t>
            </w:r>
            <w:r w:rsidRPr="00182C19">
              <w:rPr>
                <w:rFonts w:ascii="Calibri" w:hAnsi="Calibri"/>
                <w:bCs/>
                <w:sz w:val="20"/>
                <w:szCs w:val="20"/>
              </w:rPr>
              <w:t>urvallisuuden</w:t>
            </w:r>
            <w:r>
              <w:rPr>
                <w:rFonts w:ascii="Calibri" w:hAnsi="Calibri"/>
                <w:bCs/>
                <w:sz w:val="20"/>
                <w:szCs w:val="20"/>
              </w:rPr>
              <w:t xml:space="preserve"> tunne ja luottamuksellinen ilmapiiri luokan toimintakulttuurissa </w:t>
            </w:r>
          </w:p>
          <w:p w:rsidR="002577EC" w:rsidRPr="00251DD3" w:rsidRDefault="002577EC" w:rsidP="002577EC">
            <w:pPr>
              <w:pStyle w:val="Luettelokappale"/>
              <w:numPr>
                <w:ilvl w:val="0"/>
                <w:numId w:val="281"/>
              </w:numPr>
              <w:rPr>
                <w:rFonts w:cstheme="minorHAnsi"/>
              </w:rPr>
            </w:pPr>
            <w:r>
              <w:rPr>
                <w:rFonts w:cstheme="minorHAnsi"/>
                <w:color w:val="000000"/>
                <w:sz w:val="20"/>
                <w:szCs w:val="20"/>
              </w:rPr>
              <w:t>r</w:t>
            </w:r>
            <w:r w:rsidRPr="002826FF">
              <w:rPr>
                <w:rFonts w:cstheme="minorHAnsi"/>
                <w:color w:val="000000"/>
                <w:sz w:val="20"/>
                <w:szCs w:val="20"/>
              </w:rPr>
              <w:t>ohkaistaan oppilasta kertomaan ja pe</w:t>
            </w:r>
            <w:r>
              <w:rPr>
                <w:rFonts w:cstheme="minorHAnsi"/>
                <w:color w:val="000000"/>
                <w:sz w:val="20"/>
                <w:szCs w:val="20"/>
              </w:rPr>
              <w:t xml:space="preserve">rustelemaan omia mielipiteitään ja näkemyksiään eettisissä kysymyksissä </w:t>
            </w:r>
            <w:r w:rsidRPr="00251DD3">
              <w:rPr>
                <w:rFonts w:cstheme="minorHAnsi"/>
                <w:sz w:val="20"/>
                <w:szCs w:val="20"/>
              </w:rPr>
              <w:t>sekä kuuntelemaan toisia</w:t>
            </w:r>
          </w:p>
          <w:p w:rsidR="002577EC" w:rsidRPr="00251DD3" w:rsidRDefault="002577EC" w:rsidP="002577EC">
            <w:pPr>
              <w:pStyle w:val="Luettelokappale"/>
              <w:numPr>
                <w:ilvl w:val="0"/>
                <w:numId w:val="281"/>
              </w:numPr>
              <w:rPr>
                <w:rFonts w:cstheme="minorHAnsi"/>
              </w:rPr>
            </w:pPr>
            <w:r w:rsidRPr="00251DD3">
              <w:rPr>
                <w:rFonts w:cstheme="minorHAnsi"/>
                <w:sz w:val="20"/>
                <w:szCs w:val="20"/>
              </w:rPr>
              <w:t>rohkaistaan itsenäiseen ajatteluun</w:t>
            </w:r>
          </w:p>
          <w:p w:rsidR="002577EC" w:rsidRPr="00C719AF" w:rsidRDefault="002577EC" w:rsidP="002577EC">
            <w:pPr>
              <w:pStyle w:val="Luettelokappale"/>
              <w:numPr>
                <w:ilvl w:val="0"/>
                <w:numId w:val="281"/>
              </w:numPr>
              <w:spacing w:after="0" w:line="240" w:lineRule="auto"/>
              <w:rPr>
                <w:rFonts w:ascii="Calibri" w:hAnsi="Calibri"/>
                <w:b/>
                <w:bCs/>
                <w:sz w:val="20"/>
                <w:szCs w:val="20"/>
              </w:rPr>
            </w:pPr>
            <w:r>
              <w:rPr>
                <w:rFonts w:ascii="Calibri" w:hAnsi="Calibri"/>
                <w:bCs/>
                <w:sz w:val="20"/>
                <w:szCs w:val="20"/>
              </w:rPr>
              <w:t>tunteista puhuminen ja empatiatai</w:t>
            </w:r>
            <w:r w:rsidRPr="003C5BA4">
              <w:rPr>
                <w:rFonts w:ascii="Calibri" w:hAnsi="Calibri"/>
                <w:bCs/>
                <w:sz w:val="20"/>
                <w:szCs w:val="20"/>
              </w:rPr>
              <w:t>t</w:t>
            </w:r>
            <w:r>
              <w:rPr>
                <w:rFonts w:ascii="Calibri" w:hAnsi="Calibri"/>
                <w:bCs/>
                <w:sz w:val="20"/>
                <w:szCs w:val="20"/>
              </w:rPr>
              <w:t>ojen harjoittelu</w:t>
            </w:r>
          </w:p>
          <w:p w:rsidR="002577EC" w:rsidRDefault="002577EC" w:rsidP="002577EC">
            <w:pPr>
              <w:pStyle w:val="Luettelokappale"/>
              <w:rPr>
                <w:rFonts w:ascii="Calibri" w:hAnsi="Calibri"/>
                <w:b/>
                <w:bCs/>
                <w:sz w:val="20"/>
                <w:szCs w:val="20"/>
              </w:rPr>
            </w:pP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L1, l4, L6, L7</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Pr="00251DD3" w:rsidRDefault="002577EC" w:rsidP="002577EC">
            <w:pPr>
              <w:pStyle w:val="Taulukonsislt"/>
              <w:rPr>
                <w:rFonts w:ascii="Calibri" w:hAnsi="Calibri"/>
                <w:color w:val="auto"/>
                <w:sz w:val="20"/>
                <w:szCs w:val="20"/>
              </w:rPr>
            </w:pPr>
            <w:r w:rsidRPr="00251DD3">
              <w:rPr>
                <w:rFonts w:ascii="Calibri" w:hAnsi="Calibri"/>
                <w:color w:val="auto"/>
                <w:sz w:val="20"/>
                <w:szCs w:val="20"/>
              </w:rPr>
              <w:t>T12 auttaa ja tukea oppilasta muodostamaan ja vahvistamaan myönteistä maailmankatsomusta, itsetuntoa ja luottamusta elämään</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Pr="00251DD3" w:rsidRDefault="002577EC" w:rsidP="002577EC">
            <w:pPr>
              <w:rPr>
                <w:rFonts w:ascii="Calibri" w:hAnsi="Calibri"/>
                <w:b/>
                <w:bCs/>
                <w:sz w:val="20"/>
                <w:szCs w:val="20"/>
              </w:rPr>
            </w:pPr>
            <w:r w:rsidRPr="00251DD3">
              <w:rPr>
                <w:rFonts w:ascii="Calibri" w:hAnsi="Calibri"/>
                <w:b/>
                <w:bCs/>
                <w:sz w:val="20"/>
                <w:szCs w:val="20"/>
              </w:rPr>
              <w:t xml:space="preserve">S3 Hyvä </w:t>
            </w:r>
            <w:r>
              <w:rPr>
                <w:rFonts w:ascii="Calibri" w:hAnsi="Calibri"/>
                <w:b/>
                <w:bCs/>
                <w:sz w:val="20"/>
                <w:szCs w:val="20"/>
              </w:rPr>
              <w:t xml:space="preserve">elämä, S1 Suhde omaan uskontoon </w:t>
            </w:r>
          </w:p>
          <w:p w:rsidR="002577EC" w:rsidRPr="00251DD3" w:rsidRDefault="002577EC" w:rsidP="002577EC">
            <w:pPr>
              <w:numPr>
                <w:ilvl w:val="0"/>
                <w:numId w:val="281"/>
              </w:numPr>
              <w:spacing w:after="0" w:line="240" w:lineRule="auto"/>
              <w:rPr>
                <w:rFonts w:cstheme="minorHAnsi"/>
                <w:sz w:val="20"/>
                <w:szCs w:val="20"/>
              </w:rPr>
            </w:pPr>
            <w:r w:rsidRPr="00251DD3">
              <w:rPr>
                <w:rFonts w:cstheme="minorHAnsi"/>
                <w:sz w:val="20"/>
                <w:szCs w:val="20"/>
              </w:rPr>
              <w:t>Positiivisen minäkuvan vahvistaminen osana tunnekasvatusta: itsensä ja toisen arvostaminen Jumalalle rakkaana, ainutlaatuisena persoonana.</w:t>
            </w:r>
          </w:p>
          <w:p w:rsidR="002577EC" w:rsidRPr="00251DD3" w:rsidRDefault="002577EC" w:rsidP="002577EC">
            <w:pPr>
              <w:numPr>
                <w:ilvl w:val="0"/>
                <w:numId w:val="281"/>
              </w:numPr>
              <w:spacing w:after="0" w:line="240" w:lineRule="auto"/>
              <w:rPr>
                <w:rFonts w:cstheme="minorHAnsi"/>
                <w:sz w:val="20"/>
                <w:szCs w:val="20"/>
              </w:rPr>
            </w:pPr>
            <w:r w:rsidRPr="00251DD3">
              <w:rPr>
                <w:rFonts w:cstheme="minorHAnsi"/>
                <w:sz w:val="20"/>
                <w:szCs w:val="20"/>
              </w:rPr>
              <w:t>Jumalan huolenpidon ja turvallisuuden kokemusten jakaminen</w:t>
            </w:r>
          </w:p>
          <w:p w:rsidR="002577EC" w:rsidRPr="00251DD3" w:rsidRDefault="002577EC" w:rsidP="002577EC">
            <w:pPr>
              <w:pStyle w:val="Luettelokappale"/>
              <w:numPr>
                <w:ilvl w:val="0"/>
                <w:numId w:val="281"/>
              </w:numPr>
              <w:spacing w:after="0" w:line="240" w:lineRule="auto"/>
              <w:rPr>
                <w:rFonts w:ascii="Calibri" w:hAnsi="Calibri"/>
                <w:bCs/>
                <w:sz w:val="20"/>
                <w:szCs w:val="20"/>
              </w:rPr>
            </w:pPr>
            <w:r w:rsidRPr="00251DD3">
              <w:rPr>
                <w:rFonts w:ascii="Calibri" w:hAnsi="Calibri"/>
                <w:bCs/>
                <w:sz w:val="20"/>
                <w:szCs w:val="20"/>
              </w:rPr>
              <w:t xml:space="preserve">Selviytymistarinat Raamatun kertomuksissa ja nykymaailmassa </w:t>
            </w:r>
          </w:p>
          <w:p w:rsidR="002577EC" w:rsidRPr="00251DD3" w:rsidRDefault="002577EC" w:rsidP="002577EC">
            <w:pPr>
              <w:pStyle w:val="Luettelokappale"/>
              <w:numPr>
                <w:ilvl w:val="0"/>
                <w:numId w:val="281"/>
              </w:numPr>
              <w:spacing w:after="0" w:line="240" w:lineRule="auto"/>
              <w:rPr>
                <w:rFonts w:ascii="Calibri" w:hAnsi="Calibri"/>
                <w:bCs/>
                <w:sz w:val="20"/>
                <w:szCs w:val="20"/>
              </w:rPr>
            </w:pPr>
            <w:r w:rsidRPr="00251DD3">
              <w:rPr>
                <w:rFonts w:ascii="Calibri" w:hAnsi="Calibri"/>
                <w:bCs/>
                <w:sz w:val="20"/>
                <w:szCs w:val="20"/>
              </w:rPr>
              <w:t>Oman kulttuurin tunteminen perustana maailmankatsomuksen kehittymiselle</w:t>
            </w:r>
          </w:p>
          <w:p w:rsidR="002577EC" w:rsidRPr="00251DD3" w:rsidRDefault="002577EC" w:rsidP="002577EC">
            <w:pPr>
              <w:pStyle w:val="Luettelokappale"/>
              <w:rPr>
                <w:rFonts w:ascii="Calibri" w:hAnsi="Calibri"/>
                <w:b/>
                <w:bCs/>
                <w:sz w:val="20"/>
                <w:szCs w:val="20"/>
              </w:rPr>
            </w:pPr>
            <w:r w:rsidRPr="00251DD3">
              <w:rPr>
                <w:rFonts w:ascii="Calibri" w:hAnsi="Calibri"/>
                <w:bCs/>
                <w:sz w:val="20"/>
                <w:szCs w:val="20"/>
              </w:rPr>
              <w:t xml:space="preserve"> </w:t>
            </w: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L1</w:t>
            </w:r>
          </w:p>
        </w:tc>
      </w:tr>
    </w:tbl>
    <w:p w:rsidR="002577EC" w:rsidRDefault="002577EC" w:rsidP="002577EC">
      <w:pPr>
        <w:rPr>
          <w:rFonts w:ascii="Calibri" w:hAnsi="Calibri"/>
        </w:rPr>
      </w:pPr>
    </w:p>
    <w:p w:rsidR="002577EC" w:rsidRDefault="002577EC" w:rsidP="002577EC">
      <w:pPr>
        <w:rPr>
          <w:rFonts w:ascii="Calibri" w:hAnsi="Calibri"/>
        </w:rPr>
      </w:pPr>
    </w:p>
    <w:p w:rsidR="002577EC" w:rsidRDefault="002577EC" w:rsidP="002577EC">
      <w:pPr>
        <w:rPr>
          <w:rFonts w:ascii="Calibri" w:hAnsi="Calibri"/>
        </w:rPr>
      </w:pPr>
    </w:p>
    <w:p w:rsidR="002577EC" w:rsidRDefault="002577EC" w:rsidP="002577EC">
      <w:pPr>
        <w:rPr>
          <w:rFonts w:ascii="Calibri" w:hAnsi="Calibri"/>
        </w:rPr>
      </w:pPr>
      <w:r>
        <w:rPr>
          <w:rFonts w:ascii="Calibri" w:hAnsi="Calibri"/>
        </w:rPr>
        <w:tab/>
      </w:r>
    </w:p>
    <w:tbl>
      <w:tblPr>
        <w:tblW w:w="9538" w:type="dxa"/>
        <w:tblInd w:w="15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8" w:type="dxa"/>
          <w:bottom w:w="55" w:type="dxa"/>
          <w:right w:w="55" w:type="dxa"/>
        </w:tblCellMar>
        <w:tblLook w:val="0000" w:firstRow="0" w:lastRow="0" w:firstColumn="0" w:lastColumn="0" w:noHBand="0" w:noVBand="0"/>
      </w:tblPr>
      <w:tblGrid>
        <w:gridCol w:w="2870"/>
        <w:gridCol w:w="5578"/>
        <w:gridCol w:w="1090"/>
      </w:tblGrid>
      <w:tr w:rsidR="002577EC" w:rsidTr="002577EC">
        <w:tc>
          <w:tcPr>
            <w:tcW w:w="9538" w:type="dxa"/>
            <w:gridSpan w:val="3"/>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2577EC" w:rsidRDefault="002577EC" w:rsidP="002577EC">
            <w:pPr>
              <w:pStyle w:val="Taulukonsislt"/>
              <w:rPr>
                <w:rFonts w:ascii="Calibri" w:hAnsi="Calibri"/>
                <w:b/>
                <w:bCs/>
                <w:sz w:val="20"/>
                <w:szCs w:val="20"/>
              </w:rPr>
            </w:pPr>
            <w:r>
              <w:rPr>
                <w:rFonts w:ascii="Calibri" w:hAnsi="Calibri"/>
                <w:b/>
                <w:bCs/>
                <w:sz w:val="20"/>
                <w:szCs w:val="20"/>
              </w:rPr>
              <w:t>Evankelisluterilainen uskonto 6. luokka</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b/>
                <w:bCs/>
                <w:sz w:val="20"/>
                <w:szCs w:val="20"/>
              </w:rPr>
            </w:pPr>
            <w:r>
              <w:rPr>
                <w:rFonts w:ascii="Calibri" w:hAnsi="Calibri"/>
                <w:b/>
                <w:bCs/>
                <w:sz w:val="20"/>
                <w:szCs w:val="20"/>
              </w:rPr>
              <w:t>Tavoitteet</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pStyle w:val="Taulukonsislt"/>
              <w:rPr>
                <w:rFonts w:ascii="Calibri" w:hAnsi="Calibri"/>
                <w:b/>
                <w:bCs/>
                <w:sz w:val="20"/>
                <w:szCs w:val="20"/>
              </w:rPr>
            </w:pPr>
            <w:r>
              <w:rPr>
                <w:rFonts w:ascii="Calibri" w:hAnsi="Calibri"/>
                <w:b/>
                <w:bCs/>
                <w:sz w:val="20"/>
                <w:szCs w:val="20"/>
              </w:rPr>
              <w:t>Sisällöt</w:t>
            </w: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b/>
                <w:bCs/>
                <w:sz w:val="20"/>
                <w:szCs w:val="20"/>
              </w:rPr>
            </w:pPr>
            <w:r>
              <w:rPr>
                <w:rFonts w:ascii="Calibri" w:hAnsi="Calibri"/>
                <w:b/>
                <w:bCs/>
                <w:sz w:val="20"/>
                <w:szCs w:val="20"/>
              </w:rPr>
              <w:t>Laaja-alainen osaaminen</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pStyle w:val="Taulukonsislt"/>
              <w:rPr>
                <w:rFonts w:ascii="Calibri" w:hAnsi="Calibri"/>
                <w:b/>
                <w:bCs/>
                <w:sz w:val="20"/>
                <w:szCs w:val="20"/>
              </w:rPr>
            </w:pP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T1 ohjata oppilasta perehtymään opiskeltavan uskonnon pyhiin kirjoihin ja kertomuksiin sekä keskeisiin oppeihin</w:t>
            </w:r>
          </w:p>
          <w:p w:rsidR="002577EC" w:rsidRDefault="002577EC" w:rsidP="002577EC">
            <w:pPr>
              <w:pStyle w:val="Taulukonsislt"/>
              <w:rPr>
                <w:rFonts w:ascii="Calibri" w:hAnsi="Calibri"/>
                <w:sz w:val="20"/>
                <w:szCs w:val="20"/>
              </w:rPr>
            </w:pP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rPr>
                <w:rFonts w:ascii="Calibri" w:hAnsi="Calibri"/>
                <w:b/>
                <w:bCs/>
                <w:sz w:val="20"/>
                <w:szCs w:val="20"/>
              </w:rPr>
            </w:pPr>
            <w:r>
              <w:rPr>
                <w:rFonts w:ascii="Calibri" w:hAnsi="Calibri"/>
                <w:b/>
                <w:bCs/>
                <w:sz w:val="20"/>
                <w:szCs w:val="20"/>
              </w:rPr>
              <w:t xml:space="preserve">S1 Suhde omaan uskontoon </w:t>
            </w:r>
          </w:p>
          <w:p w:rsidR="002577EC" w:rsidRDefault="002577EC" w:rsidP="002577EC">
            <w:pPr>
              <w:numPr>
                <w:ilvl w:val="0"/>
                <w:numId w:val="284"/>
              </w:numPr>
              <w:spacing w:after="0" w:line="240" w:lineRule="auto"/>
            </w:pPr>
            <w:r>
              <w:rPr>
                <w:rFonts w:ascii="Calibri" w:hAnsi="Calibri"/>
                <w:sz w:val="20"/>
                <w:szCs w:val="20"/>
              </w:rPr>
              <w:t>Kristinuskon juuret, alkuseurakunnan synty, lähetyskäsky ja kristinuskon leviäminen</w:t>
            </w:r>
          </w:p>
          <w:p w:rsidR="002577EC" w:rsidRDefault="002577EC" w:rsidP="002577EC">
            <w:pPr>
              <w:numPr>
                <w:ilvl w:val="0"/>
                <w:numId w:val="282"/>
              </w:numPr>
              <w:spacing w:after="0" w:line="240" w:lineRule="auto"/>
            </w:pPr>
            <w:r>
              <w:rPr>
                <w:rFonts w:ascii="Calibri" w:hAnsi="Calibri"/>
                <w:sz w:val="20"/>
                <w:szCs w:val="20"/>
              </w:rPr>
              <w:t>Uuden testamentin kirjoja: Apostolien teot, Paavalin kirjeet ja Johanneksen ilmestys</w:t>
            </w:r>
          </w:p>
          <w:p w:rsidR="002577EC" w:rsidRDefault="002577EC" w:rsidP="002577EC">
            <w:pPr>
              <w:numPr>
                <w:ilvl w:val="0"/>
                <w:numId w:val="282"/>
              </w:numPr>
              <w:spacing w:after="0" w:line="240" w:lineRule="auto"/>
            </w:pPr>
            <w:r>
              <w:rPr>
                <w:rFonts w:ascii="Calibri" w:hAnsi="Calibri"/>
                <w:sz w:val="20"/>
                <w:szCs w:val="20"/>
              </w:rPr>
              <w:t>Kokonaiskuva Raamatusta, kristittyjen pyhästä kirjasta</w:t>
            </w:r>
          </w:p>
          <w:p w:rsidR="002577EC" w:rsidRPr="00FA420F" w:rsidRDefault="002577EC" w:rsidP="002577EC">
            <w:pPr>
              <w:numPr>
                <w:ilvl w:val="0"/>
                <w:numId w:val="282"/>
              </w:numPr>
              <w:spacing w:after="0" w:line="240" w:lineRule="auto"/>
            </w:pPr>
            <w:r>
              <w:rPr>
                <w:rFonts w:ascii="Calibri" w:hAnsi="Calibri"/>
                <w:sz w:val="20"/>
                <w:szCs w:val="20"/>
              </w:rPr>
              <w:lastRenderedPageBreak/>
              <w:t>Lähetyskäskyn toteutuminen: kristinusko Euroopassa ja maailmassa</w:t>
            </w:r>
          </w:p>
          <w:p w:rsidR="002577EC" w:rsidRPr="00251DD3" w:rsidRDefault="002577EC" w:rsidP="002577EC">
            <w:pPr>
              <w:numPr>
                <w:ilvl w:val="0"/>
                <w:numId w:val="282"/>
              </w:numPr>
              <w:spacing w:after="0" w:line="240" w:lineRule="auto"/>
            </w:pPr>
            <w:r>
              <w:rPr>
                <w:rFonts w:ascii="Calibri" w:hAnsi="Calibri"/>
                <w:sz w:val="20"/>
                <w:szCs w:val="20"/>
              </w:rPr>
              <w:t>Martti Luther ja</w:t>
            </w:r>
            <w:r>
              <w:rPr>
                <w:rFonts w:ascii="Calibri" w:hAnsi="Calibri"/>
                <w:color w:val="FF0000"/>
                <w:sz w:val="20"/>
                <w:szCs w:val="20"/>
              </w:rPr>
              <w:t xml:space="preserve"> </w:t>
            </w:r>
            <w:r w:rsidRPr="00251DD3">
              <w:rPr>
                <w:rFonts w:ascii="Calibri" w:hAnsi="Calibri"/>
                <w:sz w:val="20"/>
                <w:szCs w:val="20"/>
              </w:rPr>
              <w:t xml:space="preserve">reformaatio </w:t>
            </w:r>
          </w:p>
          <w:p w:rsidR="002577EC" w:rsidRPr="00251DD3" w:rsidRDefault="002577EC" w:rsidP="002577EC">
            <w:pPr>
              <w:numPr>
                <w:ilvl w:val="0"/>
                <w:numId w:val="282"/>
              </w:numPr>
              <w:spacing w:after="0" w:line="240" w:lineRule="auto"/>
            </w:pPr>
            <w:r w:rsidRPr="00251DD3">
              <w:rPr>
                <w:rFonts w:ascii="Calibri" w:hAnsi="Calibri"/>
                <w:sz w:val="20"/>
                <w:szCs w:val="20"/>
              </w:rPr>
              <w:t>Luterilaisen ja muun protestanttisen uskontulkinnan keskeiset piirteet</w:t>
            </w:r>
          </w:p>
          <w:p w:rsidR="002577EC" w:rsidRPr="00600BF0" w:rsidRDefault="002577EC" w:rsidP="002577EC">
            <w:pPr>
              <w:pStyle w:val="Luettelokappale"/>
              <w:rPr>
                <w:rFonts w:ascii="Calibri" w:hAnsi="Calibri"/>
                <w:b/>
                <w:sz w:val="20"/>
                <w:szCs w:val="20"/>
              </w:rPr>
            </w:pP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lastRenderedPageBreak/>
              <w:t>L1</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 xml:space="preserve">T2 ohjata oppilas tutustumaan opiskeltavan uskonnon rituaaleihin </w:t>
            </w:r>
          </w:p>
          <w:p w:rsidR="002577EC" w:rsidRDefault="002577EC" w:rsidP="002577EC">
            <w:pPr>
              <w:pStyle w:val="Taulukonsislt"/>
              <w:rPr>
                <w:rFonts w:ascii="Calibri" w:hAnsi="Calibri"/>
                <w:sz w:val="20"/>
                <w:szCs w:val="20"/>
              </w:rPr>
            </w:pPr>
            <w:r>
              <w:rPr>
                <w:rFonts w:ascii="Calibri" w:hAnsi="Calibri"/>
                <w:sz w:val="20"/>
                <w:szCs w:val="20"/>
              </w:rPr>
              <w:t>ja tapoihin sekä pyhiin paikkoihin ja rakennuksiin.</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Pr="00251DD3" w:rsidRDefault="002577EC" w:rsidP="002577EC">
            <w:pPr>
              <w:rPr>
                <w:rFonts w:cstheme="minorHAnsi"/>
                <w:b/>
                <w:bCs/>
                <w:sz w:val="20"/>
                <w:szCs w:val="20"/>
              </w:rPr>
            </w:pPr>
            <w:r w:rsidRPr="00251DD3">
              <w:rPr>
                <w:rFonts w:cstheme="minorHAnsi"/>
                <w:b/>
                <w:bCs/>
                <w:sz w:val="20"/>
                <w:szCs w:val="20"/>
              </w:rPr>
              <w:t>S1 Suhde omaan uskontoon</w:t>
            </w:r>
            <w:r>
              <w:rPr>
                <w:rFonts w:cstheme="minorHAnsi"/>
                <w:b/>
                <w:bCs/>
                <w:sz w:val="20"/>
                <w:szCs w:val="20"/>
              </w:rPr>
              <w:t xml:space="preserve"> </w:t>
            </w:r>
          </w:p>
          <w:p w:rsidR="002577EC" w:rsidRPr="00C23ADB" w:rsidRDefault="002577EC" w:rsidP="002577EC">
            <w:pPr>
              <w:pStyle w:val="Luettelokappale"/>
              <w:numPr>
                <w:ilvl w:val="0"/>
                <w:numId w:val="281"/>
              </w:numPr>
              <w:spacing w:after="0" w:line="240" w:lineRule="auto"/>
              <w:rPr>
                <w:rFonts w:cstheme="minorHAnsi"/>
                <w:sz w:val="20"/>
                <w:szCs w:val="20"/>
              </w:rPr>
            </w:pPr>
            <w:r w:rsidRPr="00C23ADB">
              <w:rPr>
                <w:rFonts w:cstheme="minorHAnsi"/>
                <w:sz w:val="20"/>
                <w:szCs w:val="20"/>
              </w:rPr>
              <w:t xml:space="preserve">Kirkkovuoden juhlat ja perinteet Euroopassa ja </w:t>
            </w:r>
          </w:p>
          <w:p w:rsidR="002577EC" w:rsidRPr="00C23ADB" w:rsidRDefault="002577EC" w:rsidP="002577EC">
            <w:pPr>
              <w:pStyle w:val="Luettelokappale"/>
              <w:numPr>
                <w:ilvl w:val="0"/>
                <w:numId w:val="281"/>
              </w:numPr>
              <w:spacing w:after="0" w:line="240" w:lineRule="auto"/>
              <w:rPr>
                <w:rFonts w:cstheme="minorHAnsi"/>
                <w:sz w:val="20"/>
                <w:szCs w:val="20"/>
              </w:rPr>
            </w:pPr>
            <w:r w:rsidRPr="00C23ADB">
              <w:rPr>
                <w:rFonts w:cstheme="minorHAnsi"/>
                <w:sz w:val="20"/>
                <w:szCs w:val="20"/>
              </w:rPr>
              <w:t>Nuort</w:t>
            </w:r>
            <w:r>
              <w:rPr>
                <w:rFonts w:cstheme="minorHAnsi"/>
                <w:sz w:val="20"/>
                <w:szCs w:val="20"/>
              </w:rPr>
              <w:t xml:space="preserve">en virret ja hengelliset laulut, </w:t>
            </w:r>
            <w:r w:rsidRPr="00C23ADB">
              <w:rPr>
                <w:rFonts w:cstheme="minorHAnsi"/>
                <w:sz w:val="20"/>
                <w:szCs w:val="20"/>
              </w:rPr>
              <w:t>hengellinen musiikki, kirkkovuoden musiikki ja kirkkotaide maailman laajasti</w:t>
            </w:r>
          </w:p>
          <w:p w:rsidR="002577EC" w:rsidRPr="00C23ADB" w:rsidRDefault="002577EC" w:rsidP="002577EC">
            <w:pPr>
              <w:pStyle w:val="Luettelokappale"/>
              <w:numPr>
                <w:ilvl w:val="0"/>
                <w:numId w:val="281"/>
              </w:numPr>
              <w:spacing w:after="0" w:line="240" w:lineRule="auto"/>
              <w:rPr>
                <w:rFonts w:cstheme="minorHAnsi"/>
                <w:sz w:val="20"/>
                <w:szCs w:val="20"/>
              </w:rPr>
            </w:pPr>
            <w:r w:rsidRPr="00C23ADB">
              <w:rPr>
                <w:rFonts w:cstheme="minorHAnsi"/>
                <w:sz w:val="20"/>
                <w:szCs w:val="20"/>
              </w:rPr>
              <w:t xml:space="preserve">Messu, sakramentit, koululaisjumalanpalvelus, kristillinen symboliikka ja kirkon työntekijät Euroopassa ja </w:t>
            </w:r>
            <w:r>
              <w:rPr>
                <w:rFonts w:cstheme="minorHAnsi"/>
                <w:sz w:val="20"/>
                <w:szCs w:val="20"/>
              </w:rPr>
              <w:t>maailmassa</w:t>
            </w: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L1, L2</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T3 auttaa oppilasta tunnistamaan uskonnollisen kielen erityispiirteitä ja vertauskuvallisuutta</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rPr>
                <w:rFonts w:ascii="Calibri" w:hAnsi="Calibri"/>
                <w:b/>
                <w:bCs/>
                <w:sz w:val="20"/>
                <w:szCs w:val="20"/>
              </w:rPr>
            </w:pPr>
            <w:r>
              <w:rPr>
                <w:rFonts w:ascii="Calibri" w:hAnsi="Calibri"/>
                <w:b/>
                <w:bCs/>
                <w:sz w:val="20"/>
                <w:szCs w:val="20"/>
              </w:rPr>
              <w:t xml:space="preserve">S1 Suhde omaan uskontoon, S2 Uskontojen maailma </w:t>
            </w:r>
          </w:p>
          <w:p w:rsidR="002577EC" w:rsidRPr="0012120F" w:rsidRDefault="002577EC" w:rsidP="002577EC">
            <w:pPr>
              <w:pStyle w:val="Luettelokappale"/>
              <w:numPr>
                <w:ilvl w:val="0"/>
                <w:numId w:val="281"/>
              </w:numPr>
              <w:spacing w:after="0" w:line="240" w:lineRule="auto"/>
              <w:rPr>
                <w:rFonts w:ascii="Calibri" w:hAnsi="Calibri"/>
                <w:sz w:val="20"/>
                <w:szCs w:val="20"/>
              </w:rPr>
            </w:pPr>
            <w:r w:rsidRPr="00785083">
              <w:rPr>
                <w:rFonts w:ascii="Calibri" w:hAnsi="Calibri"/>
                <w:bCs/>
                <w:sz w:val="20"/>
                <w:szCs w:val="20"/>
              </w:rPr>
              <w:t>Tarkastellaan Raamattua kirjana</w:t>
            </w:r>
            <w:r>
              <w:rPr>
                <w:rFonts w:ascii="Calibri" w:hAnsi="Calibri"/>
                <w:bCs/>
                <w:sz w:val="20"/>
                <w:szCs w:val="20"/>
              </w:rPr>
              <w:t>, sen erilaisia tyylilajeja sekä uskonnollisen kielen erityispiirteitä ja vertauskuvallisuutta</w:t>
            </w: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L2, L3, L4</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T4 ohjata oppilasta etsimään, arvioimaan ja käyttämään uskontoa koskevaa tietoa erilaisista lähteistä</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pStyle w:val="Taulukonsislt"/>
              <w:rPr>
                <w:rFonts w:ascii="Calibri" w:hAnsi="Calibri"/>
                <w:b/>
                <w:bCs/>
                <w:sz w:val="20"/>
                <w:szCs w:val="20"/>
              </w:rPr>
            </w:pPr>
            <w:r>
              <w:rPr>
                <w:rFonts w:ascii="Calibri" w:hAnsi="Calibri"/>
                <w:b/>
                <w:bCs/>
                <w:sz w:val="20"/>
                <w:szCs w:val="20"/>
              </w:rPr>
              <w:t xml:space="preserve">S1 Suhde omaan uskontoon, S2 Uskontojen maailma, S3 Hyvä elämä </w:t>
            </w:r>
          </w:p>
          <w:p w:rsidR="002577EC" w:rsidRDefault="002577EC" w:rsidP="002577EC">
            <w:pPr>
              <w:pStyle w:val="Taulukonsislt"/>
              <w:numPr>
                <w:ilvl w:val="0"/>
                <w:numId w:val="281"/>
              </w:numPr>
              <w:rPr>
                <w:rFonts w:ascii="Calibri" w:hAnsi="Calibri"/>
                <w:bCs/>
                <w:sz w:val="20"/>
                <w:szCs w:val="20"/>
              </w:rPr>
            </w:pPr>
            <w:r>
              <w:rPr>
                <w:rFonts w:ascii="Calibri" w:hAnsi="Calibri"/>
                <w:bCs/>
                <w:sz w:val="20"/>
                <w:szCs w:val="20"/>
              </w:rPr>
              <w:t>oppilas harjaantuu käyttämään Raamattua sekä painetussa että digitaalisessa muodossa ja löytämään sieltä tarvitsemaansa tietoa</w:t>
            </w:r>
          </w:p>
          <w:p w:rsidR="002577EC" w:rsidRPr="00EE6E6F" w:rsidRDefault="002577EC" w:rsidP="002577EC">
            <w:pPr>
              <w:pStyle w:val="Taulukonsislt"/>
              <w:numPr>
                <w:ilvl w:val="0"/>
                <w:numId w:val="281"/>
              </w:numPr>
              <w:rPr>
                <w:rFonts w:ascii="Calibri" w:hAnsi="Calibri"/>
                <w:bCs/>
                <w:sz w:val="20"/>
                <w:szCs w:val="20"/>
              </w:rPr>
            </w:pPr>
            <w:r>
              <w:rPr>
                <w:rFonts w:ascii="Calibri" w:hAnsi="Calibri"/>
                <w:bCs/>
                <w:sz w:val="20"/>
                <w:szCs w:val="20"/>
              </w:rPr>
              <w:t>ajankohtaiset uskontoon liittyvät aiheet mediassa</w:t>
            </w:r>
          </w:p>
          <w:p w:rsidR="002577EC" w:rsidRPr="0012120F" w:rsidRDefault="002577EC" w:rsidP="002577EC">
            <w:pPr>
              <w:pStyle w:val="Taulukonsislt"/>
              <w:numPr>
                <w:ilvl w:val="0"/>
                <w:numId w:val="281"/>
              </w:numPr>
              <w:rPr>
                <w:rFonts w:ascii="Calibri" w:hAnsi="Calibri"/>
                <w:bCs/>
                <w:sz w:val="20"/>
                <w:szCs w:val="20"/>
              </w:rPr>
            </w:pPr>
            <w:r w:rsidRPr="0012120F">
              <w:rPr>
                <w:rFonts w:ascii="Calibri" w:hAnsi="Calibri"/>
                <w:bCs/>
                <w:sz w:val="20"/>
                <w:szCs w:val="20"/>
              </w:rPr>
              <w:t xml:space="preserve">tiedon etsiminen </w:t>
            </w:r>
            <w:r>
              <w:rPr>
                <w:rFonts w:ascii="Calibri" w:hAnsi="Calibri"/>
                <w:bCs/>
                <w:sz w:val="20"/>
                <w:szCs w:val="20"/>
              </w:rPr>
              <w:t>monipuolisista lähteistä ja tiedon luotettavuuden pohtimista</w:t>
            </w: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L4, L5, L6</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T5 opastaa oppilasta perehtymään Suomen ja Euroopan uskonnollisiin ja katsomuksellisiin juuriin ja nykytilaan</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rPr>
                <w:rFonts w:ascii="Calibri" w:hAnsi="Calibri"/>
                <w:b/>
                <w:bCs/>
                <w:sz w:val="20"/>
                <w:szCs w:val="20"/>
              </w:rPr>
            </w:pPr>
            <w:r>
              <w:rPr>
                <w:rFonts w:ascii="Calibri" w:hAnsi="Calibri"/>
                <w:b/>
                <w:bCs/>
                <w:sz w:val="20"/>
                <w:szCs w:val="20"/>
              </w:rPr>
              <w:t xml:space="preserve">S1 Suhde omaan uskontoon, S2 Uskontojen maailma </w:t>
            </w:r>
          </w:p>
          <w:p w:rsidR="002577EC" w:rsidRDefault="002577EC" w:rsidP="002577EC">
            <w:pPr>
              <w:pStyle w:val="Luettelokappale"/>
              <w:numPr>
                <w:ilvl w:val="0"/>
                <w:numId w:val="283"/>
              </w:numPr>
              <w:spacing w:after="0" w:line="240" w:lineRule="auto"/>
              <w:rPr>
                <w:rFonts w:ascii="Calibri" w:hAnsi="Calibri"/>
                <w:bCs/>
                <w:sz w:val="20"/>
                <w:szCs w:val="20"/>
              </w:rPr>
            </w:pPr>
            <w:r>
              <w:rPr>
                <w:rFonts w:ascii="Calibri" w:hAnsi="Calibri"/>
                <w:bCs/>
                <w:sz w:val="20"/>
                <w:szCs w:val="20"/>
              </w:rPr>
              <w:t>Paavalin toiminta ja kristinuskon leviäminen Eurooppaan</w:t>
            </w:r>
          </w:p>
          <w:p w:rsidR="002577EC" w:rsidRPr="00515DDF" w:rsidRDefault="002577EC" w:rsidP="002577EC">
            <w:pPr>
              <w:pStyle w:val="Luettelokappale"/>
              <w:numPr>
                <w:ilvl w:val="0"/>
                <w:numId w:val="283"/>
              </w:numPr>
              <w:spacing w:after="0" w:line="240" w:lineRule="auto"/>
              <w:rPr>
                <w:rFonts w:ascii="Calibri" w:hAnsi="Calibri"/>
                <w:bCs/>
                <w:sz w:val="20"/>
                <w:szCs w:val="20"/>
              </w:rPr>
            </w:pPr>
            <w:r>
              <w:rPr>
                <w:rFonts w:ascii="Calibri" w:hAnsi="Calibri"/>
                <w:bCs/>
                <w:sz w:val="20"/>
                <w:szCs w:val="20"/>
              </w:rPr>
              <w:t>Kristinuskon vaikutus eurooppalaiseen kulttuuriin, tieteeseen ja taiteisiin</w:t>
            </w:r>
            <w:r w:rsidRPr="00515DDF">
              <w:rPr>
                <w:rFonts w:ascii="Calibri" w:hAnsi="Calibri"/>
                <w:bCs/>
                <w:sz w:val="20"/>
                <w:szCs w:val="20"/>
              </w:rPr>
              <w:t xml:space="preserve"> </w:t>
            </w:r>
          </w:p>
          <w:p w:rsidR="002577EC" w:rsidRDefault="002577EC" w:rsidP="002577EC">
            <w:pPr>
              <w:numPr>
                <w:ilvl w:val="0"/>
                <w:numId w:val="281"/>
              </w:numPr>
              <w:spacing w:after="0" w:line="240" w:lineRule="auto"/>
            </w:pPr>
            <w:r>
              <w:rPr>
                <w:rFonts w:ascii="Calibri" w:hAnsi="Calibri"/>
                <w:sz w:val="20"/>
                <w:szCs w:val="20"/>
              </w:rPr>
              <w:t>Luterilainen reformaatio Euroopassa ja Suomessa (Martti Luther, Mikael Agricola)</w:t>
            </w:r>
          </w:p>
          <w:p w:rsidR="002577EC" w:rsidRPr="002022BB" w:rsidRDefault="002577EC" w:rsidP="002577EC">
            <w:pPr>
              <w:pStyle w:val="Luettelokappale"/>
              <w:numPr>
                <w:ilvl w:val="0"/>
                <w:numId w:val="283"/>
              </w:numPr>
              <w:spacing w:after="0" w:line="240" w:lineRule="auto"/>
              <w:rPr>
                <w:rFonts w:ascii="Calibri" w:hAnsi="Calibri"/>
                <w:b/>
                <w:bCs/>
                <w:sz w:val="20"/>
                <w:szCs w:val="20"/>
              </w:rPr>
            </w:pPr>
            <w:r w:rsidRPr="002022BB">
              <w:rPr>
                <w:rFonts w:ascii="Calibri" w:hAnsi="Calibri"/>
                <w:bCs/>
                <w:sz w:val="20"/>
                <w:szCs w:val="20"/>
              </w:rPr>
              <w:t>tutustutaan Suomen ja Euroopan uskonnolliseen ja katsomukselliseen nykytilaan ja sen taustaan sekä uskonnottomuuteen</w:t>
            </w:r>
          </w:p>
          <w:p w:rsidR="002577EC" w:rsidRDefault="002577EC" w:rsidP="002577EC">
            <w:pPr>
              <w:pStyle w:val="Taulukonsislt"/>
              <w:rPr>
                <w:rFonts w:ascii="Calibri" w:hAnsi="Calibri"/>
                <w:b/>
                <w:bCs/>
                <w:sz w:val="20"/>
                <w:szCs w:val="20"/>
              </w:rPr>
            </w:pP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L1, L2</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 xml:space="preserve">T6 opastaa oppilasta tutustumaan juutalaisuuteen, kristinuskoon ja islamiin ja niiden vaikutukseen ja historiaan Euroopassa </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rPr>
                <w:rFonts w:ascii="Calibri" w:hAnsi="Calibri"/>
                <w:b/>
                <w:bCs/>
                <w:sz w:val="20"/>
                <w:szCs w:val="20"/>
              </w:rPr>
            </w:pPr>
            <w:r>
              <w:rPr>
                <w:rFonts w:ascii="Calibri" w:hAnsi="Calibri"/>
                <w:b/>
                <w:bCs/>
                <w:sz w:val="20"/>
                <w:szCs w:val="20"/>
              </w:rPr>
              <w:t xml:space="preserve">S2 Uskontojen maailma, S3 Hyvä elämä </w:t>
            </w:r>
          </w:p>
          <w:p w:rsidR="002577EC" w:rsidRDefault="002577EC" w:rsidP="002577EC">
            <w:pPr>
              <w:pStyle w:val="Luettelokappale"/>
              <w:numPr>
                <w:ilvl w:val="0"/>
                <w:numId w:val="286"/>
              </w:numPr>
              <w:spacing w:after="0" w:line="240" w:lineRule="auto"/>
              <w:rPr>
                <w:rFonts w:ascii="Calibri" w:hAnsi="Calibri"/>
                <w:bCs/>
                <w:sz w:val="20"/>
                <w:szCs w:val="20"/>
              </w:rPr>
            </w:pPr>
            <w:r>
              <w:rPr>
                <w:rFonts w:ascii="Calibri" w:hAnsi="Calibri"/>
                <w:bCs/>
                <w:sz w:val="20"/>
                <w:szCs w:val="20"/>
              </w:rPr>
              <w:t>Tutustutaan alustavasti juutalaisuutta, islamia ja kristinuskoa yhdistäviin ja erottaviin tekijöihin</w:t>
            </w:r>
          </w:p>
          <w:p w:rsidR="002577EC" w:rsidRDefault="002577EC" w:rsidP="002577EC">
            <w:pPr>
              <w:pStyle w:val="Luettelokappale"/>
              <w:numPr>
                <w:ilvl w:val="0"/>
                <w:numId w:val="286"/>
              </w:numPr>
              <w:spacing w:after="0" w:line="240" w:lineRule="auto"/>
            </w:pPr>
            <w:r>
              <w:rPr>
                <w:rFonts w:ascii="Calibri" w:hAnsi="Calibri"/>
                <w:bCs/>
                <w:sz w:val="20"/>
                <w:szCs w:val="20"/>
              </w:rPr>
              <w:t>Tutustutaan Suomen ja Euroopan uskonnolliseen ja katsomukselliseen</w:t>
            </w:r>
            <w:r w:rsidRPr="00B20BAA">
              <w:rPr>
                <w:rFonts w:ascii="Calibri" w:hAnsi="Calibri"/>
                <w:bCs/>
                <w:sz w:val="20"/>
                <w:szCs w:val="20"/>
              </w:rPr>
              <w:t xml:space="preserve"> nykytila</w:t>
            </w:r>
            <w:r>
              <w:rPr>
                <w:rFonts w:ascii="Calibri" w:hAnsi="Calibri"/>
                <w:bCs/>
                <w:sz w:val="20"/>
                <w:szCs w:val="20"/>
              </w:rPr>
              <w:t>an</w:t>
            </w:r>
            <w:r w:rsidRPr="00B20BAA">
              <w:rPr>
                <w:rFonts w:ascii="Calibri" w:hAnsi="Calibri"/>
                <w:bCs/>
                <w:sz w:val="20"/>
                <w:szCs w:val="20"/>
              </w:rPr>
              <w:t xml:space="preserve"> ja sen tausta</w:t>
            </w:r>
            <w:r>
              <w:rPr>
                <w:rFonts w:ascii="Calibri" w:hAnsi="Calibri"/>
                <w:bCs/>
                <w:sz w:val="20"/>
                <w:szCs w:val="20"/>
              </w:rPr>
              <w:t>na sekä uskonnottomuuteen</w:t>
            </w: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L2</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T7 Kannustaa oppilasta kunnioittamaan omaa ja toisen pyhää sekä käyttäytymään asianmukaisesti erilaisissa uskonnollisissa tilaisuuksissa ja tilanteissa.</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rPr>
                <w:rFonts w:ascii="Calibri" w:hAnsi="Calibri"/>
                <w:b/>
                <w:bCs/>
                <w:sz w:val="20"/>
                <w:szCs w:val="20"/>
              </w:rPr>
            </w:pPr>
            <w:r>
              <w:rPr>
                <w:rFonts w:ascii="Calibri" w:hAnsi="Calibri"/>
                <w:b/>
                <w:bCs/>
                <w:sz w:val="20"/>
                <w:szCs w:val="20"/>
              </w:rPr>
              <w:t xml:space="preserve">S1 Suhde omaan uskontoon, S2 Uskontojen maailma, S3 Hyvä elämä </w:t>
            </w:r>
          </w:p>
          <w:p w:rsidR="002577EC" w:rsidRDefault="002577EC" w:rsidP="002577EC">
            <w:pPr>
              <w:pStyle w:val="Luettelokappale"/>
              <w:numPr>
                <w:ilvl w:val="0"/>
                <w:numId w:val="281"/>
              </w:numPr>
              <w:spacing w:after="0" w:line="240" w:lineRule="auto"/>
              <w:rPr>
                <w:rFonts w:ascii="Calibri" w:hAnsi="Calibri"/>
                <w:bCs/>
                <w:sz w:val="20"/>
                <w:szCs w:val="20"/>
              </w:rPr>
            </w:pPr>
            <w:r>
              <w:rPr>
                <w:rFonts w:ascii="Calibri" w:hAnsi="Calibri"/>
                <w:bCs/>
                <w:sz w:val="20"/>
                <w:szCs w:val="20"/>
              </w:rPr>
              <w:t>Asianmukainen toimi</w:t>
            </w:r>
            <w:r w:rsidRPr="0045271B">
              <w:rPr>
                <w:rFonts w:ascii="Calibri" w:hAnsi="Calibri"/>
                <w:bCs/>
                <w:sz w:val="20"/>
                <w:szCs w:val="20"/>
              </w:rPr>
              <w:t>nta</w:t>
            </w:r>
            <w:r>
              <w:rPr>
                <w:rFonts w:ascii="Calibri" w:hAnsi="Calibri"/>
                <w:bCs/>
                <w:sz w:val="20"/>
                <w:szCs w:val="20"/>
              </w:rPr>
              <w:t xml:space="preserve"> erilaisia kulttuureita kohdatessa sekä uskonnollisissa tilaisuuksissa</w:t>
            </w:r>
          </w:p>
          <w:p w:rsidR="002577EC" w:rsidRPr="00E55365" w:rsidRDefault="002577EC" w:rsidP="002577EC">
            <w:pPr>
              <w:pStyle w:val="Luettelokappale"/>
              <w:numPr>
                <w:ilvl w:val="0"/>
                <w:numId w:val="281"/>
              </w:numPr>
              <w:spacing w:after="0" w:line="240" w:lineRule="auto"/>
              <w:rPr>
                <w:rFonts w:ascii="Calibri" w:hAnsi="Calibri"/>
                <w:bCs/>
                <w:sz w:val="20"/>
                <w:szCs w:val="20"/>
              </w:rPr>
            </w:pPr>
            <w:r>
              <w:rPr>
                <w:rFonts w:ascii="Calibri" w:hAnsi="Calibri"/>
                <w:bCs/>
                <w:sz w:val="20"/>
                <w:szCs w:val="20"/>
              </w:rPr>
              <w:t>oman ja toisen pyhän tunnistaminen ja kunnioittaminen</w:t>
            </w: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L2, L5, L6</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lastRenderedPageBreak/>
              <w:t>T8 ohjata oppilas perehtymään opiskeltavan uskonnon eettisiin opetuksiin sekä eri uskontoja yhdistäviin eettisiin periaatteisiin</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rPr>
                <w:rFonts w:ascii="Calibri" w:hAnsi="Calibri"/>
                <w:b/>
                <w:bCs/>
                <w:sz w:val="20"/>
                <w:szCs w:val="20"/>
              </w:rPr>
            </w:pPr>
            <w:r>
              <w:rPr>
                <w:rFonts w:ascii="Calibri" w:hAnsi="Calibri"/>
                <w:b/>
                <w:bCs/>
                <w:sz w:val="20"/>
                <w:szCs w:val="20"/>
              </w:rPr>
              <w:t xml:space="preserve">S1 Suhde omaan uskontoon, S2 Uskontojen maailma, S3 Hyvä elämä </w:t>
            </w:r>
          </w:p>
          <w:p w:rsidR="002577EC" w:rsidRPr="00B20BAA" w:rsidRDefault="002577EC" w:rsidP="002577EC">
            <w:pPr>
              <w:pStyle w:val="Luettelokappale"/>
              <w:numPr>
                <w:ilvl w:val="0"/>
                <w:numId w:val="281"/>
              </w:numPr>
              <w:spacing w:after="0" w:line="240" w:lineRule="auto"/>
              <w:rPr>
                <w:rFonts w:ascii="Calibri" w:hAnsi="Calibri"/>
                <w:sz w:val="20"/>
                <w:szCs w:val="20"/>
              </w:rPr>
            </w:pPr>
            <w:r>
              <w:rPr>
                <w:rFonts w:ascii="Calibri" w:hAnsi="Calibri"/>
                <w:sz w:val="20"/>
                <w:szCs w:val="20"/>
              </w:rPr>
              <w:t>Eri uskontojen ja katsomusten eettisten arvojen vertailua, uskonnonvapaus ja uskonnottomuus</w:t>
            </w: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numPr>
                <w:ilvl w:val="0"/>
                <w:numId w:val="285"/>
              </w:numPr>
              <w:rPr>
                <w:rFonts w:ascii="Calibri" w:hAnsi="Calibri"/>
                <w:sz w:val="20"/>
                <w:szCs w:val="20"/>
              </w:rPr>
            </w:pPr>
            <w:r>
              <w:rPr>
                <w:rFonts w:ascii="Calibri" w:hAnsi="Calibri"/>
                <w:sz w:val="20"/>
                <w:szCs w:val="20"/>
              </w:rPr>
              <w:t>L7</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T9 ohjata oppilasta ymmärtämään ihmisoikeuksiin ja erityisesti YK:n Lapsen oikeuksien sopimukseen sisältyviä arvoja yksilön ja yhteisön näkökulmasta</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rPr>
                <w:rFonts w:ascii="Calibri" w:hAnsi="Calibri"/>
                <w:b/>
                <w:bCs/>
                <w:sz w:val="20"/>
                <w:szCs w:val="20"/>
              </w:rPr>
            </w:pPr>
            <w:r>
              <w:rPr>
                <w:rFonts w:ascii="Calibri" w:hAnsi="Calibri"/>
                <w:b/>
                <w:bCs/>
                <w:sz w:val="20"/>
                <w:szCs w:val="20"/>
              </w:rPr>
              <w:t xml:space="preserve">S2 Uskontojen maailma, S3 Hyvä elämä </w:t>
            </w:r>
          </w:p>
          <w:p w:rsidR="002577EC" w:rsidRDefault="002577EC" w:rsidP="002577EC">
            <w:pPr>
              <w:pStyle w:val="Luettelokappale"/>
              <w:numPr>
                <w:ilvl w:val="0"/>
                <w:numId w:val="281"/>
              </w:numPr>
              <w:spacing w:after="0" w:line="240" w:lineRule="auto"/>
              <w:rPr>
                <w:rFonts w:ascii="Calibri" w:hAnsi="Calibri"/>
                <w:bCs/>
                <w:sz w:val="20"/>
                <w:szCs w:val="20"/>
              </w:rPr>
            </w:pPr>
            <w:r w:rsidRPr="00F63E48">
              <w:rPr>
                <w:rFonts w:ascii="Calibri" w:hAnsi="Calibri"/>
                <w:bCs/>
                <w:sz w:val="20"/>
                <w:szCs w:val="20"/>
              </w:rPr>
              <w:t>vastuu omasta toiminnasta</w:t>
            </w:r>
            <w:r>
              <w:rPr>
                <w:rFonts w:ascii="Calibri" w:hAnsi="Calibri"/>
                <w:bCs/>
                <w:sz w:val="20"/>
                <w:szCs w:val="20"/>
              </w:rPr>
              <w:t xml:space="preserve"> yksilönä ja erilaisissa yhteisöissä, kuten luokassa, koulussa, kaveripiirissä, perheessä ja suomalaisena</w:t>
            </w:r>
          </w:p>
          <w:p w:rsidR="002577EC" w:rsidRDefault="002577EC" w:rsidP="002577EC">
            <w:pPr>
              <w:pStyle w:val="Luettelokappale"/>
              <w:numPr>
                <w:ilvl w:val="0"/>
                <w:numId w:val="281"/>
              </w:numPr>
              <w:spacing w:after="0" w:line="240" w:lineRule="auto"/>
              <w:rPr>
                <w:rFonts w:ascii="Calibri" w:hAnsi="Calibri"/>
                <w:bCs/>
                <w:sz w:val="20"/>
                <w:szCs w:val="20"/>
              </w:rPr>
            </w:pPr>
            <w:r>
              <w:rPr>
                <w:rFonts w:ascii="Calibri" w:hAnsi="Calibri"/>
                <w:bCs/>
                <w:sz w:val="20"/>
                <w:szCs w:val="20"/>
              </w:rPr>
              <w:t>elämän kunnioittaminen, tasa-arvo ja oikeudenmukaisuus maailmanlaajassa perspektiivissä</w:t>
            </w:r>
          </w:p>
          <w:p w:rsidR="002577EC" w:rsidRDefault="002577EC" w:rsidP="002577EC">
            <w:pPr>
              <w:pStyle w:val="Luettelokappale"/>
              <w:numPr>
                <w:ilvl w:val="0"/>
                <w:numId w:val="281"/>
              </w:numPr>
              <w:spacing w:after="0" w:line="240" w:lineRule="auto"/>
              <w:rPr>
                <w:rFonts w:ascii="Calibri" w:hAnsi="Calibri"/>
                <w:sz w:val="20"/>
                <w:szCs w:val="20"/>
              </w:rPr>
            </w:pPr>
            <w:r w:rsidRPr="00251DD3">
              <w:rPr>
                <w:rFonts w:ascii="Calibri" w:hAnsi="Calibri"/>
                <w:bCs/>
                <w:sz w:val="20"/>
                <w:szCs w:val="20"/>
              </w:rPr>
              <w:t>Kiusaamisen vastainen toiminta</w:t>
            </w: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L2</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 xml:space="preserve">T10 ohjata oppilasta arvioimaan tekemiään valintoja ja pohtimaan toiminnan taustalla vaikuttavia arvoja eettisten periaatteiden ja kestävän tulevaisuuden näkökulmasta  </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rPr>
                <w:rFonts w:ascii="Calibri" w:hAnsi="Calibri"/>
                <w:bCs/>
                <w:sz w:val="20"/>
                <w:szCs w:val="20"/>
              </w:rPr>
            </w:pPr>
            <w:r>
              <w:rPr>
                <w:rFonts w:ascii="Calibri" w:hAnsi="Calibri"/>
                <w:b/>
                <w:bCs/>
                <w:sz w:val="20"/>
                <w:szCs w:val="20"/>
              </w:rPr>
              <w:t xml:space="preserve">S2 Uskontojen maailma, S3 Hyvä elämä </w:t>
            </w:r>
          </w:p>
          <w:p w:rsidR="002577EC" w:rsidRPr="00257BE2" w:rsidRDefault="002577EC" w:rsidP="002577EC">
            <w:pPr>
              <w:pStyle w:val="Luettelokappale"/>
              <w:numPr>
                <w:ilvl w:val="0"/>
                <w:numId w:val="281"/>
              </w:numPr>
              <w:spacing w:after="0" w:line="240" w:lineRule="auto"/>
              <w:rPr>
                <w:rFonts w:ascii="Calibri" w:hAnsi="Calibri"/>
                <w:bCs/>
                <w:sz w:val="20"/>
                <w:szCs w:val="20"/>
              </w:rPr>
            </w:pPr>
            <w:r w:rsidRPr="00257BE2">
              <w:rPr>
                <w:rFonts w:ascii="Calibri" w:hAnsi="Calibri"/>
                <w:bCs/>
                <w:sz w:val="20"/>
                <w:szCs w:val="20"/>
              </w:rPr>
              <w:t>Opetellaan ottamaan vastuuta omista teoista ja sanoista vuorovaikutuksessa toisten kanssa</w:t>
            </w:r>
          </w:p>
          <w:p w:rsidR="002577EC" w:rsidRPr="00C20FAC" w:rsidRDefault="002577EC" w:rsidP="002577EC">
            <w:pPr>
              <w:pStyle w:val="Luettelokappale"/>
              <w:numPr>
                <w:ilvl w:val="0"/>
                <w:numId w:val="281"/>
              </w:numPr>
              <w:spacing w:after="0" w:line="240" w:lineRule="auto"/>
              <w:rPr>
                <w:rFonts w:ascii="Calibri" w:hAnsi="Calibri"/>
                <w:b/>
                <w:bCs/>
                <w:sz w:val="20"/>
                <w:szCs w:val="20"/>
              </w:rPr>
            </w:pPr>
            <w:r w:rsidRPr="00257BE2">
              <w:rPr>
                <w:rFonts w:ascii="Calibri" w:hAnsi="Calibri"/>
                <w:bCs/>
                <w:sz w:val="20"/>
                <w:szCs w:val="20"/>
              </w:rPr>
              <w:t>kestävän kehityksen näkökulmat otetaan huomioon pohdinnoissa (suhde kuluttamiseen, kohtuullisuus, omastaan antaminen)</w:t>
            </w:r>
          </w:p>
          <w:p w:rsidR="002577EC" w:rsidRDefault="002577EC" w:rsidP="002577EC">
            <w:pPr>
              <w:pStyle w:val="Luettelokappale"/>
              <w:numPr>
                <w:ilvl w:val="0"/>
                <w:numId w:val="281"/>
              </w:numPr>
              <w:spacing w:after="0" w:line="240" w:lineRule="auto"/>
              <w:rPr>
                <w:rFonts w:ascii="Calibri" w:hAnsi="Calibri"/>
                <w:b/>
                <w:bCs/>
                <w:sz w:val="20"/>
                <w:szCs w:val="20"/>
              </w:rPr>
            </w:pPr>
            <w:r>
              <w:rPr>
                <w:rFonts w:ascii="Calibri" w:hAnsi="Calibri"/>
                <w:bCs/>
                <w:sz w:val="20"/>
                <w:szCs w:val="20"/>
              </w:rPr>
              <w:t>elämän kunnioittaminen ja huolenpito luomakunnasta</w:t>
            </w: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L1, L3, L6</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Default="002577EC" w:rsidP="002577EC">
            <w:pPr>
              <w:pStyle w:val="Taulukonsislt"/>
              <w:rPr>
                <w:rFonts w:ascii="Calibri" w:hAnsi="Calibri"/>
                <w:sz w:val="20"/>
                <w:szCs w:val="20"/>
              </w:rPr>
            </w:pPr>
            <w:r>
              <w:rPr>
                <w:rFonts w:ascii="Calibri" w:hAnsi="Calibri"/>
                <w:sz w:val="20"/>
                <w:szCs w:val="20"/>
              </w:rPr>
              <w:t>T11 luoda oppilaalle mahdollisuuksia keskustella eettisistä kysymyksistä, ilmaista rakentavasti ajatuksiaan ja tunteitaan sekä harjoitella perustelemaan omia näkemyksiään</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Default="002577EC" w:rsidP="002577EC">
            <w:pPr>
              <w:rPr>
                <w:rFonts w:ascii="Calibri" w:hAnsi="Calibri"/>
                <w:b/>
                <w:bCs/>
                <w:sz w:val="20"/>
                <w:szCs w:val="20"/>
              </w:rPr>
            </w:pPr>
            <w:r>
              <w:rPr>
                <w:rFonts w:ascii="Calibri" w:hAnsi="Calibri"/>
                <w:b/>
                <w:bCs/>
                <w:sz w:val="20"/>
                <w:szCs w:val="20"/>
              </w:rPr>
              <w:t xml:space="preserve">S1 Suhde omaan uskontoon, S2 Uskontojen maailma, S3 Hyvä elämä </w:t>
            </w:r>
          </w:p>
          <w:p w:rsidR="002577EC" w:rsidRDefault="002577EC" w:rsidP="002577EC">
            <w:pPr>
              <w:pStyle w:val="Luettelokappale"/>
              <w:numPr>
                <w:ilvl w:val="0"/>
                <w:numId w:val="281"/>
              </w:numPr>
              <w:spacing w:after="0" w:line="240" w:lineRule="auto"/>
              <w:rPr>
                <w:rFonts w:ascii="Calibri" w:hAnsi="Calibri"/>
                <w:bCs/>
                <w:sz w:val="20"/>
                <w:szCs w:val="20"/>
              </w:rPr>
            </w:pPr>
            <w:r>
              <w:rPr>
                <w:rFonts w:ascii="Calibri" w:hAnsi="Calibri"/>
                <w:bCs/>
                <w:sz w:val="20"/>
                <w:szCs w:val="20"/>
              </w:rPr>
              <w:t>t</w:t>
            </w:r>
            <w:r w:rsidRPr="00182C19">
              <w:rPr>
                <w:rFonts w:ascii="Calibri" w:hAnsi="Calibri"/>
                <w:bCs/>
                <w:sz w:val="20"/>
                <w:szCs w:val="20"/>
              </w:rPr>
              <w:t>urvallisuuden</w:t>
            </w:r>
            <w:r>
              <w:rPr>
                <w:rFonts w:ascii="Calibri" w:hAnsi="Calibri"/>
                <w:bCs/>
                <w:sz w:val="20"/>
                <w:szCs w:val="20"/>
              </w:rPr>
              <w:t xml:space="preserve"> tunne ja luottamuksellinen ilmapiiri luokan toimintakulttuurissa </w:t>
            </w:r>
          </w:p>
          <w:p w:rsidR="002577EC" w:rsidRPr="00251DD3" w:rsidRDefault="002577EC" w:rsidP="002577EC">
            <w:pPr>
              <w:pStyle w:val="Luettelokappale"/>
              <w:numPr>
                <w:ilvl w:val="0"/>
                <w:numId w:val="281"/>
              </w:numPr>
              <w:rPr>
                <w:rFonts w:ascii="Calibri" w:hAnsi="Calibri"/>
                <w:b/>
                <w:bCs/>
                <w:sz w:val="20"/>
                <w:szCs w:val="20"/>
              </w:rPr>
            </w:pPr>
            <w:r>
              <w:rPr>
                <w:rFonts w:cstheme="minorHAnsi"/>
                <w:color w:val="000000"/>
                <w:sz w:val="20"/>
                <w:szCs w:val="20"/>
              </w:rPr>
              <w:t>r</w:t>
            </w:r>
            <w:r w:rsidRPr="002826FF">
              <w:rPr>
                <w:rFonts w:cstheme="minorHAnsi"/>
                <w:color w:val="000000"/>
                <w:sz w:val="20"/>
                <w:szCs w:val="20"/>
              </w:rPr>
              <w:t>ohkaistaan oppilasta kertomaan ja pe</w:t>
            </w:r>
            <w:r>
              <w:rPr>
                <w:rFonts w:cstheme="minorHAnsi"/>
                <w:color w:val="000000"/>
                <w:sz w:val="20"/>
                <w:szCs w:val="20"/>
              </w:rPr>
              <w:t xml:space="preserve">rustelemaan omia </w:t>
            </w:r>
            <w:r w:rsidRPr="00251DD3">
              <w:rPr>
                <w:rFonts w:cstheme="minorHAnsi"/>
                <w:sz w:val="20"/>
                <w:szCs w:val="20"/>
              </w:rPr>
              <w:t>mielipiteitään ja näkemyksiään eettisissä kysymyksissä sekä kuuntelemaan toisia</w:t>
            </w:r>
          </w:p>
          <w:p w:rsidR="002577EC" w:rsidRPr="00251DD3" w:rsidRDefault="002577EC" w:rsidP="002577EC">
            <w:pPr>
              <w:pStyle w:val="Luettelokappale"/>
              <w:numPr>
                <w:ilvl w:val="0"/>
                <w:numId w:val="281"/>
              </w:numPr>
              <w:rPr>
                <w:rFonts w:ascii="Calibri" w:hAnsi="Calibri"/>
                <w:b/>
                <w:bCs/>
                <w:sz w:val="20"/>
                <w:szCs w:val="20"/>
              </w:rPr>
            </w:pPr>
            <w:r w:rsidRPr="00251DD3">
              <w:rPr>
                <w:rFonts w:cstheme="minorHAnsi"/>
                <w:sz w:val="20"/>
                <w:szCs w:val="20"/>
              </w:rPr>
              <w:t xml:space="preserve">rohkaistaan itsenäiseen ajatteluun </w:t>
            </w:r>
          </w:p>
          <w:p w:rsidR="002577EC" w:rsidRDefault="002577EC" w:rsidP="002577EC">
            <w:pPr>
              <w:pStyle w:val="Luettelokappale"/>
              <w:numPr>
                <w:ilvl w:val="0"/>
                <w:numId w:val="281"/>
              </w:numPr>
              <w:rPr>
                <w:rFonts w:ascii="Calibri" w:hAnsi="Calibri"/>
                <w:b/>
                <w:bCs/>
                <w:sz w:val="20"/>
                <w:szCs w:val="20"/>
              </w:rPr>
            </w:pPr>
            <w:r>
              <w:rPr>
                <w:rFonts w:cstheme="minorHAnsi"/>
                <w:sz w:val="20"/>
                <w:szCs w:val="20"/>
              </w:rPr>
              <w:t xml:space="preserve">tunteista puhuminen, </w:t>
            </w:r>
            <w:r w:rsidRPr="007323D6">
              <w:rPr>
                <w:rFonts w:cstheme="minorHAnsi"/>
                <w:sz w:val="20"/>
                <w:szCs w:val="20"/>
              </w:rPr>
              <w:t>vuorovaikutus- ja empatiataitojen harjoittelu</w:t>
            </w: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L1, l4, L6, L7</w:t>
            </w:r>
          </w:p>
        </w:tc>
      </w:tr>
      <w:tr w:rsidR="002577EC" w:rsidTr="00550EB8">
        <w:tc>
          <w:tcPr>
            <w:tcW w:w="2870" w:type="dxa"/>
            <w:tcBorders>
              <w:top w:val="single" w:sz="2" w:space="0" w:color="000001"/>
              <w:left w:val="single" w:sz="2" w:space="0" w:color="000001"/>
              <w:bottom w:val="single" w:sz="2" w:space="0" w:color="000001"/>
              <w:right w:val="single" w:sz="2" w:space="0" w:color="000001"/>
            </w:tcBorders>
            <w:shd w:val="clear" w:color="auto" w:fill="DBE5F1" w:themeFill="accent1" w:themeFillTint="33"/>
            <w:tcMar>
              <w:left w:w="48" w:type="dxa"/>
            </w:tcMar>
          </w:tcPr>
          <w:p w:rsidR="002577EC" w:rsidRPr="00251DD3" w:rsidRDefault="002577EC" w:rsidP="002577EC">
            <w:pPr>
              <w:pStyle w:val="Taulukonsislt"/>
              <w:rPr>
                <w:rFonts w:ascii="Calibri" w:hAnsi="Calibri"/>
                <w:color w:val="auto"/>
                <w:sz w:val="20"/>
                <w:szCs w:val="20"/>
              </w:rPr>
            </w:pPr>
            <w:r w:rsidRPr="00251DD3">
              <w:rPr>
                <w:rFonts w:ascii="Calibri" w:hAnsi="Calibri"/>
                <w:color w:val="auto"/>
                <w:sz w:val="20"/>
                <w:szCs w:val="20"/>
              </w:rPr>
              <w:t>T12 auttaa ja tukea oppilasta muodostamaan ja vahvistamaan myönteistä maailmankatsomusta, itsetuntoa ja luottamusta elämään</w:t>
            </w:r>
          </w:p>
        </w:tc>
        <w:tc>
          <w:tcPr>
            <w:tcW w:w="5578" w:type="dxa"/>
            <w:tcBorders>
              <w:top w:val="single" w:sz="2" w:space="0" w:color="000001"/>
              <w:left w:val="single" w:sz="2" w:space="0" w:color="000001"/>
              <w:bottom w:val="single" w:sz="2" w:space="0" w:color="000001"/>
              <w:right w:val="single" w:sz="2" w:space="0" w:color="000001"/>
            </w:tcBorders>
            <w:shd w:val="clear" w:color="auto" w:fill="FFFF99"/>
            <w:tcMar>
              <w:left w:w="48" w:type="dxa"/>
            </w:tcMar>
          </w:tcPr>
          <w:p w:rsidR="002577EC" w:rsidRPr="00251DD3" w:rsidRDefault="002577EC" w:rsidP="002577EC">
            <w:pPr>
              <w:rPr>
                <w:rFonts w:ascii="Calibri" w:hAnsi="Calibri"/>
                <w:b/>
                <w:bCs/>
                <w:sz w:val="20"/>
                <w:szCs w:val="20"/>
              </w:rPr>
            </w:pPr>
            <w:r w:rsidRPr="00251DD3">
              <w:rPr>
                <w:rFonts w:ascii="Calibri" w:hAnsi="Calibri"/>
                <w:b/>
                <w:bCs/>
                <w:sz w:val="20"/>
                <w:szCs w:val="20"/>
              </w:rPr>
              <w:t>S3 Hyvä elämä, S1 Suhde omaan uskontoon</w:t>
            </w:r>
            <w:r>
              <w:rPr>
                <w:rFonts w:ascii="Calibri" w:hAnsi="Calibri"/>
                <w:b/>
                <w:bCs/>
                <w:sz w:val="20"/>
                <w:szCs w:val="20"/>
              </w:rPr>
              <w:t xml:space="preserve"> </w:t>
            </w:r>
          </w:p>
          <w:p w:rsidR="002577EC" w:rsidRPr="00251DD3" w:rsidRDefault="002577EC" w:rsidP="002577EC">
            <w:pPr>
              <w:numPr>
                <w:ilvl w:val="0"/>
                <w:numId w:val="281"/>
              </w:numPr>
              <w:spacing w:after="0" w:line="240" w:lineRule="auto"/>
              <w:rPr>
                <w:rFonts w:cstheme="minorHAnsi"/>
                <w:sz w:val="20"/>
                <w:szCs w:val="20"/>
              </w:rPr>
            </w:pPr>
            <w:r w:rsidRPr="00251DD3">
              <w:rPr>
                <w:rFonts w:cstheme="minorHAnsi"/>
                <w:sz w:val="20"/>
                <w:szCs w:val="20"/>
              </w:rPr>
              <w:t>Positiivisen minäkuvan vahvistaminen osana tunnekasvatusta: itsensä ja toisen arvostaminen Jumalalle rakkaana, ainutlaatuisena persoonana.</w:t>
            </w:r>
          </w:p>
          <w:p w:rsidR="002577EC" w:rsidRPr="00251DD3" w:rsidRDefault="002577EC" w:rsidP="002577EC">
            <w:pPr>
              <w:numPr>
                <w:ilvl w:val="0"/>
                <w:numId w:val="281"/>
              </w:numPr>
              <w:spacing w:after="0" w:line="240" w:lineRule="auto"/>
              <w:rPr>
                <w:rFonts w:cstheme="minorHAnsi"/>
                <w:sz w:val="20"/>
                <w:szCs w:val="20"/>
              </w:rPr>
            </w:pPr>
            <w:r w:rsidRPr="00251DD3">
              <w:rPr>
                <w:rFonts w:cstheme="minorHAnsi"/>
                <w:sz w:val="20"/>
                <w:szCs w:val="20"/>
              </w:rPr>
              <w:t>Jumalan huolenpidon ja turvallisuuden kokemusten jakaminen</w:t>
            </w:r>
          </w:p>
          <w:p w:rsidR="002577EC" w:rsidRPr="00251DD3" w:rsidRDefault="002577EC" w:rsidP="002577EC">
            <w:pPr>
              <w:pStyle w:val="Luettelokappale"/>
              <w:numPr>
                <w:ilvl w:val="0"/>
                <w:numId w:val="281"/>
              </w:numPr>
              <w:spacing w:after="0" w:line="240" w:lineRule="auto"/>
              <w:rPr>
                <w:rFonts w:ascii="Calibri" w:hAnsi="Calibri"/>
                <w:b/>
                <w:bCs/>
                <w:sz w:val="20"/>
                <w:szCs w:val="20"/>
              </w:rPr>
            </w:pPr>
            <w:r w:rsidRPr="00251DD3">
              <w:rPr>
                <w:rFonts w:ascii="Calibri" w:hAnsi="Calibri"/>
                <w:bCs/>
                <w:sz w:val="20"/>
                <w:szCs w:val="20"/>
              </w:rPr>
              <w:t xml:space="preserve">Selviytymistarinat Raamatun kertomuksissa ja nykymaailmassa </w:t>
            </w:r>
          </w:p>
        </w:tc>
        <w:tc>
          <w:tcPr>
            <w:tcW w:w="1090" w:type="dxa"/>
            <w:tcBorders>
              <w:top w:val="single" w:sz="2" w:space="0" w:color="000001"/>
              <w:left w:val="single" w:sz="2" w:space="0" w:color="000001"/>
              <w:bottom w:val="single" w:sz="2" w:space="0" w:color="000001"/>
              <w:right w:val="single" w:sz="2" w:space="0" w:color="000001"/>
            </w:tcBorders>
            <w:shd w:val="clear" w:color="auto" w:fill="D6E3BC" w:themeFill="accent3" w:themeFillTint="66"/>
            <w:tcMar>
              <w:left w:w="48" w:type="dxa"/>
            </w:tcMar>
          </w:tcPr>
          <w:p w:rsidR="002577EC" w:rsidRDefault="002577EC" w:rsidP="002577EC">
            <w:pPr>
              <w:pStyle w:val="Taulukonsislt"/>
              <w:rPr>
                <w:rFonts w:ascii="Calibri" w:hAnsi="Calibri"/>
                <w:sz w:val="20"/>
                <w:szCs w:val="20"/>
              </w:rPr>
            </w:pPr>
            <w:r>
              <w:rPr>
                <w:rFonts w:ascii="Calibri" w:hAnsi="Calibri"/>
                <w:sz w:val="20"/>
                <w:szCs w:val="20"/>
              </w:rPr>
              <w:t>L1</w:t>
            </w:r>
          </w:p>
        </w:tc>
      </w:tr>
    </w:tbl>
    <w:p w:rsidR="002577EC" w:rsidRDefault="002577EC" w:rsidP="0042347E">
      <w:pPr>
        <w:spacing w:after="0"/>
        <w:rPr>
          <w:rFonts w:eastAsia="Times New Roman" w:cs="Times New Roman"/>
          <w:b/>
          <w:color w:val="000000"/>
          <w:lang w:eastAsia="fi-FI"/>
        </w:rPr>
      </w:pPr>
    </w:p>
    <w:p w:rsidR="00DE635B" w:rsidRDefault="00DE635B" w:rsidP="0042347E">
      <w:pPr>
        <w:spacing w:after="0"/>
        <w:rPr>
          <w:rFonts w:eastAsia="Times New Roman" w:cs="Times New Roman"/>
          <w:b/>
          <w:color w:val="000000"/>
          <w:lang w:eastAsia="fi-FI"/>
        </w:rPr>
      </w:pPr>
    </w:p>
    <w:p w:rsidR="002577EC" w:rsidRDefault="002577EC" w:rsidP="0042347E">
      <w:pPr>
        <w:spacing w:after="0"/>
        <w:rPr>
          <w:rFonts w:eastAsia="Times New Roman" w:cs="Times New Roman"/>
          <w:b/>
          <w:color w:val="000000"/>
          <w:lang w:eastAsia="fi-FI"/>
        </w:rPr>
      </w:pPr>
    </w:p>
    <w:p w:rsidR="0042347E" w:rsidRPr="0042347E" w:rsidRDefault="0042347E" w:rsidP="0042347E">
      <w:pPr>
        <w:spacing w:after="0"/>
        <w:rPr>
          <w:rFonts w:eastAsia="Times New Roman" w:cs="Times New Roman"/>
          <w:lang w:eastAsia="fi-FI"/>
        </w:rPr>
      </w:pPr>
      <w:r w:rsidRPr="0042347E">
        <w:rPr>
          <w:rFonts w:eastAsia="Times New Roman" w:cs="Times New Roman"/>
          <w:b/>
          <w:color w:val="000000"/>
          <w:lang w:eastAsia="fi-FI"/>
        </w:rPr>
        <w:t>Uskonnon tavoitteisiin liittyvät keskeiset sisältöalueet vuosiluokilla 3-6</w:t>
      </w:r>
    </w:p>
    <w:p w:rsidR="0042347E" w:rsidRPr="0042347E" w:rsidRDefault="0042347E" w:rsidP="0042347E">
      <w:pPr>
        <w:spacing w:after="0"/>
        <w:rPr>
          <w:rFonts w:eastAsia="Times New Roman" w:cs="Times New Roman"/>
          <w:lang w:eastAsia="fi-FI"/>
        </w:rPr>
      </w:pPr>
    </w:p>
    <w:p w:rsidR="0042347E" w:rsidRPr="0042347E" w:rsidRDefault="0042347E" w:rsidP="0042347E">
      <w:pPr>
        <w:spacing w:after="0"/>
        <w:jc w:val="both"/>
        <w:rPr>
          <w:rFonts w:eastAsia="Times New Roman" w:cs="Times New Roman"/>
          <w:lang w:eastAsia="fi-FI"/>
        </w:rPr>
      </w:pPr>
      <w:r w:rsidRPr="0042347E">
        <w:rPr>
          <w:rFonts w:eastAsia="Times New Roman" w:cs="Times New Roman"/>
          <w:color w:val="000000"/>
          <w:lang w:eastAsia="fi-FI"/>
        </w:rPr>
        <w:t xml:space="preserve">Sisällöt valitaan siten, että ne tukevat oppiaineen yleisten tavoitteiden saavuttamista. Sisältöjen valinnassa hyödynnetään paikallisia mahdollisuuksia. Sisältöalueista muodostetaan kokonaisuuksia eri vuosiluokille. Oppilaiden kokemusmaailma huomioidaan sisältöjen valinnassa ja niiden tarkemmassa käsittelyssä. </w:t>
      </w:r>
    </w:p>
    <w:p w:rsidR="0042347E" w:rsidRPr="0042347E" w:rsidRDefault="0042347E" w:rsidP="0042347E">
      <w:pPr>
        <w:spacing w:after="0"/>
        <w:jc w:val="both"/>
        <w:rPr>
          <w:rFonts w:eastAsia="Times New Roman" w:cs="Times New Roman"/>
          <w:lang w:eastAsia="fi-FI"/>
        </w:rPr>
      </w:pPr>
    </w:p>
    <w:p w:rsidR="0042347E" w:rsidRPr="0042347E" w:rsidRDefault="0042347E" w:rsidP="009C32E3">
      <w:pPr>
        <w:spacing w:after="0"/>
        <w:jc w:val="both"/>
        <w:rPr>
          <w:rFonts w:eastAsia="Times New Roman" w:cs="Times New Roman"/>
          <w:lang w:eastAsia="fi-FI"/>
        </w:rPr>
      </w:pPr>
      <w:r w:rsidRPr="0042347E">
        <w:rPr>
          <w:rFonts w:eastAsia="Times New Roman" w:cs="Times New Roman"/>
          <w:b/>
          <w:lang w:eastAsia="fi-FI"/>
        </w:rPr>
        <w:lastRenderedPageBreak/>
        <w:t>S1 Suhde omaan uskontoon:</w:t>
      </w:r>
      <w:r w:rsidR="00FB27E5">
        <w:rPr>
          <w:rFonts w:eastAsia="Times New Roman" w:cs="Times New Roman"/>
          <w:lang w:eastAsia="fi-FI"/>
        </w:rPr>
        <w:t xml:space="preserve"> </w:t>
      </w:r>
      <w:r w:rsidRPr="0042347E">
        <w:rPr>
          <w:rFonts w:eastAsia="Times New Roman" w:cs="Times New Roman"/>
          <w:lang w:eastAsia="fi-FI"/>
        </w:rPr>
        <w:t>Sisällöissä keskitytään uskonnon lähteisiin, pyhiin kirjoihin ja henkilöihin sekä musiikkiin, symboleihin, pyhiin paikkoihin ja rakennuksiin. Tärkeitä sisältöjä ovat opiskeltavan uskonnon oppi, tavat, rituaalit ja yhteisöt sekä uskonnon sisäinen monimuotoisuus. Tarkastellaan uskonnon keskeisiä kertomuksia ja niiden vuorovaikutusta taiteen, tieteen ja kulttuurin kanssa.</w:t>
      </w:r>
    </w:p>
    <w:p w:rsidR="0042347E" w:rsidRPr="0042347E" w:rsidRDefault="0042347E" w:rsidP="009C32E3">
      <w:pPr>
        <w:spacing w:after="0"/>
        <w:jc w:val="both"/>
        <w:rPr>
          <w:rFonts w:eastAsia="Times New Roman" w:cs="Times New Roman"/>
          <w:b/>
          <w:lang w:eastAsia="fi-FI"/>
        </w:rPr>
      </w:pPr>
    </w:p>
    <w:p w:rsidR="0042347E" w:rsidRPr="0042347E" w:rsidRDefault="0042347E" w:rsidP="009C32E3">
      <w:pPr>
        <w:spacing w:after="0"/>
        <w:jc w:val="both"/>
        <w:rPr>
          <w:rFonts w:eastAsia="Times New Roman" w:cs="Times New Roman"/>
          <w:lang w:eastAsia="fi-FI"/>
        </w:rPr>
      </w:pPr>
      <w:r w:rsidRPr="0042347E">
        <w:rPr>
          <w:rFonts w:eastAsia="Times New Roman" w:cs="Times New Roman"/>
          <w:b/>
          <w:lang w:eastAsia="fi-FI"/>
        </w:rPr>
        <w:t>S2 Uskontojen maailma:</w:t>
      </w:r>
      <w:r w:rsidR="00FB27E5">
        <w:rPr>
          <w:rFonts w:eastAsia="Times New Roman" w:cs="Times New Roman"/>
          <w:lang w:eastAsia="fi-FI"/>
        </w:rPr>
        <w:t xml:space="preserve"> </w:t>
      </w:r>
      <w:r w:rsidRPr="0042347E">
        <w:rPr>
          <w:rFonts w:eastAsia="Times New Roman" w:cs="Times New Roman"/>
          <w:lang w:eastAsia="fi-FI"/>
        </w:rPr>
        <w:t>Opetuksen sisältöjä ovat kristinusko, muut uskonnot ja uskonnottomuus suomalaisessa kulttuurissa ja arjessa. Tutustutaan erityisesti koulun lähialueella vaikuttaviin uskonnollisiin yhteisöihin ja niiden pyhiin tiloihin. Opetuksessa tarkastellaan Suomen ja Euroopan katsomuksellista ja uskonnollista taustaa ja nykytilaa. Sisällöt valitaan niin, että muodostuu kokonaiskuva Euroopan uskonnollisista juurista ja erityisesti juutalaisuuden, kristinuskon ja islamin perussisällöistä ja merkityksestä. Sisältöjen valinnassa otetaan huomioon uskontoon liittyvien teemojen käsittely mediassa ja populaarikulttuurissa.</w:t>
      </w:r>
    </w:p>
    <w:p w:rsidR="0042347E" w:rsidRPr="0042347E" w:rsidRDefault="0042347E" w:rsidP="009C32E3">
      <w:pPr>
        <w:spacing w:after="0"/>
        <w:jc w:val="both"/>
        <w:rPr>
          <w:rFonts w:eastAsia="Times New Roman" w:cs="Times New Roman"/>
          <w:lang w:eastAsia="fi-FI"/>
        </w:rPr>
      </w:pPr>
    </w:p>
    <w:p w:rsidR="0042347E" w:rsidRPr="0042347E" w:rsidRDefault="0042347E" w:rsidP="009C32E3">
      <w:pPr>
        <w:spacing w:after="0"/>
        <w:jc w:val="both"/>
        <w:rPr>
          <w:rFonts w:eastAsia="Times New Roman" w:cs="Times New Roman"/>
          <w:lang w:eastAsia="fi-FI"/>
        </w:rPr>
      </w:pPr>
      <w:r w:rsidRPr="0042347E">
        <w:rPr>
          <w:rFonts w:eastAsia="Times New Roman" w:cs="Times New Roman"/>
          <w:b/>
          <w:lang w:eastAsia="fi-FI"/>
        </w:rPr>
        <w:t>S3 Hyvä elämä:</w:t>
      </w:r>
      <w:r w:rsidR="00FB27E5">
        <w:rPr>
          <w:rFonts w:eastAsia="Times New Roman" w:cs="Times New Roman"/>
          <w:lang w:eastAsia="fi-FI"/>
        </w:rPr>
        <w:t xml:space="preserve"> </w:t>
      </w:r>
      <w:r w:rsidRPr="0042347E">
        <w:rPr>
          <w:rFonts w:eastAsia="Times New Roman" w:cs="Times New Roman"/>
          <w:lang w:eastAsia="fi-FI"/>
        </w:rPr>
        <w:t>Keskeisiä sisältöjä ovat ihmisarvo, elämän kunnioittaminen ja luonnon vaaliminen. Pohdinnan kohteena ovat oppilaan omat valinnat ja toiminnan taustalla vaikuttavat arvot sekä globaali vastuu.  Tärkeitä sisältöjä ovat elämäntaidot, itsetuntemus ja kokonaisvaltainen hyvinvointi. Tutustutaan opiskeltavan uskonnon keskeisiin eettisiin opetuksiin sekä eri uskontojen ja katsomusten yhteisiin eettisiin käsityksiin. Käsitellään</w:t>
      </w:r>
      <w:r w:rsidRPr="00FB27E5">
        <w:rPr>
          <w:rFonts w:eastAsia="Times New Roman" w:cs="Times New Roman"/>
          <w:lang w:eastAsia="fi-FI"/>
        </w:rPr>
        <w:t xml:space="preserve"> </w:t>
      </w:r>
      <w:r w:rsidR="00CE5AD4">
        <w:rPr>
          <w:rFonts w:eastAsia="Times New Roman" w:cs="Times New Roman"/>
          <w:lang w:eastAsia="fi-FI"/>
        </w:rPr>
        <w:t>YK:n Lapsen</w:t>
      </w:r>
      <w:r w:rsidR="005201C4">
        <w:rPr>
          <w:rFonts w:eastAsia="Times New Roman" w:cs="Times New Roman"/>
          <w:lang w:eastAsia="fi-FI"/>
        </w:rPr>
        <w:t xml:space="preserve"> </w:t>
      </w:r>
      <w:r w:rsidRPr="0042347E">
        <w:rPr>
          <w:rFonts w:eastAsia="Times New Roman" w:cs="Times New Roman"/>
          <w:lang w:eastAsia="fi-FI"/>
        </w:rPr>
        <w:t>oikeuksien sopimusta. Sisällöt antavat oppilaalle välineitä eettiseen keskusteluun ja omien näkemysten perustelemiseen sekä uskonnoista käytävään keskusteluun.</w:t>
      </w:r>
    </w:p>
    <w:p w:rsidR="0042347E" w:rsidRPr="0042347E" w:rsidRDefault="0042347E" w:rsidP="0042347E">
      <w:pPr>
        <w:spacing w:after="0"/>
        <w:rPr>
          <w:rFonts w:eastAsia="Times New Roman" w:cs="Times New Roman"/>
          <w:lang w:eastAsia="fi-FI"/>
        </w:rPr>
      </w:pPr>
    </w:p>
    <w:p w:rsidR="0042347E" w:rsidRPr="0042347E" w:rsidRDefault="0042347E" w:rsidP="0042347E">
      <w:pPr>
        <w:spacing w:after="0"/>
        <w:rPr>
          <w:rFonts w:eastAsia="Times New Roman" w:cs="Times New Roman"/>
          <w:lang w:eastAsia="fi-FI"/>
        </w:rPr>
      </w:pPr>
      <w:r w:rsidRPr="0042347E">
        <w:rPr>
          <w:rFonts w:eastAsia="Times New Roman" w:cs="Times New Roman"/>
          <w:b/>
          <w:color w:val="000000"/>
          <w:lang w:eastAsia="fi-FI"/>
        </w:rPr>
        <w:t xml:space="preserve">Uskonnon oppimisympäristöihin ja työtapoihin liittyvät tavoitteet vuosiluokalla 3-6 </w:t>
      </w:r>
    </w:p>
    <w:p w:rsidR="0042347E" w:rsidRPr="0042347E" w:rsidRDefault="0042347E" w:rsidP="0042347E">
      <w:pPr>
        <w:spacing w:after="0"/>
        <w:jc w:val="both"/>
        <w:rPr>
          <w:rFonts w:eastAsia="Times New Roman" w:cs="Times New Roman"/>
          <w:lang w:eastAsia="fi-FI"/>
        </w:rPr>
      </w:pPr>
    </w:p>
    <w:p w:rsidR="0042347E" w:rsidRPr="0042347E" w:rsidRDefault="0042347E" w:rsidP="0042347E">
      <w:pPr>
        <w:spacing w:after="0"/>
        <w:jc w:val="both"/>
        <w:rPr>
          <w:rFonts w:eastAsia="Times New Roman" w:cs="Times New Roman"/>
          <w:lang w:eastAsia="fi-FI"/>
        </w:rPr>
      </w:pPr>
      <w:r w:rsidRPr="0042347E">
        <w:rPr>
          <w:rFonts w:eastAsia="Times New Roman" w:cs="Times New Roman"/>
          <w:lang w:eastAsia="fi-FI"/>
        </w:rPr>
        <w:t xml:space="preserve">Asioita tarkastellaan kerronnallisuuden, draaman, kokemuksellisuuden, toiminnallisuuden ja yhteisöllisen oppimisen avulla. Keskeistä on opittavien asioiden alustava käsitteellistäminen. Uskonnon opetuksessa käytetään sisältöjen oppimista edistäviä tietoteknisiä sovelluksia siten, että oppilaiden oma aktiivisuus ja vuorovaikutus korostuvat. Opetuksessa korostetaan kiireettömyyttä ja keskustelua. Opetuksessa voidaan mahdollisuuksien mukaan hyödyntää vierailuja ja vierailijoita. Opetuksessa voidaan toteuttaa yksilö- tai ryhmäprojekteja myös oppiaineen eri oppimäärien kesken sekä oppiainerajat ylittäen. Tavoitteena on ilmentää koulussa edustettujen uskontojen ja katsomusten moninaisuutta kunnioittavasti. </w:t>
      </w:r>
    </w:p>
    <w:p w:rsidR="0042347E" w:rsidRPr="0042347E" w:rsidRDefault="0042347E" w:rsidP="0042347E">
      <w:pPr>
        <w:spacing w:after="0"/>
        <w:rPr>
          <w:rFonts w:eastAsia="Times New Roman" w:cs="Times New Roman"/>
          <w:lang w:eastAsia="fi-FI"/>
        </w:rPr>
      </w:pPr>
      <w:r w:rsidRPr="0042347E">
        <w:rPr>
          <w:rFonts w:eastAsia="Times New Roman" w:cs="Times New Roman"/>
          <w:lang w:eastAsia="fi-FI"/>
        </w:rPr>
        <w:br/>
      </w:r>
      <w:r w:rsidRPr="0042347E">
        <w:rPr>
          <w:rFonts w:eastAsia="Times New Roman" w:cs="Times New Roman"/>
          <w:b/>
          <w:color w:val="000000"/>
          <w:lang w:eastAsia="fi-FI"/>
        </w:rPr>
        <w:t xml:space="preserve">Ohjaus, eriyttäminen ja tuki uskonnossa vuosiluokilla 3-6 </w:t>
      </w:r>
    </w:p>
    <w:p w:rsidR="0042347E" w:rsidRPr="0042347E" w:rsidRDefault="0042347E" w:rsidP="0042347E">
      <w:pPr>
        <w:spacing w:after="0"/>
        <w:jc w:val="both"/>
        <w:rPr>
          <w:rFonts w:eastAsia="Times New Roman" w:cs="Times New Roman"/>
          <w:lang w:eastAsia="fi-FI"/>
        </w:rPr>
      </w:pPr>
      <w:r w:rsidRPr="0042347E">
        <w:rPr>
          <w:rFonts w:eastAsia="Times New Roman" w:cs="Times New Roman"/>
          <w:lang w:eastAsia="fi-FI"/>
        </w:rPr>
        <w:br/>
        <w:t xml:space="preserve">Oppimäärien toteutuksessa tehdään toimintaan ja opetukseen liittyvät ratkaisut huomioiden oppilaiden erilaiset uskonnolliset ja katsomukselliset taustat ja kehittyvä kielitaito. Keskeisten käsitteiden ymmärtämistä tuetaan. Opetuksessa luodaan oppimista ja osallisuutta edistäviä yhteisiä tilanteita sekä ohjataan ja vahvistetaan oppilaan opiskelutaitoja ja oma-aloitteisuutta. </w:t>
      </w:r>
    </w:p>
    <w:p w:rsidR="0042347E" w:rsidRPr="0042347E" w:rsidRDefault="0042347E" w:rsidP="0042347E">
      <w:pPr>
        <w:spacing w:after="0"/>
        <w:rPr>
          <w:rFonts w:eastAsia="Times New Roman" w:cs="Times New Roman"/>
          <w:b/>
          <w:color w:val="000000"/>
          <w:lang w:eastAsia="fi-FI"/>
        </w:rPr>
      </w:pPr>
    </w:p>
    <w:p w:rsidR="0018696C" w:rsidRDefault="0018696C" w:rsidP="0042347E">
      <w:pPr>
        <w:spacing w:after="0"/>
        <w:rPr>
          <w:rFonts w:eastAsia="Times New Roman" w:cs="Times New Roman"/>
          <w:b/>
          <w:color w:val="000000"/>
          <w:lang w:eastAsia="fi-FI"/>
        </w:rPr>
      </w:pPr>
    </w:p>
    <w:p w:rsidR="0042347E" w:rsidRPr="0042347E" w:rsidRDefault="0042347E" w:rsidP="0042347E">
      <w:pPr>
        <w:spacing w:after="0"/>
        <w:rPr>
          <w:rFonts w:eastAsia="Times New Roman" w:cs="Times New Roman"/>
          <w:lang w:eastAsia="fi-FI"/>
        </w:rPr>
      </w:pPr>
      <w:r w:rsidRPr="0042347E">
        <w:rPr>
          <w:rFonts w:eastAsia="Times New Roman" w:cs="Times New Roman"/>
          <w:b/>
          <w:color w:val="000000"/>
          <w:lang w:eastAsia="fi-FI"/>
        </w:rPr>
        <w:t xml:space="preserve">Oppilaan oppimisen arviointi uskonnossa vuosiluokilla 3-6  </w:t>
      </w:r>
    </w:p>
    <w:p w:rsidR="0042347E" w:rsidRPr="0042347E" w:rsidRDefault="0042347E" w:rsidP="0042347E">
      <w:pPr>
        <w:spacing w:after="0"/>
        <w:jc w:val="both"/>
        <w:rPr>
          <w:rFonts w:eastAsia="Times New Roman" w:cs="Times New Roman"/>
          <w:lang w:eastAsia="fi-FI"/>
        </w:rPr>
      </w:pPr>
      <w:r w:rsidRPr="0042347E">
        <w:rPr>
          <w:rFonts w:eastAsia="Times New Roman" w:cs="Times New Roman"/>
          <w:lang w:eastAsia="fi-FI"/>
        </w:rPr>
        <w:br/>
      </w:r>
      <w:r w:rsidR="00E319F5" w:rsidRPr="0005502B">
        <w:rPr>
          <w:rFonts w:eastAsia="Times New Roman" w:cs="Times New Roman"/>
          <w:color w:val="000000"/>
          <w:lang w:eastAsia="fi-FI"/>
        </w:rPr>
        <w:t>Uskonnon opetuksessa oppimisen arviointi on ohjaavaa ja kannustavaa. Palautteella</w:t>
      </w:r>
      <w:r w:rsidRPr="0005502B">
        <w:rPr>
          <w:rFonts w:eastAsia="Times New Roman" w:cs="Times New Roman"/>
          <w:color w:val="000000"/>
          <w:lang w:eastAsia="fi-FI"/>
        </w:rPr>
        <w:t xml:space="preserve"> pyritään rohkaisemaan oppilasta perehtymään ja tutkimaan uskontojen keskeisiä lähteitä ja piirteitä sekä tekemään asioista omia tulkintoja. </w:t>
      </w:r>
      <w:r w:rsidR="00E319F5" w:rsidRPr="0005502B">
        <w:rPr>
          <w:rFonts w:eastAsia="Times New Roman" w:cs="Times New Roman"/>
          <w:color w:val="000000"/>
          <w:lang w:eastAsia="fi-FI"/>
        </w:rPr>
        <w:t>A</w:t>
      </w:r>
      <w:r w:rsidRPr="0005502B">
        <w:rPr>
          <w:rFonts w:eastAsia="Times New Roman" w:cs="Times New Roman"/>
          <w:color w:val="000000"/>
          <w:lang w:eastAsia="fi-FI"/>
        </w:rPr>
        <w:t xml:space="preserve">rvioinnissa </w:t>
      </w:r>
      <w:r w:rsidR="00E319F5" w:rsidRPr="0005502B">
        <w:rPr>
          <w:rFonts w:eastAsia="Times New Roman" w:cs="Times New Roman"/>
          <w:color w:val="000000"/>
          <w:lang w:eastAsia="fi-FI"/>
        </w:rPr>
        <w:t>otetaan huomioon monimuotoiset</w:t>
      </w:r>
      <w:r w:rsidRPr="0005502B">
        <w:rPr>
          <w:rFonts w:eastAsia="Times New Roman" w:cs="Times New Roman"/>
          <w:color w:val="000000"/>
          <w:lang w:eastAsia="fi-FI"/>
        </w:rPr>
        <w:t xml:space="preserve"> kirjallisen ja suullisen tuottamisen </w:t>
      </w:r>
      <w:r w:rsidR="00E319F5" w:rsidRPr="0005502B">
        <w:rPr>
          <w:rFonts w:eastAsia="Times New Roman" w:cs="Times New Roman"/>
          <w:color w:val="000000"/>
          <w:lang w:eastAsia="fi-FI"/>
        </w:rPr>
        <w:t xml:space="preserve">tavat sekä muun tekemisen ja ilmaisumuotojen kautta osoitettu osaaminen. </w:t>
      </w:r>
      <w:r w:rsidRPr="0005502B">
        <w:rPr>
          <w:rFonts w:eastAsia="Times New Roman" w:cs="Times New Roman"/>
          <w:color w:val="000000"/>
          <w:lang w:eastAsia="fi-FI"/>
        </w:rPr>
        <w:t xml:space="preserve">  Tärkeää on niiden kautta osoitettu taito ilmaista itseään ja ajatuksiaan. Yksityiskohtaisen muistamisen sijaan </w:t>
      </w:r>
      <w:r w:rsidR="00E319F5" w:rsidRPr="0005502B">
        <w:rPr>
          <w:rFonts w:eastAsia="Times New Roman" w:cs="Times New Roman"/>
          <w:color w:val="000000"/>
          <w:lang w:eastAsia="fi-FI"/>
        </w:rPr>
        <w:t>arvioinissa kiinnitetään erityisesti huomiota tiedon soveltamiseen sekä ajattelun kehittymiseen</w:t>
      </w:r>
      <w:r w:rsidRPr="0005502B">
        <w:rPr>
          <w:rFonts w:eastAsia="Times New Roman" w:cs="Times New Roman"/>
          <w:color w:val="000000"/>
          <w:lang w:eastAsia="fi-FI"/>
        </w:rPr>
        <w:t>.</w:t>
      </w:r>
      <w:r w:rsidRPr="0042347E">
        <w:rPr>
          <w:rFonts w:eastAsia="Times New Roman" w:cs="Times New Roman"/>
          <w:color w:val="000000"/>
          <w:lang w:eastAsia="fi-FI"/>
        </w:rPr>
        <w:t xml:space="preserve">  </w:t>
      </w:r>
    </w:p>
    <w:p w:rsidR="0042347E" w:rsidRPr="0042347E" w:rsidRDefault="0042347E" w:rsidP="0042347E">
      <w:pPr>
        <w:spacing w:after="0"/>
        <w:rPr>
          <w:rFonts w:eastAsia="Times New Roman" w:cs="Times New Roman"/>
          <w:lang w:eastAsia="fi-FI"/>
        </w:rPr>
      </w:pPr>
    </w:p>
    <w:p w:rsidR="0042347E" w:rsidRPr="0042347E" w:rsidRDefault="0042347E" w:rsidP="0042347E">
      <w:pPr>
        <w:spacing w:after="0"/>
        <w:jc w:val="both"/>
        <w:rPr>
          <w:rFonts w:eastAsia="Times New Roman" w:cs="Times New Roman"/>
          <w:lang w:eastAsia="fi-FI"/>
        </w:rPr>
      </w:pPr>
      <w:r w:rsidRPr="0042347E">
        <w:rPr>
          <w:rFonts w:eastAsia="Times New Roman" w:cs="Times New Roman"/>
          <w:color w:val="000000"/>
          <w:lang w:eastAsia="fi-FI"/>
        </w:rPr>
        <w:t xml:space="preserve">Uskonnon sanallista arviota tai arvosanaa antaessaan opettaja arvioi oppilaan osaamista suhteessa paikallisessa opetussuunnitelmassa asetettuihin tavoitteisiin. Määritellessään osaamisen tasoa 6. vuosiluokan lukuvuositodistusta varten opettaja käyttää uskonnon valtakunnallisia arviointikriteereitä.  </w:t>
      </w:r>
    </w:p>
    <w:p w:rsidR="001A051A" w:rsidRDefault="001A051A" w:rsidP="0042347E">
      <w:pPr>
        <w:spacing w:after="0"/>
        <w:rPr>
          <w:rFonts w:eastAsia="Times New Roman" w:cs="Times New Roman"/>
          <w:b/>
          <w:lang w:eastAsia="fi-FI"/>
        </w:rPr>
      </w:pPr>
    </w:p>
    <w:p w:rsidR="0042347E" w:rsidRPr="0042347E" w:rsidRDefault="0042347E" w:rsidP="0042347E">
      <w:pPr>
        <w:spacing w:after="0"/>
        <w:rPr>
          <w:rFonts w:eastAsia="Times New Roman" w:cs="Times New Roman"/>
          <w:lang w:eastAsia="fi-FI"/>
        </w:rPr>
      </w:pPr>
      <w:r w:rsidRPr="0042347E">
        <w:rPr>
          <w:rFonts w:eastAsia="Times New Roman" w:cs="Times New Roman"/>
          <w:b/>
          <w:lang w:eastAsia="fi-FI"/>
        </w:rPr>
        <w:t>Uskonnon arviointikriteerit 6. vuosiluokan päätteeksi hyvää osaamista kuvaavaa sanallista arviota/arvosanaa kahdeksan varten</w:t>
      </w:r>
      <w:r w:rsidRPr="0042347E">
        <w:rPr>
          <w:rFonts w:eastAsia="Times New Roman" w:cs="Times New Roman"/>
          <w:lang w:eastAsia="fi-FI"/>
        </w:rPr>
        <w:br/>
      </w:r>
    </w:p>
    <w:tbl>
      <w:tblPr>
        <w:tblW w:w="0" w:type="auto"/>
        <w:tblLayout w:type="fixed"/>
        <w:tblCellMar>
          <w:left w:w="0" w:type="dxa"/>
          <w:right w:w="0" w:type="dxa"/>
        </w:tblCellMar>
        <w:tblLook w:val="0000" w:firstRow="0" w:lastRow="0" w:firstColumn="0" w:lastColumn="0" w:noHBand="0" w:noVBand="0"/>
      </w:tblPr>
      <w:tblGrid>
        <w:gridCol w:w="3746"/>
        <w:gridCol w:w="920"/>
        <w:gridCol w:w="1985"/>
        <w:gridCol w:w="2778"/>
      </w:tblGrid>
      <w:tr w:rsidR="0042347E" w:rsidRPr="0042347E" w:rsidTr="003309C6">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color w:val="000000"/>
                <w:lang w:eastAsia="fi-FI"/>
              </w:rPr>
              <w:t>Tavoitteet</w:t>
            </w:r>
          </w:p>
          <w:p w:rsidR="0042347E" w:rsidRPr="0042347E" w:rsidRDefault="0042347E" w:rsidP="0042347E">
            <w:pPr>
              <w:spacing w:after="0" w:line="240" w:lineRule="auto"/>
              <w:rPr>
                <w:rFonts w:eastAsia="Times New Roman" w:cs="Times New Roman"/>
                <w:lang w:eastAsia="fi-FI"/>
              </w:rPr>
            </w:pP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b/>
                <w:lang w:eastAsia="fi-FI"/>
              </w:rPr>
              <w:t>Sisältö-alueet</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b/>
                <w:lang w:eastAsia="fi-FI"/>
              </w:rPr>
              <w:t>Arvioinnin kohteet oppiaineessa</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b/>
                <w:lang w:eastAsia="fi-FI"/>
              </w:rPr>
              <w:t>Arvion ”hyvä” / arvosanan kahdeksan osaaminen</w:t>
            </w:r>
          </w:p>
        </w:tc>
      </w:tr>
      <w:tr w:rsidR="0042347E" w:rsidRPr="0042347E" w:rsidTr="003309C6">
        <w:trPr>
          <w:trHeight w:val="1595"/>
        </w:trPr>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T1 ohjata oppilasta perehtymään opiskeltavan uskonnon pyhiin kirjoihin ja kertomuksiin sekä keskeisiin oppeihin</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jc w:val="center"/>
              <w:rPr>
                <w:rFonts w:eastAsia="Times New Roman" w:cs="Times New Roman"/>
                <w:lang w:eastAsia="fi-FI"/>
              </w:rPr>
            </w:pPr>
            <w:r w:rsidRPr="0042347E">
              <w:rPr>
                <w:rFonts w:eastAsia="Times New Roman" w:cs="Times New Roman"/>
                <w:lang w:eastAsia="fi-FI"/>
              </w:rPr>
              <w:t>S1</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Uskontoa koskevan tiedon hallitseminen,</w:t>
            </w:r>
          </w:p>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uskonnon monilukutaito</w:t>
            </w:r>
          </w:p>
          <w:p w:rsidR="0042347E" w:rsidRPr="0042347E" w:rsidRDefault="0042347E" w:rsidP="0042347E">
            <w:pPr>
              <w:spacing w:after="0" w:line="240" w:lineRule="auto"/>
              <w:rPr>
                <w:rFonts w:eastAsia="Times New Roman" w:cs="Times New Roman"/>
                <w:lang w:eastAsia="fi-FI"/>
              </w:rPr>
            </w:pP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 xml:space="preserve">Oppilas osaa nimetä opiskeltavan uskonnon lähteitä ja tekstejä sekä kuvata niiden keskeisiä sisältöjä. </w:t>
            </w:r>
          </w:p>
          <w:p w:rsidR="0042347E" w:rsidRPr="0042347E" w:rsidRDefault="0042347E" w:rsidP="0042347E">
            <w:pPr>
              <w:spacing w:after="0" w:line="240" w:lineRule="auto"/>
              <w:rPr>
                <w:rFonts w:eastAsia="Times New Roman" w:cs="Times New Roman"/>
                <w:lang w:eastAsia="fi-FI"/>
              </w:rPr>
            </w:pPr>
          </w:p>
        </w:tc>
      </w:tr>
      <w:tr w:rsidR="0042347E" w:rsidRPr="0042347E" w:rsidTr="003309C6">
        <w:trPr>
          <w:trHeight w:val="1407"/>
        </w:trPr>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 xml:space="preserve">T2 ohjata oppilas tutustumaan opiskeltavan uskonnon rituaaleihin ja tapoihin ja pyhiin paikkoihin ja rakennuksiin </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jc w:val="center"/>
              <w:rPr>
                <w:rFonts w:eastAsia="Times New Roman" w:cs="Times New Roman"/>
                <w:lang w:eastAsia="fi-FI"/>
              </w:rPr>
            </w:pPr>
            <w:r w:rsidRPr="0042347E">
              <w:rPr>
                <w:rFonts w:eastAsia="Times New Roman" w:cs="Times New Roman"/>
                <w:lang w:eastAsia="fi-FI"/>
              </w:rPr>
              <w:t>S1</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Uskontoa koskevan tiedon hallitseminen,</w:t>
            </w:r>
          </w:p>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uskonnon monilukutaito</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Oppilas osaa kertoa esimerkkien avulla opiskeltavan uskonnon keskeisistä rituaaleista, tavoista ja pyhistä paikoista sekä kuvata niiden merkitystä.</w:t>
            </w:r>
          </w:p>
        </w:tc>
      </w:tr>
      <w:tr w:rsidR="0042347E" w:rsidRPr="0042347E" w:rsidTr="003309C6">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T3 auttaa oppilasta tunnistamaan uskonnollisen kielen erityispiirteitä ja vertauskuvallisuutta</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jc w:val="center"/>
              <w:rPr>
                <w:rFonts w:eastAsia="Times New Roman" w:cs="Times New Roman"/>
                <w:lang w:eastAsia="fi-FI"/>
              </w:rPr>
            </w:pPr>
            <w:r w:rsidRPr="0042347E">
              <w:rPr>
                <w:rFonts w:eastAsia="Times New Roman" w:cs="Times New Roman"/>
                <w:lang w:eastAsia="fi-FI"/>
              </w:rPr>
              <w:t>S1, 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Uskonnon kielen ja symbolien analysointi</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 xml:space="preserve">Oppilas osaa antaa esimerkkejä uskonnollisesta kielestä ja sen vertauskuvallisuudesta </w:t>
            </w:r>
          </w:p>
        </w:tc>
      </w:tr>
      <w:tr w:rsidR="0042347E" w:rsidRPr="0042347E" w:rsidTr="003309C6">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T4 ohjata oppilas etsimään, arvioimaan ja käyttämään uskontoa koskevaa tietoa erilaisista lähteistä</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jc w:val="center"/>
              <w:rPr>
                <w:rFonts w:eastAsia="Times New Roman" w:cs="Times New Roman"/>
                <w:lang w:eastAsia="fi-FI"/>
              </w:rPr>
            </w:pPr>
            <w:r w:rsidRPr="0042347E">
              <w:rPr>
                <w:rFonts w:eastAsia="Times New Roman" w:cs="Times New Roman"/>
                <w:lang w:eastAsia="fi-FI"/>
              </w:rPr>
              <w:t>S1, S2, 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 xml:space="preserve">Oppimaan oppimisen taidot </w:t>
            </w:r>
            <w:r w:rsidRPr="00C321B4">
              <w:rPr>
                <w:rFonts w:eastAsia="Times New Roman" w:cs="Times New Roman"/>
                <w:lang w:eastAsia="fi-FI"/>
              </w:rPr>
              <w:t>uskonnon opiskelussa</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Oppilas osaa hakea tietoa useasta lähteestä. Oppilas harjoittelee arvioimaan löytämänsä tiedon luotettavuutta ja objektiivisuutta.</w:t>
            </w:r>
          </w:p>
        </w:tc>
      </w:tr>
      <w:tr w:rsidR="0042347E" w:rsidRPr="0042347E" w:rsidTr="003309C6">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T5 opastaa oppilasta perehtymään Suomen ja Euroopan uskonnollisiin ja katsomuksellisiin juuriin ja nykytilaan</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jc w:val="center"/>
              <w:rPr>
                <w:rFonts w:eastAsia="Times New Roman" w:cs="Times New Roman"/>
                <w:lang w:eastAsia="fi-FI"/>
              </w:rPr>
            </w:pPr>
            <w:r w:rsidRPr="0042347E">
              <w:rPr>
                <w:rFonts w:eastAsia="Times New Roman" w:cs="Times New Roman"/>
                <w:lang w:eastAsia="fi-FI"/>
              </w:rPr>
              <w:t>S1, S2</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Uskontoa ja kulttuuria koskeva tieto</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 xml:space="preserve">Oppilas tunnistaa uskontojen merkityksiä yhteiskuntien kehityksessä, kulttuurissa ja mediassa ja osaa antaa niistä esimerkkejä. </w:t>
            </w:r>
          </w:p>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Hän osaa kuvata suomalaisen ja eurooppalaisen uskonnollisuuden juuria pääpiirteissään.</w:t>
            </w:r>
          </w:p>
        </w:tc>
      </w:tr>
      <w:tr w:rsidR="0042347E" w:rsidRPr="0042347E" w:rsidTr="003309C6">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T6 ohjata oppilas tutustumaan juutalaisuuteen, kristinuskoon ja islamiin ja niiden vaikutukseen ja historiaan Euroopassa</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E319F5">
            <w:pPr>
              <w:spacing w:after="0" w:line="240" w:lineRule="auto"/>
              <w:rPr>
                <w:rFonts w:eastAsia="Times New Roman" w:cs="Times New Roman"/>
                <w:lang w:eastAsia="fi-FI"/>
              </w:rPr>
            </w:pPr>
            <w:r w:rsidRPr="0042347E">
              <w:rPr>
                <w:rFonts w:eastAsia="Times New Roman" w:cs="Times New Roman"/>
                <w:lang w:eastAsia="fi-FI"/>
              </w:rPr>
              <w:t>S2,</w:t>
            </w:r>
            <w:r w:rsidRPr="0042347E">
              <w:rPr>
                <w:rFonts w:eastAsia="Times New Roman" w:cs="Times New Roman"/>
                <w:color w:val="FAFF00"/>
                <w:lang w:eastAsia="fi-FI"/>
              </w:rPr>
              <w:t>,</w:t>
            </w:r>
            <w:r w:rsidR="00E319F5" w:rsidRPr="00E319F5">
              <w:rPr>
                <w:rFonts w:eastAsia="Times New Roman" w:cs="Times New Roman"/>
                <w:lang w:eastAsia="fi-FI"/>
              </w:rPr>
              <w:t>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Uskontoa ja kulttuuria koskeva tieto</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 xml:space="preserve">Oppilas osaa kuvata juutalaisuuden, kristinuskon ja islamin pääpiirteet sekä niiden keskinäiset suhteet. </w:t>
            </w:r>
          </w:p>
        </w:tc>
      </w:tr>
      <w:tr w:rsidR="0042347E" w:rsidRPr="0042347E" w:rsidTr="003309C6">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lastRenderedPageBreak/>
              <w:t>T7 kannustaa oppilasta kunnioittamaan omaa ja toisen pyhää sekä käyttäytymään asianmukaisesti erilaisissa uskonnollisissa tilaisuuksissa ja tilanteissa</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E319F5" w:rsidP="0042347E">
            <w:pPr>
              <w:spacing w:after="0" w:line="240" w:lineRule="auto"/>
              <w:jc w:val="center"/>
              <w:rPr>
                <w:rFonts w:eastAsia="Times New Roman" w:cs="Times New Roman"/>
                <w:lang w:eastAsia="fi-FI"/>
              </w:rPr>
            </w:pPr>
            <w:r>
              <w:rPr>
                <w:rFonts w:eastAsia="Times New Roman" w:cs="Times New Roman"/>
                <w:lang w:eastAsia="fi-FI"/>
              </w:rPr>
              <w:t xml:space="preserve">S1, S2, </w:t>
            </w:r>
            <w:r w:rsidR="0042347E" w:rsidRPr="0042347E">
              <w:rPr>
                <w:rFonts w:eastAsia="Times New Roman" w:cs="Times New Roman"/>
                <w:lang w:eastAsia="fi-FI"/>
              </w:rPr>
              <w:t>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Uskonnon monilukutaito</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Oppilas tietää, miten toimitaan ja pyrkii toimimaan asianmukaisesti ja kunnioittavasti erilaisissa uskonnollisissa tilanteissa ja paikoissa.</w:t>
            </w:r>
          </w:p>
        </w:tc>
      </w:tr>
      <w:tr w:rsidR="0042347E" w:rsidRPr="0042347E" w:rsidTr="003309C6">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T8</w:t>
            </w:r>
            <w:r w:rsidR="00E319F5">
              <w:rPr>
                <w:rFonts w:eastAsia="Times New Roman" w:cs="Times New Roman"/>
                <w:lang w:eastAsia="fi-FI"/>
              </w:rPr>
              <w:t xml:space="preserve"> </w:t>
            </w:r>
            <w:r w:rsidRPr="0042347E">
              <w:rPr>
                <w:rFonts w:eastAsia="Times New Roman" w:cs="Times New Roman"/>
                <w:lang w:eastAsia="fi-FI"/>
              </w:rPr>
              <w:t>ohjata oppilas perehtymään opiskeltavan uskonnon eettisiin opetuksiin sekä eri uskontoja yhdistäviin eettisiin periaatteisiin</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S2, 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Etiikkaa koskeva tieto</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 xml:space="preserve">Oppilas tunnistaa ja osaa nimetä opiskeltavan uskonnon eettisiä opetuksia sekä uskontoja ja katsomuksia yhdistäviä eettisiä periaatteita. </w:t>
            </w:r>
          </w:p>
        </w:tc>
      </w:tr>
      <w:tr w:rsidR="0042347E" w:rsidRPr="0042347E" w:rsidTr="003309C6">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T9 ohjata oppilasta ymmärtämään ihmisoikeuksiin ja erityisest</w:t>
            </w:r>
            <w:r w:rsidR="00CE5AD4">
              <w:rPr>
                <w:rFonts w:eastAsia="Times New Roman" w:cs="Times New Roman"/>
                <w:lang w:eastAsia="fi-FI"/>
              </w:rPr>
              <w:t>i YK:n Lapsen</w:t>
            </w:r>
            <w:r w:rsidR="005201C4">
              <w:rPr>
                <w:rFonts w:eastAsia="Times New Roman" w:cs="Times New Roman"/>
                <w:lang w:eastAsia="fi-FI"/>
              </w:rPr>
              <w:t xml:space="preserve"> </w:t>
            </w:r>
            <w:r w:rsidRPr="0042347E">
              <w:rPr>
                <w:rFonts w:eastAsia="Times New Roman" w:cs="Times New Roman"/>
                <w:lang w:eastAsia="fi-FI"/>
              </w:rPr>
              <w:t>oikeuksien sopimukseen sisältyviä arvoja yksilön ja yhteisön näkökulmasta</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S2, 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Ihmisoikeusetiikka</w:t>
            </w:r>
          </w:p>
          <w:p w:rsidR="0042347E" w:rsidRPr="0042347E" w:rsidRDefault="0042347E" w:rsidP="0042347E">
            <w:pPr>
              <w:spacing w:after="0" w:line="240" w:lineRule="auto"/>
              <w:rPr>
                <w:rFonts w:eastAsia="Times New Roman" w:cs="Times New Roman"/>
                <w:lang w:eastAsia="fi-FI"/>
              </w:rPr>
            </w:pP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CE5AD4" w:rsidP="0042347E">
            <w:pPr>
              <w:spacing w:after="0" w:line="240" w:lineRule="auto"/>
              <w:rPr>
                <w:rFonts w:eastAsia="Times New Roman" w:cs="Times New Roman"/>
                <w:lang w:eastAsia="fi-FI"/>
              </w:rPr>
            </w:pPr>
            <w:r>
              <w:rPr>
                <w:rFonts w:eastAsia="Times New Roman" w:cs="Times New Roman"/>
                <w:lang w:eastAsia="fi-FI"/>
              </w:rPr>
              <w:t>Oppilas tietää YK:n Lapsen</w:t>
            </w:r>
            <w:r w:rsidR="005201C4">
              <w:rPr>
                <w:rFonts w:eastAsia="Times New Roman" w:cs="Times New Roman"/>
                <w:lang w:eastAsia="fi-FI"/>
              </w:rPr>
              <w:t xml:space="preserve"> </w:t>
            </w:r>
            <w:r w:rsidR="0042347E" w:rsidRPr="0042347E">
              <w:rPr>
                <w:rFonts w:eastAsia="Times New Roman" w:cs="Times New Roman"/>
                <w:lang w:eastAsia="fi-FI"/>
              </w:rPr>
              <w:t>oikeuksien sopimuksen keskeisen sisällön ja osaa kertoa esimerkkejä ihmisoikeuksista.</w:t>
            </w:r>
          </w:p>
        </w:tc>
      </w:tr>
      <w:tr w:rsidR="0042347E" w:rsidRPr="0042347E" w:rsidTr="003309C6">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 xml:space="preserve">T10 ohjata oppilasta arvioimaan tekemiään valintoja </w:t>
            </w:r>
            <w:r w:rsidRPr="0005502B">
              <w:rPr>
                <w:rFonts w:eastAsia="Times New Roman" w:cs="Times New Roman"/>
                <w:lang w:eastAsia="fi-FI"/>
              </w:rPr>
              <w:t xml:space="preserve">ja </w:t>
            </w:r>
            <w:r w:rsidR="00E319F5" w:rsidRPr="0005502B">
              <w:rPr>
                <w:rFonts w:eastAsia="Times New Roman" w:cs="Times New Roman"/>
                <w:lang w:eastAsia="fi-FI"/>
              </w:rPr>
              <w:t>pohtimaan</w:t>
            </w:r>
            <w:r w:rsidR="00E319F5">
              <w:rPr>
                <w:rFonts w:eastAsia="Times New Roman" w:cs="Times New Roman"/>
                <w:lang w:eastAsia="fi-FI"/>
              </w:rPr>
              <w:t xml:space="preserve"> </w:t>
            </w:r>
            <w:r w:rsidRPr="0042347E">
              <w:rPr>
                <w:rFonts w:eastAsia="Times New Roman" w:cs="Times New Roman"/>
                <w:lang w:eastAsia="fi-FI"/>
              </w:rPr>
              <w:t>toiminnan taustalla vaikuttavia arvoja eettisten periaatteiden ja kestävän tulevaisuuden näkökulmasta</w:t>
            </w:r>
          </w:p>
          <w:p w:rsidR="0042347E" w:rsidRPr="0042347E" w:rsidRDefault="0042347E" w:rsidP="0042347E">
            <w:pPr>
              <w:spacing w:after="0" w:line="240" w:lineRule="auto"/>
              <w:rPr>
                <w:rFonts w:eastAsia="Times New Roman" w:cs="Times New Roman"/>
                <w:lang w:eastAsia="fi-FI"/>
              </w:rPr>
            </w:pP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S2, S3</w:t>
            </w:r>
          </w:p>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 xml:space="preserve">           </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 xml:space="preserve">Eettinen pohdinta   </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 xml:space="preserve">Oppilas osaa kertoa arjen esimerkkejä kestävän tulevaisuuden rakentamisesta. Hän osaa soveltaa opiskelemansa uskonnon eettisiä periaatteita omassa pohdinnassaan. </w:t>
            </w:r>
          </w:p>
        </w:tc>
      </w:tr>
      <w:tr w:rsidR="0042347E" w:rsidRPr="0042347E" w:rsidTr="003309C6">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E319F5">
            <w:pPr>
              <w:spacing w:after="0" w:line="240" w:lineRule="auto"/>
              <w:rPr>
                <w:rFonts w:eastAsia="Times New Roman" w:cs="Times New Roman"/>
                <w:lang w:eastAsia="fi-FI"/>
              </w:rPr>
            </w:pPr>
            <w:r w:rsidRPr="0042347E">
              <w:rPr>
                <w:rFonts w:eastAsia="Times New Roman" w:cs="Times New Roman"/>
                <w:lang w:eastAsia="fi-FI"/>
              </w:rPr>
              <w:t>T11 luoda oppilaalle mahdollisuuksia keskustella eettisistä kysymyksistä, ilmaista rakentav</w:t>
            </w:r>
            <w:r w:rsidRPr="0005502B">
              <w:rPr>
                <w:rFonts w:eastAsia="Times New Roman" w:cs="Times New Roman"/>
                <w:lang w:eastAsia="fi-FI"/>
              </w:rPr>
              <w:t xml:space="preserve">asti </w:t>
            </w:r>
            <w:r w:rsidR="00E319F5" w:rsidRPr="0005502B">
              <w:rPr>
                <w:rFonts w:eastAsia="Times New Roman" w:cs="Times New Roman"/>
                <w:lang w:eastAsia="fi-FI"/>
              </w:rPr>
              <w:t xml:space="preserve">ajatuksiaan ja </w:t>
            </w:r>
            <w:r w:rsidRPr="0005502B">
              <w:rPr>
                <w:rFonts w:eastAsia="Times New Roman" w:cs="Times New Roman"/>
                <w:lang w:eastAsia="fi-FI"/>
              </w:rPr>
              <w:t xml:space="preserve">tunteitaan </w:t>
            </w:r>
            <w:r w:rsidR="00E319F5" w:rsidRPr="0005502B">
              <w:rPr>
                <w:rFonts w:eastAsia="Times New Roman" w:cs="Times New Roman"/>
                <w:lang w:eastAsia="fi-FI"/>
              </w:rPr>
              <w:t>sekä</w:t>
            </w:r>
            <w:r w:rsidRPr="0005502B">
              <w:rPr>
                <w:rFonts w:eastAsia="Times New Roman" w:cs="Times New Roman"/>
                <w:lang w:eastAsia="fi-FI"/>
              </w:rPr>
              <w:t xml:space="preserve"> harjoitella</w:t>
            </w:r>
            <w:r w:rsidRPr="0042347E">
              <w:rPr>
                <w:rFonts w:eastAsia="Times New Roman" w:cs="Times New Roman"/>
                <w:lang w:eastAsia="fi-FI"/>
              </w:rPr>
              <w:t xml:space="preserve"> perustelemaan omia näkemyksiä</w:t>
            </w:r>
            <w:r w:rsidR="00E319F5">
              <w:rPr>
                <w:rFonts w:eastAsia="Times New Roman" w:cs="Times New Roman"/>
                <w:lang w:eastAsia="fi-FI"/>
              </w:rPr>
              <w:t>än</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S1,S2, 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Ajattelun ja vuorovaikutuksen taidot</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Oppilas osallistuu yhteiseen keskusteluun, osaa kuunnella toisia ja ilmaista itseään.</w:t>
            </w:r>
          </w:p>
        </w:tc>
      </w:tr>
      <w:tr w:rsidR="0042347E" w:rsidRPr="0042347E" w:rsidTr="003309C6">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T12 auttaa ja tukea oppilasta muodostamaan ja vahvistamaan myönteistä maailmankatsomusta, itsetuntoa ja luottamusta elämään</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strike/>
                <w:lang w:eastAsia="fi-FI"/>
              </w:rPr>
            </w:pP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42347E" w:rsidRDefault="0042347E" w:rsidP="0042347E">
            <w:pPr>
              <w:spacing w:after="0" w:line="240" w:lineRule="auto"/>
              <w:rPr>
                <w:rFonts w:eastAsia="Times New Roman" w:cs="Times New Roman"/>
                <w:lang w:eastAsia="fi-FI"/>
              </w:rPr>
            </w:pPr>
            <w:r w:rsidRPr="0042347E">
              <w:rPr>
                <w:rFonts w:eastAsia="Times New Roman" w:cs="Times New Roman"/>
                <w:lang w:eastAsia="fi-FI"/>
              </w:rPr>
              <w:t>Ei vaikuta arvosanan muodostumiseen. Oppilaita ohjataan pohtimaan kokemuksiaan osana itsearviointia.</w:t>
            </w:r>
          </w:p>
        </w:tc>
      </w:tr>
    </w:tbl>
    <w:p w:rsidR="0042347E" w:rsidRPr="0042347E" w:rsidRDefault="0042347E" w:rsidP="0042347E">
      <w:pPr>
        <w:spacing w:after="0"/>
        <w:rPr>
          <w:rFonts w:eastAsia="Times New Roman" w:cs="Times New Roman"/>
          <w:lang w:eastAsia="fi-FI"/>
        </w:rPr>
      </w:pPr>
    </w:p>
    <w:p w:rsidR="0018696C" w:rsidRDefault="0018696C" w:rsidP="00B0654C">
      <w:pPr>
        <w:pStyle w:val="NormaaliWWW"/>
        <w:spacing w:line="276" w:lineRule="auto"/>
        <w:rPr>
          <w:rFonts w:asciiTheme="minorHAnsi" w:hAnsiTheme="minorHAnsi"/>
          <w:b/>
          <w:bCs/>
          <w:sz w:val="22"/>
          <w:szCs w:val="22"/>
        </w:rPr>
      </w:pPr>
      <w:bookmarkStart w:id="231" w:name="_Toc404084228"/>
    </w:p>
    <w:p w:rsidR="00B0654C" w:rsidRPr="0005502B" w:rsidRDefault="00B0654C" w:rsidP="00B0654C">
      <w:pPr>
        <w:pStyle w:val="NormaaliWWW"/>
        <w:spacing w:line="276" w:lineRule="auto"/>
        <w:rPr>
          <w:rFonts w:asciiTheme="minorHAnsi" w:hAnsiTheme="minorHAnsi"/>
          <w:sz w:val="22"/>
          <w:szCs w:val="22"/>
        </w:rPr>
      </w:pPr>
      <w:r w:rsidRPr="0005502B">
        <w:rPr>
          <w:rFonts w:asciiTheme="minorHAnsi" w:hAnsiTheme="minorHAnsi"/>
          <w:b/>
          <w:bCs/>
          <w:sz w:val="22"/>
          <w:szCs w:val="22"/>
        </w:rPr>
        <w:t>Uskonnon eri oppimäärät vuosiluokilla 3-6 </w:t>
      </w:r>
    </w:p>
    <w:p w:rsidR="00B0654C" w:rsidRPr="0005502B" w:rsidRDefault="00B0654C" w:rsidP="009D4CCE">
      <w:pPr>
        <w:pStyle w:val="NormaaliWWW"/>
        <w:spacing w:after="200" w:afterAutospacing="0" w:line="276" w:lineRule="auto"/>
        <w:jc w:val="both"/>
        <w:rPr>
          <w:rFonts w:asciiTheme="minorHAnsi" w:hAnsiTheme="minorHAnsi"/>
          <w:sz w:val="22"/>
          <w:szCs w:val="22"/>
        </w:rPr>
      </w:pPr>
      <w:r w:rsidRPr="0005502B">
        <w:rPr>
          <w:rFonts w:asciiTheme="minorHAnsi" w:hAnsiTheme="minorHAnsi"/>
          <w:sz w:val="22"/>
          <w:szCs w:val="22"/>
        </w:rPr>
        <w:t xml:space="preserve">Perusopetuslain 11§:n mukaan perusopetuksessa oppiaineena on uskonto tai elämänkatsomustieto. Uskonto toteutetaan saman lain 13§:n mukaan oppilaiden uskonnollisen yhdyskunnan mukaisesti oman uskonnon opetuksena erillisten oppimäärien mukaan. Oppiaineen yhtenäisyyden takaamiseksi kaikille oman uskonnon opetuksen muodoille on laadittu yhteiset tavoitteet ja keskeiset sisällöt. </w:t>
      </w:r>
    </w:p>
    <w:p w:rsidR="00B0654C" w:rsidRPr="0005502B" w:rsidRDefault="00B0654C" w:rsidP="009D4CCE">
      <w:pPr>
        <w:pStyle w:val="NormaaliWWW"/>
        <w:spacing w:after="200" w:afterAutospacing="0" w:line="276" w:lineRule="auto"/>
        <w:jc w:val="both"/>
        <w:rPr>
          <w:rFonts w:asciiTheme="minorHAnsi" w:hAnsiTheme="minorHAnsi"/>
          <w:sz w:val="22"/>
          <w:szCs w:val="22"/>
        </w:rPr>
      </w:pPr>
      <w:r w:rsidRPr="0005502B">
        <w:rPr>
          <w:rFonts w:asciiTheme="minorHAnsi" w:hAnsiTheme="minorHAnsi"/>
          <w:sz w:val="22"/>
          <w:szCs w:val="22"/>
        </w:rPr>
        <w:t>Eri uskontojen oppimääräkuvauksissa tarkennetaan kaikille yhteisiä sisältöjä oppilaan oman uskonnon luonteen mukaisesti. Paikalliset opetussuunnitelmat laaditaan perusteiden yhteisten tavoitteiden, sisältökuvausten ja eri uskontojen tarkennettujen oppimääräkuvausten pohjalle.  </w:t>
      </w:r>
    </w:p>
    <w:p w:rsidR="00CB4E90" w:rsidRPr="0005502B" w:rsidRDefault="00CB4E90" w:rsidP="009D4CCE">
      <w:pPr>
        <w:pStyle w:val="NormaaliWWW"/>
        <w:spacing w:line="276" w:lineRule="auto"/>
        <w:rPr>
          <w:rFonts w:asciiTheme="majorHAnsi" w:eastAsiaTheme="majorEastAsia" w:hAnsiTheme="majorHAnsi" w:cstheme="majorBidi"/>
          <w:color w:val="243F60" w:themeColor="accent1" w:themeShade="7F"/>
          <w:sz w:val="22"/>
          <w:szCs w:val="22"/>
          <w:lang w:eastAsia="en-US"/>
        </w:rPr>
      </w:pPr>
      <w:r w:rsidRPr="0005502B">
        <w:rPr>
          <w:rFonts w:asciiTheme="majorHAnsi" w:eastAsiaTheme="majorEastAsia" w:hAnsiTheme="majorHAnsi" w:cstheme="majorBidi"/>
          <w:color w:val="243F60" w:themeColor="accent1" w:themeShade="7F"/>
          <w:sz w:val="22"/>
          <w:szCs w:val="22"/>
          <w:lang w:eastAsia="en-US"/>
        </w:rPr>
        <w:t>EVANKELISLUTERILAINEN USKONTO</w:t>
      </w:r>
    </w:p>
    <w:p w:rsidR="00B0654C" w:rsidRPr="0005502B" w:rsidRDefault="00B0654C" w:rsidP="009D4CCE">
      <w:pPr>
        <w:pStyle w:val="NormaaliWWW"/>
        <w:spacing w:line="276" w:lineRule="auto"/>
        <w:rPr>
          <w:rFonts w:asciiTheme="minorHAnsi" w:hAnsiTheme="minorHAnsi"/>
          <w:sz w:val="22"/>
          <w:szCs w:val="22"/>
        </w:rPr>
      </w:pPr>
      <w:r w:rsidRPr="0005502B">
        <w:rPr>
          <w:rFonts w:asciiTheme="minorHAnsi" w:hAnsiTheme="minorHAnsi"/>
          <w:sz w:val="22"/>
          <w:szCs w:val="22"/>
        </w:rPr>
        <w:lastRenderedPageBreak/>
        <w:t xml:space="preserve">Tässä oppimääräkuvauksessa tarkennetaan kaikille yhteisiä uskonnon sisältöjä. Paikalliset opetussuunnitelmat laaditaan uskonnon yhteisten tavoitteiden ja sisältökuvausten sekä eri uskontojen tarkennettujen oppimääräkuvauksen perustalle. </w:t>
      </w:r>
    </w:p>
    <w:p w:rsidR="00B0654C" w:rsidRPr="0005502B" w:rsidRDefault="00B0654C" w:rsidP="009D4CCE">
      <w:pPr>
        <w:pStyle w:val="NormaaliWWW"/>
        <w:spacing w:line="276" w:lineRule="auto"/>
        <w:jc w:val="both"/>
        <w:rPr>
          <w:rFonts w:asciiTheme="minorHAnsi" w:hAnsiTheme="minorHAnsi"/>
          <w:sz w:val="22"/>
          <w:szCs w:val="22"/>
        </w:rPr>
      </w:pPr>
      <w:r w:rsidRPr="0005502B">
        <w:rPr>
          <w:rFonts w:asciiTheme="minorHAnsi" w:hAnsiTheme="minorHAnsi"/>
          <w:b/>
          <w:sz w:val="22"/>
          <w:szCs w:val="22"/>
        </w:rPr>
        <w:t>S1 Suhde omaan uskontoon:</w:t>
      </w:r>
      <w:r w:rsidRPr="0005502B">
        <w:rPr>
          <w:rFonts w:asciiTheme="minorHAnsi" w:hAnsiTheme="minorHAnsi"/>
          <w:sz w:val="22"/>
          <w:szCs w:val="22"/>
        </w:rPr>
        <w:t xml:space="preserve"> Opetuksessa tarkastellaan kristinuskon keskeisiä käsitteitä, symboleita ja oppia. Sisältöjen valinnassa huomioidaan kristinuskon moninaisuus ja erityisesti protestanttisuus osana kristinuskoa. Opetuksessa tutustutaan Martin Lutherin ja Mikael Agricolan merkitykseen uskonnon uudistajina. Perehdytään luterilaisuuden oppiin, sakramentteihin, rukouksiin, jumalanpalvelukseen ja seurakunnan toimintaan. Opetuksessa tarkastellaan Raamattua kirjana, sen erilaisia tyylilajeja sekä uskonnollisen kielen erityispiirteitä ja vertauskuvallisuutta. Opetuksessa perehdytään Jeesuksen elämään, opetuksiin ja merkitykseen kristinuskossa. Pohditaan Paavalin ja varhaisen kristillisyyden merkitystä kristinuskon kehittymiselle maailmanuskonnoksi. Tutustutaan Raamatun keskeisten kertomusten vuorovaikutukseen taiteen, tieteen ja kulttuurin kanssa sekä tarkastellaan kristinuskon näkymistä populaarikulttuurissa. Opetuksessa syvennetään tietoja kirkkovuodesta, elämänkaaren kristillisistä rituaaleista sekä niihin liittyvästä moninaisesta tapakulttuurista. Tutustutaan syvällisemmin kirkkoon uskonnollisena rakennuksena, kirkkoarkkitehtuuriin ja siihen liittyvään symboliikkaan. Opetuksessa otetaan huomioon virret ja muu hengellinen musiikki.  </w:t>
      </w:r>
    </w:p>
    <w:p w:rsidR="00B0654C" w:rsidRPr="0005502B" w:rsidRDefault="00B0654C" w:rsidP="009D4CCE">
      <w:pPr>
        <w:pStyle w:val="NormaaliWWW"/>
        <w:spacing w:line="276" w:lineRule="auto"/>
        <w:jc w:val="both"/>
        <w:rPr>
          <w:rFonts w:asciiTheme="minorHAnsi" w:hAnsiTheme="minorHAnsi"/>
          <w:sz w:val="22"/>
          <w:szCs w:val="22"/>
        </w:rPr>
      </w:pPr>
      <w:r w:rsidRPr="0005502B">
        <w:rPr>
          <w:rFonts w:asciiTheme="minorHAnsi" w:hAnsiTheme="minorHAnsi"/>
          <w:b/>
          <w:sz w:val="22"/>
          <w:szCs w:val="22"/>
        </w:rPr>
        <w:t>S2 Uskontojen maailma:</w:t>
      </w:r>
      <w:r w:rsidRPr="0005502B">
        <w:rPr>
          <w:rFonts w:asciiTheme="minorHAnsi" w:hAnsiTheme="minorHAnsi"/>
          <w:sz w:val="22"/>
          <w:szCs w:val="22"/>
        </w:rPr>
        <w:t xml:space="preserve"> Opetuksessa tarkastellaan, mitä merkitsee pyhyys uskonnoissa, oma ja toisen pyhä. Tutus</w:t>
      </w:r>
      <w:r w:rsidR="00C74A47" w:rsidRPr="0005502B">
        <w:rPr>
          <w:rFonts w:asciiTheme="minorHAnsi" w:hAnsiTheme="minorHAnsi"/>
          <w:sz w:val="22"/>
          <w:szCs w:val="22"/>
        </w:rPr>
        <w:t>tu</w:t>
      </w:r>
      <w:r w:rsidRPr="0005502B">
        <w:rPr>
          <w:rFonts w:asciiTheme="minorHAnsi" w:hAnsiTheme="minorHAnsi"/>
          <w:sz w:val="22"/>
          <w:szCs w:val="22"/>
        </w:rPr>
        <w:t>taan alustavasti juutalaisuutta, kristinuskoa ja islamia yhdistäviin profeettoihin, pyhiin paikkoihin ja kertomuksiin sekä Jeesuksen asemaan näissä uskonnoissa. Tärkeinä tarkastelun kohteina ovat koulun lähialueilla vaikuttavat uskonnolliset yhteisöt. Opetuksessa tutkitaan Suomen ja Euroopan uskonnollista ja katsomuksellista nykytilaa ja sen taustaa sekä uskonnottomuutta. Alustavasti tutustutaan e</w:t>
      </w:r>
      <w:r w:rsidRPr="0005502B">
        <w:rPr>
          <w:rFonts w:asciiTheme="minorHAnsi" w:eastAsia="Cambria" w:hAnsiTheme="minorHAnsi"/>
          <w:sz w:val="22"/>
          <w:szCs w:val="22"/>
          <w:lang w:eastAsia="en-US"/>
        </w:rPr>
        <w:t>kumeniaan ja uskontodialogiin sekä t</w:t>
      </w:r>
      <w:r w:rsidRPr="0005502B">
        <w:rPr>
          <w:rFonts w:asciiTheme="minorHAnsi" w:hAnsiTheme="minorHAnsi"/>
          <w:sz w:val="22"/>
          <w:szCs w:val="22"/>
        </w:rPr>
        <w:t>arkastellaan uskontoja mediasta ja populaarikulttuurista otetuilla ajankohtaisilla esimerkeillä. </w:t>
      </w:r>
    </w:p>
    <w:p w:rsidR="00B0654C" w:rsidRPr="0005502B" w:rsidRDefault="00B0654C" w:rsidP="009D4CCE">
      <w:pPr>
        <w:pStyle w:val="NormaaliWWW"/>
        <w:spacing w:line="276" w:lineRule="auto"/>
        <w:jc w:val="both"/>
        <w:rPr>
          <w:rFonts w:asciiTheme="minorHAnsi" w:hAnsiTheme="minorHAnsi"/>
          <w:sz w:val="22"/>
          <w:szCs w:val="22"/>
        </w:rPr>
      </w:pPr>
      <w:r w:rsidRPr="0005502B">
        <w:rPr>
          <w:rFonts w:asciiTheme="minorHAnsi" w:hAnsiTheme="minorHAnsi"/>
          <w:b/>
          <w:sz w:val="22"/>
          <w:szCs w:val="22"/>
        </w:rPr>
        <w:t>S3 Hyvä elämä:</w:t>
      </w:r>
      <w:r w:rsidRPr="0005502B">
        <w:rPr>
          <w:rFonts w:asciiTheme="minorHAnsi" w:hAnsiTheme="minorHAnsi"/>
          <w:sz w:val="22"/>
          <w:szCs w:val="22"/>
        </w:rPr>
        <w:t xml:space="preserve"> Opetuksessa tarkastellaan kristinuskon tärkeimpiä eettisiä ohjeita: Kultaista sääntöä, rakkauden kaksoiskäskyä ja kymmentä käskyä. Pohditaan </w:t>
      </w:r>
      <w:r w:rsidRPr="0005502B">
        <w:rPr>
          <w:rFonts w:asciiTheme="minorHAnsi" w:hAnsiTheme="minorHAnsi"/>
          <w:color w:val="000000" w:themeColor="text1"/>
          <w:sz w:val="22"/>
          <w:szCs w:val="22"/>
        </w:rPr>
        <w:t xml:space="preserve">Kultaisen säännön etiikkaa kristinuskossa ja eri uskonnoissa. Opetuksessa käsitellään keskeisiä elämänkysymyksiä, tunteita ja arvoja Vanhasta ja Uudesta Testamentista valittujen kertomusten avulla. </w:t>
      </w:r>
      <w:r w:rsidRPr="0005502B">
        <w:rPr>
          <w:rFonts w:asciiTheme="minorHAnsi" w:hAnsiTheme="minorHAnsi"/>
          <w:sz w:val="22"/>
          <w:szCs w:val="22"/>
        </w:rPr>
        <w:t>Tärkeitä sisältöjä ovat ihmisoikeusetiikka, YK:n Lapsen oikeuksien sopimus sekä ihmisarvo, elämän kunnioittaminen ja luonnon vaaliminen. Pohditaan oppilaan omia valintoja ja hänen toimintansa taustalla vaikuttavia arvoja sekä globaalia vastuuta. Tärkeitä näkökulmia ovat elämäntaidot, itsetuntemus, tunnetaidot ja kokonaisvaltainen hyvinvointi. Opetukseen valittujen sisältöjen tulee antaa oppilaalle välineitä eettiseen keskusteluun ja omien näkemysten perustelemiseen sekä uskonnoista käytävään keskusteluun.</w:t>
      </w:r>
    </w:p>
    <w:p w:rsidR="00CB4E90" w:rsidRDefault="00CB4E90" w:rsidP="00C74A47">
      <w:pPr>
        <w:pStyle w:val="NormaaliWWW"/>
        <w:spacing w:line="276" w:lineRule="auto"/>
        <w:rPr>
          <w:rFonts w:asciiTheme="majorHAnsi" w:eastAsiaTheme="majorEastAsia" w:hAnsiTheme="majorHAnsi" w:cstheme="majorBidi"/>
          <w:color w:val="243F60" w:themeColor="accent1" w:themeShade="7F"/>
          <w:sz w:val="22"/>
          <w:szCs w:val="22"/>
          <w:lang w:eastAsia="en-US"/>
        </w:rPr>
      </w:pPr>
      <w:r w:rsidRPr="00CB4E90">
        <w:rPr>
          <w:rFonts w:asciiTheme="majorHAnsi" w:eastAsiaTheme="majorEastAsia" w:hAnsiTheme="majorHAnsi" w:cstheme="majorBidi"/>
          <w:color w:val="243F60" w:themeColor="accent1" w:themeShade="7F"/>
          <w:sz w:val="22"/>
          <w:szCs w:val="22"/>
          <w:lang w:eastAsia="en-US"/>
        </w:rPr>
        <w:t>ORTODOKSINEN USKONTO</w:t>
      </w:r>
    </w:p>
    <w:p w:rsidR="00B0654C" w:rsidRPr="003C280B" w:rsidRDefault="00B0654C" w:rsidP="003C280B">
      <w:pPr>
        <w:pStyle w:val="NormaaliWWW"/>
        <w:spacing w:line="276" w:lineRule="auto"/>
        <w:jc w:val="both"/>
        <w:rPr>
          <w:rFonts w:asciiTheme="minorHAnsi" w:hAnsiTheme="minorHAnsi"/>
          <w:sz w:val="22"/>
          <w:szCs w:val="22"/>
        </w:rPr>
      </w:pPr>
      <w:r w:rsidRPr="003C280B">
        <w:rPr>
          <w:rFonts w:asciiTheme="minorHAnsi" w:hAnsiTheme="minorHAnsi"/>
          <w:sz w:val="22"/>
          <w:szCs w:val="22"/>
        </w:rPr>
        <w:t>Tässä oppimääräkuvauksessa tarkennetaan kaikille yhteisiä uskonnon sisältöjä. Paikalliset opetussuunnitelmat laaditaan uskonnon yhteisten tavoitteiden ja sisältökuvausten sekä eri uskontojen t</w:t>
      </w:r>
      <w:r w:rsidR="008D4DFB" w:rsidRPr="003C280B">
        <w:rPr>
          <w:rFonts w:asciiTheme="minorHAnsi" w:hAnsiTheme="minorHAnsi"/>
          <w:sz w:val="22"/>
          <w:szCs w:val="22"/>
        </w:rPr>
        <w:t>arkennettujen oppimääräkuvausten</w:t>
      </w:r>
      <w:r w:rsidRPr="003C280B">
        <w:rPr>
          <w:rFonts w:asciiTheme="minorHAnsi" w:hAnsiTheme="minorHAnsi"/>
          <w:sz w:val="22"/>
          <w:szCs w:val="22"/>
        </w:rPr>
        <w:t xml:space="preserve"> perustalle.</w:t>
      </w:r>
    </w:p>
    <w:p w:rsidR="00B0654C" w:rsidRPr="003C280B" w:rsidRDefault="00B0654C" w:rsidP="009D4CCE">
      <w:pPr>
        <w:pStyle w:val="NormaaliWWW"/>
        <w:spacing w:line="276" w:lineRule="auto"/>
        <w:jc w:val="both"/>
        <w:rPr>
          <w:rFonts w:asciiTheme="minorHAnsi" w:hAnsiTheme="minorHAnsi"/>
          <w:sz w:val="22"/>
          <w:szCs w:val="22"/>
        </w:rPr>
      </w:pPr>
      <w:r w:rsidRPr="003C280B">
        <w:rPr>
          <w:rFonts w:asciiTheme="minorHAnsi" w:hAnsiTheme="minorHAnsi"/>
          <w:b/>
          <w:sz w:val="22"/>
          <w:szCs w:val="22"/>
        </w:rPr>
        <w:t>S1 Suhde omaan uskontoon:</w:t>
      </w:r>
      <w:r w:rsidRPr="003C280B">
        <w:rPr>
          <w:rFonts w:asciiTheme="minorHAnsi" w:hAnsiTheme="minorHAnsi"/>
          <w:sz w:val="22"/>
          <w:szCs w:val="22"/>
        </w:rPr>
        <w:t xml:space="preserve"> </w:t>
      </w:r>
      <w:r w:rsidRPr="003C280B">
        <w:rPr>
          <w:rFonts w:asciiTheme="minorHAnsi" w:eastAsia="Cambria" w:hAnsiTheme="minorHAnsi"/>
          <w:sz w:val="22"/>
          <w:szCs w:val="22"/>
          <w:lang w:eastAsia="en-US"/>
        </w:rPr>
        <w:t>Opetuksessa paneudutaan ortodoksisen uskonopin lähteisiin ja peruskäsitteisiin. Keskeisiä sisältöjä ovat liturgisen elämän peruspiirteet, pyhät mysteeriot ja kirkolliset toimitukset arjessa ja juhlassa.  Perehdytään Vanhan Testamentin kirjallisuuteen ortodoksisen opetuksen näkökulmasta sekä Jeesuksen elämävaiheisiin ja opetukseen evankeliumeissa sekä kirkkovuoden tapahtumissa. Opetuksessa tar</w:t>
      </w:r>
      <w:r w:rsidRPr="003C280B">
        <w:rPr>
          <w:rFonts w:asciiTheme="minorHAnsi" w:eastAsia="Cambria" w:hAnsiTheme="minorHAnsi"/>
          <w:sz w:val="22"/>
          <w:szCs w:val="22"/>
          <w:lang w:eastAsia="en-US"/>
        </w:rPr>
        <w:lastRenderedPageBreak/>
        <w:t>kastellaan kirkon syntyä sekä Paavalin ja muiden apostolien toimintaa. Tutkitaan Suomen ortodoksisen kirkon tunnuspiirteitä, k</w:t>
      </w:r>
      <w:r w:rsidRPr="003C280B">
        <w:rPr>
          <w:rFonts w:asciiTheme="minorHAnsi" w:hAnsiTheme="minorHAnsi"/>
          <w:sz w:val="22"/>
          <w:szCs w:val="22"/>
        </w:rPr>
        <w:t>irkkoa uskonnollisena rakennuksena, kirkkoarkkitehtuuria ja siihen liittyvää symboliikkaa. Opetuksessa otetaan huomioon kirkkomusiikki</w:t>
      </w:r>
      <w:r w:rsidR="008D4DFB" w:rsidRPr="003C280B">
        <w:rPr>
          <w:rFonts w:asciiTheme="minorHAnsi" w:hAnsiTheme="minorHAnsi"/>
          <w:sz w:val="22"/>
          <w:szCs w:val="22"/>
        </w:rPr>
        <w:t>, kirkkotaide</w:t>
      </w:r>
      <w:r w:rsidRPr="003C280B">
        <w:rPr>
          <w:rFonts w:asciiTheme="minorHAnsi" w:hAnsiTheme="minorHAnsi"/>
          <w:sz w:val="22"/>
          <w:szCs w:val="22"/>
        </w:rPr>
        <w:t xml:space="preserve"> sekä o</w:t>
      </w:r>
      <w:r w:rsidRPr="003C280B">
        <w:rPr>
          <w:rFonts w:asciiTheme="minorHAnsi" w:eastAsia="Cambria" w:hAnsiTheme="minorHAnsi"/>
          <w:sz w:val="22"/>
          <w:szCs w:val="22"/>
          <w:lang w:eastAsia="en-US"/>
        </w:rPr>
        <w:t>rtodoksisuuden vaikutus ja näkyminen medioissa kotimaassa ja maailmalla.</w:t>
      </w:r>
    </w:p>
    <w:p w:rsidR="00B0654C" w:rsidRPr="003C280B" w:rsidRDefault="00DA552C" w:rsidP="009D4CCE">
      <w:pPr>
        <w:pStyle w:val="NormaaliWWW"/>
        <w:spacing w:line="276" w:lineRule="auto"/>
        <w:jc w:val="both"/>
        <w:rPr>
          <w:rFonts w:asciiTheme="minorHAnsi" w:hAnsiTheme="minorHAnsi"/>
          <w:sz w:val="22"/>
          <w:szCs w:val="22"/>
        </w:rPr>
      </w:pPr>
      <w:r w:rsidRPr="003C280B">
        <w:rPr>
          <w:rFonts w:asciiTheme="minorHAnsi" w:hAnsiTheme="minorHAnsi"/>
          <w:b/>
          <w:sz w:val="22"/>
          <w:szCs w:val="22"/>
        </w:rPr>
        <w:t>S2 Uskontojen maailma:</w:t>
      </w:r>
      <w:r w:rsidRPr="003C280B">
        <w:rPr>
          <w:rFonts w:asciiTheme="minorHAnsi" w:hAnsiTheme="minorHAnsi"/>
          <w:sz w:val="22"/>
          <w:szCs w:val="22"/>
        </w:rPr>
        <w:t xml:space="preserve"> </w:t>
      </w:r>
      <w:r w:rsidR="00B0654C" w:rsidRPr="003C280B">
        <w:rPr>
          <w:rFonts w:asciiTheme="minorHAnsi" w:eastAsia="Cambria" w:hAnsiTheme="minorHAnsi"/>
          <w:sz w:val="22"/>
          <w:szCs w:val="22"/>
        </w:rPr>
        <w:t>Opetuksessa tarkastellaan mitä ovat pyhyys, juhlat ja erilaiset tavat, niiden arvostaminen sekä omassa että eri uskontojen kult</w:t>
      </w:r>
      <w:r w:rsidR="00C74A47" w:rsidRPr="003C280B">
        <w:rPr>
          <w:rFonts w:asciiTheme="minorHAnsi" w:eastAsia="Cambria" w:hAnsiTheme="minorHAnsi"/>
          <w:sz w:val="22"/>
          <w:szCs w:val="22"/>
        </w:rPr>
        <w:t>tuureissa.  Pohditaan ortodoksisen kirkon</w:t>
      </w:r>
      <w:r w:rsidR="00B0654C" w:rsidRPr="003C280B">
        <w:rPr>
          <w:rFonts w:asciiTheme="minorHAnsi" w:eastAsia="Cambria" w:hAnsiTheme="minorHAnsi"/>
          <w:sz w:val="22"/>
          <w:szCs w:val="22"/>
        </w:rPr>
        <w:t xml:space="preserve"> olemusta katolisena ja apostolisena, globaalina yhteisönä. Tutustutaan keskeisiin </w:t>
      </w:r>
      <w:r w:rsidR="00C74A47" w:rsidRPr="003C280B">
        <w:rPr>
          <w:rFonts w:asciiTheme="minorHAnsi" w:eastAsia="Cambria" w:hAnsiTheme="minorHAnsi"/>
          <w:sz w:val="22"/>
          <w:szCs w:val="22"/>
        </w:rPr>
        <w:t xml:space="preserve">Euroopassa vaikuttaviin </w:t>
      </w:r>
      <w:r w:rsidR="00B0654C" w:rsidRPr="003C280B">
        <w:rPr>
          <w:rFonts w:asciiTheme="minorHAnsi" w:eastAsia="Cambria" w:hAnsiTheme="minorHAnsi"/>
          <w:sz w:val="22"/>
          <w:szCs w:val="22"/>
        </w:rPr>
        <w:t xml:space="preserve">uskontoihin ja eurooppalaiseen uskontokarttaan. Perehdytään islamin ja juutalaisuuden yhteisiin piirteisiin ortodoksisen kristillisyyden kanssa. Tutkitaan koulun lähialueiden uskonnollisia yhteisöjä ja uskonnottomuutta </w:t>
      </w:r>
      <w:r w:rsidR="00994F3C" w:rsidRPr="003C280B">
        <w:rPr>
          <w:rFonts w:asciiTheme="minorHAnsi" w:eastAsia="Cambria" w:hAnsiTheme="minorHAnsi"/>
          <w:sz w:val="22"/>
          <w:szCs w:val="22"/>
        </w:rPr>
        <w:t>elämän</w:t>
      </w:r>
      <w:r w:rsidR="00B0654C" w:rsidRPr="003C280B">
        <w:rPr>
          <w:rFonts w:asciiTheme="minorHAnsi" w:eastAsia="Cambria" w:hAnsiTheme="minorHAnsi"/>
          <w:sz w:val="22"/>
          <w:szCs w:val="22"/>
        </w:rPr>
        <w:t>katsomuksen muotona</w:t>
      </w:r>
      <w:r w:rsidR="00994F3C" w:rsidRPr="003C280B">
        <w:rPr>
          <w:rFonts w:asciiTheme="minorHAnsi" w:eastAsia="Cambria" w:hAnsiTheme="minorHAnsi"/>
          <w:sz w:val="22"/>
          <w:szCs w:val="22"/>
        </w:rPr>
        <w:t>.</w:t>
      </w:r>
      <w:r w:rsidR="00B0654C" w:rsidRPr="003C280B">
        <w:rPr>
          <w:rFonts w:asciiTheme="minorHAnsi" w:hAnsiTheme="minorHAnsi"/>
          <w:sz w:val="22"/>
          <w:szCs w:val="22"/>
        </w:rPr>
        <w:t xml:space="preserve"> Tutustutaan alustavasti e</w:t>
      </w:r>
      <w:r w:rsidR="00B0654C" w:rsidRPr="003C280B">
        <w:rPr>
          <w:rFonts w:asciiTheme="minorHAnsi" w:eastAsia="Cambria" w:hAnsiTheme="minorHAnsi"/>
          <w:sz w:val="22"/>
          <w:szCs w:val="22"/>
        </w:rPr>
        <w:t>kumeniaan ja uskontodialogiin sekä ihmisoikeuksien ja uskonnon suhteeseen.</w:t>
      </w:r>
    </w:p>
    <w:p w:rsidR="00B0654C" w:rsidRPr="00C54015" w:rsidRDefault="00DA552C" w:rsidP="009D4CCE">
      <w:pPr>
        <w:pStyle w:val="NormaaliWWW"/>
        <w:spacing w:before="12" w:beforeAutospacing="0" w:line="276" w:lineRule="auto"/>
        <w:jc w:val="both"/>
        <w:rPr>
          <w:rFonts w:asciiTheme="minorHAnsi" w:hAnsiTheme="minorHAnsi"/>
          <w:sz w:val="22"/>
          <w:szCs w:val="22"/>
        </w:rPr>
      </w:pPr>
      <w:r w:rsidRPr="00C54015">
        <w:rPr>
          <w:rFonts w:asciiTheme="minorHAnsi" w:hAnsiTheme="minorHAnsi"/>
          <w:b/>
          <w:sz w:val="22"/>
          <w:szCs w:val="22"/>
        </w:rPr>
        <w:t xml:space="preserve">S3 Hyvä elämä: </w:t>
      </w:r>
      <w:r w:rsidR="00B0654C" w:rsidRPr="00C54015">
        <w:rPr>
          <w:rFonts w:asciiTheme="minorHAnsi" w:eastAsia="Cambria" w:hAnsiTheme="minorHAnsi"/>
          <w:sz w:val="22"/>
          <w:szCs w:val="22"/>
          <w:lang w:eastAsia="en-US"/>
        </w:rPr>
        <w:t>Kesk</w:t>
      </w:r>
      <w:r w:rsidR="00AF795F" w:rsidRPr="00C54015">
        <w:rPr>
          <w:rFonts w:asciiTheme="minorHAnsi" w:eastAsia="Cambria" w:hAnsiTheme="minorHAnsi"/>
          <w:sz w:val="22"/>
          <w:szCs w:val="22"/>
          <w:lang w:eastAsia="en-US"/>
        </w:rPr>
        <w:t>eisinä sisältöinä opetuksessa ovat</w:t>
      </w:r>
      <w:r w:rsidR="00B0654C" w:rsidRPr="00C54015">
        <w:rPr>
          <w:rFonts w:asciiTheme="minorHAnsi" w:eastAsia="Cambria" w:hAnsiTheme="minorHAnsi"/>
          <w:sz w:val="22"/>
          <w:szCs w:val="22"/>
          <w:lang w:eastAsia="en-US"/>
        </w:rPr>
        <w:t xml:space="preserve"> ortodoksisen kirkon opetus sekä Uuden Testamentin sanoma yksilön eettisten kysymysten ohjaajana ja tukijana omassa elämässä sekä vuorovaikutukses</w:t>
      </w:r>
      <w:r w:rsidR="00AF795F" w:rsidRPr="00C54015">
        <w:rPr>
          <w:rFonts w:asciiTheme="minorHAnsi" w:eastAsia="Cambria" w:hAnsiTheme="minorHAnsi"/>
          <w:sz w:val="22"/>
          <w:szCs w:val="22"/>
          <w:lang w:eastAsia="en-US"/>
        </w:rPr>
        <w:t>sa toisten kanssa. Perehdytään K</w:t>
      </w:r>
      <w:r w:rsidR="00B0654C" w:rsidRPr="00C54015">
        <w:rPr>
          <w:rFonts w:asciiTheme="minorHAnsi" w:eastAsia="Cambria" w:hAnsiTheme="minorHAnsi"/>
          <w:sz w:val="22"/>
          <w:szCs w:val="22"/>
          <w:lang w:eastAsia="en-US"/>
        </w:rPr>
        <w:t>ymmeneen käskyyn ja pohditaan omia eettisiä valintoja ja niiden seurauksia sekä vaikutuksia itsetuntemuksen, elämäntaitojen ja myönteisen elämännäkemyksen muodostamiseen. Opetuksessa otetaan huomioon toisen ihmisen arvostaminen, huolenpito ympäristöstä ja luonnosta sekä elämän kunnioittaminen ja kestävä tulevaisuus. Pohditaan osallistuvaa globaalia vastuun kantamista kirkon ja yksilön elämässä. Tutustutaan alustavasti eri uskontojen eettisten opetusten yhteisiin piirteisiin sekä eurooppalaisen ihmisoikeuskäsityksen ja kristillisten arvojen yhteisiin piirteisiin ja syvennetään käsitystä YK:n Lapsenoikeuksien sopimuksen merkityksestä.</w:t>
      </w:r>
    </w:p>
    <w:p w:rsidR="00CB4E90" w:rsidRDefault="00CB4E90" w:rsidP="00BE6F15">
      <w:pPr>
        <w:pStyle w:val="NormaaliWWW"/>
        <w:spacing w:line="276" w:lineRule="auto"/>
        <w:rPr>
          <w:rFonts w:asciiTheme="majorHAnsi" w:eastAsiaTheme="majorEastAsia" w:hAnsiTheme="majorHAnsi" w:cstheme="majorBidi"/>
          <w:color w:val="243F60" w:themeColor="accent1" w:themeShade="7F"/>
          <w:sz w:val="22"/>
          <w:szCs w:val="22"/>
          <w:lang w:eastAsia="en-US"/>
        </w:rPr>
      </w:pPr>
      <w:r w:rsidRPr="00CB4E90">
        <w:rPr>
          <w:rFonts w:asciiTheme="majorHAnsi" w:eastAsiaTheme="majorEastAsia" w:hAnsiTheme="majorHAnsi" w:cstheme="majorBidi"/>
          <w:color w:val="243F60" w:themeColor="accent1" w:themeShade="7F"/>
          <w:sz w:val="22"/>
          <w:szCs w:val="22"/>
          <w:lang w:eastAsia="en-US"/>
        </w:rPr>
        <w:t>KATOLINEN USKONTO</w:t>
      </w:r>
    </w:p>
    <w:p w:rsidR="00B0654C" w:rsidRPr="00C54015" w:rsidRDefault="00B0654C" w:rsidP="00C54015">
      <w:pPr>
        <w:pStyle w:val="NormaaliWWW"/>
        <w:spacing w:line="276" w:lineRule="auto"/>
        <w:jc w:val="both"/>
        <w:rPr>
          <w:rFonts w:asciiTheme="minorHAnsi" w:hAnsiTheme="minorHAnsi"/>
          <w:sz w:val="22"/>
          <w:szCs w:val="22"/>
        </w:rPr>
      </w:pPr>
      <w:r w:rsidRPr="00C54015">
        <w:rPr>
          <w:rFonts w:asciiTheme="minorHAnsi" w:hAnsiTheme="minorHAnsi"/>
          <w:sz w:val="22"/>
          <w:szCs w:val="22"/>
        </w:rPr>
        <w:t>Tässä oppimääräkuvauksessa tarkennetaan kaikille yhteisiä uskonnon sisältöjä. Paikalliset opetussuunnitelmat laaditaan uskonnon yhteisten tavoitteiden ja sisältökuvausten sekä eri uskontojen t</w:t>
      </w:r>
      <w:r w:rsidR="00AF795F" w:rsidRPr="00C54015">
        <w:rPr>
          <w:rFonts w:asciiTheme="minorHAnsi" w:hAnsiTheme="minorHAnsi"/>
          <w:sz w:val="22"/>
          <w:szCs w:val="22"/>
        </w:rPr>
        <w:t>arkennettujen oppimääräkuvausten</w:t>
      </w:r>
      <w:r w:rsidRPr="00C54015">
        <w:rPr>
          <w:rFonts w:asciiTheme="minorHAnsi" w:hAnsiTheme="minorHAnsi"/>
          <w:sz w:val="22"/>
          <w:szCs w:val="22"/>
        </w:rPr>
        <w:t xml:space="preserve"> perustalle. </w:t>
      </w:r>
    </w:p>
    <w:p w:rsidR="00B0654C" w:rsidRPr="00C54015" w:rsidRDefault="006D32BE" w:rsidP="009D4CCE">
      <w:pPr>
        <w:pStyle w:val="NormaaliWWW"/>
        <w:spacing w:line="276" w:lineRule="auto"/>
        <w:jc w:val="both"/>
        <w:rPr>
          <w:rFonts w:asciiTheme="minorHAnsi" w:hAnsiTheme="minorHAnsi"/>
          <w:sz w:val="22"/>
          <w:szCs w:val="22"/>
        </w:rPr>
      </w:pPr>
      <w:r w:rsidRPr="00C54015">
        <w:rPr>
          <w:rFonts w:asciiTheme="minorHAnsi" w:hAnsiTheme="minorHAnsi"/>
          <w:b/>
          <w:sz w:val="22"/>
          <w:szCs w:val="22"/>
        </w:rPr>
        <w:t>S1</w:t>
      </w:r>
      <w:r w:rsidR="00DA552C" w:rsidRPr="00C54015">
        <w:rPr>
          <w:rFonts w:asciiTheme="minorHAnsi" w:hAnsiTheme="minorHAnsi"/>
          <w:b/>
          <w:sz w:val="22"/>
          <w:szCs w:val="22"/>
        </w:rPr>
        <w:t xml:space="preserve"> Suhde omaan uskontoon:</w:t>
      </w:r>
      <w:r w:rsidR="00DA552C" w:rsidRPr="00C54015">
        <w:rPr>
          <w:rFonts w:asciiTheme="minorHAnsi" w:hAnsiTheme="minorHAnsi"/>
          <w:sz w:val="22"/>
          <w:szCs w:val="22"/>
        </w:rPr>
        <w:t xml:space="preserve"> </w:t>
      </w:r>
      <w:r w:rsidR="00B0654C" w:rsidRPr="00C54015">
        <w:rPr>
          <w:rFonts w:asciiTheme="minorHAnsi" w:hAnsiTheme="minorHAnsi"/>
          <w:sz w:val="22"/>
          <w:szCs w:val="22"/>
        </w:rPr>
        <w:t xml:space="preserve">Opetuksessa paneudutaan katolisen kirkon opetuksen lähteisiin ja peruskäsitteisiin. Tutustutaan oman seurakunnan elämään, messuun ja sakramenttien viettoon sekä liturgian vietoissa käytettäviin paramenteihin ja sakraaliesineisiin. Opetuksessa otetaan huomioon kirkkomusiikki ja kirkkotaide. Perehdytään Vanhan ja Uuden testamentin päätapahtumiin sekä muun uskonnollisen kirjallisuuden eri lajeihin sekä niiden käyttöön katolisen kirkon elämässä. Opetuksessa käsitellään esimerkkejä Jeesuksen ja ihmisten kohtaamisesta. Tutustutaan omaan suojeluspyhään ja oman seurakunnan suojeluspyhään sekä joidenkin pyhien ihmisten elämään.  </w:t>
      </w:r>
    </w:p>
    <w:p w:rsidR="00B0654C" w:rsidRPr="00C54015" w:rsidRDefault="00DA552C" w:rsidP="009D4CCE">
      <w:pPr>
        <w:pStyle w:val="NormaaliWWW"/>
        <w:spacing w:line="276" w:lineRule="auto"/>
        <w:jc w:val="both"/>
        <w:rPr>
          <w:rFonts w:asciiTheme="minorHAnsi" w:hAnsiTheme="minorHAnsi"/>
          <w:sz w:val="22"/>
          <w:szCs w:val="22"/>
        </w:rPr>
      </w:pPr>
      <w:r w:rsidRPr="00C54015">
        <w:rPr>
          <w:rFonts w:asciiTheme="minorHAnsi" w:hAnsiTheme="minorHAnsi"/>
          <w:b/>
          <w:sz w:val="22"/>
          <w:szCs w:val="22"/>
        </w:rPr>
        <w:t>S2 Uskontojen maailma:</w:t>
      </w:r>
      <w:r w:rsidRPr="00C54015">
        <w:rPr>
          <w:rFonts w:asciiTheme="minorHAnsi" w:hAnsiTheme="minorHAnsi"/>
          <w:sz w:val="22"/>
          <w:szCs w:val="22"/>
        </w:rPr>
        <w:t xml:space="preserve"> </w:t>
      </w:r>
      <w:r w:rsidR="00B0654C" w:rsidRPr="00C54015">
        <w:rPr>
          <w:rFonts w:asciiTheme="minorHAnsi" w:hAnsiTheme="minorHAnsi"/>
          <w:color w:val="000000"/>
          <w:sz w:val="22"/>
          <w:szCs w:val="22"/>
        </w:rPr>
        <w:t>Opetuksessa tutkitaan katolisen kirkon ja muiden kristittyjen kohtaamista eri aikoina. Opetuksessa otetaan huomioon myös uskonnottomuus. Keskeisinä sisältöinä ovat pyhyys, juhlat ja erilaiset tavat harjoittaa uskontoa lähialueen kirkoissa, uskonnollisissa yhteisöissä ja eri uskontojen parissa. Perehdytään alustavasti juutalaisuuteen, islamiin ja kristinuskoon sekä niiden yhteisiin piirteisiin. Pohditaan uskonnonvapauslain vaikutusta uskontojen ja kirkkojen asemaan Suomessa. Tutustutaan ihmisoikeuksiin eri uskonnoissa, ekumeeniseen ajatteluun ja uskontodialogiin sekä Kirkkojen maailmanneuvostoon ja Suomen ekumeeniseen neuvostoon ja katolisen kirkon suhteeseen niihin.</w:t>
      </w:r>
    </w:p>
    <w:p w:rsidR="00B0654C" w:rsidRPr="00C54015" w:rsidRDefault="00B0654C" w:rsidP="009D4CCE">
      <w:pPr>
        <w:pStyle w:val="NormaaliWWW"/>
        <w:spacing w:line="276" w:lineRule="auto"/>
        <w:jc w:val="both"/>
        <w:rPr>
          <w:rFonts w:asciiTheme="minorHAnsi" w:hAnsiTheme="minorHAnsi"/>
          <w:sz w:val="22"/>
          <w:szCs w:val="22"/>
        </w:rPr>
      </w:pPr>
      <w:r w:rsidRPr="00C54015">
        <w:rPr>
          <w:rFonts w:asciiTheme="minorHAnsi" w:hAnsiTheme="minorHAnsi"/>
          <w:b/>
          <w:sz w:val="22"/>
          <w:szCs w:val="22"/>
        </w:rPr>
        <w:lastRenderedPageBreak/>
        <w:t>S3</w:t>
      </w:r>
      <w:r w:rsidR="00DA552C" w:rsidRPr="00C54015">
        <w:rPr>
          <w:rFonts w:asciiTheme="minorHAnsi" w:hAnsiTheme="minorHAnsi"/>
          <w:b/>
          <w:sz w:val="22"/>
          <w:szCs w:val="22"/>
        </w:rPr>
        <w:t xml:space="preserve"> Hyvä elämä:</w:t>
      </w:r>
      <w:r w:rsidR="00DA552C" w:rsidRPr="00C54015">
        <w:rPr>
          <w:rFonts w:asciiTheme="minorHAnsi" w:hAnsiTheme="minorHAnsi"/>
          <w:sz w:val="22"/>
          <w:szCs w:val="22"/>
        </w:rPr>
        <w:t xml:space="preserve"> </w:t>
      </w:r>
      <w:r w:rsidRPr="00C54015">
        <w:rPr>
          <w:rFonts w:asciiTheme="minorHAnsi" w:hAnsiTheme="minorHAnsi"/>
          <w:color w:val="000000"/>
          <w:sz w:val="22"/>
          <w:szCs w:val="22"/>
        </w:rPr>
        <w:t>Opetuksessa tarkastellaan mitä ovat katolinen ihmiskuva ja ihmisoikeudet. Perehdytään katolisen kirkon moraaliopetukseen perusteisiin yksilöä koskevissa ja yhteiskuntamoraalia koskevissa yhteyksissä. Syvennetään Kymmenen käskyn, Vuorisaarnan, Rakkauden kaksoiskäskyn ja katolisen kirkon käskyjen tuntemista. Pohditaan käskyjä moraalisen kasvamisen perustana, omantunnon tutkistelua ja parannuksen tekoa sekä niiden seurauksia.  Tärkeitä opetuksessa huomioitavia asioita ovat elämän kunnioittaminen, omat valinnat ja vastuu sekä huolenpito luonnosta. Opetuksessa keskeistä on eri uskontojen eettisten opetusten yhteisten piirteiden tutkiminen.</w:t>
      </w:r>
    </w:p>
    <w:p w:rsidR="008D67D0" w:rsidRDefault="008D67D0" w:rsidP="009D4CCE">
      <w:pPr>
        <w:pStyle w:val="NormaaliWWW"/>
        <w:spacing w:line="276" w:lineRule="auto"/>
        <w:jc w:val="both"/>
        <w:rPr>
          <w:rFonts w:asciiTheme="majorHAnsi" w:eastAsiaTheme="majorEastAsia" w:hAnsiTheme="majorHAnsi" w:cstheme="majorBidi"/>
          <w:color w:val="243F60" w:themeColor="accent1" w:themeShade="7F"/>
          <w:sz w:val="22"/>
          <w:szCs w:val="22"/>
          <w:lang w:eastAsia="en-US"/>
        </w:rPr>
      </w:pPr>
      <w:r w:rsidRPr="008D67D0">
        <w:rPr>
          <w:rFonts w:asciiTheme="majorHAnsi" w:eastAsiaTheme="majorEastAsia" w:hAnsiTheme="majorHAnsi" w:cstheme="majorBidi"/>
          <w:color w:val="243F60" w:themeColor="accent1" w:themeShade="7F"/>
          <w:sz w:val="22"/>
          <w:szCs w:val="22"/>
          <w:lang w:eastAsia="en-US"/>
        </w:rPr>
        <w:t>ISLAM</w:t>
      </w:r>
    </w:p>
    <w:p w:rsidR="00B0654C" w:rsidRPr="00C54015" w:rsidRDefault="00B0654C" w:rsidP="009D4CCE">
      <w:pPr>
        <w:pStyle w:val="NormaaliWWW"/>
        <w:spacing w:line="276" w:lineRule="auto"/>
        <w:jc w:val="both"/>
        <w:rPr>
          <w:rFonts w:asciiTheme="minorHAnsi" w:hAnsiTheme="minorHAnsi"/>
          <w:sz w:val="22"/>
          <w:szCs w:val="22"/>
        </w:rPr>
      </w:pPr>
      <w:r w:rsidRPr="00C54015">
        <w:rPr>
          <w:rFonts w:asciiTheme="minorHAnsi" w:hAnsiTheme="minorHAnsi"/>
          <w:sz w:val="22"/>
          <w:szCs w:val="22"/>
        </w:rPr>
        <w:t>Tässä oppimääräkuvauksessa tarkennetaan kaikille yhteisiä uskonnon sisältöjä. Paikalliset opetussuunnitelmat laaditaan uskonnon yhteisten tavoitteiden ja sisältökuvausten sekä eri uskontojen t</w:t>
      </w:r>
      <w:r w:rsidR="00AF795F" w:rsidRPr="00C54015">
        <w:rPr>
          <w:rFonts w:asciiTheme="minorHAnsi" w:hAnsiTheme="minorHAnsi"/>
          <w:sz w:val="22"/>
          <w:szCs w:val="22"/>
        </w:rPr>
        <w:t>arkennettujen oppimääräkuvausten</w:t>
      </w:r>
      <w:r w:rsidRPr="00C54015">
        <w:rPr>
          <w:rFonts w:asciiTheme="minorHAnsi" w:hAnsiTheme="minorHAnsi"/>
          <w:sz w:val="22"/>
          <w:szCs w:val="22"/>
        </w:rPr>
        <w:t xml:space="preserve"> perustalle.</w:t>
      </w:r>
    </w:p>
    <w:p w:rsidR="00B0654C" w:rsidRPr="00C54015" w:rsidRDefault="006D32BE" w:rsidP="009D4CCE">
      <w:pPr>
        <w:pStyle w:val="NormaaliWWW"/>
        <w:spacing w:line="276" w:lineRule="auto"/>
        <w:jc w:val="both"/>
        <w:rPr>
          <w:rFonts w:asciiTheme="minorHAnsi" w:hAnsiTheme="minorHAnsi"/>
          <w:sz w:val="22"/>
          <w:szCs w:val="22"/>
        </w:rPr>
      </w:pPr>
      <w:r w:rsidRPr="00C54015">
        <w:rPr>
          <w:rFonts w:asciiTheme="minorHAnsi" w:hAnsiTheme="minorHAnsi"/>
          <w:b/>
          <w:sz w:val="22"/>
          <w:szCs w:val="22"/>
        </w:rPr>
        <w:t>S1</w:t>
      </w:r>
      <w:r w:rsidR="00DA552C" w:rsidRPr="00C54015">
        <w:rPr>
          <w:rFonts w:asciiTheme="minorHAnsi" w:hAnsiTheme="minorHAnsi"/>
          <w:b/>
          <w:sz w:val="22"/>
          <w:szCs w:val="22"/>
        </w:rPr>
        <w:t xml:space="preserve"> Suhde omaan uskontoon:</w:t>
      </w:r>
      <w:r w:rsidR="00DA552C" w:rsidRPr="00C54015">
        <w:rPr>
          <w:rFonts w:asciiTheme="minorHAnsi" w:hAnsiTheme="minorHAnsi"/>
          <w:sz w:val="22"/>
          <w:szCs w:val="22"/>
        </w:rPr>
        <w:t xml:space="preserve"> </w:t>
      </w:r>
      <w:r w:rsidR="00B0654C" w:rsidRPr="00C54015">
        <w:rPr>
          <w:rFonts w:asciiTheme="minorHAnsi" w:hAnsiTheme="minorHAnsi"/>
          <w:sz w:val="22"/>
          <w:szCs w:val="22"/>
        </w:rPr>
        <w:t>Islamin opetuksen keskeisiä sisältöjä ovat Koraani, perimätieto ja islamin opillinen perusta. Opetuksessa tarkastellaan islamilaisen tradition vaikutusta kulttuuriin, arkkitehtuuriin ja islamilaiseen taiteeseen. Tutustutaan Islamin maailmanlaajuiseen vaikutukseen Antiikin kirjallisuuden ja kommentaarien kautta. Opetuksessa otetaan huomioon Islamin pyhät paikat ja niiden merkitys. Sisältöjen valinnassa tärkeitä ovat islamilai</w:t>
      </w:r>
      <w:r w:rsidR="006F62C2" w:rsidRPr="00C54015">
        <w:rPr>
          <w:rFonts w:asciiTheme="minorHAnsi" w:hAnsiTheme="minorHAnsi"/>
          <w:sz w:val="22"/>
          <w:szCs w:val="22"/>
        </w:rPr>
        <w:t>sen perinteen ikäkauteen sopiv</w:t>
      </w:r>
      <w:r w:rsidR="00227B53" w:rsidRPr="00C54015">
        <w:rPr>
          <w:rFonts w:asciiTheme="minorHAnsi" w:hAnsiTheme="minorHAnsi"/>
          <w:sz w:val="22"/>
          <w:szCs w:val="22"/>
        </w:rPr>
        <w:t>at</w:t>
      </w:r>
      <w:r w:rsidR="006F62C2" w:rsidRPr="00C54015">
        <w:rPr>
          <w:rFonts w:asciiTheme="minorHAnsi" w:hAnsiTheme="minorHAnsi"/>
          <w:sz w:val="22"/>
          <w:szCs w:val="22"/>
        </w:rPr>
        <w:t xml:space="preserve"> uskonnollis</w:t>
      </w:r>
      <w:r w:rsidR="00227B53" w:rsidRPr="00C54015">
        <w:rPr>
          <w:rFonts w:asciiTheme="minorHAnsi" w:hAnsiTheme="minorHAnsi"/>
          <w:sz w:val="22"/>
          <w:szCs w:val="22"/>
        </w:rPr>
        <w:t>et</w:t>
      </w:r>
      <w:r w:rsidR="006F62C2" w:rsidRPr="00C54015">
        <w:rPr>
          <w:rFonts w:asciiTheme="minorHAnsi" w:hAnsiTheme="minorHAnsi"/>
          <w:sz w:val="22"/>
          <w:szCs w:val="22"/>
        </w:rPr>
        <w:t xml:space="preserve"> opetuks</w:t>
      </w:r>
      <w:r w:rsidR="00227B53" w:rsidRPr="00C54015">
        <w:rPr>
          <w:rFonts w:asciiTheme="minorHAnsi" w:hAnsiTheme="minorHAnsi"/>
          <w:sz w:val="22"/>
          <w:szCs w:val="22"/>
        </w:rPr>
        <w:t>et</w:t>
      </w:r>
      <w:r w:rsidR="006F62C2" w:rsidRPr="00C54015">
        <w:rPr>
          <w:rFonts w:asciiTheme="minorHAnsi" w:hAnsiTheme="minorHAnsi"/>
          <w:sz w:val="22"/>
          <w:szCs w:val="22"/>
        </w:rPr>
        <w:t xml:space="preserve"> ja kertomuks</w:t>
      </w:r>
      <w:r w:rsidR="00227B53" w:rsidRPr="00C54015">
        <w:rPr>
          <w:rFonts w:asciiTheme="minorHAnsi" w:hAnsiTheme="minorHAnsi"/>
          <w:sz w:val="22"/>
          <w:szCs w:val="22"/>
        </w:rPr>
        <w:t>et</w:t>
      </w:r>
      <w:r w:rsidR="00B0654C" w:rsidRPr="00C54015">
        <w:rPr>
          <w:rFonts w:asciiTheme="minorHAnsi" w:hAnsiTheme="minorHAnsi"/>
          <w:sz w:val="22"/>
          <w:szCs w:val="22"/>
        </w:rPr>
        <w:t>. Tutustutaan uskonnollisiin symboleihin, juhliin ja islamilaiseen kalenteriin. Sisältöjen valinnassa otetaan huomioon uskonnollisen kielen erityispiirteet, islamilainen terminologia ja sen yhdistävä vaikutus islamilaisessa maailmassa. Perehdytään islamin monimuotoisuuteen ja tutkitaan tarinoita profeetoista islamin opin kehityksen näkökulmasta. Opetuksessa tutustutaan islamin historiaan Euroopassa ja islamiin Suomessa.</w:t>
      </w:r>
    </w:p>
    <w:p w:rsidR="00B0654C" w:rsidRPr="00C54015" w:rsidRDefault="00DA552C" w:rsidP="009D4CCE">
      <w:pPr>
        <w:pStyle w:val="NormaaliWWW"/>
        <w:spacing w:line="276" w:lineRule="auto"/>
        <w:jc w:val="both"/>
        <w:rPr>
          <w:rFonts w:asciiTheme="minorHAnsi" w:hAnsiTheme="minorHAnsi"/>
          <w:sz w:val="22"/>
          <w:szCs w:val="22"/>
        </w:rPr>
      </w:pPr>
      <w:r w:rsidRPr="00C54015">
        <w:rPr>
          <w:rFonts w:asciiTheme="minorHAnsi" w:hAnsiTheme="minorHAnsi"/>
          <w:b/>
          <w:sz w:val="22"/>
          <w:szCs w:val="22"/>
        </w:rPr>
        <w:t>S2 Uskontojen maailma:</w:t>
      </w:r>
      <w:r w:rsidRPr="00C54015">
        <w:rPr>
          <w:rFonts w:asciiTheme="minorHAnsi" w:hAnsiTheme="minorHAnsi"/>
          <w:sz w:val="22"/>
          <w:szCs w:val="22"/>
        </w:rPr>
        <w:t xml:space="preserve"> </w:t>
      </w:r>
      <w:r w:rsidR="00B0654C" w:rsidRPr="00C54015">
        <w:rPr>
          <w:rFonts w:asciiTheme="minorHAnsi" w:hAnsiTheme="minorHAnsi"/>
          <w:sz w:val="22"/>
          <w:szCs w:val="22"/>
        </w:rPr>
        <w:t xml:space="preserve">Opetuksessa keskeisinä sisältöinä ovat juutalaisuus, kristinusko ja islam. Perehdytään niitä yhdistäviin profeettoihin, pyhiin paikkoihin ja pyhiin kirjoituksiin. Tutkitaan juutalaisuuden, kristinuskon ja islamin vaikutusta eurooppalaiseen kulttuuriin. Opetuksessa otetaan huomioon Suomessa vaikuttavat uskonnolliset yhteisöt ja uskontodialogin merkitys sekä uskonnot mediassa ja populaarikulttuurissa sekä uskontojen rooli maailmanrauhan rakentamisessa. </w:t>
      </w:r>
    </w:p>
    <w:p w:rsidR="00B0654C" w:rsidRPr="00C54015" w:rsidRDefault="00DA552C" w:rsidP="009D4CCE">
      <w:pPr>
        <w:tabs>
          <w:tab w:val="left" w:pos="7825"/>
        </w:tabs>
        <w:spacing w:after="0"/>
        <w:jc w:val="both"/>
        <w:rPr>
          <w:rFonts w:cs="Times New Roman"/>
        </w:rPr>
      </w:pPr>
      <w:r w:rsidRPr="00C54015">
        <w:rPr>
          <w:rFonts w:cs="Times New Roman"/>
          <w:b/>
        </w:rPr>
        <w:t>S3 Hyvä elämä:</w:t>
      </w:r>
      <w:r w:rsidRPr="00C54015">
        <w:rPr>
          <w:rFonts w:cs="Times New Roman"/>
        </w:rPr>
        <w:t xml:space="preserve"> </w:t>
      </w:r>
      <w:r w:rsidR="00B0654C" w:rsidRPr="00C54015">
        <w:t xml:space="preserve">Opetuksessa tarkastellaan islamilaisen etiikan perusteita ja elämän arvoja. Perehdytään käsitykseen kielletystä ja sallitusta islamissa sekä syntikäsitteeseen. Pohditaan ihmisen ja luonnon suhdetta sekä globaalivastuuta. Tärkeitä sisältöjä ovat ihmisen oikeus elämään ja YK:n Lapsen oikeuksien sopimus. Pohditaan uskon ja tekojen välistä suhdetta, islamilaisia käytöstapoja, myötäelämisen taitoa ja oppilaiden elämästä nousevia eettisiä kysymyksiä. </w:t>
      </w:r>
    </w:p>
    <w:p w:rsidR="00CB4E90" w:rsidRDefault="00CB4E90" w:rsidP="008F4BDA">
      <w:pPr>
        <w:pStyle w:val="NormaaliWWW"/>
        <w:spacing w:line="276" w:lineRule="auto"/>
        <w:rPr>
          <w:rFonts w:asciiTheme="majorHAnsi" w:eastAsiaTheme="majorEastAsia" w:hAnsiTheme="majorHAnsi" w:cstheme="majorBidi"/>
          <w:color w:val="243F60" w:themeColor="accent1" w:themeShade="7F"/>
          <w:sz w:val="22"/>
          <w:szCs w:val="22"/>
          <w:lang w:eastAsia="en-US"/>
        </w:rPr>
      </w:pPr>
      <w:r w:rsidRPr="00CB4E90">
        <w:rPr>
          <w:rFonts w:asciiTheme="majorHAnsi" w:eastAsiaTheme="majorEastAsia" w:hAnsiTheme="majorHAnsi" w:cstheme="majorBidi"/>
          <w:color w:val="243F60" w:themeColor="accent1" w:themeShade="7F"/>
          <w:sz w:val="22"/>
          <w:szCs w:val="22"/>
          <w:lang w:eastAsia="en-US"/>
        </w:rPr>
        <w:t>JUUTALAINEN USKONTO</w:t>
      </w:r>
    </w:p>
    <w:p w:rsidR="00B0654C" w:rsidRPr="00C54015" w:rsidRDefault="00B0654C" w:rsidP="00C54015">
      <w:pPr>
        <w:pStyle w:val="NormaaliWWW"/>
        <w:spacing w:line="276" w:lineRule="auto"/>
        <w:jc w:val="both"/>
        <w:rPr>
          <w:rFonts w:asciiTheme="minorHAnsi" w:hAnsiTheme="minorHAnsi"/>
          <w:sz w:val="22"/>
          <w:szCs w:val="22"/>
        </w:rPr>
      </w:pPr>
      <w:r w:rsidRPr="00C54015">
        <w:rPr>
          <w:rFonts w:asciiTheme="minorHAnsi" w:hAnsiTheme="minorHAnsi"/>
          <w:sz w:val="22"/>
          <w:szCs w:val="22"/>
        </w:rPr>
        <w:t xml:space="preserve">Tässä oppimääräkuvauksessa tarkennetaan kaikille yhteisiä uskonnon sisältöjä. Paikalliset opetussuunnitelmat laaditaan uskonnon yhteisten tavoitteiden ja sisältökuvausten sekä eri uskontojen tarkennettujen </w:t>
      </w:r>
      <w:r w:rsidR="00AF795F" w:rsidRPr="00C54015">
        <w:rPr>
          <w:rFonts w:asciiTheme="minorHAnsi" w:hAnsiTheme="minorHAnsi"/>
          <w:sz w:val="22"/>
          <w:szCs w:val="22"/>
        </w:rPr>
        <w:t>oppimääräkuvausten</w:t>
      </w:r>
      <w:r w:rsidRPr="00C54015">
        <w:rPr>
          <w:rFonts w:asciiTheme="minorHAnsi" w:hAnsiTheme="minorHAnsi"/>
          <w:sz w:val="22"/>
          <w:szCs w:val="22"/>
        </w:rPr>
        <w:t xml:space="preserve"> perustalle.</w:t>
      </w:r>
    </w:p>
    <w:p w:rsidR="00B0654C" w:rsidRPr="00C54015" w:rsidRDefault="00AF795F" w:rsidP="009D4CCE">
      <w:pPr>
        <w:pStyle w:val="NormaaliWWW"/>
        <w:spacing w:line="276" w:lineRule="auto"/>
        <w:jc w:val="both"/>
        <w:rPr>
          <w:rFonts w:asciiTheme="minorHAnsi" w:hAnsiTheme="minorHAnsi"/>
          <w:sz w:val="22"/>
          <w:szCs w:val="22"/>
        </w:rPr>
      </w:pPr>
      <w:r w:rsidRPr="00C54015">
        <w:rPr>
          <w:rFonts w:asciiTheme="minorHAnsi" w:hAnsiTheme="minorHAnsi"/>
          <w:b/>
          <w:sz w:val="22"/>
          <w:szCs w:val="22"/>
        </w:rPr>
        <w:t>S1</w:t>
      </w:r>
      <w:r w:rsidR="00B0654C" w:rsidRPr="00C54015">
        <w:rPr>
          <w:rFonts w:asciiTheme="minorHAnsi" w:hAnsiTheme="minorHAnsi"/>
          <w:b/>
          <w:sz w:val="22"/>
          <w:szCs w:val="22"/>
        </w:rPr>
        <w:t xml:space="preserve"> Suhde</w:t>
      </w:r>
      <w:r w:rsidR="00DA552C" w:rsidRPr="00C54015">
        <w:rPr>
          <w:rFonts w:asciiTheme="minorHAnsi" w:hAnsiTheme="minorHAnsi"/>
          <w:b/>
          <w:sz w:val="22"/>
          <w:szCs w:val="22"/>
        </w:rPr>
        <w:t xml:space="preserve"> omaan uskontoon:</w:t>
      </w:r>
      <w:r w:rsidR="00DA552C" w:rsidRPr="00C54015">
        <w:rPr>
          <w:rFonts w:asciiTheme="minorHAnsi" w:hAnsiTheme="minorHAnsi"/>
          <w:sz w:val="22"/>
          <w:szCs w:val="22"/>
        </w:rPr>
        <w:t xml:space="preserve"> </w:t>
      </w:r>
      <w:r w:rsidR="00B0654C" w:rsidRPr="00C54015">
        <w:rPr>
          <w:rFonts w:asciiTheme="minorHAnsi" w:hAnsiTheme="minorHAnsi"/>
          <w:sz w:val="22"/>
          <w:szCs w:val="22"/>
        </w:rPr>
        <w:t>Opetuksessa paneudutaan Tooraan, Tanachiin, perimätietoon ja juutalaisuuden opilliseen perustaan. Perehdytään juutalaisen tradition vaikutukseen eurooppalaiseen kulttuuriin ja tieteisiin. Opetuksessa tarkastellaan juutalaisuuden pyhiä paikkoja ja niiden merkitystä. Opetukseen valitaan juutalai</w:t>
      </w:r>
      <w:r w:rsidR="009A14C2" w:rsidRPr="00C54015">
        <w:rPr>
          <w:rFonts w:asciiTheme="minorHAnsi" w:hAnsiTheme="minorHAnsi"/>
          <w:sz w:val="22"/>
          <w:szCs w:val="22"/>
        </w:rPr>
        <w:t>sen perinteen ikäkauteen sopivia uskonnollisia opetuksia ja kertomuksia</w:t>
      </w:r>
      <w:r w:rsidR="00B0654C" w:rsidRPr="00C54015">
        <w:rPr>
          <w:rFonts w:asciiTheme="minorHAnsi" w:hAnsiTheme="minorHAnsi"/>
          <w:sz w:val="22"/>
          <w:szCs w:val="22"/>
        </w:rPr>
        <w:t xml:space="preserve">. Pohditaan uskon ja tekojen </w:t>
      </w:r>
      <w:r w:rsidR="00B0654C" w:rsidRPr="00C54015">
        <w:rPr>
          <w:rFonts w:asciiTheme="minorHAnsi" w:hAnsiTheme="minorHAnsi"/>
          <w:sz w:val="22"/>
          <w:szCs w:val="22"/>
        </w:rPr>
        <w:lastRenderedPageBreak/>
        <w:t>välistä suhdetta sekä Tooran erityisasemaa. Perehdytään uskonnollisiin symboleihin ja juutalaisen kalenterin juhliin, juutalaisuuden monimuotoisuuteen sekä juutalaisuuteen Suomessa.</w:t>
      </w:r>
    </w:p>
    <w:p w:rsidR="00B0654C" w:rsidRPr="00C54015" w:rsidRDefault="008F4BDA" w:rsidP="00C54015">
      <w:pPr>
        <w:pStyle w:val="NormaaliWWW"/>
        <w:spacing w:line="276" w:lineRule="auto"/>
        <w:jc w:val="both"/>
        <w:rPr>
          <w:rFonts w:asciiTheme="minorHAnsi" w:hAnsiTheme="minorHAnsi"/>
          <w:sz w:val="22"/>
          <w:szCs w:val="22"/>
        </w:rPr>
      </w:pPr>
      <w:r w:rsidRPr="00C54015">
        <w:rPr>
          <w:rFonts w:asciiTheme="minorHAnsi" w:hAnsiTheme="minorHAnsi"/>
          <w:b/>
          <w:sz w:val="22"/>
          <w:szCs w:val="22"/>
        </w:rPr>
        <w:t>S2 Uskontojen maailma:</w:t>
      </w:r>
      <w:r w:rsidRPr="00C54015">
        <w:rPr>
          <w:rFonts w:asciiTheme="minorHAnsi" w:hAnsiTheme="minorHAnsi"/>
          <w:sz w:val="22"/>
          <w:szCs w:val="22"/>
        </w:rPr>
        <w:t xml:space="preserve"> </w:t>
      </w:r>
      <w:r w:rsidR="00B0654C" w:rsidRPr="00C54015">
        <w:rPr>
          <w:rFonts w:asciiTheme="minorHAnsi" w:hAnsiTheme="minorHAnsi"/>
          <w:sz w:val="22"/>
          <w:szCs w:val="22"/>
        </w:rPr>
        <w:t xml:space="preserve">Opetuksessa keskeisinä sisältöinä ovat juutalaisuus, kristinusko ja islam. Perehdytään uskontoja yhdistäviin henkilöihin, tapahtumiin, pyhiin paikkoihin ja pyhiin kirjoituksiin sekä </w:t>
      </w:r>
      <w:r w:rsidR="00994C25" w:rsidRPr="00C54015">
        <w:rPr>
          <w:rFonts w:asciiTheme="minorHAnsi" w:hAnsiTheme="minorHAnsi"/>
          <w:sz w:val="22"/>
          <w:szCs w:val="22"/>
        </w:rPr>
        <w:t>vaikutukseen eurooppalaisessa kulttuurissa</w:t>
      </w:r>
      <w:r w:rsidR="00B0654C" w:rsidRPr="00C54015">
        <w:rPr>
          <w:rFonts w:asciiTheme="minorHAnsi" w:hAnsiTheme="minorHAnsi"/>
          <w:sz w:val="22"/>
          <w:szCs w:val="22"/>
        </w:rPr>
        <w:t xml:space="preserve">. Tarkastellaan erityisesti juutalaisuuden historiaa Euroopassa ja perehdytään oppilaiden lähialueella vaikuttaviin uskonnollisiin yhteisöihin ja uskontodialogin merkitykseen. Opetuksessa otetaan huomioon uskonnot mediassa ja populaarikulttuurissa ja uskontojen rooli maailmanrauhan rakentamisessa. </w:t>
      </w:r>
    </w:p>
    <w:p w:rsidR="00B0654C" w:rsidRPr="00C54015" w:rsidRDefault="00DA552C" w:rsidP="00C54015">
      <w:pPr>
        <w:pStyle w:val="NormaaliWWW"/>
        <w:spacing w:line="276" w:lineRule="auto"/>
        <w:jc w:val="both"/>
        <w:rPr>
          <w:rFonts w:asciiTheme="minorHAnsi" w:hAnsiTheme="minorHAnsi"/>
          <w:sz w:val="22"/>
          <w:szCs w:val="22"/>
        </w:rPr>
      </w:pPr>
      <w:r w:rsidRPr="00C54015">
        <w:rPr>
          <w:rFonts w:asciiTheme="minorHAnsi" w:hAnsiTheme="minorHAnsi"/>
          <w:b/>
          <w:sz w:val="22"/>
          <w:szCs w:val="22"/>
        </w:rPr>
        <w:t xml:space="preserve">S3 Hyvä elämä: </w:t>
      </w:r>
      <w:r w:rsidR="00B0654C" w:rsidRPr="00C54015">
        <w:rPr>
          <w:rFonts w:asciiTheme="minorHAnsi" w:hAnsiTheme="minorHAnsi"/>
          <w:sz w:val="22"/>
          <w:szCs w:val="22"/>
        </w:rPr>
        <w:t>Opetuksen keskeisiä sisältöjä ovat juutalaisen etiikan perusteet ja elämän arvo. Perehdytään uskonnollisten käskyjen eli mitzvojen jakoon kiellettyihin ja vaadittaviin tekoihin. Pohditaan ihmisen ja luonnon suhdetta sekä globaali</w:t>
      </w:r>
      <w:r w:rsidR="00D55F08" w:rsidRPr="00C54015">
        <w:rPr>
          <w:rFonts w:asciiTheme="minorHAnsi" w:hAnsiTheme="minorHAnsi"/>
          <w:sz w:val="22"/>
          <w:szCs w:val="22"/>
        </w:rPr>
        <w:t xml:space="preserve">a </w:t>
      </w:r>
      <w:r w:rsidR="00B0654C" w:rsidRPr="00C54015">
        <w:rPr>
          <w:rFonts w:asciiTheme="minorHAnsi" w:hAnsiTheme="minorHAnsi"/>
          <w:sz w:val="22"/>
          <w:szCs w:val="22"/>
        </w:rPr>
        <w:t>vastuuta. Tärkeitä sisältöjä ovat ihmisen oikeus elämään ja YK:n Lapsen oikeuksien sopimus. Tutkitaan uskonnollisen kielen erityispiirteitä, juutalaisen kielen terminologiaa ja sen yhdistävää vaikutusta juutalaisessa maailmassa. Opetuksessa tärkeitä sisältöjä ovat juutalaisuuden vaikutus arkielämän käyttäytymiseen, myötäelämisen taito ja oppilaiden elämäst</w:t>
      </w:r>
      <w:r w:rsidR="00C54015">
        <w:rPr>
          <w:rFonts w:asciiTheme="minorHAnsi" w:hAnsiTheme="minorHAnsi"/>
          <w:sz w:val="22"/>
          <w:szCs w:val="22"/>
        </w:rPr>
        <w:t>ä nousevat eettiset kysymykset.</w:t>
      </w:r>
    </w:p>
    <w:p w:rsidR="0042347E" w:rsidRPr="0042347E" w:rsidRDefault="00D26CF9" w:rsidP="00CA7637">
      <w:pPr>
        <w:pStyle w:val="Otsikko4"/>
      </w:pPr>
      <w:bookmarkStart w:id="232" w:name="_Toc486575903"/>
      <w:r>
        <w:t>14.4.7</w:t>
      </w:r>
      <w:r w:rsidR="00CA7637">
        <w:t xml:space="preserve"> </w:t>
      </w:r>
      <w:r w:rsidR="0042347E" w:rsidRPr="0042347E">
        <w:t>ELÄMÄNKATSOMUSTIETO</w:t>
      </w:r>
      <w:bookmarkEnd w:id="231"/>
      <w:bookmarkEnd w:id="232"/>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br/>
        <w:t xml:space="preserve">Oppiaineen tehtävä </w:t>
      </w:r>
    </w:p>
    <w:p w:rsidR="0042347E" w:rsidRPr="0042347E" w:rsidRDefault="0042347E" w:rsidP="0042347E">
      <w:pPr>
        <w:autoSpaceDE w:val="0"/>
        <w:autoSpaceDN w:val="0"/>
        <w:adjustRightInd w:val="0"/>
        <w:spacing w:after="0"/>
        <w:jc w:val="both"/>
        <w:rPr>
          <w:rFonts w:eastAsia="Calibri" w:cs="Arial"/>
          <w:color w:val="000000"/>
        </w:rPr>
      </w:pPr>
    </w:p>
    <w:p w:rsidR="0042347E" w:rsidRPr="0042347E" w:rsidRDefault="0042347E" w:rsidP="0042347E">
      <w:pPr>
        <w:ind w:right="-56"/>
        <w:jc w:val="both"/>
        <w:rPr>
          <w:rFonts w:cs="Arial"/>
        </w:rPr>
      </w:pPr>
      <w:r w:rsidRPr="0042347E">
        <w:rPr>
          <w:rFonts w:cs="Arial"/>
        </w:rPr>
        <w:t xml:space="preserve">Elämänkatsomustiedon opetuksen ydintehtävänä on edistää oppilaiden kykyä etsiä hyvää elämää.  Elämänkatsomustiedossa ihmiset ymmärretään kulttuuriaan uusintavina ja luovina toimijoina, jotka kokevat ja tuottavat merkityksiä keskinäisessä toiminnassaan ja kanssakäymisissä ympäröivän maailman kanssa. Katsomuksia, inhimillisiä käytäntöjä ja niitä koskevia merkityksiä pidetään yksilöiden, yhteisöjen ja kulttuuriperinnön vuorovaikutuksen tuloksina. Elämänkatsomustiedossa painotetaan ihmisten kykyä vaikuttaa aktiivisesti omaan ajatteluunsa ja toimintaansa. Tämä koskee myös oppilaiden opiskelua ja oppimista. Siksi on keskeistä sovittaa opetukseen ja opiskeluun oppilaan oma ajattelu- ja kokemusmaailma. </w:t>
      </w:r>
    </w:p>
    <w:p w:rsidR="0042347E" w:rsidRPr="0042347E" w:rsidRDefault="0042347E" w:rsidP="0042347E">
      <w:pPr>
        <w:jc w:val="both"/>
      </w:pPr>
      <w:r w:rsidRPr="0042347E">
        <w:t>Elämänkatsomustiedon opetuksen tehtävänä on kehittää oppilaiden valmiuksia kasvaa itsenäiseksi, suvaitsevaiseksi, vastuulliseksi ja arvostelukykyiseksi yhteisönsä jäseneksi. Tavoitteena on täysivaltainen demokraattinen kansalaisuus globalisoituvassa ja nopeasti muuttuvassa maailmassa. Tämä edellyttää elämänkatsomustiedon opetukselta monipuolisen katsomuksellisen ja kulttuurisen yleissivistyksen kartuttamisen lisäksi eettisen ja kriittisen ajattelu- ja toimintakyvyn sekä oppimisen taitojen kehittämistä. Elämänkatsomustiedossa kriittinen ajattelu ymmärretään perusteita etsivänä, asiayhteydet hahmottavana ja tilannetajuisena sekä itseään korjaavana. Siihen liittyy avoin ja pohdiskeleva asenne.</w:t>
      </w:r>
    </w:p>
    <w:p w:rsidR="0042347E" w:rsidRPr="0042347E" w:rsidRDefault="0042347E" w:rsidP="0042347E">
      <w:pPr>
        <w:ind w:right="-56"/>
        <w:jc w:val="both"/>
        <w:rPr>
          <w:rFonts w:cs="Arial"/>
        </w:rPr>
      </w:pPr>
      <w:r w:rsidRPr="0042347E">
        <w:rPr>
          <w:rFonts w:cs="Arial"/>
        </w:rPr>
        <w:t xml:space="preserve">Elämänkatsomustieto tukee laaja-alaisen osaamisen kehittymistä, erityisesti ajattelun ja oppimaan oppimisen taitoja, kulttuurisen osaamisen, vuorovaikutuksen ja ilmaisun taitoja, itsestä huolehtimista ja arjentaitoja sekä osallistumista, vaikuttamista ja vastuullisuutta. </w:t>
      </w:r>
    </w:p>
    <w:p w:rsidR="0042347E" w:rsidRPr="0042347E" w:rsidRDefault="0042347E" w:rsidP="0042347E">
      <w:pPr>
        <w:jc w:val="both"/>
        <w:rPr>
          <w:rFonts w:cs="Arial"/>
        </w:rPr>
      </w:pPr>
      <w:r w:rsidRPr="0042347E">
        <w:rPr>
          <w:rFonts w:cs="Arial"/>
          <w:b/>
        </w:rPr>
        <w:t>Vuosiluokilla 3-6</w:t>
      </w:r>
      <w:r w:rsidRPr="0042347E">
        <w:rPr>
          <w:rFonts w:cs="Arial"/>
        </w:rPr>
        <w:t xml:space="preserve"> elämänkatsomustiedon opetuksen erityisenä tehtävänä on </w:t>
      </w:r>
      <w:r w:rsidRPr="0042347E">
        <w:rPr>
          <w:rFonts w:cs="Arial"/>
          <w:color w:val="000000" w:themeColor="text1"/>
        </w:rPr>
        <w:t xml:space="preserve">rohkaista ja tukea oppilaiden pyrkimystä rakentaa identiteettiään ja elämänkatsomustaan. Opetuksessa keskeistä on tukea oppilaiden eettisen ajattelun taitojen ja kulttuurisen osaamisen kehittymistä </w:t>
      </w:r>
      <w:r w:rsidRPr="0042347E">
        <w:rPr>
          <w:rFonts w:cs="Arial"/>
        </w:rPr>
        <w:t>sekä kykyä ilmaista omia näkemyksiään ja niiden perusteita.</w:t>
      </w:r>
    </w:p>
    <w:p w:rsidR="0042347E" w:rsidRPr="0042347E" w:rsidRDefault="0042347E" w:rsidP="0042347E">
      <w:pPr>
        <w:tabs>
          <w:tab w:val="left" w:pos="9300"/>
        </w:tabs>
        <w:ind w:right="-56"/>
        <w:jc w:val="both"/>
        <w:rPr>
          <w:rFonts w:cs="Arial"/>
          <w:b/>
        </w:rPr>
      </w:pPr>
      <w:r w:rsidRPr="0042347E">
        <w:rPr>
          <w:rFonts w:cs="Arial"/>
          <w:b/>
        </w:rPr>
        <w:t xml:space="preserve">Elämänkatsomustiedon opetuksen tavoitteet vuosiluokilla 3-6 </w:t>
      </w:r>
    </w:p>
    <w:tbl>
      <w:tblPr>
        <w:tblStyle w:val="TaulukkoRuudukko2"/>
        <w:tblW w:w="0" w:type="auto"/>
        <w:tblLook w:val="04A0" w:firstRow="1" w:lastRow="0" w:firstColumn="1" w:lastColumn="0" w:noHBand="0" w:noVBand="1"/>
      </w:tblPr>
      <w:tblGrid>
        <w:gridCol w:w="5180"/>
        <w:gridCol w:w="1645"/>
        <w:gridCol w:w="2797"/>
      </w:tblGrid>
      <w:tr w:rsidR="0042347E" w:rsidRPr="0042347E" w:rsidTr="003309C6">
        <w:tc>
          <w:tcPr>
            <w:tcW w:w="5254"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lastRenderedPageBreak/>
              <w:t>Opetuksen tavoitteet</w:t>
            </w:r>
          </w:p>
          <w:p w:rsidR="0042347E" w:rsidRPr="0042347E" w:rsidRDefault="0042347E" w:rsidP="0042347E">
            <w:pPr>
              <w:autoSpaceDE w:val="0"/>
              <w:autoSpaceDN w:val="0"/>
              <w:adjustRightInd w:val="0"/>
              <w:rPr>
                <w:rFonts w:eastAsia="Calibri" w:cs="Calibri"/>
                <w:color w:val="000000"/>
              </w:rPr>
            </w:pPr>
          </w:p>
        </w:tc>
        <w:tc>
          <w:tcPr>
            <w:tcW w:w="1662"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Tavoitteisiin liittyvät sisältöalueet</w:t>
            </w:r>
          </w:p>
        </w:tc>
        <w:tc>
          <w:tcPr>
            <w:tcW w:w="2831"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Laaja-alainen osaaminen, johon tavoite liittyy</w:t>
            </w:r>
          </w:p>
        </w:tc>
      </w:tr>
      <w:tr w:rsidR="0042347E" w:rsidRPr="0042347E" w:rsidTr="003309C6">
        <w:tc>
          <w:tcPr>
            <w:tcW w:w="5254" w:type="dxa"/>
          </w:tcPr>
          <w:p w:rsidR="0042347E" w:rsidRPr="0042347E" w:rsidRDefault="0042347E" w:rsidP="0042347E">
            <w:pPr>
              <w:contextualSpacing/>
              <w:rPr>
                <w:rFonts w:ascii="Calibri" w:eastAsia="Calibri" w:hAnsi="Calibri" w:cs="Times New Roman"/>
              </w:rPr>
            </w:pPr>
            <w:r w:rsidRPr="0042347E">
              <w:rPr>
                <w:rFonts w:ascii="Calibri" w:eastAsia="Calibri" w:hAnsi="Calibri" w:cs="Times New Roman"/>
                <w:color w:val="000000" w:themeColor="text1"/>
              </w:rPr>
              <w:t>T1 luoda edellytyksiä oppilaan eettisten ajattelun taitojen kehittymiselle ja kannustaa oppilasta soveltamaan eettisiä periaatteita arjen tilanteisiin</w:t>
            </w:r>
          </w:p>
        </w:tc>
        <w:tc>
          <w:tcPr>
            <w:tcW w:w="1662" w:type="dxa"/>
          </w:tcPr>
          <w:p w:rsidR="0042347E" w:rsidRPr="0042347E" w:rsidRDefault="0042347E" w:rsidP="0042347E">
            <w:r w:rsidRPr="0042347E">
              <w:t>S1-S4</w:t>
            </w:r>
          </w:p>
        </w:tc>
        <w:tc>
          <w:tcPr>
            <w:tcW w:w="2831"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L1, L2,L3, L7</w:t>
            </w:r>
          </w:p>
        </w:tc>
      </w:tr>
      <w:tr w:rsidR="0042347E" w:rsidRPr="0042347E" w:rsidTr="003309C6">
        <w:tc>
          <w:tcPr>
            <w:tcW w:w="5254" w:type="dxa"/>
          </w:tcPr>
          <w:p w:rsidR="0042347E" w:rsidRPr="0042347E" w:rsidRDefault="0042347E" w:rsidP="0042347E">
            <w:pPr>
              <w:contextualSpacing/>
              <w:rPr>
                <w:rFonts w:ascii="Calibri" w:eastAsia="Calibri" w:hAnsi="Calibri" w:cs="Times New Roman"/>
              </w:rPr>
            </w:pPr>
            <w:r w:rsidRPr="0042347E">
              <w:rPr>
                <w:rFonts w:ascii="Calibri" w:eastAsia="Calibri" w:hAnsi="Calibri" w:cs="Times New Roman"/>
                <w:color w:val="000000" w:themeColor="text1"/>
              </w:rPr>
              <w:t>T2 ohjata oppilasta tunnistamaan ja arvioimaan väitteitä ja niiden perusteluita</w:t>
            </w:r>
          </w:p>
        </w:tc>
        <w:tc>
          <w:tcPr>
            <w:tcW w:w="1662" w:type="dxa"/>
          </w:tcPr>
          <w:p w:rsidR="0042347E" w:rsidRPr="0042347E" w:rsidRDefault="0042347E" w:rsidP="0042347E">
            <w:r w:rsidRPr="0042347E">
              <w:t>S1-S4</w:t>
            </w:r>
          </w:p>
        </w:tc>
        <w:tc>
          <w:tcPr>
            <w:tcW w:w="2831"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L1, L4, L5</w:t>
            </w:r>
          </w:p>
        </w:tc>
      </w:tr>
      <w:tr w:rsidR="0042347E" w:rsidRPr="0042347E" w:rsidTr="003309C6">
        <w:tc>
          <w:tcPr>
            <w:tcW w:w="5254" w:type="dxa"/>
          </w:tcPr>
          <w:p w:rsidR="0042347E" w:rsidRPr="0042347E" w:rsidRDefault="0042347E" w:rsidP="0042347E">
            <w:pPr>
              <w:contextualSpacing/>
              <w:rPr>
                <w:rFonts w:ascii="Calibri" w:eastAsia="Calibri" w:hAnsi="Calibri" w:cs="Times New Roman"/>
              </w:rPr>
            </w:pPr>
            <w:r w:rsidRPr="0042347E">
              <w:rPr>
                <w:rFonts w:ascii="Calibri" w:eastAsia="Calibri" w:hAnsi="Calibri" w:cs="Times New Roman"/>
                <w:color w:val="000000" w:themeColor="text1"/>
              </w:rPr>
              <w:t xml:space="preserve">T3 edistää oppilaan kykyä oivaltaa asioiden välisiä suhteita ja kehittää ajatteluaan  </w:t>
            </w:r>
          </w:p>
        </w:tc>
        <w:tc>
          <w:tcPr>
            <w:tcW w:w="1662" w:type="dxa"/>
          </w:tcPr>
          <w:p w:rsidR="0042347E" w:rsidRPr="0042347E" w:rsidRDefault="0042347E" w:rsidP="0042347E">
            <w:r w:rsidRPr="0042347E">
              <w:t>S1-S3</w:t>
            </w:r>
          </w:p>
        </w:tc>
        <w:tc>
          <w:tcPr>
            <w:tcW w:w="2831"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L1, L4</w:t>
            </w:r>
          </w:p>
        </w:tc>
      </w:tr>
      <w:tr w:rsidR="0042347E" w:rsidRPr="0042347E" w:rsidTr="003309C6">
        <w:tc>
          <w:tcPr>
            <w:tcW w:w="5254" w:type="dxa"/>
          </w:tcPr>
          <w:p w:rsidR="0042347E" w:rsidRPr="0042347E" w:rsidRDefault="0042347E" w:rsidP="0042347E">
            <w:pPr>
              <w:contextualSpacing/>
              <w:rPr>
                <w:rFonts w:ascii="Calibri" w:eastAsia="Calibri" w:hAnsi="Calibri" w:cs="Times New Roman"/>
              </w:rPr>
            </w:pPr>
            <w:r w:rsidRPr="0042347E">
              <w:rPr>
                <w:rFonts w:ascii="Calibri" w:eastAsia="Calibri" w:hAnsi="Calibri" w:cs="Times New Roman"/>
                <w:color w:val="000000" w:themeColor="text1"/>
              </w:rPr>
              <w:t xml:space="preserve">T4 ohjata oppilasta kantamaan vastuuta itsestä, toisista ihmisistä ja luonnosta  </w:t>
            </w:r>
          </w:p>
        </w:tc>
        <w:tc>
          <w:tcPr>
            <w:tcW w:w="1662" w:type="dxa"/>
          </w:tcPr>
          <w:p w:rsidR="0042347E" w:rsidRPr="0042347E" w:rsidRDefault="0042347E" w:rsidP="0042347E">
            <w:r w:rsidRPr="0042347E">
              <w:t>S1-S3</w:t>
            </w:r>
          </w:p>
        </w:tc>
        <w:tc>
          <w:tcPr>
            <w:tcW w:w="2831"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L3, L7</w:t>
            </w:r>
          </w:p>
        </w:tc>
      </w:tr>
      <w:tr w:rsidR="0042347E" w:rsidRPr="0042347E" w:rsidTr="003309C6">
        <w:tc>
          <w:tcPr>
            <w:tcW w:w="5254" w:type="dxa"/>
          </w:tcPr>
          <w:p w:rsidR="0042347E" w:rsidRPr="0042347E" w:rsidRDefault="0042347E" w:rsidP="0042347E">
            <w:pPr>
              <w:contextualSpacing/>
              <w:rPr>
                <w:rFonts w:ascii="Calibri" w:eastAsia="Calibri" w:hAnsi="Calibri" w:cs="Times New Roman"/>
              </w:rPr>
            </w:pPr>
            <w:r w:rsidRPr="0042347E">
              <w:rPr>
                <w:rFonts w:ascii="Calibri" w:eastAsia="Calibri" w:hAnsi="Calibri" w:cs="Times New Roman"/>
              </w:rPr>
              <w:t>T5 ohjata oppilas tutustumaan suomalaiseen, eurooppalaiseen ja maailman kulttuuriperintöön sekä hahmottamaan kulttuurista moninaisuutta ilmiönä.</w:t>
            </w:r>
          </w:p>
        </w:tc>
        <w:tc>
          <w:tcPr>
            <w:tcW w:w="1662" w:type="dxa"/>
          </w:tcPr>
          <w:p w:rsidR="0042347E" w:rsidRPr="0042347E" w:rsidRDefault="0042347E" w:rsidP="0042347E">
            <w:r w:rsidRPr="0042347E">
              <w:t xml:space="preserve">S2-S4 </w:t>
            </w:r>
          </w:p>
        </w:tc>
        <w:tc>
          <w:tcPr>
            <w:tcW w:w="2831"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L2, L4, L5</w:t>
            </w:r>
          </w:p>
        </w:tc>
      </w:tr>
      <w:tr w:rsidR="0042347E" w:rsidRPr="0042347E" w:rsidTr="003309C6">
        <w:tc>
          <w:tcPr>
            <w:tcW w:w="5254" w:type="dxa"/>
          </w:tcPr>
          <w:p w:rsidR="0042347E" w:rsidRPr="00C54015" w:rsidRDefault="0042347E" w:rsidP="009D5289">
            <w:pPr>
              <w:autoSpaceDE w:val="0"/>
              <w:autoSpaceDN w:val="0"/>
              <w:adjustRightInd w:val="0"/>
              <w:rPr>
                <w:rFonts w:eastAsia="Calibri" w:cs="Calibri"/>
              </w:rPr>
            </w:pPr>
            <w:r w:rsidRPr="00C54015">
              <w:rPr>
                <w:rFonts w:eastAsia="Calibri" w:cs="Calibri"/>
              </w:rPr>
              <w:t xml:space="preserve">T6 </w:t>
            </w:r>
            <w:r w:rsidR="00064CF9" w:rsidRPr="00C54015">
              <w:rPr>
                <w:rFonts w:ascii="Calibri" w:eastAsia="Calibri" w:hAnsi="Calibri" w:cs="Times New Roman"/>
              </w:rPr>
              <w:t>tukea oppilasta</w:t>
            </w:r>
            <w:r w:rsidR="00064CF9" w:rsidRPr="00C54015">
              <w:rPr>
                <w:rFonts w:ascii="Calibri" w:eastAsia="Calibri" w:hAnsi="Calibri" w:cs="Times New Roman"/>
                <w:color w:val="FF0000"/>
              </w:rPr>
              <w:t xml:space="preserve"> </w:t>
            </w:r>
            <w:r w:rsidR="00064CF9" w:rsidRPr="00C54015">
              <w:rPr>
                <w:rFonts w:ascii="Calibri" w:eastAsia="Calibri" w:hAnsi="Calibri" w:cs="Times New Roman"/>
              </w:rPr>
              <w:t xml:space="preserve">rakentamaan katsomuksellista ja kulttuurista yleissivistystään  </w:t>
            </w:r>
          </w:p>
        </w:tc>
        <w:tc>
          <w:tcPr>
            <w:tcW w:w="1662" w:type="dxa"/>
          </w:tcPr>
          <w:p w:rsidR="0042347E" w:rsidRPr="0042347E" w:rsidRDefault="0042347E" w:rsidP="0042347E">
            <w:r w:rsidRPr="0042347E">
              <w:t>S1-S4</w:t>
            </w:r>
          </w:p>
        </w:tc>
        <w:tc>
          <w:tcPr>
            <w:tcW w:w="2831"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L1, L2</w:t>
            </w:r>
          </w:p>
        </w:tc>
      </w:tr>
      <w:tr w:rsidR="0042347E" w:rsidRPr="0042347E" w:rsidTr="003309C6">
        <w:tc>
          <w:tcPr>
            <w:tcW w:w="5254" w:type="dxa"/>
          </w:tcPr>
          <w:p w:rsidR="0042347E" w:rsidRPr="00C54015" w:rsidRDefault="0042347E" w:rsidP="00064CF9">
            <w:pPr>
              <w:contextualSpacing/>
              <w:rPr>
                <w:rFonts w:ascii="Calibri" w:eastAsia="Calibri" w:hAnsi="Calibri" w:cs="Times New Roman"/>
              </w:rPr>
            </w:pPr>
            <w:r w:rsidRPr="00C54015">
              <w:rPr>
                <w:rFonts w:ascii="Calibri" w:eastAsia="Calibri" w:hAnsi="Calibri" w:cs="Times New Roman"/>
              </w:rPr>
              <w:t xml:space="preserve">T7 </w:t>
            </w:r>
            <w:r w:rsidR="00064CF9" w:rsidRPr="00C54015">
              <w:rPr>
                <w:rFonts w:eastAsia="Calibri" w:cs="Calibri"/>
              </w:rPr>
              <w:t xml:space="preserve">ohjata oppilasta suunnittelemaan ja arvioimaan omaa katsomuksellista oppimistaan  </w:t>
            </w:r>
          </w:p>
        </w:tc>
        <w:tc>
          <w:tcPr>
            <w:tcW w:w="1662" w:type="dxa"/>
          </w:tcPr>
          <w:p w:rsidR="0042347E" w:rsidRPr="0042347E" w:rsidRDefault="0042347E" w:rsidP="0042347E">
            <w:r w:rsidRPr="0042347E">
              <w:t>S1- S4</w:t>
            </w:r>
          </w:p>
        </w:tc>
        <w:tc>
          <w:tcPr>
            <w:tcW w:w="2831"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L1, L2, L5</w:t>
            </w:r>
          </w:p>
        </w:tc>
      </w:tr>
      <w:tr w:rsidR="0042347E" w:rsidRPr="0042347E" w:rsidTr="003309C6">
        <w:tc>
          <w:tcPr>
            <w:tcW w:w="5254" w:type="dxa"/>
          </w:tcPr>
          <w:p w:rsidR="0042347E" w:rsidRPr="0042347E" w:rsidRDefault="0042347E" w:rsidP="0042347E">
            <w:pPr>
              <w:autoSpaceDE w:val="0"/>
              <w:autoSpaceDN w:val="0"/>
              <w:adjustRightInd w:val="0"/>
              <w:rPr>
                <w:rFonts w:eastAsia="Calibri" w:cs="Calibri"/>
              </w:rPr>
            </w:pPr>
            <w:r w:rsidRPr="0042347E">
              <w:rPr>
                <w:rFonts w:ascii="Calibri" w:eastAsia="Calibri" w:hAnsi="Calibri" w:cs="Calibri"/>
                <w:color w:val="000000"/>
              </w:rPr>
              <w:t>T8 rohkaista oppilasta ilmaisemaan katsomustaan ja kuuntelemaan muiden katsomuksellisia kannanottoja</w:t>
            </w:r>
          </w:p>
        </w:tc>
        <w:tc>
          <w:tcPr>
            <w:tcW w:w="1662" w:type="dxa"/>
          </w:tcPr>
          <w:p w:rsidR="0042347E" w:rsidRPr="0042347E" w:rsidRDefault="0042347E" w:rsidP="0042347E">
            <w:r w:rsidRPr="0042347E">
              <w:t>S1- S3</w:t>
            </w:r>
          </w:p>
        </w:tc>
        <w:tc>
          <w:tcPr>
            <w:tcW w:w="2831"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L2, L7</w:t>
            </w:r>
          </w:p>
        </w:tc>
      </w:tr>
      <w:tr w:rsidR="0042347E" w:rsidRPr="0042347E" w:rsidTr="003309C6">
        <w:tc>
          <w:tcPr>
            <w:tcW w:w="5254" w:type="dxa"/>
          </w:tcPr>
          <w:p w:rsidR="0042347E" w:rsidRPr="0042347E" w:rsidRDefault="0042347E" w:rsidP="0042347E">
            <w:pPr>
              <w:contextualSpacing/>
              <w:rPr>
                <w:rFonts w:ascii="Calibri" w:eastAsia="Calibri" w:hAnsi="Calibri" w:cs="Times New Roman"/>
              </w:rPr>
            </w:pPr>
            <w:r w:rsidRPr="0042347E">
              <w:rPr>
                <w:rFonts w:eastAsia="Calibri" w:cs="Times New Roman"/>
              </w:rPr>
              <w:t>T9 ohjata oppilas tuntemaan YK:n yleismaailmalliseen ihmisoikeuksien julistukseen perustuvaa ihmisoik</w:t>
            </w:r>
            <w:r w:rsidR="00CE5AD4">
              <w:rPr>
                <w:rFonts w:eastAsia="Calibri" w:cs="Times New Roman"/>
              </w:rPr>
              <w:t xml:space="preserve">eusetiikkaa, erityisesti lapsen </w:t>
            </w:r>
            <w:r w:rsidRPr="0042347E">
              <w:rPr>
                <w:rFonts w:eastAsia="Calibri" w:cs="Times New Roman"/>
              </w:rPr>
              <w:t xml:space="preserve">oikeuksia </w:t>
            </w:r>
          </w:p>
        </w:tc>
        <w:tc>
          <w:tcPr>
            <w:tcW w:w="1662" w:type="dxa"/>
          </w:tcPr>
          <w:p w:rsidR="0042347E" w:rsidRPr="0042347E" w:rsidRDefault="0042347E" w:rsidP="0042347E">
            <w:r w:rsidRPr="0042347E">
              <w:t>S3</w:t>
            </w:r>
          </w:p>
        </w:tc>
        <w:tc>
          <w:tcPr>
            <w:tcW w:w="2831"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L2, L3</w:t>
            </w:r>
          </w:p>
        </w:tc>
      </w:tr>
      <w:tr w:rsidR="0042347E" w:rsidRPr="0042347E" w:rsidTr="003309C6">
        <w:tc>
          <w:tcPr>
            <w:tcW w:w="5254" w:type="dxa"/>
          </w:tcPr>
          <w:p w:rsidR="0042347E" w:rsidRPr="0042347E" w:rsidRDefault="0042347E" w:rsidP="0042347E">
            <w:pPr>
              <w:contextualSpacing/>
              <w:rPr>
                <w:rFonts w:ascii="Calibri" w:eastAsia="Calibri" w:hAnsi="Calibri" w:cs="Times New Roman"/>
              </w:rPr>
            </w:pPr>
            <w:r w:rsidRPr="0042347E">
              <w:rPr>
                <w:rFonts w:eastAsia="Calibri" w:cs="Times New Roman"/>
              </w:rPr>
              <w:t>T10 rohkaista oppilasta toimimaan aloitteellisesti ja vastuullisesti omassa ympäristössään</w:t>
            </w:r>
          </w:p>
        </w:tc>
        <w:tc>
          <w:tcPr>
            <w:tcW w:w="1662" w:type="dxa"/>
          </w:tcPr>
          <w:p w:rsidR="0042347E" w:rsidRPr="0042347E" w:rsidRDefault="0042347E" w:rsidP="0042347E">
            <w:r w:rsidRPr="0042347E">
              <w:t>S1-S4</w:t>
            </w:r>
          </w:p>
        </w:tc>
        <w:tc>
          <w:tcPr>
            <w:tcW w:w="2831"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L5, L6, L7</w:t>
            </w:r>
          </w:p>
        </w:tc>
      </w:tr>
    </w:tbl>
    <w:p w:rsidR="0042347E" w:rsidRPr="0042347E" w:rsidRDefault="0042347E" w:rsidP="0042347E">
      <w:pPr>
        <w:autoSpaceDE w:val="0"/>
        <w:autoSpaceDN w:val="0"/>
        <w:adjustRightInd w:val="0"/>
        <w:spacing w:after="0" w:line="240" w:lineRule="auto"/>
        <w:jc w:val="both"/>
        <w:rPr>
          <w:rFonts w:eastAsia="Calibri" w:cs="Arial"/>
          <w:b/>
          <w:color w:val="000000"/>
        </w:rPr>
      </w:pPr>
    </w:p>
    <w:p w:rsidR="0042347E" w:rsidRPr="0042347E" w:rsidRDefault="0042347E" w:rsidP="0042347E">
      <w:pPr>
        <w:autoSpaceDE w:val="0"/>
        <w:autoSpaceDN w:val="0"/>
        <w:adjustRightInd w:val="0"/>
        <w:spacing w:after="0" w:line="240" w:lineRule="auto"/>
        <w:jc w:val="both"/>
        <w:rPr>
          <w:rFonts w:eastAsia="Calibri" w:cs="Arial"/>
          <w:b/>
          <w:color w:val="000000"/>
        </w:rPr>
      </w:pPr>
    </w:p>
    <w:p w:rsidR="0042347E" w:rsidRPr="0042347E" w:rsidRDefault="0042347E" w:rsidP="0042347E">
      <w:pPr>
        <w:autoSpaceDE w:val="0"/>
        <w:autoSpaceDN w:val="0"/>
        <w:adjustRightInd w:val="0"/>
        <w:spacing w:after="0" w:line="240" w:lineRule="auto"/>
        <w:jc w:val="both"/>
        <w:rPr>
          <w:rFonts w:eastAsia="Calibri" w:cs="Arial"/>
          <w:b/>
          <w:color w:val="000000"/>
        </w:rPr>
      </w:pPr>
      <w:r w:rsidRPr="0042347E">
        <w:rPr>
          <w:rFonts w:eastAsia="Calibri" w:cs="Arial"/>
          <w:b/>
          <w:color w:val="000000"/>
        </w:rPr>
        <w:t xml:space="preserve">Elämänkatsomustiedon tavoitteisiin liittyvät keskeiset sisältöalueet vuosiluokilla 3-6 </w:t>
      </w:r>
    </w:p>
    <w:p w:rsidR="0042347E" w:rsidRPr="0042347E" w:rsidRDefault="0042347E" w:rsidP="0042347E">
      <w:pPr>
        <w:autoSpaceDE w:val="0"/>
        <w:autoSpaceDN w:val="0"/>
        <w:adjustRightInd w:val="0"/>
        <w:spacing w:after="0" w:line="240" w:lineRule="auto"/>
        <w:jc w:val="both"/>
        <w:rPr>
          <w:rFonts w:eastAsia="Calibri" w:cs="Arial"/>
          <w:b/>
          <w:color w:val="000000"/>
        </w:rPr>
      </w:pPr>
    </w:p>
    <w:p w:rsidR="0042347E" w:rsidRPr="0042347E" w:rsidRDefault="0042347E" w:rsidP="0042347E">
      <w:pPr>
        <w:autoSpaceDE w:val="0"/>
        <w:autoSpaceDN w:val="0"/>
        <w:adjustRightInd w:val="0"/>
        <w:spacing w:after="0"/>
        <w:jc w:val="both"/>
        <w:rPr>
          <w:rFonts w:eastAsia="Calibri" w:cs="Arial"/>
          <w:color w:val="000000"/>
        </w:rPr>
      </w:pPr>
      <w:r w:rsidRPr="0042347E">
        <w:rPr>
          <w:rFonts w:eastAsia="Calibri" w:cs="Arial"/>
          <w:color w:val="000000"/>
        </w:rPr>
        <w:t xml:space="preserve">Sisällöt valitaan siten, että ne tukevat tavoitteiden saavuttamista ja hyödyntävät paikallisia mahdollisuuksia. Sisältöalueista muodostetaan kokonaisuuksia eri vuosiluokille. Oppilaiden kokemusmaailma, ideat ja ajatukset huomioidaan sisältöjen valinnassa ja niiden tarkemmassa käsittelyssä.  </w:t>
      </w:r>
    </w:p>
    <w:p w:rsidR="0042347E" w:rsidRPr="0042347E" w:rsidRDefault="0042347E" w:rsidP="0042347E">
      <w:pPr>
        <w:autoSpaceDE w:val="0"/>
        <w:autoSpaceDN w:val="0"/>
        <w:adjustRightInd w:val="0"/>
        <w:spacing w:after="0"/>
        <w:jc w:val="both"/>
        <w:rPr>
          <w:rFonts w:eastAsia="Calibri" w:cs="Arial"/>
          <w:color w:val="000000"/>
        </w:rPr>
      </w:pPr>
    </w:p>
    <w:p w:rsidR="0042347E" w:rsidRPr="00C54015" w:rsidRDefault="0042347E" w:rsidP="0042347E">
      <w:pPr>
        <w:autoSpaceDE w:val="0"/>
        <w:autoSpaceDN w:val="0"/>
        <w:adjustRightInd w:val="0"/>
        <w:spacing w:after="0"/>
        <w:jc w:val="both"/>
        <w:rPr>
          <w:rFonts w:eastAsia="Calibri" w:cs="Calibri"/>
          <w:color w:val="000000"/>
        </w:rPr>
      </w:pPr>
      <w:r w:rsidRPr="00C54015">
        <w:rPr>
          <w:rFonts w:eastAsia="Calibri" w:cs="Calibri"/>
          <w:b/>
          <w:color w:val="000000"/>
        </w:rPr>
        <w:t>S1</w:t>
      </w:r>
      <w:r w:rsidR="00164AEC" w:rsidRPr="00C54015">
        <w:rPr>
          <w:rFonts w:eastAsia="Calibri" w:cs="Calibri"/>
          <w:b/>
          <w:color w:val="000000"/>
        </w:rPr>
        <w:t xml:space="preserve"> Kasvaminen hyvään elämään</w:t>
      </w:r>
      <w:r w:rsidRPr="00C54015">
        <w:rPr>
          <w:rFonts w:eastAsia="Calibri" w:cs="Calibri"/>
          <w:b/>
          <w:color w:val="000000"/>
        </w:rPr>
        <w:t>:</w:t>
      </w:r>
      <w:r w:rsidRPr="00C54015">
        <w:rPr>
          <w:rFonts w:eastAsia="Calibri" w:cs="Calibri"/>
          <w:color w:val="000000"/>
        </w:rPr>
        <w:t xml:space="preserve"> Harjoitellaan toisen kohtaamista ja erilaisten näkökulmien arvostamista. Tutkitaan oikeudenmukaisuuden ilmenemistä jokapäiväisessä elämässä. Tutkitaan vapautta ja vastuuta, erityisesti ajattelun-, uskonnon- ja elämänkatsomuksen vapauden näkökulmista. Perehdytään arvon ja normin käsitteisiin. Pohditaan yhdenvertaisuutta, onnellisuutta ja hyvää elämää. Harjoitellaan oman näkemyksen erittelyä ja perustelemista suhteessa toisiin.</w:t>
      </w:r>
    </w:p>
    <w:p w:rsidR="0042347E" w:rsidRPr="00C54015" w:rsidRDefault="0042347E" w:rsidP="0042347E">
      <w:pPr>
        <w:autoSpaceDE w:val="0"/>
        <w:autoSpaceDN w:val="0"/>
        <w:adjustRightInd w:val="0"/>
        <w:spacing w:after="0"/>
        <w:jc w:val="both"/>
        <w:rPr>
          <w:rFonts w:eastAsia="Calibri" w:cs="Calibri"/>
          <w:color w:val="000000"/>
        </w:rPr>
      </w:pPr>
    </w:p>
    <w:p w:rsidR="0042347E" w:rsidRPr="00493A5E" w:rsidRDefault="0042347E" w:rsidP="0042347E">
      <w:pPr>
        <w:autoSpaceDE w:val="0"/>
        <w:autoSpaceDN w:val="0"/>
        <w:adjustRightInd w:val="0"/>
        <w:spacing w:after="0"/>
        <w:jc w:val="both"/>
        <w:rPr>
          <w:rFonts w:eastAsia="Calibri" w:cs="Arial"/>
          <w:color w:val="000000"/>
        </w:rPr>
      </w:pPr>
      <w:r w:rsidRPr="00C54015">
        <w:rPr>
          <w:rFonts w:eastAsia="Calibri" w:cs="Calibri"/>
          <w:b/>
          <w:color w:val="000000"/>
        </w:rPr>
        <w:t>S2</w:t>
      </w:r>
      <w:r w:rsidR="0054435B" w:rsidRPr="00C54015">
        <w:rPr>
          <w:rFonts w:eastAsia="Calibri" w:cs="Calibri"/>
          <w:b/>
          <w:color w:val="000000"/>
        </w:rPr>
        <w:t xml:space="preserve"> Erilaisia elämäntapoja</w:t>
      </w:r>
      <w:r w:rsidRPr="00C54015">
        <w:rPr>
          <w:rFonts w:eastAsia="Calibri" w:cs="Calibri"/>
          <w:b/>
          <w:color w:val="000000"/>
        </w:rPr>
        <w:t>:</w:t>
      </w:r>
      <w:r w:rsidRPr="00493A5E">
        <w:rPr>
          <w:rFonts w:eastAsia="Calibri" w:cs="Calibri"/>
          <w:color w:val="000000"/>
        </w:rPr>
        <w:t xml:space="preserve"> Tutkitaan eri näkökulmista </w:t>
      </w:r>
      <w:r w:rsidRPr="00493A5E">
        <w:rPr>
          <w:rFonts w:ascii="Calibri" w:eastAsia="Calibri" w:hAnsi="Calibri" w:cs="Calibri"/>
          <w:color w:val="000000"/>
        </w:rPr>
        <w:t>omaa identiteettiä</w:t>
      </w:r>
      <w:r w:rsidRPr="00493A5E">
        <w:rPr>
          <w:rFonts w:ascii="Calibri" w:eastAsia="Calibri" w:hAnsi="Calibri" w:cs="Calibri"/>
          <w:color w:val="000000"/>
          <w:sz w:val="24"/>
          <w:szCs w:val="24"/>
        </w:rPr>
        <w:t>.</w:t>
      </w:r>
      <w:r w:rsidRPr="00493A5E">
        <w:rPr>
          <w:rFonts w:eastAsia="Calibri" w:cs="Calibri"/>
          <w:color w:val="000000"/>
        </w:rPr>
        <w:t xml:space="preserve"> Perehdytään suomalaiseen kulttuuriin ja kulttuurivähemmistöihin sekä erilaisiin elämän- ja maailmankatsomuksiin.  Pohditaan </w:t>
      </w:r>
      <w:r w:rsidRPr="00493A5E">
        <w:rPr>
          <w:rFonts w:ascii="Calibri" w:eastAsia="Calibri" w:hAnsi="Calibri" w:cs="Calibri"/>
          <w:color w:val="000000"/>
        </w:rPr>
        <w:t xml:space="preserve">esimerkiksi yhdenvertaisuuden, hyväksymisen, ymmärtämisen, tietämisen, uskomisen ja luulemisen merkityksiä. </w:t>
      </w:r>
      <w:r w:rsidRPr="00493A5E">
        <w:rPr>
          <w:rFonts w:eastAsia="Calibri" w:cs="Calibri"/>
          <w:color w:val="000000"/>
        </w:rPr>
        <w:t xml:space="preserve">  Perehdytään maailman kulttuuriperintöön ja sen arvokkuuteen. Harjoitellaan oman näkemyksen erittelyä ja perustelemista suhteessa eri kulttuureihin ja katsomuksiin.  </w:t>
      </w:r>
    </w:p>
    <w:p w:rsidR="0042347E" w:rsidRPr="00493A5E" w:rsidRDefault="0042347E" w:rsidP="0042347E">
      <w:pPr>
        <w:autoSpaceDE w:val="0"/>
        <w:autoSpaceDN w:val="0"/>
        <w:adjustRightInd w:val="0"/>
        <w:spacing w:after="0" w:line="240" w:lineRule="auto"/>
        <w:rPr>
          <w:rFonts w:eastAsia="Calibri" w:cs="Calibri"/>
          <w:color w:val="000000"/>
        </w:rPr>
      </w:pPr>
    </w:p>
    <w:p w:rsidR="0042347E" w:rsidRPr="00493A5E" w:rsidRDefault="0042347E" w:rsidP="0042347E">
      <w:pPr>
        <w:autoSpaceDE w:val="0"/>
        <w:autoSpaceDN w:val="0"/>
        <w:adjustRightInd w:val="0"/>
        <w:spacing w:after="0"/>
        <w:jc w:val="both"/>
        <w:rPr>
          <w:rFonts w:eastAsia="Calibri" w:cs="Calibri"/>
          <w:color w:val="000000"/>
        </w:rPr>
      </w:pPr>
      <w:r w:rsidRPr="00C54015">
        <w:rPr>
          <w:rFonts w:eastAsia="Calibri" w:cs="Calibri"/>
          <w:b/>
          <w:color w:val="000000"/>
        </w:rPr>
        <w:t>S3</w:t>
      </w:r>
      <w:r w:rsidR="0054435B" w:rsidRPr="00C54015">
        <w:rPr>
          <w:rFonts w:eastAsia="Calibri" w:cs="Calibri"/>
          <w:b/>
          <w:color w:val="000000"/>
        </w:rPr>
        <w:t xml:space="preserve"> Yhteiselämän perusteita</w:t>
      </w:r>
      <w:r w:rsidRPr="00C54015">
        <w:rPr>
          <w:rFonts w:eastAsia="Calibri" w:cs="Calibri"/>
          <w:b/>
          <w:color w:val="000000"/>
        </w:rPr>
        <w:t>:</w:t>
      </w:r>
      <w:r w:rsidRPr="00493A5E">
        <w:rPr>
          <w:rFonts w:eastAsia="Calibri" w:cs="Calibri"/>
          <w:color w:val="000000"/>
        </w:rPr>
        <w:t xml:space="preserve"> Perehdytään ihmisten yhteiselämän perusteisiin tutkimalla esimerkiksi sopimuksen, lupauksen, oikeuden ja velvollisuuden, yhdenvertaisuuden, rauhan ja demokratian merkityksiä niin erilaisissa oppilaan elämään liittyvissä arkipäivän tilanteissa ja ympäristöissä kuin laajemminkin. Perehdytään </w:t>
      </w:r>
      <w:r w:rsidRPr="00493A5E">
        <w:rPr>
          <w:rFonts w:eastAsia="Calibri" w:cs="Calibri"/>
          <w:color w:val="000000"/>
        </w:rPr>
        <w:lastRenderedPageBreak/>
        <w:t>lasten oikeuksiin pohtien niiden toteutumista lähellä ja kaukana. Harjoitellaan tekojen eettistä arviointia niiden kontekstin, tarkoitusten ja seurausten näkökulmista. Harjoitellaan omien näkemysten erittelyä ja perustelemista suhteessa yhteiselämän vaatimuksiin.</w:t>
      </w:r>
    </w:p>
    <w:p w:rsidR="0042347E" w:rsidRPr="00493A5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color w:val="000000"/>
        </w:rPr>
      </w:pPr>
      <w:r w:rsidRPr="00C54015">
        <w:rPr>
          <w:rFonts w:eastAsia="Calibri" w:cs="Calibri"/>
          <w:b/>
          <w:color w:val="000000"/>
        </w:rPr>
        <w:t>S4</w:t>
      </w:r>
      <w:r w:rsidR="0054435B" w:rsidRPr="00C54015">
        <w:rPr>
          <w:rFonts w:eastAsia="Calibri" w:cs="Calibri"/>
          <w:b/>
          <w:color w:val="000000"/>
        </w:rPr>
        <w:t xml:space="preserve"> Luonto ja kestävä tulevaisuus</w:t>
      </w:r>
      <w:r w:rsidRPr="00C54015">
        <w:rPr>
          <w:rFonts w:eastAsia="Calibri" w:cs="Calibri"/>
          <w:b/>
          <w:color w:val="000000"/>
        </w:rPr>
        <w:t>:</w:t>
      </w:r>
      <w:r w:rsidRPr="00C54015">
        <w:rPr>
          <w:rFonts w:eastAsia="Calibri" w:cs="Calibri"/>
          <w:color w:val="000000"/>
        </w:rPr>
        <w:t xml:space="preserve"> Perehdytään</w:t>
      </w:r>
      <w:r w:rsidRPr="00493A5E">
        <w:rPr>
          <w:rFonts w:eastAsia="Calibri" w:cs="Calibri"/>
          <w:color w:val="000000"/>
        </w:rPr>
        <w:t xml:space="preserve"> erilaisiin aikakäsityksiin ja tapoihin selittää maailmaa sekä pohditaan niiden vaikutusta ihmisten elämään ja niihin liittyviä erilaisia tietokäsityksiä. Tutkitaan erilaisia luontokäsityksiä, luonnon ja ihmisen tulevaisuutta sekä kestävää kehitystä. Harjoitellaan omien näkemysten erittelyä ja perustelemista suhteessa maailmankuvaan ja kestävään tulevaisuuteen.</w:t>
      </w:r>
    </w:p>
    <w:p w:rsidR="0042347E" w:rsidRPr="0042347E" w:rsidRDefault="0042347E" w:rsidP="0042347E">
      <w:pPr>
        <w:autoSpaceDE w:val="0"/>
        <w:autoSpaceDN w:val="0"/>
        <w:adjustRightInd w:val="0"/>
        <w:spacing w:after="0"/>
        <w:rPr>
          <w:rFonts w:eastAsia="Calibri" w:cs="Calibri"/>
          <w:color w:val="000000"/>
        </w:rPr>
      </w:pPr>
    </w:p>
    <w:p w:rsidR="0042347E" w:rsidRPr="0042347E" w:rsidRDefault="0042347E" w:rsidP="0042347E">
      <w:pPr>
        <w:autoSpaceDE w:val="0"/>
        <w:autoSpaceDN w:val="0"/>
        <w:adjustRightInd w:val="0"/>
        <w:spacing w:after="0"/>
        <w:jc w:val="both"/>
        <w:rPr>
          <w:b/>
        </w:rPr>
      </w:pPr>
      <w:r w:rsidRPr="0042347E">
        <w:rPr>
          <w:b/>
        </w:rPr>
        <w:t xml:space="preserve">Elämänkatsomustiedon oppimisympäristöihin ja työtapoihin liittyvät tavoitteet vuosiluokalla 3-6 </w:t>
      </w:r>
    </w:p>
    <w:p w:rsidR="0042347E" w:rsidRPr="0042347E" w:rsidRDefault="0042347E" w:rsidP="0042347E">
      <w:pPr>
        <w:jc w:val="both"/>
      </w:pPr>
      <w:r w:rsidRPr="0042347E">
        <w:t>Työtapojen valinnassa oppiaineen tavoitteiden kannalta keskeistä on luoda turvallinen ja avoin psyykkinen ja sosiaalinen oppimisympäristö, jossa jokainen oppilas kokee tulevansa kuulluksi ja arvostetuksi. Työskentelyssä tuetaan oppimisen itsesäätelytaitojen kehittymistä. Fyysistä oppimisympäristöä kehitetään erilaiset oppimisen ja työskentelemisen tavat huomioon ottavaksi ja joustavasti muunneltavaksi. Yhteisiä, opettajan ohjaamia tutkimuskeskusteluja rikastetaan toiminnallisilla aktiviteeteilla, saduilla, kertomuksilla, leikeillä, musiikilla, kuvataiteella ja draamalla. Toiminnallisissa aktiviteeteissä otetaan huomioon elinympäristön digitalisoituminen.</w:t>
      </w:r>
    </w:p>
    <w:p w:rsidR="0042347E" w:rsidRPr="0042347E" w:rsidRDefault="0042347E" w:rsidP="0042347E">
      <w:pPr>
        <w:rPr>
          <w:b/>
        </w:rPr>
      </w:pPr>
      <w:r w:rsidRPr="0042347E">
        <w:rPr>
          <w:b/>
        </w:rPr>
        <w:t>Ohjaus, eriyttäminen ja tuki elämänkatsomustiedossa vuosiluokilla 3-6</w:t>
      </w:r>
    </w:p>
    <w:p w:rsidR="0042347E" w:rsidRPr="0042347E" w:rsidRDefault="0042347E" w:rsidP="0042347E">
      <w:r w:rsidRPr="0042347E">
        <w:t xml:space="preserve">Oppiaineen tavoitteiden kannalta keskeistä ohjauksen ja tuen järjestämisessä on vahvistaa oppilaan osallisuuden ja minäpystyvyyden kokemusta.  Elämänkatsomustieto oppiaineena tukee oppilaan hyvinvointia, kehitystä ja oppimista tarjoamalla mahdollisuuksia ja käsitteellisiä välineitä tutkia, jäsentää ja rakentaa omaa katsomuksellista identiteettiä yhdessä muiden kanssa.  Ohjausta ja tukea tarvitaan erityisesti vuorovaikutus- ja ajattelutaitojen kehittymiseen. Oppilaiden yksilöllisen tuen tarpeet sekä mahdollisuus syventymiseen ja yksilölliseen etenemiseen otetaan huomioon työtapojen ja sisältöjen valinnassa.  </w:t>
      </w:r>
    </w:p>
    <w:p w:rsidR="0018696C" w:rsidRDefault="0018696C" w:rsidP="0042347E">
      <w:pPr>
        <w:rPr>
          <w:b/>
        </w:rPr>
      </w:pPr>
    </w:p>
    <w:p w:rsidR="0042347E" w:rsidRPr="00C54015" w:rsidRDefault="0042347E" w:rsidP="0042347E">
      <w:pPr>
        <w:rPr>
          <w:b/>
        </w:rPr>
      </w:pPr>
      <w:r w:rsidRPr="0042347E">
        <w:rPr>
          <w:b/>
        </w:rPr>
        <w:t xml:space="preserve">Oppilaan </w:t>
      </w:r>
      <w:r w:rsidRPr="00C54015">
        <w:rPr>
          <w:b/>
        </w:rPr>
        <w:t>oppimisen arviointi elämänkatsomustiedossa vuosiluokilla 3-6</w:t>
      </w:r>
    </w:p>
    <w:p w:rsidR="0042347E" w:rsidRDefault="00CB4E90" w:rsidP="0042347E">
      <w:pPr>
        <w:jc w:val="both"/>
        <w:rPr>
          <w:color w:val="000000" w:themeColor="text1"/>
        </w:rPr>
      </w:pPr>
      <w:r w:rsidRPr="00C54015">
        <w:rPr>
          <w:rFonts w:eastAsia="Times New Roman" w:cs="Times New Roman"/>
          <w:color w:val="000000"/>
          <w:lang w:eastAsia="fi-FI"/>
        </w:rPr>
        <w:t>Elämänkatso</w:t>
      </w:r>
      <w:r w:rsidR="00C321B4" w:rsidRPr="00C54015">
        <w:rPr>
          <w:rFonts w:eastAsia="Times New Roman" w:cs="Times New Roman"/>
          <w:color w:val="000000"/>
          <w:lang w:eastAsia="fi-FI"/>
        </w:rPr>
        <w:t xml:space="preserve">mustiedon opetuksessa oppimisen arviointi on ohjaavaa ja kannustavaa. Palautteella </w:t>
      </w:r>
      <w:r w:rsidR="0042347E" w:rsidRPr="00C54015">
        <w:rPr>
          <w:color w:val="000000" w:themeColor="text1"/>
        </w:rPr>
        <w:t xml:space="preserve">pyritään rohkaisemaan oppilasta perehtymään ja tutkimaan oppimisen kannalta keskeisiä lähteitä ja piirteitä sekä tekemään asioista omia tulkintoja. </w:t>
      </w:r>
      <w:r w:rsidR="00C321B4" w:rsidRPr="00C54015">
        <w:rPr>
          <w:rFonts w:eastAsia="Times New Roman" w:cs="Times New Roman"/>
          <w:color w:val="000000"/>
          <w:lang w:eastAsia="fi-FI"/>
        </w:rPr>
        <w:t xml:space="preserve">Arvioinnissa otetaan huomioon monimuotoiset kirjallisen ja suullisen tuottamisen tavat sekä muun tekemisen ja ilmaisumuotojen kautta osoitettu osaaminen. </w:t>
      </w:r>
      <w:r w:rsidR="0042347E" w:rsidRPr="00C54015">
        <w:rPr>
          <w:color w:val="000000" w:themeColor="text1"/>
        </w:rPr>
        <w:t xml:space="preserve">Tärkeää on niiden kautta osoitettu ilmaisu- ja perustelutaito. Yksityiskohtaisen muistamisen sijaan </w:t>
      </w:r>
      <w:r w:rsidR="00C321B4" w:rsidRPr="00C54015">
        <w:rPr>
          <w:color w:val="000000" w:themeColor="text1"/>
        </w:rPr>
        <w:t>arvioinnissa kiinnitetään erityisesti huomiota</w:t>
      </w:r>
      <w:r w:rsidR="0042347E" w:rsidRPr="00C54015">
        <w:rPr>
          <w:color w:val="000000" w:themeColor="text1"/>
        </w:rPr>
        <w:t xml:space="preserve"> </w:t>
      </w:r>
      <w:r w:rsidR="00C321B4" w:rsidRPr="00C54015">
        <w:rPr>
          <w:color w:val="000000" w:themeColor="text1"/>
        </w:rPr>
        <w:t>tiedon soveltamiseen</w:t>
      </w:r>
      <w:r w:rsidR="0042347E" w:rsidRPr="00C54015">
        <w:rPr>
          <w:color w:val="000000" w:themeColor="text1"/>
        </w:rPr>
        <w:t xml:space="preserve"> sekä ajattelun ja </w:t>
      </w:r>
      <w:r w:rsidR="00C321B4" w:rsidRPr="00C54015">
        <w:rPr>
          <w:color w:val="000000" w:themeColor="text1"/>
        </w:rPr>
        <w:t>argumentaation kehittymise</w:t>
      </w:r>
      <w:r w:rsidR="0042347E" w:rsidRPr="00C54015">
        <w:rPr>
          <w:color w:val="000000" w:themeColor="text1"/>
        </w:rPr>
        <w:t>en.</w:t>
      </w:r>
      <w:r w:rsidR="0042347E" w:rsidRPr="0042347E">
        <w:rPr>
          <w:color w:val="000000" w:themeColor="text1"/>
        </w:rPr>
        <w:t xml:space="preserve">  </w:t>
      </w:r>
    </w:p>
    <w:p w:rsidR="001A051A" w:rsidRPr="0018696C" w:rsidRDefault="0042347E" w:rsidP="0018696C">
      <w:pPr>
        <w:jc w:val="both"/>
      </w:pPr>
      <w:r w:rsidRPr="0042347E">
        <w:rPr>
          <w:color w:val="000000" w:themeColor="text1"/>
        </w:rPr>
        <w:t xml:space="preserve">Elämänkatsomustiedon sanallista arviota tai arvosanaa antaessaan opettaja arvioi oppilaan osaamista suhteessa paikallisessa opetussuunnitelmassa asetettuihin tavoitteisiin. Määritellessään osaamisen tasoa 6. vuosiluokan lukuvuositodistusta varten opettaja käyttää elämänkatsomustiedon valtakunnallisia arviointikriteereitä.  </w:t>
      </w:r>
    </w:p>
    <w:p w:rsidR="0042347E" w:rsidRPr="0042347E" w:rsidRDefault="0042347E" w:rsidP="0042347E">
      <w:pPr>
        <w:rPr>
          <w:b/>
        </w:rPr>
      </w:pPr>
      <w:r w:rsidRPr="0042347E">
        <w:rPr>
          <w:b/>
        </w:rPr>
        <w:t>Elämänkatsomustiedon arviointikriteerit 6. vuosiluokan päätteeksi hyvää osaamista kuvaavaa sanallista arviota/arvosanaa kahdeksan varten</w:t>
      </w:r>
    </w:p>
    <w:tbl>
      <w:tblPr>
        <w:tblStyle w:val="TaulukkoRuudukko2"/>
        <w:tblpPr w:leftFromText="141" w:rightFromText="141" w:vertAnchor="text" w:tblpY="196"/>
        <w:tblW w:w="9747" w:type="dxa"/>
        <w:tblLayout w:type="fixed"/>
        <w:tblLook w:val="04A0" w:firstRow="1" w:lastRow="0" w:firstColumn="1" w:lastColumn="0" w:noHBand="0" w:noVBand="1"/>
      </w:tblPr>
      <w:tblGrid>
        <w:gridCol w:w="3794"/>
        <w:gridCol w:w="850"/>
        <w:gridCol w:w="1985"/>
        <w:gridCol w:w="3118"/>
      </w:tblGrid>
      <w:tr w:rsidR="0042347E" w:rsidRPr="0042347E" w:rsidTr="003309C6">
        <w:tc>
          <w:tcPr>
            <w:tcW w:w="3794"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lastRenderedPageBreak/>
              <w:t>Tavoitteet</w:t>
            </w:r>
          </w:p>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Opetuksen tavoitteena on</w:t>
            </w:r>
          </w:p>
        </w:tc>
        <w:tc>
          <w:tcPr>
            <w:tcW w:w="850" w:type="dxa"/>
          </w:tcPr>
          <w:p w:rsidR="0042347E" w:rsidRPr="0042347E" w:rsidRDefault="0042347E" w:rsidP="0042347E">
            <w:pPr>
              <w:rPr>
                <w:b/>
              </w:rPr>
            </w:pPr>
            <w:r w:rsidRPr="0042347E">
              <w:rPr>
                <w:b/>
              </w:rPr>
              <w:t>Sisältöalueet</w:t>
            </w:r>
          </w:p>
        </w:tc>
        <w:tc>
          <w:tcPr>
            <w:tcW w:w="1985" w:type="dxa"/>
          </w:tcPr>
          <w:p w:rsidR="0042347E" w:rsidRPr="0042347E" w:rsidRDefault="0042347E" w:rsidP="0042347E">
            <w:pPr>
              <w:rPr>
                <w:b/>
              </w:rPr>
            </w:pPr>
            <w:r w:rsidRPr="0042347E">
              <w:rPr>
                <w:b/>
              </w:rPr>
              <w:t>Arvioinnin kohteet oppiaineessa</w:t>
            </w:r>
          </w:p>
        </w:tc>
        <w:tc>
          <w:tcPr>
            <w:tcW w:w="3118" w:type="dxa"/>
          </w:tcPr>
          <w:p w:rsidR="0042347E" w:rsidRPr="0042347E" w:rsidRDefault="0042347E" w:rsidP="0042347E">
            <w:pPr>
              <w:rPr>
                <w:b/>
              </w:rPr>
            </w:pPr>
            <w:r w:rsidRPr="0042347E">
              <w:rPr>
                <w:b/>
              </w:rPr>
              <w:t>Arvion ”hyvä” / arvosanan kahdeksan osaaminen</w:t>
            </w:r>
          </w:p>
        </w:tc>
      </w:tr>
      <w:tr w:rsidR="0042347E" w:rsidRPr="0042347E" w:rsidTr="003309C6">
        <w:tc>
          <w:tcPr>
            <w:tcW w:w="3794"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T1 </w:t>
            </w:r>
            <w:r w:rsidRPr="0042347E">
              <w:rPr>
                <w:rFonts w:eastAsia="Calibri" w:cs="Calibri"/>
                <w:color w:val="000000" w:themeColor="text1"/>
              </w:rPr>
              <w:t>luoda edellytyksiä oppilaan eettisten ajattelun taitojen kehittymiselle ja kannustaa oppilasta soveltamaan eettisiä periaatteita arjen tilanteisiin</w:t>
            </w:r>
          </w:p>
        </w:tc>
        <w:tc>
          <w:tcPr>
            <w:tcW w:w="850" w:type="dxa"/>
          </w:tcPr>
          <w:p w:rsidR="0042347E" w:rsidRPr="00C54015" w:rsidRDefault="0042347E" w:rsidP="0042347E">
            <w:r w:rsidRPr="00C54015">
              <w:t>S1-S4</w:t>
            </w:r>
          </w:p>
        </w:tc>
        <w:tc>
          <w:tcPr>
            <w:tcW w:w="1985" w:type="dxa"/>
          </w:tcPr>
          <w:p w:rsidR="0042347E" w:rsidRPr="00C54015" w:rsidRDefault="00C321B4" w:rsidP="00064CF9">
            <w:r w:rsidRPr="00C54015">
              <w:t>K</w:t>
            </w:r>
            <w:r w:rsidR="0042347E" w:rsidRPr="00C54015">
              <w:t xml:space="preserve">äsitteiden hallinta ja </w:t>
            </w:r>
            <w:r w:rsidR="00064CF9" w:rsidRPr="00C54015">
              <w:t>soveltaminen</w:t>
            </w:r>
          </w:p>
        </w:tc>
        <w:tc>
          <w:tcPr>
            <w:tcW w:w="3118" w:type="dxa"/>
          </w:tcPr>
          <w:p w:rsidR="0042347E" w:rsidRPr="0042347E" w:rsidRDefault="0042347E" w:rsidP="0042347E">
            <w:r w:rsidRPr="0042347E">
              <w:t>Oppilas osaa selittää muutamia keskeisiä etiikan käsitteitä ja jäsentää niiden avulla joitakin elämässä kohtaamiaan eettisiä tilanteita.</w:t>
            </w:r>
          </w:p>
        </w:tc>
      </w:tr>
      <w:tr w:rsidR="0042347E" w:rsidRPr="0042347E" w:rsidTr="003309C6">
        <w:trPr>
          <w:trHeight w:val="728"/>
        </w:trPr>
        <w:tc>
          <w:tcPr>
            <w:tcW w:w="3794"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T2 </w:t>
            </w:r>
            <w:r w:rsidRPr="0042347E">
              <w:rPr>
                <w:rFonts w:eastAsia="Calibri" w:cs="Calibri"/>
                <w:color w:val="000000" w:themeColor="text1"/>
              </w:rPr>
              <w:t>ohjata oppilasta tunnistamaan ja arvioimaan väitteitä ja niiden perusteluita</w:t>
            </w:r>
          </w:p>
        </w:tc>
        <w:tc>
          <w:tcPr>
            <w:tcW w:w="850" w:type="dxa"/>
          </w:tcPr>
          <w:p w:rsidR="0042347E" w:rsidRPr="0042347E" w:rsidRDefault="0042347E" w:rsidP="0042347E">
            <w:r w:rsidRPr="0042347E">
              <w:t>S1-S4</w:t>
            </w:r>
          </w:p>
        </w:tc>
        <w:tc>
          <w:tcPr>
            <w:tcW w:w="1985" w:type="dxa"/>
          </w:tcPr>
          <w:p w:rsidR="0042347E" w:rsidRPr="0042347E" w:rsidRDefault="00C321B4" w:rsidP="0042347E">
            <w:pPr>
              <w:rPr>
                <w:b/>
              </w:rPr>
            </w:pPr>
            <w:r>
              <w:t>V</w:t>
            </w:r>
            <w:r w:rsidR="0042347E" w:rsidRPr="0042347E">
              <w:t>äitteiden ja perusteluiden tunnistaminen ja arviointi</w:t>
            </w:r>
          </w:p>
        </w:tc>
        <w:tc>
          <w:tcPr>
            <w:tcW w:w="3118" w:type="dxa"/>
          </w:tcPr>
          <w:p w:rsidR="0042347E" w:rsidRPr="0042347E" w:rsidRDefault="0042347E" w:rsidP="0042347E">
            <w:r w:rsidRPr="0042347E">
              <w:t xml:space="preserve">Oppilas osaa löytää keskustelusta väitteitä ja niiden perusteluja sekä pohtia perusteluiden asiaankuuluvuutta </w:t>
            </w:r>
          </w:p>
        </w:tc>
      </w:tr>
      <w:tr w:rsidR="0042347E" w:rsidRPr="0042347E" w:rsidTr="003309C6">
        <w:tc>
          <w:tcPr>
            <w:tcW w:w="3794"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T3 </w:t>
            </w:r>
            <w:r w:rsidRPr="0042347E">
              <w:rPr>
                <w:rFonts w:eastAsia="Calibri" w:cs="Calibri"/>
                <w:color w:val="000000" w:themeColor="text1"/>
              </w:rPr>
              <w:t>edistää oppilaan kykyä oivaltaa asioiden välisiä s</w:t>
            </w:r>
            <w:r w:rsidR="00C321B4">
              <w:rPr>
                <w:rFonts w:eastAsia="Calibri" w:cs="Calibri"/>
                <w:color w:val="000000" w:themeColor="text1"/>
              </w:rPr>
              <w:t>uhteita ja kehittää ajatteluaan</w:t>
            </w:r>
          </w:p>
        </w:tc>
        <w:tc>
          <w:tcPr>
            <w:tcW w:w="850" w:type="dxa"/>
          </w:tcPr>
          <w:p w:rsidR="0042347E" w:rsidRPr="0042347E" w:rsidRDefault="0042347E" w:rsidP="0042347E">
            <w:r w:rsidRPr="0042347E">
              <w:t>S1, S2, S3</w:t>
            </w:r>
          </w:p>
        </w:tc>
        <w:tc>
          <w:tcPr>
            <w:tcW w:w="1985" w:type="dxa"/>
          </w:tcPr>
          <w:p w:rsidR="0042347E" w:rsidRPr="0042347E" w:rsidRDefault="00C321B4" w:rsidP="0042347E">
            <w:r>
              <w:t>P</w:t>
            </w:r>
            <w:r w:rsidR="0042347E" w:rsidRPr="0042347E">
              <w:t>äättelytaidot</w:t>
            </w:r>
          </w:p>
        </w:tc>
        <w:tc>
          <w:tcPr>
            <w:tcW w:w="3118" w:type="dxa"/>
          </w:tcPr>
          <w:p w:rsidR="0042347E" w:rsidRPr="0042347E" w:rsidRDefault="0042347E" w:rsidP="0042347E">
            <w:r w:rsidRPr="0042347E">
              <w:t>Oppilas osaa tunnistaa virhepäättelyä ja korjata sen pohjalta omaa ajatteluaan</w:t>
            </w:r>
          </w:p>
          <w:p w:rsidR="0042347E" w:rsidRPr="0042347E" w:rsidRDefault="0042347E" w:rsidP="0042347E"/>
        </w:tc>
      </w:tr>
      <w:tr w:rsidR="0042347E" w:rsidRPr="0042347E" w:rsidTr="003309C6">
        <w:tc>
          <w:tcPr>
            <w:tcW w:w="3794"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T4 </w:t>
            </w:r>
            <w:r w:rsidRPr="0042347E">
              <w:rPr>
                <w:color w:val="000000" w:themeColor="text1"/>
              </w:rPr>
              <w:t xml:space="preserve">ohjata oppilasta kantamaan vastuuta itsestä, toisista ihmisistä ja luonnosta  </w:t>
            </w:r>
          </w:p>
        </w:tc>
        <w:tc>
          <w:tcPr>
            <w:tcW w:w="850" w:type="dxa"/>
          </w:tcPr>
          <w:p w:rsidR="0042347E" w:rsidRPr="00214023" w:rsidRDefault="0042347E" w:rsidP="0042347E">
            <w:r w:rsidRPr="00214023">
              <w:t>S1, S2, S3</w:t>
            </w:r>
          </w:p>
        </w:tc>
        <w:tc>
          <w:tcPr>
            <w:tcW w:w="1985" w:type="dxa"/>
          </w:tcPr>
          <w:p w:rsidR="0042347E" w:rsidRPr="00214023" w:rsidRDefault="00064CF9" w:rsidP="0042347E">
            <w:r w:rsidRPr="00214023">
              <w:t>Vastuullisen toiminnan tunteminen</w:t>
            </w:r>
          </w:p>
        </w:tc>
        <w:tc>
          <w:tcPr>
            <w:tcW w:w="3118" w:type="dxa"/>
          </w:tcPr>
          <w:p w:rsidR="0042347E" w:rsidRPr="0042347E" w:rsidRDefault="0042347E" w:rsidP="0042347E">
            <w:r w:rsidRPr="0042347E">
              <w:t>Oppilas osaa kuvata, mitä tarkoittaa itsestä, toisista ja luonnosta vastuun ottaminen sekä kertoa, mitä se tarkoittaa omassa toiminnassa</w:t>
            </w:r>
          </w:p>
        </w:tc>
      </w:tr>
      <w:tr w:rsidR="0042347E" w:rsidRPr="0042347E" w:rsidTr="003309C6">
        <w:tc>
          <w:tcPr>
            <w:tcW w:w="3794"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T5 </w:t>
            </w:r>
            <w:r w:rsidRPr="0042347E">
              <w:rPr>
                <w:rFonts w:ascii="Calibri" w:eastAsia="Calibri" w:hAnsi="Calibri" w:cs="Calibri"/>
                <w:color w:val="000000"/>
              </w:rPr>
              <w:t>ohjata oppilas tutustumaan suomalaiseen, eurooppalaiseen ja maailman kulttuuriperintöön sekä</w:t>
            </w:r>
            <w:r w:rsidRPr="0042347E">
              <w:rPr>
                <w:rFonts w:ascii="Calibri" w:eastAsia="Calibri" w:hAnsi="Calibri" w:cs="Calibri"/>
                <w:color w:val="000000"/>
                <w:sz w:val="24"/>
                <w:szCs w:val="24"/>
              </w:rPr>
              <w:t xml:space="preserve"> </w:t>
            </w:r>
            <w:r w:rsidRPr="0042347E">
              <w:rPr>
                <w:rFonts w:ascii="Calibri" w:eastAsia="Calibri" w:hAnsi="Calibri" w:cs="Calibri"/>
                <w:color w:val="000000"/>
              </w:rPr>
              <w:t>hahmottamaan kul</w:t>
            </w:r>
            <w:r w:rsidR="00C321B4">
              <w:rPr>
                <w:rFonts w:ascii="Calibri" w:eastAsia="Calibri" w:hAnsi="Calibri" w:cs="Calibri"/>
                <w:color w:val="000000"/>
              </w:rPr>
              <w:t>ttuurista moninaisuutta ilmiönä</w:t>
            </w:r>
          </w:p>
        </w:tc>
        <w:tc>
          <w:tcPr>
            <w:tcW w:w="850" w:type="dxa"/>
          </w:tcPr>
          <w:p w:rsidR="0042347E" w:rsidRPr="0042347E" w:rsidRDefault="0042347E" w:rsidP="0042347E">
            <w:r w:rsidRPr="0042347E">
              <w:t>S2, S3, S4</w:t>
            </w:r>
          </w:p>
        </w:tc>
        <w:tc>
          <w:tcPr>
            <w:tcW w:w="1985" w:type="dxa"/>
          </w:tcPr>
          <w:p w:rsidR="0042347E" w:rsidRPr="0042347E" w:rsidRDefault="00C321B4" w:rsidP="0042347E">
            <w:r>
              <w:t>T</w:t>
            </w:r>
            <w:r w:rsidR="0042347E" w:rsidRPr="0042347E">
              <w:t>ietojen ja käsitteiden hallinta</w:t>
            </w:r>
          </w:p>
          <w:p w:rsidR="0042347E" w:rsidRPr="0042347E" w:rsidRDefault="0042347E" w:rsidP="0042347E"/>
          <w:p w:rsidR="0042347E" w:rsidRPr="0042347E" w:rsidRDefault="0042347E" w:rsidP="0042347E"/>
        </w:tc>
        <w:tc>
          <w:tcPr>
            <w:tcW w:w="3118" w:type="dxa"/>
          </w:tcPr>
          <w:p w:rsidR="0042347E" w:rsidRPr="0042347E" w:rsidRDefault="0042347E" w:rsidP="0042347E">
            <w:r w:rsidRPr="0042347E">
              <w:t>Oppilas osaa nimetä ja selittää joitakin kulttuuriin liittyviä ilmiöitä suomalaisesta, eurooppalaisesta ja maailman kulttuuriperinnöstä. Oppilas osaa antaa esimerkkejä yhteisön tai yhteiskunnan kulttuurisesta moninaisuudesta</w:t>
            </w:r>
          </w:p>
        </w:tc>
      </w:tr>
      <w:tr w:rsidR="0042347E" w:rsidRPr="0042347E" w:rsidTr="003309C6">
        <w:tc>
          <w:tcPr>
            <w:tcW w:w="3794" w:type="dxa"/>
          </w:tcPr>
          <w:p w:rsidR="0042347E" w:rsidRPr="0042347E" w:rsidRDefault="0042347E" w:rsidP="0042347E">
            <w:pPr>
              <w:autoSpaceDE w:val="0"/>
              <w:autoSpaceDN w:val="0"/>
              <w:adjustRightInd w:val="0"/>
              <w:rPr>
                <w:rFonts w:eastAsia="Calibri" w:cs="Calibri"/>
              </w:rPr>
            </w:pPr>
            <w:r w:rsidRPr="0042347E">
              <w:rPr>
                <w:rFonts w:eastAsia="Calibri" w:cs="Calibri"/>
              </w:rPr>
              <w:t>T6  tukea oppilasta rakentamaan katsomuksellista ja</w:t>
            </w:r>
            <w:r w:rsidR="00064CF9">
              <w:rPr>
                <w:rFonts w:eastAsia="Calibri" w:cs="Calibri"/>
              </w:rPr>
              <w:t xml:space="preserve"> kulttuurista yleissivistystään</w:t>
            </w:r>
          </w:p>
        </w:tc>
        <w:tc>
          <w:tcPr>
            <w:tcW w:w="850" w:type="dxa"/>
          </w:tcPr>
          <w:p w:rsidR="0042347E" w:rsidRPr="0042347E" w:rsidRDefault="0042347E" w:rsidP="0042347E">
            <w:r w:rsidRPr="0042347E">
              <w:t>S1-S4</w:t>
            </w:r>
          </w:p>
        </w:tc>
        <w:tc>
          <w:tcPr>
            <w:tcW w:w="1985" w:type="dxa"/>
          </w:tcPr>
          <w:p w:rsidR="0042347E" w:rsidRPr="0042347E" w:rsidRDefault="00C321B4" w:rsidP="0042347E">
            <w:r>
              <w:t>T</w:t>
            </w:r>
            <w:r w:rsidR="0042347E" w:rsidRPr="0042347E">
              <w:t>ietojen ja käsitteiden hallinta</w:t>
            </w:r>
          </w:p>
        </w:tc>
        <w:tc>
          <w:tcPr>
            <w:tcW w:w="3118" w:type="dxa"/>
          </w:tcPr>
          <w:p w:rsidR="0042347E" w:rsidRPr="0042347E" w:rsidRDefault="0042347E" w:rsidP="0042347E">
            <w:r w:rsidRPr="0042347E">
              <w:t>Oppilas osaa nimetä joitakin katsomusten ja kulttuurien tärkeimpiä piirteitä.</w:t>
            </w:r>
          </w:p>
        </w:tc>
      </w:tr>
      <w:tr w:rsidR="0042347E" w:rsidRPr="0042347E" w:rsidTr="003309C6">
        <w:tc>
          <w:tcPr>
            <w:tcW w:w="3794"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T7 ohjata oppilasta suunnittelemaan ja arvioimaan omaa katsomuksellista oppimistaan  </w:t>
            </w:r>
          </w:p>
        </w:tc>
        <w:tc>
          <w:tcPr>
            <w:tcW w:w="850" w:type="dxa"/>
          </w:tcPr>
          <w:p w:rsidR="0042347E" w:rsidRPr="0042347E" w:rsidRDefault="0042347E" w:rsidP="0042347E">
            <w:r w:rsidRPr="0042347E">
              <w:t>S1-S4</w:t>
            </w:r>
          </w:p>
        </w:tc>
        <w:tc>
          <w:tcPr>
            <w:tcW w:w="1985" w:type="dxa"/>
          </w:tcPr>
          <w:p w:rsidR="0042347E" w:rsidRPr="0042347E" w:rsidRDefault="00C321B4" w:rsidP="0042347E">
            <w:pPr>
              <w:rPr>
                <w:strike/>
              </w:rPr>
            </w:pPr>
            <w:r>
              <w:t>O</w:t>
            </w:r>
            <w:r w:rsidR="0042347E" w:rsidRPr="0042347E">
              <w:t xml:space="preserve">ppimaan oppimisen taidot </w:t>
            </w:r>
          </w:p>
        </w:tc>
        <w:tc>
          <w:tcPr>
            <w:tcW w:w="3118" w:type="dxa"/>
          </w:tcPr>
          <w:p w:rsidR="0042347E" w:rsidRPr="0042347E" w:rsidRDefault="0042347E" w:rsidP="0042347E">
            <w:r w:rsidRPr="0042347E">
              <w:t xml:space="preserve">Oppilas osaa asettaa opiskeluun liittyviä tavoitteita, pyrkii toimimaan tavoitteiden suunnassa ja arvioi niiden toteutumista sekä yksin että ryhmässä.  </w:t>
            </w:r>
          </w:p>
        </w:tc>
      </w:tr>
      <w:tr w:rsidR="0042347E" w:rsidRPr="0042347E" w:rsidTr="003309C6">
        <w:trPr>
          <w:trHeight w:val="942"/>
        </w:trPr>
        <w:tc>
          <w:tcPr>
            <w:tcW w:w="3794"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T8 </w:t>
            </w:r>
            <w:r w:rsidRPr="0042347E">
              <w:rPr>
                <w:rFonts w:cs="Calibri"/>
                <w:color w:val="000000"/>
              </w:rPr>
              <w:t>rohkaista oppilasta ilmaisemaan katsomustaan ja kuuntelemaan muiden katsomuksellisia kannanottoja</w:t>
            </w:r>
          </w:p>
        </w:tc>
        <w:tc>
          <w:tcPr>
            <w:tcW w:w="850" w:type="dxa"/>
          </w:tcPr>
          <w:p w:rsidR="0042347E" w:rsidRPr="0042347E" w:rsidRDefault="0042347E" w:rsidP="0042347E">
            <w:r w:rsidRPr="0042347E">
              <w:t>S1, S2, S3</w:t>
            </w:r>
          </w:p>
          <w:p w:rsidR="0042347E" w:rsidRPr="0042347E" w:rsidRDefault="0042347E" w:rsidP="0042347E"/>
          <w:p w:rsidR="0042347E" w:rsidRPr="0042347E" w:rsidRDefault="0042347E" w:rsidP="0042347E"/>
        </w:tc>
        <w:tc>
          <w:tcPr>
            <w:tcW w:w="1985" w:type="dxa"/>
          </w:tcPr>
          <w:p w:rsidR="0042347E" w:rsidRPr="0042347E" w:rsidRDefault="00C321B4" w:rsidP="00C321B4">
            <w:r>
              <w:t>V</w:t>
            </w:r>
            <w:r w:rsidR="0042347E" w:rsidRPr="0042347E">
              <w:t>uorovaikutus-</w:t>
            </w:r>
            <w:r w:rsidR="0042347E" w:rsidRPr="00214023">
              <w:t xml:space="preserve">taidot ja </w:t>
            </w:r>
            <w:r w:rsidRPr="00214023">
              <w:t>toiminta</w:t>
            </w:r>
            <w:r w:rsidR="0042347E" w:rsidRPr="0042347E">
              <w:t xml:space="preserve"> ryhmän jäsenenä</w:t>
            </w:r>
          </w:p>
        </w:tc>
        <w:tc>
          <w:tcPr>
            <w:tcW w:w="3118" w:type="dxa"/>
          </w:tcPr>
          <w:p w:rsidR="0042347E" w:rsidRPr="0042347E" w:rsidRDefault="0042347E" w:rsidP="0042347E">
            <w:r w:rsidRPr="0042347E">
              <w:t>Oppilas ilmaisee omaa katsomuksellista ajatteluaan rakentavasti ja osaa kuunnella toisten näkemyksiä ja kannanottoja.</w:t>
            </w:r>
          </w:p>
        </w:tc>
      </w:tr>
      <w:tr w:rsidR="0042347E" w:rsidRPr="0042347E" w:rsidTr="003309C6">
        <w:tc>
          <w:tcPr>
            <w:tcW w:w="3794" w:type="dxa"/>
          </w:tcPr>
          <w:p w:rsidR="0042347E" w:rsidRPr="0042347E" w:rsidRDefault="0042347E" w:rsidP="0042347E">
            <w:pPr>
              <w:autoSpaceDE w:val="0"/>
              <w:autoSpaceDN w:val="0"/>
              <w:adjustRightInd w:val="0"/>
              <w:rPr>
                <w:rFonts w:eastAsia="Calibri" w:cs="Calibri"/>
              </w:rPr>
            </w:pPr>
            <w:r w:rsidRPr="0042347E">
              <w:rPr>
                <w:rFonts w:eastAsia="Calibri" w:cs="Calibri"/>
              </w:rPr>
              <w:t>T9 ohjata oppilas tuntemaan YK:n yleismaailmalliseen ihmisoikeuksien julistukseen perustuvaa ihmisoikeusetiikka</w:t>
            </w:r>
            <w:r w:rsidR="00C321B4">
              <w:rPr>
                <w:rFonts w:eastAsia="Calibri" w:cs="Calibri"/>
              </w:rPr>
              <w:t>a, erityisesti lapsen oikeuksia</w:t>
            </w:r>
            <w:r w:rsidRPr="0042347E">
              <w:rPr>
                <w:rFonts w:eastAsia="Calibri" w:cs="Calibri"/>
              </w:rPr>
              <w:t xml:space="preserve"> </w:t>
            </w:r>
          </w:p>
        </w:tc>
        <w:tc>
          <w:tcPr>
            <w:tcW w:w="850" w:type="dxa"/>
          </w:tcPr>
          <w:p w:rsidR="0042347E" w:rsidRPr="0042347E" w:rsidRDefault="0042347E" w:rsidP="0042347E">
            <w:pPr>
              <w:rPr>
                <w:b/>
              </w:rPr>
            </w:pPr>
            <w:r w:rsidRPr="0042347E">
              <w:t>S3</w:t>
            </w:r>
          </w:p>
        </w:tc>
        <w:tc>
          <w:tcPr>
            <w:tcW w:w="1985" w:type="dxa"/>
          </w:tcPr>
          <w:p w:rsidR="0042347E" w:rsidRPr="0042347E" w:rsidRDefault="0042347E" w:rsidP="0042347E">
            <w:r w:rsidRPr="0042347E">
              <w:t>Ihmisoikeusetiikka</w:t>
            </w:r>
          </w:p>
        </w:tc>
        <w:tc>
          <w:tcPr>
            <w:tcW w:w="3118" w:type="dxa"/>
          </w:tcPr>
          <w:p w:rsidR="0042347E" w:rsidRPr="0042347E" w:rsidRDefault="0042347E" w:rsidP="0042347E">
            <w:pPr>
              <w:rPr>
                <w:b/>
              </w:rPr>
            </w:pPr>
            <w:r w:rsidRPr="0042347E">
              <w:t>Oppilas tietää YK:n yleismaailmallisen ihmisoikeuksien julistuksen keskeisen sisällön ja osaa kertoa esimerkkejä lapsen oikeuksista.</w:t>
            </w:r>
          </w:p>
        </w:tc>
      </w:tr>
      <w:tr w:rsidR="0042347E" w:rsidRPr="0042347E" w:rsidTr="003309C6">
        <w:tc>
          <w:tcPr>
            <w:tcW w:w="3794" w:type="dxa"/>
          </w:tcPr>
          <w:p w:rsidR="0042347E" w:rsidRPr="0042347E" w:rsidRDefault="0042347E" w:rsidP="0042347E">
            <w:pPr>
              <w:autoSpaceDE w:val="0"/>
              <w:autoSpaceDN w:val="0"/>
              <w:adjustRightInd w:val="0"/>
              <w:rPr>
                <w:rFonts w:eastAsia="Calibri" w:cs="Calibri"/>
                <w:b/>
              </w:rPr>
            </w:pPr>
            <w:r w:rsidRPr="0042347E">
              <w:rPr>
                <w:rFonts w:eastAsia="Calibri" w:cs="Calibri"/>
              </w:rPr>
              <w:t>T10</w:t>
            </w:r>
            <w:r w:rsidRPr="0042347E">
              <w:rPr>
                <w:rFonts w:eastAsia="Calibri" w:cs="Calibri"/>
                <w:b/>
              </w:rPr>
              <w:t xml:space="preserve">  </w:t>
            </w:r>
            <w:r w:rsidRPr="0042347E">
              <w:rPr>
                <w:rFonts w:eastAsia="Calibri" w:cs="Calibri"/>
              </w:rPr>
              <w:t>rohkaista oppilasta toimimaan aloitteellisesti ja vastuullisesti omassa ympäristössään</w:t>
            </w:r>
          </w:p>
        </w:tc>
        <w:tc>
          <w:tcPr>
            <w:tcW w:w="850" w:type="dxa"/>
          </w:tcPr>
          <w:p w:rsidR="0042347E" w:rsidRPr="0042347E" w:rsidRDefault="0042347E" w:rsidP="0042347E">
            <w:r w:rsidRPr="0042347E">
              <w:t>S1-S4</w:t>
            </w:r>
          </w:p>
        </w:tc>
        <w:tc>
          <w:tcPr>
            <w:tcW w:w="1985" w:type="dxa"/>
          </w:tcPr>
          <w:p w:rsidR="0042347E" w:rsidRPr="0042347E" w:rsidRDefault="00C321B4" w:rsidP="0042347E">
            <w:r w:rsidRPr="00214023">
              <w:t>Vaikuttamisen keinojen tunteminen</w:t>
            </w:r>
          </w:p>
        </w:tc>
        <w:tc>
          <w:tcPr>
            <w:tcW w:w="3118" w:type="dxa"/>
          </w:tcPr>
          <w:p w:rsidR="0042347E" w:rsidRPr="0042347E" w:rsidRDefault="0042347E" w:rsidP="0042347E">
            <w:r w:rsidRPr="0042347E">
              <w:t xml:space="preserve">Oppilas osaa etsiä ja kuvata joitakin vastuullisen vaikuttamisen keinoja. </w:t>
            </w:r>
          </w:p>
        </w:tc>
      </w:tr>
    </w:tbl>
    <w:p w:rsidR="0042347E" w:rsidRDefault="0042347E" w:rsidP="0042347E">
      <w:pPr>
        <w:spacing w:after="0" w:line="240" w:lineRule="auto"/>
      </w:pPr>
    </w:p>
    <w:p w:rsidR="00064CF9" w:rsidRPr="0042347E" w:rsidRDefault="00064CF9" w:rsidP="0042347E">
      <w:pPr>
        <w:spacing w:after="0" w:line="240" w:lineRule="auto"/>
      </w:pPr>
    </w:p>
    <w:p w:rsidR="0042347E" w:rsidRPr="0042347E" w:rsidRDefault="00CD72C3" w:rsidP="00370368">
      <w:pPr>
        <w:pStyle w:val="Otsikko4"/>
      </w:pPr>
      <w:bookmarkStart w:id="233" w:name="_Toc404084229"/>
      <w:bookmarkStart w:id="234" w:name="_Toc486575904"/>
      <w:r>
        <w:t>14.4.8</w:t>
      </w:r>
      <w:r w:rsidR="00370368">
        <w:t xml:space="preserve"> </w:t>
      </w:r>
      <w:r w:rsidR="0042347E" w:rsidRPr="0042347E">
        <w:t>HISTORIA</w:t>
      </w:r>
      <w:bookmarkEnd w:id="233"/>
      <w:bookmarkEnd w:id="234"/>
      <w:r w:rsidR="0042347E" w:rsidRPr="0042347E">
        <w:tab/>
      </w:r>
      <w:r w:rsidR="0042347E" w:rsidRPr="0042347E">
        <w:tab/>
      </w:r>
      <w:r w:rsidR="0042347E" w:rsidRPr="0042347E">
        <w:tab/>
      </w:r>
      <w:r w:rsidR="0042347E" w:rsidRPr="0042347E">
        <w:tab/>
      </w:r>
      <w:r w:rsidR="0042347E" w:rsidRPr="0042347E">
        <w:tab/>
      </w:r>
      <w:r w:rsidR="0042347E" w:rsidRPr="0042347E">
        <w:tab/>
      </w:r>
    </w:p>
    <w:p w:rsidR="0042347E" w:rsidRPr="0042347E" w:rsidRDefault="0042347E" w:rsidP="0042347E">
      <w:pPr>
        <w:autoSpaceDE w:val="0"/>
        <w:autoSpaceDN w:val="0"/>
        <w:adjustRightInd w:val="0"/>
        <w:spacing w:after="0" w:line="240" w:lineRule="auto"/>
        <w:jc w:val="both"/>
        <w:rPr>
          <w:rFonts w:eastAsia="Calibri" w:cs="Calibri"/>
          <w:b/>
          <w:color w:val="000000"/>
        </w:rPr>
      </w:pPr>
      <w:bookmarkStart w:id="235" w:name="_Toc383596011"/>
      <w:r w:rsidRPr="0042347E">
        <w:rPr>
          <w:rFonts w:asciiTheme="majorHAnsi" w:eastAsiaTheme="majorEastAsia" w:hAnsiTheme="majorHAnsi" w:cstheme="majorBidi"/>
          <w:b/>
          <w:bCs/>
          <w:color w:val="4F81BD" w:themeColor="accent1"/>
        </w:rPr>
        <w:br/>
      </w:r>
      <w:r w:rsidRPr="0042347E">
        <w:rPr>
          <w:rFonts w:eastAsia="Calibri" w:cs="Calibri"/>
          <w:b/>
          <w:color w:val="000000"/>
        </w:rPr>
        <w:t>Oppiaineen tehtävä</w:t>
      </w:r>
    </w:p>
    <w:p w:rsidR="0042347E" w:rsidRPr="0042347E" w:rsidRDefault="0042347E" w:rsidP="0042347E">
      <w:pPr>
        <w:autoSpaceDE w:val="0"/>
        <w:autoSpaceDN w:val="0"/>
        <w:adjustRightInd w:val="0"/>
        <w:spacing w:after="0" w:line="240" w:lineRule="auto"/>
        <w:jc w:val="both"/>
        <w:rPr>
          <w:rFonts w:eastAsia="Calibri" w:cs="Calibri"/>
          <w:b/>
          <w:color w:val="000000"/>
        </w:rPr>
      </w:pPr>
    </w:p>
    <w:p w:rsidR="0042347E" w:rsidRPr="0042347E" w:rsidRDefault="0042347E" w:rsidP="0042347E">
      <w:pPr>
        <w:jc w:val="both"/>
      </w:pPr>
      <w:r w:rsidRPr="0042347E">
        <w:t>Historian opetuksen tehtävänä on kehittää oppilaiden historiatietoisuutta ja kulttuurien tuntemusta sekä kannustaa heitä omaksumaan vastuullisen kansalaisuuden periaatteet. Menneisyyttä koskevan tiedon avulla oppilaita ohjataan ymmärtämään nykyisyyteen johtanutta kehitystä, henkisen ja aineellisen työn arvoa sekä pohtimaan tulevaisuuden valintoja. Oppilaita ohjataan näkemään yksilön merkitys historiallisena toimijana sekä oivaltamaan toiminnan taustalla esiintyviä tekijöitä ja ihmisten motiiveja. Tarkoituksena on tukea oppilaiden identiteetin rakentumista sekä edistää heidän kasvuaan aktiivisiksi ja erilaisuutta ymmärtäviksi yhteiskunnan jäseniksi.</w:t>
      </w:r>
    </w:p>
    <w:p w:rsidR="0042347E" w:rsidRPr="0042347E" w:rsidRDefault="0042347E" w:rsidP="0042347E">
      <w:pPr>
        <w:jc w:val="both"/>
      </w:pPr>
      <w:r w:rsidRPr="0042347E">
        <w:t>Historianopetuksessa oppilaat paneutuvat erilaisten toimijoiden tuottaman tiedon kriittiseen käsittelyyn ja historiallisen lähdeaineiston ulottuvuuksiin. Opetuksessa syvennytään lisäksi historiantutkimuksen lähtökohtaan, jonka mukaan menneestä pyritään muodostamaan mahdollisimman luotettava kuva saatavilla olevan todistusaineiston perusteella. Opetuksen tavoitteena on kehittää historian tekstitaitoja: taitoa lukea ja analysoida menneisyyden toimijoiden tuottamia lähteitä sekä tehdä päteviä tulkintoja niiden tarkoituksesta ja merkityksestä.</w:t>
      </w:r>
    </w:p>
    <w:p w:rsidR="0042347E" w:rsidRPr="0042347E" w:rsidRDefault="0042347E" w:rsidP="0042347E">
      <w:pPr>
        <w:jc w:val="both"/>
      </w:pPr>
      <w:r w:rsidRPr="0042347E">
        <w:t xml:space="preserve">Oppilaita ohjataan ymmärtämään historiatiedon tulkinnallisuutta ja moniperspektiivisyyttä sekä selittämään historiallisessa kehityksessä ilmenevää muutosta ja jatkuvuutta. Historianopetus auttaa oppilaita tunnistamaan yhteiskunnassa olevia arvoja, arvojännitteitä ja niissä tapahtuneita muutoksia eri aikoina. </w:t>
      </w:r>
    </w:p>
    <w:p w:rsidR="0042347E" w:rsidRPr="0042347E" w:rsidRDefault="0042347E" w:rsidP="0042347E">
      <w:pPr>
        <w:jc w:val="both"/>
      </w:pPr>
      <w:r w:rsidRPr="0042347E">
        <w:rPr>
          <w:b/>
        </w:rPr>
        <w:t>Vuosiluokilla 4-6</w:t>
      </w:r>
      <w:r w:rsidRPr="0042347E">
        <w:t xml:space="preserve"> historian opetuksen tehtävänä on perehdyttää oppilaat historiallisen tiedon luonteeseen, tiedon hankkimiseen sekä peruskäsitteisiin. Pyrkimyksenä on herättää oppilaiden kiinnostus mennyttä aikaa, ihmisen toimintaa, sen merkitystä ja ymmärtämistä kohtaan. Perusteissa määriteltyjen sisältöjen opetuksessa korostetaan toiminnallisia ja elämyksellisiä työtapoja. </w:t>
      </w:r>
    </w:p>
    <w:p w:rsidR="0042347E" w:rsidRPr="00BA50D6" w:rsidRDefault="00BA50D6" w:rsidP="0042347E">
      <w:pPr>
        <w:autoSpaceDE w:val="0"/>
        <w:autoSpaceDN w:val="0"/>
        <w:adjustRightInd w:val="0"/>
        <w:spacing w:after="0" w:line="240" w:lineRule="auto"/>
        <w:rPr>
          <w:rFonts w:ascii="Calibri" w:eastAsia="Calibri" w:hAnsi="Calibri" w:cs="Calibri"/>
          <w:b/>
          <w:color w:val="000000" w:themeColor="text1"/>
        </w:rPr>
      </w:pPr>
      <w:r w:rsidRPr="00DA4C7C">
        <w:rPr>
          <w:rFonts w:ascii="Calibri" w:eastAsia="Calibri" w:hAnsi="Calibri" w:cs="Calibri"/>
          <w:b/>
          <w:color w:val="000000" w:themeColor="text1"/>
        </w:rPr>
        <w:t>Historian opetuk</w:t>
      </w:r>
      <w:r>
        <w:rPr>
          <w:rFonts w:ascii="Calibri" w:eastAsia="Calibri" w:hAnsi="Calibri" w:cs="Calibri"/>
          <w:b/>
          <w:color w:val="000000" w:themeColor="text1"/>
        </w:rPr>
        <w:t>sen tavoitteet vuosiluokilla 4-6</w:t>
      </w:r>
      <w:r w:rsidR="0042347E" w:rsidRPr="0042347E">
        <w:rPr>
          <w:rFonts w:eastAsia="Calibri" w:cs="Calibri"/>
          <w:b/>
          <w:color w:val="000000"/>
        </w:rPr>
        <w:br/>
        <w:t xml:space="preserve"> </w:t>
      </w:r>
    </w:p>
    <w:tbl>
      <w:tblPr>
        <w:tblStyle w:val="TaulukkoRuudukko"/>
        <w:tblW w:w="0" w:type="auto"/>
        <w:tblLayout w:type="fixed"/>
        <w:tblLook w:val="04A0" w:firstRow="1" w:lastRow="0" w:firstColumn="1" w:lastColumn="0" w:noHBand="0" w:noVBand="1"/>
      </w:tblPr>
      <w:tblGrid>
        <w:gridCol w:w="6379"/>
        <w:gridCol w:w="1559"/>
        <w:gridCol w:w="1241"/>
      </w:tblGrid>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tavoitteet</w:t>
            </w:r>
          </w:p>
          <w:p w:rsidR="0042347E" w:rsidRPr="0042347E" w:rsidRDefault="0042347E" w:rsidP="0042347E">
            <w:pPr>
              <w:autoSpaceDE w:val="0"/>
              <w:autoSpaceDN w:val="0"/>
              <w:adjustRightInd w:val="0"/>
              <w:rPr>
                <w:rFonts w:eastAsia="Calibri" w:cs="Calibri"/>
                <w:color w:val="000000"/>
              </w:rPr>
            </w:pPr>
          </w:p>
        </w:tc>
        <w:tc>
          <w:tcPr>
            <w:tcW w:w="155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Tavoitteisiin liittyvät sisältöalueet</w:t>
            </w:r>
          </w:p>
        </w:tc>
        <w:tc>
          <w:tcPr>
            <w:tcW w:w="124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Laaja-alainen osaaminen</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Merkitys, arvot ja asenteet</w:t>
            </w:r>
          </w:p>
        </w:tc>
        <w:tc>
          <w:tcPr>
            <w:tcW w:w="1559" w:type="dxa"/>
          </w:tcPr>
          <w:p w:rsidR="0042347E" w:rsidRPr="0042347E" w:rsidRDefault="0042347E" w:rsidP="0042347E">
            <w:pPr>
              <w:autoSpaceDE w:val="0"/>
              <w:autoSpaceDN w:val="0"/>
              <w:adjustRightInd w:val="0"/>
              <w:ind w:left="54"/>
              <w:rPr>
                <w:rFonts w:eastAsia="Calibri" w:cs="Calibri"/>
                <w:color w:val="000000"/>
              </w:rPr>
            </w:pPr>
          </w:p>
        </w:tc>
        <w:tc>
          <w:tcPr>
            <w:tcW w:w="1241"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r w:rsidRPr="0042347E">
              <w:t>T1 ohjata oppilasta kiinnostumaan historiasta tiedonalana ja identiteettiä rakentavana oppiaineena</w:t>
            </w:r>
          </w:p>
        </w:tc>
        <w:tc>
          <w:tcPr>
            <w:tcW w:w="1559" w:type="dxa"/>
          </w:tcPr>
          <w:p w:rsidR="0042347E" w:rsidRPr="0042347E" w:rsidRDefault="0042347E" w:rsidP="0042347E">
            <w:r w:rsidRPr="0042347E">
              <w:t>S1-S5</w:t>
            </w:r>
          </w:p>
        </w:tc>
        <w:tc>
          <w:tcPr>
            <w:tcW w:w="124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L1-L7</w:t>
            </w:r>
          </w:p>
        </w:tc>
      </w:tr>
      <w:tr w:rsidR="0042347E" w:rsidRPr="0042347E" w:rsidTr="003309C6">
        <w:tc>
          <w:tcPr>
            <w:tcW w:w="6379" w:type="dxa"/>
          </w:tcPr>
          <w:p w:rsidR="0042347E" w:rsidRPr="0042347E" w:rsidRDefault="0042347E" w:rsidP="0042347E">
            <w:pPr>
              <w:rPr>
                <w:b/>
              </w:rPr>
            </w:pPr>
            <w:r w:rsidRPr="0042347E">
              <w:rPr>
                <w:b/>
              </w:rPr>
              <w:t>Tiedon hankkiminen menneisyydestä</w:t>
            </w:r>
          </w:p>
        </w:tc>
        <w:tc>
          <w:tcPr>
            <w:tcW w:w="1559" w:type="dxa"/>
          </w:tcPr>
          <w:p w:rsidR="0042347E" w:rsidRPr="0042347E" w:rsidRDefault="0042347E" w:rsidP="0042347E"/>
        </w:tc>
        <w:tc>
          <w:tcPr>
            <w:tcW w:w="1241" w:type="dxa"/>
          </w:tcPr>
          <w:p w:rsidR="0042347E" w:rsidRPr="0042347E" w:rsidRDefault="0042347E" w:rsidP="0042347E">
            <w:pPr>
              <w:autoSpaceDE w:val="0"/>
              <w:autoSpaceDN w:val="0"/>
              <w:adjustRightInd w:val="0"/>
              <w:rPr>
                <w:rFonts w:eastAsia="Calibri" w:cs="Calibri"/>
                <w:color w:val="000000"/>
              </w:rPr>
            </w:pPr>
          </w:p>
        </w:tc>
      </w:tr>
      <w:tr w:rsidR="0042347E" w:rsidRPr="0042347E" w:rsidTr="003309C6">
        <w:tc>
          <w:tcPr>
            <w:tcW w:w="6379" w:type="dxa"/>
          </w:tcPr>
          <w:p w:rsidR="0042347E" w:rsidRPr="0042347E" w:rsidRDefault="0042347E" w:rsidP="0042347E">
            <w:r w:rsidRPr="0042347E">
              <w:t>T2 johdattaa oppilasta tunnistamaan erilaisia historian lähteitä</w:t>
            </w:r>
          </w:p>
        </w:tc>
        <w:tc>
          <w:tcPr>
            <w:tcW w:w="1559" w:type="dxa"/>
          </w:tcPr>
          <w:p w:rsidR="0042347E" w:rsidRPr="0042347E" w:rsidRDefault="0042347E" w:rsidP="0042347E">
            <w:r w:rsidRPr="0042347E">
              <w:t>S1-S5</w:t>
            </w:r>
          </w:p>
        </w:tc>
        <w:tc>
          <w:tcPr>
            <w:tcW w:w="1241" w:type="dxa"/>
          </w:tcPr>
          <w:p w:rsidR="0042347E" w:rsidRPr="003C164A" w:rsidRDefault="0042347E" w:rsidP="0042347E">
            <w:pPr>
              <w:autoSpaceDE w:val="0"/>
              <w:autoSpaceDN w:val="0"/>
              <w:adjustRightInd w:val="0"/>
              <w:rPr>
                <w:rFonts w:eastAsia="Calibri" w:cs="Calibri"/>
              </w:rPr>
            </w:pPr>
            <w:r w:rsidRPr="003C164A">
              <w:rPr>
                <w:rFonts w:eastAsia="Calibri" w:cs="Calibri"/>
              </w:rPr>
              <w:t>L1, L2, L4, L5, L7</w:t>
            </w:r>
          </w:p>
        </w:tc>
      </w:tr>
      <w:tr w:rsidR="0042347E" w:rsidRPr="0042347E" w:rsidTr="003309C6">
        <w:tc>
          <w:tcPr>
            <w:tcW w:w="6379" w:type="dxa"/>
          </w:tcPr>
          <w:p w:rsidR="0042347E" w:rsidRPr="0042347E" w:rsidRDefault="0042347E" w:rsidP="0042347E">
            <w:r w:rsidRPr="0042347E">
              <w:t>T3 ohjata oppilasta havaitsemaan historiatiedon tulkinnallisuuden</w:t>
            </w:r>
          </w:p>
        </w:tc>
        <w:tc>
          <w:tcPr>
            <w:tcW w:w="1559" w:type="dxa"/>
          </w:tcPr>
          <w:p w:rsidR="0042347E" w:rsidRPr="0042347E" w:rsidRDefault="0042347E" w:rsidP="0042347E">
            <w:r w:rsidRPr="0042347E">
              <w:t>S1-S5</w:t>
            </w:r>
          </w:p>
        </w:tc>
        <w:tc>
          <w:tcPr>
            <w:tcW w:w="1241" w:type="dxa"/>
          </w:tcPr>
          <w:p w:rsidR="0042347E" w:rsidRPr="003C164A" w:rsidRDefault="0042347E" w:rsidP="0042347E">
            <w:pPr>
              <w:autoSpaceDE w:val="0"/>
              <w:autoSpaceDN w:val="0"/>
              <w:adjustRightInd w:val="0"/>
              <w:rPr>
                <w:rFonts w:eastAsia="Calibri" w:cs="Calibri"/>
              </w:rPr>
            </w:pPr>
            <w:r w:rsidRPr="003C164A">
              <w:rPr>
                <w:rFonts w:eastAsia="Calibri" w:cs="Calibri"/>
              </w:rPr>
              <w:t>L1, L2, L4-L7</w:t>
            </w:r>
          </w:p>
        </w:tc>
      </w:tr>
      <w:tr w:rsidR="0042347E" w:rsidRPr="0042347E" w:rsidTr="003309C6">
        <w:tc>
          <w:tcPr>
            <w:tcW w:w="6379" w:type="dxa"/>
          </w:tcPr>
          <w:p w:rsidR="0042347E" w:rsidRPr="0042347E" w:rsidRDefault="0042347E" w:rsidP="0042347E">
            <w:pPr>
              <w:rPr>
                <w:b/>
                <w:color w:val="000000" w:themeColor="text1"/>
              </w:rPr>
            </w:pPr>
            <w:r w:rsidRPr="0042347E">
              <w:rPr>
                <w:b/>
                <w:color w:val="000000" w:themeColor="text1"/>
              </w:rPr>
              <w:t>Historian ilmiöiden ymmärtäminen</w:t>
            </w:r>
          </w:p>
        </w:tc>
        <w:tc>
          <w:tcPr>
            <w:tcW w:w="1559" w:type="dxa"/>
          </w:tcPr>
          <w:p w:rsidR="0042347E" w:rsidRPr="0042347E" w:rsidRDefault="0042347E" w:rsidP="0042347E"/>
        </w:tc>
        <w:tc>
          <w:tcPr>
            <w:tcW w:w="1241" w:type="dxa"/>
          </w:tcPr>
          <w:p w:rsidR="0042347E" w:rsidRPr="0042347E" w:rsidRDefault="0042347E" w:rsidP="0042347E">
            <w:pPr>
              <w:autoSpaceDE w:val="0"/>
              <w:autoSpaceDN w:val="0"/>
              <w:adjustRightInd w:val="0"/>
              <w:rPr>
                <w:rFonts w:eastAsia="Calibri" w:cs="Calibri"/>
                <w:color w:val="000000"/>
              </w:rPr>
            </w:pPr>
          </w:p>
        </w:tc>
      </w:tr>
      <w:tr w:rsidR="0042347E" w:rsidRPr="0042347E" w:rsidTr="003309C6">
        <w:tc>
          <w:tcPr>
            <w:tcW w:w="6379" w:type="dxa"/>
          </w:tcPr>
          <w:p w:rsidR="0042347E" w:rsidRPr="0042347E" w:rsidRDefault="0042347E" w:rsidP="0042347E">
            <w:r w:rsidRPr="0042347E">
              <w:t>T4 auttaa oppilasta hahmottamaan erilaisia tapoja jakaa historia aikakausiin sekä käyttämään niihin liittyviä historiallisia käsitteitä</w:t>
            </w:r>
            <w:r w:rsidRPr="0042347E">
              <w:rPr>
                <w:color w:val="000000" w:themeColor="text1"/>
              </w:rPr>
              <w:t xml:space="preserve"> </w:t>
            </w:r>
          </w:p>
        </w:tc>
        <w:tc>
          <w:tcPr>
            <w:tcW w:w="1559" w:type="dxa"/>
          </w:tcPr>
          <w:p w:rsidR="0042347E" w:rsidRPr="0042347E" w:rsidRDefault="0042347E" w:rsidP="0042347E">
            <w:r w:rsidRPr="0042347E">
              <w:t>S1-S5</w:t>
            </w:r>
          </w:p>
        </w:tc>
        <w:tc>
          <w:tcPr>
            <w:tcW w:w="1241" w:type="dxa"/>
          </w:tcPr>
          <w:p w:rsidR="0042347E" w:rsidRPr="0042347E" w:rsidRDefault="0042347E" w:rsidP="0042347E">
            <w:pPr>
              <w:autoSpaceDE w:val="0"/>
              <w:autoSpaceDN w:val="0"/>
              <w:adjustRightInd w:val="0"/>
              <w:jc w:val="both"/>
              <w:rPr>
                <w:rFonts w:eastAsia="Calibri" w:cs="Calibri"/>
                <w:color w:val="000000"/>
              </w:rPr>
            </w:pPr>
            <w:r w:rsidRPr="0042347E">
              <w:rPr>
                <w:rFonts w:eastAsia="Calibri" w:cs="Calibri"/>
              </w:rPr>
              <w:t>L1, L2</w:t>
            </w:r>
            <w:r w:rsidRPr="0042347E">
              <w:rPr>
                <w:rFonts w:eastAsia="Calibri" w:cs="Calibri"/>
                <w:color w:val="000000"/>
              </w:rPr>
              <w:t>, L3</w:t>
            </w:r>
          </w:p>
        </w:tc>
      </w:tr>
      <w:tr w:rsidR="0042347E" w:rsidRPr="0042347E" w:rsidTr="003309C6">
        <w:tc>
          <w:tcPr>
            <w:tcW w:w="6379" w:type="dxa"/>
          </w:tcPr>
          <w:p w:rsidR="0042347E" w:rsidRPr="0042347E" w:rsidRDefault="0042347E" w:rsidP="0042347E">
            <w:r w:rsidRPr="0042347E">
              <w:t>T5 ohjata oppilasta ymmärtämään ihmisen toiminnan motiiveja</w:t>
            </w:r>
          </w:p>
        </w:tc>
        <w:tc>
          <w:tcPr>
            <w:tcW w:w="1559" w:type="dxa"/>
          </w:tcPr>
          <w:p w:rsidR="0042347E" w:rsidRPr="0042347E" w:rsidRDefault="0042347E" w:rsidP="0042347E">
            <w:r w:rsidRPr="0042347E">
              <w:t>S1-S5</w:t>
            </w:r>
          </w:p>
        </w:tc>
        <w:tc>
          <w:tcPr>
            <w:tcW w:w="124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L2-L4, L6, L7</w:t>
            </w:r>
          </w:p>
        </w:tc>
      </w:tr>
      <w:tr w:rsidR="0042347E" w:rsidRPr="0042347E" w:rsidTr="003309C6">
        <w:tc>
          <w:tcPr>
            <w:tcW w:w="6379" w:type="dxa"/>
          </w:tcPr>
          <w:p w:rsidR="0042347E" w:rsidRPr="0042347E" w:rsidRDefault="0042347E" w:rsidP="009D5289">
            <w:r w:rsidRPr="0042347E">
              <w:lastRenderedPageBreak/>
              <w:t xml:space="preserve">T6 johdattaa </w:t>
            </w:r>
            <w:r w:rsidRPr="00214023">
              <w:t xml:space="preserve">oppilasta </w:t>
            </w:r>
            <w:r w:rsidR="009D5289" w:rsidRPr="00214023">
              <w:t>hahmottamaan</w:t>
            </w:r>
            <w:r w:rsidRPr="00214023">
              <w:t xml:space="preserve"> erilaisia</w:t>
            </w:r>
            <w:r w:rsidRPr="0042347E">
              <w:t xml:space="preserve"> syitä ja seurauksia historian tapahtumille ja ilmiöille</w:t>
            </w:r>
          </w:p>
        </w:tc>
        <w:tc>
          <w:tcPr>
            <w:tcW w:w="1559" w:type="dxa"/>
          </w:tcPr>
          <w:p w:rsidR="0042347E" w:rsidRPr="0042347E" w:rsidRDefault="0042347E" w:rsidP="0042347E">
            <w:r w:rsidRPr="0042347E">
              <w:t>S1-S5</w:t>
            </w:r>
          </w:p>
        </w:tc>
        <w:tc>
          <w:tcPr>
            <w:tcW w:w="1241"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L2, L4,L7</w:t>
            </w:r>
          </w:p>
        </w:tc>
      </w:tr>
      <w:tr w:rsidR="0042347E" w:rsidRPr="0042347E" w:rsidTr="003309C6">
        <w:tc>
          <w:tcPr>
            <w:tcW w:w="6379" w:type="dxa"/>
          </w:tcPr>
          <w:p w:rsidR="0042347E" w:rsidRPr="0042347E" w:rsidRDefault="0042347E" w:rsidP="0042347E">
            <w:r w:rsidRPr="0042347E">
              <w:t xml:space="preserve">T7 auttaa oppilasta tunnistamaan muutoksia oman perheen tai yhteisön historiassa sekä ymmärtämään, miten samat muutokset ovat voineet tarkoittaa eri asioita eri ihmisille </w:t>
            </w:r>
          </w:p>
        </w:tc>
        <w:tc>
          <w:tcPr>
            <w:tcW w:w="1559" w:type="dxa"/>
          </w:tcPr>
          <w:p w:rsidR="0042347E" w:rsidRPr="0042347E" w:rsidRDefault="0042347E" w:rsidP="0042347E">
            <w:r w:rsidRPr="0042347E">
              <w:t>S1-S5</w:t>
            </w:r>
          </w:p>
        </w:tc>
        <w:tc>
          <w:tcPr>
            <w:tcW w:w="124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L1-L7</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T8 harjaannuttaa oppilasta hahmottamaan jatkuvuuksia historiassa</w:t>
            </w:r>
          </w:p>
        </w:tc>
        <w:tc>
          <w:tcPr>
            <w:tcW w:w="1559" w:type="dxa"/>
          </w:tcPr>
          <w:p w:rsidR="0042347E" w:rsidRPr="0042347E" w:rsidRDefault="0042347E" w:rsidP="0042347E">
            <w:r w:rsidRPr="0042347E">
              <w:t>S1-S5</w:t>
            </w:r>
          </w:p>
        </w:tc>
        <w:tc>
          <w:tcPr>
            <w:tcW w:w="124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L1, L2, L4, L7</w:t>
            </w:r>
          </w:p>
        </w:tc>
      </w:tr>
      <w:tr w:rsidR="0042347E" w:rsidRPr="0042347E" w:rsidTr="003309C6">
        <w:tc>
          <w:tcPr>
            <w:tcW w:w="6379" w:type="dxa"/>
          </w:tcPr>
          <w:p w:rsidR="0042347E" w:rsidRPr="0042347E" w:rsidRDefault="0042347E" w:rsidP="0042347E">
            <w:pPr>
              <w:rPr>
                <w:b/>
              </w:rPr>
            </w:pPr>
            <w:r w:rsidRPr="0042347E">
              <w:rPr>
                <w:b/>
              </w:rPr>
              <w:t>Historiallisen tiedon käyttäminen</w:t>
            </w:r>
          </w:p>
        </w:tc>
        <w:tc>
          <w:tcPr>
            <w:tcW w:w="1559" w:type="dxa"/>
          </w:tcPr>
          <w:p w:rsidR="0042347E" w:rsidRPr="0042347E" w:rsidRDefault="0042347E" w:rsidP="0042347E"/>
        </w:tc>
        <w:tc>
          <w:tcPr>
            <w:tcW w:w="1241" w:type="dxa"/>
          </w:tcPr>
          <w:p w:rsidR="0042347E" w:rsidRPr="0042347E" w:rsidRDefault="0042347E" w:rsidP="0042347E">
            <w:pPr>
              <w:autoSpaceDE w:val="0"/>
              <w:autoSpaceDN w:val="0"/>
              <w:adjustRightInd w:val="0"/>
              <w:rPr>
                <w:rFonts w:eastAsia="Calibri" w:cs="Calibri"/>
                <w:color w:val="000000"/>
              </w:rPr>
            </w:pPr>
          </w:p>
        </w:tc>
      </w:tr>
      <w:tr w:rsidR="0042347E" w:rsidRPr="0042347E" w:rsidTr="003309C6">
        <w:tc>
          <w:tcPr>
            <w:tcW w:w="6379" w:type="dxa"/>
          </w:tcPr>
          <w:p w:rsidR="0042347E" w:rsidRPr="0042347E" w:rsidRDefault="0042347E" w:rsidP="009D5289">
            <w:r w:rsidRPr="0042347E">
              <w:t xml:space="preserve">T9 ohjata </w:t>
            </w:r>
            <w:r w:rsidRPr="00214023">
              <w:t xml:space="preserve">oppilasta </w:t>
            </w:r>
            <w:r w:rsidR="009D5289" w:rsidRPr="00214023">
              <w:t>esittämään muutoksille syitä</w:t>
            </w:r>
          </w:p>
        </w:tc>
        <w:tc>
          <w:tcPr>
            <w:tcW w:w="1559" w:type="dxa"/>
          </w:tcPr>
          <w:p w:rsidR="0042347E" w:rsidRPr="0042347E" w:rsidRDefault="0042347E" w:rsidP="0042347E">
            <w:r w:rsidRPr="0042347E">
              <w:t>S1-S5</w:t>
            </w:r>
          </w:p>
        </w:tc>
        <w:tc>
          <w:tcPr>
            <w:tcW w:w="124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L1, L2, L4</w:t>
            </w: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T10 ohjata oppilasta selittämään, miten tulkinnat saattavat muuttua uusien lähteiden tai tarkastelutapojen myötä</w:t>
            </w:r>
          </w:p>
        </w:tc>
        <w:tc>
          <w:tcPr>
            <w:tcW w:w="155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S1-S5</w:t>
            </w:r>
          </w:p>
        </w:tc>
        <w:tc>
          <w:tcPr>
            <w:tcW w:w="124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L1-L7</w:t>
            </w:r>
          </w:p>
        </w:tc>
      </w:tr>
      <w:tr w:rsidR="0042347E" w:rsidRPr="0042347E" w:rsidTr="003309C6">
        <w:tc>
          <w:tcPr>
            <w:tcW w:w="6379" w:type="dxa"/>
          </w:tcPr>
          <w:p w:rsidR="0042347E" w:rsidRPr="0042347E" w:rsidRDefault="0042347E" w:rsidP="0042347E">
            <w:r w:rsidRPr="0042347E">
              <w:t>T11 ohjata oppilasta selittämään ihmisen toimintaa</w:t>
            </w:r>
          </w:p>
        </w:tc>
        <w:tc>
          <w:tcPr>
            <w:tcW w:w="155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S1-S5</w:t>
            </w:r>
          </w:p>
        </w:tc>
        <w:tc>
          <w:tcPr>
            <w:tcW w:w="124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L2-L4, L6, L7</w:t>
            </w:r>
          </w:p>
        </w:tc>
      </w:tr>
    </w:tbl>
    <w:p w:rsidR="003309C6" w:rsidRDefault="003309C6" w:rsidP="0042347E">
      <w:pPr>
        <w:autoSpaceDE w:val="0"/>
        <w:autoSpaceDN w:val="0"/>
        <w:adjustRightInd w:val="0"/>
        <w:spacing w:after="0" w:line="240" w:lineRule="auto"/>
        <w:rPr>
          <w:rFonts w:eastAsia="Calibri" w:cs="Calibri"/>
          <w:b/>
          <w:color w:val="000000"/>
        </w:rPr>
      </w:pPr>
    </w:p>
    <w:p w:rsidR="0042347E" w:rsidRPr="0042347E" w:rsidRDefault="0042347E" w:rsidP="0042347E">
      <w:pPr>
        <w:autoSpaceDE w:val="0"/>
        <w:autoSpaceDN w:val="0"/>
        <w:adjustRightInd w:val="0"/>
        <w:spacing w:after="0" w:line="240" w:lineRule="auto"/>
        <w:rPr>
          <w:rFonts w:eastAsia="Calibri" w:cs="Calibri"/>
          <w:b/>
          <w:color w:val="000000"/>
        </w:rPr>
      </w:pPr>
      <w:r w:rsidRPr="0042347E">
        <w:rPr>
          <w:rFonts w:eastAsia="Calibri" w:cs="Calibri"/>
          <w:b/>
          <w:color w:val="000000"/>
        </w:rPr>
        <w:t xml:space="preserve">Historian tavoitteisiin liittyvät keskeiset sisältöalueet vuosiluokilla 4-6 </w:t>
      </w:r>
    </w:p>
    <w:p w:rsidR="0042347E" w:rsidRPr="0042347E" w:rsidRDefault="0042347E" w:rsidP="0042347E">
      <w:pPr>
        <w:autoSpaceDE w:val="0"/>
        <w:autoSpaceDN w:val="0"/>
        <w:adjustRightInd w:val="0"/>
        <w:spacing w:after="0" w:line="240" w:lineRule="auto"/>
        <w:rPr>
          <w:rFonts w:eastAsia="Calibri" w:cs="Calibri"/>
          <w:color w:val="000000"/>
        </w:rPr>
      </w:pPr>
    </w:p>
    <w:p w:rsidR="0042347E" w:rsidRPr="0042347E" w:rsidRDefault="0042347E" w:rsidP="0042347E">
      <w:pPr>
        <w:jc w:val="both"/>
      </w:pPr>
      <w:r w:rsidRPr="0042347E">
        <w:t>Sisällöt valitaan siten, että ne tukevat tavoitteiden saavuttamista. Historian opiskelu on hyvä aloittaa perehtymällä historian tiedon luonteeseen oppilaan suvun tai lähiyhteisön menneisyyden avulla. Keskeisissä sisältöalueissa kiinnitetään huomio oman perheen, paikkakunnan ja lähialueen historiaan soveltuvissa kohdissa. Sisältöalueet voidaan käsitellä joko kronologisesti tai temaattisesti.</w:t>
      </w:r>
    </w:p>
    <w:p w:rsidR="0042347E" w:rsidRPr="0042347E" w:rsidRDefault="0042347E" w:rsidP="0042347E">
      <w:pPr>
        <w:autoSpaceDE w:val="0"/>
        <w:autoSpaceDN w:val="0"/>
        <w:adjustRightInd w:val="0"/>
        <w:spacing w:after="0" w:line="240" w:lineRule="auto"/>
        <w:jc w:val="both"/>
        <w:rPr>
          <w:rFonts w:eastAsia="Calibri" w:cs="Calibri"/>
          <w:color w:val="000000"/>
        </w:rPr>
      </w:pPr>
      <w:r w:rsidRPr="0042347E">
        <w:rPr>
          <w:rFonts w:eastAsia="Calibri" w:cs="Calibri"/>
          <w:b/>
          <w:color w:val="000000"/>
        </w:rPr>
        <w:t xml:space="preserve">S1 </w:t>
      </w:r>
      <w:r w:rsidRPr="0042347E">
        <w:rPr>
          <w:rFonts w:eastAsia="Calibri" w:cs="Calibri"/>
          <w:b/>
        </w:rPr>
        <w:t>Esihistoriallinen aika ja sivilisaation synty</w:t>
      </w:r>
      <w:r w:rsidRPr="0042347E">
        <w:rPr>
          <w:rFonts w:eastAsia="Calibri" w:cs="Calibri"/>
        </w:rPr>
        <w:t xml:space="preserve">: Perehdytään ihmisen elämiseen pienissä populaatioissa ja </w:t>
      </w:r>
      <w:r w:rsidRPr="00214023">
        <w:rPr>
          <w:rFonts w:eastAsia="Calibri" w:cs="Calibri"/>
        </w:rPr>
        <w:t>metsästyskulttuuri</w:t>
      </w:r>
      <w:r w:rsidR="00B73929" w:rsidRPr="00214023">
        <w:rPr>
          <w:rFonts w:eastAsia="Calibri" w:cs="Calibri"/>
        </w:rPr>
        <w:t>i</w:t>
      </w:r>
      <w:r w:rsidRPr="00214023">
        <w:rPr>
          <w:rFonts w:eastAsia="Calibri" w:cs="Calibri"/>
        </w:rPr>
        <w:t>n sekä maanviljelykulttuurin</w:t>
      </w:r>
      <w:r w:rsidRPr="0042347E">
        <w:rPr>
          <w:rFonts w:eastAsia="Calibri" w:cs="Calibri"/>
        </w:rPr>
        <w:t xml:space="preserve"> murrokseen ja sivilisaation syntyyn.</w:t>
      </w:r>
    </w:p>
    <w:p w:rsidR="0042347E" w:rsidRPr="0042347E" w:rsidRDefault="0042347E" w:rsidP="0042347E">
      <w:pPr>
        <w:autoSpaceDE w:val="0"/>
        <w:autoSpaceDN w:val="0"/>
        <w:adjustRightInd w:val="0"/>
        <w:spacing w:after="0" w:line="240" w:lineRule="auto"/>
        <w:jc w:val="both"/>
        <w:rPr>
          <w:rFonts w:eastAsia="Calibri" w:cs="Calibri"/>
          <w:color w:val="000000"/>
        </w:rPr>
      </w:pPr>
      <w:r w:rsidRPr="0042347E">
        <w:rPr>
          <w:rFonts w:eastAsia="Calibri" w:cs="Calibri"/>
          <w:color w:val="000000"/>
        </w:rPr>
        <w:t xml:space="preserve"> </w:t>
      </w:r>
    </w:p>
    <w:p w:rsidR="0042347E" w:rsidRPr="0042347E" w:rsidRDefault="0042347E" w:rsidP="0042347E">
      <w:pPr>
        <w:autoSpaceDE w:val="0"/>
        <w:autoSpaceDN w:val="0"/>
        <w:adjustRightInd w:val="0"/>
        <w:spacing w:after="0" w:line="240" w:lineRule="auto"/>
        <w:jc w:val="both"/>
        <w:rPr>
          <w:rFonts w:eastAsia="Calibri" w:cs="Calibri"/>
        </w:rPr>
      </w:pPr>
      <w:r w:rsidRPr="0042347E">
        <w:rPr>
          <w:rFonts w:eastAsia="Calibri" w:cs="Calibri"/>
          <w:b/>
        </w:rPr>
        <w:t>S2 Vanha aika ja antiikin perintö:</w:t>
      </w:r>
      <w:r w:rsidRPr="0042347E">
        <w:rPr>
          <w:rFonts w:eastAsia="Calibri" w:cs="Calibri"/>
        </w:rPr>
        <w:t xml:space="preserve"> Paneudutaan demokratian orastukseen Kreikassa ja roomalaiseen yhteiskuntaan. Aikakautta tarkastellaan lisäksi Pohjolan asuttamisen näkökulmasta.</w:t>
      </w:r>
    </w:p>
    <w:p w:rsidR="0042347E" w:rsidRPr="0042347E" w:rsidRDefault="0042347E" w:rsidP="0042347E">
      <w:pPr>
        <w:autoSpaceDE w:val="0"/>
        <w:autoSpaceDN w:val="0"/>
        <w:adjustRightInd w:val="0"/>
        <w:spacing w:after="0" w:line="240" w:lineRule="auto"/>
        <w:jc w:val="both"/>
        <w:rPr>
          <w:rFonts w:eastAsia="Calibri" w:cs="Calibri"/>
          <w:color w:val="000000"/>
        </w:rPr>
      </w:pPr>
    </w:p>
    <w:p w:rsidR="0042347E" w:rsidRPr="0042347E" w:rsidRDefault="0042347E" w:rsidP="0042347E">
      <w:pPr>
        <w:autoSpaceDE w:val="0"/>
        <w:autoSpaceDN w:val="0"/>
        <w:adjustRightInd w:val="0"/>
        <w:spacing w:after="0" w:line="240" w:lineRule="auto"/>
        <w:jc w:val="both"/>
        <w:rPr>
          <w:rFonts w:eastAsia="Calibri" w:cs="Calibri"/>
        </w:rPr>
      </w:pPr>
      <w:r w:rsidRPr="0042347E">
        <w:rPr>
          <w:rFonts w:eastAsia="Calibri" w:cs="Calibri"/>
          <w:b/>
          <w:color w:val="000000"/>
        </w:rPr>
        <w:t xml:space="preserve">S3 </w:t>
      </w:r>
      <w:r w:rsidRPr="0042347E">
        <w:rPr>
          <w:rFonts w:eastAsia="Calibri" w:cs="Calibri"/>
          <w:b/>
        </w:rPr>
        <w:t>Keskiaika:</w:t>
      </w:r>
      <w:r w:rsidRPr="0042347E">
        <w:rPr>
          <w:rFonts w:eastAsia="Calibri" w:cs="Calibri"/>
        </w:rPr>
        <w:t xml:space="preserve"> Perehdytään keskiaikaiseen maailmankuvaan sekä idän ja lännen kulttuurisiin yhtäläisyyksiin ja eroavaisuuksiin ja niiden vaikutuksiin eri ihmisryhmille. Käsitellään Suomen siirtyminen historialliseen aikaan ja Ruotsin yhteyteen.</w:t>
      </w:r>
    </w:p>
    <w:p w:rsidR="0042347E" w:rsidRPr="0042347E" w:rsidRDefault="0042347E" w:rsidP="0042347E">
      <w:pPr>
        <w:autoSpaceDE w:val="0"/>
        <w:autoSpaceDN w:val="0"/>
        <w:adjustRightInd w:val="0"/>
        <w:spacing w:after="0" w:line="240" w:lineRule="auto"/>
        <w:jc w:val="both"/>
        <w:rPr>
          <w:rFonts w:eastAsia="Calibri" w:cs="Calibri"/>
        </w:rPr>
      </w:pPr>
    </w:p>
    <w:p w:rsidR="0042347E" w:rsidRPr="0042347E" w:rsidRDefault="0042347E" w:rsidP="0042347E">
      <w:pPr>
        <w:autoSpaceDE w:val="0"/>
        <w:autoSpaceDN w:val="0"/>
        <w:adjustRightInd w:val="0"/>
        <w:spacing w:after="0" w:line="240" w:lineRule="auto"/>
        <w:jc w:val="both"/>
        <w:rPr>
          <w:rFonts w:eastAsia="Calibri" w:cs="Calibri"/>
        </w:rPr>
      </w:pPr>
      <w:r w:rsidRPr="0042347E">
        <w:rPr>
          <w:rFonts w:eastAsia="Calibri" w:cs="Calibri"/>
          <w:b/>
          <w:color w:val="000000"/>
        </w:rPr>
        <w:t xml:space="preserve">S4 </w:t>
      </w:r>
      <w:r w:rsidRPr="0042347E">
        <w:rPr>
          <w:rFonts w:eastAsia="Calibri" w:cs="Calibri"/>
          <w:b/>
        </w:rPr>
        <w:t>Uuden ajan murrosvaihe</w:t>
      </w:r>
      <w:r w:rsidRPr="0042347E">
        <w:rPr>
          <w:rFonts w:eastAsia="Calibri" w:cs="Calibri"/>
        </w:rPr>
        <w:t>: Tutustutaan tieteessä, taiteessa ja ihmisten uskomuksissa tapahtuneisiin muutoksiin.</w:t>
      </w:r>
    </w:p>
    <w:p w:rsidR="0042347E" w:rsidRPr="0042347E" w:rsidRDefault="0042347E" w:rsidP="0042347E">
      <w:pPr>
        <w:autoSpaceDE w:val="0"/>
        <w:autoSpaceDN w:val="0"/>
        <w:adjustRightInd w:val="0"/>
        <w:spacing w:after="0" w:line="240" w:lineRule="auto"/>
        <w:jc w:val="both"/>
        <w:rPr>
          <w:rFonts w:eastAsia="Calibri" w:cs="Calibri"/>
        </w:rPr>
      </w:pPr>
    </w:p>
    <w:p w:rsidR="0042347E" w:rsidRPr="0042347E" w:rsidRDefault="0042347E" w:rsidP="0042347E">
      <w:pPr>
        <w:autoSpaceDE w:val="0"/>
        <w:autoSpaceDN w:val="0"/>
        <w:adjustRightInd w:val="0"/>
        <w:spacing w:after="0" w:line="240" w:lineRule="auto"/>
        <w:jc w:val="both"/>
        <w:rPr>
          <w:rFonts w:eastAsia="Calibri" w:cs="Calibri"/>
          <w:b/>
          <w:color w:val="000000"/>
        </w:rPr>
      </w:pPr>
      <w:r w:rsidRPr="0042347E">
        <w:rPr>
          <w:rFonts w:eastAsia="Calibri" w:cs="Calibri"/>
          <w:b/>
        </w:rPr>
        <w:t xml:space="preserve">S5 </w:t>
      </w:r>
      <w:r w:rsidRPr="0042347E">
        <w:rPr>
          <w:rFonts w:ascii="Calibri" w:eastAsia="Calibri" w:hAnsi="Calibri" w:cs="Calibri"/>
          <w:b/>
        </w:rPr>
        <w:t>Suomi osana Ruotsia</w:t>
      </w:r>
      <w:r w:rsidRPr="0042347E">
        <w:rPr>
          <w:rFonts w:ascii="Calibri" w:eastAsia="Calibri" w:hAnsi="Calibri" w:cs="Calibri"/>
        </w:rPr>
        <w:t>: Tarkastellaan kehitystä Suomessa 1600–1700-luvuilla.</w:t>
      </w:r>
    </w:p>
    <w:p w:rsidR="0042347E" w:rsidRPr="0042347E" w:rsidRDefault="0042347E" w:rsidP="0042347E">
      <w:pPr>
        <w:autoSpaceDE w:val="0"/>
        <w:autoSpaceDN w:val="0"/>
        <w:adjustRightInd w:val="0"/>
        <w:spacing w:after="0" w:line="240" w:lineRule="auto"/>
        <w:jc w:val="both"/>
        <w:rPr>
          <w:rFonts w:eastAsia="Calibri" w:cs="Calibri"/>
          <w:color w:val="000000"/>
        </w:rPr>
      </w:pPr>
      <w:r w:rsidRPr="0042347E">
        <w:rPr>
          <w:rFonts w:eastAsia="Calibri" w:cs="Calibri"/>
          <w:color w:val="000000"/>
        </w:rPr>
        <w:t xml:space="preserve"> </w:t>
      </w:r>
    </w:p>
    <w:p w:rsidR="0042347E" w:rsidRPr="0042347E" w:rsidRDefault="0042347E" w:rsidP="0042347E">
      <w:pPr>
        <w:autoSpaceDE w:val="0"/>
        <w:autoSpaceDN w:val="0"/>
        <w:adjustRightInd w:val="0"/>
        <w:spacing w:after="0" w:line="240" w:lineRule="auto"/>
        <w:rPr>
          <w:rFonts w:eastAsia="Calibri" w:cs="Calibri"/>
          <w:b/>
          <w:color w:val="000000"/>
        </w:rPr>
      </w:pPr>
      <w:r w:rsidRPr="0042347E">
        <w:rPr>
          <w:rFonts w:eastAsia="Calibri" w:cs="Calibri"/>
          <w:b/>
          <w:color w:val="000000"/>
        </w:rPr>
        <w:t xml:space="preserve">Historian oppimisympäristöihin ja työtapoihin liittyvät tavoitteet vuosiluokalla 4-6 </w:t>
      </w:r>
    </w:p>
    <w:p w:rsidR="0042347E" w:rsidRPr="0042347E" w:rsidRDefault="0042347E" w:rsidP="0042347E">
      <w:pPr>
        <w:autoSpaceDE w:val="0"/>
        <w:autoSpaceDN w:val="0"/>
        <w:adjustRightInd w:val="0"/>
        <w:spacing w:after="0" w:line="240" w:lineRule="auto"/>
        <w:rPr>
          <w:rFonts w:eastAsia="Calibri" w:cs="Calibri"/>
          <w:color w:val="000000"/>
        </w:rPr>
      </w:pPr>
    </w:p>
    <w:p w:rsidR="0042347E" w:rsidRPr="0042347E" w:rsidRDefault="0042347E" w:rsidP="0042347E">
      <w:pPr>
        <w:jc w:val="both"/>
      </w:pPr>
      <w:r w:rsidRPr="0042347E">
        <w:t xml:space="preserve">Oppiaineen tavoitteiden kannalta on tärkeä valita elämyksellisiä ja toiminnallisia työtapoja, esimerkiksi erilaisten lähteiden tutkimista, kerrontaa, draamaa, leikkiä ja pelejä. Tavoitteena on vahvistaa oppilaiden historian tekstien ja ympäristön lukutaitoa sekä harjoitella tulkintojen tekemistä itsenäisesti ja toisten kanssa. Opiskelussa hankitaan ja käytetään historiallista tietoa erilaisissa oppimisympäristöissä tieto- ja viestintätekniikkaa hyödyntäen. Historia oppiaineena sopii hyvin integroitavaksi muiden oppiaineiden kanssa. </w:t>
      </w:r>
    </w:p>
    <w:p w:rsidR="0042347E" w:rsidRPr="0042347E" w:rsidRDefault="0042347E" w:rsidP="0042347E">
      <w:pPr>
        <w:autoSpaceDE w:val="0"/>
        <w:autoSpaceDN w:val="0"/>
        <w:adjustRightInd w:val="0"/>
        <w:spacing w:after="0" w:line="240" w:lineRule="auto"/>
        <w:rPr>
          <w:rFonts w:eastAsia="Calibri" w:cs="Calibri"/>
          <w:b/>
          <w:color w:val="000000"/>
        </w:rPr>
      </w:pPr>
      <w:r w:rsidRPr="0042347E">
        <w:rPr>
          <w:rFonts w:eastAsia="Calibri" w:cs="Calibri"/>
          <w:b/>
          <w:color w:val="000000"/>
        </w:rPr>
        <w:t xml:space="preserve">Ohjaus, eriyttäminen ja tuki historiassa vuosiluokilla 4-6 </w:t>
      </w:r>
    </w:p>
    <w:p w:rsidR="0042347E" w:rsidRPr="0042347E" w:rsidRDefault="0042347E" w:rsidP="0042347E">
      <w:pPr>
        <w:autoSpaceDE w:val="0"/>
        <w:autoSpaceDN w:val="0"/>
        <w:adjustRightInd w:val="0"/>
        <w:spacing w:after="0" w:line="240" w:lineRule="auto"/>
        <w:rPr>
          <w:rFonts w:eastAsia="Calibri" w:cs="Calibri"/>
          <w:color w:val="000000"/>
        </w:rPr>
      </w:pPr>
    </w:p>
    <w:p w:rsidR="0042347E" w:rsidRPr="0042347E" w:rsidRDefault="0042347E" w:rsidP="0042347E">
      <w:r w:rsidRPr="0042347E">
        <w:t>Historianopetuksessa oppilaita ohjataan tutkivaan opiskelutapaan ja heitä</w:t>
      </w:r>
      <w:r w:rsidRPr="0042347E">
        <w:rPr>
          <w:color w:val="FF0000"/>
        </w:rPr>
        <w:t xml:space="preserve"> </w:t>
      </w:r>
      <w:r w:rsidRPr="0042347E">
        <w:t xml:space="preserve">rohkaistaan tekemään tulkintoja, vertailemaan, tekemään johtopäätöksiä ja soveltamaan hankittua tietoa sekä suullisesti että kirjallisesti. Tekstien ymmärtämiseen ohjataan avaamalla teksteissä käytettyjä käsitteitä. </w:t>
      </w:r>
    </w:p>
    <w:p w:rsidR="0042347E" w:rsidRPr="0042347E" w:rsidRDefault="0042347E" w:rsidP="0042347E">
      <w:pPr>
        <w:autoSpaceDE w:val="0"/>
        <w:autoSpaceDN w:val="0"/>
        <w:adjustRightInd w:val="0"/>
        <w:spacing w:after="0" w:line="240" w:lineRule="auto"/>
        <w:rPr>
          <w:rFonts w:eastAsia="Calibri" w:cs="Calibri"/>
          <w:b/>
          <w:color w:val="000000"/>
        </w:rPr>
      </w:pPr>
      <w:r w:rsidRPr="0042347E">
        <w:rPr>
          <w:rFonts w:eastAsia="Calibri" w:cs="Calibri"/>
          <w:b/>
          <w:color w:val="000000"/>
        </w:rPr>
        <w:lastRenderedPageBreak/>
        <w:t xml:space="preserve">Oppilaan oppimisen arviointi historiassa vuosiluokilla 4-6 </w:t>
      </w:r>
    </w:p>
    <w:p w:rsidR="0042347E" w:rsidRPr="0042347E" w:rsidRDefault="0042347E" w:rsidP="0042347E">
      <w:pPr>
        <w:autoSpaceDE w:val="0"/>
        <w:autoSpaceDN w:val="0"/>
        <w:adjustRightInd w:val="0"/>
        <w:spacing w:after="0" w:line="240" w:lineRule="auto"/>
        <w:rPr>
          <w:rFonts w:eastAsia="Calibri" w:cs="Calibri"/>
          <w:color w:val="000000"/>
        </w:rPr>
      </w:pPr>
    </w:p>
    <w:p w:rsidR="0042347E" w:rsidRPr="0042347E" w:rsidRDefault="0042347E" w:rsidP="0042347E">
      <w:pPr>
        <w:jc w:val="both"/>
      </w:pPr>
      <w:r w:rsidRPr="0042347E">
        <w:t>Historian opetuksessa oppimisen arviointi on oppilaita ohjaavaa ja kannustavaa. Palautteella pyritään rohkaisemaan oppilaita tutkimaan erilaisia historiallisia lähteitä ja tekemään niistä omia tulkintojaan. Arvioinnissa otetaan huomioon monimuotoiset kirjalliset ja suullisen tuottamisen tavat sekä muun tekemisen ja ilmaisumuotojen kautta osoitettu osaaminen. Sisältöjen muistamisen sijasta arvioinnissa kiinnitetään erityisesti huomiota tiedon soveltamiseen ja historiallisen ajattelun kehittymiseen.</w:t>
      </w:r>
    </w:p>
    <w:p w:rsidR="0042347E" w:rsidRPr="0042347E" w:rsidRDefault="0042347E" w:rsidP="0042347E">
      <w:pPr>
        <w:jc w:val="both"/>
        <w:rPr>
          <w:b/>
          <w:color w:val="FF0000"/>
          <w:vertAlign w:val="superscript"/>
        </w:rPr>
      </w:pPr>
      <w:r w:rsidRPr="0042347E">
        <w:t>Historian sanallista arviota tai arvosanaa antaessaan opettaja arvioi kunkin</w:t>
      </w:r>
      <w:r w:rsidRPr="0042347E">
        <w:rPr>
          <w:color w:val="FF0000"/>
        </w:rPr>
        <w:t xml:space="preserve"> </w:t>
      </w:r>
      <w:r w:rsidRPr="0042347E">
        <w:t xml:space="preserve">oppilaan osaamista suhteessa paikallisessa opetussuunnitelmassa asetettuihin tavoitteisiin. Määritellessään osaamisen tasoa 6. vuosiluokan lukuvuositodistusta varten opettaja käyttää historian valtakunnallisia arviointikriteereitä. Opintojen edistymisen kannalta keskeistä on tutkimisen, toimimisen ja menneisyyteen eläytymisen ohella ankkuroituminen kulttuuriympäristöön, aikaperspektiivin hahmottaminen, ihmisen toimijuuden sekä historian merkityksen oivaltaminen ihmiskunnan ja oman elämän kannalta nyt ja tulevaisuudessa.  </w:t>
      </w:r>
    </w:p>
    <w:p w:rsidR="0042347E" w:rsidRPr="0042347E" w:rsidRDefault="0042347E" w:rsidP="0042347E">
      <w:pPr>
        <w:rPr>
          <w:b/>
        </w:rPr>
      </w:pPr>
      <w:r w:rsidRPr="0042347E">
        <w:rPr>
          <w:b/>
        </w:rPr>
        <w:t xml:space="preserve">Historian arviointikriteerit 6. vuosiluokan päätteeksi hyvää osaamista kuvaavaa sanallista arviota/arvosanaa kahdeksan varten </w:t>
      </w:r>
    </w:p>
    <w:tbl>
      <w:tblPr>
        <w:tblStyle w:val="TaulukkoRuudukko"/>
        <w:tblW w:w="9747" w:type="dxa"/>
        <w:tblLayout w:type="fixed"/>
        <w:tblLook w:val="04A0" w:firstRow="1" w:lastRow="0" w:firstColumn="1" w:lastColumn="0" w:noHBand="0" w:noVBand="1"/>
      </w:tblPr>
      <w:tblGrid>
        <w:gridCol w:w="2802"/>
        <w:gridCol w:w="1134"/>
        <w:gridCol w:w="1984"/>
        <w:gridCol w:w="3827"/>
      </w:tblGrid>
      <w:tr w:rsidR="0042347E" w:rsidRPr="0042347E" w:rsidTr="002C30A8">
        <w:tc>
          <w:tcPr>
            <w:tcW w:w="2802"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tavoite</w:t>
            </w:r>
          </w:p>
        </w:tc>
        <w:tc>
          <w:tcPr>
            <w:tcW w:w="1134" w:type="dxa"/>
          </w:tcPr>
          <w:p w:rsidR="0042347E" w:rsidRPr="0042347E" w:rsidRDefault="0042347E" w:rsidP="0042347E">
            <w:r w:rsidRPr="0042347E">
              <w:t>Sisältö-alueet</w:t>
            </w:r>
          </w:p>
        </w:tc>
        <w:tc>
          <w:tcPr>
            <w:tcW w:w="1984" w:type="dxa"/>
          </w:tcPr>
          <w:p w:rsidR="0042347E" w:rsidRPr="0042347E" w:rsidRDefault="0042347E" w:rsidP="0042347E">
            <w:r w:rsidRPr="0042347E">
              <w:t>Arvioinnin kohteet historiassa</w:t>
            </w:r>
          </w:p>
        </w:tc>
        <w:tc>
          <w:tcPr>
            <w:tcW w:w="3827" w:type="dxa"/>
          </w:tcPr>
          <w:p w:rsidR="0042347E" w:rsidRPr="0042347E" w:rsidRDefault="0042347E" w:rsidP="0042347E">
            <w:r w:rsidRPr="0042347E">
              <w:t>Hyvä/arvosanan kahdeksan osaaminen</w:t>
            </w:r>
          </w:p>
        </w:tc>
      </w:tr>
      <w:tr w:rsidR="0042347E" w:rsidRPr="0042347E" w:rsidTr="002C30A8">
        <w:tc>
          <w:tcPr>
            <w:tcW w:w="2802"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Merkitys, arvot ja asenteet</w:t>
            </w:r>
          </w:p>
        </w:tc>
        <w:tc>
          <w:tcPr>
            <w:tcW w:w="1134" w:type="dxa"/>
          </w:tcPr>
          <w:p w:rsidR="0042347E" w:rsidRPr="0042347E" w:rsidRDefault="0042347E" w:rsidP="0042347E"/>
        </w:tc>
        <w:tc>
          <w:tcPr>
            <w:tcW w:w="1984" w:type="dxa"/>
          </w:tcPr>
          <w:p w:rsidR="0042347E" w:rsidRPr="0042347E" w:rsidRDefault="0042347E" w:rsidP="0042347E"/>
        </w:tc>
        <w:tc>
          <w:tcPr>
            <w:tcW w:w="3827" w:type="dxa"/>
          </w:tcPr>
          <w:p w:rsidR="0042347E" w:rsidRPr="0042347E" w:rsidRDefault="0042347E" w:rsidP="0042347E"/>
        </w:tc>
      </w:tr>
      <w:tr w:rsidR="0042347E" w:rsidRPr="0042347E" w:rsidTr="002C30A8">
        <w:tc>
          <w:tcPr>
            <w:tcW w:w="2802"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T1 ohjata oppilasta kiinnostumaan historiasta tiedonalana ja identiteettiä rakentavana oppiaineena</w:t>
            </w:r>
          </w:p>
        </w:tc>
        <w:tc>
          <w:tcPr>
            <w:tcW w:w="1134" w:type="dxa"/>
          </w:tcPr>
          <w:p w:rsidR="0042347E" w:rsidRPr="0042347E" w:rsidRDefault="0042347E" w:rsidP="0042347E">
            <w:r w:rsidRPr="0042347E">
              <w:t>S1-S5</w:t>
            </w:r>
          </w:p>
        </w:tc>
        <w:tc>
          <w:tcPr>
            <w:tcW w:w="1984" w:type="dxa"/>
          </w:tcPr>
          <w:p w:rsidR="0042347E" w:rsidRPr="0042347E" w:rsidRDefault="0042347E" w:rsidP="0042347E">
            <w:pPr>
              <w:rPr>
                <w:strike/>
              </w:rPr>
            </w:pPr>
          </w:p>
        </w:tc>
        <w:tc>
          <w:tcPr>
            <w:tcW w:w="3827" w:type="dxa"/>
          </w:tcPr>
          <w:p w:rsidR="0042347E" w:rsidRPr="0042347E" w:rsidRDefault="0042347E" w:rsidP="0042347E">
            <w:r w:rsidRPr="0042347E">
              <w:rPr>
                <w:color w:val="000000" w:themeColor="text1"/>
              </w:rPr>
              <w:t>Motivaation kehittymistä ei käytetä arvosanan muodostamisen perusteena. Oppilaita ohjataan pohtimaan kokemuksiaan osana itsearviointia.</w:t>
            </w:r>
          </w:p>
        </w:tc>
      </w:tr>
      <w:tr w:rsidR="0042347E" w:rsidRPr="0042347E" w:rsidTr="002C30A8">
        <w:tc>
          <w:tcPr>
            <w:tcW w:w="2802"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Tiedon hankkiminen menneisyydestä</w:t>
            </w:r>
          </w:p>
        </w:tc>
        <w:tc>
          <w:tcPr>
            <w:tcW w:w="1134" w:type="dxa"/>
          </w:tcPr>
          <w:p w:rsidR="0042347E" w:rsidRPr="0042347E" w:rsidRDefault="0042347E" w:rsidP="0042347E"/>
        </w:tc>
        <w:tc>
          <w:tcPr>
            <w:tcW w:w="1984" w:type="dxa"/>
          </w:tcPr>
          <w:p w:rsidR="0042347E" w:rsidRPr="0042347E" w:rsidRDefault="0042347E" w:rsidP="0042347E"/>
        </w:tc>
        <w:tc>
          <w:tcPr>
            <w:tcW w:w="3827" w:type="dxa"/>
          </w:tcPr>
          <w:p w:rsidR="0042347E" w:rsidRPr="0042347E" w:rsidRDefault="0042347E" w:rsidP="0042347E"/>
        </w:tc>
      </w:tr>
      <w:tr w:rsidR="0042347E" w:rsidRPr="0042347E" w:rsidTr="002C30A8">
        <w:tc>
          <w:tcPr>
            <w:tcW w:w="2802"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T2 johdattaa oppilasta tunnistamaan erilaisia historian lähteitä</w:t>
            </w:r>
          </w:p>
        </w:tc>
        <w:tc>
          <w:tcPr>
            <w:tcW w:w="1134" w:type="dxa"/>
          </w:tcPr>
          <w:p w:rsidR="0042347E" w:rsidRPr="0042347E" w:rsidRDefault="0042347E" w:rsidP="0042347E">
            <w:r w:rsidRPr="0042347E">
              <w:t>S1-S5</w:t>
            </w:r>
          </w:p>
        </w:tc>
        <w:tc>
          <w:tcPr>
            <w:tcW w:w="1984" w:type="dxa"/>
          </w:tcPr>
          <w:p w:rsidR="0042347E" w:rsidRPr="0042347E" w:rsidRDefault="0042347E" w:rsidP="0042347E">
            <w:r w:rsidRPr="0042347E">
              <w:t>Historian tietolähteiden tunnistaminen</w:t>
            </w:r>
          </w:p>
        </w:tc>
        <w:tc>
          <w:tcPr>
            <w:tcW w:w="3827" w:type="dxa"/>
          </w:tcPr>
          <w:p w:rsidR="0042347E" w:rsidRPr="0042347E" w:rsidRDefault="0042347E" w:rsidP="0042347E">
            <w:r w:rsidRPr="0042347E">
              <w:t>Oppilas osaa ohjatusti etsiä historiatietoa erilaisista tietolähteistä.</w:t>
            </w:r>
          </w:p>
        </w:tc>
      </w:tr>
      <w:tr w:rsidR="0042347E" w:rsidRPr="0042347E" w:rsidTr="002C30A8">
        <w:tc>
          <w:tcPr>
            <w:tcW w:w="2802"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T3 ohjata oppilasta havaitsemaan historiatiedon tulkinnallisuuden</w:t>
            </w:r>
          </w:p>
        </w:tc>
        <w:tc>
          <w:tcPr>
            <w:tcW w:w="1134" w:type="dxa"/>
          </w:tcPr>
          <w:p w:rsidR="0042347E" w:rsidRPr="0042347E" w:rsidRDefault="0042347E" w:rsidP="0042347E">
            <w:r w:rsidRPr="0042347E">
              <w:t>S1-S5</w:t>
            </w:r>
          </w:p>
        </w:tc>
        <w:tc>
          <w:tcPr>
            <w:tcW w:w="1984" w:type="dxa"/>
          </w:tcPr>
          <w:p w:rsidR="0042347E" w:rsidRPr="0042347E" w:rsidRDefault="0042347E" w:rsidP="0042347E">
            <w:pPr>
              <w:rPr>
                <w:lang w:val="en-US"/>
              </w:rPr>
            </w:pPr>
            <w:r w:rsidRPr="0042347E">
              <w:rPr>
                <w:lang w:val="en-US"/>
              </w:rPr>
              <w:t>Historiatiedon tulkinnallisuuden havaitseminen</w:t>
            </w:r>
          </w:p>
        </w:tc>
        <w:tc>
          <w:tcPr>
            <w:tcW w:w="3827" w:type="dxa"/>
          </w:tcPr>
          <w:p w:rsidR="0042347E" w:rsidRPr="0042347E" w:rsidRDefault="0042347E" w:rsidP="0042347E">
            <w:pPr>
              <w:rPr>
                <w:rFonts w:cs="Lucida Grande"/>
                <w:color w:val="000000"/>
              </w:rPr>
            </w:pPr>
            <w:r w:rsidRPr="0042347E">
              <w:rPr>
                <w:rFonts w:cs="Lucida Grande"/>
                <w:color w:val="000000"/>
              </w:rPr>
              <w:t>Oppilas osaa erottaa toisistaan faktan ja tulkinnan.</w:t>
            </w:r>
          </w:p>
          <w:p w:rsidR="0042347E" w:rsidRPr="0042347E" w:rsidRDefault="0042347E" w:rsidP="0042347E"/>
        </w:tc>
      </w:tr>
      <w:tr w:rsidR="0042347E" w:rsidRPr="0042347E" w:rsidTr="002C30A8">
        <w:tc>
          <w:tcPr>
            <w:tcW w:w="2802"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Historian ilmiöiden ymmärtäminen</w:t>
            </w:r>
          </w:p>
        </w:tc>
        <w:tc>
          <w:tcPr>
            <w:tcW w:w="1134" w:type="dxa"/>
          </w:tcPr>
          <w:p w:rsidR="0042347E" w:rsidRPr="0042347E" w:rsidRDefault="0042347E" w:rsidP="0042347E"/>
        </w:tc>
        <w:tc>
          <w:tcPr>
            <w:tcW w:w="1984" w:type="dxa"/>
          </w:tcPr>
          <w:p w:rsidR="0042347E" w:rsidRPr="0042347E" w:rsidRDefault="0042347E" w:rsidP="0042347E">
            <w:pPr>
              <w:rPr>
                <w:lang w:val="en-US"/>
              </w:rPr>
            </w:pPr>
          </w:p>
        </w:tc>
        <w:tc>
          <w:tcPr>
            <w:tcW w:w="3827" w:type="dxa"/>
          </w:tcPr>
          <w:p w:rsidR="0042347E" w:rsidRPr="0042347E" w:rsidRDefault="0042347E" w:rsidP="0042347E"/>
        </w:tc>
      </w:tr>
      <w:tr w:rsidR="0042347E" w:rsidRPr="0042347E" w:rsidTr="002C30A8">
        <w:tc>
          <w:tcPr>
            <w:tcW w:w="2802"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T4 auttaa oppilasta ymmärtämään erilaisia tapoja jakaa historia aikakausiin sekä käyttämään niihin liittyviä historiallisia käsitteitä</w:t>
            </w:r>
          </w:p>
        </w:tc>
        <w:tc>
          <w:tcPr>
            <w:tcW w:w="1134" w:type="dxa"/>
          </w:tcPr>
          <w:p w:rsidR="0042347E" w:rsidRPr="0042347E" w:rsidRDefault="0042347E" w:rsidP="0042347E">
            <w:r w:rsidRPr="0042347E">
              <w:t>S1-S5</w:t>
            </w:r>
          </w:p>
        </w:tc>
        <w:tc>
          <w:tcPr>
            <w:tcW w:w="1984" w:type="dxa"/>
          </w:tcPr>
          <w:p w:rsidR="0042347E" w:rsidRPr="0042347E" w:rsidRDefault="0042347E" w:rsidP="0042347E">
            <w:pPr>
              <w:rPr>
                <w:lang w:val="en-US"/>
              </w:rPr>
            </w:pPr>
            <w:r w:rsidRPr="0042347E">
              <w:t>Kronologian ymmärrys</w:t>
            </w:r>
            <w:r w:rsidRPr="0042347E">
              <w:rPr>
                <w:lang w:val="en-US"/>
              </w:rPr>
              <w:t xml:space="preserve"> </w:t>
            </w:r>
          </w:p>
        </w:tc>
        <w:tc>
          <w:tcPr>
            <w:tcW w:w="3827" w:type="dxa"/>
          </w:tcPr>
          <w:p w:rsidR="0042347E" w:rsidRPr="0042347E" w:rsidRDefault="0042347E" w:rsidP="0042347E">
            <w:r w:rsidRPr="0042347E">
              <w:rPr>
                <w:rFonts w:cs="Lucida Grande"/>
                <w:color w:val="000000"/>
              </w:rPr>
              <w:t>Oppilas tunnistaa keskeiset historiaan liittyvät ajan jäsentämismuodot ja osaa antaa esimerkkejä eri aikojen yhteiskunnille ja aikakausille ominaisista piirteistä.</w:t>
            </w:r>
          </w:p>
        </w:tc>
      </w:tr>
      <w:tr w:rsidR="0042347E" w:rsidRPr="0042347E" w:rsidTr="002C30A8">
        <w:tc>
          <w:tcPr>
            <w:tcW w:w="2802"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T5 ohjata oppilasta ymmärtämään ihmisen toiminnan motiiveja</w:t>
            </w:r>
          </w:p>
          <w:p w:rsidR="0042347E" w:rsidRPr="0042347E" w:rsidRDefault="0042347E" w:rsidP="0042347E">
            <w:pPr>
              <w:autoSpaceDE w:val="0"/>
              <w:autoSpaceDN w:val="0"/>
              <w:adjustRightInd w:val="0"/>
              <w:rPr>
                <w:rFonts w:eastAsia="Calibri" w:cs="Calibri"/>
                <w:color w:val="000000"/>
              </w:rPr>
            </w:pPr>
          </w:p>
        </w:tc>
        <w:tc>
          <w:tcPr>
            <w:tcW w:w="1134" w:type="dxa"/>
          </w:tcPr>
          <w:p w:rsidR="0042347E" w:rsidRPr="0042347E" w:rsidRDefault="0042347E" w:rsidP="0042347E">
            <w:r w:rsidRPr="0042347E">
              <w:t>S1-S5</w:t>
            </w:r>
          </w:p>
        </w:tc>
        <w:tc>
          <w:tcPr>
            <w:tcW w:w="1984" w:type="dxa"/>
          </w:tcPr>
          <w:p w:rsidR="0042347E" w:rsidRPr="0042347E" w:rsidRDefault="0042347E" w:rsidP="0042347E">
            <w:r w:rsidRPr="0042347E">
              <w:t xml:space="preserve">Historiallinen empatia </w:t>
            </w:r>
          </w:p>
        </w:tc>
        <w:tc>
          <w:tcPr>
            <w:tcW w:w="3827" w:type="dxa"/>
          </w:tcPr>
          <w:p w:rsidR="0042347E" w:rsidRPr="0042347E" w:rsidRDefault="0042347E" w:rsidP="0042347E">
            <w:r w:rsidRPr="0042347E">
              <w:rPr>
                <w:rFonts w:cs="Lucida Grande"/>
                <w:color w:val="000000"/>
              </w:rPr>
              <w:t xml:space="preserve">Oppilas pystyy eläytymään menneen ajan ihmisen </w:t>
            </w:r>
            <w:r w:rsidRPr="0042347E">
              <w:rPr>
                <w:rFonts w:cs="Lucida Grande"/>
              </w:rPr>
              <w:t>asemaan ja nimeämään tämän toiminnan motiiveja.</w:t>
            </w:r>
          </w:p>
        </w:tc>
      </w:tr>
      <w:tr w:rsidR="0042347E" w:rsidRPr="0042347E" w:rsidTr="002C30A8">
        <w:tc>
          <w:tcPr>
            <w:tcW w:w="2802" w:type="dxa"/>
          </w:tcPr>
          <w:p w:rsidR="0042347E" w:rsidRPr="00214023" w:rsidRDefault="0042347E" w:rsidP="009D5289">
            <w:pPr>
              <w:autoSpaceDE w:val="0"/>
              <w:autoSpaceDN w:val="0"/>
              <w:adjustRightInd w:val="0"/>
              <w:rPr>
                <w:rFonts w:eastAsia="Calibri" w:cs="Calibri"/>
                <w:color w:val="000000"/>
              </w:rPr>
            </w:pPr>
            <w:r w:rsidRPr="00214023">
              <w:rPr>
                <w:rFonts w:eastAsia="Calibri" w:cs="Calibri"/>
                <w:color w:val="000000"/>
              </w:rPr>
              <w:t xml:space="preserve">T6 johdattaa oppilasta </w:t>
            </w:r>
            <w:r w:rsidR="009D5289" w:rsidRPr="00214023">
              <w:rPr>
                <w:rFonts w:eastAsia="Calibri" w:cs="Calibri"/>
                <w:color w:val="000000"/>
              </w:rPr>
              <w:t>hahmottamaan</w:t>
            </w:r>
            <w:r w:rsidRPr="00214023">
              <w:rPr>
                <w:rFonts w:eastAsia="Calibri" w:cs="Calibri"/>
                <w:color w:val="000000"/>
              </w:rPr>
              <w:t xml:space="preserve"> erilaisia syitä ja seurauksia historian tapahtumille ja ilmiöille</w:t>
            </w:r>
          </w:p>
        </w:tc>
        <w:tc>
          <w:tcPr>
            <w:tcW w:w="1134" w:type="dxa"/>
          </w:tcPr>
          <w:p w:rsidR="0042347E" w:rsidRPr="00214023" w:rsidRDefault="0042347E" w:rsidP="0042347E">
            <w:r w:rsidRPr="00214023">
              <w:t>S1-S5</w:t>
            </w:r>
          </w:p>
        </w:tc>
        <w:tc>
          <w:tcPr>
            <w:tcW w:w="1984" w:type="dxa"/>
          </w:tcPr>
          <w:p w:rsidR="0042347E" w:rsidRPr="00214023" w:rsidRDefault="0042347E" w:rsidP="0042347E">
            <w:r w:rsidRPr="00214023">
              <w:t>Syy- ja seuraussuhteiden hahmottaminen historiassa</w:t>
            </w:r>
          </w:p>
          <w:p w:rsidR="0042347E" w:rsidRPr="00214023" w:rsidRDefault="0042347E" w:rsidP="0042347E"/>
        </w:tc>
        <w:tc>
          <w:tcPr>
            <w:tcW w:w="3827" w:type="dxa"/>
          </w:tcPr>
          <w:p w:rsidR="0042347E" w:rsidRPr="00214023" w:rsidRDefault="0042347E" w:rsidP="0042347E">
            <w:r w:rsidRPr="00214023">
              <w:rPr>
                <w:rFonts w:cs="Lucida Grande"/>
                <w:color w:val="000000"/>
              </w:rPr>
              <w:t xml:space="preserve">Oppilas </w:t>
            </w:r>
            <w:r w:rsidR="009D5289" w:rsidRPr="00214023">
              <w:rPr>
                <w:rFonts w:cs="Lucida Grande"/>
                <w:color w:val="000000"/>
              </w:rPr>
              <w:t xml:space="preserve">tunnistaa ja </w:t>
            </w:r>
            <w:r w:rsidRPr="00214023">
              <w:rPr>
                <w:rFonts w:cs="Lucida Grande"/>
              </w:rPr>
              <w:t xml:space="preserve">osaa antaa esimerkkejä </w:t>
            </w:r>
            <w:r w:rsidRPr="00214023">
              <w:rPr>
                <w:rFonts w:cs="Lucida Grande"/>
                <w:color w:val="000000"/>
              </w:rPr>
              <w:t xml:space="preserve">historian ilmiöiden syy- ja </w:t>
            </w:r>
            <w:r w:rsidRPr="00214023">
              <w:rPr>
                <w:rFonts w:cs="Lucida Grande"/>
              </w:rPr>
              <w:t>seuraussuhteista.</w:t>
            </w:r>
          </w:p>
          <w:p w:rsidR="0042347E" w:rsidRPr="00214023" w:rsidRDefault="0042347E" w:rsidP="0042347E"/>
          <w:p w:rsidR="0042347E" w:rsidRPr="00214023" w:rsidRDefault="0042347E" w:rsidP="0042347E"/>
        </w:tc>
      </w:tr>
      <w:tr w:rsidR="0042347E" w:rsidRPr="0042347E" w:rsidTr="002C30A8">
        <w:tc>
          <w:tcPr>
            <w:tcW w:w="2802"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lastRenderedPageBreak/>
              <w:t>T7 auttaa oppilasta tunnistamaan muutoksia oman perheen tai yhteisön historiassa sekä ymmärtämään, miten samat muutokset ovat voineet tarkoittaa eri asioita eri ihmisille</w:t>
            </w:r>
          </w:p>
        </w:tc>
        <w:tc>
          <w:tcPr>
            <w:tcW w:w="1134" w:type="dxa"/>
          </w:tcPr>
          <w:p w:rsidR="0042347E" w:rsidRPr="0042347E" w:rsidRDefault="0042347E" w:rsidP="0042347E">
            <w:r w:rsidRPr="0042347E">
              <w:t>S1-S5</w:t>
            </w:r>
          </w:p>
        </w:tc>
        <w:tc>
          <w:tcPr>
            <w:tcW w:w="1984" w:type="dxa"/>
          </w:tcPr>
          <w:p w:rsidR="0042347E" w:rsidRPr="0042347E" w:rsidRDefault="0042347E" w:rsidP="0042347E">
            <w:r w:rsidRPr="0042347E">
              <w:t>Muutoksen hahmottaminen</w:t>
            </w:r>
            <w:r w:rsidRPr="0042347E">
              <w:rPr>
                <w:color w:val="FF0000"/>
              </w:rPr>
              <w:t xml:space="preserve"> </w:t>
            </w:r>
          </w:p>
        </w:tc>
        <w:tc>
          <w:tcPr>
            <w:tcW w:w="3827" w:type="dxa"/>
          </w:tcPr>
          <w:p w:rsidR="0042347E" w:rsidRPr="0042347E" w:rsidRDefault="0042347E" w:rsidP="0042347E">
            <w:pPr>
              <w:rPr>
                <w:rFonts w:cs="Lucida Grande"/>
              </w:rPr>
            </w:pPr>
            <w:r w:rsidRPr="0042347E">
              <w:rPr>
                <w:rFonts w:cs="Lucida Grande"/>
                <w:color w:val="000000"/>
              </w:rPr>
              <w:t xml:space="preserve">Oppilas osaa kuvata muutoksia ja </w:t>
            </w:r>
            <w:r w:rsidRPr="0042347E">
              <w:rPr>
                <w:rFonts w:cs="Lucida Grande"/>
              </w:rPr>
              <w:t>kertoa, miksi muutos ei ole sama kuin edistys. Oppilas osaa kuvata joidenkin esimerkkien avulla, miten muutos ei ole merkinnyt samaa eri ihmisten ja ryhmien näkökulmasta.</w:t>
            </w:r>
          </w:p>
          <w:p w:rsidR="0042347E" w:rsidRPr="0042347E" w:rsidRDefault="0042347E" w:rsidP="0042347E"/>
        </w:tc>
      </w:tr>
      <w:tr w:rsidR="0042347E" w:rsidRPr="0042347E" w:rsidTr="002C30A8">
        <w:tc>
          <w:tcPr>
            <w:tcW w:w="2802"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T8 harjaannuttaa oppilasta hahmottamaan jatkuvuuksia historiassa</w:t>
            </w:r>
          </w:p>
        </w:tc>
        <w:tc>
          <w:tcPr>
            <w:tcW w:w="1134" w:type="dxa"/>
          </w:tcPr>
          <w:p w:rsidR="0042347E" w:rsidRPr="0042347E" w:rsidRDefault="0042347E" w:rsidP="0042347E">
            <w:r w:rsidRPr="0042347E">
              <w:t>S1-S5</w:t>
            </w:r>
          </w:p>
        </w:tc>
        <w:tc>
          <w:tcPr>
            <w:tcW w:w="1984" w:type="dxa"/>
          </w:tcPr>
          <w:p w:rsidR="0042347E" w:rsidRPr="0042347E" w:rsidRDefault="0042347E" w:rsidP="0042347E">
            <w:pPr>
              <w:rPr>
                <w:lang w:val="en-US"/>
              </w:rPr>
            </w:pPr>
            <w:r w:rsidRPr="0042347E">
              <w:t>Jatkuvuuden tunnistaminen</w:t>
            </w:r>
          </w:p>
        </w:tc>
        <w:tc>
          <w:tcPr>
            <w:tcW w:w="3827" w:type="dxa"/>
          </w:tcPr>
          <w:p w:rsidR="0042347E" w:rsidRPr="0042347E" w:rsidRDefault="0042347E" w:rsidP="0042347E">
            <w:r w:rsidRPr="0042347E">
              <w:rPr>
                <w:rFonts w:cs="Lucida Grande"/>
                <w:color w:val="000000"/>
              </w:rPr>
              <w:t>Oppilas osaa antaa esimerkkejä ilmiöiden jatkuvuudesta eri aikakaudesta toiseen.</w:t>
            </w:r>
          </w:p>
        </w:tc>
      </w:tr>
      <w:tr w:rsidR="0042347E" w:rsidRPr="0042347E" w:rsidTr="002C30A8">
        <w:tc>
          <w:tcPr>
            <w:tcW w:w="2802" w:type="dxa"/>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Historiallisen tiedon käyttäminen</w:t>
            </w:r>
          </w:p>
        </w:tc>
        <w:tc>
          <w:tcPr>
            <w:tcW w:w="1134" w:type="dxa"/>
          </w:tcPr>
          <w:p w:rsidR="0042347E" w:rsidRPr="0042347E" w:rsidRDefault="0042347E" w:rsidP="0042347E"/>
        </w:tc>
        <w:tc>
          <w:tcPr>
            <w:tcW w:w="1984" w:type="dxa"/>
          </w:tcPr>
          <w:p w:rsidR="0042347E" w:rsidRPr="0042347E" w:rsidRDefault="0042347E" w:rsidP="0042347E">
            <w:pPr>
              <w:rPr>
                <w:lang w:val="en-US"/>
              </w:rPr>
            </w:pPr>
          </w:p>
        </w:tc>
        <w:tc>
          <w:tcPr>
            <w:tcW w:w="3827" w:type="dxa"/>
          </w:tcPr>
          <w:p w:rsidR="0042347E" w:rsidRPr="0042347E" w:rsidRDefault="0042347E" w:rsidP="0042347E"/>
        </w:tc>
      </w:tr>
      <w:tr w:rsidR="0042347E" w:rsidRPr="0042347E" w:rsidTr="002C30A8">
        <w:tc>
          <w:tcPr>
            <w:tcW w:w="2802" w:type="dxa"/>
          </w:tcPr>
          <w:p w:rsidR="0042347E" w:rsidRPr="00214023" w:rsidRDefault="0042347E" w:rsidP="009D5289">
            <w:pPr>
              <w:autoSpaceDE w:val="0"/>
              <w:autoSpaceDN w:val="0"/>
              <w:adjustRightInd w:val="0"/>
              <w:rPr>
                <w:rFonts w:eastAsia="Calibri" w:cs="Calibri"/>
                <w:color w:val="000000"/>
              </w:rPr>
            </w:pPr>
            <w:r w:rsidRPr="00214023">
              <w:rPr>
                <w:rFonts w:eastAsia="Calibri" w:cs="Calibri"/>
                <w:color w:val="000000"/>
              </w:rPr>
              <w:t xml:space="preserve">T9 ohjata oppilasta </w:t>
            </w:r>
            <w:r w:rsidR="009D5289" w:rsidRPr="00214023">
              <w:rPr>
                <w:rFonts w:eastAsia="Calibri" w:cs="Calibri"/>
                <w:color w:val="000000"/>
              </w:rPr>
              <w:t>esittämämään muutoksille syitä</w:t>
            </w:r>
          </w:p>
        </w:tc>
        <w:tc>
          <w:tcPr>
            <w:tcW w:w="1134" w:type="dxa"/>
          </w:tcPr>
          <w:p w:rsidR="0042347E" w:rsidRPr="00214023" w:rsidRDefault="0042347E" w:rsidP="0042347E">
            <w:r w:rsidRPr="00214023">
              <w:t>S1-S5</w:t>
            </w:r>
          </w:p>
        </w:tc>
        <w:tc>
          <w:tcPr>
            <w:tcW w:w="1984" w:type="dxa"/>
          </w:tcPr>
          <w:p w:rsidR="0042347E" w:rsidRPr="00214023" w:rsidRDefault="00064CF9" w:rsidP="0042347E">
            <w:r w:rsidRPr="00214023">
              <w:t xml:space="preserve">Syy- ja </w:t>
            </w:r>
            <w:r w:rsidR="0042347E" w:rsidRPr="00214023">
              <w:t>seuraus-suhteen kuvaileminen</w:t>
            </w:r>
          </w:p>
        </w:tc>
        <w:tc>
          <w:tcPr>
            <w:tcW w:w="3827" w:type="dxa"/>
          </w:tcPr>
          <w:p w:rsidR="0042347E" w:rsidRPr="0042347E" w:rsidRDefault="0042347E" w:rsidP="0042347E">
            <w:pPr>
              <w:rPr>
                <w:rFonts w:cs="Lucida Grande"/>
                <w:color w:val="000000"/>
              </w:rPr>
            </w:pPr>
            <w:r w:rsidRPr="0042347E">
              <w:rPr>
                <w:rFonts w:cs="Lucida Grande"/>
                <w:color w:val="000000"/>
              </w:rPr>
              <w:t xml:space="preserve">Oppilas osaa kuvailla </w:t>
            </w:r>
            <w:r w:rsidRPr="0042347E">
              <w:rPr>
                <w:rFonts w:cs="Lucida Grande"/>
              </w:rPr>
              <w:t xml:space="preserve">pääpiirteissään joidenkin </w:t>
            </w:r>
            <w:r w:rsidRPr="0042347E">
              <w:rPr>
                <w:rFonts w:cs="Lucida Grande"/>
                <w:color w:val="000000"/>
              </w:rPr>
              <w:t>historian ilmiöiden syy- ja seuraussuhteita.</w:t>
            </w:r>
          </w:p>
          <w:p w:rsidR="0042347E" w:rsidRPr="0042347E" w:rsidRDefault="0042347E" w:rsidP="0042347E"/>
        </w:tc>
      </w:tr>
      <w:tr w:rsidR="0042347E" w:rsidRPr="0042347E" w:rsidTr="002C30A8">
        <w:tc>
          <w:tcPr>
            <w:tcW w:w="2802"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T10 ohjata oppilasta selittämään, miten tulkinnat saattavat muuttua uusien lähteiden tai tarkastelutapojen myötä</w:t>
            </w:r>
          </w:p>
        </w:tc>
        <w:tc>
          <w:tcPr>
            <w:tcW w:w="1134" w:type="dxa"/>
          </w:tcPr>
          <w:p w:rsidR="0042347E" w:rsidRPr="0042347E" w:rsidRDefault="0042347E" w:rsidP="0042347E">
            <w:r w:rsidRPr="0042347E">
              <w:t>S1-S5</w:t>
            </w:r>
          </w:p>
        </w:tc>
        <w:tc>
          <w:tcPr>
            <w:tcW w:w="1984" w:type="dxa"/>
          </w:tcPr>
          <w:p w:rsidR="0042347E" w:rsidRPr="0042347E" w:rsidRDefault="0042347E" w:rsidP="0042347E">
            <w:pPr>
              <w:rPr>
                <w:lang w:val="en-US"/>
              </w:rPr>
            </w:pPr>
            <w:r w:rsidRPr="0042347E">
              <w:t>Tulkintojen selittäminen</w:t>
            </w:r>
          </w:p>
        </w:tc>
        <w:tc>
          <w:tcPr>
            <w:tcW w:w="3827" w:type="dxa"/>
          </w:tcPr>
          <w:p w:rsidR="0042347E" w:rsidRPr="0042347E" w:rsidRDefault="0042347E" w:rsidP="0042347E">
            <w:pPr>
              <w:rPr>
                <w:rFonts w:cs="Lucida Grande"/>
                <w:color w:val="000000"/>
              </w:rPr>
            </w:pPr>
            <w:r w:rsidRPr="0042347E">
              <w:rPr>
                <w:rFonts w:cs="Lucida Grande"/>
                <w:color w:val="000000"/>
              </w:rPr>
              <w:t xml:space="preserve">Oppilas osaa selittää </w:t>
            </w:r>
            <w:r w:rsidRPr="0042347E">
              <w:rPr>
                <w:rFonts w:cs="Lucida Grande"/>
              </w:rPr>
              <w:t>joidenkin esimerkkien avulla</w:t>
            </w:r>
            <w:r w:rsidRPr="0042347E">
              <w:rPr>
                <w:rFonts w:cs="Lucida Grande"/>
                <w:color w:val="000000"/>
              </w:rPr>
              <w:t>, miksi sama tapahtuma tai ilmiö voidaan tulkita eri tavoin.</w:t>
            </w:r>
          </w:p>
          <w:p w:rsidR="0042347E" w:rsidRPr="0042347E" w:rsidRDefault="0042347E" w:rsidP="0042347E"/>
        </w:tc>
      </w:tr>
      <w:tr w:rsidR="0042347E" w:rsidRPr="0042347E" w:rsidTr="002C30A8">
        <w:tc>
          <w:tcPr>
            <w:tcW w:w="2802" w:type="dxa"/>
          </w:tcPr>
          <w:p w:rsidR="0042347E" w:rsidRPr="0042347E" w:rsidRDefault="0042347E" w:rsidP="0042347E">
            <w:r w:rsidRPr="0042347E">
              <w:t>T11 ohjata oppilasta selittämään ihmisen toimintaa</w:t>
            </w:r>
          </w:p>
        </w:tc>
        <w:tc>
          <w:tcPr>
            <w:tcW w:w="1134" w:type="dxa"/>
          </w:tcPr>
          <w:p w:rsidR="0042347E" w:rsidRPr="0042347E" w:rsidRDefault="0042347E" w:rsidP="0042347E">
            <w:r w:rsidRPr="0042347E">
              <w:t>S1–S5</w:t>
            </w:r>
          </w:p>
        </w:tc>
        <w:tc>
          <w:tcPr>
            <w:tcW w:w="1984" w:type="dxa"/>
          </w:tcPr>
          <w:p w:rsidR="0042347E" w:rsidRPr="0042347E" w:rsidRDefault="0042347E" w:rsidP="0042347E">
            <w:r w:rsidRPr="0042347E">
              <w:t>Ihmisen toiminnan selittäminen</w:t>
            </w:r>
          </w:p>
        </w:tc>
        <w:tc>
          <w:tcPr>
            <w:tcW w:w="3827" w:type="dxa"/>
          </w:tcPr>
          <w:p w:rsidR="0042347E" w:rsidRPr="0042347E" w:rsidRDefault="0042347E" w:rsidP="0042347E">
            <w:pPr>
              <w:rPr>
                <w:b/>
              </w:rPr>
            </w:pPr>
            <w:r w:rsidRPr="0042347E">
              <w:rPr>
                <w:rFonts w:cs="Lucida Grande"/>
                <w:color w:val="000000"/>
              </w:rPr>
              <w:t>Oppilas osaa esittää käsiteltävästä asiasta kertomuksen siten, että hän selittää tapahtuman tai ilmiön eri toimijoiden kannalta.</w:t>
            </w:r>
          </w:p>
        </w:tc>
      </w:tr>
    </w:tbl>
    <w:p w:rsidR="0042347E" w:rsidRPr="0042347E" w:rsidRDefault="0042347E" w:rsidP="0042347E">
      <w:pPr>
        <w:autoSpaceDE w:val="0"/>
        <w:autoSpaceDN w:val="0"/>
        <w:adjustRightInd w:val="0"/>
        <w:spacing w:after="0" w:line="240" w:lineRule="auto"/>
        <w:jc w:val="both"/>
        <w:rPr>
          <w:rFonts w:asciiTheme="majorHAnsi" w:eastAsiaTheme="majorEastAsia" w:hAnsiTheme="majorHAnsi" w:cstheme="majorBidi"/>
          <w:b/>
          <w:bCs/>
          <w:color w:val="4F81BD" w:themeColor="accent1"/>
        </w:rPr>
      </w:pPr>
    </w:p>
    <w:p w:rsidR="00CB1978" w:rsidRDefault="00CB1978" w:rsidP="00CB1978">
      <w:pPr>
        <w:autoSpaceDE w:val="0"/>
        <w:autoSpaceDN w:val="0"/>
        <w:adjustRightInd w:val="0"/>
        <w:spacing w:after="0"/>
        <w:contextualSpacing/>
        <w:jc w:val="both"/>
      </w:pPr>
      <w:bookmarkStart w:id="236" w:name="_Toc404084230"/>
    </w:p>
    <w:p w:rsidR="00CB1978" w:rsidRDefault="00CB1978" w:rsidP="00CB1978">
      <w:pPr>
        <w:autoSpaceDE w:val="0"/>
        <w:autoSpaceDN w:val="0"/>
        <w:adjustRightInd w:val="0"/>
        <w:spacing w:after="0"/>
        <w:contextualSpacing/>
        <w:jc w:val="both"/>
      </w:pPr>
    </w:p>
    <w:p w:rsidR="00CB1978" w:rsidRDefault="00CB1978" w:rsidP="00CB1978">
      <w:pPr>
        <w:autoSpaceDE w:val="0"/>
        <w:autoSpaceDN w:val="0"/>
        <w:adjustRightInd w:val="0"/>
        <w:spacing w:after="0"/>
        <w:contextualSpacing/>
        <w:jc w:val="both"/>
      </w:pPr>
    </w:p>
    <w:p w:rsidR="00CB1978" w:rsidRDefault="00CB1978" w:rsidP="00CB1978">
      <w:pPr>
        <w:autoSpaceDE w:val="0"/>
        <w:autoSpaceDN w:val="0"/>
        <w:adjustRightInd w:val="0"/>
        <w:spacing w:after="0"/>
        <w:contextualSpacing/>
        <w:jc w:val="both"/>
      </w:pPr>
    </w:p>
    <w:p w:rsidR="00CB1978" w:rsidRDefault="00CB1978" w:rsidP="00CB1978">
      <w:pPr>
        <w:autoSpaceDE w:val="0"/>
        <w:autoSpaceDN w:val="0"/>
        <w:adjustRightInd w:val="0"/>
        <w:spacing w:after="0"/>
        <w:contextualSpacing/>
        <w:jc w:val="both"/>
      </w:pPr>
    </w:p>
    <w:p w:rsidR="00CB1978" w:rsidRDefault="00CB1978" w:rsidP="00CB1978">
      <w:pPr>
        <w:autoSpaceDE w:val="0"/>
        <w:autoSpaceDN w:val="0"/>
        <w:adjustRightInd w:val="0"/>
        <w:spacing w:after="0"/>
        <w:contextualSpacing/>
        <w:jc w:val="both"/>
      </w:pPr>
    </w:p>
    <w:p w:rsidR="00CB1978" w:rsidRDefault="00CB1978" w:rsidP="00CB1978">
      <w:pPr>
        <w:autoSpaceDE w:val="0"/>
        <w:autoSpaceDN w:val="0"/>
        <w:adjustRightInd w:val="0"/>
        <w:spacing w:after="0"/>
        <w:contextualSpacing/>
        <w:jc w:val="both"/>
        <w:rPr>
          <w:rFonts w:eastAsia="Calibri" w:cs="Calibri"/>
          <w:b/>
          <w:color w:val="4F81BD" w:themeColor="accent1"/>
        </w:rPr>
      </w:pPr>
      <w:r>
        <w:rPr>
          <w:rFonts w:eastAsia="Calibri" w:cs="Calibri"/>
          <w:b/>
          <w:color w:val="4F81BD" w:themeColor="accent1"/>
        </w:rPr>
        <w:t xml:space="preserve">Oulun kristillisen koulun Historia </w:t>
      </w:r>
      <w:r w:rsidRPr="00A41C7A">
        <w:rPr>
          <w:rFonts w:eastAsia="Calibri" w:cs="Calibri"/>
          <w:b/>
          <w:color w:val="4F81BD" w:themeColor="accent1"/>
        </w:rPr>
        <w:t>-oppimäärän vuosiluokkastetut tavoitteet ja keskeiset sisältöalueet vuosiluok</w:t>
      </w:r>
      <w:r>
        <w:rPr>
          <w:rFonts w:eastAsia="Calibri" w:cs="Calibri"/>
          <w:b/>
          <w:color w:val="4F81BD" w:themeColor="accent1"/>
        </w:rPr>
        <w:t>illa 5–6</w:t>
      </w:r>
    </w:p>
    <w:p w:rsidR="00CB1978" w:rsidRDefault="00CB1978" w:rsidP="0018696C"/>
    <w:tbl>
      <w:tblPr>
        <w:tblStyle w:val="TableNormal"/>
        <w:tblW w:w="9481" w:type="dxa"/>
        <w:tblInd w:w="11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110"/>
        <w:gridCol w:w="5917"/>
        <w:gridCol w:w="1454"/>
      </w:tblGrid>
      <w:tr w:rsidR="00CB1978" w:rsidTr="0091537F">
        <w:trPr>
          <w:trHeight w:val="285"/>
        </w:trPr>
        <w:tc>
          <w:tcPr>
            <w:tcW w:w="9481" w:type="dxa"/>
            <w:gridSpan w:val="3"/>
            <w:tcBorders>
              <w:top w:val="single" w:sz="2" w:space="0" w:color="000001"/>
              <w:left w:val="single" w:sz="2" w:space="0" w:color="000001"/>
              <w:bottom w:val="single" w:sz="2" w:space="0" w:color="000001"/>
              <w:right w:val="single" w:sz="2" w:space="0" w:color="000001"/>
            </w:tcBorders>
            <w:shd w:val="clear" w:color="auto" w:fill="4472C4"/>
            <w:tcMar>
              <w:top w:w="80" w:type="dxa"/>
              <w:left w:w="80" w:type="dxa"/>
              <w:bottom w:w="80" w:type="dxa"/>
              <w:right w:w="80" w:type="dxa"/>
            </w:tcMar>
          </w:tcPr>
          <w:p w:rsidR="00CB1978" w:rsidRDefault="00CB1978" w:rsidP="0091537F">
            <w:pPr>
              <w:pStyle w:val="Taulukonsislt"/>
              <w:tabs>
                <w:tab w:val="left" w:pos="3851"/>
              </w:tabs>
              <w:rPr>
                <w:rFonts w:hint="eastAsia"/>
              </w:rPr>
            </w:pPr>
            <w:r>
              <w:rPr>
                <w:rFonts w:ascii="Calibri" w:eastAsia="Calibri" w:hAnsi="Calibri" w:cs="Calibri"/>
                <w:b/>
                <w:bCs/>
                <w:color w:val="FCFCFC"/>
                <w:u w:color="000000"/>
              </w:rPr>
              <w:t>HISTORIA</w:t>
            </w:r>
            <w:r>
              <w:rPr>
                <w:rFonts w:ascii="Calibri" w:eastAsia="Calibri" w:hAnsi="Calibri" w:cs="Calibri"/>
                <w:b/>
                <w:bCs/>
                <w:color w:val="FFFFFF"/>
                <w:u w:color="FFFFFF"/>
                <w:lang w:val="en-US"/>
              </w:rPr>
              <w:t>: VUOSILUOKKA</w:t>
            </w:r>
            <w:r>
              <w:rPr>
                <w:rFonts w:ascii="Calibri" w:eastAsia="Calibri" w:hAnsi="Calibri" w:cs="Calibri"/>
                <w:b/>
                <w:bCs/>
                <w:color w:val="FFFFFF"/>
                <w:u w:color="FFFFFF"/>
              </w:rPr>
              <w:t xml:space="preserve"> 5-6</w:t>
            </w:r>
          </w:p>
        </w:tc>
      </w:tr>
      <w:tr w:rsidR="00CB1978" w:rsidTr="0091537F">
        <w:trPr>
          <w:trHeight w:val="845"/>
        </w:trPr>
        <w:tc>
          <w:tcPr>
            <w:tcW w:w="2110" w:type="dxa"/>
            <w:tcBorders>
              <w:top w:val="single" w:sz="2" w:space="0" w:color="000001"/>
              <w:left w:val="single" w:sz="2" w:space="0" w:color="000001"/>
              <w:bottom w:val="single" w:sz="2" w:space="0" w:color="000001"/>
              <w:right w:val="single" w:sz="2" w:space="0" w:color="000001"/>
            </w:tcBorders>
            <w:shd w:val="clear" w:color="auto" w:fill="DEEAF6"/>
            <w:tcMar>
              <w:top w:w="80" w:type="dxa"/>
              <w:left w:w="80" w:type="dxa"/>
              <w:bottom w:w="80" w:type="dxa"/>
              <w:right w:w="80" w:type="dxa"/>
            </w:tcMar>
            <w:vAlign w:val="center"/>
          </w:tcPr>
          <w:p w:rsidR="00CB1978" w:rsidRDefault="00CB1978" w:rsidP="0091537F">
            <w:r>
              <w:rPr>
                <w:rFonts w:ascii="Calibri" w:eastAsia="Calibri" w:hAnsi="Calibri" w:cs="Calibri"/>
                <w:b/>
                <w:bCs/>
                <w:color w:val="000000"/>
                <w:sz w:val="24"/>
                <w:szCs w:val="24"/>
                <w:u w:color="000000"/>
              </w:rPr>
              <w:t>Opetuksen tavoitteet</w:t>
            </w:r>
          </w:p>
        </w:tc>
        <w:tc>
          <w:tcPr>
            <w:tcW w:w="5917" w:type="dxa"/>
            <w:tcBorders>
              <w:top w:val="single" w:sz="2" w:space="0" w:color="000001"/>
              <w:left w:val="single" w:sz="2" w:space="0" w:color="000001"/>
              <w:bottom w:val="single" w:sz="2" w:space="0" w:color="000001"/>
              <w:right w:val="single" w:sz="2" w:space="0" w:color="000001"/>
            </w:tcBorders>
            <w:shd w:val="clear" w:color="auto" w:fill="FFF2CC"/>
            <w:tcMar>
              <w:top w:w="80" w:type="dxa"/>
              <w:left w:w="80" w:type="dxa"/>
              <w:bottom w:w="80" w:type="dxa"/>
              <w:right w:w="80" w:type="dxa"/>
            </w:tcMar>
            <w:vAlign w:val="center"/>
          </w:tcPr>
          <w:p w:rsidR="00CB1978" w:rsidRDefault="00CB1978" w:rsidP="0091537F">
            <w:r>
              <w:rPr>
                <w:rFonts w:ascii="Calibri" w:eastAsia="Calibri" w:hAnsi="Calibri" w:cs="Calibri"/>
                <w:b/>
                <w:bCs/>
                <w:color w:val="000000"/>
                <w:sz w:val="24"/>
                <w:szCs w:val="24"/>
                <w:u w:color="000000"/>
              </w:rPr>
              <w:t>Tavoitteisiin liittyvät sisältöalueet</w:t>
            </w:r>
          </w:p>
        </w:tc>
        <w:tc>
          <w:tcPr>
            <w:tcW w:w="1454" w:type="dxa"/>
            <w:tcBorders>
              <w:top w:val="single" w:sz="2" w:space="0" w:color="000001"/>
              <w:left w:val="single" w:sz="2" w:space="0" w:color="000001"/>
              <w:bottom w:val="single" w:sz="2" w:space="0" w:color="000001"/>
              <w:right w:val="single" w:sz="2" w:space="0" w:color="000001"/>
            </w:tcBorders>
            <w:shd w:val="clear" w:color="auto" w:fill="E2EFD9"/>
            <w:tcMar>
              <w:top w:w="80" w:type="dxa"/>
              <w:left w:w="80" w:type="dxa"/>
              <w:bottom w:w="80" w:type="dxa"/>
              <w:right w:w="80" w:type="dxa"/>
            </w:tcMar>
            <w:vAlign w:val="center"/>
          </w:tcPr>
          <w:p w:rsidR="00CB1978" w:rsidRDefault="00CB1978" w:rsidP="0091537F">
            <w:r>
              <w:rPr>
                <w:rFonts w:ascii="Calibri" w:eastAsia="Calibri" w:hAnsi="Calibri" w:cs="Calibri"/>
                <w:b/>
                <w:bCs/>
                <w:color w:val="000000"/>
                <w:sz w:val="24"/>
                <w:szCs w:val="24"/>
                <w:u w:color="000000"/>
              </w:rPr>
              <w:t>Laaja-alainen osaaminen</w:t>
            </w:r>
          </w:p>
        </w:tc>
      </w:tr>
      <w:tr w:rsidR="00CB1978" w:rsidTr="0091537F">
        <w:trPr>
          <w:trHeight w:val="2256"/>
        </w:trPr>
        <w:tc>
          <w:tcPr>
            <w:tcW w:w="2110" w:type="dxa"/>
            <w:tcBorders>
              <w:top w:val="single" w:sz="2" w:space="0" w:color="000001"/>
              <w:left w:val="single" w:sz="2" w:space="0" w:color="000001"/>
              <w:bottom w:val="single" w:sz="2" w:space="0" w:color="000001"/>
              <w:right w:val="single" w:sz="2" w:space="0" w:color="000001"/>
            </w:tcBorders>
            <w:shd w:val="clear" w:color="auto" w:fill="DEEAF6"/>
            <w:tcMar>
              <w:top w:w="80" w:type="dxa"/>
              <w:left w:w="80" w:type="dxa"/>
              <w:bottom w:w="80" w:type="dxa"/>
              <w:right w:w="80" w:type="dxa"/>
            </w:tcMar>
          </w:tcPr>
          <w:p w:rsidR="00CB1978" w:rsidRDefault="00CB1978" w:rsidP="0091537F">
            <w:pPr>
              <w:pStyle w:val="Taulukonsislt"/>
              <w:rPr>
                <w:rFonts w:hint="eastAsia"/>
              </w:rPr>
            </w:pPr>
            <w:r>
              <w:rPr>
                <w:rFonts w:ascii="Calibri" w:eastAsia="Calibri" w:hAnsi="Calibri" w:cs="Calibri"/>
                <w:b/>
                <w:bCs/>
                <w:color w:val="000000"/>
                <w:sz w:val="20"/>
                <w:szCs w:val="20"/>
                <w:u w:color="000000"/>
              </w:rPr>
              <w:t>T1</w:t>
            </w:r>
            <w:r>
              <w:rPr>
                <w:rFonts w:ascii="Calibri" w:eastAsia="Calibri" w:hAnsi="Calibri" w:cs="Calibri"/>
                <w:color w:val="000000"/>
                <w:sz w:val="20"/>
                <w:szCs w:val="20"/>
                <w:u w:color="000000"/>
              </w:rPr>
              <w:t xml:space="preserve"> </w:t>
            </w:r>
            <w:r>
              <w:rPr>
                <w:rFonts w:ascii="Calibri" w:eastAsia="Calibri" w:hAnsi="Calibri" w:cs="Calibri"/>
                <w:b/>
                <w:bCs/>
                <w:color w:val="000000"/>
                <w:sz w:val="20"/>
                <w:szCs w:val="20"/>
                <w:u w:color="000000"/>
              </w:rPr>
              <w:t>Ohjata oppilasta kiinnostumaan historiasta tiedonalana ja identiteettiä rakentavana oppiaineena. </w:t>
            </w:r>
          </w:p>
        </w:tc>
        <w:tc>
          <w:tcPr>
            <w:tcW w:w="5917" w:type="dxa"/>
            <w:tcBorders>
              <w:top w:val="single" w:sz="2" w:space="0" w:color="000001"/>
              <w:left w:val="single" w:sz="2" w:space="0" w:color="000001"/>
              <w:bottom w:val="single" w:sz="2" w:space="0" w:color="000001"/>
              <w:right w:val="single" w:sz="2" w:space="0" w:color="000001"/>
            </w:tcBorders>
            <w:shd w:val="clear" w:color="auto" w:fill="FFF2CC"/>
            <w:tcMar>
              <w:top w:w="80" w:type="dxa"/>
              <w:left w:w="80" w:type="dxa"/>
              <w:bottom w:w="80" w:type="dxa"/>
              <w:right w:w="80" w:type="dxa"/>
            </w:tcMar>
          </w:tcPr>
          <w:p w:rsidR="00CB1978" w:rsidRDefault="00CB1978" w:rsidP="0091537F">
            <w:r>
              <w:rPr>
                <w:b/>
                <w:bCs/>
              </w:rPr>
              <w:t>S1 Esihistoriallinen aika ja sivilisaation synty</w:t>
            </w:r>
          </w:p>
          <w:p w:rsidR="00CB1978" w:rsidRDefault="00CB1978" w:rsidP="00CB1978">
            <w:pPr>
              <w:numPr>
                <w:ilvl w:val="0"/>
                <w:numId w:val="296"/>
              </w:numPr>
              <w:rPr>
                <w:b/>
                <w:bCs/>
              </w:rPr>
            </w:pPr>
            <w:r>
              <w:rPr>
                <w:b/>
                <w:bCs/>
              </w:rPr>
              <w:t xml:space="preserve">Varhaiset sivilisaatiot. Perehdytään sellaisiin ilmiöihin, joiden pohjalta länsimaisen kulttuurin ja yhteiskunnan kehittyminen on alkanut. </w:t>
            </w:r>
          </w:p>
          <w:p w:rsidR="00CB1978" w:rsidRDefault="00CB1978" w:rsidP="00CB1978">
            <w:pPr>
              <w:numPr>
                <w:ilvl w:val="0"/>
                <w:numId w:val="296"/>
              </w:numPr>
              <w:rPr>
                <w:b/>
                <w:bCs/>
              </w:rPr>
            </w:pPr>
            <w:r>
              <w:rPr>
                <w:b/>
                <w:bCs/>
              </w:rPr>
              <w:t>Opetettavia asioita esim. Varhaiset keksinnöt, muutos metsästäjä-keräilijäyhteisöistä maanviljelyskyliksi ja kauppakaupungeiksi varhaisissa korkeakulttuureissa.</w:t>
            </w:r>
          </w:p>
          <w:p w:rsidR="00CB1978" w:rsidRDefault="00CB1978" w:rsidP="00CB1978">
            <w:pPr>
              <w:numPr>
                <w:ilvl w:val="0"/>
                <w:numId w:val="296"/>
              </w:numPr>
              <w:rPr>
                <w:b/>
                <w:bCs/>
              </w:rPr>
            </w:pPr>
            <w:r>
              <w:rPr>
                <w:b/>
                <w:bCs/>
              </w:rPr>
              <w:t>Raamatun historian hyödyntäminen opetuksessa</w:t>
            </w:r>
          </w:p>
        </w:tc>
        <w:tc>
          <w:tcPr>
            <w:tcW w:w="1454" w:type="dxa"/>
            <w:tcBorders>
              <w:top w:val="single" w:sz="2" w:space="0" w:color="000001"/>
              <w:left w:val="single" w:sz="2" w:space="0" w:color="000001"/>
              <w:bottom w:val="single" w:sz="2" w:space="0" w:color="000001"/>
              <w:right w:val="single" w:sz="2" w:space="0" w:color="000001"/>
            </w:tcBorders>
            <w:shd w:val="clear" w:color="auto" w:fill="E2EFD9"/>
            <w:tcMar>
              <w:top w:w="80" w:type="dxa"/>
              <w:left w:w="80" w:type="dxa"/>
              <w:bottom w:w="80" w:type="dxa"/>
              <w:right w:w="80" w:type="dxa"/>
            </w:tcMar>
          </w:tcPr>
          <w:p w:rsidR="00CB1978" w:rsidRDefault="00CB1978" w:rsidP="0091537F">
            <w:r>
              <w:rPr>
                <w:rFonts w:ascii="Calibri" w:eastAsia="Calibri" w:hAnsi="Calibri" w:cs="Calibri"/>
                <w:b/>
                <w:bCs/>
                <w:color w:val="000000"/>
                <w:u w:color="000000"/>
              </w:rPr>
              <w:t>L1-L7</w:t>
            </w:r>
          </w:p>
        </w:tc>
      </w:tr>
      <w:tr w:rsidR="00CB1978" w:rsidTr="0091537F">
        <w:trPr>
          <w:trHeight w:val="1765"/>
        </w:trPr>
        <w:tc>
          <w:tcPr>
            <w:tcW w:w="2110" w:type="dxa"/>
            <w:tcBorders>
              <w:top w:val="single" w:sz="2" w:space="0" w:color="000001"/>
              <w:left w:val="single" w:sz="2" w:space="0" w:color="000001"/>
              <w:bottom w:val="single" w:sz="2" w:space="0" w:color="000001"/>
              <w:right w:val="single" w:sz="2" w:space="0" w:color="000001"/>
            </w:tcBorders>
            <w:shd w:val="clear" w:color="auto" w:fill="DEEAF6"/>
            <w:tcMar>
              <w:top w:w="80" w:type="dxa"/>
              <w:left w:w="80" w:type="dxa"/>
              <w:bottom w:w="80" w:type="dxa"/>
              <w:right w:w="80" w:type="dxa"/>
            </w:tcMar>
          </w:tcPr>
          <w:p w:rsidR="00CB1978" w:rsidRDefault="00CB1978" w:rsidP="0091537F">
            <w:r>
              <w:rPr>
                <w:rFonts w:ascii="Calibri" w:eastAsia="Calibri" w:hAnsi="Calibri" w:cs="Calibri"/>
                <w:b/>
                <w:bCs/>
                <w:color w:val="000000"/>
                <w:u w:color="000000"/>
              </w:rPr>
              <w:lastRenderedPageBreak/>
              <w:t>T2 Johdattaa oppilasta tunnistamaan erilaisia historian lähteitä. </w:t>
            </w:r>
          </w:p>
        </w:tc>
        <w:tc>
          <w:tcPr>
            <w:tcW w:w="5917" w:type="dxa"/>
            <w:tcBorders>
              <w:top w:val="single" w:sz="2" w:space="0" w:color="000001"/>
              <w:left w:val="single" w:sz="2" w:space="0" w:color="000001"/>
              <w:bottom w:val="single" w:sz="2" w:space="0" w:color="000001"/>
              <w:right w:val="single" w:sz="2" w:space="0" w:color="000001"/>
            </w:tcBorders>
            <w:shd w:val="clear" w:color="auto" w:fill="FFF2CC"/>
            <w:tcMar>
              <w:top w:w="80" w:type="dxa"/>
              <w:left w:w="80" w:type="dxa"/>
              <w:bottom w:w="80" w:type="dxa"/>
              <w:right w:w="80" w:type="dxa"/>
            </w:tcMar>
          </w:tcPr>
          <w:p w:rsidR="00CB1978" w:rsidRDefault="00CB1978" w:rsidP="0091537F">
            <w:r>
              <w:rPr>
                <w:rFonts w:ascii="Calibri" w:eastAsia="Calibri" w:hAnsi="Calibri" w:cs="Calibri"/>
                <w:b/>
                <w:bCs/>
                <w:color w:val="000000"/>
                <w:u w:color="000000"/>
              </w:rPr>
              <w:t>S1 Esihistoriallinen aika ja sivilisaation synty</w:t>
            </w:r>
          </w:p>
          <w:p w:rsidR="00CB1978" w:rsidRDefault="00CB1978" w:rsidP="00CB1978">
            <w:pPr>
              <w:numPr>
                <w:ilvl w:val="0"/>
                <w:numId w:val="297"/>
              </w:numPr>
              <w:rPr>
                <w:b/>
                <w:bCs/>
              </w:rPr>
            </w:pPr>
            <w:r>
              <w:rPr>
                <w:rFonts w:ascii="Calibri" w:eastAsia="Calibri" w:hAnsi="Calibri" w:cs="Calibri"/>
                <w:b/>
                <w:bCs/>
                <w:color w:val="000000"/>
                <w:u w:color="000000"/>
              </w:rPr>
              <w:t>Suomen esihistoria ja ensimmäiset asuttajat</w:t>
            </w:r>
          </w:p>
          <w:p w:rsidR="00CB1978" w:rsidRDefault="00CB1978" w:rsidP="00CB1978">
            <w:pPr>
              <w:numPr>
                <w:ilvl w:val="0"/>
                <w:numId w:val="297"/>
              </w:numPr>
              <w:rPr>
                <w:b/>
                <w:bCs/>
              </w:rPr>
            </w:pPr>
            <w:r>
              <w:rPr>
                <w:rFonts w:ascii="Calibri" w:eastAsia="Calibri" w:hAnsi="Calibri" w:cs="Calibri"/>
                <w:b/>
                <w:bCs/>
                <w:color w:val="000000"/>
                <w:u w:color="000000"/>
              </w:rPr>
              <w:t>Arkeologisiin lähteisiin tutustuminen ja tulkintojen tekeminen niiden pohjalta menneisyydestä</w:t>
            </w:r>
          </w:p>
          <w:p w:rsidR="00CB1978" w:rsidRDefault="00CB1978" w:rsidP="00CB1978">
            <w:pPr>
              <w:numPr>
                <w:ilvl w:val="0"/>
                <w:numId w:val="297"/>
              </w:numPr>
              <w:rPr>
                <w:b/>
                <w:bCs/>
              </w:rPr>
            </w:pPr>
            <w:r>
              <w:rPr>
                <w:rFonts w:ascii="Calibri" w:eastAsia="Calibri" w:hAnsi="Calibri" w:cs="Calibri"/>
                <w:b/>
                <w:bCs/>
                <w:color w:val="000000"/>
                <w:u w:color="000000"/>
              </w:rPr>
              <w:t>Omien sukujuurien ja perimätiedon huomioiminen</w:t>
            </w:r>
          </w:p>
          <w:p w:rsidR="00CB1978" w:rsidRDefault="00CB1978" w:rsidP="00CB1978">
            <w:pPr>
              <w:numPr>
                <w:ilvl w:val="0"/>
                <w:numId w:val="297"/>
              </w:numPr>
              <w:rPr>
                <w:b/>
                <w:bCs/>
              </w:rPr>
            </w:pPr>
            <w:r>
              <w:rPr>
                <w:rFonts w:ascii="Calibri" w:eastAsia="Calibri" w:hAnsi="Calibri" w:cs="Calibri"/>
                <w:b/>
                <w:bCs/>
                <w:color w:val="000000"/>
                <w:u w:color="000000"/>
              </w:rPr>
              <w:t>Kierikkikeskukseen, Turkansaareen, Pohjois-Pohjanmaan museoon tutustuminen</w:t>
            </w:r>
          </w:p>
        </w:tc>
        <w:tc>
          <w:tcPr>
            <w:tcW w:w="1454" w:type="dxa"/>
            <w:tcBorders>
              <w:top w:val="single" w:sz="2" w:space="0" w:color="000001"/>
              <w:left w:val="single" w:sz="2" w:space="0" w:color="000001"/>
              <w:bottom w:val="single" w:sz="2" w:space="0" w:color="000001"/>
              <w:right w:val="single" w:sz="2" w:space="0" w:color="000001"/>
            </w:tcBorders>
            <w:shd w:val="clear" w:color="auto" w:fill="E2EFD9"/>
            <w:tcMar>
              <w:top w:w="80" w:type="dxa"/>
              <w:left w:w="80" w:type="dxa"/>
              <w:bottom w:w="80" w:type="dxa"/>
              <w:right w:w="80" w:type="dxa"/>
            </w:tcMar>
          </w:tcPr>
          <w:p w:rsidR="00CB1978" w:rsidRDefault="00CB1978" w:rsidP="0091537F">
            <w:pPr>
              <w:pStyle w:val="Oletus"/>
              <w:tabs>
                <w:tab w:val="left" w:pos="720"/>
                <w:tab w:val="left" w:pos="1440"/>
              </w:tabs>
            </w:pPr>
            <w:r>
              <w:rPr>
                <w:b/>
                <w:bCs/>
                <w:shd w:val="clear" w:color="auto" w:fill="FFFFFF"/>
              </w:rPr>
              <w:t>L1, L2, L4, L5, L7</w:t>
            </w:r>
            <w:r>
              <w:rPr>
                <w:shd w:val="clear" w:color="auto" w:fill="FFFFFF"/>
              </w:rPr>
              <w:t> </w:t>
            </w:r>
          </w:p>
        </w:tc>
      </w:tr>
      <w:tr w:rsidR="00CB1978" w:rsidTr="0091537F">
        <w:trPr>
          <w:trHeight w:val="1105"/>
        </w:trPr>
        <w:tc>
          <w:tcPr>
            <w:tcW w:w="2110" w:type="dxa"/>
            <w:tcBorders>
              <w:top w:val="single" w:sz="2" w:space="0" w:color="000001"/>
              <w:left w:val="single" w:sz="2" w:space="0" w:color="000001"/>
              <w:bottom w:val="single" w:sz="2" w:space="0" w:color="000001"/>
              <w:right w:val="single" w:sz="2" w:space="0" w:color="000001"/>
            </w:tcBorders>
            <w:shd w:val="clear" w:color="auto" w:fill="DEEAF6"/>
            <w:tcMar>
              <w:top w:w="80" w:type="dxa"/>
              <w:left w:w="80" w:type="dxa"/>
              <w:bottom w:w="80" w:type="dxa"/>
              <w:right w:w="80" w:type="dxa"/>
            </w:tcMar>
          </w:tcPr>
          <w:p w:rsidR="00CB1978" w:rsidRDefault="00CB1978" w:rsidP="0091537F">
            <w:r>
              <w:rPr>
                <w:rFonts w:ascii="Calibri" w:eastAsia="Calibri" w:hAnsi="Calibri" w:cs="Calibri"/>
                <w:b/>
                <w:bCs/>
                <w:color w:val="000000"/>
                <w:u w:color="000000"/>
              </w:rPr>
              <w:t>T3 Ohjataan oppilasta havaitsemaan historiatiedon tulkinnallisuus</w:t>
            </w:r>
          </w:p>
        </w:tc>
        <w:tc>
          <w:tcPr>
            <w:tcW w:w="5917" w:type="dxa"/>
            <w:tcBorders>
              <w:top w:val="single" w:sz="2" w:space="0" w:color="000001"/>
              <w:left w:val="single" w:sz="2" w:space="0" w:color="000001"/>
              <w:bottom w:val="single" w:sz="2" w:space="0" w:color="000001"/>
              <w:right w:val="single" w:sz="2" w:space="0" w:color="000001"/>
            </w:tcBorders>
            <w:shd w:val="clear" w:color="auto" w:fill="FFF2CC"/>
            <w:tcMar>
              <w:top w:w="80" w:type="dxa"/>
              <w:left w:w="80" w:type="dxa"/>
              <w:bottom w:w="80" w:type="dxa"/>
              <w:right w:w="80" w:type="dxa"/>
            </w:tcMar>
          </w:tcPr>
          <w:p w:rsidR="00CB1978" w:rsidRDefault="00CB1978" w:rsidP="0091537F">
            <w:r w:rsidRPr="00047095">
              <w:rPr>
                <w:rFonts w:ascii="Calibri" w:eastAsia="Calibri" w:hAnsi="Calibri" w:cs="Calibri"/>
                <w:b/>
                <w:bCs/>
                <w:color w:val="000000"/>
                <w:u w:color="000000"/>
              </w:rPr>
              <w:t xml:space="preserve">S1 </w:t>
            </w:r>
            <w:r>
              <w:rPr>
                <w:rFonts w:ascii="Calibri" w:eastAsia="Calibri" w:hAnsi="Calibri" w:cs="Calibri"/>
                <w:b/>
                <w:bCs/>
                <w:color w:val="000000"/>
                <w:u w:color="000000"/>
              </w:rPr>
              <w:t xml:space="preserve">Esihistoriallinen aika ja sivilisaation synty </w:t>
            </w:r>
          </w:p>
          <w:p w:rsidR="00CB1978" w:rsidRDefault="00CB1978" w:rsidP="00CB1978">
            <w:pPr>
              <w:numPr>
                <w:ilvl w:val="0"/>
                <w:numId w:val="298"/>
              </w:numPr>
              <w:rPr>
                <w:b/>
                <w:bCs/>
              </w:rPr>
            </w:pPr>
            <w:r>
              <w:rPr>
                <w:rFonts w:ascii="Calibri" w:eastAsia="Calibri" w:hAnsi="Calibri" w:cs="Calibri"/>
                <w:b/>
                <w:bCs/>
                <w:color w:val="000000"/>
                <w:u w:color="000000"/>
              </w:rPr>
              <w:t>Historiaa eläv</w:t>
            </w:r>
            <w:r>
              <w:rPr>
                <w:rFonts w:ascii="Calibri" w:eastAsia="Calibri" w:hAnsi="Calibri" w:cs="Calibri"/>
                <w:b/>
                <w:bCs/>
                <w:color w:val="000000"/>
                <w:u w:color="000000"/>
                <w:lang w:val="sv-SE"/>
              </w:rPr>
              <w:t>ö</w:t>
            </w:r>
            <w:r>
              <w:rPr>
                <w:rFonts w:ascii="Calibri" w:eastAsia="Calibri" w:hAnsi="Calibri" w:cs="Calibri"/>
                <w:b/>
                <w:bCs/>
                <w:color w:val="000000"/>
                <w:u w:color="000000"/>
                <w:lang w:val="de-DE"/>
              </w:rPr>
              <w:t>itt</w:t>
            </w:r>
            <w:r>
              <w:rPr>
                <w:rFonts w:ascii="Calibri" w:eastAsia="Calibri" w:hAnsi="Calibri" w:cs="Calibri"/>
                <w:b/>
                <w:bCs/>
                <w:color w:val="000000"/>
                <w:u w:color="000000"/>
              </w:rPr>
              <w:t>äviä ei-kirjallisia lähteitä hy</w:t>
            </w:r>
            <w:r>
              <w:rPr>
                <w:rFonts w:ascii="Calibri" w:eastAsia="Calibri" w:hAnsi="Calibri" w:cs="Calibri"/>
                <w:b/>
                <w:bCs/>
                <w:color w:val="000000"/>
                <w:u w:color="000000"/>
                <w:lang w:val="sv-SE"/>
              </w:rPr>
              <w:t>ö</w:t>
            </w:r>
            <w:r>
              <w:rPr>
                <w:rFonts w:ascii="Calibri" w:eastAsia="Calibri" w:hAnsi="Calibri" w:cs="Calibri"/>
                <w:b/>
                <w:bCs/>
                <w:color w:val="000000"/>
                <w:u w:color="000000"/>
              </w:rPr>
              <w:t>dyntämällä motivaatio mahdollista herättää my</w:t>
            </w:r>
            <w:r>
              <w:rPr>
                <w:rFonts w:ascii="Calibri" w:eastAsia="Calibri" w:hAnsi="Calibri" w:cs="Calibri"/>
                <w:b/>
                <w:bCs/>
                <w:color w:val="000000"/>
                <w:u w:color="000000"/>
                <w:lang w:val="sv-SE"/>
              </w:rPr>
              <w:t>ö</w:t>
            </w:r>
            <w:r w:rsidRPr="00047095">
              <w:rPr>
                <w:rFonts w:ascii="Calibri" w:eastAsia="Calibri" w:hAnsi="Calibri" w:cs="Calibri"/>
                <w:b/>
                <w:bCs/>
                <w:color w:val="000000"/>
                <w:u w:color="000000"/>
              </w:rPr>
              <w:t>s my</w:t>
            </w:r>
            <w:r>
              <w:rPr>
                <w:rFonts w:ascii="Calibri" w:eastAsia="Calibri" w:hAnsi="Calibri" w:cs="Calibri"/>
                <w:b/>
                <w:bCs/>
                <w:color w:val="000000"/>
                <w:u w:color="000000"/>
                <w:lang w:val="sv-SE"/>
              </w:rPr>
              <w:t>ö</w:t>
            </w:r>
            <w:r>
              <w:rPr>
                <w:rFonts w:ascii="Calibri" w:eastAsia="Calibri" w:hAnsi="Calibri" w:cs="Calibri"/>
                <w:b/>
                <w:bCs/>
                <w:color w:val="000000"/>
                <w:u w:color="000000"/>
              </w:rPr>
              <w:t>hemmän historian opetuksen yhteydessä</w:t>
            </w:r>
          </w:p>
          <w:p w:rsidR="00CB1978" w:rsidRDefault="00CB1978" w:rsidP="00CB1978">
            <w:pPr>
              <w:numPr>
                <w:ilvl w:val="0"/>
                <w:numId w:val="298"/>
              </w:numPr>
              <w:rPr>
                <w:b/>
                <w:bCs/>
              </w:rPr>
            </w:pPr>
            <w:r>
              <w:rPr>
                <w:rFonts w:ascii="Calibri" w:eastAsia="Calibri" w:hAnsi="Calibri" w:cs="Calibri"/>
                <w:b/>
                <w:bCs/>
                <w:color w:val="000000"/>
                <w:u w:color="000000"/>
              </w:rPr>
              <w:t>Syy-seuraussuhteiden ymmärtäminen historiassa</w:t>
            </w:r>
          </w:p>
        </w:tc>
        <w:tc>
          <w:tcPr>
            <w:tcW w:w="1454" w:type="dxa"/>
            <w:tcBorders>
              <w:top w:val="single" w:sz="2" w:space="0" w:color="000001"/>
              <w:left w:val="single" w:sz="2" w:space="0" w:color="000001"/>
              <w:bottom w:val="single" w:sz="2" w:space="0" w:color="000001"/>
              <w:right w:val="single" w:sz="2" w:space="0" w:color="000001"/>
            </w:tcBorders>
            <w:shd w:val="clear" w:color="auto" w:fill="E2EFD9"/>
            <w:tcMar>
              <w:top w:w="80" w:type="dxa"/>
              <w:left w:w="80" w:type="dxa"/>
              <w:bottom w:w="80" w:type="dxa"/>
              <w:right w:w="80" w:type="dxa"/>
            </w:tcMar>
          </w:tcPr>
          <w:p w:rsidR="00CB1978" w:rsidRDefault="00CB1978" w:rsidP="0091537F">
            <w:r>
              <w:rPr>
                <w:rFonts w:ascii="Calibri" w:eastAsia="Calibri" w:hAnsi="Calibri" w:cs="Calibri"/>
                <w:b/>
                <w:bCs/>
                <w:color w:val="000000"/>
                <w:u w:color="000000"/>
              </w:rPr>
              <w:t>L1, L2, L4, L7</w:t>
            </w:r>
          </w:p>
        </w:tc>
      </w:tr>
      <w:tr w:rsidR="00CB1978" w:rsidTr="0091537F">
        <w:trPr>
          <w:trHeight w:val="1765"/>
        </w:trPr>
        <w:tc>
          <w:tcPr>
            <w:tcW w:w="2110" w:type="dxa"/>
            <w:tcBorders>
              <w:top w:val="single" w:sz="2" w:space="0" w:color="000001"/>
              <w:left w:val="single" w:sz="2" w:space="0" w:color="000001"/>
              <w:bottom w:val="single" w:sz="2" w:space="0" w:color="000001"/>
              <w:right w:val="single" w:sz="2" w:space="0" w:color="000001"/>
            </w:tcBorders>
            <w:shd w:val="clear" w:color="auto" w:fill="DEEAF6"/>
            <w:tcMar>
              <w:top w:w="80" w:type="dxa"/>
              <w:left w:w="80" w:type="dxa"/>
              <w:bottom w:w="80" w:type="dxa"/>
              <w:right w:w="80" w:type="dxa"/>
            </w:tcMar>
          </w:tcPr>
          <w:p w:rsidR="00CB1978" w:rsidRDefault="00CB1978" w:rsidP="0091537F">
            <w:r>
              <w:rPr>
                <w:rFonts w:ascii="Calibri" w:eastAsia="Calibri" w:hAnsi="Calibri" w:cs="Calibri"/>
                <w:b/>
                <w:bCs/>
                <w:color w:val="000000"/>
                <w:u w:color="000000"/>
              </w:rPr>
              <w:t>T4 Auttaa oppilasta hahmottamaan erilaisia tapoja jakaa historia aikakausiin sekä käyttämään niihin liittyviä historiallisia käsitteitä</w:t>
            </w:r>
          </w:p>
        </w:tc>
        <w:tc>
          <w:tcPr>
            <w:tcW w:w="5917" w:type="dxa"/>
            <w:tcBorders>
              <w:top w:val="single" w:sz="2" w:space="0" w:color="000001"/>
              <w:left w:val="single" w:sz="2" w:space="0" w:color="000001"/>
              <w:bottom w:val="single" w:sz="2" w:space="0" w:color="000001"/>
              <w:right w:val="single" w:sz="2" w:space="0" w:color="000001"/>
            </w:tcBorders>
            <w:shd w:val="clear" w:color="auto" w:fill="FFF2CC"/>
            <w:tcMar>
              <w:top w:w="80" w:type="dxa"/>
              <w:left w:w="80" w:type="dxa"/>
              <w:bottom w:w="80" w:type="dxa"/>
              <w:right w:w="80" w:type="dxa"/>
            </w:tcMar>
          </w:tcPr>
          <w:p w:rsidR="00CB1978" w:rsidRDefault="00CB1978" w:rsidP="0091537F">
            <w:r>
              <w:rPr>
                <w:rFonts w:ascii="Calibri" w:eastAsia="Calibri" w:hAnsi="Calibri" w:cs="Calibri"/>
                <w:b/>
                <w:bCs/>
                <w:color w:val="000000"/>
                <w:u w:color="000000"/>
              </w:rPr>
              <w:t>S2 Vanha aika ja antiikin kulttuurinen ja aineellinen perintö</w:t>
            </w:r>
          </w:p>
          <w:p w:rsidR="00CB1978" w:rsidRDefault="00CB1978" w:rsidP="00CB1978">
            <w:pPr>
              <w:numPr>
                <w:ilvl w:val="0"/>
                <w:numId w:val="299"/>
              </w:numPr>
              <w:rPr>
                <w:b/>
                <w:bCs/>
              </w:rPr>
            </w:pPr>
            <w:r>
              <w:rPr>
                <w:rFonts w:ascii="Calibri" w:eastAsia="Calibri" w:hAnsi="Calibri" w:cs="Calibri"/>
                <w:b/>
                <w:bCs/>
                <w:color w:val="000000"/>
                <w:u w:color="000000"/>
              </w:rPr>
              <w:t>Perehtyminen sellaisiin ilmiöihin, joiden pohjalta länsimaisen kulttuurin ja yhteiskunnan kehittyminen on alkanut nykypäivää muistuttavaksi</w:t>
            </w:r>
          </w:p>
          <w:p w:rsidR="00CB1978" w:rsidRDefault="00CB1978" w:rsidP="00CB1978">
            <w:pPr>
              <w:numPr>
                <w:ilvl w:val="0"/>
                <w:numId w:val="299"/>
              </w:numPr>
              <w:rPr>
                <w:b/>
                <w:bCs/>
              </w:rPr>
            </w:pPr>
            <w:r>
              <w:rPr>
                <w:rFonts w:ascii="Calibri" w:eastAsia="Calibri" w:hAnsi="Calibri" w:cs="Calibri"/>
                <w:b/>
                <w:bCs/>
                <w:color w:val="000000"/>
                <w:u w:color="000000"/>
              </w:rPr>
              <w:t>Opetettavina asioina esimerkiksi Antiikin aatteet ja taide Kreikassa ja Roomassa, viikinkiajan jäänteet Pohjoismaissa/ Suomessa</w:t>
            </w:r>
          </w:p>
        </w:tc>
        <w:tc>
          <w:tcPr>
            <w:tcW w:w="1454" w:type="dxa"/>
            <w:tcBorders>
              <w:top w:val="single" w:sz="2" w:space="0" w:color="000001"/>
              <w:left w:val="single" w:sz="2" w:space="0" w:color="000001"/>
              <w:bottom w:val="single" w:sz="2" w:space="0" w:color="000001"/>
              <w:right w:val="single" w:sz="2" w:space="0" w:color="000001"/>
            </w:tcBorders>
            <w:shd w:val="clear" w:color="auto" w:fill="E2EFD9"/>
            <w:tcMar>
              <w:top w:w="80" w:type="dxa"/>
              <w:left w:w="80" w:type="dxa"/>
              <w:bottom w:w="80" w:type="dxa"/>
              <w:right w:w="80" w:type="dxa"/>
            </w:tcMar>
          </w:tcPr>
          <w:p w:rsidR="00CB1978" w:rsidRDefault="00CB1978" w:rsidP="0091537F">
            <w:r>
              <w:rPr>
                <w:rFonts w:ascii="Calibri" w:eastAsia="Calibri" w:hAnsi="Calibri" w:cs="Calibri"/>
                <w:b/>
                <w:bCs/>
                <w:color w:val="000000"/>
                <w:u w:color="000000"/>
              </w:rPr>
              <w:t>L1, L3, L3</w:t>
            </w:r>
          </w:p>
        </w:tc>
      </w:tr>
      <w:tr w:rsidR="00CB1978" w:rsidTr="0091537F">
        <w:trPr>
          <w:trHeight w:val="1105"/>
        </w:trPr>
        <w:tc>
          <w:tcPr>
            <w:tcW w:w="2110" w:type="dxa"/>
            <w:tcBorders>
              <w:top w:val="single" w:sz="2" w:space="0" w:color="000001"/>
              <w:left w:val="single" w:sz="2" w:space="0" w:color="000001"/>
              <w:bottom w:val="single" w:sz="2" w:space="0" w:color="000001"/>
              <w:right w:val="single" w:sz="2" w:space="0" w:color="000001"/>
            </w:tcBorders>
            <w:shd w:val="clear" w:color="auto" w:fill="DEEAF6"/>
            <w:tcMar>
              <w:top w:w="80" w:type="dxa"/>
              <w:left w:w="80" w:type="dxa"/>
              <w:bottom w:w="80" w:type="dxa"/>
              <w:right w:w="80" w:type="dxa"/>
            </w:tcMar>
          </w:tcPr>
          <w:p w:rsidR="00CB1978" w:rsidRDefault="00CB1978" w:rsidP="0091537F">
            <w:r>
              <w:rPr>
                <w:rFonts w:ascii="Calibri" w:eastAsia="Calibri" w:hAnsi="Calibri" w:cs="Calibri"/>
                <w:b/>
                <w:bCs/>
                <w:color w:val="000000"/>
                <w:u w:color="000000"/>
              </w:rPr>
              <w:t>T5 Ohjata oppilasta ymmärtämään ihmisen toiminnan motiiveja</w:t>
            </w:r>
          </w:p>
        </w:tc>
        <w:tc>
          <w:tcPr>
            <w:tcW w:w="5917" w:type="dxa"/>
            <w:tcBorders>
              <w:top w:val="single" w:sz="2" w:space="0" w:color="000001"/>
              <w:left w:val="single" w:sz="2" w:space="0" w:color="000001"/>
              <w:bottom w:val="single" w:sz="2" w:space="0" w:color="000001"/>
              <w:right w:val="single" w:sz="2" w:space="0" w:color="000001"/>
            </w:tcBorders>
            <w:shd w:val="clear" w:color="auto" w:fill="FFF2CC"/>
            <w:tcMar>
              <w:top w:w="80" w:type="dxa"/>
              <w:left w:w="80" w:type="dxa"/>
              <w:bottom w:w="80" w:type="dxa"/>
              <w:right w:w="80" w:type="dxa"/>
            </w:tcMar>
          </w:tcPr>
          <w:p w:rsidR="00CB1978" w:rsidRDefault="00CB1978" w:rsidP="0091537F">
            <w:r>
              <w:rPr>
                <w:rFonts w:ascii="Calibri" w:eastAsia="Calibri" w:hAnsi="Calibri" w:cs="Calibri"/>
                <w:b/>
                <w:bCs/>
                <w:color w:val="000000"/>
                <w:u w:color="000000"/>
              </w:rPr>
              <w:t>S3 Keskiaika</w:t>
            </w:r>
          </w:p>
          <w:p w:rsidR="00CB1978" w:rsidRDefault="00CB1978" w:rsidP="00CB1978">
            <w:pPr>
              <w:numPr>
                <w:ilvl w:val="0"/>
                <w:numId w:val="300"/>
              </w:numPr>
              <w:rPr>
                <w:b/>
                <w:bCs/>
              </w:rPr>
            </w:pPr>
            <w:r>
              <w:rPr>
                <w:rFonts w:ascii="Calibri" w:eastAsia="Calibri" w:hAnsi="Calibri" w:cs="Calibri"/>
                <w:b/>
                <w:bCs/>
                <w:color w:val="000000"/>
                <w:u w:color="000000"/>
              </w:rPr>
              <w:t>Keskiaika Euroopassa</w:t>
            </w:r>
          </w:p>
          <w:p w:rsidR="00CB1978" w:rsidRDefault="00CB1978" w:rsidP="00CB1978">
            <w:pPr>
              <w:numPr>
                <w:ilvl w:val="0"/>
                <w:numId w:val="300"/>
              </w:numPr>
              <w:rPr>
                <w:b/>
                <w:bCs/>
              </w:rPr>
            </w:pPr>
            <w:r>
              <w:rPr>
                <w:rFonts w:ascii="Calibri" w:eastAsia="Calibri" w:hAnsi="Calibri" w:cs="Calibri"/>
                <w:b/>
                <w:bCs/>
                <w:color w:val="000000"/>
                <w:u w:color="000000"/>
              </w:rPr>
              <w:t>Tutustutaan kirjallisiin ja kuvallisiin lähteisiin, joita on saatavilla keskiajalta lähtien ja joiden pohjalta mahdollista tehdä tulkintoja menneisyydestä</w:t>
            </w:r>
          </w:p>
        </w:tc>
        <w:tc>
          <w:tcPr>
            <w:tcW w:w="1454" w:type="dxa"/>
            <w:tcBorders>
              <w:top w:val="single" w:sz="2" w:space="0" w:color="000001"/>
              <w:left w:val="single" w:sz="2" w:space="0" w:color="000001"/>
              <w:bottom w:val="single" w:sz="2" w:space="0" w:color="000001"/>
              <w:right w:val="single" w:sz="2" w:space="0" w:color="000001"/>
            </w:tcBorders>
            <w:shd w:val="clear" w:color="auto" w:fill="E2EFD9"/>
            <w:tcMar>
              <w:top w:w="80" w:type="dxa"/>
              <w:left w:w="80" w:type="dxa"/>
              <w:bottom w:w="80" w:type="dxa"/>
              <w:right w:w="80" w:type="dxa"/>
            </w:tcMar>
          </w:tcPr>
          <w:p w:rsidR="00CB1978" w:rsidRDefault="00CB1978" w:rsidP="0091537F">
            <w:r>
              <w:rPr>
                <w:rFonts w:ascii="Calibri" w:eastAsia="Calibri" w:hAnsi="Calibri" w:cs="Calibri"/>
                <w:b/>
                <w:bCs/>
                <w:color w:val="000000"/>
                <w:u w:color="000000"/>
              </w:rPr>
              <w:t>L2-L4, L6, L7</w:t>
            </w:r>
          </w:p>
        </w:tc>
      </w:tr>
      <w:tr w:rsidR="00CB1978" w:rsidTr="0091537F">
        <w:trPr>
          <w:trHeight w:val="1545"/>
        </w:trPr>
        <w:tc>
          <w:tcPr>
            <w:tcW w:w="2110" w:type="dxa"/>
            <w:tcBorders>
              <w:top w:val="single" w:sz="2" w:space="0" w:color="000001"/>
              <w:left w:val="single" w:sz="2" w:space="0" w:color="000001"/>
              <w:bottom w:val="single" w:sz="2" w:space="0" w:color="000001"/>
              <w:right w:val="single" w:sz="2" w:space="0" w:color="000001"/>
            </w:tcBorders>
            <w:shd w:val="clear" w:color="auto" w:fill="DEEAF6"/>
            <w:tcMar>
              <w:top w:w="80" w:type="dxa"/>
              <w:left w:w="80" w:type="dxa"/>
              <w:bottom w:w="80" w:type="dxa"/>
              <w:right w:w="80" w:type="dxa"/>
            </w:tcMar>
          </w:tcPr>
          <w:p w:rsidR="00CB1978" w:rsidRDefault="00CB1978" w:rsidP="0091537F">
            <w:r>
              <w:rPr>
                <w:rFonts w:ascii="Calibri" w:eastAsia="Calibri" w:hAnsi="Calibri" w:cs="Calibri"/>
                <w:b/>
                <w:bCs/>
                <w:color w:val="000000"/>
                <w:u w:color="000000"/>
              </w:rPr>
              <w:t>T6 Johdattaa oppilasta hahmottamaan eri syitä ja seurauksia historian tapahtumille ja ilmiöille</w:t>
            </w:r>
          </w:p>
        </w:tc>
        <w:tc>
          <w:tcPr>
            <w:tcW w:w="5917" w:type="dxa"/>
            <w:tcBorders>
              <w:top w:val="single" w:sz="2" w:space="0" w:color="000001"/>
              <w:left w:val="single" w:sz="2" w:space="0" w:color="000001"/>
              <w:bottom w:val="single" w:sz="2" w:space="0" w:color="000001"/>
              <w:right w:val="single" w:sz="2" w:space="0" w:color="000001"/>
            </w:tcBorders>
            <w:shd w:val="clear" w:color="auto" w:fill="FFF2CC"/>
            <w:tcMar>
              <w:top w:w="80" w:type="dxa"/>
              <w:left w:w="80" w:type="dxa"/>
              <w:bottom w:w="80" w:type="dxa"/>
              <w:right w:w="80" w:type="dxa"/>
            </w:tcMar>
          </w:tcPr>
          <w:p w:rsidR="00CB1978" w:rsidRDefault="00CB1978" w:rsidP="0091537F">
            <w:pPr>
              <w:tabs>
                <w:tab w:val="left" w:pos="1603"/>
              </w:tabs>
            </w:pPr>
            <w:r>
              <w:rPr>
                <w:rFonts w:ascii="Calibri" w:eastAsia="Calibri" w:hAnsi="Calibri" w:cs="Calibri"/>
                <w:b/>
                <w:bCs/>
                <w:color w:val="000000"/>
                <w:u w:color="000000"/>
              </w:rPr>
              <w:t>S3 Keskiaika</w:t>
            </w:r>
          </w:p>
          <w:p w:rsidR="00CB1978" w:rsidRDefault="00CB1978" w:rsidP="00CB1978">
            <w:pPr>
              <w:numPr>
                <w:ilvl w:val="0"/>
                <w:numId w:val="301"/>
              </w:numPr>
              <w:rPr>
                <w:b/>
                <w:bCs/>
              </w:rPr>
            </w:pPr>
            <w:r>
              <w:rPr>
                <w:rFonts w:ascii="Calibri" w:eastAsia="Calibri" w:hAnsi="Calibri" w:cs="Calibri"/>
                <w:b/>
                <w:bCs/>
                <w:color w:val="000000"/>
                <w:u w:color="000000"/>
              </w:rPr>
              <w:t>Keskiaika Pohjoismaissa</w:t>
            </w:r>
          </w:p>
          <w:p w:rsidR="00CB1978" w:rsidRDefault="00CB1978" w:rsidP="00CB1978">
            <w:pPr>
              <w:numPr>
                <w:ilvl w:val="0"/>
                <w:numId w:val="301"/>
              </w:numPr>
              <w:rPr>
                <w:b/>
                <w:bCs/>
              </w:rPr>
            </w:pPr>
            <w:r>
              <w:rPr>
                <w:rFonts w:ascii="Calibri" w:eastAsia="Calibri" w:hAnsi="Calibri" w:cs="Calibri"/>
                <w:b/>
                <w:bCs/>
                <w:color w:val="000000"/>
                <w:u w:color="000000"/>
              </w:rPr>
              <w:t>Mikrohistoriallinen lähetysmistapa, historian merkitys oppilaan omassa elinympäristössä</w:t>
            </w:r>
          </w:p>
          <w:p w:rsidR="00CB1978" w:rsidRDefault="00CB1978" w:rsidP="00CB1978">
            <w:pPr>
              <w:numPr>
                <w:ilvl w:val="0"/>
                <w:numId w:val="301"/>
              </w:numPr>
              <w:rPr>
                <w:b/>
                <w:bCs/>
              </w:rPr>
            </w:pPr>
            <w:r>
              <w:rPr>
                <w:rFonts w:ascii="Calibri" w:eastAsia="Calibri" w:hAnsi="Calibri" w:cs="Calibri"/>
                <w:b/>
                <w:bCs/>
                <w:color w:val="000000"/>
                <w:u w:color="000000"/>
              </w:rPr>
              <w:t>Opetettavina asioina esimerkiksi Kastellin linnakkeen olemassaolo ja merkitys Oululle</w:t>
            </w:r>
          </w:p>
        </w:tc>
        <w:tc>
          <w:tcPr>
            <w:tcW w:w="1454" w:type="dxa"/>
            <w:tcBorders>
              <w:top w:val="single" w:sz="2" w:space="0" w:color="000001"/>
              <w:left w:val="single" w:sz="2" w:space="0" w:color="000001"/>
              <w:bottom w:val="single" w:sz="2" w:space="0" w:color="000001"/>
              <w:right w:val="single" w:sz="2" w:space="0" w:color="000001"/>
            </w:tcBorders>
            <w:shd w:val="clear" w:color="auto" w:fill="E2EFD9"/>
            <w:tcMar>
              <w:top w:w="80" w:type="dxa"/>
              <w:left w:w="80" w:type="dxa"/>
              <w:bottom w:w="80" w:type="dxa"/>
              <w:right w:w="80" w:type="dxa"/>
            </w:tcMar>
          </w:tcPr>
          <w:p w:rsidR="00CB1978" w:rsidRDefault="00CB1978" w:rsidP="0091537F">
            <w:r>
              <w:rPr>
                <w:rFonts w:ascii="Calibri" w:eastAsia="Calibri" w:hAnsi="Calibri" w:cs="Calibri"/>
                <w:b/>
                <w:bCs/>
                <w:color w:val="000000"/>
                <w:u w:color="000000"/>
              </w:rPr>
              <w:t>L2, L4, L5</w:t>
            </w:r>
          </w:p>
        </w:tc>
      </w:tr>
      <w:tr w:rsidR="00CB1978" w:rsidTr="0091537F">
        <w:trPr>
          <w:trHeight w:val="2425"/>
        </w:trPr>
        <w:tc>
          <w:tcPr>
            <w:tcW w:w="2110" w:type="dxa"/>
            <w:tcBorders>
              <w:top w:val="single" w:sz="2" w:space="0" w:color="000001"/>
              <w:left w:val="single" w:sz="2" w:space="0" w:color="000001"/>
              <w:bottom w:val="single" w:sz="2" w:space="0" w:color="000001"/>
              <w:right w:val="single" w:sz="2" w:space="0" w:color="000001"/>
            </w:tcBorders>
            <w:shd w:val="clear" w:color="auto" w:fill="DEEAF6"/>
            <w:tcMar>
              <w:top w:w="80" w:type="dxa"/>
              <w:left w:w="80" w:type="dxa"/>
              <w:bottom w:w="80" w:type="dxa"/>
              <w:right w:w="80" w:type="dxa"/>
            </w:tcMar>
          </w:tcPr>
          <w:p w:rsidR="00CB1978" w:rsidRDefault="00CB1978" w:rsidP="0091537F">
            <w:r>
              <w:rPr>
                <w:rFonts w:ascii="Calibri" w:eastAsia="Calibri" w:hAnsi="Calibri" w:cs="Calibri"/>
                <w:b/>
                <w:bCs/>
                <w:color w:val="000000"/>
                <w:u w:color="000000"/>
              </w:rPr>
              <w:t>T7 Auttaa oppilasta tunnistamaan muutoksia oman perheen tai yhteisön historiassa sekä ymmärtämään, miten samat muutokset ovat voineet tarkoittaa eri asioita eri ihmisille</w:t>
            </w:r>
          </w:p>
        </w:tc>
        <w:tc>
          <w:tcPr>
            <w:tcW w:w="5917" w:type="dxa"/>
            <w:tcBorders>
              <w:top w:val="single" w:sz="2" w:space="0" w:color="000001"/>
              <w:left w:val="single" w:sz="2" w:space="0" w:color="000001"/>
              <w:bottom w:val="single" w:sz="2" w:space="0" w:color="000001"/>
              <w:right w:val="single" w:sz="2" w:space="0" w:color="000001"/>
            </w:tcBorders>
            <w:shd w:val="clear" w:color="auto" w:fill="FFF2CC"/>
            <w:tcMar>
              <w:top w:w="80" w:type="dxa"/>
              <w:left w:w="80" w:type="dxa"/>
              <w:bottom w:w="80" w:type="dxa"/>
              <w:right w:w="80" w:type="dxa"/>
            </w:tcMar>
          </w:tcPr>
          <w:p w:rsidR="00CB1978" w:rsidRDefault="00CB1978" w:rsidP="0091537F">
            <w:r>
              <w:rPr>
                <w:rFonts w:ascii="Calibri" w:eastAsia="Calibri" w:hAnsi="Calibri" w:cs="Calibri"/>
                <w:b/>
                <w:bCs/>
                <w:color w:val="000000"/>
                <w:u w:color="000000"/>
              </w:rPr>
              <w:t>S4 Uuden ajan murros ja muutos</w:t>
            </w:r>
          </w:p>
          <w:p w:rsidR="00CB1978" w:rsidRDefault="00CB1978" w:rsidP="00CB1978">
            <w:pPr>
              <w:numPr>
                <w:ilvl w:val="0"/>
                <w:numId w:val="302"/>
              </w:numPr>
              <w:rPr>
                <w:b/>
                <w:bCs/>
              </w:rPr>
            </w:pPr>
            <w:r>
              <w:rPr>
                <w:rFonts w:ascii="Calibri" w:eastAsia="Calibri" w:hAnsi="Calibri" w:cs="Calibri"/>
                <w:b/>
                <w:bCs/>
                <w:color w:val="000000"/>
                <w:u w:color="000000"/>
              </w:rPr>
              <w:t>Valistus, renessanssi, reformaatio ja löytöretket</w:t>
            </w:r>
          </w:p>
          <w:p w:rsidR="00CB1978" w:rsidRDefault="00CB1978" w:rsidP="00CB1978">
            <w:pPr>
              <w:numPr>
                <w:ilvl w:val="0"/>
                <w:numId w:val="302"/>
              </w:numPr>
              <w:rPr>
                <w:b/>
                <w:bCs/>
              </w:rPr>
            </w:pPr>
            <w:r>
              <w:rPr>
                <w:rFonts w:ascii="Calibri" w:eastAsia="Calibri" w:hAnsi="Calibri" w:cs="Calibri"/>
                <w:b/>
                <w:bCs/>
                <w:color w:val="000000"/>
                <w:u w:color="000000"/>
              </w:rPr>
              <w:t>Perehtyminen sellaisiin ilmiöihin, joiden pohjalta länsimainen kulttuuri on muotoutunut nykyisen kaltaiseksi</w:t>
            </w:r>
          </w:p>
          <w:p w:rsidR="00CB1978" w:rsidRDefault="00CB1978" w:rsidP="00CB1978">
            <w:pPr>
              <w:numPr>
                <w:ilvl w:val="0"/>
                <w:numId w:val="302"/>
              </w:numPr>
              <w:rPr>
                <w:b/>
                <w:bCs/>
              </w:rPr>
            </w:pPr>
            <w:r>
              <w:rPr>
                <w:rFonts w:ascii="Calibri" w:eastAsia="Calibri" w:hAnsi="Calibri" w:cs="Calibri"/>
                <w:b/>
                <w:bCs/>
                <w:color w:val="000000"/>
                <w:u w:color="000000"/>
              </w:rPr>
              <w:t>Kriittisen ajattelun ja lähdekritiikin merkitys</w:t>
            </w:r>
          </w:p>
          <w:p w:rsidR="00CB1978" w:rsidRDefault="00CB1978" w:rsidP="00CB1978">
            <w:pPr>
              <w:numPr>
                <w:ilvl w:val="0"/>
                <w:numId w:val="302"/>
              </w:numPr>
              <w:rPr>
                <w:b/>
                <w:bCs/>
              </w:rPr>
            </w:pPr>
            <w:r>
              <w:rPr>
                <w:rFonts w:ascii="Calibri" w:eastAsia="Calibri" w:hAnsi="Calibri" w:cs="Calibri"/>
                <w:b/>
                <w:bCs/>
                <w:color w:val="000000"/>
                <w:u w:color="000000"/>
              </w:rPr>
              <w:t>Opetettavina asioina esimerkiksi muutokset tieteessä, taiteessa ja uskomuksissa, uskon ja tieteen välisen maailmankuvan erot</w:t>
            </w:r>
          </w:p>
        </w:tc>
        <w:tc>
          <w:tcPr>
            <w:tcW w:w="1454" w:type="dxa"/>
            <w:tcBorders>
              <w:top w:val="single" w:sz="2" w:space="0" w:color="000001"/>
              <w:left w:val="single" w:sz="2" w:space="0" w:color="000001"/>
              <w:bottom w:val="single" w:sz="2" w:space="0" w:color="000001"/>
              <w:right w:val="single" w:sz="2" w:space="0" w:color="000001"/>
            </w:tcBorders>
            <w:shd w:val="clear" w:color="auto" w:fill="E2EFD9"/>
            <w:tcMar>
              <w:top w:w="80" w:type="dxa"/>
              <w:left w:w="80" w:type="dxa"/>
              <w:bottom w:w="80" w:type="dxa"/>
              <w:right w:w="80" w:type="dxa"/>
            </w:tcMar>
          </w:tcPr>
          <w:p w:rsidR="00CB1978" w:rsidRDefault="00CB1978" w:rsidP="0091537F">
            <w:r>
              <w:rPr>
                <w:rFonts w:ascii="Calibri" w:eastAsia="Calibri" w:hAnsi="Calibri" w:cs="Calibri"/>
                <w:b/>
                <w:bCs/>
                <w:color w:val="000000"/>
                <w:u w:color="000000"/>
              </w:rPr>
              <w:t>L1-L7</w:t>
            </w:r>
          </w:p>
        </w:tc>
      </w:tr>
      <w:tr w:rsidR="00CB1978" w:rsidTr="0091537F">
        <w:trPr>
          <w:trHeight w:val="2425"/>
        </w:trPr>
        <w:tc>
          <w:tcPr>
            <w:tcW w:w="2110" w:type="dxa"/>
            <w:tcBorders>
              <w:top w:val="single" w:sz="2" w:space="0" w:color="000001"/>
              <w:left w:val="single" w:sz="2" w:space="0" w:color="000001"/>
              <w:bottom w:val="single" w:sz="2" w:space="0" w:color="000001"/>
              <w:right w:val="single" w:sz="2" w:space="0" w:color="000001"/>
            </w:tcBorders>
            <w:shd w:val="clear" w:color="auto" w:fill="DEEAF6"/>
            <w:tcMar>
              <w:top w:w="80" w:type="dxa"/>
              <w:left w:w="80" w:type="dxa"/>
              <w:bottom w:w="80" w:type="dxa"/>
              <w:right w:w="80" w:type="dxa"/>
            </w:tcMar>
          </w:tcPr>
          <w:p w:rsidR="00CB1978" w:rsidRDefault="00CB1978" w:rsidP="0091537F">
            <w:r>
              <w:rPr>
                <w:rFonts w:ascii="Calibri" w:eastAsia="Calibri" w:hAnsi="Calibri" w:cs="Calibri"/>
                <w:b/>
                <w:bCs/>
                <w:color w:val="000000"/>
                <w:u w:color="000000"/>
              </w:rPr>
              <w:lastRenderedPageBreak/>
              <w:t>T8 Harjaannuttaa oppilasta hahmottamaan jatkuvuus historiassa</w:t>
            </w:r>
          </w:p>
        </w:tc>
        <w:tc>
          <w:tcPr>
            <w:tcW w:w="5917" w:type="dxa"/>
            <w:tcBorders>
              <w:top w:val="single" w:sz="2" w:space="0" w:color="000001"/>
              <w:left w:val="single" w:sz="2" w:space="0" w:color="000001"/>
              <w:bottom w:val="single" w:sz="2" w:space="0" w:color="000001"/>
              <w:right w:val="single" w:sz="2" w:space="0" w:color="000001"/>
            </w:tcBorders>
            <w:shd w:val="clear" w:color="auto" w:fill="FFF2CC"/>
            <w:tcMar>
              <w:top w:w="80" w:type="dxa"/>
              <w:left w:w="80" w:type="dxa"/>
              <w:bottom w:w="80" w:type="dxa"/>
              <w:right w:w="80" w:type="dxa"/>
            </w:tcMar>
          </w:tcPr>
          <w:p w:rsidR="00CB1978" w:rsidRDefault="00CB1978" w:rsidP="0091537F">
            <w:r>
              <w:rPr>
                <w:rFonts w:ascii="Calibri" w:eastAsia="Calibri" w:hAnsi="Calibri" w:cs="Calibri"/>
                <w:b/>
                <w:bCs/>
                <w:color w:val="000000"/>
                <w:u w:color="000000"/>
              </w:rPr>
              <w:t>S3 Keskiaika</w:t>
            </w:r>
          </w:p>
          <w:p w:rsidR="00CB1978" w:rsidRDefault="00CB1978" w:rsidP="00CB1978">
            <w:pPr>
              <w:numPr>
                <w:ilvl w:val="0"/>
                <w:numId w:val="303"/>
              </w:numPr>
              <w:rPr>
                <w:b/>
                <w:bCs/>
              </w:rPr>
            </w:pPr>
            <w:r>
              <w:rPr>
                <w:rFonts w:ascii="Calibri" w:eastAsia="Calibri" w:hAnsi="Calibri" w:cs="Calibri"/>
                <w:b/>
                <w:bCs/>
                <w:color w:val="000000"/>
                <w:u w:color="000000"/>
              </w:rPr>
              <w:t>Keskiaika Pohjoismaissa</w:t>
            </w:r>
          </w:p>
          <w:p w:rsidR="00CB1978" w:rsidRDefault="00CB1978" w:rsidP="00CB1978">
            <w:pPr>
              <w:numPr>
                <w:ilvl w:val="0"/>
                <w:numId w:val="303"/>
              </w:numPr>
              <w:rPr>
                <w:b/>
                <w:bCs/>
              </w:rPr>
            </w:pPr>
            <w:r>
              <w:rPr>
                <w:rFonts w:ascii="Calibri" w:eastAsia="Calibri" w:hAnsi="Calibri" w:cs="Calibri"/>
                <w:b/>
                <w:bCs/>
                <w:color w:val="000000"/>
                <w:u w:color="000000"/>
              </w:rPr>
              <w:t>Mikrohistoriallinen lähetysmistapa, historian merkitys oppilaan omassa elinympäristössä</w:t>
            </w:r>
          </w:p>
          <w:p w:rsidR="00CB1978" w:rsidRDefault="00CB1978" w:rsidP="00CB1978">
            <w:pPr>
              <w:numPr>
                <w:ilvl w:val="0"/>
                <w:numId w:val="303"/>
              </w:numPr>
              <w:rPr>
                <w:b/>
                <w:bCs/>
              </w:rPr>
            </w:pPr>
            <w:r>
              <w:rPr>
                <w:rFonts w:ascii="Calibri" w:eastAsia="Calibri" w:hAnsi="Calibri" w:cs="Calibri"/>
                <w:b/>
                <w:bCs/>
                <w:color w:val="000000"/>
                <w:u w:color="000000"/>
              </w:rPr>
              <w:t>Opetettavina asioina esimerkiksi Kastellin linnakkeen olemassaolo ja merkitys Oululle</w:t>
            </w:r>
          </w:p>
          <w:p w:rsidR="00CB1978" w:rsidRDefault="00CB1978" w:rsidP="0091537F">
            <w:r>
              <w:rPr>
                <w:rFonts w:ascii="Calibri" w:eastAsia="Calibri" w:hAnsi="Calibri" w:cs="Calibri"/>
                <w:b/>
                <w:bCs/>
                <w:color w:val="000000"/>
                <w:u w:color="000000"/>
              </w:rPr>
              <w:t>S4 Uuden ajan murros ja muutos</w:t>
            </w:r>
          </w:p>
          <w:p w:rsidR="00CB1978" w:rsidRDefault="00CB1978" w:rsidP="00CB1978">
            <w:pPr>
              <w:numPr>
                <w:ilvl w:val="0"/>
                <w:numId w:val="304"/>
              </w:numPr>
              <w:rPr>
                <w:b/>
                <w:bCs/>
              </w:rPr>
            </w:pPr>
            <w:r>
              <w:rPr>
                <w:rFonts w:ascii="Calibri" w:eastAsia="Calibri" w:hAnsi="Calibri" w:cs="Calibri"/>
                <w:b/>
                <w:bCs/>
                <w:color w:val="000000"/>
                <w:u w:color="000000"/>
              </w:rPr>
              <w:t>Kustaa Vaasan aika, kristinuskon leviäminen Suomessa</w:t>
            </w:r>
          </w:p>
          <w:p w:rsidR="00CB1978" w:rsidRDefault="00CB1978" w:rsidP="00CB1978">
            <w:pPr>
              <w:numPr>
                <w:ilvl w:val="0"/>
                <w:numId w:val="304"/>
              </w:numPr>
              <w:rPr>
                <w:b/>
                <w:bCs/>
              </w:rPr>
            </w:pPr>
            <w:r>
              <w:rPr>
                <w:rFonts w:ascii="Calibri" w:eastAsia="Calibri" w:hAnsi="Calibri" w:cs="Calibri"/>
                <w:b/>
                <w:bCs/>
                <w:color w:val="000000"/>
                <w:u w:color="000000"/>
              </w:rPr>
              <w:t>Pohjois-Pohjamaan kytkeytyminen läntisen rannikkoseudun  piiriin Limingan emäpitäjän, Oulun kaupungin ja muiden rannikkokaupunkien perustamisen myötä</w:t>
            </w:r>
          </w:p>
        </w:tc>
        <w:tc>
          <w:tcPr>
            <w:tcW w:w="1454" w:type="dxa"/>
            <w:tcBorders>
              <w:top w:val="single" w:sz="2" w:space="0" w:color="000001"/>
              <w:left w:val="single" w:sz="2" w:space="0" w:color="000001"/>
              <w:bottom w:val="single" w:sz="2" w:space="0" w:color="000001"/>
              <w:right w:val="single" w:sz="2" w:space="0" w:color="000001"/>
            </w:tcBorders>
            <w:shd w:val="clear" w:color="auto" w:fill="E2EFD9"/>
            <w:tcMar>
              <w:top w:w="80" w:type="dxa"/>
              <w:left w:w="80" w:type="dxa"/>
              <w:bottom w:w="80" w:type="dxa"/>
              <w:right w:w="80" w:type="dxa"/>
            </w:tcMar>
          </w:tcPr>
          <w:p w:rsidR="00CB1978" w:rsidRDefault="00CB1978" w:rsidP="0091537F">
            <w:r>
              <w:rPr>
                <w:rFonts w:ascii="Calibri" w:eastAsia="Calibri" w:hAnsi="Calibri" w:cs="Calibri"/>
                <w:b/>
                <w:bCs/>
                <w:color w:val="000000"/>
                <w:u w:color="000000"/>
              </w:rPr>
              <w:t>L1, L2, L4, L7</w:t>
            </w:r>
          </w:p>
        </w:tc>
      </w:tr>
      <w:tr w:rsidR="00CB1978" w:rsidTr="0091537F">
        <w:trPr>
          <w:trHeight w:val="1765"/>
        </w:trPr>
        <w:tc>
          <w:tcPr>
            <w:tcW w:w="2110" w:type="dxa"/>
            <w:tcBorders>
              <w:top w:val="single" w:sz="2" w:space="0" w:color="000001"/>
              <w:left w:val="single" w:sz="2" w:space="0" w:color="000001"/>
              <w:bottom w:val="single" w:sz="2" w:space="0" w:color="000001"/>
              <w:right w:val="single" w:sz="2" w:space="0" w:color="000001"/>
            </w:tcBorders>
            <w:shd w:val="clear" w:color="auto" w:fill="DEEAF6"/>
            <w:tcMar>
              <w:top w:w="80" w:type="dxa"/>
              <w:left w:w="80" w:type="dxa"/>
              <w:bottom w:w="80" w:type="dxa"/>
              <w:right w:w="80" w:type="dxa"/>
            </w:tcMar>
          </w:tcPr>
          <w:p w:rsidR="00CB1978" w:rsidRDefault="00CB1978" w:rsidP="0091537F">
            <w:r>
              <w:rPr>
                <w:rFonts w:ascii="Calibri" w:eastAsia="Calibri" w:hAnsi="Calibri" w:cs="Calibri"/>
                <w:b/>
                <w:bCs/>
                <w:color w:val="000000"/>
                <w:u w:color="000000"/>
              </w:rPr>
              <w:t>T9 Ohjata oppilasta esittämään muutoksille syitä</w:t>
            </w:r>
          </w:p>
        </w:tc>
        <w:tc>
          <w:tcPr>
            <w:tcW w:w="5917" w:type="dxa"/>
            <w:tcBorders>
              <w:top w:val="single" w:sz="2" w:space="0" w:color="000001"/>
              <w:left w:val="single" w:sz="2" w:space="0" w:color="000001"/>
              <w:bottom w:val="single" w:sz="2" w:space="0" w:color="000001"/>
              <w:right w:val="single" w:sz="2" w:space="0" w:color="000001"/>
            </w:tcBorders>
            <w:shd w:val="clear" w:color="auto" w:fill="FFF2CC"/>
            <w:tcMar>
              <w:top w:w="80" w:type="dxa"/>
              <w:left w:w="80" w:type="dxa"/>
              <w:bottom w:w="80" w:type="dxa"/>
              <w:right w:w="80" w:type="dxa"/>
            </w:tcMar>
          </w:tcPr>
          <w:p w:rsidR="00CB1978" w:rsidRDefault="00CB1978" w:rsidP="0091537F">
            <w:r>
              <w:rPr>
                <w:rFonts w:ascii="Calibri" w:eastAsia="Calibri" w:hAnsi="Calibri" w:cs="Calibri"/>
                <w:b/>
                <w:bCs/>
                <w:color w:val="000000"/>
                <w:u w:color="000000"/>
              </w:rPr>
              <w:t>S4 Uuden ajan murros ja muutos</w:t>
            </w:r>
          </w:p>
          <w:p w:rsidR="00CB1978" w:rsidRDefault="00CB1978" w:rsidP="00CB1978">
            <w:pPr>
              <w:numPr>
                <w:ilvl w:val="0"/>
                <w:numId w:val="305"/>
              </w:numPr>
              <w:rPr>
                <w:b/>
                <w:bCs/>
              </w:rPr>
            </w:pPr>
            <w:r>
              <w:rPr>
                <w:rFonts w:ascii="Calibri" w:eastAsia="Calibri" w:hAnsi="Calibri" w:cs="Calibri"/>
                <w:b/>
                <w:bCs/>
                <w:color w:val="000000"/>
                <w:u w:color="000000"/>
              </w:rPr>
              <w:t>Valistus, renessanssi, reformaatio ja löytöretket</w:t>
            </w:r>
          </w:p>
          <w:p w:rsidR="00CB1978" w:rsidRDefault="00CB1978" w:rsidP="00CB1978">
            <w:pPr>
              <w:numPr>
                <w:ilvl w:val="0"/>
                <w:numId w:val="305"/>
              </w:numPr>
              <w:rPr>
                <w:b/>
                <w:bCs/>
              </w:rPr>
            </w:pPr>
            <w:r>
              <w:rPr>
                <w:rFonts w:ascii="Calibri" w:eastAsia="Calibri" w:hAnsi="Calibri" w:cs="Calibri"/>
                <w:b/>
                <w:bCs/>
                <w:color w:val="000000"/>
                <w:u w:color="000000"/>
              </w:rPr>
              <w:t>Perehtyminen sellaisiin ilmiöihin, joiden pohjalta länsimainen kulttuuri on muotoutunut nykyisen kaltaiseksi</w:t>
            </w:r>
          </w:p>
          <w:p w:rsidR="00CB1978" w:rsidRDefault="00CB1978" w:rsidP="00CB1978">
            <w:pPr>
              <w:numPr>
                <w:ilvl w:val="0"/>
                <w:numId w:val="305"/>
              </w:numPr>
              <w:rPr>
                <w:b/>
                <w:bCs/>
              </w:rPr>
            </w:pPr>
            <w:r>
              <w:rPr>
                <w:rFonts w:ascii="Calibri" w:eastAsia="Calibri" w:hAnsi="Calibri" w:cs="Calibri"/>
                <w:b/>
                <w:bCs/>
                <w:color w:val="000000"/>
                <w:u w:color="000000"/>
              </w:rPr>
              <w:t>Kriittisen ajattelun ja lähdekritiikin merkitys</w:t>
            </w:r>
          </w:p>
          <w:p w:rsidR="00CB1978" w:rsidRDefault="00CB1978" w:rsidP="00CB1978">
            <w:pPr>
              <w:numPr>
                <w:ilvl w:val="0"/>
                <w:numId w:val="305"/>
              </w:numPr>
              <w:rPr>
                <w:b/>
                <w:bCs/>
              </w:rPr>
            </w:pPr>
            <w:r>
              <w:rPr>
                <w:rFonts w:ascii="Calibri" w:eastAsia="Calibri" w:hAnsi="Calibri" w:cs="Calibri"/>
                <w:b/>
                <w:bCs/>
                <w:color w:val="000000"/>
                <w:u w:color="000000"/>
              </w:rPr>
              <w:t>Opetettavina asioina esimerkiksi muutokset tieteessä, taiteessa ja uskomuksissa, uskon ja tieteen välisen maailmankuvan erot</w:t>
            </w:r>
          </w:p>
        </w:tc>
        <w:tc>
          <w:tcPr>
            <w:tcW w:w="1454" w:type="dxa"/>
            <w:tcBorders>
              <w:top w:val="single" w:sz="2" w:space="0" w:color="000001"/>
              <w:left w:val="single" w:sz="2" w:space="0" w:color="000001"/>
              <w:bottom w:val="single" w:sz="2" w:space="0" w:color="000001"/>
              <w:right w:val="single" w:sz="2" w:space="0" w:color="000001"/>
            </w:tcBorders>
            <w:shd w:val="clear" w:color="auto" w:fill="E2EFD9"/>
            <w:tcMar>
              <w:top w:w="80" w:type="dxa"/>
              <w:left w:w="80" w:type="dxa"/>
              <w:bottom w:w="80" w:type="dxa"/>
              <w:right w:w="80" w:type="dxa"/>
            </w:tcMar>
          </w:tcPr>
          <w:p w:rsidR="00CB1978" w:rsidRDefault="00CB1978" w:rsidP="0091537F">
            <w:r>
              <w:rPr>
                <w:rFonts w:ascii="Calibri" w:eastAsia="Calibri" w:hAnsi="Calibri" w:cs="Calibri"/>
                <w:b/>
                <w:bCs/>
                <w:color w:val="000000"/>
                <w:u w:color="000000"/>
              </w:rPr>
              <w:t>L1, L2, L4</w:t>
            </w:r>
          </w:p>
        </w:tc>
      </w:tr>
      <w:tr w:rsidR="00CB1978" w:rsidTr="0091537F">
        <w:trPr>
          <w:trHeight w:val="3085"/>
        </w:trPr>
        <w:tc>
          <w:tcPr>
            <w:tcW w:w="2110" w:type="dxa"/>
            <w:tcBorders>
              <w:top w:val="single" w:sz="2" w:space="0" w:color="000001"/>
              <w:left w:val="single" w:sz="2" w:space="0" w:color="000001"/>
              <w:bottom w:val="single" w:sz="2" w:space="0" w:color="000001"/>
              <w:right w:val="single" w:sz="2" w:space="0" w:color="000001"/>
            </w:tcBorders>
            <w:shd w:val="clear" w:color="auto" w:fill="DEEAF6"/>
            <w:tcMar>
              <w:top w:w="80" w:type="dxa"/>
              <w:left w:w="80" w:type="dxa"/>
              <w:bottom w:w="80" w:type="dxa"/>
              <w:right w:w="80" w:type="dxa"/>
            </w:tcMar>
          </w:tcPr>
          <w:p w:rsidR="00CB1978" w:rsidRDefault="00CB1978" w:rsidP="0091537F">
            <w:r>
              <w:rPr>
                <w:rFonts w:ascii="Calibri" w:eastAsia="Calibri" w:hAnsi="Calibri" w:cs="Calibri"/>
                <w:b/>
                <w:bCs/>
                <w:color w:val="000000"/>
                <w:u w:color="000000"/>
              </w:rPr>
              <w:t>T10 Ohjata oppilasta selittämään, miten ja miksi tulkinnat saattavat muuttua uusien lähteiden tai tarkastelutapojen mylötä</w:t>
            </w:r>
          </w:p>
        </w:tc>
        <w:tc>
          <w:tcPr>
            <w:tcW w:w="5917" w:type="dxa"/>
            <w:tcBorders>
              <w:top w:val="single" w:sz="2" w:space="0" w:color="000001"/>
              <w:left w:val="single" w:sz="2" w:space="0" w:color="000001"/>
              <w:bottom w:val="single" w:sz="2" w:space="0" w:color="000001"/>
              <w:right w:val="single" w:sz="2" w:space="0" w:color="000001"/>
            </w:tcBorders>
            <w:shd w:val="clear" w:color="auto" w:fill="FFF2CC"/>
            <w:tcMar>
              <w:top w:w="80" w:type="dxa"/>
              <w:left w:w="80" w:type="dxa"/>
              <w:bottom w:w="80" w:type="dxa"/>
              <w:right w:w="80" w:type="dxa"/>
            </w:tcMar>
          </w:tcPr>
          <w:p w:rsidR="00CB1978" w:rsidRDefault="00CB1978" w:rsidP="0091537F">
            <w:r>
              <w:rPr>
                <w:rFonts w:ascii="Calibri" w:eastAsia="Calibri" w:hAnsi="Calibri" w:cs="Calibri"/>
                <w:b/>
                <w:bCs/>
                <w:color w:val="000000"/>
                <w:u w:color="000000"/>
              </w:rPr>
              <w:t>S4 Uuden ajan murros ja muutos</w:t>
            </w:r>
          </w:p>
          <w:p w:rsidR="00CB1978" w:rsidRDefault="00CB1978" w:rsidP="00CB1978">
            <w:pPr>
              <w:numPr>
                <w:ilvl w:val="0"/>
                <w:numId w:val="306"/>
              </w:numPr>
              <w:rPr>
                <w:b/>
                <w:bCs/>
              </w:rPr>
            </w:pPr>
            <w:r>
              <w:rPr>
                <w:rFonts w:ascii="Calibri" w:eastAsia="Calibri" w:hAnsi="Calibri" w:cs="Calibri"/>
                <w:b/>
                <w:bCs/>
                <w:color w:val="000000"/>
                <w:u w:color="000000"/>
              </w:rPr>
              <w:t>Valistus, renessanssi, reformaatio ja löytöretket</w:t>
            </w:r>
          </w:p>
          <w:p w:rsidR="00CB1978" w:rsidRDefault="00CB1978" w:rsidP="00CB1978">
            <w:pPr>
              <w:numPr>
                <w:ilvl w:val="0"/>
                <w:numId w:val="306"/>
              </w:numPr>
              <w:rPr>
                <w:b/>
                <w:bCs/>
              </w:rPr>
            </w:pPr>
            <w:r>
              <w:rPr>
                <w:rFonts w:ascii="Calibri" w:eastAsia="Calibri" w:hAnsi="Calibri" w:cs="Calibri"/>
                <w:b/>
                <w:bCs/>
                <w:color w:val="000000"/>
                <w:u w:color="000000"/>
              </w:rPr>
              <w:t>Perehtyminen sellaisiin ilmiöihin, joiden pohjalta länsimainen kulttuuri on muotoutunut nykyisen kaltaiseksi</w:t>
            </w:r>
          </w:p>
          <w:p w:rsidR="00CB1978" w:rsidRDefault="00CB1978" w:rsidP="00CB1978">
            <w:pPr>
              <w:numPr>
                <w:ilvl w:val="0"/>
                <w:numId w:val="306"/>
              </w:numPr>
              <w:rPr>
                <w:b/>
                <w:bCs/>
              </w:rPr>
            </w:pPr>
            <w:r>
              <w:rPr>
                <w:rFonts w:ascii="Calibri" w:eastAsia="Calibri" w:hAnsi="Calibri" w:cs="Calibri"/>
                <w:b/>
                <w:bCs/>
                <w:color w:val="000000"/>
                <w:u w:color="000000"/>
              </w:rPr>
              <w:t>Kriittisen ajattelun ja lähdekritiikin merkitys</w:t>
            </w:r>
          </w:p>
          <w:p w:rsidR="00CB1978" w:rsidRDefault="00CB1978" w:rsidP="00CB1978">
            <w:pPr>
              <w:numPr>
                <w:ilvl w:val="0"/>
                <w:numId w:val="306"/>
              </w:numPr>
              <w:rPr>
                <w:b/>
                <w:bCs/>
              </w:rPr>
            </w:pPr>
            <w:r>
              <w:rPr>
                <w:rFonts w:ascii="Calibri" w:eastAsia="Calibri" w:hAnsi="Calibri" w:cs="Calibri"/>
                <w:b/>
                <w:bCs/>
                <w:color w:val="000000"/>
                <w:u w:color="000000"/>
              </w:rPr>
              <w:t>Opetettavina asioina esimerkiksi muutokset tieteessä, taiteessa ja uskomuksissa, uskon ja tieteen välisen maailmankuvat erot</w:t>
            </w:r>
          </w:p>
          <w:p w:rsidR="00CB1978" w:rsidRDefault="00CB1978" w:rsidP="00CB1978">
            <w:pPr>
              <w:numPr>
                <w:ilvl w:val="0"/>
                <w:numId w:val="306"/>
              </w:numPr>
              <w:rPr>
                <w:b/>
                <w:bCs/>
              </w:rPr>
            </w:pPr>
            <w:r>
              <w:rPr>
                <w:rFonts w:ascii="Calibri" w:eastAsia="Calibri" w:hAnsi="Calibri" w:cs="Calibri"/>
                <w:b/>
                <w:bCs/>
                <w:color w:val="000000"/>
                <w:u w:color="000000"/>
              </w:rPr>
              <w:t>Erilaisten menetelmien nostaminen esiin, minkä pohjalta voidaan tehdä tulkintoja menneisyydestä</w:t>
            </w:r>
          </w:p>
          <w:p w:rsidR="00CB1978" w:rsidRDefault="00CB1978" w:rsidP="00CB1978">
            <w:pPr>
              <w:numPr>
                <w:ilvl w:val="0"/>
                <w:numId w:val="306"/>
              </w:numPr>
              <w:rPr>
                <w:b/>
                <w:bCs/>
              </w:rPr>
            </w:pPr>
            <w:r>
              <w:rPr>
                <w:rFonts w:ascii="Calibri" w:eastAsia="Calibri" w:hAnsi="Calibri" w:cs="Calibri"/>
                <w:b/>
                <w:bCs/>
                <w:color w:val="000000"/>
                <w:u w:color="000000"/>
              </w:rPr>
              <w:t>Eläytyminen, miksi-kysymysten pohtiminen, havainnointi</w:t>
            </w:r>
          </w:p>
          <w:p w:rsidR="00CB1978" w:rsidRDefault="00CB1978" w:rsidP="00CB1978">
            <w:pPr>
              <w:numPr>
                <w:ilvl w:val="0"/>
                <w:numId w:val="306"/>
              </w:numPr>
              <w:rPr>
                <w:b/>
                <w:bCs/>
              </w:rPr>
            </w:pPr>
            <w:r>
              <w:rPr>
                <w:rFonts w:ascii="Calibri" w:eastAsia="Calibri" w:hAnsi="Calibri" w:cs="Calibri"/>
                <w:b/>
                <w:bCs/>
                <w:color w:val="000000"/>
                <w:u w:color="000000"/>
              </w:rPr>
              <w:t>Menetelmien tuntemus edistää tunnetaitojen kehittymistä ja historialle tyypillisten laajojen aihekokonaisuuksien syvempää ymmärtämistä</w:t>
            </w:r>
          </w:p>
        </w:tc>
        <w:tc>
          <w:tcPr>
            <w:tcW w:w="1454" w:type="dxa"/>
            <w:tcBorders>
              <w:top w:val="single" w:sz="2" w:space="0" w:color="000001"/>
              <w:left w:val="single" w:sz="2" w:space="0" w:color="000001"/>
              <w:bottom w:val="single" w:sz="2" w:space="0" w:color="000001"/>
              <w:right w:val="single" w:sz="2" w:space="0" w:color="000001"/>
            </w:tcBorders>
            <w:shd w:val="clear" w:color="auto" w:fill="E2EFD9"/>
            <w:tcMar>
              <w:top w:w="80" w:type="dxa"/>
              <w:left w:w="80" w:type="dxa"/>
              <w:bottom w:w="80" w:type="dxa"/>
              <w:right w:w="80" w:type="dxa"/>
            </w:tcMar>
          </w:tcPr>
          <w:p w:rsidR="00CB1978" w:rsidRDefault="00CB1978" w:rsidP="0091537F">
            <w:r>
              <w:rPr>
                <w:rFonts w:ascii="Calibri" w:eastAsia="Calibri" w:hAnsi="Calibri" w:cs="Calibri"/>
                <w:b/>
                <w:bCs/>
                <w:color w:val="000000"/>
                <w:u w:color="000000"/>
              </w:rPr>
              <w:t>L1, L7,</w:t>
            </w:r>
          </w:p>
        </w:tc>
      </w:tr>
      <w:tr w:rsidR="00CB1978" w:rsidTr="0091537F">
        <w:trPr>
          <w:trHeight w:val="1985"/>
        </w:trPr>
        <w:tc>
          <w:tcPr>
            <w:tcW w:w="2110" w:type="dxa"/>
            <w:tcBorders>
              <w:top w:val="single" w:sz="2" w:space="0" w:color="000001"/>
              <w:left w:val="single" w:sz="2" w:space="0" w:color="000001"/>
              <w:bottom w:val="single" w:sz="2" w:space="0" w:color="000001"/>
              <w:right w:val="single" w:sz="2" w:space="0" w:color="000001"/>
            </w:tcBorders>
            <w:shd w:val="clear" w:color="auto" w:fill="DEEAF6"/>
            <w:tcMar>
              <w:top w:w="80" w:type="dxa"/>
              <w:left w:w="80" w:type="dxa"/>
              <w:bottom w:w="80" w:type="dxa"/>
              <w:right w:w="80" w:type="dxa"/>
            </w:tcMar>
          </w:tcPr>
          <w:p w:rsidR="00CB1978" w:rsidRDefault="00CB1978" w:rsidP="0091537F">
            <w:r>
              <w:rPr>
                <w:rFonts w:ascii="Calibri" w:eastAsia="Calibri" w:hAnsi="Calibri" w:cs="Calibri"/>
                <w:b/>
                <w:bCs/>
                <w:color w:val="000000"/>
                <w:u w:color="000000"/>
              </w:rPr>
              <w:t>T11 Ohjata oppilasta selittämään ihmisen toimintaa</w:t>
            </w:r>
          </w:p>
        </w:tc>
        <w:tc>
          <w:tcPr>
            <w:tcW w:w="5917" w:type="dxa"/>
            <w:tcBorders>
              <w:top w:val="single" w:sz="2" w:space="0" w:color="000001"/>
              <w:left w:val="single" w:sz="2" w:space="0" w:color="000001"/>
              <w:bottom w:val="single" w:sz="2" w:space="0" w:color="000001"/>
              <w:right w:val="single" w:sz="2" w:space="0" w:color="000001"/>
            </w:tcBorders>
            <w:shd w:val="clear" w:color="auto" w:fill="FFF2CC"/>
            <w:tcMar>
              <w:top w:w="80" w:type="dxa"/>
              <w:left w:w="80" w:type="dxa"/>
              <w:bottom w:w="80" w:type="dxa"/>
              <w:right w:w="80" w:type="dxa"/>
            </w:tcMar>
          </w:tcPr>
          <w:p w:rsidR="00CB1978" w:rsidRDefault="00CB1978" w:rsidP="0091537F">
            <w:r>
              <w:rPr>
                <w:rFonts w:ascii="Calibri" w:eastAsia="Calibri" w:hAnsi="Calibri" w:cs="Calibri"/>
                <w:b/>
                <w:bCs/>
                <w:color w:val="000000"/>
                <w:u w:color="000000"/>
              </w:rPr>
              <w:t>S4 Uuden ajan murros ja muutos</w:t>
            </w:r>
          </w:p>
          <w:p w:rsidR="00CB1978" w:rsidRDefault="00CB1978" w:rsidP="00CB1978">
            <w:pPr>
              <w:numPr>
                <w:ilvl w:val="0"/>
                <w:numId w:val="307"/>
              </w:numPr>
              <w:rPr>
                <w:b/>
                <w:bCs/>
              </w:rPr>
            </w:pPr>
            <w:r>
              <w:rPr>
                <w:rFonts w:ascii="Calibri" w:eastAsia="Calibri" w:hAnsi="Calibri" w:cs="Calibri"/>
                <w:b/>
                <w:bCs/>
                <w:color w:val="000000"/>
                <w:u w:color="000000"/>
              </w:rPr>
              <w:t>Muutokset tieteessä, taiteessa ja uskomuksissa, uskon ja tieteen välisen maailmankuvan erot</w:t>
            </w:r>
          </w:p>
          <w:p w:rsidR="00CB1978" w:rsidRDefault="00CB1978" w:rsidP="00CB1978">
            <w:pPr>
              <w:numPr>
                <w:ilvl w:val="0"/>
                <w:numId w:val="307"/>
              </w:numPr>
              <w:rPr>
                <w:b/>
                <w:bCs/>
              </w:rPr>
            </w:pPr>
            <w:r>
              <w:rPr>
                <w:rFonts w:ascii="Calibri" w:eastAsia="Calibri" w:hAnsi="Calibri" w:cs="Calibri"/>
                <w:b/>
                <w:bCs/>
                <w:color w:val="000000"/>
                <w:u w:color="000000"/>
              </w:rPr>
              <w:t>Erilaisten menetelmien nostaminen esiin, minkä pohjalta voidaan tehdä tulkintoja menneisyydestä</w:t>
            </w:r>
          </w:p>
          <w:p w:rsidR="00CB1978" w:rsidRDefault="00CB1978" w:rsidP="00CB1978">
            <w:pPr>
              <w:numPr>
                <w:ilvl w:val="0"/>
                <w:numId w:val="307"/>
              </w:numPr>
              <w:rPr>
                <w:b/>
                <w:bCs/>
              </w:rPr>
            </w:pPr>
            <w:r>
              <w:rPr>
                <w:rFonts w:ascii="Calibri" w:eastAsia="Calibri" w:hAnsi="Calibri" w:cs="Calibri"/>
                <w:b/>
                <w:bCs/>
                <w:color w:val="000000"/>
                <w:u w:color="000000"/>
              </w:rPr>
              <w:t>Eläytyminen, miksi-kysymysten pohtiminen, havainnointi</w:t>
            </w:r>
          </w:p>
          <w:p w:rsidR="00CB1978" w:rsidRDefault="00CB1978" w:rsidP="00CB1978">
            <w:pPr>
              <w:numPr>
                <w:ilvl w:val="0"/>
                <w:numId w:val="307"/>
              </w:numPr>
              <w:rPr>
                <w:b/>
                <w:bCs/>
              </w:rPr>
            </w:pPr>
            <w:r>
              <w:rPr>
                <w:rFonts w:ascii="Calibri" w:eastAsia="Calibri" w:hAnsi="Calibri" w:cs="Calibri"/>
                <w:b/>
                <w:bCs/>
                <w:color w:val="000000"/>
                <w:u w:color="000000"/>
              </w:rPr>
              <w:t>Menetelmien tuntemus edistää tunnetaitojen kehittymistä ja historialle tyypillisten laajojen aihekokonaisuuksien syvempää ymmärtämistä</w:t>
            </w:r>
          </w:p>
        </w:tc>
        <w:tc>
          <w:tcPr>
            <w:tcW w:w="1454" w:type="dxa"/>
            <w:tcBorders>
              <w:top w:val="single" w:sz="2" w:space="0" w:color="000001"/>
              <w:left w:val="single" w:sz="2" w:space="0" w:color="000001"/>
              <w:bottom w:val="single" w:sz="2" w:space="0" w:color="000001"/>
              <w:right w:val="single" w:sz="2" w:space="0" w:color="000001"/>
            </w:tcBorders>
            <w:shd w:val="clear" w:color="auto" w:fill="E2EFD9"/>
            <w:tcMar>
              <w:top w:w="80" w:type="dxa"/>
              <w:left w:w="80" w:type="dxa"/>
              <w:bottom w:w="80" w:type="dxa"/>
              <w:right w:w="80" w:type="dxa"/>
            </w:tcMar>
          </w:tcPr>
          <w:p w:rsidR="00CB1978" w:rsidRDefault="00CB1978" w:rsidP="0091537F">
            <w:r>
              <w:rPr>
                <w:rFonts w:ascii="Calibri" w:eastAsia="Calibri" w:hAnsi="Calibri" w:cs="Calibri"/>
                <w:b/>
                <w:bCs/>
                <w:color w:val="000000"/>
                <w:u w:color="000000"/>
              </w:rPr>
              <w:t>L2- L4, L6, L7</w:t>
            </w:r>
          </w:p>
        </w:tc>
      </w:tr>
    </w:tbl>
    <w:p w:rsidR="00CB1978" w:rsidRDefault="00CB1978" w:rsidP="0018696C"/>
    <w:p w:rsidR="0018696C" w:rsidRDefault="0018696C" w:rsidP="0018696C"/>
    <w:p w:rsidR="0042347E" w:rsidRPr="0042347E" w:rsidRDefault="003200C8" w:rsidP="00370368">
      <w:pPr>
        <w:pStyle w:val="Otsikko4"/>
      </w:pPr>
      <w:bookmarkStart w:id="237" w:name="_Toc486575905"/>
      <w:r>
        <w:t>14.4.9</w:t>
      </w:r>
      <w:r w:rsidR="00370368">
        <w:t xml:space="preserve"> </w:t>
      </w:r>
      <w:r w:rsidR="0042347E" w:rsidRPr="0042347E">
        <w:t>YHTEISKUNTAOPPI</w:t>
      </w:r>
      <w:bookmarkEnd w:id="235"/>
      <w:bookmarkEnd w:id="236"/>
      <w:bookmarkEnd w:id="237"/>
      <w:r w:rsidR="0042347E" w:rsidRPr="0042347E">
        <w:tab/>
      </w:r>
      <w:r w:rsidR="0042347E" w:rsidRPr="0042347E">
        <w:tab/>
      </w:r>
      <w:r w:rsidR="0042347E" w:rsidRPr="0042347E">
        <w:tab/>
      </w:r>
      <w:r w:rsidR="0042347E" w:rsidRPr="0042347E">
        <w:tab/>
      </w:r>
      <w:r w:rsidR="0042347E" w:rsidRPr="0042347E">
        <w:tab/>
        <w:t xml:space="preserve"> </w:t>
      </w:r>
    </w:p>
    <w:p w:rsidR="0042347E" w:rsidRPr="0042347E" w:rsidRDefault="0042347E" w:rsidP="0042347E">
      <w:pPr>
        <w:autoSpaceDE w:val="0"/>
        <w:autoSpaceDN w:val="0"/>
        <w:adjustRightInd w:val="0"/>
        <w:spacing w:after="0"/>
        <w:jc w:val="both"/>
        <w:rPr>
          <w:rFonts w:ascii="Calibri" w:eastAsia="Calibri" w:hAnsi="Calibri" w:cs="Calibri"/>
          <w:b/>
          <w:color w:val="000000"/>
          <w:sz w:val="24"/>
          <w:szCs w:val="24"/>
        </w:rPr>
      </w:pPr>
    </w:p>
    <w:p w:rsidR="0042347E" w:rsidRPr="0042347E" w:rsidRDefault="0042347E" w:rsidP="0042347E">
      <w:pPr>
        <w:jc w:val="both"/>
      </w:pPr>
      <w:r w:rsidRPr="0042347E">
        <w:t xml:space="preserve">Yhteiskuntaopin opetuksen tehtävänä on tukea oppilaiden kasvua aktiivisiksi, vastuuntuntoisiksi ja yritteliäiksi kansalaisiksi. Oppilaita ohjataan toimimaan erilaisuutta ymmärtävässä, ihmisoikeuksia ja tasa-arvoa </w:t>
      </w:r>
      <w:r w:rsidRPr="0042347E">
        <w:lastRenderedPageBreak/>
        <w:t>kunnioittavassa moniarvoisessa yhteiskunnassa demokratian arvojen ja periaatteiden mukaan.  Oppiaineen tehtävänä on antaa yhteiskunnan toiminnasta ja kansalaisen vaikutusmahdollisuuksista tiedollinen perusta sekä rohkaista oppilaita kehittymään oma-aloitteisiksi yhteiskunnallisiksi ja taloudellisiksi toimijoiksi.</w:t>
      </w:r>
    </w:p>
    <w:p w:rsidR="0042347E" w:rsidRPr="0042347E" w:rsidRDefault="0042347E" w:rsidP="0042347E">
      <w:pPr>
        <w:spacing w:before="100"/>
        <w:jc w:val="both"/>
      </w:pPr>
      <w:r w:rsidRPr="0042347E">
        <w:t>Yhteiskuntaopin opetuksessa oppilaita ohjataan seuraamaan ajankohtaisia kysymyksiä ja tapahtumia sekä ymmärtämään niiden yhteyksiä omaan elämään. Keskeistä on oppia hankkimaan ja arvioimaan kriittisesti erityyppisten toimijoiden tuottamaa tietoa sekä soveltamaan sitä kohtaamissaan tilanteissa. Oppilaita kannustetaan osallistumaan sekä toimimaan aktiivisesti ja rakentavasti erilaisissa tilanteissa ja yhteisöissä. Heitä ohjataan ymmärtämään</w:t>
      </w:r>
      <w:r w:rsidRPr="0042347E">
        <w:rPr>
          <w:highlight w:val="white"/>
        </w:rPr>
        <w:t xml:space="preserve">, että yhteiskunnallinen päätöksenteko perustuu valintoihin, joita tehdään vaihtoehtoisten mahdollisuuksien välillä pyrkimyksenä löytää yhteisymmärrys.  </w:t>
      </w:r>
    </w:p>
    <w:p w:rsidR="0042347E" w:rsidRPr="0042347E" w:rsidRDefault="0042347E" w:rsidP="0042347E">
      <w:pPr>
        <w:spacing w:before="100" w:after="100"/>
        <w:jc w:val="both"/>
      </w:pPr>
      <w:r w:rsidRPr="0042347E">
        <w:rPr>
          <w:b/>
        </w:rPr>
        <w:t>Vuosiluokilla 4-6</w:t>
      </w:r>
      <w:r w:rsidRPr="0042347E">
        <w:t xml:space="preserve"> yhteiskuntaopin opetuksen painopisteenä on perehtyminen</w:t>
      </w:r>
      <w:r w:rsidRPr="0042347E">
        <w:rPr>
          <w:color w:val="FF0000"/>
        </w:rPr>
        <w:t xml:space="preserve"> </w:t>
      </w:r>
      <w:r w:rsidRPr="0042347E">
        <w:t xml:space="preserve">yhteisölliseen elämään ja rakentavaan vuorovaikutukseen. Oppilaita rohkaistaan kuuntelemaan muita, ilmaisemaan mielipiteitään ja perustelemaan näkemyksiään sekä löytämään omat vahvuutensa. Oppilaat harjoittelevat päätöksentekoa ja vaikuttamisessa tarvittavia taitoja kouluyhteisössä sekä muiden lähiyhteisön toimijoiden kanssa. Opetus vahvistaa oppilaiden kiinnostusta työtä, työelämää ja yrittäjyyttä sekä eri ammatteja kohtaan. Oppilaat tutustuvat oman taloudenhoidon ja vastuullisen kuluttamisen perusasioihin. </w:t>
      </w:r>
    </w:p>
    <w:p w:rsidR="0042347E" w:rsidRPr="0042347E" w:rsidRDefault="0042347E" w:rsidP="0042347E">
      <w:pPr>
        <w:rPr>
          <w:b/>
        </w:rPr>
      </w:pPr>
      <w:r w:rsidRPr="0042347E">
        <w:rPr>
          <w:b/>
        </w:rPr>
        <w:t>Yhteiskuntaopin opetuksen tavoitteet vuosiluokilla 4-6</w:t>
      </w:r>
    </w:p>
    <w:tbl>
      <w:tblPr>
        <w:tblStyle w:val="TaulukkoRuudukko"/>
        <w:tblW w:w="0" w:type="auto"/>
        <w:tblLayout w:type="fixed"/>
        <w:tblLook w:val="04A0" w:firstRow="1" w:lastRow="0" w:firstColumn="1" w:lastColumn="0" w:noHBand="0" w:noVBand="1"/>
      </w:tblPr>
      <w:tblGrid>
        <w:gridCol w:w="6379"/>
        <w:gridCol w:w="1559"/>
        <w:gridCol w:w="1241"/>
      </w:tblGrid>
      <w:tr w:rsidR="0042347E" w:rsidRPr="0042347E" w:rsidTr="003309C6">
        <w:tc>
          <w:tcPr>
            <w:tcW w:w="637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tavoitteet</w:t>
            </w:r>
          </w:p>
          <w:p w:rsidR="0042347E" w:rsidRPr="0042347E" w:rsidRDefault="0042347E" w:rsidP="0042347E">
            <w:pPr>
              <w:autoSpaceDE w:val="0"/>
              <w:autoSpaceDN w:val="0"/>
              <w:adjustRightInd w:val="0"/>
              <w:rPr>
                <w:rFonts w:eastAsia="Calibri" w:cs="Calibri"/>
                <w:color w:val="000000"/>
              </w:rPr>
            </w:pPr>
          </w:p>
        </w:tc>
        <w:tc>
          <w:tcPr>
            <w:tcW w:w="155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Tavoitteisiin liittyvät sisältöalueet</w:t>
            </w:r>
          </w:p>
        </w:tc>
        <w:tc>
          <w:tcPr>
            <w:tcW w:w="124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Laaja-alainen osaaminen</w:t>
            </w:r>
          </w:p>
        </w:tc>
      </w:tr>
      <w:tr w:rsidR="0042347E" w:rsidRPr="0042347E" w:rsidTr="003309C6">
        <w:tc>
          <w:tcPr>
            <w:tcW w:w="6379" w:type="dxa"/>
          </w:tcPr>
          <w:p w:rsidR="0042347E" w:rsidRPr="0042347E" w:rsidRDefault="0042347E" w:rsidP="0042347E">
            <w:r w:rsidRPr="0042347E">
              <w:rPr>
                <w:b/>
              </w:rPr>
              <w:t>Merkitys, arvot ja asenteet</w:t>
            </w:r>
            <w:r w:rsidRPr="0042347E">
              <w:t xml:space="preserve"> </w:t>
            </w:r>
          </w:p>
        </w:tc>
        <w:tc>
          <w:tcPr>
            <w:tcW w:w="1559" w:type="dxa"/>
          </w:tcPr>
          <w:p w:rsidR="0042347E" w:rsidRPr="0042347E" w:rsidRDefault="0042347E" w:rsidP="0042347E">
            <w:pPr>
              <w:autoSpaceDE w:val="0"/>
              <w:autoSpaceDN w:val="0"/>
              <w:adjustRightInd w:val="0"/>
              <w:ind w:left="54"/>
              <w:rPr>
                <w:rFonts w:eastAsia="Calibri" w:cs="Calibri"/>
                <w:color w:val="000000"/>
              </w:rPr>
            </w:pPr>
          </w:p>
        </w:tc>
        <w:tc>
          <w:tcPr>
            <w:tcW w:w="1241" w:type="dxa"/>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Pr>
          <w:p w:rsidR="0042347E" w:rsidRPr="0042347E" w:rsidRDefault="0042347E" w:rsidP="0042347E">
            <w:pPr>
              <w:autoSpaceDE w:val="0"/>
              <w:autoSpaceDN w:val="0"/>
              <w:adjustRightInd w:val="0"/>
              <w:rPr>
                <w:rFonts w:eastAsia="Calibri" w:cs="Calibri"/>
                <w:b/>
                <w:color w:val="000000"/>
              </w:rPr>
            </w:pPr>
            <w:r w:rsidRPr="0042347E">
              <w:rPr>
                <w:rFonts w:ascii="Calibri" w:eastAsia="Calibri" w:hAnsi="Calibri" w:cs="Calibri"/>
                <w:color w:val="000000"/>
              </w:rPr>
              <w:t>T1 ohjata oppilasta kiinnostumaan ympäröivästä yhteiskunnasta ja yhteiskuntaopista tiedonalana</w:t>
            </w:r>
          </w:p>
        </w:tc>
        <w:tc>
          <w:tcPr>
            <w:tcW w:w="1559"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S1-S4</w:t>
            </w:r>
          </w:p>
        </w:tc>
        <w:tc>
          <w:tcPr>
            <w:tcW w:w="1241" w:type="dxa"/>
          </w:tcPr>
          <w:p w:rsidR="0042347E" w:rsidRPr="0042347E" w:rsidRDefault="0042347E" w:rsidP="0042347E">
            <w:pPr>
              <w:autoSpaceDE w:val="0"/>
              <w:autoSpaceDN w:val="0"/>
              <w:adjustRightInd w:val="0"/>
              <w:rPr>
                <w:rFonts w:eastAsia="Calibri" w:cs="Calibri"/>
                <w:color w:val="000000"/>
              </w:rPr>
            </w:pPr>
          </w:p>
        </w:tc>
      </w:tr>
      <w:tr w:rsidR="0042347E" w:rsidRPr="0042347E" w:rsidTr="003309C6">
        <w:tc>
          <w:tcPr>
            <w:tcW w:w="6379" w:type="dxa"/>
          </w:tcPr>
          <w:p w:rsidR="0042347E" w:rsidRPr="0042347E" w:rsidRDefault="0042347E" w:rsidP="0042347E">
            <w:pPr>
              <w:contextualSpacing/>
              <w:rPr>
                <w:rFonts w:ascii="Calibri" w:eastAsia="Calibri" w:hAnsi="Calibri"/>
              </w:rPr>
            </w:pPr>
            <w:r w:rsidRPr="0042347E">
              <w:rPr>
                <w:rFonts w:ascii="Calibri" w:eastAsia="Calibri" w:hAnsi="Calibri"/>
              </w:rPr>
              <w:t>T2 tukea oppilasta harjaannuttamaan eettistä arviointikykyään liittyen erilaisiin inhimillisiin, yhteiskunnallisiin ja taloudellisiin kysymyksiin</w:t>
            </w:r>
          </w:p>
        </w:tc>
        <w:tc>
          <w:tcPr>
            <w:tcW w:w="1559" w:type="dxa"/>
          </w:tcPr>
          <w:p w:rsidR="0042347E" w:rsidRPr="0042347E" w:rsidRDefault="0042347E" w:rsidP="0042347E">
            <w:r w:rsidRPr="0042347E">
              <w:t>S1-S4</w:t>
            </w:r>
          </w:p>
        </w:tc>
        <w:tc>
          <w:tcPr>
            <w:tcW w:w="1241" w:type="dxa"/>
          </w:tcPr>
          <w:p w:rsidR="0042347E" w:rsidRPr="0042347E" w:rsidRDefault="0042347E" w:rsidP="0042347E">
            <w:pPr>
              <w:autoSpaceDE w:val="0"/>
              <w:autoSpaceDN w:val="0"/>
              <w:adjustRightInd w:val="0"/>
              <w:rPr>
                <w:rFonts w:eastAsia="Calibri" w:cs="Calibri"/>
                <w:color w:val="000000"/>
              </w:rPr>
            </w:pPr>
          </w:p>
        </w:tc>
      </w:tr>
      <w:tr w:rsidR="0042347E" w:rsidRPr="0042347E" w:rsidTr="003309C6">
        <w:tc>
          <w:tcPr>
            <w:tcW w:w="6379" w:type="dxa"/>
          </w:tcPr>
          <w:p w:rsidR="0042347E" w:rsidRPr="0042347E" w:rsidRDefault="0042347E" w:rsidP="0042347E">
            <w:pPr>
              <w:contextualSpacing/>
              <w:rPr>
                <w:rFonts w:ascii="Calibri" w:hAnsi="Calibri"/>
                <w:strike/>
              </w:rPr>
            </w:pPr>
            <w:r w:rsidRPr="0042347E">
              <w:rPr>
                <w:rFonts w:ascii="Calibri" w:eastAsia="Calibri" w:hAnsi="Calibri"/>
                <w:b/>
              </w:rPr>
              <w:t xml:space="preserve">Yhteiskunnassa tarvittavien tietojen ja taitojen omaksuminen </w:t>
            </w:r>
            <w:r w:rsidRPr="0042347E">
              <w:rPr>
                <w:b/>
              </w:rPr>
              <w:t>sekä yhteiskunnallinen ymmärrys</w:t>
            </w:r>
            <w:r w:rsidRPr="0042347E">
              <w:rPr>
                <w:rFonts w:ascii="Calibri" w:eastAsia="Calibri" w:hAnsi="Calibri"/>
                <w:b/>
                <w:strike/>
              </w:rPr>
              <w:t xml:space="preserve"> </w:t>
            </w:r>
          </w:p>
        </w:tc>
        <w:tc>
          <w:tcPr>
            <w:tcW w:w="1559" w:type="dxa"/>
          </w:tcPr>
          <w:p w:rsidR="0042347E" w:rsidRPr="0042347E" w:rsidRDefault="0042347E" w:rsidP="0042347E"/>
        </w:tc>
        <w:tc>
          <w:tcPr>
            <w:tcW w:w="1241" w:type="dxa"/>
          </w:tcPr>
          <w:p w:rsidR="0042347E" w:rsidRPr="0042347E" w:rsidRDefault="0042347E" w:rsidP="0042347E">
            <w:pPr>
              <w:autoSpaceDE w:val="0"/>
              <w:autoSpaceDN w:val="0"/>
              <w:adjustRightInd w:val="0"/>
              <w:rPr>
                <w:rFonts w:eastAsia="Calibri" w:cs="Calibri"/>
                <w:color w:val="000000"/>
              </w:rPr>
            </w:pPr>
          </w:p>
        </w:tc>
      </w:tr>
      <w:tr w:rsidR="0042347E" w:rsidRPr="0042347E" w:rsidTr="003309C6">
        <w:trPr>
          <w:trHeight w:val="1176"/>
        </w:trPr>
        <w:tc>
          <w:tcPr>
            <w:tcW w:w="6379" w:type="dxa"/>
          </w:tcPr>
          <w:p w:rsidR="0042347E" w:rsidRPr="00BF015E" w:rsidRDefault="0042347E" w:rsidP="00BF015E">
            <w:pPr>
              <w:contextualSpacing/>
              <w:rPr>
                <w:rFonts w:ascii="Calibri" w:eastAsia="Calibri" w:hAnsi="Calibri"/>
              </w:rPr>
            </w:pPr>
            <w:r w:rsidRPr="00BF015E">
              <w:rPr>
                <w:rFonts w:ascii="Calibri" w:hAnsi="Calibri"/>
              </w:rPr>
              <w:t xml:space="preserve">T3 ohjata oppilasta hahmottamaan itsensä yksilönä ja erilaisten yhteisöjen jäsenenä, ymmärtämään ihmisoikeuksien ja tasa-arvon merkityksen sekä </w:t>
            </w:r>
            <w:r w:rsidRPr="00BF015E">
              <w:rPr>
                <w:rFonts w:ascii="Calibri" w:eastAsia="Calibri" w:hAnsi="Calibri"/>
              </w:rPr>
              <w:t xml:space="preserve">hahmottamaan yhteiskunnan oikeudellisia periaatteita </w:t>
            </w:r>
          </w:p>
        </w:tc>
        <w:tc>
          <w:tcPr>
            <w:tcW w:w="1559" w:type="dxa"/>
          </w:tcPr>
          <w:p w:rsidR="0042347E" w:rsidRPr="0042347E" w:rsidRDefault="0042347E" w:rsidP="0042347E">
            <w:r w:rsidRPr="0042347E">
              <w:t xml:space="preserve">S1-S3 </w:t>
            </w:r>
          </w:p>
        </w:tc>
        <w:tc>
          <w:tcPr>
            <w:tcW w:w="1241" w:type="dxa"/>
          </w:tcPr>
          <w:p w:rsidR="0042347E" w:rsidRPr="0042347E" w:rsidRDefault="0042347E" w:rsidP="0042347E">
            <w:pPr>
              <w:autoSpaceDE w:val="0"/>
              <w:autoSpaceDN w:val="0"/>
              <w:adjustRightInd w:val="0"/>
              <w:rPr>
                <w:rFonts w:eastAsia="Calibri" w:cs="Calibri"/>
              </w:rPr>
            </w:pPr>
            <w:r w:rsidRPr="0042347E">
              <w:rPr>
                <w:rFonts w:eastAsia="Calibri" w:cs="Calibri"/>
              </w:rPr>
              <w:t>L2, L3, L4, L7</w:t>
            </w:r>
          </w:p>
          <w:p w:rsidR="0042347E" w:rsidRPr="0042347E" w:rsidRDefault="0042347E" w:rsidP="0042347E">
            <w:pPr>
              <w:autoSpaceDE w:val="0"/>
              <w:autoSpaceDN w:val="0"/>
              <w:adjustRightInd w:val="0"/>
              <w:rPr>
                <w:rFonts w:eastAsia="Calibri" w:cs="Calibri"/>
                <w:color w:val="000000"/>
              </w:rPr>
            </w:pPr>
          </w:p>
        </w:tc>
      </w:tr>
      <w:tr w:rsidR="0042347E" w:rsidRPr="0042347E" w:rsidTr="003309C6">
        <w:tc>
          <w:tcPr>
            <w:tcW w:w="6379" w:type="dxa"/>
          </w:tcPr>
          <w:p w:rsidR="0042347E" w:rsidRPr="00BF015E" w:rsidRDefault="0042347E" w:rsidP="0042347E">
            <w:pPr>
              <w:autoSpaceDE w:val="0"/>
              <w:autoSpaceDN w:val="0"/>
              <w:adjustRightInd w:val="0"/>
              <w:rPr>
                <w:rFonts w:eastAsia="Calibri" w:cs="Calibri"/>
                <w:b/>
                <w:color w:val="000000"/>
              </w:rPr>
            </w:pPr>
            <w:r w:rsidRPr="00BF015E">
              <w:rPr>
                <w:rFonts w:ascii="Calibri" w:hAnsi="Calibri" w:cs="Calibri"/>
              </w:rPr>
              <w:t xml:space="preserve">T4 ohjata oppilasta tarkastelemaan median roolia ja merkitystä omassa arjessa ja yhteiskunnassa </w:t>
            </w:r>
          </w:p>
        </w:tc>
        <w:tc>
          <w:tcPr>
            <w:tcW w:w="1559" w:type="dxa"/>
          </w:tcPr>
          <w:p w:rsidR="0042347E" w:rsidRPr="0042347E" w:rsidRDefault="0042347E" w:rsidP="0042347E">
            <w:r w:rsidRPr="0042347E">
              <w:t>S1-S4</w:t>
            </w:r>
          </w:p>
        </w:tc>
        <w:tc>
          <w:tcPr>
            <w:tcW w:w="1241" w:type="dxa"/>
          </w:tcPr>
          <w:p w:rsidR="0042347E" w:rsidRPr="0042347E" w:rsidRDefault="0042347E" w:rsidP="0042347E">
            <w:pPr>
              <w:autoSpaceDE w:val="0"/>
              <w:autoSpaceDN w:val="0"/>
              <w:adjustRightInd w:val="0"/>
              <w:rPr>
                <w:rFonts w:eastAsia="Calibri" w:cs="Calibri"/>
              </w:rPr>
            </w:pPr>
            <w:r w:rsidRPr="0042347E">
              <w:rPr>
                <w:rFonts w:eastAsia="Calibri" w:cs="Calibri"/>
              </w:rPr>
              <w:t>L2, L4, L5</w:t>
            </w:r>
          </w:p>
        </w:tc>
      </w:tr>
      <w:tr w:rsidR="0042347E" w:rsidRPr="0042347E" w:rsidTr="003309C6">
        <w:tc>
          <w:tcPr>
            <w:tcW w:w="6379" w:type="dxa"/>
          </w:tcPr>
          <w:p w:rsidR="0042347E" w:rsidRPr="0042347E" w:rsidRDefault="0042347E" w:rsidP="0042347E">
            <w:pPr>
              <w:contextualSpacing/>
              <w:rPr>
                <w:rFonts w:ascii="Calibri" w:eastAsia="Calibri" w:hAnsi="Calibri"/>
                <w:b/>
                <w:strike/>
              </w:rPr>
            </w:pPr>
            <w:r w:rsidRPr="0042347E">
              <w:rPr>
                <w:rFonts w:ascii="Calibri" w:hAnsi="Calibri"/>
              </w:rPr>
              <w:t xml:space="preserve">T5 ohjata oppilasta oivaltamaan työnteon ja yrittäjyyden merkityksen lähiyhteisössään </w:t>
            </w:r>
          </w:p>
        </w:tc>
        <w:tc>
          <w:tcPr>
            <w:tcW w:w="1559" w:type="dxa"/>
          </w:tcPr>
          <w:p w:rsidR="0042347E" w:rsidRPr="0042347E" w:rsidRDefault="0042347E" w:rsidP="0042347E">
            <w:r w:rsidRPr="0042347E">
              <w:t>S1, S4</w:t>
            </w:r>
          </w:p>
        </w:tc>
        <w:tc>
          <w:tcPr>
            <w:tcW w:w="1241" w:type="dxa"/>
          </w:tcPr>
          <w:p w:rsidR="0042347E" w:rsidRPr="0042347E" w:rsidRDefault="0042347E" w:rsidP="0042347E">
            <w:pPr>
              <w:autoSpaceDE w:val="0"/>
              <w:autoSpaceDN w:val="0"/>
              <w:adjustRightInd w:val="0"/>
              <w:rPr>
                <w:rFonts w:eastAsia="Calibri" w:cs="Calibri"/>
              </w:rPr>
            </w:pPr>
            <w:r w:rsidRPr="0042347E">
              <w:rPr>
                <w:rFonts w:eastAsia="Calibri" w:cs="Calibri"/>
              </w:rPr>
              <w:t>L3, L4, L6, L7</w:t>
            </w:r>
          </w:p>
          <w:p w:rsidR="0042347E" w:rsidRPr="0042347E" w:rsidRDefault="0042347E" w:rsidP="0042347E">
            <w:pPr>
              <w:autoSpaceDE w:val="0"/>
              <w:autoSpaceDN w:val="0"/>
              <w:adjustRightInd w:val="0"/>
              <w:rPr>
                <w:rFonts w:eastAsia="Calibri" w:cs="Calibri"/>
                <w:color w:val="000000"/>
              </w:rPr>
            </w:pPr>
          </w:p>
        </w:tc>
      </w:tr>
      <w:tr w:rsidR="0042347E" w:rsidRPr="0042347E" w:rsidTr="003309C6">
        <w:tc>
          <w:tcPr>
            <w:tcW w:w="6379" w:type="dxa"/>
          </w:tcPr>
          <w:p w:rsidR="0042347E" w:rsidRPr="0042347E" w:rsidRDefault="0042347E" w:rsidP="0042347E">
            <w:pPr>
              <w:contextualSpacing/>
              <w:rPr>
                <w:rFonts w:ascii="Calibri" w:eastAsia="Calibri" w:hAnsi="Calibri"/>
                <w:strike/>
              </w:rPr>
            </w:pPr>
            <w:r w:rsidRPr="0042347E">
              <w:rPr>
                <w:rFonts w:ascii="Calibri" w:eastAsia="Calibri" w:hAnsi="Calibri"/>
              </w:rPr>
              <w:t xml:space="preserve">T6 tukea oppilasta ymmärtämään, että eri toimijoiden tuottamaan yhteiskunnalliseen tietoon liittyy erilaisia arvoja, näkökulmia ja tarkoitusperiä </w:t>
            </w:r>
          </w:p>
        </w:tc>
        <w:tc>
          <w:tcPr>
            <w:tcW w:w="1559" w:type="dxa"/>
          </w:tcPr>
          <w:p w:rsidR="0042347E" w:rsidRPr="0042347E" w:rsidRDefault="0042347E" w:rsidP="0042347E">
            <w:r w:rsidRPr="0042347E">
              <w:t>S1-S3</w:t>
            </w:r>
          </w:p>
        </w:tc>
        <w:tc>
          <w:tcPr>
            <w:tcW w:w="124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L1, L2, L4</w:t>
            </w:r>
          </w:p>
          <w:p w:rsidR="0042347E" w:rsidRPr="0042347E" w:rsidRDefault="0042347E" w:rsidP="0042347E">
            <w:pPr>
              <w:autoSpaceDE w:val="0"/>
              <w:autoSpaceDN w:val="0"/>
              <w:adjustRightInd w:val="0"/>
              <w:rPr>
                <w:rFonts w:eastAsia="Calibri" w:cs="Calibri"/>
                <w:strike/>
                <w:color w:val="000000"/>
              </w:rPr>
            </w:pPr>
          </w:p>
        </w:tc>
      </w:tr>
      <w:tr w:rsidR="0042347E" w:rsidRPr="0042347E" w:rsidTr="003309C6">
        <w:tc>
          <w:tcPr>
            <w:tcW w:w="6379" w:type="dxa"/>
          </w:tcPr>
          <w:p w:rsidR="0042347E" w:rsidRPr="0042347E" w:rsidRDefault="0042347E" w:rsidP="0042347E">
            <w:pPr>
              <w:contextualSpacing/>
              <w:rPr>
                <w:rFonts w:ascii="Calibri" w:eastAsia="Calibri" w:hAnsi="Calibri"/>
              </w:rPr>
            </w:pPr>
            <w:r w:rsidRPr="0042347E">
              <w:rPr>
                <w:rFonts w:ascii="Calibri" w:eastAsia="Calibri" w:hAnsi="Calibri"/>
                <w:b/>
              </w:rPr>
              <w:t>Yhteiskunnallisen tiedon käyttäminen ja soveltaminen</w:t>
            </w:r>
          </w:p>
        </w:tc>
        <w:tc>
          <w:tcPr>
            <w:tcW w:w="1559" w:type="dxa"/>
          </w:tcPr>
          <w:p w:rsidR="0042347E" w:rsidRPr="0042347E" w:rsidRDefault="0042347E" w:rsidP="0042347E"/>
        </w:tc>
        <w:tc>
          <w:tcPr>
            <w:tcW w:w="1241" w:type="dxa"/>
          </w:tcPr>
          <w:p w:rsidR="0042347E" w:rsidRPr="0042347E" w:rsidRDefault="0042347E" w:rsidP="0042347E">
            <w:pPr>
              <w:autoSpaceDE w:val="0"/>
              <w:autoSpaceDN w:val="0"/>
              <w:adjustRightInd w:val="0"/>
              <w:rPr>
                <w:rFonts w:eastAsia="Calibri" w:cs="Calibri"/>
                <w:color w:val="000000"/>
              </w:rPr>
            </w:pPr>
          </w:p>
        </w:tc>
      </w:tr>
      <w:tr w:rsidR="0042347E" w:rsidRPr="0042347E" w:rsidTr="003309C6">
        <w:tc>
          <w:tcPr>
            <w:tcW w:w="6379" w:type="dxa"/>
          </w:tcPr>
          <w:p w:rsidR="0042347E" w:rsidRPr="0042347E" w:rsidRDefault="0042347E" w:rsidP="0042347E">
            <w:pPr>
              <w:contextualSpacing/>
              <w:rPr>
                <w:rFonts w:ascii="Calibri" w:eastAsia="Calibri" w:hAnsi="Calibri"/>
                <w:b/>
              </w:rPr>
            </w:pPr>
            <w:r w:rsidRPr="0042347E">
              <w:rPr>
                <w:rFonts w:ascii="Calibri" w:eastAsia="Calibri" w:hAnsi="Calibri"/>
              </w:rPr>
              <w:t>T7</w:t>
            </w:r>
            <w:r w:rsidRPr="0042347E">
              <w:rPr>
                <w:rFonts w:ascii="Calibri" w:eastAsia="Calibri" w:hAnsi="Calibri"/>
                <w:b/>
              </w:rPr>
              <w:t xml:space="preserve"> </w:t>
            </w:r>
            <w:r w:rsidRPr="0042347E">
              <w:rPr>
                <w:rFonts w:ascii="Calibri" w:hAnsi="Calibri"/>
              </w:rPr>
              <w:t>kannustaa oppilasta harjoittelemaan demokraattisen vaikuttamisen perustaitoja sekä keskustelemaan rakentavasti eri mielipiteistä</w:t>
            </w:r>
          </w:p>
        </w:tc>
        <w:tc>
          <w:tcPr>
            <w:tcW w:w="1559" w:type="dxa"/>
          </w:tcPr>
          <w:p w:rsidR="0042347E" w:rsidRPr="0042347E" w:rsidRDefault="0042347E" w:rsidP="0042347E">
            <w:r w:rsidRPr="0042347E">
              <w:t>S1, S3</w:t>
            </w:r>
          </w:p>
        </w:tc>
        <w:tc>
          <w:tcPr>
            <w:tcW w:w="1241" w:type="dxa"/>
          </w:tcPr>
          <w:p w:rsidR="0042347E" w:rsidRPr="0042347E" w:rsidRDefault="0042347E" w:rsidP="0042347E">
            <w:pPr>
              <w:autoSpaceDE w:val="0"/>
              <w:autoSpaceDN w:val="0"/>
              <w:adjustRightInd w:val="0"/>
              <w:rPr>
                <w:rFonts w:eastAsia="Calibri" w:cs="Calibri"/>
              </w:rPr>
            </w:pPr>
            <w:r w:rsidRPr="0042347E">
              <w:rPr>
                <w:rFonts w:eastAsia="Calibri" w:cs="Calibri"/>
              </w:rPr>
              <w:t>L2,L6, L7</w:t>
            </w:r>
          </w:p>
          <w:p w:rsidR="0042347E" w:rsidRPr="0042347E" w:rsidRDefault="0042347E" w:rsidP="0042347E">
            <w:pPr>
              <w:autoSpaceDE w:val="0"/>
              <w:autoSpaceDN w:val="0"/>
              <w:adjustRightInd w:val="0"/>
              <w:rPr>
                <w:rFonts w:eastAsia="Calibri" w:cs="Calibri"/>
                <w:color w:val="000000"/>
              </w:rPr>
            </w:pPr>
          </w:p>
        </w:tc>
      </w:tr>
      <w:tr w:rsidR="0042347E" w:rsidRPr="0042347E" w:rsidTr="003309C6">
        <w:tc>
          <w:tcPr>
            <w:tcW w:w="6379" w:type="dxa"/>
          </w:tcPr>
          <w:p w:rsidR="0042347E" w:rsidRPr="0042347E" w:rsidRDefault="0042347E" w:rsidP="0042347E">
            <w:pPr>
              <w:contextualSpacing/>
              <w:rPr>
                <w:rFonts w:ascii="Calibri" w:hAnsi="Calibri"/>
              </w:rPr>
            </w:pPr>
            <w:r w:rsidRPr="0042347E">
              <w:rPr>
                <w:rFonts w:ascii="Calibri" w:hAnsi="Calibri"/>
              </w:rPr>
              <w:t>T8 tukea oppilasta ymmärtämään oman rahankäytön ja kulutusvalintojen perusteita sekä harjoittelemaan niihin liittyviä taitoja</w:t>
            </w:r>
          </w:p>
        </w:tc>
        <w:tc>
          <w:tcPr>
            <w:tcW w:w="1559" w:type="dxa"/>
          </w:tcPr>
          <w:p w:rsidR="0042347E" w:rsidRPr="0042347E" w:rsidRDefault="0042347E" w:rsidP="0042347E">
            <w:r w:rsidRPr="0042347E">
              <w:t>S1, S4</w:t>
            </w:r>
          </w:p>
        </w:tc>
        <w:tc>
          <w:tcPr>
            <w:tcW w:w="124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 L3, L4</w:t>
            </w:r>
          </w:p>
        </w:tc>
      </w:tr>
      <w:tr w:rsidR="0042347E" w:rsidRPr="0042347E" w:rsidTr="003309C6">
        <w:tc>
          <w:tcPr>
            <w:tcW w:w="6379" w:type="dxa"/>
          </w:tcPr>
          <w:p w:rsidR="0042347E" w:rsidRPr="0042347E" w:rsidRDefault="0042347E" w:rsidP="0042347E">
            <w:pPr>
              <w:contextualSpacing/>
              <w:rPr>
                <w:rFonts w:ascii="Calibri" w:eastAsia="Calibri" w:hAnsi="Calibri"/>
              </w:rPr>
            </w:pPr>
            <w:r w:rsidRPr="0042347E">
              <w:rPr>
                <w:rFonts w:ascii="Calibri" w:eastAsia="Calibri" w:hAnsi="Calibri"/>
              </w:rPr>
              <w:lastRenderedPageBreak/>
              <w:t xml:space="preserve">T9 kannustaa oppilasta </w:t>
            </w:r>
            <w:r w:rsidRPr="0042347E">
              <w:t xml:space="preserve">erilaisten yhteisöjen toimintaan ja harjoittelemaan median käyttöä </w:t>
            </w:r>
            <w:r w:rsidRPr="0042347E">
              <w:rPr>
                <w:rFonts w:ascii="Calibri" w:eastAsia="Calibri" w:hAnsi="Calibri"/>
              </w:rPr>
              <w:t>turvallisella ja yhteiskunnallisesti tiedostavalla tavalla</w:t>
            </w:r>
            <w:r w:rsidRPr="0042347E">
              <w:rPr>
                <w:rFonts w:ascii="Calibri" w:eastAsia="Calibri" w:hAnsi="Calibri"/>
                <w:color w:val="000000" w:themeColor="text1"/>
              </w:rPr>
              <w:t xml:space="preserve"> </w:t>
            </w:r>
          </w:p>
        </w:tc>
        <w:tc>
          <w:tcPr>
            <w:tcW w:w="1559" w:type="dxa"/>
          </w:tcPr>
          <w:p w:rsidR="0042347E" w:rsidRPr="0042347E" w:rsidRDefault="0042347E" w:rsidP="0042347E">
            <w:r w:rsidRPr="0042347E">
              <w:t>S1, S3</w:t>
            </w:r>
          </w:p>
        </w:tc>
        <w:tc>
          <w:tcPr>
            <w:tcW w:w="124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L3, L4, L5, L7</w:t>
            </w:r>
          </w:p>
        </w:tc>
      </w:tr>
    </w:tbl>
    <w:p w:rsidR="0042347E" w:rsidRPr="0042347E" w:rsidRDefault="0042347E" w:rsidP="0042347E">
      <w:pPr>
        <w:autoSpaceDE w:val="0"/>
        <w:autoSpaceDN w:val="0"/>
        <w:adjustRightInd w:val="0"/>
        <w:spacing w:after="0" w:line="240" w:lineRule="auto"/>
        <w:rPr>
          <w:rFonts w:eastAsia="Calibri" w:cs="Calibri"/>
          <w:color w:val="000000"/>
        </w:rPr>
      </w:pPr>
    </w:p>
    <w:p w:rsidR="0042347E" w:rsidRPr="0042347E" w:rsidRDefault="0042347E" w:rsidP="0042347E">
      <w:pPr>
        <w:autoSpaceDE w:val="0"/>
        <w:autoSpaceDN w:val="0"/>
        <w:adjustRightInd w:val="0"/>
        <w:spacing w:after="0" w:line="240" w:lineRule="auto"/>
        <w:rPr>
          <w:rFonts w:eastAsia="Calibri" w:cs="Calibri"/>
          <w:b/>
          <w:color w:val="000000"/>
          <w:highlight w:val="yellow"/>
        </w:rPr>
      </w:pPr>
    </w:p>
    <w:p w:rsidR="0042347E" w:rsidRPr="0042347E" w:rsidRDefault="0042347E" w:rsidP="0042347E">
      <w:pPr>
        <w:autoSpaceDE w:val="0"/>
        <w:autoSpaceDN w:val="0"/>
        <w:adjustRightInd w:val="0"/>
        <w:spacing w:after="0" w:line="240" w:lineRule="auto"/>
        <w:rPr>
          <w:rFonts w:eastAsia="Calibri" w:cs="Calibri"/>
          <w:b/>
          <w:color w:val="000000"/>
        </w:rPr>
      </w:pPr>
      <w:r w:rsidRPr="0042347E">
        <w:rPr>
          <w:rFonts w:eastAsia="Calibri" w:cs="Calibri"/>
          <w:b/>
          <w:color w:val="000000"/>
        </w:rPr>
        <w:t xml:space="preserve">Yhteiskuntaopin tavoitteisiin liittyvät keskeiset sisältöalueet vuosiluokilla 4-6 </w:t>
      </w:r>
    </w:p>
    <w:p w:rsidR="0042347E" w:rsidRPr="0042347E" w:rsidRDefault="0042347E" w:rsidP="0042347E">
      <w:pPr>
        <w:autoSpaceDE w:val="0"/>
        <w:autoSpaceDN w:val="0"/>
        <w:adjustRightInd w:val="0"/>
        <w:spacing w:after="0" w:line="240" w:lineRule="auto"/>
        <w:rPr>
          <w:rFonts w:eastAsia="Calibri" w:cs="Calibri"/>
          <w:b/>
          <w:color w:val="000000"/>
        </w:rPr>
      </w:pPr>
    </w:p>
    <w:p w:rsidR="0042347E" w:rsidRPr="0042347E" w:rsidRDefault="0042347E" w:rsidP="0042347E">
      <w:pPr>
        <w:spacing w:before="100" w:after="100" w:line="240" w:lineRule="auto"/>
        <w:jc w:val="both"/>
      </w:pPr>
      <w:r w:rsidRPr="0042347E">
        <w:t>Sisällöt valitaan siten, että ne tukevat tavoitteiden saavuttamista.</w:t>
      </w:r>
    </w:p>
    <w:p w:rsidR="0042347E" w:rsidRPr="0042347E" w:rsidRDefault="0042347E" w:rsidP="0042347E">
      <w:pPr>
        <w:autoSpaceDE w:val="0"/>
        <w:autoSpaceDN w:val="0"/>
        <w:adjustRightInd w:val="0"/>
        <w:spacing w:after="0"/>
        <w:ind w:left="1304" w:hanging="1304"/>
        <w:jc w:val="both"/>
        <w:rPr>
          <w:rFonts w:eastAsia="Calibri" w:cs="Calibri"/>
          <w:color w:val="000000"/>
        </w:rPr>
      </w:pPr>
      <w:r w:rsidRPr="0042347E">
        <w:rPr>
          <w:rFonts w:eastAsia="Calibri" w:cs="Calibri"/>
          <w:b/>
          <w:color w:val="000000"/>
        </w:rPr>
        <w:t xml:space="preserve">S1 Arkielämä ja oman elämän hallinta: </w:t>
      </w:r>
      <w:r w:rsidRPr="0042347E">
        <w:rPr>
          <w:rFonts w:eastAsia="Calibri" w:cs="Calibri"/>
          <w:color w:val="000000"/>
        </w:rPr>
        <w:t>Tutustutaan yhteiskunnan toimintaan yksilön, perheen ja</w:t>
      </w: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rPr>
        <w:t xml:space="preserve">muiden lähiyhteisöjen näkökulmasta. Pohditaan, kuinka jokainen voi itse vaikuttaa lähiyhteisön turvallisuuteen ja viihtyisyyteen. </w:t>
      </w:r>
      <w:r w:rsidRPr="0042347E">
        <w:rPr>
          <w:rFonts w:ascii="Calibri" w:eastAsia="Calibri" w:hAnsi="Calibri" w:cs="Calibri"/>
          <w:color w:val="000000"/>
        </w:rPr>
        <w:t xml:space="preserve">Lisäksi perehdytään työntekoon, ammatteihin, omaan rahan käyttöön ja talouden hoitoon sekä vastuulliseen kuluttamiseen arjen tilanteissa. </w:t>
      </w:r>
    </w:p>
    <w:p w:rsidR="0042347E" w:rsidRPr="0042347E" w:rsidRDefault="0042347E" w:rsidP="0042347E">
      <w:pPr>
        <w:autoSpaceDE w:val="0"/>
        <w:autoSpaceDN w:val="0"/>
        <w:adjustRightInd w:val="0"/>
        <w:spacing w:after="0" w:line="240" w:lineRule="auto"/>
        <w:ind w:left="1304" w:hanging="1304"/>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 xml:space="preserve">S2 Demokraattinen yhteiskunta: </w:t>
      </w:r>
      <w:r w:rsidRPr="0042347E">
        <w:rPr>
          <w:rFonts w:ascii="Calibri" w:eastAsia="Calibri" w:hAnsi="Calibri" w:cs="Calibri"/>
          <w:iCs/>
        </w:rPr>
        <w:t>Perehdytään erilaisiin oppilasta lähellä oleviin yhteisöihin, niiden jäsenten oikeuksiin ja velvollisuuksiin, sekä harjoitellaan yhteistä päätöksentekoa. Opetuksessa tarkastellaan demokraattisen toiminnan arvoja ja perusperiaatteita kuten ihmisoikeuksia, tasa-arvoa sekä yhdenvertaisuutta. Tutustutaan Suomen eri kulttuureihin ja vähemmistöryhmiin.</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B73929">
      <w:pPr>
        <w:autoSpaceDE w:val="0"/>
        <w:autoSpaceDN w:val="0"/>
        <w:adjustRightInd w:val="0"/>
        <w:spacing w:after="0"/>
        <w:jc w:val="both"/>
        <w:rPr>
          <w:rFonts w:ascii="Calibri" w:eastAsia="Calibri" w:hAnsi="Calibri" w:cs="Calibri"/>
        </w:rPr>
      </w:pPr>
      <w:r w:rsidRPr="0042347E">
        <w:rPr>
          <w:rFonts w:eastAsia="Calibri" w:cs="Calibri"/>
          <w:b/>
          <w:color w:val="000000"/>
        </w:rPr>
        <w:t xml:space="preserve">S3 </w:t>
      </w:r>
      <w:r w:rsidRPr="0042347E">
        <w:rPr>
          <w:rFonts w:ascii="Calibri" w:eastAsia="Calibri" w:hAnsi="Calibri" w:cs="Calibri"/>
          <w:b/>
          <w:color w:val="000000"/>
        </w:rPr>
        <w:t>Aktiivinen kansalaisuus ja vaikuttaminen:</w:t>
      </w:r>
      <w:r w:rsidRPr="0042347E">
        <w:rPr>
          <w:rFonts w:ascii="Calibri" w:eastAsia="Calibri" w:hAnsi="Calibri" w:cs="Calibri"/>
          <w:color w:val="000000"/>
        </w:rPr>
        <w:t xml:space="preserve"> </w:t>
      </w:r>
      <w:r w:rsidRPr="0042347E">
        <w:rPr>
          <w:rFonts w:ascii="Calibri" w:eastAsia="Calibri" w:hAnsi="Calibri" w:cs="Calibri"/>
        </w:rPr>
        <w:t>Tarkastellaan ja harjoitellaan käytännössä demokraattisen vaikuttamisen ja yhteiskunnassa toimimisen taitoja, joita tarvitaan erilaisten yhteisöjen vastuullisena ja osallistuvana jäsenenä esimerkiksi luokassa, koulussa, erilaisissa harrastuksissa ja järjestöissä, mediassa sekä taloudellisessa toiminnassa.  Harjoitellaan yhteistyötä lähiyhteisön toimijoiden kanssa.</w:t>
      </w:r>
    </w:p>
    <w:p w:rsidR="0042347E" w:rsidRPr="0042347E" w:rsidRDefault="0042347E" w:rsidP="0042347E">
      <w:pPr>
        <w:autoSpaceDE w:val="0"/>
        <w:autoSpaceDN w:val="0"/>
        <w:adjustRightInd w:val="0"/>
        <w:spacing w:after="0"/>
        <w:jc w:val="both"/>
        <w:rPr>
          <w:rFonts w:eastAsia="Calibri" w:cs="Calibri"/>
          <w:color w:val="000000"/>
        </w:rPr>
      </w:pPr>
    </w:p>
    <w:p w:rsidR="00940DD3" w:rsidRPr="00017344" w:rsidRDefault="0042347E" w:rsidP="0042347E">
      <w:pPr>
        <w:jc w:val="both"/>
        <w:rPr>
          <w:strike/>
        </w:rPr>
      </w:pPr>
      <w:r w:rsidRPr="0042347E">
        <w:rPr>
          <w:b/>
        </w:rPr>
        <w:t xml:space="preserve">S4 Taloudellinen toiminta: </w:t>
      </w:r>
      <w:r w:rsidRPr="0042347E">
        <w:rPr>
          <w:iCs/>
        </w:rPr>
        <w:t xml:space="preserve">Tarkastellaan taloudellista toimintaa ja sen merkitystä. Perehdytään rahankäyttöön ja ansaitsemiseen, sekä säästämiseen ja kestävään kuluttamiseen. Lisäksi tutustutaan käytännön tilanteiden kautta paikallisen talouden toimintaan, kuten lähiympäristön yrityksiin, työpaikkoihin ja palveluiden tuottajiin. </w:t>
      </w:r>
    </w:p>
    <w:p w:rsidR="0042347E" w:rsidRPr="0042347E" w:rsidRDefault="0042347E" w:rsidP="0042347E">
      <w:pPr>
        <w:jc w:val="both"/>
        <w:rPr>
          <w:strike/>
        </w:rPr>
      </w:pPr>
      <w:r w:rsidRPr="0042347E">
        <w:rPr>
          <w:b/>
        </w:rPr>
        <w:t xml:space="preserve">Yhteiskuntaopin oppimisympäristöihin ja työtapoihin liittyvät tavoitteet vuosiluokalla 4-6 </w:t>
      </w:r>
    </w:p>
    <w:p w:rsidR="00017344" w:rsidRDefault="0042347E" w:rsidP="00017344">
      <w:pPr>
        <w:jc w:val="both"/>
      </w:pPr>
      <w:r w:rsidRPr="0042347E">
        <w:t xml:space="preserve">Yhteiskuntaopin tavoitteiden kannalta on keskeistä käyttää vuorovaikutuksellisia, elämyksellisiä ja toiminnallisia työtapoja tiedon luomisessa, kuten simulaatioita, opetuskeskusteluja, väittelyitä ja draamaa.  Niiden kautta harjoitellaan yhteistoimintaa, osallistumista ja vaikuttamista lähiyhteisössä. Oppilaiden arki harrastuksineen ja omat kokemukset sekä oma luokka, koulu </w:t>
      </w:r>
      <w:r w:rsidRPr="0042347E">
        <w:rPr>
          <w:strike/>
        </w:rPr>
        <w:t>ja</w:t>
      </w:r>
      <w:r w:rsidRPr="0042347E">
        <w:t xml:space="preserve"> oppilaskunta sekä muut lähiyhteisön toimijat ovat osallistumisen harjoittelemisen kannalta erityisen tärkeitä. Tieto- ja viestintätekniikan käyttö tarjoaa luontevan keinon yhteiskuntaa koskevan tiedon etsimiseen ja osallistumiseen yksin ja yhdessä toisten kanssa.</w:t>
      </w:r>
    </w:p>
    <w:p w:rsidR="00E77E4E" w:rsidRDefault="00E77E4E" w:rsidP="0042347E">
      <w:pPr>
        <w:autoSpaceDE w:val="0"/>
        <w:autoSpaceDN w:val="0"/>
        <w:adjustRightInd w:val="0"/>
        <w:spacing w:after="0"/>
        <w:rPr>
          <w:rFonts w:eastAsia="Calibri" w:cs="Calibri"/>
          <w:b/>
          <w:color w:val="000000"/>
        </w:rPr>
      </w:pPr>
    </w:p>
    <w:p w:rsidR="00E77E4E" w:rsidRDefault="00E77E4E" w:rsidP="0042347E">
      <w:pPr>
        <w:autoSpaceDE w:val="0"/>
        <w:autoSpaceDN w:val="0"/>
        <w:adjustRightInd w:val="0"/>
        <w:spacing w:after="0"/>
        <w:rPr>
          <w:rFonts w:eastAsia="Calibri" w:cs="Calibri"/>
          <w:b/>
          <w:color w:val="000000"/>
        </w:rPr>
      </w:pPr>
    </w:p>
    <w:p w:rsidR="00E77E4E" w:rsidRDefault="00E77E4E" w:rsidP="0042347E">
      <w:pPr>
        <w:autoSpaceDE w:val="0"/>
        <w:autoSpaceDN w:val="0"/>
        <w:adjustRightInd w:val="0"/>
        <w:spacing w:after="0"/>
        <w:rPr>
          <w:rFonts w:eastAsia="Calibri" w:cs="Calibri"/>
          <w:b/>
          <w:color w:val="000000"/>
        </w:rPr>
      </w:pPr>
    </w:p>
    <w:p w:rsidR="0042347E" w:rsidRPr="0042347E" w:rsidRDefault="0042347E" w:rsidP="0042347E">
      <w:pPr>
        <w:autoSpaceDE w:val="0"/>
        <w:autoSpaceDN w:val="0"/>
        <w:adjustRightInd w:val="0"/>
        <w:spacing w:after="0"/>
        <w:rPr>
          <w:rFonts w:eastAsia="Calibri" w:cs="Calibri"/>
          <w:b/>
          <w:color w:val="000000"/>
        </w:rPr>
      </w:pPr>
      <w:r w:rsidRPr="0042347E">
        <w:rPr>
          <w:rFonts w:eastAsia="Calibri" w:cs="Calibri"/>
          <w:b/>
          <w:color w:val="000000"/>
        </w:rPr>
        <w:t xml:space="preserve">Ohjaus, eriyttäminen ja tuki yhteiskuntaopissa vuosiluokilla 4-6 </w:t>
      </w:r>
    </w:p>
    <w:p w:rsidR="0042347E" w:rsidRPr="0042347E" w:rsidRDefault="0042347E" w:rsidP="0042347E">
      <w:pPr>
        <w:autoSpaceDE w:val="0"/>
        <w:autoSpaceDN w:val="0"/>
        <w:adjustRightInd w:val="0"/>
        <w:spacing w:after="0"/>
        <w:rPr>
          <w:rFonts w:eastAsia="Calibri" w:cs="Calibri"/>
          <w:color w:val="000000"/>
        </w:rPr>
      </w:pPr>
    </w:p>
    <w:p w:rsidR="0042347E" w:rsidRPr="0042347E" w:rsidRDefault="0042347E" w:rsidP="0042347E">
      <w:pPr>
        <w:jc w:val="both"/>
        <w:rPr>
          <w:color w:val="000000" w:themeColor="text1"/>
        </w:rPr>
      </w:pPr>
      <w:r w:rsidRPr="0042347E">
        <w:rPr>
          <w:color w:val="000000" w:themeColor="text1"/>
        </w:rPr>
        <w:t xml:space="preserve">Oppiaineen tavoitteiden ja luonteen kannalta keskeistä on ohjata </w:t>
      </w:r>
      <w:r w:rsidRPr="0042347E">
        <w:t>oppilaat</w:t>
      </w:r>
      <w:r w:rsidRPr="0042347E">
        <w:rPr>
          <w:color w:val="000000" w:themeColor="text1"/>
        </w:rPr>
        <w:t xml:space="preserve"> näkemään itsensä yhteiskunnan </w:t>
      </w:r>
      <w:r w:rsidRPr="0042347E">
        <w:t xml:space="preserve">jäseninä, joilla </w:t>
      </w:r>
      <w:r w:rsidRPr="0042347E">
        <w:rPr>
          <w:color w:val="000000" w:themeColor="text1"/>
        </w:rPr>
        <w:t xml:space="preserve">on oikeuksia ja velvollisuuksia sekä tukea </w:t>
      </w:r>
      <w:r w:rsidRPr="0042347E">
        <w:t>heidän</w:t>
      </w:r>
      <w:r w:rsidRPr="0042347E">
        <w:rPr>
          <w:color w:val="000000" w:themeColor="text1"/>
        </w:rPr>
        <w:t xml:space="preserve"> </w:t>
      </w:r>
      <w:r w:rsidRPr="0042347E">
        <w:t xml:space="preserve">kasvuaan yhteistyökykyisiksi </w:t>
      </w:r>
      <w:r w:rsidRPr="0042347E">
        <w:rPr>
          <w:color w:val="000000" w:themeColor="text1"/>
        </w:rPr>
        <w:t xml:space="preserve">erilaisten yhteisöjen </w:t>
      </w:r>
      <w:r w:rsidRPr="0042347E">
        <w:t>jäseniksi</w:t>
      </w:r>
      <w:r w:rsidRPr="0042347E">
        <w:rPr>
          <w:color w:val="000000" w:themeColor="text1"/>
        </w:rPr>
        <w:t xml:space="preserve">. </w:t>
      </w:r>
      <w:r w:rsidRPr="0042347E">
        <w:t>Oppilaita</w:t>
      </w:r>
      <w:r w:rsidRPr="0042347E">
        <w:rPr>
          <w:color w:val="000000" w:themeColor="text1"/>
        </w:rPr>
        <w:t xml:space="preserve"> tuetaan erityisesti yhteiskuntaa ja taloutta koskevan tiedon etsimisessä, ymmärtämisessä ja soveltamisessa, jolla on merkitystä </w:t>
      </w:r>
      <w:r w:rsidRPr="0042347E">
        <w:t>heidän</w:t>
      </w:r>
      <w:r w:rsidRPr="0042347E">
        <w:rPr>
          <w:color w:val="FF0000"/>
        </w:rPr>
        <w:t xml:space="preserve"> </w:t>
      </w:r>
      <w:r w:rsidRPr="0042347E">
        <w:rPr>
          <w:color w:val="000000" w:themeColor="text1"/>
        </w:rPr>
        <w:t xml:space="preserve">oman elämänsä ja tulevaisuutensa kannalta. Oppilaita </w:t>
      </w:r>
      <w:r w:rsidRPr="0042347E">
        <w:rPr>
          <w:color w:val="000000" w:themeColor="text1"/>
        </w:rPr>
        <w:lastRenderedPageBreak/>
        <w:t xml:space="preserve">kannustetaan osallisuuteen ja keskusteluun. Oppiaineen käsitteellinen luonne otetaan huomioon avaamalla ja konkretisoimalla siinä käytettäviä keskeisiä käsitteitä. </w:t>
      </w:r>
    </w:p>
    <w:p w:rsidR="00B260D0" w:rsidRDefault="00B260D0" w:rsidP="0042347E">
      <w:pPr>
        <w:autoSpaceDE w:val="0"/>
        <w:autoSpaceDN w:val="0"/>
        <w:adjustRightInd w:val="0"/>
        <w:spacing w:after="0" w:line="240" w:lineRule="auto"/>
        <w:rPr>
          <w:rFonts w:eastAsia="Calibri" w:cs="Calibri"/>
          <w:b/>
          <w:color w:val="000000"/>
        </w:rPr>
      </w:pPr>
    </w:p>
    <w:p w:rsidR="0042347E" w:rsidRPr="0042347E" w:rsidRDefault="0042347E" w:rsidP="0042347E">
      <w:pPr>
        <w:autoSpaceDE w:val="0"/>
        <w:autoSpaceDN w:val="0"/>
        <w:adjustRightInd w:val="0"/>
        <w:spacing w:after="0" w:line="240" w:lineRule="auto"/>
        <w:rPr>
          <w:rFonts w:eastAsia="Calibri" w:cs="Calibri"/>
          <w:b/>
          <w:color w:val="000000"/>
        </w:rPr>
      </w:pPr>
      <w:r w:rsidRPr="0042347E">
        <w:rPr>
          <w:rFonts w:eastAsia="Calibri" w:cs="Calibri"/>
          <w:b/>
          <w:color w:val="000000"/>
        </w:rPr>
        <w:t xml:space="preserve">Oppilaan oppimisen arviointi yhteiskuntaopissa vuosiluokilla 4-6 </w:t>
      </w:r>
    </w:p>
    <w:p w:rsidR="0042347E" w:rsidRPr="0042347E" w:rsidRDefault="0042347E" w:rsidP="0042347E">
      <w:pPr>
        <w:autoSpaceDE w:val="0"/>
        <w:autoSpaceDN w:val="0"/>
        <w:adjustRightInd w:val="0"/>
        <w:spacing w:after="0" w:line="240" w:lineRule="auto"/>
        <w:rPr>
          <w:rFonts w:eastAsia="Calibri" w:cs="Calibri"/>
          <w:color w:val="000000" w:themeColor="text1"/>
        </w:rPr>
      </w:pPr>
    </w:p>
    <w:p w:rsidR="0042347E" w:rsidRPr="0042347E" w:rsidRDefault="0042347E" w:rsidP="0042347E">
      <w:pPr>
        <w:spacing w:after="0"/>
        <w:jc w:val="both"/>
        <w:rPr>
          <w:strike/>
          <w:color w:val="000000" w:themeColor="text1"/>
        </w:rPr>
      </w:pPr>
      <w:r w:rsidRPr="0042347E">
        <w:rPr>
          <w:rFonts w:eastAsiaTheme="minorEastAsia"/>
          <w:color w:val="000000" w:themeColor="text1"/>
          <w:lang w:eastAsia="fi-FI"/>
        </w:rPr>
        <w:t xml:space="preserve">Yhteiskuntaopissa oppimisen arvioinnilla ja palautteella oppilaita ohjataan ja kannustetaan toimimaan aktiivisesti ja rakentavasti </w:t>
      </w:r>
      <w:r w:rsidRPr="0042347E">
        <w:rPr>
          <w:rFonts w:eastAsiaTheme="minorEastAsia"/>
          <w:lang w:eastAsia="fi-FI"/>
        </w:rPr>
        <w:t xml:space="preserve">omissa lähiyhteisöissään </w:t>
      </w:r>
      <w:r w:rsidRPr="0042347E">
        <w:rPr>
          <w:rFonts w:eastAsiaTheme="minorEastAsia"/>
          <w:color w:val="000000" w:themeColor="text1"/>
          <w:lang w:eastAsia="fi-FI"/>
        </w:rPr>
        <w:t xml:space="preserve">ja soveltamaan käytännössä yhteiskunnasta oppimiaan tietoja ja taitoja. </w:t>
      </w:r>
      <w:r w:rsidRPr="0042347E">
        <w:rPr>
          <w:color w:val="000000" w:themeColor="text1"/>
        </w:rPr>
        <w:t xml:space="preserve">Arvioinnissa otetaan huomioon monipuolisesti erilaisia toiminnan ja tuottamisen tapoja. Huomiota kiinnitetään yhteiskunnallisten tietojen ja taitojen </w:t>
      </w:r>
      <w:r w:rsidRPr="0042347E">
        <w:t xml:space="preserve">hallintaan. </w:t>
      </w:r>
    </w:p>
    <w:p w:rsidR="0042347E" w:rsidRPr="0042347E" w:rsidRDefault="0042347E" w:rsidP="0042347E">
      <w:pPr>
        <w:spacing w:after="0" w:line="240" w:lineRule="auto"/>
        <w:jc w:val="both"/>
        <w:rPr>
          <w:strike/>
          <w:color w:val="000000" w:themeColor="text1"/>
        </w:rPr>
      </w:pPr>
    </w:p>
    <w:p w:rsidR="0042347E" w:rsidRPr="0042347E" w:rsidRDefault="0042347E" w:rsidP="0042347E">
      <w:pPr>
        <w:jc w:val="both"/>
        <w:rPr>
          <w:rFonts w:cs="Times New Roman"/>
          <w:color w:val="000000" w:themeColor="text1"/>
        </w:rPr>
      </w:pPr>
      <w:r w:rsidRPr="0042347E">
        <w:rPr>
          <w:rFonts w:cs="Times New Roman"/>
          <w:color w:val="000000" w:themeColor="text1"/>
        </w:rPr>
        <w:t xml:space="preserve">Yhteiskuntaopin sanallista arviota tai arvosanaa antaessaan opettaja arvioi oppilaan osaamista suhteessa paikallisessa opetussuunnitelmassa asetettuihin tavoitteisiin. Määritellessään osaamisen tasoa 6. vuosiluokan lukuvuositodistusta varten opettaja käyttää yhteiskuntaopin valtakunnallisia arviointikriteereitä.  Opinnoissa edistymisen kannalta on keskeistä, että oppilas hahmottaa ympäröivän yhteiskunnan toimintaa sekä näkee itsensä osana kansalaisyhteiskuntaa omat vaikuttamismahdollisuutensa ja vastuunsa tiedostaen. </w:t>
      </w:r>
    </w:p>
    <w:p w:rsidR="0042347E" w:rsidRPr="0042347E" w:rsidRDefault="0042347E" w:rsidP="0042347E">
      <w:pPr>
        <w:rPr>
          <w:b/>
        </w:rPr>
      </w:pPr>
      <w:r w:rsidRPr="0042347E">
        <w:rPr>
          <w:b/>
        </w:rPr>
        <w:t xml:space="preserve">Yhteiskuntaopin arviointikriteerit 6. vuosiluokan päätteeksi hyvää osaamista kuvaavaa sanallista arviota/ arvosanaa kahdeksan varten </w:t>
      </w:r>
    </w:p>
    <w:tbl>
      <w:tblPr>
        <w:tblStyle w:val="TaulukkoRuudukko"/>
        <w:tblW w:w="9747" w:type="dxa"/>
        <w:tblLook w:val="04A0" w:firstRow="1" w:lastRow="0" w:firstColumn="1" w:lastColumn="0" w:noHBand="0" w:noVBand="1"/>
      </w:tblPr>
      <w:tblGrid>
        <w:gridCol w:w="2828"/>
        <w:gridCol w:w="948"/>
        <w:gridCol w:w="2286"/>
        <w:gridCol w:w="3685"/>
      </w:tblGrid>
      <w:tr w:rsidR="0042347E" w:rsidRPr="0042347E" w:rsidTr="003309C6">
        <w:tc>
          <w:tcPr>
            <w:tcW w:w="2828" w:type="dxa"/>
          </w:tcPr>
          <w:p w:rsidR="0042347E" w:rsidRPr="0042347E" w:rsidRDefault="0042347E" w:rsidP="0042347E">
            <w:r w:rsidRPr="0042347E">
              <w:t>Opetuksen tavoite</w:t>
            </w:r>
          </w:p>
        </w:tc>
        <w:tc>
          <w:tcPr>
            <w:tcW w:w="948" w:type="dxa"/>
          </w:tcPr>
          <w:p w:rsidR="0042347E" w:rsidRPr="0042347E" w:rsidRDefault="0042347E" w:rsidP="0042347E">
            <w:r w:rsidRPr="0042347E">
              <w:t>Sisältö-alueet</w:t>
            </w:r>
          </w:p>
        </w:tc>
        <w:tc>
          <w:tcPr>
            <w:tcW w:w="2286" w:type="dxa"/>
          </w:tcPr>
          <w:p w:rsidR="0042347E" w:rsidRPr="0042347E" w:rsidRDefault="0042347E" w:rsidP="0042347E">
            <w:r w:rsidRPr="0042347E">
              <w:t>Arvioinnin kohteet oppiaineessa</w:t>
            </w:r>
          </w:p>
        </w:tc>
        <w:tc>
          <w:tcPr>
            <w:tcW w:w="3685" w:type="dxa"/>
          </w:tcPr>
          <w:p w:rsidR="0042347E" w:rsidRPr="0042347E" w:rsidRDefault="0042347E" w:rsidP="0042347E">
            <w:r w:rsidRPr="0042347E">
              <w:t>Hyvä/arvosanan kahdeksan osaaminen</w:t>
            </w:r>
          </w:p>
        </w:tc>
      </w:tr>
      <w:tr w:rsidR="0042347E" w:rsidRPr="0042347E" w:rsidTr="003309C6">
        <w:tc>
          <w:tcPr>
            <w:tcW w:w="2828" w:type="dxa"/>
          </w:tcPr>
          <w:p w:rsidR="0042347E" w:rsidRPr="0042347E" w:rsidRDefault="0042347E" w:rsidP="0042347E">
            <w:r w:rsidRPr="0042347E">
              <w:rPr>
                <w:b/>
              </w:rPr>
              <w:t>Merkitys, arvot ja asenteet</w:t>
            </w:r>
            <w:r w:rsidRPr="0042347E">
              <w:t xml:space="preserve"> </w:t>
            </w:r>
          </w:p>
        </w:tc>
        <w:tc>
          <w:tcPr>
            <w:tcW w:w="948" w:type="dxa"/>
          </w:tcPr>
          <w:p w:rsidR="0042347E" w:rsidRPr="0042347E" w:rsidRDefault="0042347E" w:rsidP="0042347E"/>
        </w:tc>
        <w:tc>
          <w:tcPr>
            <w:tcW w:w="2286" w:type="dxa"/>
          </w:tcPr>
          <w:p w:rsidR="0042347E" w:rsidRPr="0042347E" w:rsidRDefault="0042347E" w:rsidP="0042347E"/>
        </w:tc>
        <w:tc>
          <w:tcPr>
            <w:tcW w:w="3685" w:type="dxa"/>
          </w:tcPr>
          <w:p w:rsidR="0042347E" w:rsidRPr="0042347E" w:rsidRDefault="0042347E" w:rsidP="0042347E"/>
        </w:tc>
      </w:tr>
      <w:tr w:rsidR="0042347E" w:rsidRPr="0042347E" w:rsidTr="003309C6">
        <w:tc>
          <w:tcPr>
            <w:tcW w:w="2828" w:type="dxa"/>
          </w:tcPr>
          <w:p w:rsidR="0042347E" w:rsidRPr="0042347E" w:rsidRDefault="0042347E" w:rsidP="0042347E">
            <w:pPr>
              <w:rPr>
                <w:b/>
              </w:rPr>
            </w:pPr>
            <w:r w:rsidRPr="0042347E">
              <w:t>T1</w:t>
            </w:r>
            <w:r w:rsidRPr="0042347E">
              <w:rPr>
                <w:b/>
              </w:rPr>
              <w:t xml:space="preserve"> </w:t>
            </w:r>
            <w:r w:rsidRPr="0042347E">
              <w:t xml:space="preserve">ohjata oppilasta kiinnostumaan ympäröivästä yhteiskunnasta ja yhteiskuntaopista tiedonalana </w:t>
            </w:r>
          </w:p>
        </w:tc>
        <w:tc>
          <w:tcPr>
            <w:tcW w:w="948" w:type="dxa"/>
          </w:tcPr>
          <w:p w:rsidR="0042347E" w:rsidRPr="0042347E" w:rsidRDefault="0042347E" w:rsidP="0042347E">
            <w:r w:rsidRPr="0042347E">
              <w:t>S1-S4</w:t>
            </w:r>
          </w:p>
        </w:tc>
        <w:tc>
          <w:tcPr>
            <w:tcW w:w="2286" w:type="dxa"/>
          </w:tcPr>
          <w:p w:rsidR="0042347E" w:rsidRPr="0042347E" w:rsidRDefault="0042347E" w:rsidP="0042347E"/>
          <w:p w:rsidR="0042347E" w:rsidRPr="0042347E" w:rsidRDefault="0042347E" w:rsidP="0042347E"/>
        </w:tc>
        <w:tc>
          <w:tcPr>
            <w:tcW w:w="3685" w:type="dxa"/>
          </w:tcPr>
          <w:p w:rsidR="0042347E" w:rsidRPr="0042347E" w:rsidRDefault="0042347E" w:rsidP="0042347E">
            <w:pPr>
              <w:rPr>
                <w:rFonts w:cs="Lucida Grande"/>
                <w:color w:val="000000"/>
              </w:rPr>
            </w:pPr>
            <w:r w:rsidRPr="0042347E">
              <w:rPr>
                <w:rFonts w:cs="Lucida Grande"/>
                <w:color w:val="000000"/>
              </w:rPr>
              <w:t xml:space="preserve">Motivaation kehittymistä ei käytetä arvosanan muodostamisessa. Oppilaita ohjataan pohtimaan kokemuksiaan osana itsearviointia. </w:t>
            </w:r>
          </w:p>
          <w:p w:rsidR="0042347E" w:rsidRPr="0042347E" w:rsidRDefault="0042347E" w:rsidP="0042347E">
            <w:pPr>
              <w:rPr>
                <w:color w:val="000000" w:themeColor="text1"/>
              </w:rPr>
            </w:pPr>
          </w:p>
        </w:tc>
      </w:tr>
      <w:tr w:rsidR="0042347E" w:rsidRPr="0042347E" w:rsidTr="003309C6">
        <w:tc>
          <w:tcPr>
            <w:tcW w:w="2828" w:type="dxa"/>
          </w:tcPr>
          <w:p w:rsidR="0042347E" w:rsidRPr="0042347E" w:rsidRDefault="0042347E" w:rsidP="0042347E">
            <w:pPr>
              <w:rPr>
                <w:b/>
              </w:rPr>
            </w:pPr>
            <w:r w:rsidRPr="0042347E">
              <w:t>T2 tukea oppilasta harjaannuttamaan eettistä arviointikykyään liittyen erilaisiin inhimillisiin, yhteiskunnallisiin ja taloudellisiin kysymyksiin</w:t>
            </w:r>
          </w:p>
        </w:tc>
        <w:tc>
          <w:tcPr>
            <w:tcW w:w="948" w:type="dxa"/>
          </w:tcPr>
          <w:p w:rsidR="0042347E" w:rsidRPr="0042347E" w:rsidRDefault="0042347E" w:rsidP="0042347E">
            <w:r w:rsidRPr="0042347E">
              <w:t>S1-S4</w:t>
            </w:r>
          </w:p>
        </w:tc>
        <w:tc>
          <w:tcPr>
            <w:tcW w:w="2286" w:type="dxa"/>
          </w:tcPr>
          <w:p w:rsidR="0042347E" w:rsidRPr="0042347E" w:rsidRDefault="0042347E" w:rsidP="0042347E">
            <w:pPr>
              <w:rPr>
                <w:strike/>
              </w:rPr>
            </w:pPr>
          </w:p>
        </w:tc>
        <w:tc>
          <w:tcPr>
            <w:tcW w:w="3685" w:type="dxa"/>
          </w:tcPr>
          <w:p w:rsidR="0042347E" w:rsidRPr="0042347E" w:rsidRDefault="0042347E" w:rsidP="0042347E">
            <w:pPr>
              <w:rPr>
                <w:rFonts w:cs="Lucida Grande"/>
                <w:color w:val="000000"/>
              </w:rPr>
            </w:pPr>
            <w:r w:rsidRPr="0042347E">
              <w:rPr>
                <w:rFonts w:cs="Lucida Grande"/>
                <w:color w:val="000000"/>
              </w:rPr>
              <w:t xml:space="preserve">Eettistä arviointikykyä ei käytetä arvosanan muodostamisen periaatteena. Oppilaita ohjataan pohtimaan kokemuksiaan osana itsearviointia. </w:t>
            </w:r>
          </w:p>
          <w:p w:rsidR="0042347E" w:rsidRPr="0042347E" w:rsidRDefault="0042347E" w:rsidP="0042347E">
            <w:pPr>
              <w:rPr>
                <w:rFonts w:cs="Lucida Grande"/>
                <w:color w:val="000000"/>
              </w:rPr>
            </w:pPr>
          </w:p>
        </w:tc>
      </w:tr>
      <w:tr w:rsidR="0042347E" w:rsidRPr="0042347E" w:rsidTr="003309C6">
        <w:tc>
          <w:tcPr>
            <w:tcW w:w="2828" w:type="dxa"/>
          </w:tcPr>
          <w:p w:rsidR="0042347E" w:rsidRPr="0042347E" w:rsidRDefault="0042347E" w:rsidP="0042347E">
            <w:pPr>
              <w:rPr>
                <w:b/>
              </w:rPr>
            </w:pPr>
            <w:r w:rsidRPr="0042347E">
              <w:rPr>
                <w:b/>
              </w:rPr>
              <w:t>Yhteiskunnassa tarvittavien tietojen ja taitojen omaksuminen sekä yhteiskunnallinen ymmärrys</w:t>
            </w:r>
            <w:r w:rsidRPr="0042347E">
              <w:rPr>
                <w:b/>
                <w:strike/>
              </w:rPr>
              <w:t xml:space="preserve"> </w:t>
            </w:r>
          </w:p>
        </w:tc>
        <w:tc>
          <w:tcPr>
            <w:tcW w:w="948" w:type="dxa"/>
          </w:tcPr>
          <w:p w:rsidR="0042347E" w:rsidRPr="0042347E" w:rsidRDefault="0042347E" w:rsidP="0042347E">
            <w:pPr>
              <w:rPr>
                <w:highlight w:val="yellow"/>
              </w:rPr>
            </w:pPr>
          </w:p>
        </w:tc>
        <w:tc>
          <w:tcPr>
            <w:tcW w:w="2286" w:type="dxa"/>
          </w:tcPr>
          <w:p w:rsidR="0042347E" w:rsidRPr="0042347E" w:rsidRDefault="0042347E" w:rsidP="0042347E"/>
        </w:tc>
        <w:tc>
          <w:tcPr>
            <w:tcW w:w="3685" w:type="dxa"/>
          </w:tcPr>
          <w:p w:rsidR="0042347E" w:rsidRPr="0042347E" w:rsidRDefault="0042347E" w:rsidP="0042347E">
            <w:pPr>
              <w:rPr>
                <w:rFonts w:cs="Lucida Grande"/>
                <w:color w:val="000000"/>
              </w:rPr>
            </w:pPr>
          </w:p>
        </w:tc>
      </w:tr>
      <w:tr w:rsidR="0042347E" w:rsidRPr="0042347E" w:rsidTr="003309C6">
        <w:tc>
          <w:tcPr>
            <w:tcW w:w="2828" w:type="dxa"/>
          </w:tcPr>
          <w:p w:rsidR="0042347E" w:rsidRPr="0042347E" w:rsidRDefault="0042347E" w:rsidP="00E27320">
            <w:pPr>
              <w:rPr>
                <w:b/>
              </w:rPr>
            </w:pPr>
            <w:r w:rsidRPr="0042347E">
              <w:t>T3</w:t>
            </w:r>
            <w:r w:rsidRPr="0042347E">
              <w:rPr>
                <w:b/>
              </w:rPr>
              <w:t xml:space="preserve"> </w:t>
            </w:r>
            <w:r w:rsidRPr="0042347E">
              <w:t>ohjata oppilasta hahmottamaan itsensä yksilönä ja erilaisten yhteisöjen jäsenenä</w:t>
            </w:r>
            <w:r w:rsidRPr="005306BD">
              <w:t xml:space="preserve">, </w:t>
            </w:r>
            <w:r w:rsidRPr="0042347E">
              <w:t xml:space="preserve">ymmärtämään ihmisoikeuksien ja tasa-arvon merkityksen sekä hahmottamaan </w:t>
            </w:r>
            <w:r w:rsidRPr="00E27320">
              <w:t>yhteiskunnan oikeudellisia</w:t>
            </w:r>
            <w:r w:rsidRPr="0042347E">
              <w:t xml:space="preserve"> periaatteita</w:t>
            </w:r>
          </w:p>
        </w:tc>
        <w:tc>
          <w:tcPr>
            <w:tcW w:w="948" w:type="dxa"/>
          </w:tcPr>
          <w:p w:rsidR="0042347E" w:rsidRPr="0042347E" w:rsidRDefault="0042347E" w:rsidP="0042347E">
            <w:r w:rsidRPr="0042347E">
              <w:t>S1-S3</w:t>
            </w:r>
          </w:p>
        </w:tc>
        <w:tc>
          <w:tcPr>
            <w:tcW w:w="2286" w:type="dxa"/>
          </w:tcPr>
          <w:p w:rsidR="0042347E" w:rsidRPr="0042347E" w:rsidRDefault="0042347E" w:rsidP="0042347E">
            <w:pPr>
              <w:rPr>
                <w:strike/>
              </w:rPr>
            </w:pPr>
            <w:r w:rsidRPr="0042347E">
              <w:t xml:space="preserve">Yhteisten sääntöjen ja tasa-arvon  periaatteiden tarkastelu </w:t>
            </w:r>
          </w:p>
          <w:p w:rsidR="0042347E" w:rsidRPr="0042347E" w:rsidRDefault="0042347E" w:rsidP="0042347E"/>
        </w:tc>
        <w:tc>
          <w:tcPr>
            <w:tcW w:w="3685" w:type="dxa"/>
          </w:tcPr>
          <w:p w:rsidR="0042347E" w:rsidRPr="0042347E" w:rsidRDefault="0042347E" w:rsidP="0042347E">
            <w:pPr>
              <w:rPr>
                <w:rFonts w:cs="Lucida Grande"/>
              </w:rPr>
            </w:pPr>
            <w:r w:rsidRPr="0042347E">
              <w:rPr>
                <w:rFonts w:cs="Lucida Grande"/>
              </w:rPr>
              <w:t>Oppilas osaa selittää yhteisten sääntöjen merkityksen ja toimia niiden mukaisesti.</w:t>
            </w:r>
          </w:p>
          <w:p w:rsidR="0042347E" w:rsidRPr="0042347E" w:rsidRDefault="0042347E" w:rsidP="0042347E">
            <w:pPr>
              <w:rPr>
                <w:rFonts w:cs="Lucida Grande"/>
              </w:rPr>
            </w:pPr>
            <w:r w:rsidRPr="0042347E">
              <w:rPr>
                <w:rFonts w:cs="Lucida Grande"/>
              </w:rPr>
              <w:t xml:space="preserve">Oppilas osaa perustella, miksi ihmisoikeudet ovat tärkeitä ja mihin oikeusjärjestelmää tarvitaan. </w:t>
            </w:r>
          </w:p>
          <w:p w:rsidR="0042347E" w:rsidRPr="0042347E" w:rsidRDefault="0042347E" w:rsidP="0042347E">
            <w:pPr>
              <w:rPr>
                <w:rFonts w:cs="Lucida Grande"/>
                <w:strike/>
              </w:rPr>
            </w:pPr>
          </w:p>
        </w:tc>
      </w:tr>
      <w:tr w:rsidR="0042347E" w:rsidRPr="0042347E" w:rsidTr="003309C6">
        <w:tc>
          <w:tcPr>
            <w:tcW w:w="2828" w:type="dxa"/>
          </w:tcPr>
          <w:p w:rsidR="0042347E" w:rsidRPr="00E27320" w:rsidRDefault="0042347E" w:rsidP="0042347E">
            <w:r w:rsidRPr="00E27320">
              <w:t>T4</w:t>
            </w:r>
            <w:r w:rsidRPr="00E27320">
              <w:rPr>
                <w:b/>
              </w:rPr>
              <w:t xml:space="preserve"> </w:t>
            </w:r>
            <w:r w:rsidRPr="00E27320">
              <w:t xml:space="preserve">ohjata oppilasta  tarkastelemaan median roolia ja merkitystä omassa arjessa ja yhteiskunnassa </w:t>
            </w:r>
          </w:p>
          <w:p w:rsidR="0042347E" w:rsidRPr="00E27320" w:rsidRDefault="0042347E" w:rsidP="0042347E">
            <w:pPr>
              <w:rPr>
                <w:strike/>
              </w:rPr>
            </w:pPr>
          </w:p>
        </w:tc>
        <w:tc>
          <w:tcPr>
            <w:tcW w:w="948" w:type="dxa"/>
          </w:tcPr>
          <w:p w:rsidR="0042347E" w:rsidRPr="00E27320" w:rsidRDefault="0042347E" w:rsidP="0042347E">
            <w:pPr>
              <w:rPr>
                <w:color w:val="FF0000"/>
              </w:rPr>
            </w:pPr>
            <w:r w:rsidRPr="00E27320">
              <w:t>S1-S4</w:t>
            </w:r>
          </w:p>
        </w:tc>
        <w:tc>
          <w:tcPr>
            <w:tcW w:w="2286" w:type="dxa"/>
          </w:tcPr>
          <w:p w:rsidR="0042347E" w:rsidRPr="005306BD" w:rsidRDefault="0042347E" w:rsidP="0042347E">
            <w:r w:rsidRPr="005306BD">
              <w:t xml:space="preserve">Median roolin tarkastelu </w:t>
            </w:r>
          </w:p>
          <w:p w:rsidR="0042347E" w:rsidRPr="005306BD" w:rsidRDefault="0042347E" w:rsidP="0042347E"/>
        </w:tc>
        <w:tc>
          <w:tcPr>
            <w:tcW w:w="3685" w:type="dxa"/>
          </w:tcPr>
          <w:p w:rsidR="0042347E" w:rsidRPr="005306BD" w:rsidRDefault="0042347E" w:rsidP="0042347E">
            <w:pPr>
              <w:rPr>
                <w:rFonts w:cs="Lucida Grande"/>
                <w:color w:val="000000"/>
              </w:rPr>
            </w:pPr>
            <w:r w:rsidRPr="005306BD">
              <w:t xml:space="preserve">Oppilas osaa kuvailla, millainen merkitys medialla on hänen omassa elämässään ja miten erilaisia medioita </w:t>
            </w:r>
            <w:r w:rsidR="00B73929" w:rsidRPr="005306BD">
              <w:t>voidaan käyttää</w:t>
            </w:r>
            <w:r w:rsidRPr="005306BD">
              <w:t xml:space="preserve"> vaikuttamisen välineenä.</w:t>
            </w:r>
          </w:p>
          <w:p w:rsidR="0042347E" w:rsidRPr="005306BD" w:rsidRDefault="0042347E" w:rsidP="0042347E">
            <w:pPr>
              <w:rPr>
                <w:rFonts w:cs="Lucida Grande"/>
                <w:color w:val="000000"/>
              </w:rPr>
            </w:pPr>
          </w:p>
          <w:p w:rsidR="0042347E" w:rsidRPr="005306BD" w:rsidRDefault="0042347E" w:rsidP="0042347E"/>
        </w:tc>
      </w:tr>
      <w:tr w:rsidR="0042347E" w:rsidRPr="0042347E" w:rsidTr="003309C6">
        <w:tc>
          <w:tcPr>
            <w:tcW w:w="2828" w:type="dxa"/>
          </w:tcPr>
          <w:p w:rsidR="0042347E" w:rsidRPr="0042347E" w:rsidRDefault="0042347E" w:rsidP="0042347E">
            <w:r w:rsidRPr="0042347E">
              <w:lastRenderedPageBreak/>
              <w:t>T5</w:t>
            </w:r>
            <w:r w:rsidRPr="0042347E">
              <w:rPr>
                <w:b/>
              </w:rPr>
              <w:t xml:space="preserve"> </w:t>
            </w:r>
            <w:r w:rsidRPr="0042347E">
              <w:t xml:space="preserve">ohjata oppilasta oivaltamaan työnteon ja yrittäjyyden merkityksen lähiyhteisössään </w:t>
            </w:r>
          </w:p>
          <w:p w:rsidR="0042347E" w:rsidRPr="0042347E" w:rsidRDefault="0042347E" w:rsidP="0042347E">
            <w:pPr>
              <w:rPr>
                <w:strike/>
              </w:rPr>
            </w:pPr>
          </w:p>
        </w:tc>
        <w:tc>
          <w:tcPr>
            <w:tcW w:w="948" w:type="dxa"/>
          </w:tcPr>
          <w:p w:rsidR="0042347E" w:rsidRPr="0042347E" w:rsidRDefault="0042347E" w:rsidP="0042347E">
            <w:r w:rsidRPr="0042347E">
              <w:t>S1, S4</w:t>
            </w:r>
          </w:p>
        </w:tc>
        <w:tc>
          <w:tcPr>
            <w:tcW w:w="2286" w:type="dxa"/>
          </w:tcPr>
          <w:p w:rsidR="0042347E" w:rsidRPr="0042347E" w:rsidRDefault="0042347E" w:rsidP="0042347E">
            <w:r w:rsidRPr="0042347E">
              <w:t>Työnteon ja yrittäjyyden merkityksen tarkastelu</w:t>
            </w:r>
          </w:p>
          <w:p w:rsidR="0042347E" w:rsidRPr="0042347E" w:rsidRDefault="0042347E" w:rsidP="0042347E">
            <w:pPr>
              <w:rPr>
                <w:strike/>
              </w:rPr>
            </w:pPr>
          </w:p>
        </w:tc>
        <w:tc>
          <w:tcPr>
            <w:tcW w:w="3685" w:type="dxa"/>
          </w:tcPr>
          <w:p w:rsidR="0042347E" w:rsidRPr="0042347E" w:rsidRDefault="0042347E" w:rsidP="0042347E">
            <w:pPr>
              <w:rPr>
                <w:rFonts w:cs="Lucida Grande"/>
              </w:rPr>
            </w:pPr>
            <w:r w:rsidRPr="0042347E">
              <w:rPr>
                <w:rFonts w:cs="Lucida Grande"/>
                <w:color w:val="000000"/>
              </w:rPr>
              <w:t xml:space="preserve">Oppilas osaa antaa esimerkkejä työnteon ja yrittäjyyden merkityksestä perheen toimeentulon </w:t>
            </w:r>
            <w:r w:rsidRPr="0042347E">
              <w:rPr>
                <w:rFonts w:cs="Lucida Grande"/>
              </w:rPr>
              <w:t xml:space="preserve">lähteenä </w:t>
            </w:r>
            <w:r w:rsidRPr="0042347E">
              <w:rPr>
                <w:rFonts w:cs="Lucida Grande"/>
                <w:color w:val="000000"/>
              </w:rPr>
              <w:t xml:space="preserve">ja yhteiskunnan toimivuuden </w:t>
            </w:r>
            <w:r w:rsidRPr="0042347E">
              <w:rPr>
                <w:rFonts w:cs="Lucida Grande"/>
              </w:rPr>
              <w:t>perustana.</w:t>
            </w:r>
          </w:p>
          <w:p w:rsidR="0042347E" w:rsidRPr="0042347E" w:rsidRDefault="0042347E" w:rsidP="0042347E">
            <w:pPr>
              <w:rPr>
                <w:rFonts w:cs="Lucida Grande"/>
                <w:strike/>
                <w:color w:val="000000"/>
              </w:rPr>
            </w:pPr>
          </w:p>
        </w:tc>
      </w:tr>
      <w:tr w:rsidR="0042347E" w:rsidRPr="0042347E" w:rsidTr="003309C6">
        <w:tc>
          <w:tcPr>
            <w:tcW w:w="2828" w:type="dxa"/>
          </w:tcPr>
          <w:p w:rsidR="0042347E" w:rsidRPr="0042347E" w:rsidRDefault="0042347E" w:rsidP="0042347E">
            <w:r w:rsidRPr="0042347E">
              <w:t>T6</w:t>
            </w:r>
            <w:r w:rsidRPr="0042347E">
              <w:rPr>
                <w:b/>
              </w:rPr>
              <w:t xml:space="preserve"> </w:t>
            </w:r>
            <w:r w:rsidRPr="0042347E">
              <w:t>tukea oppilasta ymmärtämään, että eri toimijoiden tuottamaan yhteiskunnalliseen tietoon liittyy erilaisia arvoja, näkökulmia ja tarkoitusperiä</w:t>
            </w:r>
            <w:r w:rsidRPr="0042347E">
              <w:rPr>
                <w:strike/>
              </w:rPr>
              <w:t xml:space="preserve"> </w:t>
            </w:r>
          </w:p>
        </w:tc>
        <w:tc>
          <w:tcPr>
            <w:tcW w:w="948" w:type="dxa"/>
          </w:tcPr>
          <w:p w:rsidR="0042347E" w:rsidRPr="0042347E" w:rsidRDefault="0042347E" w:rsidP="0042347E">
            <w:r w:rsidRPr="0042347E">
              <w:t xml:space="preserve">S1-S3 </w:t>
            </w:r>
          </w:p>
        </w:tc>
        <w:tc>
          <w:tcPr>
            <w:tcW w:w="2286" w:type="dxa"/>
          </w:tcPr>
          <w:p w:rsidR="0042347E" w:rsidRPr="0042347E" w:rsidRDefault="0042347E" w:rsidP="0042347E">
            <w:r w:rsidRPr="0042347E">
              <w:t xml:space="preserve">Erilaisten arvojen, näkökulmien ja tarkoitusperien hahmottaminen </w:t>
            </w:r>
          </w:p>
        </w:tc>
        <w:tc>
          <w:tcPr>
            <w:tcW w:w="3685" w:type="dxa"/>
          </w:tcPr>
          <w:p w:rsidR="0042347E" w:rsidRPr="0042347E" w:rsidRDefault="0042347E" w:rsidP="0042347E">
            <w:pPr>
              <w:rPr>
                <w:rFonts w:cs="Lucida Grande"/>
                <w:color w:val="000000"/>
              </w:rPr>
            </w:pPr>
            <w:r w:rsidRPr="0042347E">
              <w:rPr>
                <w:rFonts w:cs="Lucida Grande"/>
                <w:color w:val="000000"/>
              </w:rPr>
              <w:t xml:space="preserve">Oppilas osaa </w:t>
            </w:r>
            <w:r w:rsidRPr="0042347E">
              <w:rPr>
                <w:rFonts w:cs="Lucida Grande"/>
              </w:rPr>
              <w:t xml:space="preserve">selittää esimerkkien avulla, </w:t>
            </w:r>
            <w:r w:rsidRPr="0042347E">
              <w:rPr>
                <w:rFonts w:cs="Lucida Grande"/>
                <w:color w:val="000000"/>
              </w:rPr>
              <w:t>että eri toimijoiden tuottamaan yhteiskunnalliseen tietoon liittyy erilaisia arvoja, näkökulmia ja tarkoitusperiä.</w:t>
            </w:r>
          </w:p>
          <w:p w:rsidR="0042347E" w:rsidRPr="0042347E" w:rsidRDefault="0042347E" w:rsidP="0042347E">
            <w:pPr>
              <w:rPr>
                <w:rFonts w:cs="Lucida Grande"/>
                <w:strike/>
                <w:color w:val="000000"/>
              </w:rPr>
            </w:pPr>
          </w:p>
        </w:tc>
      </w:tr>
      <w:tr w:rsidR="0042347E" w:rsidRPr="0042347E" w:rsidTr="003309C6">
        <w:tc>
          <w:tcPr>
            <w:tcW w:w="2828" w:type="dxa"/>
          </w:tcPr>
          <w:p w:rsidR="0042347E" w:rsidRPr="0042347E" w:rsidRDefault="0042347E" w:rsidP="0042347E">
            <w:pPr>
              <w:rPr>
                <w:b/>
              </w:rPr>
            </w:pPr>
            <w:r w:rsidRPr="0042347E">
              <w:rPr>
                <w:b/>
              </w:rPr>
              <w:t xml:space="preserve">Yhteiskunnallisen tiedon käyttäminen ja soveltaminen </w:t>
            </w:r>
          </w:p>
        </w:tc>
        <w:tc>
          <w:tcPr>
            <w:tcW w:w="948" w:type="dxa"/>
          </w:tcPr>
          <w:p w:rsidR="0042347E" w:rsidRPr="0042347E" w:rsidRDefault="0042347E" w:rsidP="0042347E"/>
        </w:tc>
        <w:tc>
          <w:tcPr>
            <w:tcW w:w="2286" w:type="dxa"/>
          </w:tcPr>
          <w:p w:rsidR="0042347E" w:rsidRPr="0042347E" w:rsidRDefault="0042347E" w:rsidP="0042347E"/>
        </w:tc>
        <w:tc>
          <w:tcPr>
            <w:tcW w:w="3685" w:type="dxa"/>
          </w:tcPr>
          <w:p w:rsidR="0042347E" w:rsidRPr="0042347E" w:rsidRDefault="0042347E" w:rsidP="0042347E"/>
        </w:tc>
      </w:tr>
      <w:tr w:rsidR="0042347E" w:rsidRPr="0042347E" w:rsidTr="003309C6">
        <w:tc>
          <w:tcPr>
            <w:tcW w:w="2828" w:type="dxa"/>
          </w:tcPr>
          <w:p w:rsidR="0042347E" w:rsidRPr="0042347E" w:rsidRDefault="0042347E" w:rsidP="0042347E">
            <w:r w:rsidRPr="0042347E">
              <w:t>T7 kannustaa oppilasta harjoittelemaan demokraattisen vaikuttamisen perustaitoja sekä keskustelemaan rakentavasti eri mielipiteistä</w:t>
            </w:r>
          </w:p>
        </w:tc>
        <w:tc>
          <w:tcPr>
            <w:tcW w:w="948" w:type="dxa"/>
          </w:tcPr>
          <w:p w:rsidR="0042347E" w:rsidRPr="0042347E" w:rsidRDefault="0042347E" w:rsidP="0042347E">
            <w:r w:rsidRPr="0042347E">
              <w:t>S2, S3</w:t>
            </w:r>
          </w:p>
        </w:tc>
        <w:tc>
          <w:tcPr>
            <w:tcW w:w="2286" w:type="dxa"/>
          </w:tcPr>
          <w:p w:rsidR="0042347E" w:rsidRPr="0042347E" w:rsidRDefault="0042347E" w:rsidP="0042347E">
            <w:r w:rsidRPr="0042347E">
              <w:t>Demokraattisen vaikuttamisen perustaitojen sekä yhteisössä toimimisen tietojen ja taitojen soveltaminen käytännössä</w:t>
            </w:r>
          </w:p>
        </w:tc>
        <w:tc>
          <w:tcPr>
            <w:tcW w:w="3685" w:type="dxa"/>
          </w:tcPr>
          <w:p w:rsidR="0042347E" w:rsidRPr="0042347E" w:rsidRDefault="0042347E" w:rsidP="00B73929">
            <w:r w:rsidRPr="0042347E">
              <w:t>Oppilas osaa soveltaa demokraattisessa yhteisössä toimimisen periaatteita ja taitoja, kuten kuuntelemista, kantaa ottamista, sopeutumista enemmistöpäätöksiin sekä vaikuttamista lähiyhteisössä.</w:t>
            </w:r>
          </w:p>
        </w:tc>
      </w:tr>
      <w:tr w:rsidR="0042347E" w:rsidRPr="0042347E" w:rsidTr="003309C6">
        <w:tc>
          <w:tcPr>
            <w:tcW w:w="2828" w:type="dxa"/>
          </w:tcPr>
          <w:p w:rsidR="0042347E" w:rsidRPr="0042347E" w:rsidRDefault="0042347E" w:rsidP="0042347E">
            <w:r w:rsidRPr="0042347E">
              <w:t>T8</w:t>
            </w:r>
            <w:r w:rsidRPr="0042347E">
              <w:rPr>
                <w:b/>
              </w:rPr>
              <w:t xml:space="preserve"> </w:t>
            </w:r>
            <w:r w:rsidRPr="0042347E">
              <w:t xml:space="preserve">tukea oppilasta ymmärtämään oman rahankäytön ja kulutusvalintojen perusteita sekä harjoittelemaan niihin liittyviä taitoja </w:t>
            </w:r>
          </w:p>
          <w:p w:rsidR="0042347E" w:rsidRPr="0042347E" w:rsidRDefault="0042347E" w:rsidP="0042347E"/>
        </w:tc>
        <w:tc>
          <w:tcPr>
            <w:tcW w:w="948" w:type="dxa"/>
          </w:tcPr>
          <w:p w:rsidR="0042347E" w:rsidRPr="0042347E" w:rsidRDefault="0042347E" w:rsidP="0042347E">
            <w:r w:rsidRPr="0042347E">
              <w:t>S1, S4</w:t>
            </w:r>
          </w:p>
        </w:tc>
        <w:tc>
          <w:tcPr>
            <w:tcW w:w="2286" w:type="dxa"/>
          </w:tcPr>
          <w:p w:rsidR="0042347E" w:rsidRPr="0042347E" w:rsidRDefault="0042347E" w:rsidP="0042347E">
            <w:r w:rsidRPr="0042347E">
              <w:t xml:space="preserve">Rahankäytön ja kulutusvalintojen perusteiden soveltaminen </w:t>
            </w:r>
          </w:p>
        </w:tc>
        <w:tc>
          <w:tcPr>
            <w:tcW w:w="3685" w:type="dxa"/>
          </w:tcPr>
          <w:p w:rsidR="0042347E" w:rsidRPr="0042347E" w:rsidRDefault="0042347E" w:rsidP="0042347E">
            <w:pPr>
              <w:rPr>
                <w:b/>
              </w:rPr>
            </w:pPr>
            <w:r w:rsidRPr="0042347E">
              <w:t xml:space="preserve">Oppilas osaa perustella omaan rahankäyttöönsä sekä kuluttamiseen liittyviä ratkaisuja sekä pystyy kertomaan, millaisia muihin ihmisiin sekä ympäristöön ulottuvia vaikutuksia hänen kuluttamispäätöksillään on. </w:t>
            </w:r>
          </w:p>
        </w:tc>
      </w:tr>
      <w:tr w:rsidR="0042347E" w:rsidRPr="0042347E" w:rsidTr="003309C6">
        <w:tc>
          <w:tcPr>
            <w:tcW w:w="2828" w:type="dxa"/>
          </w:tcPr>
          <w:p w:rsidR="0042347E" w:rsidRPr="0042347E" w:rsidRDefault="0042347E" w:rsidP="0042347E">
            <w:pPr>
              <w:rPr>
                <w:b/>
              </w:rPr>
            </w:pPr>
            <w:r w:rsidRPr="0042347E">
              <w:t>T9</w:t>
            </w:r>
            <w:r w:rsidRPr="0042347E">
              <w:rPr>
                <w:b/>
              </w:rPr>
              <w:t xml:space="preserve"> </w:t>
            </w:r>
            <w:r w:rsidRPr="0042347E">
              <w:rPr>
                <w:color w:val="000000" w:themeColor="text1"/>
              </w:rPr>
              <w:t xml:space="preserve">kannustaa oppilasta </w:t>
            </w:r>
            <w:r w:rsidRPr="0042347E">
              <w:t xml:space="preserve">osallistumaan erilaisten yhteisöjen toimintaan ja harjoittelemaan median käyttöä turvallisella ja </w:t>
            </w:r>
            <w:r w:rsidRPr="0042347E">
              <w:rPr>
                <w:color w:val="000000" w:themeColor="text1"/>
              </w:rPr>
              <w:t>yhteiskunnallisesti tiedostavalla tavalla</w:t>
            </w:r>
          </w:p>
        </w:tc>
        <w:tc>
          <w:tcPr>
            <w:tcW w:w="948" w:type="dxa"/>
          </w:tcPr>
          <w:p w:rsidR="0042347E" w:rsidRPr="0042347E" w:rsidRDefault="0042347E" w:rsidP="0042347E">
            <w:r w:rsidRPr="0042347E">
              <w:t>S1, S3</w:t>
            </w:r>
          </w:p>
        </w:tc>
        <w:tc>
          <w:tcPr>
            <w:tcW w:w="2286" w:type="dxa"/>
          </w:tcPr>
          <w:p w:rsidR="0042347E" w:rsidRPr="0042347E" w:rsidRDefault="0042347E" w:rsidP="0042347E">
            <w:pPr>
              <w:rPr>
                <w:strike/>
              </w:rPr>
            </w:pPr>
            <w:r w:rsidRPr="0042347E">
              <w:t xml:space="preserve">Mediataidot </w:t>
            </w:r>
          </w:p>
        </w:tc>
        <w:tc>
          <w:tcPr>
            <w:tcW w:w="3685" w:type="dxa"/>
          </w:tcPr>
          <w:p w:rsidR="0042347E" w:rsidRPr="0042347E" w:rsidRDefault="0042347E" w:rsidP="0042347E">
            <w:r w:rsidRPr="0042347E">
              <w:t>Oppilas osaa käyttää mediaa yhteiskunnallisen ajattelun ja toiminnan välineenä sekä pohtia sen käyttämiseen liittyviä turvallisuusnäkökulmia.</w:t>
            </w:r>
          </w:p>
          <w:p w:rsidR="0042347E" w:rsidRPr="0042347E" w:rsidRDefault="0042347E" w:rsidP="0042347E">
            <w:pPr>
              <w:rPr>
                <w:b/>
                <w:strike/>
              </w:rPr>
            </w:pPr>
          </w:p>
        </w:tc>
      </w:tr>
    </w:tbl>
    <w:p w:rsidR="0003662C" w:rsidRDefault="0003662C" w:rsidP="0003662C">
      <w:pPr>
        <w:autoSpaceDE w:val="0"/>
        <w:autoSpaceDN w:val="0"/>
        <w:adjustRightInd w:val="0"/>
        <w:spacing w:after="0"/>
        <w:contextualSpacing/>
        <w:jc w:val="both"/>
        <w:rPr>
          <w:rFonts w:asciiTheme="majorHAnsi" w:eastAsiaTheme="majorEastAsia" w:hAnsiTheme="majorHAnsi" w:cstheme="majorBidi"/>
          <w:b/>
          <w:bCs/>
          <w:i/>
          <w:iCs/>
          <w:color w:val="4F81BD" w:themeColor="accent1"/>
        </w:rPr>
      </w:pPr>
      <w:bookmarkStart w:id="238" w:name="_Toc404084231"/>
    </w:p>
    <w:p w:rsidR="0003662C" w:rsidRDefault="0003662C" w:rsidP="0003662C">
      <w:pPr>
        <w:autoSpaceDE w:val="0"/>
        <w:autoSpaceDN w:val="0"/>
        <w:adjustRightInd w:val="0"/>
        <w:spacing w:after="0"/>
        <w:contextualSpacing/>
        <w:jc w:val="both"/>
        <w:rPr>
          <w:rFonts w:asciiTheme="majorHAnsi" w:eastAsiaTheme="majorEastAsia" w:hAnsiTheme="majorHAnsi" w:cstheme="majorBidi"/>
          <w:b/>
          <w:bCs/>
          <w:i/>
          <w:iCs/>
          <w:color w:val="4F81BD" w:themeColor="accent1"/>
        </w:rPr>
      </w:pPr>
    </w:p>
    <w:p w:rsidR="0003662C" w:rsidRDefault="0003662C" w:rsidP="0003662C">
      <w:pPr>
        <w:autoSpaceDE w:val="0"/>
        <w:autoSpaceDN w:val="0"/>
        <w:adjustRightInd w:val="0"/>
        <w:spacing w:after="0"/>
        <w:contextualSpacing/>
        <w:jc w:val="both"/>
        <w:rPr>
          <w:rFonts w:eastAsia="Calibri" w:cs="Calibri"/>
          <w:b/>
          <w:color w:val="4F81BD" w:themeColor="accent1"/>
        </w:rPr>
      </w:pPr>
      <w:r>
        <w:rPr>
          <w:rFonts w:eastAsia="Calibri" w:cs="Calibri"/>
          <w:b/>
          <w:color w:val="4F81BD" w:themeColor="accent1"/>
        </w:rPr>
        <w:t>Oulun kristillisen koulun Yhteiskuntaoppi</w:t>
      </w:r>
      <w:r w:rsidRPr="00A41C7A">
        <w:rPr>
          <w:rFonts w:eastAsia="Calibri" w:cs="Calibri"/>
          <w:b/>
          <w:color w:val="4F81BD" w:themeColor="accent1"/>
        </w:rPr>
        <w:t xml:space="preserve"> -oppimäärän vuosiluokkastetut tavoitteet ja keskeiset sisältöalueet vuosiluok</w:t>
      </w:r>
      <w:r>
        <w:rPr>
          <w:rFonts w:eastAsia="Calibri" w:cs="Calibri"/>
          <w:b/>
          <w:color w:val="4F81BD" w:themeColor="accent1"/>
        </w:rPr>
        <w:t>illa 4–6</w:t>
      </w:r>
    </w:p>
    <w:p w:rsidR="0003662C" w:rsidRDefault="0003662C" w:rsidP="0003662C">
      <w:pPr>
        <w:keepNext/>
        <w:keepLines/>
        <w:spacing w:before="200" w:after="0"/>
        <w:outlineLvl w:val="3"/>
        <w:rPr>
          <w:rFonts w:asciiTheme="majorHAnsi" w:eastAsiaTheme="majorEastAsia" w:hAnsiTheme="majorHAnsi" w:cstheme="majorBidi"/>
          <w:b/>
          <w:bCs/>
          <w:i/>
          <w:iCs/>
          <w:color w:val="4F81BD" w:themeColor="accent1"/>
        </w:rPr>
      </w:pPr>
    </w:p>
    <w:tbl>
      <w:tblPr>
        <w:tblStyle w:val="TableNormal"/>
        <w:tblW w:w="9481" w:type="dxa"/>
        <w:tblInd w:w="26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110"/>
        <w:gridCol w:w="5917"/>
        <w:gridCol w:w="1454"/>
      </w:tblGrid>
      <w:tr w:rsidR="0003662C" w:rsidRPr="000328D2" w:rsidTr="0091537F">
        <w:trPr>
          <w:trHeight w:val="285"/>
        </w:trPr>
        <w:tc>
          <w:tcPr>
            <w:tcW w:w="9481" w:type="dxa"/>
            <w:gridSpan w:val="3"/>
            <w:tcBorders>
              <w:top w:val="single" w:sz="2" w:space="0" w:color="000001"/>
              <w:left w:val="single" w:sz="2" w:space="0" w:color="000001"/>
              <w:bottom w:val="single" w:sz="2" w:space="0" w:color="000001"/>
              <w:right w:val="single" w:sz="2" w:space="0" w:color="000001"/>
            </w:tcBorders>
            <w:shd w:val="clear" w:color="auto" w:fill="4472C4"/>
            <w:tcMar>
              <w:top w:w="80" w:type="dxa"/>
              <w:left w:w="80" w:type="dxa"/>
              <w:bottom w:w="80" w:type="dxa"/>
              <w:right w:w="80" w:type="dxa"/>
            </w:tcMar>
          </w:tcPr>
          <w:p w:rsidR="0003662C" w:rsidRPr="000328D2" w:rsidRDefault="0003662C" w:rsidP="0091537F">
            <w:pPr>
              <w:tabs>
                <w:tab w:val="left" w:pos="3851"/>
              </w:tabs>
              <w:rPr>
                <w:rFonts w:ascii="Liberation Serif" w:eastAsia="Liberation Serif" w:hAnsi="Liberation Serif" w:cs="Liberation Serif"/>
                <w:color w:val="00000A"/>
                <w:sz w:val="24"/>
                <w:szCs w:val="24"/>
                <w:u w:color="00000A"/>
              </w:rPr>
            </w:pPr>
            <w:r w:rsidRPr="000328D2">
              <w:rPr>
                <w:rFonts w:ascii="Calibri" w:eastAsia="Calibri" w:hAnsi="Calibri" w:cs="Calibri"/>
                <w:b/>
                <w:bCs/>
                <w:color w:val="FDFDFD"/>
                <w:sz w:val="24"/>
                <w:szCs w:val="24"/>
                <w:u w:color="000000"/>
              </w:rPr>
              <w:t>YHTEISKUNTAOPPI</w:t>
            </w:r>
            <w:r w:rsidRPr="000328D2">
              <w:rPr>
                <w:rFonts w:ascii="Calibri" w:eastAsia="Calibri" w:hAnsi="Calibri" w:cs="Calibri"/>
                <w:b/>
                <w:bCs/>
                <w:color w:val="FFFFFF"/>
                <w:sz w:val="24"/>
                <w:szCs w:val="24"/>
                <w:u w:color="FFFFFF"/>
                <w:lang w:val="en-US"/>
              </w:rPr>
              <w:t xml:space="preserve">: VUOSILUOKKA </w:t>
            </w:r>
            <w:r w:rsidRPr="000328D2">
              <w:rPr>
                <w:rFonts w:ascii="Calibri" w:eastAsia="Calibri" w:hAnsi="Calibri" w:cs="Calibri"/>
                <w:b/>
                <w:bCs/>
                <w:color w:val="FFFFFF"/>
                <w:sz w:val="24"/>
                <w:szCs w:val="24"/>
                <w:u w:color="FFFFFF"/>
              </w:rPr>
              <w:t>4 - 6</w:t>
            </w:r>
          </w:p>
        </w:tc>
      </w:tr>
      <w:tr w:rsidR="0003662C" w:rsidRPr="000328D2" w:rsidTr="0091537F">
        <w:trPr>
          <w:trHeight w:val="845"/>
        </w:trPr>
        <w:tc>
          <w:tcPr>
            <w:tcW w:w="2110" w:type="dxa"/>
            <w:tcBorders>
              <w:top w:val="single" w:sz="2" w:space="0" w:color="000001"/>
              <w:left w:val="single" w:sz="2" w:space="0" w:color="000001"/>
              <w:bottom w:val="single" w:sz="2" w:space="0" w:color="000001"/>
              <w:right w:val="single" w:sz="2" w:space="0" w:color="000001"/>
            </w:tcBorders>
            <w:shd w:val="clear" w:color="auto" w:fill="DEEAF6"/>
            <w:tcMar>
              <w:top w:w="80" w:type="dxa"/>
              <w:left w:w="80" w:type="dxa"/>
              <w:bottom w:w="80" w:type="dxa"/>
              <w:right w:w="80" w:type="dxa"/>
            </w:tcMar>
            <w:vAlign w:val="center"/>
          </w:tcPr>
          <w:p w:rsidR="0003662C" w:rsidRPr="000328D2" w:rsidRDefault="0003662C" w:rsidP="0091537F">
            <w:pPr>
              <w:rPr>
                <w:rFonts w:ascii="Liberation Serif" w:eastAsia="Liberation Serif" w:hAnsi="Liberation Serif" w:cs="Liberation Serif"/>
                <w:color w:val="00000A"/>
                <w:sz w:val="24"/>
                <w:szCs w:val="24"/>
                <w:u w:color="00000A"/>
              </w:rPr>
            </w:pPr>
            <w:r w:rsidRPr="000328D2">
              <w:rPr>
                <w:rFonts w:ascii="Calibri" w:eastAsia="Calibri" w:hAnsi="Calibri" w:cs="Calibri"/>
                <w:b/>
                <w:bCs/>
                <w:color w:val="000000"/>
                <w:sz w:val="24"/>
                <w:szCs w:val="24"/>
                <w:u w:color="000000"/>
              </w:rPr>
              <w:t>Opetuksen tavoitteet</w:t>
            </w:r>
          </w:p>
        </w:tc>
        <w:tc>
          <w:tcPr>
            <w:tcW w:w="5917" w:type="dxa"/>
            <w:tcBorders>
              <w:top w:val="single" w:sz="2" w:space="0" w:color="000001"/>
              <w:left w:val="single" w:sz="2" w:space="0" w:color="000001"/>
              <w:bottom w:val="single" w:sz="2" w:space="0" w:color="000001"/>
              <w:right w:val="single" w:sz="2" w:space="0" w:color="000001"/>
            </w:tcBorders>
            <w:shd w:val="clear" w:color="auto" w:fill="FFF2CC"/>
            <w:tcMar>
              <w:top w:w="80" w:type="dxa"/>
              <w:left w:w="80" w:type="dxa"/>
              <w:bottom w:w="80" w:type="dxa"/>
              <w:right w:w="80" w:type="dxa"/>
            </w:tcMar>
            <w:vAlign w:val="center"/>
          </w:tcPr>
          <w:p w:rsidR="0003662C" w:rsidRPr="000328D2" w:rsidRDefault="0003662C" w:rsidP="0091537F">
            <w:pPr>
              <w:rPr>
                <w:rFonts w:ascii="Liberation Serif" w:eastAsia="Liberation Serif" w:hAnsi="Liberation Serif" w:cs="Liberation Serif"/>
                <w:color w:val="00000A"/>
                <w:sz w:val="24"/>
                <w:szCs w:val="24"/>
                <w:u w:color="00000A"/>
              </w:rPr>
            </w:pPr>
            <w:r w:rsidRPr="000328D2">
              <w:rPr>
                <w:rFonts w:ascii="Calibri" w:eastAsia="Calibri" w:hAnsi="Calibri" w:cs="Calibri"/>
                <w:b/>
                <w:bCs/>
                <w:color w:val="000000"/>
                <w:sz w:val="24"/>
                <w:szCs w:val="24"/>
                <w:u w:color="000000"/>
              </w:rPr>
              <w:t>Tavoitteisiin liittyvät sisält</w:t>
            </w:r>
            <w:r w:rsidRPr="000328D2">
              <w:rPr>
                <w:rFonts w:ascii="Calibri" w:eastAsia="Calibri" w:hAnsi="Calibri" w:cs="Calibri"/>
                <w:b/>
                <w:bCs/>
                <w:color w:val="000000"/>
                <w:sz w:val="24"/>
                <w:szCs w:val="24"/>
                <w:u w:color="000000"/>
                <w:lang w:val="sv-SE"/>
              </w:rPr>
              <w:t>ö</w:t>
            </w:r>
            <w:r w:rsidRPr="000328D2">
              <w:rPr>
                <w:rFonts w:ascii="Calibri" w:eastAsia="Calibri" w:hAnsi="Calibri" w:cs="Calibri"/>
                <w:b/>
                <w:bCs/>
                <w:color w:val="000000"/>
                <w:sz w:val="24"/>
                <w:szCs w:val="24"/>
                <w:u w:color="000000"/>
              </w:rPr>
              <w:t>alueet</w:t>
            </w:r>
          </w:p>
        </w:tc>
        <w:tc>
          <w:tcPr>
            <w:tcW w:w="1454" w:type="dxa"/>
            <w:tcBorders>
              <w:top w:val="single" w:sz="2" w:space="0" w:color="000001"/>
              <w:left w:val="single" w:sz="2" w:space="0" w:color="000001"/>
              <w:bottom w:val="single" w:sz="2" w:space="0" w:color="000001"/>
              <w:right w:val="single" w:sz="2" w:space="0" w:color="000001"/>
            </w:tcBorders>
            <w:shd w:val="clear" w:color="auto" w:fill="E2EFD9"/>
            <w:tcMar>
              <w:top w:w="80" w:type="dxa"/>
              <w:left w:w="80" w:type="dxa"/>
              <w:bottom w:w="80" w:type="dxa"/>
              <w:right w:w="80" w:type="dxa"/>
            </w:tcMar>
            <w:vAlign w:val="center"/>
          </w:tcPr>
          <w:p w:rsidR="0003662C" w:rsidRPr="000328D2" w:rsidRDefault="0003662C" w:rsidP="0091537F">
            <w:pPr>
              <w:rPr>
                <w:rFonts w:ascii="Liberation Serif" w:eastAsia="Liberation Serif" w:hAnsi="Liberation Serif" w:cs="Liberation Serif"/>
                <w:color w:val="00000A"/>
                <w:sz w:val="24"/>
                <w:szCs w:val="24"/>
                <w:u w:color="00000A"/>
              </w:rPr>
            </w:pPr>
            <w:r w:rsidRPr="000328D2">
              <w:rPr>
                <w:rFonts w:ascii="Calibri" w:eastAsia="Calibri" w:hAnsi="Calibri" w:cs="Calibri"/>
                <w:b/>
                <w:bCs/>
                <w:color w:val="000000"/>
                <w:sz w:val="24"/>
                <w:szCs w:val="24"/>
                <w:u w:color="000000"/>
              </w:rPr>
              <w:t>Laaja-alainen osaaminen</w:t>
            </w:r>
          </w:p>
        </w:tc>
      </w:tr>
      <w:tr w:rsidR="0003662C" w:rsidRPr="000328D2" w:rsidTr="0091537F">
        <w:trPr>
          <w:trHeight w:val="2256"/>
        </w:trPr>
        <w:tc>
          <w:tcPr>
            <w:tcW w:w="2110" w:type="dxa"/>
            <w:tcBorders>
              <w:top w:val="single" w:sz="2" w:space="0" w:color="000001"/>
              <w:left w:val="single" w:sz="2" w:space="0" w:color="000001"/>
              <w:bottom w:val="single" w:sz="2" w:space="0" w:color="000001"/>
              <w:right w:val="single" w:sz="2" w:space="0" w:color="000001"/>
            </w:tcBorders>
            <w:shd w:val="clear" w:color="auto" w:fill="DEEAF6"/>
            <w:tcMar>
              <w:top w:w="80" w:type="dxa"/>
              <w:left w:w="80" w:type="dxa"/>
              <w:bottom w:w="80" w:type="dxa"/>
              <w:right w:w="80" w:type="dxa"/>
            </w:tcMar>
          </w:tcPr>
          <w:p w:rsidR="0003662C" w:rsidRPr="000328D2" w:rsidRDefault="0003662C" w:rsidP="0091537F">
            <w:pPr>
              <w:rPr>
                <w:rFonts w:ascii="Liberation Serif" w:eastAsia="Liberation Serif" w:hAnsi="Liberation Serif" w:cs="Liberation Serif"/>
                <w:color w:val="00000A"/>
                <w:sz w:val="24"/>
                <w:szCs w:val="24"/>
                <w:u w:color="00000A"/>
              </w:rPr>
            </w:pPr>
            <w:r w:rsidRPr="000328D2">
              <w:rPr>
                <w:rFonts w:ascii="Calibri" w:eastAsia="Calibri" w:hAnsi="Calibri" w:cs="Calibri"/>
                <w:b/>
                <w:bCs/>
                <w:color w:val="000000"/>
                <w:u w:color="000000"/>
              </w:rPr>
              <w:lastRenderedPageBreak/>
              <w:t>T1</w:t>
            </w:r>
            <w:r w:rsidRPr="000328D2">
              <w:rPr>
                <w:rFonts w:ascii="Calibri" w:eastAsia="Calibri" w:hAnsi="Calibri" w:cs="Calibri"/>
                <w:color w:val="000000"/>
                <w:u w:color="000000"/>
              </w:rPr>
              <w:t xml:space="preserve"> </w:t>
            </w:r>
            <w:r w:rsidRPr="000328D2">
              <w:rPr>
                <w:rFonts w:ascii="Calibri" w:eastAsia="Calibri" w:hAnsi="Calibri" w:cs="Calibri"/>
                <w:b/>
                <w:bCs/>
                <w:color w:val="000000"/>
                <w:u w:color="000000"/>
              </w:rPr>
              <w:t>Ohjata oppilasta kiinnostumaan ympäröivästä yhteiskunnasta ja yhteiskuntaopista tiedonalana</w:t>
            </w:r>
          </w:p>
        </w:tc>
        <w:tc>
          <w:tcPr>
            <w:tcW w:w="5917" w:type="dxa"/>
            <w:tcBorders>
              <w:top w:val="single" w:sz="2" w:space="0" w:color="000001"/>
              <w:left w:val="single" w:sz="2" w:space="0" w:color="000001"/>
              <w:bottom w:val="single" w:sz="2" w:space="0" w:color="000001"/>
              <w:right w:val="single" w:sz="2" w:space="0" w:color="000001"/>
            </w:tcBorders>
            <w:shd w:val="clear" w:color="auto" w:fill="FFF2CC"/>
            <w:tcMar>
              <w:top w:w="80" w:type="dxa"/>
              <w:left w:w="80" w:type="dxa"/>
              <w:bottom w:w="80" w:type="dxa"/>
              <w:right w:w="80" w:type="dxa"/>
            </w:tcMar>
          </w:tcPr>
          <w:p w:rsidR="0003662C" w:rsidRPr="000328D2" w:rsidRDefault="0003662C" w:rsidP="0091537F">
            <w:pPr>
              <w:rPr>
                <w:rFonts w:ascii="Calibri" w:eastAsia="Calibri" w:hAnsi="Calibri" w:cs="Calibri"/>
                <w:color w:val="000000"/>
                <w:u w:color="000000"/>
              </w:rPr>
            </w:pPr>
            <w:r w:rsidRPr="00047095">
              <w:rPr>
                <w:rFonts w:ascii="Calibri" w:eastAsia="Calibri" w:hAnsi="Calibri" w:cs="Calibri"/>
                <w:b/>
                <w:bCs/>
                <w:color w:val="000000"/>
                <w:u w:color="000000"/>
              </w:rPr>
              <w:t xml:space="preserve">S1 </w:t>
            </w:r>
            <w:r w:rsidRPr="000328D2">
              <w:rPr>
                <w:rFonts w:ascii="Calibri" w:eastAsia="Calibri" w:hAnsi="Calibri" w:cs="Calibri"/>
                <w:b/>
                <w:bCs/>
                <w:color w:val="000000"/>
                <w:u w:color="000000"/>
              </w:rPr>
              <w:t>Arkielämä ja oman elämän hallinta</w:t>
            </w:r>
          </w:p>
          <w:p w:rsidR="0003662C" w:rsidRPr="000328D2" w:rsidRDefault="0003662C" w:rsidP="0091537F">
            <w:pPr>
              <w:numPr>
                <w:ilvl w:val="0"/>
                <w:numId w:val="287"/>
              </w:numPr>
              <w:rPr>
                <w:rFonts w:ascii="Calibri" w:eastAsia="Calibri" w:hAnsi="Calibri" w:cs="Calibri"/>
                <w:color w:val="000000"/>
                <w:u w:color="000000"/>
              </w:rPr>
            </w:pPr>
            <w:r w:rsidRPr="000328D2">
              <w:rPr>
                <w:rFonts w:ascii="Calibri" w:eastAsia="Calibri" w:hAnsi="Calibri" w:cs="Calibri"/>
                <w:color w:val="000000"/>
                <w:u w:color="000000"/>
              </w:rPr>
              <w:t>Motivaation herättäminen</w:t>
            </w:r>
          </w:p>
          <w:p w:rsidR="0003662C" w:rsidRPr="000328D2" w:rsidRDefault="0003662C" w:rsidP="0091537F">
            <w:pPr>
              <w:numPr>
                <w:ilvl w:val="0"/>
                <w:numId w:val="287"/>
              </w:numPr>
              <w:rPr>
                <w:rFonts w:ascii="Calibri" w:eastAsia="Calibri" w:hAnsi="Calibri" w:cs="Calibri"/>
                <w:color w:val="000000"/>
                <w:u w:color="000000"/>
              </w:rPr>
            </w:pPr>
            <w:r w:rsidRPr="000328D2">
              <w:rPr>
                <w:rFonts w:ascii="Calibri" w:eastAsia="Calibri" w:hAnsi="Calibri" w:cs="Calibri"/>
                <w:color w:val="000000"/>
                <w:u w:color="000000"/>
              </w:rPr>
              <w:t>Sisällöt liitetään oppilaan elämänpiiriin, harrastuksin ja kokemuksiin</w:t>
            </w:r>
          </w:p>
          <w:p w:rsidR="0003662C" w:rsidRPr="000328D2" w:rsidRDefault="0003662C" w:rsidP="0091537F">
            <w:pPr>
              <w:numPr>
                <w:ilvl w:val="0"/>
                <w:numId w:val="287"/>
              </w:numPr>
              <w:rPr>
                <w:rFonts w:ascii="Calibri" w:eastAsia="Calibri" w:hAnsi="Calibri" w:cs="Calibri"/>
                <w:color w:val="000000"/>
                <w:u w:color="000000"/>
              </w:rPr>
            </w:pPr>
            <w:r w:rsidRPr="000328D2">
              <w:rPr>
                <w:rFonts w:ascii="Calibri" w:eastAsia="Calibri" w:hAnsi="Calibri" w:cs="Calibri"/>
                <w:color w:val="000000"/>
                <w:u w:color="000000"/>
              </w:rPr>
              <w:t>Yhteydet muissa oppiaineissa käsiteltäviin ilmiöihin ja aiheisiin</w:t>
            </w:r>
          </w:p>
        </w:tc>
        <w:tc>
          <w:tcPr>
            <w:tcW w:w="1454" w:type="dxa"/>
            <w:tcBorders>
              <w:top w:val="single" w:sz="2" w:space="0" w:color="000001"/>
              <w:left w:val="single" w:sz="2" w:space="0" w:color="000001"/>
              <w:bottom w:val="single" w:sz="2" w:space="0" w:color="000001"/>
              <w:right w:val="single" w:sz="2" w:space="0" w:color="000001"/>
            </w:tcBorders>
            <w:shd w:val="clear" w:color="auto" w:fill="E2EFD9"/>
            <w:tcMar>
              <w:top w:w="80" w:type="dxa"/>
              <w:left w:w="80" w:type="dxa"/>
              <w:bottom w:w="80" w:type="dxa"/>
              <w:right w:w="80" w:type="dxa"/>
            </w:tcMar>
          </w:tcPr>
          <w:p w:rsidR="0003662C" w:rsidRPr="000328D2" w:rsidRDefault="0003662C" w:rsidP="0091537F">
            <w:pPr>
              <w:rPr>
                <w:rFonts w:ascii="Calibri" w:eastAsia="Calibri" w:hAnsi="Calibri" w:cs="Calibri"/>
                <w:color w:val="000000"/>
                <w:u w:color="000000"/>
              </w:rPr>
            </w:pPr>
          </w:p>
        </w:tc>
      </w:tr>
      <w:tr w:rsidR="0003662C" w:rsidRPr="000328D2" w:rsidTr="0091537F">
        <w:trPr>
          <w:trHeight w:val="2205"/>
        </w:trPr>
        <w:tc>
          <w:tcPr>
            <w:tcW w:w="2110" w:type="dxa"/>
            <w:tcBorders>
              <w:top w:val="single" w:sz="2" w:space="0" w:color="000001"/>
              <w:left w:val="single" w:sz="2" w:space="0" w:color="000001"/>
              <w:bottom w:val="single" w:sz="2" w:space="0" w:color="000001"/>
              <w:right w:val="single" w:sz="2" w:space="0" w:color="000001"/>
            </w:tcBorders>
            <w:shd w:val="clear" w:color="auto" w:fill="DEEAF6"/>
            <w:tcMar>
              <w:top w:w="80" w:type="dxa"/>
              <w:left w:w="80" w:type="dxa"/>
              <w:bottom w:w="80" w:type="dxa"/>
              <w:right w:w="80" w:type="dxa"/>
            </w:tcMar>
          </w:tcPr>
          <w:p w:rsidR="0003662C" w:rsidRPr="000328D2" w:rsidRDefault="0003662C" w:rsidP="0091537F">
            <w:pPr>
              <w:rPr>
                <w:rFonts w:ascii="Liberation Serif" w:eastAsia="Liberation Serif" w:hAnsi="Liberation Serif" w:cs="Liberation Serif"/>
                <w:color w:val="00000A"/>
                <w:sz w:val="24"/>
                <w:szCs w:val="24"/>
                <w:u w:color="00000A"/>
              </w:rPr>
            </w:pPr>
            <w:r w:rsidRPr="000328D2">
              <w:rPr>
                <w:rFonts w:ascii="Calibri" w:eastAsia="Calibri" w:hAnsi="Calibri" w:cs="Calibri"/>
                <w:b/>
                <w:bCs/>
                <w:color w:val="000000"/>
                <w:u w:color="000000"/>
              </w:rPr>
              <w:t>T2 Tukea oppilasta harjaannuttamaan eettistä arviointikykyään liittyen erilaisiin inhimillisiin, yhteiskunnallisiin ja taloudelisiin kysymyksiin</w:t>
            </w:r>
          </w:p>
        </w:tc>
        <w:tc>
          <w:tcPr>
            <w:tcW w:w="5917" w:type="dxa"/>
            <w:tcBorders>
              <w:top w:val="single" w:sz="2" w:space="0" w:color="000001"/>
              <w:left w:val="single" w:sz="2" w:space="0" w:color="000001"/>
              <w:bottom w:val="single" w:sz="2" w:space="0" w:color="000001"/>
              <w:right w:val="single" w:sz="2" w:space="0" w:color="000001"/>
            </w:tcBorders>
            <w:shd w:val="clear" w:color="auto" w:fill="FFF2CC"/>
            <w:tcMar>
              <w:top w:w="80" w:type="dxa"/>
              <w:left w:w="80" w:type="dxa"/>
              <w:bottom w:w="80" w:type="dxa"/>
              <w:right w:w="80" w:type="dxa"/>
            </w:tcMar>
          </w:tcPr>
          <w:p w:rsidR="0003662C" w:rsidRPr="000328D2" w:rsidRDefault="0003662C" w:rsidP="0091537F">
            <w:pPr>
              <w:rPr>
                <w:rFonts w:ascii="Calibri" w:eastAsia="Calibri" w:hAnsi="Calibri" w:cs="Calibri"/>
                <w:color w:val="000000"/>
                <w:u w:color="000000"/>
              </w:rPr>
            </w:pPr>
            <w:r w:rsidRPr="000328D2">
              <w:rPr>
                <w:rFonts w:ascii="Calibri" w:eastAsia="Calibri" w:hAnsi="Calibri" w:cs="Calibri"/>
                <w:b/>
                <w:bCs/>
                <w:color w:val="000000"/>
                <w:u w:color="000000"/>
              </w:rPr>
              <w:t>S1 Arkielämä ja oman elämän hallinta</w:t>
            </w:r>
          </w:p>
          <w:p w:rsidR="0003662C" w:rsidRPr="000328D2" w:rsidRDefault="0003662C" w:rsidP="0091537F">
            <w:pPr>
              <w:numPr>
                <w:ilvl w:val="0"/>
                <w:numId w:val="288"/>
              </w:numPr>
              <w:rPr>
                <w:rFonts w:ascii="Calibri" w:eastAsia="Calibri" w:hAnsi="Calibri" w:cs="Calibri"/>
                <w:color w:val="000000"/>
                <w:u w:color="000000"/>
              </w:rPr>
            </w:pPr>
            <w:r w:rsidRPr="000328D2">
              <w:rPr>
                <w:rFonts w:ascii="Calibri" w:eastAsia="Calibri" w:hAnsi="Calibri" w:cs="Calibri"/>
                <w:color w:val="000000"/>
                <w:u w:color="000000"/>
              </w:rPr>
              <w:t>Motivaation herättäminen</w:t>
            </w:r>
          </w:p>
          <w:p w:rsidR="0003662C" w:rsidRPr="000328D2" w:rsidRDefault="0003662C" w:rsidP="0091537F">
            <w:pPr>
              <w:numPr>
                <w:ilvl w:val="0"/>
                <w:numId w:val="288"/>
              </w:numPr>
              <w:rPr>
                <w:rFonts w:ascii="Calibri" w:eastAsia="Calibri" w:hAnsi="Calibri" w:cs="Calibri"/>
                <w:color w:val="000000"/>
                <w:u w:color="000000"/>
              </w:rPr>
            </w:pPr>
            <w:r w:rsidRPr="000328D2">
              <w:rPr>
                <w:rFonts w:ascii="Calibri" w:eastAsia="Calibri" w:hAnsi="Calibri" w:cs="Calibri"/>
                <w:color w:val="000000"/>
                <w:u w:color="000000"/>
              </w:rPr>
              <w:t>Sisällöt liitetään oppilaan elämänpiiriin, harrastuksin ja kokemuksiin</w:t>
            </w:r>
          </w:p>
          <w:p w:rsidR="0003662C" w:rsidRPr="000328D2" w:rsidRDefault="0003662C" w:rsidP="0091537F">
            <w:pPr>
              <w:numPr>
                <w:ilvl w:val="0"/>
                <w:numId w:val="288"/>
              </w:numPr>
              <w:rPr>
                <w:rFonts w:ascii="Calibri" w:eastAsia="Calibri" w:hAnsi="Calibri" w:cs="Calibri"/>
                <w:color w:val="000000"/>
                <w:u w:color="000000"/>
              </w:rPr>
            </w:pPr>
            <w:r w:rsidRPr="000328D2">
              <w:rPr>
                <w:rFonts w:ascii="Calibri" w:eastAsia="Calibri" w:hAnsi="Calibri" w:cs="Calibri"/>
                <w:color w:val="000000"/>
                <w:u w:color="000000"/>
              </w:rPr>
              <w:t>Yhteydet muissa oppiaineissa käsiteltäviin ilmiöihin ja aiheisiin</w:t>
            </w:r>
          </w:p>
          <w:p w:rsidR="0003662C" w:rsidRPr="000328D2" w:rsidRDefault="0003662C" w:rsidP="0091537F">
            <w:pPr>
              <w:numPr>
                <w:ilvl w:val="0"/>
                <w:numId w:val="288"/>
              </w:numPr>
              <w:rPr>
                <w:rFonts w:ascii="Calibri" w:eastAsia="Calibri" w:hAnsi="Calibri" w:cs="Calibri"/>
                <w:color w:val="000000"/>
                <w:u w:color="000000"/>
              </w:rPr>
            </w:pPr>
            <w:r w:rsidRPr="000328D2">
              <w:rPr>
                <w:rFonts w:ascii="Calibri" w:eastAsia="Calibri" w:hAnsi="Calibri" w:cs="Calibri"/>
                <w:color w:val="000000"/>
                <w:u w:color="000000"/>
              </w:rPr>
              <w:t>Vahvistetaan oppilaiden eettistä arviointikykyä huomioiden oppilaiden ikä, edellytykset ja kiinnostuksen kohteet</w:t>
            </w:r>
          </w:p>
          <w:p w:rsidR="0003662C" w:rsidRPr="000328D2" w:rsidRDefault="0003662C" w:rsidP="0091537F">
            <w:pPr>
              <w:numPr>
                <w:ilvl w:val="0"/>
                <w:numId w:val="288"/>
              </w:numPr>
              <w:rPr>
                <w:rFonts w:ascii="Calibri" w:eastAsia="Calibri" w:hAnsi="Calibri" w:cs="Calibri"/>
                <w:color w:val="000000"/>
                <w:u w:color="000000"/>
              </w:rPr>
            </w:pPr>
            <w:r w:rsidRPr="000328D2">
              <w:rPr>
                <w:rFonts w:ascii="Calibri" w:eastAsia="Calibri" w:hAnsi="Calibri" w:cs="Calibri"/>
                <w:color w:val="000000"/>
                <w:u w:color="000000"/>
              </w:rPr>
              <w:t>Ajankohtaisten tapahtumien ja uutisten hyödyntäminen opetuksessa</w:t>
            </w:r>
          </w:p>
        </w:tc>
        <w:tc>
          <w:tcPr>
            <w:tcW w:w="1454" w:type="dxa"/>
            <w:tcBorders>
              <w:top w:val="single" w:sz="2" w:space="0" w:color="000001"/>
              <w:left w:val="single" w:sz="2" w:space="0" w:color="000001"/>
              <w:bottom w:val="single" w:sz="2" w:space="0" w:color="000001"/>
              <w:right w:val="single" w:sz="2" w:space="0" w:color="000001"/>
            </w:tcBorders>
            <w:shd w:val="clear" w:color="auto" w:fill="E2EFD9"/>
            <w:tcMar>
              <w:top w:w="80" w:type="dxa"/>
              <w:left w:w="80" w:type="dxa"/>
              <w:bottom w:w="80" w:type="dxa"/>
              <w:right w:w="80" w:type="dxa"/>
            </w:tcMar>
          </w:tcPr>
          <w:p w:rsidR="0003662C" w:rsidRPr="000328D2" w:rsidRDefault="0003662C" w:rsidP="0091537F">
            <w:pPr>
              <w:rPr>
                <w:rFonts w:ascii="Calibri" w:eastAsia="Calibri" w:hAnsi="Calibri" w:cs="Calibri"/>
                <w:color w:val="000000"/>
                <w:u w:color="000000"/>
              </w:rPr>
            </w:pPr>
          </w:p>
        </w:tc>
      </w:tr>
      <w:tr w:rsidR="0003662C" w:rsidRPr="000328D2" w:rsidTr="0091537F">
        <w:trPr>
          <w:trHeight w:val="2865"/>
        </w:trPr>
        <w:tc>
          <w:tcPr>
            <w:tcW w:w="2110" w:type="dxa"/>
            <w:tcBorders>
              <w:top w:val="single" w:sz="2" w:space="0" w:color="000001"/>
              <w:left w:val="single" w:sz="2" w:space="0" w:color="000001"/>
              <w:bottom w:val="single" w:sz="2" w:space="0" w:color="000001"/>
              <w:right w:val="single" w:sz="2" w:space="0" w:color="000001"/>
            </w:tcBorders>
            <w:shd w:val="clear" w:color="auto" w:fill="DEEAF6"/>
            <w:tcMar>
              <w:top w:w="80" w:type="dxa"/>
              <w:left w:w="80" w:type="dxa"/>
              <w:bottom w:w="80" w:type="dxa"/>
              <w:right w:w="80" w:type="dxa"/>
            </w:tcMar>
          </w:tcPr>
          <w:p w:rsidR="0003662C" w:rsidRPr="000328D2" w:rsidRDefault="0003662C" w:rsidP="0091537F">
            <w:pPr>
              <w:rPr>
                <w:rFonts w:ascii="Liberation Serif" w:eastAsia="Liberation Serif" w:hAnsi="Liberation Serif" w:cs="Liberation Serif"/>
                <w:color w:val="00000A"/>
                <w:sz w:val="24"/>
                <w:szCs w:val="24"/>
                <w:u w:color="00000A"/>
              </w:rPr>
            </w:pPr>
            <w:r w:rsidRPr="000328D2">
              <w:rPr>
                <w:rFonts w:ascii="Calibri" w:eastAsia="Calibri" w:hAnsi="Calibri" w:cs="Calibri"/>
                <w:b/>
                <w:bCs/>
                <w:color w:val="000000"/>
                <w:u w:color="000000"/>
              </w:rPr>
              <w:t xml:space="preserve">T3 Ohjata oppilasta hahmottamaan itsensä yksilönä ja erilaisten yhteisöjen jäsenenä, ymmärtämään ihmisoikeuksien tasa-arvon merkityksen sekä hahmottamaan yhteiskunnan oikeudellisia periaatteita </w:t>
            </w:r>
          </w:p>
        </w:tc>
        <w:tc>
          <w:tcPr>
            <w:tcW w:w="5917" w:type="dxa"/>
            <w:tcBorders>
              <w:top w:val="single" w:sz="2" w:space="0" w:color="000001"/>
              <w:left w:val="single" w:sz="2" w:space="0" w:color="000001"/>
              <w:bottom w:val="single" w:sz="2" w:space="0" w:color="000001"/>
              <w:right w:val="single" w:sz="2" w:space="0" w:color="000001"/>
            </w:tcBorders>
            <w:shd w:val="clear" w:color="auto" w:fill="FFF2CC"/>
            <w:tcMar>
              <w:top w:w="80" w:type="dxa"/>
              <w:left w:w="80" w:type="dxa"/>
              <w:bottom w:w="80" w:type="dxa"/>
              <w:right w:w="80" w:type="dxa"/>
            </w:tcMar>
          </w:tcPr>
          <w:p w:rsidR="0003662C" w:rsidRPr="000328D2" w:rsidRDefault="0003662C" w:rsidP="0091537F">
            <w:pPr>
              <w:rPr>
                <w:rFonts w:ascii="Calibri" w:eastAsia="Calibri" w:hAnsi="Calibri" w:cs="Calibri"/>
                <w:color w:val="000000"/>
                <w:u w:color="000000"/>
              </w:rPr>
            </w:pPr>
            <w:r w:rsidRPr="000328D2">
              <w:rPr>
                <w:rFonts w:ascii="Calibri" w:eastAsia="Calibri" w:hAnsi="Calibri" w:cs="Calibri"/>
                <w:b/>
                <w:bCs/>
                <w:color w:val="000000"/>
                <w:u w:color="000000"/>
              </w:rPr>
              <w:t>S2 Demokraattinen yhteiskunta</w:t>
            </w:r>
          </w:p>
          <w:p w:rsidR="0003662C" w:rsidRPr="000328D2" w:rsidRDefault="0003662C" w:rsidP="0091537F">
            <w:pPr>
              <w:numPr>
                <w:ilvl w:val="0"/>
                <w:numId w:val="289"/>
              </w:numPr>
              <w:rPr>
                <w:rFonts w:ascii="Calibri" w:eastAsia="Calibri" w:hAnsi="Calibri" w:cs="Calibri"/>
                <w:color w:val="000000"/>
                <w:u w:color="000000"/>
              </w:rPr>
            </w:pPr>
            <w:r w:rsidRPr="000328D2">
              <w:rPr>
                <w:rFonts w:ascii="Calibri" w:eastAsia="Calibri" w:hAnsi="Calibri" w:cs="Calibri"/>
                <w:color w:val="000000"/>
                <w:u w:color="000000"/>
              </w:rPr>
              <w:t>Yhteisöajattelun opetus yksilön ja perheen tasolta yhteiskunnan tasolle</w:t>
            </w:r>
          </w:p>
          <w:p w:rsidR="0003662C" w:rsidRPr="000328D2" w:rsidRDefault="0003662C" w:rsidP="0091537F">
            <w:pPr>
              <w:numPr>
                <w:ilvl w:val="0"/>
                <w:numId w:val="289"/>
              </w:numPr>
              <w:rPr>
                <w:rFonts w:ascii="Calibri" w:eastAsia="Calibri" w:hAnsi="Calibri" w:cs="Calibri"/>
                <w:color w:val="000000"/>
                <w:u w:color="000000"/>
              </w:rPr>
            </w:pPr>
            <w:r w:rsidRPr="000328D2">
              <w:rPr>
                <w:rFonts w:ascii="Calibri" w:eastAsia="Calibri" w:hAnsi="Calibri" w:cs="Calibri"/>
                <w:color w:val="000000"/>
                <w:u w:color="000000"/>
              </w:rPr>
              <w:t>Demokratian, tasa-arvon ja yhteisten sääntöjen periaatteiden tarkastelu</w:t>
            </w:r>
          </w:p>
          <w:p w:rsidR="0003662C" w:rsidRPr="000328D2" w:rsidRDefault="0003662C" w:rsidP="0091537F">
            <w:pPr>
              <w:numPr>
                <w:ilvl w:val="0"/>
                <w:numId w:val="289"/>
              </w:numPr>
              <w:rPr>
                <w:rFonts w:ascii="Calibri" w:eastAsia="Calibri" w:hAnsi="Calibri" w:cs="Calibri"/>
                <w:color w:val="000000"/>
                <w:u w:color="000000"/>
              </w:rPr>
            </w:pPr>
            <w:r w:rsidRPr="000328D2">
              <w:rPr>
                <w:rFonts w:ascii="Calibri" w:eastAsia="Calibri" w:hAnsi="Calibri" w:cs="Calibri"/>
                <w:color w:val="000000"/>
                <w:u w:color="000000"/>
              </w:rPr>
              <w:t>Vähemmistöihin tutustuminen</w:t>
            </w:r>
          </w:p>
          <w:p w:rsidR="0003662C" w:rsidRPr="000328D2" w:rsidRDefault="0003662C" w:rsidP="0091537F">
            <w:pPr>
              <w:numPr>
                <w:ilvl w:val="0"/>
                <w:numId w:val="289"/>
              </w:numPr>
              <w:rPr>
                <w:rFonts w:ascii="Calibri" w:eastAsia="Calibri" w:hAnsi="Calibri" w:cs="Calibri"/>
                <w:color w:val="000000"/>
                <w:u w:color="000000"/>
              </w:rPr>
            </w:pPr>
            <w:r w:rsidRPr="000328D2">
              <w:rPr>
                <w:rFonts w:ascii="Calibri" w:eastAsia="Calibri" w:hAnsi="Calibri" w:cs="Calibri"/>
                <w:color w:val="000000"/>
                <w:u w:color="000000"/>
              </w:rPr>
              <w:t>Oppiaineita yhdistävän ilmiöoppimisen teemaksi soveltuva aihe on esimerkiksi ihmisoikeudet</w:t>
            </w:r>
          </w:p>
        </w:tc>
        <w:tc>
          <w:tcPr>
            <w:tcW w:w="1454" w:type="dxa"/>
            <w:tcBorders>
              <w:top w:val="single" w:sz="2" w:space="0" w:color="000001"/>
              <w:left w:val="single" w:sz="2" w:space="0" w:color="000001"/>
              <w:bottom w:val="single" w:sz="2" w:space="0" w:color="000001"/>
              <w:right w:val="single" w:sz="2" w:space="0" w:color="000001"/>
            </w:tcBorders>
            <w:shd w:val="clear" w:color="auto" w:fill="E2EFD9"/>
            <w:tcMar>
              <w:top w:w="80" w:type="dxa"/>
              <w:left w:w="80" w:type="dxa"/>
              <w:bottom w:w="80" w:type="dxa"/>
              <w:right w:w="80" w:type="dxa"/>
            </w:tcMar>
          </w:tcPr>
          <w:p w:rsidR="0003662C" w:rsidRPr="000328D2" w:rsidRDefault="0003662C" w:rsidP="0091537F">
            <w:pPr>
              <w:rPr>
                <w:rFonts w:ascii="Liberation Serif" w:eastAsia="Liberation Serif" w:hAnsi="Liberation Serif" w:cs="Liberation Serif"/>
                <w:color w:val="00000A"/>
                <w:sz w:val="24"/>
                <w:szCs w:val="24"/>
                <w:u w:color="00000A"/>
              </w:rPr>
            </w:pPr>
            <w:r w:rsidRPr="000328D2">
              <w:rPr>
                <w:rFonts w:ascii="Calibri" w:eastAsia="Calibri" w:hAnsi="Calibri" w:cs="Calibri"/>
                <w:b/>
                <w:bCs/>
                <w:color w:val="000000"/>
                <w:u w:color="000000"/>
              </w:rPr>
              <w:t>L2, L3, L5, L7</w:t>
            </w:r>
          </w:p>
        </w:tc>
      </w:tr>
      <w:tr w:rsidR="0003662C" w:rsidRPr="000328D2" w:rsidTr="0091537F">
        <w:trPr>
          <w:trHeight w:val="2645"/>
        </w:trPr>
        <w:tc>
          <w:tcPr>
            <w:tcW w:w="2110" w:type="dxa"/>
            <w:tcBorders>
              <w:top w:val="single" w:sz="2" w:space="0" w:color="000001"/>
              <w:left w:val="single" w:sz="2" w:space="0" w:color="000001"/>
              <w:bottom w:val="single" w:sz="2" w:space="0" w:color="000001"/>
              <w:right w:val="single" w:sz="2" w:space="0" w:color="000001"/>
            </w:tcBorders>
            <w:shd w:val="clear" w:color="auto" w:fill="DEEAF6"/>
            <w:tcMar>
              <w:top w:w="80" w:type="dxa"/>
              <w:left w:w="80" w:type="dxa"/>
              <w:bottom w:w="80" w:type="dxa"/>
              <w:right w:w="80" w:type="dxa"/>
            </w:tcMar>
          </w:tcPr>
          <w:p w:rsidR="0003662C" w:rsidRPr="000328D2" w:rsidRDefault="0003662C" w:rsidP="0091537F">
            <w:pPr>
              <w:rPr>
                <w:rFonts w:ascii="Liberation Serif" w:eastAsia="Liberation Serif" w:hAnsi="Liberation Serif" w:cs="Liberation Serif"/>
                <w:color w:val="00000A"/>
                <w:sz w:val="24"/>
                <w:szCs w:val="24"/>
                <w:u w:color="00000A"/>
              </w:rPr>
            </w:pPr>
            <w:r w:rsidRPr="000328D2">
              <w:rPr>
                <w:rFonts w:ascii="Calibri" w:eastAsia="Calibri" w:hAnsi="Calibri" w:cs="Calibri"/>
                <w:b/>
                <w:bCs/>
                <w:color w:val="000000"/>
                <w:u w:color="000000"/>
              </w:rPr>
              <w:t>T4 Ohjata oppilasta tarkastelemaan median roolia ja merkitystä omassa arjessa ja yhteiskunnassa</w:t>
            </w:r>
          </w:p>
        </w:tc>
        <w:tc>
          <w:tcPr>
            <w:tcW w:w="5917" w:type="dxa"/>
            <w:tcBorders>
              <w:top w:val="single" w:sz="2" w:space="0" w:color="000001"/>
              <w:left w:val="single" w:sz="2" w:space="0" w:color="000001"/>
              <w:bottom w:val="single" w:sz="2" w:space="0" w:color="000001"/>
              <w:right w:val="single" w:sz="2" w:space="0" w:color="000001"/>
            </w:tcBorders>
            <w:shd w:val="clear" w:color="auto" w:fill="FFF2CC"/>
            <w:tcMar>
              <w:top w:w="80" w:type="dxa"/>
              <w:left w:w="80" w:type="dxa"/>
              <w:bottom w:w="80" w:type="dxa"/>
              <w:right w:w="80" w:type="dxa"/>
            </w:tcMar>
          </w:tcPr>
          <w:p w:rsidR="0003662C" w:rsidRPr="000328D2" w:rsidRDefault="0003662C" w:rsidP="0091537F">
            <w:pPr>
              <w:rPr>
                <w:rFonts w:ascii="Calibri" w:eastAsia="Calibri" w:hAnsi="Calibri" w:cs="Calibri"/>
                <w:color w:val="000000"/>
                <w:u w:color="000000"/>
              </w:rPr>
            </w:pPr>
            <w:r w:rsidRPr="000328D2">
              <w:rPr>
                <w:rFonts w:ascii="Calibri" w:eastAsia="Calibri" w:hAnsi="Calibri" w:cs="Calibri"/>
                <w:b/>
                <w:bCs/>
                <w:color w:val="000000"/>
                <w:u w:color="000000"/>
              </w:rPr>
              <w:t>S2 Demokraattinen yhteiskunta</w:t>
            </w:r>
          </w:p>
          <w:p w:rsidR="0003662C" w:rsidRPr="000328D2" w:rsidRDefault="0003662C" w:rsidP="0091537F">
            <w:pPr>
              <w:numPr>
                <w:ilvl w:val="0"/>
                <w:numId w:val="290"/>
              </w:numPr>
              <w:rPr>
                <w:rFonts w:ascii="Calibri" w:eastAsia="Calibri" w:hAnsi="Calibri" w:cs="Calibri"/>
                <w:color w:val="000000"/>
                <w:u w:color="000000"/>
              </w:rPr>
            </w:pPr>
            <w:r w:rsidRPr="000328D2">
              <w:rPr>
                <w:rFonts w:ascii="Calibri" w:eastAsia="Calibri" w:hAnsi="Calibri" w:cs="Calibri"/>
                <w:color w:val="000000"/>
                <w:u w:color="000000"/>
              </w:rPr>
              <w:t>Yhteisöajattelun opetus yksilön ja perheen tasolta yhteiskunnan tasolle</w:t>
            </w:r>
          </w:p>
          <w:p w:rsidR="0003662C" w:rsidRPr="000328D2" w:rsidRDefault="0003662C" w:rsidP="0091537F">
            <w:pPr>
              <w:numPr>
                <w:ilvl w:val="0"/>
                <w:numId w:val="290"/>
              </w:numPr>
              <w:rPr>
                <w:rFonts w:ascii="Calibri" w:eastAsia="Calibri" w:hAnsi="Calibri" w:cs="Calibri"/>
                <w:color w:val="000000"/>
                <w:u w:color="000000"/>
              </w:rPr>
            </w:pPr>
            <w:r w:rsidRPr="000328D2">
              <w:rPr>
                <w:rFonts w:ascii="Calibri" w:eastAsia="Calibri" w:hAnsi="Calibri" w:cs="Calibri"/>
                <w:color w:val="000000"/>
                <w:u w:color="000000"/>
              </w:rPr>
              <w:t>Demokratian, tasa-arvon ja yhteisten sääntöjen periaatteiden tarkastelu</w:t>
            </w:r>
          </w:p>
          <w:p w:rsidR="0003662C" w:rsidRPr="000328D2" w:rsidRDefault="0003662C" w:rsidP="0091537F">
            <w:pPr>
              <w:numPr>
                <w:ilvl w:val="0"/>
                <w:numId w:val="290"/>
              </w:numPr>
              <w:rPr>
                <w:rFonts w:ascii="Calibri" w:eastAsia="Calibri" w:hAnsi="Calibri" w:cs="Calibri"/>
                <w:color w:val="000000"/>
                <w:u w:color="000000"/>
              </w:rPr>
            </w:pPr>
            <w:r w:rsidRPr="000328D2">
              <w:rPr>
                <w:rFonts w:ascii="Calibri" w:eastAsia="Calibri" w:hAnsi="Calibri" w:cs="Calibri"/>
                <w:color w:val="000000"/>
                <w:u w:color="000000"/>
              </w:rPr>
              <w:t>Vähemmistöihin tutustuminen</w:t>
            </w:r>
          </w:p>
          <w:p w:rsidR="0003662C" w:rsidRPr="000328D2" w:rsidRDefault="0003662C" w:rsidP="0091537F">
            <w:pPr>
              <w:numPr>
                <w:ilvl w:val="0"/>
                <w:numId w:val="290"/>
              </w:numPr>
              <w:rPr>
                <w:rFonts w:ascii="Calibri" w:eastAsia="Calibri" w:hAnsi="Calibri" w:cs="Calibri"/>
                <w:color w:val="000000"/>
                <w:u w:color="000000"/>
              </w:rPr>
            </w:pPr>
            <w:r w:rsidRPr="000328D2">
              <w:rPr>
                <w:rFonts w:ascii="Calibri" w:eastAsia="Calibri" w:hAnsi="Calibri" w:cs="Calibri"/>
                <w:color w:val="000000"/>
                <w:u w:color="000000"/>
              </w:rPr>
              <w:t>Oppiaineita yhdistävän ilmiöoppimisen teemaksi soveltuva aihe on esimerkiksi ihmisoikeudet</w:t>
            </w:r>
          </w:p>
          <w:p w:rsidR="0003662C" w:rsidRPr="000328D2" w:rsidRDefault="0003662C" w:rsidP="0091537F">
            <w:pPr>
              <w:numPr>
                <w:ilvl w:val="0"/>
                <w:numId w:val="290"/>
              </w:numPr>
              <w:rPr>
                <w:rFonts w:ascii="Calibri" w:eastAsia="Calibri" w:hAnsi="Calibri" w:cs="Calibri"/>
                <w:color w:val="000000"/>
                <w:u w:color="000000"/>
              </w:rPr>
            </w:pPr>
            <w:r w:rsidRPr="000328D2">
              <w:rPr>
                <w:rFonts w:ascii="Calibri" w:eastAsia="Calibri" w:hAnsi="Calibri" w:cs="Calibri"/>
                <w:color w:val="000000"/>
                <w:u w:color="000000"/>
              </w:rPr>
              <w:t>Monilukutaitojen harjoittelu ajankohtaisia tapahtumia seuraamalla</w:t>
            </w:r>
          </w:p>
          <w:p w:rsidR="0003662C" w:rsidRPr="000328D2" w:rsidRDefault="0003662C" w:rsidP="0091537F">
            <w:pPr>
              <w:numPr>
                <w:ilvl w:val="0"/>
                <w:numId w:val="290"/>
              </w:numPr>
              <w:rPr>
                <w:rFonts w:ascii="Calibri" w:eastAsia="Calibri" w:hAnsi="Calibri" w:cs="Calibri"/>
                <w:color w:val="000000"/>
                <w:u w:color="000000"/>
              </w:rPr>
            </w:pPr>
            <w:r w:rsidRPr="000328D2">
              <w:rPr>
                <w:rFonts w:ascii="Calibri" w:eastAsia="Calibri" w:hAnsi="Calibri" w:cs="Calibri"/>
                <w:color w:val="000000"/>
                <w:u w:color="000000"/>
              </w:rPr>
              <w:t>Median rooliin tutustuminen</w:t>
            </w:r>
          </w:p>
          <w:p w:rsidR="0003662C" w:rsidRPr="000328D2" w:rsidRDefault="0003662C" w:rsidP="0091537F">
            <w:pPr>
              <w:numPr>
                <w:ilvl w:val="0"/>
                <w:numId w:val="290"/>
              </w:numPr>
              <w:rPr>
                <w:rFonts w:ascii="Calibri" w:eastAsia="Calibri" w:hAnsi="Calibri" w:cs="Calibri"/>
                <w:color w:val="000000"/>
                <w:u w:color="000000"/>
              </w:rPr>
            </w:pPr>
            <w:r w:rsidRPr="000328D2">
              <w:rPr>
                <w:rFonts w:ascii="Calibri" w:eastAsia="Calibri" w:hAnsi="Calibri" w:cs="Calibri"/>
                <w:color w:val="000000"/>
                <w:u w:color="000000"/>
              </w:rPr>
              <w:t>Mainonnan kriittinen tarkastelu</w:t>
            </w:r>
          </w:p>
        </w:tc>
        <w:tc>
          <w:tcPr>
            <w:tcW w:w="1454" w:type="dxa"/>
            <w:tcBorders>
              <w:top w:val="single" w:sz="2" w:space="0" w:color="000001"/>
              <w:left w:val="single" w:sz="2" w:space="0" w:color="000001"/>
              <w:bottom w:val="single" w:sz="2" w:space="0" w:color="000001"/>
              <w:right w:val="single" w:sz="2" w:space="0" w:color="000001"/>
            </w:tcBorders>
            <w:shd w:val="clear" w:color="auto" w:fill="E2EFD9"/>
            <w:tcMar>
              <w:top w:w="80" w:type="dxa"/>
              <w:left w:w="80" w:type="dxa"/>
              <w:bottom w:w="80" w:type="dxa"/>
              <w:right w:w="80" w:type="dxa"/>
            </w:tcMar>
          </w:tcPr>
          <w:p w:rsidR="0003662C" w:rsidRPr="000328D2" w:rsidRDefault="0003662C" w:rsidP="0091537F">
            <w:pPr>
              <w:rPr>
                <w:rFonts w:ascii="Liberation Serif" w:eastAsia="Liberation Serif" w:hAnsi="Liberation Serif" w:cs="Liberation Serif"/>
                <w:color w:val="00000A"/>
                <w:sz w:val="24"/>
                <w:szCs w:val="24"/>
                <w:u w:color="00000A"/>
              </w:rPr>
            </w:pPr>
            <w:r w:rsidRPr="000328D2">
              <w:rPr>
                <w:rFonts w:ascii="Calibri" w:eastAsia="Calibri" w:hAnsi="Calibri" w:cs="Calibri"/>
                <w:b/>
                <w:bCs/>
                <w:color w:val="000000"/>
                <w:u w:color="000000"/>
              </w:rPr>
              <w:t>L2, L4, L5</w:t>
            </w:r>
          </w:p>
        </w:tc>
      </w:tr>
      <w:tr w:rsidR="0003662C" w:rsidRPr="000328D2" w:rsidTr="0091537F">
        <w:trPr>
          <w:trHeight w:val="3305"/>
        </w:trPr>
        <w:tc>
          <w:tcPr>
            <w:tcW w:w="2110" w:type="dxa"/>
            <w:tcBorders>
              <w:top w:val="single" w:sz="2" w:space="0" w:color="000001"/>
              <w:left w:val="single" w:sz="2" w:space="0" w:color="000001"/>
              <w:bottom w:val="single" w:sz="2" w:space="0" w:color="000001"/>
              <w:right w:val="single" w:sz="2" w:space="0" w:color="000001"/>
            </w:tcBorders>
            <w:shd w:val="clear" w:color="auto" w:fill="DEEAF6"/>
            <w:tcMar>
              <w:top w:w="80" w:type="dxa"/>
              <w:left w:w="80" w:type="dxa"/>
              <w:bottom w:w="80" w:type="dxa"/>
              <w:right w:w="80" w:type="dxa"/>
            </w:tcMar>
          </w:tcPr>
          <w:p w:rsidR="0003662C" w:rsidRPr="000328D2" w:rsidRDefault="0003662C" w:rsidP="0091537F">
            <w:pPr>
              <w:rPr>
                <w:rFonts w:ascii="Liberation Serif" w:eastAsia="Liberation Serif" w:hAnsi="Liberation Serif" w:cs="Liberation Serif"/>
                <w:color w:val="00000A"/>
                <w:sz w:val="24"/>
                <w:szCs w:val="24"/>
                <w:u w:color="00000A"/>
              </w:rPr>
            </w:pPr>
            <w:r w:rsidRPr="000328D2">
              <w:rPr>
                <w:rFonts w:ascii="Calibri" w:eastAsia="Calibri" w:hAnsi="Calibri" w:cs="Calibri"/>
                <w:b/>
                <w:bCs/>
                <w:color w:val="000000"/>
                <w:u w:color="000000"/>
              </w:rPr>
              <w:lastRenderedPageBreak/>
              <w:t>T5 Ohjata oppilasta oivaltamaan työnteon ja yrittäjyyden merkitys lähiyhteisössään</w:t>
            </w:r>
          </w:p>
        </w:tc>
        <w:tc>
          <w:tcPr>
            <w:tcW w:w="5917" w:type="dxa"/>
            <w:tcBorders>
              <w:top w:val="single" w:sz="2" w:space="0" w:color="000001"/>
              <w:left w:val="single" w:sz="2" w:space="0" w:color="000001"/>
              <w:bottom w:val="single" w:sz="2" w:space="0" w:color="000001"/>
              <w:right w:val="single" w:sz="2" w:space="0" w:color="000001"/>
            </w:tcBorders>
            <w:shd w:val="clear" w:color="auto" w:fill="FFF2CC"/>
            <w:tcMar>
              <w:top w:w="80" w:type="dxa"/>
              <w:left w:w="80" w:type="dxa"/>
              <w:bottom w:w="80" w:type="dxa"/>
              <w:right w:w="80" w:type="dxa"/>
            </w:tcMar>
          </w:tcPr>
          <w:p w:rsidR="0003662C" w:rsidRPr="000328D2" w:rsidRDefault="0003662C" w:rsidP="0091537F">
            <w:pPr>
              <w:rPr>
                <w:rFonts w:ascii="Calibri" w:eastAsia="Calibri" w:hAnsi="Calibri" w:cs="Calibri"/>
                <w:color w:val="000000"/>
                <w:u w:color="000000"/>
              </w:rPr>
            </w:pPr>
            <w:r w:rsidRPr="000328D2">
              <w:rPr>
                <w:rFonts w:ascii="Calibri" w:eastAsia="Calibri" w:hAnsi="Calibri" w:cs="Calibri"/>
                <w:b/>
                <w:bCs/>
                <w:color w:val="000000"/>
                <w:u w:color="000000"/>
              </w:rPr>
              <w:t>S3 Aktiivinen kansalaisuus ja vaikuttaminen</w:t>
            </w:r>
          </w:p>
          <w:p w:rsidR="0003662C" w:rsidRPr="000328D2" w:rsidRDefault="0003662C" w:rsidP="0091537F">
            <w:pPr>
              <w:numPr>
                <w:ilvl w:val="0"/>
                <w:numId w:val="291"/>
              </w:numPr>
              <w:rPr>
                <w:rFonts w:ascii="Calibri" w:eastAsia="Calibri" w:hAnsi="Calibri" w:cs="Calibri"/>
                <w:color w:val="000000"/>
                <w:u w:color="000000"/>
              </w:rPr>
            </w:pPr>
            <w:r w:rsidRPr="000328D2">
              <w:rPr>
                <w:rFonts w:ascii="Calibri" w:eastAsia="Calibri" w:hAnsi="Calibri" w:cs="Calibri"/>
                <w:color w:val="000000"/>
                <w:u w:color="000000"/>
              </w:rPr>
              <w:t>Työnteon merkitys</w:t>
            </w:r>
          </w:p>
          <w:p w:rsidR="0003662C" w:rsidRPr="000328D2" w:rsidRDefault="0003662C" w:rsidP="0091537F">
            <w:pPr>
              <w:numPr>
                <w:ilvl w:val="0"/>
                <w:numId w:val="291"/>
              </w:numPr>
              <w:rPr>
                <w:rFonts w:ascii="Calibri" w:eastAsia="Calibri" w:hAnsi="Calibri" w:cs="Calibri"/>
                <w:color w:val="000000"/>
                <w:u w:color="000000"/>
              </w:rPr>
            </w:pPr>
            <w:r w:rsidRPr="000328D2">
              <w:rPr>
                <w:rFonts w:ascii="Calibri" w:eastAsia="Calibri" w:hAnsi="Calibri" w:cs="Calibri"/>
                <w:color w:val="000000"/>
                <w:u w:color="000000"/>
              </w:rPr>
              <w:t>Erityisenä painopisteenä yrittäjyyskasvatus</w:t>
            </w:r>
          </w:p>
          <w:p w:rsidR="0003662C" w:rsidRPr="000328D2" w:rsidRDefault="0003662C" w:rsidP="0091537F">
            <w:pPr>
              <w:numPr>
                <w:ilvl w:val="0"/>
                <w:numId w:val="291"/>
              </w:numPr>
              <w:rPr>
                <w:rFonts w:ascii="Calibri" w:eastAsia="Calibri" w:hAnsi="Calibri" w:cs="Calibri"/>
                <w:color w:val="000000"/>
                <w:u w:color="000000"/>
              </w:rPr>
            </w:pPr>
            <w:r w:rsidRPr="000328D2">
              <w:rPr>
                <w:rFonts w:ascii="Calibri" w:eastAsia="Calibri" w:hAnsi="Calibri" w:cs="Calibri"/>
                <w:color w:val="000000"/>
                <w:u w:color="000000"/>
              </w:rPr>
              <w:t>Koulun ja kodin sekä sidosryhmien välisten yhteistyömahdollisuuksien hyödyntäminen</w:t>
            </w:r>
          </w:p>
          <w:p w:rsidR="0003662C" w:rsidRPr="000328D2" w:rsidRDefault="0003662C" w:rsidP="0091537F">
            <w:pPr>
              <w:numPr>
                <w:ilvl w:val="0"/>
                <w:numId w:val="291"/>
              </w:numPr>
              <w:rPr>
                <w:rFonts w:ascii="Calibri" w:eastAsia="Calibri" w:hAnsi="Calibri" w:cs="Calibri"/>
                <w:color w:val="000000"/>
                <w:u w:color="000000"/>
              </w:rPr>
            </w:pPr>
            <w:r w:rsidRPr="000328D2">
              <w:rPr>
                <w:rFonts w:ascii="Calibri" w:eastAsia="Calibri" w:hAnsi="Calibri" w:cs="Calibri"/>
                <w:color w:val="000000"/>
                <w:u w:color="000000"/>
              </w:rPr>
              <w:t>Yrittäjyys soveltuu oppiaineita yhdistävän ilmiöoppimisen teemaksi</w:t>
            </w:r>
          </w:p>
          <w:p w:rsidR="0003662C" w:rsidRPr="000328D2" w:rsidRDefault="0003662C" w:rsidP="0091537F">
            <w:pPr>
              <w:rPr>
                <w:rFonts w:ascii="Calibri" w:eastAsia="Calibri" w:hAnsi="Calibri" w:cs="Calibri"/>
                <w:color w:val="000000"/>
                <w:u w:color="000000"/>
              </w:rPr>
            </w:pPr>
          </w:p>
          <w:p w:rsidR="0003662C" w:rsidRPr="000328D2" w:rsidRDefault="0003662C" w:rsidP="0091537F">
            <w:pPr>
              <w:rPr>
                <w:rFonts w:ascii="Calibri" w:eastAsia="Calibri" w:hAnsi="Calibri" w:cs="Calibri"/>
                <w:color w:val="000000"/>
                <w:u w:color="000000"/>
              </w:rPr>
            </w:pPr>
            <w:r w:rsidRPr="000328D2">
              <w:rPr>
                <w:rFonts w:ascii="Calibri" w:eastAsia="Calibri" w:hAnsi="Calibri" w:cs="Calibri"/>
                <w:color w:val="000000"/>
                <w:u w:color="000000"/>
              </w:rPr>
              <w:t xml:space="preserve">S4 </w:t>
            </w:r>
            <w:r w:rsidRPr="000328D2">
              <w:rPr>
                <w:rFonts w:ascii="Calibri" w:eastAsia="Calibri" w:hAnsi="Calibri" w:cs="Calibri"/>
                <w:b/>
                <w:bCs/>
                <w:color w:val="000000"/>
                <w:u w:color="000000"/>
              </w:rPr>
              <w:t>Taloudellinen toiminta</w:t>
            </w:r>
          </w:p>
          <w:p w:rsidR="0003662C" w:rsidRPr="000328D2" w:rsidRDefault="0003662C" w:rsidP="0091537F">
            <w:pPr>
              <w:numPr>
                <w:ilvl w:val="0"/>
                <w:numId w:val="291"/>
              </w:numPr>
              <w:rPr>
                <w:rFonts w:ascii="Calibri" w:eastAsia="Calibri" w:hAnsi="Calibri" w:cs="Calibri"/>
                <w:color w:val="000000"/>
                <w:u w:color="000000"/>
              </w:rPr>
            </w:pPr>
            <w:r w:rsidRPr="000328D2">
              <w:rPr>
                <w:rFonts w:ascii="Calibri" w:eastAsia="Calibri" w:hAnsi="Calibri" w:cs="Calibri"/>
                <w:color w:val="000000"/>
                <w:u w:color="000000"/>
              </w:rPr>
              <w:t>Kuluttajan käsitteeseen ja yhteiskunnalliseen rooliin tutustuminen</w:t>
            </w:r>
          </w:p>
          <w:p w:rsidR="0003662C" w:rsidRPr="000328D2" w:rsidRDefault="0003662C" w:rsidP="0091537F">
            <w:pPr>
              <w:numPr>
                <w:ilvl w:val="0"/>
                <w:numId w:val="291"/>
              </w:numPr>
              <w:rPr>
                <w:rFonts w:ascii="Calibri" w:eastAsia="Calibri" w:hAnsi="Calibri" w:cs="Calibri"/>
                <w:color w:val="000000"/>
                <w:u w:color="000000"/>
              </w:rPr>
            </w:pPr>
            <w:r w:rsidRPr="000328D2">
              <w:rPr>
                <w:rFonts w:ascii="Calibri" w:eastAsia="Calibri" w:hAnsi="Calibri" w:cs="Calibri"/>
                <w:color w:val="000000"/>
                <w:u w:color="000000"/>
              </w:rPr>
              <w:t>Rahankäytön etiikka ja perusteet</w:t>
            </w:r>
          </w:p>
          <w:p w:rsidR="0003662C" w:rsidRPr="000328D2" w:rsidRDefault="0003662C" w:rsidP="0091537F">
            <w:pPr>
              <w:numPr>
                <w:ilvl w:val="0"/>
                <w:numId w:val="291"/>
              </w:numPr>
              <w:rPr>
                <w:rFonts w:ascii="Calibri" w:eastAsia="Calibri" w:hAnsi="Calibri" w:cs="Calibri"/>
                <w:color w:val="000000"/>
                <w:u w:color="000000"/>
              </w:rPr>
            </w:pPr>
            <w:r w:rsidRPr="000328D2">
              <w:rPr>
                <w:rFonts w:ascii="Calibri" w:eastAsia="Calibri" w:hAnsi="Calibri" w:cs="Calibri"/>
                <w:color w:val="000000"/>
                <w:u w:color="000000"/>
              </w:rPr>
              <w:t>Säästämisen merkitys</w:t>
            </w:r>
          </w:p>
          <w:p w:rsidR="0003662C" w:rsidRPr="000328D2" w:rsidRDefault="0003662C" w:rsidP="0091537F">
            <w:pPr>
              <w:numPr>
                <w:ilvl w:val="0"/>
                <w:numId w:val="291"/>
              </w:numPr>
              <w:rPr>
                <w:rFonts w:ascii="Calibri" w:eastAsia="Calibri" w:hAnsi="Calibri" w:cs="Calibri"/>
                <w:color w:val="000000"/>
                <w:u w:color="000000"/>
              </w:rPr>
            </w:pPr>
            <w:r w:rsidRPr="000328D2">
              <w:rPr>
                <w:rFonts w:ascii="Calibri" w:eastAsia="Calibri" w:hAnsi="Calibri" w:cs="Calibri"/>
                <w:color w:val="000000"/>
                <w:u w:color="000000"/>
              </w:rPr>
              <w:t>Soveltuu oppiaineita yhdistävän ilmiöoppimisen teemaksi, aiheena esimerkiksi kestävä kehitys</w:t>
            </w:r>
          </w:p>
        </w:tc>
        <w:tc>
          <w:tcPr>
            <w:tcW w:w="1454" w:type="dxa"/>
            <w:tcBorders>
              <w:top w:val="single" w:sz="2" w:space="0" w:color="000001"/>
              <w:left w:val="single" w:sz="2" w:space="0" w:color="000001"/>
              <w:bottom w:val="single" w:sz="2" w:space="0" w:color="000001"/>
              <w:right w:val="single" w:sz="2" w:space="0" w:color="000001"/>
            </w:tcBorders>
            <w:shd w:val="clear" w:color="auto" w:fill="E2EFD9"/>
            <w:tcMar>
              <w:top w:w="80" w:type="dxa"/>
              <w:left w:w="80" w:type="dxa"/>
              <w:bottom w:w="80" w:type="dxa"/>
              <w:right w:w="80" w:type="dxa"/>
            </w:tcMar>
          </w:tcPr>
          <w:p w:rsidR="0003662C" w:rsidRPr="000328D2" w:rsidRDefault="0003662C" w:rsidP="0091537F">
            <w:pPr>
              <w:rPr>
                <w:rFonts w:ascii="Liberation Serif" w:eastAsia="Liberation Serif" w:hAnsi="Liberation Serif" w:cs="Liberation Serif"/>
                <w:color w:val="00000A"/>
                <w:sz w:val="24"/>
                <w:szCs w:val="24"/>
                <w:u w:color="00000A"/>
              </w:rPr>
            </w:pPr>
            <w:r w:rsidRPr="000328D2">
              <w:rPr>
                <w:rFonts w:ascii="Calibri" w:eastAsia="Calibri" w:hAnsi="Calibri" w:cs="Calibri"/>
                <w:b/>
                <w:bCs/>
                <w:color w:val="000000"/>
                <w:u w:color="000000"/>
              </w:rPr>
              <w:t>L3, L4, L6, L7</w:t>
            </w:r>
          </w:p>
        </w:tc>
      </w:tr>
      <w:tr w:rsidR="0003662C" w:rsidRPr="000328D2" w:rsidTr="0091537F">
        <w:trPr>
          <w:trHeight w:val="2645"/>
        </w:trPr>
        <w:tc>
          <w:tcPr>
            <w:tcW w:w="2110" w:type="dxa"/>
            <w:tcBorders>
              <w:top w:val="single" w:sz="2" w:space="0" w:color="000001"/>
              <w:left w:val="single" w:sz="2" w:space="0" w:color="000001"/>
              <w:bottom w:val="single" w:sz="2" w:space="0" w:color="000001"/>
              <w:right w:val="single" w:sz="2" w:space="0" w:color="000001"/>
            </w:tcBorders>
            <w:shd w:val="clear" w:color="auto" w:fill="DEEAF6"/>
            <w:tcMar>
              <w:top w:w="80" w:type="dxa"/>
              <w:left w:w="80" w:type="dxa"/>
              <w:bottom w:w="80" w:type="dxa"/>
              <w:right w:w="80" w:type="dxa"/>
            </w:tcMar>
          </w:tcPr>
          <w:p w:rsidR="0003662C" w:rsidRPr="000328D2" w:rsidRDefault="0003662C" w:rsidP="0091537F">
            <w:pPr>
              <w:rPr>
                <w:rFonts w:ascii="Liberation Serif" w:eastAsia="Liberation Serif" w:hAnsi="Liberation Serif" w:cs="Liberation Serif"/>
                <w:color w:val="00000A"/>
                <w:sz w:val="24"/>
                <w:szCs w:val="24"/>
                <w:u w:color="00000A"/>
              </w:rPr>
            </w:pPr>
            <w:r w:rsidRPr="000328D2">
              <w:rPr>
                <w:rFonts w:ascii="Calibri" w:eastAsia="Calibri" w:hAnsi="Calibri" w:cs="Calibri"/>
                <w:b/>
                <w:bCs/>
                <w:color w:val="000000"/>
                <w:u w:color="000000"/>
              </w:rPr>
              <w:t>T6 Tukea oppilasta ymmärtämään, että eri toimijoiden tuottamaan yhteiskunnalliseen tietoon liittyy erilaisia arvoja, näkökulmia ja tarkoitusperiä</w:t>
            </w:r>
          </w:p>
        </w:tc>
        <w:tc>
          <w:tcPr>
            <w:tcW w:w="5917" w:type="dxa"/>
            <w:tcBorders>
              <w:top w:val="single" w:sz="2" w:space="0" w:color="000001"/>
              <w:left w:val="single" w:sz="2" w:space="0" w:color="000001"/>
              <w:bottom w:val="single" w:sz="2" w:space="0" w:color="000001"/>
              <w:right w:val="single" w:sz="2" w:space="0" w:color="000001"/>
            </w:tcBorders>
            <w:shd w:val="clear" w:color="auto" w:fill="FFF2CC"/>
            <w:tcMar>
              <w:top w:w="80" w:type="dxa"/>
              <w:left w:w="80" w:type="dxa"/>
              <w:bottom w:w="80" w:type="dxa"/>
              <w:right w:w="80" w:type="dxa"/>
            </w:tcMar>
          </w:tcPr>
          <w:p w:rsidR="0003662C" w:rsidRPr="000328D2" w:rsidRDefault="0003662C" w:rsidP="0091537F">
            <w:pPr>
              <w:tabs>
                <w:tab w:val="left" w:pos="1603"/>
              </w:tabs>
              <w:rPr>
                <w:rFonts w:ascii="Calibri" w:eastAsia="Calibri" w:hAnsi="Calibri" w:cs="Calibri"/>
                <w:color w:val="000000"/>
                <w:u w:color="000000"/>
              </w:rPr>
            </w:pPr>
            <w:r w:rsidRPr="000328D2">
              <w:rPr>
                <w:rFonts w:ascii="Calibri" w:eastAsia="Calibri" w:hAnsi="Calibri" w:cs="Calibri"/>
                <w:b/>
                <w:bCs/>
                <w:color w:val="000000"/>
                <w:u w:color="000000"/>
              </w:rPr>
              <w:t>S2 Demokraattinen yhteiskunta</w:t>
            </w:r>
          </w:p>
          <w:p w:rsidR="0003662C" w:rsidRPr="000328D2" w:rsidRDefault="0003662C" w:rsidP="0091537F">
            <w:pPr>
              <w:numPr>
                <w:ilvl w:val="0"/>
                <w:numId w:val="292"/>
              </w:numPr>
              <w:rPr>
                <w:rFonts w:ascii="Calibri" w:eastAsia="Calibri" w:hAnsi="Calibri" w:cs="Calibri"/>
                <w:color w:val="000000"/>
                <w:u w:color="000000"/>
              </w:rPr>
            </w:pPr>
            <w:r w:rsidRPr="000328D2">
              <w:rPr>
                <w:rFonts w:ascii="Calibri" w:eastAsia="Calibri" w:hAnsi="Calibri" w:cs="Calibri"/>
                <w:color w:val="000000"/>
                <w:u w:color="000000"/>
              </w:rPr>
              <w:t>Yhteisöajattelun opetus yksilön ja perheen tasolta yhteiskunnan tasolle</w:t>
            </w:r>
          </w:p>
          <w:p w:rsidR="0003662C" w:rsidRPr="000328D2" w:rsidRDefault="0003662C" w:rsidP="0091537F">
            <w:pPr>
              <w:numPr>
                <w:ilvl w:val="0"/>
                <w:numId w:val="292"/>
              </w:numPr>
              <w:rPr>
                <w:rFonts w:ascii="Calibri" w:eastAsia="Calibri" w:hAnsi="Calibri" w:cs="Calibri"/>
                <w:color w:val="000000"/>
                <w:u w:color="000000"/>
              </w:rPr>
            </w:pPr>
            <w:r w:rsidRPr="000328D2">
              <w:rPr>
                <w:rFonts w:ascii="Calibri" w:eastAsia="Calibri" w:hAnsi="Calibri" w:cs="Calibri"/>
                <w:color w:val="000000"/>
                <w:u w:color="000000"/>
              </w:rPr>
              <w:t>Demokratian, tasa-arvon ja yhteisten sääntöjen periaatteiden tarkastelu</w:t>
            </w:r>
          </w:p>
          <w:p w:rsidR="0003662C" w:rsidRPr="000328D2" w:rsidRDefault="0003662C" w:rsidP="0091537F">
            <w:pPr>
              <w:numPr>
                <w:ilvl w:val="0"/>
                <w:numId w:val="292"/>
              </w:numPr>
              <w:rPr>
                <w:rFonts w:ascii="Calibri" w:eastAsia="Calibri" w:hAnsi="Calibri" w:cs="Calibri"/>
                <w:color w:val="000000"/>
                <w:u w:color="000000"/>
              </w:rPr>
            </w:pPr>
            <w:r w:rsidRPr="000328D2">
              <w:rPr>
                <w:rFonts w:ascii="Calibri" w:eastAsia="Calibri" w:hAnsi="Calibri" w:cs="Calibri"/>
                <w:color w:val="000000"/>
                <w:u w:color="000000"/>
              </w:rPr>
              <w:t>Vähemmistöihin tutustuminen</w:t>
            </w:r>
          </w:p>
          <w:p w:rsidR="0003662C" w:rsidRPr="000328D2" w:rsidRDefault="0003662C" w:rsidP="0091537F">
            <w:pPr>
              <w:numPr>
                <w:ilvl w:val="0"/>
                <w:numId w:val="292"/>
              </w:numPr>
              <w:rPr>
                <w:rFonts w:ascii="Calibri" w:eastAsia="Calibri" w:hAnsi="Calibri" w:cs="Calibri"/>
                <w:color w:val="000000"/>
                <w:u w:color="000000"/>
              </w:rPr>
            </w:pPr>
            <w:r w:rsidRPr="000328D2">
              <w:rPr>
                <w:rFonts w:ascii="Calibri" w:eastAsia="Calibri" w:hAnsi="Calibri" w:cs="Calibri"/>
                <w:color w:val="000000"/>
                <w:u w:color="000000"/>
              </w:rPr>
              <w:t>Oppiaineita yhdistävän ilmiöoppimisen teemaksi soveltuva aihe on esimerkiksi ihmisoikeudet</w:t>
            </w:r>
          </w:p>
          <w:p w:rsidR="0003662C" w:rsidRPr="000328D2" w:rsidRDefault="0003662C" w:rsidP="0091537F">
            <w:pPr>
              <w:numPr>
                <w:ilvl w:val="0"/>
                <w:numId w:val="292"/>
              </w:numPr>
              <w:rPr>
                <w:rFonts w:ascii="Calibri" w:eastAsia="Calibri" w:hAnsi="Calibri" w:cs="Calibri"/>
                <w:color w:val="000000"/>
                <w:u w:color="000000"/>
              </w:rPr>
            </w:pPr>
            <w:r w:rsidRPr="000328D2">
              <w:rPr>
                <w:rFonts w:ascii="Calibri" w:eastAsia="Calibri" w:hAnsi="Calibri" w:cs="Calibri"/>
                <w:color w:val="000000"/>
                <w:u w:color="000000"/>
              </w:rPr>
              <w:t>Monilukutaitojen harjoittelu ajankohtaisia tapahtumia seuraamalla</w:t>
            </w:r>
          </w:p>
          <w:p w:rsidR="0003662C" w:rsidRPr="000328D2" w:rsidRDefault="0003662C" w:rsidP="0091537F">
            <w:pPr>
              <w:numPr>
                <w:ilvl w:val="0"/>
                <w:numId w:val="292"/>
              </w:numPr>
              <w:rPr>
                <w:rFonts w:ascii="Calibri" w:eastAsia="Calibri" w:hAnsi="Calibri" w:cs="Calibri"/>
                <w:color w:val="000000"/>
                <w:u w:color="000000"/>
              </w:rPr>
            </w:pPr>
            <w:r w:rsidRPr="000328D2">
              <w:rPr>
                <w:rFonts w:ascii="Calibri" w:eastAsia="Calibri" w:hAnsi="Calibri" w:cs="Calibri"/>
                <w:color w:val="000000"/>
                <w:u w:color="000000"/>
              </w:rPr>
              <w:t>Median rooliin tutustuminen</w:t>
            </w:r>
          </w:p>
          <w:p w:rsidR="0003662C" w:rsidRPr="000328D2" w:rsidRDefault="0003662C" w:rsidP="0091537F">
            <w:pPr>
              <w:numPr>
                <w:ilvl w:val="0"/>
                <w:numId w:val="292"/>
              </w:numPr>
              <w:rPr>
                <w:rFonts w:ascii="Calibri" w:eastAsia="Calibri" w:hAnsi="Calibri" w:cs="Calibri"/>
                <w:color w:val="000000"/>
                <w:u w:color="000000"/>
              </w:rPr>
            </w:pPr>
            <w:r w:rsidRPr="000328D2">
              <w:rPr>
                <w:rFonts w:ascii="Calibri" w:eastAsia="Calibri" w:hAnsi="Calibri" w:cs="Calibri"/>
                <w:color w:val="000000"/>
                <w:u w:color="000000"/>
              </w:rPr>
              <w:t>Mainonnan kriittinen tarkastelu</w:t>
            </w:r>
          </w:p>
        </w:tc>
        <w:tc>
          <w:tcPr>
            <w:tcW w:w="1454" w:type="dxa"/>
            <w:tcBorders>
              <w:top w:val="single" w:sz="2" w:space="0" w:color="000001"/>
              <w:left w:val="single" w:sz="2" w:space="0" w:color="000001"/>
              <w:bottom w:val="single" w:sz="2" w:space="0" w:color="000001"/>
              <w:right w:val="single" w:sz="2" w:space="0" w:color="000001"/>
            </w:tcBorders>
            <w:shd w:val="clear" w:color="auto" w:fill="E2EFD9"/>
            <w:tcMar>
              <w:top w:w="80" w:type="dxa"/>
              <w:left w:w="80" w:type="dxa"/>
              <w:bottom w:w="80" w:type="dxa"/>
              <w:right w:w="80" w:type="dxa"/>
            </w:tcMar>
          </w:tcPr>
          <w:p w:rsidR="0003662C" w:rsidRPr="000328D2" w:rsidRDefault="0003662C" w:rsidP="0091537F">
            <w:pPr>
              <w:rPr>
                <w:rFonts w:ascii="Liberation Serif" w:eastAsia="Liberation Serif" w:hAnsi="Liberation Serif" w:cs="Liberation Serif"/>
                <w:color w:val="00000A"/>
                <w:sz w:val="24"/>
                <w:szCs w:val="24"/>
                <w:u w:color="00000A"/>
              </w:rPr>
            </w:pPr>
            <w:r w:rsidRPr="000328D2">
              <w:rPr>
                <w:rFonts w:ascii="Calibri" w:eastAsia="Calibri" w:hAnsi="Calibri" w:cs="Calibri"/>
                <w:b/>
                <w:bCs/>
                <w:color w:val="000000"/>
                <w:u w:color="000000"/>
              </w:rPr>
              <w:t>L1, L2, L4</w:t>
            </w:r>
          </w:p>
        </w:tc>
      </w:tr>
      <w:tr w:rsidR="0003662C" w:rsidRPr="000328D2" w:rsidTr="0091537F">
        <w:trPr>
          <w:trHeight w:val="5285"/>
        </w:trPr>
        <w:tc>
          <w:tcPr>
            <w:tcW w:w="2110" w:type="dxa"/>
            <w:tcBorders>
              <w:top w:val="single" w:sz="2" w:space="0" w:color="000001"/>
              <w:left w:val="single" w:sz="2" w:space="0" w:color="000001"/>
              <w:bottom w:val="single" w:sz="2" w:space="0" w:color="000001"/>
              <w:right w:val="single" w:sz="2" w:space="0" w:color="000001"/>
            </w:tcBorders>
            <w:shd w:val="clear" w:color="auto" w:fill="DEEAF6"/>
            <w:tcMar>
              <w:top w:w="80" w:type="dxa"/>
              <w:left w:w="80" w:type="dxa"/>
              <w:bottom w:w="80" w:type="dxa"/>
              <w:right w:w="80" w:type="dxa"/>
            </w:tcMar>
          </w:tcPr>
          <w:p w:rsidR="0003662C" w:rsidRPr="000328D2" w:rsidRDefault="0003662C" w:rsidP="0091537F">
            <w:pPr>
              <w:rPr>
                <w:rFonts w:ascii="Liberation Serif" w:eastAsia="Liberation Serif" w:hAnsi="Liberation Serif" w:cs="Liberation Serif"/>
                <w:color w:val="00000A"/>
                <w:sz w:val="24"/>
                <w:szCs w:val="24"/>
                <w:u w:color="00000A"/>
              </w:rPr>
            </w:pPr>
            <w:r w:rsidRPr="000328D2">
              <w:rPr>
                <w:rFonts w:ascii="Calibri" w:eastAsia="Calibri" w:hAnsi="Calibri" w:cs="Calibri"/>
                <w:b/>
                <w:bCs/>
                <w:color w:val="000000"/>
                <w:u w:color="000000"/>
              </w:rPr>
              <w:t>T7 Kannustaa oppilasta harjoittelemaan demokraattisen vaikuttamisen perustaitoja sekä keskustelemaan rakentavasti eri mielipiteistä</w:t>
            </w:r>
          </w:p>
        </w:tc>
        <w:tc>
          <w:tcPr>
            <w:tcW w:w="5917" w:type="dxa"/>
            <w:tcBorders>
              <w:top w:val="single" w:sz="2" w:space="0" w:color="000001"/>
              <w:left w:val="single" w:sz="2" w:space="0" w:color="000001"/>
              <w:bottom w:val="single" w:sz="2" w:space="0" w:color="000001"/>
              <w:right w:val="single" w:sz="2" w:space="0" w:color="000001"/>
            </w:tcBorders>
            <w:shd w:val="clear" w:color="auto" w:fill="FFF2CC"/>
            <w:tcMar>
              <w:top w:w="80" w:type="dxa"/>
              <w:left w:w="80" w:type="dxa"/>
              <w:bottom w:w="80" w:type="dxa"/>
              <w:right w:w="80" w:type="dxa"/>
            </w:tcMar>
          </w:tcPr>
          <w:p w:rsidR="0003662C" w:rsidRPr="000328D2" w:rsidRDefault="0003662C" w:rsidP="0091537F">
            <w:pPr>
              <w:rPr>
                <w:rFonts w:ascii="Calibri" w:eastAsia="Calibri" w:hAnsi="Calibri" w:cs="Calibri"/>
                <w:color w:val="000000"/>
                <w:u w:color="000000"/>
              </w:rPr>
            </w:pPr>
            <w:r w:rsidRPr="000328D2">
              <w:rPr>
                <w:rFonts w:ascii="Calibri" w:eastAsia="Calibri" w:hAnsi="Calibri" w:cs="Calibri"/>
                <w:b/>
                <w:bCs/>
                <w:color w:val="000000"/>
                <w:u w:color="000000"/>
              </w:rPr>
              <w:t>S2 Demokraattinen yhteiskunta</w:t>
            </w:r>
          </w:p>
          <w:p w:rsidR="0003662C" w:rsidRPr="000328D2" w:rsidRDefault="0003662C" w:rsidP="0091537F">
            <w:pPr>
              <w:numPr>
                <w:ilvl w:val="0"/>
                <w:numId w:val="293"/>
              </w:numPr>
              <w:rPr>
                <w:rFonts w:ascii="Calibri" w:eastAsia="Calibri" w:hAnsi="Calibri" w:cs="Calibri"/>
                <w:color w:val="000000"/>
                <w:u w:color="000000"/>
              </w:rPr>
            </w:pPr>
            <w:r w:rsidRPr="000328D2">
              <w:rPr>
                <w:rFonts w:ascii="Calibri" w:eastAsia="Calibri" w:hAnsi="Calibri" w:cs="Calibri"/>
                <w:color w:val="000000"/>
                <w:u w:color="000000"/>
              </w:rPr>
              <w:t>Yhteisöajattelun opetus yksilön ja perheen tasolta yhteiskunnan tasolle</w:t>
            </w:r>
          </w:p>
          <w:p w:rsidR="0003662C" w:rsidRPr="000328D2" w:rsidRDefault="0003662C" w:rsidP="0091537F">
            <w:pPr>
              <w:numPr>
                <w:ilvl w:val="0"/>
                <w:numId w:val="293"/>
              </w:numPr>
              <w:rPr>
                <w:rFonts w:ascii="Calibri" w:eastAsia="Calibri" w:hAnsi="Calibri" w:cs="Calibri"/>
                <w:color w:val="000000"/>
                <w:u w:color="000000"/>
              </w:rPr>
            </w:pPr>
            <w:r w:rsidRPr="000328D2">
              <w:rPr>
                <w:rFonts w:ascii="Calibri" w:eastAsia="Calibri" w:hAnsi="Calibri" w:cs="Calibri"/>
                <w:color w:val="000000"/>
                <w:u w:color="000000"/>
              </w:rPr>
              <w:t>Demokratian, tasa-arvon ja yhteisten sääntöjen periaatteiden tarkastelu</w:t>
            </w:r>
          </w:p>
          <w:p w:rsidR="0003662C" w:rsidRPr="000328D2" w:rsidRDefault="0003662C" w:rsidP="0091537F">
            <w:pPr>
              <w:numPr>
                <w:ilvl w:val="0"/>
                <w:numId w:val="293"/>
              </w:numPr>
              <w:rPr>
                <w:rFonts w:ascii="Calibri" w:eastAsia="Calibri" w:hAnsi="Calibri" w:cs="Calibri"/>
                <w:color w:val="000000"/>
                <w:u w:color="000000"/>
              </w:rPr>
            </w:pPr>
            <w:r w:rsidRPr="000328D2">
              <w:rPr>
                <w:rFonts w:ascii="Calibri" w:eastAsia="Calibri" w:hAnsi="Calibri" w:cs="Calibri"/>
                <w:color w:val="000000"/>
                <w:u w:color="000000"/>
              </w:rPr>
              <w:t>Vähemmistöihin tutustuminen</w:t>
            </w:r>
          </w:p>
          <w:p w:rsidR="0003662C" w:rsidRPr="000328D2" w:rsidRDefault="0003662C" w:rsidP="0091537F">
            <w:pPr>
              <w:numPr>
                <w:ilvl w:val="0"/>
                <w:numId w:val="293"/>
              </w:numPr>
              <w:rPr>
                <w:rFonts w:ascii="Calibri" w:eastAsia="Calibri" w:hAnsi="Calibri" w:cs="Calibri"/>
                <w:color w:val="000000"/>
                <w:u w:color="000000"/>
              </w:rPr>
            </w:pPr>
            <w:r w:rsidRPr="000328D2">
              <w:rPr>
                <w:rFonts w:ascii="Calibri" w:eastAsia="Calibri" w:hAnsi="Calibri" w:cs="Calibri"/>
                <w:color w:val="000000"/>
                <w:u w:color="000000"/>
              </w:rPr>
              <w:t>Oppiaineita yhdistävän ilmiöoppimisen teemaksi soveltuva aihe on esimerkiksi ihmisoikeudet</w:t>
            </w:r>
          </w:p>
          <w:p w:rsidR="0003662C" w:rsidRPr="000328D2" w:rsidRDefault="0003662C" w:rsidP="0091537F">
            <w:pPr>
              <w:numPr>
                <w:ilvl w:val="0"/>
                <w:numId w:val="293"/>
              </w:numPr>
              <w:rPr>
                <w:rFonts w:ascii="Calibri" w:eastAsia="Calibri" w:hAnsi="Calibri" w:cs="Calibri"/>
                <w:color w:val="000000"/>
                <w:u w:color="000000"/>
              </w:rPr>
            </w:pPr>
            <w:r w:rsidRPr="000328D2">
              <w:rPr>
                <w:rFonts w:ascii="Calibri" w:eastAsia="Calibri" w:hAnsi="Calibri" w:cs="Calibri"/>
                <w:color w:val="000000"/>
                <w:u w:color="000000"/>
              </w:rPr>
              <w:t>Monilukutaitojen harjoittelu ajankohtaisia tapahtumia seuraamalla</w:t>
            </w:r>
          </w:p>
          <w:p w:rsidR="0003662C" w:rsidRPr="000328D2" w:rsidRDefault="0003662C" w:rsidP="0091537F">
            <w:pPr>
              <w:numPr>
                <w:ilvl w:val="0"/>
                <w:numId w:val="293"/>
              </w:numPr>
              <w:rPr>
                <w:rFonts w:ascii="Calibri" w:eastAsia="Calibri" w:hAnsi="Calibri" w:cs="Calibri"/>
                <w:color w:val="000000"/>
                <w:u w:color="000000"/>
              </w:rPr>
            </w:pPr>
            <w:r w:rsidRPr="000328D2">
              <w:rPr>
                <w:rFonts w:ascii="Calibri" w:eastAsia="Calibri" w:hAnsi="Calibri" w:cs="Calibri"/>
                <w:color w:val="000000"/>
                <w:u w:color="000000"/>
              </w:rPr>
              <w:t>Median rooliin tutustuminen</w:t>
            </w:r>
          </w:p>
          <w:p w:rsidR="0003662C" w:rsidRPr="000328D2" w:rsidRDefault="0003662C" w:rsidP="0091537F">
            <w:pPr>
              <w:numPr>
                <w:ilvl w:val="0"/>
                <w:numId w:val="293"/>
              </w:numPr>
              <w:rPr>
                <w:rFonts w:ascii="Calibri" w:eastAsia="Calibri" w:hAnsi="Calibri" w:cs="Calibri"/>
                <w:color w:val="000000"/>
                <w:u w:color="000000"/>
              </w:rPr>
            </w:pPr>
            <w:r w:rsidRPr="000328D2">
              <w:rPr>
                <w:rFonts w:ascii="Calibri" w:eastAsia="Calibri" w:hAnsi="Calibri" w:cs="Calibri"/>
                <w:color w:val="000000"/>
                <w:u w:color="000000"/>
              </w:rPr>
              <w:t>Mainonnan kriittinen tarkastelu</w:t>
            </w:r>
          </w:p>
          <w:p w:rsidR="0003662C" w:rsidRPr="000328D2" w:rsidRDefault="0003662C" w:rsidP="0091537F">
            <w:pPr>
              <w:rPr>
                <w:rFonts w:ascii="Calibri" w:eastAsia="Calibri" w:hAnsi="Calibri" w:cs="Calibri"/>
                <w:color w:val="000000"/>
                <w:u w:color="000000"/>
              </w:rPr>
            </w:pPr>
          </w:p>
          <w:p w:rsidR="0003662C" w:rsidRPr="000328D2" w:rsidRDefault="0003662C" w:rsidP="0091537F">
            <w:pPr>
              <w:rPr>
                <w:rFonts w:ascii="Calibri" w:eastAsia="Calibri" w:hAnsi="Calibri" w:cs="Calibri"/>
                <w:color w:val="000000"/>
                <w:u w:color="000000"/>
              </w:rPr>
            </w:pPr>
            <w:r w:rsidRPr="000328D2">
              <w:rPr>
                <w:rFonts w:ascii="Calibri" w:eastAsia="Calibri" w:hAnsi="Calibri" w:cs="Calibri"/>
                <w:b/>
                <w:bCs/>
                <w:color w:val="000000"/>
                <w:u w:color="000000"/>
              </w:rPr>
              <w:t>S3 Aktiivinen kansalaisuus ja vaikuttaminen</w:t>
            </w:r>
          </w:p>
          <w:p w:rsidR="0003662C" w:rsidRPr="000328D2" w:rsidRDefault="0003662C" w:rsidP="0091537F">
            <w:pPr>
              <w:numPr>
                <w:ilvl w:val="0"/>
                <w:numId w:val="293"/>
              </w:numPr>
              <w:rPr>
                <w:rFonts w:ascii="Calibri" w:eastAsia="Calibri" w:hAnsi="Calibri" w:cs="Calibri"/>
                <w:color w:val="000000"/>
                <w:u w:color="000000"/>
              </w:rPr>
            </w:pPr>
            <w:r w:rsidRPr="000328D2">
              <w:rPr>
                <w:rFonts w:ascii="Calibri" w:eastAsia="Calibri" w:hAnsi="Calibri" w:cs="Calibri"/>
                <w:color w:val="000000"/>
                <w:u w:color="000000"/>
              </w:rPr>
              <w:t>Työnteon merkitys</w:t>
            </w:r>
          </w:p>
          <w:p w:rsidR="0003662C" w:rsidRPr="000328D2" w:rsidRDefault="0003662C" w:rsidP="0091537F">
            <w:pPr>
              <w:numPr>
                <w:ilvl w:val="0"/>
                <w:numId w:val="293"/>
              </w:numPr>
              <w:rPr>
                <w:rFonts w:ascii="Calibri" w:eastAsia="Calibri" w:hAnsi="Calibri" w:cs="Calibri"/>
                <w:color w:val="000000"/>
                <w:u w:color="000000"/>
              </w:rPr>
            </w:pPr>
            <w:r w:rsidRPr="000328D2">
              <w:rPr>
                <w:rFonts w:ascii="Calibri" w:eastAsia="Calibri" w:hAnsi="Calibri" w:cs="Calibri"/>
                <w:color w:val="000000"/>
                <w:u w:color="000000"/>
              </w:rPr>
              <w:t>Erityisenä painopisteenä yrittäjyyskasvatus</w:t>
            </w:r>
          </w:p>
          <w:p w:rsidR="0003662C" w:rsidRPr="000328D2" w:rsidRDefault="0003662C" w:rsidP="0091537F">
            <w:pPr>
              <w:numPr>
                <w:ilvl w:val="0"/>
                <w:numId w:val="293"/>
              </w:numPr>
              <w:rPr>
                <w:rFonts w:ascii="Calibri" w:eastAsia="Calibri" w:hAnsi="Calibri" w:cs="Calibri"/>
                <w:color w:val="000000"/>
                <w:u w:color="000000"/>
              </w:rPr>
            </w:pPr>
            <w:r w:rsidRPr="000328D2">
              <w:rPr>
                <w:rFonts w:ascii="Calibri" w:eastAsia="Calibri" w:hAnsi="Calibri" w:cs="Calibri"/>
                <w:color w:val="000000"/>
                <w:u w:color="000000"/>
              </w:rPr>
              <w:t>Koulun ja kodin sekä sidosryhmien välisten yhteistyömahdollisuuksien hyödyntäminen</w:t>
            </w:r>
          </w:p>
          <w:p w:rsidR="0003662C" w:rsidRPr="000328D2" w:rsidRDefault="0003662C" w:rsidP="0091537F">
            <w:pPr>
              <w:numPr>
                <w:ilvl w:val="0"/>
                <w:numId w:val="293"/>
              </w:numPr>
              <w:rPr>
                <w:rFonts w:ascii="Calibri" w:eastAsia="Calibri" w:hAnsi="Calibri" w:cs="Calibri"/>
                <w:color w:val="000000"/>
                <w:u w:color="000000"/>
              </w:rPr>
            </w:pPr>
            <w:r w:rsidRPr="000328D2">
              <w:rPr>
                <w:rFonts w:ascii="Calibri" w:eastAsia="Calibri" w:hAnsi="Calibri" w:cs="Calibri"/>
                <w:color w:val="000000"/>
                <w:u w:color="000000"/>
              </w:rPr>
              <w:t>Yrittäjyys soveltuu oppiaineita yhdistävän ilmiöoppimisen teemaksi</w:t>
            </w:r>
          </w:p>
          <w:p w:rsidR="0003662C" w:rsidRPr="000328D2" w:rsidRDefault="0003662C" w:rsidP="0091537F">
            <w:pPr>
              <w:numPr>
                <w:ilvl w:val="0"/>
                <w:numId w:val="293"/>
              </w:numPr>
              <w:rPr>
                <w:rFonts w:ascii="Calibri" w:eastAsia="Calibri" w:hAnsi="Calibri" w:cs="Calibri"/>
                <w:color w:val="000000"/>
                <w:u w:color="000000"/>
              </w:rPr>
            </w:pPr>
            <w:r w:rsidRPr="000328D2">
              <w:rPr>
                <w:rFonts w:ascii="Calibri" w:eastAsia="Calibri" w:hAnsi="Calibri" w:cs="Calibri"/>
                <w:color w:val="000000"/>
                <w:u w:color="000000"/>
              </w:rPr>
              <w:t>Kriittisen ajattelun opettelu ajankohtaisiin asioihin, päivänpolitiikkaan ja erilaisiin mediatoimijoihin tutustumalla</w:t>
            </w:r>
          </w:p>
          <w:p w:rsidR="0003662C" w:rsidRPr="000328D2" w:rsidRDefault="0003662C" w:rsidP="0091537F">
            <w:pPr>
              <w:numPr>
                <w:ilvl w:val="0"/>
                <w:numId w:val="293"/>
              </w:numPr>
              <w:rPr>
                <w:rFonts w:ascii="Calibri" w:eastAsia="Calibri" w:hAnsi="Calibri" w:cs="Calibri"/>
                <w:color w:val="000000"/>
                <w:u w:color="000000"/>
              </w:rPr>
            </w:pPr>
            <w:r w:rsidRPr="000328D2">
              <w:rPr>
                <w:rFonts w:ascii="Calibri" w:eastAsia="Calibri" w:hAnsi="Calibri" w:cs="Calibri"/>
                <w:color w:val="000000"/>
                <w:u w:color="000000"/>
              </w:rPr>
              <w:t>Aktiivisen kansalaisen taitojen opettelu, eettisenä painopisteenä vastuullisuus ja osallisuus</w:t>
            </w:r>
          </w:p>
        </w:tc>
        <w:tc>
          <w:tcPr>
            <w:tcW w:w="1454" w:type="dxa"/>
            <w:tcBorders>
              <w:top w:val="single" w:sz="2" w:space="0" w:color="000001"/>
              <w:left w:val="single" w:sz="2" w:space="0" w:color="000001"/>
              <w:bottom w:val="single" w:sz="2" w:space="0" w:color="000001"/>
              <w:right w:val="single" w:sz="2" w:space="0" w:color="000001"/>
            </w:tcBorders>
            <w:shd w:val="clear" w:color="auto" w:fill="E2EFD9"/>
            <w:tcMar>
              <w:top w:w="80" w:type="dxa"/>
              <w:left w:w="80" w:type="dxa"/>
              <w:bottom w:w="80" w:type="dxa"/>
              <w:right w:w="80" w:type="dxa"/>
            </w:tcMar>
          </w:tcPr>
          <w:p w:rsidR="0003662C" w:rsidRPr="000328D2" w:rsidRDefault="0003662C" w:rsidP="0091537F">
            <w:pPr>
              <w:rPr>
                <w:rFonts w:ascii="Liberation Serif" w:eastAsia="Liberation Serif" w:hAnsi="Liberation Serif" w:cs="Liberation Serif"/>
                <w:color w:val="00000A"/>
                <w:sz w:val="24"/>
                <w:szCs w:val="24"/>
                <w:u w:color="00000A"/>
              </w:rPr>
            </w:pPr>
            <w:r w:rsidRPr="000328D2">
              <w:rPr>
                <w:rFonts w:ascii="Calibri" w:eastAsia="Calibri" w:hAnsi="Calibri" w:cs="Calibri"/>
                <w:b/>
                <w:bCs/>
                <w:color w:val="000000"/>
                <w:u w:color="000000"/>
              </w:rPr>
              <w:t>L2, L6, L7</w:t>
            </w:r>
          </w:p>
        </w:tc>
      </w:tr>
      <w:tr w:rsidR="0003662C" w:rsidRPr="000328D2" w:rsidTr="0091537F">
        <w:trPr>
          <w:trHeight w:val="1765"/>
        </w:trPr>
        <w:tc>
          <w:tcPr>
            <w:tcW w:w="2110" w:type="dxa"/>
            <w:tcBorders>
              <w:top w:val="single" w:sz="2" w:space="0" w:color="000001"/>
              <w:left w:val="single" w:sz="2" w:space="0" w:color="000001"/>
              <w:bottom w:val="single" w:sz="2" w:space="0" w:color="000001"/>
              <w:right w:val="single" w:sz="2" w:space="0" w:color="000001"/>
            </w:tcBorders>
            <w:shd w:val="clear" w:color="auto" w:fill="DEEAF6"/>
            <w:tcMar>
              <w:top w:w="80" w:type="dxa"/>
              <w:left w:w="80" w:type="dxa"/>
              <w:bottom w:w="80" w:type="dxa"/>
              <w:right w:w="80" w:type="dxa"/>
            </w:tcMar>
          </w:tcPr>
          <w:p w:rsidR="0003662C" w:rsidRPr="000328D2" w:rsidRDefault="0003662C" w:rsidP="0091537F">
            <w:pPr>
              <w:rPr>
                <w:rFonts w:ascii="Liberation Serif" w:eastAsia="Liberation Serif" w:hAnsi="Liberation Serif" w:cs="Liberation Serif"/>
                <w:color w:val="00000A"/>
                <w:sz w:val="24"/>
                <w:szCs w:val="24"/>
                <w:u w:color="00000A"/>
              </w:rPr>
            </w:pPr>
            <w:r w:rsidRPr="000328D2">
              <w:rPr>
                <w:rFonts w:ascii="Calibri" w:eastAsia="Calibri" w:hAnsi="Calibri" w:cs="Calibri"/>
                <w:b/>
                <w:bCs/>
                <w:color w:val="000000"/>
                <w:u w:color="000000"/>
              </w:rPr>
              <w:lastRenderedPageBreak/>
              <w:t>T8 Tukea oppilasta ymmärtämään oman rahankäytön ja kulutusvalintojen perusteita sekä harjoittelemaan niihin liittyviä taitoja</w:t>
            </w:r>
          </w:p>
        </w:tc>
        <w:tc>
          <w:tcPr>
            <w:tcW w:w="5917" w:type="dxa"/>
            <w:tcBorders>
              <w:top w:val="single" w:sz="2" w:space="0" w:color="000001"/>
              <w:left w:val="single" w:sz="2" w:space="0" w:color="000001"/>
              <w:bottom w:val="single" w:sz="2" w:space="0" w:color="000001"/>
              <w:right w:val="single" w:sz="2" w:space="0" w:color="000001"/>
            </w:tcBorders>
            <w:shd w:val="clear" w:color="auto" w:fill="FFF2CC"/>
            <w:tcMar>
              <w:top w:w="80" w:type="dxa"/>
              <w:left w:w="80" w:type="dxa"/>
              <w:bottom w:w="80" w:type="dxa"/>
              <w:right w:w="80" w:type="dxa"/>
            </w:tcMar>
          </w:tcPr>
          <w:p w:rsidR="0003662C" w:rsidRPr="000328D2" w:rsidRDefault="0003662C" w:rsidP="0091537F">
            <w:pPr>
              <w:rPr>
                <w:rFonts w:ascii="Calibri" w:eastAsia="Calibri" w:hAnsi="Calibri" w:cs="Calibri"/>
                <w:color w:val="000000"/>
                <w:u w:color="000000"/>
              </w:rPr>
            </w:pPr>
            <w:r w:rsidRPr="000328D2">
              <w:rPr>
                <w:rFonts w:ascii="Calibri" w:eastAsia="Calibri" w:hAnsi="Calibri" w:cs="Calibri"/>
                <w:b/>
                <w:bCs/>
                <w:color w:val="000000"/>
                <w:u w:color="000000"/>
              </w:rPr>
              <w:t>S4 Taloudellinen toiminta</w:t>
            </w:r>
          </w:p>
          <w:p w:rsidR="0003662C" w:rsidRPr="000328D2" w:rsidRDefault="0003662C" w:rsidP="0091537F">
            <w:pPr>
              <w:numPr>
                <w:ilvl w:val="0"/>
                <w:numId w:val="294"/>
              </w:numPr>
              <w:rPr>
                <w:rFonts w:ascii="Calibri" w:eastAsia="Calibri" w:hAnsi="Calibri" w:cs="Calibri"/>
                <w:color w:val="000000"/>
                <w:u w:color="000000"/>
              </w:rPr>
            </w:pPr>
            <w:r w:rsidRPr="000328D2">
              <w:rPr>
                <w:rFonts w:ascii="Calibri" w:eastAsia="Calibri" w:hAnsi="Calibri" w:cs="Calibri"/>
                <w:color w:val="000000"/>
                <w:u w:color="000000"/>
              </w:rPr>
              <w:t>Kuluttajan käsitteeseen ja yhteiskunnalliseen rooliin tutustuminen</w:t>
            </w:r>
          </w:p>
          <w:p w:rsidR="0003662C" w:rsidRPr="000328D2" w:rsidRDefault="0003662C" w:rsidP="0091537F">
            <w:pPr>
              <w:numPr>
                <w:ilvl w:val="0"/>
                <w:numId w:val="294"/>
              </w:numPr>
              <w:rPr>
                <w:rFonts w:ascii="Calibri" w:eastAsia="Calibri" w:hAnsi="Calibri" w:cs="Calibri"/>
                <w:color w:val="000000"/>
                <w:u w:color="000000"/>
              </w:rPr>
            </w:pPr>
            <w:r w:rsidRPr="000328D2">
              <w:rPr>
                <w:rFonts w:ascii="Calibri" w:eastAsia="Calibri" w:hAnsi="Calibri" w:cs="Calibri"/>
                <w:color w:val="000000"/>
                <w:u w:color="000000"/>
              </w:rPr>
              <w:t>Rahankäytön etiikka ja perusteet</w:t>
            </w:r>
          </w:p>
          <w:p w:rsidR="0003662C" w:rsidRPr="000328D2" w:rsidRDefault="0003662C" w:rsidP="0091537F">
            <w:pPr>
              <w:numPr>
                <w:ilvl w:val="0"/>
                <w:numId w:val="294"/>
              </w:numPr>
              <w:rPr>
                <w:rFonts w:ascii="Calibri" w:eastAsia="Calibri" w:hAnsi="Calibri" w:cs="Calibri"/>
                <w:color w:val="000000"/>
                <w:u w:color="000000"/>
              </w:rPr>
            </w:pPr>
            <w:r w:rsidRPr="000328D2">
              <w:rPr>
                <w:rFonts w:ascii="Calibri" w:eastAsia="Calibri" w:hAnsi="Calibri" w:cs="Calibri"/>
                <w:color w:val="000000"/>
                <w:u w:color="000000"/>
              </w:rPr>
              <w:t>Säästämisen merkitys</w:t>
            </w:r>
          </w:p>
          <w:p w:rsidR="0003662C" w:rsidRPr="000328D2" w:rsidRDefault="0003662C" w:rsidP="0091537F">
            <w:pPr>
              <w:numPr>
                <w:ilvl w:val="0"/>
                <w:numId w:val="294"/>
              </w:numPr>
              <w:rPr>
                <w:rFonts w:ascii="Calibri" w:eastAsia="Calibri" w:hAnsi="Calibri" w:cs="Calibri"/>
                <w:color w:val="000000"/>
                <w:u w:color="000000"/>
              </w:rPr>
            </w:pPr>
            <w:r w:rsidRPr="000328D2">
              <w:rPr>
                <w:rFonts w:ascii="Calibri" w:eastAsia="Calibri" w:hAnsi="Calibri" w:cs="Calibri"/>
                <w:color w:val="000000"/>
                <w:u w:color="000000"/>
              </w:rPr>
              <w:t>Soveltuu oppiaineita yhdistävän ilmiöoppimisen teemaksi, aiheena esimerkiksi kestävä kehitys</w:t>
            </w:r>
          </w:p>
        </w:tc>
        <w:tc>
          <w:tcPr>
            <w:tcW w:w="1454" w:type="dxa"/>
            <w:tcBorders>
              <w:top w:val="single" w:sz="2" w:space="0" w:color="000001"/>
              <w:left w:val="single" w:sz="2" w:space="0" w:color="000001"/>
              <w:bottom w:val="single" w:sz="2" w:space="0" w:color="000001"/>
              <w:right w:val="single" w:sz="2" w:space="0" w:color="000001"/>
            </w:tcBorders>
            <w:shd w:val="clear" w:color="auto" w:fill="E2EFD9"/>
            <w:tcMar>
              <w:top w:w="80" w:type="dxa"/>
              <w:left w:w="80" w:type="dxa"/>
              <w:bottom w:w="80" w:type="dxa"/>
              <w:right w:w="80" w:type="dxa"/>
            </w:tcMar>
          </w:tcPr>
          <w:p w:rsidR="0003662C" w:rsidRPr="000328D2" w:rsidRDefault="0003662C" w:rsidP="0091537F">
            <w:pPr>
              <w:rPr>
                <w:rFonts w:ascii="Liberation Serif" w:eastAsia="Liberation Serif" w:hAnsi="Liberation Serif" w:cs="Liberation Serif"/>
                <w:color w:val="00000A"/>
                <w:sz w:val="24"/>
                <w:szCs w:val="24"/>
                <w:u w:color="00000A"/>
              </w:rPr>
            </w:pPr>
            <w:r w:rsidRPr="000328D2">
              <w:rPr>
                <w:rFonts w:ascii="Calibri" w:eastAsia="Calibri" w:hAnsi="Calibri" w:cs="Calibri"/>
                <w:b/>
                <w:bCs/>
                <w:color w:val="000000"/>
                <w:u w:color="000000"/>
              </w:rPr>
              <w:t>L3, L4</w:t>
            </w:r>
          </w:p>
        </w:tc>
      </w:tr>
      <w:tr w:rsidR="0003662C" w:rsidRPr="000328D2" w:rsidTr="0091537F">
        <w:trPr>
          <w:trHeight w:val="5285"/>
        </w:trPr>
        <w:tc>
          <w:tcPr>
            <w:tcW w:w="2110" w:type="dxa"/>
            <w:tcBorders>
              <w:top w:val="single" w:sz="2" w:space="0" w:color="000001"/>
              <w:left w:val="single" w:sz="2" w:space="0" w:color="000001"/>
              <w:bottom w:val="single" w:sz="2" w:space="0" w:color="000001"/>
              <w:right w:val="single" w:sz="2" w:space="0" w:color="000001"/>
            </w:tcBorders>
            <w:shd w:val="clear" w:color="auto" w:fill="DEEAF6"/>
            <w:tcMar>
              <w:top w:w="80" w:type="dxa"/>
              <w:left w:w="80" w:type="dxa"/>
              <w:bottom w:w="80" w:type="dxa"/>
              <w:right w:w="80" w:type="dxa"/>
            </w:tcMar>
          </w:tcPr>
          <w:p w:rsidR="0003662C" w:rsidRPr="000328D2" w:rsidRDefault="0003662C" w:rsidP="0091537F">
            <w:pPr>
              <w:rPr>
                <w:rFonts w:ascii="Liberation Serif" w:eastAsia="Liberation Serif" w:hAnsi="Liberation Serif" w:cs="Liberation Serif"/>
                <w:color w:val="00000A"/>
                <w:sz w:val="24"/>
                <w:szCs w:val="24"/>
                <w:u w:color="00000A"/>
              </w:rPr>
            </w:pPr>
            <w:r w:rsidRPr="000328D2">
              <w:rPr>
                <w:rFonts w:ascii="Calibri" w:eastAsia="Calibri" w:hAnsi="Calibri" w:cs="Calibri"/>
                <w:b/>
                <w:bCs/>
                <w:color w:val="000000"/>
                <w:u w:color="000000"/>
              </w:rPr>
              <w:t>T9 Kannustaa oppilasta osallistumaan erilaisten yhteisöjen toimintaan ja harjoittelemaan median käyttöä turvallisella ja yhteiskunallisesti tiedostavalla tavalla</w:t>
            </w:r>
          </w:p>
        </w:tc>
        <w:tc>
          <w:tcPr>
            <w:tcW w:w="5917" w:type="dxa"/>
            <w:tcBorders>
              <w:top w:val="single" w:sz="2" w:space="0" w:color="000001"/>
              <w:left w:val="single" w:sz="2" w:space="0" w:color="000001"/>
              <w:bottom w:val="single" w:sz="2" w:space="0" w:color="000001"/>
              <w:right w:val="single" w:sz="2" w:space="0" w:color="000001"/>
            </w:tcBorders>
            <w:shd w:val="clear" w:color="auto" w:fill="FFF2CC"/>
            <w:tcMar>
              <w:top w:w="80" w:type="dxa"/>
              <w:left w:w="80" w:type="dxa"/>
              <w:bottom w:w="80" w:type="dxa"/>
              <w:right w:w="80" w:type="dxa"/>
            </w:tcMar>
          </w:tcPr>
          <w:p w:rsidR="0003662C" w:rsidRPr="000328D2" w:rsidRDefault="0003662C" w:rsidP="0091537F">
            <w:pPr>
              <w:rPr>
                <w:rFonts w:ascii="Calibri" w:eastAsia="Calibri" w:hAnsi="Calibri" w:cs="Calibri"/>
                <w:color w:val="000000"/>
                <w:u w:color="000000"/>
              </w:rPr>
            </w:pPr>
            <w:r w:rsidRPr="000328D2">
              <w:rPr>
                <w:rFonts w:ascii="Calibri" w:eastAsia="Calibri" w:hAnsi="Calibri" w:cs="Calibri"/>
                <w:b/>
                <w:bCs/>
                <w:color w:val="000000"/>
                <w:u w:color="000000"/>
              </w:rPr>
              <w:t>S2 Demokraattinen yhteiskunta</w:t>
            </w:r>
          </w:p>
          <w:p w:rsidR="0003662C" w:rsidRPr="000328D2" w:rsidRDefault="0003662C" w:rsidP="0091537F">
            <w:pPr>
              <w:numPr>
                <w:ilvl w:val="0"/>
                <w:numId w:val="295"/>
              </w:numPr>
              <w:rPr>
                <w:rFonts w:ascii="Calibri" w:eastAsia="Calibri" w:hAnsi="Calibri" w:cs="Calibri"/>
                <w:color w:val="000000"/>
                <w:u w:color="000000"/>
              </w:rPr>
            </w:pPr>
            <w:r w:rsidRPr="000328D2">
              <w:rPr>
                <w:rFonts w:ascii="Calibri" w:eastAsia="Calibri" w:hAnsi="Calibri" w:cs="Calibri"/>
                <w:color w:val="000000"/>
                <w:u w:color="000000"/>
              </w:rPr>
              <w:t>Yhteisöajattelun opetus yksilön ja perheen tasolta yhteiskunnan tasolle</w:t>
            </w:r>
          </w:p>
          <w:p w:rsidR="0003662C" w:rsidRPr="000328D2" w:rsidRDefault="0003662C" w:rsidP="0091537F">
            <w:pPr>
              <w:numPr>
                <w:ilvl w:val="0"/>
                <w:numId w:val="295"/>
              </w:numPr>
              <w:rPr>
                <w:rFonts w:ascii="Calibri" w:eastAsia="Calibri" w:hAnsi="Calibri" w:cs="Calibri"/>
                <w:color w:val="000000"/>
                <w:u w:color="000000"/>
              </w:rPr>
            </w:pPr>
            <w:r w:rsidRPr="000328D2">
              <w:rPr>
                <w:rFonts w:ascii="Calibri" w:eastAsia="Calibri" w:hAnsi="Calibri" w:cs="Calibri"/>
                <w:color w:val="000000"/>
                <w:u w:color="000000"/>
              </w:rPr>
              <w:t>Demokratian, tasa-arvon ja yhteisten sääntöjen periaatteiden tarkastelu</w:t>
            </w:r>
          </w:p>
          <w:p w:rsidR="0003662C" w:rsidRPr="000328D2" w:rsidRDefault="0003662C" w:rsidP="0091537F">
            <w:pPr>
              <w:numPr>
                <w:ilvl w:val="0"/>
                <w:numId w:val="295"/>
              </w:numPr>
              <w:rPr>
                <w:rFonts w:ascii="Calibri" w:eastAsia="Calibri" w:hAnsi="Calibri" w:cs="Calibri"/>
                <w:color w:val="000000"/>
                <w:u w:color="000000"/>
              </w:rPr>
            </w:pPr>
            <w:r w:rsidRPr="000328D2">
              <w:rPr>
                <w:rFonts w:ascii="Calibri" w:eastAsia="Calibri" w:hAnsi="Calibri" w:cs="Calibri"/>
                <w:color w:val="000000"/>
                <w:u w:color="000000"/>
              </w:rPr>
              <w:t>Vähemmistöihin tutustuminen</w:t>
            </w:r>
          </w:p>
          <w:p w:rsidR="0003662C" w:rsidRPr="000328D2" w:rsidRDefault="0003662C" w:rsidP="0091537F">
            <w:pPr>
              <w:numPr>
                <w:ilvl w:val="0"/>
                <w:numId w:val="295"/>
              </w:numPr>
              <w:rPr>
                <w:rFonts w:ascii="Calibri" w:eastAsia="Calibri" w:hAnsi="Calibri" w:cs="Calibri"/>
                <w:color w:val="000000"/>
                <w:u w:color="000000"/>
              </w:rPr>
            </w:pPr>
            <w:r w:rsidRPr="000328D2">
              <w:rPr>
                <w:rFonts w:ascii="Calibri" w:eastAsia="Calibri" w:hAnsi="Calibri" w:cs="Calibri"/>
                <w:color w:val="000000"/>
                <w:u w:color="000000"/>
              </w:rPr>
              <w:t>Oppiaineita yhdistävän ilmiöoppimisen teemaksi soveltuva aihe on esimerkiksi ihmisoikeudet</w:t>
            </w:r>
          </w:p>
          <w:p w:rsidR="0003662C" w:rsidRPr="000328D2" w:rsidRDefault="0003662C" w:rsidP="0091537F">
            <w:pPr>
              <w:numPr>
                <w:ilvl w:val="0"/>
                <w:numId w:val="295"/>
              </w:numPr>
              <w:rPr>
                <w:rFonts w:ascii="Calibri" w:eastAsia="Calibri" w:hAnsi="Calibri" w:cs="Calibri"/>
                <w:color w:val="000000"/>
                <w:u w:color="000000"/>
              </w:rPr>
            </w:pPr>
            <w:r w:rsidRPr="000328D2">
              <w:rPr>
                <w:rFonts w:ascii="Calibri" w:eastAsia="Calibri" w:hAnsi="Calibri" w:cs="Calibri"/>
                <w:color w:val="000000"/>
                <w:u w:color="000000"/>
              </w:rPr>
              <w:t>Monilukutaitojen harjoittelu ajankohtaisia tapahtumia seuraamalla</w:t>
            </w:r>
          </w:p>
          <w:p w:rsidR="0003662C" w:rsidRPr="000328D2" w:rsidRDefault="0003662C" w:rsidP="0091537F">
            <w:pPr>
              <w:numPr>
                <w:ilvl w:val="0"/>
                <w:numId w:val="295"/>
              </w:numPr>
              <w:rPr>
                <w:rFonts w:ascii="Calibri" w:eastAsia="Calibri" w:hAnsi="Calibri" w:cs="Calibri"/>
                <w:color w:val="000000"/>
                <w:u w:color="000000"/>
              </w:rPr>
            </w:pPr>
            <w:r w:rsidRPr="000328D2">
              <w:rPr>
                <w:rFonts w:ascii="Calibri" w:eastAsia="Calibri" w:hAnsi="Calibri" w:cs="Calibri"/>
                <w:color w:val="000000"/>
                <w:u w:color="000000"/>
              </w:rPr>
              <w:t>Median rooliin tutustuminen</w:t>
            </w:r>
          </w:p>
          <w:p w:rsidR="0003662C" w:rsidRPr="000328D2" w:rsidRDefault="0003662C" w:rsidP="0091537F">
            <w:pPr>
              <w:numPr>
                <w:ilvl w:val="0"/>
                <w:numId w:val="295"/>
              </w:numPr>
              <w:rPr>
                <w:rFonts w:ascii="Calibri" w:eastAsia="Calibri" w:hAnsi="Calibri" w:cs="Calibri"/>
                <w:color w:val="000000"/>
                <w:u w:color="000000"/>
              </w:rPr>
            </w:pPr>
            <w:r w:rsidRPr="000328D2">
              <w:rPr>
                <w:rFonts w:ascii="Calibri" w:eastAsia="Calibri" w:hAnsi="Calibri" w:cs="Calibri"/>
                <w:color w:val="000000"/>
                <w:u w:color="000000"/>
              </w:rPr>
              <w:t>Mainonnan kriittinen tarkastelu</w:t>
            </w:r>
          </w:p>
          <w:p w:rsidR="0003662C" w:rsidRPr="000328D2" w:rsidRDefault="0003662C" w:rsidP="0091537F">
            <w:pPr>
              <w:rPr>
                <w:rFonts w:ascii="Calibri" w:eastAsia="Calibri" w:hAnsi="Calibri" w:cs="Calibri"/>
                <w:color w:val="000000"/>
                <w:u w:color="000000"/>
              </w:rPr>
            </w:pPr>
          </w:p>
          <w:p w:rsidR="0003662C" w:rsidRPr="000328D2" w:rsidRDefault="0003662C" w:rsidP="0091537F">
            <w:pPr>
              <w:rPr>
                <w:rFonts w:ascii="Calibri" w:eastAsia="Calibri" w:hAnsi="Calibri" w:cs="Calibri"/>
                <w:color w:val="000000"/>
                <w:u w:color="000000"/>
              </w:rPr>
            </w:pPr>
            <w:r w:rsidRPr="000328D2">
              <w:rPr>
                <w:rFonts w:ascii="Calibri" w:eastAsia="Calibri" w:hAnsi="Calibri" w:cs="Calibri"/>
                <w:b/>
                <w:bCs/>
                <w:color w:val="000000"/>
                <w:u w:color="000000"/>
              </w:rPr>
              <w:t>S3 Aktiivinen kansalaisuus ja vaikuttaminen</w:t>
            </w:r>
          </w:p>
          <w:p w:rsidR="0003662C" w:rsidRPr="000328D2" w:rsidRDefault="0003662C" w:rsidP="0091537F">
            <w:pPr>
              <w:numPr>
                <w:ilvl w:val="0"/>
                <w:numId w:val="295"/>
              </w:numPr>
              <w:rPr>
                <w:rFonts w:ascii="Calibri" w:eastAsia="Calibri" w:hAnsi="Calibri" w:cs="Calibri"/>
                <w:color w:val="000000"/>
                <w:u w:color="000000"/>
              </w:rPr>
            </w:pPr>
            <w:r w:rsidRPr="000328D2">
              <w:rPr>
                <w:rFonts w:ascii="Calibri" w:eastAsia="Calibri" w:hAnsi="Calibri" w:cs="Calibri"/>
                <w:color w:val="000000"/>
                <w:u w:color="000000"/>
              </w:rPr>
              <w:t>Työnteon merkitys</w:t>
            </w:r>
          </w:p>
          <w:p w:rsidR="0003662C" w:rsidRPr="000328D2" w:rsidRDefault="0003662C" w:rsidP="0091537F">
            <w:pPr>
              <w:numPr>
                <w:ilvl w:val="0"/>
                <w:numId w:val="295"/>
              </w:numPr>
              <w:rPr>
                <w:rFonts w:ascii="Calibri" w:eastAsia="Calibri" w:hAnsi="Calibri" w:cs="Calibri"/>
                <w:color w:val="000000"/>
                <w:u w:color="000000"/>
              </w:rPr>
            </w:pPr>
            <w:r w:rsidRPr="000328D2">
              <w:rPr>
                <w:rFonts w:ascii="Calibri" w:eastAsia="Calibri" w:hAnsi="Calibri" w:cs="Calibri"/>
                <w:color w:val="000000"/>
                <w:u w:color="000000"/>
              </w:rPr>
              <w:t>Erityisenä painopisteenä yrittäjyyskasvatus</w:t>
            </w:r>
          </w:p>
          <w:p w:rsidR="0003662C" w:rsidRPr="000328D2" w:rsidRDefault="0003662C" w:rsidP="0091537F">
            <w:pPr>
              <w:numPr>
                <w:ilvl w:val="0"/>
                <w:numId w:val="295"/>
              </w:numPr>
              <w:rPr>
                <w:rFonts w:ascii="Calibri" w:eastAsia="Calibri" w:hAnsi="Calibri" w:cs="Calibri"/>
                <w:color w:val="000000"/>
                <w:u w:color="000000"/>
              </w:rPr>
            </w:pPr>
            <w:r w:rsidRPr="000328D2">
              <w:rPr>
                <w:rFonts w:ascii="Calibri" w:eastAsia="Calibri" w:hAnsi="Calibri" w:cs="Calibri"/>
                <w:color w:val="000000"/>
                <w:u w:color="000000"/>
              </w:rPr>
              <w:t>Koulun ja kodin sekä sidosryhmien välisten yhteistyömahdollisuuksien hyödyntäminen</w:t>
            </w:r>
          </w:p>
          <w:p w:rsidR="0003662C" w:rsidRPr="000328D2" w:rsidRDefault="0003662C" w:rsidP="0091537F">
            <w:pPr>
              <w:numPr>
                <w:ilvl w:val="0"/>
                <w:numId w:val="295"/>
              </w:numPr>
              <w:rPr>
                <w:rFonts w:ascii="Calibri" w:eastAsia="Calibri" w:hAnsi="Calibri" w:cs="Calibri"/>
                <w:color w:val="000000"/>
                <w:u w:color="000000"/>
              </w:rPr>
            </w:pPr>
            <w:r w:rsidRPr="000328D2">
              <w:rPr>
                <w:rFonts w:ascii="Calibri" w:eastAsia="Calibri" w:hAnsi="Calibri" w:cs="Calibri"/>
                <w:color w:val="000000"/>
                <w:u w:color="000000"/>
              </w:rPr>
              <w:t>Yrittäjyys soveltuu oppiaineita yhdistävän ilmiöoppimisen teemaksi</w:t>
            </w:r>
          </w:p>
          <w:p w:rsidR="0003662C" w:rsidRPr="000328D2" w:rsidRDefault="0003662C" w:rsidP="0091537F">
            <w:pPr>
              <w:numPr>
                <w:ilvl w:val="0"/>
                <w:numId w:val="295"/>
              </w:numPr>
              <w:rPr>
                <w:rFonts w:ascii="Calibri" w:eastAsia="Calibri" w:hAnsi="Calibri" w:cs="Calibri"/>
                <w:color w:val="000000"/>
                <w:u w:color="000000"/>
              </w:rPr>
            </w:pPr>
            <w:r w:rsidRPr="000328D2">
              <w:rPr>
                <w:rFonts w:ascii="Calibri" w:eastAsia="Calibri" w:hAnsi="Calibri" w:cs="Calibri"/>
                <w:color w:val="000000"/>
                <w:u w:color="000000"/>
              </w:rPr>
              <w:t>Kriittisen ajattelun opettelu ajankohtaisiin asioihin, päivänpolitiikkaan ja erilaisiin mediatoimijoihin tutustumalla</w:t>
            </w:r>
          </w:p>
          <w:p w:rsidR="0003662C" w:rsidRPr="000328D2" w:rsidRDefault="0003662C" w:rsidP="0091537F">
            <w:pPr>
              <w:numPr>
                <w:ilvl w:val="0"/>
                <w:numId w:val="295"/>
              </w:numPr>
              <w:rPr>
                <w:rFonts w:ascii="Calibri" w:eastAsia="Calibri" w:hAnsi="Calibri" w:cs="Calibri"/>
                <w:color w:val="000000"/>
                <w:u w:color="000000"/>
              </w:rPr>
            </w:pPr>
            <w:r w:rsidRPr="000328D2">
              <w:rPr>
                <w:rFonts w:ascii="Calibri" w:eastAsia="Calibri" w:hAnsi="Calibri" w:cs="Calibri"/>
                <w:color w:val="000000"/>
                <w:u w:color="000000"/>
              </w:rPr>
              <w:t>Aktiivisen kansalaisen taitojen opettelu, eettisenä painopisteenä vastuullisuus ja osallisuus</w:t>
            </w:r>
          </w:p>
        </w:tc>
        <w:tc>
          <w:tcPr>
            <w:tcW w:w="1454" w:type="dxa"/>
            <w:tcBorders>
              <w:top w:val="single" w:sz="2" w:space="0" w:color="000001"/>
              <w:left w:val="single" w:sz="2" w:space="0" w:color="000001"/>
              <w:bottom w:val="single" w:sz="2" w:space="0" w:color="000001"/>
              <w:right w:val="single" w:sz="2" w:space="0" w:color="000001"/>
            </w:tcBorders>
            <w:shd w:val="clear" w:color="auto" w:fill="E2EFD9"/>
            <w:tcMar>
              <w:top w:w="80" w:type="dxa"/>
              <w:left w:w="80" w:type="dxa"/>
              <w:bottom w:w="80" w:type="dxa"/>
              <w:right w:w="80" w:type="dxa"/>
            </w:tcMar>
          </w:tcPr>
          <w:p w:rsidR="0003662C" w:rsidRPr="000328D2" w:rsidRDefault="0003662C" w:rsidP="0091537F">
            <w:pPr>
              <w:rPr>
                <w:rFonts w:ascii="Liberation Serif" w:eastAsia="Liberation Serif" w:hAnsi="Liberation Serif" w:cs="Liberation Serif"/>
                <w:color w:val="00000A"/>
                <w:sz w:val="24"/>
                <w:szCs w:val="24"/>
                <w:u w:color="00000A"/>
              </w:rPr>
            </w:pPr>
            <w:r w:rsidRPr="000328D2">
              <w:rPr>
                <w:rFonts w:ascii="Calibri" w:eastAsia="Calibri" w:hAnsi="Calibri" w:cs="Calibri"/>
                <w:b/>
                <w:bCs/>
                <w:color w:val="000000"/>
                <w:u w:color="000000"/>
              </w:rPr>
              <w:t>L3, L4, L5, L7</w:t>
            </w:r>
          </w:p>
        </w:tc>
      </w:tr>
    </w:tbl>
    <w:p w:rsidR="000328D2" w:rsidRDefault="000328D2" w:rsidP="00370368">
      <w:pPr>
        <w:pStyle w:val="Otsikko4"/>
      </w:pPr>
    </w:p>
    <w:p w:rsidR="000328D2" w:rsidRDefault="000328D2" w:rsidP="00370368">
      <w:pPr>
        <w:pStyle w:val="Otsikko4"/>
      </w:pPr>
    </w:p>
    <w:p w:rsidR="0042347E" w:rsidRPr="0042347E" w:rsidRDefault="00337C3D" w:rsidP="00370368">
      <w:pPr>
        <w:pStyle w:val="Otsikko4"/>
      </w:pPr>
      <w:bookmarkStart w:id="239" w:name="_Toc486575906"/>
      <w:r>
        <w:t>14.4.10</w:t>
      </w:r>
      <w:r w:rsidR="00370368">
        <w:t xml:space="preserve"> </w:t>
      </w:r>
      <w:r w:rsidR="0042347E" w:rsidRPr="0042347E">
        <w:t>MUSIIKKI</w:t>
      </w:r>
      <w:bookmarkEnd w:id="238"/>
      <w:bookmarkEnd w:id="239"/>
    </w:p>
    <w:p w:rsidR="0042347E" w:rsidRPr="0042347E" w:rsidRDefault="0042347E" w:rsidP="0042347E">
      <w:pPr>
        <w:autoSpaceDE w:val="0"/>
        <w:autoSpaceDN w:val="0"/>
        <w:adjustRightInd w:val="0"/>
        <w:spacing w:after="0"/>
        <w:jc w:val="both"/>
        <w:rPr>
          <w:rFonts w:eastAsia="Calibri" w:cs="Calibri"/>
          <w:b/>
          <w:color w:val="000000" w:themeColor="text1"/>
        </w:rPr>
      </w:pPr>
      <w:r w:rsidRPr="0042347E">
        <w:rPr>
          <w:rFonts w:eastAsia="Calibri" w:cs="Calibri"/>
          <w:b/>
          <w:color w:val="000000" w:themeColor="text1"/>
        </w:rPr>
        <w:br/>
        <w:t xml:space="preserve">Oppiaineen tehtävä </w:t>
      </w:r>
    </w:p>
    <w:p w:rsidR="0042347E" w:rsidRPr="0042347E" w:rsidRDefault="0042347E" w:rsidP="0042347E">
      <w:pPr>
        <w:autoSpaceDE w:val="0"/>
        <w:autoSpaceDN w:val="0"/>
        <w:adjustRightInd w:val="0"/>
        <w:spacing w:after="0"/>
        <w:jc w:val="both"/>
        <w:rPr>
          <w:rFonts w:eastAsia="Calibri" w:cs="Calibri"/>
          <w:color w:val="000000" w:themeColor="text1"/>
        </w:rPr>
      </w:pPr>
    </w:p>
    <w:p w:rsidR="0042347E" w:rsidRPr="0042347E" w:rsidRDefault="0042347E" w:rsidP="0042347E">
      <w:pPr>
        <w:jc w:val="both"/>
        <w:rPr>
          <w:color w:val="000000" w:themeColor="text1"/>
        </w:rPr>
      </w:pPr>
      <w:r w:rsidRPr="0042347E">
        <w:rPr>
          <w:color w:val="000000" w:themeColor="text1"/>
        </w:rPr>
        <w:t xml:space="preserve">Musiikin opetuksen tehtävänä on luoda edellytykset monipuoliseen musiikilliseen toimintaan ja aktiiviseen kulttuuriseen osallisuuteen.  Opetus ohjaa oppilaita tulkitsemaan musiikin monia merkityksiä eri kulttuureissa sekä yksilöiden ja yhteisöjen toiminnoissa. Oppilaiden musiikillinen osaaminen laajenee, mikä vahvistaa myönteistä suhdetta musiikkiin ja luo pohjaa musiikin elinikäiselle harrastamiselle. Musiikin opetus rakentaa arvostavaa ja uteliasta suhtautumista musiikkiin ja kulttuuriseen monimuotoisuuteen. </w:t>
      </w:r>
    </w:p>
    <w:p w:rsidR="0042347E" w:rsidRPr="0042347E" w:rsidRDefault="0042347E" w:rsidP="0042347E">
      <w:pPr>
        <w:jc w:val="both"/>
        <w:rPr>
          <w:color w:val="000000" w:themeColor="text1"/>
        </w:rPr>
      </w:pPr>
      <w:r w:rsidRPr="0042347E">
        <w:rPr>
          <w:color w:val="000000" w:themeColor="text1"/>
        </w:rPr>
        <w:t xml:space="preserve">Toiminnallinen musiikin opetus ja opiskelu edistävät oppilaiden musiikillisten taitojen ja ymmärryksen kehittymistä, kokonaisvaltaista kasvua ja kykyä toimia yhteistyössä muiden kanssa. Näitä vahvistetaan ottamalla musiikin opetuksessa huomioon oppilaiden musiikilliset kiinnostuksen kohteet, muut oppiaineet, eheyttävät teemat, koulun juhlat ja tapahtumat sekä koulun ulkopuolella tapahtuva toiminta. Oppilaiden ajattelua ja oivalluskykyä kehitetään tarjoamalla säännöllisesti mahdollisuuksia äänen ja musiikin parissa toimimiseen, </w:t>
      </w:r>
      <w:r w:rsidRPr="0042347E">
        <w:rPr>
          <w:color w:val="000000" w:themeColor="text1"/>
        </w:rPr>
        <w:lastRenderedPageBreak/>
        <w:t>säveltämiseen sekä muuhun luovaan tuottamiseen. Musiikin opetuksessa oppilaat opiskelevat musiikkia monipuolisesti, mikä edesauttaa heidän ilmaisutaitojensa kehittymistä.</w:t>
      </w:r>
    </w:p>
    <w:p w:rsidR="0042347E" w:rsidRPr="0042347E" w:rsidRDefault="0042347E" w:rsidP="0042347E">
      <w:pPr>
        <w:autoSpaceDE w:val="0"/>
        <w:autoSpaceDN w:val="0"/>
        <w:adjustRightInd w:val="0"/>
        <w:spacing w:after="0"/>
        <w:contextualSpacing/>
        <w:jc w:val="both"/>
        <w:rPr>
          <w:rFonts w:eastAsia="Calibri" w:cs="Calibri"/>
          <w:color w:val="000000" w:themeColor="text1"/>
        </w:rPr>
      </w:pPr>
      <w:r w:rsidRPr="0042347E">
        <w:rPr>
          <w:rFonts w:eastAsia="Calibri" w:cs="Calibri"/>
          <w:b/>
          <w:color w:val="000000" w:themeColor="text1"/>
        </w:rPr>
        <w:t>Vuosiluokkien 3-6</w:t>
      </w:r>
      <w:r w:rsidRPr="0042347E">
        <w:rPr>
          <w:rFonts w:eastAsia="Calibri" w:cs="Calibri"/>
          <w:color w:val="000000" w:themeColor="text1"/>
        </w:rPr>
        <w:t xml:space="preserve"> musiikin opetuksessa oppilaat oppivat suhtautumaan avoimesti ja kunnioittavasti toisten kokemuksiin sekä luomaan yhteenkuuluvuuden tunnetta ryhmässään. Samalla he tottuvat jäsentämään aiempaa tietoisemmin musiikillisia kokemuksia ja ilmiöitä sekä musiikkikulttuureja. Oppilaiden ymmärrys musiikkikäsitteistä ja ilmaisukeinoista syvenee ja laajenee samalla, kun taidot laulaa, soittaa, säveltää, liikkua ja kuunnella kehittyvät. Ääniin ja musiikin ilmaisukeinoihin liittyvää luovaa ja esteettistä ajattelua edistetään luomalla tilanteita, joissa oppilaat voivat suunnitella ja toteuttaa erilaisia musiikillisia tai monitaiteellisia kokonaisuuksia. Näissä tehtävissä oppilaat käyttävät mielikuvitustaan ja kekseliäisyyttään yksin tai yhdessä muiden kanssa. Musiikillinen toiminta liittyy luontevasti eheyttävään opiskeluun koulun arjessa ja juhlassa. Oppilaiden käsitys itsestään musiikillisena toimijoina rakentuu myönteisten oppimiskokemusten kautta.</w:t>
      </w:r>
    </w:p>
    <w:p w:rsidR="0042347E" w:rsidRPr="0042347E" w:rsidRDefault="0042347E" w:rsidP="0042347E">
      <w:pPr>
        <w:tabs>
          <w:tab w:val="left" w:pos="6915"/>
        </w:tabs>
        <w:autoSpaceDE w:val="0"/>
        <w:autoSpaceDN w:val="0"/>
        <w:adjustRightInd w:val="0"/>
        <w:spacing w:after="0" w:line="240" w:lineRule="auto"/>
        <w:contextualSpacing/>
        <w:jc w:val="both"/>
        <w:rPr>
          <w:rFonts w:eastAsia="Calibri" w:cs="Calibri"/>
          <w:b/>
          <w:color w:val="000000" w:themeColor="text1"/>
        </w:rPr>
      </w:pPr>
    </w:p>
    <w:p w:rsidR="0042347E" w:rsidRPr="0042347E" w:rsidRDefault="0042347E" w:rsidP="0042347E">
      <w:pPr>
        <w:tabs>
          <w:tab w:val="left" w:pos="6915"/>
        </w:tabs>
        <w:autoSpaceDE w:val="0"/>
        <w:autoSpaceDN w:val="0"/>
        <w:adjustRightInd w:val="0"/>
        <w:spacing w:after="0" w:line="240" w:lineRule="auto"/>
        <w:contextualSpacing/>
        <w:jc w:val="both"/>
        <w:rPr>
          <w:rFonts w:eastAsia="Calibri" w:cs="Calibri"/>
          <w:color w:val="000000" w:themeColor="text1"/>
        </w:rPr>
      </w:pPr>
      <w:r w:rsidRPr="0042347E">
        <w:rPr>
          <w:rFonts w:eastAsia="Calibri" w:cs="Calibri"/>
          <w:b/>
          <w:color w:val="000000" w:themeColor="text1"/>
        </w:rPr>
        <w:t>Musiikin opetuksen tavoitteet vuosiluokilla 3-6</w:t>
      </w:r>
    </w:p>
    <w:p w:rsidR="0042347E" w:rsidRPr="0042347E" w:rsidRDefault="0042347E" w:rsidP="0042347E">
      <w:pPr>
        <w:autoSpaceDE w:val="0"/>
        <w:autoSpaceDN w:val="0"/>
        <w:adjustRightInd w:val="0"/>
        <w:spacing w:after="0" w:line="240" w:lineRule="auto"/>
        <w:contextualSpacing/>
        <w:rPr>
          <w:rFonts w:eastAsia="Calibri" w:cs="Calibri"/>
          <w:color w:val="000000" w:themeColor="text1"/>
        </w:rPr>
      </w:pPr>
    </w:p>
    <w:tbl>
      <w:tblPr>
        <w:tblStyle w:val="TaulukkoRuudukko1"/>
        <w:tblW w:w="0" w:type="auto"/>
        <w:tblLook w:val="04A0" w:firstRow="1" w:lastRow="0" w:firstColumn="1" w:lastColumn="0" w:noHBand="0" w:noVBand="1"/>
      </w:tblPr>
      <w:tblGrid>
        <w:gridCol w:w="5181"/>
        <w:gridCol w:w="1645"/>
        <w:gridCol w:w="2796"/>
      </w:tblGrid>
      <w:tr w:rsidR="0042347E" w:rsidRPr="0042347E" w:rsidTr="003309C6">
        <w:tc>
          <w:tcPr>
            <w:tcW w:w="5254" w:type="dxa"/>
          </w:tcPr>
          <w:p w:rsidR="0042347E" w:rsidRPr="0042347E" w:rsidRDefault="0042347E" w:rsidP="0042347E">
            <w:pPr>
              <w:autoSpaceDE w:val="0"/>
              <w:autoSpaceDN w:val="0"/>
              <w:adjustRightInd w:val="0"/>
              <w:contextualSpacing/>
              <w:rPr>
                <w:rFonts w:eastAsia="Calibri" w:cs="Calibri"/>
                <w:color w:val="000000" w:themeColor="text1"/>
              </w:rPr>
            </w:pPr>
            <w:r w:rsidRPr="0042347E">
              <w:rPr>
                <w:rFonts w:eastAsia="Calibri" w:cs="Calibri"/>
                <w:color w:val="000000" w:themeColor="text1"/>
              </w:rPr>
              <w:t>Opetuksen tavoitteet</w:t>
            </w:r>
          </w:p>
          <w:p w:rsidR="0042347E" w:rsidRPr="0042347E" w:rsidRDefault="0042347E" w:rsidP="0042347E">
            <w:pPr>
              <w:autoSpaceDE w:val="0"/>
              <w:autoSpaceDN w:val="0"/>
              <w:adjustRightInd w:val="0"/>
              <w:contextualSpacing/>
              <w:rPr>
                <w:rFonts w:eastAsia="Calibri" w:cs="Calibri"/>
                <w:color w:val="000000" w:themeColor="text1"/>
              </w:rPr>
            </w:pPr>
          </w:p>
        </w:tc>
        <w:tc>
          <w:tcPr>
            <w:tcW w:w="1662" w:type="dxa"/>
          </w:tcPr>
          <w:p w:rsidR="0042347E" w:rsidRPr="0042347E" w:rsidRDefault="0042347E" w:rsidP="0042347E">
            <w:pPr>
              <w:autoSpaceDE w:val="0"/>
              <w:autoSpaceDN w:val="0"/>
              <w:adjustRightInd w:val="0"/>
              <w:ind w:left="54"/>
              <w:contextualSpacing/>
              <w:rPr>
                <w:rFonts w:eastAsia="Calibri" w:cs="Calibri"/>
                <w:color w:val="000000" w:themeColor="text1"/>
              </w:rPr>
            </w:pPr>
            <w:r w:rsidRPr="0042347E">
              <w:rPr>
                <w:rFonts w:eastAsia="Calibri" w:cs="Calibri"/>
                <w:color w:val="000000" w:themeColor="text1"/>
              </w:rPr>
              <w:t>Tavoitteisiin liittyvät sisältöalueet</w:t>
            </w:r>
          </w:p>
        </w:tc>
        <w:tc>
          <w:tcPr>
            <w:tcW w:w="2831" w:type="dxa"/>
          </w:tcPr>
          <w:p w:rsidR="0042347E" w:rsidRPr="0042347E" w:rsidRDefault="0042347E" w:rsidP="0042347E">
            <w:pPr>
              <w:autoSpaceDE w:val="0"/>
              <w:autoSpaceDN w:val="0"/>
              <w:adjustRightInd w:val="0"/>
              <w:ind w:left="54"/>
              <w:contextualSpacing/>
              <w:rPr>
                <w:rFonts w:eastAsia="Calibri" w:cs="Calibri"/>
                <w:color w:val="000000" w:themeColor="text1"/>
              </w:rPr>
            </w:pPr>
            <w:r w:rsidRPr="0042347E">
              <w:rPr>
                <w:rFonts w:eastAsia="Calibri" w:cs="Calibri"/>
                <w:color w:val="000000" w:themeColor="text1"/>
              </w:rPr>
              <w:t>Laaja-alainen osaaminen, johon tavoite liittyy</w:t>
            </w:r>
          </w:p>
        </w:tc>
      </w:tr>
      <w:tr w:rsidR="0042347E" w:rsidRPr="0042347E" w:rsidTr="003309C6">
        <w:tc>
          <w:tcPr>
            <w:tcW w:w="5254" w:type="dxa"/>
          </w:tcPr>
          <w:p w:rsidR="0042347E" w:rsidRPr="00AB3A45" w:rsidRDefault="0042347E" w:rsidP="0042347E">
            <w:pPr>
              <w:autoSpaceDE w:val="0"/>
              <w:autoSpaceDN w:val="0"/>
              <w:adjustRightInd w:val="0"/>
              <w:contextualSpacing/>
              <w:rPr>
                <w:rFonts w:eastAsia="Calibri" w:cs="Calibri"/>
                <w:b/>
                <w:color w:val="000000" w:themeColor="text1"/>
              </w:rPr>
            </w:pPr>
            <w:r w:rsidRPr="00AB3A45">
              <w:rPr>
                <w:rFonts w:eastAsia="Calibri" w:cs="Calibri"/>
                <w:b/>
                <w:color w:val="000000" w:themeColor="text1"/>
              </w:rPr>
              <w:t>Osallisuus</w:t>
            </w:r>
          </w:p>
        </w:tc>
        <w:tc>
          <w:tcPr>
            <w:tcW w:w="1662" w:type="dxa"/>
          </w:tcPr>
          <w:p w:rsidR="0042347E" w:rsidRPr="0042347E" w:rsidRDefault="0042347E" w:rsidP="0042347E">
            <w:pPr>
              <w:autoSpaceDE w:val="0"/>
              <w:autoSpaceDN w:val="0"/>
              <w:adjustRightInd w:val="0"/>
              <w:ind w:left="54"/>
              <w:contextualSpacing/>
              <w:rPr>
                <w:rFonts w:eastAsia="Calibri" w:cs="Calibri"/>
                <w:color w:val="000000" w:themeColor="text1"/>
              </w:rPr>
            </w:pPr>
          </w:p>
        </w:tc>
        <w:tc>
          <w:tcPr>
            <w:tcW w:w="2831" w:type="dxa"/>
          </w:tcPr>
          <w:p w:rsidR="0042347E" w:rsidRPr="0042347E" w:rsidRDefault="0042347E" w:rsidP="0042347E">
            <w:pPr>
              <w:autoSpaceDE w:val="0"/>
              <w:autoSpaceDN w:val="0"/>
              <w:adjustRightInd w:val="0"/>
              <w:ind w:left="54"/>
              <w:contextualSpacing/>
              <w:rPr>
                <w:rFonts w:eastAsia="Calibri" w:cs="Calibri"/>
                <w:color w:val="000000" w:themeColor="text1"/>
              </w:rPr>
            </w:pPr>
          </w:p>
        </w:tc>
      </w:tr>
      <w:tr w:rsidR="0042347E" w:rsidRPr="0042347E" w:rsidTr="003309C6">
        <w:tc>
          <w:tcPr>
            <w:tcW w:w="5254" w:type="dxa"/>
          </w:tcPr>
          <w:p w:rsidR="0042347E" w:rsidRPr="0042347E" w:rsidRDefault="0042347E" w:rsidP="0042347E">
            <w:pPr>
              <w:autoSpaceDE w:val="0"/>
              <w:autoSpaceDN w:val="0"/>
              <w:adjustRightInd w:val="0"/>
              <w:contextualSpacing/>
              <w:rPr>
                <w:rFonts w:eastAsia="Calibri" w:cs="Calibri"/>
                <w:color w:val="000000" w:themeColor="text1"/>
              </w:rPr>
            </w:pPr>
            <w:r w:rsidRPr="0042347E">
              <w:rPr>
                <w:rFonts w:eastAsia="Calibri" w:cs="Calibri"/>
                <w:color w:val="000000" w:themeColor="text1"/>
              </w:rPr>
              <w:t>T1 rohkaista oppilasta osallistumaan yhteismusisointiin ja rakentamaan myönteistä yhteishenkeä yhteisössään</w:t>
            </w:r>
          </w:p>
        </w:tc>
        <w:tc>
          <w:tcPr>
            <w:tcW w:w="1662" w:type="dxa"/>
          </w:tcPr>
          <w:p w:rsidR="0042347E" w:rsidRPr="0042347E" w:rsidRDefault="0042347E" w:rsidP="0042347E">
            <w:pPr>
              <w:autoSpaceDE w:val="0"/>
              <w:autoSpaceDN w:val="0"/>
              <w:adjustRightInd w:val="0"/>
              <w:ind w:left="54"/>
              <w:contextualSpacing/>
              <w:rPr>
                <w:rFonts w:eastAsia="Calibri" w:cs="Calibri"/>
                <w:color w:val="000000" w:themeColor="text1"/>
              </w:rPr>
            </w:pPr>
            <w:r w:rsidRPr="0042347E">
              <w:rPr>
                <w:rFonts w:ascii="Calibri" w:eastAsia="Calibri" w:hAnsi="Calibri" w:cs="Calibri"/>
                <w:color w:val="000000" w:themeColor="text1"/>
                <w:sz w:val="24"/>
                <w:szCs w:val="24"/>
              </w:rPr>
              <w:t>S1-S4</w:t>
            </w:r>
          </w:p>
        </w:tc>
        <w:tc>
          <w:tcPr>
            <w:tcW w:w="2831" w:type="dxa"/>
          </w:tcPr>
          <w:p w:rsidR="0042347E" w:rsidRPr="0042347E" w:rsidRDefault="0042347E" w:rsidP="0042347E">
            <w:pPr>
              <w:autoSpaceDE w:val="0"/>
              <w:autoSpaceDN w:val="0"/>
              <w:adjustRightInd w:val="0"/>
              <w:ind w:left="54"/>
              <w:contextualSpacing/>
              <w:rPr>
                <w:rFonts w:eastAsia="Calibri" w:cs="Calibri"/>
                <w:color w:val="000000" w:themeColor="text1"/>
              </w:rPr>
            </w:pPr>
            <w:r w:rsidRPr="0042347E">
              <w:rPr>
                <w:rFonts w:eastAsia="Calibri" w:cs="Calibri"/>
                <w:color w:val="000000" w:themeColor="text1"/>
              </w:rPr>
              <w:t>L2, L6, L7</w:t>
            </w:r>
          </w:p>
        </w:tc>
      </w:tr>
      <w:tr w:rsidR="0042347E" w:rsidRPr="0042347E" w:rsidTr="003309C6">
        <w:tc>
          <w:tcPr>
            <w:tcW w:w="5254" w:type="dxa"/>
          </w:tcPr>
          <w:p w:rsidR="0042347E" w:rsidRPr="00AB3A45" w:rsidRDefault="0042347E" w:rsidP="0042347E">
            <w:pPr>
              <w:contextualSpacing/>
              <w:rPr>
                <w:b/>
                <w:color w:val="000000" w:themeColor="text1"/>
              </w:rPr>
            </w:pPr>
            <w:r w:rsidRPr="00AB3A45">
              <w:rPr>
                <w:b/>
                <w:color w:val="000000" w:themeColor="text1"/>
              </w:rPr>
              <w:t>Musiikilliset tiedot ja taidot sekä tuottaminen</w:t>
            </w:r>
          </w:p>
        </w:tc>
        <w:tc>
          <w:tcPr>
            <w:tcW w:w="1662" w:type="dxa"/>
          </w:tcPr>
          <w:p w:rsidR="0042347E" w:rsidRPr="0042347E" w:rsidRDefault="0042347E" w:rsidP="0042347E">
            <w:pPr>
              <w:contextualSpacing/>
              <w:rPr>
                <w:color w:val="000000" w:themeColor="text1"/>
              </w:rPr>
            </w:pPr>
          </w:p>
        </w:tc>
        <w:tc>
          <w:tcPr>
            <w:tcW w:w="2831" w:type="dxa"/>
          </w:tcPr>
          <w:p w:rsidR="0042347E" w:rsidRPr="0042347E" w:rsidRDefault="0042347E" w:rsidP="0042347E">
            <w:pPr>
              <w:autoSpaceDE w:val="0"/>
              <w:autoSpaceDN w:val="0"/>
              <w:adjustRightInd w:val="0"/>
              <w:ind w:left="54"/>
              <w:contextualSpacing/>
              <w:rPr>
                <w:rFonts w:eastAsia="Calibri" w:cs="Calibri"/>
                <w:color w:val="000000" w:themeColor="text1"/>
              </w:rPr>
            </w:pPr>
          </w:p>
        </w:tc>
      </w:tr>
      <w:tr w:rsidR="0042347E" w:rsidRPr="0042347E" w:rsidTr="003309C6">
        <w:tc>
          <w:tcPr>
            <w:tcW w:w="5254" w:type="dxa"/>
          </w:tcPr>
          <w:p w:rsidR="0042347E" w:rsidRPr="0042347E" w:rsidRDefault="0042347E" w:rsidP="0042347E">
            <w:pPr>
              <w:rPr>
                <w:rFonts w:cs="Times New Roman"/>
              </w:rPr>
            </w:pPr>
            <w:r w:rsidRPr="0042347E">
              <w:rPr>
                <w:rFonts w:cs="Times New Roman"/>
              </w:rPr>
              <w:t>T2 ohjata oppilasta luontevaan äänenkäyttöön ja laulamiseen sekä kehittämään keho-, rytmi-, melodia- ja sointusoittimien soittotaitoaan musisoivan ryhmän jäsenenä</w:t>
            </w:r>
          </w:p>
        </w:tc>
        <w:tc>
          <w:tcPr>
            <w:tcW w:w="1662" w:type="dxa"/>
          </w:tcPr>
          <w:p w:rsidR="0042347E" w:rsidRPr="0042347E" w:rsidRDefault="0042347E" w:rsidP="0042347E">
            <w:pPr>
              <w:contextualSpacing/>
              <w:rPr>
                <w:color w:val="000000" w:themeColor="text1"/>
              </w:rPr>
            </w:pPr>
            <w:r w:rsidRPr="0042347E">
              <w:rPr>
                <w:color w:val="000000" w:themeColor="text1"/>
              </w:rPr>
              <w:t>S1-S4</w:t>
            </w:r>
          </w:p>
        </w:tc>
        <w:tc>
          <w:tcPr>
            <w:tcW w:w="2831" w:type="dxa"/>
          </w:tcPr>
          <w:p w:rsidR="0042347E" w:rsidRPr="0042347E" w:rsidRDefault="0042347E" w:rsidP="0042347E">
            <w:pPr>
              <w:autoSpaceDE w:val="0"/>
              <w:autoSpaceDN w:val="0"/>
              <w:adjustRightInd w:val="0"/>
              <w:contextualSpacing/>
              <w:rPr>
                <w:rFonts w:eastAsia="Calibri" w:cs="Calibri"/>
                <w:color w:val="000000" w:themeColor="text1"/>
              </w:rPr>
            </w:pPr>
            <w:r w:rsidRPr="0042347E">
              <w:rPr>
                <w:rFonts w:eastAsia="Calibri" w:cs="Calibri"/>
                <w:color w:val="000000" w:themeColor="text1"/>
              </w:rPr>
              <w:t>L2</w:t>
            </w:r>
          </w:p>
        </w:tc>
      </w:tr>
      <w:tr w:rsidR="0042347E" w:rsidRPr="0042347E" w:rsidTr="003309C6">
        <w:tc>
          <w:tcPr>
            <w:tcW w:w="5254" w:type="dxa"/>
          </w:tcPr>
          <w:p w:rsidR="0042347E" w:rsidRPr="0042347E" w:rsidRDefault="0042347E" w:rsidP="0042347E">
            <w:pPr>
              <w:contextualSpacing/>
              <w:rPr>
                <w:rFonts w:eastAsia="Calibri" w:cs="Times New Roman"/>
                <w:color w:val="000000" w:themeColor="text1"/>
              </w:rPr>
            </w:pPr>
            <w:r w:rsidRPr="0042347E">
              <w:rPr>
                <w:rFonts w:eastAsia="Calibri" w:cs="Times New Roman"/>
                <w:color w:val="000000" w:themeColor="text1"/>
              </w:rPr>
              <w:t xml:space="preserve">T3 kannustaa oppilasta keholliseen musiikin, kuvien, tarinoiden ja tunnetilojen ilmaisuun kokonaisvaltaisesti liikkuen </w:t>
            </w:r>
          </w:p>
        </w:tc>
        <w:tc>
          <w:tcPr>
            <w:tcW w:w="1662" w:type="dxa"/>
          </w:tcPr>
          <w:p w:rsidR="0042347E" w:rsidRPr="0042347E" w:rsidRDefault="0042347E" w:rsidP="0042347E">
            <w:pPr>
              <w:contextualSpacing/>
              <w:rPr>
                <w:color w:val="000000" w:themeColor="text1"/>
              </w:rPr>
            </w:pPr>
            <w:r w:rsidRPr="0042347E">
              <w:rPr>
                <w:color w:val="000000" w:themeColor="text1"/>
              </w:rPr>
              <w:t>S1-S4</w:t>
            </w:r>
          </w:p>
        </w:tc>
        <w:tc>
          <w:tcPr>
            <w:tcW w:w="2831" w:type="dxa"/>
          </w:tcPr>
          <w:p w:rsidR="0042347E" w:rsidRPr="0042347E" w:rsidRDefault="0042347E" w:rsidP="0042347E">
            <w:pPr>
              <w:autoSpaceDE w:val="0"/>
              <w:autoSpaceDN w:val="0"/>
              <w:adjustRightInd w:val="0"/>
              <w:ind w:left="54"/>
              <w:contextualSpacing/>
              <w:rPr>
                <w:rFonts w:eastAsia="Calibri" w:cs="Calibri"/>
                <w:color w:val="000000" w:themeColor="text1"/>
              </w:rPr>
            </w:pPr>
            <w:r w:rsidRPr="0042347E">
              <w:rPr>
                <w:rFonts w:eastAsia="Calibri" w:cs="Calibri"/>
                <w:color w:val="000000" w:themeColor="text1"/>
              </w:rPr>
              <w:t>L1, L2</w:t>
            </w:r>
          </w:p>
        </w:tc>
      </w:tr>
      <w:tr w:rsidR="0042347E" w:rsidRPr="0042347E" w:rsidTr="003309C6">
        <w:tc>
          <w:tcPr>
            <w:tcW w:w="5254" w:type="dxa"/>
          </w:tcPr>
          <w:p w:rsidR="0042347E" w:rsidRPr="0042347E" w:rsidRDefault="0042347E" w:rsidP="0042347E">
            <w:pPr>
              <w:contextualSpacing/>
              <w:rPr>
                <w:rFonts w:eastAsia="Calibri" w:cs="Times New Roman"/>
                <w:color w:val="000000" w:themeColor="text1"/>
              </w:rPr>
            </w:pPr>
            <w:r w:rsidRPr="0042347E">
              <w:rPr>
                <w:rFonts w:eastAsia="Calibri" w:cs="Times New Roman"/>
                <w:color w:val="000000" w:themeColor="text1"/>
              </w:rPr>
              <w:t xml:space="preserve">T4 tarjota oppilaalle mahdollisuuksia ääniympäristön ja musiikin elämykselliseen kuunteluun sekä ohjata häntä jäsentämään kuulemaansa sekä kertomaan siitä </w:t>
            </w:r>
          </w:p>
        </w:tc>
        <w:tc>
          <w:tcPr>
            <w:tcW w:w="1662" w:type="dxa"/>
          </w:tcPr>
          <w:p w:rsidR="0042347E" w:rsidRPr="0042347E" w:rsidRDefault="0042347E" w:rsidP="0042347E">
            <w:pPr>
              <w:contextualSpacing/>
              <w:rPr>
                <w:color w:val="000000" w:themeColor="text1"/>
              </w:rPr>
            </w:pPr>
            <w:r w:rsidRPr="0042347E">
              <w:rPr>
                <w:color w:val="000000" w:themeColor="text1"/>
              </w:rPr>
              <w:t>S1-S4</w:t>
            </w:r>
          </w:p>
        </w:tc>
        <w:tc>
          <w:tcPr>
            <w:tcW w:w="2831" w:type="dxa"/>
          </w:tcPr>
          <w:p w:rsidR="0042347E" w:rsidRPr="0042347E" w:rsidRDefault="0042347E" w:rsidP="0042347E">
            <w:pPr>
              <w:autoSpaceDE w:val="0"/>
              <w:autoSpaceDN w:val="0"/>
              <w:adjustRightInd w:val="0"/>
              <w:contextualSpacing/>
              <w:rPr>
                <w:rFonts w:eastAsia="Calibri" w:cs="Calibri"/>
                <w:color w:val="000000" w:themeColor="text1"/>
              </w:rPr>
            </w:pPr>
            <w:r w:rsidRPr="0042347E">
              <w:rPr>
                <w:rFonts w:eastAsia="Calibri" w:cs="Calibri"/>
                <w:color w:val="000000" w:themeColor="text1"/>
              </w:rPr>
              <w:t>L2</w:t>
            </w:r>
          </w:p>
        </w:tc>
      </w:tr>
      <w:tr w:rsidR="0042347E" w:rsidRPr="0042347E" w:rsidTr="003309C6">
        <w:tc>
          <w:tcPr>
            <w:tcW w:w="5254" w:type="dxa"/>
          </w:tcPr>
          <w:p w:rsidR="0042347E" w:rsidRPr="0042347E" w:rsidRDefault="0042347E" w:rsidP="0042347E">
            <w:pPr>
              <w:contextualSpacing/>
              <w:rPr>
                <w:rFonts w:eastAsia="Calibri" w:cs="Times New Roman"/>
                <w:color w:val="000000" w:themeColor="text1"/>
              </w:rPr>
            </w:pPr>
            <w:r w:rsidRPr="0042347E">
              <w:rPr>
                <w:rFonts w:eastAsia="Calibri" w:cs="Times New Roman"/>
                <w:color w:val="000000" w:themeColor="text1"/>
              </w:rPr>
              <w:t>T5 rohkaista oppilasta improvisoimaan sekä suunnittelemaan ja toteuttamaan pienimuotoisia sävellyksiä tai monitaiteellisia kokonaisuuksia eri keinoin ja myös tieto- ja viestintäteknologiaa käyttäen</w:t>
            </w:r>
          </w:p>
        </w:tc>
        <w:tc>
          <w:tcPr>
            <w:tcW w:w="1662" w:type="dxa"/>
          </w:tcPr>
          <w:p w:rsidR="0042347E" w:rsidRPr="0042347E" w:rsidRDefault="0042347E" w:rsidP="0042347E">
            <w:pPr>
              <w:contextualSpacing/>
              <w:rPr>
                <w:color w:val="000000" w:themeColor="text1"/>
              </w:rPr>
            </w:pPr>
            <w:r w:rsidRPr="0042347E">
              <w:rPr>
                <w:color w:val="000000" w:themeColor="text1"/>
              </w:rPr>
              <w:t>S1-S4</w:t>
            </w:r>
          </w:p>
        </w:tc>
        <w:tc>
          <w:tcPr>
            <w:tcW w:w="2831" w:type="dxa"/>
          </w:tcPr>
          <w:p w:rsidR="0042347E" w:rsidRPr="0042347E" w:rsidRDefault="0042347E" w:rsidP="0042347E">
            <w:pPr>
              <w:autoSpaceDE w:val="0"/>
              <w:autoSpaceDN w:val="0"/>
              <w:adjustRightInd w:val="0"/>
              <w:ind w:left="54"/>
              <w:contextualSpacing/>
              <w:rPr>
                <w:rFonts w:eastAsia="Calibri" w:cs="Calibri"/>
                <w:color w:val="000000" w:themeColor="text1"/>
              </w:rPr>
            </w:pPr>
            <w:r w:rsidRPr="0042347E">
              <w:rPr>
                <w:rFonts w:eastAsia="Calibri" w:cs="Calibri"/>
                <w:color w:val="000000" w:themeColor="text1"/>
              </w:rPr>
              <w:t>L1, L2, L5, L6</w:t>
            </w:r>
          </w:p>
        </w:tc>
      </w:tr>
      <w:tr w:rsidR="0042347E" w:rsidRPr="0042347E" w:rsidTr="003309C6">
        <w:tc>
          <w:tcPr>
            <w:tcW w:w="5254" w:type="dxa"/>
          </w:tcPr>
          <w:p w:rsidR="0042347E" w:rsidRPr="00AB3A45" w:rsidRDefault="0042347E" w:rsidP="0042347E">
            <w:pPr>
              <w:autoSpaceDE w:val="0"/>
              <w:autoSpaceDN w:val="0"/>
              <w:adjustRightInd w:val="0"/>
              <w:contextualSpacing/>
              <w:rPr>
                <w:rFonts w:eastAsia="Calibri" w:cs="Calibri"/>
                <w:b/>
                <w:color w:val="000000" w:themeColor="text1"/>
              </w:rPr>
            </w:pPr>
            <w:r w:rsidRPr="00AB3A45">
              <w:rPr>
                <w:rFonts w:eastAsia="Calibri" w:cs="Calibri"/>
                <w:b/>
                <w:color w:val="000000" w:themeColor="text1"/>
              </w:rPr>
              <w:t>Kulttuurinen ymmärrys ja monilukutaito</w:t>
            </w:r>
          </w:p>
        </w:tc>
        <w:tc>
          <w:tcPr>
            <w:tcW w:w="1662" w:type="dxa"/>
          </w:tcPr>
          <w:p w:rsidR="0042347E" w:rsidRPr="0042347E" w:rsidRDefault="0042347E" w:rsidP="0042347E">
            <w:pPr>
              <w:contextualSpacing/>
              <w:rPr>
                <w:color w:val="000000" w:themeColor="text1"/>
              </w:rPr>
            </w:pPr>
          </w:p>
        </w:tc>
        <w:tc>
          <w:tcPr>
            <w:tcW w:w="2831" w:type="dxa"/>
          </w:tcPr>
          <w:p w:rsidR="0042347E" w:rsidRPr="0042347E" w:rsidRDefault="0042347E" w:rsidP="0042347E">
            <w:pPr>
              <w:autoSpaceDE w:val="0"/>
              <w:autoSpaceDN w:val="0"/>
              <w:adjustRightInd w:val="0"/>
              <w:ind w:left="54"/>
              <w:contextualSpacing/>
              <w:rPr>
                <w:rFonts w:eastAsia="Calibri" w:cs="Calibri"/>
                <w:color w:val="000000" w:themeColor="text1"/>
              </w:rPr>
            </w:pPr>
          </w:p>
        </w:tc>
      </w:tr>
      <w:tr w:rsidR="0042347E" w:rsidRPr="0042347E" w:rsidTr="003309C6">
        <w:tc>
          <w:tcPr>
            <w:tcW w:w="5254" w:type="dxa"/>
          </w:tcPr>
          <w:p w:rsidR="0042347E" w:rsidRPr="0042347E" w:rsidRDefault="0042347E" w:rsidP="0042347E">
            <w:pPr>
              <w:contextualSpacing/>
              <w:rPr>
                <w:rFonts w:eastAsia="Calibri" w:cs="Times New Roman"/>
                <w:color w:val="000000" w:themeColor="text1"/>
              </w:rPr>
            </w:pPr>
            <w:r w:rsidRPr="0042347E">
              <w:rPr>
                <w:rFonts w:eastAsia="Calibri" w:cs="Times New Roman"/>
                <w:color w:val="000000" w:themeColor="text1"/>
              </w:rPr>
              <w:t xml:space="preserve">T6 ohjata oppilasta tarkastelemaan musiikillisia kokemuksiaan ja musiikillisen maailman esteettistä, kulttuurista ja historiallista monimuotoisuutta </w:t>
            </w:r>
          </w:p>
        </w:tc>
        <w:tc>
          <w:tcPr>
            <w:tcW w:w="1662" w:type="dxa"/>
          </w:tcPr>
          <w:p w:rsidR="0042347E" w:rsidRPr="0042347E" w:rsidRDefault="0042347E" w:rsidP="0042347E">
            <w:pPr>
              <w:contextualSpacing/>
              <w:rPr>
                <w:color w:val="000000" w:themeColor="text1"/>
              </w:rPr>
            </w:pPr>
            <w:r w:rsidRPr="0042347E">
              <w:rPr>
                <w:color w:val="000000" w:themeColor="text1"/>
              </w:rPr>
              <w:t>S1-S4</w:t>
            </w:r>
          </w:p>
        </w:tc>
        <w:tc>
          <w:tcPr>
            <w:tcW w:w="2831" w:type="dxa"/>
          </w:tcPr>
          <w:p w:rsidR="0042347E" w:rsidRPr="0042347E" w:rsidRDefault="0042347E" w:rsidP="0042347E">
            <w:pPr>
              <w:autoSpaceDE w:val="0"/>
              <w:autoSpaceDN w:val="0"/>
              <w:adjustRightInd w:val="0"/>
              <w:ind w:left="54"/>
              <w:contextualSpacing/>
              <w:rPr>
                <w:rFonts w:eastAsia="Calibri" w:cs="Calibri"/>
                <w:color w:val="000000" w:themeColor="text1"/>
              </w:rPr>
            </w:pPr>
            <w:r w:rsidRPr="0042347E">
              <w:rPr>
                <w:rFonts w:eastAsia="Calibri" w:cs="Calibri"/>
                <w:color w:val="000000" w:themeColor="text1"/>
              </w:rPr>
              <w:t>L2</w:t>
            </w:r>
          </w:p>
        </w:tc>
      </w:tr>
      <w:tr w:rsidR="0042347E" w:rsidRPr="0042347E" w:rsidTr="003309C6">
        <w:tc>
          <w:tcPr>
            <w:tcW w:w="5254" w:type="dxa"/>
          </w:tcPr>
          <w:p w:rsidR="0042347E" w:rsidRPr="0042347E" w:rsidRDefault="0042347E" w:rsidP="0042347E">
            <w:pPr>
              <w:contextualSpacing/>
              <w:rPr>
                <w:rFonts w:eastAsia="Calibri" w:cs="Times New Roman"/>
                <w:color w:val="000000" w:themeColor="text1"/>
              </w:rPr>
            </w:pPr>
            <w:r w:rsidRPr="0042347E">
              <w:rPr>
                <w:rFonts w:eastAsia="Calibri" w:cs="Times New Roman"/>
                <w:color w:val="000000" w:themeColor="text1"/>
              </w:rPr>
              <w:t>T7 ohjata oppilasta ymmärtämään musiikkikäsitteitä ja musiikin merkintätapojen periaatteita musisoinnin yhteydessä</w:t>
            </w:r>
          </w:p>
        </w:tc>
        <w:tc>
          <w:tcPr>
            <w:tcW w:w="1662" w:type="dxa"/>
          </w:tcPr>
          <w:p w:rsidR="0042347E" w:rsidRPr="0042347E" w:rsidRDefault="0042347E" w:rsidP="0042347E">
            <w:pPr>
              <w:contextualSpacing/>
              <w:rPr>
                <w:color w:val="000000" w:themeColor="text1"/>
              </w:rPr>
            </w:pPr>
            <w:r w:rsidRPr="0042347E">
              <w:rPr>
                <w:color w:val="000000" w:themeColor="text1"/>
              </w:rPr>
              <w:t>S1-S4</w:t>
            </w:r>
          </w:p>
        </w:tc>
        <w:tc>
          <w:tcPr>
            <w:tcW w:w="2831" w:type="dxa"/>
          </w:tcPr>
          <w:p w:rsidR="0042347E" w:rsidRPr="0042347E" w:rsidRDefault="0042347E" w:rsidP="0042347E">
            <w:pPr>
              <w:autoSpaceDE w:val="0"/>
              <w:autoSpaceDN w:val="0"/>
              <w:adjustRightInd w:val="0"/>
              <w:ind w:left="54"/>
              <w:contextualSpacing/>
              <w:rPr>
                <w:rFonts w:eastAsia="Calibri" w:cs="Calibri"/>
                <w:color w:val="000000" w:themeColor="text1"/>
              </w:rPr>
            </w:pPr>
            <w:r w:rsidRPr="0042347E">
              <w:rPr>
                <w:rFonts w:eastAsia="Calibri" w:cs="Calibri"/>
                <w:color w:val="000000" w:themeColor="text1"/>
              </w:rPr>
              <w:t>L4</w:t>
            </w:r>
          </w:p>
        </w:tc>
      </w:tr>
      <w:tr w:rsidR="0042347E" w:rsidRPr="0042347E" w:rsidTr="003309C6">
        <w:tc>
          <w:tcPr>
            <w:tcW w:w="5254" w:type="dxa"/>
          </w:tcPr>
          <w:p w:rsidR="0042347E" w:rsidRPr="00AB3A45" w:rsidRDefault="0042347E" w:rsidP="0042347E">
            <w:pPr>
              <w:contextualSpacing/>
              <w:rPr>
                <w:b/>
                <w:color w:val="000000" w:themeColor="text1"/>
              </w:rPr>
            </w:pPr>
            <w:r w:rsidRPr="00AB3A45">
              <w:rPr>
                <w:b/>
                <w:color w:val="000000" w:themeColor="text1"/>
              </w:rPr>
              <w:t>Hyvinvointi ja turvallisuus musiikissa</w:t>
            </w:r>
          </w:p>
        </w:tc>
        <w:tc>
          <w:tcPr>
            <w:tcW w:w="1662" w:type="dxa"/>
          </w:tcPr>
          <w:p w:rsidR="0042347E" w:rsidRPr="0042347E" w:rsidRDefault="0042347E" w:rsidP="0042347E">
            <w:pPr>
              <w:contextualSpacing/>
              <w:rPr>
                <w:color w:val="000000" w:themeColor="text1"/>
              </w:rPr>
            </w:pPr>
          </w:p>
        </w:tc>
        <w:tc>
          <w:tcPr>
            <w:tcW w:w="2831" w:type="dxa"/>
          </w:tcPr>
          <w:p w:rsidR="0042347E" w:rsidRPr="0042347E" w:rsidRDefault="0042347E" w:rsidP="0042347E">
            <w:pPr>
              <w:autoSpaceDE w:val="0"/>
              <w:autoSpaceDN w:val="0"/>
              <w:adjustRightInd w:val="0"/>
              <w:ind w:left="54"/>
              <w:contextualSpacing/>
              <w:rPr>
                <w:rFonts w:eastAsia="Calibri" w:cs="Calibri"/>
                <w:color w:val="000000" w:themeColor="text1"/>
              </w:rPr>
            </w:pPr>
          </w:p>
        </w:tc>
      </w:tr>
      <w:tr w:rsidR="0042347E" w:rsidRPr="0042347E" w:rsidTr="003309C6">
        <w:tc>
          <w:tcPr>
            <w:tcW w:w="5254" w:type="dxa"/>
          </w:tcPr>
          <w:p w:rsidR="0042347E" w:rsidRPr="0042347E" w:rsidRDefault="0042347E" w:rsidP="0042347E">
            <w:pPr>
              <w:contextualSpacing/>
              <w:rPr>
                <w:rFonts w:eastAsia="Calibri" w:cs="Times New Roman"/>
              </w:rPr>
            </w:pPr>
            <w:r w:rsidRPr="0042347E">
              <w:rPr>
                <w:rFonts w:eastAsia="Calibri" w:cs="Times New Roman"/>
              </w:rPr>
              <w:t xml:space="preserve">T8 ohjata oppilasta tunnistamaan musiikin vaikutuksia hyvinvointiin sekä huolehtimaan musisointi- ja ääniympäristön turvallisuudesta </w:t>
            </w:r>
          </w:p>
        </w:tc>
        <w:tc>
          <w:tcPr>
            <w:tcW w:w="1662" w:type="dxa"/>
          </w:tcPr>
          <w:p w:rsidR="0042347E" w:rsidRPr="0042347E" w:rsidRDefault="0042347E" w:rsidP="0042347E">
            <w:pPr>
              <w:contextualSpacing/>
            </w:pPr>
            <w:r w:rsidRPr="0042347E">
              <w:t>S1-S4</w:t>
            </w:r>
          </w:p>
        </w:tc>
        <w:tc>
          <w:tcPr>
            <w:tcW w:w="2831" w:type="dxa"/>
          </w:tcPr>
          <w:p w:rsidR="0042347E" w:rsidRPr="0042347E" w:rsidRDefault="0042347E" w:rsidP="0042347E">
            <w:pPr>
              <w:autoSpaceDE w:val="0"/>
              <w:autoSpaceDN w:val="0"/>
              <w:adjustRightInd w:val="0"/>
              <w:ind w:left="54"/>
              <w:contextualSpacing/>
              <w:rPr>
                <w:rFonts w:eastAsia="Calibri" w:cs="Calibri"/>
              </w:rPr>
            </w:pPr>
            <w:r w:rsidRPr="0042347E">
              <w:rPr>
                <w:rFonts w:eastAsia="Calibri" w:cs="Calibri"/>
              </w:rPr>
              <w:t>L3</w:t>
            </w:r>
          </w:p>
        </w:tc>
      </w:tr>
      <w:tr w:rsidR="0042347E" w:rsidRPr="0042347E" w:rsidTr="003309C6">
        <w:tc>
          <w:tcPr>
            <w:tcW w:w="5254" w:type="dxa"/>
          </w:tcPr>
          <w:p w:rsidR="0042347E" w:rsidRPr="00AB3A45" w:rsidRDefault="0042347E" w:rsidP="0042347E">
            <w:pPr>
              <w:contextualSpacing/>
              <w:rPr>
                <w:b/>
                <w:color w:val="000000" w:themeColor="text1"/>
              </w:rPr>
            </w:pPr>
            <w:r w:rsidRPr="00AB3A45">
              <w:rPr>
                <w:b/>
                <w:color w:val="000000" w:themeColor="text1"/>
              </w:rPr>
              <w:t>Oppimaan oppiminen musiikissa</w:t>
            </w:r>
          </w:p>
        </w:tc>
        <w:tc>
          <w:tcPr>
            <w:tcW w:w="1662" w:type="dxa"/>
          </w:tcPr>
          <w:p w:rsidR="0042347E" w:rsidRPr="0042347E" w:rsidRDefault="0042347E" w:rsidP="0042347E">
            <w:pPr>
              <w:contextualSpacing/>
              <w:rPr>
                <w:color w:val="000000" w:themeColor="text1"/>
              </w:rPr>
            </w:pPr>
          </w:p>
        </w:tc>
        <w:tc>
          <w:tcPr>
            <w:tcW w:w="2831" w:type="dxa"/>
          </w:tcPr>
          <w:p w:rsidR="0042347E" w:rsidRPr="0042347E" w:rsidRDefault="0042347E" w:rsidP="0042347E">
            <w:pPr>
              <w:autoSpaceDE w:val="0"/>
              <w:autoSpaceDN w:val="0"/>
              <w:adjustRightInd w:val="0"/>
              <w:ind w:left="54"/>
              <w:contextualSpacing/>
              <w:rPr>
                <w:rFonts w:eastAsia="Calibri" w:cs="Calibri"/>
                <w:color w:val="000000" w:themeColor="text1"/>
              </w:rPr>
            </w:pPr>
          </w:p>
        </w:tc>
      </w:tr>
      <w:tr w:rsidR="0042347E" w:rsidRPr="0042347E" w:rsidTr="003309C6">
        <w:tc>
          <w:tcPr>
            <w:tcW w:w="5254" w:type="dxa"/>
          </w:tcPr>
          <w:p w:rsidR="0042347E" w:rsidRPr="0042347E" w:rsidRDefault="0042347E" w:rsidP="0042347E">
            <w:pPr>
              <w:contextualSpacing/>
              <w:rPr>
                <w:rFonts w:eastAsia="Calibri" w:cs="Times New Roman"/>
                <w:color w:val="000000" w:themeColor="text1"/>
              </w:rPr>
            </w:pPr>
            <w:r w:rsidRPr="0042347E">
              <w:rPr>
                <w:rFonts w:eastAsia="Calibri" w:cs="Times New Roman"/>
                <w:color w:val="000000" w:themeColor="text1"/>
              </w:rPr>
              <w:t xml:space="preserve">T9 ohjata oppilasta kehittämään musiikillista osaamistaan harjoittelun avulla, osallistumaan tavoitteiden </w:t>
            </w:r>
            <w:r w:rsidRPr="0042347E">
              <w:rPr>
                <w:rFonts w:eastAsia="Calibri" w:cs="Times New Roman"/>
                <w:color w:val="000000" w:themeColor="text1"/>
              </w:rPr>
              <w:lastRenderedPageBreak/>
              <w:t>asettamiseen ja arvioimaan edistymistään suhteessa tavoitteisiin.</w:t>
            </w:r>
          </w:p>
        </w:tc>
        <w:tc>
          <w:tcPr>
            <w:tcW w:w="1662" w:type="dxa"/>
          </w:tcPr>
          <w:p w:rsidR="0042347E" w:rsidRPr="0042347E" w:rsidRDefault="0042347E" w:rsidP="0042347E">
            <w:pPr>
              <w:contextualSpacing/>
              <w:rPr>
                <w:color w:val="000000" w:themeColor="text1"/>
              </w:rPr>
            </w:pPr>
            <w:r w:rsidRPr="0042347E">
              <w:rPr>
                <w:color w:val="000000" w:themeColor="text1"/>
              </w:rPr>
              <w:lastRenderedPageBreak/>
              <w:t>S1-S4</w:t>
            </w:r>
          </w:p>
        </w:tc>
        <w:tc>
          <w:tcPr>
            <w:tcW w:w="2831" w:type="dxa"/>
          </w:tcPr>
          <w:p w:rsidR="0042347E" w:rsidRPr="0042347E" w:rsidRDefault="0042347E" w:rsidP="0042347E">
            <w:pPr>
              <w:autoSpaceDE w:val="0"/>
              <w:autoSpaceDN w:val="0"/>
              <w:adjustRightInd w:val="0"/>
              <w:ind w:left="54"/>
              <w:contextualSpacing/>
              <w:rPr>
                <w:rFonts w:eastAsia="Calibri" w:cs="Calibri"/>
                <w:color w:val="000000" w:themeColor="text1"/>
              </w:rPr>
            </w:pPr>
            <w:r w:rsidRPr="0042347E">
              <w:rPr>
                <w:rFonts w:eastAsia="Calibri" w:cs="Calibri"/>
                <w:color w:val="000000" w:themeColor="text1"/>
              </w:rPr>
              <w:t>L1</w:t>
            </w:r>
          </w:p>
        </w:tc>
      </w:tr>
    </w:tbl>
    <w:p w:rsidR="0042347E" w:rsidRDefault="0042347E" w:rsidP="0042347E">
      <w:pPr>
        <w:rPr>
          <w:b/>
        </w:rPr>
      </w:pPr>
    </w:p>
    <w:p w:rsidR="0042347E" w:rsidRPr="0042347E" w:rsidRDefault="0042347E" w:rsidP="0042347E">
      <w:pPr>
        <w:rPr>
          <w:b/>
        </w:rPr>
      </w:pPr>
      <w:r w:rsidRPr="0042347E">
        <w:rPr>
          <w:b/>
        </w:rPr>
        <w:t xml:space="preserve">Musiikin tavoitteisiin liittyvät keskeiset sisältöalueet vuosiluokilla 3-6 </w:t>
      </w:r>
    </w:p>
    <w:p w:rsidR="0042347E" w:rsidRPr="0042347E" w:rsidRDefault="0042347E" w:rsidP="00A835F4">
      <w:pPr>
        <w:jc w:val="both"/>
      </w:pPr>
      <w:r w:rsidRPr="0042347E">
        <w:t xml:space="preserve">Musiikillisten tietojen ja taitojen oppiminen tapahtuu musisoiden eli laulaen, soittaen, kuunnellen, liikkuen, improvisoiden ja säveltäen sekä taiteidenvälisessä työskentelyssä. Sisällöt valitaan siten, että oppilas tutustuu musiikkikulttuureihin ja -tyyleihin monipuolisesti. Sisällöt tukevat tavoitteiden saavuttamista ja hyödyntävät paikallisia mahdollisuuksia ja oppilaiden kokemuksia. </w:t>
      </w:r>
    </w:p>
    <w:p w:rsidR="0042347E" w:rsidRPr="00681569" w:rsidRDefault="00681569" w:rsidP="00A835F4">
      <w:pPr>
        <w:jc w:val="both"/>
        <w:rPr>
          <w:b/>
        </w:rPr>
      </w:pPr>
      <w:r>
        <w:rPr>
          <w:b/>
        </w:rPr>
        <w:t xml:space="preserve">S1 Miten musiikissa toimitaan: </w:t>
      </w:r>
      <w:r w:rsidR="0042347E" w:rsidRPr="0042347E">
        <w:t xml:space="preserve">Musisointitilanteissa kiinnitetään huomiota musisoivan ryhmän jäsenenä toimimiseen. Luontevaa äänenkäyttöä ja laulamista, liikkumista sekä keho-, rytmi-, melodia- ja sointusoittimien perussoittotekniikoita harjoitellaan yhteismusisoinnissa. Opetuksessa on keskeistä ilmaisutaitojen ja kuvittelukyvyn monipuolinen kehittäminen.  </w:t>
      </w:r>
    </w:p>
    <w:p w:rsidR="0042347E" w:rsidRPr="0042347E" w:rsidRDefault="0042347E" w:rsidP="00A835F4">
      <w:pPr>
        <w:jc w:val="both"/>
      </w:pPr>
      <w:r w:rsidRPr="0042347E">
        <w:rPr>
          <w:b/>
        </w:rPr>
        <w:t>S2 Mistä musiikki muodostuu</w:t>
      </w:r>
      <w:r w:rsidR="00681569">
        <w:t xml:space="preserve">: </w:t>
      </w:r>
      <w:r w:rsidRPr="0042347E">
        <w:t xml:space="preserve">Musisointitilanteissa kiinnitetään huomiota peruskäsitteiden lisäksi musiikkikäsitteiden rytmi, melodia, harmonia, muoto, sointiväri ja dynamiikka hahmottamiskyvyn kehittämiseen. Osaamisen kehittyessä käsitteitä nimetään ja käytetään vakiintuneita tai omia symboleita kuvaamaan musiikillisia tapahtumia. Musiikillisessa toiminnassa kiinnitetään huomiota myös tulkintaan ja musiikin ilmaisullisiin keinoihin. </w:t>
      </w:r>
    </w:p>
    <w:p w:rsidR="0042347E" w:rsidRPr="00681569" w:rsidRDefault="0042347E" w:rsidP="00A835F4">
      <w:pPr>
        <w:jc w:val="both"/>
        <w:rPr>
          <w:b/>
        </w:rPr>
      </w:pPr>
      <w:r w:rsidRPr="0042347E">
        <w:rPr>
          <w:b/>
        </w:rPr>
        <w:t>S3 Musiikki omassa elämäss</w:t>
      </w:r>
      <w:r w:rsidR="00940DD3">
        <w:rPr>
          <w:b/>
        </w:rPr>
        <w:t>ä, yhteisössä ja yhteiskunnassa</w:t>
      </w:r>
      <w:r w:rsidR="00681569">
        <w:rPr>
          <w:b/>
        </w:rPr>
        <w:t xml:space="preserve">: </w:t>
      </w:r>
      <w:r w:rsidRPr="0042347E">
        <w:t>Musiikillisten taitojen ja tietojen lisäksi opetuksessa käsitellään oppilaiden kokemuksia ja havaintoja musiikista ja musiikin tekemisestä eri ympäristöissä koulussa ja koulun ulkopuolella. Opetuksessa rakennetaan yhteyksiä muihin oppiaineisiin ja omiin yhteisöihin sekä pohditaan musiikin merkityksiä elämän eri tilanteissa eri aikoina ja aikakausina.</w:t>
      </w:r>
    </w:p>
    <w:p w:rsidR="0042347E" w:rsidRPr="00681569" w:rsidRDefault="00681569" w:rsidP="0042347E">
      <w:pPr>
        <w:jc w:val="both"/>
        <w:rPr>
          <w:b/>
        </w:rPr>
      </w:pPr>
      <w:r>
        <w:rPr>
          <w:b/>
        </w:rPr>
        <w:t xml:space="preserve">S4 Ohjelmisto: </w:t>
      </w:r>
      <w:r w:rsidR="0042347E" w:rsidRPr="0042347E">
        <w:t>Ohjelmiston suunnittelussa kiinnitetään huomiota oppilaiden omiin kulttuureihin, kulttuuriperinnön vaalimiseen ja kulttuurisen ymmärryksen avartamiseen. Ohjelmistoon sisällytetään monipuolisesti muun muassa lastenmusiikkia, eri kulttuurien musiikkia, taidemusiikkia, populaarimusiikkia ja kansanmusiikkia. Musisointitilanteissa syntyneet oppilaiden luovat tuotokset ja sävellykset sisältyvät myös ohjelmistoon.</w:t>
      </w:r>
    </w:p>
    <w:p w:rsidR="0042347E" w:rsidRPr="0042347E" w:rsidRDefault="0042347E" w:rsidP="0042347E">
      <w:pPr>
        <w:rPr>
          <w:b/>
        </w:rPr>
      </w:pPr>
      <w:r w:rsidRPr="0042347E">
        <w:rPr>
          <w:b/>
        </w:rPr>
        <w:t xml:space="preserve">Musiikin oppimisympäristöihin ja työtapoihin liittyvät tavoitteet vuosiluokilla 3-6 </w:t>
      </w:r>
    </w:p>
    <w:p w:rsidR="0042347E" w:rsidRPr="0042347E" w:rsidRDefault="0042347E" w:rsidP="0042347E">
      <w:pPr>
        <w:jc w:val="both"/>
      </w:pPr>
      <w:r w:rsidRPr="0042347E">
        <w:t xml:space="preserve">Tavoitteena on luoda pedagogisesti monipuolinen ja joustava musiikin opiskelukokonaisuus, joissa erilaiset musiikilliset työtavat ja vuorovaikutustilanteet sekä yhteismusisointi ja muu musiikillinen yhteistoiminta on mahdollista jokaiselle oppilaalle. Oppimisen ilo, luovaan ajatteluun rohkaiseva ennakkoluuloton ilmapiiri sekä myönteiset musiikkikokemukset ja -elämykset innostavat oppilaita kehittämään musiikillisia taitojaan. Opetustilanteissa luodaan mahdollisuuksia tieto- ja viestintäteknologian käyttöön musiikillisessa toiminnassa. </w:t>
      </w:r>
      <w:r w:rsidRPr="0042347E">
        <w:rPr>
          <w:color w:val="000000" w:themeColor="text1"/>
        </w:rPr>
        <w:t>Opetuksessa hyödynnetään taide- ja kulttuurilaitosten sekä muiden yhteistyötahojen tarjoamia mahdollisuuksia.</w:t>
      </w:r>
    </w:p>
    <w:p w:rsidR="0042347E" w:rsidRPr="0042347E" w:rsidRDefault="0042347E" w:rsidP="0042347E">
      <w:pPr>
        <w:rPr>
          <w:b/>
        </w:rPr>
      </w:pPr>
      <w:r w:rsidRPr="0042347E">
        <w:rPr>
          <w:b/>
        </w:rPr>
        <w:t xml:space="preserve">Ohjaus, eriyttäminen ja tuki musiikissa vuosiluokilla 3-6 </w:t>
      </w:r>
    </w:p>
    <w:p w:rsidR="0042347E" w:rsidRDefault="0042347E" w:rsidP="0042347E">
      <w:pPr>
        <w:jc w:val="both"/>
      </w:pPr>
      <w:r w:rsidRPr="0042347E">
        <w:t>Musiikin opetuksessa ja työskentelyn suunnittelussa otetaan huomioon oppilaiden erilaiset tarpeet, aikaisempi oppiminen ja kiinnostuksen kohteet. Niiden pohjalta tehdään muun muassa työtapoja, opetusvälineiden käyttöä ja ryhmätyöskentelyä koskevat ratkaisut niin, että myös oppilaita kuullaan. Ratkaisuilla luodaan oppimista edistäviä yhteismusisoinnin tilanteita sekä vahvistetaan jokaisen oppilaan opiskelutaitoja ja oma-aloitteisuutta.</w:t>
      </w:r>
    </w:p>
    <w:p w:rsidR="0042347E" w:rsidRPr="0042347E" w:rsidRDefault="0042347E" w:rsidP="0042347E">
      <w:pPr>
        <w:rPr>
          <w:b/>
        </w:rPr>
      </w:pPr>
      <w:r w:rsidRPr="0042347E">
        <w:rPr>
          <w:b/>
        </w:rPr>
        <w:lastRenderedPageBreak/>
        <w:t xml:space="preserve">Oppilaan oppimisen arviointi musiikissa vuosiluokilla 3-6 </w:t>
      </w:r>
    </w:p>
    <w:p w:rsidR="0042347E" w:rsidRPr="0042347E" w:rsidRDefault="0042347E" w:rsidP="0042347E">
      <w:pPr>
        <w:jc w:val="both"/>
        <w:rPr>
          <w:rFonts w:eastAsia="Calibri" w:cs="Calibri"/>
        </w:rPr>
      </w:pPr>
      <w:r w:rsidRPr="0042347E">
        <w:rPr>
          <w:rFonts w:eastAsia="Calibri" w:cs="Calibri"/>
        </w:rPr>
        <w:t xml:space="preserve">Musiikin opetuksessa oppilaat tarvitsevat ohjaavaa ja rohkaisevaa palautetta erityisesti yhteistoiminnan ja musiikillisten taitojen harjoittelemisessa. Palaute ohjaa jokaista oppilasta hahmottamaan musiikkia ja musiikkikäsitteitä sekä kehittämään toimintaansa ryhmän jäsenenä suhteessa soivaan musiikilliseen kokonaisuuteen. </w:t>
      </w:r>
    </w:p>
    <w:p w:rsidR="0042347E" w:rsidRPr="0042347E" w:rsidRDefault="0042347E" w:rsidP="0042347E">
      <w:pPr>
        <w:jc w:val="both"/>
        <w:rPr>
          <w:rFonts w:eastAsia="Calibri" w:cs="Calibri"/>
        </w:rPr>
      </w:pPr>
      <w:r w:rsidRPr="0042347E">
        <w:rPr>
          <w:rFonts w:eastAsia="Calibri" w:cs="Calibri"/>
        </w:rPr>
        <w:t>Antaessaan musiikin sanallista arviota tai arvosanaa opettaja arvioi oppilaan osaamista suhteessa paikallisessa opetussuunnitelmassa asetettuihin tavoitteisiin. Määritellessään osaamisen tasoa 6. vuosiluokan lukuvuositodistusta varten opettaja käyttää musiikin valtakunnallisia arviointikriteereitä.  Opinnoissa edistymisen kannalta on keskeistä seurata erityisesti oppilaan yhteismusisointitaitojen, käsitteellisen ajattelun ja oppimaan oppimisen taitojen kehittymistä.</w:t>
      </w:r>
    </w:p>
    <w:p w:rsidR="005306BD" w:rsidRDefault="005306BD" w:rsidP="0042347E">
      <w:pPr>
        <w:spacing w:after="0"/>
        <w:jc w:val="both"/>
        <w:rPr>
          <w:b/>
        </w:rPr>
      </w:pPr>
    </w:p>
    <w:p w:rsidR="0042347E" w:rsidRPr="0042347E" w:rsidRDefault="0042347E" w:rsidP="0042347E">
      <w:pPr>
        <w:spacing w:after="0"/>
        <w:jc w:val="both"/>
        <w:rPr>
          <w:b/>
        </w:rPr>
      </w:pPr>
      <w:r w:rsidRPr="0042347E">
        <w:rPr>
          <w:b/>
        </w:rPr>
        <w:t>Musiikin arviointikriteerit 6. vuosiluokan päätteeksi hyvää osaamista kuvaavaa sanallista arviota/ arvosanaa kahdeksan varten</w:t>
      </w:r>
    </w:p>
    <w:tbl>
      <w:tblPr>
        <w:tblStyle w:val="TaulukkoRuudukko1"/>
        <w:tblpPr w:leftFromText="141" w:rightFromText="141" w:vertAnchor="text" w:horzAnchor="margin" w:tblpY="644"/>
        <w:tblW w:w="9606" w:type="dxa"/>
        <w:tblLayout w:type="fixed"/>
        <w:tblLook w:val="04A0" w:firstRow="1" w:lastRow="0" w:firstColumn="1" w:lastColumn="0" w:noHBand="0" w:noVBand="1"/>
      </w:tblPr>
      <w:tblGrid>
        <w:gridCol w:w="3227"/>
        <w:gridCol w:w="992"/>
        <w:gridCol w:w="1418"/>
        <w:gridCol w:w="3969"/>
      </w:tblGrid>
      <w:tr w:rsidR="0042347E" w:rsidRPr="0042347E" w:rsidTr="003309C6">
        <w:tc>
          <w:tcPr>
            <w:tcW w:w="3227" w:type="dxa"/>
          </w:tcPr>
          <w:p w:rsidR="0042347E" w:rsidRPr="0042347E" w:rsidRDefault="0042347E" w:rsidP="0042347E">
            <w:pPr>
              <w:autoSpaceDE w:val="0"/>
              <w:autoSpaceDN w:val="0"/>
              <w:adjustRightInd w:val="0"/>
              <w:contextualSpacing/>
              <w:rPr>
                <w:rFonts w:eastAsia="Calibri" w:cs="Calibri"/>
                <w:color w:val="000000" w:themeColor="text1"/>
              </w:rPr>
            </w:pPr>
            <w:r w:rsidRPr="0042347E">
              <w:rPr>
                <w:rFonts w:eastAsia="Calibri" w:cs="Calibri"/>
                <w:color w:val="000000" w:themeColor="text1"/>
              </w:rPr>
              <w:t>Opetuksen tavoite</w:t>
            </w:r>
          </w:p>
          <w:p w:rsidR="0042347E" w:rsidRPr="0042347E" w:rsidRDefault="0042347E" w:rsidP="0042347E">
            <w:pPr>
              <w:autoSpaceDE w:val="0"/>
              <w:autoSpaceDN w:val="0"/>
              <w:adjustRightInd w:val="0"/>
              <w:contextualSpacing/>
              <w:rPr>
                <w:rFonts w:eastAsia="Calibri" w:cs="Calibri"/>
                <w:color w:val="000000" w:themeColor="text1"/>
              </w:rPr>
            </w:pPr>
          </w:p>
        </w:tc>
        <w:tc>
          <w:tcPr>
            <w:tcW w:w="992" w:type="dxa"/>
          </w:tcPr>
          <w:p w:rsidR="0042347E" w:rsidRPr="0042347E" w:rsidRDefault="0042347E" w:rsidP="0042347E">
            <w:pPr>
              <w:contextualSpacing/>
              <w:rPr>
                <w:color w:val="000000" w:themeColor="text1"/>
              </w:rPr>
            </w:pPr>
            <w:r w:rsidRPr="0042347E">
              <w:rPr>
                <w:color w:val="000000" w:themeColor="text1"/>
              </w:rPr>
              <w:t>Sisältö-alueet</w:t>
            </w:r>
          </w:p>
        </w:tc>
        <w:tc>
          <w:tcPr>
            <w:tcW w:w="1418" w:type="dxa"/>
          </w:tcPr>
          <w:p w:rsidR="0042347E" w:rsidRPr="0042347E" w:rsidRDefault="0042347E" w:rsidP="0042347E">
            <w:pPr>
              <w:contextualSpacing/>
              <w:rPr>
                <w:color w:val="000000" w:themeColor="text1"/>
              </w:rPr>
            </w:pPr>
            <w:r w:rsidRPr="0042347E">
              <w:rPr>
                <w:color w:val="000000" w:themeColor="text1"/>
              </w:rPr>
              <w:t>Arvioinnin kohteet oppiaineessa</w:t>
            </w:r>
          </w:p>
        </w:tc>
        <w:tc>
          <w:tcPr>
            <w:tcW w:w="3969" w:type="dxa"/>
          </w:tcPr>
          <w:p w:rsidR="0042347E" w:rsidRPr="0042347E" w:rsidRDefault="0042347E" w:rsidP="0042347E">
            <w:pPr>
              <w:contextualSpacing/>
              <w:rPr>
                <w:color w:val="000000" w:themeColor="text1"/>
              </w:rPr>
            </w:pPr>
            <w:r w:rsidRPr="0042347E">
              <w:rPr>
                <w:color w:val="000000" w:themeColor="text1"/>
              </w:rPr>
              <w:t>Arvion ”hyvä” / arvosanan kahdeksan osaaminen</w:t>
            </w:r>
          </w:p>
        </w:tc>
      </w:tr>
      <w:tr w:rsidR="0042347E" w:rsidRPr="0042347E" w:rsidTr="003309C6">
        <w:tc>
          <w:tcPr>
            <w:tcW w:w="3227" w:type="dxa"/>
          </w:tcPr>
          <w:p w:rsidR="0042347E" w:rsidRPr="000221FC" w:rsidRDefault="0042347E" w:rsidP="0042347E">
            <w:pPr>
              <w:contextualSpacing/>
              <w:rPr>
                <w:b/>
                <w:color w:val="000000" w:themeColor="text1"/>
              </w:rPr>
            </w:pPr>
            <w:r w:rsidRPr="000221FC">
              <w:rPr>
                <w:b/>
                <w:color w:val="000000" w:themeColor="text1"/>
              </w:rPr>
              <w:t>Osallisuus</w:t>
            </w:r>
          </w:p>
        </w:tc>
        <w:tc>
          <w:tcPr>
            <w:tcW w:w="992" w:type="dxa"/>
          </w:tcPr>
          <w:p w:rsidR="0042347E" w:rsidRPr="0042347E" w:rsidRDefault="0042347E" w:rsidP="0042347E">
            <w:pPr>
              <w:contextualSpacing/>
              <w:rPr>
                <w:color w:val="000000" w:themeColor="text1"/>
              </w:rPr>
            </w:pPr>
          </w:p>
        </w:tc>
        <w:tc>
          <w:tcPr>
            <w:tcW w:w="1418" w:type="dxa"/>
          </w:tcPr>
          <w:p w:rsidR="0042347E" w:rsidRPr="0042347E" w:rsidRDefault="0042347E" w:rsidP="0042347E">
            <w:pPr>
              <w:contextualSpacing/>
              <w:rPr>
                <w:color w:val="000000" w:themeColor="text1"/>
              </w:rPr>
            </w:pPr>
          </w:p>
        </w:tc>
        <w:tc>
          <w:tcPr>
            <w:tcW w:w="3969" w:type="dxa"/>
          </w:tcPr>
          <w:p w:rsidR="0042347E" w:rsidRPr="0042347E" w:rsidRDefault="0042347E" w:rsidP="0042347E">
            <w:pPr>
              <w:contextualSpacing/>
              <w:rPr>
                <w:color w:val="000000" w:themeColor="text1"/>
              </w:rPr>
            </w:pPr>
          </w:p>
        </w:tc>
      </w:tr>
      <w:tr w:rsidR="0042347E" w:rsidRPr="0042347E" w:rsidTr="003309C6">
        <w:tc>
          <w:tcPr>
            <w:tcW w:w="3227" w:type="dxa"/>
          </w:tcPr>
          <w:p w:rsidR="0042347E" w:rsidRPr="0042347E" w:rsidRDefault="0042347E" w:rsidP="0042347E">
            <w:pPr>
              <w:autoSpaceDE w:val="0"/>
              <w:autoSpaceDN w:val="0"/>
              <w:adjustRightInd w:val="0"/>
              <w:contextualSpacing/>
              <w:rPr>
                <w:rFonts w:eastAsia="Calibri" w:cs="Calibri"/>
                <w:color w:val="000000" w:themeColor="text1"/>
              </w:rPr>
            </w:pPr>
            <w:r w:rsidRPr="0042347E">
              <w:rPr>
                <w:rFonts w:eastAsia="Calibri" w:cs="Calibri"/>
                <w:color w:val="000000" w:themeColor="text1"/>
              </w:rPr>
              <w:t>T1 rohkaista oppilasta osallistumaan yhteismusisointiin ja rakentamaan myönteistä yhteishenkeä yhteisössään</w:t>
            </w:r>
          </w:p>
        </w:tc>
        <w:tc>
          <w:tcPr>
            <w:tcW w:w="992" w:type="dxa"/>
          </w:tcPr>
          <w:p w:rsidR="0042347E" w:rsidRPr="0042347E" w:rsidRDefault="0042347E" w:rsidP="0042347E">
            <w:pPr>
              <w:contextualSpacing/>
              <w:rPr>
                <w:color w:val="000000" w:themeColor="text1"/>
              </w:rPr>
            </w:pPr>
            <w:r w:rsidRPr="0042347E">
              <w:rPr>
                <w:color w:val="000000" w:themeColor="text1"/>
              </w:rPr>
              <w:t>S1-S4</w:t>
            </w:r>
          </w:p>
        </w:tc>
        <w:tc>
          <w:tcPr>
            <w:tcW w:w="1418" w:type="dxa"/>
          </w:tcPr>
          <w:p w:rsidR="0042347E" w:rsidRPr="0042347E" w:rsidRDefault="0042347E" w:rsidP="0042347E">
            <w:pPr>
              <w:contextualSpacing/>
              <w:rPr>
                <w:color w:val="000000" w:themeColor="text1"/>
              </w:rPr>
            </w:pPr>
            <w:r w:rsidRPr="0042347E">
              <w:rPr>
                <w:color w:val="000000" w:themeColor="text1"/>
              </w:rPr>
              <w:t>Musiikilliset yhteistyö-taidot</w:t>
            </w:r>
          </w:p>
        </w:tc>
        <w:tc>
          <w:tcPr>
            <w:tcW w:w="3969" w:type="dxa"/>
          </w:tcPr>
          <w:p w:rsidR="0042347E" w:rsidRPr="0042347E" w:rsidRDefault="0042347E" w:rsidP="0042347E">
            <w:pPr>
              <w:contextualSpacing/>
              <w:rPr>
                <w:color w:val="000000" w:themeColor="text1"/>
              </w:rPr>
            </w:pPr>
            <w:r w:rsidRPr="0042347E">
              <w:rPr>
                <w:color w:val="000000" w:themeColor="text1"/>
              </w:rPr>
              <w:t xml:space="preserve">Oppilas ottaa huomioon ryhmän muut jäsenet yhteismusisoinnissa. </w:t>
            </w:r>
          </w:p>
        </w:tc>
      </w:tr>
      <w:tr w:rsidR="0042347E" w:rsidRPr="0042347E" w:rsidTr="003309C6">
        <w:tc>
          <w:tcPr>
            <w:tcW w:w="3227" w:type="dxa"/>
          </w:tcPr>
          <w:p w:rsidR="0042347E" w:rsidRPr="0042347E" w:rsidRDefault="0042347E" w:rsidP="0042347E">
            <w:pPr>
              <w:autoSpaceDE w:val="0"/>
              <w:autoSpaceDN w:val="0"/>
              <w:adjustRightInd w:val="0"/>
              <w:contextualSpacing/>
              <w:rPr>
                <w:rFonts w:eastAsia="Calibri" w:cs="Calibri"/>
                <w:color w:val="000000" w:themeColor="text1"/>
              </w:rPr>
            </w:pPr>
            <w:r w:rsidRPr="0042347E">
              <w:rPr>
                <w:rFonts w:eastAsia="Calibri" w:cs="Calibri"/>
                <w:color w:val="000000" w:themeColor="text1"/>
              </w:rPr>
              <w:t>Musiikilliset taidot ja tiedot sekä luova tuottaminen</w:t>
            </w:r>
          </w:p>
        </w:tc>
        <w:tc>
          <w:tcPr>
            <w:tcW w:w="992" w:type="dxa"/>
          </w:tcPr>
          <w:p w:rsidR="0042347E" w:rsidRPr="0042347E" w:rsidRDefault="0042347E" w:rsidP="0042347E">
            <w:pPr>
              <w:contextualSpacing/>
              <w:rPr>
                <w:color w:val="000000" w:themeColor="text1"/>
              </w:rPr>
            </w:pPr>
          </w:p>
        </w:tc>
        <w:tc>
          <w:tcPr>
            <w:tcW w:w="1418" w:type="dxa"/>
          </w:tcPr>
          <w:p w:rsidR="0042347E" w:rsidRPr="0042347E" w:rsidRDefault="0042347E" w:rsidP="0042347E">
            <w:pPr>
              <w:contextualSpacing/>
              <w:rPr>
                <w:color w:val="000000" w:themeColor="text1"/>
              </w:rPr>
            </w:pPr>
          </w:p>
        </w:tc>
        <w:tc>
          <w:tcPr>
            <w:tcW w:w="3969" w:type="dxa"/>
          </w:tcPr>
          <w:p w:rsidR="0042347E" w:rsidRPr="0042347E" w:rsidRDefault="0042347E" w:rsidP="0042347E">
            <w:pPr>
              <w:contextualSpacing/>
              <w:rPr>
                <w:color w:val="000000" w:themeColor="text1"/>
              </w:rPr>
            </w:pPr>
          </w:p>
        </w:tc>
      </w:tr>
      <w:tr w:rsidR="0042347E" w:rsidRPr="0042347E" w:rsidTr="003309C6">
        <w:tc>
          <w:tcPr>
            <w:tcW w:w="3227" w:type="dxa"/>
          </w:tcPr>
          <w:p w:rsidR="0042347E" w:rsidRPr="0042347E" w:rsidRDefault="0042347E" w:rsidP="0042347E">
            <w:pPr>
              <w:contextualSpacing/>
              <w:rPr>
                <w:color w:val="000000" w:themeColor="text1"/>
              </w:rPr>
            </w:pPr>
            <w:r w:rsidRPr="0042347E">
              <w:rPr>
                <w:color w:val="000000" w:themeColor="text1"/>
              </w:rPr>
              <w:t>T2 ohjata oppilasta luontevaan äänenkäyttöön ja laulamiseen sekä kehittämään keho-, rytmi-, melodia- ja sointusoittimien soittotaitoaan musisoivan ryhmän jäsenenä</w:t>
            </w:r>
          </w:p>
        </w:tc>
        <w:tc>
          <w:tcPr>
            <w:tcW w:w="992" w:type="dxa"/>
          </w:tcPr>
          <w:p w:rsidR="0042347E" w:rsidRPr="0042347E" w:rsidRDefault="0042347E" w:rsidP="0042347E">
            <w:pPr>
              <w:contextualSpacing/>
              <w:rPr>
                <w:color w:val="000000" w:themeColor="text1"/>
              </w:rPr>
            </w:pPr>
            <w:r w:rsidRPr="0042347E">
              <w:rPr>
                <w:color w:val="000000" w:themeColor="text1"/>
              </w:rPr>
              <w:t>S1-S4</w:t>
            </w:r>
          </w:p>
        </w:tc>
        <w:tc>
          <w:tcPr>
            <w:tcW w:w="1418" w:type="dxa"/>
          </w:tcPr>
          <w:p w:rsidR="0042347E" w:rsidRPr="0042347E" w:rsidRDefault="0042347E" w:rsidP="0042347E">
            <w:pPr>
              <w:contextualSpacing/>
              <w:rPr>
                <w:color w:val="000000" w:themeColor="text1"/>
              </w:rPr>
            </w:pPr>
            <w:r w:rsidRPr="0042347E">
              <w:rPr>
                <w:color w:val="000000" w:themeColor="text1"/>
              </w:rPr>
              <w:t>Laulaminen ja soittaminen ryhmän jäsenenä</w:t>
            </w:r>
          </w:p>
        </w:tc>
        <w:tc>
          <w:tcPr>
            <w:tcW w:w="3969" w:type="dxa"/>
          </w:tcPr>
          <w:p w:rsidR="0042347E" w:rsidRPr="0042347E" w:rsidRDefault="0042347E" w:rsidP="0042347E">
            <w:pPr>
              <w:contextualSpacing/>
              <w:rPr>
                <w:color w:val="000000" w:themeColor="text1"/>
              </w:rPr>
            </w:pPr>
            <w:r w:rsidRPr="0042347E">
              <w:rPr>
                <w:color w:val="000000" w:themeColor="text1"/>
              </w:rPr>
              <w:t xml:space="preserve">Oppilas osallistuu yhteislauluun ja </w:t>
            </w:r>
            <w:r w:rsidRPr="0042347E">
              <w:rPr>
                <w:color w:val="000000" w:themeColor="text1"/>
              </w:rPr>
              <w:noBreakHyphen/>
              <w:t xml:space="preserve">soittoon pyrkien sovittamaan osuutensa osaksi musiikillista kokonaisuutta. </w:t>
            </w:r>
          </w:p>
          <w:p w:rsidR="0042347E" w:rsidRPr="0042347E" w:rsidRDefault="0042347E" w:rsidP="0042347E">
            <w:pPr>
              <w:contextualSpacing/>
              <w:rPr>
                <w:color w:val="000000" w:themeColor="text1"/>
              </w:rPr>
            </w:pPr>
          </w:p>
          <w:p w:rsidR="0042347E" w:rsidRPr="0042347E" w:rsidRDefault="0042347E" w:rsidP="0042347E">
            <w:pPr>
              <w:contextualSpacing/>
              <w:rPr>
                <w:color w:val="000000" w:themeColor="text1"/>
              </w:rPr>
            </w:pPr>
          </w:p>
        </w:tc>
      </w:tr>
      <w:tr w:rsidR="0042347E" w:rsidRPr="0042347E" w:rsidTr="003309C6">
        <w:tc>
          <w:tcPr>
            <w:tcW w:w="3227" w:type="dxa"/>
          </w:tcPr>
          <w:p w:rsidR="0042347E" w:rsidRPr="0042347E" w:rsidRDefault="0042347E" w:rsidP="0042347E">
            <w:pPr>
              <w:contextualSpacing/>
              <w:rPr>
                <w:color w:val="000000" w:themeColor="text1"/>
              </w:rPr>
            </w:pPr>
            <w:r w:rsidRPr="0042347E">
              <w:rPr>
                <w:color w:val="000000" w:themeColor="text1"/>
              </w:rPr>
              <w:t>T3 kannustaa oppilasta keholliseen musiikin, kuvien, tarinoiden ja tunnetilojen ilmaisuun kokonaisvaltaisesti liikkuen</w:t>
            </w:r>
          </w:p>
          <w:p w:rsidR="0042347E" w:rsidRPr="0042347E" w:rsidRDefault="0042347E" w:rsidP="0042347E">
            <w:pPr>
              <w:contextualSpacing/>
              <w:rPr>
                <w:color w:val="000000" w:themeColor="text1"/>
              </w:rPr>
            </w:pPr>
          </w:p>
        </w:tc>
        <w:tc>
          <w:tcPr>
            <w:tcW w:w="992" w:type="dxa"/>
          </w:tcPr>
          <w:p w:rsidR="0042347E" w:rsidRPr="0042347E" w:rsidRDefault="0042347E" w:rsidP="0042347E">
            <w:pPr>
              <w:contextualSpacing/>
              <w:rPr>
                <w:color w:val="000000" w:themeColor="text1"/>
              </w:rPr>
            </w:pPr>
            <w:r w:rsidRPr="0042347E">
              <w:rPr>
                <w:color w:val="000000" w:themeColor="text1"/>
              </w:rPr>
              <w:t>S1-S4</w:t>
            </w:r>
          </w:p>
        </w:tc>
        <w:tc>
          <w:tcPr>
            <w:tcW w:w="1418" w:type="dxa"/>
          </w:tcPr>
          <w:p w:rsidR="0042347E" w:rsidRPr="0042347E" w:rsidRDefault="0042347E" w:rsidP="0042347E">
            <w:pPr>
              <w:contextualSpacing/>
              <w:rPr>
                <w:color w:val="000000" w:themeColor="text1"/>
              </w:rPr>
            </w:pPr>
            <w:r w:rsidRPr="0042347E">
              <w:rPr>
                <w:color w:val="000000" w:themeColor="text1"/>
              </w:rPr>
              <w:t>Musiikki</w:t>
            </w:r>
            <w:r w:rsidR="00B73929">
              <w:rPr>
                <w:color w:val="000000" w:themeColor="text1"/>
              </w:rPr>
              <w:t>-</w:t>
            </w:r>
            <w:r w:rsidRPr="0042347E">
              <w:rPr>
                <w:color w:val="000000" w:themeColor="text1"/>
              </w:rPr>
              <w:t>liikunta</w:t>
            </w:r>
          </w:p>
          <w:p w:rsidR="0042347E" w:rsidRPr="0042347E" w:rsidRDefault="0042347E" w:rsidP="0042347E">
            <w:pPr>
              <w:contextualSpacing/>
              <w:rPr>
                <w:color w:val="000000" w:themeColor="text1"/>
              </w:rPr>
            </w:pPr>
            <w:r w:rsidRPr="0042347E">
              <w:rPr>
                <w:color w:val="000000" w:themeColor="text1"/>
              </w:rPr>
              <w:t xml:space="preserve"> </w:t>
            </w:r>
          </w:p>
        </w:tc>
        <w:tc>
          <w:tcPr>
            <w:tcW w:w="3969" w:type="dxa"/>
          </w:tcPr>
          <w:p w:rsidR="0042347E" w:rsidRPr="0042347E" w:rsidRDefault="0042347E" w:rsidP="0042347E">
            <w:pPr>
              <w:contextualSpacing/>
              <w:rPr>
                <w:color w:val="000000" w:themeColor="text1"/>
              </w:rPr>
            </w:pPr>
            <w:r w:rsidRPr="0042347E">
              <w:rPr>
                <w:color w:val="000000" w:themeColor="text1"/>
              </w:rPr>
              <w:t xml:space="preserve">Oppilas liikkuu musiikin mukaan ja käyttää kehoaan musiikilliseen ilmaisuun. </w:t>
            </w:r>
          </w:p>
          <w:p w:rsidR="0042347E" w:rsidRPr="0042347E" w:rsidRDefault="0042347E" w:rsidP="0042347E">
            <w:pPr>
              <w:contextualSpacing/>
              <w:rPr>
                <w:color w:val="000000" w:themeColor="text1"/>
              </w:rPr>
            </w:pPr>
          </w:p>
        </w:tc>
      </w:tr>
      <w:tr w:rsidR="0042347E" w:rsidRPr="0042347E" w:rsidTr="003309C6">
        <w:tc>
          <w:tcPr>
            <w:tcW w:w="3227" w:type="dxa"/>
          </w:tcPr>
          <w:p w:rsidR="0042347E" w:rsidRPr="0042347E" w:rsidRDefault="0042347E" w:rsidP="0042347E">
            <w:pPr>
              <w:contextualSpacing/>
              <w:rPr>
                <w:color w:val="000000" w:themeColor="text1"/>
              </w:rPr>
            </w:pPr>
            <w:r w:rsidRPr="0042347E">
              <w:rPr>
                <w:color w:val="000000" w:themeColor="text1"/>
              </w:rPr>
              <w:t>T4 tarjota oppilaalle mahdollisuuksia ääniympäristön ja musiikin elämykselliseen kuunteluun sekä ohjata häntä jäsentämään kuulemaansa sekä kertomaan siitä</w:t>
            </w:r>
          </w:p>
        </w:tc>
        <w:tc>
          <w:tcPr>
            <w:tcW w:w="992" w:type="dxa"/>
          </w:tcPr>
          <w:p w:rsidR="0042347E" w:rsidRPr="0042347E" w:rsidRDefault="0042347E" w:rsidP="0042347E">
            <w:pPr>
              <w:contextualSpacing/>
              <w:rPr>
                <w:color w:val="000000" w:themeColor="text1"/>
              </w:rPr>
            </w:pPr>
            <w:r w:rsidRPr="0042347E">
              <w:rPr>
                <w:color w:val="000000" w:themeColor="text1"/>
              </w:rPr>
              <w:t>S1-S4</w:t>
            </w:r>
          </w:p>
        </w:tc>
        <w:tc>
          <w:tcPr>
            <w:tcW w:w="1418" w:type="dxa"/>
          </w:tcPr>
          <w:p w:rsidR="0042347E" w:rsidRPr="0042347E" w:rsidRDefault="0042347E" w:rsidP="0042347E">
            <w:pPr>
              <w:contextualSpacing/>
              <w:rPr>
                <w:color w:val="000000" w:themeColor="text1"/>
              </w:rPr>
            </w:pPr>
            <w:r w:rsidRPr="0042347E">
              <w:rPr>
                <w:color w:val="000000" w:themeColor="text1"/>
              </w:rPr>
              <w:t>Musiikin kuuntelu</w:t>
            </w:r>
          </w:p>
        </w:tc>
        <w:tc>
          <w:tcPr>
            <w:tcW w:w="3969" w:type="dxa"/>
          </w:tcPr>
          <w:p w:rsidR="0042347E" w:rsidRPr="0042347E" w:rsidRDefault="0042347E" w:rsidP="0042347E">
            <w:pPr>
              <w:contextualSpacing/>
              <w:rPr>
                <w:color w:val="000000" w:themeColor="text1"/>
              </w:rPr>
            </w:pPr>
            <w:r w:rsidRPr="0042347E">
              <w:rPr>
                <w:color w:val="000000" w:themeColor="text1"/>
              </w:rPr>
              <w:t xml:space="preserve">Oppilas kuuntelee keskittyneesti musiikkia ja esittää näkemyksiään kuulemastaan. </w:t>
            </w:r>
          </w:p>
          <w:p w:rsidR="0042347E" w:rsidRPr="0042347E" w:rsidRDefault="0042347E" w:rsidP="0042347E">
            <w:pPr>
              <w:contextualSpacing/>
              <w:rPr>
                <w:color w:val="000000" w:themeColor="text1"/>
              </w:rPr>
            </w:pPr>
          </w:p>
          <w:p w:rsidR="0042347E" w:rsidRPr="0042347E" w:rsidRDefault="0042347E" w:rsidP="0042347E">
            <w:pPr>
              <w:contextualSpacing/>
              <w:rPr>
                <w:color w:val="000000" w:themeColor="text1"/>
              </w:rPr>
            </w:pPr>
          </w:p>
        </w:tc>
      </w:tr>
      <w:tr w:rsidR="0042347E" w:rsidRPr="0042347E" w:rsidTr="003309C6">
        <w:tc>
          <w:tcPr>
            <w:tcW w:w="3227" w:type="dxa"/>
          </w:tcPr>
          <w:p w:rsidR="0042347E" w:rsidRPr="0042347E" w:rsidRDefault="0042347E" w:rsidP="0042347E">
            <w:pPr>
              <w:contextualSpacing/>
              <w:rPr>
                <w:color w:val="000000" w:themeColor="text1"/>
              </w:rPr>
            </w:pPr>
            <w:r w:rsidRPr="0042347E">
              <w:rPr>
                <w:color w:val="000000" w:themeColor="text1"/>
              </w:rPr>
              <w:t xml:space="preserve">T5 rohkaista oppilasta improvisoimaan sekä suunnittelemaan ja toteuttamaan pienimuotoisia sävellyksiä tai monitaiteellisia kokonaisuuksia eri keinoin ja myös </w:t>
            </w:r>
            <w:r w:rsidRPr="0042347E">
              <w:rPr>
                <w:color w:val="000000" w:themeColor="text1"/>
              </w:rPr>
              <w:lastRenderedPageBreak/>
              <w:t>tieto- ja viestintäteknologiaa käyttäen</w:t>
            </w:r>
          </w:p>
        </w:tc>
        <w:tc>
          <w:tcPr>
            <w:tcW w:w="992" w:type="dxa"/>
          </w:tcPr>
          <w:p w:rsidR="0042347E" w:rsidRPr="0042347E" w:rsidRDefault="0042347E" w:rsidP="0042347E">
            <w:pPr>
              <w:contextualSpacing/>
              <w:rPr>
                <w:color w:val="000000" w:themeColor="text1"/>
              </w:rPr>
            </w:pPr>
            <w:r w:rsidRPr="0042347E">
              <w:rPr>
                <w:color w:val="000000" w:themeColor="text1"/>
              </w:rPr>
              <w:lastRenderedPageBreak/>
              <w:t>S1-S4</w:t>
            </w:r>
          </w:p>
        </w:tc>
        <w:tc>
          <w:tcPr>
            <w:tcW w:w="1418" w:type="dxa"/>
          </w:tcPr>
          <w:p w:rsidR="0042347E" w:rsidRPr="0042347E" w:rsidRDefault="0042347E" w:rsidP="0042347E">
            <w:pPr>
              <w:contextualSpacing/>
              <w:rPr>
                <w:color w:val="000000" w:themeColor="text1"/>
              </w:rPr>
            </w:pPr>
            <w:r w:rsidRPr="0042347E">
              <w:rPr>
                <w:color w:val="000000" w:themeColor="text1"/>
              </w:rPr>
              <w:t>Luovan musiikillisen ajattelun ilmaiseminen eri keinoin</w:t>
            </w:r>
          </w:p>
        </w:tc>
        <w:tc>
          <w:tcPr>
            <w:tcW w:w="3969" w:type="dxa"/>
          </w:tcPr>
          <w:p w:rsidR="0042347E" w:rsidRPr="0042347E" w:rsidRDefault="0042347E" w:rsidP="0042347E">
            <w:pPr>
              <w:contextualSpacing/>
              <w:rPr>
                <w:color w:val="000000" w:themeColor="text1"/>
              </w:rPr>
            </w:pPr>
            <w:r w:rsidRPr="0042347E">
              <w:rPr>
                <w:color w:val="000000" w:themeColor="text1"/>
              </w:rPr>
              <w:t xml:space="preserve">Oppilas keksii omia ratkaisuja käyttäen ääntä, musiikkia, kuvaa tai muita ilmaisutapoja ja osaa tarvittaessa ohjatusti hyödyntää musiikkiteknologian tarjoamia mahdollisuuksia. </w:t>
            </w:r>
          </w:p>
          <w:p w:rsidR="0042347E" w:rsidRPr="0042347E" w:rsidRDefault="0042347E" w:rsidP="0042347E">
            <w:pPr>
              <w:contextualSpacing/>
              <w:rPr>
                <w:color w:val="000000" w:themeColor="text1"/>
              </w:rPr>
            </w:pPr>
          </w:p>
        </w:tc>
      </w:tr>
      <w:tr w:rsidR="0042347E" w:rsidRPr="0042347E" w:rsidTr="003309C6">
        <w:tc>
          <w:tcPr>
            <w:tcW w:w="3227" w:type="dxa"/>
          </w:tcPr>
          <w:p w:rsidR="0042347E" w:rsidRPr="000221FC" w:rsidRDefault="0042347E" w:rsidP="0042347E">
            <w:pPr>
              <w:autoSpaceDE w:val="0"/>
              <w:autoSpaceDN w:val="0"/>
              <w:adjustRightInd w:val="0"/>
              <w:contextualSpacing/>
              <w:rPr>
                <w:rFonts w:eastAsia="Calibri" w:cs="Calibri"/>
                <w:b/>
                <w:color w:val="000000" w:themeColor="text1"/>
              </w:rPr>
            </w:pPr>
            <w:r w:rsidRPr="000221FC">
              <w:rPr>
                <w:rFonts w:eastAsia="Calibri" w:cs="Calibri"/>
                <w:b/>
                <w:color w:val="000000" w:themeColor="text1"/>
              </w:rPr>
              <w:lastRenderedPageBreak/>
              <w:t>Kulttuurinen ymmärrys ja monilukutaito</w:t>
            </w:r>
          </w:p>
        </w:tc>
        <w:tc>
          <w:tcPr>
            <w:tcW w:w="992" w:type="dxa"/>
          </w:tcPr>
          <w:p w:rsidR="0042347E" w:rsidRPr="0042347E" w:rsidRDefault="0042347E" w:rsidP="0042347E">
            <w:pPr>
              <w:autoSpaceDE w:val="0"/>
              <w:autoSpaceDN w:val="0"/>
              <w:adjustRightInd w:val="0"/>
              <w:contextualSpacing/>
              <w:rPr>
                <w:rFonts w:eastAsia="Calibri" w:cs="Calibri"/>
                <w:color w:val="000000" w:themeColor="text1"/>
              </w:rPr>
            </w:pPr>
          </w:p>
        </w:tc>
        <w:tc>
          <w:tcPr>
            <w:tcW w:w="1418" w:type="dxa"/>
          </w:tcPr>
          <w:p w:rsidR="0042347E" w:rsidRPr="0042347E" w:rsidRDefault="0042347E" w:rsidP="0042347E">
            <w:pPr>
              <w:autoSpaceDE w:val="0"/>
              <w:autoSpaceDN w:val="0"/>
              <w:adjustRightInd w:val="0"/>
              <w:contextualSpacing/>
              <w:rPr>
                <w:rFonts w:eastAsia="Calibri" w:cs="Calibri"/>
                <w:color w:val="000000" w:themeColor="text1"/>
              </w:rPr>
            </w:pPr>
          </w:p>
        </w:tc>
        <w:tc>
          <w:tcPr>
            <w:tcW w:w="3969" w:type="dxa"/>
          </w:tcPr>
          <w:p w:rsidR="0042347E" w:rsidRPr="0042347E" w:rsidRDefault="0042347E" w:rsidP="0042347E">
            <w:pPr>
              <w:autoSpaceDE w:val="0"/>
              <w:autoSpaceDN w:val="0"/>
              <w:adjustRightInd w:val="0"/>
              <w:contextualSpacing/>
              <w:rPr>
                <w:rFonts w:eastAsia="Calibri" w:cs="Calibri"/>
                <w:color w:val="000000" w:themeColor="text1"/>
              </w:rPr>
            </w:pPr>
          </w:p>
        </w:tc>
      </w:tr>
      <w:tr w:rsidR="0042347E" w:rsidRPr="0042347E" w:rsidTr="003309C6">
        <w:tc>
          <w:tcPr>
            <w:tcW w:w="3227" w:type="dxa"/>
          </w:tcPr>
          <w:p w:rsidR="0042347E" w:rsidRPr="0042347E" w:rsidRDefault="0042347E" w:rsidP="0042347E">
            <w:pPr>
              <w:contextualSpacing/>
              <w:rPr>
                <w:color w:val="000000" w:themeColor="text1"/>
              </w:rPr>
            </w:pPr>
            <w:r w:rsidRPr="0042347E">
              <w:rPr>
                <w:color w:val="000000" w:themeColor="text1"/>
              </w:rPr>
              <w:t xml:space="preserve">T6 ohjata oppilasta tarkastelemaan musiikillisia kokemuksiaan ja musiikillisen maailman esteettistä, kulttuurista ja historiallista monimuotoisuutta </w:t>
            </w:r>
          </w:p>
        </w:tc>
        <w:tc>
          <w:tcPr>
            <w:tcW w:w="992" w:type="dxa"/>
          </w:tcPr>
          <w:p w:rsidR="0042347E" w:rsidRPr="0042347E" w:rsidRDefault="0042347E" w:rsidP="0042347E">
            <w:pPr>
              <w:contextualSpacing/>
              <w:rPr>
                <w:color w:val="000000" w:themeColor="text1"/>
              </w:rPr>
            </w:pPr>
            <w:r w:rsidRPr="0042347E">
              <w:rPr>
                <w:color w:val="000000" w:themeColor="text1"/>
              </w:rPr>
              <w:t>S1-S4</w:t>
            </w:r>
          </w:p>
        </w:tc>
        <w:tc>
          <w:tcPr>
            <w:tcW w:w="1418" w:type="dxa"/>
          </w:tcPr>
          <w:p w:rsidR="0042347E" w:rsidRPr="0042347E" w:rsidRDefault="0042347E" w:rsidP="0042347E">
            <w:pPr>
              <w:contextualSpacing/>
              <w:rPr>
                <w:color w:val="000000" w:themeColor="text1"/>
              </w:rPr>
            </w:pPr>
            <w:r w:rsidRPr="0042347E">
              <w:rPr>
                <w:color w:val="000000" w:themeColor="text1"/>
              </w:rPr>
              <w:t xml:space="preserve">Musiikin merkitysten havainnointi </w:t>
            </w:r>
          </w:p>
        </w:tc>
        <w:tc>
          <w:tcPr>
            <w:tcW w:w="3969" w:type="dxa"/>
          </w:tcPr>
          <w:p w:rsidR="0042347E" w:rsidRPr="0042347E" w:rsidRDefault="0042347E" w:rsidP="0042347E">
            <w:pPr>
              <w:contextualSpacing/>
              <w:rPr>
                <w:color w:val="000000" w:themeColor="text1"/>
              </w:rPr>
            </w:pPr>
            <w:r w:rsidRPr="0042347E">
              <w:rPr>
                <w:color w:val="000000" w:themeColor="text1"/>
              </w:rPr>
              <w:t xml:space="preserve">Oppilas esittää näkemyksiä musiikilliseen toimintaan liittyvistä havainnoistaan ja kokemuksistaan. </w:t>
            </w:r>
          </w:p>
          <w:p w:rsidR="0042347E" w:rsidRPr="0042347E" w:rsidRDefault="0042347E" w:rsidP="0042347E">
            <w:pPr>
              <w:contextualSpacing/>
              <w:rPr>
                <w:color w:val="000000" w:themeColor="text1"/>
              </w:rPr>
            </w:pPr>
          </w:p>
        </w:tc>
      </w:tr>
      <w:tr w:rsidR="0042347E" w:rsidRPr="0042347E" w:rsidTr="003309C6">
        <w:tc>
          <w:tcPr>
            <w:tcW w:w="3227" w:type="dxa"/>
          </w:tcPr>
          <w:p w:rsidR="0042347E" w:rsidRPr="0042347E" w:rsidRDefault="0042347E" w:rsidP="0042347E">
            <w:pPr>
              <w:autoSpaceDE w:val="0"/>
              <w:autoSpaceDN w:val="0"/>
              <w:adjustRightInd w:val="0"/>
              <w:contextualSpacing/>
              <w:rPr>
                <w:rFonts w:eastAsia="Calibri" w:cs="Calibri"/>
                <w:color w:val="000000" w:themeColor="text1"/>
              </w:rPr>
            </w:pPr>
            <w:r w:rsidRPr="0042347E">
              <w:rPr>
                <w:rFonts w:eastAsia="Calibri" w:cs="Calibri"/>
                <w:color w:val="000000" w:themeColor="text1"/>
              </w:rPr>
              <w:t xml:space="preserve">T7 </w:t>
            </w:r>
            <w:r w:rsidRPr="0042347E">
              <w:rPr>
                <w:color w:val="000000" w:themeColor="text1"/>
              </w:rPr>
              <w:t>ohjata oppilasta ymmärtämään musiikkikäsitteitä ja musiikin merkintätapojen periaatteita musisoinnin yhteydessä</w:t>
            </w:r>
          </w:p>
        </w:tc>
        <w:tc>
          <w:tcPr>
            <w:tcW w:w="992" w:type="dxa"/>
          </w:tcPr>
          <w:p w:rsidR="0042347E" w:rsidRPr="0042347E" w:rsidRDefault="0042347E" w:rsidP="0042347E">
            <w:pPr>
              <w:contextualSpacing/>
              <w:rPr>
                <w:color w:val="000000" w:themeColor="text1"/>
              </w:rPr>
            </w:pPr>
            <w:r w:rsidRPr="0042347E">
              <w:rPr>
                <w:color w:val="000000" w:themeColor="text1"/>
              </w:rPr>
              <w:t>S1-S4</w:t>
            </w:r>
          </w:p>
        </w:tc>
        <w:tc>
          <w:tcPr>
            <w:tcW w:w="1418" w:type="dxa"/>
          </w:tcPr>
          <w:p w:rsidR="0042347E" w:rsidRPr="0042347E" w:rsidRDefault="0042347E" w:rsidP="0042347E">
            <w:pPr>
              <w:contextualSpacing/>
              <w:rPr>
                <w:color w:val="000000" w:themeColor="text1"/>
              </w:rPr>
            </w:pPr>
            <w:r w:rsidRPr="0042347E">
              <w:rPr>
                <w:color w:val="000000" w:themeColor="text1"/>
              </w:rPr>
              <w:t>Musiikin merkintä</w:t>
            </w:r>
            <w:r w:rsidR="00B73929">
              <w:rPr>
                <w:color w:val="000000" w:themeColor="text1"/>
              </w:rPr>
              <w:t>-</w:t>
            </w:r>
            <w:r w:rsidRPr="0042347E">
              <w:rPr>
                <w:color w:val="000000" w:themeColor="text1"/>
              </w:rPr>
              <w:t>tapojen ymmärtämi</w:t>
            </w:r>
            <w:r w:rsidR="00B73929">
              <w:rPr>
                <w:color w:val="000000" w:themeColor="text1"/>
              </w:rPr>
              <w:t>-</w:t>
            </w:r>
            <w:r w:rsidRPr="0042347E">
              <w:rPr>
                <w:color w:val="000000" w:themeColor="text1"/>
              </w:rPr>
              <w:t>nen</w:t>
            </w:r>
          </w:p>
        </w:tc>
        <w:tc>
          <w:tcPr>
            <w:tcW w:w="3969" w:type="dxa"/>
          </w:tcPr>
          <w:p w:rsidR="0042347E" w:rsidRPr="0042347E" w:rsidRDefault="0042347E" w:rsidP="0042347E">
            <w:pPr>
              <w:contextualSpacing/>
              <w:rPr>
                <w:color w:val="000000" w:themeColor="text1"/>
              </w:rPr>
            </w:pPr>
            <w:r w:rsidRPr="0042347E">
              <w:rPr>
                <w:color w:val="000000" w:themeColor="text1"/>
              </w:rPr>
              <w:t xml:space="preserve">Oppilas toimii opiskeltujen musiikillisten merkintöjen mukaisesti musisoinnin yhteydessä. </w:t>
            </w:r>
          </w:p>
          <w:p w:rsidR="0042347E" w:rsidRPr="0042347E" w:rsidRDefault="0042347E" w:rsidP="0042347E">
            <w:pPr>
              <w:contextualSpacing/>
              <w:rPr>
                <w:color w:val="000000" w:themeColor="text1"/>
              </w:rPr>
            </w:pPr>
          </w:p>
        </w:tc>
      </w:tr>
      <w:tr w:rsidR="0042347E" w:rsidRPr="0042347E" w:rsidTr="003309C6">
        <w:tc>
          <w:tcPr>
            <w:tcW w:w="3227" w:type="dxa"/>
          </w:tcPr>
          <w:p w:rsidR="0042347E" w:rsidRPr="000221FC" w:rsidRDefault="0042347E" w:rsidP="0042347E">
            <w:pPr>
              <w:contextualSpacing/>
              <w:rPr>
                <w:b/>
                <w:color w:val="000000" w:themeColor="text1"/>
              </w:rPr>
            </w:pPr>
            <w:r w:rsidRPr="000221FC">
              <w:rPr>
                <w:b/>
                <w:color w:val="000000" w:themeColor="text1"/>
              </w:rPr>
              <w:t>Hyvinvointi ja turvallisuus musiikissa</w:t>
            </w:r>
          </w:p>
        </w:tc>
        <w:tc>
          <w:tcPr>
            <w:tcW w:w="992" w:type="dxa"/>
          </w:tcPr>
          <w:p w:rsidR="0042347E" w:rsidRPr="0042347E" w:rsidRDefault="0042347E" w:rsidP="0042347E">
            <w:pPr>
              <w:contextualSpacing/>
              <w:rPr>
                <w:color w:val="000000" w:themeColor="text1"/>
              </w:rPr>
            </w:pPr>
          </w:p>
        </w:tc>
        <w:tc>
          <w:tcPr>
            <w:tcW w:w="1418" w:type="dxa"/>
          </w:tcPr>
          <w:p w:rsidR="0042347E" w:rsidRPr="0042347E" w:rsidRDefault="0042347E" w:rsidP="0042347E">
            <w:pPr>
              <w:contextualSpacing/>
              <w:rPr>
                <w:color w:val="000000" w:themeColor="text1"/>
              </w:rPr>
            </w:pPr>
          </w:p>
        </w:tc>
        <w:tc>
          <w:tcPr>
            <w:tcW w:w="3969" w:type="dxa"/>
          </w:tcPr>
          <w:p w:rsidR="0042347E" w:rsidRPr="0042347E" w:rsidRDefault="0042347E" w:rsidP="0042347E">
            <w:pPr>
              <w:contextualSpacing/>
              <w:rPr>
                <w:color w:val="000000" w:themeColor="text1"/>
              </w:rPr>
            </w:pPr>
          </w:p>
        </w:tc>
      </w:tr>
      <w:tr w:rsidR="0042347E" w:rsidRPr="0042347E" w:rsidTr="003309C6">
        <w:tc>
          <w:tcPr>
            <w:tcW w:w="3227" w:type="dxa"/>
          </w:tcPr>
          <w:p w:rsidR="0042347E" w:rsidRPr="0042347E" w:rsidRDefault="0042347E" w:rsidP="0042347E">
            <w:pPr>
              <w:contextualSpacing/>
              <w:rPr>
                <w:color w:val="000000" w:themeColor="text1"/>
              </w:rPr>
            </w:pPr>
            <w:r w:rsidRPr="0042347E">
              <w:rPr>
                <w:color w:val="000000" w:themeColor="text1"/>
              </w:rPr>
              <w:t>T8 ohjata oppilasta tunnistamaan musiikin vaikutuksia hyvinvointiin sekä huolehtimaan musisointi- ja ääniympäristön turvallisuudesta</w:t>
            </w:r>
          </w:p>
        </w:tc>
        <w:tc>
          <w:tcPr>
            <w:tcW w:w="992" w:type="dxa"/>
          </w:tcPr>
          <w:p w:rsidR="0042347E" w:rsidRPr="0042347E" w:rsidRDefault="0042347E" w:rsidP="0042347E">
            <w:pPr>
              <w:contextualSpacing/>
              <w:rPr>
                <w:color w:val="000000" w:themeColor="text1"/>
              </w:rPr>
            </w:pPr>
            <w:r w:rsidRPr="0042347E">
              <w:rPr>
                <w:color w:val="000000" w:themeColor="text1"/>
              </w:rPr>
              <w:t>S1-S4</w:t>
            </w:r>
          </w:p>
        </w:tc>
        <w:tc>
          <w:tcPr>
            <w:tcW w:w="1418" w:type="dxa"/>
          </w:tcPr>
          <w:p w:rsidR="0042347E" w:rsidRPr="0042347E" w:rsidRDefault="0042347E" w:rsidP="0042347E">
            <w:pPr>
              <w:contextualSpacing/>
              <w:rPr>
                <w:color w:val="000000" w:themeColor="text1"/>
              </w:rPr>
            </w:pPr>
            <w:r w:rsidRPr="0042347E">
              <w:rPr>
                <w:color w:val="000000" w:themeColor="text1"/>
              </w:rPr>
              <w:t>Välineiden ja laitteiden turvallinen käyttö</w:t>
            </w:r>
          </w:p>
        </w:tc>
        <w:tc>
          <w:tcPr>
            <w:tcW w:w="3969" w:type="dxa"/>
          </w:tcPr>
          <w:p w:rsidR="0042347E" w:rsidRPr="0042347E" w:rsidRDefault="0042347E" w:rsidP="0042347E">
            <w:pPr>
              <w:rPr>
                <w:color w:val="000000" w:themeColor="text1"/>
              </w:rPr>
            </w:pPr>
            <w:r w:rsidRPr="0042347E">
              <w:rPr>
                <w:color w:val="000000" w:themeColor="text1"/>
              </w:rPr>
              <w:t xml:space="preserve">Oppilas käyttää laitteita ja soittimia ottaen huomioon muun muassa äänen ja musiikin voimakkuuteen liittyvät tekijät. </w:t>
            </w:r>
          </w:p>
          <w:p w:rsidR="0042347E" w:rsidRPr="0042347E" w:rsidRDefault="0042347E" w:rsidP="0042347E">
            <w:pPr>
              <w:contextualSpacing/>
              <w:rPr>
                <w:color w:val="000000" w:themeColor="text1"/>
              </w:rPr>
            </w:pPr>
          </w:p>
        </w:tc>
      </w:tr>
      <w:tr w:rsidR="0042347E" w:rsidRPr="0042347E" w:rsidTr="003309C6">
        <w:tc>
          <w:tcPr>
            <w:tcW w:w="3227" w:type="dxa"/>
          </w:tcPr>
          <w:p w:rsidR="0042347E" w:rsidRPr="009A0F71" w:rsidRDefault="0042347E" w:rsidP="0042347E">
            <w:pPr>
              <w:contextualSpacing/>
              <w:rPr>
                <w:b/>
                <w:color w:val="000000" w:themeColor="text1"/>
              </w:rPr>
            </w:pPr>
            <w:r w:rsidRPr="009A0F71">
              <w:rPr>
                <w:b/>
                <w:color w:val="000000" w:themeColor="text1"/>
              </w:rPr>
              <w:t>Oppimaan oppiminen musiikissa</w:t>
            </w:r>
          </w:p>
        </w:tc>
        <w:tc>
          <w:tcPr>
            <w:tcW w:w="992" w:type="dxa"/>
          </w:tcPr>
          <w:p w:rsidR="0042347E" w:rsidRPr="0042347E" w:rsidRDefault="0042347E" w:rsidP="0042347E">
            <w:pPr>
              <w:contextualSpacing/>
              <w:rPr>
                <w:color w:val="000000" w:themeColor="text1"/>
              </w:rPr>
            </w:pPr>
          </w:p>
        </w:tc>
        <w:tc>
          <w:tcPr>
            <w:tcW w:w="1418" w:type="dxa"/>
          </w:tcPr>
          <w:p w:rsidR="0042347E" w:rsidRPr="0042347E" w:rsidRDefault="0042347E" w:rsidP="0042347E">
            <w:pPr>
              <w:contextualSpacing/>
              <w:rPr>
                <w:color w:val="000000" w:themeColor="text1"/>
              </w:rPr>
            </w:pPr>
          </w:p>
        </w:tc>
        <w:tc>
          <w:tcPr>
            <w:tcW w:w="3969" w:type="dxa"/>
          </w:tcPr>
          <w:p w:rsidR="0042347E" w:rsidRPr="0042347E" w:rsidRDefault="0042347E" w:rsidP="0042347E">
            <w:pPr>
              <w:contextualSpacing/>
              <w:rPr>
                <w:color w:val="000000" w:themeColor="text1"/>
              </w:rPr>
            </w:pPr>
          </w:p>
        </w:tc>
      </w:tr>
      <w:tr w:rsidR="0042347E" w:rsidRPr="0042347E" w:rsidTr="003309C6">
        <w:tc>
          <w:tcPr>
            <w:tcW w:w="3227" w:type="dxa"/>
          </w:tcPr>
          <w:p w:rsidR="0042347E" w:rsidRPr="0042347E" w:rsidRDefault="0042347E" w:rsidP="0042347E">
            <w:pPr>
              <w:autoSpaceDE w:val="0"/>
              <w:autoSpaceDN w:val="0"/>
              <w:adjustRightInd w:val="0"/>
              <w:contextualSpacing/>
              <w:rPr>
                <w:rFonts w:eastAsia="Calibri" w:cs="Calibri"/>
                <w:color w:val="000000" w:themeColor="text1"/>
              </w:rPr>
            </w:pPr>
            <w:r w:rsidRPr="0042347E">
              <w:rPr>
                <w:rFonts w:eastAsia="Calibri" w:cs="Calibri"/>
                <w:color w:val="000000" w:themeColor="text1"/>
              </w:rPr>
              <w:t xml:space="preserve">T9 </w:t>
            </w:r>
            <w:r w:rsidRPr="0042347E">
              <w:rPr>
                <w:color w:val="000000" w:themeColor="text1"/>
              </w:rPr>
              <w:t>ohjata oppilasta kehittämään musiikillista osaamistaan harjoittelun avulla, osallistumaan tavoitteiden asettamiseen ja arvioimaan edistymistään suhteessa tavoitteisiin.</w:t>
            </w:r>
          </w:p>
        </w:tc>
        <w:tc>
          <w:tcPr>
            <w:tcW w:w="992" w:type="dxa"/>
          </w:tcPr>
          <w:p w:rsidR="0042347E" w:rsidRPr="0042347E" w:rsidRDefault="0042347E" w:rsidP="0042347E">
            <w:pPr>
              <w:contextualSpacing/>
              <w:rPr>
                <w:color w:val="000000" w:themeColor="text1"/>
              </w:rPr>
            </w:pPr>
            <w:r w:rsidRPr="0042347E">
              <w:rPr>
                <w:color w:val="000000" w:themeColor="text1"/>
              </w:rPr>
              <w:t>S1-S4</w:t>
            </w:r>
          </w:p>
        </w:tc>
        <w:tc>
          <w:tcPr>
            <w:tcW w:w="1418" w:type="dxa"/>
          </w:tcPr>
          <w:p w:rsidR="0042347E" w:rsidRPr="0042347E" w:rsidRDefault="0042347E" w:rsidP="0042347E">
            <w:pPr>
              <w:contextualSpacing/>
              <w:rPr>
                <w:color w:val="000000" w:themeColor="text1"/>
              </w:rPr>
            </w:pPr>
            <w:r w:rsidRPr="0042347E">
              <w:rPr>
                <w:color w:val="000000" w:themeColor="text1"/>
              </w:rPr>
              <w:t>Oppimaan oppiminen ja työskentely</w:t>
            </w:r>
            <w:r w:rsidR="00B73929">
              <w:rPr>
                <w:color w:val="000000" w:themeColor="text1"/>
              </w:rPr>
              <w:t>-</w:t>
            </w:r>
            <w:r w:rsidRPr="0042347E">
              <w:rPr>
                <w:color w:val="000000" w:themeColor="text1"/>
              </w:rPr>
              <w:t xml:space="preserve">taidot </w:t>
            </w:r>
          </w:p>
        </w:tc>
        <w:tc>
          <w:tcPr>
            <w:tcW w:w="3969" w:type="dxa"/>
          </w:tcPr>
          <w:p w:rsidR="0042347E" w:rsidRPr="0042347E" w:rsidRDefault="0042347E" w:rsidP="0042347E">
            <w:pPr>
              <w:contextualSpacing/>
              <w:rPr>
                <w:color w:val="000000" w:themeColor="text1"/>
              </w:rPr>
            </w:pPr>
            <w:r w:rsidRPr="0042347E">
              <w:rPr>
                <w:color w:val="000000" w:themeColor="text1"/>
              </w:rPr>
              <w:t xml:space="preserve">Oppilas asettaa tavoitteen musiikillisen osaamisensa kehittämiseksi ja toimii tavoitteen mukaisesti yhteismusisoinnissa. </w:t>
            </w:r>
          </w:p>
          <w:p w:rsidR="0042347E" w:rsidRPr="0042347E" w:rsidRDefault="0042347E" w:rsidP="0042347E">
            <w:pPr>
              <w:contextualSpacing/>
              <w:rPr>
                <w:color w:val="000000" w:themeColor="text1"/>
              </w:rPr>
            </w:pPr>
          </w:p>
          <w:p w:rsidR="0042347E" w:rsidRPr="0042347E" w:rsidRDefault="0042347E" w:rsidP="0042347E">
            <w:pPr>
              <w:contextualSpacing/>
              <w:rPr>
                <w:color w:val="000000" w:themeColor="text1"/>
              </w:rPr>
            </w:pPr>
          </w:p>
        </w:tc>
      </w:tr>
    </w:tbl>
    <w:p w:rsidR="0042347E" w:rsidRDefault="0042347E" w:rsidP="0042347E"/>
    <w:p w:rsidR="00BD5250" w:rsidRDefault="00BD5250" w:rsidP="00BD5250">
      <w:pPr>
        <w:rPr>
          <w:b/>
        </w:rPr>
      </w:pPr>
      <w:r>
        <w:rPr>
          <w:b/>
        </w:rPr>
        <w:t>OULUN KRISTILLISEN KOULUN PAIKALLINEN OSUUS: MUSIIKKI</w:t>
      </w:r>
    </w:p>
    <w:p w:rsidR="00BD5250" w:rsidRPr="00AD6D50" w:rsidRDefault="00BD5250" w:rsidP="00BD5250">
      <w:pPr>
        <w:jc w:val="both"/>
      </w:pPr>
      <w:r w:rsidRPr="00D10E4A">
        <w:t>Oulun kristillisen koulun kulttuurikasvatuksen suunnitelma (</w:t>
      </w:r>
      <w:r w:rsidRPr="00D10E4A">
        <w:rPr>
          <w:highlight w:val="red"/>
        </w:rPr>
        <w:t>LIITE</w:t>
      </w:r>
      <w:r w:rsidRPr="00D10E4A">
        <w:t>) täydentää musiikin opetusta.</w:t>
      </w:r>
      <w:r w:rsidRPr="00AF0875">
        <w:t xml:space="preserve"> </w:t>
      </w:r>
    </w:p>
    <w:p w:rsidR="00BD5250" w:rsidRDefault="00BD5250" w:rsidP="00BD5250">
      <w:pPr>
        <w:jc w:val="both"/>
        <w:rPr>
          <w:rFonts w:eastAsia="Times New Roman"/>
          <w:lang w:eastAsia="ar-SA"/>
        </w:rPr>
      </w:pPr>
      <w:r w:rsidRPr="00AF0875">
        <w:rPr>
          <w:rFonts w:eastAsia="Times New Roman"/>
          <w:lang w:eastAsia="ar-SA"/>
        </w:rPr>
        <w:t xml:space="preserve">Oulun kristillisessä koulussa </w:t>
      </w:r>
      <w:r>
        <w:rPr>
          <w:rFonts w:eastAsia="Times New Roman"/>
          <w:lang w:eastAsia="ar-SA"/>
        </w:rPr>
        <w:t>musiikin opetusta</w:t>
      </w:r>
      <w:r w:rsidRPr="00AF0875">
        <w:rPr>
          <w:rFonts w:eastAsia="Times New Roman"/>
          <w:lang w:eastAsia="ar-SA"/>
        </w:rPr>
        <w:t xml:space="preserve"> toteutetaan koulupäivän aikana </w:t>
      </w:r>
      <w:r>
        <w:rPr>
          <w:rFonts w:eastAsia="Times New Roman"/>
          <w:lang w:eastAsia="ar-SA"/>
        </w:rPr>
        <w:t xml:space="preserve">tuntiopetuksena </w:t>
      </w:r>
      <w:r w:rsidRPr="00AF0875">
        <w:rPr>
          <w:rFonts w:eastAsia="Times New Roman"/>
          <w:lang w:eastAsia="ar-SA"/>
        </w:rPr>
        <w:t>ja sen jäl</w:t>
      </w:r>
      <w:r w:rsidRPr="00AF0875">
        <w:rPr>
          <w:rFonts w:eastAsia="Times New Roman"/>
          <w:lang w:eastAsia="ar-SA"/>
        </w:rPr>
        <w:softHyphen/>
        <w:t>kei</w:t>
      </w:r>
      <w:r w:rsidRPr="00AF0875">
        <w:rPr>
          <w:rFonts w:eastAsia="Times New Roman"/>
          <w:lang w:eastAsia="ar-SA"/>
        </w:rPr>
        <w:softHyphen/>
      </w:r>
      <w:r>
        <w:rPr>
          <w:rFonts w:eastAsia="Times New Roman"/>
          <w:lang w:eastAsia="ar-SA"/>
        </w:rPr>
        <w:softHyphen/>
        <w:t>se</w:t>
      </w:r>
      <w:r>
        <w:rPr>
          <w:rFonts w:eastAsia="Times New Roman"/>
          <w:lang w:eastAsia="ar-SA"/>
        </w:rPr>
        <w:softHyphen/>
        <w:t xml:space="preserve">nä aikana </w:t>
      </w:r>
      <w:r w:rsidRPr="00AF0875">
        <w:rPr>
          <w:rFonts w:eastAsia="Times New Roman"/>
          <w:lang w:eastAsia="ar-SA"/>
        </w:rPr>
        <w:t>ker</w:t>
      </w:r>
      <w:r w:rsidRPr="00AF0875">
        <w:rPr>
          <w:rFonts w:eastAsia="Times New Roman"/>
          <w:lang w:eastAsia="ar-SA"/>
        </w:rPr>
        <w:softHyphen/>
      </w:r>
      <w:r w:rsidRPr="00AF0875">
        <w:rPr>
          <w:rFonts w:eastAsia="Times New Roman"/>
          <w:lang w:eastAsia="ar-SA"/>
        </w:rPr>
        <w:softHyphen/>
        <w:t xml:space="preserve">hoissa sekä aamu- ja iltapäivätoiminnassa. </w:t>
      </w:r>
      <w:r>
        <w:rPr>
          <w:rFonts w:eastAsia="Times New Roman"/>
          <w:lang w:eastAsia="ar-SA"/>
        </w:rPr>
        <w:t>Musiikin kerhotoimintaa on tarjolla kysynnän mukaan muun muassa kuorona, bändikerhona, digitaalisen musiikin kerhona sekä soitinrakennuskerhona. Kerhotoiminta antaa mahdollisuuksia harrastaa musiikkia myös tuntiopetuksen ulkopuolella sekä harjoitella esityksiä mm. koulun juhliin ja muihin tapahtumiin. Kerhotoiminnan lisäksi koulumme oppilailla on mahdollisuus saada yksilöopetusta koulullamme vierailevalta soitonopettajalta.</w:t>
      </w:r>
    </w:p>
    <w:p w:rsidR="00BD5250" w:rsidRDefault="00BD5250" w:rsidP="00BD5250">
      <w:pPr>
        <w:jc w:val="both"/>
      </w:pPr>
      <w:r>
        <w:t xml:space="preserve">Oulun kristillisen koulun tapahtumissa käy myös esiintyjiä koulun ulkopuolelta. Koululla on oma kasvava verkosto muusikoita sekä muita taiteilijoita, joiden kanssa suunnitellaan kouluun sopivia esityksiä. Esiintymiset voivat olla esimerkiksi koulun juhlissa tai yhteisissä aamunavaushetkissä. Oppilaat pääsevät kuuntelemisen ja laulamisen lisäksi ottamaan osaa esityksiin esimerkiksi tutustumalla esitystekniikkaan ja soittimiin. Esityksistä otetaan teemoja ja keskustelunavauksia myös tuntiopetukseen. </w:t>
      </w:r>
    </w:p>
    <w:p w:rsidR="00BD5250" w:rsidRDefault="00BD5250" w:rsidP="00EF3FCC">
      <w:pPr>
        <w:jc w:val="both"/>
      </w:pPr>
      <w:r>
        <w:t>Oulun kristillisen koulun arvomaailma tarjoaa toimivan alustan arvokeskusteluille musiikintunneilla. Musiikki sisältää sekä peilaa useita erilaisia arvoja ja asenteita joita on hyvä punnita keskustelemalla yhdessä. Oulun kristillisessä koulussa hengellinen musiikki on luonnollinen osa musiikin opetuksen ohjelmistoa sekä koulun toimintakulttuuria. Musiikin ja sen ympärillä tapahtuvien ilmiöiden objektiivinen tarkastelu on tärkeä osa musiikin opetuksen mediakasvatusta.</w:t>
      </w:r>
      <w:r>
        <w:br w:type="page"/>
      </w:r>
    </w:p>
    <w:tbl>
      <w:tblPr>
        <w:tblW w:w="9481" w:type="dxa"/>
        <w:tblInd w:w="15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8" w:type="dxa"/>
          <w:bottom w:w="55" w:type="dxa"/>
          <w:right w:w="55" w:type="dxa"/>
        </w:tblCellMar>
        <w:tblLook w:val="04A0" w:firstRow="1" w:lastRow="0" w:firstColumn="1" w:lastColumn="0" w:noHBand="0" w:noVBand="1"/>
      </w:tblPr>
      <w:tblGrid>
        <w:gridCol w:w="2110"/>
        <w:gridCol w:w="5917"/>
        <w:gridCol w:w="1454"/>
      </w:tblGrid>
      <w:tr w:rsidR="00BD5250" w:rsidRPr="007C7EEC" w:rsidTr="00BD5250">
        <w:trPr>
          <w:trHeight w:val="240"/>
        </w:trPr>
        <w:tc>
          <w:tcPr>
            <w:tcW w:w="9481" w:type="dxa"/>
            <w:gridSpan w:val="3"/>
            <w:shd w:val="clear" w:color="auto" w:fill="auto"/>
            <w:tcMar>
              <w:left w:w="48" w:type="dxa"/>
            </w:tcMar>
          </w:tcPr>
          <w:p w:rsidR="00BD5250" w:rsidRPr="00062B5C" w:rsidRDefault="00BD5250" w:rsidP="00BD5250">
            <w:pPr>
              <w:pStyle w:val="Taulukonsislt"/>
              <w:tabs>
                <w:tab w:val="left" w:pos="5260"/>
              </w:tabs>
              <w:rPr>
                <w:rFonts w:asciiTheme="minorHAnsi" w:hAnsiTheme="minorHAnsi"/>
                <w:b/>
                <w:bCs/>
                <w:color w:val="000000" w:themeColor="text1"/>
                <w:sz w:val="22"/>
                <w:szCs w:val="22"/>
              </w:rPr>
            </w:pPr>
            <w:r w:rsidRPr="00062B5C">
              <w:rPr>
                <w:rFonts w:asciiTheme="minorHAnsi" w:hAnsiTheme="minorHAnsi"/>
                <w:b/>
                <w:bCs/>
                <w:color w:val="000000" w:themeColor="text1"/>
                <w:sz w:val="22"/>
                <w:szCs w:val="22"/>
              </w:rPr>
              <w:lastRenderedPageBreak/>
              <w:t>MUSIIKKI: VUOSILUOKKA 3</w:t>
            </w:r>
            <w:r w:rsidRPr="00062B5C">
              <w:rPr>
                <w:rFonts w:asciiTheme="minorHAnsi" w:hAnsiTheme="minorHAnsi"/>
                <w:b/>
                <w:bCs/>
                <w:color w:val="000000" w:themeColor="text1"/>
                <w:sz w:val="22"/>
                <w:szCs w:val="22"/>
              </w:rPr>
              <w:tab/>
            </w:r>
          </w:p>
        </w:tc>
      </w:tr>
      <w:tr w:rsidR="00BD5250" w:rsidRPr="007C7EEC" w:rsidTr="00F61CEE">
        <w:trPr>
          <w:trHeight w:val="607"/>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bCs/>
                <w:color w:val="auto"/>
                <w:sz w:val="22"/>
                <w:szCs w:val="22"/>
              </w:rPr>
            </w:pPr>
            <w:r w:rsidRPr="00062B5C">
              <w:rPr>
                <w:rFonts w:asciiTheme="minorHAnsi" w:hAnsiTheme="minorHAnsi"/>
                <w:b/>
                <w:bCs/>
                <w:color w:val="auto"/>
                <w:sz w:val="22"/>
                <w:szCs w:val="22"/>
              </w:rPr>
              <w:t>Opetuksen tavoitteet</w:t>
            </w:r>
          </w:p>
        </w:tc>
        <w:tc>
          <w:tcPr>
            <w:tcW w:w="5917" w:type="dxa"/>
            <w:shd w:val="clear" w:color="auto" w:fill="FFFF99"/>
            <w:tcMar>
              <w:left w:w="48" w:type="dxa"/>
            </w:tcMar>
          </w:tcPr>
          <w:p w:rsidR="00BD5250" w:rsidRPr="00062B5C" w:rsidRDefault="00BD5250" w:rsidP="00BD5250">
            <w:pPr>
              <w:pStyle w:val="Taulukonsislt"/>
              <w:rPr>
                <w:rFonts w:asciiTheme="minorHAnsi" w:hAnsiTheme="minorHAnsi"/>
                <w:b/>
                <w:bCs/>
                <w:color w:val="auto"/>
                <w:sz w:val="22"/>
                <w:szCs w:val="22"/>
              </w:rPr>
            </w:pPr>
            <w:r w:rsidRPr="00062B5C">
              <w:rPr>
                <w:rFonts w:asciiTheme="minorHAnsi" w:hAnsiTheme="minorHAnsi"/>
                <w:b/>
                <w:bCs/>
                <w:color w:val="auto"/>
                <w:sz w:val="22"/>
                <w:szCs w:val="22"/>
              </w:rPr>
              <w:t>Tavoitteisiin liittyvät sisältöalueet</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bCs/>
                <w:color w:val="auto"/>
                <w:sz w:val="22"/>
                <w:szCs w:val="22"/>
              </w:rPr>
            </w:pPr>
            <w:r w:rsidRPr="00062B5C">
              <w:rPr>
                <w:rFonts w:asciiTheme="minorHAnsi" w:hAnsiTheme="minorHAnsi"/>
                <w:b/>
                <w:bCs/>
                <w:color w:val="auto"/>
                <w:sz w:val="22"/>
                <w:szCs w:val="22"/>
              </w:rPr>
              <w:t>Laaja-alainen osaaminen</w:t>
            </w:r>
          </w:p>
        </w:tc>
      </w:tr>
      <w:tr w:rsidR="00BD5250" w:rsidRPr="007C7EEC" w:rsidTr="00F61CEE">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sz w:val="22"/>
                <w:szCs w:val="22"/>
              </w:rPr>
            </w:pPr>
            <w:r w:rsidRPr="00062B5C">
              <w:rPr>
                <w:rFonts w:asciiTheme="minorHAnsi" w:hAnsiTheme="minorHAnsi"/>
                <w:b/>
                <w:sz w:val="22"/>
                <w:szCs w:val="22"/>
              </w:rPr>
              <w:t>Osallisuus</w:t>
            </w:r>
          </w:p>
        </w:tc>
        <w:tc>
          <w:tcPr>
            <w:tcW w:w="5917" w:type="dxa"/>
            <w:shd w:val="clear" w:color="auto" w:fill="FFFF99"/>
            <w:tcMar>
              <w:left w:w="48" w:type="dxa"/>
            </w:tcMar>
          </w:tcPr>
          <w:p w:rsidR="00BD5250" w:rsidRPr="00062B5C" w:rsidRDefault="00BD5250" w:rsidP="00BD5250">
            <w:pPr>
              <w:spacing w:after="0" w:line="240" w:lineRule="auto"/>
              <w:rPr>
                <w:b/>
                <w:bCs/>
              </w:rPr>
            </w:pP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p>
        </w:tc>
      </w:tr>
      <w:tr w:rsidR="00BD5250" w:rsidRPr="007C7EEC" w:rsidTr="00F61CEE">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color w:val="auto"/>
                <w:sz w:val="22"/>
                <w:szCs w:val="22"/>
              </w:rPr>
            </w:pPr>
            <w:r w:rsidRPr="00062B5C">
              <w:rPr>
                <w:rFonts w:asciiTheme="minorHAnsi" w:hAnsiTheme="minorHAnsi"/>
                <w:b/>
                <w:sz w:val="22"/>
                <w:szCs w:val="22"/>
              </w:rPr>
              <w:t>T1</w:t>
            </w:r>
            <w:r w:rsidRPr="00062B5C">
              <w:rPr>
                <w:rFonts w:asciiTheme="minorHAnsi" w:hAnsiTheme="minorHAnsi"/>
                <w:sz w:val="22"/>
                <w:szCs w:val="22"/>
              </w:rPr>
              <w:t xml:space="preserve"> rohkaista oppilasta osallistumaan yhteismusisointiin ja rakentamaan myönteistä yhteishenkeä yhteisössään</w:t>
            </w:r>
          </w:p>
        </w:tc>
        <w:tc>
          <w:tcPr>
            <w:tcW w:w="5917" w:type="dxa"/>
            <w:shd w:val="clear" w:color="auto" w:fill="FFFF99"/>
            <w:tcMar>
              <w:left w:w="48" w:type="dxa"/>
            </w:tcMar>
          </w:tcPr>
          <w:p w:rsidR="00BD5250" w:rsidRPr="00062B5C" w:rsidRDefault="00BD5250" w:rsidP="00BD5250">
            <w:pPr>
              <w:rPr>
                <w:lang w:eastAsia="fi-FI"/>
              </w:rPr>
            </w:pPr>
            <w:r w:rsidRPr="00062B5C">
              <w:rPr>
                <w:lang w:eastAsia="fi-FI"/>
              </w:rPr>
              <w:t xml:space="preserve">kuunteleminen </w:t>
            </w:r>
          </w:p>
          <w:p w:rsidR="00BD5250" w:rsidRPr="00062B5C" w:rsidRDefault="00BD5250" w:rsidP="00BD5250">
            <w:pPr>
              <w:rPr>
                <w:rFonts w:cs="Times New Roman"/>
                <w:lang w:eastAsia="fi-FI"/>
              </w:rPr>
            </w:pPr>
            <w:r w:rsidRPr="00062B5C">
              <w:rPr>
                <w:rFonts w:cs="Times New Roman"/>
                <w:lang w:eastAsia="fi-FI"/>
              </w:rPr>
              <w:t xml:space="preserve">osallistuminen </w:t>
            </w:r>
          </w:p>
          <w:p w:rsidR="00BD5250" w:rsidRPr="00062B5C" w:rsidRDefault="00BD5250" w:rsidP="00BD5250">
            <w:pPr>
              <w:rPr>
                <w:rFonts w:cs="Times New Roman"/>
                <w:lang w:eastAsia="fi-FI"/>
              </w:rPr>
            </w:pPr>
            <w:r w:rsidRPr="00062B5C">
              <w:rPr>
                <w:rFonts w:cs="Times New Roman"/>
                <w:lang w:eastAsia="fi-FI"/>
              </w:rPr>
              <w:t xml:space="preserve">toisten huomioiminen ja kannustaminen </w:t>
            </w:r>
          </w:p>
          <w:p w:rsidR="00BD5250" w:rsidRPr="00062B5C" w:rsidRDefault="00BD5250" w:rsidP="00BD5250">
            <w:pPr>
              <w:rPr>
                <w:rFonts w:cs="Times New Roman"/>
                <w:lang w:eastAsia="fi-FI"/>
              </w:rPr>
            </w:pPr>
            <w:r w:rsidRPr="00062B5C">
              <w:rPr>
                <w:rFonts w:cs="Times New Roman"/>
                <w:lang w:eastAsia="fi-FI"/>
              </w:rPr>
              <w:t xml:space="preserve">tietoisuus ympäröivästä äänimaailmasta </w:t>
            </w:r>
          </w:p>
          <w:p w:rsidR="00BD5250" w:rsidRPr="00960673" w:rsidRDefault="00BD5250" w:rsidP="00BD5250">
            <w:pPr>
              <w:rPr>
                <w:rFonts w:cs="Times New Roman"/>
                <w:lang w:eastAsia="fi-FI"/>
              </w:rPr>
            </w:pPr>
            <w:r w:rsidRPr="00062B5C">
              <w:rPr>
                <w:rFonts w:cs="Times New Roman"/>
                <w:lang w:eastAsia="fi-FI"/>
              </w:rPr>
              <w:t>ohjataan oppilasta sovittamaan oma osuutensa musiikilliseen kokonaisuutee</w:t>
            </w:r>
            <w:r>
              <w:rPr>
                <w:rFonts w:cs="Times New Roman"/>
                <w:lang w:eastAsia="fi-FI"/>
              </w:rPr>
              <w:t>n</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sz w:val="22"/>
                <w:szCs w:val="22"/>
              </w:rPr>
              <w:t>L2, L6, L7</w:t>
            </w:r>
          </w:p>
        </w:tc>
      </w:tr>
      <w:tr w:rsidR="00BD5250" w:rsidRPr="007C7EEC" w:rsidTr="00F61CEE">
        <w:trPr>
          <w:trHeight w:val="127"/>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Musiikilliset tiedot ja taidot sekä luova tuottaminen</w:t>
            </w:r>
          </w:p>
        </w:tc>
        <w:tc>
          <w:tcPr>
            <w:tcW w:w="5917" w:type="dxa"/>
            <w:shd w:val="clear" w:color="auto" w:fill="FFFF99"/>
            <w:tcMar>
              <w:left w:w="48" w:type="dxa"/>
            </w:tcMar>
          </w:tcPr>
          <w:p w:rsidR="00BD5250" w:rsidRPr="00062B5C" w:rsidRDefault="00BD5250" w:rsidP="00BD5250">
            <w:pPr>
              <w:spacing w:after="0" w:line="240" w:lineRule="auto"/>
              <w:rPr>
                <w:b/>
              </w:rPr>
            </w:pP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p>
        </w:tc>
      </w:tr>
      <w:tr w:rsidR="00BD5250" w:rsidRPr="007C7EEC" w:rsidTr="00F61CEE">
        <w:trPr>
          <w:trHeight w:val="127"/>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 xml:space="preserve">T2 </w:t>
            </w:r>
            <w:r w:rsidRPr="00062B5C">
              <w:rPr>
                <w:rFonts w:asciiTheme="minorHAnsi" w:hAnsiTheme="minorHAnsi"/>
                <w:sz w:val="22"/>
                <w:szCs w:val="22"/>
              </w:rPr>
              <w:t>ohjata oppilasta luontevaan äänenkäyttöön ja laulamiseen sekä kehittämään keho-, rytmi-, melodia- ja sointusoittimien soittotaitoaan musisoivan ryhmän jäsenenä</w:t>
            </w:r>
          </w:p>
        </w:tc>
        <w:tc>
          <w:tcPr>
            <w:tcW w:w="5917" w:type="dxa"/>
            <w:shd w:val="clear" w:color="auto" w:fill="FFFF99"/>
            <w:tcMar>
              <w:left w:w="48" w:type="dxa"/>
            </w:tcMar>
          </w:tcPr>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oman äänen käyttäminen: oikea lauluasento, rohkea äänenkäyttö, äänenavaukset </w:t>
            </w:r>
          </w:p>
          <w:p w:rsidR="00BD5250" w:rsidRPr="001E3B2E" w:rsidRDefault="00BD5250" w:rsidP="00BD5250">
            <w:pPr>
              <w:spacing w:before="100" w:beforeAutospacing="1" w:after="100" w:afterAutospacing="1" w:line="240" w:lineRule="auto"/>
              <w:rPr>
                <w:rFonts w:cs="Times New Roman"/>
                <w:lang w:eastAsia="fi-FI"/>
              </w:rPr>
            </w:pPr>
            <w:r>
              <w:rPr>
                <w:rFonts w:cs="Times New Roman"/>
                <w:lang w:eastAsia="fi-FI"/>
              </w:rPr>
              <w:t>kaanonit</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kehosoittimet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rytmi-, melodia- ja sointusoittimet, myös bändisoittimiin tutustuminen </w:t>
            </w:r>
          </w:p>
          <w:p w:rsidR="00BD5250" w:rsidRPr="00960673" w:rsidRDefault="00BD5250" w:rsidP="00BD5250">
            <w:pPr>
              <w:spacing w:before="100" w:beforeAutospacing="1" w:after="100" w:afterAutospacing="1" w:line="240" w:lineRule="auto"/>
              <w:rPr>
                <w:rFonts w:cs="Times New Roman"/>
                <w:lang w:eastAsia="fi-FI"/>
              </w:rPr>
            </w:pPr>
            <w:r>
              <w:rPr>
                <w:rFonts w:cs="Times New Roman"/>
                <w:lang w:eastAsia="fi-FI"/>
              </w:rPr>
              <w:t>onnistumisen kokemukset</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L2</w:t>
            </w:r>
          </w:p>
        </w:tc>
      </w:tr>
      <w:tr w:rsidR="00BD5250" w:rsidRPr="007C7EEC" w:rsidTr="00F61CEE">
        <w:trPr>
          <w:trHeight w:val="162"/>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sz w:val="22"/>
                <w:szCs w:val="22"/>
              </w:rPr>
              <w:t>T3</w:t>
            </w:r>
            <w:r w:rsidRPr="00062B5C">
              <w:rPr>
                <w:rFonts w:asciiTheme="minorHAnsi" w:hAnsiTheme="minorHAnsi"/>
                <w:sz w:val="22"/>
                <w:szCs w:val="22"/>
              </w:rPr>
              <w:t xml:space="preserve"> kannustaa oppilasta keholliseen musiikin, kuvien, tarinoiden ja tunnetilojen ilmaisuun kokonaisvaltaisesti liikkuen</w:t>
            </w:r>
          </w:p>
        </w:tc>
        <w:tc>
          <w:tcPr>
            <w:tcW w:w="5917" w:type="dxa"/>
            <w:shd w:val="clear" w:color="auto" w:fill="FFFF99"/>
            <w:tcMar>
              <w:left w:w="48" w:type="dxa"/>
            </w:tcMar>
          </w:tcPr>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monipuolisia ilmaisuharjoituksia ja rohkaiseminen omaan ilmaisuun </w:t>
            </w:r>
          </w:p>
          <w:p w:rsidR="00BD5250" w:rsidRPr="00960673" w:rsidRDefault="00BD5250" w:rsidP="00BD5250">
            <w:pPr>
              <w:spacing w:before="100" w:beforeAutospacing="1" w:after="100" w:afterAutospacing="1" w:line="240" w:lineRule="auto"/>
              <w:rPr>
                <w:rFonts w:cs="Times New Roman"/>
                <w:lang w:eastAsia="fi-FI"/>
              </w:rPr>
            </w:pPr>
            <w:r w:rsidRPr="001E3B2E">
              <w:rPr>
                <w:rFonts w:cs="Times New Roman"/>
                <w:lang w:eastAsia="fi-FI"/>
              </w:rPr>
              <w:t>kuvat ja ta</w:t>
            </w:r>
            <w:r>
              <w:rPr>
                <w:rFonts w:cs="Times New Roman"/>
                <w:lang w:eastAsia="fi-FI"/>
              </w:rPr>
              <w:t>rinat lähteenä tai tuotoksena</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L1, L2</w:t>
            </w:r>
          </w:p>
        </w:tc>
      </w:tr>
      <w:tr w:rsidR="00BD5250" w:rsidRPr="007C7EEC" w:rsidTr="00F61CEE">
        <w:trPr>
          <w:trHeight w:val="182"/>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 xml:space="preserve">T4 </w:t>
            </w:r>
            <w:r w:rsidRPr="00062B5C">
              <w:rPr>
                <w:rFonts w:asciiTheme="minorHAnsi" w:hAnsiTheme="minorHAnsi"/>
                <w:sz w:val="22"/>
                <w:szCs w:val="22"/>
              </w:rPr>
              <w:t>tarjota oppilaalle mahdollisuuksia ääniympäristön ja musiikin elämykselliseen kuunteluun sekä ohjata häntä jäsentämään kuulemaansa sekä kertomaan siitä.</w:t>
            </w:r>
          </w:p>
        </w:tc>
        <w:tc>
          <w:tcPr>
            <w:tcW w:w="5917" w:type="dxa"/>
            <w:shd w:val="clear" w:color="auto" w:fill="FFFF99"/>
            <w:tcMar>
              <w:left w:w="48" w:type="dxa"/>
            </w:tcMar>
          </w:tcPr>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ääniympäristön tutkiminen ja luominen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ohjattu kuuntelu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kertominen musiikista: omat kokemukset, tuntemukset ja mielipiteet ja niiden perusteleminen </w:t>
            </w:r>
          </w:p>
          <w:p w:rsidR="00BD5250" w:rsidRPr="00960673" w:rsidRDefault="00BD5250" w:rsidP="00BD5250">
            <w:pPr>
              <w:spacing w:before="100" w:beforeAutospacing="1" w:after="100" w:afterAutospacing="1" w:line="240" w:lineRule="auto"/>
              <w:rPr>
                <w:rFonts w:cs="Times New Roman"/>
                <w:lang w:eastAsia="fi-FI"/>
              </w:rPr>
            </w:pPr>
            <w:r w:rsidRPr="001E3B2E">
              <w:rPr>
                <w:rFonts w:cs="Times New Roman"/>
                <w:lang w:eastAsia="fi-FI"/>
              </w:rPr>
              <w:t>konsertit ja työ</w:t>
            </w:r>
            <w:r>
              <w:rPr>
                <w:rFonts w:cs="Times New Roman"/>
                <w:lang w:eastAsia="fi-FI"/>
              </w:rPr>
              <w:t>pajat</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L2, L5</w:t>
            </w:r>
          </w:p>
        </w:tc>
      </w:tr>
      <w:tr w:rsidR="00BD5250" w:rsidRPr="007C7EEC" w:rsidTr="00F61CEE">
        <w:trPr>
          <w:trHeight w:val="206"/>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 xml:space="preserve">T5 </w:t>
            </w:r>
            <w:r w:rsidRPr="00062B5C">
              <w:rPr>
                <w:rFonts w:asciiTheme="minorHAnsi" w:hAnsiTheme="minorHAnsi"/>
                <w:sz w:val="22"/>
                <w:szCs w:val="22"/>
              </w:rPr>
              <w:t xml:space="preserve">rohkaista oppilasta improvisoimaan sekä suunnittelemaan ja toteuttamaan pienimuotoisia sävellyksiä </w:t>
            </w:r>
            <w:r w:rsidRPr="00062B5C">
              <w:rPr>
                <w:rFonts w:asciiTheme="minorHAnsi" w:hAnsiTheme="minorHAnsi"/>
                <w:sz w:val="22"/>
                <w:szCs w:val="22"/>
              </w:rPr>
              <w:lastRenderedPageBreak/>
              <w:t>tai monitaiteellisia kokonaisuuksia eri keinoin ja myös tieto- ja viestintäteknologiaa käyttäen</w:t>
            </w:r>
          </w:p>
        </w:tc>
        <w:tc>
          <w:tcPr>
            <w:tcW w:w="5917" w:type="dxa"/>
            <w:shd w:val="clear" w:color="auto" w:fill="FFFF99"/>
            <w:tcMar>
              <w:left w:w="48" w:type="dxa"/>
            </w:tcMar>
          </w:tcPr>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lastRenderedPageBreak/>
              <w:t xml:space="preserve">improvisointi yksin ja yhdessä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pienimuotoisten sävelly</w:t>
            </w:r>
            <w:r>
              <w:rPr>
                <w:rFonts w:cs="Times New Roman"/>
                <w:lang w:eastAsia="fi-FI"/>
              </w:rPr>
              <w:t xml:space="preserve">sten tuottaminen improvisoinnin </w:t>
            </w:r>
            <w:r w:rsidRPr="001E3B2E">
              <w:rPr>
                <w:rFonts w:cs="Times New Roman"/>
                <w:lang w:eastAsia="fi-FI"/>
              </w:rPr>
              <w:t xml:space="preserve">pohjalta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lastRenderedPageBreak/>
              <w:t xml:space="preserve">esiintymisten mahdollistaminen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teknologian monipuolinen hyödyntäminen, esim. valmiit taustat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musiikkiohjelmien käyttäminen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omat sävellyskokeilut </w:t>
            </w:r>
          </w:p>
          <w:p w:rsidR="00BD5250" w:rsidRPr="00960673" w:rsidRDefault="00BD5250" w:rsidP="00BD5250">
            <w:pPr>
              <w:spacing w:before="100" w:beforeAutospacing="1" w:after="100" w:afterAutospacing="1" w:line="240" w:lineRule="auto"/>
              <w:rPr>
                <w:rFonts w:cs="Times New Roman"/>
                <w:lang w:eastAsia="fi-FI"/>
              </w:rPr>
            </w:pPr>
            <w:r w:rsidRPr="001E3B2E">
              <w:rPr>
                <w:rFonts w:cs="Times New Roman"/>
                <w:lang w:eastAsia="fi-FI"/>
              </w:rPr>
              <w:t>tuotoksi</w:t>
            </w:r>
            <w:r>
              <w:rPr>
                <w:rFonts w:cs="Times New Roman"/>
                <w:lang w:eastAsia="fi-FI"/>
              </w:rPr>
              <w:t>en tallentaminen (ääni, kuva)</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lastRenderedPageBreak/>
              <w:t>L1, L2, L5, L6</w:t>
            </w:r>
          </w:p>
        </w:tc>
      </w:tr>
      <w:tr w:rsidR="00BD5250" w:rsidRPr="007C7EEC" w:rsidTr="00F61CEE">
        <w:trPr>
          <w:trHeight w:val="206"/>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Kulttuurinen ymmärrys ja monilukutaito</w:t>
            </w:r>
          </w:p>
        </w:tc>
        <w:tc>
          <w:tcPr>
            <w:tcW w:w="5917" w:type="dxa"/>
            <w:shd w:val="clear" w:color="auto" w:fill="FFFF99"/>
            <w:tcMar>
              <w:left w:w="48" w:type="dxa"/>
            </w:tcMar>
          </w:tcPr>
          <w:p w:rsidR="00BD5250" w:rsidRPr="00062B5C" w:rsidRDefault="00BD5250" w:rsidP="00BD5250">
            <w:pPr>
              <w:spacing w:after="0" w:line="240" w:lineRule="auto"/>
              <w:rPr>
                <w:b/>
              </w:rPr>
            </w:pP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p>
        </w:tc>
      </w:tr>
      <w:tr w:rsidR="00BD5250" w:rsidRPr="007C7EEC" w:rsidTr="00F61CEE">
        <w:trPr>
          <w:trHeight w:val="206"/>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 xml:space="preserve">T6 </w:t>
            </w:r>
            <w:r w:rsidRPr="00062B5C">
              <w:rPr>
                <w:rFonts w:asciiTheme="minorHAnsi" w:hAnsiTheme="minorHAnsi"/>
                <w:sz w:val="22"/>
                <w:szCs w:val="22"/>
              </w:rPr>
              <w:t>ohjata oppilasta tarkastelemaan musiikillisia kokemuksiaan ja musiikillisen maailman esteettistä, kulttuurista ja historiallista monimuotoisuutta</w:t>
            </w:r>
          </w:p>
        </w:tc>
        <w:tc>
          <w:tcPr>
            <w:tcW w:w="5917" w:type="dxa"/>
            <w:shd w:val="clear" w:color="auto" w:fill="FFFF99"/>
            <w:tcMar>
              <w:left w:w="48" w:type="dxa"/>
            </w:tcMar>
          </w:tcPr>
          <w:p w:rsidR="00BD5250" w:rsidRDefault="00BD5250" w:rsidP="00BD5250">
            <w:pPr>
              <w:spacing w:before="100" w:beforeAutospacing="1" w:after="100" w:afterAutospacing="1" w:line="240" w:lineRule="auto"/>
              <w:rPr>
                <w:rFonts w:cs="Times New Roman"/>
                <w:lang w:eastAsia="fi-FI"/>
              </w:rPr>
            </w:pPr>
            <w:r w:rsidRPr="001E3B2E">
              <w:rPr>
                <w:rFonts w:cs="Times New Roman"/>
                <w:lang w:eastAsia="fi-FI"/>
              </w:rPr>
              <w:t>käsitellään oppilaiden kokemuksia ja ha</w:t>
            </w:r>
            <w:r w:rsidRPr="00062B5C">
              <w:rPr>
                <w:rFonts w:cs="Times New Roman"/>
                <w:lang w:eastAsia="fi-FI"/>
              </w:rPr>
              <w:t xml:space="preserve">vaintoja musiikista ja musiikin </w:t>
            </w:r>
            <w:r w:rsidRPr="001E3B2E">
              <w:rPr>
                <w:rFonts w:cs="Times New Roman"/>
                <w:lang w:eastAsia="fi-FI"/>
              </w:rPr>
              <w:t xml:space="preserve">tekemisestä eri tilanteissa </w:t>
            </w:r>
          </w:p>
          <w:p w:rsidR="00BD5250" w:rsidRPr="001E3B2E" w:rsidRDefault="00BD5250" w:rsidP="00BD5250">
            <w:pPr>
              <w:spacing w:before="100" w:beforeAutospacing="1" w:after="100" w:afterAutospacing="1" w:line="240" w:lineRule="auto"/>
              <w:rPr>
                <w:rFonts w:cs="Times New Roman"/>
                <w:lang w:eastAsia="fi-FI"/>
              </w:rPr>
            </w:pPr>
            <w:r>
              <w:rPr>
                <w:rFonts w:cs="Times New Roman"/>
                <w:lang w:eastAsia="fi-FI"/>
              </w:rPr>
              <w:t>lastenmusiikki, yhteislaulut, kansanmusiikki, laululeikit</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etsitään yhteyksiä eri oppiaineisiin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musiikki oppilaiden omissa </w:t>
            </w:r>
            <w:r>
              <w:rPr>
                <w:rFonts w:cs="Times New Roman"/>
                <w:lang w:eastAsia="fi-FI"/>
              </w:rPr>
              <w:t>kulttuureissa</w:t>
            </w:r>
          </w:p>
          <w:p w:rsidR="00BD5250" w:rsidRPr="00960673"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yhteistyö </w:t>
            </w:r>
            <w:r>
              <w:rPr>
                <w:rFonts w:cs="Times New Roman"/>
                <w:lang w:eastAsia="fi-FI"/>
              </w:rPr>
              <w:t>paikallisten toimijoiden kanssa</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L2, L5</w:t>
            </w:r>
          </w:p>
        </w:tc>
      </w:tr>
      <w:tr w:rsidR="00BD5250" w:rsidRPr="007C7EEC" w:rsidTr="00F61CEE">
        <w:trPr>
          <w:trHeight w:val="340"/>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 xml:space="preserve">T7 </w:t>
            </w:r>
            <w:r w:rsidRPr="00062B5C">
              <w:rPr>
                <w:rFonts w:asciiTheme="minorHAnsi" w:hAnsiTheme="minorHAnsi"/>
                <w:sz w:val="22"/>
                <w:szCs w:val="22"/>
              </w:rPr>
              <w:t>ohjata oppilasta ymmärtämään musiikkikäsitteitä ja musiikin merkintätapojen periaatteita musisoinnin yhteydessä</w:t>
            </w:r>
          </w:p>
        </w:tc>
        <w:tc>
          <w:tcPr>
            <w:tcW w:w="5917" w:type="dxa"/>
            <w:shd w:val="clear" w:color="auto" w:fill="FFFF99"/>
            <w:tcMar>
              <w:left w:w="48" w:type="dxa"/>
            </w:tcMar>
          </w:tcPr>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käsitteitä ja merkintätapoja kuuntelun ja toimimisen kautta, käytetään vakiintun</w:t>
            </w:r>
            <w:r>
              <w:rPr>
                <w:rFonts w:cs="Times New Roman"/>
                <w:lang w:eastAsia="fi-FI"/>
              </w:rPr>
              <w:t>eita tai omia symboleita kuvaa</w:t>
            </w:r>
            <w:r w:rsidRPr="001E3B2E">
              <w:rPr>
                <w:rFonts w:cs="Times New Roman"/>
                <w:lang w:eastAsia="fi-FI"/>
              </w:rPr>
              <w:t xml:space="preserve">maan musiikillisia tapahtumia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oppilaiden kokemukset ja havainnot musiikista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rytmi, melodia, harmonia, muoto, sointiväri, dynamiikka </w:t>
            </w:r>
          </w:p>
          <w:p w:rsidR="00BD5250" w:rsidRPr="00960673" w:rsidRDefault="00BD5250" w:rsidP="00BD5250">
            <w:pPr>
              <w:spacing w:before="100" w:beforeAutospacing="1" w:after="100" w:afterAutospacing="1" w:line="240" w:lineRule="auto"/>
              <w:rPr>
                <w:rFonts w:cs="Times New Roman"/>
                <w:lang w:eastAsia="fi-FI"/>
              </w:rPr>
            </w:pPr>
            <w:r w:rsidRPr="001E3B2E">
              <w:rPr>
                <w:rFonts w:cs="Times New Roman"/>
                <w:lang w:eastAsia="fi-FI"/>
              </w:rPr>
              <w:t>kappaleiden rakenteisiin tutustuminen</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L4</w:t>
            </w:r>
          </w:p>
        </w:tc>
      </w:tr>
      <w:tr w:rsidR="00BD5250" w:rsidRPr="007C7EEC" w:rsidTr="00F61CEE">
        <w:trPr>
          <w:trHeight w:val="340"/>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Hyvinvointi ja turvallisuus musiikissa</w:t>
            </w:r>
          </w:p>
        </w:tc>
        <w:tc>
          <w:tcPr>
            <w:tcW w:w="5917" w:type="dxa"/>
            <w:shd w:val="clear" w:color="auto" w:fill="FFFF99"/>
            <w:tcMar>
              <w:left w:w="48" w:type="dxa"/>
            </w:tcMar>
          </w:tcPr>
          <w:p w:rsidR="00BD5250" w:rsidRPr="00062B5C" w:rsidRDefault="00BD5250" w:rsidP="00BD5250">
            <w:pPr>
              <w:spacing w:after="0" w:line="240" w:lineRule="auto"/>
              <w:rPr>
                <w:b/>
              </w:rPr>
            </w:pP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p>
        </w:tc>
      </w:tr>
      <w:tr w:rsidR="00BD5250" w:rsidRPr="007C7EEC" w:rsidTr="00F61CEE">
        <w:trPr>
          <w:trHeight w:val="206"/>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 xml:space="preserve">T8 </w:t>
            </w:r>
            <w:r w:rsidRPr="00062B5C">
              <w:rPr>
                <w:rFonts w:asciiTheme="minorHAnsi" w:hAnsiTheme="minorHAnsi"/>
                <w:sz w:val="22"/>
                <w:szCs w:val="22"/>
              </w:rPr>
              <w:t>ohjata oppilasta tunnistamaan musiikin vaikutuksia hyvinvointiin sekä huolehtimaan musisointi- ja ääniympäristön turvallisuudesta</w:t>
            </w:r>
          </w:p>
        </w:tc>
        <w:tc>
          <w:tcPr>
            <w:tcW w:w="5917" w:type="dxa"/>
            <w:shd w:val="clear" w:color="auto" w:fill="FFFF99"/>
            <w:tcMar>
              <w:left w:w="48" w:type="dxa"/>
            </w:tcMar>
          </w:tcPr>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huomioidaan toiset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oman toimintatavan löytäminen ryhmässä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välineiden ja soittimien asianmukainen käyttäminen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positiivisten kokemusten löytäminen musiikin kuuntelusta ja tuottamisesta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musiikin synnyttämien tunnetilojen tiedostaminen </w:t>
            </w:r>
          </w:p>
          <w:p w:rsidR="00BD5250" w:rsidRPr="00960673"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kuulon suojaaminen ja turvallinen äänenvoimakkuus eri </w:t>
            </w:r>
            <w:r>
              <w:rPr>
                <w:rFonts w:cs="Times New Roman"/>
                <w:lang w:eastAsia="fi-FI"/>
              </w:rPr>
              <w:t>tilanteissa</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L3</w:t>
            </w:r>
          </w:p>
        </w:tc>
      </w:tr>
      <w:tr w:rsidR="00BD5250" w:rsidRPr="007C7EEC" w:rsidTr="00F61CEE">
        <w:trPr>
          <w:trHeight w:val="206"/>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Oppimaan oppiminen musiikissa</w:t>
            </w:r>
          </w:p>
        </w:tc>
        <w:tc>
          <w:tcPr>
            <w:tcW w:w="5917" w:type="dxa"/>
            <w:shd w:val="clear" w:color="auto" w:fill="FFFF99"/>
            <w:tcMar>
              <w:left w:w="48" w:type="dxa"/>
            </w:tcMar>
          </w:tcPr>
          <w:p w:rsidR="00BD5250" w:rsidRPr="00062B5C" w:rsidRDefault="00BD5250" w:rsidP="00BD5250">
            <w:pPr>
              <w:spacing w:after="0" w:line="240" w:lineRule="auto"/>
              <w:rPr>
                <w:b/>
              </w:rPr>
            </w:pP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p>
        </w:tc>
      </w:tr>
      <w:tr w:rsidR="00BD5250" w:rsidRPr="007C7EEC" w:rsidTr="00F61CEE">
        <w:trPr>
          <w:trHeight w:val="206"/>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lastRenderedPageBreak/>
              <w:t xml:space="preserve">T9 </w:t>
            </w:r>
            <w:r w:rsidRPr="00062B5C">
              <w:rPr>
                <w:rFonts w:asciiTheme="minorHAnsi" w:hAnsiTheme="minorHAnsi"/>
                <w:sz w:val="22"/>
                <w:szCs w:val="22"/>
              </w:rPr>
              <w:t>ohjata oppilasta kehittämään musiikillista osaamistaan harjoittelun avulla, osallistumaan tavoitteiden asettamiseen ja arvioimaan edistymistään suhteessa tavoitteisiin</w:t>
            </w:r>
          </w:p>
        </w:tc>
        <w:tc>
          <w:tcPr>
            <w:tcW w:w="5917" w:type="dxa"/>
            <w:shd w:val="clear" w:color="auto" w:fill="FFFF99"/>
            <w:tcMar>
              <w:left w:w="48" w:type="dxa"/>
            </w:tcMar>
          </w:tcPr>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kannustavan ja rohkaisevan ilmapiirin luominen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opetellaan asettamaan pieniä tavoitteita ja arvioimaan niiden toteutumista </w:t>
            </w:r>
          </w:p>
          <w:p w:rsidR="00BD5250" w:rsidRPr="00960673" w:rsidRDefault="00BD5250" w:rsidP="00BD5250">
            <w:pPr>
              <w:spacing w:before="100" w:beforeAutospacing="1" w:after="100" w:afterAutospacing="1" w:line="240" w:lineRule="auto"/>
              <w:rPr>
                <w:rFonts w:cs="Times New Roman"/>
                <w:lang w:eastAsia="fi-FI"/>
              </w:rPr>
            </w:pPr>
            <w:r>
              <w:rPr>
                <w:rFonts w:cs="Times New Roman"/>
                <w:lang w:eastAsia="fi-FI"/>
              </w:rPr>
              <w:t>musiikkiesitysten valmistaminen</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L1</w:t>
            </w:r>
          </w:p>
        </w:tc>
      </w:tr>
    </w:tbl>
    <w:p w:rsidR="00BD5250" w:rsidRDefault="00BD5250" w:rsidP="00BD5250"/>
    <w:p w:rsidR="00BD5250" w:rsidRDefault="00BD5250" w:rsidP="00BD5250">
      <w:r>
        <w:br w:type="page"/>
      </w:r>
    </w:p>
    <w:p w:rsidR="00BD5250" w:rsidRDefault="00BD5250" w:rsidP="00BD5250"/>
    <w:tbl>
      <w:tblPr>
        <w:tblW w:w="9481" w:type="dxa"/>
        <w:tblInd w:w="15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8" w:type="dxa"/>
          <w:bottom w:w="55" w:type="dxa"/>
          <w:right w:w="55" w:type="dxa"/>
        </w:tblCellMar>
        <w:tblLook w:val="04A0" w:firstRow="1" w:lastRow="0" w:firstColumn="1" w:lastColumn="0" w:noHBand="0" w:noVBand="1"/>
      </w:tblPr>
      <w:tblGrid>
        <w:gridCol w:w="2110"/>
        <w:gridCol w:w="5917"/>
        <w:gridCol w:w="1454"/>
      </w:tblGrid>
      <w:tr w:rsidR="00BD5250" w:rsidRPr="007C7EEC" w:rsidTr="00BD5250">
        <w:trPr>
          <w:trHeight w:val="240"/>
        </w:trPr>
        <w:tc>
          <w:tcPr>
            <w:tcW w:w="9481" w:type="dxa"/>
            <w:gridSpan w:val="3"/>
            <w:shd w:val="clear" w:color="auto" w:fill="auto"/>
            <w:tcMar>
              <w:left w:w="48" w:type="dxa"/>
            </w:tcMar>
          </w:tcPr>
          <w:p w:rsidR="00BD5250" w:rsidRPr="00062B5C" w:rsidRDefault="00BD5250" w:rsidP="00BD5250">
            <w:pPr>
              <w:pStyle w:val="Taulukonsislt"/>
              <w:tabs>
                <w:tab w:val="left" w:pos="5260"/>
              </w:tabs>
              <w:rPr>
                <w:rFonts w:asciiTheme="minorHAnsi" w:hAnsiTheme="minorHAnsi"/>
                <w:b/>
                <w:bCs/>
                <w:color w:val="000000" w:themeColor="text1"/>
                <w:sz w:val="22"/>
                <w:szCs w:val="22"/>
              </w:rPr>
            </w:pPr>
            <w:r w:rsidRPr="00062B5C">
              <w:rPr>
                <w:rFonts w:asciiTheme="minorHAnsi" w:hAnsiTheme="minorHAnsi"/>
                <w:b/>
                <w:bCs/>
                <w:color w:val="000000" w:themeColor="text1"/>
                <w:sz w:val="22"/>
                <w:szCs w:val="22"/>
              </w:rPr>
              <w:t>MUSIIKKI</w:t>
            </w:r>
            <w:r>
              <w:rPr>
                <w:rFonts w:asciiTheme="minorHAnsi" w:hAnsiTheme="minorHAnsi"/>
                <w:b/>
                <w:bCs/>
                <w:color w:val="000000" w:themeColor="text1"/>
                <w:sz w:val="22"/>
                <w:szCs w:val="22"/>
              </w:rPr>
              <w:t>: VUOSILUOKKA 4</w:t>
            </w:r>
            <w:r w:rsidRPr="00062B5C">
              <w:rPr>
                <w:rFonts w:asciiTheme="minorHAnsi" w:hAnsiTheme="minorHAnsi"/>
                <w:b/>
                <w:bCs/>
                <w:color w:val="000000" w:themeColor="text1"/>
                <w:sz w:val="22"/>
                <w:szCs w:val="22"/>
              </w:rPr>
              <w:tab/>
            </w:r>
          </w:p>
        </w:tc>
      </w:tr>
      <w:tr w:rsidR="00BD5250" w:rsidRPr="007C7EEC" w:rsidTr="00F61CEE">
        <w:trPr>
          <w:trHeight w:val="607"/>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bCs/>
                <w:color w:val="auto"/>
                <w:sz w:val="22"/>
                <w:szCs w:val="22"/>
              </w:rPr>
            </w:pPr>
            <w:r w:rsidRPr="00062B5C">
              <w:rPr>
                <w:rFonts w:asciiTheme="minorHAnsi" w:hAnsiTheme="minorHAnsi"/>
                <w:b/>
                <w:bCs/>
                <w:color w:val="auto"/>
                <w:sz w:val="22"/>
                <w:szCs w:val="22"/>
              </w:rPr>
              <w:t>Opetuksen tavoitteet</w:t>
            </w:r>
          </w:p>
        </w:tc>
        <w:tc>
          <w:tcPr>
            <w:tcW w:w="5917" w:type="dxa"/>
            <w:shd w:val="clear" w:color="auto" w:fill="FFFF99"/>
            <w:tcMar>
              <w:left w:w="48" w:type="dxa"/>
            </w:tcMar>
          </w:tcPr>
          <w:p w:rsidR="00BD5250" w:rsidRPr="00062B5C" w:rsidRDefault="00BD5250" w:rsidP="00BD5250">
            <w:pPr>
              <w:pStyle w:val="Taulukonsislt"/>
              <w:rPr>
                <w:rFonts w:asciiTheme="minorHAnsi" w:hAnsiTheme="minorHAnsi"/>
                <w:b/>
                <w:bCs/>
                <w:color w:val="auto"/>
                <w:sz w:val="22"/>
                <w:szCs w:val="22"/>
              </w:rPr>
            </w:pPr>
            <w:r w:rsidRPr="00062B5C">
              <w:rPr>
                <w:rFonts w:asciiTheme="minorHAnsi" w:hAnsiTheme="minorHAnsi"/>
                <w:b/>
                <w:bCs/>
                <w:color w:val="auto"/>
                <w:sz w:val="22"/>
                <w:szCs w:val="22"/>
              </w:rPr>
              <w:t>Tavoitteisiin liittyvät sisältöalueet</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bCs/>
                <w:color w:val="auto"/>
                <w:sz w:val="22"/>
                <w:szCs w:val="22"/>
              </w:rPr>
            </w:pPr>
            <w:r w:rsidRPr="00062B5C">
              <w:rPr>
                <w:rFonts w:asciiTheme="minorHAnsi" w:hAnsiTheme="minorHAnsi"/>
                <w:b/>
                <w:bCs/>
                <w:color w:val="auto"/>
                <w:sz w:val="22"/>
                <w:szCs w:val="22"/>
              </w:rPr>
              <w:t>Laaja-alainen osaaminen</w:t>
            </w:r>
          </w:p>
        </w:tc>
      </w:tr>
      <w:tr w:rsidR="00BD5250" w:rsidRPr="007C7EEC" w:rsidTr="00F61CEE">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sz w:val="22"/>
                <w:szCs w:val="22"/>
              </w:rPr>
            </w:pPr>
            <w:r w:rsidRPr="00062B5C">
              <w:rPr>
                <w:rFonts w:asciiTheme="minorHAnsi" w:hAnsiTheme="minorHAnsi"/>
                <w:b/>
                <w:sz w:val="22"/>
                <w:szCs w:val="22"/>
              </w:rPr>
              <w:t>Osallisuus</w:t>
            </w:r>
          </w:p>
        </w:tc>
        <w:tc>
          <w:tcPr>
            <w:tcW w:w="5917" w:type="dxa"/>
            <w:shd w:val="clear" w:color="auto" w:fill="FFFF99"/>
            <w:tcMar>
              <w:left w:w="48" w:type="dxa"/>
            </w:tcMar>
          </w:tcPr>
          <w:p w:rsidR="00BD5250" w:rsidRPr="00062B5C" w:rsidRDefault="00BD5250" w:rsidP="00BD5250">
            <w:pPr>
              <w:spacing w:after="0" w:line="240" w:lineRule="auto"/>
              <w:rPr>
                <w:b/>
                <w:bCs/>
              </w:rPr>
            </w:pP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p>
        </w:tc>
      </w:tr>
      <w:tr w:rsidR="00BD5250" w:rsidRPr="007C7EEC" w:rsidTr="00F61CEE">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color w:val="auto"/>
                <w:sz w:val="22"/>
                <w:szCs w:val="22"/>
              </w:rPr>
            </w:pPr>
            <w:r w:rsidRPr="00062B5C">
              <w:rPr>
                <w:rFonts w:asciiTheme="minorHAnsi" w:hAnsiTheme="minorHAnsi"/>
                <w:b/>
                <w:sz w:val="22"/>
                <w:szCs w:val="22"/>
              </w:rPr>
              <w:t>T1</w:t>
            </w:r>
            <w:r w:rsidRPr="00062B5C">
              <w:rPr>
                <w:rFonts w:asciiTheme="minorHAnsi" w:hAnsiTheme="minorHAnsi"/>
                <w:sz w:val="22"/>
                <w:szCs w:val="22"/>
              </w:rPr>
              <w:t xml:space="preserve"> rohkaista oppilasta osallistumaan yhteismusisointiin ja rakentamaan myönteistä yhteishenkeä yhteisössään</w:t>
            </w:r>
          </w:p>
        </w:tc>
        <w:tc>
          <w:tcPr>
            <w:tcW w:w="5917" w:type="dxa"/>
            <w:shd w:val="clear" w:color="auto" w:fill="FFFF99"/>
            <w:tcMar>
              <w:left w:w="48" w:type="dxa"/>
            </w:tcMar>
          </w:tcPr>
          <w:p w:rsidR="00BD5250" w:rsidRPr="00062B5C" w:rsidRDefault="00BD5250" w:rsidP="00BD5250">
            <w:pPr>
              <w:rPr>
                <w:lang w:eastAsia="fi-FI"/>
              </w:rPr>
            </w:pPr>
            <w:r w:rsidRPr="00062B5C">
              <w:rPr>
                <w:lang w:eastAsia="fi-FI"/>
              </w:rPr>
              <w:t xml:space="preserve">kuunteleminen </w:t>
            </w:r>
          </w:p>
          <w:p w:rsidR="00BD5250" w:rsidRPr="00062B5C" w:rsidRDefault="00BD5250" w:rsidP="00BD5250">
            <w:pPr>
              <w:rPr>
                <w:rFonts w:cs="Times New Roman"/>
                <w:lang w:eastAsia="fi-FI"/>
              </w:rPr>
            </w:pPr>
            <w:r w:rsidRPr="00062B5C">
              <w:rPr>
                <w:rFonts w:cs="Times New Roman"/>
                <w:lang w:eastAsia="fi-FI"/>
              </w:rPr>
              <w:t xml:space="preserve">osallistuminen </w:t>
            </w:r>
          </w:p>
          <w:p w:rsidR="00BD5250" w:rsidRPr="00062B5C" w:rsidRDefault="00BD5250" w:rsidP="00BD5250">
            <w:pPr>
              <w:rPr>
                <w:rFonts w:cs="Times New Roman"/>
                <w:lang w:eastAsia="fi-FI"/>
              </w:rPr>
            </w:pPr>
            <w:r w:rsidRPr="00062B5C">
              <w:rPr>
                <w:rFonts w:cs="Times New Roman"/>
                <w:lang w:eastAsia="fi-FI"/>
              </w:rPr>
              <w:t xml:space="preserve">toisten huomioiminen ja kannustaminen </w:t>
            </w:r>
          </w:p>
          <w:p w:rsidR="00BD5250" w:rsidRPr="00062B5C" w:rsidRDefault="00BD5250" w:rsidP="00BD5250">
            <w:pPr>
              <w:rPr>
                <w:rFonts w:cs="Times New Roman"/>
                <w:lang w:eastAsia="fi-FI"/>
              </w:rPr>
            </w:pPr>
            <w:r w:rsidRPr="00062B5C">
              <w:rPr>
                <w:rFonts w:cs="Times New Roman"/>
                <w:lang w:eastAsia="fi-FI"/>
              </w:rPr>
              <w:t xml:space="preserve">tietoisuus ympäröivästä äänimaailmasta </w:t>
            </w:r>
          </w:p>
          <w:p w:rsidR="00BD5250" w:rsidRPr="00960673" w:rsidRDefault="00BD5250" w:rsidP="00BD5250">
            <w:pPr>
              <w:rPr>
                <w:rFonts w:cs="Times New Roman"/>
                <w:lang w:eastAsia="fi-FI"/>
              </w:rPr>
            </w:pPr>
            <w:r w:rsidRPr="00062B5C">
              <w:rPr>
                <w:rFonts w:cs="Times New Roman"/>
                <w:lang w:eastAsia="fi-FI"/>
              </w:rPr>
              <w:t>ohjataan oppilasta sovittamaan oma osuutensa musiikilliseen kokonaisuutee</w:t>
            </w:r>
            <w:r>
              <w:rPr>
                <w:rFonts w:cs="Times New Roman"/>
                <w:lang w:eastAsia="fi-FI"/>
              </w:rPr>
              <w:t>n</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sz w:val="22"/>
                <w:szCs w:val="22"/>
              </w:rPr>
              <w:t>L2, L6, L7</w:t>
            </w:r>
          </w:p>
        </w:tc>
      </w:tr>
      <w:tr w:rsidR="00BD5250" w:rsidRPr="007C7EEC" w:rsidTr="00F61CEE">
        <w:trPr>
          <w:trHeight w:val="127"/>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Musiikilliset tiedot ja taidot sekä luova tuottaminen</w:t>
            </w:r>
          </w:p>
        </w:tc>
        <w:tc>
          <w:tcPr>
            <w:tcW w:w="5917" w:type="dxa"/>
            <w:shd w:val="clear" w:color="auto" w:fill="FFFF99"/>
            <w:tcMar>
              <w:left w:w="48" w:type="dxa"/>
            </w:tcMar>
          </w:tcPr>
          <w:p w:rsidR="00BD5250" w:rsidRPr="00062B5C" w:rsidRDefault="00BD5250" w:rsidP="00BD5250">
            <w:pPr>
              <w:spacing w:after="0" w:line="240" w:lineRule="auto"/>
              <w:rPr>
                <w:b/>
              </w:rPr>
            </w:pP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p>
        </w:tc>
      </w:tr>
      <w:tr w:rsidR="00BD5250" w:rsidRPr="007C7EEC" w:rsidTr="00F61CEE">
        <w:trPr>
          <w:trHeight w:val="127"/>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 xml:space="preserve">T2 </w:t>
            </w:r>
            <w:r w:rsidRPr="00062B5C">
              <w:rPr>
                <w:rFonts w:asciiTheme="minorHAnsi" w:hAnsiTheme="minorHAnsi"/>
                <w:sz w:val="22"/>
                <w:szCs w:val="22"/>
              </w:rPr>
              <w:t>ohjata oppilasta luontevaan äänenkäyttöön ja laulamiseen sekä kehittämään keho-, rytmi-, melodia- ja sointusoittimien soittotaitoaan musisoivan ryhmän jäsenenä</w:t>
            </w:r>
          </w:p>
        </w:tc>
        <w:tc>
          <w:tcPr>
            <w:tcW w:w="5917" w:type="dxa"/>
            <w:shd w:val="clear" w:color="auto" w:fill="FFFF99"/>
            <w:tcMar>
              <w:left w:w="48" w:type="dxa"/>
            </w:tcMar>
          </w:tcPr>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oman äänen käyttäminen: oikea lauluasento, rohkea äänenkäyttö, äänenavaukset </w:t>
            </w:r>
          </w:p>
          <w:p w:rsidR="00BD5250" w:rsidRPr="001E3B2E" w:rsidRDefault="00BD5250" w:rsidP="00BD5250">
            <w:pPr>
              <w:spacing w:before="100" w:beforeAutospacing="1" w:after="100" w:afterAutospacing="1" w:line="240" w:lineRule="auto"/>
              <w:rPr>
                <w:rFonts w:cs="Times New Roman"/>
                <w:lang w:eastAsia="fi-FI"/>
              </w:rPr>
            </w:pPr>
            <w:r>
              <w:rPr>
                <w:rFonts w:cs="Times New Roman"/>
                <w:lang w:eastAsia="fi-FI"/>
              </w:rPr>
              <w:t>kaanonit</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kehosoittimet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rytmi-, melodia- ja sointusoittimet, myös bändisoittimiin tutustuminen </w:t>
            </w:r>
          </w:p>
          <w:p w:rsidR="00BD5250" w:rsidRDefault="00BD5250" w:rsidP="00BD5250">
            <w:pPr>
              <w:spacing w:before="100" w:beforeAutospacing="1" w:after="100" w:afterAutospacing="1" w:line="240" w:lineRule="auto"/>
              <w:rPr>
                <w:rFonts w:cs="Times New Roman"/>
                <w:lang w:eastAsia="fi-FI"/>
              </w:rPr>
            </w:pPr>
            <w:r>
              <w:rPr>
                <w:rFonts w:cs="Times New Roman"/>
                <w:lang w:eastAsia="fi-FI"/>
              </w:rPr>
              <w:t>onnistumisen kokemukset</w:t>
            </w:r>
          </w:p>
          <w:p w:rsidR="00BD5250" w:rsidRPr="00960673" w:rsidRDefault="00BD5250" w:rsidP="00BD5250">
            <w:pPr>
              <w:spacing w:before="100" w:beforeAutospacing="1" w:after="100" w:afterAutospacing="1" w:line="240" w:lineRule="auto"/>
              <w:rPr>
                <w:rFonts w:cs="Times New Roman"/>
                <w:lang w:eastAsia="fi-FI"/>
              </w:rPr>
            </w:pPr>
            <w:r>
              <w:rPr>
                <w:rFonts w:cs="Times New Roman"/>
                <w:lang w:eastAsia="fi-FI"/>
              </w:rPr>
              <w:t>saavutettujen taitojen kertaaminen ja vahvistaminen</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L2</w:t>
            </w:r>
          </w:p>
        </w:tc>
      </w:tr>
      <w:tr w:rsidR="00BD5250" w:rsidRPr="007C7EEC" w:rsidTr="00F61CEE">
        <w:trPr>
          <w:trHeight w:val="162"/>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sz w:val="22"/>
                <w:szCs w:val="22"/>
              </w:rPr>
              <w:t>T3</w:t>
            </w:r>
            <w:r w:rsidRPr="00062B5C">
              <w:rPr>
                <w:rFonts w:asciiTheme="minorHAnsi" w:hAnsiTheme="minorHAnsi"/>
                <w:sz w:val="22"/>
                <w:szCs w:val="22"/>
              </w:rPr>
              <w:t xml:space="preserve"> kannustaa oppilasta keholliseen musiikin, kuvien, tarinoiden ja tunnetilojen ilmaisuun kokonaisvaltaisesti liikkuen</w:t>
            </w:r>
          </w:p>
        </w:tc>
        <w:tc>
          <w:tcPr>
            <w:tcW w:w="5917" w:type="dxa"/>
            <w:shd w:val="clear" w:color="auto" w:fill="FFFF99"/>
            <w:tcMar>
              <w:left w:w="48" w:type="dxa"/>
            </w:tcMar>
          </w:tcPr>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monipuolisia ilmaisuharjoituksia ja rohkaiseminen omaan ilmaisuun </w:t>
            </w:r>
          </w:p>
          <w:p w:rsidR="00BD5250" w:rsidRPr="00960673" w:rsidRDefault="00BD5250" w:rsidP="00BD5250">
            <w:pPr>
              <w:spacing w:before="100" w:beforeAutospacing="1" w:after="100" w:afterAutospacing="1" w:line="240" w:lineRule="auto"/>
              <w:rPr>
                <w:rFonts w:cs="Times New Roman"/>
                <w:lang w:eastAsia="fi-FI"/>
              </w:rPr>
            </w:pPr>
            <w:r w:rsidRPr="001E3B2E">
              <w:rPr>
                <w:rFonts w:cs="Times New Roman"/>
                <w:lang w:eastAsia="fi-FI"/>
              </w:rPr>
              <w:t>kuvat ja ta</w:t>
            </w:r>
            <w:r>
              <w:rPr>
                <w:rFonts w:cs="Times New Roman"/>
                <w:lang w:eastAsia="fi-FI"/>
              </w:rPr>
              <w:t>rinat lähteenä tai tuotoksena</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L1, L2</w:t>
            </w:r>
          </w:p>
        </w:tc>
      </w:tr>
      <w:tr w:rsidR="00BD5250" w:rsidRPr="007C7EEC" w:rsidTr="00F61CEE">
        <w:trPr>
          <w:trHeight w:val="182"/>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 xml:space="preserve">T4 </w:t>
            </w:r>
            <w:r w:rsidRPr="00062B5C">
              <w:rPr>
                <w:rFonts w:asciiTheme="minorHAnsi" w:hAnsiTheme="minorHAnsi"/>
                <w:sz w:val="22"/>
                <w:szCs w:val="22"/>
              </w:rPr>
              <w:t>tarjota oppilaalle mahdollisuuksia ääniympäristön ja musiikin elämykselliseen kuunteluun sekä ohjata häntä jäsentämään kuulemaansa sekä kertomaan siitä.</w:t>
            </w:r>
          </w:p>
        </w:tc>
        <w:tc>
          <w:tcPr>
            <w:tcW w:w="5917" w:type="dxa"/>
            <w:shd w:val="clear" w:color="auto" w:fill="FFFF99"/>
            <w:tcMar>
              <w:left w:w="48" w:type="dxa"/>
            </w:tcMar>
          </w:tcPr>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ääniympäristön tutkiminen ja luominen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ohjattu kuuntelu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kertominen musiikista: omat kokemukset, tuntemukset ja mielipiteet ja niiden perusteleminen </w:t>
            </w:r>
          </w:p>
          <w:p w:rsidR="00BD5250" w:rsidRPr="00960673" w:rsidRDefault="00BD5250" w:rsidP="00BD5250">
            <w:pPr>
              <w:spacing w:before="100" w:beforeAutospacing="1" w:after="100" w:afterAutospacing="1" w:line="240" w:lineRule="auto"/>
              <w:rPr>
                <w:rFonts w:cs="Times New Roman"/>
                <w:lang w:eastAsia="fi-FI"/>
              </w:rPr>
            </w:pPr>
            <w:r w:rsidRPr="001E3B2E">
              <w:rPr>
                <w:rFonts w:cs="Times New Roman"/>
                <w:lang w:eastAsia="fi-FI"/>
              </w:rPr>
              <w:t>konsertit ja työpajat</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L2, L5</w:t>
            </w:r>
          </w:p>
        </w:tc>
      </w:tr>
      <w:tr w:rsidR="00BD5250" w:rsidRPr="007C7EEC" w:rsidTr="00F61CEE">
        <w:trPr>
          <w:trHeight w:val="206"/>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lastRenderedPageBreak/>
              <w:t xml:space="preserve">T5 </w:t>
            </w:r>
            <w:r w:rsidRPr="00062B5C">
              <w:rPr>
                <w:rFonts w:asciiTheme="minorHAnsi" w:hAnsiTheme="minorHAnsi"/>
                <w:sz w:val="22"/>
                <w:szCs w:val="22"/>
              </w:rPr>
              <w:t>rohkaista oppilasta improvisoimaan sekä suunnittelemaan ja toteuttamaan pienimuotoisia sävellyksiä tai monitaiteellisia kokonaisuuksia eri keinoin ja myös tieto- ja viestintäteknologiaa käyttäen</w:t>
            </w:r>
          </w:p>
        </w:tc>
        <w:tc>
          <w:tcPr>
            <w:tcW w:w="5917" w:type="dxa"/>
            <w:shd w:val="clear" w:color="auto" w:fill="FFFF99"/>
            <w:tcMar>
              <w:left w:w="48" w:type="dxa"/>
            </w:tcMar>
          </w:tcPr>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improvisointi yksin ja yhdessä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pienimuotoisten sävelly</w:t>
            </w:r>
            <w:r>
              <w:rPr>
                <w:rFonts w:cs="Times New Roman"/>
                <w:lang w:eastAsia="fi-FI"/>
              </w:rPr>
              <w:t xml:space="preserve">sten tuottaminen improvisoinnin </w:t>
            </w:r>
            <w:r w:rsidRPr="001E3B2E">
              <w:rPr>
                <w:rFonts w:cs="Times New Roman"/>
                <w:lang w:eastAsia="fi-FI"/>
              </w:rPr>
              <w:t xml:space="preserve">pohjalta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esiintymisten mahdollistaminen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teknologian monipuolinen hyödyntäminen, esim. valmiit taustat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musiikkiohjelmien käyttäminen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omat sävellyskokeilut </w:t>
            </w:r>
          </w:p>
          <w:p w:rsidR="00BD5250" w:rsidRPr="00960673" w:rsidRDefault="00BD5250" w:rsidP="00BD5250">
            <w:pPr>
              <w:spacing w:before="100" w:beforeAutospacing="1" w:after="100" w:afterAutospacing="1" w:line="240" w:lineRule="auto"/>
              <w:rPr>
                <w:rFonts w:cs="Times New Roman"/>
                <w:lang w:eastAsia="fi-FI"/>
              </w:rPr>
            </w:pPr>
            <w:r w:rsidRPr="001E3B2E">
              <w:rPr>
                <w:rFonts w:cs="Times New Roman"/>
                <w:lang w:eastAsia="fi-FI"/>
              </w:rPr>
              <w:t>tuotoksi</w:t>
            </w:r>
            <w:r>
              <w:rPr>
                <w:rFonts w:cs="Times New Roman"/>
                <w:lang w:eastAsia="fi-FI"/>
              </w:rPr>
              <w:t>en tallentaminen (ääni, kuva)</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L1, L2, L5, L6</w:t>
            </w:r>
          </w:p>
        </w:tc>
      </w:tr>
      <w:tr w:rsidR="00BD5250" w:rsidRPr="007C7EEC" w:rsidTr="00F61CEE">
        <w:trPr>
          <w:trHeight w:val="206"/>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Kulttuurinen ymmärrys ja monilukutaito</w:t>
            </w:r>
          </w:p>
        </w:tc>
        <w:tc>
          <w:tcPr>
            <w:tcW w:w="5917" w:type="dxa"/>
            <w:shd w:val="clear" w:color="auto" w:fill="FFFF99"/>
            <w:tcMar>
              <w:left w:w="48" w:type="dxa"/>
            </w:tcMar>
          </w:tcPr>
          <w:p w:rsidR="00BD5250" w:rsidRPr="00062B5C" w:rsidRDefault="00BD5250" w:rsidP="00BD5250">
            <w:pPr>
              <w:spacing w:after="0" w:line="240" w:lineRule="auto"/>
              <w:rPr>
                <w:b/>
              </w:rPr>
            </w:pP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p>
        </w:tc>
      </w:tr>
      <w:tr w:rsidR="00BD5250" w:rsidRPr="007C7EEC" w:rsidTr="00F61CEE">
        <w:trPr>
          <w:trHeight w:val="206"/>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 xml:space="preserve">T6 </w:t>
            </w:r>
            <w:r w:rsidRPr="00062B5C">
              <w:rPr>
                <w:rFonts w:asciiTheme="minorHAnsi" w:hAnsiTheme="minorHAnsi"/>
                <w:sz w:val="22"/>
                <w:szCs w:val="22"/>
              </w:rPr>
              <w:t>ohjata oppilasta tarkastelemaan musiikillisia kokemuksiaan ja musiikillisen maailman esteettistä, kulttuurista ja historiallista monimuotoisuutta</w:t>
            </w:r>
          </w:p>
        </w:tc>
        <w:tc>
          <w:tcPr>
            <w:tcW w:w="5917" w:type="dxa"/>
            <w:shd w:val="clear" w:color="auto" w:fill="FFFF99"/>
            <w:tcMar>
              <w:left w:w="48" w:type="dxa"/>
            </w:tcMar>
          </w:tcPr>
          <w:p w:rsidR="00BD5250" w:rsidRDefault="00BD5250" w:rsidP="00BD5250">
            <w:pPr>
              <w:spacing w:before="100" w:beforeAutospacing="1" w:after="100" w:afterAutospacing="1" w:line="240" w:lineRule="auto"/>
              <w:rPr>
                <w:rFonts w:cs="Times New Roman"/>
                <w:lang w:eastAsia="fi-FI"/>
              </w:rPr>
            </w:pPr>
            <w:r w:rsidRPr="001E3B2E">
              <w:rPr>
                <w:rFonts w:cs="Times New Roman"/>
                <w:lang w:eastAsia="fi-FI"/>
              </w:rPr>
              <w:t>käsitellään oppilaiden kokemuksia ja ha</w:t>
            </w:r>
            <w:r w:rsidRPr="00062B5C">
              <w:rPr>
                <w:rFonts w:cs="Times New Roman"/>
                <w:lang w:eastAsia="fi-FI"/>
              </w:rPr>
              <w:t xml:space="preserve">vaintoja musiikista ja musiikin </w:t>
            </w:r>
            <w:r>
              <w:rPr>
                <w:rFonts w:cs="Times New Roman"/>
                <w:lang w:eastAsia="fi-FI"/>
              </w:rPr>
              <w:t>tekemisestä eri tilanteissa</w:t>
            </w:r>
          </w:p>
          <w:p w:rsidR="00BD5250" w:rsidRPr="001E3B2E" w:rsidRDefault="00BD5250" w:rsidP="00BD5250">
            <w:pPr>
              <w:spacing w:before="100" w:beforeAutospacing="1" w:after="100" w:afterAutospacing="1" w:line="240" w:lineRule="auto"/>
              <w:rPr>
                <w:rFonts w:cs="Times New Roman"/>
                <w:lang w:eastAsia="fi-FI"/>
              </w:rPr>
            </w:pPr>
            <w:r>
              <w:rPr>
                <w:rFonts w:cs="Times New Roman"/>
                <w:lang w:eastAsia="fi-FI"/>
              </w:rPr>
              <w:t>lastenmusiikki, yhteislaulut, kansanmusiikki, laululeikit</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etsitään yhteyksiä eri oppiaineisiin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musiikki oppilaiden omissa kulttuureissa </w:t>
            </w:r>
          </w:p>
          <w:p w:rsidR="00BD5250" w:rsidRPr="00960673"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yhteistyö </w:t>
            </w:r>
            <w:r>
              <w:rPr>
                <w:rFonts w:cs="Times New Roman"/>
                <w:lang w:eastAsia="fi-FI"/>
              </w:rPr>
              <w:t>paikallisten toimijoiden kanssa</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L2, L5</w:t>
            </w:r>
          </w:p>
        </w:tc>
      </w:tr>
      <w:tr w:rsidR="00BD5250" w:rsidRPr="007C7EEC" w:rsidTr="00F61CEE">
        <w:trPr>
          <w:trHeight w:val="340"/>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 xml:space="preserve">T7 </w:t>
            </w:r>
            <w:r w:rsidRPr="00062B5C">
              <w:rPr>
                <w:rFonts w:asciiTheme="minorHAnsi" w:hAnsiTheme="minorHAnsi"/>
                <w:sz w:val="22"/>
                <w:szCs w:val="22"/>
              </w:rPr>
              <w:t>ohjata oppilasta ymmärtämään musiikkikäsitteitä ja musiikin merkintätapojen periaatteita musisoinnin yhteydessä</w:t>
            </w:r>
          </w:p>
        </w:tc>
        <w:tc>
          <w:tcPr>
            <w:tcW w:w="5917" w:type="dxa"/>
            <w:shd w:val="clear" w:color="auto" w:fill="FFFF99"/>
            <w:tcMar>
              <w:left w:w="48" w:type="dxa"/>
            </w:tcMar>
          </w:tcPr>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käsitteitä ja merkintätapoja kuuntelun ja toimimisen kautta, käytetään vakiintun</w:t>
            </w:r>
            <w:r>
              <w:rPr>
                <w:rFonts w:cs="Times New Roman"/>
                <w:lang w:eastAsia="fi-FI"/>
              </w:rPr>
              <w:t>eita tai omia symboleita kuvaa</w:t>
            </w:r>
            <w:r w:rsidRPr="001E3B2E">
              <w:rPr>
                <w:rFonts w:cs="Times New Roman"/>
                <w:lang w:eastAsia="fi-FI"/>
              </w:rPr>
              <w:t xml:space="preserve">maan musiikillisia tapahtumia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oppilaiden kokemukset ja havainnot musiikista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rytmi, melodia, harmonia, muoto, sointiväri, dynamiikka </w:t>
            </w:r>
          </w:p>
          <w:p w:rsidR="00BD5250"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kappaleiden </w:t>
            </w:r>
            <w:r>
              <w:rPr>
                <w:rFonts w:cs="Times New Roman"/>
                <w:lang w:eastAsia="fi-FI"/>
              </w:rPr>
              <w:t>rakenteiden hahmottaminen</w:t>
            </w:r>
          </w:p>
          <w:p w:rsidR="00BD5250" w:rsidRPr="00960673" w:rsidRDefault="00BD5250" w:rsidP="00BD5250">
            <w:pPr>
              <w:spacing w:before="100" w:beforeAutospacing="1" w:after="100" w:afterAutospacing="1" w:line="240" w:lineRule="auto"/>
              <w:rPr>
                <w:rFonts w:cs="Times New Roman"/>
                <w:lang w:eastAsia="fi-FI"/>
              </w:rPr>
            </w:pPr>
            <w:r>
              <w:rPr>
                <w:rFonts w:cs="Times New Roman"/>
                <w:lang w:eastAsia="fi-FI"/>
              </w:rPr>
              <w:t>tahtilajeihin tutustuminen</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L4</w:t>
            </w:r>
          </w:p>
        </w:tc>
      </w:tr>
      <w:tr w:rsidR="00BD5250" w:rsidRPr="007C7EEC" w:rsidTr="00F61CEE">
        <w:trPr>
          <w:trHeight w:val="340"/>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Hyvinvointi ja turvallisuus musiikissa</w:t>
            </w:r>
          </w:p>
        </w:tc>
        <w:tc>
          <w:tcPr>
            <w:tcW w:w="5917" w:type="dxa"/>
            <w:shd w:val="clear" w:color="auto" w:fill="FFFF99"/>
            <w:tcMar>
              <w:left w:w="48" w:type="dxa"/>
            </w:tcMar>
          </w:tcPr>
          <w:p w:rsidR="00BD5250" w:rsidRPr="00062B5C" w:rsidRDefault="00BD5250" w:rsidP="00BD5250">
            <w:pPr>
              <w:spacing w:after="0" w:line="240" w:lineRule="auto"/>
              <w:rPr>
                <w:b/>
              </w:rPr>
            </w:pP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p>
        </w:tc>
      </w:tr>
      <w:tr w:rsidR="00BD5250" w:rsidRPr="007C7EEC" w:rsidTr="00F61CEE">
        <w:trPr>
          <w:trHeight w:val="206"/>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 xml:space="preserve">T8 </w:t>
            </w:r>
            <w:r w:rsidRPr="00062B5C">
              <w:rPr>
                <w:rFonts w:asciiTheme="minorHAnsi" w:hAnsiTheme="minorHAnsi"/>
                <w:sz w:val="22"/>
                <w:szCs w:val="22"/>
              </w:rPr>
              <w:t>ohjata oppilasta tunnistamaan musiikin vaikutuksia hyvinvointiin sekä huolehtimaan musisointi- ja ääniympäristön turvallisuudesta</w:t>
            </w:r>
          </w:p>
        </w:tc>
        <w:tc>
          <w:tcPr>
            <w:tcW w:w="5917" w:type="dxa"/>
            <w:shd w:val="clear" w:color="auto" w:fill="FFFF99"/>
            <w:tcMar>
              <w:left w:w="48" w:type="dxa"/>
            </w:tcMar>
          </w:tcPr>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huomioidaan toiset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oman toimintatavan löytäminen ryhmässä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välineiden ja soittimien asianmukainen käyttäminen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positiivisten kokemusten löytäminen musiikin kuuntelusta ja tuottamisesta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lastRenderedPageBreak/>
              <w:t xml:space="preserve">musiikin synnyttämien tunnetilojen tiedostaminen </w:t>
            </w:r>
          </w:p>
          <w:p w:rsidR="00BD5250" w:rsidRPr="00960673"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kuulon suojaaminen ja turvallinen äänenvoimakkuus eri </w:t>
            </w:r>
            <w:r>
              <w:rPr>
                <w:rFonts w:cs="Times New Roman"/>
                <w:lang w:eastAsia="fi-FI"/>
              </w:rPr>
              <w:t>tilanteissa</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lastRenderedPageBreak/>
              <w:t>L3</w:t>
            </w:r>
          </w:p>
        </w:tc>
      </w:tr>
      <w:tr w:rsidR="00BD5250" w:rsidRPr="007C7EEC" w:rsidTr="00F61CEE">
        <w:trPr>
          <w:trHeight w:val="206"/>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Oppimaan oppiminen musiikissa</w:t>
            </w:r>
          </w:p>
        </w:tc>
        <w:tc>
          <w:tcPr>
            <w:tcW w:w="5917" w:type="dxa"/>
            <w:shd w:val="clear" w:color="auto" w:fill="FFFF99"/>
            <w:tcMar>
              <w:left w:w="48" w:type="dxa"/>
            </w:tcMar>
          </w:tcPr>
          <w:p w:rsidR="00BD5250" w:rsidRPr="00062B5C" w:rsidRDefault="00BD5250" w:rsidP="00BD5250">
            <w:pPr>
              <w:spacing w:after="0" w:line="240" w:lineRule="auto"/>
              <w:rPr>
                <w:b/>
              </w:rPr>
            </w:pP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p>
        </w:tc>
      </w:tr>
      <w:tr w:rsidR="00BD5250" w:rsidRPr="007C7EEC" w:rsidTr="00F61CEE">
        <w:trPr>
          <w:trHeight w:val="206"/>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 xml:space="preserve">T9 </w:t>
            </w:r>
            <w:r w:rsidRPr="00062B5C">
              <w:rPr>
                <w:rFonts w:asciiTheme="minorHAnsi" w:hAnsiTheme="minorHAnsi"/>
                <w:sz w:val="22"/>
                <w:szCs w:val="22"/>
              </w:rPr>
              <w:t>ohjata oppilasta kehittämään musiikillista osaamistaan harjoittelun avulla, osallistumaan tavoitteiden asettamiseen ja arvioimaan edistymistään suhteessa tavoitteisiin</w:t>
            </w:r>
          </w:p>
        </w:tc>
        <w:tc>
          <w:tcPr>
            <w:tcW w:w="5917" w:type="dxa"/>
            <w:shd w:val="clear" w:color="auto" w:fill="FFFF99"/>
            <w:tcMar>
              <w:left w:w="48" w:type="dxa"/>
            </w:tcMar>
          </w:tcPr>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kannustavan ja rohkaisevan ilmapiirin luominen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opetellaan asettamaan pieniä tavoitteita ja arvioimaan niiden toteutumista </w:t>
            </w:r>
          </w:p>
          <w:p w:rsidR="00BD5250" w:rsidRPr="00960673" w:rsidRDefault="00BD5250" w:rsidP="00BD5250">
            <w:pPr>
              <w:spacing w:before="100" w:beforeAutospacing="1" w:after="100" w:afterAutospacing="1" w:line="240" w:lineRule="auto"/>
              <w:rPr>
                <w:rFonts w:cs="Times New Roman"/>
                <w:lang w:eastAsia="fi-FI"/>
              </w:rPr>
            </w:pPr>
            <w:r>
              <w:rPr>
                <w:rFonts w:cs="Times New Roman"/>
                <w:lang w:eastAsia="fi-FI"/>
              </w:rPr>
              <w:t>musiikkiesitysten valmistaminen</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L1</w:t>
            </w:r>
          </w:p>
        </w:tc>
      </w:tr>
    </w:tbl>
    <w:p w:rsidR="00BD5250" w:rsidRDefault="00BD5250" w:rsidP="00BD5250"/>
    <w:p w:rsidR="00BD5250" w:rsidRDefault="00BD5250" w:rsidP="00BD5250">
      <w:r>
        <w:br w:type="page"/>
      </w:r>
    </w:p>
    <w:p w:rsidR="00BD5250" w:rsidRDefault="00BD5250" w:rsidP="00BD5250"/>
    <w:tbl>
      <w:tblPr>
        <w:tblW w:w="9481" w:type="dxa"/>
        <w:tblInd w:w="15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8" w:type="dxa"/>
          <w:bottom w:w="55" w:type="dxa"/>
          <w:right w:w="55" w:type="dxa"/>
        </w:tblCellMar>
        <w:tblLook w:val="04A0" w:firstRow="1" w:lastRow="0" w:firstColumn="1" w:lastColumn="0" w:noHBand="0" w:noVBand="1"/>
      </w:tblPr>
      <w:tblGrid>
        <w:gridCol w:w="2110"/>
        <w:gridCol w:w="5917"/>
        <w:gridCol w:w="1454"/>
      </w:tblGrid>
      <w:tr w:rsidR="00BD5250" w:rsidRPr="007C7EEC" w:rsidTr="00BD5250">
        <w:trPr>
          <w:trHeight w:val="240"/>
        </w:trPr>
        <w:tc>
          <w:tcPr>
            <w:tcW w:w="9481" w:type="dxa"/>
            <w:gridSpan w:val="3"/>
            <w:shd w:val="clear" w:color="auto" w:fill="auto"/>
            <w:tcMar>
              <w:left w:w="48" w:type="dxa"/>
            </w:tcMar>
          </w:tcPr>
          <w:p w:rsidR="00BD5250" w:rsidRPr="00062B5C" w:rsidRDefault="00BD5250" w:rsidP="00BD5250">
            <w:pPr>
              <w:pStyle w:val="Taulukonsislt"/>
              <w:tabs>
                <w:tab w:val="left" w:pos="5260"/>
              </w:tabs>
              <w:rPr>
                <w:rFonts w:asciiTheme="minorHAnsi" w:hAnsiTheme="minorHAnsi"/>
                <w:b/>
                <w:bCs/>
                <w:color w:val="000000" w:themeColor="text1"/>
                <w:sz w:val="22"/>
                <w:szCs w:val="22"/>
              </w:rPr>
            </w:pPr>
            <w:r w:rsidRPr="00062B5C">
              <w:rPr>
                <w:rFonts w:asciiTheme="minorHAnsi" w:hAnsiTheme="minorHAnsi"/>
                <w:b/>
                <w:bCs/>
                <w:color w:val="000000" w:themeColor="text1"/>
                <w:sz w:val="22"/>
                <w:szCs w:val="22"/>
              </w:rPr>
              <w:t>MUSIIKKI</w:t>
            </w:r>
            <w:r>
              <w:rPr>
                <w:rFonts w:asciiTheme="minorHAnsi" w:hAnsiTheme="minorHAnsi"/>
                <w:b/>
                <w:bCs/>
                <w:color w:val="000000" w:themeColor="text1"/>
                <w:sz w:val="22"/>
                <w:szCs w:val="22"/>
              </w:rPr>
              <w:t>: VUOSILUOKKA 5</w:t>
            </w:r>
            <w:r w:rsidRPr="00062B5C">
              <w:rPr>
                <w:rFonts w:asciiTheme="minorHAnsi" w:hAnsiTheme="minorHAnsi"/>
                <w:b/>
                <w:bCs/>
                <w:color w:val="000000" w:themeColor="text1"/>
                <w:sz w:val="22"/>
                <w:szCs w:val="22"/>
              </w:rPr>
              <w:tab/>
            </w:r>
          </w:p>
        </w:tc>
      </w:tr>
      <w:tr w:rsidR="00BD5250" w:rsidRPr="007C7EEC" w:rsidTr="00F61CEE">
        <w:trPr>
          <w:trHeight w:val="607"/>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bCs/>
                <w:color w:val="auto"/>
                <w:sz w:val="22"/>
                <w:szCs w:val="22"/>
              </w:rPr>
            </w:pPr>
            <w:r w:rsidRPr="00062B5C">
              <w:rPr>
                <w:rFonts w:asciiTheme="minorHAnsi" w:hAnsiTheme="minorHAnsi"/>
                <w:b/>
                <w:bCs/>
                <w:color w:val="auto"/>
                <w:sz w:val="22"/>
                <w:szCs w:val="22"/>
              </w:rPr>
              <w:t>Opetuksen tavoitteet</w:t>
            </w:r>
          </w:p>
        </w:tc>
        <w:tc>
          <w:tcPr>
            <w:tcW w:w="5917" w:type="dxa"/>
            <w:shd w:val="clear" w:color="auto" w:fill="FFFF99"/>
            <w:tcMar>
              <w:left w:w="48" w:type="dxa"/>
            </w:tcMar>
          </w:tcPr>
          <w:p w:rsidR="00BD5250" w:rsidRPr="00062B5C" w:rsidRDefault="00BD5250" w:rsidP="00BD5250">
            <w:pPr>
              <w:pStyle w:val="Taulukonsislt"/>
              <w:rPr>
                <w:rFonts w:asciiTheme="minorHAnsi" w:hAnsiTheme="minorHAnsi"/>
                <w:b/>
                <w:bCs/>
                <w:color w:val="auto"/>
                <w:sz w:val="22"/>
                <w:szCs w:val="22"/>
              </w:rPr>
            </w:pPr>
            <w:r w:rsidRPr="00062B5C">
              <w:rPr>
                <w:rFonts w:asciiTheme="minorHAnsi" w:hAnsiTheme="minorHAnsi"/>
                <w:b/>
                <w:bCs/>
                <w:color w:val="auto"/>
                <w:sz w:val="22"/>
                <w:szCs w:val="22"/>
              </w:rPr>
              <w:t>Tavoitteisiin liittyvät sisältöalueet</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bCs/>
                <w:color w:val="auto"/>
                <w:sz w:val="22"/>
                <w:szCs w:val="22"/>
              </w:rPr>
            </w:pPr>
            <w:r w:rsidRPr="00062B5C">
              <w:rPr>
                <w:rFonts w:asciiTheme="minorHAnsi" w:hAnsiTheme="minorHAnsi"/>
                <w:b/>
                <w:bCs/>
                <w:color w:val="auto"/>
                <w:sz w:val="22"/>
                <w:szCs w:val="22"/>
              </w:rPr>
              <w:t>Laaja-alainen osaaminen</w:t>
            </w:r>
          </w:p>
        </w:tc>
      </w:tr>
      <w:tr w:rsidR="00BD5250" w:rsidRPr="007C7EEC" w:rsidTr="00F61CEE">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sz w:val="22"/>
                <w:szCs w:val="22"/>
              </w:rPr>
            </w:pPr>
            <w:r w:rsidRPr="00062B5C">
              <w:rPr>
                <w:rFonts w:asciiTheme="minorHAnsi" w:hAnsiTheme="minorHAnsi"/>
                <w:b/>
                <w:sz w:val="22"/>
                <w:szCs w:val="22"/>
              </w:rPr>
              <w:t>Osallisuus</w:t>
            </w:r>
          </w:p>
        </w:tc>
        <w:tc>
          <w:tcPr>
            <w:tcW w:w="5917" w:type="dxa"/>
            <w:shd w:val="clear" w:color="auto" w:fill="FFFF99"/>
            <w:tcMar>
              <w:left w:w="48" w:type="dxa"/>
            </w:tcMar>
          </w:tcPr>
          <w:p w:rsidR="00BD5250" w:rsidRPr="00062B5C" w:rsidRDefault="00BD5250" w:rsidP="00BD5250">
            <w:pPr>
              <w:spacing w:after="0" w:line="240" w:lineRule="auto"/>
              <w:rPr>
                <w:b/>
                <w:bCs/>
              </w:rPr>
            </w:pP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p>
        </w:tc>
      </w:tr>
      <w:tr w:rsidR="00BD5250" w:rsidRPr="007C7EEC" w:rsidTr="00F61CEE">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color w:val="auto"/>
                <w:sz w:val="22"/>
                <w:szCs w:val="22"/>
              </w:rPr>
            </w:pPr>
            <w:r w:rsidRPr="00062B5C">
              <w:rPr>
                <w:rFonts w:asciiTheme="minorHAnsi" w:hAnsiTheme="minorHAnsi"/>
                <w:b/>
                <w:sz w:val="22"/>
                <w:szCs w:val="22"/>
              </w:rPr>
              <w:t>T1</w:t>
            </w:r>
            <w:r w:rsidRPr="00062B5C">
              <w:rPr>
                <w:rFonts w:asciiTheme="minorHAnsi" w:hAnsiTheme="minorHAnsi"/>
                <w:sz w:val="22"/>
                <w:szCs w:val="22"/>
              </w:rPr>
              <w:t xml:space="preserve"> rohkaista oppilasta osallistumaan yhteismusisointiin ja rakentamaan myönteistä yhteishenkeä yhteisössään</w:t>
            </w:r>
          </w:p>
        </w:tc>
        <w:tc>
          <w:tcPr>
            <w:tcW w:w="5917" w:type="dxa"/>
            <w:shd w:val="clear" w:color="auto" w:fill="FFFF99"/>
            <w:tcMar>
              <w:left w:w="48" w:type="dxa"/>
            </w:tcMar>
          </w:tcPr>
          <w:p w:rsidR="00BD5250" w:rsidRPr="00062B5C" w:rsidRDefault="00BD5250" w:rsidP="00BD5250">
            <w:pPr>
              <w:rPr>
                <w:lang w:eastAsia="fi-FI"/>
              </w:rPr>
            </w:pPr>
            <w:r w:rsidRPr="00062B5C">
              <w:rPr>
                <w:lang w:eastAsia="fi-FI"/>
              </w:rPr>
              <w:t xml:space="preserve">kuunteleminen </w:t>
            </w:r>
          </w:p>
          <w:p w:rsidR="00BD5250" w:rsidRPr="00062B5C" w:rsidRDefault="00BD5250" w:rsidP="00BD5250">
            <w:pPr>
              <w:rPr>
                <w:rFonts w:cs="Times New Roman"/>
                <w:lang w:eastAsia="fi-FI"/>
              </w:rPr>
            </w:pPr>
            <w:r w:rsidRPr="00062B5C">
              <w:rPr>
                <w:rFonts w:cs="Times New Roman"/>
                <w:lang w:eastAsia="fi-FI"/>
              </w:rPr>
              <w:t xml:space="preserve">osallistuminen </w:t>
            </w:r>
          </w:p>
          <w:p w:rsidR="00BD5250" w:rsidRPr="00062B5C" w:rsidRDefault="00BD5250" w:rsidP="00BD5250">
            <w:pPr>
              <w:rPr>
                <w:rFonts w:cs="Times New Roman"/>
                <w:lang w:eastAsia="fi-FI"/>
              </w:rPr>
            </w:pPr>
            <w:r w:rsidRPr="00062B5C">
              <w:rPr>
                <w:rFonts w:cs="Times New Roman"/>
                <w:lang w:eastAsia="fi-FI"/>
              </w:rPr>
              <w:t xml:space="preserve">toisten huomioiminen ja kannustaminen </w:t>
            </w:r>
          </w:p>
          <w:p w:rsidR="00BD5250" w:rsidRPr="00062B5C" w:rsidRDefault="00BD5250" w:rsidP="00BD5250">
            <w:pPr>
              <w:rPr>
                <w:rFonts w:cs="Times New Roman"/>
                <w:lang w:eastAsia="fi-FI"/>
              </w:rPr>
            </w:pPr>
            <w:r w:rsidRPr="00062B5C">
              <w:rPr>
                <w:rFonts w:cs="Times New Roman"/>
                <w:lang w:eastAsia="fi-FI"/>
              </w:rPr>
              <w:t xml:space="preserve">tietoisuus ympäröivästä äänimaailmasta </w:t>
            </w:r>
          </w:p>
          <w:p w:rsidR="00BD5250" w:rsidRDefault="00BD5250" w:rsidP="00BD5250">
            <w:pPr>
              <w:rPr>
                <w:rFonts w:cs="Times New Roman"/>
                <w:lang w:eastAsia="fi-FI"/>
              </w:rPr>
            </w:pPr>
            <w:r w:rsidRPr="00062B5C">
              <w:rPr>
                <w:rFonts w:cs="Times New Roman"/>
                <w:lang w:eastAsia="fi-FI"/>
              </w:rPr>
              <w:t>ohjataan oppilasta sovittamaan oma osuutensa musiikilliseen kokonaisuutee</w:t>
            </w:r>
            <w:r>
              <w:rPr>
                <w:rFonts w:cs="Times New Roman"/>
                <w:lang w:eastAsia="fi-FI"/>
              </w:rPr>
              <w:t>n</w:t>
            </w:r>
          </w:p>
          <w:p w:rsidR="00BD5250" w:rsidRPr="00960673" w:rsidRDefault="00BD5250" w:rsidP="00BD5250">
            <w:pPr>
              <w:rPr>
                <w:rFonts w:cs="Times New Roman"/>
                <w:lang w:eastAsia="fi-FI"/>
              </w:rPr>
            </w:pPr>
            <w:r>
              <w:rPr>
                <w:rFonts w:cs="Times New Roman"/>
                <w:lang w:eastAsia="fi-FI"/>
              </w:rPr>
              <w:t>oppilas tiedostaa vahvuuksiaan ja osaa hyödyntää niitä</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sz w:val="22"/>
                <w:szCs w:val="22"/>
              </w:rPr>
              <w:t>L2, L6, L7</w:t>
            </w:r>
          </w:p>
        </w:tc>
      </w:tr>
      <w:tr w:rsidR="00BD5250" w:rsidRPr="007C7EEC" w:rsidTr="00F61CEE">
        <w:trPr>
          <w:trHeight w:val="127"/>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Musiikilliset tiedot ja taidot sekä luova tuottaminen</w:t>
            </w:r>
          </w:p>
        </w:tc>
        <w:tc>
          <w:tcPr>
            <w:tcW w:w="5917" w:type="dxa"/>
            <w:shd w:val="clear" w:color="auto" w:fill="FFFF99"/>
            <w:tcMar>
              <w:left w:w="48" w:type="dxa"/>
            </w:tcMar>
          </w:tcPr>
          <w:p w:rsidR="00BD5250" w:rsidRPr="00062B5C" w:rsidRDefault="00BD5250" w:rsidP="00BD5250">
            <w:pPr>
              <w:spacing w:after="0" w:line="240" w:lineRule="auto"/>
              <w:rPr>
                <w:b/>
              </w:rPr>
            </w:pP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p>
        </w:tc>
      </w:tr>
      <w:tr w:rsidR="00BD5250" w:rsidRPr="007C7EEC" w:rsidTr="00F61CEE">
        <w:trPr>
          <w:trHeight w:val="127"/>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 xml:space="preserve">T2 </w:t>
            </w:r>
            <w:r w:rsidRPr="00062B5C">
              <w:rPr>
                <w:rFonts w:asciiTheme="minorHAnsi" w:hAnsiTheme="minorHAnsi"/>
                <w:sz w:val="22"/>
                <w:szCs w:val="22"/>
              </w:rPr>
              <w:t>ohjata oppilasta luontevaan äänenkäyttöön ja laulamiseen sekä kehittämään keho-, rytmi-, melodia- ja sointusoittimien soittotaitoaan musisoivan ryhmän jäsenenä</w:t>
            </w:r>
          </w:p>
        </w:tc>
        <w:tc>
          <w:tcPr>
            <w:tcW w:w="5917" w:type="dxa"/>
            <w:shd w:val="clear" w:color="auto" w:fill="FFFF99"/>
            <w:tcMar>
              <w:left w:w="48" w:type="dxa"/>
            </w:tcMar>
          </w:tcPr>
          <w:p w:rsidR="00BD5250" w:rsidRDefault="00BD5250" w:rsidP="00BD5250">
            <w:pPr>
              <w:spacing w:before="100" w:beforeAutospacing="1" w:after="100" w:afterAutospacing="1" w:line="240" w:lineRule="auto"/>
              <w:rPr>
                <w:rFonts w:cs="Times New Roman"/>
                <w:lang w:eastAsia="fi-FI"/>
              </w:rPr>
            </w:pPr>
            <w:r w:rsidRPr="001E3B2E">
              <w:rPr>
                <w:rFonts w:cs="Times New Roman"/>
                <w:lang w:eastAsia="fi-FI"/>
              </w:rPr>
              <w:t>oman äänen käyttäminen: oikea lauluasento, rohkea ä</w:t>
            </w:r>
            <w:r>
              <w:rPr>
                <w:rFonts w:cs="Times New Roman"/>
                <w:lang w:eastAsia="fi-FI"/>
              </w:rPr>
              <w:t>änenkäyttö, äänenavaukset, mikrofonin käyttö</w:t>
            </w:r>
          </w:p>
          <w:p w:rsidR="00BD5250" w:rsidRPr="001E3B2E" w:rsidRDefault="00BD5250" w:rsidP="00BD5250">
            <w:pPr>
              <w:spacing w:before="100" w:beforeAutospacing="1" w:after="100" w:afterAutospacing="1" w:line="240" w:lineRule="auto"/>
              <w:rPr>
                <w:rFonts w:cs="Times New Roman"/>
                <w:lang w:eastAsia="fi-FI"/>
              </w:rPr>
            </w:pPr>
            <w:r>
              <w:rPr>
                <w:rFonts w:cs="Times New Roman"/>
                <w:lang w:eastAsia="fi-FI"/>
              </w:rPr>
              <w:t>stemmalaulamiseen tutustuminen</w:t>
            </w:r>
          </w:p>
          <w:p w:rsidR="00BD5250" w:rsidRPr="001E3B2E" w:rsidRDefault="00BD5250" w:rsidP="00BD5250">
            <w:pPr>
              <w:spacing w:before="100" w:beforeAutospacing="1" w:after="100" w:afterAutospacing="1" w:line="240" w:lineRule="auto"/>
              <w:rPr>
                <w:rFonts w:cs="Times New Roman"/>
                <w:lang w:eastAsia="fi-FI"/>
              </w:rPr>
            </w:pPr>
            <w:r>
              <w:rPr>
                <w:rFonts w:cs="Times New Roman"/>
                <w:lang w:eastAsia="fi-FI"/>
              </w:rPr>
              <w:t>kaanonit</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kehosoittimet </w:t>
            </w:r>
          </w:p>
          <w:p w:rsidR="00BD5250" w:rsidRDefault="00BD5250" w:rsidP="00BD5250">
            <w:pPr>
              <w:spacing w:before="100" w:beforeAutospacing="1" w:after="100" w:afterAutospacing="1" w:line="240" w:lineRule="auto"/>
              <w:rPr>
                <w:rFonts w:cs="Times New Roman"/>
                <w:lang w:eastAsia="fi-FI"/>
              </w:rPr>
            </w:pPr>
            <w:r w:rsidRPr="001E3B2E">
              <w:rPr>
                <w:rFonts w:cs="Times New Roman"/>
                <w:lang w:eastAsia="fi-FI"/>
              </w:rPr>
              <w:t>rytmi</w:t>
            </w:r>
            <w:r>
              <w:rPr>
                <w:rFonts w:cs="Times New Roman"/>
                <w:lang w:eastAsia="fi-FI"/>
              </w:rPr>
              <w:t>-, melodia- ja sointusoittimet</w:t>
            </w:r>
          </w:p>
          <w:p w:rsidR="00BD5250" w:rsidRDefault="00BD5250" w:rsidP="00BD5250">
            <w:pPr>
              <w:spacing w:before="100" w:beforeAutospacing="1" w:after="100" w:afterAutospacing="1" w:line="240" w:lineRule="auto"/>
              <w:rPr>
                <w:rFonts w:cs="Times New Roman"/>
                <w:lang w:eastAsia="fi-FI"/>
              </w:rPr>
            </w:pPr>
            <w:r>
              <w:rPr>
                <w:rFonts w:cs="Times New Roman"/>
                <w:lang w:eastAsia="fi-FI"/>
              </w:rPr>
              <w:t>bändisoittimet</w:t>
            </w:r>
          </w:p>
          <w:p w:rsidR="00BD5250" w:rsidRPr="001E3B2E" w:rsidRDefault="00BD5250" w:rsidP="00BD5250">
            <w:pPr>
              <w:spacing w:before="100" w:beforeAutospacing="1" w:after="100" w:afterAutospacing="1" w:line="240" w:lineRule="auto"/>
              <w:rPr>
                <w:rFonts w:cs="Times New Roman"/>
                <w:lang w:eastAsia="fi-FI"/>
              </w:rPr>
            </w:pPr>
            <w:r>
              <w:rPr>
                <w:rFonts w:cs="Times New Roman"/>
                <w:lang w:eastAsia="fi-FI"/>
              </w:rPr>
              <w:t>säestystaitojen monipuolistaminen</w:t>
            </w:r>
          </w:p>
          <w:p w:rsidR="00BD5250" w:rsidRPr="00960673" w:rsidRDefault="00BD5250" w:rsidP="00BD5250">
            <w:pPr>
              <w:spacing w:before="100" w:beforeAutospacing="1" w:after="100" w:afterAutospacing="1" w:line="240" w:lineRule="auto"/>
              <w:rPr>
                <w:rFonts w:cs="Times New Roman"/>
                <w:lang w:eastAsia="fi-FI"/>
              </w:rPr>
            </w:pPr>
            <w:r>
              <w:rPr>
                <w:rFonts w:cs="Times New Roman"/>
                <w:lang w:eastAsia="fi-FI"/>
              </w:rPr>
              <w:t>onnistumisen kokemukset</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L2</w:t>
            </w:r>
          </w:p>
        </w:tc>
      </w:tr>
      <w:tr w:rsidR="00BD5250" w:rsidRPr="007C7EEC" w:rsidTr="00F61CEE">
        <w:trPr>
          <w:trHeight w:val="162"/>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sz w:val="22"/>
                <w:szCs w:val="22"/>
              </w:rPr>
              <w:t>T3</w:t>
            </w:r>
            <w:r w:rsidRPr="00062B5C">
              <w:rPr>
                <w:rFonts w:asciiTheme="minorHAnsi" w:hAnsiTheme="minorHAnsi"/>
                <w:sz w:val="22"/>
                <w:szCs w:val="22"/>
              </w:rPr>
              <w:t xml:space="preserve"> kannustaa oppilasta keholliseen musiikin, kuvien, tarinoiden ja tunnetilojen ilmaisuun kokonaisvaltaisesti liikkuen</w:t>
            </w:r>
          </w:p>
        </w:tc>
        <w:tc>
          <w:tcPr>
            <w:tcW w:w="5917" w:type="dxa"/>
            <w:shd w:val="clear" w:color="auto" w:fill="FFFF99"/>
            <w:tcMar>
              <w:left w:w="48" w:type="dxa"/>
            </w:tcMar>
          </w:tcPr>
          <w:p w:rsidR="00BD5250" w:rsidRDefault="00BD5250" w:rsidP="00BD5250">
            <w:pPr>
              <w:spacing w:before="100" w:beforeAutospacing="1" w:after="100" w:afterAutospacing="1" w:line="240" w:lineRule="auto"/>
              <w:rPr>
                <w:rFonts w:cs="Times New Roman"/>
                <w:lang w:eastAsia="fi-FI"/>
              </w:rPr>
            </w:pPr>
            <w:r w:rsidRPr="001E3B2E">
              <w:rPr>
                <w:rFonts w:cs="Times New Roman"/>
                <w:lang w:eastAsia="fi-FI"/>
              </w:rPr>
              <w:t>monipuolisia ilmaisuharjoituksia ja rohkai</w:t>
            </w:r>
            <w:r>
              <w:rPr>
                <w:rFonts w:cs="Times New Roman"/>
                <w:lang w:eastAsia="fi-FI"/>
              </w:rPr>
              <w:t>seminen omaan ilmaisuun</w:t>
            </w:r>
          </w:p>
          <w:p w:rsidR="00BD5250" w:rsidRPr="001E3B2E" w:rsidRDefault="00BD5250" w:rsidP="00BD5250">
            <w:pPr>
              <w:spacing w:before="100" w:beforeAutospacing="1" w:after="100" w:afterAutospacing="1" w:line="240" w:lineRule="auto"/>
              <w:rPr>
                <w:rFonts w:cs="Times New Roman"/>
                <w:lang w:eastAsia="fi-FI"/>
              </w:rPr>
            </w:pPr>
            <w:r>
              <w:rPr>
                <w:rFonts w:cs="Times New Roman"/>
                <w:lang w:eastAsia="fi-FI"/>
              </w:rPr>
              <w:t>monipuolinen kehollinen aistiminen, improvistointi ja ilmaisu</w:t>
            </w:r>
          </w:p>
          <w:p w:rsidR="00BD5250" w:rsidRPr="00960673" w:rsidRDefault="00BD5250" w:rsidP="00BD5250">
            <w:pPr>
              <w:spacing w:before="100" w:beforeAutospacing="1" w:after="100" w:afterAutospacing="1" w:line="240" w:lineRule="auto"/>
              <w:rPr>
                <w:rFonts w:cs="Times New Roman"/>
                <w:lang w:eastAsia="fi-FI"/>
              </w:rPr>
            </w:pPr>
            <w:r w:rsidRPr="001E3B2E">
              <w:rPr>
                <w:rFonts w:cs="Times New Roman"/>
                <w:lang w:eastAsia="fi-FI"/>
              </w:rPr>
              <w:t>kuvat ja ta</w:t>
            </w:r>
            <w:r>
              <w:rPr>
                <w:rFonts w:cs="Times New Roman"/>
                <w:lang w:eastAsia="fi-FI"/>
              </w:rPr>
              <w:t>rinat lähteenä tai tuotoksena</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L1, L2</w:t>
            </w:r>
          </w:p>
        </w:tc>
      </w:tr>
      <w:tr w:rsidR="00BD5250" w:rsidRPr="007C7EEC" w:rsidTr="00F61CEE">
        <w:trPr>
          <w:trHeight w:val="182"/>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 xml:space="preserve">T4 </w:t>
            </w:r>
            <w:r w:rsidRPr="00062B5C">
              <w:rPr>
                <w:rFonts w:asciiTheme="minorHAnsi" w:hAnsiTheme="minorHAnsi"/>
                <w:sz w:val="22"/>
                <w:szCs w:val="22"/>
              </w:rPr>
              <w:t xml:space="preserve">tarjota oppilaalle mahdollisuuksia ääniympäristön ja musiikin elämykselliseen </w:t>
            </w:r>
            <w:r w:rsidRPr="00062B5C">
              <w:rPr>
                <w:rFonts w:asciiTheme="minorHAnsi" w:hAnsiTheme="minorHAnsi"/>
                <w:sz w:val="22"/>
                <w:szCs w:val="22"/>
              </w:rPr>
              <w:lastRenderedPageBreak/>
              <w:t>kuunteluun sekä ohjata häntä jäsentämään kuulemaansa sekä kertomaan siitä.</w:t>
            </w:r>
          </w:p>
        </w:tc>
        <w:tc>
          <w:tcPr>
            <w:tcW w:w="5917" w:type="dxa"/>
            <w:shd w:val="clear" w:color="auto" w:fill="FFFF99"/>
            <w:tcMar>
              <w:left w:w="48" w:type="dxa"/>
            </w:tcMar>
          </w:tcPr>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lastRenderedPageBreak/>
              <w:t xml:space="preserve">ääniympäristön tutkiminen ja luominen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ohjattu kuuntelu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lastRenderedPageBreak/>
              <w:t xml:space="preserve">kertominen musiikista: omat kokemukset, tuntemukset ja mielipiteet ja niiden perusteleminen </w:t>
            </w:r>
          </w:p>
          <w:p w:rsidR="00BD5250" w:rsidRPr="00960673" w:rsidRDefault="00BD5250" w:rsidP="00BD5250">
            <w:pPr>
              <w:spacing w:before="100" w:beforeAutospacing="1" w:after="100" w:afterAutospacing="1" w:line="240" w:lineRule="auto"/>
              <w:rPr>
                <w:rFonts w:cs="Times New Roman"/>
                <w:lang w:eastAsia="fi-FI"/>
              </w:rPr>
            </w:pPr>
            <w:r>
              <w:rPr>
                <w:rFonts w:cs="Times New Roman"/>
                <w:lang w:eastAsia="fi-FI"/>
              </w:rPr>
              <w:t>konsertit ja työpajat</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lastRenderedPageBreak/>
              <w:t>L2, L5</w:t>
            </w:r>
          </w:p>
        </w:tc>
      </w:tr>
      <w:tr w:rsidR="00BD5250" w:rsidRPr="007C7EEC" w:rsidTr="00F61CEE">
        <w:trPr>
          <w:trHeight w:val="206"/>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 xml:space="preserve">T5 </w:t>
            </w:r>
            <w:r w:rsidRPr="00062B5C">
              <w:rPr>
                <w:rFonts w:asciiTheme="minorHAnsi" w:hAnsiTheme="minorHAnsi"/>
                <w:sz w:val="22"/>
                <w:szCs w:val="22"/>
              </w:rPr>
              <w:t>rohkaista oppilasta improvisoimaan sekä suunnittelemaan ja toteuttamaan pienimuotoisia sävellyksiä tai monitaiteellisia kokonaisuuksia eri keinoin ja myös tieto- ja viestintäteknologiaa käyttäen</w:t>
            </w:r>
          </w:p>
        </w:tc>
        <w:tc>
          <w:tcPr>
            <w:tcW w:w="5917" w:type="dxa"/>
            <w:shd w:val="clear" w:color="auto" w:fill="FFFF99"/>
            <w:tcMar>
              <w:left w:w="48" w:type="dxa"/>
            </w:tcMar>
          </w:tcPr>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improvisointi yksin ja yhdessä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pienimuotoisten sävelly</w:t>
            </w:r>
            <w:r>
              <w:rPr>
                <w:rFonts w:cs="Times New Roman"/>
                <w:lang w:eastAsia="fi-FI"/>
              </w:rPr>
              <w:t xml:space="preserve">sten tuottaminen improvisoinnin </w:t>
            </w:r>
            <w:r w:rsidRPr="001E3B2E">
              <w:rPr>
                <w:rFonts w:cs="Times New Roman"/>
                <w:lang w:eastAsia="fi-FI"/>
              </w:rPr>
              <w:t xml:space="preserve">pohjalta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esiintymisten mahdollistaminen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teknologian monipuolinen hyödyntäminen, esim. valmiit taustat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musiikkiohjelmien käyttäminen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omat sävellyskokeilut </w:t>
            </w:r>
          </w:p>
          <w:p w:rsidR="00BD5250" w:rsidRDefault="00BD5250" w:rsidP="00BD5250">
            <w:pPr>
              <w:spacing w:before="100" w:beforeAutospacing="1" w:after="100" w:afterAutospacing="1" w:line="240" w:lineRule="auto"/>
              <w:rPr>
                <w:rFonts w:cs="Times New Roman"/>
                <w:lang w:eastAsia="fi-FI"/>
              </w:rPr>
            </w:pPr>
            <w:r w:rsidRPr="001E3B2E">
              <w:rPr>
                <w:rFonts w:cs="Times New Roman"/>
                <w:lang w:eastAsia="fi-FI"/>
              </w:rPr>
              <w:t>tuotoksi</w:t>
            </w:r>
            <w:r>
              <w:rPr>
                <w:rFonts w:cs="Times New Roman"/>
                <w:lang w:eastAsia="fi-FI"/>
              </w:rPr>
              <w:t>en tallentaminen (ääni, kuva)</w:t>
            </w:r>
          </w:p>
          <w:p w:rsidR="00BD5250" w:rsidRPr="00960673" w:rsidRDefault="00BD5250" w:rsidP="00BD5250">
            <w:pPr>
              <w:spacing w:before="100" w:beforeAutospacing="1" w:after="100" w:afterAutospacing="1" w:line="240" w:lineRule="auto"/>
              <w:rPr>
                <w:rFonts w:cs="Times New Roman"/>
                <w:lang w:eastAsia="fi-FI"/>
              </w:rPr>
            </w:pPr>
            <w:r>
              <w:rPr>
                <w:rFonts w:cs="Times New Roman"/>
                <w:lang w:eastAsia="fi-FI"/>
              </w:rPr>
              <w:t>tutkitaan äänen syntymistä eri materiaaleja käyttäen, soitinrakennuskokeilut</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L1, L2, L5, L6</w:t>
            </w:r>
          </w:p>
        </w:tc>
      </w:tr>
      <w:tr w:rsidR="00BD5250" w:rsidRPr="007C7EEC" w:rsidTr="00F61CEE">
        <w:trPr>
          <w:trHeight w:val="206"/>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Kulttuurinen ymmärrys ja monilukutaito</w:t>
            </w:r>
          </w:p>
        </w:tc>
        <w:tc>
          <w:tcPr>
            <w:tcW w:w="5917" w:type="dxa"/>
            <w:shd w:val="clear" w:color="auto" w:fill="FFFF99"/>
            <w:tcMar>
              <w:left w:w="48" w:type="dxa"/>
            </w:tcMar>
          </w:tcPr>
          <w:p w:rsidR="00BD5250" w:rsidRPr="00062B5C" w:rsidRDefault="00BD5250" w:rsidP="00BD5250">
            <w:pPr>
              <w:spacing w:after="0" w:line="240" w:lineRule="auto"/>
              <w:rPr>
                <w:b/>
              </w:rPr>
            </w:pP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p>
        </w:tc>
      </w:tr>
      <w:tr w:rsidR="00BD5250" w:rsidRPr="007C7EEC" w:rsidTr="00F61CEE">
        <w:trPr>
          <w:trHeight w:val="206"/>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 xml:space="preserve">T6 </w:t>
            </w:r>
            <w:r w:rsidRPr="00062B5C">
              <w:rPr>
                <w:rFonts w:asciiTheme="minorHAnsi" w:hAnsiTheme="minorHAnsi"/>
                <w:sz w:val="22"/>
                <w:szCs w:val="22"/>
              </w:rPr>
              <w:t>ohjata oppilasta tarkastelemaan musiikillisia kokemuksiaan ja musiikillisen maailman esteettistä, kulttuurista ja historiallista monimuotoisuutta</w:t>
            </w:r>
          </w:p>
        </w:tc>
        <w:tc>
          <w:tcPr>
            <w:tcW w:w="5917" w:type="dxa"/>
            <w:shd w:val="clear" w:color="auto" w:fill="FFFF99"/>
            <w:tcMar>
              <w:left w:w="48" w:type="dxa"/>
            </w:tcMar>
          </w:tcPr>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käsitellään oppilaiden kokemuksia ja ha</w:t>
            </w:r>
            <w:r w:rsidRPr="00062B5C">
              <w:rPr>
                <w:rFonts w:cs="Times New Roman"/>
                <w:lang w:eastAsia="fi-FI"/>
              </w:rPr>
              <w:t xml:space="preserve">vaintoja musiikista ja musiikin </w:t>
            </w:r>
            <w:r w:rsidRPr="001E3B2E">
              <w:rPr>
                <w:rFonts w:cs="Times New Roman"/>
                <w:lang w:eastAsia="fi-FI"/>
              </w:rPr>
              <w:t xml:space="preserve">tekemisestä eri tilanteissa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etsitään yhteyksiä eri oppiaineisiin </w:t>
            </w:r>
          </w:p>
          <w:p w:rsidR="00BD5250" w:rsidRPr="001E3B2E" w:rsidRDefault="00BD5250" w:rsidP="00BD5250">
            <w:pPr>
              <w:spacing w:before="100" w:beforeAutospacing="1" w:after="100" w:afterAutospacing="1" w:line="240" w:lineRule="auto"/>
              <w:rPr>
                <w:rFonts w:cs="Times New Roman"/>
                <w:lang w:eastAsia="fi-FI"/>
              </w:rPr>
            </w:pPr>
            <w:r>
              <w:rPr>
                <w:rFonts w:cs="Times New Roman"/>
                <w:lang w:eastAsia="fi-FI"/>
              </w:rPr>
              <w:t>musiikki oppilaiden omissa kulttuureissa</w:t>
            </w:r>
          </w:p>
          <w:p w:rsidR="00BD5250"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yhteistyö </w:t>
            </w:r>
            <w:r>
              <w:rPr>
                <w:rFonts w:cs="Times New Roman"/>
                <w:lang w:eastAsia="fi-FI"/>
              </w:rPr>
              <w:t>paikallisten toimijoiden kanssa</w:t>
            </w:r>
          </w:p>
          <w:p w:rsidR="00BD5250" w:rsidRDefault="00BD5250" w:rsidP="00BD5250">
            <w:pPr>
              <w:spacing w:before="100" w:beforeAutospacing="1" w:after="100" w:afterAutospacing="1" w:line="240" w:lineRule="auto"/>
              <w:rPr>
                <w:rFonts w:cs="Times New Roman"/>
                <w:lang w:eastAsia="fi-FI"/>
              </w:rPr>
            </w:pPr>
            <w:r>
              <w:rPr>
                <w:rFonts w:cs="Times New Roman"/>
                <w:lang w:eastAsia="fi-FI"/>
              </w:rPr>
              <w:t>eri maanosien musiikkikulttuureihin tutustuminen kuunnellen ja musisoiden</w:t>
            </w:r>
          </w:p>
          <w:p w:rsidR="00BD5250" w:rsidRDefault="00BD5250" w:rsidP="00BD5250">
            <w:pPr>
              <w:spacing w:before="100" w:beforeAutospacing="1" w:after="100" w:afterAutospacing="1" w:line="240" w:lineRule="auto"/>
              <w:rPr>
                <w:rFonts w:cs="Times New Roman"/>
                <w:lang w:eastAsia="fi-FI"/>
              </w:rPr>
            </w:pPr>
            <w:r>
              <w:rPr>
                <w:rFonts w:cs="Times New Roman"/>
                <w:lang w:eastAsia="fi-FI"/>
              </w:rPr>
              <w:t>lastenmusiikki, yhteislaulut, ikäkaudelle sopiva populaarimusiikki, kansanmusiikki ja taidemusiikki</w:t>
            </w:r>
          </w:p>
          <w:p w:rsidR="00BD5250" w:rsidRDefault="00BD5250" w:rsidP="00BD5250">
            <w:pPr>
              <w:spacing w:before="100" w:beforeAutospacing="1" w:after="100" w:afterAutospacing="1" w:line="240" w:lineRule="auto"/>
              <w:rPr>
                <w:rFonts w:cs="Times New Roman"/>
                <w:lang w:eastAsia="fi-FI"/>
              </w:rPr>
            </w:pPr>
            <w:r>
              <w:rPr>
                <w:rFonts w:cs="Times New Roman"/>
                <w:lang w:eastAsia="fi-FI"/>
              </w:rPr>
              <w:t>musiikki osana laajempaa kulttuurihistoriallista kokonaisuutta</w:t>
            </w:r>
          </w:p>
          <w:p w:rsidR="00BD5250" w:rsidRDefault="00BD5250" w:rsidP="00BD5250">
            <w:pPr>
              <w:spacing w:before="100" w:beforeAutospacing="1" w:after="100" w:afterAutospacing="1" w:line="240" w:lineRule="auto"/>
              <w:rPr>
                <w:rFonts w:cs="Times New Roman"/>
                <w:lang w:eastAsia="fi-FI"/>
              </w:rPr>
            </w:pPr>
            <w:r>
              <w:rPr>
                <w:rFonts w:cs="Times New Roman"/>
                <w:lang w:eastAsia="fi-FI"/>
              </w:rPr>
              <w:t>musiikin alan ammatteihin tutustuminen</w:t>
            </w:r>
          </w:p>
          <w:p w:rsidR="00BD5250" w:rsidRDefault="00BD5250" w:rsidP="00BD5250">
            <w:pPr>
              <w:spacing w:before="100" w:beforeAutospacing="1" w:after="100" w:afterAutospacing="1" w:line="240" w:lineRule="auto"/>
              <w:rPr>
                <w:rFonts w:cs="Times New Roman"/>
                <w:lang w:eastAsia="fi-FI"/>
              </w:rPr>
            </w:pPr>
            <w:r>
              <w:rPr>
                <w:rFonts w:cs="Times New Roman"/>
                <w:lang w:eastAsia="fi-FI"/>
              </w:rPr>
              <w:t>vierailut ja yhteistyö ammattilaisten kanssa</w:t>
            </w:r>
          </w:p>
          <w:p w:rsidR="00BD5250" w:rsidRPr="00960673" w:rsidRDefault="00BD5250" w:rsidP="00BD5250">
            <w:pPr>
              <w:spacing w:before="100" w:beforeAutospacing="1" w:after="100" w:afterAutospacing="1" w:line="240" w:lineRule="auto"/>
              <w:rPr>
                <w:rFonts w:cs="Times New Roman"/>
                <w:lang w:eastAsia="fi-FI"/>
              </w:rPr>
            </w:pPr>
            <w:r>
              <w:rPr>
                <w:rFonts w:cs="Times New Roman"/>
                <w:lang w:eastAsia="fi-FI"/>
              </w:rPr>
              <w:t>musiikin ja median yhteys, esim. mainokset, videot, elokuvat, internet, sosiaalinen media, TVT</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L2, L5</w:t>
            </w:r>
          </w:p>
        </w:tc>
      </w:tr>
      <w:tr w:rsidR="00BD5250" w:rsidRPr="007C7EEC" w:rsidTr="00F61CEE">
        <w:trPr>
          <w:trHeight w:val="340"/>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lastRenderedPageBreak/>
              <w:t xml:space="preserve">T7 </w:t>
            </w:r>
            <w:r w:rsidRPr="00062B5C">
              <w:rPr>
                <w:rFonts w:asciiTheme="minorHAnsi" w:hAnsiTheme="minorHAnsi"/>
                <w:sz w:val="22"/>
                <w:szCs w:val="22"/>
              </w:rPr>
              <w:t>ohjata oppilasta ymmärtämään musiikkikäsitteitä ja musiikin merkintätapojen periaatteita musisoinnin yhteydessä</w:t>
            </w:r>
          </w:p>
        </w:tc>
        <w:tc>
          <w:tcPr>
            <w:tcW w:w="5917" w:type="dxa"/>
            <w:shd w:val="clear" w:color="auto" w:fill="FFFF99"/>
            <w:tcMar>
              <w:left w:w="48" w:type="dxa"/>
            </w:tcMar>
          </w:tcPr>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käsitteitä ja merkintätapoja kuuntelun ja toimimisen kautta, käytetään vakiintun</w:t>
            </w:r>
            <w:r>
              <w:rPr>
                <w:rFonts w:cs="Times New Roman"/>
                <w:lang w:eastAsia="fi-FI"/>
              </w:rPr>
              <w:t>eita tai omia symboleita kuvaa</w:t>
            </w:r>
            <w:r w:rsidRPr="001E3B2E">
              <w:rPr>
                <w:rFonts w:cs="Times New Roman"/>
                <w:lang w:eastAsia="fi-FI"/>
              </w:rPr>
              <w:t xml:space="preserve">maan musiikillisia tapahtumia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oppilaiden kokemukset ja havainnot musiikista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rytmi, melodia, harmonia, muoto, sointiväri, dynamiikka </w:t>
            </w:r>
          </w:p>
          <w:p w:rsidR="00BD5250"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kappaleiden </w:t>
            </w:r>
            <w:r>
              <w:rPr>
                <w:rFonts w:cs="Times New Roman"/>
                <w:lang w:eastAsia="fi-FI"/>
              </w:rPr>
              <w:t>rakenteiden hahmottaminen</w:t>
            </w:r>
          </w:p>
          <w:p w:rsidR="00BD5250" w:rsidRPr="00960673" w:rsidRDefault="00BD5250" w:rsidP="00BD5250">
            <w:pPr>
              <w:spacing w:before="100" w:beforeAutospacing="1" w:after="100" w:afterAutospacing="1" w:line="240" w:lineRule="auto"/>
              <w:rPr>
                <w:rFonts w:cs="Times New Roman"/>
                <w:lang w:eastAsia="fi-FI"/>
              </w:rPr>
            </w:pPr>
            <w:r>
              <w:rPr>
                <w:rFonts w:cs="Times New Roman"/>
                <w:lang w:eastAsia="fi-FI"/>
              </w:rPr>
              <w:t>vaihtojakoisiin tahtilajeihin tutustuminen, esim. 5/4, 7/8 jne.</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L4</w:t>
            </w:r>
          </w:p>
        </w:tc>
      </w:tr>
      <w:tr w:rsidR="00BD5250" w:rsidRPr="007C7EEC" w:rsidTr="00F61CEE">
        <w:trPr>
          <w:trHeight w:val="340"/>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Hyvinvointi ja turvallisuus musiikissa</w:t>
            </w:r>
          </w:p>
        </w:tc>
        <w:tc>
          <w:tcPr>
            <w:tcW w:w="5917" w:type="dxa"/>
            <w:shd w:val="clear" w:color="auto" w:fill="FFFF99"/>
            <w:tcMar>
              <w:left w:w="48" w:type="dxa"/>
            </w:tcMar>
          </w:tcPr>
          <w:p w:rsidR="00BD5250" w:rsidRPr="00062B5C" w:rsidRDefault="00BD5250" w:rsidP="00BD5250">
            <w:pPr>
              <w:spacing w:after="0" w:line="240" w:lineRule="auto"/>
              <w:rPr>
                <w:b/>
              </w:rPr>
            </w:pP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p>
        </w:tc>
      </w:tr>
      <w:tr w:rsidR="00BD5250" w:rsidRPr="007C7EEC" w:rsidTr="00F61CEE">
        <w:trPr>
          <w:trHeight w:val="206"/>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 xml:space="preserve">T8 </w:t>
            </w:r>
            <w:r w:rsidRPr="00062B5C">
              <w:rPr>
                <w:rFonts w:asciiTheme="minorHAnsi" w:hAnsiTheme="minorHAnsi"/>
                <w:sz w:val="22"/>
                <w:szCs w:val="22"/>
              </w:rPr>
              <w:t>ohjata oppilasta tunnistamaan musiikin vaikutuksia hyvinvointiin sekä huolehtimaan musisointi- ja ääniympäristön turvallisuudesta</w:t>
            </w:r>
          </w:p>
        </w:tc>
        <w:tc>
          <w:tcPr>
            <w:tcW w:w="5917" w:type="dxa"/>
            <w:shd w:val="clear" w:color="auto" w:fill="FFFF99"/>
            <w:tcMar>
              <w:left w:w="48" w:type="dxa"/>
            </w:tcMar>
          </w:tcPr>
          <w:p w:rsidR="00BD5250" w:rsidRPr="001E3B2E" w:rsidRDefault="00BD5250" w:rsidP="00BD5250">
            <w:pPr>
              <w:spacing w:before="100" w:beforeAutospacing="1" w:after="100" w:afterAutospacing="1" w:line="240" w:lineRule="auto"/>
              <w:rPr>
                <w:rFonts w:cs="Times New Roman"/>
                <w:lang w:eastAsia="fi-FI"/>
              </w:rPr>
            </w:pPr>
            <w:r>
              <w:rPr>
                <w:rFonts w:cs="Times New Roman"/>
                <w:lang w:eastAsia="fi-FI"/>
              </w:rPr>
              <w:t>huomioidaan toiset</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oman toimintatavan löytäminen ryhmässä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välineiden ja soittimien asianmukainen käyttäminen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positiivisten kokemusten löytäminen musiikin kuuntelusta ja tuottamisesta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musiikin synnyttämien tunnetilojen tiedostaminen </w:t>
            </w:r>
          </w:p>
          <w:p w:rsidR="00BD5250" w:rsidRPr="00960673"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kuulon suojaaminen ja turvallinen äänenvoimakkuus eri </w:t>
            </w:r>
            <w:r>
              <w:rPr>
                <w:rFonts w:cs="Times New Roman"/>
                <w:lang w:eastAsia="fi-FI"/>
              </w:rPr>
              <w:t>tilanteissa</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L3</w:t>
            </w:r>
          </w:p>
        </w:tc>
      </w:tr>
      <w:tr w:rsidR="00BD5250" w:rsidRPr="007C7EEC" w:rsidTr="00F61CEE">
        <w:trPr>
          <w:trHeight w:val="206"/>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Oppimaan oppiminen musiikissa</w:t>
            </w:r>
          </w:p>
        </w:tc>
        <w:tc>
          <w:tcPr>
            <w:tcW w:w="5917" w:type="dxa"/>
            <w:shd w:val="clear" w:color="auto" w:fill="FFFF99"/>
            <w:tcMar>
              <w:left w:w="48" w:type="dxa"/>
            </w:tcMar>
          </w:tcPr>
          <w:p w:rsidR="00BD5250" w:rsidRPr="00062B5C" w:rsidRDefault="00BD5250" w:rsidP="00BD5250">
            <w:pPr>
              <w:spacing w:after="0" w:line="240" w:lineRule="auto"/>
              <w:rPr>
                <w:b/>
              </w:rPr>
            </w:pP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p>
        </w:tc>
      </w:tr>
      <w:tr w:rsidR="00BD5250" w:rsidRPr="007C7EEC" w:rsidTr="00F61CEE">
        <w:trPr>
          <w:trHeight w:val="206"/>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 xml:space="preserve">T9 </w:t>
            </w:r>
            <w:r w:rsidRPr="00062B5C">
              <w:rPr>
                <w:rFonts w:asciiTheme="minorHAnsi" w:hAnsiTheme="minorHAnsi"/>
                <w:sz w:val="22"/>
                <w:szCs w:val="22"/>
              </w:rPr>
              <w:t>ohjata oppilasta kehittämään musiikillista osaamistaan harjoittelun avulla, osallistumaan tavoitteiden asettamiseen ja arvioimaan edistymistään suhteessa tavoitteisiin</w:t>
            </w:r>
          </w:p>
        </w:tc>
        <w:tc>
          <w:tcPr>
            <w:tcW w:w="5917" w:type="dxa"/>
            <w:shd w:val="clear" w:color="auto" w:fill="FFFF99"/>
            <w:tcMar>
              <w:left w:w="48" w:type="dxa"/>
            </w:tcMar>
          </w:tcPr>
          <w:p w:rsidR="00BD5250"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kannustavan ja </w:t>
            </w:r>
            <w:r>
              <w:rPr>
                <w:rFonts w:cs="Times New Roman"/>
                <w:lang w:eastAsia="fi-FI"/>
              </w:rPr>
              <w:t>rohkaisevan ilmapiirin luominen</w:t>
            </w:r>
          </w:p>
          <w:p w:rsidR="00BD5250" w:rsidRDefault="00BD5250" w:rsidP="00BD5250">
            <w:pPr>
              <w:spacing w:before="100" w:beforeAutospacing="1" w:after="100" w:afterAutospacing="1" w:line="240" w:lineRule="auto"/>
              <w:rPr>
                <w:rFonts w:cs="Times New Roman"/>
                <w:lang w:eastAsia="fi-FI"/>
              </w:rPr>
            </w:pPr>
            <w:r>
              <w:rPr>
                <w:rFonts w:cs="Times New Roman"/>
                <w:lang w:eastAsia="fi-FI"/>
              </w:rPr>
              <w:t>kunnioitus omaa ja toisten tuotosta kohtaan</w:t>
            </w:r>
          </w:p>
          <w:p w:rsidR="00BD5250" w:rsidRDefault="00BD5250" w:rsidP="00BD5250">
            <w:pPr>
              <w:spacing w:before="100" w:beforeAutospacing="1" w:after="100" w:afterAutospacing="1" w:line="240" w:lineRule="auto"/>
              <w:rPr>
                <w:rFonts w:cs="Times New Roman"/>
                <w:lang w:eastAsia="fi-FI"/>
              </w:rPr>
            </w:pPr>
            <w:r>
              <w:rPr>
                <w:rFonts w:cs="Times New Roman"/>
                <w:lang w:eastAsia="fi-FI"/>
              </w:rPr>
              <w:t>tavoitteiden asettaminen ja niiden toteutumisen arvioiminen</w:t>
            </w:r>
          </w:p>
          <w:p w:rsidR="00BD5250" w:rsidRDefault="00BD5250" w:rsidP="00BD5250">
            <w:pPr>
              <w:spacing w:before="100" w:beforeAutospacing="1" w:after="100" w:afterAutospacing="1" w:line="240" w:lineRule="auto"/>
              <w:rPr>
                <w:rFonts w:cs="Times New Roman"/>
                <w:lang w:eastAsia="fi-FI"/>
              </w:rPr>
            </w:pPr>
            <w:r>
              <w:rPr>
                <w:rFonts w:cs="Times New Roman"/>
                <w:lang w:eastAsia="fi-FI"/>
              </w:rPr>
              <w:t>vertaispalaute</w:t>
            </w:r>
          </w:p>
          <w:p w:rsidR="00BD5250" w:rsidRPr="001E3B2E" w:rsidRDefault="00BD5250" w:rsidP="00BD5250">
            <w:pPr>
              <w:spacing w:before="100" w:beforeAutospacing="1" w:after="100" w:afterAutospacing="1" w:line="240" w:lineRule="auto"/>
              <w:rPr>
                <w:rFonts w:cs="Times New Roman"/>
                <w:lang w:eastAsia="fi-FI"/>
              </w:rPr>
            </w:pPr>
            <w:r>
              <w:rPr>
                <w:rFonts w:cs="Times New Roman"/>
                <w:lang w:eastAsia="fi-FI"/>
              </w:rPr>
              <w:t>itsenäiseen, pitkäjänteiseen harjoitteluun ohjaaminen</w:t>
            </w:r>
          </w:p>
          <w:p w:rsidR="00BD5250" w:rsidRPr="00960673" w:rsidRDefault="00BD5250" w:rsidP="00BD5250">
            <w:pPr>
              <w:spacing w:before="100" w:beforeAutospacing="1" w:after="100" w:afterAutospacing="1" w:line="240" w:lineRule="auto"/>
              <w:rPr>
                <w:rFonts w:cs="Times New Roman"/>
                <w:lang w:eastAsia="fi-FI"/>
              </w:rPr>
            </w:pPr>
            <w:r>
              <w:rPr>
                <w:rFonts w:cs="Times New Roman"/>
                <w:lang w:eastAsia="fi-FI"/>
              </w:rPr>
              <w:t>musiikkiesitysten valmistaminen</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L1</w:t>
            </w:r>
          </w:p>
        </w:tc>
      </w:tr>
    </w:tbl>
    <w:p w:rsidR="00BD5250" w:rsidRDefault="00BD5250" w:rsidP="00BD5250"/>
    <w:p w:rsidR="00BD5250" w:rsidRDefault="00BD5250" w:rsidP="00BD5250">
      <w:r>
        <w:br w:type="page"/>
      </w:r>
    </w:p>
    <w:p w:rsidR="00BD5250" w:rsidRDefault="00BD5250" w:rsidP="00BD5250"/>
    <w:tbl>
      <w:tblPr>
        <w:tblW w:w="9481" w:type="dxa"/>
        <w:tblInd w:w="15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8" w:type="dxa"/>
          <w:bottom w:w="55" w:type="dxa"/>
          <w:right w:w="55" w:type="dxa"/>
        </w:tblCellMar>
        <w:tblLook w:val="04A0" w:firstRow="1" w:lastRow="0" w:firstColumn="1" w:lastColumn="0" w:noHBand="0" w:noVBand="1"/>
      </w:tblPr>
      <w:tblGrid>
        <w:gridCol w:w="2110"/>
        <w:gridCol w:w="5917"/>
        <w:gridCol w:w="1454"/>
      </w:tblGrid>
      <w:tr w:rsidR="00BD5250" w:rsidRPr="007C7EEC" w:rsidTr="00BD5250">
        <w:trPr>
          <w:trHeight w:val="240"/>
        </w:trPr>
        <w:tc>
          <w:tcPr>
            <w:tcW w:w="9481" w:type="dxa"/>
            <w:gridSpan w:val="3"/>
            <w:shd w:val="clear" w:color="auto" w:fill="auto"/>
            <w:tcMar>
              <w:left w:w="48" w:type="dxa"/>
            </w:tcMar>
          </w:tcPr>
          <w:p w:rsidR="00BD5250" w:rsidRPr="00062B5C" w:rsidRDefault="00BD5250" w:rsidP="00BD5250">
            <w:pPr>
              <w:pStyle w:val="Taulukonsislt"/>
              <w:tabs>
                <w:tab w:val="left" w:pos="5260"/>
              </w:tabs>
              <w:rPr>
                <w:rFonts w:asciiTheme="minorHAnsi" w:hAnsiTheme="minorHAnsi"/>
                <w:b/>
                <w:bCs/>
                <w:color w:val="000000" w:themeColor="text1"/>
                <w:sz w:val="22"/>
                <w:szCs w:val="22"/>
              </w:rPr>
            </w:pPr>
            <w:r w:rsidRPr="00062B5C">
              <w:rPr>
                <w:rFonts w:asciiTheme="minorHAnsi" w:hAnsiTheme="minorHAnsi"/>
                <w:b/>
                <w:bCs/>
                <w:color w:val="000000" w:themeColor="text1"/>
                <w:sz w:val="22"/>
                <w:szCs w:val="22"/>
              </w:rPr>
              <w:t>MUSIIKKI</w:t>
            </w:r>
            <w:r>
              <w:rPr>
                <w:rFonts w:asciiTheme="minorHAnsi" w:hAnsiTheme="minorHAnsi"/>
                <w:b/>
                <w:bCs/>
                <w:color w:val="000000" w:themeColor="text1"/>
                <w:sz w:val="22"/>
                <w:szCs w:val="22"/>
              </w:rPr>
              <w:t>: VUOSILUOKKA 6</w:t>
            </w:r>
            <w:r w:rsidRPr="00062B5C">
              <w:rPr>
                <w:rFonts w:asciiTheme="minorHAnsi" w:hAnsiTheme="minorHAnsi"/>
                <w:b/>
                <w:bCs/>
                <w:color w:val="000000" w:themeColor="text1"/>
                <w:sz w:val="22"/>
                <w:szCs w:val="22"/>
              </w:rPr>
              <w:tab/>
            </w:r>
          </w:p>
        </w:tc>
      </w:tr>
      <w:tr w:rsidR="00BD5250" w:rsidRPr="007C7EEC" w:rsidTr="00F61CEE">
        <w:trPr>
          <w:trHeight w:val="607"/>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bCs/>
                <w:color w:val="auto"/>
                <w:sz w:val="22"/>
                <w:szCs w:val="22"/>
              </w:rPr>
            </w:pPr>
            <w:r w:rsidRPr="00062B5C">
              <w:rPr>
                <w:rFonts w:asciiTheme="minorHAnsi" w:hAnsiTheme="minorHAnsi"/>
                <w:b/>
                <w:bCs/>
                <w:color w:val="auto"/>
                <w:sz w:val="22"/>
                <w:szCs w:val="22"/>
              </w:rPr>
              <w:t>Opetuksen tavoitteet</w:t>
            </w:r>
          </w:p>
        </w:tc>
        <w:tc>
          <w:tcPr>
            <w:tcW w:w="5917" w:type="dxa"/>
            <w:shd w:val="clear" w:color="auto" w:fill="FFFF99"/>
            <w:tcMar>
              <w:left w:w="48" w:type="dxa"/>
            </w:tcMar>
          </w:tcPr>
          <w:p w:rsidR="00BD5250" w:rsidRPr="00062B5C" w:rsidRDefault="00BD5250" w:rsidP="00BD5250">
            <w:pPr>
              <w:pStyle w:val="Taulukonsislt"/>
              <w:rPr>
                <w:rFonts w:asciiTheme="minorHAnsi" w:hAnsiTheme="minorHAnsi"/>
                <w:b/>
                <w:bCs/>
                <w:color w:val="auto"/>
                <w:sz w:val="22"/>
                <w:szCs w:val="22"/>
              </w:rPr>
            </w:pPr>
            <w:r w:rsidRPr="00062B5C">
              <w:rPr>
                <w:rFonts w:asciiTheme="minorHAnsi" w:hAnsiTheme="minorHAnsi"/>
                <w:b/>
                <w:bCs/>
                <w:color w:val="auto"/>
                <w:sz w:val="22"/>
                <w:szCs w:val="22"/>
              </w:rPr>
              <w:t>Tavoitteisiin liittyvät sisältöalueet</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bCs/>
                <w:color w:val="auto"/>
                <w:sz w:val="22"/>
                <w:szCs w:val="22"/>
              </w:rPr>
            </w:pPr>
            <w:r w:rsidRPr="00062B5C">
              <w:rPr>
                <w:rFonts w:asciiTheme="minorHAnsi" w:hAnsiTheme="minorHAnsi"/>
                <w:b/>
                <w:bCs/>
                <w:color w:val="auto"/>
                <w:sz w:val="22"/>
                <w:szCs w:val="22"/>
              </w:rPr>
              <w:t>Laaja-alainen osaaminen</w:t>
            </w:r>
          </w:p>
        </w:tc>
      </w:tr>
      <w:tr w:rsidR="00BD5250" w:rsidRPr="007C7EEC" w:rsidTr="00F61CEE">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sz w:val="22"/>
                <w:szCs w:val="22"/>
              </w:rPr>
            </w:pPr>
            <w:r w:rsidRPr="00062B5C">
              <w:rPr>
                <w:rFonts w:asciiTheme="minorHAnsi" w:hAnsiTheme="minorHAnsi"/>
                <w:b/>
                <w:sz w:val="22"/>
                <w:szCs w:val="22"/>
              </w:rPr>
              <w:t>Osallisuus</w:t>
            </w:r>
          </w:p>
        </w:tc>
        <w:tc>
          <w:tcPr>
            <w:tcW w:w="5917" w:type="dxa"/>
            <w:shd w:val="clear" w:color="auto" w:fill="FFFF99"/>
            <w:tcMar>
              <w:left w:w="48" w:type="dxa"/>
            </w:tcMar>
          </w:tcPr>
          <w:p w:rsidR="00BD5250" w:rsidRPr="00062B5C" w:rsidRDefault="00BD5250" w:rsidP="00BD5250">
            <w:pPr>
              <w:spacing w:after="0" w:line="240" w:lineRule="auto"/>
              <w:rPr>
                <w:b/>
                <w:bCs/>
              </w:rPr>
            </w:pP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p>
        </w:tc>
      </w:tr>
      <w:tr w:rsidR="00BD5250" w:rsidRPr="007C7EEC" w:rsidTr="00F61CEE">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color w:val="auto"/>
                <w:sz w:val="22"/>
                <w:szCs w:val="22"/>
              </w:rPr>
            </w:pPr>
            <w:r w:rsidRPr="00062B5C">
              <w:rPr>
                <w:rFonts w:asciiTheme="minorHAnsi" w:hAnsiTheme="minorHAnsi"/>
                <w:b/>
                <w:sz w:val="22"/>
                <w:szCs w:val="22"/>
              </w:rPr>
              <w:t>T1</w:t>
            </w:r>
            <w:r w:rsidRPr="00062B5C">
              <w:rPr>
                <w:rFonts w:asciiTheme="minorHAnsi" w:hAnsiTheme="minorHAnsi"/>
                <w:sz w:val="22"/>
                <w:szCs w:val="22"/>
              </w:rPr>
              <w:t xml:space="preserve"> rohkaista oppilasta osallistumaan yhteismusisointiin ja rakentamaan myönteistä yhteishenkeä yhteisössään</w:t>
            </w:r>
          </w:p>
        </w:tc>
        <w:tc>
          <w:tcPr>
            <w:tcW w:w="5917" w:type="dxa"/>
            <w:shd w:val="clear" w:color="auto" w:fill="FFFF99"/>
            <w:tcMar>
              <w:left w:w="48" w:type="dxa"/>
            </w:tcMar>
          </w:tcPr>
          <w:p w:rsidR="00BD5250" w:rsidRPr="00062B5C" w:rsidRDefault="00BD5250" w:rsidP="00BD5250">
            <w:pPr>
              <w:rPr>
                <w:lang w:eastAsia="fi-FI"/>
              </w:rPr>
            </w:pPr>
            <w:r w:rsidRPr="00062B5C">
              <w:rPr>
                <w:lang w:eastAsia="fi-FI"/>
              </w:rPr>
              <w:t xml:space="preserve">kuunteleminen </w:t>
            </w:r>
          </w:p>
          <w:p w:rsidR="00BD5250" w:rsidRPr="00062B5C" w:rsidRDefault="00BD5250" w:rsidP="00BD5250">
            <w:pPr>
              <w:rPr>
                <w:rFonts w:cs="Times New Roman"/>
                <w:lang w:eastAsia="fi-FI"/>
              </w:rPr>
            </w:pPr>
            <w:r>
              <w:rPr>
                <w:rFonts w:cs="Times New Roman"/>
                <w:lang w:eastAsia="fi-FI"/>
              </w:rPr>
              <w:t>rohkaiseminen osallistumaan</w:t>
            </w:r>
            <w:r w:rsidRPr="00062B5C">
              <w:rPr>
                <w:rFonts w:cs="Times New Roman"/>
                <w:lang w:eastAsia="fi-FI"/>
              </w:rPr>
              <w:t xml:space="preserve"> </w:t>
            </w:r>
          </w:p>
          <w:p w:rsidR="00BD5250" w:rsidRPr="00062B5C" w:rsidRDefault="00BD5250" w:rsidP="00BD5250">
            <w:pPr>
              <w:rPr>
                <w:rFonts w:cs="Times New Roman"/>
                <w:lang w:eastAsia="fi-FI"/>
              </w:rPr>
            </w:pPr>
            <w:r w:rsidRPr="00062B5C">
              <w:rPr>
                <w:rFonts w:cs="Times New Roman"/>
                <w:lang w:eastAsia="fi-FI"/>
              </w:rPr>
              <w:t xml:space="preserve">toisten huomioiminen ja kannustaminen </w:t>
            </w:r>
          </w:p>
          <w:p w:rsidR="00BD5250" w:rsidRPr="00062B5C" w:rsidRDefault="00BD5250" w:rsidP="00BD5250">
            <w:pPr>
              <w:rPr>
                <w:rFonts w:cs="Times New Roman"/>
                <w:lang w:eastAsia="fi-FI"/>
              </w:rPr>
            </w:pPr>
            <w:r w:rsidRPr="00062B5C">
              <w:rPr>
                <w:rFonts w:cs="Times New Roman"/>
                <w:lang w:eastAsia="fi-FI"/>
              </w:rPr>
              <w:t>tietoisuus ym</w:t>
            </w:r>
            <w:r>
              <w:rPr>
                <w:rFonts w:cs="Times New Roman"/>
                <w:lang w:eastAsia="fi-FI"/>
              </w:rPr>
              <w:t>päröivästä äänimaailmasta</w:t>
            </w:r>
          </w:p>
          <w:p w:rsidR="00BD5250" w:rsidRDefault="00BD5250" w:rsidP="00BD5250">
            <w:pPr>
              <w:rPr>
                <w:rFonts w:cs="Times New Roman"/>
                <w:lang w:eastAsia="fi-FI"/>
              </w:rPr>
            </w:pPr>
            <w:r w:rsidRPr="00062B5C">
              <w:rPr>
                <w:rFonts w:cs="Times New Roman"/>
                <w:lang w:eastAsia="fi-FI"/>
              </w:rPr>
              <w:t>ohjataan oppilasta sovittamaan oma osuutensa musiikilliseen kokonaisuutee</w:t>
            </w:r>
            <w:r>
              <w:rPr>
                <w:rFonts w:cs="Times New Roman"/>
                <w:lang w:eastAsia="fi-FI"/>
              </w:rPr>
              <w:t>n</w:t>
            </w:r>
          </w:p>
          <w:p w:rsidR="00BD5250" w:rsidRPr="00960673" w:rsidRDefault="00BD5250" w:rsidP="00BD5250">
            <w:pPr>
              <w:rPr>
                <w:rFonts w:cs="Times New Roman"/>
                <w:lang w:eastAsia="fi-FI"/>
              </w:rPr>
            </w:pPr>
            <w:r>
              <w:rPr>
                <w:rFonts w:cs="Times New Roman"/>
                <w:lang w:eastAsia="fi-FI"/>
              </w:rPr>
              <w:t>oppilas tiedostaa vahvuuksiaan ja osaa hyödyntää niitä</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sz w:val="22"/>
                <w:szCs w:val="22"/>
              </w:rPr>
              <w:t>L2, L6, L7</w:t>
            </w:r>
          </w:p>
        </w:tc>
      </w:tr>
      <w:tr w:rsidR="00BD5250" w:rsidRPr="007C7EEC" w:rsidTr="00F61CEE">
        <w:trPr>
          <w:trHeight w:val="127"/>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Musiikilliset tiedot ja taidot sekä luova tuottaminen</w:t>
            </w:r>
          </w:p>
        </w:tc>
        <w:tc>
          <w:tcPr>
            <w:tcW w:w="5917" w:type="dxa"/>
            <w:shd w:val="clear" w:color="auto" w:fill="FFFF99"/>
            <w:tcMar>
              <w:left w:w="48" w:type="dxa"/>
            </w:tcMar>
          </w:tcPr>
          <w:p w:rsidR="00BD5250" w:rsidRPr="00062B5C" w:rsidRDefault="00BD5250" w:rsidP="00BD5250">
            <w:pPr>
              <w:spacing w:after="0" w:line="240" w:lineRule="auto"/>
              <w:rPr>
                <w:b/>
              </w:rPr>
            </w:pP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p>
        </w:tc>
      </w:tr>
      <w:tr w:rsidR="00BD5250" w:rsidRPr="007C7EEC" w:rsidTr="00F61CEE">
        <w:trPr>
          <w:trHeight w:val="127"/>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 xml:space="preserve">T2 </w:t>
            </w:r>
            <w:r w:rsidRPr="00062B5C">
              <w:rPr>
                <w:rFonts w:asciiTheme="minorHAnsi" w:hAnsiTheme="minorHAnsi"/>
                <w:sz w:val="22"/>
                <w:szCs w:val="22"/>
              </w:rPr>
              <w:t>ohjata oppilasta luontevaan äänenkäyttöön ja laulamiseen sekä kehittämään keho-, rytmi-, melodia- ja sointusoittimien soittotaitoaan musisoivan ryhmän jäsenenä</w:t>
            </w:r>
          </w:p>
        </w:tc>
        <w:tc>
          <w:tcPr>
            <w:tcW w:w="5917" w:type="dxa"/>
            <w:shd w:val="clear" w:color="auto" w:fill="FFFF99"/>
            <w:tcMar>
              <w:left w:w="48" w:type="dxa"/>
            </w:tcMar>
          </w:tcPr>
          <w:p w:rsidR="00BD5250" w:rsidRDefault="00BD5250" w:rsidP="00BD5250">
            <w:pPr>
              <w:spacing w:before="100" w:beforeAutospacing="1" w:after="100" w:afterAutospacing="1" w:line="240" w:lineRule="auto"/>
              <w:rPr>
                <w:rFonts w:cs="Times New Roman"/>
                <w:lang w:eastAsia="fi-FI"/>
              </w:rPr>
            </w:pPr>
            <w:r w:rsidRPr="001E3B2E">
              <w:rPr>
                <w:rFonts w:cs="Times New Roman"/>
                <w:lang w:eastAsia="fi-FI"/>
              </w:rPr>
              <w:t>oman äänen käyttäminen: oikea lauluasento, rohkea ä</w:t>
            </w:r>
            <w:r>
              <w:rPr>
                <w:rFonts w:cs="Times New Roman"/>
                <w:lang w:eastAsia="fi-FI"/>
              </w:rPr>
              <w:t>änenkäyttö, äänenavaukset, mikrofonin käyttö</w:t>
            </w:r>
          </w:p>
          <w:p w:rsidR="00BD5250" w:rsidRPr="001E3B2E" w:rsidRDefault="00BD5250" w:rsidP="00BD5250">
            <w:pPr>
              <w:spacing w:before="100" w:beforeAutospacing="1" w:after="100" w:afterAutospacing="1" w:line="240" w:lineRule="auto"/>
              <w:rPr>
                <w:rFonts w:cs="Times New Roman"/>
                <w:lang w:eastAsia="fi-FI"/>
              </w:rPr>
            </w:pPr>
            <w:r>
              <w:rPr>
                <w:rFonts w:cs="Times New Roman"/>
                <w:lang w:eastAsia="fi-FI"/>
              </w:rPr>
              <w:t>stemmalaulamiseen tutustuminen</w:t>
            </w:r>
          </w:p>
          <w:p w:rsidR="00BD5250" w:rsidRPr="001E3B2E" w:rsidRDefault="00BD5250" w:rsidP="00BD5250">
            <w:pPr>
              <w:spacing w:before="100" w:beforeAutospacing="1" w:after="100" w:afterAutospacing="1" w:line="240" w:lineRule="auto"/>
              <w:rPr>
                <w:rFonts w:cs="Times New Roman"/>
                <w:lang w:eastAsia="fi-FI"/>
              </w:rPr>
            </w:pPr>
            <w:r>
              <w:rPr>
                <w:rFonts w:cs="Times New Roman"/>
                <w:lang w:eastAsia="fi-FI"/>
              </w:rPr>
              <w:t>kaanonit</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kehosoittimet </w:t>
            </w:r>
          </w:p>
          <w:p w:rsidR="00BD5250" w:rsidRDefault="00BD5250" w:rsidP="00BD5250">
            <w:pPr>
              <w:spacing w:before="100" w:beforeAutospacing="1" w:after="100" w:afterAutospacing="1" w:line="240" w:lineRule="auto"/>
              <w:rPr>
                <w:rFonts w:cs="Times New Roman"/>
                <w:lang w:eastAsia="fi-FI"/>
              </w:rPr>
            </w:pPr>
            <w:r w:rsidRPr="001E3B2E">
              <w:rPr>
                <w:rFonts w:cs="Times New Roman"/>
                <w:lang w:eastAsia="fi-FI"/>
              </w:rPr>
              <w:t>rytmi</w:t>
            </w:r>
            <w:r>
              <w:rPr>
                <w:rFonts w:cs="Times New Roman"/>
                <w:lang w:eastAsia="fi-FI"/>
              </w:rPr>
              <w:t>-, melodia- ja sointusoittimet</w:t>
            </w:r>
          </w:p>
          <w:p w:rsidR="00BD5250" w:rsidRDefault="00BD5250" w:rsidP="00BD5250">
            <w:pPr>
              <w:spacing w:before="100" w:beforeAutospacing="1" w:after="100" w:afterAutospacing="1" w:line="240" w:lineRule="auto"/>
              <w:rPr>
                <w:rFonts w:cs="Times New Roman"/>
                <w:lang w:eastAsia="fi-FI"/>
              </w:rPr>
            </w:pPr>
            <w:r>
              <w:rPr>
                <w:rFonts w:cs="Times New Roman"/>
                <w:lang w:eastAsia="fi-FI"/>
              </w:rPr>
              <w:t>bändisoittimet</w:t>
            </w:r>
          </w:p>
          <w:p w:rsidR="00BD5250" w:rsidRDefault="00BD5250" w:rsidP="00BD5250">
            <w:pPr>
              <w:spacing w:before="100" w:beforeAutospacing="1" w:after="100" w:afterAutospacing="1" w:line="240" w:lineRule="auto"/>
              <w:rPr>
                <w:rFonts w:cs="Times New Roman"/>
                <w:lang w:eastAsia="fi-FI"/>
              </w:rPr>
            </w:pPr>
            <w:r>
              <w:rPr>
                <w:rFonts w:cs="Times New Roman"/>
                <w:lang w:eastAsia="fi-FI"/>
              </w:rPr>
              <w:t>säestystaitojen monipuolistaminen</w:t>
            </w:r>
          </w:p>
          <w:p w:rsidR="00BD5250" w:rsidRDefault="00BD5250" w:rsidP="00BD5250">
            <w:pPr>
              <w:spacing w:before="100" w:beforeAutospacing="1" w:after="100" w:afterAutospacing="1" w:line="240" w:lineRule="auto"/>
              <w:rPr>
                <w:rFonts w:cs="Times New Roman"/>
                <w:lang w:eastAsia="fi-FI"/>
              </w:rPr>
            </w:pPr>
            <w:r>
              <w:rPr>
                <w:rFonts w:cs="Times New Roman"/>
                <w:lang w:eastAsia="fi-FI"/>
              </w:rPr>
              <w:t>improvisointikokeilut yhteissoitossa</w:t>
            </w:r>
          </w:p>
          <w:p w:rsidR="00BD5250" w:rsidRPr="001E3B2E" w:rsidRDefault="00BD5250" w:rsidP="00BD5250">
            <w:pPr>
              <w:spacing w:before="100" w:beforeAutospacing="1" w:after="100" w:afterAutospacing="1" w:line="240" w:lineRule="auto"/>
              <w:rPr>
                <w:rFonts w:cs="Times New Roman"/>
                <w:lang w:eastAsia="fi-FI"/>
              </w:rPr>
            </w:pPr>
            <w:r>
              <w:rPr>
                <w:rFonts w:cs="Times New Roman"/>
                <w:lang w:eastAsia="fi-FI"/>
              </w:rPr>
              <w:t>säveltäminen ja sanoittaminen oman taitotason mukaisesti</w:t>
            </w:r>
          </w:p>
          <w:p w:rsidR="00BD5250" w:rsidRPr="00960673" w:rsidRDefault="00BD5250" w:rsidP="00BD5250">
            <w:pPr>
              <w:spacing w:before="100" w:beforeAutospacing="1" w:after="100" w:afterAutospacing="1" w:line="240" w:lineRule="auto"/>
              <w:rPr>
                <w:rFonts w:cs="Times New Roman"/>
                <w:lang w:eastAsia="fi-FI"/>
              </w:rPr>
            </w:pPr>
            <w:r>
              <w:rPr>
                <w:rFonts w:cs="Times New Roman"/>
                <w:lang w:eastAsia="fi-FI"/>
              </w:rPr>
              <w:t>onnistumisen kokemukset</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L2</w:t>
            </w:r>
          </w:p>
        </w:tc>
      </w:tr>
      <w:tr w:rsidR="00BD5250" w:rsidRPr="007C7EEC" w:rsidTr="00F61CEE">
        <w:trPr>
          <w:trHeight w:val="162"/>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sz w:val="22"/>
                <w:szCs w:val="22"/>
              </w:rPr>
              <w:t>T3</w:t>
            </w:r>
            <w:r w:rsidRPr="00062B5C">
              <w:rPr>
                <w:rFonts w:asciiTheme="minorHAnsi" w:hAnsiTheme="minorHAnsi"/>
                <w:sz w:val="22"/>
                <w:szCs w:val="22"/>
              </w:rPr>
              <w:t xml:space="preserve"> kannustaa oppilasta keholliseen musiikin, kuvien, tarinoiden ja tunnetilojen ilmaisuun kokonaisvaltaisesti liikkuen</w:t>
            </w:r>
          </w:p>
        </w:tc>
        <w:tc>
          <w:tcPr>
            <w:tcW w:w="5917" w:type="dxa"/>
            <w:shd w:val="clear" w:color="auto" w:fill="FFFF99"/>
            <w:tcMar>
              <w:left w:w="48" w:type="dxa"/>
            </w:tcMar>
          </w:tcPr>
          <w:p w:rsidR="00BD5250" w:rsidRDefault="00BD5250" w:rsidP="00BD5250">
            <w:pPr>
              <w:spacing w:before="100" w:beforeAutospacing="1" w:after="100" w:afterAutospacing="1" w:line="240" w:lineRule="auto"/>
              <w:rPr>
                <w:rFonts w:cs="Times New Roman"/>
                <w:lang w:eastAsia="fi-FI"/>
              </w:rPr>
            </w:pPr>
            <w:r w:rsidRPr="001E3B2E">
              <w:rPr>
                <w:rFonts w:cs="Times New Roman"/>
                <w:lang w:eastAsia="fi-FI"/>
              </w:rPr>
              <w:t>monipuolisia ilmaisuharjoituksia ja rohkai</w:t>
            </w:r>
            <w:r>
              <w:rPr>
                <w:rFonts w:cs="Times New Roman"/>
                <w:lang w:eastAsia="fi-FI"/>
              </w:rPr>
              <w:t>seminen omaan ilmaisuun</w:t>
            </w:r>
          </w:p>
          <w:p w:rsidR="00BD5250" w:rsidRPr="001E3B2E" w:rsidRDefault="00BD5250" w:rsidP="00BD5250">
            <w:pPr>
              <w:spacing w:before="100" w:beforeAutospacing="1" w:after="100" w:afterAutospacing="1" w:line="240" w:lineRule="auto"/>
              <w:rPr>
                <w:rFonts w:cs="Times New Roman"/>
                <w:lang w:eastAsia="fi-FI"/>
              </w:rPr>
            </w:pPr>
            <w:r>
              <w:rPr>
                <w:rFonts w:cs="Times New Roman"/>
                <w:lang w:eastAsia="fi-FI"/>
              </w:rPr>
              <w:t>monipuolinen kehollinen aistiminen, improvistointi ja ilmaisu</w:t>
            </w:r>
          </w:p>
          <w:p w:rsidR="00BD5250" w:rsidRPr="00960673" w:rsidRDefault="00BD5250" w:rsidP="00BD5250">
            <w:pPr>
              <w:spacing w:before="100" w:beforeAutospacing="1" w:after="100" w:afterAutospacing="1" w:line="240" w:lineRule="auto"/>
              <w:rPr>
                <w:rFonts w:cs="Times New Roman"/>
                <w:lang w:eastAsia="fi-FI"/>
              </w:rPr>
            </w:pPr>
            <w:r w:rsidRPr="001E3B2E">
              <w:rPr>
                <w:rFonts w:cs="Times New Roman"/>
                <w:lang w:eastAsia="fi-FI"/>
              </w:rPr>
              <w:t>kuvat ja ta</w:t>
            </w:r>
            <w:r>
              <w:rPr>
                <w:rFonts w:cs="Times New Roman"/>
                <w:lang w:eastAsia="fi-FI"/>
              </w:rPr>
              <w:t>rinat lähteenä tai tuotoksena</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L1, L2</w:t>
            </w:r>
          </w:p>
        </w:tc>
      </w:tr>
      <w:tr w:rsidR="00BD5250" w:rsidRPr="007C7EEC" w:rsidTr="00F61CEE">
        <w:trPr>
          <w:trHeight w:val="182"/>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lastRenderedPageBreak/>
              <w:t xml:space="preserve">T4 </w:t>
            </w:r>
            <w:r w:rsidRPr="00062B5C">
              <w:rPr>
                <w:rFonts w:asciiTheme="minorHAnsi" w:hAnsiTheme="minorHAnsi"/>
                <w:sz w:val="22"/>
                <w:szCs w:val="22"/>
              </w:rPr>
              <w:t>tarjota oppilaalle mahdollisuuksia ääniympäristön ja musiikin elämykselliseen kuunteluun sekä ohjata häntä jäsentämään kuulemaansa sekä kertomaan siitä.</w:t>
            </w:r>
          </w:p>
        </w:tc>
        <w:tc>
          <w:tcPr>
            <w:tcW w:w="5917" w:type="dxa"/>
            <w:shd w:val="clear" w:color="auto" w:fill="FFFF99"/>
            <w:tcMar>
              <w:left w:w="48" w:type="dxa"/>
            </w:tcMar>
          </w:tcPr>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ääniympäristön tutkiminen ja luominen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ohjattu kuuntelu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kertominen musiikista: omat kokemukset, tuntemukset ja mielipiteet ja niiden perusteleminen </w:t>
            </w:r>
          </w:p>
          <w:p w:rsidR="00BD5250" w:rsidRPr="00960673" w:rsidRDefault="00BD5250" w:rsidP="00BD5250">
            <w:pPr>
              <w:spacing w:before="100" w:beforeAutospacing="1" w:after="100" w:afterAutospacing="1" w:line="240" w:lineRule="auto"/>
              <w:rPr>
                <w:rFonts w:cs="Times New Roman"/>
                <w:lang w:eastAsia="fi-FI"/>
              </w:rPr>
            </w:pPr>
            <w:r>
              <w:rPr>
                <w:rFonts w:cs="Times New Roman"/>
                <w:lang w:eastAsia="fi-FI"/>
              </w:rPr>
              <w:t>konsertit ja työpajat</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L2, L5</w:t>
            </w:r>
          </w:p>
        </w:tc>
      </w:tr>
      <w:tr w:rsidR="00BD5250" w:rsidRPr="007C7EEC" w:rsidTr="00F61CEE">
        <w:trPr>
          <w:trHeight w:val="206"/>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 xml:space="preserve">T5 </w:t>
            </w:r>
            <w:r w:rsidRPr="00062B5C">
              <w:rPr>
                <w:rFonts w:asciiTheme="minorHAnsi" w:hAnsiTheme="minorHAnsi"/>
                <w:sz w:val="22"/>
                <w:szCs w:val="22"/>
              </w:rPr>
              <w:t>rohkaista oppilasta improvisoimaan sekä suunnittelemaan ja toteuttamaan pienimuotoisia sävellyksiä tai monitaiteellisia kokonaisuuksia eri keinoin ja myös tieto- ja viestintäteknologiaa käyttäen</w:t>
            </w:r>
          </w:p>
        </w:tc>
        <w:tc>
          <w:tcPr>
            <w:tcW w:w="5917" w:type="dxa"/>
            <w:shd w:val="clear" w:color="auto" w:fill="FFFF99"/>
            <w:tcMar>
              <w:left w:w="48" w:type="dxa"/>
            </w:tcMar>
          </w:tcPr>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improvisointi yksin ja yhdessä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pienimuotoisten sävelly</w:t>
            </w:r>
            <w:r>
              <w:rPr>
                <w:rFonts w:cs="Times New Roman"/>
                <w:lang w:eastAsia="fi-FI"/>
              </w:rPr>
              <w:t xml:space="preserve">sten tuottaminen improvisoinnin </w:t>
            </w:r>
            <w:r w:rsidRPr="001E3B2E">
              <w:rPr>
                <w:rFonts w:cs="Times New Roman"/>
                <w:lang w:eastAsia="fi-FI"/>
              </w:rPr>
              <w:t xml:space="preserve">pohjalta </w:t>
            </w:r>
          </w:p>
          <w:p w:rsidR="00BD5250" w:rsidRDefault="00BD5250" w:rsidP="00BD5250">
            <w:pPr>
              <w:spacing w:before="100" w:beforeAutospacing="1" w:after="100" w:afterAutospacing="1" w:line="240" w:lineRule="auto"/>
              <w:rPr>
                <w:rFonts w:cs="Times New Roman"/>
                <w:lang w:eastAsia="fi-FI"/>
              </w:rPr>
            </w:pPr>
            <w:r>
              <w:rPr>
                <w:rFonts w:cs="Times New Roman"/>
                <w:lang w:eastAsia="fi-FI"/>
              </w:rPr>
              <w:t>esiintymisten mahdollistaminen</w:t>
            </w:r>
          </w:p>
          <w:p w:rsidR="00BD5250" w:rsidRPr="001E3B2E" w:rsidRDefault="00BD5250" w:rsidP="00BD5250">
            <w:pPr>
              <w:spacing w:before="100" w:beforeAutospacing="1" w:after="100" w:afterAutospacing="1" w:line="240" w:lineRule="auto"/>
              <w:rPr>
                <w:rFonts w:cs="Times New Roman"/>
                <w:lang w:eastAsia="fi-FI"/>
              </w:rPr>
            </w:pPr>
            <w:r>
              <w:rPr>
                <w:rFonts w:cs="Times New Roman"/>
                <w:lang w:eastAsia="fi-FI"/>
              </w:rPr>
              <w:t>äänentoistolaitteiston käytön opettelua</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teknologian monipuolinen hyödyntäminen, esim. valmiit taustat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musiikkiohjelmien käyttäminen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omat sävellyskokeilut </w:t>
            </w:r>
          </w:p>
          <w:p w:rsidR="00BD5250" w:rsidRDefault="00BD5250" w:rsidP="00BD5250">
            <w:pPr>
              <w:spacing w:before="100" w:beforeAutospacing="1" w:after="100" w:afterAutospacing="1" w:line="240" w:lineRule="auto"/>
              <w:rPr>
                <w:rFonts w:cs="Times New Roman"/>
                <w:lang w:eastAsia="fi-FI"/>
              </w:rPr>
            </w:pPr>
            <w:r w:rsidRPr="001E3B2E">
              <w:rPr>
                <w:rFonts w:cs="Times New Roman"/>
                <w:lang w:eastAsia="fi-FI"/>
              </w:rPr>
              <w:t>tuotoksi</w:t>
            </w:r>
            <w:r>
              <w:rPr>
                <w:rFonts w:cs="Times New Roman"/>
                <w:lang w:eastAsia="fi-FI"/>
              </w:rPr>
              <w:t>en tallentaminen (ääni, kuva)</w:t>
            </w:r>
          </w:p>
          <w:p w:rsidR="00BD5250" w:rsidRPr="00960673" w:rsidRDefault="00BD5250" w:rsidP="00BD5250">
            <w:pPr>
              <w:spacing w:before="100" w:beforeAutospacing="1" w:after="100" w:afterAutospacing="1" w:line="240" w:lineRule="auto"/>
              <w:rPr>
                <w:rFonts w:cs="Times New Roman"/>
                <w:lang w:eastAsia="fi-FI"/>
              </w:rPr>
            </w:pPr>
            <w:r>
              <w:rPr>
                <w:rFonts w:cs="Times New Roman"/>
                <w:lang w:eastAsia="fi-FI"/>
              </w:rPr>
              <w:t>tutkitaan äänen syntymistä eri materiaaleja käyttäen, soitinrakennuskokeilut</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L1, L2, L5, L6</w:t>
            </w:r>
          </w:p>
        </w:tc>
      </w:tr>
      <w:tr w:rsidR="00BD5250" w:rsidRPr="007C7EEC" w:rsidTr="00F61CEE">
        <w:trPr>
          <w:trHeight w:val="206"/>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Kulttuurinen ymmärrys ja monilukutaito</w:t>
            </w:r>
          </w:p>
        </w:tc>
        <w:tc>
          <w:tcPr>
            <w:tcW w:w="5917" w:type="dxa"/>
            <w:shd w:val="clear" w:color="auto" w:fill="FFFF99"/>
            <w:tcMar>
              <w:left w:w="48" w:type="dxa"/>
            </w:tcMar>
          </w:tcPr>
          <w:p w:rsidR="00BD5250" w:rsidRPr="00062B5C" w:rsidRDefault="00BD5250" w:rsidP="00BD5250">
            <w:pPr>
              <w:spacing w:after="0" w:line="240" w:lineRule="auto"/>
              <w:rPr>
                <w:b/>
              </w:rPr>
            </w:pP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p>
        </w:tc>
      </w:tr>
      <w:tr w:rsidR="00BD5250" w:rsidRPr="007C7EEC" w:rsidTr="00F61CEE">
        <w:trPr>
          <w:trHeight w:val="206"/>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 xml:space="preserve">T6 </w:t>
            </w:r>
            <w:r w:rsidRPr="00062B5C">
              <w:rPr>
                <w:rFonts w:asciiTheme="minorHAnsi" w:hAnsiTheme="minorHAnsi"/>
                <w:sz w:val="22"/>
                <w:szCs w:val="22"/>
              </w:rPr>
              <w:t>ohjata oppilasta tarkastelemaan musiikillisia kokemuksiaan ja musiikillisen maailman esteettistä, kulttuurista ja historiallista monimuotoisuutta</w:t>
            </w:r>
          </w:p>
        </w:tc>
        <w:tc>
          <w:tcPr>
            <w:tcW w:w="5917" w:type="dxa"/>
            <w:shd w:val="clear" w:color="auto" w:fill="FFFF99"/>
            <w:tcMar>
              <w:left w:w="48" w:type="dxa"/>
            </w:tcMar>
          </w:tcPr>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käsitellään oppilaiden kokemuksia ja ha</w:t>
            </w:r>
            <w:r w:rsidRPr="00062B5C">
              <w:rPr>
                <w:rFonts w:cs="Times New Roman"/>
                <w:lang w:eastAsia="fi-FI"/>
              </w:rPr>
              <w:t xml:space="preserve">vaintoja musiikista ja musiikin </w:t>
            </w:r>
            <w:r w:rsidRPr="001E3B2E">
              <w:rPr>
                <w:rFonts w:cs="Times New Roman"/>
                <w:lang w:eastAsia="fi-FI"/>
              </w:rPr>
              <w:t xml:space="preserve">tekemisestä eri tilanteissa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etsitään yhteyksiä eri oppiaineisiin </w:t>
            </w:r>
          </w:p>
          <w:p w:rsidR="00BD5250" w:rsidRPr="001E3B2E" w:rsidRDefault="00BD5250" w:rsidP="00BD5250">
            <w:pPr>
              <w:spacing w:before="100" w:beforeAutospacing="1" w:after="100" w:afterAutospacing="1" w:line="240" w:lineRule="auto"/>
              <w:rPr>
                <w:rFonts w:cs="Times New Roman"/>
                <w:lang w:eastAsia="fi-FI"/>
              </w:rPr>
            </w:pPr>
            <w:r>
              <w:rPr>
                <w:rFonts w:cs="Times New Roman"/>
                <w:lang w:eastAsia="fi-FI"/>
              </w:rPr>
              <w:t>musiikki oppilaiden omissa kulttuureissa</w:t>
            </w:r>
          </w:p>
          <w:p w:rsidR="00BD5250"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yhteistyö </w:t>
            </w:r>
            <w:r>
              <w:rPr>
                <w:rFonts w:cs="Times New Roman"/>
                <w:lang w:eastAsia="fi-FI"/>
              </w:rPr>
              <w:t>paikallisten toimijoiden kanssa</w:t>
            </w:r>
          </w:p>
          <w:p w:rsidR="00BD5250" w:rsidRDefault="00BD5250" w:rsidP="00BD5250">
            <w:pPr>
              <w:spacing w:before="100" w:beforeAutospacing="1" w:after="100" w:afterAutospacing="1" w:line="240" w:lineRule="auto"/>
              <w:rPr>
                <w:rFonts w:cs="Times New Roman"/>
                <w:lang w:eastAsia="fi-FI"/>
              </w:rPr>
            </w:pPr>
            <w:r>
              <w:rPr>
                <w:rFonts w:cs="Times New Roman"/>
                <w:lang w:eastAsia="fi-FI"/>
              </w:rPr>
              <w:t>eri maanosien musiikkikulttuureihin tutustuminen kuunnellen ja musisoiden</w:t>
            </w:r>
          </w:p>
          <w:p w:rsidR="00BD5250" w:rsidRDefault="00BD5250" w:rsidP="00BD5250">
            <w:pPr>
              <w:spacing w:before="100" w:beforeAutospacing="1" w:after="100" w:afterAutospacing="1" w:line="240" w:lineRule="auto"/>
              <w:rPr>
                <w:rFonts w:cs="Times New Roman"/>
                <w:lang w:eastAsia="fi-FI"/>
              </w:rPr>
            </w:pPr>
            <w:r>
              <w:rPr>
                <w:rFonts w:cs="Times New Roman"/>
                <w:lang w:eastAsia="fi-FI"/>
              </w:rPr>
              <w:t>ikäkaudelle sopiva populaarimusiikki, kansanmusiikki ja taidemusiikki</w:t>
            </w:r>
          </w:p>
          <w:p w:rsidR="00BD5250" w:rsidRDefault="00BD5250" w:rsidP="00BD5250">
            <w:pPr>
              <w:spacing w:before="100" w:beforeAutospacing="1" w:after="100" w:afterAutospacing="1" w:line="240" w:lineRule="auto"/>
              <w:rPr>
                <w:rFonts w:cs="Times New Roman"/>
                <w:lang w:eastAsia="fi-FI"/>
              </w:rPr>
            </w:pPr>
            <w:r>
              <w:rPr>
                <w:rFonts w:cs="Times New Roman"/>
                <w:lang w:eastAsia="fi-FI"/>
              </w:rPr>
              <w:t>musiikki osana laajempaa kulttuurihistoriallista kokonaisuutta</w:t>
            </w:r>
          </w:p>
          <w:p w:rsidR="00BD5250" w:rsidRDefault="00BD5250" w:rsidP="00BD5250">
            <w:pPr>
              <w:spacing w:before="100" w:beforeAutospacing="1" w:after="100" w:afterAutospacing="1" w:line="240" w:lineRule="auto"/>
              <w:rPr>
                <w:rFonts w:cs="Times New Roman"/>
                <w:lang w:eastAsia="fi-FI"/>
              </w:rPr>
            </w:pPr>
            <w:r>
              <w:rPr>
                <w:rFonts w:cs="Times New Roman"/>
                <w:lang w:eastAsia="fi-FI"/>
              </w:rPr>
              <w:t>länsimaisen musiikin historian vaiheet pääpiirteittäin</w:t>
            </w:r>
          </w:p>
          <w:p w:rsidR="00BD5250" w:rsidRDefault="00BD5250" w:rsidP="00BD5250">
            <w:pPr>
              <w:spacing w:before="100" w:beforeAutospacing="1" w:after="100" w:afterAutospacing="1" w:line="240" w:lineRule="auto"/>
              <w:rPr>
                <w:rFonts w:cs="Times New Roman"/>
                <w:lang w:eastAsia="fi-FI"/>
              </w:rPr>
            </w:pPr>
            <w:r>
              <w:rPr>
                <w:rFonts w:cs="Times New Roman"/>
                <w:lang w:eastAsia="fi-FI"/>
              </w:rPr>
              <w:lastRenderedPageBreak/>
              <w:t>musiikin alan ammatteihin tutustuminen</w:t>
            </w:r>
          </w:p>
          <w:p w:rsidR="00BD5250" w:rsidRDefault="00BD5250" w:rsidP="00BD5250">
            <w:pPr>
              <w:spacing w:before="100" w:beforeAutospacing="1" w:after="100" w:afterAutospacing="1" w:line="240" w:lineRule="auto"/>
              <w:rPr>
                <w:rFonts w:cs="Times New Roman"/>
                <w:lang w:eastAsia="fi-FI"/>
              </w:rPr>
            </w:pPr>
            <w:r>
              <w:rPr>
                <w:rFonts w:cs="Times New Roman"/>
                <w:lang w:eastAsia="fi-FI"/>
              </w:rPr>
              <w:t>vierailut ja yhteistyö ammattilaisten kanssa</w:t>
            </w:r>
          </w:p>
          <w:p w:rsidR="00BD5250" w:rsidRPr="00960673" w:rsidRDefault="00BD5250" w:rsidP="00BD5250">
            <w:pPr>
              <w:spacing w:before="100" w:beforeAutospacing="1" w:after="100" w:afterAutospacing="1" w:line="240" w:lineRule="auto"/>
              <w:rPr>
                <w:rFonts w:cs="Times New Roman"/>
                <w:lang w:eastAsia="fi-FI"/>
              </w:rPr>
            </w:pPr>
            <w:r>
              <w:rPr>
                <w:rFonts w:cs="Times New Roman"/>
                <w:lang w:eastAsia="fi-FI"/>
              </w:rPr>
              <w:t>musiikin ja median yhteys, esim. mainokset, videot, elokuvat, internet, sosiaalinen media, TVT</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lastRenderedPageBreak/>
              <w:t>L2, L5</w:t>
            </w:r>
          </w:p>
        </w:tc>
      </w:tr>
      <w:tr w:rsidR="00BD5250" w:rsidRPr="007C7EEC" w:rsidTr="00F61CEE">
        <w:trPr>
          <w:trHeight w:val="340"/>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 xml:space="preserve">T7 </w:t>
            </w:r>
            <w:r w:rsidRPr="00062B5C">
              <w:rPr>
                <w:rFonts w:asciiTheme="minorHAnsi" w:hAnsiTheme="minorHAnsi"/>
                <w:sz w:val="22"/>
                <w:szCs w:val="22"/>
              </w:rPr>
              <w:t>ohjata oppilasta ymmärtämään musiikkikäsitteitä ja musiikin merkintätapojen periaatteita musisoinnin yhteydessä</w:t>
            </w:r>
          </w:p>
        </w:tc>
        <w:tc>
          <w:tcPr>
            <w:tcW w:w="5917" w:type="dxa"/>
            <w:shd w:val="clear" w:color="auto" w:fill="FFFF99"/>
            <w:tcMar>
              <w:left w:w="48" w:type="dxa"/>
            </w:tcMar>
          </w:tcPr>
          <w:p w:rsidR="00BD5250" w:rsidRPr="001E3B2E" w:rsidRDefault="00BD5250" w:rsidP="00BD5250">
            <w:pPr>
              <w:spacing w:before="100" w:beforeAutospacing="1" w:after="100" w:afterAutospacing="1" w:line="240" w:lineRule="auto"/>
              <w:rPr>
                <w:rFonts w:cs="Times New Roman"/>
                <w:lang w:eastAsia="fi-FI"/>
              </w:rPr>
            </w:pPr>
            <w:r>
              <w:rPr>
                <w:rFonts w:cs="Times New Roman"/>
                <w:lang w:eastAsia="fi-FI"/>
              </w:rPr>
              <w:t>vahvistetaan käsitteiden ja merkintätapojen tuntemusta</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oppilaiden kokemukset ja havainnot musiikista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rytmi, melodia, harmonia, muoto, sointiväri, dynamiikka </w:t>
            </w:r>
          </w:p>
          <w:p w:rsidR="00BD5250"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kappaleiden </w:t>
            </w:r>
            <w:r>
              <w:rPr>
                <w:rFonts w:cs="Times New Roman"/>
                <w:lang w:eastAsia="fi-FI"/>
              </w:rPr>
              <w:t>rakenteiden hahmottaminen</w:t>
            </w:r>
          </w:p>
          <w:p w:rsidR="00BD5250" w:rsidRPr="00960673" w:rsidRDefault="00BD5250" w:rsidP="00BD5250">
            <w:pPr>
              <w:spacing w:before="100" w:beforeAutospacing="1" w:after="100" w:afterAutospacing="1" w:line="240" w:lineRule="auto"/>
              <w:rPr>
                <w:rFonts w:cs="Times New Roman"/>
                <w:lang w:eastAsia="fi-FI"/>
              </w:rPr>
            </w:pPr>
            <w:r>
              <w:rPr>
                <w:rFonts w:cs="Times New Roman"/>
                <w:lang w:eastAsia="fi-FI"/>
              </w:rPr>
              <w:t>tasa- kolmi- ja vaihtojakoisten tahtilajien käyttäminen</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L4</w:t>
            </w:r>
          </w:p>
        </w:tc>
      </w:tr>
      <w:tr w:rsidR="00BD5250" w:rsidRPr="007C7EEC" w:rsidTr="00F61CEE">
        <w:trPr>
          <w:trHeight w:val="340"/>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Hyvinvointi ja turvallisuus musiikissa</w:t>
            </w:r>
          </w:p>
        </w:tc>
        <w:tc>
          <w:tcPr>
            <w:tcW w:w="5917" w:type="dxa"/>
            <w:shd w:val="clear" w:color="auto" w:fill="FFFF99"/>
            <w:tcMar>
              <w:left w:w="48" w:type="dxa"/>
            </w:tcMar>
          </w:tcPr>
          <w:p w:rsidR="00BD5250" w:rsidRPr="00062B5C" w:rsidRDefault="00BD5250" w:rsidP="00BD5250">
            <w:pPr>
              <w:spacing w:after="0" w:line="240" w:lineRule="auto"/>
              <w:rPr>
                <w:b/>
              </w:rPr>
            </w:pP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p>
        </w:tc>
      </w:tr>
      <w:tr w:rsidR="00BD5250" w:rsidRPr="007C7EEC" w:rsidTr="00F61CEE">
        <w:trPr>
          <w:trHeight w:val="206"/>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 xml:space="preserve">T8 </w:t>
            </w:r>
            <w:r w:rsidRPr="00062B5C">
              <w:rPr>
                <w:rFonts w:asciiTheme="minorHAnsi" w:hAnsiTheme="minorHAnsi"/>
                <w:sz w:val="22"/>
                <w:szCs w:val="22"/>
              </w:rPr>
              <w:t>ohjata oppilasta tunnistamaan musiikin vaikutuksia hyvinvointiin sekä huolehtimaan musisointi- ja ääniympäristön turvallisuudesta</w:t>
            </w:r>
          </w:p>
        </w:tc>
        <w:tc>
          <w:tcPr>
            <w:tcW w:w="5917" w:type="dxa"/>
            <w:shd w:val="clear" w:color="auto" w:fill="FFFF99"/>
            <w:tcMar>
              <w:left w:w="48" w:type="dxa"/>
            </w:tcMar>
          </w:tcPr>
          <w:p w:rsidR="00BD5250" w:rsidRPr="001E3B2E" w:rsidRDefault="00BD5250" w:rsidP="00BD5250">
            <w:pPr>
              <w:spacing w:before="100" w:beforeAutospacing="1" w:after="100" w:afterAutospacing="1" w:line="240" w:lineRule="auto"/>
              <w:rPr>
                <w:rFonts w:cs="Times New Roman"/>
                <w:lang w:eastAsia="fi-FI"/>
              </w:rPr>
            </w:pPr>
            <w:r>
              <w:rPr>
                <w:rFonts w:cs="Times New Roman"/>
                <w:lang w:eastAsia="fi-FI"/>
              </w:rPr>
              <w:t>huomioidaan toiset</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oman toimintatavan löytäminen ryhmässä </w:t>
            </w:r>
          </w:p>
          <w:p w:rsidR="00BD5250" w:rsidRPr="001E3B2E"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välineiden ja soittimien asianmukainen käyttäminen </w:t>
            </w:r>
          </w:p>
          <w:p w:rsidR="00BD5250" w:rsidRDefault="00BD5250" w:rsidP="00BD5250">
            <w:pPr>
              <w:spacing w:before="100" w:beforeAutospacing="1" w:after="100" w:afterAutospacing="1" w:line="240" w:lineRule="auto"/>
              <w:rPr>
                <w:rFonts w:cs="Times New Roman"/>
                <w:lang w:eastAsia="fi-FI"/>
              </w:rPr>
            </w:pPr>
            <w:r w:rsidRPr="001E3B2E">
              <w:rPr>
                <w:rFonts w:cs="Times New Roman"/>
                <w:lang w:eastAsia="fi-FI"/>
              </w:rPr>
              <w:t>positiivisten kokemusten löytäminen musiikin kuuntelusta ja tuottamisesta</w:t>
            </w:r>
          </w:p>
          <w:p w:rsidR="00BD5250"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musiikin synnyttämien tunnetilojen tiedostaminen </w:t>
            </w:r>
          </w:p>
          <w:p w:rsidR="00BD5250" w:rsidRDefault="00BD5250" w:rsidP="00BD5250">
            <w:pPr>
              <w:spacing w:before="100" w:beforeAutospacing="1" w:after="100" w:afterAutospacing="1" w:line="240" w:lineRule="auto"/>
              <w:rPr>
                <w:rFonts w:cs="Times New Roman"/>
                <w:lang w:eastAsia="fi-FI"/>
              </w:rPr>
            </w:pPr>
            <w:r>
              <w:rPr>
                <w:rFonts w:cs="Times New Roman"/>
                <w:lang w:eastAsia="fi-FI"/>
              </w:rPr>
              <w:t>kannustetaan löytämään oma tapa toimia musiikin kuluttajana, esim. kuuntelija, harrastaja, kulttuuripalveluiden käyttäjä</w:t>
            </w:r>
          </w:p>
          <w:p w:rsidR="00BD5250" w:rsidRPr="001E3B2E" w:rsidRDefault="00BD5250" w:rsidP="00BD5250">
            <w:pPr>
              <w:spacing w:before="100" w:beforeAutospacing="1" w:after="100" w:afterAutospacing="1" w:line="240" w:lineRule="auto"/>
              <w:rPr>
                <w:rFonts w:cs="Times New Roman"/>
                <w:lang w:eastAsia="fi-FI"/>
              </w:rPr>
            </w:pPr>
            <w:r>
              <w:rPr>
                <w:rFonts w:cs="Times New Roman"/>
                <w:lang w:eastAsia="fi-FI"/>
              </w:rPr>
              <w:t>tekijänoikeuksiin tutustuminen</w:t>
            </w:r>
          </w:p>
          <w:p w:rsidR="00BD5250" w:rsidRPr="00960673"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kuulon suojaaminen ja turvallinen äänenvoimakkuus eri </w:t>
            </w:r>
            <w:r>
              <w:rPr>
                <w:rFonts w:cs="Times New Roman"/>
                <w:lang w:eastAsia="fi-FI"/>
              </w:rPr>
              <w:t>tilanteissa</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L3</w:t>
            </w:r>
          </w:p>
        </w:tc>
      </w:tr>
      <w:tr w:rsidR="00BD5250" w:rsidRPr="007C7EEC" w:rsidTr="00F61CEE">
        <w:trPr>
          <w:trHeight w:val="206"/>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Oppimaan oppiminen musiikissa</w:t>
            </w:r>
          </w:p>
        </w:tc>
        <w:tc>
          <w:tcPr>
            <w:tcW w:w="5917" w:type="dxa"/>
            <w:shd w:val="clear" w:color="auto" w:fill="FFFF99"/>
            <w:tcMar>
              <w:left w:w="48" w:type="dxa"/>
            </w:tcMar>
          </w:tcPr>
          <w:p w:rsidR="00BD5250" w:rsidRPr="00062B5C" w:rsidRDefault="00BD5250" w:rsidP="00BD5250">
            <w:pPr>
              <w:spacing w:after="0" w:line="240" w:lineRule="auto"/>
              <w:rPr>
                <w:b/>
              </w:rPr>
            </w:pP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p>
        </w:tc>
      </w:tr>
      <w:tr w:rsidR="00BD5250" w:rsidRPr="007C7EEC" w:rsidTr="00F61CEE">
        <w:trPr>
          <w:trHeight w:val="206"/>
        </w:trPr>
        <w:tc>
          <w:tcPr>
            <w:tcW w:w="2110" w:type="dxa"/>
            <w:shd w:val="clear" w:color="auto" w:fill="DBE5F1" w:themeFill="accent1" w:themeFillTint="33"/>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t xml:space="preserve">T9 </w:t>
            </w:r>
            <w:r w:rsidRPr="00062B5C">
              <w:rPr>
                <w:rFonts w:asciiTheme="minorHAnsi" w:hAnsiTheme="minorHAnsi"/>
                <w:sz w:val="22"/>
                <w:szCs w:val="22"/>
              </w:rPr>
              <w:t>ohjata oppilasta kehittämään musiikillista osaamistaan harjoittelun avulla, osallistumaan tavoitteiden asettamiseen ja arvioimaan edistymistään suhteessa tavoitteisiin</w:t>
            </w:r>
          </w:p>
        </w:tc>
        <w:tc>
          <w:tcPr>
            <w:tcW w:w="5917" w:type="dxa"/>
            <w:shd w:val="clear" w:color="auto" w:fill="FFFF99"/>
            <w:tcMar>
              <w:left w:w="48" w:type="dxa"/>
            </w:tcMar>
          </w:tcPr>
          <w:p w:rsidR="00BD5250" w:rsidRDefault="00BD5250" w:rsidP="00BD5250">
            <w:pPr>
              <w:spacing w:before="100" w:beforeAutospacing="1" w:after="100" w:afterAutospacing="1" w:line="240" w:lineRule="auto"/>
              <w:rPr>
                <w:rFonts w:cs="Times New Roman"/>
                <w:lang w:eastAsia="fi-FI"/>
              </w:rPr>
            </w:pPr>
            <w:r w:rsidRPr="001E3B2E">
              <w:rPr>
                <w:rFonts w:cs="Times New Roman"/>
                <w:lang w:eastAsia="fi-FI"/>
              </w:rPr>
              <w:t xml:space="preserve">kannustavan ja </w:t>
            </w:r>
            <w:r>
              <w:rPr>
                <w:rFonts w:cs="Times New Roman"/>
                <w:lang w:eastAsia="fi-FI"/>
              </w:rPr>
              <w:t>rohkaisevan ilmapiirin luominen</w:t>
            </w:r>
          </w:p>
          <w:p w:rsidR="00BD5250" w:rsidRDefault="00BD5250" w:rsidP="00BD5250">
            <w:pPr>
              <w:spacing w:before="100" w:beforeAutospacing="1" w:after="100" w:afterAutospacing="1" w:line="240" w:lineRule="auto"/>
              <w:rPr>
                <w:rFonts w:cs="Times New Roman"/>
                <w:lang w:eastAsia="fi-FI"/>
              </w:rPr>
            </w:pPr>
            <w:r>
              <w:rPr>
                <w:rFonts w:cs="Times New Roman"/>
                <w:lang w:eastAsia="fi-FI"/>
              </w:rPr>
              <w:t>kunnioitus omaa ja toisten tuotosta kohtaan</w:t>
            </w:r>
          </w:p>
          <w:p w:rsidR="00BD5250" w:rsidRDefault="00BD5250" w:rsidP="00BD5250">
            <w:pPr>
              <w:spacing w:before="100" w:beforeAutospacing="1" w:after="100" w:afterAutospacing="1" w:line="240" w:lineRule="auto"/>
              <w:rPr>
                <w:rFonts w:cs="Times New Roman"/>
                <w:lang w:eastAsia="fi-FI"/>
              </w:rPr>
            </w:pPr>
            <w:r>
              <w:rPr>
                <w:rFonts w:cs="Times New Roman"/>
                <w:lang w:eastAsia="fi-FI"/>
              </w:rPr>
              <w:t>tavoitteiden asettaminen ja niiden toteutumisen arvioiminen</w:t>
            </w:r>
          </w:p>
          <w:p w:rsidR="00BD5250" w:rsidRDefault="00BD5250" w:rsidP="00BD5250">
            <w:pPr>
              <w:spacing w:before="100" w:beforeAutospacing="1" w:after="100" w:afterAutospacing="1" w:line="240" w:lineRule="auto"/>
              <w:rPr>
                <w:rFonts w:cs="Times New Roman"/>
                <w:lang w:eastAsia="fi-FI"/>
              </w:rPr>
            </w:pPr>
            <w:r>
              <w:rPr>
                <w:rFonts w:cs="Times New Roman"/>
                <w:lang w:eastAsia="fi-FI"/>
              </w:rPr>
              <w:t>vertaispalaute</w:t>
            </w:r>
          </w:p>
          <w:p w:rsidR="00BD5250" w:rsidRDefault="00BD5250" w:rsidP="00BD5250">
            <w:pPr>
              <w:spacing w:before="100" w:beforeAutospacing="1" w:after="100" w:afterAutospacing="1" w:line="240" w:lineRule="auto"/>
              <w:rPr>
                <w:rFonts w:cs="Times New Roman"/>
                <w:lang w:eastAsia="fi-FI"/>
              </w:rPr>
            </w:pPr>
            <w:r>
              <w:rPr>
                <w:rFonts w:cs="Times New Roman"/>
                <w:lang w:eastAsia="fi-FI"/>
              </w:rPr>
              <w:t>itsenäiseen, pitkäjänteiseen harjoitteluun ohjaaminen</w:t>
            </w:r>
          </w:p>
          <w:p w:rsidR="00BD5250" w:rsidRDefault="00BD5250" w:rsidP="00BD5250">
            <w:pPr>
              <w:spacing w:before="100" w:beforeAutospacing="1" w:after="100" w:afterAutospacing="1" w:line="240" w:lineRule="auto"/>
              <w:rPr>
                <w:rFonts w:cs="Times New Roman"/>
                <w:lang w:eastAsia="fi-FI"/>
              </w:rPr>
            </w:pPr>
            <w:r>
              <w:rPr>
                <w:rFonts w:cs="Times New Roman"/>
                <w:lang w:eastAsia="fi-FI"/>
              </w:rPr>
              <w:lastRenderedPageBreak/>
              <w:t>oppimisprosessin ymmärtäminen</w:t>
            </w:r>
          </w:p>
          <w:p w:rsidR="00BD5250" w:rsidRDefault="00BD5250" w:rsidP="00BD5250">
            <w:pPr>
              <w:spacing w:before="100" w:beforeAutospacing="1" w:after="100" w:afterAutospacing="1" w:line="240" w:lineRule="auto"/>
              <w:rPr>
                <w:rFonts w:cs="Times New Roman"/>
                <w:lang w:eastAsia="fi-FI"/>
              </w:rPr>
            </w:pPr>
            <w:r>
              <w:rPr>
                <w:rFonts w:cs="Times New Roman"/>
                <w:lang w:eastAsia="fi-FI"/>
              </w:rPr>
              <w:t>kiinnitetään huomiota tulkintaan</w:t>
            </w:r>
          </w:p>
          <w:p w:rsidR="00BD5250" w:rsidRPr="001E3B2E" w:rsidRDefault="00BD5250" w:rsidP="00BD5250">
            <w:pPr>
              <w:spacing w:before="100" w:beforeAutospacing="1" w:after="100" w:afterAutospacing="1" w:line="240" w:lineRule="auto"/>
              <w:rPr>
                <w:rFonts w:cs="Times New Roman"/>
                <w:lang w:eastAsia="fi-FI"/>
              </w:rPr>
            </w:pPr>
            <w:r>
              <w:rPr>
                <w:rFonts w:cs="Times New Roman"/>
                <w:lang w:eastAsia="fi-FI"/>
              </w:rPr>
              <w:t>tuotosten viimeistely</w:t>
            </w:r>
          </w:p>
          <w:p w:rsidR="00BD5250" w:rsidRPr="00960673" w:rsidRDefault="00BD5250" w:rsidP="00BD5250">
            <w:pPr>
              <w:spacing w:before="100" w:beforeAutospacing="1" w:after="100" w:afterAutospacing="1" w:line="240" w:lineRule="auto"/>
              <w:rPr>
                <w:rFonts w:cs="Times New Roman"/>
                <w:lang w:eastAsia="fi-FI"/>
              </w:rPr>
            </w:pPr>
            <w:r>
              <w:rPr>
                <w:rFonts w:cs="Times New Roman"/>
                <w:lang w:eastAsia="fi-FI"/>
              </w:rPr>
              <w:t>musiikkiesitysten valmistaminen</w:t>
            </w:r>
          </w:p>
        </w:tc>
        <w:tc>
          <w:tcPr>
            <w:tcW w:w="1454" w:type="dxa"/>
            <w:shd w:val="clear" w:color="auto" w:fill="D6E3BC" w:themeFill="accent3" w:themeFillTint="66"/>
            <w:tcMar>
              <w:left w:w="48" w:type="dxa"/>
            </w:tcMar>
          </w:tcPr>
          <w:p w:rsidR="00BD5250" w:rsidRPr="00062B5C" w:rsidRDefault="00BD5250" w:rsidP="00BD5250">
            <w:pPr>
              <w:pStyle w:val="Taulukonsislt"/>
              <w:rPr>
                <w:rFonts w:asciiTheme="minorHAnsi" w:hAnsiTheme="minorHAnsi"/>
                <w:b/>
                <w:color w:val="auto"/>
                <w:sz w:val="22"/>
                <w:szCs w:val="22"/>
              </w:rPr>
            </w:pPr>
            <w:r w:rsidRPr="00062B5C">
              <w:rPr>
                <w:rFonts w:asciiTheme="minorHAnsi" w:hAnsiTheme="minorHAnsi"/>
                <w:b/>
                <w:color w:val="auto"/>
                <w:sz w:val="22"/>
                <w:szCs w:val="22"/>
              </w:rPr>
              <w:lastRenderedPageBreak/>
              <w:t>L1</w:t>
            </w:r>
          </w:p>
        </w:tc>
      </w:tr>
    </w:tbl>
    <w:p w:rsidR="00BD5250" w:rsidRDefault="00BD5250" w:rsidP="00BD5250"/>
    <w:p w:rsidR="00BD5250" w:rsidRPr="0042347E" w:rsidRDefault="00BD5250" w:rsidP="0042347E"/>
    <w:p w:rsidR="0042347E" w:rsidRDefault="00AF66D0" w:rsidP="00370368">
      <w:pPr>
        <w:pStyle w:val="Otsikko4"/>
      </w:pPr>
      <w:bookmarkStart w:id="240" w:name="_Toc404084232"/>
      <w:bookmarkStart w:id="241" w:name="_Toc486575907"/>
      <w:r>
        <w:t>14.4.11</w:t>
      </w:r>
      <w:r w:rsidR="00370368">
        <w:t xml:space="preserve"> </w:t>
      </w:r>
      <w:r w:rsidR="0042347E" w:rsidRPr="0042347E">
        <w:t>KUVATAIDE</w:t>
      </w:r>
      <w:bookmarkEnd w:id="240"/>
      <w:bookmarkEnd w:id="241"/>
    </w:p>
    <w:p w:rsidR="003F6C7B" w:rsidRPr="003F6C7B" w:rsidRDefault="003F6C7B" w:rsidP="003F6C7B">
      <w:pPr>
        <w:keepNext/>
        <w:keepLines/>
        <w:spacing w:before="200" w:after="0"/>
        <w:outlineLvl w:val="3"/>
        <w:rPr>
          <w:rFonts w:asciiTheme="majorHAnsi" w:eastAsiaTheme="majorEastAsia" w:hAnsiTheme="majorHAnsi" w:cstheme="majorBidi"/>
          <w:b/>
          <w:bCs/>
          <w:i/>
          <w:iCs/>
          <w:color w:val="4F81BD" w:themeColor="accent1"/>
        </w:rPr>
      </w:pPr>
    </w:p>
    <w:p w:rsidR="0042347E" w:rsidRPr="0042347E" w:rsidRDefault="0042347E" w:rsidP="0042347E">
      <w:pPr>
        <w:rPr>
          <w:b/>
        </w:rPr>
      </w:pPr>
      <w:r w:rsidRPr="0042347E">
        <w:rPr>
          <w:b/>
        </w:rPr>
        <w:t xml:space="preserve">Oppiaineen tehtävä </w:t>
      </w:r>
    </w:p>
    <w:p w:rsidR="0042347E" w:rsidRPr="0042347E" w:rsidRDefault="0042347E" w:rsidP="0042347E">
      <w:pPr>
        <w:jc w:val="both"/>
      </w:pPr>
      <w:r w:rsidRPr="0042347E">
        <w:t xml:space="preserve">Kuvataiteen opetuksen tehtävä on ohjata oppilaita tutkimaan ja ilmaisemaan kulttuurisesti moninaista todellisuutta taiteen keinoin. Oppilaiden identiteettien rakentumista, kulttuurista osaamista ja yhteisöllisyyttä vahvistetaan kuvia tuottamalla ja tulkitsemalla. Oppilaiden omat kokemukset, </w:t>
      </w:r>
      <w:r w:rsidRPr="0042347E">
        <w:rPr>
          <w:strike/>
        </w:rPr>
        <w:t xml:space="preserve">ja </w:t>
      </w:r>
      <w:r w:rsidRPr="0042347E">
        <w:t>mielikuvitus ja kokeileminen luovat perustan opetukselle. Kuvataiteen opetus kehittää kykyä ymmärtää taiteen, ympäristön ja muun visuaalisen kulttuurin ilmiöitä. Oppilaille tarjotaan tapoja arvottaa todellisuutta ja vaikuttaa siihen. Kulttuuriperinnön tuntemusta vahvistamalla tuetaan traditioiden välittymistä ja uudistumista. Opetus tukee oppilaiden kriittisen ajattelun kehittymistä sekä kannustaa heitä vaikuttamaan omaan elinympäristöön ja yhteiskuntaan. Kuvataiteen opetuksessa luodaan perustaa oppilaiden paikalliselle ja globaalille toimijuudelle.</w:t>
      </w:r>
    </w:p>
    <w:p w:rsidR="0042347E" w:rsidRPr="0042347E" w:rsidRDefault="0042347E" w:rsidP="0042347E">
      <w:pPr>
        <w:jc w:val="both"/>
      </w:pPr>
      <w:r w:rsidRPr="0042347E">
        <w:t xml:space="preserve">Taiteelle ominainen työskentely harjaannuttaa kokemukselliseen, moniaistiseen ja toiminnalliseen oppimiseen. Oppilaat tarkastelevat kuvataidetta ja muuta visuaalista kulttuuria historiallisista ja kulttuurisista näkökulmista. Opetuksessa tutustutaan erilaisiin näkemyksiin taiteen tehtävistä. Oppilaita ohjataan käyttämään monipuolisesti erilaisia välineitä, materiaaleja, teknologioita ja ilmaisun keinoja.  </w:t>
      </w:r>
      <w:r w:rsidRPr="0042347E">
        <w:rPr>
          <w:rFonts w:eastAsia="Calibri" w:cs="Calibri"/>
        </w:rPr>
        <w:t>Opetuksessa kannustetaan monilukutaidon kehittämiseen hyödyntämällä visuaalisuutta sekä muita tiedon tuottamisen ja esittämisen tapoja.</w:t>
      </w:r>
      <w:r w:rsidRPr="0042347E">
        <w:t xml:space="preserve"> Oppilaille tarjotaan mahdollisuuksia monialaisiin oppimiskokonaisuuksiin yhteistyössä muun opetuksen ja koulun ulkopuolisten toimijoiden kanssa. Opetuksessa tutustutaan museoihin ja muihin kulttuurikohteisiin sekä tarkastellaan kuvataiteen harrastusmahdollisuuksia.</w:t>
      </w:r>
    </w:p>
    <w:p w:rsidR="0042347E" w:rsidRPr="0042347E" w:rsidRDefault="0042347E" w:rsidP="0042347E">
      <w:pPr>
        <w:jc w:val="both"/>
      </w:pPr>
      <w:r w:rsidRPr="0042347E">
        <w:rPr>
          <w:b/>
        </w:rPr>
        <w:t>Vuosiluokilla 3-6</w:t>
      </w:r>
      <w:r w:rsidRPr="0042347E">
        <w:t xml:space="preserve"> oppilaat laajentavat omakohtaista suhdettaan kuvataiteeseen ja muuhun visuaaliseen kulttuuriin. Oppilaita kannustetaan erilaisten kuvailmaisun keinojen kokeiluun ja harjoitteluun sekä kuvallisten taitojen tavoitteelliseen kehittämiseen. Opetuksessa tarkastellaan taiteen ja muun visuaalisen kulttuurin vaikutuksia mielipiteisiin, asenteisiin ja toimintatapoihin oppilaiden omassa elinympäristössä ja yhteiskunnassa. Oppilaita ohjataan tutkimaan taiteilijoiden ja muun visuaalisen kulttuurin tekijöiden tavoitteita ja rooleja eri aikoina sekä erilaisissa kulttuurisissa yhteyksissä. Opetuksessa tuetaan oppilaiden yhdessä toimimisen edellytyksiä ja käytäntöjä. Kuvien tuottamisen ja tulkinnan taitoja syvennetään hyödyntämällä vastuullisesti tieto- ja viestintäteknologiaa ja verkkoympäristöjä.</w:t>
      </w:r>
    </w:p>
    <w:p w:rsidR="0042347E" w:rsidRPr="0042347E" w:rsidRDefault="0042347E" w:rsidP="0042347E">
      <w:pPr>
        <w:rPr>
          <w:b/>
        </w:rPr>
      </w:pPr>
      <w:r w:rsidRPr="0042347E">
        <w:rPr>
          <w:b/>
        </w:rPr>
        <w:t>Kuvataiteen opetuksen tavoitteet vuosiluokilla 3-6</w:t>
      </w:r>
    </w:p>
    <w:tbl>
      <w:tblPr>
        <w:tblStyle w:val="TaulukkoRuudukko"/>
        <w:tblW w:w="0" w:type="auto"/>
        <w:tblLook w:val="04A0" w:firstRow="1" w:lastRow="0" w:firstColumn="1" w:lastColumn="0" w:noHBand="0" w:noVBand="1"/>
      </w:tblPr>
      <w:tblGrid>
        <w:gridCol w:w="6730"/>
        <w:gridCol w:w="1547"/>
        <w:gridCol w:w="1345"/>
      </w:tblGrid>
      <w:tr w:rsidR="0042347E" w:rsidRPr="0042347E" w:rsidTr="003309C6">
        <w:tc>
          <w:tcPr>
            <w:tcW w:w="0" w:type="auto"/>
          </w:tcPr>
          <w:p w:rsidR="0042347E" w:rsidRPr="0042347E" w:rsidRDefault="0042347E" w:rsidP="0042347E">
            <w:pPr>
              <w:autoSpaceDE w:val="0"/>
              <w:autoSpaceDN w:val="0"/>
              <w:adjustRightInd w:val="0"/>
              <w:rPr>
                <w:rFonts w:eastAsia="Calibri" w:cs="Calibri"/>
              </w:rPr>
            </w:pPr>
            <w:r w:rsidRPr="0042347E">
              <w:rPr>
                <w:rFonts w:eastAsia="Calibri" w:cs="Calibri"/>
              </w:rPr>
              <w:t>Opetuksen tavoitteet</w:t>
            </w:r>
          </w:p>
          <w:p w:rsidR="0042347E" w:rsidRPr="0042347E" w:rsidRDefault="0042347E" w:rsidP="0042347E">
            <w:pPr>
              <w:autoSpaceDE w:val="0"/>
              <w:autoSpaceDN w:val="0"/>
              <w:adjustRightInd w:val="0"/>
              <w:rPr>
                <w:rFonts w:eastAsia="Calibri" w:cs="Calibri"/>
              </w:rPr>
            </w:pPr>
          </w:p>
        </w:tc>
        <w:tc>
          <w:tcPr>
            <w:tcW w:w="0" w:type="auto"/>
          </w:tcPr>
          <w:p w:rsidR="0042347E" w:rsidRPr="0042347E" w:rsidRDefault="0042347E" w:rsidP="0042347E">
            <w:pPr>
              <w:autoSpaceDE w:val="0"/>
              <w:autoSpaceDN w:val="0"/>
              <w:adjustRightInd w:val="0"/>
              <w:rPr>
                <w:rFonts w:eastAsia="Calibri" w:cs="Calibri"/>
              </w:rPr>
            </w:pPr>
            <w:r w:rsidRPr="0042347E">
              <w:rPr>
                <w:rFonts w:eastAsia="Calibri" w:cs="Calibri"/>
              </w:rPr>
              <w:t>Tavoitteisiin liittyvät sisältöalueet</w:t>
            </w:r>
          </w:p>
        </w:tc>
        <w:tc>
          <w:tcPr>
            <w:tcW w:w="0" w:type="auto"/>
          </w:tcPr>
          <w:p w:rsidR="0042347E" w:rsidRPr="0042347E" w:rsidRDefault="0042347E" w:rsidP="0042347E">
            <w:pPr>
              <w:autoSpaceDE w:val="0"/>
              <w:autoSpaceDN w:val="0"/>
              <w:adjustRightInd w:val="0"/>
              <w:rPr>
                <w:rFonts w:eastAsia="Calibri" w:cs="Calibri"/>
              </w:rPr>
            </w:pPr>
            <w:r w:rsidRPr="0042347E">
              <w:rPr>
                <w:rFonts w:eastAsia="Calibri" w:cs="Calibri"/>
              </w:rPr>
              <w:t>Laaja-alainen osaaminen</w:t>
            </w:r>
          </w:p>
        </w:tc>
      </w:tr>
      <w:tr w:rsidR="0042347E" w:rsidRPr="0042347E" w:rsidTr="003309C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pPr>
              <w:autoSpaceDE w:val="0"/>
              <w:autoSpaceDN w:val="0"/>
              <w:adjustRightInd w:val="0"/>
              <w:rPr>
                <w:rFonts w:eastAsia="Calibri" w:cs="Calibri"/>
                <w:b/>
              </w:rPr>
            </w:pPr>
            <w:r w:rsidRPr="0042347E">
              <w:rPr>
                <w:rFonts w:eastAsia="Calibri" w:cs="Calibri"/>
                <w:b/>
              </w:rPr>
              <w:t>Visuaalinen havaitseminen ja ajattelu</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pPr>
              <w:autoSpaceDE w:val="0"/>
              <w:autoSpaceDN w:val="0"/>
              <w:adjustRightInd w:val="0"/>
              <w:ind w:left="54"/>
              <w:rPr>
                <w:rFonts w:eastAsia="Calibri" w:cs="Calibri"/>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pPr>
              <w:autoSpaceDE w:val="0"/>
              <w:autoSpaceDN w:val="0"/>
              <w:adjustRightInd w:val="0"/>
              <w:ind w:left="54"/>
              <w:rPr>
                <w:rFonts w:eastAsia="Calibri" w:cs="Calibri"/>
              </w:rPr>
            </w:pPr>
          </w:p>
        </w:tc>
      </w:tr>
      <w:tr w:rsidR="0042347E" w:rsidRPr="0042347E" w:rsidTr="003309C6">
        <w:tc>
          <w:tcPr>
            <w:tcW w:w="0" w:type="auto"/>
            <w:tcBorders>
              <w:top w:val="single" w:sz="4" w:space="0" w:color="auto"/>
            </w:tcBorders>
          </w:tcPr>
          <w:p w:rsidR="0042347E" w:rsidRPr="0042347E" w:rsidRDefault="0042347E" w:rsidP="0042347E">
            <w:r w:rsidRPr="0042347E">
              <w:lastRenderedPageBreak/>
              <w:t xml:space="preserve">T1 kannustaa oppilasta havainnoimaan taidetta, ympäristöä ja muuta visuaalista kulttuuria moniaistisesti ja erilaisia kuvallisia välineitä hyödyntäen </w:t>
            </w:r>
          </w:p>
        </w:tc>
        <w:tc>
          <w:tcPr>
            <w:tcW w:w="0" w:type="auto"/>
            <w:tcBorders>
              <w:top w:val="single" w:sz="4" w:space="0" w:color="auto"/>
            </w:tcBorders>
          </w:tcPr>
          <w:p w:rsidR="0042347E" w:rsidRPr="0042347E" w:rsidRDefault="0042347E" w:rsidP="0042347E">
            <w:r w:rsidRPr="0042347E">
              <w:t>S1, S2, S3</w:t>
            </w:r>
          </w:p>
        </w:tc>
        <w:tc>
          <w:tcPr>
            <w:tcW w:w="0" w:type="auto"/>
            <w:tcBorders>
              <w:top w:val="single" w:sz="4" w:space="0" w:color="auto"/>
            </w:tcBorders>
          </w:tcPr>
          <w:p w:rsidR="0042347E" w:rsidRPr="0042347E" w:rsidRDefault="0042347E" w:rsidP="0042347E">
            <w:pPr>
              <w:autoSpaceDE w:val="0"/>
              <w:autoSpaceDN w:val="0"/>
              <w:adjustRightInd w:val="0"/>
              <w:rPr>
                <w:rFonts w:eastAsia="Calibri" w:cs="Calibri"/>
              </w:rPr>
            </w:pPr>
            <w:r w:rsidRPr="0042347E">
              <w:rPr>
                <w:rFonts w:eastAsia="Calibri" w:cs="Calibri"/>
              </w:rPr>
              <w:t>L1, L3, L4, L5</w:t>
            </w:r>
          </w:p>
          <w:p w:rsidR="0042347E" w:rsidRPr="0042347E" w:rsidRDefault="0042347E" w:rsidP="0042347E">
            <w:pPr>
              <w:autoSpaceDE w:val="0"/>
              <w:autoSpaceDN w:val="0"/>
              <w:adjustRightInd w:val="0"/>
              <w:rPr>
                <w:rFonts w:eastAsia="Calibri" w:cs="Calibri"/>
              </w:rPr>
            </w:pPr>
          </w:p>
        </w:tc>
      </w:tr>
      <w:tr w:rsidR="0042347E" w:rsidRPr="0042347E" w:rsidTr="003309C6">
        <w:tc>
          <w:tcPr>
            <w:tcW w:w="0" w:type="auto"/>
          </w:tcPr>
          <w:p w:rsidR="0042347E" w:rsidRPr="0042347E" w:rsidRDefault="0042347E" w:rsidP="0042347E">
            <w:r w:rsidRPr="0042347E">
              <w:t>T2 rohkaista oppilasta keskustelemaan havainnoistaan ja ajatuksistaan sekä harjoittelemaan näkemystensä perustelemista</w:t>
            </w:r>
          </w:p>
        </w:tc>
        <w:tc>
          <w:tcPr>
            <w:tcW w:w="0" w:type="auto"/>
          </w:tcPr>
          <w:p w:rsidR="0042347E" w:rsidRPr="0042347E" w:rsidRDefault="0042347E" w:rsidP="0042347E">
            <w:r w:rsidRPr="0042347E">
              <w:t>S1, S2, S3</w:t>
            </w:r>
          </w:p>
        </w:tc>
        <w:tc>
          <w:tcPr>
            <w:tcW w:w="0" w:type="auto"/>
          </w:tcPr>
          <w:p w:rsidR="0042347E" w:rsidRPr="0042347E" w:rsidRDefault="0042347E" w:rsidP="0042347E">
            <w:pPr>
              <w:autoSpaceDE w:val="0"/>
              <w:autoSpaceDN w:val="0"/>
              <w:adjustRightInd w:val="0"/>
              <w:rPr>
                <w:rFonts w:eastAsia="Calibri" w:cs="Calibri"/>
              </w:rPr>
            </w:pPr>
            <w:r w:rsidRPr="0042347E">
              <w:rPr>
                <w:rFonts w:eastAsia="Calibri" w:cs="Calibri"/>
              </w:rPr>
              <w:t>L2, L4, L5, L6</w:t>
            </w:r>
          </w:p>
          <w:p w:rsidR="0042347E" w:rsidRPr="0042347E" w:rsidRDefault="0042347E" w:rsidP="0042347E">
            <w:pPr>
              <w:autoSpaceDE w:val="0"/>
              <w:autoSpaceDN w:val="0"/>
              <w:adjustRightInd w:val="0"/>
              <w:rPr>
                <w:rFonts w:eastAsia="Calibri" w:cs="Calibri"/>
              </w:rPr>
            </w:pPr>
          </w:p>
        </w:tc>
      </w:tr>
      <w:tr w:rsidR="0042347E" w:rsidRPr="0042347E" w:rsidTr="003309C6">
        <w:tc>
          <w:tcPr>
            <w:tcW w:w="0" w:type="auto"/>
          </w:tcPr>
          <w:p w:rsidR="0042347E" w:rsidRPr="0042347E" w:rsidRDefault="0042347E" w:rsidP="0042347E">
            <w:r w:rsidRPr="0042347E">
              <w:t>T3 innostaa oppilasta ilmaisemaan havaintojaan ja ajatuksiaan kuvallisesti ja muita tiedon tuottamisen tapoja käyttäen</w:t>
            </w:r>
          </w:p>
        </w:tc>
        <w:tc>
          <w:tcPr>
            <w:tcW w:w="0" w:type="auto"/>
          </w:tcPr>
          <w:p w:rsidR="0042347E" w:rsidRPr="0042347E" w:rsidRDefault="0042347E" w:rsidP="0042347E">
            <w:r w:rsidRPr="0042347E">
              <w:t>S1, S2, S3</w:t>
            </w:r>
          </w:p>
        </w:tc>
        <w:tc>
          <w:tcPr>
            <w:tcW w:w="0" w:type="auto"/>
          </w:tcPr>
          <w:p w:rsidR="0042347E" w:rsidRPr="0042347E" w:rsidRDefault="0042347E" w:rsidP="0042347E">
            <w:pPr>
              <w:autoSpaceDE w:val="0"/>
              <w:autoSpaceDN w:val="0"/>
              <w:adjustRightInd w:val="0"/>
              <w:rPr>
                <w:rFonts w:eastAsia="Calibri" w:cs="Calibri"/>
              </w:rPr>
            </w:pPr>
            <w:r w:rsidRPr="0042347E">
              <w:rPr>
                <w:rFonts w:eastAsia="Calibri" w:cs="Calibri"/>
              </w:rPr>
              <w:t>L2, L3, L4, L5</w:t>
            </w:r>
          </w:p>
        </w:tc>
      </w:tr>
      <w:tr w:rsidR="0042347E" w:rsidRPr="0042347E" w:rsidTr="003309C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pPr>
              <w:rPr>
                <w:b/>
              </w:rPr>
            </w:pPr>
            <w:r w:rsidRPr="0042347E">
              <w:rPr>
                <w:b/>
              </w:rPr>
              <w:t>Kuvallinen tuottaminen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pPr>
              <w:autoSpaceDE w:val="0"/>
              <w:autoSpaceDN w:val="0"/>
              <w:adjustRightInd w:val="0"/>
              <w:rPr>
                <w:rFonts w:eastAsia="Calibri" w:cs="Calibri"/>
              </w:rPr>
            </w:pPr>
          </w:p>
        </w:tc>
      </w:tr>
      <w:tr w:rsidR="0042347E" w:rsidRPr="0042347E" w:rsidTr="003309C6">
        <w:tc>
          <w:tcPr>
            <w:tcW w:w="0" w:type="auto"/>
            <w:tcBorders>
              <w:top w:val="single" w:sz="4" w:space="0" w:color="auto"/>
            </w:tcBorders>
          </w:tcPr>
          <w:p w:rsidR="0042347E" w:rsidRPr="0042347E" w:rsidRDefault="0042347E" w:rsidP="0042347E">
            <w:r w:rsidRPr="0042347E">
              <w:t>T4 ohjata oppilasta käyttämään monipuolisesti erilaisia materiaaleja, tekniikoita ja ilmaisun keinoja sekä harjaannuttamaan kuvan tekemisen taitojaan</w:t>
            </w:r>
          </w:p>
        </w:tc>
        <w:tc>
          <w:tcPr>
            <w:tcW w:w="0" w:type="auto"/>
            <w:tcBorders>
              <w:top w:val="single" w:sz="4" w:space="0" w:color="auto"/>
            </w:tcBorders>
          </w:tcPr>
          <w:p w:rsidR="0042347E" w:rsidRPr="0042347E" w:rsidRDefault="0042347E" w:rsidP="0042347E">
            <w:r w:rsidRPr="0042347E">
              <w:t>S1, S2, S3</w:t>
            </w:r>
          </w:p>
        </w:tc>
        <w:tc>
          <w:tcPr>
            <w:tcW w:w="0" w:type="auto"/>
            <w:tcBorders>
              <w:top w:val="single" w:sz="4" w:space="0" w:color="auto"/>
            </w:tcBorders>
          </w:tcPr>
          <w:p w:rsidR="0042347E" w:rsidRPr="0042347E" w:rsidRDefault="0042347E" w:rsidP="0042347E">
            <w:pPr>
              <w:autoSpaceDE w:val="0"/>
              <w:autoSpaceDN w:val="0"/>
              <w:adjustRightInd w:val="0"/>
              <w:rPr>
                <w:rFonts w:eastAsia="Calibri" w:cs="Calibri"/>
              </w:rPr>
            </w:pPr>
            <w:r w:rsidRPr="0042347E">
              <w:rPr>
                <w:rFonts w:eastAsia="Calibri" w:cs="Calibri"/>
              </w:rPr>
              <w:t>L2, L3, L5, L6</w:t>
            </w:r>
          </w:p>
          <w:p w:rsidR="0042347E" w:rsidRPr="0042347E" w:rsidRDefault="0042347E" w:rsidP="0042347E">
            <w:pPr>
              <w:autoSpaceDE w:val="0"/>
              <w:autoSpaceDN w:val="0"/>
              <w:adjustRightInd w:val="0"/>
              <w:rPr>
                <w:rFonts w:eastAsia="Calibri" w:cs="Calibri"/>
              </w:rPr>
            </w:pPr>
          </w:p>
        </w:tc>
      </w:tr>
      <w:tr w:rsidR="0042347E" w:rsidRPr="0042347E" w:rsidTr="003309C6">
        <w:tc>
          <w:tcPr>
            <w:tcW w:w="0" w:type="auto"/>
          </w:tcPr>
          <w:p w:rsidR="0042347E" w:rsidRPr="0042347E" w:rsidRDefault="0042347E" w:rsidP="0042347E">
            <w:r w:rsidRPr="0042347E">
              <w:t>T5 ohjata oppilasta tavoitteelliseen kuvallisten taitojen kehittämiseen yksin ja yhteistyössä muiden kanssa</w:t>
            </w:r>
          </w:p>
        </w:tc>
        <w:tc>
          <w:tcPr>
            <w:tcW w:w="0" w:type="auto"/>
          </w:tcPr>
          <w:p w:rsidR="0042347E" w:rsidRPr="0042347E" w:rsidRDefault="0042347E" w:rsidP="0042347E">
            <w:r w:rsidRPr="0042347E">
              <w:t>S1, S2, S3</w:t>
            </w:r>
          </w:p>
        </w:tc>
        <w:tc>
          <w:tcPr>
            <w:tcW w:w="0" w:type="auto"/>
          </w:tcPr>
          <w:p w:rsidR="0042347E" w:rsidRPr="0042347E" w:rsidRDefault="0042347E" w:rsidP="0042347E">
            <w:pPr>
              <w:autoSpaceDE w:val="0"/>
              <w:autoSpaceDN w:val="0"/>
              <w:adjustRightInd w:val="0"/>
              <w:rPr>
                <w:rFonts w:eastAsia="Calibri" w:cs="Calibri"/>
              </w:rPr>
            </w:pPr>
            <w:r w:rsidRPr="0042347E">
              <w:rPr>
                <w:rFonts w:eastAsia="Calibri" w:cs="Calibri"/>
              </w:rPr>
              <w:t>L1, L2, L3, L5</w:t>
            </w:r>
          </w:p>
          <w:p w:rsidR="0042347E" w:rsidRPr="0042347E" w:rsidRDefault="0042347E" w:rsidP="0042347E">
            <w:pPr>
              <w:autoSpaceDE w:val="0"/>
              <w:autoSpaceDN w:val="0"/>
              <w:adjustRightInd w:val="0"/>
              <w:rPr>
                <w:rFonts w:eastAsia="Calibri" w:cs="Calibri"/>
              </w:rPr>
            </w:pPr>
          </w:p>
        </w:tc>
      </w:tr>
      <w:tr w:rsidR="0042347E" w:rsidRPr="0042347E" w:rsidTr="003309C6">
        <w:tc>
          <w:tcPr>
            <w:tcW w:w="0" w:type="auto"/>
            <w:tcBorders>
              <w:bottom w:val="single" w:sz="4" w:space="0" w:color="auto"/>
            </w:tcBorders>
          </w:tcPr>
          <w:p w:rsidR="0042347E" w:rsidRPr="0042347E" w:rsidRDefault="0042347E" w:rsidP="0042347E">
            <w:r w:rsidRPr="0042347E">
              <w:t>T6 ohjata oppilasta tutustumaan erilaisiin kuvallisen viestinnän tapoihin ja käyttämään kuvallisen vaikuttamisen keinoja omissa kuvissaan</w:t>
            </w:r>
          </w:p>
        </w:tc>
        <w:tc>
          <w:tcPr>
            <w:tcW w:w="0" w:type="auto"/>
            <w:tcBorders>
              <w:bottom w:val="single" w:sz="4" w:space="0" w:color="auto"/>
            </w:tcBorders>
          </w:tcPr>
          <w:p w:rsidR="0042347E" w:rsidRPr="0042347E" w:rsidRDefault="0042347E" w:rsidP="0042347E">
            <w:r w:rsidRPr="0042347E">
              <w:t>S1, S2, S3</w:t>
            </w:r>
          </w:p>
        </w:tc>
        <w:tc>
          <w:tcPr>
            <w:tcW w:w="0" w:type="auto"/>
            <w:tcBorders>
              <w:bottom w:val="single" w:sz="4" w:space="0" w:color="auto"/>
            </w:tcBorders>
          </w:tcPr>
          <w:p w:rsidR="0042347E" w:rsidRPr="0042347E" w:rsidRDefault="0042347E" w:rsidP="0042347E">
            <w:pPr>
              <w:autoSpaceDE w:val="0"/>
              <w:autoSpaceDN w:val="0"/>
              <w:adjustRightInd w:val="0"/>
              <w:rPr>
                <w:rFonts w:eastAsia="Calibri" w:cs="Calibri"/>
              </w:rPr>
            </w:pPr>
            <w:r w:rsidRPr="0042347E">
              <w:rPr>
                <w:rFonts w:eastAsia="Calibri" w:cs="Calibri"/>
              </w:rPr>
              <w:t>L1, L2, L4, L7</w:t>
            </w:r>
          </w:p>
          <w:p w:rsidR="0042347E" w:rsidRPr="0042347E" w:rsidRDefault="0042347E" w:rsidP="0042347E">
            <w:pPr>
              <w:autoSpaceDE w:val="0"/>
              <w:autoSpaceDN w:val="0"/>
              <w:adjustRightInd w:val="0"/>
              <w:rPr>
                <w:rFonts w:eastAsia="Calibri" w:cs="Calibri"/>
              </w:rPr>
            </w:pPr>
          </w:p>
        </w:tc>
      </w:tr>
      <w:tr w:rsidR="0042347E" w:rsidRPr="0042347E" w:rsidTr="003309C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pPr>
              <w:autoSpaceDE w:val="0"/>
              <w:autoSpaceDN w:val="0"/>
              <w:adjustRightInd w:val="0"/>
              <w:rPr>
                <w:rFonts w:eastAsia="Calibri" w:cs="Calibri"/>
                <w:b/>
              </w:rPr>
            </w:pPr>
            <w:r w:rsidRPr="0042347E">
              <w:rPr>
                <w:rFonts w:eastAsia="Calibri" w:cs="Calibri"/>
                <w:b/>
              </w:rPr>
              <w:t>Visuaalisen kulttuurin tulkinta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pPr>
              <w:autoSpaceDE w:val="0"/>
              <w:autoSpaceDN w:val="0"/>
              <w:adjustRightInd w:val="0"/>
              <w:rPr>
                <w:rFonts w:eastAsia="Calibri" w:cs="Calibri"/>
              </w:rPr>
            </w:pPr>
          </w:p>
        </w:tc>
      </w:tr>
      <w:tr w:rsidR="0042347E" w:rsidRPr="0042347E" w:rsidTr="003309C6">
        <w:tc>
          <w:tcPr>
            <w:tcW w:w="0" w:type="auto"/>
            <w:tcBorders>
              <w:top w:val="single" w:sz="4" w:space="0" w:color="auto"/>
            </w:tcBorders>
          </w:tcPr>
          <w:p w:rsidR="0042347E" w:rsidRPr="0042347E" w:rsidRDefault="0042347E" w:rsidP="0042347E">
            <w:r w:rsidRPr="0042347E">
              <w:t>T7 ohjata oppilasta tarkastelemaan kuvia eri lähtökohdista ja eri yhteyksissä sekä pohtimaan todellisuuden ja fiktion suhdetta</w:t>
            </w:r>
          </w:p>
        </w:tc>
        <w:tc>
          <w:tcPr>
            <w:tcW w:w="0" w:type="auto"/>
            <w:tcBorders>
              <w:top w:val="single" w:sz="4" w:space="0" w:color="auto"/>
            </w:tcBorders>
          </w:tcPr>
          <w:p w:rsidR="0042347E" w:rsidRPr="0042347E" w:rsidRDefault="0042347E" w:rsidP="0042347E">
            <w:r w:rsidRPr="0042347E">
              <w:t>S1, S2, S3</w:t>
            </w:r>
          </w:p>
        </w:tc>
        <w:tc>
          <w:tcPr>
            <w:tcW w:w="0" w:type="auto"/>
            <w:tcBorders>
              <w:top w:val="single" w:sz="4" w:space="0" w:color="auto"/>
            </w:tcBorders>
          </w:tcPr>
          <w:p w:rsidR="0042347E" w:rsidRPr="0042347E" w:rsidRDefault="0042347E" w:rsidP="0042347E">
            <w:pPr>
              <w:autoSpaceDE w:val="0"/>
              <w:autoSpaceDN w:val="0"/>
              <w:adjustRightInd w:val="0"/>
              <w:rPr>
                <w:rFonts w:eastAsia="Calibri" w:cs="Calibri"/>
              </w:rPr>
            </w:pPr>
            <w:r w:rsidRPr="0042347E">
              <w:rPr>
                <w:rFonts w:eastAsia="Calibri" w:cs="Calibri"/>
              </w:rPr>
              <w:t>L1, L2, L4, L5</w:t>
            </w:r>
          </w:p>
        </w:tc>
      </w:tr>
      <w:tr w:rsidR="0042347E" w:rsidRPr="0042347E" w:rsidTr="003309C6">
        <w:tc>
          <w:tcPr>
            <w:tcW w:w="0" w:type="auto"/>
          </w:tcPr>
          <w:p w:rsidR="0042347E" w:rsidRPr="0042347E" w:rsidRDefault="0042347E" w:rsidP="0042347E">
            <w:r w:rsidRPr="0042347E">
              <w:t>T8 ohjata oppilasta tarkastelemaan taidetta ja muuta visuaalista kulttuuria teoksen, tekijän ja katsojan näkökulmista sekä pohtimaan historiallisten ja kulttuuristen tekijöiden vaikutusta kuviin</w:t>
            </w:r>
          </w:p>
        </w:tc>
        <w:tc>
          <w:tcPr>
            <w:tcW w:w="0" w:type="auto"/>
          </w:tcPr>
          <w:p w:rsidR="0042347E" w:rsidRPr="0042347E" w:rsidRDefault="0042347E" w:rsidP="0042347E">
            <w:r w:rsidRPr="0042347E">
              <w:t>S1, S2, S3</w:t>
            </w:r>
          </w:p>
        </w:tc>
        <w:tc>
          <w:tcPr>
            <w:tcW w:w="0" w:type="auto"/>
          </w:tcPr>
          <w:p w:rsidR="0042347E" w:rsidRPr="0042347E" w:rsidRDefault="0042347E" w:rsidP="0042347E">
            <w:pPr>
              <w:autoSpaceDE w:val="0"/>
              <w:autoSpaceDN w:val="0"/>
              <w:adjustRightInd w:val="0"/>
              <w:rPr>
                <w:rFonts w:eastAsia="Calibri" w:cs="Calibri"/>
              </w:rPr>
            </w:pPr>
            <w:r w:rsidRPr="0042347E">
              <w:rPr>
                <w:rFonts w:eastAsia="Calibri" w:cs="Calibri"/>
              </w:rPr>
              <w:t>L1, L4, L5, L6</w:t>
            </w:r>
          </w:p>
          <w:p w:rsidR="0042347E" w:rsidRPr="0042347E" w:rsidRDefault="0042347E" w:rsidP="0042347E">
            <w:pPr>
              <w:autoSpaceDE w:val="0"/>
              <w:autoSpaceDN w:val="0"/>
              <w:adjustRightInd w:val="0"/>
              <w:rPr>
                <w:rFonts w:eastAsia="Calibri" w:cs="Calibri"/>
              </w:rPr>
            </w:pPr>
          </w:p>
        </w:tc>
      </w:tr>
      <w:tr w:rsidR="0042347E" w:rsidRPr="0042347E" w:rsidTr="003309C6">
        <w:tc>
          <w:tcPr>
            <w:tcW w:w="0" w:type="auto"/>
          </w:tcPr>
          <w:p w:rsidR="0042347E" w:rsidRPr="0042347E" w:rsidRDefault="0042347E" w:rsidP="0042347E">
            <w:r w:rsidRPr="0042347E">
              <w:t>T9 innostaa oppilasta kokeilemaan eri aikojen ja kulttuurien kuvailmaisun tapoja omissa kuvissaan</w:t>
            </w:r>
          </w:p>
        </w:tc>
        <w:tc>
          <w:tcPr>
            <w:tcW w:w="0" w:type="auto"/>
          </w:tcPr>
          <w:p w:rsidR="0042347E" w:rsidRPr="0042347E" w:rsidRDefault="0042347E" w:rsidP="0042347E">
            <w:r w:rsidRPr="0042347E">
              <w:t>S1, S2, S3</w:t>
            </w:r>
          </w:p>
        </w:tc>
        <w:tc>
          <w:tcPr>
            <w:tcW w:w="0" w:type="auto"/>
          </w:tcPr>
          <w:p w:rsidR="0042347E" w:rsidRPr="0042347E" w:rsidRDefault="0042347E" w:rsidP="0042347E">
            <w:pPr>
              <w:autoSpaceDE w:val="0"/>
              <w:autoSpaceDN w:val="0"/>
              <w:adjustRightInd w:val="0"/>
              <w:rPr>
                <w:rFonts w:eastAsia="Calibri" w:cs="Calibri"/>
              </w:rPr>
            </w:pPr>
            <w:r w:rsidRPr="0042347E">
              <w:rPr>
                <w:rFonts w:eastAsia="Calibri" w:cs="Calibri"/>
              </w:rPr>
              <w:t>L1, L2, L5, L6</w:t>
            </w:r>
          </w:p>
        </w:tc>
      </w:tr>
      <w:tr w:rsidR="0042347E" w:rsidRPr="0042347E" w:rsidTr="003309C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pPr>
              <w:rPr>
                <w:b/>
                <w:color w:val="943634" w:themeColor="accent2" w:themeShade="BF"/>
              </w:rPr>
            </w:pPr>
            <w:r w:rsidRPr="0042347E">
              <w:rPr>
                <w:b/>
              </w:rPr>
              <w:t>Esteettinen, ekologinen ja eettinen arvottaminen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pPr>
              <w:autoSpaceDE w:val="0"/>
              <w:autoSpaceDN w:val="0"/>
              <w:adjustRightInd w:val="0"/>
              <w:ind w:left="54"/>
              <w:rPr>
                <w:rFonts w:eastAsia="Calibri" w:cs="Calibri"/>
              </w:rPr>
            </w:pPr>
          </w:p>
        </w:tc>
      </w:tr>
      <w:tr w:rsidR="0042347E" w:rsidRPr="0042347E" w:rsidTr="003309C6">
        <w:tc>
          <w:tcPr>
            <w:tcW w:w="0" w:type="auto"/>
            <w:tcBorders>
              <w:top w:val="single" w:sz="4" w:space="0" w:color="auto"/>
            </w:tcBorders>
          </w:tcPr>
          <w:p w:rsidR="0042347E" w:rsidRPr="0042347E" w:rsidRDefault="0042347E" w:rsidP="0042347E">
            <w:r w:rsidRPr="0042347E">
              <w:t>T10 ohjata oppilasta keskustelemaan taiteessa, ympäristössä ja muussa visuaalisessa kulttuurissa ilmenevistä arvoista</w:t>
            </w:r>
          </w:p>
        </w:tc>
        <w:tc>
          <w:tcPr>
            <w:tcW w:w="0" w:type="auto"/>
            <w:tcBorders>
              <w:top w:val="single" w:sz="4" w:space="0" w:color="auto"/>
            </w:tcBorders>
          </w:tcPr>
          <w:p w:rsidR="0042347E" w:rsidRPr="0042347E" w:rsidRDefault="0042347E" w:rsidP="0042347E">
            <w:r w:rsidRPr="0042347E">
              <w:t>S1, S2, S3</w:t>
            </w:r>
          </w:p>
        </w:tc>
        <w:tc>
          <w:tcPr>
            <w:tcW w:w="0" w:type="auto"/>
            <w:tcBorders>
              <w:top w:val="single" w:sz="4" w:space="0" w:color="auto"/>
            </w:tcBorders>
          </w:tcPr>
          <w:p w:rsidR="0042347E" w:rsidRPr="0042347E" w:rsidRDefault="0042347E" w:rsidP="0042347E">
            <w:pPr>
              <w:autoSpaceDE w:val="0"/>
              <w:autoSpaceDN w:val="0"/>
              <w:adjustRightInd w:val="0"/>
              <w:rPr>
                <w:rFonts w:eastAsia="Calibri" w:cs="Calibri"/>
              </w:rPr>
            </w:pPr>
            <w:r w:rsidRPr="0042347E">
              <w:rPr>
                <w:rFonts w:eastAsia="Calibri" w:cs="Calibri"/>
              </w:rPr>
              <w:t>L3, L4, L6, L7</w:t>
            </w:r>
          </w:p>
          <w:p w:rsidR="0042347E" w:rsidRPr="0042347E" w:rsidRDefault="0042347E" w:rsidP="0042347E">
            <w:pPr>
              <w:autoSpaceDE w:val="0"/>
              <w:autoSpaceDN w:val="0"/>
              <w:adjustRightInd w:val="0"/>
              <w:rPr>
                <w:rFonts w:eastAsia="Calibri" w:cs="Calibri"/>
              </w:rPr>
            </w:pPr>
          </w:p>
        </w:tc>
      </w:tr>
      <w:tr w:rsidR="0042347E" w:rsidRPr="0042347E" w:rsidTr="003309C6">
        <w:tc>
          <w:tcPr>
            <w:tcW w:w="0" w:type="auto"/>
          </w:tcPr>
          <w:p w:rsidR="0042347E" w:rsidRPr="0042347E" w:rsidRDefault="0042347E" w:rsidP="0042347E">
            <w:r w:rsidRPr="0042347E">
              <w:t>T11 kannustaa oppilasta ottamaan huomioon kulttuurinen moninaisuus ja kestävä kehitys kuvailmaisun sisältöjä ja toimintatapoja valitessaan</w:t>
            </w:r>
          </w:p>
        </w:tc>
        <w:tc>
          <w:tcPr>
            <w:tcW w:w="0" w:type="auto"/>
          </w:tcPr>
          <w:p w:rsidR="0042347E" w:rsidRPr="0042347E" w:rsidRDefault="0042347E" w:rsidP="0042347E">
            <w:r w:rsidRPr="0042347E">
              <w:t>S1, S2, S3</w:t>
            </w:r>
          </w:p>
        </w:tc>
        <w:tc>
          <w:tcPr>
            <w:tcW w:w="0" w:type="auto"/>
          </w:tcPr>
          <w:p w:rsidR="0042347E" w:rsidRPr="0042347E" w:rsidRDefault="0042347E" w:rsidP="0042347E">
            <w:pPr>
              <w:autoSpaceDE w:val="0"/>
              <w:autoSpaceDN w:val="0"/>
              <w:adjustRightInd w:val="0"/>
              <w:rPr>
                <w:rFonts w:eastAsia="Calibri" w:cs="Calibri"/>
              </w:rPr>
            </w:pPr>
            <w:r w:rsidRPr="0042347E">
              <w:rPr>
                <w:rFonts w:eastAsia="Calibri" w:cs="Calibri"/>
              </w:rPr>
              <w:t>L1, L2, L4, L7</w:t>
            </w:r>
          </w:p>
          <w:p w:rsidR="0042347E" w:rsidRPr="0042347E" w:rsidRDefault="0042347E" w:rsidP="0042347E">
            <w:pPr>
              <w:autoSpaceDE w:val="0"/>
              <w:autoSpaceDN w:val="0"/>
              <w:adjustRightInd w:val="0"/>
              <w:rPr>
                <w:rFonts w:eastAsia="Calibri" w:cs="Calibri"/>
              </w:rPr>
            </w:pPr>
          </w:p>
        </w:tc>
      </w:tr>
    </w:tbl>
    <w:p w:rsidR="0042347E" w:rsidRPr="0042347E" w:rsidRDefault="0042347E" w:rsidP="0042347E">
      <w:pPr>
        <w:jc w:val="both"/>
        <w:rPr>
          <w:b/>
        </w:rPr>
      </w:pPr>
    </w:p>
    <w:p w:rsidR="0042347E" w:rsidRPr="0042347E" w:rsidRDefault="0042347E" w:rsidP="0042347E">
      <w:pPr>
        <w:jc w:val="both"/>
        <w:rPr>
          <w:b/>
        </w:rPr>
      </w:pPr>
      <w:r w:rsidRPr="0042347E">
        <w:rPr>
          <w:b/>
        </w:rPr>
        <w:t xml:space="preserve">Kuvataiteen tavoitteisiin liittyvät keskeiset sisältöalueet vuosiluokilla 3-6 </w:t>
      </w:r>
    </w:p>
    <w:p w:rsidR="0042347E" w:rsidRPr="00130190" w:rsidRDefault="0042347E" w:rsidP="0042347E">
      <w:pPr>
        <w:jc w:val="both"/>
        <w:rPr>
          <w:b/>
        </w:rPr>
      </w:pPr>
      <w:r w:rsidRPr="0042347E">
        <w:t xml:space="preserve">Kuvataiteen opetuksen tavoitteita lähestytään omia kuvakulttuureja, ympäristön kuvakulttuureja ja taiteen maailmoja tutkimalla. Sisältöalueet ovat toisiaan täydentäviä ja opetuksessa tarkastellaan myös niiden välisiä yhteyksiä. Sisältöjen valinnan lähtökohtia ovat oppilaille merkitykselliset taiteen ja muun visuaalisen kulttuurin teokset, tuotteet ja ilmiöt. Sisällöt rakentavat yhteyksiä oppilaille tuttujen ja heille uusien kuvakulttuurien välille. Oppilaita kannustetaan ottamaan osaa opetuksen sisältöjen, tarkasteltavien kuvastojen, työskentelymenetelmien ja välineiden valintaan. Sisältöjen valinnassa hyödynnetään paikallisia </w:t>
      </w:r>
      <w:r w:rsidRPr="00130190">
        <w:t>mahdollisuuksia.</w:t>
      </w:r>
    </w:p>
    <w:p w:rsidR="0042347E" w:rsidRPr="00130190" w:rsidRDefault="00DF4C76" w:rsidP="0042347E">
      <w:pPr>
        <w:jc w:val="both"/>
      </w:pPr>
      <w:r w:rsidRPr="00130190">
        <w:rPr>
          <w:b/>
        </w:rPr>
        <w:t>S1 Omat kuvakulttuurit:</w:t>
      </w:r>
      <w:r w:rsidRPr="00130190">
        <w:t xml:space="preserve"> </w:t>
      </w:r>
      <w:r w:rsidR="0042347E" w:rsidRPr="00130190">
        <w:t>Opetuksen</w:t>
      </w:r>
      <w:r w:rsidR="0042347E" w:rsidRPr="0042347E">
        <w:t xml:space="preserve"> sisällöiksi valitaan oppilaiden tekemiä kuvia ja kuvakulttuureja, joihin he osallistuvat omaehtoisesti.  Oppilaiden kuvakulttuureja tarkastellaan suhteessa muihin kuvakulttuureihin. Omia kuvakulttuureja käytetään kuvallisen työskentelyn lähtökohtana. Opetuksessa käsitellään omien kuvakulttuurien merkitystä oppilaiden osallistumiselle eri yhteisöissä, ympäristöissä ja </w:t>
      </w:r>
      <w:r w:rsidR="0042347E" w:rsidRPr="00130190">
        <w:t>yhteyksissä.</w:t>
      </w:r>
    </w:p>
    <w:p w:rsidR="0042347E" w:rsidRPr="00130190" w:rsidRDefault="00DF4C76" w:rsidP="0042347E">
      <w:pPr>
        <w:autoSpaceDE w:val="0"/>
        <w:autoSpaceDN w:val="0"/>
        <w:adjustRightInd w:val="0"/>
        <w:spacing w:after="0"/>
        <w:jc w:val="both"/>
        <w:rPr>
          <w:rFonts w:eastAsia="Calibri" w:cs="Calibri"/>
          <w:b/>
        </w:rPr>
      </w:pPr>
      <w:r w:rsidRPr="00130190">
        <w:rPr>
          <w:rFonts w:eastAsia="Calibri" w:cs="Calibri"/>
          <w:b/>
        </w:rPr>
        <w:lastRenderedPageBreak/>
        <w:t xml:space="preserve">S2 Ympäristön kuvakulttuurit: </w:t>
      </w:r>
      <w:r w:rsidR="0042347E" w:rsidRPr="00130190">
        <w:rPr>
          <w:rFonts w:eastAsia="Calibri" w:cs="Calibri"/>
        </w:rPr>
        <w:t>Opetuksen sisällöt valitaan erilaisista ympäristöistä, esineistä, mediakulttuureista ja virtuaalimaailmoista. Sisältöjä valitaan monipuolisesti rakennetuista ja luonnon ympäristöistä sekä mediasta. Opetuksen sisältöjä valitaan myös vakiintuneita kuvakulttuureja uudistavista, erilaisten yhteisöjen ja ryhmien tuottamista kuvista ja visuaalisen kulttuurin ilmiöistä. Ympäristön kuvakulttuureja käytetään kuvallisen työskentelyn lähtökohtana. Opetuksessa käsitellään oppilaiden laajenevaa elinpiiriä ja medioiden merkitystä yhteiskunnassa.</w:t>
      </w:r>
    </w:p>
    <w:p w:rsidR="0042347E" w:rsidRPr="00130190" w:rsidRDefault="0042347E" w:rsidP="0042347E">
      <w:pPr>
        <w:autoSpaceDE w:val="0"/>
        <w:autoSpaceDN w:val="0"/>
        <w:adjustRightInd w:val="0"/>
        <w:spacing w:after="0"/>
        <w:jc w:val="both"/>
        <w:rPr>
          <w:rFonts w:eastAsia="Calibri" w:cs="Calibri"/>
        </w:rPr>
      </w:pPr>
    </w:p>
    <w:p w:rsidR="0042347E" w:rsidRPr="00DF4C76" w:rsidRDefault="00DF4C76" w:rsidP="0042347E">
      <w:pPr>
        <w:autoSpaceDE w:val="0"/>
        <w:autoSpaceDN w:val="0"/>
        <w:adjustRightInd w:val="0"/>
        <w:spacing w:after="0"/>
        <w:jc w:val="both"/>
        <w:rPr>
          <w:rFonts w:eastAsia="Calibri" w:cs="Calibri"/>
          <w:b/>
        </w:rPr>
      </w:pPr>
      <w:r w:rsidRPr="00130190">
        <w:rPr>
          <w:rFonts w:eastAsia="Calibri" w:cs="Calibri"/>
          <w:b/>
        </w:rPr>
        <w:t xml:space="preserve">S3 Taiteen maailmat: </w:t>
      </w:r>
      <w:r w:rsidR="0042347E" w:rsidRPr="00130190">
        <w:rPr>
          <w:rFonts w:eastAsia="Calibri" w:cs="Calibri"/>
        </w:rPr>
        <w:t>Opetuksen</w:t>
      </w:r>
      <w:r w:rsidR="0042347E" w:rsidRPr="0042347E">
        <w:rPr>
          <w:rFonts w:eastAsia="Calibri" w:cs="Calibri"/>
        </w:rPr>
        <w:t xml:space="preserve"> sisällöt valitaan eri aikoina, eri ympäristöissä ja eri kulttuureissa tuotetusta kuvataiteesta.  Oppilaat perehtyvät taiteelle ominaisiin toimintatapoihin, taiteen eri lajeihin sekä erilaisiin käsityksiin taiteesta. Taideteoksia käytetään kuvallisen työskentelyn lähtökohtana. Opetuksessa käsitellään kulttuuri-identiteetin vaikutusta taiteen tekemiseen ja vastaanottamiseen.</w:t>
      </w:r>
    </w:p>
    <w:p w:rsidR="0042347E" w:rsidRPr="0042347E" w:rsidRDefault="0042347E" w:rsidP="0042347E">
      <w:pPr>
        <w:autoSpaceDE w:val="0"/>
        <w:autoSpaceDN w:val="0"/>
        <w:adjustRightInd w:val="0"/>
        <w:spacing w:after="0"/>
        <w:jc w:val="both"/>
        <w:rPr>
          <w:rFonts w:eastAsia="Calibri" w:cs="Calibri"/>
        </w:rPr>
      </w:pPr>
    </w:p>
    <w:p w:rsidR="0042347E" w:rsidRPr="0042347E" w:rsidRDefault="0042347E" w:rsidP="0042347E">
      <w:pPr>
        <w:autoSpaceDE w:val="0"/>
        <w:autoSpaceDN w:val="0"/>
        <w:adjustRightInd w:val="0"/>
        <w:spacing w:after="0"/>
        <w:jc w:val="both"/>
        <w:rPr>
          <w:rFonts w:eastAsia="Calibri" w:cs="Calibri"/>
          <w:b/>
        </w:rPr>
      </w:pPr>
      <w:r w:rsidRPr="0042347E">
        <w:rPr>
          <w:rFonts w:eastAsia="Calibri" w:cs="Calibri"/>
          <w:b/>
        </w:rPr>
        <w:t>Kuvataiteen oppimisympäristöihin ja työtapoihin liittyvät tavoitteet vuosiluokilla 3-6</w:t>
      </w:r>
    </w:p>
    <w:p w:rsidR="0042347E" w:rsidRPr="0042347E" w:rsidRDefault="0042347E" w:rsidP="0042347E">
      <w:pPr>
        <w:autoSpaceDE w:val="0"/>
        <w:autoSpaceDN w:val="0"/>
        <w:adjustRightInd w:val="0"/>
        <w:spacing w:after="0"/>
        <w:jc w:val="both"/>
        <w:rPr>
          <w:rFonts w:eastAsia="Calibri" w:cs="Calibri"/>
        </w:rPr>
      </w:pPr>
    </w:p>
    <w:p w:rsidR="0042347E" w:rsidRDefault="0042347E" w:rsidP="000E7615">
      <w:pPr>
        <w:autoSpaceDE w:val="0"/>
        <w:autoSpaceDN w:val="0"/>
        <w:adjustRightInd w:val="0"/>
        <w:spacing w:after="0"/>
        <w:jc w:val="both"/>
        <w:rPr>
          <w:rFonts w:eastAsia="Calibri" w:cs="Calibri"/>
        </w:rPr>
      </w:pPr>
      <w:r w:rsidRPr="0042347E">
        <w:t xml:space="preserve">Tavoitteena on tarjota oppimisympäristöjä ja työtapoja, joilla mahdollistetaan monipuolinen materiaalien, teknologioiden ja ilmaisukeinojen käyttäminen sekä niiden luova soveltaminen. Opetustilanteissa luodaan aktiiviseen kokeilemiseen ja harjoitteluun rohkaiseva ilmapiiri. Pedagogisilla ratkaisuilla tuetaan moniaistista havainnointia, pitkäjänteistä työskentelyä sekä tutkivaa ja tavoitteellista taideoppimista. Opetuksessa otetaan huomioon yksilölliset kuvailmaisun tarpeet ja mahdollistetaan tarkoituksenmukainen työskentely yksin ja ryhmässä. Tavoitteena on luoda oppimiseen ja vuorovaikutukseen kannustava toimintakulttuuri sekä koulussa että koulun ulkopuolisissa ympäristöissä. </w:t>
      </w:r>
      <w:r w:rsidRPr="0042347E">
        <w:rPr>
          <w:rFonts w:eastAsia="Calibri" w:cs="Calibri"/>
        </w:rPr>
        <w:t>Vuosiluokilla 3-6 tarkastellaan laajenevan elinpiirin ajankohtaisia taiteen ja muun visuaalisen kulttuurin ilmiöitä. Opetuksessa ohjataan taiteidenväliseen ja temaattiseen lähestymistapaan. Oppilaita kannustetaan suhtautumaan kriittisesti eri tietolähteisiin. Opetustilanteissa teknologioita ja verkkoympäristöjä hyödynnetään monipuolisesti, vastuullisesti ja turvallisesti.</w:t>
      </w:r>
    </w:p>
    <w:p w:rsidR="00B73929" w:rsidRDefault="00B73929" w:rsidP="000E7615">
      <w:pPr>
        <w:autoSpaceDE w:val="0"/>
        <w:autoSpaceDN w:val="0"/>
        <w:adjustRightInd w:val="0"/>
        <w:spacing w:after="0"/>
        <w:jc w:val="both"/>
        <w:rPr>
          <w:rFonts w:eastAsia="Calibri" w:cs="Calibri"/>
        </w:rPr>
      </w:pPr>
    </w:p>
    <w:p w:rsidR="001A051A" w:rsidRDefault="001A051A" w:rsidP="0042347E">
      <w:pPr>
        <w:jc w:val="both"/>
        <w:rPr>
          <w:b/>
        </w:rPr>
      </w:pPr>
    </w:p>
    <w:p w:rsidR="0042347E" w:rsidRPr="0042347E" w:rsidRDefault="0042347E" w:rsidP="0042347E">
      <w:pPr>
        <w:jc w:val="both"/>
        <w:rPr>
          <w:b/>
        </w:rPr>
      </w:pPr>
      <w:r w:rsidRPr="0042347E">
        <w:rPr>
          <w:b/>
        </w:rPr>
        <w:t xml:space="preserve">Ohjaus, eriyttäminen ja tuki kuvataiteessa vuosiluokilla 3-6 </w:t>
      </w:r>
    </w:p>
    <w:p w:rsidR="00DE6A49" w:rsidRDefault="0042347E" w:rsidP="00B260D0">
      <w:pPr>
        <w:autoSpaceDE w:val="0"/>
        <w:autoSpaceDN w:val="0"/>
        <w:adjustRightInd w:val="0"/>
        <w:spacing w:after="0"/>
        <w:jc w:val="both"/>
        <w:rPr>
          <w:rFonts w:eastAsia="Calibri" w:cs="Calibri"/>
        </w:rPr>
      </w:pPr>
      <w:r w:rsidRPr="0042347E">
        <w:rPr>
          <w:rFonts w:eastAsia="Calibri" w:cs="Calibri"/>
        </w:rPr>
        <w:t>Tavoitteena ohjauksen, eriyttämisen ja tuen järjestämisessä on oppilaiden sosiaalisten, psyykkisten ja motoristen lähtökohtien ja taitojen huomioon ottaminen. Taideoppimisen yksilöllinen ja yhteisöllinen luonne tukee oppilaan identiteettien rakentumista, osallisuutta ja hyvinvointia. Opetuksessa otetaan huomioon oppilaiden yksilölliset ohjauksen tarpeet. Opetusta eriytetään tarvittaessa esimerkiksi ilmaisukeinojen, työtapojen ja oppimisympäristöjen valinnoilla.  Opetustilanteissa oppilaat voivat hyödyntää vahvuuksiaan, soveltaa erilaisia työtapoja ja käyttää vaihtoehtoisia lähestymistapoja. Taideoppimiselle luodaan turvallinen, moninaisuutta kunnioittava ja itseilmaisuun rohkaiseva ilmapiiri, jossa oppilaat saavat henkilökohtaista ohjausta ja tukea. Vaihtoehtoisia pedagogisia lähestymistapoja voidaan tarvita erityisesti havaintojen ja tunteiden visuaalisessa ilmaisussa sekä motoristen taitojen kehittämisessä. Ohjauksen, eriyttämisen ja tuen järjestämisessä voidaan hyödyntää esimerkiksi leikinomaisuutta, pelejä ja eri aisti</w:t>
      </w:r>
      <w:r w:rsidR="000E7615">
        <w:rPr>
          <w:rFonts w:eastAsia="Calibri" w:cs="Calibri"/>
        </w:rPr>
        <w:t>alueisiin liittyviä kokemuksia.</w:t>
      </w:r>
    </w:p>
    <w:p w:rsidR="00B260D0" w:rsidRPr="00B260D0" w:rsidRDefault="00B260D0" w:rsidP="00B260D0">
      <w:pPr>
        <w:autoSpaceDE w:val="0"/>
        <w:autoSpaceDN w:val="0"/>
        <w:adjustRightInd w:val="0"/>
        <w:spacing w:after="0"/>
        <w:jc w:val="both"/>
        <w:rPr>
          <w:rFonts w:eastAsia="Calibri" w:cs="Calibri"/>
        </w:rPr>
      </w:pPr>
    </w:p>
    <w:p w:rsidR="0042347E" w:rsidRPr="0042347E" w:rsidRDefault="0042347E" w:rsidP="0042347E">
      <w:pPr>
        <w:jc w:val="both"/>
        <w:rPr>
          <w:b/>
        </w:rPr>
      </w:pPr>
      <w:r w:rsidRPr="0042347E">
        <w:rPr>
          <w:b/>
        </w:rPr>
        <w:t xml:space="preserve">Oppilaan oppimisen arviointi kuvataiteessa vuosiluokilla 3-6 </w:t>
      </w:r>
    </w:p>
    <w:p w:rsidR="0042347E" w:rsidRPr="0042347E" w:rsidRDefault="0042347E" w:rsidP="0042347E">
      <w:pPr>
        <w:jc w:val="both"/>
      </w:pPr>
      <w:r w:rsidRPr="0042347E">
        <w:t xml:space="preserve">Oppimisen arviointi ja siihen perustuva palaute kuvataiteessa on luonteeltaan kannustavaa, ohjaavaa ja oppilaiden yksilöllisen edistymisen huomioivaa. Palautteella tuetaan kuvan tuottamisen ja tulkinnan taitojen, </w:t>
      </w:r>
      <w:r w:rsidRPr="0042347E">
        <w:lastRenderedPageBreak/>
        <w:t>taiteen ja muun visuaalisen kulttuurin tuntemuksen, pitkäjänteisten työtapojen sekä</w:t>
      </w:r>
      <w:r w:rsidRPr="0042347E">
        <w:rPr>
          <w:i/>
        </w:rPr>
        <w:t xml:space="preserve"> </w:t>
      </w:r>
      <w:r w:rsidRPr="0042347E">
        <w:t>itsearviointitaitojen kehittymistä. Oppilasta ohjataan omien ajatusten ilmaisemiseen ja toisten näkemysten arvostamiseen.  Oppimisen arviointi kohdistuu kaikkiin opetuksen tavoitteissa määriteltyihin taideoppimisen ulottuvuuksiin.</w:t>
      </w:r>
    </w:p>
    <w:p w:rsidR="0042347E" w:rsidRPr="0042347E" w:rsidRDefault="0042347E" w:rsidP="0042347E">
      <w:pPr>
        <w:jc w:val="both"/>
        <w:rPr>
          <w:b/>
        </w:rPr>
      </w:pPr>
      <w:r w:rsidRPr="0042347E">
        <w:rPr>
          <w:rFonts w:cs="Calibri"/>
        </w:rPr>
        <w:t>Antaessaan kuvataiteen sanallista arviota tai arvosanaa opettaja arvioi oppilaan osaamista suhteessa paikallisessa opetussuunnitelmassa asetettuihin tavoitteisiin. Määritellessään osaamisen tasoa 6. vuosiluokan lukuvuositodistusta varten opettaja käyttää kuvataiteen valtakunnallisia arviointikriteereitä. Opinnoissa edistymisen kannalta on keskeistä havainnoida oppilaan edistymistä kuvien tuottamiseen, vastaanottamiseen ja tulkitsemiseen liittyvien taitojen kehittämisessä.</w:t>
      </w:r>
    </w:p>
    <w:p w:rsidR="0042347E" w:rsidRPr="0042347E" w:rsidRDefault="0042347E" w:rsidP="0042347E">
      <w:pPr>
        <w:rPr>
          <w:b/>
        </w:rPr>
      </w:pPr>
      <w:r w:rsidRPr="0042347E">
        <w:rPr>
          <w:b/>
        </w:rPr>
        <w:t xml:space="preserve">Kuvataiteen arviointikriteerit 6. vuosiluokan päätteeksi hyvää osaamista kuvaavaa sanallista arviota/ arvosanaa kahdeksan varten </w:t>
      </w:r>
    </w:p>
    <w:tbl>
      <w:tblPr>
        <w:tblStyle w:val="TaulukkoRuudukko"/>
        <w:tblW w:w="0" w:type="auto"/>
        <w:tblLook w:val="04A0" w:firstRow="1" w:lastRow="0" w:firstColumn="1" w:lastColumn="0" w:noHBand="0" w:noVBand="1"/>
      </w:tblPr>
      <w:tblGrid>
        <w:gridCol w:w="3862"/>
        <w:gridCol w:w="862"/>
        <w:gridCol w:w="1783"/>
        <w:gridCol w:w="3115"/>
      </w:tblGrid>
      <w:tr w:rsidR="007A0C4F" w:rsidRPr="0042347E" w:rsidTr="003309C6">
        <w:tc>
          <w:tcPr>
            <w:tcW w:w="0" w:type="auto"/>
            <w:tcBorders>
              <w:bottom w:val="single" w:sz="4" w:space="0" w:color="auto"/>
            </w:tcBorders>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Opetuksen tavoite</w:t>
            </w:r>
          </w:p>
        </w:tc>
        <w:tc>
          <w:tcPr>
            <w:tcW w:w="0" w:type="auto"/>
            <w:tcBorders>
              <w:bottom w:val="single" w:sz="4" w:space="0" w:color="auto"/>
            </w:tcBorders>
          </w:tcPr>
          <w:p w:rsidR="0042347E" w:rsidRPr="0042347E" w:rsidRDefault="0042347E" w:rsidP="0042347E">
            <w:pPr>
              <w:rPr>
                <w:b/>
              </w:rPr>
            </w:pPr>
            <w:r w:rsidRPr="0042347E">
              <w:rPr>
                <w:b/>
              </w:rPr>
              <w:t>Sisältö-alueet</w:t>
            </w:r>
          </w:p>
        </w:tc>
        <w:tc>
          <w:tcPr>
            <w:tcW w:w="0" w:type="auto"/>
            <w:tcBorders>
              <w:bottom w:val="single" w:sz="4" w:space="0" w:color="auto"/>
            </w:tcBorders>
          </w:tcPr>
          <w:p w:rsidR="0042347E" w:rsidRPr="0042347E" w:rsidRDefault="0042347E" w:rsidP="0042347E">
            <w:pPr>
              <w:rPr>
                <w:b/>
              </w:rPr>
            </w:pPr>
            <w:r w:rsidRPr="0042347E">
              <w:rPr>
                <w:b/>
              </w:rPr>
              <w:t>Arvioinnin kohteet kuvataiteessa</w:t>
            </w:r>
          </w:p>
        </w:tc>
        <w:tc>
          <w:tcPr>
            <w:tcW w:w="0" w:type="auto"/>
            <w:tcBorders>
              <w:bottom w:val="single" w:sz="4" w:space="0" w:color="auto"/>
            </w:tcBorders>
          </w:tcPr>
          <w:p w:rsidR="0042347E" w:rsidRPr="0042347E" w:rsidRDefault="0042347E" w:rsidP="0042347E">
            <w:pPr>
              <w:rPr>
                <w:b/>
              </w:rPr>
            </w:pPr>
            <w:r w:rsidRPr="0042347E">
              <w:rPr>
                <w:b/>
              </w:rPr>
              <w:t>Hyvä/arvosanan kahdeksan osaaminen</w:t>
            </w:r>
          </w:p>
        </w:tc>
      </w:tr>
      <w:tr w:rsidR="007A0C4F" w:rsidRPr="0042347E" w:rsidTr="003309C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pPr>
              <w:autoSpaceDE w:val="0"/>
              <w:autoSpaceDN w:val="0"/>
              <w:adjustRightInd w:val="0"/>
              <w:rPr>
                <w:rFonts w:eastAsia="Calibri" w:cs="Calibri"/>
                <w:b/>
              </w:rPr>
            </w:pPr>
            <w:r w:rsidRPr="0042347E">
              <w:rPr>
                <w:rFonts w:eastAsia="Calibri" w:cs="Calibri"/>
                <w:b/>
              </w:rPr>
              <w:t>Visuaalinen havaitseminen ja ajattelu</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tc>
      </w:tr>
      <w:tr w:rsidR="007A0C4F" w:rsidRPr="0042347E" w:rsidTr="003309C6">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 xml:space="preserve">T1 kannustaa oppilasta havainnoimaan taidetta, ympäristöä ja muuta visuaalista kulttuuria moniaistisesti ja erilaisia kuvallisia välineitä hyödyntäen </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S1, S2, S3</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Taiteen, ympäristön ja muun visuaalisen kulttuurin havainnoiminen</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pPr>
              <w:rPr>
                <w:strike/>
              </w:rPr>
            </w:pPr>
            <w:r w:rsidRPr="0042347E">
              <w:t>Oppilas osaa tehdä monipuolisia havaintoja ympäristöstä ja sen kuvista käyttämällä kuvallisia välineitä</w:t>
            </w:r>
          </w:p>
        </w:tc>
      </w:tr>
      <w:tr w:rsidR="007A0C4F" w:rsidRPr="0042347E" w:rsidTr="003309C6">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T2 rohkaista oppilasta keskustelemaan havainnoistaan ja ajatuksistaan sekä harjoittelemaan näkemystensä perustelemista</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S1, S2, S3</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Havaintojen ja ajatusten sanallistaminen</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Oppilas osaa kuvailla taiteeseen, ympäristöön ja muuhun visuaaliseen kulttuuriin liittyviä havaintojaan ja perustella ajatuksiaan sanallisesti</w:t>
            </w:r>
          </w:p>
        </w:tc>
      </w:tr>
      <w:tr w:rsidR="007A0C4F" w:rsidRPr="0042347E" w:rsidTr="003309C6">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T3 innostaa oppilasta ilmaisemaan havaintojaan ja ajatuksiaan kuvallisesti ja muita tiedon tuottamisen tapoja käyttäen</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S1, S2, S3</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Havaintojen ja ajatusten kuvallinen ilmaiseminen</w:t>
            </w:r>
          </w:p>
          <w:p w:rsidR="0042347E" w:rsidRPr="0042347E" w:rsidRDefault="0042347E" w:rsidP="0042347E">
            <w:pPr>
              <w:rPr>
                <w:b/>
              </w:rPr>
            </w:pP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Oppilas osaa ilmaista havaintojaan ja ajatuksiaan hyödyntämällä kuvien rinnalla myös muita tiedon tuottamisen tapoja</w:t>
            </w:r>
          </w:p>
        </w:tc>
      </w:tr>
      <w:tr w:rsidR="007A0C4F" w:rsidRPr="0042347E" w:rsidTr="003309C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pPr>
              <w:rPr>
                <w:b/>
              </w:rPr>
            </w:pPr>
            <w:r w:rsidRPr="0042347E">
              <w:rPr>
                <w:b/>
              </w:rPr>
              <w:t>Kuvallinen tuottaminen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tc>
      </w:tr>
      <w:tr w:rsidR="007A0C4F" w:rsidRPr="0042347E" w:rsidTr="003309C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pPr>
              <w:rPr>
                <w:strike/>
              </w:rPr>
            </w:pPr>
            <w:r w:rsidRPr="0042347E">
              <w:t>T4 ohjata oppilasta käyttämään monipuolisesti erilaisia materiaaleja, tekniikoita ja ilmaisun keinoja sekä harjaannuttamaan kuvan tekemisen taitojaan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r w:rsidRPr="0042347E">
              <w:t>S1, S2, S3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r w:rsidRPr="0042347E">
              <w:t>Kuvallisten ilmaisukeinojen käyttäminen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r w:rsidRPr="0042347E">
              <w:t>Oppilas osaa soveltaa erilaisia materiaaleja, tekniikoita ja ilmaisukeinoja kuvallisessa tuottamisessaan</w:t>
            </w:r>
          </w:p>
        </w:tc>
      </w:tr>
      <w:tr w:rsidR="007A0C4F" w:rsidRPr="0042347E" w:rsidTr="003309C6">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T5 ohjata oppilasta tavoitteelliseen kuvallisten taitojen kehittämiseen yksin ja yhteistyössä muiden kanssa</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S1, S2, S3</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B73929" w:rsidP="00B73929">
            <w:r>
              <w:t>Kuvailmaisun taitojen kehittä</w:t>
            </w:r>
            <w:r w:rsidR="0042347E" w:rsidRPr="0042347E">
              <w:t>minen</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Oppilas osaa asettaa tavoitteita ja pyrkii kehittämään kuvailmaisuaan yksin ja ryhmän jäsenenä</w:t>
            </w:r>
          </w:p>
        </w:tc>
      </w:tr>
      <w:tr w:rsidR="007A0C4F" w:rsidRPr="0042347E" w:rsidTr="003309C6">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T6 ohjata oppilasta tutustumaan erilaisiin kuvallisen viestinnän tapoihin ja käyttämään kuvallisen vaikuttamisen keinoja omissa kuvissaan</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S1, S2, S3</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Kuvien avulla vaikuttaminen ja osallistuminen</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Oppilas osaa käyttää erilaisia kuvallisen vaikuttamisen keinoja ilmaistessaan mielipiteitään</w:t>
            </w:r>
          </w:p>
        </w:tc>
      </w:tr>
      <w:tr w:rsidR="007A0C4F" w:rsidRPr="0042347E" w:rsidTr="003309C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pPr>
              <w:rPr>
                <w:b/>
              </w:rPr>
            </w:pPr>
            <w:r w:rsidRPr="0042347E">
              <w:rPr>
                <w:rFonts w:cs="Calibri"/>
                <w:b/>
              </w:rPr>
              <w:t>Visuaalisen kulttuurin tulkinta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tc>
      </w:tr>
      <w:tr w:rsidR="007A0C4F" w:rsidRPr="0042347E" w:rsidTr="003309C6">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T7 ohjata oppilasta tarkastelemaan kuvia eri lähtökohdista ja eri yhteyksissä sekä pohtimaan todellisuuden ja fiktion suhdetta</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S1, S2, S3</w:t>
            </w:r>
          </w:p>
        </w:tc>
        <w:tc>
          <w:tcPr>
            <w:tcW w:w="0" w:type="auto"/>
            <w:tcBorders>
              <w:top w:val="single" w:sz="4" w:space="0" w:color="auto"/>
              <w:left w:val="single" w:sz="4" w:space="0" w:color="auto"/>
              <w:bottom w:val="single" w:sz="4" w:space="0" w:color="auto"/>
              <w:right w:val="single" w:sz="4" w:space="0" w:color="auto"/>
            </w:tcBorders>
          </w:tcPr>
          <w:p w:rsidR="0042347E" w:rsidRDefault="0042347E" w:rsidP="00B73929">
            <w:r w:rsidRPr="0042347E">
              <w:t xml:space="preserve">Kuvien </w:t>
            </w:r>
            <w:r w:rsidR="00B73929" w:rsidRPr="00DE6A49">
              <w:t>tarkastelu</w:t>
            </w:r>
          </w:p>
          <w:p w:rsidR="00B73929" w:rsidRPr="00B73929" w:rsidRDefault="00B73929" w:rsidP="00B73929">
            <w:pPr>
              <w:rPr>
                <w:strike/>
              </w:rPr>
            </w:pP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Oppilas osaa tarkastella sisällön, muodon ja asiayhteyden vaikutusta erilaisten kuvien tulkintaan</w:t>
            </w:r>
          </w:p>
        </w:tc>
      </w:tr>
      <w:tr w:rsidR="007A0C4F" w:rsidRPr="0042347E" w:rsidTr="003309C6">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lastRenderedPageBreak/>
              <w:t>T8 ohjata oppilasta tarkastelemaan taidetta ja muuta visuaalista kulttuuria teoksen, tekijän ja katsojan näkökulmista sekä pohtimaan historiallisten ja kulttuuristen tekijöiden vaikutusta kuviin</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S1, S2, S3</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Kuvatulkinnan menetelmien käyttäminen</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Oppilas osaa tulkita kuvia teoksen, tekijän ja katsojan näkökulmista sekä hyödyntää tulkintojaan kuvista keskusteltaessa</w:t>
            </w:r>
          </w:p>
        </w:tc>
      </w:tr>
      <w:tr w:rsidR="007A0C4F" w:rsidRPr="0042347E" w:rsidTr="003309C6">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T9 innostaa oppilasta kokeilemaan eri aikojen ja kulttuurien kuvailmaisun tapoja omissa kuvissaan</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S1, S2, S3</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Kuvailmaisun tapojen käyttäminen</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Oppilas osaa hyödyntää erilaisia kuvailmaisun tapoja tarkastellessaan taidetta ja muuta visuaalista kulttuuria sekä tehdessään omia kuvia</w:t>
            </w:r>
          </w:p>
        </w:tc>
      </w:tr>
      <w:tr w:rsidR="007A0C4F" w:rsidRPr="0042347E" w:rsidTr="003309C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pPr>
              <w:autoSpaceDE w:val="0"/>
              <w:autoSpaceDN w:val="0"/>
              <w:adjustRightInd w:val="0"/>
              <w:rPr>
                <w:rFonts w:eastAsia="Calibri" w:cs="Calibri"/>
                <w:b/>
              </w:rPr>
            </w:pPr>
            <w:r w:rsidRPr="0042347E">
              <w:rPr>
                <w:rFonts w:eastAsia="Calibri" w:cs="Calibri"/>
                <w:b/>
                <w:color w:val="000000"/>
              </w:rPr>
              <w:t>Esteettinen, ekologinen ja eettinen arvottaminen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42347E" w:rsidRDefault="0042347E" w:rsidP="0042347E"/>
        </w:tc>
      </w:tr>
      <w:tr w:rsidR="007A0C4F" w:rsidRPr="0042347E" w:rsidTr="003309C6">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T10 ohjata oppilasta keskustelemaan taiteessa, ympäristössä ja muussa visuaalisessa kulttuurissa ilmenevistä arvoista</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S1, S2, S3</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B73929" w:rsidP="0042347E">
            <w:r>
              <w:t>A</w:t>
            </w:r>
            <w:r w:rsidR="0042347E" w:rsidRPr="0042347E">
              <w:t>rvojen tarkasteleminen</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7A0C4F">
            <w:r w:rsidRPr="00DE6A49">
              <w:t xml:space="preserve">Oppilas osaa </w:t>
            </w:r>
            <w:r w:rsidR="007A0C4F" w:rsidRPr="00DE6A49">
              <w:t>ilmaista</w:t>
            </w:r>
            <w:r w:rsidRPr="0042347E">
              <w:t xml:space="preserve"> näkemyksiään taiteessa, ympäristössä ja muussa visuaalisessa kulttuurissa ilmenevistä arvoista</w:t>
            </w:r>
          </w:p>
        </w:tc>
      </w:tr>
      <w:tr w:rsidR="007A0C4F" w:rsidRPr="0042347E" w:rsidTr="003309C6">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T11 kannustaa oppilasta ottamaan huomioon kulttuurinen moninaisuus ja kestävä kehitys kuvailmaisun sisältöjä ja toimintatapoja valitessaan</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S1, S2, S3</w:t>
            </w: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7A0C4F" w:rsidP="0042347E">
            <w:r w:rsidRPr="00DE6A49">
              <w:t>Kuvailmaisun sisältöjen ja toimintatapojen valinta</w:t>
            </w:r>
          </w:p>
          <w:p w:rsidR="0042347E" w:rsidRPr="0042347E" w:rsidRDefault="0042347E" w:rsidP="0042347E">
            <w:pPr>
              <w:rPr>
                <w:strike/>
              </w:rPr>
            </w:pPr>
          </w:p>
        </w:tc>
        <w:tc>
          <w:tcPr>
            <w:tcW w:w="0" w:type="auto"/>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Oppilas ottaa kuvailmaisussaan huomioon kulttuurisen moninaisuuteen ja kestävään kehitykseen liittyviä näkökulmia</w:t>
            </w:r>
          </w:p>
        </w:tc>
      </w:tr>
    </w:tbl>
    <w:p w:rsidR="001A051A" w:rsidRDefault="001A051A" w:rsidP="001A051A">
      <w:bookmarkStart w:id="242" w:name="_Toc404084233"/>
    </w:p>
    <w:p w:rsidR="0044444C" w:rsidRDefault="0044444C" w:rsidP="001A051A"/>
    <w:p w:rsidR="0044444C" w:rsidRDefault="0044444C" w:rsidP="001A051A"/>
    <w:p w:rsidR="0044444C" w:rsidRDefault="0044444C" w:rsidP="001A051A"/>
    <w:p w:rsidR="0044444C" w:rsidRPr="0044444C" w:rsidRDefault="0044444C" w:rsidP="0044444C">
      <w:pPr>
        <w:rPr>
          <w:b/>
          <w:bCs/>
        </w:rPr>
      </w:pPr>
      <w:r w:rsidRPr="0044444C">
        <w:rPr>
          <w:b/>
        </w:rPr>
        <w:t>OULUN KRISTILLISEN KOULUN PAIKALLINEN OSUUS:  KUVATAIDE</w:t>
      </w:r>
    </w:p>
    <w:p w:rsidR="0044444C" w:rsidRPr="0044444C" w:rsidRDefault="0044444C" w:rsidP="0044444C">
      <w:pPr>
        <w:rPr>
          <w:b/>
          <w:bCs/>
        </w:rPr>
      </w:pPr>
    </w:p>
    <w:p w:rsidR="0044444C" w:rsidRPr="0044444C" w:rsidRDefault="0044444C" w:rsidP="0044444C">
      <w:r w:rsidRPr="0044444C">
        <w:t>Kuvataiteen opetus auttaa näkemään luomakunnan kauneuden, joka näkyy sekä ympäröi</w:t>
      </w:r>
      <w:r w:rsidRPr="0044444C">
        <w:softHyphen/>
        <w:t>vässä globaalissa ja lokaalissa luonnossa kuin myös ihmisten tuotoksissa maalauksista eri</w:t>
      </w:r>
      <w:r w:rsidRPr="0044444C">
        <w:softHyphen/>
        <w:t>laisiin rakennettuihin kokonaisuuksiin. Kirkkovuoden kierto mahdollistaa aihevalinnoillaan in</w:t>
      </w:r>
      <w:r w:rsidRPr="0044444C">
        <w:softHyphen/>
        <w:t>tegroinnin myös hengellisiin aiheisiin kuten joulu, pääsiäinen jne.</w:t>
      </w:r>
    </w:p>
    <w:p w:rsidR="0044444C" w:rsidRPr="0044444C" w:rsidRDefault="0044444C" w:rsidP="0044444C"/>
    <w:p w:rsidR="0044444C" w:rsidRPr="0044444C" w:rsidRDefault="0044444C" w:rsidP="0044444C">
      <w:r w:rsidRPr="0044444C">
        <w:rPr>
          <w:iCs/>
        </w:rPr>
        <w:t>Oulun kristillisen koulun kulttuurikasvatuksen suunnitelma (LIITE)</w:t>
      </w:r>
      <w:r w:rsidRPr="0044444C">
        <w:t xml:space="preserve"> </w:t>
      </w:r>
      <w:r w:rsidRPr="0044444C">
        <w:rPr>
          <w:iCs/>
        </w:rPr>
        <w:t>täydentää kuvataiteen opetusta.</w:t>
      </w:r>
      <w:r w:rsidRPr="0044444C">
        <w:t xml:space="preserve"> Kulttuuriopetusta toteutetaan koulupäivän aikana ja sen jälkeen, esimerkiksi </w:t>
      </w:r>
      <w:r w:rsidRPr="0044444C">
        <w:rPr>
          <w:i/>
        </w:rPr>
        <w:t>KouluPlus</w:t>
      </w:r>
      <w:r w:rsidRPr="0044444C">
        <w:t>-toiminnassa. Koulumme juhlatiimi, vanhempaintoimikunta ja oppilaskunta suunnittelevat lukuvuosit</w:t>
      </w:r>
      <w:r w:rsidRPr="0044444C">
        <w:softHyphen/>
        <w:t>taisen kulttuuritoimintamme. Tiedotus koteihin tapahtuu syksyllä jaettavan syystiedot</w:t>
      </w:r>
      <w:r w:rsidRPr="0044444C">
        <w:softHyphen/>
        <w:t xml:space="preserve">teen kautta ja tarvittaessa erikseen juhlien ja tapahtumien yhteydessä. </w:t>
      </w:r>
    </w:p>
    <w:p w:rsidR="0044444C" w:rsidRPr="0044444C" w:rsidRDefault="0044444C" w:rsidP="0044444C">
      <w:r w:rsidRPr="0044444C">
        <w:t xml:space="preserve">Oulun kristillinen koulu osallistuu </w:t>
      </w:r>
      <w:r w:rsidRPr="0044444C">
        <w:rPr>
          <w:i/>
        </w:rPr>
        <w:t>Oulun koulun kohinaa</w:t>
      </w:r>
      <w:r w:rsidRPr="0044444C">
        <w:t xml:space="preserve"> –oppilasjulkaisun tekemiseen op</w:t>
      </w:r>
      <w:r w:rsidRPr="0044444C">
        <w:softHyphen/>
        <w:t>pi</w:t>
      </w:r>
      <w:r w:rsidRPr="0044444C">
        <w:softHyphen/>
      </w:r>
      <w:r w:rsidRPr="0044444C">
        <w:softHyphen/>
        <w:t>lai</w:t>
      </w:r>
      <w:r w:rsidRPr="0044444C">
        <w:softHyphen/>
        <w:t xml:space="preserve">den piirroksilla ja muilla tuotoksilla. </w:t>
      </w:r>
    </w:p>
    <w:p w:rsidR="0044444C" w:rsidRPr="0044444C" w:rsidRDefault="0044444C" w:rsidP="0044444C"/>
    <w:p w:rsidR="0044444C" w:rsidRPr="0044444C" w:rsidRDefault="0044444C" w:rsidP="0044444C">
      <w:pPr>
        <w:sectPr w:rsidR="0044444C" w:rsidRPr="0044444C" w:rsidSect="00DE635B">
          <w:pgSz w:w="11900" w:h="16840"/>
          <w:pgMar w:top="1417" w:right="1134" w:bottom="1417" w:left="1134" w:header="708" w:footer="708" w:gutter="0"/>
          <w:cols w:space="708"/>
          <w:docGrid w:linePitch="360"/>
        </w:sectPr>
      </w:pPr>
    </w:p>
    <w:tbl>
      <w:tblPr>
        <w:tblStyle w:val="TaulukkoRuudukko"/>
        <w:tblW w:w="10211" w:type="dxa"/>
        <w:tblLayout w:type="fixed"/>
        <w:tblLook w:val="04A0" w:firstRow="1" w:lastRow="0" w:firstColumn="1" w:lastColumn="0" w:noHBand="0" w:noVBand="1"/>
      </w:tblPr>
      <w:tblGrid>
        <w:gridCol w:w="1980"/>
        <w:gridCol w:w="2126"/>
        <w:gridCol w:w="2129"/>
        <w:gridCol w:w="2133"/>
        <w:gridCol w:w="1843"/>
      </w:tblGrid>
      <w:tr w:rsidR="0044444C" w:rsidRPr="0044444C" w:rsidTr="0044444C">
        <w:trPr>
          <w:trHeight w:val="89"/>
        </w:trPr>
        <w:tc>
          <w:tcPr>
            <w:tcW w:w="10211" w:type="dxa"/>
            <w:gridSpan w:val="5"/>
            <w:shd w:val="clear" w:color="auto" w:fill="E6E6E6"/>
          </w:tcPr>
          <w:p w:rsidR="0044444C" w:rsidRPr="0044444C" w:rsidRDefault="0044444C" w:rsidP="0044444C">
            <w:pPr>
              <w:rPr>
                <w:b/>
                <w:sz w:val="16"/>
              </w:rPr>
            </w:pPr>
            <w:r w:rsidRPr="0044444C">
              <w:rPr>
                <w:b/>
                <w:sz w:val="16"/>
              </w:rPr>
              <w:lastRenderedPageBreak/>
              <w:t>Kuvataiteen opetuksen tavoitteisiin liittyvät sisältöalueet vuosiluokilla 3-6</w:t>
            </w:r>
          </w:p>
        </w:tc>
      </w:tr>
      <w:tr w:rsidR="0044444C" w:rsidRPr="0044444C" w:rsidTr="0044444C">
        <w:trPr>
          <w:trHeight w:val="203"/>
        </w:trPr>
        <w:tc>
          <w:tcPr>
            <w:tcW w:w="1980" w:type="dxa"/>
            <w:shd w:val="clear" w:color="auto" w:fill="E6E6E6"/>
          </w:tcPr>
          <w:p w:rsidR="0044444C" w:rsidRPr="0044444C" w:rsidRDefault="0044444C" w:rsidP="0044444C">
            <w:pPr>
              <w:rPr>
                <w:b/>
                <w:sz w:val="16"/>
              </w:rPr>
            </w:pPr>
            <w:r w:rsidRPr="0044444C">
              <w:rPr>
                <w:b/>
                <w:sz w:val="16"/>
              </w:rPr>
              <w:t>Tavoitteisiin liittyvät sisältöalueet</w:t>
            </w:r>
          </w:p>
        </w:tc>
        <w:tc>
          <w:tcPr>
            <w:tcW w:w="2126" w:type="dxa"/>
            <w:shd w:val="clear" w:color="auto" w:fill="CCCCCC"/>
          </w:tcPr>
          <w:p w:rsidR="0044444C" w:rsidRPr="0044444C" w:rsidRDefault="0044444C" w:rsidP="0044444C">
            <w:pPr>
              <w:rPr>
                <w:b/>
                <w:sz w:val="16"/>
              </w:rPr>
            </w:pPr>
            <w:r w:rsidRPr="0044444C">
              <w:rPr>
                <w:b/>
                <w:sz w:val="16"/>
              </w:rPr>
              <w:t>3. luokka</w:t>
            </w:r>
          </w:p>
        </w:tc>
        <w:tc>
          <w:tcPr>
            <w:tcW w:w="2129" w:type="dxa"/>
            <w:shd w:val="clear" w:color="auto" w:fill="CCCCCC"/>
          </w:tcPr>
          <w:p w:rsidR="0044444C" w:rsidRPr="0044444C" w:rsidRDefault="0044444C" w:rsidP="0044444C">
            <w:pPr>
              <w:rPr>
                <w:b/>
                <w:sz w:val="16"/>
              </w:rPr>
            </w:pPr>
            <w:r w:rsidRPr="0044444C">
              <w:rPr>
                <w:b/>
                <w:sz w:val="16"/>
              </w:rPr>
              <w:t>4. luokka</w:t>
            </w:r>
          </w:p>
        </w:tc>
        <w:tc>
          <w:tcPr>
            <w:tcW w:w="2133" w:type="dxa"/>
            <w:shd w:val="clear" w:color="auto" w:fill="CCCCCC"/>
          </w:tcPr>
          <w:p w:rsidR="0044444C" w:rsidRPr="0044444C" w:rsidRDefault="0044444C" w:rsidP="0044444C">
            <w:pPr>
              <w:rPr>
                <w:b/>
                <w:sz w:val="16"/>
              </w:rPr>
            </w:pPr>
            <w:r w:rsidRPr="0044444C">
              <w:rPr>
                <w:b/>
                <w:sz w:val="16"/>
              </w:rPr>
              <w:t>5. luokka</w:t>
            </w:r>
          </w:p>
        </w:tc>
        <w:tc>
          <w:tcPr>
            <w:tcW w:w="1843" w:type="dxa"/>
            <w:shd w:val="clear" w:color="auto" w:fill="CCCCCC"/>
          </w:tcPr>
          <w:p w:rsidR="0044444C" w:rsidRPr="0044444C" w:rsidRDefault="0044444C" w:rsidP="0044444C">
            <w:pPr>
              <w:rPr>
                <w:b/>
                <w:sz w:val="16"/>
              </w:rPr>
            </w:pPr>
            <w:r w:rsidRPr="0044444C">
              <w:rPr>
                <w:b/>
                <w:sz w:val="16"/>
              </w:rPr>
              <w:t>6. luokka</w:t>
            </w:r>
          </w:p>
        </w:tc>
      </w:tr>
      <w:tr w:rsidR="0044444C" w:rsidRPr="0044444C" w:rsidTr="0044444C">
        <w:trPr>
          <w:trHeight w:val="1724"/>
        </w:trPr>
        <w:tc>
          <w:tcPr>
            <w:tcW w:w="1980" w:type="dxa"/>
            <w:shd w:val="clear" w:color="auto" w:fill="E6E6E6"/>
          </w:tcPr>
          <w:p w:rsidR="0044444C" w:rsidRPr="0044444C" w:rsidRDefault="0044444C" w:rsidP="0044444C">
            <w:pPr>
              <w:rPr>
                <w:b/>
                <w:sz w:val="16"/>
              </w:rPr>
            </w:pPr>
            <w:r w:rsidRPr="0044444C">
              <w:rPr>
                <w:b/>
                <w:sz w:val="16"/>
              </w:rPr>
              <w:t>S1 Omat kuvakulttuurit</w:t>
            </w:r>
          </w:p>
        </w:tc>
        <w:tc>
          <w:tcPr>
            <w:tcW w:w="2126" w:type="dxa"/>
          </w:tcPr>
          <w:p w:rsidR="0044444C" w:rsidRPr="0044444C" w:rsidRDefault="0044444C" w:rsidP="0044444C">
            <w:pPr>
              <w:rPr>
                <w:sz w:val="16"/>
              </w:rPr>
            </w:pPr>
            <w:r w:rsidRPr="0044444C">
              <w:rPr>
                <w:iCs/>
                <w:sz w:val="16"/>
              </w:rPr>
              <w:t>Tehdään havaintoja ja kuvia oppilaalle läheisistä aiheista. Tallennetaan näitä havaintoja kuvaamalla ja luonnostelemalla eri keinoin visuaalisia muistiinpanoja, joita hyödynnetään omassa työskentelyssä. Tarkastellaan ja keskustellaan erilaisista löytyneistä näkökulmista ja rinnastetaan niitä muitten näkökulmien, tyylien ja aikakausien tapaan tehdä kuvia.</w:t>
            </w:r>
          </w:p>
        </w:tc>
        <w:tc>
          <w:tcPr>
            <w:tcW w:w="2129" w:type="dxa"/>
          </w:tcPr>
          <w:p w:rsidR="0044444C" w:rsidRPr="0044444C" w:rsidRDefault="0044444C" w:rsidP="0044444C">
            <w:pPr>
              <w:rPr>
                <w:sz w:val="16"/>
              </w:rPr>
            </w:pPr>
            <w:r w:rsidRPr="0044444C">
              <w:rPr>
                <w:iCs/>
                <w:sz w:val="16"/>
              </w:rPr>
              <w:t>Tehdään kuvia havainnon, kokemusten ja mielikuvien pohjalta. Hyväksytään oma ja toisen työ sekä arvostetaan omaperäisyyttä.</w:t>
            </w:r>
          </w:p>
        </w:tc>
        <w:tc>
          <w:tcPr>
            <w:tcW w:w="2133" w:type="dxa"/>
          </w:tcPr>
          <w:p w:rsidR="0044444C" w:rsidRPr="0044444C" w:rsidRDefault="0044444C" w:rsidP="0044444C">
            <w:pPr>
              <w:rPr>
                <w:sz w:val="16"/>
              </w:rPr>
            </w:pPr>
            <w:r w:rsidRPr="0044444C">
              <w:rPr>
                <w:iCs/>
                <w:sz w:val="16"/>
              </w:rPr>
              <w:t>Tehdään kuvia havainnon, mielikuvien tai kokemusten pohjalta. Tulkinnoissa ja valinnoissa pyritään itsenäisyyteen ja omaperäisyyteen. Havainnoidaan lähiympäristön luonteenomaisia piirteitä ja tarkastellaan ympäristöä taiteellisena sekä luonnonsuojelullisena kohteena. Tutkitaan tilan ja muodon kuvaamista. Kokeillaan perspektiiviopin mahdollisuuksia tilan kuvaamisessa.​</w:t>
            </w:r>
          </w:p>
        </w:tc>
        <w:tc>
          <w:tcPr>
            <w:tcW w:w="1843" w:type="dxa"/>
          </w:tcPr>
          <w:p w:rsidR="0044444C" w:rsidRPr="0044444C" w:rsidRDefault="0044444C" w:rsidP="0044444C">
            <w:pPr>
              <w:rPr>
                <w:sz w:val="16"/>
              </w:rPr>
            </w:pPr>
            <w:r w:rsidRPr="0044444C">
              <w:rPr>
                <w:iCs/>
                <w:sz w:val="16"/>
              </w:rPr>
              <w:t>Tehdään havaintoja ja kuvia oppilaalle läheisistä aiheista. Tallennetaan näitä havaintoja kuvaamalla ja luonnostelemalla eri keinoin visuaalisia muistiinpanoja, joita hyödynnetään omassa työskentelyssä. Tarkastellaan ja keskustellaan erilaisista löytyneistä näkökulmista ja rinnastetaan niitä muitten näkökulmien, tyylien ja aikakausien tapaan tehdä kuvia.</w:t>
            </w:r>
          </w:p>
        </w:tc>
      </w:tr>
      <w:tr w:rsidR="0044444C" w:rsidRPr="0044444C" w:rsidTr="0044444C">
        <w:trPr>
          <w:trHeight w:val="2147"/>
        </w:trPr>
        <w:tc>
          <w:tcPr>
            <w:tcW w:w="1980" w:type="dxa"/>
            <w:shd w:val="clear" w:color="auto" w:fill="E6E6E6"/>
          </w:tcPr>
          <w:p w:rsidR="0044444C" w:rsidRPr="0044444C" w:rsidRDefault="0044444C" w:rsidP="0044444C">
            <w:pPr>
              <w:rPr>
                <w:b/>
                <w:sz w:val="16"/>
              </w:rPr>
            </w:pPr>
            <w:r w:rsidRPr="0044444C">
              <w:rPr>
                <w:b/>
                <w:sz w:val="16"/>
              </w:rPr>
              <w:t>S2 Ympäristön kuvakulttuurit</w:t>
            </w:r>
          </w:p>
        </w:tc>
        <w:tc>
          <w:tcPr>
            <w:tcW w:w="2126" w:type="dxa"/>
          </w:tcPr>
          <w:p w:rsidR="0044444C" w:rsidRPr="0044444C" w:rsidRDefault="0044444C" w:rsidP="0044444C">
            <w:pPr>
              <w:rPr>
                <w:sz w:val="16"/>
              </w:rPr>
            </w:pPr>
            <w:r w:rsidRPr="0044444C">
              <w:rPr>
                <w:iCs/>
                <w:sz w:val="16"/>
              </w:rPr>
              <w:t>Tutustutaan ja tutkitaan erilaisia kuvaympäristöjä. Tehdään havaintoja, tarkastellaan ja keskustellaan esineiden esteettisyydestä lapsen oman esinemaailman kautta. Harjoitellaan pohdintaa ja perusteluja eettisyyden ja kestävän kehityksen polulla: turha vai tarpeellinen esine? Onko kuva tarua vai totta? Tutustutaan ja tarkastellaan eri kuvatyyppejä (satukirjojen, pelien ja median kuvat). Tehdään havaintoja oppilaan lähiympäristöstä ja sen arkkitehtuurista. Tarkastellaan värejä ympärillämme.</w:t>
            </w:r>
          </w:p>
        </w:tc>
        <w:tc>
          <w:tcPr>
            <w:tcW w:w="2129" w:type="dxa"/>
          </w:tcPr>
          <w:p w:rsidR="0044444C" w:rsidRPr="0044444C" w:rsidRDefault="0044444C" w:rsidP="0044444C">
            <w:pPr>
              <w:rPr>
                <w:sz w:val="16"/>
              </w:rPr>
            </w:pPr>
            <w:r w:rsidRPr="0044444C">
              <w:rPr>
                <w:iCs/>
                <w:sz w:val="16"/>
              </w:rPr>
              <w:t>Tutustutaan esineen elinkaareen, muotoiluun ja toimivuuteen ja käyttöesineen suunnitteluun. Pohditaan valintojen tekemistä viestimissä sekä tekijänoikeudellisia ja lainaamiseen liittyviä asioita. Tutustutaan mediaympäristöihin ja niiden hyödyntämiseen. Hyödynnetään kuvallisessa tuottamisessa tai havainnoinnissa koulurakennusta ja sen lähiympäristöä: esim. kulttuurimaisema, julkiset taideteokset, kirkko, paikallisesti merkittävä rakennus tai ostoskeskus.</w:t>
            </w:r>
          </w:p>
        </w:tc>
        <w:tc>
          <w:tcPr>
            <w:tcW w:w="2133" w:type="dxa"/>
          </w:tcPr>
          <w:p w:rsidR="0044444C" w:rsidRPr="0044444C" w:rsidRDefault="0044444C" w:rsidP="0044444C">
            <w:pPr>
              <w:rPr>
                <w:sz w:val="16"/>
              </w:rPr>
            </w:pPr>
            <w:r w:rsidRPr="0044444C">
              <w:rPr>
                <w:iCs/>
                <w:sz w:val="16"/>
              </w:rPr>
              <w:t>Havainnoidaan lähiympäristöä ja sen luonteenomaisia piirteitä ja tarkastellaan ympäristöä taiteellisena kohteena. Huomioidaan ympäristö myös eettisesti: luonnon tai maiseman suojeleminen tai tärveleminen. Ihminen ja ympäristötaideteos. Otetaan huomioon kuvien vaikutus omassa ympäristössä sekä ihmisen ja ympäristön suhde.</w:t>
            </w:r>
          </w:p>
        </w:tc>
        <w:tc>
          <w:tcPr>
            <w:tcW w:w="1843" w:type="dxa"/>
          </w:tcPr>
          <w:p w:rsidR="0044444C" w:rsidRPr="0044444C" w:rsidRDefault="0044444C" w:rsidP="0044444C">
            <w:pPr>
              <w:rPr>
                <w:sz w:val="16"/>
              </w:rPr>
            </w:pPr>
            <w:r w:rsidRPr="0044444C">
              <w:rPr>
                <w:iCs/>
                <w:sz w:val="16"/>
              </w:rPr>
              <w:t>Tarkastellaan erilaisia mediaympäristöjä ja keskustellaan niistä. Myös ympäristösuunnitelmaan voidaan tutustua tai sellainen toteuttaa.</w:t>
            </w:r>
          </w:p>
        </w:tc>
      </w:tr>
      <w:tr w:rsidR="0044444C" w:rsidRPr="0044444C" w:rsidTr="0044444C">
        <w:trPr>
          <w:trHeight w:val="5096"/>
        </w:trPr>
        <w:tc>
          <w:tcPr>
            <w:tcW w:w="1980" w:type="dxa"/>
            <w:shd w:val="clear" w:color="auto" w:fill="E6E6E6"/>
          </w:tcPr>
          <w:p w:rsidR="0044444C" w:rsidRPr="0044444C" w:rsidRDefault="0044444C" w:rsidP="0044444C">
            <w:pPr>
              <w:rPr>
                <w:b/>
                <w:sz w:val="16"/>
              </w:rPr>
            </w:pPr>
            <w:r w:rsidRPr="0044444C">
              <w:rPr>
                <w:b/>
                <w:sz w:val="16"/>
              </w:rPr>
              <w:t>S3 Taiteen maailmat</w:t>
            </w:r>
          </w:p>
        </w:tc>
        <w:tc>
          <w:tcPr>
            <w:tcW w:w="2126" w:type="dxa"/>
          </w:tcPr>
          <w:p w:rsidR="0044444C" w:rsidRPr="0044444C" w:rsidRDefault="0044444C" w:rsidP="0044444C">
            <w:pPr>
              <w:rPr>
                <w:sz w:val="16"/>
              </w:rPr>
            </w:pPr>
            <w:r w:rsidRPr="0044444C">
              <w:rPr>
                <w:iCs/>
                <w:sz w:val="16"/>
              </w:rPr>
              <w:t>Harjoitellaan omien mielipiteitten perustelemista hyvä-huono, kaunis-ruma-akselia laajemmin. Ymmärretään erilaisten näkemyksien kirjavuus ja hyväksyminen rikkaudeksi taiteen tarkastelussa. Tutustutaan johonkin lähialueen taiteilijan työhön sekä kansantaiteeseen. Tutustutaan myös nykytaiteeseen ja keskustellaan siitä omin sanoin ja kokemusten pohjalta.</w:t>
            </w:r>
          </w:p>
        </w:tc>
        <w:tc>
          <w:tcPr>
            <w:tcW w:w="2129" w:type="dxa"/>
          </w:tcPr>
          <w:p w:rsidR="0044444C" w:rsidRPr="0044444C" w:rsidRDefault="0044444C" w:rsidP="0044444C">
            <w:pPr>
              <w:rPr>
                <w:sz w:val="16"/>
              </w:rPr>
            </w:pPr>
            <w:r w:rsidRPr="0044444C">
              <w:rPr>
                <w:iCs/>
                <w:sz w:val="16"/>
              </w:rPr>
              <w:t>Tutustutaan joidenkin kansallisesti merkittävien taiteilijoiden töihin. Vieraillaan taidenäyttelyssä tai -museossa tai tutustutaan jonkin museon verkkosivuihin. Hyödynnetään jotain nykytaiteen ilmiötä oppilastyössä ja keskustellaan erilaisista tavoista hahmottaa maailma ja tuottaa kuvia.</w:t>
            </w:r>
          </w:p>
        </w:tc>
        <w:tc>
          <w:tcPr>
            <w:tcW w:w="2133" w:type="dxa"/>
          </w:tcPr>
          <w:p w:rsidR="0044444C" w:rsidRPr="0044444C" w:rsidRDefault="0044444C" w:rsidP="0044444C">
            <w:pPr>
              <w:rPr>
                <w:sz w:val="16"/>
              </w:rPr>
            </w:pPr>
            <w:r w:rsidRPr="0044444C">
              <w:rPr>
                <w:iCs/>
                <w:sz w:val="16"/>
              </w:rPr>
              <w:t>Valitaan sisällöksi länsimaisen taiteen eri aikakausien tunnuspiirteiden ja tyylisuuntien tunnistamista ja kokeilemista ja pohditaan sekä havainnoidaan nykyajan yhteyttä historiaan. Tarkastellaan kuinka taidesuunta ja tyyli voivat näkyä eri aikakausien taiteessa.</w:t>
            </w:r>
          </w:p>
        </w:tc>
        <w:tc>
          <w:tcPr>
            <w:tcW w:w="1843" w:type="dxa"/>
          </w:tcPr>
          <w:p w:rsidR="0044444C" w:rsidRPr="0044444C" w:rsidRDefault="0044444C" w:rsidP="0044444C">
            <w:pPr>
              <w:rPr>
                <w:sz w:val="16"/>
              </w:rPr>
            </w:pPr>
            <w:r w:rsidRPr="0044444C">
              <w:rPr>
                <w:iCs/>
                <w:sz w:val="16"/>
              </w:rPr>
              <w:t>Tutkitaan ja tunnistetaan taidesuunta ja tyyli ilmaisun välineenä itämaisessa tai kiinalaisessa sekä modernissa länsimaisessa taiteessa.</w:t>
            </w:r>
          </w:p>
        </w:tc>
      </w:tr>
    </w:tbl>
    <w:p w:rsidR="0044444C" w:rsidRDefault="0044444C" w:rsidP="0044444C"/>
    <w:p w:rsidR="0044444C" w:rsidRDefault="0044444C" w:rsidP="0044444C"/>
    <w:p w:rsidR="0044444C" w:rsidRDefault="0044444C" w:rsidP="0044444C"/>
    <w:p w:rsidR="0044444C" w:rsidRDefault="0044444C" w:rsidP="0044444C"/>
    <w:p w:rsidR="0044444C" w:rsidRPr="0044444C" w:rsidRDefault="0044444C" w:rsidP="0044444C"/>
    <w:tbl>
      <w:tblPr>
        <w:tblStyle w:val="TaulukkoRuudukko"/>
        <w:tblW w:w="0" w:type="auto"/>
        <w:tblLook w:val="04A0" w:firstRow="1" w:lastRow="0" w:firstColumn="1" w:lastColumn="0" w:noHBand="0" w:noVBand="1"/>
      </w:tblPr>
      <w:tblGrid>
        <w:gridCol w:w="2099"/>
        <w:gridCol w:w="1879"/>
        <w:gridCol w:w="1863"/>
        <w:gridCol w:w="1893"/>
        <w:gridCol w:w="1894"/>
      </w:tblGrid>
      <w:tr w:rsidR="0044444C" w:rsidRPr="0044444C" w:rsidTr="00DE635B">
        <w:trPr>
          <w:trHeight w:val="295"/>
        </w:trPr>
        <w:tc>
          <w:tcPr>
            <w:tcW w:w="13833" w:type="dxa"/>
            <w:gridSpan w:val="5"/>
            <w:tcBorders>
              <w:bottom w:val="single" w:sz="4" w:space="0" w:color="auto"/>
            </w:tcBorders>
            <w:shd w:val="clear" w:color="auto" w:fill="E6E6E6"/>
          </w:tcPr>
          <w:p w:rsidR="0044444C" w:rsidRPr="0044444C" w:rsidRDefault="0044444C" w:rsidP="0044444C">
            <w:pPr>
              <w:rPr>
                <w:b/>
              </w:rPr>
            </w:pPr>
            <w:r w:rsidRPr="0044444C">
              <w:rPr>
                <w:b/>
              </w:rPr>
              <w:t>Kuvataiteen opetuksen tavoitteet vuosiluokilla 3-6</w:t>
            </w:r>
          </w:p>
        </w:tc>
      </w:tr>
      <w:tr w:rsidR="0044444C" w:rsidRPr="0044444C" w:rsidTr="00DE635B">
        <w:trPr>
          <w:trHeight w:val="295"/>
        </w:trPr>
        <w:tc>
          <w:tcPr>
            <w:tcW w:w="3071" w:type="dxa"/>
            <w:tcBorders>
              <w:bottom w:val="single" w:sz="4" w:space="0" w:color="auto"/>
            </w:tcBorders>
            <w:shd w:val="clear" w:color="auto" w:fill="E6E6E6"/>
          </w:tcPr>
          <w:p w:rsidR="0044444C" w:rsidRPr="0044444C" w:rsidRDefault="0044444C" w:rsidP="0044444C">
            <w:pPr>
              <w:rPr>
                <w:b/>
              </w:rPr>
            </w:pPr>
            <w:r w:rsidRPr="0044444C">
              <w:rPr>
                <w:b/>
              </w:rPr>
              <w:t>Opetuksen tavoitteet</w:t>
            </w:r>
          </w:p>
          <w:p w:rsidR="0044444C" w:rsidRPr="0044444C" w:rsidRDefault="0044444C" w:rsidP="0044444C">
            <w:pPr>
              <w:rPr>
                <w:b/>
              </w:rPr>
            </w:pPr>
          </w:p>
        </w:tc>
        <w:tc>
          <w:tcPr>
            <w:tcW w:w="2690" w:type="dxa"/>
            <w:tcBorders>
              <w:bottom w:val="single" w:sz="4" w:space="0" w:color="auto"/>
            </w:tcBorders>
            <w:shd w:val="clear" w:color="auto" w:fill="D9D9D9"/>
          </w:tcPr>
          <w:p w:rsidR="0044444C" w:rsidRPr="0044444C" w:rsidRDefault="0044444C" w:rsidP="0044444C">
            <w:pPr>
              <w:rPr>
                <w:b/>
              </w:rPr>
            </w:pPr>
            <w:r w:rsidRPr="0044444C">
              <w:rPr>
                <w:b/>
              </w:rPr>
              <w:t>3. luokka</w:t>
            </w:r>
          </w:p>
        </w:tc>
        <w:tc>
          <w:tcPr>
            <w:tcW w:w="2691" w:type="dxa"/>
            <w:tcBorders>
              <w:bottom w:val="single" w:sz="4" w:space="0" w:color="auto"/>
            </w:tcBorders>
            <w:shd w:val="clear" w:color="auto" w:fill="D9D9D9"/>
          </w:tcPr>
          <w:p w:rsidR="0044444C" w:rsidRPr="0044444C" w:rsidRDefault="0044444C" w:rsidP="0044444C">
            <w:pPr>
              <w:rPr>
                <w:b/>
              </w:rPr>
            </w:pPr>
            <w:r w:rsidRPr="0044444C">
              <w:rPr>
                <w:b/>
              </w:rPr>
              <w:t>4. luokka</w:t>
            </w:r>
          </w:p>
        </w:tc>
        <w:tc>
          <w:tcPr>
            <w:tcW w:w="2690" w:type="dxa"/>
            <w:tcBorders>
              <w:bottom w:val="single" w:sz="4" w:space="0" w:color="auto"/>
            </w:tcBorders>
            <w:shd w:val="clear" w:color="auto" w:fill="D9D9D9"/>
          </w:tcPr>
          <w:p w:rsidR="0044444C" w:rsidRPr="0044444C" w:rsidRDefault="0044444C" w:rsidP="0044444C">
            <w:pPr>
              <w:rPr>
                <w:b/>
              </w:rPr>
            </w:pPr>
            <w:r w:rsidRPr="0044444C">
              <w:rPr>
                <w:b/>
              </w:rPr>
              <w:t>5. luokka</w:t>
            </w:r>
          </w:p>
        </w:tc>
        <w:tc>
          <w:tcPr>
            <w:tcW w:w="2691" w:type="dxa"/>
            <w:tcBorders>
              <w:bottom w:val="single" w:sz="4" w:space="0" w:color="auto"/>
            </w:tcBorders>
            <w:shd w:val="clear" w:color="auto" w:fill="D9D9D9"/>
          </w:tcPr>
          <w:p w:rsidR="0044444C" w:rsidRPr="0044444C" w:rsidRDefault="0044444C" w:rsidP="0044444C">
            <w:pPr>
              <w:rPr>
                <w:b/>
              </w:rPr>
            </w:pPr>
            <w:r w:rsidRPr="0044444C">
              <w:rPr>
                <w:b/>
              </w:rPr>
              <w:t>6. luokka</w:t>
            </w:r>
          </w:p>
        </w:tc>
      </w:tr>
      <w:tr w:rsidR="0044444C" w:rsidRPr="0044444C" w:rsidTr="00DE635B">
        <w:trPr>
          <w:trHeight w:val="226"/>
        </w:trPr>
        <w:tc>
          <w:tcPr>
            <w:tcW w:w="13833" w:type="dxa"/>
            <w:gridSpan w:val="5"/>
            <w:tcBorders>
              <w:top w:val="single" w:sz="4" w:space="0" w:color="auto"/>
              <w:left w:val="single" w:sz="4" w:space="0" w:color="auto"/>
              <w:bottom w:val="single" w:sz="4" w:space="0" w:color="auto"/>
              <w:right w:val="single" w:sz="4" w:space="0" w:color="auto"/>
            </w:tcBorders>
            <w:shd w:val="clear" w:color="auto" w:fill="E6E6E6"/>
          </w:tcPr>
          <w:p w:rsidR="0044444C" w:rsidRPr="0044444C" w:rsidRDefault="0044444C" w:rsidP="0044444C">
            <w:pPr>
              <w:rPr>
                <w:b/>
              </w:rPr>
            </w:pPr>
            <w:r w:rsidRPr="0044444C">
              <w:rPr>
                <w:b/>
              </w:rPr>
              <w:t>Visuaalinen havaitseminen ja ajattelu</w:t>
            </w:r>
          </w:p>
        </w:tc>
      </w:tr>
      <w:tr w:rsidR="0044444C" w:rsidRPr="0044444C" w:rsidTr="00DE635B">
        <w:trPr>
          <w:trHeight w:val="688"/>
        </w:trPr>
        <w:tc>
          <w:tcPr>
            <w:tcW w:w="3071" w:type="dxa"/>
            <w:tcBorders>
              <w:top w:val="single" w:sz="4" w:space="0" w:color="auto"/>
            </w:tcBorders>
            <w:shd w:val="clear" w:color="auto" w:fill="E6E6E6"/>
          </w:tcPr>
          <w:p w:rsidR="0044444C" w:rsidRPr="0044444C" w:rsidRDefault="0044444C" w:rsidP="0044444C">
            <w:pPr>
              <w:rPr>
                <w:b/>
              </w:rPr>
            </w:pPr>
            <w:r w:rsidRPr="0044444C">
              <w:rPr>
                <w:b/>
              </w:rPr>
              <w:t xml:space="preserve">T1 kannustaa oppilasta havainnoimaan taidetta, ympäristöä ja muuta visuaalista kulttuuria moniaistisesti ja erilaisia kuvallisia välineitä hyödyntäen </w:t>
            </w:r>
          </w:p>
        </w:tc>
        <w:tc>
          <w:tcPr>
            <w:tcW w:w="2690" w:type="dxa"/>
            <w:tcBorders>
              <w:top w:val="single" w:sz="4" w:space="0" w:color="auto"/>
            </w:tcBorders>
          </w:tcPr>
          <w:p w:rsidR="0044444C" w:rsidRPr="0044444C" w:rsidRDefault="0044444C" w:rsidP="0044444C">
            <w:pPr>
              <w:rPr>
                <w:i/>
                <w:iCs/>
              </w:rPr>
            </w:pPr>
            <w:r w:rsidRPr="0044444C">
              <w:rPr>
                <w:iCs/>
              </w:rPr>
              <w:t>T1</w:t>
            </w:r>
            <w:r w:rsidRPr="0044444C">
              <w:rPr>
                <w:b/>
                <w:bCs/>
                <w:i/>
              </w:rPr>
              <w:t xml:space="preserve"> </w:t>
            </w:r>
            <w:r w:rsidRPr="0044444C">
              <w:rPr>
                <w:iCs/>
              </w:rPr>
              <w:t>Ohjataan oppilasta tutkimaan moniaistisesti leikin ja toiminnan kautta erilaisia kuvaympäristöjä ja ympäristöjä. Ohjataan oppilasta rajaamaan havaintoja ja kuvia sekä tunnistamaan ja käyttämään kuvakokoja.</w:t>
            </w:r>
          </w:p>
        </w:tc>
        <w:tc>
          <w:tcPr>
            <w:tcW w:w="2691" w:type="dxa"/>
            <w:tcBorders>
              <w:top w:val="single" w:sz="4" w:space="0" w:color="auto"/>
            </w:tcBorders>
          </w:tcPr>
          <w:p w:rsidR="0044444C" w:rsidRPr="0044444C" w:rsidRDefault="0044444C" w:rsidP="0044444C">
            <w:pPr>
              <w:rPr>
                <w:i/>
                <w:iCs/>
              </w:rPr>
            </w:pPr>
            <w:r w:rsidRPr="0044444C">
              <w:rPr>
                <w:iCs/>
              </w:rPr>
              <w:t>T1</w:t>
            </w:r>
            <w:r w:rsidRPr="0044444C">
              <w:rPr>
                <w:b/>
                <w:bCs/>
                <w:i/>
              </w:rPr>
              <w:t xml:space="preserve"> </w:t>
            </w:r>
            <w:r w:rsidRPr="0044444C">
              <w:rPr>
                <w:iCs/>
              </w:rPr>
              <w:t>Kannustetaan oppilasta tekemään kuvia havainnon pohjalta ja mallista oppilaalle itselleen tutuista ja mielenkiintoisista kohteista ja aiheista. Ohjataan oppilasta tutkimaan erilaisia muotoja, etäisyyksiä, pintoja, mittasuhteita sekä liikettä ja kokeilemaan miten niitä voi kuvallisessa ilmaisussa toteuttaa.</w:t>
            </w:r>
          </w:p>
        </w:tc>
        <w:tc>
          <w:tcPr>
            <w:tcW w:w="2690" w:type="dxa"/>
            <w:tcBorders>
              <w:top w:val="single" w:sz="4" w:space="0" w:color="auto"/>
            </w:tcBorders>
          </w:tcPr>
          <w:p w:rsidR="0044444C" w:rsidRPr="0044444C" w:rsidRDefault="0044444C" w:rsidP="0044444C">
            <w:pPr>
              <w:rPr>
                <w:i/>
                <w:iCs/>
              </w:rPr>
            </w:pPr>
            <w:r w:rsidRPr="0044444C">
              <w:rPr>
                <w:iCs/>
              </w:rPr>
              <w:t>T1 Ohjataan oppilasta kokeilemaan kuvan tekemistä elävästä mallista. Ohjataan oppilasta tutkimaan ja kokeilemaan tilan ja muodon kuvaamisen keinoja hyödyntämällä perspektiiviopin mahdollisuuksia.</w:t>
            </w:r>
          </w:p>
        </w:tc>
        <w:tc>
          <w:tcPr>
            <w:tcW w:w="2691" w:type="dxa"/>
            <w:tcBorders>
              <w:top w:val="single" w:sz="4" w:space="0" w:color="auto"/>
            </w:tcBorders>
          </w:tcPr>
          <w:p w:rsidR="0044444C" w:rsidRPr="0044444C" w:rsidRDefault="0044444C" w:rsidP="0044444C">
            <w:pPr>
              <w:rPr>
                <w:i/>
                <w:iCs/>
              </w:rPr>
            </w:pPr>
            <w:r w:rsidRPr="0044444C">
              <w:rPr>
                <w:iCs/>
              </w:rPr>
              <w:t>T1 Ohjataan oppilasta kuvan tekemisen ongelmien ratkaisussa muotoa, tilaa ja värejä tutkimalla, mittaamalla sekä kokeilemalla. kannustetaan oppilasta eri näkökulmien ja yllättävien rinnastusten löytämiseen. Rohkaistaan oppilasta arvostamaan omia havaintojaan tärkeänä osana oppimista.</w:t>
            </w:r>
          </w:p>
        </w:tc>
      </w:tr>
      <w:tr w:rsidR="0044444C" w:rsidRPr="0044444C" w:rsidTr="00DE635B">
        <w:trPr>
          <w:trHeight w:val="688"/>
        </w:trPr>
        <w:tc>
          <w:tcPr>
            <w:tcW w:w="3071" w:type="dxa"/>
            <w:shd w:val="clear" w:color="auto" w:fill="E6E6E6"/>
          </w:tcPr>
          <w:p w:rsidR="0044444C" w:rsidRPr="0044444C" w:rsidRDefault="0044444C" w:rsidP="0044444C">
            <w:pPr>
              <w:rPr>
                <w:b/>
              </w:rPr>
            </w:pPr>
            <w:r w:rsidRPr="0044444C">
              <w:rPr>
                <w:b/>
              </w:rPr>
              <w:t>T2 rohkaista oppilasta keskustelemaan havainnoistaan ja ajatuksistaan sekä harjoittelemaan näkemystensä perustelemista</w:t>
            </w:r>
          </w:p>
        </w:tc>
        <w:tc>
          <w:tcPr>
            <w:tcW w:w="2690" w:type="dxa"/>
          </w:tcPr>
          <w:p w:rsidR="0044444C" w:rsidRPr="0044444C" w:rsidRDefault="0044444C" w:rsidP="0044444C">
            <w:pPr>
              <w:rPr>
                <w:iCs/>
              </w:rPr>
            </w:pPr>
            <w:r w:rsidRPr="0044444C">
              <w:rPr>
                <w:iCs/>
              </w:rPr>
              <w:t>T2</w:t>
            </w:r>
            <w:r w:rsidRPr="0044444C">
              <w:rPr>
                <w:b/>
                <w:bCs/>
              </w:rPr>
              <w:t xml:space="preserve"> </w:t>
            </w:r>
            <w:r w:rsidRPr="0044444C">
              <w:rPr>
                <w:iCs/>
              </w:rPr>
              <w:t>Tuetaan ilmapiiriä, jossa oppilaan on turvallista kokea erilaisten näkemysten kirjavuus.</w:t>
            </w:r>
          </w:p>
        </w:tc>
        <w:tc>
          <w:tcPr>
            <w:tcW w:w="2691" w:type="dxa"/>
          </w:tcPr>
          <w:p w:rsidR="0044444C" w:rsidRPr="0044444C" w:rsidRDefault="0044444C" w:rsidP="0044444C">
            <w:pPr>
              <w:rPr>
                <w:iCs/>
              </w:rPr>
            </w:pPr>
            <w:r w:rsidRPr="0044444C">
              <w:rPr>
                <w:iCs/>
              </w:rPr>
              <w:t>T2 Rohkaistaan oppilasta keskustelemaan kuvan tunnelmasta ja tapahtumista sekä siinä käytetyistä kuvan rakentamisen keinoista.</w:t>
            </w:r>
          </w:p>
        </w:tc>
        <w:tc>
          <w:tcPr>
            <w:tcW w:w="2690" w:type="dxa"/>
          </w:tcPr>
          <w:p w:rsidR="0044444C" w:rsidRPr="0044444C" w:rsidRDefault="0044444C" w:rsidP="0044444C">
            <w:pPr>
              <w:rPr>
                <w:iCs/>
              </w:rPr>
            </w:pPr>
            <w:r w:rsidRPr="0044444C">
              <w:rPr>
                <w:iCs/>
              </w:rPr>
              <w:t>T2 Rohkaistaan oppilasta antamaan toisille kannustavaa palautetta sekä perustelemaan omia valintoja työskentelyssään.</w:t>
            </w:r>
          </w:p>
        </w:tc>
        <w:tc>
          <w:tcPr>
            <w:tcW w:w="2691" w:type="dxa"/>
          </w:tcPr>
          <w:p w:rsidR="0044444C" w:rsidRPr="0044444C" w:rsidRDefault="0044444C" w:rsidP="0044444C">
            <w:r w:rsidRPr="0044444C">
              <w:rPr>
                <w:iCs/>
              </w:rPr>
              <w:t>T2 Ohjataan oppilasta tunnistamaan länsimaisen taiteen eri aikakausien tunnuspiirteitä ja tyylisuuntia. Kannustetaan oppilasta tarkastelemaan miten realismi ja abstrakti näkyvät eri aikakausien taiteessa. Rohkaistaan oppilasta antamaan toisille kannustavaa palautetta sekä perustelemaan omia valintoja työskentelyssään.</w:t>
            </w:r>
          </w:p>
        </w:tc>
      </w:tr>
      <w:tr w:rsidR="0044444C" w:rsidRPr="0044444C" w:rsidTr="00DE635B">
        <w:trPr>
          <w:trHeight w:val="501"/>
        </w:trPr>
        <w:tc>
          <w:tcPr>
            <w:tcW w:w="3071" w:type="dxa"/>
            <w:shd w:val="clear" w:color="auto" w:fill="E6E6E6"/>
          </w:tcPr>
          <w:p w:rsidR="0044444C" w:rsidRPr="0044444C" w:rsidRDefault="0044444C" w:rsidP="0044444C">
            <w:pPr>
              <w:rPr>
                <w:b/>
              </w:rPr>
            </w:pPr>
            <w:r w:rsidRPr="0044444C">
              <w:rPr>
                <w:b/>
              </w:rPr>
              <w:lastRenderedPageBreak/>
              <w:t>T3 innostaa oppilasta ilmaisemaan havaintojaan ja ajatuksiaan kuvallisesti ja muita tiedon tuottamisen tapoja käyttäen</w:t>
            </w:r>
          </w:p>
        </w:tc>
        <w:tc>
          <w:tcPr>
            <w:tcW w:w="2690" w:type="dxa"/>
          </w:tcPr>
          <w:p w:rsidR="0044444C" w:rsidRPr="0044444C" w:rsidRDefault="0044444C" w:rsidP="0044444C">
            <w:r w:rsidRPr="0044444C">
              <w:rPr>
                <w:iCs/>
              </w:rPr>
              <w:t>T3</w:t>
            </w:r>
            <w:r w:rsidRPr="0044444C">
              <w:rPr>
                <w:b/>
                <w:bCs/>
              </w:rPr>
              <w:t xml:space="preserve"> </w:t>
            </w:r>
            <w:r w:rsidRPr="0044444C">
              <w:rPr>
                <w:iCs/>
              </w:rPr>
              <w:t>Kannustetaan oppilasta suunnittelemaan työ, kokeilemaan ennakkoluulottomasti ja huomaamaan, että myös erehtyminen on oppimista.</w:t>
            </w:r>
          </w:p>
        </w:tc>
        <w:tc>
          <w:tcPr>
            <w:tcW w:w="2691" w:type="dxa"/>
          </w:tcPr>
          <w:p w:rsidR="0044444C" w:rsidRPr="0044444C" w:rsidRDefault="0044444C" w:rsidP="0044444C">
            <w:pPr>
              <w:rPr>
                <w:iCs/>
              </w:rPr>
            </w:pPr>
            <w:r w:rsidRPr="0044444C">
              <w:rPr>
                <w:iCs/>
              </w:rPr>
              <w:t>T3</w:t>
            </w:r>
            <w:r w:rsidRPr="0044444C">
              <w:rPr>
                <w:b/>
                <w:bCs/>
              </w:rPr>
              <w:t xml:space="preserve"> </w:t>
            </w:r>
            <w:r w:rsidRPr="0044444C">
              <w:rPr>
                <w:iCs/>
              </w:rPr>
              <w:t>Kannustetaan oppilasta suunnittelemaan työ, kokeilemaan ennakkoluulottomasti ja huomaamaan, että myös erehtyminen on oppimista.</w:t>
            </w:r>
          </w:p>
        </w:tc>
        <w:tc>
          <w:tcPr>
            <w:tcW w:w="2690" w:type="dxa"/>
          </w:tcPr>
          <w:p w:rsidR="0044444C" w:rsidRPr="0044444C" w:rsidRDefault="0044444C" w:rsidP="0044444C">
            <w:pPr>
              <w:rPr>
                <w:iCs/>
              </w:rPr>
            </w:pPr>
            <w:r w:rsidRPr="0044444C">
              <w:rPr>
                <w:iCs/>
              </w:rPr>
              <w:t>T3 Kannustetaan oppilasta tekemään luonnoksia osana työskentelyprosessia.</w:t>
            </w:r>
          </w:p>
        </w:tc>
        <w:tc>
          <w:tcPr>
            <w:tcW w:w="2691" w:type="dxa"/>
          </w:tcPr>
          <w:p w:rsidR="0044444C" w:rsidRPr="0044444C" w:rsidRDefault="0044444C" w:rsidP="0044444C">
            <w:pPr>
              <w:rPr>
                <w:iCs/>
              </w:rPr>
            </w:pPr>
            <w:r w:rsidRPr="0044444C">
              <w:rPr>
                <w:iCs/>
              </w:rPr>
              <w:t>T3 Kannustetaan oppilasta toteuttamaan kuvia monipuolisesti sekä omien havaintojen, mielikuvituksen ja kokemusten että tiedonhankinnan pohjalta. Ohjataan oppilasta systemaattiseen luonnosteluun sekä erilaisten kuvallisten tutkielmien tekoon.</w:t>
            </w:r>
          </w:p>
        </w:tc>
      </w:tr>
      <w:tr w:rsidR="0044444C" w:rsidRPr="0044444C" w:rsidTr="00DE635B">
        <w:trPr>
          <w:trHeight w:val="147"/>
        </w:trPr>
        <w:tc>
          <w:tcPr>
            <w:tcW w:w="13833" w:type="dxa"/>
            <w:gridSpan w:val="5"/>
            <w:tcBorders>
              <w:top w:val="single" w:sz="4" w:space="0" w:color="auto"/>
              <w:left w:val="single" w:sz="4" w:space="0" w:color="auto"/>
              <w:bottom w:val="single" w:sz="4" w:space="0" w:color="auto"/>
              <w:right w:val="single" w:sz="4" w:space="0" w:color="auto"/>
            </w:tcBorders>
            <w:shd w:val="clear" w:color="auto" w:fill="E6E6E6"/>
          </w:tcPr>
          <w:p w:rsidR="0044444C" w:rsidRPr="0044444C" w:rsidRDefault="0044444C" w:rsidP="0044444C">
            <w:pPr>
              <w:rPr>
                <w:b/>
              </w:rPr>
            </w:pPr>
            <w:r w:rsidRPr="0044444C">
              <w:rPr>
                <w:b/>
              </w:rPr>
              <w:t>Kuvallinen tuottaminen</w:t>
            </w:r>
          </w:p>
        </w:tc>
      </w:tr>
      <w:tr w:rsidR="0044444C" w:rsidRPr="0044444C" w:rsidTr="00DE635B">
        <w:trPr>
          <w:trHeight w:val="176"/>
        </w:trPr>
        <w:tc>
          <w:tcPr>
            <w:tcW w:w="3071" w:type="dxa"/>
            <w:tcBorders>
              <w:top w:val="single" w:sz="4" w:space="0" w:color="auto"/>
            </w:tcBorders>
            <w:shd w:val="clear" w:color="auto" w:fill="E6E6E6"/>
          </w:tcPr>
          <w:p w:rsidR="0044444C" w:rsidRPr="0044444C" w:rsidRDefault="0044444C" w:rsidP="0044444C">
            <w:pPr>
              <w:rPr>
                <w:b/>
              </w:rPr>
            </w:pPr>
            <w:r w:rsidRPr="0044444C">
              <w:rPr>
                <w:b/>
              </w:rPr>
              <w:t>T4 ohjata oppilasta käyttämään monipuolisesti erilaisia materiaaleja, tekniikoita ja ilmaisun keinoja sekä harjaannuttamaan kuvan tekemisen taitojaan</w:t>
            </w:r>
          </w:p>
        </w:tc>
        <w:tc>
          <w:tcPr>
            <w:tcW w:w="2690" w:type="dxa"/>
            <w:tcBorders>
              <w:top w:val="single" w:sz="4" w:space="0" w:color="auto"/>
            </w:tcBorders>
          </w:tcPr>
          <w:p w:rsidR="0044444C" w:rsidRPr="0044444C" w:rsidRDefault="0044444C" w:rsidP="0044444C">
            <w:pPr>
              <w:rPr>
                <w:i/>
                <w:iCs/>
              </w:rPr>
            </w:pPr>
            <w:r w:rsidRPr="0044444C">
              <w:rPr>
                <w:iCs/>
              </w:rPr>
              <w:t>T4</w:t>
            </w:r>
            <w:r w:rsidRPr="0044444C">
              <w:rPr>
                <w:b/>
                <w:bCs/>
                <w:i/>
              </w:rPr>
              <w:t xml:space="preserve"> </w:t>
            </w:r>
            <w:r w:rsidRPr="0044444C">
              <w:rPr>
                <w:iCs/>
              </w:rPr>
              <w:t>Ohjataan oppilasta harjoittelemaan ja kokeilemaan monipuolisesti erilaisia kuvan tekemisen tekniikoita ja ilmaisukeinoja.</w:t>
            </w:r>
          </w:p>
        </w:tc>
        <w:tc>
          <w:tcPr>
            <w:tcW w:w="2691" w:type="dxa"/>
            <w:tcBorders>
              <w:top w:val="single" w:sz="4" w:space="0" w:color="auto"/>
            </w:tcBorders>
          </w:tcPr>
          <w:p w:rsidR="0044444C" w:rsidRPr="0044444C" w:rsidRDefault="0044444C" w:rsidP="0044444C">
            <w:pPr>
              <w:rPr>
                <w:i/>
                <w:iCs/>
              </w:rPr>
            </w:pPr>
            <w:r w:rsidRPr="0044444C">
              <w:rPr>
                <w:iCs/>
              </w:rPr>
              <w:t>T4</w:t>
            </w:r>
            <w:r w:rsidRPr="0044444C">
              <w:rPr>
                <w:b/>
                <w:bCs/>
                <w:i/>
              </w:rPr>
              <w:t xml:space="preserve"> </w:t>
            </w:r>
            <w:r w:rsidRPr="0044444C">
              <w:rPr>
                <w:iCs/>
              </w:rPr>
              <w:t>Ohjataan oppilasta harjoittelemaan ja kokeilemaan monipuolisesti erilaisia kuvan tekemisen tekniikoita ja ilmaisukeinoja.</w:t>
            </w:r>
          </w:p>
        </w:tc>
        <w:tc>
          <w:tcPr>
            <w:tcW w:w="2690" w:type="dxa"/>
            <w:tcBorders>
              <w:top w:val="single" w:sz="4" w:space="0" w:color="auto"/>
            </w:tcBorders>
          </w:tcPr>
          <w:p w:rsidR="0044444C" w:rsidRPr="0044444C" w:rsidRDefault="0044444C" w:rsidP="0044444C">
            <w:pPr>
              <w:rPr>
                <w:i/>
                <w:iCs/>
              </w:rPr>
            </w:pPr>
            <w:r w:rsidRPr="0044444C">
              <w:rPr>
                <w:iCs/>
              </w:rPr>
              <w:t>T4 Oppilasta ohjataan ja rohkaistaan käyttämään erilaisia ja uusia kuvan tekemisen tekniikoita ja ilmaisun keinoja. Kannustetaan oppilasta itsenäisten valintojen tekemiseen.</w:t>
            </w:r>
          </w:p>
        </w:tc>
        <w:tc>
          <w:tcPr>
            <w:tcW w:w="2691" w:type="dxa"/>
            <w:tcBorders>
              <w:top w:val="single" w:sz="4" w:space="0" w:color="auto"/>
            </w:tcBorders>
          </w:tcPr>
          <w:p w:rsidR="0044444C" w:rsidRPr="0044444C" w:rsidRDefault="0044444C" w:rsidP="0044444C">
            <w:pPr>
              <w:rPr>
                <w:i/>
                <w:iCs/>
              </w:rPr>
            </w:pPr>
            <w:r w:rsidRPr="0044444C">
              <w:rPr>
                <w:iCs/>
              </w:rPr>
              <w:t>T4 Ohjataan ja innostetaan oppilasta tutkimaan, kokeilemaan ja soveltamaan perinteisiä ja nykytaiteen tekniikoita, materiaaleja ja ilmaisukeinoja sekä yhdistelemään ennen opittua uudella tavalla. Kannustetaan oppilasta erityisesti löytämään oma tyylinsä ja ilmaisunsa ja kokeilemaan rohkeasti erehdyksiä pelkäämättä.</w:t>
            </w:r>
          </w:p>
        </w:tc>
      </w:tr>
      <w:tr w:rsidR="0044444C" w:rsidRPr="0044444C" w:rsidTr="00DE635B">
        <w:trPr>
          <w:trHeight w:val="41"/>
        </w:trPr>
        <w:tc>
          <w:tcPr>
            <w:tcW w:w="3071" w:type="dxa"/>
            <w:shd w:val="clear" w:color="auto" w:fill="E6E6E6"/>
          </w:tcPr>
          <w:p w:rsidR="0044444C" w:rsidRPr="0044444C" w:rsidRDefault="0044444C" w:rsidP="0044444C">
            <w:pPr>
              <w:rPr>
                <w:b/>
              </w:rPr>
            </w:pPr>
            <w:r w:rsidRPr="0044444C">
              <w:rPr>
                <w:b/>
              </w:rPr>
              <w:t>T5 ohjata oppilasta tavoitteelliseen kuvallisten taitojen kehittämiseen yksin ja yhteistyössä muiden kanssa</w:t>
            </w:r>
          </w:p>
        </w:tc>
        <w:tc>
          <w:tcPr>
            <w:tcW w:w="2690" w:type="dxa"/>
          </w:tcPr>
          <w:p w:rsidR="0044444C" w:rsidRPr="0044444C" w:rsidRDefault="0044444C" w:rsidP="0044444C">
            <w:pPr>
              <w:rPr>
                <w:i/>
                <w:iCs/>
              </w:rPr>
            </w:pPr>
            <w:r w:rsidRPr="0044444C">
              <w:rPr>
                <w:iCs/>
              </w:rPr>
              <w:t>T5</w:t>
            </w:r>
            <w:r w:rsidRPr="0044444C">
              <w:rPr>
                <w:b/>
                <w:bCs/>
                <w:i/>
              </w:rPr>
              <w:t xml:space="preserve"> </w:t>
            </w:r>
            <w:r w:rsidRPr="0044444C">
              <w:rPr>
                <w:iCs/>
              </w:rPr>
              <w:t>Ohjataan oppilasta työskentelemään yksin ja muiden kanssa yhdessä, työstämään ja toteuttamaan kuvia monipuolisesti omien havaintojen, mallien, mielikuvituksen, kokemusten, leikin ja toiminnan pohjalta.</w:t>
            </w:r>
          </w:p>
        </w:tc>
        <w:tc>
          <w:tcPr>
            <w:tcW w:w="2691" w:type="dxa"/>
          </w:tcPr>
          <w:p w:rsidR="0044444C" w:rsidRPr="0044444C" w:rsidRDefault="0044444C" w:rsidP="0044444C">
            <w:pPr>
              <w:rPr>
                <w:i/>
                <w:iCs/>
              </w:rPr>
            </w:pPr>
            <w:r w:rsidRPr="0044444C">
              <w:rPr>
                <w:iCs/>
              </w:rPr>
              <w:t>T5</w:t>
            </w:r>
            <w:r w:rsidRPr="0044444C">
              <w:rPr>
                <w:b/>
                <w:bCs/>
                <w:i/>
              </w:rPr>
              <w:t xml:space="preserve"> </w:t>
            </w:r>
            <w:r w:rsidRPr="0044444C">
              <w:rPr>
                <w:iCs/>
              </w:rPr>
              <w:t>Ohjataan oppilasta työskentelemään yksin ja muiden kanssa yhdessä ja kannustetaan oppilasta arvioimaan omaa työskentelyään ja edistymistään.</w:t>
            </w:r>
          </w:p>
        </w:tc>
        <w:tc>
          <w:tcPr>
            <w:tcW w:w="2690" w:type="dxa"/>
          </w:tcPr>
          <w:p w:rsidR="0044444C" w:rsidRPr="0044444C" w:rsidRDefault="0044444C" w:rsidP="0044444C">
            <w:pPr>
              <w:rPr>
                <w:i/>
                <w:iCs/>
              </w:rPr>
            </w:pPr>
            <w:r w:rsidRPr="0044444C">
              <w:rPr>
                <w:iCs/>
              </w:rPr>
              <w:t xml:space="preserve">T5 Kannustetaan ja rohkaistaan oppilasta harjoittelemaan tavoitteellista ja vastuullista työskentelyä luonnoksesta valmiiseen työhön ja itsearviointiin saakka. Ohjataan ja rohkaistaan oppilasta keskustelemaan ja arvioimaan tuotoksia </w:t>
            </w:r>
            <w:r w:rsidRPr="0044444C">
              <w:rPr>
                <w:iCs/>
              </w:rPr>
              <w:lastRenderedPageBreak/>
              <w:t>yksin, pareittain ja ryhmässä.</w:t>
            </w:r>
          </w:p>
        </w:tc>
        <w:tc>
          <w:tcPr>
            <w:tcW w:w="2691" w:type="dxa"/>
          </w:tcPr>
          <w:p w:rsidR="0044444C" w:rsidRPr="0044444C" w:rsidRDefault="0044444C" w:rsidP="0044444C">
            <w:pPr>
              <w:rPr>
                <w:i/>
                <w:iCs/>
              </w:rPr>
            </w:pPr>
            <w:r w:rsidRPr="0044444C">
              <w:rPr>
                <w:iCs/>
              </w:rPr>
              <w:lastRenderedPageBreak/>
              <w:t>T5 Oppilasta kannustetaan asettamaan itselleen, työlleen ja tekniselle oppimiselleen tavoitteita. Rohkaistaan oppilasta jakamaan osaamistaan sekä antamaan palautetta keskusteluissa ja arvioinneissa ryhmäläisten kesken.</w:t>
            </w:r>
          </w:p>
        </w:tc>
      </w:tr>
      <w:tr w:rsidR="0044444C" w:rsidRPr="0044444C" w:rsidTr="00DE635B">
        <w:trPr>
          <w:trHeight w:val="41"/>
        </w:trPr>
        <w:tc>
          <w:tcPr>
            <w:tcW w:w="3071" w:type="dxa"/>
            <w:tcBorders>
              <w:bottom w:val="single" w:sz="4" w:space="0" w:color="auto"/>
            </w:tcBorders>
            <w:shd w:val="clear" w:color="auto" w:fill="E6E6E6"/>
          </w:tcPr>
          <w:p w:rsidR="0044444C" w:rsidRPr="0044444C" w:rsidRDefault="0044444C" w:rsidP="0044444C">
            <w:pPr>
              <w:rPr>
                <w:b/>
              </w:rPr>
            </w:pPr>
            <w:r w:rsidRPr="0044444C">
              <w:rPr>
                <w:b/>
              </w:rPr>
              <w:t>T6 ohjata oppilasta tutustumaan erilaisiin kuvallisen viestinnän tapoihin ja käyttämään kuvallisen vaikuttamisen keinoja omissa kuvissaan</w:t>
            </w:r>
          </w:p>
        </w:tc>
        <w:tc>
          <w:tcPr>
            <w:tcW w:w="2690" w:type="dxa"/>
            <w:tcBorders>
              <w:bottom w:val="single" w:sz="4" w:space="0" w:color="auto"/>
            </w:tcBorders>
          </w:tcPr>
          <w:p w:rsidR="0044444C" w:rsidRPr="0044444C" w:rsidRDefault="0044444C" w:rsidP="0044444C">
            <w:r w:rsidRPr="0044444C">
              <w:rPr>
                <w:iCs/>
              </w:rPr>
              <w:t>T6 Rohkaistaan oppilasta tuomaan esille omia tai ryhmän mielipiteitä eri medioita hyödyntäen sekä osallistumaan kuvilla vaikuttamiseen.</w:t>
            </w:r>
          </w:p>
        </w:tc>
        <w:tc>
          <w:tcPr>
            <w:tcW w:w="2691" w:type="dxa"/>
            <w:tcBorders>
              <w:bottom w:val="single" w:sz="4" w:space="0" w:color="auto"/>
            </w:tcBorders>
          </w:tcPr>
          <w:p w:rsidR="0044444C" w:rsidRPr="0044444C" w:rsidRDefault="0044444C" w:rsidP="0044444C">
            <w:r w:rsidRPr="0044444C">
              <w:rPr>
                <w:iCs/>
              </w:rPr>
              <w:t>T6 Rohkaistaan oppilasta tuomaan esille omia tai ryhmän mielipiteitä eri medioita hyödyntäen sekä osallistumaan kuvilla vaikuttamiseen.</w:t>
            </w:r>
          </w:p>
        </w:tc>
        <w:tc>
          <w:tcPr>
            <w:tcW w:w="2690" w:type="dxa"/>
            <w:tcBorders>
              <w:bottom w:val="single" w:sz="4" w:space="0" w:color="auto"/>
            </w:tcBorders>
          </w:tcPr>
          <w:p w:rsidR="0044444C" w:rsidRPr="0044444C" w:rsidRDefault="0044444C" w:rsidP="0044444C">
            <w:pPr>
              <w:rPr>
                <w:iCs/>
              </w:rPr>
            </w:pPr>
            <w:r w:rsidRPr="0044444C">
              <w:rPr>
                <w:iCs/>
              </w:rPr>
              <w:t>T6 Rohkaistaan oppilasta tuomaan esille omia tai ryhmän mielipiteitä eri medioita hyödyntäen sekä osallistumaan kuvilla vaikuttamiseen.</w:t>
            </w:r>
          </w:p>
        </w:tc>
        <w:tc>
          <w:tcPr>
            <w:tcW w:w="2691" w:type="dxa"/>
            <w:tcBorders>
              <w:bottom w:val="single" w:sz="4" w:space="0" w:color="auto"/>
            </w:tcBorders>
          </w:tcPr>
          <w:p w:rsidR="0044444C" w:rsidRPr="0044444C" w:rsidRDefault="0044444C" w:rsidP="0044444C">
            <w:r w:rsidRPr="0044444C">
              <w:rPr>
                <w:iCs/>
              </w:rPr>
              <w:t>T6 Rohkaistaan oppilasta tuomaan esille omia tai ryhmän mielipiteitä eri medioita hyödyntäen sekä osallistumaan kuvilla vaikuttamiseen.</w:t>
            </w:r>
          </w:p>
        </w:tc>
      </w:tr>
      <w:tr w:rsidR="0044444C" w:rsidRPr="0044444C" w:rsidTr="00DE635B">
        <w:trPr>
          <w:trHeight w:val="41"/>
        </w:trPr>
        <w:tc>
          <w:tcPr>
            <w:tcW w:w="13833" w:type="dxa"/>
            <w:gridSpan w:val="5"/>
            <w:tcBorders>
              <w:top w:val="single" w:sz="4" w:space="0" w:color="auto"/>
              <w:left w:val="single" w:sz="4" w:space="0" w:color="auto"/>
              <w:bottom w:val="single" w:sz="4" w:space="0" w:color="auto"/>
              <w:right w:val="single" w:sz="4" w:space="0" w:color="auto"/>
            </w:tcBorders>
            <w:shd w:val="clear" w:color="auto" w:fill="E6E6E6"/>
          </w:tcPr>
          <w:p w:rsidR="0044444C" w:rsidRPr="0044444C" w:rsidRDefault="0044444C" w:rsidP="0044444C">
            <w:pPr>
              <w:rPr>
                <w:b/>
              </w:rPr>
            </w:pPr>
            <w:r w:rsidRPr="0044444C">
              <w:rPr>
                <w:b/>
              </w:rPr>
              <w:t>Visuaalisen kulttuurin tulkinta</w:t>
            </w:r>
          </w:p>
        </w:tc>
      </w:tr>
      <w:tr w:rsidR="0044444C" w:rsidRPr="0044444C" w:rsidTr="00DE635B">
        <w:trPr>
          <w:trHeight w:val="41"/>
        </w:trPr>
        <w:tc>
          <w:tcPr>
            <w:tcW w:w="3071" w:type="dxa"/>
            <w:tcBorders>
              <w:top w:val="single" w:sz="4" w:space="0" w:color="auto"/>
            </w:tcBorders>
            <w:shd w:val="clear" w:color="auto" w:fill="E6E6E6"/>
          </w:tcPr>
          <w:p w:rsidR="0044444C" w:rsidRPr="0044444C" w:rsidRDefault="0044444C" w:rsidP="0044444C">
            <w:pPr>
              <w:rPr>
                <w:b/>
              </w:rPr>
            </w:pPr>
            <w:r w:rsidRPr="0044444C">
              <w:rPr>
                <w:b/>
              </w:rPr>
              <w:t>T7 ohjata oppilasta tarkastelemaan kuvia eri lähtökohdista ja eri yhteyksissä sekä pohtimaan todellisuuden ja fiktion suhdetta</w:t>
            </w:r>
          </w:p>
        </w:tc>
        <w:tc>
          <w:tcPr>
            <w:tcW w:w="2690" w:type="dxa"/>
            <w:tcBorders>
              <w:top w:val="single" w:sz="4" w:space="0" w:color="auto"/>
            </w:tcBorders>
          </w:tcPr>
          <w:p w:rsidR="0044444C" w:rsidRPr="0044444C" w:rsidRDefault="0044444C" w:rsidP="0044444C">
            <w:r w:rsidRPr="0044444C">
              <w:rPr>
                <w:iCs/>
              </w:rPr>
              <w:t>T7 Ohjataan oppilasta lukemaan kuvia sekä pohtimaan niiden aihetta, viestiä, sisältöä ja kuvallista ilmaisua.</w:t>
            </w:r>
          </w:p>
        </w:tc>
        <w:tc>
          <w:tcPr>
            <w:tcW w:w="2691" w:type="dxa"/>
            <w:tcBorders>
              <w:top w:val="single" w:sz="4" w:space="0" w:color="auto"/>
            </w:tcBorders>
          </w:tcPr>
          <w:p w:rsidR="0044444C" w:rsidRPr="0044444C" w:rsidRDefault="0044444C" w:rsidP="0044444C">
            <w:r w:rsidRPr="0044444C">
              <w:rPr>
                <w:iCs/>
              </w:rPr>
              <w:t>T7 Ohjataan oppilasta lukemaan kuvia sekä pohtimaan niiden aihetta, viestiä, sisältöä ja kuvallista ilmaisua.</w:t>
            </w:r>
          </w:p>
        </w:tc>
        <w:tc>
          <w:tcPr>
            <w:tcW w:w="2690" w:type="dxa"/>
            <w:tcBorders>
              <w:top w:val="single" w:sz="4" w:space="0" w:color="auto"/>
            </w:tcBorders>
          </w:tcPr>
          <w:p w:rsidR="0044444C" w:rsidRPr="0044444C" w:rsidRDefault="0044444C" w:rsidP="0044444C">
            <w:pPr>
              <w:rPr>
                <w:iCs/>
              </w:rPr>
            </w:pPr>
            <w:r w:rsidRPr="0044444C">
              <w:rPr>
                <w:iCs/>
              </w:rPr>
              <w:t>T7 Ohjataan oppilasta lukemaan kuvia sekä pohtimaan niiden aihetta, viestiä, sisältöä ja kuvallista ilmaisua.</w:t>
            </w:r>
          </w:p>
        </w:tc>
        <w:tc>
          <w:tcPr>
            <w:tcW w:w="2691" w:type="dxa"/>
            <w:tcBorders>
              <w:top w:val="single" w:sz="4" w:space="0" w:color="auto"/>
            </w:tcBorders>
          </w:tcPr>
          <w:p w:rsidR="0044444C" w:rsidRPr="0044444C" w:rsidRDefault="0044444C" w:rsidP="0044444C">
            <w:r w:rsidRPr="0044444C">
              <w:rPr>
                <w:iCs/>
              </w:rPr>
              <w:t>T7 Ohjataan oppilasta lukemaan kuvia sekä pohtimaan niiden aihetta, viestiä, sisältöä ja kuvallista ilmaisua.</w:t>
            </w:r>
          </w:p>
        </w:tc>
      </w:tr>
      <w:tr w:rsidR="0044444C" w:rsidRPr="0044444C" w:rsidTr="00DE635B">
        <w:trPr>
          <w:trHeight w:val="264"/>
        </w:trPr>
        <w:tc>
          <w:tcPr>
            <w:tcW w:w="3071" w:type="dxa"/>
            <w:shd w:val="clear" w:color="auto" w:fill="E6E6E6"/>
          </w:tcPr>
          <w:p w:rsidR="0044444C" w:rsidRPr="0044444C" w:rsidRDefault="0044444C" w:rsidP="0044444C">
            <w:pPr>
              <w:rPr>
                <w:b/>
              </w:rPr>
            </w:pPr>
            <w:r w:rsidRPr="0044444C">
              <w:rPr>
                <w:b/>
              </w:rPr>
              <w:t>T8 ohjata oppilasta tarkastelemaan taidetta ja muuta visuaalista kulttuuria teoksen, tekijän ja katsojan näkökulmista sekä pohtimaan historiallisten ja kulttuuristen tekijöiden vaikutusta kuviin</w:t>
            </w:r>
          </w:p>
        </w:tc>
        <w:tc>
          <w:tcPr>
            <w:tcW w:w="2690" w:type="dxa"/>
          </w:tcPr>
          <w:p w:rsidR="0044444C" w:rsidRPr="0044444C" w:rsidRDefault="0044444C" w:rsidP="0044444C">
            <w:pPr>
              <w:rPr>
                <w:iCs/>
              </w:rPr>
            </w:pPr>
            <w:r w:rsidRPr="0044444C">
              <w:t xml:space="preserve">T8 </w:t>
            </w:r>
            <w:r w:rsidRPr="0044444C">
              <w:rPr>
                <w:iCs/>
              </w:rPr>
              <w:t>Rohkaistaan oppilasta keskustelemaan, kyselemään taiteesta ja ihmettelemään visuaalista kulttuuria.</w:t>
            </w:r>
          </w:p>
        </w:tc>
        <w:tc>
          <w:tcPr>
            <w:tcW w:w="2691" w:type="dxa"/>
          </w:tcPr>
          <w:p w:rsidR="0044444C" w:rsidRPr="0044444C" w:rsidRDefault="0044444C" w:rsidP="0044444C">
            <w:r w:rsidRPr="0044444C">
              <w:t xml:space="preserve">T8 </w:t>
            </w:r>
            <w:r w:rsidRPr="0044444C">
              <w:rPr>
                <w:iCs/>
              </w:rPr>
              <w:t>Rohkaistaan oppilasta keskustelemaan, kyselemään taiteesta ja ihmettelemään visuaalista kulttuuria.</w:t>
            </w:r>
          </w:p>
        </w:tc>
        <w:tc>
          <w:tcPr>
            <w:tcW w:w="2690" w:type="dxa"/>
          </w:tcPr>
          <w:p w:rsidR="0044444C" w:rsidRPr="0044444C" w:rsidRDefault="0044444C" w:rsidP="0044444C">
            <w:pPr>
              <w:rPr>
                <w:iCs/>
              </w:rPr>
            </w:pPr>
            <w:r w:rsidRPr="0044444C">
              <w:rPr>
                <w:iCs/>
              </w:rPr>
              <w:t>T8 Oppilasta rohkaistaan hyödyntämään ja soveltamaan tiedonhankintaa ja historian osaamista osana kuvien tulkintaa.</w:t>
            </w:r>
          </w:p>
          <w:p w:rsidR="0044444C" w:rsidRPr="0044444C" w:rsidRDefault="0044444C" w:rsidP="0044444C">
            <w:pPr>
              <w:rPr>
                <w:iCs/>
              </w:rPr>
            </w:pPr>
          </w:p>
        </w:tc>
        <w:tc>
          <w:tcPr>
            <w:tcW w:w="2691" w:type="dxa"/>
          </w:tcPr>
          <w:p w:rsidR="0044444C" w:rsidRPr="0044444C" w:rsidRDefault="0044444C" w:rsidP="0044444C">
            <w:r w:rsidRPr="0044444C">
              <w:rPr>
                <w:iCs/>
              </w:rPr>
              <w:t>T8</w:t>
            </w:r>
            <w:r w:rsidRPr="0044444C">
              <w:rPr>
                <w:b/>
                <w:bCs/>
              </w:rPr>
              <w:t xml:space="preserve"> </w:t>
            </w:r>
            <w:r w:rsidRPr="0044444C">
              <w:rPr>
                <w:iCs/>
              </w:rPr>
              <w:t>Kannustetaan oppilasta tutustumaan tarkemmin jonkun tietyn taiteilijan teokseen tai tuotantoon. Rohkaistaan oppilasta keskustelemaan, kyselemään, ihmettelemään sekä käyttämään omaa intuitiota ja kokemusta kuvan tulkinnassa.</w:t>
            </w:r>
          </w:p>
        </w:tc>
      </w:tr>
      <w:tr w:rsidR="0044444C" w:rsidRPr="0044444C" w:rsidTr="00DE635B">
        <w:trPr>
          <w:trHeight w:val="41"/>
        </w:trPr>
        <w:tc>
          <w:tcPr>
            <w:tcW w:w="3071" w:type="dxa"/>
            <w:shd w:val="clear" w:color="auto" w:fill="E6E6E6"/>
          </w:tcPr>
          <w:p w:rsidR="0044444C" w:rsidRPr="0044444C" w:rsidRDefault="0044444C" w:rsidP="0044444C">
            <w:pPr>
              <w:rPr>
                <w:b/>
              </w:rPr>
            </w:pPr>
            <w:r w:rsidRPr="0044444C">
              <w:rPr>
                <w:b/>
              </w:rPr>
              <w:t>T9 innostaa oppilasta kokeilemaan eri aikojen ja kulttuurien kuvailmaisun tapoja omissa kuvissaan</w:t>
            </w:r>
          </w:p>
        </w:tc>
        <w:tc>
          <w:tcPr>
            <w:tcW w:w="2690" w:type="dxa"/>
          </w:tcPr>
          <w:p w:rsidR="0044444C" w:rsidRPr="0044444C" w:rsidRDefault="0044444C" w:rsidP="0044444C">
            <w:pPr>
              <w:rPr>
                <w:iCs/>
              </w:rPr>
            </w:pPr>
            <w:r w:rsidRPr="0044444C">
              <w:rPr>
                <w:iCs/>
              </w:rPr>
              <w:t>T9</w:t>
            </w:r>
            <w:r w:rsidRPr="0044444C">
              <w:rPr>
                <w:b/>
                <w:bCs/>
              </w:rPr>
              <w:t xml:space="preserve"> </w:t>
            </w:r>
            <w:r w:rsidRPr="0044444C">
              <w:rPr>
                <w:iCs/>
              </w:rPr>
              <w:t xml:space="preserve">Ohjataan ja innostetaan oppilasta tutustumaan ja tunnistamaan lähialueiden kansantaiteen piirteitä sekä soveltamaan niitä omassa ilmaisussa. </w:t>
            </w:r>
          </w:p>
        </w:tc>
        <w:tc>
          <w:tcPr>
            <w:tcW w:w="2691" w:type="dxa"/>
          </w:tcPr>
          <w:p w:rsidR="0044444C" w:rsidRPr="0044444C" w:rsidRDefault="0044444C" w:rsidP="0044444C">
            <w:r w:rsidRPr="0044444C">
              <w:t xml:space="preserve">T10 </w:t>
            </w:r>
            <w:r w:rsidRPr="0044444C">
              <w:rPr>
                <w:iCs/>
              </w:rPr>
              <w:t>Innostetaan oppilasta kokeilemaan nykytaiteen keinoja.</w:t>
            </w:r>
          </w:p>
        </w:tc>
        <w:tc>
          <w:tcPr>
            <w:tcW w:w="2690" w:type="dxa"/>
          </w:tcPr>
          <w:p w:rsidR="0044444C" w:rsidRPr="0044444C" w:rsidRDefault="0044444C" w:rsidP="0044444C">
            <w:r w:rsidRPr="0044444C">
              <w:rPr>
                <w:iCs/>
              </w:rPr>
              <w:t>T9 Innostetaan oppilasta tutustumaan ihmisen kuvaamiseen tai esineistöön eri aikoina ja eri kulttuureissa.</w:t>
            </w:r>
          </w:p>
        </w:tc>
        <w:tc>
          <w:tcPr>
            <w:tcW w:w="2691" w:type="dxa"/>
          </w:tcPr>
          <w:p w:rsidR="0044444C" w:rsidRPr="0044444C" w:rsidRDefault="0044444C" w:rsidP="0044444C">
            <w:r w:rsidRPr="0044444C">
              <w:rPr>
                <w:iCs/>
              </w:rPr>
              <w:t>T9 Oppilasta innostetaan tunnistamaan ja kokeilemaan sekä soveltamaan eri kulttuurien, modernin, nykytaiteen ja muun visuaalisen kulttuurin keinoja omassa ilmaisussaan.</w:t>
            </w:r>
          </w:p>
        </w:tc>
      </w:tr>
      <w:tr w:rsidR="0044444C" w:rsidRPr="0044444C" w:rsidTr="00DE635B">
        <w:trPr>
          <w:trHeight w:val="41"/>
        </w:trPr>
        <w:tc>
          <w:tcPr>
            <w:tcW w:w="13833" w:type="dxa"/>
            <w:gridSpan w:val="5"/>
            <w:tcBorders>
              <w:top w:val="single" w:sz="4" w:space="0" w:color="auto"/>
              <w:left w:val="single" w:sz="4" w:space="0" w:color="auto"/>
              <w:bottom w:val="single" w:sz="4" w:space="0" w:color="auto"/>
              <w:right w:val="single" w:sz="4" w:space="0" w:color="auto"/>
            </w:tcBorders>
            <w:shd w:val="clear" w:color="auto" w:fill="E6E6E6"/>
          </w:tcPr>
          <w:p w:rsidR="0044444C" w:rsidRPr="0044444C" w:rsidRDefault="0044444C" w:rsidP="0044444C">
            <w:pPr>
              <w:rPr>
                <w:b/>
              </w:rPr>
            </w:pPr>
            <w:r w:rsidRPr="0044444C">
              <w:rPr>
                <w:b/>
              </w:rPr>
              <w:t>Esteettinen, ekologinen ja eettinen arvottaminen</w:t>
            </w:r>
          </w:p>
        </w:tc>
      </w:tr>
      <w:tr w:rsidR="0044444C" w:rsidRPr="0044444C" w:rsidTr="00DE635B">
        <w:trPr>
          <w:trHeight w:val="41"/>
        </w:trPr>
        <w:tc>
          <w:tcPr>
            <w:tcW w:w="3071" w:type="dxa"/>
            <w:tcBorders>
              <w:top w:val="single" w:sz="4" w:space="0" w:color="auto"/>
            </w:tcBorders>
            <w:shd w:val="clear" w:color="auto" w:fill="E6E6E6"/>
          </w:tcPr>
          <w:p w:rsidR="0044444C" w:rsidRPr="0044444C" w:rsidRDefault="0044444C" w:rsidP="0044444C">
            <w:pPr>
              <w:rPr>
                <w:b/>
              </w:rPr>
            </w:pPr>
            <w:r w:rsidRPr="0044444C">
              <w:rPr>
                <w:b/>
              </w:rPr>
              <w:t>T10 ohjata oppilasta keskustelemaan taiteessa, ympäristössä ja muussa vi</w:t>
            </w:r>
            <w:r w:rsidRPr="0044444C">
              <w:rPr>
                <w:b/>
              </w:rPr>
              <w:lastRenderedPageBreak/>
              <w:t>suaalisessa kulttuurissa ilmenevistä arvoista</w:t>
            </w:r>
          </w:p>
        </w:tc>
        <w:tc>
          <w:tcPr>
            <w:tcW w:w="2690" w:type="dxa"/>
            <w:tcBorders>
              <w:top w:val="single" w:sz="4" w:space="0" w:color="auto"/>
            </w:tcBorders>
          </w:tcPr>
          <w:p w:rsidR="0044444C" w:rsidRPr="0044444C" w:rsidRDefault="0044444C" w:rsidP="0044444C">
            <w:pPr>
              <w:rPr>
                <w:iCs/>
              </w:rPr>
            </w:pPr>
            <w:r w:rsidRPr="0044444C">
              <w:rPr>
                <w:iCs/>
              </w:rPr>
              <w:lastRenderedPageBreak/>
              <w:t>T10</w:t>
            </w:r>
            <w:r w:rsidRPr="0044444C">
              <w:rPr>
                <w:b/>
                <w:bCs/>
              </w:rPr>
              <w:t xml:space="preserve"> </w:t>
            </w:r>
            <w:r w:rsidRPr="0044444C">
              <w:rPr>
                <w:iCs/>
              </w:rPr>
              <w:t xml:space="preserve">Ohjataan oppilasta tuntemaan verkon ja viestimien pelisääntöjä </w:t>
            </w:r>
            <w:r w:rsidRPr="0044444C">
              <w:rPr>
                <w:iCs/>
              </w:rPr>
              <w:lastRenderedPageBreak/>
              <w:t>ja tekijänoikeuksia.</w:t>
            </w:r>
          </w:p>
          <w:p w:rsidR="0044444C" w:rsidRPr="0044444C" w:rsidRDefault="0044444C" w:rsidP="0044444C"/>
        </w:tc>
        <w:tc>
          <w:tcPr>
            <w:tcW w:w="2691" w:type="dxa"/>
            <w:tcBorders>
              <w:top w:val="single" w:sz="4" w:space="0" w:color="auto"/>
            </w:tcBorders>
          </w:tcPr>
          <w:p w:rsidR="0044444C" w:rsidRPr="0044444C" w:rsidRDefault="0044444C" w:rsidP="0044444C">
            <w:pPr>
              <w:rPr>
                <w:iCs/>
              </w:rPr>
            </w:pPr>
            <w:r w:rsidRPr="0044444C">
              <w:rPr>
                <w:iCs/>
              </w:rPr>
              <w:lastRenderedPageBreak/>
              <w:t>T10</w:t>
            </w:r>
            <w:r w:rsidRPr="0044444C">
              <w:rPr>
                <w:b/>
                <w:bCs/>
              </w:rPr>
              <w:t xml:space="preserve"> </w:t>
            </w:r>
            <w:r w:rsidRPr="0044444C">
              <w:rPr>
                <w:iCs/>
              </w:rPr>
              <w:t>Ohjataan oppilasta näkemään ja ymmärtämään sommittelun vai</w:t>
            </w:r>
            <w:r w:rsidRPr="0044444C">
              <w:rPr>
                <w:iCs/>
              </w:rPr>
              <w:lastRenderedPageBreak/>
              <w:t>kutus kuvan ja tilan esteettisyyteen. Ohjataan oppilasta tarkastelemaan esineiden esteettisyyttä ja toimivuutta.</w:t>
            </w:r>
          </w:p>
        </w:tc>
        <w:tc>
          <w:tcPr>
            <w:tcW w:w="2690" w:type="dxa"/>
            <w:tcBorders>
              <w:top w:val="single" w:sz="4" w:space="0" w:color="auto"/>
            </w:tcBorders>
          </w:tcPr>
          <w:p w:rsidR="0044444C" w:rsidRPr="0044444C" w:rsidRDefault="0044444C" w:rsidP="0044444C">
            <w:pPr>
              <w:rPr>
                <w:iCs/>
              </w:rPr>
            </w:pPr>
            <w:r w:rsidRPr="0044444C">
              <w:rPr>
                <w:iCs/>
              </w:rPr>
              <w:lastRenderedPageBreak/>
              <w:t xml:space="preserve">T10 Innostetaan oppilasta pohtimaan ja keskustelemaan kuvien </w:t>
            </w:r>
            <w:r w:rsidRPr="0044444C">
              <w:rPr>
                <w:iCs/>
              </w:rPr>
              <w:lastRenderedPageBreak/>
              <w:t xml:space="preserve">käytön pelisäännöistä verkossa ja viestimissä sekä kuvan jakamisesta, julkaisemisesta ja tekijänoikeuksista. Ohjataan oppilasta arvioimaan lähiympäristön esteettisiä ominaisuuksia. </w:t>
            </w:r>
          </w:p>
        </w:tc>
        <w:tc>
          <w:tcPr>
            <w:tcW w:w="2691" w:type="dxa"/>
            <w:tcBorders>
              <w:top w:val="single" w:sz="4" w:space="0" w:color="auto"/>
            </w:tcBorders>
          </w:tcPr>
          <w:p w:rsidR="0044444C" w:rsidRPr="0044444C" w:rsidRDefault="0044444C" w:rsidP="0044444C">
            <w:r w:rsidRPr="0044444C">
              <w:rPr>
                <w:iCs/>
              </w:rPr>
              <w:lastRenderedPageBreak/>
              <w:t xml:space="preserve">T10 Innostetaan oppilasta pohtimaan ja keskustelemaan kuvien </w:t>
            </w:r>
            <w:r w:rsidRPr="0044444C">
              <w:rPr>
                <w:iCs/>
              </w:rPr>
              <w:lastRenderedPageBreak/>
              <w:t>käytön pelisäännöistä verkossa ja viestimissä sekä kuvan jakamisesta, julkaisemisesta ja tekijänoikeuksista. Ohjataan oppilasta arvioimaan lähiympäristön esteettisiä ominaisuuksia.</w:t>
            </w:r>
          </w:p>
        </w:tc>
      </w:tr>
      <w:tr w:rsidR="0044444C" w:rsidRPr="0044444C" w:rsidTr="00DE635B">
        <w:trPr>
          <w:trHeight w:val="590"/>
        </w:trPr>
        <w:tc>
          <w:tcPr>
            <w:tcW w:w="3071" w:type="dxa"/>
            <w:shd w:val="clear" w:color="auto" w:fill="E6E6E6"/>
          </w:tcPr>
          <w:p w:rsidR="0044444C" w:rsidRPr="0044444C" w:rsidRDefault="0044444C" w:rsidP="0044444C">
            <w:pPr>
              <w:rPr>
                <w:b/>
              </w:rPr>
            </w:pPr>
            <w:r w:rsidRPr="0044444C">
              <w:rPr>
                <w:b/>
              </w:rPr>
              <w:lastRenderedPageBreak/>
              <w:t>T11 kannustaa oppilasta ottamaan huomioon kulttuurinen moninaisuus ja kestävä kehitys kuvailmaisun sisältöjä ja toimintatapoja valitessaan</w:t>
            </w:r>
          </w:p>
        </w:tc>
        <w:tc>
          <w:tcPr>
            <w:tcW w:w="2690" w:type="dxa"/>
          </w:tcPr>
          <w:p w:rsidR="0044444C" w:rsidRPr="0044444C" w:rsidRDefault="0044444C" w:rsidP="0044444C">
            <w:r w:rsidRPr="0044444C">
              <w:rPr>
                <w:iCs/>
              </w:rPr>
              <w:t>T11</w:t>
            </w:r>
            <w:r w:rsidRPr="0044444C">
              <w:rPr>
                <w:b/>
                <w:bCs/>
              </w:rPr>
              <w:t xml:space="preserve"> </w:t>
            </w:r>
            <w:r w:rsidRPr="0044444C">
              <w:rPr>
                <w:iCs/>
              </w:rPr>
              <w:t>Ohjataan oppilasta huoltamaan työvälineitä ja materiaaleja. Rohkaistaan ja innostetaan oppilasta käyttämään kierrätysmateriaalia kuvataiteen töissä.</w:t>
            </w:r>
          </w:p>
        </w:tc>
        <w:tc>
          <w:tcPr>
            <w:tcW w:w="2691" w:type="dxa"/>
          </w:tcPr>
          <w:p w:rsidR="0044444C" w:rsidRPr="0044444C" w:rsidRDefault="0044444C" w:rsidP="0044444C">
            <w:r w:rsidRPr="0044444C">
              <w:rPr>
                <w:iCs/>
              </w:rPr>
              <w:t>T11</w:t>
            </w:r>
            <w:r w:rsidRPr="0044444C">
              <w:rPr>
                <w:b/>
                <w:bCs/>
              </w:rPr>
              <w:t xml:space="preserve"> </w:t>
            </w:r>
            <w:r w:rsidRPr="0044444C">
              <w:rPr>
                <w:iCs/>
              </w:rPr>
              <w:t>Ohjataan oppilasta huoltamaan työvälineitä ja materiaaleja. Rohkaistaan ja innostetaan oppilasta käyttämään kierrätysmateriaalia kuvataiteen töissä.</w:t>
            </w:r>
          </w:p>
        </w:tc>
        <w:tc>
          <w:tcPr>
            <w:tcW w:w="2690" w:type="dxa"/>
          </w:tcPr>
          <w:p w:rsidR="0044444C" w:rsidRPr="0044444C" w:rsidRDefault="0044444C" w:rsidP="0044444C">
            <w:pPr>
              <w:rPr>
                <w:iCs/>
              </w:rPr>
            </w:pPr>
            <w:r w:rsidRPr="0044444C">
              <w:rPr>
                <w:iCs/>
              </w:rPr>
              <w:t>T11 Innostetaan ja ohjataan oppilasta kuvataiteen kautta havainnoimaan, suunnittelemaan ja kokeilemaan seuraavia asioita: ympäristössä säilytettäviä ja muuttuneita asioita, rakennusperintöä tai ihmistä luonnon muovaajana.</w:t>
            </w:r>
          </w:p>
        </w:tc>
        <w:tc>
          <w:tcPr>
            <w:tcW w:w="2691" w:type="dxa"/>
          </w:tcPr>
          <w:p w:rsidR="0044444C" w:rsidRPr="0044444C" w:rsidRDefault="0044444C" w:rsidP="0044444C">
            <w:r w:rsidRPr="0044444C">
              <w:rPr>
                <w:iCs/>
              </w:rPr>
              <w:t>T11 Innostetaan ja ohjataan oppilasta kuvataiteen kautta havainnoimaan, suunnittelemaan ja kokeilemaan seuraavia asioita: ympäristössä säilytettäviä ja muuttuneita asioita, rakennusperintöä tai ihmistä luonnon muovaajana.</w:t>
            </w:r>
          </w:p>
        </w:tc>
      </w:tr>
    </w:tbl>
    <w:p w:rsidR="0044444C" w:rsidRDefault="0044444C" w:rsidP="001A051A"/>
    <w:p w:rsidR="0044444C" w:rsidRPr="001A051A" w:rsidRDefault="0044444C" w:rsidP="001A051A"/>
    <w:p w:rsidR="0042347E" w:rsidRPr="0042347E" w:rsidRDefault="0091642D" w:rsidP="00370368">
      <w:pPr>
        <w:pStyle w:val="Otsikko4"/>
      </w:pPr>
      <w:bookmarkStart w:id="243" w:name="_Toc486575908"/>
      <w:r>
        <w:t>14.4.12</w:t>
      </w:r>
      <w:r w:rsidR="00370368">
        <w:t xml:space="preserve"> </w:t>
      </w:r>
      <w:r w:rsidR="0042347E" w:rsidRPr="0042347E">
        <w:t>KÄSITYÖ</w:t>
      </w:r>
      <w:bookmarkEnd w:id="242"/>
      <w:bookmarkEnd w:id="243"/>
    </w:p>
    <w:p w:rsidR="0042347E" w:rsidRPr="0042347E" w:rsidRDefault="0042347E" w:rsidP="0042347E"/>
    <w:p w:rsidR="0042347E" w:rsidRPr="0042347E" w:rsidRDefault="0042347E" w:rsidP="0042347E">
      <w:pPr>
        <w:rPr>
          <w:b/>
        </w:rPr>
      </w:pPr>
      <w:r w:rsidRPr="0042347E">
        <w:rPr>
          <w:b/>
        </w:rPr>
        <w:t>Oppiaineen tehtävä</w:t>
      </w:r>
    </w:p>
    <w:p w:rsidR="0042347E" w:rsidRPr="0042347E" w:rsidRDefault="0042347E" w:rsidP="0042347E">
      <w:pPr>
        <w:jc w:val="both"/>
      </w:pPr>
      <w:r w:rsidRPr="0042347E">
        <w:t xml:space="preserve">Käsityön oppiaineen tehtävänä on ohjata oppilaita kokonaiseen käsityöprosessin hallintaan. Käsityö on monimateriaalinen oppiaine, jossa toteutetaan käsityöilmaisuun, muotoiluun ja teknologiaan perustuvaa toimintaa. Tähän kuuluu tuotteen tai teoksen itsenäinen tai yhteisöllinen suunnittelu, valmistus ja oman tai yhteisen käsityöprosessin arviointi. Käsityön tekeminen on tutkivaa, keksivää ja kokeilevaa toimintaa ja siinä toteutetaan ennakkoluulottomasti erilaisia visuaalisia, materiaalisia, teknisiä sekä valmistusmenetelmällisiä ratkaisuja. </w:t>
      </w:r>
      <w:r w:rsidRPr="0042347E">
        <w:rPr>
          <w:rFonts w:cs="ArialMT"/>
        </w:rPr>
        <w:t xml:space="preserve">Käsityössä opetellaan ymmärtämään, arvioimaan ja kehittämään erilaisia teknologisia sovelluksia sekä </w:t>
      </w:r>
      <w:r w:rsidRPr="0042347E">
        <w:t xml:space="preserve">käyttämään opittuja tietoja ja taitoja arjessa. Käsityössä kehitetään oppilaiden </w:t>
      </w:r>
      <w:r w:rsidRPr="0042347E">
        <w:rPr>
          <w:color w:val="000000" w:themeColor="text1"/>
        </w:rPr>
        <w:t xml:space="preserve">avaruudellista hahmottamista, tuntoaistia </w:t>
      </w:r>
      <w:r w:rsidRPr="0042347E">
        <w:t xml:space="preserve">ja käsillä tekemistä, jotka edistävät motorisia taitoja, luovuutta ja suunnitteluosaamista. Opetuksella vahvistetaan edellytyksiä monipuoliseen työskentelyyn.  Käsityön merkitys on pitkäjänteisessä ja innovatiivisessa työskentelyprosessissa sekä itsetuntoa vahvistavassa, mielihyvää tuottavassa kokemuksessa. </w:t>
      </w:r>
    </w:p>
    <w:p w:rsidR="0042347E" w:rsidRPr="0042347E" w:rsidRDefault="0042347E" w:rsidP="0042347E">
      <w:pPr>
        <w:jc w:val="both"/>
      </w:pPr>
      <w:r w:rsidRPr="0042347E">
        <w:t xml:space="preserve">Opetuksessa painotetaan oppilaiden erilaisia kiinnostuksen kohteita ja korostetaan yhteisöllistä toimintaa. Käsityössä lähtökohtana on erilaisten laaja-alaisten teemojen kokonaisvaltainen tarkastelu oppiainerajat luontevasti ylittäen. Ympäröivän materiaalisen maailman tuntemus luo perustaa kestävälle elämäntavalle ja </w:t>
      </w:r>
      <w:r w:rsidRPr="0042347E">
        <w:lastRenderedPageBreak/>
        <w:t xml:space="preserve">kehitykselle. Tähän sisältyy myös oppilaiden oma elämänpiiri, paikallinen kulttuuriperintö sekä yhteisön kulttuurinen moninaisuus. Käsityö kasvattaa eettisiä, tiedostavia, osallistuvia sekä osaavia ja yritteliäitä kansalaisia, jotka arvostavat itseään tekijöinä ja joilla on taito käsityöilmaisuun sekä halu ylläpitää ja kehittää käsityökulttuuria. </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b/>
          <w:color w:val="000000"/>
        </w:rPr>
        <w:t>Vuosiluokilla 3-6</w:t>
      </w:r>
      <w:r w:rsidRPr="0042347E">
        <w:rPr>
          <w:rFonts w:eastAsia="Calibri" w:cs="Calibri"/>
          <w:color w:val="000000"/>
        </w:rPr>
        <w:t xml:space="preserve"> käsityön tehtävänä on tukea ja vahvistaa oppilaiden kokonaisen käsityöprosessin hallintaa. Opetus edistää käsityöhön liittyvien käsitteiden, sanaston ja symbolien oppimista ja soveltamista. Materiaalien ominaisuuksiin tutustuminen edellyttää niiden käsityöllistä työstämistä, jonka myötä päästään kehittämään toimivia ratkaisuja.  Oppilasta ohjataan tekemään valintoja työstämismenetelmien, työvälineiden, koneiden ja laitteiden välillä sekä työskentelemään niiden avulla. Käsityön kasvatustehtävänä on haastaa oppilaat tarkastelemaan ihmisten kulutus- ja tuotantotapoja kriittisesti oikeudenmukaisuuden, eettisyyden ja kestävän kehityksen näkökulmista.  </w:t>
      </w:r>
    </w:p>
    <w:p w:rsidR="0042347E" w:rsidRPr="0042347E" w:rsidRDefault="0042347E" w:rsidP="0042347E">
      <w:pPr>
        <w:autoSpaceDE w:val="0"/>
        <w:autoSpaceDN w:val="0"/>
        <w:adjustRightInd w:val="0"/>
        <w:spacing w:after="0"/>
        <w:jc w:val="both"/>
        <w:rPr>
          <w:rFonts w:eastAsia="Calibri" w:cs="Calibri"/>
        </w:rPr>
      </w:pPr>
    </w:p>
    <w:p w:rsidR="0042347E" w:rsidRPr="0042347E" w:rsidRDefault="0042347E" w:rsidP="0042347E">
      <w:pPr>
        <w:rPr>
          <w:b/>
        </w:rPr>
      </w:pPr>
      <w:r w:rsidRPr="0042347E">
        <w:rPr>
          <w:b/>
        </w:rPr>
        <w:t>Käsityön opetuksen tavoitteet vuosiluokilla 3-6</w:t>
      </w:r>
    </w:p>
    <w:tbl>
      <w:tblPr>
        <w:tblStyle w:val="TaulukkoRuudukko"/>
        <w:tblW w:w="0" w:type="auto"/>
        <w:tblLook w:val="04A0" w:firstRow="1" w:lastRow="0" w:firstColumn="1" w:lastColumn="0" w:noHBand="0" w:noVBand="1"/>
      </w:tblPr>
      <w:tblGrid>
        <w:gridCol w:w="4519"/>
        <w:gridCol w:w="1608"/>
        <w:gridCol w:w="3501"/>
      </w:tblGrid>
      <w:tr w:rsidR="0042347E" w:rsidRPr="0042347E" w:rsidTr="003309C6">
        <w:tc>
          <w:tcPr>
            <w:tcW w:w="4584"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tavoitteet</w:t>
            </w:r>
          </w:p>
          <w:p w:rsidR="0042347E" w:rsidRPr="0042347E" w:rsidRDefault="0042347E" w:rsidP="0042347E">
            <w:pPr>
              <w:autoSpaceDE w:val="0"/>
              <w:autoSpaceDN w:val="0"/>
              <w:adjustRightInd w:val="0"/>
              <w:rPr>
                <w:rFonts w:eastAsia="Calibri" w:cs="Calibri"/>
                <w:color w:val="000000"/>
              </w:rPr>
            </w:pPr>
          </w:p>
        </w:tc>
        <w:tc>
          <w:tcPr>
            <w:tcW w:w="1619"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Tavoitteisiin liittyvät sisältöalueet</w:t>
            </w:r>
          </w:p>
        </w:tc>
        <w:tc>
          <w:tcPr>
            <w:tcW w:w="3544" w:type="dxa"/>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Laaja-alainen osaaminen, johon tavoite liittyy</w:t>
            </w:r>
          </w:p>
        </w:tc>
      </w:tr>
      <w:tr w:rsidR="0042347E" w:rsidRPr="0042347E" w:rsidTr="003309C6">
        <w:tc>
          <w:tcPr>
            <w:tcW w:w="4584" w:type="dxa"/>
          </w:tcPr>
          <w:p w:rsidR="0042347E" w:rsidRPr="0042347E" w:rsidRDefault="0042347E" w:rsidP="0042347E">
            <w:r w:rsidRPr="0042347E">
              <w:t>T1 vahvistaa oppilaan kiinnostusta käsin tekemiseen sekä innostaa keksivään, kokeilevaan ja paikallisuutta hyödyntävään käsityöhön</w:t>
            </w:r>
          </w:p>
        </w:tc>
        <w:tc>
          <w:tcPr>
            <w:tcW w:w="1619" w:type="dxa"/>
          </w:tcPr>
          <w:p w:rsidR="0042347E" w:rsidRPr="0042347E" w:rsidRDefault="0042347E" w:rsidP="0042347E">
            <w:r w:rsidRPr="0042347E">
              <w:t>S1-S6</w:t>
            </w:r>
          </w:p>
        </w:tc>
        <w:tc>
          <w:tcPr>
            <w:tcW w:w="3544" w:type="dxa"/>
          </w:tcPr>
          <w:p w:rsidR="0042347E" w:rsidRPr="0042347E" w:rsidRDefault="0042347E" w:rsidP="0042347E">
            <w:pPr>
              <w:autoSpaceDE w:val="0"/>
              <w:autoSpaceDN w:val="0"/>
              <w:adjustRightInd w:val="0"/>
              <w:ind w:left="54"/>
              <w:rPr>
                <w:rFonts w:eastAsia="Calibri" w:cs="Calibri"/>
              </w:rPr>
            </w:pPr>
            <w:r w:rsidRPr="0042347E">
              <w:rPr>
                <w:rFonts w:eastAsia="Calibri" w:cs="Calibri"/>
              </w:rPr>
              <w:t>L1,L2</w:t>
            </w:r>
          </w:p>
        </w:tc>
      </w:tr>
      <w:tr w:rsidR="0042347E" w:rsidRPr="0042347E" w:rsidTr="003309C6">
        <w:tc>
          <w:tcPr>
            <w:tcW w:w="4584" w:type="dxa"/>
          </w:tcPr>
          <w:p w:rsidR="0042347E" w:rsidRPr="0042347E" w:rsidRDefault="0042347E" w:rsidP="0042347E">
            <w:r w:rsidRPr="0042347E">
              <w:t>T2 ohjata oppilasta hahmottamaan ja hallitsemaan kokonainen käsityöprosessi ja sen dokumentointi</w:t>
            </w:r>
          </w:p>
        </w:tc>
        <w:tc>
          <w:tcPr>
            <w:tcW w:w="1619" w:type="dxa"/>
          </w:tcPr>
          <w:p w:rsidR="0042347E" w:rsidRPr="007A17A3" w:rsidRDefault="0042347E" w:rsidP="0042347E">
            <w:r w:rsidRPr="007A17A3">
              <w:t>S1-S6</w:t>
            </w:r>
          </w:p>
        </w:tc>
        <w:tc>
          <w:tcPr>
            <w:tcW w:w="3544" w:type="dxa"/>
          </w:tcPr>
          <w:p w:rsidR="0042347E" w:rsidRPr="007A17A3" w:rsidRDefault="0042347E" w:rsidP="0042347E">
            <w:pPr>
              <w:autoSpaceDE w:val="0"/>
              <w:autoSpaceDN w:val="0"/>
              <w:adjustRightInd w:val="0"/>
              <w:ind w:left="54"/>
              <w:rPr>
                <w:rFonts w:eastAsia="Calibri" w:cs="Calibri"/>
              </w:rPr>
            </w:pPr>
            <w:r w:rsidRPr="007A17A3">
              <w:rPr>
                <w:rFonts w:eastAsia="Calibri" w:cs="Calibri"/>
              </w:rPr>
              <w:t>L1,</w:t>
            </w:r>
            <w:r w:rsidR="000D4F89" w:rsidRPr="007A17A3">
              <w:rPr>
                <w:rFonts w:eastAsia="Calibri" w:cs="Calibri"/>
              </w:rPr>
              <w:t xml:space="preserve"> L5</w:t>
            </w:r>
          </w:p>
          <w:p w:rsidR="0042347E" w:rsidRPr="007A17A3" w:rsidRDefault="0042347E" w:rsidP="0042347E">
            <w:pPr>
              <w:autoSpaceDE w:val="0"/>
              <w:autoSpaceDN w:val="0"/>
              <w:adjustRightInd w:val="0"/>
              <w:ind w:left="54"/>
              <w:rPr>
                <w:rFonts w:eastAsia="Calibri" w:cs="Calibri"/>
              </w:rPr>
            </w:pPr>
          </w:p>
        </w:tc>
      </w:tr>
      <w:tr w:rsidR="0042347E" w:rsidRPr="0042347E" w:rsidTr="003309C6">
        <w:tc>
          <w:tcPr>
            <w:tcW w:w="4584" w:type="dxa"/>
          </w:tcPr>
          <w:p w:rsidR="0042347E" w:rsidRPr="0042347E" w:rsidRDefault="0042347E" w:rsidP="0042347E">
            <w:pPr>
              <w:autoSpaceDE w:val="0"/>
              <w:autoSpaceDN w:val="0"/>
              <w:adjustRightInd w:val="0"/>
              <w:rPr>
                <w:rFonts w:ascii="Calibri" w:eastAsia="Calibri" w:hAnsi="Calibri" w:cs="Calibri"/>
              </w:rPr>
            </w:pPr>
            <w:r w:rsidRPr="0042347E">
              <w:rPr>
                <w:rFonts w:ascii="Calibri" w:eastAsia="Calibri" w:hAnsi="Calibri" w:cs="Calibri"/>
              </w:rPr>
              <w:t>T3 opastaa oppilasta suunnittelemaan ja valmistamaan yksin tai yhdessä käsityötuote tai -teos luottaen omiin esteettisiin ja teknisiin ratkaisuihin</w:t>
            </w:r>
          </w:p>
        </w:tc>
        <w:tc>
          <w:tcPr>
            <w:tcW w:w="1619" w:type="dxa"/>
          </w:tcPr>
          <w:p w:rsidR="0042347E" w:rsidRPr="007A17A3" w:rsidRDefault="0042347E" w:rsidP="0042347E">
            <w:r w:rsidRPr="007A17A3">
              <w:t>S1-</w:t>
            </w:r>
            <w:r w:rsidR="00415761" w:rsidRPr="007A17A3">
              <w:t>S4</w:t>
            </w:r>
          </w:p>
        </w:tc>
        <w:tc>
          <w:tcPr>
            <w:tcW w:w="3544" w:type="dxa"/>
          </w:tcPr>
          <w:p w:rsidR="0042347E" w:rsidRPr="007A17A3" w:rsidRDefault="0042347E" w:rsidP="0042347E">
            <w:pPr>
              <w:autoSpaceDE w:val="0"/>
              <w:autoSpaceDN w:val="0"/>
              <w:adjustRightInd w:val="0"/>
              <w:ind w:left="54"/>
              <w:rPr>
                <w:rFonts w:eastAsia="Calibri" w:cs="Calibri"/>
              </w:rPr>
            </w:pPr>
            <w:r w:rsidRPr="007A17A3">
              <w:rPr>
                <w:rFonts w:eastAsia="Calibri" w:cs="Calibri"/>
              </w:rPr>
              <w:t xml:space="preserve">L2,L4,L5 </w:t>
            </w:r>
          </w:p>
          <w:p w:rsidR="0042347E" w:rsidRPr="007A17A3" w:rsidRDefault="0042347E" w:rsidP="0042347E">
            <w:pPr>
              <w:autoSpaceDE w:val="0"/>
              <w:autoSpaceDN w:val="0"/>
              <w:adjustRightInd w:val="0"/>
              <w:ind w:left="54"/>
              <w:rPr>
                <w:rFonts w:eastAsia="Calibri" w:cs="Calibri"/>
              </w:rPr>
            </w:pPr>
          </w:p>
        </w:tc>
      </w:tr>
      <w:tr w:rsidR="0042347E" w:rsidRPr="0042347E" w:rsidTr="003309C6">
        <w:tc>
          <w:tcPr>
            <w:tcW w:w="4584" w:type="dxa"/>
          </w:tcPr>
          <w:p w:rsidR="0042347E" w:rsidRPr="007A17A3" w:rsidRDefault="0042347E" w:rsidP="0042347E">
            <w:r w:rsidRPr="007A17A3">
              <w:t>T4 ohjata oppilasta tunnistamaan käsitteistöä sekä tuntemaan monia erilaisia materiaaleja ja työstämään niitä tarkoituksenmukaisesti</w:t>
            </w:r>
          </w:p>
        </w:tc>
        <w:tc>
          <w:tcPr>
            <w:tcW w:w="1619" w:type="dxa"/>
          </w:tcPr>
          <w:p w:rsidR="0042347E" w:rsidRPr="007A17A3" w:rsidRDefault="0042347E" w:rsidP="007A17A3">
            <w:r w:rsidRPr="007A17A3">
              <w:t>S</w:t>
            </w:r>
            <w:r w:rsidR="00415761" w:rsidRPr="007A17A3">
              <w:t>3, S</w:t>
            </w:r>
            <w:r w:rsidRPr="007A17A3">
              <w:t>5</w:t>
            </w:r>
          </w:p>
        </w:tc>
        <w:tc>
          <w:tcPr>
            <w:tcW w:w="3544" w:type="dxa"/>
          </w:tcPr>
          <w:p w:rsidR="0042347E" w:rsidRPr="0042347E" w:rsidRDefault="0042347E" w:rsidP="0042347E">
            <w:pPr>
              <w:autoSpaceDE w:val="0"/>
              <w:autoSpaceDN w:val="0"/>
              <w:adjustRightInd w:val="0"/>
              <w:ind w:left="54"/>
              <w:rPr>
                <w:rFonts w:eastAsia="Calibri" w:cs="Calibri"/>
              </w:rPr>
            </w:pPr>
            <w:r w:rsidRPr="0042347E">
              <w:rPr>
                <w:rFonts w:eastAsia="Calibri" w:cs="Calibri"/>
              </w:rPr>
              <w:t>L4,L6</w:t>
            </w:r>
          </w:p>
        </w:tc>
      </w:tr>
      <w:tr w:rsidR="0042347E" w:rsidRPr="0042347E" w:rsidTr="003309C6">
        <w:tc>
          <w:tcPr>
            <w:tcW w:w="4584" w:type="dxa"/>
          </w:tcPr>
          <w:p w:rsidR="0042347E" w:rsidRPr="007A17A3" w:rsidRDefault="0042347E" w:rsidP="007A0C4F">
            <w:r w:rsidRPr="007A17A3">
              <w:t>T5 kannustaa oppilasta toimimaan pitkäjännitteisesti ja vastuuntuntoisesti</w:t>
            </w:r>
            <w:r w:rsidR="007A0C4F" w:rsidRPr="007A17A3">
              <w:t>, huolehtimaan turvallisesta työskentelystä</w:t>
            </w:r>
            <w:r w:rsidRPr="007A17A3">
              <w:t xml:space="preserve"> sekä </w:t>
            </w:r>
            <w:r w:rsidR="00415761" w:rsidRPr="007A17A3">
              <w:t>valitsemaan ja käyttämään työhön sopivaa välineistöä.</w:t>
            </w:r>
            <w:r w:rsidR="00834399" w:rsidRPr="007A17A3">
              <w:t xml:space="preserve"> </w:t>
            </w:r>
          </w:p>
        </w:tc>
        <w:tc>
          <w:tcPr>
            <w:tcW w:w="1619" w:type="dxa"/>
          </w:tcPr>
          <w:p w:rsidR="0042347E" w:rsidRPr="007A17A3" w:rsidRDefault="0042347E" w:rsidP="0042347E">
            <w:r w:rsidRPr="007A17A3">
              <w:t>S1-S5</w:t>
            </w:r>
          </w:p>
        </w:tc>
        <w:tc>
          <w:tcPr>
            <w:tcW w:w="3544" w:type="dxa"/>
          </w:tcPr>
          <w:p w:rsidR="0042347E" w:rsidRPr="007A17A3" w:rsidRDefault="0042347E" w:rsidP="0042347E">
            <w:pPr>
              <w:autoSpaceDE w:val="0"/>
              <w:autoSpaceDN w:val="0"/>
              <w:adjustRightInd w:val="0"/>
              <w:ind w:left="54"/>
              <w:rPr>
                <w:rFonts w:eastAsia="Calibri" w:cs="Calibri"/>
              </w:rPr>
            </w:pPr>
            <w:r w:rsidRPr="007A17A3">
              <w:rPr>
                <w:rFonts w:eastAsia="Calibri" w:cs="Calibri"/>
              </w:rPr>
              <w:t>L3,L6</w:t>
            </w:r>
          </w:p>
        </w:tc>
      </w:tr>
      <w:tr w:rsidR="0042347E" w:rsidRPr="0042347E" w:rsidTr="003309C6">
        <w:tc>
          <w:tcPr>
            <w:tcW w:w="4584" w:type="dxa"/>
          </w:tcPr>
          <w:p w:rsidR="0042347E" w:rsidRPr="007A17A3" w:rsidRDefault="0042347E" w:rsidP="0042347E">
            <w:pPr>
              <w:autoSpaceDE w:val="0"/>
              <w:autoSpaceDN w:val="0"/>
              <w:adjustRightInd w:val="0"/>
              <w:rPr>
                <w:rFonts w:eastAsia="Calibri" w:cs="Calibri"/>
              </w:rPr>
            </w:pPr>
            <w:r w:rsidRPr="007A17A3">
              <w:rPr>
                <w:rFonts w:eastAsia="Calibri" w:cs="Calibri"/>
              </w:rPr>
              <w:t>T6 opastaa oppilasta käyttämään tieto – ja viestintätek</w:t>
            </w:r>
            <w:r w:rsidR="009C0019" w:rsidRPr="007A17A3">
              <w:rPr>
                <w:rFonts w:eastAsia="Calibri" w:cs="Calibri"/>
              </w:rPr>
              <w:t>nologiaa käsityön suunnittelussa, valmistamisessa</w:t>
            </w:r>
            <w:r w:rsidRPr="007A17A3">
              <w:rPr>
                <w:rFonts w:eastAsia="Calibri" w:cs="Calibri"/>
              </w:rPr>
              <w:t xml:space="preserve"> ja käsityöprosessin dokumentoinnissa</w:t>
            </w:r>
          </w:p>
        </w:tc>
        <w:tc>
          <w:tcPr>
            <w:tcW w:w="1619" w:type="dxa"/>
          </w:tcPr>
          <w:p w:rsidR="0042347E" w:rsidRPr="007A17A3" w:rsidRDefault="007A17A3" w:rsidP="0042347E">
            <w:r>
              <w:t>S1,</w:t>
            </w:r>
            <w:r w:rsidR="0042347E" w:rsidRPr="007A17A3">
              <w:t>S</w:t>
            </w:r>
            <w:r w:rsidR="009C0019" w:rsidRPr="007A17A3">
              <w:t>2</w:t>
            </w:r>
            <w:r w:rsidR="0042347E" w:rsidRPr="007A17A3">
              <w:t>,S6</w:t>
            </w:r>
          </w:p>
        </w:tc>
        <w:tc>
          <w:tcPr>
            <w:tcW w:w="3544" w:type="dxa"/>
          </w:tcPr>
          <w:p w:rsidR="0042347E" w:rsidRPr="007A17A3" w:rsidRDefault="0042347E" w:rsidP="0042347E">
            <w:pPr>
              <w:autoSpaceDE w:val="0"/>
              <w:autoSpaceDN w:val="0"/>
              <w:adjustRightInd w:val="0"/>
              <w:ind w:left="54"/>
              <w:rPr>
                <w:rFonts w:eastAsia="Calibri" w:cs="Calibri"/>
              </w:rPr>
            </w:pPr>
            <w:r w:rsidRPr="007A17A3">
              <w:rPr>
                <w:rFonts w:eastAsia="Calibri" w:cs="Calibri"/>
              </w:rPr>
              <w:t>L5</w:t>
            </w:r>
          </w:p>
        </w:tc>
      </w:tr>
      <w:tr w:rsidR="0042347E" w:rsidRPr="0042347E" w:rsidTr="003309C6">
        <w:tc>
          <w:tcPr>
            <w:tcW w:w="4584" w:type="dxa"/>
          </w:tcPr>
          <w:p w:rsidR="0042347E" w:rsidRPr="0042347E" w:rsidRDefault="0042347E" w:rsidP="0042347E">
            <w:pPr>
              <w:autoSpaceDE w:val="0"/>
              <w:autoSpaceDN w:val="0"/>
              <w:adjustRightInd w:val="0"/>
              <w:rPr>
                <w:rFonts w:ascii="Calibri" w:eastAsia="Calibri" w:hAnsi="Calibri" w:cs="Calibri"/>
              </w:rPr>
            </w:pPr>
            <w:r w:rsidRPr="0042347E">
              <w:rPr>
                <w:rFonts w:ascii="Calibri" w:eastAsia="Calibri" w:hAnsi="Calibri" w:cs="Calibri"/>
              </w:rPr>
              <w:t xml:space="preserve">T7 ohjata oppilasta arvioimaan, arvostamaan ja tarkastelemaan vuorovaikutteisesti omaa ja muiden kokonaisen käsityön prosessia </w:t>
            </w:r>
          </w:p>
        </w:tc>
        <w:tc>
          <w:tcPr>
            <w:tcW w:w="1619" w:type="dxa"/>
          </w:tcPr>
          <w:p w:rsidR="0042347E" w:rsidRPr="0042347E" w:rsidRDefault="0042347E" w:rsidP="0042347E">
            <w:r w:rsidRPr="0042347E">
              <w:t>S6</w:t>
            </w:r>
          </w:p>
        </w:tc>
        <w:tc>
          <w:tcPr>
            <w:tcW w:w="3544" w:type="dxa"/>
          </w:tcPr>
          <w:p w:rsidR="0042347E" w:rsidRPr="0042347E" w:rsidRDefault="0042347E" w:rsidP="0042347E">
            <w:pPr>
              <w:autoSpaceDE w:val="0"/>
              <w:autoSpaceDN w:val="0"/>
              <w:adjustRightInd w:val="0"/>
              <w:ind w:left="54"/>
              <w:rPr>
                <w:rFonts w:eastAsia="Calibri" w:cs="Calibri"/>
              </w:rPr>
            </w:pPr>
            <w:r w:rsidRPr="0042347E">
              <w:rPr>
                <w:rFonts w:eastAsia="Calibri" w:cs="Calibri"/>
              </w:rPr>
              <w:t>L1,L4,L7</w:t>
            </w:r>
          </w:p>
          <w:p w:rsidR="0042347E" w:rsidRPr="0042347E" w:rsidRDefault="0042347E" w:rsidP="0042347E">
            <w:pPr>
              <w:autoSpaceDE w:val="0"/>
              <w:autoSpaceDN w:val="0"/>
              <w:adjustRightInd w:val="0"/>
              <w:ind w:left="54"/>
              <w:rPr>
                <w:rFonts w:eastAsia="Calibri" w:cs="Calibri"/>
              </w:rPr>
            </w:pPr>
          </w:p>
        </w:tc>
      </w:tr>
      <w:tr w:rsidR="0042347E" w:rsidRPr="0042347E" w:rsidTr="003309C6">
        <w:tc>
          <w:tcPr>
            <w:tcW w:w="4584" w:type="dxa"/>
          </w:tcPr>
          <w:p w:rsidR="0042347E" w:rsidRPr="0042347E" w:rsidRDefault="0042347E" w:rsidP="0042347E">
            <w:pPr>
              <w:autoSpaceDE w:val="0"/>
              <w:autoSpaceDN w:val="0"/>
              <w:adjustRightInd w:val="0"/>
              <w:rPr>
                <w:rFonts w:ascii="Calibri" w:eastAsia="Calibri" w:hAnsi="Calibri" w:cs="Calibri"/>
              </w:rPr>
            </w:pPr>
            <w:r w:rsidRPr="0042347E">
              <w:rPr>
                <w:rFonts w:eastAsia="Calibri" w:cs="Calibri"/>
              </w:rPr>
              <w:t xml:space="preserve">T8 herättää oppilas arvioimaan kulutus- ja tuotantotapoja kriittisesti </w:t>
            </w:r>
          </w:p>
        </w:tc>
        <w:tc>
          <w:tcPr>
            <w:tcW w:w="1619" w:type="dxa"/>
          </w:tcPr>
          <w:p w:rsidR="0042347E" w:rsidRPr="0042347E" w:rsidRDefault="0042347E" w:rsidP="0042347E">
            <w:r w:rsidRPr="0042347E">
              <w:t>S1-S3, S5</w:t>
            </w:r>
          </w:p>
        </w:tc>
        <w:tc>
          <w:tcPr>
            <w:tcW w:w="3544" w:type="dxa"/>
          </w:tcPr>
          <w:p w:rsidR="0042347E" w:rsidRPr="0042347E" w:rsidRDefault="0042347E" w:rsidP="0042347E">
            <w:pPr>
              <w:autoSpaceDE w:val="0"/>
              <w:autoSpaceDN w:val="0"/>
              <w:adjustRightInd w:val="0"/>
              <w:ind w:left="54"/>
              <w:rPr>
                <w:rFonts w:eastAsia="Calibri" w:cs="Calibri"/>
              </w:rPr>
            </w:pPr>
            <w:r w:rsidRPr="0042347E">
              <w:rPr>
                <w:rFonts w:eastAsia="Calibri" w:cs="Calibri"/>
              </w:rPr>
              <w:t>L1,L3,L7</w:t>
            </w:r>
          </w:p>
        </w:tc>
      </w:tr>
    </w:tbl>
    <w:p w:rsidR="0042347E" w:rsidRPr="0042347E" w:rsidRDefault="0042347E" w:rsidP="0042347E">
      <w:pPr>
        <w:autoSpaceDE w:val="0"/>
        <w:autoSpaceDN w:val="0"/>
        <w:adjustRightInd w:val="0"/>
        <w:spacing w:after="0"/>
        <w:jc w:val="both"/>
        <w:rPr>
          <w:rFonts w:eastAsia="Calibri" w:cs="Calibri"/>
          <w:b/>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 xml:space="preserve">Käsityön tavoitteisiin liittyvät keskeiset sisältöalueet vuosiluokilla 3-6 </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strike/>
          <w:color w:val="000000"/>
        </w:rPr>
      </w:pPr>
      <w:r w:rsidRPr="0042347E">
        <w:rPr>
          <w:rFonts w:eastAsia="Calibri" w:cs="Calibri"/>
          <w:color w:val="000000"/>
        </w:rPr>
        <w:lastRenderedPageBreak/>
        <w:t xml:space="preserve">Sisältöalueista muodostetaan kokonaisuuksia, jotka sisältävät ajankohtaisia ja monipuolisia oppimistehtäviä eri vuosiluokille. Sisällöissä toteutetaan käsityöllisin keinoin erilaisten materiaalien ja työmenetelmien tuntemista, ymmärtämistä ja ennakkoluulotonta soveltamista, muissa oppiaineissa ja oppimisympäristöissä opittua hyödyntäen. </w:t>
      </w:r>
    </w:p>
    <w:p w:rsidR="0042347E" w:rsidRPr="0042347E" w:rsidRDefault="0042347E" w:rsidP="0042347E">
      <w:pPr>
        <w:autoSpaceDE w:val="0"/>
        <w:autoSpaceDN w:val="0"/>
        <w:adjustRightInd w:val="0"/>
        <w:spacing w:after="0"/>
        <w:jc w:val="both"/>
        <w:rPr>
          <w:rFonts w:eastAsia="Calibri" w:cs="Calibri"/>
          <w:color w:val="000000"/>
        </w:rPr>
      </w:pPr>
    </w:p>
    <w:p w:rsidR="0042347E" w:rsidRPr="007A17A3" w:rsidRDefault="0042347E" w:rsidP="0042347E">
      <w:pPr>
        <w:autoSpaceDE w:val="0"/>
        <w:autoSpaceDN w:val="0"/>
        <w:adjustRightInd w:val="0"/>
        <w:spacing w:after="0"/>
        <w:jc w:val="both"/>
        <w:rPr>
          <w:rFonts w:eastAsia="Calibri" w:cs="Calibri"/>
          <w:color w:val="000000"/>
        </w:rPr>
      </w:pPr>
      <w:r w:rsidRPr="007A17A3">
        <w:rPr>
          <w:rFonts w:eastAsia="Calibri" w:cs="Calibri"/>
          <w:b/>
          <w:color w:val="000000"/>
        </w:rPr>
        <w:t>S1</w:t>
      </w:r>
      <w:r w:rsidR="00B260D0">
        <w:rPr>
          <w:rFonts w:eastAsia="Calibri" w:cs="Calibri"/>
          <w:b/>
          <w:color w:val="000000"/>
        </w:rPr>
        <w:t xml:space="preserve"> Ideointi</w:t>
      </w:r>
      <w:r w:rsidRPr="007A17A3">
        <w:rPr>
          <w:rFonts w:eastAsia="Calibri" w:cs="Calibri"/>
          <w:b/>
          <w:color w:val="000000"/>
        </w:rPr>
        <w:t xml:space="preserve">: </w:t>
      </w:r>
      <w:r w:rsidRPr="007A17A3">
        <w:rPr>
          <w:rFonts w:eastAsia="Calibri" w:cs="Calibri"/>
          <w:color w:val="000000"/>
        </w:rPr>
        <w:t>Suunnittelussa perehdytään erilaisiin lähtökohtiin ja hyödynnetään omia moniaistisia kokemuksia ja elämyksiä sekä havainnoidaan ja analysoidaan esineitä, rakennettua ja luonnon ympäristöä uusien ideoiden kehittämiseksi. Käsityössä yhdistetään värejä, kuviota, erilaisia pintoja, tyylejä ja muotoja. Sovelletaan materiaalien lujuus- ja taipumisominaisuuksia. Tutkitaan rakenteiden syntymistä ja energian käyttöä.</w:t>
      </w:r>
    </w:p>
    <w:p w:rsidR="0042347E" w:rsidRPr="007A17A3" w:rsidRDefault="0042347E" w:rsidP="0042347E">
      <w:pPr>
        <w:autoSpaceDE w:val="0"/>
        <w:autoSpaceDN w:val="0"/>
        <w:adjustRightInd w:val="0"/>
        <w:spacing w:after="0"/>
        <w:jc w:val="both"/>
        <w:rPr>
          <w:rFonts w:eastAsia="Calibri" w:cs="Calibri"/>
          <w:b/>
          <w:color w:val="000000"/>
        </w:rPr>
      </w:pPr>
    </w:p>
    <w:p w:rsidR="0042347E" w:rsidRPr="007A17A3" w:rsidRDefault="0042347E" w:rsidP="0042347E">
      <w:pPr>
        <w:autoSpaceDE w:val="0"/>
        <w:autoSpaceDN w:val="0"/>
        <w:adjustRightInd w:val="0"/>
        <w:spacing w:after="0"/>
        <w:jc w:val="both"/>
        <w:rPr>
          <w:rFonts w:eastAsia="Calibri" w:cs="Calibri"/>
          <w:color w:val="000000"/>
        </w:rPr>
      </w:pPr>
      <w:r w:rsidRPr="007A17A3">
        <w:rPr>
          <w:rFonts w:eastAsia="Calibri" w:cs="Calibri"/>
          <w:b/>
          <w:color w:val="000000"/>
        </w:rPr>
        <w:t>S2</w:t>
      </w:r>
      <w:r w:rsidR="00B260D0">
        <w:rPr>
          <w:rFonts w:eastAsia="Calibri" w:cs="Calibri"/>
          <w:b/>
          <w:color w:val="000000"/>
        </w:rPr>
        <w:t xml:space="preserve"> Suunnittelu</w:t>
      </w:r>
      <w:r w:rsidRPr="007A17A3">
        <w:rPr>
          <w:rFonts w:eastAsia="Calibri" w:cs="Calibri"/>
          <w:b/>
          <w:color w:val="000000"/>
        </w:rPr>
        <w:t xml:space="preserve">: </w:t>
      </w:r>
      <w:r w:rsidRPr="007A17A3">
        <w:rPr>
          <w:rFonts w:eastAsia="Calibri" w:cs="Calibri"/>
          <w:color w:val="000000"/>
        </w:rPr>
        <w:t xml:space="preserve">Laaditaan omalle tuotteelle tai teokselle ja työskentelylle suunnitelma ja kehitetään sitä tarvittaessa. Kokeillaan erilaisia materiaaleja ja työskentelytekniikoita ideoiden kehittämiseksi tuotteeksi tai teokseksi. Harjoitellaan suunnitelman dokumentointia sanallisesti ja/tai visuaalisesti sekä numeerisesti käyttäen esimerkiksi mittoja, määriä ja mittakaavoja. </w:t>
      </w:r>
    </w:p>
    <w:p w:rsidR="0042347E" w:rsidRPr="007A17A3" w:rsidRDefault="0042347E" w:rsidP="0042347E">
      <w:pPr>
        <w:autoSpaceDE w:val="0"/>
        <w:autoSpaceDN w:val="0"/>
        <w:adjustRightInd w:val="0"/>
        <w:spacing w:after="0"/>
        <w:jc w:val="both"/>
        <w:rPr>
          <w:rFonts w:eastAsia="Calibri" w:cs="Calibri"/>
          <w:color w:val="000000"/>
        </w:rPr>
      </w:pPr>
    </w:p>
    <w:p w:rsidR="0042347E" w:rsidRPr="007A17A3" w:rsidRDefault="0042347E" w:rsidP="0042347E">
      <w:pPr>
        <w:autoSpaceDE w:val="0"/>
        <w:autoSpaceDN w:val="0"/>
        <w:adjustRightInd w:val="0"/>
        <w:spacing w:after="0"/>
        <w:jc w:val="both"/>
        <w:rPr>
          <w:rFonts w:eastAsia="Calibri" w:cs="Calibri"/>
          <w:color w:val="000000"/>
        </w:rPr>
      </w:pPr>
      <w:r w:rsidRPr="007A17A3">
        <w:rPr>
          <w:rFonts w:eastAsia="Calibri" w:cs="Calibri"/>
          <w:b/>
          <w:color w:val="000000"/>
        </w:rPr>
        <w:t>S3</w:t>
      </w:r>
      <w:r w:rsidR="00B260D0">
        <w:rPr>
          <w:rFonts w:eastAsia="Calibri" w:cs="Calibri"/>
          <w:b/>
          <w:color w:val="000000"/>
        </w:rPr>
        <w:t xml:space="preserve"> Kokeilu</w:t>
      </w:r>
      <w:r w:rsidRPr="007A17A3">
        <w:rPr>
          <w:rFonts w:eastAsia="Calibri" w:cs="Calibri"/>
          <w:b/>
          <w:color w:val="000000"/>
        </w:rPr>
        <w:t xml:space="preserve">: </w:t>
      </w:r>
      <w:r w:rsidRPr="007A17A3">
        <w:rPr>
          <w:rFonts w:eastAsia="Calibri" w:cs="Calibri"/>
          <w:color w:val="000000"/>
        </w:rPr>
        <w:t>Tutkitaan materiaalien ominaisuuksia sekä käsityön tekemisessä tarvittavien tavallisimpien koneiden ja laitteiden toimintaperiaatteita. Sovelletaan näin hankittua tietoa omassa työssä. Kokeillaan monipuolisesti erilaisia materiaaleja kuten erilaisia puulajeja, metalleja, muoveja, kuituja, lankoja, kankaita ja kierrätysmateriaaleja. Harjoitellaan ohjelmoimalla aikaan saatuja toimintoja, joista esimerkkinä robotiikka ja automaatio. Kokeilujen pohjalta tuotetta tai teosta kehitetään vielä eteenpäin.</w:t>
      </w:r>
    </w:p>
    <w:p w:rsidR="0042347E" w:rsidRPr="007A17A3" w:rsidRDefault="0042347E" w:rsidP="0042347E">
      <w:pPr>
        <w:autoSpaceDE w:val="0"/>
        <w:autoSpaceDN w:val="0"/>
        <w:adjustRightInd w:val="0"/>
        <w:spacing w:after="0"/>
        <w:jc w:val="both"/>
        <w:rPr>
          <w:rFonts w:eastAsia="Calibri" w:cs="Calibri"/>
          <w:b/>
          <w:color w:val="000000"/>
        </w:rPr>
      </w:pPr>
    </w:p>
    <w:p w:rsidR="0042347E" w:rsidRPr="007A17A3" w:rsidRDefault="0042347E" w:rsidP="0042347E">
      <w:pPr>
        <w:autoSpaceDE w:val="0"/>
        <w:autoSpaceDN w:val="0"/>
        <w:adjustRightInd w:val="0"/>
        <w:spacing w:after="0"/>
        <w:jc w:val="both"/>
        <w:rPr>
          <w:rFonts w:eastAsia="Calibri" w:cs="Calibri"/>
          <w:color w:val="000000"/>
        </w:rPr>
      </w:pPr>
      <w:r w:rsidRPr="007A17A3">
        <w:rPr>
          <w:rFonts w:eastAsia="Calibri" w:cs="Calibri"/>
          <w:b/>
          <w:color w:val="000000"/>
        </w:rPr>
        <w:t>S4</w:t>
      </w:r>
      <w:r w:rsidR="003F1912" w:rsidRPr="007A17A3">
        <w:rPr>
          <w:rFonts w:eastAsia="Calibri" w:cs="Calibri"/>
          <w:b/>
          <w:color w:val="000000"/>
        </w:rPr>
        <w:t xml:space="preserve"> </w:t>
      </w:r>
      <w:r w:rsidR="00B260D0">
        <w:rPr>
          <w:rFonts w:eastAsia="Calibri" w:cs="Calibri"/>
          <w:b/>
          <w:color w:val="000000"/>
        </w:rPr>
        <w:t>Tekeminen</w:t>
      </w:r>
      <w:r w:rsidRPr="007A17A3">
        <w:rPr>
          <w:rFonts w:eastAsia="Calibri" w:cs="Calibri"/>
          <w:b/>
          <w:color w:val="000000"/>
        </w:rPr>
        <w:t xml:space="preserve">: </w:t>
      </w:r>
      <w:r w:rsidRPr="007A17A3">
        <w:rPr>
          <w:rFonts w:eastAsia="Calibri" w:cs="Calibri"/>
        </w:rPr>
        <w:t xml:space="preserve">Valmistetaan erilaisia yksilöllisiä ja /tai yhteisöllisiä tuotteita ja teoksia, joiden toteuttamiseen </w:t>
      </w:r>
      <w:r w:rsidRPr="007A17A3">
        <w:rPr>
          <w:rFonts w:eastAsia="Calibri" w:cs="Calibri"/>
          <w:color w:val="000000"/>
        </w:rPr>
        <w:t>käytetään monenlaisia käsityössä tarvittavia valmistustekniikoita, työvälineitä, koneita ja laitteita. Työskennellään itse tehdyn suunnitelman ohjaamana.</w:t>
      </w:r>
    </w:p>
    <w:p w:rsidR="0042347E" w:rsidRPr="007A17A3" w:rsidRDefault="0042347E" w:rsidP="0042347E">
      <w:pPr>
        <w:autoSpaceDE w:val="0"/>
        <w:autoSpaceDN w:val="0"/>
        <w:adjustRightInd w:val="0"/>
        <w:spacing w:after="0"/>
        <w:jc w:val="both"/>
        <w:rPr>
          <w:rFonts w:eastAsia="Calibri" w:cs="Calibri"/>
          <w:color w:val="000000"/>
        </w:rPr>
      </w:pPr>
    </w:p>
    <w:p w:rsidR="0042347E" w:rsidRPr="007A17A3" w:rsidRDefault="0042347E" w:rsidP="0042347E">
      <w:pPr>
        <w:rPr>
          <w:rFonts w:eastAsia="Calibri" w:cs="Calibri"/>
          <w:color w:val="000000"/>
        </w:rPr>
      </w:pPr>
      <w:r w:rsidRPr="007A17A3">
        <w:rPr>
          <w:rFonts w:eastAsia="Calibri" w:cs="Calibri"/>
          <w:b/>
          <w:color w:val="000000"/>
        </w:rPr>
        <w:t>S5</w:t>
      </w:r>
      <w:r w:rsidR="00B260D0">
        <w:rPr>
          <w:rFonts w:eastAsia="Calibri" w:cs="Calibri"/>
          <w:b/>
          <w:color w:val="000000"/>
        </w:rPr>
        <w:t xml:space="preserve"> Soveltaminen</w:t>
      </w:r>
      <w:r w:rsidRPr="007A17A3">
        <w:rPr>
          <w:rFonts w:eastAsia="Calibri" w:cs="Calibri"/>
          <w:b/>
          <w:color w:val="000000"/>
        </w:rPr>
        <w:t xml:space="preserve">: </w:t>
      </w:r>
      <w:r w:rsidRPr="007A17A3">
        <w:rPr>
          <w:rFonts w:eastAsia="Calibri" w:cs="Calibri"/>
          <w:color w:val="000000"/>
        </w:rPr>
        <w:t xml:space="preserve">Työskennellessä opitaan käyttämään alan peruskäsitteistöä ja tutustutaan turvallisiin materiaaleihin ja työtapoihin. Perehdytään laadukkaan tuotteen ominaisuuksiin ja turvalliseen työskentelykulttuuriin. </w:t>
      </w:r>
    </w:p>
    <w:p w:rsidR="0042347E" w:rsidRPr="007A17A3" w:rsidRDefault="0042347E" w:rsidP="0042347E">
      <w:pPr>
        <w:autoSpaceDE w:val="0"/>
        <w:autoSpaceDN w:val="0"/>
        <w:adjustRightInd w:val="0"/>
        <w:spacing w:after="0"/>
        <w:jc w:val="both"/>
        <w:rPr>
          <w:rFonts w:eastAsia="Calibri" w:cs="Calibri"/>
          <w:color w:val="000000"/>
        </w:rPr>
      </w:pPr>
      <w:r w:rsidRPr="007A17A3">
        <w:rPr>
          <w:rFonts w:eastAsia="Calibri" w:cs="Calibri"/>
          <w:b/>
          <w:color w:val="000000"/>
        </w:rPr>
        <w:t>S6</w:t>
      </w:r>
      <w:r w:rsidR="00B260D0">
        <w:rPr>
          <w:rFonts w:eastAsia="Calibri" w:cs="Calibri"/>
          <w:b/>
          <w:color w:val="000000"/>
        </w:rPr>
        <w:t xml:space="preserve"> Dokumentointi ja arviointi</w:t>
      </w:r>
      <w:r w:rsidRPr="007A17A3">
        <w:rPr>
          <w:rFonts w:eastAsia="Calibri" w:cs="Calibri"/>
          <w:b/>
          <w:color w:val="000000"/>
        </w:rPr>
        <w:t>:</w:t>
      </w:r>
      <w:r w:rsidRPr="007A17A3">
        <w:rPr>
          <w:rFonts w:eastAsia="Calibri" w:cs="Calibri"/>
          <w:color w:val="000000"/>
        </w:rPr>
        <w:t xml:space="preserve"> Tieto- ja viestintäteknologiaa </w:t>
      </w:r>
      <w:r w:rsidRPr="007A17A3">
        <w:rPr>
          <w:rFonts w:eastAsia="Calibri" w:cs="Calibri"/>
        </w:rPr>
        <w:t>käytetään osana ideointia, suunnittelua ja dokumentointia.</w:t>
      </w:r>
      <w:r w:rsidRPr="007A17A3">
        <w:rPr>
          <w:rFonts w:eastAsia="Calibri" w:cs="Calibri"/>
          <w:color w:val="000000"/>
        </w:rPr>
        <w:t xml:space="preserve"> Tehdään käsityöprosessin itse- ja vertaisarviointia prosessin edetessä. Opetellaan antamaan yksilö- ja ryhmäpalautetta.</w:t>
      </w:r>
    </w:p>
    <w:p w:rsidR="0042347E" w:rsidRPr="007A17A3"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7A17A3">
        <w:rPr>
          <w:rFonts w:eastAsia="Calibri" w:cs="Calibri"/>
          <w:b/>
          <w:color w:val="000000"/>
        </w:rPr>
        <w:t>Käsityön oppimisympäristöihin</w:t>
      </w:r>
      <w:r w:rsidRPr="0042347E">
        <w:rPr>
          <w:rFonts w:eastAsia="Calibri" w:cs="Calibri"/>
          <w:b/>
          <w:color w:val="000000"/>
        </w:rPr>
        <w:t xml:space="preserve"> ja työtapoihin liittyvät tavoitteet vuosiluokalla 3-6 </w:t>
      </w:r>
    </w:p>
    <w:p w:rsidR="0042347E" w:rsidRP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lang w:eastAsia="fi-FI"/>
        </w:rPr>
        <w:t>Asianmukaiset ja turvalliset tilat, työvälineet, koneet, laitteet ja materiaalit muodostavat käsityön oppimista tukevan oppimisympäristön. Samalla ympäristö tukee käsityössä tarvittavan teknologian toimintaperiaatteiden ymmärtämistä. Tieto- ja viestintätekniikka tarjoaa mahdollisuuden käyttää erilaisia oppimateriaaleja, oppimisalustoja, piirto-ohjelmia, digitaalisten kuvien muokkausta sekä piirrosten ja mallien tekemistä oman ilmaisun ja suunnittelun tukena. Opetuksessa käytetään teknisen työn ja tekstiilityön työtapoja.</w:t>
      </w:r>
    </w:p>
    <w:p w:rsidR="00CB4E90" w:rsidRPr="009C0019" w:rsidRDefault="0042347E" w:rsidP="009C0019">
      <w:pPr>
        <w:spacing w:before="100" w:beforeAutospacing="1" w:after="100" w:afterAutospacing="1"/>
        <w:jc w:val="both"/>
        <w:rPr>
          <w:rFonts w:eastAsia="Times New Roman" w:cs="Times New Roman"/>
          <w:lang w:eastAsia="fi-FI"/>
        </w:rPr>
      </w:pPr>
      <w:r w:rsidRPr="0042347E">
        <w:rPr>
          <w:rFonts w:eastAsia="Times New Roman" w:cs="Times New Roman"/>
          <w:lang w:eastAsia="fi-FI"/>
        </w:rPr>
        <w:t>Toiminnallista oppimista tuetaan tutkivan oppimisen projekteilla oppiainerajat ylittäen ja yhteistyössä ulkopuolisten asiantuntijoiden ja yhteisöjen</w:t>
      </w:r>
      <w:r w:rsidRPr="0042347E">
        <w:rPr>
          <w:rFonts w:ascii="Times New Roman" w:eastAsia="Times New Roman" w:hAnsi="Times New Roman" w:cs="Times New Roman"/>
          <w:sz w:val="24"/>
          <w:szCs w:val="24"/>
          <w:lang w:eastAsia="fi-FI"/>
        </w:rPr>
        <w:t xml:space="preserve"> </w:t>
      </w:r>
      <w:r w:rsidRPr="0042347E">
        <w:rPr>
          <w:rFonts w:eastAsia="Times New Roman" w:cs="Times New Roman"/>
          <w:lang w:eastAsia="fi-FI"/>
        </w:rPr>
        <w:t>kanssa. Kansalliseen ja kansainväliseen kulttuuriin ja kulttuuriperin</w:t>
      </w:r>
      <w:r w:rsidRPr="0042347E">
        <w:rPr>
          <w:rFonts w:eastAsia="Times New Roman" w:cs="Times New Roman"/>
          <w:lang w:eastAsia="fi-FI"/>
        </w:rPr>
        <w:lastRenderedPageBreak/>
        <w:t>töön tutustutaan esimerkiksi virtuaalisesti sekä museo-, näyttely- ja kirjastokäynneillä.</w:t>
      </w:r>
      <w:r w:rsidRPr="0042347E">
        <w:rPr>
          <w:rFonts w:ascii="Times New Roman" w:eastAsia="Times New Roman" w:hAnsi="Times New Roman" w:cs="Times New Roman"/>
          <w:sz w:val="24"/>
          <w:szCs w:val="24"/>
          <w:lang w:eastAsia="fi-FI"/>
        </w:rPr>
        <w:t xml:space="preserve"> </w:t>
      </w:r>
      <w:r w:rsidRPr="0042347E">
        <w:rPr>
          <w:rFonts w:eastAsia="Times New Roman" w:cs="Times New Roman"/>
          <w:lang w:eastAsia="fi-FI"/>
        </w:rPr>
        <w:t>Näyttelyihin ja yrityksiin tehtävillä opintokäynneillä tuetaan ja vahvistetaan koulussa opittua ja käyntejä hyödynnetään oppimistehtävissä.</w:t>
      </w:r>
      <w:r w:rsidRPr="0042347E">
        <w:rPr>
          <w:rFonts w:ascii="Times New Roman" w:eastAsia="Times New Roman" w:hAnsi="Times New Roman" w:cs="Times New Roman"/>
          <w:sz w:val="24"/>
          <w:szCs w:val="24"/>
          <w:lang w:eastAsia="fi-FI"/>
        </w:rPr>
        <w:t xml:space="preserve"> </w:t>
      </w:r>
      <w:r w:rsidRPr="0042347E">
        <w:rPr>
          <w:rFonts w:eastAsia="Times New Roman" w:cs="Times New Roman"/>
          <w:lang w:eastAsia="fi-FI"/>
        </w:rPr>
        <w:t>Opetustilanteissa teknologioita ja verkkoympäristöjä käytetään monipuolisesti, vastuullisesti ja turvallisesti.</w:t>
      </w: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rPr>
        <w:t xml:space="preserve">Ohjaus, eriyttäminen ja tuki </w:t>
      </w:r>
      <w:r w:rsidRPr="0042347E">
        <w:rPr>
          <w:rFonts w:eastAsia="Calibri" w:cs="Calibri"/>
          <w:b/>
          <w:color w:val="000000"/>
        </w:rPr>
        <w:t xml:space="preserve">käsityössä vuosiluokilla 3-6 </w:t>
      </w:r>
    </w:p>
    <w:p w:rsidR="0042347E" w:rsidRPr="0042347E" w:rsidRDefault="0042347E" w:rsidP="0042347E">
      <w:pPr>
        <w:spacing w:before="100" w:beforeAutospacing="1" w:after="100" w:afterAutospacing="1"/>
        <w:jc w:val="both"/>
        <w:rPr>
          <w:rFonts w:eastAsia="Times New Roman" w:cs="Times New Roman"/>
          <w:lang w:eastAsia="fi-FI"/>
        </w:rPr>
      </w:pPr>
      <w:r w:rsidRPr="0042347E">
        <w:rPr>
          <w:rFonts w:eastAsia="Times New Roman" w:cs="Times New Roman"/>
          <w:lang w:eastAsia="fi-FI"/>
        </w:rPr>
        <w:t xml:space="preserve">Oppiaineen tavoitteiden kannalta keskeistä on ottaa huomioon oppilaiden erilaiset edellytykset ja tarpeet käsityön opiskeluun ja tehdään sen mukaisia eriytettyjä ratkaisuja esimerkiksi käytettävien oppimisympäristöjen, työtapojen ja oppimistehtävien valinnassa. Oppilasta tuetaan kehittämään käsityöllisiä taitojaan joustavasti itselleen sopivalla tavalla ja kannustetaan nauttimaan tekemisestään. Käsityössä tuetaan oppilaiden omia ratkaisuja sekä vahvistetaan uutta luovan tiedon rakentamista ja käyttöönottoa yksin tai yhdessä muiden kanssa. Ohjaukselle ja tuelle varataan riittävästi aikaa. </w:t>
      </w: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 xml:space="preserve">Oppilaan oppimisen arviointi käsityössä vuosiluokilla 3-6 </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rPr>
        <w:t xml:space="preserve">Oppimisen arviointi ja siihen perustuva palaute on ohjaavaa ja kannustavaa, koko käsityöprosessia koskevaa. </w:t>
      </w:r>
      <w:r w:rsidRPr="0042347E">
        <w:rPr>
          <w:rFonts w:ascii="Calibri" w:eastAsia="Calibri" w:hAnsi="Calibri" w:cs="Calibri"/>
          <w:color w:val="000000"/>
        </w:rPr>
        <w:t>Eri vaiheiden dokumentointi toimii arvioinnin välineenä</w:t>
      </w:r>
      <w:r w:rsidRPr="0042347E">
        <w:rPr>
          <w:rFonts w:eastAsia="Calibri" w:cs="Calibri"/>
          <w:color w:val="000000"/>
        </w:rPr>
        <w:t>. Palautteen antamisessa korostetaan</w:t>
      </w:r>
      <w:r w:rsidRPr="0042347E">
        <w:rPr>
          <w:rFonts w:eastAsia="Calibri" w:cs="Calibri"/>
          <w:strike/>
          <w:color w:val="000000"/>
        </w:rPr>
        <w:t xml:space="preserve"> </w:t>
      </w:r>
      <w:r w:rsidRPr="0042347E">
        <w:rPr>
          <w:rFonts w:eastAsia="Calibri" w:cs="Calibri"/>
          <w:color w:val="000000"/>
        </w:rPr>
        <w:t xml:space="preserve">myönteisesti oppilaan kehittymistä ja kannustetaan osaamisen laajentamiseen ja syventämiseen. Keskeisten oppisisältöjen oppimisen ja omaksumisen rinnalla arvioidaan monipuolisesti laaja-alaisen käsityötaidon ja -tiedon kehittymistä. </w:t>
      </w:r>
      <w:r w:rsidRPr="0042347E">
        <w:rPr>
          <w:rFonts w:eastAsia="Calibri" w:cs="Calibri"/>
        </w:rPr>
        <w:t>Arviointikeskustelussa ja muussa</w:t>
      </w:r>
      <w:r w:rsidRPr="0042347E">
        <w:rPr>
          <w:rFonts w:eastAsia="Calibri" w:cs="Calibri"/>
          <w:color w:val="000000"/>
        </w:rPr>
        <w:t xml:space="preserve"> palautteessa osoitetaan kehittämiskohde ja ohjataan kehittämään suoritusta. Oppilaat osallistuvat arviointiin ja heille tarjotaan erilaisia tapoja tehdä itse- ja vertaisarviointia. Ryhmän työskentelyä ja tuotosta voidaan esitellä ja arvioida, jolloin oppilaat oppivat esiintymistä, asioiden selkeää ja jäsenneltyä esittämistä, toisten työskentelyn arvostamista ja rakentavaa palautteen antoa. </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jc w:val="both"/>
        <w:rPr>
          <w:i/>
          <w:color w:val="000000" w:themeColor="text1"/>
        </w:rPr>
      </w:pPr>
      <w:r w:rsidRPr="0042347E">
        <w:rPr>
          <w:color w:val="000000" w:themeColor="text1"/>
        </w:rPr>
        <w:t>Käsityöoppiaineen sanallista arviota tai arvosanaa antaessaan opettaja arvioi oppilaan osaamista suhteessa paikallisessa opetussuunnitelmassa asetettuihin tavoitteisiin. Määritellessään osaamisen tasoa 6. vuosiluokan lukuvuositodistusta varten opettaja käyttää käsityöoppiaineen valtakun</w:t>
      </w:r>
      <w:r w:rsidR="009C0019">
        <w:rPr>
          <w:color w:val="000000" w:themeColor="text1"/>
        </w:rPr>
        <w:t xml:space="preserve">nallisia arviointikriteereitä. </w:t>
      </w:r>
      <w:r w:rsidRPr="0042347E">
        <w:rPr>
          <w:color w:val="000000" w:themeColor="text1"/>
        </w:rPr>
        <w:t xml:space="preserve">Opinnoissa edistymisen kannalta on keskeistä </w:t>
      </w:r>
      <w:r w:rsidRPr="0042347E">
        <w:t>havainnoida kokonaista käsityön prosessia, monimateriaalisen tekemisen tapoja, työskentelyn sujuvuutta ja tuotosten laatua sekä muissa oppiaineissa opitun soveltamista</w:t>
      </w:r>
      <w:r w:rsidRPr="0042347E">
        <w:rPr>
          <w:color w:val="000000" w:themeColor="text1"/>
        </w:rPr>
        <w:t>.</w:t>
      </w:r>
    </w:p>
    <w:p w:rsidR="0042347E" w:rsidRPr="0042347E" w:rsidRDefault="0042347E" w:rsidP="0042347E">
      <w:pPr>
        <w:jc w:val="both"/>
        <w:rPr>
          <w:b/>
        </w:rPr>
      </w:pPr>
      <w:r w:rsidRPr="0042347E">
        <w:rPr>
          <w:b/>
        </w:rPr>
        <w:t>Käsityön arviointikriteerit 6. vuosiluokan päätteeksi hyvää osaamista kuvaavaa sanallista arviota/ arvosanaa kahdeksan varten</w:t>
      </w:r>
    </w:p>
    <w:tbl>
      <w:tblPr>
        <w:tblStyle w:val="TaulukkoRuudukko"/>
        <w:tblW w:w="9747" w:type="dxa"/>
        <w:tblLook w:val="04A0" w:firstRow="1" w:lastRow="0" w:firstColumn="1" w:lastColumn="0" w:noHBand="0" w:noVBand="1"/>
      </w:tblPr>
      <w:tblGrid>
        <w:gridCol w:w="2481"/>
        <w:gridCol w:w="1296"/>
        <w:gridCol w:w="2343"/>
        <w:gridCol w:w="3627"/>
      </w:tblGrid>
      <w:tr w:rsidR="0042347E" w:rsidRPr="0042347E" w:rsidTr="003309C6">
        <w:tc>
          <w:tcPr>
            <w:tcW w:w="2481" w:type="dxa"/>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tavoite</w:t>
            </w:r>
          </w:p>
        </w:tc>
        <w:tc>
          <w:tcPr>
            <w:tcW w:w="1296" w:type="dxa"/>
          </w:tcPr>
          <w:p w:rsidR="0042347E" w:rsidRPr="0042347E" w:rsidRDefault="0042347E" w:rsidP="0042347E">
            <w:r w:rsidRPr="0042347E">
              <w:t>Sisältö-alueet</w:t>
            </w:r>
          </w:p>
        </w:tc>
        <w:tc>
          <w:tcPr>
            <w:tcW w:w="2343" w:type="dxa"/>
          </w:tcPr>
          <w:p w:rsidR="0042347E" w:rsidRPr="0042347E" w:rsidRDefault="0042347E" w:rsidP="0042347E">
            <w:r w:rsidRPr="0042347E">
              <w:t>Arvioinnin kohteet oppiaineessa</w:t>
            </w:r>
          </w:p>
        </w:tc>
        <w:tc>
          <w:tcPr>
            <w:tcW w:w="3627" w:type="dxa"/>
          </w:tcPr>
          <w:p w:rsidR="0042347E" w:rsidRPr="0042347E" w:rsidRDefault="0042347E" w:rsidP="0042347E">
            <w:r w:rsidRPr="0042347E">
              <w:t>Hyvä/arvosanan kahdeksan osaaminen</w:t>
            </w:r>
          </w:p>
        </w:tc>
      </w:tr>
      <w:tr w:rsidR="0042347E" w:rsidRPr="0042347E" w:rsidTr="003309C6">
        <w:tc>
          <w:tcPr>
            <w:tcW w:w="2481"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T1 </w:t>
            </w:r>
            <w:r w:rsidRPr="0042347E">
              <w:rPr>
                <w:rFonts w:ascii="Calibri" w:eastAsia="Calibri" w:hAnsi="Calibri" w:cs="Calibri"/>
                <w:color w:val="000000"/>
              </w:rPr>
              <w:t>vahvistaa oppilaan kiinnostusta käsin tekemiseen sekä innostaa keksivään, kokeilevaan ja paikallisuutta hyödyntävään käsityöhön</w:t>
            </w:r>
          </w:p>
        </w:tc>
        <w:tc>
          <w:tcPr>
            <w:tcW w:w="1296" w:type="dxa"/>
          </w:tcPr>
          <w:p w:rsidR="0042347E" w:rsidRPr="0042347E" w:rsidRDefault="0042347E" w:rsidP="0042347E">
            <w:pPr>
              <w:autoSpaceDE w:val="0"/>
              <w:autoSpaceDN w:val="0"/>
              <w:adjustRightInd w:val="0"/>
              <w:rPr>
                <w:rFonts w:eastAsia="Calibri" w:cs="Calibri"/>
              </w:rPr>
            </w:pPr>
            <w:r w:rsidRPr="0042347E">
              <w:rPr>
                <w:rFonts w:eastAsia="Calibri" w:cs="Calibri"/>
              </w:rPr>
              <w:t>S1-S6</w:t>
            </w:r>
          </w:p>
        </w:tc>
        <w:tc>
          <w:tcPr>
            <w:tcW w:w="2343" w:type="dxa"/>
          </w:tcPr>
          <w:p w:rsidR="0042347E" w:rsidRPr="0042347E" w:rsidRDefault="0042347E" w:rsidP="0042347E">
            <w:pPr>
              <w:rPr>
                <w:sz w:val="24"/>
                <w:szCs w:val="24"/>
              </w:rPr>
            </w:pPr>
          </w:p>
        </w:tc>
        <w:tc>
          <w:tcPr>
            <w:tcW w:w="3627" w:type="dxa"/>
          </w:tcPr>
          <w:p w:rsidR="0042347E" w:rsidRPr="0042347E" w:rsidRDefault="0042347E" w:rsidP="0042347E">
            <w:r w:rsidRPr="0042347E">
              <w:t>Ei vaikuta arvosanan muodostamiseen. Oppilaita ohjataan pohtimaan kokemuksia osana itsearviointia.</w:t>
            </w:r>
          </w:p>
        </w:tc>
      </w:tr>
      <w:tr w:rsidR="0042347E" w:rsidRPr="0042347E" w:rsidTr="003309C6">
        <w:tc>
          <w:tcPr>
            <w:tcW w:w="2481"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T2 </w:t>
            </w:r>
            <w:r w:rsidRPr="0042347E">
              <w:rPr>
                <w:rFonts w:ascii="Calibri" w:eastAsia="Calibri" w:hAnsi="Calibri" w:cs="Calibri"/>
              </w:rPr>
              <w:t>ohjata oppilasta hahmottamaan ja hallitse</w:t>
            </w:r>
            <w:r w:rsidRPr="0042347E">
              <w:rPr>
                <w:rFonts w:ascii="Calibri" w:eastAsia="Calibri" w:hAnsi="Calibri" w:cs="Calibri"/>
              </w:rPr>
              <w:lastRenderedPageBreak/>
              <w:t>maan kokonainen käsityöprosessi ja sen dokumentointi</w:t>
            </w:r>
          </w:p>
        </w:tc>
        <w:tc>
          <w:tcPr>
            <w:tcW w:w="1296" w:type="dxa"/>
          </w:tcPr>
          <w:p w:rsidR="0042347E" w:rsidRPr="0042347E" w:rsidRDefault="0042347E" w:rsidP="0042347E">
            <w:pPr>
              <w:autoSpaceDE w:val="0"/>
              <w:autoSpaceDN w:val="0"/>
              <w:adjustRightInd w:val="0"/>
              <w:rPr>
                <w:rFonts w:eastAsia="Calibri" w:cs="Calibri"/>
              </w:rPr>
            </w:pPr>
            <w:r w:rsidRPr="0042347E">
              <w:rPr>
                <w:rFonts w:eastAsia="Calibri" w:cs="Calibri"/>
              </w:rPr>
              <w:lastRenderedPageBreak/>
              <w:t>S1-S6</w:t>
            </w:r>
          </w:p>
        </w:tc>
        <w:tc>
          <w:tcPr>
            <w:tcW w:w="2343" w:type="dxa"/>
          </w:tcPr>
          <w:p w:rsidR="0042347E" w:rsidRPr="0042347E" w:rsidRDefault="0042347E" w:rsidP="0042347E">
            <w:r w:rsidRPr="0042347E">
              <w:t>Oman työn suunnittelu, valmistus, arviointi ja prosessin dokumentointi</w:t>
            </w:r>
          </w:p>
        </w:tc>
        <w:tc>
          <w:tcPr>
            <w:tcW w:w="3627" w:type="dxa"/>
          </w:tcPr>
          <w:p w:rsidR="0042347E" w:rsidRPr="0042347E" w:rsidRDefault="0042347E" w:rsidP="0042347E">
            <w:r w:rsidRPr="0042347E">
              <w:t>Oppilas osaa toteuttaa kokonaisen käsityöprosessin ja tehdä dokumentointia prosessin eri vaiheista.</w:t>
            </w:r>
          </w:p>
          <w:p w:rsidR="0042347E" w:rsidRPr="0042347E" w:rsidRDefault="0042347E" w:rsidP="0042347E"/>
          <w:p w:rsidR="0042347E" w:rsidRPr="0042347E" w:rsidRDefault="0042347E" w:rsidP="0042347E">
            <w:pPr>
              <w:autoSpaceDE w:val="0"/>
              <w:autoSpaceDN w:val="0"/>
              <w:adjustRightInd w:val="0"/>
              <w:rPr>
                <w:rFonts w:eastAsia="Calibri" w:cs="Calibri"/>
              </w:rPr>
            </w:pPr>
          </w:p>
        </w:tc>
      </w:tr>
      <w:tr w:rsidR="0042347E" w:rsidRPr="0042347E" w:rsidTr="003309C6">
        <w:tc>
          <w:tcPr>
            <w:tcW w:w="2481" w:type="dxa"/>
          </w:tcPr>
          <w:p w:rsidR="0042347E" w:rsidRPr="0042347E" w:rsidRDefault="0042347E" w:rsidP="0042347E">
            <w:pPr>
              <w:autoSpaceDE w:val="0"/>
              <w:autoSpaceDN w:val="0"/>
              <w:adjustRightInd w:val="0"/>
              <w:rPr>
                <w:rFonts w:eastAsia="Calibri" w:cs="Calibri"/>
              </w:rPr>
            </w:pPr>
            <w:r w:rsidRPr="0042347E">
              <w:rPr>
                <w:rFonts w:eastAsia="Calibri" w:cs="Calibri"/>
              </w:rPr>
              <w:lastRenderedPageBreak/>
              <w:t xml:space="preserve">T3 </w:t>
            </w:r>
            <w:r w:rsidRPr="0042347E">
              <w:rPr>
                <w:rFonts w:ascii="Calibri" w:eastAsia="Calibri" w:hAnsi="Calibri" w:cs="Calibri"/>
              </w:rPr>
              <w:t>opastaa oppilasta suunnittelemaan ja valmistamaan yksin tai yhdessä käsityötuote tai -teos luottaen omiin esteettisiin ja teknisiin ratkaisuihin</w:t>
            </w:r>
          </w:p>
        </w:tc>
        <w:tc>
          <w:tcPr>
            <w:tcW w:w="1296" w:type="dxa"/>
          </w:tcPr>
          <w:p w:rsidR="0042347E" w:rsidRPr="0042347E" w:rsidRDefault="0042347E" w:rsidP="0042347E">
            <w:pPr>
              <w:autoSpaceDE w:val="0"/>
              <w:autoSpaceDN w:val="0"/>
              <w:adjustRightInd w:val="0"/>
              <w:rPr>
                <w:rFonts w:eastAsia="Calibri" w:cs="Calibri"/>
              </w:rPr>
            </w:pPr>
            <w:r w:rsidRPr="0042347E">
              <w:rPr>
                <w:rFonts w:eastAsia="Calibri" w:cs="Calibri"/>
              </w:rPr>
              <w:t>S1-S4</w:t>
            </w:r>
          </w:p>
        </w:tc>
        <w:tc>
          <w:tcPr>
            <w:tcW w:w="2343" w:type="dxa"/>
          </w:tcPr>
          <w:p w:rsidR="0042347E" w:rsidRPr="0042347E" w:rsidRDefault="0042347E" w:rsidP="0042347E">
            <w:r w:rsidRPr="0042347E">
              <w:t>Tuotteen valmistaminen</w:t>
            </w:r>
          </w:p>
          <w:p w:rsidR="0042347E" w:rsidRPr="0042347E" w:rsidRDefault="0042347E" w:rsidP="0042347E"/>
        </w:tc>
        <w:tc>
          <w:tcPr>
            <w:tcW w:w="3627" w:type="dxa"/>
          </w:tcPr>
          <w:p w:rsidR="0042347E" w:rsidRPr="0042347E" w:rsidRDefault="0042347E" w:rsidP="0042347E">
            <w:pPr>
              <w:autoSpaceDE w:val="0"/>
              <w:autoSpaceDN w:val="0"/>
              <w:adjustRightInd w:val="0"/>
              <w:rPr>
                <w:rFonts w:eastAsia="Calibri" w:cs="Calibri"/>
              </w:rPr>
            </w:pPr>
            <w:r w:rsidRPr="0042347E">
              <w:rPr>
                <w:rFonts w:eastAsia="Calibri" w:cs="Calibri"/>
              </w:rPr>
              <w:t>Oppilas osaa valmistaa omaan tai yhteiseen suunnitelmaan</w:t>
            </w:r>
            <w:r w:rsidRPr="0042347E">
              <w:rPr>
                <w:rFonts w:eastAsia="Calibri" w:cs="Calibri"/>
                <w:strike/>
              </w:rPr>
              <w:t xml:space="preserve">sa </w:t>
            </w:r>
            <w:r w:rsidRPr="0042347E">
              <w:rPr>
                <w:rFonts w:eastAsia="Calibri" w:cs="Calibri"/>
              </w:rPr>
              <w:t>perustuvan tuotteen tai teoksen, jossa on huomioitu esteettisyys ja toimivuus.</w:t>
            </w:r>
          </w:p>
          <w:p w:rsidR="0042347E" w:rsidRPr="0042347E" w:rsidRDefault="0042347E" w:rsidP="0042347E">
            <w:pPr>
              <w:autoSpaceDE w:val="0"/>
              <w:autoSpaceDN w:val="0"/>
              <w:adjustRightInd w:val="0"/>
              <w:rPr>
                <w:rFonts w:eastAsia="Calibri" w:cs="Calibri"/>
              </w:rPr>
            </w:pPr>
          </w:p>
          <w:p w:rsidR="0042347E" w:rsidRPr="0042347E" w:rsidRDefault="0042347E" w:rsidP="0042347E">
            <w:pPr>
              <w:autoSpaceDE w:val="0"/>
              <w:autoSpaceDN w:val="0"/>
              <w:adjustRightInd w:val="0"/>
              <w:rPr>
                <w:rFonts w:eastAsia="Calibri" w:cs="Calibri"/>
              </w:rPr>
            </w:pPr>
          </w:p>
          <w:p w:rsidR="0042347E" w:rsidRPr="0042347E" w:rsidRDefault="0042347E" w:rsidP="0042347E">
            <w:pPr>
              <w:autoSpaceDE w:val="0"/>
              <w:autoSpaceDN w:val="0"/>
              <w:adjustRightInd w:val="0"/>
              <w:rPr>
                <w:rFonts w:ascii="Calibri" w:eastAsia="Calibri" w:hAnsi="Calibri" w:cs="Calibri"/>
                <w:color w:val="000000"/>
              </w:rPr>
            </w:pPr>
          </w:p>
        </w:tc>
      </w:tr>
      <w:tr w:rsidR="0042347E" w:rsidRPr="0042347E" w:rsidTr="003309C6">
        <w:tc>
          <w:tcPr>
            <w:tcW w:w="2481"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T4 </w:t>
            </w:r>
            <w:r w:rsidRPr="0042347E">
              <w:rPr>
                <w:rFonts w:ascii="Calibri" w:eastAsia="Calibri" w:hAnsi="Calibri" w:cs="Calibri"/>
              </w:rPr>
              <w:t>ohjata oppilasta tunnistamaan käsitteistöä sekä tuntemaan monia erilaisia materiaaleja ja työstämään niitä tarkoituksenmukaisesti</w:t>
            </w:r>
          </w:p>
        </w:tc>
        <w:tc>
          <w:tcPr>
            <w:tcW w:w="1296" w:type="dxa"/>
          </w:tcPr>
          <w:p w:rsidR="0042347E" w:rsidRPr="0042347E" w:rsidRDefault="009C0019" w:rsidP="0042347E">
            <w:pPr>
              <w:autoSpaceDE w:val="0"/>
              <w:autoSpaceDN w:val="0"/>
              <w:adjustRightInd w:val="0"/>
              <w:rPr>
                <w:rFonts w:eastAsia="Calibri" w:cs="Calibri"/>
                <w:strike/>
              </w:rPr>
            </w:pPr>
            <w:r w:rsidRPr="00F07187">
              <w:rPr>
                <w:rFonts w:eastAsia="Calibri" w:cs="Calibri"/>
              </w:rPr>
              <w:t>S3,</w:t>
            </w:r>
            <w:r w:rsidR="0042347E" w:rsidRPr="00F07187">
              <w:rPr>
                <w:rFonts w:eastAsia="Calibri" w:cs="Calibri"/>
              </w:rPr>
              <w:t>S5</w:t>
            </w:r>
          </w:p>
        </w:tc>
        <w:tc>
          <w:tcPr>
            <w:tcW w:w="2343" w:type="dxa"/>
          </w:tcPr>
          <w:p w:rsidR="0042347E" w:rsidRPr="0042347E" w:rsidRDefault="0042347E" w:rsidP="0042347E">
            <w:r w:rsidRPr="0042347E">
              <w:t xml:space="preserve">Käsityössä käytettävien materiaalien ja valmistustekniikoiden valinta, yhdistäminen ja työstäminen </w:t>
            </w:r>
          </w:p>
        </w:tc>
        <w:tc>
          <w:tcPr>
            <w:tcW w:w="3627" w:type="dxa"/>
          </w:tcPr>
          <w:p w:rsidR="0042347E" w:rsidRPr="0042347E" w:rsidRDefault="0042347E" w:rsidP="0042347E">
            <w:pPr>
              <w:autoSpaceDE w:val="0"/>
              <w:autoSpaceDN w:val="0"/>
              <w:adjustRightInd w:val="0"/>
              <w:rPr>
                <w:rFonts w:eastAsia="Calibri" w:cs="Calibri"/>
              </w:rPr>
            </w:pPr>
            <w:r w:rsidRPr="0042347E">
              <w:rPr>
                <w:rFonts w:eastAsia="Calibri" w:cs="Calibri"/>
              </w:rPr>
              <w:t>Oppilas valitsee, yhdistää ja käyttää tarkoituksenmukaisesti eri materiaaleja ja valmistustekniikoita.</w:t>
            </w:r>
          </w:p>
          <w:p w:rsidR="0042347E" w:rsidRPr="0042347E" w:rsidRDefault="0042347E" w:rsidP="0042347E"/>
          <w:p w:rsidR="0042347E" w:rsidRPr="0042347E" w:rsidRDefault="0042347E" w:rsidP="0042347E">
            <w:r w:rsidRPr="0042347E">
              <w:t xml:space="preserve">Oppilas tuntee ja osaa käyttää käsityön käsitteistöä. </w:t>
            </w:r>
          </w:p>
        </w:tc>
      </w:tr>
      <w:tr w:rsidR="0042347E" w:rsidRPr="0042347E" w:rsidTr="003309C6">
        <w:tc>
          <w:tcPr>
            <w:tcW w:w="2481" w:type="dxa"/>
          </w:tcPr>
          <w:p w:rsidR="0042347E" w:rsidRPr="0042347E" w:rsidRDefault="0042347E" w:rsidP="007A0C4F">
            <w:pPr>
              <w:autoSpaceDE w:val="0"/>
              <w:autoSpaceDN w:val="0"/>
              <w:adjustRightInd w:val="0"/>
              <w:rPr>
                <w:rFonts w:eastAsia="Calibri" w:cs="Calibri"/>
              </w:rPr>
            </w:pPr>
            <w:r w:rsidRPr="0042347E">
              <w:rPr>
                <w:rFonts w:eastAsia="Calibri" w:cs="Calibri"/>
              </w:rPr>
              <w:t xml:space="preserve">T5 </w:t>
            </w:r>
            <w:r w:rsidRPr="0042347E">
              <w:rPr>
                <w:rFonts w:ascii="Calibri" w:eastAsia="Calibri" w:hAnsi="Calibri" w:cs="Calibri"/>
              </w:rPr>
              <w:t>kannustaa oppilasta toimimaan pitkäjänteisesti ja vastuuntuntoisesti</w:t>
            </w:r>
            <w:r w:rsidR="007A0C4F">
              <w:rPr>
                <w:rFonts w:ascii="Calibri" w:eastAsia="Calibri" w:hAnsi="Calibri" w:cs="Calibri"/>
              </w:rPr>
              <w:t>,</w:t>
            </w:r>
            <w:r w:rsidRPr="0042347E">
              <w:rPr>
                <w:rFonts w:ascii="Calibri" w:eastAsia="Calibri" w:hAnsi="Calibri" w:cs="Calibri"/>
              </w:rPr>
              <w:t xml:space="preserve"> huolehtimaan turvallisesta työskentelystä </w:t>
            </w:r>
            <w:r w:rsidRPr="00F07187">
              <w:rPr>
                <w:rFonts w:ascii="Calibri" w:eastAsia="Calibri" w:hAnsi="Calibri" w:cs="Calibri"/>
              </w:rPr>
              <w:t>sekä valitsemaan ja käyttämään työhön sopivaa välineistöä</w:t>
            </w:r>
          </w:p>
        </w:tc>
        <w:tc>
          <w:tcPr>
            <w:tcW w:w="1296"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S1-S5 </w:t>
            </w:r>
          </w:p>
        </w:tc>
        <w:tc>
          <w:tcPr>
            <w:tcW w:w="2343" w:type="dxa"/>
          </w:tcPr>
          <w:p w:rsidR="0042347E" w:rsidRPr="0042347E" w:rsidRDefault="0042347E" w:rsidP="0042347E">
            <w:pPr>
              <w:autoSpaceDE w:val="0"/>
              <w:autoSpaceDN w:val="0"/>
              <w:adjustRightInd w:val="0"/>
              <w:rPr>
                <w:rFonts w:eastAsia="Calibri" w:cs="Calibri"/>
              </w:rPr>
            </w:pPr>
            <w:r w:rsidRPr="0042347E">
              <w:rPr>
                <w:rFonts w:eastAsia="Calibri" w:cs="Calibri"/>
              </w:rPr>
              <w:t>Työskentelytaidot</w:t>
            </w:r>
          </w:p>
        </w:tc>
        <w:tc>
          <w:tcPr>
            <w:tcW w:w="3627" w:type="dxa"/>
          </w:tcPr>
          <w:p w:rsidR="0042347E" w:rsidRPr="0042347E" w:rsidRDefault="0042347E" w:rsidP="0042347E">
            <w:pPr>
              <w:autoSpaceDE w:val="0"/>
              <w:autoSpaceDN w:val="0"/>
              <w:adjustRightInd w:val="0"/>
              <w:rPr>
                <w:rFonts w:ascii="Calibri" w:eastAsia="Calibri" w:hAnsi="Calibri" w:cs="Calibri"/>
                <w:color w:val="000000"/>
              </w:rPr>
            </w:pPr>
            <w:r w:rsidRPr="0042347E">
              <w:rPr>
                <w:rFonts w:eastAsia="Calibri" w:cs="Calibri"/>
              </w:rPr>
              <w:t>Oppilas o</w:t>
            </w:r>
            <w:r w:rsidRPr="0042347E">
              <w:rPr>
                <w:rFonts w:ascii="Calibri" w:eastAsia="Calibri" w:hAnsi="Calibri" w:cs="Calibri"/>
                <w:color w:val="000000"/>
              </w:rPr>
              <w:t>ttaa vastuuta omasta työstään ja toimii tavoitteellisesti.</w:t>
            </w:r>
          </w:p>
          <w:p w:rsidR="0042347E" w:rsidRPr="0042347E" w:rsidRDefault="0042347E" w:rsidP="0042347E">
            <w:r w:rsidRPr="0042347E">
              <w:t>Oppilas osaa kuvata yksinkertaisten ja arkipäivään liittyvien laitteiden toimintaperiaatteita.</w:t>
            </w:r>
          </w:p>
          <w:p w:rsidR="0042347E" w:rsidRPr="0042347E" w:rsidRDefault="0042347E" w:rsidP="0042347E"/>
          <w:p w:rsidR="0042347E" w:rsidRPr="0042347E" w:rsidRDefault="0042347E" w:rsidP="0042347E">
            <w:r w:rsidRPr="0042347E">
              <w:t>Oppilas osaa käyttää asianmukaisia työvälineitä, koneita ja laitteita oikein, turvallisesti ja tarkoituksenmukaisesti.</w:t>
            </w:r>
          </w:p>
          <w:p w:rsidR="0042347E" w:rsidRPr="0042347E" w:rsidRDefault="0042347E" w:rsidP="0042347E">
            <w:pPr>
              <w:autoSpaceDE w:val="0"/>
              <w:autoSpaceDN w:val="0"/>
              <w:adjustRightInd w:val="0"/>
              <w:rPr>
                <w:rFonts w:eastAsia="Calibri" w:cs="Calibri"/>
              </w:rPr>
            </w:pPr>
          </w:p>
        </w:tc>
      </w:tr>
      <w:tr w:rsidR="0042347E" w:rsidRPr="0042347E" w:rsidTr="003309C6">
        <w:tc>
          <w:tcPr>
            <w:tcW w:w="2481" w:type="dxa"/>
          </w:tcPr>
          <w:p w:rsidR="0042347E" w:rsidRPr="0042347E" w:rsidRDefault="0042347E" w:rsidP="0042347E">
            <w:pPr>
              <w:autoSpaceDE w:val="0"/>
              <w:autoSpaceDN w:val="0"/>
              <w:adjustRightInd w:val="0"/>
              <w:rPr>
                <w:rFonts w:eastAsia="Calibri" w:cs="Calibri"/>
              </w:rPr>
            </w:pPr>
            <w:r w:rsidRPr="0042347E">
              <w:rPr>
                <w:rFonts w:eastAsia="Calibri" w:cs="Calibri"/>
              </w:rPr>
              <w:t>T6 opastaa  oppilasta käyttämään tieto – ja viestintäteknologiaa käsityön suunnittelussa, valmistamisessa ja käsityöprosessin dokumentoinnissa</w:t>
            </w:r>
          </w:p>
        </w:tc>
        <w:tc>
          <w:tcPr>
            <w:tcW w:w="1296" w:type="dxa"/>
          </w:tcPr>
          <w:p w:rsidR="0042347E" w:rsidRPr="0042347E" w:rsidRDefault="0042347E" w:rsidP="0042347E">
            <w:r w:rsidRPr="00F07187">
              <w:t>S1,</w:t>
            </w:r>
            <w:r w:rsidR="009C0019" w:rsidRPr="00F07187">
              <w:t>S2,</w:t>
            </w:r>
            <w:r w:rsidRPr="0042347E">
              <w:t>S6</w:t>
            </w:r>
          </w:p>
        </w:tc>
        <w:tc>
          <w:tcPr>
            <w:tcW w:w="2343" w:type="dxa"/>
          </w:tcPr>
          <w:p w:rsidR="0042347E" w:rsidRPr="0042347E" w:rsidRDefault="0042347E" w:rsidP="0042347E">
            <w:r w:rsidRPr="0042347E">
              <w:t>Tieto- ja viestintäteknologian käyttäminen omassa työskentelyssä</w:t>
            </w:r>
          </w:p>
        </w:tc>
        <w:tc>
          <w:tcPr>
            <w:tcW w:w="3627" w:type="dxa"/>
          </w:tcPr>
          <w:p w:rsidR="0042347E" w:rsidRPr="0042347E" w:rsidRDefault="0042347E" w:rsidP="007A0C4F">
            <w:r w:rsidRPr="0042347E">
              <w:t>Oppilas osaa käyttää tieto- ja viestintäteknologiaa ohjatusti</w:t>
            </w:r>
            <w:r w:rsidRPr="0042347E">
              <w:rPr>
                <w:strike/>
              </w:rPr>
              <w:t xml:space="preserve"> </w:t>
            </w:r>
            <w:r w:rsidRPr="0042347E">
              <w:t xml:space="preserve">käsityön suunnittelussa, valmistuksessa ja käsityöprosessin dokumentoinnissa. </w:t>
            </w:r>
          </w:p>
        </w:tc>
      </w:tr>
      <w:tr w:rsidR="0042347E" w:rsidRPr="0042347E" w:rsidTr="003309C6">
        <w:trPr>
          <w:trHeight w:val="2294"/>
        </w:trPr>
        <w:tc>
          <w:tcPr>
            <w:tcW w:w="2481"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T7 </w:t>
            </w:r>
            <w:r w:rsidRPr="0042347E">
              <w:rPr>
                <w:rFonts w:ascii="Calibri" w:eastAsia="Calibri" w:hAnsi="Calibri" w:cs="Calibri"/>
              </w:rPr>
              <w:t xml:space="preserve">ohjata oppilasta arvioimaan, arvostamaan ja tarkastelemaan vuorovaikutteisesti omaa ja muiden kokonaisen käsityön prosessia </w:t>
            </w:r>
          </w:p>
        </w:tc>
        <w:tc>
          <w:tcPr>
            <w:tcW w:w="1296" w:type="dxa"/>
          </w:tcPr>
          <w:p w:rsidR="0042347E" w:rsidRPr="0042347E" w:rsidRDefault="0042347E" w:rsidP="0042347E">
            <w:r w:rsidRPr="0042347E">
              <w:t>S6</w:t>
            </w:r>
          </w:p>
        </w:tc>
        <w:tc>
          <w:tcPr>
            <w:tcW w:w="2343" w:type="dxa"/>
          </w:tcPr>
          <w:p w:rsidR="0042347E" w:rsidRPr="0042347E" w:rsidRDefault="0042347E" w:rsidP="0042347E">
            <w:r w:rsidRPr="0042347E">
              <w:rPr>
                <w:rFonts w:eastAsia="Calibri" w:cs="Calibri"/>
              </w:rPr>
              <w:t xml:space="preserve">Oman ja muiden työn arviointi, </w:t>
            </w:r>
            <w:r w:rsidRPr="0042347E">
              <w:t>vertaispalautteen antaminen</w:t>
            </w:r>
          </w:p>
          <w:p w:rsidR="0042347E" w:rsidRPr="0042347E" w:rsidRDefault="0042347E" w:rsidP="0042347E">
            <w:pPr>
              <w:autoSpaceDE w:val="0"/>
              <w:autoSpaceDN w:val="0"/>
              <w:adjustRightInd w:val="0"/>
              <w:rPr>
                <w:rFonts w:eastAsia="Calibri" w:cs="Calibri"/>
              </w:rPr>
            </w:pPr>
            <w:r w:rsidRPr="0042347E">
              <w:rPr>
                <w:rFonts w:eastAsia="Calibri" w:cs="Calibri"/>
              </w:rPr>
              <w:t xml:space="preserve"> </w:t>
            </w:r>
          </w:p>
          <w:p w:rsidR="0042347E" w:rsidRPr="0042347E" w:rsidRDefault="0042347E" w:rsidP="0042347E"/>
        </w:tc>
        <w:tc>
          <w:tcPr>
            <w:tcW w:w="3627" w:type="dxa"/>
          </w:tcPr>
          <w:p w:rsidR="0042347E" w:rsidRPr="0042347E" w:rsidRDefault="0042347E" w:rsidP="0042347E">
            <w:r w:rsidRPr="0042347E">
              <w:t>Oppilas osallistuu rakentavasti oman ja toisten työn ja työskentelyn arviointiin ja vertaispalautteen antamiseen.</w:t>
            </w:r>
          </w:p>
        </w:tc>
      </w:tr>
      <w:tr w:rsidR="0042347E" w:rsidRPr="0042347E" w:rsidTr="003309C6">
        <w:tc>
          <w:tcPr>
            <w:tcW w:w="2481" w:type="dxa"/>
          </w:tcPr>
          <w:p w:rsidR="0042347E" w:rsidRPr="0042347E" w:rsidRDefault="0042347E" w:rsidP="0042347E">
            <w:pPr>
              <w:autoSpaceDE w:val="0"/>
              <w:autoSpaceDN w:val="0"/>
              <w:adjustRightInd w:val="0"/>
              <w:rPr>
                <w:rFonts w:eastAsia="Calibri" w:cs="Calibri"/>
              </w:rPr>
            </w:pPr>
            <w:r w:rsidRPr="0042347E">
              <w:rPr>
                <w:rFonts w:eastAsia="Calibri" w:cs="Calibri"/>
              </w:rPr>
              <w:t xml:space="preserve">T8 herättää oppilas arvioimaan kulutus- ja tuotantotapoja kriittisesti </w:t>
            </w:r>
          </w:p>
        </w:tc>
        <w:tc>
          <w:tcPr>
            <w:tcW w:w="1296" w:type="dxa"/>
          </w:tcPr>
          <w:p w:rsidR="0042347E" w:rsidRPr="00F07187" w:rsidRDefault="0042347E" w:rsidP="0042347E">
            <w:r w:rsidRPr="00F07187">
              <w:t>S1</w:t>
            </w:r>
            <w:r w:rsidRPr="00F07187">
              <w:rPr>
                <w:strike/>
              </w:rPr>
              <w:t>-</w:t>
            </w:r>
            <w:r w:rsidRPr="00F07187">
              <w:t>S3, S5</w:t>
            </w:r>
          </w:p>
        </w:tc>
        <w:tc>
          <w:tcPr>
            <w:tcW w:w="2343" w:type="dxa"/>
          </w:tcPr>
          <w:p w:rsidR="0042347E" w:rsidRPr="00F07187" w:rsidRDefault="007A0C4F" w:rsidP="0042347E">
            <w:r w:rsidRPr="00F07187">
              <w:t>K</w:t>
            </w:r>
            <w:r w:rsidR="0042347E" w:rsidRPr="00F07187">
              <w:t>ulutus</w:t>
            </w:r>
            <w:r w:rsidRPr="00F07187">
              <w:t xml:space="preserve">- ja tuotanto- </w:t>
            </w:r>
            <w:r w:rsidR="0042347E" w:rsidRPr="00F07187">
              <w:t>tapojen pohdinta</w:t>
            </w:r>
          </w:p>
        </w:tc>
        <w:tc>
          <w:tcPr>
            <w:tcW w:w="3627" w:type="dxa"/>
          </w:tcPr>
          <w:p w:rsidR="0042347E" w:rsidRPr="0042347E" w:rsidRDefault="0042347E" w:rsidP="0042347E">
            <w:r w:rsidRPr="0042347E">
              <w:t>Oppilas osaa ilmaista, miten kulutus- ja tuotantotavat vaikuttavat tuotteen elinkaaren.</w:t>
            </w:r>
          </w:p>
        </w:tc>
      </w:tr>
    </w:tbl>
    <w:p w:rsidR="00EF3FCC" w:rsidRDefault="00EF3FCC" w:rsidP="006F7181">
      <w:pPr>
        <w:widowControl w:val="0"/>
        <w:tabs>
          <w:tab w:val="left" w:pos="1304"/>
        </w:tabs>
        <w:suppressAutoHyphens/>
        <w:spacing w:after="0" w:line="240" w:lineRule="auto"/>
        <w:rPr>
          <w:rFonts w:ascii="Arial" w:eastAsia="Times New Roman" w:hAnsi="Arial" w:cs="Arial"/>
          <w:b/>
          <w:color w:val="00000A"/>
          <w:kern w:val="1"/>
          <w:sz w:val="28"/>
          <w:szCs w:val="32"/>
          <w:lang w:eastAsia="zh-CN"/>
        </w:rPr>
      </w:pPr>
    </w:p>
    <w:p w:rsidR="00EF3FCC" w:rsidRDefault="00EF3FCC" w:rsidP="006F7181">
      <w:pPr>
        <w:widowControl w:val="0"/>
        <w:tabs>
          <w:tab w:val="left" w:pos="1304"/>
        </w:tabs>
        <w:suppressAutoHyphens/>
        <w:spacing w:after="0" w:line="240" w:lineRule="auto"/>
        <w:rPr>
          <w:rFonts w:ascii="Arial" w:eastAsia="Times New Roman" w:hAnsi="Arial" w:cs="Arial"/>
          <w:b/>
          <w:color w:val="00000A"/>
          <w:kern w:val="1"/>
          <w:sz w:val="28"/>
          <w:szCs w:val="32"/>
          <w:lang w:eastAsia="zh-CN"/>
        </w:rPr>
      </w:pPr>
    </w:p>
    <w:p w:rsidR="00EF3FCC" w:rsidRDefault="00EF3FCC" w:rsidP="006F7181">
      <w:pPr>
        <w:widowControl w:val="0"/>
        <w:tabs>
          <w:tab w:val="left" w:pos="1304"/>
        </w:tabs>
        <w:suppressAutoHyphens/>
        <w:spacing w:after="0" w:line="240" w:lineRule="auto"/>
        <w:rPr>
          <w:rFonts w:ascii="Arial" w:eastAsia="Times New Roman" w:hAnsi="Arial" w:cs="Arial"/>
          <w:b/>
          <w:color w:val="00000A"/>
          <w:kern w:val="1"/>
          <w:sz w:val="28"/>
          <w:szCs w:val="32"/>
          <w:lang w:eastAsia="zh-CN"/>
        </w:rPr>
      </w:pPr>
    </w:p>
    <w:p w:rsidR="00EF3FCC" w:rsidRDefault="00EF3FCC" w:rsidP="006F7181">
      <w:pPr>
        <w:widowControl w:val="0"/>
        <w:tabs>
          <w:tab w:val="left" w:pos="1304"/>
        </w:tabs>
        <w:suppressAutoHyphens/>
        <w:spacing w:after="0" w:line="240" w:lineRule="auto"/>
        <w:rPr>
          <w:rFonts w:ascii="Arial" w:eastAsia="Times New Roman" w:hAnsi="Arial" w:cs="Arial"/>
          <w:b/>
          <w:color w:val="00000A"/>
          <w:kern w:val="1"/>
          <w:sz w:val="28"/>
          <w:szCs w:val="32"/>
          <w:lang w:eastAsia="zh-CN"/>
        </w:rPr>
      </w:pPr>
    </w:p>
    <w:p w:rsidR="006F7181" w:rsidRPr="006F7181" w:rsidRDefault="006F7181" w:rsidP="006F7181">
      <w:pPr>
        <w:widowControl w:val="0"/>
        <w:tabs>
          <w:tab w:val="left" w:pos="1304"/>
        </w:tabs>
        <w:suppressAutoHyphens/>
        <w:spacing w:after="0" w:line="240" w:lineRule="auto"/>
        <w:rPr>
          <w:rFonts w:ascii="Arial" w:eastAsia="Times New Roman" w:hAnsi="Arial" w:cs="Arial"/>
          <w:b/>
          <w:color w:val="00000A"/>
          <w:kern w:val="1"/>
          <w:sz w:val="28"/>
          <w:szCs w:val="32"/>
          <w:lang w:eastAsia="zh-CN"/>
        </w:rPr>
      </w:pPr>
      <w:r w:rsidRPr="006F7181">
        <w:rPr>
          <w:rFonts w:ascii="Arial" w:eastAsia="Times New Roman" w:hAnsi="Arial" w:cs="Arial"/>
          <w:b/>
          <w:color w:val="00000A"/>
          <w:kern w:val="1"/>
          <w:sz w:val="28"/>
          <w:szCs w:val="32"/>
          <w:lang w:eastAsia="zh-CN"/>
        </w:rPr>
        <w:lastRenderedPageBreak/>
        <w:t>Oulun kristillisen koulun paikallinen osuus: käsityö</w:t>
      </w:r>
    </w:p>
    <w:p w:rsidR="006F7181" w:rsidRPr="006F7181" w:rsidRDefault="006F7181" w:rsidP="006F7181">
      <w:pPr>
        <w:widowControl w:val="0"/>
        <w:tabs>
          <w:tab w:val="left" w:pos="1304"/>
        </w:tabs>
        <w:suppressAutoHyphens/>
        <w:spacing w:after="0" w:line="240" w:lineRule="auto"/>
        <w:rPr>
          <w:rFonts w:ascii="Arial" w:eastAsia="AGaramond-Regular" w:hAnsi="Arial" w:cs="Arial"/>
          <w:color w:val="000000"/>
          <w:kern w:val="1"/>
          <w:sz w:val="24"/>
          <w:szCs w:val="20"/>
          <w:lang w:eastAsia="ar-SA"/>
        </w:rPr>
      </w:pPr>
    </w:p>
    <w:p w:rsidR="006F7181" w:rsidRPr="006F7181" w:rsidRDefault="006F7181" w:rsidP="006F7181">
      <w:pPr>
        <w:spacing w:after="160" w:line="259" w:lineRule="auto"/>
        <w:jc w:val="both"/>
        <w:rPr>
          <w:rFonts w:ascii="Calibri" w:eastAsia="Calibri" w:hAnsi="Calibri" w:cs="Times New Roman"/>
          <w:iCs/>
        </w:rPr>
      </w:pPr>
    </w:p>
    <w:p w:rsidR="006F7181" w:rsidRPr="006F7181" w:rsidRDefault="006F7181" w:rsidP="006F7181">
      <w:pPr>
        <w:spacing w:after="160" w:line="259" w:lineRule="auto"/>
        <w:jc w:val="both"/>
        <w:rPr>
          <w:rFonts w:ascii="Calibri" w:eastAsia="Calibri" w:hAnsi="Calibri" w:cs="Times New Roman"/>
        </w:rPr>
      </w:pPr>
      <w:r w:rsidRPr="006F7181">
        <w:rPr>
          <w:rFonts w:ascii="Calibri" w:eastAsia="Calibri" w:hAnsi="Calibri" w:cs="Times New Roman"/>
          <w:iCs/>
        </w:rPr>
        <w:t xml:space="preserve">Vuosiluokkien 3-6 oppimistehtävät liitetään oppilaan elämänpiiriin, harrastuksiin ja kokemuksiin sekä muissa oppiaineissa käsiteltäviin ilmiöihin ja aiheisiin. Vuosiluokilla 3 ja 4 painottuvat sisältöalueet S1 Ideointi, S3 Kokeilu, S4 Tekeminen ja S5, kun harjoitellaan perustaitoja. Vuosiluokilla 5 ja 6 sisältöalueet S2 Suunnittelu ja S6 Dokumentointi ja arviointi painottuvat enemmän. Oulun kristillisen koulun kulttuurikasvatuksen suunnitelma </w:t>
      </w:r>
      <w:r w:rsidRPr="006F7181">
        <w:rPr>
          <w:rFonts w:ascii="Calibri" w:eastAsia="Calibri" w:hAnsi="Calibri" w:cs="Times New Roman"/>
          <w:iCs/>
          <w:highlight w:val="red"/>
        </w:rPr>
        <w:t>(LIITE)</w:t>
      </w:r>
      <w:r w:rsidRPr="006F7181">
        <w:rPr>
          <w:rFonts w:ascii="Calibri" w:eastAsia="Calibri" w:hAnsi="Calibri" w:cs="Times New Roman"/>
          <w:iCs/>
        </w:rPr>
        <w:t xml:space="preserve"> täydentää käsityön opetusta.</w:t>
      </w:r>
    </w:p>
    <w:p w:rsidR="006F7181" w:rsidRPr="006F7181" w:rsidRDefault="006F7181" w:rsidP="006F7181">
      <w:pPr>
        <w:spacing w:after="160" w:line="259" w:lineRule="auto"/>
        <w:jc w:val="both"/>
        <w:rPr>
          <w:rFonts w:ascii="Calibri" w:eastAsia="Calibri" w:hAnsi="Calibri" w:cs="Times New Roman"/>
        </w:rPr>
      </w:pPr>
      <w:r w:rsidRPr="006F7181">
        <w:rPr>
          <w:rFonts w:ascii="Calibri" w:eastAsia="Calibri" w:hAnsi="Calibri" w:cs="Times New Roman"/>
          <w:iCs/>
        </w:rPr>
        <w:t>Alla sisältöalueet on esitetty ympyrämallina, joka kuvaa kokonaisen käsityön prosessia. Jos koetaan tarkoituksenmukaiseksi, S3 Kokeilu voidaan nostaa prosessin alkuun. Keskiössä oleva aihepiiri voi olla esimerkiksi ongelma tai kysymys: ”Kuinka voin näkyä pimeässä?” tai ”Lelu”, jonka ympärille oppimistehtävän tavoitteet ja käytettävät materiaalit, tekniikat, koneet ja laitteet on suunniteltu.</w:t>
      </w:r>
    </w:p>
    <w:p w:rsidR="006F7181" w:rsidRPr="006F7181" w:rsidRDefault="006F7181" w:rsidP="006F7181">
      <w:pPr>
        <w:spacing w:after="160" w:line="259" w:lineRule="auto"/>
        <w:jc w:val="both"/>
        <w:rPr>
          <w:rFonts w:ascii="Calibri" w:eastAsia="Calibri" w:hAnsi="Calibri" w:cs="Times New Roman"/>
        </w:rPr>
      </w:pPr>
      <w:r w:rsidRPr="006F7181">
        <w:rPr>
          <w:rFonts w:ascii="Calibri" w:eastAsia="Calibri" w:hAnsi="Calibri" w:cs="Times New Roman"/>
          <w:noProof/>
          <w:lang w:eastAsia="fi-FI"/>
        </w:rPr>
        <w:drawing>
          <wp:inline distT="0" distB="0" distL="0" distR="0" wp14:anchorId="1FF9371A" wp14:editId="36C39C17">
            <wp:extent cx="6115050" cy="4943475"/>
            <wp:effectExtent l="0" t="0" r="0" b="0"/>
            <wp:docPr id="18563667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6115050" cy="4943475"/>
                    </a:xfrm>
                    <a:prstGeom prst="rect">
                      <a:avLst/>
                    </a:prstGeom>
                  </pic:spPr>
                </pic:pic>
              </a:graphicData>
            </a:graphic>
          </wp:inline>
        </w:drawing>
      </w:r>
    </w:p>
    <w:p w:rsidR="006F7181" w:rsidRPr="006F7181" w:rsidRDefault="006F7181" w:rsidP="006F7181">
      <w:pPr>
        <w:spacing w:after="160" w:line="259" w:lineRule="auto"/>
        <w:jc w:val="both"/>
        <w:rPr>
          <w:rFonts w:ascii="Calibri" w:eastAsia="Calibri" w:hAnsi="Calibri" w:cs="Calibri"/>
          <w:b/>
          <w:bCs/>
        </w:rPr>
      </w:pPr>
    </w:p>
    <w:p w:rsidR="006F7181" w:rsidRPr="006F7181" w:rsidRDefault="006F7181" w:rsidP="006F7181">
      <w:pPr>
        <w:spacing w:after="160" w:line="259" w:lineRule="auto"/>
        <w:jc w:val="both"/>
        <w:rPr>
          <w:rFonts w:ascii="Calibri" w:eastAsia="Calibri" w:hAnsi="Calibri" w:cs="Times New Roman"/>
        </w:rPr>
      </w:pPr>
      <w:r w:rsidRPr="006F7181">
        <w:rPr>
          <w:rFonts w:ascii="Calibri" w:eastAsia="Calibri" w:hAnsi="Calibri" w:cs="Calibri"/>
          <w:b/>
          <w:bCs/>
        </w:rPr>
        <w:t>Ilmiöpohjainen opetus käsityössä</w:t>
      </w:r>
      <w:r w:rsidRPr="006F7181">
        <w:rPr>
          <w:rFonts w:ascii="Calibri" w:eastAsia="Calibri" w:hAnsi="Calibri" w:cs="Calibri"/>
        </w:rPr>
        <w:t xml:space="preserve"> </w:t>
      </w:r>
    </w:p>
    <w:p w:rsidR="006F7181" w:rsidRPr="006F7181" w:rsidRDefault="006F7181" w:rsidP="006F7181">
      <w:pPr>
        <w:spacing w:after="0" w:line="259" w:lineRule="auto"/>
        <w:jc w:val="both"/>
        <w:rPr>
          <w:rFonts w:ascii="Calibri" w:eastAsia="Calibri" w:hAnsi="Calibri" w:cs="Calibri"/>
        </w:rPr>
      </w:pPr>
      <w:r w:rsidRPr="006F7181">
        <w:rPr>
          <w:rFonts w:ascii="Calibri" w:eastAsia="Calibri" w:hAnsi="Calibri" w:cs="Calibri"/>
          <w:color w:val="252525"/>
        </w:rPr>
        <w:lastRenderedPageBreak/>
        <w:t xml:space="preserve">Ilmiöpohjaisen opetuksen lähtökohtana ovat kokonaisvaltaiset todellisen maailman ilmiöt. Ilmiöpohjaisessa oppimisessa edetään tyypillisesti </w:t>
      </w:r>
      <w:r w:rsidRPr="006F7181">
        <w:rPr>
          <w:rFonts w:ascii="Calibri" w:eastAsia="Calibri" w:hAnsi="Calibri" w:cs="Calibri"/>
        </w:rPr>
        <w:t xml:space="preserve">ongelmalähtöisen oppimisen </w:t>
      </w:r>
      <w:r w:rsidRPr="006F7181">
        <w:rPr>
          <w:rFonts w:ascii="Calibri" w:eastAsia="Calibri" w:hAnsi="Calibri" w:cs="Calibri"/>
          <w:color w:val="252525"/>
        </w:rPr>
        <w:t>menetelmän mukaisesti. Käsityössä tehtävänantona on ongelmia, jotka nousevat ympäröivästä maailmasta ja näitä pyritään ratkomaan käsityön keinoin konkreetin työskentelyn avulla. Tämän myötä oppijalle tulisi muodostua teoreettinen ymmärrys kyseessä olevasta ongelmasta tai aihepiiristä. Muodostunutta ymmärrystä voidaan jatkossa soveltaa samankaltaisiin ongelmiin ja yleisesti ongelmanratkaisussa.</w:t>
      </w:r>
      <w:r w:rsidRPr="006F7181">
        <w:rPr>
          <w:rFonts w:ascii="Calibri" w:eastAsia="Calibri" w:hAnsi="Calibri" w:cs="Calibri"/>
        </w:rPr>
        <w:t xml:space="preserve"> </w:t>
      </w:r>
    </w:p>
    <w:p w:rsidR="006F7181" w:rsidRPr="006F7181" w:rsidRDefault="006F7181" w:rsidP="006F7181">
      <w:pPr>
        <w:spacing w:after="0" w:line="259" w:lineRule="auto"/>
        <w:jc w:val="both"/>
        <w:rPr>
          <w:rFonts w:ascii="Calibri" w:eastAsia="Calibri" w:hAnsi="Calibri" w:cs="Times New Roman"/>
        </w:rPr>
      </w:pPr>
    </w:p>
    <w:p w:rsidR="006F7181" w:rsidRPr="006F7181" w:rsidRDefault="006F7181" w:rsidP="006F7181">
      <w:pPr>
        <w:spacing w:after="0" w:line="259" w:lineRule="auto"/>
        <w:jc w:val="both"/>
        <w:rPr>
          <w:rFonts w:ascii="Calibri" w:eastAsia="Calibri" w:hAnsi="Calibri" w:cs="Calibri"/>
          <w:color w:val="252525"/>
        </w:rPr>
      </w:pPr>
      <w:r w:rsidRPr="006F7181">
        <w:rPr>
          <w:rFonts w:ascii="Calibri" w:eastAsia="Calibri" w:hAnsi="Calibri" w:cs="Calibri"/>
          <w:color w:val="252525"/>
        </w:rPr>
        <w:t>Käsityön oppimistehtävien taustalla on siis aina ilmiö, jossa vuorovaikuttavat materiaali, energia- ja informaatio. Oppimistehtäväksi nostetaan luokka- asteelle sopiva aihepiiri tai ongelma, jota työstetään sopivin konkreettisin- ja luonnontieteellisin menetelmin. Tavoitteena on konkreettisen, esteettisen tuotoksen lisäksi kehittää oppilaan ajattelu- ongelmanratkaisutaitoja.</w:t>
      </w:r>
    </w:p>
    <w:p w:rsidR="006F7181" w:rsidRPr="006F7181" w:rsidRDefault="006F7181" w:rsidP="006F7181">
      <w:pPr>
        <w:spacing w:after="0" w:line="259" w:lineRule="auto"/>
        <w:jc w:val="both"/>
        <w:rPr>
          <w:rFonts w:ascii="Calibri" w:eastAsia="Calibri" w:hAnsi="Calibri" w:cs="Times New Roman"/>
          <w:b/>
        </w:rPr>
      </w:pPr>
    </w:p>
    <w:p w:rsidR="006F7181" w:rsidRPr="006F7181" w:rsidRDefault="006F7181" w:rsidP="006F7181">
      <w:pPr>
        <w:spacing w:after="0" w:line="259" w:lineRule="auto"/>
        <w:jc w:val="both"/>
        <w:rPr>
          <w:rFonts w:ascii="Calibri" w:eastAsia="Calibri" w:hAnsi="Calibri" w:cs="Times New Roman"/>
          <w:iCs/>
        </w:rPr>
      </w:pPr>
      <w:r w:rsidRPr="006F7181">
        <w:rPr>
          <w:rFonts w:ascii="Calibri" w:eastAsia="Calibri" w:hAnsi="Calibri" w:cs="Times New Roman"/>
          <w:iCs/>
        </w:rPr>
        <w:t>Oppimistehtävät liitetään oppilaan elinpiiriin, harrastuksiin tai leikkeihin ikätason mukaisesti. Ideointi on ohjattua, strukturoitua ja tarkoituksenmukaista. Ideointitehtävät voivat olla ratkaisun keksimistä yksinkertaisiin ongelmiin. Ideointiin käytetään monipuolisia ja vaihtelevia työtapoja. Alussa ideointi on enemmän opettajajohtoista ja itsenäisen ideoinnin osuus lisääntyy taitojen kehittyessä.</w:t>
      </w:r>
    </w:p>
    <w:p w:rsidR="006F7181" w:rsidRPr="006F7181" w:rsidRDefault="006F7181" w:rsidP="006F7181">
      <w:pPr>
        <w:spacing w:after="0" w:line="259" w:lineRule="auto"/>
        <w:jc w:val="both"/>
        <w:rPr>
          <w:rFonts w:ascii="Calibri" w:eastAsia="Calibri" w:hAnsi="Calibri" w:cs="Times New Roman"/>
        </w:rPr>
      </w:pPr>
    </w:p>
    <w:p w:rsidR="006F7181" w:rsidRPr="006F7181" w:rsidRDefault="006F7181" w:rsidP="006F7181">
      <w:pPr>
        <w:spacing w:after="0" w:line="259" w:lineRule="auto"/>
        <w:jc w:val="both"/>
        <w:rPr>
          <w:rFonts w:ascii="Calibri" w:eastAsia="Calibri" w:hAnsi="Calibri" w:cs="Times New Roman"/>
          <w:iCs/>
        </w:rPr>
      </w:pPr>
      <w:r w:rsidRPr="006F7181">
        <w:rPr>
          <w:rFonts w:ascii="Calibri" w:eastAsia="Calibri" w:hAnsi="Calibri" w:cs="Times New Roman"/>
          <w:iCs/>
        </w:rPr>
        <w:t>Projektin tavoitteiden, aika- ja materiaaliresurssien on oltava oppilaiden tiedossa jo suunnitteluvaiheessa. Vuosiluokittainen taulukko on esimerkki suunnittelutaitojen harjoittelusta. Oppilaalle tulee varata tarpeeksi aikaa taidoissa harjaantumiseen ja turvallisen työskentelyn oppimiseen. Tekeminen on käsityössä pitkäjänteiseen työskentelyyn oppimista, perustekniikoiden kokeilua ja niissä harjaantumista. On tärkeää säilyttää pääpaino tekemisessä sekä kiireettömyyden tunne. Tekeminen liitetään vuosiluokalla opiskeltaviin ilmiöihin ja aihepiireihin mahdollisuuksien mukaan, esimerkiksi yhteisissä oppimiskokonaisuuksissa ympäristöopin, kuvataiteen tai fysiikan kanssa. Tekemisessä otetaan huomioon materiaalien taloudellinen käyttö.</w:t>
      </w:r>
    </w:p>
    <w:p w:rsidR="006F7181" w:rsidRPr="006F7181" w:rsidRDefault="006F7181" w:rsidP="006F7181">
      <w:pPr>
        <w:spacing w:after="0" w:line="259" w:lineRule="auto"/>
        <w:jc w:val="both"/>
        <w:rPr>
          <w:rFonts w:ascii="Calibri" w:eastAsia="Calibri" w:hAnsi="Calibri" w:cs="Times New Roman"/>
        </w:rPr>
      </w:pPr>
    </w:p>
    <w:p w:rsidR="006F7181" w:rsidRPr="006F7181" w:rsidRDefault="006F7181" w:rsidP="006F7181">
      <w:pPr>
        <w:spacing w:after="0" w:line="259" w:lineRule="auto"/>
        <w:jc w:val="both"/>
        <w:rPr>
          <w:rFonts w:ascii="Calibri" w:eastAsia="Calibri" w:hAnsi="Calibri" w:cs="Times New Roman"/>
        </w:rPr>
      </w:pPr>
      <w:r w:rsidRPr="006F7181">
        <w:rPr>
          <w:rFonts w:ascii="Calibri" w:eastAsia="Calibri" w:hAnsi="Calibri" w:cs="Times New Roman"/>
          <w:iCs/>
        </w:rPr>
        <w:t>Soveltaminen vuosiluokilla 3-6 käsityössä tarkoittaa opittujen tietojen ja taitojen hyödyntämistä oppilaan omien ideoiden toteutuksessa. Harjoitellaan oikeiden termien käyttöä, käsityön kieltä ja turvallista työskentelyä. Opitaan arvostamaan ja arvioimaan omaa sekä toisten työskentelyä dokumentoinnin avulla ikätason mukaisesti. Harjoitellaan vastaanottamaan palautetta ja muuttamaan omaa toimintaa palautteen mukaisesti.</w:t>
      </w:r>
    </w:p>
    <w:p w:rsidR="006F7181" w:rsidRPr="006F7181" w:rsidRDefault="006F7181" w:rsidP="006F7181">
      <w:pPr>
        <w:spacing w:after="0" w:line="259" w:lineRule="auto"/>
        <w:jc w:val="both"/>
        <w:rPr>
          <w:rFonts w:ascii="Calibri" w:eastAsia="Calibri" w:hAnsi="Calibri" w:cs="Times New Roman"/>
        </w:rPr>
      </w:pPr>
    </w:p>
    <w:p w:rsidR="006F7181" w:rsidRPr="006F7181" w:rsidRDefault="006F7181" w:rsidP="006F7181">
      <w:pPr>
        <w:spacing w:after="0" w:line="259" w:lineRule="auto"/>
        <w:jc w:val="both"/>
        <w:rPr>
          <w:rFonts w:ascii="Calibri" w:eastAsia="Calibri" w:hAnsi="Calibri" w:cs="Times New Roman"/>
        </w:rPr>
      </w:pPr>
    </w:p>
    <w:p w:rsidR="006F7181" w:rsidRPr="006F7181" w:rsidRDefault="006F7181" w:rsidP="006F7181">
      <w:pPr>
        <w:spacing w:after="0" w:line="259" w:lineRule="auto"/>
        <w:jc w:val="both"/>
        <w:rPr>
          <w:rFonts w:ascii="Calibri" w:eastAsia="Calibri" w:hAnsi="Calibri" w:cs="Times New Roman"/>
        </w:rPr>
      </w:pPr>
    </w:p>
    <w:p w:rsidR="006F7181" w:rsidRPr="006F7181" w:rsidRDefault="006F7181" w:rsidP="006F7181">
      <w:pPr>
        <w:spacing w:after="0" w:line="259" w:lineRule="auto"/>
        <w:jc w:val="both"/>
        <w:rPr>
          <w:rFonts w:ascii="Calibri" w:eastAsia="Calibri" w:hAnsi="Calibri" w:cs="Times New Roman"/>
        </w:rPr>
      </w:pPr>
      <w:r w:rsidRPr="006F7181">
        <w:rPr>
          <w:rFonts w:ascii="Calibri" w:eastAsia="Calibri" w:hAnsi="Calibri" w:cs="Tahoma"/>
          <w:b/>
        </w:rPr>
        <w:t>Käsityön opetuksen tavoitteet ja tavoitteisiin liittyvät keskeiset sisällöt vuosiluokilla 3–6 vuosiluokittain</w:t>
      </w:r>
    </w:p>
    <w:p w:rsidR="006F7181" w:rsidRPr="006F7181" w:rsidRDefault="006F7181" w:rsidP="006F7181">
      <w:pPr>
        <w:spacing w:after="0" w:line="259" w:lineRule="auto"/>
        <w:jc w:val="both"/>
        <w:rPr>
          <w:rFonts w:ascii="Calibri" w:eastAsia="Calibri" w:hAnsi="Calibri" w:cs="Times New Roman"/>
        </w:rPr>
      </w:pPr>
    </w:p>
    <w:tbl>
      <w:tblPr>
        <w:tblW w:w="9481" w:type="dxa"/>
        <w:tblInd w:w="15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8" w:type="dxa"/>
          <w:bottom w:w="55" w:type="dxa"/>
          <w:right w:w="55" w:type="dxa"/>
        </w:tblCellMar>
        <w:tblLook w:val="04A0" w:firstRow="1" w:lastRow="0" w:firstColumn="1" w:lastColumn="0" w:noHBand="0" w:noVBand="1"/>
      </w:tblPr>
      <w:tblGrid>
        <w:gridCol w:w="2197"/>
        <w:gridCol w:w="5836"/>
        <w:gridCol w:w="1448"/>
      </w:tblGrid>
      <w:tr w:rsidR="006F7181" w:rsidRPr="006F7181" w:rsidTr="006F7181">
        <w:trPr>
          <w:trHeight w:val="240"/>
        </w:trPr>
        <w:tc>
          <w:tcPr>
            <w:tcW w:w="9481" w:type="dxa"/>
            <w:gridSpan w:val="3"/>
            <w:tcBorders>
              <w:top w:val="single" w:sz="2" w:space="0" w:color="000001"/>
              <w:left w:val="single" w:sz="2" w:space="0" w:color="000001"/>
              <w:bottom w:val="single" w:sz="2" w:space="0" w:color="000001"/>
              <w:right w:val="single" w:sz="2" w:space="0" w:color="000001"/>
            </w:tcBorders>
            <w:shd w:val="clear" w:color="auto" w:fill="2E74B5"/>
            <w:tcMar>
              <w:left w:w="48" w:type="dxa"/>
            </w:tcMar>
          </w:tcPr>
          <w:p w:rsidR="006F7181" w:rsidRPr="006F7181" w:rsidRDefault="006F7181" w:rsidP="006F7181">
            <w:pPr>
              <w:suppressLineNumbers/>
              <w:tabs>
                <w:tab w:val="left" w:pos="3851"/>
              </w:tabs>
              <w:spacing w:after="0" w:line="240" w:lineRule="auto"/>
              <w:rPr>
                <w:rFonts w:ascii="Calibri" w:eastAsia="MS PMincho" w:hAnsi="Calibri" w:cs="Mangal"/>
                <w:b/>
                <w:bCs/>
                <w:sz w:val="24"/>
                <w:szCs w:val="24"/>
                <w:lang w:eastAsia="ja-JP" w:bidi="hi-IN"/>
              </w:rPr>
            </w:pPr>
            <w:r w:rsidRPr="006F7181">
              <w:rPr>
                <w:rFonts w:ascii="Calibri" w:eastAsia="MS PMincho" w:hAnsi="Calibri" w:cs="Mangal"/>
                <w:b/>
                <w:bCs/>
                <w:color w:val="FFFFFF"/>
                <w:sz w:val="24"/>
                <w:szCs w:val="24"/>
                <w:lang w:eastAsia="ja-JP" w:bidi="hi-IN"/>
              </w:rPr>
              <w:t>KÄSITYÖ: VUOSILUOKKA 3</w:t>
            </w:r>
          </w:p>
        </w:tc>
      </w:tr>
      <w:tr w:rsidR="006F7181" w:rsidRPr="006F7181" w:rsidTr="006F7181">
        <w:trPr>
          <w:trHeight w:val="607"/>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vAlign w:val="center"/>
          </w:tcPr>
          <w:p w:rsidR="006F7181" w:rsidRPr="006F7181" w:rsidRDefault="006F7181" w:rsidP="006F7181">
            <w:pPr>
              <w:suppressLineNumbers/>
              <w:spacing w:after="0" w:line="240" w:lineRule="auto"/>
              <w:rPr>
                <w:rFonts w:ascii="Calibri" w:eastAsia="MS PMincho" w:hAnsi="Calibri" w:cs="Mangal"/>
                <w:b/>
                <w:bCs/>
                <w:sz w:val="24"/>
                <w:szCs w:val="24"/>
                <w:lang w:eastAsia="ja-JP" w:bidi="hi-IN"/>
              </w:rPr>
            </w:pPr>
            <w:r w:rsidRPr="006F7181">
              <w:rPr>
                <w:rFonts w:ascii="Calibri" w:eastAsia="MS PMincho" w:hAnsi="Calibri" w:cs="Mangal"/>
                <w:b/>
                <w:bCs/>
                <w:sz w:val="24"/>
                <w:szCs w:val="24"/>
                <w:lang w:eastAsia="ja-JP" w:bidi="hi-IN"/>
              </w:rPr>
              <w:t>Opetuksen tavoitteet</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vAlign w:val="center"/>
          </w:tcPr>
          <w:p w:rsidR="006F7181" w:rsidRPr="006F7181" w:rsidRDefault="006F7181" w:rsidP="006F7181">
            <w:pPr>
              <w:suppressLineNumbers/>
              <w:spacing w:after="0" w:line="240" w:lineRule="auto"/>
              <w:rPr>
                <w:rFonts w:ascii="Calibri" w:eastAsia="MS PMincho" w:hAnsi="Calibri" w:cs="Mangal"/>
                <w:b/>
                <w:bCs/>
                <w:sz w:val="24"/>
                <w:szCs w:val="24"/>
                <w:lang w:eastAsia="ja-JP" w:bidi="hi-IN"/>
              </w:rPr>
            </w:pPr>
            <w:r w:rsidRPr="006F7181">
              <w:rPr>
                <w:rFonts w:ascii="Calibri" w:eastAsia="MS PMincho" w:hAnsi="Calibri" w:cs="Mangal"/>
                <w:b/>
                <w:bCs/>
                <w:sz w:val="24"/>
                <w:szCs w:val="24"/>
                <w:lang w:eastAsia="ja-JP" w:bidi="hi-IN"/>
              </w:rPr>
              <w:t>Tavoitteisiin liittyvät sisältöalueet</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vAlign w:val="center"/>
          </w:tcPr>
          <w:p w:rsidR="006F7181" w:rsidRPr="006F7181" w:rsidRDefault="006F7181" w:rsidP="006F7181">
            <w:pPr>
              <w:suppressLineNumbers/>
              <w:spacing w:after="0" w:line="240" w:lineRule="auto"/>
              <w:rPr>
                <w:rFonts w:ascii="Calibri" w:eastAsia="MS PMincho" w:hAnsi="Calibri" w:cs="Mangal"/>
                <w:b/>
                <w:bCs/>
                <w:sz w:val="24"/>
                <w:szCs w:val="24"/>
                <w:lang w:eastAsia="ja-JP" w:bidi="hi-IN"/>
              </w:rPr>
            </w:pPr>
            <w:r w:rsidRPr="006F7181">
              <w:rPr>
                <w:rFonts w:ascii="Calibri" w:eastAsia="MS PMincho" w:hAnsi="Calibri" w:cs="Mangal"/>
                <w:b/>
                <w:bCs/>
                <w:sz w:val="24"/>
                <w:szCs w:val="24"/>
                <w:lang w:eastAsia="ja-JP" w:bidi="hi-IN"/>
              </w:rPr>
              <w:t>Laaja-alainen osaaminen</w:t>
            </w:r>
          </w:p>
        </w:tc>
      </w:tr>
      <w:tr w:rsidR="006F7181" w:rsidRPr="006F7181" w:rsidTr="006F7181">
        <w:trPr>
          <w:trHeight w:val="1652"/>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6F7181" w:rsidRPr="006F7181" w:rsidRDefault="006F7181" w:rsidP="006F7181">
            <w:pPr>
              <w:spacing w:after="160" w:line="240" w:lineRule="auto"/>
              <w:rPr>
                <w:rFonts w:ascii="Calibri" w:eastAsia="Calibri" w:hAnsi="Calibri" w:cs="Times New Roman"/>
              </w:rPr>
            </w:pPr>
            <w:r w:rsidRPr="006F7181">
              <w:rPr>
                <w:rFonts w:ascii="Calibri" w:eastAsia="Calibri" w:hAnsi="Calibri" w:cs="Times New Roman"/>
              </w:rPr>
              <w:t>T1 vahvistaa oppilaan kiinnostusta käsin tekemiseen sekä innostaa keksivään, kokeilevaan ja paikallisuutta hyödyntävään käsityöhön</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6F7181" w:rsidRPr="006F7181" w:rsidRDefault="006F7181" w:rsidP="006F7181">
            <w:pPr>
              <w:spacing w:after="0" w:line="240" w:lineRule="auto"/>
              <w:rPr>
                <w:rFonts w:ascii="Calibri" w:eastAsia="Calibri" w:hAnsi="Calibri" w:cs="Times New Roman"/>
              </w:rPr>
            </w:pPr>
            <w:r w:rsidRPr="006F7181">
              <w:rPr>
                <w:rFonts w:ascii="Calibri" w:eastAsia="Calibri" w:hAnsi="Calibri" w:cs="Times New Roman"/>
              </w:rPr>
              <w:t>S1 Ideointi</w:t>
            </w:r>
          </w:p>
          <w:p w:rsidR="006F7181" w:rsidRPr="006F7181" w:rsidRDefault="006F7181" w:rsidP="006F7181">
            <w:pPr>
              <w:numPr>
                <w:ilvl w:val="0"/>
                <w:numId w:val="319"/>
              </w:numPr>
              <w:spacing w:after="0" w:line="240" w:lineRule="auto"/>
              <w:contextualSpacing/>
              <w:rPr>
                <w:rFonts w:ascii="Calibri" w:eastAsia="Calibri" w:hAnsi="Calibri" w:cs="Times New Roman"/>
                <w:iCs/>
              </w:rPr>
            </w:pPr>
            <w:r w:rsidRPr="006F7181">
              <w:rPr>
                <w:rFonts w:ascii="Calibri" w:eastAsia="Calibri" w:hAnsi="Calibri" w:cs="Times New Roman"/>
                <w:iCs/>
              </w:rPr>
              <w:t>Opettajajohtoinen ideointi</w:t>
            </w:r>
          </w:p>
          <w:p w:rsidR="006F7181" w:rsidRPr="006F7181" w:rsidRDefault="006F7181" w:rsidP="006F7181">
            <w:pPr>
              <w:numPr>
                <w:ilvl w:val="0"/>
                <w:numId w:val="319"/>
              </w:numPr>
              <w:spacing w:after="0" w:line="240" w:lineRule="auto"/>
              <w:contextualSpacing/>
              <w:rPr>
                <w:rFonts w:ascii="Calibri" w:eastAsia="Calibri" w:hAnsi="Calibri" w:cs="Times New Roman"/>
              </w:rPr>
            </w:pPr>
            <w:r w:rsidRPr="006F7181">
              <w:rPr>
                <w:rFonts w:ascii="Calibri" w:eastAsia="Calibri" w:hAnsi="Calibri" w:cs="Calibri"/>
                <w:iCs/>
              </w:rPr>
              <w:t>ryhmissä ideointi</w:t>
            </w:r>
          </w:p>
          <w:p w:rsidR="006F7181" w:rsidRPr="006F7181" w:rsidRDefault="006F7181" w:rsidP="006F7181">
            <w:pPr>
              <w:numPr>
                <w:ilvl w:val="0"/>
                <w:numId w:val="319"/>
              </w:numPr>
              <w:spacing w:after="0" w:line="240" w:lineRule="auto"/>
              <w:contextualSpacing/>
              <w:rPr>
                <w:rFonts w:ascii="Calibri" w:eastAsia="Calibri" w:hAnsi="Calibri" w:cs="Times New Roman"/>
              </w:rPr>
            </w:pPr>
            <w:r w:rsidRPr="006F7181">
              <w:rPr>
                <w:rFonts w:ascii="Calibri" w:eastAsia="Calibri" w:hAnsi="Calibri" w:cs="Calibri"/>
                <w:iCs/>
              </w:rPr>
              <w:t>pareittain ideointi</w:t>
            </w:r>
          </w:p>
          <w:p w:rsidR="006F7181" w:rsidRPr="006F7181" w:rsidRDefault="006F7181" w:rsidP="006F7181">
            <w:pPr>
              <w:numPr>
                <w:ilvl w:val="0"/>
                <w:numId w:val="319"/>
              </w:numPr>
              <w:spacing w:after="0" w:line="240" w:lineRule="auto"/>
              <w:contextualSpacing/>
              <w:rPr>
                <w:rFonts w:ascii="Calibri" w:eastAsia="Calibri" w:hAnsi="Calibri" w:cs="Times New Roman"/>
              </w:rPr>
            </w:pPr>
            <w:r w:rsidRPr="006F7181">
              <w:rPr>
                <w:rFonts w:ascii="Calibri" w:eastAsia="Calibri" w:hAnsi="Calibri" w:cs="Calibri"/>
                <w:iCs/>
              </w:rPr>
              <w:t>itsenäinen ideointi</w:t>
            </w:r>
          </w:p>
          <w:p w:rsidR="006F7181" w:rsidRPr="006F7181" w:rsidRDefault="006F7181" w:rsidP="006F7181">
            <w:pPr>
              <w:numPr>
                <w:ilvl w:val="0"/>
                <w:numId w:val="319"/>
              </w:numPr>
              <w:spacing w:after="0" w:line="240" w:lineRule="auto"/>
              <w:contextualSpacing/>
              <w:rPr>
                <w:rFonts w:ascii="Calibri" w:eastAsia="Calibri" w:hAnsi="Calibri" w:cs="Times New Roman"/>
              </w:rPr>
            </w:pPr>
            <w:r w:rsidRPr="006F7181">
              <w:rPr>
                <w:rFonts w:ascii="Calibri" w:eastAsia="Calibri" w:hAnsi="Calibri" w:cs="Times New Roman"/>
                <w:iCs/>
              </w:rPr>
              <w:t>Innostavat ja oppilaan omasta elämänpiiristä nousevat yksinkertaiset aihepiirit (lelut, pelit ja käyttöesineet)</w:t>
            </w:r>
          </w:p>
          <w:p w:rsidR="006F7181" w:rsidRPr="006F7181" w:rsidRDefault="006F7181" w:rsidP="006F7181">
            <w:pPr>
              <w:spacing w:after="0" w:line="240" w:lineRule="auto"/>
              <w:contextualSpacing/>
              <w:rPr>
                <w:rFonts w:ascii="Calibri" w:eastAsia="Calibri" w:hAnsi="Calibri" w:cs="Times New Roman"/>
              </w:rPr>
            </w:pPr>
          </w:p>
          <w:p w:rsidR="006F7181" w:rsidRPr="006F7181" w:rsidRDefault="006F7181" w:rsidP="006F7181">
            <w:pPr>
              <w:spacing w:after="0" w:line="240" w:lineRule="auto"/>
              <w:rPr>
                <w:rFonts w:ascii="Calibri" w:eastAsia="Calibri" w:hAnsi="Calibri" w:cs="Times New Roman"/>
              </w:rPr>
            </w:pPr>
            <w:r w:rsidRPr="006F7181">
              <w:rPr>
                <w:rFonts w:ascii="Calibri" w:eastAsia="Calibri" w:hAnsi="Calibri" w:cs="Times New Roman"/>
              </w:rPr>
              <w:lastRenderedPageBreak/>
              <w:t>S2 Suunnittelu</w:t>
            </w:r>
          </w:p>
          <w:p w:rsidR="006F7181" w:rsidRPr="006F7181" w:rsidRDefault="006F7181" w:rsidP="006F7181">
            <w:pPr>
              <w:numPr>
                <w:ilvl w:val="0"/>
                <w:numId w:val="321"/>
              </w:numPr>
              <w:spacing w:after="0" w:line="240" w:lineRule="auto"/>
              <w:contextualSpacing/>
              <w:rPr>
                <w:rFonts w:ascii="Calibri" w:eastAsia="Calibri" w:hAnsi="Calibri" w:cs="Times New Roman"/>
              </w:rPr>
            </w:pPr>
            <w:r w:rsidRPr="006F7181">
              <w:rPr>
                <w:rFonts w:ascii="Calibri" w:eastAsia="Calibri" w:hAnsi="Calibri" w:cs="Times New Roman"/>
                <w:iCs/>
              </w:rPr>
              <w:t>luonnosten tekeminen</w:t>
            </w:r>
          </w:p>
          <w:p w:rsidR="006F7181" w:rsidRPr="006F7181" w:rsidRDefault="006F7181" w:rsidP="006F7181">
            <w:pPr>
              <w:numPr>
                <w:ilvl w:val="0"/>
                <w:numId w:val="321"/>
              </w:numPr>
              <w:spacing w:after="0" w:line="240" w:lineRule="auto"/>
              <w:contextualSpacing/>
              <w:rPr>
                <w:rFonts w:ascii="Calibri" w:eastAsia="Calibri" w:hAnsi="Calibri" w:cs="Times New Roman"/>
              </w:rPr>
            </w:pPr>
            <w:r w:rsidRPr="006F7181">
              <w:rPr>
                <w:rFonts w:ascii="Calibri" w:eastAsia="Calibri" w:hAnsi="Calibri" w:cs="Times New Roman"/>
                <w:iCs/>
              </w:rPr>
              <w:t>käsin toteutettavat suunnitelmat</w:t>
            </w:r>
          </w:p>
          <w:p w:rsidR="006F7181" w:rsidRPr="006F7181" w:rsidRDefault="006F7181" w:rsidP="006F7181">
            <w:pPr>
              <w:numPr>
                <w:ilvl w:val="0"/>
                <w:numId w:val="321"/>
              </w:numPr>
              <w:spacing w:after="0" w:line="240" w:lineRule="auto"/>
              <w:contextualSpacing/>
              <w:rPr>
                <w:rFonts w:ascii="Calibri" w:eastAsia="Calibri" w:hAnsi="Calibri" w:cs="Times New Roman"/>
              </w:rPr>
            </w:pPr>
            <w:r w:rsidRPr="006F7181">
              <w:rPr>
                <w:rFonts w:ascii="Calibri" w:eastAsia="Calibri" w:hAnsi="Calibri" w:cs="Times New Roman"/>
                <w:iCs/>
              </w:rPr>
              <w:t>mittaaminen ja merkitseminen</w:t>
            </w:r>
          </w:p>
          <w:p w:rsidR="006F7181" w:rsidRPr="006F7181" w:rsidRDefault="006F7181" w:rsidP="006F7181">
            <w:pPr>
              <w:spacing w:after="0" w:line="240" w:lineRule="auto"/>
              <w:rPr>
                <w:rFonts w:ascii="Calibri" w:eastAsia="Calibri" w:hAnsi="Calibri" w:cs="Times New Roman"/>
              </w:rPr>
            </w:pPr>
          </w:p>
          <w:p w:rsidR="006F7181" w:rsidRPr="006F7181" w:rsidRDefault="006F7181" w:rsidP="006F7181">
            <w:pPr>
              <w:spacing w:after="0" w:line="240" w:lineRule="auto"/>
              <w:rPr>
                <w:rFonts w:ascii="Calibri" w:eastAsia="Calibri" w:hAnsi="Calibri" w:cs="Times New Roman"/>
              </w:rPr>
            </w:pPr>
            <w:r w:rsidRPr="006F7181">
              <w:rPr>
                <w:rFonts w:ascii="Calibri" w:eastAsia="Calibri" w:hAnsi="Calibri" w:cs="Times New Roman"/>
              </w:rPr>
              <w:t>S3 Kokeilu</w:t>
            </w:r>
          </w:p>
          <w:p w:rsidR="006F7181" w:rsidRPr="006F7181" w:rsidRDefault="006F7181" w:rsidP="006F7181">
            <w:pPr>
              <w:numPr>
                <w:ilvl w:val="0"/>
                <w:numId w:val="320"/>
              </w:numPr>
              <w:spacing w:after="0" w:line="240" w:lineRule="auto"/>
              <w:contextualSpacing/>
              <w:rPr>
                <w:rFonts w:ascii="Calibri" w:eastAsia="Calibri" w:hAnsi="Calibri" w:cs="Times New Roman"/>
              </w:rPr>
            </w:pPr>
            <w:r w:rsidRPr="006F7181">
              <w:rPr>
                <w:rFonts w:ascii="Calibri" w:eastAsia="Calibri" w:hAnsi="Calibri" w:cs="Times New Roman"/>
                <w:iCs/>
              </w:rPr>
              <w:t>tutustutaan materiaaleihin, työkaluihin, koneisiin ja laitteisiin</w:t>
            </w:r>
          </w:p>
          <w:p w:rsidR="006F7181" w:rsidRPr="006F7181" w:rsidRDefault="006F7181" w:rsidP="006F7181">
            <w:pPr>
              <w:spacing w:after="0" w:line="240" w:lineRule="auto"/>
              <w:contextualSpacing/>
              <w:rPr>
                <w:rFonts w:ascii="Calibri" w:eastAsia="Calibri" w:hAnsi="Calibri" w:cs="Times New Roman"/>
              </w:rPr>
            </w:pPr>
          </w:p>
          <w:p w:rsidR="006F7181" w:rsidRPr="006F7181" w:rsidRDefault="006F7181" w:rsidP="006F7181">
            <w:pPr>
              <w:spacing w:after="0" w:line="240" w:lineRule="auto"/>
              <w:rPr>
                <w:rFonts w:ascii="Calibri" w:eastAsia="Calibri" w:hAnsi="Calibri" w:cs="Times New Roman"/>
              </w:rPr>
            </w:pPr>
            <w:r w:rsidRPr="006F7181">
              <w:rPr>
                <w:rFonts w:ascii="Calibri" w:eastAsia="Calibri" w:hAnsi="Calibri" w:cs="Times New Roman"/>
              </w:rPr>
              <w:t>S4 Tekeminen</w:t>
            </w:r>
          </w:p>
          <w:p w:rsidR="006F7181" w:rsidRPr="006F7181" w:rsidRDefault="006F7181" w:rsidP="006F7181">
            <w:pPr>
              <w:numPr>
                <w:ilvl w:val="0"/>
                <w:numId w:val="320"/>
              </w:numPr>
              <w:spacing w:after="0" w:line="240" w:lineRule="auto"/>
              <w:contextualSpacing/>
              <w:rPr>
                <w:rFonts w:ascii="Calibri" w:eastAsia="Calibri" w:hAnsi="Calibri" w:cs="Times New Roman"/>
              </w:rPr>
            </w:pPr>
            <w:r w:rsidRPr="006F7181">
              <w:rPr>
                <w:rFonts w:ascii="Calibri" w:eastAsia="Calibri" w:hAnsi="Calibri" w:cs="Times New Roman"/>
                <w:iCs/>
              </w:rPr>
              <w:t>innostava työympäristö</w:t>
            </w:r>
          </w:p>
          <w:p w:rsidR="006F7181" w:rsidRPr="006F7181" w:rsidRDefault="006F7181" w:rsidP="006F7181">
            <w:pPr>
              <w:numPr>
                <w:ilvl w:val="0"/>
                <w:numId w:val="320"/>
              </w:numPr>
              <w:spacing w:after="0" w:line="240" w:lineRule="auto"/>
              <w:contextualSpacing/>
              <w:rPr>
                <w:rFonts w:ascii="Calibri" w:eastAsia="Calibri" w:hAnsi="Calibri" w:cs="Times New Roman"/>
              </w:rPr>
            </w:pPr>
            <w:r w:rsidRPr="006F7181">
              <w:rPr>
                <w:rFonts w:ascii="Calibri" w:eastAsia="Calibri" w:hAnsi="Calibri" w:cs="Times New Roman"/>
                <w:iCs/>
              </w:rPr>
              <w:t>laadukas tuote, viimeistelyn merkitys</w:t>
            </w:r>
          </w:p>
          <w:p w:rsidR="006F7181" w:rsidRPr="006F7181" w:rsidRDefault="006F7181" w:rsidP="006F7181">
            <w:pPr>
              <w:spacing w:after="0" w:line="240" w:lineRule="auto"/>
              <w:rPr>
                <w:rFonts w:ascii="Calibri" w:eastAsia="Calibri" w:hAnsi="Calibri" w:cs="Times New Roman"/>
              </w:rPr>
            </w:pPr>
          </w:p>
          <w:p w:rsidR="006F7181" w:rsidRPr="006F7181" w:rsidRDefault="006F7181" w:rsidP="006F7181">
            <w:pPr>
              <w:spacing w:after="0" w:line="240" w:lineRule="auto"/>
              <w:rPr>
                <w:rFonts w:ascii="Calibri" w:eastAsia="Calibri" w:hAnsi="Calibri" w:cs="Times New Roman"/>
              </w:rPr>
            </w:pPr>
            <w:r w:rsidRPr="006F7181">
              <w:rPr>
                <w:rFonts w:ascii="Calibri" w:eastAsia="Calibri" w:hAnsi="Calibri" w:cs="Times New Roman"/>
              </w:rPr>
              <w:t xml:space="preserve">S5 Soveltaminen </w:t>
            </w:r>
          </w:p>
          <w:p w:rsidR="006F7181" w:rsidRPr="006F7181" w:rsidRDefault="006F7181" w:rsidP="006F7181">
            <w:pPr>
              <w:numPr>
                <w:ilvl w:val="0"/>
                <w:numId w:val="322"/>
              </w:numPr>
              <w:spacing w:after="0" w:line="240" w:lineRule="auto"/>
              <w:contextualSpacing/>
              <w:rPr>
                <w:rFonts w:ascii="Calibri" w:eastAsia="Calibri" w:hAnsi="Calibri" w:cs="Times New Roman"/>
              </w:rPr>
            </w:pPr>
            <w:r w:rsidRPr="006F7181">
              <w:rPr>
                <w:rFonts w:ascii="Calibri" w:eastAsia="Calibri" w:hAnsi="Calibri" w:cs="Times New Roman"/>
                <w:iCs/>
              </w:rPr>
              <w:t>peruskäsitteistö oppimistehtävään liittyen</w:t>
            </w:r>
          </w:p>
          <w:p w:rsidR="006F7181" w:rsidRPr="006F7181" w:rsidRDefault="006F7181" w:rsidP="006F7181">
            <w:pPr>
              <w:numPr>
                <w:ilvl w:val="0"/>
                <w:numId w:val="322"/>
              </w:numPr>
              <w:spacing w:after="0" w:line="240" w:lineRule="auto"/>
              <w:contextualSpacing/>
              <w:rPr>
                <w:rFonts w:ascii="Calibri" w:eastAsia="Calibri" w:hAnsi="Calibri" w:cs="Times New Roman"/>
              </w:rPr>
            </w:pPr>
            <w:r w:rsidRPr="006F7181">
              <w:rPr>
                <w:rFonts w:ascii="Calibri" w:eastAsia="Calibri" w:hAnsi="Calibri" w:cs="Times New Roman"/>
                <w:iCs/>
              </w:rPr>
              <w:t>turvalliseen työympäristöön tutustuminen</w:t>
            </w:r>
          </w:p>
          <w:p w:rsidR="006F7181" w:rsidRPr="006F7181" w:rsidRDefault="006F7181" w:rsidP="006F7181">
            <w:pPr>
              <w:numPr>
                <w:ilvl w:val="0"/>
                <w:numId w:val="322"/>
              </w:numPr>
              <w:spacing w:after="0" w:line="240" w:lineRule="auto"/>
              <w:contextualSpacing/>
              <w:rPr>
                <w:rFonts w:ascii="Calibri" w:eastAsia="Calibri" w:hAnsi="Calibri" w:cs="Times New Roman"/>
              </w:rPr>
            </w:pPr>
            <w:r w:rsidRPr="006F7181">
              <w:rPr>
                <w:rFonts w:ascii="Calibri" w:eastAsia="Calibri" w:hAnsi="Calibri" w:cs="Times New Roman"/>
                <w:iCs/>
              </w:rPr>
              <w:t>työergonomian huomioiminen</w:t>
            </w:r>
          </w:p>
          <w:p w:rsidR="006F7181" w:rsidRPr="006F7181" w:rsidRDefault="006F7181" w:rsidP="006F7181">
            <w:pPr>
              <w:numPr>
                <w:ilvl w:val="0"/>
                <w:numId w:val="322"/>
              </w:numPr>
              <w:spacing w:after="0" w:line="240" w:lineRule="auto"/>
              <w:contextualSpacing/>
              <w:rPr>
                <w:rFonts w:ascii="Calibri" w:eastAsia="Calibri" w:hAnsi="Calibri" w:cs="Times New Roman"/>
              </w:rPr>
            </w:pPr>
            <w:r w:rsidRPr="006F7181">
              <w:rPr>
                <w:rFonts w:ascii="Calibri" w:eastAsia="Calibri" w:hAnsi="Calibri" w:cs="Calibri"/>
                <w:iCs/>
              </w:rPr>
              <w:t>työturvallisuuden huomioiminen koneiden kanssa työskenneltäessä</w:t>
            </w:r>
          </w:p>
          <w:p w:rsidR="006F7181" w:rsidRPr="006F7181" w:rsidRDefault="006F7181" w:rsidP="006F7181">
            <w:pPr>
              <w:numPr>
                <w:ilvl w:val="0"/>
                <w:numId w:val="322"/>
              </w:numPr>
              <w:spacing w:after="0" w:line="240" w:lineRule="auto"/>
              <w:contextualSpacing/>
              <w:rPr>
                <w:rFonts w:ascii="Calibri" w:eastAsia="Calibri" w:hAnsi="Calibri" w:cs="Times New Roman"/>
              </w:rPr>
            </w:pPr>
            <w:r w:rsidRPr="006F7181">
              <w:rPr>
                <w:rFonts w:ascii="Calibri" w:eastAsia="Calibri" w:hAnsi="Calibri" w:cs="Times New Roman"/>
                <w:iCs/>
              </w:rPr>
              <w:t>laadukkaan tuotteen ominaisuudet</w:t>
            </w:r>
          </w:p>
          <w:p w:rsidR="006F7181" w:rsidRPr="006F7181" w:rsidRDefault="006F7181" w:rsidP="006F7181">
            <w:pPr>
              <w:spacing w:after="0" w:line="240" w:lineRule="auto"/>
              <w:rPr>
                <w:rFonts w:ascii="Calibri" w:eastAsia="Calibri" w:hAnsi="Calibri" w:cs="Times New Roman"/>
              </w:rPr>
            </w:pPr>
          </w:p>
          <w:p w:rsidR="006F7181" w:rsidRPr="006F7181" w:rsidRDefault="006F7181" w:rsidP="006F7181">
            <w:pPr>
              <w:spacing w:after="0" w:line="240" w:lineRule="auto"/>
              <w:rPr>
                <w:rFonts w:ascii="Calibri" w:eastAsia="Calibri" w:hAnsi="Calibri" w:cs="Times New Roman"/>
              </w:rPr>
            </w:pPr>
            <w:r w:rsidRPr="006F7181">
              <w:rPr>
                <w:rFonts w:ascii="Calibri" w:eastAsia="Calibri" w:hAnsi="Calibri" w:cs="Times New Roman"/>
              </w:rPr>
              <w:t>S6 Dokumentointi ja arviointi</w:t>
            </w:r>
          </w:p>
          <w:p w:rsidR="006F7181" w:rsidRPr="006F7181" w:rsidRDefault="006F7181" w:rsidP="006F7181">
            <w:pPr>
              <w:numPr>
                <w:ilvl w:val="0"/>
                <w:numId w:val="324"/>
              </w:numPr>
              <w:spacing w:after="0" w:line="240" w:lineRule="auto"/>
              <w:contextualSpacing/>
              <w:rPr>
                <w:rFonts w:ascii="Calibri" w:eastAsia="Calibri" w:hAnsi="Calibri" w:cs="Times New Roman"/>
              </w:rPr>
            </w:pPr>
            <w:r w:rsidRPr="006F7181">
              <w:rPr>
                <w:rFonts w:ascii="Calibri" w:eastAsia="Calibri" w:hAnsi="Calibri" w:cs="Times New Roman"/>
                <w:iCs/>
              </w:rPr>
              <w:t xml:space="preserve">kirjataan ideoita </w:t>
            </w:r>
          </w:p>
          <w:p w:rsidR="006F7181" w:rsidRPr="006F7181" w:rsidRDefault="006F7181" w:rsidP="006F7181">
            <w:pPr>
              <w:numPr>
                <w:ilvl w:val="0"/>
                <w:numId w:val="324"/>
              </w:numPr>
              <w:spacing w:after="0" w:line="240" w:lineRule="auto"/>
              <w:contextualSpacing/>
              <w:rPr>
                <w:rFonts w:ascii="Calibri" w:eastAsia="Calibri" w:hAnsi="Calibri" w:cs="Times New Roman"/>
              </w:rPr>
            </w:pPr>
            <w:r w:rsidRPr="006F7181">
              <w:rPr>
                <w:rFonts w:ascii="Calibri" w:eastAsia="Calibri" w:hAnsi="Calibri" w:cs="Times New Roman"/>
                <w:iCs/>
              </w:rPr>
              <w:t>harjoitellaan luonnosten piirtämistä</w:t>
            </w:r>
          </w:p>
          <w:p w:rsidR="006F7181" w:rsidRPr="006F7181" w:rsidRDefault="006F7181" w:rsidP="006F7181">
            <w:pPr>
              <w:numPr>
                <w:ilvl w:val="0"/>
                <w:numId w:val="324"/>
              </w:numPr>
              <w:spacing w:after="0" w:line="240" w:lineRule="auto"/>
              <w:contextualSpacing/>
              <w:rPr>
                <w:rFonts w:ascii="Calibri" w:eastAsia="Calibri" w:hAnsi="Calibri" w:cs="Times New Roman"/>
              </w:rPr>
            </w:pPr>
            <w:r w:rsidRPr="006F7181">
              <w:rPr>
                <w:rFonts w:ascii="Calibri" w:eastAsia="Calibri" w:hAnsi="Calibri" w:cs="Times New Roman"/>
                <w:iCs/>
              </w:rPr>
              <w:t xml:space="preserve">keskustelua opettajajohtoisesti työvaiheista ja työn etenemisestä. </w:t>
            </w:r>
          </w:p>
          <w:p w:rsidR="006F7181" w:rsidRPr="006F7181" w:rsidRDefault="006F7181" w:rsidP="006F7181">
            <w:pPr>
              <w:numPr>
                <w:ilvl w:val="0"/>
                <w:numId w:val="324"/>
              </w:numPr>
              <w:spacing w:after="0" w:line="240" w:lineRule="auto"/>
              <w:contextualSpacing/>
              <w:rPr>
                <w:rFonts w:ascii="Calibri" w:eastAsia="Calibri" w:hAnsi="Calibri" w:cs="Times New Roman"/>
              </w:rPr>
            </w:pPr>
            <w:r w:rsidRPr="006F7181">
              <w:rPr>
                <w:rFonts w:ascii="Calibri" w:eastAsia="Calibri" w:hAnsi="Calibri" w:cs="Times New Roman"/>
                <w:iCs/>
              </w:rPr>
              <w:t>opetellaan oman työskentelyn arviointia</w:t>
            </w:r>
          </w:p>
          <w:p w:rsidR="006F7181" w:rsidRPr="006F7181" w:rsidRDefault="006F7181" w:rsidP="006F7181">
            <w:pPr>
              <w:numPr>
                <w:ilvl w:val="0"/>
                <w:numId w:val="324"/>
              </w:numPr>
              <w:spacing w:after="0" w:line="240" w:lineRule="auto"/>
              <w:contextualSpacing/>
              <w:rPr>
                <w:rFonts w:ascii="Calibri" w:eastAsia="Calibri" w:hAnsi="Calibri" w:cs="Times New Roman"/>
              </w:rPr>
            </w:pPr>
            <w:r w:rsidRPr="006F7181">
              <w:rPr>
                <w:rFonts w:ascii="Calibri" w:eastAsia="Calibri" w:hAnsi="Calibri" w:cs="Times New Roman"/>
                <w:iCs/>
              </w:rPr>
              <w:t>opetellaan antamaan rakentavaa ja kannustavaa palautetta opettajajohtoisesti</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rPr>
            </w:pPr>
            <w:r w:rsidRPr="006F7181">
              <w:rPr>
                <w:rFonts w:ascii="Calibri" w:eastAsia="Calibri" w:hAnsi="Calibri" w:cs="Calibri"/>
              </w:rPr>
              <w:lastRenderedPageBreak/>
              <w:t>L1, L2</w:t>
            </w:r>
          </w:p>
        </w:tc>
      </w:tr>
      <w:tr w:rsidR="006F7181" w:rsidRPr="006F7181" w:rsidTr="006F7181">
        <w:trPr>
          <w:trHeight w:val="127"/>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6F7181" w:rsidRPr="006F7181" w:rsidRDefault="006F7181" w:rsidP="006F7181">
            <w:pPr>
              <w:spacing w:after="160" w:line="240" w:lineRule="auto"/>
              <w:rPr>
                <w:rFonts w:ascii="Calibri" w:eastAsia="Calibri" w:hAnsi="Calibri" w:cs="Times New Roman"/>
              </w:rPr>
            </w:pPr>
            <w:r w:rsidRPr="006F7181">
              <w:rPr>
                <w:rFonts w:ascii="Calibri" w:eastAsia="Calibri" w:hAnsi="Calibri" w:cs="Times New Roman"/>
              </w:rPr>
              <w:t>T2 ohjata oppilasta hahmottamaan ja hallitsemaan kokonainen käsityöprosessi ja sen dokumentointi</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6F7181" w:rsidRPr="006F7181" w:rsidRDefault="006F7181" w:rsidP="006F7181">
            <w:pPr>
              <w:spacing w:after="0" w:line="240" w:lineRule="auto"/>
              <w:rPr>
                <w:rFonts w:ascii="Calibri" w:eastAsia="Calibri" w:hAnsi="Calibri" w:cs="Times New Roman"/>
              </w:rPr>
            </w:pPr>
            <w:r w:rsidRPr="006F7181">
              <w:rPr>
                <w:rFonts w:ascii="Calibri" w:eastAsia="Calibri" w:hAnsi="Calibri" w:cs="Times New Roman"/>
              </w:rPr>
              <w:t>S1 Ideointi</w:t>
            </w:r>
          </w:p>
          <w:p w:rsidR="006F7181" w:rsidRPr="006F7181" w:rsidRDefault="006F7181" w:rsidP="006F7181">
            <w:pPr>
              <w:numPr>
                <w:ilvl w:val="0"/>
                <w:numId w:val="319"/>
              </w:numPr>
              <w:spacing w:after="0" w:line="240" w:lineRule="auto"/>
              <w:contextualSpacing/>
              <w:rPr>
                <w:rFonts w:ascii="Calibri" w:eastAsia="Calibri" w:hAnsi="Calibri" w:cs="Times New Roman"/>
                <w:iCs/>
              </w:rPr>
            </w:pPr>
            <w:r w:rsidRPr="006F7181">
              <w:rPr>
                <w:rFonts w:ascii="Calibri" w:eastAsia="Calibri" w:hAnsi="Calibri" w:cs="Times New Roman"/>
                <w:iCs/>
              </w:rPr>
              <w:t>Opettajajohtoinen ideointi</w:t>
            </w:r>
          </w:p>
          <w:p w:rsidR="006F7181" w:rsidRPr="006F7181" w:rsidRDefault="006F7181" w:rsidP="006F7181">
            <w:pPr>
              <w:numPr>
                <w:ilvl w:val="0"/>
                <w:numId w:val="319"/>
              </w:numPr>
              <w:spacing w:after="0" w:line="240" w:lineRule="auto"/>
              <w:contextualSpacing/>
              <w:rPr>
                <w:rFonts w:ascii="Calibri" w:eastAsia="Calibri" w:hAnsi="Calibri" w:cs="Times New Roman"/>
              </w:rPr>
            </w:pPr>
            <w:r w:rsidRPr="006F7181">
              <w:rPr>
                <w:rFonts w:ascii="Calibri" w:eastAsia="Calibri" w:hAnsi="Calibri" w:cs="Calibri"/>
                <w:iCs/>
              </w:rPr>
              <w:t>ryhmissä ideointi</w:t>
            </w:r>
          </w:p>
          <w:p w:rsidR="006F7181" w:rsidRPr="006F7181" w:rsidRDefault="006F7181" w:rsidP="006F7181">
            <w:pPr>
              <w:numPr>
                <w:ilvl w:val="0"/>
                <w:numId w:val="319"/>
              </w:numPr>
              <w:spacing w:after="0" w:line="240" w:lineRule="auto"/>
              <w:contextualSpacing/>
              <w:rPr>
                <w:rFonts w:ascii="Calibri" w:eastAsia="Calibri" w:hAnsi="Calibri" w:cs="Times New Roman"/>
              </w:rPr>
            </w:pPr>
            <w:r w:rsidRPr="006F7181">
              <w:rPr>
                <w:rFonts w:ascii="Calibri" w:eastAsia="Calibri" w:hAnsi="Calibri" w:cs="Calibri"/>
                <w:iCs/>
              </w:rPr>
              <w:t>pareittain ideointi</w:t>
            </w:r>
          </w:p>
          <w:p w:rsidR="006F7181" w:rsidRPr="006F7181" w:rsidRDefault="006F7181" w:rsidP="006F7181">
            <w:pPr>
              <w:numPr>
                <w:ilvl w:val="0"/>
                <w:numId w:val="319"/>
              </w:numPr>
              <w:spacing w:after="0" w:line="240" w:lineRule="auto"/>
              <w:contextualSpacing/>
              <w:rPr>
                <w:rFonts w:ascii="Calibri" w:eastAsia="Calibri" w:hAnsi="Calibri" w:cs="Times New Roman"/>
              </w:rPr>
            </w:pPr>
            <w:r w:rsidRPr="006F7181">
              <w:rPr>
                <w:rFonts w:ascii="Calibri" w:eastAsia="Calibri" w:hAnsi="Calibri" w:cs="Calibri"/>
                <w:iCs/>
              </w:rPr>
              <w:t>itsenäinen ideointi</w:t>
            </w:r>
          </w:p>
          <w:p w:rsidR="006F7181" w:rsidRPr="006F7181" w:rsidRDefault="006F7181" w:rsidP="006F7181">
            <w:pPr>
              <w:numPr>
                <w:ilvl w:val="0"/>
                <w:numId w:val="319"/>
              </w:numPr>
              <w:spacing w:after="0" w:line="240" w:lineRule="auto"/>
              <w:contextualSpacing/>
              <w:rPr>
                <w:rFonts w:ascii="Calibri" w:eastAsia="Calibri" w:hAnsi="Calibri" w:cs="Times New Roman"/>
              </w:rPr>
            </w:pPr>
            <w:r w:rsidRPr="006F7181">
              <w:rPr>
                <w:rFonts w:ascii="Calibri" w:eastAsia="Calibri" w:hAnsi="Calibri" w:cs="Times New Roman"/>
                <w:iCs/>
              </w:rPr>
              <w:t>Innostavat ja oppilaan omasta elämänpiiristä nousevat yksinkertaiset aihepiirit (lelut, pelit ja käyttöesineet)</w:t>
            </w:r>
          </w:p>
          <w:p w:rsidR="006F7181" w:rsidRPr="006F7181" w:rsidRDefault="006F7181" w:rsidP="006F7181">
            <w:pPr>
              <w:spacing w:after="0" w:line="240" w:lineRule="auto"/>
              <w:contextualSpacing/>
              <w:rPr>
                <w:rFonts w:ascii="Calibri" w:eastAsia="Calibri" w:hAnsi="Calibri" w:cs="Times New Roman"/>
              </w:rPr>
            </w:pPr>
          </w:p>
          <w:p w:rsidR="006F7181" w:rsidRPr="006F7181" w:rsidRDefault="006F7181" w:rsidP="006F7181">
            <w:pPr>
              <w:spacing w:after="0" w:line="240" w:lineRule="auto"/>
              <w:rPr>
                <w:rFonts w:ascii="Calibri" w:eastAsia="Calibri" w:hAnsi="Calibri" w:cs="Times New Roman"/>
              </w:rPr>
            </w:pPr>
            <w:r w:rsidRPr="006F7181">
              <w:rPr>
                <w:rFonts w:ascii="Calibri" w:eastAsia="Calibri" w:hAnsi="Calibri" w:cs="Times New Roman"/>
              </w:rPr>
              <w:t>S2 Suunnittelu</w:t>
            </w:r>
          </w:p>
          <w:p w:rsidR="006F7181" w:rsidRPr="006F7181" w:rsidRDefault="006F7181" w:rsidP="006F7181">
            <w:pPr>
              <w:numPr>
                <w:ilvl w:val="0"/>
                <w:numId w:val="321"/>
              </w:numPr>
              <w:spacing w:after="0" w:line="240" w:lineRule="auto"/>
              <w:contextualSpacing/>
              <w:rPr>
                <w:rFonts w:ascii="Calibri" w:eastAsia="Calibri" w:hAnsi="Calibri" w:cs="Times New Roman"/>
              </w:rPr>
            </w:pPr>
            <w:r w:rsidRPr="006F7181">
              <w:rPr>
                <w:rFonts w:ascii="Calibri" w:eastAsia="Calibri" w:hAnsi="Calibri" w:cs="Times New Roman"/>
                <w:iCs/>
              </w:rPr>
              <w:t>luonnosten tekeminen</w:t>
            </w:r>
          </w:p>
          <w:p w:rsidR="006F7181" w:rsidRPr="006F7181" w:rsidRDefault="006F7181" w:rsidP="006F7181">
            <w:pPr>
              <w:numPr>
                <w:ilvl w:val="0"/>
                <w:numId w:val="321"/>
              </w:numPr>
              <w:spacing w:after="0" w:line="240" w:lineRule="auto"/>
              <w:contextualSpacing/>
              <w:rPr>
                <w:rFonts w:ascii="Calibri" w:eastAsia="Calibri" w:hAnsi="Calibri" w:cs="Times New Roman"/>
              </w:rPr>
            </w:pPr>
            <w:r w:rsidRPr="006F7181">
              <w:rPr>
                <w:rFonts w:ascii="Calibri" w:eastAsia="Calibri" w:hAnsi="Calibri" w:cs="Times New Roman"/>
                <w:iCs/>
              </w:rPr>
              <w:t>käsin toteutettavat suunnitelmat</w:t>
            </w:r>
          </w:p>
          <w:p w:rsidR="006F7181" w:rsidRPr="006F7181" w:rsidRDefault="006F7181" w:rsidP="006F7181">
            <w:pPr>
              <w:numPr>
                <w:ilvl w:val="0"/>
                <w:numId w:val="321"/>
              </w:numPr>
              <w:spacing w:after="0" w:line="240" w:lineRule="auto"/>
              <w:contextualSpacing/>
              <w:rPr>
                <w:rFonts w:ascii="Calibri" w:eastAsia="Calibri" w:hAnsi="Calibri" w:cs="Times New Roman"/>
              </w:rPr>
            </w:pPr>
            <w:r w:rsidRPr="006F7181">
              <w:rPr>
                <w:rFonts w:ascii="Calibri" w:eastAsia="Calibri" w:hAnsi="Calibri" w:cs="Times New Roman"/>
                <w:iCs/>
              </w:rPr>
              <w:t>mittaaminen ja merkitseminen</w:t>
            </w:r>
          </w:p>
          <w:p w:rsidR="006F7181" w:rsidRPr="006F7181" w:rsidRDefault="006F7181" w:rsidP="006F7181">
            <w:pPr>
              <w:spacing w:after="0" w:line="240" w:lineRule="auto"/>
              <w:rPr>
                <w:rFonts w:ascii="Calibri" w:eastAsia="Calibri" w:hAnsi="Calibri" w:cs="Times New Roman"/>
              </w:rPr>
            </w:pPr>
          </w:p>
          <w:p w:rsidR="006F7181" w:rsidRPr="006F7181" w:rsidRDefault="006F7181" w:rsidP="006F7181">
            <w:pPr>
              <w:spacing w:after="0" w:line="240" w:lineRule="auto"/>
              <w:rPr>
                <w:rFonts w:ascii="Calibri" w:eastAsia="Calibri" w:hAnsi="Calibri" w:cs="Times New Roman"/>
              </w:rPr>
            </w:pPr>
            <w:r w:rsidRPr="006F7181">
              <w:rPr>
                <w:rFonts w:ascii="Calibri" w:eastAsia="Calibri" w:hAnsi="Calibri" w:cs="Times New Roman"/>
              </w:rPr>
              <w:t>S3 Kokeilu</w:t>
            </w:r>
          </w:p>
          <w:p w:rsidR="006F7181" w:rsidRPr="006F7181" w:rsidRDefault="006F7181" w:rsidP="006F7181">
            <w:pPr>
              <w:numPr>
                <w:ilvl w:val="0"/>
                <w:numId w:val="320"/>
              </w:numPr>
              <w:spacing w:after="0" w:line="240" w:lineRule="auto"/>
              <w:contextualSpacing/>
              <w:rPr>
                <w:rFonts w:ascii="Calibri" w:eastAsia="Calibri" w:hAnsi="Calibri" w:cs="Times New Roman"/>
              </w:rPr>
            </w:pPr>
            <w:r w:rsidRPr="006F7181">
              <w:rPr>
                <w:rFonts w:ascii="Calibri" w:eastAsia="Calibri" w:hAnsi="Calibri" w:cs="Times New Roman"/>
                <w:iCs/>
              </w:rPr>
              <w:t>tutustutaan materiaaleihin, työkaluihin, koneisiin ja laitteisiin</w:t>
            </w:r>
          </w:p>
          <w:p w:rsidR="006F7181" w:rsidRPr="006F7181" w:rsidRDefault="006F7181" w:rsidP="006F7181">
            <w:pPr>
              <w:spacing w:after="0" w:line="240" w:lineRule="auto"/>
              <w:contextualSpacing/>
              <w:rPr>
                <w:rFonts w:ascii="Calibri" w:eastAsia="Calibri" w:hAnsi="Calibri" w:cs="Times New Roman"/>
              </w:rPr>
            </w:pPr>
          </w:p>
          <w:p w:rsidR="006F7181" w:rsidRPr="006F7181" w:rsidRDefault="006F7181" w:rsidP="006F7181">
            <w:pPr>
              <w:spacing w:after="0" w:line="240" w:lineRule="auto"/>
              <w:rPr>
                <w:rFonts w:ascii="Calibri" w:eastAsia="Calibri" w:hAnsi="Calibri" w:cs="Times New Roman"/>
              </w:rPr>
            </w:pPr>
            <w:r w:rsidRPr="006F7181">
              <w:rPr>
                <w:rFonts w:ascii="Calibri" w:eastAsia="Calibri" w:hAnsi="Calibri" w:cs="Times New Roman"/>
              </w:rPr>
              <w:t>S4 Tekeminen</w:t>
            </w:r>
          </w:p>
          <w:p w:rsidR="006F7181" w:rsidRPr="006F7181" w:rsidRDefault="006F7181" w:rsidP="006F7181">
            <w:pPr>
              <w:numPr>
                <w:ilvl w:val="0"/>
                <w:numId w:val="320"/>
              </w:numPr>
              <w:spacing w:after="0" w:line="240" w:lineRule="auto"/>
              <w:contextualSpacing/>
              <w:rPr>
                <w:rFonts w:ascii="Calibri" w:eastAsia="Calibri" w:hAnsi="Calibri" w:cs="Times New Roman"/>
              </w:rPr>
            </w:pPr>
            <w:r w:rsidRPr="006F7181">
              <w:rPr>
                <w:rFonts w:ascii="Calibri" w:eastAsia="Calibri" w:hAnsi="Calibri" w:cs="Times New Roman"/>
                <w:iCs/>
              </w:rPr>
              <w:t>innostava työympäristö</w:t>
            </w:r>
          </w:p>
          <w:p w:rsidR="006F7181" w:rsidRPr="006F7181" w:rsidRDefault="006F7181" w:rsidP="006F7181">
            <w:pPr>
              <w:numPr>
                <w:ilvl w:val="0"/>
                <w:numId w:val="320"/>
              </w:numPr>
              <w:spacing w:after="0" w:line="240" w:lineRule="auto"/>
              <w:contextualSpacing/>
              <w:rPr>
                <w:rFonts w:ascii="Calibri" w:eastAsia="Calibri" w:hAnsi="Calibri" w:cs="Times New Roman"/>
              </w:rPr>
            </w:pPr>
            <w:r w:rsidRPr="006F7181">
              <w:rPr>
                <w:rFonts w:ascii="Calibri" w:eastAsia="Calibri" w:hAnsi="Calibri" w:cs="Times New Roman"/>
                <w:iCs/>
              </w:rPr>
              <w:lastRenderedPageBreak/>
              <w:t>laadukas tuote, viimeistelyn merkitys</w:t>
            </w:r>
          </w:p>
          <w:p w:rsidR="006F7181" w:rsidRPr="006F7181" w:rsidRDefault="006F7181" w:rsidP="006F7181">
            <w:pPr>
              <w:spacing w:after="0" w:line="240" w:lineRule="auto"/>
              <w:rPr>
                <w:rFonts w:ascii="Calibri" w:eastAsia="Calibri" w:hAnsi="Calibri" w:cs="Times New Roman"/>
              </w:rPr>
            </w:pPr>
          </w:p>
          <w:p w:rsidR="006F7181" w:rsidRPr="006F7181" w:rsidRDefault="006F7181" w:rsidP="006F7181">
            <w:pPr>
              <w:spacing w:after="0" w:line="240" w:lineRule="auto"/>
              <w:rPr>
                <w:rFonts w:ascii="Calibri" w:eastAsia="Calibri" w:hAnsi="Calibri" w:cs="Times New Roman"/>
              </w:rPr>
            </w:pPr>
            <w:r w:rsidRPr="006F7181">
              <w:rPr>
                <w:rFonts w:ascii="Calibri" w:eastAsia="Calibri" w:hAnsi="Calibri" w:cs="Times New Roman"/>
              </w:rPr>
              <w:t xml:space="preserve">S5 Soveltaminen </w:t>
            </w:r>
          </w:p>
          <w:p w:rsidR="006F7181" w:rsidRPr="006F7181" w:rsidRDefault="006F7181" w:rsidP="006F7181">
            <w:pPr>
              <w:numPr>
                <w:ilvl w:val="0"/>
                <w:numId w:val="322"/>
              </w:numPr>
              <w:spacing w:after="0" w:line="240" w:lineRule="auto"/>
              <w:contextualSpacing/>
              <w:rPr>
                <w:rFonts w:ascii="Calibri" w:eastAsia="Calibri" w:hAnsi="Calibri" w:cs="Times New Roman"/>
              </w:rPr>
            </w:pPr>
            <w:r w:rsidRPr="006F7181">
              <w:rPr>
                <w:rFonts w:ascii="Calibri" w:eastAsia="Calibri" w:hAnsi="Calibri" w:cs="Times New Roman"/>
                <w:iCs/>
              </w:rPr>
              <w:t>peruskäsitteistö oppimistehtävään liittyen</w:t>
            </w:r>
          </w:p>
          <w:p w:rsidR="006F7181" w:rsidRPr="006F7181" w:rsidRDefault="006F7181" w:rsidP="006F7181">
            <w:pPr>
              <w:numPr>
                <w:ilvl w:val="0"/>
                <w:numId w:val="322"/>
              </w:numPr>
              <w:spacing w:after="0" w:line="240" w:lineRule="auto"/>
              <w:contextualSpacing/>
              <w:rPr>
                <w:rFonts w:ascii="Calibri" w:eastAsia="Calibri" w:hAnsi="Calibri" w:cs="Times New Roman"/>
              </w:rPr>
            </w:pPr>
            <w:r w:rsidRPr="006F7181">
              <w:rPr>
                <w:rFonts w:ascii="Calibri" w:eastAsia="Calibri" w:hAnsi="Calibri" w:cs="Times New Roman"/>
                <w:iCs/>
              </w:rPr>
              <w:t>turvalliseen työympäristöön tutustuminen</w:t>
            </w:r>
          </w:p>
          <w:p w:rsidR="006F7181" w:rsidRPr="006F7181" w:rsidRDefault="006F7181" w:rsidP="006F7181">
            <w:pPr>
              <w:numPr>
                <w:ilvl w:val="0"/>
                <w:numId w:val="322"/>
              </w:numPr>
              <w:spacing w:after="0" w:line="240" w:lineRule="auto"/>
              <w:contextualSpacing/>
              <w:rPr>
                <w:rFonts w:ascii="Calibri" w:eastAsia="Calibri" w:hAnsi="Calibri" w:cs="Times New Roman"/>
              </w:rPr>
            </w:pPr>
            <w:r w:rsidRPr="006F7181">
              <w:rPr>
                <w:rFonts w:ascii="Calibri" w:eastAsia="Calibri" w:hAnsi="Calibri" w:cs="Times New Roman"/>
                <w:iCs/>
              </w:rPr>
              <w:t>työergonomian huomioiminen</w:t>
            </w:r>
          </w:p>
          <w:p w:rsidR="006F7181" w:rsidRPr="006F7181" w:rsidRDefault="006F7181" w:rsidP="006F7181">
            <w:pPr>
              <w:numPr>
                <w:ilvl w:val="0"/>
                <w:numId w:val="322"/>
              </w:numPr>
              <w:spacing w:after="0" w:line="240" w:lineRule="auto"/>
              <w:contextualSpacing/>
              <w:rPr>
                <w:rFonts w:ascii="Calibri" w:eastAsia="Calibri" w:hAnsi="Calibri" w:cs="Times New Roman"/>
              </w:rPr>
            </w:pPr>
            <w:r w:rsidRPr="006F7181">
              <w:rPr>
                <w:rFonts w:ascii="Calibri" w:eastAsia="Calibri" w:hAnsi="Calibri" w:cs="Calibri"/>
                <w:iCs/>
              </w:rPr>
              <w:t>työturvallisuuden huomioiminen koneiden kanssa työskenneltäessä</w:t>
            </w:r>
          </w:p>
          <w:p w:rsidR="006F7181" w:rsidRPr="006F7181" w:rsidRDefault="006F7181" w:rsidP="006F7181">
            <w:pPr>
              <w:numPr>
                <w:ilvl w:val="0"/>
                <w:numId w:val="322"/>
              </w:numPr>
              <w:spacing w:after="0" w:line="240" w:lineRule="auto"/>
              <w:contextualSpacing/>
              <w:rPr>
                <w:rFonts w:ascii="Calibri" w:eastAsia="Calibri" w:hAnsi="Calibri" w:cs="Times New Roman"/>
              </w:rPr>
            </w:pPr>
            <w:r w:rsidRPr="006F7181">
              <w:rPr>
                <w:rFonts w:ascii="Calibri" w:eastAsia="Calibri" w:hAnsi="Calibri" w:cs="Times New Roman"/>
                <w:iCs/>
              </w:rPr>
              <w:t>laadukkaan tuotteen ominaisuudet</w:t>
            </w:r>
          </w:p>
          <w:p w:rsidR="006F7181" w:rsidRPr="006F7181" w:rsidRDefault="006F7181" w:rsidP="006F7181">
            <w:pPr>
              <w:spacing w:after="0" w:line="240" w:lineRule="auto"/>
              <w:rPr>
                <w:rFonts w:ascii="Calibri" w:eastAsia="Calibri" w:hAnsi="Calibri" w:cs="Times New Roman"/>
              </w:rPr>
            </w:pPr>
          </w:p>
          <w:p w:rsidR="006F7181" w:rsidRPr="006F7181" w:rsidRDefault="006F7181" w:rsidP="006F7181">
            <w:pPr>
              <w:spacing w:after="0" w:line="240" w:lineRule="auto"/>
              <w:rPr>
                <w:rFonts w:ascii="Calibri" w:eastAsia="Calibri" w:hAnsi="Calibri" w:cs="Times New Roman"/>
              </w:rPr>
            </w:pPr>
            <w:r w:rsidRPr="006F7181">
              <w:rPr>
                <w:rFonts w:ascii="Calibri" w:eastAsia="Calibri" w:hAnsi="Calibri" w:cs="Times New Roman"/>
              </w:rPr>
              <w:t>S6 Dokumentointi ja arviointi</w:t>
            </w:r>
          </w:p>
          <w:p w:rsidR="006F7181" w:rsidRPr="006F7181" w:rsidRDefault="006F7181" w:rsidP="006F7181">
            <w:pPr>
              <w:numPr>
                <w:ilvl w:val="0"/>
                <w:numId w:val="323"/>
              </w:numPr>
              <w:spacing w:after="0" w:line="240" w:lineRule="auto"/>
              <w:ind w:left="716" w:hanging="425"/>
              <w:contextualSpacing/>
              <w:rPr>
                <w:rFonts w:ascii="Calibri" w:eastAsia="Calibri" w:hAnsi="Calibri" w:cs="Times New Roman"/>
              </w:rPr>
            </w:pPr>
            <w:r w:rsidRPr="006F7181">
              <w:rPr>
                <w:rFonts w:ascii="Calibri" w:eastAsia="Calibri" w:hAnsi="Calibri" w:cs="Times New Roman"/>
                <w:iCs/>
              </w:rPr>
              <w:t xml:space="preserve">kirjataan ideoita </w:t>
            </w:r>
          </w:p>
          <w:p w:rsidR="006F7181" w:rsidRPr="006F7181" w:rsidRDefault="006F7181" w:rsidP="006F7181">
            <w:pPr>
              <w:numPr>
                <w:ilvl w:val="0"/>
                <w:numId w:val="323"/>
              </w:numPr>
              <w:spacing w:after="0" w:line="240" w:lineRule="auto"/>
              <w:ind w:left="716" w:hanging="425"/>
              <w:contextualSpacing/>
              <w:rPr>
                <w:rFonts w:ascii="Calibri" w:eastAsia="Calibri" w:hAnsi="Calibri" w:cs="Times New Roman"/>
              </w:rPr>
            </w:pPr>
            <w:r w:rsidRPr="006F7181">
              <w:rPr>
                <w:rFonts w:ascii="Calibri" w:eastAsia="Calibri" w:hAnsi="Calibri" w:cs="Times New Roman"/>
                <w:iCs/>
              </w:rPr>
              <w:t>harjoitellaan luonnosten piirtämistä</w:t>
            </w:r>
          </w:p>
          <w:p w:rsidR="006F7181" w:rsidRPr="006F7181" w:rsidRDefault="006F7181" w:rsidP="006F7181">
            <w:pPr>
              <w:numPr>
                <w:ilvl w:val="0"/>
                <w:numId w:val="323"/>
              </w:numPr>
              <w:spacing w:after="0" w:line="240" w:lineRule="auto"/>
              <w:ind w:left="716" w:hanging="425"/>
              <w:contextualSpacing/>
              <w:rPr>
                <w:rFonts w:ascii="Calibri" w:eastAsia="Calibri" w:hAnsi="Calibri" w:cs="Times New Roman"/>
              </w:rPr>
            </w:pPr>
            <w:r w:rsidRPr="006F7181">
              <w:rPr>
                <w:rFonts w:ascii="Calibri" w:eastAsia="Calibri" w:hAnsi="Calibri" w:cs="Times New Roman"/>
                <w:iCs/>
              </w:rPr>
              <w:t xml:space="preserve">keskustelua opettajajohtoisesti työvaiheista ja työn etenemisestä. </w:t>
            </w:r>
          </w:p>
          <w:p w:rsidR="006F7181" w:rsidRPr="006F7181" w:rsidRDefault="006F7181" w:rsidP="006F7181">
            <w:pPr>
              <w:numPr>
                <w:ilvl w:val="0"/>
                <w:numId w:val="323"/>
              </w:numPr>
              <w:spacing w:after="0" w:line="240" w:lineRule="auto"/>
              <w:ind w:left="716" w:hanging="425"/>
              <w:contextualSpacing/>
              <w:rPr>
                <w:rFonts w:ascii="Calibri" w:eastAsia="Calibri" w:hAnsi="Calibri" w:cs="Times New Roman"/>
              </w:rPr>
            </w:pPr>
            <w:r w:rsidRPr="006F7181">
              <w:rPr>
                <w:rFonts w:ascii="Calibri" w:eastAsia="Calibri" w:hAnsi="Calibri" w:cs="Times New Roman"/>
                <w:iCs/>
              </w:rPr>
              <w:t>opetellaan oman työskentelyn arviointia</w:t>
            </w:r>
          </w:p>
          <w:p w:rsidR="006F7181" w:rsidRPr="006F7181" w:rsidRDefault="006F7181" w:rsidP="006F7181">
            <w:pPr>
              <w:numPr>
                <w:ilvl w:val="0"/>
                <w:numId w:val="323"/>
              </w:numPr>
              <w:spacing w:after="0" w:line="240" w:lineRule="auto"/>
              <w:ind w:left="716" w:hanging="425"/>
              <w:contextualSpacing/>
              <w:rPr>
                <w:rFonts w:ascii="Calibri" w:eastAsia="Calibri" w:hAnsi="Calibri" w:cs="Times New Roman"/>
              </w:rPr>
            </w:pPr>
            <w:r w:rsidRPr="006F7181">
              <w:rPr>
                <w:rFonts w:ascii="Calibri" w:eastAsia="Calibri" w:hAnsi="Calibri" w:cs="Times New Roman"/>
                <w:iCs/>
              </w:rPr>
              <w:t>opetellaan antamaan rakentavaa ja kannustavaa palautetta opettajajohtoisesti</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rPr>
            </w:pPr>
            <w:r w:rsidRPr="006F7181">
              <w:rPr>
                <w:rFonts w:ascii="Calibri" w:eastAsia="Calibri" w:hAnsi="Calibri" w:cs="Calibri"/>
              </w:rPr>
              <w:lastRenderedPageBreak/>
              <w:t>L1, L5</w:t>
            </w:r>
          </w:p>
          <w:p w:rsidR="006F7181" w:rsidRPr="006F7181" w:rsidRDefault="006F7181" w:rsidP="006F7181">
            <w:pPr>
              <w:autoSpaceDE w:val="0"/>
              <w:autoSpaceDN w:val="0"/>
              <w:adjustRightInd w:val="0"/>
              <w:spacing w:after="160" w:line="240" w:lineRule="auto"/>
              <w:rPr>
                <w:rFonts w:ascii="Calibri" w:eastAsia="Calibri" w:hAnsi="Calibri" w:cs="Calibri"/>
              </w:rPr>
            </w:pPr>
          </w:p>
        </w:tc>
      </w:tr>
      <w:tr w:rsidR="006F7181" w:rsidRPr="006F7181" w:rsidTr="006F7181">
        <w:trPr>
          <w:trHeight w:val="162"/>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rPr>
            </w:pPr>
            <w:r w:rsidRPr="006F7181">
              <w:rPr>
                <w:rFonts w:ascii="Calibri" w:eastAsia="Calibri" w:hAnsi="Calibri" w:cs="Calibri"/>
              </w:rPr>
              <w:t>T3 opastaa oppilasta suunnittelemaan ja valmistamaan yksin tai yhdessä käsityötuote tai -teos luottaen omiin esteettisiin ja teknisiin ratkaisuihin</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6F7181" w:rsidRPr="006F7181" w:rsidRDefault="006F7181" w:rsidP="006F7181">
            <w:pPr>
              <w:spacing w:after="0" w:line="240" w:lineRule="auto"/>
              <w:rPr>
                <w:rFonts w:ascii="Calibri" w:eastAsia="Calibri" w:hAnsi="Calibri" w:cs="Times New Roman"/>
              </w:rPr>
            </w:pPr>
            <w:r w:rsidRPr="006F7181">
              <w:rPr>
                <w:rFonts w:ascii="Calibri" w:eastAsia="Calibri" w:hAnsi="Calibri" w:cs="Times New Roman"/>
              </w:rPr>
              <w:t>S1 Ideointi</w:t>
            </w:r>
          </w:p>
          <w:p w:rsidR="006F7181" w:rsidRPr="006F7181" w:rsidRDefault="006F7181" w:rsidP="006F7181">
            <w:pPr>
              <w:numPr>
                <w:ilvl w:val="0"/>
                <w:numId w:val="319"/>
              </w:numPr>
              <w:spacing w:after="0" w:line="240" w:lineRule="auto"/>
              <w:contextualSpacing/>
              <w:rPr>
                <w:rFonts w:ascii="Calibri" w:eastAsia="Calibri" w:hAnsi="Calibri" w:cs="Times New Roman"/>
                <w:iCs/>
              </w:rPr>
            </w:pPr>
            <w:r w:rsidRPr="006F7181">
              <w:rPr>
                <w:rFonts w:ascii="Calibri" w:eastAsia="Calibri" w:hAnsi="Calibri" w:cs="Times New Roman"/>
                <w:iCs/>
              </w:rPr>
              <w:t>Opettajajohtoinen ideointi</w:t>
            </w:r>
          </w:p>
          <w:p w:rsidR="006F7181" w:rsidRPr="006F7181" w:rsidRDefault="006F7181" w:rsidP="006F7181">
            <w:pPr>
              <w:numPr>
                <w:ilvl w:val="0"/>
                <w:numId w:val="319"/>
              </w:numPr>
              <w:spacing w:after="0" w:line="240" w:lineRule="auto"/>
              <w:contextualSpacing/>
              <w:rPr>
                <w:rFonts w:ascii="Calibri" w:eastAsia="Calibri" w:hAnsi="Calibri" w:cs="Times New Roman"/>
              </w:rPr>
            </w:pPr>
            <w:r w:rsidRPr="006F7181">
              <w:rPr>
                <w:rFonts w:ascii="Calibri" w:eastAsia="Calibri" w:hAnsi="Calibri" w:cs="Calibri"/>
                <w:iCs/>
              </w:rPr>
              <w:t>ryhmissä ideointi</w:t>
            </w:r>
          </w:p>
          <w:p w:rsidR="006F7181" w:rsidRPr="006F7181" w:rsidRDefault="006F7181" w:rsidP="006F7181">
            <w:pPr>
              <w:numPr>
                <w:ilvl w:val="0"/>
                <w:numId w:val="319"/>
              </w:numPr>
              <w:spacing w:after="0" w:line="240" w:lineRule="auto"/>
              <w:contextualSpacing/>
              <w:rPr>
                <w:rFonts w:ascii="Calibri" w:eastAsia="Calibri" w:hAnsi="Calibri" w:cs="Times New Roman"/>
              </w:rPr>
            </w:pPr>
            <w:r w:rsidRPr="006F7181">
              <w:rPr>
                <w:rFonts w:ascii="Calibri" w:eastAsia="Calibri" w:hAnsi="Calibri" w:cs="Calibri"/>
                <w:iCs/>
              </w:rPr>
              <w:t>pareittain ideointi</w:t>
            </w:r>
          </w:p>
          <w:p w:rsidR="006F7181" w:rsidRPr="006F7181" w:rsidRDefault="006F7181" w:rsidP="006F7181">
            <w:pPr>
              <w:numPr>
                <w:ilvl w:val="0"/>
                <w:numId w:val="319"/>
              </w:numPr>
              <w:spacing w:after="0" w:line="240" w:lineRule="auto"/>
              <w:contextualSpacing/>
              <w:rPr>
                <w:rFonts w:ascii="Calibri" w:eastAsia="Calibri" w:hAnsi="Calibri" w:cs="Times New Roman"/>
              </w:rPr>
            </w:pPr>
            <w:r w:rsidRPr="006F7181">
              <w:rPr>
                <w:rFonts w:ascii="Calibri" w:eastAsia="Calibri" w:hAnsi="Calibri" w:cs="Calibri"/>
                <w:iCs/>
              </w:rPr>
              <w:t>itsenäinen ideointi</w:t>
            </w:r>
          </w:p>
          <w:p w:rsidR="006F7181" w:rsidRPr="006F7181" w:rsidRDefault="006F7181" w:rsidP="006F7181">
            <w:pPr>
              <w:numPr>
                <w:ilvl w:val="0"/>
                <w:numId w:val="319"/>
              </w:numPr>
              <w:spacing w:after="0" w:line="240" w:lineRule="auto"/>
              <w:contextualSpacing/>
              <w:rPr>
                <w:rFonts w:ascii="Calibri" w:eastAsia="Calibri" w:hAnsi="Calibri" w:cs="Times New Roman"/>
              </w:rPr>
            </w:pPr>
            <w:r w:rsidRPr="006F7181">
              <w:rPr>
                <w:rFonts w:ascii="Calibri" w:eastAsia="Calibri" w:hAnsi="Calibri" w:cs="Times New Roman"/>
                <w:iCs/>
              </w:rPr>
              <w:t>Innostavat ja oppilaan omasta elämänpiiristä nousevat yksinkertaiset aihepiirit (lelut, pelit ja käyttöesineet)</w:t>
            </w:r>
          </w:p>
          <w:p w:rsidR="006F7181" w:rsidRPr="006F7181" w:rsidRDefault="006F7181" w:rsidP="006F7181">
            <w:pPr>
              <w:spacing w:after="0" w:line="240" w:lineRule="auto"/>
              <w:contextualSpacing/>
              <w:rPr>
                <w:rFonts w:ascii="Calibri" w:eastAsia="Calibri" w:hAnsi="Calibri" w:cs="Times New Roman"/>
              </w:rPr>
            </w:pPr>
          </w:p>
          <w:p w:rsidR="006F7181" w:rsidRPr="006F7181" w:rsidRDefault="006F7181" w:rsidP="006F7181">
            <w:pPr>
              <w:spacing w:after="0" w:line="240" w:lineRule="auto"/>
              <w:rPr>
                <w:rFonts w:ascii="Calibri" w:eastAsia="Calibri" w:hAnsi="Calibri" w:cs="Times New Roman"/>
              </w:rPr>
            </w:pPr>
            <w:r w:rsidRPr="006F7181">
              <w:rPr>
                <w:rFonts w:ascii="Calibri" w:eastAsia="Calibri" w:hAnsi="Calibri" w:cs="Times New Roman"/>
              </w:rPr>
              <w:t>S2 Suunnittelu</w:t>
            </w:r>
          </w:p>
          <w:p w:rsidR="006F7181" w:rsidRPr="006F7181" w:rsidRDefault="006F7181" w:rsidP="006F7181">
            <w:pPr>
              <w:numPr>
                <w:ilvl w:val="0"/>
                <w:numId w:val="321"/>
              </w:numPr>
              <w:spacing w:after="0" w:line="240" w:lineRule="auto"/>
              <w:contextualSpacing/>
              <w:rPr>
                <w:rFonts w:ascii="Calibri" w:eastAsia="Calibri" w:hAnsi="Calibri" w:cs="Times New Roman"/>
              </w:rPr>
            </w:pPr>
            <w:r w:rsidRPr="006F7181">
              <w:rPr>
                <w:rFonts w:ascii="Calibri" w:eastAsia="Calibri" w:hAnsi="Calibri" w:cs="Times New Roman"/>
                <w:iCs/>
              </w:rPr>
              <w:t>luonnosten tekeminen</w:t>
            </w:r>
          </w:p>
          <w:p w:rsidR="006F7181" w:rsidRPr="006F7181" w:rsidRDefault="006F7181" w:rsidP="006F7181">
            <w:pPr>
              <w:numPr>
                <w:ilvl w:val="0"/>
                <w:numId w:val="321"/>
              </w:numPr>
              <w:spacing w:after="0" w:line="240" w:lineRule="auto"/>
              <w:contextualSpacing/>
              <w:rPr>
                <w:rFonts w:ascii="Calibri" w:eastAsia="Calibri" w:hAnsi="Calibri" w:cs="Times New Roman"/>
              </w:rPr>
            </w:pPr>
            <w:r w:rsidRPr="006F7181">
              <w:rPr>
                <w:rFonts w:ascii="Calibri" w:eastAsia="Calibri" w:hAnsi="Calibri" w:cs="Times New Roman"/>
                <w:iCs/>
              </w:rPr>
              <w:t>käsin toteutettavat suunnitelmat</w:t>
            </w:r>
          </w:p>
          <w:p w:rsidR="006F7181" w:rsidRPr="006F7181" w:rsidRDefault="006F7181" w:rsidP="006F7181">
            <w:pPr>
              <w:numPr>
                <w:ilvl w:val="0"/>
                <w:numId w:val="321"/>
              </w:numPr>
              <w:spacing w:after="0" w:line="240" w:lineRule="auto"/>
              <w:contextualSpacing/>
              <w:rPr>
                <w:rFonts w:ascii="Calibri" w:eastAsia="Calibri" w:hAnsi="Calibri" w:cs="Times New Roman"/>
              </w:rPr>
            </w:pPr>
            <w:r w:rsidRPr="006F7181">
              <w:rPr>
                <w:rFonts w:ascii="Calibri" w:eastAsia="Calibri" w:hAnsi="Calibri" w:cs="Times New Roman"/>
                <w:iCs/>
              </w:rPr>
              <w:t>mittaaminen ja merkitseminen</w:t>
            </w:r>
          </w:p>
          <w:p w:rsidR="006F7181" w:rsidRPr="006F7181" w:rsidRDefault="006F7181" w:rsidP="006F7181">
            <w:pPr>
              <w:spacing w:after="0" w:line="240" w:lineRule="auto"/>
              <w:contextualSpacing/>
              <w:rPr>
                <w:rFonts w:ascii="Calibri" w:eastAsia="Calibri" w:hAnsi="Calibri" w:cs="Times New Roman"/>
              </w:rPr>
            </w:pPr>
          </w:p>
          <w:p w:rsidR="006F7181" w:rsidRPr="006F7181" w:rsidRDefault="006F7181" w:rsidP="006F7181">
            <w:pPr>
              <w:spacing w:after="0" w:line="240" w:lineRule="auto"/>
              <w:rPr>
                <w:rFonts w:ascii="Calibri" w:eastAsia="Calibri" w:hAnsi="Calibri" w:cs="Times New Roman"/>
              </w:rPr>
            </w:pPr>
            <w:r w:rsidRPr="006F7181">
              <w:rPr>
                <w:rFonts w:ascii="Calibri" w:eastAsia="Calibri" w:hAnsi="Calibri" w:cs="Times New Roman"/>
              </w:rPr>
              <w:t>S3 Kokeilu</w:t>
            </w:r>
          </w:p>
          <w:p w:rsidR="006F7181" w:rsidRPr="006F7181" w:rsidRDefault="006F7181" w:rsidP="006F7181">
            <w:pPr>
              <w:numPr>
                <w:ilvl w:val="0"/>
                <w:numId w:val="325"/>
              </w:numPr>
              <w:spacing w:after="0" w:line="240" w:lineRule="auto"/>
              <w:contextualSpacing/>
              <w:rPr>
                <w:rFonts w:ascii="Calibri" w:eastAsia="Calibri" w:hAnsi="Calibri" w:cs="Times New Roman"/>
              </w:rPr>
            </w:pPr>
            <w:r w:rsidRPr="006F7181">
              <w:rPr>
                <w:rFonts w:ascii="Calibri" w:eastAsia="Calibri" w:hAnsi="Calibri" w:cs="Times New Roman"/>
                <w:iCs/>
              </w:rPr>
              <w:t>tutustutaan materiaaleihin, työkaluihin, koneisiin ja laitteisiin</w:t>
            </w:r>
          </w:p>
          <w:p w:rsidR="006F7181" w:rsidRPr="006F7181" w:rsidRDefault="006F7181" w:rsidP="006F7181">
            <w:pPr>
              <w:spacing w:after="0" w:line="240" w:lineRule="auto"/>
              <w:contextualSpacing/>
              <w:rPr>
                <w:rFonts w:ascii="Calibri" w:eastAsia="Calibri" w:hAnsi="Calibri" w:cs="Times New Roman"/>
              </w:rPr>
            </w:pPr>
          </w:p>
          <w:p w:rsidR="006F7181" w:rsidRPr="006F7181" w:rsidRDefault="006F7181" w:rsidP="006F7181">
            <w:pPr>
              <w:spacing w:after="0" w:line="240" w:lineRule="auto"/>
              <w:rPr>
                <w:rFonts w:ascii="Calibri" w:eastAsia="Calibri" w:hAnsi="Calibri" w:cs="Times New Roman"/>
              </w:rPr>
            </w:pPr>
            <w:r w:rsidRPr="006F7181">
              <w:rPr>
                <w:rFonts w:ascii="Calibri" w:eastAsia="Calibri" w:hAnsi="Calibri" w:cs="Times New Roman"/>
              </w:rPr>
              <w:t>S4 Tekeminen</w:t>
            </w:r>
          </w:p>
          <w:p w:rsidR="006F7181" w:rsidRPr="006F7181" w:rsidRDefault="006F7181" w:rsidP="006F7181">
            <w:pPr>
              <w:numPr>
                <w:ilvl w:val="0"/>
                <w:numId w:val="320"/>
              </w:numPr>
              <w:spacing w:after="0" w:line="240" w:lineRule="auto"/>
              <w:contextualSpacing/>
              <w:rPr>
                <w:rFonts w:ascii="Calibri" w:eastAsia="Calibri" w:hAnsi="Calibri" w:cs="Times New Roman"/>
              </w:rPr>
            </w:pPr>
            <w:r w:rsidRPr="006F7181">
              <w:rPr>
                <w:rFonts w:ascii="Calibri" w:eastAsia="Calibri" w:hAnsi="Calibri" w:cs="Times New Roman"/>
                <w:iCs/>
              </w:rPr>
              <w:t>innostava työympäristö</w:t>
            </w:r>
          </w:p>
          <w:p w:rsidR="006F7181" w:rsidRPr="006F7181" w:rsidRDefault="006F7181" w:rsidP="006F7181">
            <w:pPr>
              <w:numPr>
                <w:ilvl w:val="0"/>
                <w:numId w:val="320"/>
              </w:numPr>
              <w:spacing w:after="0" w:line="240" w:lineRule="auto"/>
              <w:contextualSpacing/>
              <w:rPr>
                <w:rFonts w:ascii="Calibri" w:eastAsia="Calibri" w:hAnsi="Calibri" w:cs="Times New Roman"/>
              </w:rPr>
            </w:pPr>
            <w:r w:rsidRPr="006F7181">
              <w:rPr>
                <w:rFonts w:ascii="Calibri" w:eastAsia="Calibri" w:hAnsi="Calibri" w:cs="Times New Roman"/>
                <w:iCs/>
              </w:rPr>
              <w:t>laadukas tuote, viimeistelyn merkitys</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rPr>
            </w:pPr>
            <w:r w:rsidRPr="006F7181">
              <w:rPr>
                <w:rFonts w:ascii="Calibri" w:eastAsia="Calibri" w:hAnsi="Calibri" w:cs="Calibri"/>
              </w:rPr>
              <w:t xml:space="preserve">L2, L4, L5 </w:t>
            </w:r>
          </w:p>
          <w:p w:rsidR="006F7181" w:rsidRPr="006F7181" w:rsidRDefault="006F7181" w:rsidP="006F7181">
            <w:pPr>
              <w:autoSpaceDE w:val="0"/>
              <w:autoSpaceDN w:val="0"/>
              <w:adjustRightInd w:val="0"/>
              <w:spacing w:after="160" w:line="240" w:lineRule="auto"/>
              <w:rPr>
                <w:rFonts w:ascii="Calibri" w:eastAsia="Calibri" w:hAnsi="Calibri" w:cs="Calibri"/>
              </w:rPr>
            </w:pPr>
          </w:p>
        </w:tc>
      </w:tr>
      <w:tr w:rsidR="006F7181" w:rsidRPr="006F7181" w:rsidTr="006F7181">
        <w:trPr>
          <w:trHeight w:val="182"/>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6F7181" w:rsidRPr="006F7181" w:rsidRDefault="006F7181" w:rsidP="006F7181">
            <w:pPr>
              <w:spacing w:after="160" w:line="240" w:lineRule="auto"/>
              <w:rPr>
                <w:rFonts w:ascii="Calibri" w:eastAsia="Calibri" w:hAnsi="Calibri" w:cs="Times New Roman"/>
              </w:rPr>
            </w:pPr>
            <w:r w:rsidRPr="006F7181">
              <w:rPr>
                <w:rFonts w:ascii="Calibri" w:eastAsia="Calibri" w:hAnsi="Calibri" w:cs="Times New Roman"/>
              </w:rPr>
              <w:t>T4 ohjata oppilasta tunnistamaan käsitteistöä sekä tuntemaan monia erilaisia materiaaleja ja työstämään niitä tarkoituksenmukaisesti</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6F7181" w:rsidRPr="006F7181" w:rsidRDefault="006F7181" w:rsidP="006F7181">
            <w:pPr>
              <w:spacing w:after="0" w:line="240" w:lineRule="auto"/>
              <w:rPr>
                <w:rFonts w:ascii="Calibri" w:eastAsia="Calibri" w:hAnsi="Calibri" w:cs="Times New Roman"/>
              </w:rPr>
            </w:pPr>
            <w:r w:rsidRPr="006F7181">
              <w:rPr>
                <w:rFonts w:ascii="Calibri" w:eastAsia="Calibri" w:hAnsi="Calibri" w:cs="Times New Roman"/>
              </w:rPr>
              <w:t>S3 Kokeilu</w:t>
            </w:r>
          </w:p>
          <w:p w:rsidR="006F7181" w:rsidRPr="006F7181" w:rsidRDefault="006F7181" w:rsidP="006F7181">
            <w:pPr>
              <w:numPr>
                <w:ilvl w:val="0"/>
                <w:numId w:val="320"/>
              </w:numPr>
              <w:spacing w:after="0" w:line="240" w:lineRule="auto"/>
              <w:contextualSpacing/>
              <w:rPr>
                <w:rFonts w:ascii="Calibri" w:eastAsia="Calibri" w:hAnsi="Calibri" w:cs="Times New Roman"/>
              </w:rPr>
            </w:pPr>
            <w:r w:rsidRPr="006F7181">
              <w:rPr>
                <w:rFonts w:ascii="Calibri" w:eastAsia="Calibri" w:hAnsi="Calibri" w:cs="Times New Roman"/>
                <w:iCs/>
              </w:rPr>
              <w:t>tutustutaan materiaaleihin, työkaluihin, koneisiin ja laitteisiin</w:t>
            </w:r>
          </w:p>
          <w:p w:rsidR="006F7181" w:rsidRPr="006F7181" w:rsidRDefault="006F7181" w:rsidP="006F7181">
            <w:pPr>
              <w:spacing w:after="0" w:line="240" w:lineRule="auto"/>
              <w:contextualSpacing/>
              <w:rPr>
                <w:rFonts w:ascii="Calibri" w:eastAsia="Calibri" w:hAnsi="Calibri" w:cs="Times New Roman"/>
              </w:rPr>
            </w:pPr>
          </w:p>
          <w:p w:rsidR="006F7181" w:rsidRPr="006F7181" w:rsidRDefault="006F7181" w:rsidP="006F7181">
            <w:pPr>
              <w:spacing w:after="0" w:line="240" w:lineRule="auto"/>
              <w:rPr>
                <w:rFonts w:ascii="Calibri" w:eastAsia="Calibri" w:hAnsi="Calibri" w:cs="Times New Roman"/>
              </w:rPr>
            </w:pPr>
            <w:r w:rsidRPr="006F7181">
              <w:rPr>
                <w:rFonts w:ascii="Calibri" w:eastAsia="Calibri" w:hAnsi="Calibri" w:cs="Times New Roman"/>
              </w:rPr>
              <w:t xml:space="preserve">S5 Soveltaminen </w:t>
            </w:r>
          </w:p>
          <w:p w:rsidR="006F7181" w:rsidRPr="006F7181" w:rsidRDefault="006F7181" w:rsidP="006F7181">
            <w:pPr>
              <w:numPr>
                <w:ilvl w:val="0"/>
                <w:numId w:val="322"/>
              </w:numPr>
              <w:spacing w:after="0" w:line="240" w:lineRule="auto"/>
              <w:contextualSpacing/>
              <w:rPr>
                <w:rFonts w:ascii="Calibri" w:eastAsia="Calibri" w:hAnsi="Calibri" w:cs="Times New Roman"/>
              </w:rPr>
            </w:pPr>
            <w:r w:rsidRPr="006F7181">
              <w:rPr>
                <w:rFonts w:ascii="Calibri" w:eastAsia="Calibri" w:hAnsi="Calibri" w:cs="Times New Roman"/>
                <w:iCs/>
              </w:rPr>
              <w:t>peruskäsitteistö oppimistehtävään liittyen</w:t>
            </w:r>
          </w:p>
          <w:p w:rsidR="006F7181" w:rsidRPr="006F7181" w:rsidRDefault="006F7181" w:rsidP="006F7181">
            <w:pPr>
              <w:numPr>
                <w:ilvl w:val="0"/>
                <w:numId w:val="322"/>
              </w:numPr>
              <w:spacing w:after="0" w:line="240" w:lineRule="auto"/>
              <w:contextualSpacing/>
              <w:rPr>
                <w:rFonts w:ascii="Calibri" w:eastAsia="Calibri" w:hAnsi="Calibri" w:cs="Times New Roman"/>
              </w:rPr>
            </w:pPr>
            <w:r w:rsidRPr="006F7181">
              <w:rPr>
                <w:rFonts w:ascii="Calibri" w:eastAsia="Calibri" w:hAnsi="Calibri" w:cs="Times New Roman"/>
                <w:iCs/>
              </w:rPr>
              <w:t>turvalliseen työympäristöön tutustuminen</w:t>
            </w:r>
          </w:p>
          <w:p w:rsidR="006F7181" w:rsidRPr="006F7181" w:rsidRDefault="006F7181" w:rsidP="006F7181">
            <w:pPr>
              <w:numPr>
                <w:ilvl w:val="0"/>
                <w:numId w:val="322"/>
              </w:numPr>
              <w:spacing w:after="0" w:line="240" w:lineRule="auto"/>
              <w:contextualSpacing/>
              <w:rPr>
                <w:rFonts w:ascii="Calibri" w:eastAsia="Calibri" w:hAnsi="Calibri" w:cs="Times New Roman"/>
              </w:rPr>
            </w:pPr>
            <w:r w:rsidRPr="006F7181">
              <w:rPr>
                <w:rFonts w:ascii="Calibri" w:eastAsia="Calibri" w:hAnsi="Calibri" w:cs="Times New Roman"/>
                <w:iCs/>
              </w:rPr>
              <w:t>työergonomian huomioiminen</w:t>
            </w:r>
          </w:p>
          <w:p w:rsidR="006F7181" w:rsidRPr="006F7181" w:rsidRDefault="006F7181" w:rsidP="006F7181">
            <w:pPr>
              <w:numPr>
                <w:ilvl w:val="0"/>
                <w:numId w:val="322"/>
              </w:numPr>
              <w:spacing w:after="0" w:line="240" w:lineRule="auto"/>
              <w:contextualSpacing/>
              <w:rPr>
                <w:rFonts w:ascii="Calibri" w:eastAsia="Calibri" w:hAnsi="Calibri" w:cs="Times New Roman"/>
              </w:rPr>
            </w:pPr>
            <w:r w:rsidRPr="006F7181">
              <w:rPr>
                <w:rFonts w:ascii="Calibri" w:eastAsia="Calibri" w:hAnsi="Calibri" w:cs="Calibri"/>
                <w:iCs/>
              </w:rPr>
              <w:t>työturvallisuuden huomioiminen koneiden kanssa työskenneltäessä</w:t>
            </w:r>
          </w:p>
          <w:p w:rsidR="006F7181" w:rsidRPr="006F7181" w:rsidRDefault="006F7181" w:rsidP="006F7181">
            <w:pPr>
              <w:numPr>
                <w:ilvl w:val="0"/>
                <w:numId w:val="322"/>
              </w:numPr>
              <w:spacing w:after="0" w:line="240" w:lineRule="auto"/>
              <w:contextualSpacing/>
              <w:rPr>
                <w:rFonts w:ascii="Calibri" w:eastAsia="Calibri" w:hAnsi="Calibri" w:cs="Times New Roman"/>
              </w:rPr>
            </w:pPr>
            <w:r w:rsidRPr="006F7181">
              <w:rPr>
                <w:rFonts w:ascii="Calibri" w:eastAsia="Calibri" w:hAnsi="Calibri" w:cs="Times New Roman"/>
                <w:iCs/>
              </w:rPr>
              <w:lastRenderedPageBreak/>
              <w:t>laadukkaan tuotteen ominaisuudet</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rPr>
            </w:pPr>
            <w:r w:rsidRPr="006F7181">
              <w:rPr>
                <w:rFonts w:ascii="Calibri" w:eastAsia="Calibri" w:hAnsi="Calibri" w:cs="Calibri"/>
              </w:rPr>
              <w:lastRenderedPageBreak/>
              <w:t>L4, L6</w:t>
            </w:r>
          </w:p>
        </w:tc>
      </w:tr>
      <w:tr w:rsidR="006F7181" w:rsidRPr="006F7181" w:rsidTr="006F7181">
        <w:trPr>
          <w:trHeight w:val="2784"/>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6F7181" w:rsidRPr="006F7181" w:rsidRDefault="006F7181" w:rsidP="006F7181">
            <w:pPr>
              <w:spacing w:after="160" w:line="240" w:lineRule="auto"/>
              <w:rPr>
                <w:rFonts w:ascii="Calibri" w:eastAsia="Calibri" w:hAnsi="Calibri" w:cs="Times New Roman"/>
              </w:rPr>
            </w:pPr>
            <w:r w:rsidRPr="006F7181">
              <w:rPr>
                <w:rFonts w:ascii="Calibri" w:eastAsia="Calibri" w:hAnsi="Calibri" w:cs="Times New Roman"/>
              </w:rPr>
              <w:t xml:space="preserve">T5 kannustaa oppilasta toimimaan pitkäjännitteisesti ja vastuuntuntoisesti, huolehtimaan turvallisesta työskentelystä sekä valitsemaan ja käyttämään työhön sopivaa välineistöä. </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6F7181" w:rsidRPr="006F7181" w:rsidRDefault="006F7181" w:rsidP="006F7181">
            <w:pPr>
              <w:spacing w:after="0" w:line="240" w:lineRule="auto"/>
              <w:rPr>
                <w:rFonts w:ascii="Calibri" w:eastAsia="Calibri" w:hAnsi="Calibri" w:cs="Times New Roman"/>
              </w:rPr>
            </w:pPr>
            <w:r w:rsidRPr="006F7181">
              <w:rPr>
                <w:rFonts w:ascii="Calibri" w:eastAsia="Calibri" w:hAnsi="Calibri" w:cs="Times New Roman"/>
              </w:rPr>
              <w:t>S1 Ideointi</w:t>
            </w:r>
          </w:p>
          <w:p w:rsidR="006F7181" w:rsidRPr="006F7181" w:rsidRDefault="006F7181" w:rsidP="006F7181">
            <w:pPr>
              <w:numPr>
                <w:ilvl w:val="0"/>
                <w:numId w:val="319"/>
              </w:numPr>
              <w:spacing w:after="0" w:line="240" w:lineRule="auto"/>
              <w:contextualSpacing/>
              <w:rPr>
                <w:rFonts w:ascii="Calibri" w:eastAsia="Calibri" w:hAnsi="Calibri" w:cs="Times New Roman"/>
              </w:rPr>
            </w:pPr>
            <w:r w:rsidRPr="006F7181">
              <w:rPr>
                <w:rFonts w:ascii="Calibri" w:eastAsia="Calibri" w:hAnsi="Calibri" w:cs="Times New Roman"/>
                <w:iCs/>
              </w:rPr>
              <w:t>Opettajajohtoinen</w:t>
            </w:r>
          </w:p>
          <w:p w:rsidR="006F7181" w:rsidRPr="006F7181" w:rsidRDefault="006F7181" w:rsidP="006F7181">
            <w:pPr>
              <w:spacing w:after="0" w:line="240" w:lineRule="auto"/>
              <w:contextualSpacing/>
              <w:rPr>
                <w:rFonts w:ascii="Calibri" w:eastAsia="Calibri" w:hAnsi="Calibri" w:cs="Times New Roman"/>
                <w:iCs/>
              </w:rPr>
            </w:pPr>
            <w:r w:rsidRPr="006F7181">
              <w:rPr>
                <w:rFonts w:ascii="Calibri" w:eastAsia="Calibri" w:hAnsi="Calibri" w:cs="Times New Roman"/>
                <w:iCs/>
              </w:rPr>
              <w:t>ideointi</w:t>
            </w:r>
          </w:p>
          <w:p w:rsidR="006F7181" w:rsidRPr="006F7181" w:rsidRDefault="006F7181" w:rsidP="006F7181">
            <w:pPr>
              <w:numPr>
                <w:ilvl w:val="0"/>
                <w:numId w:val="319"/>
              </w:numPr>
              <w:spacing w:after="0" w:line="240" w:lineRule="auto"/>
              <w:contextualSpacing/>
              <w:rPr>
                <w:rFonts w:ascii="Calibri" w:eastAsia="Calibri" w:hAnsi="Calibri" w:cs="Times New Roman"/>
              </w:rPr>
            </w:pPr>
            <w:r w:rsidRPr="006F7181">
              <w:rPr>
                <w:rFonts w:ascii="Calibri" w:eastAsia="Calibri" w:hAnsi="Calibri" w:cs="Calibri"/>
                <w:iCs/>
              </w:rPr>
              <w:t>ryhmissä ideointi</w:t>
            </w:r>
          </w:p>
          <w:p w:rsidR="006F7181" w:rsidRPr="006F7181" w:rsidRDefault="006F7181" w:rsidP="006F7181">
            <w:pPr>
              <w:numPr>
                <w:ilvl w:val="0"/>
                <w:numId w:val="319"/>
              </w:numPr>
              <w:spacing w:after="0" w:line="240" w:lineRule="auto"/>
              <w:contextualSpacing/>
              <w:rPr>
                <w:rFonts w:ascii="Calibri" w:eastAsia="Calibri" w:hAnsi="Calibri" w:cs="Times New Roman"/>
              </w:rPr>
            </w:pPr>
            <w:r w:rsidRPr="006F7181">
              <w:rPr>
                <w:rFonts w:ascii="Calibri" w:eastAsia="Calibri" w:hAnsi="Calibri" w:cs="Calibri"/>
                <w:iCs/>
              </w:rPr>
              <w:t>pareittain ideointi</w:t>
            </w:r>
          </w:p>
          <w:p w:rsidR="006F7181" w:rsidRPr="006F7181" w:rsidRDefault="006F7181" w:rsidP="006F7181">
            <w:pPr>
              <w:numPr>
                <w:ilvl w:val="0"/>
                <w:numId w:val="319"/>
              </w:numPr>
              <w:spacing w:after="0" w:line="240" w:lineRule="auto"/>
              <w:contextualSpacing/>
              <w:rPr>
                <w:rFonts w:ascii="Calibri" w:eastAsia="Calibri" w:hAnsi="Calibri" w:cs="Times New Roman"/>
              </w:rPr>
            </w:pPr>
            <w:r w:rsidRPr="006F7181">
              <w:rPr>
                <w:rFonts w:ascii="Calibri" w:eastAsia="Calibri" w:hAnsi="Calibri" w:cs="Calibri"/>
                <w:iCs/>
              </w:rPr>
              <w:t>itsenäinen ideointi</w:t>
            </w:r>
          </w:p>
          <w:p w:rsidR="006F7181" w:rsidRPr="006F7181" w:rsidRDefault="006F7181" w:rsidP="006F7181">
            <w:pPr>
              <w:numPr>
                <w:ilvl w:val="0"/>
                <w:numId w:val="319"/>
              </w:numPr>
              <w:spacing w:after="0" w:line="240" w:lineRule="auto"/>
              <w:contextualSpacing/>
              <w:rPr>
                <w:rFonts w:ascii="Calibri" w:eastAsia="Calibri" w:hAnsi="Calibri" w:cs="Times New Roman"/>
              </w:rPr>
            </w:pPr>
            <w:r w:rsidRPr="006F7181">
              <w:rPr>
                <w:rFonts w:ascii="Calibri" w:eastAsia="Calibri" w:hAnsi="Calibri" w:cs="Times New Roman"/>
                <w:iCs/>
              </w:rPr>
              <w:t>Innostavat ja oppilaan omasta elämänpiiristä nousevat yksinkertaiset aihepiirit (lelut, pelit ja käyttöesineet)</w:t>
            </w:r>
          </w:p>
          <w:p w:rsidR="006F7181" w:rsidRPr="006F7181" w:rsidRDefault="006F7181" w:rsidP="006F7181">
            <w:pPr>
              <w:spacing w:after="0" w:line="240" w:lineRule="auto"/>
              <w:rPr>
                <w:rFonts w:ascii="Calibri" w:eastAsia="Calibri" w:hAnsi="Calibri" w:cs="Times New Roman"/>
              </w:rPr>
            </w:pPr>
          </w:p>
          <w:p w:rsidR="006F7181" w:rsidRPr="006F7181" w:rsidRDefault="006F7181" w:rsidP="006F7181">
            <w:pPr>
              <w:spacing w:after="0" w:line="240" w:lineRule="auto"/>
              <w:rPr>
                <w:rFonts w:ascii="Calibri" w:eastAsia="Calibri" w:hAnsi="Calibri" w:cs="Times New Roman"/>
              </w:rPr>
            </w:pPr>
            <w:r w:rsidRPr="006F7181">
              <w:rPr>
                <w:rFonts w:ascii="Calibri" w:eastAsia="Calibri" w:hAnsi="Calibri" w:cs="Times New Roman"/>
              </w:rPr>
              <w:t>S2 Suunnittelu</w:t>
            </w:r>
          </w:p>
          <w:p w:rsidR="006F7181" w:rsidRPr="006F7181" w:rsidRDefault="006F7181" w:rsidP="006F7181">
            <w:pPr>
              <w:numPr>
                <w:ilvl w:val="0"/>
                <w:numId w:val="321"/>
              </w:numPr>
              <w:spacing w:after="0" w:line="240" w:lineRule="auto"/>
              <w:contextualSpacing/>
              <w:rPr>
                <w:rFonts w:ascii="Calibri" w:eastAsia="Calibri" w:hAnsi="Calibri" w:cs="Times New Roman"/>
              </w:rPr>
            </w:pPr>
            <w:r w:rsidRPr="006F7181">
              <w:rPr>
                <w:rFonts w:ascii="Calibri" w:eastAsia="Calibri" w:hAnsi="Calibri" w:cs="Times New Roman"/>
                <w:iCs/>
              </w:rPr>
              <w:t>luonnosten tekeminen</w:t>
            </w:r>
          </w:p>
          <w:p w:rsidR="006F7181" w:rsidRPr="006F7181" w:rsidRDefault="006F7181" w:rsidP="006F7181">
            <w:pPr>
              <w:numPr>
                <w:ilvl w:val="0"/>
                <w:numId w:val="321"/>
              </w:numPr>
              <w:spacing w:after="0" w:line="240" w:lineRule="auto"/>
              <w:contextualSpacing/>
              <w:rPr>
                <w:rFonts w:ascii="Calibri" w:eastAsia="Calibri" w:hAnsi="Calibri" w:cs="Times New Roman"/>
              </w:rPr>
            </w:pPr>
            <w:r w:rsidRPr="006F7181">
              <w:rPr>
                <w:rFonts w:ascii="Calibri" w:eastAsia="Calibri" w:hAnsi="Calibri" w:cs="Times New Roman"/>
                <w:iCs/>
              </w:rPr>
              <w:t>käsin toteutettavat suunnitelmat</w:t>
            </w:r>
          </w:p>
          <w:p w:rsidR="006F7181" w:rsidRPr="006F7181" w:rsidRDefault="006F7181" w:rsidP="006F7181">
            <w:pPr>
              <w:numPr>
                <w:ilvl w:val="0"/>
                <w:numId w:val="321"/>
              </w:numPr>
              <w:spacing w:after="0" w:line="240" w:lineRule="auto"/>
              <w:contextualSpacing/>
              <w:rPr>
                <w:rFonts w:ascii="Calibri" w:eastAsia="Calibri" w:hAnsi="Calibri" w:cs="Times New Roman"/>
              </w:rPr>
            </w:pPr>
            <w:r w:rsidRPr="006F7181">
              <w:rPr>
                <w:rFonts w:ascii="Calibri" w:eastAsia="Calibri" w:hAnsi="Calibri" w:cs="Times New Roman"/>
                <w:iCs/>
              </w:rPr>
              <w:t>mittaaminen ja merkitseminen</w:t>
            </w:r>
          </w:p>
          <w:p w:rsidR="006F7181" w:rsidRPr="006F7181" w:rsidRDefault="006F7181" w:rsidP="006F7181">
            <w:pPr>
              <w:spacing w:after="0" w:line="240" w:lineRule="auto"/>
              <w:rPr>
                <w:rFonts w:ascii="Calibri" w:eastAsia="Calibri" w:hAnsi="Calibri" w:cs="Times New Roman"/>
              </w:rPr>
            </w:pPr>
          </w:p>
          <w:p w:rsidR="006F7181" w:rsidRPr="006F7181" w:rsidRDefault="006F7181" w:rsidP="006F7181">
            <w:pPr>
              <w:spacing w:after="0" w:line="240" w:lineRule="auto"/>
              <w:rPr>
                <w:rFonts w:ascii="Calibri" w:eastAsia="Calibri" w:hAnsi="Calibri" w:cs="Times New Roman"/>
              </w:rPr>
            </w:pPr>
            <w:r w:rsidRPr="006F7181">
              <w:rPr>
                <w:rFonts w:ascii="Calibri" w:eastAsia="Calibri" w:hAnsi="Calibri" w:cs="Times New Roman"/>
              </w:rPr>
              <w:t>S3 Kokeilu</w:t>
            </w:r>
          </w:p>
          <w:p w:rsidR="006F7181" w:rsidRPr="006F7181" w:rsidRDefault="006F7181" w:rsidP="006F7181">
            <w:pPr>
              <w:numPr>
                <w:ilvl w:val="0"/>
                <w:numId w:val="320"/>
              </w:numPr>
              <w:spacing w:after="0" w:line="240" w:lineRule="auto"/>
              <w:contextualSpacing/>
              <w:rPr>
                <w:rFonts w:ascii="Calibri" w:eastAsia="Calibri" w:hAnsi="Calibri" w:cs="Times New Roman"/>
              </w:rPr>
            </w:pPr>
            <w:r w:rsidRPr="006F7181">
              <w:rPr>
                <w:rFonts w:ascii="Calibri" w:eastAsia="Calibri" w:hAnsi="Calibri" w:cs="Times New Roman"/>
                <w:iCs/>
              </w:rPr>
              <w:t>tutustutaan materiaaleihin, työkaluihin, koneisiin ja laitteisiin</w:t>
            </w:r>
          </w:p>
          <w:p w:rsidR="006F7181" w:rsidRPr="006F7181" w:rsidRDefault="006F7181" w:rsidP="006F7181">
            <w:pPr>
              <w:spacing w:after="0" w:line="240" w:lineRule="auto"/>
              <w:contextualSpacing/>
              <w:rPr>
                <w:rFonts w:ascii="Calibri" w:eastAsia="Calibri" w:hAnsi="Calibri" w:cs="Times New Roman"/>
              </w:rPr>
            </w:pPr>
          </w:p>
          <w:p w:rsidR="006F7181" w:rsidRPr="006F7181" w:rsidRDefault="006F7181" w:rsidP="006F7181">
            <w:pPr>
              <w:spacing w:after="0" w:line="240" w:lineRule="auto"/>
              <w:rPr>
                <w:rFonts w:ascii="Calibri" w:eastAsia="Calibri" w:hAnsi="Calibri" w:cs="Times New Roman"/>
              </w:rPr>
            </w:pPr>
            <w:r w:rsidRPr="006F7181">
              <w:rPr>
                <w:rFonts w:ascii="Calibri" w:eastAsia="Calibri" w:hAnsi="Calibri" w:cs="Times New Roman"/>
              </w:rPr>
              <w:t>S4 Tekeminen</w:t>
            </w:r>
          </w:p>
          <w:p w:rsidR="006F7181" w:rsidRPr="006F7181" w:rsidRDefault="006F7181" w:rsidP="006F7181">
            <w:pPr>
              <w:numPr>
                <w:ilvl w:val="0"/>
                <w:numId w:val="320"/>
              </w:numPr>
              <w:spacing w:after="0" w:line="240" w:lineRule="auto"/>
              <w:contextualSpacing/>
              <w:rPr>
                <w:rFonts w:ascii="Calibri" w:eastAsia="Calibri" w:hAnsi="Calibri" w:cs="Times New Roman"/>
              </w:rPr>
            </w:pPr>
            <w:r w:rsidRPr="006F7181">
              <w:rPr>
                <w:rFonts w:ascii="Calibri" w:eastAsia="Calibri" w:hAnsi="Calibri" w:cs="Times New Roman"/>
                <w:iCs/>
              </w:rPr>
              <w:t>innostava työympäristö</w:t>
            </w:r>
          </w:p>
          <w:p w:rsidR="006F7181" w:rsidRPr="006F7181" w:rsidRDefault="006F7181" w:rsidP="006F7181">
            <w:pPr>
              <w:numPr>
                <w:ilvl w:val="0"/>
                <w:numId w:val="320"/>
              </w:numPr>
              <w:spacing w:after="0" w:line="240" w:lineRule="auto"/>
              <w:contextualSpacing/>
              <w:rPr>
                <w:rFonts w:ascii="Calibri" w:eastAsia="Calibri" w:hAnsi="Calibri" w:cs="Times New Roman"/>
              </w:rPr>
            </w:pPr>
            <w:r w:rsidRPr="006F7181">
              <w:rPr>
                <w:rFonts w:ascii="Calibri" w:eastAsia="Calibri" w:hAnsi="Calibri" w:cs="Times New Roman"/>
                <w:iCs/>
              </w:rPr>
              <w:t>laadukas tuote, viimeistelyn merkitys</w:t>
            </w:r>
          </w:p>
          <w:p w:rsidR="006F7181" w:rsidRPr="006F7181" w:rsidRDefault="006F7181" w:rsidP="006F7181">
            <w:pPr>
              <w:spacing w:after="0" w:line="240" w:lineRule="auto"/>
              <w:rPr>
                <w:rFonts w:ascii="Calibri" w:eastAsia="Calibri" w:hAnsi="Calibri" w:cs="Times New Roman"/>
              </w:rPr>
            </w:pPr>
          </w:p>
          <w:p w:rsidR="006F7181" w:rsidRPr="006F7181" w:rsidRDefault="006F7181" w:rsidP="006F7181">
            <w:pPr>
              <w:spacing w:after="0" w:line="240" w:lineRule="auto"/>
              <w:rPr>
                <w:rFonts w:ascii="Calibri" w:eastAsia="Calibri" w:hAnsi="Calibri" w:cs="Times New Roman"/>
              </w:rPr>
            </w:pPr>
            <w:r w:rsidRPr="006F7181">
              <w:rPr>
                <w:rFonts w:ascii="Calibri" w:eastAsia="Calibri" w:hAnsi="Calibri" w:cs="Times New Roman"/>
              </w:rPr>
              <w:t xml:space="preserve">S5 Soveltaminen </w:t>
            </w:r>
          </w:p>
          <w:p w:rsidR="006F7181" w:rsidRPr="006F7181" w:rsidRDefault="006F7181" w:rsidP="006F7181">
            <w:pPr>
              <w:numPr>
                <w:ilvl w:val="0"/>
                <w:numId w:val="322"/>
              </w:numPr>
              <w:spacing w:after="0" w:line="240" w:lineRule="auto"/>
              <w:contextualSpacing/>
              <w:rPr>
                <w:rFonts w:ascii="Calibri" w:eastAsia="Calibri" w:hAnsi="Calibri" w:cs="Times New Roman"/>
              </w:rPr>
            </w:pPr>
            <w:r w:rsidRPr="006F7181">
              <w:rPr>
                <w:rFonts w:ascii="Calibri" w:eastAsia="Calibri" w:hAnsi="Calibri" w:cs="Times New Roman"/>
                <w:iCs/>
              </w:rPr>
              <w:t>peruskäsitteistö oppimistehtävään liittyen</w:t>
            </w:r>
          </w:p>
          <w:p w:rsidR="006F7181" w:rsidRPr="006F7181" w:rsidRDefault="006F7181" w:rsidP="006F7181">
            <w:pPr>
              <w:numPr>
                <w:ilvl w:val="0"/>
                <w:numId w:val="322"/>
              </w:numPr>
              <w:spacing w:after="0" w:line="240" w:lineRule="auto"/>
              <w:contextualSpacing/>
              <w:rPr>
                <w:rFonts w:ascii="Calibri" w:eastAsia="Calibri" w:hAnsi="Calibri" w:cs="Times New Roman"/>
              </w:rPr>
            </w:pPr>
            <w:r w:rsidRPr="006F7181">
              <w:rPr>
                <w:rFonts w:ascii="Calibri" w:eastAsia="Calibri" w:hAnsi="Calibri" w:cs="Times New Roman"/>
                <w:iCs/>
              </w:rPr>
              <w:t>turvalliseen työympäristöön tutustuminen</w:t>
            </w:r>
          </w:p>
          <w:p w:rsidR="006F7181" w:rsidRPr="006F7181" w:rsidRDefault="006F7181" w:rsidP="006F7181">
            <w:pPr>
              <w:numPr>
                <w:ilvl w:val="0"/>
                <w:numId w:val="322"/>
              </w:numPr>
              <w:spacing w:after="0" w:line="240" w:lineRule="auto"/>
              <w:contextualSpacing/>
              <w:rPr>
                <w:rFonts w:ascii="Calibri" w:eastAsia="Calibri" w:hAnsi="Calibri" w:cs="Times New Roman"/>
              </w:rPr>
            </w:pPr>
            <w:r w:rsidRPr="006F7181">
              <w:rPr>
                <w:rFonts w:ascii="Calibri" w:eastAsia="Calibri" w:hAnsi="Calibri" w:cs="Times New Roman"/>
                <w:iCs/>
              </w:rPr>
              <w:t>työergonomian huomioiminen</w:t>
            </w:r>
          </w:p>
          <w:p w:rsidR="006F7181" w:rsidRPr="006F7181" w:rsidRDefault="006F7181" w:rsidP="006F7181">
            <w:pPr>
              <w:numPr>
                <w:ilvl w:val="0"/>
                <w:numId w:val="322"/>
              </w:numPr>
              <w:spacing w:after="0" w:line="240" w:lineRule="auto"/>
              <w:contextualSpacing/>
              <w:rPr>
                <w:rFonts w:ascii="Calibri" w:eastAsia="Calibri" w:hAnsi="Calibri" w:cs="Times New Roman"/>
              </w:rPr>
            </w:pPr>
            <w:r w:rsidRPr="006F7181">
              <w:rPr>
                <w:rFonts w:ascii="Calibri" w:eastAsia="Calibri" w:hAnsi="Calibri" w:cs="Calibri"/>
                <w:iCs/>
              </w:rPr>
              <w:t xml:space="preserve">työturvallisuuden huomioiminen koneiden kanssa työskenneltäessä </w:t>
            </w:r>
            <w:r w:rsidRPr="006F7181">
              <w:rPr>
                <w:rFonts w:ascii="Calibri" w:eastAsia="Calibri" w:hAnsi="Calibri" w:cs="Times New Roman"/>
                <w:iCs/>
              </w:rPr>
              <w:t>laadukkaan tuotteen ominaisuudet</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rPr>
            </w:pPr>
            <w:r w:rsidRPr="006F7181">
              <w:rPr>
                <w:rFonts w:ascii="Calibri" w:eastAsia="Calibri" w:hAnsi="Calibri" w:cs="Calibri"/>
              </w:rPr>
              <w:t>L3, L6</w:t>
            </w:r>
          </w:p>
        </w:tc>
      </w:tr>
      <w:tr w:rsidR="006F7181" w:rsidRPr="006F7181" w:rsidTr="006F7181">
        <w:trPr>
          <w:trHeight w:val="206"/>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rPr>
            </w:pPr>
            <w:r w:rsidRPr="006F7181">
              <w:rPr>
                <w:rFonts w:ascii="Calibri" w:eastAsia="Calibri" w:hAnsi="Calibri" w:cs="Calibri"/>
              </w:rPr>
              <w:t>T6 opastaa oppilasta käyttämään tieto – ja viestintäteknologiaa käsityön suunnittelussa, valmistamisessa ja käsityöprosessin dokumentoinnissa</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6F7181" w:rsidRPr="006F7181" w:rsidRDefault="006F7181" w:rsidP="006F7181">
            <w:pPr>
              <w:spacing w:after="0" w:line="240" w:lineRule="auto"/>
              <w:rPr>
                <w:rFonts w:ascii="Calibri" w:eastAsia="Calibri" w:hAnsi="Calibri" w:cs="Times New Roman"/>
              </w:rPr>
            </w:pPr>
            <w:r w:rsidRPr="006F7181">
              <w:rPr>
                <w:rFonts w:ascii="Calibri" w:eastAsia="Calibri" w:hAnsi="Calibri" w:cs="Times New Roman"/>
              </w:rPr>
              <w:t>S1 Ideointi</w:t>
            </w:r>
          </w:p>
          <w:p w:rsidR="006F7181" w:rsidRPr="006F7181" w:rsidRDefault="006F7181" w:rsidP="006F7181">
            <w:pPr>
              <w:numPr>
                <w:ilvl w:val="0"/>
                <w:numId w:val="319"/>
              </w:numPr>
              <w:spacing w:after="0" w:line="240" w:lineRule="auto"/>
              <w:contextualSpacing/>
              <w:rPr>
                <w:rFonts w:ascii="Calibri" w:eastAsia="Calibri" w:hAnsi="Calibri" w:cs="Times New Roman"/>
              </w:rPr>
            </w:pPr>
            <w:r w:rsidRPr="006F7181">
              <w:rPr>
                <w:rFonts w:ascii="Calibri" w:eastAsia="Calibri" w:hAnsi="Calibri" w:cs="Times New Roman"/>
                <w:iCs/>
              </w:rPr>
              <w:t>Opettajajohtoinen</w:t>
            </w:r>
          </w:p>
          <w:p w:rsidR="006F7181" w:rsidRPr="006F7181" w:rsidRDefault="006F7181" w:rsidP="006F7181">
            <w:pPr>
              <w:spacing w:after="0" w:line="240" w:lineRule="auto"/>
              <w:contextualSpacing/>
              <w:rPr>
                <w:rFonts w:ascii="Calibri" w:eastAsia="Calibri" w:hAnsi="Calibri" w:cs="Times New Roman"/>
                <w:iCs/>
              </w:rPr>
            </w:pPr>
            <w:r w:rsidRPr="006F7181">
              <w:rPr>
                <w:rFonts w:ascii="Calibri" w:eastAsia="Calibri" w:hAnsi="Calibri" w:cs="Times New Roman"/>
                <w:iCs/>
              </w:rPr>
              <w:t>ideointi</w:t>
            </w:r>
          </w:p>
          <w:p w:rsidR="006F7181" w:rsidRPr="006F7181" w:rsidRDefault="006F7181" w:rsidP="006F7181">
            <w:pPr>
              <w:numPr>
                <w:ilvl w:val="0"/>
                <w:numId w:val="319"/>
              </w:numPr>
              <w:spacing w:after="0" w:line="240" w:lineRule="auto"/>
              <w:contextualSpacing/>
              <w:rPr>
                <w:rFonts w:ascii="Calibri" w:eastAsia="Calibri" w:hAnsi="Calibri" w:cs="Times New Roman"/>
              </w:rPr>
            </w:pPr>
            <w:r w:rsidRPr="006F7181">
              <w:rPr>
                <w:rFonts w:ascii="Calibri" w:eastAsia="Calibri" w:hAnsi="Calibri" w:cs="Calibri"/>
                <w:iCs/>
              </w:rPr>
              <w:t>ryhmissä ideointi</w:t>
            </w:r>
          </w:p>
          <w:p w:rsidR="006F7181" w:rsidRPr="006F7181" w:rsidRDefault="006F7181" w:rsidP="006F7181">
            <w:pPr>
              <w:numPr>
                <w:ilvl w:val="0"/>
                <w:numId w:val="319"/>
              </w:numPr>
              <w:spacing w:after="0" w:line="240" w:lineRule="auto"/>
              <w:contextualSpacing/>
              <w:rPr>
                <w:rFonts w:ascii="Calibri" w:eastAsia="Calibri" w:hAnsi="Calibri" w:cs="Times New Roman"/>
              </w:rPr>
            </w:pPr>
            <w:r w:rsidRPr="006F7181">
              <w:rPr>
                <w:rFonts w:ascii="Calibri" w:eastAsia="Calibri" w:hAnsi="Calibri" w:cs="Calibri"/>
                <w:iCs/>
              </w:rPr>
              <w:t>pareittain ideointi</w:t>
            </w:r>
          </w:p>
          <w:p w:rsidR="006F7181" w:rsidRPr="006F7181" w:rsidRDefault="006F7181" w:rsidP="006F7181">
            <w:pPr>
              <w:numPr>
                <w:ilvl w:val="0"/>
                <w:numId w:val="319"/>
              </w:numPr>
              <w:spacing w:after="0" w:line="240" w:lineRule="auto"/>
              <w:contextualSpacing/>
              <w:rPr>
                <w:rFonts w:ascii="Calibri" w:eastAsia="Calibri" w:hAnsi="Calibri" w:cs="Times New Roman"/>
              </w:rPr>
            </w:pPr>
            <w:r w:rsidRPr="006F7181">
              <w:rPr>
                <w:rFonts w:ascii="Calibri" w:eastAsia="Calibri" w:hAnsi="Calibri" w:cs="Calibri"/>
                <w:iCs/>
              </w:rPr>
              <w:t>itsenäinen ideointi</w:t>
            </w:r>
          </w:p>
          <w:p w:rsidR="006F7181" w:rsidRPr="006F7181" w:rsidRDefault="006F7181" w:rsidP="006F7181">
            <w:pPr>
              <w:numPr>
                <w:ilvl w:val="0"/>
                <w:numId w:val="319"/>
              </w:numPr>
              <w:spacing w:after="0" w:line="240" w:lineRule="auto"/>
              <w:contextualSpacing/>
              <w:rPr>
                <w:rFonts w:ascii="Calibri" w:eastAsia="Calibri" w:hAnsi="Calibri" w:cs="Times New Roman"/>
              </w:rPr>
            </w:pPr>
            <w:r w:rsidRPr="006F7181">
              <w:rPr>
                <w:rFonts w:ascii="Calibri" w:eastAsia="Calibri" w:hAnsi="Calibri" w:cs="Times New Roman"/>
                <w:iCs/>
              </w:rPr>
              <w:t>Innostavat ja oppilaan omasta elämänpiiristä nousevat yksinkertaiset aihepiirit (lelut, pelit ja käyttöesineet)</w:t>
            </w:r>
          </w:p>
          <w:p w:rsidR="006F7181" w:rsidRPr="006F7181" w:rsidRDefault="006F7181" w:rsidP="006F7181">
            <w:pPr>
              <w:spacing w:after="0" w:line="240" w:lineRule="auto"/>
              <w:rPr>
                <w:rFonts w:ascii="Calibri" w:eastAsia="Calibri" w:hAnsi="Calibri" w:cs="Times New Roman"/>
              </w:rPr>
            </w:pPr>
          </w:p>
          <w:p w:rsidR="006F7181" w:rsidRPr="006F7181" w:rsidRDefault="006F7181" w:rsidP="006F7181">
            <w:pPr>
              <w:spacing w:after="0" w:line="240" w:lineRule="auto"/>
              <w:rPr>
                <w:rFonts w:ascii="Calibri" w:eastAsia="Calibri" w:hAnsi="Calibri" w:cs="Times New Roman"/>
              </w:rPr>
            </w:pPr>
          </w:p>
          <w:p w:rsidR="006F7181" w:rsidRPr="006F7181" w:rsidRDefault="006F7181" w:rsidP="006F7181">
            <w:pPr>
              <w:spacing w:after="0" w:line="240" w:lineRule="auto"/>
              <w:rPr>
                <w:rFonts w:ascii="Calibri" w:eastAsia="Calibri" w:hAnsi="Calibri" w:cs="Times New Roman"/>
              </w:rPr>
            </w:pPr>
            <w:r w:rsidRPr="006F7181">
              <w:rPr>
                <w:rFonts w:ascii="Calibri" w:eastAsia="Calibri" w:hAnsi="Calibri" w:cs="Times New Roman"/>
              </w:rPr>
              <w:t>S2 Suunnittelu</w:t>
            </w:r>
          </w:p>
          <w:p w:rsidR="006F7181" w:rsidRPr="006F7181" w:rsidRDefault="006F7181" w:rsidP="006F7181">
            <w:pPr>
              <w:numPr>
                <w:ilvl w:val="0"/>
                <w:numId w:val="321"/>
              </w:numPr>
              <w:spacing w:after="0" w:line="240" w:lineRule="auto"/>
              <w:contextualSpacing/>
              <w:rPr>
                <w:rFonts w:ascii="Calibri" w:eastAsia="Calibri" w:hAnsi="Calibri" w:cs="Times New Roman"/>
              </w:rPr>
            </w:pPr>
            <w:r w:rsidRPr="006F7181">
              <w:rPr>
                <w:rFonts w:ascii="Calibri" w:eastAsia="Calibri" w:hAnsi="Calibri" w:cs="Times New Roman"/>
                <w:iCs/>
              </w:rPr>
              <w:t>luonnosten tekeminen</w:t>
            </w:r>
          </w:p>
          <w:p w:rsidR="006F7181" w:rsidRPr="006F7181" w:rsidRDefault="006F7181" w:rsidP="006F7181">
            <w:pPr>
              <w:numPr>
                <w:ilvl w:val="0"/>
                <w:numId w:val="321"/>
              </w:numPr>
              <w:spacing w:after="0" w:line="240" w:lineRule="auto"/>
              <w:contextualSpacing/>
              <w:rPr>
                <w:rFonts w:ascii="Calibri" w:eastAsia="Calibri" w:hAnsi="Calibri" w:cs="Times New Roman"/>
              </w:rPr>
            </w:pPr>
            <w:r w:rsidRPr="006F7181">
              <w:rPr>
                <w:rFonts w:ascii="Calibri" w:eastAsia="Calibri" w:hAnsi="Calibri" w:cs="Times New Roman"/>
                <w:iCs/>
              </w:rPr>
              <w:t>käsin toteutettavat suunnitelmat</w:t>
            </w:r>
          </w:p>
          <w:p w:rsidR="006F7181" w:rsidRPr="006F7181" w:rsidRDefault="006F7181" w:rsidP="006F7181">
            <w:pPr>
              <w:numPr>
                <w:ilvl w:val="0"/>
                <w:numId w:val="321"/>
              </w:numPr>
              <w:spacing w:after="0" w:line="240" w:lineRule="auto"/>
              <w:contextualSpacing/>
              <w:rPr>
                <w:rFonts w:ascii="Calibri" w:eastAsia="Calibri" w:hAnsi="Calibri" w:cs="Times New Roman"/>
              </w:rPr>
            </w:pPr>
            <w:r w:rsidRPr="006F7181">
              <w:rPr>
                <w:rFonts w:ascii="Calibri" w:eastAsia="Calibri" w:hAnsi="Calibri" w:cs="Times New Roman"/>
                <w:iCs/>
              </w:rPr>
              <w:t>mittaaminen ja merkitseminen</w:t>
            </w:r>
          </w:p>
          <w:p w:rsidR="006F7181" w:rsidRPr="006F7181" w:rsidRDefault="006F7181" w:rsidP="006F7181">
            <w:pPr>
              <w:spacing w:after="0" w:line="240" w:lineRule="auto"/>
              <w:rPr>
                <w:rFonts w:ascii="Calibri" w:eastAsia="Calibri" w:hAnsi="Calibri" w:cs="Times New Roman"/>
              </w:rPr>
            </w:pPr>
          </w:p>
          <w:p w:rsidR="006F7181" w:rsidRPr="006F7181" w:rsidRDefault="006F7181" w:rsidP="006F7181">
            <w:pPr>
              <w:spacing w:after="0" w:line="240" w:lineRule="auto"/>
              <w:rPr>
                <w:rFonts w:ascii="Calibri" w:eastAsia="Calibri" w:hAnsi="Calibri" w:cs="Times New Roman"/>
              </w:rPr>
            </w:pPr>
            <w:r w:rsidRPr="006F7181">
              <w:rPr>
                <w:rFonts w:ascii="Calibri" w:eastAsia="Calibri" w:hAnsi="Calibri" w:cs="Times New Roman"/>
              </w:rPr>
              <w:t>S6 Dokumentointi ja arviointi</w:t>
            </w:r>
          </w:p>
          <w:p w:rsidR="006F7181" w:rsidRPr="006F7181" w:rsidRDefault="006F7181" w:rsidP="006F7181">
            <w:pPr>
              <w:numPr>
                <w:ilvl w:val="0"/>
                <w:numId w:val="323"/>
              </w:numPr>
              <w:spacing w:after="0" w:line="240" w:lineRule="auto"/>
              <w:ind w:left="716" w:hanging="284"/>
              <w:contextualSpacing/>
              <w:rPr>
                <w:rFonts w:ascii="Calibri" w:eastAsia="Calibri" w:hAnsi="Calibri" w:cs="Times New Roman"/>
              </w:rPr>
            </w:pPr>
            <w:r w:rsidRPr="006F7181">
              <w:rPr>
                <w:rFonts w:ascii="Calibri" w:eastAsia="Calibri" w:hAnsi="Calibri" w:cs="Times New Roman"/>
                <w:iCs/>
              </w:rPr>
              <w:t xml:space="preserve">kirjataan ideoita </w:t>
            </w:r>
          </w:p>
          <w:p w:rsidR="006F7181" w:rsidRPr="006F7181" w:rsidRDefault="006F7181" w:rsidP="006F7181">
            <w:pPr>
              <w:numPr>
                <w:ilvl w:val="0"/>
                <w:numId w:val="323"/>
              </w:numPr>
              <w:spacing w:after="0" w:line="240" w:lineRule="auto"/>
              <w:ind w:left="716" w:hanging="284"/>
              <w:contextualSpacing/>
              <w:rPr>
                <w:rFonts w:ascii="Calibri" w:eastAsia="Calibri" w:hAnsi="Calibri" w:cs="Times New Roman"/>
              </w:rPr>
            </w:pPr>
            <w:r w:rsidRPr="006F7181">
              <w:rPr>
                <w:rFonts w:ascii="Calibri" w:eastAsia="Calibri" w:hAnsi="Calibri" w:cs="Times New Roman"/>
                <w:iCs/>
              </w:rPr>
              <w:t>harjoitellaan luonnosten piirtämistä</w:t>
            </w:r>
          </w:p>
          <w:p w:rsidR="006F7181" w:rsidRPr="006F7181" w:rsidRDefault="006F7181" w:rsidP="006F7181">
            <w:pPr>
              <w:numPr>
                <w:ilvl w:val="0"/>
                <w:numId w:val="323"/>
              </w:numPr>
              <w:spacing w:after="0" w:line="240" w:lineRule="auto"/>
              <w:ind w:left="716" w:hanging="284"/>
              <w:contextualSpacing/>
              <w:rPr>
                <w:rFonts w:ascii="Calibri" w:eastAsia="Calibri" w:hAnsi="Calibri" w:cs="Times New Roman"/>
              </w:rPr>
            </w:pPr>
            <w:r w:rsidRPr="006F7181">
              <w:rPr>
                <w:rFonts w:ascii="Calibri" w:eastAsia="Calibri" w:hAnsi="Calibri" w:cs="Times New Roman"/>
                <w:iCs/>
              </w:rPr>
              <w:lastRenderedPageBreak/>
              <w:t xml:space="preserve">keskustelua opettajajohtoisesti työvaiheista ja työn etenemisestä. </w:t>
            </w:r>
          </w:p>
          <w:p w:rsidR="006F7181" w:rsidRPr="006F7181" w:rsidRDefault="006F7181" w:rsidP="006F7181">
            <w:pPr>
              <w:numPr>
                <w:ilvl w:val="0"/>
                <w:numId w:val="323"/>
              </w:numPr>
              <w:spacing w:after="0" w:line="240" w:lineRule="auto"/>
              <w:ind w:left="716" w:hanging="284"/>
              <w:contextualSpacing/>
              <w:rPr>
                <w:rFonts w:ascii="Calibri" w:eastAsia="Calibri" w:hAnsi="Calibri" w:cs="Times New Roman"/>
              </w:rPr>
            </w:pPr>
            <w:r w:rsidRPr="006F7181">
              <w:rPr>
                <w:rFonts w:ascii="Calibri" w:eastAsia="Calibri" w:hAnsi="Calibri" w:cs="Times New Roman"/>
                <w:iCs/>
              </w:rPr>
              <w:t>opetellaan oman työskentelyn arviointia</w:t>
            </w:r>
          </w:p>
          <w:p w:rsidR="006F7181" w:rsidRPr="006F7181" w:rsidRDefault="006F7181" w:rsidP="006F7181">
            <w:pPr>
              <w:numPr>
                <w:ilvl w:val="0"/>
                <w:numId w:val="323"/>
              </w:numPr>
              <w:spacing w:after="0" w:line="240" w:lineRule="auto"/>
              <w:ind w:left="716" w:hanging="284"/>
              <w:contextualSpacing/>
              <w:rPr>
                <w:rFonts w:ascii="Calibri" w:eastAsia="Calibri" w:hAnsi="Calibri" w:cs="Times New Roman"/>
              </w:rPr>
            </w:pPr>
            <w:r w:rsidRPr="006F7181">
              <w:rPr>
                <w:rFonts w:ascii="Calibri" w:eastAsia="Calibri" w:hAnsi="Calibri" w:cs="Times New Roman"/>
                <w:iCs/>
              </w:rPr>
              <w:t>opetellaan antamaan rakentavaa ja kannustavaa palautetta opettajajohtoisesti</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rPr>
            </w:pPr>
            <w:r w:rsidRPr="006F7181">
              <w:rPr>
                <w:rFonts w:ascii="Calibri" w:eastAsia="Calibri" w:hAnsi="Calibri" w:cs="Calibri"/>
              </w:rPr>
              <w:lastRenderedPageBreak/>
              <w:t>L5</w:t>
            </w:r>
          </w:p>
        </w:tc>
      </w:tr>
      <w:tr w:rsidR="006F7181" w:rsidRPr="006F7181" w:rsidTr="006F7181">
        <w:trPr>
          <w:trHeight w:val="206"/>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rPr>
            </w:pPr>
            <w:r w:rsidRPr="006F7181">
              <w:rPr>
                <w:rFonts w:ascii="Calibri" w:eastAsia="Calibri" w:hAnsi="Calibri" w:cs="Calibri"/>
              </w:rPr>
              <w:t xml:space="preserve">T7 ohjata oppilasta arvioimaan, arvostamaan ja tarkastelemaan vuorovaikutteisesti omaa ja muiden kokonaisen käsityön prosessia </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6F7181" w:rsidRPr="006F7181" w:rsidRDefault="006F7181" w:rsidP="006F7181">
            <w:pPr>
              <w:spacing w:after="0" w:line="240" w:lineRule="auto"/>
              <w:rPr>
                <w:rFonts w:ascii="Calibri" w:eastAsia="Calibri" w:hAnsi="Calibri" w:cs="Times New Roman"/>
              </w:rPr>
            </w:pPr>
            <w:r w:rsidRPr="006F7181">
              <w:rPr>
                <w:rFonts w:ascii="Calibri" w:eastAsia="Calibri" w:hAnsi="Calibri" w:cs="Times New Roman"/>
              </w:rPr>
              <w:t>S6 Dokumentointi ja arviointi</w:t>
            </w:r>
          </w:p>
          <w:p w:rsidR="006F7181" w:rsidRPr="006F7181" w:rsidRDefault="006F7181" w:rsidP="006F7181">
            <w:pPr>
              <w:numPr>
                <w:ilvl w:val="0"/>
                <w:numId w:val="323"/>
              </w:numPr>
              <w:spacing w:after="0" w:line="240" w:lineRule="auto"/>
              <w:ind w:left="716" w:hanging="284"/>
              <w:contextualSpacing/>
              <w:rPr>
                <w:rFonts w:ascii="Calibri" w:eastAsia="Calibri" w:hAnsi="Calibri" w:cs="Times New Roman"/>
              </w:rPr>
            </w:pPr>
            <w:r w:rsidRPr="006F7181">
              <w:rPr>
                <w:rFonts w:ascii="Calibri" w:eastAsia="Calibri" w:hAnsi="Calibri" w:cs="Times New Roman"/>
                <w:iCs/>
              </w:rPr>
              <w:t xml:space="preserve">kirjataan ideoita </w:t>
            </w:r>
          </w:p>
          <w:p w:rsidR="006F7181" w:rsidRPr="006F7181" w:rsidRDefault="006F7181" w:rsidP="006F7181">
            <w:pPr>
              <w:numPr>
                <w:ilvl w:val="0"/>
                <w:numId w:val="323"/>
              </w:numPr>
              <w:spacing w:after="0" w:line="240" w:lineRule="auto"/>
              <w:ind w:left="716" w:hanging="284"/>
              <w:contextualSpacing/>
              <w:rPr>
                <w:rFonts w:ascii="Calibri" w:eastAsia="Calibri" w:hAnsi="Calibri" w:cs="Times New Roman"/>
              </w:rPr>
            </w:pPr>
            <w:r w:rsidRPr="006F7181">
              <w:rPr>
                <w:rFonts w:ascii="Calibri" w:eastAsia="Calibri" w:hAnsi="Calibri" w:cs="Times New Roman"/>
                <w:iCs/>
              </w:rPr>
              <w:t>harjoitellaan luonnosten piirtämistä</w:t>
            </w:r>
          </w:p>
          <w:p w:rsidR="006F7181" w:rsidRPr="006F7181" w:rsidRDefault="006F7181" w:rsidP="006F7181">
            <w:pPr>
              <w:numPr>
                <w:ilvl w:val="0"/>
                <w:numId w:val="323"/>
              </w:numPr>
              <w:spacing w:after="0" w:line="240" w:lineRule="auto"/>
              <w:ind w:left="716" w:hanging="284"/>
              <w:contextualSpacing/>
              <w:rPr>
                <w:rFonts w:ascii="Calibri" w:eastAsia="Calibri" w:hAnsi="Calibri" w:cs="Times New Roman"/>
              </w:rPr>
            </w:pPr>
            <w:r w:rsidRPr="006F7181">
              <w:rPr>
                <w:rFonts w:ascii="Calibri" w:eastAsia="Calibri" w:hAnsi="Calibri" w:cs="Times New Roman"/>
                <w:iCs/>
              </w:rPr>
              <w:t xml:space="preserve">keskustelua opettajajohtoisesti työvaiheista ja työn etenemisestä. </w:t>
            </w:r>
          </w:p>
          <w:p w:rsidR="006F7181" w:rsidRPr="006F7181" w:rsidRDefault="006F7181" w:rsidP="006F7181">
            <w:pPr>
              <w:numPr>
                <w:ilvl w:val="0"/>
                <w:numId w:val="323"/>
              </w:numPr>
              <w:spacing w:after="0" w:line="240" w:lineRule="auto"/>
              <w:ind w:left="716" w:hanging="284"/>
              <w:contextualSpacing/>
              <w:rPr>
                <w:rFonts w:ascii="Calibri" w:eastAsia="Calibri" w:hAnsi="Calibri" w:cs="Times New Roman"/>
              </w:rPr>
            </w:pPr>
            <w:r w:rsidRPr="006F7181">
              <w:rPr>
                <w:rFonts w:ascii="Calibri" w:eastAsia="Calibri" w:hAnsi="Calibri" w:cs="Times New Roman"/>
                <w:iCs/>
              </w:rPr>
              <w:t>opetellaan oman työskentelyn arviointia</w:t>
            </w:r>
          </w:p>
          <w:p w:rsidR="006F7181" w:rsidRPr="006F7181" w:rsidRDefault="006F7181" w:rsidP="006F7181">
            <w:pPr>
              <w:numPr>
                <w:ilvl w:val="0"/>
                <w:numId w:val="323"/>
              </w:numPr>
              <w:spacing w:after="0" w:line="240" w:lineRule="auto"/>
              <w:ind w:left="716" w:hanging="284"/>
              <w:contextualSpacing/>
              <w:rPr>
                <w:rFonts w:ascii="Calibri" w:eastAsia="Calibri" w:hAnsi="Calibri" w:cs="Times New Roman"/>
              </w:rPr>
            </w:pPr>
            <w:r w:rsidRPr="006F7181">
              <w:rPr>
                <w:rFonts w:ascii="Calibri" w:eastAsia="Calibri" w:hAnsi="Calibri" w:cs="Times New Roman"/>
                <w:iCs/>
              </w:rPr>
              <w:t>opetellaan antamaan rakentavaa ja kannustavaa palautetta opettajajohtoisesti</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rPr>
            </w:pPr>
            <w:r w:rsidRPr="006F7181">
              <w:rPr>
                <w:rFonts w:ascii="Calibri" w:eastAsia="Calibri" w:hAnsi="Calibri" w:cs="Calibri"/>
              </w:rPr>
              <w:t>L1, L4, L7</w:t>
            </w:r>
          </w:p>
        </w:tc>
      </w:tr>
      <w:tr w:rsidR="006F7181" w:rsidRPr="006F7181" w:rsidTr="006F7181">
        <w:trPr>
          <w:trHeight w:val="206"/>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rPr>
            </w:pPr>
            <w:r w:rsidRPr="006F7181">
              <w:rPr>
                <w:rFonts w:ascii="Calibri" w:eastAsia="Calibri" w:hAnsi="Calibri" w:cs="Calibri"/>
              </w:rPr>
              <w:t xml:space="preserve">T8 herättää oppilas arvioimaan kulutus- ja tuotantotapoja kriittisesti </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6F7181" w:rsidRPr="006F7181" w:rsidRDefault="006F7181" w:rsidP="006F7181">
            <w:pPr>
              <w:spacing w:after="0" w:line="240" w:lineRule="auto"/>
              <w:rPr>
                <w:rFonts w:ascii="Calibri" w:eastAsia="Calibri" w:hAnsi="Calibri" w:cs="Times New Roman"/>
              </w:rPr>
            </w:pPr>
            <w:r w:rsidRPr="006F7181">
              <w:rPr>
                <w:rFonts w:ascii="Calibri" w:eastAsia="Calibri" w:hAnsi="Calibri" w:cs="Times New Roman"/>
              </w:rPr>
              <w:t>S1 Ideointi</w:t>
            </w:r>
          </w:p>
          <w:p w:rsidR="006F7181" w:rsidRPr="006F7181" w:rsidRDefault="006F7181" w:rsidP="006F7181">
            <w:pPr>
              <w:numPr>
                <w:ilvl w:val="0"/>
                <w:numId w:val="319"/>
              </w:numPr>
              <w:spacing w:after="0" w:line="240" w:lineRule="auto"/>
              <w:contextualSpacing/>
              <w:rPr>
                <w:rFonts w:ascii="Calibri" w:eastAsia="Calibri" w:hAnsi="Calibri" w:cs="Times New Roman"/>
                <w:iCs/>
              </w:rPr>
            </w:pPr>
            <w:r w:rsidRPr="006F7181">
              <w:rPr>
                <w:rFonts w:ascii="Calibri" w:eastAsia="Calibri" w:hAnsi="Calibri" w:cs="Times New Roman"/>
                <w:iCs/>
              </w:rPr>
              <w:t>Opettajajohtoinen ideointi</w:t>
            </w:r>
          </w:p>
          <w:p w:rsidR="006F7181" w:rsidRPr="006F7181" w:rsidRDefault="006F7181" w:rsidP="006F7181">
            <w:pPr>
              <w:numPr>
                <w:ilvl w:val="0"/>
                <w:numId w:val="319"/>
              </w:numPr>
              <w:spacing w:after="0" w:line="240" w:lineRule="auto"/>
              <w:contextualSpacing/>
              <w:rPr>
                <w:rFonts w:ascii="Calibri" w:eastAsia="Calibri" w:hAnsi="Calibri" w:cs="Times New Roman"/>
              </w:rPr>
            </w:pPr>
            <w:r w:rsidRPr="006F7181">
              <w:rPr>
                <w:rFonts w:ascii="Calibri" w:eastAsia="Calibri" w:hAnsi="Calibri" w:cs="Calibri"/>
                <w:iCs/>
              </w:rPr>
              <w:t>ryhmissä ideointi</w:t>
            </w:r>
          </w:p>
          <w:p w:rsidR="006F7181" w:rsidRPr="006F7181" w:rsidRDefault="006F7181" w:rsidP="006F7181">
            <w:pPr>
              <w:numPr>
                <w:ilvl w:val="0"/>
                <w:numId w:val="319"/>
              </w:numPr>
              <w:spacing w:after="0" w:line="240" w:lineRule="auto"/>
              <w:contextualSpacing/>
              <w:rPr>
                <w:rFonts w:ascii="Calibri" w:eastAsia="Calibri" w:hAnsi="Calibri" w:cs="Times New Roman"/>
              </w:rPr>
            </w:pPr>
            <w:r w:rsidRPr="006F7181">
              <w:rPr>
                <w:rFonts w:ascii="Calibri" w:eastAsia="Calibri" w:hAnsi="Calibri" w:cs="Calibri"/>
                <w:iCs/>
              </w:rPr>
              <w:t>pareittain ideointi</w:t>
            </w:r>
          </w:p>
          <w:p w:rsidR="006F7181" w:rsidRPr="006F7181" w:rsidRDefault="006F7181" w:rsidP="006F7181">
            <w:pPr>
              <w:numPr>
                <w:ilvl w:val="0"/>
                <w:numId w:val="319"/>
              </w:numPr>
              <w:spacing w:after="0" w:line="240" w:lineRule="auto"/>
              <w:contextualSpacing/>
              <w:rPr>
                <w:rFonts w:ascii="Calibri" w:eastAsia="Calibri" w:hAnsi="Calibri" w:cs="Times New Roman"/>
              </w:rPr>
            </w:pPr>
            <w:r w:rsidRPr="006F7181">
              <w:rPr>
                <w:rFonts w:ascii="Calibri" w:eastAsia="Calibri" w:hAnsi="Calibri" w:cs="Calibri"/>
                <w:iCs/>
              </w:rPr>
              <w:t>itsenäinen ideointi</w:t>
            </w:r>
          </w:p>
          <w:p w:rsidR="006F7181" w:rsidRPr="006F7181" w:rsidRDefault="006F7181" w:rsidP="006F7181">
            <w:pPr>
              <w:numPr>
                <w:ilvl w:val="0"/>
                <w:numId w:val="319"/>
              </w:numPr>
              <w:spacing w:after="0" w:line="240" w:lineRule="auto"/>
              <w:contextualSpacing/>
              <w:rPr>
                <w:rFonts w:ascii="Calibri" w:eastAsia="Calibri" w:hAnsi="Calibri" w:cs="Times New Roman"/>
              </w:rPr>
            </w:pPr>
            <w:r w:rsidRPr="006F7181">
              <w:rPr>
                <w:rFonts w:ascii="Calibri" w:eastAsia="Calibri" w:hAnsi="Calibri" w:cs="Times New Roman"/>
                <w:iCs/>
              </w:rPr>
              <w:t>Innostavat ja oppilaan omasta elämänpiiristä nousevat yksinkertaiset aihepiirit (lelut, pelit ja käyttöesineet)</w:t>
            </w:r>
          </w:p>
          <w:p w:rsidR="006F7181" w:rsidRPr="006F7181" w:rsidRDefault="006F7181" w:rsidP="006F7181">
            <w:pPr>
              <w:spacing w:after="0" w:line="240" w:lineRule="auto"/>
              <w:rPr>
                <w:rFonts w:ascii="Calibri" w:eastAsia="Calibri" w:hAnsi="Calibri" w:cs="Times New Roman"/>
              </w:rPr>
            </w:pPr>
          </w:p>
          <w:p w:rsidR="006F7181" w:rsidRPr="006F7181" w:rsidRDefault="006F7181" w:rsidP="006F7181">
            <w:pPr>
              <w:spacing w:after="0" w:line="240" w:lineRule="auto"/>
              <w:rPr>
                <w:rFonts w:ascii="Calibri" w:eastAsia="Calibri" w:hAnsi="Calibri" w:cs="Times New Roman"/>
              </w:rPr>
            </w:pPr>
            <w:r w:rsidRPr="006F7181">
              <w:rPr>
                <w:rFonts w:ascii="Calibri" w:eastAsia="Calibri" w:hAnsi="Calibri" w:cs="Times New Roman"/>
              </w:rPr>
              <w:t>S2 Suunnittelu</w:t>
            </w:r>
          </w:p>
          <w:p w:rsidR="006F7181" w:rsidRPr="006F7181" w:rsidRDefault="006F7181" w:rsidP="006F7181">
            <w:pPr>
              <w:numPr>
                <w:ilvl w:val="0"/>
                <w:numId w:val="321"/>
              </w:numPr>
              <w:spacing w:after="0" w:line="240" w:lineRule="auto"/>
              <w:contextualSpacing/>
              <w:rPr>
                <w:rFonts w:ascii="Calibri" w:eastAsia="Calibri" w:hAnsi="Calibri" w:cs="Times New Roman"/>
              </w:rPr>
            </w:pPr>
            <w:r w:rsidRPr="006F7181">
              <w:rPr>
                <w:rFonts w:ascii="Calibri" w:eastAsia="Calibri" w:hAnsi="Calibri" w:cs="Times New Roman"/>
                <w:iCs/>
              </w:rPr>
              <w:t>luonnosten tekeminen</w:t>
            </w:r>
          </w:p>
          <w:p w:rsidR="006F7181" w:rsidRPr="006F7181" w:rsidRDefault="006F7181" w:rsidP="006F7181">
            <w:pPr>
              <w:numPr>
                <w:ilvl w:val="0"/>
                <w:numId w:val="321"/>
              </w:numPr>
              <w:spacing w:after="0" w:line="240" w:lineRule="auto"/>
              <w:contextualSpacing/>
              <w:rPr>
                <w:rFonts w:ascii="Calibri" w:eastAsia="Calibri" w:hAnsi="Calibri" w:cs="Times New Roman"/>
              </w:rPr>
            </w:pPr>
            <w:r w:rsidRPr="006F7181">
              <w:rPr>
                <w:rFonts w:ascii="Calibri" w:eastAsia="Calibri" w:hAnsi="Calibri" w:cs="Times New Roman"/>
                <w:iCs/>
              </w:rPr>
              <w:t>käsin toteutettavat suunnitelmat</w:t>
            </w:r>
          </w:p>
          <w:p w:rsidR="006F7181" w:rsidRPr="006F7181" w:rsidRDefault="006F7181" w:rsidP="006F7181">
            <w:pPr>
              <w:numPr>
                <w:ilvl w:val="0"/>
                <w:numId w:val="321"/>
              </w:numPr>
              <w:spacing w:after="0" w:line="240" w:lineRule="auto"/>
              <w:contextualSpacing/>
              <w:rPr>
                <w:rFonts w:ascii="Calibri" w:eastAsia="Calibri" w:hAnsi="Calibri" w:cs="Times New Roman"/>
              </w:rPr>
            </w:pPr>
            <w:r w:rsidRPr="006F7181">
              <w:rPr>
                <w:rFonts w:ascii="Calibri" w:eastAsia="Calibri" w:hAnsi="Calibri" w:cs="Times New Roman"/>
                <w:iCs/>
              </w:rPr>
              <w:t>mittaaminen ja merkitseminen</w:t>
            </w:r>
          </w:p>
          <w:p w:rsidR="006F7181" w:rsidRPr="006F7181" w:rsidRDefault="006F7181" w:rsidP="006F7181">
            <w:pPr>
              <w:spacing w:after="0" w:line="240" w:lineRule="auto"/>
              <w:rPr>
                <w:rFonts w:ascii="Calibri" w:eastAsia="Calibri" w:hAnsi="Calibri" w:cs="Times New Roman"/>
              </w:rPr>
            </w:pPr>
          </w:p>
          <w:p w:rsidR="006F7181" w:rsidRPr="006F7181" w:rsidRDefault="006F7181" w:rsidP="006F7181">
            <w:pPr>
              <w:spacing w:after="0" w:line="240" w:lineRule="auto"/>
              <w:rPr>
                <w:rFonts w:ascii="Calibri" w:eastAsia="Calibri" w:hAnsi="Calibri" w:cs="Times New Roman"/>
              </w:rPr>
            </w:pPr>
            <w:r w:rsidRPr="006F7181">
              <w:rPr>
                <w:rFonts w:ascii="Calibri" w:eastAsia="Calibri" w:hAnsi="Calibri" w:cs="Times New Roman"/>
              </w:rPr>
              <w:t>S3 Kokeilu</w:t>
            </w:r>
          </w:p>
          <w:p w:rsidR="006F7181" w:rsidRPr="006F7181" w:rsidRDefault="006F7181" w:rsidP="006F7181">
            <w:pPr>
              <w:numPr>
                <w:ilvl w:val="0"/>
                <w:numId w:val="320"/>
              </w:numPr>
              <w:spacing w:after="0" w:line="240" w:lineRule="auto"/>
              <w:contextualSpacing/>
              <w:rPr>
                <w:rFonts w:ascii="Calibri" w:eastAsia="Calibri" w:hAnsi="Calibri" w:cs="Times New Roman"/>
              </w:rPr>
            </w:pPr>
            <w:r w:rsidRPr="006F7181">
              <w:rPr>
                <w:rFonts w:ascii="Calibri" w:eastAsia="Calibri" w:hAnsi="Calibri" w:cs="Times New Roman"/>
                <w:iCs/>
              </w:rPr>
              <w:t>tutustutaan materiaaleihin, työkaluihin, koneisiin ja laitteisiin</w:t>
            </w:r>
          </w:p>
          <w:p w:rsidR="006F7181" w:rsidRPr="006F7181" w:rsidRDefault="006F7181" w:rsidP="006F7181">
            <w:pPr>
              <w:spacing w:after="0" w:line="240" w:lineRule="auto"/>
              <w:contextualSpacing/>
              <w:rPr>
                <w:rFonts w:ascii="Calibri" w:eastAsia="Calibri" w:hAnsi="Calibri" w:cs="Times New Roman"/>
              </w:rPr>
            </w:pPr>
          </w:p>
          <w:p w:rsidR="006F7181" w:rsidRPr="006F7181" w:rsidRDefault="006F7181" w:rsidP="006F7181">
            <w:pPr>
              <w:spacing w:after="0" w:line="240" w:lineRule="auto"/>
              <w:rPr>
                <w:rFonts w:ascii="Calibri" w:eastAsia="Calibri" w:hAnsi="Calibri" w:cs="Times New Roman"/>
              </w:rPr>
            </w:pPr>
            <w:r w:rsidRPr="006F7181">
              <w:rPr>
                <w:rFonts w:ascii="Calibri" w:eastAsia="Calibri" w:hAnsi="Calibri" w:cs="Times New Roman"/>
              </w:rPr>
              <w:t xml:space="preserve">S5 Soveltaminen </w:t>
            </w:r>
          </w:p>
          <w:p w:rsidR="006F7181" w:rsidRPr="006F7181" w:rsidRDefault="006F7181" w:rsidP="006F7181">
            <w:pPr>
              <w:numPr>
                <w:ilvl w:val="0"/>
                <w:numId w:val="322"/>
              </w:numPr>
              <w:spacing w:after="0" w:line="240" w:lineRule="auto"/>
              <w:contextualSpacing/>
              <w:rPr>
                <w:rFonts w:ascii="Calibri" w:eastAsia="Calibri" w:hAnsi="Calibri" w:cs="Times New Roman"/>
              </w:rPr>
            </w:pPr>
            <w:r w:rsidRPr="006F7181">
              <w:rPr>
                <w:rFonts w:ascii="Calibri" w:eastAsia="Calibri" w:hAnsi="Calibri" w:cs="Times New Roman"/>
                <w:iCs/>
              </w:rPr>
              <w:t>peruskäsitteistö oppimistehtävään liittyen</w:t>
            </w:r>
          </w:p>
          <w:p w:rsidR="006F7181" w:rsidRPr="006F7181" w:rsidRDefault="006F7181" w:rsidP="006F7181">
            <w:pPr>
              <w:numPr>
                <w:ilvl w:val="0"/>
                <w:numId w:val="322"/>
              </w:numPr>
              <w:spacing w:after="0" w:line="240" w:lineRule="auto"/>
              <w:contextualSpacing/>
              <w:rPr>
                <w:rFonts w:ascii="Calibri" w:eastAsia="Calibri" w:hAnsi="Calibri" w:cs="Times New Roman"/>
              </w:rPr>
            </w:pPr>
            <w:r w:rsidRPr="006F7181">
              <w:rPr>
                <w:rFonts w:ascii="Calibri" w:eastAsia="Calibri" w:hAnsi="Calibri" w:cs="Times New Roman"/>
                <w:iCs/>
              </w:rPr>
              <w:t>turvalliseen työympäristöön tutustuminen</w:t>
            </w:r>
          </w:p>
          <w:p w:rsidR="006F7181" w:rsidRPr="006F7181" w:rsidRDefault="006F7181" w:rsidP="006F7181">
            <w:pPr>
              <w:numPr>
                <w:ilvl w:val="0"/>
                <w:numId w:val="322"/>
              </w:numPr>
              <w:spacing w:after="0" w:line="240" w:lineRule="auto"/>
              <w:contextualSpacing/>
              <w:rPr>
                <w:rFonts w:ascii="Calibri" w:eastAsia="Calibri" w:hAnsi="Calibri" w:cs="Times New Roman"/>
              </w:rPr>
            </w:pPr>
            <w:r w:rsidRPr="006F7181">
              <w:rPr>
                <w:rFonts w:ascii="Calibri" w:eastAsia="Calibri" w:hAnsi="Calibri" w:cs="Times New Roman"/>
                <w:iCs/>
              </w:rPr>
              <w:t>työergonomian huomioiminen</w:t>
            </w:r>
          </w:p>
          <w:p w:rsidR="006F7181" w:rsidRPr="006F7181" w:rsidRDefault="006F7181" w:rsidP="006F7181">
            <w:pPr>
              <w:numPr>
                <w:ilvl w:val="0"/>
                <w:numId w:val="322"/>
              </w:numPr>
              <w:spacing w:after="0" w:line="240" w:lineRule="auto"/>
              <w:contextualSpacing/>
              <w:rPr>
                <w:rFonts w:ascii="Calibri" w:eastAsia="Calibri" w:hAnsi="Calibri" w:cs="Times New Roman"/>
              </w:rPr>
            </w:pPr>
            <w:r w:rsidRPr="006F7181">
              <w:rPr>
                <w:rFonts w:ascii="Calibri" w:eastAsia="Calibri" w:hAnsi="Calibri" w:cs="Calibri"/>
                <w:iCs/>
              </w:rPr>
              <w:t xml:space="preserve">työturvallisuuden huomioiminen koneiden kanssa työskenneltäessä </w:t>
            </w:r>
            <w:r w:rsidRPr="006F7181">
              <w:rPr>
                <w:rFonts w:ascii="Calibri" w:eastAsia="Calibri" w:hAnsi="Calibri" w:cs="Times New Roman"/>
                <w:iCs/>
              </w:rPr>
              <w:t>laadukkaan tuotteen ominaisuudet</w:t>
            </w:r>
          </w:p>
          <w:p w:rsidR="006F7181" w:rsidRPr="006F7181" w:rsidRDefault="006F7181" w:rsidP="006F7181">
            <w:pPr>
              <w:spacing w:after="0" w:line="240" w:lineRule="auto"/>
              <w:rPr>
                <w:rFonts w:ascii="Calibri" w:eastAsia="Calibri" w:hAnsi="Calibri" w:cs="Times New Roman"/>
              </w:rPr>
            </w:pP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rPr>
            </w:pPr>
            <w:r w:rsidRPr="006F7181">
              <w:rPr>
                <w:rFonts w:ascii="Calibri" w:eastAsia="Calibri" w:hAnsi="Calibri" w:cs="Calibri"/>
              </w:rPr>
              <w:t>L1, L3, L7</w:t>
            </w:r>
          </w:p>
        </w:tc>
      </w:tr>
    </w:tbl>
    <w:p w:rsidR="006F7181" w:rsidRPr="006F7181" w:rsidRDefault="006F7181" w:rsidP="006F7181">
      <w:pPr>
        <w:spacing w:after="160" w:line="259" w:lineRule="auto"/>
        <w:rPr>
          <w:rFonts w:ascii="Calibri" w:eastAsia="Calibri" w:hAnsi="Calibri" w:cs="Times New Roman"/>
          <w:b/>
          <w:bCs/>
          <w:sz w:val="24"/>
          <w:szCs w:val="24"/>
        </w:rPr>
      </w:pPr>
    </w:p>
    <w:p w:rsidR="006F7181" w:rsidRPr="006F7181" w:rsidRDefault="006F7181" w:rsidP="006F7181">
      <w:pPr>
        <w:spacing w:after="160" w:line="259" w:lineRule="auto"/>
        <w:rPr>
          <w:rFonts w:ascii="Calibri" w:eastAsia="Calibri" w:hAnsi="Calibri" w:cs="Times New Roman"/>
          <w:sz w:val="20"/>
          <w:szCs w:val="20"/>
        </w:rPr>
      </w:pPr>
    </w:p>
    <w:p w:rsidR="006F7181" w:rsidRPr="006F7181" w:rsidRDefault="006F7181" w:rsidP="006F7181">
      <w:pPr>
        <w:spacing w:after="160" w:line="259" w:lineRule="auto"/>
        <w:rPr>
          <w:rFonts w:ascii="Calibri" w:eastAsia="Calibri" w:hAnsi="Calibri" w:cs="Times New Roman"/>
          <w:sz w:val="20"/>
          <w:szCs w:val="20"/>
        </w:rPr>
      </w:pPr>
    </w:p>
    <w:tbl>
      <w:tblPr>
        <w:tblW w:w="9481" w:type="dxa"/>
        <w:tblInd w:w="15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8" w:type="dxa"/>
          <w:bottom w:w="55" w:type="dxa"/>
          <w:right w:w="55" w:type="dxa"/>
        </w:tblCellMar>
        <w:tblLook w:val="04A0" w:firstRow="1" w:lastRow="0" w:firstColumn="1" w:lastColumn="0" w:noHBand="0" w:noVBand="1"/>
      </w:tblPr>
      <w:tblGrid>
        <w:gridCol w:w="2197"/>
        <w:gridCol w:w="5836"/>
        <w:gridCol w:w="1448"/>
      </w:tblGrid>
      <w:tr w:rsidR="006F7181" w:rsidRPr="006F7181" w:rsidTr="006F7181">
        <w:trPr>
          <w:trHeight w:val="240"/>
        </w:trPr>
        <w:tc>
          <w:tcPr>
            <w:tcW w:w="9481" w:type="dxa"/>
            <w:gridSpan w:val="3"/>
            <w:tcBorders>
              <w:top w:val="single" w:sz="2" w:space="0" w:color="000001"/>
              <w:left w:val="single" w:sz="2" w:space="0" w:color="000001"/>
              <w:bottom w:val="single" w:sz="2" w:space="0" w:color="000001"/>
              <w:right w:val="single" w:sz="2" w:space="0" w:color="000001"/>
            </w:tcBorders>
            <w:shd w:val="clear" w:color="auto" w:fill="C45911"/>
            <w:tcMar>
              <w:left w:w="48" w:type="dxa"/>
            </w:tcMar>
          </w:tcPr>
          <w:p w:rsidR="006F7181" w:rsidRPr="006F7181" w:rsidRDefault="006F7181" w:rsidP="006F7181">
            <w:pPr>
              <w:suppressLineNumbers/>
              <w:tabs>
                <w:tab w:val="left" w:pos="3851"/>
              </w:tabs>
              <w:spacing w:after="0" w:line="240" w:lineRule="auto"/>
              <w:rPr>
                <w:rFonts w:ascii="Calibri" w:eastAsia="MS PMincho" w:hAnsi="Calibri" w:cs="Mangal"/>
                <w:b/>
                <w:bCs/>
                <w:sz w:val="24"/>
                <w:szCs w:val="24"/>
                <w:lang w:eastAsia="ja-JP" w:bidi="hi-IN"/>
              </w:rPr>
            </w:pPr>
            <w:r w:rsidRPr="006F7181">
              <w:rPr>
                <w:rFonts w:ascii="Calibri" w:eastAsia="MS PMincho" w:hAnsi="Calibri" w:cs="Mangal"/>
                <w:b/>
                <w:bCs/>
                <w:color w:val="FFFFFF"/>
                <w:sz w:val="24"/>
                <w:szCs w:val="24"/>
                <w:lang w:eastAsia="ja-JP" w:bidi="hi-IN"/>
              </w:rPr>
              <w:t>KÄSITYÖ: VUOSILUOKKA 4</w:t>
            </w:r>
          </w:p>
        </w:tc>
      </w:tr>
      <w:tr w:rsidR="006F7181" w:rsidRPr="006F7181" w:rsidTr="006F7181">
        <w:trPr>
          <w:trHeight w:val="607"/>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vAlign w:val="center"/>
          </w:tcPr>
          <w:p w:rsidR="006F7181" w:rsidRPr="006F7181" w:rsidRDefault="006F7181" w:rsidP="006F7181">
            <w:pPr>
              <w:suppressLineNumbers/>
              <w:spacing w:after="0" w:line="240" w:lineRule="auto"/>
              <w:rPr>
                <w:rFonts w:ascii="Calibri" w:eastAsia="MS PMincho" w:hAnsi="Calibri" w:cs="Mangal"/>
                <w:b/>
                <w:bCs/>
                <w:sz w:val="24"/>
                <w:szCs w:val="24"/>
                <w:lang w:eastAsia="ja-JP" w:bidi="hi-IN"/>
              </w:rPr>
            </w:pPr>
            <w:r w:rsidRPr="006F7181">
              <w:rPr>
                <w:rFonts w:ascii="Calibri" w:eastAsia="MS PMincho" w:hAnsi="Calibri" w:cs="Mangal"/>
                <w:b/>
                <w:bCs/>
                <w:sz w:val="24"/>
                <w:szCs w:val="24"/>
                <w:lang w:eastAsia="ja-JP" w:bidi="hi-IN"/>
              </w:rPr>
              <w:t>Opetuksen tavoitteet</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vAlign w:val="center"/>
          </w:tcPr>
          <w:p w:rsidR="006F7181" w:rsidRPr="006F7181" w:rsidRDefault="006F7181" w:rsidP="006F7181">
            <w:pPr>
              <w:suppressLineNumbers/>
              <w:spacing w:after="0" w:line="240" w:lineRule="auto"/>
              <w:rPr>
                <w:rFonts w:ascii="Calibri" w:eastAsia="MS PMincho" w:hAnsi="Calibri" w:cs="Mangal"/>
                <w:b/>
                <w:bCs/>
                <w:sz w:val="24"/>
                <w:szCs w:val="24"/>
                <w:lang w:eastAsia="ja-JP" w:bidi="hi-IN"/>
              </w:rPr>
            </w:pPr>
            <w:r w:rsidRPr="006F7181">
              <w:rPr>
                <w:rFonts w:ascii="Calibri" w:eastAsia="MS PMincho" w:hAnsi="Calibri" w:cs="Mangal"/>
                <w:b/>
                <w:bCs/>
                <w:sz w:val="24"/>
                <w:szCs w:val="24"/>
                <w:lang w:eastAsia="ja-JP" w:bidi="hi-IN"/>
              </w:rPr>
              <w:t>Tavoitteisiin liittyvät sisältöalueet</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vAlign w:val="center"/>
          </w:tcPr>
          <w:p w:rsidR="006F7181" w:rsidRPr="006F7181" w:rsidRDefault="006F7181" w:rsidP="006F7181">
            <w:pPr>
              <w:suppressLineNumbers/>
              <w:spacing w:after="0" w:line="240" w:lineRule="auto"/>
              <w:rPr>
                <w:rFonts w:ascii="Calibri" w:eastAsia="MS PMincho" w:hAnsi="Calibri" w:cs="Mangal"/>
                <w:b/>
                <w:bCs/>
                <w:sz w:val="24"/>
                <w:szCs w:val="24"/>
                <w:lang w:eastAsia="ja-JP" w:bidi="hi-IN"/>
              </w:rPr>
            </w:pPr>
            <w:r w:rsidRPr="006F7181">
              <w:rPr>
                <w:rFonts w:ascii="Calibri" w:eastAsia="MS PMincho" w:hAnsi="Calibri" w:cs="Mangal"/>
                <w:b/>
                <w:bCs/>
                <w:sz w:val="24"/>
                <w:szCs w:val="24"/>
                <w:lang w:eastAsia="ja-JP" w:bidi="hi-IN"/>
              </w:rPr>
              <w:t>Laaja-alainen osaaminen</w:t>
            </w:r>
          </w:p>
        </w:tc>
      </w:tr>
      <w:tr w:rsidR="006F7181" w:rsidRPr="006F7181" w:rsidTr="006F7181">
        <w:trPr>
          <w:trHeight w:val="1652"/>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lastRenderedPageBreak/>
              <w:t>T1 vahvistaa oppilaan kiinnostusta käsin tekemiseen sekä innostaa keksivään, kokeilevaan ja paikallisuutta hyödyntävään käsityöhön</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S1 Ideointi</w:t>
            </w:r>
          </w:p>
          <w:p w:rsidR="006F7181" w:rsidRPr="006F7181" w:rsidRDefault="006F7181" w:rsidP="006F7181">
            <w:pPr>
              <w:numPr>
                <w:ilvl w:val="0"/>
                <w:numId w:val="330"/>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Opettajajohtoinen ideointi</w:t>
            </w:r>
          </w:p>
          <w:p w:rsidR="006F7181" w:rsidRPr="006F7181" w:rsidRDefault="006F7181" w:rsidP="006F7181">
            <w:pPr>
              <w:numPr>
                <w:ilvl w:val="0"/>
                <w:numId w:val="330"/>
              </w:numPr>
              <w:spacing w:after="16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ryhmissä ideointi</w:t>
            </w:r>
          </w:p>
          <w:p w:rsidR="006F7181" w:rsidRPr="006F7181" w:rsidRDefault="006F7181" w:rsidP="006F7181">
            <w:pPr>
              <w:numPr>
                <w:ilvl w:val="0"/>
                <w:numId w:val="330"/>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pareittain ideointi</w:t>
            </w:r>
          </w:p>
          <w:p w:rsidR="006F7181" w:rsidRPr="006F7181" w:rsidRDefault="006F7181" w:rsidP="006F7181">
            <w:pPr>
              <w:numPr>
                <w:ilvl w:val="0"/>
                <w:numId w:val="330"/>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itsenäinen ideointi</w:t>
            </w:r>
          </w:p>
          <w:p w:rsidR="006F7181" w:rsidRPr="006F7181" w:rsidRDefault="006F7181" w:rsidP="006F7181">
            <w:pPr>
              <w:numPr>
                <w:ilvl w:val="0"/>
                <w:numId w:val="330"/>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Innostavat ja oppilaan omasta elämänpiiristä nousevat yksinkertaiset aihepiirit (lelut, pelit ja käyttöesineet)</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S2 Suunnittelu</w:t>
            </w:r>
          </w:p>
          <w:p w:rsidR="006F7181" w:rsidRPr="006F7181" w:rsidRDefault="006F7181" w:rsidP="006F7181">
            <w:pPr>
              <w:numPr>
                <w:ilvl w:val="0"/>
                <w:numId w:val="321"/>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luonnosten tekeminen</w:t>
            </w:r>
          </w:p>
          <w:p w:rsidR="006F7181" w:rsidRPr="006F7181" w:rsidRDefault="006F7181" w:rsidP="006F7181">
            <w:pPr>
              <w:numPr>
                <w:ilvl w:val="0"/>
                <w:numId w:val="321"/>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käsin toteutettavat suunnitelmat</w:t>
            </w:r>
          </w:p>
          <w:p w:rsidR="006F7181" w:rsidRPr="006F7181" w:rsidRDefault="006F7181" w:rsidP="006F7181">
            <w:pPr>
              <w:numPr>
                <w:ilvl w:val="0"/>
                <w:numId w:val="321"/>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mittaaminen ja merkitseminen</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 xml:space="preserve">S3 Kokeilu </w:t>
            </w:r>
          </w:p>
          <w:p w:rsidR="006F7181" w:rsidRPr="006F7181" w:rsidRDefault="006F7181" w:rsidP="006F7181">
            <w:pPr>
              <w:numPr>
                <w:ilvl w:val="0"/>
                <w:numId w:val="326"/>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tutustutaan materiaaleihin, työkaluihin, koneisiin ja laitteisiin</w:t>
            </w:r>
            <w:r w:rsidRPr="006F7181">
              <w:rPr>
                <w:rFonts w:ascii="Calibri" w:eastAsia="Calibri" w:hAnsi="Calibri" w:cs="Times New Roman"/>
                <w:sz w:val="20"/>
                <w:szCs w:val="20"/>
              </w:rPr>
              <w:t xml:space="preserve"> </w:t>
            </w:r>
          </w:p>
          <w:p w:rsidR="006F7181" w:rsidRPr="006F7181" w:rsidRDefault="006F7181" w:rsidP="006F7181">
            <w:pPr>
              <w:numPr>
                <w:ilvl w:val="0"/>
                <w:numId w:val="326"/>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tutustuminen laajemmin käsityön peruskäsitteisiin, materiaaleihin ja työstötapoihin</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S4 Tekeminen</w:t>
            </w:r>
          </w:p>
          <w:p w:rsidR="006F7181" w:rsidRPr="006F7181" w:rsidRDefault="006F7181" w:rsidP="006F7181">
            <w:pPr>
              <w:numPr>
                <w:ilvl w:val="0"/>
                <w:numId w:val="327"/>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harjoittelee työohjeen käyttämistä</w:t>
            </w:r>
          </w:p>
          <w:p w:rsidR="006F7181" w:rsidRPr="006F7181" w:rsidRDefault="006F7181" w:rsidP="006F7181">
            <w:pPr>
              <w:numPr>
                <w:ilvl w:val="0"/>
                <w:numId w:val="327"/>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laadukas tuote, viimeistelyn merkitys</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S5 Soveltaminen</w:t>
            </w:r>
          </w:p>
          <w:p w:rsidR="006F7181" w:rsidRPr="006F7181" w:rsidRDefault="006F7181" w:rsidP="006F7181">
            <w:pPr>
              <w:numPr>
                <w:ilvl w:val="0"/>
                <w:numId w:val="328"/>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peruskäsitteistö oppimistehtävään liittyen</w:t>
            </w:r>
          </w:p>
          <w:p w:rsidR="006F7181" w:rsidRPr="006F7181" w:rsidRDefault="006F7181" w:rsidP="006F7181">
            <w:pPr>
              <w:numPr>
                <w:ilvl w:val="0"/>
                <w:numId w:val="328"/>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turvallisessa työympäristössä toimiminen</w:t>
            </w:r>
          </w:p>
          <w:p w:rsidR="006F7181" w:rsidRPr="006F7181" w:rsidRDefault="006F7181" w:rsidP="006F7181">
            <w:pPr>
              <w:numPr>
                <w:ilvl w:val="0"/>
                <w:numId w:val="328"/>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työergonomian huomioiminen</w:t>
            </w:r>
          </w:p>
          <w:p w:rsidR="006F7181" w:rsidRPr="006F7181" w:rsidRDefault="006F7181" w:rsidP="006F7181">
            <w:pPr>
              <w:numPr>
                <w:ilvl w:val="0"/>
                <w:numId w:val="328"/>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työturvallisuuden huomioiminen koneiden kanssa työskenneltäessä</w:t>
            </w:r>
          </w:p>
          <w:p w:rsidR="006F7181" w:rsidRPr="006F7181" w:rsidRDefault="006F7181" w:rsidP="006F7181">
            <w:pPr>
              <w:numPr>
                <w:ilvl w:val="0"/>
                <w:numId w:val="328"/>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laadukkaan tuotteen ominaisuudet</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tabs>
                <w:tab w:val="left" w:pos="2977"/>
              </w:tabs>
              <w:spacing w:after="0" w:line="240" w:lineRule="auto"/>
              <w:rPr>
                <w:rFonts w:ascii="Calibri" w:eastAsia="Calibri" w:hAnsi="Calibri" w:cs="Times New Roman"/>
                <w:sz w:val="20"/>
                <w:szCs w:val="20"/>
              </w:rPr>
            </w:pPr>
            <w:r w:rsidRPr="006F7181">
              <w:rPr>
                <w:rFonts w:ascii="Calibri" w:eastAsia="Calibri" w:hAnsi="Calibri" w:cs="Times New Roman"/>
                <w:sz w:val="20"/>
                <w:szCs w:val="20"/>
              </w:rPr>
              <w:t>S6 Dokumentointi ja arviointi</w:t>
            </w:r>
          </w:p>
          <w:p w:rsidR="006F7181" w:rsidRPr="006F7181" w:rsidRDefault="006F7181" w:rsidP="006F7181">
            <w:pPr>
              <w:numPr>
                <w:ilvl w:val="0"/>
                <w:numId w:val="329"/>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 xml:space="preserve">kirjataan ideoita </w:t>
            </w:r>
          </w:p>
          <w:p w:rsidR="006F7181" w:rsidRPr="006F7181" w:rsidRDefault="006F7181" w:rsidP="006F7181">
            <w:pPr>
              <w:numPr>
                <w:ilvl w:val="0"/>
                <w:numId w:val="329"/>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harjoitellaan mittapiirustus yhdestä suunnasta</w:t>
            </w:r>
          </w:p>
          <w:p w:rsidR="006F7181" w:rsidRPr="006F7181" w:rsidRDefault="006F7181" w:rsidP="006F7181">
            <w:pPr>
              <w:numPr>
                <w:ilvl w:val="0"/>
                <w:numId w:val="329"/>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opetellaan antamaan rakentavaa ja kannustavaa palautetta muille</w:t>
            </w:r>
          </w:p>
          <w:p w:rsidR="006F7181" w:rsidRPr="006F7181" w:rsidRDefault="006F7181" w:rsidP="006F7181">
            <w:pPr>
              <w:numPr>
                <w:ilvl w:val="0"/>
                <w:numId w:val="329"/>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oppilas osaa suullisesti kuvata omaa tekemistään</w:t>
            </w:r>
          </w:p>
          <w:p w:rsidR="006F7181" w:rsidRPr="006F7181" w:rsidRDefault="006F7181" w:rsidP="006F7181">
            <w:pPr>
              <w:numPr>
                <w:ilvl w:val="0"/>
                <w:numId w:val="329"/>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oppii arvostamaan ja arvioimaan omaa sekä toisten työskentelyä</w:t>
            </w:r>
          </w:p>
          <w:p w:rsidR="006F7181" w:rsidRPr="006F7181" w:rsidRDefault="006F7181" w:rsidP="006F7181">
            <w:pPr>
              <w:tabs>
                <w:tab w:val="left" w:pos="2977"/>
              </w:tabs>
              <w:spacing w:after="0" w:line="240" w:lineRule="auto"/>
              <w:rPr>
                <w:rFonts w:ascii="Calibri" w:eastAsia="Calibri" w:hAnsi="Calibri" w:cs="Calibri"/>
                <w:sz w:val="20"/>
                <w:szCs w:val="20"/>
              </w:rPr>
            </w:pP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t>L1, L2</w:t>
            </w:r>
          </w:p>
        </w:tc>
      </w:tr>
      <w:tr w:rsidR="006F7181" w:rsidRPr="006F7181" w:rsidTr="006F7181">
        <w:trPr>
          <w:trHeight w:val="127"/>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T2 ohjata oppilasta hahmottamaan ja hallitsemaan kokonainen käsityöprosessi ja sen dokumentointi</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S1 Ideointi</w:t>
            </w:r>
          </w:p>
          <w:p w:rsidR="006F7181" w:rsidRPr="006F7181" w:rsidRDefault="006F7181" w:rsidP="006F7181">
            <w:pPr>
              <w:numPr>
                <w:ilvl w:val="0"/>
                <w:numId w:val="330"/>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Opettajajohtoinen ideointi</w:t>
            </w:r>
          </w:p>
          <w:p w:rsidR="006F7181" w:rsidRPr="006F7181" w:rsidRDefault="006F7181" w:rsidP="006F7181">
            <w:pPr>
              <w:numPr>
                <w:ilvl w:val="0"/>
                <w:numId w:val="330"/>
              </w:numPr>
              <w:spacing w:after="16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ryhmissä ideointi</w:t>
            </w:r>
          </w:p>
          <w:p w:rsidR="006F7181" w:rsidRPr="006F7181" w:rsidRDefault="006F7181" w:rsidP="006F7181">
            <w:pPr>
              <w:numPr>
                <w:ilvl w:val="0"/>
                <w:numId w:val="330"/>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pareittain ideointi</w:t>
            </w:r>
          </w:p>
          <w:p w:rsidR="006F7181" w:rsidRPr="006F7181" w:rsidRDefault="006F7181" w:rsidP="006F7181">
            <w:pPr>
              <w:numPr>
                <w:ilvl w:val="0"/>
                <w:numId w:val="330"/>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itsenäinen ideointi</w:t>
            </w:r>
          </w:p>
          <w:p w:rsidR="006F7181" w:rsidRPr="006F7181" w:rsidRDefault="006F7181" w:rsidP="006F7181">
            <w:pPr>
              <w:numPr>
                <w:ilvl w:val="0"/>
                <w:numId w:val="330"/>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Innostavat ja oppilaan omasta elämänpiiristä nousevat yksinkertaiset aihepiirit (lelut, pelit ja käyttöesineet)</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S2 Suunnittelu</w:t>
            </w:r>
          </w:p>
          <w:p w:rsidR="006F7181" w:rsidRPr="006F7181" w:rsidRDefault="006F7181" w:rsidP="006F7181">
            <w:pPr>
              <w:numPr>
                <w:ilvl w:val="0"/>
                <w:numId w:val="321"/>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luonnosten tekeminen</w:t>
            </w:r>
          </w:p>
          <w:p w:rsidR="006F7181" w:rsidRPr="006F7181" w:rsidRDefault="006F7181" w:rsidP="006F7181">
            <w:pPr>
              <w:numPr>
                <w:ilvl w:val="0"/>
                <w:numId w:val="321"/>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käsin toteutettavat suunnitelmat</w:t>
            </w:r>
          </w:p>
          <w:p w:rsidR="006F7181" w:rsidRPr="006F7181" w:rsidRDefault="006F7181" w:rsidP="006F7181">
            <w:pPr>
              <w:numPr>
                <w:ilvl w:val="0"/>
                <w:numId w:val="321"/>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mittaaminen ja merkitseminen</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 xml:space="preserve">S3 Kokeilu </w:t>
            </w:r>
          </w:p>
          <w:p w:rsidR="006F7181" w:rsidRPr="006F7181" w:rsidRDefault="006F7181" w:rsidP="006F7181">
            <w:pPr>
              <w:numPr>
                <w:ilvl w:val="0"/>
                <w:numId w:val="326"/>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tutustutaan materiaaleihin, työkaluihin, koneisiin ja laitteisiin</w:t>
            </w:r>
            <w:r w:rsidRPr="006F7181">
              <w:rPr>
                <w:rFonts w:ascii="Calibri" w:eastAsia="Calibri" w:hAnsi="Calibri" w:cs="Times New Roman"/>
                <w:sz w:val="20"/>
                <w:szCs w:val="20"/>
              </w:rPr>
              <w:t xml:space="preserve"> </w:t>
            </w:r>
          </w:p>
          <w:p w:rsidR="006F7181" w:rsidRPr="006F7181" w:rsidRDefault="006F7181" w:rsidP="006F7181">
            <w:pPr>
              <w:numPr>
                <w:ilvl w:val="0"/>
                <w:numId w:val="326"/>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tutustuminen laajemmin käsityön peruskäsitteisiin, materiaaleihin ja työstötapoihin</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S4 Tekeminen</w:t>
            </w:r>
          </w:p>
          <w:p w:rsidR="006F7181" w:rsidRPr="006F7181" w:rsidRDefault="006F7181" w:rsidP="006F7181">
            <w:pPr>
              <w:numPr>
                <w:ilvl w:val="0"/>
                <w:numId w:val="327"/>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harjoittelee työohjeen käyttämistä</w:t>
            </w:r>
          </w:p>
          <w:p w:rsidR="006F7181" w:rsidRPr="006F7181" w:rsidRDefault="006F7181" w:rsidP="006F7181">
            <w:pPr>
              <w:numPr>
                <w:ilvl w:val="0"/>
                <w:numId w:val="327"/>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laadukas tuote, viimeistelyn merkitys</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S5 Soveltaminen</w:t>
            </w:r>
          </w:p>
          <w:p w:rsidR="006F7181" w:rsidRPr="006F7181" w:rsidRDefault="006F7181" w:rsidP="006F7181">
            <w:pPr>
              <w:numPr>
                <w:ilvl w:val="0"/>
                <w:numId w:val="328"/>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peruskäsitteistö oppimistehtävään liittyen</w:t>
            </w:r>
          </w:p>
          <w:p w:rsidR="006F7181" w:rsidRPr="006F7181" w:rsidRDefault="006F7181" w:rsidP="006F7181">
            <w:pPr>
              <w:numPr>
                <w:ilvl w:val="0"/>
                <w:numId w:val="328"/>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turvallisessa työympäristössä toimiminen</w:t>
            </w:r>
          </w:p>
          <w:p w:rsidR="006F7181" w:rsidRPr="006F7181" w:rsidRDefault="006F7181" w:rsidP="006F7181">
            <w:pPr>
              <w:numPr>
                <w:ilvl w:val="0"/>
                <w:numId w:val="328"/>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työergonomian huomioiminen</w:t>
            </w:r>
          </w:p>
          <w:p w:rsidR="006F7181" w:rsidRPr="006F7181" w:rsidRDefault="006F7181" w:rsidP="006F7181">
            <w:pPr>
              <w:numPr>
                <w:ilvl w:val="0"/>
                <w:numId w:val="328"/>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työturvallisuuden huomioiminen koneiden kanssa työskenneltäessä</w:t>
            </w:r>
          </w:p>
          <w:p w:rsidR="006F7181" w:rsidRPr="006F7181" w:rsidRDefault="006F7181" w:rsidP="006F7181">
            <w:pPr>
              <w:numPr>
                <w:ilvl w:val="0"/>
                <w:numId w:val="328"/>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laadukkaan tuotteen ominaisuudet</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tabs>
                <w:tab w:val="left" w:pos="2977"/>
              </w:tabs>
              <w:spacing w:after="0" w:line="240" w:lineRule="auto"/>
              <w:rPr>
                <w:rFonts w:ascii="Calibri" w:eastAsia="Calibri" w:hAnsi="Calibri" w:cs="Times New Roman"/>
                <w:sz w:val="20"/>
                <w:szCs w:val="20"/>
              </w:rPr>
            </w:pPr>
            <w:r w:rsidRPr="006F7181">
              <w:rPr>
                <w:rFonts w:ascii="Calibri" w:eastAsia="Calibri" w:hAnsi="Calibri" w:cs="Times New Roman"/>
                <w:sz w:val="20"/>
                <w:szCs w:val="20"/>
              </w:rPr>
              <w:t>S6 Dokumentointi ja arviointi</w:t>
            </w:r>
          </w:p>
          <w:p w:rsidR="006F7181" w:rsidRPr="006F7181" w:rsidRDefault="006F7181" w:rsidP="006F7181">
            <w:pPr>
              <w:numPr>
                <w:ilvl w:val="0"/>
                <w:numId w:val="329"/>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 xml:space="preserve">kirjataan ideoita </w:t>
            </w:r>
          </w:p>
          <w:p w:rsidR="006F7181" w:rsidRPr="006F7181" w:rsidRDefault="006F7181" w:rsidP="006F7181">
            <w:pPr>
              <w:numPr>
                <w:ilvl w:val="0"/>
                <w:numId w:val="329"/>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harjoitellaan mittapiirustus yhdestä suunnasta</w:t>
            </w:r>
          </w:p>
          <w:p w:rsidR="006F7181" w:rsidRPr="006F7181" w:rsidRDefault="006F7181" w:rsidP="006F7181">
            <w:pPr>
              <w:numPr>
                <w:ilvl w:val="0"/>
                <w:numId w:val="329"/>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opetellaan antamaan rakentavaa ja kannustavaa palautetta muille</w:t>
            </w:r>
          </w:p>
          <w:p w:rsidR="006F7181" w:rsidRPr="006F7181" w:rsidRDefault="006F7181" w:rsidP="006F7181">
            <w:pPr>
              <w:numPr>
                <w:ilvl w:val="0"/>
                <w:numId w:val="329"/>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oppilas osaa suullisesti kuvata omaa tekemistään</w:t>
            </w:r>
          </w:p>
          <w:p w:rsidR="006F7181" w:rsidRPr="006F7181" w:rsidRDefault="006F7181" w:rsidP="006F7181">
            <w:pPr>
              <w:numPr>
                <w:ilvl w:val="0"/>
                <w:numId w:val="329"/>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oppii arvostamaan ja arvioimaan omaa sekä toisten työskentelyä</w:t>
            </w:r>
          </w:p>
          <w:p w:rsidR="006F7181" w:rsidRPr="006F7181" w:rsidRDefault="006F7181" w:rsidP="006F7181">
            <w:pPr>
              <w:spacing w:after="160" w:line="240" w:lineRule="auto"/>
              <w:rPr>
                <w:rFonts w:ascii="Calibri" w:eastAsia="Calibri" w:hAnsi="Calibri" w:cs="Times New Roman"/>
                <w:sz w:val="20"/>
                <w:szCs w:val="20"/>
              </w:rPr>
            </w:pP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lastRenderedPageBreak/>
              <w:t>L1, L5</w:t>
            </w:r>
          </w:p>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p>
        </w:tc>
      </w:tr>
      <w:tr w:rsidR="006F7181" w:rsidRPr="006F7181" w:rsidTr="006F7181">
        <w:trPr>
          <w:trHeight w:val="162"/>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t>T3 opastaa oppilasta suunnittelemaan ja valmistamaan yksin tai yhdessä käsityötuote tai -teos luottaen omiin esteettisiin ja teknisiin ratkaisuihin</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S1 Ideointi</w:t>
            </w:r>
          </w:p>
          <w:p w:rsidR="006F7181" w:rsidRPr="006F7181" w:rsidRDefault="006F7181" w:rsidP="006F7181">
            <w:pPr>
              <w:numPr>
                <w:ilvl w:val="0"/>
                <w:numId w:val="331"/>
              </w:numPr>
              <w:spacing w:after="16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Opettajajohtoinen ideointi</w:t>
            </w:r>
          </w:p>
          <w:p w:rsidR="006F7181" w:rsidRPr="006F7181" w:rsidRDefault="006F7181" w:rsidP="006F7181">
            <w:pPr>
              <w:numPr>
                <w:ilvl w:val="0"/>
                <w:numId w:val="330"/>
              </w:numPr>
              <w:spacing w:after="16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ryhmissä ideointi</w:t>
            </w:r>
          </w:p>
          <w:p w:rsidR="006F7181" w:rsidRPr="006F7181" w:rsidRDefault="006F7181" w:rsidP="006F7181">
            <w:pPr>
              <w:numPr>
                <w:ilvl w:val="0"/>
                <w:numId w:val="330"/>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pareittain ideointi</w:t>
            </w:r>
          </w:p>
          <w:p w:rsidR="006F7181" w:rsidRPr="006F7181" w:rsidRDefault="006F7181" w:rsidP="006F7181">
            <w:pPr>
              <w:numPr>
                <w:ilvl w:val="0"/>
                <w:numId w:val="330"/>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itsenäinen ideointi</w:t>
            </w:r>
          </w:p>
          <w:p w:rsidR="006F7181" w:rsidRPr="006F7181" w:rsidRDefault="006F7181" w:rsidP="006F7181">
            <w:pPr>
              <w:numPr>
                <w:ilvl w:val="0"/>
                <w:numId w:val="330"/>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Innostavat ja oppilaan omasta elämänpiiristä nousevat yksinkertaiset aihepiirit (lelut, pelit ja käyttöesineet)</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S2 Suunnittelu</w:t>
            </w:r>
          </w:p>
          <w:p w:rsidR="006F7181" w:rsidRPr="006F7181" w:rsidRDefault="006F7181" w:rsidP="006F7181">
            <w:pPr>
              <w:numPr>
                <w:ilvl w:val="0"/>
                <w:numId w:val="321"/>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luonnosten tekeminen</w:t>
            </w:r>
          </w:p>
          <w:p w:rsidR="006F7181" w:rsidRPr="006F7181" w:rsidRDefault="006F7181" w:rsidP="006F7181">
            <w:pPr>
              <w:numPr>
                <w:ilvl w:val="0"/>
                <w:numId w:val="321"/>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käsin toteutettavat suunnitelmat</w:t>
            </w:r>
          </w:p>
          <w:p w:rsidR="006F7181" w:rsidRPr="006F7181" w:rsidRDefault="006F7181" w:rsidP="006F7181">
            <w:pPr>
              <w:numPr>
                <w:ilvl w:val="0"/>
                <w:numId w:val="321"/>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mittaaminen ja merkitseminen</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 xml:space="preserve">S3 Kokeilu </w:t>
            </w:r>
          </w:p>
          <w:p w:rsidR="006F7181" w:rsidRPr="006F7181" w:rsidRDefault="006F7181" w:rsidP="006F7181">
            <w:pPr>
              <w:numPr>
                <w:ilvl w:val="0"/>
                <w:numId w:val="326"/>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tutustutaan materiaaleihin, työkaluihin, koneisiin ja laitteisiin</w:t>
            </w:r>
            <w:r w:rsidRPr="006F7181">
              <w:rPr>
                <w:rFonts w:ascii="Calibri" w:eastAsia="Calibri" w:hAnsi="Calibri" w:cs="Times New Roman"/>
                <w:sz w:val="20"/>
                <w:szCs w:val="20"/>
              </w:rPr>
              <w:t xml:space="preserve"> </w:t>
            </w:r>
          </w:p>
          <w:p w:rsidR="006F7181" w:rsidRPr="006F7181" w:rsidRDefault="006F7181" w:rsidP="006F7181">
            <w:pPr>
              <w:numPr>
                <w:ilvl w:val="0"/>
                <w:numId w:val="326"/>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tutustuminen laajemmin käsityön peruskäsitteisiin, materiaaleihin ja työstötapoihin</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S4 Tekeminen</w:t>
            </w:r>
          </w:p>
          <w:p w:rsidR="006F7181" w:rsidRPr="006F7181" w:rsidRDefault="006F7181" w:rsidP="006F7181">
            <w:pPr>
              <w:numPr>
                <w:ilvl w:val="0"/>
                <w:numId w:val="327"/>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harjoittelee työohjeen käyttämistä</w:t>
            </w:r>
          </w:p>
          <w:p w:rsidR="006F7181" w:rsidRPr="006F7181" w:rsidRDefault="006F7181" w:rsidP="006F7181">
            <w:pPr>
              <w:numPr>
                <w:ilvl w:val="0"/>
                <w:numId w:val="327"/>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laadukas tuote, viimeistelyn merkitys</w:t>
            </w:r>
          </w:p>
          <w:p w:rsidR="006F7181" w:rsidRPr="006F7181" w:rsidRDefault="006F7181" w:rsidP="006F7181">
            <w:pPr>
              <w:spacing w:after="160" w:line="240" w:lineRule="auto"/>
              <w:rPr>
                <w:rFonts w:ascii="Calibri" w:eastAsia="Calibri" w:hAnsi="Calibri" w:cs="Times New Roman"/>
                <w:sz w:val="20"/>
                <w:szCs w:val="20"/>
              </w:rPr>
            </w:pP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lastRenderedPageBreak/>
              <w:t xml:space="preserve">L2, L4, L5 </w:t>
            </w:r>
          </w:p>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p>
        </w:tc>
      </w:tr>
      <w:tr w:rsidR="006F7181" w:rsidRPr="006F7181" w:rsidTr="006F7181">
        <w:trPr>
          <w:trHeight w:val="182"/>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T4 ohjata oppilasta tunnistamaan käsitteistöä sekä tuntemaan monia erilaisia materiaaleja ja työstämään niitä tarkoituksenmukaisesti</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 xml:space="preserve">S3 Kokeilu </w:t>
            </w:r>
          </w:p>
          <w:p w:rsidR="006F7181" w:rsidRPr="006F7181" w:rsidRDefault="006F7181" w:rsidP="006F7181">
            <w:pPr>
              <w:numPr>
                <w:ilvl w:val="0"/>
                <w:numId w:val="326"/>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tutustutaan materiaaleihin, työkaluihin, koneisiin ja laitteisiin</w:t>
            </w:r>
            <w:r w:rsidRPr="006F7181">
              <w:rPr>
                <w:rFonts w:ascii="Calibri" w:eastAsia="Calibri" w:hAnsi="Calibri" w:cs="Times New Roman"/>
                <w:sz w:val="20"/>
                <w:szCs w:val="20"/>
              </w:rPr>
              <w:t xml:space="preserve"> </w:t>
            </w:r>
          </w:p>
          <w:p w:rsidR="006F7181" w:rsidRPr="006F7181" w:rsidRDefault="006F7181" w:rsidP="006F7181">
            <w:pPr>
              <w:numPr>
                <w:ilvl w:val="0"/>
                <w:numId w:val="326"/>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tutustuminen laajemmin käsityön peruskäsitteisiin, materiaaleihin ja työstötapoihin</w:t>
            </w:r>
          </w:p>
          <w:p w:rsidR="006F7181" w:rsidRPr="006F7181" w:rsidRDefault="006F7181" w:rsidP="006F7181">
            <w:pPr>
              <w:spacing w:after="0" w:line="240" w:lineRule="auto"/>
              <w:contextualSpacing/>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S5 Soveltaminen</w:t>
            </w:r>
          </w:p>
          <w:p w:rsidR="006F7181" w:rsidRPr="006F7181" w:rsidRDefault="006F7181" w:rsidP="006F7181">
            <w:pPr>
              <w:numPr>
                <w:ilvl w:val="0"/>
                <w:numId w:val="328"/>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peruskäsitteistö oppimistehtävään liittyen</w:t>
            </w:r>
          </w:p>
          <w:p w:rsidR="006F7181" w:rsidRPr="006F7181" w:rsidRDefault="006F7181" w:rsidP="006F7181">
            <w:pPr>
              <w:numPr>
                <w:ilvl w:val="0"/>
                <w:numId w:val="328"/>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turvallisessa työympäristössä toimiminen</w:t>
            </w:r>
          </w:p>
          <w:p w:rsidR="006F7181" w:rsidRPr="006F7181" w:rsidRDefault="006F7181" w:rsidP="006F7181">
            <w:pPr>
              <w:numPr>
                <w:ilvl w:val="0"/>
                <w:numId w:val="328"/>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työergonomian huomioiminen</w:t>
            </w:r>
          </w:p>
          <w:p w:rsidR="006F7181" w:rsidRPr="006F7181" w:rsidRDefault="006F7181" w:rsidP="006F7181">
            <w:pPr>
              <w:numPr>
                <w:ilvl w:val="0"/>
                <w:numId w:val="328"/>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työturvallisuuden huomioiminen koneiden kanssa työskenneltäessä</w:t>
            </w:r>
          </w:p>
          <w:p w:rsidR="006F7181" w:rsidRPr="006F7181" w:rsidRDefault="006F7181" w:rsidP="006F7181">
            <w:pPr>
              <w:numPr>
                <w:ilvl w:val="0"/>
                <w:numId w:val="328"/>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laadukkaan tuotteen ominaisuudet</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t>L4, L6</w:t>
            </w:r>
          </w:p>
        </w:tc>
      </w:tr>
      <w:tr w:rsidR="006F7181" w:rsidRPr="006F7181" w:rsidTr="006F7181">
        <w:trPr>
          <w:trHeight w:val="2784"/>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 xml:space="preserve">T5 kannustaa oppilasta toimimaan pitkäjännitteisesti ja vastuuntuntoisesti, huolehtimaan turvallisesta työskentelystä sekä valitsemaan ja käyttämään työhön sopivaa välineistöä. </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S1 Ideointi</w:t>
            </w:r>
          </w:p>
          <w:p w:rsidR="006F7181" w:rsidRPr="006F7181" w:rsidRDefault="006F7181" w:rsidP="006F7181">
            <w:pPr>
              <w:numPr>
                <w:ilvl w:val="0"/>
                <w:numId w:val="330"/>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Opettajajohtoinen ideointi</w:t>
            </w:r>
          </w:p>
          <w:p w:rsidR="006F7181" w:rsidRPr="006F7181" w:rsidRDefault="006F7181" w:rsidP="006F7181">
            <w:pPr>
              <w:numPr>
                <w:ilvl w:val="0"/>
                <w:numId w:val="330"/>
              </w:numPr>
              <w:spacing w:after="16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ryhmissä ideointi</w:t>
            </w:r>
          </w:p>
          <w:p w:rsidR="006F7181" w:rsidRPr="006F7181" w:rsidRDefault="006F7181" w:rsidP="006F7181">
            <w:pPr>
              <w:numPr>
                <w:ilvl w:val="0"/>
                <w:numId w:val="330"/>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pareittain ideointi</w:t>
            </w:r>
          </w:p>
          <w:p w:rsidR="006F7181" w:rsidRPr="006F7181" w:rsidRDefault="006F7181" w:rsidP="006F7181">
            <w:pPr>
              <w:numPr>
                <w:ilvl w:val="0"/>
                <w:numId w:val="330"/>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itsenäinen ideointi</w:t>
            </w:r>
          </w:p>
          <w:p w:rsidR="006F7181" w:rsidRPr="006F7181" w:rsidRDefault="006F7181" w:rsidP="006F7181">
            <w:pPr>
              <w:numPr>
                <w:ilvl w:val="0"/>
                <w:numId w:val="330"/>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Innostavat ja oppilaan omasta elämänpiiristä nousevat yksinkertaiset aihepiirit (lelut, pelit ja käyttöesineet)</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S2 Suunnittelu</w:t>
            </w:r>
          </w:p>
          <w:p w:rsidR="006F7181" w:rsidRPr="006F7181" w:rsidRDefault="006F7181" w:rsidP="006F7181">
            <w:pPr>
              <w:numPr>
                <w:ilvl w:val="0"/>
                <w:numId w:val="321"/>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luonnosten tekeminen</w:t>
            </w:r>
          </w:p>
          <w:p w:rsidR="006F7181" w:rsidRPr="006F7181" w:rsidRDefault="006F7181" w:rsidP="006F7181">
            <w:pPr>
              <w:numPr>
                <w:ilvl w:val="0"/>
                <w:numId w:val="321"/>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käsin toteutettavat suunnitelmat</w:t>
            </w:r>
          </w:p>
          <w:p w:rsidR="006F7181" w:rsidRPr="006F7181" w:rsidRDefault="006F7181" w:rsidP="006F7181">
            <w:pPr>
              <w:numPr>
                <w:ilvl w:val="0"/>
                <w:numId w:val="321"/>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mittaaminen ja merkitseminen</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 xml:space="preserve">S3 Kokeilu </w:t>
            </w:r>
          </w:p>
          <w:p w:rsidR="006F7181" w:rsidRPr="006F7181" w:rsidRDefault="006F7181" w:rsidP="006F7181">
            <w:pPr>
              <w:numPr>
                <w:ilvl w:val="0"/>
                <w:numId w:val="326"/>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tutustutaan materiaaleihin, työkaluihin, koneisiin ja laitteisiin</w:t>
            </w:r>
            <w:r w:rsidRPr="006F7181">
              <w:rPr>
                <w:rFonts w:ascii="Calibri" w:eastAsia="Calibri" w:hAnsi="Calibri" w:cs="Times New Roman"/>
                <w:sz w:val="20"/>
                <w:szCs w:val="20"/>
              </w:rPr>
              <w:t xml:space="preserve"> </w:t>
            </w:r>
          </w:p>
          <w:p w:rsidR="006F7181" w:rsidRPr="006F7181" w:rsidRDefault="006F7181" w:rsidP="006F7181">
            <w:pPr>
              <w:numPr>
                <w:ilvl w:val="0"/>
                <w:numId w:val="326"/>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tutustuminen laajemmin käsityön peruskäsitteisiin, materiaaleihin ja työstötapoihin</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S4 Tekeminen</w:t>
            </w:r>
          </w:p>
          <w:p w:rsidR="006F7181" w:rsidRPr="006F7181" w:rsidRDefault="006F7181" w:rsidP="006F7181">
            <w:pPr>
              <w:numPr>
                <w:ilvl w:val="0"/>
                <w:numId w:val="327"/>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harjoittelee työohjeen käyttämistä</w:t>
            </w:r>
          </w:p>
          <w:p w:rsidR="006F7181" w:rsidRPr="006F7181" w:rsidRDefault="006F7181" w:rsidP="006F7181">
            <w:pPr>
              <w:numPr>
                <w:ilvl w:val="0"/>
                <w:numId w:val="327"/>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laadukas tuote, viimeistelyn merkitys</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S5 Soveltaminen</w:t>
            </w:r>
          </w:p>
          <w:p w:rsidR="006F7181" w:rsidRPr="006F7181" w:rsidRDefault="006F7181" w:rsidP="006F7181">
            <w:pPr>
              <w:numPr>
                <w:ilvl w:val="0"/>
                <w:numId w:val="328"/>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peruskäsitteistö oppimistehtävään liittyen</w:t>
            </w:r>
          </w:p>
          <w:p w:rsidR="006F7181" w:rsidRPr="006F7181" w:rsidRDefault="006F7181" w:rsidP="006F7181">
            <w:pPr>
              <w:numPr>
                <w:ilvl w:val="0"/>
                <w:numId w:val="328"/>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turvallisessa työympäristössä toimiminen</w:t>
            </w:r>
          </w:p>
          <w:p w:rsidR="006F7181" w:rsidRPr="006F7181" w:rsidRDefault="006F7181" w:rsidP="006F7181">
            <w:pPr>
              <w:numPr>
                <w:ilvl w:val="0"/>
                <w:numId w:val="328"/>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työergonomian huomioiminen</w:t>
            </w:r>
          </w:p>
          <w:p w:rsidR="006F7181" w:rsidRPr="006F7181" w:rsidRDefault="006F7181" w:rsidP="006F7181">
            <w:pPr>
              <w:numPr>
                <w:ilvl w:val="0"/>
                <w:numId w:val="328"/>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työturvallisuuden huomioiminen koneiden kanssa työskenneltäessä</w:t>
            </w:r>
          </w:p>
          <w:p w:rsidR="006F7181" w:rsidRPr="006F7181" w:rsidRDefault="006F7181" w:rsidP="006F7181">
            <w:pPr>
              <w:numPr>
                <w:ilvl w:val="0"/>
                <w:numId w:val="328"/>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laadukkaan tuotteen ominaisuudet</w:t>
            </w:r>
          </w:p>
          <w:p w:rsidR="006F7181" w:rsidRPr="006F7181" w:rsidRDefault="006F7181" w:rsidP="006F7181">
            <w:pPr>
              <w:spacing w:after="160" w:line="240" w:lineRule="auto"/>
              <w:rPr>
                <w:rFonts w:ascii="Calibri" w:eastAsia="Calibri" w:hAnsi="Calibri" w:cs="Times New Roman"/>
                <w:sz w:val="20"/>
                <w:szCs w:val="20"/>
              </w:rPr>
            </w:pP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lastRenderedPageBreak/>
              <w:t>L3, L6</w:t>
            </w:r>
          </w:p>
        </w:tc>
      </w:tr>
      <w:tr w:rsidR="006F7181" w:rsidRPr="006F7181" w:rsidTr="006F7181">
        <w:trPr>
          <w:trHeight w:val="206"/>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t>T6 opastaa oppilasta käyttämään tieto – ja viestintäteknologiaa käsityön suunnittelussa, valmistamisessa ja käsityöprosessin dokumentoinnissa</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S1 Ideointi</w:t>
            </w:r>
          </w:p>
          <w:p w:rsidR="006F7181" w:rsidRPr="006F7181" w:rsidRDefault="006F7181" w:rsidP="006F7181">
            <w:pPr>
              <w:numPr>
                <w:ilvl w:val="0"/>
                <w:numId w:val="330"/>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Opettajajohtoinen ideointi</w:t>
            </w:r>
          </w:p>
          <w:p w:rsidR="006F7181" w:rsidRPr="006F7181" w:rsidRDefault="006F7181" w:rsidP="006F7181">
            <w:pPr>
              <w:numPr>
                <w:ilvl w:val="0"/>
                <w:numId w:val="330"/>
              </w:numPr>
              <w:spacing w:after="16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ryhmissä ideointi</w:t>
            </w:r>
          </w:p>
          <w:p w:rsidR="006F7181" w:rsidRPr="006F7181" w:rsidRDefault="006F7181" w:rsidP="006F7181">
            <w:pPr>
              <w:numPr>
                <w:ilvl w:val="0"/>
                <w:numId w:val="330"/>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pareittain ideointi</w:t>
            </w:r>
          </w:p>
          <w:p w:rsidR="006F7181" w:rsidRPr="006F7181" w:rsidRDefault="006F7181" w:rsidP="006F7181">
            <w:pPr>
              <w:numPr>
                <w:ilvl w:val="0"/>
                <w:numId w:val="330"/>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itsenäinen ideointi</w:t>
            </w:r>
          </w:p>
          <w:p w:rsidR="006F7181" w:rsidRPr="006F7181" w:rsidRDefault="006F7181" w:rsidP="006F7181">
            <w:pPr>
              <w:numPr>
                <w:ilvl w:val="0"/>
                <w:numId w:val="330"/>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Innostavat ja oppilaan omasta elämänpiiristä nousevat yksinkertaiset aihepiirit (lelut, pelit ja käyttöesineet)</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S2 Suunnittelu</w:t>
            </w:r>
          </w:p>
          <w:p w:rsidR="006F7181" w:rsidRPr="006F7181" w:rsidRDefault="006F7181" w:rsidP="006F7181">
            <w:pPr>
              <w:numPr>
                <w:ilvl w:val="0"/>
                <w:numId w:val="321"/>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luonnosten tekeminen</w:t>
            </w:r>
          </w:p>
          <w:p w:rsidR="006F7181" w:rsidRPr="006F7181" w:rsidRDefault="006F7181" w:rsidP="006F7181">
            <w:pPr>
              <w:numPr>
                <w:ilvl w:val="0"/>
                <w:numId w:val="321"/>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käsin toteutettavat suunnitelmat</w:t>
            </w:r>
          </w:p>
          <w:p w:rsidR="006F7181" w:rsidRPr="006F7181" w:rsidRDefault="006F7181" w:rsidP="006F7181">
            <w:pPr>
              <w:numPr>
                <w:ilvl w:val="0"/>
                <w:numId w:val="321"/>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mittaaminen ja merkitseminen</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tabs>
                <w:tab w:val="left" w:pos="2977"/>
              </w:tabs>
              <w:spacing w:after="0" w:line="240" w:lineRule="auto"/>
              <w:rPr>
                <w:rFonts w:ascii="Calibri" w:eastAsia="Calibri" w:hAnsi="Calibri" w:cs="Times New Roman"/>
                <w:sz w:val="20"/>
                <w:szCs w:val="20"/>
              </w:rPr>
            </w:pPr>
            <w:r w:rsidRPr="006F7181">
              <w:rPr>
                <w:rFonts w:ascii="Calibri" w:eastAsia="Calibri" w:hAnsi="Calibri" w:cs="Times New Roman"/>
                <w:sz w:val="20"/>
                <w:szCs w:val="20"/>
              </w:rPr>
              <w:t>S6 Dokumentointi ja arviointi</w:t>
            </w:r>
          </w:p>
          <w:p w:rsidR="006F7181" w:rsidRPr="006F7181" w:rsidRDefault="006F7181" w:rsidP="006F7181">
            <w:pPr>
              <w:numPr>
                <w:ilvl w:val="0"/>
                <w:numId w:val="329"/>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 xml:space="preserve">kirjataan ideoita </w:t>
            </w:r>
          </w:p>
          <w:p w:rsidR="006F7181" w:rsidRPr="006F7181" w:rsidRDefault="006F7181" w:rsidP="006F7181">
            <w:pPr>
              <w:numPr>
                <w:ilvl w:val="0"/>
                <w:numId w:val="329"/>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harjoitellaan mittapiirustus yhdestä suunnasta</w:t>
            </w:r>
          </w:p>
          <w:p w:rsidR="006F7181" w:rsidRPr="006F7181" w:rsidRDefault="006F7181" w:rsidP="006F7181">
            <w:pPr>
              <w:numPr>
                <w:ilvl w:val="0"/>
                <w:numId w:val="329"/>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opetellaan antamaan rakentavaa ja kannustavaa palautetta muille</w:t>
            </w:r>
          </w:p>
          <w:p w:rsidR="006F7181" w:rsidRPr="006F7181" w:rsidRDefault="006F7181" w:rsidP="006F7181">
            <w:pPr>
              <w:numPr>
                <w:ilvl w:val="0"/>
                <w:numId w:val="329"/>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oppilas osaa suullisesti kuvata omaa tekemistään</w:t>
            </w:r>
          </w:p>
          <w:p w:rsidR="006F7181" w:rsidRPr="006F7181" w:rsidRDefault="006F7181" w:rsidP="006F7181">
            <w:pPr>
              <w:numPr>
                <w:ilvl w:val="0"/>
                <w:numId w:val="329"/>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oppii arvostamaan ja arvioimaan omaa sekä toisten työskentelyä</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t>L5</w:t>
            </w:r>
          </w:p>
        </w:tc>
      </w:tr>
      <w:tr w:rsidR="006F7181" w:rsidRPr="006F7181" w:rsidTr="006F7181">
        <w:trPr>
          <w:trHeight w:val="206"/>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t xml:space="preserve">T7 ohjata oppilasta arvioimaan, arvostamaan ja tarkastelemaan vuorovaikutteisesti omaa ja muiden kokonaisen käsityön prosessia </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6F7181" w:rsidRPr="006F7181" w:rsidRDefault="006F7181" w:rsidP="006F7181">
            <w:pPr>
              <w:tabs>
                <w:tab w:val="left" w:pos="2977"/>
              </w:tabs>
              <w:spacing w:after="0" w:line="240" w:lineRule="auto"/>
              <w:rPr>
                <w:rFonts w:ascii="Calibri" w:eastAsia="Calibri" w:hAnsi="Calibri" w:cs="Times New Roman"/>
                <w:sz w:val="20"/>
                <w:szCs w:val="20"/>
              </w:rPr>
            </w:pPr>
            <w:r w:rsidRPr="006F7181">
              <w:rPr>
                <w:rFonts w:ascii="Calibri" w:eastAsia="Calibri" w:hAnsi="Calibri" w:cs="Times New Roman"/>
                <w:sz w:val="20"/>
                <w:szCs w:val="20"/>
              </w:rPr>
              <w:t>S6 Dokumentointi ja arviointi</w:t>
            </w:r>
          </w:p>
          <w:p w:rsidR="006F7181" w:rsidRPr="006F7181" w:rsidRDefault="006F7181" w:rsidP="006F7181">
            <w:pPr>
              <w:numPr>
                <w:ilvl w:val="0"/>
                <w:numId w:val="329"/>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 xml:space="preserve">kirjataan ideoita </w:t>
            </w:r>
          </w:p>
          <w:p w:rsidR="006F7181" w:rsidRPr="006F7181" w:rsidRDefault="006F7181" w:rsidP="006F7181">
            <w:pPr>
              <w:numPr>
                <w:ilvl w:val="0"/>
                <w:numId w:val="329"/>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harjoitellaan mittapiirustus yhdestä suunnasta</w:t>
            </w:r>
          </w:p>
          <w:p w:rsidR="006F7181" w:rsidRPr="006F7181" w:rsidRDefault="006F7181" w:rsidP="006F7181">
            <w:pPr>
              <w:numPr>
                <w:ilvl w:val="0"/>
                <w:numId w:val="329"/>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opetellaan antamaan rakentavaa ja kannustavaa palautetta muille</w:t>
            </w:r>
          </w:p>
          <w:p w:rsidR="006F7181" w:rsidRPr="006F7181" w:rsidRDefault="006F7181" w:rsidP="006F7181">
            <w:pPr>
              <w:numPr>
                <w:ilvl w:val="0"/>
                <w:numId w:val="329"/>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oppilas osaa suullisesti kuvata omaa tekemistään</w:t>
            </w:r>
          </w:p>
          <w:p w:rsidR="006F7181" w:rsidRPr="006F7181" w:rsidRDefault="006F7181" w:rsidP="006F7181">
            <w:pPr>
              <w:numPr>
                <w:ilvl w:val="0"/>
                <w:numId w:val="329"/>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oppii arvostamaan ja arvioimaan omaa sekä toisten työskentelyä</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t>L1, L4, L7</w:t>
            </w:r>
          </w:p>
        </w:tc>
      </w:tr>
      <w:tr w:rsidR="006F7181" w:rsidRPr="006F7181" w:rsidTr="006F7181">
        <w:trPr>
          <w:trHeight w:val="206"/>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t xml:space="preserve">T8 herättää oppilas arvioimaan kulutus- ja tuotantotapoja kriittisesti </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S1 Ideointi</w:t>
            </w:r>
          </w:p>
          <w:p w:rsidR="006F7181" w:rsidRPr="006F7181" w:rsidRDefault="006F7181" w:rsidP="006F7181">
            <w:pPr>
              <w:numPr>
                <w:ilvl w:val="0"/>
                <w:numId w:val="330"/>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Opettajajohtoinen ideointi</w:t>
            </w:r>
          </w:p>
          <w:p w:rsidR="006F7181" w:rsidRPr="006F7181" w:rsidRDefault="006F7181" w:rsidP="006F7181">
            <w:pPr>
              <w:numPr>
                <w:ilvl w:val="0"/>
                <w:numId w:val="330"/>
              </w:numPr>
              <w:spacing w:after="16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ryhmissä ideointi</w:t>
            </w:r>
          </w:p>
          <w:p w:rsidR="006F7181" w:rsidRPr="006F7181" w:rsidRDefault="006F7181" w:rsidP="006F7181">
            <w:pPr>
              <w:numPr>
                <w:ilvl w:val="0"/>
                <w:numId w:val="330"/>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pareittain ideointi</w:t>
            </w:r>
          </w:p>
          <w:p w:rsidR="006F7181" w:rsidRPr="006F7181" w:rsidRDefault="006F7181" w:rsidP="006F7181">
            <w:pPr>
              <w:numPr>
                <w:ilvl w:val="0"/>
                <w:numId w:val="330"/>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itsenäinen ideointi</w:t>
            </w:r>
          </w:p>
          <w:p w:rsidR="006F7181" w:rsidRPr="006F7181" w:rsidRDefault="006F7181" w:rsidP="006F7181">
            <w:pPr>
              <w:numPr>
                <w:ilvl w:val="0"/>
                <w:numId w:val="330"/>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Innostavat ja oppilaan omasta elämänpiiristä nousevat yksinkertaiset aihepiirit (lelut, pelit ja käyttöesineet)</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lastRenderedPageBreak/>
              <w:t>S2 Suunnittelu</w:t>
            </w:r>
          </w:p>
          <w:p w:rsidR="006F7181" w:rsidRPr="006F7181" w:rsidRDefault="006F7181" w:rsidP="006F7181">
            <w:pPr>
              <w:numPr>
                <w:ilvl w:val="0"/>
                <w:numId w:val="321"/>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luonnosten tekeminen</w:t>
            </w:r>
          </w:p>
          <w:p w:rsidR="006F7181" w:rsidRPr="006F7181" w:rsidRDefault="006F7181" w:rsidP="006F7181">
            <w:pPr>
              <w:numPr>
                <w:ilvl w:val="0"/>
                <w:numId w:val="321"/>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käsin toteutettavat suunnitelmat</w:t>
            </w:r>
          </w:p>
          <w:p w:rsidR="006F7181" w:rsidRPr="006F7181" w:rsidRDefault="006F7181" w:rsidP="006F7181">
            <w:pPr>
              <w:numPr>
                <w:ilvl w:val="0"/>
                <w:numId w:val="321"/>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mittaaminen ja merkitseminen</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 xml:space="preserve">S3 Kokeilu </w:t>
            </w:r>
          </w:p>
          <w:p w:rsidR="006F7181" w:rsidRPr="006F7181" w:rsidRDefault="006F7181" w:rsidP="006F7181">
            <w:pPr>
              <w:numPr>
                <w:ilvl w:val="0"/>
                <w:numId w:val="326"/>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tutustutaan materiaaleihin, työkaluihin, koneisiin ja laitteisiin</w:t>
            </w:r>
            <w:r w:rsidRPr="006F7181">
              <w:rPr>
                <w:rFonts w:ascii="Calibri" w:eastAsia="Calibri" w:hAnsi="Calibri" w:cs="Times New Roman"/>
                <w:sz w:val="20"/>
                <w:szCs w:val="20"/>
              </w:rPr>
              <w:t xml:space="preserve"> </w:t>
            </w:r>
          </w:p>
          <w:p w:rsidR="006F7181" w:rsidRPr="006F7181" w:rsidRDefault="006F7181" w:rsidP="006F7181">
            <w:pPr>
              <w:numPr>
                <w:ilvl w:val="0"/>
                <w:numId w:val="326"/>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tutustuminen laajemmin käsityön peruskäsitteisiin, materiaaleihin ja työstötapoihin</w:t>
            </w:r>
          </w:p>
          <w:p w:rsidR="006F7181" w:rsidRPr="006F7181" w:rsidRDefault="006F7181" w:rsidP="006F7181">
            <w:pPr>
              <w:spacing w:after="0" w:line="240" w:lineRule="auto"/>
              <w:contextualSpacing/>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S5 Soveltaminen</w:t>
            </w:r>
          </w:p>
          <w:p w:rsidR="006F7181" w:rsidRPr="006F7181" w:rsidRDefault="006F7181" w:rsidP="006F7181">
            <w:pPr>
              <w:numPr>
                <w:ilvl w:val="0"/>
                <w:numId w:val="328"/>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peruskäsitteistö oppimistehtävään liittyen</w:t>
            </w:r>
          </w:p>
          <w:p w:rsidR="006F7181" w:rsidRPr="006F7181" w:rsidRDefault="006F7181" w:rsidP="006F7181">
            <w:pPr>
              <w:numPr>
                <w:ilvl w:val="0"/>
                <w:numId w:val="328"/>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turvallisessa työympäristössä toimiminen</w:t>
            </w:r>
          </w:p>
          <w:p w:rsidR="006F7181" w:rsidRPr="006F7181" w:rsidRDefault="006F7181" w:rsidP="006F7181">
            <w:pPr>
              <w:numPr>
                <w:ilvl w:val="0"/>
                <w:numId w:val="328"/>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työergonomian huomioiminen</w:t>
            </w:r>
          </w:p>
          <w:p w:rsidR="006F7181" w:rsidRPr="006F7181" w:rsidRDefault="006F7181" w:rsidP="006F7181">
            <w:pPr>
              <w:numPr>
                <w:ilvl w:val="0"/>
                <w:numId w:val="328"/>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työturvallisuuden huomioiminen koneiden kanssa työskenneltäessä</w:t>
            </w:r>
          </w:p>
          <w:p w:rsidR="006F7181" w:rsidRPr="006F7181" w:rsidRDefault="006F7181" w:rsidP="006F7181">
            <w:pPr>
              <w:numPr>
                <w:ilvl w:val="0"/>
                <w:numId w:val="328"/>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laadukkaan tuotteen ominaisuudet</w:t>
            </w:r>
          </w:p>
          <w:p w:rsidR="006F7181" w:rsidRPr="006F7181" w:rsidRDefault="006F7181" w:rsidP="006F7181">
            <w:pPr>
              <w:spacing w:after="160" w:line="240" w:lineRule="auto"/>
              <w:rPr>
                <w:rFonts w:ascii="Calibri" w:eastAsia="Calibri" w:hAnsi="Calibri" w:cs="Times New Roman"/>
                <w:sz w:val="20"/>
                <w:szCs w:val="20"/>
              </w:rPr>
            </w:pP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lastRenderedPageBreak/>
              <w:t>L1, L3, L7</w:t>
            </w:r>
          </w:p>
        </w:tc>
      </w:tr>
    </w:tbl>
    <w:p w:rsidR="006F7181" w:rsidRPr="006F7181" w:rsidRDefault="006F7181" w:rsidP="006F7181">
      <w:pPr>
        <w:spacing w:after="160" w:line="259" w:lineRule="auto"/>
        <w:rPr>
          <w:rFonts w:ascii="Calibri" w:eastAsia="Calibri" w:hAnsi="Calibri" w:cs="Times New Roman"/>
        </w:rPr>
      </w:pPr>
    </w:p>
    <w:p w:rsidR="006F7181" w:rsidRPr="006F7181" w:rsidRDefault="006F7181" w:rsidP="006F7181">
      <w:pPr>
        <w:spacing w:after="160" w:line="259" w:lineRule="auto"/>
        <w:rPr>
          <w:rFonts w:ascii="Calibri" w:eastAsia="Calibri" w:hAnsi="Calibri" w:cs="Times New Roman"/>
        </w:rPr>
      </w:pPr>
    </w:p>
    <w:p w:rsidR="006F7181" w:rsidRPr="006F7181" w:rsidRDefault="006F7181" w:rsidP="006F7181">
      <w:pPr>
        <w:spacing w:after="160" w:line="259" w:lineRule="auto"/>
        <w:rPr>
          <w:rFonts w:ascii="Calibri" w:eastAsia="Calibri" w:hAnsi="Calibri" w:cs="Times New Roman"/>
        </w:rPr>
      </w:pPr>
    </w:p>
    <w:tbl>
      <w:tblPr>
        <w:tblW w:w="9481" w:type="dxa"/>
        <w:tblInd w:w="15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8" w:type="dxa"/>
          <w:bottom w:w="55" w:type="dxa"/>
          <w:right w:w="55" w:type="dxa"/>
        </w:tblCellMar>
        <w:tblLook w:val="04A0" w:firstRow="1" w:lastRow="0" w:firstColumn="1" w:lastColumn="0" w:noHBand="0" w:noVBand="1"/>
      </w:tblPr>
      <w:tblGrid>
        <w:gridCol w:w="2197"/>
        <w:gridCol w:w="5836"/>
        <w:gridCol w:w="1448"/>
      </w:tblGrid>
      <w:tr w:rsidR="006F7181" w:rsidRPr="006F7181" w:rsidTr="00DE635B">
        <w:trPr>
          <w:trHeight w:val="240"/>
        </w:trPr>
        <w:tc>
          <w:tcPr>
            <w:tcW w:w="9481" w:type="dxa"/>
            <w:gridSpan w:val="3"/>
            <w:tcBorders>
              <w:top w:val="single" w:sz="2" w:space="0" w:color="000001"/>
              <w:left w:val="single" w:sz="2" w:space="0" w:color="000001"/>
              <w:bottom w:val="single" w:sz="2" w:space="0" w:color="000001"/>
              <w:right w:val="single" w:sz="2" w:space="0" w:color="000001"/>
            </w:tcBorders>
            <w:shd w:val="clear" w:color="auto" w:fill="7030A0"/>
            <w:tcMar>
              <w:left w:w="48" w:type="dxa"/>
            </w:tcMar>
          </w:tcPr>
          <w:p w:rsidR="006F7181" w:rsidRPr="006F7181" w:rsidRDefault="006F7181" w:rsidP="006F7181">
            <w:pPr>
              <w:suppressLineNumbers/>
              <w:tabs>
                <w:tab w:val="left" w:pos="3851"/>
              </w:tabs>
              <w:spacing w:after="0" w:line="240" w:lineRule="auto"/>
              <w:rPr>
                <w:rFonts w:ascii="Calibri" w:eastAsia="MS PMincho" w:hAnsi="Calibri" w:cs="Mangal"/>
                <w:b/>
                <w:bCs/>
                <w:sz w:val="24"/>
                <w:szCs w:val="24"/>
                <w:lang w:eastAsia="ja-JP" w:bidi="hi-IN"/>
              </w:rPr>
            </w:pPr>
            <w:r w:rsidRPr="006F7181">
              <w:rPr>
                <w:rFonts w:ascii="Calibri" w:eastAsia="MS PMincho" w:hAnsi="Calibri" w:cs="Mangal"/>
                <w:b/>
                <w:bCs/>
                <w:color w:val="FFFFFF"/>
                <w:sz w:val="24"/>
                <w:szCs w:val="24"/>
                <w:lang w:eastAsia="ja-JP" w:bidi="hi-IN"/>
              </w:rPr>
              <w:t>KÄSITYÖ: VUOSILUOKKA 5</w:t>
            </w:r>
          </w:p>
        </w:tc>
      </w:tr>
      <w:tr w:rsidR="006F7181" w:rsidRPr="006F7181" w:rsidTr="006F7181">
        <w:trPr>
          <w:trHeight w:val="607"/>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vAlign w:val="center"/>
          </w:tcPr>
          <w:p w:rsidR="006F7181" w:rsidRPr="006F7181" w:rsidRDefault="006F7181" w:rsidP="006F7181">
            <w:pPr>
              <w:suppressLineNumbers/>
              <w:spacing w:after="0" w:line="240" w:lineRule="auto"/>
              <w:rPr>
                <w:rFonts w:ascii="Calibri" w:eastAsia="MS PMincho" w:hAnsi="Calibri" w:cs="Mangal"/>
                <w:b/>
                <w:bCs/>
                <w:sz w:val="20"/>
                <w:szCs w:val="20"/>
                <w:lang w:eastAsia="ja-JP" w:bidi="hi-IN"/>
              </w:rPr>
            </w:pPr>
            <w:r w:rsidRPr="006F7181">
              <w:rPr>
                <w:rFonts w:ascii="Calibri" w:eastAsia="MS PMincho" w:hAnsi="Calibri" w:cs="Mangal"/>
                <w:b/>
                <w:bCs/>
                <w:sz w:val="20"/>
                <w:szCs w:val="20"/>
                <w:lang w:eastAsia="ja-JP" w:bidi="hi-IN"/>
              </w:rPr>
              <w:t>Opetuksen tavoitteet</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vAlign w:val="center"/>
          </w:tcPr>
          <w:p w:rsidR="006F7181" w:rsidRPr="006F7181" w:rsidRDefault="006F7181" w:rsidP="006F7181">
            <w:pPr>
              <w:suppressLineNumbers/>
              <w:spacing w:after="0" w:line="240" w:lineRule="auto"/>
              <w:rPr>
                <w:rFonts w:ascii="Calibri" w:eastAsia="MS PMincho" w:hAnsi="Calibri" w:cs="Mangal"/>
                <w:b/>
                <w:bCs/>
                <w:sz w:val="24"/>
                <w:szCs w:val="24"/>
                <w:lang w:eastAsia="ja-JP" w:bidi="hi-IN"/>
              </w:rPr>
            </w:pPr>
            <w:r w:rsidRPr="006F7181">
              <w:rPr>
                <w:rFonts w:ascii="Calibri" w:eastAsia="MS PMincho" w:hAnsi="Calibri" w:cs="Mangal"/>
                <w:b/>
                <w:bCs/>
                <w:sz w:val="24"/>
                <w:szCs w:val="24"/>
                <w:lang w:eastAsia="ja-JP" w:bidi="hi-IN"/>
              </w:rPr>
              <w:t>Tavoitteisiin liittyvät sisältöalueet</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vAlign w:val="center"/>
          </w:tcPr>
          <w:p w:rsidR="006F7181" w:rsidRPr="006F7181" w:rsidRDefault="006F7181" w:rsidP="006F7181">
            <w:pPr>
              <w:suppressLineNumbers/>
              <w:spacing w:after="0" w:line="240" w:lineRule="auto"/>
              <w:rPr>
                <w:rFonts w:ascii="Calibri" w:eastAsia="MS PMincho" w:hAnsi="Calibri" w:cs="Mangal"/>
                <w:b/>
                <w:bCs/>
                <w:sz w:val="24"/>
                <w:szCs w:val="24"/>
                <w:lang w:eastAsia="ja-JP" w:bidi="hi-IN"/>
              </w:rPr>
            </w:pPr>
            <w:r w:rsidRPr="006F7181">
              <w:rPr>
                <w:rFonts w:ascii="Calibri" w:eastAsia="MS PMincho" w:hAnsi="Calibri" w:cs="Mangal"/>
                <w:b/>
                <w:bCs/>
                <w:sz w:val="24"/>
                <w:szCs w:val="24"/>
                <w:lang w:eastAsia="ja-JP" w:bidi="hi-IN"/>
              </w:rPr>
              <w:t>Laaja-alainen osaaminen</w:t>
            </w:r>
          </w:p>
        </w:tc>
      </w:tr>
      <w:tr w:rsidR="006F7181" w:rsidRPr="006F7181" w:rsidTr="006F7181">
        <w:trPr>
          <w:trHeight w:val="1511"/>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T1 vahvistaa oppilaan kiinnostusta käsin tekemiseen sekä innostaa keksivään, kokeilevaan ja paikallisuutta hyödyntävään käsityöhön</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S1 Ideointi</w:t>
            </w:r>
          </w:p>
          <w:p w:rsidR="006F7181" w:rsidRPr="006F7181" w:rsidRDefault="006F7181" w:rsidP="006F7181">
            <w:pPr>
              <w:numPr>
                <w:ilvl w:val="0"/>
                <w:numId w:val="332"/>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Opettajajohtoinen</w:t>
            </w:r>
          </w:p>
          <w:p w:rsidR="006F7181" w:rsidRPr="006F7181" w:rsidRDefault="006F7181" w:rsidP="006F7181">
            <w:pPr>
              <w:numPr>
                <w:ilvl w:val="0"/>
                <w:numId w:val="332"/>
              </w:numPr>
              <w:spacing w:after="160" w:line="240" w:lineRule="auto"/>
              <w:contextualSpacing/>
              <w:rPr>
                <w:rFonts w:ascii="Calibri" w:eastAsia="Calibri" w:hAnsi="Calibri" w:cs="Times New Roman"/>
                <w:iCs/>
                <w:sz w:val="20"/>
                <w:szCs w:val="20"/>
              </w:rPr>
            </w:pPr>
            <w:r w:rsidRPr="006F7181">
              <w:rPr>
                <w:rFonts w:ascii="Calibri" w:eastAsia="Calibri" w:hAnsi="Calibri" w:cs="Times New Roman"/>
                <w:iCs/>
                <w:sz w:val="20"/>
                <w:szCs w:val="20"/>
              </w:rPr>
              <w:t>ideointi</w:t>
            </w:r>
          </w:p>
          <w:p w:rsidR="006F7181" w:rsidRPr="006F7181" w:rsidRDefault="006F7181" w:rsidP="006F7181">
            <w:pPr>
              <w:numPr>
                <w:ilvl w:val="0"/>
                <w:numId w:val="332"/>
              </w:numPr>
              <w:spacing w:after="16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ryhmissä ideointi</w:t>
            </w:r>
          </w:p>
          <w:p w:rsidR="006F7181" w:rsidRPr="006F7181" w:rsidRDefault="006F7181" w:rsidP="006F7181">
            <w:pPr>
              <w:numPr>
                <w:ilvl w:val="0"/>
                <w:numId w:val="332"/>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pareittain ideointi</w:t>
            </w:r>
          </w:p>
          <w:p w:rsidR="006F7181" w:rsidRPr="006F7181" w:rsidRDefault="006F7181" w:rsidP="006F7181">
            <w:pPr>
              <w:numPr>
                <w:ilvl w:val="0"/>
                <w:numId w:val="332"/>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itsenäinen ideointi</w:t>
            </w:r>
          </w:p>
          <w:p w:rsidR="006F7181" w:rsidRPr="006F7181" w:rsidRDefault="006F7181" w:rsidP="006F7181">
            <w:pPr>
              <w:numPr>
                <w:ilvl w:val="0"/>
                <w:numId w:val="332"/>
              </w:numPr>
              <w:spacing w:after="16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Innostavat ja oppilaan omasta elämänpiiristä nousevat yksinkertaiset aihepiirit (lelut, pelit ja käyttöesineet)</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S2 Suunnittelu</w:t>
            </w:r>
          </w:p>
          <w:p w:rsidR="006F7181" w:rsidRPr="006F7181" w:rsidRDefault="006F7181" w:rsidP="006F7181">
            <w:pPr>
              <w:numPr>
                <w:ilvl w:val="0"/>
                <w:numId w:val="333"/>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luonnosten tekeminen</w:t>
            </w:r>
          </w:p>
          <w:p w:rsidR="006F7181" w:rsidRPr="006F7181" w:rsidRDefault="006F7181" w:rsidP="006F7181">
            <w:pPr>
              <w:numPr>
                <w:ilvl w:val="0"/>
                <w:numId w:val="333"/>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materiaalin määrän arviointi</w:t>
            </w:r>
          </w:p>
          <w:p w:rsidR="006F7181" w:rsidRPr="006F7181" w:rsidRDefault="006F7181" w:rsidP="006F7181">
            <w:pPr>
              <w:numPr>
                <w:ilvl w:val="0"/>
                <w:numId w:val="333"/>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käsin tai tietokoneella toteutettavat suunnitelmat</w:t>
            </w:r>
          </w:p>
          <w:p w:rsidR="006F7181" w:rsidRPr="006F7181" w:rsidRDefault="006F7181" w:rsidP="006F7181">
            <w:pPr>
              <w:numPr>
                <w:ilvl w:val="0"/>
                <w:numId w:val="333"/>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tutustuu työkalujen, koneiden ja materiaalien elinkaareen</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S3 Kokeilu</w:t>
            </w:r>
          </w:p>
          <w:p w:rsidR="006F7181" w:rsidRPr="006F7181" w:rsidRDefault="006F7181" w:rsidP="006F7181">
            <w:pPr>
              <w:numPr>
                <w:ilvl w:val="0"/>
                <w:numId w:val="334"/>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opiskellaan laiteohjauksen ja ohjelmoinnin perusteita</w:t>
            </w:r>
          </w:p>
          <w:p w:rsidR="006F7181" w:rsidRPr="006F7181" w:rsidRDefault="006F7181" w:rsidP="006F7181">
            <w:pPr>
              <w:numPr>
                <w:ilvl w:val="0"/>
                <w:numId w:val="334"/>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puolivalmiiden sarjojen rakentaminen ja soveltaminen</w:t>
            </w:r>
          </w:p>
          <w:p w:rsidR="006F7181" w:rsidRPr="006F7181" w:rsidRDefault="006F7181" w:rsidP="006F7181">
            <w:pPr>
              <w:numPr>
                <w:ilvl w:val="0"/>
                <w:numId w:val="334"/>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mekaniikan perusteiden kokeilua ja soveltamista</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S4 Tekeminen</w:t>
            </w:r>
          </w:p>
          <w:p w:rsidR="006F7181" w:rsidRPr="006F7181" w:rsidRDefault="006F7181" w:rsidP="006F7181">
            <w:pPr>
              <w:numPr>
                <w:ilvl w:val="0"/>
                <w:numId w:val="335"/>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perustietojen ja taitojen vahvistaminen sekä laajentaminen</w:t>
            </w:r>
          </w:p>
          <w:p w:rsidR="006F7181" w:rsidRPr="006F7181" w:rsidRDefault="006F7181" w:rsidP="006F7181">
            <w:pPr>
              <w:numPr>
                <w:ilvl w:val="0"/>
                <w:numId w:val="335"/>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kokonaisen käsityön prosessin vaiheiden hahmottaminen ja hallinta</w:t>
            </w:r>
          </w:p>
          <w:p w:rsidR="006F7181" w:rsidRPr="006F7181" w:rsidRDefault="006F7181" w:rsidP="006F7181">
            <w:pPr>
              <w:numPr>
                <w:ilvl w:val="0"/>
                <w:numId w:val="335"/>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laajemmat ilmiöt oppilaan arjen havainnoista</w:t>
            </w:r>
          </w:p>
          <w:p w:rsidR="006F7181" w:rsidRPr="006F7181" w:rsidRDefault="006F7181" w:rsidP="006F7181">
            <w:pPr>
              <w:numPr>
                <w:ilvl w:val="0"/>
                <w:numId w:val="335"/>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käytännön ongelmien ratkaiseminen</w:t>
            </w:r>
          </w:p>
          <w:p w:rsidR="006F7181" w:rsidRPr="006F7181" w:rsidRDefault="006F7181" w:rsidP="006F7181">
            <w:pPr>
              <w:numPr>
                <w:ilvl w:val="0"/>
                <w:numId w:val="335"/>
              </w:numPr>
              <w:spacing w:after="16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oppii hyödyntämään työssään kierrätysmateriaaleja</w:t>
            </w: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S5 Soveltaminen</w:t>
            </w:r>
          </w:p>
          <w:p w:rsidR="006F7181" w:rsidRPr="006F7181" w:rsidRDefault="006F7181" w:rsidP="006F7181">
            <w:pPr>
              <w:numPr>
                <w:ilvl w:val="0"/>
                <w:numId w:val="336"/>
              </w:numPr>
              <w:spacing w:after="0" w:line="240" w:lineRule="auto"/>
              <w:ind w:left="858" w:hanging="426"/>
              <w:contextualSpacing/>
              <w:rPr>
                <w:rFonts w:ascii="Calibri" w:eastAsia="Calibri" w:hAnsi="Calibri" w:cs="Times New Roman"/>
                <w:sz w:val="20"/>
                <w:szCs w:val="20"/>
              </w:rPr>
            </w:pPr>
            <w:r w:rsidRPr="006F7181">
              <w:rPr>
                <w:rFonts w:ascii="Calibri" w:eastAsia="Calibri" w:hAnsi="Calibri" w:cs="Times New Roman"/>
                <w:iCs/>
                <w:sz w:val="20"/>
                <w:szCs w:val="20"/>
              </w:rPr>
              <w:t>työturvallisuuden huomioiminen koneiden kanssa työskenneltäessä</w:t>
            </w:r>
          </w:p>
          <w:p w:rsidR="006F7181" w:rsidRPr="006F7181" w:rsidRDefault="006F7181" w:rsidP="006F7181">
            <w:pPr>
              <w:numPr>
                <w:ilvl w:val="0"/>
                <w:numId w:val="336"/>
              </w:numPr>
              <w:spacing w:after="0" w:line="240" w:lineRule="auto"/>
              <w:ind w:left="858" w:hanging="426"/>
              <w:contextualSpacing/>
              <w:rPr>
                <w:rFonts w:ascii="Calibri" w:eastAsia="Calibri" w:hAnsi="Calibri" w:cs="Times New Roman"/>
                <w:sz w:val="20"/>
                <w:szCs w:val="20"/>
              </w:rPr>
            </w:pPr>
            <w:r w:rsidRPr="006F7181">
              <w:rPr>
                <w:rFonts w:ascii="Calibri" w:eastAsia="Calibri" w:hAnsi="Calibri" w:cs="Times New Roman"/>
                <w:iCs/>
                <w:sz w:val="20"/>
                <w:szCs w:val="20"/>
              </w:rPr>
              <w:t>työergonomian huomioiminen</w:t>
            </w:r>
          </w:p>
          <w:p w:rsidR="006F7181" w:rsidRPr="006F7181" w:rsidRDefault="006F7181" w:rsidP="006F7181">
            <w:pPr>
              <w:numPr>
                <w:ilvl w:val="0"/>
                <w:numId w:val="336"/>
              </w:numPr>
              <w:spacing w:after="0" w:line="240" w:lineRule="auto"/>
              <w:ind w:left="858" w:hanging="426"/>
              <w:contextualSpacing/>
              <w:rPr>
                <w:rFonts w:ascii="Calibri" w:eastAsia="Calibri" w:hAnsi="Calibri" w:cs="Times New Roman"/>
                <w:sz w:val="20"/>
                <w:szCs w:val="20"/>
              </w:rPr>
            </w:pPr>
            <w:r w:rsidRPr="006F7181">
              <w:rPr>
                <w:rFonts w:ascii="Calibri" w:eastAsia="Calibri" w:hAnsi="Calibri" w:cs="Calibri"/>
                <w:iCs/>
                <w:sz w:val="20"/>
                <w:szCs w:val="20"/>
              </w:rPr>
              <w:t>työturvallisuuden huomioiminen koneiden kanssa työskenneltäessä</w:t>
            </w:r>
          </w:p>
          <w:p w:rsidR="006F7181" w:rsidRPr="006F7181" w:rsidRDefault="006F7181" w:rsidP="006F7181">
            <w:pPr>
              <w:numPr>
                <w:ilvl w:val="0"/>
                <w:numId w:val="336"/>
              </w:numPr>
              <w:spacing w:after="160" w:line="240" w:lineRule="auto"/>
              <w:ind w:left="858" w:hanging="426"/>
              <w:contextualSpacing/>
              <w:rPr>
                <w:rFonts w:ascii="Calibri" w:eastAsia="Calibri" w:hAnsi="Calibri" w:cs="Times New Roman"/>
                <w:iCs/>
                <w:sz w:val="20"/>
                <w:szCs w:val="20"/>
              </w:rPr>
            </w:pPr>
            <w:r w:rsidRPr="006F7181">
              <w:rPr>
                <w:rFonts w:ascii="Calibri" w:eastAsia="Calibri" w:hAnsi="Calibri" w:cs="Times New Roman"/>
                <w:iCs/>
                <w:sz w:val="20"/>
                <w:szCs w:val="20"/>
              </w:rPr>
              <w:t>laadukkaan tuotteen ominaisuudet</w:t>
            </w: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S6 Dokumentointi ja arviointi</w:t>
            </w:r>
          </w:p>
          <w:p w:rsidR="006F7181" w:rsidRPr="006F7181" w:rsidRDefault="006F7181" w:rsidP="006F7181">
            <w:pPr>
              <w:numPr>
                <w:ilvl w:val="0"/>
                <w:numId w:val="337"/>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 xml:space="preserve">kirjataan ideoita </w:t>
            </w:r>
          </w:p>
          <w:p w:rsidR="006F7181" w:rsidRPr="006F7181" w:rsidRDefault="006F7181" w:rsidP="006F7181">
            <w:pPr>
              <w:numPr>
                <w:ilvl w:val="0"/>
                <w:numId w:val="337"/>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käsityöprosessin vaiheiden dokumentointi, esim. työpäiväkirja työn etenemisestä</w:t>
            </w:r>
          </w:p>
          <w:p w:rsidR="006F7181" w:rsidRPr="006F7181" w:rsidRDefault="006F7181" w:rsidP="006F7181">
            <w:pPr>
              <w:numPr>
                <w:ilvl w:val="0"/>
                <w:numId w:val="337"/>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opetellaan oman työskentelyn arviointia tunti- ja projektikohtaisesti</w:t>
            </w:r>
          </w:p>
          <w:p w:rsidR="006F7181" w:rsidRPr="006F7181" w:rsidRDefault="006F7181" w:rsidP="006F7181">
            <w:pPr>
              <w:numPr>
                <w:ilvl w:val="0"/>
                <w:numId w:val="337"/>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harjoitellaan valmiin työn kuvallista dokumentointia</w:t>
            </w:r>
          </w:p>
          <w:p w:rsidR="006F7181" w:rsidRPr="006F7181" w:rsidRDefault="006F7181" w:rsidP="006F7181">
            <w:pPr>
              <w:numPr>
                <w:ilvl w:val="0"/>
                <w:numId w:val="337"/>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tutustutaan tieto- ja viestintäteknologian käyttöön käsityöprosessissa</w:t>
            </w:r>
          </w:p>
          <w:p w:rsidR="006F7181" w:rsidRPr="006F7181" w:rsidRDefault="006F7181" w:rsidP="006F7181">
            <w:pPr>
              <w:spacing w:after="160" w:line="240" w:lineRule="auto"/>
              <w:rPr>
                <w:rFonts w:ascii="Calibri" w:eastAsia="Calibri" w:hAnsi="Calibri" w:cs="Times New Roman"/>
                <w:sz w:val="20"/>
                <w:szCs w:val="20"/>
              </w:rPr>
            </w:pP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lastRenderedPageBreak/>
              <w:t>L1, L2</w:t>
            </w:r>
          </w:p>
        </w:tc>
      </w:tr>
      <w:tr w:rsidR="006F7181" w:rsidRPr="006F7181" w:rsidTr="006F7181">
        <w:trPr>
          <w:trHeight w:val="127"/>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T2 ohjata oppilasta hahmottamaan ja hallitsemaan kokonainen käsityöprosessi ja sen dokumentointi</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S1 Ideointi</w:t>
            </w:r>
          </w:p>
          <w:p w:rsidR="006F7181" w:rsidRPr="006F7181" w:rsidRDefault="006F7181" w:rsidP="006F7181">
            <w:pPr>
              <w:numPr>
                <w:ilvl w:val="0"/>
                <w:numId w:val="332"/>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Opettajajohtoinen</w:t>
            </w:r>
          </w:p>
          <w:p w:rsidR="006F7181" w:rsidRPr="006F7181" w:rsidRDefault="006F7181" w:rsidP="006F7181">
            <w:pPr>
              <w:numPr>
                <w:ilvl w:val="0"/>
                <w:numId w:val="332"/>
              </w:numPr>
              <w:spacing w:after="160" w:line="240" w:lineRule="auto"/>
              <w:contextualSpacing/>
              <w:rPr>
                <w:rFonts w:ascii="Calibri" w:eastAsia="Calibri" w:hAnsi="Calibri" w:cs="Times New Roman"/>
                <w:iCs/>
                <w:sz w:val="20"/>
                <w:szCs w:val="20"/>
              </w:rPr>
            </w:pPr>
            <w:r w:rsidRPr="006F7181">
              <w:rPr>
                <w:rFonts w:ascii="Calibri" w:eastAsia="Calibri" w:hAnsi="Calibri" w:cs="Times New Roman"/>
                <w:iCs/>
                <w:sz w:val="20"/>
                <w:szCs w:val="20"/>
              </w:rPr>
              <w:t>ideointi</w:t>
            </w:r>
          </w:p>
          <w:p w:rsidR="006F7181" w:rsidRPr="006F7181" w:rsidRDefault="006F7181" w:rsidP="006F7181">
            <w:pPr>
              <w:numPr>
                <w:ilvl w:val="0"/>
                <w:numId w:val="332"/>
              </w:numPr>
              <w:spacing w:after="16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ryhmissä ideointi</w:t>
            </w:r>
          </w:p>
          <w:p w:rsidR="006F7181" w:rsidRPr="006F7181" w:rsidRDefault="006F7181" w:rsidP="006F7181">
            <w:pPr>
              <w:numPr>
                <w:ilvl w:val="0"/>
                <w:numId w:val="332"/>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pareittain ideointi</w:t>
            </w:r>
          </w:p>
          <w:p w:rsidR="006F7181" w:rsidRPr="006F7181" w:rsidRDefault="006F7181" w:rsidP="006F7181">
            <w:pPr>
              <w:numPr>
                <w:ilvl w:val="0"/>
                <w:numId w:val="332"/>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itsenäinen ideointi</w:t>
            </w:r>
          </w:p>
          <w:p w:rsidR="006F7181" w:rsidRPr="006F7181" w:rsidRDefault="006F7181" w:rsidP="006F7181">
            <w:pPr>
              <w:numPr>
                <w:ilvl w:val="0"/>
                <w:numId w:val="332"/>
              </w:numPr>
              <w:spacing w:after="16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Innostavat ja oppilaan omasta elämänpiiristä nousevat yksinkertaiset aihepiirit (lelut, pelit ja käyttöesineet)</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S2 Suunnittelu</w:t>
            </w:r>
          </w:p>
          <w:p w:rsidR="006F7181" w:rsidRPr="006F7181" w:rsidRDefault="006F7181" w:rsidP="006F7181">
            <w:pPr>
              <w:numPr>
                <w:ilvl w:val="0"/>
                <w:numId w:val="333"/>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luonnosten tekeminen</w:t>
            </w:r>
          </w:p>
          <w:p w:rsidR="006F7181" w:rsidRPr="006F7181" w:rsidRDefault="006F7181" w:rsidP="006F7181">
            <w:pPr>
              <w:numPr>
                <w:ilvl w:val="0"/>
                <w:numId w:val="333"/>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materiaalin määrän arviointi</w:t>
            </w:r>
          </w:p>
          <w:p w:rsidR="006F7181" w:rsidRPr="006F7181" w:rsidRDefault="006F7181" w:rsidP="006F7181">
            <w:pPr>
              <w:numPr>
                <w:ilvl w:val="0"/>
                <w:numId w:val="333"/>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käsin tai tietokoneella toteutettavat suunnitelmat</w:t>
            </w:r>
          </w:p>
          <w:p w:rsidR="006F7181" w:rsidRPr="006F7181" w:rsidRDefault="006F7181" w:rsidP="006F7181">
            <w:pPr>
              <w:numPr>
                <w:ilvl w:val="0"/>
                <w:numId w:val="333"/>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tutustuu työkalujen, koneiden ja materiaalien elinkaareen</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S3 Kokeilu</w:t>
            </w:r>
          </w:p>
          <w:p w:rsidR="006F7181" w:rsidRPr="006F7181" w:rsidRDefault="006F7181" w:rsidP="006F7181">
            <w:pPr>
              <w:numPr>
                <w:ilvl w:val="0"/>
                <w:numId w:val="334"/>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opiskellaan laiteohjauksen ja ohjelmoinnin perusteita</w:t>
            </w:r>
          </w:p>
          <w:p w:rsidR="006F7181" w:rsidRPr="006F7181" w:rsidRDefault="006F7181" w:rsidP="006F7181">
            <w:pPr>
              <w:numPr>
                <w:ilvl w:val="0"/>
                <w:numId w:val="334"/>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puolivalmiiden sarjojen rakentaminen ja soveltaminen</w:t>
            </w:r>
          </w:p>
          <w:p w:rsidR="006F7181" w:rsidRPr="006F7181" w:rsidRDefault="006F7181" w:rsidP="006F7181">
            <w:pPr>
              <w:numPr>
                <w:ilvl w:val="0"/>
                <w:numId w:val="334"/>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mekaniikan perusteiden kokeilua ja soveltamista</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lastRenderedPageBreak/>
              <w:t>S4 Tekeminen</w:t>
            </w:r>
          </w:p>
          <w:p w:rsidR="006F7181" w:rsidRPr="006F7181" w:rsidRDefault="006F7181" w:rsidP="006F7181">
            <w:pPr>
              <w:numPr>
                <w:ilvl w:val="0"/>
                <w:numId w:val="335"/>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perustietojen ja taitojen vahvistaminen sekä laajentaminen</w:t>
            </w:r>
          </w:p>
          <w:p w:rsidR="006F7181" w:rsidRPr="006F7181" w:rsidRDefault="006F7181" w:rsidP="006F7181">
            <w:pPr>
              <w:numPr>
                <w:ilvl w:val="0"/>
                <w:numId w:val="335"/>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kokonaisen käsityön prosessin vaiheiden hahmottaminen ja hallinta</w:t>
            </w:r>
          </w:p>
          <w:p w:rsidR="006F7181" w:rsidRPr="006F7181" w:rsidRDefault="006F7181" w:rsidP="006F7181">
            <w:pPr>
              <w:numPr>
                <w:ilvl w:val="0"/>
                <w:numId w:val="335"/>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laajemmat ilmiöt oppilaan arjen havainnoista</w:t>
            </w:r>
          </w:p>
          <w:p w:rsidR="006F7181" w:rsidRPr="006F7181" w:rsidRDefault="006F7181" w:rsidP="006F7181">
            <w:pPr>
              <w:numPr>
                <w:ilvl w:val="0"/>
                <w:numId w:val="335"/>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käytännön ongelmien ratkaiseminen</w:t>
            </w:r>
          </w:p>
          <w:p w:rsidR="006F7181" w:rsidRPr="006F7181" w:rsidRDefault="006F7181" w:rsidP="006F7181">
            <w:pPr>
              <w:numPr>
                <w:ilvl w:val="0"/>
                <w:numId w:val="335"/>
              </w:numPr>
              <w:spacing w:after="16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oppii hyödyntämään työssään kierrätysmateriaaleja</w:t>
            </w: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S5 Soveltaminen</w:t>
            </w:r>
          </w:p>
          <w:p w:rsidR="006F7181" w:rsidRPr="006F7181" w:rsidRDefault="006F7181" w:rsidP="006F7181">
            <w:pPr>
              <w:numPr>
                <w:ilvl w:val="0"/>
                <w:numId w:val="336"/>
              </w:numPr>
              <w:spacing w:after="0" w:line="240" w:lineRule="auto"/>
              <w:ind w:left="858" w:hanging="426"/>
              <w:contextualSpacing/>
              <w:rPr>
                <w:rFonts w:ascii="Calibri" w:eastAsia="Calibri" w:hAnsi="Calibri" w:cs="Times New Roman"/>
                <w:sz w:val="20"/>
                <w:szCs w:val="20"/>
              </w:rPr>
            </w:pPr>
            <w:r w:rsidRPr="006F7181">
              <w:rPr>
                <w:rFonts w:ascii="Calibri" w:eastAsia="Calibri" w:hAnsi="Calibri" w:cs="Times New Roman"/>
                <w:iCs/>
                <w:sz w:val="20"/>
                <w:szCs w:val="20"/>
              </w:rPr>
              <w:t>työturvallisuuden huomioiminen koneiden kanssa työskenneltäessä</w:t>
            </w:r>
          </w:p>
          <w:p w:rsidR="006F7181" w:rsidRPr="006F7181" w:rsidRDefault="006F7181" w:rsidP="006F7181">
            <w:pPr>
              <w:numPr>
                <w:ilvl w:val="0"/>
                <w:numId w:val="336"/>
              </w:numPr>
              <w:spacing w:after="0" w:line="240" w:lineRule="auto"/>
              <w:ind w:left="858" w:hanging="426"/>
              <w:contextualSpacing/>
              <w:rPr>
                <w:rFonts w:ascii="Calibri" w:eastAsia="Calibri" w:hAnsi="Calibri" w:cs="Times New Roman"/>
                <w:sz w:val="20"/>
                <w:szCs w:val="20"/>
              </w:rPr>
            </w:pPr>
            <w:r w:rsidRPr="006F7181">
              <w:rPr>
                <w:rFonts w:ascii="Calibri" w:eastAsia="Calibri" w:hAnsi="Calibri" w:cs="Times New Roman"/>
                <w:iCs/>
                <w:sz w:val="20"/>
                <w:szCs w:val="20"/>
              </w:rPr>
              <w:t>työergonomian huomioiminen</w:t>
            </w:r>
          </w:p>
          <w:p w:rsidR="006F7181" w:rsidRPr="006F7181" w:rsidRDefault="006F7181" w:rsidP="006F7181">
            <w:pPr>
              <w:numPr>
                <w:ilvl w:val="0"/>
                <w:numId w:val="336"/>
              </w:numPr>
              <w:spacing w:after="0" w:line="240" w:lineRule="auto"/>
              <w:ind w:left="858" w:hanging="426"/>
              <w:contextualSpacing/>
              <w:rPr>
                <w:rFonts w:ascii="Calibri" w:eastAsia="Calibri" w:hAnsi="Calibri" w:cs="Times New Roman"/>
                <w:sz w:val="20"/>
                <w:szCs w:val="20"/>
              </w:rPr>
            </w:pPr>
            <w:r w:rsidRPr="006F7181">
              <w:rPr>
                <w:rFonts w:ascii="Calibri" w:eastAsia="Calibri" w:hAnsi="Calibri" w:cs="Calibri"/>
                <w:iCs/>
                <w:sz w:val="20"/>
                <w:szCs w:val="20"/>
              </w:rPr>
              <w:t>työturvallisuuden huomioiminen koneiden kanssa työskenneltäessä</w:t>
            </w:r>
          </w:p>
          <w:p w:rsidR="006F7181" w:rsidRPr="006F7181" w:rsidRDefault="006F7181" w:rsidP="006F7181">
            <w:pPr>
              <w:numPr>
                <w:ilvl w:val="0"/>
                <w:numId w:val="336"/>
              </w:numPr>
              <w:spacing w:after="160" w:line="240" w:lineRule="auto"/>
              <w:ind w:left="858" w:hanging="426"/>
              <w:contextualSpacing/>
              <w:rPr>
                <w:rFonts w:ascii="Calibri" w:eastAsia="Calibri" w:hAnsi="Calibri" w:cs="Times New Roman"/>
                <w:iCs/>
                <w:sz w:val="20"/>
                <w:szCs w:val="20"/>
              </w:rPr>
            </w:pPr>
            <w:r w:rsidRPr="006F7181">
              <w:rPr>
                <w:rFonts w:ascii="Calibri" w:eastAsia="Calibri" w:hAnsi="Calibri" w:cs="Times New Roman"/>
                <w:iCs/>
                <w:sz w:val="20"/>
                <w:szCs w:val="20"/>
              </w:rPr>
              <w:t>laadukkaan tuotteen ominaisuudet</w:t>
            </w: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S6 Dokumentointi ja arviointi</w:t>
            </w:r>
          </w:p>
          <w:p w:rsidR="006F7181" w:rsidRPr="006F7181" w:rsidRDefault="006F7181" w:rsidP="006F7181">
            <w:pPr>
              <w:numPr>
                <w:ilvl w:val="0"/>
                <w:numId w:val="337"/>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 xml:space="preserve">kirjataan ideoita </w:t>
            </w:r>
          </w:p>
          <w:p w:rsidR="006F7181" w:rsidRPr="006F7181" w:rsidRDefault="006F7181" w:rsidP="006F7181">
            <w:pPr>
              <w:numPr>
                <w:ilvl w:val="0"/>
                <w:numId w:val="337"/>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käsityöprosessin vaiheiden dokumentointi, esim. työpäiväkirja työn etenemisestä</w:t>
            </w:r>
          </w:p>
          <w:p w:rsidR="006F7181" w:rsidRPr="006F7181" w:rsidRDefault="006F7181" w:rsidP="006F7181">
            <w:pPr>
              <w:numPr>
                <w:ilvl w:val="0"/>
                <w:numId w:val="337"/>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opetellaan oman työskentelyn arviointia tunti- ja projektikohtaisesti</w:t>
            </w:r>
          </w:p>
          <w:p w:rsidR="006F7181" w:rsidRPr="006F7181" w:rsidRDefault="006F7181" w:rsidP="006F7181">
            <w:pPr>
              <w:numPr>
                <w:ilvl w:val="0"/>
                <w:numId w:val="337"/>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harjoitellaan valmiin työn kuvallista dokumentointia</w:t>
            </w:r>
          </w:p>
          <w:p w:rsidR="006F7181" w:rsidRPr="006F7181" w:rsidRDefault="006F7181" w:rsidP="006F7181">
            <w:pPr>
              <w:numPr>
                <w:ilvl w:val="0"/>
                <w:numId w:val="337"/>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tutustutaan tieto- ja viestintäteknologian käyttöön käsityöprosessissa</w:t>
            </w:r>
          </w:p>
          <w:p w:rsidR="006F7181" w:rsidRPr="006F7181" w:rsidRDefault="006F7181" w:rsidP="006F7181">
            <w:pPr>
              <w:spacing w:after="160" w:line="240" w:lineRule="auto"/>
              <w:rPr>
                <w:rFonts w:ascii="Calibri" w:eastAsia="Calibri" w:hAnsi="Calibri" w:cs="Times New Roman"/>
                <w:sz w:val="20"/>
                <w:szCs w:val="20"/>
              </w:rPr>
            </w:pP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lastRenderedPageBreak/>
              <w:t>L1, L5</w:t>
            </w:r>
          </w:p>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p>
        </w:tc>
      </w:tr>
      <w:tr w:rsidR="006F7181" w:rsidRPr="006F7181" w:rsidTr="006F7181">
        <w:trPr>
          <w:trHeight w:val="162"/>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t>T3 opastaa oppilasta suunnittelemaan ja valmistamaan yksin tai yhdessä käsityötuote tai -teos luottaen omiin esteettisiin ja teknisiin ratkaisuihin</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S1 Ideointi</w:t>
            </w:r>
          </w:p>
          <w:p w:rsidR="006F7181" w:rsidRPr="006F7181" w:rsidRDefault="006F7181" w:rsidP="006F7181">
            <w:pPr>
              <w:numPr>
                <w:ilvl w:val="0"/>
                <w:numId w:val="332"/>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Opettajajohtoinen</w:t>
            </w:r>
          </w:p>
          <w:p w:rsidR="006F7181" w:rsidRPr="006F7181" w:rsidRDefault="006F7181" w:rsidP="006F7181">
            <w:pPr>
              <w:numPr>
                <w:ilvl w:val="0"/>
                <w:numId w:val="332"/>
              </w:numPr>
              <w:spacing w:after="160" w:line="240" w:lineRule="auto"/>
              <w:contextualSpacing/>
              <w:rPr>
                <w:rFonts w:ascii="Calibri" w:eastAsia="Calibri" w:hAnsi="Calibri" w:cs="Times New Roman"/>
                <w:iCs/>
                <w:sz w:val="20"/>
                <w:szCs w:val="20"/>
              </w:rPr>
            </w:pPr>
            <w:r w:rsidRPr="006F7181">
              <w:rPr>
                <w:rFonts w:ascii="Calibri" w:eastAsia="Calibri" w:hAnsi="Calibri" w:cs="Times New Roman"/>
                <w:iCs/>
                <w:sz w:val="20"/>
                <w:szCs w:val="20"/>
              </w:rPr>
              <w:t>ideointi</w:t>
            </w:r>
          </w:p>
          <w:p w:rsidR="006F7181" w:rsidRPr="006F7181" w:rsidRDefault="006F7181" w:rsidP="006F7181">
            <w:pPr>
              <w:numPr>
                <w:ilvl w:val="0"/>
                <w:numId w:val="332"/>
              </w:numPr>
              <w:spacing w:after="16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ryhmissä ideointi</w:t>
            </w:r>
          </w:p>
          <w:p w:rsidR="006F7181" w:rsidRPr="006F7181" w:rsidRDefault="006F7181" w:rsidP="006F7181">
            <w:pPr>
              <w:numPr>
                <w:ilvl w:val="0"/>
                <w:numId w:val="332"/>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pareittain ideointi</w:t>
            </w:r>
          </w:p>
          <w:p w:rsidR="006F7181" w:rsidRPr="006F7181" w:rsidRDefault="006F7181" w:rsidP="006F7181">
            <w:pPr>
              <w:numPr>
                <w:ilvl w:val="0"/>
                <w:numId w:val="332"/>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itsenäinen ideointi</w:t>
            </w:r>
          </w:p>
          <w:p w:rsidR="006F7181" w:rsidRPr="006F7181" w:rsidRDefault="006F7181" w:rsidP="006F7181">
            <w:pPr>
              <w:numPr>
                <w:ilvl w:val="0"/>
                <w:numId w:val="332"/>
              </w:numPr>
              <w:spacing w:after="16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Innostavat ja oppilaan omasta elämänpiiristä nousevat yksinkertaiset aihepiirit (lelut, pelit ja käyttöesineet)</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S2 Suunnittelu</w:t>
            </w:r>
          </w:p>
          <w:p w:rsidR="006F7181" w:rsidRPr="006F7181" w:rsidRDefault="006F7181" w:rsidP="006F7181">
            <w:pPr>
              <w:numPr>
                <w:ilvl w:val="0"/>
                <w:numId w:val="333"/>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luonnosten tekeminen</w:t>
            </w:r>
          </w:p>
          <w:p w:rsidR="006F7181" w:rsidRPr="006F7181" w:rsidRDefault="006F7181" w:rsidP="006F7181">
            <w:pPr>
              <w:numPr>
                <w:ilvl w:val="0"/>
                <w:numId w:val="333"/>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materiaalin määrän arviointi</w:t>
            </w:r>
          </w:p>
          <w:p w:rsidR="006F7181" w:rsidRPr="006F7181" w:rsidRDefault="006F7181" w:rsidP="006F7181">
            <w:pPr>
              <w:numPr>
                <w:ilvl w:val="0"/>
                <w:numId w:val="333"/>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käsin tai tietokoneella toteutettavat suunnitelmat</w:t>
            </w:r>
          </w:p>
          <w:p w:rsidR="006F7181" w:rsidRPr="006F7181" w:rsidRDefault="006F7181" w:rsidP="006F7181">
            <w:pPr>
              <w:numPr>
                <w:ilvl w:val="0"/>
                <w:numId w:val="333"/>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tutustuu työkalujen, koneiden ja materiaalien elinkaareen</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S3 Kokeilu</w:t>
            </w:r>
          </w:p>
          <w:p w:rsidR="006F7181" w:rsidRPr="006F7181" w:rsidRDefault="006F7181" w:rsidP="006F7181">
            <w:pPr>
              <w:numPr>
                <w:ilvl w:val="0"/>
                <w:numId w:val="334"/>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opiskellaan laiteohjauksen ja ohjelmoinnin perusteita</w:t>
            </w:r>
          </w:p>
          <w:p w:rsidR="006F7181" w:rsidRPr="006F7181" w:rsidRDefault="006F7181" w:rsidP="006F7181">
            <w:pPr>
              <w:numPr>
                <w:ilvl w:val="0"/>
                <w:numId w:val="334"/>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puolivalmiiden sarjojen rakentaminen ja soveltaminen</w:t>
            </w:r>
          </w:p>
          <w:p w:rsidR="006F7181" w:rsidRPr="006F7181" w:rsidRDefault="006F7181" w:rsidP="006F7181">
            <w:pPr>
              <w:numPr>
                <w:ilvl w:val="0"/>
                <w:numId w:val="334"/>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mekaniikan perusteiden kokeilua ja soveltamista</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S4 Tekeminen</w:t>
            </w:r>
          </w:p>
          <w:p w:rsidR="006F7181" w:rsidRPr="006F7181" w:rsidRDefault="006F7181" w:rsidP="006F7181">
            <w:pPr>
              <w:numPr>
                <w:ilvl w:val="0"/>
                <w:numId w:val="335"/>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perustietojen ja taitojen vahvistaminen sekä laajentaminen</w:t>
            </w:r>
          </w:p>
          <w:p w:rsidR="006F7181" w:rsidRPr="006F7181" w:rsidRDefault="006F7181" w:rsidP="006F7181">
            <w:pPr>
              <w:numPr>
                <w:ilvl w:val="0"/>
                <w:numId w:val="335"/>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lastRenderedPageBreak/>
              <w:t>kokonaisen käsityön prosessin vaiheiden hahmottaminen ja hallinta</w:t>
            </w:r>
          </w:p>
          <w:p w:rsidR="006F7181" w:rsidRPr="006F7181" w:rsidRDefault="006F7181" w:rsidP="006F7181">
            <w:pPr>
              <w:numPr>
                <w:ilvl w:val="0"/>
                <w:numId w:val="335"/>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laajemmat ilmiöt oppilaan arjen havainnoista</w:t>
            </w:r>
          </w:p>
          <w:p w:rsidR="006F7181" w:rsidRPr="006F7181" w:rsidRDefault="006F7181" w:rsidP="006F7181">
            <w:pPr>
              <w:numPr>
                <w:ilvl w:val="0"/>
                <w:numId w:val="335"/>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käytännön ongelmien ratkaiseminen</w:t>
            </w:r>
          </w:p>
          <w:p w:rsidR="006F7181" w:rsidRPr="006F7181" w:rsidRDefault="006F7181" w:rsidP="006F7181">
            <w:pPr>
              <w:numPr>
                <w:ilvl w:val="0"/>
                <w:numId w:val="335"/>
              </w:numPr>
              <w:spacing w:after="16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oppii hyödyntämään työssään kierrätysmateriaaleja</w:t>
            </w:r>
          </w:p>
          <w:p w:rsidR="006F7181" w:rsidRPr="006F7181" w:rsidRDefault="006F7181" w:rsidP="006F7181">
            <w:pPr>
              <w:spacing w:after="160" w:line="240" w:lineRule="auto"/>
              <w:rPr>
                <w:rFonts w:ascii="Calibri" w:eastAsia="Calibri" w:hAnsi="Calibri" w:cs="Times New Roman"/>
                <w:sz w:val="20"/>
                <w:szCs w:val="20"/>
              </w:rPr>
            </w:pP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lastRenderedPageBreak/>
              <w:t xml:space="preserve">L2, L4, L5 </w:t>
            </w:r>
          </w:p>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p>
        </w:tc>
      </w:tr>
      <w:tr w:rsidR="006F7181" w:rsidRPr="006F7181" w:rsidTr="006F7181">
        <w:trPr>
          <w:trHeight w:val="182"/>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T4 ohjata oppilasta tunnistamaan käsitteistöä sekä tuntemaan monia erilaisia materiaaleja ja työstämään niitä tarkoituksenmukaisesti</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S3 Kokeilu</w:t>
            </w:r>
          </w:p>
          <w:p w:rsidR="006F7181" w:rsidRPr="006F7181" w:rsidRDefault="006F7181" w:rsidP="006F7181">
            <w:pPr>
              <w:numPr>
                <w:ilvl w:val="0"/>
                <w:numId w:val="334"/>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opiskellaan laiteohjauksen ja ohjelmoinnin perusteita</w:t>
            </w:r>
          </w:p>
          <w:p w:rsidR="006F7181" w:rsidRPr="006F7181" w:rsidRDefault="006F7181" w:rsidP="006F7181">
            <w:pPr>
              <w:numPr>
                <w:ilvl w:val="0"/>
                <w:numId w:val="334"/>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puolivalmiiden sarjojen rakentaminen ja soveltaminen</w:t>
            </w:r>
          </w:p>
          <w:p w:rsidR="006F7181" w:rsidRPr="006F7181" w:rsidRDefault="006F7181" w:rsidP="006F7181">
            <w:pPr>
              <w:numPr>
                <w:ilvl w:val="0"/>
                <w:numId w:val="334"/>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mekaniikan perusteiden kokeilua ja soveltamista</w:t>
            </w:r>
          </w:p>
          <w:p w:rsidR="006F7181" w:rsidRPr="006F7181" w:rsidRDefault="006F7181" w:rsidP="006F7181">
            <w:pPr>
              <w:spacing w:after="0" w:line="240" w:lineRule="auto"/>
              <w:contextualSpacing/>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S5 Soveltaminen</w:t>
            </w:r>
          </w:p>
          <w:p w:rsidR="006F7181" w:rsidRPr="006F7181" w:rsidRDefault="006F7181" w:rsidP="006F7181">
            <w:pPr>
              <w:numPr>
                <w:ilvl w:val="0"/>
                <w:numId w:val="336"/>
              </w:numPr>
              <w:spacing w:after="0" w:line="240" w:lineRule="auto"/>
              <w:ind w:left="858" w:hanging="426"/>
              <w:contextualSpacing/>
              <w:rPr>
                <w:rFonts w:ascii="Calibri" w:eastAsia="Calibri" w:hAnsi="Calibri" w:cs="Times New Roman"/>
                <w:sz w:val="20"/>
                <w:szCs w:val="20"/>
              </w:rPr>
            </w:pPr>
            <w:r w:rsidRPr="006F7181">
              <w:rPr>
                <w:rFonts w:ascii="Calibri" w:eastAsia="Calibri" w:hAnsi="Calibri" w:cs="Times New Roman"/>
                <w:iCs/>
                <w:sz w:val="20"/>
                <w:szCs w:val="20"/>
              </w:rPr>
              <w:t>työturvallisuuden huomioiminen koneiden kanssa työskenneltäessä</w:t>
            </w:r>
          </w:p>
          <w:p w:rsidR="006F7181" w:rsidRPr="006F7181" w:rsidRDefault="006F7181" w:rsidP="006F7181">
            <w:pPr>
              <w:numPr>
                <w:ilvl w:val="0"/>
                <w:numId w:val="336"/>
              </w:numPr>
              <w:spacing w:after="0" w:line="240" w:lineRule="auto"/>
              <w:ind w:left="858" w:hanging="426"/>
              <w:contextualSpacing/>
              <w:rPr>
                <w:rFonts w:ascii="Calibri" w:eastAsia="Calibri" w:hAnsi="Calibri" w:cs="Times New Roman"/>
                <w:sz w:val="20"/>
                <w:szCs w:val="20"/>
              </w:rPr>
            </w:pPr>
            <w:r w:rsidRPr="006F7181">
              <w:rPr>
                <w:rFonts w:ascii="Calibri" w:eastAsia="Calibri" w:hAnsi="Calibri" w:cs="Times New Roman"/>
                <w:iCs/>
                <w:sz w:val="20"/>
                <w:szCs w:val="20"/>
              </w:rPr>
              <w:t>työergonomian huomioiminen</w:t>
            </w:r>
          </w:p>
          <w:p w:rsidR="006F7181" w:rsidRPr="006F7181" w:rsidRDefault="006F7181" w:rsidP="006F7181">
            <w:pPr>
              <w:numPr>
                <w:ilvl w:val="0"/>
                <w:numId w:val="336"/>
              </w:numPr>
              <w:spacing w:after="0" w:line="240" w:lineRule="auto"/>
              <w:ind w:left="858" w:hanging="426"/>
              <w:contextualSpacing/>
              <w:rPr>
                <w:rFonts w:ascii="Calibri" w:eastAsia="Calibri" w:hAnsi="Calibri" w:cs="Times New Roman"/>
                <w:sz w:val="20"/>
                <w:szCs w:val="20"/>
              </w:rPr>
            </w:pPr>
            <w:r w:rsidRPr="006F7181">
              <w:rPr>
                <w:rFonts w:ascii="Calibri" w:eastAsia="Calibri" w:hAnsi="Calibri" w:cs="Calibri"/>
                <w:iCs/>
                <w:sz w:val="20"/>
                <w:szCs w:val="20"/>
              </w:rPr>
              <w:t>työturvallisuuden huomioiminen koneiden kanssa työskenneltäessä</w:t>
            </w:r>
          </w:p>
          <w:p w:rsidR="006F7181" w:rsidRPr="006F7181" w:rsidRDefault="006F7181" w:rsidP="006F7181">
            <w:pPr>
              <w:numPr>
                <w:ilvl w:val="0"/>
                <w:numId w:val="336"/>
              </w:numPr>
              <w:spacing w:after="160" w:line="240" w:lineRule="auto"/>
              <w:ind w:left="858" w:hanging="426"/>
              <w:contextualSpacing/>
              <w:rPr>
                <w:rFonts w:ascii="Calibri" w:eastAsia="Calibri" w:hAnsi="Calibri" w:cs="Times New Roman"/>
                <w:iCs/>
                <w:sz w:val="20"/>
                <w:szCs w:val="20"/>
              </w:rPr>
            </w:pPr>
            <w:r w:rsidRPr="006F7181">
              <w:rPr>
                <w:rFonts w:ascii="Calibri" w:eastAsia="Calibri" w:hAnsi="Calibri" w:cs="Times New Roman"/>
                <w:iCs/>
                <w:sz w:val="20"/>
                <w:szCs w:val="20"/>
              </w:rPr>
              <w:t>laadukkaan tuotteen ominaisuudet</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t>L4, L6</w:t>
            </w:r>
          </w:p>
        </w:tc>
      </w:tr>
      <w:tr w:rsidR="006F7181" w:rsidRPr="006F7181" w:rsidTr="006F7181">
        <w:trPr>
          <w:trHeight w:val="2629"/>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 xml:space="preserve">T5 kannustaa oppilasta toimimaan pitkäjännitteisesti ja vastuuntuntoisesti, huolehtimaan turvallisesta työskentelystä sekä valitsemaan ja käyttämään työhön sopivaa välineistöä. </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S1 Ideointi</w:t>
            </w:r>
          </w:p>
          <w:p w:rsidR="006F7181" w:rsidRPr="006F7181" w:rsidRDefault="006F7181" w:rsidP="006F7181">
            <w:pPr>
              <w:numPr>
                <w:ilvl w:val="0"/>
                <w:numId w:val="332"/>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Opettajajohtoinen</w:t>
            </w:r>
          </w:p>
          <w:p w:rsidR="006F7181" w:rsidRPr="006F7181" w:rsidRDefault="006F7181" w:rsidP="006F7181">
            <w:pPr>
              <w:numPr>
                <w:ilvl w:val="0"/>
                <w:numId w:val="332"/>
              </w:numPr>
              <w:spacing w:after="160" w:line="240" w:lineRule="auto"/>
              <w:contextualSpacing/>
              <w:rPr>
                <w:rFonts w:ascii="Calibri" w:eastAsia="Calibri" w:hAnsi="Calibri" w:cs="Times New Roman"/>
                <w:iCs/>
                <w:sz w:val="20"/>
                <w:szCs w:val="20"/>
              </w:rPr>
            </w:pPr>
            <w:r w:rsidRPr="006F7181">
              <w:rPr>
                <w:rFonts w:ascii="Calibri" w:eastAsia="Calibri" w:hAnsi="Calibri" w:cs="Times New Roman"/>
                <w:iCs/>
                <w:sz w:val="20"/>
                <w:szCs w:val="20"/>
              </w:rPr>
              <w:t>ideointi</w:t>
            </w:r>
          </w:p>
          <w:p w:rsidR="006F7181" w:rsidRPr="006F7181" w:rsidRDefault="006F7181" w:rsidP="006F7181">
            <w:pPr>
              <w:numPr>
                <w:ilvl w:val="0"/>
                <w:numId w:val="332"/>
              </w:numPr>
              <w:spacing w:after="16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ryhmissä ideointi</w:t>
            </w:r>
          </w:p>
          <w:p w:rsidR="006F7181" w:rsidRPr="006F7181" w:rsidRDefault="006F7181" w:rsidP="006F7181">
            <w:pPr>
              <w:numPr>
                <w:ilvl w:val="0"/>
                <w:numId w:val="332"/>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pareittain ideointi</w:t>
            </w:r>
          </w:p>
          <w:p w:rsidR="006F7181" w:rsidRPr="006F7181" w:rsidRDefault="006F7181" w:rsidP="006F7181">
            <w:pPr>
              <w:numPr>
                <w:ilvl w:val="0"/>
                <w:numId w:val="332"/>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itsenäinen ideointi</w:t>
            </w:r>
          </w:p>
          <w:p w:rsidR="006F7181" w:rsidRPr="006F7181" w:rsidRDefault="006F7181" w:rsidP="006F7181">
            <w:pPr>
              <w:numPr>
                <w:ilvl w:val="0"/>
                <w:numId w:val="332"/>
              </w:numPr>
              <w:spacing w:after="16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Innostavat ja oppilaan omasta elämänpiiristä nousevat yksinkertaiset aihepiirit (lelut, pelit ja käyttöesineet)</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S2 Suunnittelu</w:t>
            </w:r>
          </w:p>
          <w:p w:rsidR="006F7181" w:rsidRPr="006F7181" w:rsidRDefault="006F7181" w:rsidP="006F7181">
            <w:pPr>
              <w:numPr>
                <w:ilvl w:val="0"/>
                <w:numId w:val="333"/>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luonnosten tekeminen</w:t>
            </w:r>
          </w:p>
          <w:p w:rsidR="006F7181" w:rsidRPr="006F7181" w:rsidRDefault="006F7181" w:rsidP="006F7181">
            <w:pPr>
              <w:numPr>
                <w:ilvl w:val="0"/>
                <w:numId w:val="333"/>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materiaalin määrän arviointi</w:t>
            </w:r>
          </w:p>
          <w:p w:rsidR="006F7181" w:rsidRPr="006F7181" w:rsidRDefault="006F7181" w:rsidP="006F7181">
            <w:pPr>
              <w:numPr>
                <w:ilvl w:val="0"/>
                <w:numId w:val="333"/>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käsin tai tietokoneella toteutettavat suunnitelmat</w:t>
            </w:r>
          </w:p>
          <w:p w:rsidR="006F7181" w:rsidRPr="006F7181" w:rsidRDefault="006F7181" w:rsidP="006F7181">
            <w:pPr>
              <w:numPr>
                <w:ilvl w:val="0"/>
                <w:numId w:val="333"/>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tutustuu työkalujen, koneiden ja materiaalien elinkaareen</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S3 Kokeilu</w:t>
            </w:r>
          </w:p>
          <w:p w:rsidR="006F7181" w:rsidRPr="006F7181" w:rsidRDefault="006F7181" w:rsidP="006F7181">
            <w:pPr>
              <w:numPr>
                <w:ilvl w:val="0"/>
                <w:numId w:val="334"/>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opiskellaan laiteohjauksen ja ohjelmoinnin perusteita</w:t>
            </w:r>
          </w:p>
          <w:p w:rsidR="006F7181" w:rsidRPr="006F7181" w:rsidRDefault="006F7181" w:rsidP="006F7181">
            <w:pPr>
              <w:numPr>
                <w:ilvl w:val="0"/>
                <w:numId w:val="334"/>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puolivalmiiden sarjojen rakentaminen ja soveltaminen</w:t>
            </w:r>
          </w:p>
          <w:p w:rsidR="006F7181" w:rsidRPr="006F7181" w:rsidRDefault="006F7181" w:rsidP="006F7181">
            <w:pPr>
              <w:numPr>
                <w:ilvl w:val="0"/>
                <w:numId w:val="334"/>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mekaniikan perusteiden kokeilua ja soveltamista</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S4 Tekeminen</w:t>
            </w:r>
          </w:p>
          <w:p w:rsidR="006F7181" w:rsidRPr="006F7181" w:rsidRDefault="006F7181" w:rsidP="006F7181">
            <w:pPr>
              <w:numPr>
                <w:ilvl w:val="0"/>
                <w:numId w:val="335"/>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perustietojen ja taitojen vahvistaminen sekä laajentaminen</w:t>
            </w:r>
          </w:p>
          <w:p w:rsidR="006F7181" w:rsidRPr="006F7181" w:rsidRDefault="006F7181" w:rsidP="006F7181">
            <w:pPr>
              <w:numPr>
                <w:ilvl w:val="0"/>
                <w:numId w:val="335"/>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kokonaisen käsityön prosessin vaiheiden hahmottaminen ja hallinta</w:t>
            </w:r>
          </w:p>
          <w:p w:rsidR="006F7181" w:rsidRPr="006F7181" w:rsidRDefault="006F7181" w:rsidP="006F7181">
            <w:pPr>
              <w:numPr>
                <w:ilvl w:val="0"/>
                <w:numId w:val="335"/>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laajemmat ilmiöt oppilaan arjen havainnoista</w:t>
            </w:r>
          </w:p>
          <w:p w:rsidR="006F7181" w:rsidRPr="006F7181" w:rsidRDefault="006F7181" w:rsidP="006F7181">
            <w:pPr>
              <w:numPr>
                <w:ilvl w:val="0"/>
                <w:numId w:val="335"/>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käytännön ongelmien ratkaiseminen</w:t>
            </w:r>
          </w:p>
          <w:p w:rsidR="006F7181" w:rsidRPr="006F7181" w:rsidRDefault="006F7181" w:rsidP="006F7181">
            <w:pPr>
              <w:numPr>
                <w:ilvl w:val="0"/>
                <w:numId w:val="335"/>
              </w:numPr>
              <w:spacing w:after="16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oppii hyödyntämään työssään kierrätysmateriaaleja</w:t>
            </w: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S5 Soveltaminen</w:t>
            </w:r>
          </w:p>
          <w:p w:rsidR="006F7181" w:rsidRPr="006F7181" w:rsidRDefault="006F7181" w:rsidP="006F7181">
            <w:pPr>
              <w:numPr>
                <w:ilvl w:val="0"/>
                <w:numId w:val="336"/>
              </w:numPr>
              <w:spacing w:after="0" w:line="240" w:lineRule="auto"/>
              <w:ind w:left="858" w:hanging="426"/>
              <w:contextualSpacing/>
              <w:rPr>
                <w:rFonts w:ascii="Calibri" w:eastAsia="Calibri" w:hAnsi="Calibri" w:cs="Times New Roman"/>
                <w:sz w:val="20"/>
                <w:szCs w:val="20"/>
              </w:rPr>
            </w:pPr>
            <w:r w:rsidRPr="006F7181">
              <w:rPr>
                <w:rFonts w:ascii="Calibri" w:eastAsia="Calibri" w:hAnsi="Calibri" w:cs="Times New Roman"/>
                <w:iCs/>
                <w:sz w:val="20"/>
                <w:szCs w:val="20"/>
              </w:rPr>
              <w:lastRenderedPageBreak/>
              <w:t>työturvallisuuden huomioiminen koneiden kanssa työskenneltäessä</w:t>
            </w:r>
          </w:p>
          <w:p w:rsidR="006F7181" w:rsidRPr="006F7181" w:rsidRDefault="006F7181" w:rsidP="006F7181">
            <w:pPr>
              <w:numPr>
                <w:ilvl w:val="0"/>
                <w:numId w:val="336"/>
              </w:numPr>
              <w:spacing w:after="0" w:line="240" w:lineRule="auto"/>
              <w:ind w:left="858" w:hanging="426"/>
              <w:contextualSpacing/>
              <w:rPr>
                <w:rFonts w:ascii="Calibri" w:eastAsia="Calibri" w:hAnsi="Calibri" w:cs="Times New Roman"/>
                <w:sz w:val="20"/>
                <w:szCs w:val="20"/>
              </w:rPr>
            </w:pPr>
            <w:r w:rsidRPr="006F7181">
              <w:rPr>
                <w:rFonts w:ascii="Calibri" w:eastAsia="Calibri" w:hAnsi="Calibri" w:cs="Times New Roman"/>
                <w:iCs/>
                <w:sz w:val="20"/>
                <w:szCs w:val="20"/>
              </w:rPr>
              <w:t>työergonomian huomioiminen</w:t>
            </w:r>
          </w:p>
          <w:p w:rsidR="006F7181" w:rsidRPr="006F7181" w:rsidRDefault="006F7181" w:rsidP="006F7181">
            <w:pPr>
              <w:numPr>
                <w:ilvl w:val="0"/>
                <w:numId w:val="336"/>
              </w:numPr>
              <w:spacing w:after="0" w:line="240" w:lineRule="auto"/>
              <w:ind w:left="858" w:hanging="426"/>
              <w:contextualSpacing/>
              <w:rPr>
                <w:rFonts w:ascii="Calibri" w:eastAsia="Calibri" w:hAnsi="Calibri" w:cs="Times New Roman"/>
                <w:sz w:val="20"/>
                <w:szCs w:val="20"/>
              </w:rPr>
            </w:pPr>
            <w:r w:rsidRPr="006F7181">
              <w:rPr>
                <w:rFonts w:ascii="Calibri" w:eastAsia="Calibri" w:hAnsi="Calibri" w:cs="Calibri"/>
                <w:iCs/>
                <w:sz w:val="20"/>
                <w:szCs w:val="20"/>
              </w:rPr>
              <w:t>työturvallisuuden huomioiminen koneiden kanssa työskenneltäessä</w:t>
            </w:r>
          </w:p>
          <w:p w:rsidR="006F7181" w:rsidRPr="006F7181" w:rsidRDefault="006F7181" w:rsidP="006F7181">
            <w:pPr>
              <w:numPr>
                <w:ilvl w:val="0"/>
                <w:numId w:val="336"/>
              </w:numPr>
              <w:spacing w:after="160" w:line="240" w:lineRule="auto"/>
              <w:ind w:left="858" w:hanging="426"/>
              <w:contextualSpacing/>
              <w:rPr>
                <w:rFonts w:ascii="Calibri" w:eastAsia="Calibri" w:hAnsi="Calibri" w:cs="Times New Roman"/>
                <w:iCs/>
                <w:sz w:val="20"/>
                <w:szCs w:val="20"/>
              </w:rPr>
            </w:pPr>
            <w:r w:rsidRPr="006F7181">
              <w:rPr>
                <w:rFonts w:ascii="Calibri" w:eastAsia="Calibri" w:hAnsi="Calibri" w:cs="Times New Roman"/>
                <w:iCs/>
                <w:sz w:val="20"/>
                <w:szCs w:val="20"/>
              </w:rPr>
              <w:t>laadukkaan tuotteen ominaisuudet</w:t>
            </w:r>
          </w:p>
          <w:p w:rsidR="006F7181" w:rsidRPr="006F7181" w:rsidRDefault="006F7181" w:rsidP="006F7181">
            <w:pPr>
              <w:spacing w:after="160" w:line="240" w:lineRule="auto"/>
              <w:rPr>
                <w:rFonts w:ascii="Calibri" w:eastAsia="Calibri" w:hAnsi="Calibri" w:cs="Times New Roman"/>
                <w:sz w:val="20"/>
                <w:szCs w:val="20"/>
              </w:rPr>
            </w:pP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lastRenderedPageBreak/>
              <w:t>L3, L6</w:t>
            </w:r>
          </w:p>
        </w:tc>
      </w:tr>
      <w:tr w:rsidR="006F7181" w:rsidRPr="006F7181" w:rsidTr="006F7181">
        <w:trPr>
          <w:trHeight w:val="206"/>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t>T6 opastaa oppilasta käyttämään tieto – ja viestintäteknologiaa käsityön suunnittelussa, valmistamisessa ja käsityöprosessin dokumentoinnissa</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S1 Ideointi</w:t>
            </w:r>
          </w:p>
          <w:p w:rsidR="006F7181" w:rsidRPr="006F7181" w:rsidRDefault="006F7181" w:rsidP="006F7181">
            <w:pPr>
              <w:numPr>
                <w:ilvl w:val="0"/>
                <w:numId w:val="332"/>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Opettajajohtoinen</w:t>
            </w:r>
          </w:p>
          <w:p w:rsidR="006F7181" w:rsidRPr="006F7181" w:rsidRDefault="006F7181" w:rsidP="006F7181">
            <w:pPr>
              <w:numPr>
                <w:ilvl w:val="0"/>
                <w:numId w:val="332"/>
              </w:numPr>
              <w:spacing w:after="160" w:line="240" w:lineRule="auto"/>
              <w:contextualSpacing/>
              <w:rPr>
                <w:rFonts w:ascii="Calibri" w:eastAsia="Calibri" w:hAnsi="Calibri" w:cs="Times New Roman"/>
                <w:iCs/>
                <w:sz w:val="20"/>
                <w:szCs w:val="20"/>
              </w:rPr>
            </w:pPr>
            <w:r w:rsidRPr="006F7181">
              <w:rPr>
                <w:rFonts w:ascii="Calibri" w:eastAsia="Calibri" w:hAnsi="Calibri" w:cs="Times New Roman"/>
                <w:iCs/>
                <w:sz w:val="20"/>
                <w:szCs w:val="20"/>
              </w:rPr>
              <w:t>ideointi</w:t>
            </w:r>
          </w:p>
          <w:p w:rsidR="006F7181" w:rsidRPr="006F7181" w:rsidRDefault="006F7181" w:rsidP="006F7181">
            <w:pPr>
              <w:numPr>
                <w:ilvl w:val="0"/>
                <w:numId w:val="332"/>
              </w:numPr>
              <w:spacing w:after="16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ryhmissä ideointi</w:t>
            </w:r>
          </w:p>
          <w:p w:rsidR="006F7181" w:rsidRPr="006F7181" w:rsidRDefault="006F7181" w:rsidP="006F7181">
            <w:pPr>
              <w:numPr>
                <w:ilvl w:val="0"/>
                <w:numId w:val="332"/>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pareittain ideointi</w:t>
            </w:r>
          </w:p>
          <w:p w:rsidR="006F7181" w:rsidRPr="006F7181" w:rsidRDefault="006F7181" w:rsidP="006F7181">
            <w:pPr>
              <w:numPr>
                <w:ilvl w:val="0"/>
                <w:numId w:val="332"/>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itsenäinen ideointi</w:t>
            </w:r>
          </w:p>
          <w:p w:rsidR="006F7181" w:rsidRPr="006F7181" w:rsidRDefault="006F7181" w:rsidP="006F7181">
            <w:pPr>
              <w:numPr>
                <w:ilvl w:val="0"/>
                <w:numId w:val="332"/>
              </w:numPr>
              <w:spacing w:after="16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Innostavat ja oppilaan omasta elämänpiiristä nousevat yksinkertaiset aihepiirit (lelut, pelit ja käyttöesineet)</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S2 Suunnittelu</w:t>
            </w:r>
          </w:p>
          <w:p w:rsidR="006F7181" w:rsidRPr="006F7181" w:rsidRDefault="006F7181" w:rsidP="006F7181">
            <w:pPr>
              <w:numPr>
                <w:ilvl w:val="0"/>
                <w:numId w:val="333"/>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luonnosten tekeminen</w:t>
            </w:r>
          </w:p>
          <w:p w:rsidR="006F7181" w:rsidRPr="006F7181" w:rsidRDefault="006F7181" w:rsidP="006F7181">
            <w:pPr>
              <w:numPr>
                <w:ilvl w:val="0"/>
                <w:numId w:val="333"/>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materiaalin määrän arviointi</w:t>
            </w:r>
          </w:p>
          <w:p w:rsidR="006F7181" w:rsidRPr="006F7181" w:rsidRDefault="006F7181" w:rsidP="006F7181">
            <w:pPr>
              <w:numPr>
                <w:ilvl w:val="0"/>
                <w:numId w:val="333"/>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käsin tai tietokoneella toteutettavat suunnitelmat</w:t>
            </w:r>
          </w:p>
          <w:p w:rsidR="006F7181" w:rsidRPr="006F7181" w:rsidRDefault="006F7181" w:rsidP="006F7181">
            <w:pPr>
              <w:numPr>
                <w:ilvl w:val="0"/>
                <w:numId w:val="333"/>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tutustuu työkalujen, koneiden ja materiaalien elinkaareen</w:t>
            </w:r>
          </w:p>
          <w:p w:rsidR="006F7181" w:rsidRPr="006F7181" w:rsidRDefault="006F7181" w:rsidP="006F7181">
            <w:pPr>
              <w:spacing w:after="0" w:line="240" w:lineRule="auto"/>
              <w:contextualSpacing/>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S6 Dokumentointi ja arviointi</w:t>
            </w:r>
          </w:p>
          <w:p w:rsidR="006F7181" w:rsidRPr="006F7181" w:rsidRDefault="006F7181" w:rsidP="006F7181">
            <w:pPr>
              <w:numPr>
                <w:ilvl w:val="0"/>
                <w:numId w:val="337"/>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 xml:space="preserve">kirjataan ideoita </w:t>
            </w:r>
          </w:p>
          <w:p w:rsidR="006F7181" w:rsidRPr="006F7181" w:rsidRDefault="006F7181" w:rsidP="006F7181">
            <w:pPr>
              <w:numPr>
                <w:ilvl w:val="0"/>
                <w:numId w:val="337"/>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käsityöprosessin vaiheiden dokumentointi, esim. työpäiväkirja työn etenemisestä</w:t>
            </w:r>
          </w:p>
          <w:p w:rsidR="006F7181" w:rsidRPr="006F7181" w:rsidRDefault="006F7181" w:rsidP="006F7181">
            <w:pPr>
              <w:numPr>
                <w:ilvl w:val="0"/>
                <w:numId w:val="337"/>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opetellaan oman työskentelyn arviointia tunti- ja projektikohtaisesti</w:t>
            </w:r>
          </w:p>
          <w:p w:rsidR="006F7181" w:rsidRPr="006F7181" w:rsidRDefault="006F7181" w:rsidP="006F7181">
            <w:pPr>
              <w:numPr>
                <w:ilvl w:val="0"/>
                <w:numId w:val="337"/>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harjoitellaan valmiin työn kuvallista dokumentointia</w:t>
            </w:r>
          </w:p>
          <w:p w:rsidR="006F7181" w:rsidRPr="006F7181" w:rsidRDefault="006F7181" w:rsidP="006F7181">
            <w:pPr>
              <w:numPr>
                <w:ilvl w:val="0"/>
                <w:numId w:val="337"/>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tutustutaan tieto- ja viestintäteknologian käyttöön käsityöprosessissa</w:t>
            </w:r>
          </w:p>
          <w:p w:rsidR="006F7181" w:rsidRPr="006F7181" w:rsidRDefault="006F7181" w:rsidP="006F7181">
            <w:pPr>
              <w:spacing w:after="160" w:line="240" w:lineRule="auto"/>
              <w:rPr>
                <w:rFonts w:ascii="Calibri" w:eastAsia="Calibri" w:hAnsi="Calibri" w:cs="Times New Roman"/>
                <w:sz w:val="20"/>
                <w:szCs w:val="20"/>
              </w:rPr>
            </w:pP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t>L5</w:t>
            </w:r>
          </w:p>
        </w:tc>
      </w:tr>
      <w:tr w:rsidR="006F7181" w:rsidRPr="006F7181" w:rsidTr="006F7181">
        <w:trPr>
          <w:trHeight w:val="206"/>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t xml:space="preserve">T7 ohjata oppilasta arvioimaan, arvostamaan ja tarkastelemaan vuorovaikutteisesti omaa ja muiden kokonaisen käsityön prosessia </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S6 Dokumentointi ja arviointi</w:t>
            </w:r>
          </w:p>
          <w:p w:rsidR="006F7181" w:rsidRPr="006F7181" w:rsidRDefault="006F7181" w:rsidP="006F7181">
            <w:pPr>
              <w:numPr>
                <w:ilvl w:val="0"/>
                <w:numId w:val="337"/>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 xml:space="preserve">kirjataan ideoita </w:t>
            </w:r>
          </w:p>
          <w:p w:rsidR="006F7181" w:rsidRPr="006F7181" w:rsidRDefault="006F7181" w:rsidP="006F7181">
            <w:pPr>
              <w:numPr>
                <w:ilvl w:val="0"/>
                <w:numId w:val="337"/>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käsityöprosessin vaiheiden dokumentointi, esim. työpäiväkirja työn etenemisestä</w:t>
            </w:r>
          </w:p>
          <w:p w:rsidR="006F7181" w:rsidRPr="006F7181" w:rsidRDefault="006F7181" w:rsidP="006F7181">
            <w:pPr>
              <w:numPr>
                <w:ilvl w:val="0"/>
                <w:numId w:val="337"/>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opetellaan oman työskentelyn arviointia tunti- ja projektikohtaisesti</w:t>
            </w:r>
          </w:p>
          <w:p w:rsidR="006F7181" w:rsidRPr="006F7181" w:rsidRDefault="006F7181" w:rsidP="006F7181">
            <w:pPr>
              <w:numPr>
                <w:ilvl w:val="0"/>
                <w:numId w:val="337"/>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harjoitellaan valmiin työn kuvallista dokumentointia</w:t>
            </w:r>
          </w:p>
          <w:p w:rsidR="006F7181" w:rsidRPr="006F7181" w:rsidRDefault="006F7181" w:rsidP="006F7181">
            <w:pPr>
              <w:numPr>
                <w:ilvl w:val="0"/>
                <w:numId w:val="337"/>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tutustutaan tieto- ja viestintäteknologian käyttöön käsityöprosessissa</w:t>
            </w:r>
          </w:p>
          <w:p w:rsidR="006F7181" w:rsidRPr="006F7181" w:rsidRDefault="006F7181" w:rsidP="006F7181">
            <w:pPr>
              <w:spacing w:after="160" w:line="240" w:lineRule="auto"/>
              <w:rPr>
                <w:rFonts w:ascii="Calibri" w:eastAsia="Calibri" w:hAnsi="Calibri" w:cs="Times New Roman"/>
                <w:sz w:val="20"/>
                <w:szCs w:val="20"/>
              </w:rPr>
            </w:pP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t>L1, L4, L7</w:t>
            </w:r>
          </w:p>
        </w:tc>
      </w:tr>
      <w:tr w:rsidR="006F7181" w:rsidRPr="006F7181" w:rsidTr="006F7181">
        <w:trPr>
          <w:trHeight w:val="1791"/>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lastRenderedPageBreak/>
              <w:t xml:space="preserve">T8 herättää oppilas arvioimaan kulutus- ja tuotantotapoja kriittisesti </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S1 Ideointi</w:t>
            </w:r>
          </w:p>
          <w:p w:rsidR="006F7181" w:rsidRPr="006F7181" w:rsidRDefault="006F7181" w:rsidP="006F7181">
            <w:pPr>
              <w:numPr>
                <w:ilvl w:val="0"/>
                <w:numId w:val="332"/>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Opettajajohtoinen</w:t>
            </w:r>
          </w:p>
          <w:p w:rsidR="006F7181" w:rsidRPr="006F7181" w:rsidRDefault="006F7181" w:rsidP="006F7181">
            <w:pPr>
              <w:numPr>
                <w:ilvl w:val="0"/>
                <w:numId w:val="332"/>
              </w:numPr>
              <w:spacing w:after="160" w:line="240" w:lineRule="auto"/>
              <w:contextualSpacing/>
              <w:rPr>
                <w:rFonts w:ascii="Calibri" w:eastAsia="Calibri" w:hAnsi="Calibri" w:cs="Times New Roman"/>
                <w:iCs/>
                <w:sz w:val="20"/>
                <w:szCs w:val="20"/>
              </w:rPr>
            </w:pPr>
            <w:r w:rsidRPr="006F7181">
              <w:rPr>
                <w:rFonts w:ascii="Calibri" w:eastAsia="Calibri" w:hAnsi="Calibri" w:cs="Times New Roman"/>
                <w:iCs/>
                <w:sz w:val="20"/>
                <w:szCs w:val="20"/>
              </w:rPr>
              <w:t>ideointi</w:t>
            </w:r>
          </w:p>
          <w:p w:rsidR="006F7181" w:rsidRPr="006F7181" w:rsidRDefault="006F7181" w:rsidP="006F7181">
            <w:pPr>
              <w:numPr>
                <w:ilvl w:val="0"/>
                <w:numId w:val="332"/>
              </w:numPr>
              <w:spacing w:after="16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ryhmissä ideointi</w:t>
            </w:r>
          </w:p>
          <w:p w:rsidR="006F7181" w:rsidRPr="006F7181" w:rsidRDefault="006F7181" w:rsidP="006F7181">
            <w:pPr>
              <w:numPr>
                <w:ilvl w:val="0"/>
                <w:numId w:val="332"/>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pareittain ideointi</w:t>
            </w:r>
          </w:p>
          <w:p w:rsidR="006F7181" w:rsidRPr="006F7181" w:rsidRDefault="006F7181" w:rsidP="006F7181">
            <w:pPr>
              <w:numPr>
                <w:ilvl w:val="0"/>
                <w:numId w:val="332"/>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itsenäinen ideointi</w:t>
            </w:r>
          </w:p>
          <w:p w:rsidR="006F7181" w:rsidRPr="006F7181" w:rsidRDefault="006F7181" w:rsidP="006F7181">
            <w:pPr>
              <w:numPr>
                <w:ilvl w:val="0"/>
                <w:numId w:val="332"/>
              </w:numPr>
              <w:spacing w:after="16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Innostavat ja oppilaan omasta elämänpiiristä nousevat yksinkertaiset aihepiirit (lelut, pelit ja käyttöesineet)</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S2 Suunnittelu</w:t>
            </w:r>
          </w:p>
          <w:p w:rsidR="006F7181" w:rsidRPr="006F7181" w:rsidRDefault="006F7181" w:rsidP="006F7181">
            <w:pPr>
              <w:numPr>
                <w:ilvl w:val="0"/>
                <w:numId w:val="333"/>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luonnosten tekeminen</w:t>
            </w:r>
          </w:p>
          <w:p w:rsidR="006F7181" w:rsidRPr="006F7181" w:rsidRDefault="006F7181" w:rsidP="006F7181">
            <w:pPr>
              <w:numPr>
                <w:ilvl w:val="0"/>
                <w:numId w:val="333"/>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materiaalin määrän arviointi</w:t>
            </w:r>
          </w:p>
          <w:p w:rsidR="006F7181" w:rsidRPr="006F7181" w:rsidRDefault="006F7181" w:rsidP="006F7181">
            <w:pPr>
              <w:numPr>
                <w:ilvl w:val="0"/>
                <w:numId w:val="333"/>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käsin tai tietokoneella toteutettavat suunnitelmat</w:t>
            </w:r>
          </w:p>
          <w:p w:rsidR="006F7181" w:rsidRPr="006F7181" w:rsidRDefault="006F7181" w:rsidP="006F7181">
            <w:pPr>
              <w:numPr>
                <w:ilvl w:val="0"/>
                <w:numId w:val="333"/>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tutustuu työkalujen, koneiden ja materiaalien elinkaareen</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S3 Kokeilu</w:t>
            </w:r>
          </w:p>
          <w:p w:rsidR="006F7181" w:rsidRPr="006F7181" w:rsidRDefault="006F7181" w:rsidP="006F7181">
            <w:pPr>
              <w:numPr>
                <w:ilvl w:val="0"/>
                <w:numId w:val="334"/>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opiskellaan laiteohjauksen ja ohjelmoinnin perusteita</w:t>
            </w:r>
          </w:p>
          <w:p w:rsidR="006F7181" w:rsidRPr="006F7181" w:rsidRDefault="006F7181" w:rsidP="006F7181">
            <w:pPr>
              <w:numPr>
                <w:ilvl w:val="0"/>
                <w:numId w:val="334"/>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puolivalmiiden sarjojen rakentaminen ja soveltaminen</w:t>
            </w:r>
          </w:p>
          <w:p w:rsidR="006F7181" w:rsidRPr="006F7181" w:rsidRDefault="006F7181" w:rsidP="006F7181">
            <w:pPr>
              <w:numPr>
                <w:ilvl w:val="0"/>
                <w:numId w:val="334"/>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mekaniikan perusteiden kokeilua ja soveltamista</w:t>
            </w:r>
          </w:p>
          <w:p w:rsidR="006F7181" w:rsidRPr="006F7181" w:rsidRDefault="006F7181" w:rsidP="006F7181">
            <w:pPr>
              <w:spacing w:after="0" w:line="240" w:lineRule="auto"/>
              <w:contextualSpacing/>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S5 Soveltaminen</w:t>
            </w:r>
          </w:p>
          <w:p w:rsidR="006F7181" w:rsidRPr="006F7181" w:rsidRDefault="006F7181" w:rsidP="006F7181">
            <w:pPr>
              <w:numPr>
                <w:ilvl w:val="0"/>
                <w:numId w:val="336"/>
              </w:numPr>
              <w:spacing w:after="0" w:line="240" w:lineRule="auto"/>
              <w:ind w:left="858" w:hanging="426"/>
              <w:contextualSpacing/>
              <w:rPr>
                <w:rFonts w:ascii="Calibri" w:eastAsia="Calibri" w:hAnsi="Calibri" w:cs="Times New Roman"/>
                <w:sz w:val="20"/>
                <w:szCs w:val="20"/>
              </w:rPr>
            </w:pPr>
            <w:r w:rsidRPr="006F7181">
              <w:rPr>
                <w:rFonts w:ascii="Calibri" w:eastAsia="Calibri" w:hAnsi="Calibri" w:cs="Times New Roman"/>
                <w:iCs/>
                <w:sz w:val="20"/>
                <w:szCs w:val="20"/>
              </w:rPr>
              <w:t>työturvallisuuden huomioiminen koneiden kanssa työskenneltäessä</w:t>
            </w:r>
          </w:p>
          <w:p w:rsidR="006F7181" w:rsidRPr="006F7181" w:rsidRDefault="006F7181" w:rsidP="006F7181">
            <w:pPr>
              <w:numPr>
                <w:ilvl w:val="0"/>
                <w:numId w:val="336"/>
              </w:numPr>
              <w:spacing w:after="0" w:line="240" w:lineRule="auto"/>
              <w:ind w:left="858" w:hanging="426"/>
              <w:contextualSpacing/>
              <w:rPr>
                <w:rFonts w:ascii="Calibri" w:eastAsia="Calibri" w:hAnsi="Calibri" w:cs="Times New Roman"/>
                <w:sz w:val="20"/>
                <w:szCs w:val="20"/>
              </w:rPr>
            </w:pPr>
            <w:r w:rsidRPr="006F7181">
              <w:rPr>
                <w:rFonts w:ascii="Calibri" w:eastAsia="Calibri" w:hAnsi="Calibri" w:cs="Times New Roman"/>
                <w:iCs/>
                <w:sz w:val="20"/>
                <w:szCs w:val="20"/>
              </w:rPr>
              <w:t>työergonomian huomioiminen</w:t>
            </w:r>
          </w:p>
          <w:p w:rsidR="006F7181" w:rsidRPr="006F7181" w:rsidRDefault="006F7181" w:rsidP="006F7181">
            <w:pPr>
              <w:numPr>
                <w:ilvl w:val="0"/>
                <w:numId w:val="336"/>
              </w:numPr>
              <w:spacing w:after="0" w:line="240" w:lineRule="auto"/>
              <w:ind w:left="858" w:hanging="426"/>
              <w:contextualSpacing/>
              <w:rPr>
                <w:rFonts w:ascii="Calibri" w:eastAsia="Calibri" w:hAnsi="Calibri" w:cs="Times New Roman"/>
                <w:sz w:val="20"/>
                <w:szCs w:val="20"/>
              </w:rPr>
            </w:pPr>
            <w:r w:rsidRPr="006F7181">
              <w:rPr>
                <w:rFonts w:ascii="Calibri" w:eastAsia="Calibri" w:hAnsi="Calibri" w:cs="Calibri"/>
                <w:iCs/>
                <w:sz w:val="20"/>
                <w:szCs w:val="20"/>
              </w:rPr>
              <w:t>työturvallisuuden huomioiminen koneiden kanssa työskenneltäessä</w:t>
            </w:r>
          </w:p>
          <w:p w:rsidR="006F7181" w:rsidRPr="006F7181" w:rsidRDefault="006F7181" w:rsidP="006F7181">
            <w:pPr>
              <w:numPr>
                <w:ilvl w:val="0"/>
                <w:numId w:val="336"/>
              </w:numPr>
              <w:spacing w:after="160" w:line="240" w:lineRule="auto"/>
              <w:ind w:left="858" w:hanging="426"/>
              <w:contextualSpacing/>
              <w:rPr>
                <w:rFonts w:ascii="Calibri" w:eastAsia="Calibri" w:hAnsi="Calibri" w:cs="Times New Roman"/>
                <w:iCs/>
                <w:sz w:val="20"/>
                <w:szCs w:val="20"/>
              </w:rPr>
            </w:pPr>
            <w:r w:rsidRPr="006F7181">
              <w:rPr>
                <w:rFonts w:ascii="Calibri" w:eastAsia="Calibri" w:hAnsi="Calibri" w:cs="Times New Roman"/>
                <w:iCs/>
                <w:sz w:val="20"/>
                <w:szCs w:val="20"/>
              </w:rPr>
              <w:t>laadukkaan tuotteen ominaisuudet</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t>L1, L3, L7</w:t>
            </w:r>
          </w:p>
        </w:tc>
      </w:tr>
    </w:tbl>
    <w:p w:rsidR="006F7181" w:rsidRPr="006F7181" w:rsidRDefault="006F7181" w:rsidP="006F7181">
      <w:pPr>
        <w:spacing w:after="160" w:line="259" w:lineRule="auto"/>
        <w:rPr>
          <w:rFonts w:ascii="Calibri" w:eastAsia="Calibri" w:hAnsi="Calibri" w:cs="Times New Roman"/>
        </w:rPr>
      </w:pPr>
    </w:p>
    <w:p w:rsidR="006F7181" w:rsidRPr="006F7181" w:rsidRDefault="006F7181" w:rsidP="006F7181">
      <w:pPr>
        <w:spacing w:after="160" w:line="259" w:lineRule="auto"/>
        <w:rPr>
          <w:rFonts w:ascii="Calibri" w:eastAsia="Calibri" w:hAnsi="Calibri" w:cs="Times New Roman"/>
        </w:rPr>
      </w:pPr>
    </w:p>
    <w:p w:rsidR="006F7181" w:rsidRPr="006F7181" w:rsidRDefault="006F7181" w:rsidP="006F7181">
      <w:pPr>
        <w:spacing w:after="160" w:line="259" w:lineRule="auto"/>
        <w:rPr>
          <w:rFonts w:ascii="Calibri" w:eastAsia="Calibri" w:hAnsi="Calibri" w:cs="Times New Roman"/>
        </w:rPr>
      </w:pPr>
    </w:p>
    <w:tbl>
      <w:tblPr>
        <w:tblW w:w="9481" w:type="dxa"/>
        <w:tblInd w:w="15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8" w:type="dxa"/>
          <w:bottom w:w="55" w:type="dxa"/>
          <w:right w:w="55" w:type="dxa"/>
        </w:tblCellMar>
        <w:tblLook w:val="04A0" w:firstRow="1" w:lastRow="0" w:firstColumn="1" w:lastColumn="0" w:noHBand="0" w:noVBand="1"/>
      </w:tblPr>
      <w:tblGrid>
        <w:gridCol w:w="2197"/>
        <w:gridCol w:w="5836"/>
        <w:gridCol w:w="1448"/>
      </w:tblGrid>
      <w:tr w:rsidR="006F7181" w:rsidRPr="006F7181" w:rsidTr="00DE635B">
        <w:trPr>
          <w:trHeight w:val="240"/>
        </w:trPr>
        <w:tc>
          <w:tcPr>
            <w:tcW w:w="9481" w:type="dxa"/>
            <w:gridSpan w:val="3"/>
            <w:tcBorders>
              <w:top w:val="single" w:sz="2" w:space="0" w:color="000001"/>
              <w:left w:val="single" w:sz="2" w:space="0" w:color="000001"/>
              <w:bottom w:val="single" w:sz="2" w:space="0" w:color="000001"/>
              <w:right w:val="single" w:sz="2" w:space="0" w:color="000001"/>
            </w:tcBorders>
            <w:shd w:val="clear" w:color="auto" w:fill="C00000"/>
            <w:tcMar>
              <w:left w:w="48" w:type="dxa"/>
            </w:tcMar>
          </w:tcPr>
          <w:p w:rsidR="006F7181" w:rsidRPr="006F7181" w:rsidRDefault="006F7181" w:rsidP="006F7181">
            <w:pPr>
              <w:suppressLineNumbers/>
              <w:tabs>
                <w:tab w:val="left" w:pos="3851"/>
              </w:tabs>
              <w:spacing w:after="0" w:line="240" w:lineRule="auto"/>
              <w:rPr>
                <w:rFonts w:ascii="Calibri" w:eastAsia="MS PMincho" w:hAnsi="Calibri" w:cs="Mangal"/>
                <w:b/>
                <w:bCs/>
                <w:sz w:val="24"/>
                <w:szCs w:val="24"/>
                <w:lang w:eastAsia="ja-JP" w:bidi="hi-IN"/>
              </w:rPr>
            </w:pPr>
            <w:r w:rsidRPr="006F7181">
              <w:rPr>
                <w:rFonts w:ascii="Calibri" w:eastAsia="MS PMincho" w:hAnsi="Calibri" w:cs="Mangal"/>
                <w:b/>
                <w:bCs/>
                <w:color w:val="FFFFFF"/>
                <w:sz w:val="24"/>
                <w:szCs w:val="24"/>
                <w:lang w:eastAsia="ja-JP" w:bidi="hi-IN"/>
              </w:rPr>
              <w:t>KÄSITYÖ: VUOSILUOKKA 6</w:t>
            </w:r>
          </w:p>
        </w:tc>
      </w:tr>
      <w:tr w:rsidR="006F7181" w:rsidRPr="006F7181" w:rsidTr="006F7181">
        <w:trPr>
          <w:trHeight w:val="607"/>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vAlign w:val="center"/>
          </w:tcPr>
          <w:p w:rsidR="006F7181" w:rsidRPr="006F7181" w:rsidRDefault="006F7181" w:rsidP="006F7181">
            <w:pPr>
              <w:suppressLineNumbers/>
              <w:spacing w:after="0" w:line="240" w:lineRule="auto"/>
              <w:rPr>
                <w:rFonts w:ascii="Calibri" w:eastAsia="MS PMincho" w:hAnsi="Calibri" w:cs="Mangal"/>
                <w:b/>
                <w:bCs/>
                <w:sz w:val="20"/>
                <w:szCs w:val="20"/>
                <w:lang w:eastAsia="ja-JP" w:bidi="hi-IN"/>
              </w:rPr>
            </w:pPr>
            <w:r w:rsidRPr="006F7181">
              <w:rPr>
                <w:rFonts w:ascii="Calibri" w:eastAsia="MS PMincho" w:hAnsi="Calibri" w:cs="Mangal"/>
                <w:b/>
                <w:bCs/>
                <w:sz w:val="20"/>
                <w:szCs w:val="20"/>
                <w:lang w:eastAsia="ja-JP" w:bidi="hi-IN"/>
              </w:rPr>
              <w:t>Opetuksen tavoitteet</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vAlign w:val="center"/>
          </w:tcPr>
          <w:p w:rsidR="006F7181" w:rsidRPr="006F7181" w:rsidRDefault="006F7181" w:rsidP="006F7181">
            <w:pPr>
              <w:suppressLineNumbers/>
              <w:spacing w:after="0" w:line="240" w:lineRule="auto"/>
              <w:rPr>
                <w:rFonts w:ascii="Calibri" w:eastAsia="MS PMincho" w:hAnsi="Calibri" w:cs="Mangal"/>
                <w:b/>
                <w:bCs/>
                <w:sz w:val="24"/>
                <w:szCs w:val="24"/>
                <w:lang w:eastAsia="ja-JP" w:bidi="hi-IN"/>
              </w:rPr>
            </w:pPr>
            <w:r w:rsidRPr="006F7181">
              <w:rPr>
                <w:rFonts w:ascii="Calibri" w:eastAsia="MS PMincho" w:hAnsi="Calibri" w:cs="Mangal"/>
                <w:b/>
                <w:bCs/>
                <w:sz w:val="24"/>
                <w:szCs w:val="24"/>
                <w:lang w:eastAsia="ja-JP" w:bidi="hi-IN"/>
              </w:rPr>
              <w:t>Tavoitteisiin liittyvät sisältöalueet</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vAlign w:val="center"/>
          </w:tcPr>
          <w:p w:rsidR="006F7181" w:rsidRPr="006F7181" w:rsidRDefault="006F7181" w:rsidP="006F7181">
            <w:pPr>
              <w:suppressLineNumbers/>
              <w:spacing w:after="0" w:line="240" w:lineRule="auto"/>
              <w:rPr>
                <w:rFonts w:ascii="Calibri" w:eastAsia="MS PMincho" w:hAnsi="Calibri" w:cs="Mangal"/>
                <w:b/>
                <w:bCs/>
                <w:sz w:val="24"/>
                <w:szCs w:val="24"/>
                <w:lang w:eastAsia="ja-JP" w:bidi="hi-IN"/>
              </w:rPr>
            </w:pPr>
            <w:r w:rsidRPr="006F7181">
              <w:rPr>
                <w:rFonts w:ascii="Calibri" w:eastAsia="MS PMincho" w:hAnsi="Calibri" w:cs="Mangal"/>
                <w:b/>
                <w:bCs/>
                <w:sz w:val="24"/>
                <w:szCs w:val="24"/>
                <w:lang w:eastAsia="ja-JP" w:bidi="hi-IN"/>
              </w:rPr>
              <w:t>Laaja-alainen osaaminen</w:t>
            </w:r>
          </w:p>
        </w:tc>
      </w:tr>
      <w:tr w:rsidR="006F7181" w:rsidRPr="006F7181" w:rsidTr="006F7181">
        <w:trPr>
          <w:trHeight w:val="1511"/>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T1 vahvistaa oppilaan kiinnostusta käsin tekemiseen sekä innostaa keksivään, kokeilevaan ja paikallisuutta hyödyntävään käsityöhön</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S1 Ideointi</w:t>
            </w:r>
          </w:p>
          <w:p w:rsidR="006F7181" w:rsidRPr="006F7181" w:rsidRDefault="006F7181" w:rsidP="006F7181">
            <w:pPr>
              <w:numPr>
                <w:ilvl w:val="0"/>
                <w:numId w:val="343"/>
              </w:numPr>
              <w:spacing w:after="0" w:line="240" w:lineRule="auto"/>
              <w:ind w:left="716" w:hanging="425"/>
              <w:contextualSpacing/>
              <w:rPr>
                <w:rFonts w:ascii="Calibri" w:eastAsia="Calibri" w:hAnsi="Calibri" w:cs="Times New Roman"/>
                <w:sz w:val="20"/>
                <w:szCs w:val="20"/>
              </w:rPr>
            </w:pPr>
            <w:r w:rsidRPr="006F7181">
              <w:rPr>
                <w:rFonts w:ascii="Calibri" w:eastAsia="Calibri" w:hAnsi="Calibri" w:cs="Times New Roman"/>
                <w:iCs/>
                <w:sz w:val="20"/>
                <w:szCs w:val="20"/>
              </w:rPr>
              <w:t>Opettajajohtoinen ideointi</w:t>
            </w:r>
          </w:p>
          <w:p w:rsidR="006F7181" w:rsidRPr="006F7181" w:rsidRDefault="006F7181" w:rsidP="006F7181">
            <w:pPr>
              <w:numPr>
                <w:ilvl w:val="0"/>
                <w:numId w:val="343"/>
              </w:numPr>
              <w:spacing w:after="160" w:line="240" w:lineRule="auto"/>
              <w:ind w:left="716" w:hanging="425"/>
              <w:contextualSpacing/>
              <w:rPr>
                <w:rFonts w:ascii="Calibri" w:eastAsia="Calibri" w:hAnsi="Calibri" w:cs="Times New Roman"/>
                <w:sz w:val="20"/>
                <w:szCs w:val="20"/>
              </w:rPr>
            </w:pPr>
            <w:r w:rsidRPr="006F7181">
              <w:rPr>
                <w:rFonts w:ascii="Calibri" w:eastAsia="Calibri" w:hAnsi="Calibri" w:cs="Calibri"/>
                <w:iCs/>
                <w:sz w:val="20"/>
                <w:szCs w:val="20"/>
              </w:rPr>
              <w:t>ryhmissä ideointi</w:t>
            </w:r>
          </w:p>
          <w:p w:rsidR="006F7181" w:rsidRPr="006F7181" w:rsidRDefault="006F7181" w:rsidP="006F7181">
            <w:pPr>
              <w:numPr>
                <w:ilvl w:val="0"/>
                <w:numId w:val="343"/>
              </w:numPr>
              <w:spacing w:after="0" w:line="240" w:lineRule="auto"/>
              <w:ind w:left="716" w:hanging="425"/>
              <w:contextualSpacing/>
              <w:rPr>
                <w:rFonts w:ascii="Calibri" w:eastAsia="Calibri" w:hAnsi="Calibri" w:cs="Times New Roman"/>
                <w:sz w:val="20"/>
                <w:szCs w:val="20"/>
              </w:rPr>
            </w:pPr>
            <w:r w:rsidRPr="006F7181">
              <w:rPr>
                <w:rFonts w:ascii="Calibri" w:eastAsia="Calibri" w:hAnsi="Calibri" w:cs="Calibri"/>
                <w:iCs/>
                <w:sz w:val="20"/>
                <w:szCs w:val="20"/>
              </w:rPr>
              <w:t>pareittain ideointi</w:t>
            </w:r>
          </w:p>
          <w:p w:rsidR="006F7181" w:rsidRPr="006F7181" w:rsidRDefault="006F7181" w:rsidP="006F7181">
            <w:pPr>
              <w:numPr>
                <w:ilvl w:val="0"/>
                <w:numId w:val="343"/>
              </w:numPr>
              <w:spacing w:after="0" w:line="240" w:lineRule="auto"/>
              <w:ind w:left="716" w:hanging="425"/>
              <w:contextualSpacing/>
              <w:rPr>
                <w:rFonts w:ascii="Calibri" w:eastAsia="Calibri" w:hAnsi="Calibri" w:cs="Times New Roman"/>
                <w:sz w:val="20"/>
                <w:szCs w:val="20"/>
              </w:rPr>
            </w:pPr>
            <w:r w:rsidRPr="006F7181">
              <w:rPr>
                <w:rFonts w:ascii="Calibri" w:eastAsia="Calibri" w:hAnsi="Calibri" w:cs="Calibri"/>
                <w:iCs/>
                <w:sz w:val="20"/>
                <w:szCs w:val="20"/>
              </w:rPr>
              <w:t>itsenäinen ideointi</w:t>
            </w:r>
          </w:p>
          <w:p w:rsidR="006F7181" w:rsidRPr="006F7181" w:rsidRDefault="006F7181" w:rsidP="006F7181">
            <w:pPr>
              <w:numPr>
                <w:ilvl w:val="0"/>
                <w:numId w:val="343"/>
              </w:numPr>
              <w:spacing w:after="160" w:line="240" w:lineRule="auto"/>
              <w:ind w:left="716" w:hanging="425"/>
              <w:contextualSpacing/>
              <w:rPr>
                <w:rFonts w:ascii="Calibri" w:eastAsia="Calibri" w:hAnsi="Calibri" w:cs="Times New Roman"/>
                <w:sz w:val="20"/>
                <w:szCs w:val="20"/>
              </w:rPr>
            </w:pPr>
            <w:r w:rsidRPr="006F7181">
              <w:rPr>
                <w:rFonts w:ascii="Calibri" w:eastAsia="Calibri" w:hAnsi="Calibri" w:cs="Times New Roman"/>
                <w:iCs/>
                <w:sz w:val="20"/>
                <w:szCs w:val="20"/>
              </w:rPr>
              <w:t>Innostavat ja oppilaan omasta elämänpiiristä nousevat yksinkertaiset aihepiirit (lelut, pelit ja käyttöesineet)</w:t>
            </w: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S2 Suunnittelu</w:t>
            </w:r>
          </w:p>
          <w:p w:rsidR="006F7181" w:rsidRPr="006F7181" w:rsidRDefault="006F7181" w:rsidP="006F7181">
            <w:pPr>
              <w:numPr>
                <w:ilvl w:val="0"/>
                <w:numId w:val="342"/>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lastRenderedPageBreak/>
              <w:t>mittakaavat</w:t>
            </w:r>
          </w:p>
          <w:p w:rsidR="006F7181" w:rsidRPr="006F7181" w:rsidRDefault="006F7181" w:rsidP="006F7181">
            <w:pPr>
              <w:numPr>
                <w:ilvl w:val="0"/>
                <w:numId w:val="342"/>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käsin tai tietokoneella toteutettavat suunnitelmat</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S3 Kokeilu</w:t>
            </w:r>
          </w:p>
          <w:p w:rsidR="006F7181" w:rsidRPr="006F7181" w:rsidRDefault="006F7181" w:rsidP="006F7181">
            <w:pPr>
              <w:numPr>
                <w:ilvl w:val="0"/>
                <w:numId w:val="341"/>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opiskellaan laiteohjauksen ja ohjelmoinnin perusteita</w:t>
            </w:r>
          </w:p>
          <w:p w:rsidR="006F7181" w:rsidRPr="006F7181" w:rsidRDefault="006F7181" w:rsidP="006F7181">
            <w:pPr>
              <w:numPr>
                <w:ilvl w:val="0"/>
                <w:numId w:val="341"/>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painotetaan kokeilujen pohjalta tuotteen/teoksen kehittämistä</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 xml:space="preserve">S4 Tekeminen </w:t>
            </w:r>
          </w:p>
          <w:p w:rsidR="006F7181" w:rsidRPr="006F7181" w:rsidRDefault="006F7181" w:rsidP="006F7181">
            <w:pPr>
              <w:numPr>
                <w:ilvl w:val="0"/>
                <w:numId w:val="340"/>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perustietojen ja taitojen vahvistaminen sekä laajentaminen</w:t>
            </w:r>
          </w:p>
          <w:p w:rsidR="006F7181" w:rsidRPr="006F7181" w:rsidRDefault="006F7181" w:rsidP="006F7181">
            <w:pPr>
              <w:numPr>
                <w:ilvl w:val="0"/>
                <w:numId w:val="340"/>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kokonaisen käsityön prosessin vaiheiden hahmottaminen ja hallinta</w:t>
            </w:r>
          </w:p>
          <w:p w:rsidR="006F7181" w:rsidRPr="006F7181" w:rsidRDefault="006F7181" w:rsidP="006F7181">
            <w:pPr>
              <w:numPr>
                <w:ilvl w:val="0"/>
                <w:numId w:val="340"/>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laajemmat ilmiöt oppilaan arjen havainnoista</w:t>
            </w:r>
          </w:p>
          <w:p w:rsidR="006F7181" w:rsidRPr="006F7181" w:rsidRDefault="006F7181" w:rsidP="006F7181">
            <w:pPr>
              <w:numPr>
                <w:ilvl w:val="0"/>
                <w:numId w:val="340"/>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käytännön ongelmien ratkaiseminen</w:t>
            </w:r>
          </w:p>
          <w:p w:rsidR="006F7181" w:rsidRPr="006F7181" w:rsidRDefault="006F7181" w:rsidP="006F7181">
            <w:pPr>
              <w:numPr>
                <w:ilvl w:val="0"/>
                <w:numId w:val="340"/>
              </w:numPr>
              <w:spacing w:after="16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oppii hyödyntämään työssään kierrätysmateriaaleja</w:t>
            </w: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S5 Soveltaminen</w:t>
            </w:r>
          </w:p>
          <w:p w:rsidR="006F7181" w:rsidRPr="006F7181" w:rsidRDefault="006F7181" w:rsidP="006F7181">
            <w:pPr>
              <w:numPr>
                <w:ilvl w:val="0"/>
                <w:numId w:val="339"/>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laadukkaan tuotteen ominaisuudet ja käyttömahdollisuudet</w:t>
            </w:r>
          </w:p>
          <w:p w:rsidR="006F7181" w:rsidRPr="006F7181" w:rsidRDefault="006F7181" w:rsidP="006F7181">
            <w:pPr>
              <w:numPr>
                <w:ilvl w:val="0"/>
                <w:numId w:val="339"/>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työergonomian huomioiminen</w:t>
            </w:r>
          </w:p>
          <w:p w:rsidR="006F7181" w:rsidRPr="006F7181" w:rsidRDefault="006F7181" w:rsidP="006F7181">
            <w:pPr>
              <w:numPr>
                <w:ilvl w:val="0"/>
                <w:numId w:val="339"/>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työturvallisuuden huomioiminen koneiden kanssa työskenneltäessä</w:t>
            </w:r>
          </w:p>
          <w:p w:rsidR="006F7181" w:rsidRPr="006F7181" w:rsidRDefault="006F7181" w:rsidP="006F7181">
            <w:pPr>
              <w:numPr>
                <w:ilvl w:val="0"/>
                <w:numId w:val="339"/>
              </w:numPr>
              <w:spacing w:after="16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laadukkaan tuotteen ominaisuudet</w:t>
            </w: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S6 Dokumentointi ja arviointi</w:t>
            </w:r>
          </w:p>
          <w:p w:rsidR="006F7181" w:rsidRPr="006F7181" w:rsidRDefault="006F7181" w:rsidP="006F7181">
            <w:pPr>
              <w:numPr>
                <w:ilvl w:val="0"/>
                <w:numId w:val="338"/>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 xml:space="preserve">kirjataan ideoita </w:t>
            </w:r>
          </w:p>
          <w:p w:rsidR="006F7181" w:rsidRPr="006F7181" w:rsidRDefault="006F7181" w:rsidP="006F7181">
            <w:pPr>
              <w:numPr>
                <w:ilvl w:val="0"/>
                <w:numId w:val="338"/>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harjoitellaan mittapiirustus kahdesta suunnasta</w:t>
            </w:r>
          </w:p>
          <w:p w:rsidR="006F7181" w:rsidRPr="006F7181" w:rsidRDefault="006F7181" w:rsidP="006F7181">
            <w:pPr>
              <w:numPr>
                <w:ilvl w:val="0"/>
                <w:numId w:val="338"/>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oppilas dokumentoi käsityöprosessinsa TVT:aa käyttäen</w:t>
            </w:r>
          </w:p>
          <w:p w:rsidR="006F7181" w:rsidRPr="006F7181" w:rsidRDefault="006F7181" w:rsidP="006F7181">
            <w:pPr>
              <w:numPr>
                <w:ilvl w:val="0"/>
                <w:numId w:val="338"/>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oppilas harjoittelee asettamaan itselleen oppituntikohtaiset tavoitteet sekä arvioimaan niiden saavuttamista</w:t>
            </w:r>
          </w:p>
          <w:p w:rsidR="006F7181" w:rsidRPr="006F7181" w:rsidRDefault="006F7181" w:rsidP="006F7181">
            <w:pPr>
              <w:numPr>
                <w:ilvl w:val="0"/>
                <w:numId w:val="338"/>
              </w:numPr>
              <w:spacing w:after="16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harjoitellaan työvaiheiden ja valmiin työn kuvallista dokumentointia</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lastRenderedPageBreak/>
              <w:t>L1, L2</w:t>
            </w:r>
          </w:p>
        </w:tc>
      </w:tr>
      <w:tr w:rsidR="006F7181" w:rsidRPr="006F7181" w:rsidTr="006F7181">
        <w:trPr>
          <w:trHeight w:val="127"/>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T2 ohjata oppilasta hahmottamaan ja hallitsemaan kokonainen käsityöprosessi ja sen dokumentointi</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S1 Ideointi</w:t>
            </w:r>
          </w:p>
          <w:p w:rsidR="006F7181" w:rsidRPr="006F7181" w:rsidRDefault="006F7181" w:rsidP="006F7181">
            <w:pPr>
              <w:numPr>
                <w:ilvl w:val="0"/>
                <w:numId w:val="343"/>
              </w:numPr>
              <w:spacing w:after="0" w:line="240" w:lineRule="auto"/>
              <w:ind w:left="716" w:hanging="425"/>
              <w:contextualSpacing/>
              <w:rPr>
                <w:rFonts w:ascii="Calibri" w:eastAsia="Calibri" w:hAnsi="Calibri" w:cs="Times New Roman"/>
                <w:sz w:val="20"/>
                <w:szCs w:val="20"/>
              </w:rPr>
            </w:pPr>
            <w:r w:rsidRPr="006F7181">
              <w:rPr>
                <w:rFonts w:ascii="Calibri" w:eastAsia="Calibri" w:hAnsi="Calibri" w:cs="Times New Roman"/>
                <w:iCs/>
                <w:sz w:val="20"/>
                <w:szCs w:val="20"/>
              </w:rPr>
              <w:t>Opettajajohtoinen ideointi</w:t>
            </w:r>
          </w:p>
          <w:p w:rsidR="006F7181" w:rsidRPr="006F7181" w:rsidRDefault="006F7181" w:rsidP="006F7181">
            <w:pPr>
              <w:numPr>
                <w:ilvl w:val="0"/>
                <w:numId w:val="343"/>
              </w:numPr>
              <w:spacing w:after="160" w:line="240" w:lineRule="auto"/>
              <w:ind w:left="716" w:hanging="425"/>
              <w:contextualSpacing/>
              <w:rPr>
                <w:rFonts w:ascii="Calibri" w:eastAsia="Calibri" w:hAnsi="Calibri" w:cs="Times New Roman"/>
                <w:sz w:val="20"/>
                <w:szCs w:val="20"/>
              </w:rPr>
            </w:pPr>
            <w:r w:rsidRPr="006F7181">
              <w:rPr>
                <w:rFonts w:ascii="Calibri" w:eastAsia="Calibri" w:hAnsi="Calibri" w:cs="Calibri"/>
                <w:iCs/>
                <w:sz w:val="20"/>
                <w:szCs w:val="20"/>
              </w:rPr>
              <w:t>ryhmissä ideointi</w:t>
            </w:r>
          </w:p>
          <w:p w:rsidR="006F7181" w:rsidRPr="006F7181" w:rsidRDefault="006F7181" w:rsidP="006F7181">
            <w:pPr>
              <w:numPr>
                <w:ilvl w:val="0"/>
                <w:numId w:val="343"/>
              </w:numPr>
              <w:spacing w:after="0" w:line="240" w:lineRule="auto"/>
              <w:ind w:left="716" w:hanging="425"/>
              <w:contextualSpacing/>
              <w:rPr>
                <w:rFonts w:ascii="Calibri" w:eastAsia="Calibri" w:hAnsi="Calibri" w:cs="Times New Roman"/>
                <w:sz w:val="20"/>
                <w:szCs w:val="20"/>
              </w:rPr>
            </w:pPr>
            <w:r w:rsidRPr="006F7181">
              <w:rPr>
                <w:rFonts w:ascii="Calibri" w:eastAsia="Calibri" w:hAnsi="Calibri" w:cs="Calibri"/>
                <w:iCs/>
                <w:sz w:val="20"/>
                <w:szCs w:val="20"/>
              </w:rPr>
              <w:t>pareittain ideointi</w:t>
            </w:r>
          </w:p>
          <w:p w:rsidR="006F7181" w:rsidRPr="006F7181" w:rsidRDefault="006F7181" w:rsidP="006F7181">
            <w:pPr>
              <w:numPr>
                <w:ilvl w:val="0"/>
                <w:numId w:val="343"/>
              </w:numPr>
              <w:spacing w:after="0" w:line="240" w:lineRule="auto"/>
              <w:ind w:left="716" w:hanging="425"/>
              <w:contextualSpacing/>
              <w:rPr>
                <w:rFonts w:ascii="Calibri" w:eastAsia="Calibri" w:hAnsi="Calibri" w:cs="Times New Roman"/>
                <w:sz w:val="20"/>
                <w:szCs w:val="20"/>
              </w:rPr>
            </w:pPr>
            <w:r w:rsidRPr="006F7181">
              <w:rPr>
                <w:rFonts w:ascii="Calibri" w:eastAsia="Calibri" w:hAnsi="Calibri" w:cs="Calibri"/>
                <w:iCs/>
                <w:sz w:val="20"/>
                <w:szCs w:val="20"/>
              </w:rPr>
              <w:t>itsenäinen ideointi</w:t>
            </w:r>
          </w:p>
          <w:p w:rsidR="006F7181" w:rsidRPr="006F7181" w:rsidRDefault="006F7181" w:rsidP="006F7181">
            <w:pPr>
              <w:numPr>
                <w:ilvl w:val="0"/>
                <w:numId w:val="343"/>
              </w:numPr>
              <w:spacing w:after="160" w:line="240" w:lineRule="auto"/>
              <w:ind w:left="716" w:hanging="425"/>
              <w:contextualSpacing/>
              <w:rPr>
                <w:rFonts w:ascii="Calibri" w:eastAsia="Calibri" w:hAnsi="Calibri" w:cs="Times New Roman"/>
                <w:sz w:val="20"/>
                <w:szCs w:val="20"/>
              </w:rPr>
            </w:pPr>
            <w:r w:rsidRPr="006F7181">
              <w:rPr>
                <w:rFonts w:ascii="Calibri" w:eastAsia="Calibri" w:hAnsi="Calibri" w:cs="Times New Roman"/>
                <w:iCs/>
                <w:sz w:val="20"/>
                <w:szCs w:val="20"/>
              </w:rPr>
              <w:t>Innostavat ja oppilaan omasta elämänpiiristä nousevat yksinkertaiset aihepiirit (lelut, pelit ja käyttöesineet)</w:t>
            </w: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S2 Suunnittelu</w:t>
            </w:r>
          </w:p>
          <w:p w:rsidR="006F7181" w:rsidRPr="006F7181" w:rsidRDefault="006F7181" w:rsidP="006F7181">
            <w:pPr>
              <w:numPr>
                <w:ilvl w:val="0"/>
                <w:numId w:val="342"/>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mittakaavat</w:t>
            </w:r>
          </w:p>
          <w:p w:rsidR="006F7181" w:rsidRPr="006F7181" w:rsidRDefault="006F7181" w:rsidP="006F7181">
            <w:pPr>
              <w:numPr>
                <w:ilvl w:val="0"/>
                <w:numId w:val="342"/>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käsin tai tietokoneella toteutettavat suunnitelmat</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S3 Kokeilu</w:t>
            </w:r>
          </w:p>
          <w:p w:rsidR="006F7181" w:rsidRPr="006F7181" w:rsidRDefault="006F7181" w:rsidP="006F7181">
            <w:pPr>
              <w:numPr>
                <w:ilvl w:val="0"/>
                <w:numId w:val="341"/>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opiskellaan laiteohjauksen ja ohjelmoinnin perusteita</w:t>
            </w:r>
          </w:p>
          <w:p w:rsidR="006F7181" w:rsidRPr="006F7181" w:rsidRDefault="006F7181" w:rsidP="006F7181">
            <w:pPr>
              <w:numPr>
                <w:ilvl w:val="0"/>
                <w:numId w:val="341"/>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painotetaan kokeilujen pohjalta tuotteen/teoksen kehittämistä</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lastRenderedPageBreak/>
              <w:t xml:space="preserve">S4 Tekeminen </w:t>
            </w:r>
          </w:p>
          <w:p w:rsidR="006F7181" w:rsidRPr="006F7181" w:rsidRDefault="006F7181" w:rsidP="006F7181">
            <w:pPr>
              <w:numPr>
                <w:ilvl w:val="0"/>
                <w:numId w:val="340"/>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perustietojen ja taitojen vahvistaminen sekä laajentaminen</w:t>
            </w:r>
          </w:p>
          <w:p w:rsidR="006F7181" w:rsidRPr="006F7181" w:rsidRDefault="006F7181" w:rsidP="006F7181">
            <w:pPr>
              <w:numPr>
                <w:ilvl w:val="0"/>
                <w:numId w:val="340"/>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kokonaisen käsityön prosessin vaiheiden hahmottaminen ja hallinta</w:t>
            </w:r>
          </w:p>
          <w:p w:rsidR="006F7181" w:rsidRPr="006F7181" w:rsidRDefault="006F7181" w:rsidP="006F7181">
            <w:pPr>
              <w:numPr>
                <w:ilvl w:val="0"/>
                <w:numId w:val="340"/>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laajemmat ilmiöt oppilaan arjen havainnoista</w:t>
            </w:r>
          </w:p>
          <w:p w:rsidR="006F7181" w:rsidRPr="006F7181" w:rsidRDefault="006F7181" w:rsidP="006F7181">
            <w:pPr>
              <w:numPr>
                <w:ilvl w:val="0"/>
                <w:numId w:val="340"/>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käytännön ongelmien ratkaiseminen</w:t>
            </w:r>
          </w:p>
          <w:p w:rsidR="006F7181" w:rsidRPr="006F7181" w:rsidRDefault="006F7181" w:rsidP="006F7181">
            <w:pPr>
              <w:numPr>
                <w:ilvl w:val="0"/>
                <w:numId w:val="340"/>
              </w:numPr>
              <w:spacing w:after="16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oppii hyödyntämään työssään kierrätysmateriaaleja</w:t>
            </w: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S5 Soveltaminen</w:t>
            </w:r>
          </w:p>
          <w:p w:rsidR="006F7181" w:rsidRPr="006F7181" w:rsidRDefault="006F7181" w:rsidP="006F7181">
            <w:pPr>
              <w:numPr>
                <w:ilvl w:val="0"/>
                <w:numId w:val="339"/>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laadukkaan tuotteen ominaisuudet ja käyttömahdollisuudet</w:t>
            </w:r>
          </w:p>
          <w:p w:rsidR="006F7181" w:rsidRPr="006F7181" w:rsidRDefault="006F7181" w:rsidP="006F7181">
            <w:pPr>
              <w:numPr>
                <w:ilvl w:val="0"/>
                <w:numId w:val="339"/>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työergonomian huomioiminen</w:t>
            </w:r>
          </w:p>
          <w:p w:rsidR="006F7181" w:rsidRPr="006F7181" w:rsidRDefault="006F7181" w:rsidP="006F7181">
            <w:pPr>
              <w:numPr>
                <w:ilvl w:val="0"/>
                <w:numId w:val="339"/>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työturvallisuuden huomioiminen koneiden kanssa työskenneltäessä</w:t>
            </w:r>
          </w:p>
          <w:p w:rsidR="006F7181" w:rsidRPr="006F7181" w:rsidRDefault="006F7181" w:rsidP="006F7181">
            <w:pPr>
              <w:numPr>
                <w:ilvl w:val="0"/>
                <w:numId w:val="339"/>
              </w:numPr>
              <w:spacing w:after="16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laadukkaan tuotteen ominaisuudet</w:t>
            </w: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S6 Dokumentointi ja arviointi</w:t>
            </w:r>
          </w:p>
          <w:p w:rsidR="006F7181" w:rsidRPr="006F7181" w:rsidRDefault="006F7181" w:rsidP="006F7181">
            <w:pPr>
              <w:numPr>
                <w:ilvl w:val="0"/>
                <w:numId w:val="344"/>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 xml:space="preserve">kirjataan ideoita </w:t>
            </w:r>
          </w:p>
          <w:p w:rsidR="006F7181" w:rsidRPr="006F7181" w:rsidRDefault="006F7181" w:rsidP="006F7181">
            <w:pPr>
              <w:numPr>
                <w:ilvl w:val="0"/>
                <w:numId w:val="344"/>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harjoitellaan mittapiirustus kahdesta suunnasta</w:t>
            </w:r>
          </w:p>
          <w:p w:rsidR="006F7181" w:rsidRPr="006F7181" w:rsidRDefault="006F7181" w:rsidP="006F7181">
            <w:pPr>
              <w:numPr>
                <w:ilvl w:val="0"/>
                <w:numId w:val="344"/>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oppilas dokumentoi käsityöprosessinsa TVT:aa käyttäen</w:t>
            </w:r>
          </w:p>
          <w:p w:rsidR="006F7181" w:rsidRPr="006F7181" w:rsidRDefault="006F7181" w:rsidP="006F7181">
            <w:pPr>
              <w:numPr>
                <w:ilvl w:val="0"/>
                <w:numId w:val="344"/>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oppilas harjoittelee asettamaan itselleen oppituntikohtaiset tavoitteet sekä arvioimaan niiden saavuttamista</w:t>
            </w:r>
          </w:p>
          <w:p w:rsidR="006F7181" w:rsidRPr="006F7181" w:rsidRDefault="006F7181" w:rsidP="006F7181">
            <w:pPr>
              <w:numPr>
                <w:ilvl w:val="0"/>
                <w:numId w:val="344"/>
              </w:numPr>
              <w:spacing w:after="16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harjoitellaan työvaiheiden ja valmiin työn kuvallista dokumentointia</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lastRenderedPageBreak/>
              <w:t>L1, L5</w:t>
            </w:r>
          </w:p>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p>
        </w:tc>
      </w:tr>
      <w:tr w:rsidR="006F7181" w:rsidRPr="006F7181" w:rsidTr="006F7181">
        <w:trPr>
          <w:trHeight w:val="162"/>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t>T3 opastaa oppilasta suunnittelemaan ja valmistamaan yksin tai yhdessä käsityötuote tai -teos luottaen omiin esteettisiin ja teknisiin ratkaisuihin</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S1 Ideointi</w:t>
            </w:r>
          </w:p>
          <w:p w:rsidR="006F7181" w:rsidRPr="006F7181" w:rsidRDefault="006F7181" w:rsidP="006F7181">
            <w:pPr>
              <w:numPr>
                <w:ilvl w:val="0"/>
                <w:numId w:val="343"/>
              </w:numPr>
              <w:spacing w:after="0" w:line="240" w:lineRule="auto"/>
              <w:ind w:left="716" w:hanging="425"/>
              <w:contextualSpacing/>
              <w:rPr>
                <w:rFonts w:ascii="Calibri" w:eastAsia="Calibri" w:hAnsi="Calibri" w:cs="Times New Roman"/>
                <w:sz w:val="20"/>
                <w:szCs w:val="20"/>
              </w:rPr>
            </w:pPr>
            <w:r w:rsidRPr="006F7181">
              <w:rPr>
                <w:rFonts w:ascii="Calibri" w:eastAsia="Calibri" w:hAnsi="Calibri" w:cs="Times New Roman"/>
                <w:iCs/>
                <w:sz w:val="20"/>
                <w:szCs w:val="20"/>
              </w:rPr>
              <w:t>Opettajajohtoinen ideointi</w:t>
            </w:r>
          </w:p>
          <w:p w:rsidR="006F7181" w:rsidRPr="006F7181" w:rsidRDefault="006F7181" w:rsidP="006F7181">
            <w:pPr>
              <w:numPr>
                <w:ilvl w:val="0"/>
                <w:numId w:val="343"/>
              </w:numPr>
              <w:spacing w:after="160" w:line="240" w:lineRule="auto"/>
              <w:ind w:left="716" w:hanging="425"/>
              <w:contextualSpacing/>
              <w:rPr>
                <w:rFonts w:ascii="Calibri" w:eastAsia="Calibri" w:hAnsi="Calibri" w:cs="Times New Roman"/>
                <w:sz w:val="20"/>
                <w:szCs w:val="20"/>
              </w:rPr>
            </w:pPr>
            <w:r w:rsidRPr="006F7181">
              <w:rPr>
                <w:rFonts w:ascii="Calibri" w:eastAsia="Calibri" w:hAnsi="Calibri" w:cs="Calibri"/>
                <w:iCs/>
                <w:sz w:val="20"/>
                <w:szCs w:val="20"/>
              </w:rPr>
              <w:t>ryhmissä ideointi</w:t>
            </w:r>
          </w:p>
          <w:p w:rsidR="006F7181" w:rsidRPr="006F7181" w:rsidRDefault="006F7181" w:rsidP="006F7181">
            <w:pPr>
              <w:numPr>
                <w:ilvl w:val="0"/>
                <w:numId w:val="343"/>
              </w:numPr>
              <w:spacing w:after="0" w:line="240" w:lineRule="auto"/>
              <w:ind w:left="716" w:hanging="425"/>
              <w:contextualSpacing/>
              <w:rPr>
                <w:rFonts w:ascii="Calibri" w:eastAsia="Calibri" w:hAnsi="Calibri" w:cs="Times New Roman"/>
                <w:sz w:val="20"/>
                <w:szCs w:val="20"/>
              </w:rPr>
            </w:pPr>
            <w:r w:rsidRPr="006F7181">
              <w:rPr>
                <w:rFonts w:ascii="Calibri" w:eastAsia="Calibri" w:hAnsi="Calibri" w:cs="Calibri"/>
                <w:iCs/>
                <w:sz w:val="20"/>
                <w:szCs w:val="20"/>
              </w:rPr>
              <w:t>pareittain ideointi</w:t>
            </w:r>
          </w:p>
          <w:p w:rsidR="006F7181" w:rsidRPr="006F7181" w:rsidRDefault="006F7181" w:rsidP="006F7181">
            <w:pPr>
              <w:numPr>
                <w:ilvl w:val="0"/>
                <w:numId w:val="343"/>
              </w:numPr>
              <w:spacing w:after="0" w:line="240" w:lineRule="auto"/>
              <w:ind w:left="716" w:hanging="425"/>
              <w:contextualSpacing/>
              <w:rPr>
                <w:rFonts w:ascii="Calibri" w:eastAsia="Calibri" w:hAnsi="Calibri" w:cs="Times New Roman"/>
                <w:sz w:val="20"/>
                <w:szCs w:val="20"/>
              </w:rPr>
            </w:pPr>
            <w:r w:rsidRPr="006F7181">
              <w:rPr>
                <w:rFonts w:ascii="Calibri" w:eastAsia="Calibri" w:hAnsi="Calibri" w:cs="Calibri"/>
                <w:iCs/>
                <w:sz w:val="20"/>
                <w:szCs w:val="20"/>
              </w:rPr>
              <w:t>itsenäinen ideointi</w:t>
            </w:r>
          </w:p>
          <w:p w:rsidR="006F7181" w:rsidRPr="006F7181" w:rsidRDefault="006F7181" w:rsidP="006F7181">
            <w:pPr>
              <w:numPr>
                <w:ilvl w:val="0"/>
                <w:numId w:val="343"/>
              </w:numPr>
              <w:spacing w:after="160" w:line="240" w:lineRule="auto"/>
              <w:ind w:left="716" w:hanging="425"/>
              <w:contextualSpacing/>
              <w:rPr>
                <w:rFonts w:ascii="Calibri" w:eastAsia="Calibri" w:hAnsi="Calibri" w:cs="Times New Roman"/>
                <w:sz w:val="20"/>
                <w:szCs w:val="20"/>
              </w:rPr>
            </w:pPr>
            <w:r w:rsidRPr="006F7181">
              <w:rPr>
                <w:rFonts w:ascii="Calibri" w:eastAsia="Calibri" w:hAnsi="Calibri" w:cs="Times New Roman"/>
                <w:iCs/>
                <w:sz w:val="20"/>
                <w:szCs w:val="20"/>
              </w:rPr>
              <w:t>Innostavat ja oppilaan omasta elämänpiiristä nousevat yksinkertaiset aihepiirit (lelut, pelit ja käyttöesineet)</w:t>
            </w: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S2 Suunnittelu</w:t>
            </w:r>
          </w:p>
          <w:p w:rsidR="006F7181" w:rsidRPr="006F7181" w:rsidRDefault="006F7181" w:rsidP="006F7181">
            <w:pPr>
              <w:numPr>
                <w:ilvl w:val="0"/>
                <w:numId w:val="342"/>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mittakaavat</w:t>
            </w:r>
          </w:p>
          <w:p w:rsidR="006F7181" w:rsidRPr="006F7181" w:rsidRDefault="006F7181" w:rsidP="006F7181">
            <w:pPr>
              <w:numPr>
                <w:ilvl w:val="0"/>
                <w:numId w:val="342"/>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käsin tai tietokoneella toteutettavat suunnitelmat</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S3 Kokeilu</w:t>
            </w:r>
          </w:p>
          <w:p w:rsidR="006F7181" w:rsidRPr="006F7181" w:rsidRDefault="006F7181" w:rsidP="006F7181">
            <w:pPr>
              <w:numPr>
                <w:ilvl w:val="0"/>
                <w:numId w:val="341"/>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opiskellaan laiteohjauksen ja ohjelmoinnin perusteita</w:t>
            </w:r>
          </w:p>
          <w:p w:rsidR="006F7181" w:rsidRPr="006F7181" w:rsidRDefault="006F7181" w:rsidP="006F7181">
            <w:pPr>
              <w:numPr>
                <w:ilvl w:val="0"/>
                <w:numId w:val="341"/>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painotetaan kokeilujen pohjalta tuotteen/teoksen kehittämistä</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 xml:space="preserve">S4 Tekeminen </w:t>
            </w:r>
          </w:p>
          <w:p w:rsidR="006F7181" w:rsidRPr="006F7181" w:rsidRDefault="006F7181" w:rsidP="006F7181">
            <w:pPr>
              <w:numPr>
                <w:ilvl w:val="0"/>
                <w:numId w:val="340"/>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perustietojen ja taitojen vahvistaminen sekä laajentaminen</w:t>
            </w:r>
          </w:p>
          <w:p w:rsidR="006F7181" w:rsidRPr="006F7181" w:rsidRDefault="006F7181" w:rsidP="006F7181">
            <w:pPr>
              <w:numPr>
                <w:ilvl w:val="0"/>
                <w:numId w:val="340"/>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kokonaisen käsityön prosessin vaiheiden hahmottaminen ja hallinta</w:t>
            </w:r>
          </w:p>
          <w:p w:rsidR="006F7181" w:rsidRPr="006F7181" w:rsidRDefault="006F7181" w:rsidP="006F7181">
            <w:pPr>
              <w:numPr>
                <w:ilvl w:val="0"/>
                <w:numId w:val="340"/>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laajemmat ilmiöt oppilaan arjen havainnoista</w:t>
            </w:r>
          </w:p>
          <w:p w:rsidR="006F7181" w:rsidRPr="006F7181" w:rsidRDefault="006F7181" w:rsidP="006F7181">
            <w:pPr>
              <w:numPr>
                <w:ilvl w:val="0"/>
                <w:numId w:val="340"/>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käytännön ongelmien ratkaiseminen</w:t>
            </w:r>
          </w:p>
          <w:p w:rsidR="006F7181" w:rsidRPr="006F7181" w:rsidRDefault="006F7181" w:rsidP="006F7181">
            <w:pPr>
              <w:numPr>
                <w:ilvl w:val="0"/>
                <w:numId w:val="340"/>
              </w:numPr>
              <w:spacing w:after="16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oppii hyödyntämään työssään kierrätysmateriaaleja</w:t>
            </w:r>
          </w:p>
          <w:p w:rsidR="006F7181" w:rsidRPr="006F7181" w:rsidRDefault="006F7181" w:rsidP="006F7181">
            <w:pPr>
              <w:spacing w:after="160" w:line="240" w:lineRule="auto"/>
              <w:rPr>
                <w:rFonts w:ascii="Calibri" w:eastAsia="Calibri" w:hAnsi="Calibri" w:cs="Times New Roman"/>
                <w:sz w:val="20"/>
                <w:szCs w:val="20"/>
              </w:rPr>
            </w:pP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t xml:space="preserve">L2, L4, L5 </w:t>
            </w:r>
          </w:p>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p>
        </w:tc>
      </w:tr>
      <w:tr w:rsidR="006F7181" w:rsidRPr="006F7181" w:rsidTr="006F7181">
        <w:trPr>
          <w:trHeight w:val="182"/>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lastRenderedPageBreak/>
              <w:t>T4 ohjata oppilasta tunnistamaan käsitteistöä sekä tuntemaan monia erilaisia materiaaleja ja työstämään niitä tarkoituksenmukaisesti</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S3 Kokeilu</w:t>
            </w:r>
          </w:p>
          <w:p w:rsidR="006F7181" w:rsidRPr="006F7181" w:rsidRDefault="006F7181" w:rsidP="006F7181">
            <w:pPr>
              <w:numPr>
                <w:ilvl w:val="0"/>
                <w:numId w:val="341"/>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opiskellaan laiteohjauksen ja ohjelmoinnin perusteita</w:t>
            </w:r>
          </w:p>
          <w:p w:rsidR="006F7181" w:rsidRPr="006F7181" w:rsidRDefault="006F7181" w:rsidP="006F7181">
            <w:pPr>
              <w:numPr>
                <w:ilvl w:val="0"/>
                <w:numId w:val="341"/>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painotetaan kokeilujen pohjalta tuotteen/teoksen kehittämistä</w:t>
            </w:r>
          </w:p>
          <w:p w:rsidR="006F7181" w:rsidRPr="006F7181" w:rsidRDefault="006F7181" w:rsidP="006F7181">
            <w:pPr>
              <w:spacing w:after="0" w:line="240" w:lineRule="auto"/>
              <w:contextualSpacing/>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S5 Soveltaminen</w:t>
            </w:r>
          </w:p>
          <w:p w:rsidR="006F7181" w:rsidRPr="006F7181" w:rsidRDefault="006F7181" w:rsidP="006F7181">
            <w:pPr>
              <w:numPr>
                <w:ilvl w:val="0"/>
                <w:numId w:val="339"/>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laadukkaan tuotteen ominaisuudet ja käyttömahdollisuudet</w:t>
            </w:r>
          </w:p>
          <w:p w:rsidR="006F7181" w:rsidRPr="006F7181" w:rsidRDefault="006F7181" w:rsidP="006F7181">
            <w:pPr>
              <w:numPr>
                <w:ilvl w:val="0"/>
                <w:numId w:val="339"/>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työergonomian huomioiminen</w:t>
            </w:r>
          </w:p>
          <w:p w:rsidR="006F7181" w:rsidRPr="006F7181" w:rsidRDefault="006F7181" w:rsidP="006F7181">
            <w:pPr>
              <w:numPr>
                <w:ilvl w:val="0"/>
                <w:numId w:val="339"/>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työturvallisuuden huomioiminen koneiden kanssa työskenneltäessä</w:t>
            </w:r>
          </w:p>
          <w:p w:rsidR="006F7181" w:rsidRPr="006F7181" w:rsidRDefault="006F7181" w:rsidP="006F7181">
            <w:pPr>
              <w:numPr>
                <w:ilvl w:val="0"/>
                <w:numId w:val="339"/>
              </w:numPr>
              <w:spacing w:after="16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laadukkaan tuotteen ominaisuudet</w:t>
            </w:r>
          </w:p>
          <w:p w:rsidR="006F7181" w:rsidRPr="006F7181" w:rsidRDefault="006F7181" w:rsidP="006F7181">
            <w:pPr>
              <w:spacing w:after="160" w:line="240" w:lineRule="auto"/>
              <w:rPr>
                <w:rFonts w:ascii="Calibri" w:eastAsia="Calibri" w:hAnsi="Calibri" w:cs="Times New Roman"/>
                <w:sz w:val="20"/>
                <w:szCs w:val="20"/>
              </w:rPr>
            </w:pP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t>L4, L6</w:t>
            </w:r>
          </w:p>
        </w:tc>
      </w:tr>
      <w:tr w:rsidR="006F7181" w:rsidRPr="006F7181" w:rsidTr="006F7181">
        <w:trPr>
          <w:trHeight w:val="2629"/>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 xml:space="preserve">T5 kannustaa oppilasta toimimaan pitkäjännitteisesti ja vastuuntuntoisesti, huolehtimaan turvallisesta työskentelystä sekä valitsemaan ja käyttämään työhön sopivaa välineistöä. </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S1 Ideointi</w:t>
            </w:r>
          </w:p>
          <w:p w:rsidR="006F7181" w:rsidRPr="006F7181" w:rsidRDefault="006F7181" w:rsidP="006F7181">
            <w:pPr>
              <w:numPr>
                <w:ilvl w:val="0"/>
                <w:numId w:val="343"/>
              </w:numPr>
              <w:spacing w:after="0" w:line="240" w:lineRule="auto"/>
              <w:ind w:left="716" w:hanging="425"/>
              <w:contextualSpacing/>
              <w:rPr>
                <w:rFonts w:ascii="Calibri" w:eastAsia="Calibri" w:hAnsi="Calibri" w:cs="Times New Roman"/>
                <w:sz w:val="20"/>
                <w:szCs w:val="20"/>
              </w:rPr>
            </w:pPr>
            <w:r w:rsidRPr="006F7181">
              <w:rPr>
                <w:rFonts w:ascii="Calibri" w:eastAsia="Calibri" w:hAnsi="Calibri" w:cs="Times New Roman"/>
                <w:iCs/>
                <w:sz w:val="20"/>
                <w:szCs w:val="20"/>
              </w:rPr>
              <w:t>Opettajajohtoinen ideointi</w:t>
            </w:r>
          </w:p>
          <w:p w:rsidR="006F7181" w:rsidRPr="006F7181" w:rsidRDefault="006F7181" w:rsidP="006F7181">
            <w:pPr>
              <w:numPr>
                <w:ilvl w:val="0"/>
                <w:numId w:val="343"/>
              </w:numPr>
              <w:spacing w:after="160" w:line="240" w:lineRule="auto"/>
              <w:ind w:left="716" w:hanging="425"/>
              <w:contextualSpacing/>
              <w:rPr>
                <w:rFonts w:ascii="Calibri" w:eastAsia="Calibri" w:hAnsi="Calibri" w:cs="Times New Roman"/>
                <w:sz w:val="20"/>
                <w:szCs w:val="20"/>
              </w:rPr>
            </w:pPr>
            <w:r w:rsidRPr="006F7181">
              <w:rPr>
                <w:rFonts w:ascii="Calibri" w:eastAsia="Calibri" w:hAnsi="Calibri" w:cs="Calibri"/>
                <w:iCs/>
                <w:sz w:val="20"/>
                <w:szCs w:val="20"/>
              </w:rPr>
              <w:t>ryhmissä ideointi</w:t>
            </w:r>
          </w:p>
          <w:p w:rsidR="006F7181" w:rsidRPr="006F7181" w:rsidRDefault="006F7181" w:rsidP="006F7181">
            <w:pPr>
              <w:numPr>
                <w:ilvl w:val="0"/>
                <w:numId w:val="343"/>
              </w:numPr>
              <w:spacing w:after="0" w:line="240" w:lineRule="auto"/>
              <w:ind w:left="716" w:hanging="425"/>
              <w:contextualSpacing/>
              <w:rPr>
                <w:rFonts w:ascii="Calibri" w:eastAsia="Calibri" w:hAnsi="Calibri" w:cs="Times New Roman"/>
                <w:sz w:val="20"/>
                <w:szCs w:val="20"/>
              </w:rPr>
            </w:pPr>
            <w:r w:rsidRPr="006F7181">
              <w:rPr>
                <w:rFonts w:ascii="Calibri" w:eastAsia="Calibri" w:hAnsi="Calibri" w:cs="Calibri"/>
                <w:iCs/>
                <w:sz w:val="20"/>
                <w:szCs w:val="20"/>
              </w:rPr>
              <w:t>pareittain ideointi</w:t>
            </w:r>
          </w:p>
          <w:p w:rsidR="006F7181" w:rsidRPr="006F7181" w:rsidRDefault="006F7181" w:rsidP="006F7181">
            <w:pPr>
              <w:numPr>
                <w:ilvl w:val="0"/>
                <w:numId w:val="343"/>
              </w:numPr>
              <w:spacing w:after="0" w:line="240" w:lineRule="auto"/>
              <w:ind w:left="716" w:hanging="425"/>
              <w:contextualSpacing/>
              <w:rPr>
                <w:rFonts w:ascii="Calibri" w:eastAsia="Calibri" w:hAnsi="Calibri" w:cs="Times New Roman"/>
                <w:sz w:val="20"/>
                <w:szCs w:val="20"/>
              </w:rPr>
            </w:pPr>
            <w:r w:rsidRPr="006F7181">
              <w:rPr>
                <w:rFonts w:ascii="Calibri" w:eastAsia="Calibri" w:hAnsi="Calibri" w:cs="Calibri"/>
                <w:iCs/>
                <w:sz w:val="20"/>
                <w:szCs w:val="20"/>
              </w:rPr>
              <w:t>itsenäinen ideointi</w:t>
            </w:r>
          </w:p>
          <w:p w:rsidR="006F7181" w:rsidRPr="006F7181" w:rsidRDefault="006F7181" w:rsidP="006F7181">
            <w:pPr>
              <w:numPr>
                <w:ilvl w:val="0"/>
                <w:numId w:val="343"/>
              </w:numPr>
              <w:spacing w:after="160" w:line="240" w:lineRule="auto"/>
              <w:ind w:left="716" w:hanging="425"/>
              <w:contextualSpacing/>
              <w:rPr>
                <w:rFonts w:ascii="Calibri" w:eastAsia="Calibri" w:hAnsi="Calibri" w:cs="Times New Roman"/>
                <w:sz w:val="20"/>
                <w:szCs w:val="20"/>
              </w:rPr>
            </w:pPr>
            <w:r w:rsidRPr="006F7181">
              <w:rPr>
                <w:rFonts w:ascii="Calibri" w:eastAsia="Calibri" w:hAnsi="Calibri" w:cs="Times New Roman"/>
                <w:iCs/>
                <w:sz w:val="20"/>
                <w:szCs w:val="20"/>
              </w:rPr>
              <w:t>Innostavat ja oppilaan omasta elämänpiiristä nousevat yksinkertaiset aihepiirit (lelut, pelit ja käyttöesineet)</w:t>
            </w: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S2 Suunnittelu</w:t>
            </w:r>
          </w:p>
          <w:p w:rsidR="006F7181" w:rsidRPr="006F7181" w:rsidRDefault="006F7181" w:rsidP="006F7181">
            <w:pPr>
              <w:numPr>
                <w:ilvl w:val="0"/>
                <w:numId w:val="342"/>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mittakaavat</w:t>
            </w:r>
          </w:p>
          <w:p w:rsidR="006F7181" w:rsidRPr="006F7181" w:rsidRDefault="006F7181" w:rsidP="006F7181">
            <w:pPr>
              <w:numPr>
                <w:ilvl w:val="0"/>
                <w:numId w:val="342"/>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käsin tai tietokoneella toteutettavat suunnitelmat</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S3 Kokeilu</w:t>
            </w:r>
          </w:p>
          <w:p w:rsidR="006F7181" w:rsidRPr="006F7181" w:rsidRDefault="006F7181" w:rsidP="006F7181">
            <w:pPr>
              <w:numPr>
                <w:ilvl w:val="0"/>
                <w:numId w:val="341"/>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opiskellaan laiteohjauksen ja ohjelmoinnin perusteita</w:t>
            </w:r>
          </w:p>
          <w:p w:rsidR="006F7181" w:rsidRPr="006F7181" w:rsidRDefault="006F7181" w:rsidP="006F7181">
            <w:pPr>
              <w:numPr>
                <w:ilvl w:val="0"/>
                <w:numId w:val="341"/>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painotetaan kokeilujen pohjalta tuotteen/teoksen kehittämistä</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 xml:space="preserve">S4 Tekeminen </w:t>
            </w:r>
          </w:p>
          <w:p w:rsidR="006F7181" w:rsidRPr="006F7181" w:rsidRDefault="006F7181" w:rsidP="006F7181">
            <w:pPr>
              <w:numPr>
                <w:ilvl w:val="0"/>
                <w:numId w:val="340"/>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perustietojen ja taitojen vahvistaminen sekä laajentaminen</w:t>
            </w:r>
          </w:p>
          <w:p w:rsidR="006F7181" w:rsidRPr="006F7181" w:rsidRDefault="006F7181" w:rsidP="006F7181">
            <w:pPr>
              <w:numPr>
                <w:ilvl w:val="0"/>
                <w:numId w:val="340"/>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kokonaisen käsityön prosessin vaiheiden hahmottaminen ja hallinta</w:t>
            </w:r>
          </w:p>
          <w:p w:rsidR="006F7181" w:rsidRPr="006F7181" w:rsidRDefault="006F7181" w:rsidP="006F7181">
            <w:pPr>
              <w:numPr>
                <w:ilvl w:val="0"/>
                <w:numId w:val="340"/>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laajemmat ilmiöt oppilaan arjen havainnoista</w:t>
            </w:r>
          </w:p>
          <w:p w:rsidR="006F7181" w:rsidRPr="006F7181" w:rsidRDefault="006F7181" w:rsidP="006F7181">
            <w:pPr>
              <w:numPr>
                <w:ilvl w:val="0"/>
                <w:numId w:val="340"/>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käytännön ongelmien ratkaiseminen</w:t>
            </w:r>
          </w:p>
          <w:p w:rsidR="006F7181" w:rsidRPr="006F7181" w:rsidRDefault="006F7181" w:rsidP="006F7181">
            <w:pPr>
              <w:numPr>
                <w:ilvl w:val="0"/>
                <w:numId w:val="340"/>
              </w:numPr>
              <w:spacing w:after="16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oppii hyödyntämään työssään kierrätysmateriaaleja</w:t>
            </w: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S5 Soveltaminen</w:t>
            </w:r>
          </w:p>
          <w:p w:rsidR="006F7181" w:rsidRPr="006F7181" w:rsidRDefault="006F7181" w:rsidP="006F7181">
            <w:pPr>
              <w:numPr>
                <w:ilvl w:val="0"/>
                <w:numId w:val="339"/>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laadukkaan tuotteen ominaisuudet ja käyttömahdollisuudet</w:t>
            </w:r>
          </w:p>
          <w:p w:rsidR="006F7181" w:rsidRPr="006F7181" w:rsidRDefault="006F7181" w:rsidP="006F7181">
            <w:pPr>
              <w:numPr>
                <w:ilvl w:val="0"/>
                <w:numId w:val="339"/>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työergonomian huomioiminen</w:t>
            </w:r>
          </w:p>
          <w:p w:rsidR="006F7181" w:rsidRPr="006F7181" w:rsidRDefault="006F7181" w:rsidP="006F7181">
            <w:pPr>
              <w:numPr>
                <w:ilvl w:val="0"/>
                <w:numId w:val="339"/>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työturvallisuuden huomioiminen koneiden kanssa työskenneltäessä</w:t>
            </w:r>
          </w:p>
          <w:p w:rsidR="006F7181" w:rsidRPr="006F7181" w:rsidRDefault="006F7181" w:rsidP="006F7181">
            <w:pPr>
              <w:numPr>
                <w:ilvl w:val="0"/>
                <w:numId w:val="339"/>
              </w:numPr>
              <w:spacing w:after="16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laadukkaan tuotteen ominaisuudet</w:t>
            </w:r>
          </w:p>
          <w:p w:rsidR="006F7181" w:rsidRPr="006F7181" w:rsidRDefault="006F7181" w:rsidP="006F7181">
            <w:pPr>
              <w:spacing w:after="160" w:line="240" w:lineRule="auto"/>
              <w:rPr>
                <w:rFonts w:ascii="Calibri" w:eastAsia="Calibri" w:hAnsi="Calibri" w:cs="Times New Roman"/>
                <w:sz w:val="20"/>
                <w:szCs w:val="20"/>
              </w:rPr>
            </w:pP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t>L3, L6</w:t>
            </w:r>
          </w:p>
        </w:tc>
      </w:tr>
      <w:tr w:rsidR="006F7181" w:rsidRPr="006F7181" w:rsidTr="006F7181">
        <w:trPr>
          <w:trHeight w:val="206"/>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t>T6 opastaa oppilasta käyttämään tieto – ja viestintäteknologiaa käsi</w:t>
            </w:r>
            <w:r w:rsidRPr="006F7181">
              <w:rPr>
                <w:rFonts w:ascii="Calibri" w:eastAsia="Calibri" w:hAnsi="Calibri" w:cs="Calibri"/>
                <w:sz w:val="20"/>
                <w:szCs w:val="20"/>
              </w:rPr>
              <w:lastRenderedPageBreak/>
              <w:t>työn suunnittelussa, valmistamisessa ja käsityöprosessin dokumentoinnissa</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lastRenderedPageBreak/>
              <w:t>S1 Ideointi</w:t>
            </w:r>
          </w:p>
          <w:p w:rsidR="006F7181" w:rsidRPr="006F7181" w:rsidRDefault="006F7181" w:rsidP="006F7181">
            <w:pPr>
              <w:numPr>
                <w:ilvl w:val="0"/>
                <w:numId w:val="343"/>
              </w:numPr>
              <w:spacing w:after="0" w:line="240" w:lineRule="auto"/>
              <w:ind w:left="716" w:hanging="425"/>
              <w:contextualSpacing/>
              <w:rPr>
                <w:rFonts w:ascii="Calibri" w:eastAsia="Calibri" w:hAnsi="Calibri" w:cs="Times New Roman"/>
                <w:sz w:val="20"/>
                <w:szCs w:val="20"/>
              </w:rPr>
            </w:pPr>
            <w:r w:rsidRPr="006F7181">
              <w:rPr>
                <w:rFonts w:ascii="Calibri" w:eastAsia="Calibri" w:hAnsi="Calibri" w:cs="Times New Roman"/>
                <w:iCs/>
                <w:sz w:val="20"/>
                <w:szCs w:val="20"/>
              </w:rPr>
              <w:t>Opettajajohtoinen ideointi</w:t>
            </w:r>
          </w:p>
          <w:p w:rsidR="006F7181" w:rsidRPr="006F7181" w:rsidRDefault="006F7181" w:rsidP="006F7181">
            <w:pPr>
              <w:numPr>
                <w:ilvl w:val="0"/>
                <w:numId w:val="343"/>
              </w:numPr>
              <w:spacing w:after="160" w:line="240" w:lineRule="auto"/>
              <w:ind w:left="716" w:hanging="425"/>
              <w:contextualSpacing/>
              <w:rPr>
                <w:rFonts w:ascii="Calibri" w:eastAsia="Calibri" w:hAnsi="Calibri" w:cs="Times New Roman"/>
                <w:sz w:val="20"/>
                <w:szCs w:val="20"/>
              </w:rPr>
            </w:pPr>
            <w:r w:rsidRPr="006F7181">
              <w:rPr>
                <w:rFonts w:ascii="Calibri" w:eastAsia="Calibri" w:hAnsi="Calibri" w:cs="Calibri"/>
                <w:iCs/>
                <w:sz w:val="20"/>
                <w:szCs w:val="20"/>
              </w:rPr>
              <w:t>ryhmissä ideointi</w:t>
            </w:r>
          </w:p>
          <w:p w:rsidR="006F7181" w:rsidRPr="006F7181" w:rsidRDefault="006F7181" w:rsidP="006F7181">
            <w:pPr>
              <w:numPr>
                <w:ilvl w:val="0"/>
                <w:numId w:val="343"/>
              </w:numPr>
              <w:spacing w:after="0" w:line="240" w:lineRule="auto"/>
              <w:ind w:left="716" w:hanging="425"/>
              <w:contextualSpacing/>
              <w:rPr>
                <w:rFonts w:ascii="Calibri" w:eastAsia="Calibri" w:hAnsi="Calibri" w:cs="Times New Roman"/>
                <w:sz w:val="20"/>
                <w:szCs w:val="20"/>
              </w:rPr>
            </w:pPr>
            <w:r w:rsidRPr="006F7181">
              <w:rPr>
                <w:rFonts w:ascii="Calibri" w:eastAsia="Calibri" w:hAnsi="Calibri" w:cs="Calibri"/>
                <w:iCs/>
                <w:sz w:val="20"/>
                <w:szCs w:val="20"/>
              </w:rPr>
              <w:lastRenderedPageBreak/>
              <w:t>pareittain ideointi</w:t>
            </w:r>
          </w:p>
          <w:p w:rsidR="006F7181" w:rsidRPr="006F7181" w:rsidRDefault="006F7181" w:rsidP="006F7181">
            <w:pPr>
              <w:numPr>
                <w:ilvl w:val="0"/>
                <w:numId w:val="343"/>
              </w:numPr>
              <w:spacing w:after="0" w:line="240" w:lineRule="auto"/>
              <w:ind w:left="716" w:hanging="425"/>
              <w:contextualSpacing/>
              <w:rPr>
                <w:rFonts w:ascii="Calibri" w:eastAsia="Calibri" w:hAnsi="Calibri" w:cs="Times New Roman"/>
                <w:sz w:val="20"/>
                <w:szCs w:val="20"/>
              </w:rPr>
            </w:pPr>
            <w:r w:rsidRPr="006F7181">
              <w:rPr>
                <w:rFonts w:ascii="Calibri" w:eastAsia="Calibri" w:hAnsi="Calibri" w:cs="Calibri"/>
                <w:iCs/>
                <w:sz w:val="20"/>
                <w:szCs w:val="20"/>
              </w:rPr>
              <w:t>itsenäinen ideointi</w:t>
            </w:r>
          </w:p>
          <w:p w:rsidR="006F7181" w:rsidRPr="006F7181" w:rsidRDefault="006F7181" w:rsidP="006F7181">
            <w:pPr>
              <w:numPr>
                <w:ilvl w:val="0"/>
                <w:numId w:val="343"/>
              </w:numPr>
              <w:spacing w:after="160" w:line="240" w:lineRule="auto"/>
              <w:ind w:left="716" w:hanging="425"/>
              <w:contextualSpacing/>
              <w:rPr>
                <w:rFonts w:ascii="Calibri" w:eastAsia="Calibri" w:hAnsi="Calibri" w:cs="Times New Roman"/>
                <w:sz w:val="20"/>
                <w:szCs w:val="20"/>
              </w:rPr>
            </w:pPr>
            <w:r w:rsidRPr="006F7181">
              <w:rPr>
                <w:rFonts w:ascii="Calibri" w:eastAsia="Calibri" w:hAnsi="Calibri" w:cs="Times New Roman"/>
                <w:iCs/>
                <w:sz w:val="20"/>
                <w:szCs w:val="20"/>
              </w:rPr>
              <w:t>Innostavat ja oppilaan omasta elämänpiiristä nousevat yksinkertaiset aihepiirit (lelut, pelit ja käyttöesineet)</w:t>
            </w: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S2 Suunnittelu</w:t>
            </w:r>
          </w:p>
          <w:p w:rsidR="006F7181" w:rsidRPr="006F7181" w:rsidRDefault="006F7181" w:rsidP="006F7181">
            <w:pPr>
              <w:numPr>
                <w:ilvl w:val="0"/>
                <w:numId w:val="342"/>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mittakaavat</w:t>
            </w:r>
          </w:p>
          <w:p w:rsidR="006F7181" w:rsidRPr="006F7181" w:rsidRDefault="006F7181" w:rsidP="006F7181">
            <w:pPr>
              <w:numPr>
                <w:ilvl w:val="0"/>
                <w:numId w:val="342"/>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käsin tai tietokoneella toteutettavat suunnitelmat</w:t>
            </w:r>
          </w:p>
          <w:p w:rsidR="006F7181" w:rsidRPr="006F7181" w:rsidRDefault="006F7181" w:rsidP="006F7181">
            <w:pPr>
              <w:spacing w:after="0" w:line="240" w:lineRule="auto"/>
              <w:contextualSpacing/>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S6 Dokumentointi ja arviointi</w:t>
            </w:r>
          </w:p>
          <w:p w:rsidR="006F7181" w:rsidRPr="006F7181" w:rsidRDefault="006F7181" w:rsidP="006F7181">
            <w:pPr>
              <w:numPr>
                <w:ilvl w:val="0"/>
                <w:numId w:val="345"/>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 xml:space="preserve">kirjataan ideoita </w:t>
            </w:r>
          </w:p>
          <w:p w:rsidR="006F7181" w:rsidRPr="006F7181" w:rsidRDefault="006F7181" w:rsidP="006F7181">
            <w:pPr>
              <w:numPr>
                <w:ilvl w:val="0"/>
                <w:numId w:val="345"/>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harjoitellaan mittapiirustus kahdesta suunnasta</w:t>
            </w:r>
          </w:p>
          <w:p w:rsidR="006F7181" w:rsidRPr="006F7181" w:rsidRDefault="006F7181" w:rsidP="006F7181">
            <w:pPr>
              <w:numPr>
                <w:ilvl w:val="0"/>
                <w:numId w:val="345"/>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oppilas dokumentoi käsityöprosessinsa TVT:aa käyttäen</w:t>
            </w:r>
          </w:p>
          <w:p w:rsidR="006F7181" w:rsidRPr="006F7181" w:rsidRDefault="006F7181" w:rsidP="006F7181">
            <w:pPr>
              <w:numPr>
                <w:ilvl w:val="0"/>
                <w:numId w:val="345"/>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oppilas harjoittelee asettamaan itselleen oppituntikohtaiset tavoitteet sekä arvioimaan niiden saavuttamista</w:t>
            </w:r>
          </w:p>
          <w:p w:rsidR="006F7181" w:rsidRPr="006F7181" w:rsidRDefault="006F7181" w:rsidP="006F7181">
            <w:pPr>
              <w:numPr>
                <w:ilvl w:val="0"/>
                <w:numId w:val="345"/>
              </w:numPr>
              <w:spacing w:after="16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harjoitellaan työvaiheiden ja valmiin työn kuvallista dokumentointia</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lastRenderedPageBreak/>
              <w:t>L5</w:t>
            </w:r>
          </w:p>
        </w:tc>
      </w:tr>
      <w:tr w:rsidR="006F7181" w:rsidRPr="006F7181" w:rsidTr="006F7181">
        <w:trPr>
          <w:trHeight w:val="206"/>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t xml:space="preserve">T7 ohjata oppilasta arvioimaan, arvostamaan ja tarkastelemaan vuorovaikutteisesti omaa ja muiden kokonaisen käsityön prosessia </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S6 Dokumentointi ja arviointi</w:t>
            </w:r>
          </w:p>
          <w:p w:rsidR="006F7181" w:rsidRPr="006F7181" w:rsidRDefault="006F7181" w:rsidP="006F7181">
            <w:pPr>
              <w:numPr>
                <w:ilvl w:val="0"/>
                <w:numId w:val="346"/>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 xml:space="preserve">kirjataan ideoita </w:t>
            </w:r>
          </w:p>
          <w:p w:rsidR="006F7181" w:rsidRPr="006F7181" w:rsidRDefault="006F7181" w:rsidP="006F7181">
            <w:pPr>
              <w:numPr>
                <w:ilvl w:val="0"/>
                <w:numId w:val="346"/>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harjoitellaan mittapiirustus kahdesta suunnasta</w:t>
            </w:r>
          </w:p>
          <w:p w:rsidR="006F7181" w:rsidRPr="006F7181" w:rsidRDefault="006F7181" w:rsidP="006F7181">
            <w:pPr>
              <w:numPr>
                <w:ilvl w:val="0"/>
                <w:numId w:val="346"/>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oppilas dokumentoi käsityöprosessinsa TVT:aa käyttäen</w:t>
            </w:r>
          </w:p>
          <w:p w:rsidR="006F7181" w:rsidRPr="006F7181" w:rsidRDefault="006F7181" w:rsidP="006F7181">
            <w:pPr>
              <w:numPr>
                <w:ilvl w:val="0"/>
                <w:numId w:val="346"/>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oppilas harjoittelee asettamaan itselleen oppituntikohtaiset tavoitteet sekä arvioimaan niiden saavuttamista</w:t>
            </w:r>
          </w:p>
          <w:p w:rsidR="006F7181" w:rsidRPr="006F7181" w:rsidRDefault="006F7181" w:rsidP="006F7181">
            <w:pPr>
              <w:numPr>
                <w:ilvl w:val="0"/>
                <w:numId w:val="346"/>
              </w:numPr>
              <w:spacing w:after="16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harjoitellaan työvaiheiden ja valmiin työn kuvallista dokumentointia</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t>L1, L4, L7</w:t>
            </w:r>
          </w:p>
        </w:tc>
      </w:tr>
      <w:tr w:rsidR="006F7181" w:rsidRPr="006F7181" w:rsidTr="006F7181">
        <w:trPr>
          <w:trHeight w:val="1791"/>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t xml:space="preserve">T8 herättää oppilas arvioimaan kulutus- ja tuotantotapoja kriittisesti </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S1 Ideointi</w:t>
            </w:r>
          </w:p>
          <w:p w:rsidR="006F7181" w:rsidRPr="006F7181" w:rsidRDefault="006F7181" w:rsidP="006F7181">
            <w:pPr>
              <w:numPr>
                <w:ilvl w:val="0"/>
                <w:numId w:val="343"/>
              </w:numPr>
              <w:spacing w:after="0" w:line="240" w:lineRule="auto"/>
              <w:ind w:left="716" w:hanging="425"/>
              <w:contextualSpacing/>
              <w:rPr>
                <w:rFonts w:ascii="Calibri" w:eastAsia="Calibri" w:hAnsi="Calibri" w:cs="Times New Roman"/>
                <w:sz w:val="20"/>
                <w:szCs w:val="20"/>
              </w:rPr>
            </w:pPr>
            <w:r w:rsidRPr="006F7181">
              <w:rPr>
                <w:rFonts w:ascii="Calibri" w:eastAsia="Calibri" w:hAnsi="Calibri" w:cs="Times New Roman"/>
                <w:iCs/>
                <w:sz w:val="20"/>
                <w:szCs w:val="20"/>
              </w:rPr>
              <w:t>Opettajajohtoinen ideointi</w:t>
            </w:r>
          </w:p>
          <w:p w:rsidR="006F7181" w:rsidRPr="006F7181" w:rsidRDefault="006F7181" w:rsidP="006F7181">
            <w:pPr>
              <w:numPr>
                <w:ilvl w:val="0"/>
                <w:numId w:val="343"/>
              </w:numPr>
              <w:spacing w:after="160" w:line="240" w:lineRule="auto"/>
              <w:ind w:left="716" w:hanging="425"/>
              <w:contextualSpacing/>
              <w:rPr>
                <w:rFonts w:ascii="Calibri" w:eastAsia="Calibri" w:hAnsi="Calibri" w:cs="Times New Roman"/>
                <w:sz w:val="20"/>
                <w:szCs w:val="20"/>
              </w:rPr>
            </w:pPr>
            <w:r w:rsidRPr="006F7181">
              <w:rPr>
                <w:rFonts w:ascii="Calibri" w:eastAsia="Calibri" w:hAnsi="Calibri" w:cs="Calibri"/>
                <w:iCs/>
                <w:sz w:val="20"/>
                <w:szCs w:val="20"/>
              </w:rPr>
              <w:t>ryhmissä ideointi</w:t>
            </w:r>
          </w:p>
          <w:p w:rsidR="006F7181" w:rsidRPr="006F7181" w:rsidRDefault="006F7181" w:rsidP="006F7181">
            <w:pPr>
              <w:numPr>
                <w:ilvl w:val="0"/>
                <w:numId w:val="343"/>
              </w:numPr>
              <w:spacing w:after="0" w:line="240" w:lineRule="auto"/>
              <w:ind w:left="716" w:hanging="425"/>
              <w:contextualSpacing/>
              <w:rPr>
                <w:rFonts w:ascii="Calibri" w:eastAsia="Calibri" w:hAnsi="Calibri" w:cs="Times New Roman"/>
                <w:sz w:val="20"/>
                <w:szCs w:val="20"/>
              </w:rPr>
            </w:pPr>
            <w:r w:rsidRPr="006F7181">
              <w:rPr>
                <w:rFonts w:ascii="Calibri" w:eastAsia="Calibri" w:hAnsi="Calibri" w:cs="Calibri"/>
                <w:iCs/>
                <w:sz w:val="20"/>
                <w:szCs w:val="20"/>
              </w:rPr>
              <w:t>pareittain ideointi</w:t>
            </w:r>
          </w:p>
          <w:p w:rsidR="006F7181" w:rsidRPr="006F7181" w:rsidRDefault="006F7181" w:rsidP="006F7181">
            <w:pPr>
              <w:numPr>
                <w:ilvl w:val="0"/>
                <w:numId w:val="343"/>
              </w:numPr>
              <w:spacing w:after="0" w:line="240" w:lineRule="auto"/>
              <w:ind w:left="716" w:hanging="425"/>
              <w:contextualSpacing/>
              <w:rPr>
                <w:rFonts w:ascii="Calibri" w:eastAsia="Calibri" w:hAnsi="Calibri" w:cs="Times New Roman"/>
                <w:sz w:val="20"/>
                <w:szCs w:val="20"/>
              </w:rPr>
            </w:pPr>
            <w:r w:rsidRPr="006F7181">
              <w:rPr>
                <w:rFonts w:ascii="Calibri" w:eastAsia="Calibri" w:hAnsi="Calibri" w:cs="Calibri"/>
                <w:iCs/>
                <w:sz w:val="20"/>
                <w:szCs w:val="20"/>
              </w:rPr>
              <w:t>itsenäinen ideointi</w:t>
            </w:r>
          </w:p>
          <w:p w:rsidR="006F7181" w:rsidRPr="006F7181" w:rsidRDefault="006F7181" w:rsidP="006F7181">
            <w:pPr>
              <w:numPr>
                <w:ilvl w:val="0"/>
                <w:numId w:val="343"/>
              </w:numPr>
              <w:spacing w:after="160" w:line="240" w:lineRule="auto"/>
              <w:ind w:left="716" w:hanging="425"/>
              <w:contextualSpacing/>
              <w:rPr>
                <w:rFonts w:ascii="Calibri" w:eastAsia="Calibri" w:hAnsi="Calibri" w:cs="Times New Roman"/>
                <w:sz w:val="20"/>
                <w:szCs w:val="20"/>
              </w:rPr>
            </w:pPr>
            <w:r w:rsidRPr="006F7181">
              <w:rPr>
                <w:rFonts w:ascii="Calibri" w:eastAsia="Calibri" w:hAnsi="Calibri" w:cs="Times New Roman"/>
                <w:iCs/>
                <w:sz w:val="20"/>
                <w:szCs w:val="20"/>
              </w:rPr>
              <w:t>Innostavat ja oppilaan omasta elämänpiiristä nousevat yksinkertaiset aihepiirit (lelut, pelit ja käyttöesineet)</w:t>
            </w: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S2 Suunnittelu</w:t>
            </w:r>
          </w:p>
          <w:p w:rsidR="006F7181" w:rsidRPr="006F7181" w:rsidRDefault="006F7181" w:rsidP="006F7181">
            <w:pPr>
              <w:numPr>
                <w:ilvl w:val="0"/>
                <w:numId w:val="342"/>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mittakaavat</w:t>
            </w:r>
          </w:p>
          <w:p w:rsidR="006F7181" w:rsidRPr="006F7181" w:rsidRDefault="006F7181" w:rsidP="006F7181">
            <w:pPr>
              <w:numPr>
                <w:ilvl w:val="0"/>
                <w:numId w:val="342"/>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käsin tai tietokoneella toteutettavat suunnitelmat</w:t>
            </w:r>
          </w:p>
          <w:p w:rsidR="006F7181" w:rsidRPr="006F7181" w:rsidRDefault="006F7181" w:rsidP="006F7181">
            <w:pPr>
              <w:spacing w:after="160" w:line="240" w:lineRule="auto"/>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S3 Kokeilu</w:t>
            </w:r>
          </w:p>
          <w:p w:rsidR="006F7181" w:rsidRPr="006F7181" w:rsidRDefault="006F7181" w:rsidP="006F7181">
            <w:pPr>
              <w:numPr>
                <w:ilvl w:val="0"/>
                <w:numId w:val="341"/>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opiskellaan laiteohjauksen ja ohjelmoinnin perusteita</w:t>
            </w:r>
          </w:p>
          <w:p w:rsidR="006F7181" w:rsidRPr="006F7181" w:rsidRDefault="006F7181" w:rsidP="006F7181">
            <w:pPr>
              <w:numPr>
                <w:ilvl w:val="0"/>
                <w:numId w:val="341"/>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painotetaan kokeilujen pohjalta tuotteen/teoksen kehittämistä</w:t>
            </w:r>
          </w:p>
          <w:p w:rsidR="006F7181" w:rsidRPr="006F7181" w:rsidRDefault="006F7181" w:rsidP="006F7181">
            <w:pPr>
              <w:spacing w:after="0" w:line="240" w:lineRule="auto"/>
              <w:contextualSpacing/>
              <w:rPr>
                <w:rFonts w:ascii="Calibri" w:eastAsia="Calibri" w:hAnsi="Calibri" w:cs="Times New Roman"/>
                <w:sz w:val="20"/>
                <w:szCs w:val="20"/>
              </w:rPr>
            </w:pPr>
          </w:p>
          <w:p w:rsidR="006F7181" w:rsidRPr="006F7181" w:rsidRDefault="006F7181" w:rsidP="006F7181">
            <w:pPr>
              <w:spacing w:after="160" w:line="240" w:lineRule="auto"/>
              <w:rPr>
                <w:rFonts w:ascii="Calibri" w:eastAsia="Calibri" w:hAnsi="Calibri" w:cs="Times New Roman"/>
                <w:sz w:val="20"/>
                <w:szCs w:val="20"/>
              </w:rPr>
            </w:pPr>
            <w:r w:rsidRPr="006F7181">
              <w:rPr>
                <w:rFonts w:ascii="Calibri" w:eastAsia="Calibri" w:hAnsi="Calibri" w:cs="Times New Roman"/>
                <w:sz w:val="20"/>
                <w:szCs w:val="20"/>
              </w:rPr>
              <w:t>S5 Soveltaminen</w:t>
            </w:r>
          </w:p>
          <w:p w:rsidR="006F7181" w:rsidRPr="006F7181" w:rsidRDefault="006F7181" w:rsidP="006F7181">
            <w:pPr>
              <w:numPr>
                <w:ilvl w:val="0"/>
                <w:numId w:val="339"/>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laadukkaan tuotteen ominaisuudet ja käyttömahdollisuudet</w:t>
            </w:r>
          </w:p>
          <w:p w:rsidR="006F7181" w:rsidRPr="006F7181" w:rsidRDefault="006F7181" w:rsidP="006F7181">
            <w:pPr>
              <w:numPr>
                <w:ilvl w:val="0"/>
                <w:numId w:val="339"/>
              </w:numPr>
              <w:spacing w:after="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työergonomian huomioiminen</w:t>
            </w:r>
          </w:p>
          <w:p w:rsidR="006F7181" w:rsidRPr="006F7181" w:rsidRDefault="006F7181" w:rsidP="006F7181">
            <w:pPr>
              <w:numPr>
                <w:ilvl w:val="0"/>
                <w:numId w:val="339"/>
              </w:numPr>
              <w:spacing w:after="0" w:line="240" w:lineRule="auto"/>
              <w:contextualSpacing/>
              <w:rPr>
                <w:rFonts w:ascii="Calibri" w:eastAsia="Calibri" w:hAnsi="Calibri" w:cs="Times New Roman"/>
                <w:sz w:val="20"/>
                <w:szCs w:val="20"/>
              </w:rPr>
            </w:pPr>
            <w:r w:rsidRPr="006F7181">
              <w:rPr>
                <w:rFonts w:ascii="Calibri" w:eastAsia="Calibri" w:hAnsi="Calibri" w:cs="Calibri"/>
                <w:iCs/>
                <w:sz w:val="20"/>
                <w:szCs w:val="20"/>
              </w:rPr>
              <w:t>työturvallisuuden huomioiminen koneiden kanssa työskenneltäessä</w:t>
            </w:r>
          </w:p>
          <w:p w:rsidR="006F7181" w:rsidRPr="006F7181" w:rsidRDefault="006F7181" w:rsidP="006F7181">
            <w:pPr>
              <w:numPr>
                <w:ilvl w:val="0"/>
                <w:numId w:val="339"/>
              </w:numPr>
              <w:spacing w:after="160" w:line="240" w:lineRule="auto"/>
              <w:contextualSpacing/>
              <w:rPr>
                <w:rFonts w:ascii="Calibri" w:eastAsia="Calibri" w:hAnsi="Calibri" w:cs="Times New Roman"/>
                <w:sz w:val="20"/>
                <w:szCs w:val="20"/>
              </w:rPr>
            </w:pPr>
            <w:r w:rsidRPr="006F7181">
              <w:rPr>
                <w:rFonts w:ascii="Calibri" w:eastAsia="Calibri" w:hAnsi="Calibri" w:cs="Times New Roman"/>
                <w:iCs/>
                <w:sz w:val="20"/>
                <w:szCs w:val="20"/>
              </w:rPr>
              <w:t>laadukkaan tuotteen ominaisuudet</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6F7181" w:rsidRPr="006F7181" w:rsidRDefault="006F7181" w:rsidP="006F7181">
            <w:pPr>
              <w:autoSpaceDE w:val="0"/>
              <w:autoSpaceDN w:val="0"/>
              <w:adjustRightInd w:val="0"/>
              <w:spacing w:after="160" w:line="240" w:lineRule="auto"/>
              <w:rPr>
                <w:rFonts w:ascii="Calibri" w:eastAsia="Calibri" w:hAnsi="Calibri" w:cs="Calibri"/>
                <w:sz w:val="20"/>
                <w:szCs w:val="20"/>
              </w:rPr>
            </w:pPr>
            <w:r w:rsidRPr="006F7181">
              <w:rPr>
                <w:rFonts w:ascii="Calibri" w:eastAsia="Calibri" w:hAnsi="Calibri" w:cs="Calibri"/>
                <w:sz w:val="20"/>
                <w:szCs w:val="20"/>
              </w:rPr>
              <w:t>L1, L3, L7</w:t>
            </w:r>
          </w:p>
        </w:tc>
      </w:tr>
    </w:tbl>
    <w:p w:rsidR="006F7181" w:rsidRPr="006F7181" w:rsidRDefault="006F7181" w:rsidP="006F7181">
      <w:pPr>
        <w:spacing w:after="160" w:line="259" w:lineRule="auto"/>
        <w:rPr>
          <w:rFonts w:ascii="Calibri" w:eastAsia="Calibri" w:hAnsi="Calibri" w:cs="Times New Roman"/>
        </w:rPr>
      </w:pPr>
    </w:p>
    <w:p w:rsidR="0042347E" w:rsidRPr="00370368" w:rsidRDefault="008F3005" w:rsidP="00370368">
      <w:pPr>
        <w:pStyle w:val="Otsikko4"/>
      </w:pPr>
      <w:bookmarkStart w:id="244" w:name="_Toc486575909"/>
      <w:r>
        <w:lastRenderedPageBreak/>
        <w:t>14.4.13</w:t>
      </w:r>
      <w:r w:rsidR="00370368" w:rsidRPr="00370368">
        <w:t xml:space="preserve"> </w:t>
      </w:r>
      <w:r w:rsidR="0042347E" w:rsidRPr="00370368">
        <w:t>LIIKUNTA</w:t>
      </w:r>
      <w:bookmarkEnd w:id="244"/>
    </w:p>
    <w:p w:rsidR="0042347E" w:rsidRPr="0042347E" w:rsidRDefault="0042347E" w:rsidP="0042347E">
      <w:pPr>
        <w:jc w:val="both"/>
        <w:rPr>
          <w:b/>
        </w:rPr>
      </w:pPr>
      <w:r w:rsidRPr="0042347E">
        <w:rPr>
          <w:b/>
        </w:rPr>
        <w:br/>
        <w:t xml:space="preserve">Oppiaineen tehtävä  </w:t>
      </w:r>
    </w:p>
    <w:p w:rsidR="0042347E" w:rsidRPr="0042347E" w:rsidRDefault="0042347E" w:rsidP="0042347E">
      <w:pPr>
        <w:spacing w:after="0"/>
        <w:jc w:val="both"/>
        <w:rPr>
          <w:bCs/>
          <w:iCs/>
          <w:strike/>
        </w:rPr>
      </w:pPr>
      <w:r w:rsidRPr="0042347E">
        <w:rPr>
          <w:bCs/>
          <w:iCs/>
        </w:rPr>
        <w:t xml:space="preserve">Liikunnan opetuksen tehtävänä on vaikuttaa oppilaiden hyvinvointiin tukemalla fyysistä, sosiaalista ja psyykkistä toimintakykyä sekä myönteistä suhtautumista omaan kehoon. Oppiaineessa tärkeitä ovat yksittäisiin liikuntatunteihin liittyvät positiiviset kokemukset ja liikunnallisen elämäntavan tukeminen. Oppitunneilla </w:t>
      </w:r>
      <w:r w:rsidRPr="0042347E">
        <w:rPr>
          <w:bCs/>
          <w:iCs/>
          <w:color w:val="000000" w:themeColor="text1"/>
        </w:rPr>
        <w:t xml:space="preserve">korostuvat kehollisuus, fyysinen aktiivisuus ja yhdessä tekeminen. </w:t>
      </w:r>
      <w:r w:rsidRPr="0042347E">
        <w:rPr>
          <w:bCs/>
          <w:iCs/>
        </w:rPr>
        <w:t>Liikunnan avulla edistetään yhdenvertaisuutta, tasa-arvoa</w:t>
      </w:r>
      <w:r w:rsidRPr="0042347E">
        <w:rPr>
          <w:bCs/>
          <w:iCs/>
          <w:color w:val="00B0F0"/>
        </w:rPr>
        <w:t xml:space="preserve"> </w:t>
      </w:r>
      <w:r w:rsidRPr="0042347E">
        <w:rPr>
          <w:bCs/>
          <w:iCs/>
        </w:rPr>
        <w:t>ja yhteisöllisyyttä sekä tuetaan kulttuurista moninaisuutta. Opetus on turvallista, ja se perustuu eri vuodenaikojen ja paikallisten olosuhteiden tarjoamiin mahdollisuuksiin. Liikunnassa hyödynnetään koulun tiloja, lähiliikuntapaikkoja ja luontoa monipuolisesti.</w:t>
      </w:r>
      <w:r w:rsidRPr="0042347E">
        <w:rPr>
          <w:bCs/>
          <w:iCs/>
          <w:color w:val="00B0F0"/>
        </w:rPr>
        <w:t xml:space="preserve"> </w:t>
      </w:r>
      <w:r w:rsidRPr="0042347E">
        <w:rPr>
          <w:bCs/>
          <w:iCs/>
        </w:rPr>
        <w:t>Oppilaita ohjataan ja sitoutetaan turvalliseen ja eettisesti kestävään toimintaan ja oppimisilmapiiriin.</w:t>
      </w:r>
    </w:p>
    <w:p w:rsidR="0042347E" w:rsidRPr="0042347E" w:rsidRDefault="0042347E" w:rsidP="0042347E">
      <w:pPr>
        <w:spacing w:after="0"/>
        <w:jc w:val="both"/>
        <w:rPr>
          <w:bCs/>
          <w:iCs/>
          <w:strike/>
        </w:rPr>
      </w:pPr>
    </w:p>
    <w:p w:rsidR="001A051A" w:rsidRDefault="0042347E" w:rsidP="00E77E4E">
      <w:pPr>
        <w:spacing w:after="0"/>
        <w:jc w:val="both"/>
        <w:rPr>
          <w:rFonts w:ascii="Times New Roman" w:hAnsi="Times New Roman" w:cs="Times New Roman"/>
          <w:strike/>
          <w:color w:val="00B0F0"/>
        </w:rPr>
      </w:pPr>
      <w:r w:rsidRPr="0042347E">
        <w:rPr>
          <w:bCs/>
          <w:iCs/>
        </w:rPr>
        <w:t>Liikunnassa oppilaat kasvavat liikkumaan ja liikunnan avulla. Liikkumaan kasvamisen</w:t>
      </w:r>
      <w:r w:rsidRPr="0042347E">
        <w:rPr>
          <w:bCs/>
          <w:i/>
          <w:iCs/>
        </w:rPr>
        <w:t xml:space="preserve"> </w:t>
      </w:r>
      <w:r w:rsidRPr="0042347E">
        <w:rPr>
          <w:bCs/>
          <w:iCs/>
        </w:rPr>
        <w:t xml:space="preserve">osatekijöitä ovat oppilaiden ikä- ja kehitystason mukainen fyysisesti aktiivinen toiminta, motoristen perustaitojen oppiminen ja fyysisten ominaisuuksien harjoitteleminen. Oppilaat saavat tietoja ja taitoja erilaisissa liikuntatilanteissa toimimiseen. Liikunnan avulla kasvamiseen kuuluu toisia kunnioittava vuorovaikutus, vastuullisuus, pitkäjänteinen itsensä kehittäminen, tunteiden tunnistaminen ja säätely sekä myönteisen minäkäsityksen kehittyminen. Liikunta tarjoaa mahdollisuuksia iloon, keholliseen ilmaisuun, osallisuuteen, sosiaalisuuteen, rentoutumiseen, leikinomaiseen kisailuun ja ponnisteluun sekä toisten auttamiseen. Liikunnassa oppilas saa valmiuksia terveytensä edistämiseen. </w:t>
      </w:r>
    </w:p>
    <w:p w:rsidR="00E77E4E" w:rsidRPr="00E77E4E" w:rsidRDefault="00E77E4E" w:rsidP="00E77E4E">
      <w:pPr>
        <w:spacing w:after="0"/>
        <w:jc w:val="both"/>
        <w:rPr>
          <w:rFonts w:ascii="Times New Roman" w:hAnsi="Times New Roman" w:cs="Times New Roman"/>
          <w:strike/>
          <w:color w:val="00B0F0"/>
        </w:rPr>
      </w:pPr>
    </w:p>
    <w:p w:rsidR="0042347E" w:rsidRPr="0042347E" w:rsidRDefault="0042347E" w:rsidP="0042347E">
      <w:pPr>
        <w:spacing w:after="240"/>
        <w:jc w:val="both"/>
        <w:rPr>
          <w:color w:val="00B0F0"/>
        </w:rPr>
      </w:pPr>
      <w:r w:rsidRPr="0042347E">
        <w:rPr>
          <w:b/>
          <w:bCs/>
          <w:i/>
          <w:iCs/>
        </w:rPr>
        <w:t xml:space="preserve">”Liikutaan yhdessä toimien ja taitoja harjoitellen.” </w:t>
      </w:r>
    </w:p>
    <w:p w:rsidR="0042347E" w:rsidRPr="0042347E" w:rsidRDefault="0042347E" w:rsidP="0042347E">
      <w:pPr>
        <w:spacing w:after="0"/>
        <w:jc w:val="both"/>
        <w:rPr>
          <w:b/>
        </w:rPr>
      </w:pPr>
      <w:r w:rsidRPr="0042347E">
        <w:rPr>
          <w:b/>
        </w:rPr>
        <w:t>Vuosiluokilla 3-6</w:t>
      </w:r>
      <w:r w:rsidRPr="0042347E">
        <w:t xml:space="preserve"> opetuksen pääpaino on motoristen perustaitojen vakiinnuttamisessa ja monipuolistamisessa sekä sosiaalisten taitojen vahvistamisessa. Monipuolinen ja vuorovaikutuksellinen opetus tukee taitojen oppimista, oppilaiden hyvinvointia, kasvua itsenäisyyteen ja osallisuuteen sekä luo valmiuksia liikunnalliseen elämäntapaan. Oppilaat osallistuvat kehitysvaiheensa mukaisesti toiminnan suunnitteluun ja vastuulliseen toteuttamiseen.</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Liikunnan opetuksen tavoitteet vuosiluokilla 3-6</w:t>
      </w:r>
    </w:p>
    <w:p w:rsidR="0042347E" w:rsidRPr="0042347E" w:rsidRDefault="0042347E" w:rsidP="0042347E">
      <w:pPr>
        <w:autoSpaceDE w:val="0"/>
        <w:autoSpaceDN w:val="0"/>
        <w:adjustRightInd w:val="0"/>
        <w:spacing w:after="0"/>
        <w:jc w:val="both"/>
        <w:rPr>
          <w:rFonts w:eastAsia="Calibri" w:cs="Calibri"/>
          <w:color w:val="000000"/>
        </w:rPr>
      </w:pPr>
    </w:p>
    <w:tbl>
      <w:tblPr>
        <w:tblStyle w:val="TaulukkoRuudukko"/>
        <w:tblW w:w="0" w:type="auto"/>
        <w:tblLayout w:type="fixed"/>
        <w:tblLook w:val="04A0" w:firstRow="1" w:lastRow="0" w:firstColumn="1" w:lastColumn="0" w:noHBand="0" w:noVBand="1"/>
      </w:tblPr>
      <w:tblGrid>
        <w:gridCol w:w="6379"/>
        <w:gridCol w:w="1559"/>
        <w:gridCol w:w="1809"/>
      </w:tblGrid>
      <w:tr w:rsidR="0042347E" w:rsidRPr="0042347E" w:rsidTr="003309C6">
        <w:tc>
          <w:tcPr>
            <w:tcW w:w="6379"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tavoitteet</w:t>
            </w:r>
          </w:p>
          <w:p w:rsidR="0042347E" w:rsidRPr="0042347E" w:rsidRDefault="0042347E" w:rsidP="0042347E">
            <w:pPr>
              <w:autoSpaceDE w:val="0"/>
              <w:autoSpaceDN w:val="0"/>
              <w:adjustRightInd w:val="0"/>
              <w:rPr>
                <w:rFonts w:eastAsia="Calibri" w:cs="Calibri"/>
                <w:color w:val="000000"/>
              </w:rPr>
            </w:pP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Tavoitteisiin liittyvät sisältöalueet</w:t>
            </w:r>
          </w:p>
        </w:tc>
        <w:tc>
          <w:tcPr>
            <w:tcW w:w="180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Laaja-alainen osaaminen</w:t>
            </w:r>
          </w:p>
        </w:tc>
      </w:tr>
      <w:tr w:rsidR="0042347E" w:rsidRPr="0042347E"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Fyysinen toimintakyky</w:t>
            </w:r>
          </w:p>
        </w:tc>
        <w:tc>
          <w:tcPr>
            <w:tcW w:w="1559"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autoSpaceDE w:val="0"/>
              <w:autoSpaceDN w:val="0"/>
              <w:adjustRightInd w:val="0"/>
              <w:ind w:left="54"/>
              <w:rPr>
                <w:rFonts w:eastAsia="Calibri" w:cs="Calibri"/>
                <w:color w:val="000000"/>
              </w:rPr>
            </w:pPr>
          </w:p>
        </w:tc>
        <w:tc>
          <w:tcPr>
            <w:tcW w:w="1809"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contextualSpacing/>
              <w:rPr>
                <w:rFonts w:ascii="Calibri" w:eastAsia="Calibri" w:hAnsi="Calibri" w:cs="Times New Roman"/>
              </w:rPr>
            </w:pPr>
            <w:r w:rsidRPr="0042347E">
              <w:rPr>
                <w:rFonts w:ascii="Calibri" w:eastAsia="Calibri" w:hAnsi="Calibri" w:cs="Times New Roman"/>
              </w:rPr>
              <w:t xml:space="preserve">T1 kannustaa oppilaita fyysiseen aktiivisuuteen, kokeilemaan erilaisia liikuntatehtäviä ja harjoittelemaan parhaansa yrittäen. </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S1</w:t>
            </w:r>
          </w:p>
        </w:tc>
        <w:tc>
          <w:tcPr>
            <w:tcW w:w="1809" w:type="dxa"/>
            <w:tcBorders>
              <w:top w:val="single" w:sz="4" w:space="0" w:color="auto"/>
              <w:left w:val="single" w:sz="4" w:space="0" w:color="auto"/>
              <w:bottom w:val="single" w:sz="4" w:space="0" w:color="auto"/>
              <w:right w:val="single" w:sz="4" w:space="0" w:color="auto"/>
            </w:tcBorders>
            <w:hideMark/>
          </w:tcPr>
          <w:p w:rsidR="0042347E" w:rsidRPr="0042347E" w:rsidRDefault="00F07FBB" w:rsidP="0042347E">
            <w:pPr>
              <w:autoSpaceDE w:val="0"/>
              <w:autoSpaceDN w:val="0"/>
              <w:adjustRightInd w:val="0"/>
              <w:rPr>
                <w:rFonts w:eastAsia="Calibri" w:cs="Calibri"/>
                <w:color w:val="000000"/>
              </w:rPr>
            </w:pPr>
            <w:r>
              <w:rPr>
                <w:rFonts w:eastAsia="Calibri" w:cs="Calibri"/>
                <w:color w:val="000000"/>
              </w:rPr>
              <w:t xml:space="preserve">L1, </w:t>
            </w:r>
            <w:r w:rsidR="000933A9">
              <w:rPr>
                <w:rFonts w:eastAsia="Calibri" w:cs="Calibri"/>
                <w:color w:val="000000"/>
              </w:rPr>
              <w:t>L3</w:t>
            </w:r>
          </w:p>
        </w:tc>
      </w:tr>
      <w:tr w:rsidR="0042347E" w:rsidRPr="0042347E"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contextualSpacing/>
              <w:rPr>
                <w:rFonts w:ascii="Calibri" w:eastAsia="Calibri" w:hAnsi="Calibri" w:cs="Times New Roman"/>
              </w:rPr>
            </w:pPr>
            <w:r w:rsidRPr="0042347E">
              <w:rPr>
                <w:rFonts w:ascii="Calibri" w:eastAsia="Calibri" w:hAnsi="Calibri" w:cs="Times New Roman"/>
              </w:rPr>
              <w:t xml:space="preserve">T2 ohjata oppilasta harjaannuttamaan havaintomotorisia taitojaan eli havainnoimaan itseään ja ympäristöään aistien avulla sekä tekemään liikuntatilanteisiin sopivia ratkaisuja </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S1</w:t>
            </w:r>
          </w:p>
        </w:tc>
        <w:tc>
          <w:tcPr>
            <w:tcW w:w="1809" w:type="dxa"/>
            <w:tcBorders>
              <w:top w:val="single" w:sz="4" w:space="0" w:color="auto"/>
              <w:left w:val="single" w:sz="4" w:space="0" w:color="auto"/>
              <w:bottom w:val="single" w:sz="4" w:space="0" w:color="auto"/>
              <w:right w:val="single" w:sz="4" w:space="0" w:color="auto"/>
            </w:tcBorders>
            <w:hideMark/>
          </w:tcPr>
          <w:p w:rsidR="0042347E" w:rsidRPr="0042347E" w:rsidRDefault="00F07FBB" w:rsidP="0042347E">
            <w:pPr>
              <w:autoSpaceDE w:val="0"/>
              <w:autoSpaceDN w:val="0"/>
              <w:adjustRightInd w:val="0"/>
              <w:ind w:left="54"/>
              <w:rPr>
                <w:rFonts w:eastAsia="Calibri" w:cs="Calibri"/>
                <w:color w:val="000000"/>
              </w:rPr>
            </w:pPr>
            <w:r>
              <w:rPr>
                <w:rFonts w:eastAsia="Calibri" w:cs="Calibri"/>
                <w:color w:val="000000"/>
              </w:rPr>
              <w:t xml:space="preserve">L1, </w:t>
            </w:r>
            <w:r w:rsidR="0042347E" w:rsidRPr="0042347E">
              <w:rPr>
                <w:rFonts w:eastAsia="Calibri" w:cs="Calibri"/>
                <w:color w:val="000000"/>
              </w:rPr>
              <w:t>L3</w:t>
            </w:r>
            <w:r w:rsidR="007A0C4F">
              <w:rPr>
                <w:rFonts w:eastAsia="Calibri" w:cs="Calibri"/>
                <w:color w:val="000000"/>
              </w:rPr>
              <w:t xml:space="preserve">, </w:t>
            </w:r>
            <w:r w:rsidR="007A0C4F" w:rsidRPr="00E2322A">
              <w:rPr>
                <w:rFonts w:eastAsia="Calibri" w:cs="Calibri"/>
                <w:color w:val="000000"/>
              </w:rPr>
              <w:t>L4</w:t>
            </w:r>
          </w:p>
        </w:tc>
      </w:tr>
      <w:tr w:rsidR="0042347E" w:rsidRPr="0042347E"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contextualSpacing/>
              <w:rPr>
                <w:rFonts w:ascii="Calibri" w:eastAsia="Calibri" w:hAnsi="Calibri" w:cs="Times New Roman"/>
              </w:rPr>
            </w:pPr>
            <w:r w:rsidRPr="0042347E">
              <w:rPr>
                <w:rFonts w:ascii="Calibri" w:eastAsia="Calibri" w:hAnsi="Calibri" w:cs="Times New Roman"/>
              </w:rPr>
              <w:t xml:space="preserve">T3 ohjata oppilasta sekä vahvistamaan tasapaino- ja liikkumistaitojaan että soveltamaan niitä monipuolisesti erilaisissa oppimisympäristöissä, eri vuodenaikoina sekä eri tilanteissa. </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S1</w:t>
            </w:r>
          </w:p>
        </w:tc>
        <w:tc>
          <w:tcPr>
            <w:tcW w:w="180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L3</w:t>
            </w:r>
          </w:p>
        </w:tc>
      </w:tr>
      <w:tr w:rsidR="0042347E" w:rsidRPr="0042347E"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contextualSpacing/>
              <w:rPr>
                <w:rFonts w:ascii="Calibri" w:eastAsia="Calibri" w:hAnsi="Calibri" w:cs="Times New Roman"/>
              </w:rPr>
            </w:pPr>
            <w:r w:rsidRPr="0042347E">
              <w:rPr>
                <w:rFonts w:ascii="Calibri" w:eastAsia="Calibri" w:hAnsi="Calibri" w:cs="Times New Roman"/>
              </w:rPr>
              <w:lastRenderedPageBreak/>
              <w:t xml:space="preserve">T4 ohjata oppilasta sekä vahvistamaan että soveltamaan välineenkäsittelytaitojaan monipuolisesti erilaisissa oppimisympäristöissä käyttämällä erilaisia välineitä eri vuodenaikoina erilaisissa tilanteissa. </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S1</w:t>
            </w:r>
          </w:p>
        </w:tc>
        <w:tc>
          <w:tcPr>
            <w:tcW w:w="180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L3</w:t>
            </w:r>
          </w:p>
        </w:tc>
      </w:tr>
      <w:tr w:rsidR="0042347E" w:rsidRPr="0042347E"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contextualSpacing/>
              <w:rPr>
                <w:rFonts w:ascii="Calibri" w:eastAsia="Calibri" w:hAnsi="Calibri" w:cs="Times New Roman"/>
              </w:rPr>
            </w:pPr>
            <w:r w:rsidRPr="0042347E">
              <w:rPr>
                <w:rFonts w:ascii="Calibri" w:eastAsia="Calibri" w:hAnsi="Calibri" w:cs="Times New Roman"/>
              </w:rPr>
              <w:t>T5 kannustaa ja ohjata oppilasta arvioimaan,</w:t>
            </w:r>
            <w:r w:rsidRPr="0042347E">
              <w:rPr>
                <w:rFonts w:ascii="Calibri" w:eastAsia="Calibri" w:hAnsi="Calibri" w:cs="Times New Roman"/>
                <w:color w:val="FF0000"/>
              </w:rPr>
              <w:t xml:space="preserve"> </w:t>
            </w:r>
            <w:r w:rsidRPr="0042347E">
              <w:rPr>
                <w:rFonts w:ascii="Calibri" w:eastAsia="Calibri" w:hAnsi="Calibri" w:cs="Times New Roman"/>
              </w:rPr>
              <w:t>ylläpitämään ja kehittämään fyysisiä ominaisuuksiaan: nopeutta, liikkuvuutta, kestävyyttä ja voimaa.</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S1</w:t>
            </w:r>
          </w:p>
        </w:tc>
        <w:tc>
          <w:tcPr>
            <w:tcW w:w="180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L3</w:t>
            </w:r>
          </w:p>
        </w:tc>
      </w:tr>
      <w:tr w:rsidR="0042347E" w:rsidRPr="0042347E"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contextualSpacing/>
              <w:rPr>
                <w:rFonts w:ascii="Calibri" w:eastAsia="Calibri" w:hAnsi="Calibri" w:cs="Times New Roman"/>
              </w:rPr>
            </w:pPr>
            <w:r w:rsidRPr="0042347E">
              <w:rPr>
                <w:rFonts w:ascii="Calibri" w:eastAsia="Calibri" w:hAnsi="Calibri" w:cs="Times New Roman"/>
              </w:rPr>
              <w:t>T6 opettaa uimataito, jotta oppilas pystyy liikkumaan vedessä ja pelastautumaan vedestä.</w:t>
            </w:r>
            <w:r w:rsidRPr="0042347E">
              <w:rPr>
                <w:rFonts w:ascii="Calibri" w:eastAsia="Calibri" w:hAnsi="Calibri" w:cs="Times New Roman"/>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S1</w:t>
            </w:r>
          </w:p>
        </w:tc>
        <w:tc>
          <w:tcPr>
            <w:tcW w:w="180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ind w:left="54"/>
              <w:rPr>
                <w:rFonts w:eastAsia="Calibri" w:cs="Calibri"/>
                <w:color w:val="000000"/>
              </w:rPr>
            </w:pPr>
            <w:r w:rsidRPr="0042347E">
              <w:rPr>
                <w:rFonts w:eastAsia="Calibri" w:cs="Calibri"/>
                <w:color w:val="000000"/>
              </w:rPr>
              <w:t>L3</w:t>
            </w:r>
          </w:p>
        </w:tc>
      </w:tr>
      <w:tr w:rsidR="0042347E" w:rsidRPr="0042347E"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contextualSpacing/>
              <w:rPr>
                <w:rFonts w:ascii="Calibri" w:eastAsia="Calibri" w:hAnsi="Calibri" w:cs="Times New Roman"/>
              </w:rPr>
            </w:pPr>
            <w:r w:rsidRPr="0042347E">
              <w:rPr>
                <w:rFonts w:ascii="Calibri" w:eastAsia="Calibri" w:hAnsi="Calibri" w:cs="Times New Roman"/>
              </w:rPr>
              <w:t>T7 ohjata oppilasta turvalliseen ja asialliseen toimintaan liikuntatunneilla.</w:t>
            </w:r>
            <w:r w:rsidRPr="0042347E">
              <w:rPr>
                <w:rFonts w:ascii="Calibri" w:eastAsia="Calibri" w:hAnsi="Calibri" w:cs="Times New Roman"/>
                <w:b/>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S1</w:t>
            </w:r>
          </w:p>
        </w:tc>
        <w:tc>
          <w:tcPr>
            <w:tcW w:w="1809" w:type="dxa"/>
            <w:tcBorders>
              <w:top w:val="single" w:sz="4" w:space="0" w:color="auto"/>
              <w:left w:val="single" w:sz="4" w:space="0" w:color="auto"/>
              <w:bottom w:val="single" w:sz="4" w:space="0" w:color="auto"/>
              <w:right w:val="single" w:sz="4" w:space="0" w:color="auto"/>
            </w:tcBorders>
            <w:hideMark/>
          </w:tcPr>
          <w:p w:rsidR="0042347E" w:rsidRPr="0042347E" w:rsidRDefault="00F07FBB" w:rsidP="0042347E">
            <w:pPr>
              <w:autoSpaceDE w:val="0"/>
              <w:autoSpaceDN w:val="0"/>
              <w:adjustRightInd w:val="0"/>
              <w:rPr>
                <w:rFonts w:eastAsia="Calibri" w:cs="Calibri"/>
                <w:color w:val="000000"/>
              </w:rPr>
            </w:pPr>
            <w:r>
              <w:rPr>
                <w:rFonts w:eastAsia="Calibri" w:cs="Calibri"/>
                <w:color w:val="000000"/>
              </w:rPr>
              <w:t xml:space="preserve">L3, L6, </w:t>
            </w:r>
            <w:r w:rsidR="0042347E" w:rsidRPr="0042347E">
              <w:rPr>
                <w:rFonts w:eastAsia="Calibri" w:cs="Calibri"/>
                <w:color w:val="000000"/>
              </w:rPr>
              <w:t>L7</w:t>
            </w:r>
          </w:p>
        </w:tc>
      </w:tr>
      <w:tr w:rsidR="0042347E" w:rsidRPr="0042347E"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Sosiaalinen toimintakyky</w:t>
            </w:r>
          </w:p>
        </w:tc>
        <w:tc>
          <w:tcPr>
            <w:tcW w:w="1559" w:type="dxa"/>
            <w:tcBorders>
              <w:top w:val="single" w:sz="4" w:space="0" w:color="auto"/>
              <w:left w:val="single" w:sz="4" w:space="0" w:color="auto"/>
              <w:bottom w:val="single" w:sz="4" w:space="0" w:color="auto"/>
              <w:right w:val="single" w:sz="4" w:space="0" w:color="auto"/>
            </w:tcBorders>
          </w:tcPr>
          <w:p w:rsidR="0042347E" w:rsidRPr="0042347E" w:rsidRDefault="0042347E" w:rsidP="0042347E"/>
        </w:tc>
        <w:tc>
          <w:tcPr>
            <w:tcW w:w="1809"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42347E" w:rsidRDefault="007A0C4F" w:rsidP="0042347E">
            <w:pPr>
              <w:contextualSpacing/>
              <w:rPr>
                <w:rFonts w:ascii="Calibri" w:eastAsia="Calibri" w:hAnsi="Calibri" w:cs="Times New Roman"/>
              </w:rPr>
            </w:pPr>
            <w:r>
              <w:rPr>
                <w:rFonts w:ascii="Calibri" w:eastAsia="Calibri" w:hAnsi="Calibri" w:cs="Times New Roman"/>
              </w:rPr>
              <w:t>T8 o</w:t>
            </w:r>
            <w:r w:rsidR="0042347E" w:rsidRPr="0042347E">
              <w:rPr>
                <w:rFonts w:ascii="Calibri" w:eastAsia="Calibri" w:hAnsi="Calibri" w:cs="Times New Roman"/>
              </w:rPr>
              <w:t>hjata oppilasta työskentelemään kaikkien kanssa sekä säätelemään toimintaansa ja tunneilmaisuaan liikuntatilanteissa toiset huomioon ottaen.</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S2</w:t>
            </w:r>
          </w:p>
        </w:tc>
        <w:tc>
          <w:tcPr>
            <w:tcW w:w="1809" w:type="dxa"/>
            <w:tcBorders>
              <w:top w:val="single" w:sz="4" w:space="0" w:color="auto"/>
              <w:left w:val="single" w:sz="4" w:space="0" w:color="auto"/>
              <w:bottom w:val="single" w:sz="4" w:space="0" w:color="auto"/>
              <w:right w:val="single" w:sz="4" w:space="0" w:color="auto"/>
            </w:tcBorders>
            <w:hideMark/>
          </w:tcPr>
          <w:p w:rsidR="0042347E" w:rsidRPr="0042347E" w:rsidRDefault="00F07FBB" w:rsidP="0042347E">
            <w:pPr>
              <w:autoSpaceDE w:val="0"/>
              <w:autoSpaceDN w:val="0"/>
              <w:adjustRightInd w:val="0"/>
              <w:rPr>
                <w:rFonts w:eastAsia="Calibri" w:cs="Calibri"/>
                <w:strike/>
                <w:color w:val="000000"/>
              </w:rPr>
            </w:pPr>
            <w:r>
              <w:rPr>
                <w:rFonts w:eastAsia="Calibri" w:cs="Calibri"/>
              </w:rPr>
              <w:t>L2, L3, L6,</w:t>
            </w:r>
            <w:r w:rsidR="0042347E" w:rsidRPr="0042347E">
              <w:rPr>
                <w:rFonts w:eastAsia="Calibri" w:cs="Calibri"/>
              </w:rPr>
              <w:t>L7</w:t>
            </w:r>
          </w:p>
        </w:tc>
      </w:tr>
      <w:tr w:rsidR="0042347E" w:rsidRPr="0042347E"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ascii="Calibri" w:eastAsia="Calibri" w:hAnsi="Calibri" w:cs="Calibri"/>
              </w:rPr>
              <w:t xml:space="preserve">T9 ohjata oppilasta  toimimaan reilun pelin periaatteella sekä kantamaan vastuuta yhteisistä </w:t>
            </w:r>
            <w:r w:rsidRPr="0042347E">
              <w:rPr>
                <w:rFonts w:ascii="Calibri" w:eastAsia="Calibri" w:hAnsi="Calibri" w:cs="Calibri"/>
                <w:color w:val="000000"/>
              </w:rPr>
              <w:t xml:space="preserve">oppimistilanteista. </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S2</w:t>
            </w:r>
          </w:p>
        </w:tc>
        <w:tc>
          <w:tcPr>
            <w:tcW w:w="1809" w:type="dxa"/>
            <w:tcBorders>
              <w:top w:val="single" w:sz="4" w:space="0" w:color="auto"/>
              <w:left w:val="single" w:sz="4" w:space="0" w:color="auto"/>
              <w:bottom w:val="single" w:sz="4" w:space="0" w:color="auto"/>
              <w:right w:val="single" w:sz="4" w:space="0" w:color="auto"/>
            </w:tcBorders>
            <w:hideMark/>
          </w:tcPr>
          <w:p w:rsidR="0042347E" w:rsidRPr="0042347E" w:rsidRDefault="00F07FBB" w:rsidP="0042347E">
            <w:pPr>
              <w:autoSpaceDE w:val="0"/>
              <w:autoSpaceDN w:val="0"/>
              <w:adjustRightInd w:val="0"/>
              <w:rPr>
                <w:rFonts w:eastAsia="Calibri" w:cs="Calibri"/>
                <w:color w:val="000000"/>
              </w:rPr>
            </w:pPr>
            <w:r>
              <w:rPr>
                <w:rFonts w:eastAsia="Calibri" w:cs="Calibri"/>
                <w:color w:val="000000"/>
              </w:rPr>
              <w:t>L2, L6,</w:t>
            </w:r>
            <w:r w:rsidR="0042347E" w:rsidRPr="0042347E">
              <w:rPr>
                <w:rFonts w:eastAsia="Calibri" w:cs="Calibri"/>
                <w:color w:val="000000"/>
              </w:rPr>
              <w:t>L7</w:t>
            </w:r>
          </w:p>
        </w:tc>
      </w:tr>
      <w:tr w:rsidR="0042347E" w:rsidRPr="0042347E"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b/>
                <w:color w:val="000000" w:themeColor="text1"/>
              </w:rPr>
            </w:pPr>
            <w:r w:rsidRPr="0042347E">
              <w:rPr>
                <w:rFonts w:eastAsia="Calibri" w:cs="Calibri"/>
                <w:b/>
                <w:color w:val="000000" w:themeColor="text1"/>
              </w:rPr>
              <w:t>Psyykkinen toimintakyky</w:t>
            </w:r>
          </w:p>
        </w:tc>
        <w:tc>
          <w:tcPr>
            <w:tcW w:w="1559"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autoSpaceDE w:val="0"/>
              <w:autoSpaceDN w:val="0"/>
              <w:adjustRightInd w:val="0"/>
              <w:rPr>
                <w:rFonts w:eastAsia="Calibri" w:cs="Calibri"/>
                <w:color w:val="000000"/>
              </w:rPr>
            </w:pPr>
          </w:p>
        </w:tc>
        <w:tc>
          <w:tcPr>
            <w:tcW w:w="1809"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autoSpaceDE w:val="0"/>
              <w:autoSpaceDN w:val="0"/>
              <w:adjustRightInd w:val="0"/>
              <w:ind w:left="54"/>
              <w:rPr>
                <w:rFonts w:eastAsia="Calibri" w:cs="Calibri"/>
                <w:color w:val="000000"/>
              </w:rPr>
            </w:pPr>
          </w:p>
        </w:tc>
      </w:tr>
      <w:tr w:rsidR="0042347E" w:rsidRPr="0042347E" w:rsidTr="003309C6">
        <w:trPr>
          <w:trHeight w:val="735"/>
        </w:trPr>
        <w:tc>
          <w:tcPr>
            <w:tcW w:w="637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themeColor="text1"/>
              </w:rPr>
            </w:pPr>
            <w:r w:rsidRPr="0042347E">
              <w:rPr>
                <w:rFonts w:ascii="Calibri" w:eastAsia="Calibri" w:hAnsi="Calibri" w:cs="Calibri"/>
                <w:color w:val="000000"/>
              </w:rPr>
              <w:t>T10 kannustaa oppilasta ottamaan vastuuta omasta toiminnasta ja vahvistaa itsenäisen työskentelyn taitoja.</w:t>
            </w:r>
            <w:r w:rsidRPr="0042347E">
              <w:rPr>
                <w:rFonts w:ascii="Calibri" w:eastAsia="Calibri" w:hAnsi="Calibri" w:cs="Calibri"/>
                <w:strike/>
                <w:color w:val="000000"/>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S3</w:t>
            </w:r>
          </w:p>
        </w:tc>
        <w:tc>
          <w:tcPr>
            <w:tcW w:w="1809" w:type="dxa"/>
            <w:tcBorders>
              <w:top w:val="single" w:sz="4" w:space="0" w:color="auto"/>
              <w:left w:val="single" w:sz="4" w:space="0" w:color="auto"/>
              <w:bottom w:val="single" w:sz="4" w:space="0" w:color="auto"/>
              <w:right w:val="single" w:sz="4" w:space="0" w:color="auto"/>
            </w:tcBorders>
            <w:hideMark/>
          </w:tcPr>
          <w:p w:rsidR="0042347E" w:rsidRPr="0042347E" w:rsidRDefault="00F07FBB" w:rsidP="0042347E">
            <w:pPr>
              <w:autoSpaceDE w:val="0"/>
              <w:autoSpaceDN w:val="0"/>
              <w:adjustRightInd w:val="0"/>
              <w:rPr>
                <w:rFonts w:eastAsia="Calibri" w:cs="Calibri"/>
                <w:color w:val="000000"/>
              </w:rPr>
            </w:pPr>
            <w:r>
              <w:rPr>
                <w:rFonts w:eastAsia="Calibri" w:cs="Calibri"/>
                <w:color w:val="000000"/>
              </w:rPr>
              <w:t>L1, L2,</w:t>
            </w:r>
            <w:r w:rsidR="0042347E" w:rsidRPr="0042347E">
              <w:rPr>
                <w:rFonts w:eastAsia="Calibri" w:cs="Calibri"/>
                <w:color w:val="000000"/>
              </w:rPr>
              <w:t>L3</w:t>
            </w:r>
          </w:p>
        </w:tc>
      </w:tr>
      <w:tr w:rsidR="0042347E" w:rsidRPr="0042347E"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themeColor="text1"/>
              </w:rPr>
            </w:pPr>
            <w:r w:rsidRPr="0042347E">
              <w:rPr>
                <w:rFonts w:ascii="Calibri" w:eastAsia="Calibri" w:hAnsi="Calibri" w:cs="Calibri"/>
                <w:color w:val="000000"/>
              </w:rPr>
              <w:t xml:space="preserve">T11 huolehtia siitä, että oppilaat saavat riittävästi myönteisiä kokemuksia omasta kehosta, pätevyydestä ja yhteisöllisyydestä. </w:t>
            </w:r>
            <w:r w:rsidRPr="0042347E">
              <w:rPr>
                <w:rFonts w:ascii="Calibri" w:eastAsia="Calibri" w:hAnsi="Calibri" w:cs="Calibri"/>
                <w:b/>
                <w:color w:val="FF0000"/>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S3</w:t>
            </w:r>
          </w:p>
        </w:tc>
        <w:tc>
          <w:tcPr>
            <w:tcW w:w="1809" w:type="dxa"/>
            <w:tcBorders>
              <w:top w:val="single" w:sz="4" w:space="0" w:color="auto"/>
              <w:left w:val="single" w:sz="4" w:space="0" w:color="auto"/>
              <w:bottom w:val="single" w:sz="4" w:space="0" w:color="auto"/>
              <w:right w:val="single" w:sz="4" w:space="0" w:color="auto"/>
            </w:tcBorders>
            <w:hideMark/>
          </w:tcPr>
          <w:p w:rsidR="0042347E" w:rsidRPr="0042347E" w:rsidRDefault="00F07FBB" w:rsidP="00226477">
            <w:pPr>
              <w:autoSpaceDE w:val="0"/>
              <w:autoSpaceDN w:val="0"/>
              <w:adjustRightInd w:val="0"/>
              <w:rPr>
                <w:rFonts w:eastAsia="Calibri" w:cs="Calibri"/>
                <w:color w:val="000000"/>
              </w:rPr>
            </w:pPr>
            <w:r>
              <w:rPr>
                <w:rFonts w:eastAsia="Calibri" w:cs="Calibri"/>
                <w:color w:val="000000"/>
              </w:rPr>
              <w:t>L1,</w:t>
            </w:r>
            <w:r w:rsidR="0042347E" w:rsidRPr="0042347E">
              <w:rPr>
                <w:rFonts w:eastAsia="Calibri" w:cs="Calibri"/>
                <w:color w:val="000000"/>
              </w:rPr>
              <w:t>L2</w:t>
            </w:r>
          </w:p>
        </w:tc>
      </w:tr>
    </w:tbl>
    <w:p w:rsidR="0042347E" w:rsidRPr="0042347E" w:rsidRDefault="0042347E" w:rsidP="0042347E">
      <w:pPr>
        <w:autoSpaceDE w:val="0"/>
        <w:autoSpaceDN w:val="0"/>
        <w:adjustRightInd w:val="0"/>
        <w:spacing w:after="0" w:line="240" w:lineRule="auto"/>
        <w:rPr>
          <w:rFonts w:eastAsia="Calibri" w:cs="Calibri"/>
          <w:color w:val="000000"/>
        </w:rPr>
      </w:pPr>
    </w:p>
    <w:p w:rsidR="001A051A" w:rsidRDefault="001A051A" w:rsidP="0042347E">
      <w:pPr>
        <w:autoSpaceDE w:val="0"/>
        <w:autoSpaceDN w:val="0"/>
        <w:adjustRightInd w:val="0"/>
        <w:spacing w:after="0"/>
        <w:rPr>
          <w:rFonts w:eastAsia="Calibri" w:cs="Calibri"/>
          <w:b/>
          <w:color w:val="000000" w:themeColor="text1"/>
        </w:rPr>
      </w:pPr>
    </w:p>
    <w:p w:rsidR="0042347E" w:rsidRPr="0042347E" w:rsidRDefault="0042347E" w:rsidP="0042347E">
      <w:pPr>
        <w:autoSpaceDE w:val="0"/>
        <w:autoSpaceDN w:val="0"/>
        <w:adjustRightInd w:val="0"/>
        <w:spacing w:after="0"/>
        <w:rPr>
          <w:rFonts w:eastAsia="Calibri" w:cs="Calibri"/>
          <w:color w:val="000000"/>
        </w:rPr>
      </w:pPr>
      <w:r w:rsidRPr="0042347E">
        <w:rPr>
          <w:rFonts w:eastAsia="Calibri" w:cs="Calibri"/>
          <w:b/>
          <w:color w:val="000000" w:themeColor="text1"/>
        </w:rPr>
        <w:t>Liikunnan tavoitteisiin liittyvät keskeiset sisältöalueet vuosiluokilla 3-6</w:t>
      </w:r>
    </w:p>
    <w:p w:rsidR="0042347E" w:rsidRPr="0042347E" w:rsidRDefault="0042347E" w:rsidP="0042347E">
      <w:pPr>
        <w:autoSpaceDE w:val="0"/>
        <w:autoSpaceDN w:val="0"/>
        <w:adjustRightInd w:val="0"/>
        <w:spacing w:after="0" w:line="240" w:lineRule="auto"/>
        <w:jc w:val="both"/>
        <w:rPr>
          <w:rFonts w:eastAsia="Calibri" w:cs="Calibri"/>
          <w:color w:val="000000"/>
        </w:rPr>
      </w:pPr>
    </w:p>
    <w:p w:rsidR="0042347E" w:rsidRPr="0042347E" w:rsidRDefault="0042347E" w:rsidP="0042347E">
      <w:pPr>
        <w:autoSpaceDE w:val="0"/>
        <w:autoSpaceDN w:val="0"/>
        <w:adjustRightInd w:val="0"/>
        <w:spacing w:after="0"/>
        <w:jc w:val="both"/>
        <w:rPr>
          <w:rFonts w:ascii="Calibri" w:eastAsia="Calibri" w:hAnsi="Calibri" w:cs="Tahoma"/>
          <w:color w:val="000000"/>
        </w:rPr>
      </w:pPr>
      <w:r w:rsidRPr="0042347E">
        <w:rPr>
          <w:rFonts w:ascii="Calibri" w:eastAsia="Calibri" w:hAnsi="Calibri" w:cs="Calibri"/>
          <w:b/>
          <w:color w:val="000000"/>
        </w:rPr>
        <w:t>S1 Fyysinen toimintakyky</w:t>
      </w:r>
      <w:r w:rsidRPr="0042347E">
        <w:rPr>
          <w:rFonts w:ascii="Calibri" w:eastAsia="Calibri" w:hAnsi="Calibri" w:cs="Calibri"/>
          <w:color w:val="000000"/>
        </w:rPr>
        <w:t xml:space="preserve">: </w:t>
      </w:r>
      <w:r w:rsidRPr="0042347E">
        <w:rPr>
          <w:rFonts w:ascii="Calibri" w:eastAsia="Calibri" w:hAnsi="Calibri" w:cs="Calibri"/>
          <w:color w:val="000000" w:themeColor="text1"/>
        </w:rPr>
        <w:t xml:space="preserve">Opetukseen sisältyy runsaasti fyysisesti aktiivista toimintaa. </w:t>
      </w:r>
      <w:r w:rsidRPr="0042347E">
        <w:rPr>
          <w:rFonts w:ascii="Calibri" w:eastAsia="Calibri" w:hAnsi="Calibri" w:cs="Calibri"/>
          <w:color w:val="000000"/>
        </w:rPr>
        <w:t xml:space="preserve">Opetukseen valitaan sellaisia oppilaiden kehitysvaiheeseen soveltuvia </w:t>
      </w:r>
      <w:r w:rsidRPr="0042347E">
        <w:rPr>
          <w:rFonts w:ascii="Calibri" w:eastAsia="Calibri" w:hAnsi="Calibri" w:cs="Calibri"/>
        </w:rPr>
        <w:t xml:space="preserve">turvallisia </w:t>
      </w:r>
      <w:r w:rsidRPr="0042347E">
        <w:rPr>
          <w:rFonts w:ascii="Calibri" w:eastAsia="Calibri" w:hAnsi="Calibri" w:cs="Calibri"/>
          <w:color w:val="000000"/>
        </w:rPr>
        <w:t xml:space="preserve">tehtäviä, joissa harjaannutetaan havainto- ja ratkaisuntekotaitoja liikuntatilanteisiin sovellettuina (esim. luontoliikunta ja palloilut) sekä tehtäviä, joissa eri vuodenaikoina ja erilaisissa oppimisympäristöissä vahvistetaan tasapaino-, liikkumis- ja </w:t>
      </w:r>
      <w:r w:rsidRPr="0042347E">
        <w:rPr>
          <w:rFonts w:ascii="Calibri" w:eastAsia="Calibri" w:hAnsi="Calibri" w:cs="Calibri"/>
        </w:rPr>
        <w:t>välineen</w:t>
      </w:r>
      <w:r w:rsidRPr="0042347E">
        <w:rPr>
          <w:rFonts w:ascii="Calibri" w:eastAsia="Calibri" w:hAnsi="Calibri" w:cs="Calibri"/>
          <w:color w:val="000000"/>
        </w:rPr>
        <w:t>käsittelytaitoja monipuolisten liikuntamuotojen</w:t>
      </w:r>
      <w:r w:rsidRPr="0042347E">
        <w:rPr>
          <w:rFonts w:ascii="Calibri" w:eastAsia="Calibri" w:hAnsi="Calibri" w:cs="Calibri"/>
          <w:color w:val="00B0F0"/>
        </w:rPr>
        <w:t xml:space="preserve"> </w:t>
      </w:r>
      <w:r w:rsidRPr="0042347E">
        <w:rPr>
          <w:rFonts w:ascii="Calibri" w:eastAsia="Calibri" w:hAnsi="Calibri" w:cs="Calibri"/>
          <w:color w:val="000000"/>
        </w:rPr>
        <w:t xml:space="preserve">(kuten jää-, lumi-, luonto-, </w:t>
      </w:r>
      <w:r w:rsidRPr="0042347E">
        <w:rPr>
          <w:rFonts w:ascii="Calibri" w:eastAsia="Calibri" w:hAnsi="Calibri" w:cs="Calibri"/>
        </w:rPr>
        <w:t xml:space="preserve">perus-, </w:t>
      </w:r>
      <w:r w:rsidRPr="0042347E">
        <w:rPr>
          <w:rFonts w:ascii="Calibri" w:eastAsia="Calibri" w:hAnsi="Calibri" w:cs="Calibri"/>
          <w:color w:val="000000"/>
        </w:rPr>
        <w:t xml:space="preserve">musiikki- </w:t>
      </w:r>
      <w:r w:rsidRPr="0042347E">
        <w:rPr>
          <w:rFonts w:ascii="Calibri" w:eastAsia="Calibri" w:hAnsi="Calibri" w:cs="Calibri"/>
        </w:rPr>
        <w:t>ja</w:t>
      </w:r>
      <w:r w:rsidRPr="0042347E">
        <w:rPr>
          <w:rFonts w:ascii="Calibri" w:eastAsia="Calibri" w:hAnsi="Calibri" w:cs="Calibri"/>
          <w:color w:val="00B0F0"/>
        </w:rPr>
        <w:t xml:space="preserve"> </w:t>
      </w:r>
      <w:r w:rsidRPr="0042347E">
        <w:rPr>
          <w:rFonts w:ascii="Calibri" w:eastAsia="Calibri" w:hAnsi="Calibri" w:cs="Calibri"/>
        </w:rPr>
        <w:t>tanssiliikunta</w:t>
      </w:r>
      <w:r w:rsidRPr="0042347E">
        <w:rPr>
          <w:rFonts w:ascii="Calibri" w:eastAsia="Calibri" w:hAnsi="Calibri" w:cs="Calibri"/>
          <w:color w:val="00B0F0"/>
        </w:rPr>
        <w:t xml:space="preserve"> </w:t>
      </w:r>
      <w:r w:rsidRPr="0042347E">
        <w:rPr>
          <w:rFonts w:ascii="Calibri" w:eastAsia="Calibri" w:hAnsi="Calibri" w:cs="Calibri"/>
          <w:color w:val="000000"/>
        </w:rPr>
        <w:t xml:space="preserve">sekä palloilut ja voimistelut) ja eri liikuntalajien avulla. Liikunnan opetukseen kuuluu uinnin, vesiliikunnan ja vesipelastuksen opetusta. </w:t>
      </w:r>
      <w:r w:rsidRPr="0042347E">
        <w:rPr>
          <w:rFonts w:ascii="Calibri" w:eastAsia="Calibri" w:hAnsi="Calibri" w:cs="Tahoma"/>
          <w:color w:val="000000"/>
        </w:rPr>
        <w:t>Oppilaille opetetaan liikkumiseen ja liikunnan harrastamiseen liittyviä tarpeellisia tietoja.</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jc w:val="both"/>
      </w:pPr>
      <w:r w:rsidRPr="0042347E">
        <w:t>Valitaan tehtäviä, joilla opitaan harjaannuttamaan nopeutta, liikkuvuutta, kestävyyttä ja voimaa. Opetuksessa käytetään monipuolisesti leikkejä, harjoitteita ja pelejä, jotka mahdollistavat osallisuuden, pätevyyden, itsenäisyyden sekä ilmaisun ja esteettisyyden kokemuksia.</w:t>
      </w:r>
    </w:p>
    <w:p w:rsidR="0042347E" w:rsidRPr="0042347E" w:rsidRDefault="0042347E" w:rsidP="0042347E">
      <w:pPr>
        <w:autoSpaceDE w:val="0"/>
        <w:autoSpaceDN w:val="0"/>
        <w:adjustRightInd w:val="0"/>
        <w:spacing w:after="0"/>
        <w:jc w:val="both"/>
        <w:rPr>
          <w:rFonts w:eastAsia="Calibri" w:cs="Calibri"/>
          <w:color w:val="000000"/>
        </w:rPr>
      </w:pPr>
      <w:r w:rsidRPr="0042347E">
        <w:rPr>
          <w:rFonts w:ascii="Calibri" w:eastAsia="Calibri" w:hAnsi="Calibri" w:cs="Calibri"/>
          <w:color w:val="000000"/>
        </w:rPr>
        <w:t>Liikunnan opetukseen valitaan tehtäviä, joiden avulla tutustutaan myös oman toimintakyvyn arviointiin. Valtakunnallisen fyysisen toimintakyvyn seurantajärjestelmä Move!:n mittaukset tehdään niin, että ne tukevat 5. vuosiluokalla koulussa järjestettäviä laajoja terveystarkastuksia.</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b/>
          <w:color w:val="000000"/>
        </w:rPr>
        <w:t>S2 Sosiaalinen toimintakyky</w:t>
      </w:r>
      <w:r w:rsidRPr="0042347E">
        <w:rPr>
          <w:rFonts w:eastAsia="Calibri" w:cs="Calibri"/>
          <w:color w:val="000000"/>
        </w:rPr>
        <w:t xml:space="preserve">: </w:t>
      </w:r>
      <w:r w:rsidRPr="0042347E">
        <w:rPr>
          <w:rFonts w:ascii="Calibri" w:eastAsia="Times New Roman" w:hAnsi="Calibri" w:cs="Tahoma"/>
          <w:color w:val="000000"/>
          <w:lang w:eastAsia="fi-FI"/>
        </w:rPr>
        <w:t xml:space="preserve">Opetukseen valitaan myönteistä yhteisöllisyyttä lisääviä pari- ja ryhmätehtäviä, leikkejä, harjoituksia ja pelejä, joissa opitaan ottamaan toiset huomioon ja auttamaan muita sekä tehtäviä, joissa opitaan vastuun ottamista omasta toiminnasta, yhteisistä asioista ja säännöistä. </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b/>
          <w:color w:val="000000"/>
        </w:rPr>
        <w:lastRenderedPageBreak/>
        <w:t>S3 Psyykkinen toimintakyky</w:t>
      </w:r>
      <w:r w:rsidRPr="0042347E">
        <w:rPr>
          <w:rFonts w:eastAsia="Calibri" w:cs="Calibri"/>
          <w:color w:val="000000"/>
        </w:rPr>
        <w:t>:</w:t>
      </w:r>
      <w:r w:rsidRPr="0042347E">
        <w:rPr>
          <w:rFonts w:ascii="Calibri" w:eastAsia="Calibri" w:hAnsi="Calibri" w:cs="Tahoma"/>
          <w:color w:val="000000"/>
        </w:rPr>
        <w:t xml:space="preserve"> Opetuksessa käytetään tehtäviä, joissa opitaan pitkäjännitteisesti ponnistelemaan yksin ja yhdessä muiden kanssa tavoitteen saavuttamiseksi. Yhteisillä tehtävillä harjoitellaan vastuun ottamista. </w:t>
      </w:r>
      <w:r w:rsidRPr="0042347E">
        <w:rPr>
          <w:rFonts w:ascii="Calibri" w:eastAsia="Calibri" w:hAnsi="Calibri" w:cs="Tahoma"/>
        </w:rPr>
        <w:t>Iloa ja virkistystä tuottavilla liikuntatehtävillä</w:t>
      </w:r>
      <w:r w:rsidRPr="0042347E">
        <w:rPr>
          <w:rFonts w:ascii="Calibri" w:eastAsia="Calibri" w:hAnsi="Calibri" w:cs="Tahoma"/>
          <w:color w:val="000000"/>
        </w:rPr>
        <w:t xml:space="preserve"> autetaan myönteisten tunteiden kokemista, jotka vahvistavat </w:t>
      </w:r>
      <w:r w:rsidRPr="0042347E">
        <w:rPr>
          <w:rFonts w:ascii="Calibri" w:eastAsia="Calibri" w:hAnsi="Calibri" w:cs="Tahoma"/>
        </w:rPr>
        <w:t xml:space="preserve">pätevyyden kokemuksia ja myönteistä minäkäsitystä. </w:t>
      </w:r>
    </w:p>
    <w:p w:rsidR="0042347E" w:rsidRPr="0042347E" w:rsidRDefault="0042347E" w:rsidP="0042347E">
      <w:pPr>
        <w:autoSpaceDE w:val="0"/>
        <w:autoSpaceDN w:val="0"/>
        <w:adjustRightInd w:val="0"/>
        <w:spacing w:after="0"/>
        <w:rPr>
          <w:rFonts w:eastAsia="Calibri" w:cs="Calibri"/>
          <w:color w:val="000000"/>
        </w:rPr>
      </w:pPr>
    </w:p>
    <w:p w:rsidR="0042347E" w:rsidRPr="0042347E" w:rsidRDefault="0042347E" w:rsidP="0042347E">
      <w:pPr>
        <w:autoSpaceDE w:val="0"/>
        <w:autoSpaceDN w:val="0"/>
        <w:adjustRightInd w:val="0"/>
        <w:spacing w:after="0"/>
        <w:rPr>
          <w:rFonts w:eastAsia="Calibri" w:cs="Calibri"/>
          <w:b/>
          <w:color w:val="000000"/>
        </w:rPr>
      </w:pPr>
      <w:r w:rsidRPr="0042347E">
        <w:rPr>
          <w:rFonts w:eastAsia="Calibri" w:cs="Calibri"/>
          <w:b/>
          <w:color w:val="000000"/>
        </w:rPr>
        <w:t xml:space="preserve">Liikunnan oppimisympäristöihin ja työtapoihin liittyvät tavoitteet vuosiluokalla 3-6 </w:t>
      </w:r>
    </w:p>
    <w:p w:rsidR="0042347E" w:rsidRPr="0042347E" w:rsidRDefault="0042347E" w:rsidP="0042347E">
      <w:pPr>
        <w:autoSpaceDE w:val="0"/>
        <w:autoSpaceDN w:val="0"/>
        <w:adjustRightInd w:val="0"/>
        <w:spacing w:after="0"/>
        <w:rPr>
          <w:rFonts w:eastAsia="Calibri" w:cs="Calibri"/>
          <w:color w:val="000000"/>
        </w:rPr>
      </w:pPr>
    </w:p>
    <w:p w:rsidR="0042347E" w:rsidRPr="0042347E" w:rsidRDefault="0042347E" w:rsidP="0042347E">
      <w:pPr>
        <w:spacing w:after="0"/>
        <w:jc w:val="both"/>
        <w:rPr>
          <w:i/>
          <w:color w:val="00B0F0"/>
        </w:rPr>
      </w:pPr>
      <w:r w:rsidRPr="0042347E">
        <w:t>Liikunnan tehtävää ja tavoitteita toteutetaan opettamalla turvallisesti ja monipuolisesti erilaisissa oppimisympäristöissä sisä- ja ulkotiloissa oppilaita osallistaen. Liikunnan opetuksessa otetaan huomioon vuodenajat, paikalliset olosuhteet sekä koulun ja ympäristön tarjoamat mahdollisuudet tarkoituksenmukaisella tavalla. Opetuksen yhteydessä korostetaan fyysistä aktiivisuutta ja yhteistoiminnallisuutta ylläpitäviä työtapoja, kannustavaa vuorovaikutusta ja toisten auttamista sekä henkisesti ja fyysisesti turvallista toimintaa. Liikuntateknologian hyödyntämisellä tuetaan liikunnanopetuksen tavoitteiden saavuttamista. Koulun ulkopuolisille liikuntapaikoille siirtymisessä edistetään turvallista liikennekäyttäytymistä.</w:t>
      </w:r>
    </w:p>
    <w:p w:rsidR="0042347E" w:rsidRPr="0042347E" w:rsidRDefault="0042347E" w:rsidP="0042347E">
      <w:pPr>
        <w:autoSpaceDE w:val="0"/>
        <w:autoSpaceDN w:val="0"/>
        <w:adjustRightInd w:val="0"/>
        <w:spacing w:after="0"/>
        <w:rPr>
          <w:rFonts w:eastAsia="Calibri" w:cs="Calibri"/>
          <w:b/>
          <w:color w:val="000000"/>
        </w:rPr>
      </w:pPr>
    </w:p>
    <w:p w:rsidR="0042347E" w:rsidRPr="0042347E" w:rsidRDefault="0042347E" w:rsidP="0042347E">
      <w:pPr>
        <w:autoSpaceDE w:val="0"/>
        <w:autoSpaceDN w:val="0"/>
        <w:adjustRightInd w:val="0"/>
        <w:spacing w:after="0"/>
        <w:rPr>
          <w:rFonts w:eastAsia="Calibri" w:cs="Calibri"/>
          <w:b/>
          <w:color w:val="000000"/>
        </w:rPr>
      </w:pPr>
      <w:r w:rsidRPr="0042347E">
        <w:rPr>
          <w:rFonts w:eastAsia="Calibri" w:cs="Calibri"/>
          <w:b/>
          <w:color w:val="000000"/>
        </w:rPr>
        <w:t xml:space="preserve">Ohjaus, </w:t>
      </w:r>
      <w:r w:rsidRPr="0042347E">
        <w:rPr>
          <w:rFonts w:eastAsia="Calibri" w:cs="Calibri"/>
          <w:b/>
        </w:rPr>
        <w:t xml:space="preserve">eriyttäminen ja tuki </w:t>
      </w:r>
      <w:r w:rsidRPr="0042347E">
        <w:rPr>
          <w:rFonts w:eastAsia="Calibri" w:cs="Calibri"/>
          <w:b/>
          <w:color w:val="000000"/>
        </w:rPr>
        <w:t xml:space="preserve">liikunnassa vuosiluokilla 3-6 </w:t>
      </w:r>
    </w:p>
    <w:p w:rsidR="0042347E" w:rsidRPr="0042347E" w:rsidRDefault="0042347E" w:rsidP="0042347E">
      <w:pPr>
        <w:autoSpaceDE w:val="0"/>
        <w:autoSpaceDN w:val="0"/>
        <w:adjustRightInd w:val="0"/>
        <w:spacing w:after="0"/>
        <w:rPr>
          <w:rFonts w:eastAsia="Calibri" w:cs="Calibri"/>
          <w:color w:val="FF0000"/>
        </w:rPr>
      </w:pPr>
    </w:p>
    <w:p w:rsidR="0042347E" w:rsidRPr="0042347E" w:rsidRDefault="0042347E" w:rsidP="0042347E">
      <w:pPr>
        <w:spacing w:after="0"/>
        <w:jc w:val="both"/>
        <w:rPr>
          <w:rFonts w:cstheme="minorHAnsi"/>
        </w:rPr>
      </w:pPr>
      <w:r w:rsidRPr="0042347E">
        <w:t xml:space="preserve">Kannustava ja hyväksyvä ilmapiiri on edellytys liikunnanopetuksen tavoitteiden saavuttamiselle. </w:t>
      </w:r>
      <w:r w:rsidRPr="0042347E">
        <w:rPr>
          <w:i/>
        </w:rPr>
        <w:t xml:space="preserve"> </w:t>
      </w:r>
      <w:r w:rsidRPr="0042347E">
        <w:rPr>
          <w:rFonts w:cstheme="minorHAnsi"/>
        </w:rPr>
        <w:t>Toiminnan tulee antaa kaikille oppilaille mahdollisuus onnistumiseen ja osallistumiseen sekä tukea hyvinvoinnin kannalta riittävää toimintakykyä.  Opetuksessa on keskeistä oppilaiden yksilöllisyyden huomioon ottaminen,</w:t>
      </w:r>
      <w:r w:rsidRPr="0042347E">
        <w:rPr>
          <w:rFonts w:cstheme="minorHAnsi"/>
          <w:color w:val="00B050"/>
        </w:rPr>
        <w:t xml:space="preserve"> </w:t>
      </w:r>
      <w:r w:rsidRPr="0042347E">
        <w:rPr>
          <w:rFonts w:cstheme="minorHAnsi"/>
        </w:rPr>
        <w:t>turvallinen työskentelyilmapiiri sekä organisoinnin ja opetusviestinnän selkeys. Pätevyydenkokemuksia ja sosiaalista yhteenkuuluvuutta tuetaan oppilaslähtöisillä ja osallistavilla työtavoilla, sopivilla tehtävillä ja rohkaisevalla palautteella. Vuosiluokilla 3-6 kiinnitetään huomiota sellaisten perustaitojen hallintaan, joilla on merkitystä yhteiseen toimintaan osallistumisessa.</w:t>
      </w:r>
    </w:p>
    <w:p w:rsidR="0042347E" w:rsidRPr="0042347E" w:rsidRDefault="0042347E" w:rsidP="0042347E">
      <w:pPr>
        <w:autoSpaceDE w:val="0"/>
        <w:autoSpaceDN w:val="0"/>
        <w:adjustRightInd w:val="0"/>
        <w:spacing w:after="0"/>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b/>
          <w:color w:val="000000" w:themeColor="text1"/>
        </w:rPr>
      </w:pPr>
      <w:r w:rsidRPr="0042347E">
        <w:rPr>
          <w:rFonts w:eastAsia="Calibri" w:cs="Calibri"/>
          <w:b/>
          <w:color w:val="000000" w:themeColor="text1"/>
        </w:rPr>
        <w:t xml:space="preserve">Oppilaan oppimisen arviointi liikunnassa vuosiluokilla 3-6 </w:t>
      </w:r>
    </w:p>
    <w:p w:rsidR="0042347E" w:rsidRPr="0042347E" w:rsidRDefault="0042347E" w:rsidP="0042347E">
      <w:pPr>
        <w:autoSpaceDE w:val="0"/>
        <w:autoSpaceDN w:val="0"/>
        <w:adjustRightInd w:val="0"/>
        <w:spacing w:after="0"/>
        <w:jc w:val="both"/>
        <w:rPr>
          <w:rFonts w:eastAsia="Calibri" w:cs="Calibri"/>
        </w:rPr>
      </w:pPr>
    </w:p>
    <w:p w:rsidR="0042347E" w:rsidRPr="0042347E" w:rsidRDefault="0042347E" w:rsidP="0042347E">
      <w:pPr>
        <w:spacing w:after="0"/>
        <w:jc w:val="both"/>
        <w:rPr>
          <w:rFonts w:ascii="Calibri" w:hAnsi="Calibri"/>
        </w:rPr>
      </w:pPr>
      <w:r w:rsidRPr="0042347E">
        <w:rPr>
          <w:rFonts w:ascii="Calibri" w:hAnsi="Calibri"/>
        </w:rPr>
        <w:t xml:space="preserve">Oppilaiden kasvamista liikuntaan ja liikunnan avulla tuetaan monipuolisella, kannustavalla ja ohjaavalla palautteella ja arvioinnilla. Ne tukevat oppilaiden myönteistä käsitystä itsestä liikkujana. Arviointi perustuu monipuoliseen näyttöön oppilaan oppimisesta ja työskentelystä. </w:t>
      </w:r>
    </w:p>
    <w:p w:rsidR="0042347E" w:rsidRPr="0042347E" w:rsidRDefault="0042347E" w:rsidP="0042347E">
      <w:pPr>
        <w:spacing w:after="0"/>
        <w:jc w:val="both"/>
        <w:rPr>
          <w:rFonts w:ascii="Calibri" w:hAnsi="Calibri"/>
        </w:rPr>
      </w:pPr>
    </w:p>
    <w:p w:rsidR="0042347E" w:rsidRPr="0042347E" w:rsidRDefault="0042347E" w:rsidP="0042347E">
      <w:pPr>
        <w:spacing w:after="0"/>
        <w:jc w:val="both"/>
        <w:rPr>
          <w:rFonts w:ascii="Calibri" w:eastAsiaTheme="minorEastAsia" w:hAnsi="Calibri"/>
          <w:strike/>
          <w:lang w:eastAsia="fi-FI"/>
        </w:rPr>
      </w:pPr>
      <w:r w:rsidRPr="0042347E">
        <w:rPr>
          <w:rFonts w:ascii="Calibri" w:eastAsiaTheme="minorEastAsia" w:hAnsi="Calibri"/>
          <w:lang w:eastAsia="fi-FI"/>
        </w:rPr>
        <w:t>Palautteessa ja arvioinnissa otetaan huomioon oppilaiden yksilölliset vahvuudet sekä kehittymistarpeet ja tuetaan niitä. Liikunnan opetuksessa ja arvioinnissa tulee ottaa huomioon oppilaan terveydentila ja erityistarpeet. Arviointi toteutetaan oppilaan toimintaa ja työskentelyä havainnoimalla. Liikunnan arviointi perustuu fyysisen-, sosiaalisen ja psyykkisen toimintakyvyn tavoitteisiin. Arvioinnin kohteina ovat oppiminen (tavoitteet 2-6) ja työskentely (tavoitteet 1 ja 7-10), joten fyysisten kunto-ominaisuuksien tasoa ei käytetä arvioinnin perusteena. Move!-mittausten tuloksia ei käytetä oppilaan arvioinnin perusteina. Oppilaita ohjataan itsearviointiin.</w:t>
      </w:r>
    </w:p>
    <w:p w:rsidR="0042347E" w:rsidRPr="0042347E" w:rsidRDefault="0042347E" w:rsidP="0042347E">
      <w:pPr>
        <w:spacing w:after="0"/>
        <w:jc w:val="both"/>
        <w:rPr>
          <w:rFonts w:ascii="Calibri" w:hAnsi="Calibri"/>
        </w:rPr>
      </w:pPr>
    </w:p>
    <w:p w:rsidR="0042347E" w:rsidRPr="0042347E" w:rsidRDefault="0042347E" w:rsidP="0042347E">
      <w:pPr>
        <w:spacing w:after="0"/>
        <w:jc w:val="both"/>
        <w:rPr>
          <w:rFonts w:ascii="Calibri" w:eastAsiaTheme="minorEastAsia" w:hAnsi="Calibri"/>
          <w:lang w:eastAsia="fi-FI"/>
        </w:rPr>
      </w:pPr>
      <w:r w:rsidRPr="0042347E">
        <w:rPr>
          <w:rFonts w:ascii="Calibri" w:eastAsiaTheme="minorEastAsia" w:hAnsi="Calibri"/>
          <w:lang w:eastAsia="fi-FI"/>
        </w:rPr>
        <w:t xml:space="preserve">Liikunnan sanallista arviota tai arvosanaa antaessaan opettaja arvioi oppilaan osaamista suhteessa paikallisessa opetussuunnitelmassa asetettuihin tavoitteisiin. Määritellessään osaamisen tasoa 6. vuosiluokan lukuvuositodistusta varten opettaja käyttää liikunnan valtakunnallisia arviointikriteereitä. </w:t>
      </w:r>
    </w:p>
    <w:p w:rsidR="0042347E" w:rsidRPr="0042347E" w:rsidRDefault="0042347E" w:rsidP="0042347E">
      <w:pPr>
        <w:spacing w:after="0"/>
        <w:jc w:val="both"/>
        <w:rPr>
          <w:rFonts w:ascii="Calibri" w:eastAsiaTheme="minorEastAsia" w:hAnsi="Calibri"/>
          <w:lang w:eastAsia="fi-FI"/>
        </w:rPr>
      </w:pPr>
    </w:p>
    <w:p w:rsidR="0042347E" w:rsidRPr="0042347E" w:rsidRDefault="0042347E" w:rsidP="0042347E">
      <w:pPr>
        <w:jc w:val="both"/>
        <w:rPr>
          <w:b/>
        </w:rPr>
      </w:pPr>
      <w:r w:rsidRPr="0042347E">
        <w:rPr>
          <w:b/>
        </w:rPr>
        <w:lastRenderedPageBreak/>
        <w:t xml:space="preserve">Oppiaineen arviointikriteerit 6. vuosiluokan päätteeksi hyvää osaamista kuvaavaa sanallista arviota/ arvosanaa kahdeksan varten </w:t>
      </w:r>
    </w:p>
    <w:tbl>
      <w:tblPr>
        <w:tblStyle w:val="TaulukkoRuudukko"/>
        <w:tblW w:w="9747" w:type="dxa"/>
        <w:tblLook w:val="04A0" w:firstRow="1" w:lastRow="0" w:firstColumn="1" w:lastColumn="0" w:noHBand="0" w:noVBand="1"/>
      </w:tblPr>
      <w:tblGrid>
        <w:gridCol w:w="2519"/>
        <w:gridCol w:w="937"/>
        <w:gridCol w:w="2389"/>
        <w:gridCol w:w="3902"/>
      </w:tblGrid>
      <w:tr w:rsidR="0042347E" w:rsidRPr="0042347E"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Opetuksen tavoite</w:t>
            </w:r>
          </w:p>
        </w:tc>
        <w:tc>
          <w:tcPr>
            <w:tcW w:w="937"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Sisältö-alueet</w:t>
            </w:r>
          </w:p>
        </w:tc>
        <w:tc>
          <w:tcPr>
            <w:tcW w:w="238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Arvioinnin kohteet oppiaineessa</w:t>
            </w:r>
          </w:p>
        </w:tc>
        <w:tc>
          <w:tcPr>
            <w:tcW w:w="3902"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Arvosanan kahdeksan osaaminen</w:t>
            </w:r>
          </w:p>
        </w:tc>
      </w:tr>
      <w:tr w:rsidR="0042347E" w:rsidRPr="0042347E"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Fyysinen toimintakyky</w:t>
            </w:r>
          </w:p>
        </w:tc>
        <w:tc>
          <w:tcPr>
            <w:tcW w:w="937" w:type="dxa"/>
            <w:tcBorders>
              <w:top w:val="single" w:sz="4" w:space="0" w:color="auto"/>
              <w:left w:val="single" w:sz="4" w:space="0" w:color="auto"/>
              <w:bottom w:val="single" w:sz="4" w:space="0" w:color="auto"/>
              <w:right w:val="single" w:sz="4" w:space="0" w:color="auto"/>
            </w:tcBorders>
          </w:tcPr>
          <w:p w:rsidR="0042347E" w:rsidRPr="0042347E" w:rsidRDefault="0042347E" w:rsidP="0042347E"/>
        </w:tc>
        <w:tc>
          <w:tcPr>
            <w:tcW w:w="2389" w:type="dxa"/>
            <w:tcBorders>
              <w:top w:val="single" w:sz="4" w:space="0" w:color="auto"/>
              <w:left w:val="single" w:sz="4" w:space="0" w:color="auto"/>
              <w:bottom w:val="single" w:sz="4" w:space="0" w:color="auto"/>
              <w:right w:val="single" w:sz="4" w:space="0" w:color="auto"/>
            </w:tcBorders>
          </w:tcPr>
          <w:p w:rsidR="0042347E" w:rsidRPr="0042347E" w:rsidRDefault="0042347E" w:rsidP="0042347E"/>
        </w:tc>
        <w:tc>
          <w:tcPr>
            <w:tcW w:w="3902" w:type="dxa"/>
            <w:tcBorders>
              <w:top w:val="single" w:sz="4" w:space="0" w:color="auto"/>
              <w:left w:val="single" w:sz="4" w:space="0" w:color="auto"/>
              <w:bottom w:val="single" w:sz="4" w:space="0" w:color="auto"/>
              <w:right w:val="single" w:sz="4" w:space="0" w:color="auto"/>
            </w:tcBorders>
          </w:tcPr>
          <w:p w:rsidR="0042347E" w:rsidRPr="0042347E" w:rsidRDefault="0042347E" w:rsidP="0042347E"/>
        </w:tc>
      </w:tr>
      <w:tr w:rsidR="0042347E" w:rsidRPr="0042347E"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T1 </w:t>
            </w:r>
            <w:r w:rsidRPr="0042347E">
              <w:rPr>
                <w:rFonts w:ascii="Calibri" w:eastAsia="Calibri" w:hAnsi="Calibri" w:cs="Calibri"/>
                <w:color w:val="000000"/>
              </w:rPr>
              <w:t>kannustaa oppilaita fyysiseen aktiivisuuteen, kokeilemaan erilaisia liikuntatehtäviä ja harjoittelemaan parhaansa yrittäen.</w:t>
            </w:r>
          </w:p>
        </w:tc>
        <w:tc>
          <w:tcPr>
            <w:tcW w:w="937"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S1</w:t>
            </w:r>
          </w:p>
        </w:tc>
        <w:tc>
          <w:tcPr>
            <w:tcW w:w="238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 xml:space="preserve">Työskentely ja yrittäminen </w:t>
            </w:r>
          </w:p>
        </w:tc>
        <w:tc>
          <w:tcPr>
            <w:tcW w:w="3902" w:type="dxa"/>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 xml:space="preserve">Oppilas osallistuu liikuntatuntien toimintaan yleensä aktiivisesti kokeillen ja harjoitellen erilaisia liikuntatehtäviä. </w:t>
            </w:r>
          </w:p>
          <w:p w:rsidR="0042347E" w:rsidRPr="0042347E" w:rsidRDefault="0042347E" w:rsidP="0042347E"/>
          <w:p w:rsidR="0042347E" w:rsidRPr="0042347E" w:rsidRDefault="0042347E" w:rsidP="0042347E"/>
        </w:tc>
      </w:tr>
      <w:tr w:rsidR="0042347E" w:rsidRPr="0042347E"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T2 </w:t>
            </w:r>
            <w:r w:rsidRPr="0042347E">
              <w:rPr>
                <w:rFonts w:ascii="Calibri" w:eastAsia="Calibri" w:hAnsi="Calibri" w:cs="Calibri"/>
                <w:color w:val="000000"/>
              </w:rPr>
              <w:t>ohjata oppilasta harjaannuttamaan havaintomotorisia taitojaan eli havainnoimaan itseään ja ympäristöään aistien avulla sekä tekemään liikuntatilanteisiin sopivia ratkaisuja.</w:t>
            </w:r>
            <w:r w:rsidRPr="0042347E">
              <w:rPr>
                <w:rFonts w:ascii="Calibri" w:eastAsia="Calibri" w:hAnsi="Calibri" w:cs="Calibri"/>
                <w:color w:val="00B0F0"/>
              </w:rPr>
              <w:t xml:space="preserve"> </w:t>
            </w:r>
          </w:p>
        </w:tc>
        <w:tc>
          <w:tcPr>
            <w:tcW w:w="937"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S1</w:t>
            </w:r>
          </w:p>
        </w:tc>
        <w:tc>
          <w:tcPr>
            <w:tcW w:w="238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 xml:space="preserve">Ratkaisujen teko erilaisissa liikuntatilanteissa </w:t>
            </w:r>
          </w:p>
        </w:tc>
        <w:tc>
          <w:tcPr>
            <w:tcW w:w="3902"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rPr>
                <w:rFonts w:ascii="Calibri" w:eastAsia="Calibri" w:hAnsi="Calibri" w:cs="Times New Roman"/>
              </w:rPr>
            </w:pPr>
            <w:r w:rsidRPr="0042347E">
              <w:t>Oppilas tekee eri liikuntatilanteissa, kuten leikeissä ja peleissä, useimmiten tarkoituksenmukaisia ratkaisuja.</w:t>
            </w:r>
          </w:p>
        </w:tc>
      </w:tr>
      <w:tr w:rsidR="0042347E" w:rsidRPr="0042347E"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T3 </w:t>
            </w:r>
            <w:r w:rsidRPr="0042347E">
              <w:rPr>
                <w:rFonts w:ascii="Calibri" w:eastAsia="Calibri" w:hAnsi="Calibri" w:cs="Calibri"/>
                <w:color w:val="000000"/>
              </w:rPr>
              <w:t>ohjata oppilasta sekä vahvistamaan tasapaino- ja liikkumistaitojaan että soveltamaan niitä monipuolisesti erilaisissa oppimisympäristöissä, eri vuodenaikoina sekä eri tilanteissa.</w:t>
            </w:r>
          </w:p>
        </w:tc>
        <w:tc>
          <w:tcPr>
            <w:tcW w:w="937"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S1</w:t>
            </w:r>
          </w:p>
        </w:tc>
        <w:tc>
          <w:tcPr>
            <w:tcW w:w="238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Motoristen perustaitojen (tasapaino- ja liikkumistaidot) käyttäminen eri liikuntamuodoissa</w:t>
            </w:r>
          </w:p>
        </w:tc>
        <w:tc>
          <w:tcPr>
            <w:tcW w:w="3902" w:type="dxa"/>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Oppilas osaa</w:t>
            </w:r>
            <w:r w:rsidRPr="0042347E">
              <w:rPr>
                <w:color w:val="00B0F0"/>
              </w:rPr>
              <w:t xml:space="preserve"> </w:t>
            </w:r>
            <w:r w:rsidRPr="0042347E">
              <w:t xml:space="preserve">tasapainoilla ja liikkua erilaisissa oppimisympäristöissä. </w:t>
            </w:r>
          </w:p>
          <w:p w:rsidR="0042347E" w:rsidRPr="0042347E" w:rsidRDefault="0042347E" w:rsidP="0042347E">
            <w:pPr>
              <w:rPr>
                <w:color w:val="FF0000"/>
              </w:rPr>
            </w:pPr>
          </w:p>
        </w:tc>
      </w:tr>
      <w:tr w:rsidR="0042347E" w:rsidRPr="0042347E"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T4 </w:t>
            </w:r>
            <w:r w:rsidRPr="0042347E">
              <w:rPr>
                <w:rFonts w:ascii="Calibri" w:eastAsia="Calibri" w:hAnsi="Calibri" w:cs="Calibri"/>
                <w:color w:val="000000"/>
              </w:rPr>
              <w:t xml:space="preserve">ohjata oppilasta sekä vahvistamaan että soveltamaan </w:t>
            </w:r>
            <w:r w:rsidRPr="0042347E">
              <w:rPr>
                <w:rFonts w:ascii="Calibri" w:eastAsia="Calibri" w:hAnsi="Calibri" w:cs="Calibri"/>
              </w:rPr>
              <w:t>välineenkäs</w:t>
            </w:r>
            <w:r w:rsidRPr="0042347E">
              <w:rPr>
                <w:rFonts w:ascii="Calibri" w:eastAsia="Calibri" w:hAnsi="Calibri" w:cs="Calibri"/>
                <w:color w:val="000000"/>
              </w:rPr>
              <w:t>ittelytaitojaan monipuolisesti erilaisissa oppimisympäristöissä käyttämällä erilaisia välineitä eri vuodenaikoina erilaisissa tilanteissa.</w:t>
            </w:r>
          </w:p>
        </w:tc>
        <w:tc>
          <w:tcPr>
            <w:tcW w:w="937"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S1</w:t>
            </w:r>
          </w:p>
        </w:tc>
        <w:tc>
          <w:tcPr>
            <w:tcW w:w="238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 xml:space="preserve">Motoristen perustaitojen (välineenkäsittelytaidot) käyttäminen eri liikuntamuodoissa </w:t>
            </w:r>
          </w:p>
        </w:tc>
        <w:tc>
          <w:tcPr>
            <w:tcW w:w="3902" w:type="dxa"/>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 xml:space="preserve">Oppilas osaa käsitellä erilaisia liikuntavälineitä erilaisissa oppimisympäristöissä. </w:t>
            </w:r>
          </w:p>
          <w:p w:rsidR="0042347E" w:rsidRPr="0042347E" w:rsidRDefault="0042347E" w:rsidP="0042347E"/>
        </w:tc>
      </w:tr>
      <w:tr w:rsidR="0042347E" w:rsidRPr="0042347E" w:rsidTr="003309C6">
        <w:tc>
          <w:tcPr>
            <w:tcW w:w="2519"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T5 </w:t>
            </w:r>
            <w:r w:rsidRPr="0042347E">
              <w:t>kannustaa ja ohjata oppilasta arvioimaan, ylläpitämään ja kehittämään fyysisiä ominaisuuksiaan: nopeutta, liikkuvuutta, kestävyyttä ja voimaa.</w:t>
            </w:r>
            <w:r w:rsidRPr="0042347E">
              <w:rPr>
                <w:color w:val="00B050"/>
              </w:rPr>
              <w:t xml:space="preserve"> </w:t>
            </w:r>
          </w:p>
          <w:p w:rsidR="0042347E" w:rsidRPr="0042347E" w:rsidRDefault="0042347E" w:rsidP="0042347E"/>
        </w:tc>
        <w:tc>
          <w:tcPr>
            <w:tcW w:w="937"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S1</w:t>
            </w:r>
          </w:p>
        </w:tc>
        <w:tc>
          <w:tcPr>
            <w:tcW w:w="238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 xml:space="preserve">Fyysisten ominaisuuksien harjoittaminen </w:t>
            </w:r>
          </w:p>
          <w:p w:rsidR="0042347E" w:rsidRPr="0042347E" w:rsidRDefault="0042347E" w:rsidP="0042347E"/>
        </w:tc>
        <w:tc>
          <w:tcPr>
            <w:tcW w:w="3902" w:type="dxa"/>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 xml:space="preserve">Oppilas osaa arvioida fyysisiä ominaisuuksiaan ja harjoittaa nopeutta, liikkuvuutta, kestävyyttä ja voimaa </w:t>
            </w:r>
          </w:p>
          <w:p w:rsidR="0042347E" w:rsidRPr="0042347E" w:rsidRDefault="0042347E" w:rsidP="0042347E">
            <w:pPr>
              <w:rPr>
                <w:color w:val="FF0000"/>
              </w:rPr>
            </w:pPr>
          </w:p>
          <w:p w:rsidR="0042347E" w:rsidRPr="0042347E" w:rsidRDefault="0042347E" w:rsidP="0042347E">
            <w:pPr>
              <w:rPr>
                <w:i/>
                <w:strike/>
                <w:sz w:val="20"/>
                <w:szCs w:val="20"/>
              </w:rPr>
            </w:pPr>
          </w:p>
        </w:tc>
      </w:tr>
      <w:tr w:rsidR="0042347E" w:rsidRPr="0042347E"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T6 </w:t>
            </w:r>
            <w:r w:rsidRPr="0042347E">
              <w:rPr>
                <w:rFonts w:ascii="Calibri" w:eastAsia="Calibri" w:hAnsi="Calibri" w:cs="Calibri"/>
              </w:rPr>
              <w:t xml:space="preserve">opettaa uimataito, </w:t>
            </w:r>
            <w:r w:rsidRPr="0042347E">
              <w:rPr>
                <w:rFonts w:ascii="Calibri" w:eastAsia="Calibri" w:hAnsi="Calibri" w:cs="Calibri"/>
                <w:color w:val="000000"/>
              </w:rPr>
              <w:t>jotta oppilas pystyy liik</w:t>
            </w:r>
            <w:r w:rsidR="009F6C8E">
              <w:rPr>
                <w:rFonts w:ascii="Calibri" w:eastAsia="Calibri" w:hAnsi="Calibri" w:cs="Calibri"/>
                <w:color w:val="000000"/>
              </w:rPr>
              <w:t xml:space="preserve">kumaan vedessä ja pelastautumaan vedestä </w:t>
            </w:r>
          </w:p>
        </w:tc>
        <w:tc>
          <w:tcPr>
            <w:tcW w:w="937"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S1</w:t>
            </w:r>
          </w:p>
        </w:tc>
        <w:tc>
          <w:tcPr>
            <w:tcW w:w="238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rPr>
                <w:color w:val="00B0F0"/>
              </w:rPr>
            </w:pPr>
            <w:r w:rsidRPr="0042347E">
              <w:t>Uima- ja pelastautumistaidot</w:t>
            </w:r>
            <w:r w:rsidRPr="0042347E">
              <w:rPr>
                <w:sz w:val="24"/>
                <w:szCs w:val="24"/>
              </w:rPr>
              <w:t xml:space="preserve"> </w:t>
            </w:r>
          </w:p>
        </w:tc>
        <w:tc>
          <w:tcPr>
            <w:tcW w:w="3902" w:type="dxa"/>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Oppilas on perusuimataitoinen</w:t>
            </w:r>
          </w:p>
          <w:p w:rsidR="0042347E" w:rsidRPr="0042347E" w:rsidRDefault="0042347E" w:rsidP="0042347E">
            <w:pPr>
              <w:rPr>
                <w:sz w:val="18"/>
                <w:szCs w:val="18"/>
              </w:rPr>
            </w:pPr>
            <w:r w:rsidRPr="0042347E">
              <w:rPr>
                <w:sz w:val="18"/>
                <w:szCs w:val="18"/>
              </w:rPr>
              <w:t>(</w:t>
            </w:r>
            <w:r w:rsidRPr="0042347E">
              <w:rPr>
                <w:i/>
                <w:sz w:val="18"/>
                <w:szCs w:val="18"/>
              </w:rPr>
              <w:t>Osaa uida</w:t>
            </w:r>
            <w:r w:rsidRPr="0042347E">
              <w:rPr>
                <w:sz w:val="18"/>
                <w:szCs w:val="18"/>
              </w:rPr>
              <w:t xml:space="preserve"> </w:t>
            </w:r>
            <w:r w:rsidRPr="0042347E">
              <w:rPr>
                <w:i/>
                <w:sz w:val="18"/>
                <w:szCs w:val="18"/>
              </w:rPr>
              <w:t>50 metriä kahta uintitapaa käyttäen ja sukeltaa 5 metriä pinnan alla</w:t>
            </w:r>
            <w:r w:rsidRPr="0042347E">
              <w:rPr>
                <w:sz w:val="18"/>
                <w:szCs w:val="18"/>
              </w:rPr>
              <w:t xml:space="preserve">). </w:t>
            </w:r>
          </w:p>
          <w:p w:rsidR="0042347E" w:rsidRPr="0042347E" w:rsidRDefault="0042347E" w:rsidP="0042347E">
            <w:pPr>
              <w:rPr>
                <w:color w:val="FF0000"/>
              </w:rPr>
            </w:pPr>
          </w:p>
        </w:tc>
      </w:tr>
      <w:tr w:rsidR="0042347E" w:rsidRPr="0042347E"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lastRenderedPageBreak/>
              <w:t xml:space="preserve">T7 </w:t>
            </w:r>
            <w:r w:rsidRPr="0042347E">
              <w:rPr>
                <w:rFonts w:ascii="Calibri" w:eastAsia="Calibri" w:hAnsi="Calibri" w:cs="Calibri"/>
                <w:color w:val="000000"/>
              </w:rPr>
              <w:t>ohjata oppilasta turvalliseen ja asialliseen toimintaan liikuntatunneilla.</w:t>
            </w:r>
            <w:r w:rsidRPr="0042347E">
              <w:rPr>
                <w:rFonts w:ascii="Calibri" w:eastAsia="Calibri" w:hAnsi="Calibri" w:cs="Calibri"/>
                <w:b/>
                <w:color w:val="000000"/>
                <w:sz w:val="24"/>
                <w:szCs w:val="24"/>
              </w:rPr>
              <w:t xml:space="preserve">     </w:t>
            </w:r>
          </w:p>
        </w:tc>
        <w:tc>
          <w:tcPr>
            <w:tcW w:w="937"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S1</w:t>
            </w:r>
          </w:p>
        </w:tc>
        <w:tc>
          <w:tcPr>
            <w:tcW w:w="238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rPr>
                <w:strike/>
              </w:rPr>
            </w:pPr>
            <w:r w:rsidRPr="0042347E">
              <w:t>Toiminta</w:t>
            </w:r>
            <w:r w:rsidRPr="0042347E">
              <w:rPr>
                <w:strike/>
              </w:rPr>
              <w:t xml:space="preserve"> </w:t>
            </w:r>
            <w:r w:rsidRPr="0042347E">
              <w:t>liikuntatunneilla</w:t>
            </w:r>
          </w:p>
        </w:tc>
        <w:tc>
          <w:tcPr>
            <w:tcW w:w="3902" w:type="dxa"/>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 xml:space="preserve">Oppilas osaa ottaa huomioon mahdolliset vaaratilanteet liikuntatunneilla sekä pyrkii toimimaan turvallisesti ja asiallisesti. </w:t>
            </w:r>
          </w:p>
        </w:tc>
      </w:tr>
      <w:tr w:rsidR="0042347E" w:rsidRPr="0042347E"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rPr>
              <w:t>Sosiaalinen toimintakyky</w:t>
            </w:r>
          </w:p>
        </w:tc>
        <w:tc>
          <w:tcPr>
            <w:tcW w:w="937" w:type="dxa"/>
            <w:tcBorders>
              <w:top w:val="single" w:sz="4" w:space="0" w:color="auto"/>
              <w:left w:val="single" w:sz="4" w:space="0" w:color="auto"/>
              <w:bottom w:val="single" w:sz="4" w:space="0" w:color="auto"/>
              <w:right w:val="single" w:sz="4" w:space="0" w:color="auto"/>
            </w:tcBorders>
          </w:tcPr>
          <w:p w:rsidR="0042347E" w:rsidRPr="0042347E" w:rsidRDefault="0042347E" w:rsidP="0042347E"/>
        </w:tc>
        <w:tc>
          <w:tcPr>
            <w:tcW w:w="2389" w:type="dxa"/>
            <w:tcBorders>
              <w:top w:val="single" w:sz="4" w:space="0" w:color="auto"/>
              <w:left w:val="single" w:sz="4" w:space="0" w:color="auto"/>
              <w:bottom w:val="single" w:sz="4" w:space="0" w:color="auto"/>
              <w:right w:val="single" w:sz="4" w:space="0" w:color="auto"/>
            </w:tcBorders>
          </w:tcPr>
          <w:p w:rsidR="0042347E" w:rsidRPr="0042347E" w:rsidRDefault="0042347E" w:rsidP="0042347E"/>
        </w:tc>
        <w:tc>
          <w:tcPr>
            <w:tcW w:w="3902" w:type="dxa"/>
            <w:tcBorders>
              <w:top w:val="single" w:sz="4" w:space="0" w:color="auto"/>
              <w:left w:val="single" w:sz="4" w:space="0" w:color="auto"/>
              <w:bottom w:val="single" w:sz="4" w:space="0" w:color="auto"/>
              <w:right w:val="single" w:sz="4" w:space="0" w:color="auto"/>
            </w:tcBorders>
          </w:tcPr>
          <w:p w:rsidR="0042347E" w:rsidRPr="0042347E" w:rsidRDefault="0042347E" w:rsidP="0042347E"/>
        </w:tc>
      </w:tr>
      <w:tr w:rsidR="0042347E" w:rsidRPr="0042347E"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T8 </w:t>
            </w:r>
            <w:r w:rsidRPr="0042347E">
              <w:t>ohjata oppilasta työskentelemään kaikkien kanssa sekä säätelemään toimintaansa ja tunneilmaisuaan liikuntatilanteissa toiset huomioon ottaen.</w:t>
            </w:r>
          </w:p>
        </w:tc>
        <w:tc>
          <w:tcPr>
            <w:tcW w:w="937"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S2</w:t>
            </w:r>
          </w:p>
        </w:tc>
        <w:tc>
          <w:tcPr>
            <w:tcW w:w="238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 xml:space="preserve">Vuorovaikutus- ja työskentelytaidot </w:t>
            </w:r>
          </w:p>
        </w:tc>
        <w:tc>
          <w:tcPr>
            <w:tcW w:w="3902"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rPr>
                <w:color w:val="00B0F0"/>
              </w:rPr>
            </w:pPr>
            <w:r w:rsidRPr="0042347E">
              <w:t>Oppilas osaa toimia eri liikuntatilanteissa yhteisesti sovitulla tavalla.</w:t>
            </w:r>
          </w:p>
        </w:tc>
      </w:tr>
      <w:tr w:rsidR="0042347E" w:rsidRPr="0042347E"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T9 </w:t>
            </w:r>
            <w:r w:rsidRPr="0042347E">
              <w:rPr>
                <w:rFonts w:ascii="Calibri" w:eastAsia="Calibri" w:hAnsi="Calibri" w:cs="Calibri"/>
              </w:rPr>
              <w:t>ohjata oppilasta toimimaan reilun pelin periaatteella s</w:t>
            </w:r>
            <w:r w:rsidR="003926D8">
              <w:rPr>
                <w:rFonts w:ascii="Calibri" w:eastAsia="Calibri" w:hAnsi="Calibri" w:cs="Calibri"/>
              </w:rPr>
              <w:t>ekä kantamaan vastuuta yhteisist</w:t>
            </w:r>
            <w:r w:rsidRPr="0042347E">
              <w:rPr>
                <w:rFonts w:ascii="Calibri" w:eastAsia="Calibri" w:hAnsi="Calibri" w:cs="Calibri"/>
              </w:rPr>
              <w:t xml:space="preserve">ä </w:t>
            </w:r>
            <w:r w:rsidR="003926D8">
              <w:rPr>
                <w:rFonts w:ascii="Calibri" w:eastAsia="Calibri" w:hAnsi="Calibri" w:cs="Calibri"/>
                <w:color w:val="000000"/>
              </w:rPr>
              <w:t>oppimistilanteist</w:t>
            </w:r>
            <w:r w:rsidRPr="0042347E">
              <w:rPr>
                <w:rFonts w:ascii="Calibri" w:eastAsia="Calibri" w:hAnsi="Calibri" w:cs="Calibri"/>
                <w:color w:val="000000"/>
              </w:rPr>
              <w:t>a.</w:t>
            </w:r>
          </w:p>
        </w:tc>
        <w:tc>
          <w:tcPr>
            <w:tcW w:w="937"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S2</w:t>
            </w:r>
          </w:p>
        </w:tc>
        <w:tc>
          <w:tcPr>
            <w:tcW w:w="238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 xml:space="preserve">Toiminta yhteisissä oppimistilanteissa  </w:t>
            </w:r>
          </w:p>
        </w:tc>
        <w:tc>
          <w:tcPr>
            <w:tcW w:w="3902" w:type="dxa"/>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Oppilas noudattaa  reilun pelin periaatteita ja osoittaa pyrkivänsä vastuullisuuteen yhteisissä oppimistilanteissa.</w:t>
            </w:r>
          </w:p>
          <w:p w:rsidR="0042347E" w:rsidRPr="0042347E" w:rsidRDefault="0042347E" w:rsidP="0042347E"/>
        </w:tc>
      </w:tr>
      <w:tr w:rsidR="0042347E" w:rsidRPr="0042347E"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b/>
                <w:color w:val="000000"/>
              </w:rPr>
            </w:pPr>
            <w:r w:rsidRPr="0042347E">
              <w:rPr>
                <w:rFonts w:eastAsia="Calibri" w:cs="Calibri"/>
                <w:b/>
                <w:color w:val="000000"/>
              </w:rPr>
              <w:t>Psyykkinen toimintakyky</w:t>
            </w:r>
          </w:p>
        </w:tc>
        <w:tc>
          <w:tcPr>
            <w:tcW w:w="937" w:type="dxa"/>
            <w:tcBorders>
              <w:top w:val="single" w:sz="4" w:space="0" w:color="auto"/>
              <w:left w:val="single" w:sz="4" w:space="0" w:color="auto"/>
              <w:bottom w:val="single" w:sz="4" w:space="0" w:color="auto"/>
              <w:right w:val="single" w:sz="4" w:space="0" w:color="auto"/>
            </w:tcBorders>
          </w:tcPr>
          <w:p w:rsidR="0042347E" w:rsidRPr="0042347E" w:rsidRDefault="0042347E" w:rsidP="0042347E"/>
        </w:tc>
        <w:tc>
          <w:tcPr>
            <w:tcW w:w="2389" w:type="dxa"/>
            <w:tcBorders>
              <w:top w:val="single" w:sz="4" w:space="0" w:color="auto"/>
              <w:left w:val="single" w:sz="4" w:space="0" w:color="auto"/>
              <w:bottom w:val="single" w:sz="4" w:space="0" w:color="auto"/>
              <w:right w:val="single" w:sz="4" w:space="0" w:color="auto"/>
            </w:tcBorders>
          </w:tcPr>
          <w:p w:rsidR="0042347E" w:rsidRPr="0042347E" w:rsidRDefault="0042347E" w:rsidP="0042347E">
            <w:pPr>
              <w:rPr>
                <w:lang w:val="en-US"/>
              </w:rPr>
            </w:pPr>
          </w:p>
        </w:tc>
        <w:tc>
          <w:tcPr>
            <w:tcW w:w="3902" w:type="dxa"/>
            <w:tcBorders>
              <w:top w:val="single" w:sz="4" w:space="0" w:color="auto"/>
              <w:left w:val="single" w:sz="4" w:space="0" w:color="auto"/>
              <w:bottom w:val="single" w:sz="4" w:space="0" w:color="auto"/>
              <w:right w:val="single" w:sz="4" w:space="0" w:color="auto"/>
            </w:tcBorders>
          </w:tcPr>
          <w:p w:rsidR="0042347E" w:rsidRPr="0042347E" w:rsidRDefault="0042347E" w:rsidP="0042347E"/>
        </w:tc>
      </w:tr>
      <w:tr w:rsidR="0042347E" w:rsidRPr="0042347E"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T10 </w:t>
            </w:r>
            <w:r w:rsidRPr="0042347E">
              <w:t>kannustaa oppilasta ottamaan vastuuta omasta toiminnasta ja vahvistaa itsenäisen työskentelyn taitoja.</w:t>
            </w:r>
            <w:r w:rsidRPr="0042347E">
              <w:rPr>
                <w:strike/>
              </w:rPr>
              <w:t xml:space="preserve">   </w:t>
            </w:r>
          </w:p>
        </w:tc>
        <w:tc>
          <w:tcPr>
            <w:tcW w:w="937"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S3</w:t>
            </w:r>
          </w:p>
        </w:tc>
        <w:tc>
          <w:tcPr>
            <w:tcW w:w="238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Työskentelytaidot</w:t>
            </w:r>
          </w:p>
        </w:tc>
        <w:tc>
          <w:tcPr>
            <w:tcW w:w="3902"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 xml:space="preserve">Oppilas osaa yleensä työskennellä vastuullisesti ja itsenäisesti. </w:t>
            </w:r>
          </w:p>
          <w:p w:rsidR="0042347E" w:rsidRPr="0042347E" w:rsidRDefault="0042347E" w:rsidP="0042347E">
            <w:pPr>
              <w:rPr>
                <w:color w:val="FF0000"/>
              </w:rPr>
            </w:pPr>
          </w:p>
        </w:tc>
      </w:tr>
      <w:tr w:rsidR="0042347E" w:rsidRPr="0042347E"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autoSpaceDE w:val="0"/>
              <w:autoSpaceDN w:val="0"/>
              <w:adjustRightInd w:val="0"/>
              <w:rPr>
                <w:rFonts w:eastAsia="Calibri" w:cs="Calibri"/>
                <w:color w:val="000000"/>
              </w:rPr>
            </w:pPr>
            <w:r w:rsidRPr="0042347E">
              <w:rPr>
                <w:rFonts w:eastAsia="Calibri" w:cs="Calibri"/>
                <w:color w:val="000000"/>
              </w:rPr>
              <w:t xml:space="preserve">T11 </w:t>
            </w:r>
            <w:r w:rsidRPr="0042347E">
              <w:rPr>
                <w:rFonts w:ascii="Calibri" w:eastAsia="Calibri" w:hAnsi="Calibri" w:cs="Calibri"/>
                <w:color w:val="000000"/>
              </w:rPr>
              <w:t xml:space="preserve">huolehtia siitä, että oppilaat saavat riittävästi myönteisiä kokemuksia omasta kehosta, pätevyydestä ja yhteisöllisyydestä. </w:t>
            </w:r>
          </w:p>
        </w:tc>
        <w:tc>
          <w:tcPr>
            <w:tcW w:w="937"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r w:rsidRPr="0042347E">
              <w:t>S3</w:t>
            </w:r>
          </w:p>
        </w:tc>
        <w:tc>
          <w:tcPr>
            <w:tcW w:w="2389" w:type="dxa"/>
            <w:tcBorders>
              <w:top w:val="single" w:sz="4" w:space="0" w:color="auto"/>
              <w:left w:val="single" w:sz="4" w:space="0" w:color="auto"/>
              <w:bottom w:val="single" w:sz="4" w:space="0" w:color="auto"/>
              <w:right w:val="single" w:sz="4" w:space="0" w:color="auto"/>
            </w:tcBorders>
            <w:hideMark/>
          </w:tcPr>
          <w:p w:rsidR="0042347E" w:rsidRPr="0042347E" w:rsidRDefault="0042347E" w:rsidP="0042347E">
            <w:pPr>
              <w:rPr>
                <w:strike/>
              </w:rPr>
            </w:pPr>
          </w:p>
        </w:tc>
        <w:tc>
          <w:tcPr>
            <w:tcW w:w="3902" w:type="dxa"/>
            <w:tcBorders>
              <w:top w:val="single" w:sz="4" w:space="0" w:color="auto"/>
              <w:left w:val="single" w:sz="4" w:space="0" w:color="auto"/>
              <w:bottom w:val="single" w:sz="4" w:space="0" w:color="auto"/>
              <w:right w:val="single" w:sz="4" w:space="0" w:color="auto"/>
            </w:tcBorders>
          </w:tcPr>
          <w:p w:rsidR="0042347E" w:rsidRPr="0042347E" w:rsidRDefault="0042347E" w:rsidP="0042347E">
            <w:r w:rsidRPr="0042347E">
              <w:t xml:space="preserve">Ei vaikuta arvosanan muodostamiseen. Oppilasta ohjataan pohtimaan kokemuksiaan osana itsearviointia. </w:t>
            </w:r>
          </w:p>
          <w:p w:rsidR="0042347E" w:rsidRPr="0042347E" w:rsidRDefault="0042347E" w:rsidP="0042347E"/>
        </w:tc>
      </w:tr>
    </w:tbl>
    <w:p w:rsidR="002837B3" w:rsidRDefault="002837B3" w:rsidP="0042347E">
      <w:pPr>
        <w:tabs>
          <w:tab w:val="left" w:pos="5472"/>
        </w:tabs>
      </w:pPr>
    </w:p>
    <w:p w:rsidR="0091537F" w:rsidRDefault="0091537F" w:rsidP="0042347E">
      <w:pPr>
        <w:tabs>
          <w:tab w:val="left" w:pos="5472"/>
        </w:tabs>
      </w:pPr>
    </w:p>
    <w:p w:rsidR="002837B3" w:rsidRPr="002837B3" w:rsidRDefault="002837B3" w:rsidP="002837B3">
      <w:pPr>
        <w:widowControl w:val="0"/>
        <w:spacing w:after="120"/>
        <w:jc w:val="both"/>
        <w:rPr>
          <w:rFonts w:ascii="Arial" w:eastAsia="Droid Sans Fallback" w:hAnsi="Arial" w:cs="Lohit Hindi"/>
          <w:b/>
          <w:kern w:val="1"/>
          <w:szCs w:val="24"/>
          <w:lang w:eastAsia="zh-CN" w:bidi="hi-IN"/>
        </w:rPr>
      </w:pPr>
      <w:r w:rsidRPr="002837B3">
        <w:rPr>
          <w:rFonts w:ascii="Arial" w:eastAsia="Droid Sans Fallback" w:hAnsi="Arial" w:cs="Lohit Hindi"/>
          <w:b/>
          <w:kern w:val="1"/>
          <w:szCs w:val="24"/>
          <w:lang w:eastAsia="zh-CN" w:bidi="hi-IN"/>
        </w:rPr>
        <w:t>OULUN KRISTILLISEN KOULUN PAIKALLINEN OSUUS</w:t>
      </w:r>
    </w:p>
    <w:p w:rsidR="002837B3" w:rsidRPr="002837B3" w:rsidRDefault="002837B3" w:rsidP="002837B3">
      <w:pPr>
        <w:spacing w:after="0"/>
        <w:rPr>
          <w:rFonts w:ascii="Calibri" w:eastAsia="Calibri" w:hAnsi="Calibri" w:cs="Times New Roman"/>
          <w:b/>
        </w:rPr>
      </w:pPr>
      <w:r w:rsidRPr="002837B3">
        <w:rPr>
          <w:rFonts w:ascii="Calibri" w:eastAsia="Calibri" w:hAnsi="Calibri" w:cs="Times New Roman"/>
          <w:b/>
        </w:rPr>
        <w:t>Oppiaineen tehtävä</w:t>
      </w:r>
    </w:p>
    <w:p w:rsidR="002837B3" w:rsidRPr="002837B3" w:rsidRDefault="002837B3" w:rsidP="002837B3">
      <w:pPr>
        <w:spacing w:after="0"/>
        <w:jc w:val="both"/>
        <w:rPr>
          <w:rFonts w:ascii="Calibri" w:eastAsia="Calibri" w:hAnsi="Calibri" w:cs="Times New Roman"/>
        </w:rPr>
      </w:pPr>
      <w:r w:rsidRPr="002837B3">
        <w:rPr>
          <w:rFonts w:ascii="Calibri" w:eastAsia="Calibri" w:hAnsi="Calibri" w:cs="Times New Roman"/>
        </w:rPr>
        <w:t xml:space="preserve">Oppiaineen tehtävä on kuvattu valtakunnallisissa perusopetuksen opetussuunnitelman perusteissa 2014. Oulun kristillisessä koulussa toteutetaan valtakunnallisen opetussuunnitelman perusteita, joita tukee Oulun kaupungin opetussuunnitelma sekä opetushallituksen laatima tukimateriaali: </w:t>
      </w:r>
      <w:hyperlink r:id="rId16" w:history="1">
        <w:r w:rsidRPr="002837B3">
          <w:rPr>
            <w:rFonts w:ascii="Calibri" w:eastAsia="Calibri" w:hAnsi="Calibri" w:cs="Times New Roman"/>
            <w:color w:val="0563C1"/>
            <w:u w:val="single"/>
          </w:rPr>
          <w:t>http://www.edu.fi/download/166299_ops2016_liikunnan_tukimateriaalit.pdf</w:t>
        </w:r>
      </w:hyperlink>
      <w:r w:rsidRPr="002837B3">
        <w:rPr>
          <w:rFonts w:ascii="Calibri" w:eastAsia="Calibri" w:hAnsi="Calibri" w:cs="Times New Roman"/>
        </w:rPr>
        <w:t xml:space="preserve">. </w:t>
      </w:r>
      <w:r w:rsidRPr="002837B3">
        <w:rPr>
          <w:rFonts w:ascii="Calibri" w:eastAsia="Calibri" w:hAnsi="Calibri" w:cs="Times New Roman"/>
          <w:iCs/>
        </w:rPr>
        <w:t xml:space="preserve">Oulun kristillisen koulun kulttuurikasvatuksen suunnitelma </w:t>
      </w:r>
      <w:r w:rsidRPr="002837B3">
        <w:rPr>
          <w:rFonts w:ascii="Calibri" w:eastAsia="Calibri" w:hAnsi="Calibri" w:cs="Times New Roman"/>
          <w:iCs/>
          <w:highlight w:val="red"/>
        </w:rPr>
        <w:t>(LIITE)</w:t>
      </w:r>
      <w:r w:rsidRPr="002837B3">
        <w:rPr>
          <w:rFonts w:ascii="Calibri" w:eastAsia="Calibri" w:hAnsi="Calibri" w:cs="Times New Roman"/>
          <w:iCs/>
        </w:rPr>
        <w:t xml:space="preserve"> täydentää liikunnan opetusta. </w:t>
      </w:r>
      <w:r w:rsidRPr="002837B3">
        <w:rPr>
          <w:rFonts w:ascii="Calibri" w:eastAsia="Calibri" w:hAnsi="Calibri" w:cs="Times New Roman"/>
        </w:rPr>
        <w:t>Paikallisessa opetussuunnitelmassa tarkennetaan liikunnan opetuksen tavoitteita ja keskeisiä sisältöjä vuosiluokilla 3–6. Lisäksi on määritelty, mitkä ovat oppimisympäristöihin ja työtapoihin sekä ohjaukseen, eriyttämiseen ja tukeen ja oppimisen arviointiin liittyvät mahdolliset erityispiirteet ja painopistealueet vuosiluokilla 3–6.</w:t>
      </w:r>
    </w:p>
    <w:p w:rsidR="002837B3" w:rsidRPr="002837B3" w:rsidRDefault="002837B3" w:rsidP="002837B3">
      <w:pPr>
        <w:spacing w:after="0"/>
        <w:jc w:val="both"/>
        <w:rPr>
          <w:rFonts w:ascii="Calibri" w:eastAsia="Calibri" w:hAnsi="Calibri" w:cs="Times New Roman"/>
        </w:rPr>
      </w:pPr>
    </w:p>
    <w:p w:rsidR="002837B3" w:rsidRPr="002837B3" w:rsidRDefault="002837B3" w:rsidP="002837B3">
      <w:pPr>
        <w:spacing w:after="0"/>
        <w:jc w:val="both"/>
        <w:rPr>
          <w:rFonts w:ascii="Calibri" w:eastAsia="Calibri" w:hAnsi="Calibri" w:cs="Times New Roman"/>
        </w:rPr>
      </w:pPr>
      <w:r w:rsidRPr="002837B3">
        <w:rPr>
          <w:rFonts w:ascii="Calibri" w:eastAsia="Calibri" w:hAnsi="Calibri" w:cs="Times New Roman"/>
        </w:rPr>
        <w:t xml:space="preserve">Oulun kristillisen koulun liikunnanopetuksen arvoihin kuuluva </w:t>
      </w:r>
      <w:r w:rsidRPr="002837B3">
        <w:rPr>
          <w:rFonts w:ascii="Calibri" w:eastAsia="Calibri" w:hAnsi="Calibri" w:cs="Times New Roman"/>
          <w:i/>
        </w:rPr>
        <w:t>ihmisenä kasvaminen</w:t>
      </w:r>
      <w:r w:rsidRPr="002837B3">
        <w:rPr>
          <w:rFonts w:ascii="Calibri" w:eastAsia="Calibri" w:hAnsi="Calibri" w:cs="Times New Roman"/>
        </w:rPr>
        <w:t xml:space="preserve"> ohjaa aikuisia ja lapsia vastuulliseen lähimmäisyyteen, kunnioitukseen ja luottamukseen. Pyrimme toimimaan ”Toinen toistenne kunnioittamisessa kilpailkaa keskenänne” -ajatuksen mukaisesti.</w:t>
      </w:r>
    </w:p>
    <w:p w:rsidR="002837B3" w:rsidRPr="002837B3" w:rsidRDefault="002837B3" w:rsidP="002837B3">
      <w:pPr>
        <w:spacing w:after="0"/>
        <w:jc w:val="both"/>
        <w:rPr>
          <w:rFonts w:ascii="Calibri" w:eastAsia="Calibri" w:hAnsi="Calibri" w:cs="Times New Roman"/>
        </w:rPr>
      </w:pPr>
    </w:p>
    <w:p w:rsidR="002837B3" w:rsidRPr="002837B3" w:rsidRDefault="002837B3" w:rsidP="002837B3">
      <w:pPr>
        <w:spacing w:after="0"/>
        <w:jc w:val="both"/>
        <w:rPr>
          <w:rFonts w:ascii="Calibri" w:eastAsia="Calibri" w:hAnsi="Calibri" w:cs="Times New Roman"/>
        </w:rPr>
      </w:pPr>
      <w:r w:rsidRPr="002837B3">
        <w:rPr>
          <w:rFonts w:ascii="Calibri" w:eastAsia="Calibri" w:hAnsi="Calibri" w:cs="Times New Roman"/>
        </w:rPr>
        <w:lastRenderedPageBreak/>
        <w:t>Liikuntatuntien tavoitteena on tuottaa oppilaalle koulupäivään iloa, myönteisiä kokemuksia ja hyvinvointia. Näiden tavoitteiden saavuttamisessa edesauttavat yhdessä liikkuminen, monipuoliset harjoitteet ja omalle taitotasolle sopivat haasteet. Liikuntatunneilla koetut myönteiset kokemukset ja onnistumisen elämykset ohjaavat oppilasta liikunnalliseen elämäntapaan.</w:t>
      </w:r>
    </w:p>
    <w:p w:rsidR="002837B3" w:rsidRPr="002837B3" w:rsidRDefault="002837B3" w:rsidP="002837B3">
      <w:pPr>
        <w:spacing w:after="0"/>
        <w:jc w:val="both"/>
        <w:rPr>
          <w:rFonts w:ascii="Calibri" w:eastAsia="Calibri" w:hAnsi="Calibri" w:cs="Times New Roman"/>
        </w:rPr>
      </w:pPr>
    </w:p>
    <w:p w:rsidR="002837B3" w:rsidRPr="002837B3" w:rsidRDefault="002837B3" w:rsidP="002837B3">
      <w:pPr>
        <w:spacing w:after="0"/>
        <w:jc w:val="both"/>
        <w:rPr>
          <w:rFonts w:ascii="Calibri" w:eastAsia="Calibri" w:hAnsi="Calibri" w:cs="Times New Roman"/>
        </w:rPr>
      </w:pPr>
      <w:r w:rsidRPr="002837B3">
        <w:rPr>
          <w:rFonts w:ascii="Calibri" w:eastAsia="Calibri" w:hAnsi="Calibri" w:cs="Times New Roman"/>
        </w:rPr>
        <w:t>Liikunnanopetuksen tehtävänä on vaikuttaa myönteisesti oppilaan fyysiseen, psyykkiseen ja sosiaaliseen liikuntakykyyn ja hyvinvointiin sekä ohjata oppilasta ymmärtämään liikunnan terveydellinen merkitys. Hyvinvointiin vaikuttaminen otetaan liikunnanopetuksessa vakavasti ja sen eteen työskennellään pitkäjänteisesti yhdessä oppilaan kanssa. Oppilaita ohjataan liikuntavälineiden ja -paikkojen kunnossapitoon: liikuntapaikat jätetään siisteiksi, välineet pidetään ehjinä ja huolehditaan omista liikuntavarusteista.</w:t>
      </w:r>
    </w:p>
    <w:p w:rsidR="002837B3" w:rsidRPr="002837B3" w:rsidRDefault="002837B3" w:rsidP="002837B3">
      <w:pPr>
        <w:spacing w:after="0"/>
        <w:jc w:val="both"/>
        <w:rPr>
          <w:rFonts w:ascii="Calibri" w:eastAsia="Calibri" w:hAnsi="Calibri" w:cs="Times New Roman"/>
        </w:rPr>
      </w:pPr>
    </w:p>
    <w:p w:rsidR="002837B3" w:rsidRPr="002837B3" w:rsidRDefault="002837B3" w:rsidP="002837B3">
      <w:pPr>
        <w:spacing w:after="0"/>
        <w:jc w:val="both"/>
        <w:rPr>
          <w:rFonts w:ascii="Calibri" w:eastAsia="Calibri" w:hAnsi="Calibri" w:cs="Times New Roman"/>
        </w:rPr>
      </w:pPr>
      <w:r w:rsidRPr="002837B3">
        <w:rPr>
          <w:rFonts w:ascii="Calibri" w:eastAsia="Calibri" w:hAnsi="Calibri" w:cs="Times New Roman"/>
        </w:rPr>
        <w:t xml:space="preserve">Liikunnassa kasvaminen tarkoittaa monipuolisten liikkumiseen, hyvinvoinnin ylläpitämiseen ja liikunnan harrastamiseen tarvittavien taitojen ja tietojen kartuttamista monipuolisten liikuntakokemusten kautta. Liikunnan avulla kasvamisessa liikuntakasvatus on väline ihmisenä kasvamisessa. Erilaisten tunteiden tunnistaminen ja niiden ilmaiseminen toisia kunnioittaen ovat liikunnan avulla kasvamisen tavoitteena. Yhteisen tekemisen, toisten auttamisen, jaetun vastuun kantamisen ja omissa taidoissa kehittymisen kautta </w:t>
      </w:r>
    </w:p>
    <w:p w:rsidR="002837B3" w:rsidRPr="002837B3" w:rsidRDefault="002837B3" w:rsidP="002837B3">
      <w:pPr>
        <w:spacing w:after="0"/>
        <w:jc w:val="both"/>
        <w:rPr>
          <w:rFonts w:ascii="Calibri" w:eastAsia="Calibri" w:hAnsi="Calibri" w:cs="Times New Roman"/>
        </w:rPr>
      </w:pPr>
      <w:r w:rsidRPr="002837B3">
        <w:rPr>
          <w:rFonts w:ascii="Calibri" w:eastAsia="Calibri" w:hAnsi="Calibri" w:cs="Times New Roman"/>
        </w:rPr>
        <w:t>Vahvistetaan myönteistä minäkäsitystä turvallisen yhteisön jäsenenä.</w:t>
      </w:r>
    </w:p>
    <w:p w:rsidR="002837B3" w:rsidRPr="002837B3" w:rsidRDefault="002837B3" w:rsidP="002837B3">
      <w:pPr>
        <w:spacing w:after="0"/>
        <w:jc w:val="both"/>
        <w:rPr>
          <w:rFonts w:ascii="Calibri" w:eastAsia="Calibri" w:hAnsi="Calibri" w:cs="Times New Roman"/>
        </w:rPr>
      </w:pPr>
    </w:p>
    <w:p w:rsidR="002837B3" w:rsidRPr="002837B3" w:rsidRDefault="002837B3" w:rsidP="002837B3">
      <w:pPr>
        <w:spacing w:after="0"/>
        <w:jc w:val="both"/>
        <w:rPr>
          <w:rFonts w:ascii="Calibri" w:eastAsia="Calibri" w:hAnsi="Calibri" w:cs="Times New Roman"/>
          <w:b/>
        </w:rPr>
      </w:pPr>
    </w:p>
    <w:p w:rsidR="002837B3" w:rsidRPr="002837B3" w:rsidRDefault="002837B3" w:rsidP="002837B3">
      <w:pPr>
        <w:spacing w:after="0"/>
        <w:jc w:val="both"/>
        <w:rPr>
          <w:rFonts w:ascii="Calibri" w:eastAsia="Calibri" w:hAnsi="Calibri" w:cs="Times New Roman"/>
          <w:b/>
        </w:rPr>
      </w:pPr>
      <w:r w:rsidRPr="002837B3">
        <w:rPr>
          <w:rFonts w:ascii="Calibri" w:eastAsia="Calibri" w:hAnsi="Calibri" w:cs="Times New Roman"/>
          <w:b/>
        </w:rPr>
        <w:t>”Liikutaan yhdessä toimien ja taitoja harjoitellen.”</w:t>
      </w:r>
    </w:p>
    <w:p w:rsidR="002837B3" w:rsidRPr="002837B3" w:rsidRDefault="002837B3" w:rsidP="002837B3">
      <w:pPr>
        <w:spacing w:after="0"/>
        <w:jc w:val="both"/>
        <w:rPr>
          <w:rFonts w:ascii="Calibri" w:eastAsia="Calibri" w:hAnsi="Calibri" w:cs="Times New Roman"/>
        </w:rPr>
      </w:pPr>
      <w:r w:rsidRPr="002837B3">
        <w:rPr>
          <w:rFonts w:ascii="Calibri" w:eastAsia="Calibri" w:hAnsi="Calibri" w:cs="Times New Roman"/>
        </w:rPr>
        <w:t>Vuosiluokilla 3-6 opetuksen pääpaino on motoristen perustaitojen vakiinnuttaminen ja monipuolinen harjoitteleminen sekä sosiaalisten taitojen vahvistaminen. Motoristen taitojen oppiminen vaatii määrällisesti paljon monipuolista tekemistä ja toistoja. Tämä huomioidaan suunnitelmallisella ja pitkäjänteisellä työllä sekä hyvin valituilla työtavoilla yksilö-, pari-, ja pienryhmätyöskentelyä vaihtelemalla.</w:t>
      </w:r>
    </w:p>
    <w:p w:rsidR="002837B3" w:rsidRPr="002837B3" w:rsidRDefault="002837B3" w:rsidP="002837B3">
      <w:pPr>
        <w:autoSpaceDE w:val="0"/>
        <w:autoSpaceDN w:val="0"/>
        <w:adjustRightInd w:val="0"/>
        <w:spacing w:after="0"/>
        <w:jc w:val="both"/>
        <w:rPr>
          <w:rFonts w:ascii="Calibri" w:eastAsia="Calibri" w:hAnsi="Calibri" w:cs="Calibri"/>
          <w:b/>
          <w:color w:val="000000"/>
        </w:rPr>
      </w:pPr>
    </w:p>
    <w:p w:rsidR="002837B3" w:rsidRPr="002837B3" w:rsidRDefault="002837B3" w:rsidP="002837B3">
      <w:pPr>
        <w:autoSpaceDE w:val="0"/>
        <w:autoSpaceDN w:val="0"/>
        <w:adjustRightInd w:val="0"/>
        <w:spacing w:after="0"/>
        <w:jc w:val="both"/>
        <w:rPr>
          <w:rFonts w:ascii="Calibri" w:eastAsia="Calibri" w:hAnsi="Calibri" w:cs="Calibri"/>
          <w:b/>
          <w:color w:val="000000"/>
        </w:rPr>
      </w:pPr>
      <w:r w:rsidRPr="002837B3">
        <w:rPr>
          <w:rFonts w:ascii="Calibri" w:eastAsia="Calibri" w:hAnsi="Calibri" w:cs="Calibri"/>
          <w:b/>
          <w:color w:val="000000"/>
        </w:rPr>
        <w:t xml:space="preserve">Liikunnan oppimisympäristöihin ja työtapoihin liittyvät tavoitteet vuosiluokalla 3-6 </w:t>
      </w:r>
    </w:p>
    <w:p w:rsidR="002837B3" w:rsidRPr="002837B3" w:rsidRDefault="002837B3" w:rsidP="002837B3">
      <w:pPr>
        <w:spacing w:after="0"/>
        <w:jc w:val="both"/>
        <w:rPr>
          <w:rFonts w:ascii="Calibri" w:eastAsia="Calibri" w:hAnsi="Calibri" w:cs="Times New Roman"/>
        </w:rPr>
      </w:pPr>
      <w:r w:rsidRPr="002837B3">
        <w:rPr>
          <w:rFonts w:ascii="Calibri" w:eastAsia="Calibri" w:hAnsi="Calibri" w:cs="Times New Roman"/>
        </w:rPr>
        <w:t>Liikunnan tehtävää ja tavoitteita toteutetaan opettamalla turvallisesti ja monipuolisesti erilaisissa oppimisympäristöissä sisä- ja ulkotiloissa aktivoiden oppilaiden osallistumista. Oululaisessa liikunnanopetuksessa huomioidaan vuodenajat ja niihin soveltuvat liikuntaympäristöt ja liikuntamuodot kuten talviliikuntalajit vaihdellen sisällä ja ulkona liikkumista.  Oppilasurheilu on tärkeä osa oululaista liikuntakulttuuria.</w:t>
      </w:r>
    </w:p>
    <w:p w:rsidR="002837B3" w:rsidRPr="002837B3" w:rsidRDefault="002837B3" w:rsidP="002837B3">
      <w:pPr>
        <w:spacing w:after="0"/>
        <w:jc w:val="both"/>
        <w:rPr>
          <w:rFonts w:ascii="Calibri" w:eastAsia="Calibri" w:hAnsi="Calibri" w:cs="Times New Roman"/>
        </w:rPr>
      </w:pPr>
    </w:p>
    <w:p w:rsidR="002837B3" w:rsidRPr="002837B3" w:rsidRDefault="002837B3" w:rsidP="002837B3">
      <w:pPr>
        <w:spacing w:after="0"/>
        <w:jc w:val="both"/>
        <w:rPr>
          <w:rFonts w:ascii="Calibri" w:eastAsia="Calibri" w:hAnsi="Calibri" w:cs="Arial"/>
        </w:rPr>
      </w:pPr>
      <w:r w:rsidRPr="002837B3">
        <w:rPr>
          <w:rFonts w:ascii="Calibri" w:eastAsia="Calibri" w:hAnsi="Calibri" w:cs="Times New Roman"/>
        </w:rPr>
        <w:t xml:space="preserve">Koulumme osallistuu </w:t>
      </w:r>
      <w:r w:rsidRPr="002837B3">
        <w:rPr>
          <w:rFonts w:ascii="Calibri" w:eastAsia="Calibri" w:hAnsi="Calibri" w:cs="Arial"/>
        </w:rPr>
        <w:t>Oulun kaupungin liikuntatoimen kouluille suun</w:t>
      </w:r>
      <w:r w:rsidRPr="002837B3">
        <w:rPr>
          <w:rFonts w:ascii="Calibri" w:eastAsia="Calibri" w:hAnsi="Calibri" w:cs="Arial"/>
        </w:rPr>
        <w:softHyphen/>
        <w:t>nattuihin oppilasurheilutapahtumiin (esimerkiksi yleisurheilu, maastojuoksu, suunnistus, erilaiset pal</w:t>
      </w:r>
      <w:r w:rsidRPr="002837B3">
        <w:rPr>
          <w:rFonts w:ascii="Calibri" w:eastAsia="Calibri" w:hAnsi="Calibri" w:cs="Arial"/>
        </w:rPr>
        <w:softHyphen/>
        <w:t>loilulajit). Liikuntatunteja voidaan toteuttaa muun muassa Ouluhallissa, Linnanmaan jää- ja pal</w:t>
      </w:r>
      <w:r w:rsidRPr="002837B3">
        <w:rPr>
          <w:rFonts w:ascii="Calibri" w:eastAsia="Calibri" w:hAnsi="Calibri" w:cs="Arial"/>
        </w:rPr>
        <w:softHyphen/>
        <w:t>loiluhallissa, Urheilutalossa, Raksilan jää- ja uimahallissa, Pesäpallostadionilla, Castre</w:t>
      </w:r>
      <w:r w:rsidRPr="002837B3">
        <w:rPr>
          <w:rFonts w:ascii="Calibri" w:eastAsia="Calibri" w:hAnsi="Calibri" w:cs="Arial"/>
        </w:rPr>
        <w:softHyphen/>
        <w:t>nin urheilukeskuksessa, Raatissa yleisurheilukentällä ja muilla kaupungin ylläpitämillä ur</w:t>
      </w:r>
      <w:r w:rsidRPr="002837B3">
        <w:rPr>
          <w:rFonts w:ascii="Calibri" w:eastAsia="Calibri" w:hAnsi="Calibri" w:cs="Arial"/>
        </w:rPr>
        <w:softHyphen/>
        <w:t>heilualueilla. Tanssin opetuksessa voi hyödyntää Oulun seudun ammattikorkeakoulun kulttuurialan yksi</w:t>
      </w:r>
      <w:r w:rsidRPr="002837B3">
        <w:rPr>
          <w:rFonts w:ascii="Calibri" w:eastAsia="Calibri" w:hAnsi="Calibri" w:cs="Arial"/>
        </w:rPr>
        <w:softHyphen/>
      </w:r>
      <w:r w:rsidRPr="002837B3">
        <w:rPr>
          <w:rFonts w:ascii="Calibri" w:eastAsia="Calibri" w:hAnsi="Calibri" w:cs="Arial"/>
        </w:rPr>
        <w:softHyphen/>
        <w:t>kön tanssinopetuksen opiskelijoiden ja kristillisen tanssikoulu Elliotsin asiantunte</w:t>
      </w:r>
      <w:r w:rsidRPr="002837B3">
        <w:rPr>
          <w:rFonts w:ascii="Calibri" w:eastAsia="Calibri" w:hAnsi="Calibri" w:cs="Arial"/>
        </w:rPr>
        <w:softHyphen/>
        <w:t xml:space="preserve">musta. </w:t>
      </w:r>
      <w:r w:rsidRPr="002837B3">
        <w:rPr>
          <w:rFonts w:ascii="Calibri" w:eastAsia="Calibri" w:hAnsi="Calibri" w:cs="Times New Roman"/>
        </w:rPr>
        <w:t>Opetuksessa käy</w:t>
      </w:r>
      <w:r w:rsidRPr="002837B3">
        <w:rPr>
          <w:rFonts w:ascii="Calibri" w:eastAsia="Calibri" w:hAnsi="Calibri" w:cs="Times New Roman"/>
        </w:rPr>
        <w:softHyphen/>
        <w:t>tetään hyväksi kaupungin laatimia suunnistus-, retkeily- ja pyöräilyreittikarttoja.</w:t>
      </w:r>
    </w:p>
    <w:p w:rsidR="002837B3" w:rsidRPr="002837B3" w:rsidRDefault="002837B3" w:rsidP="002837B3">
      <w:pPr>
        <w:spacing w:after="0"/>
        <w:jc w:val="both"/>
        <w:rPr>
          <w:rFonts w:ascii="Calibri" w:eastAsia="Calibri" w:hAnsi="Calibri" w:cs="Arial"/>
        </w:rPr>
      </w:pPr>
    </w:p>
    <w:p w:rsidR="002837B3" w:rsidRPr="002837B3" w:rsidRDefault="002837B3" w:rsidP="002837B3">
      <w:pPr>
        <w:spacing w:after="0"/>
        <w:jc w:val="both"/>
        <w:rPr>
          <w:rFonts w:ascii="Calibri" w:eastAsia="Calibri" w:hAnsi="Calibri" w:cs="Arial"/>
        </w:rPr>
      </w:pPr>
      <w:r w:rsidRPr="002837B3">
        <w:rPr>
          <w:rFonts w:ascii="Calibri" w:eastAsia="Calibri" w:hAnsi="Calibri" w:cs="Arial"/>
        </w:rPr>
        <w:t>Oulun kaupungissa toimii useita urheilu- ja liikuntaseuroja, joiden kanssa opettajat voi</w:t>
      </w:r>
      <w:r w:rsidRPr="002837B3">
        <w:rPr>
          <w:rFonts w:ascii="Calibri" w:eastAsia="Calibri" w:hAnsi="Calibri" w:cs="Arial"/>
        </w:rPr>
        <w:softHyphen/>
        <w:t>vat tehdä yhteistyötä esimerkiksi tarjoamalla mahdollisuuden osallistua koulun jälkeen erilaisiin liikuntakerhoihin (esimerkiksi koripallo-, frisbeegolf-, yleisurheilu-, tanssikerho) ja luoda yhteisiä toimintamalleja uusien harrastusten löytämisek</w:t>
      </w:r>
      <w:r w:rsidRPr="002837B3">
        <w:rPr>
          <w:rFonts w:ascii="Calibri" w:eastAsia="Calibri" w:hAnsi="Calibri" w:cs="Arial"/>
        </w:rPr>
        <w:softHyphen/>
        <w:t>si. Välituntiliikuntaa monipuolistetaan Välkkäri-liikunnalla.</w:t>
      </w:r>
      <w:r w:rsidRPr="002837B3">
        <w:rPr>
          <w:rFonts w:ascii="Calibri" w:eastAsia="Calibri" w:hAnsi="Calibri" w:cs="Times New Roman"/>
          <w:iCs/>
        </w:rPr>
        <w:t xml:space="preserve"> Lisäksi olemme mukana erilaisissa liikuntaa edistävissä valtakunnallisissa hankkeissa esimerkiksi Liikkuva koulu -hankkeessa.</w:t>
      </w:r>
    </w:p>
    <w:p w:rsidR="002837B3" w:rsidRPr="002837B3" w:rsidRDefault="002837B3" w:rsidP="002837B3">
      <w:pPr>
        <w:spacing w:after="0"/>
        <w:jc w:val="both"/>
        <w:rPr>
          <w:rFonts w:ascii="Calibri" w:eastAsia="Calibri" w:hAnsi="Calibri" w:cs="Times New Roman"/>
        </w:rPr>
      </w:pPr>
    </w:p>
    <w:p w:rsidR="002837B3" w:rsidRPr="002837B3" w:rsidRDefault="002837B3" w:rsidP="002837B3">
      <w:pPr>
        <w:spacing w:after="0"/>
        <w:jc w:val="both"/>
        <w:rPr>
          <w:rFonts w:ascii="Calibri" w:eastAsia="Calibri" w:hAnsi="Calibri" w:cs="Times New Roman"/>
        </w:rPr>
      </w:pPr>
      <w:r w:rsidRPr="002837B3">
        <w:rPr>
          <w:rFonts w:ascii="Calibri" w:eastAsia="Calibri" w:hAnsi="Calibri" w:cs="Times New Roman"/>
        </w:rPr>
        <w:t>Opetuksen yhteydessä korostetaan fyysistä aktiivisuutta ja yhteistoiminnallisuutta ylläpitäviä työtapoja, kannustavaa vuorovaikutusta ja toisten auttamista sekä henkisesti ja fyysisesti turvallista toimintaa.</w:t>
      </w:r>
      <w:r w:rsidRPr="002837B3">
        <w:rPr>
          <w:rFonts w:ascii="Calibri" w:eastAsia="Calibri" w:hAnsi="Calibri" w:cs="Times New Roman"/>
          <w:i/>
        </w:rPr>
        <w:t xml:space="preserve"> </w:t>
      </w:r>
      <w:r w:rsidRPr="002837B3">
        <w:rPr>
          <w:rFonts w:ascii="Calibri" w:eastAsia="Calibri" w:hAnsi="Calibri" w:cs="Times New Roman"/>
        </w:rPr>
        <w:t>Liikuntatuntien tulee sisältää runsaasti fyysistä aktiivisuutta. Sijoittamalla liikuntatunnit kouluviikolle erillisinä oppitunteina oppilaat saavat kouluviikkoon enemmän aktiivisuutta. Oppitunnin kestossa tulee kuitenkin huomioida opetettavien sisältöjen erityispiirteet ja liikuntapaikkojen sijainti. Eri liikuntamuotojen opettaminen ja monipuolisten harjoitteiden käyttäminen saman oppitunnin aikana esimerkiksi yhteisopettajuutta hyödyntäen lisäävät liikuntatunnin toiminnallisuutta. Selkeä oppitunnin rakenne edistää fyysisesti aktiivista toimintaa liikuntatunneilla. Koulun ulkopuolisille liikuntapaikoille siirtymisessä edistetään turvallista liikennekäyttäytymistä.</w:t>
      </w:r>
    </w:p>
    <w:p w:rsidR="002837B3" w:rsidRPr="002837B3" w:rsidRDefault="002837B3" w:rsidP="002837B3">
      <w:pPr>
        <w:spacing w:after="0"/>
        <w:jc w:val="both"/>
        <w:rPr>
          <w:rFonts w:ascii="Calibri" w:eastAsia="Calibri" w:hAnsi="Calibri" w:cs="Times New Roman"/>
        </w:rPr>
      </w:pPr>
    </w:p>
    <w:p w:rsidR="002837B3" w:rsidRPr="002837B3" w:rsidRDefault="002837B3" w:rsidP="002837B3">
      <w:pPr>
        <w:spacing w:after="0"/>
        <w:jc w:val="both"/>
        <w:rPr>
          <w:rFonts w:ascii="Calibri" w:eastAsia="Calibri" w:hAnsi="Calibri" w:cs="Times New Roman"/>
        </w:rPr>
      </w:pPr>
      <w:r w:rsidRPr="002837B3">
        <w:rPr>
          <w:rFonts w:ascii="Calibri" w:eastAsia="Calibri" w:hAnsi="Calibri" w:cs="Times New Roman"/>
        </w:rPr>
        <w:t>Liikuntateknologian hyödyntämisellä tuetaan liikunnanopetuksen tavoitteiden saavuttamista. Sitä hyödynnetään tarkoituksenmukaisesti taitojen oppimisessa, fyysisen aktiivisuuden edistämisessä sekä oman fyysisen toimintakyvyn arvioinnissa.</w:t>
      </w:r>
    </w:p>
    <w:p w:rsidR="002837B3" w:rsidRPr="002837B3" w:rsidRDefault="002837B3" w:rsidP="002837B3">
      <w:pPr>
        <w:spacing w:after="0"/>
        <w:jc w:val="both"/>
        <w:rPr>
          <w:rFonts w:ascii="Calibri" w:eastAsia="Calibri" w:hAnsi="Calibri" w:cs="Times New Roman"/>
        </w:rPr>
      </w:pPr>
    </w:p>
    <w:p w:rsidR="002837B3" w:rsidRPr="002837B3" w:rsidRDefault="002837B3" w:rsidP="002837B3">
      <w:pPr>
        <w:spacing w:after="0"/>
        <w:jc w:val="both"/>
        <w:rPr>
          <w:rFonts w:ascii="Calibri" w:eastAsia="Calibri" w:hAnsi="Calibri" w:cs="Times New Roman"/>
        </w:rPr>
      </w:pPr>
      <w:r w:rsidRPr="002837B3">
        <w:rPr>
          <w:rFonts w:ascii="Calibri" w:eastAsia="Calibri" w:hAnsi="Calibri" w:cs="Times New Roman"/>
        </w:rPr>
        <w:t>Liikunnan oppiaineen luonteeseen kuuluu se, että kaikkiin asetettuihin tavoitteisiin ja sisältöalueisiin pyritään joltain osin jokaisella vuosiluokalla. Vuosiluokallistaminen tapahtuu oppilaiden kehityksen ja taitojen mukaisesti siten, että ne muodostavat oppimista tukevan jatkumon, jossa tavoitteiden vaatimus kasvaa (taitoja monipuolistetaan ja vakiinnutetaan) opintojen edetessä. Vuosiluokilla 3-6 opetuksen tavoitteiden painopiste siirtyy perustaitojen vakiinnuttamiseen ja monipuolistamiseen samalla, kun kehitetään erityisesti sosiaalisia taitoja. Oppilailta voidaan edellyttää oman kehitysvaiheensa mukaisesti osallistumista toiminnan suunnitteluun ja vastuulliseen toteuttamiseen. Paikallisessa Oulun kristillisen koulun liikunnan opetussuunnitelmassa sisältöalue kuvaa oppilaan toimintaa. Liikuntamuodoilla tarkoitetaan tarkoituksenmukaista liikkumista eri ympäristöissä eri vuodenaikoina.</w:t>
      </w:r>
    </w:p>
    <w:p w:rsidR="002837B3" w:rsidRDefault="002837B3" w:rsidP="002837B3">
      <w:pPr>
        <w:spacing w:after="0"/>
        <w:jc w:val="both"/>
        <w:rPr>
          <w:rFonts w:ascii="Calibri" w:eastAsia="Calibri" w:hAnsi="Calibri" w:cs="Times New Roman"/>
        </w:rPr>
      </w:pPr>
    </w:p>
    <w:p w:rsidR="0044444C" w:rsidRDefault="0044444C" w:rsidP="002837B3">
      <w:pPr>
        <w:spacing w:after="0"/>
        <w:jc w:val="both"/>
        <w:rPr>
          <w:rFonts w:ascii="Calibri" w:eastAsia="Calibri" w:hAnsi="Calibri" w:cs="Times New Roman"/>
        </w:rPr>
      </w:pPr>
    </w:p>
    <w:p w:rsidR="0044444C" w:rsidRDefault="0044444C" w:rsidP="002837B3">
      <w:pPr>
        <w:spacing w:after="0"/>
        <w:jc w:val="both"/>
        <w:rPr>
          <w:rFonts w:ascii="Calibri" w:eastAsia="Calibri" w:hAnsi="Calibri" w:cs="Times New Roman"/>
        </w:rPr>
      </w:pPr>
    </w:p>
    <w:p w:rsidR="0044444C" w:rsidRPr="002837B3" w:rsidRDefault="0044444C" w:rsidP="002837B3">
      <w:pPr>
        <w:spacing w:after="0"/>
        <w:jc w:val="both"/>
        <w:rPr>
          <w:rFonts w:ascii="Calibri" w:eastAsia="Calibri" w:hAnsi="Calibri" w:cs="Times New Roman"/>
        </w:rPr>
      </w:pPr>
    </w:p>
    <w:p w:rsidR="002837B3" w:rsidRPr="002837B3" w:rsidRDefault="002837B3" w:rsidP="002837B3">
      <w:pPr>
        <w:spacing w:after="0"/>
        <w:jc w:val="both"/>
        <w:rPr>
          <w:rFonts w:ascii="Calibri" w:eastAsia="Calibri" w:hAnsi="Calibri" w:cs="Times New Roman"/>
        </w:rPr>
      </w:pPr>
    </w:p>
    <w:p w:rsidR="002837B3" w:rsidRPr="002837B3" w:rsidRDefault="002837B3" w:rsidP="002837B3">
      <w:pPr>
        <w:spacing w:after="0"/>
        <w:jc w:val="both"/>
        <w:rPr>
          <w:rFonts w:ascii="Calibri" w:eastAsia="Calibri" w:hAnsi="Calibri" w:cs="Times New Roman"/>
        </w:rPr>
      </w:pPr>
      <w:r w:rsidRPr="002837B3">
        <w:rPr>
          <w:rFonts w:ascii="Calibri" w:eastAsia="Calibri" w:hAnsi="Calibri" w:cs="Tahoma"/>
          <w:b/>
        </w:rPr>
        <w:t>Liikunnan opetuksen tavoitteet ja tavoitteisiin liittyvät keskeiset sisällöt vuosiluokilla 3–6 vuosiluokittain</w:t>
      </w:r>
    </w:p>
    <w:p w:rsidR="002837B3" w:rsidRPr="002837B3" w:rsidRDefault="002837B3" w:rsidP="002837B3">
      <w:pPr>
        <w:rPr>
          <w:rFonts w:ascii="Calibri" w:eastAsia="Calibri" w:hAnsi="Calibri" w:cs="Times New Roman"/>
        </w:rPr>
      </w:pPr>
    </w:p>
    <w:tbl>
      <w:tblPr>
        <w:tblW w:w="9481" w:type="dxa"/>
        <w:tblInd w:w="15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8" w:type="dxa"/>
          <w:bottom w:w="55" w:type="dxa"/>
          <w:right w:w="55" w:type="dxa"/>
        </w:tblCellMar>
        <w:tblLook w:val="04A0" w:firstRow="1" w:lastRow="0" w:firstColumn="1" w:lastColumn="0" w:noHBand="0" w:noVBand="1"/>
      </w:tblPr>
      <w:tblGrid>
        <w:gridCol w:w="2197"/>
        <w:gridCol w:w="5836"/>
        <w:gridCol w:w="1448"/>
      </w:tblGrid>
      <w:tr w:rsidR="002837B3" w:rsidRPr="002837B3" w:rsidTr="002837B3">
        <w:trPr>
          <w:trHeight w:val="240"/>
        </w:trPr>
        <w:tc>
          <w:tcPr>
            <w:tcW w:w="9481" w:type="dxa"/>
            <w:gridSpan w:val="3"/>
            <w:tcBorders>
              <w:top w:val="single" w:sz="2" w:space="0" w:color="000001"/>
              <w:left w:val="single" w:sz="2" w:space="0" w:color="000001"/>
              <w:bottom w:val="single" w:sz="2" w:space="0" w:color="000001"/>
              <w:right w:val="single" w:sz="2" w:space="0" w:color="000001"/>
            </w:tcBorders>
            <w:shd w:val="clear" w:color="auto" w:fill="2E74B5"/>
            <w:tcMar>
              <w:left w:w="48" w:type="dxa"/>
            </w:tcMar>
          </w:tcPr>
          <w:p w:rsidR="002837B3" w:rsidRPr="002837B3" w:rsidRDefault="002837B3" w:rsidP="002837B3">
            <w:pPr>
              <w:suppressLineNumbers/>
              <w:tabs>
                <w:tab w:val="left" w:pos="3851"/>
              </w:tabs>
              <w:spacing w:after="0" w:line="240" w:lineRule="auto"/>
              <w:rPr>
                <w:rFonts w:ascii="Calibri" w:eastAsia="MS PMincho" w:hAnsi="Calibri" w:cs="Mangal"/>
                <w:b/>
                <w:bCs/>
                <w:sz w:val="24"/>
                <w:szCs w:val="24"/>
                <w:lang w:eastAsia="ja-JP" w:bidi="hi-IN"/>
              </w:rPr>
            </w:pPr>
            <w:r w:rsidRPr="002837B3">
              <w:rPr>
                <w:rFonts w:ascii="Calibri" w:eastAsia="MS PMincho" w:hAnsi="Calibri" w:cs="Mangal"/>
                <w:b/>
                <w:bCs/>
                <w:color w:val="FFFFFF"/>
                <w:sz w:val="24"/>
                <w:szCs w:val="24"/>
                <w:lang w:eastAsia="ja-JP" w:bidi="hi-IN"/>
              </w:rPr>
              <w:t>LIIKUNTA: VUOSILUOKKA 3</w:t>
            </w:r>
          </w:p>
        </w:tc>
      </w:tr>
      <w:tr w:rsidR="002837B3" w:rsidRPr="002837B3" w:rsidTr="002837B3">
        <w:trPr>
          <w:trHeight w:val="607"/>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vAlign w:val="center"/>
          </w:tcPr>
          <w:p w:rsidR="002837B3" w:rsidRPr="002837B3" w:rsidRDefault="002837B3" w:rsidP="002837B3">
            <w:pPr>
              <w:suppressLineNumbers/>
              <w:spacing w:after="0" w:line="240" w:lineRule="auto"/>
              <w:rPr>
                <w:rFonts w:ascii="Calibri" w:eastAsia="MS PMincho" w:hAnsi="Calibri" w:cs="Mangal"/>
                <w:b/>
                <w:bCs/>
                <w:sz w:val="24"/>
                <w:szCs w:val="24"/>
                <w:lang w:eastAsia="ja-JP" w:bidi="hi-IN"/>
              </w:rPr>
            </w:pPr>
            <w:r w:rsidRPr="002837B3">
              <w:rPr>
                <w:rFonts w:ascii="Calibri" w:eastAsia="MS PMincho" w:hAnsi="Calibri" w:cs="Mangal"/>
                <w:b/>
                <w:bCs/>
                <w:sz w:val="24"/>
                <w:szCs w:val="24"/>
                <w:lang w:eastAsia="ja-JP" w:bidi="hi-IN"/>
              </w:rPr>
              <w:t>Opetuksen tavoitteet</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vAlign w:val="center"/>
          </w:tcPr>
          <w:p w:rsidR="002837B3" w:rsidRPr="002837B3" w:rsidRDefault="002837B3" w:rsidP="002837B3">
            <w:pPr>
              <w:suppressLineNumbers/>
              <w:spacing w:after="0" w:line="240" w:lineRule="auto"/>
              <w:rPr>
                <w:rFonts w:ascii="Calibri" w:eastAsia="MS PMincho" w:hAnsi="Calibri" w:cs="Mangal"/>
                <w:b/>
                <w:bCs/>
                <w:sz w:val="24"/>
                <w:szCs w:val="24"/>
                <w:lang w:eastAsia="ja-JP" w:bidi="hi-IN"/>
              </w:rPr>
            </w:pPr>
            <w:r w:rsidRPr="002837B3">
              <w:rPr>
                <w:rFonts w:ascii="Calibri" w:eastAsia="MS PMincho" w:hAnsi="Calibri" w:cs="Mangal"/>
                <w:b/>
                <w:bCs/>
                <w:sz w:val="24"/>
                <w:szCs w:val="24"/>
                <w:lang w:eastAsia="ja-JP" w:bidi="hi-IN"/>
              </w:rPr>
              <w:t>Tavoitteisiin liittyvät sisältöalueet</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vAlign w:val="center"/>
          </w:tcPr>
          <w:p w:rsidR="002837B3" w:rsidRPr="002837B3" w:rsidRDefault="002837B3" w:rsidP="002837B3">
            <w:pPr>
              <w:suppressLineNumbers/>
              <w:spacing w:after="0" w:line="240" w:lineRule="auto"/>
              <w:rPr>
                <w:rFonts w:ascii="Calibri" w:eastAsia="MS PMincho" w:hAnsi="Calibri" w:cs="Mangal"/>
                <w:b/>
                <w:bCs/>
                <w:sz w:val="24"/>
                <w:szCs w:val="24"/>
                <w:lang w:eastAsia="ja-JP" w:bidi="hi-IN"/>
              </w:rPr>
            </w:pPr>
            <w:r w:rsidRPr="002837B3">
              <w:rPr>
                <w:rFonts w:ascii="Calibri" w:eastAsia="MS PMincho" w:hAnsi="Calibri" w:cs="Mangal"/>
                <w:b/>
                <w:bCs/>
                <w:sz w:val="24"/>
                <w:szCs w:val="24"/>
                <w:lang w:eastAsia="ja-JP" w:bidi="hi-IN"/>
              </w:rPr>
              <w:t>Laaja-alainen osaaminen</w:t>
            </w:r>
          </w:p>
        </w:tc>
      </w:tr>
      <w:tr w:rsidR="002837B3" w:rsidRPr="002837B3" w:rsidTr="002837B3">
        <w:trPr>
          <w:trHeight w:val="1652"/>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suppressLineNumbers/>
              <w:spacing w:after="0" w:line="240" w:lineRule="auto"/>
              <w:rPr>
                <w:rFonts w:ascii="Calibri" w:eastAsia="MS PMincho" w:hAnsi="Calibri" w:cs="Mangal"/>
                <w:sz w:val="20"/>
                <w:szCs w:val="20"/>
                <w:lang w:eastAsia="ja-JP" w:bidi="hi-IN"/>
              </w:rPr>
            </w:pPr>
            <w:r w:rsidRPr="002837B3">
              <w:rPr>
                <w:rFonts w:ascii="Calibri" w:eastAsia="MS PMincho" w:hAnsi="Calibri" w:cs="Mangal"/>
                <w:sz w:val="20"/>
                <w:szCs w:val="20"/>
                <w:lang w:eastAsia="ja-JP" w:bidi="hi-IN"/>
              </w:rPr>
              <w:t>T1 Kannustaa oppilaita fyysiseen aktiivisuuteen, kokeilemaan erilaisia liikuntatehtäviä ja harjoittelemaan parhaansa yrittäen.</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line="240" w:lineRule="auto"/>
              <w:rPr>
                <w:rFonts w:ascii="Calibri" w:eastAsia="Calibri" w:hAnsi="Calibri" w:cs="Calibri"/>
                <w:sz w:val="20"/>
                <w:szCs w:val="20"/>
              </w:rPr>
            </w:pPr>
            <w:r w:rsidRPr="002837B3">
              <w:rPr>
                <w:rFonts w:ascii="Calibri" w:eastAsia="Calibri" w:hAnsi="Calibri" w:cs="Calibri"/>
                <w:sz w:val="20"/>
                <w:szCs w:val="20"/>
              </w:rPr>
              <w:t>S1 Fyysinen toimintakyky</w:t>
            </w:r>
          </w:p>
          <w:p w:rsidR="002837B3" w:rsidRPr="002837B3" w:rsidRDefault="002837B3" w:rsidP="002837B3">
            <w:pPr>
              <w:numPr>
                <w:ilvl w:val="0"/>
                <w:numId w:val="308"/>
              </w:numPr>
              <w:spacing w:after="0" w:line="240" w:lineRule="auto"/>
              <w:rPr>
                <w:rFonts w:ascii="Calibri" w:eastAsia="Calibri" w:hAnsi="Calibri" w:cs="Calibri"/>
                <w:sz w:val="20"/>
                <w:szCs w:val="20"/>
              </w:rPr>
            </w:pPr>
            <w:r w:rsidRPr="002837B3">
              <w:rPr>
                <w:rFonts w:ascii="Calibri" w:eastAsia="Calibri" w:hAnsi="Calibri" w:cs="Calibri"/>
                <w:sz w:val="20"/>
                <w:szCs w:val="20"/>
              </w:rPr>
              <w:t>Aktiivisuus ja harjoitteleminen liikuntatunneilla</w:t>
            </w:r>
          </w:p>
          <w:p w:rsidR="002837B3" w:rsidRPr="002837B3" w:rsidRDefault="002837B3" w:rsidP="002837B3">
            <w:pPr>
              <w:numPr>
                <w:ilvl w:val="0"/>
                <w:numId w:val="308"/>
              </w:numPr>
              <w:spacing w:after="0" w:line="240" w:lineRule="auto"/>
              <w:rPr>
                <w:rFonts w:ascii="Calibri" w:eastAsia="Calibri" w:hAnsi="Calibri" w:cs="Calibri"/>
                <w:sz w:val="20"/>
                <w:szCs w:val="20"/>
              </w:rPr>
            </w:pPr>
            <w:r w:rsidRPr="002837B3">
              <w:rPr>
                <w:rFonts w:ascii="Calibri" w:eastAsia="Calibri" w:hAnsi="Calibri" w:cs="Calibri"/>
                <w:sz w:val="20"/>
                <w:szCs w:val="20"/>
              </w:rPr>
              <w:t>Vuodenaikoihin sopivat erilaiset liikuntamuodot</w:t>
            </w:r>
          </w:p>
          <w:p w:rsidR="002837B3" w:rsidRPr="002837B3" w:rsidRDefault="002837B3" w:rsidP="002837B3">
            <w:pPr>
              <w:numPr>
                <w:ilvl w:val="0"/>
                <w:numId w:val="308"/>
              </w:numPr>
              <w:spacing w:after="0" w:line="240" w:lineRule="auto"/>
              <w:rPr>
                <w:rFonts w:ascii="Calibri" w:eastAsia="Calibri" w:hAnsi="Calibri" w:cs="Calibri"/>
                <w:sz w:val="20"/>
                <w:szCs w:val="20"/>
              </w:rPr>
            </w:pPr>
            <w:r w:rsidRPr="002837B3">
              <w:rPr>
                <w:rFonts w:ascii="Calibri" w:eastAsia="Calibri" w:hAnsi="Calibri" w:cs="Calibri"/>
                <w:sz w:val="20"/>
                <w:szCs w:val="20"/>
              </w:rPr>
              <w:t>Liikuntatunneilla harjoitteita, jotka ohjaavat aktiiviseen toimintaan</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suppressLineNumbers/>
              <w:spacing w:after="0" w:line="240" w:lineRule="auto"/>
              <w:rPr>
                <w:rFonts w:ascii="Calibri" w:eastAsia="MS PMincho" w:hAnsi="Calibri" w:cs="Mangal"/>
                <w:b/>
                <w:sz w:val="20"/>
                <w:szCs w:val="20"/>
                <w:lang w:eastAsia="ja-JP" w:bidi="hi-IN"/>
              </w:rPr>
            </w:pPr>
            <w:r w:rsidRPr="002837B3">
              <w:rPr>
                <w:rFonts w:ascii="Calibri" w:eastAsia="MS PMincho" w:hAnsi="Calibri" w:cs="Mangal"/>
                <w:b/>
                <w:sz w:val="20"/>
                <w:szCs w:val="20"/>
                <w:lang w:eastAsia="ja-JP" w:bidi="hi-IN"/>
              </w:rPr>
              <w:t>L1, L3</w:t>
            </w:r>
          </w:p>
        </w:tc>
      </w:tr>
      <w:tr w:rsidR="002837B3" w:rsidRPr="002837B3" w:rsidTr="002837B3">
        <w:trPr>
          <w:trHeight w:val="127"/>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suppressLineNumbers/>
              <w:spacing w:after="0" w:line="240" w:lineRule="auto"/>
              <w:rPr>
                <w:rFonts w:ascii="Calibri" w:eastAsia="MS PMincho" w:hAnsi="Calibri" w:cs="Mangal"/>
                <w:sz w:val="20"/>
                <w:szCs w:val="20"/>
                <w:lang w:eastAsia="ja-JP" w:bidi="hi-IN"/>
              </w:rPr>
            </w:pPr>
            <w:r w:rsidRPr="002837B3">
              <w:rPr>
                <w:rFonts w:ascii="Calibri" w:eastAsia="MS PMincho" w:hAnsi="Calibri" w:cs="Mangal"/>
                <w:sz w:val="20"/>
                <w:szCs w:val="20"/>
                <w:lang w:eastAsia="ja-JP" w:bidi="hi-IN"/>
              </w:rPr>
              <w:t>T2 ohjata oppilasta harjaannuttamaan havainto</w:t>
            </w:r>
            <w:r w:rsidRPr="002837B3">
              <w:rPr>
                <w:rFonts w:ascii="Calibri" w:eastAsia="MS PMincho" w:hAnsi="Calibri" w:cs="Mangal"/>
                <w:sz w:val="20"/>
                <w:szCs w:val="20"/>
                <w:lang w:eastAsia="ja-JP" w:bidi="hi-IN"/>
              </w:rPr>
              <w:lastRenderedPageBreak/>
              <w:t>motorisia taitojaan eli havainnoimaan itseään ja ympäristöään aistien avulla sekä tekemään liikuntatilanteisiin sopivia ratkaisuja.</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line="240" w:lineRule="auto"/>
              <w:rPr>
                <w:rFonts w:ascii="Calibri" w:eastAsia="Calibri" w:hAnsi="Calibri" w:cs="Calibri"/>
                <w:sz w:val="20"/>
                <w:szCs w:val="20"/>
              </w:rPr>
            </w:pPr>
            <w:r w:rsidRPr="002837B3">
              <w:rPr>
                <w:rFonts w:ascii="Calibri" w:eastAsia="Calibri" w:hAnsi="Calibri" w:cs="Calibri"/>
                <w:sz w:val="20"/>
                <w:szCs w:val="20"/>
              </w:rPr>
              <w:lastRenderedPageBreak/>
              <w:t>S1 Fyysinen toimintakyky</w:t>
            </w:r>
          </w:p>
          <w:p w:rsidR="002837B3" w:rsidRPr="002837B3" w:rsidRDefault="002837B3" w:rsidP="002837B3">
            <w:pPr>
              <w:numPr>
                <w:ilvl w:val="0"/>
                <w:numId w:val="309"/>
              </w:numPr>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lastRenderedPageBreak/>
              <w:t>Havaintomotoristen taitojen harjaannuttaminen (kehon ja ympäristön hahmottaminen)</w:t>
            </w:r>
          </w:p>
          <w:p w:rsidR="002837B3" w:rsidRPr="002837B3" w:rsidRDefault="002837B3" w:rsidP="002837B3">
            <w:pPr>
              <w:numPr>
                <w:ilvl w:val="0"/>
                <w:numId w:val="309"/>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KIINNIOTTOLEIKIT:</w:t>
            </w:r>
            <w:r w:rsidRPr="002837B3">
              <w:rPr>
                <w:rFonts w:ascii="Calibri" w:eastAsia="Calibri" w:hAnsi="Calibri" w:cs="Calibri"/>
                <w:sz w:val="20"/>
                <w:szCs w:val="20"/>
              </w:rPr>
              <w:t xml:space="preserve"> reaktiokykyä, koordinaatiota ja rytmikykyä harjaannuttavat tehtävät alkulämmittelyissä </w:t>
            </w:r>
          </w:p>
          <w:p w:rsidR="002837B3" w:rsidRPr="002837B3" w:rsidRDefault="002837B3" w:rsidP="002837B3">
            <w:pPr>
              <w:numPr>
                <w:ilvl w:val="0"/>
                <w:numId w:val="309"/>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VOIMISTELU:</w:t>
            </w:r>
            <w:r w:rsidRPr="002837B3">
              <w:rPr>
                <w:rFonts w:ascii="Calibri" w:eastAsia="Calibri" w:hAnsi="Calibri" w:cs="Calibri"/>
                <w:sz w:val="20"/>
                <w:szCs w:val="20"/>
              </w:rPr>
              <w:t xml:space="preserve"> kehon hahmottamista harjaannuttavat tehtävät, telineradat </w:t>
            </w:r>
          </w:p>
          <w:p w:rsidR="002837B3" w:rsidRPr="002837B3" w:rsidRDefault="002837B3" w:rsidP="002837B3">
            <w:pPr>
              <w:numPr>
                <w:ilvl w:val="0"/>
                <w:numId w:val="309"/>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MUSIIKKILIIKUNTA:</w:t>
            </w:r>
            <w:r w:rsidRPr="002837B3">
              <w:rPr>
                <w:rFonts w:ascii="Calibri" w:eastAsia="Calibri" w:hAnsi="Calibri" w:cs="Calibri"/>
                <w:sz w:val="20"/>
                <w:szCs w:val="20"/>
              </w:rPr>
              <w:t xml:space="preserve"> tehtävät, joissa omaa kehoa liikutetaan tahdonalaisesti suhteessa tilaan, aikaan ja voimaan, liikkuminen musiikin rytmissä yksin sekä suhteessa muihin</w:t>
            </w:r>
          </w:p>
          <w:p w:rsidR="002837B3" w:rsidRPr="002837B3" w:rsidRDefault="002837B3" w:rsidP="002837B3">
            <w:pPr>
              <w:numPr>
                <w:ilvl w:val="0"/>
                <w:numId w:val="309"/>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PALLOPELIT- JA LEIKIT:</w:t>
            </w:r>
            <w:r w:rsidRPr="002837B3">
              <w:rPr>
                <w:rFonts w:ascii="Calibri" w:eastAsia="Calibri" w:hAnsi="Calibri" w:cs="Calibri"/>
                <w:sz w:val="20"/>
                <w:szCs w:val="20"/>
              </w:rPr>
              <w:t xml:space="preserve"> tehtäviä, joissa käytetään eri välineitä ja ympäristöjä monipuolisesti, pelikäsitystä harjaannuttavat pienpelit ja viitepelit</w:t>
            </w:r>
          </w:p>
          <w:p w:rsidR="002837B3" w:rsidRPr="002837B3" w:rsidRDefault="002837B3" w:rsidP="002837B3">
            <w:pPr>
              <w:numPr>
                <w:ilvl w:val="0"/>
                <w:numId w:val="309"/>
              </w:numPr>
              <w:spacing w:after="0"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SUUNNISTUS:</w:t>
            </w:r>
            <w:r w:rsidRPr="002837B3">
              <w:rPr>
                <w:rFonts w:ascii="Calibri" w:eastAsia="Calibri" w:hAnsi="Calibri" w:cs="Calibri"/>
                <w:sz w:val="20"/>
                <w:szCs w:val="20"/>
              </w:rPr>
              <w:t xml:space="preserve"> kartanlukutaidon harjaannuttaminen</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suppressLineNumbers/>
              <w:spacing w:after="0" w:line="240" w:lineRule="auto"/>
              <w:rPr>
                <w:rFonts w:ascii="Calibri" w:eastAsia="MS PMincho" w:hAnsi="Calibri" w:cs="Mangal"/>
                <w:b/>
                <w:sz w:val="20"/>
                <w:szCs w:val="20"/>
                <w:lang w:eastAsia="ja-JP" w:bidi="hi-IN"/>
              </w:rPr>
            </w:pPr>
            <w:r w:rsidRPr="002837B3">
              <w:rPr>
                <w:rFonts w:ascii="Calibri" w:eastAsia="MS PMincho" w:hAnsi="Calibri" w:cs="Mangal"/>
                <w:b/>
                <w:sz w:val="20"/>
                <w:szCs w:val="20"/>
                <w:lang w:eastAsia="ja-JP" w:bidi="hi-IN"/>
              </w:rPr>
              <w:lastRenderedPageBreak/>
              <w:t>L1, L3, L4</w:t>
            </w:r>
          </w:p>
        </w:tc>
      </w:tr>
      <w:tr w:rsidR="002837B3" w:rsidRPr="002837B3" w:rsidTr="002837B3">
        <w:trPr>
          <w:trHeight w:val="162"/>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suppressLineNumbers/>
              <w:spacing w:after="0" w:line="240" w:lineRule="auto"/>
              <w:rPr>
                <w:rFonts w:ascii="Calibri" w:eastAsia="MS PMincho" w:hAnsi="Calibri" w:cs="Mangal"/>
                <w:b/>
                <w:sz w:val="20"/>
                <w:szCs w:val="20"/>
                <w:lang w:eastAsia="ja-JP" w:bidi="hi-IN"/>
              </w:rPr>
            </w:pPr>
            <w:r w:rsidRPr="002837B3">
              <w:rPr>
                <w:rFonts w:ascii="Calibri" w:eastAsia="Calibri" w:hAnsi="Calibri" w:cs="Times New Roman"/>
                <w:sz w:val="20"/>
                <w:szCs w:val="20"/>
              </w:rPr>
              <w:t>T3 ohjata oppilasta sekä vahvistamaan tasapaino- ja liikkumistaitojaan että soveltamaan niitä monipuolisesti erilaisissa oppimisympäristöissä, eri vuodenaikoina sekä eri tilanteissa.</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line="240" w:lineRule="auto"/>
              <w:rPr>
                <w:rFonts w:ascii="Calibri" w:eastAsia="Calibri" w:hAnsi="Calibri" w:cs="Calibri"/>
                <w:sz w:val="20"/>
                <w:szCs w:val="20"/>
              </w:rPr>
            </w:pPr>
            <w:r w:rsidRPr="002837B3">
              <w:rPr>
                <w:rFonts w:ascii="Calibri" w:eastAsia="Calibri" w:hAnsi="Calibri" w:cs="Calibri"/>
                <w:sz w:val="20"/>
                <w:szCs w:val="20"/>
              </w:rPr>
              <w:t>S1 Fyysinen toimintakyky</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rPr>
              <w:t>Motoristen perustaitojen: Tasapainotaitojen, liikkumistaitojen ja välineenkäsittelytaitojen vahvistaminen ja niiden monipuolinen soveltaminen erilaisissa oppimisympäristöissä eri vuodenaikoina</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VOIMISTELU:</w:t>
            </w:r>
            <w:r w:rsidRPr="002837B3">
              <w:rPr>
                <w:rFonts w:ascii="Calibri" w:eastAsia="Calibri" w:hAnsi="Calibri" w:cs="Calibri"/>
                <w:sz w:val="20"/>
                <w:szCs w:val="20"/>
              </w:rPr>
              <w:t xml:space="preserve"> hypyt, hyppelyt, voimistelulliset liikesarjat ilman välineitä ja välineiden kanssa</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TELINEVOIMISTELU:</w:t>
            </w:r>
            <w:r w:rsidRPr="002837B3">
              <w:rPr>
                <w:rFonts w:ascii="Calibri" w:eastAsia="Calibri" w:hAnsi="Calibri" w:cs="Calibri"/>
                <w:sz w:val="20"/>
                <w:szCs w:val="20"/>
              </w:rPr>
              <w:t xml:space="preserve"> telineradat, pyörimis- ja tasapainoliikkeet, hypyt</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KAMPPAILUT:</w:t>
            </w:r>
            <w:r w:rsidRPr="002837B3">
              <w:rPr>
                <w:rFonts w:ascii="Calibri" w:eastAsia="Calibri" w:hAnsi="Calibri" w:cs="Calibri"/>
                <w:sz w:val="20"/>
                <w:szCs w:val="20"/>
              </w:rPr>
              <w:t xml:space="preserve"> koulupaini</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LUISTELU:</w:t>
            </w:r>
            <w:r w:rsidRPr="002837B3">
              <w:rPr>
                <w:rFonts w:ascii="Calibri" w:eastAsia="Calibri" w:hAnsi="Calibri" w:cs="Calibri"/>
                <w:sz w:val="20"/>
                <w:szCs w:val="20"/>
              </w:rPr>
              <w:t xml:space="preserve"> perusluistelutaidot</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HIIHTO:</w:t>
            </w:r>
            <w:r w:rsidRPr="002837B3">
              <w:rPr>
                <w:rFonts w:ascii="Calibri" w:eastAsia="Calibri" w:hAnsi="Calibri" w:cs="Calibri"/>
                <w:sz w:val="20"/>
                <w:szCs w:val="20"/>
              </w:rPr>
              <w:t xml:space="preserve"> perushiihtotaidot</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PALLOPELIT:</w:t>
            </w:r>
            <w:r w:rsidRPr="002837B3">
              <w:rPr>
                <w:rFonts w:ascii="Calibri" w:eastAsia="Calibri" w:hAnsi="Calibri" w:cs="Calibri"/>
                <w:sz w:val="20"/>
                <w:szCs w:val="20"/>
              </w:rPr>
              <w:t xml:space="preserve"> harjoitteet, joilla harjoitetaan kuljettamista käsillä ja jaloilla, pomputtamista, heittämistä- ja kiinniottoa, lyömistä ja laukaisemista eri välineillä, pelataan monipuolisesti pienpelejä ja viitepelejä</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MUSIIKKI- JA TANSSILIIKUNTA:</w:t>
            </w:r>
            <w:r w:rsidRPr="002837B3">
              <w:rPr>
                <w:rFonts w:ascii="Calibri" w:eastAsia="Calibri" w:hAnsi="Calibri" w:cs="Calibri"/>
                <w:sz w:val="20"/>
                <w:szCs w:val="20"/>
              </w:rPr>
              <w:t xml:space="preserve"> esimerkiksi erilaiset piirileikit, askelsarjat ja luovat harjoitteet tanssin elementtejä hyödyntäen</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PERUSLIIKUNTA:</w:t>
            </w:r>
            <w:r w:rsidRPr="002837B3">
              <w:rPr>
                <w:rFonts w:ascii="Calibri" w:eastAsia="Calibri" w:hAnsi="Calibri" w:cs="Calibri"/>
                <w:sz w:val="20"/>
                <w:szCs w:val="20"/>
              </w:rPr>
              <w:t xml:space="preserve"> juokseminen, heitto- ja hyppytaidot</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SUUNNISTUS- JA RETKEILY:</w:t>
            </w:r>
            <w:r w:rsidRPr="002837B3">
              <w:rPr>
                <w:rFonts w:ascii="Calibri" w:eastAsia="Calibri" w:hAnsi="Calibri" w:cs="Calibri"/>
                <w:sz w:val="20"/>
                <w:szCs w:val="20"/>
              </w:rPr>
              <w:t xml:space="preserve"> koulun lähimaastossa liikkuminen suunnistustaitoja hyväksikäyttäen</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color w:val="000000"/>
                <w:sz w:val="20"/>
                <w:szCs w:val="20"/>
              </w:rPr>
            </w:pPr>
            <w:r w:rsidRPr="002837B3">
              <w:rPr>
                <w:rFonts w:ascii="Calibri" w:eastAsia="Calibri" w:hAnsi="Calibri" w:cs="Calibri"/>
                <w:b/>
                <w:color w:val="000000"/>
                <w:sz w:val="20"/>
                <w:szCs w:val="20"/>
              </w:rPr>
              <w:t>L3</w:t>
            </w:r>
          </w:p>
        </w:tc>
      </w:tr>
      <w:tr w:rsidR="002837B3" w:rsidRPr="002837B3" w:rsidTr="002837B3">
        <w:trPr>
          <w:trHeight w:val="182"/>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suppressLineNumbers/>
              <w:spacing w:after="0" w:line="240" w:lineRule="auto"/>
              <w:rPr>
                <w:rFonts w:ascii="Calibri" w:eastAsia="MS PMincho" w:hAnsi="Calibri" w:cs="Mangal"/>
                <w:sz w:val="20"/>
                <w:szCs w:val="20"/>
                <w:lang w:eastAsia="ja-JP" w:bidi="hi-IN"/>
              </w:rPr>
            </w:pPr>
            <w:r w:rsidRPr="002837B3">
              <w:rPr>
                <w:rFonts w:ascii="Calibri" w:eastAsia="MS PMincho" w:hAnsi="Calibri" w:cs="Mangal"/>
                <w:sz w:val="20"/>
                <w:szCs w:val="20"/>
                <w:lang w:eastAsia="ja-JP" w:bidi="hi-IN"/>
              </w:rPr>
              <w:t>T4 ohjata oppilasta sekä vahvistamaan että soveltamaan välineenkäsittelytaitojaan monipuolisesti erilaisissa oppimisympäristöissä käyttämällä erilaisia välineitä eri vuodenaikoina erilaisissa tilanteissa.</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line="240" w:lineRule="auto"/>
              <w:rPr>
                <w:rFonts w:ascii="Calibri" w:eastAsia="Calibri" w:hAnsi="Calibri" w:cs="Calibri"/>
                <w:sz w:val="20"/>
                <w:szCs w:val="20"/>
              </w:rPr>
            </w:pPr>
            <w:r w:rsidRPr="002837B3">
              <w:rPr>
                <w:rFonts w:ascii="Calibri" w:eastAsia="Calibri" w:hAnsi="Calibri" w:cs="Calibri"/>
                <w:sz w:val="20"/>
                <w:szCs w:val="20"/>
              </w:rPr>
              <w:t>S1 Fyysinen toimintakyky</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rPr>
              <w:t>Motoristen perustaitojen: Tasapainotaitojen, liikkumistaitojen ja välineenkäsittelytaitojen vahvistaminen ja niiden monipuolinen soveltaminen erilaisissa oppimisympäristöissä eri vuodenaikoina</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VOIMISTELU:</w:t>
            </w:r>
            <w:r w:rsidRPr="002837B3">
              <w:rPr>
                <w:rFonts w:ascii="Calibri" w:eastAsia="Calibri" w:hAnsi="Calibri" w:cs="Calibri"/>
                <w:sz w:val="20"/>
                <w:szCs w:val="20"/>
              </w:rPr>
              <w:t xml:space="preserve"> hypyt, hyppelyt, voimistelulliset liikesarjat ilman välineitä ja välineiden kanssa</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TELINEVOIMISTELU:</w:t>
            </w:r>
            <w:r w:rsidRPr="002837B3">
              <w:rPr>
                <w:rFonts w:ascii="Calibri" w:eastAsia="Calibri" w:hAnsi="Calibri" w:cs="Calibri"/>
                <w:sz w:val="20"/>
                <w:szCs w:val="20"/>
              </w:rPr>
              <w:t xml:space="preserve"> telineradat, pyörimis- ja tasapainoliikkeet, hypyt</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KAMPPAILUT:</w:t>
            </w:r>
            <w:r w:rsidRPr="002837B3">
              <w:rPr>
                <w:rFonts w:ascii="Calibri" w:eastAsia="Calibri" w:hAnsi="Calibri" w:cs="Calibri"/>
                <w:sz w:val="20"/>
                <w:szCs w:val="20"/>
              </w:rPr>
              <w:t xml:space="preserve"> koulupaini</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LUISTELU:</w:t>
            </w:r>
            <w:r w:rsidRPr="002837B3">
              <w:rPr>
                <w:rFonts w:ascii="Calibri" w:eastAsia="Calibri" w:hAnsi="Calibri" w:cs="Calibri"/>
                <w:sz w:val="20"/>
                <w:szCs w:val="20"/>
              </w:rPr>
              <w:t xml:space="preserve"> perusluistelutaidot</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HIIHTO:</w:t>
            </w:r>
            <w:r w:rsidRPr="002837B3">
              <w:rPr>
                <w:rFonts w:ascii="Calibri" w:eastAsia="Calibri" w:hAnsi="Calibri" w:cs="Calibri"/>
                <w:sz w:val="20"/>
                <w:szCs w:val="20"/>
              </w:rPr>
              <w:t xml:space="preserve"> perushiihtotaidot</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PALLOPELIT:</w:t>
            </w:r>
            <w:r w:rsidRPr="002837B3">
              <w:rPr>
                <w:rFonts w:ascii="Calibri" w:eastAsia="Calibri" w:hAnsi="Calibri" w:cs="Calibri"/>
                <w:sz w:val="20"/>
                <w:szCs w:val="20"/>
              </w:rPr>
              <w:t xml:space="preserve"> harjoitteet, joilla harjoitetaan kuljettamista käsillä ja jaloilla, pomputtamista, heittämistä- ja kiinniottoa, lyömistä ja laukaisemista eri välineillä, pelataan monipuolisesti pienpelejä ja viitepelejä</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lastRenderedPageBreak/>
              <w:t>MUSIIKKI- JA TANSSILIIKUNTA:</w:t>
            </w:r>
            <w:r w:rsidRPr="002837B3">
              <w:rPr>
                <w:rFonts w:ascii="Calibri" w:eastAsia="Calibri" w:hAnsi="Calibri" w:cs="Calibri"/>
                <w:sz w:val="20"/>
                <w:szCs w:val="20"/>
              </w:rPr>
              <w:t xml:space="preserve"> esimerkiksi erilaiset piirileikit, askelsarjat ja luovat harjoitteet tanssin elementtejä hyödyntäen</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PERUSLIIKUNTA:</w:t>
            </w:r>
            <w:r w:rsidRPr="002837B3">
              <w:rPr>
                <w:rFonts w:ascii="Calibri" w:eastAsia="Calibri" w:hAnsi="Calibri" w:cs="Calibri"/>
                <w:sz w:val="20"/>
                <w:szCs w:val="20"/>
              </w:rPr>
              <w:t xml:space="preserve"> juokseminen, heitto- ja hyppytaidot</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SUUNNISTUS- JA RETKEILY:</w:t>
            </w:r>
            <w:r w:rsidRPr="002837B3">
              <w:rPr>
                <w:rFonts w:ascii="Calibri" w:eastAsia="Calibri" w:hAnsi="Calibri" w:cs="Calibri"/>
                <w:sz w:val="20"/>
                <w:szCs w:val="20"/>
              </w:rPr>
              <w:t xml:space="preserve"> koulun lähimaastossa liikkuminen suunnistustaitoja hyväksikäyttäen</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color w:val="000000"/>
                <w:sz w:val="20"/>
                <w:szCs w:val="20"/>
              </w:rPr>
            </w:pPr>
            <w:r w:rsidRPr="002837B3">
              <w:rPr>
                <w:rFonts w:ascii="Calibri" w:eastAsia="Calibri" w:hAnsi="Calibri" w:cs="Calibri"/>
                <w:b/>
                <w:color w:val="000000"/>
                <w:sz w:val="20"/>
                <w:szCs w:val="20"/>
              </w:rPr>
              <w:lastRenderedPageBreak/>
              <w:t>L3</w:t>
            </w:r>
          </w:p>
        </w:tc>
      </w:tr>
      <w:tr w:rsidR="002837B3" w:rsidRPr="002837B3" w:rsidTr="002837B3">
        <w:trPr>
          <w:trHeight w:val="2784"/>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suppressLineNumbers/>
              <w:spacing w:after="0" w:line="240" w:lineRule="auto"/>
              <w:rPr>
                <w:rFonts w:ascii="Calibri" w:eastAsia="MS PMincho" w:hAnsi="Calibri" w:cs="Mangal"/>
                <w:sz w:val="20"/>
                <w:szCs w:val="20"/>
                <w:lang w:eastAsia="ja-JP" w:bidi="hi-IN"/>
              </w:rPr>
            </w:pPr>
            <w:r w:rsidRPr="002837B3">
              <w:rPr>
                <w:rFonts w:ascii="Calibri" w:eastAsia="MS PMincho" w:hAnsi="Calibri" w:cs="Mangal"/>
                <w:sz w:val="20"/>
                <w:szCs w:val="20"/>
                <w:lang w:eastAsia="ja-JP" w:bidi="hi-IN"/>
              </w:rPr>
              <w:t>T5 kannustaa ja ohjata oppilasta arvioimaan, ylläpitämään ja kehittämään fyysisiä ominaisuuksiaan: nopeutta, liikkuvuutta, kestävyyttä ja voimaa.</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line="240" w:lineRule="auto"/>
              <w:rPr>
                <w:rFonts w:ascii="Calibri" w:eastAsia="Calibri" w:hAnsi="Calibri" w:cs="Calibri"/>
                <w:sz w:val="20"/>
                <w:szCs w:val="20"/>
              </w:rPr>
            </w:pPr>
            <w:r w:rsidRPr="002837B3">
              <w:rPr>
                <w:rFonts w:ascii="Calibri" w:eastAsia="Calibri" w:hAnsi="Calibri" w:cs="Calibri"/>
                <w:sz w:val="20"/>
                <w:szCs w:val="20"/>
              </w:rPr>
              <w:t>S1 Fyysinen toimintakyky</w:t>
            </w:r>
          </w:p>
          <w:p w:rsidR="002837B3" w:rsidRPr="002837B3" w:rsidRDefault="002837B3" w:rsidP="002837B3">
            <w:pPr>
              <w:numPr>
                <w:ilvl w:val="0"/>
                <w:numId w:val="311"/>
              </w:numPr>
              <w:spacing w:line="240" w:lineRule="auto"/>
              <w:contextualSpacing/>
              <w:rPr>
                <w:rFonts w:ascii="Calibri" w:eastAsia="Calibri" w:hAnsi="Calibri" w:cs="Calibri"/>
                <w:sz w:val="20"/>
                <w:szCs w:val="20"/>
              </w:rPr>
            </w:pPr>
            <w:r w:rsidRPr="002837B3">
              <w:rPr>
                <w:rFonts w:ascii="Calibri" w:eastAsia="Calibri" w:hAnsi="Calibri" w:cs="Calibri"/>
                <w:sz w:val="20"/>
                <w:szCs w:val="20"/>
              </w:rPr>
              <w:t>Kannustetaan arvioimaan, ylläpitämään ja kehittämään fyysisiä ominaisuuksia: voima, nopeus, kestävyys ja liikkuvuus</w:t>
            </w:r>
          </w:p>
          <w:p w:rsidR="002837B3" w:rsidRPr="002837B3" w:rsidRDefault="002837B3" w:rsidP="002837B3">
            <w:pPr>
              <w:numPr>
                <w:ilvl w:val="0"/>
                <w:numId w:val="311"/>
              </w:numPr>
              <w:spacing w:line="240" w:lineRule="auto"/>
              <w:contextualSpacing/>
              <w:rPr>
                <w:rFonts w:ascii="Calibri" w:eastAsia="Calibri" w:hAnsi="Calibri" w:cs="Calibri"/>
                <w:sz w:val="20"/>
                <w:szCs w:val="20"/>
              </w:rPr>
            </w:pPr>
            <w:r w:rsidRPr="002837B3">
              <w:rPr>
                <w:rFonts w:ascii="Calibri" w:eastAsia="Calibri" w:hAnsi="Calibri" w:cs="Calibri"/>
                <w:sz w:val="20"/>
                <w:szCs w:val="20"/>
              </w:rPr>
              <w:t>VOIMAA kehittäviä harjoitteita esimerkiksi kamppailut, koulupaini, kuntopiiritehtävät, lihaskuntoliikkeitä pariliikkeinä, hypyt ja heitot</w:t>
            </w:r>
          </w:p>
          <w:p w:rsidR="002837B3" w:rsidRPr="002837B3" w:rsidRDefault="002837B3" w:rsidP="002837B3">
            <w:pPr>
              <w:numPr>
                <w:ilvl w:val="0"/>
                <w:numId w:val="311"/>
              </w:numPr>
              <w:spacing w:line="240" w:lineRule="auto"/>
              <w:contextualSpacing/>
              <w:rPr>
                <w:rFonts w:ascii="Calibri" w:eastAsia="Calibri" w:hAnsi="Calibri" w:cs="Calibri"/>
                <w:sz w:val="20"/>
                <w:szCs w:val="20"/>
              </w:rPr>
            </w:pPr>
            <w:r w:rsidRPr="002837B3">
              <w:rPr>
                <w:rFonts w:ascii="Calibri" w:eastAsia="Calibri" w:hAnsi="Calibri" w:cs="Calibri"/>
                <w:sz w:val="20"/>
                <w:szCs w:val="20"/>
              </w:rPr>
              <w:t>NOPEUTTA kehittäviä harjoitteita esimerkiksi juoksupyrähdykset leikeissä ja pallopeleissä, hypyt, heitot, loikat ja kisailut perusliikunnassa</w:t>
            </w:r>
          </w:p>
          <w:p w:rsidR="002837B3" w:rsidRPr="002837B3" w:rsidRDefault="002837B3" w:rsidP="002837B3">
            <w:pPr>
              <w:numPr>
                <w:ilvl w:val="0"/>
                <w:numId w:val="311"/>
              </w:numPr>
              <w:spacing w:line="240" w:lineRule="auto"/>
              <w:contextualSpacing/>
              <w:rPr>
                <w:rFonts w:ascii="Calibri" w:eastAsia="Calibri" w:hAnsi="Calibri" w:cs="Calibri"/>
                <w:sz w:val="20"/>
                <w:szCs w:val="20"/>
              </w:rPr>
            </w:pPr>
            <w:r w:rsidRPr="002837B3">
              <w:rPr>
                <w:rFonts w:ascii="Calibri" w:eastAsia="Calibri" w:hAnsi="Calibri" w:cs="Calibri"/>
                <w:sz w:val="20"/>
                <w:szCs w:val="20"/>
              </w:rPr>
              <w:t>KESTÄVYYTTÄ kehittävä toiminta esimerkiksi pallopelit ja maastossa liikkuminen eri vuodenaikoina juosten, suunnistaen, retkeillen, luistellen ja hiihtäen</w:t>
            </w:r>
          </w:p>
          <w:p w:rsidR="002837B3" w:rsidRPr="002837B3" w:rsidRDefault="002837B3" w:rsidP="002837B3">
            <w:pPr>
              <w:numPr>
                <w:ilvl w:val="0"/>
                <w:numId w:val="311"/>
              </w:numPr>
              <w:spacing w:line="240" w:lineRule="auto"/>
              <w:contextualSpacing/>
              <w:rPr>
                <w:rFonts w:ascii="Calibri" w:eastAsia="Calibri" w:hAnsi="Calibri" w:cs="Calibri"/>
                <w:sz w:val="20"/>
                <w:szCs w:val="20"/>
              </w:rPr>
            </w:pPr>
            <w:r w:rsidRPr="002837B3">
              <w:rPr>
                <w:rFonts w:ascii="Calibri" w:eastAsia="Calibri" w:hAnsi="Calibri" w:cs="Calibri"/>
                <w:sz w:val="20"/>
                <w:szCs w:val="20"/>
              </w:rPr>
              <w:t>LIIKKUVUUTTA edistäviä/kehittäviä harjoitteita esimerkiksi voimistelussa käsien ja hartioiden, jalkojen sekä vartalon koukistukset, ojennukset, nostot, kierrot, heilautukset, taivutukset</w:t>
            </w:r>
          </w:p>
          <w:p w:rsidR="002837B3" w:rsidRPr="002837B3" w:rsidRDefault="002837B3" w:rsidP="002837B3">
            <w:pPr>
              <w:numPr>
                <w:ilvl w:val="0"/>
                <w:numId w:val="311"/>
              </w:numPr>
              <w:spacing w:line="240" w:lineRule="auto"/>
              <w:contextualSpacing/>
              <w:rPr>
                <w:rFonts w:ascii="Calibri" w:eastAsia="Calibri" w:hAnsi="Calibri" w:cs="Calibri"/>
                <w:sz w:val="20"/>
                <w:szCs w:val="20"/>
              </w:rPr>
            </w:pPr>
            <w:r w:rsidRPr="002837B3">
              <w:rPr>
                <w:rFonts w:ascii="Calibri" w:eastAsia="Calibri" w:hAnsi="Calibri" w:cs="Calibri"/>
                <w:sz w:val="20"/>
                <w:szCs w:val="20"/>
              </w:rPr>
              <w:t>Liikuntatunneilla alku- ja loppuverryttelyssä tehtävät venyttelyt</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color w:val="000000"/>
                <w:sz w:val="20"/>
                <w:szCs w:val="20"/>
              </w:rPr>
            </w:pPr>
            <w:r w:rsidRPr="002837B3">
              <w:rPr>
                <w:rFonts w:ascii="Calibri" w:eastAsia="Calibri" w:hAnsi="Calibri" w:cs="Calibri"/>
                <w:b/>
                <w:color w:val="000000"/>
                <w:sz w:val="20"/>
                <w:szCs w:val="20"/>
              </w:rPr>
              <w:t>L3</w:t>
            </w:r>
          </w:p>
        </w:tc>
      </w:tr>
      <w:tr w:rsidR="002837B3" w:rsidRPr="002837B3" w:rsidTr="002837B3">
        <w:trPr>
          <w:trHeight w:val="206"/>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suppressLineNumbers/>
              <w:spacing w:after="0" w:line="240" w:lineRule="auto"/>
              <w:rPr>
                <w:rFonts w:ascii="Calibri" w:eastAsia="MS PMincho" w:hAnsi="Calibri" w:cs="Mangal"/>
                <w:sz w:val="20"/>
                <w:szCs w:val="20"/>
                <w:lang w:eastAsia="ja-JP" w:bidi="hi-IN"/>
              </w:rPr>
            </w:pPr>
            <w:r w:rsidRPr="002837B3">
              <w:rPr>
                <w:rFonts w:ascii="Calibri" w:eastAsia="MS PMincho" w:hAnsi="Calibri" w:cs="Mangal"/>
                <w:sz w:val="20"/>
                <w:szCs w:val="20"/>
                <w:lang w:eastAsia="ja-JP" w:bidi="hi-IN"/>
              </w:rPr>
              <w:t>T6 opettaa uimataito, jotta oppilas pystyy liikkumaan vedessä ja pelastautumaan vedestä.</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line="240" w:lineRule="auto"/>
              <w:rPr>
                <w:rFonts w:ascii="Calibri" w:eastAsia="Calibri" w:hAnsi="Calibri" w:cs="Calibri"/>
                <w:sz w:val="20"/>
                <w:szCs w:val="20"/>
              </w:rPr>
            </w:pPr>
            <w:r w:rsidRPr="002837B3">
              <w:rPr>
                <w:rFonts w:ascii="Calibri" w:eastAsia="Calibri" w:hAnsi="Calibri" w:cs="Calibri"/>
                <w:sz w:val="20"/>
                <w:szCs w:val="20"/>
              </w:rPr>
              <w:t>S1 Fyysinen toimintakyky</w:t>
            </w:r>
          </w:p>
          <w:p w:rsidR="002837B3" w:rsidRPr="002837B3" w:rsidRDefault="002837B3" w:rsidP="002837B3">
            <w:pPr>
              <w:numPr>
                <w:ilvl w:val="0"/>
                <w:numId w:val="312"/>
              </w:numPr>
              <w:tabs>
                <w:tab w:val="left" w:pos="1603"/>
              </w:tabs>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t>Pystyy uimaan- ja pelastautumaan vedestä</w:t>
            </w:r>
          </w:p>
          <w:p w:rsidR="002837B3" w:rsidRPr="002837B3" w:rsidRDefault="002837B3" w:rsidP="002837B3">
            <w:pPr>
              <w:numPr>
                <w:ilvl w:val="0"/>
                <w:numId w:val="312"/>
              </w:numPr>
              <w:tabs>
                <w:tab w:val="left" w:pos="1603"/>
              </w:tabs>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t xml:space="preserve">Oulun kaupungin järjestämä uinninopetus, jossa on oma suunnitelma </w:t>
            </w:r>
            <w:r w:rsidRPr="002837B3">
              <w:rPr>
                <w:rFonts w:ascii="Calibri" w:eastAsia="Calibri" w:hAnsi="Calibri" w:cs="Calibri"/>
                <w:sz w:val="20"/>
                <w:szCs w:val="20"/>
                <w:highlight w:val="red"/>
              </w:rPr>
              <w:t>(LIITE)</w:t>
            </w:r>
            <w:r w:rsidRPr="002837B3">
              <w:rPr>
                <w:rFonts w:ascii="Calibri" w:eastAsia="Calibri" w:hAnsi="Calibri" w:cs="Calibri"/>
                <w:sz w:val="20"/>
                <w:szCs w:val="20"/>
              </w:rPr>
              <w:t>; selkäuinti, krooliuinti, 50m uinti vapaalla tyylillä</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color w:val="000000"/>
                <w:sz w:val="20"/>
                <w:szCs w:val="20"/>
              </w:rPr>
            </w:pPr>
            <w:r w:rsidRPr="002837B3">
              <w:rPr>
                <w:rFonts w:ascii="Calibri" w:eastAsia="Calibri" w:hAnsi="Calibri" w:cs="Calibri"/>
                <w:b/>
                <w:color w:val="000000"/>
                <w:sz w:val="20"/>
                <w:szCs w:val="20"/>
              </w:rPr>
              <w:t>L3</w:t>
            </w:r>
          </w:p>
        </w:tc>
      </w:tr>
      <w:tr w:rsidR="002837B3" w:rsidRPr="002837B3" w:rsidTr="002837B3">
        <w:trPr>
          <w:trHeight w:val="206"/>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suppressLineNumbers/>
              <w:spacing w:after="0" w:line="240" w:lineRule="auto"/>
              <w:rPr>
                <w:rFonts w:ascii="Calibri" w:eastAsia="MS PMincho" w:hAnsi="Calibri" w:cs="Mangal"/>
                <w:sz w:val="20"/>
                <w:szCs w:val="20"/>
                <w:lang w:eastAsia="ja-JP" w:bidi="hi-IN"/>
              </w:rPr>
            </w:pPr>
            <w:r w:rsidRPr="002837B3">
              <w:rPr>
                <w:rFonts w:ascii="Calibri" w:eastAsia="Calibri" w:hAnsi="Calibri" w:cs="Times New Roman"/>
                <w:color w:val="00000A"/>
                <w:sz w:val="20"/>
                <w:szCs w:val="20"/>
                <w:lang w:eastAsia="ja-JP" w:bidi="hi-IN"/>
              </w:rPr>
              <w:t>T7 ohjata oppilasta turvalliseen ja asialliseen toimintaan liikuntatunneilla.</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line="240" w:lineRule="auto"/>
              <w:rPr>
                <w:rFonts w:ascii="Calibri" w:eastAsia="Calibri" w:hAnsi="Calibri" w:cs="Calibri"/>
                <w:sz w:val="20"/>
                <w:szCs w:val="20"/>
              </w:rPr>
            </w:pPr>
            <w:r w:rsidRPr="002837B3">
              <w:rPr>
                <w:rFonts w:ascii="Calibri" w:eastAsia="Calibri" w:hAnsi="Calibri" w:cs="Calibri"/>
                <w:sz w:val="20"/>
                <w:szCs w:val="20"/>
              </w:rPr>
              <w:t>S1 Fyysinen toimintakyky</w:t>
            </w:r>
          </w:p>
          <w:p w:rsidR="002837B3" w:rsidRPr="002837B3" w:rsidRDefault="002837B3" w:rsidP="002837B3">
            <w:pPr>
              <w:numPr>
                <w:ilvl w:val="0"/>
                <w:numId w:val="313"/>
              </w:numPr>
              <w:spacing w:line="240" w:lineRule="auto"/>
              <w:contextualSpacing/>
              <w:rPr>
                <w:rFonts w:ascii="Calibri" w:eastAsia="Calibri" w:hAnsi="Calibri" w:cs="Calibri"/>
                <w:sz w:val="20"/>
                <w:szCs w:val="20"/>
              </w:rPr>
            </w:pPr>
            <w:r w:rsidRPr="002837B3">
              <w:rPr>
                <w:rFonts w:ascii="Calibri" w:eastAsia="Calibri" w:hAnsi="Calibri" w:cs="Calibri"/>
                <w:sz w:val="20"/>
                <w:szCs w:val="20"/>
              </w:rPr>
              <w:t>Turvallinen ja asiallinen toiminta liikuntatunneilla</w:t>
            </w:r>
          </w:p>
          <w:p w:rsidR="002837B3" w:rsidRPr="002837B3" w:rsidRDefault="002837B3" w:rsidP="002837B3">
            <w:pPr>
              <w:numPr>
                <w:ilvl w:val="0"/>
                <w:numId w:val="313"/>
              </w:numPr>
              <w:spacing w:line="240" w:lineRule="auto"/>
              <w:contextualSpacing/>
              <w:rPr>
                <w:rFonts w:ascii="Calibri" w:eastAsia="Calibri" w:hAnsi="Calibri" w:cs="Calibri"/>
                <w:sz w:val="20"/>
                <w:szCs w:val="20"/>
              </w:rPr>
            </w:pPr>
            <w:r w:rsidRPr="002837B3">
              <w:rPr>
                <w:rFonts w:ascii="Calibri" w:eastAsia="Calibri" w:hAnsi="Calibri" w:cs="Calibri"/>
                <w:sz w:val="20"/>
                <w:szCs w:val="20"/>
              </w:rPr>
              <w:t>Turvalliset työskentelytaidot liikuntatunneilla, kuten sääntöjen ja ohjeiden noudattaminen</w:t>
            </w:r>
          </w:p>
          <w:p w:rsidR="002837B3" w:rsidRPr="002837B3" w:rsidRDefault="002837B3" w:rsidP="002837B3">
            <w:pPr>
              <w:numPr>
                <w:ilvl w:val="0"/>
                <w:numId w:val="313"/>
              </w:numPr>
              <w:spacing w:line="240" w:lineRule="auto"/>
              <w:contextualSpacing/>
              <w:rPr>
                <w:rFonts w:ascii="Calibri" w:eastAsia="Calibri" w:hAnsi="Calibri" w:cs="Calibri"/>
                <w:sz w:val="20"/>
                <w:szCs w:val="20"/>
              </w:rPr>
            </w:pPr>
            <w:r w:rsidRPr="002837B3">
              <w:rPr>
                <w:rFonts w:ascii="Calibri" w:eastAsia="Calibri" w:hAnsi="Calibri" w:cs="Calibri"/>
                <w:sz w:val="20"/>
                <w:szCs w:val="20"/>
              </w:rPr>
              <w:t>Pallopelien sääntöjen tunteminen</w:t>
            </w:r>
          </w:p>
          <w:p w:rsidR="002837B3" w:rsidRPr="002837B3" w:rsidRDefault="002837B3" w:rsidP="002837B3">
            <w:pPr>
              <w:numPr>
                <w:ilvl w:val="0"/>
                <w:numId w:val="313"/>
              </w:numPr>
              <w:spacing w:line="240" w:lineRule="auto"/>
              <w:contextualSpacing/>
              <w:rPr>
                <w:rFonts w:ascii="Calibri" w:eastAsia="Calibri" w:hAnsi="Calibri" w:cs="Calibri"/>
                <w:sz w:val="20"/>
                <w:szCs w:val="20"/>
              </w:rPr>
            </w:pPr>
            <w:r w:rsidRPr="002837B3">
              <w:rPr>
                <w:rFonts w:ascii="Calibri" w:eastAsia="Calibri" w:hAnsi="Calibri" w:cs="Calibri"/>
                <w:sz w:val="20"/>
                <w:szCs w:val="20"/>
              </w:rPr>
              <w:t xml:space="preserve">Telineiden ja välineiden turvallinen käyttö </w:t>
            </w:r>
          </w:p>
          <w:p w:rsidR="002837B3" w:rsidRPr="002837B3" w:rsidRDefault="002837B3" w:rsidP="002837B3">
            <w:pPr>
              <w:numPr>
                <w:ilvl w:val="0"/>
                <w:numId w:val="313"/>
              </w:numPr>
              <w:spacing w:line="240" w:lineRule="auto"/>
              <w:contextualSpacing/>
              <w:rPr>
                <w:rFonts w:ascii="Calibri" w:eastAsia="Calibri" w:hAnsi="Calibri" w:cs="Calibri"/>
                <w:sz w:val="20"/>
                <w:szCs w:val="20"/>
              </w:rPr>
            </w:pPr>
            <w:r w:rsidRPr="002837B3">
              <w:rPr>
                <w:rFonts w:ascii="Calibri" w:eastAsia="Calibri" w:hAnsi="Calibri" w:cs="Calibri"/>
                <w:sz w:val="20"/>
                <w:szCs w:val="20"/>
              </w:rPr>
              <w:t>Liikenteessä ja maastossa liikkuminen turvallisesti</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color w:val="000000"/>
                <w:sz w:val="20"/>
                <w:szCs w:val="20"/>
              </w:rPr>
            </w:pPr>
            <w:r w:rsidRPr="002837B3">
              <w:rPr>
                <w:rFonts w:ascii="Calibri" w:eastAsia="Calibri" w:hAnsi="Calibri" w:cs="Calibri"/>
                <w:b/>
                <w:color w:val="000000"/>
                <w:sz w:val="20"/>
                <w:szCs w:val="20"/>
              </w:rPr>
              <w:t>L3, L6, L7</w:t>
            </w:r>
          </w:p>
        </w:tc>
      </w:tr>
      <w:tr w:rsidR="002837B3" w:rsidRPr="002837B3" w:rsidTr="002837B3">
        <w:trPr>
          <w:trHeight w:val="206"/>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spacing w:after="0" w:line="240" w:lineRule="auto"/>
              <w:contextualSpacing/>
              <w:rPr>
                <w:rFonts w:ascii="Calibri" w:eastAsia="Calibri" w:hAnsi="Calibri" w:cs="Times New Roman"/>
                <w:sz w:val="20"/>
                <w:szCs w:val="20"/>
              </w:rPr>
            </w:pPr>
            <w:r w:rsidRPr="002837B3">
              <w:rPr>
                <w:rFonts w:ascii="Calibri" w:eastAsia="Calibri" w:hAnsi="Calibri" w:cs="Times New Roman"/>
                <w:sz w:val="20"/>
                <w:szCs w:val="20"/>
              </w:rPr>
              <w:t>T8 ohjata oppilasta työskentelemään kaikkien kanssa sekä säätelemään toimintaansa ja tunneilmaisuaan liikuntatilanteissa toiset huomioon ottaen.</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line="240" w:lineRule="auto"/>
              <w:rPr>
                <w:rFonts w:ascii="Calibri" w:eastAsia="Calibri" w:hAnsi="Calibri" w:cs="Calibri"/>
                <w:sz w:val="20"/>
                <w:szCs w:val="20"/>
              </w:rPr>
            </w:pPr>
            <w:r w:rsidRPr="002837B3">
              <w:rPr>
                <w:rFonts w:ascii="Calibri" w:eastAsia="Calibri" w:hAnsi="Calibri" w:cs="Calibri"/>
                <w:sz w:val="20"/>
                <w:szCs w:val="20"/>
              </w:rPr>
              <w:t>S2 Sosiaalinen toimintakyky</w:t>
            </w:r>
          </w:p>
          <w:p w:rsidR="002837B3" w:rsidRPr="002837B3" w:rsidRDefault="002837B3" w:rsidP="002837B3">
            <w:pPr>
              <w:numPr>
                <w:ilvl w:val="0"/>
                <w:numId w:val="314"/>
              </w:numPr>
              <w:spacing w:after="0" w:line="240" w:lineRule="auto"/>
              <w:contextualSpacing/>
              <w:rPr>
                <w:rFonts w:ascii="Calibri" w:eastAsia="Calibri" w:hAnsi="Calibri" w:cs="Calibri"/>
                <w:b/>
                <w:sz w:val="20"/>
                <w:szCs w:val="20"/>
              </w:rPr>
            </w:pPr>
            <w:r w:rsidRPr="002837B3">
              <w:rPr>
                <w:rFonts w:ascii="Calibri" w:eastAsia="Calibri" w:hAnsi="Calibri" w:cs="Calibri"/>
                <w:sz w:val="20"/>
                <w:szCs w:val="20"/>
              </w:rPr>
              <w:t>Yhdessä työskentely kaikkien kanssa, toiminnan ja tunneilmaisun säätely toiset huomioon ottaen</w:t>
            </w:r>
          </w:p>
          <w:p w:rsidR="002837B3" w:rsidRPr="002837B3" w:rsidRDefault="002837B3" w:rsidP="002837B3">
            <w:pPr>
              <w:numPr>
                <w:ilvl w:val="0"/>
                <w:numId w:val="314"/>
              </w:numPr>
              <w:spacing w:line="240" w:lineRule="auto"/>
              <w:contextualSpacing/>
              <w:rPr>
                <w:rFonts w:ascii="Calibri" w:eastAsia="Calibri" w:hAnsi="Calibri" w:cs="Calibri"/>
                <w:sz w:val="20"/>
                <w:szCs w:val="20"/>
              </w:rPr>
            </w:pPr>
            <w:r w:rsidRPr="002837B3">
              <w:rPr>
                <w:rFonts w:ascii="Calibri" w:eastAsia="Calibri" w:hAnsi="Calibri" w:cs="Calibri"/>
                <w:sz w:val="20"/>
                <w:szCs w:val="20"/>
              </w:rPr>
              <w:t>Myönteisiä yhteisöllisyyttä lisääviä pari- ja ryhmätehtäviä</w:t>
            </w:r>
          </w:p>
          <w:p w:rsidR="002837B3" w:rsidRPr="002837B3" w:rsidRDefault="002837B3" w:rsidP="002837B3">
            <w:pPr>
              <w:numPr>
                <w:ilvl w:val="0"/>
                <w:numId w:val="314"/>
              </w:numPr>
              <w:spacing w:after="0" w:line="240" w:lineRule="auto"/>
              <w:contextualSpacing/>
              <w:rPr>
                <w:rFonts w:ascii="Calibri" w:eastAsia="Calibri" w:hAnsi="Calibri" w:cs="Calibri"/>
                <w:b/>
                <w:sz w:val="20"/>
                <w:szCs w:val="20"/>
              </w:rPr>
            </w:pPr>
            <w:r w:rsidRPr="002837B3">
              <w:rPr>
                <w:rFonts w:ascii="Calibri" w:eastAsia="Calibri" w:hAnsi="Calibri" w:cs="Calibri"/>
                <w:sz w:val="20"/>
                <w:szCs w:val="20"/>
              </w:rPr>
              <w:t>Leikkejä, harjoituksia ja pelejä, joissa opitaan ottamaan toiset huomioon ja auttamaan muita</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strike/>
                <w:color w:val="000000"/>
                <w:sz w:val="20"/>
                <w:szCs w:val="20"/>
              </w:rPr>
            </w:pPr>
            <w:r w:rsidRPr="002837B3">
              <w:rPr>
                <w:rFonts w:ascii="Calibri" w:eastAsia="Calibri" w:hAnsi="Calibri" w:cs="Calibri"/>
                <w:b/>
                <w:sz w:val="20"/>
                <w:szCs w:val="20"/>
              </w:rPr>
              <w:t>L2, L3, L6, L7</w:t>
            </w:r>
          </w:p>
        </w:tc>
      </w:tr>
      <w:tr w:rsidR="002837B3" w:rsidRPr="002837B3" w:rsidTr="002837B3">
        <w:trPr>
          <w:trHeight w:val="206"/>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autoSpaceDE w:val="0"/>
              <w:autoSpaceDN w:val="0"/>
              <w:adjustRightInd w:val="0"/>
              <w:spacing w:after="0" w:line="240" w:lineRule="auto"/>
              <w:rPr>
                <w:rFonts w:ascii="Calibri" w:eastAsia="Calibri" w:hAnsi="Calibri" w:cs="Calibri"/>
                <w:color w:val="000000"/>
                <w:sz w:val="20"/>
                <w:szCs w:val="20"/>
              </w:rPr>
            </w:pPr>
            <w:r w:rsidRPr="002837B3">
              <w:rPr>
                <w:rFonts w:ascii="Calibri" w:eastAsia="Calibri" w:hAnsi="Calibri" w:cs="Calibri"/>
                <w:sz w:val="20"/>
                <w:szCs w:val="20"/>
              </w:rPr>
              <w:t xml:space="preserve">T9 ohjata oppilasta toimimaan reilun pelin periaatteella sekä kantamaan vastuuta yhteisistä </w:t>
            </w:r>
            <w:r w:rsidRPr="002837B3">
              <w:rPr>
                <w:rFonts w:ascii="Calibri" w:eastAsia="Calibri" w:hAnsi="Calibri" w:cs="Calibri"/>
                <w:color w:val="000000"/>
                <w:sz w:val="20"/>
                <w:szCs w:val="20"/>
              </w:rPr>
              <w:t>oppimistilanteista.</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line="240" w:lineRule="auto"/>
              <w:rPr>
                <w:rFonts w:ascii="Calibri" w:eastAsia="Calibri" w:hAnsi="Calibri" w:cs="Calibri"/>
                <w:sz w:val="20"/>
                <w:szCs w:val="20"/>
              </w:rPr>
            </w:pPr>
            <w:r w:rsidRPr="002837B3">
              <w:rPr>
                <w:rFonts w:ascii="Calibri" w:eastAsia="Calibri" w:hAnsi="Calibri" w:cs="Calibri"/>
                <w:sz w:val="20"/>
                <w:szCs w:val="20"/>
              </w:rPr>
              <w:t>S2 Sosiaalinen toimintakyky</w:t>
            </w:r>
          </w:p>
          <w:p w:rsidR="002837B3" w:rsidRPr="002837B3" w:rsidRDefault="002837B3" w:rsidP="002837B3">
            <w:pPr>
              <w:numPr>
                <w:ilvl w:val="0"/>
                <w:numId w:val="315"/>
              </w:numPr>
              <w:spacing w:line="240" w:lineRule="auto"/>
              <w:contextualSpacing/>
              <w:rPr>
                <w:rFonts w:ascii="Calibri" w:eastAsia="Calibri" w:hAnsi="Calibri" w:cs="Calibri"/>
                <w:sz w:val="20"/>
                <w:szCs w:val="20"/>
              </w:rPr>
            </w:pPr>
            <w:r w:rsidRPr="002837B3">
              <w:rPr>
                <w:rFonts w:ascii="Calibri" w:eastAsia="Calibri" w:hAnsi="Calibri" w:cs="Calibri"/>
                <w:sz w:val="20"/>
                <w:szCs w:val="20"/>
              </w:rPr>
              <w:t>Toimiminen reilun pelin periaatteella ja vastuu yhteisistä oppimistilanteista</w:t>
            </w:r>
          </w:p>
          <w:p w:rsidR="002837B3" w:rsidRPr="002837B3" w:rsidRDefault="002837B3" w:rsidP="002837B3">
            <w:pPr>
              <w:numPr>
                <w:ilvl w:val="0"/>
                <w:numId w:val="315"/>
              </w:numPr>
              <w:spacing w:line="240" w:lineRule="auto"/>
              <w:contextualSpacing/>
              <w:rPr>
                <w:rFonts w:ascii="Calibri" w:eastAsia="Calibri" w:hAnsi="Calibri" w:cs="Calibri"/>
                <w:sz w:val="20"/>
                <w:szCs w:val="20"/>
              </w:rPr>
            </w:pPr>
            <w:r w:rsidRPr="002837B3">
              <w:rPr>
                <w:rFonts w:ascii="Calibri" w:eastAsia="Calibri" w:hAnsi="Calibri" w:cs="Calibri"/>
                <w:sz w:val="20"/>
                <w:szCs w:val="20"/>
              </w:rPr>
              <w:t>Tehtäviä, joissa opitaan vastuun ottamista omasta toiminnasta, yhteisistä asioista ja säännöistä</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color w:val="000000"/>
                <w:sz w:val="20"/>
                <w:szCs w:val="20"/>
              </w:rPr>
            </w:pPr>
            <w:r w:rsidRPr="002837B3">
              <w:rPr>
                <w:rFonts w:ascii="Calibri" w:eastAsia="Calibri" w:hAnsi="Calibri" w:cs="Calibri"/>
                <w:b/>
                <w:color w:val="000000"/>
                <w:sz w:val="20"/>
                <w:szCs w:val="20"/>
              </w:rPr>
              <w:t>L2, L6, L7</w:t>
            </w:r>
          </w:p>
        </w:tc>
      </w:tr>
      <w:tr w:rsidR="002837B3" w:rsidRPr="002837B3" w:rsidTr="002837B3">
        <w:trPr>
          <w:trHeight w:val="206"/>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autoSpaceDE w:val="0"/>
              <w:autoSpaceDN w:val="0"/>
              <w:adjustRightInd w:val="0"/>
              <w:spacing w:after="0" w:line="240" w:lineRule="auto"/>
              <w:rPr>
                <w:rFonts w:ascii="Calibri" w:eastAsia="Calibri" w:hAnsi="Calibri" w:cs="Calibri"/>
                <w:color w:val="000000"/>
                <w:sz w:val="20"/>
                <w:szCs w:val="20"/>
              </w:rPr>
            </w:pPr>
            <w:r w:rsidRPr="002837B3">
              <w:rPr>
                <w:rFonts w:ascii="Calibri" w:eastAsia="Calibri" w:hAnsi="Calibri" w:cs="Calibri"/>
                <w:color w:val="000000"/>
                <w:sz w:val="20"/>
                <w:szCs w:val="20"/>
              </w:rPr>
              <w:lastRenderedPageBreak/>
              <w:t>T10 kannustaa oppilasta ottamaan vastuuta omasta toiminnasta ja vahvistaa itsenäisen työskentelyn taitoja.</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after="0" w:line="240" w:lineRule="auto"/>
              <w:rPr>
                <w:rFonts w:ascii="Calibri" w:eastAsia="Calibri" w:hAnsi="Calibri" w:cs="Calibri"/>
                <w:sz w:val="20"/>
                <w:szCs w:val="20"/>
              </w:rPr>
            </w:pPr>
            <w:r w:rsidRPr="002837B3">
              <w:rPr>
                <w:rFonts w:ascii="Calibri" w:eastAsia="Calibri" w:hAnsi="Calibri" w:cs="Calibri"/>
                <w:sz w:val="20"/>
                <w:szCs w:val="20"/>
              </w:rPr>
              <w:t>S3 Psyykkinen toimintakyky</w:t>
            </w:r>
          </w:p>
          <w:p w:rsidR="002837B3" w:rsidRPr="002837B3" w:rsidRDefault="002837B3" w:rsidP="002837B3">
            <w:pPr>
              <w:spacing w:after="0" w:line="240" w:lineRule="auto"/>
              <w:rPr>
                <w:rFonts w:ascii="Calibri" w:eastAsia="Calibri" w:hAnsi="Calibri" w:cs="Calibri"/>
                <w:sz w:val="20"/>
                <w:szCs w:val="20"/>
              </w:rPr>
            </w:pPr>
          </w:p>
          <w:p w:rsidR="002837B3" w:rsidRPr="002837B3" w:rsidRDefault="002837B3" w:rsidP="002837B3">
            <w:pPr>
              <w:numPr>
                <w:ilvl w:val="0"/>
                <w:numId w:val="316"/>
              </w:numPr>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t>Pitkäjänteisyys, ponnistelu ja vastuunotto tavoitteiden saavuttamiseksi yksin ja yhdessä muiden kanssa</w:t>
            </w:r>
          </w:p>
          <w:p w:rsidR="002837B3" w:rsidRPr="002837B3" w:rsidRDefault="002837B3" w:rsidP="002837B3">
            <w:pPr>
              <w:numPr>
                <w:ilvl w:val="0"/>
                <w:numId w:val="316"/>
              </w:numPr>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t>Tehtäviä, joissa opitaan pitkäjänteisesti ponnistelemaan yksin ja yhdessä muiden kanssa tavoitteiden saavuttamiseksi (esimerkiksi taidon oppimistehtävät, jotka vaativat useita toistoja)</w:t>
            </w:r>
          </w:p>
          <w:p w:rsidR="002837B3" w:rsidRPr="002837B3" w:rsidRDefault="002837B3" w:rsidP="002837B3">
            <w:pPr>
              <w:spacing w:after="0" w:line="240" w:lineRule="auto"/>
              <w:rPr>
                <w:rFonts w:ascii="Calibri" w:eastAsia="Calibri" w:hAnsi="Calibri" w:cs="Calibri"/>
                <w:b/>
                <w:sz w:val="20"/>
                <w:szCs w:val="20"/>
              </w:rPr>
            </w:pP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color w:val="000000"/>
                <w:sz w:val="20"/>
                <w:szCs w:val="20"/>
              </w:rPr>
            </w:pPr>
            <w:r w:rsidRPr="002837B3">
              <w:rPr>
                <w:rFonts w:ascii="Calibri" w:eastAsia="Calibri" w:hAnsi="Calibri" w:cs="Calibri"/>
                <w:b/>
                <w:color w:val="000000"/>
                <w:sz w:val="20"/>
                <w:szCs w:val="20"/>
              </w:rPr>
              <w:t>L1, L2, L3</w:t>
            </w:r>
          </w:p>
        </w:tc>
      </w:tr>
      <w:tr w:rsidR="002837B3" w:rsidRPr="002837B3" w:rsidTr="002837B3">
        <w:trPr>
          <w:trHeight w:val="206"/>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autoSpaceDE w:val="0"/>
              <w:autoSpaceDN w:val="0"/>
              <w:adjustRightInd w:val="0"/>
              <w:spacing w:after="0" w:line="240" w:lineRule="auto"/>
              <w:rPr>
                <w:rFonts w:ascii="Calibri" w:eastAsia="Calibri" w:hAnsi="Calibri" w:cs="Calibri"/>
                <w:color w:val="000000"/>
                <w:sz w:val="20"/>
                <w:szCs w:val="20"/>
              </w:rPr>
            </w:pPr>
            <w:r w:rsidRPr="002837B3">
              <w:rPr>
                <w:rFonts w:ascii="Calibri" w:eastAsia="Calibri" w:hAnsi="Calibri" w:cs="Calibri"/>
                <w:color w:val="000000"/>
                <w:sz w:val="20"/>
                <w:szCs w:val="20"/>
              </w:rPr>
              <w:t>T11 huolehtia siitä, että oppilaat saavat riittävästi myönteisiä kokemuksia omasta kehosta, pätevyydestä ja yhteisöllisyydestä.</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line="240" w:lineRule="auto"/>
              <w:rPr>
                <w:rFonts w:ascii="Calibri" w:eastAsia="Calibri" w:hAnsi="Calibri" w:cs="Times New Roman"/>
                <w:sz w:val="20"/>
                <w:szCs w:val="20"/>
              </w:rPr>
            </w:pPr>
            <w:r w:rsidRPr="002837B3">
              <w:rPr>
                <w:rFonts w:ascii="Calibri" w:eastAsia="Calibri" w:hAnsi="Calibri" w:cs="Times New Roman"/>
                <w:sz w:val="20"/>
                <w:szCs w:val="20"/>
              </w:rPr>
              <w:t>S3 Psyykkinen toimintakyky</w:t>
            </w:r>
          </w:p>
          <w:p w:rsidR="002837B3" w:rsidRPr="002837B3" w:rsidRDefault="002837B3" w:rsidP="002837B3">
            <w:pPr>
              <w:numPr>
                <w:ilvl w:val="0"/>
                <w:numId w:val="317"/>
              </w:numPr>
              <w:spacing w:after="0" w:line="240" w:lineRule="auto"/>
              <w:contextualSpacing/>
              <w:rPr>
                <w:rFonts w:ascii="Calibri" w:eastAsia="Calibri" w:hAnsi="Calibri" w:cs="Times New Roman"/>
                <w:b/>
                <w:sz w:val="20"/>
                <w:szCs w:val="20"/>
              </w:rPr>
            </w:pPr>
            <w:r w:rsidRPr="002837B3">
              <w:rPr>
                <w:rFonts w:ascii="Calibri" w:eastAsia="Calibri" w:hAnsi="Calibri" w:cs="Times New Roman"/>
                <w:sz w:val="20"/>
                <w:szCs w:val="20"/>
              </w:rPr>
              <w:t>Iloa ja virkistystä tuottavat liikuntatehtävät ja myönteiset kokemukset, joilla vahvistetaan myönteistä minäkuvaa.</w:t>
            </w:r>
          </w:p>
          <w:p w:rsidR="002837B3" w:rsidRPr="002837B3" w:rsidRDefault="002837B3" w:rsidP="002837B3">
            <w:pPr>
              <w:numPr>
                <w:ilvl w:val="0"/>
                <w:numId w:val="317"/>
              </w:numPr>
              <w:spacing w:line="240" w:lineRule="auto"/>
              <w:contextualSpacing/>
              <w:rPr>
                <w:rFonts w:ascii="Calibri" w:eastAsia="Calibri" w:hAnsi="Calibri" w:cs="Times New Roman"/>
                <w:sz w:val="20"/>
                <w:szCs w:val="20"/>
              </w:rPr>
            </w:pPr>
            <w:r w:rsidRPr="002837B3">
              <w:rPr>
                <w:rFonts w:ascii="Calibri" w:eastAsia="Calibri" w:hAnsi="Calibri" w:cs="Times New Roman"/>
                <w:sz w:val="20"/>
                <w:szCs w:val="20"/>
              </w:rPr>
              <w:t>Monipuolisia leikkejä ja harjoitteita, jotka mahdollistavat osallisuuden, pätevyyden, itsenäisyyden tunteiden kokemista.</w:t>
            </w:r>
          </w:p>
          <w:p w:rsidR="002837B3" w:rsidRPr="002837B3" w:rsidRDefault="002837B3" w:rsidP="002837B3">
            <w:pPr>
              <w:numPr>
                <w:ilvl w:val="0"/>
                <w:numId w:val="317"/>
              </w:numPr>
              <w:spacing w:after="0" w:line="240" w:lineRule="auto"/>
              <w:contextualSpacing/>
              <w:rPr>
                <w:rFonts w:ascii="Calibri" w:eastAsia="Calibri" w:hAnsi="Calibri" w:cs="Times New Roman"/>
                <w:b/>
                <w:sz w:val="20"/>
                <w:szCs w:val="20"/>
              </w:rPr>
            </w:pPr>
            <w:r w:rsidRPr="002837B3">
              <w:rPr>
                <w:rFonts w:ascii="Calibri" w:eastAsia="Calibri" w:hAnsi="Calibri" w:cs="Times New Roman"/>
                <w:sz w:val="20"/>
                <w:szCs w:val="20"/>
              </w:rPr>
              <w:t>Harjoitteita, jotka mahdollistavat ilmaisun ja esteettisyyden kokemuksia, kuten luovat harjoitteet sekä pienet liike- ja tanssisarjat</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color w:val="000000"/>
                <w:sz w:val="20"/>
                <w:szCs w:val="20"/>
              </w:rPr>
            </w:pPr>
            <w:r w:rsidRPr="002837B3">
              <w:rPr>
                <w:rFonts w:ascii="Calibri" w:eastAsia="Calibri" w:hAnsi="Calibri" w:cs="Calibri"/>
                <w:b/>
                <w:color w:val="000000"/>
                <w:sz w:val="20"/>
                <w:szCs w:val="20"/>
              </w:rPr>
              <w:t>L1, L2</w:t>
            </w:r>
          </w:p>
        </w:tc>
      </w:tr>
    </w:tbl>
    <w:p w:rsidR="002837B3" w:rsidRPr="002837B3" w:rsidRDefault="002837B3" w:rsidP="002837B3">
      <w:pPr>
        <w:rPr>
          <w:rFonts w:ascii="Calibri" w:eastAsia="Calibri" w:hAnsi="Calibri" w:cs="Times New Roman"/>
        </w:rPr>
      </w:pPr>
    </w:p>
    <w:p w:rsidR="002837B3" w:rsidRPr="002837B3" w:rsidRDefault="002837B3" w:rsidP="002837B3">
      <w:pPr>
        <w:spacing w:after="160" w:line="259" w:lineRule="auto"/>
        <w:rPr>
          <w:rFonts w:ascii="Calibri" w:eastAsia="Calibri" w:hAnsi="Calibri" w:cs="Times New Roman"/>
        </w:rPr>
      </w:pPr>
      <w:r w:rsidRPr="002837B3">
        <w:rPr>
          <w:rFonts w:ascii="Calibri" w:eastAsia="Calibri" w:hAnsi="Calibri" w:cs="Times New Roman"/>
        </w:rPr>
        <w:br w:type="page"/>
      </w:r>
    </w:p>
    <w:tbl>
      <w:tblPr>
        <w:tblW w:w="9481" w:type="dxa"/>
        <w:tblInd w:w="15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8" w:type="dxa"/>
          <w:bottom w:w="55" w:type="dxa"/>
          <w:right w:w="55" w:type="dxa"/>
        </w:tblCellMar>
        <w:tblLook w:val="04A0" w:firstRow="1" w:lastRow="0" w:firstColumn="1" w:lastColumn="0" w:noHBand="0" w:noVBand="1"/>
      </w:tblPr>
      <w:tblGrid>
        <w:gridCol w:w="2197"/>
        <w:gridCol w:w="5836"/>
        <w:gridCol w:w="1448"/>
      </w:tblGrid>
      <w:tr w:rsidR="002837B3" w:rsidRPr="002837B3" w:rsidTr="002837B3">
        <w:trPr>
          <w:trHeight w:val="240"/>
        </w:trPr>
        <w:tc>
          <w:tcPr>
            <w:tcW w:w="9481" w:type="dxa"/>
            <w:gridSpan w:val="3"/>
            <w:tcBorders>
              <w:top w:val="single" w:sz="2" w:space="0" w:color="000001"/>
              <w:left w:val="single" w:sz="2" w:space="0" w:color="000001"/>
              <w:bottom w:val="single" w:sz="2" w:space="0" w:color="000001"/>
              <w:right w:val="single" w:sz="2" w:space="0" w:color="000001"/>
            </w:tcBorders>
            <w:shd w:val="clear" w:color="auto" w:fill="C45911"/>
            <w:tcMar>
              <w:left w:w="48" w:type="dxa"/>
            </w:tcMar>
          </w:tcPr>
          <w:p w:rsidR="002837B3" w:rsidRPr="002837B3" w:rsidRDefault="002837B3" w:rsidP="002837B3">
            <w:pPr>
              <w:suppressLineNumbers/>
              <w:tabs>
                <w:tab w:val="left" w:pos="3851"/>
              </w:tabs>
              <w:spacing w:after="0" w:line="240" w:lineRule="auto"/>
              <w:rPr>
                <w:rFonts w:ascii="Calibri" w:eastAsia="MS PMincho" w:hAnsi="Calibri" w:cs="Mangal"/>
                <w:b/>
                <w:bCs/>
                <w:sz w:val="24"/>
                <w:szCs w:val="24"/>
                <w:lang w:eastAsia="ja-JP" w:bidi="hi-IN"/>
              </w:rPr>
            </w:pPr>
            <w:r w:rsidRPr="002837B3">
              <w:rPr>
                <w:rFonts w:ascii="Calibri" w:eastAsia="MS PMincho" w:hAnsi="Calibri" w:cs="Mangal"/>
                <w:b/>
                <w:bCs/>
                <w:color w:val="FFFFFF"/>
                <w:sz w:val="24"/>
                <w:szCs w:val="24"/>
                <w:lang w:eastAsia="ja-JP" w:bidi="hi-IN"/>
              </w:rPr>
              <w:lastRenderedPageBreak/>
              <w:t>LIIKUNTA: VUOSILUOKKA 4</w:t>
            </w:r>
          </w:p>
        </w:tc>
      </w:tr>
      <w:tr w:rsidR="002837B3" w:rsidRPr="002837B3" w:rsidTr="002837B3">
        <w:trPr>
          <w:trHeight w:val="607"/>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vAlign w:val="center"/>
          </w:tcPr>
          <w:p w:rsidR="002837B3" w:rsidRPr="002837B3" w:rsidRDefault="002837B3" w:rsidP="002837B3">
            <w:pPr>
              <w:suppressLineNumbers/>
              <w:spacing w:after="0" w:line="240" w:lineRule="auto"/>
              <w:rPr>
                <w:rFonts w:ascii="Calibri" w:eastAsia="MS PMincho" w:hAnsi="Calibri" w:cs="Mangal"/>
                <w:b/>
                <w:bCs/>
                <w:sz w:val="24"/>
                <w:szCs w:val="24"/>
                <w:lang w:eastAsia="ja-JP" w:bidi="hi-IN"/>
              </w:rPr>
            </w:pPr>
            <w:r w:rsidRPr="002837B3">
              <w:rPr>
                <w:rFonts w:ascii="Calibri" w:eastAsia="MS PMincho" w:hAnsi="Calibri" w:cs="Mangal"/>
                <w:b/>
                <w:bCs/>
                <w:sz w:val="24"/>
                <w:szCs w:val="24"/>
                <w:lang w:eastAsia="ja-JP" w:bidi="hi-IN"/>
              </w:rPr>
              <w:t>Opetuksen tavoitteet</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vAlign w:val="center"/>
          </w:tcPr>
          <w:p w:rsidR="002837B3" w:rsidRPr="002837B3" w:rsidRDefault="002837B3" w:rsidP="002837B3">
            <w:pPr>
              <w:suppressLineNumbers/>
              <w:spacing w:after="0" w:line="240" w:lineRule="auto"/>
              <w:rPr>
                <w:rFonts w:ascii="Calibri" w:eastAsia="MS PMincho" w:hAnsi="Calibri" w:cs="Mangal"/>
                <w:b/>
                <w:bCs/>
                <w:sz w:val="24"/>
                <w:szCs w:val="24"/>
                <w:lang w:eastAsia="ja-JP" w:bidi="hi-IN"/>
              </w:rPr>
            </w:pPr>
            <w:r w:rsidRPr="002837B3">
              <w:rPr>
                <w:rFonts w:ascii="Calibri" w:eastAsia="MS PMincho" w:hAnsi="Calibri" w:cs="Mangal"/>
                <w:b/>
                <w:bCs/>
                <w:sz w:val="24"/>
                <w:szCs w:val="24"/>
                <w:lang w:eastAsia="ja-JP" w:bidi="hi-IN"/>
              </w:rPr>
              <w:t>Tavoitteisiin liittyvät sisältöalueet</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vAlign w:val="center"/>
          </w:tcPr>
          <w:p w:rsidR="002837B3" w:rsidRPr="002837B3" w:rsidRDefault="002837B3" w:rsidP="002837B3">
            <w:pPr>
              <w:suppressLineNumbers/>
              <w:spacing w:after="0" w:line="240" w:lineRule="auto"/>
              <w:rPr>
                <w:rFonts w:ascii="Calibri" w:eastAsia="MS PMincho" w:hAnsi="Calibri" w:cs="Mangal"/>
                <w:b/>
                <w:bCs/>
                <w:sz w:val="24"/>
                <w:szCs w:val="24"/>
                <w:lang w:eastAsia="ja-JP" w:bidi="hi-IN"/>
              </w:rPr>
            </w:pPr>
            <w:r w:rsidRPr="002837B3">
              <w:rPr>
                <w:rFonts w:ascii="Calibri" w:eastAsia="MS PMincho" w:hAnsi="Calibri" w:cs="Mangal"/>
                <w:b/>
                <w:bCs/>
                <w:sz w:val="24"/>
                <w:szCs w:val="24"/>
                <w:lang w:eastAsia="ja-JP" w:bidi="hi-IN"/>
              </w:rPr>
              <w:t>Laaja-alainen osaaminen</w:t>
            </w:r>
          </w:p>
        </w:tc>
      </w:tr>
      <w:tr w:rsidR="002837B3" w:rsidRPr="002837B3" w:rsidTr="002837B3">
        <w:trPr>
          <w:trHeight w:val="1652"/>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suppressLineNumbers/>
              <w:spacing w:after="0" w:line="240" w:lineRule="auto"/>
              <w:rPr>
                <w:rFonts w:ascii="Calibri" w:eastAsia="MS PMincho" w:hAnsi="Calibri" w:cs="Mangal"/>
                <w:sz w:val="20"/>
                <w:szCs w:val="20"/>
                <w:lang w:eastAsia="ja-JP" w:bidi="hi-IN"/>
              </w:rPr>
            </w:pPr>
            <w:r w:rsidRPr="002837B3">
              <w:rPr>
                <w:rFonts w:ascii="Calibri" w:eastAsia="MS PMincho" w:hAnsi="Calibri" w:cs="Mangal"/>
                <w:sz w:val="20"/>
                <w:szCs w:val="20"/>
                <w:lang w:eastAsia="ja-JP" w:bidi="hi-IN"/>
              </w:rPr>
              <w:t>T1 Kannustaa oppilaita fyysiseen aktiivisuuteen, kokeilemaan erilaisia liikuntatehtäviä ja harjoittelemaan parhaansa yrittäen.</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line="240" w:lineRule="auto"/>
              <w:rPr>
                <w:rFonts w:ascii="Calibri" w:eastAsia="Calibri" w:hAnsi="Calibri" w:cs="Calibri"/>
                <w:sz w:val="20"/>
                <w:szCs w:val="20"/>
              </w:rPr>
            </w:pPr>
            <w:r w:rsidRPr="002837B3">
              <w:rPr>
                <w:rFonts w:ascii="Calibri" w:eastAsia="Calibri" w:hAnsi="Calibri" w:cs="Calibri"/>
                <w:sz w:val="20"/>
                <w:szCs w:val="20"/>
              </w:rPr>
              <w:t>S1 Fyysinen toimintakyky</w:t>
            </w:r>
          </w:p>
          <w:p w:rsidR="002837B3" w:rsidRPr="002837B3" w:rsidRDefault="002837B3" w:rsidP="002837B3">
            <w:pPr>
              <w:numPr>
                <w:ilvl w:val="0"/>
                <w:numId w:val="308"/>
              </w:numPr>
              <w:spacing w:after="0" w:line="240" w:lineRule="auto"/>
              <w:rPr>
                <w:rFonts w:ascii="Calibri" w:eastAsia="Calibri" w:hAnsi="Calibri" w:cs="Calibri"/>
                <w:sz w:val="20"/>
                <w:szCs w:val="20"/>
              </w:rPr>
            </w:pPr>
            <w:r w:rsidRPr="002837B3">
              <w:rPr>
                <w:rFonts w:ascii="Calibri" w:eastAsia="Calibri" w:hAnsi="Calibri" w:cs="Calibri"/>
                <w:sz w:val="20"/>
                <w:szCs w:val="20"/>
              </w:rPr>
              <w:t>Aktiivisuus ja harjoitteleminen liikuntatunneilla</w:t>
            </w:r>
          </w:p>
          <w:p w:rsidR="002837B3" w:rsidRPr="002837B3" w:rsidRDefault="002837B3" w:rsidP="002837B3">
            <w:pPr>
              <w:numPr>
                <w:ilvl w:val="0"/>
                <w:numId w:val="308"/>
              </w:numPr>
              <w:spacing w:after="0" w:line="240" w:lineRule="auto"/>
              <w:rPr>
                <w:rFonts w:ascii="Calibri" w:eastAsia="Calibri" w:hAnsi="Calibri" w:cs="Calibri"/>
                <w:sz w:val="20"/>
                <w:szCs w:val="20"/>
              </w:rPr>
            </w:pPr>
            <w:r w:rsidRPr="002837B3">
              <w:rPr>
                <w:rFonts w:ascii="Calibri" w:eastAsia="Calibri" w:hAnsi="Calibri" w:cs="Calibri"/>
                <w:sz w:val="20"/>
                <w:szCs w:val="20"/>
              </w:rPr>
              <w:t>Vuodenaikoihin sopivat erilaiset liikuntamuodot</w:t>
            </w:r>
          </w:p>
          <w:p w:rsidR="002837B3" w:rsidRPr="002837B3" w:rsidRDefault="002837B3" w:rsidP="002837B3">
            <w:pPr>
              <w:numPr>
                <w:ilvl w:val="0"/>
                <w:numId w:val="308"/>
              </w:numPr>
              <w:spacing w:after="0" w:line="240" w:lineRule="auto"/>
              <w:rPr>
                <w:rFonts w:ascii="Calibri" w:eastAsia="Calibri" w:hAnsi="Calibri" w:cs="Calibri"/>
                <w:sz w:val="20"/>
                <w:szCs w:val="20"/>
              </w:rPr>
            </w:pPr>
            <w:r w:rsidRPr="002837B3">
              <w:rPr>
                <w:rFonts w:ascii="Calibri" w:eastAsia="Calibri" w:hAnsi="Calibri" w:cs="Calibri"/>
                <w:sz w:val="20"/>
                <w:szCs w:val="20"/>
              </w:rPr>
              <w:t>Liikuntatunneilla harjoitteita, jotka ohjaavat aktiiviseen toimintaan</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suppressLineNumbers/>
              <w:spacing w:after="0" w:line="240" w:lineRule="auto"/>
              <w:rPr>
                <w:rFonts w:ascii="Calibri" w:eastAsia="MS PMincho" w:hAnsi="Calibri" w:cs="Mangal"/>
                <w:b/>
                <w:sz w:val="20"/>
                <w:szCs w:val="20"/>
                <w:lang w:eastAsia="ja-JP" w:bidi="hi-IN"/>
              </w:rPr>
            </w:pPr>
            <w:r w:rsidRPr="002837B3">
              <w:rPr>
                <w:rFonts w:ascii="Calibri" w:eastAsia="MS PMincho" w:hAnsi="Calibri" w:cs="Mangal"/>
                <w:b/>
                <w:sz w:val="20"/>
                <w:szCs w:val="20"/>
                <w:lang w:eastAsia="ja-JP" w:bidi="hi-IN"/>
              </w:rPr>
              <w:t>L1, L3</w:t>
            </w:r>
          </w:p>
        </w:tc>
      </w:tr>
      <w:tr w:rsidR="002837B3" w:rsidRPr="002837B3" w:rsidTr="002837B3">
        <w:trPr>
          <w:trHeight w:val="127"/>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suppressLineNumbers/>
              <w:spacing w:after="0" w:line="240" w:lineRule="auto"/>
              <w:rPr>
                <w:rFonts w:ascii="Calibri" w:eastAsia="MS PMincho" w:hAnsi="Calibri" w:cs="Mangal"/>
                <w:sz w:val="20"/>
                <w:szCs w:val="20"/>
                <w:lang w:eastAsia="ja-JP" w:bidi="hi-IN"/>
              </w:rPr>
            </w:pPr>
            <w:r w:rsidRPr="002837B3">
              <w:rPr>
                <w:rFonts w:ascii="Calibri" w:eastAsia="MS PMincho" w:hAnsi="Calibri" w:cs="Mangal"/>
                <w:sz w:val="20"/>
                <w:szCs w:val="20"/>
                <w:lang w:eastAsia="ja-JP" w:bidi="hi-IN"/>
              </w:rPr>
              <w:t>T2 ohjata oppilasta harjaannuttamaan havaintomotorisia taitojaan eli havainnoimaan itseään ja ympäristöään aistien avulla sekä tekemään liikuntatilanteisiin sopivia ratkaisuja.</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line="240" w:lineRule="auto"/>
              <w:rPr>
                <w:rFonts w:ascii="Calibri" w:eastAsia="Calibri" w:hAnsi="Calibri" w:cs="Calibri"/>
                <w:sz w:val="20"/>
                <w:szCs w:val="20"/>
              </w:rPr>
            </w:pPr>
            <w:r w:rsidRPr="002837B3">
              <w:rPr>
                <w:rFonts w:ascii="Calibri" w:eastAsia="Calibri" w:hAnsi="Calibri" w:cs="Calibri"/>
                <w:sz w:val="20"/>
                <w:szCs w:val="20"/>
              </w:rPr>
              <w:t>S1 Fyysinen toimintakyky</w:t>
            </w:r>
          </w:p>
          <w:p w:rsidR="002837B3" w:rsidRPr="002837B3" w:rsidRDefault="002837B3" w:rsidP="002837B3">
            <w:pPr>
              <w:numPr>
                <w:ilvl w:val="0"/>
                <w:numId w:val="309"/>
              </w:numPr>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t>Havaintomotoristen taitojen harjaannuttaminen (kehon ja ympäristön hahmottaminen)</w:t>
            </w:r>
          </w:p>
          <w:p w:rsidR="002837B3" w:rsidRPr="002837B3" w:rsidRDefault="002837B3" w:rsidP="002837B3">
            <w:pPr>
              <w:numPr>
                <w:ilvl w:val="0"/>
                <w:numId w:val="309"/>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KIINNIOTTOLEIKIT:</w:t>
            </w:r>
            <w:r w:rsidRPr="002837B3">
              <w:rPr>
                <w:rFonts w:ascii="Calibri" w:eastAsia="Calibri" w:hAnsi="Calibri" w:cs="Calibri"/>
                <w:sz w:val="20"/>
                <w:szCs w:val="20"/>
              </w:rPr>
              <w:t xml:space="preserve"> reaktiokykyä, koordinaatiota ja rytmikykyä harjaannuttavat tehtävät alkulämmittelyissä </w:t>
            </w:r>
          </w:p>
          <w:p w:rsidR="002837B3" w:rsidRPr="002837B3" w:rsidRDefault="002837B3" w:rsidP="002837B3">
            <w:pPr>
              <w:numPr>
                <w:ilvl w:val="0"/>
                <w:numId w:val="309"/>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VOIMISTELU:</w:t>
            </w:r>
            <w:r w:rsidRPr="002837B3">
              <w:rPr>
                <w:rFonts w:ascii="Calibri" w:eastAsia="Calibri" w:hAnsi="Calibri" w:cs="Calibri"/>
                <w:sz w:val="20"/>
                <w:szCs w:val="20"/>
              </w:rPr>
              <w:t xml:space="preserve"> kehon hahmottamista harjaannuttavat tehtävät, telineradat </w:t>
            </w:r>
          </w:p>
          <w:p w:rsidR="002837B3" w:rsidRPr="002837B3" w:rsidRDefault="002837B3" w:rsidP="002837B3">
            <w:pPr>
              <w:numPr>
                <w:ilvl w:val="0"/>
                <w:numId w:val="309"/>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MUSIIKKILIIKUNTA:</w:t>
            </w:r>
            <w:r w:rsidRPr="002837B3">
              <w:rPr>
                <w:rFonts w:ascii="Calibri" w:eastAsia="Calibri" w:hAnsi="Calibri" w:cs="Calibri"/>
                <w:sz w:val="20"/>
                <w:szCs w:val="20"/>
              </w:rPr>
              <w:t xml:space="preserve"> tehtävät, joissa omaa kehoa liikutetaan tahdonalaisesti suhteessa tilaan, aikaan ja voimaan, liikkuminen musiikin rytmissä yksin sekä suhteessa muihin</w:t>
            </w:r>
          </w:p>
          <w:p w:rsidR="002837B3" w:rsidRPr="002837B3" w:rsidRDefault="002837B3" w:rsidP="002837B3">
            <w:pPr>
              <w:numPr>
                <w:ilvl w:val="0"/>
                <w:numId w:val="309"/>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PALLOPELIT- JA LEIKIT:</w:t>
            </w:r>
            <w:r w:rsidRPr="002837B3">
              <w:rPr>
                <w:rFonts w:ascii="Calibri" w:eastAsia="Calibri" w:hAnsi="Calibri" w:cs="Calibri"/>
                <w:sz w:val="20"/>
                <w:szCs w:val="20"/>
              </w:rPr>
              <w:t xml:space="preserve"> tehtäviä, joissa käytetään eri välineitä ja ympäristöjä monipuolisesti, pelikäsitystä harjaannuttavat pienpelit ja viitepelit</w:t>
            </w:r>
          </w:p>
          <w:p w:rsidR="002837B3" w:rsidRPr="002837B3" w:rsidRDefault="002837B3" w:rsidP="002837B3">
            <w:pPr>
              <w:numPr>
                <w:ilvl w:val="0"/>
                <w:numId w:val="309"/>
              </w:numPr>
              <w:spacing w:after="0"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SUUNNISTUS:</w:t>
            </w:r>
            <w:r w:rsidRPr="002837B3">
              <w:rPr>
                <w:rFonts w:ascii="Calibri" w:eastAsia="Calibri" w:hAnsi="Calibri" w:cs="Calibri"/>
                <w:sz w:val="20"/>
                <w:szCs w:val="20"/>
              </w:rPr>
              <w:t xml:space="preserve"> kartanlukutaidon harjaannuttaminen</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suppressLineNumbers/>
              <w:spacing w:after="0" w:line="240" w:lineRule="auto"/>
              <w:rPr>
                <w:rFonts w:ascii="Calibri" w:eastAsia="MS PMincho" w:hAnsi="Calibri" w:cs="Mangal"/>
                <w:b/>
                <w:sz w:val="20"/>
                <w:szCs w:val="20"/>
                <w:lang w:eastAsia="ja-JP" w:bidi="hi-IN"/>
              </w:rPr>
            </w:pPr>
            <w:r w:rsidRPr="002837B3">
              <w:rPr>
                <w:rFonts w:ascii="Calibri" w:eastAsia="MS PMincho" w:hAnsi="Calibri" w:cs="Mangal"/>
                <w:b/>
                <w:sz w:val="20"/>
                <w:szCs w:val="20"/>
                <w:lang w:eastAsia="ja-JP" w:bidi="hi-IN"/>
              </w:rPr>
              <w:t>L1, L3, L4</w:t>
            </w:r>
          </w:p>
        </w:tc>
      </w:tr>
      <w:tr w:rsidR="002837B3" w:rsidRPr="002837B3" w:rsidTr="002837B3">
        <w:trPr>
          <w:trHeight w:val="162"/>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suppressLineNumbers/>
              <w:spacing w:after="0" w:line="240" w:lineRule="auto"/>
              <w:rPr>
                <w:rFonts w:ascii="Calibri" w:eastAsia="MS PMincho" w:hAnsi="Calibri" w:cs="Mangal"/>
                <w:b/>
                <w:sz w:val="20"/>
                <w:szCs w:val="20"/>
                <w:lang w:eastAsia="ja-JP" w:bidi="hi-IN"/>
              </w:rPr>
            </w:pPr>
            <w:r w:rsidRPr="002837B3">
              <w:rPr>
                <w:rFonts w:ascii="Calibri" w:eastAsia="Calibri" w:hAnsi="Calibri" w:cs="Times New Roman"/>
                <w:sz w:val="20"/>
                <w:szCs w:val="20"/>
              </w:rPr>
              <w:t>T3 ohjata oppilasta sekä vahvistamaan tasapaino- ja liikkumistaitojaan että soveltamaan niitä monipuolisesti erilaisissa oppimisympäristöissä, eri vuodenaikoina sekä eri tilanteissa.</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line="240" w:lineRule="auto"/>
              <w:rPr>
                <w:rFonts w:ascii="Calibri" w:eastAsia="Calibri" w:hAnsi="Calibri" w:cs="Calibri"/>
                <w:sz w:val="20"/>
                <w:szCs w:val="20"/>
              </w:rPr>
            </w:pPr>
            <w:r w:rsidRPr="002837B3">
              <w:rPr>
                <w:rFonts w:ascii="Calibri" w:eastAsia="Calibri" w:hAnsi="Calibri" w:cs="Calibri"/>
                <w:sz w:val="20"/>
                <w:szCs w:val="20"/>
              </w:rPr>
              <w:t>S1 Fyysinen toimintakyky</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rPr>
              <w:t>Motoristen perustaitojen: Tasapainotaitojen, liikkumistaitojen ja välineenkäsittelytaitojen vahvistaminen ja niiden monipuolinen soveltaminen erilaisissa oppimisympäristöissä eri vuodenaikoina</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VOIMISTELU:</w:t>
            </w:r>
            <w:r w:rsidRPr="002837B3">
              <w:rPr>
                <w:rFonts w:ascii="Calibri" w:eastAsia="Calibri" w:hAnsi="Calibri" w:cs="Calibri"/>
                <w:sz w:val="20"/>
                <w:szCs w:val="20"/>
              </w:rPr>
              <w:t xml:space="preserve"> hypyt, hyppelyt, voimistelulliset liikesarjat ilman välineitä ja välineiden kanssa</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TELINEVOIMISTELU:</w:t>
            </w:r>
            <w:r w:rsidRPr="002837B3">
              <w:rPr>
                <w:rFonts w:ascii="Calibri" w:eastAsia="Calibri" w:hAnsi="Calibri" w:cs="Calibri"/>
                <w:sz w:val="20"/>
                <w:szCs w:val="20"/>
              </w:rPr>
              <w:t xml:space="preserve"> telineradat, pyörimis- ja tasapainoliikkeet, hypyt</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KAMPPAILUT:</w:t>
            </w:r>
            <w:r w:rsidRPr="002837B3">
              <w:rPr>
                <w:rFonts w:ascii="Calibri" w:eastAsia="Calibri" w:hAnsi="Calibri" w:cs="Calibri"/>
                <w:sz w:val="20"/>
                <w:szCs w:val="20"/>
              </w:rPr>
              <w:t xml:space="preserve"> koulupaini</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LUISTELU:</w:t>
            </w:r>
            <w:r w:rsidRPr="002837B3">
              <w:rPr>
                <w:rFonts w:ascii="Calibri" w:eastAsia="Calibri" w:hAnsi="Calibri" w:cs="Calibri"/>
                <w:sz w:val="20"/>
                <w:szCs w:val="20"/>
              </w:rPr>
              <w:t xml:space="preserve"> perusluistelutaidot</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HIIHTO:</w:t>
            </w:r>
            <w:r w:rsidRPr="002837B3">
              <w:rPr>
                <w:rFonts w:ascii="Calibri" w:eastAsia="Calibri" w:hAnsi="Calibri" w:cs="Calibri"/>
                <w:sz w:val="20"/>
                <w:szCs w:val="20"/>
              </w:rPr>
              <w:t xml:space="preserve"> perushiihtotaidot</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PALLOPELIT:</w:t>
            </w:r>
            <w:r w:rsidRPr="002837B3">
              <w:rPr>
                <w:rFonts w:ascii="Calibri" w:eastAsia="Calibri" w:hAnsi="Calibri" w:cs="Calibri"/>
                <w:sz w:val="20"/>
                <w:szCs w:val="20"/>
              </w:rPr>
              <w:t xml:space="preserve"> harjoitteet, joilla harjoitetaan kuljettamista käsillä ja jaloilla, pomputtamista, heittämistä- ja kiinniottoa, lyömistä ja laukaisemista eri välineillä, pelataan monipuolisesti pienpelejä ja viitepelejä</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MUSIIKKI- JA TANSSILIIKUNTA:</w:t>
            </w:r>
            <w:r w:rsidRPr="002837B3">
              <w:rPr>
                <w:rFonts w:ascii="Calibri" w:eastAsia="Calibri" w:hAnsi="Calibri" w:cs="Calibri"/>
                <w:sz w:val="20"/>
                <w:szCs w:val="20"/>
              </w:rPr>
              <w:t xml:space="preserve"> esimerkiksi erilaiset piirileikit, askelsarjat ja luovat harjoitteet tanssin elementtejä hyödyntäen</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PERUSLIIKUNTA:</w:t>
            </w:r>
            <w:r w:rsidRPr="002837B3">
              <w:rPr>
                <w:rFonts w:ascii="Calibri" w:eastAsia="Calibri" w:hAnsi="Calibri" w:cs="Calibri"/>
                <w:sz w:val="20"/>
                <w:szCs w:val="20"/>
              </w:rPr>
              <w:t xml:space="preserve"> juokseminen, heitto- ja hyppytaidot</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SUUNNISTUS- JA RETKEILY:</w:t>
            </w:r>
            <w:r w:rsidRPr="002837B3">
              <w:rPr>
                <w:rFonts w:ascii="Calibri" w:eastAsia="Calibri" w:hAnsi="Calibri" w:cs="Calibri"/>
                <w:sz w:val="20"/>
                <w:szCs w:val="20"/>
              </w:rPr>
              <w:t xml:space="preserve"> koulun lähimaastossa liikkuminen suunnistustaitoja hyväksikäyttäen</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color w:val="000000"/>
                <w:sz w:val="20"/>
                <w:szCs w:val="20"/>
              </w:rPr>
            </w:pPr>
            <w:r w:rsidRPr="002837B3">
              <w:rPr>
                <w:rFonts w:ascii="Calibri" w:eastAsia="Calibri" w:hAnsi="Calibri" w:cs="Calibri"/>
                <w:b/>
                <w:color w:val="000000"/>
                <w:sz w:val="20"/>
                <w:szCs w:val="20"/>
              </w:rPr>
              <w:t>L3</w:t>
            </w:r>
          </w:p>
        </w:tc>
      </w:tr>
      <w:tr w:rsidR="002837B3" w:rsidRPr="002837B3" w:rsidTr="002837B3">
        <w:trPr>
          <w:trHeight w:val="182"/>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suppressLineNumbers/>
              <w:spacing w:after="0" w:line="240" w:lineRule="auto"/>
              <w:rPr>
                <w:rFonts w:ascii="Calibri" w:eastAsia="MS PMincho" w:hAnsi="Calibri" w:cs="Mangal"/>
                <w:sz w:val="20"/>
                <w:szCs w:val="20"/>
                <w:lang w:eastAsia="ja-JP" w:bidi="hi-IN"/>
              </w:rPr>
            </w:pPr>
            <w:r w:rsidRPr="002837B3">
              <w:rPr>
                <w:rFonts w:ascii="Calibri" w:eastAsia="MS PMincho" w:hAnsi="Calibri" w:cs="Mangal"/>
                <w:sz w:val="20"/>
                <w:szCs w:val="20"/>
                <w:lang w:eastAsia="ja-JP" w:bidi="hi-IN"/>
              </w:rPr>
              <w:t xml:space="preserve">T4 ohjata oppilasta sekä vahvistamaan että soveltamaan välineenkäsittelytaitojaan monipuolisesti </w:t>
            </w:r>
            <w:r w:rsidRPr="002837B3">
              <w:rPr>
                <w:rFonts w:ascii="Calibri" w:eastAsia="MS PMincho" w:hAnsi="Calibri" w:cs="Mangal"/>
                <w:sz w:val="20"/>
                <w:szCs w:val="20"/>
                <w:lang w:eastAsia="ja-JP" w:bidi="hi-IN"/>
              </w:rPr>
              <w:lastRenderedPageBreak/>
              <w:t>erilaisissa oppimisympäristöissä käyttämällä erilaisia välineitä eri vuodenaikoina erilaisissa tilanteissa.</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line="240" w:lineRule="auto"/>
              <w:rPr>
                <w:rFonts w:ascii="Calibri" w:eastAsia="Calibri" w:hAnsi="Calibri" w:cs="Calibri"/>
                <w:sz w:val="20"/>
                <w:szCs w:val="20"/>
              </w:rPr>
            </w:pPr>
            <w:r w:rsidRPr="002837B3">
              <w:rPr>
                <w:rFonts w:ascii="Calibri" w:eastAsia="Calibri" w:hAnsi="Calibri" w:cs="Calibri"/>
                <w:sz w:val="20"/>
                <w:szCs w:val="20"/>
              </w:rPr>
              <w:lastRenderedPageBreak/>
              <w:t>S1 Fyysinen toimintakyky</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rPr>
              <w:lastRenderedPageBreak/>
              <w:t>Motoristen perustaitojen: Tasapainotaitojen, liikkumistaitojen ja välineenkäsittelytaitojen vahvistaminen ja niiden monipuolinen soveltaminen erilaisissa oppimisympäristöissä eri vuodenaikoina</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VOIMISTELU:</w:t>
            </w:r>
            <w:r w:rsidRPr="002837B3">
              <w:rPr>
                <w:rFonts w:ascii="Calibri" w:eastAsia="Calibri" w:hAnsi="Calibri" w:cs="Calibri"/>
                <w:sz w:val="20"/>
                <w:szCs w:val="20"/>
              </w:rPr>
              <w:t xml:space="preserve"> hypyt, hyppelyt, voimistelulliset liikesarjat ilman välineitä ja välineiden kanssa</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TELINEVOIMISTELU:</w:t>
            </w:r>
            <w:r w:rsidRPr="002837B3">
              <w:rPr>
                <w:rFonts w:ascii="Calibri" w:eastAsia="Calibri" w:hAnsi="Calibri" w:cs="Calibri"/>
                <w:sz w:val="20"/>
                <w:szCs w:val="20"/>
              </w:rPr>
              <w:t xml:space="preserve"> telineradat, pyörimis- ja tasapainoliikkeet, hypyt</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KAMPPAILUT:</w:t>
            </w:r>
            <w:r w:rsidRPr="002837B3">
              <w:rPr>
                <w:rFonts w:ascii="Calibri" w:eastAsia="Calibri" w:hAnsi="Calibri" w:cs="Calibri"/>
                <w:sz w:val="20"/>
                <w:szCs w:val="20"/>
              </w:rPr>
              <w:t xml:space="preserve"> koulupaini</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LUISTELU:</w:t>
            </w:r>
            <w:r w:rsidRPr="002837B3">
              <w:rPr>
                <w:rFonts w:ascii="Calibri" w:eastAsia="Calibri" w:hAnsi="Calibri" w:cs="Calibri"/>
                <w:sz w:val="20"/>
                <w:szCs w:val="20"/>
              </w:rPr>
              <w:t xml:space="preserve"> perusluistelutaidot</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HIIHTO:</w:t>
            </w:r>
            <w:r w:rsidRPr="002837B3">
              <w:rPr>
                <w:rFonts w:ascii="Calibri" w:eastAsia="Calibri" w:hAnsi="Calibri" w:cs="Calibri"/>
                <w:sz w:val="20"/>
                <w:szCs w:val="20"/>
              </w:rPr>
              <w:t xml:space="preserve"> perushiihtotaidot</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PALLOPELIT:</w:t>
            </w:r>
            <w:r w:rsidRPr="002837B3">
              <w:rPr>
                <w:rFonts w:ascii="Calibri" w:eastAsia="Calibri" w:hAnsi="Calibri" w:cs="Calibri"/>
                <w:sz w:val="20"/>
                <w:szCs w:val="20"/>
              </w:rPr>
              <w:t xml:space="preserve"> harjoitteet, joilla harjoitetaan kuljettamista käsillä ja jaloilla, pomputtamista, heittämistä- ja kiinniottoa, lyömistä ja laukaisemista eri välineillä, pelataan monipuolisesti pienpelejä ja viitepelejä</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MUSIIKKI- JA TANSSILIIKUNTA:</w:t>
            </w:r>
            <w:r w:rsidRPr="002837B3">
              <w:rPr>
                <w:rFonts w:ascii="Calibri" w:eastAsia="Calibri" w:hAnsi="Calibri" w:cs="Calibri"/>
                <w:sz w:val="20"/>
                <w:szCs w:val="20"/>
              </w:rPr>
              <w:t xml:space="preserve"> esimerkiksi erilaiset piirileikit, askelsarjat ja luovat harjoitteet tanssin elementtejä hyödyntäen</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PERUSLIIKUNTA:</w:t>
            </w:r>
            <w:r w:rsidRPr="002837B3">
              <w:rPr>
                <w:rFonts w:ascii="Calibri" w:eastAsia="Calibri" w:hAnsi="Calibri" w:cs="Calibri"/>
                <w:sz w:val="20"/>
                <w:szCs w:val="20"/>
              </w:rPr>
              <w:t xml:space="preserve"> juokseminen, heitto- ja hyppytaidot</w:t>
            </w:r>
          </w:p>
          <w:p w:rsidR="002837B3" w:rsidRPr="002837B3" w:rsidRDefault="002837B3" w:rsidP="002837B3">
            <w:pPr>
              <w:numPr>
                <w:ilvl w:val="0"/>
                <w:numId w:val="310"/>
              </w:numPr>
              <w:spacing w:line="240" w:lineRule="auto"/>
              <w:contextualSpacing/>
              <w:rPr>
                <w:rFonts w:ascii="Calibri" w:eastAsia="Calibri" w:hAnsi="Calibri" w:cs="Calibri"/>
                <w:sz w:val="20"/>
                <w:szCs w:val="20"/>
              </w:rPr>
            </w:pPr>
            <w:r w:rsidRPr="002837B3">
              <w:rPr>
                <w:rFonts w:ascii="Calibri" w:eastAsia="Calibri" w:hAnsi="Calibri" w:cs="Calibri"/>
                <w:sz w:val="20"/>
                <w:szCs w:val="20"/>
                <w:u w:val="single"/>
              </w:rPr>
              <w:t>SUUNNISTUS- JA RETKEILY:</w:t>
            </w:r>
            <w:r w:rsidRPr="002837B3">
              <w:rPr>
                <w:rFonts w:ascii="Calibri" w:eastAsia="Calibri" w:hAnsi="Calibri" w:cs="Calibri"/>
                <w:sz w:val="20"/>
                <w:szCs w:val="20"/>
              </w:rPr>
              <w:t xml:space="preserve"> koulun lähimaastossa liikkuminen suunnistustaitoja hyväksikäyttäen</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color w:val="000000"/>
                <w:sz w:val="20"/>
                <w:szCs w:val="20"/>
              </w:rPr>
            </w:pPr>
            <w:r w:rsidRPr="002837B3">
              <w:rPr>
                <w:rFonts w:ascii="Calibri" w:eastAsia="Calibri" w:hAnsi="Calibri" w:cs="Calibri"/>
                <w:b/>
                <w:color w:val="000000"/>
                <w:sz w:val="20"/>
                <w:szCs w:val="20"/>
              </w:rPr>
              <w:lastRenderedPageBreak/>
              <w:t>L3</w:t>
            </w:r>
          </w:p>
        </w:tc>
      </w:tr>
      <w:tr w:rsidR="002837B3" w:rsidRPr="002837B3" w:rsidTr="002837B3">
        <w:trPr>
          <w:trHeight w:val="2784"/>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suppressLineNumbers/>
              <w:spacing w:after="0" w:line="240" w:lineRule="auto"/>
              <w:rPr>
                <w:rFonts w:ascii="Calibri" w:eastAsia="MS PMincho" w:hAnsi="Calibri" w:cs="Mangal"/>
                <w:sz w:val="20"/>
                <w:szCs w:val="20"/>
                <w:lang w:eastAsia="ja-JP" w:bidi="hi-IN"/>
              </w:rPr>
            </w:pPr>
            <w:r w:rsidRPr="002837B3">
              <w:rPr>
                <w:rFonts w:ascii="Calibri" w:eastAsia="MS PMincho" w:hAnsi="Calibri" w:cs="Mangal"/>
                <w:sz w:val="20"/>
                <w:szCs w:val="20"/>
                <w:lang w:eastAsia="ja-JP" w:bidi="hi-IN"/>
              </w:rPr>
              <w:t>T5 kannustaa ja ohjata oppilasta arvioimaan, ylläpitämään ja kehittämään fyysisiä ominaisuuksiaan: nopeutta, liikkuvuutta, kestävyyttä ja voimaa.</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line="240" w:lineRule="auto"/>
              <w:rPr>
                <w:rFonts w:ascii="Calibri" w:eastAsia="Calibri" w:hAnsi="Calibri" w:cs="Calibri"/>
                <w:sz w:val="20"/>
                <w:szCs w:val="20"/>
              </w:rPr>
            </w:pPr>
            <w:r w:rsidRPr="002837B3">
              <w:rPr>
                <w:rFonts w:ascii="Calibri" w:eastAsia="Calibri" w:hAnsi="Calibri" w:cs="Calibri"/>
                <w:sz w:val="20"/>
                <w:szCs w:val="20"/>
              </w:rPr>
              <w:t>S1 Fyysinen toimintakyky</w:t>
            </w:r>
          </w:p>
          <w:p w:rsidR="002837B3" w:rsidRPr="002837B3" w:rsidRDefault="002837B3" w:rsidP="002837B3">
            <w:pPr>
              <w:numPr>
                <w:ilvl w:val="0"/>
                <w:numId w:val="311"/>
              </w:numPr>
              <w:spacing w:line="240" w:lineRule="auto"/>
              <w:contextualSpacing/>
              <w:rPr>
                <w:rFonts w:ascii="Calibri" w:eastAsia="Calibri" w:hAnsi="Calibri" w:cs="Calibri"/>
                <w:sz w:val="20"/>
                <w:szCs w:val="20"/>
              </w:rPr>
            </w:pPr>
            <w:r w:rsidRPr="002837B3">
              <w:rPr>
                <w:rFonts w:ascii="Calibri" w:eastAsia="Calibri" w:hAnsi="Calibri" w:cs="Calibri"/>
                <w:sz w:val="20"/>
                <w:szCs w:val="20"/>
              </w:rPr>
              <w:t>Kannustetaan arvioimaan, ylläpitämään ja kehittämään fyysisiä ominaisuuksia: voima, nopeus, kestävyys ja liikkuvuus</w:t>
            </w:r>
          </w:p>
          <w:p w:rsidR="002837B3" w:rsidRPr="002837B3" w:rsidRDefault="002837B3" w:rsidP="002837B3">
            <w:pPr>
              <w:numPr>
                <w:ilvl w:val="0"/>
                <w:numId w:val="311"/>
              </w:numPr>
              <w:spacing w:line="240" w:lineRule="auto"/>
              <w:contextualSpacing/>
              <w:rPr>
                <w:rFonts w:ascii="Calibri" w:eastAsia="Calibri" w:hAnsi="Calibri" w:cs="Calibri"/>
                <w:sz w:val="20"/>
                <w:szCs w:val="20"/>
              </w:rPr>
            </w:pPr>
            <w:r w:rsidRPr="002837B3">
              <w:rPr>
                <w:rFonts w:ascii="Calibri" w:eastAsia="Calibri" w:hAnsi="Calibri" w:cs="Calibri"/>
                <w:sz w:val="20"/>
                <w:szCs w:val="20"/>
              </w:rPr>
              <w:t>VOIMAA kehittäviä harjoitteita esimerkiksi kamppailut, koulupaini, kuntopiiritehtävät, lihaskuntoliikkeitä pariliikkeinä, hypyt ja heitot</w:t>
            </w:r>
          </w:p>
          <w:p w:rsidR="002837B3" w:rsidRPr="002837B3" w:rsidRDefault="002837B3" w:rsidP="002837B3">
            <w:pPr>
              <w:numPr>
                <w:ilvl w:val="0"/>
                <w:numId w:val="311"/>
              </w:numPr>
              <w:spacing w:line="240" w:lineRule="auto"/>
              <w:contextualSpacing/>
              <w:rPr>
                <w:rFonts w:ascii="Calibri" w:eastAsia="Calibri" w:hAnsi="Calibri" w:cs="Calibri"/>
                <w:sz w:val="20"/>
                <w:szCs w:val="20"/>
              </w:rPr>
            </w:pPr>
            <w:r w:rsidRPr="002837B3">
              <w:rPr>
                <w:rFonts w:ascii="Calibri" w:eastAsia="Calibri" w:hAnsi="Calibri" w:cs="Calibri"/>
                <w:sz w:val="20"/>
                <w:szCs w:val="20"/>
              </w:rPr>
              <w:t>NOPEUTTA kehittäviä harjoitteita esimerkiksi juoksupyrähdykset leikeissä ja pallopeleissä, hypyt, heitot, loikat ja kisailut perusliikunnassa</w:t>
            </w:r>
          </w:p>
          <w:p w:rsidR="002837B3" w:rsidRPr="002837B3" w:rsidRDefault="002837B3" w:rsidP="002837B3">
            <w:pPr>
              <w:numPr>
                <w:ilvl w:val="0"/>
                <w:numId w:val="311"/>
              </w:numPr>
              <w:spacing w:line="240" w:lineRule="auto"/>
              <w:contextualSpacing/>
              <w:rPr>
                <w:rFonts w:ascii="Calibri" w:eastAsia="Calibri" w:hAnsi="Calibri" w:cs="Calibri"/>
                <w:sz w:val="20"/>
                <w:szCs w:val="20"/>
              </w:rPr>
            </w:pPr>
            <w:r w:rsidRPr="002837B3">
              <w:rPr>
                <w:rFonts w:ascii="Calibri" w:eastAsia="Calibri" w:hAnsi="Calibri" w:cs="Calibri"/>
                <w:sz w:val="20"/>
                <w:szCs w:val="20"/>
              </w:rPr>
              <w:t>KESTÄVYYTTÄ kehittävä toiminta esimerkiksi pallopelit ja maastossa liikkuminen eri vuodenaikoina juosten, suunnistaen, retkeillen, luistellen ja hiihtäen</w:t>
            </w:r>
          </w:p>
          <w:p w:rsidR="002837B3" w:rsidRPr="002837B3" w:rsidRDefault="002837B3" w:rsidP="002837B3">
            <w:pPr>
              <w:numPr>
                <w:ilvl w:val="0"/>
                <w:numId w:val="311"/>
              </w:numPr>
              <w:spacing w:line="240" w:lineRule="auto"/>
              <w:contextualSpacing/>
              <w:rPr>
                <w:rFonts w:ascii="Calibri" w:eastAsia="Calibri" w:hAnsi="Calibri" w:cs="Calibri"/>
                <w:sz w:val="20"/>
                <w:szCs w:val="20"/>
              </w:rPr>
            </w:pPr>
            <w:r w:rsidRPr="002837B3">
              <w:rPr>
                <w:rFonts w:ascii="Calibri" w:eastAsia="Calibri" w:hAnsi="Calibri" w:cs="Calibri"/>
                <w:sz w:val="20"/>
                <w:szCs w:val="20"/>
              </w:rPr>
              <w:t>LIIKKUVUUTTA edistäviä/kehittäviä harjoitteita esimerkiksi voimistelussa käsien ja hartioiden, jalkojen sekä vartalon koukistukset, ojennukset, nostot, kierrot, heilautukset, taivutukset</w:t>
            </w:r>
          </w:p>
          <w:p w:rsidR="002837B3" w:rsidRPr="002837B3" w:rsidRDefault="002837B3" w:rsidP="002837B3">
            <w:pPr>
              <w:numPr>
                <w:ilvl w:val="0"/>
                <w:numId w:val="311"/>
              </w:numPr>
              <w:spacing w:line="240" w:lineRule="auto"/>
              <w:contextualSpacing/>
              <w:rPr>
                <w:rFonts w:ascii="Calibri" w:eastAsia="Calibri" w:hAnsi="Calibri" w:cs="Calibri"/>
                <w:sz w:val="20"/>
                <w:szCs w:val="20"/>
              </w:rPr>
            </w:pPr>
            <w:r w:rsidRPr="002837B3">
              <w:rPr>
                <w:rFonts w:ascii="Calibri" w:eastAsia="Calibri" w:hAnsi="Calibri" w:cs="Calibri"/>
                <w:sz w:val="20"/>
                <w:szCs w:val="20"/>
              </w:rPr>
              <w:t>Liikuntatunneilla alku- ja loppuverryttelyssä tehtävät venyttelyt</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color w:val="000000"/>
                <w:sz w:val="20"/>
                <w:szCs w:val="20"/>
              </w:rPr>
            </w:pPr>
            <w:r w:rsidRPr="002837B3">
              <w:rPr>
                <w:rFonts w:ascii="Calibri" w:eastAsia="Calibri" w:hAnsi="Calibri" w:cs="Calibri"/>
                <w:b/>
                <w:color w:val="000000"/>
                <w:sz w:val="20"/>
                <w:szCs w:val="20"/>
              </w:rPr>
              <w:t>L3</w:t>
            </w:r>
          </w:p>
        </w:tc>
      </w:tr>
      <w:tr w:rsidR="002837B3" w:rsidRPr="002837B3" w:rsidTr="002837B3">
        <w:trPr>
          <w:trHeight w:val="206"/>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suppressLineNumbers/>
              <w:spacing w:after="0" w:line="240" w:lineRule="auto"/>
              <w:rPr>
                <w:rFonts w:ascii="Calibri" w:eastAsia="MS PMincho" w:hAnsi="Calibri" w:cs="Mangal"/>
                <w:sz w:val="20"/>
                <w:szCs w:val="20"/>
                <w:lang w:eastAsia="ja-JP" w:bidi="hi-IN"/>
              </w:rPr>
            </w:pPr>
            <w:r w:rsidRPr="002837B3">
              <w:rPr>
                <w:rFonts w:ascii="Calibri" w:eastAsia="MS PMincho" w:hAnsi="Calibri" w:cs="Mangal"/>
                <w:sz w:val="20"/>
                <w:szCs w:val="20"/>
                <w:lang w:eastAsia="ja-JP" w:bidi="hi-IN"/>
              </w:rPr>
              <w:t>T6 opettaa uimataito, jotta oppilas pystyy liikkumaan vedessä ja pelastautumaan vedestä.</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line="240" w:lineRule="auto"/>
              <w:rPr>
                <w:rFonts w:ascii="Calibri" w:eastAsia="Calibri" w:hAnsi="Calibri" w:cs="Calibri"/>
                <w:sz w:val="20"/>
                <w:szCs w:val="20"/>
              </w:rPr>
            </w:pPr>
            <w:r w:rsidRPr="002837B3">
              <w:rPr>
                <w:rFonts w:ascii="Calibri" w:eastAsia="Calibri" w:hAnsi="Calibri" w:cs="Calibri"/>
                <w:sz w:val="20"/>
                <w:szCs w:val="20"/>
              </w:rPr>
              <w:t>S1 Fyysinen toimintakyky</w:t>
            </w:r>
          </w:p>
          <w:p w:rsidR="002837B3" w:rsidRPr="002837B3" w:rsidRDefault="002837B3" w:rsidP="002837B3">
            <w:pPr>
              <w:numPr>
                <w:ilvl w:val="0"/>
                <w:numId w:val="312"/>
              </w:numPr>
              <w:tabs>
                <w:tab w:val="left" w:pos="1603"/>
              </w:tabs>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t>Pystyy uimaan- ja pelastautumaan vedestä</w:t>
            </w:r>
          </w:p>
          <w:p w:rsidR="002837B3" w:rsidRPr="002837B3" w:rsidRDefault="002837B3" w:rsidP="002837B3">
            <w:pPr>
              <w:numPr>
                <w:ilvl w:val="0"/>
                <w:numId w:val="312"/>
              </w:numPr>
              <w:tabs>
                <w:tab w:val="left" w:pos="1603"/>
              </w:tabs>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t xml:space="preserve">Oulun kaupungin järjestämä uinninopetus, jossa on oma suunnitelma </w:t>
            </w:r>
            <w:r w:rsidRPr="002837B3">
              <w:rPr>
                <w:rFonts w:ascii="Calibri" w:eastAsia="Calibri" w:hAnsi="Calibri" w:cs="Calibri"/>
                <w:sz w:val="20"/>
                <w:szCs w:val="20"/>
                <w:highlight w:val="red"/>
              </w:rPr>
              <w:t>(LIITE)</w:t>
            </w:r>
            <w:r w:rsidRPr="002837B3">
              <w:rPr>
                <w:rFonts w:ascii="Calibri" w:eastAsia="Calibri" w:hAnsi="Calibri" w:cs="Calibri"/>
                <w:sz w:val="20"/>
                <w:szCs w:val="20"/>
              </w:rPr>
              <w:t>; selkäuinti, krooliuinti, 50m uinti vapaalla tyylillä</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color w:val="000000"/>
                <w:sz w:val="20"/>
                <w:szCs w:val="20"/>
              </w:rPr>
            </w:pPr>
            <w:r w:rsidRPr="002837B3">
              <w:rPr>
                <w:rFonts w:ascii="Calibri" w:eastAsia="Calibri" w:hAnsi="Calibri" w:cs="Calibri"/>
                <w:b/>
                <w:color w:val="000000"/>
                <w:sz w:val="20"/>
                <w:szCs w:val="20"/>
              </w:rPr>
              <w:t>L3</w:t>
            </w:r>
          </w:p>
        </w:tc>
      </w:tr>
      <w:tr w:rsidR="002837B3" w:rsidRPr="002837B3" w:rsidTr="002837B3">
        <w:trPr>
          <w:trHeight w:val="206"/>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suppressLineNumbers/>
              <w:spacing w:after="0" w:line="240" w:lineRule="auto"/>
              <w:rPr>
                <w:rFonts w:ascii="Calibri" w:eastAsia="MS PMincho" w:hAnsi="Calibri" w:cs="Mangal"/>
                <w:sz w:val="20"/>
                <w:szCs w:val="20"/>
                <w:lang w:eastAsia="ja-JP" w:bidi="hi-IN"/>
              </w:rPr>
            </w:pPr>
            <w:r w:rsidRPr="002837B3">
              <w:rPr>
                <w:rFonts w:ascii="Calibri" w:eastAsia="Calibri" w:hAnsi="Calibri" w:cs="Times New Roman"/>
                <w:color w:val="00000A"/>
                <w:sz w:val="20"/>
                <w:szCs w:val="20"/>
                <w:lang w:eastAsia="ja-JP" w:bidi="hi-IN"/>
              </w:rPr>
              <w:t>T7 ohjata oppilasta turvalliseen ja asialliseen toimintaan liikuntatunneilla.</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line="240" w:lineRule="auto"/>
              <w:rPr>
                <w:rFonts w:ascii="Calibri" w:eastAsia="Calibri" w:hAnsi="Calibri" w:cs="Calibri"/>
                <w:sz w:val="20"/>
                <w:szCs w:val="20"/>
              </w:rPr>
            </w:pPr>
            <w:r w:rsidRPr="002837B3">
              <w:rPr>
                <w:rFonts w:ascii="Calibri" w:eastAsia="Calibri" w:hAnsi="Calibri" w:cs="Calibri"/>
                <w:sz w:val="20"/>
                <w:szCs w:val="20"/>
              </w:rPr>
              <w:t>S1 Fyysinen toimintakyky</w:t>
            </w:r>
          </w:p>
          <w:p w:rsidR="002837B3" w:rsidRPr="002837B3" w:rsidRDefault="002837B3" w:rsidP="002837B3">
            <w:pPr>
              <w:numPr>
                <w:ilvl w:val="0"/>
                <w:numId w:val="313"/>
              </w:numPr>
              <w:spacing w:line="240" w:lineRule="auto"/>
              <w:contextualSpacing/>
              <w:rPr>
                <w:rFonts w:ascii="Calibri" w:eastAsia="Calibri" w:hAnsi="Calibri" w:cs="Calibri"/>
                <w:sz w:val="20"/>
                <w:szCs w:val="20"/>
              </w:rPr>
            </w:pPr>
            <w:r w:rsidRPr="002837B3">
              <w:rPr>
                <w:rFonts w:ascii="Calibri" w:eastAsia="Calibri" w:hAnsi="Calibri" w:cs="Calibri"/>
                <w:sz w:val="20"/>
                <w:szCs w:val="20"/>
              </w:rPr>
              <w:t>Turvallinen ja asiallinen toiminta liikuntatunneilla</w:t>
            </w:r>
          </w:p>
          <w:p w:rsidR="002837B3" w:rsidRPr="002837B3" w:rsidRDefault="002837B3" w:rsidP="002837B3">
            <w:pPr>
              <w:numPr>
                <w:ilvl w:val="0"/>
                <w:numId w:val="313"/>
              </w:numPr>
              <w:spacing w:line="240" w:lineRule="auto"/>
              <w:contextualSpacing/>
              <w:rPr>
                <w:rFonts w:ascii="Calibri" w:eastAsia="Calibri" w:hAnsi="Calibri" w:cs="Calibri"/>
                <w:sz w:val="20"/>
                <w:szCs w:val="20"/>
              </w:rPr>
            </w:pPr>
            <w:r w:rsidRPr="002837B3">
              <w:rPr>
                <w:rFonts w:ascii="Calibri" w:eastAsia="Calibri" w:hAnsi="Calibri" w:cs="Calibri"/>
                <w:sz w:val="20"/>
                <w:szCs w:val="20"/>
              </w:rPr>
              <w:t>Turvalliset työskentelytaidot liikuntatunneilla, kuten sääntöjen ja ohjeiden noudattaminen</w:t>
            </w:r>
          </w:p>
          <w:p w:rsidR="002837B3" w:rsidRPr="002837B3" w:rsidRDefault="002837B3" w:rsidP="002837B3">
            <w:pPr>
              <w:numPr>
                <w:ilvl w:val="0"/>
                <w:numId w:val="313"/>
              </w:numPr>
              <w:spacing w:line="240" w:lineRule="auto"/>
              <w:contextualSpacing/>
              <w:rPr>
                <w:rFonts w:ascii="Calibri" w:eastAsia="Calibri" w:hAnsi="Calibri" w:cs="Calibri"/>
                <w:sz w:val="20"/>
                <w:szCs w:val="20"/>
              </w:rPr>
            </w:pPr>
            <w:r w:rsidRPr="002837B3">
              <w:rPr>
                <w:rFonts w:ascii="Calibri" w:eastAsia="Calibri" w:hAnsi="Calibri" w:cs="Calibri"/>
                <w:sz w:val="20"/>
                <w:szCs w:val="20"/>
              </w:rPr>
              <w:t>Pallopelien sääntöjen tunteminen</w:t>
            </w:r>
          </w:p>
          <w:p w:rsidR="002837B3" w:rsidRPr="002837B3" w:rsidRDefault="002837B3" w:rsidP="002837B3">
            <w:pPr>
              <w:numPr>
                <w:ilvl w:val="0"/>
                <w:numId w:val="313"/>
              </w:numPr>
              <w:spacing w:line="240" w:lineRule="auto"/>
              <w:contextualSpacing/>
              <w:rPr>
                <w:rFonts w:ascii="Calibri" w:eastAsia="Calibri" w:hAnsi="Calibri" w:cs="Calibri"/>
                <w:sz w:val="20"/>
                <w:szCs w:val="20"/>
              </w:rPr>
            </w:pPr>
            <w:r w:rsidRPr="002837B3">
              <w:rPr>
                <w:rFonts w:ascii="Calibri" w:eastAsia="Calibri" w:hAnsi="Calibri" w:cs="Calibri"/>
                <w:sz w:val="20"/>
                <w:szCs w:val="20"/>
              </w:rPr>
              <w:t xml:space="preserve">Telineiden ja välineiden turvallinen käyttö </w:t>
            </w:r>
          </w:p>
          <w:p w:rsidR="002837B3" w:rsidRPr="002837B3" w:rsidRDefault="002837B3" w:rsidP="002837B3">
            <w:pPr>
              <w:numPr>
                <w:ilvl w:val="0"/>
                <w:numId w:val="313"/>
              </w:numPr>
              <w:spacing w:line="240" w:lineRule="auto"/>
              <w:contextualSpacing/>
              <w:rPr>
                <w:rFonts w:ascii="Calibri" w:eastAsia="Calibri" w:hAnsi="Calibri" w:cs="Calibri"/>
                <w:sz w:val="20"/>
                <w:szCs w:val="20"/>
              </w:rPr>
            </w:pPr>
            <w:r w:rsidRPr="002837B3">
              <w:rPr>
                <w:rFonts w:ascii="Calibri" w:eastAsia="Calibri" w:hAnsi="Calibri" w:cs="Calibri"/>
                <w:sz w:val="20"/>
                <w:szCs w:val="20"/>
              </w:rPr>
              <w:lastRenderedPageBreak/>
              <w:t>Liikenteessä ja maastossa liikkuminen turvallisesti</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color w:val="000000"/>
                <w:sz w:val="20"/>
                <w:szCs w:val="20"/>
              </w:rPr>
            </w:pPr>
            <w:r w:rsidRPr="002837B3">
              <w:rPr>
                <w:rFonts w:ascii="Calibri" w:eastAsia="Calibri" w:hAnsi="Calibri" w:cs="Calibri"/>
                <w:b/>
                <w:color w:val="000000"/>
                <w:sz w:val="20"/>
                <w:szCs w:val="20"/>
              </w:rPr>
              <w:lastRenderedPageBreak/>
              <w:t>L3, L6, L7</w:t>
            </w:r>
          </w:p>
        </w:tc>
      </w:tr>
      <w:tr w:rsidR="002837B3" w:rsidRPr="002837B3" w:rsidTr="002837B3">
        <w:trPr>
          <w:trHeight w:val="206"/>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spacing w:after="0" w:line="240" w:lineRule="auto"/>
              <w:contextualSpacing/>
              <w:rPr>
                <w:rFonts w:ascii="Calibri" w:eastAsia="Calibri" w:hAnsi="Calibri" w:cs="Times New Roman"/>
                <w:sz w:val="20"/>
                <w:szCs w:val="20"/>
              </w:rPr>
            </w:pPr>
            <w:r w:rsidRPr="002837B3">
              <w:rPr>
                <w:rFonts w:ascii="Calibri" w:eastAsia="Calibri" w:hAnsi="Calibri" w:cs="Times New Roman"/>
                <w:sz w:val="20"/>
                <w:szCs w:val="20"/>
              </w:rPr>
              <w:t>T8 ohjata oppilasta työskentelemään kaikkien kanssa sekä säätelemään toimintaansa ja tunneilmaisuaan liikuntatilanteissa toiset huomioon ottaen.</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line="240" w:lineRule="auto"/>
              <w:rPr>
                <w:rFonts w:ascii="Calibri" w:eastAsia="Calibri" w:hAnsi="Calibri" w:cs="Calibri"/>
                <w:sz w:val="20"/>
                <w:szCs w:val="20"/>
              </w:rPr>
            </w:pPr>
            <w:r w:rsidRPr="002837B3">
              <w:rPr>
                <w:rFonts w:ascii="Calibri" w:eastAsia="Calibri" w:hAnsi="Calibri" w:cs="Calibri"/>
                <w:sz w:val="20"/>
                <w:szCs w:val="20"/>
              </w:rPr>
              <w:t>S2 Sosiaalinen toimintakyky</w:t>
            </w:r>
          </w:p>
          <w:p w:rsidR="002837B3" w:rsidRPr="002837B3" w:rsidRDefault="002837B3" w:rsidP="002837B3">
            <w:pPr>
              <w:numPr>
                <w:ilvl w:val="0"/>
                <w:numId w:val="314"/>
              </w:numPr>
              <w:spacing w:after="0" w:line="240" w:lineRule="auto"/>
              <w:contextualSpacing/>
              <w:rPr>
                <w:rFonts w:ascii="Calibri" w:eastAsia="Calibri" w:hAnsi="Calibri" w:cs="Calibri"/>
                <w:b/>
                <w:sz w:val="20"/>
                <w:szCs w:val="20"/>
              </w:rPr>
            </w:pPr>
            <w:r w:rsidRPr="002837B3">
              <w:rPr>
                <w:rFonts w:ascii="Calibri" w:eastAsia="Calibri" w:hAnsi="Calibri" w:cs="Calibri"/>
                <w:sz w:val="20"/>
                <w:szCs w:val="20"/>
              </w:rPr>
              <w:t>Yhdessä työskentely kaikkien kanssa, toiminnan ja tunneilmaisun säätely toiset huomioon ottaen</w:t>
            </w:r>
          </w:p>
          <w:p w:rsidR="002837B3" w:rsidRPr="002837B3" w:rsidRDefault="002837B3" w:rsidP="002837B3">
            <w:pPr>
              <w:numPr>
                <w:ilvl w:val="0"/>
                <w:numId w:val="314"/>
              </w:numPr>
              <w:spacing w:line="240" w:lineRule="auto"/>
              <w:contextualSpacing/>
              <w:rPr>
                <w:rFonts w:ascii="Calibri" w:eastAsia="Calibri" w:hAnsi="Calibri" w:cs="Calibri"/>
                <w:sz w:val="20"/>
                <w:szCs w:val="20"/>
              </w:rPr>
            </w:pPr>
            <w:r w:rsidRPr="002837B3">
              <w:rPr>
                <w:rFonts w:ascii="Calibri" w:eastAsia="Calibri" w:hAnsi="Calibri" w:cs="Calibri"/>
                <w:sz w:val="20"/>
                <w:szCs w:val="20"/>
              </w:rPr>
              <w:t>Myönteisiä yhteisöllisyyttä lisääviä pari- ja ryhmätehtäviä</w:t>
            </w:r>
          </w:p>
          <w:p w:rsidR="002837B3" w:rsidRPr="002837B3" w:rsidRDefault="002837B3" w:rsidP="002837B3">
            <w:pPr>
              <w:numPr>
                <w:ilvl w:val="0"/>
                <w:numId w:val="314"/>
              </w:numPr>
              <w:spacing w:after="0" w:line="240" w:lineRule="auto"/>
              <w:contextualSpacing/>
              <w:rPr>
                <w:rFonts w:ascii="Calibri" w:eastAsia="Calibri" w:hAnsi="Calibri" w:cs="Calibri"/>
                <w:b/>
                <w:sz w:val="20"/>
                <w:szCs w:val="20"/>
              </w:rPr>
            </w:pPr>
            <w:r w:rsidRPr="002837B3">
              <w:rPr>
                <w:rFonts w:ascii="Calibri" w:eastAsia="Calibri" w:hAnsi="Calibri" w:cs="Calibri"/>
                <w:sz w:val="20"/>
                <w:szCs w:val="20"/>
              </w:rPr>
              <w:t>Leikkejä, harjoituksia ja pelejä, joissa opitaan ottamaan toiset huomioon ja auttamaan muita</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strike/>
                <w:color w:val="000000"/>
                <w:sz w:val="20"/>
                <w:szCs w:val="20"/>
              </w:rPr>
            </w:pPr>
            <w:r w:rsidRPr="002837B3">
              <w:rPr>
                <w:rFonts w:ascii="Calibri" w:eastAsia="Calibri" w:hAnsi="Calibri" w:cs="Calibri"/>
                <w:b/>
                <w:sz w:val="20"/>
                <w:szCs w:val="20"/>
              </w:rPr>
              <w:t>L2, L3, L6, L7</w:t>
            </w:r>
          </w:p>
        </w:tc>
      </w:tr>
      <w:tr w:rsidR="002837B3" w:rsidRPr="002837B3" w:rsidTr="002837B3">
        <w:trPr>
          <w:trHeight w:val="206"/>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autoSpaceDE w:val="0"/>
              <w:autoSpaceDN w:val="0"/>
              <w:adjustRightInd w:val="0"/>
              <w:spacing w:after="0" w:line="240" w:lineRule="auto"/>
              <w:rPr>
                <w:rFonts w:ascii="Calibri" w:eastAsia="Calibri" w:hAnsi="Calibri" w:cs="Calibri"/>
                <w:color w:val="000000"/>
                <w:sz w:val="20"/>
                <w:szCs w:val="20"/>
              </w:rPr>
            </w:pPr>
            <w:r w:rsidRPr="002837B3">
              <w:rPr>
                <w:rFonts w:ascii="Calibri" w:eastAsia="Calibri" w:hAnsi="Calibri" w:cs="Calibri"/>
                <w:sz w:val="20"/>
                <w:szCs w:val="20"/>
              </w:rPr>
              <w:t xml:space="preserve">T9 ohjata oppilasta toimimaan reilun pelin periaatteella sekä kantamaan vastuuta yhteisistä </w:t>
            </w:r>
            <w:r w:rsidRPr="002837B3">
              <w:rPr>
                <w:rFonts w:ascii="Calibri" w:eastAsia="Calibri" w:hAnsi="Calibri" w:cs="Calibri"/>
                <w:color w:val="000000"/>
                <w:sz w:val="20"/>
                <w:szCs w:val="20"/>
              </w:rPr>
              <w:t>oppimistilanteista.</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line="240" w:lineRule="auto"/>
              <w:rPr>
                <w:rFonts w:ascii="Calibri" w:eastAsia="Calibri" w:hAnsi="Calibri" w:cs="Calibri"/>
                <w:sz w:val="20"/>
                <w:szCs w:val="20"/>
              </w:rPr>
            </w:pPr>
            <w:r w:rsidRPr="002837B3">
              <w:rPr>
                <w:rFonts w:ascii="Calibri" w:eastAsia="Calibri" w:hAnsi="Calibri" w:cs="Calibri"/>
                <w:sz w:val="20"/>
                <w:szCs w:val="20"/>
              </w:rPr>
              <w:t>S2 Sosiaalinen toimintakyky</w:t>
            </w:r>
          </w:p>
          <w:p w:rsidR="002837B3" w:rsidRPr="002837B3" w:rsidRDefault="002837B3" w:rsidP="002837B3">
            <w:pPr>
              <w:numPr>
                <w:ilvl w:val="0"/>
                <w:numId w:val="315"/>
              </w:numPr>
              <w:spacing w:line="240" w:lineRule="auto"/>
              <w:contextualSpacing/>
              <w:rPr>
                <w:rFonts w:ascii="Calibri" w:eastAsia="Calibri" w:hAnsi="Calibri" w:cs="Calibri"/>
                <w:sz w:val="20"/>
                <w:szCs w:val="20"/>
              </w:rPr>
            </w:pPr>
            <w:r w:rsidRPr="002837B3">
              <w:rPr>
                <w:rFonts w:ascii="Calibri" w:eastAsia="Calibri" w:hAnsi="Calibri" w:cs="Calibri"/>
                <w:sz w:val="20"/>
                <w:szCs w:val="20"/>
              </w:rPr>
              <w:t>Toimiminen reilun pelin periaatteella ja vastuu yhteisistä oppimistilanteista</w:t>
            </w:r>
          </w:p>
          <w:p w:rsidR="002837B3" w:rsidRPr="002837B3" w:rsidRDefault="002837B3" w:rsidP="002837B3">
            <w:pPr>
              <w:numPr>
                <w:ilvl w:val="0"/>
                <w:numId w:val="315"/>
              </w:numPr>
              <w:spacing w:line="240" w:lineRule="auto"/>
              <w:contextualSpacing/>
              <w:rPr>
                <w:rFonts w:ascii="Calibri" w:eastAsia="Calibri" w:hAnsi="Calibri" w:cs="Calibri"/>
                <w:sz w:val="20"/>
                <w:szCs w:val="20"/>
              </w:rPr>
            </w:pPr>
            <w:r w:rsidRPr="002837B3">
              <w:rPr>
                <w:rFonts w:ascii="Calibri" w:eastAsia="Calibri" w:hAnsi="Calibri" w:cs="Calibri"/>
                <w:sz w:val="20"/>
                <w:szCs w:val="20"/>
              </w:rPr>
              <w:t>Tehtäviä, joissa opitaan vastuun ottamista omasta toiminnasta, yhteisistä asioista ja säännöistä</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color w:val="000000"/>
                <w:sz w:val="20"/>
                <w:szCs w:val="20"/>
              </w:rPr>
            </w:pPr>
            <w:r w:rsidRPr="002837B3">
              <w:rPr>
                <w:rFonts w:ascii="Calibri" w:eastAsia="Calibri" w:hAnsi="Calibri" w:cs="Calibri"/>
                <w:b/>
                <w:color w:val="000000"/>
                <w:sz w:val="20"/>
                <w:szCs w:val="20"/>
              </w:rPr>
              <w:t>L2, L6, L7</w:t>
            </w:r>
          </w:p>
        </w:tc>
      </w:tr>
      <w:tr w:rsidR="002837B3" w:rsidRPr="002837B3" w:rsidTr="002837B3">
        <w:trPr>
          <w:trHeight w:val="206"/>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autoSpaceDE w:val="0"/>
              <w:autoSpaceDN w:val="0"/>
              <w:adjustRightInd w:val="0"/>
              <w:spacing w:after="0" w:line="240" w:lineRule="auto"/>
              <w:rPr>
                <w:rFonts w:ascii="Calibri" w:eastAsia="Calibri" w:hAnsi="Calibri" w:cs="Calibri"/>
                <w:color w:val="000000"/>
                <w:sz w:val="20"/>
                <w:szCs w:val="20"/>
              </w:rPr>
            </w:pPr>
            <w:r w:rsidRPr="002837B3">
              <w:rPr>
                <w:rFonts w:ascii="Calibri" w:eastAsia="Calibri" w:hAnsi="Calibri" w:cs="Calibri"/>
                <w:color w:val="000000"/>
                <w:sz w:val="20"/>
                <w:szCs w:val="20"/>
              </w:rPr>
              <w:t>T10 kannustaa oppilasta ottamaan vastuuta omasta toiminnasta ja vahvistaa itsenäisen työskentelyn taitoja.</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after="0" w:line="240" w:lineRule="auto"/>
              <w:rPr>
                <w:rFonts w:ascii="Calibri" w:eastAsia="Calibri" w:hAnsi="Calibri" w:cs="Calibri"/>
                <w:sz w:val="20"/>
                <w:szCs w:val="20"/>
              </w:rPr>
            </w:pPr>
            <w:r w:rsidRPr="002837B3">
              <w:rPr>
                <w:rFonts w:ascii="Calibri" w:eastAsia="Calibri" w:hAnsi="Calibri" w:cs="Calibri"/>
                <w:sz w:val="20"/>
                <w:szCs w:val="20"/>
              </w:rPr>
              <w:t>S3 Psyykkinen toimintakyky</w:t>
            </w:r>
          </w:p>
          <w:p w:rsidR="002837B3" w:rsidRPr="002837B3" w:rsidRDefault="002837B3" w:rsidP="002837B3">
            <w:pPr>
              <w:spacing w:after="0" w:line="240" w:lineRule="auto"/>
              <w:rPr>
                <w:rFonts w:ascii="Calibri" w:eastAsia="Calibri" w:hAnsi="Calibri" w:cs="Calibri"/>
                <w:sz w:val="20"/>
                <w:szCs w:val="20"/>
              </w:rPr>
            </w:pPr>
          </w:p>
          <w:p w:rsidR="002837B3" w:rsidRPr="002837B3" w:rsidRDefault="002837B3" w:rsidP="002837B3">
            <w:pPr>
              <w:numPr>
                <w:ilvl w:val="0"/>
                <w:numId w:val="316"/>
              </w:numPr>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t>Pitkäjänteisyys, ponnistelu ja vastuunotto tavoitteiden saavuttamiseksi yksin ja yhdessä muiden kanssa</w:t>
            </w:r>
          </w:p>
          <w:p w:rsidR="002837B3" w:rsidRPr="002837B3" w:rsidRDefault="002837B3" w:rsidP="002837B3">
            <w:pPr>
              <w:numPr>
                <w:ilvl w:val="0"/>
                <w:numId w:val="316"/>
              </w:numPr>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t>Tehtäviä, joissa opitaan pitkäjänteisesti ponnistelemaan yksin ja yhdessä muiden kanssa tavoitteiden saavuttamiseksi (esimerkiksi taidon oppimistehtävät, jotka vaativat useita toistoja)</w:t>
            </w:r>
          </w:p>
          <w:p w:rsidR="002837B3" w:rsidRPr="002837B3" w:rsidRDefault="002837B3" w:rsidP="002837B3">
            <w:pPr>
              <w:spacing w:after="0" w:line="240" w:lineRule="auto"/>
              <w:rPr>
                <w:rFonts w:ascii="Calibri" w:eastAsia="Calibri" w:hAnsi="Calibri" w:cs="Calibri"/>
                <w:b/>
                <w:sz w:val="20"/>
                <w:szCs w:val="20"/>
              </w:rPr>
            </w:pP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color w:val="000000"/>
                <w:sz w:val="20"/>
                <w:szCs w:val="20"/>
              </w:rPr>
            </w:pPr>
            <w:r w:rsidRPr="002837B3">
              <w:rPr>
                <w:rFonts w:ascii="Calibri" w:eastAsia="Calibri" w:hAnsi="Calibri" w:cs="Calibri"/>
                <w:b/>
                <w:color w:val="000000"/>
                <w:sz w:val="20"/>
                <w:szCs w:val="20"/>
              </w:rPr>
              <w:t>L1, L2, L3</w:t>
            </w:r>
          </w:p>
        </w:tc>
      </w:tr>
      <w:tr w:rsidR="002837B3" w:rsidRPr="002837B3" w:rsidTr="002837B3">
        <w:trPr>
          <w:trHeight w:val="206"/>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autoSpaceDE w:val="0"/>
              <w:autoSpaceDN w:val="0"/>
              <w:adjustRightInd w:val="0"/>
              <w:spacing w:after="0" w:line="240" w:lineRule="auto"/>
              <w:rPr>
                <w:rFonts w:ascii="Calibri" w:eastAsia="Calibri" w:hAnsi="Calibri" w:cs="Calibri"/>
                <w:color w:val="000000"/>
                <w:sz w:val="20"/>
                <w:szCs w:val="20"/>
              </w:rPr>
            </w:pPr>
            <w:r w:rsidRPr="002837B3">
              <w:rPr>
                <w:rFonts w:ascii="Calibri" w:eastAsia="Calibri" w:hAnsi="Calibri" w:cs="Calibri"/>
                <w:color w:val="000000"/>
                <w:sz w:val="20"/>
                <w:szCs w:val="20"/>
              </w:rPr>
              <w:t>T11 huolehtia siitä, että oppilaat saavat riittävästi myönteisiä kokemuksia omasta kehosta, pätevyydestä ja yhteisöllisyydestä.</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line="240" w:lineRule="auto"/>
              <w:rPr>
                <w:rFonts w:ascii="Calibri" w:eastAsia="Calibri" w:hAnsi="Calibri" w:cs="Times New Roman"/>
                <w:sz w:val="20"/>
                <w:szCs w:val="20"/>
              </w:rPr>
            </w:pPr>
            <w:r w:rsidRPr="002837B3">
              <w:rPr>
                <w:rFonts w:ascii="Calibri" w:eastAsia="Calibri" w:hAnsi="Calibri" w:cs="Times New Roman"/>
                <w:sz w:val="20"/>
                <w:szCs w:val="20"/>
              </w:rPr>
              <w:t>S3 Psyykkinen toimintakyky</w:t>
            </w:r>
          </w:p>
          <w:p w:rsidR="002837B3" w:rsidRPr="002837B3" w:rsidRDefault="002837B3" w:rsidP="002837B3">
            <w:pPr>
              <w:numPr>
                <w:ilvl w:val="0"/>
                <w:numId w:val="317"/>
              </w:numPr>
              <w:spacing w:after="0" w:line="240" w:lineRule="auto"/>
              <w:contextualSpacing/>
              <w:rPr>
                <w:rFonts w:ascii="Calibri" w:eastAsia="Calibri" w:hAnsi="Calibri" w:cs="Times New Roman"/>
                <w:b/>
                <w:sz w:val="20"/>
                <w:szCs w:val="20"/>
              </w:rPr>
            </w:pPr>
            <w:r w:rsidRPr="002837B3">
              <w:rPr>
                <w:rFonts w:ascii="Calibri" w:eastAsia="Calibri" w:hAnsi="Calibri" w:cs="Times New Roman"/>
                <w:sz w:val="20"/>
                <w:szCs w:val="20"/>
              </w:rPr>
              <w:t>Iloa ja virkistystä tuottavat liikuntatehtävät ja myönteiset kokemukset, joilla vahvistetaan myönteistä minäkuvaa.</w:t>
            </w:r>
          </w:p>
          <w:p w:rsidR="002837B3" w:rsidRPr="002837B3" w:rsidRDefault="002837B3" w:rsidP="002837B3">
            <w:pPr>
              <w:numPr>
                <w:ilvl w:val="0"/>
                <w:numId w:val="317"/>
              </w:numPr>
              <w:spacing w:line="240" w:lineRule="auto"/>
              <w:contextualSpacing/>
              <w:rPr>
                <w:rFonts w:ascii="Calibri" w:eastAsia="Calibri" w:hAnsi="Calibri" w:cs="Times New Roman"/>
                <w:sz w:val="20"/>
                <w:szCs w:val="20"/>
              </w:rPr>
            </w:pPr>
            <w:r w:rsidRPr="002837B3">
              <w:rPr>
                <w:rFonts w:ascii="Calibri" w:eastAsia="Calibri" w:hAnsi="Calibri" w:cs="Times New Roman"/>
                <w:sz w:val="20"/>
                <w:szCs w:val="20"/>
              </w:rPr>
              <w:t>Monipuolisia leikkejä ja harjoitteita, jotka mahdollistavat osallisuuden, pätevyyden, itsenäisyyden tunteiden kokemista.</w:t>
            </w:r>
          </w:p>
          <w:p w:rsidR="002837B3" w:rsidRPr="002837B3" w:rsidRDefault="002837B3" w:rsidP="002837B3">
            <w:pPr>
              <w:numPr>
                <w:ilvl w:val="0"/>
                <w:numId w:val="317"/>
              </w:numPr>
              <w:spacing w:after="0" w:line="240" w:lineRule="auto"/>
              <w:contextualSpacing/>
              <w:rPr>
                <w:rFonts w:ascii="Calibri" w:eastAsia="Calibri" w:hAnsi="Calibri" w:cs="Times New Roman"/>
                <w:b/>
                <w:sz w:val="20"/>
                <w:szCs w:val="20"/>
              </w:rPr>
            </w:pPr>
            <w:r w:rsidRPr="002837B3">
              <w:rPr>
                <w:rFonts w:ascii="Calibri" w:eastAsia="Calibri" w:hAnsi="Calibri" w:cs="Times New Roman"/>
                <w:sz w:val="20"/>
                <w:szCs w:val="20"/>
              </w:rPr>
              <w:t>Harjoitteita, jotka mahdollistavat ilmaisun ja esteettisyyden kokemuksia, kuten luovat harjoitteet sekä pienet liike- ja tanssisarjat</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color w:val="000000"/>
                <w:sz w:val="20"/>
                <w:szCs w:val="20"/>
              </w:rPr>
            </w:pPr>
            <w:r w:rsidRPr="002837B3">
              <w:rPr>
                <w:rFonts w:ascii="Calibri" w:eastAsia="Calibri" w:hAnsi="Calibri" w:cs="Calibri"/>
                <w:b/>
                <w:color w:val="000000"/>
                <w:sz w:val="20"/>
                <w:szCs w:val="20"/>
              </w:rPr>
              <w:t>L1, L2</w:t>
            </w:r>
          </w:p>
        </w:tc>
      </w:tr>
    </w:tbl>
    <w:p w:rsidR="002837B3" w:rsidRPr="002837B3" w:rsidRDefault="002837B3" w:rsidP="002837B3">
      <w:pPr>
        <w:rPr>
          <w:rFonts w:ascii="Calibri" w:eastAsia="Calibri" w:hAnsi="Calibri" w:cs="Times New Roman"/>
        </w:rPr>
      </w:pPr>
    </w:p>
    <w:p w:rsidR="002837B3" w:rsidRPr="002837B3" w:rsidRDefault="002837B3" w:rsidP="002837B3">
      <w:pPr>
        <w:spacing w:after="160" w:line="259" w:lineRule="auto"/>
        <w:rPr>
          <w:rFonts w:ascii="Calibri" w:eastAsia="Calibri" w:hAnsi="Calibri" w:cs="Times New Roman"/>
        </w:rPr>
      </w:pPr>
      <w:r w:rsidRPr="002837B3">
        <w:rPr>
          <w:rFonts w:ascii="Calibri" w:eastAsia="Calibri" w:hAnsi="Calibri" w:cs="Times New Roman"/>
        </w:rPr>
        <w:br w:type="page"/>
      </w:r>
    </w:p>
    <w:tbl>
      <w:tblPr>
        <w:tblW w:w="9481" w:type="dxa"/>
        <w:tblInd w:w="15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8" w:type="dxa"/>
          <w:bottom w:w="55" w:type="dxa"/>
          <w:right w:w="55" w:type="dxa"/>
        </w:tblCellMar>
        <w:tblLook w:val="04A0" w:firstRow="1" w:lastRow="0" w:firstColumn="1" w:lastColumn="0" w:noHBand="0" w:noVBand="1"/>
      </w:tblPr>
      <w:tblGrid>
        <w:gridCol w:w="2197"/>
        <w:gridCol w:w="5836"/>
        <w:gridCol w:w="1448"/>
      </w:tblGrid>
      <w:tr w:rsidR="002837B3" w:rsidRPr="002837B3" w:rsidTr="0091537F">
        <w:trPr>
          <w:trHeight w:val="240"/>
        </w:trPr>
        <w:tc>
          <w:tcPr>
            <w:tcW w:w="9481" w:type="dxa"/>
            <w:gridSpan w:val="3"/>
            <w:tcBorders>
              <w:top w:val="single" w:sz="2" w:space="0" w:color="000001"/>
              <w:left w:val="single" w:sz="2" w:space="0" w:color="000001"/>
              <w:bottom w:val="single" w:sz="2" w:space="0" w:color="000001"/>
              <w:right w:val="single" w:sz="2" w:space="0" w:color="000001"/>
            </w:tcBorders>
            <w:shd w:val="clear" w:color="auto" w:fill="7030A0"/>
            <w:tcMar>
              <w:left w:w="48" w:type="dxa"/>
            </w:tcMar>
          </w:tcPr>
          <w:p w:rsidR="002837B3" w:rsidRPr="002837B3" w:rsidRDefault="002837B3" w:rsidP="002837B3">
            <w:pPr>
              <w:suppressLineNumbers/>
              <w:tabs>
                <w:tab w:val="left" w:pos="3851"/>
              </w:tabs>
              <w:spacing w:after="0" w:line="240" w:lineRule="auto"/>
              <w:rPr>
                <w:rFonts w:ascii="Calibri" w:eastAsia="MS PMincho" w:hAnsi="Calibri" w:cs="Mangal"/>
                <w:b/>
                <w:bCs/>
                <w:sz w:val="24"/>
                <w:szCs w:val="24"/>
                <w:lang w:eastAsia="ja-JP" w:bidi="hi-IN"/>
              </w:rPr>
            </w:pPr>
            <w:r w:rsidRPr="002837B3">
              <w:rPr>
                <w:rFonts w:ascii="Calibri" w:eastAsia="MS PMincho" w:hAnsi="Calibri" w:cs="Mangal"/>
                <w:b/>
                <w:bCs/>
                <w:color w:val="FFFFFF"/>
                <w:sz w:val="24"/>
                <w:szCs w:val="24"/>
                <w:lang w:eastAsia="ja-JP" w:bidi="hi-IN"/>
              </w:rPr>
              <w:lastRenderedPageBreak/>
              <w:t>LIIKUNTA: VUOSILUOKKA 5</w:t>
            </w:r>
          </w:p>
        </w:tc>
      </w:tr>
      <w:tr w:rsidR="002837B3" w:rsidRPr="002837B3" w:rsidTr="002837B3">
        <w:trPr>
          <w:trHeight w:val="607"/>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vAlign w:val="center"/>
          </w:tcPr>
          <w:p w:rsidR="002837B3" w:rsidRPr="002837B3" w:rsidRDefault="002837B3" w:rsidP="002837B3">
            <w:pPr>
              <w:suppressLineNumbers/>
              <w:spacing w:after="0" w:line="240" w:lineRule="auto"/>
              <w:rPr>
                <w:rFonts w:ascii="Calibri" w:eastAsia="MS PMincho" w:hAnsi="Calibri" w:cs="Mangal"/>
                <w:b/>
                <w:bCs/>
                <w:sz w:val="20"/>
                <w:szCs w:val="20"/>
                <w:lang w:eastAsia="ja-JP" w:bidi="hi-IN"/>
              </w:rPr>
            </w:pPr>
            <w:r w:rsidRPr="002837B3">
              <w:rPr>
                <w:rFonts w:ascii="Calibri" w:eastAsia="MS PMincho" w:hAnsi="Calibri" w:cs="Mangal"/>
                <w:b/>
                <w:bCs/>
                <w:sz w:val="20"/>
                <w:szCs w:val="20"/>
                <w:lang w:eastAsia="ja-JP" w:bidi="hi-IN"/>
              </w:rPr>
              <w:t>Opetuksen tavoitteet</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vAlign w:val="center"/>
          </w:tcPr>
          <w:p w:rsidR="002837B3" w:rsidRPr="002837B3" w:rsidRDefault="002837B3" w:rsidP="002837B3">
            <w:pPr>
              <w:suppressLineNumbers/>
              <w:spacing w:after="0" w:line="240" w:lineRule="auto"/>
              <w:rPr>
                <w:rFonts w:ascii="Calibri" w:eastAsia="MS PMincho" w:hAnsi="Calibri" w:cs="Mangal"/>
                <w:b/>
                <w:bCs/>
                <w:sz w:val="24"/>
                <w:szCs w:val="24"/>
                <w:lang w:eastAsia="ja-JP" w:bidi="hi-IN"/>
              </w:rPr>
            </w:pPr>
            <w:r w:rsidRPr="002837B3">
              <w:rPr>
                <w:rFonts w:ascii="Calibri" w:eastAsia="MS PMincho" w:hAnsi="Calibri" w:cs="Mangal"/>
                <w:b/>
                <w:bCs/>
                <w:sz w:val="24"/>
                <w:szCs w:val="24"/>
                <w:lang w:eastAsia="ja-JP" w:bidi="hi-IN"/>
              </w:rPr>
              <w:t>Tavoitteisiin liittyvät sisältöalueet</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vAlign w:val="center"/>
          </w:tcPr>
          <w:p w:rsidR="002837B3" w:rsidRPr="002837B3" w:rsidRDefault="002837B3" w:rsidP="002837B3">
            <w:pPr>
              <w:suppressLineNumbers/>
              <w:spacing w:after="0" w:line="240" w:lineRule="auto"/>
              <w:rPr>
                <w:rFonts w:ascii="Calibri" w:eastAsia="MS PMincho" w:hAnsi="Calibri" w:cs="Mangal"/>
                <w:b/>
                <w:bCs/>
                <w:sz w:val="24"/>
                <w:szCs w:val="24"/>
                <w:lang w:eastAsia="ja-JP" w:bidi="hi-IN"/>
              </w:rPr>
            </w:pPr>
            <w:r w:rsidRPr="002837B3">
              <w:rPr>
                <w:rFonts w:ascii="Calibri" w:eastAsia="MS PMincho" w:hAnsi="Calibri" w:cs="Mangal"/>
                <w:b/>
                <w:bCs/>
                <w:sz w:val="24"/>
                <w:szCs w:val="24"/>
                <w:lang w:eastAsia="ja-JP" w:bidi="hi-IN"/>
              </w:rPr>
              <w:t>Laaja-alainen osaaminen</w:t>
            </w:r>
          </w:p>
        </w:tc>
      </w:tr>
      <w:tr w:rsidR="002837B3" w:rsidRPr="002837B3" w:rsidTr="002837B3">
        <w:trPr>
          <w:trHeight w:val="1511"/>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suppressLineNumbers/>
              <w:spacing w:after="0" w:line="240" w:lineRule="auto"/>
              <w:rPr>
                <w:rFonts w:ascii="Calibri" w:eastAsia="MS PMincho" w:hAnsi="Calibri" w:cs="Mangal"/>
                <w:sz w:val="20"/>
                <w:szCs w:val="20"/>
                <w:lang w:eastAsia="ja-JP" w:bidi="hi-IN"/>
              </w:rPr>
            </w:pPr>
            <w:r w:rsidRPr="002837B3">
              <w:rPr>
                <w:rFonts w:ascii="Calibri" w:eastAsia="MS PMincho" w:hAnsi="Calibri" w:cs="Mangal"/>
                <w:sz w:val="20"/>
                <w:szCs w:val="20"/>
                <w:lang w:eastAsia="ja-JP" w:bidi="hi-IN"/>
              </w:rPr>
              <w:t>T1 Kannustaa oppilaita fyysiseen aktiivisuuteen, kokeilemaan erilaisia liikuntatehtäviä ja harjoittelemaan parhaansa yrittäen.</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after="0" w:line="240" w:lineRule="auto"/>
              <w:rPr>
                <w:rFonts w:ascii="Calibri" w:eastAsia="Calibri" w:hAnsi="Calibri" w:cs="Calibri"/>
                <w:sz w:val="20"/>
                <w:szCs w:val="20"/>
              </w:rPr>
            </w:pPr>
            <w:r w:rsidRPr="002837B3">
              <w:rPr>
                <w:rFonts w:ascii="Calibri" w:eastAsia="Calibri" w:hAnsi="Calibri" w:cs="Calibri"/>
                <w:sz w:val="20"/>
                <w:szCs w:val="20"/>
              </w:rPr>
              <w:t>S1 Fyysinen toimintakyky</w:t>
            </w:r>
          </w:p>
          <w:p w:rsidR="002837B3" w:rsidRPr="002837B3" w:rsidRDefault="002837B3" w:rsidP="002837B3">
            <w:pPr>
              <w:spacing w:after="0" w:line="240" w:lineRule="auto"/>
              <w:rPr>
                <w:rFonts w:ascii="Calibri" w:eastAsia="Calibri" w:hAnsi="Calibri" w:cs="Calibri"/>
                <w:sz w:val="20"/>
                <w:szCs w:val="20"/>
              </w:rPr>
            </w:pPr>
          </w:p>
          <w:p w:rsidR="002837B3" w:rsidRPr="002837B3" w:rsidRDefault="002837B3" w:rsidP="002837B3">
            <w:pPr>
              <w:numPr>
                <w:ilvl w:val="0"/>
                <w:numId w:val="308"/>
              </w:numPr>
              <w:spacing w:after="0" w:line="240" w:lineRule="auto"/>
              <w:rPr>
                <w:rFonts w:ascii="Calibri" w:eastAsia="Calibri" w:hAnsi="Calibri" w:cs="Calibri"/>
                <w:sz w:val="20"/>
                <w:szCs w:val="20"/>
              </w:rPr>
            </w:pPr>
            <w:r w:rsidRPr="002837B3">
              <w:rPr>
                <w:rFonts w:ascii="Calibri" w:eastAsia="Calibri" w:hAnsi="Calibri" w:cs="Calibri"/>
                <w:sz w:val="20"/>
                <w:szCs w:val="20"/>
              </w:rPr>
              <w:t>Aktiivisuus ja harjoitteleminen liikuntatunneilla</w:t>
            </w:r>
          </w:p>
          <w:p w:rsidR="002837B3" w:rsidRPr="002837B3" w:rsidRDefault="002837B3" w:rsidP="002837B3">
            <w:pPr>
              <w:numPr>
                <w:ilvl w:val="0"/>
                <w:numId w:val="308"/>
              </w:numPr>
              <w:spacing w:after="0" w:line="240" w:lineRule="auto"/>
              <w:rPr>
                <w:rFonts w:ascii="Calibri" w:eastAsia="Calibri" w:hAnsi="Calibri" w:cs="Calibri"/>
                <w:sz w:val="20"/>
                <w:szCs w:val="20"/>
              </w:rPr>
            </w:pPr>
            <w:r w:rsidRPr="002837B3">
              <w:rPr>
                <w:rFonts w:ascii="Calibri" w:eastAsia="Calibri" w:hAnsi="Calibri" w:cs="Calibri"/>
                <w:sz w:val="20"/>
                <w:szCs w:val="20"/>
              </w:rPr>
              <w:t>Vuodenaikoihin sopivat erilaiset liikuntamuodot</w:t>
            </w:r>
          </w:p>
          <w:p w:rsidR="002837B3" w:rsidRPr="002837B3" w:rsidRDefault="002837B3" w:rsidP="002837B3">
            <w:pPr>
              <w:numPr>
                <w:ilvl w:val="0"/>
                <w:numId w:val="308"/>
              </w:numPr>
              <w:spacing w:after="0" w:line="240" w:lineRule="auto"/>
              <w:rPr>
                <w:rFonts w:ascii="Calibri" w:eastAsia="Calibri" w:hAnsi="Calibri" w:cs="Calibri"/>
                <w:sz w:val="20"/>
                <w:szCs w:val="20"/>
              </w:rPr>
            </w:pPr>
            <w:r w:rsidRPr="002837B3">
              <w:rPr>
                <w:rFonts w:ascii="Calibri" w:eastAsia="Calibri" w:hAnsi="Calibri" w:cs="Calibri"/>
                <w:sz w:val="20"/>
                <w:szCs w:val="20"/>
              </w:rPr>
              <w:t>Liikuntatunneilla harjoitteita, jotka ohjaavat aktiiviseen toimintaan</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suppressLineNumbers/>
              <w:spacing w:after="0" w:line="240" w:lineRule="auto"/>
              <w:rPr>
                <w:rFonts w:ascii="Calibri" w:eastAsia="MS PMincho" w:hAnsi="Calibri" w:cs="Mangal"/>
                <w:b/>
                <w:sz w:val="20"/>
                <w:szCs w:val="20"/>
                <w:lang w:eastAsia="ja-JP" w:bidi="hi-IN"/>
              </w:rPr>
            </w:pPr>
            <w:r w:rsidRPr="002837B3">
              <w:rPr>
                <w:rFonts w:ascii="Calibri" w:eastAsia="MS PMincho" w:hAnsi="Calibri" w:cs="Mangal"/>
                <w:b/>
                <w:sz w:val="20"/>
                <w:szCs w:val="20"/>
                <w:lang w:eastAsia="ja-JP" w:bidi="hi-IN"/>
              </w:rPr>
              <w:t>L1, L3</w:t>
            </w:r>
          </w:p>
        </w:tc>
      </w:tr>
      <w:tr w:rsidR="002837B3" w:rsidRPr="002837B3" w:rsidTr="002837B3">
        <w:trPr>
          <w:trHeight w:val="127"/>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suppressLineNumbers/>
              <w:spacing w:after="0" w:line="240" w:lineRule="auto"/>
              <w:rPr>
                <w:rFonts w:ascii="Calibri" w:eastAsia="MS PMincho" w:hAnsi="Calibri" w:cs="Mangal"/>
                <w:sz w:val="20"/>
                <w:szCs w:val="20"/>
                <w:lang w:eastAsia="ja-JP" w:bidi="hi-IN"/>
              </w:rPr>
            </w:pPr>
            <w:r w:rsidRPr="002837B3">
              <w:rPr>
                <w:rFonts w:ascii="Calibri" w:eastAsia="MS PMincho" w:hAnsi="Calibri" w:cs="Mangal"/>
                <w:sz w:val="20"/>
                <w:szCs w:val="20"/>
                <w:lang w:eastAsia="ja-JP" w:bidi="hi-IN"/>
              </w:rPr>
              <w:t>T2 ohjata oppilasta harjaannuttamaan havaintomotorisia taitojaan eli havainnoimaan itseään ja ympäristöään aistien avulla sekä tekemään liikuntatilanteisiin sopivia ratkaisuja.</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after="0" w:line="240" w:lineRule="auto"/>
              <w:rPr>
                <w:rFonts w:ascii="Calibri" w:eastAsia="Calibri" w:hAnsi="Calibri" w:cs="Calibri"/>
                <w:sz w:val="20"/>
                <w:szCs w:val="20"/>
              </w:rPr>
            </w:pPr>
            <w:r w:rsidRPr="002837B3">
              <w:rPr>
                <w:rFonts w:ascii="Calibri" w:eastAsia="Calibri" w:hAnsi="Calibri" w:cs="Calibri"/>
                <w:sz w:val="20"/>
                <w:szCs w:val="20"/>
              </w:rPr>
              <w:t>S1 Fyysinen toimintakyky</w:t>
            </w:r>
          </w:p>
          <w:p w:rsidR="002837B3" w:rsidRPr="002837B3" w:rsidRDefault="002837B3" w:rsidP="002837B3">
            <w:pPr>
              <w:spacing w:after="0" w:line="240" w:lineRule="auto"/>
              <w:rPr>
                <w:rFonts w:ascii="Calibri" w:eastAsia="Calibri" w:hAnsi="Calibri" w:cs="Calibri"/>
                <w:sz w:val="20"/>
                <w:szCs w:val="20"/>
              </w:rPr>
            </w:pPr>
          </w:p>
          <w:p w:rsidR="002837B3" w:rsidRPr="002837B3" w:rsidRDefault="002837B3" w:rsidP="002837B3">
            <w:pPr>
              <w:numPr>
                <w:ilvl w:val="0"/>
                <w:numId w:val="309"/>
              </w:numPr>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t>Havaintomotoristen taitojen harjaannuttaminen (kehon ja ympäristön hahmottaminen)</w:t>
            </w:r>
          </w:p>
          <w:p w:rsidR="002837B3" w:rsidRPr="002837B3" w:rsidRDefault="002837B3" w:rsidP="002837B3">
            <w:pPr>
              <w:numPr>
                <w:ilvl w:val="0"/>
                <w:numId w:val="309"/>
              </w:numPr>
              <w:spacing w:after="0" w:line="240" w:lineRule="auto"/>
              <w:contextualSpacing/>
              <w:rPr>
                <w:rFonts w:ascii="Calibri" w:eastAsia="Calibri" w:hAnsi="Calibri" w:cs="Times New Roman"/>
                <w:sz w:val="20"/>
                <w:szCs w:val="20"/>
              </w:rPr>
            </w:pPr>
            <w:r w:rsidRPr="002837B3">
              <w:rPr>
                <w:rFonts w:ascii="Calibri" w:eastAsia="Calibri" w:hAnsi="Calibri" w:cs="Times New Roman"/>
                <w:sz w:val="20"/>
                <w:szCs w:val="20"/>
                <w:u w:val="single"/>
              </w:rPr>
              <w:t>KIINNIOTTOLEIKIT:</w:t>
            </w:r>
            <w:r w:rsidRPr="002837B3">
              <w:rPr>
                <w:rFonts w:ascii="Calibri" w:eastAsia="Calibri" w:hAnsi="Calibri" w:cs="Times New Roman"/>
                <w:sz w:val="20"/>
                <w:szCs w:val="20"/>
              </w:rPr>
              <w:t xml:space="preserve"> reaktiokykyä, koordinaatiota ja rytmikykyä harjaannuttavat tehtävät alkulämmittelyissä </w:t>
            </w:r>
          </w:p>
          <w:p w:rsidR="002837B3" w:rsidRPr="002837B3" w:rsidRDefault="002837B3" w:rsidP="002837B3">
            <w:pPr>
              <w:numPr>
                <w:ilvl w:val="0"/>
                <w:numId w:val="309"/>
              </w:numPr>
              <w:spacing w:after="0" w:line="240" w:lineRule="auto"/>
              <w:contextualSpacing/>
              <w:rPr>
                <w:rFonts w:ascii="Calibri" w:eastAsia="Calibri" w:hAnsi="Calibri" w:cs="Times New Roman"/>
                <w:sz w:val="20"/>
                <w:szCs w:val="20"/>
              </w:rPr>
            </w:pPr>
            <w:r w:rsidRPr="002837B3">
              <w:rPr>
                <w:rFonts w:ascii="Calibri" w:eastAsia="Calibri" w:hAnsi="Calibri" w:cs="Times New Roman"/>
                <w:sz w:val="20"/>
                <w:szCs w:val="20"/>
                <w:u w:val="single"/>
              </w:rPr>
              <w:t>VOIMISTELU:</w:t>
            </w:r>
            <w:r w:rsidRPr="002837B3">
              <w:rPr>
                <w:rFonts w:ascii="Calibri" w:eastAsia="Calibri" w:hAnsi="Calibri" w:cs="Times New Roman"/>
                <w:sz w:val="20"/>
                <w:szCs w:val="20"/>
              </w:rPr>
              <w:t xml:space="preserve"> kehonhallintaa harjaannuttavat tehtävät, telineradat </w:t>
            </w:r>
          </w:p>
          <w:p w:rsidR="002837B3" w:rsidRPr="002837B3" w:rsidRDefault="002837B3" w:rsidP="002837B3">
            <w:pPr>
              <w:numPr>
                <w:ilvl w:val="0"/>
                <w:numId w:val="309"/>
              </w:numPr>
              <w:spacing w:after="0" w:line="240" w:lineRule="auto"/>
              <w:contextualSpacing/>
              <w:rPr>
                <w:rFonts w:ascii="Calibri" w:eastAsia="Calibri" w:hAnsi="Calibri" w:cs="Times New Roman"/>
                <w:sz w:val="20"/>
                <w:szCs w:val="20"/>
              </w:rPr>
            </w:pPr>
            <w:r w:rsidRPr="002837B3">
              <w:rPr>
                <w:rFonts w:ascii="Calibri" w:eastAsia="Calibri" w:hAnsi="Calibri" w:cs="Times New Roman"/>
                <w:sz w:val="20"/>
                <w:szCs w:val="20"/>
                <w:u w:val="single"/>
              </w:rPr>
              <w:t>MUSIIKKILIIKUNTA:</w:t>
            </w:r>
            <w:r w:rsidRPr="002837B3">
              <w:rPr>
                <w:rFonts w:ascii="Calibri" w:eastAsia="Calibri" w:hAnsi="Calibri" w:cs="Times New Roman"/>
                <w:sz w:val="20"/>
                <w:szCs w:val="20"/>
              </w:rPr>
              <w:t xml:space="preserve"> tehtävät, joissa omaa kehoa liikutetaan tahdonalaisesti suhteessa tilaan, aikaan ja voimaan, liikkuminen musiikin rytmissä yksin sekä suhteessa muihin</w:t>
            </w:r>
          </w:p>
          <w:p w:rsidR="002837B3" w:rsidRPr="002837B3" w:rsidRDefault="002837B3" w:rsidP="002837B3">
            <w:pPr>
              <w:numPr>
                <w:ilvl w:val="0"/>
                <w:numId w:val="309"/>
              </w:numPr>
              <w:spacing w:after="0" w:line="240" w:lineRule="auto"/>
              <w:contextualSpacing/>
              <w:rPr>
                <w:rFonts w:ascii="Calibri" w:eastAsia="Calibri" w:hAnsi="Calibri" w:cs="Times New Roman"/>
                <w:sz w:val="20"/>
                <w:szCs w:val="20"/>
              </w:rPr>
            </w:pPr>
            <w:r w:rsidRPr="002837B3">
              <w:rPr>
                <w:rFonts w:ascii="Calibri" w:eastAsia="Calibri" w:hAnsi="Calibri" w:cs="Times New Roman"/>
                <w:sz w:val="20"/>
                <w:szCs w:val="20"/>
                <w:u w:val="single"/>
              </w:rPr>
              <w:t>PALLOPELIT- JA LEIKIT:</w:t>
            </w:r>
            <w:r w:rsidRPr="002837B3">
              <w:rPr>
                <w:rFonts w:ascii="Calibri" w:eastAsia="Calibri" w:hAnsi="Calibri" w:cs="Times New Roman"/>
                <w:sz w:val="20"/>
                <w:szCs w:val="20"/>
              </w:rPr>
              <w:t xml:space="preserve"> tehtäviä, joissa ohjataan tarkoituksenmukaiseen liikkumiseen pelitilanteissa suhteessa pelivälineeseen ja muihin pelaajiin nähden, pienpelit ja viitepelit eri välineitä ja ympäristöjä monipuolisesti käyttäen</w:t>
            </w:r>
          </w:p>
          <w:p w:rsidR="002837B3" w:rsidRPr="002837B3" w:rsidRDefault="002837B3" w:rsidP="002837B3">
            <w:pPr>
              <w:numPr>
                <w:ilvl w:val="0"/>
                <w:numId w:val="309"/>
              </w:numPr>
              <w:spacing w:after="0" w:line="240" w:lineRule="auto"/>
              <w:contextualSpacing/>
              <w:rPr>
                <w:rFonts w:ascii="Calibri" w:eastAsia="Calibri" w:hAnsi="Calibri" w:cs="Calibri"/>
                <w:sz w:val="20"/>
                <w:szCs w:val="20"/>
              </w:rPr>
            </w:pPr>
            <w:r w:rsidRPr="002837B3">
              <w:rPr>
                <w:rFonts w:ascii="Calibri" w:eastAsia="Calibri" w:hAnsi="Calibri" w:cs="Times New Roman"/>
                <w:sz w:val="20"/>
                <w:szCs w:val="20"/>
                <w:u w:val="single"/>
              </w:rPr>
              <w:t>SUUNNISTUS:</w:t>
            </w:r>
            <w:r w:rsidRPr="002837B3">
              <w:rPr>
                <w:rFonts w:ascii="Calibri" w:eastAsia="Calibri" w:hAnsi="Calibri" w:cs="Times New Roman"/>
                <w:sz w:val="20"/>
                <w:szCs w:val="20"/>
              </w:rPr>
              <w:t xml:space="preserve"> tehtävät, joilla harjaannutetaan reitinvalintaa</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suppressLineNumbers/>
              <w:spacing w:after="0" w:line="240" w:lineRule="auto"/>
              <w:rPr>
                <w:rFonts w:ascii="Calibri" w:eastAsia="MS PMincho" w:hAnsi="Calibri" w:cs="Mangal"/>
                <w:b/>
                <w:sz w:val="20"/>
                <w:szCs w:val="20"/>
                <w:lang w:eastAsia="ja-JP" w:bidi="hi-IN"/>
              </w:rPr>
            </w:pPr>
            <w:r w:rsidRPr="002837B3">
              <w:rPr>
                <w:rFonts w:ascii="Calibri" w:eastAsia="MS PMincho" w:hAnsi="Calibri" w:cs="Mangal"/>
                <w:b/>
                <w:sz w:val="20"/>
                <w:szCs w:val="20"/>
                <w:lang w:eastAsia="ja-JP" w:bidi="hi-IN"/>
              </w:rPr>
              <w:t>L1, L3, L4</w:t>
            </w:r>
          </w:p>
        </w:tc>
      </w:tr>
      <w:tr w:rsidR="002837B3" w:rsidRPr="002837B3" w:rsidTr="002837B3">
        <w:trPr>
          <w:trHeight w:val="162"/>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suppressLineNumbers/>
              <w:spacing w:after="0" w:line="240" w:lineRule="auto"/>
              <w:rPr>
                <w:rFonts w:ascii="Calibri" w:eastAsia="MS PMincho" w:hAnsi="Calibri" w:cs="Mangal"/>
                <w:b/>
                <w:sz w:val="20"/>
                <w:szCs w:val="20"/>
                <w:lang w:eastAsia="ja-JP" w:bidi="hi-IN"/>
              </w:rPr>
            </w:pPr>
            <w:r w:rsidRPr="002837B3">
              <w:rPr>
                <w:rFonts w:ascii="Calibri" w:eastAsia="Calibri" w:hAnsi="Calibri" w:cs="Times New Roman"/>
                <w:sz w:val="20"/>
                <w:szCs w:val="20"/>
              </w:rPr>
              <w:t>T3 ohjata oppilasta sekä vahvistamaan tasapaino- ja liikkumistaitojaan että soveltamaan niitä monipuolisesti erilaisissa oppimisympäristöissä, eri vuodenaikoina sekä eri tilanteissa.</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after="0" w:line="240" w:lineRule="auto"/>
              <w:rPr>
                <w:rFonts w:ascii="Calibri" w:eastAsia="Calibri" w:hAnsi="Calibri" w:cs="Calibri"/>
                <w:sz w:val="20"/>
                <w:szCs w:val="20"/>
              </w:rPr>
            </w:pPr>
            <w:r w:rsidRPr="002837B3">
              <w:rPr>
                <w:rFonts w:ascii="Calibri" w:eastAsia="Calibri" w:hAnsi="Calibri" w:cs="Calibri"/>
                <w:sz w:val="20"/>
                <w:szCs w:val="20"/>
              </w:rPr>
              <w:t>S1 Fyysinen toimintakyky</w:t>
            </w:r>
          </w:p>
          <w:p w:rsidR="002837B3" w:rsidRPr="002837B3" w:rsidRDefault="002837B3" w:rsidP="002837B3">
            <w:pPr>
              <w:spacing w:after="0" w:line="240" w:lineRule="auto"/>
              <w:rPr>
                <w:rFonts w:ascii="Calibri" w:eastAsia="Calibri" w:hAnsi="Calibri" w:cs="Calibri"/>
                <w:sz w:val="20"/>
                <w:szCs w:val="20"/>
              </w:rPr>
            </w:pPr>
          </w:p>
          <w:p w:rsidR="002837B3" w:rsidRPr="002837B3" w:rsidRDefault="002837B3" w:rsidP="002837B3">
            <w:pPr>
              <w:numPr>
                <w:ilvl w:val="0"/>
                <w:numId w:val="310"/>
              </w:numPr>
              <w:spacing w:after="0" w:line="240" w:lineRule="auto"/>
              <w:ind w:left="714" w:hanging="357"/>
              <w:contextualSpacing/>
              <w:rPr>
                <w:rFonts w:ascii="Calibri" w:eastAsia="Calibri" w:hAnsi="Calibri" w:cs="Calibri"/>
                <w:sz w:val="20"/>
                <w:szCs w:val="20"/>
              </w:rPr>
            </w:pPr>
            <w:r w:rsidRPr="002837B3">
              <w:rPr>
                <w:rFonts w:ascii="Calibri" w:eastAsia="Calibri" w:hAnsi="Calibri" w:cs="Calibri"/>
                <w:sz w:val="20"/>
                <w:szCs w:val="20"/>
              </w:rPr>
              <w:t>Motoristen perustaitojen: Tasapainotaitojen, liikkumistaitojen ja välineenkäsittelytaitojen vahvistaminen ja niiden monipuolinen soveltaminen erilaisissa oppimisympäristöissä eri vuodenaikoina</w:t>
            </w:r>
          </w:p>
          <w:p w:rsidR="002837B3" w:rsidRPr="002837B3" w:rsidRDefault="002837B3" w:rsidP="002837B3">
            <w:pPr>
              <w:numPr>
                <w:ilvl w:val="0"/>
                <w:numId w:val="310"/>
              </w:numPr>
              <w:spacing w:after="0" w:line="240" w:lineRule="auto"/>
              <w:ind w:left="714" w:hanging="357"/>
              <w:contextualSpacing/>
              <w:rPr>
                <w:rFonts w:ascii="Calibri" w:eastAsia="Calibri" w:hAnsi="Calibri" w:cs="Calibri"/>
                <w:sz w:val="20"/>
                <w:szCs w:val="20"/>
              </w:rPr>
            </w:pPr>
            <w:r w:rsidRPr="002837B3">
              <w:rPr>
                <w:rFonts w:ascii="Calibri" w:eastAsia="Calibri" w:hAnsi="Calibri" w:cs="Calibri"/>
                <w:sz w:val="20"/>
                <w:szCs w:val="20"/>
              </w:rPr>
              <w:t>Monipuolinen liikkuminen eri vuodenaikoina oppimisympäristöinä sali, kenttä, maasto, lumi, jää ja vesi</w:t>
            </w:r>
          </w:p>
          <w:p w:rsidR="002837B3" w:rsidRPr="002837B3" w:rsidRDefault="002837B3" w:rsidP="002837B3">
            <w:pPr>
              <w:numPr>
                <w:ilvl w:val="0"/>
                <w:numId w:val="310"/>
              </w:numPr>
              <w:spacing w:after="0" w:line="240" w:lineRule="auto"/>
              <w:ind w:left="714" w:hanging="357"/>
              <w:contextualSpacing/>
              <w:rPr>
                <w:rFonts w:ascii="Calibri" w:eastAsia="Calibri" w:hAnsi="Calibri" w:cs="Times New Roman"/>
                <w:sz w:val="20"/>
                <w:szCs w:val="20"/>
              </w:rPr>
            </w:pPr>
            <w:r w:rsidRPr="002837B3">
              <w:rPr>
                <w:rFonts w:ascii="Calibri" w:eastAsia="Calibri" w:hAnsi="Calibri" w:cs="Times New Roman"/>
                <w:sz w:val="20"/>
                <w:szCs w:val="20"/>
                <w:u w:val="single"/>
              </w:rPr>
              <w:t>VOIMISTELU:</w:t>
            </w:r>
            <w:r w:rsidRPr="002837B3">
              <w:rPr>
                <w:rFonts w:ascii="Calibri" w:eastAsia="Calibri" w:hAnsi="Calibri" w:cs="Times New Roman"/>
                <w:sz w:val="20"/>
                <w:szCs w:val="20"/>
              </w:rPr>
              <w:t xml:space="preserve"> hypyt, hyppelyt, voimistelulliset liikesarjat ilman välineitä ja välineiden kanssa sekä liikkuminen musiikkia ilmentäen</w:t>
            </w:r>
          </w:p>
          <w:p w:rsidR="002837B3" w:rsidRPr="002837B3" w:rsidRDefault="002837B3" w:rsidP="002837B3">
            <w:pPr>
              <w:numPr>
                <w:ilvl w:val="0"/>
                <w:numId w:val="310"/>
              </w:numPr>
              <w:spacing w:after="0" w:line="240" w:lineRule="auto"/>
              <w:ind w:left="714" w:hanging="357"/>
              <w:contextualSpacing/>
              <w:rPr>
                <w:rFonts w:ascii="Calibri" w:eastAsia="Calibri" w:hAnsi="Calibri" w:cs="Times New Roman"/>
                <w:sz w:val="20"/>
                <w:szCs w:val="20"/>
              </w:rPr>
            </w:pPr>
            <w:r w:rsidRPr="002837B3">
              <w:rPr>
                <w:rFonts w:ascii="Calibri" w:eastAsia="Calibri" w:hAnsi="Calibri" w:cs="Times New Roman"/>
                <w:sz w:val="20"/>
                <w:szCs w:val="20"/>
                <w:u w:val="single"/>
              </w:rPr>
              <w:t>TELINEVOIMISTELU:</w:t>
            </w:r>
            <w:r w:rsidRPr="002837B3">
              <w:rPr>
                <w:rFonts w:ascii="Calibri" w:eastAsia="Calibri" w:hAnsi="Calibri" w:cs="Times New Roman"/>
                <w:sz w:val="20"/>
                <w:szCs w:val="20"/>
              </w:rPr>
              <w:t xml:space="preserve"> telineradat, taitotason mukaisia monipuolisia liikkeitä ja hyppyjä</w:t>
            </w:r>
          </w:p>
          <w:p w:rsidR="002837B3" w:rsidRPr="002837B3" w:rsidRDefault="002837B3" w:rsidP="002837B3">
            <w:pPr>
              <w:numPr>
                <w:ilvl w:val="0"/>
                <w:numId w:val="310"/>
              </w:numPr>
              <w:spacing w:after="0" w:line="240" w:lineRule="auto"/>
              <w:ind w:left="714" w:hanging="357"/>
              <w:contextualSpacing/>
              <w:rPr>
                <w:rFonts w:ascii="Calibri" w:eastAsia="Calibri" w:hAnsi="Calibri" w:cs="Times New Roman"/>
                <w:sz w:val="20"/>
                <w:szCs w:val="20"/>
              </w:rPr>
            </w:pPr>
            <w:r w:rsidRPr="002837B3">
              <w:rPr>
                <w:rFonts w:ascii="Calibri" w:eastAsia="Calibri" w:hAnsi="Calibri" w:cs="Times New Roman"/>
                <w:sz w:val="20"/>
                <w:szCs w:val="20"/>
                <w:u w:val="single"/>
              </w:rPr>
              <w:t>LUISTELU:</w:t>
            </w:r>
            <w:r w:rsidRPr="002837B3">
              <w:rPr>
                <w:rFonts w:ascii="Calibri" w:eastAsia="Calibri" w:hAnsi="Calibri" w:cs="Times New Roman"/>
                <w:sz w:val="20"/>
                <w:szCs w:val="20"/>
              </w:rPr>
              <w:t xml:space="preserve"> taitotasonmukaisia tehtäviä, välineillä, musiikin rytmiin</w:t>
            </w:r>
          </w:p>
          <w:p w:rsidR="002837B3" w:rsidRPr="002837B3" w:rsidRDefault="002837B3" w:rsidP="002837B3">
            <w:pPr>
              <w:numPr>
                <w:ilvl w:val="0"/>
                <w:numId w:val="310"/>
              </w:numPr>
              <w:spacing w:after="0" w:line="240" w:lineRule="auto"/>
              <w:ind w:left="714" w:hanging="357"/>
              <w:contextualSpacing/>
              <w:rPr>
                <w:rFonts w:ascii="Calibri" w:eastAsia="Calibri" w:hAnsi="Calibri" w:cs="Times New Roman"/>
                <w:sz w:val="20"/>
                <w:szCs w:val="20"/>
              </w:rPr>
            </w:pPr>
            <w:r w:rsidRPr="002837B3">
              <w:rPr>
                <w:rFonts w:ascii="Calibri" w:eastAsia="Calibri" w:hAnsi="Calibri" w:cs="Times New Roman"/>
                <w:sz w:val="20"/>
                <w:szCs w:val="20"/>
                <w:u w:val="single"/>
              </w:rPr>
              <w:t>HIIHTO:</w:t>
            </w:r>
            <w:r w:rsidRPr="002837B3">
              <w:rPr>
                <w:rFonts w:ascii="Calibri" w:eastAsia="Calibri" w:hAnsi="Calibri" w:cs="Times New Roman"/>
                <w:sz w:val="20"/>
                <w:szCs w:val="20"/>
              </w:rPr>
              <w:t xml:space="preserve"> taitotasonmukaisia harjoitteita suksilla, eri maastonmuotoja hyödyntäen</w:t>
            </w:r>
          </w:p>
          <w:p w:rsidR="002837B3" w:rsidRPr="002837B3" w:rsidRDefault="002837B3" w:rsidP="002837B3">
            <w:pPr>
              <w:numPr>
                <w:ilvl w:val="0"/>
                <w:numId w:val="310"/>
              </w:numPr>
              <w:spacing w:after="0" w:line="240" w:lineRule="auto"/>
              <w:ind w:left="714" w:hanging="357"/>
              <w:contextualSpacing/>
              <w:rPr>
                <w:rFonts w:ascii="Calibri" w:eastAsia="Calibri" w:hAnsi="Calibri" w:cs="Times New Roman"/>
                <w:sz w:val="20"/>
                <w:szCs w:val="20"/>
              </w:rPr>
            </w:pPr>
            <w:r w:rsidRPr="002837B3">
              <w:rPr>
                <w:rFonts w:ascii="Calibri" w:eastAsia="Calibri" w:hAnsi="Calibri" w:cs="Times New Roman"/>
                <w:sz w:val="20"/>
                <w:szCs w:val="20"/>
                <w:u w:val="single"/>
              </w:rPr>
              <w:t>PALLOPELIT:</w:t>
            </w:r>
            <w:r w:rsidRPr="002837B3">
              <w:rPr>
                <w:rFonts w:ascii="Calibri" w:eastAsia="Calibri" w:hAnsi="Calibri" w:cs="Times New Roman"/>
                <w:sz w:val="20"/>
                <w:szCs w:val="20"/>
              </w:rPr>
              <w:t xml:space="preserve"> harjoitteet, joilla harjoitetaan kuljettamista käsillä ja jaloilla, pomputtamista, heittämistä- ja kiinniottoa, lyömistä ja laukaisemista eri välineillä, pelataan monipuolisesti pienpelejä ja viitepelejä</w:t>
            </w:r>
          </w:p>
          <w:p w:rsidR="002837B3" w:rsidRPr="002837B3" w:rsidRDefault="002837B3" w:rsidP="002837B3">
            <w:pPr>
              <w:numPr>
                <w:ilvl w:val="0"/>
                <w:numId w:val="310"/>
              </w:numPr>
              <w:spacing w:after="0" w:line="240" w:lineRule="auto"/>
              <w:ind w:left="714" w:hanging="357"/>
              <w:contextualSpacing/>
              <w:rPr>
                <w:rFonts w:ascii="Calibri" w:eastAsia="Calibri" w:hAnsi="Calibri" w:cs="Times New Roman"/>
                <w:sz w:val="20"/>
                <w:szCs w:val="20"/>
              </w:rPr>
            </w:pPr>
            <w:r w:rsidRPr="002837B3">
              <w:rPr>
                <w:rFonts w:ascii="Calibri" w:eastAsia="Calibri" w:hAnsi="Calibri" w:cs="Times New Roman"/>
                <w:sz w:val="20"/>
                <w:szCs w:val="20"/>
                <w:u w:val="single"/>
              </w:rPr>
              <w:t>MUSIIKKI- JA TANSSILIIKUNTA</w:t>
            </w:r>
            <w:r w:rsidRPr="002837B3">
              <w:rPr>
                <w:rFonts w:ascii="Calibri" w:eastAsia="Calibri" w:hAnsi="Calibri" w:cs="Times New Roman"/>
                <w:sz w:val="20"/>
                <w:szCs w:val="20"/>
              </w:rPr>
              <w:t>: esimerkiksi muoti-, pari- ja kansantanssit, askelsarjat ja luovat harjoitteet tanssin elementtejä hyödyntäen</w:t>
            </w:r>
          </w:p>
          <w:p w:rsidR="002837B3" w:rsidRPr="002837B3" w:rsidRDefault="002837B3" w:rsidP="002837B3">
            <w:pPr>
              <w:numPr>
                <w:ilvl w:val="0"/>
                <w:numId w:val="310"/>
              </w:numPr>
              <w:spacing w:after="0" w:line="240" w:lineRule="auto"/>
              <w:ind w:left="714" w:hanging="357"/>
              <w:contextualSpacing/>
              <w:rPr>
                <w:rFonts w:ascii="Calibri" w:eastAsia="Calibri" w:hAnsi="Calibri" w:cs="Times New Roman"/>
                <w:sz w:val="20"/>
                <w:szCs w:val="20"/>
              </w:rPr>
            </w:pPr>
            <w:r w:rsidRPr="002837B3">
              <w:rPr>
                <w:rFonts w:ascii="Calibri" w:eastAsia="Calibri" w:hAnsi="Calibri" w:cs="Times New Roman"/>
                <w:sz w:val="20"/>
                <w:szCs w:val="20"/>
                <w:u w:val="single"/>
              </w:rPr>
              <w:t>PERUSLIIKUNTA:</w:t>
            </w:r>
            <w:r w:rsidRPr="002837B3">
              <w:rPr>
                <w:rFonts w:ascii="Calibri" w:eastAsia="Calibri" w:hAnsi="Calibri" w:cs="Times New Roman"/>
                <w:sz w:val="20"/>
                <w:szCs w:val="20"/>
              </w:rPr>
              <w:t xml:space="preserve"> taitotasonmukaisia harjoituksia yhdistäen juokseminen, heitto- ja hyppytaidot</w:t>
            </w:r>
          </w:p>
          <w:p w:rsidR="002837B3" w:rsidRPr="002837B3" w:rsidRDefault="002837B3" w:rsidP="002837B3">
            <w:pPr>
              <w:numPr>
                <w:ilvl w:val="0"/>
                <w:numId w:val="310"/>
              </w:numPr>
              <w:spacing w:after="0" w:line="240" w:lineRule="auto"/>
              <w:ind w:left="714" w:hanging="357"/>
              <w:contextualSpacing/>
              <w:rPr>
                <w:rFonts w:ascii="Calibri" w:eastAsia="Calibri" w:hAnsi="Calibri" w:cs="Calibri"/>
                <w:sz w:val="20"/>
                <w:szCs w:val="20"/>
              </w:rPr>
            </w:pPr>
            <w:r w:rsidRPr="002837B3">
              <w:rPr>
                <w:rFonts w:ascii="Calibri" w:eastAsia="Calibri" w:hAnsi="Calibri" w:cs="Times New Roman"/>
                <w:sz w:val="20"/>
                <w:szCs w:val="20"/>
                <w:u w:val="single"/>
              </w:rPr>
              <w:t>SUUNNISTUS- JA RETKEILY:</w:t>
            </w:r>
            <w:r w:rsidRPr="002837B3">
              <w:rPr>
                <w:rFonts w:ascii="Calibri" w:eastAsia="Calibri" w:hAnsi="Calibri" w:cs="Times New Roman"/>
                <w:sz w:val="20"/>
                <w:szCs w:val="20"/>
              </w:rPr>
              <w:t xml:space="preserve"> koulun lähimaastossa</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color w:val="000000"/>
                <w:sz w:val="20"/>
                <w:szCs w:val="20"/>
              </w:rPr>
            </w:pPr>
            <w:r w:rsidRPr="002837B3">
              <w:rPr>
                <w:rFonts w:ascii="Calibri" w:eastAsia="Calibri" w:hAnsi="Calibri" w:cs="Calibri"/>
                <w:b/>
                <w:color w:val="000000"/>
                <w:sz w:val="20"/>
                <w:szCs w:val="20"/>
              </w:rPr>
              <w:t>L3</w:t>
            </w:r>
          </w:p>
        </w:tc>
      </w:tr>
      <w:tr w:rsidR="002837B3" w:rsidRPr="002837B3" w:rsidTr="002837B3">
        <w:trPr>
          <w:trHeight w:val="182"/>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suppressLineNumbers/>
              <w:spacing w:after="0" w:line="240" w:lineRule="auto"/>
              <w:rPr>
                <w:rFonts w:ascii="Calibri" w:eastAsia="MS PMincho" w:hAnsi="Calibri" w:cs="Mangal"/>
                <w:sz w:val="20"/>
                <w:szCs w:val="20"/>
                <w:lang w:eastAsia="ja-JP" w:bidi="hi-IN"/>
              </w:rPr>
            </w:pPr>
            <w:r w:rsidRPr="002837B3">
              <w:rPr>
                <w:rFonts w:ascii="Calibri" w:eastAsia="MS PMincho" w:hAnsi="Calibri" w:cs="Mangal"/>
                <w:sz w:val="20"/>
                <w:szCs w:val="20"/>
                <w:lang w:eastAsia="ja-JP" w:bidi="hi-IN"/>
              </w:rPr>
              <w:lastRenderedPageBreak/>
              <w:t>T4 ohjata oppilasta sekä vahvistamaan että soveltamaan välineenkäsittelytaitojaan monipuolisesti erilaisissa oppimisympäristöissä käyttämällä erilaisia välineitä eri vuodenaikoina erilaisissa tilanteissa.</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after="0" w:line="240" w:lineRule="auto"/>
              <w:rPr>
                <w:rFonts w:ascii="Calibri" w:eastAsia="Calibri" w:hAnsi="Calibri" w:cs="Calibri"/>
                <w:sz w:val="20"/>
                <w:szCs w:val="20"/>
              </w:rPr>
            </w:pPr>
            <w:r w:rsidRPr="002837B3">
              <w:rPr>
                <w:rFonts w:ascii="Calibri" w:eastAsia="Calibri" w:hAnsi="Calibri" w:cs="Calibri"/>
                <w:sz w:val="20"/>
                <w:szCs w:val="20"/>
              </w:rPr>
              <w:t>S1 Fyysinen toimintakyky</w:t>
            </w:r>
          </w:p>
          <w:p w:rsidR="002837B3" w:rsidRPr="002837B3" w:rsidRDefault="002837B3" w:rsidP="002837B3">
            <w:pPr>
              <w:spacing w:after="0" w:line="240" w:lineRule="auto"/>
              <w:rPr>
                <w:rFonts w:ascii="Calibri" w:eastAsia="Calibri" w:hAnsi="Calibri" w:cs="Calibri"/>
                <w:sz w:val="20"/>
                <w:szCs w:val="20"/>
              </w:rPr>
            </w:pPr>
          </w:p>
          <w:p w:rsidR="002837B3" w:rsidRPr="002837B3" w:rsidRDefault="002837B3" w:rsidP="002837B3">
            <w:pPr>
              <w:numPr>
                <w:ilvl w:val="0"/>
                <w:numId w:val="310"/>
              </w:numPr>
              <w:spacing w:after="0" w:line="240" w:lineRule="auto"/>
              <w:ind w:left="714" w:hanging="357"/>
              <w:contextualSpacing/>
              <w:rPr>
                <w:rFonts w:ascii="Calibri" w:eastAsia="Calibri" w:hAnsi="Calibri" w:cs="Calibri"/>
                <w:sz w:val="20"/>
                <w:szCs w:val="20"/>
              </w:rPr>
            </w:pPr>
            <w:r w:rsidRPr="002837B3">
              <w:rPr>
                <w:rFonts w:ascii="Calibri" w:eastAsia="Calibri" w:hAnsi="Calibri" w:cs="Calibri"/>
                <w:sz w:val="20"/>
                <w:szCs w:val="20"/>
              </w:rPr>
              <w:t>Motoristen perustaitojen: Tasapainotaitojen, liikkumistaitojen ja välineenkäsittelytaitojen vahvistaminen ja niiden monipuolinen soveltaminen erilaisissa oppimisympäristöissä eri vuodenaikoina</w:t>
            </w:r>
          </w:p>
          <w:p w:rsidR="002837B3" w:rsidRPr="002837B3" w:rsidRDefault="002837B3" w:rsidP="002837B3">
            <w:pPr>
              <w:numPr>
                <w:ilvl w:val="0"/>
                <w:numId w:val="310"/>
              </w:numPr>
              <w:spacing w:after="0" w:line="240" w:lineRule="auto"/>
              <w:ind w:left="714" w:hanging="357"/>
              <w:contextualSpacing/>
              <w:rPr>
                <w:rFonts w:ascii="Calibri" w:eastAsia="Calibri" w:hAnsi="Calibri" w:cs="Calibri"/>
                <w:sz w:val="20"/>
                <w:szCs w:val="20"/>
              </w:rPr>
            </w:pPr>
            <w:r w:rsidRPr="002837B3">
              <w:rPr>
                <w:rFonts w:ascii="Calibri" w:eastAsia="Calibri" w:hAnsi="Calibri" w:cs="Calibri"/>
                <w:sz w:val="20"/>
                <w:szCs w:val="20"/>
              </w:rPr>
              <w:t>Monipuolinen liikkuminen eri vuodenaikoina oppimisympäristöinä sali, kenttä, maasto, lumi, jää ja vesi</w:t>
            </w:r>
          </w:p>
          <w:p w:rsidR="002837B3" w:rsidRPr="002837B3" w:rsidRDefault="002837B3" w:rsidP="002837B3">
            <w:pPr>
              <w:numPr>
                <w:ilvl w:val="0"/>
                <w:numId w:val="310"/>
              </w:numPr>
              <w:spacing w:after="0" w:line="240" w:lineRule="auto"/>
              <w:ind w:left="714" w:hanging="357"/>
              <w:contextualSpacing/>
              <w:rPr>
                <w:rFonts w:ascii="Calibri" w:eastAsia="Calibri" w:hAnsi="Calibri" w:cs="Times New Roman"/>
                <w:sz w:val="20"/>
                <w:szCs w:val="20"/>
              </w:rPr>
            </w:pPr>
            <w:r w:rsidRPr="002837B3">
              <w:rPr>
                <w:rFonts w:ascii="Calibri" w:eastAsia="Calibri" w:hAnsi="Calibri" w:cs="Times New Roman"/>
                <w:sz w:val="20"/>
                <w:szCs w:val="20"/>
                <w:u w:val="single"/>
              </w:rPr>
              <w:t>VOIMISTELU:</w:t>
            </w:r>
            <w:r w:rsidRPr="002837B3">
              <w:rPr>
                <w:rFonts w:ascii="Calibri" w:eastAsia="Calibri" w:hAnsi="Calibri" w:cs="Times New Roman"/>
                <w:sz w:val="20"/>
                <w:szCs w:val="20"/>
              </w:rPr>
              <w:t xml:space="preserve"> hypyt, hyppelyt, voimistelulliset liikesarjat ilman välineitä ja välineiden kanssa sekä liikkuminen musiikkia ilmentäen</w:t>
            </w:r>
          </w:p>
          <w:p w:rsidR="002837B3" w:rsidRPr="002837B3" w:rsidRDefault="002837B3" w:rsidP="002837B3">
            <w:pPr>
              <w:numPr>
                <w:ilvl w:val="0"/>
                <w:numId w:val="310"/>
              </w:numPr>
              <w:spacing w:after="0" w:line="240" w:lineRule="auto"/>
              <w:ind w:left="714" w:hanging="357"/>
              <w:contextualSpacing/>
              <w:rPr>
                <w:rFonts w:ascii="Calibri" w:eastAsia="Calibri" w:hAnsi="Calibri" w:cs="Times New Roman"/>
                <w:sz w:val="20"/>
                <w:szCs w:val="20"/>
              </w:rPr>
            </w:pPr>
            <w:r w:rsidRPr="002837B3">
              <w:rPr>
                <w:rFonts w:ascii="Calibri" w:eastAsia="Calibri" w:hAnsi="Calibri" w:cs="Times New Roman"/>
                <w:sz w:val="20"/>
                <w:szCs w:val="20"/>
                <w:u w:val="single"/>
              </w:rPr>
              <w:t>TELINEVOIMISTELU:</w:t>
            </w:r>
            <w:r w:rsidRPr="002837B3">
              <w:rPr>
                <w:rFonts w:ascii="Calibri" w:eastAsia="Calibri" w:hAnsi="Calibri" w:cs="Times New Roman"/>
                <w:sz w:val="20"/>
                <w:szCs w:val="20"/>
              </w:rPr>
              <w:t xml:space="preserve"> telineradat, taitotason mukaisia monipuolisia liikkeitä ja hyppyjä</w:t>
            </w:r>
          </w:p>
          <w:p w:rsidR="002837B3" w:rsidRPr="002837B3" w:rsidRDefault="002837B3" w:rsidP="002837B3">
            <w:pPr>
              <w:numPr>
                <w:ilvl w:val="0"/>
                <w:numId w:val="310"/>
              </w:numPr>
              <w:spacing w:after="0" w:line="240" w:lineRule="auto"/>
              <w:ind w:left="714" w:hanging="357"/>
              <w:contextualSpacing/>
              <w:rPr>
                <w:rFonts w:ascii="Calibri" w:eastAsia="Calibri" w:hAnsi="Calibri" w:cs="Times New Roman"/>
                <w:sz w:val="20"/>
                <w:szCs w:val="20"/>
              </w:rPr>
            </w:pPr>
            <w:r w:rsidRPr="002837B3">
              <w:rPr>
                <w:rFonts w:ascii="Calibri" w:eastAsia="Calibri" w:hAnsi="Calibri" w:cs="Times New Roman"/>
                <w:sz w:val="20"/>
                <w:szCs w:val="20"/>
                <w:u w:val="single"/>
              </w:rPr>
              <w:t>LUISTELU:</w:t>
            </w:r>
            <w:r w:rsidRPr="002837B3">
              <w:rPr>
                <w:rFonts w:ascii="Calibri" w:eastAsia="Calibri" w:hAnsi="Calibri" w:cs="Times New Roman"/>
                <w:sz w:val="20"/>
                <w:szCs w:val="20"/>
              </w:rPr>
              <w:t xml:space="preserve"> taitotasonmukaisia tehtäviä, välineillä, musiikin rytmiin</w:t>
            </w:r>
          </w:p>
          <w:p w:rsidR="002837B3" w:rsidRPr="002837B3" w:rsidRDefault="002837B3" w:rsidP="002837B3">
            <w:pPr>
              <w:numPr>
                <w:ilvl w:val="0"/>
                <w:numId w:val="310"/>
              </w:numPr>
              <w:spacing w:after="0" w:line="240" w:lineRule="auto"/>
              <w:ind w:left="714" w:hanging="357"/>
              <w:contextualSpacing/>
              <w:rPr>
                <w:rFonts w:ascii="Calibri" w:eastAsia="Calibri" w:hAnsi="Calibri" w:cs="Times New Roman"/>
                <w:sz w:val="20"/>
                <w:szCs w:val="20"/>
              </w:rPr>
            </w:pPr>
            <w:r w:rsidRPr="002837B3">
              <w:rPr>
                <w:rFonts w:ascii="Calibri" w:eastAsia="Calibri" w:hAnsi="Calibri" w:cs="Times New Roman"/>
                <w:sz w:val="20"/>
                <w:szCs w:val="20"/>
                <w:u w:val="single"/>
              </w:rPr>
              <w:t>HIIHTO:</w:t>
            </w:r>
            <w:r w:rsidRPr="002837B3">
              <w:rPr>
                <w:rFonts w:ascii="Calibri" w:eastAsia="Calibri" w:hAnsi="Calibri" w:cs="Times New Roman"/>
                <w:sz w:val="20"/>
                <w:szCs w:val="20"/>
              </w:rPr>
              <w:t xml:space="preserve"> taitotasonmukaisia harjoitteita suksilla, eri maastonmuotoja hyödyntäen</w:t>
            </w:r>
          </w:p>
          <w:p w:rsidR="002837B3" w:rsidRPr="002837B3" w:rsidRDefault="002837B3" w:rsidP="002837B3">
            <w:pPr>
              <w:numPr>
                <w:ilvl w:val="0"/>
                <w:numId w:val="310"/>
              </w:numPr>
              <w:spacing w:after="0" w:line="240" w:lineRule="auto"/>
              <w:ind w:left="714" w:hanging="357"/>
              <w:contextualSpacing/>
              <w:rPr>
                <w:rFonts w:ascii="Calibri" w:eastAsia="Calibri" w:hAnsi="Calibri" w:cs="Times New Roman"/>
                <w:sz w:val="20"/>
                <w:szCs w:val="20"/>
              </w:rPr>
            </w:pPr>
            <w:r w:rsidRPr="002837B3">
              <w:rPr>
                <w:rFonts w:ascii="Calibri" w:eastAsia="Calibri" w:hAnsi="Calibri" w:cs="Times New Roman"/>
                <w:sz w:val="20"/>
                <w:szCs w:val="20"/>
                <w:u w:val="single"/>
              </w:rPr>
              <w:t>PALLOPELIT:</w:t>
            </w:r>
            <w:r w:rsidRPr="002837B3">
              <w:rPr>
                <w:rFonts w:ascii="Calibri" w:eastAsia="Calibri" w:hAnsi="Calibri" w:cs="Times New Roman"/>
                <w:sz w:val="20"/>
                <w:szCs w:val="20"/>
              </w:rPr>
              <w:t xml:space="preserve"> harjoitteet, joilla harjoitetaan kuljettamista käsillä ja jaloilla, pomputtamista, heittämistä- ja kiinniottoa, lyömistä ja laukaisemista eri välineillä, pelataan monipuolisesti pienpelejä ja viitepelejä</w:t>
            </w:r>
          </w:p>
          <w:p w:rsidR="002837B3" w:rsidRPr="002837B3" w:rsidRDefault="002837B3" w:rsidP="002837B3">
            <w:pPr>
              <w:numPr>
                <w:ilvl w:val="0"/>
                <w:numId w:val="310"/>
              </w:numPr>
              <w:spacing w:after="0" w:line="240" w:lineRule="auto"/>
              <w:ind w:left="714" w:hanging="357"/>
              <w:contextualSpacing/>
              <w:rPr>
                <w:rFonts w:ascii="Calibri" w:eastAsia="Calibri" w:hAnsi="Calibri" w:cs="Times New Roman"/>
                <w:sz w:val="20"/>
                <w:szCs w:val="20"/>
              </w:rPr>
            </w:pPr>
            <w:r w:rsidRPr="002837B3">
              <w:rPr>
                <w:rFonts w:ascii="Calibri" w:eastAsia="Calibri" w:hAnsi="Calibri" w:cs="Times New Roman"/>
                <w:sz w:val="20"/>
                <w:szCs w:val="20"/>
                <w:u w:val="single"/>
              </w:rPr>
              <w:t>MUSIIKKI- JA TANSSILIIKUNTA</w:t>
            </w:r>
            <w:r w:rsidRPr="002837B3">
              <w:rPr>
                <w:rFonts w:ascii="Calibri" w:eastAsia="Calibri" w:hAnsi="Calibri" w:cs="Times New Roman"/>
                <w:sz w:val="20"/>
                <w:szCs w:val="20"/>
              </w:rPr>
              <w:t>: esimerkiksi muoti-, pari- ja kansantanssit, askelsarjat ja luovat harjoitteet tanssin elementtejä hyödyntäen</w:t>
            </w:r>
          </w:p>
          <w:p w:rsidR="002837B3" w:rsidRPr="002837B3" w:rsidRDefault="002837B3" w:rsidP="002837B3">
            <w:pPr>
              <w:numPr>
                <w:ilvl w:val="0"/>
                <w:numId w:val="310"/>
              </w:numPr>
              <w:spacing w:after="0" w:line="240" w:lineRule="auto"/>
              <w:ind w:left="714" w:hanging="357"/>
              <w:contextualSpacing/>
              <w:rPr>
                <w:rFonts w:ascii="Calibri" w:eastAsia="Calibri" w:hAnsi="Calibri" w:cs="Times New Roman"/>
                <w:sz w:val="20"/>
                <w:szCs w:val="20"/>
              </w:rPr>
            </w:pPr>
            <w:r w:rsidRPr="002837B3">
              <w:rPr>
                <w:rFonts w:ascii="Calibri" w:eastAsia="Calibri" w:hAnsi="Calibri" w:cs="Times New Roman"/>
                <w:sz w:val="20"/>
                <w:szCs w:val="20"/>
                <w:u w:val="single"/>
              </w:rPr>
              <w:t>PERUSLIIKUNTA:</w:t>
            </w:r>
            <w:r w:rsidRPr="002837B3">
              <w:rPr>
                <w:rFonts w:ascii="Calibri" w:eastAsia="Calibri" w:hAnsi="Calibri" w:cs="Times New Roman"/>
                <w:sz w:val="20"/>
                <w:szCs w:val="20"/>
              </w:rPr>
              <w:t xml:space="preserve"> taitotasonmukaisia harjoituksia yhdistäen juokseminen, heitto- ja hyppytaidot</w:t>
            </w:r>
          </w:p>
          <w:p w:rsidR="002837B3" w:rsidRPr="002837B3" w:rsidRDefault="002837B3" w:rsidP="002837B3">
            <w:pPr>
              <w:numPr>
                <w:ilvl w:val="0"/>
                <w:numId w:val="310"/>
              </w:numPr>
              <w:spacing w:after="0" w:line="240" w:lineRule="auto"/>
              <w:ind w:left="714" w:hanging="357"/>
              <w:contextualSpacing/>
              <w:rPr>
                <w:rFonts w:ascii="Calibri" w:eastAsia="Calibri" w:hAnsi="Calibri" w:cs="Calibri"/>
                <w:sz w:val="20"/>
                <w:szCs w:val="20"/>
              </w:rPr>
            </w:pPr>
            <w:r w:rsidRPr="002837B3">
              <w:rPr>
                <w:rFonts w:ascii="Calibri" w:eastAsia="Calibri" w:hAnsi="Calibri" w:cs="Times New Roman"/>
                <w:sz w:val="20"/>
                <w:szCs w:val="20"/>
                <w:u w:val="single"/>
              </w:rPr>
              <w:t>SUUNNISTUS- JA RETKEILY:</w:t>
            </w:r>
            <w:r w:rsidRPr="002837B3">
              <w:rPr>
                <w:rFonts w:ascii="Calibri" w:eastAsia="Calibri" w:hAnsi="Calibri" w:cs="Times New Roman"/>
                <w:sz w:val="20"/>
                <w:szCs w:val="20"/>
              </w:rPr>
              <w:t xml:space="preserve"> koulun lähimaastossa</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color w:val="000000"/>
                <w:sz w:val="20"/>
                <w:szCs w:val="20"/>
              </w:rPr>
            </w:pPr>
            <w:r w:rsidRPr="002837B3">
              <w:rPr>
                <w:rFonts w:ascii="Calibri" w:eastAsia="Calibri" w:hAnsi="Calibri" w:cs="Calibri"/>
                <w:b/>
                <w:color w:val="000000"/>
                <w:sz w:val="20"/>
                <w:szCs w:val="20"/>
              </w:rPr>
              <w:t>L3</w:t>
            </w:r>
          </w:p>
        </w:tc>
      </w:tr>
      <w:tr w:rsidR="002837B3" w:rsidRPr="002837B3" w:rsidTr="002837B3">
        <w:trPr>
          <w:trHeight w:val="2629"/>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suppressLineNumbers/>
              <w:spacing w:after="0" w:line="240" w:lineRule="auto"/>
              <w:rPr>
                <w:rFonts w:ascii="Calibri" w:eastAsia="MS PMincho" w:hAnsi="Calibri" w:cs="Mangal"/>
                <w:sz w:val="20"/>
                <w:szCs w:val="20"/>
                <w:lang w:eastAsia="ja-JP" w:bidi="hi-IN"/>
              </w:rPr>
            </w:pPr>
            <w:r w:rsidRPr="002837B3">
              <w:rPr>
                <w:rFonts w:ascii="Calibri" w:eastAsia="MS PMincho" w:hAnsi="Calibri" w:cs="Mangal"/>
                <w:sz w:val="20"/>
                <w:szCs w:val="20"/>
                <w:lang w:eastAsia="ja-JP" w:bidi="hi-IN"/>
              </w:rPr>
              <w:t>T5 kannustaa ja ohjata oppilasta arvioimaan, ylläpitämään ja kehittämään fyysisiä ominaisuuksiaan: nopeutta, liikkuvuutta, kestävyyttä ja voimaa.</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after="0" w:line="240" w:lineRule="auto"/>
              <w:rPr>
                <w:rFonts w:ascii="Calibri" w:eastAsia="Calibri" w:hAnsi="Calibri" w:cs="Times New Roman"/>
                <w:sz w:val="20"/>
                <w:szCs w:val="20"/>
              </w:rPr>
            </w:pPr>
            <w:r w:rsidRPr="002837B3">
              <w:rPr>
                <w:rFonts w:ascii="Calibri" w:eastAsia="Calibri" w:hAnsi="Calibri" w:cs="Times New Roman"/>
                <w:sz w:val="20"/>
                <w:szCs w:val="20"/>
              </w:rPr>
              <w:t>S1 Fyysinen toimintakyky</w:t>
            </w:r>
          </w:p>
          <w:p w:rsidR="002837B3" w:rsidRPr="002837B3" w:rsidRDefault="002837B3" w:rsidP="002837B3">
            <w:pPr>
              <w:spacing w:after="0" w:line="240" w:lineRule="auto"/>
              <w:rPr>
                <w:rFonts w:ascii="Calibri" w:eastAsia="Calibri" w:hAnsi="Calibri" w:cs="Times New Roman"/>
                <w:sz w:val="20"/>
                <w:szCs w:val="20"/>
              </w:rPr>
            </w:pPr>
          </w:p>
          <w:p w:rsidR="002837B3" w:rsidRPr="002837B3" w:rsidRDefault="002837B3" w:rsidP="002837B3">
            <w:pPr>
              <w:numPr>
                <w:ilvl w:val="0"/>
                <w:numId w:val="318"/>
              </w:numPr>
              <w:spacing w:after="0" w:line="240" w:lineRule="auto"/>
              <w:contextualSpacing/>
              <w:rPr>
                <w:rFonts w:ascii="Calibri" w:eastAsia="Calibri" w:hAnsi="Calibri" w:cs="Times New Roman"/>
                <w:sz w:val="20"/>
                <w:szCs w:val="20"/>
              </w:rPr>
            </w:pPr>
            <w:r w:rsidRPr="002837B3">
              <w:rPr>
                <w:rFonts w:ascii="Calibri" w:eastAsia="Calibri" w:hAnsi="Calibri" w:cs="Times New Roman"/>
                <w:sz w:val="20"/>
                <w:szCs w:val="20"/>
              </w:rPr>
              <w:t>Fyysisten ominaisuuksien: voima, nopeus, kestävyys ja liikkuvuus arviointi, ylläpitäminen ja kehittäminen</w:t>
            </w:r>
          </w:p>
          <w:p w:rsidR="002837B3" w:rsidRPr="002837B3" w:rsidRDefault="002837B3" w:rsidP="002837B3">
            <w:pPr>
              <w:numPr>
                <w:ilvl w:val="0"/>
                <w:numId w:val="318"/>
              </w:numPr>
              <w:spacing w:after="0" w:line="240" w:lineRule="auto"/>
              <w:contextualSpacing/>
              <w:rPr>
                <w:rFonts w:ascii="Calibri" w:eastAsia="Calibri" w:hAnsi="Calibri" w:cs="Times New Roman"/>
                <w:sz w:val="20"/>
                <w:szCs w:val="20"/>
              </w:rPr>
            </w:pPr>
            <w:r w:rsidRPr="002837B3">
              <w:rPr>
                <w:rFonts w:ascii="Calibri" w:eastAsia="Calibri" w:hAnsi="Calibri" w:cs="Times New Roman"/>
                <w:sz w:val="20"/>
                <w:szCs w:val="20"/>
              </w:rPr>
              <w:t>Tehtävät, joiden avulla tutustutaan oman toimintakyvyn arviointiin.</w:t>
            </w:r>
          </w:p>
          <w:p w:rsidR="002837B3" w:rsidRPr="002837B3" w:rsidRDefault="002837B3" w:rsidP="002837B3">
            <w:pPr>
              <w:numPr>
                <w:ilvl w:val="0"/>
                <w:numId w:val="318"/>
              </w:numPr>
              <w:spacing w:after="0" w:line="240" w:lineRule="auto"/>
              <w:contextualSpacing/>
              <w:rPr>
                <w:rFonts w:ascii="Calibri" w:eastAsia="Calibri" w:hAnsi="Calibri" w:cs="Times New Roman"/>
                <w:sz w:val="20"/>
                <w:szCs w:val="20"/>
              </w:rPr>
            </w:pPr>
            <w:r w:rsidRPr="002837B3">
              <w:rPr>
                <w:rFonts w:ascii="Calibri" w:eastAsia="Calibri" w:hAnsi="Calibri" w:cs="Times New Roman"/>
                <w:sz w:val="20"/>
                <w:szCs w:val="20"/>
              </w:rPr>
              <w:t>Tehtävät, joiden avulla kannustetaan ja ohjataan oppilasta ylläpitämään ja kehittämään fyysisiä ominaisuuksia.</w:t>
            </w:r>
          </w:p>
          <w:p w:rsidR="002837B3" w:rsidRPr="002837B3" w:rsidRDefault="002837B3" w:rsidP="002837B3">
            <w:pPr>
              <w:numPr>
                <w:ilvl w:val="0"/>
                <w:numId w:val="318"/>
              </w:numPr>
              <w:spacing w:after="0" w:line="240" w:lineRule="auto"/>
              <w:contextualSpacing/>
              <w:rPr>
                <w:rFonts w:ascii="Calibri" w:eastAsia="Calibri" w:hAnsi="Calibri" w:cs="Times New Roman"/>
                <w:sz w:val="20"/>
                <w:szCs w:val="20"/>
              </w:rPr>
            </w:pPr>
            <w:r w:rsidRPr="002837B3">
              <w:rPr>
                <w:rFonts w:ascii="Calibri" w:eastAsia="Calibri" w:hAnsi="Calibri" w:cs="Times New Roman"/>
                <w:sz w:val="20"/>
                <w:szCs w:val="20"/>
              </w:rPr>
              <w:t>MOVE-mittaukset syyskuun loppuun mennessä</w:t>
            </w:r>
          </w:p>
          <w:p w:rsidR="002837B3" w:rsidRPr="002837B3" w:rsidRDefault="002837B3" w:rsidP="002837B3">
            <w:pPr>
              <w:numPr>
                <w:ilvl w:val="0"/>
                <w:numId w:val="318"/>
              </w:numPr>
              <w:spacing w:after="0" w:line="240" w:lineRule="auto"/>
              <w:contextualSpacing/>
              <w:rPr>
                <w:rFonts w:ascii="Calibri" w:eastAsia="Calibri" w:hAnsi="Calibri" w:cs="Times New Roman"/>
                <w:sz w:val="20"/>
                <w:szCs w:val="20"/>
              </w:rPr>
            </w:pPr>
            <w:r w:rsidRPr="002837B3">
              <w:rPr>
                <w:rFonts w:ascii="Calibri" w:eastAsia="Calibri" w:hAnsi="Calibri" w:cs="Times New Roman"/>
                <w:sz w:val="20"/>
                <w:szCs w:val="20"/>
              </w:rPr>
              <w:t>VOIMAA kehittäviä harjoitteita esimerkiksi koulupaini, kuntopiiritehtävät välineillä, lihaskuntoliikkeitä oman kehon painoa hyödyntäen yksin ja pariliikkeinä, hypyt ja heitot</w:t>
            </w:r>
          </w:p>
          <w:p w:rsidR="002837B3" w:rsidRPr="002837B3" w:rsidRDefault="002837B3" w:rsidP="002837B3">
            <w:pPr>
              <w:numPr>
                <w:ilvl w:val="0"/>
                <w:numId w:val="318"/>
              </w:numPr>
              <w:spacing w:after="0" w:line="240" w:lineRule="auto"/>
              <w:contextualSpacing/>
              <w:rPr>
                <w:rFonts w:ascii="Calibri" w:eastAsia="Calibri" w:hAnsi="Calibri" w:cs="Times New Roman"/>
                <w:sz w:val="20"/>
                <w:szCs w:val="20"/>
              </w:rPr>
            </w:pPr>
            <w:r w:rsidRPr="002837B3">
              <w:rPr>
                <w:rFonts w:ascii="Calibri" w:eastAsia="Calibri" w:hAnsi="Calibri" w:cs="Times New Roman"/>
                <w:sz w:val="20"/>
                <w:szCs w:val="20"/>
              </w:rPr>
              <w:t>NOPEUTTA kehittäviä harjoitteita esim. juoksupyrähdykset leikeissä ja pallopeleissä, hypyt, heitot, loikat ja kisailut perusliikunnassa</w:t>
            </w:r>
          </w:p>
          <w:p w:rsidR="002837B3" w:rsidRPr="002837B3" w:rsidRDefault="002837B3" w:rsidP="002837B3">
            <w:pPr>
              <w:numPr>
                <w:ilvl w:val="0"/>
                <w:numId w:val="318"/>
              </w:numPr>
              <w:spacing w:after="0" w:line="240" w:lineRule="auto"/>
              <w:contextualSpacing/>
              <w:rPr>
                <w:rFonts w:ascii="Calibri" w:eastAsia="Calibri" w:hAnsi="Calibri" w:cs="Times New Roman"/>
                <w:sz w:val="20"/>
                <w:szCs w:val="20"/>
              </w:rPr>
            </w:pPr>
            <w:r w:rsidRPr="002837B3">
              <w:rPr>
                <w:rFonts w:ascii="Calibri" w:eastAsia="Calibri" w:hAnsi="Calibri" w:cs="Times New Roman"/>
                <w:sz w:val="20"/>
                <w:szCs w:val="20"/>
              </w:rPr>
              <w:t>KESTÄVYYTTÄ kehittävä toiminta esim. pallopelit ja maastossa liikkuminen eri vuodenaikoina juosten, suunnistaen, retkeillen ja hiihtäen</w:t>
            </w:r>
          </w:p>
          <w:p w:rsidR="002837B3" w:rsidRPr="002837B3" w:rsidRDefault="002837B3" w:rsidP="002837B3">
            <w:pPr>
              <w:numPr>
                <w:ilvl w:val="0"/>
                <w:numId w:val="318"/>
              </w:numPr>
              <w:spacing w:after="0" w:line="240" w:lineRule="auto"/>
              <w:contextualSpacing/>
              <w:rPr>
                <w:rFonts w:ascii="Calibri" w:eastAsia="Calibri" w:hAnsi="Calibri" w:cs="Times New Roman"/>
                <w:sz w:val="20"/>
                <w:szCs w:val="20"/>
              </w:rPr>
            </w:pPr>
            <w:r w:rsidRPr="002837B3">
              <w:rPr>
                <w:rFonts w:ascii="Calibri" w:eastAsia="Calibri" w:hAnsi="Calibri" w:cs="Times New Roman"/>
                <w:sz w:val="20"/>
                <w:szCs w:val="20"/>
              </w:rPr>
              <w:t>LIIKKUVUUTTA edistäviä/kehittäviä harjoitteita esimerkiksi voimistelussa käsien ja hartioiden, jalkojen sekä vartalon koukistukset, ojennukset, nostot, kierrot, heilautukset, taivutukset</w:t>
            </w:r>
          </w:p>
          <w:p w:rsidR="002837B3" w:rsidRPr="002837B3" w:rsidRDefault="002837B3" w:rsidP="002837B3">
            <w:pPr>
              <w:numPr>
                <w:ilvl w:val="0"/>
                <w:numId w:val="318"/>
              </w:numPr>
              <w:spacing w:after="0" w:line="240" w:lineRule="auto"/>
              <w:contextualSpacing/>
              <w:rPr>
                <w:rFonts w:ascii="Calibri" w:eastAsia="Calibri" w:hAnsi="Calibri" w:cs="Calibri"/>
                <w:sz w:val="20"/>
                <w:szCs w:val="20"/>
              </w:rPr>
            </w:pPr>
            <w:r w:rsidRPr="002837B3">
              <w:rPr>
                <w:rFonts w:ascii="Calibri" w:eastAsia="Calibri" w:hAnsi="Calibri" w:cs="Times New Roman"/>
                <w:sz w:val="20"/>
                <w:szCs w:val="20"/>
              </w:rPr>
              <w:t>Liikuntatunneilla alku- ja loppuverryttelyssä tehtävät venyttelyt</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color w:val="000000"/>
                <w:sz w:val="20"/>
                <w:szCs w:val="20"/>
              </w:rPr>
            </w:pPr>
            <w:r w:rsidRPr="002837B3">
              <w:rPr>
                <w:rFonts w:ascii="Calibri" w:eastAsia="Calibri" w:hAnsi="Calibri" w:cs="Calibri"/>
                <w:b/>
                <w:color w:val="000000"/>
                <w:sz w:val="20"/>
                <w:szCs w:val="20"/>
              </w:rPr>
              <w:t>L3</w:t>
            </w:r>
          </w:p>
        </w:tc>
      </w:tr>
      <w:tr w:rsidR="002837B3" w:rsidRPr="002837B3" w:rsidTr="002837B3">
        <w:trPr>
          <w:trHeight w:val="206"/>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suppressLineNumbers/>
              <w:spacing w:after="0" w:line="240" w:lineRule="auto"/>
              <w:rPr>
                <w:rFonts w:ascii="Calibri" w:eastAsia="MS PMincho" w:hAnsi="Calibri" w:cs="Mangal"/>
                <w:sz w:val="20"/>
                <w:szCs w:val="20"/>
                <w:lang w:eastAsia="ja-JP" w:bidi="hi-IN"/>
              </w:rPr>
            </w:pPr>
            <w:r w:rsidRPr="002837B3">
              <w:rPr>
                <w:rFonts w:ascii="Calibri" w:eastAsia="MS PMincho" w:hAnsi="Calibri" w:cs="Mangal"/>
                <w:sz w:val="20"/>
                <w:szCs w:val="20"/>
                <w:lang w:eastAsia="ja-JP" w:bidi="hi-IN"/>
              </w:rPr>
              <w:lastRenderedPageBreak/>
              <w:t>T6 opettaa uimataito, jotta oppilas pystyy liikkumaan vedessä ja pelastautumaan vedestä.</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after="0" w:line="240" w:lineRule="auto"/>
              <w:rPr>
                <w:rFonts w:ascii="Calibri" w:eastAsia="Calibri" w:hAnsi="Calibri" w:cs="Calibri"/>
                <w:sz w:val="20"/>
                <w:szCs w:val="20"/>
              </w:rPr>
            </w:pPr>
            <w:r w:rsidRPr="002837B3">
              <w:rPr>
                <w:rFonts w:ascii="Calibri" w:eastAsia="Calibri" w:hAnsi="Calibri" w:cs="Calibri"/>
                <w:sz w:val="20"/>
                <w:szCs w:val="20"/>
              </w:rPr>
              <w:t>S1 Fyysinen toimintakyky</w:t>
            </w:r>
          </w:p>
          <w:p w:rsidR="002837B3" w:rsidRPr="002837B3" w:rsidRDefault="002837B3" w:rsidP="002837B3">
            <w:pPr>
              <w:spacing w:after="0" w:line="240" w:lineRule="auto"/>
              <w:rPr>
                <w:rFonts w:ascii="Calibri" w:eastAsia="Calibri" w:hAnsi="Calibri" w:cs="Calibri"/>
                <w:sz w:val="20"/>
                <w:szCs w:val="20"/>
              </w:rPr>
            </w:pPr>
          </w:p>
          <w:p w:rsidR="002837B3" w:rsidRPr="002837B3" w:rsidRDefault="002837B3" w:rsidP="002837B3">
            <w:pPr>
              <w:numPr>
                <w:ilvl w:val="0"/>
                <w:numId w:val="312"/>
              </w:numPr>
              <w:tabs>
                <w:tab w:val="left" w:pos="1603"/>
              </w:tabs>
              <w:spacing w:after="0" w:line="240" w:lineRule="auto"/>
              <w:contextualSpacing/>
              <w:rPr>
                <w:rFonts w:ascii="Calibri" w:eastAsia="Calibri" w:hAnsi="Calibri" w:cs="Calibri"/>
                <w:sz w:val="20"/>
                <w:szCs w:val="20"/>
              </w:rPr>
            </w:pPr>
            <w:r w:rsidRPr="002837B3">
              <w:rPr>
                <w:rFonts w:ascii="Calibri" w:eastAsia="Calibri" w:hAnsi="Calibri" w:cs="Times New Roman"/>
                <w:sz w:val="20"/>
                <w:szCs w:val="20"/>
              </w:rPr>
              <w:t>Uima- ja pelastautumistaito</w:t>
            </w:r>
          </w:p>
          <w:p w:rsidR="002837B3" w:rsidRPr="002837B3" w:rsidRDefault="002837B3" w:rsidP="002837B3">
            <w:pPr>
              <w:numPr>
                <w:ilvl w:val="0"/>
                <w:numId w:val="312"/>
              </w:numPr>
              <w:tabs>
                <w:tab w:val="left" w:pos="1603"/>
              </w:tabs>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t xml:space="preserve">Oulun kaupungin järjestämä uinninopetus, jossa on oma suunnitelma </w:t>
            </w:r>
            <w:r w:rsidRPr="002837B3">
              <w:rPr>
                <w:rFonts w:ascii="Calibri" w:eastAsia="Calibri" w:hAnsi="Calibri" w:cs="Calibri"/>
                <w:sz w:val="20"/>
                <w:szCs w:val="20"/>
                <w:highlight w:val="red"/>
              </w:rPr>
              <w:t>(LIITE)</w:t>
            </w:r>
            <w:r w:rsidRPr="002837B3">
              <w:rPr>
                <w:rFonts w:ascii="Calibri" w:eastAsia="Calibri" w:hAnsi="Calibri" w:cs="Calibri"/>
                <w:sz w:val="20"/>
                <w:szCs w:val="20"/>
              </w:rPr>
              <w:t xml:space="preserve">; selkäuinti, krooliuinti, </w:t>
            </w:r>
            <w:r w:rsidRPr="002837B3">
              <w:rPr>
                <w:rFonts w:ascii="Calibri" w:eastAsia="Calibri" w:hAnsi="Calibri" w:cs="Times New Roman"/>
                <w:sz w:val="20"/>
                <w:szCs w:val="20"/>
              </w:rPr>
              <w:t>rintauinti, vesipelastus, 200m uintitesti (vapaaehtoinen)</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color w:val="000000"/>
                <w:sz w:val="20"/>
                <w:szCs w:val="20"/>
              </w:rPr>
            </w:pPr>
            <w:r w:rsidRPr="002837B3">
              <w:rPr>
                <w:rFonts w:ascii="Calibri" w:eastAsia="Calibri" w:hAnsi="Calibri" w:cs="Calibri"/>
                <w:b/>
                <w:color w:val="000000"/>
                <w:sz w:val="20"/>
                <w:szCs w:val="20"/>
              </w:rPr>
              <w:t>L3</w:t>
            </w:r>
          </w:p>
        </w:tc>
      </w:tr>
      <w:tr w:rsidR="002837B3" w:rsidRPr="002837B3" w:rsidTr="002837B3">
        <w:trPr>
          <w:trHeight w:val="206"/>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suppressLineNumbers/>
              <w:spacing w:after="0" w:line="240" w:lineRule="auto"/>
              <w:rPr>
                <w:rFonts w:ascii="Calibri" w:eastAsia="MS PMincho" w:hAnsi="Calibri" w:cs="Mangal"/>
                <w:sz w:val="20"/>
                <w:szCs w:val="20"/>
                <w:lang w:eastAsia="ja-JP" w:bidi="hi-IN"/>
              </w:rPr>
            </w:pPr>
            <w:r w:rsidRPr="002837B3">
              <w:rPr>
                <w:rFonts w:ascii="Calibri" w:eastAsia="Calibri" w:hAnsi="Calibri" w:cs="Times New Roman"/>
                <w:color w:val="00000A"/>
                <w:sz w:val="20"/>
                <w:szCs w:val="20"/>
                <w:lang w:eastAsia="ja-JP" w:bidi="hi-IN"/>
              </w:rPr>
              <w:t>T7 ohjata oppilasta turvalliseen ja asialliseen toimintaan liikuntatunneilla.</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after="0" w:line="240" w:lineRule="auto"/>
              <w:rPr>
                <w:rFonts w:ascii="Calibri" w:eastAsia="Calibri" w:hAnsi="Calibri" w:cs="Calibri"/>
                <w:sz w:val="20"/>
                <w:szCs w:val="20"/>
              </w:rPr>
            </w:pPr>
            <w:r w:rsidRPr="002837B3">
              <w:rPr>
                <w:rFonts w:ascii="Calibri" w:eastAsia="Calibri" w:hAnsi="Calibri" w:cs="Calibri"/>
                <w:sz w:val="20"/>
                <w:szCs w:val="20"/>
              </w:rPr>
              <w:t>S1 Fyysinen toimintakyky</w:t>
            </w:r>
          </w:p>
          <w:p w:rsidR="002837B3" w:rsidRPr="002837B3" w:rsidRDefault="002837B3" w:rsidP="002837B3">
            <w:pPr>
              <w:spacing w:after="0" w:line="240" w:lineRule="auto"/>
              <w:rPr>
                <w:rFonts w:ascii="Calibri" w:eastAsia="Calibri" w:hAnsi="Calibri" w:cs="Calibri"/>
                <w:sz w:val="20"/>
                <w:szCs w:val="20"/>
              </w:rPr>
            </w:pPr>
          </w:p>
          <w:p w:rsidR="002837B3" w:rsidRPr="002837B3" w:rsidRDefault="002837B3" w:rsidP="002837B3">
            <w:pPr>
              <w:numPr>
                <w:ilvl w:val="0"/>
                <w:numId w:val="313"/>
              </w:numPr>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t>Turvallinen ja asiallinen toiminta liikuntatunneilla</w:t>
            </w:r>
          </w:p>
          <w:p w:rsidR="002837B3" w:rsidRPr="002837B3" w:rsidRDefault="002837B3" w:rsidP="002837B3">
            <w:pPr>
              <w:numPr>
                <w:ilvl w:val="0"/>
                <w:numId w:val="313"/>
              </w:numPr>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t>Turvalliset työskentelytaidot liikuntatunneilla, kuten sääntöjen ja ohjeiden noudattaminen</w:t>
            </w:r>
          </w:p>
          <w:p w:rsidR="002837B3" w:rsidRPr="002837B3" w:rsidRDefault="002837B3" w:rsidP="002837B3">
            <w:pPr>
              <w:numPr>
                <w:ilvl w:val="0"/>
                <w:numId w:val="313"/>
              </w:numPr>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t>Pallopelien sääntöjen tunteminen</w:t>
            </w:r>
          </w:p>
          <w:p w:rsidR="002837B3" w:rsidRPr="002837B3" w:rsidRDefault="002837B3" w:rsidP="002837B3">
            <w:pPr>
              <w:numPr>
                <w:ilvl w:val="0"/>
                <w:numId w:val="313"/>
              </w:numPr>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t xml:space="preserve">Telineiden ja välineiden turvallinen käyttö </w:t>
            </w:r>
          </w:p>
          <w:p w:rsidR="002837B3" w:rsidRPr="002837B3" w:rsidRDefault="002837B3" w:rsidP="002837B3">
            <w:pPr>
              <w:numPr>
                <w:ilvl w:val="0"/>
                <w:numId w:val="313"/>
              </w:numPr>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t>Liikenteessä ja maastossa liikkuminen turvallisesti</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color w:val="000000"/>
                <w:sz w:val="20"/>
                <w:szCs w:val="20"/>
              </w:rPr>
            </w:pPr>
            <w:r w:rsidRPr="002837B3">
              <w:rPr>
                <w:rFonts w:ascii="Calibri" w:eastAsia="Calibri" w:hAnsi="Calibri" w:cs="Calibri"/>
                <w:b/>
                <w:color w:val="000000"/>
                <w:sz w:val="20"/>
                <w:szCs w:val="20"/>
              </w:rPr>
              <w:t>L3, L6, L7</w:t>
            </w:r>
          </w:p>
        </w:tc>
      </w:tr>
      <w:tr w:rsidR="002837B3" w:rsidRPr="002837B3" w:rsidTr="002837B3">
        <w:trPr>
          <w:trHeight w:val="1791"/>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spacing w:after="0" w:line="240" w:lineRule="auto"/>
              <w:contextualSpacing/>
              <w:rPr>
                <w:rFonts w:ascii="Calibri" w:eastAsia="Calibri" w:hAnsi="Calibri" w:cs="Times New Roman"/>
                <w:sz w:val="20"/>
                <w:szCs w:val="20"/>
              </w:rPr>
            </w:pPr>
            <w:r w:rsidRPr="002837B3">
              <w:rPr>
                <w:rFonts w:ascii="Calibri" w:eastAsia="Calibri" w:hAnsi="Calibri" w:cs="Times New Roman"/>
                <w:sz w:val="20"/>
                <w:szCs w:val="20"/>
              </w:rPr>
              <w:t>T8 ohjata oppilasta työskentelemään kaikkien kanssa sekä säätelemään toimintaansa ja tunneilmaisuaan liikuntatilanteissa toiset huomioon ottaen.</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after="0" w:line="240" w:lineRule="auto"/>
              <w:rPr>
                <w:rFonts w:ascii="Calibri" w:eastAsia="Calibri" w:hAnsi="Calibri" w:cs="Calibri"/>
                <w:sz w:val="20"/>
                <w:szCs w:val="20"/>
              </w:rPr>
            </w:pPr>
            <w:r w:rsidRPr="002837B3">
              <w:rPr>
                <w:rFonts w:ascii="Calibri" w:eastAsia="Calibri" w:hAnsi="Calibri" w:cs="Calibri"/>
                <w:sz w:val="20"/>
                <w:szCs w:val="20"/>
              </w:rPr>
              <w:t>S2 Sosiaalinen toimintakyky</w:t>
            </w:r>
          </w:p>
          <w:p w:rsidR="002837B3" w:rsidRPr="002837B3" w:rsidRDefault="002837B3" w:rsidP="002837B3">
            <w:pPr>
              <w:spacing w:after="0" w:line="240" w:lineRule="auto"/>
              <w:rPr>
                <w:rFonts w:ascii="Calibri" w:eastAsia="Calibri" w:hAnsi="Calibri" w:cs="Calibri"/>
                <w:sz w:val="20"/>
                <w:szCs w:val="20"/>
              </w:rPr>
            </w:pPr>
          </w:p>
          <w:p w:rsidR="002837B3" w:rsidRPr="002837B3" w:rsidRDefault="002837B3" w:rsidP="002837B3">
            <w:pPr>
              <w:numPr>
                <w:ilvl w:val="0"/>
                <w:numId w:val="314"/>
              </w:numPr>
              <w:spacing w:after="0" w:line="240" w:lineRule="auto"/>
              <w:contextualSpacing/>
              <w:rPr>
                <w:rFonts w:ascii="Calibri" w:eastAsia="Calibri" w:hAnsi="Calibri" w:cs="Calibri"/>
                <w:b/>
                <w:sz w:val="20"/>
                <w:szCs w:val="20"/>
              </w:rPr>
            </w:pPr>
            <w:r w:rsidRPr="002837B3">
              <w:rPr>
                <w:rFonts w:ascii="Calibri" w:eastAsia="Calibri" w:hAnsi="Calibri" w:cs="Calibri"/>
                <w:sz w:val="20"/>
                <w:szCs w:val="20"/>
              </w:rPr>
              <w:t>Yhdessä työskentely kaikkien kanssa, toiminnan ja tunneilmaisun säätely</w:t>
            </w:r>
          </w:p>
          <w:p w:rsidR="002837B3" w:rsidRPr="002837B3" w:rsidRDefault="002837B3" w:rsidP="002837B3">
            <w:pPr>
              <w:numPr>
                <w:ilvl w:val="0"/>
                <w:numId w:val="314"/>
              </w:numPr>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t>Myönteisiä yhteisöllisyyttä lisääviä pari- ja ryhmätehtäviä</w:t>
            </w:r>
          </w:p>
          <w:p w:rsidR="002837B3" w:rsidRPr="002837B3" w:rsidRDefault="002837B3" w:rsidP="002837B3">
            <w:pPr>
              <w:numPr>
                <w:ilvl w:val="0"/>
                <w:numId w:val="314"/>
              </w:numPr>
              <w:spacing w:after="0" w:line="240" w:lineRule="auto"/>
              <w:contextualSpacing/>
              <w:rPr>
                <w:rFonts w:ascii="Calibri" w:eastAsia="Calibri" w:hAnsi="Calibri" w:cs="Calibri"/>
                <w:b/>
                <w:sz w:val="20"/>
                <w:szCs w:val="20"/>
              </w:rPr>
            </w:pPr>
            <w:r w:rsidRPr="002837B3">
              <w:rPr>
                <w:rFonts w:ascii="Calibri" w:eastAsia="Calibri" w:hAnsi="Calibri" w:cs="Calibri"/>
                <w:sz w:val="20"/>
                <w:szCs w:val="20"/>
              </w:rPr>
              <w:t>Leikkejä, harjoituksia ja pelejä, joissa opitaan ottamaan toiset huomioon ja auttamaan muita</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strike/>
                <w:color w:val="000000"/>
                <w:sz w:val="20"/>
                <w:szCs w:val="20"/>
              </w:rPr>
            </w:pPr>
            <w:r w:rsidRPr="002837B3">
              <w:rPr>
                <w:rFonts w:ascii="Calibri" w:eastAsia="Calibri" w:hAnsi="Calibri" w:cs="Calibri"/>
                <w:b/>
                <w:sz w:val="20"/>
                <w:szCs w:val="20"/>
              </w:rPr>
              <w:t>L2, L3, L6, L7</w:t>
            </w:r>
          </w:p>
        </w:tc>
      </w:tr>
      <w:tr w:rsidR="002837B3" w:rsidRPr="002837B3" w:rsidTr="002837B3">
        <w:trPr>
          <w:trHeight w:val="206"/>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autoSpaceDE w:val="0"/>
              <w:autoSpaceDN w:val="0"/>
              <w:adjustRightInd w:val="0"/>
              <w:spacing w:after="0" w:line="240" w:lineRule="auto"/>
              <w:rPr>
                <w:rFonts w:ascii="Calibri" w:eastAsia="Calibri" w:hAnsi="Calibri" w:cs="Calibri"/>
                <w:color w:val="000000"/>
                <w:sz w:val="20"/>
                <w:szCs w:val="20"/>
              </w:rPr>
            </w:pPr>
            <w:r w:rsidRPr="002837B3">
              <w:rPr>
                <w:rFonts w:ascii="Calibri" w:eastAsia="Calibri" w:hAnsi="Calibri" w:cs="Calibri"/>
                <w:sz w:val="20"/>
                <w:szCs w:val="20"/>
              </w:rPr>
              <w:t xml:space="preserve">T9 ohjata oppilasta toimimaan reilun pelin periaatteella sekä kantamaan vastuuta yhteisistä </w:t>
            </w:r>
            <w:r w:rsidRPr="002837B3">
              <w:rPr>
                <w:rFonts w:ascii="Calibri" w:eastAsia="Calibri" w:hAnsi="Calibri" w:cs="Calibri"/>
                <w:color w:val="000000"/>
                <w:sz w:val="20"/>
                <w:szCs w:val="20"/>
              </w:rPr>
              <w:t>oppimistilanteista.</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after="0" w:line="240" w:lineRule="auto"/>
              <w:rPr>
                <w:rFonts w:ascii="Calibri" w:eastAsia="Calibri" w:hAnsi="Calibri" w:cs="Calibri"/>
                <w:sz w:val="20"/>
                <w:szCs w:val="20"/>
              </w:rPr>
            </w:pPr>
            <w:r w:rsidRPr="002837B3">
              <w:rPr>
                <w:rFonts w:ascii="Calibri" w:eastAsia="Calibri" w:hAnsi="Calibri" w:cs="Calibri"/>
                <w:sz w:val="20"/>
                <w:szCs w:val="20"/>
              </w:rPr>
              <w:t>S2 Sosiaalinen toimintakyky</w:t>
            </w:r>
          </w:p>
          <w:p w:rsidR="002837B3" w:rsidRPr="002837B3" w:rsidRDefault="002837B3" w:rsidP="002837B3">
            <w:pPr>
              <w:spacing w:after="0" w:line="240" w:lineRule="auto"/>
              <w:rPr>
                <w:rFonts w:ascii="Calibri" w:eastAsia="Calibri" w:hAnsi="Calibri" w:cs="Calibri"/>
                <w:sz w:val="20"/>
                <w:szCs w:val="20"/>
              </w:rPr>
            </w:pPr>
          </w:p>
          <w:p w:rsidR="002837B3" w:rsidRPr="002837B3" w:rsidRDefault="002837B3" w:rsidP="002837B3">
            <w:pPr>
              <w:numPr>
                <w:ilvl w:val="0"/>
                <w:numId w:val="315"/>
              </w:numPr>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t>Toimiminen reilun pelin periaatteella ja vastuu yhteisistä oppimistilanteista</w:t>
            </w:r>
          </w:p>
          <w:p w:rsidR="002837B3" w:rsidRPr="002837B3" w:rsidRDefault="002837B3" w:rsidP="002837B3">
            <w:pPr>
              <w:numPr>
                <w:ilvl w:val="0"/>
                <w:numId w:val="315"/>
              </w:numPr>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t xml:space="preserve">Tehtäviä, joissa opitaan vastuun ottamista omasta toiminnasta, yhteisistä asioista ja säännöistä </w:t>
            </w:r>
            <w:r w:rsidRPr="002837B3">
              <w:rPr>
                <w:rFonts w:ascii="Calibri" w:eastAsia="Calibri" w:hAnsi="Calibri" w:cs="Times New Roman"/>
                <w:sz w:val="20"/>
                <w:szCs w:val="20"/>
              </w:rPr>
              <w:t>esimerkiksi sporteducation</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color w:val="000000"/>
                <w:sz w:val="20"/>
                <w:szCs w:val="20"/>
              </w:rPr>
            </w:pPr>
            <w:r w:rsidRPr="002837B3">
              <w:rPr>
                <w:rFonts w:ascii="Calibri" w:eastAsia="Calibri" w:hAnsi="Calibri" w:cs="Calibri"/>
                <w:b/>
                <w:color w:val="000000"/>
                <w:sz w:val="20"/>
                <w:szCs w:val="20"/>
              </w:rPr>
              <w:t>L2, L6, L7</w:t>
            </w:r>
          </w:p>
        </w:tc>
      </w:tr>
      <w:tr w:rsidR="002837B3" w:rsidRPr="002837B3" w:rsidTr="002837B3">
        <w:trPr>
          <w:trHeight w:val="1989"/>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autoSpaceDE w:val="0"/>
              <w:autoSpaceDN w:val="0"/>
              <w:adjustRightInd w:val="0"/>
              <w:spacing w:after="0" w:line="240" w:lineRule="auto"/>
              <w:rPr>
                <w:rFonts w:ascii="Calibri" w:eastAsia="Calibri" w:hAnsi="Calibri" w:cs="Calibri"/>
                <w:color w:val="000000"/>
                <w:sz w:val="20"/>
                <w:szCs w:val="20"/>
              </w:rPr>
            </w:pPr>
            <w:r w:rsidRPr="002837B3">
              <w:rPr>
                <w:rFonts w:ascii="Calibri" w:eastAsia="Calibri" w:hAnsi="Calibri" w:cs="Calibri"/>
                <w:color w:val="000000"/>
                <w:sz w:val="20"/>
                <w:szCs w:val="20"/>
              </w:rPr>
              <w:t>T10 kannustaa oppilasta ottamaan vastuuta omasta toiminnasta ja vahvistaa itsenäisen työskentelyn taitoja.</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after="0" w:line="240" w:lineRule="auto"/>
              <w:rPr>
                <w:rFonts w:ascii="Calibri" w:eastAsia="Calibri" w:hAnsi="Calibri" w:cs="Calibri"/>
                <w:sz w:val="20"/>
                <w:szCs w:val="20"/>
              </w:rPr>
            </w:pPr>
            <w:r w:rsidRPr="002837B3">
              <w:rPr>
                <w:rFonts w:ascii="Calibri" w:eastAsia="Calibri" w:hAnsi="Calibri" w:cs="Calibri"/>
                <w:sz w:val="20"/>
                <w:szCs w:val="20"/>
              </w:rPr>
              <w:t>S3 Psyykkinen toimintakyky</w:t>
            </w:r>
          </w:p>
          <w:p w:rsidR="002837B3" w:rsidRPr="002837B3" w:rsidRDefault="002837B3" w:rsidP="002837B3">
            <w:pPr>
              <w:spacing w:after="0" w:line="240" w:lineRule="auto"/>
              <w:rPr>
                <w:rFonts w:ascii="Calibri" w:eastAsia="Calibri" w:hAnsi="Calibri" w:cs="Calibri"/>
                <w:sz w:val="20"/>
                <w:szCs w:val="20"/>
              </w:rPr>
            </w:pPr>
          </w:p>
          <w:p w:rsidR="002837B3" w:rsidRPr="002837B3" w:rsidRDefault="002837B3" w:rsidP="002837B3">
            <w:pPr>
              <w:numPr>
                <w:ilvl w:val="0"/>
                <w:numId w:val="316"/>
              </w:numPr>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t>Pitkäjänteisyys, ponnistelu ja vastuunotto tavoitteiden saavuttamiseksi yksin ja yhdessä muiden kanssa</w:t>
            </w:r>
          </w:p>
          <w:p w:rsidR="002837B3" w:rsidRPr="002837B3" w:rsidRDefault="002837B3" w:rsidP="002837B3">
            <w:pPr>
              <w:numPr>
                <w:ilvl w:val="0"/>
                <w:numId w:val="316"/>
              </w:numPr>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t>Tehtäviä, joissa opitaan pitkäjänteisesti ponnistelemaan yksin ja yhdessä muiden kanssa tavoitteiden saavuttamiseksi (e</w:t>
            </w:r>
            <w:r w:rsidRPr="002837B3">
              <w:rPr>
                <w:rFonts w:ascii="Calibri" w:eastAsia="Calibri" w:hAnsi="Calibri" w:cs="Times New Roman"/>
                <w:sz w:val="20"/>
                <w:szCs w:val="20"/>
              </w:rPr>
              <w:t>simerkiksi taidon oppimistehtävät, jotka vaativat yrittämistä ja harjoittelua, määrällisesti paljon toistoja)</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color w:val="000000"/>
                <w:sz w:val="20"/>
                <w:szCs w:val="20"/>
              </w:rPr>
            </w:pPr>
            <w:r w:rsidRPr="002837B3">
              <w:rPr>
                <w:rFonts w:ascii="Calibri" w:eastAsia="Calibri" w:hAnsi="Calibri" w:cs="Calibri"/>
                <w:b/>
                <w:color w:val="000000"/>
                <w:sz w:val="20"/>
                <w:szCs w:val="20"/>
              </w:rPr>
              <w:t>L1, L2, L3</w:t>
            </w:r>
          </w:p>
        </w:tc>
      </w:tr>
      <w:tr w:rsidR="002837B3" w:rsidRPr="002837B3" w:rsidTr="002837B3">
        <w:trPr>
          <w:trHeight w:val="206"/>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autoSpaceDE w:val="0"/>
              <w:autoSpaceDN w:val="0"/>
              <w:adjustRightInd w:val="0"/>
              <w:spacing w:after="0" w:line="240" w:lineRule="auto"/>
              <w:rPr>
                <w:rFonts w:ascii="Calibri" w:eastAsia="Calibri" w:hAnsi="Calibri" w:cs="Calibri"/>
                <w:color w:val="000000"/>
                <w:sz w:val="20"/>
                <w:szCs w:val="20"/>
              </w:rPr>
            </w:pPr>
            <w:r w:rsidRPr="002837B3">
              <w:rPr>
                <w:rFonts w:ascii="Calibri" w:eastAsia="Calibri" w:hAnsi="Calibri" w:cs="Calibri"/>
                <w:color w:val="000000"/>
                <w:sz w:val="20"/>
                <w:szCs w:val="20"/>
              </w:rPr>
              <w:t>T11 huolehtia siitä, että oppilaat saavat riittävästi myönteisiä kokemuksia omasta kehosta, pätevyydestä ja yhteisöllisyydestä.</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after="0" w:line="240" w:lineRule="auto"/>
              <w:rPr>
                <w:rFonts w:ascii="Calibri" w:eastAsia="Calibri" w:hAnsi="Calibri" w:cs="Times New Roman"/>
                <w:sz w:val="20"/>
                <w:szCs w:val="20"/>
              </w:rPr>
            </w:pPr>
            <w:r w:rsidRPr="002837B3">
              <w:rPr>
                <w:rFonts w:ascii="Calibri" w:eastAsia="Calibri" w:hAnsi="Calibri" w:cs="Times New Roman"/>
                <w:sz w:val="20"/>
                <w:szCs w:val="20"/>
              </w:rPr>
              <w:t>S3 Psyykkinen toimintakyky</w:t>
            </w:r>
          </w:p>
          <w:p w:rsidR="002837B3" w:rsidRPr="002837B3" w:rsidRDefault="002837B3" w:rsidP="002837B3">
            <w:pPr>
              <w:spacing w:after="0" w:line="240" w:lineRule="auto"/>
              <w:rPr>
                <w:rFonts w:ascii="Calibri" w:eastAsia="Calibri" w:hAnsi="Calibri" w:cs="Times New Roman"/>
                <w:sz w:val="20"/>
                <w:szCs w:val="20"/>
              </w:rPr>
            </w:pPr>
          </w:p>
          <w:p w:rsidR="002837B3" w:rsidRPr="002837B3" w:rsidRDefault="002837B3" w:rsidP="002837B3">
            <w:pPr>
              <w:numPr>
                <w:ilvl w:val="0"/>
                <w:numId w:val="317"/>
              </w:numPr>
              <w:spacing w:after="0" w:line="240" w:lineRule="auto"/>
              <w:contextualSpacing/>
              <w:rPr>
                <w:rFonts w:ascii="Calibri" w:eastAsia="Calibri" w:hAnsi="Calibri" w:cs="Times New Roman"/>
                <w:b/>
                <w:sz w:val="20"/>
                <w:szCs w:val="20"/>
              </w:rPr>
            </w:pPr>
            <w:r w:rsidRPr="002837B3">
              <w:rPr>
                <w:rFonts w:ascii="Calibri" w:eastAsia="Calibri" w:hAnsi="Calibri" w:cs="Times New Roman"/>
                <w:sz w:val="20"/>
                <w:szCs w:val="20"/>
              </w:rPr>
              <w:t>Iloa ja virkistystä tuottavat liikuntatehtävät ja myönteiset kokemukset, joilla vahvistetaan myönteistä minäkuvaa.</w:t>
            </w:r>
          </w:p>
          <w:p w:rsidR="002837B3" w:rsidRPr="002837B3" w:rsidRDefault="002837B3" w:rsidP="002837B3">
            <w:pPr>
              <w:numPr>
                <w:ilvl w:val="0"/>
                <w:numId w:val="317"/>
              </w:numPr>
              <w:spacing w:after="0" w:line="240" w:lineRule="auto"/>
              <w:contextualSpacing/>
              <w:rPr>
                <w:rFonts w:ascii="Calibri" w:eastAsia="Calibri" w:hAnsi="Calibri" w:cs="Times New Roman"/>
                <w:sz w:val="20"/>
                <w:szCs w:val="20"/>
              </w:rPr>
            </w:pPr>
            <w:r w:rsidRPr="002837B3">
              <w:rPr>
                <w:rFonts w:ascii="Calibri" w:eastAsia="Calibri" w:hAnsi="Calibri" w:cs="Times New Roman"/>
                <w:sz w:val="20"/>
                <w:szCs w:val="20"/>
              </w:rPr>
              <w:t>Monipuolisia leikkejä ja harjoitteita, jotka mahdollistavat osallisuuden, pätevyyden, itsenäisyyden tunteiden kokemista.</w:t>
            </w:r>
          </w:p>
          <w:p w:rsidR="002837B3" w:rsidRPr="002837B3" w:rsidRDefault="002837B3" w:rsidP="002837B3">
            <w:pPr>
              <w:numPr>
                <w:ilvl w:val="0"/>
                <w:numId w:val="317"/>
              </w:numPr>
              <w:spacing w:after="0" w:line="240" w:lineRule="auto"/>
              <w:contextualSpacing/>
              <w:rPr>
                <w:rFonts w:ascii="Calibri" w:eastAsia="Calibri" w:hAnsi="Calibri" w:cs="Times New Roman"/>
                <w:b/>
                <w:sz w:val="20"/>
                <w:szCs w:val="20"/>
              </w:rPr>
            </w:pPr>
            <w:r w:rsidRPr="002837B3">
              <w:rPr>
                <w:rFonts w:ascii="Calibri" w:eastAsia="Calibri" w:hAnsi="Calibri" w:cs="Times New Roman"/>
                <w:sz w:val="20"/>
                <w:szCs w:val="20"/>
              </w:rPr>
              <w:t>Harjoitteita, jotka mahdollistavat ilmaisun ja esteettisyyden kokemuksia, kuten luovat harjoitteet sekä pienet liike- ja tanssisarjat</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color w:val="000000"/>
                <w:sz w:val="20"/>
                <w:szCs w:val="20"/>
              </w:rPr>
            </w:pPr>
            <w:r w:rsidRPr="002837B3">
              <w:rPr>
                <w:rFonts w:ascii="Calibri" w:eastAsia="Calibri" w:hAnsi="Calibri" w:cs="Calibri"/>
                <w:b/>
                <w:color w:val="000000"/>
                <w:sz w:val="20"/>
                <w:szCs w:val="20"/>
              </w:rPr>
              <w:t>L1, L2</w:t>
            </w:r>
          </w:p>
        </w:tc>
      </w:tr>
    </w:tbl>
    <w:p w:rsidR="002837B3" w:rsidRPr="002837B3" w:rsidRDefault="002837B3" w:rsidP="002837B3">
      <w:pPr>
        <w:rPr>
          <w:rFonts w:ascii="Calibri" w:eastAsia="Calibri" w:hAnsi="Calibri" w:cs="Times New Roman"/>
        </w:rPr>
      </w:pPr>
    </w:p>
    <w:p w:rsidR="002837B3" w:rsidRPr="002837B3" w:rsidRDefault="002837B3" w:rsidP="002837B3">
      <w:pPr>
        <w:spacing w:after="160" w:line="259" w:lineRule="auto"/>
        <w:rPr>
          <w:rFonts w:ascii="Calibri" w:eastAsia="Calibri" w:hAnsi="Calibri" w:cs="Times New Roman"/>
        </w:rPr>
      </w:pPr>
      <w:r w:rsidRPr="002837B3">
        <w:rPr>
          <w:rFonts w:ascii="Calibri" w:eastAsia="Calibri" w:hAnsi="Calibri" w:cs="Times New Roman"/>
        </w:rPr>
        <w:br w:type="page"/>
      </w:r>
    </w:p>
    <w:tbl>
      <w:tblPr>
        <w:tblW w:w="9481" w:type="dxa"/>
        <w:tblInd w:w="15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8" w:type="dxa"/>
          <w:bottom w:w="55" w:type="dxa"/>
          <w:right w:w="55" w:type="dxa"/>
        </w:tblCellMar>
        <w:tblLook w:val="04A0" w:firstRow="1" w:lastRow="0" w:firstColumn="1" w:lastColumn="0" w:noHBand="0" w:noVBand="1"/>
      </w:tblPr>
      <w:tblGrid>
        <w:gridCol w:w="2197"/>
        <w:gridCol w:w="5836"/>
        <w:gridCol w:w="1448"/>
      </w:tblGrid>
      <w:tr w:rsidR="002837B3" w:rsidRPr="002837B3" w:rsidTr="0091537F">
        <w:trPr>
          <w:trHeight w:val="240"/>
        </w:trPr>
        <w:tc>
          <w:tcPr>
            <w:tcW w:w="9481" w:type="dxa"/>
            <w:gridSpan w:val="3"/>
            <w:tcBorders>
              <w:top w:val="single" w:sz="2" w:space="0" w:color="000001"/>
              <w:left w:val="single" w:sz="2" w:space="0" w:color="000001"/>
              <w:bottom w:val="single" w:sz="2" w:space="0" w:color="000001"/>
              <w:right w:val="single" w:sz="2" w:space="0" w:color="000001"/>
            </w:tcBorders>
            <w:shd w:val="clear" w:color="auto" w:fill="C00000"/>
            <w:tcMar>
              <w:left w:w="48" w:type="dxa"/>
            </w:tcMar>
          </w:tcPr>
          <w:p w:rsidR="002837B3" w:rsidRPr="002837B3" w:rsidRDefault="002837B3" w:rsidP="002837B3">
            <w:pPr>
              <w:suppressLineNumbers/>
              <w:tabs>
                <w:tab w:val="left" w:pos="3851"/>
              </w:tabs>
              <w:spacing w:after="0" w:line="240" w:lineRule="auto"/>
              <w:rPr>
                <w:rFonts w:ascii="Calibri" w:eastAsia="MS PMincho" w:hAnsi="Calibri" w:cs="Mangal"/>
                <w:b/>
                <w:bCs/>
                <w:sz w:val="24"/>
                <w:szCs w:val="24"/>
                <w:lang w:eastAsia="ja-JP" w:bidi="hi-IN"/>
              </w:rPr>
            </w:pPr>
            <w:r w:rsidRPr="002837B3">
              <w:rPr>
                <w:rFonts w:ascii="Calibri" w:eastAsia="MS PMincho" w:hAnsi="Calibri" w:cs="Mangal"/>
                <w:b/>
                <w:bCs/>
                <w:color w:val="FFFFFF"/>
                <w:sz w:val="24"/>
                <w:szCs w:val="24"/>
                <w:lang w:eastAsia="ja-JP" w:bidi="hi-IN"/>
              </w:rPr>
              <w:lastRenderedPageBreak/>
              <w:t>LIIKUNTA: VUOSILUOKKA 6</w:t>
            </w:r>
          </w:p>
        </w:tc>
      </w:tr>
      <w:tr w:rsidR="002837B3" w:rsidRPr="002837B3" w:rsidTr="002837B3">
        <w:trPr>
          <w:trHeight w:val="607"/>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vAlign w:val="center"/>
          </w:tcPr>
          <w:p w:rsidR="002837B3" w:rsidRPr="002837B3" w:rsidRDefault="002837B3" w:rsidP="002837B3">
            <w:pPr>
              <w:suppressLineNumbers/>
              <w:spacing w:after="0" w:line="240" w:lineRule="auto"/>
              <w:rPr>
                <w:rFonts w:ascii="Calibri" w:eastAsia="MS PMincho" w:hAnsi="Calibri" w:cs="Mangal"/>
                <w:b/>
                <w:bCs/>
                <w:sz w:val="20"/>
                <w:szCs w:val="20"/>
                <w:lang w:eastAsia="ja-JP" w:bidi="hi-IN"/>
              </w:rPr>
            </w:pPr>
            <w:r w:rsidRPr="002837B3">
              <w:rPr>
                <w:rFonts w:ascii="Calibri" w:eastAsia="MS PMincho" w:hAnsi="Calibri" w:cs="Mangal"/>
                <w:b/>
                <w:bCs/>
                <w:sz w:val="20"/>
                <w:szCs w:val="20"/>
                <w:lang w:eastAsia="ja-JP" w:bidi="hi-IN"/>
              </w:rPr>
              <w:t>Opetuksen tavoitteet</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vAlign w:val="center"/>
          </w:tcPr>
          <w:p w:rsidR="002837B3" w:rsidRPr="002837B3" w:rsidRDefault="002837B3" w:rsidP="002837B3">
            <w:pPr>
              <w:suppressLineNumbers/>
              <w:spacing w:after="0" w:line="240" w:lineRule="auto"/>
              <w:rPr>
                <w:rFonts w:ascii="Calibri" w:eastAsia="MS PMincho" w:hAnsi="Calibri" w:cs="Mangal"/>
                <w:b/>
                <w:bCs/>
                <w:sz w:val="24"/>
                <w:szCs w:val="24"/>
                <w:lang w:eastAsia="ja-JP" w:bidi="hi-IN"/>
              </w:rPr>
            </w:pPr>
            <w:r w:rsidRPr="002837B3">
              <w:rPr>
                <w:rFonts w:ascii="Calibri" w:eastAsia="MS PMincho" w:hAnsi="Calibri" w:cs="Mangal"/>
                <w:b/>
                <w:bCs/>
                <w:sz w:val="24"/>
                <w:szCs w:val="24"/>
                <w:lang w:eastAsia="ja-JP" w:bidi="hi-IN"/>
              </w:rPr>
              <w:t>Tavoitteisiin liittyvät sisältöalueet</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vAlign w:val="center"/>
          </w:tcPr>
          <w:p w:rsidR="002837B3" w:rsidRPr="002837B3" w:rsidRDefault="002837B3" w:rsidP="002837B3">
            <w:pPr>
              <w:suppressLineNumbers/>
              <w:spacing w:after="0" w:line="240" w:lineRule="auto"/>
              <w:rPr>
                <w:rFonts w:ascii="Calibri" w:eastAsia="MS PMincho" w:hAnsi="Calibri" w:cs="Mangal"/>
                <w:b/>
                <w:bCs/>
                <w:sz w:val="24"/>
                <w:szCs w:val="24"/>
                <w:lang w:eastAsia="ja-JP" w:bidi="hi-IN"/>
              </w:rPr>
            </w:pPr>
            <w:r w:rsidRPr="002837B3">
              <w:rPr>
                <w:rFonts w:ascii="Calibri" w:eastAsia="MS PMincho" w:hAnsi="Calibri" w:cs="Mangal"/>
                <w:b/>
                <w:bCs/>
                <w:sz w:val="24"/>
                <w:szCs w:val="24"/>
                <w:lang w:eastAsia="ja-JP" w:bidi="hi-IN"/>
              </w:rPr>
              <w:t>Laaja-alainen osaaminen</w:t>
            </w:r>
          </w:p>
        </w:tc>
      </w:tr>
      <w:tr w:rsidR="002837B3" w:rsidRPr="002837B3" w:rsidTr="002837B3">
        <w:trPr>
          <w:trHeight w:val="1511"/>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suppressLineNumbers/>
              <w:spacing w:after="0" w:line="240" w:lineRule="auto"/>
              <w:rPr>
                <w:rFonts w:ascii="Calibri" w:eastAsia="MS PMincho" w:hAnsi="Calibri" w:cs="Mangal"/>
                <w:sz w:val="20"/>
                <w:szCs w:val="20"/>
                <w:lang w:eastAsia="ja-JP" w:bidi="hi-IN"/>
              </w:rPr>
            </w:pPr>
            <w:r w:rsidRPr="002837B3">
              <w:rPr>
                <w:rFonts w:ascii="Calibri" w:eastAsia="MS PMincho" w:hAnsi="Calibri" w:cs="Mangal"/>
                <w:sz w:val="20"/>
                <w:szCs w:val="20"/>
                <w:lang w:eastAsia="ja-JP" w:bidi="hi-IN"/>
              </w:rPr>
              <w:t>T1 Kannustaa oppilaita fyysiseen aktiivisuuteen, kokeilemaan erilaisia liikuntatehtäviä ja harjoittelemaan parhaansa yrittäen.</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after="0" w:line="240" w:lineRule="auto"/>
              <w:rPr>
                <w:rFonts w:ascii="Calibri" w:eastAsia="Calibri" w:hAnsi="Calibri" w:cs="Calibri"/>
                <w:sz w:val="20"/>
                <w:szCs w:val="20"/>
              </w:rPr>
            </w:pPr>
            <w:r w:rsidRPr="002837B3">
              <w:rPr>
                <w:rFonts w:ascii="Calibri" w:eastAsia="Calibri" w:hAnsi="Calibri" w:cs="Calibri"/>
                <w:sz w:val="20"/>
                <w:szCs w:val="20"/>
              </w:rPr>
              <w:t>S1 Fyysinen toimintakyky</w:t>
            </w:r>
          </w:p>
          <w:p w:rsidR="002837B3" w:rsidRPr="002837B3" w:rsidRDefault="002837B3" w:rsidP="002837B3">
            <w:pPr>
              <w:spacing w:after="0" w:line="240" w:lineRule="auto"/>
              <w:rPr>
                <w:rFonts w:ascii="Calibri" w:eastAsia="Calibri" w:hAnsi="Calibri" w:cs="Calibri"/>
                <w:sz w:val="20"/>
                <w:szCs w:val="20"/>
              </w:rPr>
            </w:pPr>
          </w:p>
          <w:p w:rsidR="002837B3" w:rsidRPr="002837B3" w:rsidRDefault="002837B3" w:rsidP="002837B3">
            <w:pPr>
              <w:numPr>
                <w:ilvl w:val="0"/>
                <w:numId w:val="308"/>
              </w:numPr>
              <w:spacing w:after="0" w:line="240" w:lineRule="auto"/>
              <w:rPr>
                <w:rFonts w:ascii="Calibri" w:eastAsia="Calibri" w:hAnsi="Calibri" w:cs="Calibri"/>
                <w:sz w:val="20"/>
                <w:szCs w:val="20"/>
              </w:rPr>
            </w:pPr>
            <w:r w:rsidRPr="002837B3">
              <w:rPr>
                <w:rFonts w:ascii="Calibri" w:eastAsia="Calibri" w:hAnsi="Calibri" w:cs="Calibri"/>
                <w:sz w:val="20"/>
                <w:szCs w:val="20"/>
              </w:rPr>
              <w:t>Aktiivisuus ja harjoitteleminen liikuntatunneilla</w:t>
            </w:r>
          </w:p>
          <w:p w:rsidR="002837B3" w:rsidRPr="002837B3" w:rsidRDefault="002837B3" w:rsidP="002837B3">
            <w:pPr>
              <w:numPr>
                <w:ilvl w:val="0"/>
                <w:numId w:val="308"/>
              </w:numPr>
              <w:spacing w:after="0" w:line="240" w:lineRule="auto"/>
              <w:rPr>
                <w:rFonts w:ascii="Calibri" w:eastAsia="Calibri" w:hAnsi="Calibri" w:cs="Calibri"/>
                <w:sz w:val="20"/>
                <w:szCs w:val="20"/>
              </w:rPr>
            </w:pPr>
            <w:r w:rsidRPr="002837B3">
              <w:rPr>
                <w:rFonts w:ascii="Calibri" w:eastAsia="Calibri" w:hAnsi="Calibri" w:cs="Calibri"/>
                <w:sz w:val="20"/>
                <w:szCs w:val="20"/>
              </w:rPr>
              <w:t>Vuodenaikoihin sopivat erilaiset liikuntamuodot</w:t>
            </w:r>
          </w:p>
          <w:p w:rsidR="002837B3" w:rsidRPr="002837B3" w:rsidRDefault="002837B3" w:rsidP="002837B3">
            <w:pPr>
              <w:numPr>
                <w:ilvl w:val="0"/>
                <w:numId w:val="308"/>
              </w:numPr>
              <w:spacing w:after="0" w:line="240" w:lineRule="auto"/>
              <w:rPr>
                <w:rFonts w:ascii="Calibri" w:eastAsia="Calibri" w:hAnsi="Calibri" w:cs="Calibri"/>
                <w:sz w:val="20"/>
                <w:szCs w:val="20"/>
              </w:rPr>
            </w:pPr>
            <w:r w:rsidRPr="002837B3">
              <w:rPr>
                <w:rFonts w:ascii="Calibri" w:eastAsia="Calibri" w:hAnsi="Calibri" w:cs="Calibri"/>
                <w:sz w:val="20"/>
                <w:szCs w:val="20"/>
              </w:rPr>
              <w:t>Liikuntatunneilla harjoitteita, jotka ohjaavat aktiiviseen toimintaan</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suppressLineNumbers/>
              <w:spacing w:after="0" w:line="240" w:lineRule="auto"/>
              <w:rPr>
                <w:rFonts w:ascii="Calibri" w:eastAsia="MS PMincho" w:hAnsi="Calibri" w:cs="Mangal"/>
                <w:b/>
                <w:sz w:val="20"/>
                <w:szCs w:val="20"/>
                <w:lang w:eastAsia="ja-JP" w:bidi="hi-IN"/>
              </w:rPr>
            </w:pPr>
            <w:r w:rsidRPr="002837B3">
              <w:rPr>
                <w:rFonts w:ascii="Calibri" w:eastAsia="MS PMincho" w:hAnsi="Calibri" w:cs="Mangal"/>
                <w:b/>
                <w:sz w:val="20"/>
                <w:szCs w:val="20"/>
                <w:lang w:eastAsia="ja-JP" w:bidi="hi-IN"/>
              </w:rPr>
              <w:t>L1, L3</w:t>
            </w:r>
          </w:p>
        </w:tc>
      </w:tr>
      <w:tr w:rsidR="002837B3" w:rsidRPr="002837B3" w:rsidTr="002837B3">
        <w:trPr>
          <w:trHeight w:val="127"/>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suppressLineNumbers/>
              <w:spacing w:after="0" w:line="240" w:lineRule="auto"/>
              <w:rPr>
                <w:rFonts w:ascii="Calibri" w:eastAsia="MS PMincho" w:hAnsi="Calibri" w:cs="Mangal"/>
                <w:sz w:val="20"/>
                <w:szCs w:val="20"/>
                <w:lang w:eastAsia="ja-JP" w:bidi="hi-IN"/>
              </w:rPr>
            </w:pPr>
            <w:r w:rsidRPr="002837B3">
              <w:rPr>
                <w:rFonts w:ascii="Calibri" w:eastAsia="MS PMincho" w:hAnsi="Calibri" w:cs="Mangal"/>
                <w:sz w:val="20"/>
                <w:szCs w:val="20"/>
                <w:lang w:eastAsia="ja-JP" w:bidi="hi-IN"/>
              </w:rPr>
              <w:t>T2 ohjata oppilasta harjaannuttamaan havaintomotorisia taitojaan eli havainnoimaan itseään ja ympäristöään aistien avulla sekä tekemään liikuntatilanteisiin sopivia ratkaisuja.</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after="0" w:line="240" w:lineRule="auto"/>
              <w:rPr>
                <w:rFonts w:ascii="Calibri" w:eastAsia="Calibri" w:hAnsi="Calibri" w:cs="Calibri"/>
                <w:sz w:val="20"/>
                <w:szCs w:val="20"/>
              </w:rPr>
            </w:pPr>
            <w:r w:rsidRPr="002837B3">
              <w:rPr>
                <w:rFonts w:ascii="Calibri" w:eastAsia="Calibri" w:hAnsi="Calibri" w:cs="Calibri"/>
                <w:sz w:val="20"/>
                <w:szCs w:val="20"/>
              </w:rPr>
              <w:t>S1 Fyysinen toimintakyky</w:t>
            </w:r>
          </w:p>
          <w:p w:rsidR="002837B3" w:rsidRPr="002837B3" w:rsidRDefault="002837B3" w:rsidP="002837B3">
            <w:pPr>
              <w:spacing w:after="0" w:line="240" w:lineRule="auto"/>
              <w:rPr>
                <w:rFonts w:ascii="Calibri" w:eastAsia="Calibri" w:hAnsi="Calibri" w:cs="Calibri"/>
                <w:sz w:val="20"/>
                <w:szCs w:val="20"/>
              </w:rPr>
            </w:pPr>
          </w:p>
          <w:p w:rsidR="002837B3" w:rsidRPr="002837B3" w:rsidRDefault="002837B3" w:rsidP="002837B3">
            <w:pPr>
              <w:numPr>
                <w:ilvl w:val="0"/>
                <w:numId w:val="309"/>
              </w:numPr>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t>Havaintomotoristen taitojen harjaannuttaminen (kehon ja ympäristön hahmottaminen)</w:t>
            </w:r>
          </w:p>
          <w:p w:rsidR="002837B3" w:rsidRPr="002837B3" w:rsidRDefault="002837B3" w:rsidP="002837B3">
            <w:pPr>
              <w:numPr>
                <w:ilvl w:val="0"/>
                <w:numId w:val="309"/>
              </w:numPr>
              <w:spacing w:after="0" w:line="240" w:lineRule="auto"/>
              <w:contextualSpacing/>
              <w:rPr>
                <w:rFonts w:ascii="Calibri" w:eastAsia="Calibri" w:hAnsi="Calibri" w:cs="Times New Roman"/>
                <w:sz w:val="20"/>
                <w:szCs w:val="20"/>
              </w:rPr>
            </w:pPr>
            <w:r w:rsidRPr="002837B3">
              <w:rPr>
                <w:rFonts w:ascii="Calibri" w:eastAsia="Calibri" w:hAnsi="Calibri" w:cs="Times New Roman"/>
                <w:sz w:val="20"/>
                <w:szCs w:val="20"/>
                <w:u w:val="single"/>
              </w:rPr>
              <w:t>KIINNIOTTOLEIKIT:</w:t>
            </w:r>
            <w:r w:rsidRPr="002837B3">
              <w:rPr>
                <w:rFonts w:ascii="Calibri" w:eastAsia="Calibri" w:hAnsi="Calibri" w:cs="Times New Roman"/>
                <w:sz w:val="20"/>
                <w:szCs w:val="20"/>
              </w:rPr>
              <w:t xml:space="preserve"> reaktiokykyä, koordinaatiota ja rytmikykyä harjaannuttavat tehtävät alkulämmittelyissä </w:t>
            </w:r>
          </w:p>
          <w:p w:rsidR="002837B3" w:rsidRPr="002837B3" w:rsidRDefault="002837B3" w:rsidP="002837B3">
            <w:pPr>
              <w:numPr>
                <w:ilvl w:val="0"/>
                <w:numId w:val="309"/>
              </w:numPr>
              <w:spacing w:after="0" w:line="240" w:lineRule="auto"/>
              <w:contextualSpacing/>
              <w:rPr>
                <w:rFonts w:ascii="Calibri" w:eastAsia="Calibri" w:hAnsi="Calibri" w:cs="Times New Roman"/>
                <w:sz w:val="20"/>
                <w:szCs w:val="20"/>
              </w:rPr>
            </w:pPr>
            <w:r w:rsidRPr="002837B3">
              <w:rPr>
                <w:rFonts w:ascii="Calibri" w:eastAsia="Calibri" w:hAnsi="Calibri" w:cs="Times New Roman"/>
                <w:sz w:val="20"/>
                <w:szCs w:val="20"/>
                <w:u w:val="single"/>
              </w:rPr>
              <w:t>VOIMISTELU:</w:t>
            </w:r>
            <w:r w:rsidRPr="002837B3">
              <w:rPr>
                <w:rFonts w:ascii="Calibri" w:eastAsia="Calibri" w:hAnsi="Calibri" w:cs="Times New Roman"/>
                <w:sz w:val="20"/>
                <w:szCs w:val="20"/>
              </w:rPr>
              <w:t xml:space="preserve"> kehonhallintaa harjaannuttavat tehtävät, telineradat </w:t>
            </w:r>
          </w:p>
          <w:p w:rsidR="002837B3" w:rsidRPr="002837B3" w:rsidRDefault="002837B3" w:rsidP="002837B3">
            <w:pPr>
              <w:numPr>
                <w:ilvl w:val="0"/>
                <w:numId w:val="309"/>
              </w:numPr>
              <w:spacing w:after="0" w:line="240" w:lineRule="auto"/>
              <w:contextualSpacing/>
              <w:rPr>
                <w:rFonts w:ascii="Calibri" w:eastAsia="Calibri" w:hAnsi="Calibri" w:cs="Times New Roman"/>
                <w:sz w:val="20"/>
                <w:szCs w:val="20"/>
              </w:rPr>
            </w:pPr>
            <w:r w:rsidRPr="002837B3">
              <w:rPr>
                <w:rFonts w:ascii="Calibri" w:eastAsia="Calibri" w:hAnsi="Calibri" w:cs="Times New Roman"/>
                <w:sz w:val="20"/>
                <w:szCs w:val="20"/>
                <w:u w:val="single"/>
              </w:rPr>
              <w:t>MUSIIKKILIIKUNTA:</w:t>
            </w:r>
            <w:r w:rsidRPr="002837B3">
              <w:rPr>
                <w:rFonts w:ascii="Calibri" w:eastAsia="Calibri" w:hAnsi="Calibri" w:cs="Times New Roman"/>
                <w:sz w:val="20"/>
                <w:szCs w:val="20"/>
              </w:rPr>
              <w:t xml:space="preserve"> tehtävät, joissa omaa kehoa liikutetaan tahdonalaisesti suhteessa tilaan, aikaan ja voimaan, liikkuminen musiikin rytmissä yksin sekä suhteessa muihin</w:t>
            </w:r>
          </w:p>
          <w:p w:rsidR="002837B3" w:rsidRPr="002837B3" w:rsidRDefault="002837B3" w:rsidP="002837B3">
            <w:pPr>
              <w:numPr>
                <w:ilvl w:val="0"/>
                <w:numId w:val="309"/>
              </w:numPr>
              <w:spacing w:after="0" w:line="240" w:lineRule="auto"/>
              <w:contextualSpacing/>
              <w:rPr>
                <w:rFonts w:ascii="Calibri" w:eastAsia="Calibri" w:hAnsi="Calibri" w:cs="Times New Roman"/>
                <w:sz w:val="20"/>
                <w:szCs w:val="20"/>
              </w:rPr>
            </w:pPr>
            <w:r w:rsidRPr="002837B3">
              <w:rPr>
                <w:rFonts w:ascii="Calibri" w:eastAsia="Calibri" w:hAnsi="Calibri" w:cs="Times New Roman"/>
                <w:sz w:val="20"/>
                <w:szCs w:val="20"/>
                <w:u w:val="single"/>
              </w:rPr>
              <w:t>PALLOPELIT- JA LEIKIT:</w:t>
            </w:r>
            <w:r w:rsidRPr="002837B3">
              <w:rPr>
                <w:rFonts w:ascii="Calibri" w:eastAsia="Calibri" w:hAnsi="Calibri" w:cs="Times New Roman"/>
                <w:sz w:val="20"/>
                <w:szCs w:val="20"/>
              </w:rPr>
              <w:t xml:space="preserve"> tehtäviä, joissa ohjataan tarkoituksenmukaiseen liikkumiseen pelitilanteissa suhteessa pelivälineeseen ja muihin pelaajiin nähden, pienpelit ja viitepelit eri välineitä ja ympäristöjä monipuolisesti käyttäen</w:t>
            </w:r>
          </w:p>
          <w:p w:rsidR="002837B3" w:rsidRPr="002837B3" w:rsidRDefault="002837B3" w:rsidP="002837B3">
            <w:pPr>
              <w:numPr>
                <w:ilvl w:val="0"/>
                <w:numId w:val="309"/>
              </w:numPr>
              <w:spacing w:after="0" w:line="240" w:lineRule="auto"/>
              <w:contextualSpacing/>
              <w:rPr>
                <w:rFonts w:ascii="Calibri" w:eastAsia="Calibri" w:hAnsi="Calibri" w:cs="Calibri"/>
                <w:sz w:val="20"/>
                <w:szCs w:val="20"/>
              </w:rPr>
            </w:pPr>
            <w:r w:rsidRPr="002837B3">
              <w:rPr>
                <w:rFonts w:ascii="Calibri" w:eastAsia="Calibri" w:hAnsi="Calibri" w:cs="Times New Roman"/>
                <w:sz w:val="20"/>
                <w:szCs w:val="20"/>
                <w:u w:val="single"/>
              </w:rPr>
              <w:t>SUUNNISTUS:</w:t>
            </w:r>
            <w:r w:rsidRPr="002837B3">
              <w:rPr>
                <w:rFonts w:ascii="Calibri" w:eastAsia="Calibri" w:hAnsi="Calibri" w:cs="Times New Roman"/>
                <w:sz w:val="20"/>
                <w:szCs w:val="20"/>
              </w:rPr>
              <w:t xml:space="preserve"> tehtävät, joilla harjaannutetaan reitinvalintaa</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suppressLineNumbers/>
              <w:spacing w:after="0" w:line="240" w:lineRule="auto"/>
              <w:rPr>
                <w:rFonts w:ascii="Calibri" w:eastAsia="MS PMincho" w:hAnsi="Calibri" w:cs="Mangal"/>
                <w:b/>
                <w:sz w:val="20"/>
                <w:szCs w:val="20"/>
                <w:lang w:eastAsia="ja-JP" w:bidi="hi-IN"/>
              </w:rPr>
            </w:pPr>
            <w:r w:rsidRPr="002837B3">
              <w:rPr>
                <w:rFonts w:ascii="Calibri" w:eastAsia="MS PMincho" w:hAnsi="Calibri" w:cs="Mangal"/>
                <w:b/>
                <w:sz w:val="20"/>
                <w:szCs w:val="20"/>
                <w:lang w:eastAsia="ja-JP" w:bidi="hi-IN"/>
              </w:rPr>
              <w:t>L1, L3, L4</w:t>
            </w:r>
          </w:p>
        </w:tc>
      </w:tr>
      <w:tr w:rsidR="002837B3" w:rsidRPr="002837B3" w:rsidTr="002837B3">
        <w:trPr>
          <w:trHeight w:val="162"/>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suppressLineNumbers/>
              <w:spacing w:after="0" w:line="240" w:lineRule="auto"/>
              <w:rPr>
                <w:rFonts w:ascii="Calibri" w:eastAsia="MS PMincho" w:hAnsi="Calibri" w:cs="Mangal"/>
                <w:b/>
                <w:sz w:val="20"/>
                <w:szCs w:val="20"/>
                <w:lang w:eastAsia="ja-JP" w:bidi="hi-IN"/>
              </w:rPr>
            </w:pPr>
            <w:r w:rsidRPr="002837B3">
              <w:rPr>
                <w:rFonts w:ascii="Calibri" w:eastAsia="Calibri" w:hAnsi="Calibri" w:cs="Times New Roman"/>
                <w:sz w:val="20"/>
                <w:szCs w:val="20"/>
              </w:rPr>
              <w:t>T3 ohjata oppilasta sekä vahvistamaan tasapaino- ja liikkumistaitojaan että soveltamaan niitä monipuolisesti erilaisissa oppimisympäristöissä, eri vuodenaikoina sekä eri tilanteissa.</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after="0" w:line="240" w:lineRule="auto"/>
              <w:rPr>
                <w:rFonts w:ascii="Calibri" w:eastAsia="Calibri" w:hAnsi="Calibri" w:cs="Calibri"/>
                <w:sz w:val="20"/>
                <w:szCs w:val="20"/>
              </w:rPr>
            </w:pPr>
            <w:r w:rsidRPr="002837B3">
              <w:rPr>
                <w:rFonts w:ascii="Calibri" w:eastAsia="Calibri" w:hAnsi="Calibri" w:cs="Calibri"/>
                <w:sz w:val="20"/>
                <w:szCs w:val="20"/>
              </w:rPr>
              <w:t>S1 Fyysinen toimintakyky</w:t>
            </w:r>
          </w:p>
          <w:p w:rsidR="002837B3" w:rsidRPr="002837B3" w:rsidRDefault="002837B3" w:rsidP="002837B3">
            <w:pPr>
              <w:spacing w:after="0" w:line="240" w:lineRule="auto"/>
              <w:rPr>
                <w:rFonts w:ascii="Calibri" w:eastAsia="Calibri" w:hAnsi="Calibri" w:cs="Calibri"/>
                <w:sz w:val="20"/>
                <w:szCs w:val="20"/>
              </w:rPr>
            </w:pPr>
          </w:p>
          <w:p w:rsidR="002837B3" w:rsidRPr="002837B3" w:rsidRDefault="002837B3" w:rsidP="002837B3">
            <w:pPr>
              <w:numPr>
                <w:ilvl w:val="0"/>
                <w:numId w:val="310"/>
              </w:numPr>
              <w:spacing w:after="0" w:line="240" w:lineRule="auto"/>
              <w:ind w:left="714" w:hanging="357"/>
              <w:contextualSpacing/>
              <w:rPr>
                <w:rFonts w:ascii="Calibri" w:eastAsia="Calibri" w:hAnsi="Calibri" w:cs="Calibri"/>
                <w:sz w:val="20"/>
                <w:szCs w:val="20"/>
              </w:rPr>
            </w:pPr>
            <w:r w:rsidRPr="002837B3">
              <w:rPr>
                <w:rFonts w:ascii="Calibri" w:eastAsia="Calibri" w:hAnsi="Calibri" w:cs="Calibri"/>
                <w:sz w:val="20"/>
                <w:szCs w:val="20"/>
              </w:rPr>
              <w:t>Motoristen perustaitojen: Tasapainotaitojen, liikkumistaitojen ja välineenkäsittelytaitojen vahvistaminen ja niiden monipuolinen soveltaminen erilaisissa oppimisympäristöissä eri vuodenaikoina</w:t>
            </w:r>
          </w:p>
          <w:p w:rsidR="002837B3" w:rsidRPr="002837B3" w:rsidRDefault="002837B3" w:rsidP="002837B3">
            <w:pPr>
              <w:numPr>
                <w:ilvl w:val="0"/>
                <w:numId w:val="310"/>
              </w:numPr>
              <w:spacing w:after="0" w:line="240" w:lineRule="auto"/>
              <w:ind w:left="714" w:hanging="357"/>
              <w:contextualSpacing/>
              <w:rPr>
                <w:rFonts w:ascii="Calibri" w:eastAsia="Calibri" w:hAnsi="Calibri" w:cs="Calibri"/>
                <w:sz w:val="20"/>
                <w:szCs w:val="20"/>
              </w:rPr>
            </w:pPr>
            <w:r w:rsidRPr="002837B3">
              <w:rPr>
                <w:rFonts w:ascii="Calibri" w:eastAsia="Calibri" w:hAnsi="Calibri" w:cs="Calibri"/>
                <w:sz w:val="20"/>
                <w:szCs w:val="20"/>
              </w:rPr>
              <w:t>Monipuolinen liikkuminen eri vuodenaikoina oppimisympäristöinä sali, kenttä, maasto, lumi, jää ja vesi</w:t>
            </w:r>
          </w:p>
          <w:p w:rsidR="002837B3" w:rsidRPr="002837B3" w:rsidRDefault="002837B3" w:rsidP="002837B3">
            <w:pPr>
              <w:numPr>
                <w:ilvl w:val="0"/>
                <w:numId w:val="310"/>
              </w:numPr>
              <w:spacing w:after="0" w:line="240" w:lineRule="auto"/>
              <w:ind w:left="714" w:hanging="357"/>
              <w:contextualSpacing/>
              <w:rPr>
                <w:rFonts w:ascii="Calibri" w:eastAsia="Calibri" w:hAnsi="Calibri" w:cs="Times New Roman"/>
                <w:sz w:val="20"/>
                <w:szCs w:val="20"/>
              </w:rPr>
            </w:pPr>
            <w:r w:rsidRPr="002837B3">
              <w:rPr>
                <w:rFonts w:ascii="Calibri" w:eastAsia="Calibri" w:hAnsi="Calibri" w:cs="Times New Roman"/>
                <w:sz w:val="20"/>
                <w:szCs w:val="20"/>
                <w:u w:val="single"/>
              </w:rPr>
              <w:t>VOIMISTELU:</w:t>
            </w:r>
            <w:r w:rsidRPr="002837B3">
              <w:rPr>
                <w:rFonts w:ascii="Calibri" w:eastAsia="Calibri" w:hAnsi="Calibri" w:cs="Times New Roman"/>
                <w:sz w:val="20"/>
                <w:szCs w:val="20"/>
              </w:rPr>
              <w:t xml:space="preserve"> hypyt, hyppelyt, voimistelulliset liikesarjat ilman välineitä ja välineiden kanssa sekä liikkuminen musiikkia ilmentäen</w:t>
            </w:r>
          </w:p>
          <w:p w:rsidR="002837B3" w:rsidRPr="002837B3" w:rsidRDefault="002837B3" w:rsidP="002837B3">
            <w:pPr>
              <w:numPr>
                <w:ilvl w:val="0"/>
                <w:numId w:val="310"/>
              </w:numPr>
              <w:spacing w:after="0" w:line="240" w:lineRule="auto"/>
              <w:ind w:left="714" w:hanging="357"/>
              <w:contextualSpacing/>
              <w:rPr>
                <w:rFonts w:ascii="Calibri" w:eastAsia="Calibri" w:hAnsi="Calibri" w:cs="Times New Roman"/>
                <w:sz w:val="20"/>
                <w:szCs w:val="20"/>
              </w:rPr>
            </w:pPr>
            <w:r w:rsidRPr="002837B3">
              <w:rPr>
                <w:rFonts w:ascii="Calibri" w:eastAsia="Calibri" w:hAnsi="Calibri" w:cs="Times New Roman"/>
                <w:sz w:val="20"/>
                <w:szCs w:val="20"/>
                <w:u w:val="single"/>
              </w:rPr>
              <w:t>TELINEVOIMISTELU:</w:t>
            </w:r>
            <w:r w:rsidRPr="002837B3">
              <w:rPr>
                <w:rFonts w:ascii="Calibri" w:eastAsia="Calibri" w:hAnsi="Calibri" w:cs="Times New Roman"/>
                <w:sz w:val="20"/>
                <w:szCs w:val="20"/>
              </w:rPr>
              <w:t xml:space="preserve"> telineradat, taitotason mukaisia monipuolisia liikkeitä ja hyppyjä</w:t>
            </w:r>
          </w:p>
          <w:p w:rsidR="002837B3" w:rsidRPr="002837B3" w:rsidRDefault="002837B3" w:rsidP="002837B3">
            <w:pPr>
              <w:numPr>
                <w:ilvl w:val="0"/>
                <w:numId w:val="310"/>
              </w:numPr>
              <w:spacing w:after="0" w:line="240" w:lineRule="auto"/>
              <w:ind w:left="714" w:hanging="357"/>
              <w:contextualSpacing/>
              <w:rPr>
                <w:rFonts w:ascii="Calibri" w:eastAsia="Calibri" w:hAnsi="Calibri" w:cs="Times New Roman"/>
                <w:sz w:val="20"/>
                <w:szCs w:val="20"/>
              </w:rPr>
            </w:pPr>
            <w:r w:rsidRPr="002837B3">
              <w:rPr>
                <w:rFonts w:ascii="Calibri" w:eastAsia="Calibri" w:hAnsi="Calibri" w:cs="Times New Roman"/>
                <w:sz w:val="20"/>
                <w:szCs w:val="20"/>
                <w:u w:val="single"/>
              </w:rPr>
              <w:t>LUISTELU:</w:t>
            </w:r>
            <w:r w:rsidRPr="002837B3">
              <w:rPr>
                <w:rFonts w:ascii="Calibri" w:eastAsia="Calibri" w:hAnsi="Calibri" w:cs="Times New Roman"/>
                <w:sz w:val="20"/>
                <w:szCs w:val="20"/>
              </w:rPr>
              <w:t xml:space="preserve"> taitotasonmukaisia tehtäviä, välineillä, musiikin rytmiin</w:t>
            </w:r>
          </w:p>
          <w:p w:rsidR="002837B3" w:rsidRPr="002837B3" w:rsidRDefault="002837B3" w:rsidP="002837B3">
            <w:pPr>
              <w:numPr>
                <w:ilvl w:val="0"/>
                <w:numId w:val="310"/>
              </w:numPr>
              <w:spacing w:after="0" w:line="240" w:lineRule="auto"/>
              <w:ind w:left="714" w:hanging="357"/>
              <w:contextualSpacing/>
              <w:rPr>
                <w:rFonts w:ascii="Calibri" w:eastAsia="Calibri" w:hAnsi="Calibri" w:cs="Times New Roman"/>
                <w:sz w:val="20"/>
                <w:szCs w:val="20"/>
              </w:rPr>
            </w:pPr>
            <w:r w:rsidRPr="002837B3">
              <w:rPr>
                <w:rFonts w:ascii="Calibri" w:eastAsia="Calibri" w:hAnsi="Calibri" w:cs="Times New Roman"/>
                <w:sz w:val="20"/>
                <w:szCs w:val="20"/>
                <w:u w:val="single"/>
              </w:rPr>
              <w:t>HIIHTO:</w:t>
            </w:r>
            <w:r w:rsidRPr="002837B3">
              <w:rPr>
                <w:rFonts w:ascii="Calibri" w:eastAsia="Calibri" w:hAnsi="Calibri" w:cs="Times New Roman"/>
                <w:sz w:val="20"/>
                <w:szCs w:val="20"/>
              </w:rPr>
              <w:t xml:space="preserve"> taitotasonmukaisia harjoitteita suksilla, eri maastonmuotoja hyödyntäen</w:t>
            </w:r>
          </w:p>
          <w:p w:rsidR="002837B3" w:rsidRPr="002837B3" w:rsidRDefault="002837B3" w:rsidP="002837B3">
            <w:pPr>
              <w:numPr>
                <w:ilvl w:val="0"/>
                <w:numId w:val="310"/>
              </w:numPr>
              <w:spacing w:after="0" w:line="240" w:lineRule="auto"/>
              <w:ind w:left="714" w:hanging="357"/>
              <w:contextualSpacing/>
              <w:rPr>
                <w:rFonts w:ascii="Calibri" w:eastAsia="Calibri" w:hAnsi="Calibri" w:cs="Times New Roman"/>
                <w:sz w:val="20"/>
                <w:szCs w:val="20"/>
              </w:rPr>
            </w:pPr>
            <w:r w:rsidRPr="002837B3">
              <w:rPr>
                <w:rFonts w:ascii="Calibri" w:eastAsia="Calibri" w:hAnsi="Calibri" w:cs="Times New Roman"/>
                <w:sz w:val="20"/>
                <w:szCs w:val="20"/>
                <w:u w:val="single"/>
              </w:rPr>
              <w:t>PALLOPELIT:</w:t>
            </w:r>
            <w:r w:rsidRPr="002837B3">
              <w:rPr>
                <w:rFonts w:ascii="Calibri" w:eastAsia="Calibri" w:hAnsi="Calibri" w:cs="Times New Roman"/>
                <w:sz w:val="20"/>
                <w:szCs w:val="20"/>
              </w:rPr>
              <w:t xml:space="preserve"> harjoitteet, joilla harjoitetaan kuljettamista käsillä ja jaloilla, pomputtamista, heittämistä- ja kiinniottoa, lyömistä ja laukaisemista eri välineillä, pelataan monipuolisesti pienpelejä ja viitepelejä</w:t>
            </w:r>
          </w:p>
          <w:p w:rsidR="002837B3" w:rsidRPr="002837B3" w:rsidRDefault="002837B3" w:rsidP="002837B3">
            <w:pPr>
              <w:numPr>
                <w:ilvl w:val="0"/>
                <w:numId w:val="310"/>
              </w:numPr>
              <w:spacing w:after="0" w:line="240" w:lineRule="auto"/>
              <w:ind w:left="714" w:hanging="357"/>
              <w:contextualSpacing/>
              <w:rPr>
                <w:rFonts w:ascii="Calibri" w:eastAsia="Calibri" w:hAnsi="Calibri" w:cs="Times New Roman"/>
                <w:sz w:val="20"/>
                <w:szCs w:val="20"/>
              </w:rPr>
            </w:pPr>
            <w:r w:rsidRPr="002837B3">
              <w:rPr>
                <w:rFonts w:ascii="Calibri" w:eastAsia="Calibri" w:hAnsi="Calibri" w:cs="Times New Roman"/>
                <w:sz w:val="20"/>
                <w:szCs w:val="20"/>
                <w:u w:val="single"/>
              </w:rPr>
              <w:t>MUSIIKKI- JA TANSSILIIKUNTA</w:t>
            </w:r>
            <w:r w:rsidRPr="002837B3">
              <w:rPr>
                <w:rFonts w:ascii="Calibri" w:eastAsia="Calibri" w:hAnsi="Calibri" w:cs="Times New Roman"/>
                <w:sz w:val="20"/>
                <w:szCs w:val="20"/>
              </w:rPr>
              <w:t>: esimerkiksi muoti-, pari- ja kansantanssit, askelsarjat ja luovat harjoitteet tanssin elementtejä hyödyntäen</w:t>
            </w:r>
          </w:p>
          <w:p w:rsidR="002837B3" w:rsidRPr="002837B3" w:rsidRDefault="002837B3" w:rsidP="002837B3">
            <w:pPr>
              <w:numPr>
                <w:ilvl w:val="0"/>
                <w:numId w:val="310"/>
              </w:numPr>
              <w:spacing w:after="0" w:line="240" w:lineRule="auto"/>
              <w:ind w:left="714" w:hanging="357"/>
              <w:contextualSpacing/>
              <w:rPr>
                <w:rFonts w:ascii="Calibri" w:eastAsia="Calibri" w:hAnsi="Calibri" w:cs="Times New Roman"/>
                <w:sz w:val="20"/>
                <w:szCs w:val="20"/>
              </w:rPr>
            </w:pPr>
            <w:r w:rsidRPr="002837B3">
              <w:rPr>
                <w:rFonts w:ascii="Calibri" w:eastAsia="Calibri" w:hAnsi="Calibri" w:cs="Times New Roman"/>
                <w:sz w:val="20"/>
                <w:szCs w:val="20"/>
                <w:u w:val="single"/>
              </w:rPr>
              <w:t>PERUSLIIKUNTA:</w:t>
            </w:r>
            <w:r w:rsidRPr="002837B3">
              <w:rPr>
                <w:rFonts w:ascii="Calibri" w:eastAsia="Calibri" w:hAnsi="Calibri" w:cs="Times New Roman"/>
                <w:sz w:val="20"/>
                <w:szCs w:val="20"/>
              </w:rPr>
              <w:t xml:space="preserve"> taitotasonmukaisia harjoituksia yhdistäen juokseminen, heitto- ja hyppytaidot</w:t>
            </w:r>
          </w:p>
          <w:p w:rsidR="002837B3" w:rsidRPr="002837B3" w:rsidRDefault="002837B3" w:rsidP="002837B3">
            <w:pPr>
              <w:numPr>
                <w:ilvl w:val="0"/>
                <w:numId w:val="310"/>
              </w:numPr>
              <w:spacing w:after="0" w:line="240" w:lineRule="auto"/>
              <w:ind w:left="714" w:hanging="357"/>
              <w:contextualSpacing/>
              <w:rPr>
                <w:rFonts w:ascii="Calibri" w:eastAsia="Calibri" w:hAnsi="Calibri" w:cs="Calibri"/>
                <w:sz w:val="20"/>
                <w:szCs w:val="20"/>
              </w:rPr>
            </w:pPr>
            <w:r w:rsidRPr="002837B3">
              <w:rPr>
                <w:rFonts w:ascii="Calibri" w:eastAsia="Calibri" w:hAnsi="Calibri" w:cs="Times New Roman"/>
                <w:sz w:val="20"/>
                <w:szCs w:val="20"/>
                <w:u w:val="single"/>
              </w:rPr>
              <w:t>SUUNNISTUS- JA RETKEILY:</w:t>
            </w:r>
            <w:r w:rsidRPr="002837B3">
              <w:rPr>
                <w:rFonts w:ascii="Calibri" w:eastAsia="Calibri" w:hAnsi="Calibri" w:cs="Times New Roman"/>
                <w:sz w:val="20"/>
                <w:szCs w:val="20"/>
              </w:rPr>
              <w:t xml:space="preserve"> koulun lähimaastossa</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color w:val="000000"/>
                <w:sz w:val="20"/>
                <w:szCs w:val="20"/>
              </w:rPr>
            </w:pPr>
            <w:r w:rsidRPr="002837B3">
              <w:rPr>
                <w:rFonts w:ascii="Calibri" w:eastAsia="Calibri" w:hAnsi="Calibri" w:cs="Calibri"/>
                <w:b/>
                <w:color w:val="000000"/>
                <w:sz w:val="20"/>
                <w:szCs w:val="20"/>
              </w:rPr>
              <w:t>L3</w:t>
            </w:r>
          </w:p>
        </w:tc>
      </w:tr>
      <w:tr w:rsidR="002837B3" w:rsidRPr="002837B3" w:rsidTr="002837B3">
        <w:trPr>
          <w:trHeight w:val="182"/>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suppressLineNumbers/>
              <w:spacing w:after="0" w:line="240" w:lineRule="auto"/>
              <w:rPr>
                <w:rFonts w:ascii="Calibri" w:eastAsia="MS PMincho" w:hAnsi="Calibri" w:cs="Mangal"/>
                <w:sz w:val="20"/>
                <w:szCs w:val="20"/>
                <w:lang w:eastAsia="ja-JP" w:bidi="hi-IN"/>
              </w:rPr>
            </w:pPr>
            <w:r w:rsidRPr="002837B3">
              <w:rPr>
                <w:rFonts w:ascii="Calibri" w:eastAsia="MS PMincho" w:hAnsi="Calibri" w:cs="Mangal"/>
                <w:sz w:val="20"/>
                <w:szCs w:val="20"/>
                <w:lang w:eastAsia="ja-JP" w:bidi="hi-IN"/>
              </w:rPr>
              <w:lastRenderedPageBreak/>
              <w:t>T4 ohjata oppilasta sekä vahvistamaan että soveltamaan välineenkäsittelytaitojaan monipuolisesti erilaisissa oppimisympäristöissä käyttämällä erilaisia välineitä eri vuodenaikoina erilaisissa tilanteissa.</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after="0" w:line="240" w:lineRule="auto"/>
              <w:rPr>
                <w:rFonts w:ascii="Calibri" w:eastAsia="Calibri" w:hAnsi="Calibri" w:cs="Calibri"/>
                <w:sz w:val="20"/>
                <w:szCs w:val="20"/>
              </w:rPr>
            </w:pPr>
            <w:r w:rsidRPr="002837B3">
              <w:rPr>
                <w:rFonts w:ascii="Calibri" w:eastAsia="Calibri" w:hAnsi="Calibri" w:cs="Calibri"/>
                <w:sz w:val="20"/>
                <w:szCs w:val="20"/>
              </w:rPr>
              <w:t>S1 Fyysinen toimintakyky</w:t>
            </w:r>
          </w:p>
          <w:p w:rsidR="002837B3" w:rsidRPr="002837B3" w:rsidRDefault="002837B3" w:rsidP="002837B3">
            <w:pPr>
              <w:spacing w:after="0" w:line="240" w:lineRule="auto"/>
              <w:rPr>
                <w:rFonts w:ascii="Calibri" w:eastAsia="Calibri" w:hAnsi="Calibri" w:cs="Calibri"/>
                <w:sz w:val="20"/>
                <w:szCs w:val="20"/>
              </w:rPr>
            </w:pPr>
          </w:p>
          <w:p w:rsidR="002837B3" w:rsidRPr="002837B3" w:rsidRDefault="002837B3" w:rsidP="002837B3">
            <w:pPr>
              <w:numPr>
                <w:ilvl w:val="0"/>
                <w:numId w:val="310"/>
              </w:numPr>
              <w:spacing w:after="0" w:line="240" w:lineRule="auto"/>
              <w:ind w:left="714" w:hanging="357"/>
              <w:contextualSpacing/>
              <w:rPr>
                <w:rFonts w:ascii="Calibri" w:eastAsia="Calibri" w:hAnsi="Calibri" w:cs="Calibri"/>
                <w:sz w:val="20"/>
                <w:szCs w:val="20"/>
              </w:rPr>
            </w:pPr>
            <w:r w:rsidRPr="002837B3">
              <w:rPr>
                <w:rFonts w:ascii="Calibri" w:eastAsia="Calibri" w:hAnsi="Calibri" w:cs="Calibri"/>
                <w:sz w:val="20"/>
                <w:szCs w:val="20"/>
              </w:rPr>
              <w:t>Motoristen perustaitojen: Tasapainotaitojen, liikkumistaitojen ja välineenkäsittelytaitojen vahvistaminen ja niiden monipuolinen soveltaminen erilaisissa oppimisympäristöissä eri vuodenaikoina</w:t>
            </w:r>
          </w:p>
          <w:p w:rsidR="002837B3" w:rsidRPr="002837B3" w:rsidRDefault="002837B3" w:rsidP="002837B3">
            <w:pPr>
              <w:numPr>
                <w:ilvl w:val="0"/>
                <w:numId w:val="310"/>
              </w:numPr>
              <w:spacing w:after="0" w:line="240" w:lineRule="auto"/>
              <w:ind w:left="714" w:hanging="357"/>
              <w:contextualSpacing/>
              <w:rPr>
                <w:rFonts w:ascii="Calibri" w:eastAsia="Calibri" w:hAnsi="Calibri" w:cs="Calibri"/>
                <w:sz w:val="20"/>
                <w:szCs w:val="20"/>
              </w:rPr>
            </w:pPr>
            <w:r w:rsidRPr="002837B3">
              <w:rPr>
                <w:rFonts w:ascii="Calibri" w:eastAsia="Calibri" w:hAnsi="Calibri" w:cs="Calibri"/>
                <w:sz w:val="20"/>
                <w:szCs w:val="20"/>
              </w:rPr>
              <w:t>Monipuolinen liikkuminen eri vuodenaikoina oppimisympäristöinä sali, kenttä, maasto, lumi, jää ja vesi</w:t>
            </w:r>
          </w:p>
          <w:p w:rsidR="002837B3" w:rsidRPr="002837B3" w:rsidRDefault="002837B3" w:rsidP="002837B3">
            <w:pPr>
              <w:numPr>
                <w:ilvl w:val="0"/>
                <w:numId w:val="310"/>
              </w:numPr>
              <w:spacing w:after="0" w:line="240" w:lineRule="auto"/>
              <w:ind w:left="714" w:hanging="357"/>
              <w:contextualSpacing/>
              <w:rPr>
                <w:rFonts w:ascii="Calibri" w:eastAsia="Calibri" w:hAnsi="Calibri" w:cs="Times New Roman"/>
                <w:sz w:val="20"/>
                <w:szCs w:val="20"/>
              </w:rPr>
            </w:pPr>
            <w:r w:rsidRPr="002837B3">
              <w:rPr>
                <w:rFonts w:ascii="Calibri" w:eastAsia="Calibri" w:hAnsi="Calibri" w:cs="Times New Roman"/>
                <w:sz w:val="20"/>
                <w:szCs w:val="20"/>
                <w:u w:val="single"/>
              </w:rPr>
              <w:t>VOIMISTELU:</w:t>
            </w:r>
            <w:r w:rsidRPr="002837B3">
              <w:rPr>
                <w:rFonts w:ascii="Calibri" w:eastAsia="Calibri" w:hAnsi="Calibri" w:cs="Times New Roman"/>
                <w:sz w:val="20"/>
                <w:szCs w:val="20"/>
              </w:rPr>
              <w:t xml:space="preserve"> hypyt, hyppelyt, voimistelulliset liikesarjat ilman välineitä ja välineiden kanssa sekä liikkuminen musiikkia ilmentäen</w:t>
            </w:r>
          </w:p>
          <w:p w:rsidR="002837B3" w:rsidRPr="002837B3" w:rsidRDefault="002837B3" w:rsidP="002837B3">
            <w:pPr>
              <w:numPr>
                <w:ilvl w:val="0"/>
                <w:numId w:val="310"/>
              </w:numPr>
              <w:spacing w:after="0" w:line="240" w:lineRule="auto"/>
              <w:ind w:left="714" w:hanging="357"/>
              <w:contextualSpacing/>
              <w:rPr>
                <w:rFonts w:ascii="Calibri" w:eastAsia="Calibri" w:hAnsi="Calibri" w:cs="Times New Roman"/>
                <w:sz w:val="20"/>
                <w:szCs w:val="20"/>
              </w:rPr>
            </w:pPr>
            <w:r w:rsidRPr="002837B3">
              <w:rPr>
                <w:rFonts w:ascii="Calibri" w:eastAsia="Calibri" w:hAnsi="Calibri" w:cs="Times New Roman"/>
                <w:sz w:val="20"/>
                <w:szCs w:val="20"/>
                <w:u w:val="single"/>
              </w:rPr>
              <w:t>TELINEVOIMISTELU:</w:t>
            </w:r>
            <w:r w:rsidRPr="002837B3">
              <w:rPr>
                <w:rFonts w:ascii="Calibri" w:eastAsia="Calibri" w:hAnsi="Calibri" w:cs="Times New Roman"/>
                <w:sz w:val="20"/>
                <w:szCs w:val="20"/>
              </w:rPr>
              <w:t xml:space="preserve"> telineradat, taitotason mukaisia monipuolisia liikkeitä ja hyppyjä</w:t>
            </w:r>
          </w:p>
          <w:p w:rsidR="002837B3" w:rsidRPr="002837B3" w:rsidRDefault="002837B3" w:rsidP="002837B3">
            <w:pPr>
              <w:numPr>
                <w:ilvl w:val="0"/>
                <w:numId w:val="310"/>
              </w:numPr>
              <w:spacing w:after="0" w:line="240" w:lineRule="auto"/>
              <w:ind w:left="714" w:hanging="357"/>
              <w:contextualSpacing/>
              <w:rPr>
                <w:rFonts w:ascii="Calibri" w:eastAsia="Calibri" w:hAnsi="Calibri" w:cs="Times New Roman"/>
                <w:sz w:val="20"/>
                <w:szCs w:val="20"/>
              </w:rPr>
            </w:pPr>
            <w:r w:rsidRPr="002837B3">
              <w:rPr>
                <w:rFonts w:ascii="Calibri" w:eastAsia="Calibri" w:hAnsi="Calibri" w:cs="Times New Roman"/>
                <w:sz w:val="20"/>
                <w:szCs w:val="20"/>
                <w:u w:val="single"/>
              </w:rPr>
              <w:t>LUISTELU:</w:t>
            </w:r>
            <w:r w:rsidRPr="002837B3">
              <w:rPr>
                <w:rFonts w:ascii="Calibri" w:eastAsia="Calibri" w:hAnsi="Calibri" w:cs="Times New Roman"/>
                <w:sz w:val="20"/>
                <w:szCs w:val="20"/>
              </w:rPr>
              <w:t xml:space="preserve"> taitotasonmukaisia tehtäviä, välineillä, musiikin rytmiin</w:t>
            </w:r>
          </w:p>
          <w:p w:rsidR="002837B3" w:rsidRPr="002837B3" w:rsidRDefault="002837B3" w:rsidP="002837B3">
            <w:pPr>
              <w:numPr>
                <w:ilvl w:val="0"/>
                <w:numId w:val="310"/>
              </w:numPr>
              <w:spacing w:after="0" w:line="240" w:lineRule="auto"/>
              <w:ind w:left="714" w:hanging="357"/>
              <w:contextualSpacing/>
              <w:rPr>
                <w:rFonts w:ascii="Calibri" w:eastAsia="Calibri" w:hAnsi="Calibri" w:cs="Times New Roman"/>
                <w:sz w:val="20"/>
                <w:szCs w:val="20"/>
              </w:rPr>
            </w:pPr>
            <w:r w:rsidRPr="002837B3">
              <w:rPr>
                <w:rFonts w:ascii="Calibri" w:eastAsia="Calibri" w:hAnsi="Calibri" w:cs="Times New Roman"/>
                <w:sz w:val="20"/>
                <w:szCs w:val="20"/>
                <w:u w:val="single"/>
              </w:rPr>
              <w:t>HIIHTO:</w:t>
            </w:r>
            <w:r w:rsidRPr="002837B3">
              <w:rPr>
                <w:rFonts w:ascii="Calibri" w:eastAsia="Calibri" w:hAnsi="Calibri" w:cs="Times New Roman"/>
                <w:sz w:val="20"/>
                <w:szCs w:val="20"/>
              </w:rPr>
              <w:t xml:space="preserve"> taitotasonmukaisia harjoitteita suksilla, eri maastonmuotoja hyödyntäen</w:t>
            </w:r>
          </w:p>
          <w:p w:rsidR="002837B3" w:rsidRPr="002837B3" w:rsidRDefault="002837B3" w:rsidP="002837B3">
            <w:pPr>
              <w:numPr>
                <w:ilvl w:val="0"/>
                <w:numId w:val="310"/>
              </w:numPr>
              <w:spacing w:after="0" w:line="240" w:lineRule="auto"/>
              <w:ind w:left="714" w:hanging="357"/>
              <w:contextualSpacing/>
              <w:rPr>
                <w:rFonts w:ascii="Calibri" w:eastAsia="Calibri" w:hAnsi="Calibri" w:cs="Times New Roman"/>
                <w:sz w:val="20"/>
                <w:szCs w:val="20"/>
              </w:rPr>
            </w:pPr>
            <w:r w:rsidRPr="002837B3">
              <w:rPr>
                <w:rFonts w:ascii="Calibri" w:eastAsia="Calibri" w:hAnsi="Calibri" w:cs="Times New Roman"/>
                <w:sz w:val="20"/>
                <w:szCs w:val="20"/>
                <w:u w:val="single"/>
              </w:rPr>
              <w:t>PALLOPELIT:</w:t>
            </w:r>
            <w:r w:rsidRPr="002837B3">
              <w:rPr>
                <w:rFonts w:ascii="Calibri" w:eastAsia="Calibri" w:hAnsi="Calibri" w:cs="Times New Roman"/>
                <w:sz w:val="20"/>
                <w:szCs w:val="20"/>
              </w:rPr>
              <w:t xml:space="preserve"> harjoitteet, joilla harjoitetaan kuljettamista käsillä ja jaloilla, pomputtamista, heittämistä- ja kiinniottoa, lyömistä ja laukaisemista eri välineillä, pelataan monipuolisesti pienpelejä ja viitepelejä</w:t>
            </w:r>
          </w:p>
          <w:p w:rsidR="002837B3" w:rsidRPr="002837B3" w:rsidRDefault="002837B3" w:rsidP="002837B3">
            <w:pPr>
              <w:numPr>
                <w:ilvl w:val="0"/>
                <w:numId w:val="310"/>
              </w:numPr>
              <w:spacing w:after="0" w:line="240" w:lineRule="auto"/>
              <w:ind w:left="714" w:hanging="357"/>
              <w:contextualSpacing/>
              <w:rPr>
                <w:rFonts w:ascii="Calibri" w:eastAsia="Calibri" w:hAnsi="Calibri" w:cs="Times New Roman"/>
                <w:sz w:val="20"/>
                <w:szCs w:val="20"/>
              </w:rPr>
            </w:pPr>
            <w:r w:rsidRPr="002837B3">
              <w:rPr>
                <w:rFonts w:ascii="Calibri" w:eastAsia="Calibri" w:hAnsi="Calibri" w:cs="Times New Roman"/>
                <w:sz w:val="20"/>
                <w:szCs w:val="20"/>
                <w:u w:val="single"/>
              </w:rPr>
              <w:t>MUSIIKKI- JA TANSSILIIKUNTA</w:t>
            </w:r>
            <w:r w:rsidRPr="002837B3">
              <w:rPr>
                <w:rFonts w:ascii="Calibri" w:eastAsia="Calibri" w:hAnsi="Calibri" w:cs="Times New Roman"/>
                <w:sz w:val="20"/>
                <w:szCs w:val="20"/>
              </w:rPr>
              <w:t>: esimerkiksi muoti-, pari- ja kansantanssit, askelsarjat ja luovat harjoitteet tanssin elementtejä hyödyntäen</w:t>
            </w:r>
          </w:p>
          <w:p w:rsidR="002837B3" w:rsidRPr="002837B3" w:rsidRDefault="002837B3" w:rsidP="002837B3">
            <w:pPr>
              <w:numPr>
                <w:ilvl w:val="0"/>
                <w:numId w:val="310"/>
              </w:numPr>
              <w:spacing w:after="0" w:line="240" w:lineRule="auto"/>
              <w:ind w:left="714" w:hanging="357"/>
              <w:contextualSpacing/>
              <w:rPr>
                <w:rFonts w:ascii="Calibri" w:eastAsia="Calibri" w:hAnsi="Calibri" w:cs="Times New Roman"/>
                <w:sz w:val="20"/>
                <w:szCs w:val="20"/>
              </w:rPr>
            </w:pPr>
            <w:r w:rsidRPr="002837B3">
              <w:rPr>
                <w:rFonts w:ascii="Calibri" w:eastAsia="Calibri" w:hAnsi="Calibri" w:cs="Times New Roman"/>
                <w:sz w:val="20"/>
                <w:szCs w:val="20"/>
                <w:u w:val="single"/>
              </w:rPr>
              <w:t>PERUSLIIKUNTA:</w:t>
            </w:r>
            <w:r w:rsidRPr="002837B3">
              <w:rPr>
                <w:rFonts w:ascii="Calibri" w:eastAsia="Calibri" w:hAnsi="Calibri" w:cs="Times New Roman"/>
                <w:sz w:val="20"/>
                <w:szCs w:val="20"/>
              </w:rPr>
              <w:t xml:space="preserve"> taitotasonmukaisia harjoituksia yhdistäen juokseminen, heitto- ja hyppytaidot</w:t>
            </w:r>
          </w:p>
          <w:p w:rsidR="002837B3" w:rsidRPr="002837B3" w:rsidRDefault="002837B3" w:rsidP="002837B3">
            <w:pPr>
              <w:numPr>
                <w:ilvl w:val="0"/>
                <w:numId w:val="310"/>
              </w:numPr>
              <w:spacing w:after="0" w:line="240" w:lineRule="auto"/>
              <w:ind w:left="714" w:hanging="357"/>
              <w:contextualSpacing/>
              <w:rPr>
                <w:rFonts w:ascii="Calibri" w:eastAsia="Calibri" w:hAnsi="Calibri" w:cs="Calibri"/>
                <w:sz w:val="20"/>
                <w:szCs w:val="20"/>
              </w:rPr>
            </w:pPr>
            <w:r w:rsidRPr="002837B3">
              <w:rPr>
                <w:rFonts w:ascii="Calibri" w:eastAsia="Calibri" w:hAnsi="Calibri" w:cs="Times New Roman"/>
                <w:sz w:val="20"/>
                <w:szCs w:val="20"/>
                <w:u w:val="single"/>
              </w:rPr>
              <w:t>SUUNNISTUS- JA RETKEILY:</w:t>
            </w:r>
            <w:r w:rsidRPr="002837B3">
              <w:rPr>
                <w:rFonts w:ascii="Calibri" w:eastAsia="Calibri" w:hAnsi="Calibri" w:cs="Times New Roman"/>
                <w:sz w:val="20"/>
                <w:szCs w:val="20"/>
              </w:rPr>
              <w:t xml:space="preserve"> koulun lähimaastossa</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color w:val="000000"/>
                <w:sz w:val="20"/>
                <w:szCs w:val="20"/>
              </w:rPr>
            </w:pPr>
            <w:r w:rsidRPr="002837B3">
              <w:rPr>
                <w:rFonts w:ascii="Calibri" w:eastAsia="Calibri" w:hAnsi="Calibri" w:cs="Calibri"/>
                <w:b/>
                <w:color w:val="000000"/>
                <w:sz w:val="20"/>
                <w:szCs w:val="20"/>
              </w:rPr>
              <w:t>L3</w:t>
            </w:r>
          </w:p>
        </w:tc>
      </w:tr>
      <w:tr w:rsidR="002837B3" w:rsidRPr="002837B3" w:rsidTr="002837B3">
        <w:trPr>
          <w:trHeight w:val="2629"/>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suppressLineNumbers/>
              <w:spacing w:after="0" w:line="240" w:lineRule="auto"/>
              <w:rPr>
                <w:rFonts w:ascii="Calibri" w:eastAsia="MS PMincho" w:hAnsi="Calibri" w:cs="Mangal"/>
                <w:sz w:val="20"/>
                <w:szCs w:val="20"/>
                <w:lang w:eastAsia="ja-JP" w:bidi="hi-IN"/>
              </w:rPr>
            </w:pPr>
            <w:r w:rsidRPr="002837B3">
              <w:rPr>
                <w:rFonts w:ascii="Calibri" w:eastAsia="MS PMincho" w:hAnsi="Calibri" w:cs="Mangal"/>
                <w:sz w:val="20"/>
                <w:szCs w:val="20"/>
                <w:lang w:eastAsia="ja-JP" w:bidi="hi-IN"/>
              </w:rPr>
              <w:t>T5 kannustaa ja ohjata oppilasta arvioimaan, ylläpitämään ja kehittämään fyysisiä ominaisuuksiaan: nopeutta, liikkuvuutta, kestävyyttä ja voimaa.</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after="0" w:line="240" w:lineRule="auto"/>
              <w:rPr>
                <w:rFonts w:ascii="Calibri" w:eastAsia="Calibri" w:hAnsi="Calibri" w:cs="Times New Roman"/>
                <w:sz w:val="20"/>
                <w:szCs w:val="20"/>
              </w:rPr>
            </w:pPr>
            <w:r w:rsidRPr="002837B3">
              <w:rPr>
                <w:rFonts w:ascii="Calibri" w:eastAsia="Calibri" w:hAnsi="Calibri" w:cs="Times New Roman"/>
                <w:sz w:val="20"/>
                <w:szCs w:val="20"/>
              </w:rPr>
              <w:t>S1 Fyysinen toimintakyky</w:t>
            </w:r>
          </w:p>
          <w:p w:rsidR="002837B3" w:rsidRPr="002837B3" w:rsidRDefault="002837B3" w:rsidP="002837B3">
            <w:pPr>
              <w:spacing w:after="0" w:line="240" w:lineRule="auto"/>
              <w:rPr>
                <w:rFonts w:ascii="Calibri" w:eastAsia="Calibri" w:hAnsi="Calibri" w:cs="Times New Roman"/>
                <w:sz w:val="20"/>
                <w:szCs w:val="20"/>
              </w:rPr>
            </w:pPr>
          </w:p>
          <w:p w:rsidR="002837B3" w:rsidRPr="002837B3" w:rsidRDefault="002837B3" w:rsidP="002837B3">
            <w:pPr>
              <w:numPr>
                <w:ilvl w:val="0"/>
                <w:numId w:val="318"/>
              </w:numPr>
              <w:spacing w:after="0" w:line="240" w:lineRule="auto"/>
              <w:contextualSpacing/>
              <w:rPr>
                <w:rFonts w:ascii="Calibri" w:eastAsia="Calibri" w:hAnsi="Calibri" w:cs="Times New Roman"/>
                <w:sz w:val="20"/>
                <w:szCs w:val="20"/>
              </w:rPr>
            </w:pPr>
            <w:r w:rsidRPr="002837B3">
              <w:rPr>
                <w:rFonts w:ascii="Calibri" w:eastAsia="Calibri" w:hAnsi="Calibri" w:cs="Times New Roman"/>
                <w:sz w:val="20"/>
                <w:szCs w:val="20"/>
              </w:rPr>
              <w:t>Fyysisten ominaisuuksien: voima, nopeus, kestävyys ja liikkuvuus arviointi, ylläpitäminen ja kehittäminen</w:t>
            </w:r>
          </w:p>
          <w:p w:rsidR="002837B3" w:rsidRPr="002837B3" w:rsidRDefault="002837B3" w:rsidP="002837B3">
            <w:pPr>
              <w:numPr>
                <w:ilvl w:val="0"/>
                <w:numId w:val="318"/>
              </w:numPr>
              <w:spacing w:after="0" w:line="240" w:lineRule="auto"/>
              <w:contextualSpacing/>
              <w:rPr>
                <w:rFonts w:ascii="Calibri" w:eastAsia="Calibri" w:hAnsi="Calibri" w:cs="Times New Roman"/>
                <w:sz w:val="20"/>
                <w:szCs w:val="20"/>
              </w:rPr>
            </w:pPr>
            <w:r w:rsidRPr="002837B3">
              <w:rPr>
                <w:rFonts w:ascii="Calibri" w:eastAsia="Calibri" w:hAnsi="Calibri" w:cs="Times New Roman"/>
                <w:sz w:val="20"/>
                <w:szCs w:val="20"/>
              </w:rPr>
              <w:t>Tehtävät, joiden avulla tutustutaan oman toimintakyvyn arviointiin.</w:t>
            </w:r>
          </w:p>
          <w:p w:rsidR="002837B3" w:rsidRPr="002837B3" w:rsidRDefault="002837B3" w:rsidP="002837B3">
            <w:pPr>
              <w:numPr>
                <w:ilvl w:val="0"/>
                <w:numId w:val="318"/>
              </w:numPr>
              <w:spacing w:after="0" w:line="240" w:lineRule="auto"/>
              <w:contextualSpacing/>
              <w:rPr>
                <w:rFonts w:ascii="Calibri" w:eastAsia="Calibri" w:hAnsi="Calibri" w:cs="Times New Roman"/>
                <w:sz w:val="20"/>
                <w:szCs w:val="20"/>
              </w:rPr>
            </w:pPr>
            <w:r w:rsidRPr="002837B3">
              <w:rPr>
                <w:rFonts w:ascii="Calibri" w:eastAsia="Calibri" w:hAnsi="Calibri" w:cs="Times New Roman"/>
                <w:sz w:val="20"/>
                <w:szCs w:val="20"/>
              </w:rPr>
              <w:t>Tehtävät, joiden avulla kannustetaan ja ohjataan oppilasta ylläpitämään ja kehittämään fyysisiä ominaisuuksia.</w:t>
            </w:r>
          </w:p>
          <w:p w:rsidR="002837B3" w:rsidRPr="002837B3" w:rsidRDefault="002837B3" w:rsidP="002837B3">
            <w:pPr>
              <w:numPr>
                <w:ilvl w:val="0"/>
                <w:numId w:val="318"/>
              </w:numPr>
              <w:spacing w:after="0" w:line="240" w:lineRule="auto"/>
              <w:contextualSpacing/>
              <w:rPr>
                <w:rFonts w:ascii="Calibri" w:eastAsia="Calibri" w:hAnsi="Calibri" w:cs="Times New Roman"/>
                <w:sz w:val="20"/>
                <w:szCs w:val="20"/>
              </w:rPr>
            </w:pPr>
            <w:r w:rsidRPr="002837B3">
              <w:rPr>
                <w:rFonts w:ascii="Calibri" w:eastAsia="Calibri" w:hAnsi="Calibri" w:cs="Times New Roman"/>
                <w:sz w:val="20"/>
                <w:szCs w:val="20"/>
              </w:rPr>
              <w:t>VOIMAA kehittäviä harjoitteita esimerkiksi koulupaini, kuntopiiritehtävät välineillä, lihaskuntoliikkeitä oman kehon painoa hyödyntäen yksin ja pariliikkeinä, hypyt ja heitot</w:t>
            </w:r>
          </w:p>
          <w:p w:rsidR="002837B3" w:rsidRPr="002837B3" w:rsidRDefault="002837B3" w:rsidP="002837B3">
            <w:pPr>
              <w:numPr>
                <w:ilvl w:val="0"/>
                <w:numId w:val="318"/>
              </w:numPr>
              <w:spacing w:after="0" w:line="240" w:lineRule="auto"/>
              <w:contextualSpacing/>
              <w:rPr>
                <w:rFonts w:ascii="Calibri" w:eastAsia="Calibri" w:hAnsi="Calibri" w:cs="Times New Roman"/>
                <w:sz w:val="20"/>
                <w:szCs w:val="20"/>
              </w:rPr>
            </w:pPr>
            <w:r w:rsidRPr="002837B3">
              <w:rPr>
                <w:rFonts w:ascii="Calibri" w:eastAsia="Calibri" w:hAnsi="Calibri" w:cs="Times New Roman"/>
                <w:sz w:val="20"/>
                <w:szCs w:val="20"/>
              </w:rPr>
              <w:t>NOPEUTTA kehittäviä harjoitteita esim. juoksupyrähdykset leikeissä ja pallopeleissä, hypyt, heitot, loikat ja kisailut perusliikunnassa</w:t>
            </w:r>
          </w:p>
          <w:p w:rsidR="002837B3" w:rsidRPr="002837B3" w:rsidRDefault="002837B3" w:rsidP="002837B3">
            <w:pPr>
              <w:numPr>
                <w:ilvl w:val="0"/>
                <w:numId w:val="318"/>
              </w:numPr>
              <w:spacing w:after="0" w:line="240" w:lineRule="auto"/>
              <w:contextualSpacing/>
              <w:rPr>
                <w:rFonts w:ascii="Calibri" w:eastAsia="Calibri" w:hAnsi="Calibri" w:cs="Times New Roman"/>
                <w:sz w:val="20"/>
                <w:szCs w:val="20"/>
              </w:rPr>
            </w:pPr>
            <w:r w:rsidRPr="002837B3">
              <w:rPr>
                <w:rFonts w:ascii="Calibri" w:eastAsia="Calibri" w:hAnsi="Calibri" w:cs="Times New Roman"/>
                <w:sz w:val="20"/>
                <w:szCs w:val="20"/>
              </w:rPr>
              <w:t>KESTÄVYYTTÄ kehittävä toiminta esim. pallopelit ja maastossa liikkuminen eri vuodenaikoina juosten, suunnistaen, retkeillen ja hiihtäen</w:t>
            </w:r>
          </w:p>
          <w:p w:rsidR="002837B3" w:rsidRPr="002837B3" w:rsidRDefault="002837B3" w:rsidP="002837B3">
            <w:pPr>
              <w:numPr>
                <w:ilvl w:val="0"/>
                <w:numId w:val="318"/>
              </w:numPr>
              <w:spacing w:after="0" w:line="240" w:lineRule="auto"/>
              <w:contextualSpacing/>
              <w:rPr>
                <w:rFonts w:ascii="Calibri" w:eastAsia="Calibri" w:hAnsi="Calibri" w:cs="Times New Roman"/>
                <w:sz w:val="20"/>
                <w:szCs w:val="20"/>
              </w:rPr>
            </w:pPr>
            <w:r w:rsidRPr="002837B3">
              <w:rPr>
                <w:rFonts w:ascii="Calibri" w:eastAsia="Calibri" w:hAnsi="Calibri" w:cs="Times New Roman"/>
                <w:sz w:val="20"/>
                <w:szCs w:val="20"/>
              </w:rPr>
              <w:t>LIIKKUVUUTTA edistäviä/kehittäviä harjoitteita esimerkiksi voimistelussa käsien ja hartioiden, jalkojen sekä vartalon koukistukset, ojennukset, nostot, kierrot, heilautukset, taivutukset</w:t>
            </w:r>
          </w:p>
          <w:p w:rsidR="002837B3" w:rsidRPr="002837B3" w:rsidRDefault="002837B3" w:rsidP="002837B3">
            <w:pPr>
              <w:numPr>
                <w:ilvl w:val="0"/>
                <w:numId w:val="318"/>
              </w:numPr>
              <w:spacing w:after="0" w:line="240" w:lineRule="auto"/>
              <w:contextualSpacing/>
              <w:rPr>
                <w:rFonts w:ascii="Calibri" w:eastAsia="Calibri" w:hAnsi="Calibri" w:cs="Calibri"/>
                <w:sz w:val="20"/>
                <w:szCs w:val="20"/>
              </w:rPr>
            </w:pPr>
            <w:r w:rsidRPr="002837B3">
              <w:rPr>
                <w:rFonts w:ascii="Calibri" w:eastAsia="Calibri" w:hAnsi="Calibri" w:cs="Times New Roman"/>
                <w:sz w:val="20"/>
                <w:szCs w:val="20"/>
              </w:rPr>
              <w:t>Liikuntatunneilla alku- ja loppuverryttelyssä tehtävät venyttelyt</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color w:val="000000"/>
                <w:sz w:val="20"/>
                <w:szCs w:val="20"/>
              </w:rPr>
            </w:pPr>
            <w:r w:rsidRPr="002837B3">
              <w:rPr>
                <w:rFonts w:ascii="Calibri" w:eastAsia="Calibri" w:hAnsi="Calibri" w:cs="Calibri"/>
                <w:b/>
                <w:color w:val="000000"/>
                <w:sz w:val="20"/>
                <w:szCs w:val="20"/>
              </w:rPr>
              <w:t>L3</w:t>
            </w:r>
          </w:p>
        </w:tc>
      </w:tr>
      <w:tr w:rsidR="002837B3" w:rsidRPr="002837B3" w:rsidTr="002837B3">
        <w:trPr>
          <w:trHeight w:val="206"/>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suppressLineNumbers/>
              <w:spacing w:after="0" w:line="240" w:lineRule="auto"/>
              <w:rPr>
                <w:rFonts w:ascii="Calibri" w:eastAsia="MS PMincho" w:hAnsi="Calibri" w:cs="Mangal"/>
                <w:sz w:val="20"/>
                <w:szCs w:val="20"/>
                <w:lang w:eastAsia="ja-JP" w:bidi="hi-IN"/>
              </w:rPr>
            </w:pPr>
            <w:r w:rsidRPr="002837B3">
              <w:rPr>
                <w:rFonts w:ascii="Calibri" w:eastAsia="MS PMincho" w:hAnsi="Calibri" w:cs="Mangal"/>
                <w:sz w:val="20"/>
                <w:szCs w:val="20"/>
                <w:lang w:eastAsia="ja-JP" w:bidi="hi-IN"/>
              </w:rPr>
              <w:lastRenderedPageBreak/>
              <w:t>T6 opettaa uimataito, jotta oppilas pystyy liikkumaan vedessä ja pelastautumaan vedestä.</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after="0" w:line="240" w:lineRule="auto"/>
              <w:rPr>
                <w:rFonts w:ascii="Calibri" w:eastAsia="Calibri" w:hAnsi="Calibri" w:cs="Calibri"/>
                <w:sz w:val="20"/>
                <w:szCs w:val="20"/>
              </w:rPr>
            </w:pPr>
            <w:r w:rsidRPr="002837B3">
              <w:rPr>
                <w:rFonts w:ascii="Calibri" w:eastAsia="Calibri" w:hAnsi="Calibri" w:cs="Calibri"/>
                <w:sz w:val="20"/>
                <w:szCs w:val="20"/>
              </w:rPr>
              <w:t>S1 Fyysinen toimintakyky</w:t>
            </w:r>
          </w:p>
          <w:p w:rsidR="002837B3" w:rsidRPr="002837B3" w:rsidRDefault="002837B3" w:rsidP="002837B3">
            <w:pPr>
              <w:spacing w:after="0" w:line="240" w:lineRule="auto"/>
              <w:rPr>
                <w:rFonts w:ascii="Calibri" w:eastAsia="Calibri" w:hAnsi="Calibri" w:cs="Calibri"/>
                <w:sz w:val="20"/>
                <w:szCs w:val="20"/>
              </w:rPr>
            </w:pPr>
          </w:p>
          <w:p w:rsidR="002837B3" w:rsidRPr="002837B3" w:rsidRDefault="002837B3" w:rsidP="002837B3">
            <w:pPr>
              <w:numPr>
                <w:ilvl w:val="0"/>
                <w:numId w:val="312"/>
              </w:numPr>
              <w:tabs>
                <w:tab w:val="left" w:pos="1603"/>
              </w:tabs>
              <w:spacing w:after="0" w:line="240" w:lineRule="auto"/>
              <w:contextualSpacing/>
              <w:rPr>
                <w:rFonts w:ascii="Calibri" w:eastAsia="Calibri" w:hAnsi="Calibri" w:cs="Calibri"/>
                <w:sz w:val="20"/>
                <w:szCs w:val="20"/>
              </w:rPr>
            </w:pPr>
            <w:r w:rsidRPr="002837B3">
              <w:rPr>
                <w:rFonts w:ascii="Calibri" w:eastAsia="Calibri" w:hAnsi="Calibri" w:cs="Times New Roman"/>
                <w:sz w:val="20"/>
                <w:szCs w:val="20"/>
              </w:rPr>
              <w:t>Uima- ja pelastautumistaito</w:t>
            </w:r>
          </w:p>
          <w:p w:rsidR="002837B3" w:rsidRPr="002837B3" w:rsidRDefault="002837B3" w:rsidP="002837B3">
            <w:pPr>
              <w:numPr>
                <w:ilvl w:val="0"/>
                <w:numId w:val="312"/>
              </w:numPr>
              <w:tabs>
                <w:tab w:val="left" w:pos="1603"/>
              </w:tabs>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t xml:space="preserve">Oulun kaupungin järjestämä uinninopetus, jossa on oma suunnitelma </w:t>
            </w:r>
            <w:r w:rsidRPr="002837B3">
              <w:rPr>
                <w:rFonts w:ascii="Calibri" w:eastAsia="Calibri" w:hAnsi="Calibri" w:cs="Calibri"/>
                <w:sz w:val="20"/>
                <w:szCs w:val="20"/>
                <w:highlight w:val="red"/>
              </w:rPr>
              <w:t>(LIITE)</w:t>
            </w:r>
            <w:r w:rsidRPr="002837B3">
              <w:rPr>
                <w:rFonts w:ascii="Calibri" w:eastAsia="Calibri" w:hAnsi="Calibri" w:cs="Calibri"/>
                <w:sz w:val="20"/>
                <w:szCs w:val="20"/>
              </w:rPr>
              <w:t xml:space="preserve">; selkäuinti, krooliuinti, </w:t>
            </w:r>
            <w:r w:rsidRPr="002837B3">
              <w:rPr>
                <w:rFonts w:ascii="Calibri" w:eastAsia="Calibri" w:hAnsi="Calibri" w:cs="Times New Roman"/>
                <w:sz w:val="20"/>
                <w:szCs w:val="20"/>
              </w:rPr>
              <w:t>rintauinti, vesipelastus, 200m uintitesti (pakollinen)</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color w:val="000000"/>
                <w:sz w:val="20"/>
                <w:szCs w:val="20"/>
              </w:rPr>
            </w:pPr>
            <w:r w:rsidRPr="002837B3">
              <w:rPr>
                <w:rFonts w:ascii="Calibri" w:eastAsia="Calibri" w:hAnsi="Calibri" w:cs="Calibri"/>
                <w:b/>
                <w:color w:val="000000"/>
                <w:sz w:val="20"/>
                <w:szCs w:val="20"/>
              </w:rPr>
              <w:t>L3</w:t>
            </w:r>
          </w:p>
        </w:tc>
      </w:tr>
      <w:tr w:rsidR="002837B3" w:rsidRPr="002837B3" w:rsidTr="002837B3">
        <w:trPr>
          <w:trHeight w:val="206"/>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suppressLineNumbers/>
              <w:spacing w:after="0" w:line="240" w:lineRule="auto"/>
              <w:rPr>
                <w:rFonts w:ascii="Calibri" w:eastAsia="MS PMincho" w:hAnsi="Calibri" w:cs="Mangal"/>
                <w:sz w:val="20"/>
                <w:szCs w:val="20"/>
                <w:lang w:eastAsia="ja-JP" w:bidi="hi-IN"/>
              </w:rPr>
            </w:pPr>
            <w:r w:rsidRPr="002837B3">
              <w:rPr>
                <w:rFonts w:ascii="Calibri" w:eastAsia="Calibri" w:hAnsi="Calibri" w:cs="Times New Roman"/>
                <w:color w:val="00000A"/>
                <w:sz w:val="20"/>
                <w:szCs w:val="20"/>
                <w:lang w:eastAsia="ja-JP" w:bidi="hi-IN"/>
              </w:rPr>
              <w:t>T7 ohjata oppilasta turvalliseen ja asialliseen toimintaan liikuntatunneilla.</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after="0" w:line="240" w:lineRule="auto"/>
              <w:rPr>
                <w:rFonts w:ascii="Calibri" w:eastAsia="Calibri" w:hAnsi="Calibri" w:cs="Calibri"/>
                <w:sz w:val="20"/>
                <w:szCs w:val="20"/>
              </w:rPr>
            </w:pPr>
            <w:r w:rsidRPr="002837B3">
              <w:rPr>
                <w:rFonts w:ascii="Calibri" w:eastAsia="Calibri" w:hAnsi="Calibri" w:cs="Calibri"/>
                <w:sz w:val="20"/>
                <w:szCs w:val="20"/>
              </w:rPr>
              <w:t>S1 Fyysinen toimintakyky</w:t>
            </w:r>
          </w:p>
          <w:p w:rsidR="002837B3" w:rsidRPr="002837B3" w:rsidRDefault="002837B3" w:rsidP="002837B3">
            <w:pPr>
              <w:spacing w:after="0" w:line="240" w:lineRule="auto"/>
              <w:rPr>
                <w:rFonts w:ascii="Calibri" w:eastAsia="Calibri" w:hAnsi="Calibri" w:cs="Calibri"/>
                <w:sz w:val="20"/>
                <w:szCs w:val="20"/>
              </w:rPr>
            </w:pPr>
          </w:p>
          <w:p w:rsidR="002837B3" w:rsidRPr="002837B3" w:rsidRDefault="002837B3" w:rsidP="002837B3">
            <w:pPr>
              <w:numPr>
                <w:ilvl w:val="0"/>
                <w:numId w:val="313"/>
              </w:numPr>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t>Turvallinen ja asiallinen toiminta liikuntatunneilla</w:t>
            </w:r>
          </w:p>
          <w:p w:rsidR="002837B3" w:rsidRPr="002837B3" w:rsidRDefault="002837B3" w:rsidP="002837B3">
            <w:pPr>
              <w:numPr>
                <w:ilvl w:val="0"/>
                <w:numId w:val="313"/>
              </w:numPr>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t>Turvalliset työskentelytaidot liikuntatunneilla, kuten sääntöjen ja ohjeiden noudattaminen</w:t>
            </w:r>
          </w:p>
          <w:p w:rsidR="002837B3" w:rsidRPr="002837B3" w:rsidRDefault="002837B3" w:rsidP="002837B3">
            <w:pPr>
              <w:numPr>
                <w:ilvl w:val="0"/>
                <w:numId w:val="313"/>
              </w:numPr>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t>Pallopelien sääntöjen tunteminen</w:t>
            </w:r>
          </w:p>
          <w:p w:rsidR="002837B3" w:rsidRPr="002837B3" w:rsidRDefault="002837B3" w:rsidP="002837B3">
            <w:pPr>
              <w:numPr>
                <w:ilvl w:val="0"/>
                <w:numId w:val="313"/>
              </w:numPr>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t xml:space="preserve">Telineiden ja välineiden turvallinen käyttö </w:t>
            </w:r>
          </w:p>
          <w:p w:rsidR="002837B3" w:rsidRPr="002837B3" w:rsidRDefault="002837B3" w:rsidP="002837B3">
            <w:pPr>
              <w:numPr>
                <w:ilvl w:val="0"/>
                <w:numId w:val="313"/>
              </w:numPr>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t>Liikenteessä ja maastossa liikkuminen turvallisesti</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color w:val="000000"/>
                <w:sz w:val="20"/>
                <w:szCs w:val="20"/>
              </w:rPr>
            </w:pPr>
            <w:r w:rsidRPr="002837B3">
              <w:rPr>
                <w:rFonts w:ascii="Calibri" w:eastAsia="Calibri" w:hAnsi="Calibri" w:cs="Calibri"/>
                <w:b/>
                <w:color w:val="000000"/>
                <w:sz w:val="20"/>
                <w:szCs w:val="20"/>
              </w:rPr>
              <w:t>L3, L6, L7</w:t>
            </w:r>
          </w:p>
        </w:tc>
      </w:tr>
      <w:tr w:rsidR="002837B3" w:rsidRPr="002837B3" w:rsidTr="002837B3">
        <w:trPr>
          <w:trHeight w:val="1791"/>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spacing w:after="0" w:line="240" w:lineRule="auto"/>
              <w:contextualSpacing/>
              <w:rPr>
                <w:rFonts w:ascii="Calibri" w:eastAsia="Calibri" w:hAnsi="Calibri" w:cs="Times New Roman"/>
                <w:sz w:val="20"/>
                <w:szCs w:val="20"/>
              </w:rPr>
            </w:pPr>
            <w:r w:rsidRPr="002837B3">
              <w:rPr>
                <w:rFonts w:ascii="Calibri" w:eastAsia="Calibri" w:hAnsi="Calibri" w:cs="Times New Roman"/>
                <w:sz w:val="20"/>
                <w:szCs w:val="20"/>
              </w:rPr>
              <w:t>T8 ohjata oppilasta työskentelemään kaikkien kanssa sekä säätelemään toimintaansa ja tunneilmaisuaan liikuntatilanteissa toiset huomioon ottaen.</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after="0" w:line="240" w:lineRule="auto"/>
              <w:rPr>
                <w:rFonts w:ascii="Calibri" w:eastAsia="Calibri" w:hAnsi="Calibri" w:cs="Calibri"/>
                <w:sz w:val="20"/>
                <w:szCs w:val="20"/>
              </w:rPr>
            </w:pPr>
            <w:r w:rsidRPr="002837B3">
              <w:rPr>
                <w:rFonts w:ascii="Calibri" w:eastAsia="Calibri" w:hAnsi="Calibri" w:cs="Calibri"/>
                <w:sz w:val="20"/>
                <w:szCs w:val="20"/>
              </w:rPr>
              <w:t>S2 Sosiaalinen toimintakyky</w:t>
            </w:r>
          </w:p>
          <w:p w:rsidR="002837B3" w:rsidRPr="002837B3" w:rsidRDefault="002837B3" w:rsidP="002837B3">
            <w:pPr>
              <w:spacing w:after="0" w:line="240" w:lineRule="auto"/>
              <w:rPr>
                <w:rFonts w:ascii="Calibri" w:eastAsia="Calibri" w:hAnsi="Calibri" w:cs="Calibri"/>
                <w:sz w:val="20"/>
                <w:szCs w:val="20"/>
              </w:rPr>
            </w:pPr>
          </w:p>
          <w:p w:rsidR="002837B3" w:rsidRPr="002837B3" w:rsidRDefault="002837B3" w:rsidP="002837B3">
            <w:pPr>
              <w:numPr>
                <w:ilvl w:val="0"/>
                <w:numId w:val="314"/>
              </w:numPr>
              <w:spacing w:after="0" w:line="240" w:lineRule="auto"/>
              <w:contextualSpacing/>
              <w:rPr>
                <w:rFonts w:ascii="Calibri" w:eastAsia="Calibri" w:hAnsi="Calibri" w:cs="Calibri"/>
                <w:b/>
                <w:sz w:val="20"/>
                <w:szCs w:val="20"/>
              </w:rPr>
            </w:pPr>
            <w:r w:rsidRPr="002837B3">
              <w:rPr>
                <w:rFonts w:ascii="Calibri" w:eastAsia="Calibri" w:hAnsi="Calibri" w:cs="Calibri"/>
                <w:sz w:val="20"/>
                <w:szCs w:val="20"/>
              </w:rPr>
              <w:t>Yhdessä työskentely kaikkien kanssa, toiminnan ja tunneilmaisun säätely</w:t>
            </w:r>
          </w:p>
          <w:p w:rsidR="002837B3" w:rsidRPr="002837B3" w:rsidRDefault="002837B3" w:rsidP="002837B3">
            <w:pPr>
              <w:numPr>
                <w:ilvl w:val="0"/>
                <w:numId w:val="314"/>
              </w:numPr>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t>Myönteisiä yhteisöllisyyttä lisääviä pari- ja ryhmätehtäviä</w:t>
            </w:r>
          </w:p>
          <w:p w:rsidR="002837B3" w:rsidRPr="002837B3" w:rsidRDefault="002837B3" w:rsidP="002837B3">
            <w:pPr>
              <w:numPr>
                <w:ilvl w:val="0"/>
                <w:numId w:val="314"/>
              </w:numPr>
              <w:spacing w:after="0" w:line="240" w:lineRule="auto"/>
              <w:contextualSpacing/>
              <w:rPr>
                <w:rFonts w:ascii="Calibri" w:eastAsia="Calibri" w:hAnsi="Calibri" w:cs="Calibri"/>
                <w:b/>
                <w:sz w:val="20"/>
                <w:szCs w:val="20"/>
              </w:rPr>
            </w:pPr>
            <w:r w:rsidRPr="002837B3">
              <w:rPr>
                <w:rFonts w:ascii="Calibri" w:eastAsia="Calibri" w:hAnsi="Calibri" w:cs="Calibri"/>
                <w:sz w:val="20"/>
                <w:szCs w:val="20"/>
              </w:rPr>
              <w:t>Leikkejä, harjoituksia ja pelejä, joissa opitaan ottamaan toiset huomioon ja auttamaan muita</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strike/>
                <w:color w:val="000000"/>
                <w:sz w:val="20"/>
                <w:szCs w:val="20"/>
              </w:rPr>
            </w:pPr>
            <w:r w:rsidRPr="002837B3">
              <w:rPr>
                <w:rFonts w:ascii="Calibri" w:eastAsia="Calibri" w:hAnsi="Calibri" w:cs="Calibri"/>
                <w:b/>
                <w:sz w:val="20"/>
                <w:szCs w:val="20"/>
              </w:rPr>
              <w:t>L2, L3, L6, L7</w:t>
            </w:r>
          </w:p>
        </w:tc>
      </w:tr>
      <w:tr w:rsidR="002837B3" w:rsidRPr="002837B3" w:rsidTr="002837B3">
        <w:trPr>
          <w:trHeight w:val="206"/>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autoSpaceDE w:val="0"/>
              <w:autoSpaceDN w:val="0"/>
              <w:adjustRightInd w:val="0"/>
              <w:spacing w:after="0" w:line="240" w:lineRule="auto"/>
              <w:rPr>
                <w:rFonts w:ascii="Calibri" w:eastAsia="Calibri" w:hAnsi="Calibri" w:cs="Calibri"/>
                <w:color w:val="000000"/>
                <w:sz w:val="20"/>
                <w:szCs w:val="20"/>
              </w:rPr>
            </w:pPr>
            <w:r w:rsidRPr="002837B3">
              <w:rPr>
                <w:rFonts w:ascii="Calibri" w:eastAsia="Calibri" w:hAnsi="Calibri" w:cs="Calibri"/>
                <w:sz w:val="20"/>
                <w:szCs w:val="20"/>
              </w:rPr>
              <w:t xml:space="preserve">T9 ohjata oppilasta toimimaan reilun pelin periaatteella sekä kantamaan vastuuta yhteisistä </w:t>
            </w:r>
            <w:r w:rsidRPr="002837B3">
              <w:rPr>
                <w:rFonts w:ascii="Calibri" w:eastAsia="Calibri" w:hAnsi="Calibri" w:cs="Calibri"/>
                <w:color w:val="000000"/>
                <w:sz w:val="20"/>
                <w:szCs w:val="20"/>
              </w:rPr>
              <w:t>oppimistilanteista.</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after="0" w:line="240" w:lineRule="auto"/>
              <w:rPr>
                <w:rFonts w:ascii="Calibri" w:eastAsia="Calibri" w:hAnsi="Calibri" w:cs="Calibri"/>
                <w:sz w:val="20"/>
                <w:szCs w:val="20"/>
              </w:rPr>
            </w:pPr>
            <w:r w:rsidRPr="002837B3">
              <w:rPr>
                <w:rFonts w:ascii="Calibri" w:eastAsia="Calibri" w:hAnsi="Calibri" w:cs="Calibri"/>
                <w:sz w:val="20"/>
                <w:szCs w:val="20"/>
              </w:rPr>
              <w:t>S2 Sosiaalinen toimintakyky</w:t>
            </w:r>
          </w:p>
          <w:p w:rsidR="002837B3" w:rsidRPr="002837B3" w:rsidRDefault="002837B3" w:rsidP="002837B3">
            <w:pPr>
              <w:spacing w:after="0" w:line="240" w:lineRule="auto"/>
              <w:rPr>
                <w:rFonts w:ascii="Calibri" w:eastAsia="Calibri" w:hAnsi="Calibri" w:cs="Calibri"/>
                <w:sz w:val="20"/>
                <w:szCs w:val="20"/>
              </w:rPr>
            </w:pPr>
          </w:p>
          <w:p w:rsidR="002837B3" w:rsidRPr="002837B3" w:rsidRDefault="002837B3" w:rsidP="002837B3">
            <w:pPr>
              <w:numPr>
                <w:ilvl w:val="0"/>
                <w:numId w:val="315"/>
              </w:numPr>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t>Toimiminen reilun pelin periaatteella ja vastuu yhteisistä oppimistilanteista</w:t>
            </w:r>
          </w:p>
          <w:p w:rsidR="002837B3" w:rsidRPr="002837B3" w:rsidRDefault="002837B3" w:rsidP="002837B3">
            <w:pPr>
              <w:numPr>
                <w:ilvl w:val="0"/>
                <w:numId w:val="315"/>
              </w:numPr>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t xml:space="preserve">Tehtäviä, joissa opitaan vastuun ottamista omasta toiminnasta, yhteisistä asioista ja säännöistä </w:t>
            </w:r>
            <w:r w:rsidRPr="002837B3">
              <w:rPr>
                <w:rFonts w:ascii="Calibri" w:eastAsia="Calibri" w:hAnsi="Calibri" w:cs="Times New Roman"/>
                <w:sz w:val="20"/>
                <w:szCs w:val="20"/>
              </w:rPr>
              <w:t>esimerkiksi sporteducation</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color w:val="000000"/>
                <w:sz w:val="20"/>
                <w:szCs w:val="20"/>
              </w:rPr>
            </w:pPr>
            <w:r w:rsidRPr="002837B3">
              <w:rPr>
                <w:rFonts w:ascii="Calibri" w:eastAsia="Calibri" w:hAnsi="Calibri" w:cs="Calibri"/>
                <w:b/>
                <w:color w:val="000000"/>
                <w:sz w:val="20"/>
                <w:szCs w:val="20"/>
              </w:rPr>
              <w:t>L2, L6, L7</w:t>
            </w:r>
          </w:p>
        </w:tc>
      </w:tr>
      <w:tr w:rsidR="002837B3" w:rsidRPr="002837B3" w:rsidTr="002837B3">
        <w:trPr>
          <w:trHeight w:val="1989"/>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autoSpaceDE w:val="0"/>
              <w:autoSpaceDN w:val="0"/>
              <w:adjustRightInd w:val="0"/>
              <w:spacing w:after="0" w:line="240" w:lineRule="auto"/>
              <w:rPr>
                <w:rFonts w:ascii="Calibri" w:eastAsia="Calibri" w:hAnsi="Calibri" w:cs="Calibri"/>
                <w:color w:val="000000"/>
                <w:sz w:val="20"/>
                <w:szCs w:val="20"/>
              </w:rPr>
            </w:pPr>
            <w:r w:rsidRPr="002837B3">
              <w:rPr>
                <w:rFonts w:ascii="Calibri" w:eastAsia="Calibri" w:hAnsi="Calibri" w:cs="Calibri"/>
                <w:color w:val="000000"/>
                <w:sz w:val="20"/>
                <w:szCs w:val="20"/>
              </w:rPr>
              <w:t>T10 kannustaa oppilasta ottamaan vastuuta omasta toiminnasta ja vahvistaa itsenäisen työskentelyn taitoja.</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after="0" w:line="240" w:lineRule="auto"/>
              <w:rPr>
                <w:rFonts w:ascii="Calibri" w:eastAsia="Calibri" w:hAnsi="Calibri" w:cs="Calibri"/>
                <w:sz w:val="20"/>
                <w:szCs w:val="20"/>
              </w:rPr>
            </w:pPr>
            <w:r w:rsidRPr="002837B3">
              <w:rPr>
                <w:rFonts w:ascii="Calibri" w:eastAsia="Calibri" w:hAnsi="Calibri" w:cs="Calibri"/>
                <w:sz w:val="20"/>
                <w:szCs w:val="20"/>
              </w:rPr>
              <w:t>S3 Psyykkinen toimintakyky</w:t>
            </w:r>
          </w:p>
          <w:p w:rsidR="002837B3" w:rsidRPr="002837B3" w:rsidRDefault="002837B3" w:rsidP="002837B3">
            <w:pPr>
              <w:spacing w:after="0" w:line="240" w:lineRule="auto"/>
              <w:rPr>
                <w:rFonts w:ascii="Calibri" w:eastAsia="Calibri" w:hAnsi="Calibri" w:cs="Calibri"/>
                <w:sz w:val="20"/>
                <w:szCs w:val="20"/>
              </w:rPr>
            </w:pPr>
          </w:p>
          <w:p w:rsidR="002837B3" w:rsidRPr="002837B3" w:rsidRDefault="002837B3" w:rsidP="002837B3">
            <w:pPr>
              <w:numPr>
                <w:ilvl w:val="0"/>
                <w:numId w:val="316"/>
              </w:numPr>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t>Pitkäjänteisyys, ponnistelu ja vastuunotto tavoitteiden saavuttamiseksi yksin ja yhdessä muiden kanssa</w:t>
            </w:r>
          </w:p>
          <w:p w:rsidR="002837B3" w:rsidRPr="002837B3" w:rsidRDefault="002837B3" w:rsidP="002837B3">
            <w:pPr>
              <w:numPr>
                <w:ilvl w:val="0"/>
                <w:numId w:val="316"/>
              </w:numPr>
              <w:spacing w:after="0" w:line="240" w:lineRule="auto"/>
              <w:contextualSpacing/>
              <w:rPr>
                <w:rFonts w:ascii="Calibri" w:eastAsia="Calibri" w:hAnsi="Calibri" w:cs="Calibri"/>
                <w:sz w:val="20"/>
                <w:szCs w:val="20"/>
              </w:rPr>
            </w:pPr>
            <w:r w:rsidRPr="002837B3">
              <w:rPr>
                <w:rFonts w:ascii="Calibri" w:eastAsia="Calibri" w:hAnsi="Calibri" w:cs="Calibri"/>
                <w:sz w:val="20"/>
                <w:szCs w:val="20"/>
              </w:rPr>
              <w:t>Tehtäviä, joissa opitaan pitkäjänteisesti ponnistelemaan yksin ja yhdessä muiden kanssa tavoitteiden saavuttamiseksi (e</w:t>
            </w:r>
            <w:r w:rsidRPr="002837B3">
              <w:rPr>
                <w:rFonts w:ascii="Calibri" w:eastAsia="Calibri" w:hAnsi="Calibri" w:cs="Times New Roman"/>
                <w:sz w:val="20"/>
                <w:szCs w:val="20"/>
              </w:rPr>
              <w:t>simerkiksi taidon oppimistehtävät, jotka vaativat yrittämistä ja harjoittelua, määrällisesti paljon toistoja)</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color w:val="000000"/>
                <w:sz w:val="20"/>
                <w:szCs w:val="20"/>
              </w:rPr>
            </w:pPr>
            <w:r w:rsidRPr="002837B3">
              <w:rPr>
                <w:rFonts w:ascii="Calibri" w:eastAsia="Calibri" w:hAnsi="Calibri" w:cs="Calibri"/>
                <w:b/>
                <w:color w:val="000000"/>
                <w:sz w:val="20"/>
                <w:szCs w:val="20"/>
              </w:rPr>
              <w:t>L1, L2, L3</w:t>
            </w:r>
          </w:p>
        </w:tc>
      </w:tr>
      <w:tr w:rsidR="002837B3" w:rsidRPr="002837B3" w:rsidTr="002837B3">
        <w:trPr>
          <w:trHeight w:val="206"/>
        </w:trPr>
        <w:tc>
          <w:tcPr>
            <w:tcW w:w="2197" w:type="dxa"/>
            <w:tcBorders>
              <w:top w:val="single" w:sz="2" w:space="0" w:color="000001"/>
              <w:left w:val="single" w:sz="2" w:space="0" w:color="000001"/>
              <w:bottom w:val="single" w:sz="2" w:space="0" w:color="000001"/>
              <w:right w:val="single" w:sz="2" w:space="0" w:color="000001"/>
            </w:tcBorders>
            <w:shd w:val="clear" w:color="auto" w:fill="DEEAF6"/>
            <w:tcMar>
              <w:left w:w="48" w:type="dxa"/>
            </w:tcMar>
          </w:tcPr>
          <w:p w:rsidR="002837B3" w:rsidRPr="002837B3" w:rsidRDefault="002837B3" w:rsidP="002837B3">
            <w:pPr>
              <w:autoSpaceDE w:val="0"/>
              <w:autoSpaceDN w:val="0"/>
              <w:adjustRightInd w:val="0"/>
              <w:spacing w:after="0" w:line="240" w:lineRule="auto"/>
              <w:rPr>
                <w:rFonts w:ascii="Calibri" w:eastAsia="Calibri" w:hAnsi="Calibri" w:cs="Calibri"/>
                <w:color w:val="000000"/>
                <w:sz w:val="20"/>
                <w:szCs w:val="20"/>
              </w:rPr>
            </w:pPr>
            <w:r w:rsidRPr="002837B3">
              <w:rPr>
                <w:rFonts w:ascii="Calibri" w:eastAsia="Calibri" w:hAnsi="Calibri" w:cs="Calibri"/>
                <w:color w:val="000000"/>
                <w:sz w:val="20"/>
                <w:szCs w:val="20"/>
              </w:rPr>
              <w:t>T11 huolehtia siitä, että oppilaat saavat riittävästi myönteisiä kokemuksia omasta kehosta, pätevyydestä ja yhteisöllisyydestä.</w:t>
            </w:r>
          </w:p>
        </w:tc>
        <w:tc>
          <w:tcPr>
            <w:tcW w:w="5836" w:type="dxa"/>
            <w:tcBorders>
              <w:top w:val="single" w:sz="2" w:space="0" w:color="000001"/>
              <w:left w:val="single" w:sz="2" w:space="0" w:color="000001"/>
              <w:bottom w:val="single" w:sz="2" w:space="0" w:color="000001"/>
              <w:right w:val="single" w:sz="2" w:space="0" w:color="000001"/>
            </w:tcBorders>
            <w:shd w:val="clear" w:color="auto" w:fill="FFF2CC"/>
            <w:tcMar>
              <w:left w:w="48" w:type="dxa"/>
            </w:tcMar>
          </w:tcPr>
          <w:p w:rsidR="002837B3" w:rsidRPr="002837B3" w:rsidRDefault="002837B3" w:rsidP="002837B3">
            <w:pPr>
              <w:spacing w:after="0" w:line="240" w:lineRule="auto"/>
              <w:rPr>
                <w:rFonts w:ascii="Calibri" w:eastAsia="Calibri" w:hAnsi="Calibri" w:cs="Times New Roman"/>
                <w:sz w:val="20"/>
                <w:szCs w:val="20"/>
              </w:rPr>
            </w:pPr>
            <w:r w:rsidRPr="002837B3">
              <w:rPr>
                <w:rFonts w:ascii="Calibri" w:eastAsia="Calibri" w:hAnsi="Calibri" w:cs="Times New Roman"/>
                <w:sz w:val="20"/>
                <w:szCs w:val="20"/>
              </w:rPr>
              <w:t>S3 Psyykkinen toimintakyky</w:t>
            </w:r>
          </w:p>
          <w:p w:rsidR="002837B3" w:rsidRPr="002837B3" w:rsidRDefault="002837B3" w:rsidP="002837B3">
            <w:pPr>
              <w:spacing w:after="0" w:line="240" w:lineRule="auto"/>
              <w:rPr>
                <w:rFonts w:ascii="Calibri" w:eastAsia="Calibri" w:hAnsi="Calibri" w:cs="Times New Roman"/>
                <w:sz w:val="20"/>
                <w:szCs w:val="20"/>
              </w:rPr>
            </w:pPr>
          </w:p>
          <w:p w:rsidR="002837B3" w:rsidRPr="002837B3" w:rsidRDefault="002837B3" w:rsidP="002837B3">
            <w:pPr>
              <w:numPr>
                <w:ilvl w:val="0"/>
                <w:numId w:val="317"/>
              </w:numPr>
              <w:spacing w:after="0" w:line="240" w:lineRule="auto"/>
              <w:contextualSpacing/>
              <w:rPr>
                <w:rFonts w:ascii="Calibri" w:eastAsia="Calibri" w:hAnsi="Calibri" w:cs="Times New Roman"/>
                <w:b/>
                <w:sz w:val="20"/>
                <w:szCs w:val="20"/>
              </w:rPr>
            </w:pPr>
            <w:r w:rsidRPr="002837B3">
              <w:rPr>
                <w:rFonts w:ascii="Calibri" w:eastAsia="Calibri" w:hAnsi="Calibri" w:cs="Times New Roman"/>
                <w:sz w:val="20"/>
                <w:szCs w:val="20"/>
              </w:rPr>
              <w:t>Iloa ja virkistystä tuottavat liikuntatehtävät ja myönteiset kokemukset, joilla vahvistetaan myönteistä minäkuvaa.</w:t>
            </w:r>
          </w:p>
          <w:p w:rsidR="002837B3" w:rsidRPr="002837B3" w:rsidRDefault="002837B3" w:rsidP="002837B3">
            <w:pPr>
              <w:numPr>
                <w:ilvl w:val="0"/>
                <w:numId w:val="317"/>
              </w:numPr>
              <w:spacing w:after="0" w:line="240" w:lineRule="auto"/>
              <w:contextualSpacing/>
              <w:rPr>
                <w:rFonts w:ascii="Calibri" w:eastAsia="Calibri" w:hAnsi="Calibri" w:cs="Times New Roman"/>
                <w:sz w:val="20"/>
                <w:szCs w:val="20"/>
              </w:rPr>
            </w:pPr>
            <w:r w:rsidRPr="002837B3">
              <w:rPr>
                <w:rFonts w:ascii="Calibri" w:eastAsia="Calibri" w:hAnsi="Calibri" w:cs="Times New Roman"/>
                <w:sz w:val="20"/>
                <w:szCs w:val="20"/>
              </w:rPr>
              <w:t>Monipuolisia leikkejä ja harjoitteita, jotka mahdollistavat osallisuuden, pätevyyden, itsenäisyyden tunteiden kokemista.</w:t>
            </w:r>
          </w:p>
          <w:p w:rsidR="002837B3" w:rsidRPr="002837B3" w:rsidRDefault="002837B3" w:rsidP="002837B3">
            <w:pPr>
              <w:numPr>
                <w:ilvl w:val="0"/>
                <w:numId w:val="317"/>
              </w:numPr>
              <w:spacing w:after="0" w:line="240" w:lineRule="auto"/>
              <w:contextualSpacing/>
              <w:rPr>
                <w:rFonts w:ascii="Calibri" w:eastAsia="Calibri" w:hAnsi="Calibri" w:cs="Times New Roman"/>
                <w:b/>
                <w:sz w:val="20"/>
                <w:szCs w:val="20"/>
              </w:rPr>
            </w:pPr>
            <w:r w:rsidRPr="002837B3">
              <w:rPr>
                <w:rFonts w:ascii="Calibri" w:eastAsia="Calibri" w:hAnsi="Calibri" w:cs="Times New Roman"/>
                <w:sz w:val="20"/>
                <w:szCs w:val="20"/>
              </w:rPr>
              <w:t>Harjoitteita, jotka mahdollistavat ilmaisun ja esteettisyyden kokemuksia, kuten luovat harjoitteet sekä pienet liike- ja tanssisarjat</w:t>
            </w:r>
          </w:p>
        </w:tc>
        <w:tc>
          <w:tcPr>
            <w:tcW w:w="1448" w:type="dxa"/>
            <w:tcBorders>
              <w:top w:val="single" w:sz="2" w:space="0" w:color="000001"/>
              <w:left w:val="single" w:sz="2" w:space="0" w:color="000001"/>
              <w:bottom w:val="single" w:sz="2" w:space="0" w:color="000001"/>
              <w:right w:val="single" w:sz="2" w:space="0" w:color="000001"/>
            </w:tcBorders>
            <w:shd w:val="clear" w:color="auto" w:fill="E2EFD9"/>
            <w:tcMar>
              <w:left w:w="48" w:type="dxa"/>
            </w:tcMar>
          </w:tcPr>
          <w:p w:rsidR="002837B3" w:rsidRPr="002837B3" w:rsidRDefault="002837B3" w:rsidP="002837B3">
            <w:pPr>
              <w:autoSpaceDE w:val="0"/>
              <w:autoSpaceDN w:val="0"/>
              <w:adjustRightInd w:val="0"/>
              <w:rPr>
                <w:rFonts w:ascii="Calibri" w:eastAsia="Calibri" w:hAnsi="Calibri" w:cs="Calibri"/>
                <w:b/>
                <w:color w:val="000000"/>
                <w:sz w:val="20"/>
                <w:szCs w:val="20"/>
              </w:rPr>
            </w:pPr>
            <w:r w:rsidRPr="002837B3">
              <w:rPr>
                <w:rFonts w:ascii="Calibri" w:eastAsia="Calibri" w:hAnsi="Calibri" w:cs="Calibri"/>
                <w:b/>
                <w:color w:val="000000"/>
                <w:sz w:val="20"/>
                <w:szCs w:val="20"/>
              </w:rPr>
              <w:t>L1, L2</w:t>
            </w:r>
          </w:p>
        </w:tc>
      </w:tr>
    </w:tbl>
    <w:p w:rsidR="002837B3" w:rsidRDefault="002837B3" w:rsidP="0042347E">
      <w:pPr>
        <w:tabs>
          <w:tab w:val="left" w:pos="5472"/>
        </w:tabs>
      </w:pPr>
    </w:p>
    <w:p w:rsidR="0042347E" w:rsidRPr="0042347E" w:rsidRDefault="0042347E" w:rsidP="0042347E">
      <w:pPr>
        <w:tabs>
          <w:tab w:val="left" w:pos="5472"/>
        </w:tabs>
      </w:pPr>
      <w:r w:rsidRPr="0042347E">
        <w:tab/>
      </w:r>
    </w:p>
    <w:p w:rsidR="0042347E" w:rsidRPr="00370368" w:rsidRDefault="00391B45" w:rsidP="00370368">
      <w:pPr>
        <w:pStyle w:val="Otsikko4"/>
      </w:pPr>
      <w:bookmarkStart w:id="245" w:name="_Toc404084234"/>
      <w:bookmarkStart w:id="246" w:name="_Toc486575910"/>
      <w:r>
        <w:lastRenderedPageBreak/>
        <w:t>14.4.14</w:t>
      </w:r>
      <w:r w:rsidR="00370368" w:rsidRPr="00370368">
        <w:t xml:space="preserve"> </w:t>
      </w:r>
      <w:r w:rsidR="0042347E" w:rsidRPr="00370368">
        <w:t>OPPILAANOHJAUS</w:t>
      </w:r>
      <w:bookmarkEnd w:id="245"/>
      <w:bookmarkEnd w:id="246"/>
      <w:r w:rsidR="0042347E" w:rsidRPr="00370368">
        <w:t xml:space="preserve"> </w:t>
      </w:r>
    </w:p>
    <w:p w:rsidR="0042347E" w:rsidRPr="0042347E" w:rsidRDefault="0042347E" w:rsidP="0042347E">
      <w:pPr>
        <w:autoSpaceDE w:val="0"/>
        <w:autoSpaceDN w:val="0"/>
        <w:adjustRightInd w:val="0"/>
        <w:spacing w:after="0"/>
        <w:jc w:val="both"/>
        <w:rPr>
          <w:rFonts w:eastAsia="Calibri" w:cs="Calibri"/>
          <w:b/>
          <w:color w:val="000000"/>
        </w:rPr>
      </w:pPr>
    </w:p>
    <w:p w:rsidR="0042347E" w:rsidRPr="0042347E" w:rsidRDefault="0042347E" w:rsidP="0042347E">
      <w:pPr>
        <w:autoSpaceDE w:val="0"/>
        <w:autoSpaceDN w:val="0"/>
        <w:adjustRightInd w:val="0"/>
        <w:spacing w:after="0"/>
        <w:jc w:val="both"/>
        <w:rPr>
          <w:rFonts w:eastAsia="Calibri" w:cs="Calibri"/>
          <w:b/>
          <w:color w:val="000000"/>
        </w:rPr>
      </w:pPr>
      <w:r w:rsidRPr="0042347E">
        <w:rPr>
          <w:rFonts w:eastAsia="Calibri" w:cs="Calibri"/>
          <w:b/>
          <w:color w:val="000000"/>
        </w:rPr>
        <w:t xml:space="preserve">Oppiaineen tehtävä </w:t>
      </w:r>
    </w:p>
    <w:p w:rsidR="0042347E" w:rsidRPr="0042347E" w:rsidRDefault="0042347E" w:rsidP="0042347E">
      <w:pPr>
        <w:autoSpaceDE w:val="0"/>
        <w:autoSpaceDN w:val="0"/>
        <w:adjustRightInd w:val="0"/>
        <w:spacing w:after="0"/>
        <w:jc w:val="both"/>
        <w:rPr>
          <w:rFonts w:eastAsia="Calibri" w:cs="Calibri"/>
          <w:i/>
          <w:color w:val="000000"/>
        </w:rPr>
      </w:pPr>
    </w:p>
    <w:p w:rsidR="0042347E" w:rsidRPr="0042347E" w:rsidRDefault="0042347E" w:rsidP="0042347E">
      <w:pPr>
        <w:autoSpaceDE w:val="0"/>
        <w:autoSpaceDN w:val="0"/>
        <w:adjustRightInd w:val="0"/>
        <w:spacing w:after="0"/>
        <w:jc w:val="both"/>
        <w:rPr>
          <w:rFonts w:eastAsia="Calibri" w:cs="Calibri"/>
        </w:rPr>
      </w:pPr>
      <w:r w:rsidRPr="0042347E">
        <w:rPr>
          <w:rFonts w:eastAsia="Calibri" w:cs="Calibri"/>
          <w:color w:val="000000"/>
        </w:rPr>
        <w:t xml:space="preserve">Oppilaanohjauksella on keskeinen merkitys sekä oppilaan, koulun että yhteiskunnan näkökulmasta. </w:t>
      </w:r>
      <w:r w:rsidRPr="0042347E">
        <w:rPr>
          <w:rFonts w:eastAsia="Calibri" w:cs="Calibri"/>
        </w:rPr>
        <w:t xml:space="preserve">Ohjaustoiminnan tulee muodostaa koko perusopetuksen ajan kestävä, perusopetuksen jälkeisiin opintoihin ulottuva jatkumo. </w:t>
      </w:r>
      <w:r w:rsidRPr="0042347E">
        <w:rPr>
          <w:rFonts w:eastAsia="Times New Roman" w:cs="Times New Roman"/>
          <w:color w:val="000000"/>
          <w:lang w:eastAsia="fi-FI"/>
        </w:rPr>
        <w:t>Oppilaanohjauksella edistetään oppilaan koulutyön onnistumista, opintojen sujumista sekä koulutuksen tuloksellisuutta ja vaikuttavuutta.</w:t>
      </w:r>
    </w:p>
    <w:p w:rsidR="0042347E" w:rsidRPr="0042347E" w:rsidRDefault="0042347E" w:rsidP="0042347E">
      <w:pPr>
        <w:autoSpaceDE w:val="0"/>
        <w:autoSpaceDN w:val="0"/>
        <w:adjustRightInd w:val="0"/>
        <w:spacing w:after="0"/>
        <w:jc w:val="both"/>
        <w:rPr>
          <w:rFonts w:eastAsia="Calibri" w:cs="Calibri"/>
        </w:rPr>
      </w:pPr>
    </w:p>
    <w:p w:rsidR="0042347E" w:rsidRPr="0042347E" w:rsidRDefault="0042347E" w:rsidP="0042347E">
      <w:pPr>
        <w:spacing w:after="0"/>
        <w:jc w:val="both"/>
        <w:rPr>
          <w:rFonts w:eastAsia="Times New Roman" w:cs="Times New Roman"/>
          <w:lang w:eastAsia="fi-FI"/>
        </w:rPr>
      </w:pPr>
      <w:r w:rsidRPr="0042347E">
        <w:rPr>
          <w:rFonts w:eastAsia="Times New Roman" w:cs="Times New Roman"/>
          <w:lang w:eastAsia="fi-FI"/>
        </w:rPr>
        <w:t>Oppilaanohjauksen tehtävänä on edistää oppilaan kasvua ja kehitystä siten, että oppilas pystyy kehittämään opiskeluvalmiuksiaan ja vuorovaikutustaitojaan sekä oppimaan elämässä tarvittavia tietoja ja taitoja. Oppilaanohjaus tukee oppilasta tekemään omiin valmiuksiinsa, arvoihinsa ja lähtökohtiinsa sekä kiinnostukseensa perustuvia arkielämää, opiskelua, jatko-opintoja sekä tulevaisuutta koskevia päätöksiä ja valintoja. Ohjauksen avulla oppilas oppii tiedostamaan mahdollisuutensa vaikuttaa oman elämänsä suunnitteluun ja päätöksentekoon. Oppilasta kannustetaan pohtimaan ja kyseenalaistamaan koulutukseen ja ammatteihin liittyviä ennakkokäsityksiään ja tekemään valintansa ilman sukupuoleen sidottuja roolimalleja. Oppilaanohjausta toteutetaan yhteistyössä huoltajien kanssa.</w:t>
      </w:r>
    </w:p>
    <w:p w:rsidR="0042347E" w:rsidRPr="0042347E" w:rsidRDefault="0042347E" w:rsidP="0042347E">
      <w:pPr>
        <w:spacing w:after="0"/>
        <w:jc w:val="both"/>
        <w:rPr>
          <w:rFonts w:eastAsia="Times New Roman" w:cs="Times New Roman"/>
          <w:lang w:eastAsia="fi-FI"/>
        </w:rPr>
      </w:pPr>
    </w:p>
    <w:p w:rsidR="0042347E" w:rsidRPr="0042347E" w:rsidRDefault="0042347E" w:rsidP="0042347E">
      <w:pPr>
        <w:jc w:val="both"/>
        <w:rPr>
          <w:rFonts w:eastAsia="Times New Roman" w:cs="Times New Roman"/>
          <w:lang w:eastAsia="fi-FI"/>
        </w:rPr>
      </w:pPr>
      <w:r w:rsidRPr="0042347E">
        <w:rPr>
          <w:rFonts w:eastAsia="Times New Roman" w:cs="Times New Roman"/>
          <w:lang w:eastAsia="fi-FI"/>
        </w:rPr>
        <w:t>Koulun ohjaussuunnitelmassa kuvataan oppilaanohjauksen järjestämisen rakenteet, toimintatavat, työn- ja vastuunjako sekä monialaiset verkostot, joita tarvitaan ohjauksen tavoitteiden toteutumiseksi. Suunnitelmassa kuvataan myös kodin ja koulun ohjausyhteistyö koulun työelämäyhteistyö sekä työelämään tutustumisen järjestelyt. Ohjaussuunnitelman tavoitteiden toteutumista arvioidaan systemaattisesti. Oppilaiden opintojen sujuvuutta nivelvaiheissa edistetään perusopetuksen aikana ja jatko-opintoihin siirryttäessä opettajien välisellä ja opinto-ohjaajien keskinäisellä sekä tarvittaessa moniammatillisella yhteistyöllä. Opettajat hyödyntävät työssään ajantasaista tietoa jatko-opinnoista, työelämästä ja työtehtävistä sekä niissä tapahtuvista muutoksista.</w:t>
      </w:r>
    </w:p>
    <w:p w:rsidR="0042347E" w:rsidRPr="00C83C75" w:rsidRDefault="0042347E" w:rsidP="00C83C75">
      <w:pPr>
        <w:jc w:val="both"/>
        <w:rPr>
          <w:rFonts w:eastAsia="Times New Roman" w:cs="Times New Roman"/>
          <w:lang w:eastAsia="fi-FI"/>
        </w:rPr>
      </w:pPr>
      <w:r w:rsidRPr="0042347E">
        <w:rPr>
          <w:rFonts w:eastAsia="Times New Roman" w:cs="Times New Roman"/>
          <w:lang w:eastAsia="fi-FI"/>
        </w:rPr>
        <w:t>Oppilaanohjaus yhdistää koulua yhteiskuntaan ja työelämään.  Sen avulla edistetään oikeuden-mukaisuuden, yhdenvertaisuuden, tasa-arvon ja osallisuuden toteutumista sekä ehkäistään syrjäytymistä koulutuksesta ja työelämästä. Oppilaanohjauksessa kehittyvät tiedot ja taidot edistävät osaltaan osaavan työvoiman saatavuutta sekä osaamisen kysynnän ja tarjonnan yhteensovittam</w:t>
      </w:r>
      <w:r w:rsidR="00C83C75">
        <w:rPr>
          <w:rFonts w:eastAsia="Times New Roman" w:cs="Times New Roman"/>
          <w:lang w:eastAsia="fi-FI"/>
        </w:rPr>
        <w:t>ista tulevaisuuden työelämässä.</w:t>
      </w: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b/>
          <w:color w:val="000000"/>
        </w:rPr>
        <w:t>Vuosiluokilla 3-6</w:t>
      </w:r>
      <w:r w:rsidRPr="0042347E">
        <w:rPr>
          <w:rFonts w:eastAsia="Calibri" w:cs="Calibri"/>
          <w:color w:val="000000"/>
        </w:rPr>
        <w:t xml:space="preserve"> oppilaanohjaus toteutuu pääasiassa eri oppiaineiden opetuksen ja koulun muun toiminnan yhteydessä. Oppilaanohjaukseen voidaan myös varata oppitunteja opetussuunnitelmassa päätettävällä tavalla. </w:t>
      </w:r>
      <w:r w:rsidRPr="0042347E">
        <w:rPr>
          <w:rFonts w:eastAsia="Times New Roman" w:cs="Times New Roman"/>
          <w:color w:val="000000"/>
          <w:lang w:eastAsia="fi-FI"/>
        </w:rPr>
        <w:t xml:space="preserve">Oppilaanohjauksesta vastaa luokanopettaja yhdessä muiden opettajien kanssa. </w:t>
      </w:r>
      <w:r w:rsidRPr="0042347E">
        <w:rPr>
          <w:rFonts w:eastAsia="Calibri" w:cs="Calibri"/>
          <w:color w:val="000000"/>
        </w:rPr>
        <w:t xml:space="preserve">Oppimisympäristönä oman kouluyhteisön ja lähiympäristön lisäksi voivat toimia lähiseudun yritykset ja muut yhteistyötahot.  </w:t>
      </w:r>
    </w:p>
    <w:p w:rsidR="0042347E" w:rsidRPr="0042347E" w:rsidRDefault="0042347E" w:rsidP="0042347E">
      <w:pPr>
        <w:autoSpaceDE w:val="0"/>
        <w:autoSpaceDN w:val="0"/>
        <w:adjustRightInd w:val="0"/>
        <w:spacing w:after="0"/>
        <w:jc w:val="both"/>
        <w:rPr>
          <w:rFonts w:eastAsia="Times New Roman" w:cs="Times New Roman"/>
          <w:color w:val="000000"/>
          <w:lang w:eastAsia="fi-FI"/>
        </w:rPr>
      </w:pPr>
    </w:p>
    <w:p w:rsidR="0042347E" w:rsidRPr="0042347E" w:rsidRDefault="0042347E" w:rsidP="0042347E">
      <w:pPr>
        <w:spacing w:after="0"/>
        <w:jc w:val="both"/>
        <w:rPr>
          <w:rFonts w:eastAsia="Arial" w:cs="Arial"/>
          <w:lang w:eastAsia="fi-FI"/>
        </w:rPr>
      </w:pPr>
      <w:r w:rsidRPr="0042347E">
        <w:rPr>
          <w:rFonts w:eastAsia="Times New Roman" w:cs="Times New Roman"/>
          <w:lang w:eastAsia="fi-FI"/>
        </w:rPr>
        <w:t>Oppilaanohjauksella tuetaan oppilaita opiskelustrategioidensa tunnistamisessa ja kehittämisessä, vah</w:t>
      </w:r>
      <w:r w:rsidRPr="0042347E">
        <w:t xml:space="preserve">vistetaan kykyä asettaa itselle tavoitteita ja arvioida tavoitteiden saavuttamista sekä </w:t>
      </w:r>
      <w:r w:rsidRPr="0042347E">
        <w:rPr>
          <w:rFonts w:eastAsia="Times New Roman" w:cs="Times New Roman"/>
          <w:lang w:eastAsia="fi-FI"/>
        </w:rPr>
        <w:t>edistetään oppimaan oppimisen taitojen kehittymistä</w:t>
      </w:r>
      <w:r w:rsidRPr="0042347E">
        <w:t>. O</w:t>
      </w:r>
      <w:r w:rsidRPr="0042347E">
        <w:rPr>
          <w:rFonts w:eastAsia="Arial" w:cs="Arial"/>
          <w:lang w:eastAsia="fi-FI"/>
        </w:rPr>
        <w:t>hjaus auttaa oppilaita omaksumaan erilaisia opiskelussa tarvittavia oppimisen, työskentelyn, tiedon omaksumisen sekä tiedonhallinnan taitoja ja menetelmiä, tunnistamaan oppiaineiden ominaispiirteitä sekä valitsemaan kuhunkin oppiaineeseen soveltuvia opiskelumenetelmiä. Ohjauksella tuetaan s</w:t>
      </w:r>
      <w:r w:rsidRPr="0042347E">
        <w:rPr>
          <w:rFonts w:eastAsia="Times New Roman" w:cs="Times New Roman"/>
          <w:lang w:eastAsia="fi-FI"/>
        </w:rPr>
        <w:t>osiaalisten taitojen ja ryhmässä toimimisen taitojen kehittymistä.</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jc w:val="both"/>
        <w:rPr>
          <w:lang w:eastAsia="fi-FI"/>
        </w:rPr>
      </w:pPr>
      <w:r w:rsidRPr="0042347E">
        <w:rPr>
          <w:lang w:eastAsia="fi-FI"/>
        </w:rPr>
        <w:lastRenderedPageBreak/>
        <w:t xml:space="preserve">Oppilaanohjauksen tuella oppilaat kehittävät </w:t>
      </w:r>
      <w:r w:rsidRPr="0042347E">
        <w:t>elämässä tarvittavia taitoja ja vahvistavat</w:t>
      </w:r>
      <w:r w:rsidRPr="0042347E">
        <w:rPr>
          <w:lang w:eastAsia="fi-FI"/>
        </w:rPr>
        <w:t xml:space="preserve"> myönteistä käsitystä itsestään oppijana. Oppilaita ohjataan tunnistamaan ja arvostamaan sekä omia että toisten vahvuuksia, kykyjä ja taitoja. Heitä tuetaan ottamaan vastuuta elämästään, opiskelustaan, valinnoistaan sekä toiminnastaan ryhmän ja lähiyhteisönsä aktiivisena jäsenenä ja toimijana. </w:t>
      </w:r>
      <w:r w:rsidRPr="0042347E">
        <w:t>Oppilaille tarjotaan mahdollisuuksia osallisuuteen ja vaikuttamiseen omassa kouluyhteisössä ja lähiympäristössä, jolloin heidän käsityksensä yhteiskunnallisista vaikutusmahdollisuuksista alkaa muotoutua.</w:t>
      </w: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rPr>
        <w:t xml:space="preserve">Oppilaanohjauksen kautta oppilaat tutustuvat lähiseudun ammatteihin, työpaikkoihin ja elinkeinoelämään. Mahdollisten tutustumiskäyntien ja vierailujen yhtenä tehtävänä on esitellä oppilaille työelämää, yrittäjyyttä ja erilaisia ammatteja. Niillä myös edistetään oppilaiden ammatillisen kiinnostuksen heräämistä. </w:t>
      </w:r>
    </w:p>
    <w:p w:rsidR="0042347E" w:rsidRPr="0042347E" w:rsidRDefault="0042347E" w:rsidP="0042347E">
      <w:pPr>
        <w:autoSpaceDE w:val="0"/>
        <w:autoSpaceDN w:val="0"/>
        <w:adjustRightInd w:val="0"/>
        <w:spacing w:after="0"/>
        <w:jc w:val="both"/>
        <w:rPr>
          <w:rFonts w:eastAsia="Calibri" w:cs="Calibri"/>
          <w:color w:val="000000"/>
        </w:rPr>
      </w:pPr>
    </w:p>
    <w:p w:rsidR="0042347E" w:rsidRPr="0042347E" w:rsidRDefault="0042347E" w:rsidP="0042347E">
      <w:pPr>
        <w:autoSpaceDE w:val="0"/>
        <w:autoSpaceDN w:val="0"/>
        <w:adjustRightInd w:val="0"/>
        <w:spacing w:after="0"/>
        <w:jc w:val="both"/>
        <w:rPr>
          <w:rFonts w:eastAsia="Calibri" w:cs="Calibri"/>
          <w:color w:val="000000"/>
        </w:rPr>
      </w:pPr>
      <w:r w:rsidRPr="0042347E">
        <w:rPr>
          <w:rFonts w:eastAsia="Calibri" w:cs="Calibri"/>
          <w:color w:val="000000"/>
        </w:rPr>
        <w:t>Oppilaanohjaus tukee oppilaita ja huoltajia opiskeluun liittyvässä tiedonsaannissa ja valinnoissa.  Heille järjestetään mahdollisuuksia henkilökohtaiseen ohjauskeskusteluun oppilaan opiskelun ja valintojen tukemiseksi sekä erilaisissa oppimiseen ja koulunkäyntiin liittyvissä kysymyksissä.</w:t>
      </w:r>
    </w:p>
    <w:p w:rsidR="00DA4C7C" w:rsidRPr="00DA4C7C" w:rsidRDefault="00DA4C7C" w:rsidP="00DA4C7C">
      <w:pPr>
        <w:rPr>
          <w:b/>
        </w:rPr>
      </w:pPr>
    </w:p>
    <w:p w:rsidR="00252DA8" w:rsidRDefault="00252DA8" w:rsidP="008B36C5">
      <w:pPr>
        <w:pStyle w:val="Otsikko2"/>
      </w:pPr>
      <w:bookmarkStart w:id="247" w:name="_Toc398879057"/>
      <w:bookmarkStart w:id="248" w:name="_Toc404085741"/>
    </w:p>
    <w:p w:rsidR="00252DA8" w:rsidRDefault="00252DA8" w:rsidP="008B36C5">
      <w:pPr>
        <w:pStyle w:val="Otsikko2"/>
      </w:pPr>
    </w:p>
    <w:p w:rsidR="00252DA8" w:rsidRDefault="00252DA8" w:rsidP="008B36C5">
      <w:pPr>
        <w:pStyle w:val="Otsikko2"/>
      </w:pPr>
    </w:p>
    <w:p w:rsidR="00252DA8" w:rsidRDefault="00252DA8" w:rsidP="008B36C5">
      <w:pPr>
        <w:pStyle w:val="Otsikko2"/>
      </w:pPr>
    </w:p>
    <w:p w:rsidR="00252DA8" w:rsidRDefault="00252DA8" w:rsidP="008B36C5">
      <w:pPr>
        <w:pStyle w:val="Otsikko2"/>
      </w:pPr>
    </w:p>
    <w:p w:rsidR="00252DA8" w:rsidRDefault="00252DA8" w:rsidP="008B36C5">
      <w:pPr>
        <w:pStyle w:val="Otsikko2"/>
      </w:pPr>
    </w:p>
    <w:p w:rsidR="00252DA8" w:rsidRDefault="00252DA8" w:rsidP="008B36C5">
      <w:pPr>
        <w:pStyle w:val="Otsikko2"/>
      </w:pPr>
    </w:p>
    <w:p w:rsidR="00252DA8" w:rsidRDefault="00252DA8" w:rsidP="008B36C5">
      <w:pPr>
        <w:pStyle w:val="Otsikko2"/>
      </w:pPr>
    </w:p>
    <w:p w:rsidR="00252DA8" w:rsidRDefault="00252DA8" w:rsidP="00252DA8">
      <w:pPr>
        <w:spacing w:after="0" w:line="240" w:lineRule="auto"/>
        <w:jc w:val="center"/>
        <w:rPr>
          <w:rFonts w:asciiTheme="majorHAnsi" w:eastAsiaTheme="majorEastAsia" w:hAnsiTheme="majorHAnsi" w:cstheme="majorBidi"/>
          <w:color w:val="4F81BD" w:themeColor="accent1"/>
          <w:sz w:val="96"/>
          <w:szCs w:val="96"/>
        </w:rPr>
      </w:pPr>
    </w:p>
    <w:p w:rsidR="003201B2" w:rsidRDefault="003201B2" w:rsidP="00252DA8">
      <w:pPr>
        <w:spacing w:after="0" w:line="240" w:lineRule="auto"/>
        <w:jc w:val="center"/>
        <w:rPr>
          <w:rFonts w:asciiTheme="majorHAnsi" w:eastAsiaTheme="majorEastAsia" w:hAnsiTheme="majorHAnsi" w:cstheme="majorBidi"/>
          <w:color w:val="4F81BD" w:themeColor="accent1"/>
          <w:sz w:val="96"/>
          <w:szCs w:val="96"/>
        </w:rPr>
      </w:pPr>
    </w:p>
    <w:p w:rsidR="00252DA8" w:rsidRDefault="00252DA8" w:rsidP="00252DA8">
      <w:pPr>
        <w:spacing w:after="0" w:line="240" w:lineRule="auto"/>
        <w:jc w:val="center"/>
        <w:rPr>
          <w:rFonts w:asciiTheme="majorHAnsi" w:eastAsiaTheme="majorEastAsia" w:hAnsiTheme="majorHAnsi" w:cstheme="majorBidi"/>
          <w:color w:val="4F81BD" w:themeColor="accent1"/>
          <w:sz w:val="96"/>
          <w:szCs w:val="96"/>
        </w:rPr>
      </w:pPr>
      <w:r>
        <w:rPr>
          <w:rFonts w:asciiTheme="majorHAnsi" w:eastAsiaTheme="majorEastAsia" w:hAnsiTheme="majorHAnsi" w:cstheme="majorBidi"/>
          <w:color w:val="4F81BD" w:themeColor="accent1"/>
          <w:sz w:val="96"/>
          <w:szCs w:val="96"/>
        </w:rPr>
        <w:t>Opetus vuosiluokilla</w:t>
      </w:r>
    </w:p>
    <w:p w:rsidR="00252DA8" w:rsidRPr="00742AB1" w:rsidRDefault="00252DA8" w:rsidP="00252DA8">
      <w:pPr>
        <w:spacing w:after="0" w:line="240" w:lineRule="auto"/>
        <w:jc w:val="center"/>
        <w:rPr>
          <w:rFonts w:asciiTheme="majorHAnsi" w:eastAsiaTheme="majorEastAsia" w:hAnsiTheme="majorHAnsi" w:cstheme="majorBidi"/>
          <w:color w:val="4F81BD" w:themeColor="accent1"/>
          <w:sz w:val="96"/>
          <w:szCs w:val="96"/>
          <w:lang w:eastAsia="fi-FI"/>
        </w:rPr>
      </w:pPr>
      <w:r>
        <w:rPr>
          <w:rFonts w:asciiTheme="majorHAnsi" w:eastAsiaTheme="majorEastAsia" w:hAnsiTheme="majorHAnsi" w:cstheme="majorBidi"/>
          <w:color w:val="4F81BD" w:themeColor="accent1"/>
          <w:sz w:val="96"/>
          <w:szCs w:val="96"/>
        </w:rPr>
        <w:t xml:space="preserve"> 7-9</w:t>
      </w:r>
    </w:p>
    <w:p w:rsidR="00252DA8" w:rsidRDefault="00252DA8" w:rsidP="00252DA8"/>
    <w:p w:rsidR="00252DA8" w:rsidRDefault="00252DA8" w:rsidP="00252DA8"/>
    <w:p w:rsidR="00252DA8" w:rsidRDefault="00252DA8" w:rsidP="00252DA8"/>
    <w:p w:rsidR="00252DA8" w:rsidRDefault="00252DA8" w:rsidP="00252DA8"/>
    <w:p w:rsidR="00252DA8" w:rsidRDefault="00252DA8" w:rsidP="00252DA8"/>
    <w:p w:rsidR="00252DA8" w:rsidRDefault="00252DA8" w:rsidP="00252DA8"/>
    <w:p w:rsidR="00252DA8" w:rsidRDefault="00252DA8" w:rsidP="00252DA8"/>
    <w:p w:rsidR="00252DA8" w:rsidRDefault="00252DA8" w:rsidP="00252DA8"/>
    <w:p w:rsidR="00252DA8" w:rsidRDefault="00252DA8" w:rsidP="00252DA8"/>
    <w:p w:rsidR="00252DA8" w:rsidRDefault="00252DA8" w:rsidP="00252DA8"/>
    <w:p w:rsidR="00DA4C7C" w:rsidRPr="00DA4C7C" w:rsidRDefault="00DA4C7C" w:rsidP="008B36C5">
      <w:pPr>
        <w:pStyle w:val="Otsikko2"/>
      </w:pPr>
      <w:bookmarkStart w:id="249" w:name="_Toc486575911"/>
      <w:r w:rsidRPr="00DA4C7C">
        <w:t>LUKU 15 VUOSILUOKAT 7-9</w:t>
      </w:r>
      <w:bookmarkEnd w:id="247"/>
      <w:bookmarkEnd w:id="248"/>
      <w:bookmarkEnd w:id="249"/>
    </w:p>
    <w:p w:rsidR="00DA4C7C" w:rsidRPr="00DA4C7C" w:rsidRDefault="00DA4C7C" w:rsidP="00DA4C7C">
      <w:pPr>
        <w:jc w:val="both"/>
      </w:pPr>
    </w:p>
    <w:p w:rsidR="00DA4C7C" w:rsidRPr="00DA4C7C" w:rsidRDefault="00DA4C7C" w:rsidP="008B36C5">
      <w:pPr>
        <w:pStyle w:val="Otsikko3"/>
      </w:pPr>
      <w:bookmarkStart w:id="250" w:name="_Toc398879058"/>
      <w:bookmarkStart w:id="251" w:name="_Toc404085742"/>
      <w:bookmarkStart w:id="252" w:name="_Toc486575912"/>
      <w:r w:rsidRPr="00DA4C7C">
        <w:t>15.1 Vuosiluokkien 6 ja 7 välinen siirtymävaihe sekä vuosiluokkien 7-9 tehtävä</w:t>
      </w:r>
      <w:bookmarkEnd w:id="250"/>
      <w:bookmarkEnd w:id="251"/>
      <w:bookmarkEnd w:id="252"/>
    </w:p>
    <w:p w:rsidR="00DA4C7C" w:rsidRPr="00DA4C7C" w:rsidRDefault="00DA4C7C" w:rsidP="00DA4C7C"/>
    <w:p w:rsidR="00DA4C7C" w:rsidRPr="00DA4C7C" w:rsidRDefault="00DA4C7C" w:rsidP="00DA4C7C">
      <w:pPr>
        <w:jc w:val="both"/>
      </w:pPr>
      <w:r w:rsidRPr="00DA4C7C">
        <w:t>Perusopetuksen kullakin vuosiluokkakokonaisuudella on yhteisten tehtävien lisäksi oma erityinen tehtävänsä. Sen hoitaminen edellyttää oppilaiden ikäkauden ja kehitysvaiheen huomioonottamista sekä huolenpitoa oppilaiden sujuvista siirtymistä koulupolun nivelvaiheissa.</w:t>
      </w:r>
    </w:p>
    <w:p w:rsidR="00DA4C7C" w:rsidRPr="00DA4C7C" w:rsidRDefault="00DA4C7C" w:rsidP="00DA4C7C">
      <w:pPr>
        <w:jc w:val="both"/>
        <w:rPr>
          <w:i/>
        </w:rPr>
      </w:pPr>
      <w:r w:rsidRPr="00DA4C7C">
        <w:rPr>
          <w:i/>
        </w:rPr>
        <w:t>Vuosiluokkien 6 ja 7 välinen siirtymävaihe</w:t>
      </w:r>
    </w:p>
    <w:p w:rsidR="00DA4C7C" w:rsidRPr="00DA4C7C" w:rsidRDefault="00DA4C7C" w:rsidP="00DA4C7C">
      <w:pPr>
        <w:jc w:val="both"/>
      </w:pPr>
      <w:r w:rsidRPr="00DA4C7C">
        <w:t>Siirtyminen kuudennelta seitsemännelle luokalle edellyttää koulun tai koulujen henkilöstön suunnitelmallista yhteistyötä, opetuksen kannalta tarpeellisen tiedon siirtämistä sekä oppimisympäristöjen, toimintatapojen ja ohjaavien asiakirjojen tuntemista. Kodin ja koulun välisen vuorovaikutuksen merkitys korostuu siirtymävaiheessa. Siirtymä tarkoittaa oppilaille usein uuteen ryhmään sopeutumista, uusiin opettaj</w:t>
      </w:r>
      <w:r w:rsidR="00E2322A">
        <w:t xml:space="preserve">iin ja ympäristöön </w:t>
      </w:r>
      <w:r w:rsidR="00E2322A" w:rsidRPr="00E2322A">
        <w:t xml:space="preserve">tutustumista. </w:t>
      </w:r>
      <w:r w:rsidR="003A622F" w:rsidRPr="00E2322A">
        <w:t xml:space="preserve">Koulun tehtävä on huolehtia, että myös </w:t>
      </w:r>
      <w:r w:rsidR="00F075AC" w:rsidRPr="00E2322A">
        <w:t>näillä vuosiluokilla</w:t>
      </w:r>
      <w:r w:rsidR="000444F6" w:rsidRPr="00E2322A">
        <w:t xml:space="preserve"> </w:t>
      </w:r>
      <w:r w:rsidR="003A622F" w:rsidRPr="00E2322A">
        <w:t>työskentelytavat ja arviointikäytännöt ov</w:t>
      </w:r>
      <w:r w:rsidR="000444F6" w:rsidRPr="00E2322A">
        <w:t xml:space="preserve">at </w:t>
      </w:r>
      <w:r w:rsidR="003A622F" w:rsidRPr="00E2322A">
        <w:t xml:space="preserve">oppilaiden ikäkauteen ja edellytyksiin soveltuvia. </w:t>
      </w:r>
      <w:r w:rsidR="0055122D" w:rsidRPr="00E2322A">
        <w:t xml:space="preserve">Tärkeää on, </w:t>
      </w:r>
      <w:r w:rsidRPr="00E2322A">
        <w:t xml:space="preserve">että kotona ja koulussa huolehditaan </w:t>
      </w:r>
      <w:r w:rsidR="0055122D" w:rsidRPr="00E2322A">
        <w:t xml:space="preserve">myös </w:t>
      </w:r>
      <w:r w:rsidRPr="00E2322A">
        <w:t>oppilaiden mahdollisuudesta</w:t>
      </w:r>
      <w:r w:rsidRPr="00DA4C7C">
        <w:t xml:space="preserve"> tuntea olonsa turvalliseksi samalla kun heitä rohkaistaan uusien asioiden kohtaamiseen. </w:t>
      </w:r>
      <w:r w:rsidR="0055122D">
        <w:t>M</w:t>
      </w:r>
      <w:r w:rsidRPr="00DA4C7C">
        <w:t xml:space="preserve">onet tulevaisuuteen vaikuttavat valinnat tulevat ajankohtaisiksi. Oppilaiden kuunteleminen ja arvostaminen sekä heidän osallisuutensa omista asioista ja valinnoista päättämiseen on tärkeää.  </w:t>
      </w:r>
    </w:p>
    <w:p w:rsidR="00DA4C7C" w:rsidRPr="00DA4C7C" w:rsidRDefault="00DA4C7C" w:rsidP="00DA4C7C">
      <w:pPr>
        <w:jc w:val="both"/>
      </w:pPr>
      <w:r w:rsidRPr="00DA4C7C">
        <w:t xml:space="preserve">Lain edellyttämä erityisen tuen päätöksen tarkistaminen tehdään ennen seitsemännelle luokalle siirtymistä. </w:t>
      </w:r>
    </w:p>
    <w:p w:rsidR="008705AA" w:rsidRDefault="008705AA" w:rsidP="00DA4C7C">
      <w:pPr>
        <w:autoSpaceDE w:val="0"/>
        <w:autoSpaceDN w:val="0"/>
        <w:adjustRightInd w:val="0"/>
        <w:spacing w:after="0"/>
        <w:jc w:val="both"/>
        <w:rPr>
          <w:i/>
        </w:rPr>
      </w:pPr>
    </w:p>
    <w:p w:rsidR="00DA4C7C" w:rsidRPr="00DA4C7C" w:rsidRDefault="00DA4C7C" w:rsidP="00DA4C7C">
      <w:pPr>
        <w:autoSpaceDE w:val="0"/>
        <w:autoSpaceDN w:val="0"/>
        <w:adjustRightInd w:val="0"/>
        <w:spacing w:after="0"/>
        <w:jc w:val="both"/>
        <w:rPr>
          <w:i/>
        </w:rPr>
      </w:pPr>
      <w:r w:rsidRPr="00DA4C7C">
        <w:rPr>
          <w:i/>
        </w:rPr>
        <w:t>Vuosiluokat 7-9: Yhteisön jäsenenä kasvaminen</w:t>
      </w:r>
    </w:p>
    <w:p w:rsidR="00DA4C7C" w:rsidRPr="00DA4C7C" w:rsidRDefault="00DA4C7C" w:rsidP="00DA4C7C">
      <w:pPr>
        <w:autoSpaceDE w:val="0"/>
        <w:autoSpaceDN w:val="0"/>
        <w:adjustRightInd w:val="0"/>
        <w:spacing w:after="0"/>
        <w:jc w:val="both"/>
        <w:rPr>
          <w:i/>
        </w:rPr>
      </w:pPr>
    </w:p>
    <w:p w:rsidR="00DA4C7C" w:rsidRPr="00E2322A" w:rsidRDefault="00DA4C7C" w:rsidP="00DA4C7C">
      <w:pPr>
        <w:jc w:val="both"/>
        <w:rPr>
          <w:sz w:val="24"/>
          <w:szCs w:val="24"/>
        </w:rPr>
      </w:pPr>
      <w:r w:rsidRPr="00DA4C7C">
        <w:t xml:space="preserve">Vuosiluokkien 7-9 erityisenä tehtävänä on ohjata ja tukea oppilaita näiden voimakkaiden kehitysvuosien aikana, huolehtia perusopetuksen oppimäärän opiskelun loppuunsaattamisesta ja kannustaa kaikkia oppilaita </w:t>
      </w:r>
      <w:r w:rsidRPr="00DA4C7C">
        <w:lastRenderedPageBreak/>
        <w:t>opintojen jatkamiseen.  Erityistä huolta pidetään siitä, että jokainen oppilas saisi mahdollisimman hyvät edellytykset perusopetuksen jälkeisille opinnoille ja osaisi pohtia ratkaisujaan realistisesti ja tietoon perustuen. Oppilaiden väliset yksilölliset kehityserot, myös</w:t>
      </w:r>
      <w:r w:rsidRPr="00DA4C7C">
        <w:rPr>
          <w:sz w:val="24"/>
          <w:szCs w:val="24"/>
        </w:rPr>
        <w:t xml:space="preserve"> </w:t>
      </w:r>
      <w:r w:rsidRPr="00DA4C7C">
        <w:t xml:space="preserve">poikien ja tyttöjen usein erilainen kehitysrytmi, alkavat näkyä aiempaa selvemmin ja vaikuttavat koulutyöhön. Oppilaita ohjataan oman kehityksensä ymmärtämiseen ja rohkaistaan itsensä hyväksymiseen sekä vastuunottoon itsestä ja omista opinnoista, kavereista ja lähiympäristöstä. Oppilaita tuetaan yhteisöllisyyteen, joka ei hyväksy minkäänlaista kiusaamista, </w:t>
      </w:r>
      <w:r w:rsidR="00F00C0A">
        <w:t xml:space="preserve">seksuaalista </w:t>
      </w:r>
      <w:r w:rsidRPr="00DA4C7C">
        <w:t xml:space="preserve">häirintää, rasismia eikä muuta syrjintää.  Välittämisellä, yksilöllisellä kohtaamisella sekä </w:t>
      </w:r>
      <w:r w:rsidRPr="00E2322A">
        <w:t xml:space="preserve">työskentelytapojen ja oppimisympäristöjen monimuotoisuudella vahvistetaan opiskelumotivaatiota. </w:t>
      </w:r>
      <w:r w:rsidR="006375F8" w:rsidRPr="00E2322A">
        <w:t xml:space="preserve">Opintojen aikaisen arvioinnin ja palautteen antamisen käytännöt suunnitellaan ja toteutetaan siten, että ne ovat vuorovaikutteisia ja oppimista ohjaavia sekä kannustavat oppilaita työskentelemään tavoitteellisesti yksilöinä </w:t>
      </w:r>
      <w:r w:rsidR="004D23CC" w:rsidRPr="00E2322A">
        <w:t>ja</w:t>
      </w:r>
      <w:r w:rsidR="006375F8" w:rsidRPr="00E2322A">
        <w:t xml:space="preserve"> ryhmänä.</w:t>
      </w:r>
      <w:r w:rsidR="006375F8">
        <w:t xml:space="preserve"> </w:t>
      </w:r>
      <w:r w:rsidRPr="00DA4C7C">
        <w:t>Kodin ja koulun yhteistyö</w:t>
      </w:r>
      <w:r w:rsidR="004D23CC">
        <w:t xml:space="preserve"> saa uusia muotoja ja </w:t>
      </w:r>
      <w:r w:rsidR="004D23CC" w:rsidRPr="00E2322A">
        <w:t>sisältöjä. Se</w:t>
      </w:r>
      <w:r w:rsidRPr="00E2322A">
        <w:t xml:space="preserve"> on edelleen kasvavan nuoren tärkeä tuki. Yhteisistä pelisäännöistä ja hyvistä käytöstavoista sopiminen </w:t>
      </w:r>
      <w:r w:rsidR="004D23CC" w:rsidRPr="00E2322A">
        <w:t>oppilaiden ja huoltajien</w:t>
      </w:r>
      <w:r w:rsidRPr="00E2322A">
        <w:t xml:space="preserve"> kanssa luo turvallisuutta ja edistää koulutyön onnistumista.</w:t>
      </w:r>
      <w:r w:rsidRPr="00E2322A">
        <w:rPr>
          <w:sz w:val="24"/>
          <w:szCs w:val="24"/>
        </w:rPr>
        <w:t xml:space="preserve"> </w:t>
      </w:r>
    </w:p>
    <w:p w:rsidR="00DA4C7C" w:rsidRPr="00DA4C7C" w:rsidRDefault="00DA4C7C" w:rsidP="00DA4C7C">
      <w:pPr>
        <w:jc w:val="both"/>
      </w:pPr>
      <w:r w:rsidRPr="00E2322A">
        <w:t xml:space="preserve">Vuosiluokkien 7-9 aikana oppilaat luovat perustaa aikuisidentiteetilleen, kartuttavat osaamistaan sekä suuntautuvat ja valmistautuvat perusopetuksen jälkeiseen elämään. Opetuksessa syvennetään, rikastetaan ja laajennetaan alemmilla vuosiluokilla opittua. Uusina yhteisinä oppiaineina alkavat kotitalous ja oppilaanohjaus. Fysiikan ja kemian, biologian ja maantiedon sekä terveystiedon opetus eriytyy ympäristöopista viideksi eri oppiaineeksi. Oppilaille </w:t>
      </w:r>
      <w:r w:rsidR="004D23CC" w:rsidRPr="00E2322A">
        <w:t>tarjoutuu</w:t>
      </w:r>
      <w:r w:rsidR="00E2322A">
        <w:t xml:space="preserve"> lisää valinnaisia aineita. </w:t>
      </w:r>
      <w:r w:rsidR="004D23CC" w:rsidRPr="00E2322A">
        <w:t>M</w:t>
      </w:r>
      <w:r w:rsidRPr="00E2322A">
        <w:t xml:space="preserve">onialaiset oppimiskokonaisuudet </w:t>
      </w:r>
      <w:r w:rsidR="004D23CC" w:rsidRPr="00E2322A">
        <w:t xml:space="preserve">ja valinnaiset aineet </w:t>
      </w:r>
      <w:r w:rsidRPr="00E2322A">
        <w:t>tarjoavat mahdollisuuksia oppilaiden kiinnostuksen kohteiden syventämiseen ja vapaa-ajalla opitun yhdistämiseen koulutyöhön. Ne luovat tilaisuuksia itsenäisyyden ja vastuullisuuden harjoitteluun esimerkiksi taiteellisissa produktioissa, tutkimushankkeissa tai yhteiskunnallisissa projekteissa.</w:t>
      </w:r>
      <w:r w:rsidRPr="00DA4C7C">
        <w:t xml:space="preserve"> </w:t>
      </w:r>
    </w:p>
    <w:p w:rsidR="00DA4C7C" w:rsidRPr="00DA4C7C" w:rsidRDefault="00DA4C7C" w:rsidP="00DA4C7C">
      <w:pPr>
        <w:jc w:val="both"/>
        <w:rPr>
          <w:i/>
        </w:rPr>
      </w:pPr>
      <w:r w:rsidRPr="00DA4C7C">
        <w:rPr>
          <w:i/>
        </w:rPr>
        <w:t xml:space="preserve">Perusopetuksen päättäminen ja seuraavaan koulutusvaiheeseen siirtyminen </w:t>
      </w:r>
    </w:p>
    <w:p w:rsidR="00DA4C7C" w:rsidRPr="00DA4C7C" w:rsidRDefault="00DA4C7C" w:rsidP="00DA4C7C">
      <w:pPr>
        <w:autoSpaceDE w:val="0"/>
        <w:autoSpaceDN w:val="0"/>
        <w:adjustRightInd w:val="0"/>
        <w:spacing w:after="0"/>
        <w:jc w:val="both"/>
      </w:pPr>
      <w:r w:rsidRPr="00DA4C7C">
        <w:t xml:space="preserve">Perusopetuksen ja toisen asteen nivelvaiheessa oppilaat suuntautuvat jatko-opintoihin ja tekevät päätöksiä koulutus- ja uravalinnoistaan. Siirtymä edellyttää suunnitelmallista ja monialaista yhteistyötä sekä vuorovaikutusta </w:t>
      </w:r>
      <w:r w:rsidRPr="00CC052B">
        <w:t xml:space="preserve">oppilaiden ja </w:t>
      </w:r>
      <w:r w:rsidR="004D23CC" w:rsidRPr="00CC052B">
        <w:t>huoltajien</w:t>
      </w:r>
      <w:r w:rsidRPr="00CC052B">
        <w:t xml:space="preserve"> kanssa</w:t>
      </w:r>
      <w:r w:rsidRPr="00DA4C7C">
        <w:t xml:space="preserve">. Tavoitteena on antaa oppilaille mahdollisimman hyvät valmiudet edetä perusopetuksesta seuraavaan koulutusvaiheeseen sekä turvata opiskelun edellytykset ja hyvinvointi. Siirtyminen kohti uutta elämänvaihetta edellyttää nuorilta lisääntyvää elämänhallintaa, itsenäisyyttä ja vastuullisuutta. Koulu tukee oppilaita tässä kehitysprosessissa, jolloin oppilaanohjauksen ja oppilashuollon merkitys korostuu. Oppilaat tarvitsevat runsaasti tietoa erilaisista peruskoulun jälkeisistä mahdollisuuksista sekä monipuolista ohjausta niin opinto-ohjaajalta kuin eri oppiaineiden opettajiltakin.  On tärkeä varata aikaa keskustella oppilaiden kanssa heidän suunnitelmistaan ja auttaa oppilaita ymmärtämään jatko-opintojen asettamia vaatimuksia sekä tekemään realistisia valintoja. </w:t>
      </w:r>
    </w:p>
    <w:p w:rsidR="00DA4C7C" w:rsidRPr="00DA4C7C" w:rsidRDefault="00DA4C7C" w:rsidP="00DA4C7C">
      <w:pPr>
        <w:jc w:val="both"/>
      </w:pPr>
    </w:p>
    <w:p w:rsidR="002B554E" w:rsidRDefault="002B554E" w:rsidP="008B36C5">
      <w:pPr>
        <w:pStyle w:val="Otsikko3"/>
      </w:pPr>
      <w:bookmarkStart w:id="253" w:name="_Toc398879059"/>
      <w:bookmarkStart w:id="254" w:name="_Toc404085743"/>
    </w:p>
    <w:p w:rsidR="00DA4C7C" w:rsidRPr="00DA4C7C" w:rsidRDefault="00DA4C7C" w:rsidP="008B36C5">
      <w:pPr>
        <w:pStyle w:val="Otsikko3"/>
      </w:pPr>
      <w:bookmarkStart w:id="255" w:name="_Toc486575913"/>
      <w:r w:rsidRPr="00DA4C7C">
        <w:t>15.2 Laaja-alainen osaaminen vuosiluokilla 7-9</w:t>
      </w:r>
      <w:bookmarkEnd w:id="253"/>
      <w:bookmarkEnd w:id="254"/>
      <w:bookmarkEnd w:id="255"/>
    </w:p>
    <w:p w:rsidR="00DA4C7C" w:rsidRPr="00DA4C7C" w:rsidRDefault="00DA4C7C" w:rsidP="00DA4C7C"/>
    <w:p w:rsidR="00DA4C7C" w:rsidRPr="00DA4C7C" w:rsidRDefault="00DA4C7C" w:rsidP="00DA4C7C">
      <w:pPr>
        <w:jc w:val="both"/>
      </w:pPr>
      <w:r w:rsidRPr="00DA4C7C">
        <w:t xml:space="preserve">Laaja-alaisen osaamisen yleistavoitteet on määritelty luvussa 3. </w:t>
      </w:r>
      <w:r w:rsidRPr="00CC052B">
        <w:t xml:space="preserve">Tässä </w:t>
      </w:r>
      <w:r w:rsidR="004D23CC" w:rsidRPr="00CC052B">
        <w:t>kuvataan</w:t>
      </w:r>
      <w:r w:rsidRPr="00CC052B">
        <w:t>,</w:t>
      </w:r>
      <w:r w:rsidRPr="00DA4C7C">
        <w:t xml:space="preserve"> mitkä tavoitenäkökulmat painottuvat vuosiluokilla 7-9.</w:t>
      </w:r>
    </w:p>
    <w:p w:rsidR="00DA4C7C" w:rsidRPr="00CC052B" w:rsidRDefault="00DA4C7C" w:rsidP="00DA4C7C">
      <w:pPr>
        <w:jc w:val="both"/>
      </w:pPr>
      <w:r w:rsidRPr="00DA4C7C">
        <w:lastRenderedPageBreak/>
        <w:t xml:space="preserve">Edellytykset laaja-alaisen osaamisen kehittymiselle vahvistuvat oppilaiden kasvun myötä. Toisaalta oppiaineiden välisen yhteistyön ja kouluarjen hallinnan haasteet lisääntyvät. Koulu voi parhaimmillaan tarjota yhteisön, jonka murrosiässä oleva nuori voi kokea itselleen merkitykselliseksi ja joka auttaa jäsentämään sekä omaa kehitystä että ympäröivää maailmaa.  Erityisen tärkeätä on luoda mahdollisuuksia itsetuntoa vahvistaviin osaamisen ja onnistumisen kokemuksiin </w:t>
      </w:r>
      <w:r w:rsidR="004D23CC" w:rsidRPr="00CC052B">
        <w:t>sekä</w:t>
      </w:r>
      <w:r w:rsidRPr="00CC052B">
        <w:t xml:space="preserve"> ohjata jokaista oppilasta tunnistamaan oma erityislaatunsa ja omat vahvuutensa ja näkemään realistisesti myös kehittymistarpeensa. </w:t>
      </w:r>
    </w:p>
    <w:p w:rsidR="00DA4C7C" w:rsidRPr="00DA4C7C" w:rsidRDefault="00DA4C7C" w:rsidP="00DA4C7C">
      <w:pPr>
        <w:jc w:val="both"/>
      </w:pPr>
      <w:r w:rsidRPr="00CC052B">
        <w:t xml:space="preserve">Näinä vuosina jatketaan kestävän </w:t>
      </w:r>
      <w:r w:rsidR="004D23CC" w:rsidRPr="00CC052B">
        <w:t xml:space="preserve">elämäntavan ja </w:t>
      </w:r>
      <w:r w:rsidRPr="00CC052B">
        <w:t xml:space="preserve">hyvinvoinnin pohjan rakentamista </w:t>
      </w:r>
      <w:r w:rsidR="004D23CC" w:rsidRPr="00CC052B">
        <w:t>ja</w:t>
      </w:r>
      <w:r w:rsidRPr="00CC052B">
        <w:t xml:space="preserve"> pohditaan oppilaiden kanssa kestävän kehityksen sosiaalisia, yhteiskunnallisia ja taloudellisia sekä kulttuurisia ja ekologisia edellytyksiä. Opetukseen tuodaan esimerkkejä, käytäntöjä ja teoreettista</w:t>
      </w:r>
      <w:r w:rsidRPr="00DA4C7C">
        <w:t xml:space="preserve"> pohdintaa siitä, miten kestävän kehityksen eri ulottuvuudet ovat yhteydessä toisiinsa ja mitä kestävä elämäntapa käytännössä merkitsee.</w:t>
      </w:r>
    </w:p>
    <w:p w:rsidR="00DA4C7C" w:rsidRPr="00DA4C7C" w:rsidRDefault="00DA4C7C" w:rsidP="00DA4C7C">
      <w:pPr>
        <w:jc w:val="both"/>
      </w:pPr>
      <w:r w:rsidRPr="00DA4C7C">
        <w:t>Laaja-alaisen osaamisen kehittämistä tuetaan kaikissa oppiaineissa kullekin oppiaineelle luontevalla tavalla. Monialaisten oppimiskokonaisuuksien suunnittelu ja toteuttaminen yhdessä oppilaiden kanssa tähtää erityisesti laaja-alaisen osaamisen kehittämiseen ja syventämiseen.</w:t>
      </w:r>
    </w:p>
    <w:p w:rsidR="00DA4C7C" w:rsidRPr="00DA4C7C" w:rsidRDefault="00DA4C7C" w:rsidP="00DA4C7C">
      <w:pPr>
        <w:jc w:val="both"/>
        <w:rPr>
          <w:i/>
        </w:rPr>
      </w:pPr>
      <w:r w:rsidRPr="00DA4C7C">
        <w:rPr>
          <w:i/>
        </w:rPr>
        <w:t>Ajattelu ja oppimaan oppiminen (L1)</w:t>
      </w:r>
    </w:p>
    <w:p w:rsidR="00DA4C7C" w:rsidRPr="00DA4C7C" w:rsidRDefault="00DA4C7C" w:rsidP="00DA4C7C">
      <w:pPr>
        <w:jc w:val="both"/>
      </w:pPr>
      <w:r w:rsidRPr="00DA4C7C">
        <w:t>Koulutyössä vahvistetaan oppilaiden aktiivista roolia oppimisprosessissa ja luodaan edellytyksiä oppimista tukeville myönteisille kokemuksille ja tunteille. Oppilaita kannustetaan ottamaan vastuuta opiskeluun liittyvien tavoitteiden asettamisesta, työn suunnittelusta ja oman työskentelyprosessin ja</w:t>
      </w:r>
      <w:r w:rsidRPr="00DA4C7C">
        <w:rPr>
          <w:sz w:val="24"/>
          <w:szCs w:val="24"/>
        </w:rPr>
        <w:t xml:space="preserve"> </w:t>
      </w:r>
      <w:r w:rsidRPr="00DA4C7C">
        <w:t>etenemisen arvioinnista. Heitä ohjataan tunnistamaan omat oppimis- ja opiskelustrategiansa ja kehittämään niitä tietoisesti. Oppilaat tarvitsevat keinoja tarkkaavaisuutensa ja keskittyneisyytensä ylläpitämiseen sekä ohjausta teknologian ja muiden apuvälineiden hyödyntämiseen opiskelussaan.</w:t>
      </w:r>
    </w:p>
    <w:p w:rsidR="00DA4C7C" w:rsidRPr="00DA4C7C" w:rsidRDefault="00DA4C7C" w:rsidP="00DA4C7C">
      <w:pPr>
        <w:jc w:val="both"/>
      </w:pPr>
      <w:r w:rsidRPr="00DA4C7C">
        <w:t xml:space="preserve">Oppilaita kannustetaan luottamaan itseensä ja näkemyksiinsä, perustelemaan ajatuksiaan ja soveltamaan koulun ulkopuolella opittuja taitoja koulutyössä. On tärkeää oppia kuuntelemaan itseä ja toisia, näkemään asioita toisten silmin sekä löytämään vaihtoehtoja ja luovia ratkaisuja. Rohkaisua tarvitaan epäselvän ja ristiriitaisen tiedon kohtaamiseen ja käsittelyyn. Tiedon rakentumisen erilaisia tapoja tutkitaan yhdessä ja oppilaita rohkaistaan tuomaan esille omaa kokemustietoaan ja pohtimaan sen merkitystä ajattelulleen. Oppilailla tulee olla mahdollisuus tehdä havaintoja ja harjaannuttaa havaintoherkkyyttään, hakea monipuolisesti tietoa sekä tarkastella käsillä olevaa asiaa kriittisesti eri näkökulmista. Oppilaita rohkaistaan käyttämään kuvittelukykyään uuden oivaltamiseen ja luomiseen, yhdistelemään ennakkoluulottomasti erilaisia </w:t>
      </w:r>
      <w:r w:rsidRPr="00CC052B">
        <w:t xml:space="preserve">näkökulmia </w:t>
      </w:r>
      <w:r w:rsidR="004D36E8" w:rsidRPr="00CC052B">
        <w:t>sekä</w:t>
      </w:r>
      <w:r w:rsidRPr="00CC052B">
        <w:t xml:space="preserve"> rakentamaan uutta tietoa ja näkemystä. Oppilaiden omia ideoita tuetaan. Ajattelun taitoja kehitetään lisäksi luomalla monimuotoisia tilaisuuksia itsenäiseen ja yhteiseen ongelmanratkaisuun, argumentointiin, päättelyyn ja johtopäätösten tekemiseen sekä asioiden välisten vuorovaikutussuhteiden ja keskinäisten yhteyksien huomaamiseen ja siten systeemiseen ajatteluun. Eettisen ajattelun kehittymistä tuetaan pohtien oikeaa ja väärää, hyvää elämää ja hyveitä sekä eettisen toiminnan periaatteita. Taiteet syventävät eettistä </w:t>
      </w:r>
      <w:r w:rsidR="004D36E8" w:rsidRPr="00CC052B">
        <w:t xml:space="preserve">ja esteettistä </w:t>
      </w:r>
      <w:r w:rsidRPr="00CC052B">
        <w:t>ajattelua</w:t>
      </w:r>
      <w:r w:rsidRPr="00DA4C7C">
        <w:t xml:space="preserve"> herättämällä tunteita ja luomalla uusia oivalluksia.</w:t>
      </w:r>
    </w:p>
    <w:p w:rsidR="00DA4C7C" w:rsidRPr="00DA4C7C" w:rsidRDefault="00DA4C7C" w:rsidP="00DA4C7C">
      <w:pPr>
        <w:jc w:val="both"/>
      </w:pPr>
      <w:r w:rsidRPr="00DA4C7C">
        <w:t xml:space="preserve">Oppiainerajat ylittävä, kokeileva, tutkiva ja toiminnallinen työskentely oppilaita kiinnostavien ilmiöiden tarkastelemiseksi on tärkeää paitsi ajattelun taitojen myös oppimisen motivaation ja perusopetuksen jälkeisiin opintoihin liittyvien valintojen kannalta. Eri oppiaineiden tunneilla pohditaan opiskelun sekä omien ajattelu- ja työskentelytapojen merkitystä tulevaisuudelle. Oppilaita autetaan ottamaan selvää opintoihin ja työhön liittyvistä mahdollisuuksista ja uravalinnoista ja tekemään valintansa perustellusti omia taipumuksiaan ja kiinnostuksen kohteitaan arvostaen. </w:t>
      </w:r>
    </w:p>
    <w:p w:rsidR="00DA4C7C" w:rsidRPr="00DA4C7C" w:rsidRDefault="00DA4C7C" w:rsidP="00DA4C7C">
      <w:pPr>
        <w:jc w:val="both"/>
        <w:rPr>
          <w:i/>
        </w:rPr>
      </w:pPr>
      <w:r w:rsidRPr="00DA4C7C">
        <w:rPr>
          <w:i/>
        </w:rPr>
        <w:lastRenderedPageBreak/>
        <w:t>Kulttuurinen osaaminen, vuorovaikutus ja ilmaisu (L2)</w:t>
      </w:r>
    </w:p>
    <w:p w:rsidR="00DA4C7C" w:rsidRPr="00DA4C7C" w:rsidRDefault="00DA4C7C" w:rsidP="00DA4C7C">
      <w:pPr>
        <w:spacing w:after="0"/>
        <w:jc w:val="both"/>
        <w:rPr>
          <w:rFonts w:cstheme="minorHAnsi"/>
        </w:rPr>
      </w:pPr>
      <w:r w:rsidRPr="00DA4C7C">
        <w:t xml:space="preserve">Koulutyössä tuetaan oppilaiden kulttuuri-identiteetin muodostumista ja kulttuurisesti kestävää elämäntapaa, joka perustuu ihmisoikeuksien kunnioittamiselle. Oppilaita ohjataan näkemään kulttuurinen moninaisuus lähtökohtaisesti myönteisenä voimavarana. Samalla heitä ohjataan tunnistamaan, miten kulttuurit, uskonnot ja katsomukset vaikuttavat yhteiskunnassa ja arjessa sekä pohtimaan, millaisia asioita ei voida ihmisoikeuksien vastaisina hyväksyä. </w:t>
      </w:r>
      <w:r w:rsidRPr="00DA4C7C">
        <w:rPr>
          <w:rFonts w:cstheme="minorHAnsi"/>
        </w:rPr>
        <w:t xml:space="preserve">Koulutyössä edistetään suunnitelmallisesti kunnioitusta ja luottamusta muita ihmisryhmiä ja kansoja kohtaan. Tutustutaan keskeisiin ihmisoikeussopimuksiin ja niiden merkitykseen ja toteutumiseen maailmassa. </w:t>
      </w:r>
    </w:p>
    <w:p w:rsidR="00DA4C7C" w:rsidRPr="00DA4C7C" w:rsidRDefault="00DA4C7C" w:rsidP="00DA4C7C">
      <w:pPr>
        <w:spacing w:after="0"/>
        <w:jc w:val="both"/>
        <w:rPr>
          <w:rFonts w:cstheme="minorHAnsi"/>
          <w:sz w:val="24"/>
          <w:szCs w:val="24"/>
        </w:rPr>
      </w:pPr>
    </w:p>
    <w:p w:rsidR="00DA4C7C" w:rsidRPr="00DA4C7C" w:rsidRDefault="00DA4C7C" w:rsidP="00DA4C7C">
      <w:pPr>
        <w:spacing w:after="0"/>
        <w:jc w:val="both"/>
      </w:pPr>
      <w:r w:rsidRPr="00DA4C7C">
        <w:t xml:space="preserve">Oppilaita ohjataan lukemaan ympäristön kulttuurisia viestejä, tuntemaan ja arvostamaan elinympäristöään ja sen kulttuuriperintöä sekä tunnistamaan siihen liittyviä arvoja. Mediaympäristöä analysoidaan ja sen vaikutuksia opitaan arvioimaan. </w:t>
      </w:r>
      <w:r w:rsidRPr="00DA4C7C">
        <w:rPr>
          <w:rFonts w:cstheme="minorHAnsi"/>
        </w:rPr>
        <w:t xml:space="preserve">Kulttuuriperintöön tutustutaan monipuolisesti ja osallistutaan sen ylläpitoon ja uusintamiseen. Oppilaat saavat mahdollisuuksia kokea ja tulkita taidetta, kulttuuria ja kulttuuriperintöä ja oppivat huomaamaan niiden merkityksen yksilöiden ja yhteisöjen hyvinvoinnille. </w:t>
      </w:r>
      <w:r w:rsidRPr="00DA4C7C">
        <w:t xml:space="preserve">Toimimalla yhteistyössä muiden tahojen kanssa koulu tarjoaa oppilaille monenlaisia tilaisuuksia ilmaista kulttuurista osaamistaan ja vaikuttaa esimerkiksi taiteen keinoin. </w:t>
      </w:r>
    </w:p>
    <w:p w:rsidR="00DA4C7C" w:rsidRPr="00DA4C7C" w:rsidRDefault="00DA4C7C" w:rsidP="00DA4C7C">
      <w:pPr>
        <w:spacing w:after="0"/>
        <w:jc w:val="both"/>
        <w:rPr>
          <w:sz w:val="24"/>
          <w:szCs w:val="24"/>
        </w:rPr>
      </w:pPr>
    </w:p>
    <w:p w:rsidR="00DA4C7C" w:rsidRPr="00DA4C7C" w:rsidRDefault="00DA4C7C" w:rsidP="00DA4C7C">
      <w:pPr>
        <w:spacing w:after="0"/>
        <w:jc w:val="both"/>
      </w:pPr>
      <w:r w:rsidRPr="00DA4C7C">
        <w:t xml:space="preserve">Kouluyhteisössä ja sen ulkopuolella tapahtuvan vuorovaikutuksen sekä kansainväliseen yhteistyöhön liittyvien kokemusten kautta oppilaiden maailmankuva avartuu ja taito käydä dialogia kehittyy. </w:t>
      </w:r>
      <w:r w:rsidRPr="00DA4C7C">
        <w:rPr>
          <w:rFonts w:cstheme="minorHAnsi"/>
        </w:rPr>
        <w:t xml:space="preserve">Oppilaat harjoittelevat ilmaisemaan mielipiteensä rakentavasti ja toimimaan osaamistaan soveltaen monenlaisissa esiintymis-, yhteistyö- ja vuorovaikutustilanteissa. Oppilaita ohjataan asettumaan toisen asemaan ja kasvatetaan kohtaamaan arvostavasti muita ihmisiä sekä noudattamaan hyviä tapoja. </w:t>
      </w:r>
      <w:r w:rsidRPr="00DA4C7C">
        <w:t xml:space="preserve">Oppilaita rohkaistaan ilmaisemaan itseään monipuolisesti. Heitä ohjataan myös arvostamaan ja hallitsemaan omaa kehoaan ja käyttämään sitä tunteiden, näkemysten, ajatusten ja ideoiden ilmaisemiseen. Koulutyöhön sisällytetään runsaasti mahdollisuuksia luovaan toimintaan. Oppilaita kannustetaan edistämään toiminnallaan esteettisyyttä ja nauttimaan sen eri ilmenemismuodoista. </w:t>
      </w:r>
    </w:p>
    <w:p w:rsidR="00DA4C7C" w:rsidRPr="00DA4C7C" w:rsidRDefault="00DA4C7C" w:rsidP="00DA4C7C">
      <w:pPr>
        <w:spacing w:after="0"/>
        <w:jc w:val="both"/>
      </w:pPr>
    </w:p>
    <w:p w:rsidR="00DA4C7C" w:rsidRPr="00DA4C7C" w:rsidRDefault="00DA4C7C" w:rsidP="00DA4C7C">
      <w:pPr>
        <w:spacing w:after="0"/>
        <w:jc w:val="both"/>
        <w:rPr>
          <w:i/>
        </w:rPr>
      </w:pPr>
      <w:r w:rsidRPr="00DA4C7C">
        <w:rPr>
          <w:i/>
        </w:rPr>
        <w:t>Itsestä huolehtiminen ja arjen taidot (L3)</w:t>
      </w:r>
    </w:p>
    <w:p w:rsidR="00DA4C7C" w:rsidRPr="00DA4C7C" w:rsidRDefault="00DA4C7C" w:rsidP="00DA4C7C">
      <w:pPr>
        <w:spacing w:after="0"/>
        <w:jc w:val="both"/>
        <w:rPr>
          <w:i/>
          <w:sz w:val="24"/>
          <w:szCs w:val="24"/>
        </w:rPr>
      </w:pPr>
    </w:p>
    <w:p w:rsidR="00DA4C7C" w:rsidRPr="00DA4C7C" w:rsidRDefault="00DA4C7C" w:rsidP="00DA4C7C">
      <w:pPr>
        <w:jc w:val="both"/>
      </w:pPr>
      <w:r w:rsidRPr="00DA4C7C">
        <w:t>Oppilaiden itsenäistymistä tuetaan yhteistyössä kotien kanssa. Oppilaita ohjataan ja kannustetaan ottamaan vastuuta itsestä, toisista ja arjen sujumisesta. Lisätään oppilaiden mahdollisuuksia osallistua koulutyön ja oppimisympäristön suunnitteluun ja toteuttamiseen. Oppilaita ohjataan tunnistamaan omaa ja yhteistä hyvinvointia edistäviä ja haittaavia tekijöitä ja harjaantumaan terveyttä, hyvinvointia ja turvallisuutta edistäviin toimintatapoihin.  Erityistä huomiota kiinnitetään unen ja levon, tasapainoisen päivärytmin, liikkumisen ja monipuolisen ravinnon sekä päihteettömyyden merkitykseen ja hyvien tapojen tärkeyteen elämässä. Sosiaalisia taitoja harjoitellaan ja tuetaan tunnetaitojen kehittymistä. Käsitellään yhdessä ristiriitaisten tunteiden ja ajatusten kohtaamista ja hallintaa.  Oppilaat saavat valmiuksia suojata yksityisyyttään ja henkilökohtaisia rajojaan. He oppivat ennakoimaan ja välttämään vaaratilanteita ja toimimaan onnettomuustilanteissa tarkoituksenmukaisesti. Oppilaita ohjataan toimimaan kestävästi ja vastuullisesti myös liikenteen erilaisissa tilanteissa, erityisesti pyörällä ja mopolla liikuttaessa, sekä huolehtimaan turvavarusteiden käytöstä ja päihteettömyydestä liikenteessä.</w:t>
      </w:r>
    </w:p>
    <w:p w:rsidR="00CC052B" w:rsidRPr="002B554E" w:rsidRDefault="00DA4C7C" w:rsidP="00DA4C7C">
      <w:pPr>
        <w:jc w:val="both"/>
      </w:pPr>
      <w:r w:rsidRPr="00DA4C7C">
        <w:lastRenderedPageBreak/>
        <w:t>Eri oppiaineiden opetuksessa ja muussa koulutyössä oppilaat oppivat ymmärtämään teknologian kehitystä, monimuotoisuutta ja merkitystä omassa elämässä, kouluyhteisössä ja yhteiskunnassa. Oppilaita opetetaan ymmärtämään myös teknologian toimintaperiaatteita ja kustannusten muodostumista sekä harjoittelemaan sen vastuullista käyttöä ja teknologisten ideoiden kehittämistä ja mallintamista. Oppilaiden kanssa pohditaan teknologiaan liittyviä eettisiä kysymyksiä ja tulevaisuuden mahdollisuuksia. Oppilaita ohjataan tarkastelemaan kulutustottumuksiaan kestävän tulevaisuuden näkökulmasta, tarkastelemaan mainosviestintää analyyttisesti ja toimimaan kriittisinä ja vastuullisina kuluttajina. Heitä opastetaan vahvistamaan edellytyksiään oman talouden suunnitteluun ja taloudesta huolehtimiseen. Perusopetuksen aikana oppilaat harjaantuvat kestävän elämäntavan mukaisiin valintoihin ja toimintatapoihin elämän eri alueilla.</w:t>
      </w:r>
    </w:p>
    <w:p w:rsidR="00DA4C7C" w:rsidRPr="00DA4C7C" w:rsidRDefault="00DA4C7C" w:rsidP="00DA4C7C">
      <w:pPr>
        <w:jc w:val="both"/>
        <w:rPr>
          <w:i/>
        </w:rPr>
      </w:pPr>
      <w:r w:rsidRPr="00DA4C7C">
        <w:rPr>
          <w:i/>
        </w:rPr>
        <w:t>Monilukutaito (L4)</w:t>
      </w:r>
    </w:p>
    <w:p w:rsidR="00DA4C7C" w:rsidRPr="00DA4C7C" w:rsidRDefault="00DA4C7C" w:rsidP="00DA4C7C">
      <w:pPr>
        <w:jc w:val="both"/>
      </w:pPr>
      <w:r w:rsidRPr="00DA4C7C">
        <w:t xml:space="preserve">Oppilaita ohjataan monilukutaitoisuuden syventämiseen </w:t>
      </w:r>
      <w:r w:rsidR="008F1DEF" w:rsidRPr="00DA4C7C">
        <w:t xml:space="preserve">laajentamalla </w:t>
      </w:r>
      <w:r w:rsidRPr="00DA4C7C">
        <w:t>tekstien kirjoa kaik</w:t>
      </w:r>
      <w:r w:rsidR="008F1DEF">
        <w:t xml:space="preserve">kien oppiaineiden opetuksessa. </w:t>
      </w:r>
      <w:r w:rsidRPr="00DA4C7C">
        <w:t>Teksteillä tarkoitetaan tässä sanallisten, kuvallisten, auditiivisten, numeeristen ja kinesteettisten symbolijärjestelmien sekä näiden yhdistelmien avulla ilmaistua tai ilmenevää tietoa. Harjoittelun painopiste on analyyttisessä, kriittisessä ja kulttuurisessa lukutaidossa. Oppilaat harjaantuvat kaikkien aistialueiden ja tietämisen tapojen monipuoliseen hyödyntämiseen oppimisessa. Tiedon tuottamisen, tulkinnan ja välittämisen taitoja harjoitellaan eri oppiaineille ominaisilla tavoilla sekä oppiaineiden yhteistyönä. Oppilaita rohkaistaan käyttämään monilukutaitoaan myös vaikuttamiseen ja osallistumiseen omassa elinympäristössä, mediassa ja yhteiskunnassa. Opetuksessa tarjotaan runsaasti tilaisuuksia näiden taitojen yhteistoiminnalliseen harjoittelemiseen.</w:t>
      </w:r>
    </w:p>
    <w:p w:rsidR="008705AA" w:rsidRPr="00960F31" w:rsidRDefault="00DA4C7C" w:rsidP="00DA4C7C">
      <w:pPr>
        <w:jc w:val="both"/>
      </w:pPr>
      <w:r w:rsidRPr="00DA4C7C">
        <w:t xml:space="preserve">Monilukutaidon kehittämisessä siirrytään aikaisempaa enemmän eri tilanteissa ja eri yhteyksissä </w:t>
      </w:r>
      <w:r w:rsidR="00EE27D4">
        <w:t xml:space="preserve">käytettäviin </w:t>
      </w:r>
      <w:r w:rsidRPr="00DA4C7C">
        <w:t>teksteihin. Oppilaiden monilukutaitoa</w:t>
      </w:r>
      <w:r w:rsidRPr="00DA4C7C">
        <w:rPr>
          <w:sz w:val="24"/>
          <w:szCs w:val="24"/>
        </w:rPr>
        <w:t xml:space="preserve"> </w:t>
      </w:r>
      <w:r w:rsidRPr="00DA4C7C">
        <w:t xml:space="preserve">syvennetään tutustuttamalla heidät </w:t>
      </w:r>
      <w:r w:rsidR="00D9401C">
        <w:t>kertoviin, kuvaaviin, ohjaaviin, kantaa</w:t>
      </w:r>
      <w:r w:rsidR="00C7193D">
        <w:t xml:space="preserve"> </w:t>
      </w:r>
      <w:r w:rsidR="00D9401C">
        <w:t xml:space="preserve">ottaviin ja pohtiviin </w:t>
      </w:r>
      <w:r w:rsidRPr="00DA4C7C">
        <w:t>tekstilajeihin. Opetuksessa vahvistetaan kulttuurista ja katsomuksellista lukutaitoa sekä ympäristölukutaitoa. Siinä tarkastellaan ja tulkitaan myös työelämään liittyviä tekstejä. Kuluttaja- ja talousosaamista kehitetään aihepiiriä monipuolisesti käsittelevien tekstien sekä niiden käyttöyhteyksiin tutustumalla. Numeraalista lukutaitoa hyödynnetään esimerkiksi arvioitaessa gallupien luotettavuutta tai ostotarjousten edullisuutta. Oppilaita ohjataan kehittämään kuvanlukutaitoa käyttämällä erilaisia kuvatulkinnan menetelmiä ja esittämisen tapoja. Medialukutaitoa syvennetään osallistumalla ja työskentelemällä eri medioiden parissa. Oppilaita kannustetaan ilmaisemaan näkemyksiään monipuolisten viestinnän ja</w:t>
      </w:r>
      <w:r w:rsidR="00960F31">
        <w:t xml:space="preserve"> vaikuttamisen keinojen avulla.</w:t>
      </w:r>
    </w:p>
    <w:p w:rsidR="00DA4C7C" w:rsidRPr="00DA4C7C" w:rsidRDefault="00DA4C7C" w:rsidP="00DA4C7C">
      <w:pPr>
        <w:jc w:val="both"/>
        <w:rPr>
          <w:i/>
        </w:rPr>
      </w:pPr>
      <w:r w:rsidRPr="00DA4C7C">
        <w:rPr>
          <w:i/>
        </w:rPr>
        <w:t>Tieto- ja viestintäteknologinen osaaminen (L5)</w:t>
      </w:r>
    </w:p>
    <w:p w:rsidR="00DA4C7C" w:rsidRPr="00DA4C7C" w:rsidRDefault="00DA4C7C" w:rsidP="00DA4C7C">
      <w:pPr>
        <w:spacing w:after="0"/>
        <w:jc w:val="both"/>
        <w:rPr>
          <w:rFonts w:eastAsia="Times New Roman" w:cs="Times New Roman"/>
          <w:lang w:eastAsia="fi-FI"/>
        </w:rPr>
      </w:pPr>
      <w:r w:rsidRPr="00DA4C7C">
        <w:rPr>
          <w:rFonts w:eastAsia="Times New Roman" w:cs="Times New Roman"/>
          <w:color w:val="000000"/>
          <w:lang w:eastAsia="fi-FI"/>
        </w:rPr>
        <w:t>Tieto- ja viestintäteknologian käyttö on luonteva osa oppilaan omaa ja yhteisön oppimista. Oppilaat syventävät taitojaan ja hyödyntävät opiskelussaan koulun ulkopuolella opittua. Heille muodostuu käsitys siitä, miten tieto- ja viestintäteknologiaa voi hyödyntää eri oppiaineiden opiskelussa, myöhemmissä opinnoissa ja työelämässä sekä yhteiskunnallisessa toiminnassa ja vaikuttamisessa. Oppimistehtävien yhteydessä tarkastellaan tvt:n merkitystä yhteiskunnassa ja vaikutuksia kestävään kehitykseen.</w:t>
      </w:r>
    </w:p>
    <w:p w:rsidR="00DA4C7C" w:rsidRPr="00DA4C7C" w:rsidRDefault="00DA4C7C" w:rsidP="00DA4C7C">
      <w:pPr>
        <w:spacing w:after="0"/>
        <w:jc w:val="both"/>
        <w:rPr>
          <w:rFonts w:eastAsia="Times New Roman" w:cs="Times New Roman"/>
          <w:lang w:eastAsia="fi-FI"/>
        </w:rPr>
      </w:pPr>
    </w:p>
    <w:p w:rsidR="00DA4C7C" w:rsidRDefault="00DA4C7C" w:rsidP="002B554E">
      <w:pPr>
        <w:spacing w:after="0"/>
        <w:jc w:val="both"/>
        <w:rPr>
          <w:rFonts w:eastAsia="Times New Roman" w:cs="Times New Roman"/>
          <w:color w:val="000000"/>
          <w:lang w:eastAsia="fi-FI"/>
        </w:rPr>
      </w:pPr>
      <w:r w:rsidRPr="00DA4C7C">
        <w:rPr>
          <w:rFonts w:eastAsia="Times New Roman" w:cs="Times New Roman"/>
          <w:i/>
          <w:iCs/>
          <w:color w:val="000000"/>
          <w:lang w:eastAsia="fi-FI"/>
        </w:rPr>
        <w:t>Käytännön taidot ja oma tuottaminen</w:t>
      </w:r>
      <w:r w:rsidRPr="00DA4C7C">
        <w:rPr>
          <w:rFonts w:eastAsia="Times New Roman" w:cs="Times New Roman"/>
          <w:iCs/>
          <w:color w:val="000000"/>
          <w:lang w:eastAsia="fi-FI"/>
        </w:rPr>
        <w:t xml:space="preserve">: </w:t>
      </w:r>
      <w:r w:rsidRPr="00DA4C7C">
        <w:rPr>
          <w:rFonts w:eastAsia="Times New Roman" w:cs="Times New Roman"/>
          <w:color w:val="000000"/>
          <w:lang w:eastAsia="fi-FI"/>
        </w:rPr>
        <w:t xml:space="preserve">Oppilaita kannustetaan oma-aloitteiseen tieto- ja viestintäteknologian hyödyntämiseen erilaisissa oppimistehtävissä sekä eri tehtäviin sopivien työtapojen ja välineiden valintaan. Heidän käsityksensä eri laitteiden, ohjelmistojen ja palvelujen käyttö- ja toimintalogiikasta syvenee. He harjaantuvat systematisoimaan, organisoimaan ja jakamaan tiedostoja sekä valmistamaan erilaisia digitaalisia tuotoksia itsenäisesti ja yhdessä. Ohjelmointia harjoitellaan osana eri oppiaineiden opintoja. </w:t>
      </w:r>
      <w:r w:rsidRPr="00DA4C7C">
        <w:rPr>
          <w:rFonts w:eastAsia="Times New Roman" w:cs="Times New Roman"/>
          <w:i/>
          <w:iCs/>
          <w:color w:val="000000"/>
          <w:lang w:eastAsia="fi-FI"/>
        </w:rPr>
        <w:t xml:space="preserve">Vastuullinen ja </w:t>
      </w:r>
      <w:r w:rsidRPr="00DA4C7C">
        <w:rPr>
          <w:rFonts w:eastAsia="Times New Roman" w:cs="Times New Roman"/>
          <w:i/>
          <w:iCs/>
          <w:color w:val="000000"/>
          <w:lang w:eastAsia="fi-FI"/>
        </w:rPr>
        <w:lastRenderedPageBreak/>
        <w:t>turvallinen toiminta</w:t>
      </w:r>
      <w:r w:rsidRPr="00DA4C7C">
        <w:rPr>
          <w:rFonts w:eastAsia="Times New Roman" w:cs="Times New Roman"/>
          <w:iCs/>
          <w:color w:val="000000"/>
          <w:lang w:eastAsia="fi-FI"/>
        </w:rPr>
        <w:t xml:space="preserve">: </w:t>
      </w:r>
      <w:r w:rsidRPr="00DA4C7C">
        <w:rPr>
          <w:rFonts w:eastAsia="Times New Roman" w:cs="Times New Roman"/>
          <w:color w:val="000000"/>
          <w:lang w:eastAsia="fi-FI"/>
        </w:rPr>
        <w:t xml:space="preserve">Oppilaita ohjataan turvalliseen ja eettisesti kestävään tieto- ja viestintäteknologian käyttöön. He oppivat, miten suojaudutaan mahdollisilta tietoturvariskeiltä ja vältytään tiedon häviämiseltä. Vastuulliseen toimintaan ohjataan pohtimalla, mitä esimerkiksi käsitteet tietosuoja ja tekijänoikeus tarkoittavat, ja mitä seurauksia vastuuttomasta ja lainvastaisesta toiminnasta voi olla. Oppilaita opastetaan terveellisten ja ergonomisten työtapojen omaksumiseen. </w:t>
      </w:r>
      <w:r w:rsidRPr="00DA4C7C">
        <w:rPr>
          <w:rFonts w:eastAsia="Times New Roman" w:cs="Times New Roman"/>
          <w:i/>
          <w:iCs/>
          <w:color w:val="000000"/>
          <w:lang w:eastAsia="fi-FI"/>
        </w:rPr>
        <w:t>Tiedonhallinta sekä tutkiva ja luova työskentely</w:t>
      </w:r>
      <w:r w:rsidRPr="00DA4C7C">
        <w:rPr>
          <w:rFonts w:eastAsia="Times New Roman" w:cs="Times New Roman"/>
          <w:iCs/>
          <w:color w:val="000000"/>
          <w:lang w:eastAsia="fi-FI"/>
        </w:rPr>
        <w:t xml:space="preserve">: </w:t>
      </w:r>
      <w:r w:rsidRPr="00DA4C7C">
        <w:rPr>
          <w:rFonts w:eastAsia="Times New Roman" w:cs="Times New Roman"/>
          <w:color w:val="000000"/>
          <w:lang w:eastAsia="fi-FI"/>
        </w:rPr>
        <w:t xml:space="preserve">Oppilaita ohjataan monipuoliseen tiedon hankintaan ja tuottamiseen sekä tietolähteiden monipuoliseen käyttöön tutkivan ja luovan työskentelyn pohjana. Samalla harjoitellaan lähdekriittisyyttä ja opitaan arvioimaan omaa ja muiden - myös erilaisten hakupalveluiden ja tietokantojen - tapaa toimia ja tuottaa tietoa. </w:t>
      </w:r>
      <w:r w:rsidRPr="00DA4C7C">
        <w:rPr>
          <w:rFonts w:eastAsia="Times New Roman" w:cs="Times New Roman"/>
          <w:i/>
          <w:color w:val="000000"/>
          <w:lang w:eastAsia="fi-FI"/>
        </w:rPr>
        <w:t>V</w:t>
      </w:r>
      <w:r w:rsidRPr="00DA4C7C">
        <w:rPr>
          <w:rFonts w:eastAsia="Times New Roman" w:cs="Times New Roman"/>
          <w:i/>
          <w:iCs/>
          <w:color w:val="000000"/>
          <w:lang w:eastAsia="fi-FI"/>
        </w:rPr>
        <w:t>uorovaikutus ja verkostoituminen</w:t>
      </w:r>
      <w:r w:rsidRPr="00DA4C7C">
        <w:rPr>
          <w:rFonts w:eastAsia="Times New Roman" w:cs="Times New Roman"/>
          <w:iCs/>
          <w:color w:val="000000"/>
          <w:lang w:eastAsia="fi-FI"/>
        </w:rPr>
        <w:t xml:space="preserve">: </w:t>
      </w:r>
      <w:r w:rsidRPr="00DA4C7C">
        <w:rPr>
          <w:rFonts w:eastAsia="Times New Roman" w:cs="Times New Roman"/>
          <w:color w:val="000000"/>
          <w:lang w:eastAsia="fi-FI"/>
        </w:rPr>
        <w:t xml:space="preserve">Opetuksessa käytetään yhteisöllisiä palveluita ja koetaan yhteistyön ja vuorovaikutuksen merkitys oppimiselle, tutkivalle työskentelylle ja uuden luomiselle. Oppilaita opastetaan käyttämään erilaisia viestintäkanavia ja -tyylejä tarkoituksenmukaisesti. Harjoitellaan tieto- ja viestintäteknologian hyödyntämistä myös kansainvälisessä vuorovaikutuksessa ja opitaan hahmottamaan sen merkitystä, mahdollisuuksia ja riskejä globaalissa maailmassa. </w:t>
      </w:r>
    </w:p>
    <w:p w:rsidR="002B554E" w:rsidRPr="002B554E" w:rsidRDefault="002B554E" w:rsidP="002B554E">
      <w:pPr>
        <w:spacing w:after="0"/>
        <w:jc w:val="both"/>
        <w:rPr>
          <w:rFonts w:eastAsia="Times New Roman" w:cs="Times New Roman"/>
          <w:color w:val="000000"/>
          <w:lang w:eastAsia="fi-FI"/>
        </w:rPr>
      </w:pPr>
    </w:p>
    <w:p w:rsidR="00156123" w:rsidRDefault="00156123" w:rsidP="00DA4C7C">
      <w:pPr>
        <w:jc w:val="both"/>
        <w:rPr>
          <w:i/>
        </w:rPr>
      </w:pPr>
    </w:p>
    <w:p w:rsidR="00DA4C7C" w:rsidRPr="00DA4C7C" w:rsidRDefault="00DA4C7C" w:rsidP="00DA4C7C">
      <w:pPr>
        <w:jc w:val="both"/>
        <w:rPr>
          <w:i/>
        </w:rPr>
      </w:pPr>
      <w:r w:rsidRPr="00DA4C7C">
        <w:rPr>
          <w:i/>
        </w:rPr>
        <w:t>Työelämätaidot ja yrittäjyys (L6)</w:t>
      </w:r>
    </w:p>
    <w:p w:rsidR="00DA4C7C" w:rsidRPr="00DA4C7C" w:rsidRDefault="00DA4C7C" w:rsidP="00DA4C7C">
      <w:pPr>
        <w:spacing w:after="0"/>
        <w:jc w:val="both"/>
        <w:rPr>
          <w:rFonts w:cstheme="minorHAnsi"/>
        </w:rPr>
      </w:pPr>
      <w:r w:rsidRPr="00DA4C7C">
        <w:t xml:space="preserve">Opetuksessa edistetään oppilaiden kiinnostusta ja myönteistä asennetta työtä ja työelämää kohtaan sekä vahvistetaan siihen liittyvää tietopohjaa. Oppilaita opetetaan tuntemaan lähialueen elinkeinoelämän erityispiirteitä ja keskeisiä toimialoja. Huolehditaan siitä, että viimeistään tässä vaiheessa oppilaat saavat kokemuksia työelämästä ja yhteistyöstä koulun ulkopuolisten toimijoiden kanssa. </w:t>
      </w:r>
      <w:r w:rsidRPr="00DA4C7C">
        <w:rPr>
          <w:rFonts w:cstheme="minorHAnsi"/>
        </w:rPr>
        <w:t xml:space="preserve">Tällöin </w:t>
      </w:r>
      <w:r w:rsidRPr="00CC052B">
        <w:rPr>
          <w:rFonts w:cstheme="minorHAnsi"/>
        </w:rPr>
        <w:t xml:space="preserve">harjoitellaan </w:t>
      </w:r>
      <w:r w:rsidR="004D36E8" w:rsidRPr="00CC052B">
        <w:rPr>
          <w:rFonts w:cstheme="minorHAnsi"/>
        </w:rPr>
        <w:t>myös</w:t>
      </w:r>
      <w:r w:rsidR="004D36E8">
        <w:rPr>
          <w:rFonts w:cstheme="minorHAnsi"/>
        </w:rPr>
        <w:t xml:space="preserve"> </w:t>
      </w:r>
      <w:r w:rsidRPr="00DA4C7C">
        <w:rPr>
          <w:rFonts w:cstheme="minorHAnsi"/>
        </w:rPr>
        <w:t xml:space="preserve">työelämässä tarvittavaa asianmukaista käyttäytymistä ja yhteistyötaitoja ja huomataan kielitaidon ja vuorovaikutustaitojen merkitys. </w:t>
      </w:r>
      <w:r w:rsidRPr="00DA4C7C">
        <w:t xml:space="preserve"> Koulutyöhön sisältyy toimintamuotoja, joissa tarjoutuu tilaisuus oppia tuntemaan erilaisia ammatteja ja työaloja sekä yritystoimintaa. Tällaisia ovat mm. työelämään tutustumisjaksot, koulussa vierailevien henkilöiden kanssa käytävät keskustelut, vierailut yrityksissä ja erilaisissa organisaatioissa sekä harjoitusyritystoiminta ja vapaaehtoistyö. </w:t>
      </w:r>
      <w:r w:rsidRPr="00DA4C7C">
        <w:rPr>
          <w:rFonts w:cstheme="minorHAnsi"/>
        </w:rPr>
        <w:t xml:space="preserve"> </w:t>
      </w:r>
    </w:p>
    <w:p w:rsidR="00DA4C7C" w:rsidRPr="00DA4C7C" w:rsidRDefault="00DA4C7C" w:rsidP="00DA4C7C">
      <w:pPr>
        <w:spacing w:after="0"/>
        <w:jc w:val="both"/>
        <w:rPr>
          <w:sz w:val="24"/>
          <w:szCs w:val="24"/>
        </w:rPr>
      </w:pPr>
    </w:p>
    <w:p w:rsidR="00DA4C7C" w:rsidRPr="00DA4C7C" w:rsidRDefault="00DA4C7C" w:rsidP="00DA4C7C">
      <w:pPr>
        <w:spacing w:after="0"/>
        <w:jc w:val="both"/>
        <w:rPr>
          <w:rFonts w:cstheme="minorHAnsi"/>
        </w:rPr>
      </w:pPr>
      <w:r w:rsidRPr="00DA4C7C">
        <w:t xml:space="preserve">Koulussa harjoitellaan projektityöskentelyä ja verkostoitumista omassa yhteisössä, lähialueella ja Suomessa sekä mahdollisuuksien mukaan myös kansainvälisesti. Toiminnallisissa opiskelutilanteissa opitaan suunnittelemaan työprosesseja, asettamaan hypoteeseja, kokeilemaan erilaisia vaihtoehtoja, tekemään johtopäätöksiä ja löytämään uusia ratkaisuja olosuhteiden muuttuessa. Samalla opitaan tarttumaan tehtäviin aloitteellisesti, ennakoimaan työskentelyn mahdollisia vaikeuksia, arvioimaan ja ottamaan hallittuja riskejä, kohtaamaan myös epäonnistumisia ja </w:t>
      </w:r>
      <w:r w:rsidRPr="00786D02">
        <w:t xml:space="preserve">pettymyksiä </w:t>
      </w:r>
      <w:r w:rsidR="004D36E8" w:rsidRPr="00786D02">
        <w:t>sekä</w:t>
      </w:r>
      <w:r w:rsidRPr="00786D02">
        <w:t xml:space="preserve"> viemään</w:t>
      </w:r>
      <w:r w:rsidRPr="00DA4C7C">
        <w:t xml:space="preserve"> työ sisukkaasti loppuun. Näin oppilaat saavat tilaisuuksia oppia oman kokemuksensa kautta työn, yrittäjämäisen toimintatavan sekä yrittäjyyden merkityksen yhteisössä ja yhteiskunnassa. </w:t>
      </w:r>
      <w:r w:rsidRPr="00DA4C7C">
        <w:rPr>
          <w:rFonts w:cstheme="minorHAnsi"/>
        </w:rPr>
        <w:t xml:space="preserve">Oppilaita opastetaan ottamaan selvää opintoihin ja työhön liittyvistä mahdollisuuksista ja uravalinnoista.  Heitä rohkaistaan tunnistamaan ja kehittämään omia taipumuksiaan, vahvuuksiaan ja kiinnostuksen kohteitaan sekä tekemään opintoihin ja työhön liittyvät valintansa perustellusti ja omista lähtökohdistaan, perinteisten sukupuoliroolien ja muiden roolimallien vaikutukset tiedostaen. </w:t>
      </w:r>
    </w:p>
    <w:p w:rsidR="00DA4C7C" w:rsidRPr="00DA4C7C" w:rsidRDefault="00DA4C7C" w:rsidP="00DA4C7C">
      <w:pPr>
        <w:spacing w:after="0"/>
        <w:jc w:val="both"/>
        <w:rPr>
          <w:rFonts w:cstheme="minorHAnsi"/>
          <w:sz w:val="24"/>
          <w:szCs w:val="24"/>
        </w:rPr>
      </w:pPr>
    </w:p>
    <w:p w:rsidR="00DA4C7C" w:rsidRPr="00DA4C7C" w:rsidRDefault="00DA4C7C" w:rsidP="00DA4C7C">
      <w:pPr>
        <w:spacing w:after="0"/>
        <w:jc w:val="both"/>
        <w:rPr>
          <w:i/>
        </w:rPr>
      </w:pPr>
      <w:r w:rsidRPr="00DA4C7C">
        <w:rPr>
          <w:i/>
        </w:rPr>
        <w:t>Osallistuminen, vaikuttaminen ja kestävän tulevaisuuden rakentaminen (L7)</w:t>
      </w:r>
    </w:p>
    <w:p w:rsidR="00DA4C7C" w:rsidRPr="00DA4C7C" w:rsidRDefault="00DA4C7C" w:rsidP="00DA4C7C">
      <w:pPr>
        <w:spacing w:after="0"/>
        <w:jc w:val="both"/>
        <w:rPr>
          <w:i/>
        </w:rPr>
      </w:pPr>
    </w:p>
    <w:p w:rsidR="00DA4C7C" w:rsidRPr="00DA4C7C" w:rsidRDefault="00DA4C7C" w:rsidP="00DA4C7C">
      <w:pPr>
        <w:jc w:val="both"/>
      </w:pPr>
      <w:r w:rsidRPr="00DA4C7C">
        <w:lastRenderedPageBreak/>
        <w:t xml:space="preserve">Opetuksessa vahvistetaan ja syvennetään oppilaiden kiinnostusta yhteisiä ja yhteiskunnallisia asioita kohtaan ja harjoitellaan toimintaa demokraattisen yhteiskunnan jäseninä. Omassa luokkayhteisössä ja eri opiskeluryhmissä, oppilaskunnassa sekä kouluyhteisössä tapahtuva monimuotoinen osallistuminen ja siitä saatavat kuulluksi ja arvostetuksi tulemisen kokemukset auttavat näkemään vaikuttamisen mahdollisuuksia ja oppimaan vaikuttamisen tapoja. Oppilaat saavat tietoja ja kokemuksia yhteiskuntaa rakentavan osallistumisen keinoista ja muodoista kuten tukioppilastoiminnasta, ympäristötoiminnasta ja vapaaehtoistyöstä tai median, taide-elämän, julkisen sektorin, kansalaisjärjestöjen ja poliittisten puolueiden kautta vaikuttamisesta. Kokemukset tukevat oppilaiden itsetuntoa, oma-aloitteisuutta ja rohkaistumista vastuulliseen toimintaan.  Osallistumalla oppilaat voivat harjaantua ilmaisemaan näkemyksensä rakentavasti, etsimään ratkaisuja yhteistyössä toisten kanssa sekä pohtimaan erilaisten toimintatapojen oikeutusta eri näkökulmista. Toiminnassa opitaan neuvottelemista, sovittelemista ja ristiriitojen ratkaisemista. Ympäristön ja toisten ihmisten hyväksi tehdyt konkreettiset teot ja yhteistyöprojektit laajentavat vastuun piiriä. </w:t>
      </w:r>
    </w:p>
    <w:p w:rsidR="00DA4C7C" w:rsidRPr="00DA4C7C" w:rsidRDefault="00DA4C7C" w:rsidP="00DA4C7C">
      <w:pPr>
        <w:jc w:val="both"/>
      </w:pPr>
      <w:r w:rsidRPr="00DA4C7C">
        <w:t xml:space="preserve">Oppilaita ohjataan ymmärtämään omien valintojen ja tekojen merkitys itselle sekä lähiyhteisölle, yhteiskunnalle ja luonnolle. Yhdessä pohditaan menneisyyden, nykyisyyden ja tulevaisuuden välisiä yhteyksiä ja erilaisia tulevaisuusvaihtoehtoja.  Oppilaat saavat valmiuksia sekä omien että yhteisön ja yhteiskunnan toimintatapojen ja -rakenteiden arviointiin ja muuttamiseen kestävää hyvinvointia edistäviksi. Perusopetuksen aikana muodostuu näkemys siitä, miksi opiskelu ja osallistuminen ovat tärkeitä, mitä kestävä elämäntapa merkitsee ja miten koulussa hankittua osaamista voi käyttää kestävän tulevaisuuden rakentamisessa.  </w:t>
      </w:r>
    </w:p>
    <w:p w:rsidR="00DA4C7C" w:rsidRPr="00007931" w:rsidRDefault="00007931" w:rsidP="00007931">
      <w:pPr>
        <w:pStyle w:val="Otsikko3"/>
      </w:pPr>
      <w:bookmarkStart w:id="256" w:name="_Toc404085744"/>
      <w:bookmarkStart w:id="257" w:name="_Toc486575914"/>
      <w:r w:rsidRPr="00007931">
        <w:t>15</w:t>
      </w:r>
      <w:r w:rsidR="00DA4C7C" w:rsidRPr="00007931">
        <w:t>.3. Paikallisesti päätettävät asiat</w:t>
      </w:r>
      <w:bookmarkEnd w:id="256"/>
      <w:bookmarkEnd w:id="257"/>
    </w:p>
    <w:p w:rsidR="00DA4C7C" w:rsidRPr="00DA4C7C" w:rsidRDefault="00DA4C7C" w:rsidP="00DA4C7C"/>
    <w:p w:rsidR="00DA4C7C" w:rsidRPr="00DA4C7C" w:rsidRDefault="00DA4C7C" w:rsidP="00DA4C7C">
      <w:pPr>
        <w:jc w:val="both"/>
      </w:pPr>
      <w:r w:rsidRPr="00DA4C7C">
        <w:t>Opetuksen järjestäjä päättää ja kuvaa opetussuunnitelmassa</w:t>
      </w:r>
    </w:p>
    <w:p w:rsidR="00DA4C7C" w:rsidRPr="00DA4C7C" w:rsidRDefault="00DA4C7C" w:rsidP="00DA4C7C">
      <w:pPr>
        <w:numPr>
          <w:ilvl w:val="0"/>
          <w:numId w:val="41"/>
        </w:numPr>
        <w:contextualSpacing/>
        <w:jc w:val="both"/>
      </w:pPr>
      <w:r w:rsidRPr="00DA4C7C">
        <w:t>miten tuetaan oppilaiden siirtymistä kuudennelta seitsemännelle vuosiluokalle sekä perusopetuksesta seuraavaan koulutusvaiheeseen</w:t>
      </w:r>
    </w:p>
    <w:p w:rsidR="00DA4C7C" w:rsidRPr="00DA4C7C" w:rsidRDefault="00DA4C7C" w:rsidP="00DA4C7C">
      <w:pPr>
        <w:numPr>
          <w:ilvl w:val="1"/>
          <w:numId w:val="41"/>
        </w:numPr>
        <w:contextualSpacing/>
        <w:jc w:val="both"/>
      </w:pPr>
      <w:r w:rsidRPr="00DA4C7C">
        <w:t>toimintatavat siirtymävaiheessa</w:t>
      </w:r>
    </w:p>
    <w:p w:rsidR="00DA4C7C" w:rsidRPr="00DA4C7C" w:rsidRDefault="00DA4C7C" w:rsidP="00DA4C7C">
      <w:pPr>
        <w:numPr>
          <w:ilvl w:val="1"/>
          <w:numId w:val="41"/>
        </w:numPr>
        <w:contextualSpacing/>
        <w:jc w:val="both"/>
      </w:pPr>
      <w:r w:rsidRPr="00DA4C7C">
        <w:t>tarvittava yhteistyö, työnjako ja vastuut</w:t>
      </w:r>
    </w:p>
    <w:p w:rsidR="00DA4C7C" w:rsidRPr="00DA4C7C" w:rsidRDefault="00DA4C7C" w:rsidP="00DA4C7C">
      <w:pPr>
        <w:numPr>
          <w:ilvl w:val="0"/>
          <w:numId w:val="41"/>
        </w:numPr>
        <w:contextualSpacing/>
        <w:jc w:val="both"/>
      </w:pPr>
      <w:r w:rsidRPr="00DA4C7C">
        <w:t xml:space="preserve">mitkä ovat vuosiluokkakokonaisuuden 7-9 erityispiirteet ja tehtävät </w:t>
      </w:r>
      <w:r w:rsidRPr="00DA4C7C">
        <w:rPr>
          <w:sz w:val="20"/>
          <w:szCs w:val="20"/>
        </w:rPr>
        <w:t>(perusteiden kuvauksia voidaan käyttää sellaisenaan)</w:t>
      </w:r>
      <w:r w:rsidRPr="00DA4C7C">
        <w:t xml:space="preserve"> sekä niihin liittyvät paikalliset painotukset ja miten tehtävän toteutumista seurataan ja kehitetään</w:t>
      </w:r>
    </w:p>
    <w:p w:rsidR="00DA4C7C" w:rsidRPr="00DA4C7C" w:rsidRDefault="00DA4C7C" w:rsidP="00DA4C7C">
      <w:pPr>
        <w:numPr>
          <w:ilvl w:val="0"/>
          <w:numId w:val="41"/>
        </w:numPr>
        <w:contextualSpacing/>
        <w:jc w:val="both"/>
      </w:pPr>
      <w:r w:rsidRPr="00DA4C7C">
        <w:t xml:space="preserve">mitkä ovat laaja-alaisen osaamisen tavoitteet vuosiluokilla 7-9 </w:t>
      </w:r>
      <w:r w:rsidRPr="00DA4C7C">
        <w:rPr>
          <w:sz w:val="20"/>
          <w:szCs w:val="20"/>
        </w:rPr>
        <w:t>(perusteiden tavoitekuvauksia voidaan käyttää sellaisenaan)</w:t>
      </w:r>
      <w:r w:rsidRPr="00DA4C7C">
        <w:t xml:space="preserve"> sekä niiden mahdolliset paikalliset painotukset ja miten oppilaiden laaja-alaisen osaamisen kehittymistä tuetaan vuosiluokilla 7-9</w:t>
      </w:r>
    </w:p>
    <w:p w:rsidR="00DA4C7C" w:rsidRPr="00DA4C7C" w:rsidRDefault="00DA4C7C" w:rsidP="00DA4C7C">
      <w:pPr>
        <w:numPr>
          <w:ilvl w:val="0"/>
          <w:numId w:val="41"/>
        </w:numPr>
        <w:contextualSpacing/>
        <w:jc w:val="both"/>
      </w:pPr>
      <w:r w:rsidRPr="00DA4C7C">
        <w:t xml:space="preserve">mitkä ovat kunkin oppiaineen tavoitteet ja keskeiset sisällöt vuosiluokilla 7, 8 ja 9 </w:t>
      </w:r>
    </w:p>
    <w:p w:rsidR="00DA4C7C" w:rsidRPr="00DA4C7C" w:rsidRDefault="00DA4C7C" w:rsidP="00DA4C7C">
      <w:pPr>
        <w:numPr>
          <w:ilvl w:val="0"/>
          <w:numId w:val="41"/>
        </w:numPr>
        <w:contextualSpacing/>
        <w:jc w:val="both"/>
      </w:pPr>
      <w:r w:rsidRPr="00DA4C7C">
        <w:t>mitkä ovat kunkin oppiaineen oppimisympäristöihin ja työtapoihin sekä ohjaukseen</w:t>
      </w:r>
      <w:r w:rsidR="00836D91" w:rsidRPr="00786D02">
        <w:t>, eriyttämiseen</w:t>
      </w:r>
      <w:r w:rsidRPr="00DA4C7C">
        <w:t xml:space="preserve"> ja tukeen ja oppimisen arviointiin liittyvät mahdolliset erityispiirteet vuosiluokilla 7-9</w:t>
      </w:r>
    </w:p>
    <w:p w:rsidR="001A697C" w:rsidRPr="001A697C" w:rsidRDefault="001A697C" w:rsidP="001A697C">
      <w:bookmarkStart w:id="258" w:name="_Toc404085745"/>
    </w:p>
    <w:p w:rsidR="00DA4C7C" w:rsidRPr="004C2304" w:rsidRDefault="004C2304" w:rsidP="004C2304">
      <w:pPr>
        <w:pStyle w:val="Otsikko3"/>
      </w:pPr>
      <w:bookmarkStart w:id="259" w:name="_Toc486575915"/>
      <w:r w:rsidRPr="004C2304">
        <w:t>15</w:t>
      </w:r>
      <w:r w:rsidR="00DA4C7C" w:rsidRPr="004C2304">
        <w:t>.4 Oppiaineet vuosiluokilla 7-9</w:t>
      </w:r>
      <w:bookmarkEnd w:id="258"/>
      <w:bookmarkEnd w:id="259"/>
    </w:p>
    <w:p w:rsidR="00DA4C7C" w:rsidRPr="00DA4C7C" w:rsidRDefault="00DA4C7C" w:rsidP="00DA4C7C"/>
    <w:p w:rsidR="00DA4C7C" w:rsidRPr="00DA4C7C" w:rsidRDefault="00DA4C7C" w:rsidP="00DA4C7C">
      <w:pPr>
        <w:rPr>
          <w:b/>
        </w:rPr>
      </w:pPr>
      <w:r w:rsidRPr="00DA4C7C">
        <w:t xml:space="preserve">Näissä opetussuunnitelman perusteissa oppiaineista määritellään tehtävä, tavoitteet ja tavoitteisiin liittyvät keskeiset sisältöalueet. Lisäksi määritellään tavoitteet, jotka koskevat oppimisympäristöihin ja työtapoihin </w:t>
      </w:r>
      <w:r w:rsidRPr="00DA4C7C">
        <w:lastRenderedPageBreak/>
        <w:t>sekä ohjaukseen, eriyttämiseen ja tukeen ja oppimisen arviointiin liittyviä erityisiä näkökulmia kussakin oppiaineessa.</w:t>
      </w:r>
    </w:p>
    <w:p w:rsidR="00DA4C7C" w:rsidRPr="00DA4C7C" w:rsidRDefault="00DA4C7C" w:rsidP="00DA4C7C">
      <w:pPr>
        <w:spacing w:after="0"/>
        <w:contextualSpacing/>
        <w:jc w:val="both"/>
      </w:pPr>
      <w:r w:rsidRPr="00DA4C7C">
        <w:t>Oppiaineosuuksissa käytetään lyhenteitä. Tavoitteet on numeroitu T1, T2 jne. Tavoitteisiin liittyvät sisältöalueet on numeroitu S1, S2 jne. ja niihin viitataan tavoitetaulukoissa. Laaja-alaiset osaamisalueet on numeroitu L1, L2 jne. ja niihin viitataan oppiaineiden tavoitetaulukoissa.</w:t>
      </w:r>
    </w:p>
    <w:p w:rsidR="00DA4C7C" w:rsidRPr="00DA4C7C" w:rsidRDefault="00DA4C7C" w:rsidP="00DA4C7C">
      <w:pPr>
        <w:spacing w:after="0"/>
        <w:ind w:left="1304"/>
        <w:contextualSpacing/>
        <w:jc w:val="both"/>
      </w:pPr>
    </w:p>
    <w:p w:rsidR="00DA4C7C" w:rsidRPr="00DA4C7C" w:rsidRDefault="00DA4C7C" w:rsidP="00DA4C7C">
      <w:pPr>
        <w:spacing w:after="0"/>
        <w:ind w:left="1304"/>
        <w:contextualSpacing/>
        <w:jc w:val="both"/>
      </w:pPr>
      <w:r w:rsidRPr="00DA4C7C">
        <w:t>L1 Ajattelu ja oppimaan oppiminen</w:t>
      </w:r>
    </w:p>
    <w:p w:rsidR="00DA4C7C" w:rsidRPr="00DA4C7C" w:rsidRDefault="00DA4C7C" w:rsidP="00DA4C7C">
      <w:pPr>
        <w:spacing w:after="0"/>
        <w:ind w:left="1304"/>
        <w:contextualSpacing/>
        <w:jc w:val="both"/>
      </w:pPr>
      <w:r w:rsidRPr="00DA4C7C">
        <w:t>L2 Kulttuurinen osaaminen, vuorovaikutus ja ilmaisu</w:t>
      </w:r>
    </w:p>
    <w:p w:rsidR="00DA4C7C" w:rsidRPr="00DA4C7C" w:rsidRDefault="00DA4C7C" w:rsidP="00DA4C7C">
      <w:pPr>
        <w:spacing w:after="0"/>
        <w:ind w:left="1304"/>
        <w:contextualSpacing/>
        <w:jc w:val="both"/>
      </w:pPr>
      <w:r w:rsidRPr="00DA4C7C">
        <w:t>L3 Itsestä huolehtiminen ja arjen taidot</w:t>
      </w:r>
    </w:p>
    <w:p w:rsidR="00DA4C7C" w:rsidRPr="00DA4C7C" w:rsidRDefault="00DA4C7C" w:rsidP="00DA4C7C">
      <w:pPr>
        <w:spacing w:after="0"/>
        <w:ind w:left="1304"/>
        <w:contextualSpacing/>
        <w:jc w:val="both"/>
      </w:pPr>
      <w:r w:rsidRPr="00DA4C7C">
        <w:t xml:space="preserve">L4 Monilukutaito  </w:t>
      </w:r>
    </w:p>
    <w:p w:rsidR="00DA4C7C" w:rsidRPr="00DA4C7C" w:rsidRDefault="00DA4C7C" w:rsidP="00DA4C7C">
      <w:pPr>
        <w:spacing w:after="0"/>
        <w:ind w:left="1304"/>
        <w:contextualSpacing/>
        <w:jc w:val="both"/>
      </w:pPr>
      <w:r w:rsidRPr="00DA4C7C">
        <w:t xml:space="preserve">L5 Tieto- ja viestintäteknologinen osaaminen </w:t>
      </w:r>
    </w:p>
    <w:p w:rsidR="00DA4C7C" w:rsidRPr="00DA4C7C" w:rsidRDefault="00DA4C7C" w:rsidP="00DA4C7C">
      <w:pPr>
        <w:spacing w:after="0"/>
        <w:ind w:left="1304"/>
        <w:contextualSpacing/>
        <w:jc w:val="both"/>
      </w:pPr>
      <w:r w:rsidRPr="00DA4C7C">
        <w:t xml:space="preserve">L6 Työelämätaidot ja yrittäjyys </w:t>
      </w:r>
    </w:p>
    <w:p w:rsidR="00DA4C7C" w:rsidRDefault="00DA4C7C" w:rsidP="00AE360C">
      <w:pPr>
        <w:ind w:left="1304"/>
        <w:jc w:val="both"/>
      </w:pPr>
      <w:r w:rsidRPr="00DA4C7C">
        <w:t>L7 Osallistuminen, vaikuttaminen ja kestävän tulevaisuuden rakentaminen</w:t>
      </w:r>
    </w:p>
    <w:p w:rsidR="00AE360C" w:rsidRDefault="00AE360C" w:rsidP="00AE360C">
      <w:pPr>
        <w:ind w:left="1304"/>
        <w:jc w:val="both"/>
      </w:pPr>
    </w:p>
    <w:p w:rsidR="00156123" w:rsidRPr="00DA4C7C" w:rsidRDefault="00156123" w:rsidP="00AE360C">
      <w:pPr>
        <w:ind w:left="1304"/>
        <w:jc w:val="both"/>
      </w:pPr>
    </w:p>
    <w:p w:rsidR="00DA4C7C" w:rsidRPr="00DA4C7C" w:rsidRDefault="00DA4C7C" w:rsidP="00DA4C7C">
      <w:pPr>
        <w:jc w:val="both"/>
        <w:rPr>
          <w:rFonts w:eastAsia="Calibri" w:cs="Times New Roman"/>
        </w:rPr>
      </w:pPr>
      <w:bookmarkStart w:id="260" w:name="_Toc404085746"/>
      <w:r w:rsidRPr="00DA4C7C">
        <w:rPr>
          <w:rFonts w:asciiTheme="majorHAnsi" w:eastAsiaTheme="majorEastAsia" w:hAnsiTheme="majorHAnsi" w:cstheme="majorBidi"/>
          <w:b/>
          <w:bCs/>
          <w:i/>
          <w:iCs/>
          <w:color w:val="4F81BD" w:themeColor="accent1"/>
        </w:rPr>
        <w:t>ÄIDINKIELEN JA KIRJALLISUUDEN ERI OPPIMÄÄRIEN JA TOISEN KOTIMAISEN KIELEN OPISKELU</w:t>
      </w:r>
      <w:bookmarkEnd w:id="260"/>
      <w:r w:rsidRPr="00DA4C7C">
        <w:rPr>
          <w:rFonts w:asciiTheme="majorHAnsi" w:eastAsiaTheme="majorEastAsia" w:hAnsiTheme="majorHAnsi" w:cstheme="majorBidi"/>
          <w:b/>
          <w:bCs/>
          <w:i/>
          <w:iCs/>
          <w:color w:val="4F81BD" w:themeColor="accent1"/>
        </w:rPr>
        <w:br/>
      </w:r>
      <w:r w:rsidRPr="00DA4C7C">
        <w:rPr>
          <w:rFonts w:eastAsia="Calibri" w:cs="Times New Roman"/>
        </w:rPr>
        <w:br/>
        <w:t xml:space="preserve">Äidinkieli ja kirjallisuus -oppiaineeseen on näissä opetussuunnitelman perusteissa määritelty kaksitoista eri oppimäärää, jotka ovat seuraavat: suomen kieli ja kirjallisuus, ruotsin kieli ja kirjallisuus, saamen kieli ja kirjallisuus, romanikieli ja kirjallisuus, viittomakieli ja kirjallisuus, muu oppilaan äidinkieli, suomi ja ruotsi toisena kielenä ja kirjallisuus, suomi ja ruotsi saamenkielisille sekä suomi ja ruotsi viittomakielisille. </w:t>
      </w:r>
      <w:r w:rsidR="000E042B" w:rsidRPr="0042347E">
        <w:rPr>
          <w:rFonts w:eastAsia="Calibri" w:cs="Times New Roman"/>
        </w:rPr>
        <w:t>Muuna oppilaan äidinkielenä on ma</w:t>
      </w:r>
      <w:r w:rsidR="000E042B" w:rsidRPr="00C02214">
        <w:rPr>
          <w:rFonts w:eastAsia="Calibri" w:cs="Times New Roman"/>
        </w:rPr>
        <w:t>hdollista opettaa opetuksen järjestäjän tarjoamana ja huoltajan valitsemana jotakin edellä mainitsematonta äidinkieltä koko äidinkielen ja kirjall</w:t>
      </w:r>
      <w:r w:rsidR="00001D2C">
        <w:rPr>
          <w:rFonts w:eastAsia="Calibri" w:cs="Times New Roman"/>
        </w:rPr>
        <w:t>isuuden tuntimäärällä tai valtioneuvoston asetuksen</w:t>
      </w:r>
      <w:r w:rsidR="00B001B5">
        <w:rPr>
          <w:rFonts w:eastAsia="Calibri" w:cs="Times New Roman"/>
        </w:rPr>
        <w:t xml:space="preserve"> 422</w:t>
      </w:r>
      <w:r w:rsidR="000E042B" w:rsidRPr="00C02214">
        <w:rPr>
          <w:rFonts w:eastAsia="Calibri" w:cs="Times New Roman"/>
        </w:rPr>
        <w:t>/2012 8 §:n mukaisesti järjestettynä</w:t>
      </w:r>
      <w:r w:rsidR="000E042B">
        <w:rPr>
          <w:rFonts w:eastAsia="Calibri" w:cs="Times New Roman"/>
        </w:rPr>
        <w:t>.</w:t>
      </w:r>
      <w:r w:rsidR="000E042B" w:rsidRPr="0042347E">
        <w:rPr>
          <w:rFonts w:eastAsia="Calibri" w:cs="Times New Roman"/>
        </w:rPr>
        <w:t xml:space="preserve"> </w:t>
      </w:r>
      <w:r w:rsidR="000E042B">
        <w:rPr>
          <w:rFonts w:eastAsia="Calibri" w:cs="Times New Roman"/>
        </w:rPr>
        <w:t xml:space="preserve">Lisäksi </w:t>
      </w:r>
      <w:r w:rsidR="000E042B" w:rsidRPr="0042347E">
        <w:rPr>
          <w:rFonts w:eastAsia="Calibri" w:cs="Times New Roman"/>
        </w:rPr>
        <w:t xml:space="preserve">erillisrahoitettuna </w:t>
      </w:r>
      <w:r w:rsidR="000E042B">
        <w:rPr>
          <w:rFonts w:eastAsia="Calibri" w:cs="Times New Roman"/>
        </w:rPr>
        <w:t xml:space="preserve">voidaan tarjota </w:t>
      </w:r>
      <w:r w:rsidR="000E042B" w:rsidRPr="0042347E">
        <w:rPr>
          <w:rFonts w:eastAsia="Calibri" w:cs="Times New Roman"/>
        </w:rPr>
        <w:t>oppilaan omaa äidinkieltä</w:t>
      </w:r>
      <w:r w:rsidR="000E042B">
        <w:rPr>
          <w:rFonts w:eastAsia="Calibri" w:cs="Times New Roman"/>
        </w:rPr>
        <w:t xml:space="preserve">. </w:t>
      </w:r>
      <w:r w:rsidRPr="00DA4C7C">
        <w:rPr>
          <w:rFonts w:eastAsia="Calibri" w:cs="Times New Roman"/>
        </w:rPr>
        <w:t xml:space="preserve">Toisessa kotimaisessa kielessä on ruotsin ja suomen kielessä määritelty A- ja B-oppimäärät sekä kaksikielisille oppilaille tarkoitetut äidinkielenomaiset oppimäärät. </w:t>
      </w:r>
    </w:p>
    <w:p w:rsidR="00DA4C7C" w:rsidRPr="00DA4C7C" w:rsidRDefault="00DA4C7C" w:rsidP="00DA4C7C">
      <w:pPr>
        <w:jc w:val="both"/>
        <w:rPr>
          <w:rFonts w:eastAsia="Calibri" w:cs="Times New Roman"/>
        </w:rPr>
      </w:pPr>
      <w:r w:rsidRPr="00DA4C7C">
        <w:rPr>
          <w:rFonts w:eastAsia="Calibri" w:cs="Times New Roman"/>
        </w:rPr>
        <w:t>Oppilas opiskelee äidinkieli ja kirjallisuus -oppiaineessa ja toisessa kotimaisessa kielessä seuraavassa taulukossa mainittuja oppimääriä sen mukaan kuin opetuksen järjestäjä tarjoaa ja oppilaan huoltaja valitsee. Taulukossa oppilaan äidinkielellä tarkoitetaan koulun opetuskieltä (suomi, ruotsi ja saame) tai muuta huoltajan ilmoittamaa kieltä.</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18"/>
        <w:gridCol w:w="3293"/>
        <w:gridCol w:w="2268"/>
        <w:gridCol w:w="2552"/>
      </w:tblGrid>
      <w:tr w:rsidR="00C02214" w:rsidRPr="00DA4C7C" w:rsidTr="00C02214">
        <w:trPr>
          <w:trHeight w:val="286"/>
        </w:trPr>
        <w:tc>
          <w:tcPr>
            <w:tcW w:w="1918" w:type="dxa"/>
          </w:tcPr>
          <w:p w:rsidR="00C02214" w:rsidRPr="00DA4C7C" w:rsidRDefault="00C02214" w:rsidP="00DA4C7C">
            <w:pPr>
              <w:spacing w:after="0" w:line="240" w:lineRule="auto"/>
              <w:jc w:val="both"/>
              <w:rPr>
                <w:rFonts w:eastAsia="Calibri" w:cs="Times New Roman"/>
                <w:b/>
              </w:rPr>
            </w:pPr>
            <w:r>
              <w:rPr>
                <w:rFonts w:eastAsia="Calibri" w:cs="Times New Roman"/>
                <w:b/>
              </w:rPr>
              <w:t>O</w:t>
            </w:r>
            <w:r w:rsidRPr="00DA4C7C">
              <w:rPr>
                <w:rFonts w:eastAsia="Calibri" w:cs="Times New Roman"/>
                <w:b/>
              </w:rPr>
              <w:t>ppilaan äidinkieli</w:t>
            </w:r>
          </w:p>
        </w:tc>
        <w:tc>
          <w:tcPr>
            <w:tcW w:w="3293" w:type="dxa"/>
          </w:tcPr>
          <w:p w:rsidR="00C02214" w:rsidRPr="00DA4C7C" w:rsidRDefault="00C02214" w:rsidP="00DA4C7C">
            <w:pPr>
              <w:spacing w:after="0" w:line="240" w:lineRule="auto"/>
              <w:jc w:val="both"/>
              <w:rPr>
                <w:rFonts w:eastAsia="Calibri" w:cs="Times New Roman"/>
                <w:b/>
              </w:rPr>
            </w:pPr>
            <w:r>
              <w:rPr>
                <w:rFonts w:eastAsia="Calibri" w:cs="Times New Roman"/>
                <w:b/>
              </w:rPr>
              <w:t>Äidinkielen ja kirjallisuuden oppimäärä</w:t>
            </w:r>
          </w:p>
        </w:tc>
        <w:tc>
          <w:tcPr>
            <w:tcW w:w="4820" w:type="dxa"/>
            <w:gridSpan w:val="2"/>
          </w:tcPr>
          <w:p w:rsidR="00C02214" w:rsidRPr="00DA4C7C" w:rsidRDefault="00C02214" w:rsidP="00DA4C7C">
            <w:pPr>
              <w:spacing w:after="0" w:line="240" w:lineRule="auto"/>
              <w:jc w:val="both"/>
              <w:rPr>
                <w:rFonts w:eastAsia="Calibri" w:cs="Times New Roman"/>
                <w:b/>
              </w:rPr>
            </w:pPr>
            <w:r>
              <w:rPr>
                <w:rFonts w:eastAsia="Calibri" w:cs="Times New Roman"/>
                <w:b/>
              </w:rPr>
              <w:t>T</w:t>
            </w:r>
            <w:r w:rsidRPr="00DA4C7C">
              <w:rPr>
                <w:rFonts w:eastAsia="Calibri" w:cs="Times New Roman"/>
                <w:b/>
              </w:rPr>
              <w:t>oinen kotimainen kieli</w:t>
            </w:r>
          </w:p>
        </w:tc>
      </w:tr>
      <w:tr w:rsidR="00DA4C7C" w:rsidRPr="00DA4C7C" w:rsidTr="00C02214">
        <w:trPr>
          <w:trHeight w:val="270"/>
        </w:trPr>
        <w:tc>
          <w:tcPr>
            <w:tcW w:w="1918" w:type="dxa"/>
          </w:tcPr>
          <w:p w:rsidR="00DA4C7C" w:rsidRPr="00DA4C7C" w:rsidRDefault="00DA4C7C" w:rsidP="00DA4C7C">
            <w:pPr>
              <w:spacing w:after="0" w:line="240" w:lineRule="auto"/>
              <w:jc w:val="both"/>
              <w:rPr>
                <w:rFonts w:eastAsia="Calibri" w:cs="Times New Roman"/>
                <w:i/>
              </w:rPr>
            </w:pPr>
          </w:p>
        </w:tc>
        <w:tc>
          <w:tcPr>
            <w:tcW w:w="3293" w:type="dxa"/>
          </w:tcPr>
          <w:p w:rsidR="00DA4C7C" w:rsidRPr="00DA4C7C" w:rsidRDefault="00DA4C7C" w:rsidP="00DA4C7C">
            <w:pPr>
              <w:spacing w:after="0" w:line="240" w:lineRule="auto"/>
              <w:jc w:val="both"/>
              <w:rPr>
                <w:rFonts w:eastAsia="Calibri" w:cs="Times New Roman"/>
                <w:i/>
              </w:rPr>
            </w:pPr>
            <w:r w:rsidRPr="00DA4C7C">
              <w:rPr>
                <w:rFonts w:eastAsia="Calibri" w:cs="Times New Roman"/>
                <w:i/>
              </w:rPr>
              <w:t>yhteinen</w:t>
            </w:r>
          </w:p>
        </w:tc>
        <w:tc>
          <w:tcPr>
            <w:tcW w:w="2268" w:type="dxa"/>
          </w:tcPr>
          <w:p w:rsidR="00DA4C7C" w:rsidRPr="00DA4C7C" w:rsidRDefault="00DA4C7C" w:rsidP="00DA4C7C">
            <w:pPr>
              <w:spacing w:after="0" w:line="240" w:lineRule="auto"/>
              <w:jc w:val="both"/>
              <w:rPr>
                <w:rFonts w:eastAsia="Calibri" w:cs="Times New Roman"/>
                <w:i/>
              </w:rPr>
            </w:pPr>
            <w:r w:rsidRPr="00DA4C7C">
              <w:rPr>
                <w:rFonts w:eastAsia="Calibri" w:cs="Times New Roman"/>
                <w:i/>
              </w:rPr>
              <w:t>yhteinen</w:t>
            </w:r>
          </w:p>
        </w:tc>
        <w:tc>
          <w:tcPr>
            <w:tcW w:w="2552" w:type="dxa"/>
          </w:tcPr>
          <w:p w:rsidR="00DA4C7C" w:rsidRPr="00DA4C7C" w:rsidRDefault="00DA4C7C" w:rsidP="00DA4C7C">
            <w:pPr>
              <w:spacing w:after="0" w:line="240" w:lineRule="auto"/>
              <w:jc w:val="both"/>
              <w:rPr>
                <w:rFonts w:eastAsia="Calibri" w:cs="Times New Roman"/>
                <w:i/>
              </w:rPr>
            </w:pPr>
            <w:r w:rsidRPr="00DA4C7C">
              <w:rPr>
                <w:rFonts w:eastAsia="Calibri" w:cs="Times New Roman"/>
                <w:i/>
              </w:rPr>
              <w:t>valinnainen</w:t>
            </w:r>
          </w:p>
        </w:tc>
      </w:tr>
      <w:tr w:rsidR="00DA4C7C" w:rsidRPr="00DA4C7C" w:rsidTr="00C02214">
        <w:trPr>
          <w:trHeight w:val="444"/>
        </w:trPr>
        <w:tc>
          <w:tcPr>
            <w:tcW w:w="1918"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suomi</w:t>
            </w:r>
          </w:p>
        </w:tc>
        <w:tc>
          <w:tcPr>
            <w:tcW w:w="3293"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suomen kieli ja kirjallisuus</w:t>
            </w:r>
          </w:p>
        </w:tc>
        <w:tc>
          <w:tcPr>
            <w:tcW w:w="2268"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ruotsi</w:t>
            </w:r>
          </w:p>
        </w:tc>
        <w:tc>
          <w:tcPr>
            <w:tcW w:w="2552" w:type="dxa"/>
            <w:vAlign w:val="center"/>
          </w:tcPr>
          <w:p w:rsidR="00DA4C7C" w:rsidRPr="00DA4C7C" w:rsidRDefault="00DA4C7C" w:rsidP="00DA4C7C">
            <w:pPr>
              <w:spacing w:after="0" w:line="240" w:lineRule="auto"/>
              <w:jc w:val="both"/>
              <w:rPr>
                <w:rFonts w:eastAsia="Calibri" w:cs="Times New Roman"/>
              </w:rPr>
            </w:pPr>
            <w:r w:rsidRPr="00DA4C7C">
              <w:rPr>
                <w:rFonts w:eastAsia="Calibri" w:cs="Times New Roman"/>
              </w:rPr>
              <w:t>-</w:t>
            </w:r>
          </w:p>
        </w:tc>
      </w:tr>
      <w:tr w:rsidR="00DA4C7C" w:rsidRPr="00DA4C7C" w:rsidTr="00C02214">
        <w:trPr>
          <w:trHeight w:val="434"/>
        </w:trPr>
        <w:tc>
          <w:tcPr>
            <w:tcW w:w="1918"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ruotsi</w:t>
            </w:r>
          </w:p>
        </w:tc>
        <w:tc>
          <w:tcPr>
            <w:tcW w:w="3293"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ruotsin kieli ja kirjallisuus</w:t>
            </w:r>
          </w:p>
        </w:tc>
        <w:tc>
          <w:tcPr>
            <w:tcW w:w="2268"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suomi</w:t>
            </w:r>
          </w:p>
        </w:tc>
        <w:tc>
          <w:tcPr>
            <w:tcW w:w="2552" w:type="dxa"/>
            <w:vAlign w:val="center"/>
          </w:tcPr>
          <w:p w:rsidR="00DA4C7C" w:rsidRPr="00DA4C7C" w:rsidRDefault="00DA4C7C" w:rsidP="00DA4C7C">
            <w:pPr>
              <w:spacing w:after="0" w:line="240" w:lineRule="auto"/>
              <w:jc w:val="both"/>
              <w:rPr>
                <w:rFonts w:eastAsia="Calibri" w:cs="Times New Roman"/>
              </w:rPr>
            </w:pPr>
            <w:r w:rsidRPr="00DA4C7C">
              <w:rPr>
                <w:rFonts w:eastAsia="Calibri" w:cs="Times New Roman"/>
              </w:rPr>
              <w:t>-</w:t>
            </w:r>
          </w:p>
        </w:tc>
      </w:tr>
      <w:tr w:rsidR="00DA4C7C" w:rsidRPr="00DA4C7C" w:rsidTr="00C02214">
        <w:trPr>
          <w:trHeight w:val="683"/>
        </w:trPr>
        <w:tc>
          <w:tcPr>
            <w:tcW w:w="1918" w:type="dxa"/>
          </w:tcPr>
          <w:p w:rsidR="00DA4C7C" w:rsidRPr="00DA4C7C" w:rsidRDefault="00DA4C7C" w:rsidP="00302A54">
            <w:pPr>
              <w:spacing w:after="0" w:line="240" w:lineRule="auto"/>
              <w:jc w:val="both"/>
              <w:rPr>
                <w:rFonts w:eastAsia="Calibri" w:cs="Times New Roman"/>
              </w:rPr>
            </w:pPr>
            <w:r w:rsidRPr="00DA4C7C">
              <w:rPr>
                <w:rFonts w:eastAsia="Calibri" w:cs="Times New Roman"/>
              </w:rPr>
              <w:t xml:space="preserve">saame </w:t>
            </w:r>
          </w:p>
        </w:tc>
        <w:tc>
          <w:tcPr>
            <w:tcW w:w="3293"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 xml:space="preserve">saamen kieli ja kirjallisuus sekä suomi </w:t>
            </w:r>
            <w:r w:rsidR="00302A54">
              <w:rPr>
                <w:rFonts w:eastAsia="Calibri" w:cs="Times New Roman"/>
              </w:rPr>
              <w:t xml:space="preserve">tai ruotsi </w:t>
            </w:r>
            <w:r w:rsidRPr="00DA4C7C">
              <w:rPr>
                <w:rFonts w:eastAsia="Calibri" w:cs="Times New Roman"/>
              </w:rPr>
              <w:t>saamenkielisille</w:t>
            </w:r>
          </w:p>
        </w:tc>
        <w:tc>
          <w:tcPr>
            <w:tcW w:w="2268" w:type="dxa"/>
            <w:vAlign w:val="center"/>
          </w:tcPr>
          <w:p w:rsidR="00DA4C7C" w:rsidRPr="00DA4C7C" w:rsidRDefault="00DA4C7C" w:rsidP="00DA4C7C">
            <w:pPr>
              <w:spacing w:after="0" w:line="240" w:lineRule="auto"/>
              <w:jc w:val="both"/>
              <w:rPr>
                <w:rFonts w:eastAsia="Calibri" w:cs="Times New Roman"/>
              </w:rPr>
            </w:pPr>
            <w:r w:rsidRPr="00DA4C7C">
              <w:rPr>
                <w:rFonts w:eastAsia="Calibri" w:cs="Times New Roman"/>
              </w:rPr>
              <w:t>-</w:t>
            </w:r>
          </w:p>
          <w:p w:rsidR="00DA4C7C" w:rsidRPr="00DA4C7C" w:rsidRDefault="00DA4C7C" w:rsidP="00DA4C7C">
            <w:pPr>
              <w:spacing w:after="0" w:line="240" w:lineRule="auto"/>
              <w:jc w:val="both"/>
              <w:rPr>
                <w:rFonts w:eastAsia="Calibri" w:cs="Times New Roman"/>
              </w:rPr>
            </w:pPr>
          </w:p>
        </w:tc>
        <w:tc>
          <w:tcPr>
            <w:tcW w:w="2552" w:type="dxa"/>
          </w:tcPr>
          <w:p w:rsidR="00DA4C7C" w:rsidRPr="00DA4C7C" w:rsidRDefault="00ED2233" w:rsidP="00DA4C7C">
            <w:pPr>
              <w:spacing w:after="0" w:line="240" w:lineRule="auto"/>
              <w:jc w:val="both"/>
              <w:rPr>
                <w:rFonts w:eastAsia="Calibri" w:cs="Times New Roman"/>
              </w:rPr>
            </w:pPr>
            <w:r>
              <w:rPr>
                <w:rFonts w:eastAsia="Calibri" w:cs="Times New Roman"/>
              </w:rPr>
              <w:t xml:space="preserve">suomi tai </w:t>
            </w:r>
            <w:r w:rsidR="00DA4C7C" w:rsidRPr="00DA4C7C">
              <w:rPr>
                <w:rFonts w:eastAsia="Calibri" w:cs="Times New Roman"/>
              </w:rPr>
              <w:t>ruotsi</w:t>
            </w:r>
          </w:p>
        </w:tc>
      </w:tr>
      <w:tr w:rsidR="00DA4C7C" w:rsidRPr="00DA4C7C" w:rsidTr="00C02214">
        <w:trPr>
          <w:trHeight w:val="286"/>
        </w:trPr>
        <w:tc>
          <w:tcPr>
            <w:tcW w:w="1918" w:type="dxa"/>
          </w:tcPr>
          <w:p w:rsidR="00DA4C7C" w:rsidRPr="00DA4C7C" w:rsidRDefault="00DA4C7C" w:rsidP="00302A54">
            <w:pPr>
              <w:spacing w:after="0" w:line="240" w:lineRule="auto"/>
              <w:jc w:val="both"/>
              <w:rPr>
                <w:rFonts w:eastAsia="Calibri" w:cs="Times New Roman"/>
              </w:rPr>
            </w:pPr>
            <w:r w:rsidRPr="00DA4C7C">
              <w:rPr>
                <w:rFonts w:eastAsia="Calibri" w:cs="Times New Roman"/>
              </w:rPr>
              <w:lastRenderedPageBreak/>
              <w:t xml:space="preserve">saame </w:t>
            </w:r>
          </w:p>
        </w:tc>
        <w:tc>
          <w:tcPr>
            <w:tcW w:w="3293"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suomen tai ruotsin kieli ja kirjallisuus sekä saamen kieli ja kirjallisuus</w:t>
            </w:r>
          </w:p>
        </w:tc>
        <w:tc>
          <w:tcPr>
            <w:tcW w:w="2268"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ruotsi tai suomi</w:t>
            </w:r>
          </w:p>
        </w:tc>
        <w:tc>
          <w:tcPr>
            <w:tcW w:w="2552" w:type="dxa"/>
          </w:tcPr>
          <w:p w:rsidR="00DA4C7C" w:rsidRPr="00DA4C7C" w:rsidRDefault="00DA4C7C" w:rsidP="00DA4C7C">
            <w:pPr>
              <w:spacing w:after="0" w:line="240" w:lineRule="auto"/>
              <w:jc w:val="both"/>
              <w:rPr>
                <w:rFonts w:eastAsia="Calibri" w:cs="Times New Roman"/>
              </w:rPr>
            </w:pPr>
          </w:p>
        </w:tc>
      </w:tr>
      <w:tr w:rsidR="00DA4C7C" w:rsidRPr="00DA4C7C" w:rsidTr="00C02214">
        <w:trPr>
          <w:trHeight w:val="589"/>
        </w:trPr>
        <w:tc>
          <w:tcPr>
            <w:tcW w:w="1918"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romani</w:t>
            </w:r>
          </w:p>
        </w:tc>
        <w:tc>
          <w:tcPr>
            <w:tcW w:w="3293"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suomen tai ruotsin kieli ja kirjallisuus sekä romanikieli ja kirjallisuus</w:t>
            </w:r>
          </w:p>
        </w:tc>
        <w:tc>
          <w:tcPr>
            <w:tcW w:w="2268"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ruotsi tai suomi</w:t>
            </w:r>
          </w:p>
        </w:tc>
        <w:tc>
          <w:tcPr>
            <w:tcW w:w="2552" w:type="dxa"/>
            <w:vAlign w:val="center"/>
          </w:tcPr>
          <w:p w:rsidR="00DA4C7C" w:rsidRPr="00DA4C7C" w:rsidRDefault="00DA4C7C" w:rsidP="00DA4C7C">
            <w:pPr>
              <w:spacing w:after="0" w:line="240" w:lineRule="auto"/>
              <w:jc w:val="both"/>
              <w:rPr>
                <w:rFonts w:eastAsia="Calibri" w:cs="Times New Roman"/>
              </w:rPr>
            </w:pPr>
            <w:r w:rsidRPr="00DA4C7C">
              <w:rPr>
                <w:rFonts w:eastAsia="Calibri" w:cs="Times New Roman"/>
              </w:rPr>
              <w:t>-</w:t>
            </w:r>
          </w:p>
        </w:tc>
      </w:tr>
      <w:tr w:rsidR="00DA4C7C" w:rsidRPr="00DA4C7C" w:rsidTr="00C02214">
        <w:trPr>
          <w:trHeight w:val="698"/>
        </w:trPr>
        <w:tc>
          <w:tcPr>
            <w:tcW w:w="1918"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viittomakieli</w:t>
            </w:r>
          </w:p>
        </w:tc>
        <w:tc>
          <w:tcPr>
            <w:tcW w:w="3293"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viittomakieli ja kirjallisuus sekä suomi tai ruotsi viittomakielisille</w:t>
            </w:r>
          </w:p>
        </w:tc>
        <w:tc>
          <w:tcPr>
            <w:tcW w:w="2268" w:type="dxa"/>
            <w:vAlign w:val="center"/>
          </w:tcPr>
          <w:p w:rsidR="00DA4C7C" w:rsidRPr="00DA4C7C" w:rsidRDefault="00DA4C7C" w:rsidP="00DA4C7C">
            <w:pPr>
              <w:spacing w:after="0" w:line="240" w:lineRule="auto"/>
              <w:jc w:val="both"/>
              <w:rPr>
                <w:rFonts w:eastAsia="Calibri" w:cs="Times New Roman"/>
              </w:rPr>
            </w:pPr>
            <w:r w:rsidRPr="00DA4C7C">
              <w:rPr>
                <w:rFonts w:eastAsia="Calibri" w:cs="Times New Roman"/>
              </w:rPr>
              <w:t>-</w:t>
            </w:r>
          </w:p>
        </w:tc>
        <w:tc>
          <w:tcPr>
            <w:tcW w:w="2552"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ruotsi tai suomi</w:t>
            </w:r>
          </w:p>
        </w:tc>
      </w:tr>
      <w:tr w:rsidR="00DA4C7C" w:rsidRPr="00DA4C7C" w:rsidTr="00C02214">
        <w:trPr>
          <w:trHeight w:val="286"/>
        </w:trPr>
        <w:tc>
          <w:tcPr>
            <w:tcW w:w="1918"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muu äidinkieli</w:t>
            </w:r>
          </w:p>
        </w:tc>
        <w:tc>
          <w:tcPr>
            <w:tcW w:w="3293"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 xml:space="preserve">muu äidinkieli </w:t>
            </w:r>
            <w:r w:rsidRPr="00B81FE1">
              <w:rPr>
                <w:rFonts w:eastAsia="Calibri" w:cs="Times New Roman"/>
              </w:rPr>
              <w:t xml:space="preserve">koko äidinkielen ja kirjallisuuden tuntimäärällä </w:t>
            </w:r>
            <w:r w:rsidR="001B5994">
              <w:rPr>
                <w:rFonts w:eastAsia="Calibri" w:cs="Times New Roman"/>
              </w:rPr>
              <w:t>tai VA 422</w:t>
            </w:r>
            <w:r w:rsidR="00083B32" w:rsidRPr="00B81FE1">
              <w:rPr>
                <w:rFonts w:eastAsia="Calibri" w:cs="Times New Roman"/>
              </w:rPr>
              <w:t xml:space="preserve">/2012 8 §:n mukaisesti järjestettynä </w:t>
            </w:r>
            <w:r w:rsidRPr="00B81FE1">
              <w:rPr>
                <w:rFonts w:eastAsia="Calibri" w:cs="Times New Roman"/>
              </w:rPr>
              <w:t>sekä suomi tai ruotsi toisena kielenä</w:t>
            </w:r>
          </w:p>
        </w:tc>
        <w:tc>
          <w:tcPr>
            <w:tcW w:w="2268" w:type="dxa"/>
            <w:vAlign w:val="center"/>
          </w:tcPr>
          <w:p w:rsidR="00DA4C7C" w:rsidRPr="00DA4C7C" w:rsidRDefault="00DA4C7C" w:rsidP="00DA4C7C">
            <w:pPr>
              <w:spacing w:after="0" w:line="240" w:lineRule="auto"/>
              <w:jc w:val="both"/>
              <w:rPr>
                <w:rFonts w:eastAsia="Calibri" w:cs="Times New Roman"/>
              </w:rPr>
            </w:pPr>
            <w:r w:rsidRPr="00DA4C7C">
              <w:rPr>
                <w:rFonts w:eastAsia="Calibri" w:cs="Times New Roman"/>
              </w:rPr>
              <w:t>-</w:t>
            </w:r>
          </w:p>
        </w:tc>
        <w:tc>
          <w:tcPr>
            <w:tcW w:w="2552" w:type="dxa"/>
          </w:tcPr>
          <w:p w:rsidR="00DA4C7C" w:rsidRPr="00DA4C7C" w:rsidRDefault="00DA4C7C" w:rsidP="00DA4C7C">
            <w:pPr>
              <w:spacing w:after="0" w:line="240" w:lineRule="auto"/>
              <w:jc w:val="both"/>
              <w:rPr>
                <w:rFonts w:eastAsia="Calibri" w:cs="Times New Roman"/>
              </w:rPr>
            </w:pPr>
            <w:r w:rsidRPr="00DA4C7C">
              <w:rPr>
                <w:rFonts w:eastAsia="Calibri" w:cs="Times New Roman"/>
              </w:rPr>
              <w:t>ruotsi tai suomi</w:t>
            </w:r>
          </w:p>
        </w:tc>
      </w:tr>
    </w:tbl>
    <w:p w:rsidR="00DA4C7C" w:rsidRPr="00DA4C7C" w:rsidRDefault="00DA4C7C" w:rsidP="00DA4C7C">
      <w:pPr>
        <w:keepNext/>
        <w:keepLines/>
        <w:spacing w:before="200" w:after="0"/>
        <w:outlineLvl w:val="3"/>
        <w:rPr>
          <w:rFonts w:asciiTheme="majorHAnsi" w:eastAsiaTheme="majorEastAsia" w:hAnsiTheme="majorHAnsi" w:cstheme="majorBidi"/>
          <w:b/>
          <w:bCs/>
          <w:i/>
          <w:iCs/>
          <w:color w:val="4F81BD" w:themeColor="accent1"/>
        </w:rPr>
      </w:pPr>
    </w:p>
    <w:p w:rsidR="00DA4C7C" w:rsidRPr="00DA4C7C" w:rsidRDefault="006744FB" w:rsidP="006744FB">
      <w:pPr>
        <w:pStyle w:val="Otsikko4"/>
      </w:pPr>
      <w:bookmarkStart w:id="261" w:name="_Toc404085747"/>
      <w:bookmarkStart w:id="262" w:name="_Toc486575916"/>
      <w:r>
        <w:t xml:space="preserve">15.4.1 </w:t>
      </w:r>
      <w:r w:rsidR="00DA4C7C" w:rsidRPr="00DA4C7C">
        <w:t>ÄIDINKIELI JA KIRJALLISUUS</w:t>
      </w:r>
      <w:bookmarkEnd w:id="261"/>
      <w:bookmarkEnd w:id="262"/>
    </w:p>
    <w:p w:rsidR="00AD7526" w:rsidRPr="003D186D" w:rsidRDefault="00DA4C7C" w:rsidP="00AD7526">
      <w:pPr>
        <w:jc w:val="both"/>
      </w:pPr>
      <w:r w:rsidRPr="00DA4C7C">
        <w:rPr>
          <w:b/>
        </w:rPr>
        <w:br/>
      </w:r>
      <w:r w:rsidR="00AD7526" w:rsidRPr="003D186D">
        <w:rPr>
          <w:b/>
        </w:rPr>
        <w:t>KIELIKASVATUS</w:t>
      </w:r>
      <w:r w:rsidR="00AD7526" w:rsidRPr="003D186D">
        <w:rPr>
          <w:b/>
        </w:rPr>
        <w:br/>
      </w:r>
      <w:r w:rsidR="00AD7526" w:rsidRPr="003D186D">
        <w:rPr>
          <w:b/>
        </w:rPr>
        <w:br/>
      </w:r>
      <w:r w:rsidR="00AD7526" w:rsidRPr="003D186D">
        <w:t>Kielitaidon kehittyminen alkaa varhaislapsuudessa ja jatkuu elinikäisenä prosessina. Monikielinen kompetenssi kehittyy kotona, koulussa ja vapaa-ajalla. Se koostuu äidinkielten ja muiden kielten sekä niiden murteiden eritasoisista taidoista. Koulun kieltenopetuksen lähtökohtana on kielen käyttö eri tilanteissa. Se vahvistaa oppilaiden kielitietoisuutta ja eri kielten rinnakkaista käyttöä sekä monilukutaidon kehittymistä. Oppilaat oppivat tekemään havaintoja erikielisistä teksteistä ja vuorovaikutuksen käytänteistä, käyttämään kielitiedon käsitteitä tekstien tulkinnassa ja hyödyntämään erilaisia tapoja oppia kieliä. Oppilaat käyttävät eri kielten taitoaan kaiken oppimisen tukena eri oppiaineissa. Oppilaita ohjataan lukemaan kielitaidolleen sopivia tekstejä ja hankkimaan opiskelussa tarvittavaa tietoa eri kielillä.</w:t>
      </w:r>
    </w:p>
    <w:p w:rsidR="00AD7526" w:rsidRPr="00AD7526" w:rsidRDefault="00AD7526" w:rsidP="00DA4C7C">
      <w:pPr>
        <w:jc w:val="both"/>
      </w:pPr>
      <w:r w:rsidRPr="003D186D">
        <w:t>Oppilaita ohjataan tiedostamaan sekä omaa että muiden kielellisten ja kulttuuristen identiteettien monikerroksisuutta. Myös vähemmistökielten ja uhanalaisten kielten merkitys tuodaan esiin opetuksessa. Opetus tukee oppilaiden monikielisyyttä hyödyntämällä kaikkia, myös oppilaiden vapaa-ajalla käyttämiä kieliä. Opetus vahvistaa oppilaiden luottamusta omiin kykyihinsä oppia kieliä ja käyttää vähäistäkin kielitaitoaan rohkeasti. Kielikasvatus edellyttää eri oppiaineiden yhteistyötä.</w:t>
      </w:r>
    </w:p>
    <w:p w:rsidR="00DA4C7C" w:rsidRPr="003D186D" w:rsidRDefault="00DA4C7C" w:rsidP="00DA4C7C">
      <w:pPr>
        <w:jc w:val="both"/>
        <w:rPr>
          <w:b/>
        </w:rPr>
      </w:pPr>
      <w:r w:rsidRPr="003D186D">
        <w:rPr>
          <w:b/>
        </w:rPr>
        <w:t xml:space="preserve">Oppiaineen tehtävä </w:t>
      </w:r>
    </w:p>
    <w:p w:rsidR="00DA4C7C" w:rsidRPr="003D186D" w:rsidRDefault="00DA4C7C" w:rsidP="00DA4C7C">
      <w:pPr>
        <w:jc w:val="both"/>
        <w:rPr>
          <w:b/>
        </w:rPr>
      </w:pPr>
      <w:r w:rsidRPr="003D186D">
        <w:t>Tehtäväkuvaus, oppimisympäristöihin ja työtapoihin liittyvät tavoitteet sekä ohjaus, eriyttäminen ja tuki</w:t>
      </w:r>
      <w:r w:rsidRPr="003D186D">
        <w:rPr>
          <w:b/>
        </w:rPr>
        <w:t xml:space="preserve"> </w:t>
      </w:r>
      <w:r w:rsidR="007D3CE4" w:rsidRPr="003D186D">
        <w:t xml:space="preserve">sekä </w:t>
      </w:r>
      <w:r w:rsidRPr="003D186D">
        <w:t>oppilaan oppimisen arviointi</w:t>
      </w:r>
      <w:r w:rsidRPr="003D186D">
        <w:rPr>
          <w:b/>
        </w:rPr>
        <w:t xml:space="preserve"> </w:t>
      </w:r>
      <w:r w:rsidRPr="003D186D">
        <w:t>koskevat kaikkia äidinkieli ja kirjallisuus -oppiaineen oppimääriä.</w:t>
      </w:r>
    </w:p>
    <w:p w:rsidR="00DA4C7C" w:rsidRPr="00DA4C7C" w:rsidRDefault="00DA4C7C" w:rsidP="00DA4C7C">
      <w:pPr>
        <w:jc w:val="both"/>
        <w:rPr>
          <w:color w:val="000000"/>
        </w:rPr>
      </w:pPr>
      <w:r w:rsidRPr="003D186D">
        <w:rPr>
          <w:color w:val="000000"/>
        </w:rPr>
        <w:t>Äidinkielen ja kirjallisuuden opetuksen tehtävänä on kehittää oppilaiden kieli-, vuorovaikutus- ja tekstitaitoja ja ohjata heitä kiinnostumaan kielestä, kirjallisuudesta ja muusta kulttuurista ja tulemaan tietoiseksi itsestään</w:t>
      </w:r>
      <w:r w:rsidRPr="00DA4C7C">
        <w:rPr>
          <w:color w:val="000000"/>
        </w:rPr>
        <w:t xml:space="preserve"> viestijöinä ja kielenkäyttäjinä. Oppilaiden arjen kieli- ja tekstitaitoja laajennetaan niin, että he saavat valmiuksia havaintojen ja ilmiöiden käsitteellistämiseen, ajattelunsa kielentämiseen ja luovuutensa kehittämiseen.</w:t>
      </w:r>
    </w:p>
    <w:p w:rsidR="00DA4C7C" w:rsidRPr="00DA4C7C" w:rsidRDefault="00DA4C7C" w:rsidP="00DA4C7C">
      <w:pPr>
        <w:jc w:val="both"/>
        <w:rPr>
          <w:color w:val="000000"/>
        </w:rPr>
      </w:pPr>
      <w:r w:rsidRPr="00DA4C7C">
        <w:rPr>
          <w:color w:val="000000"/>
        </w:rPr>
        <w:t xml:space="preserve">Äidinkielen ja kirjallisuuden opetus vastaa yhteistyössä muiden oppiaineiden ja kotien kanssa oppilaiden kielikasvatuksesta ja auttaa heitä rakentamaan kielellistä ja kulttuurista identiteettiä monikulttuurisessa ja medioituneessa yhteiskunnassa. Äidinkieli ja kirjallisuus on monitieteinen taito-, tieto- ja kulttuuriaine. Opetus </w:t>
      </w:r>
      <w:r w:rsidRPr="00DA4C7C">
        <w:rPr>
          <w:color w:val="000000"/>
        </w:rPr>
        <w:lastRenderedPageBreak/>
        <w:t xml:space="preserve">perustuu laajaan tekstikäsitykseen. Keskeisiä ovat monimuotoisten tekstien tulkitsemisen ja tuottamisen sekä tiedon hankinnan ja jakamisen taidot. Ikäkaudelle ja kielitaidolle soveltuva kirjallisuus vahvistaa luovuuden ja mielikuvituksen monipuolista kehittymistä ja </w:t>
      </w:r>
      <w:r w:rsidRPr="00DA4C7C">
        <w:t>laajentaa oppilaiden käsitystä oman kielellisen ilmaisunsa mahdollisuuksista. Kirjallisuus yhdistää oppilaan kulttuuriinsa ja avartaa käsitystä muista kulttuureista.</w:t>
      </w:r>
    </w:p>
    <w:p w:rsidR="00DA4C7C" w:rsidRPr="00DA4C7C" w:rsidRDefault="00DA4C7C" w:rsidP="00DA4C7C">
      <w:pPr>
        <w:jc w:val="both"/>
        <w:rPr>
          <w:color w:val="000000"/>
        </w:rPr>
      </w:pPr>
      <w:r w:rsidRPr="00DA4C7C">
        <w:rPr>
          <w:color w:val="000000"/>
        </w:rPr>
        <w:t>Oppilaita rohkaistaan rakentavaan ja vastuulliseen vuorovaikutukseen erilaisissa viestintäympäristöissä. Osana eettistä kasvatusta oppilaita ohjataan ymmärtämään omien kielellisten ja viestinnällisten valintojen vaikutuksia toisiin ihmisiin. Metakognitiivisista taidoista äidinkielen opetuksessa painottuvat tekstien tulkitsemisen ja tuottamisen strategiset taidot. Kielitiedon opetuksen tehtävänä on tukea ja kehittää kielitietoisuutta ja kielen havainnoinnin taitoja.  Opetus perustuu yhteisölliseen ja funktionaaliseen näkemykseen kielestä: kielen rakenteita opiskellaan ikäkaudelle tyypillisten kielenkäyttötilanteiden ja tekstilajien yhteydessä. Opetuksessa edetään portaittain oppilaiden kehitysvaiheen mukaan.</w:t>
      </w:r>
    </w:p>
    <w:p w:rsidR="00DA4C7C" w:rsidRPr="00DA4C7C" w:rsidRDefault="00DA4C7C" w:rsidP="00DA4C7C">
      <w:pPr>
        <w:jc w:val="both"/>
        <w:rPr>
          <w:color w:val="000000"/>
        </w:rPr>
      </w:pPr>
      <w:r w:rsidRPr="00DA4C7C">
        <w:rPr>
          <w:color w:val="000000"/>
        </w:rPr>
        <w:t>Opetus tutustuttaa moniin kulttuurisisältöihin, joista keskeisiä ovat sanataide, media, draama, teatteritaide sekä puhe- ja viestintäkulttuurit. Sanataiteeseen kuuluu kaunokirjallisten tekstien kirjoittaminen ja tulkitseminen. Kirjallisuuden opetuksen tehtävänä on lukemiseen innostaminen, elämysten saaminen ja jakaminen, kulttuurintuntemuksen syventäminen, eettisen kasvun tukeminen sekä oppilaiden kielen ja mielikuvituksen rikastaminen. Draama vahvistaa oppiaineen toiminnallista, kokemuksellista, elämyksellistä ja esteettistä luonnetta. Mediakasvatus tähtää mediasisältöjen tulkitsemiseen ja tuottamiseen ja niiden ymmärtämiseen kulttuurisena ilmiönä. Puhe- ja viestintäkulttuurien opetus vahvistaa vuorovaikutus- ja viestintätaitoja.</w:t>
      </w:r>
    </w:p>
    <w:p w:rsidR="00DA4C7C" w:rsidRPr="00DA4C7C" w:rsidRDefault="00DA4C7C" w:rsidP="00DA4C7C">
      <w:pPr>
        <w:jc w:val="both"/>
        <w:rPr>
          <w:color w:val="000000"/>
        </w:rPr>
      </w:pPr>
      <w:r w:rsidRPr="00DA4C7C">
        <w:rPr>
          <w:color w:val="000000"/>
        </w:rPr>
        <w:t xml:space="preserve">Keskeisiä motivaatiotekijöitä äidinkielen ja kirjallisuuden oppimisessa ovat opittavien asioiden merkityksellisyys oppilaille ja osallisuuden kokemukset. Oppilaiden kiinnostusta vahvistetaan luomalla mahdollisuuksia aktiiviseen toimijuuteen ja omiin valintoihin sekä ottamalla huomioon oppilaiden tekstimaailma ja kokemukset sekä laajentamalla niitä. Opetuksessa, oppimisympäristön luomisessa ja opetusmenetelmien valinnassa </w:t>
      </w:r>
      <w:r w:rsidRPr="003D186D">
        <w:rPr>
          <w:color w:val="000000"/>
        </w:rPr>
        <w:t>otetaan huomioon oppilaiden erilaisuus, yhdenvertaisuus ja sukupuolten tasa-arvo ja tuetaan niin edistyneitä kuin oppimisvai</w:t>
      </w:r>
      <w:r w:rsidR="002B457E" w:rsidRPr="003D186D">
        <w:rPr>
          <w:color w:val="000000"/>
        </w:rPr>
        <w:t xml:space="preserve">keuksien kanssa ponnistelevia. </w:t>
      </w:r>
      <w:r w:rsidR="002B457E" w:rsidRPr="003D186D">
        <w:rPr>
          <w:rFonts w:cs="Arial"/>
          <w:color w:val="000000"/>
        </w:rPr>
        <w:t>Ä</w:t>
      </w:r>
      <w:r w:rsidRPr="003D186D">
        <w:rPr>
          <w:rFonts w:cs="Arial"/>
          <w:color w:val="000000"/>
        </w:rPr>
        <w:t xml:space="preserve">idinkielen </w:t>
      </w:r>
      <w:r w:rsidR="002B457E" w:rsidRPr="003D186D">
        <w:rPr>
          <w:rFonts w:cs="Arial"/>
          <w:color w:val="000000"/>
        </w:rPr>
        <w:t xml:space="preserve">eri </w:t>
      </w:r>
      <w:r w:rsidRPr="003D186D">
        <w:rPr>
          <w:rFonts w:cs="Arial"/>
          <w:color w:val="000000"/>
        </w:rPr>
        <w:t>oppimäärät tekevät yhteis</w:t>
      </w:r>
      <w:r w:rsidR="008C3C8F" w:rsidRPr="003D186D">
        <w:rPr>
          <w:rFonts w:cs="Arial"/>
          <w:color w:val="000000"/>
        </w:rPr>
        <w:t>t</w:t>
      </w:r>
      <w:r w:rsidRPr="003D186D">
        <w:rPr>
          <w:rFonts w:cs="Arial"/>
          <w:color w:val="000000"/>
        </w:rPr>
        <w:t>yötä.</w:t>
      </w:r>
    </w:p>
    <w:p w:rsidR="00DA4C7C" w:rsidRPr="00DA4C7C" w:rsidRDefault="00DA4C7C" w:rsidP="00DA4C7C">
      <w:pPr>
        <w:jc w:val="both"/>
        <w:rPr>
          <w:rFonts w:ascii="Calibri" w:eastAsia="Calibri" w:hAnsi="Calibri" w:cs="Times New Roman"/>
        </w:rPr>
      </w:pPr>
      <w:r w:rsidRPr="00DA4C7C">
        <w:rPr>
          <w:rFonts w:ascii="Calibri" w:eastAsia="Calibri" w:hAnsi="Calibri" w:cs="Times New Roman"/>
          <w:b/>
        </w:rPr>
        <w:t>Vuosiluokilla 7–9</w:t>
      </w:r>
      <w:r w:rsidRPr="00DA4C7C">
        <w:rPr>
          <w:rFonts w:ascii="Calibri" w:eastAsia="Calibri" w:hAnsi="Calibri" w:cs="Times New Roman"/>
        </w:rPr>
        <w:t xml:space="preserve"> äidinkielen ja kirjallisuuden opetuksen tehtävänä on edistää oppilaiden kielellisiä ja kulttuurisia taitoja monimuotoisissa viestintäympäristöissä. Oppilaita ohjataan toimimaan erilaisissa vuorovaikutustilanteissa ja monimediaisissa ympäristöissä niin, että he hahmottavat oman viestijäkuvansa ja pystyvät osaltaan vaikuttamaan myönteiseen viestintäilmapiiriin.  Opetuksen tehtävänä on rohkaista oppilaita oma-aloitteisiksi ja osallistuviksi kansalaisiksi, jotka osaavat perustella näkemyksiään ja vaikuttaa omaan elämäänsä ja ympäröivään yhteiskuntaan eri viestintävälineitä hyödyntäen.  Tekstien valikoima laajenee yhteiskunnallisten sekä opiskelu- ja työelämässä tarvittavien tekstien suuntaan. Oppilaita ohjataan puhutun ja kirjoitetun kielen normien hallintaan ja taitoon käyttää tilanteeseen sopivaa kieltä. Kirjallisuuden analyysin ja tulkinnan taitoja syvennetään. Oppilaita ohjataan kirjallisuuden lukemiseen, oman lukuharrastuksen syventämiseen ja lukuelämysten hankkimiseen. </w:t>
      </w:r>
    </w:p>
    <w:p w:rsidR="00DA4C7C" w:rsidRPr="00DA4C7C" w:rsidRDefault="00DA4C7C" w:rsidP="00DA4C7C">
      <w:pPr>
        <w:autoSpaceDE w:val="0"/>
        <w:autoSpaceDN w:val="0"/>
        <w:adjustRightInd w:val="0"/>
        <w:spacing w:after="0" w:line="240" w:lineRule="auto"/>
        <w:jc w:val="both"/>
        <w:rPr>
          <w:rFonts w:ascii="Calibri" w:eastAsia="Calibri" w:hAnsi="Calibri" w:cs="Calibri"/>
          <w:b/>
          <w:color w:val="000000" w:themeColor="text1"/>
        </w:rPr>
      </w:pPr>
      <w:r w:rsidRPr="00DA4C7C">
        <w:rPr>
          <w:rFonts w:ascii="Calibri" w:eastAsia="Calibri" w:hAnsi="Calibri" w:cs="Calibri"/>
          <w:b/>
          <w:color w:val="000000" w:themeColor="text1"/>
        </w:rPr>
        <w:t xml:space="preserve">Äidinkielen ja kirjallisuus -oppiaineen oppimisympäristöihin ja työtapoihin liittyvät tavoitteet vuosiluokalla 7–9 </w:t>
      </w:r>
    </w:p>
    <w:p w:rsidR="00DA4C7C" w:rsidRPr="00DA4C7C" w:rsidRDefault="00DA4C7C" w:rsidP="00DA4C7C">
      <w:pPr>
        <w:autoSpaceDE w:val="0"/>
        <w:autoSpaceDN w:val="0"/>
        <w:adjustRightInd w:val="0"/>
        <w:spacing w:after="0" w:line="240" w:lineRule="auto"/>
        <w:jc w:val="both"/>
        <w:rPr>
          <w:rFonts w:ascii="Calibri" w:eastAsia="Calibri" w:hAnsi="Calibri" w:cs="Calibri"/>
          <w:color w:val="000000"/>
        </w:rPr>
      </w:pPr>
    </w:p>
    <w:p w:rsidR="00DA4C7C" w:rsidRPr="00DA4C7C" w:rsidRDefault="00DA4C7C" w:rsidP="00DA4C7C">
      <w:pPr>
        <w:jc w:val="both"/>
        <w:rPr>
          <w:rFonts w:cs="Arial"/>
        </w:rPr>
      </w:pPr>
      <w:r w:rsidRPr="00DA4C7C">
        <w:t xml:space="preserve">Tavoitteena on rakentaa yhteisöllinen ja oppimaan oppimisen taitojen kehittymistä edistävä oppimisympäristö, joka tarjoaa runsaasti kielellisiä virikkeitä sekä mahdollisuuksia etsiä, käyttää ja tuottaa tietoa laajoistakin tekstikokonaisuuksista myös monimediaisissa ympäristöissä.  Äidinkielen oppimisympäristöön kuuluu myös koulun ulkopuolinen kulttuuri- ja mediatarjonta. </w:t>
      </w:r>
      <w:r w:rsidRPr="00DA4C7C">
        <w:rPr>
          <w:rFonts w:cs="Arial"/>
        </w:rPr>
        <w:t xml:space="preserve"> Työtavat valitaan niin, että </w:t>
      </w:r>
      <w:r w:rsidRPr="00DA4C7C">
        <w:t xml:space="preserve">luetun ymmärtämisen </w:t>
      </w:r>
      <w:r w:rsidRPr="00DA4C7C">
        <w:lastRenderedPageBreak/>
        <w:t xml:space="preserve">strategioiden hallinta vahvistuu ja tekstin tuottamisen prosessit sujuvoituvat. Tekstejä tuotetaan yksin ja yhdessä myös viestintäteknologiaa hyödyntäen. Opetusta eheytetään prosessi- ja projektityöskentelyn avulla ja valitaan työtavat niin, että oppiaineen sisältöalueet integroituvat luontevasti toisiinsa. Draamaa integroidaan eri sisältöalueiden, erityisesti kirjallisuuden, ja muiden oppiaineiden opetukseen. </w:t>
      </w:r>
      <w:r w:rsidRPr="00DA4C7C">
        <w:rPr>
          <w:rFonts w:cs="Arial"/>
        </w:rPr>
        <w:t xml:space="preserve">Äidinkielen ja kirjallisuuden opetus integroituu luontevasti esimerkiksi vieraiden kielten, historian, maantiedon ja kuvataiteen opetukseen. </w:t>
      </w:r>
      <w:r w:rsidRPr="00DA4C7C">
        <w:t xml:space="preserve">Jokaisen oppilaan viestijäkuvaa vahvistetaan vuorovaikutusharjoituksin. </w:t>
      </w: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r w:rsidRPr="00DA4C7C">
        <w:rPr>
          <w:rFonts w:ascii="Calibri" w:eastAsia="Calibri" w:hAnsi="Calibri" w:cs="Calibri"/>
          <w:b/>
          <w:color w:val="000000" w:themeColor="text1"/>
        </w:rPr>
        <w:t xml:space="preserve">Ohjaus, eriyttäminen ja tuki äidinkieli ja kirjallisuus -oppiaineessa vuosiluokilla 7–9  </w:t>
      </w:r>
    </w:p>
    <w:p w:rsidR="00DA4C7C" w:rsidRPr="00DA4C7C" w:rsidRDefault="00DA4C7C" w:rsidP="00DA4C7C">
      <w:pPr>
        <w:autoSpaceDE w:val="0"/>
        <w:autoSpaceDN w:val="0"/>
        <w:adjustRightInd w:val="0"/>
        <w:spacing w:after="0"/>
        <w:jc w:val="both"/>
        <w:rPr>
          <w:rFonts w:ascii="Calibri" w:eastAsia="Calibri" w:hAnsi="Calibri" w:cs="Calibri"/>
          <w:color w:val="000000"/>
        </w:rPr>
      </w:pPr>
    </w:p>
    <w:p w:rsidR="00DA4C7C" w:rsidRPr="00DA4C7C" w:rsidRDefault="00DA4C7C" w:rsidP="00DA4C7C">
      <w:pPr>
        <w:jc w:val="both"/>
      </w:pPr>
      <w:r w:rsidRPr="00DA4C7C">
        <w:rPr>
          <w:rFonts w:cs="Calibri"/>
          <w:bCs/>
        </w:rPr>
        <w:t xml:space="preserve">Opetuksen tavoitteena on tukea oppilaiden koulussa ja koulun ulkopuolella tapahtuvaa oppimista auttamalla häntä löytämään ja käyttämään itselleen sopivia opiskelustrategioita sekä tunnistamaan omia vahvuuksiaan. Oppilaita ohjataan löytämään ja valitsemaan itseään kiinnostavaa ja omalle lukutaidolle ja -tavalle soveltuvia tekstejä monimuotoisten tekstien joukosta ja kannustetaan kirjallisuuden ja muiden tekstien omaehtoiseen lukemiseen. Oppilaita ohjataan myös turvalliseen ja vastuulliseen mediaympäristössä toimimiseen.  Vuorovaikutustaitojen ja tekstien tuottamistaitojen kehittämiseksi annetaan yksilöllistä ohjausta ja palautetta.  Oppilaat saavat ohjausta ja tukea mahdollisissa kielellisissä oppimisvaikeuksissa, käsitteiden oppimisessa ja ajatusten kielentämissä. Myös kielellisesti lahjakkaita tuetaan esimerkiksi lukuhaasteiden ottamisessa ja itselleen soveltuvien työtapojen löytämisessä ja tavoitteiden asettamisessa. </w:t>
      </w:r>
      <w:r w:rsidRPr="00DA4C7C">
        <w:t xml:space="preserve">Tekstit ja työtavat valitaan niin, että oppilaiden yhdenvertaisuus ja sukupuolten tasa-arvo toteutuu. </w:t>
      </w: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r w:rsidRPr="00DA4C7C">
        <w:rPr>
          <w:rFonts w:ascii="Calibri" w:eastAsia="Calibri" w:hAnsi="Calibri" w:cs="Calibri"/>
          <w:b/>
          <w:color w:val="000000" w:themeColor="text1"/>
        </w:rPr>
        <w:t xml:space="preserve">Oppilaan oppimisen arviointi </w:t>
      </w:r>
      <w:r w:rsidRPr="00DA4C7C">
        <w:rPr>
          <w:rFonts w:ascii="Calibri" w:eastAsia="Calibri" w:hAnsi="Calibri" w:cs="Calibri"/>
          <w:b/>
        </w:rPr>
        <w:t>äidinkieli ja kirjallisuus -oppiaineessa</w:t>
      </w:r>
      <w:r w:rsidRPr="00DA4C7C">
        <w:rPr>
          <w:rFonts w:ascii="Calibri" w:eastAsia="Calibri" w:hAnsi="Calibri" w:cs="Calibri"/>
          <w:sz w:val="24"/>
          <w:szCs w:val="24"/>
        </w:rPr>
        <w:t xml:space="preserve"> </w:t>
      </w:r>
      <w:r w:rsidRPr="00DA4C7C">
        <w:rPr>
          <w:rFonts w:ascii="Calibri" w:eastAsia="Calibri" w:hAnsi="Calibri" w:cs="Calibri"/>
          <w:b/>
          <w:color w:val="000000" w:themeColor="text1"/>
        </w:rPr>
        <w:t xml:space="preserve">vuosiluokilla 7–9  </w:t>
      </w: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p>
    <w:p w:rsidR="00DA4C7C" w:rsidRPr="00DA4C7C" w:rsidRDefault="00DA4C7C" w:rsidP="00DA4C7C">
      <w:pPr>
        <w:widowControl w:val="0"/>
        <w:autoSpaceDE w:val="0"/>
        <w:autoSpaceDN w:val="0"/>
        <w:adjustRightInd w:val="0"/>
        <w:jc w:val="both"/>
        <w:rPr>
          <w:rFonts w:cs="Calibri"/>
          <w:bCs/>
        </w:rPr>
      </w:pPr>
      <w:r w:rsidRPr="00DA4C7C">
        <w:rPr>
          <w:rFonts w:cs="Calibri"/>
          <w:bCs/>
        </w:rPr>
        <w:t xml:space="preserve">Vuosiluokilla 7-9 oppilaan oppimisen arviointi on monipuolista, ohjaavaa ja kannustavaa. Kannustava ja rakentava palaute tukee oppilaiden motivaation rakentumista ja kielellisten valmiuksien kehittymistä sekä auttaa oppilaita löytämään omat vahvuutensa. Oppilaille annetaan säännöllisesti tietoa oppimisen edistymisestä ja suoriutumisesta suhteessa tavoitteisiin. Arviointi nivotaan kiinteäksi osaksi oppimisprosessia. Oppimista tukevan ja erittelevän palautteen avulla oppilaita autetaan tulemaan tietoisiksi omista taidoistaan, tiedoistaan ja työskentelyprosesseistaan ja annetaan välineitä niiden kehittämiseen. Vuosiluokilla 7–9 opetuksen kaikki neljä tavoitealuetta ovat oppilaiden oppimisen arvioinnissa yhtä tärkeitä. Niiden arviointi perustuu monipuolisiin suullisiin ja kirjallisiin näyttöihin sekä opettajan havaintoihin erilaisissa kielenkäyttö- ja tekstianalyysitilanteissa. </w:t>
      </w:r>
      <w:r w:rsidRPr="00DA4C7C">
        <w:rPr>
          <w:rFonts w:cs="Calibri"/>
        </w:rPr>
        <w:t>O</w:t>
      </w:r>
      <w:r w:rsidRPr="00DA4C7C">
        <w:rPr>
          <w:rFonts w:eastAsia="Times New Roman" w:cs="Times New Roman"/>
        </w:rPr>
        <w:t xml:space="preserve">ppilailla tulee olla mahdollisuus </w:t>
      </w:r>
      <w:r w:rsidRPr="00DA4C7C">
        <w:t>osoittaa osaamistaan monipuolisesti.</w:t>
      </w:r>
      <w:r w:rsidRPr="00DA4C7C">
        <w:rPr>
          <w:rFonts w:cs="Calibri"/>
          <w:bCs/>
        </w:rPr>
        <w:t xml:space="preserve"> Itsearvioinnin lisäksi harjoitellaan vertaisarviointia. </w:t>
      </w:r>
    </w:p>
    <w:p w:rsidR="00DA4C7C" w:rsidRPr="00505E36" w:rsidRDefault="00DA4C7C" w:rsidP="00505E36">
      <w:pPr>
        <w:spacing w:before="100" w:beforeAutospacing="1" w:after="100" w:afterAutospacing="1"/>
        <w:jc w:val="both"/>
        <w:rPr>
          <w:color w:val="000000" w:themeColor="text1"/>
        </w:rPr>
      </w:pPr>
      <w:r w:rsidRPr="00DA4C7C">
        <w:rPr>
          <w:color w:val="000000" w:themeColor="text1"/>
        </w:rPr>
        <w:t xml:space="preserve">Päättöarviointi sijoittuu siihen lukuvuoteen, jona oppiaineen opiskelu päättyy kaikille yhteisenä </w:t>
      </w:r>
      <w:r w:rsidRPr="005130F2">
        <w:rPr>
          <w:color w:val="000000" w:themeColor="text1"/>
        </w:rPr>
        <w:t xml:space="preserve">oppiaineena.  Päättöarvioinnilla määritellään, miten oppilas on opiskelun päättyessä saavuttanut oppimäärän tavoitteet. Päättöarvosana muodostetaan suhteuttamalla oppilaan osaamisen taso </w:t>
      </w:r>
      <w:r w:rsidR="00472E6C" w:rsidRPr="005130F2">
        <w:rPr>
          <w:color w:val="000000" w:themeColor="text1"/>
        </w:rPr>
        <w:t xml:space="preserve">asianomaisen oppimäärän </w:t>
      </w:r>
      <w:r w:rsidRPr="005130F2">
        <w:rPr>
          <w:color w:val="000000" w:themeColor="text1"/>
        </w:rPr>
        <w:t xml:space="preserve">valtakunnallisiin päättöarvioinnin kriteereihin. Osaaminen oppiaineessa kehittyy kumulatiivisesti. Päättöarvosanan muodostamisessa otetaan huomioon kaikki valtakunnalliset päättöarvioinnin kriteerit riippumatta siitä, mille vuosiluokalle vastaava tavoite on asetettu paikallisessa opetussuunnitelmassa. Oppilas saa arvosanan kahdeksan (8), mikäli hän osoittaa </w:t>
      </w:r>
      <w:r w:rsidR="001A697C" w:rsidRPr="005130F2">
        <w:rPr>
          <w:color w:val="000000" w:themeColor="text1"/>
        </w:rPr>
        <w:t xml:space="preserve">keskimäärin </w:t>
      </w:r>
      <w:r w:rsidRPr="005130F2">
        <w:rPr>
          <w:color w:val="000000" w:themeColor="text1"/>
        </w:rPr>
        <w:t>kriteerien</w:t>
      </w:r>
      <w:r w:rsidRPr="00DA4C7C">
        <w:rPr>
          <w:color w:val="000000" w:themeColor="text1"/>
        </w:rPr>
        <w:t xml:space="preserve"> määrittämää osaamista. Arvosanan kahdeksan tason ylittäminen joidenkin tavoitteiden osalta voi kompensoida tasoa heikomman suoriutumisen joidenkin muiden tavoitteiden osalta.</w:t>
      </w:r>
    </w:p>
    <w:p w:rsidR="00DA4C7C" w:rsidRPr="00DA4C7C" w:rsidRDefault="00DA4C7C" w:rsidP="00DA4C7C">
      <w:pPr>
        <w:keepNext/>
        <w:keepLines/>
        <w:spacing w:before="200" w:after="0"/>
        <w:outlineLvl w:val="4"/>
        <w:rPr>
          <w:rFonts w:asciiTheme="majorHAnsi" w:eastAsiaTheme="majorEastAsia" w:hAnsiTheme="majorHAnsi" w:cstheme="majorBidi"/>
          <w:color w:val="243F60" w:themeColor="accent1" w:themeShade="7F"/>
        </w:rPr>
      </w:pPr>
      <w:bookmarkStart w:id="263" w:name="_Toc397519214"/>
      <w:bookmarkStart w:id="264" w:name="_Toc404085748"/>
      <w:r w:rsidRPr="00DA4C7C">
        <w:rPr>
          <w:rFonts w:asciiTheme="majorHAnsi" w:eastAsiaTheme="majorEastAsia" w:hAnsiTheme="majorHAnsi" w:cstheme="majorBidi"/>
          <w:color w:val="243F60" w:themeColor="accent1" w:themeShade="7F"/>
        </w:rPr>
        <w:t>SUOMEN KIELI JA KIRJALLISUUS</w:t>
      </w:r>
      <w:bookmarkEnd w:id="263"/>
      <w:bookmarkEnd w:id="264"/>
      <w:r w:rsidRPr="00DA4C7C">
        <w:rPr>
          <w:rFonts w:asciiTheme="majorHAnsi" w:eastAsiaTheme="majorEastAsia" w:hAnsiTheme="majorHAnsi" w:cstheme="majorBidi"/>
          <w:color w:val="243F60" w:themeColor="accent1" w:themeShade="7F"/>
        </w:rPr>
        <w:t xml:space="preserve"> </w:t>
      </w:r>
    </w:p>
    <w:p w:rsidR="00DA4C7C" w:rsidRPr="00DA4C7C" w:rsidRDefault="00DA4C7C" w:rsidP="00DA4C7C">
      <w:pPr>
        <w:autoSpaceDE w:val="0"/>
        <w:autoSpaceDN w:val="0"/>
        <w:adjustRightInd w:val="0"/>
        <w:spacing w:after="0" w:line="240" w:lineRule="auto"/>
        <w:rPr>
          <w:rFonts w:ascii="Calibri" w:eastAsia="Calibri" w:hAnsi="Calibri" w:cs="Calibri"/>
          <w:b/>
        </w:rPr>
      </w:pPr>
    </w:p>
    <w:p w:rsidR="00DA4C7C" w:rsidRPr="00DA4C7C" w:rsidRDefault="00DA4C7C" w:rsidP="00DA4C7C">
      <w:pPr>
        <w:autoSpaceDE w:val="0"/>
        <w:autoSpaceDN w:val="0"/>
        <w:adjustRightInd w:val="0"/>
        <w:spacing w:after="0" w:line="240" w:lineRule="auto"/>
        <w:jc w:val="both"/>
        <w:rPr>
          <w:rFonts w:ascii="Calibri" w:eastAsia="Calibri" w:hAnsi="Calibri" w:cs="Calibri"/>
          <w:b/>
        </w:rPr>
      </w:pPr>
      <w:r w:rsidRPr="00DA4C7C">
        <w:rPr>
          <w:rFonts w:ascii="Calibri" w:eastAsia="Calibri" w:hAnsi="Calibri" w:cs="Calibri"/>
          <w:b/>
        </w:rPr>
        <w:lastRenderedPageBreak/>
        <w:t>Oppimäärän erityinen tehtävä</w:t>
      </w:r>
    </w:p>
    <w:p w:rsidR="00DA4C7C" w:rsidRPr="00DA4C7C" w:rsidRDefault="00DA4C7C" w:rsidP="00DA4C7C">
      <w:pPr>
        <w:autoSpaceDE w:val="0"/>
        <w:autoSpaceDN w:val="0"/>
        <w:adjustRightInd w:val="0"/>
        <w:spacing w:after="0" w:line="240" w:lineRule="auto"/>
        <w:jc w:val="both"/>
        <w:rPr>
          <w:rFonts w:ascii="Calibri" w:eastAsia="Calibri" w:hAnsi="Calibri" w:cs="Calibri"/>
          <w:b/>
        </w:rPr>
      </w:pPr>
    </w:p>
    <w:p w:rsidR="00DA4C7C" w:rsidRPr="00DA4C7C" w:rsidRDefault="00DA4C7C" w:rsidP="00DA4C7C">
      <w:pPr>
        <w:jc w:val="both"/>
        <w:rPr>
          <w:b/>
        </w:rPr>
      </w:pPr>
      <w:r w:rsidRPr="00DA4C7C">
        <w:t>Äidinkieli ja kirjallisuus -oppiaineen tehtäväkuvaus, oppimisympäristöihin ja työtapoihin liittyvät tavoitteet sekä ohjaus, eriyttäminen ja tuki</w:t>
      </w:r>
      <w:r w:rsidRPr="00DA4C7C">
        <w:rPr>
          <w:b/>
        </w:rPr>
        <w:t xml:space="preserve"> </w:t>
      </w:r>
      <w:r w:rsidR="00B10E13" w:rsidRPr="005130F2">
        <w:t>sekä</w:t>
      </w:r>
      <w:r w:rsidR="00B10E13">
        <w:t xml:space="preserve"> </w:t>
      </w:r>
      <w:r w:rsidRPr="00DA4C7C">
        <w:t>oppilaan oppimisen arviointi</w:t>
      </w:r>
      <w:r w:rsidRPr="00DA4C7C">
        <w:rPr>
          <w:b/>
        </w:rPr>
        <w:t xml:space="preserve"> </w:t>
      </w:r>
      <w:r w:rsidRPr="00DA4C7C">
        <w:t>koskevat myös suomenkieli ja kirjallisuus -oppimäärää.</w:t>
      </w:r>
    </w:p>
    <w:p w:rsidR="00DA4C7C" w:rsidRPr="00DA4C7C" w:rsidRDefault="00DA4C7C" w:rsidP="00DA4C7C">
      <w:pPr>
        <w:jc w:val="both"/>
        <w:rPr>
          <w:rFonts w:ascii="Times" w:hAnsi="Times" w:cs="Times New Roman"/>
          <w:lang w:eastAsia="fi-FI"/>
        </w:rPr>
      </w:pPr>
      <w:r w:rsidRPr="00DA4C7C">
        <w:rPr>
          <w:rFonts w:ascii="Calibri" w:hAnsi="Calibri" w:cs="Times New Roman"/>
          <w:color w:val="000000"/>
          <w:lang w:eastAsia="fi-FI"/>
        </w:rPr>
        <w:t>Suomen kieli ja kirjallisuus -oppimäärän erityisenä tehtävänä on kehittää oppilaiden suomen kielen, moniluku- sekä vuorovaikutustaitoja ja tutustuttaa kirjallisuuteen ja kulttuuriin. Opetus tukee oppilaiden monilukutaidon, kielitietoisuuden ja kielellisen identiteetin rakentumista. Opetuksessa ohjataan oppilaita ymmärtämään suomen kielen, kirjallisuuden ja muun kulttuurin merkitystä ja asemaa monikulttuurisessa ja monikielisessä yhteiskunnassa. Oppilaita ohjataan huomaamaan koulun ulkopuolella opitun kieli-, media- ja kulttuuritietouden merkitys suomen kielen oppimisen tukena.</w:t>
      </w:r>
    </w:p>
    <w:p w:rsidR="00DA4C7C" w:rsidRPr="00DA4C7C" w:rsidRDefault="00DA4C7C" w:rsidP="00DA4C7C">
      <w:pPr>
        <w:jc w:val="both"/>
        <w:rPr>
          <w:rFonts w:ascii="Calibri" w:hAnsi="Calibri" w:cs="Times New Roman"/>
          <w:color w:val="000000"/>
          <w:lang w:eastAsia="fi-FI"/>
        </w:rPr>
      </w:pPr>
      <w:r w:rsidRPr="00DA4C7C">
        <w:rPr>
          <w:rFonts w:ascii="Calibri" w:hAnsi="Calibri" w:cs="Times New Roman"/>
          <w:color w:val="000000"/>
          <w:lang w:eastAsia="fi-FI"/>
        </w:rPr>
        <w:t>Opetuksessa otetaan huomioon suomen ja ruotsin kielten asema kansalliskielinä ja suomen asema enemmistökielenä ja pääasiallisena opetuksen kielenä. Suomen kieli on paitsi opetuksen kohde myös väline muiden oppiaineiden opiskelussa, ja opetuksessa vahvistuvat keskeiset oppimaan oppimisen ja ajattelun taidot. Tehdään yhteistyötä suomi toisena kielenä ja kirjallisuus -oppimäärän ja muiden äidinkieli ja kirjallisuus -oppimäärien kanssa.</w:t>
      </w:r>
    </w:p>
    <w:p w:rsidR="00DA4C7C" w:rsidRPr="00DA4C7C" w:rsidRDefault="00DA4C7C" w:rsidP="00DA4C7C">
      <w:pPr>
        <w:jc w:val="both"/>
        <w:rPr>
          <w:rFonts w:ascii="Calibri" w:hAnsi="Calibri" w:cs="Times New Roman"/>
          <w:color w:val="000000"/>
          <w:lang w:eastAsia="fi-FI"/>
        </w:rPr>
      </w:pPr>
      <w:r w:rsidRPr="00DA4C7C">
        <w:rPr>
          <w:rFonts w:ascii="Calibri" w:hAnsi="Calibri" w:cs="Times New Roman"/>
          <w:b/>
          <w:bCs/>
          <w:color w:val="000000"/>
          <w:lang w:eastAsia="fi-FI"/>
        </w:rPr>
        <w:t xml:space="preserve">Vuosiluokilla 7–9 </w:t>
      </w:r>
      <w:r w:rsidRPr="00DA4C7C">
        <w:rPr>
          <w:rFonts w:ascii="Calibri" w:hAnsi="Calibri" w:cs="Times New Roman"/>
          <w:color w:val="000000"/>
          <w:lang w:eastAsia="fi-FI"/>
        </w:rPr>
        <w:t>erityisenä tehtävänä on monipuolistaa oppimaan oppimisen ja vuorovaikutuksen taitoja ja monilukutaitoa.  Oppilaiden kielitietoutta, tekstimaailmaa ja kulttuurintuntemusta laajennetaan. Opetuksessa ohjataan tilanteeseen sopivaan kielenkäyttöön, ilmaisuun ja viestintään eri ympäristöissä. Jatko-opinnoissa ja työelämässä tarvittavat kielelliset ja vuorovaikutusvalmiudet otetaan huomioon. Kirjallisuudenopetuksessa kannustetaan elämykselliseen ja monipuoliseen lukemiseen.  </w:t>
      </w:r>
    </w:p>
    <w:p w:rsidR="00491DD3" w:rsidRDefault="00491DD3" w:rsidP="00DA4C7C">
      <w:pPr>
        <w:autoSpaceDE w:val="0"/>
        <w:autoSpaceDN w:val="0"/>
        <w:adjustRightInd w:val="0"/>
        <w:spacing w:after="0" w:line="240" w:lineRule="auto"/>
        <w:rPr>
          <w:rFonts w:ascii="Calibri" w:eastAsia="Calibri" w:hAnsi="Calibri" w:cs="Calibri"/>
          <w:b/>
        </w:rPr>
      </w:pPr>
    </w:p>
    <w:p w:rsidR="00DA4C7C" w:rsidRPr="00DA4C7C" w:rsidRDefault="00DA4C7C" w:rsidP="00DA4C7C">
      <w:pPr>
        <w:autoSpaceDE w:val="0"/>
        <w:autoSpaceDN w:val="0"/>
        <w:adjustRightInd w:val="0"/>
        <w:spacing w:after="0" w:line="240" w:lineRule="auto"/>
        <w:rPr>
          <w:rFonts w:ascii="Calibri" w:eastAsia="Calibri" w:hAnsi="Calibri" w:cs="Calibri"/>
          <w:b/>
          <w:color w:val="000000"/>
        </w:rPr>
      </w:pPr>
      <w:r w:rsidRPr="00DA4C7C">
        <w:rPr>
          <w:rFonts w:ascii="Calibri" w:eastAsia="Calibri" w:hAnsi="Calibri" w:cs="Calibri"/>
          <w:b/>
        </w:rPr>
        <w:t xml:space="preserve">Suomen kielen ja kirjallisuuden </w:t>
      </w:r>
      <w:r w:rsidRPr="00DA4C7C">
        <w:rPr>
          <w:rFonts w:ascii="Calibri" w:eastAsia="Calibri" w:hAnsi="Calibri" w:cs="Calibri"/>
          <w:b/>
          <w:color w:val="000000"/>
        </w:rPr>
        <w:t>opetuksen tavoitteet vuosiluokilla 7–9</w:t>
      </w:r>
    </w:p>
    <w:p w:rsidR="00DA4C7C" w:rsidRPr="00DA4C7C" w:rsidRDefault="00DA4C7C" w:rsidP="00DA4C7C">
      <w:pPr>
        <w:autoSpaceDE w:val="0"/>
        <w:autoSpaceDN w:val="0"/>
        <w:adjustRightInd w:val="0"/>
        <w:spacing w:after="0" w:line="240" w:lineRule="auto"/>
        <w:rPr>
          <w:rFonts w:ascii="Calibri" w:eastAsia="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7"/>
        <w:gridCol w:w="1701"/>
        <w:gridCol w:w="2268"/>
      </w:tblGrid>
      <w:tr w:rsidR="00DA4C7C" w:rsidRPr="00DA4C7C" w:rsidTr="00156123">
        <w:tc>
          <w:tcPr>
            <w:tcW w:w="5637" w:type="dxa"/>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Opetuksen tavoitteet</w:t>
            </w:r>
          </w:p>
          <w:p w:rsidR="00DA4C7C" w:rsidRPr="00DA4C7C" w:rsidRDefault="00DA4C7C" w:rsidP="00DA4C7C">
            <w:pPr>
              <w:autoSpaceDE w:val="0"/>
              <w:autoSpaceDN w:val="0"/>
              <w:adjustRightInd w:val="0"/>
              <w:spacing w:after="0" w:line="240" w:lineRule="auto"/>
              <w:rPr>
                <w:rFonts w:ascii="Calibri" w:eastAsia="Calibri" w:hAnsi="Calibri" w:cs="Calibri"/>
                <w:color w:val="000000"/>
              </w:rPr>
            </w:pPr>
          </w:p>
        </w:tc>
        <w:tc>
          <w:tcPr>
            <w:tcW w:w="1701" w:type="dxa"/>
          </w:tcPr>
          <w:p w:rsidR="00DA4C7C" w:rsidRPr="00DA4C7C" w:rsidRDefault="00DA4C7C" w:rsidP="00DA4C7C">
            <w:pPr>
              <w:autoSpaceDE w:val="0"/>
              <w:autoSpaceDN w:val="0"/>
              <w:adjustRightInd w:val="0"/>
              <w:spacing w:after="0" w:line="240" w:lineRule="auto"/>
              <w:ind w:left="54"/>
              <w:rPr>
                <w:rFonts w:ascii="Calibri" w:eastAsia="Calibri" w:hAnsi="Calibri" w:cs="Calibri"/>
                <w:color w:val="000000"/>
              </w:rPr>
            </w:pPr>
            <w:r w:rsidRPr="00DA4C7C">
              <w:rPr>
                <w:rFonts w:ascii="Calibri" w:eastAsia="Calibri" w:hAnsi="Calibri" w:cs="Calibri"/>
                <w:color w:val="000000"/>
              </w:rPr>
              <w:t>Tavoitteisiin liittyvät sisältöalueet</w:t>
            </w:r>
          </w:p>
        </w:tc>
        <w:tc>
          <w:tcPr>
            <w:tcW w:w="2268" w:type="dxa"/>
          </w:tcPr>
          <w:p w:rsidR="00DA4C7C" w:rsidRPr="00DA4C7C" w:rsidRDefault="00DA4C7C" w:rsidP="00DA4C7C">
            <w:pPr>
              <w:autoSpaceDE w:val="0"/>
              <w:autoSpaceDN w:val="0"/>
              <w:adjustRightInd w:val="0"/>
              <w:spacing w:after="0" w:line="240" w:lineRule="auto"/>
              <w:ind w:left="54"/>
              <w:rPr>
                <w:rFonts w:ascii="Calibri" w:eastAsia="Calibri" w:hAnsi="Calibri" w:cs="Calibri"/>
                <w:color w:val="000000"/>
              </w:rPr>
            </w:pPr>
            <w:r w:rsidRPr="00DA4C7C">
              <w:rPr>
                <w:rFonts w:ascii="Calibri" w:eastAsia="Calibri" w:hAnsi="Calibri" w:cs="Calibri"/>
                <w:color w:val="000000"/>
              </w:rPr>
              <w:t>Laaja-alainen osaaminen, johon tavoite liittyy</w:t>
            </w:r>
          </w:p>
        </w:tc>
      </w:tr>
      <w:tr w:rsidR="00DA4C7C" w:rsidRPr="00DA4C7C" w:rsidTr="00156123">
        <w:tc>
          <w:tcPr>
            <w:tcW w:w="5637" w:type="dxa"/>
          </w:tcPr>
          <w:p w:rsidR="00DA4C7C" w:rsidRPr="00DA4C7C" w:rsidRDefault="00DA4C7C" w:rsidP="00DA4C7C">
            <w:pPr>
              <w:autoSpaceDE w:val="0"/>
              <w:autoSpaceDN w:val="0"/>
              <w:adjustRightInd w:val="0"/>
              <w:spacing w:after="0" w:line="240" w:lineRule="auto"/>
              <w:rPr>
                <w:rFonts w:ascii="Calibri" w:eastAsia="Calibri" w:hAnsi="Calibri" w:cs="Calibri"/>
                <w:b/>
                <w:color w:val="000000"/>
              </w:rPr>
            </w:pPr>
            <w:r w:rsidRPr="00DA4C7C">
              <w:rPr>
                <w:rFonts w:ascii="Calibri" w:eastAsia="Calibri" w:hAnsi="Calibri" w:cs="Calibri"/>
                <w:b/>
                <w:color w:val="000000"/>
              </w:rPr>
              <w:t>Vuorovaikutustilanteissa toimiminen</w:t>
            </w:r>
          </w:p>
        </w:tc>
        <w:tc>
          <w:tcPr>
            <w:tcW w:w="1701" w:type="dxa"/>
          </w:tcPr>
          <w:p w:rsidR="00DA4C7C" w:rsidRPr="00DA4C7C" w:rsidRDefault="00DA4C7C" w:rsidP="00DA4C7C">
            <w:pPr>
              <w:autoSpaceDE w:val="0"/>
              <w:autoSpaceDN w:val="0"/>
              <w:adjustRightInd w:val="0"/>
              <w:spacing w:after="0" w:line="240" w:lineRule="auto"/>
              <w:ind w:left="54"/>
              <w:rPr>
                <w:rFonts w:ascii="Calibri" w:eastAsia="Calibri" w:hAnsi="Calibri" w:cs="Calibri"/>
                <w:color w:val="000000"/>
              </w:rPr>
            </w:pPr>
          </w:p>
        </w:tc>
        <w:tc>
          <w:tcPr>
            <w:tcW w:w="2268" w:type="dxa"/>
          </w:tcPr>
          <w:p w:rsidR="00DA4C7C" w:rsidRPr="00DA4C7C" w:rsidRDefault="00DA4C7C" w:rsidP="00DA4C7C">
            <w:pPr>
              <w:autoSpaceDE w:val="0"/>
              <w:autoSpaceDN w:val="0"/>
              <w:adjustRightInd w:val="0"/>
              <w:spacing w:after="0" w:line="240" w:lineRule="auto"/>
              <w:ind w:left="54"/>
              <w:rPr>
                <w:rFonts w:ascii="Calibri" w:eastAsia="Calibri" w:hAnsi="Calibri" w:cs="Calibri"/>
                <w:color w:val="000000"/>
              </w:rPr>
            </w:pPr>
          </w:p>
        </w:tc>
      </w:tr>
      <w:tr w:rsidR="00DA4C7C" w:rsidRPr="00DA4C7C" w:rsidTr="00156123">
        <w:tc>
          <w:tcPr>
            <w:tcW w:w="5637" w:type="dxa"/>
          </w:tcPr>
          <w:p w:rsidR="00DA4C7C" w:rsidRPr="00DA4C7C" w:rsidRDefault="00DA4C7C" w:rsidP="00655C69">
            <w:pPr>
              <w:spacing w:after="0" w:line="240" w:lineRule="auto"/>
            </w:pPr>
            <w:r w:rsidRPr="00DA4C7C">
              <w:t>T1 ohjata oppilasta laajentamaan taitoaan toimia tavoitteellisesti, motivoituneesti, eettisesti ja rakentavasti erilaisissa viestintäympäristöissä</w:t>
            </w:r>
          </w:p>
        </w:tc>
        <w:tc>
          <w:tcPr>
            <w:tcW w:w="1701" w:type="dxa"/>
          </w:tcPr>
          <w:p w:rsidR="00DA4C7C" w:rsidRPr="00DA4C7C" w:rsidRDefault="00DA4C7C" w:rsidP="00DA4C7C">
            <w:pPr>
              <w:spacing w:after="0" w:line="240" w:lineRule="auto"/>
            </w:pPr>
            <w:r w:rsidRPr="00DA4C7C">
              <w:t>S1</w:t>
            </w:r>
          </w:p>
        </w:tc>
        <w:tc>
          <w:tcPr>
            <w:tcW w:w="2268" w:type="dxa"/>
          </w:tcPr>
          <w:p w:rsidR="00DA4C7C" w:rsidRPr="00DA4C7C" w:rsidRDefault="00DA4C7C" w:rsidP="00655C69">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L2</w:t>
            </w:r>
            <w:r w:rsidRPr="00655C69">
              <w:rPr>
                <w:rFonts w:ascii="Calibri" w:eastAsia="Calibri" w:hAnsi="Calibri" w:cs="Calibri"/>
                <w:color w:val="000000"/>
              </w:rPr>
              <w:t xml:space="preserve">, </w:t>
            </w:r>
            <w:r w:rsidR="007B6827" w:rsidRPr="00655C69">
              <w:rPr>
                <w:rFonts w:ascii="Calibri" w:eastAsia="Calibri" w:hAnsi="Calibri" w:cs="Calibri"/>
                <w:color w:val="000000"/>
              </w:rPr>
              <w:t xml:space="preserve">L3, </w:t>
            </w:r>
            <w:r w:rsidRPr="00655C69">
              <w:rPr>
                <w:rFonts w:ascii="Calibri" w:eastAsia="Calibri" w:hAnsi="Calibri" w:cs="Calibri"/>
                <w:color w:val="000000"/>
              </w:rPr>
              <w:t>L6</w:t>
            </w:r>
            <w:r w:rsidRPr="00DA4C7C">
              <w:rPr>
                <w:rFonts w:ascii="Calibri" w:eastAsia="Calibri" w:hAnsi="Calibri" w:cs="Calibri"/>
                <w:color w:val="000000"/>
              </w:rPr>
              <w:t>, L7</w:t>
            </w:r>
          </w:p>
        </w:tc>
      </w:tr>
      <w:tr w:rsidR="00DA4C7C" w:rsidRPr="00DA4C7C" w:rsidTr="00156123">
        <w:tc>
          <w:tcPr>
            <w:tcW w:w="5637" w:type="dxa"/>
          </w:tcPr>
          <w:p w:rsidR="00DA4C7C" w:rsidRPr="00DA4C7C" w:rsidRDefault="00DA4C7C" w:rsidP="00DA4C7C">
            <w:pPr>
              <w:spacing w:after="0" w:line="240" w:lineRule="auto"/>
            </w:pPr>
            <w:r w:rsidRPr="00DA4C7C">
              <w:t>T2 kannustaa oppilasta monipuolistamaan ryhmäviestintätaitojaan ja kehittämään taitojaan perustella näkemyksiään sekä kielellisiä ja viestinnällisiä valintojaan</w:t>
            </w:r>
          </w:p>
        </w:tc>
        <w:tc>
          <w:tcPr>
            <w:tcW w:w="1701" w:type="dxa"/>
          </w:tcPr>
          <w:p w:rsidR="00DA4C7C" w:rsidRPr="00DA4C7C" w:rsidRDefault="00DA4C7C" w:rsidP="00DA4C7C">
            <w:pPr>
              <w:spacing w:after="0" w:line="240" w:lineRule="auto"/>
            </w:pPr>
            <w:r w:rsidRPr="00DA4C7C">
              <w:t>S1</w:t>
            </w:r>
          </w:p>
        </w:tc>
        <w:tc>
          <w:tcPr>
            <w:tcW w:w="2268" w:type="dxa"/>
          </w:tcPr>
          <w:p w:rsidR="00DA4C7C" w:rsidRPr="00DA4C7C" w:rsidRDefault="00DA4C7C" w:rsidP="00655C69">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L1, L2, L3, L7</w:t>
            </w:r>
          </w:p>
        </w:tc>
      </w:tr>
      <w:tr w:rsidR="00DA4C7C" w:rsidRPr="00DA4C7C" w:rsidTr="00156123">
        <w:tc>
          <w:tcPr>
            <w:tcW w:w="5637" w:type="dxa"/>
          </w:tcPr>
          <w:p w:rsidR="00DA4C7C" w:rsidRPr="00DA4C7C" w:rsidRDefault="00DA4C7C" w:rsidP="00DA4C7C">
            <w:pPr>
              <w:spacing w:after="0" w:line="240" w:lineRule="auto"/>
            </w:pPr>
            <w:r w:rsidRPr="00DA4C7C">
              <w:t>T3 ohjata oppilasta monipuolistamaan taitojaan ilmaista itseään erilaisissa viestintä- ja esitystilanteissa, myös draaman keinoin.</w:t>
            </w:r>
          </w:p>
        </w:tc>
        <w:tc>
          <w:tcPr>
            <w:tcW w:w="1701" w:type="dxa"/>
          </w:tcPr>
          <w:p w:rsidR="00DA4C7C" w:rsidRPr="00DA4C7C" w:rsidRDefault="00DA4C7C" w:rsidP="00DA4C7C">
            <w:pPr>
              <w:spacing w:after="0" w:line="240" w:lineRule="auto"/>
            </w:pPr>
            <w:r w:rsidRPr="00DA4C7C">
              <w:t>S1</w:t>
            </w:r>
          </w:p>
        </w:tc>
        <w:tc>
          <w:tcPr>
            <w:tcW w:w="2268" w:type="dxa"/>
          </w:tcPr>
          <w:p w:rsidR="00DA4C7C" w:rsidRPr="00DA4C7C" w:rsidRDefault="00DA4C7C" w:rsidP="00655C69">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L1, L2, L3, L7</w:t>
            </w:r>
          </w:p>
        </w:tc>
      </w:tr>
      <w:tr w:rsidR="00DA4C7C" w:rsidRPr="00DA4C7C" w:rsidTr="00156123">
        <w:tc>
          <w:tcPr>
            <w:tcW w:w="5637" w:type="dxa"/>
          </w:tcPr>
          <w:p w:rsidR="00DA4C7C" w:rsidRPr="00DA4C7C" w:rsidRDefault="00DA4C7C" w:rsidP="00DA4C7C">
            <w:pPr>
              <w:spacing w:after="0" w:line="240" w:lineRule="auto"/>
            </w:pPr>
            <w:r w:rsidRPr="00DA4C7C">
              <w:t>T4 kannustaa oppilasta syventämään viestijäkuvaansa niin, että hän oppii havainnoimaan omaa viestintäänsä, tunnistamaan vahvuuksiaan sekä kehittämisalueitaan erilaisissa, myös monimediaisissa viestintäympäristöissä</w:t>
            </w:r>
          </w:p>
        </w:tc>
        <w:tc>
          <w:tcPr>
            <w:tcW w:w="1701" w:type="dxa"/>
          </w:tcPr>
          <w:p w:rsidR="00DA4C7C" w:rsidRPr="00DA4C7C" w:rsidRDefault="00DA4C7C" w:rsidP="00DA4C7C">
            <w:pPr>
              <w:spacing w:after="0" w:line="240" w:lineRule="auto"/>
            </w:pPr>
            <w:r w:rsidRPr="00DA4C7C">
              <w:t>S1</w:t>
            </w:r>
          </w:p>
        </w:tc>
        <w:tc>
          <w:tcPr>
            <w:tcW w:w="2268" w:type="dxa"/>
          </w:tcPr>
          <w:p w:rsidR="00DA4C7C" w:rsidRPr="00DA4C7C" w:rsidRDefault="00DA4C7C" w:rsidP="00655C69">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L1, L2, L6, L7</w:t>
            </w:r>
          </w:p>
        </w:tc>
      </w:tr>
      <w:tr w:rsidR="00DA4C7C" w:rsidRPr="00DA4C7C" w:rsidTr="00156123">
        <w:tc>
          <w:tcPr>
            <w:tcW w:w="5637" w:type="dxa"/>
          </w:tcPr>
          <w:p w:rsidR="00DA4C7C" w:rsidRPr="00DA4C7C" w:rsidRDefault="00DA4C7C" w:rsidP="00DA4C7C">
            <w:pPr>
              <w:spacing w:after="0" w:line="240" w:lineRule="auto"/>
              <w:rPr>
                <w:b/>
              </w:rPr>
            </w:pPr>
            <w:r w:rsidRPr="00DA4C7C">
              <w:rPr>
                <w:b/>
              </w:rPr>
              <w:t>Tekstien tulkitseminen</w:t>
            </w:r>
          </w:p>
        </w:tc>
        <w:tc>
          <w:tcPr>
            <w:tcW w:w="1701" w:type="dxa"/>
          </w:tcPr>
          <w:p w:rsidR="00DA4C7C" w:rsidRPr="00DA4C7C" w:rsidRDefault="00DA4C7C" w:rsidP="00DA4C7C">
            <w:pPr>
              <w:spacing w:after="0" w:line="240" w:lineRule="auto"/>
            </w:pPr>
          </w:p>
        </w:tc>
        <w:tc>
          <w:tcPr>
            <w:tcW w:w="2268" w:type="dxa"/>
          </w:tcPr>
          <w:p w:rsidR="00DA4C7C" w:rsidRPr="00DA4C7C" w:rsidRDefault="00DA4C7C" w:rsidP="00DA4C7C">
            <w:pPr>
              <w:autoSpaceDE w:val="0"/>
              <w:autoSpaceDN w:val="0"/>
              <w:adjustRightInd w:val="0"/>
              <w:spacing w:after="0" w:line="240" w:lineRule="auto"/>
              <w:ind w:left="54"/>
              <w:rPr>
                <w:rFonts w:ascii="Calibri" w:eastAsia="Calibri" w:hAnsi="Calibri" w:cs="Calibri"/>
                <w:color w:val="000000"/>
              </w:rPr>
            </w:pPr>
          </w:p>
        </w:tc>
      </w:tr>
      <w:tr w:rsidR="00DA4C7C" w:rsidRPr="00DA4C7C" w:rsidTr="00156123">
        <w:tc>
          <w:tcPr>
            <w:tcW w:w="5637" w:type="dxa"/>
          </w:tcPr>
          <w:p w:rsidR="00DA4C7C" w:rsidRPr="00DA4C7C" w:rsidRDefault="00DA4C7C" w:rsidP="00DA4C7C">
            <w:pPr>
              <w:spacing w:after="0" w:line="240" w:lineRule="auto"/>
            </w:pPr>
            <w:r w:rsidRPr="00DA4C7C">
              <w:lastRenderedPageBreak/>
              <w:t>T5 ohjata oppilasta kehittämään tekstien ymmärtämisessä, tulkinnassa ja analysoimisessa tarvittavia strategioita ja metakognitiivisia taitoja sekä taitoa arvioida oman lukemisensa kehittämistarpeita</w:t>
            </w:r>
          </w:p>
        </w:tc>
        <w:tc>
          <w:tcPr>
            <w:tcW w:w="1701" w:type="dxa"/>
          </w:tcPr>
          <w:p w:rsidR="00DA4C7C" w:rsidRPr="00DA4C7C" w:rsidRDefault="00DA4C7C" w:rsidP="00DA4C7C">
            <w:pPr>
              <w:spacing w:after="0" w:line="240" w:lineRule="auto"/>
            </w:pPr>
            <w:r w:rsidRPr="00DA4C7C">
              <w:t xml:space="preserve">S2 </w:t>
            </w:r>
          </w:p>
        </w:tc>
        <w:tc>
          <w:tcPr>
            <w:tcW w:w="2268" w:type="dxa"/>
          </w:tcPr>
          <w:p w:rsidR="00DA4C7C" w:rsidRPr="00655C69" w:rsidRDefault="00DA4C7C" w:rsidP="00DA4C7C">
            <w:pPr>
              <w:autoSpaceDE w:val="0"/>
              <w:autoSpaceDN w:val="0"/>
              <w:adjustRightInd w:val="0"/>
              <w:spacing w:after="0" w:line="240" w:lineRule="auto"/>
              <w:rPr>
                <w:rFonts w:ascii="Calibri" w:eastAsia="Calibri" w:hAnsi="Calibri" w:cs="Calibri"/>
                <w:color w:val="000000"/>
              </w:rPr>
            </w:pPr>
            <w:r w:rsidRPr="00655C69">
              <w:rPr>
                <w:rFonts w:ascii="Calibri" w:eastAsia="Calibri" w:hAnsi="Calibri" w:cs="Calibri"/>
                <w:color w:val="000000"/>
              </w:rPr>
              <w:t xml:space="preserve">L1, </w:t>
            </w:r>
            <w:r w:rsidR="00401F74" w:rsidRPr="00655C69">
              <w:rPr>
                <w:rFonts w:ascii="Calibri" w:eastAsia="Calibri" w:hAnsi="Calibri" w:cs="Calibri"/>
                <w:color w:val="000000"/>
              </w:rPr>
              <w:t xml:space="preserve">L2, </w:t>
            </w:r>
            <w:r w:rsidRPr="00655C69">
              <w:rPr>
                <w:rFonts w:ascii="Calibri" w:eastAsia="Calibri" w:hAnsi="Calibri" w:cs="Calibri"/>
                <w:color w:val="000000"/>
              </w:rPr>
              <w:t xml:space="preserve">L4 </w:t>
            </w:r>
          </w:p>
        </w:tc>
      </w:tr>
      <w:tr w:rsidR="00DA4C7C" w:rsidRPr="00DA4C7C" w:rsidTr="00156123">
        <w:tc>
          <w:tcPr>
            <w:tcW w:w="5637" w:type="dxa"/>
          </w:tcPr>
          <w:p w:rsidR="00DA4C7C" w:rsidRPr="00DA4C7C" w:rsidRDefault="00DA4C7C" w:rsidP="00DA4C7C">
            <w:pPr>
              <w:spacing w:after="0" w:line="240" w:lineRule="auto"/>
            </w:pPr>
            <w:r w:rsidRPr="00DA4C7C">
              <w:t xml:space="preserve">T6 tarjota oppilaalle monipuolisia mahdollisuuksia valita, käyttää, tulkita ja arvioida monimuotoisia kaunokirjallisia, asia- ja mediatekstejä </w:t>
            </w:r>
          </w:p>
        </w:tc>
        <w:tc>
          <w:tcPr>
            <w:tcW w:w="1701" w:type="dxa"/>
          </w:tcPr>
          <w:p w:rsidR="00DA4C7C" w:rsidRPr="00DA4C7C" w:rsidRDefault="00DA4C7C" w:rsidP="00DA4C7C">
            <w:pPr>
              <w:spacing w:after="0" w:line="240" w:lineRule="auto"/>
            </w:pPr>
            <w:r w:rsidRPr="00DA4C7C">
              <w:t>S2</w:t>
            </w:r>
          </w:p>
        </w:tc>
        <w:tc>
          <w:tcPr>
            <w:tcW w:w="2268" w:type="dxa"/>
          </w:tcPr>
          <w:p w:rsidR="00DA4C7C" w:rsidRPr="00655C69" w:rsidRDefault="00DA4C7C" w:rsidP="00DA4C7C">
            <w:pPr>
              <w:autoSpaceDE w:val="0"/>
              <w:autoSpaceDN w:val="0"/>
              <w:adjustRightInd w:val="0"/>
              <w:spacing w:after="0" w:line="240" w:lineRule="auto"/>
              <w:rPr>
                <w:rFonts w:ascii="Calibri" w:eastAsia="Calibri" w:hAnsi="Calibri" w:cs="Calibri"/>
                <w:color w:val="000000"/>
              </w:rPr>
            </w:pPr>
            <w:r w:rsidRPr="00655C69">
              <w:rPr>
                <w:rFonts w:ascii="Calibri" w:eastAsia="Calibri" w:hAnsi="Calibri" w:cs="Calibri"/>
                <w:color w:val="000000"/>
              </w:rPr>
              <w:t>L1,</w:t>
            </w:r>
            <w:r w:rsidR="00E740C2" w:rsidRPr="00655C69">
              <w:rPr>
                <w:rFonts w:ascii="Calibri" w:eastAsia="Calibri" w:hAnsi="Calibri" w:cs="Calibri"/>
                <w:color w:val="000000"/>
              </w:rPr>
              <w:t xml:space="preserve"> L2, L4, L5</w:t>
            </w:r>
          </w:p>
        </w:tc>
      </w:tr>
      <w:tr w:rsidR="00DA4C7C" w:rsidRPr="00DA4C7C" w:rsidTr="00156123">
        <w:tc>
          <w:tcPr>
            <w:tcW w:w="5637" w:type="dxa"/>
          </w:tcPr>
          <w:p w:rsidR="00DA4C7C" w:rsidRPr="00DA4C7C" w:rsidRDefault="00DA4C7C" w:rsidP="00DA4C7C">
            <w:pPr>
              <w:spacing w:after="0" w:line="240" w:lineRule="auto"/>
            </w:pPr>
            <w:r w:rsidRPr="00DA4C7C">
              <w:t>T7 ohjata oppilasta kehittämään erittelevää ja kriittistä lukutaitoa, harjaannuttaa oppilasta tekemään havaintoja teksteistä ja tulkitsemaan niitä tarkoituksenmukaisia käsitteitä</w:t>
            </w:r>
            <w:r w:rsidRPr="00DA4C7C">
              <w:rPr>
                <w:color w:val="548DD4" w:themeColor="text2" w:themeTint="99"/>
              </w:rPr>
              <w:t xml:space="preserve"> </w:t>
            </w:r>
            <w:r w:rsidRPr="00DA4C7C">
              <w:t>käyttäen sekä vakiinnuttamaan ja laajentamaan sana- ja käsitevarantoa</w:t>
            </w:r>
          </w:p>
        </w:tc>
        <w:tc>
          <w:tcPr>
            <w:tcW w:w="1701" w:type="dxa"/>
          </w:tcPr>
          <w:p w:rsidR="00DA4C7C" w:rsidRPr="00DA4C7C" w:rsidRDefault="00DA4C7C" w:rsidP="00DA4C7C">
            <w:pPr>
              <w:spacing w:after="0" w:line="240" w:lineRule="auto"/>
            </w:pPr>
            <w:r w:rsidRPr="00DA4C7C">
              <w:t xml:space="preserve">S2 </w:t>
            </w:r>
          </w:p>
        </w:tc>
        <w:tc>
          <w:tcPr>
            <w:tcW w:w="2268" w:type="dxa"/>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 xml:space="preserve">L1, L2, L4 </w:t>
            </w:r>
          </w:p>
        </w:tc>
      </w:tr>
      <w:tr w:rsidR="00DA4C7C" w:rsidRPr="00DA4C7C" w:rsidTr="00156123">
        <w:tc>
          <w:tcPr>
            <w:tcW w:w="5637" w:type="dxa"/>
          </w:tcPr>
          <w:p w:rsidR="00DA4C7C" w:rsidRPr="00DA4C7C" w:rsidRDefault="00DA4C7C" w:rsidP="00DA4C7C">
            <w:pPr>
              <w:spacing w:after="0" w:line="240" w:lineRule="auto"/>
            </w:pPr>
            <w:r w:rsidRPr="00DA4C7C">
              <w:t xml:space="preserve">T8 kannustaa oppilasta kehittämään taitoaan arvioida erilaisista lähteistä hankkimaansa tietoa ja käyttämään sitä tarkoituksenmukaisella tavalla </w:t>
            </w:r>
          </w:p>
        </w:tc>
        <w:tc>
          <w:tcPr>
            <w:tcW w:w="1701" w:type="dxa"/>
          </w:tcPr>
          <w:p w:rsidR="00DA4C7C" w:rsidRPr="00DA4C7C" w:rsidRDefault="00DA4C7C" w:rsidP="00DA4C7C">
            <w:pPr>
              <w:spacing w:after="0" w:line="240" w:lineRule="auto"/>
            </w:pPr>
            <w:r w:rsidRPr="00DA4C7C">
              <w:t>S2</w:t>
            </w:r>
          </w:p>
        </w:tc>
        <w:tc>
          <w:tcPr>
            <w:tcW w:w="2268" w:type="dxa"/>
          </w:tcPr>
          <w:p w:rsidR="00DA4C7C" w:rsidRPr="00DA4C7C" w:rsidRDefault="00DA4C7C" w:rsidP="00655C69">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L2, L4, L5, L6</w:t>
            </w:r>
          </w:p>
        </w:tc>
      </w:tr>
      <w:tr w:rsidR="00DA4C7C" w:rsidRPr="00DA4C7C" w:rsidTr="00156123">
        <w:tc>
          <w:tcPr>
            <w:tcW w:w="5637" w:type="dxa"/>
          </w:tcPr>
          <w:p w:rsidR="00DA4C7C" w:rsidRPr="00DA4C7C" w:rsidRDefault="00DA4C7C" w:rsidP="00DA4C7C">
            <w:pPr>
              <w:spacing w:after="0" w:line="240" w:lineRule="auto"/>
            </w:pPr>
            <w:r w:rsidRPr="00DA4C7C">
              <w:t xml:space="preserve">T9 kannustaa oppilasta laajentamaan kiinnostusta itselle uudenlaisia fiktiivisiä kirjallisuus- ja tekstilajityyppejä kohtaan ja monipuolistamaan luku-, kuuntelu- ja katselukokemuksiaan ja niiden jakamisen keinoja sekä syventämään ymmärrystä fiktion keinoista </w:t>
            </w:r>
          </w:p>
        </w:tc>
        <w:tc>
          <w:tcPr>
            <w:tcW w:w="1701" w:type="dxa"/>
          </w:tcPr>
          <w:p w:rsidR="00DA4C7C" w:rsidRPr="00DA4C7C" w:rsidRDefault="00DA4C7C" w:rsidP="00DA4C7C">
            <w:pPr>
              <w:spacing w:after="0" w:line="240" w:lineRule="auto"/>
            </w:pPr>
            <w:r w:rsidRPr="00DA4C7C">
              <w:t>S2</w:t>
            </w:r>
          </w:p>
        </w:tc>
        <w:tc>
          <w:tcPr>
            <w:tcW w:w="2268" w:type="dxa"/>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1158F1">
              <w:rPr>
                <w:rFonts w:ascii="Calibri" w:eastAsia="Calibri" w:hAnsi="Calibri" w:cs="Calibri"/>
                <w:color w:val="000000"/>
              </w:rPr>
              <w:t>L1,</w:t>
            </w:r>
            <w:r w:rsidRPr="00DA4C7C">
              <w:rPr>
                <w:rFonts w:ascii="Calibri" w:eastAsia="Calibri" w:hAnsi="Calibri" w:cs="Calibri"/>
                <w:color w:val="000000"/>
              </w:rPr>
              <w:t xml:space="preserve"> L2, L4, L5</w:t>
            </w:r>
          </w:p>
        </w:tc>
      </w:tr>
      <w:tr w:rsidR="00DA4C7C" w:rsidRPr="00DA4C7C" w:rsidTr="00156123">
        <w:tc>
          <w:tcPr>
            <w:tcW w:w="5637" w:type="dxa"/>
          </w:tcPr>
          <w:p w:rsidR="00DA4C7C" w:rsidRPr="00DA4C7C" w:rsidRDefault="00DA4C7C" w:rsidP="00DA4C7C">
            <w:pPr>
              <w:spacing w:after="0" w:line="240" w:lineRule="auto"/>
              <w:rPr>
                <w:b/>
              </w:rPr>
            </w:pPr>
            <w:r w:rsidRPr="00DA4C7C">
              <w:rPr>
                <w:b/>
              </w:rPr>
              <w:t>Tekstien tuottaminen</w:t>
            </w:r>
          </w:p>
        </w:tc>
        <w:tc>
          <w:tcPr>
            <w:tcW w:w="1701" w:type="dxa"/>
          </w:tcPr>
          <w:p w:rsidR="00DA4C7C" w:rsidRPr="00DA4C7C" w:rsidRDefault="00DA4C7C" w:rsidP="00DA4C7C">
            <w:pPr>
              <w:spacing w:after="0" w:line="240" w:lineRule="auto"/>
            </w:pPr>
          </w:p>
        </w:tc>
        <w:tc>
          <w:tcPr>
            <w:tcW w:w="2268" w:type="dxa"/>
          </w:tcPr>
          <w:p w:rsidR="00DA4C7C" w:rsidRPr="00DA4C7C" w:rsidRDefault="00DA4C7C" w:rsidP="00DA4C7C">
            <w:pPr>
              <w:autoSpaceDE w:val="0"/>
              <w:autoSpaceDN w:val="0"/>
              <w:adjustRightInd w:val="0"/>
              <w:spacing w:after="0" w:line="240" w:lineRule="auto"/>
              <w:ind w:left="54"/>
              <w:rPr>
                <w:rFonts w:ascii="Calibri" w:eastAsia="Calibri" w:hAnsi="Calibri" w:cs="Calibri"/>
                <w:color w:val="000000"/>
              </w:rPr>
            </w:pPr>
          </w:p>
        </w:tc>
      </w:tr>
      <w:tr w:rsidR="00DA4C7C" w:rsidRPr="00DA4C7C" w:rsidTr="00156123">
        <w:tc>
          <w:tcPr>
            <w:tcW w:w="5637" w:type="dxa"/>
          </w:tcPr>
          <w:p w:rsidR="00DA4C7C" w:rsidRPr="00DA4C7C" w:rsidRDefault="00DA4C7C" w:rsidP="00DA4C7C">
            <w:pPr>
              <w:spacing w:after="0" w:line="240" w:lineRule="auto"/>
            </w:pPr>
            <w:r w:rsidRPr="00DA4C7C">
              <w:t>T10 rohkaista oppilasta ilmaisemaan ajatuksiaan kirjoittamalla ja tuottamalla monimuotoisia tekstejä sekä auttaa oppilasta tunnistamaan omia vahvuuksiaan ja kehittämiskohteitaan tekstin tuottajana</w:t>
            </w:r>
          </w:p>
        </w:tc>
        <w:tc>
          <w:tcPr>
            <w:tcW w:w="1701" w:type="dxa"/>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S3</w:t>
            </w:r>
          </w:p>
        </w:tc>
        <w:tc>
          <w:tcPr>
            <w:tcW w:w="2268" w:type="dxa"/>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 xml:space="preserve">L2, </w:t>
            </w:r>
            <w:r w:rsidRPr="00655C69">
              <w:rPr>
                <w:rFonts w:ascii="Calibri" w:eastAsia="Calibri" w:hAnsi="Calibri" w:cs="Calibri"/>
                <w:color w:val="000000"/>
              </w:rPr>
              <w:t>L4, L5, L7</w:t>
            </w:r>
          </w:p>
        </w:tc>
      </w:tr>
      <w:tr w:rsidR="00DA4C7C" w:rsidRPr="00DA4C7C" w:rsidTr="00156123">
        <w:tc>
          <w:tcPr>
            <w:tcW w:w="5637" w:type="dxa"/>
          </w:tcPr>
          <w:p w:rsidR="00DA4C7C" w:rsidRPr="00DA4C7C" w:rsidRDefault="00DA4C7C" w:rsidP="00DA4C7C">
            <w:pPr>
              <w:spacing w:after="0" w:line="240" w:lineRule="auto"/>
            </w:pPr>
            <w:r w:rsidRPr="00DA4C7C">
              <w:t>T11 tarjota oppilaalle tilaisuuksia tuottaa kertovia, kuvaavia, ohjaavia ja erityisesti kantaa ottavia ja pohtivia tekstejä, myös monimediaisissa ympäristöissä, ja auttaa oppilasta valitsemaan kuhunkin tekstilajiin ja tilanteeseen sopivia ilmaisutapoja</w:t>
            </w:r>
            <w:r w:rsidRPr="00DA4C7C">
              <w:rPr>
                <w:color w:val="FF0000"/>
              </w:rPr>
              <w:t xml:space="preserve"> </w:t>
            </w:r>
          </w:p>
        </w:tc>
        <w:tc>
          <w:tcPr>
            <w:tcW w:w="1701" w:type="dxa"/>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S3</w:t>
            </w:r>
          </w:p>
        </w:tc>
        <w:tc>
          <w:tcPr>
            <w:tcW w:w="2268" w:type="dxa"/>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L2, L4, L5</w:t>
            </w:r>
          </w:p>
        </w:tc>
      </w:tr>
      <w:tr w:rsidR="00DA4C7C" w:rsidRPr="00DA4C7C" w:rsidTr="00156123">
        <w:trPr>
          <w:trHeight w:val="803"/>
        </w:trPr>
        <w:tc>
          <w:tcPr>
            <w:tcW w:w="5637" w:type="dxa"/>
          </w:tcPr>
          <w:p w:rsidR="00DA4C7C" w:rsidRPr="00DA4C7C" w:rsidRDefault="00DA4C7C" w:rsidP="00DA4C7C">
            <w:pPr>
              <w:spacing w:after="0" w:line="240" w:lineRule="auto"/>
            </w:pPr>
            <w:r w:rsidRPr="00DA4C7C">
              <w:t>T12 ohjata oppilasta vahvistamaan tekstin tuottamisen prosesseja, tarjota oppilaalle tilaisuuksia tuottaa tekstiä yhdessä muiden kanssa sekä rohkaista oppilasta vahvistamaan taitoa antaa ja ottaa vastaan palautetta sekä arvioida itseään tekstin tuottajana</w:t>
            </w:r>
          </w:p>
        </w:tc>
        <w:tc>
          <w:tcPr>
            <w:tcW w:w="1701" w:type="dxa"/>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S3</w:t>
            </w:r>
          </w:p>
        </w:tc>
        <w:tc>
          <w:tcPr>
            <w:tcW w:w="2268" w:type="dxa"/>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 xml:space="preserve">L2, </w:t>
            </w:r>
            <w:r w:rsidRPr="001158F1">
              <w:rPr>
                <w:rFonts w:ascii="Calibri" w:eastAsia="Calibri" w:hAnsi="Calibri" w:cs="Calibri"/>
                <w:color w:val="000000"/>
              </w:rPr>
              <w:t>L4, L5, L6</w:t>
            </w:r>
            <w:r w:rsidRPr="00DA4C7C">
              <w:rPr>
                <w:rFonts w:ascii="Calibri" w:eastAsia="Calibri" w:hAnsi="Calibri" w:cs="Calibri"/>
                <w:color w:val="000000"/>
              </w:rPr>
              <w:t xml:space="preserve"> </w:t>
            </w:r>
          </w:p>
        </w:tc>
      </w:tr>
      <w:tr w:rsidR="00DA4C7C" w:rsidRPr="00DA4C7C" w:rsidTr="00156123">
        <w:tc>
          <w:tcPr>
            <w:tcW w:w="5637" w:type="dxa"/>
          </w:tcPr>
          <w:p w:rsidR="00DA4C7C" w:rsidRPr="00DA4C7C" w:rsidRDefault="00DA4C7C" w:rsidP="00DA4C7C">
            <w:pPr>
              <w:spacing w:after="0" w:line="240" w:lineRule="auto"/>
            </w:pPr>
            <w:r w:rsidRPr="00DA4C7C">
              <w:t xml:space="preserve">T13 ohjata oppilasta edistämään kirjoittamisen sujuvoittamista ja vahvistamaan tieto- ja viestintäteknologian käyttötaitoa tekstien tuottamisessa, syventämään ymmärrystään kirjoittamisesta viestintänä ja vahvistamaan yleiskielen hallintaa antamalla tietoa kirjoitetun kielen konventioista </w:t>
            </w:r>
          </w:p>
        </w:tc>
        <w:tc>
          <w:tcPr>
            <w:tcW w:w="1701" w:type="dxa"/>
          </w:tcPr>
          <w:p w:rsidR="00DA4C7C" w:rsidRPr="00655C69" w:rsidRDefault="00DA4C7C" w:rsidP="00DA4C7C">
            <w:pPr>
              <w:autoSpaceDE w:val="0"/>
              <w:autoSpaceDN w:val="0"/>
              <w:adjustRightInd w:val="0"/>
              <w:spacing w:after="0" w:line="240" w:lineRule="auto"/>
              <w:rPr>
                <w:rFonts w:ascii="Calibri" w:eastAsia="Calibri" w:hAnsi="Calibri" w:cs="Calibri"/>
                <w:color w:val="000000"/>
              </w:rPr>
            </w:pPr>
            <w:r w:rsidRPr="00655C69">
              <w:rPr>
                <w:rFonts w:ascii="Calibri" w:eastAsia="Calibri" w:hAnsi="Calibri" w:cs="Calibri"/>
                <w:color w:val="000000"/>
              </w:rPr>
              <w:t>S3</w:t>
            </w:r>
          </w:p>
        </w:tc>
        <w:tc>
          <w:tcPr>
            <w:tcW w:w="2268" w:type="dxa"/>
          </w:tcPr>
          <w:p w:rsidR="00DA4C7C" w:rsidRPr="00655C69" w:rsidRDefault="00DA4C7C" w:rsidP="00DA4C7C">
            <w:pPr>
              <w:autoSpaceDE w:val="0"/>
              <w:autoSpaceDN w:val="0"/>
              <w:adjustRightInd w:val="0"/>
              <w:spacing w:after="0" w:line="240" w:lineRule="auto"/>
              <w:rPr>
                <w:rFonts w:ascii="Calibri" w:eastAsia="Calibri" w:hAnsi="Calibri" w:cs="Calibri"/>
                <w:color w:val="000000"/>
              </w:rPr>
            </w:pPr>
            <w:r w:rsidRPr="00655C69">
              <w:rPr>
                <w:rFonts w:ascii="Calibri" w:eastAsia="Calibri" w:hAnsi="Calibri" w:cs="Calibri"/>
                <w:color w:val="000000"/>
              </w:rPr>
              <w:t>L2, L4, L5, L6</w:t>
            </w:r>
          </w:p>
        </w:tc>
      </w:tr>
      <w:tr w:rsidR="00DA4C7C" w:rsidRPr="00DA4C7C" w:rsidTr="00156123">
        <w:tc>
          <w:tcPr>
            <w:tcW w:w="5637" w:type="dxa"/>
          </w:tcPr>
          <w:p w:rsidR="00DA4C7C" w:rsidRPr="00DA4C7C" w:rsidRDefault="00DA4C7C" w:rsidP="00DA4C7C">
            <w:pPr>
              <w:spacing w:after="0" w:line="240" w:lineRule="auto"/>
            </w:pPr>
            <w:r w:rsidRPr="00DA4C7C">
              <w:t>T14 harjaannuttaa oppilasta vahvistamaan tiedon hallinnan ja käyttämisen taitoja ja monipuolistamaan lähteiden käyttöä ja viittaustapojen hallintaa omassa tekstissä sekä opastaa oppilasta toimimaan eettisesti verkossa yksityisyyttä ja tekijänoikeuksia kunnioittaen</w:t>
            </w:r>
          </w:p>
        </w:tc>
        <w:tc>
          <w:tcPr>
            <w:tcW w:w="1701" w:type="dxa"/>
          </w:tcPr>
          <w:p w:rsidR="00DA4C7C" w:rsidRPr="00655C69" w:rsidRDefault="00DA4C7C" w:rsidP="00DA4C7C">
            <w:pPr>
              <w:autoSpaceDE w:val="0"/>
              <w:autoSpaceDN w:val="0"/>
              <w:adjustRightInd w:val="0"/>
              <w:spacing w:after="0" w:line="240" w:lineRule="auto"/>
              <w:rPr>
                <w:rFonts w:ascii="Calibri" w:eastAsia="Calibri" w:hAnsi="Calibri" w:cs="Calibri"/>
                <w:color w:val="000000"/>
              </w:rPr>
            </w:pPr>
            <w:r w:rsidRPr="00655C69">
              <w:rPr>
                <w:rFonts w:ascii="Calibri" w:eastAsia="Calibri" w:hAnsi="Calibri" w:cs="Calibri"/>
                <w:color w:val="000000"/>
              </w:rPr>
              <w:t>S3</w:t>
            </w:r>
          </w:p>
        </w:tc>
        <w:tc>
          <w:tcPr>
            <w:tcW w:w="2268" w:type="dxa"/>
          </w:tcPr>
          <w:p w:rsidR="00DA4C7C" w:rsidRPr="00655C69" w:rsidRDefault="00DA4C7C" w:rsidP="00655C69">
            <w:pPr>
              <w:autoSpaceDE w:val="0"/>
              <w:autoSpaceDN w:val="0"/>
              <w:adjustRightInd w:val="0"/>
              <w:spacing w:after="0" w:line="240" w:lineRule="auto"/>
              <w:rPr>
                <w:rFonts w:ascii="Calibri" w:eastAsia="Calibri" w:hAnsi="Calibri" w:cs="Calibri"/>
                <w:color w:val="000000"/>
              </w:rPr>
            </w:pPr>
            <w:r w:rsidRPr="00655C69">
              <w:rPr>
                <w:rFonts w:ascii="Calibri" w:eastAsia="Calibri" w:hAnsi="Calibri" w:cs="Calibri"/>
                <w:color w:val="000000"/>
              </w:rPr>
              <w:t>L2,</w:t>
            </w:r>
            <w:r w:rsidR="00FE5983" w:rsidRPr="00655C69">
              <w:rPr>
                <w:rFonts w:ascii="Calibri" w:eastAsia="Calibri" w:hAnsi="Calibri" w:cs="Calibri"/>
                <w:color w:val="000000"/>
              </w:rPr>
              <w:t xml:space="preserve"> L4, L5,</w:t>
            </w:r>
            <w:r w:rsidRPr="00655C69">
              <w:rPr>
                <w:rFonts w:ascii="Calibri" w:eastAsia="Calibri" w:hAnsi="Calibri" w:cs="Calibri"/>
                <w:color w:val="000000"/>
              </w:rPr>
              <w:t xml:space="preserve"> L7</w:t>
            </w:r>
          </w:p>
        </w:tc>
      </w:tr>
      <w:tr w:rsidR="00DA4C7C" w:rsidRPr="00DA4C7C" w:rsidTr="00156123">
        <w:tc>
          <w:tcPr>
            <w:tcW w:w="5637" w:type="dxa"/>
          </w:tcPr>
          <w:p w:rsidR="00DA4C7C" w:rsidRPr="00DA4C7C" w:rsidRDefault="00DA4C7C" w:rsidP="00DA4C7C">
            <w:pPr>
              <w:spacing w:after="0" w:line="240" w:lineRule="auto"/>
              <w:rPr>
                <w:b/>
              </w:rPr>
            </w:pPr>
            <w:r w:rsidRPr="00DA4C7C">
              <w:rPr>
                <w:b/>
              </w:rPr>
              <w:t xml:space="preserve">Kielen, kirjallisuuden ja kulttuurin ymmärtäminen </w:t>
            </w:r>
          </w:p>
        </w:tc>
        <w:tc>
          <w:tcPr>
            <w:tcW w:w="1701" w:type="dxa"/>
          </w:tcPr>
          <w:p w:rsidR="00DA4C7C" w:rsidRPr="00DA4C7C" w:rsidRDefault="00DA4C7C" w:rsidP="00DA4C7C">
            <w:pPr>
              <w:spacing w:after="0" w:line="240" w:lineRule="auto"/>
            </w:pPr>
          </w:p>
        </w:tc>
        <w:tc>
          <w:tcPr>
            <w:tcW w:w="2268" w:type="dxa"/>
          </w:tcPr>
          <w:p w:rsidR="00DA4C7C" w:rsidRPr="00DA4C7C" w:rsidRDefault="00DA4C7C" w:rsidP="00DA4C7C">
            <w:pPr>
              <w:autoSpaceDE w:val="0"/>
              <w:autoSpaceDN w:val="0"/>
              <w:adjustRightInd w:val="0"/>
              <w:spacing w:after="0" w:line="240" w:lineRule="auto"/>
              <w:ind w:left="54"/>
              <w:rPr>
                <w:rFonts w:ascii="Calibri" w:eastAsia="Calibri" w:hAnsi="Calibri" w:cs="Calibri"/>
                <w:color w:val="000000"/>
              </w:rPr>
            </w:pPr>
          </w:p>
        </w:tc>
      </w:tr>
      <w:tr w:rsidR="00DA4C7C" w:rsidRPr="00DA4C7C" w:rsidTr="00156123">
        <w:tc>
          <w:tcPr>
            <w:tcW w:w="5637" w:type="dxa"/>
          </w:tcPr>
          <w:p w:rsidR="00DA4C7C" w:rsidRPr="00DA4C7C" w:rsidRDefault="00DA4C7C" w:rsidP="00DA4C7C">
            <w:pPr>
              <w:spacing w:after="0" w:line="240" w:lineRule="auto"/>
            </w:pPr>
            <w:r w:rsidRPr="00DA4C7C">
              <w:t xml:space="preserve">T15 ohjata oppilasta syventämään kielitietoisuuttaan ja kiinnostumaan kielen ilmiöistä, auttaa oppilasta tunnistamaan kielen rakenteita, eri rekistereitä, tyylipiirteitä ja sävyjä ja </w:t>
            </w:r>
            <w:r w:rsidRPr="00DA4C7C">
              <w:lastRenderedPageBreak/>
              <w:t>ymmärtämään kielellisten valintojen merkityksiä ja seurauksia</w:t>
            </w:r>
          </w:p>
        </w:tc>
        <w:tc>
          <w:tcPr>
            <w:tcW w:w="1701" w:type="dxa"/>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lastRenderedPageBreak/>
              <w:t>S4</w:t>
            </w:r>
          </w:p>
        </w:tc>
        <w:tc>
          <w:tcPr>
            <w:tcW w:w="2268" w:type="dxa"/>
          </w:tcPr>
          <w:p w:rsidR="00DA4C7C" w:rsidRPr="00655C69" w:rsidRDefault="00FE5983" w:rsidP="00DA4C7C">
            <w:pPr>
              <w:autoSpaceDE w:val="0"/>
              <w:autoSpaceDN w:val="0"/>
              <w:adjustRightInd w:val="0"/>
              <w:spacing w:after="0" w:line="240" w:lineRule="auto"/>
              <w:rPr>
                <w:rFonts w:ascii="Calibri" w:eastAsia="Calibri" w:hAnsi="Calibri" w:cs="Calibri"/>
                <w:color w:val="000000"/>
              </w:rPr>
            </w:pPr>
            <w:r w:rsidRPr="00655C69">
              <w:rPr>
                <w:rFonts w:ascii="Calibri" w:eastAsia="Calibri" w:hAnsi="Calibri" w:cs="Calibri"/>
                <w:color w:val="000000"/>
              </w:rPr>
              <w:t xml:space="preserve">L1, </w:t>
            </w:r>
            <w:r w:rsidR="00DA4C7C" w:rsidRPr="00655C69">
              <w:rPr>
                <w:rFonts w:ascii="Calibri" w:eastAsia="Calibri" w:hAnsi="Calibri" w:cs="Calibri"/>
                <w:color w:val="000000"/>
              </w:rPr>
              <w:t>L2, L4</w:t>
            </w:r>
          </w:p>
        </w:tc>
      </w:tr>
      <w:tr w:rsidR="00DA4C7C" w:rsidRPr="00DA4C7C" w:rsidTr="00156123">
        <w:tc>
          <w:tcPr>
            <w:tcW w:w="5637" w:type="dxa"/>
          </w:tcPr>
          <w:p w:rsidR="00DA4C7C" w:rsidRPr="00DA4C7C" w:rsidRDefault="00DA4C7C" w:rsidP="00DA4C7C">
            <w:pPr>
              <w:spacing w:after="0" w:line="240" w:lineRule="auto"/>
            </w:pPr>
            <w:r w:rsidRPr="00DA4C7C">
              <w:t xml:space="preserve">T16 kannustaa oppilasta avartamaan kirjallisuus- ja kulttuurinäkemystään, tutustuttaa häntä kirjallisuuden historiaan ja nykykirjallisuuteen, kirjallisuuden eri lajeihin sekä auttaa häntä pohtimaan kirjallisuuden ja kulttuurin merkitystä omassa elämässään, tarjota oppilaalle mahdollisuuksia luku- ja muiden kulttuurielämysten hankkimiseen ja jakamiseen </w:t>
            </w:r>
          </w:p>
        </w:tc>
        <w:tc>
          <w:tcPr>
            <w:tcW w:w="1701" w:type="dxa"/>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S4</w:t>
            </w:r>
          </w:p>
        </w:tc>
        <w:tc>
          <w:tcPr>
            <w:tcW w:w="2268" w:type="dxa"/>
          </w:tcPr>
          <w:p w:rsidR="00DA4C7C" w:rsidRPr="00655C69" w:rsidRDefault="00FE5983" w:rsidP="00DA4C7C">
            <w:pPr>
              <w:autoSpaceDE w:val="0"/>
              <w:autoSpaceDN w:val="0"/>
              <w:adjustRightInd w:val="0"/>
              <w:spacing w:after="0" w:line="240" w:lineRule="auto"/>
              <w:rPr>
                <w:rFonts w:ascii="Calibri" w:eastAsia="Calibri" w:hAnsi="Calibri" w:cs="Calibri"/>
                <w:color w:val="000000"/>
              </w:rPr>
            </w:pPr>
            <w:r w:rsidRPr="00655C69">
              <w:rPr>
                <w:rFonts w:ascii="Calibri" w:eastAsia="Calibri" w:hAnsi="Calibri" w:cs="Calibri"/>
                <w:color w:val="000000"/>
              </w:rPr>
              <w:t xml:space="preserve">L1, </w:t>
            </w:r>
            <w:r w:rsidR="00DA4C7C" w:rsidRPr="00655C69">
              <w:rPr>
                <w:rFonts w:ascii="Calibri" w:eastAsia="Calibri" w:hAnsi="Calibri" w:cs="Calibri"/>
                <w:color w:val="000000"/>
              </w:rPr>
              <w:t>L2, L4</w:t>
            </w:r>
          </w:p>
        </w:tc>
      </w:tr>
      <w:tr w:rsidR="00DA4C7C" w:rsidRPr="00DA4C7C" w:rsidTr="00156123">
        <w:tc>
          <w:tcPr>
            <w:tcW w:w="5637" w:type="dxa"/>
          </w:tcPr>
          <w:p w:rsidR="00DA4C7C" w:rsidRPr="00DA4C7C" w:rsidRDefault="00DA4C7C" w:rsidP="00DA4C7C">
            <w:pPr>
              <w:spacing w:after="0" w:line="240" w:lineRule="auto"/>
            </w:pPr>
            <w:r w:rsidRPr="00DA4C7C">
              <w:t>T17 ohjata oppilas tutustumaan Suomen kielelliseen ja kulttuuriseen monimuotoisuuteen, suomen kielen taustaan ja piirteisiin ja auttaa oppilasta pohtimaan äidinkielen merkitystä sekä tiedostumaan omasta kielellisestä ja kulttuurisesta identiteetistään sekä innostaa oppilasta aktiiviseksi kulttuuritarjonnan käyttäjäksi ja tekijäksi</w:t>
            </w:r>
          </w:p>
        </w:tc>
        <w:tc>
          <w:tcPr>
            <w:tcW w:w="1701" w:type="dxa"/>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S4</w:t>
            </w:r>
          </w:p>
        </w:tc>
        <w:tc>
          <w:tcPr>
            <w:tcW w:w="2268" w:type="dxa"/>
          </w:tcPr>
          <w:p w:rsidR="00DA4C7C" w:rsidRPr="00655C69" w:rsidRDefault="00DA4C7C" w:rsidP="00DA4C7C">
            <w:pPr>
              <w:autoSpaceDE w:val="0"/>
              <w:autoSpaceDN w:val="0"/>
              <w:adjustRightInd w:val="0"/>
              <w:spacing w:after="0" w:line="240" w:lineRule="auto"/>
              <w:rPr>
                <w:rFonts w:ascii="Calibri" w:eastAsia="Calibri" w:hAnsi="Calibri" w:cs="Calibri"/>
                <w:color w:val="000000"/>
              </w:rPr>
            </w:pPr>
            <w:r w:rsidRPr="00655C69">
              <w:rPr>
                <w:rFonts w:ascii="Calibri" w:eastAsia="Calibri" w:hAnsi="Calibri" w:cs="Calibri"/>
                <w:color w:val="000000"/>
              </w:rPr>
              <w:t>L2, L4</w:t>
            </w:r>
            <w:r w:rsidR="00FE5983" w:rsidRPr="00655C69">
              <w:rPr>
                <w:rFonts w:ascii="Calibri" w:eastAsia="Calibri" w:hAnsi="Calibri" w:cs="Calibri"/>
                <w:color w:val="000000"/>
              </w:rPr>
              <w:t>, L6, L7</w:t>
            </w:r>
          </w:p>
        </w:tc>
      </w:tr>
    </w:tbl>
    <w:p w:rsidR="00DA4C7C" w:rsidRPr="00DA4C7C" w:rsidRDefault="00DA4C7C" w:rsidP="00DA4C7C">
      <w:pPr>
        <w:autoSpaceDE w:val="0"/>
        <w:autoSpaceDN w:val="0"/>
        <w:adjustRightInd w:val="0"/>
        <w:spacing w:after="0" w:line="240" w:lineRule="auto"/>
        <w:rPr>
          <w:rFonts w:eastAsia="Calibri" w:cs="Calibri"/>
          <w:b/>
          <w:color w:val="000000" w:themeColor="text1"/>
        </w:rPr>
      </w:pPr>
    </w:p>
    <w:p w:rsidR="00DA4C7C" w:rsidRPr="00DA4C7C" w:rsidRDefault="00DA4C7C" w:rsidP="00DA4C7C">
      <w:pPr>
        <w:autoSpaceDE w:val="0"/>
        <w:autoSpaceDN w:val="0"/>
        <w:adjustRightInd w:val="0"/>
        <w:spacing w:after="0" w:line="240" w:lineRule="auto"/>
        <w:rPr>
          <w:rFonts w:eastAsia="Calibri" w:cs="Calibri"/>
          <w:b/>
          <w:color w:val="000000" w:themeColor="text1"/>
        </w:rPr>
      </w:pPr>
    </w:p>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eastAsia="Calibri" w:cs="Calibri"/>
          <w:b/>
          <w:color w:val="000000" w:themeColor="text1"/>
        </w:rPr>
        <w:t xml:space="preserve">Suomen kieli ja kirjallisuus -oppimäärän tavoitteisiin liittyvät keskeiset sisältöalueet vuosiluokilla 7-9 </w:t>
      </w:r>
    </w:p>
    <w:p w:rsidR="00DA4C7C" w:rsidRPr="00DA4C7C" w:rsidRDefault="00DA4C7C" w:rsidP="00DA4C7C">
      <w:pPr>
        <w:autoSpaceDE w:val="0"/>
        <w:autoSpaceDN w:val="0"/>
        <w:adjustRightInd w:val="0"/>
        <w:spacing w:after="0"/>
        <w:jc w:val="both"/>
        <w:rPr>
          <w:rFonts w:ascii="Calibri" w:eastAsia="Calibri" w:hAnsi="Calibri" w:cs="Calibri"/>
          <w:color w:val="000000"/>
        </w:rPr>
      </w:pPr>
    </w:p>
    <w:p w:rsidR="00DA4C7C" w:rsidRPr="00DA4C7C" w:rsidRDefault="00DA4C7C" w:rsidP="00DA4C7C">
      <w:pPr>
        <w:jc w:val="both"/>
      </w:pPr>
      <w:r w:rsidRPr="00DA4C7C">
        <w:rPr>
          <w:b/>
        </w:rPr>
        <w:t>S1 Vuorovaikutustilanteissa toimiminen</w:t>
      </w:r>
      <w:r w:rsidRPr="00DA4C7C">
        <w:t xml:space="preserve">: Vahvistetaan taitoa toimia erilaisissa, myös koulun ulkopuolisissa, vuorovaikutustilanteissa ja havainnoidaan omasta ja muiden viestinnästä syntyviä vaikutelmia ja merkityksiä. Harjoitellaan kuuntelemisen ja puhumisen taitoja ideointi-, väittely-, neuvottelu- ja ongelmanratkaisutilanteissa. Tehdään havaintoja viestintätilanteille tyypillisistä kielen keinoista ja omaksutaan niitä osaksi omaa kielenkäyttöä. Tutustutaan teatteriin taidemuotona ja teatteri-ilmaisun keinoihin draaman toimintamuotojen avulla. Harjoitutetaan oppilaiden kykyä käyttää puheen ja kokonaisilmaisun keinoja itseilmaisussa. Harjoitellaan valmisteltujen puhe-esitysten pitämistä sekä havainnollistamista. Harjoitellaan arvioimaan omia vuorovaikutustaitoja ja viestintätapoja ja havaitsemaan niiden kehittämiskohteita. </w:t>
      </w:r>
    </w:p>
    <w:p w:rsidR="00DA4C7C" w:rsidRPr="00DA4C7C" w:rsidRDefault="00DA4C7C" w:rsidP="00DA4C7C">
      <w:pPr>
        <w:widowControl w:val="0"/>
        <w:autoSpaceDE w:val="0"/>
        <w:autoSpaceDN w:val="0"/>
        <w:adjustRightInd w:val="0"/>
        <w:jc w:val="both"/>
        <w:rPr>
          <w:rFonts w:cs="Calibri"/>
          <w:bCs/>
        </w:rPr>
      </w:pPr>
      <w:r w:rsidRPr="00DA4C7C">
        <w:rPr>
          <w:b/>
        </w:rPr>
        <w:t>S2 Tekstien tulkitseminen</w:t>
      </w:r>
      <w:r w:rsidRPr="00DA4C7C">
        <w:t xml:space="preserve">: </w:t>
      </w:r>
      <w:r w:rsidRPr="00DA4C7C">
        <w:rPr>
          <w:rFonts w:cs="Calibri"/>
          <w:bCs/>
        </w:rPr>
        <w:t>Tekstien tulkinnan taitoja syvennetään lukemalla ja</w:t>
      </w:r>
      <w:r w:rsidR="00C13188">
        <w:rPr>
          <w:rFonts w:cs="Calibri"/>
          <w:bCs/>
        </w:rPr>
        <w:t xml:space="preserve"> tutkimalla fiktiivisiä, media-</w:t>
      </w:r>
      <w:r w:rsidRPr="00DA4C7C">
        <w:rPr>
          <w:rFonts w:cs="Calibri"/>
          <w:bCs/>
        </w:rPr>
        <w:t xml:space="preserve"> ja</w:t>
      </w:r>
      <w:r w:rsidRPr="00DA4C7C">
        <w:rPr>
          <w:rFonts w:cs="Calibri"/>
          <w:bCs/>
          <w:color w:val="FF0000"/>
        </w:rPr>
        <w:t xml:space="preserve"> </w:t>
      </w:r>
      <w:r w:rsidRPr="00DA4C7C">
        <w:rPr>
          <w:rFonts w:cs="Calibri"/>
          <w:bCs/>
        </w:rPr>
        <w:t>asiatekstejä eri muodoissaan: kaunokirjallisuutta, tietokirjallisuutta sekä erilaisia painetun, sähköisen ja audiovisuaalisen median tekstejä. Syvennetään tekstin ymmärtämisen strategioita ja seurataan lukutaidon kehittymistä. Tutustutaan erilaisiin pohtiviin ja kantaa ottaviin teksteihin sekä niiden vaikutuskeinoihin ja keskeisiin kielellisiin piirteisiin, kuten mielipiteen ja faktan erottamiseen, suostuttelun, varmuusasteiden, asenteiden ja affektiivisuuden ilmaisuun, henkilöön viittaamisen suoriin ja epäsuoriin keinoihin, referointiin, asioiden välisten suhteiden osoittamiseen perustelukeinoihin ja retorisiin keinoihin. Tutustutaan kuvaa, ääntä ja kirjoitusta yhdistäviin teksteihin ja niiden ilmaisutapoihin. Pohditaan tekstien tarkoitusperiä ja kohderyhmiä ja esitetään kriittisen lukijan kysymyksiä. Eläydytään luettuun, reflektoidaan omaa elämää luetun avulla ja jaetaan lukukokemuksia. Laajennetaan lukuharrastusta nuortenkirjallisuudesta yleiseen kauno- ja tietokirjallisuuteen. Harjoitellaan kirjallisuuden analyysi- ja tulkintataitoja ja lisätään käsitteiden käyttöä tekstien tarkastelussa ja vertailussa. Tunnistetaan ja tulkitaan kielen kuvallisuutta ja symboliikkaa ja syvennetään fiktion kielen ja kerronnan keinojen tuntemusta. Tutustutaan tiedonhaun vaiheisiin, erilaisiin tietolähteisiin ja arvioidaan niiden luotettavuutta.</w:t>
      </w:r>
    </w:p>
    <w:p w:rsidR="00DA4C7C" w:rsidRPr="007409B2" w:rsidRDefault="00DA4C7C" w:rsidP="007409B2">
      <w:pPr>
        <w:jc w:val="both"/>
      </w:pPr>
      <w:r w:rsidRPr="00DA4C7C">
        <w:rPr>
          <w:b/>
        </w:rPr>
        <w:t>S3 Tekstien tuottaminen</w:t>
      </w:r>
      <w:r w:rsidRPr="00DA4C7C">
        <w:t>: Tuotetaan fiktiivisiä ja ei-fiktiivisiä tekstejä eri muodoissaan: kielellisinä, visuaalisina, audiovisuaalisina ja verkkoteksteinä.</w:t>
      </w:r>
      <w:r w:rsidRPr="00DA4C7C">
        <w:rPr>
          <w:i/>
        </w:rPr>
        <w:t xml:space="preserve"> </w:t>
      </w:r>
      <w:r w:rsidRPr="00DA4C7C">
        <w:t xml:space="preserve">Harjoitellaan tekstien tuottamista vaiheittain. Annetaan ja vastaanotetaan palautetta tekstin tuottamisen eri vaiheissa. Perehdytään erityyppisten tekstien tavoitteisiin ja arviointikriteereihin. Opiskellaan kertoville, kuvaaville, ohjaaville ja erityisesti pohtiville ja kantaa ottaville teksteille tyypillisiä tekstuaalisia, visuaalisia ja kielellisiä piirteitä ja hyödynnetään tätä tietoa tuotettaessa </w:t>
      </w:r>
      <w:r w:rsidRPr="00DA4C7C">
        <w:lastRenderedPageBreak/>
        <w:t>omia tekstejä. Harjoitellaan tekstien kohdentamista ja kielen ja muiden ilmaisutapojen mukauttamista eri kohderyhmille ja eri tarkoituksiin sopiviksi. Tutkitaan kirjoitettujen tekstien elementtejä, sekä hyödynnetään tätä tietoa omissa teksteissä. Syvennetään ymmärrystä kirjoitetun yleiskielen piirteistä: hahmotetaan</w:t>
      </w:r>
      <w:r w:rsidRPr="00DA4C7C">
        <w:rPr>
          <w:i/>
        </w:rPr>
        <w:t xml:space="preserve"> </w:t>
      </w:r>
      <w:r w:rsidRPr="00DA4C7C">
        <w:t>kappaleiden, virkkeiden ja lauseiden rakenteita (erilaiset kappalerakenteet, pää- ja sivulauseet, lauseenvastikkeet, lauseenjäsenet, lauseke) ja</w:t>
      </w:r>
      <w:r w:rsidRPr="00DA4C7C">
        <w:rPr>
          <w:i/>
        </w:rPr>
        <w:t xml:space="preserve"> </w:t>
      </w:r>
      <w:r w:rsidRPr="00DA4C7C">
        <w:t>opitaan käyttämään</w:t>
      </w:r>
      <w:r w:rsidRPr="00DA4C7C">
        <w:rPr>
          <w:i/>
          <w:color w:val="FF0000"/>
        </w:rPr>
        <w:t xml:space="preserve"> </w:t>
      </w:r>
      <w:r w:rsidRPr="00DA4C7C">
        <w:t>asioiden välisten suhteiden ilmaisukeinoja</w:t>
      </w:r>
      <w:r w:rsidRPr="00DA4C7C">
        <w:rPr>
          <w:i/>
        </w:rPr>
        <w:t xml:space="preserve"> </w:t>
      </w:r>
      <w:r w:rsidRPr="00DA4C7C">
        <w:t>sekä ilmaisemaan</w:t>
      </w:r>
      <w:r w:rsidRPr="00DA4C7C">
        <w:rPr>
          <w:i/>
        </w:rPr>
        <w:t xml:space="preserve"> </w:t>
      </w:r>
      <w:r w:rsidRPr="00DA4C7C">
        <w:t>viittaussuhteita</w:t>
      </w:r>
      <w:r w:rsidRPr="00DA4C7C">
        <w:rPr>
          <w:i/>
        </w:rPr>
        <w:t xml:space="preserve">. </w:t>
      </w:r>
      <w:r w:rsidRPr="00DA4C7C">
        <w:t>Tarkastellaan erilaisia ajan ja suhtautumisen ilmaisutapoja,</w:t>
      </w:r>
      <w:r w:rsidRPr="00DA4C7C">
        <w:rPr>
          <w:i/>
        </w:rPr>
        <w:t xml:space="preserve"> </w:t>
      </w:r>
      <w:r w:rsidRPr="00DA4C7C">
        <w:t>sekä harjoitellaan niiden käyttöä omissa teksteissä</w:t>
      </w:r>
      <w:r w:rsidRPr="00DA4C7C">
        <w:rPr>
          <w:i/>
        </w:rPr>
        <w:t xml:space="preserve">.  </w:t>
      </w:r>
      <w:r w:rsidRPr="00DA4C7C">
        <w:t>Tutkitaan sanastoon liittyviä rekisteri- ja tyylipiirteitä ja opitaan valitsemaan kuhunkin tekstiin sopivat ilmaisutava</w:t>
      </w:r>
      <w:r w:rsidRPr="00DA4C7C">
        <w:rPr>
          <w:i/>
        </w:rPr>
        <w:t xml:space="preserve">t. </w:t>
      </w:r>
      <w:r w:rsidRPr="00DA4C7C">
        <w:t xml:space="preserve"> Opitaan käyttämään kirjoitetun yleiskielen konventioita omien tekstien tuottamisessa ja muokkauksessa. Vahvistetaan opiskelussa tarvittavien tekstien tuottamisen taitoja, kuten referoimista, tiivistämistä, muistiinpanojen tekoa ja lähteiden käyttöä</w:t>
      </w:r>
      <w:r w:rsidRPr="00DA4C7C">
        <w:rPr>
          <w:i/>
        </w:rPr>
        <w:t xml:space="preserve">. </w:t>
      </w:r>
      <w:r w:rsidRPr="00DA4C7C">
        <w:t>Perehdytään tekijänoikeuksiin ja noudatetaan tekijänoikeuk</w:t>
      </w:r>
      <w:r w:rsidR="007409B2">
        <w:t>sia omia tekstejä tuotettaessa.</w:t>
      </w:r>
    </w:p>
    <w:p w:rsidR="00DA4C7C" w:rsidRPr="00DA4C7C" w:rsidRDefault="00DA4C7C" w:rsidP="00DA4C7C">
      <w:pPr>
        <w:widowControl w:val="0"/>
        <w:autoSpaceDE w:val="0"/>
        <w:autoSpaceDN w:val="0"/>
        <w:adjustRightInd w:val="0"/>
        <w:jc w:val="both"/>
        <w:rPr>
          <w:rFonts w:cs="Calibri"/>
          <w:bCs/>
        </w:rPr>
      </w:pPr>
      <w:r w:rsidRPr="00DA4C7C">
        <w:rPr>
          <w:b/>
        </w:rPr>
        <w:t xml:space="preserve">S4 Kielen, kirjallisuuden ja kulttuurin ymmärtäminen: </w:t>
      </w:r>
      <w:r w:rsidRPr="00DA4C7C">
        <w:rPr>
          <w:rFonts w:cs="Calibri"/>
          <w:bCs/>
        </w:rPr>
        <w:t>Tutkitaan tekstejä ja niiden rakentamia merkityksiä ja käytetään käsitteitä, joiden avulla kieltä voidaan tarkastella. Tehdään tekstejä eritellen havaintoja kielen rakenteista, eri rekistereille ja tyyleille tyypillisistä piirteistä ja kielellisten valintojen vaikutuksesta tekstin tyyliin ja sävyyn. Tutustutaan Suomen kielitilanteeseen, kielten sukulaisuussuhteisiin, suomen sukukieliin ja suomen kielen vaihteluun ja vaiheisiin sekä kielen ohjailun periaatteisiin. Vertaillaan suomea oppilaille tuttuihin kieliin ja tutustutaan suomen kielelle tyypillisiin äänne-, muoto- ja lauserakenteen</w:t>
      </w:r>
      <w:r w:rsidRPr="00DA4C7C">
        <w:rPr>
          <w:rFonts w:cs="Calibri"/>
          <w:bCs/>
          <w:color w:val="FF0000"/>
        </w:rPr>
        <w:t xml:space="preserve"> </w:t>
      </w:r>
      <w:r w:rsidRPr="00DA4C7C">
        <w:rPr>
          <w:rFonts w:cs="Calibri"/>
          <w:bCs/>
        </w:rPr>
        <w:t>piirteisiin. Tutkitaan kielten vaikutusta toisiinsa sanaston ja nimistön tasolla. Tutustutaan kulttuurin käsitteeseen ja sen eri ilmenemismuotoihin, kuten kansanperinteeseen, elokuvaan, teatteriin, puhekulttuuriin ja mediakulttuurin eri muotoihin. Tarjotaan mahdollisuuksia tuottaa kulttuuria itse. Tutustutaan kirjallisuuden päälajeihin, joihinkin alalajeihin, keskeisiin tyylivirtauksiin ja sekä yleisen että suomalaisen kirjallisuuden vaiheisiin. Luetaan monipuolisesti nuortenkirjoja, klassikoita ja nykykirjallisuutta, myös tietokirjoja. Kannustetaan aktiiviseen ja monipuoliseen kirjaston tarjonnan hyödyntämiseen.</w:t>
      </w:r>
    </w:p>
    <w:p w:rsidR="00DA4C7C" w:rsidRPr="00DA4C7C" w:rsidRDefault="00DA4C7C" w:rsidP="00DA4C7C">
      <w:pPr>
        <w:spacing w:line="240" w:lineRule="auto"/>
        <w:rPr>
          <w:b/>
        </w:rPr>
      </w:pPr>
      <w:r w:rsidRPr="00DA4C7C">
        <w:rPr>
          <w:b/>
        </w:rPr>
        <w:t xml:space="preserve">Suomen kieli ja kirjallisuus -oppimäärän päättöarvioinnin kriteerit hyvälle osaamiselle (arvosanalle 8) oppimäärän päättyessä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7"/>
        <w:gridCol w:w="779"/>
        <w:gridCol w:w="1973"/>
        <w:gridCol w:w="3179"/>
      </w:tblGrid>
      <w:tr w:rsidR="00DA4C7C" w:rsidRPr="00DA4C7C" w:rsidTr="003309C6">
        <w:tc>
          <w:tcPr>
            <w:tcW w:w="0" w:type="auto"/>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Opetuksen tavoite</w:t>
            </w:r>
          </w:p>
        </w:tc>
        <w:tc>
          <w:tcPr>
            <w:tcW w:w="0" w:type="auto"/>
          </w:tcPr>
          <w:p w:rsidR="00DA4C7C" w:rsidRPr="00DA4C7C" w:rsidRDefault="00DA4C7C" w:rsidP="00DA4C7C">
            <w:pPr>
              <w:spacing w:after="0" w:line="240" w:lineRule="auto"/>
            </w:pPr>
            <w:r w:rsidRPr="00DA4C7C">
              <w:t>Sisältö-alueet</w:t>
            </w:r>
          </w:p>
        </w:tc>
        <w:tc>
          <w:tcPr>
            <w:tcW w:w="0" w:type="auto"/>
          </w:tcPr>
          <w:p w:rsidR="00DA4C7C" w:rsidRPr="00DA4C7C" w:rsidRDefault="00DA4C7C" w:rsidP="00DA4C7C">
            <w:pPr>
              <w:spacing w:after="0" w:line="240" w:lineRule="auto"/>
            </w:pPr>
            <w:r w:rsidRPr="00DA4C7C">
              <w:t>Arvioinnin kohteet oppiaineessa</w:t>
            </w:r>
          </w:p>
        </w:tc>
        <w:tc>
          <w:tcPr>
            <w:tcW w:w="0" w:type="auto"/>
          </w:tcPr>
          <w:p w:rsidR="00DA4C7C" w:rsidRPr="00DA4C7C" w:rsidRDefault="00DA4C7C" w:rsidP="00DA4C7C">
            <w:pPr>
              <w:spacing w:after="0" w:line="240" w:lineRule="auto"/>
            </w:pPr>
            <w:r w:rsidRPr="00DA4C7C">
              <w:t>Arvosanan hyvän/ kahdeksan osaaminen</w:t>
            </w:r>
          </w:p>
        </w:tc>
      </w:tr>
      <w:tr w:rsidR="00DA4C7C" w:rsidRPr="00DA4C7C" w:rsidTr="003309C6">
        <w:tc>
          <w:tcPr>
            <w:tcW w:w="0" w:type="auto"/>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b/>
                <w:color w:val="000000"/>
              </w:rPr>
              <w:t>Vuorovaikutustilanteissa toimiminen</w:t>
            </w:r>
          </w:p>
        </w:tc>
        <w:tc>
          <w:tcPr>
            <w:tcW w:w="0" w:type="auto"/>
          </w:tcPr>
          <w:p w:rsidR="00DA4C7C" w:rsidRPr="00DA4C7C" w:rsidRDefault="00DA4C7C" w:rsidP="00DA4C7C">
            <w:pPr>
              <w:spacing w:after="0" w:line="240" w:lineRule="auto"/>
            </w:pPr>
          </w:p>
        </w:tc>
        <w:tc>
          <w:tcPr>
            <w:tcW w:w="0" w:type="auto"/>
          </w:tcPr>
          <w:p w:rsidR="00DA4C7C" w:rsidRPr="00DA4C7C" w:rsidRDefault="00DA4C7C" w:rsidP="00DA4C7C">
            <w:pPr>
              <w:spacing w:after="0" w:line="240" w:lineRule="auto"/>
            </w:pPr>
          </w:p>
        </w:tc>
        <w:tc>
          <w:tcPr>
            <w:tcW w:w="0" w:type="auto"/>
          </w:tcPr>
          <w:p w:rsidR="00DA4C7C" w:rsidRPr="00DA4C7C" w:rsidRDefault="00DA4C7C" w:rsidP="00DA4C7C">
            <w:pPr>
              <w:spacing w:after="0" w:line="240" w:lineRule="auto"/>
            </w:pPr>
          </w:p>
        </w:tc>
      </w:tr>
      <w:tr w:rsidR="00DA4C7C" w:rsidRPr="00DA4C7C" w:rsidTr="003309C6">
        <w:trPr>
          <w:trHeight w:val="2246"/>
        </w:trPr>
        <w:tc>
          <w:tcPr>
            <w:tcW w:w="0" w:type="auto"/>
          </w:tcPr>
          <w:p w:rsidR="00DA4C7C" w:rsidRPr="00DA4C7C" w:rsidRDefault="00DA4C7C" w:rsidP="00747249">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T1 ohjata oppilasta laajentamaan taitoaan</w:t>
            </w:r>
            <w:r w:rsidR="00AF116D">
              <w:rPr>
                <w:rFonts w:ascii="Calibri" w:eastAsia="Calibri" w:hAnsi="Calibri" w:cs="Calibri"/>
                <w:color w:val="000000"/>
              </w:rPr>
              <w:t xml:space="preserve"> toimia</w:t>
            </w:r>
            <w:r w:rsidRPr="00DA4C7C">
              <w:rPr>
                <w:rFonts w:ascii="Calibri" w:eastAsia="Calibri" w:hAnsi="Calibri" w:cs="Calibri"/>
                <w:color w:val="000000"/>
              </w:rPr>
              <w:t xml:space="preserve"> tavoitteellisesti, motivoituneesti, eettisesti ja rakentavasti erilaisissa viestintäympäristöissä </w:t>
            </w:r>
          </w:p>
        </w:tc>
        <w:tc>
          <w:tcPr>
            <w:tcW w:w="0" w:type="auto"/>
          </w:tcPr>
          <w:p w:rsidR="00DA4C7C" w:rsidRPr="00DA4C7C" w:rsidRDefault="00DA4C7C" w:rsidP="00DA4C7C">
            <w:pPr>
              <w:spacing w:after="0" w:line="240" w:lineRule="auto"/>
            </w:pPr>
            <w:r w:rsidRPr="00DA4C7C">
              <w:t>S1</w:t>
            </w:r>
          </w:p>
        </w:tc>
        <w:tc>
          <w:tcPr>
            <w:tcW w:w="0" w:type="auto"/>
          </w:tcPr>
          <w:p w:rsidR="00DA4C7C" w:rsidRPr="00DA4C7C" w:rsidRDefault="00DA4C7C" w:rsidP="00DA4C7C">
            <w:pPr>
              <w:widowControl w:val="0"/>
              <w:autoSpaceDE w:val="0"/>
              <w:autoSpaceDN w:val="0"/>
              <w:adjustRightInd w:val="0"/>
              <w:spacing w:line="240" w:lineRule="auto"/>
              <w:rPr>
                <w:rFonts w:cs="Calibri"/>
                <w:bCs/>
              </w:rPr>
            </w:pPr>
            <w:r w:rsidRPr="00DA4C7C">
              <w:rPr>
                <w:rFonts w:cs="Calibri"/>
                <w:bCs/>
              </w:rPr>
              <w:t xml:space="preserve">Vuorovaikutus erilaisissa viestintäympäristöissä </w:t>
            </w:r>
          </w:p>
        </w:tc>
        <w:tc>
          <w:tcPr>
            <w:tcW w:w="0" w:type="auto"/>
          </w:tcPr>
          <w:p w:rsidR="00DA4C7C" w:rsidRPr="00DA4C7C" w:rsidRDefault="00DA4C7C" w:rsidP="00DA4C7C">
            <w:pPr>
              <w:widowControl w:val="0"/>
              <w:autoSpaceDE w:val="0"/>
              <w:autoSpaceDN w:val="0"/>
              <w:adjustRightInd w:val="0"/>
              <w:spacing w:line="240" w:lineRule="auto"/>
              <w:rPr>
                <w:rFonts w:cs="Calibri"/>
                <w:bCs/>
              </w:rPr>
            </w:pPr>
            <w:r w:rsidRPr="00DA4C7C">
              <w:rPr>
                <w:rFonts w:cs="Calibri"/>
                <w:bCs/>
              </w:rPr>
              <w:t>Oppilas osaa toimia tavoitteen mukaisesti erilaisissa viestintäympäristöissä ja -tilanteissa, osoittaa ymmärtävänsä muiden puheenvuoroja ja osaa tarkkailla oman viestintänsä vaikutuksia muihin.</w:t>
            </w:r>
          </w:p>
        </w:tc>
      </w:tr>
      <w:tr w:rsidR="00DA4C7C" w:rsidRPr="00DA4C7C" w:rsidTr="003309C6">
        <w:tc>
          <w:tcPr>
            <w:tcW w:w="0" w:type="auto"/>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T2 kannustaa oppilasta monipuolistamaan ryhmäviestintätaitojaan ja kehittämään taitojaan perustella näkemyksiään sekä kielellisiä ja viestinnällisiä valintojaan</w:t>
            </w:r>
          </w:p>
        </w:tc>
        <w:tc>
          <w:tcPr>
            <w:tcW w:w="0" w:type="auto"/>
          </w:tcPr>
          <w:p w:rsidR="00DA4C7C" w:rsidRPr="00DA4C7C" w:rsidRDefault="00DA4C7C" w:rsidP="00DA4C7C">
            <w:pPr>
              <w:spacing w:after="0" w:line="240" w:lineRule="auto"/>
            </w:pPr>
            <w:r w:rsidRPr="00DA4C7C">
              <w:t>S1</w:t>
            </w:r>
          </w:p>
        </w:tc>
        <w:tc>
          <w:tcPr>
            <w:tcW w:w="0" w:type="auto"/>
          </w:tcPr>
          <w:p w:rsidR="00DA4C7C" w:rsidRPr="00DA4C7C" w:rsidRDefault="00DA4C7C" w:rsidP="00747249">
            <w:pPr>
              <w:spacing w:after="0" w:line="240" w:lineRule="auto"/>
            </w:pPr>
            <w:r w:rsidRPr="00DA4C7C">
              <w:t>Vuorovaikutus ryhmässä</w:t>
            </w:r>
          </w:p>
        </w:tc>
        <w:tc>
          <w:tcPr>
            <w:tcW w:w="0" w:type="auto"/>
          </w:tcPr>
          <w:p w:rsidR="00DA4C7C" w:rsidRPr="00DA4C7C" w:rsidRDefault="00DA4C7C" w:rsidP="00DA4C7C">
            <w:pPr>
              <w:spacing w:after="0" w:line="240" w:lineRule="auto"/>
            </w:pPr>
            <w:r w:rsidRPr="00DA4C7C">
              <w:t>Oppilas osaa ilmaista mielipiteensä ja perustella sen uskottavasti. Oppilas ottaa toisten näkemykset huomioon ja tekee yhteistyötä heidän kanssaan vuorovaikutustilanteissa.</w:t>
            </w:r>
          </w:p>
        </w:tc>
      </w:tr>
      <w:tr w:rsidR="00DA4C7C" w:rsidRPr="00DA4C7C" w:rsidTr="003309C6">
        <w:tc>
          <w:tcPr>
            <w:tcW w:w="0" w:type="auto"/>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lastRenderedPageBreak/>
              <w:t>T3 ohjata oppilasta monipuolistamaan kokonaisilmaisun taitojaan erilaisissa viestintä- ja esitystilanteissa, myös draaman keinoin.</w:t>
            </w:r>
          </w:p>
          <w:p w:rsidR="00DA4C7C" w:rsidRPr="00DA4C7C" w:rsidRDefault="00DA4C7C" w:rsidP="00DA4C7C">
            <w:pPr>
              <w:spacing w:after="0" w:line="240" w:lineRule="auto"/>
            </w:pPr>
          </w:p>
          <w:p w:rsidR="00DA4C7C" w:rsidRPr="00DA4C7C" w:rsidRDefault="00DA4C7C" w:rsidP="00DA4C7C">
            <w:pPr>
              <w:spacing w:after="0" w:line="240" w:lineRule="auto"/>
            </w:pPr>
          </w:p>
        </w:tc>
        <w:tc>
          <w:tcPr>
            <w:tcW w:w="0" w:type="auto"/>
          </w:tcPr>
          <w:p w:rsidR="00DA4C7C" w:rsidRPr="00DA4C7C" w:rsidRDefault="00DA4C7C" w:rsidP="00DA4C7C">
            <w:pPr>
              <w:spacing w:after="0" w:line="240" w:lineRule="auto"/>
            </w:pPr>
            <w:r w:rsidRPr="00DA4C7C">
              <w:t>S1</w:t>
            </w:r>
          </w:p>
        </w:tc>
        <w:tc>
          <w:tcPr>
            <w:tcW w:w="0" w:type="auto"/>
          </w:tcPr>
          <w:p w:rsidR="00DA4C7C" w:rsidRPr="00DA4C7C" w:rsidRDefault="00DA4C7C" w:rsidP="00DA4C7C">
            <w:pPr>
              <w:spacing w:after="0" w:line="240" w:lineRule="auto"/>
              <w:rPr>
                <w:lang w:val="en-US"/>
              </w:rPr>
            </w:pPr>
            <w:r w:rsidRPr="00DA4C7C">
              <w:rPr>
                <w:lang w:val="en-US"/>
              </w:rPr>
              <w:t>Kokonaisilmaisun ja esiintymisen taidot</w:t>
            </w:r>
          </w:p>
        </w:tc>
        <w:tc>
          <w:tcPr>
            <w:tcW w:w="0" w:type="auto"/>
          </w:tcPr>
          <w:p w:rsidR="00DA4C7C" w:rsidRPr="00DA4C7C" w:rsidRDefault="00DA4C7C" w:rsidP="00DA4C7C">
            <w:pPr>
              <w:spacing w:after="0" w:line="240" w:lineRule="auto"/>
            </w:pPr>
            <w:r w:rsidRPr="00DA4C7C">
              <w:t>Oppilas osaa ilmaista itseään ja käyttää tavoitteen ja tilanteen mukaisesti kokonaisilmaisun keinoja. Oppilas osaa esittää sekä spontaanin että valmistellun puheenvuoron tai puhe-esityksen ja ottaa esittäessään huomioon yleisönsä ja käyttää joitakin havainnollistamisen keinoja.</w:t>
            </w:r>
          </w:p>
        </w:tc>
      </w:tr>
      <w:tr w:rsidR="00DA4C7C" w:rsidRPr="00DA4C7C" w:rsidTr="003309C6">
        <w:tc>
          <w:tcPr>
            <w:tcW w:w="0" w:type="auto"/>
          </w:tcPr>
          <w:p w:rsidR="00DA4C7C" w:rsidRPr="00DA4C7C" w:rsidRDefault="00DA4C7C" w:rsidP="00DA4C7C">
            <w:pPr>
              <w:spacing w:after="0" w:line="240" w:lineRule="auto"/>
            </w:pPr>
            <w:r w:rsidRPr="00DA4C7C">
              <w:t>T4 kannustaa oppilasta syventämään viestijäkuvaansa niin, että hän oppii havainnoimaan omaa viestintäänsä, tunnistamaan vahvuuksiaan sekä kehittämisalueitaan erilaisissa, myös monimediaisissa viestintäympäristöissä</w:t>
            </w:r>
          </w:p>
        </w:tc>
        <w:tc>
          <w:tcPr>
            <w:tcW w:w="0" w:type="auto"/>
          </w:tcPr>
          <w:p w:rsidR="00DA4C7C" w:rsidRPr="00DA4C7C" w:rsidRDefault="00DA4C7C" w:rsidP="00DA4C7C">
            <w:pPr>
              <w:spacing w:after="0" w:line="240" w:lineRule="auto"/>
            </w:pPr>
            <w:r w:rsidRPr="00DA4C7C">
              <w:t>S1</w:t>
            </w:r>
          </w:p>
        </w:tc>
        <w:tc>
          <w:tcPr>
            <w:tcW w:w="0" w:type="auto"/>
          </w:tcPr>
          <w:p w:rsidR="00DA4C7C" w:rsidRPr="00DA4C7C" w:rsidRDefault="00DA4C7C" w:rsidP="00DA4C7C">
            <w:pPr>
              <w:spacing w:after="0" w:line="240" w:lineRule="auto"/>
              <w:rPr>
                <w:lang w:val="en-US"/>
              </w:rPr>
            </w:pPr>
            <w:r w:rsidRPr="00DA4C7C">
              <w:rPr>
                <w:lang w:val="en-US"/>
              </w:rPr>
              <w:t>Vuorovaikutustaitojen kehittäminen</w:t>
            </w:r>
          </w:p>
        </w:tc>
        <w:tc>
          <w:tcPr>
            <w:tcW w:w="0" w:type="auto"/>
          </w:tcPr>
          <w:p w:rsidR="00DA4C7C" w:rsidRPr="00DA4C7C" w:rsidRDefault="00DA4C7C" w:rsidP="00DA4C7C">
            <w:pPr>
              <w:spacing w:after="0" w:line="240" w:lineRule="auto"/>
            </w:pPr>
            <w:r w:rsidRPr="00DA4C7C">
              <w:t>Oppilas osaa arvioida omia vuorovaikutustaitojaan saamansa palautteen pohjalta ja nimetä kehittämiskohteita.</w:t>
            </w:r>
          </w:p>
          <w:p w:rsidR="00DA4C7C" w:rsidRPr="00DA4C7C" w:rsidRDefault="00DA4C7C" w:rsidP="00DA4C7C">
            <w:pPr>
              <w:spacing w:after="0" w:line="240" w:lineRule="auto"/>
              <w:jc w:val="right"/>
            </w:pPr>
          </w:p>
        </w:tc>
      </w:tr>
      <w:tr w:rsidR="00DA4C7C" w:rsidRPr="00DA4C7C" w:rsidTr="003309C6">
        <w:tc>
          <w:tcPr>
            <w:tcW w:w="0" w:type="auto"/>
          </w:tcPr>
          <w:p w:rsidR="00DA4C7C" w:rsidRPr="00DA4C7C" w:rsidRDefault="00DA4C7C" w:rsidP="00DA4C7C">
            <w:pPr>
              <w:spacing w:after="0" w:line="240" w:lineRule="auto"/>
            </w:pPr>
            <w:r w:rsidRPr="00DA4C7C">
              <w:rPr>
                <w:b/>
              </w:rPr>
              <w:t>Tekstien tulkitseminen</w:t>
            </w:r>
          </w:p>
        </w:tc>
        <w:tc>
          <w:tcPr>
            <w:tcW w:w="0" w:type="auto"/>
          </w:tcPr>
          <w:p w:rsidR="00DA4C7C" w:rsidRPr="00DA4C7C" w:rsidRDefault="00DA4C7C" w:rsidP="00DA4C7C">
            <w:pPr>
              <w:spacing w:after="0" w:line="240" w:lineRule="auto"/>
            </w:pPr>
          </w:p>
        </w:tc>
        <w:tc>
          <w:tcPr>
            <w:tcW w:w="0" w:type="auto"/>
          </w:tcPr>
          <w:p w:rsidR="00DA4C7C" w:rsidRPr="00DA4C7C" w:rsidRDefault="00DA4C7C" w:rsidP="00DA4C7C">
            <w:pPr>
              <w:spacing w:after="0" w:line="240" w:lineRule="auto"/>
              <w:rPr>
                <w:lang w:val="en-US"/>
              </w:rPr>
            </w:pPr>
          </w:p>
        </w:tc>
        <w:tc>
          <w:tcPr>
            <w:tcW w:w="0" w:type="auto"/>
          </w:tcPr>
          <w:p w:rsidR="00DA4C7C" w:rsidRPr="00DA4C7C" w:rsidRDefault="00DA4C7C" w:rsidP="00DA4C7C">
            <w:pPr>
              <w:spacing w:after="0" w:line="240" w:lineRule="auto"/>
            </w:pPr>
          </w:p>
        </w:tc>
      </w:tr>
      <w:tr w:rsidR="00DA4C7C" w:rsidRPr="00DA4C7C" w:rsidTr="003309C6">
        <w:tc>
          <w:tcPr>
            <w:tcW w:w="0" w:type="auto"/>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T5 ohjata oppilasta kehittämään tekstien lukemisessa, ymmärtämisessä, tulkinnassa ja analysoimisessa tarvittavia strategioita ja metakognitiivisia taitoja sekä taitoa arvioida oman lukemisensa kehittämistarpeita</w:t>
            </w:r>
          </w:p>
        </w:tc>
        <w:tc>
          <w:tcPr>
            <w:tcW w:w="0" w:type="auto"/>
          </w:tcPr>
          <w:p w:rsidR="00DA4C7C" w:rsidRPr="00DA4C7C" w:rsidRDefault="00DA4C7C" w:rsidP="00DA4C7C">
            <w:pPr>
              <w:spacing w:after="0" w:line="240" w:lineRule="auto"/>
            </w:pPr>
            <w:r w:rsidRPr="00DA4C7C">
              <w:t>S2</w:t>
            </w:r>
          </w:p>
        </w:tc>
        <w:tc>
          <w:tcPr>
            <w:tcW w:w="0" w:type="auto"/>
          </w:tcPr>
          <w:p w:rsidR="00DA4C7C" w:rsidRPr="00DA4C7C" w:rsidRDefault="00DA4C7C" w:rsidP="00DA4C7C">
            <w:pPr>
              <w:spacing w:after="0" w:line="240" w:lineRule="auto"/>
            </w:pPr>
            <w:r w:rsidRPr="00DA4C7C">
              <w:t xml:space="preserve">Tekstinymmärtämisen strategiat </w:t>
            </w:r>
          </w:p>
        </w:tc>
        <w:tc>
          <w:tcPr>
            <w:tcW w:w="0" w:type="auto"/>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 xml:space="preserve">Oppilas osaa käyttää tekstinymmärtämisen strategioita itsenäisesti. </w:t>
            </w:r>
          </w:p>
          <w:p w:rsidR="00DA4C7C" w:rsidRPr="00DA4C7C" w:rsidRDefault="00DA4C7C" w:rsidP="00DA4C7C">
            <w:pPr>
              <w:spacing w:after="0" w:line="240" w:lineRule="auto"/>
            </w:pPr>
            <w:r w:rsidRPr="00DA4C7C">
              <w:t xml:space="preserve">Oppilas osaa arvioida omaa lukutaitoaan ja nimetä </w:t>
            </w:r>
          </w:p>
          <w:p w:rsidR="00DA4C7C" w:rsidRPr="00DA4C7C" w:rsidRDefault="00DA4C7C" w:rsidP="00DA4C7C">
            <w:pPr>
              <w:spacing w:after="0" w:line="240" w:lineRule="auto"/>
            </w:pPr>
            <w:r w:rsidRPr="00DA4C7C">
              <w:t>kehittämiskohteita.</w:t>
            </w:r>
          </w:p>
        </w:tc>
      </w:tr>
      <w:tr w:rsidR="00DA4C7C" w:rsidRPr="00DA4C7C" w:rsidTr="003309C6">
        <w:tc>
          <w:tcPr>
            <w:tcW w:w="0" w:type="auto"/>
          </w:tcPr>
          <w:p w:rsidR="00DA4C7C" w:rsidRPr="00DA4C7C" w:rsidRDefault="00DA4C7C" w:rsidP="00DA4C7C">
            <w:pPr>
              <w:spacing w:after="0" w:line="240" w:lineRule="auto"/>
            </w:pPr>
            <w:r w:rsidRPr="00DA4C7C">
              <w:t xml:space="preserve">T6 tarjota oppilaalle monipuolisia mahdollisuuksia valita, käyttää, tulkita ja arvioida monimuotoisia kaunokirjallisia, asia- ja mediatekstejä </w:t>
            </w:r>
          </w:p>
        </w:tc>
        <w:tc>
          <w:tcPr>
            <w:tcW w:w="0" w:type="auto"/>
          </w:tcPr>
          <w:p w:rsidR="00DA4C7C" w:rsidRPr="00DA4C7C" w:rsidRDefault="00DA4C7C" w:rsidP="00DA4C7C">
            <w:pPr>
              <w:spacing w:after="0" w:line="240" w:lineRule="auto"/>
            </w:pPr>
            <w:r w:rsidRPr="00DA4C7C">
              <w:t>S2</w:t>
            </w:r>
          </w:p>
        </w:tc>
        <w:tc>
          <w:tcPr>
            <w:tcW w:w="0" w:type="auto"/>
          </w:tcPr>
          <w:p w:rsidR="00DA4C7C" w:rsidRPr="00DA4C7C" w:rsidRDefault="00DA4C7C" w:rsidP="00DA4C7C">
            <w:pPr>
              <w:spacing w:after="0" w:line="240" w:lineRule="auto"/>
              <w:rPr>
                <w:lang w:val="en-US"/>
              </w:rPr>
            </w:pPr>
            <w:r w:rsidRPr="00DA4C7C">
              <w:rPr>
                <w:lang w:val="en-US"/>
              </w:rPr>
              <w:t>Tekstimaailman monipuolistuminen ja monilukutaito</w:t>
            </w:r>
          </w:p>
        </w:tc>
        <w:tc>
          <w:tcPr>
            <w:tcW w:w="0" w:type="auto"/>
          </w:tcPr>
          <w:p w:rsidR="00DA4C7C" w:rsidRPr="00DA4C7C" w:rsidRDefault="00DA4C7C" w:rsidP="00DA4C7C">
            <w:pPr>
              <w:spacing w:after="0" w:line="240" w:lineRule="auto"/>
            </w:pPr>
            <w:r w:rsidRPr="00DA4C7C">
              <w:t>Oppilas osaa käyttää ja tulkita ohjatusti erityyppisiä, monimuotoisia ja myös itselleen uudenlaisia tekstejä.</w:t>
            </w:r>
          </w:p>
        </w:tc>
      </w:tr>
      <w:tr w:rsidR="00DA4C7C" w:rsidRPr="00DA4C7C" w:rsidTr="003309C6">
        <w:tc>
          <w:tcPr>
            <w:tcW w:w="0" w:type="auto"/>
          </w:tcPr>
          <w:p w:rsidR="00DA4C7C" w:rsidRPr="00DA4C7C" w:rsidRDefault="00DA4C7C" w:rsidP="00DA4C7C">
            <w:pPr>
              <w:spacing w:after="0" w:line="240" w:lineRule="auto"/>
            </w:pPr>
            <w:r w:rsidRPr="00DA4C7C">
              <w:t>T7 ohjata oppilasta kehittämään erittelevää ja kriittistä lukutaitoa, harjaannuttaa oppilasta tekemään havaintoja teksteistä ja tulkitsemaan niitä tarkoituksenmukaisia käsitteitä</w:t>
            </w:r>
            <w:r w:rsidRPr="00DA4C7C">
              <w:rPr>
                <w:color w:val="548DD4" w:themeColor="text2" w:themeTint="99"/>
              </w:rPr>
              <w:t xml:space="preserve"> </w:t>
            </w:r>
            <w:r w:rsidRPr="00DA4C7C">
              <w:t>käyttäen sekä vakiinnuttamaan ja laajentamaan sana- ja käsitevarantoa</w:t>
            </w:r>
          </w:p>
        </w:tc>
        <w:tc>
          <w:tcPr>
            <w:tcW w:w="0" w:type="auto"/>
          </w:tcPr>
          <w:p w:rsidR="00DA4C7C" w:rsidRPr="00DA4C7C" w:rsidRDefault="00DA4C7C" w:rsidP="00DA4C7C">
            <w:pPr>
              <w:spacing w:after="0" w:line="240" w:lineRule="auto"/>
            </w:pPr>
            <w:r w:rsidRPr="00DA4C7C">
              <w:t>S2</w:t>
            </w:r>
          </w:p>
        </w:tc>
        <w:tc>
          <w:tcPr>
            <w:tcW w:w="0" w:type="auto"/>
          </w:tcPr>
          <w:p w:rsidR="00DA4C7C" w:rsidRPr="00DA4C7C" w:rsidRDefault="00DA4C7C" w:rsidP="00DA4C7C">
            <w:pPr>
              <w:spacing w:after="0" w:line="240" w:lineRule="auto"/>
            </w:pPr>
            <w:r w:rsidRPr="00DA4C7C">
              <w:t>Tekstien erittely ja tulkinta</w:t>
            </w:r>
          </w:p>
        </w:tc>
        <w:tc>
          <w:tcPr>
            <w:tcW w:w="0" w:type="auto"/>
          </w:tcPr>
          <w:p w:rsidR="00DA4C7C" w:rsidRPr="00DA4C7C" w:rsidRDefault="00DA4C7C" w:rsidP="00DA4C7C">
            <w:pPr>
              <w:spacing w:after="0" w:line="240" w:lineRule="auto"/>
            </w:pPr>
            <w:r w:rsidRPr="00DA4C7C">
              <w:t>Oppilas osaa tarkastella tekstejä kriittisesti, tunnistaa tekstilajeja ja osaa kuvailla joitakin, pohtivien, kantaa ottavien ja ohjaavien tekstien kielellisiä ja tekstuaalisia piirteitä tarkoituksenmukaisia käsitteitä käyttäen. Oppilas ymmärtää, että teksteillä on erilaisia tavoitteita ja tarkoitusperiä.</w:t>
            </w:r>
          </w:p>
        </w:tc>
      </w:tr>
      <w:tr w:rsidR="00DA4C7C" w:rsidRPr="00DA4C7C" w:rsidTr="003309C6">
        <w:tc>
          <w:tcPr>
            <w:tcW w:w="0" w:type="auto"/>
          </w:tcPr>
          <w:p w:rsidR="00DA4C7C" w:rsidRPr="00DA4C7C" w:rsidRDefault="00DA4C7C" w:rsidP="00DA4C7C">
            <w:pPr>
              <w:spacing w:after="0" w:line="240" w:lineRule="auto"/>
            </w:pPr>
            <w:r w:rsidRPr="00DA4C7C">
              <w:t xml:space="preserve">T8 kannustaa oppilasta kehittämään taitoaan arvioida erilaisista lähteistä hankkimaansa tietoa ja käyttämään sitä tarkoituksenmukaisella tavalla </w:t>
            </w:r>
          </w:p>
        </w:tc>
        <w:tc>
          <w:tcPr>
            <w:tcW w:w="0" w:type="auto"/>
          </w:tcPr>
          <w:p w:rsidR="00DA4C7C" w:rsidRPr="00DA4C7C" w:rsidRDefault="00DA4C7C" w:rsidP="00DA4C7C">
            <w:pPr>
              <w:spacing w:after="0" w:line="240" w:lineRule="auto"/>
            </w:pPr>
            <w:r w:rsidRPr="00DA4C7C">
              <w:t>S2</w:t>
            </w:r>
          </w:p>
        </w:tc>
        <w:tc>
          <w:tcPr>
            <w:tcW w:w="0" w:type="auto"/>
          </w:tcPr>
          <w:p w:rsidR="00DA4C7C" w:rsidRPr="00DA4C7C" w:rsidRDefault="00DA4C7C" w:rsidP="00DA4C7C">
            <w:pPr>
              <w:spacing w:after="0" w:line="240" w:lineRule="auto"/>
            </w:pPr>
            <w:r w:rsidRPr="00DA4C7C">
              <w:t>Tiedonhankintataidot ja lähdekriittisyys</w:t>
            </w:r>
          </w:p>
        </w:tc>
        <w:tc>
          <w:tcPr>
            <w:tcW w:w="0" w:type="auto"/>
          </w:tcPr>
          <w:p w:rsidR="00DA4C7C" w:rsidRPr="00DA4C7C" w:rsidRDefault="00DA4C7C" w:rsidP="00DA4C7C">
            <w:pPr>
              <w:autoSpaceDE w:val="0"/>
              <w:autoSpaceDN w:val="0"/>
              <w:adjustRightInd w:val="0"/>
              <w:spacing w:after="0" w:line="240" w:lineRule="auto"/>
              <w:rPr>
                <w:rFonts w:ascii="Calibri" w:eastAsia="Calibri" w:hAnsi="Calibri" w:cs="Calibri"/>
              </w:rPr>
            </w:pPr>
            <w:r w:rsidRPr="00DA4C7C">
              <w:rPr>
                <w:rFonts w:ascii="Calibri" w:eastAsia="Calibri" w:hAnsi="Calibri" w:cs="Calibri"/>
                <w:color w:val="000000"/>
              </w:rPr>
              <w:t>Oppilas osaa nimetä tiedonhaun keskeiset vaiheet ja tietää, mistä ja miten tietoa voidaan hakea. Oppilas osaa arvioida tietojen käytettävyyttä ja lähteiden luotettavuutta.</w:t>
            </w:r>
          </w:p>
          <w:p w:rsidR="00DA4C7C" w:rsidRPr="00DA4C7C" w:rsidRDefault="00DA4C7C" w:rsidP="00DA4C7C">
            <w:pPr>
              <w:autoSpaceDE w:val="0"/>
              <w:autoSpaceDN w:val="0"/>
              <w:adjustRightInd w:val="0"/>
              <w:spacing w:after="0" w:line="240" w:lineRule="auto"/>
              <w:rPr>
                <w:rFonts w:ascii="Calibri" w:eastAsia="Calibri" w:hAnsi="Calibri" w:cs="Calibri"/>
              </w:rPr>
            </w:pPr>
          </w:p>
        </w:tc>
      </w:tr>
      <w:tr w:rsidR="00DA4C7C" w:rsidRPr="00DA4C7C" w:rsidTr="003309C6">
        <w:trPr>
          <w:trHeight w:val="2008"/>
        </w:trPr>
        <w:tc>
          <w:tcPr>
            <w:tcW w:w="0" w:type="auto"/>
          </w:tcPr>
          <w:p w:rsidR="00DA4C7C" w:rsidRPr="00DA4C7C" w:rsidRDefault="00DA4C7C" w:rsidP="00DA4C7C">
            <w:pPr>
              <w:spacing w:after="0" w:line="240" w:lineRule="auto"/>
            </w:pPr>
            <w:r w:rsidRPr="00DA4C7C">
              <w:t xml:space="preserve">T9 kannustaa oppilasta laajentamaan kiinnostusta itselle uudenlaisia fiktiivisiä kirjallisuus- ja tekstilajityyppejä kohtaan ja monipuolistamaan luku-, kuuntelu- ja katselukokemuksiaan ja niiden jakamisen keinoja sekä  syventämään ymmärrystä fiktion keinoista </w:t>
            </w:r>
          </w:p>
        </w:tc>
        <w:tc>
          <w:tcPr>
            <w:tcW w:w="0" w:type="auto"/>
          </w:tcPr>
          <w:p w:rsidR="00DA4C7C" w:rsidRPr="00DA4C7C" w:rsidRDefault="00DA4C7C" w:rsidP="00DA4C7C">
            <w:pPr>
              <w:spacing w:after="0" w:line="240" w:lineRule="auto"/>
            </w:pPr>
            <w:r w:rsidRPr="00DA4C7C">
              <w:t>S2</w:t>
            </w:r>
          </w:p>
        </w:tc>
        <w:tc>
          <w:tcPr>
            <w:tcW w:w="0" w:type="auto"/>
          </w:tcPr>
          <w:p w:rsidR="00DA4C7C" w:rsidRPr="00DA4C7C" w:rsidRDefault="00DA4C7C" w:rsidP="00DA4C7C">
            <w:pPr>
              <w:spacing w:after="0" w:line="240" w:lineRule="auto"/>
            </w:pPr>
            <w:r w:rsidRPr="00DA4C7C">
              <w:t>Fiktiivisten tekstien erittely ja tulkinta ja lukukokemusten jakaminen</w:t>
            </w:r>
          </w:p>
        </w:tc>
        <w:tc>
          <w:tcPr>
            <w:tcW w:w="0" w:type="auto"/>
          </w:tcPr>
          <w:p w:rsidR="00DA4C7C" w:rsidRPr="00DA4C7C" w:rsidRDefault="00DA4C7C" w:rsidP="00DA4C7C">
            <w:pPr>
              <w:autoSpaceDE w:val="0"/>
              <w:autoSpaceDN w:val="0"/>
              <w:adjustRightInd w:val="0"/>
              <w:spacing w:after="0" w:line="240" w:lineRule="auto"/>
              <w:rPr>
                <w:rFonts w:ascii="Calibri" w:eastAsia="Calibri" w:hAnsi="Calibri" w:cs="Calibri"/>
              </w:rPr>
            </w:pPr>
            <w:r w:rsidRPr="00DA4C7C">
              <w:rPr>
                <w:rFonts w:ascii="Calibri" w:eastAsia="Calibri" w:hAnsi="Calibri" w:cs="Calibri"/>
                <w:color w:val="000000"/>
              </w:rPr>
              <w:t xml:space="preserve">Oppilas </w:t>
            </w:r>
            <w:r w:rsidRPr="00DA4C7C">
              <w:rPr>
                <w:rFonts w:ascii="Calibri" w:eastAsia="Calibri" w:hAnsi="Calibri" w:cs="Calibri"/>
              </w:rPr>
              <w:t>osaa tulkita fiktiivisiä tekstejä, käyttää keskeisimpiä käsitteitä puhuessaan teksteistä ja osaa liittää tekstit johonkin kontekstiin.</w:t>
            </w:r>
          </w:p>
          <w:p w:rsidR="00DA4C7C" w:rsidRPr="00DA4C7C" w:rsidRDefault="00DA4C7C" w:rsidP="00DA4C7C">
            <w:pPr>
              <w:spacing w:after="0" w:line="240" w:lineRule="auto"/>
            </w:pPr>
            <w:r w:rsidRPr="00DA4C7C">
              <w:lastRenderedPageBreak/>
              <w:t xml:space="preserve">Oppilas löytää itsenäisesti itselleen ja tilanteeseen sopivaa luettavaa, kuunneltavaa ja katseltavaa. Oppilas lukee useita kirjoja ja osaa jakaa lukukokemuksiaan. </w:t>
            </w:r>
          </w:p>
        </w:tc>
      </w:tr>
      <w:tr w:rsidR="00DA4C7C" w:rsidRPr="00DA4C7C" w:rsidTr="003309C6">
        <w:trPr>
          <w:trHeight w:val="379"/>
        </w:trPr>
        <w:tc>
          <w:tcPr>
            <w:tcW w:w="0" w:type="auto"/>
          </w:tcPr>
          <w:p w:rsidR="00DA4C7C" w:rsidRPr="00DA4C7C" w:rsidRDefault="00DA4C7C" w:rsidP="00DA4C7C">
            <w:pPr>
              <w:spacing w:after="0" w:line="240" w:lineRule="auto"/>
            </w:pPr>
            <w:r w:rsidRPr="00DA4C7C">
              <w:rPr>
                <w:b/>
              </w:rPr>
              <w:lastRenderedPageBreak/>
              <w:t>Tekstien tuottaminen</w:t>
            </w:r>
          </w:p>
        </w:tc>
        <w:tc>
          <w:tcPr>
            <w:tcW w:w="0" w:type="auto"/>
          </w:tcPr>
          <w:p w:rsidR="00DA4C7C" w:rsidRPr="00DA4C7C" w:rsidRDefault="00DA4C7C" w:rsidP="00DA4C7C">
            <w:pPr>
              <w:spacing w:after="0" w:line="240" w:lineRule="auto"/>
            </w:pPr>
          </w:p>
        </w:tc>
        <w:tc>
          <w:tcPr>
            <w:tcW w:w="0" w:type="auto"/>
          </w:tcPr>
          <w:p w:rsidR="00DA4C7C" w:rsidRPr="00DA4C7C" w:rsidRDefault="00DA4C7C" w:rsidP="00DA4C7C">
            <w:pPr>
              <w:spacing w:after="0" w:line="240" w:lineRule="auto"/>
            </w:pPr>
          </w:p>
        </w:tc>
        <w:tc>
          <w:tcPr>
            <w:tcW w:w="0" w:type="auto"/>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p>
        </w:tc>
      </w:tr>
      <w:tr w:rsidR="00DA4C7C" w:rsidRPr="00DA4C7C" w:rsidTr="003309C6">
        <w:trPr>
          <w:trHeight w:val="424"/>
        </w:trPr>
        <w:tc>
          <w:tcPr>
            <w:tcW w:w="0" w:type="auto"/>
          </w:tcPr>
          <w:p w:rsidR="00DA4C7C" w:rsidRPr="00DA4C7C" w:rsidRDefault="00DA4C7C" w:rsidP="00DA4C7C">
            <w:pPr>
              <w:spacing w:after="0" w:line="240" w:lineRule="auto"/>
            </w:pPr>
            <w:r w:rsidRPr="00DA4C7C">
              <w:t>T10 rohkaista oppilasta ilmaisemaan ajatuksiaan kirjoittamalla ja tuottamalla monimuotoisia tekstejä sekä auttaa oppilasta tunnistamaan omia vahvuuksiaan ja kehittämiskohteitaan tekstin tuottajana</w:t>
            </w:r>
          </w:p>
        </w:tc>
        <w:tc>
          <w:tcPr>
            <w:tcW w:w="0" w:type="auto"/>
          </w:tcPr>
          <w:p w:rsidR="00DA4C7C" w:rsidRPr="00DA4C7C" w:rsidRDefault="00DA4C7C" w:rsidP="00DA4C7C">
            <w:pPr>
              <w:spacing w:after="0" w:line="240" w:lineRule="auto"/>
            </w:pPr>
            <w:r w:rsidRPr="00DA4C7C">
              <w:t xml:space="preserve"> S3</w:t>
            </w:r>
          </w:p>
        </w:tc>
        <w:tc>
          <w:tcPr>
            <w:tcW w:w="0" w:type="auto"/>
          </w:tcPr>
          <w:p w:rsidR="00DA4C7C" w:rsidRPr="00DA4C7C" w:rsidRDefault="00DA4C7C" w:rsidP="00DA4C7C">
            <w:pPr>
              <w:spacing w:after="0" w:line="240" w:lineRule="auto"/>
            </w:pPr>
            <w:r w:rsidRPr="00DA4C7C">
              <w:t xml:space="preserve">Ajatusten ilmaiseminen, tekstimaailman monipuolistuminen ja monilukutaito </w:t>
            </w:r>
          </w:p>
        </w:tc>
        <w:tc>
          <w:tcPr>
            <w:tcW w:w="0" w:type="auto"/>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Oppilas tuottaa ohjatusti myös itselleen uudenlaisia tekstejä,</w:t>
            </w:r>
          </w:p>
          <w:p w:rsidR="00DA4C7C" w:rsidRPr="00DA4C7C" w:rsidRDefault="00DA4C7C" w:rsidP="00DA4C7C">
            <w:pPr>
              <w:spacing w:after="0" w:line="240" w:lineRule="auto"/>
            </w:pPr>
            <w:r w:rsidRPr="00DA4C7C">
              <w:t xml:space="preserve">kokeilee erilaisia tapoja ja keinoja tuottaa tekstiä ja ilmaista näkemyksiään. Oppilas osaa kuvailla itseään tekstien tuottajana. </w:t>
            </w:r>
          </w:p>
        </w:tc>
      </w:tr>
      <w:tr w:rsidR="00DA4C7C" w:rsidRPr="00DA4C7C" w:rsidTr="003309C6">
        <w:trPr>
          <w:trHeight w:val="54"/>
        </w:trPr>
        <w:tc>
          <w:tcPr>
            <w:tcW w:w="0" w:type="auto"/>
          </w:tcPr>
          <w:p w:rsidR="00DA4C7C" w:rsidRPr="00DA4C7C" w:rsidRDefault="00DA4C7C" w:rsidP="00DA4C7C">
            <w:pPr>
              <w:spacing w:after="0" w:line="240" w:lineRule="auto"/>
            </w:pPr>
            <w:r w:rsidRPr="00DA4C7C">
              <w:t>T11 tarjota oppilaalle tilaisuuksia tuottaa kertovia, kuvaavia, ohjaavia ja erityisesti pohtivia ja kantaa ottavia tekstejä, myös monimediaisissa ympäristöissä, ja auttaa oppilasta valitsemaan kuhunkin tekstilajiin ja tilanteeseen sopivia ilmaisutapoja</w:t>
            </w:r>
          </w:p>
        </w:tc>
        <w:tc>
          <w:tcPr>
            <w:tcW w:w="0" w:type="auto"/>
          </w:tcPr>
          <w:p w:rsidR="00DA4C7C" w:rsidRPr="00DA4C7C" w:rsidRDefault="00DA4C7C" w:rsidP="00DA4C7C">
            <w:pPr>
              <w:spacing w:after="0" w:line="240" w:lineRule="auto"/>
            </w:pPr>
            <w:r w:rsidRPr="00DA4C7C">
              <w:t>S3</w:t>
            </w:r>
          </w:p>
        </w:tc>
        <w:tc>
          <w:tcPr>
            <w:tcW w:w="0" w:type="auto"/>
          </w:tcPr>
          <w:p w:rsidR="00DA4C7C" w:rsidRPr="00DA4C7C" w:rsidRDefault="00DA4C7C" w:rsidP="00DA4C7C">
            <w:pPr>
              <w:spacing w:after="0" w:line="240" w:lineRule="auto"/>
              <w:rPr>
                <w:lang w:val="en-US"/>
              </w:rPr>
            </w:pPr>
            <w:r w:rsidRPr="00DA4C7C">
              <w:rPr>
                <w:lang w:val="en-US"/>
              </w:rPr>
              <w:t>Tekstilajien hallinta</w:t>
            </w:r>
          </w:p>
        </w:tc>
        <w:tc>
          <w:tcPr>
            <w:tcW w:w="0" w:type="auto"/>
          </w:tcPr>
          <w:p w:rsidR="00DA4C7C" w:rsidRPr="00DA4C7C" w:rsidRDefault="00DA4C7C" w:rsidP="00DA4C7C">
            <w:pPr>
              <w:autoSpaceDE w:val="0"/>
              <w:autoSpaceDN w:val="0"/>
              <w:adjustRightInd w:val="0"/>
              <w:spacing w:after="0" w:line="240" w:lineRule="auto"/>
              <w:ind w:left="54"/>
              <w:rPr>
                <w:rFonts w:ascii="Calibri" w:eastAsia="Calibri" w:hAnsi="Calibri" w:cs="Calibri"/>
                <w:color w:val="000000"/>
              </w:rPr>
            </w:pPr>
            <w:r w:rsidRPr="00DA4C7C">
              <w:rPr>
                <w:rFonts w:ascii="Calibri" w:eastAsia="Calibri" w:hAnsi="Calibri" w:cs="Calibri"/>
                <w:color w:val="000000"/>
              </w:rPr>
              <w:t>Oppilas osaa ohjatusti tuottaa kertovia, kuvaavia, ohjaavia ja erityisesti pohtivia ja kantaa ottavia tekstejä ja käyttää niille tyypillisiä ilmaisutapoja.</w:t>
            </w:r>
          </w:p>
          <w:p w:rsidR="00DA4C7C" w:rsidRPr="00DA4C7C" w:rsidRDefault="00DA4C7C" w:rsidP="00DA4C7C">
            <w:pPr>
              <w:spacing w:after="0" w:line="240" w:lineRule="auto"/>
            </w:pPr>
            <w:r w:rsidRPr="00DA4C7C">
              <w:t xml:space="preserve"> </w:t>
            </w:r>
          </w:p>
          <w:p w:rsidR="00DA4C7C" w:rsidRPr="00DA4C7C" w:rsidRDefault="00DA4C7C" w:rsidP="00DA4C7C">
            <w:pPr>
              <w:spacing w:after="0" w:line="240" w:lineRule="auto"/>
            </w:pPr>
          </w:p>
        </w:tc>
      </w:tr>
      <w:tr w:rsidR="00DA4C7C" w:rsidRPr="00DA4C7C" w:rsidTr="003309C6">
        <w:trPr>
          <w:trHeight w:val="2132"/>
        </w:trPr>
        <w:tc>
          <w:tcPr>
            <w:tcW w:w="0" w:type="auto"/>
          </w:tcPr>
          <w:p w:rsidR="00DA4C7C" w:rsidRPr="00DA4C7C" w:rsidRDefault="00DA4C7C" w:rsidP="00DA4C7C">
            <w:pPr>
              <w:spacing w:after="0" w:line="240" w:lineRule="auto"/>
            </w:pPr>
            <w:r w:rsidRPr="00DA4C7C">
              <w:t>T12 ohjata oppilasta vahvistamaan tekstin tuottamisen prosesseja, tarjota oppilaalle tilaisuuksia tuottaa tekstiä yhdessä muiden kanssa sekä rohkaista oppilasta vahvistamaan taitoa antaa ja ottaa vastaan palautetta sekä arvioida itseään tekstin tuottajana</w:t>
            </w:r>
          </w:p>
        </w:tc>
        <w:tc>
          <w:tcPr>
            <w:tcW w:w="0" w:type="auto"/>
          </w:tcPr>
          <w:p w:rsidR="00DA4C7C" w:rsidRPr="00DA4C7C" w:rsidRDefault="00DA4C7C" w:rsidP="00DA4C7C">
            <w:pPr>
              <w:spacing w:after="0" w:line="240" w:lineRule="auto"/>
            </w:pPr>
            <w:r w:rsidRPr="00DA4C7C">
              <w:t>S3</w:t>
            </w:r>
          </w:p>
        </w:tc>
        <w:tc>
          <w:tcPr>
            <w:tcW w:w="0" w:type="auto"/>
          </w:tcPr>
          <w:p w:rsidR="00DA4C7C" w:rsidRPr="00DA4C7C" w:rsidRDefault="00DA4C7C" w:rsidP="00DA4C7C">
            <w:pPr>
              <w:spacing w:after="0" w:line="240" w:lineRule="auto"/>
              <w:rPr>
                <w:lang w:val="en-US"/>
              </w:rPr>
            </w:pPr>
            <w:r w:rsidRPr="00DA4C7C">
              <w:rPr>
                <w:lang w:val="en-US"/>
              </w:rPr>
              <w:t xml:space="preserve">Tekstien tuottamisen prosessien hallinta </w:t>
            </w:r>
          </w:p>
        </w:tc>
        <w:tc>
          <w:tcPr>
            <w:tcW w:w="0" w:type="auto"/>
          </w:tcPr>
          <w:p w:rsidR="00DA4C7C" w:rsidRPr="00DA4C7C" w:rsidRDefault="00DA4C7C" w:rsidP="00DA4C7C">
            <w:pPr>
              <w:spacing w:after="0" w:line="240" w:lineRule="auto"/>
              <w:rPr>
                <w:strike/>
              </w:rPr>
            </w:pPr>
            <w:r w:rsidRPr="00DA4C7C">
              <w:t xml:space="preserve">Oppilas osaa nimetä tekstien tuottamisen prosessin vaiheita ja osaa työskennellä niiden mukaisesti sekä yksin että ryhmässä. </w:t>
            </w:r>
          </w:p>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Oppilas antaa ja vastaanottaa palautetta teksteistä ja osaa arvioida omia tekstintuottamisen taitojaan ja nimetä niiden kehittämiskohteita.</w:t>
            </w:r>
          </w:p>
        </w:tc>
      </w:tr>
      <w:tr w:rsidR="00DA4C7C" w:rsidRPr="00DA4C7C" w:rsidTr="003309C6">
        <w:trPr>
          <w:trHeight w:val="693"/>
        </w:trPr>
        <w:tc>
          <w:tcPr>
            <w:tcW w:w="0" w:type="auto"/>
          </w:tcPr>
          <w:p w:rsidR="00DA4C7C" w:rsidRPr="00DA4C7C" w:rsidRDefault="00DA4C7C" w:rsidP="00DA4C7C">
            <w:pPr>
              <w:spacing w:after="0" w:line="240" w:lineRule="auto"/>
            </w:pPr>
            <w:r w:rsidRPr="00DA4C7C">
              <w:t xml:space="preserve">T13 ohjata oppilasta edistämään kirjoittamisen sujuvoittamista ja vahvistamaan tieto- ja viestintäteknologian käyttötaitoa tekstien tuottamisessa, syventämään ymmärrystään kirjoittamisesta viestintänä ja vahvistamaan yleiskielen hallintaa antamalla tietoa kirjoitetun kielen konventioista </w:t>
            </w:r>
          </w:p>
        </w:tc>
        <w:tc>
          <w:tcPr>
            <w:tcW w:w="0" w:type="auto"/>
          </w:tcPr>
          <w:p w:rsidR="00DA4C7C" w:rsidRPr="00DA4C7C" w:rsidRDefault="00DA4C7C" w:rsidP="00DA4C7C">
            <w:pPr>
              <w:spacing w:after="0" w:line="240" w:lineRule="auto"/>
            </w:pPr>
            <w:r w:rsidRPr="00DA4C7C">
              <w:t>S3</w:t>
            </w:r>
          </w:p>
        </w:tc>
        <w:tc>
          <w:tcPr>
            <w:tcW w:w="0" w:type="auto"/>
          </w:tcPr>
          <w:p w:rsidR="00DA4C7C" w:rsidRPr="00DA4C7C" w:rsidRDefault="00DA4C7C" w:rsidP="00DA4C7C">
            <w:pPr>
              <w:spacing w:after="0" w:line="240" w:lineRule="auto"/>
            </w:pPr>
            <w:r w:rsidRPr="00DA4C7C">
              <w:t>Kirjoitetun kielen konventioiden hallinta ja kirjoitustaito</w:t>
            </w:r>
          </w:p>
        </w:tc>
        <w:tc>
          <w:tcPr>
            <w:tcW w:w="0" w:type="auto"/>
          </w:tcPr>
          <w:p w:rsidR="00DA4C7C" w:rsidRPr="00DA4C7C" w:rsidRDefault="00DA4C7C" w:rsidP="00DA4C7C">
            <w:pPr>
              <w:spacing w:after="0" w:line="240" w:lineRule="auto"/>
            </w:pPr>
            <w:r w:rsidRPr="00DA4C7C">
              <w:t xml:space="preserve">Oppilas tuntee kirjoitettujen tekstien perusrakenteita ja kirjoitetun yleiskielen piirteitä ja osaa hyödyntää tietoa tekstejä kirjoittaessaan ja muokatessaan. Oppilas kirjoittaa sujuvasti käsin ja </w:t>
            </w:r>
            <w:r w:rsidR="00D35D94" w:rsidRPr="00773C68">
              <w:t>tieto- ja</w:t>
            </w:r>
            <w:r w:rsidR="00D35D94">
              <w:t xml:space="preserve"> </w:t>
            </w:r>
            <w:r w:rsidRPr="00DA4C7C">
              <w:t>viestintäteknologiaa hyödyntäen.</w:t>
            </w:r>
          </w:p>
        </w:tc>
      </w:tr>
      <w:tr w:rsidR="00DA4C7C" w:rsidRPr="00DA4C7C" w:rsidTr="003309C6">
        <w:trPr>
          <w:trHeight w:val="2952"/>
        </w:trPr>
        <w:tc>
          <w:tcPr>
            <w:tcW w:w="0" w:type="auto"/>
          </w:tcPr>
          <w:p w:rsidR="00DA4C7C" w:rsidRPr="00DA4C7C" w:rsidRDefault="00DA4C7C" w:rsidP="00DA4C7C">
            <w:pPr>
              <w:spacing w:after="0" w:line="240" w:lineRule="auto"/>
            </w:pPr>
            <w:r w:rsidRPr="00DA4C7C">
              <w:lastRenderedPageBreak/>
              <w:t>T14 harjaannuttaa oppilasta vahvistamaan tiedon hallinnan ja käyttämisen taitoja ja monipuolistamaan lähteiden käyttöä ja viittaustapojen hallintaa omassa tekstissä sekä opastaa oppilasta toimimaan eettisesti verkossa yksityisyyttä ja tekijänoikeuksia kunnioittaen.</w:t>
            </w:r>
          </w:p>
        </w:tc>
        <w:tc>
          <w:tcPr>
            <w:tcW w:w="0" w:type="auto"/>
          </w:tcPr>
          <w:p w:rsidR="00DA4C7C" w:rsidRPr="00DA4C7C" w:rsidRDefault="00DA4C7C" w:rsidP="00DA4C7C">
            <w:pPr>
              <w:spacing w:after="0" w:line="240" w:lineRule="auto"/>
            </w:pPr>
            <w:r w:rsidRPr="00DA4C7C">
              <w:t>S3</w:t>
            </w:r>
          </w:p>
        </w:tc>
        <w:tc>
          <w:tcPr>
            <w:tcW w:w="0" w:type="auto"/>
          </w:tcPr>
          <w:p w:rsidR="00DA4C7C" w:rsidRPr="00DA4C7C" w:rsidRDefault="00DA4C7C" w:rsidP="00DA4C7C">
            <w:pPr>
              <w:spacing w:after="0" w:line="240" w:lineRule="auto"/>
            </w:pPr>
            <w:r w:rsidRPr="00DA4C7C">
              <w:t>Tiedon esittäminen, hallinta ja eettinen viestintä</w:t>
            </w:r>
          </w:p>
        </w:tc>
        <w:tc>
          <w:tcPr>
            <w:tcW w:w="0" w:type="auto"/>
          </w:tcPr>
          <w:p w:rsidR="00DA4C7C" w:rsidRPr="00DA4C7C" w:rsidRDefault="00DA4C7C" w:rsidP="00DA4C7C">
            <w:pPr>
              <w:autoSpaceDE w:val="0"/>
              <w:autoSpaceDN w:val="0"/>
              <w:adjustRightInd w:val="0"/>
              <w:spacing w:after="0" w:line="240" w:lineRule="auto"/>
              <w:ind w:left="54"/>
              <w:rPr>
                <w:rFonts w:ascii="Calibri" w:eastAsia="Calibri" w:hAnsi="Calibri" w:cs="Calibri"/>
                <w:color w:val="000000"/>
              </w:rPr>
            </w:pPr>
            <w:r w:rsidRPr="00DA4C7C">
              <w:rPr>
                <w:rFonts w:ascii="Calibri" w:eastAsia="Calibri" w:hAnsi="Calibri" w:cs="Calibri"/>
                <w:color w:val="000000"/>
              </w:rPr>
              <w:t xml:space="preserve">Oppilas osaa käyttää omissa teksteissään muualta hankittua tietoa. </w:t>
            </w:r>
          </w:p>
          <w:p w:rsidR="00DA4C7C" w:rsidRPr="00DA4C7C" w:rsidRDefault="00DA4C7C" w:rsidP="00DA4C7C">
            <w:pPr>
              <w:autoSpaceDE w:val="0"/>
              <w:autoSpaceDN w:val="0"/>
              <w:adjustRightInd w:val="0"/>
              <w:spacing w:after="0" w:line="240" w:lineRule="auto"/>
              <w:ind w:left="54"/>
              <w:rPr>
                <w:rFonts w:ascii="Calibri" w:eastAsia="Calibri" w:hAnsi="Calibri" w:cs="Calibri"/>
                <w:color w:val="000000"/>
              </w:rPr>
            </w:pPr>
            <w:r w:rsidRPr="00DA4C7C">
              <w:rPr>
                <w:rFonts w:ascii="Calibri" w:eastAsia="Calibri" w:hAnsi="Calibri" w:cs="Calibri"/>
                <w:color w:val="000000"/>
              </w:rPr>
              <w:t>Oppilas osaa tehdä muistiinpanoja, tiivistää hankkimaansa tietoa ja käyttää lähteitä omassa tekstissään.</w:t>
            </w:r>
          </w:p>
          <w:p w:rsidR="00DA4C7C" w:rsidRPr="00DA4C7C" w:rsidRDefault="00DA4C7C" w:rsidP="00DA4C7C">
            <w:pPr>
              <w:autoSpaceDE w:val="0"/>
              <w:autoSpaceDN w:val="0"/>
              <w:adjustRightInd w:val="0"/>
              <w:spacing w:after="0" w:line="240" w:lineRule="auto"/>
              <w:ind w:left="54"/>
              <w:rPr>
                <w:rFonts w:ascii="Calibri" w:eastAsia="Calibri" w:hAnsi="Calibri" w:cs="Calibri"/>
                <w:color w:val="000000"/>
              </w:rPr>
            </w:pPr>
            <w:r w:rsidRPr="00DA4C7C">
              <w:rPr>
                <w:rFonts w:ascii="Calibri" w:eastAsia="Calibri" w:hAnsi="Calibri" w:cs="Calibri"/>
                <w:color w:val="000000"/>
              </w:rPr>
              <w:t>Oppilas noudattaa tekijänoikeuksia ja osaa merkitä lähteet.</w:t>
            </w:r>
          </w:p>
        </w:tc>
      </w:tr>
      <w:tr w:rsidR="00DA4C7C" w:rsidRPr="00DA4C7C" w:rsidTr="003309C6">
        <w:trPr>
          <w:trHeight w:val="712"/>
        </w:trPr>
        <w:tc>
          <w:tcPr>
            <w:tcW w:w="0" w:type="auto"/>
          </w:tcPr>
          <w:p w:rsidR="00DA4C7C" w:rsidRPr="00DA4C7C" w:rsidRDefault="00DA4C7C" w:rsidP="00DA4C7C">
            <w:pPr>
              <w:spacing w:after="0" w:line="240" w:lineRule="auto"/>
            </w:pPr>
            <w:r w:rsidRPr="00DA4C7C">
              <w:rPr>
                <w:b/>
              </w:rPr>
              <w:t>Kielen, kirjallisuuden ja kulttuurin ymmärtäminen</w:t>
            </w:r>
          </w:p>
        </w:tc>
        <w:tc>
          <w:tcPr>
            <w:tcW w:w="0" w:type="auto"/>
          </w:tcPr>
          <w:p w:rsidR="00DA4C7C" w:rsidRPr="00DA4C7C" w:rsidRDefault="00DA4C7C" w:rsidP="00DA4C7C">
            <w:pPr>
              <w:spacing w:after="0" w:line="240" w:lineRule="auto"/>
            </w:pPr>
          </w:p>
        </w:tc>
        <w:tc>
          <w:tcPr>
            <w:tcW w:w="0" w:type="auto"/>
          </w:tcPr>
          <w:p w:rsidR="00DA4C7C" w:rsidRPr="00DA4C7C" w:rsidRDefault="00DA4C7C" w:rsidP="00DA4C7C">
            <w:pPr>
              <w:spacing w:after="0" w:line="240" w:lineRule="auto"/>
            </w:pPr>
          </w:p>
        </w:tc>
        <w:tc>
          <w:tcPr>
            <w:tcW w:w="0" w:type="auto"/>
          </w:tcPr>
          <w:p w:rsidR="00DA4C7C" w:rsidRPr="00DA4C7C" w:rsidRDefault="00DA4C7C" w:rsidP="00DA4C7C">
            <w:pPr>
              <w:autoSpaceDE w:val="0"/>
              <w:autoSpaceDN w:val="0"/>
              <w:adjustRightInd w:val="0"/>
              <w:spacing w:after="0" w:line="240" w:lineRule="auto"/>
              <w:ind w:left="54"/>
              <w:rPr>
                <w:rFonts w:ascii="Calibri" w:eastAsia="Calibri" w:hAnsi="Calibri" w:cs="Calibri"/>
                <w:color w:val="000000"/>
              </w:rPr>
            </w:pPr>
          </w:p>
        </w:tc>
      </w:tr>
      <w:tr w:rsidR="00DA4C7C" w:rsidRPr="00DA4C7C" w:rsidTr="003309C6">
        <w:trPr>
          <w:trHeight w:val="424"/>
        </w:trPr>
        <w:tc>
          <w:tcPr>
            <w:tcW w:w="0" w:type="auto"/>
          </w:tcPr>
          <w:p w:rsidR="00DA4C7C" w:rsidRPr="00DA4C7C" w:rsidRDefault="00DA4C7C" w:rsidP="00DA4C7C">
            <w:pPr>
              <w:spacing w:after="0" w:line="240" w:lineRule="auto"/>
            </w:pPr>
            <w:r w:rsidRPr="00DA4C7C">
              <w:t>T15 ohjata oppilasta syventämään kielitietoisuuttaan ja kiinnostumaan kielen ilmiöistä, auttaa oppilasta tunnistamaan kielen rakenteita, eri rekistereitä, tyylipiirteitä ja sävyjä ja ymmärtämään kielellisten valintojen merkityksiä ja seurauksia</w:t>
            </w:r>
          </w:p>
        </w:tc>
        <w:tc>
          <w:tcPr>
            <w:tcW w:w="0" w:type="auto"/>
          </w:tcPr>
          <w:p w:rsidR="00DA4C7C" w:rsidRPr="00DA4C7C" w:rsidRDefault="00DA4C7C" w:rsidP="00DA4C7C">
            <w:pPr>
              <w:spacing w:after="0" w:line="240" w:lineRule="auto"/>
            </w:pPr>
            <w:r w:rsidRPr="00DA4C7C">
              <w:t>S4</w:t>
            </w:r>
          </w:p>
        </w:tc>
        <w:tc>
          <w:tcPr>
            <w:tcW w:w="0" w:type="auto"/>
          </w:tcPr>
          <w:p w:rsidR="00DA4C7C" w:rsidRPr="00DA4C7C" w:rsidRDefault="00DA4C7C" w:rsidP="00DA4C7C">
            <w:pPr>
              <w:spacing w:after="0" w:line="240" w:lineRule="auto"/>
              <w:rPr>
                <w:lang w:val="sv-FI"/>
              </w:rPr>
            </w:pPr>
            <w:r w:rsidRPr="00DA4C7C">
              <w:rPr>
                <w:lang w:val="sv-FI"/>
              </w:rPr>
              <w:t>Kielitietoisuuden kehittyminen</w:t>
            </w:r>
          </w:p>
        </w:tc>
        <w:tc>
          <w:tcPr>
            <w:tcW w:w="0" w:type="auto"/>
          </w:tcPr>
          <w:p w:rsidR="00DA4C7C" w:rsidRPr="00DA4C7C" w:rsidRDefault="00DA4C7C" w:rsidP="00DA4C7C">
            <w:pPr>
              <w:autoSpaceDE w:val="0"/>
              <w:autoSpaceDN w:val="0"/>
              <w:adjustRightInd w:val="0"/>
              <w:spacing w:after="0" w:line="240" w:lineRule="auto"/>
              <w:ind w:left="54"/>
              <w:rPr>
                <w:rFonts w:ascii="Calibri" w:eastAsia="Calibri" w:hAnsi="Calibri" w:cs="Calibri"/>
              </w:rPr>
            </w:pPr>
            <w:r w:rsidRPr="00DA4C7C">
              <w:rPr>
                <w:rFonts w:ascii="Calibri" w:eastAsia="Calibri" w:hAnsi="Calibri" w:cs="Calibri"/>
              </w:rPr>
              <w:t xml:space="preserve">Oppilas osaa kuvailla tekstien  kielellisiä ja </w:t>
            </w:r>
            <w:r w:rsidR="008B419B">
              <w:rPr>
                <w:rFonts w:ascii="Calibri" w:eastAsia="Calibri" w:hAnsi="Calibri" w:cs="Calibri"/>
              </w:rPr>
              <w:t xml:space="preserve">tekstuaalisia </w:t>
            </w:r>
            <w:r w:rsidR="008B419B" w:rsidRPr="00773C68">
              <w:rPr>
                <w:rFonts w:ascii="Calibri" w:eastAsia="Calibri" w:hAnsi="Calibri" w:cs="Calibri"/>
              </w:rPr>
              <w:t>piirteitä, pohtia</w:t>
            </w:r>
            <w:r w:rsidRPr="00773C68">
              <w:rPr>
                <w:rFonts w:ascii="Calibri" w:eastAsia="Calibri" w:hAnsi="Calibri" w:cs="Calibri"/>
              </w:rPr>
              <w:t xml:space="preserve"> niiden merkityksiä ja </w:t>
            </w:r>
            <w:r w:rsidR="008B419B" w:rsidRPr="00773C68">
              <w:rPr>
                <w:rFonts w:ascii="Calibri" w:eastAsia="Calibri" w:hAnsi="Calibri" w:cs="Calibri"/>
              </w:rPr>
              <w:t xml:space="preserve">kuvata </w:t>
            </w:r>
            <w:r w:rsidRPr="00773C68">
              <w:rPr>
                <w:rFonts w:ascii="Calibri" w:eastAsia="Calibri" w:hAnsi="Calibri" w:cs="Calibri"/>
              </w:rPr>
              <w:t>eri rekisterien ja tyylien välisiä</w:t>
            </w:r>
            <w:r w:rsidRPr="00DA4C7C">
              <w:rPr>
                <w:rFonts w:ascii="Calibri" w:eastAsia="Calibri" w:hAnsi="Calibri" w:cs="Calibri"/>
              </w:rPr>
              <w:t xml:space="preserve"> eroja. </w:t>
            </w:r>
          </w:p>
          <w:p w:rsidR="00DA4C7C" w:rsidRPr="00DA4C7C" w:rsidRDefault="00DA4C7C" w:rsidP="00DA4C7C">
            <w:pPr>
              <w:spacing w:after="0" w:line="240" w:lineRule="auto"/>
            </w:pPr>
          </w:p>
        </w:tc>
      </w:tr>
      <w:tr w:rsidR="00DA4C7C" w:rsidRPr="00DA4C7C" w:rsidTr="003309C6">
        <w:trPr>
          <w:trHeight w:val="542"/>
        </w:trPr>
        <w:tc>
          <w:tcPr>
            <w:tcW w:w="0" w:type="auto"/>
          </w:tcPr>
          <w:p w:rsidR="00DA4C7C" w:rsidRPr="00DA4C7C" w:rsidRDefault="00DA4C7C" w:rsidP="00DA4C7C">
            <w:pPr>
              <w:spacing w:after="0" w:line="240" w:lineRule="auto"/>
            </w:pPr>
            <w:r w:rsidRPr="00DA4C7C">
              <w:t>T16 kannustaa oppilasta avartamaan kirjallisuus- ja kulttuurinäkemystään, tutustuttaa häntä kirjallisuuden historiaan ja nykykirjallisuuteen, kirjallisuuden eri lajeihin sekä auttaa häntä pohtimaan kirjallisuuden ja kulttuurin merkitystä omassa elämässään, tarjota oppilaalle mahdollisuuksia luku- ja muiden kulttuurielämysten hankkimiseen ja jakamiseen</w:t>
            </w:r>
          </w:p>
        </w:tc>
        <w:tc>
          <w:tcPr>
            <w:tcW w:w="0" w:type="auto"/>
          </w:tcPr>
          <w:p w:rsidR="00DA4C7C" w:rsidRPr="00DA4C7C" w:rsidRDefault="00DA4C7C" w:rsidP="00DA4C7C">
            <w:pPr>
              <w:spacing w:after="0" w:line="240" w:lineRule="auto"/>
            </w:pPr>
            <w:r w:rsidRPr="00DA4C7C">
              <w:t>S4</w:t>
            </w:r>
          </w:p>
        </w:tc>
        <w:tc>
          <w:tcPr>
            <w:tcW w:w="0" w:type="auto"/>
          </w:tcPr>
          <w:p w:rsidR="00DA4C7C" w:rsidRPr="00DA4C7C" w:rsidRDefault="00DA4C7C" w:rsidP="00DA4C7C">
            <w:pPr>
              <w:spacing w:after="0" w:line="240" w:lineRule="auto"/>
            </w:pPr>
            <w:r w:rsidRPr="00DA4C7C">
              <w:t xml:space="preserve">Kirjallisuuden tuntemuksen, </w:t>
            </w:r>
            <w:r w:rsidRPr="00DA4C7C">
              <w:rPr>
                <w:strike/>
              </w:rPr>
              <w:t xml:space="preserve"> </w:t>
            </w:r>
            <w:r w:rsidRPr="00DA4C7C">
              <w:t xml:space="preserve">kulttuuritietoisuuden ja lukuharrastuksen kehittyminen </w:t>
            </w:r>
          </w:p>
        </w:tc>
        <w:tc>
          <w:tcPr>
            <w:tcW w:w="0" w:type="auto"/>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Oppilas tuntee ja ymmärtää kulttuurin monimuotoisuutta sekä osaa kuvata omia kulttuurikokemuksiaan. Oppilas tuntee kirjallisuuden vaiheita ja suomalaisen kulttuurin juuria.</w:t>
            </w:r>
          </w:p>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Oppilas tuntee kirjallisuuden päälajit ja on lukenut sovitut kirjat.</w:t>
            </w:r>
          </w:p>
        </w:tc>
      </w:tr>
      <w:tr w:rsidR="00DA4C7C" w:rsidRPr="00DA4C7C" w:rsidTr="003309C6">
        <w:trPr>
          <w:trHeight w:val="1153"/>
        </w:trPr>
        <w:tc>
          <w:tcPr>
            <w:tcW w:w="0" w:type="auto"/>
          </w:tcPr>
          <w:p w:rsidR="00DA4C7C" w:rsidRPr="00773C68" w:rsidRDefault="00DA4C7C" w:rsidP="00773C68">
            <w:pPr>
              <w:spacing w:after="0" w:line="240" w:lineRule="auto"/>
            </w:pPr>
            <w:r w:rsidRPr="00773C68">
              <w:t xml:space="preserve">T17 ohjata oppilas tutustumaan Suomen kielelliseen ja kulttuuriseen monimuotoisuuteen, suomen kielen taustaan ja piirteisiin ja auttaa oppilasta pohtimaan äidinkielen merkitystä sekä </w:t>
            </w:r>
            <w:r w:rsidR="00A71436" w:rsidRPr="00773C68">
              <w:t xml:space="preserve">tulemaan tietoiseksi </w:t>
            </w:r>
            <w:r w:rsidRPr="00773C68">
              <w:t>omasta kielellisestä ja kulttuurisesta identiteetistään sekä innostaa oppilasta aktiiviseksi kulttuuritarjonnan käyttäjäksi ja tekijäksi</w:t>
            </w:r>
          </w:p>
        </w:tc>
        <w:tc>
          <w:tcPr>
            <w:tcW w:w="0" w:type="auto"/>
          </w:tcPr>
          <w:p w:rsidR="00DA4C7C" w:rsidRPr="00773C68" w:rsidRDefault="00DA4C7C" w:rsidP="00DA4C7C">
            <w:pPr>
              <w:spacing w:after="0" w:line="240" w:lineRule="auto"/>
            </w:pPr>
            <w:r w:rsidRPr="00773C68">
              <w:t>S4</w:t>
            </w:r>
          </w:p>
        </w:tc>
        <w:tc>
          <w:tcPr>
            <w:tcW w:w="0" w:type="auto"/>
          </w:tcPr>
          <w:p w:rsidR="008B419B" w:rsidRPr="00773C68" w:rsidRDefault="008B419B" w:rsidP="00DA4C7C">
            <w:pPr>
              <w:spacing w:after="0" w:line="240" w:lineRule="auto"/>
            </w:pPr>
            <w:r w:rsidRPr="00773C68">
              <w:t>Kielen merkityksen ja aseman hahmottaminen</w:t>
            </w:r>
          </w:p>
        </w:tc>
        <w:tc>
          <w:tcPr>
            <w:tcW w:w="0" w:type="auto"/>
          </w:tcPr>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Oppilas osaa kuvailla Suomen kielellistä ja kulttuurista monimuotoisuutta.</w:t>
            </w:r>
          </w:p>
          <w:p w:rsidR="00DA4C7C" w:rsidRPr="00DA4C7C" w:rsidRDefault="00DA4C7C" w:rsidP="00DA4C7C">
            <w:pPr>
              <w:autoSpaceDE w:val="0"/>
              <w:autoSpaceDN w:val="0"/>
              <w:adjustRightInd w:val="0"/>
              <w:spacing w:after="0" w:line="240" w:lineRule="auto"/>
              <w:rPr>
                <w:rFonts w:ascii="Calibri" w:eastAsia="Calibri" w:hAnsi="Calibri" w:cs="Calibri"/>
                <w:color w:val="000000"/>
              </w:rPr>
            </w:pPr>
            <w:r w:rsidRPr="00DA4C7C">
              <w:rPr>
                <w:rFonts w:ascii="Calibri" w:eastAsia="Calibri" w:hAnsi="Calibri" w:cs="Calibri"/>
                <w:color w:val="000000"/>
              </w:rPr>
              <w:t>Oppilas osaa kuvailla äidinkielten merkitystä ja suomen kielen piirteitä ja asemaa muiden kielten joukossa.</w:t>
            </w:r>
          </w:p>
          <w:p w:rsidR="00DA4C7C" w:rsidRPr="00DA4C7C" w:rsidRDefault="00DA4C7C" w:rsidP="00DA4C7C">
            <w:pPr>
              <w:spacing w:after="0" w:line="240" w:lineRule="auto"/>
            </w:pPr>
          </w:p>
        </w:tc>
      </w:tr>
    </w:tbl>
    <w:p w:rsidR="007409B2" w:rsidRDefault="007409B2" w:rsidP="00DA4C7C"/>
    <w:p w:rsidR="00592088" w:rsidRPr="00C329B7" w:rsidRDefault="00592088" w:rsidP="00B52694">
      <w:pPr>
        <w:rPr>
          <w:rFonts w:asciiTheme="majorHAnsi" w:eastAsiaTheme="majorEastAsia" w:hAnsiTheme="majorHAnsi" w:cstheme="majorBidi"/>
          <w:color w:val="243F60" w:themeColor="accent1" w:themeShade="7F"/>
        </w:rPr>
      </w:pPr>
      <w:bookmarkStart w:id="265" w:name="_Toc402873027"/>
      <w:bookmarkStart w:id="266" w:name="_Toc404085749"/>
    </w:p>
    <w:p w:rsidR="00592088" w:rsidRPr="00C329B7" w:rsidRDefault="00592088" w:rsidP="00B52694">
      <w:pPr>
        <w:rPr>
          <w:rFonts w:asciiTheme="majorHAnsi" w:eastAsiaTheme="majorEastAsia" w:hAnsiTheme="majorHAnsi" w:cstheme="majorBidi"/>
          <w:color w:val="243F60" w:themeColor="accent1" w:themeShade="7F"/>
        </w:rPr>
      </w:pPr>
    </w:p>
    <w:p w:rsidR="00FD2ECC" w:rsidRPr="00C329B7" w:rsidRDefault="00CB4E90" w:rsidP="00B52694">
      <w:r w:rsidRPr="00C329B7">
        <w:rPr>
          <w:rFonts w:asciiTheme="majorHAnsi" w:eastAsiaTheme="majorEastAsia" w:hAnsiTheme="majorHAnsi" w:cstheme="majorBidi"/>
          <w:color w:val="243F60" w:themeColor="accent1" w:themeShade="7F"/>
        </w:rPr>
        <w:t>RUOTSIN KIELI JA KIRJALLISUUS</w:t>
      </w:r>
      <w:r w:rsidR="00F951FA" w:rsidRPr="00C329B7">
        <w:rPr>
          <w:rFonts w:asciiTheme="majorHAnsi" w:eastAsiaTheme="majorEastAsia" w:hAnsiTheme="majorHAnsi" w:cstheme="majorBidi"/>
          <w:color w:val="243F60" w:themeColor="accent1" w:themeShade="7F"/>
        </w:rPr>
        <w:t xml:space="preserve"> (SVENSKA OCH </w:t>
      </w:r>
      <w:r w:rsidR="003C3A83" w:rsidRPr="00C329B7">
        <w:rPr>
          <w:rFonts w:asciiTheme="majorHAnsi" w:eastAsiaTheme="majorEastAsia" w:hAnsiTheme="majorHAnsi" w:cstheme="majorBidi"/>
          <w:color w:val="243F60" w:themeColor="accent1" w:themeShade="7F"/>
        </w:rPr>
        <w:t>LITTERATUR)</w:t>
      </w:r>
    </w:p>
    <w:p w:rsidR="00583011" w:rsidRPr="00583011" w:rsidRDefault="00DC5790" w:rsidP="00583011">
      <w:pPr>
        <w:jc w:val="both"/>
        <w:rPr>
          <w:lang w:val="sv-SE"/>
        </w:rPr>
      </w:pPr>
      <w:r w:rsidRPr="005D68F7">
        <w:rPr>
          <w:b/>
          <w:highlight w:val="yellow"/>
          <w:lang w:val="sv-SE"/>
        </w:rPr>
        <w:br/>
      </w:r>
      <w:r w:rsidR="00583011" w:rsidRPr="00583011">
        <w:rPr>
          <w:lang w:val="sv-SE"/>
        </w:rPr>
        <w:t xml:space="preserve">Läroämnets uppdrag samt målen för lärmiljöer och arbetssätt, handledning, differentiering och stöd samt </w:t>
      </w:r>
      <w:r w:rsidR="00583011" w:rsidRPr="00583011">
        <w:rPr>
          <w:lang w:val="sv-SE"/>
        </w:rPr>
        <w:lastRenderedPageBreak/>
        <w:t>bedömning av lärandet, som är inskrivna under rubriken Modersmål och litteratur, gäller för alla lärokurser inom läroämnet modersmål och litteratur, alltså även för lärokursen svenska och litteratur.</w:t>
      </w:r>
    </w:p>
    <w:p w:rsidR="00583011" w:rsidRPr="00583011" w:rsidRDefault="00583011" w:rsidP="00583011">
      <w:pPr>
        <w:rPr>
          <w:b/>
          <w:lang w:val="sv-SE"/>
        </w:rPr>
      </w:pPr>
      <w:r w:rsidRPr="00583011">
        <w:rPr>
          <w:b/>
          <w:lang w:val="sv-SE"/>
        </w:rPr>
        <w:t>Lärokursens särskilda uppdrag</w:t>
      </w:r>
    </w:p>
    <w:p w:rsidR="00583011" w:rsidRPr="00C329B7" w:rsidRDefault="00583011" w:rsidP="00583011">
      <w:pPr>
        <w:jc w:val="both"/>
        <w:rPr>
          <w:rFonts w:eastAsia="Calibri" w:cs="Times New Roman"/>
          <w:lang w:val="sv-SE"/>
        </w:rPr>
      </w:pPr>
      <w:r w:rsidRPr="00583011">
        <w:rPr>
          <w:rFonts w:eastAsia="Calibri" w:cs="Times New Roman"/>
          <w:lang w:val="sv-SE"/>
        </w:rPr>
        <w:t xml:space="preserve">Svenska språket är det ena av Finlands två nationalspråk och lärokursen i svenska och litteratur undervisas i samma omfattning och med samma mål och innehåll som lärokursen finska och litteratur, dock med vissa mindre avvikelser som beror på språkliga och kulturella särdrag. Läroämnets centrala kulturbärande uppdrag i de svenska skolorna i Finland är även viktigt att betona. Elevernas skolspråk och språkmedvetenhet ska kontinuerligt stödjas, parallellt med att flerspråkighet ska användas som en resurs. </w:t>
      </w:r>
      <w:r w:rsidRPr="00C329B7">
        <w:rPr>
          <w:rFonts w:eastAsia="Calibri" w:cs="Times New Roman"/>
          <w:lang w:val="sv-SE"/>
        </w:rPr>
        <w:t xml:space="preserve">Elevernas varierande språkbakgrund ska uppmärksammas och beaktas i undervisningen i modersmål och litteratur och även i alla övriga läroämnen. </w:t>
      </w:r>
    </w:p>
    <w:p w:rsidR="00583011" w:rsidRPr="00C329B7" w:rsidRDefault="00583011" w:rsidP="00583011">
      <w:pPr>
        <w:jc w:val="both"/>
        <w:rPr>
          <w:rFonts w:eastAsia="Arial Unicode MS" w:cs="Arial"/>
          <w:lang w:val="sv-SE"/>
        </w:rPr>
      </w:pPr>
      <w:r w:rsidRPr="00C329B7">
        <w:rPr>
          <w:b/>
          <w:lang w:val="sv-SE"/>
        </w:rPr>
        <w:t>I årskurserna 7-9</w:t>
      </w:r>
      <w:r w:rsidRPr="00C329B7">
        <w:rPr>
          <w:lang w:val="sv-SE"/>
        </w:rPr>
        <w:t xml:space="preserve"> är det speciella uppdraget för undervisningen att stödja eleverna i att utveckla allt mer mångsidig kompetens i att lära sig och kommunicera och att utveckla en bredare kompetens i multilitteracitet. Eleverna utvecklar och breddar sin språkliga medvetenhet, sin textvärld och sin kulturella kompetens. Inom undervisningen handleder man eleverna att anpassa sitt språkbruk till situationen och att uttrycka sig och kommunicera i olika kontexter. Även språkliga och kommunikativa färdigheter som behövs i de fortsatta studierna och i arbetslivet ligger i fokus. Inom litteraturundervisningen sporrar man eleverna till mångsidiga läsupplevelser.</w:t>
      </w:r>
    </w:p>
    <w:p w:rsidR="00156123" w:rsidRPr="00C329B7" w:rsidRDefault="00156123" w:rsidP="00583011">
      <w:pPr>
        <w:autoSpaceDE w:val="0"/>
        <w:autoSpaceDN w:val="0"/>
        <w:adjustRightInd w:val="0"/>
        <w:spacing w:after="0" w:line="240" w:lineRule="auto"/>
        <w:rPr>
          <w:rFonts w:ascii="Calibri" w:eastAsia="Calibri" w:hAnsi="Calibri" w:cs="Calibri"/>
          <w:b/>
          <w:color w:val="000000"/>
          <w:lang w:val="sv-SE" w:eastAsia="sv-SE" w:bidi="sv-SE"/>
        </w:rPr>
      </w:pPr>
    </w:p>
    <w:p w:rsidR="00156123" w:rsidRPr="00C329B7" w:rsidRDefault="00156123" w:rsidP="00583011">
      <w:pPr>
        <w:autoSpaceDE w:val="0"/>
        <w:autoSpaceDN w:val="0"/>
        <w:adjustRightInd w:val="0"/>
        <w:spacing w:after="0" w:line="240" w:lineRule="auto"/>
        <w:rPr>
          <w:rFonts w:ascii="Calibri" w:eastAsia="Calibri" w:hAnsi="Calibri" w:cs="Calibri"/>
          <w:b/>
          <w:color w:val="000000"/>
          <w:lang w:val="sv-SE" w:eastAsia="sv-SE" w:bidi="sv-SE"/>
        </w:rPr>
      </w:pPr>
    </w:p>
    <w:p w:rsidR="00583011" w:rsidRPr="00C329B7" w:rsidRDefault="00583011" w:rsidP="00583011">
      <w:pPr>
        <w:autoSpaceDE w:val="0"/>
        <w:autoSpaceDN w:val="0"/>
        <w:adjustRightInd w:val="0"/>
        <w:spacing w:after="0" w:line="240" w:lineRule="auto"/>
        <w:rPr>
          <w:rFonts w:ascii="Calibri" w:eastAsia="Calibri" w:hAnsi="Calibri" w:cs="Calibri"/>
          <w:b/>
          <w:color w:val="000000"/>
          <w:lang w:val="sv-SE" w:eastAsia="sv-SE" w:bidi="sv-SE"/>
        </w:rPr>
      </w:pPr>
      <w:r w:rsidRPr="00C329B7">
        <w:rPr>
          <w:rFonts w:ascii="Calibri" w:eastAsia="Calibri" w:hAnsi="Calibri" w:cs="Calibri"/>
          <w:b/>
          <w:color w:val="000000"/>
          <w:lang w:val="sv-SE" w:eastAsia="sv-SE" w:bidi="sv-SE"/>
        </w:rPr>
        <w:t>Mål för undervisningen i lärokursen svenska och litteratur i årskurs 7–9</w:t>
      </w:r>
    </w:p>
    <w:p w:rsidR="00583011" w:rsidRPr="00C329B7" w:rsidRDefault="00583011" w:rsidP="00583011">
      <w:pPr>
        <w:autoSpaceDE w:val="0"/>
        <w:autoSpaceDN w:val="0"/>
        <w:adjustRightInd w:val="0"/>
        <w:spacing w:after="0" w:line="240" w:lineRule="auto"/>
        <w:rPr>
          <w:rFonts w:ascii="Calibri" w:eastAsia="Calibri" w:hAnsi="Calibri" w:cs="Calibri"/>
          <w:color w:val="000000"/>
          <w:lang w:val="sv-SE" w:eastAsia="sv-SE" w:bidi="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0"/>
        <w:gridCol w:w="1959"/>
        <w:gridCol w:w="1961"/>
      </w:tblGrid>
      <w:tr w:rsidR="00583011" w:rsidRPr="0081107F" w:rsidTr="005C272C">
        <w:tc>
          <w:tcPr>
            <w:tcW w:w="5670" w:type="dxa"/>
            <w:shd w:val="clear" w:color="auto" w:fill="auto"/>
          </w:tcPr>
          <w:p w:rsidR="00583011" w:rsidRPr="00C82E44" w:rsidRDefault="00583011" w:rsidP="005C272C">
            <w:pPr>
              <w:autoSpaceDE w:val="0"/>
              <w:autoSpaceDN w:val="0"/>
              <w:adjustRightInd w:val="0"/>
              <w:spacing w:after="0" w:line="240" w:lineRule="auto"/>
              <w:rPr>
                <w:rFonts w:ascii="Calibri" w:eastAsia="Calibri" w:hAnsi="Calibri" w:cs="Calibri"/>
                <w:color w:val="000000"/>
                <w:lang w:val="sv-SE" w:eastAsia="sv-SE" w:bidi="sv-SE"/>
              </w:rPr>
            </w:pPr>
            <w:r w:rsidRPr="00C82E44">
              <w:rPr>
                <w:rFonts w:ascii="Calibri" w:eastAsia="Calibri" w:hAnsi="Calibri" w:cs="Calibri"/>
                <w:color w:val="000000"/>
                <w:lang w:val="sv-SE" w:eastAsia="sv-SE" w:bidi="sv-SE"/>
              </w:rPr>
              <w:t>Mål för undervisningen</w:t>
            </w:r>
          </w:p>
          <w:p w:rsidR="00583011" w:rsidRPr="00C82E44" w:rsidRDefault="00583011" w:rsidP="005C272C">
            <w:pPr>
              <w:autoSpaceDE w:val="0"/>
              <w:autoSpaceDN w:val="0"/>
              <w:adjustRightInd w:val="0"/>
              <w:spacing w:after="0" w:line="240" w:lineRule="auto"/>
              <w:rPr>
                <w:rFonts w:ascii="Calibri" w:eastAsia="Calibri" w:hAnsi="Calibri" w:cs="Calibri"/>
                <w:color w:val="000000"/>
                <w:lang w:val="sv-SE" w:eastAsia="sv-SE" w:bidi="sv-SE"/>
              </w:rPr>
            </w:pPr>
          </w:p>
        </w:tc>
        <w:tc>
          <w:tcPr>
            <w:tcW w:w="1985" w:type="dxa"/>
            <w:shd w:val="clear" w:color="auto" w:fill="auto"/>
          </w:tcPr>
          <w:p w:rsidR="00583011" w:rsidRPr="00C329B7"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r w:rsidRPr="00C329B7">
              <w:rPr>
                <w:rFonts w:ascii="Calibri" w:eastAsia="Calibri" w:hAnsi="Calibri" w:cs="Calibri"/>
                <w:color w:val="000000"/>
                <w:lang w:val="sv-SE" w:eastAsia="sv-SE" w:bidi="sv-SE"/>
              </w:rPr>
              <w:t>Innehåll som anknyter till målen</w:t>
            </w:r>
          </w:p>
        </w:tc>
        <w:tc>
          <w:tcPr>
            <w:tcW w:w="1984" w:type="dxa"/>
            <w:shd w:val="clear" w:color="auto" w:fill="auto"/>
          </w:tcPr>
          <w:p w:rsidR="00583011" w:rsidRPr="00C329B7"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r w:rsidRPr="00C329B7">
              <w:rPr>
                <w:rFonts w:ascii="Calibri" w:eastAsia="Calibri" w:hAnsi="Calibri" w:cs="Calibri"/>
                <w:color w:val="000000"/>
                <w:lang w:val="sv-SE" w:eastAsia="sv-SE" w:bidi="sv-SE"/>
              </w:rPr>
              <w:t>Kompetens som målet anknyter till</w:t>
            </w:r>
          </w:p>
        </w:tc>
      </w:tr>
      <w:tr w:rsidR="00583011" w:rsidRPr="00C82E44" w:rsidTr="005C272C">
        <w:tc>
          <w:tcPr>
            <w:tcW w:w="5670" w:type="dxa"/>
            <w:shd w:val="clear" w:color="auto" w:fill="auto"/>
          </w:tcPr>
          <w:p w:rsidR="00583011" w:rsidRPr="00C82E44" w:rsidRDefault="00583011" w:rsidP="005C272C">
            <w:pPr>
              <w:autoSpaceDE w:val="0"/>
              <w:autoSpaceDN w:val="0"/>
              <w:adjustRightInd w:val="0"/>
              <w:spacing w:after="0" w:line="240" w:lineRule="auto"/>
              <w:rPr>
                <w:rFonts w:ascii="Calibri" w:eastAsia="Calibri" w:hAnsi="Calibri" w:cs="Calibri"/>
                <w:b/>
                <w:color w:val="000000"/>
                <w:lang w:val="sv-SE" w:eastAsia="sv-SE" w:bidi="sv-SE"/>
              </w:rPr>
            </w:pPr>
            <w:r w:rsidRPr="00C82E44">
              <w:rPr>
                <w:rFonts w:ascii="Calibri" w:eastAsia="Calibri" w:hAnsi="Calibri" w:cs="Calibri"/>
                <w:b/>
                <w:color w:val="000000"/>
                <w:lang w:val="sv-SE" w:eastAsia="sv-SE" w:bidi="sv-SE"/>
              </w:rPr>
              <w:t>Att kommunicera</w:t>
            </w:r>
          </w:p>
        </w:tc>
        <w:tc>
          <w:tcPr>
            <w:tcW w:w="1985" w:type="dxa"/>
            <w:shd w:val="clear" w:color="auto" w:fill="auto"/>
          </w:tcPr>
          <w:p w:rsidR="00583011" w:rsidRPr="00C82E44"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p>
        </w:tc>
        <w:tc>
          <w:tcPr>
            <w:tcW w:w="1984" w:type="dxa"/>
            <w:shd w:val="clear" w:color="auto" w:fill="auto"/>
          </w:tcPr>
          <w:p w:rsidR="00583011" w:rsidRPr="00C82E44"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p>
        </w:tc>
      </w:tr>
      <w:tr w:rsidR="00583011" w:rsidRPr="00C82E44" w:rsidTr="005C272C">
        <w:tc>
          <w:tcPr>
            <w:tcW w:w="5670" w:type="dxa"/>
            <w:shd w:val="clear" w:color="auto" w:fill="auto"/>
          </w:tcPr>
          <w:p w:rsidR="00583011" w:rsidRPr="00C329B7" w:rsidRDefault="00583011" w:rsidP="005C272C">
            <w:pPr>
              <w:spacing w:after="0"/>
              <w:rPr>
                <w:lang w:val="sv-SE"/>
              </w:rPr>
            </w:pPr>
            <w:r w:rsidRPr="00C82E44">
              <w:rPr>
                <w:lang w:val="sv-SE"/>
              </w:rPr>
              <w:t xml:space="preserve">M1 </w:t>
            </w:r>
            <w:r w:rsidRPr="00C329B7">
              <w:rPr>
                <w:lang w:val="sv-SE"/>
              </w:rPr>
              <w:t xml:space="preserve">handleda eleven att utveckla sin förmåga att kommunicera målinriktat, ändamålsenligt, etiskt och på ett konstruktivt sätt i olika kommunikationsmiljöer </w:t>
            </w:r>
          </w:p>
        </w:tc>
        <w:tc>
          <w:tcPr>
            <w:tcW w:w="1985" w:type="dxa"/>
            <w:shd w:val="clear" w:color="auto" w:fill="auto"/>
          </w:tcPr>
          <w:p w:rsidR="00583011" w:rsidRPr="00C82E44" w:rsidRDefault="00583011" w:rsidP="005C272C">
            <w:pPr>
              <w:spacing w:after="0" w:line="240" w:lineRule="auto"/>
            </w:pPr>
            <w:r w:rsidRPr="00C82E44">
              <w:t>I1</w:t>
            </w:r>
          </w:p>
        </w:tc>
        <w:tc>
          <w:tcPr>
            <w:tcW w:w="1984" w:type="dxa"/>
            <w:shd w:val="clear" w:color="auto" w:fill="auto"/>
          </w:tcPr>
          <w:p w:rsidR="00583011" w:rsidRPr="00C82E44" w:rsidRDefault="00583011" w:rsidP="005C272C">
            <w:pPr>
              <w:autoSpaceDE w:val="0"/>
              <w:autoSpaceDN w:val="0"/>
              <w:adjustRightInd w:val="0"/>
              <w:spacing w:after="0" w:line="240" w:lineRule="auto"/>
              <w:rPr>
                <w:rFonts w:ascii="Calibri" w:eastAsia="Calibri" w:hAnsi="Calibri" w:cs="Calibri"/>
                <w:color w:val="000000"/>
                <w:lang w:val="sv-SE" w:eastAsia="sv-SE" w:bidi="sv-SE"/>
              </w:rPr>
            </w:pPr>
            <w:r w:rsidRPr="00C82E44">
              <w:rPr>
                <w:rFonts w:ascii="Calibri" w:eastAsia="Calibri" w:hAnsi="Calibri" w:cs="Calibri"/>
                <w:color w:val="000000"/>
                <w:lang w:val="sv-SE" w:eastAsia="sv-SE" w:bidi="sv-SE"/>
              </w:rPr>
              <w:t>K2, K3, K6, K7</w:t>
            </w:r>
          </w:p>
        </w:tc>
      </w:tr>
      <w:tr w:rsidR="00583011" w:rsidRPr="00C82E44" w:rsidTr="005C272C">
        <w:tc>
          <w:tcPr>
            <w:tcW w:w="5670" w:type="dxa"/>
            <w:shd w:val="clear" w:color="auto" w:fill="auto"/>
          </w:tcPr>
          <w:p w:rsidR="00583011" w:rsidRPr="00C329B7" w:rsidRDefault="00583011" w:rsidP="005C272C">
            <w:pPr>
              <w:spacing w:after="0"/>
              <w:rPr>
                <w:lang w:val="sv-SE"/>
              </w:rPr>
            </w:pPr>
            <w:r w:rsidRPr="00C82E44">
              <w:rPr>
                <w:lang w:val="sv-SE"/>
              </w:rPr>
              <w:t xml:space="preserve">M2 </w:t>
            </w:r>
            <w:r w:rsidRPr="00C329B7">
              <w:rPr>
                <w:lang w:val="sv-SE"/>
              </w:rPr>
              <w:t>uppmuntra eleven att utveckla sin förmåga att kommunicera i grupp och utveckla förmågan att motivera sina åsikter och sina språkliga och kommunikativa val</w:t>
            </w:r>
          </w:p>
        </w:tc>
        <w:tc>
          <w:tcPr>
            <w:tcW w:w="1985" w:type="dxa"/>
            <w:shd w:val="clear" w:color="auto" w:fill="auto"/>
          </w:tcPr>
          <w:p w:rsidR="00583011" w:rsidRPr="00C82E44" w:rsidRDefault="00583011" w:rsidP="005C272C">
            <w:pPr>
              <w:spacing w:after="0" w:line="240" w:lineRule="auto"/>
            </w:pPr>
            <w:r w:rsidRPr="00C82E44">
              <w:t>I1</w:t>
            </w:r>
          </w:p>
        </w:tc>
        <w:tc>
          <w:tcPr>
            <w:tcW w:w="1984" w:type="dxa"/>
            <w:shd w:val="clear" w:color="auto" w:fill="auto"/>
          </w:tcPr>
          <w:p w:rsidR="00583011" w:rsidRPr="00C82E44"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r w:rsidRPr="00C82E44">
              <w:rPr>
                <w:rFonts w:ascii="Calibri" w:eastAsia="Calibri" w:hAnsi="Calibri" w:cs="Calibri"/>
                <w:color w:val="000000"/>
                <w:lang w:val="sv-SE" w:eastAsia="sv-SE" w:bidi="sv-SE"/>
              </w:rPr>
              <w:t>K1, K2, K3, K7</w:t>
            </w:r>
          </w:p>
        </w:tc>
      </w:tr>
      <w:tr w:rsidR="00583011" w:rsidRPr="00C82E44" w:rsidTr="005C272C">
        <w:tc>
          <w:tcPr>
            <w:tcW w:w="5670" w:type="dxa"/>
            <w:shd w:val="clear" w:color="auto" w:fill="auto"/>
          </w:tcPr>
          <w:p w:rsidR="00583011" w:rsidRPr="00C329B7" w:rsidRDefault="00583011" w:rsidP="005C272C">
            <w:pPr>
              <w:spacing w:after="0"/>
              <w:rPr>
                <w:lang w:val="sv-SE"/>
              </w:rPr>
            </w:pPr>
            <w:r w:rsidRPr="00C82E44">
              <w:rPr>
                <w:lang w:val="sv-SE"/>
              </w:rPr>
              <w:t xml:space="preserve">M3 </w:t>
            </w:r>
            <w:r w:rsidRPr="00C329B7">
              <w:rPr>
                <w:lang w:val="sv-SE"/>
              </w:rPr>
              <w:t xml:space="preserve">stödja eleven i att bredda sin förmåga att uttrycka sig i olika slag av kommunikationssituationer, även genom drama </w:t>
            </w:r>
          </w:p>
        </w:tc>
        <w:tc>
          <w:tcPr>
            <w:tcW w:w="1985" w:type="dxa"/>
            <w:shd w:val="clear" w:color="auto" w:fill="auto"/>
          </w:tcPr>
          <w:p w:rsidR="00583011" w:rsidRPr="00C82E44" w:rsidRDefault="00583011" w:rsidP="005C272C">
            <w:pPr>
              <w:spacing w:after="0" w:line="240" w:lineRule="auto"/>
            </w:pPr>
            <w:r w:rsidRPr="00C82E44">
              <w:t>I1</w:t>
            </w:r>
          </w:p>
        </w:tc>
        <w:tc>
          <w:tcPr>
            <w:tcW w:w="1984" w:type="dxa"/>
            <w:shd w:val="clear" w:color="auto" w:fill="auto"/>
          </w:tcPr>
          <w:p w:rsidR="00583011" w:rsidRPr="00C82E44"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r w:rsidRPr="00C82E44">
              <w:rPr>
                <w:rFonts w:ascii="Calibri" w:eastAsia="Calibri" w:hAnsi="Calibri" w:cs="Calibri"/>
                <w:color w:val="000000"/>
                <w:lang w:val="sv-SE" w:eastAsia="sv-SE" w:bidi="sv-SE"/>
              </w:rPr>
              <w:t>K1, K2, K3, K7</w:t>
            </w:r>
          </w:p>
        </w:tc>
      </w:tr>
      <w:tr w:rsidR="00583011" w:rsidRPr="00C82E44" w:rsidTr="005C272C">
        <w:tc>
          <w:tcPr>
            <w:tcW w:w="5670" w:type="dxa"/>
            <w:shd w:val="clear" w:color="auto" w:fill="auto"/>
          </w:tcPr>
          <w:p w:rsidR="00583011" w:rsidRPr="00C329B7" w:rsidRDefault="00583011" w:rsidP="005C272C">
            <w:pPr>
              <w:spacing w:after="0"/>
              <w:rPr>
                <w:lang w:val="sv-SE"/>
              </w:rPr>
            </w:pPr>
            <w:r w:rsidRPr="00C82E44">
              <w:rPr>
                <w:lang w:val="sv-SE"/>
              </w:rPr>
              <w:t xml:space="preserve">M4 </w:t>
            </w:r>
            <w:r w:rsidRPr="00C329B7">
              <w:rPr>
                <w:lang w:val="sv-SE"/>
              </w:rPr>
              <w:t>uppmuntra eleven att vidareutveckla sina kommunikativa färdigheter så att hen lär sig observera sin egen kommunikation och identifiera sina styrkor och svagheter i olika kommunikationsmiljöer, även multimediala</w:t>
            </w:r>
          </w:p>
        </w:tc>
        <w:tc>
          <w:tcPr>
            <w:tcW w:w="1985" w:type="dxa"/>
            <w:shd w:val="clear" w:color="auto" w:fill="auto"/>
          </w:tcPr>
          <w:p w:rsidR="00583011" w:rsidRPr="00C82E44" w:rsidRDefault="00583011" w:rsidP="005C272C">
            <w:pPr>
              <w:spacing w:after="0" w:line="240" w:lineRule="auto"/>
            </w:pPr>
            <w:r w:rsidRPr="00C82E44">
              <w:t>I1</w:t>
            </w:r>
          </w:p>
        </w:tc>
        <w:tc>
          <w:tcPr>
            <w:tcW w:w="1984" w:type="dxa"/>
            <w:shd w:val="clear" w:color="auto" w:fill="auto"/>
          </w:tcPr>
          <w:p w:rsidR="00583011" w:rsidRPr="00C82E44" w:rsidRDefault="00583011" w:rsidP="005C272C">
            <w:pPr>
              <w:autoSpaceDE w:val="0"/>
              <w:autoSpaceDN w:val="0"/>
              <w:adjustRightInd w:val="0"/>
              <w:spacing w:after="0" w:line="240" w:lineRule="auto"/>
              <w:rPr>
                <w:rFonts w:ascii="Calibri" w:eastAsia="Calibri" w:hAnsi="Calibri" w:cs="Calibri"/>
                <w:color w:val="000000"/>
                <w:lang w:val="sv-SE" w:eastAsia="sv-SE" w:bidi="sv-SE"/>
              </w:rPr>
            </w:pPr>
            <w:r w:rsidRPr="00C82E44">
              <w:rPr>
                <w:rFonts w:ascii="Calibri" w:eastAsia="Calibri" w:hAnsi="Calibri" w:cs="Calibri"/>
                <w:color w:val="000000"/>
                <w:lang w:val="sv-SE" w:eastAsia="sv-SE" w:bidi="sv-SE"/>
              </w:rPr>
              <w:t>K1, K2, K6, K7</w:t>
            </w:r>
          </w:p>
        </w:tc>
      </w:tr>
      <w:tr w:rsidR="00583011" w:rsidRPr="00C82E44" w:rsidTr="005C272C">
        <w:tc>
          <w:tcPr>
            <w:tcW w:w="5670" w:type="dxa"/>
            <w:shd w:val="clear" w:color="auto" w:fill="auto"/>
          </w:tcPr>
          <w:p w:rsidR="00583011" w:rsidRPr="00C82E44" w:rsidRDefault="00583011" w:rsidP="005C272C">
            <w:pPr>
              <w:autoSpaceDE w:val="0"/>
              <w:autoSpaceDN w:val="0"/>
              <w:adjustRightInd w:val="0"/>
              <w:spacing w:after="0"/>
              <w:rPr>
                <w:rFonts w:ascii="Calibri" w:eastAsia="Calibri" w:hAnsi="Calibri" w:cs="Calibri"/>
                <w:b/>
                <w:color w:val="000000"/>
                <w:lang w:val="sv-SE" w:eastAsia="sv-SE" w:bidi="sv-SE"/>
              </w:rPr>
            </w:pPr>
            <w:r w:rsidRPr="00C82E44">
              <w:rPr>
                <w:rFonts w:ascii="Calibri" w:eastAsia="Calibri" w:hAnsi="Calibri" w:cs="Calibri"/>
                <w:b/>
                <w:color w:val="000000"/>
                <w:lang w:val="sv-SE" w:eastAsia="sv-SE" w:bidi="sv-SE"/>
              </w:rPr>
              <w:t>Att tolka texter</w:t>
            </w:r>
          </w:p>
        </w:tc>
        <w:tc>
          <w:tcPr>
            <w:tcW w:w="1985" w:type="dxa"/>
            <w:shd w:val="clear" w:color="auto" w:fill="auto"/>
          </w:tcPr>
          <w:p w:rsidR="00583011" w:rsidRPr="00C82E44" w:rsidRDefault="00583011" w:rsidP="005C272C">
            <w:pPr>
              <w:spacing w:after="0" w:line="240" w:lineRule="auto"/>
            </w:pPr>
          </w:p>
        </w:tc>
        <w:tc>
          <w:tcPr>
            <w:tcW w:w="1984" w:type="dxa"/>
            <w:shd w:val="clear" w:color="auto" w:fill="auto"/>
          </w:tcPr>
          <w:p w:rsidR="00583011" w:rsidRPr="00C82E44"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p>
        </w:tc>
      </w:tr>
      <w:tr w:rsidR="00583011" w:rsidRPr="00C82E44" w:rsidTr="005C272C">
        <w:tc>
          <w:tcPr>
            <w:tcW w:w="5670" w:type="dxa"/>
            <w:shd w:val="clear" w:color="auto" w:fill="auto"/>
          </w:tcPr>
          <w:p w:rsidR="00583011" w:rsidRPr="00C329B7" w:rsidRDefault="00583011" w:rsidP="005C272C">
            <w:pPr>
              <w:spacing w:after="0"/>
              <w:contextualSpacing/>
              <w:rPr>
                <w:lang w:val="sv-SE"/>
              </w:rPr>
            </w:pPr>
            <w:r w:rsidRPr="00C82E44">
              <w:rPr>
                <w:lang w:val="sv-SE"/>
              </w:rPr>
              <w:t xml:space="preserve">M5 </w:t>
            </w:r>
            <w:r w:rsidRPr="00C329B7">
              <w:rPr>
                <w:lang w:val="sv-SE"/>
              </w:rPr>
              <w:t xml:space="preserve">handleda eleven i att utveckla de lässtrategier och metakognitiva färdigheter som behövs för att läsa, förstå, tolka och analysera texter och för att utvärdera sin läsfärdighet och bli medveten om hur den behöver utvecklas </w:t>
            </w:r>
          </w:p>
        </w:tc>
        <w:tc>
          <w:tcPr>
            <w:tcW w:w="1985" w:type="dxa"/>
            <w:shd w:val="clear" w:color="auto" w:fill="auto"/>
          </w:tcPr>
          <w:p w:rsidR="00583011" w:rsidRPr="00C82E44" w:rsidRDefault="00583011" w:rsidP="005C272C">
            <w:pPr>
              <w:spacing w:after="0" w:line="240" w:lineRule="auto"/>
            </w:pPr>
            <w:r w:rsidRPr="00C82E44">
              <w:t xml:space="preserve">I2 </w:t>
            </w:r>
          </w:p>
        </w:tc>
        <w:tc>
          <w:tcPr>
            <w:tcW w:w="1984" w:type="dxa"/>
            <w:shd w:val="clear" w:color="auto" w:fill="auto"/>
          </w:tcPr>
          <w:p w:rsidR="00583011" w:rsidRPr="00C82E44"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r w:rsidRPr="00C82E44">
              <w:rPr>
                <w:rFonts w:ascii="Calibri" w:eastAsia="Calibri" w:hAnsi="Calibri" w:cs="Calibri"/>
                <w:color w:val="000000"/>
                <w:lang w:val="sv-SE" w:eastAsia="sv-SE" w:bidi="sv-SE"/>
              </w:rPr>
              <w:t>K1, K2, K4</w:t>
            </w:r>
          </w:p>
        </w:tc>
      </w:tr>
      <w:tr w:rsidR="00583011" w:rsidRPr="00C82E44" w:rsidTr="005C272C">
        <w:tc>
          <w:tcPr>
            <w:tcW w:w="5670" w:type="dxa"/>
            <w:shd w:val="clear" w:color="auto" w:fill="auto"/>
          </w:tcPr>
          <w:p w:rsidR="00583011" w:rsidRPr="00C329B7" w:rsidRDefault="00583011" w:rsidP="005C272C">
            <w:pPr>
              <w:spacing w:after="0"/>
              <w:rPr>
                <w:lang w:val="sv-SE"/>
              </w:rPr>
            </w:pPr>
            <w:r w:rsidRPr="00C82E44">
              <w:rPr>
                <w:lang w:val="sv-SE"/>
              </w:rPr>
              <w:lastRenderedPageBreak/>
              <w:t xml:space="preserve">M6 </w:t>
            </w:r>
            <w:r w:rsidRPr="00C329B7">
              <w:rPr>
                <w:lang w:val="sv-SE"/>
              </w:rPr>
              <w:t>erbjuda eleven många olika möjligheter att välja, använda, analysera och tolka många olika slag av skönlitterära, fakta- och medietexter och därvid använda lämpliga begrepp</w:t>
            </w:r>
          </w:p>
        </w:tc>
        <w:tc>
          <w:tcPr>
            <w:tcW w:w="1985" w:type="dxa"/>
            <w:shd w:val="clear" w:color="auto" w:fill="auto"/>
          </w:tcPr>
          <w:p w:rsidR="00583011" w:rsidRPr="00C82E44" w:rsidRDefault="00583011" w:rsidP="005C272C">
            <w:pPr>
              <w:spacing w:after="0" w:line="240" w:lineRule="auto"/>
            </w:pPr>
            <w:r w:rsidRPr="00C82E44">
              <w:t xml:space="preserve">I2 </w:t>
            </w:r>
          </w:p>
        </w:tc>
        <w:tc>
          <w:tcPr>
            <w:tcW w:w="1984" w:type="dxa"/>
            <w:shd w:val="clear" w:color="auto" w:fill="auto"/>
          </w:tcPr>
          <w:p w:rsidR="00583011" w:rsidRPr="00C82E44"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r w:rsidRPr="00C82E44">
              <w:rPr>
                <w:rFonts w:ascii="Calibri" w:eastAsia="Calibri" w:hAnsi="Calibri" w:cs="Calibri"/>
                <w:color w:val="000000"/>
                <w:lang w:val="sv-SE" w:eastAsia="sv-SE" w:bidi="sv-SE"/>
              </w:rPr>
              <w:t>K1, K2, K4, K5</w:t>
            </w:r>
          </w:p>
        </w:tc>
      </w:tr>
      <w:tr w:rsidR="00583011" w:rsidRPr="00C82E44" w:rsidTr="005C272C">
        <w:tc>
          <w:tcPr>
            <w:tcW w:w="5670" w:type="dxa"/>
            <w:shd w:val="clear" w:color="auto" w:fill="auto"/>
          </w:tcPr>
          <w:p w:rsidR="00583011" w:rsidRPr="00C329B7" w:rsidRDefault="00583011" w:rsidP="005C272C">
            <w:pPr>
              <w:spacing w:after="160"/>
              <w:rPr>
                <w:lang w:val="sv-SE"/>
              </w:rPr>
            </w:pPr>
            <w:r w:rsidRPr="00C82E44">
              <w:rPr>
                <w:lang w:val="sv-SE"/>
              </w:rPr>
              <w:t xml:space="preserve">M7 </w:t>
            </w:r>
            <w:r w:rsidRPr="00C329B7">
              <w:rPr>
                <w:lang w:val="sv-SE"/>
              </w:rPr>
              <w:t>handleda eleven i att utveckla analytisk och kritisk läsfärdighet, förmåga att analysera och tolka texter samt befästa och bredda ord- och begreppsförrådet</w:t>
            </w:r>
          </w:p>
        </w:tc>
        <w:tc>
          <w:tcPr>
            <w:tcW w:w="1985" w:type="dxa"/>
            <w:shd w:val="clear" w:color="auto" w:fill="auto"/>
          </w:tcPr>
          <w:p w:rsidR="00583011" w:rsidRPr="00C82E44" w:rsidRDefault="00583011" w:rsidP="005C272C">
            <w:pPr>
              <w:spacing w:after="0" w:line="240" w:lineRule="auto"/>
            </w:pPr>
            <w:r w:rsidRPr="00C82E44">
              <w:t xml:space="preserve">I2 </w:t>
            </w:r>
          </w:p>
        </w:tc>
        <w:tc>
          <w:tcPr>
            <w:tcW w:w="1984" w:type="dxa"/>
            <w:shd w:val="clear" w:color="auto" w:fill="auto"/>
          </w:tcPr>
          <w:p w:rsidR="00583011" w:rsidRPr="00C82E44"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r w:rsidRPr="00C82E44">
              <w:rPr>
                <w:rFonts w:ascii="Calibri" w:eastAsia="Calibri" w:hAnsi="Calibri" w:cs="Calibri"/>
                <w:color w:val="000000"/>
                <w:lang w:val="sv-SE" w:eastAsia="sv-SE" w:bidi="sv-SE"/>
              </w:rPr>
              <w:t xml:space="preserve">K1,K2, K4 </w:t>
            </w:r>
          </w:p>
        </w:tc>
      </w:tr>
      <w:tr w:rsidR="00583011" w:rsidRPr="00C82E44" w:rsidTr="005C272C">
        <w:tc>
          <w:tcPr>
            <w:tcW w:w="5670" w:type="dxa"/>
            <w:shd w:val="clear" w:color="auto" w:fill="auto"/>
          </w:tcPr>
          <w:p w:rsidR="00583011" w:rsidRPr="00C329B7" w:rsidRDefault="00583011" w:rsidP="005C272C">
            <w:pPr>
              <w:spacing w:after="0"/>
              <w:rPr>
                <w:lang w:val="sv-SE"/>
              </w:rPr>
            </w:pPr>
            <w:r w:rsidRPr="00C82E44">
              <w:rPr>
                <w:lang w:val="sv-SE"/>
              </w:rPr>
              <w:t xml:space="preserve">M8 </w:t>
            </w:r>
            <w:r w:rsidRPr="00C329B7">
              <w:rPr>
                <w:lang w:val="sv-SE"/>
              </w:rPr>
              <w:t xml:space="preserve">sporra eleven att utveckla sin förmåga att utnyttja flera olika källor för att få information och att använda denna information på ett ändamålsenligt sätt </w:t>
            </w:r>
          </w:p>
        </w:tc>
        <w:tc>
          <w:tcPr>
            <w:tcW w:w="1985" w:type="dxa"/>
            <w:shd w:val="clear" w:color="auto" w:fill="auto"/>
          </w:tcPr>
          <w:p w:rsidR="00583011" w:rsidRPr="00C82E44" w:rsidRDefault="00583011" w:rsidP="005C272C">
            <w:pPr>
              <w:spacing w:after="0" w:line="240" w:lineRule="auto"/>
            </w:pPr>
            <w:r w:rsidRPr="00C82E44">
              <w:t>I2</w:t>
            </w:r>
          </w:p>
        </w:tc>
        <w:tc>
          <w:tcPr>
            <w:tcW w:w="1984" w:type="dxa"/>
            <w:shd w:val="clear" w:color="auto" w:fill="auto"/>
          </w:tcPr>
          <w:p w:rsidR="00583011" w:rsidRPr="00C82E44"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r w:rsidRPr="00C82E44">
              <w:rPr>
                <w:rFonts w:ascii="Calibri" w:eastAsia="Calibri" w:hAnsi="Calibri" w:cs="Calibri"/>
                <w:color w:val="000000"/>
                <w:lang w:val="sv-SE" w:eastAsia="sv-SE" w:bidi="sv-SE"/>
              </w:rPr>
              <w:t>K2, K4, K5, K6</w:t>
            </w:r>
          </w:p>
        </w:tc>
      </w:tr>
      <w:tr w:rsidR="00583011" w:rsidRPr="00C82E44" w:rsidTr="005C272C">
        <w:tc>
          <w:tcPr>
            <w:tcW w:w="5670" w:type="dxa"/>
            <w:shd w:val="clear" w:color="auto" w:fill="auto"/>
          </w:tcPr>
          <w:p w:rsidR="00583011" w:rsidRPr="00C329B7" w:rsidRDefault="00583011" w:rsidP="005C272C">
            <w:pPr>
              <w:spacing w:after="0"/>
              <w:rPr>
                <w:lang w:val="sv-SE"/>
              </w:rPr>
            </w:pPr>
            <w:r w:rsidRPr="00C82E44">
              <w:rPr>
                <w:lang w:val="sv-SE"/>
              </w:rPr>
              <w:t xml:space="preserve">M9 </w:t>
            </w:r>
            <w:r w:rsidRPr="00C329B7">
              <w:rPr>
                <w:lang w:val="sv-SE"/>
              </w:rPr>
              <w:t>väcka elevens intresse för nya slag av fiktiva texter och litteratur, bredda elevens erfarenheter av att lyssna till och läsa texter samt bearbeta dessa och samtidigt fördjupa elevens förståelse av fiktion</w:t>
            </w:r>
          </w:p>
        </w:tc>
        <w:tc>
          <w:tcPr>
            <w:tcW w:w="1985" w:type="dxa"/>
            <w:shd w:val="clear" w:color="auto" w:fill="auto"/>
          </w:tcPr>
          <w:p w:rsidR="00583011" w:rsidRPr="00C82E44" w:rsidRDefault="00583011" w:rsidP="005C272C">
            <w:pPr>
              <w:spacing w:after="0" w:line="240" w:lineRule="auto"/>
            </w:pPr>
            <w:r w:rsidRPr="00C82E44">
              <w:t>I2</w:t>
            </w:r>
          </w:p>
        </w:tc>
        <w:tc>
          <w:tcPr>
            <w:tcW w:w="1984" w:type="dxa"/>
            <w:shd w:val="clear" w:color="auto" w:fill="auto"/>
          </w:tcPr>
          <w:p w:rsidR="00583011" w:rsidRPr="00C82E44" w:rsidRDefault="00583011" w:rsidP="005C272C">
            <w:pPr>
              <w:autoSpaceDE w:val="0"/>
              <w:autoSpaceDN w:val="0"/>
              <w:adjustRightInd w:val="0"/>
              <w:spacing w:after="0" w:line="240" w:lineRule="auto"/>
              <w:ind w:left="54"/>
              <w:rPr>
                <w:rFonts w:ascii="Calibri" w:eastAsia="Calibri" w:hAnsi="Calibri" w:cs="Calibri"/>
                <w:color w:val="000000"/>
                <w:lang w:eastAsia="sv-SE" w:bidi="sv-SE"/>
              </w:rPr>
            </w:pPr>
            <w:r w:rsidRPr="00C82E44">
              <w:rPr>
                <w:rFonts w:ascii="Calibri" w:eastAsia="Calibri" w:hAnsi="Calibri" w:cs="Calibri"/>
                <w:color w:val="000000"/>
                <w:lang w:eastAsia="sv-SE" w:bidi="sv-SE"/>
              </w:rPr>
              <w:t>K1,K2, K4, K5</w:t>
            </w:r>
          </w:p>
        </w:tc>
      </w:tr>
      <w:tr w:rsidR="00583011" w:rsidRPr="00C82E44" w:rsidTr="005C272C">
        <w:tc>
          <w:tcPr>
            <w:tcW w:w="5670" w:type="dxa"/>
            <w:shd w:val="clear" w:color="auto" w:fill="auto"/>
          </w:tcPr>
          <w:p w:rsidR="00583011" w:rsidRPr="00C82E44" w:rsidRDefault="00583011" w:rsidP="005C272C">
            <w:pPr>
              <w:autoSpaceDE w:val="0"/>
              <w:autoSpaceDN w:val="0"/>
              <w:adjustRightInd w:val="0"/>
              <w:spacing w:after="0" w:line="240" w:lineRule="auto"/>
              <w:ind w:left="1304" w:hanging="1304"/>
              <w:rPr>
                <w:rFonts w:ascii="Calibri" w:eastAsia="Calibri" w:hAnsi="Calibri" w:cs="Calibri"/>
                <w:b/>
                <w:color w:val="000000"/>
                <w:lang w:val="sv-SE" w:eastAsia="sv-SE" w:bidi="sv-SE"/>
              </w:rPr>
            </w:pPr>
            <w:r w:rsidRPr="00C82E44">
              <w:rPr>
                <w:rFonts w:ascii="Calibri" w:eastAsia="Calibri" w:hAnsi="Calibri" w:cs="Calibri"/>
                <w:b/>
                <w:color w:val="000000"/>
                <w:lang w:val="sv-SE" w:eastAsia="sv-SE" w:bidi="sv-SE"/>
              </w:rPr>
              <w:t>Att producera texter</w:t>
            </w:r>
          </w:p>
        </w:tc>
        <w:tc>
          <w:tcPr>
            <w:tcW w:w="1985" w:type="dxa"/>
            <w:shd w:val="clear" w:color="auto" w:fill="auto"/>
          </w:tcPr>
          <w:p w:rsidR="00583011" w:rsidRPr="00C82E44" w:rsidRDefault="00583011" w:rsidP="005C272C">
            <w:pPr>
              <w:spacing w:after="0" w:line="240" w:lineRule="auto"/>
            </w:pPr>
          </w:p>
        </w:tc>
        <w:tc>
          <w:tcPr>
            <w:tcW w:w="1984" w:type="dxa"/>
            <w:shd w:val="clear" w:color="auto" w:fill="auto"/>
          </w:tcPr>
          <w:p w:rsidR="00583011" w:rsidRPr="00C82E44"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p>
        </w:tc>
      </w:tr>
      <w:tr w:rsidR="00583011" w:rsidRPr="00C82E44" w:rsidTr="005C272C">
        <w:tc>
          <w:tcPr>
            <w:tcW w:w="5670" w:type="dxa"/>
            <w:shd w:val="clear" w:color="auto" w:fill="auto"/>
          </w:tcPr>
          <w:p w:rsidR="00583011" w:rsidRPr="00C329B7" w:rsidRDefault="00583011" w:rsidP="005C272C">
            <w:pPr>
              <w:spacing w:after="0"/>
              <w:contextualSpacing/>
              <w:rPr>
                <w:rFonts w:ascii="Calibri" w:eastAsia="MS ??" w:hAnsi="Calibri" w:cs="Times New Roman"/>
                <w:color w:val="000000"/>
                <w:lang w:val="sv-SE" w:eastAsia="fi-FI"/>
              </w:rPr>
            </w:pPr>
            <w:r w:rsidRPr="00C82E44">
              <w:rPr>
                <w:rFonts w:ascii="Calibri" w:eastAsia="MS ??" w:hAnsi="Calibri" w:cs="Times New Roman"/>
                <w:color w:val="000000"/>
                <w:lang w:val="sv-SE" w:eastAsia="fi-FI"/>
              </w:rPr>
              <w:t xml:space="preserve">M10 </w:t>
            </w:r>
            <w:r w:rsidRPr="00C329B7">
              <w:rPr>
                <w:rFonts w:ascii="Calibri" w:eastAsia="MS ??" w:hAnsi="Calibri" w:cs="Times New Roman"/>
                <w:color w:val="000000"/>
                <w:lang w:val="sv-SE" w:eastAsia="fi-FI"/>
              </w:rPr>
              <w:t>uppmuntra eleven att uttrycka sina åsikter genom att skriva och på annat sätt producera många olika slag av texter, även multimodala samt stödja eleven i att definiera sina styrkor och utvecklingsbehov som textproducent</w:t>
            </w:r>
          </w:p>
        </w:tc>
        <w:tc>
          <w:tcPr>
            <w:tcW w:w="1985" w:type="dxa"/>
            <w:shd w:val="clear" w:color="auto" w:fill="auto"/>
          </w:tcPr>
          <w:p w:rsidR="00583011" w:rsidRPr="00C82E44" w:rsidRDefault="00583011" w:rsidP="005C272C">
            <w:pPr>
              <w:autoSpaceDE w:val="0"/>
              <w:autoSpaceDN w:val="0"/>
              <w:adjustRightInd w:val="0"/>
              <w:spacing w:after="0" w:line="240" w:lineRule="auto"/>
              <w:rPr>
                <w:rFonts w:ascii="Calibri" w:eastAsia="Calibri" w:hAnsi="Calibri" w:cs="Calibri"/>
                <w:color w:val="000000"/>
                <w:lang w:val="sv-SE" w:eastAsia="sv-SE" w:bidi="sv-SE"/>
              </w:rPr>
            </w:pPr>
            <w:r w:rsidRPr="00C82E44">
              <w:rPr>
                <w:rFonts w:ascii="Calibri" w:eastAsia="Calibri" w:hAnsi="Calibri" w:cs="Calibri"/>
                <w:color w:val="000000"/>
                <w:lang w:val="sv-SE" w:eastAsia="sv-SE" w:bidi="sv-SE"/>
              </w:rPr>
              <w:t>I3</w:t>
            </w:r>
          </w:p>
        </w:tc>
        <w:tc>
          <w:tcPr>
            <w:tcW w:w="1984" w:type="dxa"/>
            <w:shd w:val="clear" w:color="auto" w:fill="auto"/>
          </w:tcPr>
          <w:p w:rsidR="00583011" w:rsidRPr="00C82E44"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r w:rsidRPr="00C82E44">
              <w:rPr>
                <w:rFonts w:ascii="Calibri" w:eastAsia="Calibri" w:hAnsi="Calibri" w:cs="Calibri"/>
                <w:color w:val="000000"/>
                <w:lang w:val="sv-SE" w:eastAsia="sv-SE" w:bidi="sv-SE"/>
              </w:rPr>
              <w:t>K2, K4, K5, K7</w:t>
            </w:r>
          </w:p>
        </w:tc>
      </w:tr>
      <w:tr w:rsidR="00583011" w:rsidRPr="00C82E44" w:rsidTr="005C272C">
        <w:tc>
          <w:tcPr>
            <w:tcW w:w="5670" w:type="dxa"/>
            <w:shd w:val="clear" w:color="auto" w:fill="auto"/>
          </w:tcPr>
          <w:p w:rsidR="00583011" w:rsidRPr="00C329B7" w:rsidRDefault="00583011" w:rsidP="005C272C">
            <w:pPr>
              <w:spacing w:after="0"/>
              <w:contextualSpacing/>
              <w:rPr>
                <w:rFonts w:ascii="Calibri" w:eastAsia="MS ??" w:hAnsi="Calibri" w:cs="Times New Roman"/>
                <w:lang w:val="sv-SE" w:eastAsia="fi-FI"/>
              </w:rPr>
            </w:pPr>
            <w:r w:rsidRPr="00C82E44">
              <w:rPr>
                <w:rFonts w:ascii="Calibri" w:eastAsia="MS ??" w:hAnsi="Calibri" w:cs="Times New Roman"/>
                <w:lang w:val="sv-SE" w:eastAsia="fi-FI"/>
              </w:rPr>
              <w:t xml:space="preserve">M11 </w:t>
            </w:r>
            <w:r w:rsidRPr="00C329B7">
              <w:rPr>
                <w:rFonts w:ascii="Calibri" w:eastAsia="MS ??" w:hAnsi="Calibri" w:cs="Times New Roman"/>
                <w:lang w:val="sv-SE" w:eastAsia="fi-FI"/>
              </w:rPr>
              <w:t>erbjuda eleven möjligheter att producera berättande, beskrivande, instruerande och speciellt förklarande och argumenterande texter, även i multimediala miljöer och att välja det uttryckssätt som är lämpligast för ifrågavarande textgenre och situation</w:t>
            </w:r>
          </w:p>
        </w:tc>
        <w:tc>
          <w:tcPr>
            <w:tcW w:w="1985" w:type="dxa"/>
            <w:shd w:val="clear" w:color="auto" w:fill="auto"/>
          </w:tcPr>
          <w:p w:rsidR="00583011" w:rsidRPr="00C82E44" w:rsidRDefault="00583011" w:rsidP="005C272C">
            <w:pPr>
              <w:autoSpaceDE w:val="0"/>
              <w:autoSpaceDN w:val="0"/>
              <w:adjustRightInd w:val="0"/>
              <w:spacing w:after="0" w:line="240" w:lineRule="auto"/>
              <w:rPr>
                <w:rFonts w:ascii="Calibri" w:eastAsia="Calibri" w:hAnsi="Calibri" w:cs="Calibri"/>
                <w:color w:val="000000"/>
                <w:lang w:val="sv-SE" w:eastAsia="sv-SE" w:bidi="sv-SE"/>
              </w:rPr>
            </w:pPr>
            <w:r w:rsidRPr="00C82E44">
              <w:rPr>
                <w:rFonts w:ascii="Calibri" w:eastAsia="Calibri" w:hAnsi="Calibri" w:cs="Calibri"/>
                <w:color w:val="000000"/>
                <w:lang w:val="sv-SE" w:eastAsia="sv-SE" w:bidi="sv-SE"/>
              </w:rPr>
              <w:t>I3</w:t>
            </w:r>
          </w:p>
        </w:tc>
        <w:tc>
          <w:tcPr>
            <w:tcW w:w="1984" w:type="dxa"/>
            <w:shd w:val="clear" w:color="auto" w:fill="auto"/>
          </w:tcPr>
          <w:p w:rsidR="00583011" w:rsidRPr="00C82E44"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r w:rsidRPr="00C82E44">
              <w:rPr>
                <w:rFonts w:ascii="Calibri" w:eastAsia="Calibri" w:hAnsi="Calibri" w:cs="Calibri"/>
                <w:color w:val="000000"/>
                <w:lang w:val="sv-SE" w:eastAsia="sv-SE" w:bidi="sv-SE"/>
              </w:rPr>
              <w:t>K2, K4, K5</w:t>
            </w:r>
          </w:p>
        </w:tc>
      </w:tr>
      <w:tr w:rsidR="00583011" w:rsidRPr="00C82E44" w:rsidTr="005C272C">
        <w:tc>
          <w:tcPr>
            <w:tcW w:w="5670" w:type="dxa"/>
            <w:shd w:val="clear" w:color="auto" w:fill="auto"/>
          </w:tcPr>
          <w:p w:rsidR="00583011" w:rsidRPr="00C329B7" w:rsidRDefault="00583011" w:rsidP="005C272C">
            <w:pPr>
              <w:autoSpaceDE w:val="0"/>
              <w:autoSpaceDN w:val="0"/>
              <w:adjustRightInd w:val="0"/>
              <w:spacing w:after="0"/>
              <w:rPr>
                <w:rFonts w:eastAsia="Calibri" w:cs="Calibri"/>
                <w:color w:val="000000"/>
                <w:lang w:val="sv-SE"/>
              </w:rPr>
            </w:pPr>
            <w:r w:rsidRPr="00C329B7">
              <w:rPr>
                <w:rFonts w:eastAsia="Calibri" w:cs="Calibri"/>
                <w:color w:val="000000"/>
                <w:lang w:val="sv-SE"/>
              </w:rPr>
              <w:t>M12 stödja eleven i att utveckla sina textproduktions-processer och erbjuda eleven möjligheter att producera text tillsammans med andra, uppmuntra eleven att stärka förmågan att ge och ta emot respons samt hjälpa eleven att utvärdera sig själv som textproducent</w:t>
            </w:r>
          </w:p>
        </w:tc>
        <w:tc>
          <w:tcPr>
            <w:tcW w:w="1985" w:type="dxa"/>
            <w:shd w:val="clear" w:color="auto" w:fill="auto"/>
          </w:tcPr>
          <w:p w:rsidR="00583011" w:rsidRPr="00C82E44" w:rsidRDefault="00583011" w:rsidP="005C272C">
            <w:pPr>
              <w:autoSpaceDE w:val="0"/>
              <w:autoSpaceDN w:val="0"/>
              <w:adjustRightInd w:val="0"/>
              <w:spacing w:after="0"/>
              <w:rPr>
                <w:rFonts w:eastAsia="Calibri" w:cs="Calibri"/>
                <w:color w:val="000000"/>
              </w:rPr>
            </w:pPr>
            <w:r w:rsidRPr="00C82E44">
              <w:rPr>
                <w:rFonts w:eastAsia="Calibri" w:cs="Calibri"/>
                <w:color w:val="000000"/>
              </w:rPr>
              <w:t>I3</w:t>
            </w:r>
          </w:p>
        </w:tc>
        <w:tc>
          <w:tcPr>
            <w:tcW w:w="1984" w:type="dxa"/>
            <w:shd w:val="clear" w:color="auto" w:fill="auto"/>
          </w:tcPr>
          <w:p w:rsidR="00583011" w:rsidRPr="00C82E44" w:rsidRDefault="00583011" w:rsidP="005C272C">
            <w:pPr>
              <w:autoSpaceDE w:val="0"/>
              <w:autoSpaceDN w:val="0"/>
              <w:adjustRightInd w:val="0"/>
              <w:spacing w:after="0"/>
              <w:ind w:left="54"/>
              <w:rPr>
                <w:rFonts w:eastAsia="Calibri" w:cs="Calibri"/>
                <w:color w:val="000000"/>
              </w:rPr>
            </w:pPr>
            <w:r w:rsidRPr="00C82E44">
              <w:rPr>
                <w:rFonts w:eastAsia="Calibri" w:cs="Calibri"/>
                <w:color w:val="000000"/>
              </w:rPr>
              <w:t>K2, K4, K5, K6</w:t>
            </w:r>
          </w:p>
        </w:tc>
      </w:tr>
      <w:tr w:rsidR="00583011" w:rsidRPr="00C82E44" w:rsidTr="005C272C">
        <w:tc>
          <w:tcPr>
            <w:tcW w:w="5670" w:type="dxa"/>
            <w:shd w:val="clear" w:color="auto" w:fill="auto"/>
          </w:tcPr>
          <w:p w:rsidR="00583011" w:rsidRPr="00C329B7" w:rsidRDefault="00583011" w:rsidP="005C272C">
            <w:pPr>
              <w:autoSpaceDE w:val="0"/>
              <w:autoSpaceDN w:val="0"/>
              <w:adjustRightInd w:val="0"/>
              <w:spacing w:after="0"/>
              <w:rPr>
                <w:rFonts w:eastAsia="Calibri" w:cs="Calibri"/>
                <w:color w:val="000000"/>
                <w:lang w:val="sv-SE"/>
              </w:rPr>
            </w:pPr>
            <w:r w:rsidRPr="00C329B7">
              <w:rPr>
                <w:rFonts w:eastAsia="Calibri" w:cs="Calibri"/>
                <w:color w:val="000000"/>
                <w:lang w:val="sv-SE"/>
              </w:rPr>
              <w:t xml:space="preserve">M13 handleda eleven att utveckla sin skrivfärdighet och digitala kompetens och fördjupa sin förståelse för skrivandet som kommunikationsform, bidra till kunskap om skriftspråkets konventioner och på så sätt bidra till att stärka elevens kompetens i standardspråket </w:t>
            </w:r>
          </w:p>
        </w:tc>
        <w:tc>
          <w:tcPr>
            <w:tcW w:w="1985" w:type="dxa"/>
            <w:shd w:val="clear" w:color="auto" w:fill="auto"/>
          </w:tcPr>
          <w:p w:rsidR="00583011" w:rsidRPr="00C82E44" w:rsidRDefault="00583011" w:rsidP="005C272C">
            <w:pPr>
              <w:autoSpaceDE w:val="0"/>
              <w:autoSpaceDN w:val="0"/>
              <w:adjustRightInd w:val="0"/>
              <w:spacing w:after="0"/>
              <w:rPr>
                <w:rFonts w:eastAsia="Calibri" w:cs="Calibri"/>
                <w:color w:val="000000"/>
              </w:rPr>
            </w:pPr>
            <w:r w:rsidRPr="00C82E44">
              <w:rPr>
                <w:rFonts w:eastAsia="Calibri" w:cs="Calibri"/>
                <w:color w:val="000000"/>
              </w:rPr>
              <w:t>I3</w:t>
            </w:r>
          </w:p>
        </w:tc>
        <w:tc>
          <w:tcPr>
            <w:tcW w:w="1984" w:type="dxa"/>
            <w:shd w:val="clear" w:color="auto" w:fill="auto"/>
          </w:tcPr>
          <w:p w:rsidR="00583011" w:rsidRPr="00C82E44" w:rsidRDefault="00583011" w:rsidP="005C272C">
            <w:pPr>
              <w:autoSpaceDE w:val="0"/>
              <w:autoSpaceDN w:val="0"/>
              <w:adjustRightInd w:val="0"/>
              <w:spacing w:after="0"/>
              <w:ind w:left="54"/>
              <w:rPr>
                <w:rFonts w:eastAsia="Calibri" w:cs="Calibri"/>
                <w:color w:val="000000"/>
              </w:rPr>
            </w:pPr>
            <w:r w:rsidRPr="00C82E44">
              <w:rPr>
                <w:rFonts w:eastAsia="Calibri" w:cs="Calibri"/>
                <w:color w:val="000000"/>
              </w:rPr>
              <w:t xml:space="preserve">K2, K4, K5, K6 </w:t>
            </w:r>
          </w:p>
        </w:tc>
      </w:tr>
      <w:tr w:rsidR="00583011" w:rsidRPr="00C82E44" w:rsidTr="005C272C">
        <w:tc>
          <w:tcPr>
            <w:tcW w:w="5670" w:type="dxa"/>
            <w:shd w:val="clear" w:color="auto" w:fill="auto"/>
          </w:tcPr>
          <w:p w:rsidR="00583011" w:rsidRPr="00C329B7" w:rsidRDefault="00583011" w:rsidP="005C272C">
            <w:pPr>
              <w:autoSpaceDE w:val="0"/>
              <w:autoSpaceDN w:val="0"/>
              <w:adjustRightInd w:val="0"/>
              <w:spacing w:after="0"/>
              <w:rPr>
                <w:rFonts w:eastAsia="Calibri" w:cs="Calibri"/>
                <w:color w:val="000000"/>
                <w:lang w:val="sv-SE"/>
              </w:rPr>
            </w:pPr>
            <w:r w:rsidRPr="00C329B7">
              <w:rPr>
                <w:rFonts w:eastAsia="Calibri" w:cs="Calibri"/>
                <w:color w:val="000000"/>
                <w:lang w:val="sv-SE"/>
              </w:rPr>
              <w:t>M14 erbjuda eleven tillfälle att träna sin förmåga att söka, bedöma och använda information och att använda sig av flera olika källor samt göra källhänvisningar i sin egen text och följa upphovsrättsliga regler</w:t>
            </w:r>
          </w:p>
        </w:tc>
        <w:tc>
          <w:tcPr>
            <w:tcW w:w="1985" w:type="dxa"/>
            <w:shd w:val="clear" w:color="auto" w:fill="auto"/>
          </w:tcPr>
          <w:p w:rsidR="00583011" w:rsidRPr="00C82E44" w:rsidRDefault="00583011" w:rsidP="005C272C">
            <w:pPr>
              <w:autoSpaceDE w:val="0"/>
              <w:autoSpaceDN w:val="0"/>
              <w:adjustRightInd w:val="0"/>
              <w:spacing w:after="0"/>
              <w:rPr>
                <w:rFonts w:eastAsia="Calibri" w:cs="Calibri"/>
                <w:color w:val="000000"/>
              </w:rPr>
            </w:pPr>
            <w:r w:rsidRPr="00C82E44">
              <w:rPr>
                <w:rFonts w:eastAsia="Calibri" w:cs="Calibri"/>
                <w:color w:val="000000"/>
              </w:rPr>
              <w:t>I3</w:t>
            </w:r>
          </w:p>
        </w:tc>
        <w:tc>
          <w:tcPr>
            <w:tcW w:w="1984" w:type="dxa"/>
            <w:shd w:val="clear" w:color="auto" w:fill="auto"/>
          </w:tcPr>
          <w:p w:rsidR="00583011" w:rsidRPr="00C82E44" w:rsidRDefault="00583011" w:rsidP="005C272C">
            <w:pPr>
              <w:autoSpaceDE w:val="0"/>
              <w:autoSpaceDN w:val="0"/>
              <w:adjustRightInd w:val="0"/>
              <w:spacing w:after="0"/>
              <w:rPr>
                <w:rFonts w:eastAsia="Calibri" w:cs="Calibri"/>
                <w:color w:val="000000"/>
              </w:rPr>
            </w:pPr>
            <w:r w:rsidRPr="00C82E44">
              <w:rPr>
                <w:rFonts w:eastAsia="Calibri" w:cs="Calibri"/>
                <w:color w:val="000000"/>
              </w:rPr>
              <w:t>K2, K4, K5, K7</w:t>
            </w:r>
          </w:p>
        </w:tc>
      </w:tr>
      <w:tr w:rsidR="00583011" w:rsidRPr="0081107F" w:rsidTr="005C272C">
        <w:tc>
          <w:tcPr>
            <w:tcW w:w="5670" w:type="dxa"/>
            <w:shd w:val="clear" w:color="auto" w:fill="auto"/>
          </w:tcPr>
          <w:p w:rsidR="00583011" w:rsidRPr="00C329B7" w:rsidRDefault="00583011" w:rsidP="005C272C">
            <w:pPr>
              <w:autoSpaceDE w:val="0"/>
              <w:autoSpaceDN w:val="0"/>
              <w:adjustRightInd w:val="0"/>
              <w:spacing w:after="0"/>
              <w:ind w:left="1304" w:hanging="1304"/>
              <w:rPr>
                <w:rFonts w:eastAsia="Calibri" w:cs="Calibri"/>
                <w:b/>
                <w:color w:val="000000"/>
                <w:lang w:val="sv-SE"/>
              </w:rPr>
            </w:pPr>
            <w:r w:rsidRPr="00C329B7">
              <w:rPr>
                <w:rFonts w:eastAsia="Calibri" w:cs="Calibri"/>
                <w:b/>
                <w:color w:val="000000"/>
                <w:lang w:val="sv-SE"/>
              </w:rPr>
              <w:t xml:space="preserve">Att förstå språk, litteratur och kultur </w:t>
            </w:r>
          </w:p>
        </w:tc>
        <w:tc>
          <w:tcPr>
            <w:tcW w:w="1985" w:type="dxa"/>
            <w:shd w:val="clear" w:color="auto" w:fill="auto"/>
          </w:tcPr>
          <w:p w:rsidR="00583011" w:rsidRPr="00C329B7" w:rsidRDefault="00583011" w:rsidP="005C272C">
            <w:pPr>
              <w:spacing w:after="0"/>
              <w:rPr>
                <w:rFonts w:eastAsia="Calibri" w:cs="Times New Roman"/>
                <w:lang w:val="sv-SE"/>
              </w:rPr>
            </w:pPr>
          </w:p>
        </w:tc>
        <w:tc>
          <w:tcPr>
            <w:tcW w:w="1984" w:type="dxa"/>
            <w:shd w:val="clear" w:color="auto" w:fill="auto"/>
          </w:tcPr>
          <w:p w:rsidR="00583011" w:rsidRPr="00C329B7" w:rsidRDefault="00583011" w:rsidP="005C272C">
            <w:pPr>
              <w:autoSpaceDE w:val="0"/>
              <w:autoSpaceDN w:val="0"/>
              <w:adjustRightInd w:val="0"/>
              <w:spacing w:after="0"/>
              <w:ind w:left="54"/>
              <w:rPr>
                <w:rFonts w:eastAsia="Calibri" w:cs="Calibri"/>
                <w:color w:val="000000"/>
                <w:lang w:val="sv-SE"/>
              </w:rPr>
            </w:pPr>
          </w:p>
        </w:tc>
      </w:tr>
      <w:tr w:rsidR="00583011" w:rsidRPr="00C82E44" w:rsidTr="005C272C">
        <w:tc>
          <w:tcPr>
            <w:tcW w:w="5670" w:type="dxa"/>
            <w:shd w:val="clear" w:color="auto" w:fill="auto"/>
          </w:tcPr>
          <w:p w:rsidR="00583011" w:rsidRPr="00C329B7" w:rsidRDefault="00583011" w:rsidP="005C272C">
            <w:pPr>
              <w:spacing w:after="0"/>
              <w:contextualSpacing/>
              <w:rPr>
                <w:rFonts w:eastAsia="Arial Unicode MS" w:cs="Arial"/>
                <w:b/>
                <w:lang w:val="sv-SE"/>
              </w:rPr>
            </w:pPr>
            <w:r w:rsidRPr="00C329B7">
              <w:rPr>
                <w:rFonts w:eastAsia="Calibri" w:cs="Times New Roman"/>
                <w:lang w:val="sv-SE"/>
              </w:rPr>
              <w:t xml:space="preserve">M15 stödja elevens möjlighet att fördjupa sin språkliga medvetenhet och väcka intresse för språkliga fenomen, stödja eleven i att känna igen språkets strukturer, olika </w:t>
            </w:r>
            <w:r w:rsidRPr="00C329B7">
              <w:rPr>
                <w:rFonts w:eastAsia="Calibri" w:cs="Times New Roman"/>
                <w:lang w:val="sv-SE"/>
              </w:rPr>
              <w:lastRenderedPageBreak/>
              <w:t>språkvarianter, stildrag och nyanser och i att förstå betydelsen av språkliga val och följderna av dem</w:t>
            </w:r>
          </w:p>
        </w:tc>
        <w:tc>
          <w:tcPr>
            <w:tcW w:w="1985" w:type="dxa"/>
            <w:shd w:val="clear" w:color="auto" w:fill="auto"/>
          </w:tcPr>
          <w:p w:rsidR="00583011" w:rsidRPr="00C82E44" w:rsidRDefault="00583011" w:rsidP="005C272C">
            <w:pPr>
              <w:autoSpaceDE w:val="0"/>
              <w:autoSpaceDN w:val="0"/>
              <w:adjustRightInd w:val="0"/>
              <w:spacing w:after="0"/>
              <w:rPr>
                <w:rFonts w:eastAsia="Calibri" w:cs="Calibri"/>
                <w:color w:val="000000"/>
              </w:rPr>
            </w:pPr>
            <w:r w:rsidRPr="00C82E44">
              <w:rPr>
                <w:rFonts w:eastAsia="Calibri" w:cs="Calibri"/>
                <w:color w:val="000000"/>
              </w:rPr>
              <w:lastRenderedPageBreak/>
              <w:t>I4</w:t>
            </w:r>
          </w:p>
        </w:tc>
        <w:tc>
          <w:tcPr>
            <w:tcW w:w="1984" w:type="dxa"/>
            <w:shd w:val="clear" w:color="auto" w:fill="auto"/>
          </w:tcPr>
          <w:p w:rsidR="00583011" w:rsidRPr="00C82E44" w:rsidRDefault="00583011" w:rsidP="005C272C">
            <w:pPr>
              <w:autoSpaceDE w:val="0"/>
              <w:autoSpaceDN w:val="0"/>
              <w:adjustRightInd w:val="0"/>
              <w:spacing w:after="0"/>
              <w:ind w:left="54"/>
              <w:rPr>
                <w:rFonts w:eastAsia="Calibri" w:cs="Calibri"/>
                <w:color w:val="000000"/>
              </w:rPr>
            </w:pPr>
            <w:r w:rsidRPr="00C82E44">
              <w:rPr>
                <w:rFonts w:eastAsia="Calibri" w:cs="Calibri"/>
                <w:color w:val="000000"/>
              </w:rPr>
              <w:t>K1, K2, K4</w:t>
            </w:r>
          </w:p>
        </w:tc>
      </w:tr>
      <w:tr w:rsidR="00583011" w:rsidRPr="00C82E44" w:rsidTr="005C272C">
        <w:tc>
          <w:tcPr>
            <w:tcW w:w="5670" w:type="dxa"/>
            <w:shd w:val="clear" w:color="auto" w:fill="auto"/>
          </w:tcPr>
          <w:p w:rsidR="00583011" w:rsidRPr="00C329B7" w:rsidRDefault="00583011" w:rsidP="005C272C">
            <w:pPr>
              <w:autoSpaceDE w:val="0"/>
              <w:autoSpaceDN w:val="0"/>
              <w:adjustRightInd w:val="0"/>
              <w:spacing w:after="0"/>
              <w:rPr>
                <w:rFonts w:eastAsia="Calibri" w:cs="Calibri"/>
                <w:color w:val="000000"/>
                <w:lang w:val="sv-SE"/>
              </w:rPr>
            </w:pPr>
            <w:r w:rsidRPr="00C329B7">
              <w:rPr>
                <w:rFonts w:eastAsia="Calibri" w:cs="Calibri"/>
                <w:color w:val="000000"/>
                <w:lang w:val="sv-SE"/>
              </w:rPr>
              <w:t>M16 handleda eleven i att öka sin litteratur- och kulturkunskap, bidra till att eleven lär känna litteraturens historia och modern litteratur samt olika litterära genrer och ge eleven möjlighet att reflektera över litteraturens och kulturens betydelse både i sitt eget liv och i en mångkulturell omvärld</w:t>
            </w:r>
          </w:p>
        </w:tc>
        <w:tc>
          <w:tcPr>
            <w:tcW w:w="1985" w:type="dxa"/>
            <w:shd w:val="clear" w:color="auto" w:fill="auto"/>
          </w:tcPr>
          <w:p w:rsidR="00583011" w:rsidRPr="00C82E44" w:rsidRDefault="00583011" w:rsidP="005C272C">
            <w:pPr>
              <w:autoSpaceDE w:val="0"/>
              <w:autoSpaceDN w:val="0"/>
              <w:adjustRightInd w:val="0"/>
              <w:spacing w:after="0"/>
              <w:rPr>
                <w:rFonts w:eastAsia="Calibri" w:cs="Calibri"/>
                <w:color w:val="000000"/>
              </w:rPr>
            </w:pPr>
            <w:r w:rsidRPr="00C82E44">
              <w:rPr>
                <w:rFonts w:eastAsia="Calibri" w:cs="Calibri"/>
                <w:color w:val="000000"/>
              </w:rPr>
              <w:t>I4</w:t>
            </w:r>
          </w:p>
        </w:tc>
        <w:tc>
          <w:tcPr>
            <w:tcW w:w="1984" w:type="dxa"/>
            <w:shd w:val="clear" w:color="auto" w:fill="auto"/>
          </w:tcPr>
          <w:p w:rsidR="00583011" w:rsidRPr="00C82E44" w:rsidRDefault="00583011" w:rsidP="005C272C">
            <w:pPr>
              <w:autoSpaceDE w:val="0"/>
              <w:autoSpaceDN w:val="0"/>
              <w:adjustRightInd w:val="0"/>
              <w:spacing w:after="0"/>
              <w:ind w:left="54"/>
              <w:rPr>
                <w:rFonts w:eastAsia="Calibri" w:cs="Calibri"/>
                <w:color w:val="000000"/>
              </w:rPr>
            </w:pPr>
            <w:r w:rsidRPr="00C82E44">
              <w:rPr>
                <w:rFonts w:eastAsia="Calibri" w:cs="Calibri"/>
                <w:color w:val="000000"/>
              </w:rPr>
              <w:t>K1, K2, K4</w:t>
            </w:r>
          </w:p>
        </w:tc>
      </w:tr>
      <w:tr w:rsidR="00583011" w:rsidRPr="00C82E44" w:rsidTr="005C272C">
        <w:tc>
          <w:tcPr>
            <w:tcW w:w="5670" w:type="dxa"/>
            <w:shd w:val="clear" w:color="auto" w:fill="auto"/>
          </w:tcPr>
          <w:p w:rsidR="00583011" w:rsidRPr="00C329B7" w:rsidRDefault="00583011" w:rsidP="005C272C">
            <w:pPr>
              <w:autoSpaceDE w:val="0"/>
              <w:autoSpaceDN w:val="0"/>
              <w:adjustRightInd w:val="0"/>
              <w:spacing w:after="0"/>
              <w:rPr>
                <w:rFonts w:eastAsia="Calibri" w:cs="Calibri"/>
                <w:color w:val="000000"/>
                <w:lang w:val="sv-SE"/>
              </w:rPr>
            </w:pPr>
            <w:r w:rsidRPr="00C329B7">
              <w:rPr>
                <w:rFonts w:eastAsia="Calibri" w:cs="Calibri"/>
                <w:color w:val="000000"/>
                <w:lang w:val="sv-SE"/>
              </w:rPr>
              <w:t>M17 bidra till att eleven lär känna svenska språket och dess historia och utveckling, de nordiska grannspråken och nordisk kultur samt får en helhetsbild av övriga språk och kulturer i Finland och stödja eleven i att reflektera över det egna modersmålets betydelse och sin språkliga och kulturella identitet samt sporra eleven att aktivt producera och konsumera kultur i olika former</w:t>
            </w:r>
          </w:p>
        </w:tc>
        <w:tc>
          <w:tcPr>
            <w:tcW w:w="1985" w:type="dxa"/>
            <w:shd w:val="clear" w:color="auto" w:fill="auto"/>
          </w:tcPr>
          <w:p w:rsidR="00583011" w:rsidRPr="00C82E44" w:rsidRDefault="00583011" w:rsidP="005C272C">
            <w:pPr>
              <w:autoSpaceDE w:val="0"/>
              <w:autoSpaceDN w:val="0"/>
              <w:adjustRightInd w:val="0"/>
              <w:spacing w:after="0"/>
              <w:rPr>
                <w:rFonts w:eastAsia="Calibri" w:cs="Calibri"/>
                <w:color w:val="000000"/>
              </w:rPr>
            </w:pPr>
            <w:r w:rsidRPr="00C82E44">
              <w:rPr>
                <w:rFonts w:eastAsia="Calibri" w:cs="Calibri"/>
                <w:color w:val="000000"/>
              </w:rPr>
              <w:t>I4</w:t>
            </w:r>
          </w:p>
        </w:tc>
        <w:tc>
          <w:tcPr>
            <w:tcW w:w="1984" w:type="dxa"/>
            <w:shd w:val="clear" w:color="auto" w:fill="auto"/>
          </w:tcPr>
          <w:p w:rsidR="00583011" w:rsidRPr="00C82E44" w:rsidRDefault="00583011" w:rsidP="005C272C">
            <w:pPr>
              <w:autoSpaceDE w:val="0"/>
              <w:autoSpaceDN w:val="0"/>
              <w:adjustRightInd w:val="0"/>
              <w:spacing w:after="0"/>
              <w:ind w:left="54"/>
              <w:rPr>
                <w:rFonts w:eastAsia="Calibri" w:cs="Calibri"/>
                <w:color w:val="000000"/>
              </w:rPr>
            </w:pPr>
            <w:r w:rsidRPr="00C82E44">
              <w:rPr>
                <w:rFonts w:eastAsia="Calibri" w:cs="Calibri"/>
                <w:color w:val="000000"/>
              </w:rPr>
              <w:t>K2, K4, K6, K7</w:t>
            </w:r>
          </w:p>
        </w:tc>
      </w:tr>
    </w:tbl>
    <w:p w:rsidR="00583011" w:rsidRPr="00C82E44" w:rsidRDefault="00583011" w:rsidP="00583011">
      <w:pPr>
        <w:autoSpaceDE w:val="0"/>
        <w:autoSpaceDN w:val="0"/>
        <w:adjustRightInd w:val="0"/>
        <w:spacing w:after="0"/>
        <w:rPr>
          <w:rFonts w:eastAsia="Calibri" w:cs="Calibri"/>
          <w:color w:val="000000"/>
        </w:rPr>
      </w:pPr>
    </w:p>
    <w:p w:rsidR="00583011" w:rsidRPr="00C329B7" w:rsidRDefault="00583011" w:rsidP="00583011">
      <w:pPr>
        <w:autoSpaceDE w:val="0"/>
        <w:autoSpaceDN w:val="0"/>
        <w:adjustRightInd w:val="0"/>
        <w:spacing w:after="0"/>
        <w:rPr>
          <w:rFonts w:eastAsia="Calibri" w:cs="Calibri"/>
          <w:b/>
          <w:color w:val="000000"/>
          <w:lang w:val="sv-SE"/>
        </w:rPr>
      </w:pPr>
      <w:r w:rsidRPr="00C329B7">
        <w:rPr>
          <w:rFonts w:eastAsia="Calibri" w:cs="Calibri"/>
          <w:b/>
          <w:color w:val="000000"/>
          <w:lang w:val="sv-SE"/>
        </w:rPr>
        <w:t xml:space="preserve">Centralt innehåll som anknyter till målen för lärokursen svenska och litteratur i årskurs 7–9 </w:t>
      </w:r>
    </w:p>
    <w:p w:rsidR="00583011" w:rsidRPr="00C329B7" w:rsidRDefault="00583011" w:rsidP="00583011">
      <w:pPr>
        <w:autoSpaceDE w:val="0"/>
        <w:autoSpaceDN w:val="0"/>
        <w:adjustRightInd w:val="0"/>
        <w:spacing w:after="0"/>
        <w:rPr>
          <w:rFonts w:eastAsia="Calibri" w:cs="Calibri"/>
          <w:b/>
          <w:color w:val="000000"/>
          <w:lang w:val="sv-SE"/>
        </w:rPr>
      </w:pPr>
    </w:p>
    <w:p w:rsidR="00583011" w:rsidRPr="00C329B7" w:rsidRDefault="00583011" w:rsidP="00583011">
      <w:pPr>
        <w:jc w:val="both"/>
        <w:rPr>
          <w:rFonts w:eastAsia="Calibri" w:cs="Times New Roman"/>
          <w:b/>
          <w:lang w:val="sv-SE"/>
        </w:rPr>
      </w:pPr>
      <w:r w:rsidRPr="00C329B7">
        <w:rPr>
          <w:rFonts w:eastAsia="Calibri" w:cs="Times New Roman"/>
          <w:b/>
          <w:lang w:val="sv-SE"/>
        </w:rPr>
        <w:t xml:space="preserve">I1 Att kommunicera: </w:t>
      </w:r>
      <w:r w:rsidRPr="00C329B7">
        <w:rPr>
          <w:rFonts w:eastAsia="Calibri" w:cs="Times New Roman"/>
          <w:lang w:val="sv-SE"/>
        </w:rPr>
        <w:t>Eleverna stärker sina färdigheter i att fungera i olika slag av kommunikationssituationer, även utanför skolan. De ökar sin medvetenhet om betydelsen av sina egna och andras kommunikativa val. De tränar sig i att lyssna och tala genom att utbyta idéer, argumentera, förhandla och lösa problem, övar sig i att motivera sina åsikter och analysera sina styrkor och utvecklingsområden som kommunikatörer. De bekantar sig också med teatern som konstform och med teaterns uttrycksmedel genom dramaövningar. Eleverna får övning i att använda olika retoriska medel då de kommunicerar. De övar sig i att hålla förberedda muntliga anföranden och presentationer och att åskådliggöra det de vill kommunicera</w:t>
      </w:r>
      <w:r w:rsidRPr="00C329B7">
        <w:rPr>
          <w:rFonts w:eastAsia="Calibri" w:cs="Times New Roman"/>
          <w:i/>
          <w:lang w:val="sv-SE"/>
        </w:rPr>
        <w:t xml:space="preserve">. </w:t>
      </w:r>
      <w:r w:rsidRPr="00C329B7">
        <w:rPr>
          <w:rFonts w:eastAsia="Calibri" w:cs="Times New Roman"/>
          <w:lang w:val="sv-SE"/>
        </w:rPr>
        <w:t>De övar sig även att utvärdera sina egna kommunikativa färdigheter och analysera vilka färdigheter som bör utvecklas.</w:t>
      </w:r>
    </w:p>
    <w:p w:rsidR="00583011" w:rsidRPr="00C82E44" w:rsidRDefault="00583011" w:rsidP="00583011">
      <w:pPr>
        <w:widowControl w:val="0"/>
        <w:autoSpaceDE w:val="0"/>
        <w:autoSpaceDN w:val="0"/>
        <w:adjustRightInd w:val="0"/>
        <w:jc w:val="both"/>
        <w:rPr>
          <w:rFonts w:eastAsia="Calibri" w:cs="Calibri"/>
          <w:iCs/>
          <w:lang w:val="da-DK"/>
        </w:rPr>
      </w:pPr>
      <w:r w:rsidRPr="00C329B7">
        <w:rPr>
          <w:rFonts w:eastAsia="Calibri" w:cs="Times New Roman"/>
          <w:b/>
          <w:lang w:val="sv-SE"/>
        </w:rPr>
        <w:t xml:space="preserve">I2 Att tolka texter: </w:t>
      </w:r>
      <w:r w:rsidRPr="00C82E44">
        <w:rPr>
          <w:rFonts w:eastAsia="Calibri" w:cs="Calibri"/>
          <w:lang w:val="da-DK"/>
        </w:rPr>
        <w:t>Elevernas texttolkningsförmåga fördjupas genom att de läser, analyserar och tolkar fiktiva texter och faktatexter i olika former: litteratur, faktatexter och texter i tryckta, elektroniska och audiovisuella medier.</w:t>
      </w:r>
      <w:r w:rsidRPr="00C82E44">
        <w:rPr>
          <w:rFonts w:eastAsia="Calibri" w:cs="Calibri"/>
          <w:i/>
          <w:lang w:val="da-DK"/>
        </w:rPr>
        <w:t xml:space="preserve"> </w:t>
      </w:r>
      <w:r w:rsidRPr="00C82E44">
        <w:rPr>
          <w:rFonts w:eastAsia="Calibri" w:cs="Calibri"/>
          <w:lang w:val="da-DK"/>
        </w:rPr>
        <w:t xml:space="preserve">De funderar över texters olika syften och mottagare och får öva sig att ställa frågor till de texter de arbetar med. Eleverna fördjupar sin läsförståelse </w:t>
      </w:r>
      <w:r w:rsidRPr="00C82E44">
        <w:rPr>
          <w:rFonts w:eastAsia="Calibri" w:cs="Calibri"/>
          <w:iCs/>
          <w:lang w:val="da-DK"/>
        </w:rPr>
        <w:t>genom att förutspå en texts innehåll, sammanfatta det centrala i en text, dra slutsatser och formulera frågor utifrån en text, omformulera texter och ställa ny information i relation till sin tidigare kunskap</w:t>
      </w:r>
      <w:r w:rsidRPr="00C82E44">
        <w:rPr>
          <w:rFonts w:eastAsia="Calibri" w:cs="Calibri"/>
          <w:lang w:val="da-DK"/>
        </w:rPr>
        <w:t xml:space="preserve">. De iakttar även sin egen läsutveckling. Eleverna bekantar sig också med olika slag av förklarande och argumenterande texter och de språkliga drag som är utmärkande för dessa textgenrer. Eleverna ska kunna </w:t>
      </w:r>
      <w:r w:rsidRPr="00C82E44">
        <w:rPr>
          <w:rFonts w:eastAsia="Calibri" w:cs="Calibri"/>
          <w:iCs/>
          <w:lang w:val="da-DK"/>
        </w:rPr>
        <w:t xml:space="preserve">skilja mellan åsikter och fakta, referat och argumentation, peka på förhållanden mellan företeelser och hur man uttrycker t.ex. förhållningssätt och affektivitet. De reflekterar över texters syfte och målgrupp och ställer läsarkritiska frågor till texterna. </w:t>
      </w:r>
      <w:r w:rsidRPr="00C82E44">
        <w:rPr>
          <w:rFonts w:eastAsia="Calibri" w:cs="Calibri"/>
          <w:lang w:val="da-DK"/>
        </w:rPr>
        <w:t xml:space="preserve"> </w:t>
      </w:r>
      <w:r w:rsidRPr="00C82E44">
        <w:rPr>
          <w:rFonts w:eastAsia="Calibri" w:cs="Calibri"/>
          <w:iCs/>
          <w:lang w:val="da-DK"/>
        </w:rPr>
        <w:t xml:space="preserve">Då eleverna läser litteratur reflekterar de över sina egna livserfarenheter i relation till det de läst och analyserar sina läsupplevelser. De vidgar sitt läsande från ungdomslitteratur till allmän litteratur, både fiktion och fakta. De analyserar även texter som kombinerar bild, ljud och text och uttryckssätten i sådana texter. De övar sig att analysera och tolka litteratur och lär sig använda nya begrepp för detta. De lär sig om symboler och bildspråk och fördjupar sin kännedom om berättarteknik. De bekantar sig med informationssökningens olika faser, med olika informationskällor och hur man bedömer tillförlitligheten hos olika källor.   </w:t>
      </w:r>
    </w:p>
    <w:p w:rsidR="00583011" w:rsidRPr="00C329B7" w:rsidRDefault="00583011" w:rsidP="00583011">
      <w:pPr>
        <w:widowControl w:val="0"/>
        <w:autoSpaceDE w:val="0"/>
        <w:autoSpaceDN w:val="0"/>
        <w:adjustRightInd w:val="0"/>
        <w:jc w:val="both"/>
        <w:rPr>
          <w:rFonts w:eastAsia="Calibri" w:cs="Times New Roman"/>
          <w:b/>
          <w:lang w:val="sv-SE"/>
        </w:rPr>
      </w:pPr>
      <w:r w:rsidRPr="00C82E44">
        <w:rPr>
          <w:rFonts w:eastAsia="Calibri" w:cs="Times New Roman"/>
          <w:b/>
          <w:lang w:val="da-DK"/>
        </w:rPr>
        <w:t>I</w:t>
      </w:r>
      <w:r w:rsidRPr="00C329B7">
        <w:rPr>
          <w:rFonts w:eastAsia="Calibri" w:cs="Times New Roman"/>
          <w:b/>
          <w:lang w:val="sv-SE"/>
        </w:rPr>
        <w:t xml:space="preserve">3 Att producera texter: </w:t>
      </w:r>
      <w:r w:rsidRPr="00C329B7">
        <w:rPr>
          <w:rFonts w:eastAsia="Calibri" w:cs="Times New Roman"/>
          <w:lang w:val="sv-SE"/>
        </w:rPr>
        <w:t>Eleverna</w:t>
      </w:r>
      <w:r w:rsidRPr="00C329B7">
        <w:rPr>
          <w:rFonts w:eastAsia="Calibri" w:cs="Times New Roman"/>
          <w:b/>
          <w:lang w:val="sv-SE"/>
        </w:rPr>
        <w:t xml:space="preserve"> </w:t>
      </w:r>
      <w:r w:rsidRPr="00C329B7">
        <w:rPr>
          <w:rFonts w:eastAsia="Calibri" w:cs="Calibri"/>
          <w:lang w:val="sv-SE"/>
        </w:rPr>
        <w:t xml:space="preserve">producerar fiktiva och icke-fiktiva texter i olika former: språkliga, visuella, </w:t>
      </w:r>
      <w:r w:rsidRPr="00C329B7">
        <w:rPr>
          <w:rFonts w:eastAsia="Calibri" w:cs="Calibri"/>
          <w:lang w:val="sv-SE"/>
        </w:rPr>
        <w:lastRenderedPageBreak/>
        <w:t>audiovisuella och webbtexter. De övar sig att producera texter steg för steg</w:t>
      </w:r>
      <w:r w:rsidRPr="00C329B7">
        <w:rPr>
          <w:rFonts w:eastAsia="Calibri" w:cs="Calibri"/>
          <w:i/>
          <w:lang w:val="sv-SE"/>
        </w:rPr>
        <w:t xml:space="preserve"> </w:t>
      </w:r>
      <w:r w:rsidRPr="00C329B7">
        <w:rPr>
          <w:rFonts w:eastAsia="Calibri" w:cs="Calibri"/>
          <w:lang w:val="sv-SE"/>
        </w:rPr>
        <w:t>och att ge och ta emot respons i olika skeden av textproduktionsprocessen. De övar sig i att avgöra syftet med olika texter och att använda kriterier för att bedöma texter.  Eleverna studerar textuella, språkliga och visuella drag som är typiska för</w:t>
      </w:r>
      <w:r w:rsidRPr="00C329B7">
        <w:rPr>
          <w:rFonts w:eastAsia="Calibri" w:cs="Times New Roman"/>
          <w:lang w:val="sv-SE"/>
        </w:rPr>
        <w:t xml:space="preserve"> berättande, beskrivande, instruerande och speciellt förklarande och argumenterande texter och utnyttjar denna kunskap då de producerar egna texter.</w:t>
      </w:r>
      <w:r w:rsidRPr="00C329B7">
        <w:rPr>
          <w:rFonts w:eastAsia="Calibri" w:cs="Calibri"/>
          <w:lang w:val="sv-SE"/>
        </w:rPr>
        <w:t xml:space="preserve"> De lär sig anpassa textinnehållet och språket i sina texter för olika syften och målgrupper och att ta emot och ge respons under olika faser av textproduktionen. Eleverna undersöker olika element i skriftspråket och de övar sig i att dra nytta av denna kunskap då de producerar egna texter. Eleverna fördjupar även sina kunskaper om standardskriftspråket. D</w:t>
      </w:r>
      <w:r w:rsidRPr="00C329B7">
        <w:rPr>
          <w:rFonts w:eastAsia="Calibri" w:cs="Calibri"/>
          <w:iCs/>
          <w:lang w:val="sv-SE"/>
        </w:rPr>
        <w:t>e lär sig identifiera stycken, menings- och satsstrukturer, att undersöka olika sätt att uttrycka förhållanden mellan företeelser samt att känna igen olika register och stildrag. De undersöker olika tidsformer och laborerar med dessa i sina egna texter. De bekantar sig med förkortningar, främmande ord och sifferuttryck</w:t>
      </w:r>
      <w:r w:rsidRPr="00C329B7">
        <w:rPr>
          <w:rFonts w:eastAsia="Calibri" w:cs="Calibri"/>
          <w:lang w:val="sv-SE"/>
        </w:rPr>
        <w:t xml:space="preserve"> och lär sig använda alla dessa kännetecken då de skapar egna texter. Eleverna förbättrar sin förmåga att producera texter som behövs i studierna, såsom att referera, göra sammandrag och anteckningar och att använda källor och källhänvisningar i sina egna texter och de lär sig även om upphovsrätt och etisk webbkommunikation.</w:t>
      </w:r>
    </w:p>
    <w:p w:rsidR="00583011" w:rsidRPr="00C329B7" w:rsidRDefault="00583011" w:rsidP="00583011">
      <w:pPr>
        <w:jc w:val="both"/>
        <w:rPr>
          <w:rFonts w:eastAsia="Calibri" w:cs="Times New Roman"/>
          <w:b/>
          <w:lang w:val="sv-SE"/>
        </w:rPr>
      </w:pPr>
      <w:r w:rsidRPr="00C329B7">
        <w:rPr>
          <w:rFonts w:eastAsia="Calibri" w:cs="Times New Roman"/>
          <w:b/>
          <w:lang w:val="sv-SE"/>
        </w:rPr>
        <w:t xml:space="preserve">I4 Att förstå språk, litteratur och kultur: </w:t>
      </w:r>
      <w:r w:rsidRPr="00C329B7">
        <w:rPr>
          <w:rFonts w:eastAsia="Calibri" w:cs="Times New Roman"/>
          <w:lang w:val="sv-SE"/>
        </w:rPr>
        <w:t>Eleverna</w:t>
      </w:r>
      <w:r w:rsidRPr="00C329B7">
        <w:rPr>
          <w:rFonts w:eastAsia="Calibri" w:cs="Times New Roman"/>
          <w:b/>
          <w:lang w:val="sv-SE"/>
        </w:rPr>
        <w:t xml:space="preserve"> </w:t>
      </w:r>
      <w:r w:rsidRPr="00C329B7">
        <w:rPr>
          <w:rFonts w:eastAsia="Calibri" w:cs="Times New Roman"/>
          <w:lang w:val="sv-SE"/>
        </w:rPr>
        <w:t>använder och analyserar på mer avancerad nivå språkliga strukturer, de nordiska grannspråken, kulturella fenomen samt litteratur inom många olika genrer och medier i en mångkulturell omvärld. Eleverna tolkar texter och deras språkliga uppbyggnad, betydelser och syften och använder gängse begrepp för att diskutera språkliga drag och sociokulturella fenomen. Eleverna fördjupar sina kunskaper om det skrivna standardspråket, olika stilnivåer och svenska språkets satsbyggnad med fokus på ordföljd, struktur, sats, satsdelar och mening. De svenska språkdragen analyseras även genom kontrastiv jämförelse med andra språk. Eleverna bekantar sig med det svenska språkets utveckling och historia, med språkbruket i Finland och Norden och regionala varianter i svenskan i Finland. De undersöker hur olika språk påverkar varandras ordförråd och namnskick. Eleverna bekantar sig med kulturbegreppet och med olika former av kultur såsom folklore, film, teater, muntlig tradition och olika slag av mediekultur. De vidgar sin kultursfär till hela Finland, Sverige och det övriga Norden och även till andra länder och kulturer i världen. Eleverna diskuterar etiska och moraliska aspekter på språkbruk, yttrandefrihet och integritet i olika medier och i olika språksituationer. De bekantar sig med olika skeden inom finlandssvensk, annan finländsk och svensk litteratur, med ungdomsböcker och klassiska och moderna verk samt faktaböcker. Eleverna övar sig även i att analysera och tolka litteratur, de laborerar med litteraturens huvudgenrer, några undergenrer och stilriktningar och blir vana att använda sig av textanalytiska begrepp. Eleverna uppmuntras att använda bibliotekstjänster både aktivt och mångsidigt.</w:t>
      </w:r>
    </w:p>
    <w:p w:rsidR="00583011" w:rsidRPr="00C329B7" w:rsidRDefault="00583011" w:rsidP="00583011">
      <w:pPr>
        <w:rPr>
          <w:lang w:val="sv-SE" w:eastAsia="sv-SE" w:bidi="sv-SE"/>
        </w:rPr>
      </w:pPr>
      <w:r w:rsidRPr="00C329B7">
        <w:rPr>
          <w:b/>
          <w:lang w:val="sv-SE"/>
        </w:rPr>
        <w:t>Bedömningskriterier för goda kunskaper (vitsordet 8) i slutbedömningen efter avslutad lärokurs i svenska och litteratur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958"/>
        <w:gridCol w:w="2344"/>
        <w:gridCol w:w="3076"/>
      </w:tblGrid>
      <w:tr w:rsidR="00583011" w:rsidRPr="00ED007C" w:rsidTr="005C272C">
        <w:tc>
          <w:tcPr>
            <w:tcW w:w="3261" w:type="dxa"/>
            <w:shd w:val="clear" w:color="auto" w:fill="auto"/>
          </w:tcPr>
          <w:p w:rsidR="00583011" w:rsidRPr="00C82E44" w:rsidRDefault="00583011" w:rsidP="005C272C">
            <w:pPr>
              <w:autoSpaceDE w:val="0"/>
              <w:autoSpaceDN w:val="0"/>
              <w:adjustRightInd w:val="0"/>
              <w:spacing w:after="0"/>
              <w:rPr>
                <w:rFonts w:eastAsia="Calibri" w:cs="Calibri"/>
                <w:color w:val="000000"/>
              </w:rPr>
            </w:pPr>
            <w:r w:rsidRPr="00C82E44">
              <w:rPr>
                <w:rFonts w:eastAsia="Calibri" w:cs="Calibri"/>
                <w:color w:val="000000"/>
              </w:rPr>
              <w:t>Mål för undervisningen</w:t>
            </w:r>
          </w:p>
        </w:tc>
        <w:tc>
          <w:tcPr>
            <w:tcW w:w="958" w:type="dxa"/>
            <w:shd w:val="clear" w:color="auto" w:fill="auto"/>
          </w:tcPr>
          <w:p w:rsidR="00583011" w:rsidRPr="00C82E44" w:rsidRDefault="00583011" w:rsidP="005C272C">
            <w:pPr>
              <w:spacing w:after="0"/>
              <w:rPr>
                <w:rFonts w:eastAsia="Calibri" w:cs="Times New Roman"/>
              </w:rPr>
            </w:pPr>
            <w:r w:rsidRPr="00C82E44">
              <w:rPr>
                <w:rFonts w:eastAsia="Calibri" w:cs="Times New Roman"/>
              </w:rPr>
              <w:t>Innehåll</w:t>
            </w:r>
          </w:p>
        </w:tc>
        <w:tc>
          <w:tcPr>
            <w:tcW w:w="2344" w:type="dxa"/>
            <w:shd w:val="clear" w:color="auto" w:fill="auto"/>
          </w:tcPr>
          <w:p w:rsidR="00583011" w:rsidRPr="00C329B7" w:rsidRDefault="00583011" w:rsidP="005C272C">
            <w:pPr>
              <w:spacing w:after="0"/>
              <w:rPr>
                <w:rFonts w:eastAsia="Calibri" w:cs="Times New Roman"/>
                <w:lang w:val="sv-SE"/>
              </w:rPr>
            </w:pPr>
            <w:r w:rsidRPr="00C329B7">
              <w:rPr>
                <w:rFonts w:eastAsia="Calibri" w:cs="Times New Roman"/>
                <w:lang w:val="sv-SE"/>
              </w:rPr>
              <w:t>Föremål för bedömning i läroämnet</w:t>
            </w:r>
          </w:p>
        </w:tc>
        <w:tc>
          <w:tcPr>
            <w:tcW w:w="3076" w:type="dxa"/>
            <w:shd w:val="clear" w:color="auto" w:fill="auto"/>
          </w:tcPr>
          <w:p w:rsidR="00583011" w:rsidRPr="00C329B7" w:rsidRDefault="00583011" w:rsidP="005C272C">
            <w:pPr>
              <w:spacing w:after="0"/>
              <w:rPr>
                <w:rFonts w:eastAsia="Calibri" w:cs="Times New Roman"/>
                <w:lang w:val="sv-SE"/>
              </w:rPr>
            </w:pPr>
            <w:r w:rsidRPr="00C329B7">
              <w:rPr>
                <w:rFonts w:eastAsia="Calibri" w:cs="Times New Roman"/>
                <w:lang w:val="sv-SE"/>
              </w:rPr>
              <w:t>Kunskapskrav för goda kunskaper/ vitsordet åtta</w:t>
            </w:r>
          </w:p>
        </w:tc>
      </w:tr>
      <w:tr w:rsidR="00583011" w:rsidRPr="00C82E44" w:rsidTr="005C272C">
        <w:tc>
          <w:tcPr>
            <w:tcW w:w="3261" w:type="dxa"/>
            <w:shd w:val="clear" w:color="auto" w:fill="auto"/>
          </w:tcPr>
          <w:p w:rsidR="00583011" w:rsidRPr="00C82E44" w:rsidRDefault="00583011" w:rsidP="005C272C">
            <w:pPr>
              <w:autoSpaceDE w:val="0"/>
              <w:autoSpaceDN w:val="0"/>
              <w:adjustRightInd w:val="0"/>
              <w:spacing w:after="0" w:line="240" w:lineRule="auto"/>
              <w:rPr>
                <w:rFonts w:eastAsia="Calibri" w:cs="Calibri"/>
                <w:b/>
                <w:color w:val="000000"/>
              </w:rPr>
            </w:pPr>
            <w:r w:rsidRPr="00C82E44">
              <w:rPr>
                <w:rFonts w:eastAsia="Calibri" w:cs="Calibri"/>
                <w:b/>
                <w:color w:val="000000"/>
              </w:rPr>
              <w:t xml:space="preserve">Att kommunicera </w:t>
            </w:r>
          </w:p>
        </w:tc>
        <w:tc>
          <w:tcPr>
            <w:tcW w:w="958" w:type="dxa"/>
            <w:shd w:val="clear" w:color="auto" w:fill="auto"/>
          </w:tcPr>
          <w:p w:rsidR="00583011" w:rsidRPr="00C82E44" w:rsidRDefault="00583011" w:rsidP="005C272C">
            <w:pPr>
              <w:spacing w:after="0" w:line="240" w:lineRule="auto"/>
              <w:rPr>
                <w:rFonts w:eastAsia="Calibri" w:cs="Times New Roman"/>
              </w:rPr>
            </w:pPr>
          </w:p>
        </w:tc>
        <w:tc>
          <w:tcPr>
            <w:tcW w:w="2344" w:type="dxa"/>
            <w:shd w:val="clear" w:color="auto" w:fill="auto"/>
          </w:tcPr>
          <w:p w:rsidR="00583011" w:rsidRPr="00C82E44" w:rsidRDefault="00583011" w:rsidP="005C272C">
            <w:pPr>
              <w:spacing w:after="0" w:line="240" w:lineRule="auto"/>
              <w:rPr>
                <w:rFonts w:eastAsia="Calibri" w:cs="Times New Roman"/>
              </w:rPr>
            </w:pPr>
          </w:p>
        </w:tc>
        <w:tc>
          <w:tcPr>
            <w:tcW w:w="3076" w:type="dxa"/>
            <w:shd w:val="clear" w:color="auto" w:fill="auto"/>
          </w:tcPr>
          <w:p w:rsidR="00583011" w:rsidRPr="00C82E44" w:rsidRDefault="00583011" w:rsidP="005C272C">
            <w:pPr>
              <w:spacing w:after="0" w:line="240" w:lineRule="auto"/>
              <w:rPr>
                <w:rFonts w:eastAsia="Calibri" w:cs="Times New Roman"/>
              </w:rPr>
            </w:pPr>
          </w:p>
        </w:tc>
      </w:tr>
      <w:tr w:rsidR="00583011" w:rsidRPr="0081107F" w:rsidTr="005C272C">
        <w:tc>
          <w:tcPr>
            <w:tcW w:w="3261" w:type="dxa"/>
            <w:shd w:val="clear" w:color="auto" w:fill="auto"/>
          </w:tcPr>
          <w:p w:rsidR="00583011" w:rsidRPr="00C329B7" w:rsidRDefault="00583011" w:rsidP="005C272C">
            <w:pPr>
              <w:spacing w:after="0" w:line="240" w:lineRule="auto"/>
              <w:rPr>
                <w:lang w:val="sv-SE"/>
              </w:rPr>
            </w:pPr>
            <w:r w:rsidRPr="00C329B7">
              <w:rPr>
                <w:lang w:val="sv-SE"/>
              </w:rPr>
              <w:t xml:space="preserve">M1 handleda eleven att utveckla sin förmåga att kommunicera målinriktat, ändamålsenligt, etiskt och på ett konstruktivt sätt i olika kommunikationsmiljöer </w:t>
            </w: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I1</w:t>
            </w:r>
          </w:p>
        </w:tc>
        <w:tc>
          <w:tcPr>
            <w:tcW w:w="2344"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Förmåga att kommunicera i olika slag av kommunikationsmiljöer</w:t>
            </w:r>
          </w:p>
        </w:tc>
        <w:tc>
          <w:tcPr>
            <w:tcW w:w="3076"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 xml:space="preserve">Eleven kan kommunicera målinriktat i olika slag av kommunikationsmiljöer och </w:t>
            </w:r>
            <w:r w:rsidRPr="00C329B7">
              <w:rPr>
                <w:rFonts w:eastAsia="Calibri" w:cs="Times New Roman"/>
                <w:lang w:val="sv-SE"/>
              </w:rPr>
              <w:br/>
              <w:t>-situationer, visar att hen förstår andras inlägg och kan iaktta hur den egna kommunikationen påverkar andra.</w:t>
            </w:r>
          </w:p>
        </w:tc>
      </w:tr>
      <w:tr w:rsidR="00583011" w:rsidRPr="0081107F" w:rsidTr="005C272C">
        <w:tc>
          <w:tcPr>
            <w:tcW w:w="3261" w:type="dxa"/>
            <w:shd w:val="clear" w:color="auto" w:fill="auto"/>
          </w:tcPr>
          <w:p w:rsidR="00583011" w:rsidRPr="00C329B7" w:rsidRDefault="00583011" w:rsidP="005C272C">
            <w:pPr>
              <w:spacing w:after="0" w:line="240" w:lineRule="auto"/>
              <w:rPr>
                <w:lang w:val="sv-SE"/>
              </w:rPr>
            </w:pPr>
            <w:r w:rsidRPr="00C329B7">
              <w:rPr>
                <w:lang w:val="sv-SE"/>
              </w:rPr>
              <w:lastRenderedPageBreak/>
              <w:t>M2 uppmuntra eleven att utveckla sin förmåga att kommunicera i grupp och utveckla förmågan att motivera sina åsikter och sina språkliga och kommunikativa val</w:t>
            </w: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I1</w:t>
            </w:r>
          </w:p>
        </w:tc>
        <w:tc>
          <w:tcPr>
            <w:tcW w:w="2344"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 xml:space="preserve">Förmåga att kommunicera i grupp </w:t>
            </w:r>
          </w:p>
        </w:tc>
        <w:tc>
          <w:tcPr>
            <w:tcW w:w="3076"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Eleven kan uttrycka sina åsikter och motivera dem på ett trovärdigt sätt, beaktar andras åsikter och samarbetar med andra i kommunikations-situationer.</w:t>
            </w:r>
          </w:p>
        </w:tc>
      </w:tr>
      <w:tr w:rsidR="00583011" w:rsidRPr="0081107F" w:rsidTr="005C272C">
        <w:tc>
          <w:tcPr>
            <w:tcW w:w="3261" w:type="dxa"/>
            <w:shd w:val="clear" w:color="auto" w:fill="auto"/>
          </w:tcPr>
          <w:p w:rsidR="00583011" w:rsidRPr="00C329B7" w:rsidRDefault="00583011" w:rsidP="005C272C">
            <w:pPr>
              <w:spacing w:after="0" w:line="240" w:lineRule="auto"/>
              <w:rPr>
                <w:lang w:val="sv-SE"/>
              </w:rPr>
            </w:pPr>
            <w:r w:rsidRPr="00C329B7">
              <w:rPr>
                <w:lang w:val="sv-SE"/>
              </w:rPr>
              <w:t xml:space="preserve">M3 stödja eleven i att bredda sin förmåga att uttrycka sig i olika slag av kommunikations-situationer, även genom drama </w:t>
            </w: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I1</w:t>
            </w:r>
          </w:p>
        </w:tc>
        <w:tc>
          <w:tcPr>
            <w:tcW w:w="2344"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Förmåga att uttrycka sig med retoriska hjälpmedel och uppträda inför publik</w:t>
            </w:r>
          </w:p>
        </w:tc>
        <w:tc>
          <w:tcPr>
            <w:tcW w:w="3076"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Eleven kan uttrycka sig såsom situationen och ändamålet kräver och använda sig av retoriska grepp.</w:t>
            </w:r>
          </w:p>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Eleven kan framföra både ett spontant och ett förberett anförande eller diskussions-inlägg, ta hänsyn till sin publik och använda några retoriska knep för att åskådliggöra sitt budskap.</w:t>
            </w:r>
          </w:p>
        </w:tc>
      </w:tr>
      <w:tr w:rsidR="00583011" w:rsidRPr="0081107F" w:rsidTr="005C272C">
        <w:tc>
          <w:tcPr>
            <w:tcW w:w="3261" w:type="dxa"/>
            <w:shd w:val="clear" w:color="auto" w:fill="auto"/>
          </w:tcPr>
          <w:p w:rsidR="00583011" w:rsidRPr="00C329B7" w:rsidRDefault="00583011" w:rsidP="005C272C">
            <w:pPr>
              <w:spacing w:after="0" w:line="240" w:lineRule="auto"/>
              <w:rPr>
                <w:lang w:val="sv-SE"/>
              </w:rPr>
            </w:pPr>
            <w:r w:rsidRPr="00C329B7">
              <w:rPr>
                <w:lang w:val="sv-SE"/>
              </w:rPr>
              <w:t>M4 uppmuntra eleven att vidareutveckla sina kommunikativa färdigheter så att hen lär sig observera sin egen kommunikation och identifiera sina styrkor och svagheter i olika kommunikationsmiljöer, även multimediala</w:t>
            </w: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I1</w:t>
            </w:r>
          </w:p>
        </w:tc>
        <w:tc>
          <w:tcPr>
            <w:tcW w:w="2344"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 xml:space="preserve">Förmåga att utveckla sina kommunikativa färdigheter </w:t>
            </w:r>
          </w:p>
        </w:tc>
        <w:tc>
          <w:tcPr>
            <w:tcW w:w="3076"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Eleven kan utvärdera sin kommunikativa kompetens i olika kommunikationsmiljöer på basis av feedback från andra och vet vilka områden som behöver utvecklas.</w:t>
            </w:r>
          </w:p>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 xml:space="preserve"> </w:t>
            </w:r>
          </w:p>
        </w:tc>
      </w:tr>
      <w:tr w:rsidR="00583011" w:rsidRPr="00C82E44" w:rsidTr="005C272C">
        <w:tc>
          <w:tcPr>
            <w:tcW w:w="3261" w:type="dxa"/>
            <w:shd w:val="clear" w:color="auto" w:fill="auto"/>
          </w:tcPr>
          <w:p w:rsidR="00583011" w:rsidRPr="00C82E44" w:rsidRDefault="00583011" w:rsidP="005C272C">
            <w:pPr>
              <w:autoSpaceDE w:val="0"/>
              <w:autoSpaceDN w:val="0"/>
              <w:adjustRightInd w:val="0"/>
              <w:spacing w:after="0" w:line="240" w:lineRule="auto"/>
              <w:rPr>
                <w:rFonts w:eastAsia="Calibri" w:cs="Calibri"/>
                <w:b/>
                <w:color w:val="000000"/>
              </w:rPr>
            </w:pPr>
            <w:r w:rsidRPr="00C82E44">
              <w:rPr>
                <w:rFonts w:eastAsia="Calibri" w:cs="Calibri"/>
                <w:b/>
                <w:color w:val="000000"/>
              </w:rPr>
              <w:t>Att tolka texter</w:t>
            </w:r>
          </w:p>
        </w:tc>
        <w:tc>
          <w:tcPr>
            <w:tcW w:w="958" w:type="dxa"/>
            <w:shd w:val="clear" w:color="auto" w:fill="auto"/>
          </w:tcPr>
          <w:p w:rsidR="00583011" w:rsidRPr="00C82E44" w:rsidRDefault="00583011" w:rsidP="005C272C">
            <w:pPr>
              <w:spacing w:after="0" w:line="240" w:lineRule="auto"/>
              <w:rPr>
                <w:rFonts w:eastAsia="Calibri" w:cs="Times New Roman"/>
              </w:rPr>
            </w:pPr>
          </w:p>
        </w:tc>
        <w:tc>
          <w:tcPr>
            <w:tcW w:w="2344" w:type="dxa"/>
            <w:shd w:val="clear" w:color="auto" w:fill="auto"/>
          </w:tcPr>
          <w:p w:rsidR="00583011" w:rsidRPr="00C82E44" w:rsidRDefault="00583011" w:rsidP="005C272C">
            <w:pPr>
              <w:spacing w:after="0" w:line="240" w:lineRule="auto"/>
              <w:rPr>
                <w:rFonts w:eastAsia="Calibri" w:cs="Times New Roman"/>
              </w:rPr>
            </w:pPr>
          </w:p>
        </w:tc>
        <w:tc>
          <w:tcPr>
            <w:tcW w:w="3076" w:type="dxa"/>
            <w:shd w:val="clear" w:color="auto" w:fill="auto"/>
          </w:tcPr>
          <w:p w:rsidR="00583011" w:rsidRPr="00C82E44" w:rsidRDefault="00583011" w:rsidP="005C272C">
            <w:pPr>
              <w:spacing w:after="0" w:line="240" w:lineRule="auto"/>
              <w:rPr>
                <w:rFonts w:eastAsia="Calibri" w:cs="Times New Roman"/>
              </w:rPr>
            </w:pPr>
          </w:p>
        </w:tc>
      </w:tr>
      <w:tr w:rsidR="00583011" w:rsidRPr="00ED007C" w:rsidTr="005C272C">
        <w:tc>
          <w:tcPr>
            <w:tcW w:w="3261" w:type="dxa"/>
            <w:shd w:val="clear" w:color="auto" w:fill="auto"/>
          </w:tcPr>
          <w:p w:rsidR="00583011" w:rsidRPr="00C329B7" w:rsidRDefault="00583011" w:rsidP="005C272C">
            <w:pPr>
              <w:spacing w:after="0" w:line="240" w:lineRule="auto"/>
              <w:contextualSpacing/>
              <w:rPr>
                <w:rFonts w:eastAsia="Calibri" w:cs="Times New Roman"/>
                <w:lang w:val="sv-SE"/>
              </w:rPr>
            </w:pPr>
            <w:r w:rsidRPr="00C329B7">
              <w:rPr>
                <w:rFonts w:eastAsia="Calibri" w:cs="Times New Roman"/>
                <w:lang w:val="sv-SE"/>
              </w:rPr>
              <w:t xml:space="preserve">M5 </w:t>
            </w:r>
            <w:r w:rsidRPr="00C329B7">
              <w:rPr>
                <w:lang w:val="sv-SE"/>
              </w:rPr>
              <w:t xml:space="preserve">handleda eleven i att utveckla de lässtrategier och metakognitiva färdigheter som behövs för att läsa, förstå, tolka och analysera texter och för att utvärdera sin läsfärdighet och bli medveten om hur den behöver utvecklas </w:t>
            </w: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I2</w:t>
            </w:r>
          </w:p>
        </w:tc>
        <w:tc>
          <w:tcPr>
            <w:tcW w:w="2344"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Behärskande av lässtrategier</w:t>
            </w:r>
          </w:p>
          <w:p w:rsidR="00583011" w:rsidRPr="00C82E44" w:rsidRDefault="00583011" w:rsidP="005C272C">
            <w:pPr>
              <w:spacing w:after="0" w:line="240" w:lineRule="auto"/>
              <w:rPr>
                <w:rFonts w:eastAsia="Calibri" w:cs="Times New Roman"/>
              </w:rPr>
            </w:pPr>
          </w:p>
        </w:tc>
        <w:tc>
          <w:tcPr>
            <w:tcW w:w="3076"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Eleven kan självständigt använda sig av lässtrategier. Eleven kan utvärdera sin egen läskunnighet och namnge de områden hen behöver utveckla.</w:t>
            </w:r>
          </w:p>
          <w:p w:rsidR="00583011" w:rsidRPr="00C329B7" w:rsidRDefault="00583011" w:rsidP="005C272C">
            <w:pPr>
              <w:spacing w:after="0" w:line="240" w:lineRule="auto"/>
              <w:rPr>
                <w:rFonts w:eastAsia="Calibri" w:cs="Times New Roman"/>
                <w:lang w:val="sv-SE"/>
              </w:rPr>
            </w:pPr>
          </w:p>
        </w:tc>
      </w:tr>
      <w:tr w:rsidR="00583011" w:rsidRPr="0081107F" w:rsidTr="005C272C">
        <w:trPr>
          <w:trHeight w:val="1153"/>
        </w:trPr>
        <w:tc>
          <w:tcPr>
            <w:tcW w:w="3261" w:type="dxa"/>
            <w:shd w:val="clear" w:color="auto" w:fill="auto"/>
          </w:tcPr>
          <w:p w:rsidR="00583011" w:rsidRPr="00C329B7" w:rsidRDefault="00583011" w:rsidP="005C272C">
            <w:pPr>
              <w:spacing w:after="0" w:line="240" w:lineRule="auto"/>
              <w:rPr>
                <w:lang w:val="sv-SE"/>
              </w:rPr>
            </w:pPr>
            <w:r w:rsidRPr="00C329B7">
              <w:rPr>
                <w:lang w:val="sv-SE"/>
              </w:rPr>
              <w:t>M6 att erbjuda eleven många olika möjligheter att välja, använda, analysera och tolka många olika slag av skönlitterära, fakta- och medietexter och därvid använda lämpliga begrepp</w:t>
            </w: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I2</w:t>
            </w:r>
          </w:p>
        </w:tc>
        <w:tc>
          <w:tcPr>
            <w:tcW w:w="2344"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Multilitteracitets-kompetens och förmåga att bredda sin textvärld</w:t>
            </w:r>
          </w:p>
        </w:tc>
        <w:tc>
          <w:tcPr>
            <w:tcW w:w="3076"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Eleven kan med hjälp av handledning bruka och analysera många olika slag av texter också sådana typer av texter som är obekanta för eleven samt använda några analytiska begrepp.</w:t>
            </w:r>
          </w:p>
        </w:tc>
      </w:tr>
      <w:tr w:rsidR="00583011" w:rsidRPr="0081107F" w:rsidTr="005C272C">
        <w:tc>
          <w:tcPr>
            <w:tcW w:w="3261" w:type="dxa"/>
            <w:shd w:val="clear" w:color="auto" w:fill="auto"/>
          </w:tcPr>
          <w:p w:rsidR="00583011" w:rsidRPr="00C329B7" w:rsidRDefault="00583011" w:rsidP="005C272C">
            <w:pPr>
              <w:spacing w:after="160" w:line="240" w:lineRule="auto"/>
              <w:rPr>
                <w:lang w:val="sv-SE"/>
              </w:rPr>
            </w:pPr>
            <w:r w:rsidRPr="00C329B7">
              <w:rPr>
                <w:lang w:val="sv-SE"/>
              </w:rPr>
              <w:t>M7 handleda eleven i att utveckla analytisk och kritisk läsfärdighet, förmåga att analysera och tolka texter samt befästa och bredda ord- och begreppsförrådet</w:t>
            </w: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I2</w:t>
            </w:r>
          </w:p>
        </w:tc>
        <w:tc>
          <w:tcPr>
            <w:tcW w:w="2344"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Förmåga att analysera och tolka texter</w:t>
            </w:r>
          </w:p>
        </w:tc>
        <w:tc>
          <w:tcPr>
            <w:tcW w:w="3076"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 xml:space="preserve">Eleven kan granska texter kritiskt, känner igen olika textgenrer och kan beskriva några språkliga och textuella drag i förklarande, instruerande och argumenterande texter samt förstår att olika texter har olika upphov och syften. </w:t>
            </w:r>
          </w:p>
        </w:tc>
      </w:tr>
      <w:tr w:rsidR="00583011" w:rsidRPr="0081107F" w:rsidTr="005C272C">
        <w:tc>
          <w:tcPr>
            <w:tcW w:w="3261" w:type="dxa"/>
            <w:shd w:val="clear" w:color="auto" w:fill="auto"/>
          </w:tcPr>
          <w:p w:rsidR="00583011" w:rsidRPr="00C329B7" w:rsidRDefault="00583011" w:rsidP="005C272C">
            <w:pPr>
              <w:spacing w:after="0" w:line="240" w:lineRule="auto"/>
              <w:rPr>
                <w:lang w:val="sv-SE"/>
              </w:rPr>
            </w:pPr>
            <w:r w:rsidRPr="00C329B7">
              <w:rPr>
                <w:lang w:val="sv-SE"/>
              </w:rPr>
              <w:t xml:space="preserve">M8 sporra eleven att utveckla sin förmåga att utnyttja flera olika källor för att få information och </w:t>
            </w:r>
            <w:r w:rsidRPr="00C329B7">
              <w:rPr>
                <w:lang w:val="sv-SE"/>
              </w:rPr>
              <w:lastRenderedPageBreak/>
              <w:t xml:space="preserve">att använda denna information på ett ändamålsenligt sätt </w:t>
            </w:r>
          </w:p>
          <w:p w:rsidR="00583011" w:rsidRPr="00C329B7" w:rsidRDefault="00583011" w:rsidP="005C272C">
            <w:pPr>
              <w:spacing w:after="0" w:line="240" w:lineRule="auto"/>
              <w:ind w:left="360"/>
              <w:rPr>
                <w:lang w:val="sv-SE"/>
              </w:rPr>
            </w:pPr>
          </w:p>
          <w:p w:rsidR="00583011" w:rsidRPr="00C329B7" w:rsidRDefault="00583011" w:rsidP="005C272C">
            <w:pPr>
              <w:spacing w:after="0" w:line="240" w:lineRule="auto"/>
              <w:rPr>
                <w:lang w:val="sv-SE"/>
              </w:rPr>
            </w:pPr>
          </w:p>
          <w:p w:rsidR="00583011" w:rsidRPr="00C329B7" w:rsidRDefault="00583011" w:rsidP="005C272C">
            <w:pPr>
              <w:spacing w:after="0" w:line="240" w:lineRule="auto"/>
              <w:ind w:left="360"/>
              <w:rPr>
                <w:lang w:val="sv-SE"/>
              </w:rPr>
            </w:pP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lastRenderedPageBreak/>
              <w:t>I2</w:t>
            </w:r>
          </w:p>
        </w:tc>
        <w:tc>
          <w:tcPr>
            <w:tcW w:w="2344"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Färdighet i informationssökning och källkritik</w:t>
            </w:r>
          </w:p>
          <w:p w:rsidR="00583011" w:rsidRPr="00C82E44" w:rsidRDefault="00583011" w:rsidP="005C272C">
            <w:pPr>
              <w:spacing w:after="0" w:line="240" w:lineRule="auto"/>
              <w:rPr>
                <w:rFonts w:eastAsia="Calibri" w:cs="Times New Roman"/>
              </w:rPr>
            </w:pPr>
          </w:p>
        </w:tc>
        <w:tc>
          <w:tcPr>
            <w:tcW w:w="3076"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lastRenderedPageBreak/>
              <w:t xml:space="preserve">Eleven kan namnge de centrala faserna vid informations-sökning och vet var och hur man </w:t>
            </w:r>
            <w:r w:rsidRPr="00C329B7">
              <w:rPr>
                <w:rFonts w:eastAsia="Calibri" w:cs="Times New Roman"/>
                <w:lang w:val="sv-SE"/>
              </w:rPr>
              <w:lastRenderedPageBreak/>
              <w:t>kan söka information. Eleven kan värdera vilken information som är användbar och avgöra vilka källor som är tillförlitliga.</w:t>
            </w:r>
          </w:p>
        </w:tc>
      </w:tr>
      <w:tr w:rsidR="00583011" w:rsidRPr="0081107F" w:rsidTr="005C272C">
        <w:tc>
          <w:tcPr>
            <w:tcW w:w="3261" w:type="dxa"/>
            <w:shd w:val="clear" w:color="auto" w:fill="auto"/>
          </w:tcPr>
          <w:p w:rsidR="00583011" w:rsidRPr="00C329B7" w:rsidRDefault="00583011" w:rsidP="005C272C">
            <w:pPr>
              <w:spacing w:after="0" w:line="240" w:lineRule="auto"/>
              <w:rPr>
                <w:lang w:val="sv-SE"/>
              </w:rPr>
            </w:pPr>
            <w:r w:rsidRPr="00C329B7">
              <w:rPr>
                <w:lang w:val="sv-SE"/>
              </w:rPr>
              <w:lastRenderedPageBreak/>
              <w:t>M9 väcka elevens intresse för nya slag av fiktiva texter och litteratur, bredda elevens erfarenheter av att lyssna till och läsa texter samt bearbeta dessa och samtidigt fördjupa elevens förståelse av fiktion</w:t>
            </w: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I2</w:t>
            </w:r>
          </w:p>
        </w:tc>
        <w:tc>
          <w:tcPr>
            <w:tcW w:w="2344"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Förmåga att analysera och tolka fiktiva texter samt att ge uttryck för sin läserfarenhet</w:t>
            </w:r>
          </w:p>
        </w:tc>
        <w:tc>
          <w:tcPr>
            <w:tcW w:w="3076"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Eleven kan tolka fiktiva texter, använda centrala textanalytiska begrepp och kan koppla texterna till en kontext. Eleven hittar självmant lämpliga texter, läser flera böcker och breddar villigt samt delar med sig av sina läserfarenheter.</w:t>
            </w:r>
          </w:p>
        </w:tc>
      </w:tr>
      <w:tr w:rsidR="00583011" w:rsidRPr="00C82E44" w:rsidTr="005C272C">
        <w:tc>
          <w:tcPr>
            <w:tcW w:w="3261" w:type="dxa"/>
            <w:shd w:val="clear" w:color="auto" w:fill="auto"/>
          </w:tcPr>
          <w:p w:rsidR="00583011" w:rsidRPr="00C82E44" w:rsidRDefault="00583011" w:rsidP="005C272C">
            <w:pPr>
              <w:autoSpaceDE w:val="0"/>
              <w:autoSpaceDN w:val="0"/>
              <w:adjustRightInd w:val="0"/>
              <w:spacing w:after="0" w:line="240" w:lineRule="auto"/>
              <w:rPr>
                <w:rFonts w:eastAsia="Calibri" w:cs="Calibri"/>
                <w:b/>
                <w:color w:val="000000"/>
              </w:rPr>
            </w:pPr>
            <w:r w:rsidRPr="00C82E44">
              <w:rPr>
                <w:rFonts w:eastAsia="Calibri" w:cs="Calibri"/>
                <w:b/>
                <w:color w:val="000000"/>
              </w:rPr>
              <w:t>Att producera texter</w:t>
            </w:r>
          </w:p>
        </w:tc>
        <w:tc>
          <w:tcPr>
            <w:tcW w:w="958" w:type="dxa"/>
            <w:shd w:val="clear" w:color="auto" w:fill="auto"/>
          </w:tcPr>
          <w:p w:rsidR="00583011" w:rsidRPr="00C82E44" w:rsidRDefault="00583011" w:rsidP="005C272C">
            <w:pPr>
              <w:spacing w:after="0" w:line="240" w:lineRule="auto"/>
              <w:rPr>
                <w:rFonts w:eastAsia="Calibri" w:cs="Times New Roman"/>
              </w:rPr>
            </w:pPr>
          </w:p>
        </w:tc>
        <w:tc>
          <w:tcPr>
            <w:tcW w:w="2344" w:type="dxa"/>
            <w:shd w:val="clear" w:color="auto" w:fill="auto"/>
          </w:tcPr>
          <w:p w:rsidR="00583011" w:rsidRPr="00C82E44" w:rsidRDefault="00583011" w:rsidP="005C272C">
            <w:pPr>
              <w:spacing w:after="0" w:line="240" w:lineRule="auto"/>
              <w:rPr>
                <w:rFonts w:eastAsia="Calibri" w:cs="Times New Roman"/>
              </w:rPr>
            </w:pPr>
          </w:p>
        </w:tc>
        <w:tc>
          <w:tcPr>
            <w:tcW w:w="3076" w:type="dxa"/>
            <w:shd w:val="clear" w:color="auto" w:fill="auto"/>
          </w:tcPr>
          <w:p w:rsidR="00583011" w:rsidRPr="00C82E44" w:rsidRDefault="00583011" w:rsidP="005C272C">
            <w:pPr>
              <w:spacing w:after="0" w:line="240" w:lineRule="auto"/>
              <w:rPr>
                <w:rFonts w:eastAsia="Calibri" w:cs="Times New Roman"/>
              </w:rPr>
            </w:pPr>
          </w:p>
        </w:tc>
      </w:tr>
      <w:tr w:rsidR="00583011" w:rsidRPr="00C82E44" w:rsidTr="005C272C">
        <w:tc>
          <w:tcPr>
            <w:tcW w:w="3261" w:type="dxa"/>
            <w:shd w:val="clear" w:color="auto" w:fill="auto"/>
          </w:tcPr>
          <w:p w:rsidR="00583011" w:rsidRPr="00C329B7" w:rsidRDefault="00583011" w:rsidP="005C272C">
            <w:pPr>
              <w:spacing w:after="0" w:line="240" w:lineRule="auto"/>
              <w:contextualSpacing/>
              <w:rPr>
                <w:rFonts w:eastAsia="MS ??" w:cs="Times New Roman"/>
                <w:color w:val="000000"/>
                <w:lang w:val="sv-SE" w:eastAsia="fi-FI"/>
              </w:rPr>
            </w:pPr>
            <w:r w:rsidRPr="00C329B7">
              <w:rPr>
                <w:rFonts w:eastAsia="MS ??" w:cs="Times New Roman"/>
                <w:color w:val="000000"/>
                <w:lang w:val="sv-SE" w:eastAsia="fi-FI"/>
              </w:rPr>
              <w:t xml:space="preserve">M10 </w:t>
            </w:r>
            <w:r w:rsidRPr="00C329B7">
              <w:rPr>
                <w:color w:val="000000"/>
                <w:lang w:val="sv-SE"/>
              </w:rPr>
              <w:t>uppmuntra eleven att uttrycka sina åsikter genom att skriva och på annat sätt producera många olika slag av texter, även multimodala samt stödja eleven i att definiera sina styrkor och utvecklingsbehov som textproducent</w:t>
            </w: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I3</w:t>
            </w:r>
          </w:p>
        </w:tc>
        <w:tc>
          <w:tcPr>
            <w:tcW w:w="2344"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 xml:space="preserve">Förmåga att uttrycka tankar och producera olika slag av texter (multilitteracitet) och bredda sin textvärld  </w:t>
            </w:r>
          </w:p>
          <w:p w:rsidR="00583011" w:rsidRPr="00C329B7" w:rsidRDefault="00583011" w:rsidP="005C272C">
            <w:pPr>
              <w:spacing w:after="0" w:line="240" w:lineRule="auto"/>
              <w:rPr>
                <w:rFonts w:eastAsia="Calibri" w:cs="Times New Roman"/>
                <w:lang w:val="sv-SE"/>
              </w:rPr>
            </w:pPr>
          </w:p>
        </w:tc>
        <w:tc>
          <w:tcPr>
            <w:tcW w:w="3076" w:type="dxa"/>
            <w:shd w:val="clear" w:color="auto" w:fill="auto"/>
          </w:tcPr>
          <w:p w:rsidR="00583011" w:rsidRPr="00C82E44" w:rsidRDefault="00583011" w:rsidP="005C272C">
            <w:pPr>
              <w:spacing w:after="0" w:line="240" w:lineRule="auto"/>
              <w:rPr>
                <w:rFonts w:eastAsia="Calibri" w:cs="Times New Roman"/>
              </w:rPr>
            </w:pPr>
            <w:r w:rsidRPr="00C329B7">
              <w:rPr>
                <w:rFonts w:eastAsia="Calibri" w:cs="Times New Roman"/>
                <w:lang w:val="sv-SE"/>
              </w:rPr>
              <w:t xml:space="preserve">Eleven producerar under handledning texter som är nya för eleven och testar olika sätt och metoder att producera texter för att uttrycka sina åsikter. </w:t>
            </w:r>
            <w:r w:rsidRPr="00C82E44">
              <w:rPr>
                <w:rFonts w:eastAsia="Calibri" w:cs="Times New Roman"/>
              </w:rPr>
              <w:t>Eleven kan beskriva sig själv som textproducent.</w:t>
            </w:r>
          </w:p>
          <w:p w:rsidR="00583011" w:rsidRPr="00C82E44" w:rsidRDefault="00583011" w:rsidP="005C272C">
            <w:pPr>
              <w:spacing w:after="0" w:line="240" w:lineRule="auto"/>
              <w:rPr>
                <w:rFonts w:eastAsia="Calibri" w:cs="Times New Roman"/>
              </w:rPr>
            </w:pPr>
          </w:p>
        </w:tc>
      </w:tr>
      <w:tr w:rsidR="00583011" w:rsidRPr="0081107F" w:rsidTr="005C272C">
        <w:tc>
          <w:tcPr>
            <w:tcW w:w="3261" w:type="dxa"/>
            <w:shd w:val="clear" w:color="auto" w:fill="auto"/>
          </w:tcPr>
          <w:p w:rsidR="00583011" w:rsidRPr="00C329B7" w:rsidRDefault="00583011" w:rsidP="005C272C">
            <w:pPr>
              <w:spacing w:after="0" w:line="240" w:lineRule="auto"/>
              <w:contextualSpacing/>
              <w:rPr>
                <w:rFonts w:eastAsia="MS ??" w:cs="Times New Roman"/>
                <w:lang w:val="sv-SE" w:eastAsia="fi-FI"/>
              </w:rPr>
            </w:pPr>
            <w:r w:rsidRPr="00C329B7">
              <w:rPr>
                <w:rFonts w:eastAsia="MS ??" w:cs="Times New Roman"/>
                <w:lang w:val="sv-SE" w:eastAsia="fi-FI"/>
              </w:rPr>
              <w:t xml:space="preserve">M11 </w:t>
            </w:r>
            <w:r w:rsidRPr="00C329B7">
              <w:rPr>
                <w:lang w:val="sv-SE"/>
              </w:rPr>
              <w:t>erbjuda eleven möjligheter att producera berättande, beskrivande, instruerande och speciellt förklarande och argumenterande texter, även i multimediala miljöer och att välja det uttryckssätt som är lämpligast för ifrågavarande textgenre och situation</w:t>
            </w: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I3</w:t>
            </w:r>
          </w:p>
        </w:tc>
        <w:tc>
          <w:tcPr>
            <w:tcW w:w="2344"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Kunskap om och förmåga att använda textgenrer</w:t>
            </w:r>
          </w:p>
        </w:tc>
        <w:tc>
          <w:tcPr>
            <w:tcW w:w="3076"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Eleven kan med hjälp av handledning producera berättande, beskrivande, instruerande och speciellt förklarande och argumenterande texter och använda de uttryckssätt som kännetecknar ifrågavarande textgenre.</w:t>
            </w:r>
          </w:p>
        </w:tc>
      </w:tr>
      <w:tr w:rsidR="00583011" w:rsidRPr="0081107F" w:rsidTr="005C272C">
        <w:tc>
          <w:tcPr>
            <w:tcW w:w="3261" w:type="dxa"/>
            <w:shd w:val="clear" w:color="auto" w:fill="auto"/>
          </w:tcPr>
          <w:p w:rsidR="00583011" w:rsidRPr="00C329B7" w:rsidRDefault="00583011" w:rsidP="005C272C">
            <w:pPr>
              <w:autoSpaceDE w:val="0"/>
              <w:autoSpaceDN w:val="0"/>
              <w:adjustRightInd w:val="0"/>
              <w:spacing w:after="0" w:line="240" w:lineRule="auto"/>
              <w:rPr>
                <w:rFonts w:eastAsia="Calibri" w:cs="Calibri"/>
                <w:color w:val="000000"/>
                <w:lang w:val="sv-SE"/>
              </w:rPr>
            </w:pPr>
            <w:r w:rsidRPr="00C329B7">
              <w:rPr>
                <w:rFonts w:eastAsia="Calibri" w:cs="Calibri"/>
                <w:color w:val="000000"/>
                <w:lang w:val="sv-SE"/>
              </w:rPr>
              <w:t>M 12 stödja eleven i att utveckla sina textproduktionsprocesser och erbjuda eleven möjligheter att producera text tillsammans med andra, uppmuntra eleven att stärka förmågan att ge och ta emot respons samt hjälpa eleven att utvärdera sig själv som textproducent</w:t>
            </w: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I3</w:t>
            </w:r>
          </w:p>
        </w:tc>
        <w:tc>
          <w:tcPr>
            <w:tcW w:w="2344"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Kunskap om och förmåga att använda textproduktions-processer</w:t>
            </w:r>
          </w:p>
          <w:p w:rsidR="00583011" w:rsidRPr="00C329B7" w:rsidRDefault="00583011" w:rsidP="005C272C">
            <w:pPr>
              <w:spacing w:after="0" w:line="240" w:lineRule="auto"/>
              <w:rPr>
                <w:rFonts w:eastAsia="Calibri" w:cs="Times New Roman"/>
                <w:lang w:val="sv-SE"/>
              </w:rPr>
            </w:pPr>
          </w:p>
        </w:tc>
        <w:tc>
          <w:tcPr>
            <w:tcW w:w="3076"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Eleven kan namnge de olika etapperna vid textproduktion och kan arbeta med dem både individuellt och i grupp. Eleven kan ge och ta emot respons på sina texter och kan utvärdera sina egna färdigheter i textproduktion och uttrycka sina utvecklingsbehov på området.</w:t>
            </w:r>
          </w:p>
        </w:tc>
      </w:tr>
      <w:tr w:rsidR="00583011" w:rsidRPr="00C82E44" w:rsidTr="005C272C">
        <w:tc>
          <w:tcPr>
            <w:tcW w:w="3261" w:type="dxa"/>
            <w:shd w:val="clear" w:color="auto" w:fill="auto"/>
          </w:tcPr>
          <w:p w:rsidR="00583011" w:rsidRPr="00C329B7" w:rsidRDefault="00583011" w:rsidP="005C272C">
            <w:pPr>
              <w:autoSpaceDE w:val="0"/>
              <w:autoSpaceDN w:val="0"/>
              <w:adjustRightInd w:val="0"/>
              <w:spacing w:after="0" w:line="240" w:lineRule="auto"/>
              <w:rPr>
                <w:rFonts w:eastAsia="Calibri" w:cs="Calibri"/>
                <w:color w:val="000000"/>
                <w:lang w:val="sv-SE"/>
              </w:rPr>
            </w:pPr>
            <w:r w:rsidRPr="00C329B7">
              <w:rPr>
                <w:rFonts w:eastAsia="Calibri" w:cs="Calibri"/>
                <w:color w:val="000000"/>
                <w:lang w:val="sv-SE"/>
              </w:rPr>
              <w:t xml:space="preserve">M 13 handleda eleven att utveckla sin skrivfärdighet och digitala kompetens och fördjupa sin förståelse för skrivandet som kommunikationsform, bidra till kunskap om skriftspråkets konventioner och på så sätt bidra till att stärka elevens kompetens i standardspråket </w:t>
            </w: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I3</w:t>
            </w:r>
          </w:p>
        </w:tc>
        <w:tc>
          <w:tcPr>
            <w:tcW w:w="2344"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Skrivkompetens och förmåga att tillämpa skriftspråkets konventioner</w:t>
            </w:r>
          </w:p>
        </w:tc>
        <w:tc>
          <w:tcPr>
            <w:tcW w:w="3076" w:type="dxa"/>
            <w:shd w:val="clear" w:color="auto" w:fill="auto"/>
          </w:tcPr>
          <w:p w:rsidR="00583011" w:rsidRPr="00C82E44" w:rsidRDefault="00583011" w:rsidP="005C272C">
            <w:pPr>
              <w:spacing w:after="0" w:line="240" w:lineRule="auto"/>
              <w:rPr>
                <w:rFonts w:eastAsia="Calibri" w:cs="Times New Roman"/>
              </w:rPr>
            </w:pPr>
            <w:r w:rsidRPr="00C329B7">
              <w:rPr>
                <w:rFonts w:eastAsia="Calibri" w:cs="Times New Roman"/>
                <w:lang w:val="sv-SE"/>
              </w:rPr>
              <w:t xml:space="preserve">Eleven känner till skriftspråkets grundläggande strukturer och det skrivna standardspråkets normer och kan använda dessa vid produktion och bearbetning av sina texter. </w:t>
            </w:r>
            <w:r w:rsidRPr="00C82E44">
              <w:rPr>
                <w:rFonts w:eastAsia="Calibri" w:cs="Times New Roman"/>
              </w:rPr>
              <w:t>Eleven skriver flytande för hand och digitalt.</w:t>
            </w:r>
          </w:p>
        </w:tc>
      </w:tr>
      <w:tr w:rsidR="00583011" w:rsidRPr="00ED007C" w:rsidTr="005C272C">
        <w:tc>
          <w:tcPr>
            <w:tcW w:w="3261" w:type="dxa"/>
            <w:shd w:val="clear" w:color="auto" w:fill="auto"/>
          </w:tcPr>
          <w:p w:rsidR="00583011" w:rsidRPr="00C329B7" w:rsidRDefault="00583011" w:rsidP="005C272C">
            <w:pPr>
              <w:autoSpaceDE w:val="0"/>
              <w:autoSpaceDN w:val="0"/>
              <w:adjustRightInd w:val="0"/>
              <w:spacing w:after="0" w:line="240" w:lineRule="auto"/>
              <w:rPr>
                <w:rFonts w:eastAsia="Calibri" w:cs="Calibri"/>
                <w:color w:val="000000"/>
                <w:lang w:val="sv-SE"/>
              </w:rPr>
            </w:pPr>
            <w:r w:rsidRPr="00C329B7">
              <w:rPr>
                <w:rFonts w:eastAsia="Calibri" w:cs="Calibri"/>
                <w:color w:val="000000"/>
                <w:lang w:val="sv-SE"/>
              </w:rPr>
              <w:lastRenderedPageBreak/>
              <w:t xml:space="preserve">M14 erbjuda eleven tillfälle att träna sin förmåga att söka, bedöma och använda information och att använda sig av flera olika källor samt göra källhänvisningar i sin egen text och följa upphovsrättsliga normer </w:t>
            </w: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I3</w:t>
            </w:r>
          </w:p>
        </w:tc>
        <w:tc>
          <w:tcPr>
            <w:tcW w:w="2344"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Förmågan att använda och presentera information och tillämpa upphovsrättsliga normer</w:t>
            </w:r>
          </w:p>
          <w:p w:rsidR="00583011" w:rsidRPr="00C82E44" w:rsidRDefault="00583011" w:rsidP="005C272C">
            <w:pPr>
              <w:spacing w:after="0" w:line="240" w:lineRule="auto"/>
              <w:rPr>
                <w:rFonts w:eastAsia="Calibri" w:cs="Times New Roman"/>
              </w:rPr>
            </w:pPr>
            <w:r w:rsidRPr="00C82E44">
              <w:rPr>
                <w:rFonts w:eastAsia="Calibri" w:cs="Times New Roman"/>
              </w:rPr>
              <w:t>(etiska normer för kommunikation)</w:t>
            </w:r>
          </w:p>
        </w:tc>
        <w:tc>
          <w:tcPr>
            <w:tcW w:w="3076"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Eleven kan i sina texter använda information från olika håll.  Eleven kan göra anteckningar, komprimera information och använda olika källor i sina egna texter samt uppge dessa. Eleven kan tillämpa normerna för upphovsrätt och ange sina källor.</w:t>
            </w:r>
          </w:p>
        </w:tc>
      </w:tr>
      <w:tr w:rsidR="00583011" w:rsidRPr="0081107F" w:rsidTr="005C272C">
        <w:tc>
          <w:tcPr>
            <w:tcW w:w="3261" w:type="dxa"/>
            <w:shd w:val="clear" w:color="auto" w:fill="auto"/>
          </w:tcPr>
          <w:p w:rsidR="00583011" w:rsidRPr="00C329B7" w:rsidRDefault="00583011" w:rsidP="005C272C">
            <w:pPr>
              <w:autoSpaceDE w:val="0"/>
              <w:autoSpaceDN w:val="0"/>
              <w:adjustRightInd w:val="0"/>
              <w:spacing w:after="0" w:line="240" w:lineRule="auto"/>
              <w:rPr>
                <w:rFonts w:eastAsia="Calibri" w:cs="Calibri"/>
                <w:b/>
                <w:color w:val="000000"/>
                <w:lang w:val="sv-SE"/>
              </w:rPr>
            </w:pPr>
            <w:r w:rsidRPr="00C329B7">
              <w:rPr>
                <w:rFonts w:eastAsia="Calibri" w:cs="Calibri"/>
                <w:b/>
                <w:color w:val="000000"/>
                <w:lang w:val="sv-SE"/>
              </w:rPr>
              <w:t>Att förstå språk, litteratur och kultur</w:t>
            </w:r>
          </w:p>
        </w:tc>
        <w:tc>
          <w:tcPr>
            <w:tcW w:w="958" w:type="dxa"/>
            <w:shd w:val="clear" w:color="auto" w:fill="auto"/>
          </w:tcPr>
          <w:p w:rsidR="00583011" w:rsidRPr="00C329B7" w:rsidRDefault="00583011" w:rsidP="005C272C">
            <w:pPr>
              <w:spacing w:after="0" w:line="240" w:lineRule="auto"/>
              <w:rPr>
                <w:rFonts w:eastAsia="Calibri" w:cs="Times New Roman"/>
                <w:lang w:val="sv-SE"/>
              </w:rPr>
            </w:pPr>
          </w:p>
        </w:tc>
        <w:tc>
          <w:tcPr>
            <w:tcW w:w="2344" w:type="dxa"/>
            <w:shd w:val="clear" w:color="auto" w:fill="auto"/>
          </w:tcPr>
          <w:p w:rsidR="00583011" w:rsidRPr="00C329B7" w:rsidRDefault="00583011" w:rsidP="005C272C">
            <w:pPr>
              <w:spacing w:after="0" w:line="240" w:lineRule="auto"/>
              <w:rPr>
                <w:rFonts w:eastAsia="Calibri" w:cs="Times New Roman"/>
                <w:lang w:val="sv-SE"/>
              </w:rPr>
            </w:pPr>
          </w:p>
        </w:tc>
        <w:tc>
          <w:tcPr>
            <w:tcW w:w="3076" w:type="dxa"/>
            <w:shd w:val="clear" w:color="auto" w:fill="auto"/>
          </w:tcPr>
          <w:p w:rsidR="00583011" w:rsidRPr="00C329B7" w:rsidRDefault="00583011" w:rsidP="005C272C">
            <w:pPr>
              <w:spacing w:after="0" w:line="240" w:lineRule="auto"/>
              <w:rPr>
                <w:rFonts w:eastAsia="Calibri" w:cs="Times New Roman"/>
                <w:lang w:val="sv-SE"/>
              </w:rPr>
            </w:pPr>
          </w:p>
        </w:tc>
      </w:tr>
      <w:tr w:rsidR="00583011" w:rsidRPr="00ED007C" w:rsidTr="005C272C">
        <w:tc>
          <w:tcPr>
            <w:tcW w:w="3261" w:type="dxa"/>
            <w:shd w:val="clear" w:color="auto" w:fill="auto"/>
          </w:tcPr>
          <w:p w:rsidR="00583011" w:rsidRPr="00C329B7" w:rsidRDefault="00583011" w:rsidP="005C272C">
            <w:pPr>
              <w:spacing w:after="0" w:line="240" w:lineRule="auto"/>
              <w:contextualSpacing/>
              <w:rPr>
                <w:rFonts w:eastAsia="Arial Unicode MS" w:cs="Arial"/>
                <w:lang w:val="sv-SE"/>
              </w:rPr>
            </w:pPr>
            <w:r w:rsidRPr="00C329B7">
              <w:rPr>
                <w:rFonts w:eastAsia="Arial Unicode MS" w:cs="Arial"/>
                <w:lang w:val="sv-SE"/>
              </w:rPr>
              <w:t xml:space="preserve">M15 </w:t>
            </w:r>
            <w:r w:rsidRPr="00C329B7">
              <w:rPr>
                <w:rFonts w:eastAsia="Calibri" w:cs="Times New Roman"/>
                <w:lang w:val="sv-SE"/>
              </w:rPr>
              <w:t>stödja elevens möjlighet att fördjupa sin språkliga medvetenhet och väcka intresse för språkliga fenomen, stödja eleven i att känna igen språkets strukturer, olika språkvarianter, stildrag och nyanser och i att förstå betydelsen av språkliga val och följderna av dem</w:t>
            </w: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I4</w:t>
            </w:r>
          </w:p>
        </w:tc>
        <w:tc>
          <w:tcPr>
            <w:tcW w:w="2344"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Språklig medvetenhet</w:t>
            </w:r>
          </w:p>
        </w:tc>
        <w:tc>
          <w:tcPr>
            <w:tcW w:w="3076"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 xml:space="preserve">Eleven kan beskriva språkliga och textuella särdrag i texter, fundera över deras betydelser och samt beskriva skillnader mellan olika språkliga varianter och särdrag. </w:t>
            </w:r>
          </w:p>
        </w:tc>
      </w:tr>
      <w:tr w:rsidR="00583011" w:rsidRPr="0081107F" w:rsidTr="005C272C">
        <w:tc>
          <w:tcPr>
            <w:tcW w:w="3261" w:type="dxa"/>
            <w:shd w:val="clear" w:color="auto" w:fill="auto"/>
          </w:tcPr>
          <w:p w:rsidR="00583011" w:rsidRPr="00C329B7" w:rsidRDefault="00583011" w:rsidP="005C272C">
            <w:pPr>
              <w:autoSpaceDE w:val="0"/>
              <w:autoSpaceDN w:val="0"/>
              <w:adjustRightInd w:val="0"/>
              <w:spacing w:after="0" w:line="240" w:lineRule="auto"/>
              <w:rPr>
                <w:rFonts w:eastAsia="Calibri" w:cs="Calibri"/>
                <w:color w:val="000000"/>
                <w:lang w:val="sv-SE"/>
              </w:rPr>
            </w:pPr>
            <w:r w:rsidRPr="00C329B7">
              <w:rPr>
                <w:rFonts w:eastAsia="Calibri" w:cs="Calibri"/>
                <w:color w:val="000000"/>
                <w:lang w:val="sv-SE"/>
              </w:rPr>
              <w:t>M16 handleda eleven i att öka sin litteratur- och kulturkunskap, bidra till att eleven lär känna litteraturens historia och modern litteratur samt olika litterära genrer och ge eleven möjlighet att reflektera över litteraturens och kulturens betydelse både i sitt eget liv och i en mångkulturell omvärld</w:t>
            </w:r>
          </w:p>
          <w:p w:rsidR="00583011" w:rsidRPr="00C329B7" w:rsidRDefault="00583011" w:rsidP="005C272C">
            <w:pPr>
              <w:autoSpaceDE w:val="0"/>
              <w:autoSpaceDN w:val="0"/>
              <w:adjustRightInd w:val="0"/>
              <w:spacing w:after="0" w:line="240" w:lineRule="auto"/>
              <w:rPr>
                <w:rFonts w:eastAsia="Calibri" w:cs="Calibri"/>
                <w:color w:val="000000"/>
                <w:lang w:val="sv-SE"/>
              </w:rPr>
            </w:pP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I4</w:t>
            </w:r>
          </w:p>
        </w:tc>
        <w:tc>
          <w:tcPr>
            <w:tcW w:w="2344"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Litteraturkunskap och kulturkännedom samt hur läsutvecklingen fortskridit</w:t>
            </w:r>
          </w:p>
        </w:tc>
        <w:tc>
          <w:tcPr>
            <w:tcW w:w="3076"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Eleven har insikt i kulturell mångfald och kan beskriva sina egna kulturella erfarenheter.</w:t>
            </w:r>
          </w:p>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Eleven känner till svenska språkets historia, något om de nordiska grannspråken samt litteraturens olika skeden.</w:t>
            </w:r>
          </w:p>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Eleven har grepp om litteraturens huvudgenrer och har läst de böcker som man har avtalat om inom ämnet.</w:t>
            </w:r>
          </w:p>
        </w:tc>
      </w:tr>
      <w:tr w:rsidR="00583011" w:rsidRPr="0081107F" w:rsidTr="005C272C">
        <w:tc>
          <w:tcPr>
            <w:tcW w:w="3261" w:type="dxa"/>
            <w:shd w:val="clear" w:color="auto" w:fill="auto"/>
          </w:tcPr>
          <w:p w:rsidR="00583011" w:rsidRPr="00C329B7" w:rsidRDefault="00583011" w:rsidP="005C272C">
            <w:pPr>
              <w:autoSpaceDE w:val="0"/>
              <w:autoSpaceDN w:val="0"/>
              <w:adjustRightInd w:val="0"/>
              <w:spacing w:after="0" w:line="240" w:lineRule="auto"/>
              <w:rPr>
                <w:rFonts w:eastAsia="Calibri" w:cs="Calibri"/>
                <w:color w:val="000000"/>
                <w:lang w:val="sv-SE"/>
              </w:rPr>
            </w:pPr>
            <w:r w:rsidRPr="00C329B7">
              <w:rPr>
                <w:rFonts w:eastAsia="Calibri" w:cs="Calibri"/>
                <w:color w:val="000000"/>
                <w:lang w:val="sv-SE"/>
              </w:rPr>
              <w:t>M17 bidra till att eleven lär känna svenska språket och dess historia och utveckling, de nordiska grannspråken och nordisk kultur samt får en helhetsbild av övriga språk och kulturer i Finland och stödja eleven i att reflektera över det egna modersmålets betydelse och sin språkliga och kulturella identitet samt sporra eleven att aktivt producera och konsumera kultur i olika former</w:t>
            </w:r>
          </w:p>
        </w:tc>
        <w:tc>
          <w:tcPr>
            <w:tcW w:w="958" w:type="dxa"/>
            <w:shd w:val="clear" w:color="auto" w:fill="auto"/>
          </w:tcPr>
          <w:p w:rsidR="00583011" w:rsidRPr="00C82E44" w:rsidRDefault="00583011" w:rsidP="005C272C">
            <w:pPr>
              <w:spacing w:after="0" w:line="240" w:lineRule="auto"/>
              <w:rPr>
                <w:rFonts w:eastAsia="Calibri" w:cs="Times New Roman"/>
              </w:rPr>
            </w:pPr>
            <w:r w:rsidRPr="00C82E44">
              <w:rPr>
                <w:rFonts w:eastAsia="Calibri" w:cs="Times New Roman"/>
              </w:rPr>
              <w:t>I4</w:t>
            </w:r>
          </w:p>
        </w:tc>
        <w:tc>
          <w:tcPr>
            <w:tcW w:w="2344"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Förmåga att reflektera över den språkliga identiteten</w:t>
            </w:r>
          </w:p>
        </w:tc>
        <w:tc>
          <w:tcPr>
            <w:tcW w:w="3076" w:type="dxa"/>
            <w:shd w:val="clear" w:color="auto" w:fill="auto"/>
          </w:tcPr>
          <w:p w:rsidR="00583011" w:rsidRPr="00C329B7" w:rsidRDefault="00583011" w:rsidP="005C272C">
            <w:pPr>
              <w:spacing w:after="0" w:line="240" w:lineRule="auto"/>
              <w:rPr>
                <w:rFonts w:eastAsia="Calibri" w:cs="Times New Roman"/>
                <w:lang w:val="sv-SE"/>
              </w:rPr>
            </w:pPr>
            <w:r w:rsidRPr="00C329B7">
              <w:rPr>
                <w:rFonts w:eastAsia="Calibri" w:cs="Times New Roman"/>
                <w:lang w:val="sv-SE"/>
              </w:rPr>
              <w:t>Eleven kan beskriva den språkliga och kulturella mångfalden i Finland och förstår språkets och modersmålet(n)s innebörd för en individ och det svenska språkets plats bland språken i världen.</w:t>
            </w:r>
          </w:p>
        </w:tc>
      </w:tr>
    </w:tbl>
    <w:p w:rsidR="00FD2ECC" w:rsidRPr="00C329B7" w:rsidRDefault="00FD2ECC" w:rsidP="00583011">
      <w:pPr>
        <w:rPr>
          <w:rFonts w:asciiTheme="majorHAnsi" w:eastAsiaTheme="majorEastAsia" w:hAnsiTheme="majorHAnsi" w:cstheme="majorBidi"/>
          <w:color w:val="243F60" w:themeColor="accent1" w:themeShade="7F"/>
          <w:lang w:val="sv-SE"/>
        </w:rPr>
      </w:pPr>
    </w:p>
    <w:p w:rsidR="00DA4C7C" w:rsidRPr="00DA4C7C" w:rsidRDefault="00DA4C7C" w:rsidP="00DA4C7C">
      <w:pPr>
        <w:keepNext/>
        <w:keepLines/>
        <w:spacing w:before="200" w:after="0"/>
        <w:outlineLvl w:val="4"/>
        <w:rPr>
          <w:rFonts w:asciiTheme="majorHAnsi" w:eastAsiaTheme="majorEastAsia" w:hAnsiTheme="majorHAnsi" w:cstheme="majorBidi"/>
          <w:color w:val="243F60" w:themeColor="accent1" w:themeShade="7F"/>
        </w:rPr>
      </w:pPr>
      <w:r w:rsidRPr="00DA4C7C">
        <w:rPr>
          <w:rFonts w:asciiTheme="majorHAnsi" w:eastAsiaTheme="majorEastAsia" w:hAnsiTheme="majorHAnsi" w:cstheme="majorBidi"/>
          <w:color w:val="243F60" w:themeColor="accent1" w:themeShade="7F"/>
        </w:rPr>
        <w:t>SAAMEN KIELI JA KIRJALLISUUS</w:t>
      </w:r>
      <w:bookmarkEnd w:id="265"/>
      <w:bookmarkEnd w:id="266"/>
    </w:p>
    <w:p w:rsidR="00DA4C7C" w:rsidRDefault="00DA4C7C" w:rsidP="00DA4C7C">
      <w:pPr>
        <w:autoSpaceDE w:val="0"/>
        <w:autoSpaceDN w:val="0"/>
        <w:adjustRightInd w:val="0"/>
        <w:spacing w:after="0" w:line="240" w:lineRule="auto"/>
        <w:rPr>
          <w:rFonts w:ascii="Calibri" w:eastAsia="Calibri" w:hAnsi="Calibri" w:cs="Calibri"/>
          <w:b/>
        </w:rPr>
      </w:pPr>
    </w:p>
    <w:p w:rsidR="005A7BB9" w:rsidRPr="00695ECB" w:rsidRDefault="005A7BB9" w:rsidP="005A7BB9">
      <w:pPr>
        <w:spacing w:before="100" w:beforeAutospacing="1" w:after="100" w:afterAutospacing="1"/>
        <w:jc w:val="both"/>
        <w:rPr>
          <w:rFonts w:cs="Arial"/>
        </w:rPr>
      </w:pPr>
      <w:r w:rsidRPr="00B276FF">
        <w:rPr>
          <w:rFonts w:cs="Arial"/>
        </w:rPr>
        <w:t>Äidinkieli ja kirjallisuus -oppiaineen tehtävä, oppimisympäristöihin ja työtapoihin liittyvät tavoitteet, ohjaus, eriyttäminen ja tuki sekä oppimisen arviointi koskevat myös saamen kieli ja kirjallisuus -oppimäärää.</w:t>
      </w:r>
      <w:r w:rsidRPr="0089017C">
        <w:rPr>
          <w:rFonts w:cs="Arial"/>
        </w:rPr>
        <w:t xml:space="preserve"> </w:t>
      </w:r>
    </w:p>
    <w:p w:rsidR="005A7BB9" w:rsidRPr="005E7BDE" w:rsidRDefault="005A7BB9" w:rsidP="005A7BB9">
      <w:pPr>
        <w:rPr>
          <w:b/>
        </w:rPr>
      </w:pPr>
      <w:r w:rsidRPr="005E7BDE">
        <w:rPr>
          <w:b/>
        </w:rPr>
        <w:lastRenderedPageBreak/>
        <w:t>Oppimäärän erityinen tehtävä</w:t>
      </w:r>
    </w:p>
    <w:p w:rsidR="005A7BB9" w:rsidRPr="00B276FF" w:rsidRDefault="005A7BB9" w:rsidP="005A7BB9">
      <w:pPr>
        <w:jc w:val="both"/>
        <w:rPr>
          <w:b/>
        </w:rPr>
      </w:pPr>
      <w:r w:rsidRPr="00094695">
        <w:rPr>
          <w:rFonts w:cs="Arial"/>
        </w:rPr>
        <w:t xml:space="preserve">Saamen kielen ja kirjallisuuden erityisenä tehtävänä on tukea Suomessa puhuttujen saamen kielten säilymistä elävänä ja vahvistaa niiden asemaa </w:t>
      </w:r>
      <w:r w:rsidRPr="00A9301C">
        <w:rPr>
          <w:rFonts w:cs="Arial"/>
        </w:rPr>
        <w:t>muiden kielten rinnalla. Oppilaat saavat pohjan kehittää ja käyttää kielellisiä taitojaan itsenäisesti läpi elämän</w:t>
      </w:r>
      <w:r w:rsidRPr="00A9301C">
        <w:rPr>
          <w:rFonts w:cs="Arial"/>
          <w:color w:val="FF0000"/>
        </w:rPr>
        <w:t xml:space="preserve">. </w:t>
      </w:r>
      <w:r w:rsidRPr="00A9301C">
        <w:rPr>
          <w:rFonts w:cs="Arial"/>
        </w:rPr>
        <w:t xml:space="preserve">Opetus vastaa yhteistyössä kotien, saamenkielisen yhteisön ja muiden </w:t>
      </w:r>
      <w:r w:rsidRPr="00B276FF">
        <w:rPr>
          <w:rFonts w:cs="Arial"/>
        </w:rPr>
        <w:t>oppiaineiden opetuksen kanssa oppilaiden kielitaidon kehittymisestä sekä auttaa heitä rakentamaan kielellistä ja kulttuurista identiteettiään rinnakkais- ja monikielisyyttään hyödyntäen. Opetus lisää oppilaiden ymmärrystä ja arvostusta oman kieli- ja kulttuuritaustan merkityksestä sekä itselle, yhteisölle, yhteiskunnalle että muille alkuperäiskansoille. Opetus ohjaa ymmärtämään ja arvostamaan myös muita kieliä ja kulttuureja.</w:t>
      </w:r>
    </w:p>
    <w:p w:rsidR="005A7BB9" w:rsidRPr="00094695" w:rsidRDefault="005A7BB9" w:rsidP="005A7BB9">
      <w:pPr>
        <w:spacing w:after="0"/>
        <w:jc w:val="both"/>
        <w:rPr>
          <w:rFonts w:cs="Arial"/>
        </w:rPr>
      </w:pPr>
      <w:r w:rsidRPr="00B276FF">
        <w:rPr>
          <w:rFonts w:cs="Arial"/>
        </w:rPr>
        <w:t>Saamen kieltä ja kirjallisuutta voidaan opettaa jollakin Suomessa puhutuista saamen kielistä: inarin-, koltan- tai pohjoissaamen kielellä. Kieli on sekä opetuksen kohde että väline. Opetus perustuu yhteisölliseen näkemykseen kielestä. Yhteisön jäsenyys ja osallisuus syntyvät, kun oppilas oppii käyttämään kieltä yhteisön tavoin. Eri saamen kielet huomioidaan erityisesti saamelaiskulttuurien alueelliseen variaatioon tutustumisen yhteydessä. Kielellisten</w:t>
      </w:r>
      <w:r w:rsidRPr="00A9301C">
        <w:rPr>
          <w:rFonts w:cs="Arial"/>
        </w:rPr>
        <w:t xml:space="preserve"> taitojen kehittyessä oppilaat saavat valmiuksia osallistua ja vaikuttaa yhteisiin asioihin ja päätöksentekoon.</w:t>
      </w:r>
    </w:p>
    <w:p w:rsidR="005A7BB9" w:rsidRPr="00094695" w:rsidRDefault="005A7BB9" w:rsidP="005A7BB9">
      <w:pPr>
        <w:spacing w:after="0"/>
        <w:jc w:val="both"/>
        <w:rPr>
          <w:rFonts w:cs="Arial"/>
        </w:rPr>
      </w:pPr>
    </w:p>
    <w:p w:rsidR="005A7BB9" w:rsidRPr="00094695" w:rsidRDefault="005A7BB9" w:rsidP="005A7BB9">
      <w:pPr>
        <w:spacing w:after="0"/>
        <w:jc w:val="both"/>
        <w:rPr>
          <w:rFonts w:cs="Arial"/>
        </w:rPr>
      </w:pPr>
      <w:r w:rsidRPr="00A9301C">
        <w:rPr>
          <w:rFonts w:cs="Arial"/>
        </w:rPr>
        <w:t xml:space="preserve">Kieltä opitaan ikäkaudelle tyypillisten kielenkäyttötilanteiden, tekstilajien ja sanaston avulla. Saamen kielen ja kirjallisuuden opetuksen tehtävänä on tukea, kehittää ja syventää kielitietoisuutta ja kielellisen havainnoinnin taitoja sekä vahvistaa oppilaiden kielellistä identiteettiä. Saamen kieli ja kirjallisuus </w:t>
      </w:r>
      <w:r w:rsidRPr="00A9301C">
        <w:rPr>
          <w:rFonts w:cs="Arial"/>
        </w:rPr>
        <w:br/>
        <w:t>-oppimäärässä kulttuurisisällöistä keskeisiä ovat sanataiteen, teatteritaiteen ja draaman sekä median lisäksi kertomusperinne, saamelainen lyriikka (livđe, leu’dd, luohti), kieliyhteisön tavat, perinteet, taide, saamelainen elämäntapa ja historia.</w:t>
      </w:r>
    </w:p>
    <w:p w:rsidR="005A7BB9" w:rsidRDefault="005A7BB9" w:rsidP="005A7BB9">
      <w:pPr>
        <w:spacing w:after="0" w:line="240" w:lineRule="auto"/>
        <w:rPr>
          <w:rFonts w:cs="Calibri"/>
        </w:rPr>
      </w:pPr>
    </w:p>
    <w:p w:rsidR="005A7BB9" w:rsidRDefault="005A7BB9" w:rsidP="005A7BB9">
      <w:pPr>
        <w:spacing w:after="0"/>
        <w:jc w:val="both"/>
      </w:pPr>
      <w:r w:rsidRPr="00563EE0">
        <w:rPr>
          <w:b/>
        </w:rPr>
        <w:t xml:space="preserve">Vuosiluokilla 7–9 </w:t>
      </w:r>
      <w:r w:rsidRPr="00563EE0">
        <w:t>saamen kieli ja kirjallisuus -oppimäärän</w:t>
      </w:r>
      <w:r w:rsidRPr="00563EE0">
        <w:rPr>
          <w:b/>
        </w:rPr>
        <w:t xml:space="preserve"> </w:t>
      </w:r>
      <w:r w:rsidRPr="00563EE0">
        <w:t>erityisenä tehtävänä on syventää ja laajentaa oppilaiden saamen kielen taitoa. Oppilaat tutustuvat erilaisiin puhuttuihin ja kirjoitettuihin teksteihin sekä oppivat tulkitsemaan, analysoimaan ja tuottamaan niitä. Oppilaiden suhde saamenkieliseen kirjallisuuteen, kertomus- ja kulttuuriperinteeseen sekä kieliyhteisöön syvenee ja monipuolistuu. Oppilaat syventävät kielen ominaispiirteiden osaamistaan ja hyödyntävät kielitietoaan ja -taitoaan. Oppilaiden arvostus saamen kieltä kohtaan vahvistuu ja heidän kykynsä käyttää kieltä tietoisesti ja luovasti kasvaa. Oppilaat ymmärtävät saamen kielen aseman ja oman mahdollisuutensa kielen ylläpitäjänä ja edistäjänä.</w:t>
      </w:r>
    </w:p>
    <w:p w:rsidR="005A7BB9" w:rsidRDefault="005A7BB9" w:rsidP="005A7BB9">
      <w:pPr>
        <w:spacing w:after="0" w:line="240" w:lineRule="auto"/>
        <w:rPr>
          <w:b/>
        </w:rPr>
      </w:pPr>
    </w:p>
    <w:p w:rsidR="005A7BB9" w:rsidRDefault="005A7BB9" w:rsidP="005A7BB9">
      <w:pPr>
        <w:spacing w:after="0" w:line="240" w:lineRule="auto"/>
      </w:pPr>
      <w:r>
        <w:rPr>
          <w:b/>
        </w:rPr>
        <w:t>Saamen kielen ja kirjallisuuden opetuksen tavoitteet vuosiluokilla 7–9</w:t>
      </w:r>
    </w:p>
    <w:p w:rsidR="005A7BB9" w:rsidRPr="00F937A7" w:rsidRDefault="005A7BB9" w:rsidP="005A7BB9">
      <w:pPr>
        <w:pStyle w:val="Default"/>
        <w:rPr>
          <w:rFonts w:asciiTheme="minorHAnsi" w:hAnsiTheme="minorHAnsi"/>
          <w:sz w:val="22"/>
          <w:szCs w:val="22"/>
        </w:rPr>
      </w:pPr>
    </w:p>
    <w:tbl>
      <w:tblPr>
        <w:tblStyle w:val="TaulukkoRuudukko"/>
        <w:tblW w:w="0" w:type="auto"/>
        <w:tblLayout w:type="fixed"/>
        <w:tblLook w:val="04A0" w:firstRow="1" w:lastRow="0" w:firstColumn="1" w:lastColumn="0" w:noHBand="0" w:noVBand="1"/>
      </w:tblPr>
      <w:tblGrid>
        <w:gridCol w:w="6392"/>
        <w:gridCol w:w="1559"/>
        <w:gridCol w:w="1796"/>
      </w:tblGrid>
      <w:tr w:rsidR="005A7BB9" w:rsidRPr="00F937A7" w:rsidTr="006D06FD">
        <w:tc>
          <w:tcPr>
            <w:tcW w:w="6392" w:type="dxa"/>
          </w:tcPr>
          <w:p w:rsidR="005A7BB9" w:rsidRPr="00F937A7" w:rsidRDefault="005A7BB9" w:rsidP="006D06FD">
            <w:pPr>
              <w:pStyle w:val="Default"/>
              <w:rPr>
                <w:rFonts w:asciiTheme="minorHAnsi" w:hAnsiTheme="minorHAnsi"/>
                <w:sz w:val="22"/>
                <w:szCs w:val="22"/>
              </w:rPr>
            </w:pPr>
            <w:r w:rsidRPr="00F937A7">
              <w:rPr>
                <w:rFonts w:asciiTheme="minorHAnsi" w:hAnsiTheme="minorHAnsi"/>
                <w:sz w:val="22"/>
                <w:szCs w:val="22"/>
              </w:rPr>
              <w:t>Opetuksen tavoitteet</w:t>
            </w:r>
          </w:p>
          <w:p w:rsidR="005A7BB9" w:rsidRPr="00F937A7" w:rsidRDefault="005A7BB9" w:rsidP="006D06FD">
            <w:pPr>
              <w:pStyle w:val="Default"/>
              <w:rPr>
                <w:rFonts w:asciiTheme="minorHAnsi" w:hAnsiTheme="minorHAnsi"/>
                <w:sz w:val="22"/>
                <w:szCs w:val="22"/>
              </w:rPr>
            </w:pPr>
          </w:p>
        </w:tc>
        <w:tc>
          <w:tcPr>
            <w:tcW w:w="1559" w:type="dxa"/>
          </w:tcPr>
          <w:p w:rsidR="005A7BB9" w:rsidRPr="00F937A7" w:rsidRDefault="005A7BB9" w:rsidP="006D06FD">
            <w:pPr>
              <w:pStyle w:val="Default"/>
              <w:rPr>
                <w:rFonts w:asciiTheme="minorHAnsi" w:hAnsiTheme="minorHAnsi"/>
                <w:sz w:val="22"/>
                <w:szCs w:val="22"/>
              </w:rPr>
            </w:pPr>
            <w:r w:rsidRPr="00F937A7">
              <w:rPr>
                <w:rFonts w:asciiTheme="minorHAnsi" w:hAnsiTheme="minorHAnsi"/>
                <w:sz w:val="22"/>
                <w:szCs w:val="22"/>
              </w:rPr>
              <w:t>Tavoitteisiin liittyvät sisältöalueet</w:t>
            </w:r>
          </w:p>
        </w:tc>
        <w:tc>
          <w:tcPr>
            <w:tcW w:w="1796" w:type="dxa"/>
          </w:tcPr>
          <w:p w:rsidR="005A7BB9" w:rsidRPr="00F937A7" w:rsidRDefault="005A7BB9" w:rsidP="006D06FD">
            <w:pPr>
              <w:pStyle w:val="Default"/>
              <w:rPr>
                <w:rFonts w:asciiTheme="minorHAnsi" w:hAnsiTheme="minorHAnsi"/>
                <w:sz w:val="22"/>
                <w:szCs w:val="22"/>
              </w:rPr>
            </w:pPr>
            <w:r>
              <w:rPr>
                <w:rFonts w:asciiTheme="minorHAnsi" w:hAnsiTheme="minorHAnsi"/>
                <w:sz w:val="22"/>
                <w:szCs w:val="22"/>
              </w:rPr>
              <w:t>Laaja-alainen osaa</w:t>
            </w:r>
            <w:r w:rsidRPr="00F937A7">
              <w:rPr>
                <w:rFonts w:asciiTheme="minorHAnsi" w:hAnsiTheme="minorHAnsi"/>
                <w:sz w:val="22"/>
                <w:szCs w:val="22"/>
              </w:rPr>
              <w:t>minen</w:t>
            </w:r>
          </w:p>
        </w:tc>
      </w:tr>
      <w:tr w:rsidR="005A7BB9" w:rsidRPr="00F937A7" w:rsidTr="006D06FD">
        <w:tc>
          <w:tcPr>
            <w:tcW w:w="6392" w:type="dxa"/>
          </w:tcPr>
          <w:p w:rsidR="005A7BB9" w:rsidRPr="00F937A7" w:rsidRDefault="005A7BB9" w:rsidP="006D06FD">
            <w:pPr>
              <w:pStyle w:val="Default"/>
              <w:rPr>
                <w:rFonts w:asciiTheme="minorHAnsi" w:hAnsiTheme="minorHAnsi"/>
                <w:sz w:val="22"/>
                <w:szCs w:val="22"/>
              </w:rPr>
            </w:pPr>
            <w:r>
              <w:rPr>
                <w:rFonts w:asciiTheme="minorHAnsi" w:hAnsiTheme="minorHAnsi"/>
                <w:b/>
                <w:color w:val="000000" w:themeColor="text1"/>
                <w:sz w:val="22"/>
                <w:szCs w:val="22"/>
              </w:rPr>
              <w:t>Vuorovaikutustilanteissa toimiminen</w:t>
            </w:r>
          </w:p>
        </w:tc>
        <w:tc>
          <w:tcPr>
            <w:tcW w:w="1559" w:type="dxa"/>
          </w:tcPr>
          <w:p w:rsidR="005A7BB9" w:rsidRPr="00F937A7" w:rsidRDefault="005A7BB9" w:rsidP="006D06FD"/>
        </w:tc>
        <w:tc>
          <w:tcPr>
            <w:tcW w:w="1796" w:type="dxa"/>
          </w:tcPr>
          <w:p w:rsidR="005A7BB9" w:rsidRPr="00F937A7" w:rsidRDefault="005A7BB9" w:rsidP="006D06FD">
            <w:pPr>
              <w:pStyle w:val="Default"/>
              <w:ind w:left="54"/>
              <w:rPr>
                <w:rFonts w:asciiTheme="minorHAnsi" w:hAnsiTheme="minorHAnsi"/>
                <w:sz w:val="22"/>
                <w:szCs w:val="22"/>
              </w:rPr>
            </w:pPr>
          </w:p>
        </w:tc>
      </w:tr>
      <w:tr w:rsidR="005A7BB9" w:rsidRPr="00F937A7" w:rsidTr="006D06FD">
        <w:tc>
          <w:tcPr>
            <w:tcW w:w="6392" w:type="dxa"/>
          </w:tcPr>
          <w:p w:rsidR="005A7BB9" w:rsidRPr="00B276FF" w:rsidRDefault="005A7BB9" w:rsidP="006D06FD">
            <w:pPr>
              <w:rPr>
                <w:color w:val="000000" w:themeColor="text1"/>
              </w:rPr>
            </w:pPr>
            <w:r w:rsidRPr="00B276FF">
              <w:rPr>
                <w:rFonts w:ascii="Calibri" w:eastAsia="Calibri" w:hAnsi="Calibri" w:cs="Calibri"/>
                <w:color w:val="000000"/>
              </w:rPr>
              <w:t xml:space="preserve">T1 </w:t>
            </w:r>
            <w:r w:rsidRPr="00B276FF">
              <w:rPr>
                <w:rFonts w:ascii="Calibri" w:hAnsi="Calibri"/>
              </w:rPr>
              <w:t>rohkaista oppilasta ilmaisemaan itseään ja perustelemaan mielipiteitään tarjoamalla monimuotoisia tilaisuuksia vuorovaikutuksen harjoitteluun</w:t>
            </w:r>
          </w:p>
        </w:tc>
        <w:tc>
          <w:tcPr>
            <w:tcW w:w="1559" w:type="dxa"/>
          </w:tcPr>
          <w:p w:rsidR="005A7BB9" w:rsidRPr="00563EE0" w:rsidRDefault="005A7BB9" w:rsidP="006D06FD">
            <w:pPr>
              <w:rPr>
                <w:color w:val="000000" w:themeColor="text1"/>
              </w:rPr>
            </w:pPr>
            <w:r w:rsidRPr="00563EE0">
              <w:rPr>
                <w:color w:val="000000" w:themeColor="text1"/>
              </w:rPr>
              <w:t>S1</w:t>
            </w:r>
          </w:p>
        </w:tc>
        <w:tc>
          <w:tcPr>
            <w:tcW w:w="1796" w:type="dxa"/>
          </w:tcPr>
          <w:p w:rsidR="005A7BB9" w:rsidRPr="00563EE0" w:rsidRDefault="005A7BB9" w:rsidP="006D06FD">
            <w:pPr>
              <w:pStyle w:val="Default"/>
              <w:rPr>
                <w:rFonts w:asciiTheme="minorHAnsi" w:hAnsiTheme="minorHAnsi"/>
                <w:sz w:val="22"/>
                <w:szCs w:val="22"/>
              </w:rPr>
            </w:pPr>
            <w:r w:rsidRPr="00563EE0">
              <w:rPr>
                <w:sz w:val="22"/>
                <w:szCs w:val="22"/>
              </w:rPr>
              <w:t>L1, L6, L7</w:t>
            </w:r>
          </w:p>
        </w:tc>
      </w:tr>
      <w:tr w:rsidR="005A7BB9" w:rsidRPr="00F937A7" w:rsidTr="006D06FD">
        <w:tc>
          <w:tcPr>
            <w:tcW w:w="6392" w:type="dxa"/>
          </w:tcPr>
          <w:p w:rsidR="005A7BB9" w:rsidRPr="00B276FF" w:rsidRDefault="005A7BB9" w:rsidP="006D06FD">
            <w:pPr>
              <w:rPr>
                <w:color w:val="000000" w:themeColor="text1"/>
              </w:rPr>
            </w:pPr>
            <w:r w:rsidRPr="00B276FF">
              <w:rPr>
                <w:rFonts w:ascii="Calibri" w:eastAsia="Calibri" w:hAnsi="Calibri" w:cs="Calibri"/>
                <w:color w:val="000000"/>
              </w:rPr>
              <w:t xml:space="preserve">T2 </w:t>
            </w:r>
            <w:r w:rsidRPr="00B276FF">
              <w:rPr>
                <w:rFonts w:ascii="Calibri" w:hAnsi="Calibri"/>
              </w:rPr>
              <w:t>rohkaista oppilasta kehittämään sosiaalisia taitojaan ohjaamalla monipuoliseen vuorovaikutukseen sekä taitoon antaa ja vastaanottaa palautetta</w:t>
            </w:r>
          </w:p>
        </w:tc>
        <w:tc>
          <w:tcPr>
            <w:tcW w:w="1559" w:type="dxa"/>
          </w:tcPr>
          <w:p w:rsidR="005A7BB9" w:rsidRPr="00563EE0" w:rsidRDefault="005A7BB9" w:rsidP="006D06FD">
            <w:pPr>
              <w:rPr>
                <w:color w:val="000000" w:themeColor="text1"/>
              </w:rPr>
            </w:pPr>
            <w:r w:rsidRPr="00563EE0">
              <w:rPr>
                <w:color w:val="000000" w:themeColor="text1"/>
              </w:rPr>
              <w:t>S1</w:t>
            </w:r>
          </w:p>
        </w:tc>
        <w:tc>
          <w:tcPr>
            <w:tcW w:w="1796" w:type="dxa"/>
          </w:tcPr>
          <w:p w:rsidR="005A7BB9" w:rsidRPr="00563EE0" w:rsidRDefault="005A7BB9" w:rsidP="006D06FD">
            <w:pPr>
              <w:pStyle w:val="Default"/>
              <w:rPr>
                <w:rFonts w:asciiTheme="minorHAnsi" w:hAnsiTheme="minorHAnsi"/>
                <w:sz w:val="22"/>
                <w:szCs w:val="22"/>
              </w:rPr>
            </w:pPr>
            <w:r w:rsidRPr="00563EE0">
              <w:rPr>
                <w:sz w:val="22"/>
                <w:szCs w:val="22"/>
              </w:rPr>
              <w:t>L1, L7, L2</w:t>
            </w:r>
          </w:p>
        </w:tc>
      </w:tr>
      <w:tr w:rsidR="005A7BB9" w:rsidRPr="00F937A7" w:rsidTr="006D06FD">
        <w:tc>
          <w:tcPr>
            <w:tcW w:w="6392" w:type="dxa"/>
          </w:tcPr>
          <w:p w:rsidR="005A7BB9" w:rsidRPr="0073329F" w:rsidRDefault="005A7BB9" w:rsidP="006D06FD">
            <w:pPr>
              <w:rPr>
                <w:color w:val="000000" w:themeColor="text1"/>
              </w:rPr>
            </w:pPr>
            <w:r>
              <w:rPr>
                <w:rFonts w:ascii="Calibri" w:hAnsi="Calibri"/>
              </w:rPr>
              <w:lastRenderedPageBreak/>
              <w:t xml:space="preserve">T3 </w:t>
            </w:r>
            <w:r w:rsidRPr="0073329F">
              <w:rPr>
                <w:rFonts w:ascii="Calibri" w:hAnsi="Calibri"/>
              </w:rPr>
              <w:t>kannustaa oppilasta kehittämään ja monipuolistamaan viestintätaitojaan erilaisissa puheviestintäympäristöissä ohjaamalla kulttuurienväliseen dialogiin ja toimimaan monenlaisten ihmisten kanssa erityisesti saamen kielellä</w:t>
            </w:r>
          </w:p>
        </w:tc>
        <w:tc>
          <w:tcPr>
            <w:tcW w:w="1559" w:type="dxa"/>
          </w:tcPr>
          <w:p w:rsidR="005A7BB9" w:rsidRPr="00F937A7" w:rsidRDefault="005A7BB9" w:rsidP="006D06FD">
            <w:pPr>
              <w:rPr>
                <w:color w:val="000000" w:themeColor="text1"/>
              </w:rPr>
            </w:pPr>
            <w:r>
              <w:rPr>
                <w:color w:val="000000" w:themeColor="text1"/>
              </w:rPr>
              <w:t>S1</w:t>
            </w:r>
          </w:p>
        </w:tc>
        <w:tc>
          <w:tcPr>
            <w:tcW w:w="1796" w:type="dxa"/>
          </w:tcPr>
          <w:p w:rsidR="005A7BB9" w:rsidRPr="00F950BC" w:rsidRDefault="005A7BB9" w:rsidP="006D06FD">
            <w:pPr>
              <w:pStyle w:val="Default"/>
              <w:rPr>
                <w:rFonts w:asciiTheme="minorHAnsi" w:hAnsiTheme="minorHAnsi"/>
                <w:sz w:val="22"/>
                <w:szCs w:val="22"/>
              </w:rPr>
            </w:pPr>
            <w:r>
              <w:rPr>
                <w:rFonts w:asciiTheme="minorHAnsi" w:hAnsiTheme="minorHAnsi"/>
                <w:sz w:val="22"/>
                <w:szCs w:val="22"/>
              </w:rPr>
              <w:t>L2</w:t>
            </w:r>
          </w:p>
        </w:tc>
      </w:tr>
      <w:tr w:rsidR="005A7BB9" w:rsidRPr="00F937A7" w:rsidTr="006D06FD">
        <w:tc>
          <w:tcPr>
            <w:tcW w:w="6392" w:type="dxa"/>
          </w:tcPr>
          <w:p w:rsidR="005A7BB9" w:rsidRPr="00F937A7" w:rsidRDefault="005A7BB9" w:rsidP="006D06FD">
            <w:pPr>
              <w:rPr>
                <w:b/>
                <w:color w:val="000000" w:themeColor="text1"/>
              </w:rPr>
            </w:pPr>
            <w:r>
              <w:rPr>
                <w:b/>
                <w:color w:val="000000" w:themeColor="text1"/>
              </w:rPr>
              <w:t>Tekstien tulkitseminen</w:t>
            </w:r>
          </w:p>
        </w:tc>
        <w:tc>
          <w:tcPr>
            <w:tcW w:w="1559" w:type="dxa"/>
          </w:tcPr>
          <w:p w:rsidR="005A7BB9" w:rsidRPr="00F937A7" w:rsidRDefault="005A7BB9" w:rsidP="006D06FD">
            <w:pPr>
              <w:rPr>
                <w:b/>
                <w:color w:val="000000" w:themeColor="text1"/>
              </w:rPr>
            </w:pPr>
          </w:p>
        </w:tc>
        <w:tc>
          <w:tcPr>
            <w:tcW w:w="1796" w:type="dxa"/>
          </w:tcPr>
          <w:p w:rsidR="005A7BB9" w:rsidRPr="00F937A7" w:rsidRDefault="005A7BB9" w:rsidP="006D06FD">
            <w:pPr>
              <w:pStyle w:val="Default"/>
              <w:ind w:left="54"/>
              <w:rPr>
                <w:rFonts w:asciiTheme="minorHAnsi" w:hAnsiTheme="minorHAnsi"/>
                <w:sz w:val="22"/>
                <w:szCs w:val="22"/>
              </w:rPr>
            </w:pPr>
          </w:p>
        </w:tc>
      </w:tr>
      <w:tr w:rsidR="005A7BB9" w:rsidRPr="00F937A7" w:rsidTr="006D06FD">
        <w:tc>
          <w:tcPr>
            <w:tcW w:w="6392" w:type="dxa"/>
          </w:tcPr>
          <w:p w:rsidR="005A7BB9" w:rsidRPr="00563EE0" w:rsidRDefault="005A7BB9" w:rsidP="006D06FD">
            <w:pPr>
              <w:rPr>
                <w:color w:val="000000" w:themeColor="text1"/>
              </w:rPr>
            </w:pPr>
            <w:r w:rsidRPr="00563EE0">
              <w:rPr>
                <w:rFonts w:ascii="Calibri" w:hAnsi="Calibri"/>
              </w:rPr>
              <w:t>T4 rohkaista oppilasta kehittämään erittelevää ja kriittistä lukutaitoa sekä tekstien lukemisessa, ymmärtämisessä ja analysoimisessa tarvittavia tietoja ja taitoja</w:t>
            </w:r>
          </w:p>
        </w:tc>
        <w:tc>
          <w:tcPr>
            <w:tcW w:w="1559" w:type="dxa"/>
          </w:tcPr>
          <w:p w:rsidR="005A7BB9" w:rsidRPr="00563EE0" w:rsidRDefault="005A7BB9" w:rsidP="006D06FD">
            <w:pPr>
              <w:rPr>
                <w:color w:val="000000" w:themeColor="text1"/>
              </w:rPr>
            </w:pPr>
            <w:r w:rsidRPr="00563EE0">
              <w:rPr>
                <w:color w:val="000000" w:themeColor="text1"/>
              </w:rPr>
              <w:t>S2</w:t>
            </w:r>
          </w:p>
        </w:tc>
        <w:tc>
          <w:tcPr>
            <w:tcW w:w="1796" w:type="dxa"/>
          </w:tcPr>
          <w:p w:rsidR="005A7BB9" w:rsidRPr="00563EE0" w:rsidRDefault="005A7BB9" w:rsidP="006D06FD">
            <w:pPr>
              <w:pStyle w:val="Default"/>
              <w:rPr>
                <w:rFonts w:asciiTheme="minorHAnsi" w:hAnsiTheme="minorHAnsi"/>
                <w:sz w:val="22"/>
                <w:szCs w:val="22"/>
              </w:rPr>
            </w:pPr>
            <w:r w:rsidRPr="00563EE0">
              <w:rPr>
                <w:sz w:val="22"/>
                <w:szCs w:val="22"/>
              </w:rPr>
              <w:t>L1, L4, L6</w:t>
            </w:r>
          </w:p>
        </w:tc>
      </w:tr>
      <w:tr w:rsidR="005A7BB9" w:rsidRPr="00F937A7" w:rsidTr="006D06FD">
        <w:tc>
          <w:tcPr>
            <w:tcW w:w="6392" w:type="dxa"/>
          </w:tcPr>
          <w:p w:rsidR="005A7BB9" w:rsidRPr="0073329F" w:rsidRDefault="005A7BB9" w:rsidP="006D06FD">
            <w:pPr>
              <w:rPr>
                <w:color w:val="000000" w:themeColor="text1"/>
              </w:rPr>
            </w:pPr>
            <w:r w:rsidRPr="00563EE0">
              <w:rPr>
                <w:rFonts w:ascii="Calibri" w:hAnsi="Calibri"/>
              </w:rPr>
              <w:t>T5 ohjata oppilasta monipuolistamaan tekstimaailmaansa, käyttämään, tulkitsemaan ja arvioimaan monimuotoisia kaunokirjallisia tekstejä, media- ja asiatekstejä ja käyttämään niitä tiedonhankintaan, elämysten saamiseen ja lukuinnon tukemiseen</w:t>
            </w:r>
          </w:p>
        </w:tc>
        <w:tc>
          <w:tcPr>
            <w:tcW w:w="1559" w:type="dxa"/>
          </w:tcPr>
          <w:p w:rsidR="005A7BB9" w:rsidRPr="00F937A7" w:rsidRDefault="005A7BB9" w:rsidP="006D06FD">
            <w:pPr>
              <w:rPr>
                <w:color w:val="000000" w:themeColor="text1"/>
              </w:rPr>
            </w:pPr>
            <w:r>
              <w:rPr>
                <w:color w:val="000000" w:themeColor="text1"/>
              </w:rPr>
              <w:t>S2</w:t>
            </w:r>
          </w:p>
        </w:tc>
        <w:tc>
          <w:tcPr>
            <w:tcW w:w="1796" w:type="dxa"/>
          </w:tcPr>
          <w:p w:rsidR="005A7BB9" w:rsidRPr="00085912" w:rsidRDefault="005A7BB9" w:rsidP="006D06FD">
            <w:pPr>
              <w:pStyle w:val="Default"/>
              <w:rPr>
                <w:rFonts w:asciiTheme="minorHAnsi" w:hAnsiTheme="minorHAnsi"/>
                <w:sz w:val="22"/>
                <w:szCs w:val="22"/>
              </w:rPr>
            </w:pPr>
            <w:r w:rsidRPr="00085912">
              <w:rPr>
                <w:sz w:val="22"/>
                <w:szCs w:val="22"/>
              </w:rPr>
              <w:t>L1</w:t>
            </w:r>
            <w:r w:rsidRPr="00563EE0">
              <w:rPr>
                <w:sz w:val="22"/>
                <w:szCs w:val="22"/>
              </w:rPr>
              <w:t>,</w:t>
            </w:r>
            <w:r>
              <w:rPr>
                <w:sz w:val="22"/>
                <w:szCs w:val="22"/>
              </w:rPr>
              <w:t>L3, L4</w:t>
            </w:r>
          </w:p>
        </w:tc>
      </w:tr>
      <w:tr w:rsidR="005A7BB9" w:rsidRPr="00F937A7" w:rsidTr="006D06FD">
        <w:tc>
          <w:tcPr>
            <w:tcW w:w="6392" w:type="dxa"/>
          </w:tcPr>
          <w:p w:rsidR="005A7BB9" w:rsidRPr="0073329F" w:rsidRDefault="005A7BB9" w:rsidP="006D06FD">
            <w:pPr>
              <w:rPr>
                <w:color w:val="000000" w:themeColor="text1"/>
              </w:rPr>
            </w:pPr>
            <w:r w:rsidRPr="00563EE0">
              <w:rPr>
                <w:rFonts w:ascii="Calibri" w:hAnsi="Calibri"/>
              </w:rPr>
              <w:t>T6 ohjata oppilasta arvioimaan lukutaitoaan ja havaitsemaan sen kehittämistarpeita harjoittelemalla itselleen sopivia luku- ja opiskelustrategioita</w:t>
            </w:r>
          </w:p>
        </w:tc>
        <w:tc>
          <w:tcPr>
            <w:tcW w:w="1559" w:type="dxa"/>
          </w:tcPr>
          <w:p w:rsidR="005A7BB9" w:rsidRPr="00F937A7" w:rsidRDefault="005A7BB9" w:rsidP="006D06FD">
            <w:pPr>
              <w:rPr>
                <w:color w:val="000000" w:themeColor="text1"/>
              </w:rPr>
            </w:pPr>
            <w:r>
              <w:rPr>
                <w:color w:val="000000" w:themeColor="text1"/>
              </w:rPr>
              <w:t>S2</w:t>
            </w:r>
          </w:p>
        </w:tc>
        <w:tc>
          <w:tcPr>
            <w:tcW w:w="1796" w:type="dxa"/>
          </w:tcPr>
          <w:p w:rsidR="005A7BB9" w:rsidRPr="00ED608F" w:rsidRDefault="005A7BB9" w:rsidP="006D06FD">
            <w:pPr>
              <w:pStyle w:val="Default"/>
              <w:rPr>
                <w:rFonts w:asciiTheme="minorHAnsi" w:hAnsiTheme="minorHAnsi"/>
                <w:sz w:val="22"/>
                <w:szCs w:val="22"/>
              </w:rPr>
            </w:pPr>
            <w:r>
              <w:rPr>
                <w:sz w:val="22"/>
                <w:szCs w:val="22"/>
              </w:rPr>
              <w:t>L1, L3</w:t>
            </w:r>
            <w:r w:rsidRPr="00ED608F">
              <w:rPr>
                <w:sz w:val="22"/>
                <w:szCs w:val="22"/>
              </w:rPr>
              <w:t>, L6</w:t>
            </w:r>
          </w:p>
        </w:tc>
      </w:tr>
      <w:tr w:rsidR="005A7BB9" w:rsidRPr="00F937A7" w:rsidTr="006D06FD">
        <w:tc>
          <w:tcPr>
            <w:tcW w:w="6392" w:type="dxa"/>
          </w:tcPr>
          <w:p w:rsidR="005A7BB9" w:rsidRPr="0073329F" w:rsidRDefault="005A7BB9" w:rsidP="006D06FD">
            <w:pPr>
              <w:rPr>
                <w:rFonts w:ascii="Calibri" w:hAnsi="Calibri"/>
                <w:strike/>
              </w:rPr>
            </w:pPr>
            <w:r>
              <w:rPr>
                <w:rFonts w:ascii="Calibri" w:hAnsi="Calibri"/>
              </w:rPr>
              <w:t xml:space="preserve">T7 </w:t>
            </w:r>
            <w:r w:rsidRPr="00563EE0">
              <w:rPr>
                <w:rFonts w:ascii="Calibri" w:hAnsi="Calibri"/>
              </w:rPr>
              <w:t>ohjata oppilasta analysoimaan</w:t>
            </w:r>
            <w:r w:rsidRPr="0073329F">
              <w:rPr>
                <w:rFonts w:ascii="Calibri" w:hAnsi="Calibri"/>
              </w:rPr>
              <w:t xml:space="preserve"> ja tulkitsemaan kirjallisuutta sekä käyttämään siinä tarvittavia käsitteitä sekä tekemään havaintoja saamelaisten ja muiden alkuperäiskansojen teksteistä ja tulkitsemaan niitä</w:t>
            </w:r>
          </w:p>
        </w:tc>
        <w:tc>
          <w:tcPr>
            <w:tcW w:w="1559" w:type="dxa"/>
          </w:tcPr>
          <w:p w:rsidR="005A7BB9" w:rsidRDefault="005A7BB9" w:rsidP="006D06FD">
            <w:pPr>
              <w:rPr>
                <w:color w:val="000000" w:themeColor="text1"/>
              </w:rPr>
            </w:pPr>
            <w:r>
              <w:rPr>
                <w:color w:val="000000" w:themeColor="text1"/>
              </w:rPr>
              <w:t>S2</w:t>
            </w:r>
          </w:p>
        </w:tc>
        <w:tc>
          <w:tcPr>
            <w:tcW w:w="1796" w:type="dxa"/>
          </w:tcPr>
          <w:p w:rsidR="005A7BB9" w:rsidRDefault="005A7BB9" w:rsidP="006D06FD">
            <w:pPr>
              <w:pStyle w:val="Default"/>
              <w:rPr>
                <w:sz w:val="22"/>
                <w:szCs w:val="22"/>
              </w:rPr>
            </w:pPr>
            <w:r>
              <w:rPr>
                <w:sz w:val="22"/>
                <w:szCs w:val="22"/>
              </w:rPr>
              <w:t>L1, L2, L4</w:t>
            </w:r>
          </w:p>
        </w:tc>
      </w:tr>
      <w:tr w:rsidR="005A7BB9" w:rsidRPr="00F937A7" w:rsidTr="006D06FD">
        <w:tc>
          <w:tcPr>
            <w:tcW w:w="6392" w:type="dxa"/>
          </w:tcPr>
          <w:p w:rsidR="005A7BB9" w:rsidRPr="00F937A7" w:rsidRDefault="005A7BB9" w:rsidP="006D06FD">
            <w:pPr>
              <w:rPr>
                <w:b/>
                <w:color w:val="000000" w:themeColor="text1"/>
              </w:rPr>
            </w:pPr>
            <w:r>
              <w:rPr>
                <w:b/>
                <w:color w:val="000000" w:themeColor="text1"/>
              </w:rPr>
              <w:t>Tekstien tuottaminen</w:t>
            </w:r>
          </w:p>
        </w:tc>
        <w:tc>
          <w:tcPr>
            <w:tcW w:w="1559" w:type="dxa"/>
          </w:tcPr>
          <w:p w:rsidR="005A7BB9" w:rsidRPr="00F937A7" w:rsidRDefault="005A7BB9" w:rsidP="006D06FD">
            <w:pPr>
              <w:rPr>
                <w:b/>
                <w:color w:val="000000" w:themeColor="text1"/>
              </w:rPr>
            </w:pPr>
          </w:p>
        </w:tc>
        <w:tc>
          <w:tcPr>
            <w:tcW w:w="1796" w:type="dxa"/>
          </w:tcPr>
          <w:p w:rsidR="005A7BB9" w:rsidRPr="00F937A7" w:rsidRDefault="005A7BB9" w:rsidP="006D06FD">
            <w:pPr>
              <w:pStyle w:val="Default"/>
              <w:ind w:left="54"/>
              <w:rPr>
                <w:rFonts w:asciiTheme="minorHAnsi" w:hAnsiTheme="minorHAnsi"/>
                <w:sz w:val="22"/>
                <w:szCs w:val="22"/>
              </w:rPr>
            </w:pPr>
          </w:p>
        </w:tc>
      </w:tr>
      <w:tr w:rsidR="005A7BB9" w:rsidRPr="00F937A7" w:rsidTr="006D06FD">
        <w:tc>
          <w:tcPr>
            <w:tcW w:w="6392" w:type="dxa"/>
          </w:tcPr>
          <w:p w:rsidR="005A7BB9" w:rsidRPr="00563EE0" w:rsidRDefault="005A7BB9" w:rsidP="006D06FD">
            <w:pPr>
              <w:rPr>
                <w:color w:val="000000" w:themeColor="text1"/>
              </w:rPr>
            </w:pPr>
            <w:r w:rsidRPr="00563EE0">
              <w:rPr>
                <w:rFonts w:ascii="Calibri" w:hAnsi="Calibri"/>
              </w:rPr>
              <w:t xml:space="preserve">T8 rohkaista oppilasta ilmaisemaan ja perustelemaan näkemyksiään monimuotoisten tekstien avulla erilaisissa viestintäympäristöissä </w:t>
            </w:r>
          </w:p>
        </w:tc>
        <w:tc>
          <w:tcPr>
            <w:tcW w:w="1559" w:type="dxa"/>
          </w:tcPr>
          <w:p w:rsidR="005A7BB9" w:rsidRPr="00563EE0" w:rsidRDefault="005A7BB9" w:rsidP="006D06FD">
            <w:pPr>
              <w:rPr>
                <w:color w:val="000000" w:themeColor="text1"/>
              </w:rPr>
            </w:pPr>
            <w:r w:rsidRPr="00563EE0">
              <w:rPr>
                <w:color w:val="000000" w:themeColor="text1"/>
              </w:rPr>
              <w:t>S3</w:t>
            </w:r>
          </w:p>
        </w:tc>
        <w:tc>
          <w:tcPr>
            <w:tcW w:w="1796" w:type="dxa"/>
          </w:tcPr>
          <w:p w:rsidR="005A7BB9" w:rsidRPr="00563EE0" w:rsidRDefault="005A7BB9" w:rsidP="006D06FD">
            <w:pPr>
              <w:pStyle w:val="Default"/>
              <w:rPr>
                <w:rFonts w:asciiTheme="minorHAnsi" w:hAnsiTheme="minorHAnsi"/>
                <w:sz w:val="22"/>
                <w:szCs w:val="22"/>
              </w:rPr>
            </w:pPr>
            <w:r w:rsidRPr="00563EE0">
              <w:rPr>
                <w:sz w:val="22"/>
                <w:szCs w:val="22"/>
              </w:rPr>
              <w:t>L1, L4, L5, L7</w:t>
            </w:r>
          </w:p>
        </w:tc>
      </w:tr>
      <w:tr w:rsidR="005A7BB9" w:rsidRPr="00F937A7" w:rsidTr="006D06FD">
        <w:tc>
          <w:tcPr>
            <w:tcW w:w="6392" w:type="dxa"/>
          </w:tcPr>
          <w:p w:rsidR="005A7BB9" w:rsidRPr="00C13990" w:rsidRDefault="005A7BB9" w:rsidP="006D06FD">
            <w:pPr>
              <w:rPr>
                <w:color w:val="000000" w:themeColor="text1"/>
              </w:rPr>
            </w:pPr>
            <w:r w:rsidRPr="00C13990">
              <w:rPr>
                <w:rFonts w:ascii="Calibri" w:hAnsi="Calibri"/>
              </w:rPr>
              <w:t>T9 ohjata oppilasta laajentamaan tekstilajien tuntemustaan tarjoamalla tilaisuuksia erityisesti kantaa ottavien, ohjaavien ja pohtivien monimuotoisten tekstien tuottamiseen sekä auttaa oppilasta tunnistamaan omia vahvuuksiaan ja kehittämiskohteitaan tekstin tuottajana</w:t>
            </w:r>
          </w:p>
        </w:tc>
        <w:tc>
          <w:tcPr>
            <w:tcW w:w="1559" w:type="dxa"/>
          </w:tcPr>
          <w:p w:rsidR="005A7BB9" w:rsidRPr="00F937A7" w:rsidRDefault="005A7BB9" w:rsidP="006D06FD">
            <w:pPr>
              <w:rPr>
                <w:color w:val="000000" w:themeColor="text1"/>
              </w:rPr>
            </w:pPr>
            <w:r>
              <w:rPr>
                <w:color w:val="000000" w:themeColor="text1"/>
              </w:rPr>
              <w:t>S3</w:t>
            </w:r>
          </w:p>
        </w:tc>
        <w:tc>
          <w:tcPr>
            <w:tcW w:w="1796" w:type="dxa"/>
          </w:tcPr>
          <w:p w:rsidR="005A7BB9" w:rsidRPr="003828C5" w:rsidRDefault="005A7BB9" w:rsidP="006D06FD">
            <w:pPr>
              <w:pStyle w:val="Default"/>
              <w:rPr>
                <w:rFonts w:asciiTheme="minorHAnsi" w:hAnsiTheme="minorHAnsi"/>
                <w:sz w:val="22"/>
                <w:szCs w:val="22"/>
              </w:rPr>
            </w:pPr>
            <w:r w:rsidRPr="003828C5">
              <w:rPr>
                <w:sz w:val="22"/>
                <w:szCs w:val="22"/>
              </w:rPr>
              <w:t>L1, L3, L4</w:t>
            </w:r>
          </w:p>
        </w:tc>
      </w:tr>
      <w:tr w:rsidR="005A7BB9" w:rsidRPr="00F937A7" w:rsidTr="006D06FD">
        <w:tc>
          <w:tcPr>
            <w:tcW w:w="6392" w:type="dxa"/>
          </w:tcPr>
          <w:p w:rsidR="005A7BB9" w:rsidRPr="00C13990" w:rsidRDefault="005A7BB9" w:rsidP="006D06FD">
            <w:pPr>
              <w:rPr>
                <w:color w:val="000000" w:themeColor="text1"/>
              </w:rPr>
            </w:pPr>
            <w:r w:rsidRPr="00C13990">
              <w:rPr>
                <w:rFonts w:ascii="Calibri" w:hAnsi="Calibri"/>
              </w:rPr>
              <w:t xml:space="preserve">T10 tukea oppilasta sujuvoittamaan kirjoittamistaan ja auttaa häntä valitsemaan kuhunkin tekstilajiin, kohderyhmälle ja tilanteeseen sopiva ilmaisutapa </w:t>
            </w:r>
            <w:r w:rsidRPr="00C13990">
              <w:rPr>
                <w:rFonts w:ascii="Calibri" w:hAnsi="Calibri"/>
                <w:strike/>
              </w:rPr>
              <w:t>ja</w:t>
            </w:r>
            <w:r w:rsidRPr="00C13990">
              <w:rPr>
                <w:rFonts w:ascii="Calibri" w:hAnsi="Calibri"/>
              </w:rPr>
              <w:t xml:space="preserve"> sekä vahvistaa kirjoitetun yleiskielen hallintaa</w:t>
            </w:r>
          </w:p>
        </w:tc>
        <w:tc>
          <w:tcPr>
            <w:tcW w:w="1559" w:type="dxa"/>
          </w:tcPr>
          <w:p w:rsidR="005A7BB9" w:rsidRPr="004D1815" w:rsidRDefault="005A7BB9" w:rsidP="006D06FD">
            <w:pPr>
              <w:rPr>
                <w:color w:val="000000" w:themeColor="text1"/>
              </w:rPr>
            </w:pPr>
            <w:r w:rsidRPr="004D1815">
              <w:rPr>
                <w:color w:val="000000" w:themeColor="text1"/>
              </w:rPr>
              <w:t>S3</w:t>
            </w:r>
          </w:p>
        </w:tc>
        <w:tc>
          <w:tcPr>
            <w:tcW w:w="1796" w:type="dxa"/>
          </w:tcPr>
          <w:p w:rsidR="005A7BB9" w:rsidRPr="004D1815" w:rsidRDefault="005A7BB9" w:rsidP="006D06FD">
            <w:pPr>
              <w:pStyle w:val="Default"/>
              <w:rPr>
                <w:rFonts w:asciiTheme="minorHAnsi" w:hAnsiTheme="minorHAnsi"/>
                <w:sz w:val="22"/>
                <w:szCs w:val="22"/>
              </w:rPr>
            </w:pPr>
            <w:r w:rsidRPr="004D1815">
              <w:rPr>
                <w:sz w:val="22"/>
                <w:szCs w:val="22"/>
              </w:rPr>
              <w:t>L1, L4, L6</w:t>
            </w:r>
          </w:p>
        </w:tc>
      </w:tr>
      <w:tr w:rsidR="005A7BB9" w:rsidRPr="00F937A7" w:rsidTr="006D06FD">
        <w:tc>
          <w:tcPr>
            <w:tcW w:w="6392" w:type="dxa"/>
          </w:tcPr>
          <w:p w:rsidR="005A7BB9" w:rsidRPr="00C13990" w:rsidRDefault="005A7BB9" w:rsidP="006D06FD">
            <w:pPr>
              <w:rPr>
                <w:color w:val="000000" w:themeColor="text1"/>
              </w:rPr>
            </w:pPr>
            <w:r w:rsidRPr="00C13990">
              <w:rPr>
                <w:rFonts w:ascii="Calibri" w:eastAsia="SimSun" w:hAnsi="Calibri" w:cs="Calibri"/>
              </w:rPr>
              <w:t xml:space="preserve">T11 </w:t>
            </w:r>
            <w:r w:rsidRPr="00C13990">
              <w:rPr>
                <w:rFonts w:ascii="Calibri" w:hAnsi="Calibri"/>
              </w:rPr>
              <w:t>auttaa oppilasta vakiinnuttamaan tekstin tuottamisen prosesseja, tuottamaan tekstiä yhdessä muiden kanssa sekä vahvistamaan taitoa antaa ja ottaa vastaan palautetta, innostaa vahvistamaan tiedon hankinnan ja arvioinnin taitoja ja monipuolistamaan lähteiden käyttöä omassa tekstissä tekijänoikeuksia, eettistä verkossa viestimistä ja yksityisyyttä kunnioittaen</w:t>
            </w:r>
          </w:p>
        </w:tc>
        <w:tc>
          <w:tcPr>
            <w:tcW w:w="1559" w:type="dxa"/>
          </w:tcPr>
          <w:p w:rsidR="005A7BB9" w:rsidRPr="00F937A7" w:rsidRDefault="005A7BB9" w:rsidP="006D06FD">
            <w:pPr>
              <w:rPr>
                <w:color w:val="000000" w:themeColor="text1"/>
              </w:rPr>
            </w:pPr>
            <w:r>
              <w:rPr>
                <w:color w:val="000000" w:themeColor="text1"/>
              </w:rPr>
              <w:t>S3</w:t>
            </w:r>
          </w:p>
        </w:tc>
        <w:tc>
          <w:tcPr>
            <w:tcW w:w="1796" w:type="dxa"/>
          </w:tcPr>
          <w:p w:rsidR="005A7BB9" w:rsidRPr="00ED4445" w:rsidRDefault="005A7BB9" w:rsidP="006D06FD">
            <w:pPr>
              <w:pStyle w:val="Default"/>
              <w:rPr>
                <w:rFonts w:asciiTheme="minorHAnsi" w:hAnsiTheme="minorHAnsi"/>
                <w:sz w:val="22"/>
                <w:szCs w:val="22"/>
              </w:rPr>
            </w:pPr>
            <w:r w:rsidRPr="00ED4445">
              <w:rPr>
                <w:sz w:val="22"/>
                <w:szCs w:val="22"/>
              </w:rPr>
              <w:t>L3, L5, L6, L7</w:t>
            </w:r>
          </w:p>
        </w:tc>
      </w:tr>
      <w:tr w:rsidR="005A7BB9" w:rsidRPr="00F937A7" w:rsidTr="006D06FD">
        <w:tc>
          <w:tcPr>
            <w:tcW w:w="6392" w:type="dxa"/>
          </w:tcPr>
          <w:p w:rsidR="005A7BB9" w:rsidRPr="0073329F" w:rsidRDefault="005A7BB9" w:rsidP="006D06FD">
            <w:pPr>
              <w:rPr>
                <w:rFonts w:ascii="Calibri" w:hAnsi="Calibri"/>
                <w:strike/>
                <w:highlight w:val="yellow"/>
              </w:rPr>
            </w:pPr>
            <w:r w:rsidRPr="0073329F">
              <w:rPr>
                <w:b/>
              </w:rPr>
              <w:t>Kielen, kirjallisuuden ja kulttuurin ymmärtäminen</w:t>
            </w:r>
          </w:p>
        </w:tc>
        <w:tc>
          <w:tcPr>
            <w:tcW w:w="1559" w:type="dxa"/>
          </w:tcPr>
          <w:p w:rsidR="005A7BB9" w:rsidRDefault="005A7BB9" w:rsidP="006D06FD">
            <w:pPr>
              <w:rPr>
                <w:color w:val="000000" w:themeColor="text1"/>
              </w:rPr>
            </w:pPr>
          </w:p>
        </w:tc>
        <w:tc>
          <w:tcPr>
            <w:tcW w:w="1796" w:type="dxa"/>
          </w:tcPr>
          <w:p w:rsidR="005A7BB9" w:rsidRPr="00ED4445" w:rsidRDefault="005A7BB9" w:rsidP="006D06FD">
            <w:pPr>
              <w:pStyle w:val="Default"/>
              <w:rPr>
                <w:strike/>
                <w:sz w:val="22"/>
                <w:szCs w:val="22"/>
                <w:highlight w:val="yellow"/>
              </w:rPr>
            </w:pPr>
          </w:p>
        </w:tc>
      </w:tr>
      <w:tr w:rsidR="005A7BB9" w:rsidRPr="00F937A7" w:rsidTr="006D06FD">
        <w:tc>
          <w:tcPr>
            <w:tcW w:w="6392" w:type="dxa"/>
          </w:tcPr>
          <w:p w:rsidR="005A7BB9" w:rsidRPr="0073329F" w:rsidRDefault="005A7BB9" w:rsidP="006D06FD">
            <w:pPr>
              <w:rPr>
                <w:color w:val="000000" w:themeColor="text1"/>
              </w:rPr>
            </w:pPr>
            <w:r w:rsidRPr="004D1815">
              <w:rPr>
                <w:rFonts w:ascii="Calibri" w:hAnsi="Calibri"/>
              </w:rPr>
              <w:t>T12 ohjata oppilasta syventämään kielitietoisuuttaan ja ohjata häntä kiinnostumaan saamen kielen ilmiöistä ja tunnistamaan kielen eri rekistereitä, tyylipiirteitä ja sävyjä sekä ymmärtämään kielellisten</w:t>
            </w:r>
            <w:r w:rsidRPr="0073329F">
              <w:rPr>
                <w:rFonts w:ascii="Calibri" w:hAnsi="Calibri"/>
              </w:rPr>
              <w:t xml:space="preserve"> valintojen merkityksiä ja seurauksia</w:t>
            </w:r>
          </w:p>
        </w:tc>
        <w:tc>
          <w:tcPr>
            <w:tcW w:w="1559" w:type="dxa"/>
          </w:tcPr>
          <w:p w:rsidR="005A7BB9" w:rsidRPr="00F937A7" w:rsidRDefault="005A7BB9" w:rsidP="006D06FD">
            <w:pPr>
              <w:rPr>
                <w:color w:val="000000" w:themeColor="text1"/>
              </w:rPr>
            </w:pPr>
            <w:r>
              <w:rPr>
                <w:color w:val="000000" w:themeColor="text1"/>
              </w:rPr>
              <w:t>S4</w:t>
            </w:r>
          </w:p>
        </w:tc>
        <w:tc>
          <w:tcPr>
            <w:tcW w:w="1796" w:type="dxa"/>
          </w:tcPr>
          <w:p w:rsidR="005A7BB9" w:rsidRPr="00ED4445" w:rsidRDefault="005A7BB9" w:rsidP="006D06FD">
            <w:pPr>
              <w:pStyle w:val="Default"/>
              <w:rPr>
                <w:rFonts w:asciiTheme="minorHAnsi" w:hAnsiTheme="minorHAnsi"/>
                <w:sz w:val="22"/>
                <w:szCs w:val="22"/>
              </w:rPr>
            </w:pPr>
            <w:r w:rsidRPr="00ED4445">
              <w:rPr>
                <w:sz w:val="22"/>
                <w:szCs w:val="22"/>
              </w:rPr>
              <w:t>L2, L6, L7</w:t>
            </w:r>
          </w:p>
        </w:tc>
      </w:tr>
      <w:tr w:rsidR="005A7BB9" w:rsidRPr="00F937A7" w:rsidTr="006D06FD">
        <w:tc>
          <w:tcPr>
            <w:tcW w:w="6392" w:type="dxa"/>
          </w:tcPr>
          <w:p w:rsidR="005A7BB9" w:rsidRPr="00C13990" w:rsidRDefault="005A7BB9" w:rsidP="006D06FD">
            <w:pPr>
              <w:rPr>
                <w:color w:val="000000" w:themeColor="text1"/>
              </w:rPr>
            </w:pPr>
            <w:r w:rsidRPr="00C13990">
              <w:rPr>
                <w:rFonts w:ascii="Calibri" w:eastAsia="SimSun" w:hAnsi="Calibri" w:cs="Calibri"/>
              </w:rPr>
              <w:t xml:space="preserve">T13 </w:t>
            </w:r>
            <w:r w:rsidRPr="00C13990">
              <w:rPr>
                <w:rFonts w:ascii="Calibri" w:hAnsi="Calibri"/>
              </w:rPr>
              <w:t>ohjata oppilasta tiedostamaan saamelaisuus voimavarana saamelaisen kulttuurin ja kielen monimuotoisuuden kautta sekä tulemaan tietoiseksi omasta kielellisestä ja kulttuurisesta identiteetistään ymmärtämällä saamen kielen merkitystä ja juuria</w:t>
            </w:r>
          </w:p>
        </w:tc>
        <w:tc>
          <w:tcPr>
            <w:tcW w:w="1559" w:type="dxa"/>
          </w:tcPr>
          <w:p w:rsidR="005A7BB9" w:rsidRPr="00F937A7" w:rsidRDefault="005A7BB9" w:rsidP="006D06FD">
            <w:pPr>
              <w:rPr>
                <w:color w:val="000000" w:themeColor="text1"/>
              </w:rPr>
            </w:pPr>
            <w:r>
              <w:rPr>
                <w:color w:val="000000" w:themeColor="text1"/>
              </w:rPr>
              <w:t>S4</w:t>
            </w:r>
          </w:p>
        </w:tc>
        <w:tc>
          <w:tcPr>
            <w:tcW w:w="1796" w:type="dxa"/>
          </w:tcPr>
          <w:p w:rsidR="005A7BB9" w:rsidRPr="00ED4445" w:rsidRDefault="005A7BB9" w:rsidP="006D06FD">
            <w:pPr>
              <w:pStyle w:val="Default"/>
              <w:rPr>
                <w:rFonts w:asciiTheme="minorHAnsi" w:hAnsiTheme="minorHAnsi"/>
                <w:sz w:val="22"/>
                <w:szCs w:val="22"/>
              </w:rPr>
            </w:pPr>
            <w:r>
              <w:rPr>
                <w:sz w:val="22"/>
                <w:szCs w:val="22"/>
              </w:rPr>
              <w:t>L2, L3</w:t>
            </w:r>
          </w:p>
        </w:tc>
      </w:tr>
      <w:tr w:rsidR="005A7BB9" w:rsidRPr="00F937A7" w:rsidTr="006D06FD">
        <w:tc>
          <w:tcPr>
            <w:tcW w:w="6392" w:type="dxa"/>
          </w:tcPr>
          <w:p w:rsidR="005A7BB9" w:rsidRPr="00C13990" w:rsidRDefault="005A7BB9" w:rsidP="006D06FD">
            <w:pPr>
              <w:rPr>
                <w:rFonts w:ascii="Calibri" w:hAnsi="Calibri"/>
              </w:rPr>
            </w:pPr>
            <w:r w:rsidRPr="00C13990">
              <w:rPr>
                <w:rFonts w:ascii="Calibri" w:eastAsia="SimSun" w:hAnsi="Calibri" w:cs="Calibri"/>
              </w:rPr>
              <w:t xml:space="preserve">T14 </w:t>
            </w:r>
            <w:r w:rsidRPr="00C13990">
              <w:rPr>
                <w:rFonts w:ascii="Calibri" w:hAnsi="Calibri"/>
              </w:rPr>
              <w:t>kannustaa oppilasta avartamaan kirjallisuus- ja kulttuurinäkemystään, tutustuttaa häntä kirjallisuuden historiaan, saamenkieliseen kirjallisuuteen ja mediaan sekä auttaa häntä pohtimaan kirjallisuuden ja kulttuurin merkitystä omassa elämässä</w:t>
            </w:r>
          </w:p>
        </w:tc>
        <w:tc>
          <w:tcPr>
            <w:tcW w:w="1559" w:type="dxa"/>
          </w:tcPr>
          <w:p w:rsidR="005A7BB9" w:rsidRDefault="005A7BB9" w:rsidP="006D06FD">
            <w:pPr>
              <w:rPr>
                <w:color w:val="000000" w:themeColor="text1"/>
              </w:rPr>
            </w:pPr>
            <w:r>
              <w:rPr>
                <w:color w:val="000000" w:themeColor="text1"/>
              </w:rPr>
              <w:t>S4</w:t>
            </w:r>
          </w:p>
        </w:tc>
        <w:tc>
          <w:tcPr>
            <w:tcW w:w="1796" w:type="dxa"/>
          </w:tcPr>
          <w:p w:rsidR="005A7BB9" w:rsidRPr="00ED4445" w:rsidRDefault="005A7BB9" w:rsidP="006D06FD">
            <w:pPr>
              <w:pStyle w:val="Default"/>
              <w:rPr>
                <w:sz w:val="22"/>
                <w:szCs w:val="22"/>
              </w:rPr>
            </w:pPr>
            <w:r w:rsidRPr="00ED4445">
              <w:rPr>
                <w:sz w:val="22"/>
                <w:szCs w:val="22"/>
              </w:rPr>
              <w:t>L2, L3</w:t>
            </w:r>
          </w:p>
        </w:tc>
      </w:tr>
      <w:tr w:rsidR="005A7BB9" w:rsidRPr="00F937A7" w:rsidTr="006D06FD">
        <w:tc>
          <w:tcPr>
            <w:tcW w:w="6392" w:type="dxa"/>
          </w:tcPr>
          <w:p w:rsidR="005A7BB9" w:rsidRPr="00C13990" w:rsidRDefault="005A7BB9" w:rsidP="006D06FD">
            <w:r w:rsidRPr="00C13990">
              <w:rPr>
                <w:rFonts w:ascii="Calibri" w:hAnsi="Calibri"/>
                <w:b/>
              </w:rPr>
              <w:t>Kielen käyttö kaiken oppimisen tukena</w:t>
            </w:r>
          </w:p>
        </w:tc>
        <w:tc>
          <w:tcPr>
            <w:tcW w:w="1559" w:type="dxa"/>
          </w:tcPr>
          <w:p w:rsidR="005A7BB9" w:rsidRDefault="005A7BB9" w:rsidP="006D06FD">
            <w:pPr>
              <w:rPr>
                <w:color w:val="000000" w:themeColor="text1"/>
              </w:rPr>
            </w:pPr>
          </w:p>
        </w:tc>
        <w:tc>
          <w:tcPr>
            <w:tcW w:w="1796" w:type="dxa"/>
          </w:tcPr>
          <w:p w:rsidR="005A7BB9" w:rsidRPr="00ED608F" w:rsidRDefault="005A7BB9" w:rsidP="006D06FD">
            <w:pPr>
              <w:pStyle w:val="Default"/>
              <w:rPr>
                <w:sz w:val="22"/>
                <w:szCs w:val="22"/>
              </w:rPr>
            </w:pPr>
          </w:p>
        </w:tc>
      </w:tr>
      <w:tr w:rsidR="005A7BB9" w:rsidRPr="00F937A7" w:rsidTr="006D06FD">
        <w:tc>
          <w:tcPr>
            <w:tcW w:w="6392" w:type="dxa"/>
          </w:tcPr>
          <w:p w:rsidR="005A7BB9" w:rsidRPr="00C13990" w:rsidRDefault="005A7BB9" w:rsidP="006D06FD">
            <w:pPr>
              <w:rPr>
                <w:b/>
              </w:rPr>
            </w:pPr>
            <w:r w:rsidRPr="00C13990">
              <w:rPr>
                <w:rFonts w:ascii="Calibri" w:eastAsia="SimSun" w:hAnsi="Calibri" w:cs="Calibri"/>
              </w:rPr>
              <w:lastRenderedPageBreak/>
              <w:t xml:space="preserve">T15 </w:t>
            </w:r>
            <w:r w:rsidRPr="00C13990">
              <w:rPr>
                <w:rFonts w:ascii="Calibri" w:hAnsi="Calibri"/>
              </w:rPr>
              <w:t>kannustaa oppilasta monipuolistamaan eri oppiaineissa tarvittavaa kielitaitoa sekä hyödyntämään saamen kielen taitoa kaikessa oppimisessa</w:t>
            </w:r>
          </w:p>
        </w:tc>
        <w:tc>
          <w:tcPr>
            <w:tcW w:w="1559" w:type="dxa"/>
          </w:tcPr>
          <w:p w:rsidR="005A7BB9" w:rsidRPr="00D21367" w:rsidRDefault="005A7BB9" w:rsidP="006D06FD">
            <w:pPr>
              <w:rPr>
                <w:color w:val="000000" w:themeColor="text1"/>
              </w:rPr>
            </w:pPr>
            <w:r w:rsidRPr="00D21367">
              <w:rPr>
                <w:color w:val="000000" w:themeColor="text1"/>
              </w:rPr>
              <w:t>S5</w:t>
            </w:r>
          </w:p>
        </w:tc>
        <w:tc>
          <w:tcPr>
            <w:tcW w:w="1796" w:type="dxa"/>
          </w:tcPr>
          <w:p w:rsidR="005A7BB9" w:rsidRPr="00D21367" w:rsidRDefault="005A7BB9" w:rsidP="006D06FD">
            <w:pPr>
              <w:pStyle w:val="Default"/>
              <w:rPr>
                <w:sz w:val="22"/>
                <w:szCs w:val="22"/>
              </w:rPr>
            </w:pPr>
            <w:r w:rsidRPr="00D21367">
              <w:rPr>
                <w:sz w:val="22"/>
                <w:szCs w:val="22"/>
              </w:rPr>
              <w:t>L1, L2</w:t>
            </w:r>
          </w:p>
        </w:tc>
      </w:tr>
      <w:tr w:rsidR="005A7BB9" w:rsidRPr="00F937A7" w:rsidTr="006D06FD">
        <w:tc>
          <w:tcPr>
            <w:tcW w:w="6392" w:type="dxa"/>
          </w:tcPr>
          <w:p w:rsidR="005A7BB9" w:rsidRPr="00D21367" w:rsidRDefault="005A7BB9" w:rsidP="006D06FD">
            <w:pPr>
              <w:rPr>
                <w:b/>
              </w:rPr>
            </w:pPr>
            <w:r w:rsidRPr="00D21367">
              <w:rPr>
                <w:rFonts w:ascii="Calibri" w:hAnsi="Calibri"/>
              </w:rPr>
              <w:t>T16 ohjata oppilasta kehittämään valmiuksiaan saamen kielellä ja muilla kielillä tapahtuvassa tiedonhaluisessa, osallistuvassa ja tutkivassa oppimisessa</w:t>
            </w:r>
          </w:p>
        </w:tc>
        <w:tc>
          <w:tcPr>
            <w:tcW w:w="1559" w:type="dxa"/>
          </w:tcPr>
          <w:p w:rsidR="005A7BB9" w:rsidRPr="00D21367" w:rsidRDefault="005A7BB9" w:rsidP="006D06FD">
            <w:pPr>
              <w:rPr>
                <w:color w:val="000000" w:themeColor="text1"/>
              </w:rPr>
            </w:pPr>
            <w:r w:rsidRPr="00D21367">
              <w:rPr>
                <w:color w:val="000000" w:themeColor="text1"/>
              </w:rPr>
              <w:t>S5</w:t>
            </w:r>
          </w:p>
        </w:tc>
        <w:tc>
          <w:tcPr>
            <w:tcW w:w="1796" w:type="dxa"/>
          </w:tcPr>
          <w:p w:rsidR="005A7BB9" w:rsidRPr="00D21367" w:rsidRDefault="005A7BB9" w:rsidP="006D06FD">
            <w:pPr>
              <w:pStyle w:val="Default"/>
              <w:rPr>
                <w:sz w:val="22"/>
                <w:szCs w:val="22"/>
              </w:rPr>
            </w:pPr>
            <w:r w:rsidRPr="00D21367">
              <w:rPr>
                <w:sz w:val="22"/>
                <w:szCs w:val="22"/>
              </w:rPr>
              <w:t>L1, L4, L5</w:t>
            </w:r>
          </w:p>
        </w:tc>
      </w:tr>
    </w:tbl>
    <w:p w:rsidR="005A7BB9" w:rsidRPr="003F197A" w:rsidRDefault="005A7BB9" w:rsidP="005A7BB9">
      <w:pPr>
        <w:keepNext/>
        <w:keepLines/>
        <w:suppressAutoHyphens/>
        <w:spacing w:before="200" w:after="0"/>
        <w:outlineLvl w:val="4"/>
        <w:rPr>
          <w:rFonts w:ascii="Cambria" w:eastAsia="SimSun" w:hAnsi="Cambria" w:cs="Calibri"/>
          <w:color w:val="000000"/>
          <w:lang w:eastAsia="fi-FI"/>
        </w:rPr>
      </w:pPr>
    </w:p>
    <w:p w:rsidR="005A7BB9" w:rsidRPr="00D21367" w:rsidRDefault="005A7BB9" w:rsidP="005A7BB9">
      <w:pPr>
        <w:suppressAutoHyphens/>
        <w:spacing w:after="0"/>
        <w:jc w:val="both"/>
        <w:rPr>
          <w:rFonts w:ascii="Calibri" w:eastAsia="SimSun" w:hAnsi="Calibri" w:cs="Calibri"/>
          <w:b/>
        </w:rPr>
      </w:pPr>
      <w:r w:rsidRPr="00D21367">
        <w:rPr>
          <w:rFonts w:ascii="Calibri" w:eastAsia="SimSun" w:hAnsi="Calibri" w:cs="Calibri"/>
          <w:b/>
          <w:color w:val="000000"/>
        </w:rPr>
        <w:t xml:space="preserve">Saamen kieli ja kirjallisuus -oppimäärän tavoitteisiin liittyvät keskeiset sisältöalueet vuosiluokilla </w:t>
      </w:r>
      <w:r w:rsidRPr="00D21367">
        <w:rPr>
          <w:rFonts w:ascii="Calibri" w:eastAsia="SimSun" w:hAnsi="Calibri" w:cs="Calibri"/>
          <w:b/>
        </w:rPr>
        <w:t>7–9</w:t>
      </w:r>
    </w:p>
    <w:p w:rsidR="00970879" w:rsidRPr="00C13990" w:rsidRDefault="00970879" w:rsidP="005A7BB9">
      <w:pPr>
        <w:jc w:val="both"/>
        <w:rPr>
          <w:color w:val="000000"/>
        </w:rPr>
      </w:pPr>
    </w:p>
    <w:p w:rsidR="005A7BB9" w:rsidRPr="00CA136F" w:rsidRDefault="005A7BB9" w:rsidP="005A7BB9">
      <w:pPr>
        <w:jc w:val="both"/>
      </w:pPr>
      <w:r w:rsidRPr="00C13990">
        <w:rPr>
          <w:color w:val="000000"/>
        </w:rPr>
        <w:t>Oppilaan kieli-, vuorovaikutus- ja tekstitaitojen</w:t>
      </w:r>
      <w:r w:rsidRPr="00C13990">
        <w:t xml:space="preserve"> oppiminen tapahtuu kielenkäyttötilanteissa sekä monipuolisessa työskentelyssä kielen avulla. Sisällöt valitaan siten, että oppilas voi laajentaa omaan kieleen</w:t>
      </w:r>
      <w:r w:rsidRPr="00C13990">
        <w:rPr>
          <w:color w:val="000000"/>
        </w:rPr>
        <w:t xml:space="preserve">, kirjallisuuteen ja muuhun kulttuuriin liittyvää osaamistaan </w:t>
      </w:r>
      <w:r w:rsidRPr="00C13990">
        <w:t>monipuolisesti. Sisällöt tukevat tavoitteiden saavuttamista ja hyödyntävät sekä oppilaiden kokemuksia että paikallisia mahdollisuuksia. Sisältöalueista muodostetaan kokonaisuuksia eri vuosiluokille.</w:t>
      </w:r>
    </w:p>
    <w:p w:rsidR="005A7BB9" w:rsidRPr="003F197A" w:rsidRDefault="005A7BB9" w:rsidP="005A7BB9">
      <w:pPr>
        <w:suppressAutoHyphens/>
        <w:spacing w:after="0"/>
        <w:jc w:val="both"/>
        <w:rPr>
          <w:rFonts w:ascii="Calibri" w:eastAsia="SimSun" w:hAnsi="Calibri" w:cs="Calibri"/>
        </w:rPr>
      </w:pPr>
      <w:r w:rsidRPr="00D21367">
        <w:rPr>
          <w:rFonts w:ascii="Calibri" w:eastAsia="SimSun" w:hAnsi="Calibri" w:cs="Calibri"/>
          <w:b/>
        </w:rPr>
        <w:t>S1 Vuorovaikutustilanteissa toimiminen</w:t>
      </w:r>
      <w:r w:rsidRPr="00D21367">
        <w:rPr>
          <w:rFonts w:ascii="Calibri" w:eastAsia="SimSun" w:hAnsi="Calibri" w:cs="Calibri"/>
        </w:rPr>
        <w:t xml:space="preserve">: Harjoitellaan kuuntelemisen ja keskustelemisen taitoja arkielämässä ja toimimista erilaisissa vuorovaikutustilanteissa, kuten ideointi-, väittely-, neuvottelu- ja ongelmanratkaisutilanteissa. Harjoitellaan valmisteltujen puhe-esitysten pitämistä, yleisön huomioon ottamista, </w:t>
      </w:r>
      <w:r w:rsidRPr="00C13990">
        <w:rPr>
          <w:rFonts w:ascii="Calibri" w:eastAsia="SimSun" w:hAnsi="Calibri" w:cs="Calibri"/>
        </w:rPr>
        <w:t>palautteen antamista ja vastaanottamista. Arvioidaan</w:t>
      </w:r>
      <w:r w:rsidRPr="00D21367">
        <w:rPr>
          <w:rFonts w:ascii="Calibri" w:eastAsia="SimSun" w:hAnsi="Calibri" w:cs="Calibri"/>
        </w:rPr>
        <w:t xml:space="preserve"> ja kehitetään omia vuorovaikutustaitoja sekä havainnoidaan omasta ja muiden viestinnästä syntyviä vaikutelmia ja merkityksiä. Tehdään havaintoja viestintätilanteille tyypillisistä kielen keinoista ja omaksutaan niitä osaksi omaa kielenkäyttöä. </w:t>
      </w:r>
      <w:r w:rsidRPr="003F197A">
        <w:rPr>
          <w:rFonts w:ascii="Calibri" w:eastAsia="SimSun" w:hAnsi="Calibri" w:cs="Calibri"/>
        </w:rPr>
        <w:t xml:space="preserve">Syvennetään draaman toimintamuodoin oppilaiden kykyä käyttää itsensä ilmaisemisessa puheen ja </w:t>
      </w:r>
      <w:r>
        <w:rPr>
          <w:rFonts w:ascii="Calibri" w:eastAsia="SimSun" w:hAnsi="Calibri" w:cs="Calibri"/>
        </w:rPr>
        <w:t xml:space="preserve">kokonaisilmaisun keinoja. </w:t>
      </w:r>
      <w:r w:rsidRPr="003F197A">
        <w:rPr>
          <w:rFonts w:ascii="Calibri" w:eastAsia="SimSun" w:hAnsi="Calibri" w:cs="Calibri"/>
        </w:rPr>
        <w:t>Tarjotaan mahdollisuuksia tutustua teatteriin taidemuotona ja harjoittaa omia esiintymistaitoja.</w:t>
      </w:r>
    </w:p>
    <w:p w:rsidR="005A7BB9" w:rsidRPr="003F197A" w:rsidRDefault="005A7BB9" w:rsidP="005A7BB9">
      <w:pPr>
        <w:suppressAutoHyphens/>
        <w:spacing w:after="0" w:line="240" w:lineRule="auto"/>
        <w:jc w:val="both"/>
        <w:rPr>
          <w:rFonts w:ascii="Calibri" w:eastAsia="SimSun" w:hAnsi="Calibri" w:cs="Calibri"/>
        </w:rPr>
      </w:pPr>
      <w:r w:rsidRPr="003F197A">
        <w:rPr>
          <w:rFonts w:ascii="Calibri" w:eastAsia="SimSun" w:hAnsi="Calibri" w:cs="Calibri"/>
        </w:rPr>
        <w:t xml:space="preserve"> </w:t>
      </w:r>
    </w:p>
    <w:p w:rsidR="005A7BB9" w:rsidRDefault="005A7BB9" w:rsidP="005A7BB9">
      <w:pPr>
        <w:suppressAutoHyphens/>
        <w:spacing w:after="0"/>
        <w:jc w:val="both"/>
        <w:rPr>
          <w:rFonts w:ascii="Calibri" w:eastAsia="SimSun" w:hAnsi="Calibri" w:cs="Calibri"/>
          <w:shd w:val="clear" w:color="auto" w:fill="FF6600"/>
        </w:rPr>
      </w:pPr>
      <w:r w:rsidRPr="003F197A">
        <w:rPr>
          <w:rFonts w:ascii="Calibri" w:eastAsia="SimSun" w:hAnsi="Calibri" w:cs="Calibri"/>
          <w:b/>
        </w:rPr>
        <w:t>S2 Tekstien tulkit</w:t>
      </w:r>
      <w:r w:rsidRPr="00C13990">
        <w:rPr>
          <w:rFonts w:ascii="Calibri" w:eastAsia="SimSun" w:hAnsi="Calibri" w:cs="Calibri"/>
          <w:b/>
        </w:rPr>
        <w:t>seminen</w:t>
      </w:r>
      <w:r w:rsidRPr="00C13990">
        <w:rPr>
          <w:rFonts w:ascii="Calibri" w:eastAsia="SimSun" w:hAnsi="Calibri" w:cs="Calibri"/>
        </w:rPr>
        <w:t>: Syvennetään lukutaitoa ja tekstien tulkinnan taitoja lukemalla ja tutkimalla fiktiivisiä, media- ja asiatekstejä eri muodoissaan, tutustumalla eri tekstilajeihin sekä hyödyntämällä tekstin ymmärtämisen strategioita. Tutustutaan monimuotoisiin, erityisesti pohtiviin, kantaa ottaviin ja ohjaaviin teksteihin ja niiden keskeisiin kielellisiin piirteisiin. Harjoitellaan kriittistä lukutaitoa ja kriittisen lukijan kysymyksiä. Eläydytään</w:t>
      </w:r>
      <w:r w:rsidRPr="00D21367">
        <w:rPr>
          <w:rFonts w:ascii="Calibri" w:eastAsia="SimSun" w:hAnsi="Calibri" w:cs="Calibri"/>
        </w:rPr>
        <w:t xml:space="preserve"> luettuun, reflektoidaan omaa elämää luetun avulla ja jaetaan lukukokemuksia. Laajennetaan lukuharrastusta nuortenkirjallisuudesta yleiseen kauno- ja tietokirjallisuuteen. Harjoitellaan kirjallisuuden analyysi- ja tulkintataitoja ja lisätään käsitteiden käyttöä tekstien tarkastelussa ja vertailussa. Tutustutaan tiedonhaun vaiheisiin, erilaisiin tietolähteisiin ja arvioidaan niiden luotettavuutta erilaisin kriteerein.  Syvennetään fiktion kielen ja kerronnan keinojen tuntemusta. Opitaan tunnistamaan ja tulkitsemaan saamen kielen kuvallisuutta, metaforia ja symboliikkaa. Tutustutaan </w:t>
      </w:r>
      <w:r w:rsidRPr="00D21367">
        <w:rPr>
          <w:rFonts w:ascii="Calibri" w:eastAsia="SimSun" w:hAnsi="Calibri" w:cs="Calibri"/>
          <w:iCs/>
          <w:color w:val="000000"/>
        </w:rPr>
        <w:t>muiden alkuperäiskansojen</w:t>
      </w:r>
      <w:r w:rsidRPr="00D21367">
        <w:rPr>
          <w:rFonts w:ascii="Calibri" w:eastAsia="SimSun" w:hAnsi="Calibri" w:cs="Calibri"/>
        </w:rPr>
        <w:t xml:space="preserve"> teksteihin ja tulkitaan niitä.</w:t>
      </w:r>
    </w:p>
    <w:p w:rsidR="005A7BB9" w:rsidRPr="00ED4445" w:rsidRDefault="005A7BB9" w:rsidP="005A7BB9">
      <w:pPr>
        <w:suppressAutoHyphens/>
        <w:spacing w:after="0"/>
        <w:jc w:val="both"/>
        <w:rPr>
          <w:rFonts w:ascii="Calibri" w:eastAsia="SimSun" w:hAnsi="Calibri" w:cs="Calibri"/>
          <w:shd w:val="clear" w:color="auto" w:fill="FF6600"/>
        </w:rPr>
      </w:pPr>
    </w:p>
    <w:p w:rsidR="005A7BB9" w:rsidRPr="003F197A" w:rsidRDefault="005A7BB9" w:rsidP="005A7BB9">
      <w:pPr>
        <w:suppressAutoHyphens/>
        <w:spacing w:after="0"/>
        <w:jc w:val="both"/>
        <w:rPr>
          <w:rFonts w:ascii="Calibri" w:eastAsia="SimSun" w:hAnsi="Calibri" w:cs="Calibri"/>
          <w:shd w:val="clear" w:color="auto" w:fill="66FF00"/>
        </w:rPr>
      </w:pPr>
      <w:r w:rsidRPr="00D21367">
        <w:rPr>
          <w:rFonts w:ascii="Calibri" w:eastAsia="SimSun" w:hAnsi="Calibri" w:cs="Calibri"/>
          <w:b/>
        </w:rPr>
        <w:t xml:space="preserve">S3 </w:t>
      </w:r>
      <w:r w:rsidRPr="00C13990">
        <w:rPr>
          <w:rFonts w:ascii="Calibri" w:eastAsia="SimSun" w:hAnsi="Calibri" w:cs="Calibri"/>
          <w:b/>
        </w:rPr>
        <w:t>Tekstien tuottaminen</w:t>
      </w:r>
      <w:r w:rsidRPr="00C13990">
        <w:rPr>
          <w:rFonts w:ascii="Calibri" w:eastAsia="SimSun" w:hAnsi="Calibri" w:cs="Calibri"/>
        </w:rPr>
        <w:t>: Tuotetaan fiktiivisiä ja ei-fiktiivisiä tekstejä eri muodoissaan. Opiskellaan kertovien, kuvaavien, ohjaavien, pohtivien ja kantaa ottavien tekstien tekstuaalisia, visuaalisia ja kielellisiä piirteitä sekä tekstin tuottamisen</w:t>
      </w:r>
      <w:r w:rsidRPr="00C13990">
        <w:rPr>
          <w:rFonts w:ascii="Calibri" w:eastAsia="SimSun" w:hAnsi="Calibri" w:cs="Calibri"/>
          <w:color w:val="FF3333"/>
        </w:rPr>
        <w:t xml:space="preserve"> </w:t>
      </w:r>
      <w:r w:rsidRPr="00C13990">
        <w:rPr>
          <w:rFonts w:ascii="Calibri" w:eastAsia="SimSun" w:hAnsi="Calibri" w:cs="Calibri"/>
        </w:rPr>
        <w:t>vaiheita. Tutkitaan monimuotoisten tekstien elementtejä kuten otsikointia, kappalejaon perusteita, erilajisten tekstien tyypillisiä kokonaisrakenteita ja tekstin sidosteisuutta sekä sanastoon liittyviä rekisteri- ja tyylipiirteitä. Syvennetään ymmärrystä kirjoitetun yleiskielen piirteistä, konventioista ja erilaisista tavoista ilmaista aikaa. Opitaan hyödyntämään opittua tietoa omien tekstien tuottamisessa ja muokkauksessa.</w:t>
      </w:r>
      <w:r w:rsidRPr="00D21367">
        <w:rPr>
          <w:rFonts w:ascii="Calibri" w:eastAsia="SimSun" w:hAnsi="Calibri" w:cs="Calibri"/>
        </w:rPr>
        <w:t xml:space="preserve"> Vahvistetaan opiskelussa tarvittavien tekstien tuottamisen taitoja, kuten referoimista, </w:t>
      </w:r>
      <w:r w:rsidRPr="00D21367">
        <w:rPr>
          <w:rFonts w:ascii="Calibri" w:eastAsia="SimSun" w:hAnsi="Calibri" w:cs="Calibri"/>
        </w:rPr>
        <w:lastRenderedPageBreak/>
        <w:t>tiivistämistä, muistiinpanojen tekoa ja lähteiden käyttöä. Perehdytään tekijänoikeuksiin ja noudatetaan tekijänoikeuksia omia tekstejä tuotettaessa.</w:t>
      </w:r>
    </w:p>
    <w:p w:rsidR="005A7BB9" w:rsidRPr="003F197A" w:rsidRDefault="005A7BB9" w:rsidP="005A7BB9">
      <w:pPr>
        <w:suppressAutoHyphens/>
        <w:spacing w:after="0"/>
        <w:jc w:val="both"/>
        <w:rPr>
          <w:rFonts w:ascii="Calibri" w:eastAsia="SimSun" w:hAnsi="Calibri" w:cs="Calibri"/>
        </w:rPr>
      </w:pPr>
    </w:p>
    <w:p w:rsidR="005A7BB9" w:rsidRPr="003F197A" w:rsidRDefault="005A7BB9" w:rsidP="005A7BB9">
      <w:pPr>
        <w:suppressAutoHyphens/>
        <w:spacing w:after="0"/>
        <w:jc w:val="both"/>
        <w:rPr>
          <w:rFonts w:ascii="Calibri" w:eastAsia="SimSun" w:hAnsi="Calibri" w:cs="Calibri"/>
          <w:shd w:val="clear" w:color="auto" w:fill="66FF00"/>
        </w:rPr>
      </w:pPr>
      <w:r w:rsidRPr="003F197A">
        <w:rPr>
          <w:rFonts w:ascii="Calibri" w:eastAsia="SimSun" w:hAnsi="Calibri" w:cs="Calibri"/>
          <w:b/>
        </w:rPr>
        <w:t>S4 Kielen, kirjallisuuden ja kulttuurin ymmärtäminen</w:t>
      </w:r>
      <w:r w:rsidRPr="003F197A">
        <w:rPr>
          <w:rFonts w:ascii="Calibri" w:eastAsia="SimSun" w:hAnsi="Calibri" w:cs="Calibri"/>
        </w:rPr>
        <w:t xml:space="preserve">: Tutkitaan tekstejä ja niiden rakentamia merkityksiä ja opitaan kielen käsitteitä. </w:t>
      </w:r>
      <w:r w:rsidRPr="00D21367">
        <w:rPr>
          <w:rFonts w:ascii="Calibri" w:eastAsia="SimSun" w:hAnsi="Calibri" w:cs="Calibri"/>
        </w:rPr>
        <w:t>Tehdään tekstejä eritellen havaintoja kielen rakenteista, eri rekistereille ja tyyleille tyypillisistä piirteistä ja kielellisten valintojen vaikutuksesta tekstin tyyliin ja sävyyn. Tutustutaan saamen kielelle tyypillisiin piirteisiin. Tutustutaan saamen kielten kielitilanteeseen, kielten sukulaisuussuhteisiin ja saamen kielten</w:t>
      </w:r>
      <w:r w:rsidRPr="003F197A">
        <w:rPr>
          <w:rFonts w:ascii="Calibri" w:eastAsia="SimSun" w:hAnsi="Calibri" w:cs="Calibri"/>
        </w:rPr>
        <w:t xml:space="preserve"> vaiheisiin sekä kielen ohjailun </w:t>
      </w:r>
      <w:r w:rsidRPr="00ED4445">
        <w:rPr>
          <w:rFonts w:ascii="Calibri" w:eastAsia="SimSun" w:hAnsi="Calibri" w:cs="Calibri"/>
        </w:rPr>
        <w:t>periaatteisiin</w:t>
      </w:r>
      <w:r w:rsidRPr="003F197A">
        <w:rPr>
          <w:rFonts w:ascii="Calibri" w:eastAsia="SimSun" w:hAnsi="Calibri" w:cs="Calibri"/>
        </w:rPr>
        <w:t xml:space="preserve">. Tutkitaan kielten vaikutusta toisiinsa. Tutustutaan kulttuurin käsitteeseen ja saamelaiskulttuurin </w:t>
      </w:r>
      <w:r w:rsidRPr="00ED4445">
        <w:rPr>
          <w:rFonts w:ascii="Calibri" w:eastAsia="SimSun" w:hAnsi="Calibri" w:cs="Calibri"/>
        </w:rPr>
        <w:t>ilmenemismuotoihin</w:t>
      </w:r>
      <w:r w:rsidRPr="003F197A">
        <w:rPr>
          <w:rFonts w:ascii="Calibri" w:eastAsia="SimSun" w:hAnsi="Calibri" w:cs="Calibri"/>
        </w:rPr>
        <w:t xml:space="preserve"> sekä tarjotaan mahdollisuuksia myös itse osallistua kulttuurin tuottamiseen. Pohditaan kielen, kulttuurin ja identiteettien välistä suhdetta ja eri kulttuurien heijastumista monimuotoisiin teksteihin. Tutustutaan kirjallisuuden päälajeihin sekä </w:t>
      </w:r>
      <w:r w:rsidRPr="00D21367">
        <w:rPr>
          <w:rFonts w:ascii="Calibri" w:eastAsia="SimSun" w:hAnsi="Calibri" w:cs="Calibri"/>
        </w:rPr>
        <w:t xml:space="preserve">yleisen, suomalaisen ja saamelaisen kirjallisuuden vaiheisiin. Luetaan saamelaisen kirjallisuuden </w:t>
      </w:r>
      <w:r w:rsidRPr="00C70C5E">
        <w:rPr>
          <w:rFonts w:ascii="Calibri" w:eastAsia="SimSun" w:hAnsi="Calibri" w:cs="Calibri"/>
        </w:rPr>
        <w:t>keskeisiä teoksia ja saamelaista nykykirjallisuutta. Kannustetaan</w:t>
      </w:r>
      <w:r w:rsidRPr="00D21367">
        <w:rPr>
          <w:rFonts w:ascii="Calibri" w:eastAsia="SimSun" w:hAnsi="Calibri" w:cs="Calibri"/>
        </w:rPr>
        <w:t xml:space="preserve"> aktiiviseen ja monipuoliseen kirjaston tarjonnan sekä saamenkielisen median hyödyntämiseen.</w:t>
      </w:r>
    </w:p>
    <w:p w:rsidR="005A7BB9" w:rsidRPr="003F197A" w:rsidRDefault="005A7BB9" w:rsidP="005A7BB9">
      <w:pPr>
        <w:suppressAutoHyphens/>
        <w:spacing w:after="0" w:line="240" w:lineRule="auto"/>
        <w:jc w:val="both"/>
        <w:rPr>
          <w:rFonts w:ascii="Calibri" w:eastAsia="Calibri" w:hAnsi="Calibri" w:cs="Calibri"/>
          <w:color w:val="000000"/>
        </w:rPr>
      </w:pPr>
      <w:bookmarkStart w:id="267" w:name="__DdeLink__1372_747951983"/>
      <w:bookmarkEnd w:id="267"/>
    </w:p>
    <w:p w:rsidR="005A7BB9" w:rsidRDefault="005A7BB9" w:rsidP="005A7BB9">
      <w:pPr>
        <w:suppressAutoHyphens/>
        <w:spacing w:after="0"/>
        <w:jc w:val="both"/>
        <w:rPr>
          <w:rFonts w:ascii="Calibri" w:eastAsia="Calibri" w:hAnsi="Calibri" w:cs="Calibri"/>
          <w:color w:val="000000"/>
        </w:rPr>
      </w:pPr>
      <w:r w:rsidRPr="003F197A">
        <w:rPr>
          <w:rFonts w:ascii="Calibri" w:eastAsia="Calibri" w:hAnsi="Calibri" w:cs="Calibri"/>
          <w:b/>
          <w:color w:val="000000"/>
        </w:rPr>
        <w:t>S5 Kielen käyttö kaiken oppimisen tukena:</w:t>
      </w:r>
      <w:r w:rsidRPr="003F197A">
        <w:rPr>
          <w:rFonts w:ascii="Calibri" w:eastAsia="Calibri" w:hAnsi="Calibri" w:cs="Calibri"/>
          <w:color w:val="000000"/>
        </w:rPr>
        <w:t xml:space="preserve"> Syvennetään ja sovelletaan eri oppiaineiden sanaston ja käsitteistön osaamista muun muassa tutkimalla, tuottamalla ja tulkitsemalla sekä erilaisia oppimisympäristöjä hyödyntämällä. </w:t>
      </w:r>
    </w:p>
    <w:p w:rsidR="00C70C5E" w:rsidRDefault="00C70C5E" w:rsidP="005A7BB9">
      <w:pPr>
        <w:suppressAutoHyphens/>
        <w:spacing w:after="0" w:line="240" w:lineRule="auto"/>
        <w:rPr>
          <w:rFonts w:ascii="Calibri" w:eastAsia="SimSun" w:hAnsi="Calibri" w:cs="Calibri"/>
          <w:b/>
        </w:rPr>
      </w:pPr>
    </w:p>
    <w:p w:rsidR="005A7BB9" w:rsidRPr="003F197A" w:rsidRDefault="005A7BB9" w:rsidP="005A7BB9">
      <w:pPr>
        <w:suppressAutoHyphens/>
        <w:spacing w:after="0" w:line="240" w:lineRule="auto"/>
        <w:rPr>
          <w:rFonts w:ascii="Calibri" w:eastAsia="SimSun" w:hAnsi="Calibri" w:cs="Calibri"/>
          <w:b/>
        </w:rPr>
      </w:pPr>
      <w:r>
        <w:rPr>
          <w:rFonts w:ascii="Calibri" w:eastAsia="SimSun" w:hAnsi="Calibri" w:cs="Calibri"/>
          <w:b/>
        </w:rPr>
        <w:t>Saamen kielen ja kirjallisuus -</w:t>
      </w:r>
      <w:r w:rsidRPr="0008464A">
        <w:rPr>
          <w:rFonts w:ascii="Calibri" w:eastAsia="SimSun" w:hAnsi="Calibri" w:cs="Calibri"/>
          <w:b/>
        </w:rPr>
        <w:t>oppimäärän päättöarvioinnin</w:t>
      </w:r>
      <w:r w:rsidRPr="003F197A">
        <w:rPr>
          <w:rFonts w:ascii="Calibri" w:eastAsia="SimSun" w:hAnsi="Calibri" w:cs="Calibri"/>
          <w:b/>
        </w:rPr>
        <w:t xml:space="preserve"> kriteerit hyvälle osaamiselle (arvosanalle 8) oppimäärän päättyessä </w:t>
      </w:r>
    </w:p>
    <w:tbl>
      <w:tblPr>
        <w:tblW w:w="0" w:type="auto"/>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664"/>
        <w:gridCol w:w="867"/>
        <w:gridCol w:w="2437"/>
        <w:gridCol w:w="3532"/>
      </w:tblGrid>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3F197A" w:rsidRDefault="005A7BB9" w:rsidP="006D06FD">
            <w:pPr>
              <w:suppressAutoHyphens/>
              <w:spacing w:after="0"/>
              <w:rPr>
                <w:rFonts w:ascii="Calibri" w:eastAsia="Calibri" w:hAnsi="Calibri" w:cs="Calibri"/>
                <w:color w:val="000000"/>
              </w:rPr>
            </w:pPr>
            <w:r w:rsidRPr="003F197A">
              <w:rPr>
                <w:rFonts w:ascii="Calibri" w:eastAsia="Calibri" w:hAnsi="Calibri" w:cs="Calibri"/>
                <w:color w:val="000000"/>
              </w:rPr>
              <w:t>Opetuksen tavoite</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3F197A" w:rsidRDefault="005A7BB9" w:rsidP="006D06FD">
            <w:pPr>
              <w:suppressAutoHyphens/>
              <w:spacing w:after="0" w:line="240" w:lineRule="auto"/>
              <w:rPr>
                <w:rFonts w:ascii="Calibri" w:eastAsia="SimSun" w:hAnsi="Calibri" w:cs="Calibri"/>
              </w:rPr>
            </w:pPr>
            <w:r w:rsidRPr="003F197A">
              <w:rPr>
                <w:rFonts w:ascii="Calibri" w:eastAsia="SimSun" w:hAnsi="Calibri" w:cs="Calibri"/>
              </w:rPr>
              <w:t>Sisältö-alueet</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3F197A" w:rsidRDefault="005A7BB9" w:rsidP="006D06FD">
            <w:pPr>
              <w:suppressAutoHyphens/>
              <w:spacing w:after="0" w:line="240" w:lineRule="auto"/>
              <w:rPr>
                <w:rFonts w:ascii="Calibri" w:eastAsia="SimSun" w:hAnsi="Calibri" w:cs="Calibri"/>
              </w:rPr>
            </w:pPr>
            <w:r w:rsidRPr="003F197A">
              <w:rPr>
                <w:rFonts w:ascii="Calibri" w:eastAsia="SimSun" w:hAnsi="Calibri" w:cs="Calibri"/>
              </w:rPr>
              <w:t>Arvioinnin kohteet oppiaineessa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3F197A" w:rsidRDefault="005A7BB9" w:rsidP="006D06FD">
            <w:pPr>
              <w:suppressAutoHyphens/>
              <w:spacing w:after="0" w:line="240" w:lineRule="auto"/>
              <w:rPr>
                <w:rFonts w:ascii="Calibri" w:eastAsia="SimSun" w:hAnsi="Calibri" w:cs="Calibri"/>
              </w:rPr>
            </w:pPr>
            <w:r w:rsidRPr="003F197A">
              <w:rPr>
                <w:rFonts w:ascii="Calibri" w:eastAsia="SimSun" w:hAnsi="Calibri" w:cs="Calibri"/>
              </w:rPr>
              <w:t>Arvosanan kahdeksan osaaminen</w:t>
            </w: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F647AF" w:rsidRDefault="005A7BB9" w:rsidP="006D06FD">
            <w:pPr>
              <w:suppressAutoHyphens/>
              <w:spacing w:after="0"/>
              <w:rPr>
                <w:rFonts w:ascii="Calibri" w:eastAsia="Calibri" w:hAnsi="Calibri" w:cs="Calibri"/>
                <w:b/>
                <w:color w:val="000000"/>
              </w:rPr>
            </w:pPr>
            <w:r w:rsidRPr="00F647AF">
              <w:rPr>
                <w:rFonts w:ascii="Calibri" w:eastAsia="Calibri" w:hAnsi="Calibri" w:cs="Calibri"/>
                <w:b/>
                <w:color w:val="000000"/>
              </w:rPr>
              <w:t>Vuorovaikutustilanteissa toimiminen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3F197A" w:rsidRDefault="005A7BB9" w:rsidP="006D06FD">
            <w:pPr>
              <w:suppressAutoHyphens/>
              <w:spacing w:after="0" w:line="240" w:lineRule="auto"/>
              <w:rPr>
                <w:rFonts w:ascii="Calibri" w:eastAsia="SimSun" w:hAnsi="Calibri" w:cs="Calibri"/>
              </w:rPr>
            </w:pP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3F197A" w:rsidRDefault="005A7BB9" w:rsidP="006D06FD">
            <w:pPr>
              <w:suppressAutoHyphens/>
              <w:spacing w:after="0" w:line="240" w:lineRule="auto"/>
              <w:rPr>
                <w:rFonts w:ascii="Calibri" w:eastAsia="SimSun" w:hAnsi="Calibri" w:cs="Calibri"/>
              </w:rPr>
            </w:pP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3F197A" w:rsidRDefault="005A7BB9" w:rsidP="006D06FD">
            <w:pPr>
              <w:suppressAutoHyphens/>
              <w:spacing w:after="0" w:line="240" w:lineRule="auto"/>
              <w:rPr>
                <w:rFonts w:ascii="Calibri" w:eastAsia="SimSun" w:hAnsi="Calibri" w:cs="Calibri"/>
              </w:rPr>
            </w:pP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rPr>
                <w:rFonts w:ascii="Calibri" w:eastAsia="Calibri" w:hAnsi="Calibri" w:cs="Calibri"/>
                <w:color w:val="000000"/>
              </w:rPr>
            </w:pPr>
            <w:r w:rsidRPr="00C70C5E">
              <w:rPr>
                <w:rFonts w:ascii="Calibri" w:eastAsia="Calibri" w:hAnsi="Calibri" w:cs="Calibri"/>
                <w:color w:val="000000"/>
              </w:rPr>
              <w:t xml:space="preserve">T1 </w:t>
            </w:r>
            <w:r w:rsidRPr="00C70C5E">
              <w:rPr>
                <w:rFonts w:ascii="Calibri" w:hAnsi="Calibri"/>
              </w:rPr>
              <w:t>rohkaista oppilasta ilmaisemaan itseään ja perustelemaan mielipiteitään tarjoamalla monimuotoisia tilaisuuksia vuorovaikutuksen harjoitteluun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S1</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color w:val="000000"/>
              </w:rPr>
            </w:pPr>
            <w:r w:rsidRPr="00C70C5E">
              <w:rPr>
                <w:rFonts w:ascii="Calibri" w:eastAsia="SimSun" w:hAnsi="Calibri" w:cs="Calibri"/>
                <w:color w:val="000000"/>
              </w:rPr>
              <w:t>Itsensä ilmaiseminen, mielipiteen ilmaisu ja perustelu</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 xml:space="preserve">Oppilas osaa ilmaista itseään ja mielipiteitään. </w:t>
            </w: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rPr>
                <w:rFonts w:ascii="Calibri" w:eastAsia="Calibri" w:hAnsi="Calibri" w:cs="Calibri"/>
                <w:color w:val="000000"/>
              </w:rPr>
            </w:pPr>
            <w:r w:rsidRPr="00C70C5E">
              <w:rPr>
                <w:rFonts w:ascii="Calibri" w:eastAsia="Calibri" w:hAnsi="Calibri" w:cs="Calibri"/>
                <w:color w:val="000000"/>
              </w:rPr>
              <w:t xml:space="preserve">T2 </w:t>
            </w:r>
            <w:r w:rsidRPr="00C70C5E">
              <w:rPr>
                <w:rFonts w:ascii="Calibri" w:hAnsi="Calibri"/>
              </w:rPr>
              <w:t>rohkaista oppilasta kehittämään sosiaalisia taitojaan ohjaamalla monipuoliseen vuorovaikutukseen sekä taitoon antaa ja vastaanottaa palautetta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S1</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color w:val="000000"/>
              </w:rPr>
            </w:pPr>
            <w:r w:rsidRPr="00C70C5E">
              <w:rPr>
                <w:rFonts w:ascii="Calibri" w:eastAsia="SimSun" w:hAnsi="Calibri" w:cs="Calibri"/>
                <w:color w:val="000000"/>
              </w:rPr>
              <w:t>Vuorovaikutus, palautteen antaminen ja vastaanottaminen</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Oppilas osallistuu rakentavasti vuorovaikutustilanteisiin sekä osaa antaa ja vastaanottaa palautetta.</w:t>
            </w: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Calibri" w:hAnsi="Calibri" w:cs="Calibri"/>
                <w:color w:val="000000"/>
              </w:rPr>
            </w:pPr>
            <w:r w:rsidRPr="00C70C5E">
              <w:rPr>
                <w:rFonts w:ascii="Calibri" w:eastAsia="Calibri" w:hAnsi="Calibri" w:cs="Calibri"/>
                <w:color w:val="000000"/>
              </w:rPr>
              <w:t xml:space="preserve">T3 </w:t>
            </w:r>
            <w:r w:rsidRPr="00C70C5E">
              <w:rPr>
                <w:rFonts w:ascii="Calibri" w:hAnsi="Calibri"/>
              </w:rPr>
              <w:t xml:space="preserve">kannustaa oppilasta kehittämään ja monipuolistamaan viestintätaitojaan erilaisissa puheviestintäympäristöissä </w:t>
            </w:r>
            <w:r w:rsidRPr="00C70C5E">
              <w:rPr>
                <w:rFonts w:ascii="Calibri" w:hAnsi="Calibri"/>
              </w:rPr>
              <w:lastRenderedPageBreak/>
              <w:t>ohjaamalla kulttuurienväliseen dialogiin ja toimimaan monenlaisten ihmisten kanssa erityisesti saamen kielellä</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lastRenderedPageBreak/>
              <w:t>S1</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color w:val="000000"/>
              </w:rPr>
            </w:pPr>
            <w:r w:rsidRPr="00C70C5E">
              <w:rPr>
                <w:rFonts w:ascii="Calibri" w:eastAsia="SimSun" w:hAnsi="Calibri" w:cs="Calibri"/>
                <w:color w:val="000000"/>
              </w:rPr>
              <w:t>Viestintätaidot</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 xml:space="preserve">Oppilas osaa käyttää viestinnän taitojaan erilaisissa viestintäympäristöissä ja osaa kommunikoida ja toimia saamen kielellä </w:t>
            </w: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8464A" w:rsidRDefault="005A7BB9" w:rsidP="006D06FD">
            <w:pPr>
              <w:suppressAutoHyphens/>
              <w:spacing w:after="0"/>
              <w:rPr>
                <w:rFonts w:ascii="Calibri" w:eastAsia="Calibri" w:hAnsi="Calibri" w:cs="Calibri"/>
                <w:b/>
                <w:color w:val="000000"/>
              </w:rPr>
            </w:pPr>
            <w:r w:rsidRPr="0008464A">
              <w:rPr>
                <w:rFonts w:ascii="Calibri" w:eastAsia="Calibri" w:hAnsi="Calibri" w:cs="Calibri"/>
                <w:b/>
                <w:color w:val="000000"/>
              </w:rPr>
              <w:t>Tekstien tulkitseminen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8464A" w:rsidRDefault="005A7BB9" w:rsidP="006D06FD">
            <w:pPr>
              <w:suppressAutoHyphens/>
              <w:spacing w:after="0" w:line="240" w:lineRule="auto"/>
              <w:rPr>
                <w:rFonts w:ascii="Calibri" w:eastAsia="SimSun" w:hAnsi="Calibri" w:cs="Calibri"/>
              </w:rPr>
            </w:pP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8464A" w:rsidRDefault="005A7BB9" w:rsidP="006D06FD">
            <w:pPr>
              <w:suppressAutoHyphens/>
              <w:spacing w:after="0" w:line="240" w:lineRule="auto"/>
              <w:rPr>
                <w:rFonts w:ascii="Calibri" w:eastAsia="SimSun" w:hAnsi="Calibri" w:cs="Calibri"/>
                <w:color w:val="000000"/>
              </w:rPr>
            </w:pP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8464A" w:rsidRDefault="005A7BB9" w:rsidP="006D06FD">
            <w:pPr>
              <w:suppressAutoHyphens/>
              <w:spacing w:after="0" w:line="240" w:lineRule="auto"/>
              <w:rPr>
                <w:rFonts w:ascii="Calibri" w:eastAsia="SimSun" w:hAnsi="Calibri" w:cs="Calibri"/>
              </w:rPr>
            </w:pP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hAnsi="Calibri"/>
              </w:rPr>
            </w:pPr>
            <w:r w:rsidRPr="00C70C5E">
              <w:rPr>
                <w:rFonts w:ascii="Calibri" w:eastAsia="SimSun" w:hAnsi="Calibri" w:cs="Calibri"/>
              </w:rPr>
              <w:t xml:space="preserve">T4 </w:t>
            </w:r>
            <w:r w:rsidRPr="00C70C5E">
              <w:rPr>
                <w:rFonts w:ascii="Calibri" w:hAnsi="Calibri"/>
              </w:rPr>
              <w:t>rohkaista oppilasta kehittämään erittelevää ja kriittistä lukutaitoa sekä tekstien lukemisessa, ymmärtämisessä ja analysoimisessa tarvittavia tietoja ja taitoja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S2</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Tekstin erittely ja tulkinta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Oppilas osaa eritellä ja tulkita kriittisesti tekstejä.  Hän ymmärtää lukemansa ja osaa analysoida sitä.</w:t>
            </w: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 xml:space="preserve">T5 </w:t>
            </w:r>
            <w:r w:rsidRPr="00C70C5E">
              <w:rPr>
                <w:rFonts w:ascii="Calibri" w:hAnsi="Calibri"/>
              </w:rPr>
              <w:t>ohjata oppilasta monipuolistamaan tekstimaailmaansa, käyttämään, tulkitsemaan ja arvioimaan monimuotoisia kaunokirjallisia tekstejä, media- ja asiatekstejä ja käyttämään niitä tiedonhankintaan, elämysten saamiseen ja lukuinnon tukemiseen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S2</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Tekstitaidot tekstien tulkitsemisessa ja tiedon hankinta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Oppilas tuottaa ja käyttää monimuotoisia fiktiivisiä ja ei-fiktiivisiä tekstejä sekä osaa hankkia tarvitsemaansa tietoa eri lähteistä.</w:t>
            </w: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8464A" w:rsidRDefault="005A7BB9" w:rsidP="006D06FD">
            <w:pPr>
              <w:suppressAutoHyphens/>
              <w:spacing w:after="0" w:line="240" w:lineRule="auto"/>
              <w:rPr>
                <w:rFonts w:ascii="Calibri" w:eastAsia="SimSun" w:hAnsi="Calibri" w:cs="Calibri"/>
              </w:rPr>
            </w:pPr>
            <w:r w:rsidRPr="0008464A">
              <w:rPr>
                <w:rFonts w:ascii="Calibri" w:eastAsia="SimSun" w:hAnsi="Calibri" w:cs="Calibri"/>
              </w:rPr>
              <w:t xml:space="preserve">T6 </w:t>
            </w:r>
            <w:r w:rsidRPr="0008464A">
              <w:rPr>
                <w:rFonts w:ascii="Calibri" w:hAnsi="Calibri"/>
              </w:rPr>
              <w:t>ohjata oppilasta arvioimaan lukutaitoaan ja havaitsemaan sen kehittämistarpeita harjoittelemalla itselleen sopivia luku- ja opiskelustrategioita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S2</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Oman lukutaidon analysointi ja lukustrategiat</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8464A" w:rsidRDefault="005A7BB9" w:rsidP="006D06FD">
            <w:pPr>
              <w:suppressAutoHyphens/>
              <w:spacing w:after="0" w:line="240" w:lineRule="auto"/>
              <w:rPr>
                <w:rFonts w:ascii="Calibri" w:eastAsia="SimSun" w:hAnsi="Calibri" w:cs="Calibri"/>
              </w:rPr>
            </w:pPr>
            <w:r w:rsidRPr="0008464A">
              <w:rPr>
                <w:rFonts w:ascii="Calibri" w:eastAsia="SimSun" w:hAnsi="Calibri" w:cs="Calibri"/>
              </w:rPr>
              <w:t>Oppilas osaa arvioida lukutaitoaan realistisesti ja havaita kehittämistarpeitaan sekä valita sopivia lukemisen strategioita.</w:t>
            </w: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8464A" w:rsidRDefault="005A7BB9" w:rsidP="006D06FD">
            <w:pPr>
              <w:suppressAutoHyphens/>
              <w:spacing w:after="0" w:line="240" w:lineRule="auto"/>
              <w:rPr>
                <w:rFonts w:ascii="Calibri" w:eastAsia="SimSun" w:hAnsi="Calibri" w:cs="Calibri"/>
              </w:rPr>
            </w:pPr>
            <w:r w:rsidRPr="0008464A">
              <w:rPr>
                <w:rFonts w:ascii="Calibri" w:eastAsia="SimSun" w:hAnsi="Calibri" w:cs="Calibri"/>
              </w:rPr>
              <w:t>T7 ohjata oppilasta analysoimaan ja tulkitsemaan kirjallisuutta sekä käyttämään siinä tarvittavia käsitteitä sekä tekemään havaintoja saamelaisten ja muiden alkuperäiskansojen teksteistä ja tulkitsemaan niitä</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S2</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Kirjallisuuden analysoiminen ja tulkinta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8464A" w:rsidRDefault="005A7BB9" w:rsidP="006D06FD">
            <w:pPr>
              <w:suppressAutoHyphens/>
              <w:spacing w:after="0" w:line="240" w:lineRule="auto"/>
              <w:rPr>
                <w:rFonts w:ascii="Calibri" w:eastAsia="SimSun" w:hAnsi="Calibri" w:cs="Calibri"/>
              </w:rPr>
            </w:pPr>
            <w:r w:rsidRPr="0008464A">
              <w:rPr>
                <w:rFonts w:ascii="Calibri" w:eastAsia="SimSun" w:hAnsi="Calibri" w:cs="Calibri"/>
              </w:rPr>
              <w:t>Oppilas osaa tulkita ja analysoida tekstejä ja käyttää kirjallisuuden tarkastelussa tarvittavia peruskäsitteitä.</w:t>
            </w: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565D7" w:rsidRDefault="005A7BB9" w:rsidP="006D06FD">
            <w:pPr>
              <w:suppressAutoHyphens/>
              <w:spacing w:after="0" w:line="240" w:lineRule="auto"/>
              <w:rPr>
                <w:rFonts w:ascii="Calibri" w:eastAsia="SimSun" w:hAnsi="Calibri" w:cs="Calibri"/>
                <w:b/>
              </w:rPr>
            </w:pPr>
            <w:r w:rsidRPr="000565D7">
              <w:rPr>
                <w:rFonts w:ascii="Calibri" w:eastAsia="SimSun" w:hAnsi="Calibri" w:cs="Calibri"/>
                <w:b/>
              </w:rPr>
              <w:t>Tekstien tuottaminen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3F197A" w:rsidRDefault="005A7BB9" w:rsidP="006D06FD">
            <w:pPr>
              <w:suppressAutoHyphens/>
              <w:spacing w:after="0" w:line="240" w:lineRule="auto"/>
              <w:rPr>
                <w:rFonts w:ascii="Calibri" w:eastAsia="SimSun" w:hAnsi="Calibri" w:cs="Calibri"/>
              </w:rPr>
            </w:pP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3F197A" w:rsidRDefault="005A7BB9" w:rsidP="006D06FD">
            <w:pPr>
              <w:suppressAutoHyphens/>
              <w:spacing w:after="0" w:line="240" w:lineRule="auto"/>
              <w:rPr>
                <w:rFonts w:ascii="Calibri" w:eastAsia="SimSun" w:hAnsi="Calibri" w:cs="Calibri"/>
                <w:strike/>
              </w:rPr>
            </w:pP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3F197A" w:rsidRDefault="005A7BB9" w:rsidP="006D06FD">
            <w:pPr>
              <w:suppressAutoHyphens/>
              <w:spacing w:after="0" w:line="240" w:lineRule="auto"/>
              <w:rPr>
                <w:rFonts w:ascii="Calibri" w:eastAsia="SimSun" w:hAnsi="Calibri" w:cs="Calibri"/>
              </w:rPr>
            </w:pP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8464A" w:rsidRDefault="005A7BB9" w:rsidP="006D06FD">
            <w:pPr>
              <w:suppressAutoHyphens/>
              <w:spacing w:after="0" w:line="240" w:lineRule="auto"/>
              <w:rPr>
                <w:rFonts w:ascii="Calibri" w:eastAsia="SimSun" w:hAnsi="Calibri" w:cs="Calibri"/>
              </w:rPr>
            </w:pPr>
            <w:r w:rsidRPr="0008464A">
              <w:rPr>
                <w:rFonts w:ascii="Calibri" w:eastAsia="SimSun" w:hAnsi="Calibri" w:cs="Calibri"/>
              </w:rPr>
              <w:t xml:space="preserve">T8  </w:t>
            </w:r>
            <w:r w:rsidRPr="0008464A">
              <w:rPr>
                <w:rFonts w:ascii="Calibri" w:hAnsi="Calibri"/>
              </w:rPr>
              <w:t xml:space="preserve">rohkaista oppilasta ilmaisemaan ja perustelemaan näkemyksiään monimuotoisten tekstien </w:t>
            </w:r>
            <w:r w:rsidRPr="0008464A">
              <w:rPr>
                <w:rFonts w:ascii="Calibri" w:hAnsi="Calibri"/>
              </w:rPr>
              <w:lastRenderedPageBreak/>
              <w:t xml:space="preserve">avulla erilaisissa viestintäympäristöissä </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8464A" w:rsidRDefault="005A7BB9" w:rsidP="006D06FD">
            <w:pPr>
              <w:suppressAutoHyphens/>
              <w:spacing w:after="0" w:line="240" w:lineRule="auto"/>
              <w:rPr>
                <w:rFonts w:ascii="Calibri" w:eastAsia="SimSun" w:hAnsi="Calibri" w:cs="Calibri"/>
              </w:rPr>
            </w:pPr>
            <w:r w:rsidRPr="0008464A">
              <w:rPr>
                <w:rFonts w:ascii="Calibri" w:eastAsia="SimSun" w:hAnsi="Calibri" w:cs="Calibri"/>
              </w:rPr>
              <w:lastRenderedPageBreak/>
              <w:t>S3</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strike/>
              </w:rPr>
            </w:pPr>
            <w:r w:rsidRPr="00C70C5E">
              <w:rPr>
                <w:rFonts w:ascii="Calibri" w:eastAsia="SimSun" w:hAnsi="Calibri" w:cs="Calibri"/>
              </w:rPr>
              <w:t>Tekstitaidot tekstien tuottamisessa</w:t>
            </w:r>
          </w:p>
          <w:p w:rsidR="005A7BB9" w:rsidRPr="00C70C5E" w:rsidRDefault="005A7BB9" w:rsidP="006D06FD">
            <w:pPr>
              <w:suppressAutoHyphens/>
              <w:spacing w:after="0" w:line="240" w:lineRule="auto"/>
              <w:rPr>
                <w:rFonts w:ascii="Calibri" w:eastAsia="SimSun" w:hAnsi="Calibri" w:cs="Calibri"/>
              </w:rPr>
            </w:pP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 xml:space="preserve">Oppilas osaa tuottaa ohjatusti myös itselleen uudenlaisia tekstejä sekä perustella näkemyksiään erilaisissa viestintäympäristöissä. </w:t>
            </w: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BE5BD1" w:rsidRDefault="005A7BB9" w:rsidP="006D06FD">
            <w:pPr>
              <w:suppressAutoHyphens/>
              <w:spacing w:after="0" w:line="240" w:lineRule="auto"/>
              <w:rPr>
                <w:rFonts w:ascii="Calibri" w:hAnsi="Calibri"/>
              </w:rPr>
            </w:pPr>
            <w:r w:rsidRPr="0008464A">
              <w:rPr>
                <w:rFonts w:ascii="Calibri" w:eastAsia="SimSun" w:hAnsi="Calibri" w:cs="Calibri"/>
              </w:rPr>
              <w:t xml:space="preserve">T9 </w:t>
            </w:r>
            <w:r w:rsidRPr="0008464A">
              <w:rPr>
                <w:rFonts w:ascii="Calibri" w:hAnsi="Calibri"/>
              </w:rPr>
              <w:t>ohjata oppilasta laajentamaan tekstilajien tuntemustaan tarjoamalla tilaisuuksia erityisesti kantaa ottavien, ohjaavien ja pohtivien monimuotoisten tekstien tuottamiseen sekä auttaa oppilasta tunnistamaan omia vahvuuksiaan ja kehittämiskohteitaan tekstin tuottajana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8464A" w:rsidRDefault="005A7BB9" w:rsidP="006D06FD">
            <w:pPr>
              <w:suppressAutoHyphens/>
              <w:spacing w:after="0" w:line="240" w:lineRule="auto"/>
              <w:rPr>
                <w:rFonts w:ascii="Calibri" w:eastAsia="SimSun" w:hAnsi="Calibri" w:cs="Calibri"/>
              </w:rPr>
            </w:pPr>
            <w:r w:rsidRPr="0008464A">
              <w:rPr>
                <w:rFonts w:ascii="Calibri" w:eastAsia="SimSun" w:hAnsi="Calibri" w:cs="Calibri"/>
              </w:rPr>
              <w:t>S3</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 xml:space="preserve">Tekstilajien hallinta, tekstien tuottaminen, omien taitojen havainnointi </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C70C5E" w:rsidRDefault="005A7BB9" w:rsidP="006D06FD">
            <w:pPr>
              <w:suppressAutoHyphens/>
              <w:spacing w:after="0" w:line="240" w:lineRule="auto"/>
              <w:rPr>
                <w:rFonts w:ascii="Calibri" w:eastAsia="SimSun" w:hAnsi="Calibri" w:cs="Calibri"/>
              </w:rPr>
            </w:pPr>
            <w:r w:rsidRPr="00C70C5E">
              <w:rPr>
                <w:rFonts w:ascii="Calibri" w:eastAsia="SimSun" w:hAnsi="Calibri" w:cs="Calibri"/>
              </w:rPr>
              <w:t>Oppilas hallitsee opetetut tekstilajit ja käyttää niille tyypillisiä ilmaisutapoja omissa teksteissään sekä tunnistaa omat vahvuutensa ja kehittämiskohteensa tekstin tuottajana.</w:t>
            </w: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8464A" w:rsidRDefault="005A7BB9" w:rsidP="006D06FD">
            <w:pPr>
              <w:suppressAutoHyphens/>
              <w:spacing w:after="0" w:line="240" w:lineRule="auto"/>
              <w:rPr>
                <w:rFonts w:ascii="Calibri" w:eastAsia="SimSun" w:hAnsi="Calibri" w:cs="Calibri"/>
              </w:rPr>
            </w:pPr>
            <w:r w:rsidRPr="0008464A">
              <w:rPr>
                <w:rFonts w:ascii="Calibri" w:eastAsia="SimSun" w:hAnsi="Calibri" w:cs="Calibri"/>
              </w:rPr>
              <w:t xml:space="preserve">T10 </w:t>
            </w:r>
            <w:r w:rsidRPr="0008464A">
              <w:rPr>
                <w:rFonts w:ascii="Calibri" w:hAnsi="Calibri"/>
              </w:rPr>
              <w:t>tukea oppilasta sujuvoittamaan kirjoittamistaan ja auttaa häntä valitsemaan kuhunkin tekstilajiin, kohderyhmälle ja tilanteeseen sopiva ilmaisutapa sekä vahvistaa kirjoitetun yleiskielen hallintaa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8464A" w:rsidRDefault="005A7BB9" w:rsidP="006D06FD">
            <w:pPr>
              <w:suppressAutoHyphens/>
              <w:spacing w:after="0" w:line="240" w:lineRule="auto"/>
              <w:rPr>
                <w:rFonts w:ascii="Calibri" w:eastAsia="SimSun" w:hAnsi="Calibri" w:cs="Calibri"/>
              </w:rPr>
            </w:pPr>
            <w:r w:rsidRPr="0008464A">
              <w:rPr>
                <w:rFonts w:ascii="Calibri" w:eastAsia="SimSun" w:hAnsi="Calibri" w:cs="Calibri"/>
              </w:rPr>
              <w:t>S3</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8464A" w:rsidRDefault="005A7BB9" w:rsidP="006D06FD">
            <w:pPr>
              <w:suppressAutoHyphens/>
              <w:spacing w:after="0" w:line="240" w:lineRule="auto"/>
              <w:rPr>
                <w:rFonts w:ascii="Calibri" w:eastAsia="SimSun" w:hAnsi="Calibri" w:cs="Calibri"/>
              </w:rPr>
            </w:pPr>
            <w:r w:rsidRPr="0008464A">
              <w:rPr>
                <w:rFonts w:ascii="Calibri" w:eastAsia="SimSun" w:hAnsi="Calibri" w:cs="Calibri"/>
              </w:rPr>
              <w:t>Kirjoittamisen sujuvuus ja kirjoitetun yleiskielen hallinta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667123" w:rsidRDefault="005A7BB9" w:rsidP="006D06FD">
            <w:pPr>
              <w:suppressAutoHyphens/>
              <w:spacing w:after="0" w:line="240" w:lineRule="auto"/>
              <w:rPr>
                <w:rFonts w:ascii="Calibri" w:eastAsia="SimSun" w:hAnsi="Calibri" w:cs="Calibri"/>
              </w:rPr>
            </w:pPr>
            <w:r w:rsidRPr="00667123">
              <w:t xml:space="preserve">Oppilas kirjoittaa sujuvasti käsin ja viestintäteknologiaa hyödyntäen. </w:t>
            </w:r>
            <w:r w:rsidRPr="00667123">
              <w:rPr>
                <w:rFonts w:ascii="Calibri" w:eastAsia="SimSun" w:hAnsi="Calibri" w:cs="Calibri"/>
              </w:rPr>
              <w:t xml:space="preserve">Oppilas osaa valita kuhunkin tekstilajiin, kohderyhmälle ja tilanteeseen sopivan ilmaisutavan. Oppilas tuntee kirjoitettujen </w:t>
            </w:r>
          </w:p>
          <w:p w:rsidR="005A7BB9" w:rsidRPr="00667123" w:rsidRDefault="005A7BB9" w:rsidP="006D06FD">
            <w:pPr>
              <w:suppressAutoHyphens/>
              <w:spacing w:after="0" w:line="240" w:lineRule="auto"/>
              <w:rPr>
                <w:rFonts w:ascii="Calibri" w:eastAsia="SimSun" w:hAnsi="Calibri" w:cs="Calibri"/>
              </w:rPr>
            </w:pPr>
            <w:r w:rsidRPr="00667123">
              <w:rPr>
                <w:rFonts w:ascii="Calibri" w:eastAsia="SimSun" w:hAnsi="Calibri" w:cs="Calibri"/>
              </w:rPr>
              <w:t xml:space="preserve">tekstien perusrakenteita ja </w:t>
            </w:r>
          </w:p>
          <w:p w:rsidR="005A7BB9" w:rsidRPr="00667123" w:rsidRDefault="005A7BB9" w:rsidP="006D06FD">
            <w:pPr>
              <w:suppressAutoHyphens/>
              <w:spacing w:after="0" w:line="240" w:lineRule="auto"/>
              <w:rPr>
                <w:rFonts w:ascii="Calibri" w:eastAsia="SimSun" w:hAnsi="Calibri" w:cs="Calibri"/>
              </w:rPr>
            </w:pPr>
            <w:r w:rsidRPr="00667123">
              <w:rPr>
                <w:rFonts w:ascii="Calibri" w:eastAsia="SimSun" w:hAnsi="Calibri" w:cs="Calibri"/>
              </w:rPr>
              <w:t xml:space="preserve">kirjoitetun yleiskielen piirteitä ja </w:t>
            </w:r>
          </w:p>
          <w:p w:rsidR="005A7BB9" w:rsidRPr="00667123" w:rsidRDefault="005A7BB9" w:rsidP="006D06FD">
            <w:pPr>
              <w:suppressAutoHyphens/>
              <w:spacing w:after="0" w:line="240" w:lineRule="auto"/>
              <w:rPr>
                <w:rFonts w:ascii="Calibri" w:eastAsia="SimSun" w:hAnsi="Calibri" w:cs="Calibri"/>
              </w:rPr>
            </w:pPr>
            <w:r w:rsidRPr="00667123">
              <w:rPr>
                <w:rFonts w:ascii="Calibri" w:eastAsia="SimSun" w:hAnsi="Calibri" w:cs="Calibri"/>
              </w:rPr>
              <w:t xml:space="preserve">osaa hyödyntää tietoa tekstejä </w:t>
            </w:r>
          </w:p>
          <w:p w:rsidR="005A7BB9" w:rsidRPr="00667123" w:rsidRDefault="005A7BB9" w:rsidP="006D06FD">
            <w:pPr>
              <w:suppressAutoHyphens/>
              <w:spacing w:after="0" w:line="240" w:lineRule="auto"/>
              <w:rPr>
                <w:rFonts w:ascii="Calibri" w:eastAsia="SimSun" w:hAnsi="Calibri" w:cs="Calibri"/>
              </w:rPr>
            </w:pPr>
            <w:r w:rsidRPr="00667123">
              <w:rPr>
                <w:rFonts w:ascii="Calibri" w:eastAsia="SimSun" w:hAnsi="Calibri" w:cs="Calibri"/>
              </w:rPr>
              <w:t>kirjoittaessaan ja muokatessaan.</w:t>
            </w:r>
          </w:p>
        </w:tc>
      </w:tr>
      <w:tr w:rsidR="005A7BB9" w:rsidRPr="003F197A" w:rsidTr="00153DC4">
        <w:trPr>
          <w:trHeight w:val="411"/>
        </w:trPr>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 xml:space="preserve">T11 </w:t>
            </w:r>
            <w:r w:rsidRPr="00414801">
              <w:rPr>
                <w:rFonts w:ascii="Calibri" w:hAnsi="Calibri"/>
              </w:rPr>
              <w:t>auttaa oppilasta vakiinnuttamaan tekstin tuottamisen prosesseja, tuottamaan tekstiä yhdessä muiden kanssa sekä vahvistamaan taitoa antaa ja ottaa vastaan palautetta, innostaa vahvistamaan tiedon hankinnan ja arvioinnin taitoja ja monipuolistamaan lähteiden käyttöä omassa tekstissä tekijänoikeuksia, eettistä verkossa viestimistä ja yksityisyyttä kunnioittaen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S3</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 xml:space="preserve">Tekstin tuottamisen prosessien hallinta, tiedon hankinta ja eettinen viestintä </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 xml:space="preserve">Oppilas tuntee tekstien </w:t>
            </w:r>
          </w:p>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 xml:space="preserve">tuottamisen prosessin vaiheita ja osaa tuottaa tekstiä yhdessä muiden kanssa sekä antaa ja vastaanottaa palautetta. </w:t>
            </w:r>
          </w:p>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 xml:space="preserve">Oppilas osaa tehdä </w:t>
            </w:r>
          </w:p>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 xml:space="preserve">muistiinpanoja, tiivistää </w:t>
            </w:r>
          </w:p>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 xml:space="preserve">hankkimaansa tietoa ja käyttää </w:t>
            </w:r>
          </w:p>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lähteitä omassa tekstissään.</w:t>
            </w:r>
          </w:p>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 xml:space="preserve">Oppilas noudattaa </w:t>
            </w:r>
          </w:p>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tekijänoikeuksia ja osaa merkitä</w:t>
            </w:r>
          </w:p>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lähteet.</w:t>
            </w: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565D7" w:rsidRDefault="005A7BB9" w:rsidP="006D06FD">
            <w:pPr>
              <w:suppressAutoHyphens/>
              <w:spacing w:after="0" w:line="240" w:lineRule="auto"/>
              <w:rPr>
                <w:rFonts w:ascii="Calibri" w:eastAsia="SimSun" w:hAnsi="Calibri" w:cs="Calibri"/>
                <w:b/>
              </w:rPr>
            </w:pPr>
            <w:r>
              <w:rPr>
                <w:rFonts w:ascii="Calibri" w:eastAsia="SimSun" w:hAnsi="Calibri" w:cs="Calibri"/>
                <w:b/>
              </w:rPr>
              <w:t>kielen, kirjallisuuden ja kulttuurin ymmärtäminen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3F197A" w:rsidRDefault="005A7BB9" w:rsidP="006D06FD">
            <w:pPr>
              <w:suppressAutoHyphens/>
              <w:spacing w:after="0" w:line="240" w:lineRule="auto"/>
              <w:rPr>
                <w:rFonts w:ascii="Calibri" w:eastAsia="SimSun" w:hAnsi="Calibri" w:cs="Calibri"/>
              </w:rPr>
            </w:pP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3F197A" w:rsidRDefault="005A7BB9" w:rsidP="006D06FD">
            <w:pPr>
              <w:suppressAutoHyphens/>
              <w:spacing w:after="0" w:line="240" w:lineRule="auto"/>
              <w:rPr>
                <w:rFonts w:ascii="Calibri" w:eastAsia="SimSun" w:hAnsi="Calibri" w:cs="Calibri"/>
                <w:strike/>
              </w:rPr>
            </w:pP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3F197A" w:rsidRDefault="005A7BB9" w:rsidP="006D06FD">
            <w:pPr>
              <w:suppressAutoHyphens/>
              <w:spacing w:after="0" w:line="240" w:lineRule="auto"/>
              <w:rPr>
                <w:rFonts w:ascii="Calibri" w:eastAsia="SimSun" w:hAnsi="Calibri" w:cs="Calibri"/>
              </w:rPr>
            </w:pP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8464A" w:rsidRDefault="005A7BB9" w:rsidP="006D06FD">
            <w:pPr>
              <w:suppressAutoHyphens/>
              <w:spacing w:after="0" w:line="240" w:lineRule="auto"/>
              <w:rPr>
                <w:rFonts w:ascii="Calibri" w:eastAsia="SimSun" w:hAnsi="Calibri" w:cs="Calibri"/>
              </w:rPr>
            </w:pPr>
            <w:r w:rsidRPr="0008464A">
              <w:rPr>
                <w:rFonts w:ascii="Calibri" w:eastAsia="SimSun" w:hAnsi="Calibri" w:cs="Calibri"/>
              </w:rPr>
              <w:t xml:space="preserve">T12 </w:t>
            </w:r>
            <w:r w:rsidRPr="0008464A">
              <w:rPr>
                <w:rFonts w:ascii="Calibri" w:hAnsi="Calibri"/>
              </w:rPr>
              <w:t xml:space="preserve">ohjata oppilasta syventämään kielitietoisuuttaan ja ohjata häntä kiinnostumaan saamen kielen ilmiöistä ja tunnistamaan kielen eri </w:t>
            </w:r>
            <w:r w:rsidRPr="0008464A">
              <w:rPr>
                <w:rFonts w:ascii="Calibri" w:hAnsi="Calibri"/>
              </w:rPr>
              <w:lastRenderedPageBreak/>
              <w:t>rekister</w:t>
            </w:r>
            <w:r>
              <w:rPr>
                <w:rFonts w:ascii="Calibri" w:hAnsi="Calibri"/>
              </w:rPr>
              <w:t xml:space="preserve">eitä, tyylipiirteitä ja sävyjä </w:t>
            </w:r>
            <w:r w:rsidRPr="0008464A">
              <w:rPr>
                <w:rFonts w:ascii="Calibri" w:hAnsi="Calibri"/>
              </w:rPr>
              <w:t>sekä ymmärtämään kielellisten valintojen merkityksiä ja seurauksia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lastRenderedPageBreak/>
              <w:t>S4</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 xml:space="preserve">Kielitietoisuuden kehittyminen </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Oppilas osaa kuvailla tekstien kielellisiä ja tekstuaalisia piirteitä, pohtii niiden merkityksiä ja osaa kuvailla eri rekisterien ja tyylien välisiä eroja.</w:t>
            </w: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 xml:space="preserve">T13 </w:t>
            </w:r>
            <w:r w:rsidRPr="00414801">
              <w:rPr>
                <w:rFonts w:ascii="Calibri" w:hAnsi="Calibri"/>
              </w:rPr>
              <w:t>ohjata oppilasta tiedostamaan saamelaisuus voimavarana saamelaisen kulttuurin ja kielen monimuotoisuuden kautta sekä tulemaan tietoiseksi omasta kielellisestä ja kulttuurisesta identiteetistään ymmärtämällä saamen kielen merkitystä ja juuria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S2</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Kielen merkityksen ja aseman hahmottaminen</w:t>
            </w:r>
          </w:p>
          <w:p w:rsidR="005A7BB9" w:rsidRPr="00414801" w:rsidRDefault="005A7BB9" w:rsidP="006D06FD">
            <w:pPr>
              <w:suppressAutoHyphens/>
              <w:spacing w:after="0" w:line="240" w:lineRule="auto"/>
              <w:rPr>
                <w:rFonts w:ascii="Calibri" w:eastAsia="SimSun" w:hAnsi="Calibri" w:cs="Calibri"/>
              </w:rPr>
            </w:pP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 xml:space="preserve">Oppilas osaa perustella äidinkielten merkitystä ja kuvailla saamen kielen asemaa muiden kielten joukossa. </w:t>
            </w:r>
          </w:p>
        </w:tc>
      </w:tr>
      <w:tr w:rsidR="005A7BB9" w:rsidRPr="00095D95"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 xml:space="preserve">T14 </w:t>
            </w:r>
            <w:r w:rsidRPr="00414801">
              <w:rPr>
                <w:rFonts w:ascii="Calibri" w:hAnsi="Calibri"/>
              </w:rPr>
              <w:t xml:space="preserve">kannustaa oppilasta avartamaan kirjallisuus- ja kulttuurinäkemystään, tutustuttaa häntä kirjallisuuden historiaan, saamenkieliseen kirjallisuuteen ja mediaan sekä auttaa häntä pohtimaan kirjallisuuden ja kulttuurin merkitystä omassa elämässä  </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color w:val="FF0000"/>
              </w:rPr>
            </w:pPr>
            <w:r w:rsidRPr="00414801">
              <w:rPr>
                <w:rFonts w:ascii="Calibri" w:eastAsia="SimSun" w:hAnsi="Calibri" w:cs="Calibri"/>
              </w:rPr>
              <w:t>S4</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color w:val="FF0000"/>
              </w:rPr>
            </w:pPr>
            <w:r w:rsidRPr="00414801">
              <w:rPr>
                <w:rFonts w:ascii="Calibri" w:eastAsia="SimSun" w:hAnsi="Calibri" w:cs="Calibri"/>
              </w:rPr>
              <w:t>Kirjallisuuden tuntemuksen, kulttuuritietoisuuden ja lukuharrastuksen kehittyminen</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 xml:space="preserve">Oppilas tuntee ja ymmärtää kulttuurin monimuotoisuutta sekä osaa kuvata omia kulttuurikokemuksiaan. Oppilas </w:t>
            </w:r>
          </w:p>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tuntee kirjallisuuden vaiheita ja saamelaisen kulttuurin juuria.</w:t>
            </w:r>
          </w:p>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 xml:space="preserve">Oppilas tuntee kirjallisuuden </w:t>
            </w:r>
          </w:p>
          <w:p w:rsidR="005A7BB9" w:rsidRPr="00414801" w:rsidRDefault="005A7BB9" w:rsidP="006D06FD">
            <w:pPr>
              <w:suppressAutoHyphens/>
              <w:spacing w:after="0" w:line="240" w:lineRule="auto"/>
              <w:rPr>
                <w:rFonts w:ascii="Calibri" w:eastAsia="SimSun" w:hAnsi="Calibri" w:cs="Calibri"/>
                <w:color w:val="FF0000"/>
              </w:rPr>
            </w:pPr>
            <w:r w:rsidRPr="00414801">
              <w:rPr>
                <w:rFonts w:ascii="Calibri" w:eastAsia="SimSun" w:hAnsi="Calibri" w:cs="Calibri"/>
              </w:rPr>
              <w:t>päälajit ja on lukenut sovitut kirjat.</w:t>
            </w: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0565D7" w:rsidRDefault="005A7BB9" w:rsidP="006D06FD">
            <w:pPr>
              <w:suppressAutoHyphens/>
              <w:spacing w:after="0" w:line="240" w:lineRule="auto"/>
              <w:rPr>
                <w:rFonts w:ascii="Calibri" w:eastAsia="SimSun" w:hAnsi="Calibri" w:cs="Calibri"/>
                <w:b/>
              </w:rPr>
            </w:pPr>
            <w:r w:rsidRPr="000565D7">
              <w:rPr>
                <w:rFonts w:ascii="Calibri" w:eastAsia="SimSun" w:hAnsi="Calibri" w:cs="Calibri"/>
                <w:b/>
              </w:rPr>
              <w:t>Kielen käyttö kaiken oppimisen tukena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3F197A" w:rsidRDefault="005A7BB9" w:rsidP="006D06FD">
            <w:pPr>
              <w:suppressAutoHyphens/>
              <w:spacing w:after="0" w:line="240" w:lineRule="auto"/>
              <w:rPr>
                <w:rFonts w:ascii="Calibri" w:eastAsia="SimSun" w:hAnsi="Calibri" w:cs="Calibri"/>
              </w:rPr>
            </w:pP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3F197A" w:rsidRDefault="005A7BB9" w:rsidP="006D06FD">
            <w:pPr>
              <w:suppressAutoHyphens/>
              <w:spacing w:after="0" w:line="240" w:lineRule="auto"/>
              <w:rPr>
                <w:rFonts w:ascii="Calibri" w:eastAsia="SimSun" w:hAnsi="Calibri" w:cs="Calibri"/>
                <w:strike/>
              </w:rPr>
            </w:pP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3F197A" w:rsidRDefault="005A7BB9" w:rsidP="006D06FD">
            <w:pPr>
              <w:suppressAutoHyphens/>
              <w:spacing w:after="0" w:line="240" w:lineRule="auto"/>
              <w:rPr>
                <w:rFonts w:ascii="Calibri" w:eastAsia="SimSun" w:hAnsi="Calibri" w:cs="Calibri"/>
              </w:rPr>
            </w:pPr>
          </w:p>
        </w:tc>
      </w:tr>
      <w:tr w:rsidR="005A7BB9" w:rsidRPr="003F197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 xml:space="preserve">T15 </w:t>
            </w:r>
            <w:r w:rsidRPr="00414801">
              <w:rPr>
                <w:rFonts w:ascii="Calibri" w:hAnsi="Calibri"/>
              </w:rPr>
              <w:t>kannustaa oppilasta monipuolistamaan eri oppiaineissa tarvittavaa kielitaitoa sekä hyödyntämään saamen kielen taitoa kaikessa oppimisessa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S5</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rPr>
                <w:rFonts w:ascii="Calibri" w:eastAsia="SimSun" w:hAnsi="Calibri" w:cs="Calibri"/>
              </w:rPr>
            </w:pPr>
            <w:r w:rsidRPr="00414801">
              <w:rPr>
                <w:rFonts w:ascii="Calibri" w:eastAsia="SimSun" w:hAnsi="Calibri" w:cs="Calibri"/>
              </w:rPr>
              <w:t>Eri tiedonaloilla käytettävän kielen hallinta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414801" w:rsidRDefault="005A7BB9" w:rsidP="006D06FD">
            <w:pPr>
              <w:suppressAutoHyphens/>
              <w:spacing w:after="0" w:line="240" w:lineRule="auto"/>
            </w:pPr>
            <w:r w:rsidRPr="00414801">
              <w:t>Oppilas osaa käyttää kieltä eri tiedonaloille ominaisella tavalla ja hahmottaa niiden yhteyden arkikieleen.</w:t>
            </w:r>
          </w:p>
        </w:tc>
      </w:tr>
      <w:tr w:rsidR="005A7BB9" w:rsidRPr="001E79D1"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E79D1" w:rsidRDefault="005A7BB9" w:rsidP="006D06FD">
            <w:pPr>
              <w:suppressAutoHyphens/>
              <w:spacing w:after="0" w:line="240" w:lineRule="auto"/>
              <w:rPr>
                <w:rFonts w:ascii="Calibri" w:eastAsia="SimSun" w:hAnsi="Calibri" w:cs="Calibri"/>
              </w:rPr>
            </w:pPr>
            <w:r w:rsidRPr="001E79D1">
              <w:rPr>
                <w:rFonts w:ascii="Calibri" w:eastAsia="SimSun" w:hAnsi="Calibri" w:cs="Calibri"/>
              </w:rPr>
              <w:t xml:space="preserve">T16 </w:t>
            </w:r>
            <w:r w:rsidRPr="001E79D1">
              <w:rPr>
                <w:rFonts w:ascii="Calibri" w:hAnsi="Calibri"/>
              </w:rPr>
              <w:t>ohjata oppilasta kehittämään valmiuksiaan saamen kielellä ja muilla kielillä tapahtuvassa tiedonhaluisessa, osallistuvassa ja tutkivassa oppimisessa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E79D1" w:rsidRDefault="005A7BB9" w:rsidP="006D06FD">
            <w:pPr>
              <w:suppressAutoHyphens/>
              <w:spacing w:after="0" w:line="240" w:lineRule="auto"/>
              <w:rPr>
                <w:rFonts w:ascii="Calibri" w:eastAsia="SimSun" w:hAnsi="Calibri" w:cs="Calibri"/>
              </w:rPr>
            </w:pPr>
            <w:r w:rsidRPr="001E79D1">
              <w:rPr>
                <w:rFonts w:ascii="Calibri" w:eastAsia="SimSun" w:hAnsi="Calibri" w:cs="Calibri"/>
              </w:rPr>
              <w:t>S5</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E79D1" w:rsidRDefault="005A7BB9" w:rsidP="006D06FD">
            <w:pPr>
              <w:suppressAutoHyphens/>
              <w:spacing w:after="0" w:line="240" w:lineRule="auto"/>
              <w:rPr>
                <w:rFonts w:ascii="Calibri" w:eastAsia="SimSun" w:hAnsi="Calibri" w:cs="Calibri"/>
                <w:strike/>
              </w:rPr>
            </w:pPr>
            <w:r w:rsidRPr="001E79D1">
              <w:t>Tiedonhankinta sekä oman työskentelyn suunnittelu, jäsentäminen ja arvioiminen</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E79D1" w:rsidRDefault="005A7BB9" w:rsidP="006D06FD">
            <w:pPr>
              <w:spacing w:after="0" w:line="240" w:lineRule="auto"/>
            </w:pPr>
            <w:r w:rsidRPr="001E79D1">
              <w:t>Oppilas osaa etsiä tietoa monipuolisesti eri lähteistä sekä pystyy suunnittelemaan, jäsentämään ja arvioimaan työskentelyään itsenäisesti ja ryhmän jäsenenä.</w:t>
            </w:r>
          </w:p>
        </w:tc>
      </w:tr>
    </w:tbl>
    <w:p w:rsidR="005A7BB9" w:rsidRDefault="005A7BB9" w:rsidP="005A7BB9">
      <w:pPr>
        <w:spacing w:after="0"/>
        <w:jc w:val="both"/>
        <w:rPr>
          <w:b/>
          <w:color w:val="000000" w:themeColor="text1"/>
        </w:rPr>
      </w:pPr>
    </w:p>
    <w:p w:rsidR="005A7BB9" w:rsidRPr="00DA4C7C" w:rsidRDefault="005A7BB9" w:rsidP="00DA4C7C">
      <w:pPr>
        <w:autoSpaceDE w:val="0"/>
        <w:autoSpaceDN w:val="0"/>
        <w:adjustRightInd w:val="0"/>
        <w:spacing w:after="0" w:line="240" w:lineRule="auto"/>
        <w:rPr>
          <w:rFonts w:ascii="Calibri" w:eastAsia="Calibri" w:hAnsi="Calibri" w:cs="Calibri"/>
          <w:b/>
        </w:rPr>
      </w:pPr>
    </w:p>
    <w:p w:rsidR="00DA4C7C" w:rsidRPr="00DA4C7C" w:rsidRDefault="00DA4C7C" w:rsidP="00DA4C7C">
      <w:pPr>
        <w:keepNext/>
        <w:keepLines/>
        <w:spacing w:before="200" w:after="0"/>
        <w:outlineLvl w:val="4"/>
        <w:rPr>
          <w:rFonts w:asciiTheme="majorHAnsi" w:eastAsiaTheme="majorEastAsia" w:hAnsiTheme="majorHAnsi" w:cstheme="majorBidi"/>
          <w:color w:val="243F60" w:themeColor="accent1" w:themeShade="7F"/>
        </w:rPr>
      </w:pPr>
      <w:bookmarkStart w:id="268" w:name="_Toc398879066"/>
      <w:bookmarkStart w:id="269" w:name="_Toc404085750"/>
      <w:r w:rsidRPr="00DA4C7C">
        <w:rPr>
          <w:rFonts w:asciiTheme="majorHAnsi" w:eastAsiaTheme="majorEastAsia" w:hAnsiTheme="majorHAnsi" w:cstheme="majorBidi"/>
          <w:color w:val="243F60" w:themeColor="accent1" w:themeShade="7F"/>
        </w:rPr>
        <w:t>ROMANIKIELI JA KIRJALLISUUS</w:t>
      </w:r>
      <w:bookmarkEnd w:id="268"/>
      <w:bookmarkEnd w:id="269"/>
      <w:r w:rsidRPr="00DA4C7C">
        <w:rPr>
          <w:rFonts w:asciiTheme="majorHAnsi" w:eastAsiaTheme="majorEastAsia" w:hAnsiTheme="majorHAnsi" w:cstheme="majorBidi"/>
          <w:color w:val="243F60" w:themeColor="accent1" w:themeShade="7F"/>
        </w:rPr>
        <w:t xml:space="preserve"> </w:t>
      </w:r>
    </w:p>
    <w:p w:rsidR="00F158A8" w:rsidRDefault="00F158A8" w:rsidP="00F158A8">
      <w:pPr>
        <w:spacing w:before="100" w:beforeAutospacing="1" w:after="100" w:afterAutospacing="1"/>
        <w:jc w:val="both"/>
        <w:rPr>
          <w:rFonts w:cs="Arial"/>
        </w:rPr>
      </w:pPr>
      <w:r w:rsidRPr="000A1733">
        <w:rPr>
          <w:rFonts w:cs="Arial"/>
        </w:rPr>
        <w:t>Äidinkieli ja kirjallisuus -oppiaineen tehtävä, oppimisympäristöihin ja työtapoihin liittyvät tavoitteet, ohjaus, eriyttäminen ja tuki sekä oppimisen arviointi koskevat myös romanikieli ja kirjallisuus -oppimäärää.</w:t>
      </w:r>
    </w:p>
    <w:p w:rsidR="00F158A8" w:rsidRDefault="00F158A8" w:rsidP="00F158A8">
      <w:pPr>
        <w:rPr>
          <w:b/>
        </w:rPr>
      </w:pPr>
      <w:r>
        <w:rPr>
          <w:b/>
        </w:rPr>
        <w:lastRenderedPageBreak/>
        <w:t>Oppimäärän erityinen tehtävä</w:t>
      </w:r>
    </w:p>
    <w:p w:rsidR="00F158A8" w:rsidRPr="00D77C51" w:rsidRDefault="00F158A8" w:rsidP="00F158A8">
      <w:pPr>
        <w:jc w:val="both"/>
        <w:rPr>
          <w:b/>
        </w:rPr>
      </w:pPr>
      <w:r w:rsidRPr="00D77C51">
        <w:rPr>
          <w:rFonts w:cs="Arial"/>
        </w:rPr>
        <w:t xml:space="preserve">Romanikielen ja kirjallisuuden erityisenä tehtävänä on tukea Suomessa puhutun romanikielen säilymistä elävänä ja vahvistaa sen asemaa </w:t>
      </w:r>
      <w:r w:rsidRPr="000A1733">
        <w:rPr>
          <w:rFonts w:cs="Arial"/>
        </w:rPr>
        <w:t>muiden kielten rinnalla. Oppimäärää voivat opiskella kaikki ne oppilaat, joiden äidinkieli tai jokin perheen kielistä on romanikieli. Opetus vastaa yhteistyössä kotien ja romanikielisen yhteisön kanssa oppilaiden kielitaidon kehittymisestä sekä auttaa heitä rakentamaan kielellistä ja kulttuurista identiteettiään rinnakkais- ja monikielisyyttään hyödyntäen. Oppilaat saavat pohjan kehittää ja käyttää kielellisiä taitojaan itsenäisesti läpi elämän.</w:t>
      </w:r>
      <w:r w:rsidRPr="000A1733">
        <w:rPr>
          <w:rFonts w:cs="Arial"/>
          <w:color w:val="FF0000"/>
        </w:rPr>
        <w:t xml:space="preserve"> </w:t>
      </w:r>
      <w:r w:rsidRPr="000A1733">
        <w:rPr>
          <w:rFonts w:cs="Arial"/>
        </w:rPr>
        <w:t>Opetus lisää oppilaiden ymmärrystä ja arvostusta oman kieli- ja kulttuuritaustan merkityksestä sekä itselle, yhteisölle, yhteiskunnalle että muille vähemmistöille. Opetus ohjaa ymmärtämään ja arvostamaan myös muita kieliä ja kulttuureja.</w:t>
      </w:r>
    </w:p>
    <w:p w:rsidR="00F158A8" w:rsidRPr="00D77C51" w:rsidRDefault="00F158A8" w:rsidP="00F158A8">
      <w:pPr>
        <w:jc w:val="both"/>
      </w:pPr>
      <w:r w:rsidRPr="00D77C51">
        <w:rPr>
          <w:rFonts w:cs="Arial"/>
        </w:rPr>
        <w:t xml:space="preserve">Oppilaiden romanikielen osaamisen lähtötaso otetaan huomioon kielellisesti virikkeisen oppimisympäristön rakentamisessa ja opetusmenetelmien valinnassa. Opetus perustuu yhteisölliseen näkemykseen kielestä. Yhteisön jäsenyys ja osallisuus muodostuvat, kun oppilas oppii käyttämään kieltä yhteisön tavoin. </w:t>
      </w:r>
      <w:r w:rsidRPr="00D77C51">
        <w:t xml:space="preserve">Kodin ja koulun yhteistyö sekä monimediaiset oppimisympäristöt antavat mahdollisuuden kielen käyttöalueen laajentumiseen koulun ulkopuolelle. </w:t>
      </w:r>
      <w:r w:rsidRPr="00D77C51">
        <w:rPr>
          <w:rFonts w:cs="Arial"/>
          <w:strike/>
        </w:rPr>
        <w:t xml:space="preserve"> </w:t>
      </w:r>
    </w:p>
    <w:p w:rsidR="00F158A8" w:rsidRPr="00D77C51" w:rsidRDefault="00F158A8" w:rsidP="00F158A8">
      <w:pPr>
        <w:spacing w:after="0"/>
        <w:jc w:val="both"/>
        <w:rPr>
          <w:rFonts w:cs="Arial"/>
          <w:strike/>
        </w:rPr>
      </w:pPr>
      <w:r w:rsidRPr="00D77C51">
        <w:rPr>
          <w:rFonts w:cs="Arial"/>
        </w:rPr>
        <w:t xml:space="preserve">Kieltä opitaan ikäkaudelle tyypillisten kielenkäyttötilanteiden, tekstilajien ja sanaston avulla. Romanikielen ja kirjallisuuden opetuksen tehtävänä on tukea, kehittää ja syventää kielitietoisuutta ja kielellisen havainnoinnin taitoja sekä vahvistaa oppilaiden kielellistä identiteettiä. </w:t>
      </w:r>
      <w:r w:rsidRPr="00D77C51">
        <w:t>Romanikulttuuriin kuuluu vahva kerronta-, musiikki- ja käsityöperinne, jota hyödynnetään opetuksessa.</w:t>
      </w:r>
    </w:p>
    <w:p w:rsidR="00F158A8" w:rsidRPr="00715C7F" w:rsidRDefault="00F158A8" w:rsidP="00F158A8">
      <w:pPr>
        <w:spacing w:after="0"/>
        <w:jc w:val="both"/>
        <w:rPr>
          <w:rFonts w:cs="Arial"/>
          <w:strike/>
        </w:rPr>
      </w:pPr>
    </w:p>
    <w:p w:rsidR="00F158A8" w:rsidRPr="0008464A" w:rsidRDefault="00F158A8" w:rsidP="00F158A8">
      <w:pPr>
        <w:spacing w:after="0"/>
        <w:jc w:val="both"/>
      </w:pPr>
      <w:r w:rsidRPr="0008464A">
        <w:rPr>
          <w:b/>
        </w:rPr>
        <w:t xml:space="preserve">Vuosiluokilla 7–9 </w:t>
      </w:r>
      <w:r w:rsidRPr="0008464A">
        <w:t>romanikieli ja kirjallisuus -</w:t>
      </w:r>
      <w:r w:rsidRPr="000A1733">
        <w:t>oppimäärän</w:t>
      </w:r>
      <w:r w:rsidRPr="000A1733">
        <w:rPr>
          <w:b/>
        </w:rPr>
        <w:t xml:space="preserve"> </w:t>
      </w:r>
      <w:r w:rsidRPr="000A1733">
        <w:t>erityisenä tehtävänä on</w:t>
      </w:r>
      <w:r w:rsidRPr="0008464A">
        <w:t xml:space="preserve"> syventää ja laajentaa oppilaiden romanikielen taitoa. Oppilaat tutustuvat erilaisiin puhuttuihin ja kirjoitettuihin teksteihin sekä oppivat tulkitsemaan, analysoimaan ja tuottamaan niitä. Oppilaiden suhde romanikieliseen kirjallisuuteen, kertomus- ja kulttuuriperinteeseen sekä kieliyhteisöön syvenee ja monipuolistuu. Oppilaat syventävät kielen ominaispiirteiden osaamistaan ja hyödyntävät kielitietoaan ja -taitoaan. Oppilaiden arvostus romanikieltä kohtaan vahvistuu ja heidän kykynsä käyttää kieltä tietoisesti ja luovasti kasvaa. Oppilaat ymmärtävät romanikielen aseman ja oman mahdollisuutensa kielen ylläpitäjänä ja edistäjänä.</w:t>
      </w:r>
    </w:p>
    <w:p w:rsidR="00F158A8" w:rsidRDefault="00F158A8" w:rsidP="00F158A8">
      <w:pPr>
        <w:spacing w:after="0" w:line="240" w:lineRule="auto"/>
        <w:rPr>
          <w:b/>
        </w:rPr>
      </w:pPr>
    </w:p>
    <w:p w:rsidR="00156123" w:rsidRDefault="00156123" w:rsidP="00F158A8">
      <w:pPr>
        <w:spacing w:after="0" w:line="240" w:lineRule="auto"/>
        <w:rPr>
          <w:b/>
        </w:rPr>
      </w:pPr>
    </w:p>
    <w:p w:rsidR="00156123" w:rsidRDefault="00156123" w:rsidP="00F158A8">
      <w:pPr>
        <w:spacing w:after="0" w:line="240" w:lineRule="auto"/>
        <w:rPr>
          <w:b/>
        </w:rPr>
      </w:pPr>
    </w:p>
    <w:p w:rsidR="00156123" w:rsidRPr="0008464A" w:rsidRDefault="00156123" w:rsidP="00F158A8">
      <w:pPr>
        <w:spacing w:after="0" w:line="240" w:lineRule="auto"/>
        <w:rPr>
          <w:b/>
        </w:rPr>
      </w:pPr>
    </w:p>
    <w:p w:rsidR="00F158A8" w:rsidRPr="0008464A" w:rsidRDefault="00F158A8" w:rsidP="00F158A8">
      <w:pPr>
        <w:spacing w:after="0" w:line="240" w:lineRule="auto"/>
      </w:pPr>
      <w:r w:rsidRPr="0008464A">
        <w:rPr>
          <w:b/>
        </w:rPr>
        <w:t>Romanikieli ja kirjallisuus -oppimäärän opetuksen tavoitteet vuosiluokilla 7–9</w:t>
      </w:r>
    </w:p>
    <w:p w:rsidR="00F158A8" w:rsidRPr="00AF2D4F" w:rsidRDefault="00F158A8" w:rsidP="00F158A8">
      <w:pPr>
        <w:pStyle w:val="Default"/>
        <w:rPr>
          <w:rFonts w:asciiTheme="minorHAnsi" w:hAnsiTheme="minorHAnsi"/>
          <w:sz w:val="22"/>
          <w:szCs w:val="22"/>
          <w:highlight w:val="yellow"/>
        </w:rPr>
      </w:pPr>
    </w:p>
    <w:tbl>
      <w:tblPr>
        <w:tblStyle w:val="TaulukkoRuudukko"/>
        <w:tblW w:w="0" w:type="auto"/>
        <w:tblLayout w:type="fixed"/>
        <w:tblLook w:val="04A0" w:firstRow="1" w:lastRow="0" w:firstColumn="1" w:lastColumn="0" w:noHBand="0" w:noVBand="1"/>
      </w:tblPr>
      <w:tblGrid>
        <w:gridCol w:w="6392"/>
        <w:gridCol w:w="1559"/>
        <w:gridCol w:w="1796"/>
      </w:tblGrid>
      <w:tr w:rsidR="00F158A8" w:rsidRPr="00AF2D4F" w:rsidTr="006D06FD">
        <w:tc>
          <w:tcPr>
            <w:tcW w:w="6392" w:type="dxa"/>
          </w:tcPr>
          <w:p w:rsidR="00F158A8" w:rsidRPr="0008464A" w:rsidRDefault="00F158A8" w:rsidP="006D06FD">
            <w:pPr>
              <w:pStyle w:val="Default"/>
              <w:rPr>
                <w:rFonts w:asciiTheme="minorHAnsi" w:hAnsiTheme="minorHAnsi"/>
                <w:sz w:val="22"/>
                <w:szCs w:val="22"/>
              </w:rPr>
            </w:pPr>
            <w:r w:rsidRPr="0008464A">
              <w:rPr>
                <w:rFonts w:asciiTheme="minorHAnsi" w:hAnsiTheme="minorHAnsi"/>
                <w:sz w:val="22"/>
                <w:szCs w:val="22"/>
              </w:rPr>
              <w:t>Opetuksen tavoitteet</w:t>
            </w:r>
          </w:p>
          <w:p w:rsidR="00F158A8" w:rsidRPr="0008464A" w:rsidRDefault="00F158A8" w:rsidP="006D06FD">
            <w:pPr>
              <w:pStyle w:val="Default"/>
              <w:rPr>
                <w:rFonts w:asciiTheme="minorHAnsi" w:hAnsiTheme="minorHAnsi"/>
                <w:sz w:val="22"/>
                <w:szCs w:val="22"/>
              </w:rPr>
            </w:pPr>
          </w:p>
        </w:tc>
        <w:tc>
          <w:tcPr>
            <w:tcW w:w="1559" w:type="dxa"/>
          </w:tcPr>
          <w:p w:rsidR="00F158A8" w:rsidRPr="0008464A" w:rsidRDefault="00F158A8" w:rsidP="006D06FD">
            <w:pPr>
              <w:pStyle w:val="Default"/>
              <w:rPr>
                <w:rFonts w:asciiTheme="minorHAnsi" w:hAnsiTheme="minorHAnsi"/>
                <w:sz w:val="22"/>
                <w:szCs w:val="22"/>
              </w:rPr>
            </w:pPr>
            <w:r w:rsidRPr="0008464A">
              <w:rPr>
                <w:rFonts w:asciiTheme="minorHAnsi" w:hAnsiTheme="minorHAnsi"/>
                <w:sz w:val="22"/>
                <w:szCs w:val="22"/>
              </w:rPr>
              <w:t>Tavoitteisiin liittyvät sisältöalueet</w:t>
            </w:r>
          </w:p>
        </w:tc>
        <w:tc>
          <w:tcPr>
            <w:tcW w:w="1796" w:type="dxa"/>
          </w:tcPr>
          <w:p w:rsidR="00F158A8" w:rsidRPr="0008464A" w:rsidRDefault="00F158A8" w:rsidP="006D06FD">
            <w:pPr>
              <w:pStyle w:val="Default"/>
              <w:rPr>
                <w:rFonts w:asciiTheme="minorHAnsi" w:hAnsiTheme="minorHAnsi"/>
                <w:sz w:val="22"/>
                <w:szCs w:val="22"/>
              </w:rPr>
            </w:pPr>
            <w:r w:rsidRPr="0008464A">
              <w:rPr>
                <w:rFonts w:asciiTheme="minorHAnsi" w:hAnsiTheme="minorHAnsi"/>
                <w:sz w:val="22"/>
                <w:szCs w:val="22"/>
              </w:rPr>
              <w:t>Laaja-alainen osaaminen</w:t>
            </w:r>
          </w:p>
        </w:tc>
      </w:tr>
      <w:tr w:rsidR="00F158A8" w:rsidRPr="00AF2D4F" w:rsidTr="006D06FD">
        <w:tc>
          <w:tcPr>
            <w:tcW w:w="6392" w:type="dxa"/>
          </w:tcPr>
          <w:p w:rsidR="00F158A8" w:rsidRPr="0008464A" w:rsidRDefault="00F158A8" w:rsidP="006D06FD">
            <w:pPr>
              <w:pStyle w:val="Default"/>
              <w:rPr>
                <w:rFonts w:asciiTheme="minorHAnsi" w:hAnsiTheme="minorHAnsi"/>
                <w:sz w:val="22"/>
                <w:szCs w:val="22"/>
              </w:rPr>
            </w:pPr>
            <w:r w:rsidRPr="0008464A">
              <w:rPr>
                <w:rFonts w:asciiTheme="minorHAnsi" w:hAnsiTheme="minorHAnsi"/>
                <w:b/>
                <w:color w:val="000000" w:themeColor="text1"/>
                <w:sz w:val="22"/>
                <w:szCs w:val="22"/>
              </w:rPr>
              <w:t>Vuorovaikutustilanteissa toimiminen</w:t>
            </w:r>
          </w:p>
        </w:tc>
        <w:tc>
          <w:tcPr>
            <w:tcW w:w="1559" w:type="dxa"/>
          </w:tcPr>
          <w:p w:rsidR="00F158A8" w:rsidRPr="0008464A" w:rsidRDefault="00F158A8" w:rsidP="006D06FD"/>
        </w:tc>
        <w:tc>
          <w:tcPr>
            <w:tcW w:w="1796" w:type="dxa"/>
          </w:tcPr>
          <w:p w:rsidR="00F158A8" w:rsidRPr="0008464A" w:rsidRDefault="00F158A8" w:rsidP="006D06FD">
            <w:pPr>
              <w:pStyle w:val="Default"/>
              <w:ind w:left="54"/>
              <w:rPr>
                <w:rFonts w:asciiTheme="minorHAnsi" w:hAnsiTheme="minorHAnsi"/>
                <w:sz w:val="22"/>
                <w:szCs w:val="22"/>
              </w:rPr>
            </w:pPr>
          </w:p>
        </w:tc>
      </w:tr>
      <w:tr w:rsidR="00F158A8" w:rsidRPr="00AF2D4F" w:rsidTr="006D06FD">
        <w:tc>
          <w:tcPr>
            <w:tcW w:w="6392" w:type="dxa"/>
          </w:tcPr>
          <w:p w:rsidR="00F158A8" w:rsidRPr="0008464A" w:rsidRDefault="00F158A8" w:rsidP="006D06FD">
            <w:pPr>
              <w:rPr>
                <w:color w:val="000000" w:themeColor="text1"/>
              </w:rPr>
            </w:pPr>
            <w:r w:rsidRPr="0008464A">
              <w:rPr>
                <w:rFonts w:ascii="Calibri" w:hAnsi="Calibri"/>
              </w:rPr>
              <w:t>T1 rohkaista oppilasta ilmaisemaan itseään romanikielellä sekä toimimaan monikielisissä ja -kulttuurisissa vuorovaikutustilanteissa</w:t>
            </w:r>
          </w:p>
        </w:tc>
        <w:tc>
          <w:tcPr>
            <w:tcW w:w="1559" w:type="dxa"/>
          </w:tcPr>
          <w:p w:rsidR="00F158A8" w:rsidRPr="0008464A" w:rsidRDefault="00F158A8" w:rsidP="006D06FD">
            <w:pPr>
              <w:rPr>
                <w:color w:val="000000" w:themeColor="text1"/>
              </w:rPr>
            </w:pPr>
            <w:r w:rsidRPr="0008464A">
              <w:rPr>
                <w:color w:val="000000" w:themeColor="text1"/>
              </w:rPr>
              <w:t>S1</w:t>
            </w:r>
          </w:p>
        </w:tc>
        <w:tc>
          <w:tcPr>
            <w:tcW w:w="1796" w:type="dxa"/>
          </w:tcPr>
          <w:p w:rsidR="00F158A8" w:rsidRPr="0008464A" w:rsidRDefault="00F158A8" w:rsidP="006D06FD">
            <w:pPr>
              <w:pStyle w:val="Default"/>
              <w:rPr>
                <w:rFonts w:asciiTheme="minorHAnsi" w:hAnsiTheme="minorHAnsi"/>
                <w:sz w:val="22"/>
                <w:szCs w:val="22"/>
              </w:rPr>
            </w:pPr>
            <w:r w:rsidRPr="0008464A">
              <w:rPr>
                <w:rFonts w:asciiTheme="minorHAnsi" w:hAnsiTheme="minorHAnsi"/>
                <w:sz w:val="22"/>
                <w:szCs w:val="22"/>
              </w:rPr>
              <w:t>L2, L7</w:t>
            </w:r>
          </w:p>
        </w:tc>
      </w:tr>
      <w:tr w:rsidR="00F158A8" w:rsidRPr="00AF2D4F" w:rsidTr="006D06FD">
        <w:tc>
          <w:tcPr>
            <w:tcW w:w="6392" w:type="dxa"/>
          </w:tcPr>
          <w:p w:rsidR="00F158A8" w:rsidRPr="000A1733" w:rsidRDefault="00F158A8" w:rsidP="006D06FD">
            <w:pPr>
              <w:rPr>
                <w:color w:val="000000" w:themeColor="text1"/>
              </w:rPr>
            </w:pPr>
            <w:r w:rsidRPr="000A1733">
              <w:rPr>
                <w:rFonts w:ascii="Calibri" w:hAnsi="Calibri"/>
              </w:rPr>
              <w:t>T2 ohjata oppilasta rakentavaan vuorovaikutukseen, kehittämään ilmaisuaan sekä kykyään antaa ja vastaanottaa palautetta</w:t>
            </w:r>
          </w:p>
        </w:tc>
        <w:tc>
          <w:tcPr>
            <w:tcW w:w="1559" w:type="dxa"/>
          </w:tcPr>
          <w:p w:rsidR="00F158A8" w:rsidRPr="0008464A" w:rsidRDefault="00F158A8" w:rsidP="006D06FD">
            <w:pPr>
              <w:rPr>
                <w:color w:val="000000" w:themeColor="text1"/>
              </w:rPr>
            </w:pPr>
            <w:r w:rsidRPr="0008464A">
              <w:rPr>
                <w:color w:val="000000" w:themeColor="text1"/>
              </w:rPr>
              <w:t>S1</w:t>
            </w:r>
          </w:p>
        </w:tc>
        <w:tc>
          <w:tcPr>
            <w:tcW w:w="1796" w:type="dxa"/>
          </w:tcPr>
          <w:p w:rsidR="00F158A8" w:rsidRPr="0008464A" w:rsidRDefault="00F158A8" w:rsidP="006D06FD">
            <w:pPr>
              <w:pStyle w:val="Default"/>
              <w:rPr>
                <w:rFonts w:asciiTheme="minorHAnsi" w:hAnsiTheme="minorHAnsi"/>
                <w:sz w:val="22"/>
                <w:szCs w:val="22"/>
              </w:rPr>
            </w:pPr>
            <w:r w:rsidRPr="0008464A">
              <w:rPr>
                <w:rFonts w:asciiTheme="minorHAnsi" w:hAnsiTheme="minorHAnsi"/>
                <w:sz w:val="22"/>
                <w:szCs w:val="22"/>
              </w:rPr>
              <w:t>L2, L7</w:t>
            </w:r>
          </w:p>
        </w:tc>
      </w:tr>
      <w:tr w:rsidR="00F158A8" w:rsidRPr="00AF2D4F" w:rsidTr="006D06FD">
        <w:tc>
          <w:tcPr>
            <w:tcW w:w="6392" w:type="dxa"/>
          </w:tcPr>
          <w:p w:rsidR="00F158A8" w:rsidRPr="000A1733" w:rsidRDefault="00F158A8" w:rsidP="006D06FD">
            <w:pPr>
              <w:rPr>
                <w:color w:val="000000" w:themeColor="text1"/>
              </w:rPr>
            </w:pPr>
            <w:r w:rsidRPr="000A1733">
              <w:rPr>
                <w:rFonts w:ascii="Calibri" w:eastAsia="Calibri" w:hAnsi="Calibri" w:cs="Calibri"/>
                <w:color w:val="000000"/>
              </w:rPr>
              <w:t xml:space="preserve">T3 </w:t>
            </w:r>
            <w:r w:rsidRPr="000A1733">
              <w:rPr>
                <w:rFonts w:ascii="Calibri" w:hAnsi="Calibri"/>
              </w:rPr>
              <w:t>kannustaa oppilasta monipuolistamaan vuorovaikutus- ja esiintymistaitojaan erilaisissa ympäristöissä ja rohkaista häntä käyttämään romanikieltä eri-ikäisten kanssa</w:t>
            </w:r>
          </w:p>
        </w:tc>
        <w:tc>
          <w:tcPr>
            <w:tcW w:w="1559" w:type="dxa"/>
          </w:tcPr>
          <w:p w:rsidR="00F158A8" w:rsidRPr="0008464A" w:rsidRDefault="00F158A8" w:rsidP="006D06FD">
            <w:pPr>
              <w:rPr>
                <w:color w:val="000000" w:themeColor="text1"/>
              </w:rPr>
            </w:pPr>
            <w:r w:rsidRPr="0008464A">
              <w:rPr>
                <w:color w:val="000000" w:themeColor="text1"/>
              </w:rPr>
              <w:t>S1</w:t>
            </w:r>
          </w:p>
        </w:tc>
        <w:tc>
          <w:tcPr>
            <w:tcW w:w="1796" w:type="dxa"/>
          </w:tcPr>
          <w:p w:rsidR="00F158A8" w:rsidRPr="0008464A" w:rsidRDefault="00F158A8" w:rsidP="006D06FD">
            <w:pPr>
              <w:pStyle w:val="Default"/>
              <w:rPr>
                <w:rFonts w:asciiTheme="minorHAnsi" w:hAnsiTheme="minorHAnsi"/>
                <w:sz w:val="22"/>
                <w:szCs w:val="22"/>
              </w:rPr>
            </w:pPr>
            <w:r w:rsidRPr="0008464A">
              <w:rPr>
                <w:rFonts w:asciiTheme="minorHAnsi" w:hAnsiTheme="minorHAnsi"/>
                <w:sz w:val="22"/>
                <w:szCs w:val="22"/>
              </w:rPr>
              <w:t>L2, L4, L5</w:t>
            </w:r>
          </w:p>
        </w:tc>
      </w:tr>
      <w:tr w:rsidR="00F158A8" w:rsidRPr="00AF2D4F" w:rsidTr="006D06FD">
        <w:tc>
          <w:tcPr>
            <w:tcW w:w="6392" w:type="dxa"/>
          </w:tcPr>
          <w:p w:rsidR="00F158A8" w:rsidRPr="000A1733" w:rsidRDefault="00F158A8" w:rsidP="006D06FD">
            <w:pPr>
              <w:rPr>
                <w:b/>
                <w:color w:val="000000" w:themeColor="text1"/>
              </w:rPr>
            </w:pPr>
            <w:r w:rsidRPr="000A1733">
              <w:rPr>
                <w:b/>
                <w:color w:val="000000" w:themeColor="text1"/>
              </w:rPr>
              <w:t>Tekstien tulkitseminen</w:t>
            </w:r>
          </w:p>
        </w:tc>
        <w:tc>
          <w:tcPr>
            <w:tcW w:w="1559" w:type="dxa"/>
          </w:tcPr>
          <w:p w:rsidR="00F158A8" w:rsidRPr="0008464A" w:rsidRDefault="00F158A8" w:rsidP="006D06FD">
            <w:pPr>
              <w:rPr>
                <w:b/>
                <w:color w:val="000000" w:themeColor="text1"/>
              </w:rPr>
            </w:pPr>
          </w:p>
        </w:tc>
        <w:tc>
          <w:tcPr>
            <w:tcW w:w="1796" w:type="dxa"/>
          </w:tcPr>
          <w:p w:rsidR="00F158A8" w:rsidRPr="0008464A" w:rsidRDefault="00F158A8" w:rsidP="006D06FD">
            <w:pPr>
              <w:pStyle w:val="Default"/>
              <w:ind w:left="54"/>
              <w:rPr>
                <w:rFonts w:asciiTheme="minorHAnsi" w:hAnsiTheme="minorHAnsi"/>
                <w:sz w:val="22"/>
                <w:szCs w:val="22"/>
              </w:rPr>
            </w:pPr>
          </w:p>
        </w:tc>
      </w:tr>
      <w:tr w:rsidR="00F158A8" w:rsidRPr="00AF2D4F" w:rsidTr="006D06FD">
        <w:tc>
          <w:tcPr>
            <w:tcW w:w="6392" w:type="dxa"/>
          </w:tcPr>
          <w:p w:rsidR="00F158A8" w:rsidRPr="000A1733" w:rsidRDefault="00F158A8" w:rsidP="006D06FD">
            <w:pPr>
              <w:rPr>
                <w:color w:val="000000" w:themeColor="text1"/>
              </w:rPr>
            </w:pPr>
            <w:r w:rsidRPr="000A1733">
              <w:rPr>
                <w:rFonts w:ascii="Calibri" w:eastAsia="SimSun" w:hAnsi="Calibri" w:cs="Calibri"/>
              </w:rPr>
              <w:lastRenderedPageBreak/>
              <w:t xml:space="preserve">T4 </w:t>
            </w:r>
            <w:r w:rsidRPr="000A1733">
              <w:rPr>
                <w:rFonts w:ascii="Calibri" w:hAnsi="Calibri"/>
              </w:rPr>
              <w:t>rohkaista oppilasta kehittämään erittelevää ja kriittistä lukutaitoa sekä tekstien lukemisessa, ymmärtämisessä ja analysoimisessa tarvittavia tietoja ja taitoja</w:t>
            </w:r>
          </w:p>
        </w:tc>
        <w:tc>
          <w:tcPr>
            <w:tcW w:w="1559" w:type="dxa"/>
          </w:tcPr>
          <w:p w:rsidR="00F158A8" w:rsidRPr="0008464A" w:rsidRDefault="00F158A8" w:rsidP="006D06FD">
            <w:pPr>
              <w:rPr>
                <w:color w:val="000000" w:themeColor="text1"/>
              </w:rPr>
            </w:pPr>
            <w:r w:rsidRPr="0008464A">
              <w:rPr>
                <w:color w:val="000000" w:themeColor="text1"/>
              </w:rPr>
              <w:t>S2</w:t>
            </w:r>
          </w:p>
        </w:tc>
        <w:tc>
          <w:tcPr>
            <w:tcW w:w="1796" w:type="dxa"/>
          </w:tcPr>
          <w:p w:rsidR="00F158A8" w:rsidRPr="0008464A" w:rsidRDefault="00F158A8" w:rsidP="006D06FD">
            <w:pPr>
              <w:pStyle w:val="Default"/>
              <w:rPr>
                <w:rFonts w:asciiTheme="minorHAnsi" w:hAnsiTheme="minorHAnsi"/>
                <w:sz w:val="22"/>
                <w:szCs w:val="22"/>
              </w:rPr>
            </w:pPr>
            <w:r w:rsidRPr="0008464A">
              <w:rPr>
                <w:rFonts w:asciiTheme="minorHAnsi" w:hAnsiTheme="minorHAnsi"/>
                <w:sz w:val="22"/>
                <w:szCs w:val="22"/>
              </w:rPr>
              <w:t>L1, L4</w:t>
            </w:r>
          </w:p>
        </w:tc>
      </w:tr>
      <w:tr w:rsidR="00F158A8" w:rsidRPr="00AF2D4F" w:rsidTr="006D06FD">
        <w:tc>
          <w:tcPr>
            <w:tcW w:w="6392" w:type="dxa"/>
          </w:tcPr>
          <w:p w:rsidR="00F158A8" w:rsidRPr="0008464A" w:rsidRDefault="00F158A8" w:rsidP="006D06FD">
            <w:pPr>
              <w:rPr>
                <w:color w:val="000000" w:themeColor="text1"/>
              </w:rPr>
            </w:pPr>
            <w:r w:rsidRPr="0008464A">
              <w:rPr>
                <w:rFonts w:ascii="Calibri" w:hAnsi="Calibri"/>
              </w:rPr>
              <w:t>T5 ohjata oppilasta käyttämään, tulkitsemaan ja arvioimaan monimuotoisia tekstejä tiedonhankintaan, elämysten saamiseksi ja lukuinnon tukemiseksi</w:t>
            </w:r>
          </w:p>
        </w:tc>
        <w:tc>
          <w:tcPr>
            <w:tcW w:w="1559" w:type="dxa"/>
          </w:tcPr>
          <w:p w:rsidR="00F158A8" w:rsidRPr="0008464A" w:rsidRDefault="00F158A8" w:rsidP="006D06FD">
            <w:pPr>
              <w:rPr>
                <w:color w:val="000000" w:themeColor="text1"/>
              </w:rPr>
            </w:pPr>
            <w:r w:rsidRPr="0008464A">
              <w:rPr>
                <w:color w:val="000000" w:themeColor="text1"/>
              </w:rPr>
              <w:t>S2</w:t>
            </w:r>
          </w:p>
        </w:tc>
        <w:tc>
          <w:tcPr>
            <w:tcW w:w="1796" w:type="dxa"/>
          </w:tcPr>
          <w:p w:rsidR="00F158A8" w:rsidRPr="0008464A" w:rsidRDefault="00F158A8" w:rsidP="006D06FD">
            <w:pPr>
              <w:pStyle w:val="Default"/>
              <w:rPr>
                <w:rFonts w:asciiTheme="minorHAnsi" w:hAnsiTheme="minorHAnsi"/>
                <w:sz w:val="22"/>
                <w:szCs w:val="22"/>
              </w:rPr>
            </w:pPr>
            <w:r w:rsidRPr="0008464A">
              <w:rPr>
                <w:rFonts w:asciiTheme="minorHAnsi" w:hAnsiTheme="minorHAnsi"/>
                <w:sz w:val="22"/>
                <w:szCs w:val="22"/>
              </w:rPr>
              <w:t>L1, L4</w:t>
            </w:r>
          </w:p>
        </w:tc>
      </w:tr>
      <w:tr w:rsidR="00F158A8" w:rsidRPr="00AF2D4F" w:rsidTr="006D06FD">
        <w:tc>
          <w:tcPr>
            <w:tcW w:w="6392" w:type="dxa"/>
          </w:tcPr>
          <w:p w:rsidR="00F158A8" w:rsidRPr="0008464A" w:rsidRDefault="00F158A8" w:rsidP="006D06FD">
            <w:pPr>
              <w:rPr>
                <w:color w:val="000000" w:themeColor="text1"/>
              </w:rPr>
            </w:pPr>
            <w:r w:rsidRPr="0008464A">
              <w:rPr>
                <w:rFonts w:ascii="Calibri" w:hAnsi="Calibri"/>
              </w:rPr>
              <w:t>T6 ohjata oppilasta arvioimaan lukutaitoaan ja havaitsemaan sen kehittämistarpeita harjoittelemalla itselleen sopivia luku- ja opiskelustrategioita</w:t>
            </w:r>
          </w:p>
        </w:tc>
        <w:tc>
          <w:tcPr>
            <w:tcW w:w="1559" w:type="dxa"/>
          </w:tcPr>
          <w:p w:rsidR="00F158A8" w:rsidRPr="0008464A" w:rsidRDefault="00F158A8" w:rsidP="006D06FD">
            <w:pPr>
              <w:rPr>
                <w:color w:val="000000" w:themeColor="text1"/>
              </w:rPr>
            </w:pPr>
            <w:r w:rsidRPr="0008464A">
              <w:rPr>
                <w:color w:val="000000" w:themeColor="text1"/>
              </w:rPr>
              <w:t>S2</w:t>
            </w:r>
          </w:p>
        </w:tc>
        <w:tc>
          <w:tcPr>
            <w:tcW w:w="1796" w:type="dxa"/>
          </w:tcPr>
          <w:p w:rsidR="00F158A8" w:rsidRPr="0008464A" w:rsidRDefault="00F158A8" w:rsidP="006D06FD">
            <w:pPr>
              <w:pStyle w:val="Default"/>
              <w:rPr>
                <w:rFonts w:asciiTheme="minorHAnsi" w:hAnsiTheme="minorHAnsi"/>
                <w:sz w:val="22"/>
                <w:szCs w:val="22"/>
              </w:rPr>
            </w:pPr>
            <w:r w:rsidRPr="0008464A">
              <w:rPr>
                <w:rFonts w:asciiTheme="minorHAnsi" w:hAnsiTheme="minorHAnsi"/>
                <w:sz w:val="22"/>
                <w:szCs w:val="22"/>
              </w:rPr>
              <w:t>L1, L3, L4</w:t>
            </w:r>
          </w:p>
        </w:tc>
      </w:tr>
      <w:tr w:rsidR="00F158A8" w:rsidRPr="00AF2D4F" w:rsidTr="006D06FD">
        <w:tc>
          <w:tcPr>
            <w:tcW w:w="6392" w:type="dxa"/>
          </w:tcPr>
          <w:p w:rsidR="00F158A8" w:rsidRPr="0008464A" w:rsidRDefault="00F158A8" w:rsidP="006D06FD">
            <w:pPr>
              <w:rPr>
                <w:b/>
                <w:color w:val="000000" w:themeColor="text1"/>
              </w:rPr>
            </w:pPr>
            <w:r w:rsidRPr="0008464A">
              <w:rPr>
                <w:b/>
                <w:color w:val="000000" w:themeColor="text1"/>
              </w:rPr>
              <w:t>Tekstien tuottaminen</w:t>
            </w:r>
          </w:p>
        </w:tc>
        <w:tc>
          <w:tcPr>
            <w:tcW w:w="1559" w:type="dxa"/>
          </w:tcPr>
          <w:p w:rsidR="00F158A8" w:rsidRPr="0008464A" w:rsidRDefault="00F158A8" w:rsidP="006D06FD">
            <w:pPr>
              <w:rPr>
                <w:b/>
                <w:color w:val="000000" w:themeColor="text1"/>
              </w:rPr>
            </w:pPr>
          </w:p>
        </w:tc>
        <w:tc>
          <w:tcPr>
            <w:tcW w:w="1796" w:type="dxa"/>
          </w:tcPr>
          <w:p w:rsidR="00F158A8" w:rsidRPr="0008464A" w:rsidRDefault="00F158A8" w:rsidP="006D06FD">
            <w:pPr>
              <w:pStyle w:val="Default"/>
              <w:ind w:left="54"/>
              <w:rPr>
                <w:rFonts w:asciiTheme="minorHAnsi" w:hAnsiTheme="minorHAnsi"/>
                <w:sz w:val="22"/>
                <w:szCs w:val="22"/>
              </w:rPr>
            </w:pPr>
          </w:p>
        </w:tc>
      </w:tr>
      <w:tr w:rsidR="00F158A8" w:rsidRPr="00AF2D4F" w:rsidTr="006D06FD">
        <w:tc>
          <w:tcPr>
            <w:tcW w:w="6392" w:type="dxa"/>
          </w:tcPr>
          <w:p w:rsidR="00F158A8" w:rsidRPr="0008464A" w:rsidRDefault="00F158A8" w:rsidP="006D06FD">
            <w:pPr>
              <w:rPr>
                <w:color w:val="000000" w:themeColor="text1"/>
              </w:rPr>
            </w:pPr>
            <w:r w:rsidRPr="0008464A">
              <w:rPr>
                <w:rFonts w:ascii="Calibri" w:hAnsi="Calibri"/>
              </w:rPr>
              <w:t xml:space="preserve">T7 rohkaista oppilasta ilmaisemaan ja perustelemaan näkemyksiään monimuotoisten tekstien avulla erilaisissa viestintäympäristöissä    </w:t>
            </w:r>
          </w:p>
        </w:tc>
        <w:tc>
          <w:tcPr>
            <w:tcW w:w="1559" w:type="dxa"/>
          </w:tcPr>
          <w:p w:rsidR="00F158A8" w:rsidRPr="0008464A" w:rsidRDefault="00F158A8" w:rsidP="006D06FD">
            <w:pPr>
              <w:rPr>
                <w:color w:val="000000" w:themeColor="text1"/>
              </w:rPr>
            </w:pPr>
            <w:r w:rsidRPr="0008464A">
              <w:rPr>
                <w:color w:val="000000" w:themeColor="text1"/>
              </w:rPr>
              <w:t>S3</w:t>
            </w:r>
          </w:p>
        </w:tc>
        <w:tc>
          <w:tcPr>
            <w:tcW w:w="1796" w:type="dxa"/>
          </w:tcPr>
          <w:p w:rsidR="00F158A8" w:rsidRPr="0008464A" w:rsidRDefault="00F158A8" w:rsidP="006D06FD">
            <w:pPr>
              <w:pStyle w:val="Default"/>
              <w:rPr>
                <w:rFonts w:asciiTheme="minorHAnsi" w:hAnsiTheme="minorHAnsi"/>
                <w:sz w:val="22"/>
                <w:szCs w:val="22"/>
              </w:rPr>
            </w:pPr>
            <w:r w:rsidRPr="0008464A">
              <w:rPr>
                <w:rFonts w:asciiTheme="minorHAnsi" w:hAnsiTheme="minorHAnsi"/>
                <w:sz w:val="22"/>
                <w:szCs w:val="22"/>
              </w:rPr>
              <w:t>L1, L4, L5</w:t>
            </w:r>
          </w:p>
        </w:tc>
      </w:tr>
      <w:tr w:rsidR="00F158A8" w:rsidRPr="00AF2D4F" w:rsidTr="006D06FD">
        <w:tc>
          <w:tcPr>
            <w:tcW w:w="6392" w:type="dxa"/>
          </w:tcPr>
          <w:p w:rsidR="00F158A8" w:rsidRPr="0008464A" w:rsidRDefault="00F158A8" w:rsidP="006D06FD">
            <w:pPr>
              <w:rPr>
                <w:color w:val="000000" w:themeColor="text1"/>
              </w:rPr>
            </w:pPr>
            <w:r w:rsidRPr="0008464A">
              <w:rPr>
                <w:rFonts w:ascii="Calibri" w:hAnsi="Calibri"/>
              </w:rPr>
              <w:t>T8 tukea oppilasta laajentamaan tekstilajien tuntemustaan, sujuvoittamaan kirjoittamistaan sekä auttaa häntä tunnistamaan omia vahvuuksiaan ja kehittämiskohteitaan tekstin tuottajana</w:t>
            </w:r>
          </w:p>
        </w:tc>
        <w:tc>
          <w:tcPr>
            <w:tcW w:w="1559" w:type="dxa"/>
          </w:tcPr>
          <w:p w:rsidR="00F158A8" w:rsidRPr="0008464A" w:rsidRDefault="00F158A8" w:rsidP="006D06FD">
            <w:pPr>
              <w:rPr>
                <w:color w:val="000000" w:themeColor="text1"/>
              </w:rPr>
            </w:pPr>
            <w:r w:rsidRPr="0008464A">
              <w:rPr>
                <w:color w:val="000000" w:themeColor="text1"/>
              </w:rPr>
              <w:t>S3</w:t>
            </w:r>
          </w:p>
        </w:tc>
        <w:tc>
          <w:tcPr>
            <w:tcW w:w="1796" w:type="dxa"/>
          </w:tcPr>
          <w:p w:rsidR="00F158A8" w:rsidRPr="0008464A" w:rsidRDefault="00F158A8" w:rsidP="006D06FD">
            <w:pPr>
              <w:pStyle w:val="Default"/>
              <w:rPr>
                <w:rFonts w:asciiTheme="minorHAnsi" w:hAnsiTheme="minorHAnsi"/>
                <w:sz w:val="22"/>
                <w:szCs w:val="22"/>
              </w:rPr>
            </w:pPr>
            <w:r w:rsidRPr="0008464A">
              <w:rPr>
                <w:rFonts w:asciiTheme="minorHAnsi" w:hAnsiTheme="minorHAnsi"/>
                <w:sz w:val="22"/>
                <w:szCs w:val="22"/>
              </w:rPr>
              <w:t>L1, L4</w:t>
            </w:r>
          </w:p>
        </w:tc>
      </w:tr>
      <w:tr w:rsidR="00F158A8" w:rsidRPr="00AF2D4F" w:rsidTr="006D06FD">
        <w:tc>
          <w:tcPr>
            <w:tcW w:w="6392" w:type="dxa"/>
          </w:tcPr>
          <w:p w:rsidR="00F158A8" w:rsidRPr="0008464A" w:rsidRDefault="00F158A8" w:rsidP="006D06FD">
            <w:pPr>
              <w:rPr>
                <w:color w:val="000000" w:themeColor="text1"/>
              </w:rPr>
            </w:pPr>
            <w:r w:rsidRPr="000A1733">
              <w:rPr>
                <w:rFonts w:ascii="Calibri" w:eastAsia="SimSun" w:hAnsi="Calibri" w:cs="Calibri"/>
              </w:rPr>
              <w:t xml:space="preserve">T9 </w:t>
            </w:r>
            <w:r w:rsidRPr="000A1733">
              <w:rPr>
                <w:rFonts w:ascii="Calibri" w:hAnsi="Calibri"/>
              </w:rPr>
              <w:t>auttaa oppilasta vakiinnuttamaan tekstin tuottamisen prosesseja, tuottamaan tekstiä yhdessä muiden kanssa sekä vahvistamaan taitoa antaa ja ottaa vastaan palautetta, innostaa vahvistamaan tiedon hankinnan ja arvioinnin taitoja ja monipuolistamaan lähteiden käyttöä omassa tekstissä tekijänoikeuksia, eettistä verkossa viestimistä ja yksityisyyttä kunnioittaen</w:t>
            </w:r>
          </w:p>
        </w:tc>
        <w:tc>
          <w:tcPr>
            <w:tcW w:w="1559" w:type="dxa"/>
          </w:tcPr>
          <w:p w:rsidR="00F158A8" w:rsidRPr="0008464A" w:rsidRDefault="00F158A8" w:rsidP="006D06FD">
            <w:pPr>
              <w:rPr>
                <w:color w:val="000000" w:themeColor="text1"/>
              </w:rPr>
            </w:pPr>
            <w:r w:rsidRPr="0008464A">
              <w:rPr>
                <w:color w:val="000000" w:themeColor="text1"/>
              </w:rPr>
              <w:t>S3</w:t>
            </w:r>
          </w:p>
        </w:tc>
        <w:tc>
          <w:tcPr>
            <w:tcW w:w="1796" w:type="dxa"/>
          </w:tcPr>
          <w:p w:rsidR="00F158A8" w:rsidRPr="0008464A" w:rsidRDefault="00F158A8" w:rsidP="006D06FD">
            <w:pPr>
              <w:pStyle w:val="Default"/>
              <w:rPr>
                <w:rFonts w:asciiTheme="minorHAnsi" w:hAnsiTheme="minorHAnsi"/>
                <w:sz w:val="22"/>
                <w:szCs w:val="22"/>
              </w:rPr>
            </w:pPr>
            <w:r w:rsidRPr="0008464A">
              <w:rPr>
                <w:rFonts w:asciiTheme="minorHAnsi" w:hAnsiTheme="minorHAnsi"/>
                <w:sz w:val="22"/>
                <w:szCs w:val="22"/>
              </w:rPr>
              <w:t>L4, L5, L7</w:t>
            </w:r>
          </w:p>
        </w:tc>
      </w:tr>
      <w:tr w:rsidR="00F158A8" w:rsidRPr="00AF2D4F" w:rsidTr="006D06FD">
        <w:tc>
          <w:tcPr>
            <w:tcW w:w="6392" w:type="dxa"/>
          </w:tcPr>
          <w:p w:rsidR="00F158A8" w:rsidRPr="0008464A" w:rsidRDefault="00F158A8" w:rsidP="006D06FD">
            <w:pPr>
              <w:rPr>
                <w:rFonts w:ascii="Calibri" w:hAnsi="Calibri"/>
                <w:strike/>
              </w:rPr>
            </w:pPr>
            <w:r w:rsidRPr="0008464A">
              <w:rPr>
                <w:b/>
              </w:rPr>
              <w:t>Kielen, kirjallisuuden ja kulttuurin ymmärtäminen</w:t>
            </w:r>
          </w:p>
        </w:tc>
        <w:tc>
          <w:tcPr>
            <w:tcW w:w="1559" w:type="dxa"/>
          </w:tcPr>
          <w:p w:rsidR="00F158A8" w:rsidRPr="0008464A" w:rsidRDefault="00F158A8" w:rsidP="006D06FD">
            <w:pPr>
              <w:rPr>
                <w:color w:val="000000" w:themeColor="text1"/>
              </w:rPr>
            </w:pPr>
          </w:p>
        </w:tc>
        <w:tc>
          <w:tcPr>
            <w:tcW w:w="1796" w:type="dxa"/>
          </w:tcPr>
          <w:p w:rsidR="00F158A8" w:rsidRPr="0008464A" w:rsidRDefault="00F158A8" w:rsidP="006D06FD">
            <w:pPr>
              <w:pStyle w:val="Default"/>
              <w:rPr>
                <w:strike/>
                <w:sz w:val="22"/>
                <w:szCs w:val="22"/>
              </w:rPr>
            </w:pPr>
          </w:p>
        </w:tc>
      </w:tr>
      <w:tr w:rsidR="00F158A8" w:rsidRPr="00AF2D4F" w:rsidTr="006D06FD">
        <w:tc>
          <w:tcPr>
            <w:tcW w:w="6392" w:type="dxa"/>
          </w:tcPr>
          <w:p w:rsidR="00F158A8" w:rsidRPr="0008464A" w:rsidRDefault="00F158A8" w:rsidP="006D06FD">
            <w:pPr>
              <w:rPr>
                <w:color w:val="000000" w:themeColor="text1"/>
              </w:rPr>
            </w:pPr>
            <w:r w:rsidRPr="0008464A">
              <w:rPr>
                <w:rFonts w:ascii="Calibri" w:hAnsi="Calibri"/>
              </w:rPr>
              <w:t>T10 ohjata oppilasta syventämään tietouttaan romanikielen piirteistä ja ymmärtämään kielellisten valintojen merkityksiä ja seurauksia</w:t>
            </w:r>
          </w:p>
        </w:tc>
        <w:tc>
          <w:tcPr>
            <w:tcW w:w="1559" w:type="dxa"/>
          </w:tcPr>
          <w:p w:rsidR="00F158A8" w:rsidRPr="0008464A" w:rsidRDefault="00F158A8" w:rsidP="006D06FD">
            <w:pPr>
              <w:rPr>
                <w:color w:val="000000" w:themeColor="text1"/>
              </w:rPr>
            </w:pPr>
            <w:r w:rsidRPr="0008464A">
              <w:rPr>
                <w:color w:val="000000" w:themeColor="text1"/>
              </w:rPr>
              <w:t>S4</w:t>
            </w:r>
          </w:p>
        </w:tc>
        <w:tc>
          <w:tcPr>
            <w:tcW w:w="1796" w:type="dxa"/>
          </w:tcPr>
          <w:p w:rsidR="00F158A8" w:rsidRPr="0008464A" w:rsidRDefault="00F158A8" w:rsidP="006D06FD">
            <w:pPr>
              <w:pStyle w:val="Default"/>
              <w:rPr>
                <w:rFonts w:asciiTheme="minorHAnsi" w:hAnsiTheme="minorHAnsi"/>
                <w:sz w:val="22"/>
                <w:szCs w:val="22"/>
              </w:rPr>
            </w:pPr>
            <w:r w:rsidRPr="0008464A">
              <w:rPr>
                <w:rFonts w:asciiTheme="minorHAnsi" w:hAnsiTheme="minorHAnsi"/>
                <w:sz w:val="22"/>
                <w:szCs w:val="22"/>
              </w:rPr>
              <w:t>L2, L7</w:t>
            </w:r>
          </w:p>
        </w:tc>
      </w:tr>
      <w:tr w:rsidR="00F158A8" w:rsidRPr="00AF2D4F" w:rsidTr="006D06FD">
        <w:tc>
          <w:tcPr>
            <w:tcW w:w="6392" w:type="dxa"/>
          </w:tcPr>
          <w:p w:rsidR="00F158A8" w:rsidRPr="0008464A" w:rsidRDefault="00F158A8" w:rsidP="006D06FD">
            <w:pPr>
              <w:rPr>
                <w:color w:val="000000" w:themeColor="text1"/>
              </w:rPr>
            </w:pPr>
            <w:r w:rsidRPr="0008464A">
              <w:rPr>
                <w:rFonts w:ascii="Calibri" w:hAnsi="Calibri"/>
              </w:rPr>
              <w:t>T11 ohjata oppilasta tiedostamaan kielellisen ja kulttuurisen identiteetin merkitys ja tukea häntä kehittämään omaa kielellistä ja kulttuurista identiteettiään</w:t>
            </w:r>
          </w:p>
        </w:tc>
        <w:tc>
          <w:tcPr>
            <w:tcW w:w="1559" w:type="dxa"/>
          </w:tcPr>
          <w:p w:rsidR="00F158A8" w:rsidRPr="0008464A" w:rsidRDefault="00F158A8" w:rsidP="006D06FD">
            <w:pPr>
              <w:rPr>
                <w:color w:val="000000" w:themeColor="text1"/>
              </w:rPr>
            </w:pPr>
            <w:r w:rsidRPr="0008464A">
              <w:rPr>
                <w:color w:val="000000" w:themeColor="text1"/>
              </w:rPr>
              <w:t>S4</w:t>
            </w:r>
          </w:p>
        </w:tc>
        <w:tc>
          <w:tcPr>
            <w:tcW w:w="1796" w:type="dxa"/>
          </w:tcPr>
          <w:p w:rsidR="00F158A8" w:rsidRPr="0008464A" w:rsidRDefault="00F158A8" w:rsidP="006D06FD">
            <w:pPr>
              <w:pStyle w:val="Default"/>
              <w:rPr>
                <w:rFonts w:asciiTheme="minorHAnsi" w:hAnsiTheme="minorHAnsi"/>
                <w:sz w:val="22"/>
                <w:szCs w:val="22"/>
              </w:rPr>
            </w:pPr>
            <w:r w:rsidRPr="0008464A">
              <w:rPr>
                <w:rFonts w:asciiTheme="minorHAnsi" w:hAnsiTheme="minorHAnsi"/>
                <w:sz w:val="22"/>
                <w:szCs w:val="22"/>
              </w:rPr>
              <w:t>L2, L7</w:t>
            </w:r>
          </w:p>
        </w:tc>
      </w:tr>
    </w:tbl>
    <w:p w:rsidR="00F158A8" w:rsidRPr="00AF2D4F" w:rsidRDefault="00F158A8" w:rsidP="00F158A8">
      <w:pPr>
        <w:keepNext/>
        <w:keepLines/>
        <w:suppressAutoHyphens/>
        <w:spacing w:before="200" w:after="0"/>
        <w:outlineLvl w:val="4"/>
        <w:rPr>
          <w:rFonts w:ascii="Cambria" w:eastAsia="SimSun" w:hAnsi="Cambria" w:cs="Calibri"/>
          <w:color w:val="000000"/>
          <w:highlight w:val="yellow"/>
          <w:lang w:eastAsia="fi-FI"/>
        </w:rPr>
      </w:pPr>
      <w:r w:rsidRPr="00AF2D4F">
        <w:rPr>
          <w:rFonts w:ascii="Cambria" w:eastAsia="SimSun" w:hAnsi="Cambria" w:cs="Calibri"/>
          <w:color w:val="000000"/>
          <w:highlight w:val="yellow"/>
          <w:lang w:eastAsia="fi-FI"/>
        </w:rPr>
        <w:t xml:space="preserve"> </w:t>
      </w:r>
    </w:p>
    <w:p w:rsidR="00F158A8" w:rsidRPr="0008464A" w:rsidRDefault="00F158A8" w:rsidP="00F158A8">
      <w:pPr>
        <w:suppressAutoHyphens/>
        <w:spacing w:after="0"/>
        <w:jc w:val="both"/>
        <w:rPr>
          <w:rFonts w:ascii="Calibri" w:eastAsia="SimSun" w:hAnsi="Calibri" w:cs="Calibri"/>
          <w:b/>
        </w:rPr>
      </w:pPr>
      <w:r w:rsidRPr="0008464A">
        <w:rPr>
          <w:rFonts w:ascii="Calibri" w:eastAsia="SimSun" w:hAnsi="Calibri" w:cs="Calibri"/>
          <w:b/>
          <w:color w:val="000000"/>
        </w:rPr>
        <w:t xml:space="preserve">Romanikieli ja kirjallisuus -oppimäärän tavoitteisiin liittyvät keskeiset sisältöalueet vuosiluokilla </w:t>
      </w:r>
      <w:r w:rsidRPr="0008464A">
        <w:rPr>
          <w:rFonts w:ascii="Calibri" w:eastAsia="SimSun" w:hAnsi="Calibri" w:cs="Calibri"/>
          <w:b/>
        </w:rPr>
        <w:t>7–9</w:t>
      </w:r>
    </w:p>
    <w:p w:rsidR="00F158A8" w:rsidRDefault="00F158A8" w:rsidP="00F158A8">
      <w:pPr>
        <w:suppressAutoHyphens/>
        <w:spacing w:after="0"/>
        <w:jc w:val="both"/>
        <w:rPr>
          <w:rFonts w:ascii="Calibri" w:eastAsia="SimSun" w:hAnsi="Calibri" w:cs="Calibri"/>
          <w:b/>
        </w:rPr>
      </w:pPr>
    </w:p>
    <w:p w:rsidR="00F158A8" w:rsidRPr="00CA136F" w:rsidRDefault="00F158A8" w:rsidP="00F158A8">
      <w:pPr>
        <w:jc w:val="both"/>
      </w:pPr>
      <w:r w:rsidRPr="00E006F4">
        <w:rPr>
          <w:color w:val="000000"/>
        </w:rPr>
        <w:t>Oppilaan kieli-, vuorovaikutus- ja tekstitaitojen</w:t>
      </w:r>
      <w:r w:rsidRPr="00E006F4">
        <w:t xml:space="preserve"> oppiminen tapahtuu kielenkäyttötilanteissa sekä monipuolisessa työskentelyssä kielen avulla. Sisällöt valitaan siten, että oppilas voi laajentaa omaan kieleen</w:t>
      </w:r>
      <w:r w:rsidRPr="00E006F4">
        <w:rPr>
          <w:color w:val="000000"/>
        </w:rPr>
        <w:t xml:space="preserve">, kirjallisuuteen ja muuhun kulttuuriin liittyvää osaamistaan </w:t>
      </w:r>
      <w:r w:rsidRPr="00E006F4">
        <w:t>monipuolisesti. Sisällöt tukevat tavoitteiden saavuttamista ja hyödyntävät sekä oppilaiden kokemuksia että paikallisia mahdollisuuksia. Sisältöalueista muodostetaan kokonaisuuksia eri vuosiluokille.</w:t>
      </w:r>
    </w:p>
    <w:p w:rsidR="00F158A8" w:rsidRPr="0008464A" w:rsidRDefault="00F158A8" w:rsidP="00F158A8">
      <w:pPr>
        <w:suppressAutoHyphens/>
        <w:spacing w:after="0"/>
        <w:jc w:val="both"/>
        <w:rPr>
          <w:rFonts w:ascii="Calibri" w:eastAsia="SimSun" w:hAnsi="Calibri" w:cs="Calibri"/>
        </w:rPr>
      </w:pPr>
      <w:r w:rsidRPr="0008464A">
        <w:rPr>
          <w:rFonts w:ascii="Calibri" w:eastAsia="SimSun" w:hAnsi="Calibri" w:cs="Calibri"/>
          <w:b/>
        </w:rPr>
        <w:t>S1 Vuorovaikutustilanteissa toimiminen</w:t>
      </w:r>
      <w:r w:rsidRPr="0008464A">
        <w:rPr>
          <w:rFonts w:ascii="Calibri" w:eastAsia="SimSun" w:hAnsi="Calibri" w:cs="Calibri"/>
        </w:rPr>
        <w:t>: Harjoitellaan kuuntelemisen ja keskustelemisen taitoja arkielämässä ja toimimista erilaisissa vuorovaikutustilanteissa. Harjoitellaan valmisteltujen puhe-esitysten pitämistä, yleisön huomioon ottamista, palautteen antamista ja sen vastaanottamista. Arvioidaan ja kehitetään omia vuorovaikutus- ja esiintymistaitoja. Tarjotaan mahdollisuuksia itsensä ilmaisemiseen draaman keinoin.</w:t>
      </w:r>
    </w:p>
    <w:p w:rsidR="00F158A8" w:rsidRPr="0008464A" w:rsidRDefault="00F158A8" w:rsidP="00F158A8">
      <w:pPr>
        <w:suppressAutoHyphens/>
        <w:spacing w:after="0" w:line="240" w:lineRule="auto"/>
        <w:jc w:val="both"/>
        <w:rPr>
          <w:rFonts w:ascii="Calibri" w:eastAsia="SimSun" w:hAnsi="Calibri" w:cs="Calibri"/>
        </w:rPr>
      </w:pPr>
      <w:r w:rsidRPr="0008464A">
        <w:rPr>
          <w:rFonts w:ascii="Calibri" w:eastAsia="SimSun" w:hAnsi="Calibri" w:cs="Calibri"/>
        </w:rPr>
        <w:t xml:space="preserve"> </w:t>
      </w:r>
    </w:p>
    <w:p w:rsidR="00F158A8" w:rsidRPr="0008464A" w:rsidRDefault="00F158A8" w:rsidP="00F158A8">
      <w:pPr>
        <w:suppressAutoHyphens/>
        <w:spacing w:after="0"/>
        <w:jc w:val="both"/>
        <w:rPr>
          <w:rFonts w:ascii="Calibri" w:eastAsia="SimSun" w:hAnsi="Calibri" w:cs="Calibri"/>
          <w:shd w:val="clear" w:color="auto" w:fill="FF6600"/>
        </w:rPr>
      </w:pPr>
      <w:r w:rsidRPr="0008464A">
        <w:rPr>
          <w:rFonts w:ascii="Calibri" w:eastAsia="SimSun" w:hAnsi="Calibri" w:cs="Calibri"/>
          <w:b/>
        </w:rPr>
        <w:t>S2 Tekstien tulkitseminen</w:t>
      </w:r>
      <w:r w:rsidRPr="0008464A">
        <w:rPr>
          <w:rFonts w:ascii="Calibri" w:eastAsia="SimSun" w:hAnsi="Calibri" w:cs="Calibri"/>
        </w:rPr>
        <w:t xml:space="preserve">: Syvennetään lukutaitoa ja tekstien tulkinnan taitoja lukemalla ja tutkimalla monimuotoisia tekstejä. Tutustutaan erityisesti kantaa ottaviin, ohjaaviin ja pohtiviin teksteihin ja niiden keskeisiin kielellisiin piirteisiin. Eläydytään luettuun, pohditaan omaa elämää luetun avulla ja jaetaan lukukokemuksia. Harjoitellaan tekstien analyysi- ja tulkintataitoja ja lisätään käsitteiden käyttöä tekstien </w:t>
      </w:r>
      <w:r w:rsidRPr="0008464A">
        <w:rPr>
          <w:rFonts w:ascii="Calibri" w:eastAsia="SimSun" w:hAnsi="Calibri" w:cs="Calibri"/>
        </w:rPr>
        <w:lastRenderedPageBreak/>
        <w:t>tarkastelussa ja vertailussa. Tutustutaan tiedonhaun vaiheisiin, erilaisiin tietolähteisiin ja arvioidaan niiden luotettavuutta.</w:t>
      </w:r>
    </w:p>
    <w:p w:rsidR="00F158A8" w:rsidRPr="0008464A" w:rsidRDefault="00F158A8" w:rsidP="00F158A8">
      <w:pPr>
        <w:suppressAutoHyphens/>
        <w:spacing w:after="0"/>
        <w:jc w:val="both"/>
        <w:rPr>
          <w:rFonts w:ascii="Calibri" w:eastAsia="Calibri" w:hAnsi="Calibri" w:cs="Calibri"/>
          <w:color w:val="000000"/>
        </w:rPr>
      </w:pPr>
    </w:p>
    <w:p w:rsidR="00F158A8" w:rsidRPr="0008464A" w:rsidRDefault="00F158A8" w:rsidP="00F158A8">
      <w:pPr>
        <w:suppressAutoHyphens/>
        <w:spacing w:after="0"/>
        <w:jc w:val="both"/>
        <w:rPr>
          <w:rFonts w:ascii="Calibri" w:eastAsia="SimSun" w:hAnsi="Calibri" w:cs="Calibri"/>
          <w:shd w:val="clear" w:color="auto" w:fill="66FF00"/>
        </w:rPr>
      </w:pPr>
      <w:r w:rsidRPr="0008464A">
        <w:rPr>
          <w:rFonts w:ascii="Calibri" w:eastAsia="SimSun" w:hAnsi="Calibri" w:cs="Calibri"/>
          <w:b/>
        </w:rPr>
        <w:t>S3 Tekstien tuottaminen</w:t>
      </w:r>
      <w:r w:rsidRPr="0008464A">
        <w:rPr>
          <w:rFonts w:ascii="Calibri" w:eastAsia="SimSun" w:hAnsi="Calibri" w:cs="Calibri"/>
        </w:rPr>
        <w:t xml:space="preserve">: Tuotetaan </w:t>
      </w:r>
      <w:r w:rsidRPr="00E006F4">
        <w:rPr>
          <w:rFonts w:ascii="Calibri" w:eastAsia="SimSun" w:hAnsi="Calibri" w:cs="Calibri"/>
        </w:rPr>
        <w:t>fiktiivisiä ja ei-fiktiivisiä, kertovia, kuvaavia, kantaa ottavia, ohjaavia ja pohtivia tekstejä. Opiskellaan tekstin tuottamisen</w:t>
      </w:r>
      <w:r w:rsidRPr="00E006F4">
        <w:rPr>
          <w:rFonts w:ascii="Calibri" w:eastAsia="SimSun" w:hAnsi="Calibri" w:cs="Calibri"/>
          <w:color w:val="FF3333"/>
        </w:rPr>
        <w:t xml:space="preserve"> </w:t>
      </w:r>
      <w:r w:rsidRPr="00E006F4">
        <w:rPr>
          <w:rFonts w:ascii="Calibri" w:eastAsia="SimSun" w:hAnsi="Calibri" w:cs="Calibri"/>
        </w:rPr>
        <w:t>vaiheita.</w:t>
      </w:r>
      <w:r w:rsidRPr="00E006F4">
        <w:rPr>
          <w:rFonts w:ascii="Calibri" w:eastAsia="SimSun" w:hAnsi="Calibri" w:cs="Calibri"/>
          <w:color w:val="FF3333"/>
        </w:rPr>
        <w:t xml:space="preserve"> </w:t>
      </w:r>
      <w:r w:rsidRPr="00E006F4">
        <w:rPr>
          <w:rFonts w:ascii="Calibri" w:eastAsia="SimSun" w:hAnsi="Calibri" w:cs="Calibri"/>
        </w:rPr>
        <w:t xml:space="preserve"> Tutkitaan monimuotoisten tekstien elementtejä kuten otsikointia, kappalejaon perusteita ja erilajisten tekstien tyypillisiä kokonaisrakenteita. Syvennetään ymmärrystä kirjoitetun romanikielen piirteistä</w:t>
      </w:r>
      <w:r w:rsidRPr="0008464A">
        <w:rPr>
          <w:rFonts w:ascii="Calibri" w:eastAsia="SimSun" w:hAnsi="Calibri" w:cs="Calibri"/>
        </w:rPr>
        <w:t xml:space="preserve">. Hyödynnetään opittua tietoa omien tekstien tuottamisessa ja muokkaamisessa. Vahvistetaan opiskelussa tarvittavien tekstien tuottamisen taitoja, kuten referoimista, tiivistämistä, muistiinpanojen tekoa ja lähteiden käyttöä. Perehdytään tekijänoikeuksiin ja noudatetaan niiden käyttöä omia tekstejä tuotettaessa. </w:t>
      </w:r>
      <w:r w:rsidRPr="0008464A">
        <w:rPr>
          <w:rFonts w:ascii="Calibri" w:eastAsia="SimSun" w:hAnsi="Calibri" w:cs="Calibri"/>
          <w:shd w:val="clear" w:color="auto" w:fill="66FF00"/>
        </w:rPr>
        <w:t xml:space="preserve"> </w:t>
      </w:r>
    </w:p>
    <w:p w:rsidR="00F158A8" w:rsidRPr="0008464A" w:rsidRDefault="00F158A8" w:rsidP="00F158A8">
      <w:pPr>
        <w:suppressAutoHyphens/>
        <w:spacing w:after="0"/>
        <w:jc w:val="both"/>
        <w:rPr>
          <w:rFonts w:ascii="Calibri" w:eastAsia="SimSun" w:hAnsi="Calibri" w:cs="Calibri"/>
        </w:rPr>
      </w:pPr>
    </w:p>
    <w:p w:rsidR="00F158A8" w:rsidRPr="0008464A" w:rsidRDefault="00F158A8" w:rsidP="00F158A8">
      <w:pPr>
        <w:suppressAutoHyphens/>
        <w:spacing w:after="0"/>
        <w:jc w:val="both"/>
        <w:rPr>
          <w:rFonts w:ascii="Calibri" w:eastAsia="SimSun" w:hAnsi="Calibri" w:cs="Calibri"/>
        </w:rPr>
      </w:pPr>
      <w:r w:rsidRPr="0008464A">
        <w:rPr>
          <w:rFonts w:ascii="Calibri" w:eastAsia="SimSun" w:hAnsi="Calibri" w:cs="Calibri"/>
          <w:b/>
        </w:rPr>
        <w:t>S4 Kielen, kirjallisuuden ja kulttuurin ymmärtäminen</w:t>
      </w:r>
      <w:r w:rsidRPr="0008464A">
        <w:rPr>
          <w:rFonts w:ascii="Calibri" w:eastAsia="SimSun" w:hAnsi="Calibri" w:cs="Calibri"/>
        </w:rPr>
        <w:t xml:space="preserve">: Tutkitaan tekstejä ja niiden rakentamia merkityksiä ja opitaan kielen käsitteitä. Tutustutaan Suomen romanikielen uhanalaisuuteen ja kielen sukulaisuussuhteisiin. Tutkitaan kielten vaikutusta toisiinsa. Tutustutaan kulttuurin käsitteeseen ja romanikulttuurin ilmenemismuotoihin sekä tarjotaan mahdollisuuksia myös itse osallistua kulttuurin tuottamiseen. Pohditaan kielten, kulttuurien ja identiteettien välistä suhdetta. Kannustetaan aktiiviseen lukuharrastukseen ja tutustutaan romanikieliseen mediaan.    </w:t>
      </w:r>
    </w:p>
    <w:p w:rsidR="00F158A8" w:rsidRPr="00AF2D4F" w:rsidRDefault="00F158A8" w:rsidP="00F158A8">
      <w:pPr>
        <w:suppressAutoHyphens/>
        <w:spacing w:after="0" w:line="240" w:lineRule="auto"/>
        <w:jc w:val="both"/>
        <w:rPr>
          <w:rFonts w:ascii="Calibri" w:eastAsia="SimSun" w:hAnsi="Calibri" w:cs="Calibri"/>
          <w:highlight w:val="yellow"/>
        </w:rPr>
      </w:pPr>
    </w:p>
    <w:p w:rsidR="00F158A8" w:rsidRPr="0008464A" w:rsidRDefault="00F158A8" w:rsidP="00F158A8">
      <w:pPr>
        <w:rPr>
          <w:b/>
          <w:bCs/>
          <w:color w:val="000000"/>
        </w:rPr>
      </w:pPr>
      <w:r w:rsidRPr="0008464A">
        <w:rPr>
          <w:rFonts w:ascii="Calibri" w:eastAsia="SimSun" w:hAnsi="Calibri" w:cs="Calibri"/>
          <w:b/>
        </w:rPr>
        <w:t xml:space="preserve">Romanikieli ja kirjallisuus –oppimäärän päättöarvioinnin kriteerit hyvälle osaamiselle (arvosanalle 8) oppimäärän päättyessä </w:t>
      </w:r>
    </w:p>
    <w:tbl>
      <w:tblPr>
        <w:tblW w:w="0" w:type="auto"/>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664"/>
        <w:gridCol w:w="867"/>
        <w:gridCol w:w="2436"/>
        <w:gridCol w:w="3532"/>
      </w:tblGrid>
      <w:tr w:rsidR="00F158A8" w:rsidRPr="0008464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rPr>
                <w:rFonts w:ascii="Calibri" w:eastAsia="Calibri" w:hAnsi="Calibri" w:cs="Calibri"/>
                <w:color w:val="000000"/>
              </w:rPr>
            </w:pPr>
            <w:r w:rsidRPr="0008464A">
              <w:rPr>
                <w:rFonts w:ascii="Calibri" w:eastAsia="Calibri" w:hAnsi="Calibri" w:cs="Calibri"/>
                <w:color w:val="000000"/>
              </w:rPr>
              <w:t>Opetuksen tavoite</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Sisältö-alueet</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Arvioinnin kohteet oppiaineessa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Arvosanan kahdeksan osaaminen</w:t>
            </w:r>
          </w:p>
        </w:tc>
      </w:tr>
      <w:tr w:rsidR="00F158A8" w:rsidRPr="0008464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rPr>
                <w:rFonts w:ascii="Calibri" w:eastAsia="Calibri" w:hAnsi="Calibri" w:cs="Calibri"/>
                <w:b/>
                <w:color w:val="000000"/>
              </w:rPr>
            </w:pPr>
            <w:r w:rsidRPr="0008464A">
              <w:rPr>
                <w:rFonts w:ascii="Calibri" w:eastAsia="Calibri" w:hAnsi="Calibri" w:cs="Calibri"/>
                <w:b/>
                <w:color w:val="000000"/>
              </w:rPr>
              <w:t>Vuorovaikutustilanteissa toimiminen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 xml:space="preserve"> </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 xml:space="preserve"> </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 xml:space="preserve"> </w:t>
            </w:r>
          </w:p>
        </w:tc>
      </w:tr>
      <w:tr w:rsidR="00F158A8" w:rsidRPr="0008464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Calibri" w:hAnsi="Calibri" w:cs="Calibri"/>
                <w:color w:val="000000"/>
              </w:rPr>
            </w:pPr>
            <w:r w:rsidRPr="0008464A">
              <w:rPr>
                <w:rFonts w:ascii="Calibri" w:eastAsia="Calibri" w:hAnsi="Calibri" w:cs="Calibri"/>
                <w:color w:val="000000"/>
              </w:rPr>
              <w:t xml:space="preserve">T1 </w:t>
            </w:r>
            <w:r w:rsidRPr="0008464A">
              <w:rPr>
                <w:rFonts w:ascii="Calibri" w:hAnsi="Calibri"/>
              </w:rPr>
              <w:t>rohkaista oppilasta ilmaisemaan itseään romanikielellä sekä</w:t>
            </w:r>
            <w:r>
              <w:rPr>
                <w:rFonts w:ascii="Calibri" w:hAnsi="Calibri"/>
              </w:rPr>
              <w:t xml:space="preserve"> toimimaan monikielisissä </w:t>
            </w:r>
            <w:r w:rsidRPr="0008464A">
              <w:rPr>
                <w:rFonts w:ascii="Calibri" w:hAnsi="Calibri"/>
              </w:rPr>
              <w:t>ja -kulttuurisissa vuorovaikutustilanteissa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S1</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color w:val="000000"/>
              </w:rPr>
            </w:pPr>
            <w:r w:rsidRPr="00E006F4">
              <w:rPr>
                <w:rFonts w:ascii="Calibri" w:eastAsia="SimSun" w:hAnsi="Calibri" w:cs="Calibri"/>
                <w:color w:val="000000"/>
              </w:rPr>
              <w:t>Viestintä vuorovaikutustilanteissa</w:t>
            </w:r>
          </w:p>
          <w:p w:rsidR="00F158A8" w:rsidRPr="00E006F4" w:rsidRDefault="00F158A8" w:rsidP="006D06FD">
            <w:pPr>
              <w:suppressAutoHyphens/>
              <w:spacing w:after="0" w:line="240" w:lineRule="auto"/>
              <w:rPr>
                <w:rFonts w:ascii="Calibri" w:eastAsia="SimSun" w:hAnsi="Calibri" w:cs="Calibri"/>
                <w:color w:val="000000"/>
              </w:rPr>
            </w:pP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Oppilas osaa viestiä romanikielellä erilaisissa tilanteissa.</w:t>
            </w:r>
          </w:p>
        </w:tc>
      </w:tr>
      <w:tr w:rsidR="00F158A8" w:rsidRPr="0008464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Calibri" w:hAnsi="Calibri" w:cs="Calibri"/>
                <w:color w:val="000000"/>
              </w:rPr>
            </w:pPr>
            <w:r w:rsidRPr="0008464A">
              <w:rPr>
                <w:rFonts w:ascii="Calibri" w:eastAsia="Calibri" w:hAnsi="Calibri" w:cs="Calibri"/>
                <w:color w:val="000000"/>
              </w:rPr>
              <w:t xml:space="preserve">T2 </w:t>
            </w:r>
            <w:r w:rsidRPr="0008464A">
              <w:rPr>
                <w:rFonts w:ascii="Calibri" w:hAnsi="Calibri"/>
              </w:rPr>
              <w:t>ohjata oppilasta rakentavaan vuorovaikutukseen, kehittämään ilmaisuaan sekä kykyään antaa ja vastaanottaa palautetta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S1</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strike/>
                <w:color w:val="000000"/>
              </w:rPr>
            </w:pPr>
            <w:r w:rsidRPr="0008464A">
              <w:rPr>
                <w:rFonts w:ascii="Calibri" w:eastAsia="SimSun" w:hAnsi="Calibri" w:cs="Calibri"/>
                <w:color w:val="000000"/>
              </w:rPr>
              <w:t>Rakentava vuorovaikutus, ilmaisu, taito antaa ja vastaanottaa palautetta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Oppilas osaa toimia vuorovaikutustilanteissa rakentavasti, ilmaista ja perustella mielipiteitään sekä antaa ja vastaanottaa palautetta.</w:t>
            </w:r>
          </w:p>
        </w:tc>
      </w:tr>
      <w:tr w:rsidR="00F158A8" w:rsidRPr="0008464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Calibri" w:hAnsi="Calibri" w:cs="Calibri"/>
                <w:color w:val="000000"/>
              </w:rPr>
            </w:pPr>
            <w:r w:rsidRPr="00E006F4">
              <w:rPr>
                <w:rFonts w:ascii="Calibri" w:eastAsia="Calibri" w:hAnsi="Calibri" w:cs="Calibri"/>
                <w:color w:val="000000"/>
              </w:rPr>
              <w:t xml:space="preserve">T3 </w:t>
            </w:r>
            <w:r w:rsidRPr="00E006F4">
              <w:rPr>
                <w:rFonts w:ascii="Calibri" w:hAnsi="Calibri"/>
              </w:rPr>
              <w:t>kannustaa oppilasta monipuolistamaan vuorovaikutus- ja esiintymistaitojaan erilaisissa ympäristöissä ja rohkaista häntä käyttämään romanikieltä eri-ikäisten kanssa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S1</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color w:val="000000"/>
              </w:rPr>
            </w:pPr>
            <w:r w:rsidRPr="00E006F4">
              <w:rPr>
                <w:rFonts w:ascii="Calibri" w:eastAsia="SimSun" w:hAnsi="Calibri" w:cs="Calibri"/>
                <w:color w:val="000000"/>
              </w:rPr>
              <w:t>Kokonaisilmaisu ja esiintymisen taidot</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Oppilas osaa ilmaista itseään ja käyttää tavoitteen ja tilanteen mukaisesti kokonaisilmaisun keinoja.</w:t>
            </w:r>
          </w:p>
        </w:tc>
      </w:tr>
      <w:tr w:rsidR="00F158A8" w:rsidRPr="0008464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Calibri" w:hAnsi="Calibri" w:cs="Calibri"/>
                <w:b/>
                <w:color w:val="000000"/>
              </w:rPr>
            </w:pPr>
            <w:r w:rsidRPr="00E006F4">
              <w:rPr>
                <w:rFonts w:ascii="Calibri" w:eastAsia="Calibri" w:hAnsi="Calibri" w:cs="Calibri"/>
                <w:b/>
                <w:color w:val="000000"/>
              </w:rPr>
              <w:t>Tekstien tulkitseminen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 xml:space="preserve"> </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 xml:space="preserve"> </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 xml:space="preserve"> </w:t>
            </w:r>
          </w:p>
        </w:tc>
      </w:tr>
      <w:tr w:rsidR="00F158A8" w:rsidRPr="005B75CD"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lastRenderedPageBreak/>
              <w:t xml:space="preserve">T4 </w:t>
            </w:r>
            <w:r w:rsidRPr="00E006F4">
              <w:rPr>
                <w:rFonts w:ascii="Calibri" w:hAnsi="Calibri"/>
              </w:rPr>
              <w:t>rohkaista oppilasta kehittämään erittelevää ja kriittistä lukutaitoa sekä tekstien lukemisessa, ymmärtämisessä ja analysoimisessa tarvittavia tietoja ja taitoja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S2</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strike/>
              </w:rPr>
            </w:pPr>
            <w:r w:rsidRPr="00E006F4">
              <w:rPr>
                <w:rFonts w:ascii="Calibri" w:eastAsia="SimSun" w:hAnsi="Calibri" w:cs="Calibri"/>
              </w:rPr>
              <w:t>Tekstien erittely ja tulkinta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Oppilas osaa eritellä ja tulkita kriittisesti tekstejä, ymmärtää lukemansa ja osaa analysoida sitä.</w:t>
            </w:r>
          </w:p>
        </w:tc>
      </w:tr>
      <w:tr w:rsidR="00F158A8" w:rsidRPr="0008464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 xml:space="preserve">T5 </w:t>
            </w:r>
            <w:r w:rsidRPr="00E006F4">
              <w:rPr>
                <w:rFonts w:ascii="Calibri" w:hAnsi="Calibri"/>
              </w:rPr>
              <w:t>ohjata oppilasta käyttämään, tulkitsemaan ja arvioimaan monimuotoisia tekstejä tiedonhankintaan, elämysten saamiseksi ja lukuinnon tukemiseksi</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S2</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Tekstimaailman</w:t>
            </w:r>
          </w:p>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monipuolistaminen ja tiedon hankinta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Oppilas tuottaa ja käyttää monimuotoisia fiktiivisiä ja ei-fiktiivisiä tekstejä sekä osaa hankkia tarvitsemaansa tietoa eri lähteistä.</w:t>
            </w:r>
          </w:p>
        </w:tc>
      </w:tr>
      <w:tr w:rsidR="00F158A8" w:rsidRPr="00710AE4"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 xml:space="preserve">T6 </w:t>
            </w:r>
            <w:r w:rsidRPr="00E006F4">
              <w:rPr>
                <w:rFonts w:ascii="Calibri" w:hAnsi="Calibri"/>
              </w:rPr>
              <w:t>ohjata oppilasta arvioimaan lukutaitoaan ja havaitsemaan sen kehittämistarpeita harjoittelemalla itselleen sopivia luku- ja opiskelustrategioita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S2</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Oman lukutaidon analysointi ja lukustrategiat</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Oppilas osaa arvioida lukutaitoaan realistisesti ja havaita kehittämistarpeitaan sekä valita sopivia lukemisen strategioita.</w:t>
            </w:r>
          </w:p>
        </w:tc>
      </w:tr>
      <w:tr w:rsidR="00F158A8" w:rsidRPr="0008464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Calibri" w:hAnsi="Calibri" w:cs="Calibri"/>
                <w:b/>
                <w:color w:val="000000"/>
              </w:rPr>
            </w:pPr>
            <w:r w:rsidRPr="0008464A">
              <w:rPr>
                <w:rFonts w:ascii="Calibri" w:eastAsia="Calibri" w:hAnsi="Calibri" w:cs="Calibri"/>
                <w:b/>
                <w:color w:val="000000"/>
              </w:rPr>
              <w:t>Tekstien tuottaminen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 xml:space="preserve"> </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 xml:space="preserve"> </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 xml:space="preserve"> </w:t>
            </w:r>
          </w:p>
        </w:tc>
      </w:tr>
      <w:tr w:rsidR="00F158A8" w:rsidRPr="0008464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 xml:space="preserve">T7 </w:t>
            </w:r>
            <w:r w:rsidRPr="0008464A">
              <w:rPr>
                <w:rFonts w:ascii="Calibri" w:hAnsi="Calibri"/>
              </w:rPr>
              <w:t xml:space="preserve">rohkaista oppilasta ilmaisemaan ja perustelemaan näkemyksiään monimuotoisten tekstien avulla erilaisissa viestintäympäristöissä    </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S2</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strike/>
              </w:rPr>
            </w:pPr>
            <w:r w:rsidRPr="00E006F4">
              <w:rPr>
                <w:rFonts w:ascii="Calibri" w:eastAsia="SimSun" w:hAnsi="Calibri" w:cs="Calibri"/>
              </w:rPr>
              <w:t>Tekstitaidot tekstien tuottamisessa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006F4" w:rsidRDefault="00F158A8" w:rsidP="006D06FD">
            <w:pPr>
              <w:suppressAutoHyphens/>
              <w:spacing w:after="0" w:line="240" w:lineRule="auto"/>
              <w:rPr>
                <w:rFonts w:ascii="Calibri" w:eastAsia="SimSun" w:hAnsi="Calibri" w:cs="Calibri"/>
              </w:rPr>
            </w:pPr>
            <w:r w:rsidRPr="00E006F4">
              <w:rPr>
                <w:rFonts w:ascii="Calibri" w:eastAsia="SimSun" w:hAnsi="Calibri" w:cs="Calibri"/>
              </w:rPr>
              <w:t>Oppilas osaa tuottaa ohjatusti myös itselleen uudenlaisia tekstejä sekä perustella näkemyksiään erilaisissa viestintäympäristöissä.</w:t>
            </w:r>
          </w:p>
        </w:tc>
      </w:tr>
      <w:tr w:rsidR="00F158A8" w:rsidRPr="0008464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 xml:space="preserve">T8  </w:t>
            </w:r>
            <w:r w:rsidRPr="0008464A">
              <w:rPr>
                <w:rFonts w:ascii="Calibri" w:hAnsi="Calibri"/>
              </w:rPr>
              <w:t>tukea oppilasta laajentamaan tekstilajien tuntemustaan, sujuvoittamaan kirjoittamistaan sekä auttaa häntä tunnistamaan omia vahvuuksiaan ja kehittämiskohteitaan tekstin tuottajana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S3</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strike/>
              </w:rPr>
            </w:pPr>
            <w:r w:rsidRPr="0008464A">
              <w:rPr>
                <w:rFonts w:ascii="Calibri" w:eastAsia="SimSun" w:hAnsi="Calibri" w:cs="Calibri"/>
              </w:rPr>
              <w:t>Tekstilajien hallinta ja tekstin tuottaminen sekä omien taitojen havainnointi</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strike/>
              </w:rPr>
            </w:pPr>
            <w:r w:rsidRPr="0008464A">
              <w:rPr>
                <w:rFonts w:ascii="Calibri" w:eastAsia="SimSun" w:hAnsi="Calibri" w:cs="Calibri"/>
              </w:rPr>
              <w:t>Oppilas hallitsee opetetut tekstilajit ja käyttää niille tyypillisiä ilmaisutapoja sekä tunnistaa omat vahvuutensa ja kehittämiskohteensa tekstin tuottajana.</w:t>
            </w:r>
          </w:p>
        </w:tc>
      </w:tr>
      <w:tr w:rsidR="00F158A8" w:rsidRPr="0008464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t xml:space="preserve">T9 </w:t>
            </w:r>
            <w:r w:rsidRPr="00E53084">
              <w:rPr>
                <w:rFonts w:ascii="Calibri" w:hAnsi="Calibri"/>
              </w:rPr>
              <w:t xml:space="preserve">auttaa oppilasta vakiinnuttamaan tekstin tuottamisen prosesseja, tuottamaan tekstiä yhdessä muiden kanssa sekä vahvistamaan taitoa antaa ja ottaa vastaan palautetta, innostaa vahvistamaan tiedon hankinnan ja arvioinnin taitoja ja monipuolistamaan </w:t>
            </w:r>
            <w:r w:rsidRPr="00E53084">
              <w:rPr>
                <w:rFonts w:ascii="Calibri" w:hAnsi="Calibri"/>
              </w:rPr>
              <w:lastRenderedPageBreak/>
              <w:t>lähteiden käyttöä omassa tekstissä tekijänoikeuksia, eettistä verkossa viestimistä ja yksityisyyttä kunnioittaen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lastRenderedPageBreak/>
              <w:t>S3</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t>Tekstin tuottamisen prosessien hallinta, tiedon hankinta ja eettinen viestintä</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t xml:space="preserve">Oppilas tuntee tekstien </w:t>
            </w:r>
          </w:p>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t xml:space="preserve">tuottamisen prosessin vaiheita ja osaa tuottaa tekstiä yhdessä muiden kanssa sekä antaa ja vastaanottaa palautetta. </w:t>
            </w:r>
          </w:p>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t xml:space="preserve">Oppilas osaa tehdä </w:t>
            </w:r>
          </w:p>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t xml:space="preserve">muistiinpanoja, tiivistää </w:t>
            </w:r>
          </w:p>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t xml:space="preserve">hankkimaansa tietoa ja käyttää </w:t>
            </w:r>
          </w:p>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t>lähteitä omassa tekstissään.</w:t>
            </w:r>
          </w:p>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t xml:space="preserve">Oppilas noudattaa </w:t>
            </w:r>
          </w:p>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t>tekijänoikeuksia ja osaa merkitä</w:t>
            </w:r>
          </w:p>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t>lähteet.</w:t>
            </w:r>
          </w:p>
        </w:tc>
      </w:tr>
      <w:tr w:rsidR="00F158A8" w:rsidRPr="0008464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Calibri" w:hAnsi="Calibri" w:cs="Calibri"/>
                <w:b/>
                <w:color w:val="000000"/>
              </w:rPr>
            </w:pPr>
            <w:r w:rsidRPr="0008464A">
              <w:rPr>
                <w:rFonts w:ascii="Calibri" w:eastAsia="Calibri" w:hAnsi="Calibri" w:cs="Calibri"/>
                <w:b/>
                <w:color w:val="000000"/>
              </w:rPr>
              <w:t>Kielen, kirjallisuuden ja kulttuurin ymmärtäminen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 xml:space="preserve"> </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 xml:space="preserve"> </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 xml:space="preserve"> </w:t>
            </w:r>
          </w:p>
        </w:tc>
      </w:tr>
      <w:tr w:rsidR="00F158A8" w:rsidRPr="0008464A"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 xml:space="preserve">T10 </w:t>
            </w:r>
            <w:r w:rsidRPr="0008464A">
              <w:rPr>
                <w:rFonts w:ascii="Calibri" w:hAnsi="Calibri"/>
              </w:rPr>
              <w:t>ohjata oppilasta syventämään tietouttaan romanikielen piirteistä ja ymmärtämään kielellisten valintojen merkityksiä ja seurauksia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S3</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t xml:space="preserve">Romanikielen piirteiden hallinta  </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t>Oppilas tunnistaa ja osaa käyttää romanikielen keskeisiä piirteitä.</w:t>
            </w:r>
          </w:p>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t xml:space="preserve"> </w:t>
            </w:r>
          </w:p>
        </w:tc>
      </w:tr>
      <w:tr w:rsidR="00F158A8" w:rsidRPr="003F197A" w:rsidTr="006D06FD">
        <w:trPr>
          <w:trHeight w:val="2120"/>
        </w:trPr>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 xml:space="preserve">T11 </w:t>
            </w:r>
            <w:r w:rsidRPr="0008464A">
              <w:rPr>
                <w:rFonts w:ascii="Calibri" w:hAnsi="Calibri"/>
              </w:rPr>
              <w:t>ohjata oppilasta tiedostamaan kielellisen ja kulttuurisen identiteetin merkitys ja tukea häntä kehittämään omaa kielellistä ja kulttuurista identiteettiään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08464A" w:rsidRDefault="00F158A8" w:rsidP="006D06FD">
            <w:pPr>
              <w:suppressAutoHyphens/>
              <w:spacing w:after="0" w:line="240" w:lineRule="auto"/>
              <w:rPr>
                <w:rFonts w:ascii="Calibri" w:eastAsia="SimSun" w:hAnsi="Calibri" w:cs="Calibri"/>
              </w:rPr>
            </w:pPr>
            <w:r w:rsidRPr="0008464A">
              <w:rPr>
                <w:rFonts w:ascii="Calibri" w:eastAsia="SimSun" w:hAnsi="Calibri" w:cs="Calibri"/>
              </w:rPr>
              <w:t>S3</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t>Kielellisen ja kulttuurisen identiteetin merkityksen hahmottaminen</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E53084" w:rsidRDefault="00F158A8" w:rsidP="006D06FD">
            <w:pPr>
              <w:suppressAutoHyphens/>
              <w:spacing w:after="0" w:line="240" w:lineRule="auto"/>
              <w:rPr>
                <w:rFonts w:ascii="Calibri" w:eastAsia="SimSun" w:hAnsi="Calibri" w:cs="Calibri"/>
              </w:rPr>
            </w:pPr>
            <w:r w:rsidRPr="00E53084">
              <w:rPr>
                <w:rFonts w:ascii="Calibri" w:eastAsia="SimSun" w:hAnsi="Calibri" w:cs="Calibri"/>
              </w:rPr>
              <w:t>Oppilas osaa kuvailla kielellisen ja kulttuurisen identiteetin merkitystä.</w:t>
            </w:r>
          </w:p>
        </w:tc>
      </w:tr>
    </w:tbl>
    <w:p w:rsidR="00F158A8" w:rsidRDefault="00F158A8" w:rsidP="00F158A8">
      <w:pPr>
        <w:pStyle w:val="Otsikko5"/>
        <w:spacing w:line="240" w:lineRule="auto"/>
      </w:pPr>
    </w:p>
    <w:p w:rsidR="00DA4C7C" w:rsidRPr="00DA4C7C" w:rsidRDefault="00DA4C7C" w:rsidP="00DA4C7C">
      <w:pPr>
        <w:keepNext/>
        <w:keepLines/>
        <w:spacing w:before="200" w:after="0"/>
        <w:outlineLvl w:val="4"/>
        <w:rPr>
          <w:rFonts w:asciiTheme="majorHAnsi" w:eastAsiaTheme="majorEastAsia" w:hAnsiTheme="majorHAnsi" w:cstheme="majorBidi"/>
          <w:color w:val="243F60" w:themeColor="accent1" w:themeShade="7F"/>
        </w:rPr>
      </w:pPr>
      <w:bookmarkStart w:id="270" w:name="_Toc398879068"/>
      <w:bookmarkStart w:id="271" w:name="_Toc404085751"/>
      <w:r w:rsidRPr="00DA4C7C">
        <w:rPr>
          <w:rFonts w:asciiTheme="majorHAnsi" w:eastAsiaTheme="majorEastAsia" w:hAnsiTheme="majorHAnsi" w:cstheme="majorBidi"/>
          <w:color w:val="243F60" w:themeColor="accent1" w:themeShade="7F"/>
        </w:rPr>
        <w:t>VIITTOMAKIELI JA KIRJALLISUUS</w:t>
      </w:r>
      <w:bookmarkEnd w:id="270"/>
      <w:bookmarkEnd w:id="271"/>
      <w:r w:rsidRPr="00DA4C7C">
        <w:rPr>
          <w:rFonts w:asciiTheme="majorHAnsi" w:eastAsiaTheme="majorEastAsia" w:hAnsiTheme="majorHAnsi" w:cstheme="majorBidi"/>
          <w:color w:val="243F60" w:themeColor="accent1" w:themeShade="7F"/>
        </w:rPr>
        <w:t xml:space="preserve"> </w:t>
      </w:r>
    </w:p>
    <w:p w:rsidR="007266BF" w:rsidRPr="002457C4" w:rsidRDefault="007266BF" w:rsidP="007266BF">
      <w:pPr>
        <w:spacing w:before="100" w:beforeAutospacing="1" w:after="100" w:afterAutospacing="1"/>
        <w:jc w:val="both"/>
        <w:rPr>
          <w:rFonts w:cs="Arial"/>
        </w:rPr>
      </w:pPr>
      <w:r w:rsidRPr="00A355FA">
        <w:rPr>
          <w:rFonts w:cs="Arial"/>
        </w:rPr>
        <w:t>Äidinkieli ja kirjallisuus -oppiaineen tehtävä, oppimisympäristöihin ja työtapoihin liittyvät tavoitteet, ohjaus, eriyttäminen ja tuki sekä oppimisen arviointi koskevat myös viittomakieli ja kirjallisuus -oppimäärää.</w:t>
      </w:r>
      <w:r>
        <w:rPr>
          <w:rFonts w:cs="Arial"/>
        </w:rPr>
        <w:t xml:space="preserve"> </w:t>
      </w:r>
      <w:r>
        <w:rPr>
          <w:rFonts w:cs="Arial"/>
        </w:rPr>
        <w:br/>
      </w:r>
      <w:r>
        <w:rPr>
          <w:b/>
        </w:rPr>
        <w:br/>
        <w:t>Oppimäärän erityinen tehtävä</w:t>
      </w:r>
    </w:p>
    <w:p w:rsidR="007266BF" w:rsidRPr="008E330E" w:rsidRDefault="007266BF" w:rsidP="007266BF">
      <w:pPr>
        <w:jc w:val="both"/>
        <w:rPr>
          <w:b/>
          <w:color w:val="FF0000"/>
        </w:rPr>
      </w:pPr>
      <w:r w:rsidRPr="009812D2">
        <w:rPr>
          <w:rFonts w:cs="Arial"/>
        </w:rPr>
        <w:t xml:space="preserve">Erityisenä tehtävänä on tukea suomalaisten viittomakielten säilymistä elävänä. Viittomakieltä käyttävät oppilaat voivat olla kuuroja, huonokuuloisia tai kuulevia. Oppilaat saavat pohjan kehittää ja käyttää kielellisiä taitojaan itsenäisesti läpi elämän. </w:t>
      </w:r>
      <w:r w:rsidRPr="009812D2">
        <w:t xml:space="preserve"> </w:t>
      </w:r>
      <w:r w:rsidRPr="009812D2">
        <w:rPr>
          <w:rFonts w:cs="Arial"/>
        </w:rPr>
        <w:t xml:space="preserve">Opetus vastaa yhteistyössä kotien, viittomakielisen yhteisön ja muiden oppiaineiden opetuksen kanssa oppilaiden kielitaidon kehittymisestä sekä auttaa heitä rakentamaan kielellistä ja kulttuurista </w:t>
      </w:r>
      <w:r w:rsidRPr="008E330E">
        <w:rPr>
          <w:rFonts w:cs="Arial"/>
        </w:rPr>
        <w:t>identiteettiään rinnakkais- ja monikielisyyttään hyödyntäen. Opetus lisää oppilaiden ymmärrystä ja arvostusta oman kieli- ja kulttuuritaustan merkityksestä itselle, yhteisölle ja yhteiskunnalle sekä ohjaa heitä ymmärtämään ja arvostamaan myös muita kieliä ja kulttuureja.</w:t>
      </w:r>
    </w:p>
    <w:p w:rsidR="007266BF" w:rsidRPr="009812D2" w:rsidRDefault="007266BF" w:rsidP="007266BF">
      <w:pPr>
        <w:jc w:val="both"/>
        <w:rPr>
          <w:b/>
        </w:rPr>
      </w:pPr>
      <w:r w:rsidRPr="008E330E">
        <w:t>Opetuksessa keskeisiä ovat kieli, kirjallisuus ja kertomusperinne, perinteet, tavat, taide ja historia. Opetuksessa huomioidaan myös osallisuus kansallisen ja kansainvälisen yhteisön asioihin. Oppimisen iloa tuottaa, kun oppilaat ovat aktiivisia toimijoita ja opetus ottaa huomioon myös heidän kielimaailmansa ja kokemuksensa. Pyrkimyksenä on, että oppilaat tulevat entistä tietoisimmaksi itsestään</w:t>
      </w:r>
      <w:r w:rsidRPr="009812D2">
        <w:t xml:space="preserve"> viittomakielen käyttäjinä ja ymmärtävät kielen sosiaalisen merkityksen yhteisölle.</w:t>
      </w:r>
    </w:p>
    <w:p w:rsidR="007266BF" w:rsidRDefault="007266BF" w:rsidP="007266BF">
      <w:pPr>
        <w:pStyle w:val="NormaaliWWW"/>
        <w:spacing w:line="276" w:lineRule="auto"/>
        <w:jc w:val="both"/>
        <w:rPr>
          <w:rFonts w:asciiTheme="minorHAnsi" w:hAnsiTheme="minorHAnsi" w:cs="Calibri"/>
          <w:b/>
          <w:sz w:val="22"/>
          <w:szCs w:val="22"/>
        </w:rPr>
      </w:pPr>
      <w:r w:rsidRPr="009812D2">
        <w:rPr>
          <w:rFonts w:asciiTheme="minorHAnsi" w:hAnsiTheme="minorHAnsi"/>
          <w:sz w:val="22"/>
          <w:szCs w:val="22"/>
        </w:rPr>
        <w:t xml:space="preserve">Paikallisen opetussuunnitelman laadinnassa otetaan huomioon </w:t>
      </w:r>
      <w:r w:rsidRPr="008E330E">
        <w:rPr>
          <w:rFonts w:asciiTheme="minorHAnsi" w:hAnsiTheme="minorHAnsi"/>
          <w:sz w:val="22"/>
          <w:szCs w:val="22"/>
        </w:rPr>
        <w:t>suomalaisen tai suomenruotsalaisen</w:t>
      </w:r>
      <w:r w:rsidRPr="009812D2">
        <w:rPr>
          <w:rFonts w:asciiTheme="minorHAnsi" w:hAnsiTheme="minorHAnsi"/>
          <w:sz w:val="22"/>
          <w:szCs w:val="22"/>
        </w:rPr>
        <w:t xml:space="preserve"> viittomakielen ja kirjallisuuden opetuksen laajuus. Opetussuunnitelman perusteet on laadittu viittomakielen ja kirjallisuuden opetukseen, jota annetaan äidinkielen ja kirjallisuuden tuntimäärällä. Muun viittomakielen ja </w:t>
      </w:r>
      <w:r w:rsidRPr="009812D2">
        <w:rPr>
          <w:rFonts w:asciiTheme="minorHAnsi" w:hAnsiTheme="minorHAnsi"/>
          <w:sz w:val="22"/>
          <w:szCs w:val="22"/>
        </w:rPr>
        <w:lastRenderedPageBreak/>
        <w:t>kirjallisuuden opetuksen tavoitteiden ja sisältöjen määrittelyssä sekä oppimisen arvioinnissa huomioidaan opetuksen laajuus.</w:t>
      </w:r>
    </w:p>
    <w:p w:rsidR="007266BF" w:rsidRDefault="007266BF" w:rsidP="007266BF">
      <w:pPr>
        <w:rPr>
          <w:rFonts w:cs="Calibri"/>
          <w:b/>
        </w:rPr>
      </w:pPr>
      <w:r w:rsidRPr="00D92AB3">
        <w:rPr>
          <w:rFonts w:cs="Calibri"/>
          <w:b/>
        </w:rPr>
        <w:t>Vuosiluokilla 7–9</w:t>
      </w:r>
      <w:r>
        <w:rPr>
          <w:rFonts w:cs="Calibri"/>
        </w:rPr>
        <w:t xml:space="preserve"> erityisenä tehtävänä on syventää ja laajentaa oppilaiden viittomakielen taitoa. Oppilaat tutustuvat erilaisiin viitottuihin ja muihin teksteihin sekä oppivat tulkitsemaan, analysoimaan ja tuottamaan niitä. Oppilaiden suhde viittomakieliseen kertomus- ja kulttuuriperinteeseen sekä kieliyhteisöön syvenee ja </w:t>
      </w:r>
      <w:r w:rsidRPr="0008464A">
        <w:rPr>
          <w:rFonts w:cs="Calibri"/>
        </w:rPr>
        <w:t>monipuolistuu. Oppilaat syventävät kielen ominaispiirteiden osaamistaan ja hyödyntävät kielitietoaan ja -taitoaan. Oppilaiden arvostus viittomakieltä kohtaan vahvistuu ja heidän kykynsä käyttää kieltä tietoisesti ja luovasti kasvaa. Oppilaat ymmärtävät viittomakielen aseman vähemmistökielenä</w:t>
      </w:r>
      <w:r>
        <w:rPr>
          <w:rFonts w:cs="Calibri"/>
        </w:rPr>
        <w:t xml:space="preserve"> ja vastuunsa kielen säilymisessä.</w:t>
      </w:r>
      <w:r>
        <w:rPr>
          <w:rFonts w:cs="Calibri"/>
          <w:b/>
        </w:rPr>
        <w:t xml:space="preserve"> </w:t>
      </w:r>
    </w:p>
    <w:p w:rsidR="007266BF" w:rsidRDefault="007266BF" w:rsidP="007266BF">
      <w:pPr>
        <w:spacing w:line="240" w:lineRule="auto"/>
        <w:rPr>
          <w:rFonts w:cs="Calibri"/>
        </w:rPr>
      </w:pPr>
      <w:r>
        <w:rPr>
          <w:rFonts w:cs="Calibri"/>
          <w:b/>
        </w:rPr>
        <w:t>Viittomakieli ja kirjallisuus -oppimäärän opetuksen tavoitteet vuosiluokilla 7–9</w:t>
      </w:r>
    </w:p>
    <w:tbl>
      <w:tblPr>
        <w:tblW w:w="0" w:type="auto"/>
        <w:tblInd w:w="108" w:type="dxa"/>
        <w:tblLook w:val="00A0" w:firstRow="1" w:lastRow="0" w:firstColumn="1" w:lastColumn="0" w:noHBand="0" w:noVBand="0"/>
      </w:tblPr>
      <w:tblGrid>
        <w:gridCol w:w="6110"/>
        <w:gridCol w:w="1454"/>
        <w:gridCol w:w="1956"/>
      </w:tblGrid>
      <w:tr w:rsidR="007266BF" w:rsidTr="006D06FD">
        <w:trPr>
          <w:trHeight w:val="958"/>
        </w:trPr>
        <w:tc>
          <w:tcPr>
            <w:tcW w:w="6110" w:type="dxa"/>
            <w:tcBorders>
              <w:top w:val="single" w:sz="4" w:space="0" w:color="000000"/>
              <w:left w:val="single" w:sz="4" w:space="0" w:color="000000"/>
              <w:bottom w:val="single" w:sz="4" w:space="0" w:color="000000"/>
              <w:right w:val="nil"/>
            </w:tcBorders>
            <w:hideMark/>
          </w:tcPr>
          <w:p w:rsidR="007266BF" w:rsidRDefault="007266BF" w:rsidP="006D06FD">
            <w:pPr>
              <w:suppressAutoHyphens/>
              <w:spacing w:line="240" w:lineRule="auto"/>
              <w:rPr>
                <w:rFonts w:cs="Calibri"/>
                <w:lang w:eastAsia="ar-SA"/>
              </w:rPr>
            </w:pPr>
            <w:r>
              <w:rPr>
                <w:rFonts w:cs="Calibri"/>
              </w:rPr>
              <w:t>Opetuksen tavoitteet</w:t>
            </w:r>
          </w:p>
        </w:tc>
        <w:tc>
          <w:tcPr>
            <w:tcW w:w="1454" w:type="dxa"/>
            <w:tcBorders>
              <w:top w:val="single" w:sz="4" w:space="0" w:color="000000"/>
              <w:left w:val="single" w:sz="4" w:space="0" w:color="000000"/>
              <w:bottom w:val="single" w:sz="4" w:space="0" w:color="000000"/>
              <w:right w:val="nil"/>
            </w:tcBorders>
            <w:hideMark/>
          </w:tcPr>
          <w:p w:rsidR="007266BF" w:rsidRDefault="007266BF" w:rsidP="006D06FD">
            <w:pPr>
              <w:suppressAutoHyphens/>
              <w:spacing w:line="240" w:lineRule="auto"/>
              <w:rPr>
                <w:rFonts w:cs="Calibri"/>
                <w:lang w:eastAsia="ar-SA"/>
              </w:rPr>
            </w:pPr>
            <w:r>
              <w:rPr>
                <w:rFonts w:cs="Calibri"/>
              </w:rPr>
              <w:t>Tavoitteisiin liittyvät sisältöalueet</w:t>
            </w:r>
          </w:p>
        </w:tc>
        <w:tc>
          <w:tcPr>
            <w:tcW w:w="0" w:type="auto"/>
            <w:tcBorders>
              <w:top w:val="single" w:sz="4" w:space="0" w:color="000000"/>
              <w:left w:val="single" w:sz="4" w:space="0" w:color="000000"/>
              <w:bottom w:val="single" w:sz="4" w:space="0" w:color="000000"/>
              <w:right w:val="single" w:sz="4" w:space="0" w:color="000000"/>
            </w:tcBorders>
            <w:hideMark/>
          </w:tcPr>
          <w:p w:rsidR="007266BF" w:rsidRDefault="007266BF" w:rsidP="006D06FD">
            <w:pPr>
              <w:spacing w:line="240" w:lineRule="auto"/>
              <w:rPr>
                <w:rFonts w:cs="Calibri"/>
                <w:lang w:eastAsia="ar-SA"/>
              </w:rPr>
            </w:pPr>
            <w:r>
              <w:rPr>
                <w:rFonts w:cs="Calibri"/>
              </w:rPr>
              <w:t>Laaja-alainen osaaminen</w:t>
            </w:r>
          </w:p>
        </w:tc>
      </w:tr>
      <w:tr w:rsidR="007266BF" w:rsidTr="006D06FD">
        <w:tc>
          <w:tcPr>
            <w:tcW w:w="6110" w:type="dxa"/>
            <w:tcBorders>
              <w:top w:val="single" w:sz="4" w:space="0" w:color="000000"/>
              <w:left w:val="single" w:sz="4" w:space="0" w:color="000000"/>
              <w:bottom w:val="single" w:sz="4" w:space="0" w:color="000000"/>
              <w:right w:val="nil"/>
            </w:tcBorders>
            <w:hideMark/>
          </w:tcPr>
          <w:p w:rsidR="007266BF" w:rsidRPr="00891F8F" w:rsidRDefault="007266BF" w:rsidP="006D06FD">
            <w:pPr>
              <w:pStyle w:val="NormaaliWWW"/>
              <w:spacing w:before="0" w:beforeAutospacing="0" w:after="0" w:afterAutospacing="0" w:line="276" w:lineRule="auto"/>
              <w:rPr>
                <w:rFonts w:ascii="Calibri" w:hAnsi="Calibri"/>
                <w:b/>
                <w:sz w:val="22"/>
                <w:szCs w:val="22"/>
              </w:rPr>
            </w:pPr>
            <w:r w:rsidRPr="00891F8F">
              <w:rPr>
                <w:rFonts w:ascii="Calibri" w:hAnsi="Calibri"/>
                <w:b/>
                <w:sz w:val="22"/>
                <w:szCs w:val="22"/>
              </w:rPr>
              <w:t>Vuorovaikutustilanteissa toimiminen</w:t>
            </w:r>
          </w:p>
        </w:tc>
        <w:tc>
          <w:tcPr>
            <w:tcW w:w="1454" w:type="dxa"/>
            <w:tcBorders>
              <w:top w:val="single" w:sz="4" w:space="0" w:color="000000"/>
              <w:left w:val="single" w:sz="4" w:space="0" w:color="000000"/>
              <w:bottom w:val="single" w:sz="4" w:space="0" w:color="000000"/>
              <w:right w:val="nil"/>
            </w:tcBorders>
          </w:tcPr>
          <w:p w:rsidR="007266BF" w:rsidRDefault="007266BF" w:rsidP="006D06FD">
            <w:pPr>
              <w:suppressAutoHyphens/>
              <w:snapToGrid w:val="0"/>
              <w:spacing w:line="240" w:lineRule="auto"/>
              <w:rPr>
                <w:rFonts w:cs="Calibri"/>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7266BF" w:rsidRDefault="007266BF" w:rsidP="006D06FD">
            <w:pPr>
              <w:suppressAutoHyphens/>
              <w:snapToGrid w:val="0"/>
              <w:spacing w:line="240" w:lineRule="auto"/>
              <w:rPr>
                <w:rFonts w:cs="Calibri"/>
                <w:lang w:eastAsia="ar-SA"/>
              </w:rPr>
            </w:pPr>
          </w:p>
        </w:tc>
      </w:tr>
      <w:tr w:rsidR="007266BF" w:rsidTr="006D06FD">
        <w:tc>
          <w:tcPr>
            <w:tcW w:w="6110" w:type="dxa"/>
            <w:tcBorders>
              <w:top w:val="single" w:sz="4" w:space="0" w:color="000000"/>
              <w:left w:val="single" w:sz="4" w:space="0" w:color="000000"/>
              <w:bottom w:val="single" w:sz="4" w:space="0" w:color="000000"/>
              <w:right w:val="nil"/>
            </w:tcBorders>
            <w:hideMark/>
          </w:tcPr>
          <w:p w:rsidR="007266BF" w:rsidRDefault="007266BF" w:rsidP="006D06FD">
            <w:pPr>
              <w:pStyle w:val="NormaaliWWW"/>
              <w:spacing w:before="0" w:beforeAutospacing="0" w:after="0" w:afterAutospacing="0"/>
              <w:rPr>
                <w:rFonts w:ascii="Calibri" w:hAnsi="Calibri"/>
                <w:sz w:val="22"/>
                <w:szCs w:val="22"/>
              </w:rPr>
            </w:pPr>
            <w:r w:rsidRPr="0008464A">
              <w:rPr>
                <w:rFonts w:ascii="Calibri" w:hAnsi="Calibri"/>
                <w:sz w:val="22"/>
                <w:szCs w:val="22"/>
              </w:rPr>
              <w:t>T1 rohkaista oppilasta kehittämään kykyään selviytyä erilaisista vuorovaikutustilanteista mielipiteitä esittäen ja hyödyntäen toisten näkemyksiä sekä kykyään antaa ja vastaanottaa palautetta opastamalla häntä vastuullisuuteen eri kielenkäyttötilanteissa ja ohjaten tunnistamaan kielen kautta</w:t>
            </w:r>
            <w:r>
              <w:rPr>
                <w:rFonts w:ascii="Calibri" w:hAnsi="Calibri"/>
                <w:sz w:val="22"/>
                <w:szCs w:val="22"/>
              </w:rPr>
              <w:t xml:space="preserve"> välittyviä arvoja ja asenteita</w:t>
            </w:r>
          </w:p>
        </w:tc>
        <w:tc>
          <w:tcPr>
            <w:tcW w:w="1454" w:type="dxa"/>
            <w:tcBorders>
              <w:top w:val="single" w:sz="4" w:space="0" w:color="000000"/>
              <w:left w:val="single" w:sz="4" w:space="0" w:color="000000"/>
              <w:bottom w:val="single" w:sz="4" w:space="0" w:color="000000"/>
              <w:right w:val="nil"/>
            </w:tcBorders>
            <w:hideMark/>
          </w:tcPr>
          <w:p w:rsidR="007266BF" w:rsidRDefault="007266BF" w:rsidP="006D06FD">
            <w:pPr>
              <w:suppressAutoHyphens/>
              <w:spacing w:line="240" w:lineRule="auto"/>
              <w:rPr>
                <w:rFonts w:cs="Calibri"/>
                <w:lang w:eastAsia="ar-SA"/>
              </w:rPr>
            </w:pPr>
            <w:r>
              <w:rPr>
                <w:rFonts w:cs="Calibri"/>
                <w:color w:val="000000"/>
              </w:rPr>
              <w:t>S1</w:t>
            </w:r>
          </w:p>
        </w:tc>
        <w:tc>
          <w:tcPr>
            <w:tcW w:w="0" w:type="auto"/>
            <w:tcBorders>
              <w:top w:val="single" w:sz="4" w:space="0" w:color="000000"/>
              <w:left w:val="single" w:sz="4" w:space="0" w:color="000000"/>
              <w:bottom w:val="single" w:sz="4" w:space="0" w:color="000000"/>
              <w:right w:val="single" w:sz="4" w:space="0" w:color="000000"/>
            </w:tcBorders>
            <w:hideMark/>
          </w:tcPr>
          <w:p w:rsidR="007266BF" w:rsidRDefault="007266BF" w:rsidP="006D06FD">
            <w:pPr>
              <w:suppressAutoHyphens/>
              <w:snapToGrid w:val="0"/>
              <w:spacing w:line="240" w:lineRule="auto"/>
              <w:rPr>
                <w:lang w:eastAsia="ar-SA"/>
              </w:rPr>
            </w:pPr>
            <w:r>
              <w:rPr>
                <w:rFonts w:cs="Calibri"/>
              </w:rPr>
              <w:t>L2, L7</w:t>
            </w:r>
          </w:p>
        </w:tc>
      </w:tr>
      <w:tr w:rsidR="007266BF" w:rsidTr="006D06FD">
        <w:tc>
          <w:tcPr>
            <w:tcW w:w="6110" w:type="dxa"/>
            <w:tcBorders>
              <w:top w:val="single" w:sz="4" w:space="0" w:color="000000"/>
              <w:left w:val="single" w:sz="4" w:space="0" w:color="000000"/>
              <w:bottom w:val="single" w:sz="4" w:space="0" w:color="000000"/>
              <w:right w:val="nil"/>
            </w:tcBorders>
            <w:hideMark/>
          </w:tcPr>
          <w:p w:rsidR="007266BF" w:rsidRPr="002C13B4" w:rsidRDefault="007266BF" w:rsidP="006D06FD">
            <w:pPr>
              <w:pStyle w:val="NormaaliWWW"/>
              <w:spacing w:before="0" w:beforeAutospacing="0" w:after="0" w:afterAutospacing="0"/>
              <w:rPr>
                <w:rFonts w:ascii="Calibri" w:hAnsi="Calibri"/>
                <w:sz w:val="22"/>
                <w:szCs w:val="22"/>
              </w:rPr>
            </w:pPr>
            <w:r w:rsidRPr="0008464A">
              <w:rPr>
                <w:rFonts w:ascii="Calibri" w:hAnsi="Calibri"/>
                <w:sz w:val="22"/>
                <w:szCs w:val="22"/>
              </w:rPr>
              <w:t>T2 tarjota oppilaalle tilaisuuksia eritellä, ottaa kantaa ja suostutella sekä rohkaista häntä syventämään ymmärrystään viestijänä kannustaen häntä ilmaisemaan itseään, osallistumaan</w:t>
            </w:r>
            <w:r w:rsidRPr="002C13B4">
              <w:rPr>
                <w:rFonts w:ascii="Calibri" w:hAnsi="Calibri"/>
                <w:sz w:val="22"/>
                <w:szCs w:val="22"/>
              </w:rPr>
              <w:t xml:space="preserve"> ja vaikuttamaan myös erilaisia välineitä käyttäen</w:t>
            </w:r>
          </w:p>
        </w:tc>
        <w:tc>
          <w:tcPr>
            <w:tcW w:w="1454" w:type="dxa"/>
            <w:tcBorders>
              <w:top w:val="single" w:sz="4" w:space="0" w:color="000000"/>
              <w:left w:val="single" w:sz="4" w:space="0" w:color="000000"/>
              <w:bottom w:val="single" w:sz="4" w:space="0" w:color="000000"/>
              <w:right w:val="nil"/>
            </w:tcBorders>
            <w:hideMark/>
          </w:tcPr>
          <w:p w:rsidR="007266BF" w:rsidRDefault="007266BF" w:rsidP="006D06FD">
            <w:pPr>
              <w:suppressAutoHyphens/>
              <w:snapToGrid w:val="0"/>
              <w:spacing w:line="240" w:lineRule="auto"/>
              <w:rPr>
                <w:rFonts w:cs="Calibri"/>
                <w:lang w:eastAsia="ar-SA"/>
              </w:rPr>
            </w:pPr>
            <w:r>
              <w:rPr>
                <w:rFonts w:cs="Calibri"/>
              </w:rPr>
              <w:t>S1</w:t>
            </w:r>
          </w:p>
        </w:tc>
        <w:tc>
          <w:tcPr>
            <w:tcW w:w="0" w:type="auto"/>
            <w:tcBorders>
              <w:top w:val="single" w:sz="4" w:space="0" w:color="000000"/>
              <w:left w:val="single" w:sz="4" w:space="0" w:color="000000"/>
              <w:bottom w:val="single" w:sz="4" w:space="0" w:color="000000"/>
              <w:right w:val="single" w:sz="4" w:space="0" w:color="000000"/>
            </w:tcBorders>
            <w:hideMark/>
          </w:tcPr>
          <w:p w:rsidR="007266BF" w:rsidRDefault="007266BF" w:rsidP="006D06FD">
            <w:pPr>
              <w:suppressAutoHyphens/>
              <w:snapToGrid w:val="0"/>
              <w:spacing w:line="240" w:lineRule="auto"/>
              <w:rPr>
                <w:lang w:eastAsia="ar-SA"/>
              </w:rPr>
            </w:pPr>
            <w:r>
              <w:rPr>
                <w:rFonts w:cs="Calibri"/>
              </w:rPr>
              <w:t>L1, L4, L6</w:t>
            </w:r>
          </w:p>
        </w:tc>
      </w:tr>
      <w:tr w:rsidR="007266BF" w:rsidTr="006D06FD">
        <w:tc>
          <w:tcPr>
            <w:tcW w:w="6110" w:type="dxa"/>
            <w:tcBorders>
              <w:top w:val="single" w:sz="4" w:space="0" w:color="000000"/>
              <w:left w:val="single" w:sz="4" w:space="0" w:color="000000"/>
              <w:bottom w:val="single" w:sz="4" w:space="0" w:color="000000"/>
              <w:right w:val="nil"/>
            </w:tcBorders>
            <w:hideMark/>
          </w:tcPr>
          <w:p w:rsidR="007266BF" w:rsidRPr="0008464A" w:rsidRDefault="007266BF" w:rsidP="006D06FD">
            <w:pPr>
              <w:pStyle w:val="NormaaliWWW"/>
              <w:spacing w:before="0" w:beforeAutospacing="0" w:after="0" w:afterAutospacing="0"/>
              <w:rPr>
                <w:rFonts w:ascii="Calibri" w:hAnsi="Calibri"/>
                <w:b/>
                <w:sz w:val="22"/>
                <w:szCs w:val="22"/>
              </w:rPr>
            </w:pPr>
            <w:r w:rsidRPr="0008464A">
              <w:rPr>
                <w:rFonts w:ascii="Calibri" w:hAnsi="Calibri"/>
                <w:b/>
                <w:sz w:val="22"/>
                <w:szCs w:val="22"/>
              </w:rPr>
              <w:t>Tekstien tulkitseminen</w:t>
            </w:r>
          </w:p>
        </w:tc>
        <w:tc>
          <w:tcPr>
            <w:tcW w:w="1454" w:type="dxa"/>
            <w:tcBorders>
              <w:top w:val="single" w:sz="4" w:space="0" w:color="000000"/>
              <w:left w:val="single" w:sz="4" w:space="0" w:color="000000"/>
              <w:bottom w:val="single" w:sz="4" w:space="0" w:color="000000"/>
              <w:right w:val="nil"/>
            </w:tcBorders>
          </w:tcPr>
          <w:p w:rsidR="007266BF" w:rsidRDefault="007266BF" w:rsidP="006D06FD">
            <w:pPr>
              <w:suppressAutoHyphens/>
              <w:snapToGrid w:val="0"/>
              <w:spacing w:line="240" w:lineRule="auto"/>
              <w:rPr>
                <w:rFonts w:cs="Calibri"/>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7266BF" w:rsidRDefault="007266BF" w:rsidP="006D06FD">
            <w:pPr>
              <w:suppressAutoHyphens/>
              <w:snapToGrid w:val="0"/>
              <w:spacing w:line="240" w:lineRule="auto"/>
              <w:rPr>
                <w:rFonts w:cs="Calibri"/>
                <w:lang w:eastAsia="ar-SA"/>
              </w:rPr>
            </w:pPr>
          </w:p>
        </w:tc>
      </w:tr>
      <w:tr w:rsidR="007266BF" w:rsidTr="006D06FD">
        <w:tc>
          <w:tcPr>
            <w:tcW w:w="6110" w:type="dxa"/>
            <w:tcBorders>
              <w:top w:val="single" w:sz="4" w:space="0" w:color="000000"/>
              <w:left w:val="single" w:sz="4" w:space="0" w:color="000000"/>
              <w:bottom w:val="single" w:sz="4" w:space="0" w:color="000000"/>
              <w:right w:val="nil"/>
            </w:tcBorders>
            <w:hideMark/>
          </w:tcPr>
          <w:p w:rsidR="007266BF" w:rsidRPr="0008464A" w:rsidRDefault="007266BF" w:rsidP="006D06FD">
            <w:pPr>
              <w:pStyle w:val="NormaaliWWW"/>
              <w:spacing w:before="0" w:beforeAutospacing="0" w:after="0" w:afterAutospacing="0"/>
              <w:rPr>
                <w:rFonts w:ascii="Calibri" w:hAnsi="Calibri"/>
                <w:sz w:val="22"/>
                <w:szCs w:val="22"/>
              </w:rPr>
            </w:pPr>
            <w:r w:rsidRPr="0008464A">
              <w:rPr>
                <w:rFonts w:ascii="Calibri" w:hAnsi="Calibri"/>
                <w:sz w:val="22"/>
                <w:szCs w:val="22"/>
              </w:rPr>
              <w:t>T3 rohkaista oppilasta tarkkailemaan monimuotoisia esityksiä ja esitelmiä erittelevästi, tulkitsevasti ja kriittisesti auttaen häntä huomaamaan omien tulkintataitojensa kehittämistarpeet</w:t>
            </w:r>
          </w:p>
        </w:tc>
        <w:tc>
          <w:tcPr>
            <w:tcW w:w="1454" w:type="dxa"/>
            <w:tcBorders>
              <w:top w:val="single" w:sz="4" w:space="0" w:color="000000"/>
              <w:left w:val="single" w:sz="4" w:space="0" w:color="000000"/>
              <w:bottom w:val="single" w:sz="4" w:space="0" w:color="000000"/>
              <w:right w:val="nil"/>
            </w:tcBorders>
            <w:hideMark/>
          </w:tcPr>
          <w:p w:rsidR="007266BF" w:rsidRDefault="007266BF" w:rsidP="006D06FD">
            <w:pPr>
              <w:suppressAutoHyphens/>
              <w:snapToGrid w:val="0"/>
              <w:spacing w:line="240" w:lineRule="auto"/>
              <w:rPr>
                <w:rFonts w:cs="Calibri"/>
                <w:lang w:eastAsia="ar-SA"/>
              </w:rPr>
            </w:pPr>
            <w:r>
              <w:rPr>
                <w:rFonts w:cs="Calibri"/>
              </w:rPr>
              <w:t>S2</w:t>
            </w:r>
          </w:p>
        </w:tc>
        <w:tc>
          <w:tcPr>
            <w:tcW w:w="0" w:type="auto"/>
            <w:tcBorders>
              <w:top w:val="single" w:sz="4" w:space="0" w:color="000000"/>
              <w:left w:val="single" w:sz="4" w:space="0" w:color="000000"/>
              <w:bottom w:val="single" w:sz="4" w:space="0" w:color="000000"/>
              <w:right w:val="single" w:sz="4" w:space="0" w:color="000000"/>
            </w:tcBorders>
            <w:hideMark/>
          </w:tcPr>
          <w:p w:rsidR="007266BF" w:rsidRDefault="007266BF" w:rsidP="006D06FD">
            <w:pPr>
              <w:suppressAutoHyphens/>
              <w:snapToGrid w:val="0"/>
              <w:spacing w:line="240" w:lineRule="auto"/>
              <w:rPr>
                <w:lang w:eastAsia="ar-SA"/>
              </w:rPr>
            </w:pPr>
            <w:r>
              <w:rPr>
                <w:rFonts w:cs="Calibri"/>
              </w:rPr>
              <w:t>L1, L4</w:t>
            </w:r>
          </w:p>
        </w:tc>
      </w:tr>
      <w:tr w:rsidR="007266BF" w:rsidTr="006D06FD">
        <w:tc>
          <w:tcPr>
            <w:tcW w:w="6110" w:type="dxa"/>
            <w:tcBorders>
              <w:top w:val="single" w:sz="4" w:space="0" w:color="000000"/>
              <w:left w:val="single" w:sz="4" w:space="0" w:color="000000"/>
              <w:bottom w:val="single" w:sz="4" w:space="0" w:color="000000"/>
              <w:right w:val="nil"/>
            </w:tcBorders>
            <w:hideMark/>
          </w:tcPr>
          <w:p w:rsidR="007266BF" w:rsidRDefault="007266BF" w:rsidP="006D06FD">
            <w:pPr>
              <w:pStyle w:val="NormaaliWWW"/>
              <w:spacing w:before="0" w:beforeAutospacing="0" w:after="0" w:afterAutospacing="0"/>
              <w:rPr>
                <w:rFonts w:ascii="Calibri" w:hAnsi="Calibri"/>
                <w:sz w:val="22"/>
                <w:szCs w:val="22"/>
              </w:rPr>
            </w:pPr>
            <w:r w:rsidRPr="0008464A">
              <w:rPr>
                <w:rFonts w:ascii="Calibri" w:hAnsi="Calibri"/>
                <w:sz w:val="22"/>
                <w:szCs w:val="22"/>
              </w:rPr>
              <w:t>T4 innostaa oppilasta toimimaan kertovien, kuvaavien ja kantaa ottavien lisäksi myös ohjaavien ja pohtivien tekstien parissa, keskustelemaan niistä ja jakamaan kokemuksia</w:t>
            </w:r>
            <w:r>
              <w:rPr>
                <w:rFonts w:ascii="Calibri" w:hAnsi="Calibri"/>
                <w:sz w:val="22"/>
                <w:szCs w:val="22"/>
              </w:rPr>
              <w:t xml:space="preserve"> viestintäympäristöissä eri tavoin</w:t>
            </w:r>
          </w:p>
        </w:tc>
        <w:tc>
          <w:tcPr>
            <w:tcW w:w="1454" w:type="dxa"/>
            <w:tcBorders>
              <w:top w:val="single" w:sz="4" w:space="0" w:color="000000"/>
              <w:left w:val="single" w:sz="4" w:space="0" w:color="000000"/>
              <w:bottom w:val="single" w:sz="4" w:space="0" w:color="000000"/>
              <w:right w:val="nil"/>
            </w:tcBorders>
            <w:hideMark/>
          </w:tcPr>
          <w:p w:rsidR="007266BF" w:rsidRDefault="007266BF" w:rsidP="006D06FD">
            <w:pPr>
              <w:suppressAutoHyphens/>
              <w:snapToGrid w:val="0"/>
              <w:spacing w:line="240" w:lineRule="auto"/>
              <w:rPr>
                <w:rFonts w:cs="Calibri"/>
                <w:lang w:eastAsia="ar-SA"/>
              </w:rPr>
            </w:pPr>
            <w:r>
              <w:rPr>
                <w:rFonts w:cs="Calibri"/>
              </w:rPr>
              <w:t>S2</w:t>
            </w:r>
          </w:p>
        </w:tc>
        <w:tc>
          <w:tcPr>
            <w:tcW w:w="0" w:type="auto"/>
            <w:tcBorders>
              <w:top w:val="single" w:sz="4" w:space="0" w:color="000000"/>
              <w:left w:val="single" w:sz="4" w:space="0" w:color="000000"/>
              <w:bottom w:val="single" w:sz="4" w:space="0" w:color="000000"/>
              <w:right w:val="single" w:sz="4" w:space="0" w:color="000000"/>
            </w:tcBorders>
            <w:hideMark/>
          </w:tcPr>
          <w:p w:rsidR="007266BF" w:rsidRDefault="007266BF" w:rsidP="006D06FD">
            <w:pPr>
              <w:suppressAutoHyphens/>
              <w:snapToGrid w:val="0"/>
              <w:spacing w:line="240" w:lineRule="auto"/>
              <w:rPr>
                <w:lang w:eastAsia="ar-SA"/>
              </w:rPr>
            </w:pPr>
            <w:r>
              <w:rPr>
                <w:rFonts w:cs="Calibri"/>
              </w:rPr>
              <w:t>L2, L4, L5</w:t>
            </w:r>
          </w:p>
        </w:tc>
      </w:tr>
      <w:tr w:rsidR="007266BF" w:rsidTr="006D06FD">
        <w:tc>
          <w:tcPr>
            <w:tcW w:w="6110" w:type="dxa"/>
            <w:tcBorders>
              <w:top w:val="single" w:sz="4" w:space="0" w:color="000000"/>
              <w:left w:val="single" w:sz="4" w:space="0" w:color="000000"/>
              <w:bottom w:val="single" w:sz="4" w:space="0" w:color="000000"/>
              <w:right w:val="nil"/>
            </w:tcBorders>
            <w:hideMark/>
          </w:tcPr>
          <w:p w:rsidR="007266BF" w:rsidRPr="00891F8F" w:rsidRDefault="007266BF" w:rsidP="006D06FD">
            <w:pPr>
              <w:pStyle w:val="NormaaliWWW"/>
              <w:spacing w:before="0" w:beforeAutospacing="0" w:after="0" w:afterAutospacing="0"/>
              <w:rPr>
                <w:rFonts w:ascii="Calibri" w:hAnsi="Calibri"/>
                <w:b/>
                <w:sz w:val="22"/>
                <w:szCs w:val="22"/>
              </w:rPr>
            </w:pPr>
            <w:r w:rsidRPr="00891F8F">
              <w:rPr>
                <w:rFonts w:ascii="Calibri" w:hAnsi="Calibri"/>
                <w:b/>
                <w:sz w:val="22"/>
                <w:szCs w:val="22"/>
              </w:rPr>
              <w:t>Tekstien tuottaminen</w:t>
            </w:r>
          </w:p>
        </w:tc>
        <w:tc>
          <w:tcPr>
            <w:tcW w:w="1454" w:type="dxa"/>
            <w:tcBorders>
              <w:top w:val="single" w:sz="4" w:space="0" w:color="000000"/>
              <w:left w:val="single" w:sz="4" w:space="0" w:color="000000"/>
              <w:bottom w:val="single" w:sz="4" w:space="0" w:color="000000"/>
              <w:right w:val="nil"/>
            </w:tcBorders>
          </w:tcPr>
          <w:p w:rsidR="007266BF" w:rsidRDefault="007266BF" w:rsidP="006D06FD">
            <w:pPr>
              <w:suppressAutoHyphens/>
              <w:snapToGrid w:val="0"/>
              <w:spacing w:line="240" w:lineRule="auto"/>
              <w:rPr>
                <w:rFonts w:cs="Calibri"/>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7266BF" w:rsidRDefault="007266BF" w:rsidP="006D06FD">
            <w:pPr>
              <w:suppressAutoHyphens/>
              <w:snapToGrid w:val="0"/>
              <w:spacing w:line="240" w:lineRule="auto"/>
              <w:rPr>
                <w:rFonts w:cs="Calibri"/>
                <w:lang w:eastAsia="ar-SA"/>
              </w:rPr>
            </w:pPr>
          </w:p>
        </w:tc>
      </w:tr>
      <w:tr w:rsidR="007266BF" w:rsidTr="006D06FD">
        <w:tc>
          <w:tcPr>
            <w:tcW w:w="6110" w:type="dxa"/>
            <w:tcBorders>
              <w:top w:val="single" w:sz="4" w:space="0" w:color="000000"/>
              <w:left w:val="single" w:sz="4" w:space="0" w:color="000000"/>
              <w:bottom w:val="single" w:sz="4" w:space="0" w:color="000000"/>
              <w:right w:val="nil"/>
            </w:tcBorders>
            <w:hideMark/>
          </w:tcPr>
          <w:p w:rsidR="007266BF" w:rsidRPr="008E330E" w:rsidRDefault="007266BF" w:rsidP="00E429CC">
            <w:pPr>
              <w:pStyle w:val="NormaaliWWW"/>
              <w:spacing w:before="0" w:beforeAutospacing="0" w:after="0" w:afterAutospacing="0"/>
              <w:rPr>
                <w:rFonts w:asciiTheme="minorHAnsi" w:hAnsiTheme="minorHAnsi"/>
                <w:sz w:val="22"/>
                <w:szCs w:val="22"/>
              </w:rPr>
            </w:pPr>
            <w:r w:rsidRPr="008E330E">
              <w:rPr>
                <w:rFonts w:asciiTheme="minorHAnsi" w:hAnsiTheme="minorHAnsi"/>
                <w:sz w:val="22"/>
                <w:szCs w:val="22"/>
              </w:rPr>
              <w:t xml:space="preserve">T5 ohjata oppilasta </w:t>
            </w:r>
            <w:r w:rsidR="00E429CC">
              <w:rPr>
                <w:rFonts w:asciiTheme="minorHAnsi" w:hAnsiTheme="minorHAnsi"/>
                <w:sz w:val="22"/>
                <w:szCs w:val="22"/>
              </w:rPr>
              <w:t xml:space="preserve">käyttämään yhtä yleisimmin käytössä olevaa </w:t>
            </w:r>
            <w:r w:rsidRPr="008E330E">
              <w:rPr>
                <w:rFonts w:asciiTheme="minorHAnsi" w:hAnsiTheme="minorHAnsi"/>
                <w:sz w:val="22"/>
                <w:szCs w:val="22"/>
              </w:rPr>
              <w:t>viittomakielen merkintäta</w:t>
            </w:r>
            <w:r w:rsidR="00E429CC">
              <w:rPr>
                <w:rFonts w:asciiTheme="minorHAnsi" w:hAnsiTheme="minorHAnsi"/>
                <w:sz w:val="22"/>
                <w:szCs w:val="22"/>
              </w:rPr>
              <w:t>paa.</w:t>
            </w:r>
          </w:p>
        </w:tc>
        <w:tc>
          <w:tcPr>
            <w:tcW w:w="1454" w:type="dxa"/>
            <w:tcBorders>
              <w:top w:val="single" w:sz="4" w:space="0" w:color="000000"/>
              <w:left w:val="single" w:sz="4" w:space="0" w:color="000000"/>
              <w:bottom w:val="single" w:sz="4" w:space="0" w:color="000000"/>
              <w:right w:val="nil"/>
            </w:tcBorders>
            <w:hideMark/>
          </w:tcPr>
          <w:p w:rsidR="007266BF" w:rsidRPr="0008464A" w:rsidRDefault="007266BF" w:rsidP="006D06FD">
            <w:pPr>
              <w:suppressAutoHyphens/>
              <w:snapToGrid w:val="0"/>
              <w:spacing w:line="240" w:lineRule="auto"/>
              <w:rPr>
                <w:rFonts w:cs="Calibri"/>
                <w:lang w:eastAsia="ar-SA"/>
              </w:rPr>
            </w:pPr>
            <w:r w:rsidRPr="0008464A">
              <w:rPr>
                <w:rFonts w:cs="Calibri"/>
              </w:rPr>
              <w:t>S2</w:t>
            </w:r>
          </w:p>
        </w:tc>
        <w:tc>
          <w:tcPr>
            <w:tcW w:w="0" w:type="auto"/>
            <w:tcBorders>
              <w:top w:val="single" w:sz="4" w:space="0" w:color="000000"/>
              <w:left w:val="single" w:sz="4" w:space="0" w:color="000000"/>
              <w:bottom w:val="single" w:sz="4" w:space="0" w:color="000000"/>
              <w:right w:val="single" w:sz="4" w:space="0" w:color="000000"/>
            </w:tcBorders>
            <w:hideMark/>
          </w:tcPr>
          <w:p w:rsidR="007266BF" w:rsidRPr="0008464A" w:rsidRDefault="007266BF" w:rsidP="006D06FD">
            <w:pPr>
              <w:suppressAutoHyphens/>
              <w:snapToGrid w:val="0"/>
              <w:spacing w:line="240" w:lineRule="auto"/>
              <w:rPr>
                <w:lang w:eastAsia="ar-SA"/>
              </w:rPr>
            </w:pPr>
            <w:r w:rsidRPr="0008464A">
              <w:rPr>
                <w:rFonts w:cs="Calibri"/>
              </w:rPr>
              <w:t>L1</w:t>
            </w:r>
          </w:p>
        </w:tc>
      </w:tr>
      <w:tr w:rsidR="007266BF" w:rsidTr="006D06FD">
        <w:trPr>
          <w:trHeight w:val="569"/>
        </w:trPr>
        <w:tc>
          <w:tcPr>
            <w:tcW w:w="6110" w:type="dxa"/>
            <w:tcBorders>
              <w:top w:val="single" w:sz="4" w:space="0" w:color="000000"/>
              <w:left w:val="single" w:sz="4" w:space="0" w:color="000000"/>
              <w:bottom w:val="single" w:sz="4" w:space="0" w:color="000000"/>
              <w:right w:val="nil"/>
            </w:tcBorders>
            <w:hideMark/>
          </w:tcPr>
          <w:p w:rsidR="007266BF" w:rsidRPr="008E330E" w:rsidRDefault="007266BF" w:rsidP="006D06FD">
            <w:pPr>
              <w:pStyle w:val="NormaaliWWW"/>
              <w:spacing w:before="0" w:beforeAutospacing="0" w:after="0" w:afterAutospacing="0"/>
              <w:rPr>
                <w:rFonts w:asciiTheme="minorHAnsi" w:hAnsiTheme="minorHAnsi"/>
                <w:sz w:val="22"/>
                <w:szCs w:val="22"/>
              </w:rPr>
            </w:pPr>
            <w:r w:rsidRPr="008E330E">
              <w:rPr>
                <w:rFonts w:asciiTheme="minorHAnsi" w:hAnsiTheme="minorHAnsi"/>
                <w:sz w:val="22"/>
                <w:szCs w:val="22"/>
              </w:rPr>
              <w:t>T6 rohkaista oppilasta monipuolistamaan ilmaisuaan ja syventämään tietoaan viittomakielen rakenteista, viittoman muodostumisesta ja ilmaisutavoista</w:t>
            </w:r>
          </w:p>
        </w:tc>
        <w:tc>
          <w:tcPr>
            <w:tcW w:w="1454" w:type="dxa"/>
            <w:tcBorders>
              <w:top w:val="single" w:sz="4" w:space="0" w:color="000000"/>
              <w:left w:val="single" w:sz="4" w:space="0" w:color="000000"/>
              <w:bottom w:val="single" w:sz="4" w:space="0" w:color="000000"/>
              <w:right w:val="nil"/>
            </w:tcBorders>
            <w:hideMark/>
          </w:tcPr>
          <w:p w:rsidR="007266BF" w:rsidRDefault="007266BF" w:rsidP="006D06FD">
            <w:pPr>
              <w:suppressAutoHyphens/>
              <w:snapToGrid w:val="0"/>
              <w:spacing w:line="240" w:lineRule="auto"/>
              <w:rPr>
                <w:rFonts w:cs="Calibri"/>
                <w:lang w:eastAsia="ar-SA"/>
              </w:rPr>
            </w:pPr>
            <w:r>
              <w:rPr>
                <w:rFonts w:cs="Calibri"/>
                <w:lang w:eastAsia="ar-SA"/>
              </w:rPr>
              <w:t>S3</w:t>
            </w:r>
          </w:p>
        </w:tc>
        <w:tc>
          <w:tcPr>
            <w:tcW w:w="0" w:type="auto"/>
            <w:tcBorders>
              <w:top w:val="single" w:sz="4" w:space="0" w:color="000000"/>
              <w:left w:val="single" w:sz="4" w:space="0" w:color="000000"/>
              <w:bottom w:val="single" w:sz="4" w:space="0" w:color="000000"/>
              <w:right w:val="single" w:sz="4" w:space="0" w:color="000000"/>
            </w:tcBorders>
            <w:hideMark/>
          </w:tcPr>
          <w:p w:rsidR="007266BF" w:rsidRDefault="007266BF" w:rsidP="006D06FD">
            <w:pPr>
              <w:suppressAutoHyphens/>
              <w:snapToGrid w:val="0"/>
              <w:spacing w:line="240" w:lineRule="auto"/>
              <w:rPr>
                <w:rFonts w:cs="Calibri"/>
                <w:lang w:eastAsia="ar-SA"/>
              </w:rPr>
            </w:pPr>
            <w:r>
              <w:rPr>
                <w:rFonts w:cs="Calibri"/>
                <w:lang w:eastAsia="ar-SA"/>
              </w:rPr>
              <w:t>L2, L4</w:t>
            </w:r>
          </w:p>
        </w:tc>
      </w:tr>
      <w:tr w:rsidR="007266BF" w:rsidTr="006D06FD">
        <w:trPr>
          <w:trHeight w:val="345"/>
        </w:trPr>
        <w:tc>
          <w:tcPr>
            <w:tcW w:w="6110" w:type="dxa"/>
            <w:tcBorders>
              <w:top w:val="single" w:sz="4" w:space="0" w:color="000000"/>
              <w:left w:val="single" w:sz="4" w:space="0" w:color="000000"/>
              <w:bottom w:val="single" w:sz="4" w:space="0" w:color="000000"/>
              <w:right w:val="nil"/>
            </w:tcBorders>
            <w:hideMark/>
          </w:tcPr>
          <w:p w:rsidR="007266BF" w:rsidRDefault="007266BF" w:rsidP="006D06FD">
            <w:pPr>
              <w:pStyle w:val="NormaaliWWW"/>
              <w:spacing w:before="0" w:beforeAutospacing="0" w:after="0" w:afterAutospacing="0"/>
              <w:rPr>
                <w:rFonts w:ascii="Calibri" w:hAnsi="Calibri"/>
                <w:sz w:val="22"/>
                <w:szCs w:val="22"/>
              </w:rPr>
            </w:pPr>
            <w:r w:rsidRPr="0008464A">
              <w:rPr>
                <w:rFonts w:ascii="Calibri" w:hAnsi="Calibri"/>
                <w:sz w:val="22"/>
                <w:szCs w:val="22"/>
              </w:rPr>
              <w:t>T7 kannustaa oppilasta vakiinnuttamaan yksin ja yhteisöllisesti tehtävien monimuotoisten tekstien tuottamisen prosesseja erilaisissa viestintäympäristöissä ja monipuolistamaan lähteiden käyttöä tekijänoikeuksia ja eettistä viestintää kunnioittaen</w:t>
            </w:r>
            <w:r>
              <w:rPr>
                <w:rFonts w:ascii="Calibri" w:hAnsi="Calibri"/>
                <w:sz w:val="22"/>
                <w:szCs w:val="22"/>
              </w:rPr>
              <w:t xml:space="preserve"> </w:t>
            </w:r>
          </w:p>
        </w:tc>
        <w:tc>
          <w:tcPr>
            <w:tcW w:w="1454" w:type="dxa"/>
            <w:tcBorders>
              <w:top w:val="single" w:sz="4" w:space="0" w:color="000000"/>
              <w:left w:val="single" w:sz="4" w:space="0" w:color="000000"/>
              <w:bottom w:val="single" w:sz="4" w:space="0" w:color="000000"/>
              <w:right w:val="nil"/>
            </w:tcBorders>
            <w:hideMark/>
          </w:tcPr>
          <w:p w:rsidR="007266BF" w:rsidRDefault="007266BF" w:rsidP="006D06FD">
            <w:pPr>
              <w:suppressAutoHyphens/>
              <w:snapToGrid w:val="0"/>
              <w:spacing w:line="240" w:lineRule="auto"/>
              <w:rPr>
                <w:rFonts w:cs="Calibri"/>
                <w:lang w:eastAsia="ar-SA"/>
              </w:rPr>
            </w:pPr>
            <w:r>
              <w:rPr>
                <w:rFonts w:cs="Calibri"/>
                <w:lang w:eastAsia="ar-SA"/>
              </w:rPr>
              <w:t>S3</w:t>
            </w:r>
          </w:p>
        </w:tc>
        <w:tc>
          <w:tcPr>
            <w:tcW w:w="0" w:type="auto"/>
            <w:tcBorders>
              <w:top w:val="single" w:sz="4" w:space="0" w:color="000000"/>
              <w:left w:val="single" w:sz="4" w:space="0" w:color="000000"/>
              <w:bottom w:val="single" w:sz="4" w:space="0" w:color="000000"/>
              <w:right w:val="single" w:sz="4" w:space="0" w:color="000000"/>
            </w:tcBorders>
            <w:hideMark/>
          </w:tcPr>
          <w:p w:rsidR="007266BF" w:rsidRDefault="007266BF" w:rsidP="006D06FD">
            <w:pPr>
              <w:suppressAutoHyphens/>
              <w:snapToGrid w:val="0"/>
              <w:spacing w:line="240" w:lineRule="auto"/>
              <w:rPr>
                <w:rFonts w:cs="Calibri"/>
                <w:lang w:eastAsia="ar-SA"/>
              </w:rPr>
            </w:pPr>
            <w:r>
              <w:rPr>
                <w:rFonts w:cs="Calibri"/>
                <w:lang w:eastAsia="ar-SA"/>
              </w:rPr>
              <w:t>L4, L5</w:t>
            </w:r>
          </w:p>
        </w:tc>
      </w:tr>
      <w:tr w:rsidR="007266BF" w:rsidRPr="000D68BA" w:rsidTr="006D06FD">
        <w:tc>
          <w:tcPr>
            <w:tcW w:w="6110" w:type="dxa"/>
            <w:tcBorders>
              <w:top w:val="single" w:sz="4" w:space="0" w:color="000000"/>
              <w:left w:val="single" w:sz="4" w:space="0" w:color="000000"/>
              <w:bottom w:val="single" w:sz="4" w:space="0" w:color="000000"/>
              <w:right w:val="nil"/>
            </w:tcBorders>
            <w:hideMark/>
          </w:tcPr>
          <w:p w:rsidR="007266BF" w:rsidRPr="001E7317" w:rsidRDefault="007266BF" w:rsidP="006D06FD">
            <w:pPr>
              <w:pStyle w:val="NormaaliWWW"/>
              <w:spacing w:before="0" w:beforeAutospacing="0" w:after="0" w:afterAutospacing="0"/>
              <w:rPr>
                <w:rFonts w:ascii="Calibri" w:hAnsi="Calibri"/>
                <w:b/>
                <w:sz w:val="22"/>
                <w:szCs w:val="22"/>
              </w:rPr>
            </w:pPr>
            <w:r w:rsidRPr="001E7317">
              <w:rPr>
                <w:rFonts w:ascii="Calibri" w:hAnsi="Calibri"/>
                <w:b/>
                <w:sz w:val="22"/>
                <w:szCs w:val="22"/>
              </w:rPr>
              <w:t>Kielen, kirjallisuuden ja kulttuurin ymmärtäminen</w:t>
            </w:r>
          </w:p>
        </w:tc>
        <w:tc>
          <w:tcPr>
            <w:tcW w:w="1454" w:type="dxa"/>
            <w:tcBorders>
              <w:top w:val="single" w:sz="4" w:space="0" w:color="000000"/>
              <w:left w:val="single" w:sz="4" w:space="0" w:color="000000"/>
              <w:bottom w:val="single" w:sz="4" w:space="0" w:color="000000"/>
              <w:right w:val="nil"/>
            </w:tcBorders>
          </w:tcPr>
          <w:p w:rsidR="007266BF" w:rsidRDefault="007266BF" w:rsidP="006D06FD">
            <w:pPr>
              <w:suppressAutoHyphens/>
              <w:snapToGrid w:val="0"/>
              <w:spacing w:line="240" w:lineRule="auto"/>
              <w:rPr>
                <w:rFonts w:cs="Calibri"/>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7266BF" w:rsidRDefault="007266BF" w:rsidP="006D06FD">
            <w:pPr>
              <w:suppressAutoHyphens/>
              <w:snapToGrid w:val="0"/>
              <w:spacing w:line="240" w:lineRule="auto"/>
              <w:rPr>
                <w:rFonts w:cs="Calibri"/>
                <w:lang w:eastAsia="ar-SA"/>
              </w:rPr>
            </w:pPr>
          </w:p>
        </w:tc>
      </w:tr>
      <w:tr w:rsidR="007266BF" w:rsidTr="006D06FD">
        <w:tc>
          <w:tcPr>
            <w:tcW w:w="6110" w:type="dxa"/>
            <w:tcBorders>
              <w:top w:val="single" w:sz="4" w:space="0" w:color="000000"/>
              <w:left w:val="single" w:sz="4" w:space="0" w:color="000000"/>
              <w:bottom w:val="single" w:sz="4" w:space="0" w:color="000000"/>
              <w:right w:val="nil"/>
            </w:tcBorders>
            <w:hideMark/>
          </w:tcPr>
          <w:p w:rsidR="007266BF" w:rsidRPr="001E7317" w:rsidRDefault="007266BF" w:rsidP="006D06FD">
            <w:pPr>
              <w:pStyle w:val="NormaaliWWW"/>
              <w:spacing w:before="0" w:beforeAutospacing="0" w:after="0" w:afterAutospacing="0"/>
              <w:rPr>
                <w:rFonts w:ascii="Calibri" w:hAnsi="Calibri"/>
                <w:sz w:val="22"/>
                <w:szCs w:val="22"/>
              </w:rPr>
            </w:pPr>
            <w:r w:rsidRPr="001E7317">
              <w:rPr>
                <w:rFonts w:ascii="Calibri" w:hAnsi="Calibri"/>
                <w:sz w:val="22"/>
                <w:szCs w:val="22"/>
              </w:rPr>
              <w:lastRenderedPageBreak/>
              <w:t>T8 ohjata oppilasta syventämään tietouttaan kielen ilmiöistä, tunnistamaan kielen rekistereitä, tyylipiirteitä ja sävyjä ja ymmärtämään kielellisten valintojen merkityksiä ja seurauksia</w:t>
            </w:r>
          </w:p>
        </w:tc>
        <w:tc>
          <w:tcPr>
            <w:tcW w:w="1454" w:type="dxa"/>
            <w:tcBorders>
              <w:top w:val="single" w:sz="4" w:space="0" w:color="000000"/>
              <w:left w:val="single" w:sz="4" w:space="0" w:color="000000"/>
              <w:bottom w:val="single" w:sz="4" w:space="0" w:color="000000"/>
              <w:right w:val="nil"/>
            </w:tcBorders>
            <w:hideMark/>
          </w:tcPr>
          <w:p w:rsidR="007266BF" w:rsidRDefault="007266BF" w:rsidP="006D06FD">
            <w:pPr>
              <w:suppressAutoHyphens/>
              <w:snapToGrid w:val="0"/>
              <w:spacing w:line="240" w:lineRule="auto"/>
              <w:rPr>
                <w:rFonts w:cs="Calibri"/>
                <w:lang w:eastAsia="ar-SA"/>
              </w:rPr>
            </w:pPr>
            <w:r>
              <w:rPr>
                <w:rFonts w:cs="Calibri"/>
              </w:rPr>
              <w:t>S4</w:t>
            </w:r>
          </w:p>
        </w:tc>
        <w:tc>
          <w:tcPr>
            <w:tcW w:w="0" w:type="auto"/>
            <w:tcBorders>
              <w:top w:val="single" w:sz="4" w:space="0" w:color="000000"/>
              <w:left w:val="single" w:sz="4" w:space="0" w:color="000000"/>
              <w:bottom w:val="single" w:sz="4" w:space="0" w:color="000000"/>
              <w:right w:val="single" w:sz="4" w:space="0" w:color="000000"/>
            </w:tcBorders>
            <w:hideMark/>
          </w:tcPr>
          <w:p w:rsidR="007266BF" w:rsidRDefault="007266BF" w:rsidP="006D06FD">
            <w:pPr>
              <w:suppressAutoHyphens/>
              <w:snapToGrid w:val="0"/>
              <w:spacing w:line="240" w:lineRule="auto"/>
              <w:rPr>
                <w:lang w:eastAsia="ar-SA"/>
              </w:rPr>
            </w:pPr>
            <w:r>
              <w:rPr>
                <w:rFonts w:cs="Calibri"/>
              </w:rPr>
              <w:t>L1, L4, L7</w:t>
            </w:r>
          </w:p>
        </w:tc>
      </w:tr>
      <w:tr w:rsidR="007266BF" w:rsidTr="006D06FD">
        <w:tc>
          <w:tcPr>
            <w:tcW w:w="6110" w:type="dxa"/>
            <w:tcBorders>
              <w:top w:val="single" w:sz="4" w:space="0" w:color="000000"/>
              <w:left w:val="single" w:sz="4" w:space="0" w:color="000000"/>
              <w:bottom w:val="single" w:sz="4" w:space="0" w:color="000000"/>
              <w:right w:val="nil"/>
            </w:tcBorders>
            <w:hideMark/>
          </w:tcPr>
          <w:p w:rsidR="007266BF" w:rsidRPr="004B2A11" w:rsidRDefault="007266BF" w:rsidP="006D06FD">
            <w:pPr>
              <w:pStyle w:val="NormaaliWWW"/>
              <w:spacing w:before="0" w:beforeAutospacing="0" w:after="0" w:afterAutospacing="0"/>
              <w:rPr>
                <w:rFonts w:ascii="Calibri" w:hAnsi="Calibri"/>
                <w:sz w:val="22"/>
                <w:szCs w:val="22"/>
              </w:rPr>
            </w:pPr>
            <w:r w:rsidRPr="004B2A11">
              <w:rPr>
                <w:rFonts w:ascii="Calibri" w:hAnsi="Calibri"/>
                <w:sz w:val="22"/>
                <w:szCs w:val="22"/>
              </w:rPr>
              <w:t>T9 ohjata oppilasta tutustumaan suomalaisen viittomakielen kulttuuriseen ja kielelliseen monimuotoisuuteen ja ohjata häntä näkemään se voimavarana sekä auttaa oppilasta pohtimaan viittomakielen merkitystä ja asemaa ja ymmärtämään sen historiaa tukien oppilasta viittomakielisen ja kulttuurisen identiteetin muodostamisessa</w:t>
            </w:r>
          </w:p>
        </w:tc>
        <w:tc>
          <w:tcPr>
            <w:tcW w:w="1454" w:type="dxa"/>
            <w:tcBorders>
              <w:top w:val="single" w:sz="4" w:space="0" w:color="000000"/>
              <w:left w:val="single" w:sz="4" w:space="0" w:color="000000"/>
              <w:bottom w:val="single" w:sz="4" w:space="0" w:color="000000"/>
              <w:right w:val="nil"/>
            </w:tcBorders>
            <w:hideMark/>
          </w:tcPr>
          <w:p w:rsidR="007266BF" w:rsidRDefault="007266BF" w:rsidP="006D06FD">
            <w:pPr>
              <w:suppressAutoHyphens/>
              <w:snapToGrid w:val="0"/>
              <w:spacing w:line="240" w:lineRule="auto"/>
              <w:rPr>
                <w:rFonts w:cs="Calibri"/>
                <w:lang w:eastAsia="ar-SA"/>
              </w:rPr>
            </w:pPr>
            <w:r>
              <w:rPr>
                <w:rFonts w:cs="Calibri"/>
              </w:rPr>
              <w:t>S4</w:t>
            </w:r>
          </w:p>
        </w:tc>
        <w:tc>
          <w:tcPr>
            <w:tcW w:w="0" w:type="auto"/>
            <w:tcBorders>
              <w:top w:val="single" w:sz="4" w:space="0" w:color="000000"/>
              <w:left w:val="single" w:sz="4" w:space="0" w:color="000000"/>
              <w:bottom w:val="single" w:sz="4" w:space="0" w:color="000000"/>
              <w:right w:val="single" w:sz="4" w:space="0" w:color="000000"/>
            </w:tcBorders>
            <w:hideMark/>
          </w:tcPr>
          <w:p w:rsidR="007266BF" w:rsidRDefault="007266BF" w:rsidP="006D06FD">
            <w:pPr>
              <w:suppressAutoHyphens/>
              <w:snapToGrid w:val="0"/>
              <w:spacing w:line="240" w:lineRule="auto"/>
              <w:rPr>
                <w:lang w:eastAsia="ar-SA"/>
              </w:rPr>
            </w:pPr>
            <w:r>
              <w:rPr>
                <w:rFonts w:cs="Calibri"/>
              </w:rPr>
              <w:t>L1, L2, L3</w:t>
            </w:r>
          </w:p>
        </w:tc>
      </w:tr>
      <w:tr w:rsidR="007266BF" w:rsidTr="006D06FD">
        <w:tc>
          <w:tcPr>
            <w:tcW w:w="6110" w:type="dxa"/>
            <w:tcBorders>
              <w:top w:val="single" w:sz="4" w:space="0" w:color="000000"/>
              <w:left w:val="single" w:sz="4" w:space="0" w:color="000000"/>
              <w:bottom w:val="single" w:sz="4" w:space="0" w:color="000000"/>
              <w:right w:val="nil"/>
            </w:tcBorders>
            <w:hideMark/>
          </w:tcPr>
          <w:p w:rsidR="007266BF" w:rsidRPr="004B2A11" w:rsidRDefault="007266BF" w:rsidP="006D06FD">
            <w:pPr>
              <w:pStyle w:val="NormaaliWWW"/>
              <w:spacing w:before="0" w:beforeAutospacing="0" w:after="0" w:afterAutospacing="0"/>
              <w:rPr>
                <w:rFonts w:asciiTheme="minorHAnsi" w:hAnsiTheme="minorHAnsi"/>
                <w:sz w:val="22"/>
                <w:szCs w:val="22"/>
              </w:rPr>
            </w:pPr>
            <w:r w:rsidRPr="004B2A11">
              <w:rPr>
                <w:rFonts w:asciiTheme="minorHAnsi" w:hAnsiTheme="minorHAnsi"/>
                <w:sz w:val="22"/>
                <w:szCs w:val="22"/>
              </w:rPr>
              <w:t>T10 rohkaista oppilasta avartamaan kulttuurinäkemystään, tutustumaan kulttuurin eri muotoihin ja instituutioihin sekä auttaa häntä pohtimaan kielen ja kulttuurin merkitystä sekä omassa elämässään että yhteiskunnassa</w:t>
            </w:r>
          </w:p>
        </w:tc>
        <w:tc>
          <w:tcPr>
            <w:tcW w:w="1454" w:type="dxa"/>
            <w:tcBorders>
              <w:top w:val="single" w:sz="4" w:space="0" w:color="000000"/>
              <w:left w:val="single" w:sz="4" w:space="0" w:color="000000"/>
              <w:bottom w:val="single" w:sz="4" w:space="0" w:color="000000"/>
              <w:right w:val="nil"/>
            </w:tcBorders>
            <w:hideMark/>
          </w:tcPr>
          <w:p w:rsidR="007266BF" w:rsidRDefault="007266BF" w:rsidP="006D06FD">
            <w:pPr>
              <w:suppressAutoHyphens/>
              <w:snapToGrid w:val="0"/>
              <w:spacing w:line="240" w:lineRule="auto"/>
              <w:rPr>
                <w:rFonts w:cs="Calibri"/>
                <w:lang w:eastAsia="ar-SA"/>
              </w:rPr>
            </w:pPr>
            <w:r>
              <w:rPr>
                <w:rFonts w:cs="Calibri"/>
              </w:rPr>
              <w:t>S4</w:t>
            </w:r>
          </w:p>
        </w:tc>
        <w:tc>
          <w:tcPr>
            <w:tcW w:w="0" w:type="auto"/>
            <w:tcBorders>
              <w:top w:val="single" w:sz="4" w:space="0" w:color="000000"/>
              <w:left w:val="single" w:sz="4" w:space="0" w:color="000000"/>
              <w:bottom w:val="single" w:sz="4" w:space="0" w:color="000000"/>
              <w:right w:val="single" w:sz="4" w:space="0" w:color="000000"/>
            </w:tcBorders>
            <w:hideMark/>
          </w:tcPr>
          <w:p w:rsidR="007266BF" w:rsidRDefault="007266BF" w:rsidP="006D06FD">
            <w:pPr>
              <w:suppressAutoHyphens/>
              <w:snapToGrid w:val="0"/>
              <w:spacing w:line="240" w:lineRule="auto"/>
              <w:rPr>
                <w:lang w:eastAsia="ar-SA"/>
              </w:rPr>
            </w:pPr>
            <w:r>
              <w:rPr>
                <w:rFonts w:cs="Calibri"/>
              </w:rPr>
              <w:t>L1, L2, L3</w:t>
            </w:r>
          </w:p>
        </w:tc>
      </w:tr>
      <w:tr w:rsidR="007266BF" w:rsidRPr="000D68BA" w:rsidTr="006D06FD">
        <w:tc>
          <w:tcPr>
            <w:tcW w:w="6110" w:type="dxa"/>
            <w:tcBorders>
              <w:top w:val="single" w:sz="4" w:space="0" w:color="000000"/>
              <w:left w:val="single" w:sz="4" w:space="0" w:color="000000"/>
              <w:bottom w:val="single" w:sz="4" w:space="0" w:color="000000"/>
              <w:right w:val="nil"/>
            </w:tcBorders>
            <w:hideMark/>
          </w:tcPr>
          <w:p w:rsidR="007266BF" w:rsidRPr="009C42B3" w:rsidRDefault="007266BF" w:rsidP="006D06FD">
            <w:pPr>
              <w:pStyle w:val="NormaaliWWW"/>
              <w:spacing w:before="0" w:beforeAutospacing="0" w:after="0" w:afterAutospacing="0"/>
              <w:rPr>
                <w:rFonts w:ascii="Calibri" w:hAnsi="Calibri"/>
                <w:b/>
                <w:sz w:val="22"/>
                <w:szCs w:val="22"/>
              </w:rPr>
            </w:pPr>
            <w:r w:rsidRPr="009C42B3">
              <w:rPr>
                <w:rFonts w:ascii="Calibri" w:hAnsi="Calibri"/>
                <w:b/>
                <w:sz w:val="22"/>
                <w:szCs w:val="22"/>
              </w:rPr>
              <w:t>Kielen käyttö kaiken oppimisen tukena</w:t>
            </w:r>
          </w:p>
        </w:tc>
        <w:tc>
          <w:tcPr>
            <w:tcW w:w="1454" w:type="dxa"/>
            <w:tcBorders>
              <w:top w:val="single" w:sz="4" w:space="0" w:color="000000"/>
              <w:left w:val="single" w:sz="4" w:space="0" w:color="000000"/>
              <w:bottom w:val="single" w:sz="4" w:space="0" w:color="000000"/>
              <w:right w:val="nil"/>
            </w:tcBorders>
          </w:tcPr>
          <w:p w:rsidR="007266BF" w:rsidRDefault="007266BF" w:rsidP="006D06FD">
            <w:pPr>
              <w:suppressAutoHyphens/>
              <w:snapToGrid w:val="0"/>
              <w:spacing w:line="240" w:lineRule="auto"/>
              <w:rPr>
                <w:rFonts w:cs="Calibri"/>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7266BF" w:rsidRDefault="007266BF" w:rsidP="006D06FD">
            <w:pPr>
              <w:suppressAutoHyphens/>
              <w:snapToGrid w:val="0"/>
              <w:spacing w:line="240" w:lineRule="auto"/>
              <w:rPr>
                <w:rFonts w:cs="Calibri"/>
                <w:lang w:eastAsia="ar-SA"/>
              </w:rPr>
            </w:pPr>
          </w:p>
        </w:tc>
      </w:tr>
      <w:tr w:rsidR="007266BF" w:rsidTr="006D06FD">
        <w:tc>
          <w:tcPr>
            <w:tcW w:w="6110" w:type="dxa"/>
            <w:tcBorders>
              <w:top w:val="single" w:sz="4" w:space="0" w:color="000000"/>
              <w:left w:val="single" w:sz="4" w:space="0" w:color="000000"/>
              <w:bottom w:val="single" w:sz="4" w:space="0" w:color="000000"/>
              <w:right w:val="nil"/>
            </w:tcBorders>
            <w:hideMark/>
          </w:tcPr>
          <w:p w:rsidR="007266BF" w:rsidRDefault="007266BF" w:rsidP="006D06FD">
            <w:pPr>
              <w:pStyle w:val="NormaaliWWW"/>
              <w:spacing w:before="0" w:beforeAutospacing="0" w:after="0" w:afterAutospacing="0"/>
              <w:rPr>
                <w:rFonts w:ascii="Calibri" w:hAnsi="Calibri"/>
                <w:sz w:val="22"/>
                <w:szCs w:val="22"/>
              </w:rPr>
            </w:pPr>
            <w:r>
              <w:rPr>
                <w:rFonts w:ascii="Calibri" w:hAnsi="Calibri"/>
                <w:sz w:val="22"/>
                <w:szCs w:val="22"/>
              </w:rPr>
              <w:t xml:space="preserve">T11 </w:t>
            </w:r>
            <w:r w:rsidRPr="002D3D42">
              <w:rPr>
                <w:rFonts w:ascii="Calibri" w:hAnsi="Calibri"/>
                <w:sz w:val="22"/>
                <w:szCs w:val="22"/>
              </w:rPr>
              <w:t xml:space="preserve">tarjota </w:t>
            </w:r>
            <w:r w:rsidRPr="001E7317">
              <w:rPr>
                <w:rFonts w:ascii="Calibri" w:hAnsi="Calibri"/>
                <w:sz w:val="22"/>
                <w:szCs w:val="22"/>
              </w:rPr>
              <w:t>oppilaalle mahdollisuus vakiinnuttaa taitoaan käyttää tulkkipalveluja ja toimia yhteistyössä viittomakielen tulkin kanssa</w:t>
            </w:r>
            <w:r>
              <w:rPr>
                <w:rFonts w:ascii="Calibri" w:hAnsi="Calibri"/>
                <w:sz w:val="22"/>
                <w:szCs w:val="22"/>
              </w:rPr>
              <w:t xml:space="preserve"> erilaisissa asioimis-, opiskelu- ja kulttuuritilanteissa</w:t>
            </w:r>
          </w:p>
        </w:tc>
        <w:tc>
          <w:tcPr>
            <w:tcW w:w="1454" w:type="dxa"/>
            <w:tcBorders>
              <w:top w:val="single" w:sz="4" w:space="0" w:color="000000"/>
              <w:left w:val="single" w:sz="4" w:space="0" w:color="000000"/>
              <w:bottom w:val="single" w:sz="4" w:space="0" w:color="000000"/>
              <w:right w:val="nil"/>
            </w:tcBorders>
            <w:hideMark/>
          </w:tcPr>
          <w:p w:rsidR="007266BF" w:rsidRDefault="007266BF" w:rsidP="006D06FD">
            <w:pPr>
              <w:suppressAutoHyphens/>
              <w:snapToGrid w:val="0"/>
              <w:spacing w:line="240" w:lineRule="auto"/>
              <w:rPr>
                <w:rFonts w:cs="Calibri"/>
                <w:lang w:eastAsia="ar-SA"/>
              </w:rPr>
            </w:pPr>
            <w:r>
              <w:rPr>
                <w:rFonts w:cs="Calibri"/>
              </w:rPr>
              <w:t>S5</w:t>
            </w:r>
          </w:p>
        </w:tc>
        <w:tc>
          <w:tcPr>
            <w:tcW w:w="0" w:type="auto"/>
            <w:tcBorders>
              <w:top w:val="single" w:sz="4" w:space="0" w:color="000000"/>
              <w:left w:val="single" w:sz="4" w:space="0" w:color="000000"/>
              <w:bottom w:val="single" w:sz="4" w:space="0" w:color="000000"/>
              <w:right w:val="single" w:sz="4" w:space="0" w:color="000000"/>
            </w:tcBorders>
            <w:hideMark/>
          </w:tcPr>
          <w:p w:rsidR="007266BF" w:rsidRDefault="007266BF" w:rsidP="006D06FD">
            <w:pPr>
              <w:suppressAutoHyphens/>
              <w:snapToGrid w:val="0"/>
              <w:spacing w:line="240" w:lineRule="auto"/>
              <w:rPr>
                <w:lang w:eastAsia="ar-SA"/>
              </w:rPr>
            </w:pPr>
            <w:r>
              <w:rPr>
                <w:rFonts w:cs="Calibri"/>
              </w:rPr>
              <w:t>L2, L3, L7</w:t>
            </w:r>
          </w:p>
        </w:tc>
      </w:tr>
      <w:tr w:rsidR="007266BF" w:rsidTr="006D06FD">
        <w:tc>
          <w:tcPr>
            <w:tcW w:w="6110" w:type="dxa"/>
            <w:tcBorders>
              <w:top w:val="single" w:sz="4" w:space="0" w:color="000000"/>
              <w:left w:val="single" w:sz="4" w:space="0" w:color="000000"/>
              <w:bottom w:val="single" w:sz="4" w:space="0" w:color="000000"/>
              <w:right w:val="nil"/>
            </w:tcBorders>
            <w:hideMark/>
          </w:tcPr>
          <w:p w:rsidR="007266BF" w:rsidRPr="0066580A" w:rsidRDefault="007266BF" w:rsidP="006D06FD">
            <w:pPr>
              <w:pStyle w:val="NormaaliWWW"/>
              <w:spacing w:before="0" w:beforeAutospacing="0" w:after="0" w:afterAutospacing="0"/>
              <w:rPr>
                <w:rFonts w:asciiTheme="minorHAnsi" w:hAnsiTheme="minorHAnsi" w:cs="Calibri"/>
                <w:sz w:val="22"/>
                <w:szCs w:val="22"/>
                <w:lang w:eastAsia="ar-SA"/>
              </w:rPr>
            </w:pPr>
            <w:r w:rsidRPr="001E7317">
              <w:rPr>
                <w:rFonts w:asciiTheme="minorHAnsi" w:hAnsiTheme="minorHAnsi"/>
                <w:sz w:val="22"/>
                <w:szCs w:val="22"/>
              </w:rPr>
              <w:t>T12 ohjata oppilasta laajentamaan tekstimaailmaansa kohti jatko-opintoja ja yhteiskunnan kannalta keskeisiä tekstejä sekä</w:t>
            </w:r>
            <w:r w:rsidRPr="001E7317">
              <w:rPr>
                <w:rFonts w:asciiTheme="minorHAnsi" w:hAnsiTheme="minorHAnsi"/>
                <w:strike/>
                <w:sz w:val="22"/>
                <w:szCs w:val="22"/>
              </w:rPr>
              <w:t xml:space="preserve"> </w:t>
            </w:r>
            <w:r w:rsidRPr="001E7317">
              <w:rPr>
                <w:rFonts w:asciiTheme="minorHAnsi" w:hAnsiTheme="minorHAnsi"/>
                <w:sz w:val="22"/>
                <w:szCs w:val="22"/>
              </w:rPr>
              <w:t>kehittämään eri tiedonalojen kielen hallintaa</w:t>
            </w:r>
          </w:p>
        </w:tc>
        <w:tc>
          <w:tcPr>
            <w:tcW w:w="1454" w:type="dxa"/>
            <w:tcBorders>
              <w:top w:val="single" w:sz="4" w:space="0" w:color="000000"/>
              <w:left w:val="single" w:sz="4" w:space="0" w:color="000000"/>
              <w:bottom w:val="single" w:sz="4" w:space="0" w:color="000000"/>
              <w:right w:val="nil"/>
            </w:tcBorders>
            <w:hideMark/>
          </w:tcPr>
          <w:p w:rsidR="007266BF" w:rsidRDefault="007266BF" w:rsidP="006D06FD">
            <w:pPr>
              <w:suppressAutoHyphens/>
              <w:snapToGrid w:val="0"/>
              <w:spacing w:line="240" w:lineRule="auto"/>
              <w:rPr>
                <w:rFonts w:cs="Calibri"/>
                <w:lang w:eastAsia="ar-SA"/>
              </w:rPr>
            </w:pPr>
            <w:r>
              <w:rPr>
                <w:rFonts w:cs="Calibri"/>
              </w:rPr>
              <w:t>S5</w:t>
            </w:r>
          </w:p>
        </w:tc>
        <w:tc>
          <w:tcPr>
            <w:tcW w:w="0" w:type="auto"/>
            <w:tcBorders>
              <w:top w:val="single" w:sz="4" w:space="0" w:color="000000"/>
              <w:left w:val="single" w:sz="4" w:space="0" w:color="000000"/>
              <w:bottom w:val="single" w:sz="4" w:space="0" w:color="000000"/>
              <w:right w:val="single" w:sz="4" w:space="0" w:color="000000"/>
            </w:tcBorders>
            <w:hideMark/>
          </w:tcPr>
          <w:p w:rsidR="007266BF" w:rsidRDefault="007266BF" w:rsidP="006D06FD">
            <w:pPr>
              <w:suppressAutoHyphens/>
              <w:snapToGrid w:val="0"/>
              <w:spacing w:line="240" w:lineRule="auto"/>
              <w:rPr>
                <w:lang w:eastAsia="ar-SA"/>
              </w:rPr>
            </w:pPr>
            <w:r>
              <w:rPr>
                <w:rFonts w:cs="Calibri"/>
              </w:rPr>
              <w:t>L1, L6, L7</w:t>
            </w:r>
          </w:p>
        </w:tc>
      </w:tr>
    </w:tbl>
    <w:p w:rsidR="007266BF" w:rsidRDefault="007266BF" w:rsidP="007266BF">
      <w:pPr>
        <w:tabs>
          <w:tab w:val="left" w:pos="720"/>
        </w:tabs>
        <w:spacing w:line="240" w:lineRule="auto"/>
        <w:rPr>
          <w:b/>
          <w:color w:val="000000" w:themeColor="text1"/>
        </w:rPr>
      </w:pPr>
    </w:p>
    <w:p w:rsidR="00592088" w:rsidRDefault="00592088" w:rsidP="007266BF">
      <w:pPr>
        <w:tabs>
          <w:tab w:val="left" w:pos="720"/>
        </w:tabs>
        <w:rPr>
          <w:b/>
          <w:color w:val="000000" w:themeColor="text1"/>
        </w:rPr>
      </w:pPr>
    </w:p>
    <w:p w:rsidR="007266BF" w:rsidRPr="004B2A11" w:rsidRDefault="007266BF" w:rsidP="007266BF">
      <w:pPr>
        <w:tabs>
          <w:tab w:val="left" w:pos="720"/>
        </w:tabs>
        <w:rPr>
          <w:rFonts w:cs="Calibri"/>
          <w:b/>
        </w:rPr>
      </w:pPr>
      <w:r w:rsidRPr="004B2A11">
        <w:rPr>
          <w:b/>
          <w:color w:val="000000" w:themeColor="text1"/>
        </w:rPr>
        <w:t>Viittomakieli ja kirjallisuus -oppimäärän tavoitteisiin liittyvät keskeiset sisältöalueet vuosiluokilla</w:t>
      </w:r>
      <w:r w:rsidRPr="004B2A11">
        <w:rPr>
          <w:rFonts w:cs="Calibri"/>
          <w:b/>
        </w:rPr>
        <w:t xml:space="preserve"> 7-9</w:t>
      </w:r>
    </w:p>
    <w:p w:rsidR="007266BF" w:rsidRPr="004B2A11" w:rsidRDefault="007266BF" w:rsidP="007266BF">
      <w:pPr>
        <w:jc w:val="both"/>
      </w:pPr>
      <w:r w:rsidRPr="004B2A11">
        <w:rPr>
          <w:color w:val="000000"/>
        </w:rPr>
        <w:t>Oppilaan kieli-, vuorovaikutus- ja tekstitaitojen</w:t>
      </w:r>
      <w:r w:rsidRPr="004B2A11">
        <w:t xml:space="preserve"> oppiminen tapahtuu kielenkäyttötilanteissa sekä monipuolisessa työskentelyssä kielen avulla. Sisällöt valitaan siten, että oppilas voi laajentaa omaan kieleen</w:t>
      </w:r>
      <w:r w:rsidRPr="004B2A11">
        <w:rPr>
          <w:color w:val="000000"/>
        </w:rPr>
        <w:t xml:space="preserve">, kirjallisuuteen ja muuhun kulttuuriin liittyvää osaamistaan </w:t>
      </w:r>
      <w:r w:rsidRPr="004B2A11">
        <w:t>monipuolisesti. Sisällöt tukevat tavoitteiden saavuttamista ja hyödyntävät sekä oppilaiden kokemuksia että paikallisia mahdollisuuksia. Sisältöalueista muodostetaan kokonaisuuksia eri vuosiluokille.</w:t>
      </w:r>
    </w:p>
    <w:p w:rsidR="007266BF" w:rsidRPr="004B2A11" w:rsidRDefault="007266BF" w:rsidP="007266BF">
      <w:pPr>
        <w:jc w:val="both"/>
        <w:rPr>
          <w:rFonts w:cs="Calibri"/>
        </w:rPr>
      </w:pPr>
      <w:r w:rsidRPr="004B2A11">
        <w:rPr>
          <w:b/>
        </w:rPr>
        <w:t>S1 Vuorovaikutustilanteissa toimiminen</w:t>
      </w:r>
      <w:r w:rsidRPr="004B2A11">
        <w:t xml:space="preserve">: </w:t>
      </w:r>
      <w:r w:rsidRPr="004B2A11">
        <w:rPr>
          <w:rFonts w:cs="Calibri"/>
        </w:rPr>
        <w:t>Harjoitellaan arvioimaan omia vuorovaikutustaitojaan ja viestintätapaa sekä havaitsemaan niiden kehittämiskohteita. Harjoitellaan improvisaation perusasioita ja syvennetään draaman toimintamuodoin kykyä käyttää</w:t>
      </w:r>
      <w:r>
        <w:rPr>
          <w:rFonts w:cs="Calibri"/>
        </w:rPr>
        <w:t xml:space="preserve"> itsensä ilmaisemisessa viittomisen ja kokonaisilmaisun keinoja. Harjoitellaan toimimista erilaisissa vuorovaikutustilanteissa ja havainnoidaan omasta ja muiden viestinnästä syntyviä vaikutelmia ja merkityksiä kiinnittäen huomiota viittomisen selkeyteen, </w:t>
      </w:r>
      <w:r w:rsidRPr="004B2A11">
        <w:rPr>
          <w:rFonts w:cs="Calibri"/>
        </w:rPr>
        <w:t>ymmärrettävyyteen ja viittomistoon. Harjoitellaan yleisön huomioon ottamista valmistellussa esityksessä sekä palautteen antamista vastaanottamista</w:t>
      </w:r>
      <w:r w:rsidR="004B2A11">
        <w:rPr>
          <w:rFonts w:cs="Calibri"/>
        </w:rPr>
        <w:t xml:space="preserve">. Syvennetään monimuotoisia </w:t>
      </w:r>
      <w:r w:rsidRPr="004B2A11">
        <w:rPr>
          <w:rFonts w:cs="Calibri"/>
        </w:rPr>
        <w:t>ongelmanratkaisuun, argumentointiin, päättelyyn ja asioiden yhteyksien huomaamiseen liittyviä taitoja sekä harjoitellaan lukemaan ympäristön moninaisia kulttuurisia viestejä.</w:t>
      </w:r>
    </w:p>
    <w:p w:rsidR="007266BF" w:rsidRPr="001E7317" w:rsidRDefault="007266BF" w:rsidP="007266BF">
      <w:pPr>
        <w:jc w:val="both"/>
      </w:pPr>
      <w:r w:rsidRPr="004B2A11">
        <w:rPr>
          <w:b/>
        </w:rPr>
        <w:t>S2 Tekstien tulkitseminen</w:t>
      </w:r>
      <w:r w:rsidRPr="004B2A11">
        <w:t xml:space="preserve">: </w:t>
      </w:r>
      <w:r w:rsidRPr="004B2A11">
        <w:rPr>
          <w:rFonts w:cs="Calibri"/>
        </w:rPr>
        <w:t>Tunnistetaan kertovia, kuvaavia, ohjaavia, kantaa ottavia ja pohtivia tekstejä sekä arvioidaan tiedon pätevyyttä ja luotettavuutta. Tutkitaan kiinteiden ja produktiivisten viittomien sekä viittomakielisten idiomien merkityksiä. Harjoitellaan analysoimaan viittomakielen rakenteita, viittomien taipumista ja viittomien merkityksiä. Tarkastellaan viittoman rakenteeseen ja viittomakielen kieliopillisiin prosesseihin liittyviä käsitteitä ja ilmiöitä.</w:t>
      </w:r>
      <w:r w:rsidRPr="004B2A11">
        <w:t xml:space="preserve"> </w:t>
      </w:r>
      <w:r w:rsidRPr="004B2A11">
        <w:rPr>
          <w:rFonts w:cs="Calibri"/>
        </w:rPr>
        <w:t>Laajennetaan</w:t>
      </w:r>
      <w:r w:rsidRPr="001E7317">
        <w:rPr>
          <w:rFonts w:cs="Calibri"/>
        </w:rPr>
        <w:t xml:space="preserve"> tekstien</w:t>
      </w:r>
      <w:r>
        <w:rPr>
          <w:rFonts w:cs="Calibri"/>
        </w:rPr>
        <w:t xml:space="preserve"> käyttötaitoja tutkimalla painetun, sähköisen ja </w:t>
      </w:r>
      <w:r w:rsidRPr="001E7317">
        <w:rPr>
          <w:rFonts w:cs="Calibri"/>
        </w:rPr>
        <w:t>audiovisuaalisen median tekstejä, kuten verkkosivustoja ja viranomaistekstejä.</w:t>
      </w:r>
    </w:p>
    <w:p w:rsidR="007266BF" w:rsidRDefault="007266BF" w:rsidP="007266BF">
      <w:pPr>
        <w:jc w:val="both"/>
      </w:pPr>
      <w:r w:rsidRPr="001E7317">
        <w:rPr>
          <w:b/>
        </w:rPr>
        <w:lastRenderedPageBreak/>
        <w:t>S3 Tekstien tuottaminen</w:t>
      </w:r>
      <w:r w:rsidRPr="001E7317">
        <w:t xml:space="preserve">: </w:t>
      </w:r>
      <w:r w:rsidRPr="001E7317">
        <w:rPr>
          <w:rFonts w:cs="Calibri"/>
        </w:rPr>
        <w:t xml:space="preserve">Harjoitellaan eri tekstilajeille ominaisia kielen piirteitä ja argumentointia. Harjoitellaan tekstin rakennetta: aloitusta, juonen kehittelyä ja lopetusta. Vakiinnutetaan oman tuotoksen luomisprosessia: ideointia, suunnittelua, luonnostelua, viimeistelyä, viittomista ja palautetta. Tuotetaan monipuolisia fiktiivisiä ja ei-fiktiivisiä tekstejä ja hyödynnetään kielen kuvallisuutta omissa esityksissä ja </w:t>
      </w:r>
      <w:r w:rsidRPr="004B2A11">
        <w:rPr>
          <w:rFonts w:cs="Calibri"/>
        </w:rPr>
        <w:t>esitelmissä sekä tutustuta</w:t>
      </w:r>
      <w:r w:rsidR="00E429CC">
        <w:rPr>
          <w:rFonts w:cs="Calibri"/>
        </w:rPr>
        <w:t>an viittomakielen merkintätapoihin</w:t>
      </w:r>
      <w:r w:rsidRPr="004B2A11">
        <w:rPr>
          <w:rFonts w:cs="Calibri"/>
        </w:rPr>
        <w:t>.</w:t>
      </w:r>
    </w:p>
    <w:p w:rsidR="007266BF" w:rsidRDefault="007266BF" w:rsidP="007266BF">
      <w:pPr>
        <w:jc w:val="both"/>
      </w:pPr>
      <w:r>
        <w:rPr>
          <w:b/>
        </w:rPr>
        <w:t>S4 Kielen, kirjallisuuden ja kulttuurin ymmärtäminen</w:t>
      </w:r>
      <w:r>
        <w:t xml:space="preserve">: </w:t>
      </w:r>
      <w:r>
        <w:rPr>
          <w:rFonts w:cs="Calibri"/>
        </w:rPr>
        <w:t xml:space="preserve">Tarkastellaan suomalaisen viittomakielen viittomistoa sekä tiedostetaan eri viittomien merkityssisällöt ja käyttötarkoitukset eri kielenkäyttöyhteyksissä. Aktivoidaan oppilasta vertailemaan suomalaista viittomakieltä muihin viittomakieliin sekä puhuttuihin kieliin. Tutustutaan viittomakielen eri käyttäjäryhmiin esimerkiksi kuurosokeisiin ja kuuroutuneisiin ja heidän kommunikaationsa erityispiirteisiin. Tutustutaan suomalaisen viittomakielen ja kuurojen kulttuurin historiaan ja </w:t>
      </w:r>
      <w:r w:rsidRPr="004B2A11">
        <w:rPr>
          <w:rFonts w:cs="Calibri"/>
        </w:rPr>
        <w:t>nykytilanteeseen sekä</w:t>
      </w:r>
      <w:r>
        <w:rPr>
          <w:rFonts w:cs="Calibri"/>
        </w:rPr>
        <w:t xml:space="preserve"> järjestötoimintaan ja kansainväliseen yhteistyöhön tehden myös kulttuurikäyntejä.</w:t>
      </w:r>
    </w:p>
    <w:p w:rsidR="007266BF" w:rsidRDefault="007266BF" w:rsidP="007266BF">
      <w:pPr>
        <w:pStyle w:val="Default"/>
        <w:spacing w:line="276" w:lineRule="auto"/>
        <w:jc w:val="both"/>
        <w:rPr>
          <w:sz w:val="22"/>
          <w:szCs w:val="22"/>
        </w:rPr>
      </w:pPr>
      <w:r>
        <w:rPr>
          <w:b/>
          <w:sz w:val="22"/>
          <w:szCs w:val="22"/>
        </w:rPr>
        <w:t>S5 Kielen käyttö kaiken oppimisen tukena:</w:t>
      </w:r>
      <w:r>
        <w:rPr>
          <w:sz w:val="22"/>
          <w:szCs w:val="22"/>
        </w:rPr>
        <w:t xml:space="preserve"> Harjoitellaan viittomakielen sanakirjojen käyttöä. Tutustutaan synonymiaan, homonymiaan, polysemiaan, kielen kuvallisuuteen, viittomien syntyyn, johtamiseen ja muuttumiseen.</w:t>
      </w:r>
    </w:p>
    <w:p w:rsidR="0021171F" w:rsidRDefault="0021171F" w:rsidP="007266BF">
      <w:pPr>
        <w:rPr>
          <w:b/>
          <w:bCs/>
          <w:color w:val="000000"/>
        </w:rPr>
      </w:pPr>
    </w:p>
    <w:p w:rsidR="007266BF" w:rsidRPr="0008464A" w:rsidRDefault="007266BF" w:rsidP="007266BF">
      <w:pPr>
        <w:rPr>
          <w:b/>
          <w:bCs/>
          <w:color w:val="000000"/>
        </w:rPr>
      </w:pPr>
      <w:r w:rsidRPr="004B2A11">
        <w:rPr>
          <w:b/>
          <w:bCs/>
          <w:color w:val="000000"/>
        </w:rPr>
        <w:t xml:space="preserve">Viittomakieli ja kirjallisuus -oppimäärän </w:t>
      </w:r>
      <w:r w:rsidRPr="004B2A11">
        <w:rPr>
          <w:rFonts w:ascii="Calibri" w:eastAsia="SimSun" w:hAnsi="Calibri" w:cs="Calibri"/>
          <w:b/>
        </w:rPr>
        <w:t>päättöarvioinnin kriteerit hyvälle osaamiselle (arvosanalle 8) oppimäärän päättyessä</w:t>
      </w:r>
      <w:r w:rsidRPr="0008464A">
        <w:rPr>
          <w:rFonts w:ascii="Calibri" w:eastAsia="SimSun" w:hAnsi="Calibri" w:cs="Calibri"/>
          <w:b/>
        </w:rPr>
        <w:t xml:space="preserve"> </w:t>
      </w:r>
    </w:p>
    <w:tbl>
      <w:tblPr>
        <w:tblpPr w:leftFromText="141" w:rightFromText="141" w:bottomFromText="20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1"/>
        <w:gridCol w:w="867"/>
        <w:gridCol w:w="2591"/>
        <w:gridCol w:w="3648"/>
      </w:tblGrid>
      <w:tr w:rsidR="007266BF" w:rsidTr="006D06FD">
        <w:tc>
          <w:tcPr>
            <w:tcW w:w="2641" w:type="dxa"/>
            <w:tcBorders>
              <w:top w:val="single" w:sz="4" w:space="0" w:color="auto"/>
              <w:left w:val="single" w:sz="4" w:space="0" w:color="auto"/>
              <w:bottom w:val="single" w:sz="4" w:space="0" w:color="auto"/>
              <w:right w:val="single" w:sz="4" w:space="0" w:color="auto"/>
            </w:tcBorders>
            <w:hideMark/>
          </w:tcPr>
          <w:p w:rsidR="007266BF" w:rsidRDefault="007266BF" w:rsidP="006D06FD">
            <w:pPr>
              <w:pStyle w:val="Default"/>
              <w:spacing w:line="276" w:lineRule="auto"/>
              <w:rPr>
                <w:sz w:val="22"/>
                <w:szCs w:val="22"/>
              </w:rPr>
            </w:pPr>
            <w:r>
              <w:rPr>
                <w:sz w:val="22"/>
                <w:szCs w:val="22"/>
              </w:rPr>
              <w:t>Opetuksen tavoite</w:t>
            </w:r>
          </w:p>
        </w:tc>
        <w:tc>
          <w:tcPr>
            <w:tcW w:w="867" w:type="dxa"/>
            <w:tcBorders>
              <w:top w:val="single" w:sz="4" w:space="0" w:color="auto"/>
              <w:left w:val="single" w:sz="4" w:space="0" w:color="auto"/>
              <w:bottom w:val="single" w:sz="4" w:space="0" w:color="auto"/>
              <w:right w:val="single" w:sz="4" w:space="0" w:color="auto"/>
            </w:tcBorders>
            <w:hideMark/>
          </w:tcPr>
          <w:p w:rsidR="007266BF" w:rsidRDefault="007266BF" w:rsidP="006D06FD">
            <w:pPr>
              <w:spacing w:after="0" w:line="240" w:lineRule="auto"/>
            </w:pPr>
            <w:r>
              <w:t>Sisältö-alueet</w:t>
            </w:r>
          </w:p>
        </w:tc>
        <w:tc>
          <w:tcPr>
            <w:tcW w:w="2591" w:type="dxa"/>
            <w:tcBorders>
              <w:top w:val="single" w:sz="4" w:space="0" w:color="auto"/>
              <w:left w:val="single" w:sz="4" w:space="0" w:color="auto"/>
              <w:bottom w:val="single" w:sz="4" w:space="0" w:color="auto"/>
              <w:right w:val="single" w:sz="4" w:space="0" w:color="auto"/>
            </w:tcBorders>
            <w:hideMark/>
          </w:tcPr>
          <w:p w:rsidR="007266BF" w:rsidRDefault="007266BF" w:rsidP="006D06FD">
            <w:pPr>
              <w:spacing w:after="0" w:line="240" w:lineRule="auto"/>
            </w:pPr>
            <w:r>
              <w:t>Arvioinnin kohteet oppiaineessa</w:t>
            </w:r>
          </w:p>
        </w:tc>
        <w:tc>
          <w:tcPr>
            <w:tcW w:w="3648" w:type="dxa"/>
            <w:tcBorders>
              <w:top w:val="single" w:sz="4" w:space="0" w:color="auto"/>
              <w:left w:val="single" w:sz="4" w:space="0" w:color="auto"/>
              <w:bottom w:val="single" w:sz="4" w:space="0" w:color="auto"/>
              <w:right w:val="single" w:sz="4" w:space="0" w:color="auto"/>
            </w:tcBorders>
            <w:hideMark/>
          </w:tcPr>
          <w:p w:rsidR="007266BF" w:rsidRDefault="007266BF" w:rsidP="006D06FD">
            <w:pPr>
              <w:spacing w:after="0" w:line="240" w:lineRule="auto"/>
            </w:pPr>
            <w:r>
              <w:t>Arvosanan kahdeksan osaaminen</w:t>
            </w:r>
          </w:p>
        </w:tc>
      </w:tr>
      <w:tr w:rsidR="007266BF" w:rsidTr="006D06FD">
        <w:tc>
          <w:tcPr>
            <w:tcW w:w="2641" w:type="dxa"/>
            <w:tcBorders>
              <w:top w:val="single" w:sz="4" w:space="0" w:color="auto"/>
              <w:left w:val="single" w:sz="4" w:space="0" w:color="auto"/>
              <w:bottom w:val="single" w:sz="4" w:space="0" w:color="auto"/>
              <w:right w:val="single" w:sz="4" w:space="0" w:color="auto"/>
            </w:tcBorders>
          </w:tcPr>
          <w:p w:rsidR="007266BF" w:rsidRPr="00CF7558" w:rsidRDefault="007266BF" w:rsidP="006D06FD">
            <w:pPr>
              <w:pStyle w:val="Default"/>
              <w:spacing w:line="276" w:lineRule="auto"/>
              <w:rPr>
                <w:b/>
                <w:sz w:val="22"/>
                <w:szCs w:val="22"/>
              </w:rPr>
            </w:pPr>
            <w:r w:rsidRPr="00CF7558">
              <w:rPr>
                <w:b/>
                <w:sz w:val="22"/>
                <w:szCs w:val="22"/>
              </w:rPr>
              <w:t>Vuorovaikutustilanteissa toimiminen</w:t>
            </w:r>
          </w:p>
        </w:tc>
        <w:tc>
          <w:tcPr>
            <w:tcW w:w="867" w:type="dxa"/>
            <w:tcBorders>
              <w:top w:val="single" w:sz="4" w:space="0" w:color="auto"/>
              <w:left w:val="single" w:sz="4" w:space="0" w:color="auto"/>
              <w:bottom w:val="single" w:sz="4" w:space="0" w:color="auto"/>
              <w:right w:val="single" w:sz="4" w:space="0" w:color="auto"/>
            </w:tcBorders>
          </w:tcPr>
          <w:p w:rsidR="007266BF" w:rsidRDefault="007266BF" w:rsidP="006D06FD">
            <w:pPr>
              <w:spacing w:after="0" w:line="240" w:lineRule="auto"/>
            </w:pPr>
          </w:p>
        </w:tc>
        <w:tc>
          <w:tcPr>
            <w:tcW w:w="2591" w:type="dxa"/>
            <w:tcBorders>
              <w:top w:val="single" w:sz="4" w:space="0" w:color="auto"/>
              <w:left w:val="single" w:sz="4" w:space="0" w:color="auto"/>
              <w:bottom w:val="single" w:sz="4" w:space="0" w:color="auto"/>
              <w:right w:val="single" w:sz="4" w:space="0" w:color="auto"/>
            </w:tcBorders>
          </w:tcPr>
          <w:p w:rsidR="007266BF" w:rsidRDefault="007266BF" w:rsidP="006D06FD">
            <w:pPr>
              <w:spacing w:after="0" w:line="240" w:lineRule="auto"/>
            </w:pPr>
          </w:p>
        </w:tc>
        <w:tc>
          <w:tcPr>
            <w:tcW w:w="3648" w:type="dxa"/>
            <w:tcBorders>
              <w:top w:val="single" w:sz="4" w:space="0" w:color="auto"/>
              <w:left w:val="single" w:sz="4" w:space="0" w:color="auto"/>
              <w:bottom w:val="single" w:sz="4" w:space="0" w:color="auto"/>
              <w:right w:val="single" w:sz="4" w:space="0" w:color="auto"/>
            </w:tcBorders>
          </w:tcPr>
          <w:p w:rsidR="007266BF" w:rsidRDefault="007266BF" w:rsidP="006D06FD">
            <w:pPr>
              <w:spacing w:after="0" w:line="240" w:lineRule="auto"/>
            </w:pPr>
          </w:p>
        </w:tc>
      </w:tr>
      <w:tr w:rsidR="007266BF" w:rsidRPr="000D68BA" w:rsidTr="006D06FD">
        <w:tc>
          <w:tcPr>
            <w:tcW w:w="2641" w:type="dxa"/>
            <w:tcBorders>
              <w:top w:val="single" w:sz="4" w:space="0" w:color="auto"/>
              <w:left w:val="single" w:sz="4" w:space="0" w:color="auto"/>
              <w:bottom w:val="single" w:sz="4" w:space="0" w:color="auto"/>
              <w:right w:val="single" w:sz="4" w:space="0" w:color="auto"/>
            </w:tcBorders>
            <w:hideMark/>
          </w:tcPr>
          <w:p w:rsidR="007266BF" w:rsidRPr="001E7317" w:rsidRDefault="007266BF" w:rsidP="006D06FD">
            <w:pPr>
              <w:pStyle w:val="Default"/>
              <w:rPr>
                <w:sz w:val="22"/>
                <w:szCs w:val="22"/>
              </w:rPr>
            </w:pPr>
            <w:r w:rsidRPr="001E7317">
              <w:rPr>
                <w:sz w:val="22"/>
                <w:szCs w:val="22"/>
              </w:rPr>
              <w:t>T1 rohkaista oppilasta kehittämään kykyään selviytyä erilaisista vuorovaikutustilanteista mielipiteitä esittäen ja hyödyntäen toisten näkemyksiä sekä kykyään antaa ja vastaanottaa palautetta opastamalla häntä vastuullisuuteen eri kielenkäyttötilanteissa ja ohjaten tunnistamaan kielen kautta välittyviä arvoja ja asenteita</w:t>
            </w:r>
          </w:p>
        </w:tc>
        <w:tc>
          <w:tcPr>
            <w:tcW w:w="867" w:type="dxa"/>
            <w:tcBorders>
              <w:top w:val="single" w:sz="4" w:space="0" w:color="auto"/>
              <w:left w:val="single" w:sz="4" w:space="0" w:color="auto"/>
              <w:bottom w:val="single" w:sz="4" w:space="0" w:color="auto"/>
              <w:right w:val="single" w:sz="4" w:space="0" w:color="auto"/>
            </w:tcBorders>
            <w:hideMark/>
          </w:tcPr>
          <w:p w:rsidR="007266BF" w:rsidRPr="001E7317" w:rsidRDefault="007266BF" w:rsidP="006D06FD">
            <w:pPr>
              <w:spacing w:after="0" w:line="240" w:lineRule="auto"/>
            </w:pPr>
            <w:r w:rsidRPr="001E7317">
              <w:t>S1</w:t>
            </w:r>
          </w:p>
        </w:tc>
        <w:tc>
          <w:tcPr>
            <w:tcW w:w="2591" w:type="dxa"/>
            <w:tcBorders>
              <w:top w:val="single" w:sz="4" w:space="0" w:color="auto"/>
              <w:left w:val="single" w:sz="4" w:space="0" w:color="auto"/>
              <w:bottom w:val="single" w:sz="4" w:space="0" w:color="auto"/>
              <w:right w:val="single" w:sz="4" w:space="0" w:color="auto"/>
            </w:tcBorders>
            <w:hideMark/>
          </w:tcPr>
          <w:p w:rsidR="007266BF" w:rsidRPr="001E7317" w:rsidRDefault="007266BF" w:rsidP="006D06FD">
            <w:pPr>
              <w:spacing w:after="0" w:line="240" w:lineRule="auto"/>
            </w:pPr>
            <w:r w:rsidRPr="001E7317">
              <w:rPr>
                <w:color w:val="000000"/>
              </w:rPr>
              <w:t>Vuorovaikutustilanteissa toimiminen</w:t>
            </w:r>
          </w:p>
        </w:tc>
        <w:tc>
          <w:tcPr>
            <w:tcW w:w="3648" w:type="dxa"/>
            <w:tcBorders>
              <w:top w:val="single" w:sz="4" w:space="0" w:color="auto"/>
              <w:left w:val="single" w:sz="4" w:space="0" w:color="auto"/>
              <w:bottom w:val="single" w:sz="4" w:space="0" w:color="auto"/>
              <w:right w:val="single" w:sz="4" w:space="0" w:color="auto"/>
            </w:tcBorders>
          </w:tcPr>
          <w:p w:rsidR="007266BF" w:rsidRPr="001E7317" w:rsidRDefault="007266BF" w:rsidP="006D06FD">
            <w:pPr>
              <w:spacing w:line="240" w:lineRule="auto"/>
              <w:rPr>
                <w:rFonts w:cs="Calibri"/>
              </w:rPr>
            </w:pPr>
            <w:r w:rsidRPr="001E7317">
              <w:rPr>
                <w:rFonts w:cs="Calibri"/>
              </w:rPr>
              <w:t>Oppilas osaa toimia erilaisissa vuorovaikutustilanteissa viittomakielellä ja käyttää taitojaan omien viestintätavoitteidensa saavuttamiseen ja osaa huomioida toiset.</w:t>
            </w:r>
          </w:p>
          <w:p w:rsidR="007266BF" w:rsidRPr="001E7317" w:rsidRDefault="007266BF" w:rsidP="006D06FD">
            <w:pPr>
              <w:spacing w:after="0" w:line="240" w:lineRule="auto"/>
            </w:pPr>
          </w:p>
        </w:tc>
      </w:tr>
      <w:tr w:rsidR="007266BF" w:rsidTr="006D06FD">
        <w:tc>
          <w:tcPr>
            <w:tcW w:w="2641" w:type="dxa"/>
            <w:tcBorders>
              <w:top w:val="single" w:sz="4" w:space="0" w:color="auto"/>
              <w:left w:val="single" w:sz="4" w:space="0" w:color="auto"/>
              <w:bottom w:val="single" w:sz="4" w:space="0" w:color="auto"/>
              <w:right w:val="single" w:sz="4" w:space="0" w:color="auto"/>
            </w:tcBorders>
            <w:hideMark/>
          </w:tcPr>
          <w:p w:rsidR="007266BF" w:rsidRDefault="007266BF" w:rsidP="006D06FD">
            <w:pPr>
              <w:pStyle w:val="Default"/>
              <w:rPr>
                <w:sz w:val="22"/>
                <w:szCs w:val="22"/>
              </w:rPr>
            </w:pPr>
            <w:r w:rsidRPr="001E7317">
              <w:rPr>
                <w:sz w:val="22"/>
                <w:szCs w:val="22"/>
              </w:rPr>
              <w:t>T2</w:t>
            </w:r>
            <w:r w:rsidRPr="00717D71">
              <w:rPr>
                <w:sz w:val="22"/>
                <w:szCs w:val="22"/>
              </w:rPr>
              <w:t xml:space="preserve"> </w:t>
            </w:r>
            <w:r w:rsidRPr="001E7317">
              <w:rPr>
                <w:sz w:val="22"/>
                <w:szCs w:val="22"/>
              </w:rPr>
              <w:t>tarjota oppilaalle tilaisuuksia eritellä, ottaa kantaa ja suostutella sekä rohkaista häntä syventämään ymmärrystään viestijänä kannustaen häntä ilmaisemaan itseään, osallistumaan ja vaikuttamaan myös erilaisia välineitä käyttäen</w:t>
            </w:r>
          </w:p>
          <w:p w:rsidR="007266BF" w:rsidRPr="001E7317" w:rsidRDefault="007266BF" w:rsidP="006D06FD">
            <w:pPr>
              <w:pStyle w:val="Default"/>
              <w:rPr>
                <w:strike/>
                <w:sz w:val="22"/>
                <w:szCs w:val="22"/>
              </w:rPr>
            </w:pPr>
          </w:p>
        </w:tc>
        <w:tc>
          <w:tcPr>
            <w:tcW w:w="867" w:type="dxa"/>
            <w:tcBorders>
              <w:top w:val="single" w:sz="4" w:space="0" w:color="auto"/>
              <w:left w:val="single" w:sz="4" w:space="0" w:color="auto"/>
              <w:bottom w:val="single" w:sz="4" w:space="0" w:color="auto"/>
              <w:right w:val="single" w:sz="4" w:space="0" w:color="auto"/>
            </w:tcBorders>
            <w:hideMark/>
          </w:tcPr>
          <w:p w:rsidR="007266BF" w:rsidRPr="001E7317" w:rsidRDefault="007266BF" w:rsidP="006D06FD">
            <w:pPr>
              <w:spacing w:after="0" w:line="240" w:lineRule="auto"/>
            </w:pPr>
            <w:r w:rsidRPr="001E7317">
              <w:lastRenderedPageBreak/>
              <w:t>S2</w:t>
            </w:r>
          </w:p>
        </w:tc>
        <w:tc>
          <w:tcPr>
            <w:tcW w:w="2591" w:type="dxa"/>
            <w:tcBorders>
              <w:top w:val="single" w:sz="4" w:space="0" w:color="auto"/>
              <w:left w:val="single" w:sz="4" w:space="0" w:color="auto"/>
              <w:bottom w:val="single" w:sz="4" w:space="0" w:color="auto"/>
              <w:right w:val="single" w:sz="4" w:space="0" w:color="auto"/>
            </w:tcBorders>
          </w:tcPr>
          <w:p w:rsidR="007266BF" w:rsidRPr="001E7317" w:rsidRDefault="007266BF" w:rsidP="006D06FD">
            <w:pPr>
              <w:tabs>
                <w:tab w:val="left" w:pos="313"/>
                <w:tab w:val="left" w:pos="463"/>
              </w:tabs>
              <w:spacing w:line="240" w:lineRule="auto"/>
              <w:rPr>
                <w:rFonts w:cs="Calibri"/>
              </w:rPr>
            </w:pPr>
            <w:r w:rsidRPr="001E7317">
              <w:rPr>
                <w:rFonts w:cs="Calibri"/>
              </w:rPr>
              <w:t>Viestinnän keinojen hallinta ja viestijänä toimiminen</w:t>
            </w:r>
          </w:p>
          <w:p w:rsidR="007266BF" w:rsidRPr="001E7317" w:rsidRDefault="007266BF" w:rsidP="006D06FD">
            <w:pPr>
              <w:spacing w:after="0" w:line="240" w:lineRule="auto"/>
              <w:rPr>
                <w:color w:val="000000"/>
              </w:rPr>
            </w:pPr>
          </w:p>
        </w:tc>
        <w:tc>
          <w:tcPr>
            <w:tcW w:w="3648" w:type="dxa"/>
            <w:tcBorders>
              <w:top w:val="single" w:sz="4" w:space="0" w:color="auto"/>
              <w:left w:val="single" w:sz="4" w:space="0" w:color="auto"/>
              <w:bottom w:val="single" w:sz="4" w:space="0" w:color="auto"/>
              <w:right w:val="single" w:sz="4" w:space="0" w:color="auto"/>
            </w:tcBorders>
          </w:tcPr>
          <w:p w:rsidR="007266BF" w:rsidRPr="001E7317" w:rsidRDefault="007266BF" w:rsidP="006D06FD">
            <w:pPr>
              <w:spacing w:after="0" w:line="240" w:lineRule="auto"/>
            </w:pPr>
            <w:r w:rsidRPr="001E7317">
              <w:t>Oppilas osaa eritellä, ottaa kantaa ja suostutella sekä ilmaisee itseään aktiivisesti eri välineillä.</w:t>
            </w:r>
          </w:p>
        </w:tc>
      </w:tr>
      <w:tr w:rsidR="007266BF" w:rsidTr="006D06FD">
        <w:tc>
          <w:tcPr>
            <w:tcW w:w="2641" w:type="dxa"/>
            <w:tcBorders>
              <w:top w:val="single" w:sz="4" w:space="0" w:color="auto"/>
              <w:left w:val="single" w:sz="4" w:space="0" w:color="auto"/>
              <w:bottom w:val="single" w:sz="4" w:space="0" w:color="auto"/>
              <w:right w:val="single" w:sz="4" w:space="0" w:color="auto"/>
            </w:tcBorders>
          </w:tcPr>
          <w:p w:rsidR="007266BF" w:rsidRPr="00CF7558" w:rsidRDefault="007266BF" w:rsidP="006D06FD">
            <w:pPr>
              <w:pStyle w:val="Default"/>
              <w:rPr>
                <w:b/>
                <w:sz w:val="22"/>
                <w:szCs w:val="22"/>
              </w:rPr>
            </w:pPr>
            <w:r w:rsidRPr="00CF7558">
              <w:rPr>
                <w:b/>
                <w:sz w:val="22"/>
                <w:szCs w:val="22"/>
              </w:rPr>
              <w:t>Tekstien tulkitseminen</w:t>
            </w:r>
          </w:p>
        </w:tc>
        <w:tc>
          <w:tcPr>
            <w:tcW w:w="867" w:type="dxa"/>
            <w:tcBorders>
              <w:top w:val="single" w:sz="4" w:space="0" w:color="auto"/>
              <w:left w:val="single" w:sz="4" w:space="0" w:color="auto"/>
              <w:bottom w:val="single" w:sz="4" w:space="0" w:color="auto"/>
              <w:right w:val="single" w:sz="4" w:space="0" w:color="auto"/>
            </w:tcBorders>
          </w:tcPr>
          <w:p w:rsidR="007266BF" w:rsidRDefault="007266BF" w:rsidP="006D06FD">
            <w:pPr>
              <w:spacing w:after="0" w:line="240" w:lineRule="auto"/>
            </w:pPr>
          </w:p>
        </w:tc>
        <w:tc>
          <w:tcPr>
            <w:tcW w:w="2591" w:type="dxa"/>
            <w:tcBorders>
              <w:top w:val="single" w:sz="4" w:space="0" w:color="auto"/>
              <w:left w:val="single" w:sz="4" w:space="0" w:color="auto"/>
              <w:bottom w:val="single" w:sz="4" w:space="0" w:color="auto"/>
              <w:right w:val="single" w:sz="4" w:space="0" w:color="auto"/>
            </w:tcBorders>
          </w:tcPr>
          <w:p w:rsidR="007266BF" w:rsidRDefault="007266BF" w:rsidP="006D06FD">
            <w:pPr>
              <w:tabs>
                <w:tab w:val="left" w:pos="313"/>
                <w:tab w:val="left" w:pos="463"/>
              </w:tabs>
              <w:spacing w:line="240" w:lineRule="auto"/>
              <w:rPr>
                <w:rFonts w:cs="Calibri"/>
              </w:rPr>
            </w:pPr>
          </w:p>
        </w:tc>
        <w:tc>
          <w:tcPr>
            <w:tcW w:w="3648" w:type="dxa"/>
            <w:tcBorders>
              <w:top w:val="single" w:sz="4" w:space="0" w:color="auto"/>
              <w:left w:val="single" w:sz="4" w:space="0" w:color="auto"/>
              <w:bottom w:val="single" w:sz="4" w:space="0" w:color="auto"/>
              <w:right w:val="single" w:sz="4" w:space="0" w:color="auto"/>
            </w:tcBorders>
          </w:tcPr>
          <w:p w:rsidR="007266BF" w:rsidRDefault="007266BF" w:rsidP="006D06FD">
            <w:pPr>
              <w:tabs>
                <w:tab w:val="left" w:pos="232"/>
              </w:tabs>
              <w:spacing w:line="240" w:lineRule="auto"/>
              <w:rPr>
                <w:rFonts w:cs="Calibri"/>
              </w:rPr>
            </w:pPr>
          </w:p>
        </w:tc>
      </w:tr>
      <w:tr w:rsidR="007266BF" w:rsidRPr="000D68BA" w:rsidTr="006D06FD">
        <w:trPr>
          <w:trHeight w:val="2704"/>
        </w:trPr>
        <w:tc>
          <w:tcPr>
            <w:tcW w:w="2641" w:type="dxa"/>
            <w:tcBorders>
              <w:top w:val="single" w:sz="4" w:space="0" w:color="auto"/>
              <w:left w:val="single" w:sz="4" w:space="0" w:color="auto"/>
              <w:bottom w:val="single" w:sz="4" w:space="0" w:color="auto"/>
              <w:right w:val="single" w:sz="4" w:space="0" w:color="auto"/>
            </w:tcBorders>
            <w:hideMark/>
          </w:tcPr>
          <w:p w:rsidR="007266BF" w:rsidRPr="003377FE" w:rsidRDefault="007266BF" w:rsidP="006D06FD">
            <w:pPr>
              <w:pStyle w:val="Default"/>
              <w:rPr>
                <w:sz w:val="22"/>
                <w:szCs w:val="22"/>
              </w:rPr>
            </w:pPr>
            <w:r w:rsidRPr="003377FE">
              <w:rPr>
                <w:sz w:val="22"/>
                <w:szCs w:val="22"/>
              </w:rPr>
              <w:t>T3 rohkaista oppilasta tarkkailemaan monimuotoisia esityksiä ja esitelmiä erittelevästi, tulkitsevasti ja kriittisesti auttaen häntä huomaamaan omien tulkintataitojensa kehittämistarpeet</w:t>
            </w:r>
          </w:p>
        </w:tc>
        <w:tc>
          <w:tcPr>
            <w:tcW w:w="867" w:type="dxa"/>
            <w:tcBorders>
              <w:top w:val="single" w:sz="4" w:space="0" w:color="auto"/>
              <w:left w:val="single" w:sz="4" w:space="0" w:color="auto"/>
              <w:bottom w:val="single" w:sz="4" w:space="0" w:color="auto"/>
              <w:right w:val="single" w:sz="4" w:space="0" w:color="auto"/>
            </w:tcBorders>
            <w:hideMark/>
          </w:tcPr>
          <w:p w:rsidR="007266BF" w:rsidRPr="001E7317" w:rsidRDefault="007266BF" w:rsidP="006D06FD">
            <w:pPr>
              <w:spacing w:after="0" w:line="240" w:lineRule="auto"/>
            </w:pPr>
            <w:r w:rsidRPr="001E7317">
              <w:t>S2</w:t>
            </w:r>
          </w:p>
        </w:tc>
        <w:tc>
          <w:tcPr>
            <w:tcW w:w="2591" w:type="dxa"/>
            <w:tcBorders>
              <w:top w:val="single" w:sz="4" w:space="0" w:color="auto"/>
              <w:left w:val="single" w:sz="4" w:space="0" w:color="auto"/>
              <w:bottom w:val="single" w:sz="4" w:space="0" w:color="auto"/>
              <w:right w:val="single" w:sz="4" w:space="0" w:color="auto"/>
            </w:tcBorders>
            <w:hideMark/>
          </w:tcPr>
          <w:p w:rsidR="007266BF" w:rsidRPr="004B2A11" w:rsidRDefault="007266BF" w:rsidP="006D06FD">
            <w:pPr>
              <w:spacing w:after="0" w:line="240" w:lineRule="auto"/>
            </w:pPr>
            <w:r w:rsidRPr="004B2A11">
              <w:rPr>
                <w:rFonts w:cs="Calibri"/>
              </w:rPr>
              <w:t>Tulkinnan taidot ja niiden arviointi</w:t>
            </w:r>
          </w:p>
        </w:tc>
        <w:tc>
          <w:tcPr>
            <w:tcW w:w="3648" w:type="dxa"/>
            <w:tcBorders>
              <w:top w:val="single" w:sz="4" w:space="0" w:color="auto"/>
              <w:left w:val="single" w:sz="4" w:space="0" w:color="auto"/>
              <w:bottom w:val="single" w:sz="4" w:space="0" w:color="auto"/>
              <w:right w:val="single" w:sz="4" w:space="0" w:color="auto"/>
            </w:tcBorders>
          </w:tcPr>
          <w:p w:rsidR="007266BF" w:rsidRPr="004B2A11" w:rsidRDefault="007266BF" w:rsidP="006D06FD">
            <w:pPr>
              <w:tabs>
                <w:tab w:val="left" w:pos="175"/>
              </w:tabs>
              <w:spacing w:line="240" w:lineRule="auto"/>
              <w:rPr>
                <w:rFonts w:cs="Calibri"/>
              </w:rPr>
            </w:pPr>
            <w:r w:rsidRPr="004B2A11">
              <w:rPr>
                <w:rFonts w:cs="Calibri"/>
              </w:rPr>
              <w:t>Oppilas osaa eritellä ja tulkita kriittisesti esityksiä sekä arvioida omia tulkinnan taitojaan ja niiden kehittämistarpeita.</w:t>
            </w:r>
          </w:p>
          <w:p w:rsidR="007266BF" w:rsidRPr="004B2A11" w:rsidRDefault="007266BF" w:rsidP="006D06FD">
            <w:pPr>
              <w:spacing w:after="0" w:line="240" w:lineRule="auto"/>
              <w:rPr>
                <w:color w:val="000000"/>
              </w:rPr>
            </w:pPr>
          </w:p>
        </w:tc>
      </w:tr>
      <w:tr w:rsidR="007266BF" w:rsidRPr="000D68BA" w:rsidTr="006D06FD">
        <w:trPr>
          <w:trHeight w:val="2238"/>
        </w:trPr>
        <w:tc>
          <w:tcPr>
            <w:tcW w:w="2641" w:type="dxa"/>
            <w:tcBorders>
              <w:top w:val="single" w:sz="4" w:space="0" w:color="auto"/>
              <w:left w:val="single" w:sz="4" w:space="0" w:color="auto"/>
              <w:bottom w:val="single" w:sz="4" w:space="0" w:color="auto"/>
              <w:right w:val="single" w:sz="4" w:space="0" w:color="auto"/>
            </w:tcBorders>
            <w:hideMark/>
          </w:tcPr>
          <w:p w:rsidR="007266BF" w:rsidRPr="003377FE" w:rsidRDefault="007266BF" w:rsidP="006D06FD">
            <w:pPr>
              <w:pStyle w:val="Default"/>
              <w:rPr>
                <w:sz w:val="22"/>
                <w:szCs w:val="22"/>
              </w:rPr>
            </w:pPr>
            <w:r w:rsidRPr="003377FE">
              <w:rPr>
                <w:sz w:val="22"/>
                <w:szCs w:val="22"/>
              </w:rPr>
              <w:t>T4 innostaa oppilasta toimimaan kertovien, kuvaavien ja kantaa ottavien lisäksi myös ohjaavien ja pohtivien tekstien parissa, keskustelemaan niistä ja jakamaan kokemuksia viestintäympäristöissä eri tavoin</w:t>
            </w:r>
          </w:p>
        </w:tc>
        <w:tc>
          <w:tcPr>
            <w:tcW w:w="867" w:type="dxa"/>
            <w:tcBorders>
              <w:top w:val="single" w:sz="4" w:space="0" w:color="auto"/>
              <w:left w:val="single" w:sz="4" w:space="0" w:color="auto"/>
              <w:bottom w:val="single" w:sz="4" w:space="0" w:color="auto"/>
              <w:right w:val="single" w:sz="4" w:space="0" w:color="auto"/>
            </w:tcBorders>
            <w:hideMark/>
          </w:tcPr>
          <w:p w:rsidR="007266BF" w:rsidRPr="001E7317" w:rsidRDefault="007266BF" w:rsidP="006D06FD">
            <w:pPr>
              <w:spacing w:after="0" w:line="240" w:lineRule="auto"/>
            </w:pPr>
            <w:r w:rsidRPr="001E7317">
              <w:t>S2</w:t>
            </w:r>
          </w:p>
        </w:tc>
        <w:tc>
          <w:tcPr>
            <w:tcW w:w="2591" w:type="dxa"/>
            <w:tcBorders>
              <w:top w:val="single" w:sz="4" w:space="0" w:color="auto"/>
              <w:left w:val="single" w:sz="4" w:space="0" w:color="auto"/>
              <w:bottom w:val="single" w:sz="4" w:space="0" w:color="auto"/>
              <w:right w:val="single" w:sz="4" w:space="0" w:color="auto"/>
            </w:tcBorders>
            <w:hideMark/>
          </w:tcPr>
          <w:p w:rsidR="007266BF" w:rsidRPr="004B2A11" w:rsidRDefault="007266BF" w:rsidP="006D06FD">
            <w:pPr>
              <w:spacing w:after="0" w:line="240" w:lineRule="auto"/>
            </w:pPr>
            <w:r w:rsidRPr="004B2A11">
              <w:rPr>
                <w:rFonts w:cs="Calibri"/>
              </w:rPr>
              <w:t>Erilaisten tekstien parissa toimiminen ja kokemusten jakaminen</w:t>
            </w:r>
          </w:p>
        </w:tc>
        <w:tc>
          <w:tcPr>
            <w:tcW w:w="3648" w:type="dxa"/>
            <w:tcBorders>
              <w:top w:val="single" w:sz="4" w:space="0" w:color="auto"/>
              <w:left w:val="single" w:sz="4" w:space="0" w:color="auto"/>
              <w:bottom w:val="single" w:sz="4" w:space="0" w:color="auto"/>
              <w:right w:val="single" w:sz="4" w:space="0" w:color="auto"/>
            </w:tcBorders>
            <w:hideMark/>
          </w:tcPr>
          <w:p w:rsidR="007266BF" w:rsidRPr="004B2A11" w:rsidRDefault="007266BF" w:rsidP="006D06FD">
            <w:pPr>
              <w:spacing w:line="240" w:lineRule="auto"/>
              <w:rPr>
                <w:rFonts w:cs="Calibri"/>
              </w:rPr>
            </w:pPr>
            <w:r w:rsidRPr="004B2A11">
              <w:rPr>
                <w:rFonts w:cs="Calibri"/>
              </w:rPr>
              <w:t>Oppilas hallitsee opetetut tekstilajit ja tunnistaa niiden piirteet sekä osaa jakaa kokemuksia teksteistä.</w:t>
            </w:r>
          </w:p>
        </w:tc>
      </w:tr>
      <w:tr w:rsidR="007266BF" w:rsidRPr="000D68BA" w:rsidTr="006D06FD">
        <w:trPr>
          <w:trHeight w:val="524"/>
        </w:trPr>
        <w:tc>
          <w:tcPr>
            <w:tcW w:w="2641" w:type="dxa"/>
            <w:tcBorders>
              <w:top w:val="single" w:sz="4" w:space="0" w:color="auto"/>
              <w:left w:val="single" w:sz="4" w:space="0" w:color="auto"/>
              <w:bottom w:val="single" w:sz="4" w:space="0" w:color="auto"/>
              <w:right w:val="single" w:sz="4" w:space="0" w:color="auto"/>
            </w:tcBorders>
          </w:tcPr>
          <w:p w:rsidR="007266BF" w:rsidRPr="00CF7558" w:rsidRDefault="007266BF" w:rsidP="006D06FD">
            <w:pPr>
              <w:pStyle w:val="Default"/>
              <w:rPr>
                <w:b/>
                <w:sz w:val="22"/>
                <w:szCs w:val="22"/>
              </w:rPr>
            </w:pPr>
            <w:r w:rsidRPr="00CF7558">
              <w:rPr>
                <w:b/>
                <w:sz w:val="22"/>
                <w:szCs w:val="22"/>
              </w:rPr>
              <w:t>Tekstien tuottaminen</w:t>
            </w:r>
          </w:p>
        </w:tc>
        <w:tc>
          <w:tcPr>
            <w:tcW w:w="867" w:type="dxa"/>
            <w:tcBorders>
              <w:top w:val="single" w:sz="4" w:space="0" w:color="auto"/>
              <w:left w:val="single" w:sz="4" w:space="0" w:color="auto"/>
              <w:bottom w:val="single" w:sz="4" w:space="0" w:color="auto"/>
              <w:right w:val="single" w:sz="4" w:space="0" w:color="auto"/>
            </w:tcBorders>
          </w:tcPr>
          <w:p w:rsidR="007266BF" w:rsidRDefault="007266BF" w:rsidP="006D06FD">
            <w:pPr>
              <w:spacing w:after="0" w:line="240" w:lineRule="auto"/>
            </w:pPr>
          </w:p>
        </w:tc>
        <w:tc>
          <w:tcPr>
            <w:tcW w:w="2591" w:type="dxa"/>
            <w:tcBorders>
              <w:top w:val="single" w:sz="4" w:space="0" w:color="auto"/>
              <w:left w:val="single" w:sz="4" w:space="0" w:color="auto"/>
              <w:bottom w:val="single" w:sz="4" w:space="0" w:color="auto"/>
              <w:right w:val="single" w:sz="4" w:space="0" w:color="auto"/>
            </w:tcBorders>
          </w:tcPr>
          <w:p w:rsidR="007266BF" w:rsidRDefault="007266BF" w:rsidP="006D06FD">
            <w:pPr>
              <w:spacing w:after="0" w:line="240" w:lineRule="auto"/>
              <w:rPr>
                <w:rFonts w:cs="Calibri"/>
              </w:rPr>
            </w:pPr>
          </w:p>
        </w:tc>
        <w:tc>
          <w:tcPr>
            <w:tcW w:w="3648" w:type="dxa"/>
            <w:tcBorders>
              <w:top w:val="single" w:sz="4" w:space="0" w:color="auto"/>
              <w:left w:val="single" w:sz="4" w:space="0" w:color="auto"/>
              <w:bottom w:val="single" w:sz="4" w:space="0" w:color="auto"/>
              <w:right w:val="single" w:sz="4" w:space="0" w:color="auto"/>
            </w:tcBorders>
          </w:tcPr>
          <w:p w:rsidR="007266BF" w:rsidRDefault="007266BF" w:rsidP="006D06FD">
            <w:pPr>
              <w:spacing w:line="240" w:lineRule="auto"/>
              <w:rPr>
                <w:rFonts w:cs="Calibri"/>
              </w:rPr>
            </w:pPr>
          </w:p>
        </w:tc>
      </w:tr>
      <w:tr w:rsidR="007266BF" w:rsidTr="006D06FD">
        <w:tc>
          <w:tcPr>
            <w:tcW w:w="2641" w:type="dxa"/>
            <w:tcBorders>
              <w:top w:val="single" w:sz="4" w:space="0" w:color="auto"/>
              <w:left w:val="single" w:sz="4" w:space="0" w:color="auto"/>
              <w:bottom w:val="single" w:sz="4" w:space="0" w:color="auto"/>
              <w:right w:val="single" w:sz="4" w:space="0" w:color="auto"/>
            </w:tcBorders>
            <w:hideMark/>
          </w:tcPr>
          <w:p w:rsidR="007266BF" w:rsidRPr="001E7317" w:rsidRDefault="007266BF" w:rsidP="00074FBA">
            <w:pPr>
              <w:pStyle w:val="Default"/>
              <w:rPr>
                <w:sz w:val="22"/>
                <w:szCs w:val="22"/>
              </w:rPr>
            </w:pPr>
            <w:r w:rsidRPr="001E7317">
              <w:rPr>
                <w:sz w:val="22"/>
                <w:szCs w:val="22"/>
              </w:rPr>
              <w:t xml:space="preserve">T5 ohjata oppilasta </w:t>
            </w:r>
            <w:r w:rsidR="005616D6">
              <w:rPr>
                <w:sz w:val="22"/>
                <w:szCs w:val="22"/>
              </w:rPr>
              <w:t xml:space="preserve">käyttämään yhtä yleisimmin käytössä olevaa </w:t>
            </w:r>
            <w:r w:rsidRPr="001E7317">
              <w:rPr>
                <w:sz w:val="22"/>
                <w:szCs w:val="22"/>
              </w:rPr>
              <w:t>viittomakielen merkintäta</w:t>
            </w:r>
            <w:r w:rsidR="00074FBA">
              <w:rPr>
                <w:sz w:val="22"/>
                <w:szCs w:val="22"/>
              </w:rPr>
              <w:t>paa.</w:t>
            </w:r>
          </w:p>
        </w:tc>
        <w:tc>
          <w:tcPr>
            <w:tcW w:w="867" w:type="dxa"/>
            <w:tcBorders>
              <w:top w:val="single" w:sz="4" w:space="0" w:color="auto"/>
              <w:left w:val="single" w:sz="4" w:space="0" w:color="auto"/>
              <w:bottom w:val="single" w:sz="4" w:space="0" w:color="auto"/>
              <w:right w:val="single" w:sz="4" w:space="0" w:color="auto"/>
            </w:tcBorders>
            <w:hideMark/>
          </w:tcPr>
          <w:p w:rsidR="007266BF" w:rsidRPr="001E7317" w:rsidRDefault="007266BF" w:rsidP="006D06FD">
            <w:pPr>
              <w:spacing w:after="0" w:line="240" w:lineRule="auto"/>
            </w:pPr>
            <w:r w:rsidRPr="001E7317">
              <w:t>S2</w:t>
            </w:r>
          </w:p>
        </w:tc>
        <w:tc>
          <w:tcPr>
            <w:tcW w:w="2591" w:type="dxa"/>
            <w:tcBorders>
              <w:top w:val="single" w:sz="4" w:space="0" w:color="auto"/>
              <w:left w:val="single" w:sz="4" w:space="0" w:color="auto"/>
              <w:bottom w:val="single" w:sz="4" w:space="0" w:color="auto"/>
              <w:right w:val="single" w:sz="4" w:space="0" w:color="auto"/>
            </w:tcBorders>
            <w:hideMark/>
          </w:tcPr>
          <w:p w:rsidR="007266BF" w:rsidRPr="001E7317" w:rsidRDefault="007266BF" w:rsidP="006D06FD">
            <w:pPr>
              <w:spacing w:after="0" w:line="240" w:lineRule="auto"/>
              <w:rPr>
                <w:color w:val="000000"/>
              </w:rPr>
            </w:pPr>
            <w:r w:rsidRPr="001E7317">
              <w:rPr>
                <w:rFonts w:cs="Calibri"/>
              </w:rPr>
              <w:t>Viittomakielen merkintätavan hallinta</w:t>
            </w:r>
          </w:p>
        </w:tc>
        <w:tc>
          <w:tcPr>
            <w:tcW w:w="3648" w:type="dxa"/>
            <w:tcBorders>
              <w:top w:val="single" w:sz="4" w:space="0" w:color="auto"/>
              <w:left w:val="single" w:sz="4" w:space="0" w:color="auto"/>
              <w:bottom w:val="single" w:sz="4" w:space="0" w:color="auto"/>
              <w:right w:val="single" w:sz="4" w:space="0" w:color="auto"/>
            </w:tcBorders>
            <w:hideMark/>
          </w:tcPr>
          <w:p w:rsidR="007266BF" w:rsidRPr="001E7317" w:rsidRDefault="007266BF" w:rsidP="00074FBA">
            <w:pPr>
              <w:spacing w:after="0" w:line="240" w:lineRule="auto"/>
            </w:pPr>
            <w:r w:rsidRPr="001E7317">
              <w:rPr>
                <w:rFonts w:cs="Calibri"/>
              </w:rPr>
              <w:t xml:space="preserve">Oppilas osaa käyttää </w:t>
            </w:r>
            <w:r w:rsidR="00074FBA">
              <w:rPr>
                <w:rFonts w:cs="Calibri"/>
              </w:rPr>
              <w:t xml:space="preserve">yhtä yleisimmin käytössä olevista </w:t>
            </w:r>
            <w:r w:rsidRPr="001E7317">
              <w:rPr>
                <w:rFonts w:cs="Calibri"/>
              </w:rPr>
              <w:t>viittomakielen merkintäta</w:t>
            </w:r>
            <w:r w:rsidR="00074FBA">
              <w:rPr>
                <w:rFonts w:cs="Calibri"/>
              </w:rPr>
              <w:t>voista</w:t>
            </w:r>
            <w:r w:rsidRPr="001E7317">
              <w:rPr>
                <w:rFonts w:cs="Calibri"/>
              </w:rPr>
              <w:t>.</w:t>
            </w:r>
          </w:p>
        </w:tc>
      </w:tr>
      <w:tr w:rsidR="007266BF" w:rsidTr="006D06FD">
        <w:tc>
          <w:tcPr>
            <w:tcW w:w="2641" w:type="dxa"/>
            <w:tcBorders>
              <w:top w:val="single" w:sz="4" w:space="0" w:color="auto"/>
              <w:left w:val="single" w:sz="4" w:space="0" w:color="auto"/>
              <w:bottom w:val="single" w:sz="4" w:space="0" w:color="auto"/>
              <w:right w:val="single" w:sz="4" w:space="0" w:color="auto"/>
            </w:tcBorders>
            <w:hideMark/>
          </w:tcPr>
          <w:p w:rsidR="007266BF" w:rsidRPr="002B2985" w:rsidRDefault="007266BF" w:rsidP="006D06FD">
            <w:pPr>
              <w:pStyle w:val="Default"/>
              <w:rPr>
                <w:sz w:val="22"/>
                <w:szCs w:val="22"/>
              </w:rPr>
            </w:pPr>
            <w:r w:rsidRPr="002B2985">
              <w:rPr>
                <w:sz w:val="22"/>
                <w:szCs w:val="22"/>
              </w:rPr>
              <w:t>T6 rohkaista oppilasta monipuolistamaan ilmaisuaan ja syventämään tietoaan viittomakielen rakenteista, viittoman muodostumisesta ja ilmaisutavoista</w:t>
            </w:r>
          </w:p>
        </w:tc>
        <w:tc>
          <w:tcPr>
            <w:tcW w:w="867" w:type="dxa"/>
            <w:tcBorders>
              <w:top w:val="single" w:sz="4" w:space="0" w:color="auto"/>
              <w:left w:val="single" w:sz="4" w:space="0" w:color="auto"/>
              <w:bottom w:val="single" w:sz="4" w:space="0" w:color="auto"/>
              <w:right w:val="single" w:sz="4" w:space="0" w:color="auto"/>
            </w:tcBorders>
            <w:hideMark/>
          </w:tcPr>
          <w:p w:rsidR="007266BF" w:rsidRPr="002B2985" w:rsidRDefault="007266BF" w:rsidP="006D06FD">
            <w:pPr>
              <w:spacing w:after="0" w:line="240" w:lineRule="auto"/>
            </w:pPr>
            <w:r w:rsidRPr="002B2985">
              <w:t>S3</w:t>
            </w:r>
          </w:p>
        </w:tc>
        <w:tc>
          <w:tcPr>
            <w:tcW w:w="2591" w:type="dxa"/>
            <w:tcBorders>
              <w:top w:val="single" w:sz="4" w:space="0" w:color="auto"/>
              <w:left w:val="single" w:sz="4" w:space="0" w:color="auto"/>
              <w:bottom w:val="single" w:sz="4" w:space="0" w:color="auto"/>
              <w:right w:val="single" w:sz="4" w:space="0" w:color="auto"/>
            </w:tcBorders>
            <w:hideMark/>
          </w:tcPr>
          <w:p w:rsidR="007266BF" w:rsidRPr="002B2985" w:rsidRDefault="007266BF" w:rsidP="006D06FD">
            <w:pPr>
              <w:tabs>
                <w:tab w:val="left" w:pos="313"/>
                <w:tab w:val="left" w:pos="463"/>
              </w:tabs>
              <w:spacing w:line="240" w:lineRule="auto"/>
              <w:rPr>
                <w:rFonts w:cs="Calibri"/>
              </w:rPr>
            </w:pPr>
            <w:r w:rsidRPr="002B2985">
              <w:rPr>
                <w:rFonts w:cs="Calibri"/>
              </w:rPr>
              <w:t>Viittomakielinen ilmaisu</w:t>
            </w:r>
          </w:p>
        </w:tc>
        <w:tc>
          <w:tcPr>
            <w:tcW w:w="3648" w:type="dxa"/>
            <w:tcBorders>
              <w:top w:val="single" w:sz="4" w:space="0" w:color="auto"/>
              <w:left w:val="single" w:sz="4" w:space="0" w:color="auto"/>
              <w:bottom w:val="single" w:sz="4" w:space="0" w:color="auto"/>
              <w:right w:val="single" w:sz="4" w:space="0" w:color="auto"/>
            </w:tcBorders>
            <w:hideMark/>
          </w:tcPr>
          <w:p w:rsidR="007266BF" w:rsidRPr="002B2985" w:rsidRDefault="007266BF" w:rsidP="006D06FD">
            <w:pPr>
              <w:tabs>
                <w:tab w:val="left" w:pos="175"/>
              </w:tabs>
              <w:spacing w:line="240" w:lineRule="auto"/>
              <w:rPr>
                <w:rFonts w:cs="Calibri"/>
              </w:rPr>
            </w:pPr>
            <w:r w:rsidRPr="002B2985">
              <w:rPr>
                <w:rFonts w:cs="Calibri"/>
              </w:rPr>
              <w:t>Oppilas tuntee viittomakielen rakennepiirteet, viittoman muodostumisen ja hallitsee erilaiset ilmaisutavat.</w:t>
            </w:r>
          </w:p>
        </w:tc>
      </w:tr>
      <w:tr w:rsidR="007266BF" w:rsidRPr="000D68BA" w:rsidTr="006D06FD">
        <w:tc>
          <w:tcPr>
            <w:tcW w:w="2641" w:type="dxa"/>
            <w:tcBorders>
              <w:top w:val="single" w:sz="4" w:space="0" w:color="auto"/>
              <w:left w:val="single" w:sz="4" w:space="0" w:color="auto"/>
              <w:bottom w:val="single" w:sz="4" w:space="0" w:color="auto"/>
              <w:right w:val="single" w:sz="4" w:space="0" w:color="auto"/>
            </w:tcBorders>
            <w:hideMark/>
          </w:tcPr>
          <w:p w:rsidR="007266BF" w:rsidRPr="00EB3637" w:rsidRDefault="007266BF" w:rsidP="006D06FD">
            <w:pPr>
              <w:pStyle w:val="Default"/>
              <w:rPr>
                <w:sz w:val="22"/>
                <w:szCs w:val="22"/>
              </w:rPr>
            </w:pPr>
            <w:r w:rsidRPr="00EB3637">
              <w:rPr>
                <w:sz w:val="22"/>
                <w:szCs w:val="22"/>
              </w:rPr>
              <w:t>T7 kannustaa oppilasta vakiinnuttamaan yksin ja yhteisöllisesti tehtävien monimuotoisten tekstien tuottamisen prosesseja erilaisissa viestintäympäristöissä ja monipuolistamaan lähteiden käyttöä tekijänoikeuksia ja eettistä viestintää kunnioittaen</w:t>
            </w:r>
          </w:p>
        </w:tc>
        <w:tc>
          <w:tcPr>
            <w:tcW w:w="867" w:type="dxa"/>
            <w:tcBorders>
              <w:top w:val="single" w:sz="4" w:space="0" w:color="auto"/>
              <w:left w:val="single" w:sz="4" w:space="0" w:color="auto"/>
              <w:bottom w:val="single" w:sz="4" w:space="0" w:color="auto"/>
              <w:right w:val="single" w:sz="4" w:space="0" w:color="auto"/>
            </w:tcBorders>
            <w:hideMark/>
          </w:tcPr>
          <w:p w:rsidR="007266BF" w:rsidRPr="001E7317" w:rsidRDefault="007266BF" w:rsidP="006D06FD">
            <w:pPr>
              <w:spacing w:after="0" w:line="240" w:lineRule="auto"/>
            </w:pPr>
            <w:r w:rsidRPr="001E7317">
              <w:t>S3</w:t>
            </w:r>
          </w:p>
        </w:tc>
        <w:tc>
          <w:tcPr>
            <w:tcW w:w="2591" w:type="dxa"/>
            <w:tcBorders>
              <w:top w:val="single" w:sz="4" w:space="0" w:color="auto"/>
              <w:left w:val="single" w:sz="4" w:space="0" w:color="auto"/>
              <w:bottom w:val="single" w:sz="4" w:space="0" w:color="auto"/>
              <w:right w:val="single" w:sz="4" w:space="0" w:color="auto"/>
            </w:tcBorders>
            <w:hideMark/>
          </w:tcPr>
          <w:p w:rsidR="007266BF" w:rsidRPr="001E7317" w:rsidRDefault="007266BF" w:rsidP="006D06FD">
            <w:pPr>
              <w:spacing w:after="0" w:line="240" w:lineRule="auto"/>
            </w:pPr>
            <w:r w:rsidRPr="001E7317">
              <w:rPr>
                <w:rFonts w:cs="Calibri"/>
              </w:rPr>
              <w:t>Tekstien tuottaminen ja sen prosessin hallinta, eettinen viestintä</w:t>
            </w:r>
          </w:p>
        </w:tc>
        <w:tc>
          <w:tcPr>
            <w:tcW w:w="3648" w:type="dxa"/>
            <w:tcBorders>
              <w:top w:val="single" w:sz="4" w:space="0" w:color="auto"/>
              <w:left w:val="single" w:sz="4" w:space="0" w:color="auto"/>
              <w:bottom w:val="single" w:sz="4" w:space="0" w:color="auto"/>
              <w:right w:val="single" w:sz="4" w:space="0" w:color="auto"/>
            </w:tcBorders>
          </w:tcPr>
          <w:p w:rsidR="007266BF" w:rsidRPr="001E7317" w:rsidRDefault="007266BF" w:rsidP="006D06FD">
            <w:pPr>
              <w:tabs>
                <w:tab w:val="left" w:pos="175"/>
              </w:tabs>
              <w:spacing w:line="240" w:lineRule="auto"/>
              <w:rPr>
                <w:rFonts w:cs="Calibri"/>
              </w:rPr>
            </w:pPr>
            <w:r w:rsidRPr="001E7317">
              <w:rPr>
                <w:rFonts w:cs="Calibri"/>
              </w:rPr>
              <w:t>Oppilas tuntee tekstien tuottamisen prosessin vaiheet ja osaa tuottaa tekstejä sekä yksin että ryhmässä. Oppilas osaa mainita lähteet ja toimia eettisesti viestijänä.</w:t>
            </w:r>
          </w:p>
          <w:p w:rsidR="007266BF" w:rsidRPr="001E7317" w:rsidRDefault="007266BF" w:rsidP="006D06FD">
            <w:pPr>
              <w:spacing w:after="0" w:line="240" w:lineRule="auto"/>
              <w:rPr>
                <w:color w:val="000000"/>
              </w:rPr>
            </w:pPr>
          </w:p>
        </w:tc>
      </w:tr>
      <w:tr w:rsidR="007266BF" w:rsidRPr="000D68BA" w:rsidTr="006D06FD">
        <w:tc>
          <w:tcPr>
            <w:tcW w:w="2641" w:type="dxa"/>
            <w:tcBorders>
              <w:top w:val="single" w:sz="4" w:space="0" w:color="auto"/>
              <w:left w:val="single" w:sz="4" w:space="0" w:color="auto"/>
              <w:bottom w:val="single" w:sz="4" w:space="0" w:color="auto"/>
              <w:right w:val="single" w:sz="4" w:space="0" w:color="auto"/>
            </w:tcBorders>
          </w:tcPr>
          <w:p w:rsidR="007266BF" w:rsidRPr="00CF7558" w:rsidRDefault="007266BF" w:rsidP="006D06FD">
            <w:pPr>
              <w:pStyle w:val="Default"/>
              <w:rPr>
                <w:b/>
                <w:sz w:val="22"/>
                <w:szCs w:val="22"/>
              </w:rPr>
            </w:pPr>
            <w:r w:rsidRPr="00CF7558">
              <w:rPr>
                <w:b/>
                <w:sz w:val="22"/>
                <w:szCs w:val="22"/>
              </w:rPr>
              <w:t>Kielen, kirjallisuuden ja kulttuurin ymmärtäminen</w:t>
            </w:r>
          </w:p>
        </w:tc>
        <w:tc>
          <w:tcPr>
            <w:tcW w:w="867" w:type="dxa"/>
            <w:tcBorders>
              <w:top w:val="single" w:sz="4" w:space="0" w:color="auto"/>
              <w:left w:val="single" w:sz="4" w:space="0" w:color="auto"/>
              <w:bottom w:val="single" w:sz="4" w:space="0" w:color="auto"/>
              <w:right w:val="single" w:sz="4" w:space="0" w:color="auto"/>
            </w:tcBorders>
          </w:tcPr>
          <w:p w:rsidR="007266BF" w:rsidRDefault="007266BF" w:rsidP="006D06FD">
            <w:pPr>
              <w:spacing w:after="0" w:line="240" w:lineRule="auto"/>
            </w:pPr>
          </w:p>
        </w:tc>
        <w:tc>
          <w:tcPr>
            <w:tcW w:w="2591" w:type="dxa"/>
            <w:tcBorders>
              <w:top w:val="single" w:sz="4" w:space="0" w:color="auto"/>
              <w:left w:val="single" w:sz="4" w:space="0" w:color="auto"/>
              <w:bottom w:val="single" w:sz="4" w:space="0" w:color="auto"/>
              <w:right w:val="single" w:sz="4" w:space="0" w:color="auto"/>
            </w:tcBorders>
          </w:tcPr>
          <w:p w:rsidR="007266BF" w:rsidRDefault="007266BF" w:rsidP="006D06FD">
            <w:pPr>
              <w:spacing w:after="0" w:line="240" w:lineRule="auto"/>
              <w:rPr>
                <w:rFonts w:cs="Calibri"/>
              </w:rPr>
            </w:pPr>
          </w:p>
        </w:tc>
        <w:tc>
          <w:tcPr>
            <w:tcW w:w="3648" w:type="dxa"/>
            <w:tcBorders>
              <w:top w:val="single" w:sz="4" w:space="0" w:color="auto"/>
              <w:left w:val="single" w:sz="4" w:space="0" w:color="auto"/>
              <w:bottom w:val="single" w:sz="4" w:space="0" w:color="auto"/>
              <w:right w:val="single" w:sz="4" w:space="0" w:color="auto"/>
            </w:tcBorders>
          </w:tcPr>
          <w:p w:rsidR="007266BF" w:rsidRDefault="007266BF" w:rsidP="006D06FD">
            <w:pPr>
              <w:tabs>
                <w:tab w:val="left" w:pos="175"/>
              </w:tabs>
              <w:spacing w:line="240" w:lineRule="auto"/>
              <w:rPr>
                <w:rFonts w:cs="Calibri"/>
              </w:rPr>
            </w:pPr>
          </w:p>
        </w:tc>
      </w:tr>
      <w:tr w:rsidR="007266BF" w:rsidRPr="000D68BA" w:rsidTr="006D06FD">
        <w:trPr>
          <w:trHeight w:val="2570"/>
        </w:trPr>
        <w:tc>
          <w:tcPr>
            <w:tcW w:w="2641" w:type="dxa"/>
            <w:tcBorders>
              <w:top w:val="single" w:sz="4" w:space="0" w:color="auto"/>
              <w:left w:val="single" w:sz="4" w:space="0" w:color="auto"/>
              <w:bottom w:val="single" w:sz="4" w:space="0" w:color="auto"/>
              <w:right w:val="single" w:sz="4" w:space="0" w:color="auto"/>
            </w:tcBorders>
            <w:hideMark/>
          </w:tcPr>
          <w:p w:rsidR="007266BF" w:rsidRPr="00DB03E5" w:rsidRDefault="007266BF" w:rsidP="006D06FD">
            <w:pPr>
              <w:pStyle w:val="Default"/>
              <w:rPr>
                <w:sz w:val="22"/>
                <w:szCs w:val="22"/>
              </w:rPr>
            </w:pPr>
            <w:r w:rsidRPr="00DB03E5">
              <w:rPr>
                <w:sz w:val="22"/>
                <w:szCs w:val="22"/>
              </w:rPr>
              <w:lastRenderedPageBreak/>
              <w:t>T8 ohjata oppilasta syventämään tietouttaan kielen ilmiöistä, tunnistamaan kielen rekistereitä, tyylipiirteitä ja sävyjä ja ymmärtämään kielellisten valintojen merkityksiä ja seurauksia</w:t>
            </w:r>
          </w:p>
        </w:tc>
        <w:tc>
          <w:tcPr>
            <w:tcW w:w="867" w:type="dxa"/>
            <w:tcBorders>
              <w:top w:val="single" w:sz="4" w:space="0" w:color="auto"/>
              <w:left w:val="single" w:sz="4" w:space="0" w:color="auto"/>
              <w:bottom w:val="single" w:sz="4" w:space="0" w:color="auto"/>
              <w:right w:val="single" w:sz="4" w:space="0" w:color="auto"/>
            </w:tcBorders>
            <w:hideMark/>
          </w:tcPr>
          <w:p w:rsidR="007266BF" w:rsidRPr="00DB03E5" w:rsidRDefault="007266BF" w:rsidP="006D06FD">
            <w:pPr>
              <w:spacing w:after="0" w:line="240" w:lineRule="auto"/>
            </w:pPr>
            <w:r w:rsidRPr="00DB03E5">
              <w:t>S4</w:t>
            </w:r>
          </w:p>
        </w:tc>
        <w:tc>
          <w:tcPr>
            <w:tcW w:w="2591" w:type="dxa"/>
            <w:tcBorders>
              <w:top w:val="single" w:sz="4" w:space="0" w:color="auto"/>
              <w:left w:val="single" w:sz="4" w:space="0" w:color="auto"/>
              <w:bottom w:val="single" w:sz="4" w:space="0" w:color="auto"/>
              <w:right w:val="single" w:sz="4" w:space="0" w:color="auto"/>
            </w:tcBorders>
          </w:tcPr>
          <w:p w:rsidR="007266BF" w:rsidRPr="002B2985" w:rsidRDefault="007266BF" w:rsidP="006D06FD">
            <w:pPr>
              <w:tabs>
                <w:tab w:val="left" w:pos="313"/>
                <w:tab w:val="left" w:pos="463"/>
              </w:tabs>
              <w:spacing w:line="240" w:lineRule="auto"/>
              <w:rPr>
                <w:rFonts w:cs="Calibri"/>
              </w:rPr>
            </w:pPr>
            <w:r w:rsidRPr="002B2985">
              <w:rPr>
                <w:rFonts w:cs="Calibri"/>
              </w:rPr>
              <w:t>Kielitietoisuuden kehittyminen</w:t>
            </w:r>
          </w:p>
          <w:p w:rsidR="007266BF" w:rsidRPr="002B2985" w:rsidRDefault="007266BF" w:rsidP="006D06FD">
            <w:pPr>
              <w:spacing w:after="0" w:line="240" w:lineRule="auto"/>
            </w:pPr>
          </w:p>
        </w:tc>
        <w:tc>
          <w:tcPr>
            <w:tcW w:w="3648" w:type="dxa"/>
            <w:tcBorders>
              <w:top w:val="single" w:sz="4" w:space="0" w:color="auto"/>
              <w:left w:val="single" w:sz="4" w:space="0" w:color="auto"/>
              <w:bottom w:val="single" w:sz="4" w:space="0" w:color="auto"/>
              <w:right w:val="single" w:sz="4" w:space="0" w:color="auto"/>
            </w:tcBorders>
          </w:tcPr>
          <w:p w:rsidR="007266BF" w:rsidRPr="002B2985" w:rsidRDefault="007266BF" w:rsidP="006D06FD">
            <w:pPr>
              <w:tabs>
                <w:tab w:val="left" w:pos="232"/>
              </w:tabs>
              <w:spacing w:line="240" w:lineRule="auto"/>
              <w:rPr>
                <w:rFonts w:cs="Calibri"/>
              </w:rPr>
            </w:pPr>
            <w:r w:rsidRPr="002B2985">
              <w:rPr>
                <w:rFonts w:cs="Calibri"/>
              </w:rPr>
              <w:t>Oppilas osaa nimetä kielen ilmiöitä, rekistereitä, tyylipiirteitä ja tunnistaa eri sävyt. Oppilas osaa kertoa havainnoistaan.</w:t>
            </w:r>
          </w:p>
          <w:p w:rsidR="007266BF" w:rsidRPr="002B2985" w:rsidRDefault="007266BF" w:rsidP="006D06FD">
            <w:pPr>
              <w:spacing w:after="0" w:line="240" w:lineRule="auto"/>
              <w:rPr>
                <w:strike/>
                <w:color w:val="000000"/>
              </w:rPr>
            </w:pPr>
          </w:p>
        </w:tc>
      </w:tr>
      <w:tr w:rsidR="007266BF" w:rsidRPr="000D68BA" w:rsidTr="006D06FD">
        <w:tc>
          <w:tcPr>
            <w:tcW w:w="2641" w:type="dxa"/>
            <w:tcBorders>
              <w:top w:val="single" w:sz="4" w:space="0" w:color="auto"/>
              <w:left w:val="single" w:sz="4" w:space="0" w:color="auto"/>
              <w:bottom w:val="single" w:sz="4" w:space="0" w:color="auto"/>
              <w:right w:val="single" w:sz="4" w:space="0" w:color="auto"/>
            </w:tcBorders>
            <w:hideMark/>
          </w:tcPr>
          <w:p w:rsidR="007266BF" w:rsidRPr="002B2985" w:rsidRDefault="007266BF" w:rsidP="006D06FD">
            <w:pPr>
              <w:pStyle w:val="Default"/>
              <w:rPr>
                <w:sz w:val="22"/>
                <w:szCs w:val="22"/>
              </w:rPr>
            </w:pPr>
            <w:r w:rsidRPr="002B2985">
              <w:rPr>
                <w:sz w:val="22"/>
                <w:szCs w:val="22"/>
              </w:rPr>
              <w:t>T9 ohjata oppilasta tutustumaan suomalaisen viittomakielen kulttuuriseen ja kielelliseen monimuotoisuuteen ja ohjata häntä näkemään se voimavarana sekä auttaa oppilasta pohtimaan viittomakielen merkitystä ja asemaa ja ymmärtämään sen historiaa tukien oppilasta viittomakielisen ja kulttuurisen identiteetin muodostamisessa</w:t>
            </w:r>
          </w:p>
        </w:tc>
        <w:tc>
          <w:tcPr>
            <w:tcW w:w="867" w:type="dxa"/>
            <w:tcBorders>
              <w:top w:val="single" w:sz="4" w:space="0" w:color="auto"/>
              <w:left w:val="single" w:sz="4" w:space="0" w:color="auto"/>
              <w:bottom w:val="single" w:sz="4" w:space="0" w:color="auto"/>
              <w:right w:val="single" w:sz="4" w:space="0" w:color="auto"/>
            </w:tcBorders>
            <w:hideMark/>
          </w:tcPr>
          <w:p w:rsidR="007266BF" w:rsidRPr="002B2985" w:rsidRDefault="007266BF" w:rsidP="006D06FD">
            <w:pPr>
              <w:spacing w:after="0" w:line="240" w:lineRule="auto"/>
            </w:pPr>
            <w:r w:rsidRPr="002B2985">
              <w:t>S4</w:t>
            </w:r>
          </w:p>
        </w:tc>
        <w:tc>
          <w:tcPr>
            <w:tcW w:w="2591" w:type="dxa"/>
            <w:tcBorders>
              <w:top w:val="single" w:sz="4" w:space="0" w:color="auto"/>
              <w:left w:val="single" w:sz="4" w:space="0" w:color="auto"/>
              <w:bottom w:val="single" w:sz="4" w:space="0" w:color="auto"/>
              <w:right w:val="single" w:sz="4" w:space="0" w:color="auto"/>
            </w:tcBorders>
          </w:tcPr>
          <w:p w:rsidR="007266BF" w:rsidRPr="002B2985" w:rsidRDefault="007266BF" w:rsidP="006D06FD">
            <w:pPr>
              <w:tabs>
                <w:tab w:val="left" w:pos="313"/>
                <w:tab w:val="left" w:pos="463"/>
              </w:tabs>
              <w:spacing w:line="240" w:lineRule="auto"/>
              <w:rPr>
                <w:rFonts w:cs="Calibri"/>
              </w:rPr>
            </w:pPr>
            <w:r w:rsidRPr="002B2985">
              <w:rPr>
                <w:rFonts w:cs="Calibri"/>
              </w:rPr>
              <w:t>Viittomakielen merkityksen ja aseman hahmottaminen</w:t>
            </w:r>
          </w:p>
          <w:p w:rsidR="007266BF" w:rsidRPr="002B2985" w:rsidRDefault="007266BF" w:rsidP="006D06FD">
            <w:pPr>
              <w:spacing w:after="0" w:line="240" w:lineRule="auto"/>
            </w:pPr>
          </w:p>
        </w:tc>
        <w:tc>
          <w:tcPr>
            <w:tcW w:w="3648" w:type="dxa"/>
            <w:tcBorders>
              <w:top w:val="single" w:sz="4" w:space="0" w:color="auto"/>
              <w:left w:val="single" w:sz="4" w:space="0" w:color="auto"/>
              <w:bottom w:val="single" w:sz="4" w:space="0" w:color="auto"/>
              <w:right w:val="single" w:sz="4" w:space="0" w:color="auto"/>
            </w:tcBorders>
          </w:tcPr>
          <w:p w:rsidR="007266BF" w:rsidRPr="002B2985" w:rsidRDefault="007266BF" w:rsidP="006D06FD">
            <w:pPr>
              <w:tabs>
                <w:tab w:val="left" w:pos="175"/>
              </w:tabs>
              <w:spacing w:line="240" w:lineRule="auto"/>
              <w:rPr>
                <w:rFonts w:cs="Calibri"/>
              </w:rPr>
            </w:pPr>
            <w:r w:rsidRPr="002B2985">
              <w:rPr>
                <w:rFonts w:cs="Calibri"/>
              </w:rPr>
              <w:t>Oppilas osaa nimetä viittomakielen useita käyttäjäryhmiä ja osaa tunnistaa heidän kommunikaationsa erityispiirteitä.</w:t>
            </w:r>
            <w:r w:rsidRPr="002B2985">
              <w:rPr>
                <w:rFonts w:cs="Calibri"/>
              </w:rPr>
              <w:br/>
              <w:t>Oppilas tuntee viittomakielen historiaa ja osaa kuvailla kielen merkitystä ja asemaa muiden kielten joukossa.</w:t>
            </w:r>
          </w:p>
          <w:p w:rsidR="007266BF" w:rsidRPr="002B2985" w:rsidRDefault="007266BF" w:rsidP="006D06FD">
            <w:pPr>
              <w:spacing w:after="0" w:line="240" w:lineRule="auto"/>
              <w:rPr>
                <w:color w:val="000000"/>
              </w:rPr>
            </w:pPr>
          </w:p>
        </w:tc>
      </w:tr>
      <w:tr w:rsidR="007266BF" w:rsidRPr="008C34C4" w:rsidTr="006D06FD">
        <w:tc>
          <w:tcPr>
            <w:tcW w:w="2641" w:type="dxa"/>
            <w:tcBorders>
              <w:top w:val="single" w:sz="4" w:space="0" w:color="auto"/>
              <w:left w:val="single" w:sz="4" w:space="0" w:color="auto"/>
              <w:bottom w:val="single" w:sz="4" w:space="0" w:color="auto"/>
              <w:right w:val="single" w:sz="4" w:space="0" w:color="auto"/>
            </w:tcBorders>
            <w:hideMark/>
          </w:tcPr>
          <w:p w:rsidR="007266BF" w:rsidRPr="002B2985" w:rsidRDefault="007266BF" w:rsidP="006D06FD">
            <w:pPr>
              <w:pStyle w:val="Default"/>
              <w:rPr>
                <w:sz w:val="22"/>
                <w:szCs w:val="22"/>
              </w:rPr>
            </w:pPr>
            <w:r w:rsidRPr="002B2985">
              <w:rPr>
                <w:sz w:val="22"/>
                <w:szCs w:val="22"/>
              </w:rPr>
              <w:t>T10 rohkaista oppilasta avartamaan kulttuurinäkemystään, tutustumaan kulttuurin eri muotoihin ja instituutioihin sekä auttaa häntä pohtimaan kielen ja kulttuurin merkitystä sekä omassa elämässään että yhteiskunnassa</w:t>
            </w:r>
          </w:p>
        </w:tc>
        <w:tc>
          <w:tcPr>
            <w:tcW w:w="867" w:type="dxa"/>
            <w:tcBorders>
              <w:top w:val="single" w:sz="4" w:space="0" w:color="auto"/>
              <w:left w:val="single" w:sz="4" w:space="0" w:color="auto"/>
              <w:bottom w:val="single" w:sz="4" w:space="0" w:color="auto"/>
              <w:right w:val="single" w:sz="4" w:space="0" w:color="auto"/>
            </w:tcBorders>
            <w:hideMark/>
          </w:tcPr>
          <w:p w:rsidR="007266BF" w:rsidRPr="002B2985" w:rsidRDefault="007266BF" w:rsidP="006D06FD">
            <w:pPr>
              <w:spacing w:after="0" w:line="240" w:lineRule="auto"/>
            </w:pPr>
            <w:r w:rsidRPr="002B2985">
              <w:t>S4</w:t>
            </w:r>
          </w:p>
        </w:tc>
        <w:tc>
          <w:tcPr>
            <w:tcW w:w="2591" w:type="dxa"/>
            <w:tcBorders>
              <w:top w:val="single" w:sz="4" w:space="0" w:color="auto"/>
              <w:left w:val="single" w:sz="4" w:space="0" w:color="auto"/>
              <w:bottom w:val="single" w:sz="4" w:space="0" w:color="auto"/>
              <w:right w:val="single" w:sz="4" w:space="0" w:color="auto"/>
            </w:tcBorders>
            <w:hideMark/>
          </w:tcPr>
          <w:p w:rsidR="007266BF" w:rsidRPr="002B2985" w:rsidRDefault="007266BF" w:rsidP="006D06FD">
            <w:pPr>
              <w:spacing w:after="0" w:line="240" w:lineRule="auto"/>
            </w:pPr>
            <w:r w:rsidRPr="002B2985">
              <w:rPr>
                <w:rFonts w:cs="Calibri"/>
              </w:rPr>
              <w:t xml:space="preserve">Kulttuurin ja sen eri muotojen tuntemus </w:t>
            </w:r>
          </w:p>
        </w:tc>
        <w:tc>
          <w:tcPr>
            <w:tcW w:w="3648" w:type="dxa"/>
            <w:tcBorders>
              <w:top w:val="single" w:sz="4" w:space="0" w:color="auto"/>
              <w:left w:val="single" w:sz="4" w:space="0" w:color="auto"/>
              <w:bottom w:val="single" w:sz="4" w:space="0" w:color="auto"/>
              <w:right w:val="single" w:sz="4" w:space="0" w:color="auto"/>
            </w:tcBorders>
          </w:tcPr>
          <w:p w:rsidR="007266BF" w:rsidRPr="002B2985" w:rsidRDefault="007266BF" w:rsidP="006D06FD">
            <w:pPr>
              <w:tabs>
                <w:tab w:val="left" w:pos="175"/>
              </w:tabs>
              <w:spacing w:line="240" w:lineRule="auto"/>
              <w:rPr>
                <w:rFonts w:cs="Calibri"/>
              </w:rPr>
            </w:pPr>
            <w:r w:rsidRPr="002B2985">
              <w:rPr>
                <w:rFonts w:cs="Calibri"/>
              </w:rPr>
              <w:t>Oppilas tuntee kulttuuria ja sen eri muotoja sekä osaa kuvailla kielen ja kulttuurin merkitystä.</w:t>
            </w:r>
          </w:p>
          <w:p w:rsidR="007266BF" w:rsidRPr="002B2985" w:rsidRDefault="007266BF" w:rsidP="006D06FD">
            <w:pPr>
              <w:spacing w:after="0" w:line="240" w:lineRule="auto"/>
              <w:rPr>
                <w:strike/>
                <w:color w:val="000000"/>
              </w:rPr>
            </w:pPr>
          </w:p>
        </w:tc>
      </w:tr>
      <w:tr w:rsidR="007266BF" w:rsidRPr="000D68BA" w:rsidTr="006D06FD">
        <w:tc>
          <w:tcPr>
            <w:tcW w:w="2641" w:type="dxa"/>
            <w:tcBorders>
              <w:top w:val="single" w:sz="4" w:space="0" w:color="auto"/>
              <w:left w:val="single" w:sz="4" w:space="0" w:color="auto"/>
              <w:bottom w:val="single" w:sz="4" w:space="0" w:color="auto"/>
              <w:right w:val="single" w:sz="4" w:space="0" w:color="auto"/>
            </w:tcBorders>
          </w:tcPr>
          <w:p w:rsidR="007266BF" w:rsidRPr="00CF7558" w:rsidRDefault="007266BF" w:rsidP="006D06FD">
            <w:pPr>
              <w:pStyle w:val="Default"/>
              <w:rPr>
                <w:b/>
                <w:sz w:val="22"/>
                <w:szCs w:val="22"/>
              </w:rPr>
            </w:pPr>
            <w:r w:rsidRPr="00CF7558">
              <w:rPr>
                <w:b/>
                <w:sz w:val="22"/>
                <w:szCs w:val="22"/>
              </w:rPr>
              <w:t>Kielen käyttö kaiken oppimisen tukena</w:t>
            </w:r>
          </w:p>
        </w:tc>
        <w:tc>
          <w:tcPr>
            <w:tcW w:w="867" w:type="dxa"/>
            <w:tcBorders>
              <w:top w:val="single" w:sz="4" w:space="0" w:color="auto"/>
              <w:left w:val="single" w:sz="4" w:space="0" w:color="auto"/>
              <w:bottom w:val="single" w:sz="4" w:space="0" w:color="auto"/>
              <w:right w:val="single" w:sz="4" w:space="0" w:color="auto"/>
            </w:tcBorders>
          </w:tcPr>
          <w:p w:rsidR="007266BF" w:rsidRDefault="007266BF" w:rsidP="006D06FD">
            <w:pPr>
              <w:spacing w:after="0" w:line="240" w:lineRule="auto"/>
            </w:pPr>
          </w:p>
        </w:tc>
        <w:tc>
          <w:tcPr>
            <w:tcW w:w="2591" w:type="dxa"/>
            <w:tcBorders>
              <w:top w:val="single" w:sz="4" w:space="0" w:color="auto"/>
              <w:left w:val="single" w:sz="4" w:space="0" w:color="auto"/>
              <w:bottom w:val="single" w:sz="4" w:space="0" w:color="auto"/>
              <w:right w:val="single" w:sz="4" w:space="0" w:color="auto"/>
            </w:tcBorders>
          </w:tcPr>
          <w:p w:rsidR="007266BF" w:rsidRDefault="007266BF" w:rsidP="006D06FD">
            <w:pPr>
              <w:spacing w:after="0" w:line="240" w:lineRule="auto"/>
              <w:rPr>
                <w:rFonts w:cs="Calibri"/>
              </w:rPr>
            </w:pPr>
          </w:p>
        </w:tc>
        <w:tc>
          <w:tcPr>
            <w:tcW w:w="3648" w:type="dxa"/>
            <w:tcBorders>
              <w:top w:val="single" w:sz="4" w:space="0" w:color="auto"/>
              <w:left w:val="single" w:sz="4" w:space="0" w:color="auto"/>
              <w:bottom w:val="single" w:sz="4" w:space="0" w:color="auto"/>
              <w:right w:val="single" w:sz="4" w:space="0" w:color="auto"/>
            </w:tcBorders>
          </w:tcPr>
          <w:p w:rsidR="007266BF" w:rsidRDefault="007266BF" w:rsidP="006D06FD">
            <w:pPr>
              <w:tabs>
                <w:tab w:val="left" w:pos="175"/>
              </w:tabs>
              <w:spacing w:line="240" w:lineRule="auto"/>
              <w:rPr>
                <w:rFonts w:cs="Calibri"/>
              </w:rPr>
            </w:pPr>
          </w:p>
        </w:tc>
      </w:tr>
      <w:tr w:rsidR="007266BF" w:rsidRPr="000D68BA" w:rsidTr="006D06FD">
        <w:trPr>
          <w:trHeight w:val="2362"/>
        </w:trPr>
        <w:tc>
          <w:tcPr>
            <w:tcW w:w="2641" w:type="dxa"/>
            <w:tcBorders>
              <w:top w:val="single" w:sz="4" w:space="0" w:color="auto"/>
              <w:left w:val="single" w:sz="4" w:space="0" w:color="auto"/>
              <w:bottom w:val="single" w:sz="4" w:space="0" w:color="auto"/>
              <w:right w:val="single" w:sz="4" w:space="0" w:color="auto"/>
            </w:tcBorders>
            <w:hideMark/>
          </w:tcPr>
          <w:p w:rsidR="007266BF" w:rsidRPr="003424D3" w:rsidRDefault="007266BF" w:rsidP="006D06FD">
            <w:pPr>
              <w:pStyle w:val="Default"/>
              <w:rPr>
                <w:sz w:val="22"/>
                <w:szCs w:val="22"/>
              </w:rPr>
            </w:pPr>
            <w:r w:rsidRPr="003424D3">
              <w:rPr>
                <w:sz w:val="22"/>
                <w:szCs w:val="22"/>
              </w:rPr>
              <w:t>T11 tarjota oppilaalle mahdollisuus vakiinnuttaa taitoaan käyttää tulkkipalveluja ja toimia yhteistyössä viittomakielen tulkin kanssa erilaisissa asioimis-, opiskelu- ja kulttuuritilanteissa</w:t>
            </w:r>
          </w:p>
        </w:tc>
        <w:tc>
          <w:tcPr>
            <w:tcW w:w="867" w:type="dxa"/>
            <w:tcBorders>
              <w:top w:val="single" w:sz="4" w:space="0" w:color="auto"/>
              <w:left w:val="single" w:sz="4" w:space="0" w:color="auto"/>
              <w:bottom w:val="single" w:sz="4" w:space="0" w:color="auto"/>
              <w:right w:val="single" w:sz="4" w:space="0" w:color="auto"/>
            </w:tcBorders>
            <w:hideMark/>
          </w:tcPr>
          <w:p w:rsidR="007266BF" w:rsidRPr="003424D3" w:rsidRDefault="007266BF" w:rsidP="006D06FD">
            <w:pPr>
              <w:spacing w:after="0" w:line="240" w:lineRule="auto"/>
            </w:pPr>
            <w:r w:rsidRPr="003424D3">
              <w:t>S4</w:t>
            </w:r>
          </w:p>
        </w:tc>
        <w:tc>
          <w:tcPr>
            <w:tcW w:w="2591" w:type="dxa"/>
            <w:tcBorders>
              <w:top w:val="single" w:sz="4" w:space="0" w:color="auto"/>
              <w:left w:val="single" w:sz="4" w:space="0" w:color="auto"/>
              <w:bottom w:val="single" w:sz="4" w:space="0" w:color="auto"/>
              <w:right w:val="single" w:sz="4" w:space="0" w:color="auto"/>
            </w:tcBorders>
            <w:hideMark/>
          </w:tcPr>
          <w:p w:rsidR="007266BF" w:rsidRPr="003424D3" w:rsidRDefault="007266BF" w:rsidP="006D06FD">
            <w:pPr>
              <w:spacing w:after="0" w:line="240" w:lineRule="auto"/>
            </w:pPr>
            <w:r w:rsidRPr="003424D3">
              <w:rPr>
                <w:rFonts w:cs="Calibri"/>
              </w:rPr>
              <w:t>Tulkin käyttötaidot</w:t>
            </w:r>
          </w:p>
        </w:tc>
        <w:tc>
          <w:tcPr>
            <w:tcW w:w="3648" w:type="dxa"/>
            <w:tcBorders>
              <w:top w:val="single" w:sz="4" w:space="0" w:color="auto"/>
              <w:left w:val="single" w:sz="4" w:space="0" w:color="auto"/>
              <w:bottom w:val="single" w:sz="4" w:space="0" w:color="auto"/>
              <w:right w:val="single" w:sz="4" w:space="0" w:color="auto"/>
            </w:tcBorders>
          </w:tcPr>
          <w:p w:rsidR="007266BF" w:rsidRPr="003424D3" w:rsidRDefault="007266BF" w:rsidP="006D06FD">
            <w:pPr>
              <w:tabs>
                <w:tab w:val="left" w:pos="175"/>
              </w:tabs>
              <w:spacing w:line="240" w:lineRule="auto"/>
              <w:rPr>
                <w:rFonts w:cs="Calibri"/>
              </w:rPr>
            </w:pPr>
            <w:r w:rsidRPr="003424D3">
              <w:rPr>
                <w:rFonts w:cs="Calibri"/>
              </w:rPr>
              <w:t>Oppilas osaa tilata tulkin ja toimia tulkin kanssa erilaisissa tilanteissa.</w:t>
            </w:r>
          </w:p>
          <w:p w:rsidR="007266BF" w:rsidRPr="003424D3" w:rsidRDefault="007266BF" w:rsidP="006D06FD">
            <w:pPr>
              <w:spacing w:after="0" w:line="240" w:lineRule="auto"/>
              <w:rPr>
                <w:color w:val="000000"/>
              </w:rPr>
            </w:pPr>
          </w:p>
        </w:tc>
      </w:tr>
      <w:tr w:rsidR="007266BF" w:rsidRPr="000D68BA" w:rsidTr="006D06FD">
        <w:trPr>
          <w:trHeight w:val="2396"/>
        </w:trPr>
        <w:tc>
          <w:tcPr>
            <w:tcW w:w="2641" w:type="dxa"/>
            <w:tcBorders>
              <w:top w:val="single" w:sz="4" w:space="0" w:color="auto"/>
              <w:left w:val="single" w:sz="4" w:space="0" w:color="auto"/>
              <w:bottom w:val="single" w:sz="4" w:space="0" w:color="auto"/>
              <w:right w:val="single" w:sz="4" w:space="0" w:color="auto"/>
            </w:tcBorders>
            <w:hideMark/>
          </w:tcPr>
          <w:p w:rsidR="007266BF" w:rsidRPr="003424D3" w:rsidRDefault="007266BF" w:rsidP="006D06FD">
            <w:pPr>
              <w:pStyle w:val="Default"/>
              <w:rPr>
                <w:sz w:val="22"/>
                <w:szCs w:val="22"/>
              </w:rPr>
            </w:pPr>
            <w:r w:rsidRPr="003424D3">
              <w:rPr>
                <w:sz w:val="22"/>
                <w:szCs w:val="22"/>
              </w:rPr>
              <w:lastRenderedPageBreak/>
              <w:t>T12 ohjata oppilasta laajentamaan tekstimaailmaansa kohti jatko-opintoja ja yhteiskunnan kannalta keskeisiä tekstejä sekä</w:t>
            </w:r>
            <w:r w:rsidRPr="003424D3">
              <w:rPr>
                <w:strike/>
                <w:sz w:val="22"/>
                <w:szCs w:val="22"/>
              </w:rPr>
              <w:t xml:space="preserve"> </w:t>
            </w:r>
            <w:r w:rsidRPr="003424D3">
              <w:rPr>
                <w:sz w:val="22"/>
                <w:szCs w:val="22"/>
              </w:rPr>
              <w:t>kehittämään eri tiedonalojen kielen hallintaa</w:t>
            </w:r>
          </w:p>
        </w:tc>
        <w:tc>
          <w:tcPr>
            <w:tcW w:w="867" w:type="dxa"/>
            <w:tcBorders>
              <w:top w:val="single" w:sz="4" w:space="0" w:color="auto"/>
              <w:left w:val="single" w:sz="4" w:space="0" w:color="auto"/>
              <w:bottom w:val="single" w:sz="4" w:space="0" w:color="auto"/>
              <w:right w:val="single" w:sz="4" w:space="0" w:color="auto"/>
            </w:tcBorders>
            <w:hideMark/>
          </w:tcPr>
          <w:p w:rsidR="007266BF" w:rsidRPr="003424D3" w:rsidRDefault="007266BF" w:rsidP="006D06FD">
            <w:pPr>
              <w:spacing w:after="0" w:line="240" w:lineRule="auto"/>
            </w:pPr>
            <w:r w:rsidRPr="003424D3">
              <w:t>S5</w:t>
            </w:r>
          </w:p>
        </w:tc>
        <w:tc>
          <w:tcPr>
            <w:tcW w:w="2591" w:type="dxa"/>
            <w:tcBorders>
              <w:top w:val="single" w:sz="4" w:space="0" w:color="auto"/>
              <w:left w:val="single" w:sz="4" w:space="0" w:color="auto"/>
              <w:bottom w:val="single" w:sz="4" w:space="0" w:color="auto"/>
              <w:right w:val="single" w:sz="4" w:space="0" w:color="auto"/>
            </w:tcBorders>
            <w:hideMark/>
          </w:tcPr>
          <w:p w:rsidR="007266BF" w:rsidRPr="003424D3" w:rsidRDefault="007266BF" w:rsidP="006D06FD">
            <w:pPr>
              <w:spacing w:after="0" w:line="240" w:lineRule="auto"/>
            </w:pPr>
            <w:r w:rsidRPr="003424D3">
              <w:rPr>
                <w:rFonts w:cs="Calibri"/>
              </w:rPr>
              <w:t>Tekstimaailman laajentaminen, eri tiedonalojen kielen hallinta</w:t>
            </w:r>
          </w:p>
        </w:tc>
        <w:tc>
          <w:tcPr>
            <w:tcW w:w="3648" w:type="dxa"/>
            <w:tcBorders>
              <w:top w:val="single" w:sz="4" w:space="0" w:color="auto"/>
              <w:left w:val="single" w:sz="4" w:space="0" w:color="auto"/>
              <w:bottom w:val="single" w:sz="4" w:space="0" w:color="auto"/>
              <w:right w:val="single" w:sz="4" w:space="0" w:color="auto"/>
            </w:tcBorders>
          </w:tcPr>
          <w:p w:rsidR="007266BF" w:rsidRPr="003424D3" w:rsidRDefault="007266BF" w:rsidP="006D06FD">
            <w:pPr>
              <w:tabs>
                <w:tab w:val="left" w:pos="175"/>
              </w:tabs>
              <w:spacing w:line="240" w:lineRule="auto"/>
              <w:rPr>
                <w:rFonts w:cs="Calibri"/>
              </w:rPr>
            </w:pPr>
            <w:r w:rsidRPr="003424D3">
              <w:rPr>
                <w:rFonts w:cs="Calibri"/>
              </w:rPr>
              <w:t>Oppilas osaa hyödyntää myös jatko-opintojen ja yhteiskunnan kannalta keskeisiä tekstejä.</w:t>
            </w:r>
            <w:r w:rsidRPr="003424D3">
              <w:rPr>
                <w:rFonts w:cs="Calibri"/>
              </w:rPr>
              <w:br/>
              <w:t xml:space="preserve">Oppilas osaa havainnoida ja käyttää </w:t>
            </w:r>
            <w:r w:rsidRPr="003424D3">
              <w:t>eri tiedonalojen kieltä</w:t>
            </w:r>
            <w:r w:rsidRPr="003424D3">
              <w:rPr>
                <w:rFonts w:cs="Calibri"/>
              </w:rPr>
              <w:t>.</w:t>
            </w:r>
          </w:p>
          <w:p w:rsidR="007266BF" w:rsidRPr="003424D3" w:rsidRDefault="007266BF" w:rsidP="006D06FD">
            <w:pPr>
              <w:spacing w:after="0" w:line="240" w:lineRule="auto"/>
              <w:rPr>
                <w:color w:val="000000"/>
              </w:rPr>
            </w:pPr>
          </w:p>
        </w:tc>
      </w:tr>
    </w:tbl>
    <w:p w:rsidR="00DA4C7C" w:rsidRPr="00DA4C7C" w:rsidRDefault="00DA4C7C" w:rsidP="00DA4C7C">
      <w:pPr>
        <w:keepNext/>
        <w:keepLines/>
        <w:spacing w:before="200" w:after="0"/>
        <w:outlineLvl w:val="4"/>
        <w:rPr>
          <w:rFonts w:asciiTheme="majorHAnsi" w:eastAsiaTheme="majorEastAsia" w:hAnsiTheme="majorHAnsi" w:cstheme="majorBidi"/>
          <w:color w:val="243F60" w:themeColor="accent1" w:themeShade="7F"/>
        </w:rPr>
      </w:pPr>
      <w:bookmarkStart w:id="272" w:name="_Toc404085752"/>
      <w:r w:rsidRPr="00DA4C7C">
        <w:rPr>
          <w:rFonts w:asciiTheme="majorHAnsi" w:eastAsiaTheme="majorEastAsia" w:hAnsiTheme="majorHAnsi" w:cstheme="majorBidi"/>
          <w:color w:val="243F60" w:themeColor="accent1" w:themeShade="7F"/>
        </w:rPr>
        <w:t>MUU OPPILAAN ÄIDINKIELI</w:t>
      </w:r>
      <w:bookmarkEnd w:id="272"/>
    </w:p>
    <w:p w:rsidR="00AD2A7E" w:rsidRPr="00AD2A7E" w:rsidRDefault="00DA4C7C" w:rsidP="00AD2A7E">
      <w:pPr>
        <w:jc w:val="both"/>
      </w:pPr>
      <w:r w:rsidRPr="00DA4C7C">
        <w:br/>
        <w:t>Perusopetuslain 12 §:n nojalla äidinkielenä voidaan huoltajan valinnan mukaan opettaa suomen, ruotsin, saamen, romanikielen ja viittomakielen lisäksi myös muuta opetuksen järjestäjän tarjoamaa ja huoltajan valitsemaa oppilaan äidinkieltä. Tällöin mainittua äidinkieltä opetetaan valtioneuvoston asetuksen 422/2012 8 §:n määrittelemällä tuntimäärällä äidinkieli ja kirjallisuus -oppiaineena. Opetussuunnitelma laaditaan ja opetuksen tavoitetaso määritellään tällöin suomen kieli ja kirjallisuus tai ruotsin kieli ja kirjallisuus -oppimäärää soveltaen. Opetuksen järjestäjä tai koulu laatii perusteiden pohjalta kielikohtaisen opetussuunnitelman. Kielikohtaiset opetussuunnitelmat voidaan laatia myös opetuksen järjestäjien yhteistyönä. Opetussuunnitelman laadinnassa otetaan huomioon oppilaiden kielellinen ja kulttuurinen tausta sekä ympäristön tarjoaman tuen määrä oppila</w:t>
      </w:r>
      <w:bookmarkStart w:id="273" w:name="_Toc398879070"/>
      <w:bookmarkStart w:id="274" w:name="_Toc404085753"/>
      <w:r w:rsidR="00AD2A7E">
        <w:t xml:space="preserve">an äidinkielen kehittymiselle. </w:t>
      </w:r>
    </w:p>
    <w:p w:rsidR="00DA4C7C" w:rsidRPr="00DA4C7C" w:rsidRDefault="00DA4C7C" w:rsidP="00DA4C7C">
      <w:pPr>
        <w:keepNext/>
        <w:keepLines/>
        <w:spacing w:before="200" w:after="0"/>
        <w:outlineLvl w:val="4"/>
        <w:rPr>
          <w:rFonts w:asciiTheme="majorHAnsi" w:eastAsiaTheme="majorEastAsia" w:hAnsiTheme="majorHAnsi" w:cstheme="majorBidi"/>
          <w:color w:val="243F60" w:themeColor="accent1" w:themeShade="7F"/>
        </w:rPr>
      </w:pPr>
      <w:r w:rsidRPr="00DA4C7C">
        <w:rPr>
          <w:rFonts w:asciiTheme="majorHAnsi" w:eastAsiaTheme="majorEastAsia" w:hAnsiTheme="majorHAnsi" w:cstheme="majorBidi"/>
          <w:color w:val="243F60" w:themeColor="accent1" w:themeShade="7F"/>
        </w:rPr>
        <w:t>SUOMI TOISENA KIELENÄ JA KIRJALLISUUS</w:t>
      </w:r>
      <w:bookmarkEnd w:id="273"/>
      <w:bookmarkEnd w:id="274"/>
      <w:r w:rsidRPr="00DA4C7C">
        <w:rPr>
          <w:rFonts w:asciiTheme="majorHAnsi" w:eastAsiaTheme="majorEastAsia" w:hAnsiTheme="majorHAnsi" w:cstheme="majorBidi"/>
          <w:color w:val="243F60" w:themeColor="accent1" w:themeShade="7F"/>
        </w:rPr>
        <w:t xml:space="preserve"> </w:t>
      </w:r>
    </w:p>
    <w:p w:rsidR="000D4888" w:rsidRPr="005E4DC0" w:rsidRDefault="000D4888" w:rsidP="000D4888">
      <w:pPr>
        <w:spacing w:before="100" w:beforeAutospacing="1" w:after="100" w:afterAutospacing="1"/>
        <w:jc w:val="both"/>
        <w:rPr>
          <w:rFonts w:cs="Arial"/>
        </w:rPr>
      </w:pPr>
      <w:r w:rsidRPr="003C7FCF">
        <w:rPr>
          <w:rFonts w:cs="Arial"/>
        </w:rPr>
        <w:t>Äidinkieli ja kirjallisuus -oppiaineen tehtävä, oppimisympäristöihin ja työtapoihin liittyvät tavoitteet, ohjaus, eriyttäminen ja tuki sekä oppimisen arviointi koskevat myös suomi toisena kielenä ja kirjallisuus -oppimäärää.</w:t>
      </w:r>
      <w:r w:rsidRPr="00C36B2C">
        <w:rPr>
          <w:rFonts w:cs="Arial"/>
        </w:rPr>
        <w:t xml:space="preserve"> </w:t>
      </w:r>
      <w:r>
        <w:rPr>
          <w:rFonts w:cs="Arial"/>
        </w:rPr>
        <w:br/>
      </w:r>
      <w:r w:rsidRPr="00C70E26">
        <w:rPr>
          <w:b/>
        </w:rPr>
        <w:br/>
        <w:t>Oppimäärän erityinen tehtävä</w:t>
      </w:r>
    </w:p>
    <w:p w:rsidR="000D4888" w:rsidRDefault="000D4888" w:rsidP="000D4888">
      <w:pPr>
        <w:spacing w:before="100" w:beforeAutospacing="1" w:after="100" w:afterAutospacing="1"/>
        <w:jc w:val="both"/>
        <w:rPr>
          <w:lang w:eastAsia="fi-FI"/>
        </w:rPr>
      </w:pPr>
      <w:r w:rsidRPr="00C70E26">
        <w:rPr>
          <w:lang w:eastAsia="fi-FI"/>
        </w:rPr>
        <w:t xml:space="preserve">Tuntijakoasetuksen mukaan koulun opetuskielen mukaan määräytyvän äidinkielen ja kirjallisuuden sijasta maahanmuuttajille voidaan opettaa joko kokonaan tai osittain suomen tai ruotsin kieltä erityisen </w:t>
      </w:r>
      <w:r w:rsidRPr="00C36B2C">
        <w:rPr>
          <w:lang w:eastAsia="fi-FI"/>
        </w:rPr>
        <w:t>maahanmuuttajille tarkoitetun oppimäärän mukaisesti</w:t>
      </w:r>
      <w:r w:rsidRPr="00C36B2C">
        <w:rPr>
          <w:vertAlign w:val="superscript"/>
          <w:lang w:eastAsia="fi-FI"/>
        </w:rPr>
        <w:footnoteReference w:id="186"/>
      </w:r>
      <w:r w:rsidRPr="00C36B2C">
        <w:rPr>
          <w:lang w:eastAsia="fi-FI"/>
        </w:rPr>
        <w:t>. Tämän oppimäärän tehtävänä on tukea lapsen ja nuoren kasvua kieliyhteisön täysivaltaiseksi jäseneksi, jolla on kielelliset valmiudet jatko-opintoihin. Opetuksen avulla pyritään monilukutaitoon, jonka avulla oppilas osaa hakea tietoa sekä ymmärtää, tuottaa, arvioi ja analysoi erilaisia puhuttuja ja kirjoitettuja suomenkielisiä tekstejä päivittäisessä vuorovaikutuksessa, koulutyöskentelyssä ja</w:t>
      </w:r>
      <w:r w:rsidRPr="00C70E26">
        <w:rPr>
          <w:lang w:eastAsia="fi-FI"/>
        </w:rPr>
        <w:t xml:space="preserve"> yhteiskunnassa. Opetuksessa tuetaan kielitaidon eri osa-alueiden sekä eri tiedonalojen kielen kehittymistä.</w:t>
      </w:r>
    </w:p>
    <w:p w:rsidR="000D4888" w:rsidRPr="00C70E26" w:rsidRDefault="000D4888" w:rsidP="000D4888">
      <w:pPr>
        <w:jc w:val="both"/>
      </w:pPr>
      <w:r w:rsidRPr="00C70E26">
        <w:t>Suomi toisena kielenä ja kirjallisuus -</w:t>
      </w:r>
      <w:r w:rsidRPr="00C36B2C">
        <w:t>oppimäärän erityisenä tehtävänä</w:t>
      </w:r>
      <w:r w:rsidRPr="00C70E26">
        <w:t xml:space="preserve"> on tukea oppilaan monikielisyyden kehittymistä sekä herättää kiinnostus ja tarjota välineitä kielitaidon elinikäiseen kehittämiseen. Yhteistyössä kotien, oman äidinkielen opetuksen sekä muiden oppiaineiden kanssa suomi toisena kielenä ja kirjallisuus -</w:t>
      </w:r>
      <w:r w:rsidRPr="00C70E26">
        <w:lastRenderedPageBreak/>
        <w:t xml:space="preserve">opetus auttaa oppilasta rakentamaan kielellistä ja kulttuurista identiteettiään kulttuurisesti monimuotoisessa ja monimediaisessa yhteiskunnassa. </w:t>
      </w:r>
    </w:p>
    <w:p w:rsidR="000D4888" w:rsidRPr="00C70E26" w:rsidRDefault="000D4888" w:rsidP="000D4888">
      <w:pPr>
        <w:jc w:val="both"/>
      </w:pPr>
      <w:r w:rsidRPr="00C70E26">
        <w:t xml:space="preserve">Suomen kielen oppiminen tukee kotoutumista suomalaiseen yhteiskuntaan. </w:t>
      </w:r>
      <w:r w:rsidRPr="00C70E26">
        <w:rPr>
          <w:lang w:eastAsia="fi-FI"/>
        </w:rPr>
        <w:t xml:space="preserve">Suomi toisena kielenä ja kirjallisuus -oppimäärän opetuksen </w:t>
      </w:r>
      <w:r w:rsidRPr="00C36B2C">
        <w:rPr>
          <w:lang w:eastAsia="fi-FI"/>
        </w:rPr>
        <w:t>lähtökohtana ovat oppilaille merkitykselliset</w:t>
      </w:r>
      <w:r w:rsidRPr="00C70E26">
        <w:rPr>
          <w:lang w:eastAsia="fi-FI"/>
        </w:rPr>
        <w:t xml:space="preserve"> ja tarpeelliset tekstilajit ja kielenkäyttötilanteet, joiden avulla kielen muotoja, merkityksiä ja käyttöä tutkitaan ja opitaan analysoimaan. Kielitaitoa kehitetään kaikilla kielen käytön osa-alueilla, joita ovat</w:t>
      </w:r>
      <w:r w:rsidRPr="00C70E26">
        <w:t xml:space="preserve"> kuullun ymmärtäminen, puhuminen, luetun ymmärtäminen ja kirjoittaminen.</w:t>
      </w:r>
      <w:r w:rsidRPr="00C70E26">
        <w:rPr>
          <w:lang w:eastAsia="fi-FI"/>
        </w:rPr>
        <w:t xml:space="preserve"> Ymmärtämis- ja tuottamistaitojen kehittyminen nivoutuvat toisiinsa. </w:t>
      </w:r>
      <w:r w:rsidRPr="00C36B2C">
        <w:rPr>
          <w:lang w:eastAsia="fi-FI"/>
        </w:rPr>
        <w:t>Oppilaiden kielen osaaminen laajenee arkielämän konkreettisesta kielestä käsitteellisen ajattelun kieleen. He saavat valmiudet havaintojen ja ilmiöiden sekä oman ajattelunsa, tunteidensa ja mielipiteidensä ilmaisemiseen tilanteeseen sopivalla tavalla. Opetuksessa arvostetaan ja hyödynnetään oppilaiden osaamia</w:t>
      </w:r>
      <w:r w:rsidRPr="00C70E26">
        <w:rPr>
          <w:lang w:eastAsia="fi-FI"/>
        </w:rPr>
        <w:t xml:space="preserve"> kieliä.</w:t>
      </w:r>
    </w:p>
    <w:p w:rsidR="000D4888" w:rsidRPr="00496B2C" w:rsidRDefault="000D4888" w:rsidP="000D4888">
      <w:pPr>
        <w:spacing w:after="0"/>
        <w:jc w:val="both"/>
        <w:rPr>
          <w:lang w:eastAsia="fi-FI"/>
        </w:rPr>
      </w:pPr>
      <w:r w:rsidRPr="00383300">
        <w:rPr>
          <w:lang w:eastAsia="fi-FI"/>
        </w:rPr>
        <w:t xml:space="preserve">Kunkin oppilaan tarpeen suomi toisena kielenä -oppimäärään määrittävät oppilasta opettavat opettajat yhdessä. </w:t>
      </w:r>
      <w:r w:rsidRPr="00496B2C">
        <w:rPr>
          <w:lang w:eastAsia="fi-FI"/>
        </w:rPr>
        <w:t>O</w:t>
      </w:r>
      <w:r w:rsidRPr="00496B2C">
        <w:t>ppilaan huoltaja päättää oppimääriä koskevista valinnoista</w:t>
      </w:r>
      <w:r w:rsidRPr="00496B2C">
        <w:rPr>
          <w:vertAlign w:val="superscript"/>
        </w:rPr>
        <w:footnoteReference w:id="187"/>
      </w:r>
      <w:r w:rsidRPr="00496B2C">
        <w:t xml:space="preserve">. </w:t>
      </w:r>
      <w:r w:rsidRPr="00496B2C">
        <w:rPr>
          <w:lang w:eastAsia="fi-FI"/>
        </w:rPr>
        <w:t xml:space="preserve">Koska </w:t>
      </w:r>
      <w:r w:rsidRPr="00496B2C">
        <w:t>opetus tulee järjestää oppilaiden ikäkauden ja edellytysten mukaisesti</w:t>
      </w:r>
      <w:r w:rsidRPr="00496B2C">
        <w:rPr>
          <w:lang w:eastAsia="fi-FI"/>
        </w:rPr>
        <w:t>, oppimäärän valinnassa on keskeistä, että oppilas saa hänelle parhaiten soveltuvan oppimäärän mukaista opetusta</w:t>
      </w:r>
      <w:r w:rsidRPr="00496B2C">
        <w:rPr>
          <w:vertAlign w:val="superscript"/>
        </w:rPr>
        <w:footnoteReference w:id="188"/>
      </w:r>
      <w:r w:rsidRPr="00496B2C">
        <w:rPr>
          <w:lang w:eastAsia="fi-FI"/>
        </w:rPr>
        <w:t>.</w:t>
      </w:r>
      <w:r w:rsidRPr="00496B2C">
        <w:t xml:space="preserve"> </w:t>
      </w:r>
      <w:r w:rsidRPr="00496B2C">
        <w:rPr>
          <w:lang w:eastAsia="fi-FI"/>
        </w:rPr>
        <w:t xml:space="preserve"> Oppilas voi opiskella suomi toisena kielenä ja kirjallisuus -oppimäärää, jos hänen äidinkielensä ei ole suomi, ruotsi tai saame tai hänellä on muutoin monikielinen tausta. Oppimäärän tarpeen selvittämisessä huomioidaan myös seuraavat näkökulmat: </w:t>
      </w:r>
    </w:p>
    <w:p w:rsidR="000D4888" w:rsidRPr="00496B2C" w:rsidRDefault="000D4888" w:rsidP="000D4888">
      <w:pPr>
        <w:pStyle w:val="Luettelokappale"/>
        <w:numPr>
          <w:ilvl w:val="0"/>
          <w:numId w:val="42"/>
        </w:numPr>
        <w:spacing w:after="0"/>
        <w:jc w:val="both"/>
        <w:rPr>
          <w:lang w:eastAsia="fi-FI"/>
        </w:rPr>
      </w:pPr>
      <w:r w:rsidRPr="00496B2C">
        <w:rPr>
          <w:lang w:eastAsia="fi-FI"/>
        </w:rPr>
        <w:t xml:space="preserve">oppilaan suomen kielen peruskielitaidossa on puutteita jollakin tai joillakin kielitaidon osa-alueilla, jolloin oppilaan osaaminen ei </w:t>
      </w:r>
      <w:r w:rsidR="000B5895" w:rsidRPr="00496B2C">
        <w:rPr>
          <w:lang w:eastAsia="fi-FI"/>
        </w:rPr>
        <w:t xml:space="preserve">vielä </w:t>
      </w:r>
      <w:r w:rsidRPr="00496B2C">
        <w:rPr>
          <w:lang w:eastAsia="fi-FI"/>
        </w:rPr>
        <w:t>anna edellytyksiä yhdenvertaiseen kouluyhteisön jäsenenä toimimiseen päivittäisessä vuorovaikutuksessa ja koulutyöskentelyssä tai</w:t>
      </w:r>
    </w:p>
    <w:p w:rsidR="000D4888" w:rsidRPr="00496B2C" w:rsidRDefault="000D4888" w:rsidP="000D4888">
      <w:pPr>
        <w:pStyle w:val="Luettelokappale"/>
        <w:numPr>
          <w:ilvl w:val="0"/>
          <w:numId w:val="42"/>
        </w:numPr>
        <w:spacing w:before="100" w:beforeAutospacing="1" w:after="100" w:afterAutospacing="1"/>
        <w:jc w:val="both"/>
        <w:rPr>
          <w:lang w:eastAsia="fi-FI"/>
        </w:rPr>
      </w:pPr>
      <w:r w:rsidRPr="00496B2C">
        <w:rPr>
          <w:lang w:eastAsia="fi-FI"/>
        </w:rPr>
        <w:t xml:space="preserve">oppilaan suomen kielen taito ei </w:t>
      </w:r>
      <w:r w:rsidR="000B5895" w:rsidRPr="00496B2C">
        <w:rPr>
          <w:lang w:eastAsia="fi-FI"/>
        </w:rPr>
        <w:t xml:space="preserve">vielä </w:t>
      </w:r>
      <w:r w:rsidRPr="00496B2C">
        <w:rPr>
          <w:lang w:eastAsia="fi-FI"/>
        </w:rPr>
        <w:t>anna edellytyksiä suomen kieli ja kirjallisuus -oppimäärän opiskeluun.</w:t>
      </w:r>
    </w:p>
    <w:p w:rsidR="000D4888" w:rsidRPr="00C70E26" w:rsidRDefault="000D4888" w:rsidP="000D4888">
      <w:pPr>
        <w:spacing w:before="100" w:beforeAutospacing="1" w:after="100" w:afterAutospacing="1"/>
        <w:jc w:val="both"/>
      </w:pPr>
      <w:r w:rsidRPr="00383300">
        <w:rPr>
          <w:lang w:eastAsia="fi-FI"/>
        </w:rPr>
        <w:t>Kun oppilas opiskelee suomi toisena kielenä ja kirjallisuus -oppimäärän mukaan, hänelle opetetaan suomea tai ruotsia toisena kielenä joko kokonaan tai osi</w:t>
      </w:r>
      <w:r w:rsidRPr="00E75EC3">
        <w:rPr>
          <w:lang w:eastAsia="fi-FI"/>
        </w:rPr>
        <w:t xml:space="preserve">ttain </w:t>
      </w:r>
      <w:r w:rsidRPr="00E75EC3">
        <w:t xml:space="preserve">suomen kielen ja kirjallisuuden opetuksen sijaan. Opetusjärjestelyiden lähtökohtana ovat </w:t>
      </w:r>
      <w:r w:rsidRPr="00E75EC3">
        <w:rPr>
          <w:lang w:eastAsia="fi-FI"/>
        </w:rPr>
        <w:t>oppilaan oppimistarpeet ja kielenoppimisen vaihe. Mikäli oppilaan oppimääräksi on valittu suomi toisena kielenä ja kirjallisuus, hänen edistymistään ja suoriutumistaan arvioidaan suhteessa tämän oppimäärän tavoitteisiin ja kriteereihin riippumatta siitä, minkä opetusryhmän yhteydessä kyseinen opetus on järjestetty. Tärkeää</w:t>
      </w:r>
      <w:r w:rsidRPr="00C70E26">
        <w:rPr>
          <w:lang w:eastAsia="fi-FI"/>
        </w:rPr>
        <w:t xml:space="preserve"> on, että oppilas tulee osalliseksi samoista teksteistä ja tekstilajeista kuin luokkatasonsa muutkin oppilaat. Kesken perusopetuksen Suomeen muuttaneiden oppilaiden opetuksen tavoitteiden asettamisessa ja sisältöjen valinnassa tulee ottaa huomioon oppilaan kielitaito sekä aiemmin opitut tiedot ja taidot. Tarvittaessa laaditaan oppimissuunnitelma. </w:t>
      </w:r>
      <w:r w:rsidRPr="00C70E26">
        <w:t>Opetuksessa hyödynnetään tavoitteellisesti erilaisia oppimisympäristöjä, jotka tukevat kielitaidon monipuolista kehittymistä sekä koulussa että sen ulkopuolella. Oppilas voi siirtyä opiskelemaan suomen kieli ja kirjallisuus -oppimäärän mukaan, jos hänellä on riittävät edellytykset sen tavoitteiden mukaiseen opiskeluun.</w:t>
      </w:r>
    </w:p>
    <w:p w:rsidR="000D4888" w:rsidRDefault="000D4888" w:rsidP="000D4888">
      <w:pPr>
        <w:jc w:val="both"/>
      </w:pPr>
      <w:r w:rsidRPr="00FB550D">
        <w:rPr>
          <w:b/>
        </w:rPr>
        <w:t xml:space="preserve">Vuosiluokilla </w:t>
      </w:r>
      <w:r w:rsidRPr="00FB550D">
        <w:rPr>
          <w:rFonts w:cs="Calibri"/>
          <w:b/>
          <w:color w:val="000000"/>
        </w:rPr>
        <w:t>7–9</w:t>
      </w:r>
      <w:r w:rsidRPr="00FB550D">
        <w:t xml:space="preserve"> opetuksen erityisenä tehtävänä on vakiinnuttaa ja monipuolistaa suomen kielen taitoa, oppimaan oppimisen ja vuorovaikutuksen taitoja ja monilukutaitoa. Opetuksessa otetaan huomioon oppilaiden kielitaito ja vahvuudet. Oppilaiden kielitietoutta, tekstimaailmaa ja kulttuurintuntemusta laajennetaan. Kehitetään kielellisiä valmiuksia jatko-opintoja, yhteiskuntaa ja työelämää varten. Kirjallisuuden opetuksessa kannustetaan monipuoliseen, elämykselliseen ja erittelevään lukemiseen.</w:t>
      </w:r>
    </w:p>
    <w:p w:rsidR="000D4888" w:rsidRPr="00F937A7" w:rsidRDefault="000D4888" w:rsidP="000D4888">
      <w:pPr>
        <w:autoSpaceDE w:val="0"/>
        <w:autoSpaceDN w:val="0"/>
        <w:adjustRightInd w:val="0"/>
        <w:spacing w:after="0" w:line="240" w:lineRule="auto"/>
        <w:jc w:val="both"/>
        <w:rPr>
          <w:rFonts w:cs="Calibri"/>
          <w:b/>
          <w:color w:val="000000"/>
        </w:rPr>
      </w:pPr>
      <w:r w:rsidRPr="00F937A7">
        <w:rPr>
          <w:rFonts w:cs="Calibri"/>
          <w:b/>
          <w:color w:val="000000"/>
        </w:rPr>
        <w:lastRenderedPageBreak/>
        <w:t xml:space="preserve">Suomi toisena </w:t>
      </w:r>
      <w:r w:rsidRPr="00FB550D">
        <w:rPr>
          <w:rFonts w:cs="Calibri"/>
          <w:b/>
          <w:color w:val="000000"/>
        </w:rPr>
        <w:t>kielenä</w:t>
      </w:r>
      <w:r>
        <w:rPr>
          <w:rFonts w:cs="Calibri"/>
          <w:b/>
          <w:color w:val="000000"/>
        </w:rPr>
        <w:t xml:space="preserve"> -</w:t>
      </w:r>
      <w:r w:rsidRPr="00FB550D">
        <w:rPr>
          <w:rFonts w:cs="Calibri"/>
          <w:b/>
          <w:color w:val="000000"/>
        </w:rPr>
        <w:t>oppimäärän opetuksen</w:t>
      </w:r>
      <w:r w:rsidRPr="00F937A7">
        <w:rPr>
          <w:rFonts w:cs="Calibri"/>
          <w:b/>
          <w:color w:val="000000"/>
        </w:rPr>
        <w:t xml:space="preserve"> tavoitteet vuosiluokilla 7–9</w:t>
      </w:r>
    </w:p>
    <w:p w:rsidR="000D4888" w:rsidRPr="00F937A7" w:rsidRDefault="000D4888" w:rsidP="000D4888">
      <w:pPr>
        <w:autoSpaceDE w:val="0"/>
        <w:autoSpaceDN w:val="0"/>
        <w:adjustRightInd w:val="0"/>
        <w:spacing w:after="0" w:line="240" w:lineRule="auto"/>
        <w:jc w:val="both"/>
        <w:rPr>
          <w:rFonts w:cs="Calibri"/>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11"/>
        <w:gridCol w:w="1440"/>
        <w:gridCol w:w="1996"/>
      </w:tblGrid>
      <w:tr w:rsidR="000D4888" w:rsidRPr="00F937A7" w:rsidTr="006D06FD">
        <w:tc>
          <w:tcPr>
            <w:tcW w:w="6311" w:type="dxa"/>
          </w:tcPr>
          <w:p w:rsidR="000D4888" w:rsidRPr="00F937A7" w:rsidRDefault="000D4888" w:rsidP="006D06FD">
            <w:pPr>
              <w:autoSpaceDE w:val="0"/>
              <w:autoSpaceDN w:val="0"/>
              <w:adjustRightInd w:val="0"/>
              <w:spacing w:after="0" w:line="240" w:lineRule="auto"/>
              <w:rPr>
                <w:rFonts w:cs="Calibri"/>
                <w:color w:val="000000"/>
              </w:rPr>
            </w:pPr>
            <w:r w:rsidRPr="00F937A7">
              <w:rPr>
                <w:rFonts w:cs="Calibri"/>
                <w:color w:val="000000"/>
              </w:rPr>
              <w:t>Opetuksen tavoitteet</w:t>
            </w:r>
          </w:p>
          <w:p w:rsidR="000D4888" w:rsidRPr="00F937A7" w:rsidRDefault="000D4888" w:rsidP="006D06FD">
            <w:pPr>
              <w:autoSpaceDE w:val="0"/>
              <w:autoSpaceDN w:val="0"/>
              <w:adjustRightInd w:val="0"/>
              <w:spacing w:after="0" w:line="240" w:lineRule="auto"/>
              <w:rPr>
                <w:rFonts w:cs="Calibri"/>
                <w:color w:val="000000"/>
              </w:rPr>
            </w:pPr>
          </w:p>
        </w:tc>
        <w:tc>
          <w:tcPr>
            <w:tcW w:w="1440" w:type="dxa"/>
          </w:tcPr>
          <w:p w:rsidR="000D4888" w:rsidRPr="00F937A7" w:rsidRDefault="000D4888" w:rsidP="006D06FD">
            <w:pPr>
              <w:autoSpaceDE w:val="0"/>
              <w:autoSpaceDN w:val="0"/>
              <w:adjustRightInd w:val="0"/>
              <w:spacing w:after="0" w:line="240" w:lineRule="auto"/>
              <w:ind w:left="54"/>
              <w:rPr>
                <w:rFonts w:cs="Calibri"/>
                <w:color w:val="000000"/>
              </w:rPr>
            </w:pPr>
            <w:r w:rsidRPr="00F937A7">
              <w:rPr>
                <w:rFonts w:cs="Calibri"/>
                <w:color w:val="000000"/>
              </w:rPr>
              <w:t>Tavoitteisiin liittyvät sisältöalueet</w:t>
            </w:r>
          </w:p>
        </w:tc>
        <w:tc>
          <w:tcPr>
            <w:tcW w:w="1996" w:type="dxa"/>
          </w:tcPr>
          <w:p w:rsidR="000D4888" w:rsidRPr="00F937A7" w:rsidRDefault="000D4888" w:rsidP="006D06FD">
            <w:pPr>
              <w:autoSpaceDE w:val="0"/>
              <w:autoSpaceDN w:val="0"/>
              <w:adjustRightInd w:val="0"/>
              <w:spacing w:after="0" w:line="240" w:lineRule="auto"/>
              <w:ind w:left="54"/>
              <w:rPr>
                <w:rFonts w:cs="Calibri"/>
                <w:color w:val="000000"/>
              </w:rPr>
            </w:pPr>
            <w:r w:rsidRPr="00F937A7">
              <w:rPr>
                <w:rFonts w:cs="Calibri"/>
                <w:color w:val="000000"/>
              </w:rPr>
              <w:t>Laaja-alainen osaaminen, johon tavoite liittyy</w:t>
            </w:r>
          </w:p>
        </w:tc>
      </w:tr>
      <w:tr w:rsidR="000D4888" w:rsidRPr="00F937A7" w:rsidTr="006D06FD">
        <w:tc>
          <w:tcPr>
            <w:tcW w:w="6311" w:type="dxa"/>
          </w:tcPr>
          <w:p w:rsidR="000D4888" w:rsidRPr="00F937A7" w:rsidRDefault="000D4888" w:rsidP="006D06FD">
            <w:pPr>
              <w:autoSpaceDE w:val="0"/>
              <w:autoSpaceDN w:val="0"/>
              <w:adjustRightInd w:val="0"/>
              <w:spacing w:after="0" w:line="240" w:lineRule="auto"/>
              <w:rPr>
                <w:rFonts w:cs="Calibri"/>
                <w:b/>
                <w:color w:val="000000"/>
              </w:rPr>
            </w:pPr>
            <w:r w:rsidRPr="00F937A7">
              <w:rPr>
                <w:rFonts w:cs="Calibri"/>
                <w:b/>
                <w:color w:val="000000"/>
              </w:rPr>
              <w:t>Vuorovaikutustilanteissa toimiminen</w:t>
            </w:r>
          </w:p>
        </w:tc>
        <w:tc>
          <w:tcPr>
            <w:tcW w:w="1440" w:type="dxa"/>
          </w:tcPr>
          <w:p w:rsidR="000D4888" w:rsidRPr="00F937A7" w:rsidRDefault="000D4888" w:rsidP="006D06FD">
            <w:pPr>
              <w:autoSpaceDE w:val="0"/>
              <w:autoSpaceDN w:val="0"/>
              <w:adjustRightInd w:val="0"/>
              <w:spacing w:after="0" w:line="240" w:lineRule="auto"/>
              <w:ind w:left="54"/>
              <w:rPr>
                <w:rFonts w:cs="Calibri"/>
                <w:color w:val="000000"/>
              </w:rPr>
            </w:pPr>
          </w:p>
        </w:tc>
        <w:tc>
          <w:tcPr>
            <w:tcW w:w="1996" w:type="dxa"/>
          </w:tcPr>
          <w:p w:rsidR="000D4888" w:rsidRPr="00F937A7" w:rsidRDefault="000D4888" w:rsidP="006D06FD">
            <w:pPr>
              <w:autoSpaceDE w:val="0"/>
              <w:autoSpaceDN w:val="0"/>
              <w:adjustRightInd w:val="0"/>
              <w:spacing w:after="0" w:line="240" w:lineRule="auto"/>
              <w:ind w:left="54"/>
              <w:rPr>
                <w:rFonts w:cs="Calibri"/>
                <w:color w:val="000000"/>
              </w:rPr>
            </w:pPr>
          </w:p>
        </w:tc>
      </w:tr>
      <w:tr w:rsidR="000D4888" w:rsidRPr="00F937A7" w:rsidTr="006D06FD">
        <w:tc>
          <w:tcPr>
            <w:tcW w:w="6311" w:type="dxa"/>
          </w:tcPr>
          <w:p w:rsidR="000D4888" w:rsidRPr="00FB550D" w:rsidRDefault="000D4888" w:rsidP="006D06FD">
            <w:pPr>
              <w:spacing w:after="0" w:line="240" w:lineRule="auto"/>
              <w:rPr>
                <w:bCs/>
              </w:rPr>
            </w:pPr>
            <w:r w:rsidRPr="00FB550D">
              <w:t>T1 rohkaista oppilasta kehittämään taitoaan toimia tavoitteellisesti, eettisesti ja vuorovaikutussuhdetta rakentaen koulun ja yhteiskunnan vuorovaikutustilanteissa</w:t>
            </w:r>
          </w:p>
        </w:tc>
        <w:tc>
          <w:tcPr>
            <w:tcW w:w="1440" w:type="dxa"/>
          </w:tcPr>
          <w:p w:rsidR="000D4888" w:rsidRPr="00FB550D" w:rsidRDefault="000D4888" w:rsidP="006D06FD">
            <w:pPr>
              <w:autoSpaceDE w:val="0"/>
              <w:autoSpaceDN w:val="0"/>
              <w:adjustRightInd w:val="0"/>
              <w:spacing w:after="0" w:line="240" w:lineRule="auto"/>
              <w:rPr>
                <w:rFonts w:cs="Calibri"/>
                <w:color w:val="000000"/>
              </w:rPr>
            </w:pPr>
            <w:r w:rsidRPr="00FB550D">
              <w:rPr>
                <w:rFonts w:cs="Calibri"/>
                <w:color w:val="000000"/>
              </w:rPr>
              <w:t>S1</w:t>
            </w:r>
          </w:p>
        </w:tc>
        <w:tc>
          <w:tcPr>
            <w:tcW w:w="1996" w:type="dxa"/>
          </w:tcPr>
          <w:p w:rsidR="000D4888" w:rsidRPr="00FB550D" w:rsidRDefault="000D4888" w:rsidP="006D06FD">
            <w:pPr>
              <w:autoSpaceDE w:val="0"/>
              <w:autoSpaceDN w:val="0"/>
              <w:adjustRightInd w:val="0"/>
              <w:spacing w:after="0" w:line="240" w:lineRule="auto"/>
              <w:ind w:left="54"/>
              <w:rPr>
                <w:rFonts w:cs="Calibri"/>
                <w:color w:val="000000"/>
              </w:rPr>
            </w:pPr>
            <w:r w:rsidRPr="00FB550D">
              <w:rPr>
                <w:rFonts w:cs="Calibri"/>
                <w:color w:val="000000"/>
              </w:rPr>
              <w:t>L1, L2, L4</w:t>
            </w:r>
          </w:p>
        </w:tc>
      </w:tr>
      <w:tr w:rsidR="000D4888" w:rsidRPr="00F937A7" w:rsidTr="006D06FD">
        <w:tc>
          <w:tcPr>
            <w:tcW w:w="6311" w:type="dxa"/>
          </w:tcPr>
          <w:p w:rsidR="000D4888" w:rsidRPr="00FB550D" w:rsidRDefault="000D4888" w:rsidP="006D06FD">
            <w:pPr>
              <w:spacing w:after="0" w:line="240" w:lineRule="auto"/>
            </w:pPr>
            <w:r w:rsidRPr="00FB550D">
              <w:t>T2 ohjata oppilasta syventämään muodollisten puhetilanteiden, opetuspuheen ja median puhuttujen tekstien ymmärtämistaitoja</w:t>
            </w:r>
          </w:p>
        </w:tc>
        <w:tc>
          <w:tcPr>
            <w:tcW w:w="1440" w:type="dxa"/>
          </w:tcPr>
          <w:p w:rsidR="000D4888" w:rsidRPr="00FB550D" w:rsidRDefault="000D4888" w:rsidP="006D06FD">
            <w:pPr>
              <w:spacing w:after="0" w:line="240" w:lineRule="auto"/>
            </w:pPr>
            <w:r w:rsidRPr="00FB550D">
              <w:t>S1</w:t>
            </w:r>
          </w:p>
        </w:tc>
        <w:tc>
          <w:tcPr>
            <w:tcW w:w="1996" w:type="dxa"/>
          </w:tcPr>
          <w:p w:rsidR="000D4888" w:rsidRPr="00FB550D" w:rsidRDefault="000D4888" w:rsidP="006D06FD">
            <w:pPr>
              <w:autoSpaceDE w:val="0"/>
              <w:autoSpaceDN w:val="0"/>
              <w:adjustRightInd w:val="0"/>
              <w:spacing w:after="0" w:line="240" w:lineRule="auto"/>
              <w:ind w:left="54"/>
              <w:rPr>
                <w:rFonts w:cs="Calibri"/>
                <w:color w:val="000000"/>
              </w:rPr>
            </w:pPr>
            <w:r w:rsidRPr="00FB550D">
              <w:rPr>
                <w:rFonts w:cs="Calibri"/>
                <w:color w:val="000000"/>
              </w:rPr>
              <w:t>L2, L4, L5</w:t>
            </w:r>
          </w:p>
        </w:tc>
      </w:tr>
      <w:tr w:rsidR="000D4888" w:rsidRPr="00F937A7" w:rsidTr="006D06FD">
        <w:tc>
          <w:tcPr>
            <w:tcW w:w="6311" w:type="dxa"/>
          </w:tcPr>
          <w:p w:rsidR="000D4888" w:rsidRPr="00F937A7" w:rsidRDefault="000D4888" w:rsidP="006D06FD">
            <w:pPr>
              <w:spacing w:after="0" w:line="240" w:lineRule="auto"/>
            </w:pPr>
            <w:r w:rsidRPr="00BD7AE5">
              <w:t xml:space="preserve">T3 kannustaa oppilasta kehittämään </w:t>
            </w:r>
            <w:r w:rsidRPr="00490D64">
              <w:t xml:space="preserve">esiintymistaitojaan ja taitoaan </w:t>
            </w:r>
            <w:r w:rsidRPr="00BD7AE5">
              <w:t>ilmaista itseään erilaisissa tilanteissa tavoitteellisesti ja erilaisia ilmaisukeinoja hyödyntäen</w:t>
            </w:r>
          </w:p>
        </w:tc>
        <w:tc>
          <w:tcPr>
            <w:tcW w:w="1440" w:type="dxa"/>
          </w:tcPr>
          <w:p w:rsidR="000D4888" w:rsidRPr="00F937A7" w:rsidRDefault="000D4888" w:rsidP="006D06FD">
            <w:pPr>
              <w:spacing w:after="0" w:line="240" w:lineRule="auto"/>
            </w:pPr>
            <w:r w:rsidRPr="00F937A7">
              <w:t>S1</w:t>
            </w:r>
          </w:p>
        </w:tc>
        <w:tc>
          <w:tcPr>
            <w:tcW w:w="1996" w:type="dxa"/>
          </w:tcPr>
          <w:p w:rsidR="000D4888" w:rsidRPr="00F937A7" w:rsidRDefault="000D4888" w:rsidP="006D06FD">
            <w:pPr>
              <w:autoSpaceDE w:val="0"/>
              <w:autoSpaceDN w:val="0"/>
              <w:adjustRightInd w:val="0"/>
              <w:spacing w:after="0" w:line="240" w:lineRule="auto"/>
              <w:ind w:left="54"/>
              <w:rPr>
                <w:rFonts w:cs="Calibri"/>
                <w:color w:val="000000"/>
              </w:rPr>
            </w:pPr>
            <w:r w:rsidRPr="00F937A7">
              <w:rPr>
                <w:rFonts w:cs="Calibri"/>
                <w:color w:val="000000"/>
              </w:rPr>
              <w:t>L2</w:t>
            </w:r>
          </w:p>
        </w:tc>
      </w:tr>
      <w:tr w:rsidR="000D4888" w:rsidRPr="00F937A7" w:rsidTr="006D06FD">
        <w:tc>
          <w:tcPr>
            <w:tcW w:w="6311" w:type="dxa"/>
          </w:tcPr>
          <w:p w:rsidR="000D4888" w:rsidRPr="00F937A7" w:rsidRDefault="000D4888" w:rsidP="006D06FD">
            <w:pPr>
              <w:spacing w:after="0" w:line="240" w:lineRule="auto"/>
              <w:rPr>
                <w:b/>
                <w:color w:val="000000"/>
              </w:rPr>
            </w:pPr>
            <w:r w:rsidRPr="00F937A7">
              <w:rPr>
                <w:b/>
                <w:color w:val="000000"/>
              </w:rPr>
              <w:t>Tekstien tulkitseminen</w:t>
            </w:r>
          </w:p>
        </w:tc>
        <w:tc>
          <w:tcPr>
            <w:tcW w:w="1440" w:type="dxa"/>
          </w:tcPr>
          <w:p w:rsidR="000D4888" w:rsidRPr="00F937A7" w:rsidRDefault="000D4888" w:rsidP="006D06FD">
            <w:pPr>
              <w:spacing w:after="0" w:line="240" w:lineRule="auto"/>
            </w:pPr>
          </w:p>
        </w:tc>
        <w:tc>
          <w:tcPr>
            <w:tcW w:w="1996" w:type="dxa"/>
          </w:tcPr>
          <w:p w:rsidR="000D4888" w:rsidRPr="00F937A7" w:rsidRDefault="000D4888" w:rsidP="006D06FD">
            <w:pPr>
              <w:autoSpaceDE w:val="0"/>
              <w:autoSpaceDN w:val="0"/>
              <w:adjustRightInd w:val="0"/>
              <w:spacing w:after="0" w:line="240" w:lineRule="auto"/>
              <w:ind w:left="54"/>
              <w:rPr>
                <w:rFonts w:cs="Calibri"/>
                <w:color w:val="000000"/>
              </w:rPr>
            </w:pPr>
          </w:p>
        </w:tc>
      </w:tr>
      <w:tr w:rsidR="000D4888" w:rsidRPr="00F937A7" w:rsidTr="006D06FD">
        <w:tc>
          <w:tcPr>
            <w:tcW w:w="6311" w:type="dxa"/>
          </w:tcPr>
          <w:p w:rsidR="000D4888" w:rsidRPr="00F937A7" w:rsidRDefault="000D4888" w:rsidP="006D06FD">
            <w:pPr>
              <w:spacing w:after="0" w:line="240" w:lineRule="auto"/>
            </w:pPr>
            <w:r w:rsidRPr="00FB550D">
              <w:rPr>
                <w:color w:val="000000"/>
              </w:rPr>
              <w:t xml:space="preserve">T4 ohjata oppilasta hyödyntämään tekstilajitietoutta tekstien tulkinnassa, </w:t>
            </w:r>
            <w:r w:rsidRPr="00FB550D">
              <w:t>laajentamaan</w:t>
            </w:r>
            <w:r w:rsidRPr="00F937A7">
              <w:t xml:space="preserve"> sana- ja käsitevarantoaan, </w:t>
            </w:r>
            <w:r w:rsidRPr="0040609F">
              <w:rPr>
                <w:color w:val="000000"/>
              </w:rPr>
              <w:t>käyttämään tehokkaasti lukustrategioita ja päättelemään tekstin merkityksiä tekstu</w:t>
            </w:r>
            <w:r w:rsidR="0044311D">
              <w:rPr>
                <w:color w:val="000000"/>
              </w:rPr>
              <w:t xml:space="preserve">aalisten, sanastollisten </w:t>
            </w:r>
            <w:r w:rsidRPr="0040609F">
              <w:rPr>
                <w:color w:val="000000"/>
              </w:rPr>
              <w:t>ja kieliopillisten vihjeiden perusteella</w:t>
            </w:r>
          </w:p>
        </w:tc>
        <w:tc>
          <w:tcPr>
            <w:tcW w:w="1440" w:type="dxa"/>
          </w:tcPr>
          <w:p w:rsidR="000D4888" w:rsidRPr="00F937A7" w:rsidRDefault="000D4888" w:rsidP="006D06FD">
            <w:pPr>
              <w:spacing w:after="0" w:line="240" w:lineRule="auto"/>
            </w:pPr>
            <w:r w:rsidRPr="00F937A7">
              <w:t>S2</w:t>
            </w:r>
          </w:p>
        </w:tc>
        <w:tc>
          <w:tcPr>
            <w:tcW w:w="1996" w:type="dxa"/>
          </w:tcPr>
          <w:p w:rsidR="000D4888" w:rsidRPr="00F937A7" w:rsidRDefault="000D4888" w:rsidP="006D06FD">
            <w:pPr>
              <w:autoSpaceDE w:val="0"/>
              <w:autoSpaceDN w:val="0"/>
              <w:adjustRightInd w:val="0"/>
              <w:spacing w:after="0" w:line="240" w:lineRule="auto"/>
              <w:ind w:left="54"/>
              <w:rPr>
                <w:rFonts w:cs="Calibri"/>
                <w:color w:val="000000"/>
              </w:rPr>
            </w:pPr>
            <w:r w:rsidRPr="00F937A7">
              <w:rPr>
                <w:rFonts w:cs="Calibri"/>
                <w:color w:val="000000"/>
              </w:rPr>
              <w:t>L1, L2, L4</w:t>
            </w:r>
          </w:p>
        </w:tc>
      </w:tr>
      <w:tr w:rsidR="000D4888" w:rsidRPr="00F937A7" w:rsidTr="006D06FD">
        <w:tc>
          <w:tcPr>
            <w:tcW w:w="6311" w:type="dxa"/>
          </w:tcPr>
          <w:p w:rsidR="000D4888" w:rsidRPr="00F937A7" w:rsidRDefault="000D4888" w:rsidP="006D06FD">
            <w:pPr>
              <w:spacing w:after="0" w:line="240" w:lineRule="auto"/>
            </w:pPr>
            <w:r>
              <w:t xml:space="preserve">T5 </w:t>
            </w:r>
            <w:r w:rsidRPr="00F937A7">
              <w:t xml:space="preserve">ohjata oppilasta kriittiseen tekstien tulkintaan itsenäisesti ja ryhmässä </w:t>
            </w:r>
          </w:p>
        </w:tc>
        <w:tc>
          <w:tcPr>
            <w:tcW w:w="1440" w:type="dxa"/>
          </w:tcPr>
          <w:p w:rsidR="000D4888" w:rsidRPr="00F937A7" w:rsidRDefault="000D4888" w:rsidP="006D06FD">
            <w:pPr>
              <w:spacing w:after="0" w:line="240" w:lineRule="auto"/>
            </w:pPr>
            <w:r w:rsidRPr="00F937A7">
              <w:t>S2</w:t>
            </w:r>
          </w:p>
        </w:tc>
        <w:tc>
          <w:tcPr>
            <w:tcW w:w="1996" w:type="dxa"/>
          </w:tcPr>
          <w:p w:rsidR="000D4888" w:rsidRPr="00F937A7" w:rsidRDefault="000D4888" w:rsidP="006D06FD">
            <w:pPr>
              <w:autoSpaceDE w:val="0"/>
              <w:autoSpaceDN w:val="0"/>
              <w:adjustRightInd w:val="0"/>
              <w:spacing w:after="0" w:line="240" w:lineRule="auto"/>
              <w:ind w:left="54"/>
              <w:rPr>
                <w:rFonts w:cs="Calibri"/>
                <w:color w:val="000000"/>
              </w:rPr>
            </w:pPr>
            <w:r w:rsidRPr="00F937A7">
              <w:rPr>
                <w:rFonts w:cs="Calibri"/>
                <w:color w:val="000000"/>
              </w:rPr>
              <w:t>L1, L2, L4</w:t>
            </w:r>
          </w:p>
        </w:tc>
      </w:tr>
      <w:tr w:rsidR="000D4888" w:rsidRPr="00F937A7" w:rsidTr="006D06FD">
        <w:tc>
          <w:tcPr>
            <w:tcW w:w="6311" w:type="dxa"/>
          </w:tcPr>
          <w:p w:rsidR="000D4888" w:rsidRPr="00FB550D" w:rsidRDefault="000D4888" w:rsidP="006D06FD">
            <w:pPr>
              <w:spacing w:after="0" w:line="240" w:lineRule="auto"/>
              <w:rPr>
                <w:b/>
                <w:color w:val="000000"/>
              </w:rPr>
            </w:pPr>
            <w:r w:rsidRPr="00FB550D">
              <w:rPr>
                <w:b/>
                <w:color w:val="000000"/>
              </w:rPr>
              <w:t>Tekstien tuottaminen</w:t>
            </w:r>
          </w:p>
        </w:tc>
        <w:tc>
          <w:tcPr>
            <w:tcW w:w="1440" w:type="dxa"/>
          </w:tcPr>
          <w:p w:rsidR="000D4888" w:rsidRPr="00F937A7" w:rsidRDefault="000D4888" w:rsidP="006D06FD">
            <w:pPr>
              <w:spacing w:after="0" w:line="240" w:lineRule="auto"/>
            </w:pPr>
          </w:p>
        </w:tc>
        <w:tc>
          <w:tcPr>
            <w:tcW w:w="1996" w:type="dxa"/>
          </w:tcPr>
          <w:p w:rsidR="000D4888" w:rsidRPr="00F937A7" w:rsidRDefault="000D4888" w:rsidP="006D06FD">
            <w:pPr>
              <w:autoSpaceDE w:val="0"/>
              <w:autoSpaceDN w:val="0"/>
              <w:adjustRightInd w:val="0"/>
              <w:spacing w:after="0" w:line="240" w:lineRule="auto"/>
              <w:ind w:left="54"/>
              <w:rPr>
                <w:rFonts w:cs="Calibri"/>
                <w:color w:val="000000"/>
              </w:rPr>
            </w:pPr>
          </w:p>
        </w:tc>
      </w:tr>
      <w:tr w:rsidR="000D4888" w:rsidRPr="00F937A7" w:rsidTr="006D06FD">
        <w:tc>
          <w:tcPr>
            <w:tcW w:w="6311" w:type="dxa"/>
          </w:tcPr>
          <w:p w:rsidR="000D4888" w:rsidRPr="00FB550D" w:rsidRDefault="000D4888" w:rsidP="006D06FD">
            <w:pPr>
              <w:spacing w:after="0" w:line="240" w:lineRule="auto"/>
            </w:pPr>
            <w:r w:rsidRPr="00FB550D">
              <w:t xml:space="preserve">T6 ohjata oppilasta vahvistamaan taitoa suunnitella, tuottaa ja muokata tekstejä itsenäisesti ja ryhmässä sekä hyödyntämään eri tekstilajeja omien tekstien malleina ja lähteinä </w:t>
            </w:r>
          </w:p>
        </w:tc>
        <w:tc>
          <w:tcPr>
            <w:tcW w:w="1440" w:type="dxa"/>
          </w:tcPr>
          <w:p w:rsidR="000D4888" w:rsidRPr="00F937A7" w:rsidRDefault="000D4888" w:rsidP="006D06FD">
            <w:pPr>
              <w:spacing w:after="0" w:line="240" w:lineRule="auto"/>
            </w:pPr>
            <w:r w:rsidRPr="00F937A7">
              <w:t>S3</w:t>
            </w:r>
          </w:p>
        </w:tc>
        <w:tc>
          <w:tcPr>
            <w:tcW w:w="1996" w:type="dxa"/>
          </w:tcPr>
          <w:p w:rsidR="000D4888" w:rsidRPr="00F937A7" w:rsidRDefault="000D4888" w:rsidP="006D06FD">
            <w:pPr>
              <w:autoSpaceDE w:val="0"/>
              <w:autoSpaceDN w:val="0"/>
              <w:adjustRightInd w:val="0"/>
              <w:spacing w:after="0" w:line="240" w:lineRule="auto"/>
              <w:ind w:left="54"/>
              <w:rPr>
                <w:rFonts w:cs="Calibri"/>
                <w:color w:val="000000"/>
              </w:rPr>
            </w:pPr>
            <w:r w:rsidRPr="00F937A7">
              <w:rPr>
                <w:rFonts w:cs="Calibri"/>
                <w:color w:val="000000"/>
              </w:rPr>
              <w:t>L1, L2, L4</w:t>
            </w:r>
          </w:p>
        </w:tc>
      </w:tr>
      <w:tr w:rsidR="000D4888" w:rsidRPr="00F937A7" w:rsidTr="006D06FD">
        <w:tc>
          <w:tcPr>
            <w:tcW w:w="6311" w:type="dxa"/>
          </w:tcPr>
          <w:p w:rsidR="000D4888" w:rsidRPr="00F937A7" w:rsidRDefault="000D4888" w:rsidP="006D06FD">
            <w:pPr>
              <w:spacing w:after="0" w:line="240" w:lineRule="auto"/>
            </w:pPr>
            <w:r w:rsidRPr="00FB550D">
              <w:t>T7 auttaa oppilasta vakiinnuttamaan kirjoitetun yleiskielen normien ja eri tekstilajeissa tarvittavan sanaston ja kieliopillisten</w:t>
            </w:r>
            <w:r w:rsidRPr="00F937A7">
              <w:t xml:space="preserve"> rakenteiden hallintaa</w:t>
            </w:r>
          </w:p>
        </w:tc>
        <w:tc>
          <w:tcPr>
            <w:tcW w:w="1440" w:type="dxa"/>
          </w:tcPr>
          <w:p w:rsidR="000D4888" w:rsidRPr="00F937A7" w:rsidRDefault="000D4888" w:rsidP="006D06FD">
            <w:pPr>
              <w:spacing w:after="0" w:line="240" w:lineRule="auto"/>
            </w:pPr>
            <w:r w:rsidRPr="00F937A7">
              <w:t>S3</w:t>
            </w:r>
          </w:p>
        </w:tc>
        <w:tc>
          <w:tcPr>
            <w:tcW w:w="1996" w:type="dxa"/>
          </w:tcPr>
          <w:p w:rsidR="000D4888" w:rsidRPr="00F937A7" w:rsidRDefault="000D4888" w:rsidP="006D06FD">
            <w:pPr>
              <w:autoSpaceDE w:val="0"/>
              <w:autoSpaceDN w:val="0"/>
              <w:adjustRightInd w:val="0"/>
              <w:spacing w:after="0" w:line="240" w:lineRule="auto"/>
              <w:ind w:left="54"/>
              <w:rPr>
                <w:rFonts w:cs="Calibri"/>
                <w:color w:val="000000"/>
              </w:rPr>
            </w:pPr>
            <w:r w:rsidRPr="00F937A7">
              <w:rPr>
                <w:rFonts w:cs="Calibri"/>
                <w:color w:val="000000"/>
              </w:rPr>
              <w:t>L2. L3</w:t>
            </w:r>
          </w:p>
        </w:tc>
      </w:tr>
      <w:tr w:rsidR="000D4888" w:rsidRPr="00F937A7" w:rsidTr="006D06FD">
        <w:tc>
          <w:tcPr>
            <w:tcW w:w="6311" w:type="dxa"/>
          </w:tcPr>
          <w:p w:rsidR="000D4888" w:rsidRPr="00F937A7" w:rsidRDefault="000D4888" w:rsidP="006D06FD">
            <w:pPr>
              <w:autoSpaceDE w:val="0"/>
              <w:autoSpaceDN w:val="0"/>
              <w:adjustRightInd w:val="0"/>
              <w:spacing w:after="0" w:line="240" w:lineRule="auto"/>
              <w:rPr>
                <w:rFonts w:cs="Calibri"/>
                <w:b/>
                <w:color w:val="000000"/>
              </w:rPr>
            </w:pPr>
            <w:r w:rsidRPr="00F937A7">
              <w:rPr>
                <w:rFonts w:cs="Calibri"/>
                <w:b/>
                <w:color w:val="000000"/>
              </w:rPr>
              <w:t>Kielen, kirjallisuuden ja kulttuurin ymmärtäminen</w:t>
            </w:r>
          </w:p>
        </w:tc>
        <w:tc>
          <w:tcPr>
            <w:tcW w:w="1440" w:type="dxa"/>
          </w:tcPr>
          <w:p w:rsidR="000D4888" w:rsidRPr="00F937A7" w:rsidRDefault="000D4888" w:rsidP="006D06FD">
            <w:pPr>
              <w:spacing w:after="0" w:line="240" w:lineRule="auto"/>
            </w:pPr>
          </w:p>
        </w:tc>
        <w:tc>
          <w:tcPr>
            <w:tcW w:w="1996" w:type="dxa"/>
          </w:tcPr>
          <w:p w:rsidR="000D4888" w:rsidRPr="00F937A7" w:rsidRDefault="000D4888" w:rsidP="006D06FD">
            <w:pPr>
              <w:autoSpaceDE w:val="0"/>
              <w:autoSpaceDN w:val="0"/>
              <w:adjustRightInd w:val="0"/>
              <w:spacing w:after="0" w:line="240" w:lineRule="auto"/>
              <w:ind w:left="54"/>
              <w:rPr>
                <w:rFonts w:cs="Calibri"/>
                <w:color w:val="000000"/>
              </w:rPr>
            </w:pPr>
          </w:p>
        </w:tc>
      </w:tr>
      <w:tr w:rsidR="000D4888" w:rsidRPr="00F937A7" w:rsidTr="006D06FD">
        <w:tc>
          <w:tcPr>
            <w:tcW w:w="6311" w:type="dxa"/>
          </w:tcPr>
          <w:p w:rsidR="000D4888" w:rsidRPr="00F937A7" w:rsidRDefault="000D4888" w:rsidP="006D06FD">
            <w:pPr>
              <w:spacing w:after="0" w:line="240" w:lineRule="auto"/>
            </w:pPr>
            <w:r w:rsidRPr="00490D64">
              <w:t>T8 ohjata oppilasta syventämään kielitietoisuuttaan ja kiinnostumaan kielen ilmiöistä, auttaa oppilasta tunnistamaan kielen rakenteita, eri rekistereitä, tyylipiirteitä ja sävyjä ja ymmärtämään kielellisten valintojen merkityksiä ja seurauksia</w:t>
            </w:r>
          </w:p>
        </w:tc>
        <w:tc>
          <w:tcPr>
            <w:tcW w:w="1440" w:type="dxa"/>
          </w:tcPr>
          <w:p w:rsidR="000D4888" w:rsidRPr="00F937A7" w:rsidRDefault="000D4888" w:rsidP="006D06FD">
            <w:pPr>
              <w:spacing w:after="0" w:line="240" w:lineRule="auto"/>
            </w:pPr>
            <w:r w:rsidRPr="00F937A7">
              <w:t>S4</w:t>
            </w:r>
          </w:p>
        </w:tc>
        <w:tc>
          <w:tcPr>
            <w:tcW w:w="1996" w:type="dxa"/>
          </w:tcPr>
          <w:p w:rsidR="000D4888" w:rsidRPr="00F937A7" w:rsidRDefault="000D4888" w:rsidP="006D06FD">
            <w:pPr>
              <w:autoSpaceDE w:val="0"/>
              <w:autoSpaceDN w:val="0"/>
              <w:adjustRightInd w:val="0"/>
              <w:spacing w:after="0" w:line="240" w:lineRule="auto"/>
              <w:ind w:left="54"/>
              <w:rPr>
                <w:rFonts w:cs="Calibri"/>
                <w:color w:val="000000"/>
              </w:rPr>
            </w:pPr>
            <w:r w:rsidRPr="00F937A7">
              <w:rPr>
                <w:rFonts w:cs="Calibri"/>
                <w:color w:val="000000"/>
              </w:rPr>
              <w:t>L4</w:t>
            </w:r>
          </w:p>
        </w:tc>
      </w:tr>
      <w:tr w:rsidR="000D4888" w:rsidRPr="00F937A7" w:rsidTr="006D06FD">
        <w:tc>
          <w:tcPr>
            <w:tcW w:w="6311" w:type="dxa"/>
          </w:tcPr>
          <w:p w:rsidR="000D4888" w:rsidRPr="00F937A7" w:rsidRDefault="000D4888" w:rsidP="006D06FD">
            <w:pPr>
              <w:spacing w:after="0" w:line="240" w:lineRule="auto"/>
            </w:pPr>
            <w:r w:rsidRPr="009F34E6">
              <w:t>T9 innostaa oppilasta tutustumaan kirjallisuuden lajeihin, suomalaiseen kirjallisuuteen, sen historiaan ja yhteyksiin</w:t>
            </w:r>
            <w:r w:rsidRPr="00F937A7">
              <w:t xml:space="preserve"> maailmankirjallisuuteen sekä ohjata tunnistamaan tekstin suhteita toisiin teksteihin</w:t>
            </w:r>
          </w:p>
        </w:tc>
        <w:tc>
          <w:tcPr>
            <w:tcW w:w="1440" w:type="dxa"/>
          </w:tcPr>
          <w:p w:rsidR="000D4888" w:rsidRPr="00F937A7" w:rsidRDefault="000D4888" w:rsidP="006D06FD">
            <w:pPr>
              <w:spacing w:after="0" w:line="240" w:lineRule="auto"/>
            </w:pPr>
            <w:r w:rsidRPr="00F937A7">
              <w:t>S4</w:t>
            </w:r>
          </w:p>
        </w:tc>
        <w:tc>
          <w:tcPr>
            <w:tcW w:w="1996" w:type="dxa"/>
          </w:tcPr>
          <w:p w:rsidR="000D4888" w:rsidRPr="00F937A7" w:rsidRDefault="000D4888" w:rsidP="006D06FD">
            <w:pPr>
              <w:autoSpaceDE w:val="0"/>
              <w:autoSpaceDN w:val="0"/>
              <w:adjustRightInd w:val="0"/>
              <w:spacing w:after="0" w:line="240" w:lineRule="auto"/>
              <w:rPr>
                <w:rFonts w:cs="Calibri"/>
                <w:color w:val="000000"/>
              </w:rPr>
            </w:pPr>
            <w:r w:rsidRPr="00F937A7">
              <w:rPr>
                <w:rFonts w:cs="Calibri"/>
                <w:color w:val="000000"/>
              </w:rPr>
              <w:t>L2</w:t>
            </w:r>
          </w:p>
        </w:tc>
      </w:tr>
      <w:tr w:rsidR="000D4888" w:rsidRPr="00F937A7" w:rsidTr="006D06FD">
        <w:tc>
          <w:tcPr>
            <w:tcW w:w="6311" w:type="dxa"/>
          </w:tcPr>
          <w:p w:rsidR="000D4888" w:rsidRPr="00F937A7" w:rsidRDefault="000D4888" w:rsidP="006D06FD">
            <w:pPr>
              <w:spacing w:after="0" w:line="240" w:lineRule="auto"/>
            </w:pPr>
            <w:r w:rsidRPr="009F34E6">
              <w:t xml:space="preserve">T10 auttaa oppilasta avartamaan kulttuurinäkemystään ja erittelemään koulun ja yhteiskunnan monikielisyyttä ja kulttuurista monimuotoisuutta </w:t>
            </w:r>
            <w:r w:rsidRPr="009F34E6">
              <w:rPr>
                <w:rFonts w:cs="Arial"/>
              </w:rPr>
              <w:t>sekä tunnistamaan kulttuurien</w:t>
            </w:r>
            <w:r w:rsidRPr="0040609F">
              <w:rPr>
                <w:rFonts w:cs="Arial"/>
              </w:rPr>
              <w:t xml:space="preserve"> samanlaisuuksia ja erilaisten ilmiöiden kulttuurisidonnaisuutta</w:t>
            </w:r>
          </w:p>
        </w:tc>
        <w:tc>
          <w:tcPr>
            <w:tcW w:w="1440" w:type="dxa"/>
          </w:tcPr>
          <w:p w:rsidR="000D4888" w:rsidRPr="00F937A7" w:rsidRDefault="000D4888" w:rsidP="006D06FD">
            <w:pPr>
              <w:spacing w:after="0" w:line="240" w:lineRule="auto"/>
            </w:pPr>
            <w:r w:rsidRPr="00F937A7">
              <w:t>S4</w:t>
            </w:r>
          </w:p>
        </w:tc>
        <w:tc>
          <w:tcPr>
            <w:tcW w:w="1996" w:type="dxa"/>
          </w:tcPr>
          <w:p w:rsidR="000D4888" w:rsidRPr="00F937A7" w:rsidRDefault="000D4888" w:rsidP="006D06FD">
            <w:pPr>
              <w:autoSpaceDE w:val="0"/>
              <w:autoSpaceDN w:val="0"/>
              <w:adjustRightInd w:val="0"/>
              <w:spacing w:after="0" w:line="240" w:lineRule="auto"/>
              <w:ind w:left="54"/>
              <w:rPr>
                <w:rFonts w:cs="Calibri"/>
                <w:color w:val="000000"/>
              </w:rPr>
            </w:pPr>
            <w:r w:rsidRPr="00F937A7">
              <w:rPr>
                <w:rFonts w:cs="Calibri"/>
                <w:color w:val="000000"/>
              </w:rPr>
              <w:t>L2</w:t>
            </w:r>
          </w:p>
        </w:tc>
      </w:tr>
      <w:tr w:rsidR="000D4888" w:rsidRPr="00F937A7" w:rsidTr="006D06FD">
        <w:trPr>
          <w:trHeight w:val="374"/>
        </w:trPr>
        <w:tc>
          <w:tcPr>
            <w:tcW w:w="6311" w:type="dxa"/>
          </w:tcPr>
          <w:p w:rsidR="000D4888" w:rsidRPr="00E759FD" w:rsidRDefault="000D4888" w:rsidP="006D06FD">
            <w:pPr>
              <w:spacing w:after="0" w:line="240" w:lineRule="auto"/>
              <w:rPr>
                <w:b/>
                <w:color w:val="000000"/>
              </w:rPr>
            </w:pPr>
            <w:r w:rsidRPr="00E759FD">
              <w:rPr>
                <w:b/>
                <w:color w:val="000000"/>
              </w:rPr>
              <w:t>Kielen käyttö kaiken oppimisen tukena</w:t>
            </w:r>
          </w:p>
        </w:tc>
        <w:tc>
          <w:tcPr>
            <w:tcW w:w="1440" w:type="dxa"/>
          </w:tcPr>
          <w:p w:rsidR="000D4888" w:rsidRPr="00E759FD" w:rsidRDefault="000D4888" w:rsidP="006D06FD">
            <w:pPr>
              <w:spacing w:after="0" w:line="240" w:lineRule="auto"/>
            </w:pPr>
          </w:p>
        </w:tc>
        <w:tc>
          <w:tcPr>
            <w:tcW w:w="1996" w:type="dxa"/>
          </w:tcPr>
          <w:p w:rsidR="000D4888" w:rsidRPr="00E759FD" w:rsidRDefault="000D4888" w:rsidP="006D06FD">
            <w:pPr>
              <w:autoSpaceDE w:val="0"/>
              <w:autoSpaceDN w:val="0"/>
              <w:adjustRightInd w:val="0"/>
              <w:spacing w:after="0" w:line="240" w:lineRule="auto"/>
              <w:rPr>
                <w:rFonts w:cs="Calibri"/>
                <w:color w:val="000000"/>
              </w:rPr>
            </w:pPr>
          </w:p>
        </w:tc>
      </w:tr>
      <w:tr w:rsidR="000D4888" w:rsidRPr="00F937A7" w:rsidTr="006D06FD">
        <w:tc>
          <w:tcPr>
            <w:tcW w:w="6311" w:type="dxa"/>
          </w:tcPr>
          <w:p w:rsidR="000D4888" w:rsidRPr="00E759FD" w:rsidRDefault="000D4888" w:rsidP="006D06FD">
            <w:pPr>
              <w:spacing w:after="0" w:line="240" w:lineRule="auto"/>
            </w:pPr>
            <w:r w:rsidRPr="00E759FD">
              <w:t>T11 ohjata oppilasta vakiinnuttamaan myönteistä käsitystä itsestään viestijänä, lukijana, tekstien tuottajana sekä kielenoppijana, ohjata häntä näkemään ja vertaamaan erilaisia oppimistyylejä ja tapoja sekä oppimaan muilta</w:t>
            </w:r>
          </w:p>
        </w:tc>
        <w:tc>
          <w:tcPr>
            <w:tcW w:w="1440" w:type="dxa"/>
          </w:tcPr>
          <w:p w:rsidR="000D4888" w:rsidRPr="00E759FD" w:rsidRDefault="000D4888" w:rsidP="006D06FD">
            <w:pPr>
              <w:spacing w:after="0" w:line="240" w:lineRule="auto"/>
            </w:pPr>
            <w:r w:rsidRPr="00E759FD">
              <w:t>S5</w:t>
            </w:r>
          </w:p>
        </w:tc>
        <w:tc>
          <w:tcPr>
            <w:tcW w:w="1996" w:type="dxa"/>
          </w:tcPr>
          <w:p w:rsidR="000D4888" w:rsidRPr="00E759FD" w:rsidRDefault="000D4888" w:rsidP="006D06FD">
            <w:pPr>
              <w:autoSpaceDE w:val="0"/>
              <w:autoSpaceDN w:val="0"/>
              <w:adjustRightInd w:val="0"/>
              <w:spacing w:after="0" w:line="240" w:lineRule="auto"/>
              <w:ind w:left="54"/>
              <w:rPr>
                <w:rFonts w:cs="Calibri"/>
                <w:color w:val="000000"/>
              </w:rPr>
            </w:pPr>
            <w:r w:rsidRPr="00E759FD">
              <w:rPr>
                <w:rFonts w:cs="Calibri"/>
                <w:color w:val="000000"/>
              </w:rPr>
              <w:t>L1, L2, L7</w:t>
            </w:r>
          </w:p>
        </w:tc>
      </w:tr>
      <w:tr w:rsidR="000D4888" w:rsidRPr="00F937A7" w:rsidTr="006D06FD">
        <w:tc>
          <w:tcPr>
            <w:tcW w:w="6311" w:type="dxa"/>
          </w:tcPr>
          <w:p w:rsidR="000D4888" w:rsidRPr="00E759FD" w:rsidRDefault="000D4888" w:rsidP="006D06FD">
            <w:pPr>
              <w:spacing w:after="0" w:line="240" w:lineRule="auto"/>
            </w:pPr>
            <w:r w:rsidRPr="00E759FD">
              <w:t>T12 ohjata oppilasta havainnoimaan, miten kieltä käytetään eri tiedonaloilla</w:t>
            </w:r>
          </w:p>
        </w:tc>
        <w:tc>
          <w:tcPr>
            <w:tcW w:w="1440" w:type="dxa"/>
          </w:tcPr>
          <w:p w:rsidR="000D4888" w:rsidRPr="00E759FD" w:rsidRDefault="000D4888" w:rsidP="006D06FD">
            <w:pPr>
              <w:spacing w:after="0" w:line="240" w:lineRule="auto"/>
            </w:pPr>
            <w:r w:rsidRPr="00E759FD">
              <w:t>S5</w:t>
            </w:r>
          </w:p>
        </w:tc>
        <w:tc>
          <w:tcPr>
            <w:tcW w:w="1996" w:type="dxa"/>
          </w:tcPr>
          <w:p w:rsidR="000D4888" w:rsidRPr="00E759FD" w:rsidRDefault="000D4888" w:rsidP="006D06FD">
            <w:pPr>
              <w:autoSpaceDE w:val="0"/>
              <w:autoSpaceDN w:val="0"/>
              <w:adjustRightInd w:val="0"/>
              <w:spacing w:after="0" w:line="240" w:lineRule="auto"/>
              <w:rPr>
                <w:rFonts w:cs="Calibri"/>
              </w:rPr>
            </w:pPr>
            <w:r w:rsidRPr="00E759FD">
              <w:rPr>
                <w:rFonts w:cs="Calibri"/>
              </w:rPr>
              <w:t>L, L4, L6</w:t>
            </w:r>
          </w:p>
        </w:tc>
      </w:tr>
      <w:tr w:rsidR="000D4888" w:rsidRPr="00F937A7" w:rsidTr="006D06FD">
        <w:tc>
          <w:tcPr>
            <w:tcW w:w="6311" w:type="dxa"/>
          </w:tcPr>
          <w:p w:rsidR="000D4888" w:rsidRPr="00E759FD" w:rsidRDefault="000D4888" w:rsidP="006D06FD">
            <w:pPr>
              <w:spacing w:after="0" w:line="240" w:lineRule="auto"/>
            </w:pPr>
            <w:r w:rsidRPr="00E759FD">
              <w:lastRenderedPageBreak/>
              <w:t>T13 kannustaa oppilasta kehittämään tiedonhankintataitoja, oman työskentelyn suunnittelua, jäsentämistä ja arviointia itsenäisesti ja ryhmässä</w:t>
            </w:r>
          </w:p>
        </w:tc>
        <w:tc>
          <w:tcPr>
            <w:tcW w:w="1440" w:type="dxa"/>
          </w:tcPr>
          <w:p w:rsidR="000D4888" w:rsidRPr="00E759FD" w:rsidRDefault="000D4888" w:rsidP="006D06FD">
            <w:pPr>
              <w:spacing w:after="0" w:line="240" w:lineRule="auto"/>
            </w:pPr>
            <w:r w:rsidRPr="00E759FD">
              <w:t>S5</w:t>
            </w:r>
          </w:p>
        </w:tc>
        <w:tc>
          <w:tcPr>
            <w:tcW w:w="1996" w:type="dxa"/>
          </w:tcPr>
          <w:p w:rsidR="000D4888" w:rsidRPr="00E759FD" w:rsidRDefault="000D4888" w:rsidP="006D06FD">
            <w:pPr>
              <w:autoSpaceDE w:val="0"/>
              <w:autoSpaceDN w:val="0"/>
              <w:adjustRightInd w:val="0"/>
              <w:spacing w:after="0" w:line="240" w:lineRule="auto"/>
              <w:rPr>
                <w:rFonts w:cs="Calibri"/>
                <w:color w:val="000000"/>
              </w:rPr>
            </w:pPr>
            <w:r w:rsidRPr="00E759FD">
              <w:rPr>
                <w:rFonts w:cs="Calibri"/>
                <w:color w:val="000000"/>
              </w:rPr>
              <w:t>L1, L5, L6</w:t>
            </w:r>
          </w:p>
        </w:tc>
      </w:tr>
    </w:tbl>
    <w:p w:rsidR="000D4888" w:rsidRPr="00F937A7" w:rsidRDefault="000D4888" w:rsidP="000D4888">
      <w:pPr>
        <w:spacing w:line="240" w:lineRule="auto"/>
        <w:rPr>
          <w:color w:val="FF0000"/>
        </w:rPr>
      </w:pPr>
    </w:p>
    <w:p w:rsidR="000D4888" w:rsidRPr="00E759FD" w:rsidRDefault="000D4888" w:rsidP="000D4888">
      <w:pPr>
        <w:pStyle w:val="Default"/>
        <w:jc w:val="both"/>
        <w:rPr>
          <w:b/>
          <w:sz w:val="22"/>
          <w:szCs w:val="22"/>
        </w:rPr>
      </w:pPr>
      <w:r w:rsidRPr="00E759FD">
        <w:rPr>
          <w:b/>
          <w:sz w:val="22"/>
          <w:szCs w:val="22"/>
        </w:rPr>
        <w:t xml:space="preserve">Suomi toisena kielenä -oppimäärän opetuksen tavoitteisiin liittyvät keskeiset sisältöalueet vuosiluokilla 7–9 </w:t>
      </w:r>
    </w:p>
    <w:p w:rsidR="000D4888" w:rsidRPr="00E759FD" w:rsidRDefault="000D4888" w:rsidP="000D4888">
      <w:pPr>
        <w:pStyle w:val="Default"/>
        <w:jc w:val="both"/>
        <w:rPr>
          <w:b/>
          <w:sz w:val="22"/>
          <w:szCs w:val="22"/>
        </w:rPr>
      </w:pPr>
    </w:p>
    <w:p w:rsidR="000D4888" w:rsidRPr="00F937A7" w:rsidRDefault="000D4888" w:rsidP="000D4888">
      <w:pPr>
        <w:jc w:val="both"/>
      </w:pPr>
      <w:r w:rsidRPr="00E759FD">
        <w:rPr>
          <w:color w:val="000000"/>
        </w:rPr>
        <w:t>Oppilaan kieli-, vuorovaikutus- ja tekstitaitojen</w:t>
      </w:r>
      <w:r w:rsidRPr="00E759FD">
        <w:t xml:space="preserve"> oppiminen tapahtuu kielenkäyttötilanteissa sekä monipuolisessa työskentelyssä kielen avulla. Sisällöt valitaan siten, että oppilas voi laajentaa omaan kieleen</w:t>
      </w:r>
      <w:r w:rsidRPr="00E759FD">
        <w:rPr>
          <w:color w:val="000000"/>
        </w:rPr>
        <w:t xml:space="preserve">, kirjallisuuteen ja muuhun kulttuuriin liittyvää osaamistaan </w:t>
      </w:r>
      <w:r w:rsidRPr="00E759FD">
        <w:t>monipuolisesti. Sisällöt tukevat tavoitteiden saavuttamista ja hyödyntävät sekä oppilaiden kokemuksia että paikallisia mahdollisuuksia. Sisältöalueista muodostetaan kokonaisuuksia eri vuosiluokille.</w:t>
      </w:r>
    </w:p>
    <w:p w:rsidR="000D4888" w:rsidRDefault="000D4888" w:rsidP="000D4888">
      <w:pPr>
        <w:pStyle w:val="Default"/>
        <w:spacing w:line="276" w:lineRule="auto"/>
        <w:jc w:val="both"/>
        <w:rPr>
          <w:sz w:val="22"/>
          <w:szCs w:val="22"/>
        </w:rPr>
      </w:pPr>
      <w:r w:rsidRPr="00F937A7">
        <w:rPr>
          <w:b/>
          <w:sz w:val="22"/>
          <w:szCs w:val="22"/>
        </w:rPr>
        <w:t>S1 Vuorovaikutustilanteissa toimiminen</w:t>
      </w:r>
      <w:r w:rsidRPr="00F937A7">
        <w:rPr>
          <w:sz w:val="22"/>
          <w:szCs w:val="22"/>
        </w:rPr>
        <w:t>: Harjoitellaan muodollisempia vuorovaikutustilanteita, argumentointia, selostamista, referointia sekä puhe-esityksen pitämistä ja havainnollistamista. Vahvistetaan taitoja työskennellä keskustellen erilaisten aiheiden ja tekstien parissa. Tutkitaan ja käytetään kieltä osana toimintaa: kussakin toiminnassa tarvittavat kiteytyneet fraasit ja ilmaukset, tuttavallisuuden ja muodollisuuden ilmaiseminen, modaalisuus sekä vahvistaminen ja pehmentäminen mielipiteen ilmaisussa, tiivistämisen keinot ja toisen puheeseen viittaaminen. Harjoitellaan kriittistä suhtautumista kuultuun sekä kuullun käyttöä oman ilmaisun mallina. Harjoitutetaan oppilaiden kykyä käyttää puheen ja kokonaisilmaisun keinoja (kehon, äänen, tilan ja ajan keinoja) itseilmaisussa. Harjoitellaan valmisteltujen puhe-esitysten pitämistä.</w:t>
      </w:r>
    </w:p>
    <w:p w:rsidR="000D4888" w:rsidRPr="00F937A7" w:rsidRDefault="000D4888" w:rsidP="000D4888">
      <w:pPr>
        <w:pStyle w:val="Default"/>
        <w:spacing w:line="276" w:lineRule="auto"/>
        <w:jc w:val="both"/>
        <w:rPr>
          <w:sz w:val="22"/>
          <w:szCs w:val="22"/>
        </w:rPr>
      </w:pPr>
      <w:r>
        <w:rPr>
          <w:sz w:val="22"/>
          <w:szCs w:val="22"/>
        </w:rPr>
        <w:t xml:space="preserve"> </w:t>
      </w:r>
    </w:p>
    <w:p w:rsidR="000D4888" w:rsidRPr="00F937A7" w:rsidRDefault="000D4888" w:rsidP="000D4888">
      <w:pPr>
        <w:pStyle w:val="Default"/>
        <w:spacing w:line="276" w:lineRule="auto"/>
        <w:jc w:val="both"/>
        <w:rPr>
          <w:sz w:val="22"/>
          <w:szCs w:val="22"/>
        </w:rPr>
      </w:pPr>
      <w:r w:rsidRPr="00F937A7">
        <w:rPr>
          <w:b/>
          <w:sz w:val="22"/>
          <w:szCs w:val="22"/>
        </w:rPr>
        <w:t>S2 Tekstien tulkitseminen</w:t>
      </w:r>
      <w:r w:rsidRPr="00F937A7">
        <w:rPr>
          <w:sz w:val="22"/>
          <w:szCs w:val="22"/>
        </w:rPr>
        <w:t xml:space="preserve">: Syvennetään opiskelun, yhteiskunnan ja kulttuurin kannalta merkityksellisten tekstien monipuolista lukemista ja analysointia. Tekstejä tarkastellaan niissä esiintyvien arvojen, ideologioiden ja vaikuttamiskeinojen kannalta (näkökulman, lauseen rakenteen, henkilöiden ja asioiden nimeämisen, kielikuvien ja ironian vaikutus tekstin tulkintaan). Vakiinnutetaan lukustrategioiden joustavaa soveltamista ja </w:t>
      </w:r>
      <w:r w:rsidRPr="00E759FD">
        <w:rPr>
          <w:sz w:val="22"/>
          <w:szCs w:val="22"/>
        </w:rPr>
        <w:t>laajennetaan sana- ja käsitevarantoa. Harjoitellaan erittelemään erityisesti pohtivien, kantaa ottavien ja ohjaavien tekstilajien kielellisiä piirteitä sekä tunnistamaan kirjallisuuden tyylivirtauksia teksteissä. Harjoitellaan omien ja muiden tekstien analysointia, palautteen</w:t>
      </w:r>
      <w:r w:rsidRPr="00F937A7">
        <w:rPr>
          <w:sz w:val="22"/>
          <w:szCs w:val="22"/>
        </w:rPr>
        <w:t xml:space="preserve"> antoa ja vastaanottamista.</w:t>
      </w:r>
    </w:p>
    <w:p w:rsidR="000D4888" w:rsidRPr="00F937A7" w:rsidRDefault="000D4888" w:rsidP="000D4888">
      <w:pPr>
        <w:pStyle w:val="Default"/>
        <w:spacing w:line="276" w:lineRule="auto"/>
        <w:jc w:val="both"/>
        <w:rPr>
          <w:sz w:val="22"/>
          <w:szCs w:val="22"/>
        </w:rPr>
      </w:pPr>
    </w:p>
    <w:p w:rsidR="000D4888" w:rsidRPr="00F937A7" w:rsidRDefault="000D4888" w:rsidP="000D4888">
      <w:pPr>
        <w:pStyle w:val="Default"/>
        <w:spacing w:line="276" w:lineRule="auto"/>
        <w:jc w:val="both"/>
        <w:rPr>
          <w:sz w:val="22"/>
          <w:szCs w:val="22"/>
        </w:rPr>
      </w:pPr>
      <w:r w:rsidRPr="00F937A7">
        <w:rPr>
          <w:b/>
          <w:sz w:val="22"/>
          <w:szCs w:val="22"/>
        </w:rPr>
        <w:t>S3 Tekstien tuotta</w:t>
      </w:r>
      <w:r w:rsidRPr="00E759FD">
        <w:rPr>
          <w:b/>
          <w:sz w:val="22"/>
          <w:szCs w:val="22"/>
        </w:rPr>
        <w:t>minen</w:t>
      </w:r>
      <w:r w:rsidRPr="00E759FD">
        <w:rPr>
          <w:sz w:val="22"/>
          <w:szCs w:val="22"/>
        </w:rPr>
        <w:t>:</w:t>
      </w:r>
      <w:r w:rsidRPr="00E759FD">
        <w:t xml:space="preserve"> </w:t>
      </w:r>
      <w:r w:rsidRPr="00E759FD">
        <w:rPr>
          <w:sz w:val="22"/>
          <w:szCs w:val="22"/>
        </w:rPr>
        <w:t>Tuotetaan erityisesti pohtivia, kantaaottavia ja ohjaavia tekstejä tekstilajivalikoimaa laajentaen ja ohjataan käyttämään sanastoa, fraseologiaa ja kieliopillisia rakenteita monipuolisesti (mm. infiniittiset rakenteet tiiviin ilmaisun keinoina). Vakiinnutetaan kirjoittamisprosessin eri vaiheiden hallintaa sekä erilaisten tietolähteiden käyttöä. Harjoitellaan eri tyylilajeja ja rekistereitä sekä erilaisia tapoja ilmaista persoonaa ja aikaa johdonmukaisesti tekstissä. Opitaan valitsemaan tekstiin sopivat ilmaisutavat.</w:t>
      </w:r>
    </w:p>
    <w:p w:rsidR="000D4888" w:rsidRPr="00F937A7" w:rsidRDefault="000D4888" w:rsidP="000D4888">
      <w:pPr>
        <w:pStyle w:val="Default"/>
        <w:spacing w:line="276" w:lineRule="auto"/>
        <w:jc w:val="both"/>
        <w:rPr>
          <w:sz w:val="22"/>
          <w:szCs w:val="22"/>
        </w:rPr>
      </w:pPr>
    </w:p>
    <w:p w:rsidR="000D4888" w:rsidRPr="00F937A7" w:rsidRDefault="000D4888" w:rsidP="000D4888">
      <w:pPr>
        <w:pStyle w:val="Default"/>
        <w:spacing w:line="276" w:lineRule="auto"/>
        <w:jc w:val="both"/>
        <w:rPr>
          <w:rFonts w:cs="Arial"/>
          <w:color w:val="FF0000"/>
          <w:sz w:val="22"/>
          <w:szCs w:val="22"/>
        </w:rPr>
      </w:pPr>
      <w:r w:rsidRPr="00F937A7">
        <w:rPr>
          <w:b/>
          <w:sz w:val="22"/>
          <w:szCs w:val="22"/>
        </w:rPr>
        <w:t>S4 Kielen, kirjallisuuden ja kulttuurin ymmärtäminen</w:t>
      </w:r>
      <w:r w:rsidRPr="00F937A7">
        <w:rPr>
          <w:sz w:val="22"/>
          <w:szCs w:val="22"/>
        </w:rPr>
        <w:t xml:space="preserve">: </w:t>
      </w:r>
      <w:r w:rsidRPr="00F937A7">
        <w:rPr>
          <w:rFonts w:cs="Arial"/>
          <w:sz w:val="22"/>
          <w:szCs w:val="22"/>
        </w:rPr>
        <w:t xml:space="preserve">Tutkitaan tekstejä ja tehdään päätelmiä kielen merkityksistä, rakenteista </w:t>
      </w:r>
      <w:r w:rsidRPr="00F937A7">
        <w:rPr>
          <w:rFonts w:cs="Arial"/>
          <w:color w:val="auto"/>
          <w:sz w:val="22"/>
          <w:szCs w:val="22"/>
        </w:rPr>
        <w:t xml:space="preserve">(lauseenjäsennys, modaalisuus, rektio) </w:t>
      </w:r>
      <w:r w:rsidRPr="00F937A7">
        <w:rPr>
          <w:rFonts w:cs="Arial"/>
          <w:sz w:val="22"/>
          <w:szCs w:val="22"/>
        </w:rPr>
        <w:t xml:space="preserve">ja kielellisten valintojen vaikutuksesta tekstin sävyyn. Vertaillaan suomea oppilaille tuttuihin kieliin ja tutkitaan, miten kielet vaikuttavat toisiinsa. Tutustutaan Suomen kielitilanteeseen ja kielen kehityksen päävaiheisiin. Tutustutaan kirjallisuuteen, elokuvaan, teatteriin ja mediakulttuuriin. Vahvistetaan kulttuurisen monimuotoisuuden ymmärrystä vertailemalla </w:t>
      </w:r>
      <w:r w:rsidRPr="00F937A7">
        <w:rPr>
          <w:sz w:val="22"/>
          <w:szCs w:val="22"/>
        </w:rPr>
        <w:t xml:space="preserve">kulttuurisia kokemuksia eri puolilta maailmaa ja eri aikoina. </w:t>
      </w:r>
      <w:r w:rsidRPr="00F937A7">
        <w:rPr>
          <w:rFonts w:cs="Arial"/>
          <w:sz w:val="22"/>
          <w:szCs w:val="22"/>
        </w:rPr>
        <w:t>Tutkitaan kriittisesti median toimintatapoja omassa elämässä ja yhteiskunnassa.</w:t>
      </w:r>
    </w:p>
    <w:p w:rsidR="000D4888" w:rsidRPr="00F937A7" w:rsidRDefault="000D4888" w:rsidP="000D4888">
      <w:pPr>
        <w:pStyle w:val="Default"/>
        <w:spacing w:line="276" w:lineRule="auto"/>
        <w:jc w:val="both"/>
        <w:rPr>
          <w:b/>
          <w:sz w:val="22"/>
          <w:szCs w:val="22"/>
        </w:rPr>
      </w:pPr>
    </w:p>
    <w:p w:rsidR="000D4888" w:rsidRDefault="000D4888" w:rsidP="000D4888">
      <w:pPr>
        <w:pStyle w:val="Default"/>
        <w:spacing w:line="276" w:lineRule="auto"/>
        <w:jc w:val="both"/>
        <w:rPr>
          <w:sz w:val="22"/>
          <w:szCs w:val="22"/>
        </w:rPr>
      </w:pPr>
      <w:r w:rsidRPr="00F937A7">
        <w:rPr>
          <w:b/>
          <w:sz w:val="22"/>
          <w:szCs w:val="22"/>
        </w:rPr>
        <w:lastRenderedPageBreak/>
        <w:t>S5 Kielen käyttö kaiken oppimisen tukena</w:t>
      </w:r>
      <w:r w:rsidRPr="00F937A7">
        <w:rPr>
          <w:sz w:val="22"/>
          <w:szCs w:val="22"/>
        </w:rPr>
        <w:t xml:space="preserve">: </w:t>
      </w:r>
      <w:r w:rsidRPr="00E759FD">
        <w:rPr>
          <w:sz w:val="22"/>
          <w:szCs w:val="22"/>
        </w:rPr>
        <w:t>Tuetaan eri tiedonalojen tekstien lukemisen, kirjoittamisen, kuuntelemisen ja puhumisen taitoja. Vertaillaan arkikieltä ja eri tiedonalojen tapoja käyttää kieltä. Vahvistetaan tieto- ja viestintäteknologian käyttötaitoja tiedonhankinnassa, oppimisessa ja oman oppimisen arvioinnissa. Syvennetään oppilaan taitoa käyttää</w:t>
      </w:r>
      <w:r w:rsidRPr="00F937A7">
        <w:rPr>
          <w:sz w:val="22"/>
          <w:szCs w:val="22"/>
        </w:rPr>
        <w:t xml:space="preserve"> omaa äidinkieltään ja muita osaamiaan kieliä kaiken oppimisen tukena.</w:t>
      </w:r>
    </w:p>
    <w:p w:rsidR="000D4888" w:rsidRDefault="000D4888" w:rsidP="000D4888">
      <w:pPr>
        <w:pStyle w:val="Default"/>
        <w:spacing w:line="276" w:lineRule="auto"/>
        <w:jc w:val="both"/>
        <w:rPr>
          <w:sz w:val="22"/>
          <w:szCs w:val="22"/>
        </w:rPr>
      </w:pPr>
    </w:p>
    <w:p w:rsidR="000D4888" w:rsidRPr="00F937A7" w:rsidRDefault="000D4888" w:rsidP="000D4888">
      <w:pPr>
        <w:spacing w:line="240" w:lineRule="auto"/>
        <w:rPr>
          <w:b/>
        </w:rPr>
      </w:pPr>
      <w:r w:rsidRPr="00E759FD">
        <w:rPr>
          <w:b/>
        </w:rPr>
        <w:t>Suomi toisena kielenä -oppimäärän päättöarvioinnin</w:t>
      </w:r>
      <w:r w:rsidRPr="00F937A7">
        <w:rPr>
          <w:b/>
        </w:rPr>
        <w:t xml:space="preserve"> kriteerit hyvälle osaamiselle (arvosanalle 8) oppimäärän päättyess</w:t>
      </w:r>
      <w:r>
        <w:rPr>
          <w:b/>
        </w:rPr>
        <w:t xml:space="preserve">ä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6"/>
        <w:gridCol w:w="942"/>
        <w:gridCol w:w="2591"/>
        <w:gridCol w:w="3648"/>
      </w:tblGrid>
      <w:tr w:rsidR="000D4888" w:rsidRPr="00F937A7" w:rsidTr="006D06FD">
        <w:tc>
          <w:tcPr>
            <w:tcW w:w="2566" w:type="dxa"/>
          </w:tcPr>
          <w:p w:rsidR="000D4888" w:rsidRPr="00F937A7" w:rsidRDefault="000D4888" w:rsidP="006D06FD">
            <w:pPr>
              <w:pStyle w:val="Default"/>
              <w:rPr>
                <w:sz w:val="22"/>
                <w:szCs w:val="22"/>
              </w:rPr>
            </w:pPr>
            <w:r w:rsidRPr="00F937A7">
              <w:rPr>
                <w:sz w:val="22"/>
                <w:szCs w:val="22"/>
              </w:rPr>
              <w:t>Opetuksen tavoite</w:t>
            </w:r>
          </w:p>
        </w:tc>
        <w:tc>
          <w:tcPr>
            <w:tcW w:w="942" w:type="dxa"/>
          </w:tcPr>
          <w:p w:rsidR="000D4888" w:rsidRPr="00F937A7" w:rsidRDefault="000D4888" w:rsidP="006D06FD">
            <w:pPr>
              <w:spacing w:after="0" w:line="240" w:lineRule="auto"/>
            </w:pPr>
            <w:r w:rsidRPr="00F937A7">
              <w:t>Sisältö-alueet</w:t>
            </w:r>
          </w:p>
        </w:tc>
        <w:tc>
          <w:tcPr>
            <w:tcW w:w="2591" w:type="dxa"/>
          </w:tcPr>
          <w:p w:rsidR="000D4888" w:rsidRPr="00F937A7" w:rsidRDefault="000D4888" w:rsidP="006D06FD">
            <w:pPr>
              <w:spacing w:after="0" w:line="240" w:lineRule="auto"/>
            </w:pPr>
            <w:r w:rsidRPr="00F937A7">
              <w:t>Arvioinnin kohteet oppiaineessa</w:t>
            </w:r>
          </w:p>
        </w:tc>
        <w:tc>
          <w:tcPr>
            <w:tcW w:w="3648" w:type="dxa"/>
          </w:tcPr>
          <w:p w:rsidR="000D4888" w:rsidRPr="00F937A7" w:rsidRDefault="000D4888" w:rsidP="006D06FD">
            <w:pPr>
              <w:spacing w:after="0" w:line="240" w:lineRule="auto"/>
            </w:pPr>
            <w:r w:rsidRPr="00F937A7">
              <w:t>Arvosanan kahdeksan osaaminen</w:t>
            </w:r>
          </w:p>
        </w:tc>
      </w:tr>
      <w:tr w:rsidR="000D4888" w:rsidRPr="00F937A7" w:rsidTr="006D06FD">
        <w:tc>
          <w:tcPr>
            <w:tcW w:w="2566" w:type="dxa"/>
          </w:tcPr>
          <w:p w:rsidR="000D4888" w:rsidRPr="0026106F" w:rsidRDefault="000D4888" w:rsidP="006D06FD">
            <w:pPr>
              <w:pStyle w:val="Default"/>
              <w:rPr>
                <w:b/>
                <w:sz w:val="22"/>
                <w:szCs w:val="22"/>
              </w:rPr>
            </w:pPr>
            <w:r w:rsidRPr="0026106F">
              <w:rPr>
                <w:b/>
                <w:sz w:val="22"/>
                <w:szCs w:val="22"/>
              </w:rPr>
              <w:t>Vuorovaikutustilanteissa toimiminen</w:t>
            </w:r>
          </w:p>
        </w:tc>
        <w:tc>
          <w:tcPr>
            <w:tcW w:w="942" w:type="dxa"/>
          </w:tcPr>
          <w:p w:rsidR="000D4888" w:rsidRPr="00F937A7" w:rsidRDefault="000D4888" w:rsidP="006D06FD">
            <w:pPr>
              <w:spacing w:after="0" w:line="240" w:lineRule="auto"/>
            </w:pPr>
          </w:p>
        </w:tc>
        <w:tc>
          <w:tcPr>
            <w:tcW w:w="2591" w:type="dxa"/>
          </w:tcPr>
          <w:p w:rsidR="000D4888" w:rsidRPr="00F937A7" w:rsidRDefault="000D4888" w:rsidP="006D06FD">
            <w:pPr>
              <w:spacing w:after="0" w:line="240" w:lineRule="auto"/>
            </w:pPr>
          </w:p>
        </w:tc>
        <w:tc>
          <w:tcPr>
            <w:tcW w:w="3648" w:type="dxa"/>
          </w:tcPr>
          <w:p w:rsidR="000D4888" w:rsidRPr="00F937A7" w:rsidRDefault="000D4888" w:rsidP="006D06FD">
            <w:pPr>
              <w:spacing w:after="0" w:line="240" w:lineRule="auto"/>
            </w:pPr>
          </w:p>
        </w:tc>
      </w:tr>
      <w:tr w:rsidR="000D4888" w:rsidRPr="00F937A7" w:rsidTr="006D06FD">
        <w:tc>
          <w:tcPr>
            <w:tcW w:w="2566" w:type="dxa"/>
          </w:tcPr>
          <w:p w:rsidR="000D4888" w:rsidRPr="00E759FD" w:rsidRDefault="000D4888" w:rsidP="006D06FD">
            <w:pPr>
              <w:pStyle w:val="Default"/>
              <w:rPr>
                <w:sz w:val="22"/>
                <w:szCs w:val="22"/>
              </w:rPr>
            </w:pPr>
            <w:r w:rsidRPr="00E759FD">
              <w:rPr>
                <w:sz w:val="22"/>
                <w:szCs w:val="22"/>
              </w:rPr>
              <w:t>T1 rohkaista oppilasta kehittämään taitoaan toimia tavoitteellisesti, eettisesti ja vuorovaikutussuhdetta rakentaen koulun ja yhteiskunnan vuorovaikutustilanteissa</w:t>
            </w:r>
          </w:p>
        </w:tc>
        <w:tc>
          <w:tcPr>
            <w:tcW w:w="942" w:type="dxa"/>
          </w:tcPr>
          <w:p w:rsidR="000D4888" w:rsidRPr="00E759FD" w:rsidRDefault="000D4888" w:rsidP="006D06FD">
            <w:pPr>
              <w:spacing w:after="0" w:line="240" w:lineRule="auto"/>
            </w:pPr>
            <w:r w:rsidRPr="00E759FD">
              <w:t>S1</w:t>
            </w:r>
          </w:p>
        </w:tc>
        <w:tc>
          <w:tcPr>
            <w:tcW w:w="2591" w:type="dxa"/>
          </w:tcPr>
          <w:p w:rsidR="000D4888" w:rsidRPr="00BD3435" w:rsidRDefault="000D4888" w:rsidP="006D06FD">
            <w:pPr>
              <w:spacing w:after="0" w:line="240" w:lineRule="auto"/>
            </w:pPr>
            <w:r w:rsidRPr="00BD3435">
              <w:rPr>
                <w:color w:val="000000"/>
              </w:rPr>
              <w:t>Vuorovaikutustaidot</w:t>
            </w:r>
          </w:p>
        </w:tc>
        <w:tc>
          <w:tcPr>
            <w:tcW w:w="3648" w:type="dxa"/>
          </w:tcPr>
          <w:p w:rsidR="000D4888" w:rsidRPr="00BD3435" w:rsidRDefault="000D4888" w:rsidP="006D06FD">
            <w:pPr>
              <w:spacing w:after="0" w:line="240" w:lineRule="auto"/>
            </w:pPr>
            <w:r w:rsidRPr="00BD3435">
              <w:rPr>
                <w:color w:val="000000"/>
              </w:rPr>
              <w:t>Oppilas osaa toimia vuorovaikutustilanteissa rakentavasti.</w:t>
            </w:r>
          </w:p>
        </w:tc>
      </w:tr>
      <w:tr w:rsidR="000D4888" w:rsidRPr="00F937A7" w:rsidTr="006D06FD">
        <w:tc>
          <w:tcPr>
            <w:tcW w:w="2566" w:type="dxa"/>
          </w:tcPr>
          <w:p w:rsidR="000D4888" w:rsidRPr="00E759FD" w:rsidRDefault="000D4888" w:rsidP="006D06FD">
            <w:pPr>
              <w:pStyle w:val="Default"/>
              <w:rPr>
                <w:sz w:val="22"/>
                <w:szCs w:val="22"/>
              </w:rPr>
            </w:pPr>
            <w:r w:rsidRPr="00E759FD">
              <w:rPr>
                <w:sz w:val="22"/>
                <w:szCs w:val="22"/>
              </w:rPr>
              <w:t>T2 ohjata oppilasta syventämään muodollisten puhetilanteiden, opetuspuheen ja median puhuttujen tekstien ymmärtämistaitoja</w:t>
            </w:r>
          </w:p>
        </w:tc>
        <w:tc>
          <w:tcPr>
            <w:tcW w:w="942" w:type="dxa"/>
          </w:tcPr>
          <w:p w:rsidR="000D4888" w:rsidRPr="00E759FD" w:rsidRDefault="000D4888" w:rsidP="006D06FD">
            <w:pPr>
              <w:spacing w:after="0" w:line="240" w:lineRule="auto"/>
            </w:pPr>
            <w:r w:rsidRPr="00E759FD">
              <w:t>S1</w:t>
            </w:r>
          </w:p>
        </w:tc>
        <w:tc>
          <w:tcPr>
            <w:tcW w:w="2591" w:type="dxa"/>
          </w:tcPr>
          <w:p w:rsidR="000D4888" w:rsidRPr="00BD3435" w:rsidRDefault="00AF78D4" w:rsidP="006D06FD">
            <w:pPr>
              <w:spacing w:after="0" w:line="240" w:lineRule="auto"/>
              <w:rPr>
                <w:color w:val="000000"/>
              </w:rPr>
            </w:pPr>
            <w:r>
              <w:rPr>
                <w:color w:val="000000"/>
              </w:rPr>
              <w:t>Y</w:t>
            </w:r>
            <w:r w:rsidR="000D4888" w:rsidRPr="00BD3435">
              <w:rPr>
                <w:color w:val="000000"/>
              </w:rPr>
              <w:t>mmärtämistaidot</w:t>
            </w:r>
            <w:r>
              <w:rPr>
                <w:color w:val="000000"/>
              </w:rPr>
              <w:t xml:space="preserve"> vuorovaikutustilanteissa</w:t>
            </w:r>
          </w:p>
        </w:tc>
        <w:tc>
          <w:tcPr>
            <w:tcW w:w="3648" w:type="dxa"/>
          </w:tcPr>
          <w:p w:rsidR="000D4888" w:rsidRPr="00BD3435" w:rsidRDefault="000D4888" w:rsidP="006D06FD">
            <w:pPr>
              <w:spacing w:after="0" w:line="240" w:lineRule="auto"/>
            </w:pPr>
            <w:r w:rsidRPr="00BD3435">
              <w:rPr>
                <w:color w:val="000000"/>
              </w:rPr>
              <w:t>Oppilas ymmärtää muodollisia puhetilanteita, opetuspuhetta ja mediaa.</w:t>
            </w:r>
          </w:p>
        </w:tc>
      </w:tr>
      <w:tr w:rsidR="000D4888" w:rsidRPr="00F937A7" w:rsidTr="006D06FD">
        <w:tc>
          <w:tcPr>
            <w:tcW w:w="2566" w:type="dxa"/>
          </w:tcPr>
          <w:p w:rsidR="000D4888" w:rsidRPr="00D56E1E" w:rsidRDefault="000D4888" w:rsidP="006D06FD">
            <w:pPr>
              <w:pStyle w:val="Default"/>
              <w:rPr>
                <w:sz w:val="22"/>
                <w:szCs w:val="22"/>
              </w:rPr>
            </w:pPr>
            <w:r w:rsidRPr="00D56E1E">
              <w:rPr>
                <w:sz w:val="22"/>
                <w:szCs w:val="22"/>
              </w:rPr>
              <w:t xml:space="preserve">T3 kannustaa oppilasta </w:t>
            </w:r>
            <w:r w:rsidRPr="00D56E1E">
              <w:rPr>
                <w:color w:val="auto"/>
                <w:sz w:val="22"/>
                <w:szCs w:val="22"/>
              </w:rPr>
              <w:t xml:space="preserve">kehittämään esiintymistaitojaan ja taitoaan ilmaista itseään </w:t>
            </w:r>
            <w:r w:rsidRPr="00D56E1E">
              <w:rPr>
                <w:sz w:val="22"/>
                <w:szCs w:val="22"/>
              </w:rPr>
              <w:t>erilaisissa tilanteissa tavoitteellisesti ja erilaisia ilmaisukeinoja hyödyntäen</w:t>
            </w:r>
          </w:p>
        </w:tc>
        <w:tc>
          <w:tcPr>
            <w:tcW w:w="942" w:type="dxa"/>
          </w:tcPr>
          <w:p w:rsidR="000D4888" w:rsidRPr="00D56E1E" w:rsidRDefault="000D4888" w:rsidP="006D06FD">
            <w:pPr>
              <w:pStyle w:val="Default"/>
              <w:rPr>
                <w:sz w:val="22"/>
                <w:szCs w:val="22"/>
              </w:rPr>
            </w:pPr>
            <w:r w:rsidRPr="00D56E1E">
              <w:rPr>
                <w:sz w:val="22"/>
                <w:szCs w:val="22"/>
              </w:rPr>
              <w:t>S1</w:t>
            </w:r>
          </w:p>
        </w:tc>
        <w:tc>
          <w:tcPr>
            <w:tcW w:w="2591" w:type="dxa"/>
          </w:tcPr>
          <w:p w:rsidR="000D4888" w:rsidRPr="00D56E1E" w:rsidRDefault="000D4888" w:rsidP="006D06FD">
            <w:pPr>
              <w:pStyle w:val="Default"/>
              <w:rPr>
                <w:sz w:val="22"/>
                <w:szCs w:val="22"/>
              </w:rPr>
            </w:pPr>
            <w:r w:rsidRPr="00D56E1E">
              <w:rPr>
                <w:sz w:val="22"/>
                <w:szCs w:val="22"/>
              </w:rPr>
              <w:t>Esiintymistaidot</w:t>
            </w:r>
          </w:p>
        </w:tc>
        <w:tc>
          <w:tcPr>
            <w:tcW w:w="3648" w:type="dxa"/>
          </w:tcPr>
          <w:p w:rsidR="000D4888" w:rsidRPr="00D56E1E" w:rsidRDefault="000D4888" w:rsidP="006D06FD">
            <w:pPr>
              <w:spacing w:after="0" w:line="240" w:lineRule="auto"/>
            </w:pPr>
            <w:r w:rsidRPr="00D56E1E">
              <w:rPr>
                <w:color w:val="000000"/>
              </w:rPr>
              <w:t>Oppilas osaa valmistella itsenäisesti esityksen ja osaa esiintyä ja ilmaista itseään tilanteen mukaisesti.</w:t>
            </w:r>
          </w:p>
        </w:tc>
      </w:tr>
      <w:tr w:rsidR="000D4888" w:rsidRPr="00F937A7" w:rsidTr="006D06FD">
        <w:tc>
          <w:tcPr>
            <w:tcW w:w="2566" w:type="dxa"/>
          </w:tcPr>
          <w:p w:rsidR="000D4888" w:rsidRPr="00D56E1E" w:rsidRDefault="000D4888" w:rsidP="006D06FD">
            <w:pPr>
              <w:pStyle w:val="Default"/>
              <w:rPr>
                <w:b/>
                <w:sz w:val="22"/>
                <w:szCs w:val="22"/>
              </w:rPr>
            </w:pPr>
            <w:r w:rsidRPr="00D56E1E">
              <w:rPr>
                <w:b/>
                <w:sz w:val="22"/>
                <w:szCs w:val="22"/>
              </w:rPr>
              <w:t>Tekstien tulkitseminen</w:t>
            </w:r>
          </w:p>
        </w:tc>
        <w:tc>
          <w:tcPr>
            <w:tcW w:w="942" w:type="dxa"/>
          </w:tcPr>
          <w:p w:rsidR="000D4888" w:rsidRPr="00D56E1E" w:rsidRDefault="000D4888" w:rsidP="006D06FD">
            <w:pPr>
              <w:pStyle w:val="Default"/>
              <w:rPr>
                <w:sz w:val="22"/>
                <w:szCs w:val="22"/>
              </w:rPr>
            </w:pPr>
          </w:p>
        </w:tc>
        <w:tc>
          <w:tcPr>
            <w:tcW w:w="2591" w:type="dxa"/>
          </w:tcPr>
          <w:p w:rsidR="000D4888" w:rsidRPr="00D56E1E" w:rsidRDefault="000D4888" w:rsidP="006D06FD">
            <w:pPr>
              <w:pStyle w:val="Default"/>
              <w:rPr>
                <w:sz w:val="22"/>
                <w:szCs w:val="22"/>
              </w:rPr>
            </w:pPr>
          </w:p>
        </w:tc>
        <w:tc>
          <w:tcPr>
            <w:tcW w:w="3648" w:type="dxa"/>
          </w:tcPr>
          <w:p w:rsidR="000D4888" w:rsidRPr="00D56E1E" w:rsidRDefault="000D4888" w:rsidP="006D06FD">
            <w:pPr>
              <w:spacing w:after="0" w:line="240" w:lineRule="auto"/>
              <w:rPr>
                <w:color w:val="000000"/>
              </w:rPr>
            </w:pPr>
          </w:p>
        </w:tc>
      </w:tr>
      <w:tr w:rsidR="000D4888" w:rsidRPr="00F937A7" w:rsidTr="006D06FD">
        <w:tc>
          <w:tcPr>
            <w:tcW w:w="2566" w:type="dxa"/>
          </w:tcPr>
          <w:p w:rsidR="000D4888" w:rsidRPr="00D56E1E" w:rsidRDefault="000D4888" w:rsidP="006D06FD">
            <w:pPr>
              <w:pStyle w:val="Default"/>
              <w:rPr>
                <w:sz w:val="22"/>
                <w:szCs w:val="22"/>
              </w:rPr>
            </w:pPr>
            <w:r w:rsidRPr="00D56E1E">
              <w:rPr>
                <w:sz w:val="22"/>
                <w:szCs w:val="22"/>
              </w:rPr>
              <w:t xml:space="preserve">T4 ohjata oppilasta hyödyntämään tekstilajitietoutta tekstien tulkinnassa, laajentamaan sana- ja käsitevarantoaan, käyttämään tehokkaasti lukustrategioita ja päättelemään tekstin merkityksiä </w:t>
            </w:r>
            <w:r w:rsidR="00A00785">
              <w:rPr>
                <w:sz w:val="22"/>
                <w:szCs w:val="22"/>
              </w:rPr>
              <w:t xml:space="preserve">tekstuaalisten, sanastollisten </w:t>
            </w:r>
            <w:r w:rsidRPr="00D56E1E">
              <w:rPr>
                <w:sz w:val="22"/>
                <w:szCs w:val="22"/>
              </w:rPr>
              <w:t>ja kieliopillisten vihjeiden perusteella</w:t>
            </w:r>
          </w:p>
        </w:tc>
        <w:tc>
          <w:tcPr>
            <w:tcW w:w="942" w:type="dxa"/>
          </w:tcPr>
          <w:p w:rsidR="000D4888" w:rsidRPr="00D56E1E" w:rsidRDefault="000D4888" w:rsidP="006D06FD">
            <w:pPr>
              <w:spacing w:after="0" w:line="240" w:lineRule="auto"/>
            </w:pPr>
            <w:r w:rsidRPr="00D56E1E">
              <w:t>S2</w:t>
            </w:r>
          </w:p>
        </w:tc>
        <w:tc>
          <w:tcPr>
            <w:tcW w:w="2591" w:type="dxa"/>
          </w:tcPr>
          <w:p w:rsidR="000D4888" w:rsidRPr="00D56E1E" w:rsidRDefault="000D4888" w:rsidP="006D06FD">
            <w:pPr>
              <w:spacing w:after="0" w:line="240" w:lineRule="auto"/>
              <w:rPr>
                <w:lang w:val="en-US"/>
              </w:rPr>
            </w:pPr>
            <w:r w:rsidRPr="00D56E1E">
              <w:rPr>
                <w:color w:val="000000"/>
              </w:rPr>
              <w:t>Tekstilajitaidot tekstien tulkinnassa</w:t>
            </w:r>
          </w:p>
        </w:tc>
        <w:tc>
          <w:tcPr>
            <w:tcW w:w="3648" w:type="dxa"/>
          </w:tcPr>
          <w:p w:rsidR="000D4888" w:rsidRPr="00D56E1E" w:rsidRDefault="000D4888" w:rsidP="006D06FD">
            <w:pPr>
              <w:spacing w:after="0" w:line="240" w:lineRule="auto"/>
            </w:pPr>
            <w:r w:rsidRPr="00D56E1E">
              <w:t>Oppilas osaa tarkastella tekstejä kriittisesti ja tunnistaa tekstilajeja. Oppilas osaa kuvailla kertovan, kuvaavan, ohjaavan, kantaa ottavan ja pohtivan tekstin tekstilajipiirteitä tarkoituksenmukaisia käsitteitä käyttäen. Oppilas ymmärtää, että teksteillä on erilaisia tavoitteita ja tarkoitusperiä.</w:t>
            </w:r>
          </w:p>
        </w:tc>
      </w:tr>
      <w:tr w:rsidR="000D4888" w:rsidRPr="00F937A7" w:rsidTr="006D06FD">
        <w:tc>
          <w:tcPr>
            <w:tcW w:w="2566" w:type="dxa"/>
          </w:tcPr>
          <w:p w:rsidR="000D4888" w:rsidRPr="00D56E1E" w:rsidRDefault="000D4888" w:rsidP="006D06FD">
            <w:pPr>
              <w:pStyle w:val="Default"/>
              <w:rPr>
                <w:sz w:val="22"/>
                <w:szCs w:val="22"/>
              </w:rPr>
            </w:pPr>
            <w:r w:rsidRPr="00D56E1E">
              <w:rPr>
                <w:sz w:val="22"/>
                <w:szCs w:val="22"/>
              </w:rPr>
              <w:t>T5 ohjata oppilasta kriittiseen tekstien tulkintaan itsenäisesti ja ryhmässä</w:t>
            </w:r>
          </w:p>
        </w:tc>
        <w:tc>
          <w:tcPr>
            <w:tcW w:w="942" w:type="dxa"/>
          </w:tcPr>
          <w:p w:rsidR="000D4888" w:rsidRPr="00D56E1E" w:rsidRDefault="000D4888" w:rsidP="006D06FD">
            <w:pPr>
              <w:spacing w:after="0" w:line="240" w:lineRule="auto"/>
            </w:pPr>
            <w:r w:rsidRPr="00D56E1E">
              <w:t>S2</w:t>
            </w:r>
          </w:p>
        </w:tc>
        <w:tc>
          <w:tcPr>
            <w:tcW w:w="2591" w:type="dxa"/>
          </w:tcPr>
          <w:p w:rsidR="000D4888" w:rsidRPr="00D56E1E" w:rsidRDefault="000D4888" w:rsidP="006D06FD">
            <w:pPr>
              <w:spacing w:after="0" w:line="240" w:lineRule="auto"/>
            </w:pPr>
            <w:r w:rsidRPr="00D56E1E">
              <w:rPr>
                <w:color w:val="000000"/>
              </w:rPr>
              <w:t>Tekstien tulkinta</w:t>
            </w:r>
          </w:p>
        </w:tc>
        <w:tc>
          <w:tcPr>
            <w:tcW w:w="3648" w:type="dxa"/>
          </w:tcPr>
          <w:p w:rsidR="000D4888" w:rsidRPr="00D56E1E" w:rsidRDefault="000D4888" w:rsidP="006D06FD">
            <w:pPr>
              <w:spacing w:after="0" w:line="240" w:lineRule="auto"/>
            </w:pPr>
            <w:r w:rsidRPr="00D56E1E">
              <w:rPr>
                <w:color w:val="000000"/>
              </w:rPr>
              <w:t>Oppilas osaa tehdä tekstistä päätelmiä ja kriittisiä kysymyksiä.</w:t>
            </w:r>
          </w:p>
        </w:tc>
      </w:tr>
      <w:tr w:rsidR="000D4888" w:rsidRPr="00F937A7" w:rsidTr="006D06FD">
        <w:tc>
          <w:tcPr>
            <w:tcW w:w="2566" w:type="dxa"/>
          </w:tcPr>
          <w:p w:rsidR="000D4888" w:rsidRPr="00D56E1E" w:rsidRDefault="000D4888" w:rsidP="006D06FD">
            <w:pPr>
              <w:pStyle w:val="Default"/>
              <w:rPr>
                <w:b/>
                <w:sz w:val="22"/>
                <w:szCs w:val="22"/>
              </w:rPr>
            </w:pPr>
            <w:r w:rsidRPr="00D56E1E">
              <w:rPr>
                <w:b/>
                <w:sz w:val="22"/>
                <w:szCs w:val="22"/>
              </w:rPr>
              <w:t>Tekstien tuottaminen</w:t>
            </w:r>
          </w:p>
        </w:tc>
        <w:tc>
          <w:tcPr>
            <w:tcW w:w="942" w:type="dxa"/>
          </w:tcPr>
          <w:p w:rsidR="000D4888" w:rsidRPr="00D56E1E" w:rsidRDefault="000D4888" w:rsidP="006D06FD">
            <w:pPr>
              <w:spacing w:after="0" w:line="240" w:lineRule="auto"/>
            </w:pPr>
          </w:p>
        </w:tc>
        <w:tc>
          <w:tcPr>
            <w:tcW w:w="2591" w:type="dxa"/>
          </w:tcPr>
          <w:p w:rsidR="000D4888" w:rsidRPr="00D56E1E" w:rsidRDefault="000D4888" w:rsidP="006D06FD">
            <w:pPr>
              <w:spacing w:after="0" w:line="240" w:lineRule="auto"/>
              <w:rPr>
                <w:color w:val="000000"/>
              </w:rPr>
            </w:pPr>
          </w:p>
        </w:tc>
        <w:tc>
          <w:tcPr>
            <w:tcW w:w="3648" w:type="dxa"/>
          </w:tcPr>
          <w:p w:rsidR="000D4888" w:rsidRPr="00D56E1E" w:rsidRDefault="000D4888" w:rsidP="006D06FD">
            <w:pPr>
              <w:spacing w:after="0" w:line="240" w:lineRule="auto"/>
              <w:rPr>
                <w:color w:val="000000"/>
              </w:rPr>
            </w:pPr>
          </w:p>
        </w:tc>
      </w:tr>
      <w:tr w:rsidR="000D4888" w:rsidRPr="00F937A7" w:rsidTr="006D06FD">
        <w:tc>
          <w:tcPr>
            <w:tcW w:w="2566" w:type="dxa"/>
          </w:tcPr>
          <w:p w:rsidR="000D4888" w:rsidRPr="00D56E1E" w:rsidRDefault="000D4888" w:rsidP="006D06FD">
            <w:pPr>
              <w:pStyle w:val="Default"/>
              <w:rPr>
                <w:sz w:val="22"/>
                <w:szCs w:val="22"/>
              </w:rPr>
            </w:pPr>
            <w:r w:rsidRPr="00D56E1E">
              <w:rPr>
                <w:sz w:val="22"/>
                <w:szCs w:val="22"/>
              </w:rPr>
              <w:lastRenderedPageBreak/>
              <w:t>T6 ohjata oppilasta vahvistamaan taitoa suunnitella, tuottaa ja muokata tekstejä itsenäisesti ja ryhmässä sekä hyödyntämään eri tekstilajeja omien tekstien malleina ja lähteinä</w:t>
            </w:r>
          </w:p>
        </w:tc>
        <w:tc>
          <w:tcPr>
            <w:tcW w:w="942" w:type="dxa"/>
          </w:tcPr>
          <w:p w:rsidR="000D4888" w:rsidRPr="00D56E1E" w:rsidRDefault="000D4888" w:rsidP="006D06FD">
            <w:pPr>
              <w:spacing w:after="0" w:line="240" w:lineRule="auto"/>
            </w:pPr>
            <w:r w:rsidRPr="00D56E1E">
              <w:t>S3</w:t>
            </w:r>
          </w:p>
        </w:tc>
        <w:tc>
          <w:tcPr>
            <w:tcW w:w="2591" w:type="dxa"/>
          </w:tcPr>
          <w:p w:rsidR="000D4888" w:rsidRPr="00D56E1E" w:rsidRDefault="000D4888" w:rsidP="006D06FD">
            <w:pPr>
              <w:spacing w:after="0" w:line="240" w:lineRule="auto"/>
              <w:rPr>
                <w:color w:val="000000"/>
              </w:rPr>
            </w:pPr>
            <w:r w:rsidRPr="00D56E1E">
              <w:rPr>
                <w:color w:val="000000"/>
              </w:rPr>
              <w:t>Tekstilajitaidot tekstien tuottamisessa</w:t>
            </w:r>
          </w:p>
          <w:p w:rsidR="000D4888" w:rsidRPr="00D56E1E" w:rsidRDefault="000D4888" w:rsidP="006D06FD">
            <w:pPr>
              <w:spacing w:after="0" w:line="240" w:lineRule="auto"/>
            </w:pPr>
          </w:p>
        </w:tc>
        <w:tc>
          <w:tcPr>
            <w:tcW w:w="3648" w:type="dxa"/>
          </w:tcPr>
          <w:p w:rsidR="000D4888" w:rsidRPr="00D56E1E" w:rsidRDefault="000D4888" w:rsidP="006D06FD">
            <w:pPr>
              <w:spacing w:after="0" w:line="240" w:lineRule="auto"/>
            </w:pPr>
            <w:r w:rsidRPr="00D56E1E">
              <w:t xml:space="preserve">Oppilas hyödyntää tekstien kirjallisessa ja suullisessa tuottamisessa tietoa kertovan, kuvaavan, ohjaavan, kantaa ottavan ja pohtivan tekstin tekstilajipiirteistä.  </w:t>
            </w:r>
          </w:p>
        </w:tc>
      </w:tr>
      <w:tr w:rsidR="000D4888" w:rsidRPr="00F937A7" w:rsidTr="006D06FD">
        <w:tc>
          <w:tcPr>
            <w:tcW w:w="2566" w:type="dxa"/>
          </w:tcPr>
          <w:p w:rsidR="000D4888" w:rsidRPr="00E759FD" w:rsidRDefault="000D4888" w:rsidP="006D06FD">
            <w:pPr>
              <w:pStyle w:val="Default"/>
              <w:rPr>
                <w:sz w:val="22"/>
                <w:szCs w:val="22"/>
              </w:rPr>
            </w:pPr>
            <w:r w:rsidRPr="00E759FD">
              <w:rPr>
                <w:sz w:val="22"/>
                <w:szCs w:val="22"/>
              </w:rPr>
              <w:t>T7 auttaa oppilasta vakiinnuttamaan kirjoitetun yleiskielen normien ja eri tekstilajeissa tarvittavan sanaston ja kieliopillisten rakenteiden hallintaa</w:t>
            </w:r>
          </w:p>
        </w:tc>
        <w:tc>
          <w:tcPr>
            <w:tcW w:w="942" w:type="dxa"/>
          </w:tcPr>
          <w:p w:rsidR="000D4888" w:rsidRPr="00E759FD" w:rsidRDefault="000D4888" w:rsidP="006D06FD">
            <w:pPr>
              <w:spacing w:after="0" w:line="240" w:lineRule="auto"/>
            </w:pPr>
            <w:r w:rsidRPr="00E759FD">
              <w:t>S3</w:t>
            </w:r>
          </w:p>
        </w:tc>
        <w:tc>
          <w:tcPr>
            <w:tcW w:w="2591" w:type="dxa"/>
          </w:tcPr>
          <w:p w:rsidR="000D4888" w:rsidRPr="00E759FD" w:rsidRDefault="000D4888" w:rsidP="006D06FD">
            <w:pPr>
              <w:spacing w:after="0" w:line="240" w:lineRule="auto"/>
              <w:rPr>
                <w:lang w:val="en-US"/>
              </w:rPr>
            </w:pPr>
            <w:r w:rsidRPr="00E759FD">
              <w:rPr>
                <w:color w:val="000000"/>
              </w:rPr>
              <w:t>Kirjoitetun kielen hallinta</w:t>
            </w:r>
          </w:p>
        </w:tc>
        <w:tc>
          <w:tcPr>
            <w:tcW w:w="3648" w:type="dxa"/>
          </w:tcPr>
          <w:p w:rsidR="000D4888" w:rsidRPr="00E759FD" w:rsidRDefault="000D4888" w:rsidP="006D06FD">
            <w:pPr>
              <w:spacing w:after="0" w:line="240" w:lineRule="auto"/>
            </w:pPr>
            <w:r w:rsidRPr="00E759FD">
              <w:rPr>
                <w:color w:val="000000"/>
              </w:rPr>
              <w:t>Oppilas tuottaa ymmärrettäviä ja koherentteja tekstejä, tuntee</w:t>
            </w:r>
            <w:r w:rsidRPr="00E759FD">
              <w:rPr>
                <w:color w:val="4F81BD"/>
              </w:rPr>
              <w:t xml:space="preserve"> </w:t>
            </w:r>
            <w:r w:rsidRPr="00E759FD">
              <w:rPr>
                <w:color w:val="000000"/>
              </w:rPr>
              <w:t>pääosin kirjoitetun kielen perussäännöt ja soveltaa niitä kirjoittaessaan.</w:t>
            </w:r>
          </w:p>
        </w:tc>
      </w:tr>
      <w:tr w:rsidR="000D4888" w:rsidRPr="00F937A7" w:rsidTr="006D06FD">
        <w:tc>
          <w:tcPr>
            <w:tcW w:w="2566" w:type="dxa"/>
          </w:tcPr>
          <w:p w:rsidR="000D4888" w:rsidRPr="0026106F" w:rsidRDefault="000D4888" w:rsidP="006D06FD">
            <w:pPr>
              <w:pStyle w:val="Default"/>
              <w:rPr>
                <w:b/>
                <w:sz w:val="22"/>
                <w:szCs w:val="22"/>
              </w:rPr>
            </w:pPr>
            <w:r w:rsidRPr="0026106F">
              <w:rPr>
                <w:b/>
                <w:sz w:val="22"/>
                <w:szCs w:val="22"/>
              </w:rPr>
              <w:t>Kielen, kirjallisuuden ja kulttuurin ymmärtäminen</w:t>
            </w:r>
          </w:p>
        </w:tc>
        <w:tc>
          <w:tcPr>
            <w:tcW w:w="942" w:type="dxa"/>
          </w:tcPr>
          <w:p w:rsidR="000D4888" w:rsidRPr="00F937A7" w:rsidRDefault="000D4888" w:rsidP="006D06FD">
            <w:pPr>
              <w:spacing w:after="0" w:line="240" w:lineRule="auto"/>
            </w:pPr>
          </w:p>
        </w:tc>
        <w:tc>
          <w:tcPr>
            <w:tcW w:w="2591" w:type="dxa"/>
          </w:tcPr>
          <w:p w:rsidR="000D4888" w:rsidRPr="00F937A7" w:rsidRDefault="000D4888" w:rsidP="006D06FD">
            <w:pPr>
              <w:spacing w:after="0" w:line="240" w:lineRule="auto"/>
              <w:rPr>
                <w:color w:val="000000"/>
              </w:rPr>
            </w:pPr>
          </w:p>
        </w:tc>
        <w:tc>
          <w:tcPr>
            <w:tcW w:w="3648" w:type="dxa"/>
          </w:tcPr>
          <w:p w:rsidR="000D4888" w:rsidRPr="00F937A7" w:rsidRDefault="000D4888" w:rsidP="006D06FD">
            <w:pPr>
              <w:spacing w:after="0" w:line="240" w:lineRule="auto"/>
              <w:rPr>
                <w:color w:val="000000"/>
              </w:rPr>
            </w:pPr>
          </w:p>
        </w:tc>
      </w:tr>
      <w:tr w:rsidR="000D4888" w:rsidRPr="00F937A7" w:rsidTr="006D06FD">
        <w:tc>
          <w:tcPr>
            <w:tcW w:w="2566" w:type="dxa"/>
          </w:tcPr>
          <w:p w:rsidR="000D4888" w:rsidRPr="00D56E1E" w:rsidRDefault="000D4888" w:rsidP="006D06FD">
            <w:pPr>
              <w:pStyle w:val="Default"/>
              <w:rPr>
                <w:sz w:val="22"/>
                <w:szCs w:val="22"/>
              </w:rPr>
            </w:pPr>
            <w:r w:rsidRPr="00D56E1E">
              <w:rPr>
                <w:sz w:val="22"/>
                <w:szCs w:val="22"/>
              </w:rPr>
              <w:t>T8 ohjata oppilasta syventämään kielitietoisuuttaan ja kiinnostumaan kielen ilmiöistä, auttaa oppilasta tunnistamaan kielen rakenteita, eri rekistereitä, tyylipiirteitä ja sävyjä ja ymmärtämään kielellisten valintojen merkityksiä ja seurauksia</w:t>
            </w:r>
          </w:p>
        </w:tc>
        <w:tc>
          <w:tcPr>
            <w:tcW w:w="942" w:type="dxa"/>
          </w:tcPr>
          <w:p w:rsidR="000D4888" w:rsidRPr="00D56E1E" w:rsidRDefault="000D4888" w:rsidP="006D06FD">
            <w:pPr>
              <w:pStyle w:val="Default"/>
              <w:rPr>
                <w:sz w:val="22"/>
                <w:szCs w:val="22"/>
              </w:rPr>
            </w:pPr>
            <w:r w:rsidRPr="00D56E1E">
              <w:rPr>
                <w:sz w:val="22"/>
                <w:szCs w:val="22"/>
              </w:rPr>
              <w:t>S4</w:t>
            </w:r>
          </w:p>
        </w:tc>
        <w:tc>
          <w:tcPr>
            <w:tcW w:w="2591" w:type="dxa"/>
          </w:tcPr>
          <w:p w:rsidR="000D4888" w:rsidRPr="00D56E1E" w:rsidRDefault="000D4888" w:rsidP="006D06FD">
            <w:pPr>
              <w:pStyle w:val="Default"/>
              <w:rPr>
                <w:sz w:val="22"/>
                <w:szCs w:val="22"/>
              </w:rPr>
            </w:pPr>
            <w:r w:rsidRPr="00D56E1E">
              <w:rPr>
                <w:sz w:val="22"/>
                <w:szCs w:val="22"/>
              </w:rPr>
              <w:t>Kielitietoisuuden kehittyminen</w:t>
            </w:r>
          </w:p>
        </w:tc>
        <w:tc>
          <w:tcPr>
            <w:tcW w:w="3648" w:type="dxa"/>
          </w:tcPr>
          <w:p w:rsidR="000D4888" w:rsidRPr="00D56E1E" w:rsidRDefault="000D4888" w:rsidP="006D06FD">
            <w:pPr>
              <w:pStyle w:val="Default"/>
              <w:rPr>
                <w:sz w:val="22"/>
                <w:szCs w:val="22"/>
              </w:rPr>
            </w:pPr>
            <w:r w:rsidRPr="00D56E1E">
              <w:rPr>
                <w:sz w:val="22"/>
                <w:szCs w:val="22"/>
              </w:rPr>
              <w:t>Oppilas osaa kuvailla tekstien kielellisiä ja tekstuaalisia piirteitä, pohtii niiden merkityksiä ja osaa kuvailla eri rekisterien ja tyylien välisiä eroja.</w:t>
            </w:r>
          </w:p>
        </w:tc>
      </w:tr>
      <w:tr w:rsidR="000D4888" w:rsidRPr="00F937A7" w:rsidTr="006D06FD">
        <w:tc>
          <w:tcPr>
            <w:tcW w:w="2566" w:type="dxa"/>
          </w:tcPr>
          <w:p w:rsidR="000D4888" w:rsidRPr="00E759FD" w:rsidRDefault="000D4888" w:rsidP="006D06FD">
            <w:pPr>
              <w:pStyle w:val="Default"/>
              <w:rPr>
                <w:sz w:val="22"/>
                <w:szCs w:val="22"/>
              </w:rPr>
            </w:pPr>
            <w:r w:rsidRPr="00E759FD">
              <w:rPr>
                <w:sz w:val="22"/>
                <w:szCs w:val="22"/>
              </w:rPr>
              <w:t>T9 innostaa oppilasta tutustumaan kirjallisuuden lajeihin, suomalaiseen kirjallisuuteen, sen historiaan ja yhteyksiin maailmankirjallisuuteen sekä ohjata tunnistamaan tekstin suhteita toisiin teksteihin</w:t>
            </w:r>
          </w:p>
        </w:tc>
        <w:tc>
          <w:tcPr>
            <w:tcW w:w="942" w:type="dxa"/>
          </w:tcPr>
          <w:p w:rsidR="000D4888" w:rsidRPr="00F937A7" w:rsidRDefault="000D4888" w:rsidP="006D06FD">
            <w:pPr>
              <w:spacing w:after="0" w:line="240" w:lineRule="auto"/>
            </w:pPr>
          </w:p>
        </w:tc>
        <w:tc>
          <w:tcPr>
            <w:tcW w:w="2591" w:type="dxa"/>
          </w:tcPr>
          <w:p w:rsidR="000D4888" w:rsidRPr="00D56E1E" w:rsidRDefault="000D4888" w:rsidP="006D06FD">
            <w:pPr>
              <w:spacing w:after="0" w:line="240" w:lineRule="auto"/>
            </w:pPr>
            <w:r w:rsidRPr="00D56E1E">
              <w:t>Kirjallisuuden ja sen vaiheiden tuntemus</w:t>
            </w:r>
          </w:p>
        </w:tc>
        <w:tc>
          <w:tcPr>
            <w:tcW w:w="3648" w:type="dxa"/>
          </w:tcPr>
          <w:p w:rsidR="000D4888" w:rsidRPr="00D56E1E" w:rsidRDefault="000D4888" w:rsidP="006D06FD">
            <w:pPr>
              <w:spacing w:after="0" w:line="240" w:lineRule="auto"/>
              <w:rPr>
                <w:color w:val="000000" w:themeColor="text1"/>
              </w:rPr>
            </w:pPr>
            <w:r w:rsidRPr="00D56E1E">
              <w:rPr>
                <w:color w:val="000000" w:themeColor="text1"/>
              </w:rPr>
              <w:t>Oppilas tuntee suomalaista kirjallisuutta, osaa nimetä sen tärkeimpiä vaiheita ja sen yhteyksiä maailmankirjallisuuteen.</w:t>
            </w:r>
          </w:p>
        </w:tc>
      </w:tr>
      <w:tr w:rsidR="000D4888" w:rsidRPr="00F937A7" w:rsidTr="006D06FD">
        <w:tc>
          <w:tcPr>
            <w:tcW w:w="2566" w:type="dxa"/>
          </w:tcPr>
          <w:p w:rsidR="000D4888" w:rsidRPr="00E759FD" w:rsidRDefault="000D4888" w:rsidP="006D06FD">
            <w:pPr>
              <w:pStyle w:val="Default"/>
              <w:rPr>
                <w:sz w:val="22"/>
                <w:szCs w:val="22"/>
              </w:rPr>
            </w:pPr>
            <w:r w:rsidRPr="00E759FD">
              <w:rPr>
                <w:sz w:val="22"/>
                <w:szCs w:val="22"/>
              </w:rPr>
              <w:t xml:space="preserve">T10 auttaa oppilasta avartamaan kulttuurinäkemystään ja erittelemään koulun ja yhteiskunnan monikielisyyttä ja kulttuurista monimuotoisuutta </w:t>
            </w:r>
            <w:r w:rsidRPr="00E759FD">
              <w:rPr>
                <w:rFonts w:cs="Arial"/>
                <w:sz w:val="22"/>
                <w:szCs w:val="22"/>
              </w:rPr>
              <w:t>sekä tunnistamaan kulttuurien samanlaisuuksia ja erilaisten ilmiöiden kulttuurisidonnaisuutta</w:t>
            </w:r>
          </w:p>
        </w:tc>
        <w:tc>
          <w:tcPr>
            <w:tcW w:w="942" w:type="dxa"/>
          </w:tcPr>
          <w:p w:rsidR="000D4888" w:rsidRPr="00F937A7" w:rsidRDefault="000D4888" w:rsidP="006D06FD">
            <w:pPr>
              <w:spacing w:after="0" w:line="240" w:lineRule="auto"/>
            </w:pPr>
            <w:r w:rsidRPr="00F937A7">
              <w:t>S4</w:t>
            </w:r>
          </w:p>
        </w:tc>
        <w:tc>
          <w:tcPr>
            <w:tcW w:w="2591" w:type="dxa"/>
          </w:tcPr>
          <w:p w:rsidR="000D4888" w:rsidRPr="00D56E1E" w:rsidRDefault="000D4888" w:rsidP="006D06FD">
            <w:pPr>
              <w:spacing w:after="0" w:line="240" w:lineRule="auto"/>
            </w:pPr>
            <w:r w:rsidRPr="00D56E1E">
              <w:t>Kulttuuritietoisuuden kehittyminen</w:t>
            </w:r>
          </w:p>
        </w:tc>
        <w:tc>
          <w:tcPr>
            <w:tcW w:w="3648" w:type="dxa"/>
          </w:tcPr>
          <w:p w:rsidR="000D4888" w:rsidRPr="00D56E1E" w:rsidRDefault="000D4888" w:rsidP="006D06FD">
            <w:pPr>
              <w:spacing w:after="0" w:line="240" w:lineRule="auto"/>
              <w:rPr>
                <w:color w:val="000000" w:themeColor="text1"/>
              </w:rPr>
            </w:pPr>
            <w:r w:rsidRPr="00D56E1E">
              <w:rPr>
                <w:color w:val="000000" w:themeColor="text1"/>
              </w:rPr>
              <w:t>Oppilas osaa kuvailla kulttuurin monimuotoisuutta ja perustella yhteiskunnan monikielisyyden merkitystä.</w:t>
            </w:r>
          </w:p>
        </w:tc>
      </w:tr>
      <w:tr w:rsidR="000D4888" w:rsidRPr="00F937A7" w:rsidTr="006D06FD">
        <w:tc>
          <w:tcPr>
            <w:tcW w:w="2566" w:type="dxa"/>
          </w:tcPr>
          <w:p w:rsidR="000D4888" w:rsidRPr="00E759FD" w:rsidRDefault="000D4888" w:rsidP="006D06FD">
            <w:pPr>
              <w:pStyle w:val="Default"/>
              <w:rPr>
                <w:b/>
                <w:sz w:val="22"/>
                <w:szCs w:val="22"/>
              </w:rPr>
            </w:pPr>
            <w:r w:rsidRPr="00E759FD">
              <w:rPr>
                <w:b/>
                <w:sz w:val="22"/>
                <w:szCs w:val="22"/>
              </w:rPr>
              <w:t>Kielen käyttö kaiken oppimisen tukena</w:t>
            </w:r>
          </w:p>
        </w:tc>
        <w:tc>
          <w:tcPr>
            <w:tcW w:w="942" w:type="dxa"/>
          </w:tcPr>
          <w:p w:rsidR="000D4888" w:rsidRPr="00F937A7" w:rsidRDefault="000D4888" w:rsidP="006D06FD">
            <w:pPr>
              <w:spacing w:after="0" w:line="240" w:lineRule="auto"/>
            </w:pPr>
          </w:p>
        </w:tc>
        <w:tc>
          <w:tcPr>
            <w:tcW w:w="2591" w:type="dxa"/>
          </w:tcPr>
          <w:p w:rsidR="000D4888" w:rsidRPr="00F937A7" w:rsidRDefault="000D4888" w:rsidP="006D06FD">
            <w:pPr>
              <w:spacing w:after="0" w:line="240" w:lineRule="auto"/>
            </w:pPr>
          </w:p>
        </w:tc>
        <w:tc>
          <w:tcPr>
            <w:tcW w:w="3648" w:type="dxa"/>
          </w:tcPr>
          <w:p w:rsidR="000D4888" w:rsidRPr="00F937A7" w:rsidRDefault="000D4888" w:rsidP="006D06FD">
            <w:pPr>
              <w:spacing w:after="0" w:line="240" w:lineRule="auto"/>
              <w:rPr>
                <w:color w:val="000000" w:themeColor="text1"/>
              </w:rPr>
            </w:pPr>
          </w:p>
        </w:tc>
      </w:tr>
      <w:tr w:rsidR="000D4888" w:rsidRPr="00F937A7" w:rsidTr="006D06FD">
        <w:tc>
          <w:tcPr>
            <w:tcW w:w="2566" w:type="dxa"/>
          </w:tcPr>
          <w:p w:rsidR="000D4888" w:rsidRPr="00E759FD" w:rsidRDefault="000D4888" w:rsidP="006D06FD">
            <w:pPr>
              <w:pStyle w:val="Default"/>
              <w:rPr>
                <w:sz w:val="22"/>
                <w:szCs w:val="22"/>
              </w:rPr>
            </w:pPr>
            <w:r w:rsidRPr="00E759FD">
              <w:rPr>
                <w:sz w:val="22"/>
                <w:szCs w:val="22"/>
              </w:rPr>
              <w:lastRenderedPageBreak/>
              <w:t>T 11</w:t>
            </w:r>
            <w:r w:rsidR="00903A21">
              <w:rPr>
                <w:sz w:val="22"/>
                <w:szCs w:val="22"/>
              </w:rPr>
              <w:t xml:space="preserve"> </w:t>
            </w:r>
            <w:r w:rsidRPr="00E759FD">
              <w:rPr>
                <w:sz w:val="22"/>
                <w:szCs w:val="22"/>
              </w:rPr>
              <w:t>ohjata oppilasta vakiinnuttamaan myönteistä käsitystä itsestään viestijänä, lukijana, tekstien tuottajana sekä kielenoppijana, ohjata häntä näkemään ja vertaamaan erilaisia oppimistyylejä ja tapoja sekä oppimaan muilta</w:t>
            </w:r>
          </w:p>
        </w:tc>
        <w:tc>
          <w:tcPr>
            <w:tcW w:w="942" w:type="dxa"/>
          </w:tcPr>
          <w:p w:rsidR="000D4888" w:rsidRPr="00F937A7" w:rsidRDefault="000D4888" w:rsidP="006D06FD">
            <w:pPr>
              <w:spacing w:after="0" w:line="240" w:lineRule="auto"/>
            </w:pPr>
            <w:r w:rsidRPr="00F937A7">
              <w:t>S5</w:t>
            </w:r>
          </w:p>
        </w:tc>
        <w:tc>
          <w:tcPr>
            <w:tcW w:w="2591" w:type="dxa"/>
          </w:tcPr>
          <w:p w:rsidR="000D4888" w:rsidRPr="00F937A7" w:rsidRDefault="000D4888" w:rsidP="006D06FD">
            <w:pPr>
              <w:spacing w:after="0" w:line="240" w:lineRule="auto"/>
            </w:pPr>
            <w:r w:rsidRPr="00F937A7">
              <w:t>Viestijäkuvan kehittyminen ja oman kielenoppimisen reflektointi</w:t>
            </w:r>
          </w:p>
        </w:tc>
        <w:tc>
          <w:tcPr>
            <w:tcW w:w="3648" w:type="dxa"/>
          </w:tcPr>
          <w:p w:rsidR="000D4888" w:rsidRPr="00F937A7" w:rsidRDefault="000D4888" w:rsidP="006D06FD">
            <w:pPr>
              <w:spacing w:after="0" w:line="240" w:lineRule="auto"/>
            </w:pPr>
            <w:r w:rsidRPr="00F937A7">
              <w:t>Viestijäkuvan kehittymistä ei käytetä arvosanan muodostamisen perusteena.</w:t>
            </w:r>
          </w:p>
          <w:p w:rsidR="000D4888" w:rsidRPr="00F937A7" w:rsidRDefault="000D4888" w:rsidP="006D06FD">
            <w:pPr>
              <w:spacing w:after="0" w:line="240" w:lineRule="auto"/>
            </w:pPr>
          </w:p>
          <w:p w:rsidR="000D4888" w:rsidRPr="00F937A7" w:rsidRDefault="000D4888" w:rsidP="006D06FD">
            <w:pPr>
              <w:spacing w:after="0" w:line="240" w:lineRule="auto"/>
            </w:pPr>
            <w:r w:rsidRPr="00F937A7">
              <w:t>Oppilas tunnistaa omat vahvuutensa ja kehittämiskohteensa kielenoppijana ja osaa asettaa itselleen oppimistavoitteita.</w:t>
            </w:r>
          </w:p>
          <w:p w:rsidR="000D4888" w:rsidRPr="00F937A7" w:rsidRDefault="000D4888" w:rsidP="006D06FD">
            <w:pPr>
              <w:spacing w:after="0" w:line="240" w:lineRule="auto"/>
            </w:pPr>
          </w:p>
        </w:tc>
      </w:tr>
      <w:tr w:rsidR="000D4888" w:rsidRPr="00F937A7" w:rsidTr="006D06FD">
        <w:tc>
          <w:tcPr>
            <w:tcW w:w="2566" w:type="dxa"/>
          </w:tcPr>
          <w:p w:rsidR="000D4888" w:rsidRPr="00E759FD" w:rsidRDefault="000D4888" w:rsidP="006D06FD">
            <w:pPr>
              <w:pStyle w:val="Default"/>
              <w:rPr>
                <w:color w:val="auto"/>
                <w:sz w:val="22"/>
                <w:szCs w:val="22"/>
              </w:rPr>
            </w:pPr>
            <w:r w:rsidRPr="00E759FD">
              <w:rPr>
                <w:color w:val="auto"/>
                <w:sz w:val="22"/>
                <w:szCs w:val="22"/>
              </w:rPr>
              <w:t xml:space="preserve">T 12 </w:t>
            </w:r>
            <w:r w:rsidRPr="00E759FD">
              <w:rPr>
                <w:sz w:val="22"/>
                <w:szCs w:val="22"/>
              </w:rPr>
              <w:t>ohjata oppilasta havainnoimaan, miten kieltä käytetään eri tiedonaloilla</w:t>
            </w:r>
          </w:p>
        </w:tc>
        <w:tc>
          <w:tcPr>
            <w:tcW w:w="942" w:type="dxa"/>
          </w:tcPr>
          <w:p w:rsidR="000D4888" w:rsidRPr="00E759FD" w:rsidRDefault="000D4888" w:rsidP="006D06FD">
            <w:pPr>
              <w:spacing w:after="0" w:line="240" w:lineRule="auto"/>
            </w:pPr>
            <w:r w:rsidRPr="00E759FD">
              <w:t>S5</w:t>
            </w:r>
          </w:p>
        </w:tc>
        <w:tc>
          <w:tcPr>
            <w:tcW w:w="2591" w:type="dxa"/>
          </w:tcPr>
          <w:p w:rsidR="000D4888" w:rsidRPr="00E759FD" w:rsidRDefault="000D4888" w:rsidP="006D06FD">
            <w:pPr>
              <w:spacing w:after="0" w:line="240" w:lineRule="auto"/>
            </w:pPr>
            <w:r w:rsidRPr="00E759FD">
              <w:t xml:space="preserve">Eri tiedonalojen kielen havainnointi </w:t>
            </w:r>
          </w:p>
          <w:p w:rsidR="000D4888" w:rsidRPr="00E759FD" w:rsidRDefault="000D4888" w:rsidP="006D06FD">
            <w:pPr>
              <w:spacing w:after="0" w:line="240" w:lineRule="auto"/>
            </w:pPr>
          </w:p>
        </w:tc>
        <w:tc>
          <w:tcPr>
            <w:tcW w:w="3648" w:type="dxa"/>
          </w:tcPr>
          <w:p w:rsidR="000D4888" w:rsidRPr="00E759FD" w:rsidRDefault="000D4888" w:rsidP="006D06FD">
            <w:pPr>
              <w:spacing w:after="0" w:line="240" w:lineRule="auto"/>
            </w:pPr>
            <w:r w:rsidRPr="00E759FD">
              <w:t>Oppilas tunnistaa eri tiedonalojen tapoja käyttää kieltä.</w:t>
            </w:r>
          </w:p>
        </w:tc>
      </w:tr>
      <w:tr w:rsidR="000D4888" w:rsidRPr="00F937A7" w:rsidTr="006D06FD">
        <w:tc>
          <w:tcPr>
            <w:tcW w:w="2566" w:type="dxa"/>
          </w:tcPr>
          <w:p w:rsidR="000D4888" w:rsidRPr="00756F42" w:rsidRDefault="000D4888" w:rsidP="006D06FD">
            <w:pPr>
              <w:pStyle w:val="Default"/>
              <w:rPr>
                <w:color w:val="auto"/>
                <w:sz w:val="22"/>
                <w:szCs w:val="22"/>
              </w:rPr>
            </w:pPr>
            <w:r w:rsidRPr="00F937A7">
              <w:rPr>
                <w:color w:val="auto"/>
                <w:sz w:val="22"/>
                <w:szCs w:val="22"/>
              </w:rPr>
              <w:t>T 13</w:t>
            </w:r>
            <w:r>
              <w:rPr>
                <w:color w:val="auto"/>
                <w:sz w:val="22"/>
                <w:szCs w:val="22"/>
              </w:rPr>
              <w:t xml:space="preserve"> </w:t>
            </w:r>
            <w:r w:rsidRPr="00E759FD">
              <w:rPr>
                <w:sz w:val="22"/>
                <w:szCs w:val="22"/>
              </w:rPr>
              <w:t>kannustaa oppilasta kehittämään tiedonhankintataitoja, oman työskentelyn suunnittelua, jäsentämistä ja arviointia</w:t>
            </w:r>
            <w:r w:rsidRPr="00756F42">
              <w:rPr>
                <w:sz w:val="22"/>
                <w:szCs w:val="22"/>
              </w:rPr>
              <w:t xml:space="preserve"> itsenäisesti ja ryhmässä</w:t>
            </w:r>
          </w:p>
        </w:tc>
        <w:tc>
          <w:tcPr>
            <w:tcW w:w="942" w:type="dxa"/>
          </w:tcPr>
          <w:p w:rsidR="000D4888" w:rsidRPr="00F937A7" w:rsidRDefault="000D4888" w:rsidP="006D06FD">
            <w:pPr>
              <w:spacing w:after="0" w:line="240" w:lineRule="auto"/>
            </w:pPr>
            <w:r w:rsidRPr="00F937A7">
              <w:t>S5</w:t>
            </w:r>
          </w:p>
        </w:tc>
        <w:tc>
          <w:tcPr>
            <w:tcW w:w="2591" w:type="dxa"/>
          </w:tcPr>
          <w:p w:rsidR="000D4888" w:rsidRPr="00F937A7" w:rsidRDefault="000D4888" w:rsidP="006D06FD">
            <w:pPr>
              <w:spacing w:after="0" w:line="240" w:lineRule="auto"/>
            </w:pPr>
            <w:r w:rsidRPr="00F937A7">
              <w:t>Tiedonhankinta sekä oman työskentelyn suunnittelu, jäsentäminen ja arvioiminen</w:t>
            </w:r>
          </w:p>
          <w:p w:rsidR="000D4888" w:rsidRPr="00F937A7" w:rsidRDefault="000D4888" w:rsidP="006D06FD">
            <w:pPr>
              <w:spacing w:after="0" w:line="240" w:lineRule="auto"/>
            </w:pPr>
          </w:p>
        </w:tc>
        <w:tc>
          <w:tcPr>
            <w:tcW w:w="3648" w:type="dxa"/>
          </w:tcPr>
          <w:p w:rsidR="000D4888" w:rsidRPr="00F937A7" w:rsidRDefault="000D4888" w:rsidP="006D06FD">
            <w:pPr>
              <w:spacing w:after="0" w:line="240" w:lineRule="auto"/>
            </w:pPr>
            <w:r w:rsidRPr="00F937A7">
              <w:t xml:space="preserve">Oppilas osaa etsiä tietoa monipuolisesti eri lähteistä sekä pystyy </w:t>
            </w:r>
          </w:p>
          <w:p w:rsidR="000D4888" w:rsidRPr="00F937A7" w:rsidRDefault="000D4888" w:rsidP="006D06FD">
            <w:pPr>
              <w:spacing w:after="0" w:line="240" w:lineRule="auto"/>
            </w:pPr>
            <w:r w:rsidRPr="00F937A7">
              <w:t>suunnittelemaan, jäsentämään ja arvioimaan työskentelyään itsenäisesti ja ryhmän jäsenenä.</w:t>
            </w:r>
          </w:p>
        </w:tc>
      </w:tr>
    </w:tbl>
    <w:p w:rsidR="00DA4C7C" w:rsidRPr="00DA4C7C" w:rsidRDefault="00DA4C7C" w:rsidP="00DA4C7C">
      <w:pPr>
        <w:autoSpaceDE w:val="0"/>
        <w:autoSpaceDN w:val="0"/>
        <w:adjustRightInd w:val="0"/>
        <w:spacing w:after="0" w:line="240" w:lineRule="auto"/>
        <w:rPr>
          <w:rFonts w:ascii="Calibri" w:eastAsia="Calibri" w:hAnsi="Calibri" w:cs="Calibri"/>
          <w:b/>
        </w:rPr>
      </w:pPr>
    </w:p>
    <w:p w:rsidR="00AD2A7E" w:rsidRPr="004C4ABC" w:rsidRDefault="000B5895" w:rsidP="00DA4C7C">
      <w:pPr>
        <w:keepNext/>
        <w:keepLines/>
        <w:spacing w:before="200" w:after="0"/>
        <w:outlineLvl w:val="4"/>
        <w:rPr>
          <w:rFonts w:asciiTheme="majorHAnsi" w:eastAsiaTheme="majorEastAsia" w:hAnsiTheme="majorHAnsi" w:cstheme="majorBidi"/>
          <w:color w:val="243F60" w:themeColor="accent1" w:themeShade="7F"/>
          <w:lang w:val="sv-SE"/>
        </w:rPr>
      </w:pPr>
      <w:r>
        <w:rPr>
          <w:rFonts w:asciiTheme="majorHAnsi" w:eastAsiaTheme="majorEastAsia" w:hAnsiTheme="majorHAnsi" w:cstheme="majorBidi"/>
          <w:color w:val="243F60" w:themeColor="accent1" w:themeShade="7F"/>
          <w:lang w:val="sv-SE"/>
        </w:rPr>
        <w:t>RUOTSI TOISENA KIELENÄ JA KIRJALLISUUS</w:t>
      </w:r>
      <w:r w:rsidR="00664A2A">
        <w:rPr>
          <w:rFonts w:asciiTheme="majorHAnsi" w:eastAsiaTheme="majorEastAsia" w:hAnsiTheme="majorHAnsi" w:cstheme="majorBidi"/>
          <w:color w:val="243F60" w:themeColor="accent1" w:themeShade="7F"/>
          <w:lang w:val="sv-SE"/>
        </w:rPr>
        <w:t xml:space="preserve"> (SVENSKA SOM ANDRASPRÅK OCH LITTERATUR)</w:t>
      </w:r>
    </w:p>
    <w:p w:rsidR="005C272C" w:rsidRPr="005C272C" w:rsidRDefault="003F0197" w:rsidP="005C272C">
      <w:pPr>
        <w:spacing w:before="100" w:beforeAutospacing="1" w:after="100" w:afterAutospacing="1"/>
        <w:jc w:val="both"/>
        <w:rPr>
          <w:rFonts w:ascii="Calibri" w:eastAsia="Calibri" w:hAnsi="Calibri" w:cs="Arial"/>
          <w:lang w:val="sv-SE"/>
        </w:rPr>
      </w:pPr>
      <w:bookmarkStart w:id="275" w:name="_Toc404085754"/>
      <w:r w:rsidRPr="003F0197">
        <w:rPr>
          <w:b/>
          <w:lang w:val="sv-SE"/>
        </w:rPr>
        <w:br/>
      </w:r>
      <w:r w:rsidR="005C272C" w:rsidRPr="005C272C">
        <w:rPr>
          <w:rFonts w:ascii="Calibri" w:eastAsia="Calibri" w:hAnsi="Calibri" w:cs="Times New Roman"/>
          <w:lang w:val="sv-SE"/>
        </w:rPr>
        <w:t xml:space="preserve">I lärokursen svenska som andraspråk och litteratur är uppdraget, målen för lärmiljöer och arbetssätt, handledning, differentiering och stöd samt bedömning av lärandet de samma som i läroämnet modersmål och litteratur. </w:t>
      </w:r>
    </w:p>
    <w:p w:rsidR="005C272C" w:rsidRPr="005C272C" w:rsidRDefault="005C272C" w:rsidP="005C272C">
      <w:pPr>
        <w:rPr>
          <w:b/>
          <w:lang w:val="sv-SE"/>
        </w:rPr>
      </w:pPr>
      <w:r w:rsidRPr="005C272C">
        <w:rPr>
          <w:b/>
          <w:lang w:val="sv-SE"/>
        </w:rPr>
        <w:t>Lärokursens särskilda uppdrag</w:t>
      </w:r>
    </w:p>
    <w:p w:rsidR="005C272C" w:rsidRPr="005C272C" w:rsidRDefault="005C272C" w:rsidP="005C272C">
      <w:pPr>
        <w:spacing w:before="100" w:beforeAutospacing="1" w:after="100" w:afterAutospacing="1"/>
        <w:jc w:val="both"/>
        <w:rPr>
          <w:lang w:val="sv-SE"/>
        </w:rPr>
      </w:pPr>
      <w:r w:rsidRPr="005C272C">
        <w:rPr>
          <w:lang w:val="sv-SE"/>
        </w:rPr>
        <w:t>Enligt förordningen om timfördelning kan invandrare i stället för att följa lärokursen i modersmål och litteratur, som bestäms av skolans undervisningsspråk, helt eller delvis undervisas i svenska eller finska enligt en lärokurs som är speciellt inriktad för invandrare</w:t>
      </w:r>
      <w:r w:rsidRPr="00434775">
        <w:rPr>
          <w:rFonts w:cs="Times New Roman"/>
          <w:vertAlign w:val="superscript"/>
        </w:rPr>
        <w:footnoteReference w:id="189"/>
      </w:r>
      <w:r w:rsidRPr="005C272C">
        <w:rPr>
          <w:lang w:val="sv-SE"/>
        </w:rPr>
        <w:t xml:space="preserve">. Syftet med denna lärokurs är att stödja barnens och de ungas utveckling till fullvärdiga medlemmar i språkgemenskapen och ge dem språkliga förutsättningar för fortsatta studier. Undervisningen eftersträvar att utveckla elevernas multilitteracitet för att de ska kunna söka information och förstå, producera, bedöma och analysera olika slags talade och skrivna texter på svenska i daglig kommunikation, i skolarbetet och i samhället. Undervisningen ska stödja utvecklingen av de olika delområdena av språkkunskaperna samt språk som används inom olika kunskapsområden. </w:t>
      </w:r>
    </w:p>
    <w:p w:rsidR="005C272C" w:rsidRPr="005C272C" w:rsidRDefault="005C272C" w:rsidP="005C272C">
      <w:pPr>
        <w:jc w:val="both"/>
        <w:rPr>
          <w:lang w:val="sv-SE"/>
        </w:rPr>
      </w:pPr>
      <w:r w:rsidRPr="005C272C">
        <w:rPr>
          <w:lang w:val="sv-SE"/>
        </w:rPr>
        <w:t xml:space="preserve">Det särskilda uppdraget i lärokursen svenska som andraspråk och litteratur är att stödja utvecklingen av flerspråkighet hos eleverna samt väcka intresse och erbjuda redskap för att utveckla språkkunskaperna under hela livet. Undervisningen i svenska som andraspråk ska i samarbete med hemmen, undervisningen i det egna modersmålet och de övriga läroämnena hjälpa eleverna att bygga upp en språklig och kulturell identitet i ett mångkulturellt och -medialt samhälle. </w:t>
      </w:r>
    </w:p>
    <w:p w:rsidR="005C272C" w:rsidRPr="00C329B7" w:rsidRDefault="005C272C" w:rsidP="005C272C">
      <w:pPr>
        <w:jc w:val="both"/>
        <w:rPr>
          <w:lang w:val="sv-SE"/>
        </w:rPr>
      </w:pPr>
      <w:r w:rsidRPr="00C329B7">
        <w:rPr>
          <w:lang w:val="sv-SE"/>
        </w:rPr>
        <w:lastRenderedPageBreak/>
        <w:t>Kunskaper i svenska stödjer integreringen i det finländska samhället. Utgångspunkten för lärokursen svenska som andraspråk och litteratur är att utnyttja sådana textgenrer och språksituationer som är relevanta och viktiga för att eleven ska kunna undersöka och analysera språkets former, betydelser och användning. Språkkunskapen ska utvecklas inom alla delområden: hörförståelse, tal, läsförståelse och skrivande. Förmågan att förstå och förmågan att producera ska utvecklas samtidigt. Elevernas språkkunskaper ska utvidgas från konkret vardagsspråk till ett språk som lämpar sig för abstrakt tänkande. Eleverna ska få färdigheter att ge språkligt uttryck åt iakttagelser och företeelser och sina personliga tankar, känslor och åsikter på ett för situationen lämpligt sätt. I undervisningen ska de språk som eleverna behärskar värdesättas och utnyttjas.</w:t>
      </w:r>
    </w:p>
    <w:p w:rsidR="005C272C" w:rsidRPr="00C329B7" w:rsidRDefault="005C272C" w:rsidP="005C272C">
      <w:pPr>
        <w:spacing w:before="100" w:beforeAutospacing="1" w:after="100" w:afterAutospacing="1"/>
        <w:jc w:val="both"/>
        <w:rPr>
          <w:lang w:val="sv-SE"/>
        </w:rPr>
      </w:pPr>
      <w:r w:rsidRPr="00C329B7">
        <w:rPr>
          <w:lang w:val="sv-SE"/>
        </w:rPr>
        <w:t>En elevs behov av lärokursen svenska som andraspråk och litteratur fastställs gemensamt av de lärare som undervisar eleven. Elevens vårdnadshavare fattar beslut om valet av lärokurs</w:t>
      </w:r>
      <w:r w:rsidRPr="00434775">
        <w:rPr>
          <w:rFonts w:cs="Times New Roman"/>
          <w:vertAlign w:val="superscript"/>
        </w:rPr>
        <w:footnoteReference w:id="190"/>
      </w:r>
      <w:r w:rsidRPr="00C329B7">
        <w:rPr>
          <w:lang w:val="sv-SE"/>
        </w:rPr>
        <w:t>. Eftersom undervisningen ska ordnas enligt elevernas ålder och förutsättningar är det viktigt att valet av lärokurs gör det möjligt för eleven att få undervisning enligt den mest lämpliga lärokursen</w:t>
      </w:r>
      <w:r w:rsidRPr="00434775">
        <w:rPr>
          <w:rFonts w:cs="Times New Roman"/>
          <w:vertAlign w:val="superscript"/>
        </w:rPr>
        <w:footnoteReference w:id="191"/>
      </w:r>
      <w:r w:rsidRPr="00C329B7">
        <w:rPr>
          <w:lang w:val="sv-SE"/>
        </w:rPr>
        <w:t xml:space="preserve">. En elev kan studera enligt lärokursen svenska som andraspråk och litteratur om elevens modersmål inte är svenska, finska eller samiska eller eleven i övrigt har en flerspråkig bakgrund. Då behovet av lärokursen kartläggs ska också följande eventualiteter tas i betraktande: </w:t>
      </w:r>
    </w:p>
    <w:p w:rsidR="005C272C" w:rsidRPr="00C329B7" w:rsidRDefault="005C272C" w:rsidP="00490F20">
      <w:pPr>
        <w:numPr>
          <w:ilvl w:val="0"/>
          <w:numId w:val="45"/>
        </w:numPr>
        <w:spacing w:before="100" w:beforeAutospacing="1" w:after="100" w:afterAutospacing="1"/>
        <w:contextualSpacing/>
        <w:jc w:val="both"/>
        <w:rPr>
          <w:rFonts w:eastAsia="Calibri" w:cs="Times New Roman"/>
          <w:lang w:val="sv-SE"/>
        </w:rPr>
      </w:pPr>
      <w:r w:rsidRPr="00C329B7">
        <w:rPr>
          <w:rFonts w:eastAsia="Calibri" w:cs="Times New Roman"/>
          <w:lang w:val="sv-SE"/>
        </w:rPr>
        <w:t>elevens baskunskaper i svenska är bristfälliga inom ett eller flera delområden av språkkunskaperna och räcker inte ännu till för att eleven ska kunna delta i den dagliga interaktionen och skolarbetet som en jämlik medlem i skolgemenskapen, eller</w:t>
      </w:r>
    </w:p>
    <w:p w:rsidR="005C272C" w:rsidRPr="00C329B7" w:rsidRDefault="005C272C" w:rsidP="00490F20">
      <w:pPr>
        <w:numPr>
          <w:ilvl w:val="0"/>
          <w:numId w:val="45"/>
        </w:numPr>
        <w:spacing w:before="100" w:beforeAutospacing="1" w:after="100" w:afterAutospacing="1"/>
        <w:contextualSpacing/>
        <w:jc w:val="both"/>
        <w:rPr>
          <w:rFonts w:eastAsia="Calibri" w:cs="Times New Roman"/>
          <w:lang w:val="sv-SE"/>
        </w:rPr>
      </w:pPr>
      <w:r w:rsidRPr="00C329B7">
        <w:rPr>
          <w:rFonts w:eastAsia="Calibri" w:cs="Times New Roman"/>
          <w:lang w:val="sv-SE"/>
        </w:rPr>
        <w:t>elevens kunskaper i svenska räcker inte ännu till för studier enligt lärokursen svenska och litteratur.</w:t>
      </w:r>
    </w:p>
    <w:p w:rsidR="005C272C" w:rsidRPr="00C329B7" w:rsidRDefault="005C272C" w:rsidP="005C272C">
      <w:pPr>
        <w:spacing w:before="100" w:beforeAutospacing="1" w:after="100" w:afterAutospacing="1"/>
        <w:ind w:left="720"/>
        <w:contextualSpacing/>
        <w:jc w:val="both"/>
        <w:rPr>
          <w:rFonts w:eastAsia="Calibri" w:cs="Times New Roman"/>
          <w:lang w:val="sv-SE"/>
        </w:rPr>
      </w:pPr>
      <w:r w:rsidRPr="00C329B7">
        <w:rPr>
          <w:rFonts w:eastAsia="Calibri" w:cs="Times New Roman"/>
          <w:i/>
          <w:color w:val="0070C0"/>
          <w:lang w:val="sv-SE"/>
        </w:rPr>
        <w:t xml:space="preserve"> </w:t>
      </w:r>
    </w:p>
    <w:p w:rsidR="005C272C" w:rsidRPr="00C329B7" w:rsidRDefault="005C272C" w:rsidP="005C272C">
      <w:pPr>
        <w:spacing w:before="100" w:beforeAutospacing="1" w:after="100" w:afterAutospacing="1"/>
        <w:jc w:val="both"/>
        <w:rPr>
          <w:lang w:val="sv-SE"/>
        </w:rPr>
      </w:pPr>
      <w:r w:rsidRPr="00C329B7">
        <w:rPr>
          <w:lang w:val="sv-SE"/>
        </w:rPr>
        <w:t>En elev som studerar enligt lärokursen svenska som andraspråk och litteratur får undervisning i svenska som andraspråk antingen helt eller delvis i stället för undervisning i svenska och litteratur. Undervisningen läggs upp utgående från elevens behov att lära sig och det skede av språkutvecklingen eleven befinner sig i. Om lärokursen svenska som andraspråk och litteratur valts för en elev ska elevens utveckling och prestationer bedömas enligt målen och kriterierna för lärokursen svenska som andraspråk och litteratur oberoende av i vilken undervisningsgrupp undervisningen ordnas. Det är viktigt att eleven tar del av samma texter och textgenrer som de övriga eleverna i samma årskurs. Om en elev flyttat till Finland mitt i den grundläggande utbildningen är det viktigt att ta hänsyn till elevens språkkunskaper och tidigare kunskaper och färdigheter då målsättningarna och innehållet i undervisningen fastställs. Vid behov görs en plan för elevens lärande. Olika lärmiljöer som stödjer mångsidig utveckling av språkkunskaperna ska målinriktat användas i undervisningen, både i skolan och utanför skolan. Det är möjligt att övergå till att läsa svenska enligt lärokursen svenska och litteratur, om eleven har tillräckliga förutsättningar för att lära sig svenska enligt målsättningarna för den lärokursen.</w:t>
      </w:r>
    </w:p>
    <w:p w:rsidR="005C272C" w:rsidRPr="00C329B7" w:rsidRDefault="005C272C" w:rsidP="005C272C">
      <w:pPr>
        <w:jc w:val="both"/>
        <w:rPr>
          <w:highlight w:val="yellow"/>
          <w:lang w:val="sv-SE"/>
        </w:rPr>
      </w:pPr>
      <w:r w:rsidRPr="00C329B7">
        <w:rPr>
          <w:b/>
          <w:lang w:val="sv-SE"/>
        </w:rPr>
        <w:t>I årskurserna 7–9</w:t>
      </w:r>
      <w:r w:rsidRPr="00C329B7">
        <w:rPr>
          <w:lang w:val="sv-SE"/>
        </w:rPr>
        <w:t xml:space="preserve"> är det särskilda målet för undervisningen att befästa och bredda elevernas färdigheter i svenska, lärstrategier, förmåga att kommunicera samt multilitteracitet. Undervisingen tar fasta på elevernas språkfärdigheter och styrkor. Elevernas språkkunskaper, textrepertoar och kulturkännedom vidgas. Undervisningen utvecklar elevernas färdigheter för fortsatta studier, samhället och arbetslivet. I litteraturundervisningen uppmuntras eleverna att läsa mångsidigt och analytiskt samt att få läsupplevelser.        </w:t>
      </w:r>
    </w:p>
    <w:p w:rsidR="005C272C" w:rsidRPr="00C329B7" w:rsidRDefault="005C272C" w:rsidP="005C272C">
      <w:pPr>
        <w:autoSpaceDE w:val="0"/>
        <w:autoSpaceDN w:val="0"/>
        <w:adjustRightInd w:val="0"/>
        <w:spacing w:after="0"/>
        <w:rPr>
          <w:rFonts w:cs="Calibri"/>
          <w:b/>
          <w:color w:val="000000"/>
          <w:lang w:val="sv-SE"/>
        </w:rPr>
      </w:pPr>
      <w:r w:rsidRPr="00C329B7">
        <w:rPr>
          <w:b/>
          <w:color w:val="000000"/>
          <w:lang w:val="sv-SE"/>
        </w:rPr>
        <w:lastRenderedPageBreak/>
        <w:t>Mål för undervisningen i lärokursen svenska som andraspråk och litteratur i årskurs 7–9</w:t>
      </w:r>
    </w:p>
    <w:p w:rsidR="005C272C" w:rsidRPr="00C329B7" w:rsidRDefault="005C272C" w:rsidP="005C272C">
      <w:pPr>
        <w:autoSpaceDE w:val="0"/>
        <w:autoSpaceDN w:val="0"/>
        <w:adjustRightInd w:val="0"/>
        <w:spacing w:after="0"/>
        <w:rPr>
          <w:rFonts w:cs="Calibri"/>
          <w:b/>
          <w:color w:val="000000"/>
          <w:lang w:val="sv-S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5C272C" w:rsidRPr="0081107F" w:rsidTr="005C272C">
        <w:trPr>
          <w:trHeight w:val="348"/>
        </w:trPr>
        <w:tc>
          <w:tcPr>
            <w:tcW w:w="5670" w:type="dxa"/>
          </w:tcPr>
          <w:p w:rsidR="005C272C" w:rsidRPr="00434775" w:rsidRDefault="005C272C" w:rsidP="005C272C">
            <w:pPr>
              <w:autoSpaceDE w:val="0"/>
              <w:autoSpaceDN w:val="0"/>
              <w:adjustRightInd w:val="0"/>
              <w:spacing w:after="0"/>
              <w:rPr>
                <w:rFonts w:cs="Calibri"/>
                <w:color w:val="000000"/>
              </w:rPr>
            </w:pPr>
            <w:r w:rsidRPr="00434775">
              <w:rPr>
                <w:color w:val="000000"/>
              </w:rPr>
              <w:t>Mål för undervisningen</w:t>
            </w:r>
          </w:p>
          <w:p w:rsidR="005C272C" w:rsidRPr="00434775" w:rsidRDefault="005C272C" w:rsidP="005C272C">
            <w:pPr>
              <w:autoSpaceDE w:val="0"/>
              <w:autoSpaceDN w:val="0"/>
              <w:adjustRightInd w:val="0"/>
              <w:spacing w:after="0"/>
              <w:rPr>
                <w:rFonts w:cs="Calibri"/>
                <w:color w:val="000000"/>
              </w:rPr>
            </w:pPr>
          </w:p>
        </w:tc>
        <w:tc>
          <w:tcPr>
            <w:tcW w:w="1985" w:type="dxa"/>
          </w:tcPr>
          <w:p w:rsidR="005C272C" w:rsidRPr="00C329B7" w:rsidRDefault="005C272C" w:rsidP="005C272C">
            <w:pPr>
              <w:autoSpaceDE w:val="0"/>
              <w:autoSpaceDN w:val="0"/>
              <w:adjustRightInd w:val="0"/>
              <w:spacing w:after="0"/>
              <w:ind w:left="54"/>
              <w:rPr>
                <w:rFonts w:cs="Calibri"/>
                <w:color w:val="000000"/>
                <w:lang w:val="sv-SE"/>
              </w:rPr>
            </w:pPr>
            <w:r w:rsidRPr="00C329B7">
              <w:rPr>
                <w:color w:val="000000"/>
                <w:lang w:val="sv-SE"/>
              </w:rPr>
              <w:t>Innehåll som anknyter till målen</w:t>
            </w:r>
          </w:p>
        </w:tc>
        <w:tc>
          <w:tcPr>
            <w:tcW w:w="1984" w:type="dxa"/>
          </w:tcPr>
          <w:p w:rsidR="005C272C" w:rsidRPr="00C329B7" w:rsidRDefault="005C272C" w:rsidP="005C272C">
            <w:pPr>
              <w:autoSpaceDE w:val="0"/>
              <w:autoSpaceDN w:val="0"/>
              <w:adjustRightInd w:val="0"/>
              <w:spacing w:after="0"/>
              <w:ind w:left="54"/>
              <w:rPr>
                <w:rFonts w:cs="Calibri"/>
                <w:color w:val="000000"/>
                <w:lang w:val="sv-SE"/>
              </w:rPr>
            </w:pPr>
            <w:r w:rsidRPr="00C329B7">
              <w:rPr>
                <w:color w:val="000000"/>
                <w:lang w:val="sv-SE"/>
              </w:rPr>
              <w:t>Kompetens som målet anknyter till</w:t>
            </w:r>
          </w:p>
        </w:tc>
      </w:tr>
      <w:tr w:rsidR="005C272C" w:rsidRPr="00434775" w:rsidTr="005C272C">
        <w:trPr>
          <w:trHeight w:val="112"/>
        </w:trPr>
        <w:tc>
          <w:tcPr>
            <w:tcW w:w="5670" w:type="dxa"/>
          </w:tcPr>
          <w:p w:rsidR="005C272C" w:rsidRPr="00434775" w:rsidRDefault="005C272C" w:rsidP="005C272C">
            <w:pPr>
              <w:autoSpaceDE w:val="0"/>
              <w:autoSpaceDN w:val="0"/>
              <w:adjustRightInd w:val="0"/>
              <w:spacing w:after="0"/>
              <w:rPr>
                <w:rFonts w:cs="Calibri"/>
                <w:b/>
                <w:color w:val="000000"/>
              </w:rPr>
            </w:pPr>
            <w:r w:rsidRPr="00434775">
              <w:rPr>
                <w:b/>
                <w:color w:val="000000"/>
              </w:rPr>
              <w:t>Att kommunicera</w:t>
            </w:r>
          </w:p>
        </w:tc>
        <w:tc>
          <w:tcPr>
            <w:tcW w:w="1985" w:type="dxa"/>
          </w:tcPr>
          <w:p w:rsidR="005C272C" w:rsidRPr="00434775" w:rsidRDefault="005C272C" w:rsidP="005C272C">
            <w:pPr>
              <w:autoSpaceDE w:val="0"/>
              <w:autoSpaceDN w:val="0"/>
              <w:adjustRightInd w:val="0"/>
              <w:spacing w:after="0"/>
              <w:ind w:left="54"/>
              <w:rPr>
                <w:rFonts w:cs="Calibri"/>
                <w:color w:val="000000"/>
              </w:rPr>
            </w:pPr>
          </w:p>
        </w:tc>
        <w:tc>
          <w:tcPr>
            <w:tcW w:w="1984" w:type="dxa"/>
          </w:tcPr>
          <w:p w:rsidR="005C272C" w:rsidRPr="00434775" w:rsidRDefault="005C272C" w:rsidP="005C272C">
            <w:pPr>
              <w:autoSpaceDE w:val="0"/>
              <w:autoSpaceDN w:val="0"/>
              <w:adjustRightInd w:val="0"/>
              <w:spacing w:after="0"/>
              <w:ind w:left="54"/>
              <w:rPr>
                <w:rFonts w:cs="Calibri"/>
                <w:color w:val="000000"/>
              </w:rPr>
            </w:pPr>
          </w:p>
        </w:tc>
      </w:tr>
      <w:tr w:rsidR="005C272C" w:rsidRPr="00434775" w:rsidTr="005C272C">
        <w:trPr>
          <w:trHeight w:val="348"/>
        </w:trPr>
        <w:tc>
          <w:tcPr>
            <w:tcW w:w="5670" w:type="dxa"/>
          </w:tcPr>
          <w:p w:rsidR="005C272C" w:rsidRPr="00C329B7" w:rsidRDefault="005C272C" w:rsidP="005C272C">
            <w:pPr>
              <w:spacing w:after="0"/>
              <w:contextualSpacing/>
              <w:rPr>
                <w:rFonts w:eastAsia="Calibri" w:cs="Times New Roman"/>
                <w:bCs/>
                <w:lang w:val="sv-SE"/>
              </w:rPr>
            </w:pPr>
            <w:r w:rsidRPr="00C329B7">
              <w:rPr>
                <w:rFonts w:eastAsia="Calibri" w:cs="Times New Roman"/>
                <w:lang w:val="sv-SE"/>
              </w:rPr>
              <w:t>M1 uppmuntra eleven att utveckla färdigheter att handla målinriktat, etiskt och konstruktivt i olika kommunikationssituationer i skolan och i samhället</w:t>
            </w:r>
          </w:p>
        </w:tc>
        <w:tc>
          <w:tcPr>
            <w:tcW w:w="1985" w:type="dxa"/>
          </w:tcPr>
          <w:p w:rsidR="005C272C" w:rsidRPr="00434775" w:rsidRDefault="005C272C" w:rsidP="005C272C">
            <w:pPr>
              <w:autoSpaceDE w:val="0"/>
              <w:autoSpaceDN w:val="0"/>
              <w:adjustRightInd w:val="0"/>
              <w:spacing w:after="0"/>
              <w:rPr>
                <w:rFonts w:cs="Calibri"/>
                <w:color w:val="000000"/>
              </w:rPr>
            </w:pPr>
            <w:r w:rsidRPr="00434775">
              <w:rPr>
                <w:color w:val="000000"/>
              </w:rPr>
              <w:t>I1</w:t>
            </w:r>
          </w:p>
        </w:tc>
        <w:tc>
          <w:tcPr>
            <w:tcW w:w="1984" w:type="dxa"/>
          </w:tcPr>
          <w:p w:rsidR="005C272C" w:rsidRPr="00434775" w:rsidRDefault="005C272C" w:rsidP="005C272C">
            <w:pPr>
              <w:autoSpaceDE w:val="0"/>
              <w:autoSpaceDN w:val="0"/>
              <w:adjustRightInd w:val="0"/>
              <w:spacing w:after="0"/>
              <w:ind w:left="54"/>
              <w:rPr>
                <w:rFonts w:cs="Calibri"/>
                <w:color w:val="000000"/>
              </w:rPr>
            </w:pPr>
            <w:r w:rsidRPr="00434775">
              <w:rPr>
                <w:color w:val="000000"/>
              </w:rPr>
              <w:t>K1, K2, K4</w:t>
            </w:r>
          </w:p>
        </w:tc>
      </w:tr>
      <w:tr w:rsidR="005C272C" w:rsidRPr="00434775" w:rsidTr="005C272C">
        <w:trPr>
          <w:trHeight w:val="235"/>
        </w:trPr>
        <w:tc>
          <w:tcPr>
            <w:tcW w:w="5670" w:type="dxa"/>
          </w:tcPr>
          <w:p w:rsidR="005C272C" w:rsidRPr="00C329B7" w:rsidRDefault="005C272C" w:rsidP="005C272C">
            <w:pPr>
              <w:spacing w:after="0"/>
              <w:contextualSpacing/>
              <w:rPr>
                <w:rFonts w:eastAsia="Calibri" w:cs="Times New Roman"/>
                <w:lang w:val="sv-SE"/>
              </w:rPr>
            </w:pPr>
            <w:r w:rsidRPr="00C329B7">
              <w:rPr>
                <w:rFonts w:eastAsia="Calibri" w:cs="Times New Roman"/>
                <w:lang w:val="sv-SE"/>
              </w:rPr>
              <w:t>M2 handleda eleven att fördjupa förmågan att lyssna och förstå formellt tal, kommunikationen i undervisningen och talade medietexter</w:t>
            </w:r>
          </w:p>
        </w:tc>
        <w:tc>
          <w:tcPr>
            <w:tcW w:w="1985" w:type="dxa"/>
          </w:tcPr>
          <w:p w:rsidR="005C272C" w:rsidRPr="00434775" w:rsidRDefault="005C272C" w:rsidP="005C272C">
            <w:pPr>
              <w:spacing w:after="0"/>
            </w:pPr>
            <w:r w:rsidRPr="00434775">
              <w:t>I1</w:t>
            </w:r>
          </w:p>
        </w:tc>
        <w:tc>
          <w:tcPr>
            <w:tcW w:w="1984" w:type="dxa"/>
          </w:tcPr>
          <w:p w:rsidR="005C272C" w:rsidRPr="00434775" w:rsidRDefault="005C272C" w:rsidP="005C272C">
            <w:pPr>
              <w:autoSpaceDE w:val="0"/>
              <w:autoSpaceDN w:val="0"/>
              <w:adjustRightInd w:val="0"/>
              <w:spacing w:after="0"/>
              <w:ind w:left="54"/>
              <w:rPr>
                <w:rFonts w:cs="Calibri"/>
                <w:color w:val="000000"/>
              </w:rPr>
            </w:pPr>
            <w:r w:rsidRPr="00434775">
              <w:rPr>
                <w:color w:val="000000"/>
              </w:rPr>
              <w:t>K2, K4, K5</w:t>
            </w:r>
          </w:p>
        </w:tc>
      </w:tr>
      <w:tr w:rsidR="005C272C" w:rsidRPr="00434775" w:rsidTr="005C272C">
        <w:trPr>
          <w:trHeight w:val="235"/>
        </w:trPr>
        <w:tc>
          <w:tcPr>
            <w:tcW w:w="5670" w:type="dxa"/>
          </w:tcPr>
          <w:p w:rsidR="005C272C" w:rsidRPr="00C329B7" w:rsidRDefault="005C272C" w:rsidP="005C272C">
            <w:pPr>
              <w:spacing w:after="0"/>
              <w:contextualSpacing/>
              <w:rPr>
                <w:rFonts w:eastAsia="Calibri" w:cs="Times New Roman"/>
                <w:lang w:val="sv-SE"/>
              </w:rPr>
            </w:pPr>
            <w:r w:rsidRPr="00C329B7">
              <w:rPr>
                <w:rFonts w:eastAsia="Calibri" w:cs="Times New Roman"/>
                <w:lang w:val="sv-SE"/>
              </w:rPr>
              <w:t>M3 uppmuntra eleven att utveckla förmågan att uppträda och uttrycka sig målmedvetet och utnyttja olika uttryckssätt i olika situationer</w:t>
            </w:r>
          </w:p>
        </w:tc>
        <w:tc>
          <w:tcPr>
            <w:tcW w:w="1985" w:type="dxa"/>
          </w:tcPr>
          <w:p w:rsidR="005C272C" w:rsidRPr="00434775" w:rsidRDefault="005C272C" w:rsidP="005C272C">
            <w:pPr>
              <w:spacing w:after="0"/>
            </w:pPr>
            <w:r w:rsidRPr="00434775">
              <w:t>I1</w:t>
            </w:r>
          </w:p>
        </w:tc>
        <w:tc>
          <w:tcPr>
            <w:tcW w:w="1984" w:type="dxa"/>
          </w:tcPr>
          <w:p w:rsidR="005C272C" w:rsidRPr="00434775" w:rsidRDefault="005C272C" w:rsidP="005C272C">
            <w:pPr>
              <w:autoSpaceDE w:val="0"/>
              <w:autoSpaceDN w:val="0"/>
              <w:adjustRightInd w:val="0"/>
              <w:spacing w:after="0"/>
              <w:ind w:left="54"/>
              <w:rPr>
                <w:rFonts w:cs="Calibri"/>
                <w:color w:val="000000"/>
              </w:rPr>
            </w:pPr>
            <w:r w:rsidRPr="00434775">
              <w:rPr>
                <w:color w:val="000000"/>
              </w:rPr>
              <w:t>K2</w:t>
            </w:r>
          </w:p>
        </w:tc>
      </w:tr>
      <w:tr w:rsidR="005C272C" w:rsidRPr="00434775" w:rsidTr="005C272C">
        <w:trPr>
          <w:trHeight w:val="112"/>
        </w:trPr>
        <w:tc>
          <w:tcPr>
            <w:tcW w:w="5670" w:type="dxa"/>
          </w:tcPr>
          <w:p w:rsidR="005C272C" w:rsidRPr="00434775" w:rsidRDefault="005C272C" w:rsidP="005C272C">
            <w:pPr>
              <w:spacing w:after="0"/>
              <w:rPr>
                <w:b/>
                <w:color w:val="000000"/>
              </w:rPr>
            </w:pPr>
            <w:r w:rsidRPr="00434775">
              <w:rPr>
                <w:b/>
                <w:color w:val="000000"/>
              </w:rPr>
              <w:t>Att tolka texter</w:t>
            </w:r>
          </w:p>
        </w:tc>
        <w:tc>
          <w:tcPr>
            <w:tcW w:w="1985" w:type="dxa"/>
          </w:tcPr>
          <w:p w:rsidR="005C272C" w:rsidRPr="00434775" w:rsidRDefault="005C272C" w:rsidP="005C272C">
            <w:pPr>
              <w:spacing w:after="0"/>
            </w:pPr>
          </w:p>
        </w:tc>
        <w:tc>
          <w:tcPr>
            <w:tcW w:w="1984" w:type="dxa"/>
          </w:tcPr>
          <w:p w:rsidR="005C272C" w:rsidRPr="00434775" w:rsidRDefault="005C272C" w:rsidP="005C272C">
            <w:pPr>
              <w:autoSpaceDE w:val="0"/>
              <w:autoSpaceDN w:val="0"/>
              <w:adjustRightInd w:val="0"/>
              <w:spacing w:after="0"/>
              <w:ind w:left="54"/>
              <w:rPr>
                <w:rFonts w:cs="Calibri"/>
                <w:color w:val="000000"/>
              </w:rPr>
            </w:pPr>
          </w:p>
        </w:tc>
      </w:tr>
      <w:tr w:rsidR="005C272C" w:rsidRPr="00434775" w:rsidTr="005C272C">
        <w:trPr>
          <w:trHeight w:val="583"/>
        </w:trPr>
        <w:tc>
          <w:tcPr>
            <w:tcW w:w="5670" w:type="dxa"/>
          </w:tcPr>
          <w:p w:rsidR="005C272C" w:rsidRPr="00C329B7" w:rsidRDefault="005C272C" w:rsidP="005C272C">
            <w:pPr>
              <w:spacing w:after="0"/>
              <w:contextualSpacing/>
              <w:rPr>
                <w:rFonts w:eastAsia="Calibri" w:cs="Times New Roman"/>
                <w:lang w:val="sv-SE"/>
              </w:rPr>
            </w:pPr>
            <w:r w:rsidRPr="00C329B7">
              <w:rPr>
                <w:rFonts w:eastAsia="Calibri" w:cs="Times New Roman"/>
                <w:lang w:val="sv-SE"/>
              </w:rPr>
              <w:t xml:space="preserve">M4 handleda eleven att använda sin kunskap om textgenrer för att tolka texter, vidga elevens ord- och begreppsförråd, handleda eleven att lära sig använda lässtrategier effektivt samt utveckla elevens förmåga att dra slutsatser om en texts betydelser utgående från texten, orden och de språkliga strukturerna </w:t>
            </w:r>
          </w:p>
        </w:tc>
        <w:tc>
          <w:tcPr>
            <w:tcW w:w="1985" w:type="dxa"/>
          </w:tcPr>
          <w:p w:rsidR="005C272C" w:rsidRPr="00434775" w:rsidRDefault="005C272C" w:rsidP="005C272C">
            <w:pPr>
              <w:spacing w:after="0"/>
            </w:pPr>
            <w:r w:rsidRPr="00434775">
              <w:t>I2</w:t>
            </w:r>
          </w:p>
        </w:tc>
        <w:tc>
          <w:tcPr>
            <w:tcW w:w="1984" w:type="dxa"/>
          </w:tcPr>
          <w:p w:rsidR="005C272C" w:rsidRPr="00434775" w:rsidRDefault="005C272C" w:rsidP="005C272C">
            <w:pPr>
              <w:autoSpaceDE w:val="0"/>
              <w:autoSpaceDN w:val="0"/>
              <w:adjustRightInd w:val="0"/>
              <w:spacing w:after="0"/>
              <w:ind w:left="54"/>
              <w:rPr>
                <w:rFonts w:cs="Calibri"/>
                <w:color w:val="000000"/>
              </w:rPr>
            </w:pPr>
            <w:r w:rsidRPr="00434775">
              <w:rPr>
                <w:color w:val="000000"/>
              </w:rPr>
              <w:t>K1, K2, K4</w:t>
            </w:r>
          </w:p>
        </w:tc>
      </w:tr>
      <w:tr w:rsidR="005C272C" w:rsidRPr="00434775" w:rsidTr="005C272C">
        <w:trPr>
          <w:trHeight w:val="230"/>
        </w:trPr>
        <w:tc>
          <w:tcPr>
            <w:tcW w:w="5670" w:type="dxa"/>
          </w:tcPr>
          <w:p w:rsidR="005C272C" w:rsidRPr="00C329B7" w:rsidRDefault="005C272C" w:rsidP="005C272C">
            <w:pPr>
              <w:spacing w:after="0"/>
              <w:contextualSpacing/>
              <w:rPr>
                <w:rFonts w:eastAsia="Calibri" w:cs="Times New Roman"/>
                <w:lang w:val="sv-SE"/>
              </w:rPr>
            </w:pPr>
            <w:r w:rsidRPr="00C329B7">
              <w:rPr>
                <w:rFonts w:eastAsia="Calibri" w:cs="Times New Roman"/>
                <w:lang w:val="sv-SE"/>
              </w:rPr>
              <w:t>M5 handleda eleven att läsa texter kritiskt både självständigt och tillsammans med andra</w:t>
            </w:r>
          </w:p>
        </w:tc>
        <w:tc>
          <w:tcPr>
            <w:tcW w:w="1985" w:type="dxa"/>
          </w:tcPr>
          <w:p w:rsidR="005C272C" w:rsidRPr="00434775" w:rsidRDefault="005C272C" w:rsidP="005C272C">
            <w:pPr>
              <w:spacing w:after="0"/>
            </w:pPr>
            <w:r w:rsidRPr="00434775">
              <w:t>I2</w:t>
            </w:r>
          </w:p>
        </w:tc>
        <w:tc>
          <w:tcPr>
            <w:tcW w:w="1984" w:type="dxa"/>
          </w:tcPr>
          <w:p w:rsidR="005C272C" w:rsidRPr="00434775" w:rsidRDefault="005C272C" w:rsidP="005C272C">
            <w:pPr>
              <w:autoSpaceDE w:val="0"/>
              <w:autoSpaceDN w:val="0"/>
              <w:adjustRightInd w:val="0"/>
              <w:spacing w:after="0"/>
              <w:ind w:left="54"/>
              <w:rPr>
                <w:rFonts w:cs="Calibri"/>
                <w:color w:val="000000"/>
              </w:rPr>
            </w:pPr>
            <w:r w:rsidRPr="00434775">
              <w:rPr>
                <w:color w:val="000000"/>
              </w:rPr>
              <w:t>K1, K2, K4</w:t>
            </w:r>
          </w:p>
        </w:tc>
      </w:tr>
      <w:tr w:rsidR="005C272C" w:rsidRPr="00434775" w:rsidTr="005C272C">
        <w:trPr>
          <w:trHeight w:val="112"/>
        </w:trPr>
        <w:tc>
          <w:tcPr>
            <w:tcW w:w="5670" w:type="dxa"/>
          </w:tcPr>
          <w:p w:rsidR="005C272C" w:rsidRPr="00434775" w:rsidRDefault="005C272C" w:rsidP="005C272C">
            <w:pPr>
              <w:spacing w:after="0"/>
              <w:rPr>
                <w:b/>
                <w:color w:val="000000"/>
              </w:rPr>
            </w:pPr>
            <w:r w:rsidRPr="00434775">
              <w:rPr>
                <w:b/>
                <w:color w:val="000000"/>
              </w:rPr>
              <w:t>Att producera texter</w:t>
            </w:r>
          </w:p>
        </w:tc>
        <w:tc>
          <w:tcPr>
            <w:tcW w:w="1985" w:type="dxa"/>
          </w:tcPr>
          <w:p w:rsidR="005C272C" w:rsidRPr="00434775" w:rsidRDefault="005C272C" w:rsidP="005C272C">
            <w:pPr>
              <w:spacing w:after="0"/>
            </w:pPr>
          </w:p>
        </w:tc>
        <w:tc>
          <w:tcPr>
            <w:tcW w:w="1984" w:type="dxa"/>
          </w:tcPr>
          <w:p w:rsidR="005C272C" w:rsidRPr="00434775" w:rsidRDefault="005C272C" w:rsidP="005C272C">
            <w:pPr>
              <w:autoSpaceDE w:val="0"/>
              <w:autoSpaceDN w:val="0"/>
              <w:adjustRightInd w:val="0"/>
              <w:spacing w:after="0"/>
              <w:ind w:left="54"/>
              <w:rPr>
                <w:rFonts w:cs="Calibri"/>
                <w:color w:val="000000"/>
              </w:rPr>
            </w:pPr>
          </w:p>
        </w:tc>
      </w:tr>
      <w:tr w:rsidR="005C272C" w:rsidRPr="00434775" w:rsidTr="005C272C">
        <w:trPr>
          <w:trHeight w:val="465"/>
        </w:trPr>
        <w:tc>
          <w:tcPr>
            <w:tcW w:w="5670" w:type="dxa"/>
          </w:tcPr>
          <w:p w:rsidR="005C272C" w:rsidRPr="00C329B7" w:rsidRDefault="005C272C" w:rsidP="005C272C">
            <w:pPr>
              <w:spacing w:after="0"/>
              <w:contextualSpacing/>
              <w:rPr>
                <w:rFonts w:eastAsia="Calibri" w:cs="Times New Roman"/>
                <w:lang w:val="sv-SE"/>
              </w:rPr>
            </w:pPr>
            <w:r w:rsidRPr="00C329B7">
              <w:rPr>
                <w:rFonts w:eastAsia="Calibri" w:cs="Times New Roman"/>
                <w:lang w:val="sv-SE"/>
              </w:rPr>
              <w:t>M6 handleda eleven att stärka förmågan att planera, producera och bearbeta texter självständigt och tillsammans med andra samt att kunna utnyttja olika textgenrer som källor och modeller för de egna texterna</w:t>
            </w:r>
          </w:p>
        </w:tc>
        <w:tc>
          <w:tcPr>
            <w:tcW w:w="1985" w:type="dxa"/>
          </w:tcPr>
          <w:p w:rsidR="005C272C" w:rsidRPr="00434775" w:rsidRDefault="005C272C" w:rsidP="005C272C">
            <w:pPr>
              <w:spacing w:after="0"/>
            </w:pPr>
            <w:r w:rsidRPr="00434775">
              <w:t>I3</w:t>
            </w:r>
          </w:p>
        </w:tc>
        <w:tc>
          <w:tcPr>
            <w:tcW w:w="1984" w:type="dxa"/>
          </w:tcPr>
          <w:p w:rsidR="005C272C" w:rsidRPr="00434775" w:rsidRDefault="005C272C" w:rsidP="005C272C">
            <w:pPr>
              <w:autoSpaceDE w:val="0"/>
              <w:autoSpaceDN w:val="0"/>
              <w:adjustRightInd w:val="0"/>
              <w:spacing w:after="0"/>
              <w:ind w:left="54"/>
              <w:rPr>
                <w:rFonts w:cs="Calibri"/>
                <w:color w:val="000000"/>
              </w:rPr>
            </w:pPr>
            <w:r w:rsidRPr="00434775">
              <w:rPr>
                <w:color w:val="000000"/>
              </w:rPr>
              <w:t>K1, K2, K4</w:t>
            </w:r>
          </w:p>
        </w:tc>
      </w:tr>
      <w:tr w:rsidR="005C272C" w:rsidRPr="00434775" w:rsidTr="005C272C">
        <w:trPr>
          <w:trHeight w:val="353"/>
        </w:trPr>
        <w:tc>
          <w:tcPr>
            <w:tcW w:w="5670" w:type="dxa"/>
          </w:tcPr>
          <w:p w:rsidR="005C272C" w:rsidRPr="00C329B7" w:rsidRDefault="005C272C" w:rsidP="005C272C">
            <w:pPr>
              <w:spacing w:after="0"/>
              <w:contextualSpacing/>
              <w:rPr>
                <w:rFonts w:eastAsia="Calibri" w:cs="Times New Roman"/>
                <w:lang w:val="sv-SE"/>
              </w:rPr>
            </w:pPr>
            <w:r w:rsidRPr="00C329B7">
              <w:rPr>
                <w:rFonts w:eastAsia="Calibri" w:cs="Times New Roman"/>
                <w:lang w:val="sv-SE"/>
              </w:rPr>
              <w:t xml:space="preserve">M7 hjälpa eleven att befästa kunskaperna om normerna för standardskriftspråket samt behärskningen av det ordförråd och de strukturer som behövs för produktion av olika textgenrer  </w:t>
            </w:r>
          </w:p>
        </w:tc>
        <w:tc>
          <w:tcPr>
            <w:tcW w:w="1985" w:type="dxa"/>
          </w:tcPr>
          <w:p w:rsidR="005C272C" w:rsidRPr="00434775" w:rsidRDefault="005C272C" w:rsidP="005C272C">
            <w:pPr>
              <w:spacing w:after="0"/>
            </w:pPr>
            <w:r w:rsidRPr="00434775">
              <w:t>I3</w:t>
            </w:r>
          </w:p>
        </w:tc>
        <w:tc>
          <w:tcPr>
            <w:tcW w:w="1984" w:type="dxa"/>
          </w:tcPr>
          <w:p w:rsidR="005C272C" w:rsidRPr="00434775" w:rsidRDefault="005C272C" w:rsidP="005C272C">
            <w:pPr>
              <w:autoSpaceDE w:val="0"/>
              <w:autoSpaceDN w:val="0"/>
              <w:adjustRightInd w:val="0"/>
              <w:spacing w:after="0"/>
              <w:ind w:left="54"/>
              <w:rPr>
                <w:rFonts w:cs="Calibri"/>
                <w:color w:val="000000"/>
              </w:rPr>
            </w:pPr>
            <w:r w:rsidRPr="00434775">
              <w:rPr>
                <w:color w:val="000000"/>
              </w:rPr>
              <w:t>K2, K3</w:t>
            </w:r>
          </w:p>
        </w:tc>
      </w:tr>
      <w:tr w:rsidR="005C272C" w:rsidRPr="0081107F" w:rsidTr="005C272C">
        <w:trPr>
          <w:trHeight w:val="112"/>
        </w:trPr>
        <w:tc>
          <w:tcPr>
            <w:tcW w:w="5670" w:type="dxa"/>
          </w:tcPr>
          <w:p w:rsidR="005C272C" w:rsidRPr="00C329B7" w:rsidRDefault="005C272C" w:rsidP="005C272C">
            <w:pPr>
              <w:autoSpaceDE w:val="0"/>
              <w:autoSpaceDN w:val="0"/>
              <w:adjustRightInd w:val="0"/>
              <w:spacing w:after="0"/>
              <w:rPr>
                <w:rFonts w:cs="Calibri"/>
                <w:b/>
                <w:color w:val="000000"/>
                <w:lang w:val="sv-SE"/>
              </w:rPr>
            </w:pPr>
            <w:r w:rsidRPr="00C329B7">
              <w:rPr>
                <w:b/>
                <w:color w:val="000000"/>
                <w:lang w:val="sv-SE"/>
              </w:rPr>
              <w:t>Att förstå språk, litteratur och kultur</w:t>
            </w:r>
          </w:p>
        </w:tc>
        <w:tc>
          <w:tcPr>
            <w:tcW w:w="1985" w:type="dxa"/>
          </w:tcPr>
          <w:p w:rsidR="005C272C" w:rsidRPr="00C329B7" w:rsidRDefault="005C272C" w:rsidP="005C272C">
            <w:pPr>
              <w:spacing w:after="0"/>
              <w:rPr>
                <w:lang w:val="sv-SE"/>
              </w:rPr>
            </w:pPr>
          </w:p>
        </w:tc>
        <w:tc>
          <w:tcPr>
            <w:tcW w:w="1984" w:type="dxa"/>
          </w:tcPr>
          <w:p w:rsidR="005C272C" w:rsidRPr="00C329B7" w:rsidRDefault="005C272C" w:rsidP="005C272C">
            <w:pPr>
              <w:autoSpaceDE w:val="0"/>
              <w:autoSpaceDN w:val="0"/>
              <w:adjustRightInd w:val="0"/>
              <w:spacing w:after="0"/>
              <w:ind w:left="54"/>
              <w:rPr>
                <w:rFonts w:cs="Calibri"/>
                <w:color w:val="000000"/>
                <w:lang w:val="sv-SE"/>
              </w:rPr>
            </w:pPr>
          </w:p>
        </w:tc>
      </w:tr>
      <w:tr w:rsidR="005C272C" w:rsidRPr="00434775" w:rsidTr="005C272C">
        <w:trPr>
          <w:trHeight w:val="465"/>
        </w:trPr>
        <w:tc>
          <w:tcPr>
            <w:tcW w:w="5670" w:type="dxa"/>
          </w:tcPr>
          <w:p w:rsidR="005C272C" w:rsidRPr="00C329B7" w:rsidRDefault="005C272C" w:rsidP="005C272C">
            <w:pPr>
              <w:spacing w:after="0"/>
              <w:contextualSpacing/>
              <w:rPr>
                <w:rFonts w:eastAsia="Calibri" w:cs="Times New Roman"/>
                <w:lang w:val="sv-SE"/>
              </w:rPr>
            </w:pPr>
            <w:r w:rsidRPr="00C329B7">
              <w:rPr>
                <w:rFonts w:eastAsia="Calibri" w:cs="Times New Roman"/>
                <w:lang w:val="sv-SE"/>
              </w:rPr>
              <w:t>M8 handleda eleven att fördjupa sin språkliga medvetenhet och intressera sig för språkliga fenomen, hjälpa eleven att känna igen strukturer, olika register, stildrag och nyanser och förstå betydelser och följder av olika språkliga val</w:t>
            </w:r>
          </w:p>
        </w:tc>
        <w:tc>
          <w:tcPr>
            <w:tcW w:w="1985" w:type="dxa"/>
          </w:tcPr>
          <w:p w:rsidR="005C272C" w:rsidRPr="00434775" w:rsidRDefault="005C272C" w:rsidP="005C272C">
            <w:pPr>
              <w:spacing w:after="0"/>
            </w:pPr>
            <w:r w:rsidRPr="00434775">
              <w:t>I4</w:t>
            </w:r>
          </w:p>
        </w:tc>
        <w:tc>
          <w:tcPr>
            <w:tcW w:w="1984" w:type="dxa"/>
          </w:tcPr>
          <w:p w:rsidR="005C272C" w:rsidRPr="00434775" w:rsidRDefault="005C272C" w:rsidP="005C272C">
            <w:pPr>
              <w:autoSpaceDE w:val="0"/>
              <w:autoSpaceDN w:val="0"/>
              <w:adjustRightInd w:val="0"/>
              <w:spacing w:after="0"/>
              <w:ind w:left="54"/>
              <w:rPr>
                <w:rFonts w:cs="Calibri"/>
                <w:color w:val="000000"/>
              </w:rPr>
            </w:pPr>
            <w:r w:rsidRPr="00434775">
              <w:rPr>
                <w:color w:val="000000"/>
              </w:rPr>
              <w:t>K4</w:t>
            </w:r>
          </w:p>
        </w:tc>
      </w:tr>
      <w:tr w:rsidR="005C272C" w:rsidRPr="00434775" w:rsidTr="005C272C">
        <w:trPr>
          <w:trHeight w:val="460"/>
        </w:trPr>
        <w:tc>
          <w:tcPr>
            <w:tcW w:w="5670" w:type="dxa"/>
          </w:tcPr>
          <w:p w:rsidR="005C272C" w:rsidRPr="00C329B7" w:rsidRDefault="005C272C" w:rsidP="005C272C">
            <w:pPr>
              <w:spacing w:after="0"/>
              <w:contextualSpacing/>
              <w:rPr>
                <w:rFonts w:eastAsia="Calibri" w:cs="Times New Roman"/>
                <w:lang w:val="sv-SE"/>
              </w:rPr>
            </w:pPr>
            <w:r w:rsidRPr="00C329B7">
              <w:rPr>
                <w:rFonts w:eastAsia="Calibri" w:cs="Times New Roman"/>
                <w:lang w:val="sv-SE"/>
              </w:rPr>
              <w:t>M9 inspirera eleven att bekanta sig med olika litteraturgenrer, den</w:t>
            </w:r>
            <w:r w:rsidR="007D4F8E">
              <w:rPr>
                <w:rFonts w:eastAsia="Calibri" w:cs="Times New Roman"/>
                <w:lang w:val="sv-SE"/>
              </w:rPr>
              <w:t xml:space="preserve"> svenska och i synnerhet</w:t>
            </w:r>
            <w:r w:rsidRPr="00C329B7">
              <w:rPr>
                <w:rFonts w:eastAsia="Calibri" w:cs="Times New Roman"/>
                <w:lang w:val="sv-SE"/>
              </w:rPr>
              <w:t xml:space="preserve"> finlandssvenska litteraturen, dess historia och kopplingar till världslitteraturen samt att handleda eleven att känna till hur olika texter förhåller sig till varandra  </w:t>
            </w:r>
          </w:p>
        </w:tc>
        <w:tc>
          <w:tcPr>
            <w:tcW w:w="1985" w:type="dxa"/>
          </w:tcPr>
          <w:p w:rsidR="005C272C" w:rsidRPr="00434775" w:rsidRDefault="005C272C" w:rsidP="005C272C">
            <w:pPr>
              <w:spacing w:after="0"/>
            </w:pPr>
            <w:r w:rsidRPr="00434775">
              <w:t>I4</w:t>
            </w:r>
          </w:p>
        </w:tc>
        <w:tc>
          <w:tcPr>
            <w:tcW w:w="1984" w:type="dxa"/>
          </w:tcPr>
          <w:p w:rsidR="005C272C" w:rsidRPr="00434775" w:rsidRDefault="005C272C" w:rsidP="005C272C">
            <w:pPr>
              <w:autoSpaceDE w:val="0"/>
              <w:autoSpaceDN w:val="0"/>
              <w:adjustRightInd w:val="0"/>
              <w:spacing w:after="0"/>
              <w:ind w:left="54"/>
              <w:rPr>
                <w:rFonts w:cs="Calibri"/>
                <w:color w:val="000000"/>
              </w:rPr>
            </w:pPr>
            <w:r w:rsidRPr="00434775">
              <w:rPr>
                <w:color w:val="000000"/>
              </w:rPr>
              <w:t>K2</w:t>
            </w:r>
          </w:p>
        </w:tc>
      </w:tr>
      <w:tr w:rsidR="005C272C" w:rsidRPr="00434775" w:rsidTr="005C272C">
        <w:trPr>
          <w:trHeight w:val="465"/>
        </w:trPr>
        <w:tc>
          <w:tcPr>
            <w:tcW w:w="5670" w:type="dxa"/>
          </w:tcPr>
          <w:p w:rsidR="005C272C" w:rsidRPr="00C329B7" w:rsidRDefault="005C272C" w:rsidP="005C272C">
            <w:pPr>
              <w:rPr>
                <w:color w:val="FF0000"/>
                <w:lang w:val="sv-SE"/>
              </w:rPr>
            </w:pPr>
            <w:r w:rsidRPr="00C329B7">
              <w:rPr>
                <w:rFonts w:eastAsia="Calibri" w:cs="Times New Roman"/>
                <w:lang w:val="sv-SE"/>
              </w:rPr>
              <w:lastRenderedPageBreak/>
              <w:t>M10 vidga elevens kulturuppfattning och lära eleven att analysera flerspråkighet och kulturell mångfald i skolan och i samhället och att lära eleven se kulturella likheter och kulturbundenheter i och mellan olika företeelser</w:t>
            </w:r>
          </w:p>
        </w:tc>
        <w:tc>
          <w:tcPr>
            <w:tcW w:w="1985" w:type="dxa"/>
          </w:tcPr>
          <w:p w:rsidR="005C272C" w:rsidRPr="00434775" w:rsidRDefault="005C272C" w:rsidP="005C272C">
            <w:pPr>
              <w:spacing w:after="0"/>
            </w:pPr>
            <w:r w:rsidRPr="00434775">
              <w:t>I4</w:t>
            </w:r>
          </w:p>
        </w:tc>
        <w:tc>
          <w:tcPr>
            <w:tcW w:w="1984" w:type="dxa"/>
          </w:tcPr>
          <w:p w:rsidR="005C272C" w:rsidRPr="00434775" w:rsidRDefault="005C272C" w:rsidP="005C272C">
            <w:pPr>
              <w:autoSpaceDE w:val="0"/>
              <w:autoSpaceDN w:val="0"/>
              <w:adjustRightInd w:val="0"/>
              <w:spacing w:after="0"/>
              <w:ind w:left="54"/>
              <w:rPr>
                <w:rFonts w:cs="Calibri"/>
                <w:color w:val="000000"/>
              </w:rPr>
            </w:pPr>
            <w:r w:rsidRPr="00434775">
              <w:rPr>
                <w:color w:val="000000"/>
              </w:rPr>
              <w:t>K2</w:t>
            </w:r>
          </w:p>
        </w:tc>
      </w:tr>
      <w:tr w:rsidR="005C272C" w:rsidRPr="0081107F" w:rsidTr="005C272C">
        <w:trPr>
          <w:trHeight w:val="140"/>
        </w:trPr>
        <w:tc>
          <w:tcPr>
            <w:tcW w:w="5670" w:type="dxa"/>
          </w:tcPr>
          <w:p w:rsidR="005C272C" w:rsidRPr="00C329B7" w:rsidRDefault="005C272C" w:rsidP="005C272C">
            <w:pPr>
              <w:spacing w:after="0"/>
              <w:rPr>
                <w:b/>
                <w:color w:val="000000"/>
                <w:lang w:val="sv-SE"/>
              </w:rPr>
            </w:pPr>
            <w:r w:rsidRPr="00C329B7">
              <w:rPr>
                <w:b/>
                <w:color w:val="000000"/>
                <w:lang w:val="sv-SE"/>
              </w:rPr>
              <w:t>Att använda språket som stöd för allt lärande</w:t>
            </w:r>
          </w:p>
        </w:tc>
        <w:tc>
          <w:tcPr>
            <w:tcW w:w="1985" w:type="dxa"/>
          </w:tcPr>
          <w:p w:rsidR="005C272C" w:rsidRPr="00C329B7" w:rsidRDefault="005C272C" w:rsidP="005C272C">
            <w:pPr>
              <w:spacing w:after="0"/>
              <w:rPr>
                <w:lang w:val="sv-SE"/>
              </w:rPr>
            </w:pPr>
          </w:p>
        </w:tc>
        <w:tc>
          <w:tcPr>
            <w:tcW w:w="1984" w:type="dxa"/>
          </w:tcPr>
          <w:p w:rsidR="005C272C" w:rsidRPr="00C329B7" w:rsidRDefault="005C272C" w:rsidP="005C272C">
            <w:pPr>
              <w:autoSpaceDE w:val="0"/>
              <w:autoSpaceDN w:val="0"/>
              <w:adjustRightInd w:val="0"/>
              <w:spacing w:after="0"/>
              <w:ind w:left="54"/>
              <w:rPr>
                <w:rFonts w:cs="Calibri"/>
                <w:color w:val="000000"/>
                <w:lang w:val="sv-SE"/>
              </w:rPr>
            </w:pPr>
          </w:p>
        </w:tc>
      </w:tr>
      <w:tr w:rsidR="005C272C" w:rsidRPr="00434775" w:rsidTr="005C272C">
        <w:trPr>
          <w:trHeight w:val="348"/>
        </w:trPr>
        <w:tc>
          <w:tcPr>
            <w:tcW w:w="5670" w:type="dxa"/>
          </w:tcPr>
          <w:p w:rsidR="005C272C" w:rsidRPr="00C329B7" w:rsidRDefault="005C272C" w:rsidP="005C272C">
            <w:pPr>
              <w:spacing w:after="0"/>
              <w:contextualSpacing/>
              <w:rPr>
                <w:rFonts w:eastAsia="Calibri" w:cs="Times New Roman"/>
                <w:lang w:val="sv-SE"/>
              </w:rPr>
            </w:pPr>
            <w:r w:rsidRPr="00C329B7">
              <w:rPr>
                <w:rFonts w:eastAsia="Calibri" w:cs="Times New Roman"/>
                <w:lang w:val="sv-SE"/>
              </w:rPr>
              <w:t>M11 handleda eleven att befästa en positiv uppfattning om sig själv och sitt sätt att kommunicera, läsa, producera texter och lära sig språk, handleda eleven att iaktta och jämföra olika lärstilar och att lära sig av andra</w:t>
            </w:r>
          </w:p>
        </w:tc>
        <w:tc>
          <w:tcPr>
            <w:tcW w:w="1985" w:type="dxa"/>
          </w:tcPr>
          <w:p w:rsidR="005C272C" w:rsidRPr="00434775" w:rsidRDefault="005C272C" w:rsidP="005C272C">
            <w:pPr>
              <w:spacing w:after="0"/>
            </w:pPr>
            <w:r w:rsidRPr="00434775">
              <w:t>I5</w:t>
            </w:r>
          </w:p>
        </w:tc>
        <w:tc>
          <w:tcPr>
            <w:tcW w:w="1984" w:type="dxa"/>
          </w:tcPr>
          <w:p w:rsidR="005C272C" w:rsidRPr="00434775" w:rsidRDefault="005C272C" w:rsidP="005C272C">
            <w:pPr>
              <w:autoSpaceDE w:val="0"/>
              <w:autoSpaceDN w:val="0"/>
              <w:adjustRightInd w:val="0"/>
              <w:spacing w:after="0"/>
              <w:ind w:left="54"/>
              <w:rPr>
                <w:rFonts w:cs="Calibri"/>
                <w:color w:val="000000"/>
              </w:rPr>
            </w:pPr>
            <w:r w:rsidRPr="00434775">
              <w:rPr>
                <w:color w:val="000000"/>
              </w:rPr>
              <w:t>K1, K2, K7</w:t>
            </w:r>
          </w:p>
        </w:tc>
      </w:tr>
      <w:tr w:rsidR="005C272C" w:rsidRPr="00434775" w:rsidTr="005C272C">
        <w:trPr>
          <w:trHeight w:val="235"/>
        </w:trPr>
        <w:tc>
          <w:tcPr>
            <w:tcW w:w="5670" w:type="dxa"/>
          </w:tcPr>
          <w:p w:rsidR="005C272C" w:rsidRPr="00C329B7" w:rsidRDefault="005C272C" w:rsidP="005C272C">
            <w:pPr>
              <w:spacing w:after="0"/>
              <w:contextualSpacing/>
              <w:rPr>
                <w:rFonts w:eastAsia="Calibri" w:cs="Times New Roman"/>
                <w:lang w:val="sv-SE"/>
              </w:rPr>
            </w:pPr>
            <w:r w:rsidRPr="00C329B7">
              <w:rPr>
                <w:rFonts w:eastAsia="Calibri" w:cs="Times New Roman"/>
                <w:lang w:val="sv-SE"/>
              </w:rPr>
              <w:t>M12 handleda eleven att lägga märke till hur språket används inom olika kunskapsområden</w:t>
            </w:r>
          </w:p>
        </w:tc>
        <w:tc>
          <w:tcPr>
            <w:tcW w:w="1985" w:type="dxa"/>
          </w:tcPr>
          <w:p w:rsidR="005C272C" w:rsidRPr="00434775" w:rsidRDefault="005C272C" w:rsidP="005C272C">
            <w:pPr>
              <w:spacing w:after="0"/>
            </w:pPr>
            <w:r w:rsidRPr="00434775">
              <w:t>I5</w:t>
            </w:r>
          </w:p>
        </w:tc>
        <w:tc>
          <w:tcPr>
            <w:tcW w:w="1984" w:type="dxa"/>
          </w:tcPr>
          <w:p w:rsidR="005C272C" w:rsidRPr="00434775" w:rsidRDefault="005C272C" w:rsidP="005C272C">
            <w:pPr>
              <w:autoSpaceDE w:val="0"/>
              <w:autoSpaceDN w:val="0"/>
              <w:adjustRightInd w:val="0"/>
              <w:spacing w:after="0"/>
              <w:rPr>
                <w:rFonts w:cs="Calibri"/>
                <w:color w:val="000000"/>
              </w:rPr>
            </w:pPr>
            <w:r w:rsidRPr="00434775">
              <w:rPr>
                <w:color w:val="000000"/>
              </w:rPr>
              <w:t>K4, K6</w:t>
            </w:r>
          </w:p>
        </w:tc>
      </w:tr>
      <w:tr w:rsidR="005C272C" w:rsidRPr="00434775" w:rsidTr="005C272C">
        <w:trPr>
          <w:trHeight w:val="348"/>
        </w:trPr>
        <w:tc>
          <w:tcPr>
            <w:tcW w:w="5670" w:type="dxa"/>
          </w:tcPr>
          <w:p w:rsidR="005C272C" w:rsidRPr="00C329B7" w:rsidRDefault="005C272C" w:rsidP="005C272C">
            <w:pPr>
              <w:spacing w:after="0"/>
              <w:contextualSpacing/>
              <w:rPr>
                <w:rFonts w:eastAsia="Calibri" w:cs="Times New Roman"/>
                <w:lang w:val="sv-SE"/>
              </w:rPr>
            </w:pPr>
            <w:r w:rsidRPr="00C329B7">
              <w:rPr>
                <w:rFonts w:eastAsia="Calibri" w:cs="Times New Roman"/>
                <w:lang w:val="sv-SE"/>
              </w:rPr>
              <w:t>M13 uppmuntra eleven att utveckla förmågan att söka information samt att planera, strukturera och utvärdera sitt arbete självständigt och tillsammans med andra</w:t>
            </w:r>
          </w:p>
        </w:tc>
        <w:tc>
          <w:tcPr>
            <w:tcW w:w="1985" w:type="dxa"/>
          </w:tcPr>
          <w:p w:rsidR="005C272C" w:rsidRPr="00434775" w:rsidRDefault="005C272C" w:rsidP="005C272C">
            <w:pPr>
              <w:spacing w:after="0"/>
            </w:pPr>
            <w:r w:rsidRPr="00434775">
              <w:t>I5</w:t>
            </w:r>
          </w:p>
        </w:tc>
        <w:tc>
          <w:tcPr>
            <w:tcW w:w="1984" w:type="dxa"/>
          </w:tcPr>
          <w:p w:rsidR="005C272C" w:rsidRPr="00434775" w:rsidRDefault="005C272C" w:rsidP="005C272C">
            <w:pPr>
              <w:autoSpaceDE w:val="0"/>
              <w:autoSpaceDN w:val="0"/>
              <w:adjustRightInd w:val="0"/>
              <w:spacing w:after="0"/>
              <w:ind w:left="54"/>
              <w:rPr>
                <w:rFonts w:cs="Calibri"/>
                <w:color w:val="000000"/>
              </w:rPr>
            </w:pPr>
            <w:r w:rsidRPr="00434775">
              <w:rPr>
                <w:color w:val="000000"/>
              </w:rPr>
              <w:t>K1, K5, K6</w:t>
            </w:r>
          </w:p>
        </w:tc>
      </w:tr>
    </w:tbl>
    <w:p w:rsidR="005C272C" w:rsidRPr="00434775" w:rsidRDefault="005C272C" w:rsidP="005C272C">
      <w:pPr>
        <w:rPr>
          <w:rFonts w:eastAsia="Calibri" w:cs="Times New Roman"/>
        </w:rPr>
      </w:pPr>
    </w:p>
    <w:p w:rsidR="005C272C" w:rsidRPr="00C329B7" w:rsidRDefault="005C272C" w:rsidP="005C272C">
      <w:pPr>
        <w:autoSpaceDE w:val="0"/>
        <w:autoSpaceDN w:val="0"/>
        <w:adjustRightInd w:val="0"/>
        <w:spacing w:after="0"/>
        <w:rPr>
          <w:b/>
          <w:color w:val="000000"/>
          <w:lang w:val="sv-SE"/>
        </w:rPr>
      </w:pPr>
      <w:r w:rsidRPr="00C329B7">
        <w:rPr>
          <w:b/>
          <w:color w:val="000000"/>
          <w:lang w:val="sv-SE"/>
        </w:rPr>
        <w:t>Centralt innehåll som anknyter till målen för lärokursen svenska som andraspråk och litteratur i årskurs 7–9</w:t>
      </w:r>
      <w:r w:rsidRPr="00C329B7">
        <w:rPr>
          <w:b/>
          <w:color w:val="000000"/>
          <w:lang w:val="sv-SE"/>
        </w:rPr>
        <w:br/>
      </w:r>
    </w:p>
    <w:p w:rsidR="005C272C" w:rsidRPr="00C329B7" w:rsidRDefault="005C272C" w:rsidP="005C272C">
      <w:pPr>
        <w:autoSpaceDE w:val="0"/>
        <w:autoSpaceDN w:val="0"/>
        <w:adjustRightInd w:val="0"/>
        <w:spacing w:after="0"/>
        <w:jc w:val="both"/>
        <w:rPr>
          <w:rFonts w:cs="Calibri"/>
          <w:color w:val="000000"/>
          <w:lang w:val="sv-SE"/>
        </w:rPr>
      </w:pPr>
      <w:r w:rsidRPr="00C329B7">
        <w:rPr>
          <w:rFonts w:cs="Calibri"/>
          <w:color w:val="000000"/>
          <w:lang w:val="sv-SE"/>
        </w:rPr>
        <w:t xml:space="preserve">Eleverna lär sig språk- och kommunikationsfärdigheter och utvecklar sin förmåga att arbeta med texter genom att använda språk i olika situationer och arbeta mångsidigt med språk. Innehållet i undervisningen väljs så att eleverna får möjlighet att vidga de färdigheter som har en anknytning till språk, litteratur och övrig kultur på ett mångsidigt sätt. Innehållet ska stödja målsättningarna och utnyttja elevernas erfarenheter och lokala möjligheter. De enskilda innehållsområdena ska användas för att bilda helheter för de olika årskurserna.     </w:t>
      </w:r>
    </w:p>
    <w:p w:rsidR="005C272C" w:rsidRPr="00C329B7" w:rsidRDefault="005C272C" w:rsidP="005C272C">
      <w:pPr>
        <w:autoSpaceDE w:val="0"/>
        <w:autoSpaceDN w:val="0"/>
        <w:adjustRightInd w:val="0"/>
        <w:spacing w:after="0"/>
        <w:rPr>
          <w:b/>
          <w:color w:val="000000"/>
          <w:lang w:val="sv-SE"/>
        </w:rPr>
      </w:pPr>
    </w:p>
    <w:p w:rsidR="005C272C" w:rsidRPr="00C329B7" w:rsidRDefault="005C272C" w:rsidP="005C272C">
      <w:pPr>
        <w:autoSpaceDE w:val="0"/>
        <w:autoSpaceDN w:val="0"/>
        <w:adjustRightInd w:val="0"/>
        <w:spacing w:after="0"/>
        <w:jc w:val="both"/>
        <w:rPr>
          <w:lang w:val="sv-SE"/>
        </w:rPr>
      </w:pPr>
      <w:r w:rsidRPr="00C329B7">
        <w:rPr>
          <w:rFonts w:cs="Calibri"/>
          <w:b/>
          <w:color w:val="000000"/>
          <w:lang w:val="sv-SE"/>
        </w:rPr>
        <w:t>I1 Att kommunicera:</w:t>
      </w:r>
      <w:r w:rsidRPr="00C329B7">
        <w:rPr>
          <w:lang w:val="sv-SE"/>
        </w:rPr>
        <w:t xml:space="preserve"> Eleverna tränar formella kommunikationssituationer, att argumentera, kommentera, referera samt att hålla och åskådliggöra en muntlig presentation. Eleverna tränar sina färdigheter att arbeta genom att diskutera olika ämnen och texter. Eleverna undersöker och använder språket i olika funktioner och situationer och övar samtidigt etablerade fraser och uttryck, familjära och formella uttryck, modalitet, hur man uttrycker sin åsikt kraftigt och mera dämpat, samt sammanfattar och hänvisar till någon annans tal. Eleverna övar sig att lyssna och förhålla sig kritiskt till det hörda och att använda det hörda som modell för sin egen kommunikation. Eleverna tränar förmågan att uttrycka sig genom tal och helhetsgestaltning (med medel som är kopplade till kropp, ljud, tid och rum). Eleverna tränar att hålla förberedda muntliga presentationer.</w:t>
      </w:r>
    </w:p>
    <w:p w:rsidR="005C272C" w:rsidRPr="00C329B7" w:rsidRDefault="005C272C" w:rsidP="005C272C">
      <w:pPr>
        <w:autoSpaceDE w:val="0"/>
        <w:autoSpaceDN w:val="0"/>
        <w:adjustRightInd w:val="0"/>
        <w:spacing w:after="0"/>
        <w:jc w:val="both"/>
        <w:rPr>
          <w:lang w:val="sv-SE"/>
        </w:rPr>
      </w:pPr>
    </w:p>
    <w:p w:rsidR="005C272C" w:rsidRPr="00C329B7" w:rsidRDefault="005C272C" w:rsidP="005C272C">
      <w:pPr>
        <w:autoSpaceDE w:val="0"/>
        <w:autoSpaceDN w:val="0"/>
        <w:adjustRightInd w:val="0"/>
        <w:spacing w:after="0"/>
        <w:jc w:val="both"/>
        <w:rPr>
          <w:rFonts w:cs="Calibri"/>
          <w:color w:val="000000"/>
          <w:lang w:val="sv-SE"/>
        </w:rPr>
      </w:pPr>
      <w:r w:rsidRPr="00C329B7">
        <w:rPr>
          <w:rFonts w:cs="Calibri"/>
          <w:b/>
          <w:color w:val="000000"/>
          <w:lang w:val="sv-SE"/>
        </w:rPr>
        <w:t>I2 Att tolka texter:</w:t>
      </w:r>
      <w:r w:rsidRPr="00C329B7">
        <w:rPr>
          <w:lang w:val="sv-SE"/>
        </w:rPr>
        <w:t xml:space="preserve"> Eleverna fördjupar sig i att läsa mångsidigt och analysera texter som är viktiga med tanke på studier, samhälle och kultur. Texterna läses med fokus på värderingar, ideologier och påverkningsmedel (hur tolkningen påverkas av perspektiv, meningsstruktur, benämningar på personer och företeelser, språkliga bilder och ironi).</w:t>
      </w:r>
      <w:r w:rsidRPr="00C329B7">
        <w:rPr>
          <w:rFonts w:cs="Calibri"/>
          <w:color w:val="000000"/>
          <w:lang w:val="sv-SE"/>
        </w:rPr>
        <w:t xml:space="preserve"> Undervisningen befäster elevernas förmåga att tillämpa lässtrategier dynamiskt och vidgar elevernas ord- och begreppsförråd.</w:t>
      </w:r>
      <w:r w:rsidRPr="00C329B7">
        <w:rPr>
          <w:rFonts w:cs="Calibri"/>
          <w:b/>
          <w:color w:val="000000"/>
          <w:lang w:val="sv-SE"/>
        </w:rPr>
        <w:t xml:space="preserve"> </w:t>
      </w:r>
      <w:r w:rsidRPr="00C329B7">
        <w:rPr>
          <w:rFonts w:cs="Calibri"/>
          <w:color w:val="000000"/>
          <w:lang w:val="sv-SE"/>
        </w:rPr>
        <w:t xml:space="preserve">Eleverna tränar att analysera i synnerhet förklarande, argumenterande och instruerande texter med fokus på språkliga drag samt att känna igen litterära stilriktningar i texter. </w:t>
      </w:r>
      <w:r w:rsidRPr="00C329B7">
        <w:rPr>
          <w:lang w:val="sv-SE"/>
        </w:rPr>
        <w:t>Eleverna övar att analysera egna och andras texter samt att ge och ta emot respons.</w:t>
      </w:r>
    </w:p>
    <w:p w:rsidR="005C272C" w:rsidRPr="00C329B7" w:rsidRDefault="005C272C" w:rsidP="005C272C">
      <w:pPr>
        <w:autoSpaceDE w:val="0"/>
        <w:autoSpaceDN w:val="0"/>
        <w:adjustRightInd w:val="0"/>
        <w:spacing w:after="0"/>
        <w:jc w:val="both"/>
        <w:rPr>
          <w:rFonts w:cs="Calibri"/>
          <w:b/>
          <w:color w:val="000000"/>
          <w:lang w:val="sv-SE"/>
        </w:rPr>
      </w:pPr>
    </w:p>
    <w:p w:rsidR="005C272C" w:rsidRPr="00C329B7" w:rsidRDefault="005C272C" w:rsidP="005C272C">
      <w:pPr>
        <w:autoSpaceDE w:val="0"/>
        <w:autoSpaceDN w:val="0"/>
        <w:adjustRightInd w:val="0"/>
        <w:spacing w:after="0"/>
        <w:jc w:val="both"/>
        <w:rPr>
          <w:lang w:val="sv-SE"/>
        </w:rPr>
      </w:pPr>
      <w:r w:rsidRPr="00C329B7">
        <w:rPr>
          <w:rFonts w:cs="Calibri"/>
          <w:b/>
          <w:color w:val="000000"/>
          <w:lang w:val="sv-SE"/>
        </w:rPr>
        <w:t>I3 Att producera texter:</w:t>
      </w:r>
      <w:r w:rsidRPr="00C329B7">
        <w:rPr>
          <w:lang w:val="sv-SE"/>
        </w:rPr>
        <w:t xml:space="preserve"> Eleverna producerar i synnerhet förklarande, argumenterande och instruerande texter och vidgar samtidigt sin repertoar av textgenrer. Eleven handleds att göra mångsidigt bruk av ordförråd, fraseologi och språkliga strukturer (bl.a. strukturer som koncentrerar formuleringen) i sina texter. Undervisningen stärker behärskningen av skrivprocessens olika faser och bruket av olika informationskällor. Eleverna tränar olika stilarter och register samt olika sätt att uttrycka person och tid på ett konsekvent sätt i en text. Eleverna lär sig att välja lämpliga uttryckssätt för olika texter. </w:t>
      </w:r>
    </w:p>
    <w:p w:rsidR="005C272C" w:rsidRPr="00C329B7" w:rsidRDefault="005C272C" w:rsidP="005C272C">
      <w:pPr>
        <w:autoSpaceDE w:val="0"/>
        <w:autoSpaceDN w:val="0"/>
        <w:adjustRightInd w:val="0"/>
        <w:spacing w:after="0"/>
        <w:jc w:val="both"/>
        <w:rPr>
          <w:rFonts w:cs="Calibri"/>
          <w:b/>
          <w:color w:val="000000"/>
          <w:lang w:val="sv-SE"/>
        </w:rPr>
      </w:pPr>
    </w:p>
    <w:p w:rsidR="005C272C" w:rsidRPr="00C329B7" w:rsidRDefault="005C272C" w:rsidP="005C272C">
      <w:pPr>
        <w:autoSpaceDE w:val="0"/>
        <w:autoSpaceDN w:val="0"/>
        <w:adjustRightInd w:val="0"/>
        <w:spacing w:after="0"/>
        <w:jc w:val="both"/>
        <w:rPr>
          <w:lang w:val="sv-SE"/>
        </w:rPr>
      </w:pPr>
      <w:r w:rsidRPr="00C329B7">
        <w:rPr>
          <w:rFonts w:cs="Calibri"/>
          <w:b/>
          <w:color w:val="000000"/>
          <w:lang w:val="sv-SE"/>
        </w:rPr>
        <w:t>I4 Att förstå språk, litteratur och kultur:</w:t>
      </w:r>
      <w:r w:rsidRPr="00C329B7">
        <w:rPr>
          <w:lang w:val="sv-SE"/>
        </w:rPr>
        <w:t xml:space="preserve"> Eleverna undersöker texter och reflekterar över språkets betydelser och strukturer (satsdelar, ordböjning) samt hur språkliga val påverkar hur en text tas emot. Eleverna jämför det svenska språket med andra bekanta språk och undersöker hur olika språk påverkar varandra. Eleverna bekantar sig med språksituationen i Finland och med de centrala skedena i svenska språkets utveckling. Eleverna bekantar sig med litteratur, film, teater och mediekultur. Elevernas förståelse av den kulturella mångfalden stöds genom att kulturella upplevelser från olika tider och olika håll i världen jämförs. Eleverna undersöker mediernas funktion i det egna livet och i samhället kritiskt. </w:t>
      </w:r>
    </w:p>
    <w:p w:rsidR="005C272C" w:rsidRPr="00C329B7" w:rsidRDefault="005C272C" w:rsidP="005C272C">
      <w:pPr>
        <w:autoSpaceDE w:val="0"/>
        <w:autoSpaceDN w:val="0"/>
        <w:adjustRightInd w:val="0"/>
        <w:spacing w:after="0"/>
        <w:jc w:val="both"/>
        <w:rPr>
          <w:rFonts w:cs="Calibri"/>
          <w:b/>
          <w:color w:val="000000"/>
          <w:lang w:val="sv-SE"/>
        </w:rPr>
      </w:pPr>
    </w:p>
    <w:p w:rsidR="005C272C" w:rsidRPr="00C329B7" w:rsidRDefault="005C272C" w:rsidP="005C272C">
      <w:pPr>
        <w:tabs>
          <w:tab w:val="left" w:pos="5599"/>
        </w:tabs>
        <w:jc w:val="both"/>
        <w:rPr>
          <w:lang w:val="sv-SE"/>
        </w:rPr>
      </w:pPr>
      <w:r w:rsidRPr="00C329B7">
        <w:rPr>
          <w:rFonts w:cs="Calibri"/>
          <w:b/>
          <w:color w:val="000000"/>
          <w:lang w:val="sv-SE"/>
        </w:rPr>
        <w:t xml:space="preserve">I5 Att använda språket som stöd för allt lärande: </w:t>
      </w:r>
      <w:r w:rsidRPr="00C329B7">
        <w:rPr>
          <w:lang w:val="sv-SE"/>
        </w:rPr>
        <w:t>Undervisningen stödjer elevernas förmåga att läsa, skriva, lyssna på och tala texter inom olika kunskapsområden. Eleverna jämför hur språk används i vardagen och inom olika kunskapsområden. Undervisningen stärker elevernas förmåga att använda digitala verktyg för att söka information, lära sig och utvärdera sitt lärande. Undervisningen fördjupar elevernas förmåga att använda sitt eget modersmål samt andra bekanta språk som stöd för allt lärande.</w:t>
      </w:r>
    </w:p>
    <w:p w:rsidR="005C272C" w:rsidRPr="00C329B7" w:rsidRDefault="005C272C" w:rsidP="005C272C">
      <w:pPr>
        <w:rPr>
          <w:lang w:val="sv-SE" w:eastAsia="sv-SE" w:bidi="sv-SE"/>
        </w:rPr>
      </w:pPr>
      <w:r w:rsidRPr="00C329B7">
        <w:rPr>
          <w:b/>
          <w:lang w:val="sv-SE"/>
        </w:rPr>
        <w:t>Bedömningskriterier för goda kunskaper (vitsordet 8) i slutbedömningen efter avslutad lärokurs i svenska som andraspråk och litteratur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993"/>
        <w:gridCol w:w="2835"/>
        <w:gridCol w:w="2976"/>
      </w:tblGrid>
      <w:tr w:rsidR="005C272C" w:rsidRPr="00ED007C" w:rsidTr="005C272C">
        <w:tc>
          <w:tcPr>
            <w:tcW w:w="2835" w:type="dxa"/>
          </w:tcPr>
          <w:p w:rsidR="005C272C" w:rsidRPr="00434775" w:rsidRDefault="005C272C" w:rsidP="005C272C">
            <w:pPr>
              <w:autoSpaceDE w:val="0"/>
              <w:autoSpaceDN w:val="0"/>
              <w:adjustRightInd w:val="0"/>
              <w:spacing w:after="0"/>
              <w:rPr>
                <w:rFonts w:cs="Calibri"/>
                <w:color w:val="000000"/>
              </w:rPr>
            </w:pPr>
            <w:r w:rsidRPr="00434775">
              <w:rPr>
                <w:rFonts w:cs="Calibri"/>
                <w:color w:val="000000"/>
              </w:rPr>
              <w:t>Mål för undervisningen</w:t>
            </w:r>
          </w:p>
        </w:tc>
        <w:tc>
          <w:tcPr>
            <w:tcW w:w="993" w:type="dxa"/>
          </w:tcPr>
          <w:p w:rsidR="005C272C" w:rsidRPr="00434775" w:rsidRDefault="005C272C" w:rsidP="005C272C">
            <w:pPr>
              <w:spacing w:after="0"/>
            </w:pPr>
            <w:r w:rsidRPr="00434775">
              <w:t>Innehåll</w:t>
            </w:r>
          </w:p>
        </w:tc>
        <w:tc>
          <w:tcPr>
            <w:tcW w:w="2835" w:type="dxa"/>
          </w:tcPr>
          <w:p w:rsidR="005C272C" w:rsidRPr="00C329B7" w:rsidRDefault="005C272C" w:rsidP="005C272C">
            <w:pPr>
              <w:spacing w:after="0"/>
              <w:rPr>
                <w:lang w:val="sv-SE"/>
              </w:rPr>
            </w:pPr>
            <w:r w:rsidRPr="00C329B7">
              <w:rPr>
                <w:lang w:val="sv-SE"/>
              </w:rPr>
              <w:t>Föremål för bedömningen i läroämnet</w:t>
            </w:r>
          </w:p>
        </w:tc>
        <w:tc>
          <w:tcPr>
            <w:tcW w:w="2976" w:type="dxa"/>
          </w:tcPr>
          <w:p w:rsidR="005C272C" w:rsidRPr="00C329B7" w:rsidRDefault="005C272C" w:rsidP="005C272C">
            <w:pPr>
              <w:spacing w:after="0"/>
              <w:rPr>
                <w:lang w:val="sv-SE"/>
              </w:rPr>
            </w:pPr>
            <w:r w:rsidRPr="00C329B7">
              <w:rPr>
                <w:rFonts w:ascii="Calibri" w:eastAsia="Calibri" w:hAnsi="Calibri" w:cs="Times New Roman"/>
                <w:lang w:val="sv-SE" w:eastAsia="sv-FI" w:bidi="sv-FI"/>
              </w:rPr>
              <w:t>Kunskapskrav för goda kunskaper/vitsordet åtta</w:t>
            </w:r>
          </w:p>
        </w:tc>
      </w:tr>
      <w:tr w:rsidR="005C272C" w:rsidRPr="00ED007C" w:rsidTr="005C272C">
        <w:tc>
          <w:tcPr>
            <w:tcW w:w="2835" w:type="dxa"/>
          </w:tcPr>
          <w:p w:rsidR="005C272C" w:rsidRPr="00C329B7" w:rsidRDefault="005C272C" w:rsidP="005C272C">
            <w:pPr>
              <w:autoSpaceDE w:val="0"/>
              <w:autoSpaceDN w:val="0"/>
              <w:adjustRightInd w:val="0"/>
              <w:spacing w:after="0"/>
              <w:rPr>
                <w:rFonts w:cs="Calibri"/>
                <w:color w:val="000000"/>
                <w:lang w:val="sv-SE"/>
              </w:rPr>
            </w:pPr>
            <w:r w:rsidRPr="00C329B7">
              <w:rPr>
                <w:rFonts w:cs="Calibri"/>
                <w:color w:val="000000"/>
                <w:lang w:val="sv-SE"/>
              </w:rPr>
              <w:t xml:space="preserve">M1 </w:t>
            </w:r>
            <w:r w:rsidRPr="00C329B7">
              <w:rPr>
                <w:rFonts w:eastAsia="Calibri" w:cs="Times New Roman"/>
                <w:lang w:val="sv-SE"/>
              </w:rPr>
              <w:t>uppmuntra eleven att utveckla färdigheter att handla målinriktat, etiskt och konstruktivt i olika kommunikationssituationer i skolan och i samhället</w:t>
            </w:r>
          </w:p>
        </w:tc>
        <w:tc>
          <w:tcPr>
            <w:tcW w:w="993" w:type="dxa"/>
          </w:tcPr>
          <w:p w:rsidR="005C272C" w:rsidRPr="00434775" w:rsidRDefault="005C272C" w:rsidP="005C272C">
            <w:pPr>
              <w:spacing w:after="0"/>
            </w:pPr>
            <w:r w:rsidRPr="00434775">
              <w:t>I1</w:t>
            </w:r>
          </w:p>
        </w:tc>
        <w:tc>
          <w:tcPr>
            <w:tcW w:w="2835" w:type="dxa"/>
          </w:tcPr>
          <w:p w:rsidR="005C272C" w:rsidRPr="00434775" w:rsidRDefault="005C272C" w:rsidP="005C272C">
            <w:pPr>
              <w:spacing w:after="0"/>
            </w:pPr>
            <w:r w:rsidRPr="00434775">
              <w:rPr>
                <w:color w:val="000000"/>
              </w:rPr>
              <w:t xml:space="preserve">Kommunikativa färdigheter </w:t>
            </w:r>
          </w:p>
        </w:tc>
        <w:tc>
          <w:tcPr>
            <w:tcW w:w="2976" w:type="dxa"/>
          </w:tcPr>
          <w:p w:rsidR="005C272C" w:rsidRPr="00C329B7" w:rsidRDefault="005C272C" w:rsidP="005C272C">
            <w:pPr>
              <w:spacing w:after="0"/>
              <w:rPr>
                <w:lang w:val="sv-SE"/>
              </w:rPr>
            </w:pPr>
            <w:r w:rsidRPr="00C329B7">
              <w:rPr>
                <w:color w:val="000000"/>
                <w:lang w:val="sv-SE"/>
              </w:rPr>
              <w:t>Eleven kan medverka konstruktivt i kommunikationssituationer.</w:t>
            </w:r>
          </w:p>
        </w:tc>
      </w:tr>
      <w:tr w:rsidR="005C272C" w:rsidRPr="0081107F" w:rsidTr="005C272C">
        <w:tc>
          <w:tcPr>
            <w:tcW w:w="2835" w:type="dxa"/>
          </w:tcPr>
          <w:p w:rsidR="005C272C" w:rsidRPr="00C329B7" w:rsidRDefault="005C272C" w:rsidP="005C272C">
            <w:pPr>
              <w:autoSpaceDE w:val="0"/>
              <w:autoSpaceDN w:val="0"/>
              <w:adjustRightInd w:val="0"/>
              <w:spacing w:after="0"/>
              <w:rPr>
                <w:rFonts w:cs="Calibri"/>
                <w:color w:val="000000"/>
                <w:lang w:val="sv-SE"/>
              </w:rPr>
            </w:pPr>
            <w:r w:rsidRPr="00C329B7">
              <w:rPr>
                <w:rFonts w:cs="Calibri"/>
                <w:color w:val="000000"/>
                <w:lang w:val="sv-SE"/>
              </w:rPr>
              <w:t xml:space="preserve">M2 </w:t>
            </w:r>
            <w:r w:rsidRPr="00C329B7">
              <w:rPr>
                <w:rFonts w:eastAsia="Calibri" w:cs="Times New Roman"/>
                <w:lang w:val="sv-SE"/>
              </w:rPr>
              <w:t>handleda eleven att fördjupa förmågan att lyssna och förstå formellt tal, kommunikationen i undervisningen och talade medietexter</w:t>
            </w:r>
          </w:p>
        </w:tc>
        <w:tc>
          <w:tcPr>
            <w:tcW w:w="993" w:type="dxa"/>
          </w:tcPr>
          <w:p w:rsidR="005C272C" w:rsidRPr="00434775" w:rsidRDefault="005C272C" w:rsidP="005C272C">
            <w:pPr>
              <w:spacing w:after="0"/>
            </w:pPr>
            <w:r w:rsidRPr="00434775">
              <w:t>I1</w:t>
            </w:r>
          </w:p>
        </w:tc>
        <w:tc>
          <w:tcPr>
            <w:tcW w:w="2835" w:type="dxa"/>
          </w:tcPr>
          <w:p w:rsidR="005C272C" w:rsidRPr="00AF78D4" w:rsidRDefault="007D4F8E" w:rsidP="005C272C">
            <w:pPr>
              <w:spacing w:after="0"/>
              <w:rPr>
                <w:color w:val="000000"/>
                <w:lang w:val="sv-SE"/>
              </w:rPr>
            </w:pPr>
            <w:r w:rsidRPr="00AF78D4">
              <w:rPr>
                <w:color w:val="000000"/>
                <w:lang w:val="sv-SE"/>
              </w:rPr>
              <w:t>Förmåga att förstå i kommunikationssituationer</w:t>
            </w:r>
          </w:p>
        </w:tc>
        <w:tc>
          <w:tcPr>
            <w:tcW w:w="2976" w:type="dxa"/>
          </w:tcPr>
          <w:p w:rsidR="005C272C" w:rsidRPr="00C329B7" w:rsidRDefault="005C272C" w:rsidP="005C272C">
            <w:pPr>
              <w:spacing w:after="0"/>
              <w:rPr>
                <w:lang w:val="sv-SE"/>
              </w:rPr>
            </w:pPr>
            <w:r w:rsidRPr="00C329B7">
              <w:rPr>
                <w:color w:val="000000"/>
                <w:lang w:val="sv-SE"/>
              </w:rPr>
              <w:t>Eleven förstår formellt tal, kommunikationen i undervisningen och media.</w:t>
            </w:r>
          </w:p>
        </w:tc>
      </w:tr>
      <w:tr w:rsidR="005C272C" w:rsidRPr="00ED007C" w:rsidTr="005C272C">
        <w:tc>
          <w:tcPr>
            <w:tcW w:w="2835" w:type="dxa"/>
          </w:tcPr>
          <w:p w:rsidR="005C272C" w:rsidRPr="00C329B7" w:rsidRDefault="005C272C" w:rsidP="005C272C">
            <w:pPr>
              <w:autoSpaceDE w:val="0"/>
              <w:autoSpaceDN w:val="0"/>
              <w:adjustRightInd w:val="0"/>
              <w:spacing w:after="0"/>
              <w:rPr>
                <w:rFonts w:cs="Calibri"/>
                <w:color w:val="000000"/>
                <w:lang w:val="sv-SE"/>
              </w:rPr>
            </w:pPr>
            <w:r w:rsidRPr="00C329B7">
              <w:rPr>
                <w:rFonts w:cs="Calibri"/>
                <w:color w:val="000000"/>
                <w:lang w:val="sv-SE"/>
              </w:rPr>
              <w:t xml:space="preserve">M3 </w:t>
            </w:r>
            <w:r w:rsidRPr="00C329B7">
              <w:rPr>
                <w:rFonts w:eastAsia="Calibri" w:cs="Times New Roman"/>
                <w:lang w:val="sv-SE"/>
              </w:rPr>
              <w:t xml:space="preserve">uppmuntra eleven att utveckla förmågan att uppträda och uttrycka sig målmedvetet och utnyttja olika </w:t>
            </w:r>
            <w:r w:rsidRPr="00C329B7">
              <w:rPr>
                <w:rFonts w:eastAsia="Calibri" w:cs="Times New Roman"/>
                <w:lang w:val="sv-SE"/>
              </w:rPr>
              <w:lastRenderedPageBreak/>
              <w:t>uttryckssätt i olika situationer</w:t>
            </w:r>
          </w:p>
        </w:tc>
        <w:tc>
          <w:tcPr>
            <w:tcW w:w="993" w:type="dxa"/>
          </w:tcPr>
          <w:p w:rsidR="005C272C" w:rsidRPr="00434775" w:rsidRDefault="005C272C" w:rsidP="005C272C">
            <w:pPr>
              <w:autoSpaceDE w:val="0"/>
              <w:autoSpaceDN w:val="0"/>
              <w:adjustRightInd w:val="0"/>
              <w:spacing w:after="0"/>
              <w:rPr>
                <w:rFonts w:cs="Calibri"/>
                <w:color w:val="000000"/>
              </w:rPr>
            </w:pPr>
            <w:r w:rsidRPr="00434775">
              <w:rPr>
                <w:rFonts w:cs="Calibri"/>
                <w:color w:val="000000"/>
              </w:rPr>
              <w:lastRenderedPageBreak/>
              <w:t>I1</w:t>
            </w:r>
          </w:p>
        </w:tc>
        <w:tc>
          <w:tcPr>
            <w:tcW w:w="2835" w:type="dxa"/>
          </w:tcPr>
          <w:p w:rsidR="005C272C" w:rsidRPr="00434775" w:rsidRDefault="005C272C" w:rsidP="005C272C">
            <w:pPr>
              <w:autoSpaceDE w:val="0"/>
              <w:autoSpaceDN w:val="0"/>
              <w:adjustRightInd w:val="0"/>
              <w:spacing w:after="0"/>
              <w:rPr>
                <w:rFonts w:cs="Calibri"/>
                <w:color w:val="000000"/>
              </w:rPr>
            </w:pPr>
            <w:r w:rsidRPr="00434775">
              <w:rPr>
                <w:rFonts w:cs="Calibri"/>
                <w:color w:val="000000"/>
              </w:rPr>
              <w:t>Förmåga att uppträda</w:t>
            </w:r>
          </w:p>
        </w:tc>
        <w:tc>
          <w:tcPr>
            <w:tcW w:w="2976" w:type="dxa"/>
          </w:tcPr>
          <w:p w:rsidR="005C272C" w:rsidRPr="00C329B7" w:rsidRDefault="005C272C" w:rsidP="005C272C">
            <w:pPr>
              <w:spacing w:after="0"/>
              <w:rPr>
                <w:lang w:val="sv-SE"/>
              </w:rPr>
            </w:pPr>
            <w:r w:rsidRPr="00C329B7">
              <w:rPr>
                <w:color w:val="000000"/>
                <w:lang w:val="sv-SE"/>
              </w:rPr>
              <w:t xml:space="preserve">Eleven kan förbereda en presentation självständigt och uppträda och uttrycka sig själv på ett för situationen lämpligt sätt. </w:t>
            </w:r>
          </w:p>
        </w:tc>
      </w:tr>
      <w:tr w:rsidR="005C272C" w:rsidRPr="00434775" w:rsidTr="005C272C">
        <w:tc>
          <w:tcPr>
            <w:tcW w:w="2835" w:type="dxa"/>
          </w:tcPr>
          <w:p w:rsidR="005C272C" w:rsidRPr="00C329B7" w:rsidRDefault="005C272C" w:rsidP="005C272C">
            <w:pPr>
              <w:autoSpaceDE w:val="0"/>
              <w:autoSpaceDN w:val="0"/>
              <w:adjustRightInd w:val="0"/>
              <w:spacing w:after="0"/>
              <w:rPr>
                <w:rFonts w:cs="Calibri"/>
                <w:color w:val="000000"/>
                <w:lang w:val="sv-SE"/>
              </w:rPr>
            </w:pPr>
            <w:r w:rsidRPr="00C329B7">
              <w:rPr>
                <w:rFonts w:cs="Calibri"/>
                <w:color w:val="000000"/>
                <w:lang w:val="sv-SE"/>
              </w:rPr>
              <w:t xml:space="preserve">M4 </w:t>
            </w:r>
            <w:r w:rsidRPr="00C329B7">
              <w:rPr>
                <w:rFonts w:eastAsia="Calibri" w:cs="Times New Roman"/>
                <w:lang w:val="sv-SE"/>
              </w:rPr>
              <w:t>handleda eleven att använda sin kunskap om textgenrer för att tolka texter, vidga elevens ord- och begreppsförråd, handleda eleven att lära sig använda lässtrategier effektivt samt utveckla elevens förmåga att dra slutsatser om en texts betydelser utgående från texten, orden och de språkliga strukturerna.</w:t>
            </w:r>
          </w:p>
        </w:tc>
        <w:tc>
          <w:tcPr>
            <w:tcW w:w="993" w:type="dxa"/>
          </w:tcPr>
          <w:p w:rsidR="005C272C" w:rsidRPr="00434775" w:rsidRDefault="005C272C" w:rsidP="005C272C">
            <w:pPr>
              <w:spacing w:after="0"/>
            </w:pPr>
            <w:r w:rsidRPr="00434775">
              <w:t>I2</w:t>
            </w:r>
          </w:p>
        </w:tc>
        <w:tc>
          <w:tcPr>
            <w:tcW w:w="2835" w:type="dxa"/>
          </w:tcPr>
          <w:p w:rsidR="005C272C" w:rsidRPr="00C329B7" w:rsidRDefault="005C272C" w:rsidP="005C272C">
            <w:pPr>
              <w:spacing w:after="0"/>
              <w:rPr>
                <w:lang w:val="sv-SE"/>
              </w:rPr>
            </w:pPr>
            <w:r w:rsidRPr="00C329B7">
              <w:rPr>
                <w:color w:val="000000"/>
                <w:lang w:val="sv-SE"/>
              </w:rPr>
              <w:t>Förmåga att använda kunskaper om textgenrer i tolkningen av texter</w:t>
            </w:r>
          </w:p>
        </w:tc>
        <w:tc>
          <w:tcPr>
            <w:tcW w:w="2976" w:type="dxa"/>
          </w:tcPr>
          <w:p w:rsidR="005C272C" w:rsidRPr="00434775" w:rsidRDefault="005C272C" w:rsidP="005C272C">
            <w:pPr>
              <w:spacing w:after="0"/>
              <w:rPr>
                <w:color w:val="000000"/>
              </w:rPr>
            </w:pPr>
            <w:r w:rsidRPr="00C329B7">
              <w:rPr>
                <w:lang w:val="sv-SE"/>
              </w:rPr>
              <w:t xml:space="preserve">Eleven kan närma sig texter kritiskt och känna igen textgenrer. Eleven kan med hjälp av ändamålsenliga begrepp beskriva de genretypiska dragen för en berättande, beskrivande, instruerande, argumenterande och förklarande text. </w:t>
            </w:r>
            <w:r w:rsidRPr="00434775">
              <w:t xml:space="preserve">Eleven förstår att texter har olika mål och syften.   </w:t>
            </w:r>
          </w:p>
        </w:tc>
      </w:tr>
      <w:tr w:rsidR="005C272C" w:rsidRPr="0081107F" w:rsidTr="005C272C">
        <w:tc>
          <w:tcPr>
            <w:tcW w:w="2835" w:type="dxa"/>
          </w:tcPr>
          <w:p w:rsidR="005C272C" w:rsidRPr="00C329B7" w:rsidRDefault="005C272C" w:rsidP="005C272C">
            <w:pPr>
              <w:autoSpaceDE w:val="0"/>
              <w:autoSpaceDN w:val="0"/>
              <w:adjustRightInd w:val="0"/>
              <w:spacing w:after="0"/>
              <w:rPr>
                <w:rFonts w:cs="Calibri"/>
                <w:color w:val="000000"/>
                <w:lang w:val="sv-SE"/>
              </w:rPr>
            </w:pPr>
            <w:r w:rsidRPr="00C329B7">
              <w:rPr>
                <w:rFonts w:cs="Calibri"/>
                <w:color w:val="000000"/>
                <w:lang w:val="sv-SE"/>
              </w:rPr>
              <w:t xml:space="preserve">M5 </w:t>
            </w:r>
            <w:r w:rsidRPr="00C329B7">
              <w:rPr>
                <w:rFonts w:eastAsia="Calibri" w:cs="Times New Roman"/>
                <w:lang w:val="sv-SE"/>
              </w:rPr>
              <w:t>handleda eleven att läsa texter kritiskt både självständigt och tillsammans med andra</w:t>
            </w:r>
          </w:p>
        </w:tc>
        <w:tc>
          <w:tcPr>
            <w:tcW w:w="993" w:type="dxa"/>
          </w:tcPr>
          <w:p w:rsidR="005C272C" w:rsidRPr="00434775" w:rsidRDefault="005C272C" w:rsidP="005C272C">
            <w:pPr>
              <w:spacing w:after="0"/>
            </w:pPr>
            <w:r w:rsidRPr="00434775">
              <w:t>I2</w:t>
            </w:r>
          </w:p>
        </w:tc>
        <w:tc>
          <w:tcPr>
            <w:tcW w:w="2835" w:type="dxa"/>
          </w:tcPr>
          <w:p w:rsidR="005C272C" w:rsidRPr="00434775" w:rsidRDefault="005C272C" w:rsidP="005C272C">
            <w:pPr>
              <w:spacing w:after="0"/>
              <w:rPr>
                <w:lang w:val="en-US"/>
              </w:rPr>
            </w:pPr>
            <w:r w:rsidRPr="00434775">
              <w:rPr>
                <w:color w:val="000000"/>
              </w:rPr>
              <w:t>Förmåga att tolka texter</w:t>
            </w:r>
          </w:p>
        </w:tc>
        <w:tc>
          <w:tcPr>
            <w:tcW w:w="2976" w:type="dxa"/>
          </w:tcPr>
          <w:p w:rsidR="005C272C" w:rsidRPr="00C329B7" w:rsidRDefault="005C272C" w:rsidP="005C272C">
            <w:pPr>
              <w:spacing w:after="0"/>
              <w:rPr>
                <w:lang w:val="sv-SE"/>
              </w:rPr>
            </w:pPr>
            <w:r w:rsidRPr="00C329B7">
              <w:rPr>
                <w:color w:val="000000"/>
                <w:lang w:val="sv-SE"/>
              </w:rPr>
              <w:t>Eleven kan dra slutsatser och ställa kritiska frågor utgående från texter.</w:t>
            </w:r>
          </w:p>
        </w:tc>
      </w:tr>
      <w:tr w:rsidR="005C272C" w:rsidRPr="0081107F" w:rsidTr="005C272C">
        <w:tc>
          <w:tcPr>
            <w:tcW w:w="2835" w:type="dxa"/>
          </w:tcPr>
          <w:p w:rsidR="005C272C" w:rsidRPr="00C329B7" w:rsidRDefault="005C272C" w:rsidP="005C272C">
            <w:pPr>
              <w:autoSpaceDE w:val="0"/>
              <w:autoSpaceDN w:val="0"/>
              <w:adjustRightInd w:val="0"/>
              <w:spacing w:after="0"/>
              <w:rPr>
                <w:rFonts w:cs="Calibri"/>
                <w:color w:val="000000"/>
                <w:lang w:val="sv-SE"/>
              </w:rPr>
            </w:pPr>
            <w:r w:rsidRPr="00C329B7">
              <w:rPr>
                <w:rFonts w:cs="Calibri"/>
                <w:color w:val="000000"/>
                <w:lang w:val="sv-SE"/>
              </w:rPr>
              <w:t xml:space="preserve">M6 </w:t>
            </w:r>
            <w:r w:rsidRPr="00C329B7">
              <w:rPr>
                <w:rFonts w:eastAsia="Calibri" w:cs="Times New Roman"/>
                <w:lang w:val="sv-SE"/>
              </w:rPr>
              <w:t>handleda eleven att stärka förmågan att planera, producera och bearbeta texter självständigt och tillsammans med andra samt att kunna utnyttja olika textgenrer som källor och modeller för de egna texterna</w:t>
            </w:r>
          </w:p>
        </w:tc>
        <w:tc>
          <w:tcPr>
            <w:tcW w:w="993" w:type="dxa"/>
          </w:tcPr>
          <w:p w:rsidR="005C272C" w:rsidRPr="00434775" w:rsidRDefault="005C272C" w:rsidP="005C272C">
            <w:pPr>
              <w:spacing w:after="0"/>
            </w:pPr>
            <w:r w:rsidRPr="00434775">
              <w:t>I3</w:t>
            </w:r>
          </w:p>
        </w:tc>
        <w:tc>
          <w:tcPr>
            <w:tcW w:w="2835" w:type="dxa"/>
          </w:tcPr>
          <w:p w:rsidR="005C272C" w:rsidRPr="00C329B7" w:rsidRDefault="005C272C" w:rsidP="005C272C">
            <w:pPr>
              <w:spacing w:after="0"/>
              <w:rPr>
                <w:color w:val="000000"/>
                <w:lang w:val="sv-SE"/>
              </w:rPr>
            </w:pPr>
            <w:r w:rsidRPr="00C329B7">
              <w:rPr>
                <w:color w:val="000000"/>
                <w:lang w:val="sv-SE"/>
              </w:rPr>
              <w:t>Förmåga att tillämpa kunskap om textgenrer i produktionen av texter</w:t>
            </w:r>
          </w:p>
          <w:p w:rsidR="005C272C" w:rsidRPr="00C329B7" w:rsidRDefault="005C272C" w:rsidP="005C272C">
            <w:pPr>
              <w:spacing w:after="0"/>
              <w:rPr>
                <w:lang w:val="sv-SE"/>
              </w:rPr>
            </w:pPr>
          </w:p>
        </w:tc>
        <w:tc>
          <w:tcPr>
            <w:tcW w:w="2976" w:type="dxa"/>
          </w:tcPr>
          <w:p w:rsidR="005C272C" w:rsidRPr="00C329B7" w:rsidRDefault="005C272C" w:rsidP="005C272C">
            <w:pPr>
              <w:spacing w:after="0"/>
              <w:rPr>
                <w:lang w:val="sv-SE"/>
              </w:rPr>
            </w:pPr>
            <w:r w:rsidRPr="00C329B7">
              <w:rPr>
                <w:lang w:val="sv-SE"/>
              </w:rPr>
              <w:t xml:space="preserve">Eleven utnyttjar kunskap om de genretypiska dragen för en berättande, beskrivande, instruerande, argumenterande och förklarande text i sin skriftliga och muntliga produktion.   </w:t>
            </w:r>
          </w:p>
        </w:tc>
      </w:tr>
      <w:tr w:rsidR="005C272C" w:rsidRPr="00ED007C" w:rsidTr="005C272C">
        <w:tc>
          <w:tcPr>
            <w:tcW w:w="2835" w:type="dxa"/>
          </w:tcPr>
          <w:p w:rsidR="005C272C" w:rsidRPr="00C329B7" w:rsidRDefault="005C272C" w:rsidP="005C272C">
            <w:pPr>
              <w:autoSpaceDE w:val="0"/>
              <w:autoSpaceDN w:val="0"/>
              <w:adjustRightInd w:val="0"/>
              <w:spacing w:after="0"/>
              <w:rPr>
                <w:rFonts w:cs="Calibri"/>
                <w:color w:val="000000"/>
                <w:lang w:val="sv-SE"/>
              </w:rPr>
            </w:pPr>
            <w:r w:rsidRPr="00C329B7">
              <w:rPr>
                <w:rFonts w:cs="Calibri"/>
                <w:color w:val="000000"/>
                <w:lang w:val="sv-SE"/>
              </w:rPr>
              <w:t xml:space="preserve">M7 </w:t>
            </w:r>
            <w:r w:rsidRPr="00C329B7">
              <w:rPr>
                <w:rFonts w:eastAsia="Calibri" w:cs="Times New Roman"/>
                <w:lang w:val="sv-SE"/>
              </w:rPr>
              <w:t xml:space="preserve">hjälpa eleven att befästa kunskaperna om normerna för standardskriftspråket samt behärskningen av det ordförråd och de strukturer som behövs för produktion av olika textgenrer  </w:t>
            </w:r>
          </w:p>
        </w:tc>
        <w:tc>
          <w:tcPr>
            <w:tcW w:w="993" w:type="dxa"/>
          </w:tcPr>
          <w:p w:rsidR="005C272C" w:rsidRPr="00434775" w:rsidRDefault="005C272C" w:rsidP="005C272C">
            <w:pPr>
              <w:spacing w:after="0"/>
            </w:pPr>
            <w:r w:rsidRPr="00434775">
              <w:t>I3</w:t>
            </w:r>
          </w:p>
        </w:tc>
        <w:tc>
          <w:tcPr>
            <w:tcW w:w="2835" w:type="dxa"/>
          </w:tcPr>
          <w:p w:rsidR="005C272C" w:rsidRPr="00434775" w:rsidRDefault="005C272C" w:rsidP="005C272C">
            <w:pPr>
              <w:spacing w:after="0"/>
            </w:pPr>
            <w:r w:rsidRPr="00434775">
              <w:rPr>
                <w:color w:val="000000"/>
              </w:rPr>
              <w:t>Behärskning av skriftspråket</w:t>
            </w:r>
          </w:p>
        </w:tc>
        <w:tc>
          <w:tcPr>
            <w:tcW w:w="2976" w:type="dxa"/>
          </w:tcPr>
          <w:p w:rsidR="005C272C" w:rsidRPr="00C329B7" w:rsidRDefault="005C272C" w:rsidP="005C272C">
            <w:pPr>
              <w:spacing w:after="0"/>
              <w:rPr>
                <w:color w:val="000000"/>
                <w:lang w:val="sv-SE"/>
              </w:rPr>
            </w:pPr>
            <w:r w:rsidRPr="00C329B7">
              <w:rPr>
                <w:color w:val="000000"/>
                <w:lang w:val="sv-SE"/>
              </w:rPr>
              <w:t>Eleven producerar förståeliga och koherenta texter, känner huvudsakligen till och kan tillämpa grundreglerna för skriftspråket i sitt skrivande.</w:t>
            </w:r>
          </w:p>
          <w:p w:rsidR="005C272C" w:rsidRPr="00C329B7" w:rsidRDefault="005C272C" w:rsidP="005C272C">
            <w:pPr>
              <w:spacing w:after="0"/>
              <w:rPr>
                <w:lang w:val="sv-SE"/>
              </w:rPr>
            </w:pPr>
            <w:r w:rsidRPr="00C329B7">
              <w:rPr>
                <w:color w:val="000000"/>
                <w:lang w:val="sv-SE"/>
              </w:rPr>
              <w:t xml:space="preserve">  </w:t>
            </w:r>
          </w:p>
        </w:tc>
      </w:tr>
      <w:tr w:rsidR="005C272C" w:rsidRPr="0081107F" w:rsidTr="005C272C">
        <w:tc>
          <w:tcPr>
            <w:tcW w:w="2835" w:type="dxa"/>
          </w:tcPr>
          <w:p w:rsidR="005C272C" w:rsidRPr="00C329B7" w:rsidRDefault="005C272C" w:rsidP="005C272C">
            <w:pPr>
              <w:autoSpaceDE w:val="0"/>
              <w:autoSpaceDN w:val="0"/>
              <w:adjustRightInd w:val="0"/>
              <w:spacing w:after="0"/>
              <w:rPr>
                <w:rFonts w:cs="Calibri"/>
                <w:color w:val="000000"/>
                <w:lang w:val="sv-SE"/>
              </w:rPr>
            </w:pPr>
            <w:r w:rsidRPr="00C329B7">
              <w:rPr>
                <w:rFonts w:eastAsia="Calibri" w:cs="Times New Roman"/>
                <w:lang w:val="sv-SE"/>
              </w:rPr>
              <w:t>M8 handleda eleven att fördjupa sin språkliga medvetenhet och intressera sig för språkliga fenomen, hjälpa eleven att känna igen strukturer, olika register, stildrag och nyanser och förstå betydelser och följder av olika språkliga val</w:t>
            </w:r>
          </w:p>
        </w:tc>
        <w:tc>
          <w:tcPr>
            <w:tcW w:w="993" w:type="dxa"/>
          </w:tcPr>
          <w:p w:rsidR="005C272C" w:rsidRPr="00434775" w:rsidRDefault="005C272C" w:rsidP="005C272C">
            <w:pPr>
              <w:autoSpaceDE w:val="0"/>
              <w:autoSpaceDN w:val="0"/>
              <w:adjustRightInd w:val="0"/>
              <w:spacing w:after="0"/>
              <w:rPr>
                <w:rFonts w:cs="Calibri"/>
                <w:color w:val="000000"/>
              </w:rPr>
            </w:pPr>
            <w:r w:rsidRPr="00434775">
              <w:rPr>
                <w:rFonts w:cs="Calibri"/>
                <w:color w:val="000000"/>
              </w:rPr>
              <w:t>I4</w:t>
            </w:r>
          </w:p>
        </w:tc>
        <w:tc>
          <w:tcPr>
            <w:tcW w:w="2835" w:type="dxa"/>
          </w:tcPr>
          <w:p w:rsidR="005C272C" w:rsidRPr="00C329B7" w:rsidRDefault="005C272C" w:rsidP="005C272C">
            <w:pPr>
              <w:autoSpaceDE w:val="0"/>
              <w:autoSpaceDN w:val="0"/>
              <w:adjustRightInd w:val="0"/>
              <w:spacing w:after="0"/>
              <w:rPr>
                <w:rFonts w:cs="Calibri"/>
                <w:color w:val="000000"/>
                <w:lang w:val="sv-SE"/>
              </w:rPr>
            </w:pPr>
            <w:r w:rsidRPr="00C329B7">
              <w:rPr>
                <w:rFonts w:cs="Calibri"/>
                <w:color w:val="000000"/>
                <w:lang w:val="sv-SE"/>
              </w:rPr>
              <w:t xml:space="preserve">Hur den språkliga medvetenheten utvecklats </w:t>
            </w:r>
          </w:p>
        </w:tc>
        <w:tc>
          <w:tcPr>
            <w:tcW w:w="2976" w:type="dxa"/>
          </w:tcPr>
          <w:p w:rsidR="005C272C" w:rsidRPr="00C329B7" w:rsidRDefault="005C272C" w:rsidP="005C272C">
            <w:pPr>
              <w:autoSpaceDE w:val="0"/>
              <w:autoSpaceDN w:val="0"/>
              <w:adjustRightInd w:val="0"/>
              <w:spacing w:after="0"/>
              <w:rPr>
                <w:rFonts w:cs="Calibri"/>
                <w:color w:val="000000"/>
                <w:lang w:val="sv-SE"/>
              </w:rPr>
            </w:pPr>
            <w:r w:rsidRPr="00C329B7">
              <w:rPr>
                <w:rFonts w:cs="Calibri"/>
                <w:color w:val="000000"/>
                <w:lang w:val="sv-SE"/>
              </w:rPr>
              <w:t xml:space="preserve">Eleven kan beskriva språkliga och textuella drag i texter, reflektera över deras betydelser samt beskriva skillnader mellan olika register och stilar. </w:t>
            </w:r>
          </w:p>
        </w:tc>
      </w:tr>
      <w:tr w:rsidR="005C272C" w:rsidRPr="0081107F" w:rsidTr="005C272C">
        <w:tc>
          <w:tcPr>
            <w:tcW w:w="2835" w:type="dxa"/>
          </w:tcPr>
          <w:p w:rsidR="005C272C" w:rsidRPr="00C329B7" w:rsidRDefault="005C272C" w:rsidP="005C272C">
            <w:pPr>
              <w:autoSpaceDE w:val="0"/>
              <w:autoSpaceDN w:val="0"/>
              <w:adjustRightInd w:val="0"/>
              <w:spacing w:after="0"/>
              <w:rPr>
                <w:rFonts w:cs="Calibri"/>
                <w:color w:val="000000"/>
                <w:lang w:val="sv-SE"/>
              </w:rPr>
            </w:pPr>
            <w:r w:rsidRPr="00C329B7">
              <w:rPr>
                <w:rFonts w:cs="Calibri"/>
                <w:color w:val="000000"/>
                <w:lang w:val="sv-SE"/>
              </w:rPr>
              <w:lastRenderedPageBreak/>
              <w:t xml:space="preserve">M9 </w:t>
            </w:r>
            <w:r w:rsidRPr="00C329B7">
              <w:rPr>
                <w:rFonts w:eastAsia="Calibri" w:cs="Times New Roman"/>
                <w:lang w:val="sv-SE"/>
              </w:rPr>
              <w:t xml:space="preserve">inspirera eleven att bekanta sig med olika litteraturgenrer, den </w:t>
            </w:r>
            <w:r w:rsidR="007D4F8E">
              <w:rPr>
                <w:rFonts w:eastAsia="Calibri" w:cs="Times New Roman"/>
                <w:lang w:val="sv-SE"/>
              </w:rPr>
              <w:t xml:space="preserve">svenska och i synnerhet </w:t>
            </w:r>
            <w:r w:rsidRPr="00C329B7">
              <w:rPr>
                <w:rFonts w:eastAsia="Calibri" w:cs="Times New Roman"/>
                <w:lang w:val="sv-SE"/>
              </w:rPr>
              <w:t xml:space="preserve">finlandssvenska litteraturen, dess historia och kopplingar till världslitteraturen samt att handleda eleven att känna till hur olika texter förhåller sig till varandra  </w:t>
            </w:r>
          </w:p>
        </w:tc>
        <w:tc>
          <w:tcPr>
            <w:tcW w:w="993" w:type="dxa"/>
          </w:tcPr>
          <w:p w:rsidR="005C272C" w:rsidRPr="00434775" w:rsidRDefault="005C272C" w:rsidP="005C272C">
            <w:pPr>
              <w:spacing w:after="0"/>
            </w:pPr>
            <w:r w:rsidRPr="00434775">
              <w:t>I4</w:t>
            </w:r>
          </w:p>
        </w:tc>
        <w:tc>
          <w:tcPr>
            <w:tcW w:w="2835" w:type="dxa"/>
          </w:tcPr>
          <w:p w:rsidR="005C272C" w:rsidRPr="00C329B7" w:rsidRDefault="005C272C" w:rsidP="005C272C">
            <w:pPr>
              <w:spacing w:after="0"/>
              <w:rPr>
                <w:lang w:val="sv-SE"/>
              </w:rPr>
            </w:pPr>
            <w:r w:rsidRPr="00C329B7">
              <w:rPr>
                <w:lang w:val="sv-SE"/>
              </w:rPr>
              <w:t>Kännedom om litteraturen och dess skeden</w:t>
            </w:r>
          </w:p>
        </w:tc>
        <w:tc>
          <w:tcPr>
            <w:tcW w:w="2976" w:type="dxa"/>
          </w:tcPr>
          <w:p w:rsidR="005C272C" w:rsidRPr="00C329B7" w:rsidRDefault="005C272C" w:rsidP="005C272C">
            <w:pPr>
              <w:spacing w:after="0"/>
              <w:rPr>
                <w:lang w:val="sv-SE"/>
              </w:rPr>
            </w:pPr>
            <w:r w:rsidRPr="00C329B7">
              <w:rPr>
                <w:lang w:val="sv-SE"/>
              </w:rPr>
              <w:t>Eleven känner till den finlandssvenska litteraturen och kan namnge dess viktigaste skeden och kopplingar till världslitteraturen.</w:t>
            </w:r>
          </w:p>
        </w:tc>
      </w:tr>
      <w:tr w:rsidR="005C272C" w:rsidRPr="0081107F" w:rsidTr="005C272C">
        <w:tc>
          <w:tcPr>
            <w:tcW w:w="2835" w:type="dxa"/>
          </w:tcPr>
          <w:p w:rsidR="005C272C" w:rsidRPr="00C329B7" w:rsidRDefault="005C272C" w:rsidP="005C272C">
            <w:pPr>
              <w:autoSpaceDE w:val="0"/>
              <w:autoSpaceDN w:val="0"/>
              <w:adjustRightInd w:val="0"/>
              <w:spacing w:after="0"/>
              <w:rPr>
                <w:rFonts w:cs="Calibri"/>
                <w:color w:val="000000"/>
                <w:lang w:val="sv-SE"/>
              </w:rPr>
            </w:pPr>
            <w:r w:rsidRPr="00C329B7">
              <w:rPr>
                <w:rFonts w:cs="Calibri"/>
                <w:color w:val="000000"/>
                <w:lang w:val="sv-SE"/>
              </w:rPr>
              <w:t xml:space="preserve">M10 </w:t>
            </w:r>
            <w:r w:rsidRPr="00C329B7">
              <w:rPr>
                <w:rFonts w:eastAsia="Calibri" w:cs="Times New Roman"/>
                <w:lang w:val="sv-SE"/>
              </w:rPr>
              <w:t>vidga elevens kulturuppfattning och lära eleven att analysera flerspråkighet och kulturell mångfald i skolan och i samhället och att lära eleven se kulturella likheter och kulturbundenheter i och mellan olika företeelser</w:t>
            </w:r>
          </w:p>
        </w:tc>
        <w:tc>
          <w:tcPr>
            <w:tcW w:w="993" w:type="dxa"/>
          </w:tcPr>
          <w:p w:rsidR="005C272C" w:rsidRPr="00434775" w:rsidRDefault="005C272C" w:rsidP="005C272C">
            <w:pPr>
              <w:spacing w:after="0"/>
            </w:pPr>
            <w:r w:rsidRPr="00434775">
              <w:t>I4</w:t>
            </w:r>
          </w:p>
        </w:tc>
        <w:tc>
          <w:tcPr>
            <w:tcW w:w="2835" w:type="dxa"/>
          </w:tcPr>
          <w:p w:rsidR="005C272C" w:rsidRPr="00C329B7" w:rsidRDefault="005C272C" w:rsidP="005C272C">
            <w:pPr>
              <w:spacing w:after="0"/>
              <w:rPr>
                <w:lang w:val="sv-SE"/>
              </w:rPr>
            </w:pPr>
            <w:r w:rsidRPr="00C329B7">
              <w:rPr>
                <w:lang w:val="sv-SE"/>
              </w:rPr>
              <w:t>Hur den kulturella medvetenheten utvecklats</w:t>
            </w:r>
          </w:p>
        </w:tc>
        <w:tc>
          <w:tcPr>
            <w:tcW w:w="2976" w:type="dxa"/>
          </w:tcPr>
          <w:p w:rsidR="005C272C" w:rsidRPr="00C329B7" w:rsidRDefault="005C272C" w:rsidP="005C272C">
            <w:pPr>
              <w:spacing w:after="0"/>
              <w:rPr>
                <w:lang w:val="sv-SE"/>
              </w:rPr>
            </w:pPr>
            <w:r w:rsidRPr="00C329B7">
              <w:rPr>
                <w:lang w:val="sv-SE"/>
              </w:rPr>
              <w:t>Eleven kan beskriva kulturens mångfald och vad flerspråkigheten innebär i samhället.</w:t>
            </w:r>
          </w:p>
        </w:tc>
      </w:tr>
      <w:tr w:rsidR="005C272C" w:rsidRPr="0081107F" w:rsidTr="005C272C">
        <w:tc>
          <w:tcPr>
            <w:tcW w:w="2835" w:type="dxa"/>
          </w:tcPr>
          <w:p w:rsidR="005C272C" w:rsidRPr="00C329B7" w:rsidRDefault="005C272C" w:rsidP="005C272C">
            <w:pPr>
              <w:autoSpaceDE w:val="0"/>
              <w:autoSpaceDN w:val="0"/>
              <w:adjustRightInd w:val="0"/>
              <w:spacing w:after="0"/>
              <w:rPr>
                <w:rFonts w:cs="Calibri"/>
                <w:color w:val="000000"/>
                <w:lang w:val="sv-SE"/>
              </w:rPr>
            </w:pPr>
            <w:r w:rsidRPr="00C329B7">
              <w:rPr>
                <w:rFonts w:cs="Calibri"/>
                <w:color w:val="000000"/>
                <w:lang w:val="sv-SE"/>
              </w:rPr>
              <w:t xml:space="preserve">M11 </w:t>
            </w:r>
            <w:r w:rsidRPr="00C329B7">
              <w:rPr>
                <w:rFonts w:eastAsia="Calibri" w:cs="Times New Roman"/>
                <w:lang w:val="sv-SE"/>
              </w:rPr>
              <w:t>handleda eleven att befästa en positiv uppfattning om sig själv och sitt sätt att kommunicera, läsa, producera texter och lära sig språk, handleda eleven att iaktta och jämföra olika sätt att lära sig samt att lära sig av andra</w:t>
            </w:r>
          </w:p>
        </w:tc>
        <w:tc>
          <w:tcPr>
            <w:tcW w:w="993" w:type="dxa"/>
          </w:tcPr>
          <w:p w:rsidR="005C272C" w:rsidRPr="00434775" w:rsidRDefault="005C272C" w:rsidP="005C272C">
            <w:pPr>
              <w:spacing w:after="0"/>
            </w:pPr>
            <w:r w:rsidRPr="00434775">
              <w:t>I5</w:t>
            </w:r>
          </w:p>
        </w:tc>
        <w:tc>
          <w:tcPr>
            <w:tcW w:w="2835" w:type="dxa"/>
          </w:tcPr>
          <w:p w:rsidR="005C272C" w:rsidRPr="00C329B7" w:rsidRDefault="005C272C" w:rsidP="005C272C">
            <w:pPr>
              <w:spacing w:after="0"/>
              <w:rPr>
                <w:lang w:val="sv-SE"/>
              </w:rPr>
            </w:pPr>
            <w:r w:rsidRPr="00C329B7">
              <w:rPr>
                <w:lang w:val="sv-SE"/>
              </w:rPr>
              <w:t>Hur elevens uppfattning om sitt eget sätt att kommunicera utvecklats samt förmåga att reflektera över det egna sättet att lära sig språk</w:t>
            </w:r>
          </w:p>
        </w:tc>
        <w:tc>
          <w:tcPr>
            <w:tcW w:w="2976" w:type="dxa"/>
          </w:tcPr>
          <w:p w:rsidR="005C272C" w:rsidRPr="00C329B7" w:rsidRDefault="005C272C" w:rsidP="005C272C">
            <w:pPr>
              <w:spacing w:after="0"/>
              <w:rPr>
                <w:lang w:val="sv-SE"/>
              </w:rPr>
            </w:pPr>
            <w:r w:rsidRPr="00C329B7">
              <w:rPr>
                <w:lang w:val="sv-SE"/>
              </w:rPr>
              <w:t xml:space="preserve">Utvecklingen av elevens uppfattning om sitt eget sätt att kommunicera används inte som grund för elevens vitsord.  </w:t>
            </w:r>
          </w:p>
          <w:p w:rsidR="005C272C" w:rsidRPr="00C329B7" w:rsidRDefault="005C272C" w:rsidP="005C272C">
            <w:pPr>
              <w:spacing w:after="0"/>
              <w:rPr>
                <w:lang w:val="sv-SE"/>
              </w:rPr>
            </w:pPr>
          </w:p>
          <w:p w:rsidR="005C272C" w:rsidRPr="00C329B7" w:rsidRDefault="005C272C" w:rsidP="005C272C">
            <w:pPr>
              <w:spacing w:after="0"/>
              <w:rPr>
                <w:lang w:val="sv-SE"/>
              </w:rPr>
            </w:pPr>
            <w:r w:rsidRPr="00C329B7">
              <w:rPr>
                <w:lang w:val="sv-SE"/>
              </w:rPr>
              <w:t xml:space="preserve">Eleven känner till sina egna språkliga styrkor och utvecklingsområden och kan ställa upp mål för sitt lärande. </w:t>
            </w:r>
          </w:p>
          <w:p w:rsidR="005C272C" w:rsidRPr="00C329B7" w:rsidRDefault="005C272C" w:rsidP="005C272C">
            <w:pPr>
              <w:spacing w:after="0"/>
              <w:rPr>
                <w:lang w:val="sv-SE"/>
              </w:rPr>
            </w:pPr>
          </w:p>
        </w:tc>
      </w:tr>
      <w:tr w:rsidR="005C272C" w:rsidRPr="0081107F" w:rsidTr="005C272C">
        <w:tc>
          <w:tcPr>
            <w:tcW w:w="2835" w:type="dxa"/>
          </w:tcPr>
          <w:p w:rsidR="005C272C" w:rsidRPr="00C329B7" w:rsidRDefault="005C272C" w:rsidP="005C272C">
            <w:pPr>
              <w:autoSpaceDE w:val="0"/>
              <w:autoSpaceDN w:val="0"/>
              <w:adjustRightInd w:val="0"/>
              <w:spacing w:after="0"/>
              <w:rPr>
                <w:rFonts w:cs="Calibri"/>
                <w:lang w:val="sv-SE"/>
              </w:rPr>
            </w:pPr>
            <w:r w:rsidRPr="00C329B7">
              <w:rPr>
                <w:rFonts w:cs="Calibri"/>
                <w:lang w:val="sv-SE"/>
              </w:rPr>
              <w:t xml:space="preserve">M12 </w:t>
            </w:r>
            <w:r w:rsidRPr="00C329B7">
              <w:rPr>
                <w:rFonts w:eastAsia="Calibri" w:cs="Times New Roman"/>
                <w:lang w:val="sv-SE"/>
              </w:rPr>
              <w:t>handleda eleven att lägga märke till hur språket används inom olika kunskapsområden</w:t>
            </w:r>
          </w:p>
        </w:tc>
        <w:tc>
          <w:tcPr>
            <w:tcW w:w="993" w:type="dxa"/>
          </w:tcPr>
          <w:p w:rsidR="005C272C" w:rsidRPr="00434775" w:rsidRDefault="005C272C" w:rsidP="005C272C">
            <w:pPr>
              <w:spacing w:after="0"/>
            </w:pPr>
            <w:r w:rsidRPr="00434775">
              <w:t>I5</w:t>
            </w:r>
          </w:p>
        </w:tc>
        <w:tc>
          <w:tcPr>
            <w:tcW w:w="2835" w:type="dxa"/>
          </w:tcPr>
          <w:p w:rsidR="005C272C" w:rsidRPr="00C329B7" w:rsidRDefault="005C272C" w:rsidP="005C272C">
            <w:pPr>
              <w:spacing w:after="0"/>
              <w:rPr>
                <w:lang w:val="sv-SE"/>
              </w:rPr>
            </w:pPr>
            <w:r w:rsidRPr="00C329B7">
              <w:rPr>
                <w:lang w:val="sv-SE"/>
              </w:rPr>
              <w:t>Förmåga att lägga märke till språk inom olika kunskapsområden</w:t>
            </w:r>
          </w:p>
          <w:p w:rsidR="005C272C" w:rsidRPr="00C329B7" w:rsidRDefault="005C272C" w:rsidP="005C272C">
            <w:pPr>
              <w:spacing w:after="0"/>
              <w:rPr>
                <w:lang w:val="sv-SE"/>
              </w:rPr>
            </w:pPr>
          </w:p>
        </w:tc>
        <w:tc>
          <w:tcPr>
            <w:tcW w:w="2976" w:type="dxa"/>
          </w:tcPr>
          <w:p w:rsidR="005C272C" w:rsidRPr="00C329B7" w:rsidRDefault="005C272C" w:rsidP="005C272C">
            <w:pPr>
              <w:spacing w:after="0"/>
              <w:rPr>
                <w:lang w:val="sv-SE"/>
              </w:rPr>
            </w:pPr>
            <w:r w:rsidRPr="00C329B7">
              <w:rPr>
                <w:lang w:val="sv-SE"/>
              </w:rPr>
              <w:t>Eleven känner till hur språk används inom olika kunskapsområden.</w:t>
            </w:r>
          </w:p>
        </w:tc>
      </w:tr>
      <w:tr w:rsidR="005C272C" w:rsidRPr="0081107F" w:rsidTr="005C272C">
        <w:tc>
          <w:tcPr>
            <w:tcW w:w="2835" w:type="dxa"/>
          </w:tcPr>
          <w:p w:rsidR="005C272C" w:rsidRPr="00C329B7" w:rsidRDefault="005C272C" w:rsidP="005C272C">
            <w:pPr>
              <w:autoSpaceDE w:val="0"/>
              <w:autoSpaceDN w:val="0"/>
              <w:adjustRightInd w:val="0"/>
              <w:spacing w:after="0"/>
              <w:rPr>
                <w:rFonts w:cs="Calibri"/>
                <w:lang w:val="sv-SE"/>
              </w:rPr>
            </w:pPr>
            <w:r w:rsidRPr="00C329B7">
              <w:rPr>
                <w:rFonts w:cs="Calibri"/>
                <w:lang w:val="sv-SE"/>
              </w:rPr>
              <w:t xml:space="preserve">M13 </w:t>
            </w:r>
            <w:r w:rsidRPr="00C329B7">
              <w:rPr>
                <w:rFonts w:eastAsia="Calibri" w:cs="Times New Roman"/>
                <w:lang w:val="sv-SE"/>
              </w:rPr>
              <w:t>uppmuntra eleven att utveckla förmågan att söka information samt att planera, strukturera och utvärdera sitt arbete självständigt och tillsammans med andra</w:t>
            </w:r>
          </w:p>
        </w:tc>
        <w:tc>
          <w:tcPr>
            <w:tcW w:w="993" w:type="dxa"/>
          </w:tcPr>
          <w:p w:rsidR="005C272C" w:rsidRPr="00434775" w:rsidRDefault="005C272C" w:rsidP="005C272C">
            <w:pPr>
              <w:spacing w:after="0"/>
            </w:pPr>
            <w:r w:rsidRPr="00434775">
              <w:t>I5</w:t>
            </w:r>
          </w:p>
        </w:tc>
        <w:tc>
          <w:tcPr>
            <w:tcW w:w="2835" w:type="dxa"/>
          </w:tcPr>
          <w:p w:rsidR="005C272C" w:rsidRPr="00C329B7" w:rsidRDefault="005C272C" w:rsidP="005C272C">
            <w:pPr>
              <w:spacing w:after="0"/>
              <w:rPr>
                <w:lang w:val="sv-SE"/>
              </w:rPr>
            </w:pPr>
            <w:r w:rsidRPr="00C329B7">
              <w:rPr>
                <w:lang w:val="sv-SE"/>
              </w:rPr>
              <w:t>Förmåga att söka information samt förmåga att planera, strukturera och utvärdera sitt eget arbete</w:t>
            </w:r>
          </w:p>
          <w:p w:rsidR="005C272C" w:rsidRPr="00C329B7" w:rsidRDefault="005C272C" w:rsidP="005C272C">
            <w:pPr>
              <w:spacing w:after="0"/>
              <w:rPr>
                <w:lang w:val="sv-SE"/>
              </w:rPr>
            </w:pPr>
          </w:p>
        </w:tc>
        <w:tc>
          <w:tcPr>
            <w:tcW w:w="2976" w:type="dxa"/>
          </w:tcPr>
          <w:p w:rsidR="005C272C" w:rsidRPr="00C329B7" w:rsidRDefault="005C272C" w:rsidP="005C272C">
            <w:pPr>
              <w:spacing w:after="0"/>
              <w:rPr>
                <w:lang w:val="sv-SE"/>
              </w:rPr>
            </w:pPr>
            <w:r w:rsidRPr="00C329B7">
              <w:rPr>
                <w:lang w:val="sv-SE"/>
              </w:rPr>
              <w:t xml:space="preserve">Eleven kan söka information mångsidigt från olika källor och kan planera, strukturera och utvärdera sitt eget arbete både på egen hand och tillsammans med andra.  </w:t>
            </w:r>
          </w:p>
        </w:tc>
      </w:tr>
    </w:tbl>
    <w:p w:rsidR="00AD2A7E" w:rsidRPr="00C329B7" w:rsidRDefault="005C272C" w:rsidP="005C272C">
      <w:pPr>
        <w:rPr>
          <w:rFonts w:asciiTheme="majorHAnsi" w:eastAsiaTheme="majorEastAsia" w:hAnsiTheme="majorHAnsi" w:cstheme="majorBidi"/>
          <w:color w:val="243F60" w:themeColor="accent1" w:themeShade="7F"/>
          <w:lang w:val="sv-SE"/>
        </w:rPr>
      </w:pPr>
      <w:r w:rsidRPr="00C329B7">
        <w:rPr>
          <w:rFonts w:eastAsia="Times New Roman"/>
          <w:lang w:val="sv-SE" w:eastAsia="sv-FI" w:bidi="sv-FI"/>
        </w:rPr>
        <w:br/>
      </w:r>
    </w:p>
    <w:p w:rsidR="00DA4C7C" w:rsidRPr="00DA4C7C" w:rsidRDefault="00BF233E" w:rsidP="00DA4C7C">
      <w:pPr>
        <w:keepNext/>
        <w:keepLines/>
        <w:spacing w:before="200" w:after="0"/>
        <w:outlineLvl w:val="4"/>
        <w:rPr>
          <w:rFonts w:asciiTheme="majorHAnsi" w:eastAsiaTheme="majorEastAsia" w:hAnsiTheme="majorHAnsi" w:cstheme="majorBidi"/>
          <w:color w:val="243F60" w:themeColor="accent1" w:themeShade="7F"/>
        </w:rPr>
      </w:pPr>
      <w:r>
        <w:rPr>
          <w:rFonts w:asciiTheme="majorHAnsi" w:eastAsiaTheme="majorEastAsia" w:hAnsiTheme="majorHAnsi" w:cstheme="majorBidi"/>
          <w:color w:val="243F60" w:themeColor="accent1" w:themeShade="7F"/>
        </w:rPr>
        <w:lastRenderedPageBreak/>
        <w:t>S</w:t>
      </w:r>
      <w:r w:rsidR="00DA4C7C" w:rsidRPr="00DA4C7C">
        <w:rPr>
          <w:rFonts w:asciiTheme="majorHAnsi" w:eastAsiaTheme="majorEastAsia" w:hAnsiTheme="majorHAnsi" w:cstheme="majorBidi"/>
          <w:color w:val="243F60" w:themeColor="accent1" w:themeShade="7F"/>
        </w:rPr>
        <w:t>UOMI SAAMENKIELISILLE</w:t>
      </w:r>
      <w:bookmarkEnd w:id="275"/>
      <w:r w:rsidR="00DA4C7C" w:rsidRPr="00DA4C7C">
        <w:rPr>
          <w:rFonts w:asciiTheme="majorHAnsi" w:eastAsiaTheme="majorEastAsia" w:hAnsiTheme="majorHAnsi" w:cstheme="majorBidi"/>
          <w:color w:val="243F60" w:themeColor="accent1" w:themeShade="7F"/>
        </w:rPr>
        <w:br/>
      </w:r>
    </w:p>
    <w:p w:rsidR="00DA4C7C" w:rsidRPr="00DA4C7C" w:rsidRDefault="00DA4C7C" w:rsidP="00DA4C7C">
      <w:pPr>
        <w:jc w:val="both"/>
      </w:pPr>
      <w:r w:rsidRPr="00DA4C7C">
        <w:t xml:space="preserve">Suomi (tai ruotsi) saamenkielisille -oppimäärä on tarkoitettu niille oppilaille, jotka opiskelevat saamen kieltä ja kirjallisuutta. Opetuksen tavoitteena on oppilaan korkeatasoiseen kaksikielisyyteen kasvamisen tukeminen ja edellytysten luominen sille, että oppilas voi saavuttaa jatko-opinnoissa vaadittavan kielitaidon molemmilla kielillä sekä toimia tasavertaisena jäsenenä suomen- </w:t>
      </w:r>
      <w:r w:rsidR="003458B6" w:rsidRPr="00E63117">
        <w:t>ja</w:t>
      </w:r>
      <w:r w:rsidR="003458B6">
        <w:t xml:space="preserve"> </w:t>
      </w:r>
      <w:r w:rsidRPr="00DA4C7C">
        <w:t>saamenkielisessä yhteisössä. Opetussuunnitelma laaditaan ja opetuksen tavoitetaso määritellään tällöin suomen kieli ja kirjallisuus -oppimäärää soveltaen. Opetussuunnitelman laadinnassa huomioidaan oppilaiden kielellinen ja kulttuurinen tausta sekä perheen ja muun ympäristön tarjoaman tuen määrä oppilaan suomen kielen kehittymiselle.</w:t>
      </w:r>
    </w:p>
    <w:p w:rsidR="00DA4C7C" w:rsidRPr="00C329B7" w:rsidRDefault="00DA4C7C" w:rsidP="00DA4C7C">
      <w:pPr>
        <w:keepNext/>
        <w:keepLines/>
        <w:spacing w:before="200" w:after="0"/>
        <w:outlineLvl w:val="4"/>
        <w:rPr>
          <w:rFonts w:asciiTheme="majorHAnsi" w:eastAsiaTheme="majorEastAsia" w:hAnsiTheme="majorHAnsi" w:cstheme="majorBidi"/>
          <w:color w:val="243F60" w:themeColor="accent1" w:themeShade="7F"/>
          <w:lang w:val="sv-SE"/>
        </w:rPr>
      </w:pPr>
      <w:bookmarkStart w:id="276" w:name="_Toc404085755"/>
      <w:r w:rsidRPr="00C329B7">
        <w:rPr>
          <w:rFonts w:asciiTheme="majorHAnsi" w:eastAsiaTheme="majorEastAsia" w:hAnsiTheme="majorHAnsi" w:cstheme="majorBidi"/>
          <w:color w:val="243F60" w:themeColor="accent1" w:themeShade="7F"/>
          <w:lang w:val="sv-SE"/>
        </w:rPr>
        <w:t>RUOTSI SAAMENKIELISILLE</w:t>
      </w:r>
      <w:bookmarkEnd w:id="276"/>
      <w:r w:rsidRPr="00C329B7">
        <w:rPr>
          <w:rFonts w:asciiTheme="majorHAnsi" w:eastAsiaTheme="majorEastAsia" w:hAnsiTheme="majorHAnsi" w:cstheme="majorBidi"/>
          <w:color w:val="243F60" w:themeColor="accent1" w:themeShade="7F"/>
          <w:lang w:val="sv-SE"/>
        </w:rPr>
        <w:t xml:space="preserve"> </w:t>
      </w:r>
      <w:r w:rsidR="005C272C" w:rsidRPr="00C329B7">
        <w:rPr>
          <w:rFonts w:asciiTheme="majorHAnsi" w:eastAsiaTheme="majorEastAsia" w:hAnsiTheme="majorHAnsi" w:cstheme="majorBidi"/>
          <w:color w:val="243F60" w:themeColor="accent1" w:themeShade="7F"/>
          <w:lang w:val="sv-SE"/>
        </w:rPr>
        <w:t>(</w:t>
      </w:r>
      <w:r w:rsidR="005C272C" w:rsidRPr="002459A9">
        <w:rPr>
          <w:rFonts w:asciiTheme="majorHAnsi" w:eastAsiaTheme="majorEastAsia" w:hAnsiTheme="majorHAnsi" w:cstheme="majorBidi"/>
          <w:color w:val="243F60" w:themeColor="accent1" w:themeShade="7F"/>
          <w:lang w:val="sv-SE"/>
        </w:rPr>
        <w:t>SVENSKA FÖR SAMISKTALANDE)</w:t>
      </w:r>
      <w:r w:rsidRPr="00C329B7">
        <w:rPr>
          <w:rFonts w:asciiTheme="majorHAnsi" w:hAnsiTheme="majorHAnsi"/>
          <w:lang w:val="sv-SE"/>
        </w:rPr>
        <w:br/>
      </w:r>
    </w:p>
    <w:p w:rsidR="005C272C" w:rsidRPr="00BA7EB3" w:rsidRDefault="005C272C" w:rsidP="00BA7EB3">
      <w:pPr>
        <w:jc w:val="both"/>
        <w:rPr>
          <w:rFonts w:ascii="Calibri" w:eastAsia="Calibri" w:hAnsi="Calibri" w:cs="Times New Roman"/>
          <w:lang w:val="sv-SE" w:eastAsia="sv-FI" w:bidi="sv-FI"/>
        </w:rPr>
      </w:pPr>
      <w:r w:rsidRPr="00C329B7">
        <w:rPr>
          <w:rFonts w:ascii="Calibri" w:eastAsia="Calibri" w:hAnsi="Calibri" w:cs="Times New Roman"/>
          <w:lang w:val="sv-SE" w:eastAsia="sv-FI" w:bidi="sv-FI"/>
        </w:rPr>
        <w:t>Lärokursen svenska för samisktalande är avsedd för elever som studerar samiska och litteratur.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samiska gemenskapen. Den lokala läroplanen utarbetas och den eftersträvade nivån för undervisningen fastställs utgående från lärokursen svenska och litteratur. Läroplanen utarbetas med hänsyn till elevernas språkliga och kulturella bakgrund samt i vilken omfattning familjen och den övriga omgivningen stödjer utvecklingen av elevens kunskaper i svenska.</w:t>
      </w:r>
    </w:p>
    <w:p w:rsidR="00DA4C7C" w:rsidRPr="00DA4C7C" w:rsidRDefault="00DA4C7C" w:rsidP="00DA4C7C">
      <w:pPr>
        <w:keepNext/>
        <w:keepLines/>
        <w:tabs>
          <w:tab w:val="left" w:pos="6345"/>
        </w:tabs>
        <w:spacing w:before="200" w:after="0"/>
        <w:outlineLvl w:val="4"/>
        <w:rPr>
          <w:rFonts w:asciiTheme="majorHAnsi" w:eastAsiaTheme="majorEastAsia" w:hAnsiTheme="majorHAnsi" w:cstheme="majorBidi"/>
          <w:color w:val="243F60" w:themeColor="accent1" w:themeShade="7F"/>
        </w:rPr>
      </w:pPr>
      <w:bookmarkStart w:id="277" w:name="_Toc404085756"/>
      <w:r w:rsidRPr="00DA4C7C">
        <w:rPr>
          <w:rFonts w:asciiTheme="majorHAnsi" w:eastAsiaTheme="majorEastAsia" w:hAnsiTheme="majorHAnsi" w:cstheme="majorBidi"/>
          <w:color w:val="243F60" w:themeColor="accent1" w:themeShade="7F"/>
        </w:rPr>
        <w:t>SUOMI VIITTOMAKIELISILLE</w:t>
      </w:r>
      <w:bookmarkEnd w:id="277"/>
      <w:r w:rsidRPr="00DA4C7C">
        <w:rPr>
          <w:rFonts w:asciiTheme="majorHAnsi" w:eastAsiaTheme="majorEastAsia" w:hAnsiTheme="majorHAnsi" w:cstheme="majorBidi"/>
          <w:color w:val="243F60" w:themeColor="accent1" w:themeShade="7F"/>
        </w:rPr>
        <w:br/>
      </w:r>
      <w:r w:rsidRPr="00DA4C7C">
        <w:rPr>
          <w:rFonts w:asciiTheme="majorHAnsi" w:eastAsiaTheme="majorEastAsia" w:hAnsiTheme="majorHAnsi" w:cstheme="majorBidi"/>
          <w:color w:val="243F60" w:themeColor="accent1" w:themeShade="7F"/>
        </w:rPr>
        <w:tab/>
      </w:r>
    </w:p>
    <w:p w:rsidR="00DA4C7C" w:rsidRPr="00DA4C7C" w:rsidRDefault="00DA4C7C" w:rsidP="00DA4C7C">
      <w:pPr>
        <w:jc w:val="both"/>
      </w:pPr>
      <w:r w:rsidRPr="00DA4C7C">
        <w:t>Suomi viittomakielisille -oppimäärä on tarkoitettu niille oppilaille, jotka opiskelevat viittomakieltä ja kirjallisuutta suomenkielisissä kouluissa. Opetuksen tavoitteena on oppilaan korkeatasoiseen kaksikielisyyteen kasvamisen tukeminen ja edellytysten luominen sille, että oppilas voi saavuttaa jatko-opinnoissa vaadittavan kielitaidon molemmilla kielillä sekä toimia tasavertaisena jäsenenä suomen</w:t>
      </w:r>
      <w:r w:rsidRPr="00E63117">
        <w:t xml:space="preserve">- </w:t>
      </w:r>
      <w:r w:rsidR="003458B6" w:rsidRPr="00E63117">
        <w:t>ja</w:t>
      </w:r>
      <w:r w:rsidR="003458B6">
        <w:t xml:space="preserve"> </w:t>
      </w:r>
      <w:r w:rsidRPr="00DA4C7C">
        <w:t xml:space="preserve">viittomakielisessä yhteisössä. Opetussuunnitelma laaditaan ja opetuksen tavoitetaso määritellään suomen kieli ja kirjallisuus ja/tai suomi toisena kielenä ja kirjallisuus -oppimäärää soveltaen. Tällöin myös oppilaan arviointi määräytyy sen mukaan, kumman oppimäärän pohjalta suomi viittomakielisille </w:t>
      </w:r>
      <w:r w:rsidRPr="00DA4C7C">
        <w:br/>
        <w:t>- oppimäärä on laadittu. Opetussuunnitelman laadinnassa huomioidaan oppilaiden kielellinen ja kulttuurinen tausta sekä perheen ja muun ympäristön tarjoaman tuen määrä oppilaan suomen kielen kehittymiselle.</w:t>
      </w:r>
    </w:p>
    <w:p w:rsidR="00271455" w:rsidRPr="00C329B7" w:rsidRDefault="00DA4C7C" w:rsidP="00BA7EB3">
      <w:pPr>
        <w:rPr>
          <w:lang w:val="sv-SE"/>
        </w:rPr>
      </w:pPr>
      <w:bookmarkStart w:id="278" w:name="_Toc404085757"/>
      <w:r w:rsidRPr="00BA7EB3">
        <w:rPr>
          <w:rFonts w:asciiTheme="majorHAnsi" w:eastAsiaTheme="majorEastAsia" w:hAnsiTheme="majorHAnsi" w:cstheme="majorBidi"/>
          <w:color w:val="243F60" w:themeColor="accent1" w:themeShade="7F"/>
          <w:lang w:val="sv-SE"/>
        </w:rPr>
        <w:t>RUOTSI VIITTOMAKIELISILLE</w:t>
      </w:r>
      <w:bookmarkEnd w:id="278"/>
      <w:r w:rsidR="005C272C" w:rsidRPr="00BA7EB3">
        <w:rPr>
          <w:rFonts w:asciiTheme="majorHAnsi" w:eastAsiaTheme="majorEastAsia" w:hAnsiTheme="majorHAnsi" w:cstheme="majorBidi"/>
          <w:color w:val="243F60" w:themeColor="accent1" w:themeShade="7F"/>
          <w:lang w:val="sv-SE"/>
        </w:rPr>
        <w:t xml:space="preserve"> </w:t>
      </w:r>
      <w:r w:rsidR="005C272C" w:rsidRPr="00501A40">
        <w:rPr>
          <w:rFonts w:asciiTheme="majorHAnsi" w:eastAsiaTheme="majorEastAsia" w:hAnsiTheme="majorHAnsi" w:cstheme="majorBidi"/>
          <w:color w:val="243F60" w:themeColor="accent1" w:themeShade="7F"/>
          <w:lang w:val="sv-SE"/>
        </w:rPr>
        <w:t>(SVENSKA FÖR TECKENSPRÅKIGA)</w:t>
      </w:r>
      <w:r w:rsidR="00BA7EB3">
        <w:rPr>
          <w:lang w:val="sv-SE"/>
        </w:rPr>
        <w:br/>
      </w:r>
      <w:r w:rsidRPr="00C329B7">
        <w:rPr>
          <w:rFonts w:asciiTheme="majorHAnsi" w:eastAsiaTheme="majorEastAsia" w:hAnsiTheme="majorHAnsi" w:cstheme="majorBidi"/>
          <w:color w:val="243F60" w:themeColor="accent1" w:themeShade="7F"/>
          <w:lang w:val="sv-SE"/>
        </w:rPr>
        <w:br/>
      </w:r>
      <w:r w:rsidR="005C272C" w:rsidRPr="00C329B7">
        <w:rPr>
          <w:lang w:val="sv-SE"/>
        </w:rPr>
        <w:t xml:space="preserve">Lärokursen svenska för teckenspråkiga är avsedd för elever som studerar teckenspråk och litteratur i svenska skolor.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teckenspråkiga gemenskapen. Den lokala läroplanen utarbetas och den eftersträvade nivån för undervisningen fastställs utgående från lärokursen svenska och litteratur och/eller svenska som andraspråk och litteratur. Eleven bedöms också enligt den lärokurs som utgör grund för lärokursen svenska för teckenspråkiga. Läroplanen utarbetas med beaktande av elevernas språkliga och kulturella bakgrund samt i vilken omfattning familjen och den övriga omgivningen stödjer utvecklingen </w:t>
      </w:r>
      <w:bookmarkStart w:id="279" w:name="_Toc398879074"/>
      <w:bookmarkStart w:id="280" w:name="_Toc404085758"/>
      <w:r w:rsidR="005C272C" w:rsidRPr="00C329B7">
        <w:rPr>
          <w:lang w:val="sv-SE"/>
        </w:rPr>
        <w:t>av elevens kunskaper i svenska.</w:t>
      </w:r>
    </w:p>
    <w:p w:rsidR="00DA4C7C" w:rsidRPr="00DA4C7C" w:rsidRDefault="006744FB" w:rsidP="006744FB">
      <w:pPr>
        <w:pStyle w:val="Otsikko4"/>
      </w:pPr>
      <w:bookmarkStart w:id="281" w:name="_Toc486575917"/>
      <w:r>
        <w:t xml:space="preserve">15.4.2 </w:t>
      </w:r>
      <w:r w:rsidR="00DA4C7C" w:rsidRPr="00DA4C7C">
        <w:t>TOINEN KOTIMAINEN KIELI</w:t>
      </w:r>
      <w:bookmarkEnd w:id="279"/>
      <w:bookmarkEnd w:id="280"/>
      <w:bookmarkEnd w:id="281"/>
      <w:r w:rsidR="00DA4C7C" w:rsidRPr="00DA4C7C">
        <w:t xml:space="preserve"> </w:t>
      </w:r>
    </w:p>
    <w:p w:rsidR="00DA4C7C" w:rsidRPr="00DA4C7C" w:rsidRDefault="00DA4C7C" w:rsidP="00DA4C7C">
      <w:pPr>
        <w:jc w:val="both"/>
      </w:pPr>
    </w:p>
    <w:p w:rsidR="00DA4C7C" w:rsidRPr="00DA4C7C" w:rsidRDefault="00DA4C7C" w:rsidP="00DA4C7C">
      <w:pPr>
        <w:jc w:val="both"/>
      </w:pPr>
      <w:r w:rsidRPr="00DA4C7C">
        <w:rPr>
          <w:b/>
        </w:rPr>
        <w:lastRenderedPageBreak/>
        <w:t>KIELIKASVATUS</w:t>
      </w:r>
      <w:r w:rsidRPr="00DA4C7C">
        <w:rPr>
          <w:b/>
        </w:rPr>
        <w:br/>
      </w:r>
      <w:r w:rsidRPr="00DA4C7C">
        <w:rPr>
          <w:b/>
        </w:rPr>
        <w:br/>
      </w:r>
      <w:r w:rsidRPr="00DA4C7C">
        <w:t>Kielitaidon kehittyminen alkaa varhaislapsuudessa ja jatkuu elinikäisenä prosessina. Monikielinen kompetenssi kehittyy kotona, koulussa ja vapaa-ajalla. Se koostuu äidinkielten ja muiden kielten sekä niiden murteiden eritasoisista taidoista. Koulun kieltenopetuksen lähtökohtana on kielen käyttö eri tilanteissa. Se vahvistaa oppilaiden kielitietoisuutta ja eri kielten rinnakkaista käyttöä sekä monilukutaidon kehittymistä. Oppilaat oppivat tekemään havaintoja erikielisistä teksteistä ja vuorovaikutuksen käytänteistä, käyttämään kielitiedon käsitteitä tekstien tulkinnassa ja hyödyntämään erilaisia tapoja oppia kieliä. Oppilaat käyttävät eri kielten taitoaan kaiken oppimisen tukena eri oppiaineissa. Oppilaita ohjataan lukemaan kielitaidolleen sopivia tekstejä ja hankkimaan opiskelussa tarvittavaa tietoa eri kielillä.</w:t>
      </w:r>
    </w:p>
    <w:p w:rsidR="00DA4C7C" w:rsidRPr="00DA4C7C" w:rsidRDefault="00DA4C7C" w:rsidP="00DA4C7C">
      <w:pPr>
        <w:jc w:val="both"/>
      </w:pPr>
      <w:r w:rsidRPr="00DA4C7C">
        <w:t>Oppilaita ohjataan tiedostamaan sekä omaa että muiden kielellisten ja kulttuuristen identiteettien monikerroksisuutta. Myös vähemmistökielten ja uhanalaisten kielten merkitys tuodaan esiin opetuksessa. Opetus tukee oppilaiden monikielisyyttä hyödyntämällä kaikkia, myös oppilaiden vapaa-ajalla käyttämiä kieliä. Opetus vahvistaa oppilaiden luottamusta omiin kykyihinsä oppia kieliä ja käyttää vähäistäkin kielitaitoaan rohkeasti. Kielikasvatus edellyttää eri oppiaineiden yhteistyötä.</w:t>
      </w:r>
    </w:p>
    <w:p w:rsidR="00DA4C7C" w:rsidRPr="00DA4C7C" w:rsidRDefault="00DA4C7C" w:rsidP="00DA4C7C">
      <w:pPr>
        <w:keepNext/>
        <w:keepLines/>
        <w:spacing w:before="200" w:after="0"/>
        <w:outlineLvl w:val="3"/>
      </w:pPr>
    </w:p>
    <w:p w:rsidR="00DA4C7C" w:rsidRPr="006744FB" w:rsidRDefault="00DA4C7C" w:rsidP="006744FB">
      <w:pPr>
        <w:rPr>
          <w:b/>
        </w:rPr>
      </w:pPr>
      <w:bookmarkStart w:id="282" w:name="_Toc403380742"/>
      <w:bookmarkStart w:id="283" w:name="_Toc404085759"/>
      <w:r w:rsidRPr="006744FB">
        <w:rPr>
          <w:b/>
        </w:rPr>
        <w:t>TOISEN KOTIMAISEN JA VIERAIDEN KIELTEN OPISKELUN MAHDOLLISUUDET</w:t>
      </w:r>
      <w:bookmarkEnd w:id="282"/>
      <w:bookmarkEnd w:id="283"/>
      <w:r w:rsidRPr="006744FB">
        <w:rPr>
          <w:b/>
        </w:rPr>
        <w:t xml:space="preserve"> </w:t>
      </w:r>
    </w:p>
    <w:p w:rsidR="00DA4C7C" w:rsidRPr="00DA4C7C" w:rsidRDefault="00DA4C7C" w:rsidP="00DA4C7C">
      <w:pPr>
        <w:rPr>
          <w:rFonts w:eastAsia="Times New Roman" w:cs="Times New Roman"/>
          <w:color w:val="000000"/>
          <w:lang w:eastAsia="fi-FI"/>
        </w:rPr>
      </w:pPr>
      <w:r w:rsidRPr="00DA4C7C">
        <w:rPr>
          <w:rFonts w:eastAsia="Times New Roman" w:cs="Times New Roman"/>
          <w:color w:val="000000"/>
          <w:lang w:eastAsia="fi-FI"/>
        </w:rPr>
        <w:t>Oppilaan opinto-ohjelmaan kuuluu vähintään yksi pitkä ja yksi keskipitkä kielen oppimäärä. Näistä on toinen kotimainen kieli (ruotsi tai suomi) ja toinen jokin vieras kieli tai saamen kieli. Pitkiä oppimääriä ovat A-oppimäärät sekä ruotsin ja suomen äidinkielenomaiset oppimäärät. Keskipitkiä oppimääriä ovat B1-oppimäärät.  Lisäksi opetuksen järjestäjä voi tarjota oppilaille valinnaisina ja vapaaehtoisina kieliopintoina eripituisia kielten oppimääriä.</w:t>
      </w:r>
    </w:p>
    <w:p w:rsidR="00DA4C7C" w:rsidRPr="00DA4C7C" w:rsidRDefault="00DA4C7C" w:rsidP="00DA4C7C">
      <w:pPr>
        <w:jc w:val="both"/>
        <w:rPr>
          <w:rFonts w:eastAsia="Times New Roman" w:cs="Times New Roman"/>
          <w:color w:val="000000"/>
          <w:lang w:eastAsia="fi-FI"/>
        </w:rPr>
      </w:pPr>
      <w:r w:rsidRPr="00DA4C7C">
        <w:rPr>
          <w:rFonts w:eastAsia="Times New Roman" w:cs="Times New Roman"/>
          <w:color w:val="000000"/>
          <w:lang w:eastAsia="fi-FI"/>
        </w:rPr>
        <w:t>Toinen kotimainen kieli -oppiaineeseen on näissä perusteissa määritelty kuusi oppimäärää: äidinkielenomainen suomi ja ruotsi, ruotsin ja suomen pitkä eli A-oppimäärä sekä ruotsin ja suomen</w:t>
      </w:r>
      <w:r w:rsidRPr="00DA4C7C">
        <w:rPr>
          <w:rFonts w:eastAsia="Times New Roman" w:cs="Times New Roman"/>
          <w:strike/>
          <w:color w:val="000000"/>
          <w:lang w:eastAsia="fi-FI"/>
        </w:rPr>
        <w:t xml:space="preserve"> </w:t>
      </w:r>
      <w:r w:rsidRPr="00DA4C7C">
        <w:rPr>
          <w:rFonts w:eastAsia="Times New Roman" w:cs="Times New Roman"/>
          <w:color w:val="000000"/>
          <w:lang w:eastAsia="fi-FI"/>
        </w:rPr>
        <w:t>keskipitkä eli B1-oppimäärä.</w:t>
      </w:r>
    </w:p>
    <w:p w:rsidR="00DA4C7C" w:rsidRPr="00DA4C7C" w:rsidRDefault="00DA4C7C" w:rsidP="00DA4C7C">
      <w:pPr>
        <w:jc w:val="both"/>
        <w:rPr>
          <w:rFonts w:eastAsia="Times New Roman" w:cs="Times New Roman"/>
          <w:color w:val="000000"/>
          <w:lang w:eastAsia="fi-FI"/>
        </w:rPr>
      </w:pPr>
      <w:r w:rsidRPr="00DA4C7C">
        <w:rPr>
          <w:rFonts w:eastAsia="Times New Roman" w:cs="Times New Roman"/>
          <w:color w:val="000000"/>
          <w:lang w:eastAsia="fi-FI"/>
        </w:rPr>
        <w:t xml:space="preserve">Vieras kieli -oppiaineeseen on määritelty seitsemän eri oppimäärää: englannin, muun vieraan kielen ja saamen pitkät eli A-oppimäärät, vieraan kielen keskipitkä eli B1-oppimäärä sekä vieraan kielen, saamen ja latinan lyhyet eli B2-oppimäärät. </w:t>
      </w:r>
    </w:p>
    <w:p w:rsidR="00B8764A" w:rsidRDefault="00DA4C7C" w:rsidP="000E2E09">
      <w:pPr>
        <w:jc w:val="both"/>
        <w:rPr>
          <w:rFonts w:eastAsia="Times New Roman" w:cs="Times New Roman"/>
          <w:color w:val="000000"/>
          <w:lang w:eastAsia="fi-FI"/>
        </w:rPr>
      </w:pPr>
      <w:r w:rsidRPr="00DA4C7C">
        <w:rPr>
          <w:rFonts w:eastAsia="Times New Roman" w:cs="Times New Roman"/>
          <w:color w:val="000000"/>
          <w:lang w:eastAsia="fi-FI"/>
        </w:rPr>
        <w:t>Vieraan kielen oppimääräkuvaukset soveltuvat kaikille niille kielille, joille ei ole kielikohtaista oppimääräkuvausta. Opetuksen järjestäjä huolehtii tällöin kielikohtaisen sovelluksen laatimisesta näiden perusteiden pohjalta. Englantiin on laadittu vain A-oppimäärä. Jos on tarpeen, voidaan paikallisesti laatia englannin B1- tai B2- oppimääräkuvaus vieraan kielen B1- tai B2- oppimäärän perusteiden pohjalta. Perusteissa määritelty kehittyvän kielitaidon taso soveltuu eurooppalaisiin kieliin, joissa käytetään aakkosiin pohjautuvaa kirjoitusjärjestelmää. Muihin opetuksen järjestäjän kieliohjelmaan sisältyviin kieliin opetuksen järjestäjä laatii opetussuunnitelman noudattaen nä</w:t>
      </w:r>
      <w:bookmarkStart w:id="284" w:name="_Toc403380743"/>
      <w:bookmarkStart w:id="285" w:name="_Toc404085760"/>
      <w:r w:rsidR="000E2E09">
        <w:rPr>
          <w:rFonts w:eastAsia="Times New Roman" w:cs="Times New Roman"/>
          <w:color w:val="000000"/>
          <w:lang w:eastAsia="fi-FI"/>
        </w:rPr>
        <w:t>itä perusteita soveltuvin osin.</w:t>
      </w:r>
    </w:p>
    <w:p w:rsidR="000E2E09" w:rsidRPr="000E2E09" w:rsidRDefault="000E2E09" w:rsidP="000E2E09">
      <w:pPr>
        <w:jc w:val="both"/>
        <w:rPr>
          <w:rFonts w:eastAsia="Times New Roman" w:cs="Times New Roman"/>
          <w:color w:val="000000"/>
          <w:lang w:eastAsia="fi-FI"/>
        </w:rPr>
      </w:pPr>
    </w:p>
    <w:p w:rsidR="00DA4C7C" w:rsidRPr="00DA4C7C" w:rsidRDefault="00DA4C7C" w:rsidP="00DA4C7C">
      <w:pPr>
        <w:keepNext/>
        <w:keepLines/>
        <w:spacing w:before="200" w:after="0"/>
        <w:outlineLvl w:val="4"/>
        <w:rPr>
          <w:rFonts w:asciiTheme="majorHAnsi" w:eastAsiaTheme="majorEastAsia" w:hAnsiTheme="majorHAnsi" w:cstheme="majorBidi"/>
          <w:color w:val="243F60" w:themeColor="accent1" w:themeShade="7F"/>
        </w:rPr>
      </w:pPr>
      <w:r w:rsidRPr="00DA4C7C">
        <w:rPr>
          <w:rFonts w:asciiTheme="majorHAnsi" w:eastAsiaTheme="majorEastAsia" w:hAnsiTheme="majorHAnsi" w:cstheme="majorBidi"/>
          <w:color w:val="243F60" w:themeColor="accent1" w:themeShade="7F"/>
        </w:rPr>
        <w:t>TOINEN KOTIMAINEN KIELI, RUOTSI</w:t>
      </w:r>
      <w:bookmarkEnd w:id="284"/>
      <w:bookmarkEnd w:id="285"/>
      <w:r w:rsidRPr="00DA4C7C">
        <w:rPr>
          <w:rFonts w:asciiTheme="majorHAnsi" w:eastAsiaTheme="majorEastAsia" w:hAnsiTheme="majorHAnsi" w:cstheme="majorBidi"/>
          <w:color w:val="243F60" w:themeColor="accent1" w:themeShade="7F"/>
        </w:rPr>
        <w:t xml:space="preserve"> </w:t>
      </w:r>
    </w:p>
    <w:p w:rsidR="00DA4C7C" w:rsidRPr="00DA4C7C" w:rsidRDefault="00DA4C7C" w:rsidP="00DA4C7C">
      <w:pPr>
        <w:autoSpaceDE w:val="0"/>
        <w:autoSpaceDN w:val="0"/>
        <w:adjustRightInd w:val="0"/>
        <w:spacing w:after="0" w:line="240" w:lineRule="auto"/>
        <w:rPr>
          <w:rFonts w:eastAsia="Calibri" w:cs="Calibri"/>
          <w:b/>
          <w:color w:val="000000"/>
        </w:rPr>
      </w:pPr>
    </w:p>
    <w:p w:rsidR="00DA4C7C" w:rsidRPr="00FC3DA4" w:rsidRDefault="00DA4C7C" w:rsidP="00FC3DA4">
      <w:pPr>
        <w:rPr>
          <w:b/>
        </w:rPr>
      </w:pPr>
      <w:r w:rsidRPr="00FC3DA4">
        <w:rPr>
          <w:b/>
        </w:rPr>
        <w:t xml:space="preserve">Oppiaineen tehtävä </w:t>
      </w:r>
    </w:p>
    <w:p w:rsidR="00DA4C7C" w:rsidRPr="00DA4C7C" w:rsidRDefault="00DA4C7C" w:rsidP="00DA4C7C">
      <w:pPr>
        <w:spacing w:before="100" w:beforeAutospacing="1" w:after="100" w:afterAutospacing="1"/>
        <w:jc w:val="both"/>
        <w:rPr>
          <w:rFonts w:eastAsia="Times New Roman" w:cs="Times New Roman"/>
          <w:color w:val="4F81BD" w:themeColor="accent1"/>
          <w:lang w:eastAsia="fi-FI"/>
        </w:rPr>
      </w:pPr>
      <w:r w:rsidRPr="00DA4C7C">
        <w:rPr>
          <w:rFonts w:eastAsia="Times New Roman" w:cs="Times New Roman"/>
          <w:lang w:eastAsia="fi-FI"/>
        </w:rPr>
        <w:lastRenderedPageBreak/>
        <w:t>Kieli on oppimisen ja ajattelun edellytys. Kieli on mukana kaikessa koulun toiminnassa, ja jokainen opettaja on kielen opettaja. Kielten opiskelu edistää ajattelutaitojen kehittymistä. Se antaa aineksia monikielisen ja -kulttuurisen identiteetin muodostumiselle ja arvostamiselle. Sanavaraston ja rakenteiden karttuessa myös vuorovaikutus- ja tiedonhankintataidot kehittyvät. Kielten opiskelussa on runsaasti sijaa ilolle, leikillisyydelle ja luovuudelle</w:t>
      </w:r>
      <w:r w:rsidRPr="00DA4C7C">
        <w:rPr>
          <w:rFonts w:eastAsia="Times New Roman" w:cs="Times New Roman"/>
          <w:color w:val="050505"/>
          <w:lang w:eastAsia="fi-FI"/>
        </w:rPr>
        <w:t>.</w:t>
      </w:r>
    </w:p>
    <w:p w:rsidR="00DA4C7C" w:rsidRPr="00DA4C7C" w:rsidRDefault="00DA4C7C" w:rsidP="00DA4C7C">
      <w:pPr>
        <w:spacing w:before="100" w:beforeAutospacing="1" w:after="100" w:afterAutospacing="1"/>
        <w:jc w:val="both"/>
        <w:rPr>
          <w:rFonts w:eastAsia="Times New Roman" w:cs="Times New Roman"/>
          <w:lang w:eastAsia="fi-FI"/>
        </w:rPr>
      </w:pPr>
      <w:r w:rsidRPr="00DA4C7C">
        <w:rPr>
          <w:rFonts w:eastAsia="Times New Roman" w:cs="Times New Roman"/>
          <w:lang w:eastAsia="fi-FI"/>
        </w:rPr>
        <w:t>Ruotsin kielen opetus on osa kielikasvatusta ja johdatusta kielitietoisuuteen. Oppilaissa herätetään kiinnostus kouluyhteisön ja ympäröivän maailman kielelliseen ja kulttuuriseen moninaisuuteen ja heitä rohkaistaan viestimään autenttisissa ruotsinkielisissä ympäristöissä. Koulussa ohjataan arvostamaan eri kieliä, niiden puhujia ja erilaisia kulttuureita. Sukupuolten tasa-arvoa kielivalinnoissa ja kielten opiskelussa vahvistetaan erilaisia oppilaita kiinnostavalla kielivalintatiedotuksella, rohkaisemalla oppilaita tekemään aidosti itseään kiinnostavia valintoja sukupuolesta riippumatta, käsittelemällä opetuksessa monipuolisesti erilaisia aiheita sekä käyttämällä vaihtelevia ja toiminnallisia työtapoja.</w:t>
      </w:r>
    </w:p>
    <w:p w:rsidR="00DA4C7C" w:rsidRPr="00DA4C7C" w:rsidRDefault="00DA4C7C" w:rsidP="00DA4C7C">
      <w:pPr>
        <w:spacing w:before="100" w:beforeAutospacing="1" w:after="100" w:afterAutospacing="1"/>
        <w:jc w:val="both"/>
        <w:rPr>
          <w:rFonts w:eastAsia="Times New Roman" w:cs="Times New Roman"/>
          <w:strike/>
          <w:color w:val="4F81BD" w:themeColor="accent1"/>
          <w:lang w:eastAsia="fi-FI"/>
        </w:rPr>
      </w:pPr>
      <w:r w:rsidRPr="00DA4C7C">
        <w:rPr>
          <w:rFonts w:eastAsia="Times New Roman" w:cs="Times New Roman"/>
          <w:lang w:eastAsia="fi-FI"/>
        </w:rPr>
        <w:t>Ruotsin kielen opiskelu valmistaa oppilaita suunnitelmalliseen ja luovaan työskentelyyn erilaisissa kokoonpanoissa. Oppilaille ja oppilasryhmille luodaan mahdollisuuksia verkostoitumiseen ja yhteydenpitoon ihmisten kanssa myös eri puolilla Pohjoismaita. Tieto- ja viestintäteknologia tarjoaa yhden luontevan mahdollisuuden toteuttaa kieltenopetusta autenttisista tilanteista ja oppilaiden viestintätarpeista lähtien. Opetus antaa myös valmiuksia osallisuuteen ja aktiiviseen vaikuttamiseen.</w:t>
      </w:r>
    </w:p>
    <w:p w:rsidR="00DA4C7C" w:rsidRPr="00DA4C7C" w:rsidRDefault="00DA4C7C" w:rsidP="00DA4C7C">
      <w:pPr>
        <w:spacing w:before="100" w:beforeAutospacing="1" w:after="100" w:afterAutospacing="1"/>
        <w:jc w:val="both"/>
        <w:rPr>
          <w:rFonts w:eastAsia="Times New Roman" w:cs="Times New Roman"/>
          <w:color w:val="4F81BD" w:themeColor="accent1"/>
          <w:lang w:eastAsia="fi-FI"/>
        </w:rPr>
      </w:pPr>
      <w:r w:rsidRPr="00DA4C7C">
        <w:rPr>
          <w:rFonts w:eastAsia="Times New Roman" w:cs="Times New Roman"/>
          <w:lang w:eastAsia="fi-FI"/>
        </w:rPr>
        <w:t xml:space="preserve">Opetus vahvistaa oppilaiden luottamusta omiin kykyihinsä oppia kieliä ja käyttää niitä rohkeasti. Oppilaille annetaan mahdollisuus edetä yksilöllisesti ja saada tarpeen mukaan tukea oppimiselleen. Opetus järjestetään niin, että myös muita nopeammin etenevät tai kieltä entuudestaan osaavat voivat edistyä. </w:t>
      </w: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Kielten opetuksessa kehitetään monilukutaitoa ja käsitellään erilaisia tekstejä. Lasten ja nuorten erilaiset kiinnostuksen kohteet otetaan huomioon tekstien valinnassa. Opetuksessa luodaan siltoja myös eri kielten välille sekä oppilaiden vapaa-ajan kielenkäyttöön. Myös työelämässä tarvittavaan kielitaitoon kiinnitetään huomiota tekstien ja tehtävien valinnassa. Oppilaita ohjataan hakemaan osaamillaan kielillä tietoa.</w:t>
      </w:r>
    </w:p>
    <w:p w:rsidR="00DA4C7C" w:rsidRPr="00DA4C7C" w:rsidRDefault="00DA4C7C" w:rsidP="00DA4C7C">
      <w:pPr>
        <w:spacing w:line="240" w:lineRule="auto"/>
        <w:jc w:val="both"/>
        <w:rPr>
          <w:b/>
        </w:rPr>
      </w:pPr>
    </w:p>
    <w:p w:rsidR="00DA4C7C" w:rsidRDefault="00DA4C7C" w:rsidP="000B5895">
      <w:pPr>
        <w:keepNext/>
        <w:keepLines/>
        <w:spacing w:before="200" w:after="0"/>
        <w:outlineLvl w:val="4"/>
        <w:rPr>
          <w:rFonts w:asciiTheme="majorHAnsi" w:eastAsiaTheme="majorEastAsia" w:hAnsiTheme="majorHAnsi" w:cstheme="majorBidi"/>
          <w:color w:val="243F60" w:themeColor="accent1" w:themeShade="7F"/>
        </w:rPr>
      </w:pPr>
      <w:r w:rsidRPr="000B5895">
        <w:rPr>
          <w:rFonts w:asciiTheme="majorHAnsi" w:eastAsiaTheme="majorEastAsia" w:hAnsiTheme="majorHAnsi" w:cstheme="majorBidi"/>
          <w:color w:val="243F60" w:themeColor="accent1" w:themeShade="7F"/>
        </w:rPr>
        <w:t xml:space="preserve">RUOTSIN KIELI, A-OPPIMÄÄRÄ VUOSILUOKILLA 7-9 </w:t>
      </w:r>
    </w:p>
    <w:p w:rsidR="000B5895" w:rsidRPr="000B5895" w:rsidRDefault="000B5895" w:rsidP="000B5895">
      <w:pPr>
        <w:keepNext/>
        <w:keepLines/>
        <w:spacing w:before="200" w:after="0"/>
        <w:outlineLvl w:val="4"/>
        <w:rPr>
          <w:rFonts w:asciiTheme="majorHAnsi" w:eastAsiaTheme="majorEastAsia" w:hAnsiTheme="majorHAnsi" w:cstheme="majorBidi"/>
          <w:color w:val="243F60" w:themeColor="accent1" w:themeShade="7F"/>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Oppilaita rohkaistaan käyttämään ruotsin kieltä monipuolisessa vuorovaikutuksessa ja tiedonhankinnassa. Opetuksen tavoitteena on tukea oppilasta vuosiluokilla 3–6 saavutettujen taitojen syventämisessä, kehittää oppilaan kielellistä päättelykykyä ja samalla edistää hänen kielenopiskelutaitojaan. Kulttuurisen moninaisuuden ymmärtämistä syvennetään pohtimalla erilaisia kieliyhteisöihin liittyviä arvosidonnaisia ilmiöitä. Myös tunteiden käsittelylle annetaan tilaa, ja tarpeen mukaan vaikeita asioita voidaan käsitellä myös koulun opetuskielellä. </w:t>
      </w:r>
    </w:p>
    <w:p w:rsidR="00DA4C7C" w:rsidRPr="00DA4C7C" w:rsidRDefault="00DA4C7C" w:rsidP="00DA4C7C">
      <w:pPr>
        <w:autoSpaceDE w:val="0"/>
        <w:autoSpaceDN w:val="0"/>
        <w:adjustRightInd w:val="0"/>
        <w:spacing w:after="0"/>
        <w:jc w:val="both"/>
        <w:rPr>
          <w:rFonts w:eastAsia="Calibri" w:cs="Calibri"/>
        </w:rPr>
      </w:pPr>
    </w:p>
    <w:p w:rsidR="00DA4C7C" w:rsidRPr="00DA4C7C" w:rsidRDefault="00DA4C7C" w:rsidP="00DA4C7C">
      <w:pPr>
        <w:autoSpaceDE w:val="0"/>
        <w:autoSpaceDN w:val="0"/>
        <w:adjustRightInd w:val="0"/>
        <w:spacing w:after="0"/>
        <w:jc w:val="both"/>
        <w:rPr>
          <w:rFonts w:ascii="Calibri" w:eastAsia="Calibri" w:hAnsi="Calibri" w:cs="Calibri"/>
          <w:color w:val="000000"/>
        </w:rPr>
      </w:pPr>
      <w:r w:rsidRPr="00DA4C7C">
        <w:rPr>
          <w:rFonts w:ascii="Calibri" w:eastAsia="Calibri" w:hAnsi="Calibri" w:cs="Calibri"/>
          <w:color w:val="000000"/>
        </w:rPr>
        <w:t>Ruotsin kielen opetusta voidaan integroida eri oppiaineiden ja monialaisten oppimiskokonaisuuksien opetukseen ja päinvastoin. Oppilaita rohkaistaan tiedonhakuun ruotsin kielellä eri oppiaineissa.</w:t>
      </w:r>
    </w:p>
    <w:p w:rsidR="00DA4C7C" w:rsidRPr="00DA4C7C" w:rsidRDefault="00DA4C7C" w:rsidP="00DA4C7C">
      <w:pPr>
        <w:autoSpaceDE w:val="0"/>
        <w:autoSpaceDN w:val="0"/>
        <w:adjustRightInd w:val="0"/>
        <w:spacing w:after="0" w:line="240" w:lineRule="auto"/>
        <w:jc w:val="both"/>
        <w:rPr>
          <w:rFonts w:eastAsia="Calibri" w:cs="Calibri"/>
          <w:b/>
          <w:color w:val="000000"/>
        </w:rPr>
      </w:pPr>
    </w:p>
    <w:p w:rsidR="00DA4C7C" w:rsidRPr="00DA4C7C" w:rsidRDefault="00DA4C7C" w:rsidP="00DA4C7C">
      <w:pPr>
        <w:autoSpaceDE w:val="0"/>
        <w:autoSpaceDN w:val="0"/>
        <w:adjustRightInd w:val="0"/>
        <w:spacing w:after="0" w:line="240" w:lineRule="auto"/>
        <w:jc w:val="both"/>
        <w:rPr>
          <w:rFonts w:eastAsia="Calibri" w:cs="Calibri"/>
          <w:b/>
          <w:color w:val="000000"/>
        </w:rPr>
      </w:pPr>
      <w:r w:rsidRPr="00DA4C7C">
        <w:rPr>
          <w:rFonts w:eastAsia="Calibri" w:cs="Calibri"/>
          <w:b/>
          <w:color w:val="000000"/>
        </w:rPr>
        <w:t>Ruotsin kielen A-oppimäärän opetuksen tavoitteet vuosiluokilla 7-9</w:t>
      </w:r>
    </w:p>
    <w:p w:rsidR="00DA4C7C" w:rsidRPr="00DA4C7C" w:rsidRDefault="00DA4C7C" w:rsidP="00DA4C7C">
      <w:pPr>
        <w:autoSpaceDE w:val="0"/>
        <w:autoSpaceDN w:val="0"/>
        <w:adjustRightInd w:val="0"/>
        <w:spacing w:after="0" w:line="240" w:lineRule="auto"/>
        <w:rPr>
          <w:rFonts w:eastAsia="Calibri" w:cs="Calibri"/>
          <w:color w:val="000000"/>
        </w:rPr>
      </w:pPr>
    </w:p>
    <w:tbl>
      <w:tblPr>
        <w:tblStyle w:val="TaulukkoRuudukko"/>
        <w:tblW w:w="0" w:type="auto"/>
        <w:tblLayout w:type="fixed"/>
        <w:tblLook w:val="04A0" w:firstRow="1" w:lastRow="0" w:firstColumn="1" w:lastColumn="0" w:noHBand="0" w:noVBand="1"/>
      </w:tblPr>
      <w:tblGrid>
        <w:gridCol w:w="6392"/>
        <w:gridCol w:w="1559"/>
        <w:gridCol w:w="1796"/>
      </w:tblGrid>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lastRenderedPageBreak/>
              <w:t>Opetuksen tavoitteet</w:t>
            </w:r>
          </w:p>
          <w:p w:rsidR="00DA4C7C" w:rsidRPr="00DA4C7C" w:rsidRDefault="00DA4C7C" w:rsidP="00DA4C7C">
            <w:pPr>
              <w:autoSpaceDE w:val="0"/>
              <w:autoSpaceDN w:val="0"/>
              <w:adjustRightInd w:val="0"/>
              <w:rPr>
                <w:rFonts w:eastAsia="Calibri" w:cs="Calibri"/>
                <w:color w:val="000000"/>
              </w:rPr>
            </w:pP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Laaja-alainen osaaminen</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 ja kielitietoisuuteen</w:t>
            </w:r>
          </w:p>
        </w:tc>
        <w:tc>
          <w:tcPr>
            <w:tcW w:w="1559" w:type="dxa"/>
          </w:tcPr>
          <w:p w:rsidR="00DA4C7C" w:rsidRPr="00DA4C7C" w:rsidRDefault="00DA4C7C" w:rsidP="00DA4C7C">
            <w:pPr>
              <w:autoSpaceDE w:val="0"/>
              <w:autoSpaceDN w:val="0"/>
              <w:adjustRightInd w:val="0"/>
              <w:ind w:left="54"/>
              <w:rPr>
                <w:rFonts w:eastAsia="Calibri" w:cs="Calibri"/>
                <w:color w:val="000000"/>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rPr>
            </w:pPr>
            <w:r w:rsidRPr="00DA4C7C">
              <w:rPr>
                <w:rFonts w:ascii="Calibri" w:eastAsia="Calibri" w:hAnsi="Calibri" w:cs="Calibri"/>
              </w:rPr>
              <w:t xml:space="preserve">T1 edistää oppilaan taitoa pohtia ruotsin kansalliskielen asemaan liittyviä ilmiöitä sekä antaa oppilaalle valmiuksia kehittää kulttuurienvälistä toimintakykyään </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L2</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T2 kannustaa oppilasta </w:t>
            </w:r>
            <w:r w:rsidRPr="00DA4C7C">
              <w:rPr>
                <w:rFonts w:ascii="Calibri" w:eastAsia="Calibri" w:hAnsi="Calibri" w:cs="Calibri"/>
              </w:rPr>
              <w:t>löytämään kiinnostavia ruotsinkielisiä toimintaympäristöjä, jotka laajentavat oppilaan maailmankuvaa</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L2, L5</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strike/>
              </w:rPr>
            </w:pPr>
            <w:r w:rsidRPr="00DA4C7C">
              <w:rPr>
                <w:rFonts w:eastAsia="Calibri" w:cs="Calibri"/>
              </w:rPr>
              <w:t>T3 ohjata oppilasta havaitsemaan, millaisia säännönmukaisuuksia ruotsin kielessä on, miten samoja asioita ilmaistaan muissa kielissä sekä käyttämään kielitiedon käsitteitä oppimisensa tukena</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L4</w:t>
            </w:r>
          </w:p>
        </w:tc>
      </w:tr>
      <w:tr w:rsidR="00DA4C7C" w:rsidRPr="00DA4C7C" w:rsidTr="003309C6">
        <w:tc>
          <w:tcPr>
            <w:tcW w:w="6392" w:type="dxa"/>
          </w:tcPr>
          <w:p w:rsidR="00DA4C7C" w:rsidRPr="00DA4C7C" w:rsidRDefault="00DA4C7C" w:rsidP="00DA4C7C">
            <w:pPr>
              <w:rPr>
                <w:b/>
                <w:color w:val="000000" w:themeColor="text1"/>
              </w:rPr>
            </w:pPr>
            <w:r w:rsidRPr="00DA4C7C">
              <w:rPr>
                <w:b/>
                <w:color w:val="000000" w:themeColor="text1"/>
              </w:rPr>
              <w:t>Kielenopiskelutaidot</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BF507A" w:rsidRDefault="00DA4C7C" w:rsidP="00DA4C7C">
            <w:pPr>
              <w:autoSpaceDE w:val="0"/>
              <w:autoSpaceDN w:val="0"/>
              <w:adjustRightInd w:val="0"/>
              <w:rPr>
                <w:rFonts w:eastAsia="Calibri" w:cs="Calibri"/>
              </w:rPr>
            </w:pPr>
            <w:r w:rsidRPr="00BF507A">
              <w:rPr>
                <w:rFonts w:ascii="Calibri" w:eastAsia="Calibri" w:hAnsi="Calibri" w:cs="Times New Roman"/>
              </w:rPr>
              <w:t>T4</w:t>
            </w:r>
            <w:r w:rsidRPr="00BF507A">
              <w:rPr>
                <w:rFonts w:eastAsia="Calibri" w:cs="Calibri"/>
              </w:rPr>
              <w:t xml:space="preserve"> </w:t>
            </w:r>
            <w:r w:rsidRPr="00BF507A">
              <w:rPr>
                <w:rFonts w:ascii="Calibri" w:eastAsia="Calibri" w:hAnsi="Calibri" w:cs="Times New Roman"/>
              </w:rPr>
              <w:t>rohkaista oppilasta asettamaan tavoitteita, hyödyntämään monipuolisia tapoja oppia kieliä ja arvioimaan oppimistaan itsenäisesti ja yhteistyössä sekä ohjata oppilasta myönteiseen vuorovaikutukseen, jossa tärkeintä on viestin välittyminen</w:t>
            </w:r>
          </w:p>
        </w:tc>
        <w:tc>
          <w:tcPr>
            <w:tcW w:w="1559" w:type="dxa"/>
          </w:tcPr>
          <w:p w:rsidR="00DA4C7C" w:rsidRPr="00DA4C7C" w:rsidRDefault="00DA4C7C" w:rsidP="00DA4C7C">
            <w:r w:rsidRPr="00DA4C7C">
              <w:t>S2</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L3, L7</w:t>
            </w:r>
          </w:p>
        </w:tc>
      </w:tr>
      <w:tr w:rsidR="00DA4C7C" w:rsidRPr="00DA4C7C" w:rsidTr="003309C6">
        <w:tc>
          <w:tcPr>
            <w:tcW w:w="6392" w:type="dxa"/>
          </w:tcPr>
          <w:p w:rsidR="00DA4C7C" w:rsidRPr="00BF507A" w:rsidRDefault="00DA4C7C" w:rsidP="00AD7346">
            <w:pPr>
              <w:autoSpaceDE w:val="0"/>
              <w:autoSpaceDN w:val="0"/>
              <w:adjustRightInd w:val="0"/>
              <w:rPr>
                <w:rFonts w:eastAsia="Calibri" w:cs="Calibri"/>
              </w:rPr>
            </w:pPr>
            <w:r w:rsidRPr="00BF507A">
              <w:rPr>
                <w:rFonts w:ascii="Calibri" w:eastAsia="Calibri" w:hAnsi="Calibri" w:cs="Calibri"/>
              </w:rPr>
              <w:t xml:space="preserve">T5 </w:t>
            </w:r>
            <w:r w:rsidR="00AD7346" w:rsidRPr="00BF507A">
              <w:rPr>
                <w:rFonts w:ascii="Calibri" w:eastAsia="Calibri" w:hAnsi="Calibri" w:cs="Calibri"/>
              </w:rPr>
              <w:t>tukea</w:t>
            </w:r>
            <w:r w:rsidRPr="00BF507A">
              <w:rPr>
                <w:rFonts w:ascii="Calibri" w:eastAsia="Calibri" w:hAnsi="Calibri" w:cs="Calibri"/>
              </w:rPr>
              <w:t xml:space="preserve"> oppilaan </w:t>
            </w:r>
            <w:r w:rsidRPr="00BF507A">
              <w:rPr>
                <w:rFonts w:ascii="Calibri" w:eastAsia="Calibri" w:hAnsi="Calibri" w:cs="Times New Roman"/>
              </w:rPr>
              <w:t>itsenäisyyttä</w:t>
            </w:r>
            <w:r w:rsidR="00AD7346" w:rsidRPr="00BF507A">
              <w:rPr>
                <w:rFonts w:ascii="Calibri" w:eastAsia="Calibri" w:hAnsi="Calibri" w:cs="Times New Roman"/>
              </w:rPr>
              <w:t xml:space="preserve"> ja taitoa</w:t>
            </w:r>
            <w:r w:rsidRPr="00BF507A">
              <w:rPr>
                <w:rFonts w:ascii="Calibri" w:eastAsia="Calibri" w:hAnsi="Calibri" w:cs="Times New Roman"/>
              </w:rPr>
              <w:t xml:space="preserve"> soveltaa luovasti kielitaitoaan </w:t>
            </w:r>
            <w:r w:rsidRPr="00BF507A">
              <w:rPr>
                <w:rFonts w:ascii="Calibri" w:eastAsia="Calibri" w:hAnsi="Calibri" w:cs="Calibri"/>
              </w:rPr>
              <w:t xml:space="preserve">sekä </w:t>
            </w:r>
            <w:r w:rsidR="00AD7346" w:rsidRPr="00BF507A">
              <w:rPr>
                <w:rFonts w:ascii="Calibri" w:eastAsia="Calibri" w:hAnsi="Calibri" w:cs="Calibri"/>
              </w:rPr>
              <w:t xml:space="preserve">kehittää </w:t>
            </w:r>
            <w:r w:rsidRPr="00BF507A">
              <w:rPr>
                <w:rFonts w:ascii="Calibri" w:eastAsia="Calibri" w:hAnsi="Calibri" w:cs="Calibri"/>
              </w:rPr>
              <w:t>elinikäisen kieltenopiskelun valmiuksia</w:t>
            </w:r>
          </w:p>
        </w:tc>
        <w:tc>
          <w:tcPr>
            <w:tcW w:w="1559" w:type="dxa"/>
          </w:tcPr>
          <w:p w:rsidR="00DA4C7C" w:rsidRPr="00DA4C7C" w:rsidRDefault="00DA4C7C" w:rsidP="00DA4C7C">
            <w:r w:rsidRPr="00DA4C7C">
              <w:t>S2</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L1</w:t>
            </w:r>
          </w:p>
        </w:tc>
      </w:tr>
      <w:tr w:rsidR="00DA4C7C" w:rsidRPr="00DA4C7C" w:rsidTr="003309C6">
        <w:tc>
          <w:tcPr>
            <w:tcW w:w="6392" w:type="dxa"/>
          </w:tcPr>
          <w:p w:rsidR="00DA4C7C" w:rsidRPr="00DA4C7C" w:rsidRDefault="00DA4C7C" w:rsidP="00DA4C7C">
            <w:pPr>
              <w:rPr>
                <w:b/>
                <w:color w:val="000000" w:themeColor="text1"/>
              </w:rPr>
            </w:pPr>
            <w:r w:rsidRPr="00DA4C7C">
              <w:rPr>
                <w:b/>
              </w:rPr>
              <w:t>Kehittyvä</w:t>
            </w:r>
            <w:r w:rsidRPr="00DA4C7C">
              <w:rPr>
                <w:b/>
                <w:color w:val="000000" w:themeColor="text1"/>
              </w:rPr>
              <w:t xml:space="preserve"> kielitaito, taito toimia vuorovaikutuksessa</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T6 </w:t>
            </w:r>
            <w:r w:rsidRPr="00DA4C7C">
              <w:rPr>
                <w:rFonts w:ascii="Calibri" w:eastAsia="Calibri" w:hAnsi="Calibri" w:cs="Calibri"/>
                <w:color w:val="000000"/>
              </w:rPr>
              <w:t>rohkaista oppilasta harjoittelemaan monenlaisia jokapäiväisiä viestintätilanteita sekä toimimaan niissä aloitteellisesti</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T7 </w:t>
            </w:r>
            <w:r w:rsidRPr="00DA4C7C">
              <w:rPr>
                <w:rFonts w:ascii="Calibri" w:eastAsia="Calibri" w:hAnsi="Calibri" w:cs="Calibri"/>
                <w:color w:val="000000"/>
              </w:rPr>
              <w:t>ohjata oppilasta olemaan aktiivinen viestintätilanteessa sekä syventämään taitoaan käyttää ruotsinkielisiä viestinnän keinoja, vakiintuneita fraaseja, kierto- ja täyteilmauksia ja muuta kompensaatiota</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T8 </w:t>
            </w:r>
            <w:r w:rsidRPr="00DA4C7C">
              <w:rPr>
                <w:rFonts w:ascii="Calibri" w:eastAsia="Calibri" w:hAnsi="Calibri" w:cs="Calibri"/>
                <w:color w:val="000000"/>
              </w:rPr>
              <w:t>ohjata oppilasta kiinnittämään huomiota kulttuurisesti sopivaan kielenkäyttöön viestinnässä, johon liittyy mielipiteiden ja asenteiden esiin tuomista</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rPr>
              <w:t>Kehittyvä</w:t>
            </w:r>
            <w:r w:rsidRPr="00DA4C7C">
              <w:rPr>
                <w:rFonts w:eastAsia="Calibri" w:cs="Calibri"/>
                <w:b/>
                <w:color w:val="000000"/>
              </w:rPr>
              <w:t xml:space="preserve"> kielitaito, taito tulkita tekstejä</w:t>
            </w:r>
          </w:p>
        </w:tc>
        <w:tc>
          <w:tcPr>
            <w:tcW w:w="1559" w:type="dxa"/>
          </w:tcPr>
          <w:p w:rsidR="00DA4C7C" w:rsidRPr="00DA4C7C" w:rsidRDefault="00DA4C7C" w:rsidP="00DA4C7C">
            <w:pPr>
              <w:rPr>
                <w:highlight w:val="yellow"/>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T9 </w:t>
            </w:r>
            <w:r w:rsidRPr="00DA4C7C">
              <w:rPr>
                <w:rFonts w:ascii="Calibri" w:eastAsia="Calibri" w:hAnsi="Calibri" w:cs="Calibri"/>
                <w:color w:val="000000"/>
              </w:rPr>
              <w:t>tarjota oppilaalle mahdollisuuksia tulkita erilaisia tekstejä, myös selväpiirteisiä asiatekstejä, joista hankitaan tietoa, ja ohjata käyttämään tulkinnassa päättelytaitoa ja keskeisen sisällön ymmärtämistä</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rPr>
              <w:t>Kehittyvä</w:t>
            </w:r>
            <w:r w:rsidRPr="00DA4C7C">
              <w:rPr>
                <w:rFonts w:eastAsia="Calibri" w:cs="Calibri"/>
                <w:b/>
                <w:color w:val="000000"/>
              </w:rPr>
              <w:t xml:space="preserve"> kielitaito, taito tuottaa tekstejä</w:t>
            </w:r>
          </w:p>
        </w:tc>
        <w:tc>
          <w:tcPr>
            <w:tcW w:w="1559" w:type="dxa"/>
          </w:tcPr>
          <w:p w:rsidR="00DA4C7C" w:rsidRPr="00DA4C7C" w:rsidRDefault="00DA4C7C" w:rsidP="00DA4C7C">
            <w:pPr>
              <w:autoSpaceDE w:val="0"/>
              <w:autoSpaceDN w:val="0"/>
              <w:adjustRightInd w:val="0"/>
              <w:rPr>
                <w:rFonts w:eastAsia="Calibri" w:cs="Calibri"/>
                <w:color w:val="000000"/>
                <w:highlight w:val="yellow"/>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66208C">
            <w:pPr>
              <w:autoSpaceDE w:val="0"/>
              <w:autoSpaceDN w:val="0"/>
              <w:adjustRightInd w:val="0"/>
              <w:rPr>
                <w:rFonts w:eastAsia="Calibri" w:cs="Calibri"/>
              </w:rPr>
            </w:pPr>
            <w:r w:rsidRPr="00DA4C7C">
              <w:rPr>
                <w:rFonts w:ascii="Calibri" w:eastAsia="Calibri" w:hAnsi="Calibri" w:cs="Calibri"/>
              </w:rPr>
              <w:t xml:space="preserve">T10 </w:t>
            </w:r>
            <w:r w:rsidRPr="00DA4C7C">
              <w:rPr>
                <w:rFonts w:ascii="Calibri" w:eastAsia="Calibri" w:hAnsi="Calibri" w:cs="Calibri"/>
                <w:color w:val="000000"/>
              </w:rPr>
              <w:t xml:space="preserve">tarjota oppilaalle mahdollisuuksia tuottaa puhetta ja kirjoitusta </w:t>
            </w:r>
            <w:r w:rsidR="0066208C" w:rsidRPr="00BF507A">
              <w:rPr>
                <w:rFonts w:ascii="Calibri" w:eastAsia="Calibri" w:hAnsi="Calibri" w:cs="Calibri"/>
                <w:color w:val="000000"/>
              </w:rPr>
              <w:t>aihepiirejä laajentaen ja</w:t>
            </w:r>
            <w:r w:rsidRPr="00BF507A">
              <w:rPr>
                <w:rFonts w:ascii="Calibri" w:eastAsia="Calibri" w:hAnsi="Calibri" w:cs="Calibri"/>
                <w:color w:val="000000"/>
              </w:rPr>
              <w:t xml:space="preserve"> kiinnittäen huomiota myös keskeisiin rakenteisiin ja ääntämisen perussääntöihin</w:t>
            </w: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ascii="Calibri" w:eastAsia="Calibri" w:hAnsi="Calibri" w:cs="Calibri"/>
                <w:color w:val="000000"/>
              </w:rPr>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 L3, L5</w:t>
            </w:r>
          </w:p>
        </w:tc>
      </w:tr>
    </w:tbl>
    <w:p w:rsidR="00DA4C7C" w:rsidRDefault="00DA4C7C" w:rsidP="00DA4C7C">
      <w:pPr>
        <w:autoSpaceDE w:val="0"/>
        <w:autoSpaceDN w:val="0"/>
        <w:adjustRightInd w:val="0"/>
        <w:spacing w:after="0" w:line="240" w:lineRule="auto"/>
        <w:rPr>
          <w:rFonts w:eastAsia="Calibri" w:cs="Calibri"/>
          <w:color w:val="000000"/>
        </w:rPr>
      </w:pPr>
    </w:p>
    <w:p w:rsidR="004B0015" w:rsidRDefault="004B0015" w:rsidP="00DA4C7C">
      <w:pPr>
        <w:autoSpaceDE w:val="0"/>
        <w:autoSpaceDN w:val="0"/>
        <w:adjustRightInd w:val="0"/>
        <w:spacing w:after="0" w:line="240" w:lineRule="auto"/>
        <w:rPr>
          <w:rFonts w:eastAsia="Calibri" w:cs="Calibri"/>
          <w:color w:val="000000"/>
        </w:rPr>
      </w:pPr>
    </w:p>
    <w:p w:rsidR="004B0015" w:rsidRPr="00DA4C7C" w:rsidRDefault="004B0015" w:rsidP="00DA4C7C">
      <w:pPr>
        <w:autoSpaceDE w:val="0"/>
        <w:autoSpaceDN w:val="0"/>
        <w:adjustRightInd w:val="0"/>
        <w:spacing w:after="0" w:line="240" w:lineRule="auto"/>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Ruotsin kielen A-oppimäärän opetuksen tavoitteisiin liittyvät keskeiset sisältöalueet vuosiluokilla 7-9 </w:t>
      </w:r>
    </w:p>
    <w:p w:rsidR="00DA4C7C" w:rsidRPr="00DA4C7C" w:rsidRDefault="00DA4C7C" w:rsidP="00DA4C7C">
      <w:pPr>
        <w:autoSpaceDE w:val="0"/>
        <w:autoSpaceDN w:val="0"/>
        <w:adjustRightInd w:val="0"/>
        <w:spacing w:after="0"/>
        <w:jc w:val="both"/>
        <w:rPr>
          <w:rFonts w:eastAsia="Calibri" w:cs="Calibri"/>
          <w:color w:val="000000"/>
        </w:rPr>
      </w:pPr>
    </w:p>
    <w:p w:rsidR="00DA4C7C" w:rsidRPr="00140DCB"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S1 Kasvu kulttuuriseen monin</w:t>
      </w:r>
      <w:r w:rsidR="00140DCB">
        <w:rPr>
          <w:rFonts w:eastAsia="Calibri" w:cs="Calibri"/>
          <w:b/>
          <w:color w:val="000000"/>
        </w:rPr>
        <w:t xml:space="preserve">aisuuteen ja kielitietoisuuteen: </w:t>
      </w:r>
      <w:r w:rsidRPr="00DA4C7C">
        <w:rPr>
          <w:rFonts w:ascii="Calibri" w:eastAsia="Calibri" w:hAnsi="Calibri" w:cs="Calibri"/>
          <w:color w:val="000000"/>
        </w:rPr>
        <w:t xml:space="preserve">Opetuksessa valitaan sellaisia sisältöjä ja toimintatapoja, jotka rohkaisevat toimimaan ruotsinkielisissä ympäristöissä Suomessa ja muualla. </w:t>
      </w:r>
      <w:r w:rsidRPr="00DA4C7C">
        <w:rPr>
          <w:rFonts w:ascii="Calibri" w:eastAsia="Calibri" w:hAnsi="Calibri" w:cs="Calibri"/>
        </w:rPr>
        <w:t>Käytetään sellaisia kielitiedon käsitteitä, jotka auttavat oppilaita kielten välisessä vertailussa ja ruotsin kielen opiskelussa. Perehdytään yksilön kielellisiin oikeuksiin.</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140DCB" w:rsidP="00DA4C7C">
      <w:pPr>
        <w:autoSpaceDE w:val="0"/>
        <w:autoSpaceDN w:val="0"/>
        <w:adjustRightInd w:val="0"/>
        <w:spacing w:after="0"/>
        <w:jc w:val="both"/>
        <w:rPr>
          <w:rFonts w:eastAsia="Calibri" w:cs="Calibri"/>
          <w:b/>
          <w:color w:val="000000"/>
        </w:rPr>
      </w:pPr>
      <w:r>
        <w:rPr>
          <w:rFonts w:eastAsia="Calibri" w:cs="Calibri"/>
          <w:b/>
          <w:color w:val="000000"/>
        </w:rPr>
        <w:lastRenderedPageBreak/>
        <w:t xml:space="preserve">S2 Kielenopiskelutaidot: </w:t>
      </w:r>
      <w:r w:rsidR="00DA4C7C" w:rsidRPr="00DA4C7C">
        <w:rPr>
          <w:rFonts w:ascii="Calibri" w:eastAsia="Calibri" w:hAnsi="Calibri" w:cs="Calibri"/>
          <w:color w:val="000000"/>
        </w:rPr>
        <w:t xml:space="preserve">Vahvistetaan edelleen kielenopiskelutaitoja. </w:t>
      </w:r>
      <w:r w:rsidR="00DA4C7C" w:rsidRPr="00DA4C7C">
        <w:rPr>
          <w:rFonts w:ascii="Calibri" w:eastAsia="Calibri" w:hAnsi="Calibri" w:cs="Times New Roman"/>
          <w:color w:val="000000"/>
        </w:rPr>
        <w:t>Harjoitellaan oppimateriaalin monipuolista käyttöä, sanastojen käyttöä, kokonaisuuksien hahmottamista, ryhmittelyä ja tiedon hakemista.</w:t>
      </w:r>
    </w:p>
    <w:p w:rsidR="00DA4C7C" w:rsidRPr="00DA4C7C" w:rsidRDefault="00DA4C7C" w:rsidP="00DA4C7C">
      <w:pPr>
        <w:autoSpaceDE w:val="0"/>
        <w:autoSpaceDN w:val="0"/>
        <w:adjustRightInd w:val="0"/>
        <w:spacing w:after="0"/>
        <w:jc w:val="both"/>
        <w:rPr>
          <w:rFonts w:eastAsia="Calibri" w:cs="Calibri"/>
          <w:color w:val="000000"/>
        </w:rPr>
      </w:pPr>
    </w:p>
    <w:p w:rsidR="00DA4C7C" w:rsidRPr="00140DCB" w:rsidRDefault="00DA4C7C" w:rsidP="00140DCB">
      <w:pPr>
        <w:autoSpaceDE w:val="0"/>
        <w:autoSpaceDN w:val="0"/>
        <w:adjustRightInd w:val="0"/>
        <w:spacing w:after="0"/>
        <w:jc w:val="both"/>
        <w:rPr>
          <w:rFonts w:eastAsia="Calibri" w:cs="Calibri"/>
          <w:b/>
          <w:color w:val="000000"/>
        </w:rPr>
      </w:pPr>
      <w:r w:rsidRPr="00DA4C7C">
        <w:rPr>
          <w:rFonts w:eastAsia="Calibri" w:cs="Calibri"/>
          <w:b/>
          <w:color w:val="000000"/>
        </w:rPr>
        <w:t>S3 Kehittyvä kielitaito: taito toimia vuorovaikutuksessa, taito tulkita t</w:t>
      </w:r>
      <w:r w:rsidR="00140DCB">
        <w:rPr>
          <w:rFonts w:eastAsia="Calibri" w:cs="Calibri"/>
          <w:b/>
          <w:color w:val="000000"/>
        </w:rPr>
        <w:t xml:space="preserve">ekstejä, taito tuottaa tekstejä: </w:t>
      </w:r>
      <w:r w:rsidRPr="00DA4C7C">
        <w:t>Sisältöjä valittaessa näkökulmana on nuoren toiminta ruotsin kielellä eri yhteisöissä, ajankohtaisuus, oppilaiden kiinnostuksen kohteet, suuntautuminen toisen asteen opintoihin sekä tutustuminen nuorten työelämässä ja opiskelussa tarvittavaan kielitaitoon. Sanastoa ja rakenteita opetellaan monenlaisista teksteistä, kuten kertovista, kuvaavista tai vaikuttavista teksteistä.</w:t>
      </w:r>
      <w:r w:rsidRPr="00DA4C7C">
        <w:rPr>
          <w:i/>
        </w:rPr>
        <w:t xml:space="preserve"> </w:t>
      </w:r>
      <w:r w:rsidRPr="00DA4C7C">
        <w:t xml:space="preserve">Havainnoidaan ja harjoitellaan runsaasti erilaisia vuorovaikutustilanteita eri viestintäkanavia hyödyntäen. </w:t>
      </w:r>
    </w:p>
    <w:p w:rsidR="00140DCB" w:rsidRDefault="00140DCB"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Ruotsin kielen A-oppimäärän oppimisympäristöihin ja työtapoihin liittyvät tavoitteet vuosiluokilla 7 - 9 </w:t>
      </w:r>
    </w:p>
    <w:p w:rsidR="00DA4C7C" w:rsidRPr="00DA4C7C" w:rsidRDefault="00DA4C7C" w:rsidP="00DA4C7C">
      <w:pPr>
        <w:autoSpaceDE w:val="0"/>
        <w:autoSpaceDN w:val="0"/>
        <w:adjustRightInd w:val="0"/>
        <w:spacing w:after="0"/>
        <w:jc w:val="both"/>
        <w:rPr>
          <w:rFonts w:ascii="Calibri" w:eastAsia="Calibri" w:hAnsi="Calibri" w:cs="Calibri"/>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ascii="Calibri" w:eastAsia="Calibri" w:hAnsi="Calibri" w:cs="Calibri"/>
          <w:color w:val="000000"/>
        </w:rPr>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Pelillisyyden, musiikin ja draaman avulla oppilaat saavat mahdollisuuden kokeilla kasvavaa kielitaitoaan ja käsitellä myös asenteita. Opetuksessa käytetään monipuolisesti eri oppimisympäristöjä, viestintäkanavia ja -välineitä. Teksteistä hankitaan tietoa, niitä jaetaan ja julkaistaan.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Ruotsin kieltä käytetään aina kun se on mahdollista.</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Ohjaus, </w:t>
      </w:r>
      <w:r w:rsidRPr="00DA4C7C">
        <w:rPr>
          <w:rFonts w:ascii="Calibri" w:eastAsia="Calibri" w:hAnsi="Calibri" w:cs="Calibri"/>
          <w:b/>
          <w:color w:val="000000"/>
        </w:rPr>
        <w:t>eriyttäminen</w:t>
      </w:r>
      <w:r w:rsidRPr="00DA4C7C">
        <w:rPr>
          <w:rFonts w:eastAsia="Calibri" w:cs="Calibri"/>
          <w:b/>
          <w:color w:val="000000"/>
        </w:rPr>
        <w:t xml:space="preserve"> ja tuki </w:t>
      </w:r>
      <w:r w:rsidRPr="00DA4C7C">
        <w:rPr>
          <w:b/>
        </w:rPr>
        <w:t>ruotsin kielen A-oppimäärässä</w:t>
      </w:r>
      <w:r w:rsidRPr="00DA4C7C">
        <w:rPr>
          <w:rFonts w:eastAsia="Calibri" w:cs="Calibri"/>
          <w:b/>
          <w:color w:val="000000"/>
        </w:rPr>
        <w:t xml:space="preserve"> vuosiluokilla 7 - 9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jc w:val="both"/>
      </w:pPr>
      <w:r w:rsidRPr="00DA4C7C">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ruotsin kieltä entuudestaan osaaville oppilaille.</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Oppilaan oppimisen arviointi </w:t>
      </w:r>
      <w:r w:rsidRPr="00DA4C7C">
        <w:rPr>
          <w:b/>
        </w:rPr>
        <w:t>ruotsin kielen A-oppimäärässä vuosiluokilla 7-9</w:t>
      </w:r>
    </w:p>
    <w:p w:rsidR="00DA4C7C" w:rsidRPr="00DA4C7C" w:rsidRDefault="00DA4C7C" w:rsidP="00DA4C7C">
      <w:pPr>
        <w:autoSpaceDE w:val="0"/>
        <w:autoSpaceDN w:val="0"/>
        <w:adjustRightInd w:val="0"/>
        <w:spacing w:after="0"/>
        <w:jc w:val="both"/>
        <w:rPr>
          <w:rFonts w:eastAsia="Calibri" w:cs="Calibri"/>
          <w:color w:val="000000"/>
        </w:rPr>
      </w:pPr>
    </w:p>
    <w:p w:rsidR="00B222AA" w:rsidRPr="00381C45"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Oppimista arvioidaan monin eri tavoin myös itse- ja vertaisarvioinnin keinoin. Arviointi kohdistuu kaikkiin </w:t>
      </w:r>
      <w:r w:rsidRPr="00381C45">
        <w:rPr>
          <w:rFonts w:eastAsia="Calibri" w:cs="Calibri"/>
          <w:color w:val="000000"/>
        </w:rPr>
        <w:t xml:space="preserve">arvioitaviin </w:t>
      </w:r>
      <w:r w:rsidR="0066208C" w:rsidRPr="00381C45">
        <w:rPr>
          <w:rFonts w:eastAsia="Calibri" w:cs="Calibri"/>
          <w:color w:val="000000"/>
        </w:rPr>
        <w:t>tavoitteisiin ja</w:t>
      </w:r>
      <w:r w:rsidRPr="00381C45">
        <w:rPr>
          <w:rFonts w:eastAsia="Calibri" w:cs="Calibri"/>
          <w:color w:val="000000"/>
        </w:rPr>
        <w:t xml:space="preserve"> </w:t>
      </w:r>
      <w:r w:rsidR="0066208C" w:rsidRPr="00381C45">
        <w:rPr>
          <w:rFonts w:eastAsia="Calibri" w:cs="Calibri"/>
          <w:color w:val="000000"/>
        </w:rPr>
        <w:t>a</w:t>
      </w:r>
      <w:r w:rsidRPr="00381C45">
        <w:rPr>
          <w:rFonts w:eastAsia="Calibri" w:cs="Calibri"/>
          <w:color w:val="000000"/>
        </w:rPr>
        <w:t>rvioinnissa</w:t>
      </w:r>
      <w:r w:rsidRPr="00DA4C7C">
        <w:rPr>
          <w:rFonts w:eastAsia="Calibri" w:cs="Calibri"/>
          <w:color w:val="000000"/>
        </w:rPr>
        <w:t xml:space="preserve"> otetaan huomioon kaikki kielitaidon osa-alueet. Niiden arviointi perustuu Eurooppalaiseen viitekehykseen ja sen pohjalta laadittuun suomalaiseen sovellukseen. Arvioinnissa </w:t>
      </w:r>
      <w:r w:rsidRPr="00381C45">
        <w:rPr>
          <w:rFonts w:eastAsia="Calibri" w:cs="Calibri"/>
          <w:color w:val="000000"/>
        </w:rPr>
        <w:t xml:space="preserve">välineenä voidaan käyttää esimerkiksi Eurooppalaista kielisalkkua. </w:t>
      </w:r>
    </w:p>
    <w:p w:rsidR="00B222AA" w:rsidRPr="00381C45" w:rsidRDefault="00B222AA"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381C45">
        <w:rPr>
          <w:rFonts w:eastAsia="Calibri" w:cs="Calibri"/>
          <w:color w:val="000000"/>
        </w:rPr>
        <w:t xml:space="preserve">Arviointi on </w:t>
      </w:r>
      <w:r w:rsidR="0066208C" w:rsidRPr="00381C45">
        <w:rPr>
          <w:rFonts w:eastAsia="Calibri" w:cs="Calibri"/>
          <w:color w:val="000000"/>
        </w:rPr>
        <w:t>monipuolista</w:t>
      </w:r>
      <w:r w:rsidRPr="00381C45">
        <w:rPr>
          <w:rFonts w:eastAsia="Calibri" w:cs="Calibri"/>
          <w:color w:val="000000"/>
        </w:rPr>
        <w:t xml:space="preserve"> ja antaa oppilaille mahdollisuuden painottaa itselleen luontevia ilmaisumuotoja. Oppimista ohjaavan </w:t>
      </w:r>
      <w:r w:rsidR="0066208C" w:rsidRPr="00381C45">
        <w:rPr>
          <w:rFonts w:eastAsia="Calibri" w:cs="Calibri"/>
          <w:color w:val="000000"/>
        </w:rPr>
        <w:t xml:space="preserve">ja </w:t>
      </w:r>
      <w:r w:rsidRPr="00381C45">
        <w:rPr>
          <w:rFonts w:eastAsia="Calibri" w:cs="Calibri"/>
          <w:color w:val="000000"/>
        </w:rPr>
        <w:t>kannustavan palautteen avulla oppilaita autetaan tulemaan tietoisiksi omista taidoistaan ja kehittämään niitä</w:t>
      </w:r>
      <w:r w:rsidR="0066208C" w:rsidRPr="00381C45">
        <w:rPr>
          <w:rFonts w:eastAsia="Calibri" w:cs="Calibri"/>
          <w:color w:val="000000"/>
        </w:rPr>
        <w:t xml:space="preserve">. </w:t>
      </w:r>
      <w:r w:rsidRPr="00381C45">
        <w:rPr>
          <w:rFonts w:eastAsia="Calibri" w:cs="Calibri"/>
          <w:color w:val="000000"/>
        </w:rPr>
        <w:t xml:space="preserve"> </w:t>
      </w:r>
      <w:r w:rsidR="0066208C" w:rsidRPr="00381C45">
        <w:rPr>
          <w:rFonts w:eastAsia="Calibri" w:cs="Calibri"/>
          <w:color w:val="000000"/>
        </w:rPr>
        <w:t>Oppilaita</w:t>
      </w:r>
      <w:r w:rsidRPr="00381C45">
        <w:rPr>
          <w:rFonts w:eastAsia="Calibri" w:cs="Calibri"/>
          <w:color w:val="000000"/>
        </w:rPr>
        <w:t xml:space="preserve"> rohkaistaan käyttämään</w:t>
      </w:r>
      <w:r w:rsidRPr="00DA4C7C">
        <w:rPr>
          <w:rFonts w:eastAsia="Calibri" w:cs="Calibri"/>
          <w:color w:val="000000"/>
        </w:rPr>
        <w:t xml:space="preserve"> oppimaansa erilaisissa viestintätilanteissa. Monipuolinen arviointi tarjoaa mahdollisuuksia osoittaa osaamistaan myös oppilaille, joilla on kieleen liittyviä oppimisvaikeuksia tai joilla on muulla tavoin kielellisesti erilaiset lähtökohdat. </w:t>
      </w:r>
    </w:p>
    <w:p w:rsidR="00AD7346" w:rsidRPr="00505E36" w:rsidRDefault="00DA4C7C" w:rsidP="00AD7346">
      <w:pPr>
        <w:spacing w:before="100" w:beforeAutospacing="1" w:after="100" w:afterAutospacing="1"/>
        <w:jc w:val="both"/>
        <w:rPr>
          <w:color w:val="000000" w:themeColor="text1"/>
        </w:rPr>
      </w:pPr>
      <w:r w:rsidRPr="00DA4C7C">
        <w:rPr>
          <w:color w:val="000000" w:themeColor="text1"/>
        </w:rPr>
        <w:lastRenderedPageBreak/>
        <w:t xml:space="preserve">Päättöarviointi sijoittuu siihen lukuvuoteen, jona oppiaineen opiskelu päättyy kaikille yhteisenä </w:t>
      </w:r>
      <w:r w:rsidRPr="00270EBE">
        <w:rPr>
          <w:color w:val="000000" w:themeColor="text1"/>
        </w:rPr>
        <w:t xml:space="preserve">oppiaineena.  Päättöarvioinnilla määritellään, miten oppilas on opiskelun päättyessä saavuttanut ruotsin kielen A-oppimäärän tavoitteet. Päättöarvosana muodostetaan suhteuttamalla oppilaan osaamisen taso </w:t>
      </w:r>
      <w:r w:rsidR="0066208C" w:rsidRPr="00270EBE">
        <w:rPr>
          <w:color w:val="000000" w:themeColor="text1"/>
        </w:rPr>
        <w:t>ruotsin kielen A-oppimäärän</w:t>
      </w:r>
      <w:r w:rsidRPr="00270EBE">
        <w:rPr>
          <w:color w:val="000000" w:themeColor="text1"/>
        </w:rPr>
        <w:t xml:space="preserve"> valtakunnallisiin 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00AD7346" w:rsidRPr="00270EBE">
        <w:rPr>
          <w:color w:val="000000" w:themeColor="text1"/>
        </w:rPr>
        <w:t>Arvosanan kahdeksan tason ylittäminen joidenkin tavoitteiden osalta voi kompensoida tasoa heikomman suoriutumisen joidenkin muiden tavoitteiden osalta.</w:t>
      </w:r>
    </w:p>
    <w:p w:rsidR="00DA4C7C" w:rsidRPr="00DA4C7C" w:rsidRDefault="00DA4C7C" w:rsidP="00DA4C7C">
      <w:pPr>
        <w:jc w:val="both"/>
        <w:rPr>
          <w:b/>
        </w:rPr>
      </w:pPr>
      <w:r w:rsidRPr="00DA4C7C">
        <w:rPr>
          <w:b/>
        </w:rPr>
        <w:t xml:space="preserve">Ruotsin kielen A-oppimäärän päättöarvioinnin kriteerit hyvälle osaamiselle (arvosanalle 8) oppimäärän päättyessä </w:t>
      </w:r>
    </w:p>
    <w:tbl>
      <w:tblPr>
        <w:tblStyle w:val="TaulukkoRuudukko"/>
        <w:tblW w:w="9606" w:type="dxa"/>
        <w:tblLook w:val="04A0" w:firstRow="1" w:lastRow="0" w:firstColumn="1" w:lastColumn="0" w:noHBand="0" w:noVBand="1"/>
      </w:tblPr>
      <w:tblGrid>
        <w:gridCol w:w="2205"/>
        <w:gridCol w:w="1087"/>
        <w:gridCol w:w="2344"/>
        <w:gridCol w:w="3970"/>
      </w:tblGrid>
      <w:tr w:rsidR="00DA4C7C" w:rsidRPr="00DA4C7C" w:rsidTr="003309C6">
        <w:tc>
          <w:tcPr>
            <w:tcW w:w="2205"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tavoite</w:t>
            </w:r>
          </w:p>
        </w:tc>
        <w:tc>
          <w:tcPr>
            <w:tcW w:w="1087" w:type="dxa"/>
          </w:tcPr>
          <w:p w:rsidR="00DA4C7C" w:rsidRPr="00DA4C7C" w:rsidRDefault="00DA4C7C" w:rsidP="00DA4C7C">
            <w:r w:rsidRPr="00DA4C7C">
              <w:t>Sisältö-alueet</w:t>
            </w:r>
          </w:p>
        </w:tc>
        <w:tc>
          <w:tcPr>
            <w:tcW w:w="2344" w:type="dxa"/>
          </w:tcPr>
          <w:p w:rsidR="00DA4C7C" w:rsidRPr="00DA4C7C" w:rsidRDefault="00DA4C7C" w:rsidP="00DA4C7C">
            <w:r w:rsidRPr="00DA4C7C">
              <w:t>Arvioinnin kohteet oppiaineessa</w:t>
            </w:r>
          </w:p>
        </w:tc>
        <w:tc>
          <w:tcPr>
            <w:tcW w:w="3970" w:type="dxa"/>
          </w:tcPr>
          <w:p w:rsidR="00DA4C7C" w:rsidRPr="00DA4C7C" w:rsidRDefault="00DA4C7C" w:rsidP="00DA4C7C">
            <w:r w:rsidRPr="00DA4C7C">
              <w:t>Arvosanan kahdeksan osaaminen</w:t>
            </w:r>
          </w:p>
        </w:tc>
      </w:tr>
      <w:tr w:rsidR="00DA4C7C" w:rsidRPr="00DA4C7C" w:rsidTr="003309C6">
        <w:tc>
          <w:tcPr>
            <w:tcW w:w="2205"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 ja kielitietoisuuteen</w:t>
            </w:r>
          </w:p>
        </w:tc>
        <w:tc>
          <w:tcPr>
            <w:tcW w:w="1087" w:type="dxa"/>
          </w:tcPr>
          <w:p w:rsidR="00DA4C7C" w:rsidRPr="00DA4C7C" w:rsidRDefault="00DA4C7C" w:rsidP="00DA4C7C"/>
        </w:tc>
        <w:tc>
          <w:tcPr>
            <w:tcW w:w="2344" w:type="dxa"/>
          </w:tcPr>
          <w:p w:rsidR="00DA4C7C" w:rsidRPr="00270EBE" w:rsidRDefault="00DA4C7C" w:rsidP="00DA4C7C"/>
        </w:tc>
        <w:tc>
          <w:tcPr>
            <w:tcW w:w="3970" w:type="dxa"/>
          </w:tcPr>
          <w:p w:rsidR="00DA4C7C" w:rsidRPr="00DA4C7C" w:rsidRDefault="00DA4C7C" w:rsidP="00DA4C7C"/>
        </w:tc>
      </w:tr>
      <w:tr w:rsidR="00DA4C7C" w:rsidRPr="00DA4C7C" w:rsidTr="003309C6">
        <w:tc>
          <w:tcPr>
            <w:tcW w:w="2205" w:type="dxa"/>
          </w:tcPr>
          <w:p w:rsidR="00DA4C7C" w:rsidRPr="00DA4C7C" w:rsidRDefault="00DA4C7C" w:rsidP="00DA4C7C">
            <w:pPr>
              <w:autoSpaceDE w:val="0"/>
              <w:autoSpaceDN w:val="0"/>
              <w:adjustRightInd w:val="0"/>
              <w:rPr>
                <w:rFonts w:ascii="Calibri" w:eastAsia="Calibri" w:hAnsi="Calibri" w:cs="Calibri"/>
              </w:rPr>
            </w:pPr>
            <w:r w:rsidRPr="00DA4C7C">
              <w:rPr>
                <w:rFonts w:ascii="Calibri" w:eastAsia="Calibri" w:hAnsi="Calibri" w:cs="Calibri"/>
              </w:rPr>
              <w:t xml:space="preserve">T1 edistää oppilaan taitoa pohtia ruotsin kansalliskielen asemaan liittyviä ilmiöitä sekä antaa oppilaalle valmiuksia kehittää kulttuurienvälistä toimintakykyään </w:t>
            </w:r>
          </w:p>
        </w:tc>
        <w:tc>
          <w:tcPr>
            <w:tcW w:w="1087" w:type="dxa"/>
          </w:tcPr>
          <w:p w:rsidR="00DA4C7C" w:rsidRPr="00DA4C7C" w:rsidRDefault="00DA4C7C" w:rsidP="00DA4C7C">
            <w:r w:rsidRPr="00DA4C7C">
              <w:t>S1</w:t>
            </w:r>
          </w:p>
        </w:tc>
        <w:tc>
          <w:tcPr>
            <w:tcW w:w="2344" w:type="dxa"/>
          </w:tcPr>
          <w:p w:rsidR="00DA4C7C" w:rsidRPr="00270EBE" w:rsidRDefault="00AD7346" w:rsidP="00AD7346">
            <w:r w:rsidRPr="00270EBE">
              <w:t>K</w:t>
            </w:r>
            <w:r w:rsidR="00DA4C7C" w:rsidRPr="00270EBE">
              <w:t xml:space="preserve">ieli- ja kulttuuriympäristön </w:t>
            </w:r>
            <w:r w:rsidRPr="00270EBE">
              <w:t>ja kielen merkityksen hahmottaminen</w:t>
            </w:r>
          </w:p>
        </w:tc>
        <w:tc>
          <w:tcPr>
            <w:tcW w:w="3970" w:type="dxa"/>
          </w:tcPr>
          <w:p w:rsidR="00DA4C7C" w:rsidRPr="00DA4C7C" w:rsidRDefault="00DA4C7C" w:rsidP="00DA4C7C">
            <w:r w:rsidRPr="00DA4C7C">
              <w:t xml:space="preserve">Oppilas osaa kuvailla ruotsin kielen asemaa Suomessa ja Pohjoismaissa ja maailman kielten joukossa ja pohtia kielen merkitystä yksilölle. </w:t>
            </w:r>
          </w:p>
        </w:tc>
      </w:tr>
      <w:tr w:rsidR="00DA4C7C" w:rsidRPr="00DA4C7C" w:rsidTr="003309C6">
        <w:tc>
          <w:tcPr>
            <w:tcW w:w="2205"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T2 kannustaa oppilasta </w:t>
            </w:r>
          </w:p>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löytämään kiinnostavia ruotsinkielisiä toimintaympäristöjä, jotka laajentavat oppilaan maailmankuvaa</w:t>
            </w:r>
          </w:p>
        </w:tc>
        <w:tc>
          <w:tcPr>
            <w:tcW w:w="1087" w:type="dxa"/>
          </w:tcPr>
          <w:p w:rsidR="00DA4C7C" w:rsidRPr="00DA4C7C" w:rsidRDefault="00DA4C7C" w:rsidP="00DA4C7C">
            <w:r w:rsidRPr="00DA4C7C">
              <w:t>S1</w:t>
            </w:r>
          </w:p>
        </w:tc>
        <w:tc>
          <w:tcPr>
            <w:tcW w:w="2344" w:type="dxa"/>
          </w:tcPr>
          <w:p w:rsidR="00DA4C7C" w:rsidRPr="00DA4C7C" w:rsidRDefault="00AD7346" w:rsidP="00DA4C7C">
            <w:r>
              <w:t>M</w:t>
            </w:r>
            <w:r w:rsidR="00DA4C7C" w:rsidRPr="00DA4C7C">
              <w:t>aailmankansalaisen taitojen kehittyminen ruotsin taitoa hyödyntämällä</w:t>
            </w:r>
          </w:p>
        </w:tc>
        <w:tc>
          <w:tcPr>
            <w:tcW w:w="3970" w:type="dxa"/>
          </w:tcPr>
          <w:p w:rsidR="00DA4C7C" w:rsidRPr="00DA4C7C" w:rsidRDefault="00DA4C7C" w:rsidP="00DA4C7C">
            <w:r w:rsidRPr="00DA4C7C">
              <w:t>Oppilas osaa tehdä havaintoja mahdollisuuksista oppia ruotsinkielisissä toimintaympäristöissä.</w:t>
            </w:r>
          </w:p>
        </w:tc>
      </w:tr>
      <w:tr w:rsidR="00DA4C7C" w:rsidRPr="00DA4C7C" w:rsidTr="003309C6">
        <w:tc>
          <w:tcPr>
            <w:tcW w:w="2205" w:type="dxa"/>
          </w:tcPr>
          <w:p w:rsidR="00DA4C7C" w:rsidRPr="00DA4C7C" w:rsidRDefault="00DA4C7C" w:rsidP="00DA4C7C">
            <w:pPr>
              <w:autoSpaceDE w:val="0"/>
              <w:autoSpaceDN w:val="0"/>
              <w:adjustRightInd w:val="0"/>
              <w:rPr>
                <w:rFonts w:eastAsia="Calibri" w:cs="Calibri"/>
              </w:rPr>
            </w:pPr>
            <w:r w:rsidRPr="00DA4C7C">
              <w:rPr>
                <w:rFonts w:eastAsia="Calibri" w:cs="Calibri"/>
              </w:rPr>
              <w:t>T3 ohjata oppilasta havaitsemaan, millaisia säännönmukaisuuksia ruotsin kielessä on, miten samoja asioita ilmaistaan muissa kielissä sekä käyttämään kielitiedon käsitteitä oppimisensa tukena</w:t>
            </w:r>
          </w:p>
        </w:tc>
        <w:tc>
          <w:tcPr>
            <w:tcW w:w="1087" w:type="dxa"/>
          </w:tcPr>
          <w:p w:rsidR="00DA4C7C" w:rsidRPr="00DA4C7C" w:rsidRDefault="00DA4C7C" w:rsidP="00DA4C7C">
            <w:r w:rsidRPr="00DA4C7C">
              <w:t>S1</w:t>
            </w:r>
          </w:p>
        </w:tc>
        <w:tc>
          <w:tcPr>
            <w:tcW w:w="2344" w:type="dxa"/>
          </w:tcPr>
          <w:p w:rsidR="00DA4C7C" w:rsidRPr="00DA4C7C" w:rsidRDefault="00DA4C7C" w:rsidP="00DA4C7C">
            <w:r w:rsidRPr="00DA4C7C">
              <w:t>Kielellinen päättely</w:t>
            </w:r>
          </w:p>
        </w:tc>
        <w:tc>
          <w:tcPr>
            <w:tcW w:w="3970" w:type="dxa"/>
          </w:tcPr>
          <w:p w:rsidR="00DA4C7C" w:rsidRPr="00DA4C7C" w:rsidRDefault="00DA4C7C" w:rsidP="00DA4C7C">
            <w:r w:rsidRPr="00DA4C7C">
              <w:t xml:space="preserve">Oppilas osaa tehdä havaintojensa perusteella johtopäätöksiä ruotsin kielen säännönmukaisuuksista ja soveltaa johtopäätöksiään sekä verrata sitä, miten sama asia ilmaistaan jossakin muussa kielessä. Oppilas tuntee ruotsin kielen keskeisiä kielitiedon käsitteitä. </w:t>
            </w:r>
          </w:p>
        </w:tc>
      </w:tr>
      <w:tr w:rsidR="00DA4C7C" w:rsidRPr="00DA4C7C" w:rsidTr="003309C6">
        <w:tc>
          <w:tcPr>
            <w:tcW w:w="2205"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Kielenopiskelutaidot</w:t>
            </w:r>
          </w:p>
        </w:tc>
        <w:tc>
          <w:tcPr>
            <w:tcW w:w="1087" w:type="dxa"/>
          </w:tcPr>
          <w:p w:rsidR="00DA4C7C" w:rsidRPr="00DA4C7C" w:rsidRDefault="00DA4C7C" w:rsidP="00DA4C7C"/>
        </w:tc>
        <w:tc>
          <w:tcPr>
            <w:tcW w:w="2344" w:type="dxa"/>
          </w:tcPr>
          <w:p w:rsidR="00DA4C7C" w:rsidRPr="00DA4C7C" w:rsidRDefault="00DA4C7C" w:rsidP="00DA4C7C"/>
        </w:tc>
        <w:tc>
          <w:tcPr>
            <w:tcW w:w="3970" w:type="dxa"/>
          </w:tcPr>
          <w:p w:rsidR="00DA4C7C" w:rsidRPr="00DA4C7C" w:rsidRDefault="00DA4C7C" w:rsidP="00DA4C7C"/>
        </w:tc>
      </w:tr>
      <w:tr w:rsidR="00DA4C7C" w:rsidRPr="00DA4C7C" w:rsidTr="003309C6">
        <w:tc>
          <w:tcPr>
            <w:tcW w:w="2205"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T4 </w:t>
            </w:r>
            <w:r w:rsidRPr="00DA4C7C">
              <w:rPr>
                <w:rFonts w:ascii="Calibri" w:eastAsia="Calibri" w:hAnsi="Calibri" w:cs="Times New Roman"/>
              </w:rPr>
              <w:t xml:space="preserve">rohkaista oppilasta asettamaan tavoitteita, hyödyntämään monipuolisia tapoja </w:t>
            </w:r>
            <w:r w:rsidRPr="00DA4C7C">
              <w:rPr>
                <w:rFonts w:ascii="Calibri" w:eastAsia="Calibri" w:hAnsi="Calibri" w:cs="Times New Roman"/>
              </w:rPr>
              <w:lastRenderedPageBreak/>
              <w:t>oppia kieliä ja arvioimaan oppimistaan itsenäisesti ja yhteistyössä sekä ohjata oppilasta myönteiseen vuorovaikutukseen, jossa tärkeintä on viestin välittyminen</w:t>
            </w:r>
          </w:p>
        </w:tc>
        <w:tc>
          <w:tcPr>
            <w:tcW w:w="1087" w:type="dxa"/>
          </w:tcPr>
          <w:p w:rsidR="00DA4C7C" w:rsidRPr="00DA4C7C" w:rsidRDefault="00DA4C7C" w:rsidP="00DA4C7C">
            <w:r w:rsidRPr="00DA4C7C">
              <w:lastRenderedPageBreak/>
              <w:t>S2</w:t>
            </w:r>
          </w:p>
        </w:tc>
        <w:tc>
          <w:tcPr>
            <w:tcW w:w="2344" w:type="dxa"/>
          </w:tcPr>
          <w:p w:rsidR="00DA4C7C" w:rsidRPr="00DA4C7C" w:rsidRDefault="00AD7346" w:rsidP="00DA4C7C">
            <w:r>
              <w:t>T</w:t>
            </w:r>
            <w:r w:rsidR="00DA4C7C" w:rsidRPr="00DA4C7C">
              <w:t>avoitteiden asettaminen, oppimisen reflektointi ja yhteistyö</w:t>
            </w:r>
          </w:p>
        </w:tc>
        <w:tc>
          <w:tcPr>
            <w:tcW w:w="3970" w:type="dxa"/>
          </w:tcPr>
          <w:p w:rsidR="00DA4C7C" w:rsidRPr="00DA4C7C" w:rsidRDefault="00DA4C7C" w:rsidP="00DA4C7C">
            <w:r w:rsidRPr="00DA4C7C">
              <w:t>Oppilas osaa asettaa omia kielenopiskelutavoitteitaan ja arvioida opiskelutapojaan. Oppilas osaa toimia vuorovaikutustilanteessa toisia kannustaen</w:t>
            </w:r>
          </w:p>
        </w:tc>
      </w:tr>
      <w:tr w:rsidR="00DA4C7C" w:rsidRPr="00DA4C7C" w:rsidTr="003309C6">
        <w:tc>
          <w:tcPr>
            <w:tcW w:w="2205" w:type="dxa"/>
          </w:tcPr>
          <w:p w:rsidR="00DA4C7C" w:rsidRPr="00DA4C7C" w:rsidRDefault="00DA4C7C" w:rsidP="00AD7346">
            <w:pPr>
              <w:autoSpaceDE w:val="0"/>
              <w:autoSpaceDN w:val="0"/>
              <w:adjustRightInd w:val="0"/>
              <w:rPr>
                <w:rFonts w:eastAsia="Calibri" w:cs="Calibri"/>
              </w:rPr>
            </w:pPr>
            <w:r w:rsidRPr="00DA4C7C">
              <w:rPr>
                <w:rFonts w:eastAsia="Calibri" w:cs="Calibri"/>
              </w:rPr>
              <w:t xml:space="preserve">T5 </w:t>
            </w:r>
            <w:r w:rsidR="00AD7346">
              <w:rPr>
                <w:rFonts w:ascii="Calibri" w:eastAsia="Calibri" w:hAnsi="Calibri" w:cs="Calibri"/>
              </w:rPr>
              <w:t>tukea</w:t>
            </w:r>
            <w:r w:rsidRPr="00DA4C7C">
              <w:rPr>
                <w:rFonts w:ascii="Calibri" w:eastAsia="Calibri" w:hAnsi="Calibri" w:cs="Calibri"/>
              </w:rPr>
              <w:t xml:space="preserve"> oppilaan </w:t>
            </w:r>
            <w:r w:rsidRPr="00270EBE">
              <w:rPr>
                <w:rFonts w:ascii="Calibri" w:eastAsia="Calibri" w:hAnsi="Calibri" w:cs="Times New Roman"/>
              </w:rPr>
              <w:t xml:space="preserve">itsenäisyyttä </w:t>
            </w:r>
            <w:r w:rsidR="00AD7346" w:rsidRPr="00270EBE">
              <w:rPr>
                <w:rFonts w:ascii="Calibri" w:eastAsia="Calibri" w:hAnsi="Calibri" w:cs="Times New Roman"/>
              </w:rPr>
              <w:t xml:space="preserve">ja taitoa </w:t>
            </w:r>
            <w:r w:rsidRPr="00270EBE">
              <w:rPr>
                <w:rFonts w:ascii="Calibri" w:eastAsia="Calibri" w:hAnsi="Calibri" w:cs="Times New Roman"/>
              </w:rPr>
              <w:t xml:space="preserve">soveltaa luovasti kielitaitoaan </w:t>
            </w:r>
            <w:r w:rsidRPr="00270EBE">
              <w:rPr>
                <w:rFonts w:ascii="Calibri" w:eastAsia="Calibri" w:hAnsi="Calibri" w:cs="Calibri"/>
              </w:rPr>
              <w:t xml:space="preserve">sekä </w:t>
            </w:r>
            <w:r w:rsidR="00AD7346" w:rsidRPr="00270EBE">
              <w:rPr>
                <w:rFonts w:ascii="Calibri" w:eastAsia="Calibri" w:hAnsi="Calibri" w:cs="Calibri"/>
              </w:rPr>
              <w:t>kehittää</w:t>
            </w:r>
            <w:r w:rsidR="00AD7346">
              <w:rPr>
                <w:rFonts w:ascii="Calibri" w:eastAsia="Calibri" w:hAnsi="Calibri" w:cs="Calibri"/>
              </w:rPr>
              <w:t xml:space="preserve"> </w:t>
            </w:r>
            <w:r w:rsidRPr="00DA4C7C">
              <w:rPr>
                <w:rFonts w:ascii="Calibri" w:eastAsia="Calibri" w:hAnsi="Calibri" w:cs="Calibri"/>
              </w:rPr>
              <w:t>elinikäisen kieltenopiskelun valmiuksia</w:t>
            </w:r>
          </w:p>
        </w:tc>
        <w:tc>
          <w:tcPr>
            <w:tcW w:w="1087" w:type="dxa"/>
          </w:tcPr>
          <w:p w:rsidR="00DA4C7C" w:rsidRPr="00DA4C7C" w:rsidRDefault="00DA4C7C" w:rsidP="00DA4C7C">
            <w:r w:rsidRPr="00DA4C7C">
              <w:t>S2</w:t>
            </w:r>
          </w:p>
        </w:tc>
        <w:tc>
          <w:tcPr>
            <w:tcW w:w="2344" w:type="dxa"/>
          </w:tcPr>
          <w:p w:rsidR="00DA4C7C" w:rsidRPr="00DA4C7C" w:rsidRDefault="00AD7346" w:rsidP="00DA4C7C">
            <w:r>
              <w:t>E</w:t>
            </w:r>
            <w:r w:rsidR="00DA4C7C" w:rsidRPr="00DA4C7C">
              <w:t>linikäisen kielenopiskelun valmiuksien kehittyminen</w:t>
            </w:r>
          </w:p>
        </w:tc>
        <w:tc>
          <w:tcPr>
            <w:tcW w:w="3970" w:type="dxa"/>
          </w:tcPr>
          <w:p w:rsidR="00DA4C7C" w:rsidRPr="00DA4C7C" w:rsidRDefault="00DA4C7C" w:rsidP="00DA4C7C">
            <w:r w:rsidRPr="00DA4C7C">
              <w:t>Oppilas huomaa, mihin hän voi käyttää ruotsin taitoaan myös koulun ulkopuolella ja osaa pohtia, miten hän voi käyttää taitoaan koulun päätyttyä.</w:t>
            </w:r>
          </w:p>
        </w:tc>
      </w:tr>
      <w:tr w:rsidR="00DA4C7C" w:rsidRPr="00DA4C7C" w:rsidTr="003309C6">
        <w:tc>
          <w:tcPr>
            <w:tcW w:w="2205"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rPr>
              <w:t xml:space="preserve">Kehittyvä </w:t>
            </w:r>
            <w:r w:rsidRPr="00DA4C7C">
              <w:rPr>
                <w:rFonts w:eastAsia="Calibri" w:cs="Calibri"/>
                <w:b/>
                <w:color w:val="000000"/>
              </w:rPr>
              <w:t>kielitaito, taito toimia vuoro-vaikutuksessa</w:t>
            </w:r>
          </w:p>
        </w:tc>
        <w:tc>
          <w:tcPr>
            <w:tcW w:w="1087" w:type="dxa"/>
          </w:tcPr>
          <w:p w:rsidR="00DA4C7C" w:rsidRPr="00DA4C7C" w:rsidRDefault="00DA4C7C" w:rsidP="00DA4C7C"/>
        </w:tc>
        <w:tc>
          <w:tcPr>
            <w:tcW w:w="2344" w:type="dxa"/>
          </w:tcPr>
          <w:p w:rsidR="00DA4C7C" w:rsidRPr="00DA4C7C" w:rsidRDefault="00DA4C7C" w:rsidP="00DA4C7C"/>
        </w:tc>
        <w:tc>
          <w:tcPr>
            <w:tcW w:w="3970" w:type="dxa"/>
          </w:tcPr>
          <w:p w:rsidR="00DA4C7C" w:rsidRPr="00DA4C7C" w:rsidRDefault="00DA4C7C" w:rsidP="00DA4C7C">
            <w:r w:rsidRPr="00DA4C7C">
              <w:rPr>
                <w:b/>
              </w:rPr>
              <w:t>Taitotaso A2.2</w:t>
            </w:r>
          </w:p>
          <w:p w:rsidR="00DA4C7C" w:rsidRPr="00DA4C7C" w:rsidRDefault="00DA4C7C" w:rsidP="00DA4C7C">
            <w:r w:rsidRPr="00DA4C7C">
              <w:t>T6 – T8</w:t>
            </w:r>
          </w:p>
        </w:tc>
      </w:tr>
      <w:tr w:rsidR="00DA4C7C" w:rsidRPr="00DA4C7C" w:rsidTr="003309C6">
        <w:tc>
          <w:tcPr>
            <w:tcW w:w="2205"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T6 </w:t>
            </w:r>
            <w:r w:rsidRPr="00DA4C7C">
              <w:rPr>
                <w:rFonts w:ascii="Calibri" w:eastAsia="Calibri" w:hAnsi="Calibri" w:cs="Calibri"/>
                <w:color w:val="000000"/>
              </w:rPr>
              <w:t>rohkaista oppilasta harjoittelemaan monenlaisia jokapäiväisiä viestintätilanteita sekä toimimaan niissä aloitteellisesti</w:t>
            </w:r>
            <w:r w:rsidRPr="00DA4C7C">
              <w:rPr>
                <w:rFonts w:eastAsia="Calibri" w:cs="Calibri"/>
              </w:rPr>
              <w:t xml:space="preserve"> </w:t>
            </w:r>
          </w:p>
        </w:tc>
        <w:tc>
          <w:tcPr>
            <w:tcW w:w="1087" w:type="dxa"/>
          </w:tcPr>
          <w:p w:rsidR="00DA4C7C" w:rsidRPr="00DA4C7C" w:rsidRDefault="00DA4C7C" w:rsidP="00DA4C7C">
            <w:r w:rsidRPr="00DA4C7C">
              <w:t>S3</w:t>
            </w:r>
          </w:p>
        </w:tc>
        <w:tc>
          <w:tcPr>
            <w:tcW w:w="2344" w:type="dxa"/>
          </w:tcPr>
          <w:p w:rsidR="00DA4C7C" w:rsidRPr="00DA4C7C" w:rsidRDefault="00AD7346" w:rsidP="00270EBE">
            <w:r>
              <w:t>V</w:t>
            </w:r>
            <w:r w:rsidR="00DA4C7C" w:rsidRPr="00DA4C7C">
              <w:t>uorovaikutus erilaisissa tilanteissa</w:t>
            </w:r>
          </w:p>
        </w:tc>
        <w:tc>
          <w:tcPr>
            <w:tcW w:w="3970" w:type="dxa"/>
          </w:tcPr>
          <w:p w:rsidR="00DA4C7C" w:rsidRPr="00DA4C7C" w:rsidRDefault="00DA4C7C" w:rsidP="00270EBE">
            <w:pPr>
              <w:rPr>
                <w:strike/>
              </w:rPr>
            </w:pPr>
            <w:r w:rsidRPr="00DA4C7C">
              <w:t>Oppilas selviää kohtalaisesti monenlaisista jokapäiväisistä viestintätilanteista. Oppilas pystyy enenevässä määrin olemaan aloitteellinen viestintätilanteessa.</w:t>
            </w:r>
          </w:p>
        </w:tc>
      </w:tr>
      <w:tr w:rsidR="00DA4C7C" w:rsidRPr="00DA4C7C" w:rsidTr="003309C6">
        <w:tc>
          <w:tcPr>
            <w:tcW w:w="2205"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T7 </w:t>
            </w:r>
            <w:r w:rsidRPr="00DA4C7C">
              <w:rPr>
                <w:rFonts w:ascii="Calibri" w:eastAsia="Calibri" w:hAnsi="Calibri" w:cs="Calibri"/>
                <w:color w:val="000000"/>
              </w:rPr>
              <w:t>ohjata oppilasta olemaan aktiivinen viestintätilanteessa sekä syventämään taitoaan käyttää kohdekielisiä viestinnän keinoja, vakiintuneita fraaseja, kierto- ja täyteilmauksia ja muuta kompensaatiota</w:t>
            </w:r>
          </w:p>
        </w:tc>
        <w:tc>
          <w:tcPr>
            <w:tcW w:w="1087" w:type="dxa"/>
          </w:tcPr>
          <w:p w:rsidR="00DA4C7C" w:rsidRPr="00DA4C7C" w:rsidRDefault="00DA4C7C" w:rsidP="00DA4C7C">
            <w:r w:rsidRPr="00DA4C7C">
              <w:t>S3</w:t>
            </w:r>
          </w:p>
        </w:tc>
        <w:tc>
          <w:tcPr>
            <w:tcW w:w="2344" w:type="dxa"/>
          </w:tcPr>
          <w:p w:rsidR="00DA4C7C" w:rsidRPr="00DA4C7C" w:rsidRDefault="00AD7346" w:rsidP="00DA4C7C">
            <w:r>
              <w:t>V</w:t>
            </w:r>
            <w:r w:rsidR="00DA4C7C" w:rsidRPr="00DA4C7C">
              <w:t>iestintästrategioiden käyttö</w:t>
            </w:r>
          </w:p>
        </w:tc>
        <w:tc>
          <w:tcPr>
            <w:tcW w:w="3970" w:type="dxa"/>
          </w:tcPr>
          <w:p w:rsidR="00DA4C7C" w:rsidRPr="00DA4C7C" w:rsidRDefault="00DA4C7C" w:rsidP="00DA4C7C">
            <w:pPr>
              <w:rPr>
                <w:strike/>
              </w:rPr>
            </w:pPr>
            <w:r w:rsidRPr="00DA4C7C">
              <w:t>Oppilas osallistuu enenevässä määrin viestintään käyttäen käyttää tarvittaessa vakiosanontoja pyytäessään tarkennusta avainsanoista. Oppilas joutuu pyytämään toistoa tai selvennystä silloin tällöin ja käyttää esim. lähikäsitettä tai yleisempää käsitettä, kun ei tiedä täsmällistä (koira/eläin tai talo/mökki)</w:t>
            </w:r>
          </w:p>
        </w:tc>
      </w:tr>
      <w:tr w:rsidR="00DA4C7C" w:rsidRPr="00DA4C7C" w:rsidTr="003309C6">
        <w:tc>
          <w:tcPr>
            <w:tcW w:w="2205"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T8 </w:t>
            </w:r>
            <w:r w:rsidRPr="00DA4C7C">
              <w:rPr>
                <w:rFonts w:ascii="Calibri" w:eastAsia="Calibri" w:hAnsi="Calibri" w:cs="Calibri"/>
                <w:color w:val="000000"/>
              </w:rPr>
              <w:t>ohjata oppilasta kiinnittämään huomiota kulttuurisesti sopivaan kielenkäyttöön viestinnässä, johon liittyy mielipiteiden ja asenteiden esiin tuomista</w:t>
            </w:r>
          </w:p>
        </w:tc>
        <w:tc>
          <w:tcPr>
            <w:tcW w:w="1087" w:type="dxa"/>
          </w:tcPr>
          <w:p w:rsidR="00DA4C7C" w:rsidRPr="00DA4C7C" w:rsidRDefault="00DA4C7C" w:rsidP="00DA4C7C">
            <w:r w:rsidRPr="00DA4C7C">
              <w:t>S3</w:t>
            </w:r>
          </w:p>
        </w:tc>
        <w:tc>
          <w:tcPr>
            <w:tcW w:w="2344" w:type="dxa"/>
          </w:tcPr>
          <w:p w:rsidR="00DA4C7C" w:rsidRPr="00DA4C7C" w:rsidRDefault="00AD7346" w:rsidP="00DA4C7C">
            <w:r>
              <w:t>V</w:t>
            </w:r>
            <w:r w:rsidR="00DA4C7C" w:rsidRPr="00DA4C7C">
              <w:t>iestinnän kulttuurinen sopivuus</w:t>
            </w:r>
          </w:p>
        </w:tc>
        <w:tc>
          <w:tcPr>
            <w:tcW w:w="3970" w:type="dxa"/>
          </w:tcPr>
          <w:p w:rsidR="00DA4C7C" w:rsidRPr="00DA4C7C" w:rsidRDefault="00DA4C7C" w:rsidP="00DA4C7C">
            <w:r w:rsidRPr="00DA4C7C">
              <w:t>Oppilas osaa käyttää kieltä yksinkertaisella tavalla kaikkein keskeisimpiin tarkoituksiin, kuten tiedonvaihtoon sekä mielipiteiden ja asenteiden asianmukaiseen ilmaisemiseen. Oppilas pystyy keskustelemaan kohteliaasti käyttäen tavanomaisia ilmauksia ja perustason viestintärutiineja.</w:t>
            </w:r>
          </w:p>
        </w:tc>
      </w:tr>
      <w:tr w:rsidR="00DA4C7C" w:rsidRPr="00DA4C7C" w:rsidTr="003309C6">
        <w:tc>
          <w:tcPr>
            <w:tcW w:w="2205"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rPr>
              <w:t xml:space="preserve">Kehittyvä </w:t>
            </w:r>
            <w:r w:rsidRPr="00DA4C7C">
              <w:rPr>
                <w:rFonts w:eastAsia="Calibri" w:cs="Calibri"/>
                <w:b/>
                <w:color w:val="000000"/>
              </w:rPr>
              <w:t>kielitaito, taito tulkita tekstejä</w:t>
            </w:r>
          </w:p>
        </w:tc>
        <w:tc>
          <w:tcPr>
            <w:tcW w:w="1087" w:type="dxa"/>
          </w:tcPr>
          <w:p w:rsidR="00DA4C7C" w:rsidRPr="00DA4C7C" w:rsidRDefault="00DA4C7C" w:rsidP="00DA4C7C"/>
        </w:tc>
        <w:tc>
          <w:tcPr>
            <w:tcW w:w="2344" w:type="dxa"/>
          </w:tcPr>
          <w:p w:rsidR="00DA4C7C" w:rsidRPr="00DA4C7C" w:rsidRDefault="00DA4C7C" w:rsidP="00DA4C7C"/>
        </w:tc>
        <w:tc>
          <w:tcPr>
            <w:tcW w:w="3970" w:type="dxa"/>
          </w:tcPr>
          <w:p w:rsidR="00DA4C7C" w:rsidRPr="00DA4C7C" w:rsidRDefault="00DA4C7C" w:rsidP="00DA4C7C">
            <w:r w:rsidRPr="00DA4C7C">
              <w:rPr>
                <w:b/>
              </w:rPr>
              <w:t>Taitotaso A2.2</w:t>
            </w:r>
          </w:p>
        </w:tc>
      </w:tr>
      <w:tr w:rsidR="00DA4C7C" w:rsidRPr="00DA4C7C" w:rsidTr="003309C6">
        <w:tc>
          <w:tcPr>
            <w:tcW w:w="2205"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T9 </w:t>
            </w:r>
            <w:r w:rsidRPr="00DA4C7C">
              <w:rPr>
                <w:rFonts w:ascii="Calibri" w:eastAsia="Calibri" w:hAnsi="Calibri" w:cs="Calibri"/>
                <w:color w:val="000000"/>
              </w:rPr>
              <w:t xml:space="preserve">tarjota oppilaalle mahdollisuuksia tulkita erilaisia tekstejä, myös selväpiirteisiä asiatekstejä, joista hankitaan tietoa, ja </w:t>
            </w:r>
            <w:r w:rsidRPr="00DA4C7C">
              <w:rPr>
                <w:rFonts w:ascii="Calibri" w:eastAsia="Calibri" w:hAnsi="Calibri" w:cs="Calibri"/>
                <w:color w:val="000000"/>
              </w:rPr>
              <w:lastRenderedPageBreak/>
              <w:t>ohjata käyttämään tulkinnassa päättelytaitoa ja keskeisen sisällön ymmärtämistä</w:t>
            </w:r>
          </w:p>
        </w:tc>
        <w:tc>
          <w:tcPr>
            <w:tcW w:w="1087" w:type="dxa"/>
          </w:tcPr>
          <w:p w:rsidR="00DA4C7C" w:rsidRPr="00DA4C7C" w:rsidRDefault="00DA4C7C" w:rsidP="00DA4C7C">
            <w:r w:rsidRPr="00DA4C7C">
              <w:lastRenderedPageBreak/>
              <w:t>S3</w:t>
            </w:r>
          </w:p>
        </w:tc>
        <w:tc>
          <w:tcPr>
            <w:tcW w:w="2344" w:type="dxa"/>
          </w:tcPr>
          <w:p w:rsidR="00DA4C7C" w:rsidRPr="00DA4C7C" w:rsidRDefault="00AD7346" w:rsidP="00DA4C7C">
            <w:r>
              <w:t>T</w:t>
            </w:r>
            <w:r w:rsidR="00DA4C7C" w:rsidRPr="00DA4C7C">
              <w:t>ekstien tulkintataidot</w:t>
            </w:r>
          </w:p>
        </w:tc>
        <w:tc>
          <w:tcPr>
            <w:tcW w:w="3970" w:type="dxa"/>
          </w:tcPr>
          <w:p w:rsidR="00DA4C7C" w:rsidRPr="00DA4C7C" w:rsidRDefault="00DA4C7C" w:rsidP="00DA4C7C">
            <w:r w:rsidRPr="00DA4C7C">
              <w:t xml:space="preserve">Oppilas pystyy seuraamaan hyvin summittaisesti selväpiirteisen asiapuheen pääkohtia, tunnistaa usein ympärillään käytävän keskustelun aiheen, ymmärtää pääasiat tuttua sanastoa sisältävästä </w:t>
            </w:r>
            <w:r w:rsidRPr="00DA4C7C">
              <w:lastRenderedPageBreak/>
              <w:t>yleiskielisestä tekstistä tai hitaasta puheesta. Oppilas osaa päätellä tuntemattomien sanojen merkityksiä asiayhteydestä.</w:t>
            </w:r>
          </w:p>
        </w:tc>
      </w:tr>
      <w:tr w:rsidR="00DA4C7C" w:rsidRPr="00DA4C7C" w:rsidTr="003309C6">
        <w:tc>
          <w:tcPr>
            <w:tcW w:w="2205"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rPr>
              <w:lastRenderedPageBreak/>
              <w:t xml:space="preserve">Kehittyvä </w:t>
            </w:r>
            <w:r w:rsidRPr="00DA4C7C">
              <w:rPr>
                <w:rFonts w:eastAsia="Calibri" w:cs="Calibri"/>
                <w:b/>
                <w:color w:val="000000"/>
              </w:rPr>
              <w:t>kielitaito, taito tuottaa tekstejä</w:t>
            </w:r>
          </w:p>
        </w:tc>
        <w:tc>
          <w:tcPr>
            <w:tcW w:w="1087" w:type="dxa"/>
          </w:tcPr>
          <w:p w:rsidR="00DA4C7C" w:rsidRPr="00DA4C7C" w:rsidRDefault="00DA4C7C" w:rsidP="00DA4C7C">
            <w:pPr>
              <w:rPr>
                <w:highlight w:val="yellow"/>
              </w:rPr>
            </w:pPr>
          </w:p>
        </w:tc>
        <w:tc>
          <w:tcPr>
            <w:tcW w:w="2344" w:type="dxa"/>
          </w:tcPr>
          <w:p w:rsidR="00DA4C7C" w:rsidRPr="00DA4C7C" w:rsidRDefault="00DA4C7C" w:rsidP="00DA4C7C"/>
        </w:tc>
        <w:tc>
          <w:tcPr>
            <w:tcW w:w="3970" w:type="dxa"/>
          </w:tcPr>
          <w:p w:rsidR="00DA4C7C" w:rsidRPr="00DA4C7C" w:rsidRDefault="00DA4C7C" w:rsidP="00DA4C7C">
            <w:r w:rsidRPr="00DA4C7C">
              <w:rPr>
                <w:b/>
              </w:rPr>
              <w:t>Taitotaso A2.1</w:t>
            </w:r>
          </w:p>
        </w:tc>
      </w:tr>
      <w:tr w:rsidR="00DA4C7C" w:rsidRPr="00DA4C7C" w:rsidTr="003309C6">
        <w:tc>
          <w:tcPr>
            <w:tcW w:w="2205" w:type="dxa"/>
          </w:tcPr>
          <w:p w:rsidR="00DA4C7C" w:rsidRPr="00DA4C7C" w:rsidRDefault="00DA4C7C" w:rsidP="00AD7346">
            <w:pPr>
              <w:autoSpaceDE w:val="0"/>
              <w:autoSpaceDN w:val="0"/>
              <w:adjustRightInd w:val="0"/>
              <w:rPr>
                <w:rFonts w:ascii="Calibri" w:eastAsia="Calibri" w:hAnsi="Calibri" w:cs="Calibri"/>
              </w:rPr>
            </w:pPr>
            <w:r w:rsidRPr="00DA4C7C">
              <w:rPr>
                <w:rFonts w:ascii="Calibri" w:eastAsia="Calibri" w:hAnsi="Calibri" w:cs="Calibri"/>
              </w:rPr>
              <w:t xml:space="preserve">T10 </w:t>
            </w:r>
            <w:r w:rsidRPr="00DA4C7C">
              <w:rPr>
                <w:rFonts w:ascii="Calibri" w:eastAsia="Calibri" w:hAnsi="Calibri" w:cs="Calibri"/>
                <w:color w:val="000000"/>
              </w:rPr>
              <w:t xml:space="preserve">tarjota oppilaalle mahdollisuuksia tuottaa </w:t>
            </w:r>
            <w:r w:rsidRPr="00270EBE">
              <w:rPr>
                <w:rFonts w:ascii="Calibri" w:eastAsia="Calibri" w:hAnsi="Calibri" w:cs="Calibri"/>
                <w:color w:val="000000"/>
              </w:rPr>
              <w:t xml:space="preserve">puhetta ja kirjoitusta </w:t>
            </w:r>
            <w:r w:rsidR="00AD7346" w:rsidRPr="00270EBE">
              <w:rPr>
                <w:rFonts w:ascii="Calibri" w:eastAsia="Calibri" w:hAnsi="Calibri" w:cs="Calibri"/>
                <w:color w:val="000000"/>
              </w:rPr>
              <w:t xml:space="preserve">aihepiirejä laajentaen ja </w:t>
            </w:r>
            <w:r w:rsidRPr="00270EBE">
              <w:rPr>
                <w:rFonts w:ascii="Calibri" w:eastAsia="Calibri" w:hAnsi="Calibri" w:cs="Calibri"/>
                <w:color w:val="000000"/>
              </w:rPr>
              <w:t>kiinnittäen huomiota myös keskeisiin</w:t>
            </w:r>
            <w:r w:rsidRPr="00DA4C7C">
              <w:rPr>
                <w:rFonts w:ascii="Calibri" w:eastAsia="Calibri" w:hAnsi="Calibri" w:cs="Calibri"/>
                <w:color w:val="000000"/>
              </w:rPr>
              <w:t xml:space="preserve"> rakenteisiin ja ääntämisen perussääntöihin</w:t>
            </w:r>
          </w:p>
        </w:tc>
        <w:tc>
          <w:tcPr>
            <w:tcW w:w="1087" w:type="dxa"/>
          </w:tcPr>
          <w:p w:rsidR="00DA4C7C" w:rsidRPr="00DA4C7C" w:rsidRDefault="00DA4C7C" w:rsidP="00DA4C7C">
            <w:r w:rsidRPr="00DA4C7C">
              <w:t>S3</w:t>
            </w:r>
          </w:p>
        </w:tc>
        <w:tc>
          <w:tcPr>
            <w:tcW w:w="2344" w:type="dxa"/>
          </w:tcPr>
          <w:p w:rsidR="00DA4C7C" w:rsidRPr="00DA4C7C" w:rsidRDefault="00AD7346" w:rsidP="00DA4C7C">
            <w:r>
              <w:t>T</w:t>
            </w:r>
            <w:r w:rsidR="00DA4C7C" w:rsidRPr="00DA4C7C">
              <w:t>ekstien tuottamistaidot</w:t>
            </w:r>
          </w:p>
        </w:tc>
        <w:tc>
          <w:tcPr>
            <w:tcW w:w="3970" w:type="dxa"/>
          </w:tcPr>
          <w:p w:rsidR="00DA4C7C" w:rsidRPr="00DA4C7C" w:rsidRDefault="00DA4C7C" w:rsidP="00DA4C7C">
            <w:r w:rsidRPr="00DA4C7C">
              <w:t xml:space="preserve">Oppilas pystyy kertomaan jokapäiväisistä ja konkreettisista sekä itselleen tärkeistä asioista käyttäen yksinkertaisia lauseita ja konkreettista sanastoa. </w:t>
            </w:r>
          </w:p>
          <w:p w:rsidR="00DA4C7C" w:rsidRPr="00DA4C7C" w:rsidRDefault="00DA4C7C" w:rsidP="00DA4C7C">
            <w:pPr>
              <w:rPr>
                <w:strike/>
              </w:rPr>
            </w:pPr>
            <w:r w:rsidRPr="00DA4C7C">
              <w:t>Oppilas osaa helposti ennakoitavan perussanaston ja monia keskeisimpiä rakenteita. Oppilas osaa soveltaa joitakin ääntämisen perussääntöjä muissakin kuin harjoitelluissa ilmauksissa.</w:t>
            </w:r>
          </w:p>
        </w:tc>
      </w:tr>
    </w:tbl>
    <w:p w:rsidR="00AD7346" w:rsidRDefault="00AD7346" w:rsidP="00FD2ECC">
      <w:pPr>
        <w:jc w:val="both"/>
        <w:rPr>
          <w:b/>
        </w:rPr>
      </w:pPr>
    </w:p>
    <w:p w:rsidR="00DA4C7C" w:rsidRDefault="00DA4C7C" w:rsidP="000B5895">
      <w:pPr>
        <w:keepNext/>
        <w:keepLines/>
        <w:spacing w:before="200" w:after="0"/>
        <w:outlineLvl w:val="4"/>
        <w:rPr>
          <w:rFonts w:asciiTheme="majorHAnsi" w:eastAsiaTheme="majorEastAsia" w:hAnsiTheme="majorHAnsi" w:cstheme="majorBidi"/>
          <w:color w:val="243F60" w:themeColor="accent1" w:themeShade="7F"/>
        </w:rPr>
      </w:pPr>
      <w:r w:rsidRPr="000B5895">
        <w:rPr>
          <w:rFonts w:asciiTheme="majorHAnsi" w:eastAsiaTheme="majorEastAsia" w:hAnsiTheme="majorHAnsi" w:cstheme="majorBidi"/>
          <w:color w:val="243F60" w:themeColor="accent1" w:themeShade="7F"/>
        </w:rPr>
        <w:t xml:space="preserve">RUOTSIN KIELI, B1-OPPIMÄÄRÄ VUOSILUOKILLA 7 - 9 </w:t>
      </w:r>
    </w:p>
    <w:p w:rsidR="000B5895" w:rsidRDefault="000B5895" w:rsidP="00FD2ECC">
      <w:pPr>
        <w:autoSpaceDE w:val="0"/>
        <w:autoSpaceDN w:val="0"/>
        <w:adjustRightInd w:val="0"/>
        <w:spacing w:after="0"/>
        <w:jc w:val="both"/>
        <w:rPr>
          <w:rFonts w:eastAsia="Calibri" w:cs="Calibri"/>
          <w:color w:val="000000"/>
        </w:rPr>
      </w:pPr>
    </w:p>
    <w:p w:rsidR="00DA4C7C" w:rsidRDefault="00DA4C7C" w:rsidP="00FD2ECC">
      <w:pPr>
        <w:autoSpaceDE w:val="0"/>
        <w:autoSpaceDN w:val="0"/>
        <w:adjustRightInd w:val="0"/>
        <w:spacing w:after="0"/>
        <w:jc w:val="both"/>
        <w:rPr>
          <w:rFonts w:eastAsia="Calibri" w:cs="Calibri"/>
          <w:color w:val="000000"/>
        </w:rPr>
      </w:pPr>
      <w:r w:rsidRPr="00DA4C7C">
        <w:rPr>
          <w:rFonts w:eastAsia="Calibri" w:cs="Calibri"/>
          <w:color w:val="000000"/>
        </w:rPr>
        <w:t>Oppilaita rohkaistaan käyttämään ruotsin kieltä monipuolisessa vuorovaikutuksessa ja tiedonhankinnassa. Opetuksen tavoitteena on tukea oppilasta vuosiluokilla 3</w:t>
      </w:r>
      <w:r w:rsidR="00AD7346">
        <w:rPr>
          <w:rFonts w:eastAsia="Calibri" w:cs="Calibri"/>
          <w:color w:val="000000"/>
        </w:rPr>
        <w:t>-</w:t>
      </w:r>
      <w:r w:rsidRPr="00DA4C7C">
        <w:rPr>
          <w:rFonts w:eastAsia="Calibri" w:cs="Calibri"/>
          <w:color w:val="000000"/>
        </w:rPr>
        <w:t>6 saavutettujen taitojen syventämisessä, kehittää oppilaan kielellistä päättelykykyä ja samalla edistää hänen kielenopiskelutaitojaan. Kulttuurisen moninaisuuden ymmärtämistä syvennetään pohtimalla erilaisia kieliyhteisöihin liittyviä arvosidonnaisia ilmiöitä. Myös tunteiden käsittelylle annetaan tilaa, ja tarpeen mukaan vaikeita asioita voidaan käsitel</w:t>
      </w:r>
      <w:r w:rsidR="00140DCB">
        <w:rPr>
          <w:rFonts w:eastAsia="Calibri" w:cs="Calibri"/>
          <w:color w:val="000000"/>
        </w:rPr>
        <w:t xml:space="preserve">lä myös koulun opetuskielellä. </w:t>
      </w:r>
    </w:p>
    <w:p w:rsidR="004B0015" w:rsidRDefault="004B0015" w:rsidP="00FD2ECC">
      <w:pPr>
        <w:autoSpaceDE w:val="0"/>
        <w:autoSpaceDN w:val="0"/>
        <w:adjustRightInd w:val="0"/>
        <w:spacing w:after="0"/>
        <w:jc w:val="both"/>
        <w:rPr>
          <w:rFonts w:eastAsia="Calibri" w:cs="Calibri"/>
          <w:color w:val="000000"/>
        </w:rPr>
      </w:pPr>
    </w:p>
    <w:p w:rsidR="004B0015" w:rsidRDefault="004B0015" w:rsidP="00FD2ECC">
      <w:pPr>
        <w:autoSpaceDE w:val="0"/>
        <w:autoSpaceDN w:val="0"/>
        <w:adjustRightInd w:val="0"/>
        <w:spacing w:after="0"/>
        <w:jc w:val="both"/>
        <w:rPr>
          <w:rFonts w:eastAsia="Calibri" w:cs="Calibri"/>
          <w:color w:val="000000"/>
        </w:rPr>
      </w:pPr>
    </w:p>
    <w:p w:rsidR="004B0015" w:rsidRDefault="004B0015" w:rsidP="00FD2ECC">
      <w:pPr>
        <w:autoSpaceDE w:val="0"/>
        <w:autoSpaceDN w:val="0"/>
        <w:adjustRightInd w:val="0"/>
        <w:spacing w:after="0"/>
        <w:jc w:val="both"/>
        <w:rPr>
          <w:rFonts w:eastAsia="Calibri" w:cs="Calibri"/>
          <w:color w:val="000000"/>
        </w:rPr>
      </w:pPr>
    </w:p>
    <w:p w:rsidR="004B0015" w:rsidRPr="00140DCB" w:rsidRDefault="004B0015" w:rsidP="00FD2EC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line="240" w:lineRule="auto"/>
        <w:jc w:val="both"/>
        <w:rPr>
          <w:rFonts w:eastAsia="Calibri" w:cs="Calibri"/>
          <w:b/>
          <w:strike/>
          <w:color w:val="000000"/>
          <w:highlight w:val="yellow"/>
        </w:rPr>
      </w:pPr>
    </w:p>
    <w:p w:rsidR="00DA4C7C" w:rsidRPr="00DA4C7C" w:rsidRDefault="00DA4C7C" w:rsidP="00DA4C7C">
      <w:pPr>
        <w:autoSpaceDE w:val="0"/>
        <w:autoSpaceDN w:val="0"/>
        <w:adjustRightInd w:val="0"/>
        <w:spacing w:after="0" w:line="240" w:lineRule="auto"/>
        <w:jc w:val="both"/>
        <w:rPr>
          <w:rFonts w:eastAsia="Calibri" w:cs="Calibri"/>
          <w:b/>
          <w:color w:val="000000"/>
        </w:rPr>
      </w:pPr>
      <w:r w:rsidRPr="00DA4C7C">
        <w:rPr>
          <w:rFonts w:eastAsia="Calibri" w:cs="Calibri"/>
          <w:b/>
          <w:color w:val="000000"/>
        </w:rPr>
        <w:t>Ruotsin kielen B1-oppimäärän opetuksen tavoitteet vuosiluokilla 7-9</w:t>
      </w:r>
    </w:p>
    <w:p w:rsidR="00DA4C7C" w:rsidRPr="00DA4C7C" w:rsidRDefault="00DA4C7C" w:rsidP="00DA4C7C">
      <w:pPr>
        <w:autoSpaceDE w:val="0"/>
        <w:autoSpaceDN w:val="0"/>
        <w:adjustRightInd w:val="0"/>
        <w:spacing w:after="0" w:line="240" w:lineRule="auto"/>
        <w:rPr>
          <w:rFonts w:eastAsia="Calibri" w:cs="Calibri"/>
          <w:color w:val="000000"/>
        </w:rPr>
      </w:pPr>
      <w:r w:rsidRPr="00DA4C7C">
        <w:rPr>
          <w:rFonts w:eastAsia="Calibri" w:cs="Calibri"/>
          <w:color w:val="000000"/>
        </w:rPr>
        <w:t xml:space="preserve"> </w:t>
      </w:r>
    </w:p>
    <w:tbl>
      <w:tblPr>
        <w:tblStyle w:val="TaulukkoRuudukko"/>
        <w:tblW w:w="0" w:type="auto"/>
        <w:tblLayout w:type="fixed"/>
        <w:tblLook w:val="04A0" w:firstRow="1" w:lastRow="0" w:firstColumn="1" w:lastColumn="0" w:noHBand="0" w:noVBand="1"/>
      </w:tblPr>
      <w:tblGrid>
        <w:gridCol w:w="6392"/>
        <w:gridCol w:w="1559"/>
        <w:gridCol w:w="1796"/>
      </w:tblGrid>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Laaja-alainen osaaminen</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 ja kielitietoisuuteen</w:t>
            </w:r>
          </w:p>
        </w:tc>
        <w:tc>
          <w:tcPr>
            <w:tcW w:w="1559" w:type="dxa"/>
          </w:tcPr>
          <w:p w:rsidR="00DA4C7C" w:rsidRPr="00DA4C7C" w:rsidRDefault="00DA4C7C" w:rsidP="00DA4C7C">
            <w:pPr>
              <w:autoSpaceDE w:val="0"/>
              <w:autoSpaceDN w:val="0"/>
              <w:adjustRightInd w:val="0"/>
              <w:ind w:left="54"/>
              <w:rPr>
                <w:rFonts w:eastAsia="Calibri" w:cs="Calibri"/>
                <w:color w:val="000000"/>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ascii="Calibri" w:eastAsia="Calibri" w:hAnsi="Calibri" w:cs="Calibri"/>
              </w:rPr>
            </w:pPr>
            <w:r w:rsidRPr="00DA4C7C">
              <w:rPr>
                <w:rFonts w:ascii="Calibri" w:eastAsia="Calibri" w:hAnsi="Calibri" w:cs="Calibri"/>
              </w:rPr>
              <w:t xml:space="preserve">T1 ohjata oppilasta tutustumaan </w:t>
            </w:r>
            <w:r w:rsidRPr="00270EBE">
              <w:rPr>
                <w:rFonts w:ascii="Calibri" w:eastAsia="Calibri" w:hAnsi="Calibri" w:cs="Calibri"/>
              </w:rPr>
              <w:t>pohjoismaiseen kieli</w:t>
            </w:r>
            <w:r w:rsidR="00501B27" w:rsidRPr="00270EBE">
              <w:rPr>
                <w:rFonts w:ascii="Calibri" w:eastAsia="Calibri" w:hAnsi="Calibri" w:cs="Calibri"/>
              </w:rPr>
              <w:t>ympäristöön</w:t>
            </w:r>
            <w:r w:rsidRPr="00270EBE">
              <w:rPr>
                <w:rFonts w:ascii="Calibri" w:eastAsia="Calibri" w:hAnsi="Calibri" w:cs="Calibri"/>
              </w:rPr>
              <w:t xml:space="preserve"> </w:t>
            </w:r>
            <w:r w:rsidRPr="00501B27">
              <w:rPr>
                <w:rFonts w:ascii="Calibri" w:eastAsia="Calibri" w:hAnsi="Calibri" w:cs="Calibri"/>
              </w:rPr>
              <w:t>sekä</w:t>
            </w:r>
            <w:r w:rsidRPr="00DA4C7C">
              <w:rPr>
                <w:rFonts w:ascii="Calibri" w:eastAsia="Calibri" w:hAnsi="Calibri" w:cs="Calibri"/>
              </w:rPr>
              <w:t xml:space="preserve"> Pohjoismaita yhdistäviin arvoihin</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 L5</w:t>
            </w:r>
          </w:p>
        </w:tc>
      </w:tr>
      <w:tr w:rsidR="00DA4C7C" w:rsidRPr="00DA4C7C" w:rsidTr="003309C6">
        <w:tc>
          <w:tcPr>
            <w:tcW w:w="6392" w:type="dxa"/>
          </w:tcPr>
          <w:p w:rsidR="00DA4C7C" w:rsidRPr="00DA4C7C" w:rsidRDefault="00DA4C7C" w:rsidP="00DA4C7C">
            <w:pPr>
              <w:contextualSpacing/>
              <w:rPr>
                <w:b/>
                <w:strike/>
                <w:color w:val="000000" w:themeColor="text1"/>
              </w:rPr>
            </w:pPr>
            <w:r w:rsidRPr="00DA4C7C">
              <w:t xml:space="preserve">T2 </w:t>
            </w:r>
            <w:r w:rsidRPr="00DA4C7C">
              <w:rPr>
                <w:rFonts w:eastAsia="Calibri" w:cs="Calibri"/>
              </w:rPr>
              <w:t>ohjata oppilasta havaitsemaan, millaisia säännönmukaisuuksia ruotsin kielessä on, miten samoja asioita ilmaistaan muissa kielissä sekä käyttämään kielitiedon käsitteitä oppimisensa tukena</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L4</w:t>
            </w:r>
          </w:p>
        </w:tc>
      </w:tr>
      <w:tr w:rsidR="00DA4C7C" w:rsidRPr="00DA4C7C" w:rsidTr="003309C6">
        <w:tc>
          <w:tcPr>
            <w:tcW w:w="6392" w:type="dxa"/>
          </w:tcPr>
          <w:p w:rsidR="00DA4C7C" w:rsidRPr="00DA4C7C" w:rsidRDefault="00DA4C7C" w:rsidP="00DA4C7C">
            <w:pPr>
              <w:rPr>
                <w:b/>
                <w:color w:val="000000" w:themeColor="text1"/>
              </w:rPr>
            </w:pPr>
            <w:r w:rsidRPr="00DA4C7C">
              <w:rPr>
                <w:b/>
                <w:color w:val="000000" w:themeColor="text1"/>
              </w:rPr>
              <w:t>Kielenopiskelutaidot</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Times New Roman"/>
              </w:rPr>
              <w:t>T3 rohkaista oppilasta asettamaan tavoitteita, hyödyntämään monipuolisia tapoja oppia kieliä ja arvioimaan oppimistaan itsenäisesti ja yhteistyössä sekä ohjata oppilasta myönteiseen vuorovaikutukseen, jossa tärkeintä on viestin välittyminen</w:t>
            </w:r>
          </w:p>
        </w:tc>
        <w:tc>
          <w:tcPr>
            <w:tcW w:w="1559" w:type="dxa"/>
          </w:tcPr>
          <w:p w:rsidR="00DA4C7C" w:rsidRPr="00DA4C7C" w:rsidRDefault="00DA4C7C" w:rsidP="00DA4C7C">
            <w:r w:rsidRPr="00DA4C7C">
              <w:t>S2</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Times New Roman"/>
              </w:rPr>
              <w:lastRenderedPageBreak/>
              <w:t>T4 kannustaa oppilasta huomaamaan mahdollisuuksia käyttää ruotsin kieltä omassa elämässään ja ohjata oppilasta käyttämään ruotsia rohkeasti erilaisissa tilanteissa koulussa ja koulun ulkopuolella.</w:t>
            </w:r>
          </w:p>
        </w:tc>
        <w:tc>
          <w:tcPr>
            <w:tcW w:w="1559" w:type="dxa"/>
          </w:tcPr>
          <w:p w:rsidR="00DA4C7C" w:rsidRPr="00DA4C7C" w:rsidRDefault="00DA4C7C" w:rsidP="00DA4C7C">
            <w:r w:rsidRPr="00DA4C7C">
              <w:t>S2</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 L7</w:t>
            </w:r>
          </w:p>
        </w:tc>
      </w:tr>
      <w:tr w:rsidR="00DA4C7C" w:rsidRPr="00DA4C7C" w:rsidTr="003309C6">
        <w:tc>
          <w:tcPr>
            <w:tcW w:w="6392" w:type="dxa"/>
          </w:tcPr>
          <w:p w:rsidR="00DA4C7C" w:rsidRPr="00DA4C7C" w:rsidRDefault="00DA4C7C" w:rsidP="00DA4C7C">
            <w:pPr>
              <w:rPr>
                <w:b/>
                <w:color w:val="000000" w:themeColor="text1"/>
              </w:rPr>
            </w:pPr>
            <w:r w:rsidRPr="00DA4C7C">
              <w:rPr>
                <w:b/>
              </w:rPr>
              <w:t xml:space="preserve">Kehittyvä </w:t>
            </w:r>
            <w:r w:rsidRPr="00DA4C7C">
              <w:rPr>
                <w:b/>
                <w:color w:val="000000" w:themeColor="text1"/>
              </w:rPr>
              <w:t>kielitaito, taito toimia vuorovaikutuksessa</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T5 järjestää oppilaalle tilaisuuksia harjoitella eri viestintäkanavia käyttäen suullista ja kirjallista vuorovaikutusta </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highlight w:val="yellow"/>
              </w:rPr>
            </w:pPr>
            <w:r w:rsidRPr="00DA4C7C">
              <w:rPr>
                <w:rFonts w:ascii="Calibri" w:eastAsia="Calibri" w:hAnsi="Calibri" w:cs="Calibri"/>
              </w:rPr>
              <w:t xml:space="preserve">T6 </w:t>
            </w:r>
            <w:r w:rsidRPr="00DA4C7C">
              <w:rPr>
                <w:rFonts w:ascii="Calibri" w:eastAsia="Calibri" w:hAnsi="Calibri" w:cs="Calibri"/>
                <w:color w:val="000000"/>
              </w:rPr>
              <w:t>tukea oppilasta kielellisten viestintästrategioiden käytössä</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L2, L4</w:t>
            </w:r>
          </w:p>
        </w:tc>
      </w:tr>
      <w:tr w:rsidR="00DA4C7C" w:rsidRPr="00DA4C7C" w:rsidTr="003309C6">
        <w:tc>
          <w:tcPr>
            <w:tcW w:w="6392" w:type="dxa"/>
          </w:tcPr>
          <w:p w:rsidR="00DA4C7C" w:rsidRPr="00DA4C7C" w:rsidRDefault="00DA4C7C" w:rsidP="00DA4C7C">
            <w:pPr>
              <w:autoSpaceDE w:val="0"/>
              <w:autoSpaceDN w:val="0"/>
              <w:adjustRightInd w:val="0"/>
              <w:rPr>
                <w:rFonts w:ascii="Calibri" w:eastAsia="Calibri" w:hAnsi="Calibri" w:cs="Calibri"/>
              </w:rPr>
            </w:pPr>
            <w:r w:rsidRPr="00DA4C7C">
              <w:rPr>
                <w:rFonts w:ascii="Calibri" w:eastAsia="Calibri" w:hAnsi="Calibri" w:cs="Calibri"/>
                <w:color w:val="000000"/>
              </w:rPr>
              <w:t>T7 auttaa oppilasta laajentamaan kohteliaaseen kielenkäyttöön kuuluvien ilmausten tuntemustaan</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L2, L4</w:t>
            </w:r>
          </w:p>
        </w:tc>
      </w:tr>
      <w:tr w:rsidR="00DA4C7C" w:rsidRPr="00DA4C7C" w:rsidTr="003309C6">
        <w:tc>
          <w:tcPr>
            <w:tcW w:w="6392" w:type="dxa"/>
          </w:tcPr>
          <w:p w:rsidR="00DA4C7C" w:rsidRPr="00DA4C7C" w:rsidRDefault="00DA4C7C" w:rsidP="00DA4C7C">
            <w:pPr>
              <w:rPr>
                <w:b/>
              </w:rPr>
            </w:pPr>
            <w:r w:rsidRPr="00DA4C7C">
              <w:rPr>
                <w:b/>
              </w:rPr>
              <w:t>Kehittyvä kielitaito, taito tulkita tekstejä</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DA4C7C">
            <w:pPr>
              <w:contextualSpacing/>
              <w:rPr>
                <w:highlight w:val="yellow"/>
              </w:rPr>
            </w:pPr>
            <w:r w:rsidRPr="00DA4C7C">
              <w:t>T8 rohkaista oppilasta tulkitsemaan ikätasolleen sopivia ja itseään kiinnostavia puhuttuja ja kirjoitettuja tekstejä</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rPr>
                <w:b/>
              </w:rPr>
            </w:pPr>
            <w:r w:rsidRPr="00DA4C7C">
              <w:rPr>
                <w:b/>
              </w:rPr>
              <w:t>Kehittyvä kielitaito, taito tuottaa tekstejä</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highlight w:val="yellow"/>
              </w:rPr>
            </w:pPr>
            <w:r w:rsidRPr="00DA4C7C">
              <w:rPr>
                <w:rFonts w:ascii="Calibri" w:eastAsia="Calibri" w:hAnsi="Calibri" w:cs="Calibri"/>
              </w:rPr>
              <w:t xml:space="preserve">T9 </w:t>
            </w:r>
            <w:r w:rsidRPr="00DA4C7C">
              <w:rPr>
                <w:rFonts w:ascii="Calibri" w:eastAsia="Calibri" w:hAnsi="Calibri" w:cs="Calibri"/>
                <w:color w:val="000000"/>
              </w:rPr>
              <w:t>tarjota oppilaalle runsaasti tilaisuuksia harjoitella pienimuotoista puhumista ja kirjoittamista erilaisista aiheista kiinnittäen huomiota myös ääntämiseen ja tekstin sisällön kannalta oleellisimpiin rakenteisiin</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 L5</w:t>
            </w:r>
          </w:p>
        </w:tc>
      </w:tr>
    </w:tbl>
    <w:p w:rsidR="00DA4C7C" w:rsidRPr="00DA4C7C" w:rsidRDefault="00DA4C7C" w:rsidP="00DA4C7C">
      <w:pPr>
        <w:autoSpaceDE w:val="0"/>
        <w:autoSpaceDN w:val="0"/>
        <w:adjustRightInd w:val="0"/>
        <w:spacing w:after="0" w:line="240" w:lineRule="auto"/>
        <w:rPr>
          <w:rFonts w:eastAsia="Calibri" w:cs="Calibri"/>
          <w:color w:val="000000"/>
        </w:rPr>
      </w:pPr>
    </w:p>
    <w:p w:rsidR="00DA4C7C" w:rsidRPr="00DA4C7C" w:rsidRDefault="00DA4C7C" w:rsidP="00DA4C7C">
      <w:pPr>
        <w:autoSpaceDE w:val="0"/>
        <w:autoSpaceDN w:val="0"/>
        <w:adjustRightInd w:val="0"/>
        <w:spacing w:after="0" w:line="240" w:lineRule="auto"/>
        <w:jc w:val="both"/>
        <w:rPr>
          <w:rFonts w:eastAsia="Calibri" w:cs="Calibri"/>
          <w:b/>
          <w:color w:val="000000"/>
        </w:rPr>
      </w:pPr>
      <w:r w:rsidRPr="00DA4C7C">
        <w:rPr>
          <w:rFonts w:eastAsia="Calibri" w:cs="Calibri"/>
          <w:b/>
          <w:color w:val="000000"/>
        </w:rPr>
        <w:t xml:space="preserve">Ruotsin kielen B1-oppimäärän opetuksen tavoitteisiin liittyvät keskeiset sisältöalueet vuosiluokilla 7-9 </w:t>
      </w:r>
    </w:p>
    <w:p w:rsidR="00DA4C7C" w:rsidRPr="00DA4C7C" w:rsidRDefault="00DA4C7C" w:rsidP="00DA4C7C">
      <w:pPr>
        <w:autoSpaceDE w:val="0"/>
        <w:autoSpaceDN w:val="0"/>
        <w:adjustRightInd w:val="0"/>
        <w:spacing w:after="0" w:line="240" w:lineRule="auto"/>
        <w:jc w:val="both"/>
        <w:rPr>
          <w:rFonts w:eastAsia="Calibri" w:cs="Calibri"/>
          <w:color w:val="000000"/>
        </w:rPr>
      </w:pPr>
    </w:p>
    <w:p w:rsidR="00DA4C7C" w:rsidRPr="00D31B84" w:rsidRDefault="00DA4C7C" w:rsidP="00FD2ECC">
      <w:pPr>
        <w:autoSpaceDE w:val="0"/>
        <w:autoSpaceDN w:val="0"/>
        <w:adjustRightInd w:val="0"/>
        <w:spacing w:after="0"/>
        <w:jc w:val="both"/>
        <w:rPr>
          <w:rFonts w:eastAsia="Calibri" w:cs="Calibri"/>
          <w:b/>
          <w:color w:val="000000"/>
        </w:rPr>
      </w:pPr>
      <w:r w:rsidRPr="00DA4C7C">
        <w:rPr>
          <w:rFonts w:eastAsia="Calibri" w:cs="Calibri"/>
          <w:b/>
          <w:color w:val="000000"/>
        </w:rPr>
        <w:t>S1 Kasvu kulttuuriseen monin</w:t>
      </w:r>
      <w:r w:rsidR="00D31B84">
        <w:rPr>
          <w:rFonts w:eastAsia="Calibri" w:cs="Calibri"/>
          <w:b/>
          <w:color w:val="000000"/>
        </w:rPr>
        <w:t xml:space="preserve">aisuuteen ja kielitietoisuuteen: </w:t>
      </w:r>
      <w:r w:rsidRPr="00DA4C7C">
        <w:t>Tehdään ja raportoidaan havaintoja pohjoismaisista kielenkäyttöympäristöistä, Suomen, Ruotsin ja muiden Pohjoismaiden kulttuurin ominaispiirteistä sekä Pohjoismaita yhdistävistä tekijöistä. Havainnoidaan suomenruotsin ja ruotsinruotsin eroja sekä verrataan ruotsin kieltä oppilaiden aiemmin opiskelemiin kieliin. Käytetään sellaisia kielitiedon käsitteitä, jotka auttavat oppilaita kielten välisessä vertailussa ja ruotsin kielen opiskelussa.</w:t>
      </w:r>
    </w:p>
    <w:p w:rsidR="00D31B84" w:rsidRDefault="00D31B84" w:rsidP="00FD2ECC">
      <w:pPr>
        <w:autoSpaceDE w:val="0"/>
        <w:autoSpaceDN w:val="0"/>
        <w:adjustRightInd w:val="0"/>
        <w:spacing w:after="0"/>
        <w:jc w:val="both"/>
        <w:rPr>
          <w:rFonts w:eastAsia="Calibri" w:cs="Calibri"/>
          <w:b/>
          <w:color w:val="000000"/>
        </w:rPr>
      </w:pPr>
    </w:p>
    <w:p w:rsidR="00DA4C7C" w:rsidRPr="00D31B84" w:rsidRDefault="00D31B84" w:rsidP="00FD2ECC">
      <w:pPr>
        <w:autoSpaceDE w:val="0"/>
        <w:autoSpaceDN w:val="0"/>
        <w:adjustRightInd w:val="0"/>
        <w:spacing w:after="0"/>
        <w:jc w:val="both"/>
        <w:rPr>
          <w:rFonts w:eastAsia="Calibri" w:cs="Calibri"/>
          <w:b/>
          <w:color w:val="000000"/>
        </w:rPr>
      </w:pPr>
      <w:r>
        <w:rPr>
          <w:rFonts w:eastAsia="Calibri" w:cs="Calibri"/>
          <w:b/>
          <w:color w:val="000000"/>
        </w:rPr>
        <w:t xml:space="preserve">S2 Kielenopiskelutaidot: </w:t>
      </w:r>
      <w:r w:rsidR="00DA4C7C" w:rsidRPr="00DA4C7C">
        <w:rPr>
          <w:rFonts w:cs="Times New Roman"/>
        </w:rPr>
        <w:t>Käytetään erilaisia opiskelustrategioita, oppimateriaaleja ja oppimisympäristöjä tehokkaasti ja opiskelumotivaatiota vahvistavalla tavalla. Käytetään itsenäiseen, pitkäjänteiseen työskentelyyn ja kriittiseen tiedonhankintaan ohjaavia toimintatapoja. Harjoitetaan vuorovaikutustaitoja ja rohkaistaan oppilaita monipuoliseen kielen käytön harjoittamiseen erilaisissa tilanteissa.</w:t>
      </w:r>
    </w:p>
    <w:p w:rsidR="00D31B84" w:rsidRDefault="00D31B84" w:rsidP="00FD2ECC">
      <w:pPr>
        <w:autoSpaceDE w:val="0"/>
        <w:autoSpaceDN w:val="0"/>
        <w:adjustRightInd w:val="0"/>
        <w:spacing w:after="0"/>
        <w:jc w:val="both"/>
        <w:rPr>
          <w:rFonts w:eastAsia="Calibri" w:cs="Calibri"/>
          <w:b/>
          <w:color w:val="000000"/>
        </w:rPr>
      </w:pPr>
    </w:p>
    <w:p w:rsidR="00DA4C7C" w:rsidRPr="00D31B84" w:rsidRDefault="00DA4C7C" w:rsidP="00FD2ECC">
      <w:pPr>
        <w:autoSpaceDE w:val="0"/>
        <w:autoSpaceDN w:val="0"/>
        <w:adjustRightInd w:val="0"/>
        <w:spacing w:after="0"/>
        <w:jc w:val="both"/>
        <w:rPr>
          <w:rFonts w:eastAsia="Calibri" w:cs="Calibri"/>
          <w:b/>
          <w:color w:val="000000"/>
        </w:rPr>
      </w:pPr>
      <w:r w:rsidRPr="00DA4C7C">
        <w:rPr>
          <w:rFonts w:eastAsia="Calibri" w:cs="Calibri"/>
          <w:b/>
          <w:color w:val="000000"/>
        </w:rPr>
        <w:t>S3 Kehittyvä kielitaito: taito toimia vuorovaikutuksessa, taito tulkita t</w:t>
      </w:r>
      <w:r w:rsidR="00D31B84">
        <w:rPr>
          <w:rFonts w:eastAsia="Calibri" w:cs="Calibri"/>
          <w:b/>
          <w:color w:val="000000"/>
        </w:rPr>
        <w:t xml:space="preserve">ekstejä, taito tuottaa tekstejä: </w:t>
      </w:r>
      <w:r w:rsidRPr="00DA4C7C">
        <w:t>Sisältöjä valittaessa näkökulmana on nuoren toiminta ruotsin kielellä eri yhteisöissä, ajankohtaisuus, oppilaiden kiinnostuksen kohteet, suuntautuminen toisen asteen opintoihin sekä tutustuminen nuorten työelämässä ja opiskelussa tarvittavaan kielitaitoon. Sanastoa ja rakenteita opetellaan monenlaisista teksteistä.</w:t>
      </w:r>
      <w:r w:rsidRPr="00DA4C7C">
        <w:rPr>
          <w:i/>
        </w:rPr>
        <w:t xml:space="preserve"> </w:t>
      </w:r>
      <w:r w:rsidRPr="00DA4C7C">
        <w:t>Harjoitellaan runsaasti erilaisia vuorovaikutustilanteita eri viestintäkanavia hyödyntäen.</w:t>
      </w:r>
    </w:p>
    <w:p w:rsidR="00DA4C7C" w:rsidRPr="00DA4C7C" w:rsidRDefault="00DA4C7C" w:rsidP="00DA4C7C">
      <w:pPr>
        <w:autoSpaceDE w:val="0"/>
        <w:autoSpaceDN w:val="0"/>
        <w:adjustRightInd w:val="0"/>
        <w:spacing w:after="0" w:line="240" w:lineRule="auto"/>
        <w:jc w:val="both"/>
        <w:rPr>
          <w:rFonts w:eastAsia="Calibri" w:cs="Calibri"/>
          <w:b/>
          <w:strike/>
          <w:color w:val="000000"/>
          <w:highlight w:val="yellow"/>
        </w:rPr>
      </w:pPr>
    </w:p>
    <w:p w:rsidR="00DA4C7C" w:rsidRPr="00DA4C7C" w:rsidRDefault="00DA4C7C" w:rsidP="00DA4C7C">
      <w:pPr>
        <w:autoSpaceDE w:val="0"/>
        <w:autoSpaceDN w:val="0"/>
        <w:adjustRightInd w:val="0"/>
        <w:spacing w:after="0" w:line="240" w:lineRule="auto"/>
        <w:jc w:val="both"/>
        <w:rPr>
          <w:rFonts w:eastAsia="Calibri" w:cs="Calibri"/>
          <w:b/>
          <w:color w:val="000000"/>
        </w:rPr>
      </w:pPr>
      <w:r w:rsidRPr="00DA4C7C">
        <w:rPr>
          <w:rFonts w:eastAsia="Calibri" w:cs="Calibri"/>
          <w:b/>
          <w:color w:val="000000"/>
        </w:rPr>
        <w:t xml:space="preserve">Ruotsin kielen B1-oppimäärän oppimisympäristöihin ja työtapoihin liittyvät tavoitteet vuosiluokilla 7 - 9 </w:t>
      </w:r>
    </w:p>
    <w:p w:rsidR="00DA4C7C" w:rsidRPr="00DA4C7C" w:rsidRDefault="00DA4C7C" w:rsidP="00DA4C7C">
      <w:pPr>
        <w:autoSpaceDE w:val="0"/>
        <w:autoSpaceDN w:val="0"/>
        <w:adjustRightInd w:val="0"/>
        <w:spacing w:after="0" w:line="240" w:lineRule="auto"/>
        <w:jc w:val="both"/>
        <w:rPr>
          <w:rFonts w:eastAsia="Calibri" w:cs="Calibri"/>
          <w:color w:val="000000"/>
        </w:rPr>
      </w:pPr>
    </w:p>
    <w:p w:rsidR="00DA4C7C" w:rsidRPr="00B8764A" w:rsidRDefault="00DA4C7C" w:rsidP="00B8764A">
      <w:pPr>
        <w:jc w:val="both"/>
        <w:rPr>
          <w:strike/>
        </w:rPr>
      </w:pPr>
      <w:r w:rsidRPr="00DA4C7C">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yhteistyötä. Pelillisyyden, musiikin ja draaman avulla oppilaat saavat mahdollisuuden kokeilla kasvavaa kielitaitoaan ja käsitellä myös asenteita. Opetuksessa käytetään monipuolisesti eri oppimisympäristöjä, viestintäkanavia ja -välineitä. Oppilaita ohjataan aktiiviseen toimijuuteen ja itsenäiseen vastuun ottoon omasta oppimi</w:t>
      </w:r>
      <w:r w:rsidRPr="00DA4C7C">
        <w:lastRenderedPageBreak/>
        <w:t>sestaan Eurooppalaisen kielisalkun tai vastaavan työvälineen avulla. Oppilaat tutustuvat ympäröivän yhteisön monikielisyyteen ja -kulttuurisuuteen kotikansainvälisyyden avulla. Heille tarjotaan myös mahdollisuuksia harjoitella kansainvälistä yhteydenpitoa. Ruotsin kieltä käytetään aina kun se on mahdollista.</w:t>
      </w:r>
    </w:p>
    <w:p w:rsidR="00DA4C7C" w:rsidRPr="00DA4C7C" w:rsidRDefault="00DA4C7C" w:rsidP="00DA4C7C">
      <w:pPr>
        <w:autoSpaceDE w:val="0"/>
        <w:autoSpaceDN w:val="0"/>
        <w:adjustRightInd w:val="0"/>
        <w:spacing w:after="0" w:line="240" w:lineRule="auto"/>
        <w:jc w:val="both"/>
        <w:rPr>
          <w:rFonts w:eastAsia="Calibri" w:cs="Calibri"/>
          <w:b/>
          <w:color w:val="000000"/>
        </w:rPr>
      </w:pPr>
      <w:r w:rsidRPr="00DA4C7C">
        <w:rPr>
          <w:rFonts w:eastAsia="Calibri" w:cs="Calibri"/>
          <w:b/>
          <w:color w:val="000000"/>
        </w:rPr>
        <w:t xml:space="preserve">Ohjaus, </w:t>
      </w:r>
      <w:r w:rsidRPr="00DA4C7C">
        <w:rPr>
          <w:rFonts w:ascii="Calibri" w:eastAsia="Calibri" w:hAnsi="Calibri" w:cs="Calibri"/>
          <w:b/>
          <w:color w:val="000000"/>
        </w:rPr>
        <w:t>eriyttäminen</w:t>
      </w:r>
      <w:r w:rsidRPr="00DA4C7C">
        <w:rPr>
          <w:rFonts w:eastAsia="Calibri" w:cs="Calibri"/>
          <w:b/>
          <w:color w:val="000000"/>
        </w:rPr>
        <w:t xml:space="preserve"> ja tuki ruotsin kielen B1-oppimäärässä vuosiluokilla 7 - 9 </w:t>
      </w:r>
    </w:p>
    <w:p w:rsidR="00DA4C7C" w:rsidRPr="00DA4C7C" w:rsidRDefault="00DA4C7C" w:rsidP="00DA4C7C">
      <w:pPr>
        <w:autoSpaceDE w:val="0"/>
        <w:autoSpaceDN w:val="0"/>
        <w:adjustRightInd w:val="0"/>
        <w:spacing w:after="0" w:line="240" w:lineRule="auto"/>
        <w:jc w:val="both"/>
        <w:rPr>
          <w:rFonts w:eastAsia="Calibri" w:cs="Calibri"/>
          <w:color w:val="000000"/>
        </w:rPr>
      </w:pPr>
    </w:p>
    <w:p w:rsidR="00B8764A" w:rsidRDefault="00DA4C7C" w:rsidP="00DA4C7C">
      <w:pPr>
        <w:jc w:val="both"/>
      </w:pPr>
      <w:r w:rsidRPr="00DA4C7C">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ruotsin kieltä entuudestaan osaaville oppilaille.</w:t>
      </w:r>
    </w:p>
    <w:p w:rsidR="00DA4C7C" w:rsidRPr="00DA4C7C" w:rsidRDefault="00DA4C7C" w:rsidP="00DA4C7C">
      <w:pPr>
        <w:jc w:val="both"/>
      </w:pPr>
      <w:r w:rsidRPr="00DA4C7C">
        <w:rPr>
          <w:rFonts w:eastAsia="Calibri" w:cs="Calibri"/>
          <w:b/>
          <w:color w:val="000000"/>
          <w:highlight w:val="yellow"/>
        </w:rPr>
        <w:br/>
      </w:r>
      <w:r w:rsidRPr="00DA4C7C">
        <w:rPr>
          <w:rFonts w:eastAsia="Calibri" w:cs="Calibri"/>
          <w:b/>
          <w:color w:val="000000"/>
        </w:rPr>
        <w:t>Oppilaan oppimisen arviointi Ruotsin kielen B1-oppimäärässä vuosiluokilla 7-9</w:t>
      </w:r>
    </w:p>
    <w:p w:rsidR="003E05F0" w:rsidRPr="00DA4C7C" w:rsidRDefault="00DA4C7C" w:rsidP="003E05F0">
      <w:pPr>
        <w:autoSpaceDE w:val="0"/>
        <w:autoSpaceDN w:val="0"/>
        <w:adjustRightInd w:val="0"/>
        <w:spacing w:after="0"/>
        <w:jc w:val="both"/>
        <w:rPr>
          <w:rFonts w:eastAsia="Calibri" w:cs="Calibri"/>
          <w:color w:val="000000"/>
        </w:rPr>
      </w:pPr>
      <w:r w:rsidRPr="00DA4C7C">
        <w:rPr>
          <w:rFonts w:eastAsia="Calibri" w:cs="Calibri"/>
          <w:color w:val="000000"/>
        </w:rPr>
        <w:t xml:space="preserve">Oppimista arvioidaan monin eri tavoin myös itse- ja vertaisarvioinnin keinoin. Arviointi kohdistuu kaikkiin </w:t>
      </w:r>
      <w:r w:rsidR="003E05F0" w:rsidRPr="00270EBE">
        <w:rPr>
          <w:rFonts w:eastAsia="Calibri" w:cs="Calibri"/>
          <w:color w:val="000000"/>
        </w:rPr>
        <w:t>tavoitteisiin</w:t>
      </w:r>
      <w:r w:rsidRPr="00270EBE">
        <w:rPr>
          <w:rFonts w:eastAsia="Calibri" w:cs="Calibri"/>
          <w:color w:val="000000"/>
        </w:rPr>
        <w:t xml:space="preserve"> </w:t>
      </w:r>
      <w:r w:rsidR="003E05F0" w:rsidRPr="00270EBE">
        <w:rPr>
          <w:rFonts w:eastAsia="Calibri" w:cs="Calibri"/>
          <w:color w:val="000000"/>
        </w:rPr>
        <w:t>ja a</w:t>
      </w:r>
      <w:r w:rsidRPr="00270EBE">
        <w:rPr>
          <w:rFonts w:eastAsia="Calibri" w:cs="Calibri"/>
          <w:color w:val="000000"/>
        </w:rPr>
        <w:t>rvioinnissa</w:t>
      </w:r>
      <w:r w:rsidRPr="00DA4C7C">
        <w:rPr>
          <w:rFonts w:eastAsia="Calibri" w:cs="Calibri"/>
          <w:color w:val="000000"/>
        </w:rPr>
        <w:t xml:space="preserve"> otetaan huomioon kaikki kielitaidon osa-alueet. Niiden arviointi perustuu Eurooppalaiseen viitekehykseen ja sen pohjalta laadittuun suomalaiseen sovellukseen. Arvioinnissa välineenä voidaan käyttää esimerkiksi Eurooppalaista kielisalkkua. </w:t>
      </w:r>
      <w:r w:rsidRPr="00270EBE">
        <w:rPr>
          <w:rFonts w:eastAsia="Calibri" w:cs="Calibri"/>
          <w:color w:val="000000"/>
        </w:rPr>
        <w:t xml:space="preserve">Arviointi on </w:t>
      </w:r>
      <w:r w:rsidR="003E05F0" w:rsidRPr="00270EBE">
        <w:rPr>
          <w:rFonts w:eastAsia="Calibri" w:cs="Calibri"/>
          <w:color w:val="000000"/>
        </w:rPr>
        <w:t>monipuolista</w:t>
      </w:r>
      <w:r w:rsidRPr="00270EBE">
        <w:rPr>
          <w:rFonts w:eastAsia="Calibri" w:cs="Calibri"/>
          <w:color w:val="000000"/>
        </w:rPr>
        <w:t xml:space="preserve"> ja antaa oppilaille mahdollisuuden painottaa itselleen luontevia ilmaisumuotoja. </w:t>
      </w:r>
      <w:r w:rsidR="003E05F0" w:rsidRPr="00270EBE">
        <w:rPr>
          <w:rFonts w:eastAsia="Calibri" w:cs="Calibri"/>
          <w:color w:val="000000"/>
        </w:rPr>
        <w:t>Oppimista ohjaavan ja kannustavan palautteen avulla oppilaita autetaan tulemaan tietoisiksi omista taidoistaan ja kehittämään niitä.  Oppilaita rohkaistaan käyttämään oppimaansa erilaisissa viestintätilanteissa.</w:t>
      </w:r>
      <w:r w:rsidR="003E05F0" w:rsidRPr="00DA4C7C">
        <w:rPr>
          <w:rFonts w:eastAsia="Calibri" w:cs="Calibri"/>
          <w:color w:val="000000"/>
        </w:rPr>
        <w:t xml:space="preserve"> Monipuolinen arviointi tarjoaa mahdollisuuksia osoittaa osaamistaan myös oppilaille, joilla on kieleen liittyviä oppimisvaikeuksia tai joilla on muulla tavoin kielellisesti erilaiset lähtökohdat. </w:t>
      </w:r>
    </w:p>
    <w:p w:rsidR="00B5027E" w:rsidRPr="00505E36" w:rsidRDefault="00DA4C7C" w:rsidP="00B5027E">
      <w:pPr>
        <w:spacing w:before="100" w:beforeAutospacing="1" w:after="100" w:afterAutospacing="1"/>
        <w:jc w:val="both"/>
        <w:rPr>
          <w:color w:val="000000" w:themeColor="text1"/>
        </w:rPr>
      </w:pPr>
      <w:r w:rsidRPr="00DA4C7C">
        <w:rPr>
          <w:color w:val="000000" w:themeColor="text1"/>
        </w:rPr>
        <w:t xml:space="preserve">Päättöarviointi sijoittuu siihen lukuvuoteen, jona oppiaineen opiskelu päättyy kaikille yhteisenä oppiaineena.  Päättöarvioinnilla määritellään, miten oppilas on opiskelun päättyessä saavuttanut ruotsin kielen B1-oppimäärän </w:t>
      </w:r>
      <w:r w:rsidRPr="00270EBE">
        <w:rPr>
          <w:color w:val="000000" w:themeColor="text1"/>
        </w:rPr>
        <w:t xml:space="preserve">tavoitteet. Päättöarvosana muodostetaan suhteuttamalla oppilaan osaamisen taso oppiaineen valtakunnallisiin </w:t>
      </w:r>
      <w:r w:rsidR="003E05F0" w:rsidRPr="00270EBE">
        <w:rPr>
          <w:color w:val="000000" w:themeColor="text1"/>
        </w:rPr>
        <w:t xml:space="preserve">ruotsin kielen B1-oppimäärän </w:t>
      </w:r>
      <w:r w:rsidRPr="00270EBE">
        <w:rPr>
          <w:color w:val="000000" w:themeColor="text1"/>
        </w:rPr>
        <w:t>päättöarvioinnin</w:t>
      </w:r>
      <w:r w:rsidRPr="00DA4C7C">
        <w:rPr>
          <w:color w:val="000000" w:themeColor="text1"/>
        </w:rPr>
        <w:t xml:space="preserve">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00B5027E" w:rsidRPr="00270EBE">
        <w:rPr>
          <w:color w:val="000000" w:themeColor="text1"/>
        </w:rPr>
        <w:t>Arvosanan kahdeksan tason ylittäminen joidenkin tavoitteiden osalta voi kompensoida tasoa heikomman suoriutumisen joidenkin muiden tavoitteiden osalta.</w:t>
      </w:r>
    </w:p>
    <w:p w:rsidR="00DA4C7C" w:rsidRPr="00DA4C7C" w:rsidRDefault="00DA4C7C" w:rsidP="00B5027E">
      <w:pPr>
        <w:jc w:val="both"/>
        <w:rPr>
          <w:b/>
        </w:rPr>
      </w:pPr>
      <w:r w:rsidRPr="00DA4C7C">
        <w:rPr>
          <w:b/>
        </w:rPr>
        <w:t>Ruotsin kielen B1-oppimäärän päättöarvioinnin kriteerit hyvälle osaamiselle (arvosanalle 8) oppimäärän päättyessä</w:t>
      </w:r>
    </w:p>
    <w:tbl>
      <w:tblPr>
        <w:tblStyle w:val="TaulukkoRuudukko"/>
        <w:tblW w:w="9606" w:type="dxa"/>
        <w:tblLook w:val="04A0" w:firstRow="1" w:lastRow="0" w:firstColumn="1" w:lastColumn="0" w:noHBand="0" w:noVBand="1"/>
      </w:tblPr>
      <w:tblGrid>
        <w:gridCol w:w="3050"/>
        <w:gridCol w:w="867"/>
        <w:gridCol w:w="2468"/>
        <w:gridCol w:w="3221"/>
      </w:tblGrid>
      <w:tr w:rsidR="00DA4C7C" w:rsidRPr="00DA4C7C" w:rsidTr="003309C6">
        <w:tc>
          <w:tcPr>
            <w:tcW w:w="305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tavoite</w:t>
            </w:r>
          </w:p>
        </w:tc>
        <w:tc>
          <w:tcPr>
            <w:tcW w:w="867" w:type="dxa"/>
          </w:tcPr>
          <w:p w:rsidR="00DA4C7C" w:rsidRPr="00DA4C7C" w:rsidRDefault="00DA4C7C" w:rsidP="00DA4C7C">
            <w:r w:rsidRPr="00DA4C7C">
              <w:t>Sisältö-alueet</w:t>
            </w:r>
          </w:p>
        </w:tc>
        <w:tc>
          <w:tcPr>
            <w:tcW w:w="2468" w:type="dxa"/>
          </w:tcPr>
          <w:p w:rsidR="00DA4C7C" w:rsidRPr="00DA4C7C" w:rsidRDefault="00DA4C7C" w:rsidP="00DA4C7C">
            <w:r w:rsidRPr="00DA4C7C">
              <w:t>Arvioinnin kohteet oppiaineessa</w:t>
            </w:r>
          </w:p>
        </w:tc>
        <w:tc>
          <w:tcPr>
            <w:tcW w:w="3221" w:type="dxa"/>
          </w:tcPr>
          <w:p w:rsidR="00DA4C7C" w:rsidRPr="00DA4C7C" w:rsidRDefault="00DA4C7C" w:rsidP="00DA4C7C">
            <w:r w:rsidRPr="00DA4C7C">
              <w:t>Arvosanan kahdeksan osaaminen</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rPr>
            </w:pPr>
            <w:r w:rsidRPr="00DA4C7C">
              <w:rPr>
                <w:rFonts w:eastAsia="Calibri" w:cs="Calibri"/>
                <w:b/>
              </w:rPr>
              <w:t>Kasvu kulttuuriseen moninaisuuteen ja kielitietoisuuteen</w:t>
            </w:r>
          </w:p>
        </w:tc>
        <w:tc>
          <w:tcPr>
            <w:tcW w:w="867" w:type="dxa"/>
          </w:tcPr>
          <w:p w:rsidR="00DA4C7C" w:rsidRPr="00DA4C7C" w:rsidRDefault="00DA4C7C" w:rsidP="00DA4C7C"/>
        </w:tc>
        <w:tc>
          <w:tcPr>
            <w:tcW w:w="2468" w:type="dxa"/>
          </w:tcPr>
          <w:p w:rsidR="00DA4C7C" w:rsidRPr="00DA4C7C" w:rsidRDefault="00DA4C7C" w:rsidP="00DA4C7C"/>
        </w:tc>
        <w:tc>
          <w:tcPr>
            <w:tcW w:w="3221" w:type="dxa"/>
          </w:tcPr>
          <w:p w:rsidR="00DA4C7C" w:rsidRPr="00DA4C7C" w:rsidRDefault="00DA4C7C" w:rsidP="00DA4C7C"/>
        </w:tc>
      </w:tr>
      <w:tr w:rsidR="00DA4C7C" w:rsidRPr="00DA4C7C" w:rsidTr="003309C6">
        <w:tc>
          <w:tcPr>
            <w:tcW w:w="3050" w:type="dxa"/>
          </w:tcPr>
          <w:p w:rsidR="00DA4C7C" w:rsidRPr="00DA4C7C" w:rsidRDefault="00DA4C7C" w:rsidP="00DA4C7C">
            <w:pPr>
              <w:autoSpaceDE w:val="0"/>
              <w:autoSpaceDN w:val="0"/>
              <w:adjustRightInd w:val="0"/>
              <w:rPr>
                <w:rFonts w:ascii="Calibri" w:eastAsia="Calibri" w:hAnsi="Calibri" w:cs="Calibri"/>
              </w:rPr>
            </w:pPr>
            <w:r w:rsidRPr="00DA4C7C">
              <w:rPr>
                <w:rFonts w:ascii="Calibri" w:eastAsia="Calibri" w:hAnsi="Calibri" w:cs="Calibri"/>
              </w:rPr>
              <w:t>T1 ohjata oppilasta tutustumaan pohjoismaiseen kieliympäristöön sekä Pohjoismaita yhdistäviin arvoihin</w:t>
            </w:r>
          </w:p>
        </w:tc>
        <w:tc>
          <w:tcPr>
            <w:tcW w:w="867" w:type="dxa"/>
          </w:tcPr>
          <w:p w:rsidR="00DA4C7C" w:rsidRPr="00DA4C7C" w:rsidRDefault="00DA4C7C" w:rsidP="00DA4C7C">
            <w:r w:rsidRPr="00DA4C7C">
              <w:t>S1</w:t>
            </w:r>
          </w:p>
        </w:tc>
        <w:tc>
          <w:tcPr>
            <w:tcW w:w="2468" w:type="dxa"/>
          </w:tcPr>
          <w:p w:rsidR="00DA4C7C" w:rsidRPr="00DA4C7C" w:rsidRDefault="00501B27" w:rsidP="00270EBE">
            <w:r>
              <w:t>P</w:t>
            </w:r>
            <w:r w:rsidR="00DA4C7C" w:rsidRPr="00DA4C7C">
              <w:t xml:space="preserve">ohjoismaisen kieliympäristön ja </w:t>
            </w:r>
            <w:r w:rsidR="00DA4C7C" w:rsidRPr="00270EBE">
              <w:t xml:space="preserve">arvojen </w:t>
            </w:r>
            <w:r w:rsidR="003E05F0" w:rsidRPr="00270EBE">
              <w:t>hahmottaminen</w:t>
            </w:r>
          </w:p>
        </w:tc>
        <w:tc>
          <w:tcPr>
            <w:tcW w:w="3221" w:type="dxa"/>
          </w:tcPr>
          <w:p w:rsidR="00DA4C7C" w:rsidRPr="00DA4C7C" w:rsidRDefault="00DA4C7C" w:rsidP="00DA4C7C">
            <w:r w:rsidRPr="00DA4C7C">
              <w:t>Oppilas osaa kertoa, mitä kieliä Pohjoismaissa puhutaan ja kuvailla Pohjoismaita yhdistäviä arvoja.</w:t>
            </w:r>
          </w:p>
          <w:p w:rsidR="00DA4C7C" w:rsidRPr="00DA4C7C" w:rsidRDefault="00DA4C7C" w:rsidP="00DA4C7C"/>
        </w:tc>
      </w:tr>
      <w:tr w:rsidR="00DA4C7C" w:rsidRPr="00DA4C7C" w:rsidTr="003309C6">
        <w:tc>
          <w:tcPr>
            <w:tcW w:w="305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lastRenderedPageBreak/>
              <w:t xml:space="preserve">T2 </w:t>
            </w:r>
            <w:r w:rsidRPr="00DA4C7C">
              <w:rPr>
                <w:rFonts w:eastAsia="Calibri" w:cs="Calibri"/>
              </w:rPr>
              <w:t>ohjata oppilasta havaitsemaan, millaisia säännönmukaisuuksia ruotsin kielessä on, miten samoja asioita ilmaistaan muissa kielissä sekä käyttämään kielitiedon käsitteitä oppimisensa tukena</w:t>
            </w:r>
          </w:p>
        </w:tc>
        <w:tc>
          <w:tcPr>
            <w:tcW w:w="867" w:type="dxa"/>
          </w:tcPr>
          <w:p w:rsidR="00DA4C7C" w:rsidRPr="00DA4C7C" w:rsidRDefault="00DA4C7C" w:rsidP="00DA4C7C">
            <w:pPr>
              <w:rPr>
                <w:strike/>
              </w:rPr>
            </w:pPr>
            <w:r w:rsidRPr="00DA4C7C">
              <w:t>S1</w:t>
            </w:r>
          </w:p>
        </w:tc>
        <w:tc>
          <w:tcPr>
            <w:tcW w:w="2468" w:type="dxa"/>
          </w:tcPr>
          <w:p w:rsidR="00DA4C7C" w:rsidRPr="00DA4C7C" w:rsidRDefault="00DA4C7C" w:rsidP="00DA4C7C">
            <w:r w:rsidRPr="00DA4C7C">
              <w:t>Kielellinen päättely</w:t>
            </w:r>
          </w:p>
        </w:tc>
        <w:tc>
          <w:tcPr>
            <w:tcW w:w="3221" w:type="dxa"/>
          </w:tcPr>
          <w:p w:rsidR="00DA4C7C" w:rsidRPr="00DA4C7C" w:rsidRDefault="00DA4C7C" w:rsidP="00DA4C7C">
            <w:r w:rsidRPr="00DA4C7C">
              <w:t>Oppilas osaa tehdä havaintojensa perusteella johtopäätöksiä ruotsin kielen säännönmukaisuuksista ja soveltaa johtopäätöksiään sekä verrata sitä, miten sama asia ilmaistaan jossakin muussa kielessä. Oppilas tuntee ruotsin kielen keskeisiä kielitiedon käsitteitä.</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rPr>
            </w:pPr>
            <w:r w:rsidRPr="00DA4C7C">
              <w:rPr>
                <w:rFonts w:eastAsia="Calibri" w:cs="Calibri"/>
                <w:b/>
              </w:rPr>
              <w:t>Kielenopiskelutaidot</w:t>
            </w:r>
          </w:p>
        </w:tc>
        <w:tc>
          <w:tcPr>
            <w:tcW w:w="867" w:type="dxa"/>
          </w:tcPr>
          <w:p w:rsidR="00DA4C7C" w:rsidRPr="00DA4C7C" w:rsidRDefault="00DA4C7C" w:rsidP="00DA4C7C"/>
        </w:tc>
        <w:tc>
          <w:tcPr>
            <w:tcW w:w="2468" w:type="dxa"/>
          </w:tcPr>
          <w:p w:rsidR="00DA4C7C" w:rsidRPr="00DA4C7C" w:rsidRDefault="00DA4C7C" w:rsidP="00DA4C7C">
            <w:pPr>
              <w:rPr>
                <w:lang w:val="en-US"/>
              </w:rPr>
            </w:pPr>
          </w:p>
        </w:tc>
        <w:tc>
          <w:tcPr>
            <w:tcW w:w="3221" w:type="dxa"/>
          </w:tcPr>
          <w:p w:rsidR="00DA4C7C" w:rsidRPr="00DA4C7C" w:rsidRDefault="00DA4C7C" w:rsidP="00DA4C7C"/>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T3 </w:t>
            </w:r>
            <w:r w:rsidRPr="00DA4C7C">
              <w:rPr>
                <w:rFonts w:ascii="Calibri" w:eastAsia="Calibri" w:hAnsi="Calibri" w:cs="Times New Roman"/>
              </w:rPr>
              <w:t>rohkaista oppilasta asettamaan tavoitteita, hyödyntämään monipuolisia tapoja oppia kieliä ja arvioimaan oppimistaan itsenäisesti ja yhteistyössä sekä ohjata oppilasta myönteiseen vuorovaikutukseen, jossa tärkeintä on viestin välittyminen</w:t>
            </w:r>
          </w:p>
        </w:tc>
        <w:tc>
          <w:tcPr>
            <w:tcW w:w="867" w:type="dxa"/>
          </w:tcPr>
          <w:p w:rsidR="00DA4C7C" w:rsidRPr="00DA4C7C" w:rsidRDefault="00DA4C7C" w:rsidP="00DA4C7C">
            <w:r w:rsidRPr="00DA4C7C">
              <w:t>S2</w:t>
            </w:r>
          </w:p>
        </w:tc>
        <w:tc>
          <w:tcPr>
            <w:tcW w:w="2468" w:type="dxa"/>
          </w:tcPr>
          <w:p w:rsidR="00DA4C7C" w:rsidRPr="00DA4C7C" w:rsidRDefault="00DA4C7C" w:rsidP="00DA4C7C">
            <w:r w:rsidRPr="00DA4C7C">
              <w:t>Tavoitteiden asettaminen, oppimisen reflektointi ja yhteistyö</w:t>
            </w:r>
          </w:p>
        </w:tc>
        <w:tc>
          <w:tcPr>
            <w:tcW w:w="3221" w:type="dxa"/>
          </w:tcPr>
          <w:p w:rsidR="00DA4C7C" w:rsidRPr="00DA4C7C" w:rsidRDefault="00DA4C7C" w:rsidP="00DA4C7C">
            <w:pPr>
              <w:rPr>
                <w:u w:val="single"/>
              </w:rPr>
            </w:pPr>
            <w:r w:rsidRPr="00DA4C7C">
              <w:t>Oppilas osaa asettaa omia kielenopiskelutavoitteitaan ja arvioida opiskelutapojaan. Oppilas osaa toimia vuorovaikutustilanteessa toisia kannustaen.</w:t>
            </w:r>
          </w:p>
        </w:tc>
      </w:tr>
      <w:tr w:rsidR="00DA4C7C" w:rsidRPr="00DA4C7C" w:rsidTr="003309C6">
        <w:tc>
          <w:tcPr>
            <w:tcW w:w="3050" w:type="dxa"/>
          </w:tcPr>
          <w:p w:rsidR="00DA4C7C" w:rsidRPr="00DA4C7C" w:rsidRDefault="00DA4C7C" w:rsidP="00DA4C7C">
            <w:pPr>
              <w:autoSpaceDE w:val="0"/>
              <w:autoSpaceDN w:val="0"/>
              <w:adjustRightInd w:val="0"/>
              <w:rPr>
                <w:rFonts w:ascii="Calibri" w:eastAsia="Calibri" w:hAnsi="Calibri" w:cs="Times New Roman"/>
              </w:rPr>
            </w:pPr>
            <w:r w:rsidRPr="00DA4C7C">
              <w:rPr>
                <w:rFonts w:ascii="Calibri" w:eastAsia="Calibri" w:hAnsi="Calibri" w:cs="Times New Roman"/>
              </w:rPr>
              <w:t>T4</w:t>
            </w:r>
            <w:r w:rsidR="00501B27">
              <w:rPr>
                <w:rFonts w:ascii="Calibri" w:eastAsia="Calibri" w:hAnsi="Calibri" w:cs="Times New Roman"/>
              </w:rPr>
              <w:t xml:space="preserve"> </w:t>
            </w:r>
            <w:r w:rsidRPr="00DA4C7C">
              <w:rPr>
                <w:rFonts w:ascii="Calibri" w:eastAsia="Calibri" w:hAnsi="Calibri" w:cs="Times New Roman"/>
              </w:rPr>
              <w:t xml:space="preserve">kannustaa ja ohjata oppilasta huomaamaan mahdollisuuksia käyttää ruotsin kieltä omassa elämässään sekä käyttämään ruotsia rohkeasti  erilaisissa tilanteissa </w:t>
            </w:r>
            <w:r w:rsidR="003E05F0">
              <w:rPr>
                <w:rFonts w:ascii="Calibri" w:eastAsia="Calibri" w:hAnsi="Calibri" w:cs="Times New Roman"/>
              </w:rPr>
              <w:t>koulussa ja koulun ulkopuolella</w:t>
            </w:r>
          </w:p>
        </w:tc>
        <w:tc>
          <w:tcPr>
            <w:tcW w:w="867" w:type="dxa"/>
          </w:tcPr>
          <w:p w:rsidR="00DA4C7C" w:rsidRPr="00DA4C7C" w:rsidRDefault="00DA4C7C" w:rsidP="00DA4C7C">
            <w:r w:rsidRPr="00DA4C7C">
              <w:t>S2</w:t>
            </w:r>
          </w:p>
        </w:tc>
        <w:tc>
          <w:tcPr>
            <w:tcW w:w="2468" w:type="dxa"/>
          </w:tcPr>
          <w:p w:rsidR="00DA4C7C" w:rsidRPr="00DA4C7C" w:rsidRDefault="00DA4C7C" w:rsidP="00DA4C7C">
            <w:r w:rsidRPr="00DA4C7C">
              <w:t>Elinikäisen kielenopiskelun valmiuksien kehittyminen</w:t>
            </w:r>
          </w:p>
        </w:tc>
        <w:tc>
          <w:tcPr>
            <w:tcW w:w="3221" w:type="dxa"/>
          </w:tcPr>
          <w:p w:rsidR="00DA4C7C" w:rsidRPr="00DA4C7C" w:rsidRDefault="00DA4C7C" w:rsidP="00DA4C7C">
            <w:pPr>
              <w:rPr>
                <w:u w:val="single"/>
              </w:rPr>
            </w:pPr>
            <w:r w:rsidRPr="00DA4C7C">
              <w:t xml:space="preserve">Oppilas huomaa, mihin hän voi käyttää ruotsin taitoaan myös koulun ulkopuolella ja osaa pohtia, miten hän voi käyttää taitoaan koulun päätyttyä.  </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b/>
                <w:color w:val="000000"/>
              </w:rPr>
              <w:t>Kehittyvä</w:t>
            </w:r>
            <w:r w:rsidRPr="00DA4C7C">
              <w:rPr>
                <w:rFonts w:ascii="Calibri" w:eastAsia="Calibri" w:hAnsi="Calibri" w:cs="Calibri"/>
                <w:b/>
                <w:color w:val="000000" w:themeColor="text1"/>
              </w:rPr>
              <w:t xml:space="preserve"> kielitaito, taito toimia vuorovaikutuksessa</w:t>
            </w:r>
          </w:p>
        </w:tc>
        <w:tc>
          <w:tcPr>
            <w:tcW w:w="867" w:type="dxa"/>
          </w:tcPr>
          <w:p w:rsidR="00DA4C7C" w:rsidRPr="00DA4C7C" w:rsidRDefault="00DA4C7C" w:rsidP="00DA4C7C"/>
        </w:tc>
        <w:tc>
          <w:tcPr>
            <w:tcW w:w="2468" w:type="dxa"/>
          </w:tcPr>
          <w:p w:rsidR="00DA4C7C" w:rsidRPr="00DA4C7C" w:rsidRDefault="00DA4C7C" w:rsidP="00DA4C7C"/>
        </w:tc>
        <w:tc>
          <w:tcPr>
            <w:tcW w:w="3221" w:type="dxa"/>
          </w:tcPr>
          <w:p w:rsidR="00DA4C7C" w:rsidRPr="00DA4C7C" w:rsidRDefault="00DA4C7C" w:rsidP="00DA4C7C">
            <w:pPr>
              <w:rPr>
                <w:b/>
                <w:lang w:val="en-US"/>
              </w:rPr>
            </w:pPr>
            <w:r w:rsidRPr="00DA4C7C">
              <w:rPr>
                <w:b/>
                <w:lang w:val="en-US"/>
              </w:rPr>
              <w:t>Taitotaso: A1.3</w:t>
            </w:r>
          </w:p>
          <w:p w:rsidR="00DA4C7C" w:rsidRPr="00DA4C7C" w:rsidRDefault="00DA4C7C" w:rsidP="00DA4C7C">
            <w:pPr>
              <w:rPr>
                <w:lang w:val="en-US"/>
              </w:rPr>
            </w:pPr>
            <w:r w:rsidRPr="00DA4C7C">
              <w:rPr>
                <w:lang w:val="en-US"/>
              </w:rPr>
              <w:t>T6 – T7</w:t>
            </w:r>
          </w:p>
        </w:tc>
      </w:tr>
      <w:tr w:rsidR="00DA4C7C" w:rsidRPr="00DA4C7C" w:rsidTr="003309C6">
        <w:tc>
          <w:tcPr>
            <w:tcW w:w="3050" w:type="dxa"/>
          </w:tcPr>
          <w:p w:rsidR="00DA4C7C" w:rsidRPr="00DA4C7C" w:rsidRDefault="00DA4C7C" w:rsidP="003E05F0">
            <w:pPr>
              <w:autoSpaceDE w:val="0"/>
              <w:autoSpaceDN w:val="0"/>
              <w:adjustRightInd w:val="0"/>
              <w:rPr>
                <w:rFonts w:eastAsia="Calibri" w:cs="Calibri"/>
              </w:rPr>
            </w:pPr>
            <w:r w:rsidRPr="00DA4C7C">
              <w:rPr>
                <w:rFonts w:eastAsia="Calibri" w:cs="Calibri"/>
              </w:rPr>
              <w:t xml:space="preserve">T5 </w:t>
            </w:r>
            <w:r w:rsidRPr="00DA4C7C">
              <w:rPr>
                <w:rFonts w:ascii="Calibri" w:eastAsia="Calibri" w:hAnsi="Calibri" w:cs="Calibri"/>
              </w:rPr>
              <w:t xml:space="preserve">järjestää oppilaalle tilaisuuksia harjoitella eri viestintäkanavia käyttäen suullista ja kirjallista vuorovaikutusta </w:t>
            </w:r>
          </w:p>
        </w:tc>
        <w:tc>
          <w:tcPr>
            <w:tcW w:w="867" w:type="dxa"/>
          </w:tcPr>
          <w:p w:rsidR="00DA4C7C" w:rsidRPr="00DA4C7C" w:rsidRDefault="00DA4C7C" w:rsidP="00DA4C7C">
            <w:r w:rsidRPr="00DA4C7C">
              <w:t>S3</w:t>
            </w:r>
          </w:p>
        </w:tc>
        <w:tc>
          <w:tcPr>
            <w:tcW w:w="2468" w:type="dxa"/>
          </w:tcPr>
          <w:p w:rsidR="00DA4C7C" w:rsidRPr="00DA4C7C" w:rsidRDefault="00DA4C7C" w:rsidP="00270EBE">
            <w:r w:rsidRPr="00DA4C7C">
              <w:t>Vuorovaikutus</w:t>
            </w:r>
            <w:r w:rsidR="00270EBE" w:rsidRPr="00270EBE">
              <w:t xml:space="preserve"> </w:t>
            </w:r>
            <w:r w:rsidRPr="00DA4C7C">
              <w:t>erilaisissa tilanteissa</w:t>
            </w:r>
          </w:p>
        </w:tc>
        <w:tc>
          <w:tcPr>
            <w:tcW w:w="3221" w:type="dxa"/>
          </w:tcPr>
          <w:p w:rsidR="00DA4C7C" w:rsidRPr="00DA4C7C" w:rsidRDefault="00DA4C7C" w:rsidP="00DA4C7C">
            <w:r w:rsidRPr="00DA4C7C">
              <w:t xml:space="preserve">Oppilas selviytyy monista rutiininomaisista viestintätilanteista </w:t>
            </w:r>
          </w:p>
          <w:p w:rsidR="00DA4C7C" w:rsidRPr="00DA4C7C" w:rsidRDefault="00DA4C7C" w:rsidP="00DA4C7C">
            <w:r w:rsidRPr="00DA4C7C">
              <w:t>tukeutuen joskus viestintäkumppaniin.</w:t>
            </w:r>
          </w:p>
        </w:tc>
      </w:tr>
      <w:tr w:rsidR="00DA4C7C" w:rsidRPr="00DA4C7C" w:rsidTr="003309C6">
        <w:tc>
          <w:tcPr>
            <w:tcW w:w="3050" w:type="dxa"/>
          </w:tcPr>
          <w:p w:rsidR="00DA4C7C" w:rsidRPr="00DA4C7C" w:rsidRDefault="00DA4C7C" w:rsidP="00DA4C7C">
            <w:pPr>
              <w:autoSpaceDE w:val="0"/>
              <w:autoSpaceDN w:val="0"/>
              <w:adjustRightInd w:val="0"/>
              <w:rPr>
                <w:rFonts w:ascii="Calibri" w:eastAsia="Calibri" w:hAnsi="Calibri" w:cs="Calibri"/>
              </w:rPr>
            </w:pPr>
            <w:r w:rsidRPr="00DA4C7C">
              <w:rPr>
                <w:rFonts w:ascii="Calibri" w:eastAsia="Calibri" w:hAnsi="Calibri" w:cs="Calibri"/>
              </w:rPr>
              <w:t xml:space="preserve">T6 </w:t>
            </w:r>
            <w:r w:rsidRPr="00DA4C7C">
              <w:rPr>
                <w:rFonts w:ascii="Calibri" w:eastAsia="Calibri" w:hAnsi="Calibri" w:cs="Calibri"/>
                <w:color w:val="000000"/>
              </w:rPr>
              <w:t>tukea oppilasta kielellisten viestintästrategioiden käytössä</w:t>
            </w:r>
          </w:p>
        </w:tc>
        <w:tc>
          <w:tcPr>
            <w:tcW w:w="867" w:type="dxa"/>
          </w:tcPr>
          <w:p w:rsidR="00DA4C7C" w:rsidRPr="00DA4C7C" w:rsidRDefault="00DA4C7C" w:rsidP="00DA4C7C">
            <w:r w:rsidRPr="00DA4C7C">
              <w:t>S3</w:t>
            </w:r>
          </w:p>
        </w:tc>
        <w:tc>
          <w:tcPr>
            <w:tcW w:w="2468" w:type="dxa"/>
          </w:tcPr>
          <w:p w:rsidR="00DA4C7C" w:rsidRPr="00DA4C7C" w:rsidRDefault="003E05F0" w:rsidP="00DA4C7C">
            <w:r>
              <w:t>V</w:t>
            </w:r>
            <w:r w:rsidR="00DA4C7C" w:rsidRPr="00DA4C7C">
              <w:t xml:space="preserve">iestintästrategioiden käyttö </w:t>
            </w:r>
          </w:p>
        </w:tc>
        <w:tc>
          <w:tcPr>
            <w:tcW w:w="3221" w:type="dxa"/>
          </w:tcPr>
          <w:p w:rsidR="00DA4C7C" w:rsidRPr="00DA4C7C" w:rsidRDefault="00DA4C7C" w:rsidP="00DA4C7C">
            <w:r w:rsidRPr="00DA4C7C">
              <w:t>Oppilas osallistuu viestintään, mutta tarvitsee vielä usein apukeinoja. Oppilas osaa reagoida suppein sanallisin ilmauksin, pienin elein (esim. nyökkäämällä), äännähdyksin, tai muunlaisella minimipalautteella. Joutuu pyytämään selvennystä tai toistoa hyvin usein.</w:t>
            </w:r>
          </w:p>
        </w:tc>
      </w:tr>
      <w:tr w:rsidR="00DA4C7C" w:rsidRPr="00DA4C7C" w:rsidTr="003309C6">
        <w:tc>
          <w:tcPr>
            <w:tcW w:w="3050" w:type="dxa"/>
          </w:tcPr>
          <w:p w:rsidR="00DA4C7C" w:rsidRPr="00DA4C7C" w:rsidRDefault="00DA4C7C" w:rsidP="00DA4C7C">
            <w:pPr>
              <w:autoSpaceDE w:val="0"/>
              <w:autoSpaceDN w:val="0"/>
              <w:adjustRightInd w:val="0"/>
              <w:rPr>
                <w:rFonts w:ascii="Calibri" w:eastAsia="Calibri" w:hAnsi="Calibri" w:cs="Calibri"/>
              </w:rPr>
            </w:pPr>
            <w:r w:rsidRPr="00DA4C7C">
              <w:rPr>
                <w:rFonts w:ascii="Calibri" w:eastAsia="Calibri" w:hAnsi="Calibri" w:cs="Calibri"/>
              </w:rPr>
              <w:t xml:space="preserve">T7 </w:t>
            </w:r>
            <w:r w:rsidRPr="00DA4C7C">
              <w:rPr>
                <w:rFonts w:ascii="Calibri" w:eastAsia="Calibri" w:hAnsi="Calibri" w:cs="Calibri"/>
                <w:color w:val="000000"/>
              </w:rPr>
              <w:t>auttaa oppilasta laajentamaan kohteliaaseen kielenkäyttöön kuuluvien ilmausten tuntemustaan</w:t>
            </w:r>
          </w:p>
        </w:tc>
        <w:tc>
          <w:tcPr>
            <w:tcW w:w="867" w:type="dxa"/>
          </w:tcPr>
          <w:p w:rsidR="00DA4C7C" w:rsidRPr="00DA4C7C" w:rsidRDefault="00DA4C7C" w:rsidP="00DA4C7C">
            <w:r w:rsidRPr="00DA4C7C">
              <w:t>S3</w:t>
            </w:r>
          </w:p>
        </w:tc>
        <w:tc>
          <w:tcPr>
            <w:tcW w:w="2468" w:type="dxa"/>
          </w:tcPr>
          <w:p w:rsidR="00DA4C7C" w:rsidRPr="00DA4C7C" w:rsidRDefault="003E05F0" w:rsidP="00DA4C7C">
            <w:r>
              <w:t>V</w:t>
            </w:r>
            <w:r w:rsidR="00DA4C7C" w:rsidRPr="00DA4C7C">
              <w:t>iestinnän kulttuurinen sopivuus</w:t>
            </w:r>
          </w:p>
        </w:tc>
        <w:tc>
          <w:tcPr>
            <w:tcW w:w="3221" w:type="dxa"/>
          </w:tcPr>
          <w:p w:rsidR="00DA4C7C" w:rsidRPr="00DA4C7C" w:rsidRDefault="00DA4C7C" w:rsidP="00DA4C7C">
            <w:r w:rsidRPr="00DA4C7C">
              <w:t>Oppilas osaa käyttää yleisimpiä kohteliaaseen kielenkäyttöön kuuluvia ilmauksia monissa rutiininomaisissa sosiaalisissa tilanteissa.</w:t>
            </w:r>
          </w:p>
        </w:tc>
      </w:tr>
      <w:tr w:rsidR="00DA4C7C" w:rsidRPr="00DA4C7C" w:rsidTr="003309C6">
        <w:tc>
          <w:tcPr>
            <w:tcW w:w="3050" w:type="dxa"/>
          </w:tcPr>
          <w:p w:rsidR="00DA4C7C" w:rsidRPr="00DA4C7C" w:rsidRDefault="00DA4C7C" w:rsidP="00DA4C7C">
            <w:pPr>
              <w:rPr>
                <w:b/>
              </w:rPr>
            </w:pPr>
            <w:r w:rsidRPr="00DA4C7C">
              <w:rPr>
                <w:b/>
              </w:rPr>
              <w:t>Kehittyvä kielitaito, taito tulkita tekstejä</w:t>
            </w:r>
          </w:p>
        </w:tc>
        <w:tc>
          <w:tcPr>
            <w:tcW w:w="867" w:type="dxa"/>
          </w:tcPr>
          <w:p w:rsidR="00DA4C7C" w:rsidRPr="00DA4C7C" w:rsidRDefault="00DA4C7C" w:rsidP="00DA4C7C"/>
        </w:tc>
        <w:tc>
          <w:tcPr>
            <w:tcW w:w="2468" w:type="dxa"/>
          </w:tcPr>
          <w:p w:rsidR="00DA4C7C" w:rsidRPr="00DA4C7C" w:rsidRDefault="00DA4C7C" w:rsidP="00DA4C7C"/>
        </w:tc>
        <w:tc>
          <w:tcPr>
            <w:tcW w:w="3221" w:type="dxa"/>
          </w:tcPr>
          <w:p w:rsidR="00DA4C7C" w:rsidRPr="00DA4C7C" w:rsidRDefault="00DA4C7C" w:rsidP="00DA4C7C">
            <w:pPr>
              <w:rPr>
                <w:b/>
                <w:strike/>
              </w:rPr>
            </w:pPr>
            <w:r w:rsidRPr="00DA4C7C">
              <w:rPr>
                <w:b/>
              </w:rPr>
              <w:t>A1.3</w:t>
            </w:r>
          </w:p>
          <w:p w:rsidR="00DA4C7C" w:rsidRPr="00DA4C7C" w:rsidRDefault="00DA4C7C" w:rsidP="00DA4C7C">
            <w:r w:rsidRPr="00DA4C7C">
              <w:t>T7</w:t>
            </w:r>
          </w:p>
        </w:tc>
      </w:tr>
      <w:tr w:rsidR="00DA4C7C" w:rsidRPr="00DA4C7C" w:rsidTr="003309C6">
        <w:tc>
          <w:tcPr>
            <w:tcW w:w="3050" w:type="dxa"/>
          </w:tcPr>
          <w:p w:rsidR="00DA4C7C" w:rsidRPr="00DA4C7C" w:rsidRDefault="00DA4C7C" w:rsidP="00DA4C7C">
            <w:r w:rsidRPr="00DA4C7C">
              <w:lastRenderedPageBreak/>
              <w:t>T8 rohkaista oppilasta tulkitsemaan ikätasolleen sopivia ja itseään kiinnostavia puhuttuja ja kirjoitettuja tekstejä</w:t>
            </w:r>
          </w:p>
        </w:tc>
        <w:tc>
          <w:tcPr>
            <w:tcW w:w="867" w:type="dxa"/>
          </w:tcPr>
          <w:p w:rsidR="00DA4C7C" w:rsidRPr="00DA4C7C" w:rsidRDefault="00DA4C7C" w:rsidP="00DA4C7C">
            <w:r w:rsidRPr="00DA4C7C">
              <w:t>S3</w:t>
            </w:r>
          </w:p>
        </w:tc>
        <w:tc>
          <w:tcPr>
            <w:tcW w:w="2468" w:type="dxa"/>
          </w:tcPr>
          <w:p w:rsidR="00DA4C7C" w:rsidRPr="00DA4C7C" w:rsidRDefault="003E05F0" w:rsidP="00DA4C7C">
            <w:r>
              <w:t>T</w:t>
            </w:r>
            <w:r w:rsidR="00DA4C7C" w:rsidRPr="00DA4C7C">
              <w:t>ekstien tulkintataidot</w:t>
            </w:r>
          </w:p>
        </w:tc>
        <w:tc>
          <w:tcPr>
            <w:tcW w:w="3221" w:type="dxa"/>
          </w:tcPr>
          <w:p w:rsidR="00DA4C7C" w:rsidRPr="00DA4C7C" w:rsidRDefault="00DA4C7C" w:rsidP="00DA4C7C">
            <w:r w:rsidRPr="00DA4C7C">
              <w:t>Oppilas ymmärtää yksinkertaista, tuttua sanastoa ja ilmaisuja sisältävää kirjoitettua tekstiä ja hidasta puhetta asiayhteyden tukemana. Oppilas pystyy löytämään tarvitsemansa yksinkertaisen tiedon lyhyestä tekstistä.</w:t>
            </w:r>
          </w:p>
        </w:tc>
      </w:tr>
      <w:tr w:rsidR="00DA4C7C" w:rsidRPr="00DA4C7C" w:rsidTr="003309C6">
        <w:tc>
          <w:tcPr>
            <w:tcW w:w="3050" w:type="dxa"/>
          </w:tcPr>
          <w:p w:rsidR="00DA4C7C" w:rsidRPr="00DA4C7C" w:rsidRDefault="00DA4C7C" w:rsidP="00DA4C7C">
            <w:pPr>
              <w:rPr>
                <w:b/>
              </w:rPr>
            </w:pPr>
            <w:r w:rsidRPr="00DA4C7C">
              <w:rPr>
                <w:b/>
              </w:rPr>
              <w:t>Kehittyvä kielitaito, taito tuottaa tekstejä</w:t>
            </w:r>
          </w:p>
        </w:tc>
        <w:tc>
          <w:tcPr>
            <w:tcW w:w="867" w:type="dxa"/>
          </w:tcPr>
          <w:p w:rsidR="00DA4C7C" w:rsidRPr="00DA4C7C" w:rsidRDefault="00DA4C7C" w:rsidP="00DA4C7C"/>
        </w:tc>
        <w:tc>
          <w:tcPr>
            <w:tcW w:w="2468" w:type="dxa"/>
          </w:tcPr>
          <w:p w:rsidR="00DA4C7C" w:rsidRPr="00DA4C7C" w:rsidRDefault="00DA4C7C" w:rsidP="00DA4C7C"/>
        </w:tc>
        <w:tc>
          <w:tcPr>
            <w:tcW w:w="3221" w:type="dxa"/>
          </w:tcPr>
          <w:p w:rsidR="00DA4C7C" w:rsidRPr="00DA4C7C" w:rsidRDefault="00DA4C7C" w:rsidP="00DA4C7C">
            <w:pPr>
              <w:rPr>
                <w:b/>
              </w:rPr>
            </w:pPr>
            <w:r w:rsidRPr="00DA4C7C">
              <w:rPr>
                <w:b/>
              </w:rPr>
              <w:t>A1.3</w:t>
            </w:r>
          </w:p>
          <w:p w:rsidR="00DA4C7C" w:rsidRPr="00DA4C7C" w:rsidRDefault="00DA4C7C" w:rsidP="00DA4C7C">
            <w:pPr>
              <w:rPr>
                <w:strike/>
              </w:rPr>
            </w:pP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T9 </w:t>
            </w:r>
            <w:r w:rsidRPr="00DA4C7C">
              <w:rPr>
                <w:rFonts w:ascii="Calibri" w:eastAsia="Calibri" w:hAnsi="Calibri" w:cs="Calibri"/>
                <w:color w:val="000000"/>
              </w:rPr>
              <w:t>tarjota oppilaalle runsaasti tilaisuuksia harjoitella pienimuotoista puhumista ja kirjoittamista erilaisista aiheista kiinnittäen huomiota myös ääntämiseen ja tekstin sisällön kannalta oleellisimpiin rakenteisiin</w:t>
            </w:r>
            <w:r w:rsidRPr="00DA4C7C">
              <w:rPr>
                <w:rFonts w:ascii="Calibri" w:eastAsia="Calibri" w:hAnsi="Calibri" w:cs="Calibri"/>
              </w:rPr>
              <w:t xml:space="preserve"> </w:t>
            </w:r>
          </w:p>
        </w:tc>
        <w:tc>
          <w:tcPr>
            <w:tcW w:w="867" w:type="dxa"/>
          </w:tcPr>
          <w:p w:rsidR="00DA4C7C" w:rsidRPr="00DA4C7C" w:rsidRDefault="00DA4C7C" w:rsidP="00DA4C7C">
            <w:r w:rsidRPr="00DA4C7C">
              <w:t>S3</w:t>
            </w:r>
          </w:p>
        </w:tc>
        <w:tc>
          <w:tcPr>
            <w:tcW w:w="2468" w:type="dxa"/>
          </w:tcPr>
          <w:p w:rsidR="00DA4C7C" w:rsidRPr="00DA4C7C" w:rsidRDefault="003E05F0" w:rsidP="00DA4C7C">
            <w:r>
              <w:t>T</w:t>
            </w:r>
            <w:r w:rsidR="00DA4C7C" w:rsidRPr="00DA4C7C">
              <w:t>ekstien tuottamistaidot</w:t>
            </w:r>
          </w:p>
        </w:tc>
        <w:tc>
          <w:tcPr>
            <w:tcW w:w="3221" w:type="dxa"/>
          </w:tcPr>
          <w:p w:rsidR="00DA4C7C" w:rsidRPr="00DA4C7C" w:rsidRDefault="00DA4C7C" w:rsidP="00DA4C7C">
            <w:r w:rsidRPr="00DA4C7C">
              <w:t>Oppilas osaa rajallisen määrän lyhyitä, ulkoa opeteltuja ilmauksia, keskeistä sanastoa ja perustason lauserakenteita. Oppilas pystyy kertomaan arkisista ja itselleen tärkeistä asioista käyttäen suppeaa ilmaisuvarastoa ja kirjoittamaan yksinkertaisia viestejä. Oppilas ääntää harjoitellut ilmaisut ymmärrettävästi.</w:t>
            </w:r>
          </w:p>
        </w:tc>
      </w:tr>
    </w:tbl>
    <w:p w:rsidR="003E05F0" w:rsidRPr="008E6AE3" w:rsidRDefault="003E05F0" w:rsidP="00B50841">
      <w:pPr>
        <w:rPr>
          <w:rFonts w:asciiTheme="majorHAnsi" w:eastAsiaTheme="majorEastAsia" w:hAnsiTheme="majorHAnsi" w:cstheme="majorBidi"/>
          <w:color w:val="243F60" w:themeColor="accent1" w:themeShade="7F"/>
          <w:lang w:val="sv-SE"/>
        </w:rPr>
      </w:pPr>
    </w:p>
    <w:p w:rsidR="00490235" w:rsidRPr="008E6AE3" w:rsidRDefault="00490235" w:rsidP="00490235">
      <w:pPr>
        <w:keepNext/>
        <w:keepLines/>
        <w:spacing w:before="200" w:after="0"/>
        <w:outlineLvl w:val="4"/>
        <w:rPr>
          <w:rFonts w:asciiTheme="majorHAnsi" w:eastAsiaTheme="majorEastAsia" w:hAnsiTheme="majorHAnsi" w:cstheme="majorBidi"/>
          <w:color w:val="243F60" w:themeColor="accent1" w:themeShade="7F"/>
          <w:lang w:val="sv-SE"/>
        </w:rPr>
      </w:pPr>
      <w:r w:rsidRPr="00490235">
        <w:rPr>
          <w:rFonts w:asciiTheme="majorHAnsi" w:eastAsiaTheme="majorEastAsia" w:hAnsiTheme="majorHAnsi" w:cstheme="majorBidi"/>
          <w:color w:val="243F60" w:themeColor="accent1" w:themeShade="7F"/>
          <w:lang w:val="sv-SE"/>
        </w:rPr>
        <w:t>SUOMEN KIELI, A-OPPIMÄÄRÄ VUOSILUOKILLA 7-9</w:t>
      </w:r>
      <w:r>
        <w:rPr>
          <w:rFonts w:asciiTheme="majorHAnsi" w:eastAsiaTheme="majorEastAsia" w:hAnsiTheme="majorHAnsi" w:cstheme="majorBidi"/>
          <w:color w:val="243F60" w:themeColor="accent1" w:themeShade="7F"/>
          <w:lang w:val="sv-SE"/>
        </w:rPr>
        <w:t xml:space="preserve"> </w:t>
      </w:r>
      <w:r w:rsidRPr="008E6AE3">
        <w:rPr>
          <w:rFonts w:asciiTheme="majorHAnsi" w:eastAsiaTheme="majorEastAsia" w:hAnsiTheme="majorHAnsi" w:cstheme="majorBidi"/>
          <w:color w:val="243F60" w:themeColor="accent1" w:themeShade="7F"/>
          <w:lang w:val="sv-SE"/>
        </w:rPr>
        <w:t>(FINSKA SOM ANDRA INHEMSKA SPRÅK, A-LÄROKURS I ÅRSKURS 7–9)</w:t>
      </w:r>
    </w:p>
    <w:p w:rsidR="00490235" w:rsidRDefault="00490235" w:rsidP="00490235">
      <w:pPr>
        <w:autoSpaceDE w:val="0"/>
        <w:autoSpaceDN w:val="0"/>
        <w:adjustRightInd w:val="0"/>
        <w:spacing w:after="0"/>
        <w:jc w:val="both"/>
        <w:rPr>
          <w:rFonts w:eastAsia="Calibri" w:cs="Calibri"/>
          <w:color w:val="000000"/>
          <w:lang w:val="sv-SE"/>
        </w:rPr>
      </w:pPr>
    </w:p>
    <w:p w:rsidR="00490235" w:rsidRPr="00C36676" w:rsidRDefault="00490235" w:rsidP="00490235">
      <w:pPr>
        <w:autoSpaceDE w:val="0"/>
        <w:autoSpaceDN w:val="0"/>
        <w:adjustRightInd w:val="0"/>
        <w:spacing w:after="0"/>
        <w:jc w:val="both"/>
        <w:rPr>
          <w:rFonts w:eastAsia="Calibri" w:cs="Calibri"/>
          <w:color w:val="000000"/>
          <w:lang w:val="sv-SE"/>
        </w:rPr>
      </w:pPr>
      <w:r w:rsidRPr="00490235">
        <w:rPr>
          <w:rFonts w:eastAsia="Calibri" w:cs="Calibri"/>
          <w:color w:val="000000"/>
          <w:lang w:val="sv-SE"/>
        </w:rPr>
        <w:t xml:space="preserve">Eleverna ska uppmuntras att använda finska mångsidigt för att kommunicera och söka information. Målet för undervisningen är att </w:t>
      </w:r>
      <w:r w:rsidRPr="00C36676">
        <w:rPr>
          <w:rFonts w:eastAsia="Calibri" w:cs="Calibri"/>
          <w:color w:val="000000"/>
          <w:lang w:val="sv-SE"/>
        </w:rPr>
        <w:t xml:space="preserve">stödja eleverna att fördjupa de kunskaper som inhämtats i årskurs 3–6, utveckla deras språkliga medvetenhet och slutledningsförmåga och samtidigt främja deras färdigheter för språkstudier. Förståelsen för kulturell mångfald ska fördjupas genom att man diskuterar om värdebundna företeelser som är förknippade med olika språkgrupper och även ger utrymme för bearbetning av känslor. </w:t>
      </w:r>
    </w:p>
    <w:p w:rsidR="00490235" w:rsidRPr="00C36676" w:rsidRDefault="00490235" w:rsidP="00490235">
      <w:pPr>
        <w:autoSpaceDE w:val="0"/>
        <w:autoSpaceDN w:val="0"/>
        <w:adjustRightInd w:val="0"/>
        <w:spacing w:after="0"/>
        <w:jc w:val="both"/>
        <w:rPr>
          <w:rFonts w:eastAsia="Calibri" w:cs="Calibri"/>
          <w:color w:val="000000"/>
          <w:lang w:val="sv-SE"/>
        </w:rPr>
      </w:pPr>
    </w:p>
    <w:p w:rsidR="00490235" w:rsidRPr="00C329B7" w:rsidRDefault="00490235" w:rsidP="00490235">
      <w:pPr>
        <w:autoSpaceDE w:val="0"/>
        <w:autoSpaceDN w:val="0"/>
        <w:adjustRightInd w:val="0"/>
        <w:spacing w:after="0"/>
        <w:jc w:val="both"/>
        <w:rPr>
          <w:rFonts w:eastAsia="Calibri" w:cs="Calibri"/>
          <w:lang w:val="sv-SE"/>
        </w:rPr>
      </w:pPr>
      <w:r w:rsidRPr="00C329B7">
        <w:rPr>
          <w:rFonts w:eastAsia="Calibri" w:cs="Calibri"/>
          <w:lang w:val="sv-SE"/>
        </w:rPr>
        <w:t>Många elever använder i allt högre grad finska på sin fritid. Den kunskap som eleverna inhämtar genom det informella lärandet ska beaktas när undervisningen planeras och innehållet väljs.</w:t>
      </w:r>
    </w:p>
    <w:p w:rsidR="00490235" w:rsidRPr="00C329B7" w:rsidRDefault="00490235" w:rsidP="00490235">
      <w:pPr>
        <w:autoSpaceDE w:val="0"/>
        <w:autoSpaceDN w:val="0"/>
        <w:adjustRightInd w:val="0"/>
        <w:spacing w:after="0"/>
        <w:jc w:val="both"/>
        <w:rPr>
          <w:rFonts w:eastAsia="Calibri" w:cs="Calibri"/>
          <w:lang w:val="sv-SE"/>
        </w:rPr>
      </w:pPr>
    </w:p>
    <w:p w:rsidR="00490235" w:rsidRPr="00C329B7" w:rsidRDefault="00490235" w:rsidP="00490235">
      <w:pPr>
        <w:autoSpaceDE w:val="0"/>
        <w:autoSpaceDN w:val="0"/>
        <w:adjustRightInd w:val="0"/>
        <w:spacing w:after="0"/>
        <w:jc w:val="both"/>
        <w:rPr>
          <w:rFonts w:eastAsia="Calibri" w:cs="Calibri"/>
          <w:color w:val="000000"/>
          <w:lang w:val="sv-SE"/>
        </w:rPr>
      </w:pPr>
      <w:r w:rsidRPr="00C329B7">
        <w:rPr>
          <w:rFonts w:eastAsia="Calibri" w:cs="Calibri"/>
          <w:color w:val="000000"/>
          <w:lang w:val="sv-SE"/>
        </w:rPr>
        <w:t>Undervisningen i finska kan integreras i undervisningen i olika läroämnen och de mångvetenskapliga lärområdena och tvärtom. Eleverna ska uppmuntras att söka information på finska i olika läroämnen.</w:t>
      </w:r>
    </w:p>
    <w:p w:rsidR="00490235" w:rsidRPr="00C329B7" w:rsidRDefault="00490235" w:rsidP="00490235">
      <w:pPr>
        <w:autoSpaceDE w:val="0"/>
        <w:autoSpaceDN w:val="0"/>
        <w:adjustRightInd w:val="0"/>
        <w:spacing w:after="0"/>
        <w:jc w:val="both"/>
        <w:rPr>
          <w:rFonts w:eastAsia="Calibri" w:cs="Calibri"/>
          <w:lang w:val="sv-SE"/>
        </w:rPr>
      </w:pPr>
    </w:p>
    <w:p w:rsidR="00490235" w:rsidRPr="00C329B7" w:rsidRDefault="00490235" w:rsidP="00490235">
      <w:pPr>
        <w:autoSpaceDE w:val="0"/>
        <w:autoSpaceDN w:val="0"/>
        <w:adjustRightInd w:val="0"/>
        <w:spacing w:after="0"/>
        <w:jc w:val="both"/>
        <w:rPr>
          <w:rFonts w:eastAsia="Calibri" w:cs="Calibri"/>
          <w:color w:val="000000"/>
          <w:lang w:val="sv-SE"/>
        </w:rPr>
      </w:pPr>
      <w:r w:rsidRPr="00C329B7">
        <w:rPr>
          <w:rFonts w:eastAsia="Calibri" w:cs="Calibri"/>
          <w:b/>
          <w:color w:val="000000"/>
          <w:lang w:val="sv-SE"/>
        </w:rPr>
        <w:t>Mål för undervisningen i A-lärokursen i finska i årskurs 7–9</w:t>
      </w:r>
    </w:p>
    <w:p w:rsidR="00490235" w:rsidRPr="00C329B7" w:rsidRDefault="00490235" w:rsidP="00490235">
      <w:pPr>
        <w:autoSpaceDE w:val="0"/>
        <w:autoSpaceDN w:val="0"/>
        <w:adjustRightInd w:val="0"/>
        <w:spacing w:after="0"/>
        <w:rPr>
          <w:rFonts w:eastAsia="Calibri" w:cs="Calibri"/>
          <w:color w:val="000000"/>
          <w:lang w:val="sv-SE"/>
        </w:rPr>
      </w:pPr>
      <w:r w:rsidRPr="00C329B7">
        <w:rPr>
          <w:rFonts w:eastAsia="Calibri" w:cs="Calibri"/>
          <w:color w:val="000000"/>
          <w:lang w:val="sv-SE"/>
        </w:rPr>
        <w:t xml:space="preserve"> </w:t>
      </w:r>
    </w:p>
    <w:tbl>
      <w:tblPr>
        <w:tblStyle w:val="TaulukkoRuudukko"/>
        <w:tblW w:w="0" w:type="auto"/>
        <w:tblInd w:w="108" w:type="dxa"/>
        <w:tblLayout w:type="fixed"/>
        <w:tblLook w:val="04A0" w:firstRow="1" w:lastRow="0" w:firstColumn="1" w:lastColumn="0" w:noHBand="0" w:noVBand="1"/>
      </w:tblPr>
      <w:tblGrid>
        <w:gridCol w:w="5670"/>
        <w:gridCol w:w="1985"/>
        <w:gridCol w:w="1984"/>
      </w:tblGrid>
      <w:tr w:rsidR="00490235" w:rsidRPr="0081107F" w:rsidTr="00F2330B">
        <w:tc>
          <w:tcPr>
            <w:tcW w:w="5670"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t>Mål för undervisningen</w:t>
            </w:r>
          </w:p>
          <w:p w:rsidR="00490235" w:rsidRPr="006F3A8D" w:rsidRDefault="00490235" w:rsidP="00F2330B">
            <w:pPr>
              <w:autoSpaceDE w:val="0"/>
              <w:autoSpaceDN w:val="0"/>
              <w:adjustRightInd w:val="0"/>
              <w:rPr>
                <w:rFonts w:eastAsia="Calibri" w:cs="Calibri"/>
                <w:color w:val="000000"/>
              </w:rPr>
            </w:pPr>
          </w:p>
        </w:tc>
        <w:tc>
          <w:tcPr>
            <w:tcW w:w="1985"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Innehåll som anknyter till målen</w:t>
            </w:r>
          </w:p>
        </w:tc>
        <w:tc>
          <w:tcPr>
            <w:tcW w:w="1984"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Kompetens som målet anknyter till</w:t>
            </w:r>
          </w:p>
        </w:tc>
      </w:tr>
      <w:tr w:rsidR="00490235" w:rsidRPr="006F3A8D" w:rsidTr="00F2330B">
        <w:tc>
          <w:tcPr>
            <w:tcW w:w="5670" w:type="dxa"/>
          </w:tcPr>
          <w:p w:rsidR="00490235" w:rsidRPr="006F3A8D" w:rsidRDefault="00490235" w:rsidP="00F2330B">
            <w:pPr>
              <w:autoSpaceDE w:val="0"/>
              <w:autoSpaceDN w:val="0"/>
              <w:adjustRightInd w:val="0"/>
              <w:rPr>
                <w:rFonts w:eastAsia="Calibri" w:cs="Calibri"/>
                <w:b/>
                <w:color w:val="000000"/>
              </w:rPr>
            </w:pPr>
            <w:r w:rsidRPr="006F3A8D">
              <w:rPr>
                <w:rFonts w:eastAsia="Calibri" w:cs="Calibri"/>
                <w:b/>
                <w:color w:val="000000"/>
              </w:rPr>
              <w:t>Kulturell mångfald och språkmedvetenhet</w:t>
            </w:r>
          </w:p>
        </w:tc>
        <w:tc>
          <w:tcPr>
            <w:tcW w:w="1985" w:type="dxa"/>
          </w:tcPr>
          <w:p w:rsidR="00490235" w:rsidRPr="006F3A8D" w:rsidRDefault="00490235" w:rsidP="00F2330B">
            <w:pPr>
              <w:autoSpaceDE w:val="0"/>
              <w:autoSpaceDN w:val="0"/>
              <w:adjustRightInd w:val="0"/>
              <w:ind w:left="54"/>
              <w:rPr>
                <w:rFonts w:eastAsia="Calibri" w:cs="Calibri"/>
                <w:color w:val="000000"/>
              </w:rPr>
            </w:pPr>
          </w:p>
        </w:tc>
        <w:tc>
          <w:tcPr>
            <w:tcW w:w="1984" w:type="dxa"/>
          </w:tcPr>
          <w:p w:rsidR="00490235" w:rsidRPr="006F3A8D" w:rsidRDefault="00490235" w:rsidP="00F2330B">
            <w:pPr>
              <w:autoSpaceDE w:val="0"/>
              <w:autoSpaceDN w:val="0"/>
              <w:adjustRightInd w:val="0"/>
              <w:ind w:left="54"/>
              <w:rPr>
                <w:rFonts w:eastAsia="Calibri" w:cs="Calibri"/>
                <w:color w:val="000000"/>
              </w:rPr>
            </w:pP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M1 utveckla elevens förmåga att ge akt på och reflektera över företeelser som är förknippade med nationalspråkens ställning i Finland samt stärka elevens förmåga och vilja att komma till rätta i finska och flerspråkiga miljöer</w:t>
            </w:r>
          </w:p>
        </w:tc>
        <w:tc>
          <w:tcPr>
            <w:tcW w:w="1985" w:type="dxa"/>
          </w:tcPr>
          <w:p w:rsidR="00490235" w:rsidRPr="006F3A8D" w:rsidRDefault="00490235" w:rsidP="00F2330B">
            <w:r w:rsidRPr="006F3A8D">
              <w:t>I1</w:t>
            </w:r>
          </w:p>
        </w:tc>
        <w:tc>
          <w:tcPr>
            <w:tcW w:w="1984"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t>K1, K2</w:t>
            </w: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Calibri"/>
                <w:color w:val="000000"/>
                <w:lang w:val="sv-SE"/>
              </w:rPr>
              <w:t>M2 uppmuntra eleven att upptäcka möjligheter att vidga sin syn på omvärlden genom att använda sig av sina kunskaper i finska i olika grupper och sammanhang</w:t>
            </w:r>
          </w:p>
        </w:tc>
        <w:tc>
          <w:tcPr>
            <w:tcW w:w="1985" w:type="dxa"/>
          </w:tcPr>
          <w:p w:rsidR="00490235" w:rsidRPr="006F3A8D" w:rsidRDefault="00490235" w:rsidP="00F2330B">
            <w:r w:rsidRPr="006F3A8D">
              <w:t>I1</w:t>
            </w:r>
          </w:p>
        </w:tc>
        <w:tc>
          <w:tcPr>
            <w:tcW w:w="1984"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t>K2, K5</w:t>
            </w: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lastRenderedPageBreak/>
              <w:t>M3 handleda eleven att lägga märke till regelbundenheter i finska språket och att använda sig av språkvetenskapliga begrepp som stöd för lärandet</w:t>
            </w:r>
          </w:p>
        </w:tc>
        <w:tc>
          <w:tcPr>
            <w:tcW w:w="1985" w:type="dxa"/>
          </w:tcPr>
          <w:p w:rsidR="00490235" w:rsidRPr="006F3A8D" w:rsidRDefault="00490235" w:rsidP="00F2330B">
            <w:r w:rsidRPr="006F3A8D">
              <w:t>I1</w:t>
            </w:r>
          </w:p>
        </w:tc>
        <w:tc>
          <w:tcPr>
            <w:tcW w:w="1984"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t>K1, K4</w:t>
            </w:r>
          </w:p>
        </w:tc>
      </w:tr>
      <w:tr w:rsidR="00490235" w:rsidRPr="006F3A8D" w:rsidTr="00F2330B">
        <w:tc>
          <w:tcPr>
            <w:tcW w:w="5670" w:type="dxa"/>
          </w:tcPr>
          <w:p w:rsidR="00490235" w:rsidRPr="006F3A8D" w:rsidRDefault="00490235" w:rsidP="00F2330B">
            <w:pPr>
              <w:contextualSpacing/>
              <w:rPr>
                <w:rFonts w:eastAsia="Calibri" w:cs="Times New Roman"/>
                <w:b/>
              </w:rPr>
            </w:pPr>
            <w:r w:rsidRPr="006F3A8D">
              <w:rPr>
                <w:rFonts w:eastAsia="Calibri" w:cs="Times New Roman"/>
                <w:b/>
              </w:rPr>
              <w:t>Färdigheter för språkstudier</w:t>
            </w:r>
          </w:p>
        </w:tc>
        <w:tc>
          <w:tcPr>
            <w:tcW w:w="1985" w:type="dxa"/>
          </w:tcPr>
          <w:p w:rsidR="00490235" w:rsidRPr="006F3A8D" w:rsidRDefault="00490235" w:rsidP="00F2330B"/>
        </w:tc>
        <w:tc>
          <w:tcPr>
            <w:tcW w:w="1984" w:type="dxa"/>
          </w:tcPr>
          <w:p w:rsidR="00490235" w:rsidRPr="006F3A8D" w:rsidRDefault="00490235" w:rsidP="00F2330B">
            <w:pPr>
              <w:autoSpaceDE w:val="0"/>
              <w:autoSpaceDN w:val="0"/>
              <w:adjustRightInd w:val="0"/>
              <w:rPr>
                <w:rFonts w:eastAsia="Calibri" w:cs="Calibri"/>
                <w:color w:val="000000"/>
              </w:rPr>
            </w:pP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M4 uppmuntra eleven att sätta upp mål, att utnyttja olika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1985" w:type="dxa"/>
          </w:tcPr>
          <w:p w:rsidR="00490235" w:rsidRPr="006F3A8D" w:rsidRDefault="00490235" w:rsidP="00F2330B">
            <w:r w:rsidRPr="006F3A8D">
              <w:t>I2</w:t>
            </w:r>
          </w:p>
        </w:tc>
        <w:tc>
          <w:tcPr>
            <w:tcW w:w="1984"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t>K1, K3, K7</w:t>
            </w: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M5 stödja elevens egen aktivitet och förmåga att kreativt tillämpa sina språkkunskaper samt utveckla sina färdigheter för livslångt språklärande</w:t>
            </w:r>
          </w:p>
        </w:tc>
        <w:tc>
          <w:tcPr>
            <w:tcW w:w="1985" w:type="dxa"/>
          </w:tcPr>
          <w:p w:rsidR="00490235" w:rsidRPr="006F3A8D" w:rsidRDefault="00490235" w:rsidP="00F2330B">
            <w:r w:rsidRPr="006F3A8D">
              <w:t>I2</w:t>
            </w:r>
          </w:p>
        </w:tc>
        <w:tc>
          <w:tcPr>
            <w:tcW w:w="1984" w:type="dxa"/>
          </w:tcPr>
          <w:p w:rsidR="00490235" w:rsidRPr="006F3A8D" w:rsidRDefault="00490235" w:rsidP="00F2330B">
            <w:pPr>
              <w:autoSpaceDE w:val="0"/>
              <w:autoSpaceDN w:val="0"/>
              <w:adjustRightInd w:val="0"/>
              <w:ind w:left="54"/>
              <w:rPr>
                <w:rFonts w:eastAsia="Calibri" w:cs="Calibri"/>
                <w:color w:val="000000"/>
              </w:rPr>
            </w:pPr>
            <w:r w:rsidRPr="006F3A8D">
              <w:rPr>
                <w:rFonts w:eastAsia="Calibri" w:cs="Calibri"/>
                <w:color w:val="000000"/>
              </w:rPr>
              <w:t>K1</w:t>
            </w:r>
          </w:p>
        </w:tc>
      </w:tr>
      <w:tr w:rsidR="00490235" w:rsidRPr="00ED007C" w:rsidTr="00F2330B">
        <w:tc>
          <w:tcPr>
            <w:tcW w:w="5670" w:type="dxa"/>
          </w:tcPr>
          <w:p w:rsidR="00490235" w:rsidRPr="00C329B7" w:rsidRDefault="00490235" w:rsidP="00F2330B">
            <w:pPr>
              <w:contextualSpacing/>
              <w:rPr>
                <w:rFonts w:eastAsia="Calibri" w:cs="Times New Roman"/>
                <w:b/>
                <w:lang w:val="sv-SE"/>
              </w:rPr>
            </w:pPr>
            <w:r w:rsidRPr="00C329B7">
              <w:rPr>
                <w:rFonts w:eastAsia="Calibri" w:cs="Times New Roman"/>
                <w:b/>
                <w:lang w:val="sv-SE"/>
              </w:rPr>
              <w:t>Växande språkkunskap, förmåga att kommunicera</w:t>
            </w:r>
          </w:p>
        </w:tc>
        <w:tc>
          <w:tcPr>
            <w:tcW w:w="1985" w:type="dxa"/>
          </w:tcPr>
          <w:p w:rsidR="00490235" w:rsidRPr="00C329B7" w:rsidRDefault="00490235" w:rsidP="00F2330B">
            <w:pPr>
              <w:rPr>
                <w:lang w:val="sv-SE"/>
              </w:rPr>
            </w:pPr>
          </w:p>
        </w:tc>
        <w:tc>
          <w:tcPr>
            <w:tcW w:w="1984" w:type="dxa"/>
          </w:tcPr>
          <w:p w:rsidR="00490235" w:rsidRPr="00C329B7" w:rsidRDefault="00490235" w:rsidP="00F2330B">
            <w:pPr>
              <w:autoSpaceDE w:val="0"/>
              <w:autoSpaceDN w:val="0"/>
              <w:adjustRightInd w:val="0"/>
              <w:ind w:left="54"/>
              <w:rPr>
                <w:rFonts w:eastAsia="Calibri" w:cs="Calibri"/>
                <w:color w:val="000000"/>
                <w:lang w:val="sv-SE"/>
              </w:rPr>
            </w:pP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 xml:space="preserve">M6 uppmuntra eleven att öva sig i att aktivt delta i olika slag av vardagliga kommunikationssituationer </w:t>
            </w:r>
          </w:p>
        </w:tc>
        <w:tc>
          <w:tcPr>
            <w:tcW w:w="1985" w:type="dxa"/>
          </w:tcPr>
          <w:p w:rsidR="00490235" w:rsidRPr="006F3A8D" w:rsidRDefault="00490235" w:rsidP="00F2330B">
            <w:r w:rsidRPr="006F3A8D">
              <w:t>I3</w:t>
            </w:r>
          </w:p>
        </w:tc>
        <w:tc>
          <w:tcPr>
            <w:tcW w:w="1984" w:type="dxa"/>
          </w:tcPr>
          <w:p w:rsidR="00490235" w:rsidRPr="006F3A8D" w:rsidRDefault="00490235" w:rsidP="00F2330B">
            <w:pPr>
              <w:autoSpaceDE w:val="0"/>
              <w:autoSpaceDN w:val="0"/>
              <w:adjustRightInd w:val="0"/>
              <w:ind w:left="54"/>
              <w:rPr>
                <w:rFonts w:eastAsia="Calibri" w:cs="Calibri"/>
                <w:color w:val="000000"/>
              </w:rPr>
            </w:pPr>
            <w:r w:rsidRPr="006F3A8D">
              <w:rPr>
                <w:rFonts w:eastAsia="Calibri" w:cs="Calibri"/>
                <w:color w:val="000000"/>
              </w:rPr>
              <w:t>K4</w:t>
            </w: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M7 handleda eleven att vara aktiv i kommunikationssituationer och att fördjupa sin förmåga att på finska använda olika kommunikationsformer, stående uttryck, omskrivningar, utfyllnader och andra kompensationsstrategier</w:t>
            </w:r>
          </w:p>
        </w:tc>
        <w:tc>
          <w:tcPr>
            <w:tcW w:w="1985" w:type="dxa"/>
          </w:tcPr>
          <w:p w:rsidR="00490235" w:rsidRPr="006F3A8D" w:rsidRDefault="00490235" w:rsidP="00F2330B">
            <w:r w:rsidRPr="006F3A8D">
              <w:t>I3</w:t>
            </w:r>
          </w:p>
        </w:tc>
        <w:tc>
          <w:tcPr>
            <w:tcW w:w="1984"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t>K4</w:t>
            </w: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M8 hjälpa eleven att i kommunikationssituationer gällande åsikter och ställningstaganden fästa uppmärksamhet vid kulturellt lämpligt språkbruk</w:t>
            </w:r>
          </w:p>
        </w:tc>
        <w:tc>
          <w:tcPr>
            <w:tcW w:w="1985" w:type="dxa"/>
          </w:tcPr>
          <w:p w:rsidR="00490235" w:rsidRPr="006F3A8D" w:rsidRDefault="00490235" w:rsidP="00F2330B">
            <w:r w:rsidRPr="006F3A8D">
              <w:t>I3</w:t>
            </w:r>
          </w:p>
        </w:tc>
        <w:tc>
          <w:tcPr>
            <w:tcW w:w="1984" w:type="dxa"/>
          </w:tcPr>
          <w:p w:rsidR="00490235" w:rsidRPr="006F3A8D" w:rsidRDefault="00490235" w:rsidP="00F2330B">
            <w:pPr>
              <w:autoSpaceDE w:val="0"/>
              <w:autoSpaceDN w:val="0"/>
              <w:adjustRightInd w:val="0"/>
              <w:ind w:left="54"/>
              <w:rPr>
                <w:rFonts w:eastAsia="Calibri" w:cs="Calibri"/>
                <w:color w:val="000000"/>
              </w:rPr>
            </w:pPr>
            <w:r w:rsidRPr="006F3A8D">
              <w:rPr>
                <w:rFonts w:eastAsia="Calibri" w:cs="Calibri"/>
                <w:color w:val="000000"/>
              </w:rPr>
              <w:t>K2</w:t>
            </w:r>
          </w:p>
        </w:tc>
      </w:tr>
      <w:tr w:rsidR="00490235" w:rsidRPr="00ED007C" w:rsidTr="00F2330B">
        <w:tc>
          <w:tcPr>
            <w:tcW w:w="5670" w:type="dxa"/>
          </w:tcPr>
          <w:p w:rsidR="00490235" w:rsidRPr="00C329B7" w:rsidRDefault="00490235" w:rsidP="00F2330B">
            <w:pPr>
              <w:contextualSpacing/>
              <w:rPr>
                <w:rFonts w:eastAsia="Calibri" w:cs="Times New Roman"/>
                <w:b/>
                <w:lang w:val="sv-SE"/>
              </w:rPr>
            </w:pPr>
            <w:r w:rsidRPr="00C329B7">
              <w:rPr>
                <w:rFonts w:eastAsia="Calibri" w:cs="Times New Roman"/>
                <w:b/>
                <w:lang w:val="sv-SE"/>
              </w:rPr>
              <w:t>Växande språkkunskap, förmåga att tolka texter</w:t>
            </w:r>
          </w:p>
        </w:tc>
        <w:tc>
          <w:tcPr>
            <w:tcW w:w="1985" w:type="dxa"/>
          </w:tcPr>
          <w:p w:rsidR="00490235" w:rsidRPr="00C329B7" w:rsidRDefault="00490235" w:rsidP="00F2330B">
            <w:pPr>
              <w:rPr>
                <w:lang w:val="sv-SE"/>
              </w:rPr>
            </w:pPr>
          </w:p>
        </w:tc>
        <w:tc>
          <w:tcPr>
            <w:tcW w:w="1984" w:type="dxa"/>
          </w:tcPr>
          <w:p w:rsidR="00490235" w:rsidRPr="00C329B7" w:rsidRDefault="00490235" w:rsidP="00F2330B">
            <w:pPr>
              <w:autoSpaceDE w:val="0"/>
              <w:autoSpaceDN w:val="0"/>
              <w:adjustRightInd w:val="0"/>
              <w:ind w:left="54"/>
              <w:rPr>
                <w:rFonts w:eastAsia="Calibri" w:cs="Calibri"/>
                <w:color w:val="000000"/>
                <w:lang w:val="sv-SE"/>
              </w:rPr>
            </w:pPr>
          </w:p>
        </w:tc>
      </w:tr>
      <w:tr w:rsidR="00490235" w:rsidRPr="006F3A8D" w:rsidTr="00F2330B">
        <w:tc>
          <w:tcPr>
            <w:tcW w:w="5670" w:type="dxa"/>
          </w:tcPr>
          <w:p w:rsidR="00490235" w:rsidRPr="00C329B7" w:rsidRDefault="00490235" w:rsidP="00F2330B">
            <w:pPr>
              <w:autoSpaceDE w:val="0"/>
              <w:autoSpaceDN w:val="0"/>
              <w:adjustRightInd w:val="0"/>
              <w:rPr>
                <w:rFonts w:eastAsia="Calibri" w:cs="Calibri"/>
                <w:color w:val="000000" w:themeColor="text1"/>
                <w:lang w:val="sv-SE"/>
              </w:rPr>
            </w:pPr>
            <w:r w:rsidRPr="00C329B7">
              <w:rPr>
                <w:rFonts w:eastAsia="Calibri" w:cs="Calibri"/>
                <w:color w:val="000000" w:themeColor="text1"/>
                <w:lang w:val="sv-SE"/>
              </w:rPr>
              <w:t>M9 erbjuda eleven möjligheter att tolka olika slags texter för informationssökning, även tydliga faktatexter och att uppmuntra hen att i tolkandet använda sig av slutledningsförmåga och förståelse av texternas centrala innehåll</w:t>
            </w:r>
          </w:p>
        </w:tc>
        <w:tc>
          <w:tcPr>
            <w:tcW w:w="1985"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t>I3</w:t>
            </w:r>
          </w:p>
        </w:tc>
        <w:tc>
          <w:tcPr>
            <w:tcW w:w="1984" w:type="dxa"/>
          </w:tcPr>
          <w:p w:rsidR="00490235" w:rsidRPr="006F3A8D" w:rsidRDefault="00490235" w:rsidP="00F2330B">
            <w:pPr>
              <w:autoSpaceDE w:val="0"/>
              <w:autoSpaceDN w:val="0"/>
              <w:adjustRightInd w:val="0"/>
              <w:ind w:left="54"/>
              <w:rPr>
                <w:rFonts w:eastAsia="Calibri" w:cs="Calibri"/>
                <w:color w:val="000000"/>
              </w:rPr>
            </w:pPr>
            <w:r w:rsidRPr="006F3A8D">
              <w:rPr>
                <w:rFonts w:eastAsia="Calibri" w:cs="Calibri"/>
                <w:color w:val="000000"/>
              </w:rPr>
              <w:t>K4</w:t>
            </w:r>
          </w:p>
        </w:tc>
      </w:tr>
      <w:tr w:rsidR="00490235" w:rsidRPr="0081107F" w:rsidTr="00F2330B">
        <w:tc>
          <w:tcPr>
            <w:tcW w:w="5670" w:type="dxa"/>
          </w:tcPr>
          <w:p w:rsidR="00490235" w:rsidRPr="00C329B7" w:rsidRDefault="00490235" w:rsidP="00F2330B">
            <w:pPr>
              <w:autoSpaceDE w:val="0"/>
              <w:autoSpaceDN w:val="0"/>
              <w:adjustRightInd w:val="0"/>
              <w:rPr>
                <w:rFonts w:eastAsia="Calibri" w:cs="Calibri"/>
                <w:b/>
                <w:color w:val="000000" w:themeColor="text1"/>
                <w:lang w:val="sv-SE"/>
              </w:rPr>
            </w:pPr>
            <w:r w:rsidRPr="00C329B7">
              <w:rPr>
                <w:rFonts w:eastAsia="Calibri" w:cs="Calibri"/>
                <w:b/>
                <w:color w:val="000000" w:themeColor="text1"/>
                <w:lang w:val="sv-SE"/>
              </w:rPr>
              <w:t>Växande språkkunskap, förmåga att producera texter</w:t>
            </w:r>
          </w:p>
        </w:tc>
        <w:tc>
          <w:tcPr>
            <w:tcW w:w="1985" w:type="dxa"/>
          </w:tcPr>
          <w:p w:rsidR="00490235" w:rsidRPr="00C329B7" w:rsidRDefault="00490235" w:rsidP="00F2330B">
            <w:pPr>
              <w:autoSpaceDE w:val="0"/>
              <w:autoSpaceDN w:val="0"/>
              <w:adjustRightInd w:val="0"/>
              <w:rPr>
                <w:rFonts w:eastAsia="Calibri" w:cs="Calibri"/>
                <w:color w:val="000000"/>
                <w:lang w:val="sv-SE"/>
              </w:rPr>
            </w:pPr>
          </w:p>
        </w:tc>
        <w:tc>
          <w:tcPr>
            <w:tcW w:w="1984" w:type="dxa"/>
          </w:tcPr>
          <w:p w:rsidR="00490235" w:rsidRPr="00C329B7" w:rsidRDefault="00490235" w:rsidP="00F2330B">
            <w:pPr>
              <w:autoSpaceDE w:val="0"/>
              <w:autoSpaceDN w:val="0"/>
              <w:adjustRightInd w:val="0"/>
              <w:ind w:left="54"/>
              <w:rPr>
                <w:rFonts w:eastAsia="Calibri" w:cs="Calibri"/>
                <w:color w:val="000000"/>
                <w:lang w:val="sv-SE"/>
              </w:rPr>
            </w:pPr>
          </w:p>
        </w:tc>
      </w:tr>
      <w:tr w:rsidR="00490235" w:rsidRPr="006F3A8D" w:rsidTr="00F2330B">
        <w:trPr>
          <w:trHeight w:val="1105"/>
        </w:trPr>
        <w:tc>
          <w:tcPr>
            <w:tcW w:w="5670" w:type="dxa"/>
          </w:tcPr>
          <w:p w:rsidR="00490235" w:rsidRPr="00C329B7" w:rsidRDefault="00490235" w:rsidP="00F2330B">
            <w:pPr>
              <w:autoSpaceDE w:val="0"/>
              <w:autoSpaceDN w:val="0"/>
              <w:adjustRightInd w:val="0"/>
              <w:rPr>
                <w:rFonts w:eastAsia="Calibri" w:cs="Calibri"/>
                <w:color w:val="000000" w:themeColor="text1"/>
                <w:lang w:val="sv-SE"/>
              </w:rPr>
            </w:pPr>
            <w:r w:rsidRPr="00C329B7">
              <w:rPr>
                <w:rFonts w:eastAsia="Calibri" w:cs="Times New Roman"/>
                <w:lang w:val="sv-SE"/>
              </w:rPr>
              <w:t>M10 erbjuda eleven möjligheter att producera tal och skrift som berör en tilltagande mängd temaområden och med beaktande av centrala strukturer och grundregler för uttal</w:t>
            </w:r>
          </w:p>
        </w:tc>
        <w:tc>
          <w:tcPr>
            <w:tcW w:w="1985"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t>I3</w:t>
            </w:r>
          </w:p>
        </w:tc>
        <w:tc>
          <w:tcPr>
            <w:tcW w:w="1984" w:type="dxa"/>
          </w:tcPr>
          <w:p w:rsidR="00490235" w:rsidRPr="006F3A8D" w:rsidRDefault="00490235" w:rsidP="00F2330B">
            <w:pPr>
              <w:autoSpaceDE w:val="0"/>
              <w:autoSpaceDN w:val="0"/>
              <w:adjustRightInd w:val="0"/>
              <w:ind w:left="54"/>
              <w:rPr>
                <w:rFonts w:eastAsia="Calibri" w:cs="Calibri"/>
                <w:color w:val="000000"/>
              </w:rPr>
            </w:pPr>
            <w:r w:rsidRPr="006F3A8D">
              <w:rPr>
                <w:rFonts w:eastAsia="Calibri" w:cs="Calibri"/>
                <w:color w:val="000000"/>
              </w:rPr>
              <w:t>K3, K4, K5</w:t>
            </w:r>
          </w:p>
        </w:tc>
      </w:tr>
    </w:tbl>
    <w:p w:rsidR="00490235" w:rsidRPr="006F3A8D" w:rsidRDefault="00490235" w:rsidP="00490235">
      <w:pPr>
        <w:autoSpaceDE w:val="0"/>
        <w:autoSpaceDN w:val="0"/>
        <w:adjustRightInd w:val="0"/>
        <w:spacing w:after="0"/>
        <w:rPr>
          <w:rFonts w:eastAsia="Calibri" w:cs="Calibri"/>
          <w:color w:val="000000"/>
        </w:rPr>
      </w:pPr>
    </w:p>
    <w:p w:rsidR="00490235" w:rsidRPr="00C329B7" w:rsidRDefault="00490235" w:rsidP="00490235">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Centralt innehåll som anknyter till målen för A-lärokursen i finska i årskurs 7–9 </w:t>
      </w:r>
    </w:p>
    <w:p w:rsidR="00490235" w:rsidRPr="00C329B7" w:rsidRDefault="00490235" w:rsidP="00490235">
      <w:pPr>
        <w:autoSpaceDE w:val="0"/>
        <w:autoSpaceDN w:val="0"/>
        <w:adjustRightInd w:val="0"/>
        <w:spacing w:after="0"/>
        <w:jc w:val="both"/>
        <w:rPr>
          <w:rFonts w:eastAsia="Calibri" w:cs="Calibri"/>
          <w:b/>
          <w:color w:val="000000"/>
          <w:lang w:val="sv-SE"/>
        </w:rPr>
      </w:pPr>
    </w:p>
    <w:p w:rsidR="00490235" w:rsidRPr="00C329B7" w:rsidRDefault="00490235" w:rsidP="00490235">
      <w:pPr>
        <w:autoSpaceDE w:val="0"/>
        <w:autoSpaceDN w:val="0"/>
        <w:adjustRightInd w:val="0"/>
        <w:spacing w:after="0"/>
        <w:jc w:val="both"/>
        <w:rPr>
          <w:rFonts w:eastAsia="Calibri" w:cs="Calibri"/>
          <w:color w:val="000000"/>
          <w:lang w:val="sv-SE"/>
        </w:rPr>
      </w:pPr>
      <w:r w:rsidRPr="00C329B7">
        <w:rPr>
          <w:rFonts w:eastAsia="Calibri" w:cs="Calibri"/>
          <w:b/>
          <w:color w:val="000000"/>
          <w:lang w:val="sv-SE"/>
        </w:rPr>
        <w:t>I1 Kulturell mångfald och språkmedvetenhet:</w:t>
      </w:r>
      <w:r w:rsidRPr="00C329B7">
        <w:rPr>
          <w:rFonts w:eastAsia="Calibri" w:cs="Calibri"/>
          <w:color w:val="000000"/>
          <w:lang w:val="sv-SE"/>
        </w:rPr>
        <w:t xml:space="preserve"> Att i undervisningen välja sådant innehåll och sådana arbetssätt som uppmuntrar eleverna att aktivt delta i olika finskspråkiga verksamheter. Att använda sådana språkvetenskapliga begrepp som hjälper eleverna att jämföra olika språk och att studera finska. Att ta reda på vad som avses med individens språkliga rättigheter.</w:t>
      </w:r>
    </w:p>
    <w:p w:rsidR="00490235" w:rsidRPr="00C329B7" w:rsidRDefault="00490235" w:rsidP="00490235">
      <w:pPr>
        <w:autoSpaceDE w:val="0"/>
        <w:autoSpaceDN w:val="0"/>
        <w:adjustRightInd w:val="0"/>
        <w:spacing w:after="0"/>
        <w:jc w:val="both"/>
        <w:rPr>
          <w:rFonts w:eastAsia="Calibri" w:cs="Calibri"/>
          <w:color w:val="000000"/>
          <w:lang w:val="sv-SE"/>
        </w:rPr>
      </w:pPr>
    </w:p>
    <w:p w:rsidR="00490235" w:rsidRPr="00C329B7" w:rsidRDefault="00490235" w:rsidP="00490235">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I2 Färdigheter för språkstudier: </w:t>
      </w:r>
      <w:r w:rsidRPr="00C329B7">
        <w:rPr>
          <w:rFonts w:eastAsia="Calibri" w:cs="Calibri"/>
          <w:color w:val="000000"/>
          <w:lang w:val="sv-SE"/>
        </w:rPr>
        <w:t>Att vidareutveckla färdigheterna för språkstudier. Att öva sig att använda läromedel på ett mångsidigt sätt, att använda ordlistor, uppfatta helheter, gruppera, söka information och bedöma hur tillförlitlig informationen är.</w:t>
      </w:r>
    </w:p>
    <w:p w:rsidR="00490235" w:rsidRPr="00C329B7" w:rsidRDefault="00490235" w:rsidP="00490235">
      <w:pPr>
        <w:autoSpaceDE w:val="0"/>
        <w:autoSpaceDN w:val="0"/>
        <w:adjustRightInd w:val="0"/>
        <w:spacing w:after="0"/>
        <w:jc w:val="both"/>
        <w:rPr>
          <w:rFonts w:eastAsia="Calibri" w:cs="Calibri"/>
          <w:b/>
          <w:color w:val="000000"/>
          <w:lang w:val="sv-SE"/>
        </w:rPr>
      </w:pPr>
    </w:p>
    <w:p w:rsidR="00490235" w:rsidRPr="00C329B7" w:rsidRDefault="00490235" w:rsidP="00490235">
      <w:pPr>
        <w:autoSpaceDE w:val="0"/>
        <w:autoSpaceDN w:val="0"/>
        <w:adjustRightInd w:val="0"/>
        <w:spacing w:after="0"/>
        <w:jc w:val="both"/>
        <w:rPr>
          <w:rFonts w:eastAsia="Calibri" w:cs="Times New Roman"/>
          <w:color w:val="000000"/>
          <w:lang w:val="sv-SE"/>
        </w:rPr>
      </w:pPr>
      <w:r w:rsidRPr="00C329B7">
        <w:rPr>
          <w:rFonts w:eastAsia="Calibri" w:cs="Calibri"/>
          <w:b/>
          <w:color w:val="000000"/>
          <w:lang w:val="sv-SE"/>
        </w:rPr>
        <w:t>I3 Växande språkkunskap: förmåga att kommunicera, förmåga att tolka texter, förmåga att producera texter:</w:t>
      </w:r>
      <w:r w:rsidRPr="00C329B7">
        <w:rPr>
          <w:rFonts w:eastAsia="Calibri" w:cs="Times New Roman"/>
          <w:color w:val="000000"/>
          <w:lang w:val="sv-SE"/>
        </w:rPr>
        <w:t xml:space="preserve"> </w:t>
      </w:r>
      <w:r w:rsidRPr="00C329B7">
        <w:rPr>
          <w:rFonts w:eastAsia="Calibri" w:cs="Calibri"/>
          <w:color w:val="000000"/>
          <w:lang w:val="sv-SE"/>
        </w:rPr>
        <w:t xml:space="preserve">Att välja innehåll med målet att eleven ska klara sig på finska i olika sammanhang också utanför skolan, </w:t>
      </w:r>
      <w:r w:rsidRPr="00C329B7">
        <w:rPr>
          <w:rFonts w:eastAsia="Calibri" w:cs="Calibri"/>
          <w:color w:val="000000"/>
          <w:lang w:val="sv-SE"/>
        </w:rPr>
        <w:lastRenderedPageBreak/>
        <w:t>att innehållet ska vara aktuellt, för eleverna intressant, rikta sig mot andra stadiets utbildning och göra eleverna bekanta med den språkkunskap som behövs i arbetslivet och i fortsatta studier. Att lära sig ordförråd och strukturer i samband med olika slags texter som t.ex. berättande, beskrivande eller argumenterande texter</w:t>
      </w:r>
      <w:r w:rsidRPr="00C329B7">
        <w:rPr>
          <w:rFonts w:eastAsia="Calibri" w:cs="Calibri"/>
          <w:i/>
          <w:color w:val="000000"/>
          <w:lang w:val="sv-SE"/>
        </w:rPr>
        <w:t xml:space="preserve">. </w:t>
      </w:r>
      <w:r w:rsidRPr="00C329B7">
        <w:rPr>
          <w:rFonts w:eastAsia="Calibri" w:cs="Calibri"/>
          <w:color w:val="000000"/>
          <w:lang w:val="sv-SE"/>
        </w:rPr>
        <w:t>Att studera och öva olika kommunikationssituationer med hjälp av olika medier</w:t>
      </w:r>
      <w:r w:rsidRPr="00C329B7">
        <w:rPr>
          <w:rFonts w:eastAsia="Calibri" w:cs="Calibri"/>
          <w:i/>
          <w:color w:val="000000"/>
          <w:lang w:val="sv-SE"/>
        </w:rPr>
        <w:t>.</w:t>
      </w:r>
      <w:r w:rsidRPr="00C329B7">
        <w:rPr>
          <w:rFonts w:eastAsia="Calibri" w:cs="Calibri"/>
          <w:b/>
          <w:color w:val="000000"/>
          <w:lang w:val="sv-SE"/>
        </w:rPr>
        <w:t xml:space="preserve"> </w:t>
      </w:r>
    </w:p>
    <w:p w:rsidR="00490235" w:rsidRPr="00C329B7" w:rsidRDefault="00490235" w:rsidP="00490235">
      <w:pPr>
        <w:rPr>
          <w:rFonts w:eastAsia="Calibri" w:cs="Calibri"/>
          <w:b/>
          <w:color w:val="000000"/>
          <w:lang w:val="sv-SE"/>
        </w:rPr>
      </w:pPr>
      <w:r w:rsidRPr="00C329B7">
        <w:rPr>
          <w:rFonts w:eastAsia="Calibri" w:cs="Calibri"/>
          <w:b/>
          <w:color w:val="000000"/>
          <w:lang w:val="sv-SE"/>
        </w:rPr>
        <w:br/>
        <w:t xml:space="preserve">Mål för lärmiljöer och arbetssätt i A-lärokursen i finska i årskurs 7–9 </w:t>
      </w:r>
    </w:p>
    <w:p w:rsidR="00490235" w:rsidRPr="00C329B7" w:rsidRDefault="00490235" w:rsidP="00490235">
      <w:pPr>
        <w:jc w:val="both"/>
        <w:rPr>
          <w:lang w:val="sv-SE"/>
        </w:rPr>
      </w:pPr>
      <w:r w:rsidRPr="00C329B7">
        <w:rPr>
          <w:lang w:val="sv-SE"/>
        </w:rPr>
        <w:t>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attityder. Olika lärmiljöer, medier och digitala verktyg ska mångsidigt användas i undervisningen. I texterna söker man information som man delar och publicerar. Eleverna ska uppmuntras att vara aktiva och ta självständigt ansvar för sitt lärande med hjälp av den Europeiska språkportfolion eller motsvarande verktyg. Med hjälp av olika nätverk får eleverna också bekanta sig med flerspråkigheten och den kulturella mångfalden i närmiljön eller samhället. Målspråket finska används alltid när det är möjligt.</w:t>
      </w:r>
    </w:p>
    <w:p w:rsidR="00490235" w:rsidRPr="00C329B7" w:rsidRDefault="00490235" w:rsidP="00490235">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Handledning, differentiering och stöd i A-lärokursen i finska i årskurs 7–9 </w:t>
      </w:r>
    </w:p>
    <w:p w:rsidR="00490235" w:rsidRPr="00C329B7" w:rsidRDefault="00490235" w:rsidP="00490235">
      <w:pPr>
        <w:autoSpaceDE w:val="0"/>
        <w:autoSpaceDN w:val="0"/>
        <w:adjustRightInd w:val="0"/>
        <w:spacing w:after="0"/>
        <w:jc w:val="both"/>
        <w:rPr>
          <w:rFonts w:eastAsia="Calibri" w:cs="Calibri"/>
          <w:b/>
          <w:color w:val="000000"/>
          <w:lang w:val="sv-SE"/>
        </w:rPr>
      </w:pPr>
    </w:p>
    <w:p w:rsidR="00490235" w:rsidRPr="00C329B7" w:rsidRDefault="00490235" w:rsidP="00490235">
      <w:pPr>
        <w:jc w:val="both"/>
        <w:rPr>
          <w:lang w:val="sv-SE"/>
        </w:rPr>
      </w:pPr>
      <w:r w:rsidRPr="00C329B7">
        <w:rPr>
          <w:lang w:val="sv-SE"/>
        </w:rPr>
        <w:t>Eleverna ska uppmuntras att modigt använda sina språkkunskaper. Gott om kommunikativa övningar stödjer utvecklingen av elevens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språket från tidigare.</w:t>
      </w:r>
    </w:p>
    <w:p w:rsidR="00490235" w:rsidRPr="00C329B7" w:rsidRDefault="00490235" w:rsidP="00490235">
      <w:pPr>
        <w:jc w:val="both"/>
        <w:rPr>
          <w:lang w:val="sv-SE"/>
        </w:rPr>
      </w:pPr>
      <w:r w:rsidRPr="00C329B7">
        <w:rPr>
          <w:b/>
          <w:lang w:val="sv-SE"/>
        </w:rPr>
        <w:t>Bedömning av elevens lärande i A-lärokursen i finska i årskurs 7–9</w:t>
      </w:r>
      <w:r w:rsidRPr="00C329B7">
        <w:rPr>
          <w:lang w:val="sv-SE"/>
        </w:rPr>
        <w:t xml:space="preserve"> </w:t>
      </w:r>
    </w:p>
    <w:p w:rsidR="00490235" w:rsidRPr="00C329B7" w:rsidRDefault="00490235" w:rsidP="00490235">
      <w:pPr>
        <w:autoSpaceDE w:val="0"/>
        <w:autoSpaceDN w:val="0"/>
        <w:adjustRightInd w:val="0"/>
        <w:spacing w:after="0"/>
        <w:jc w:val="both"/>
        <w:rPr>
          <w:rFonts w:eastAsia="Calibri" w:cs="Calibri"/>
          <w:color w:val="000000"/>
          <w:lang w:val="sv-SE"/>
        </w:rPr>
      </w:pPr>
      <w:r w:rsidRPr="00C329B7">
        <w:rPr>
          <w:rFonts w:eastAsia="Calibri" w:cs="Calibri"/>
          <w:color w:val="000000"/>
          <w:lang w:val="sv-SE"/>
        </w:rPr>
        <w:t xml:space="preserve">Lärandet ska bedömas på olika sätt, också genom självbedömning och kamratbedömning. Bedömningen ska beakta samtliga mål och delområden av språkkunskapen. </w:t>
      </w:r>
      <w:r w:rsidRPr="00C329B7">
        <w:rPr>
          <w:color w:val="000000"/>
          <w:lang w:val="sv-SE"/>
        </w:rPr>
        <w:t>Bedömningen av delområdena ska grunda sig på den Europeiska referensramen och den finländska referensram som utarbetats utgående från den.</w:t>
      </w:r>
      <w:r w:rsidRPr="00C329B7">
        <w:rPr>
          <w:rFonts w:eastAsia="Calibri" w:cs="Calibri"/>
          <w:color w:val="000000"/>
          <w:lang w:val="sv-SE"/>
        </w:rPr>
        <w:t xml:space="preserve"> Den Europeiska språkportfolion kan användas som verktyg vid bedömningen. </w:t>
      </w:r>
    </w:p>
    <w:p w:rsidR="00490235" w:rsidRPr="00C329B7" w:rsidRDefault="00490235" w:rsidP="00490235">
      <w:pPr>
        <w:autoSpaceDE w:val="0"/>
        <w:autoSpaceDN w:val="0"/>
        <w:adjustRightInd w:val="0"/>
        <w:spacing w:after="0"/>
        <w:jc w:val="both"/>
        <w:rPr>
          <w:rFonts w:eastAsia="Calibri" w:cs="Calibri"/>
          <w:color w:val="000000"/>
          <w:lang w:val="sv-SE"/>
        </w:rPr>
      </w:pPr>
    </w:p>
    <w:p w:rsidR="00490235" w:rsidRPr="00C329B7" w:rsidRDefault="00490235" w:rsidP="00490235">
      <w:pPr>
        <w:autoSpaceDE w:val="0"/>
        <w:autoSpaceDN w:val="0"/>
        <w:adjustRightInd w:val="0"/>
        <w:spacing w:after="0"/>
        <w:jc w:val="both"/>
        <w:rPr>
          <w:rFonts w:eastAsia="Calibri" w:cs="Calibri"/>
          <w:color w:val="000000"/>
          <w:lang w:val="sv-SE"/>
        </w:rPr>
      </w:pPr>
      <w:r w:rsidRPr="00C329B7">
        <w:rPr>
          <w:rFonts w:eastAsia="Calibri" w:cs="Calibri"/>
          <w:color w:val="000000"/>
          <w:lang w:val="sv-SE"/>
        </w:rPr>
        <w:t xml:space="preserve">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bedömning ger också elever som har inlärningssvårigheter i språk, eller annars har ett annorlunda språkligt utgångsläge, möjligheter att visa sina kunskaper. </w:t>
      </w:r>
    </w:p>
    <w:p w:rsidR="00490235" w:rsidRPr="00C329B7" w:rsidRDefault="00490235" w:rsidP="00490235">
      <w:pPr>
        <w:autoSpaceDE w:val="0"/>
        <w:autoSpaceDN w:val="0"/>
        <w:adjustRightInd w:val="0"/>
        <w:spacing w:after="0"/>
        <w:jc w:val="both"/>
        <w:rPr>
          <w:rFonts w:eastAsia="Calibri" w:cs="Calibri"/>
          <w:color w:val="000000"/>
          <w:lang w:val="sv-SE"/>
        </w:rPr>
      </w:pPr>
    </w:p>
    <w:p w:rsidR="00490235" w:rsidRPr="00C329B7" w:rsidRDefault="00490235" w:rsidP="00490235">
      <w:pPr>
        <w:jc w:val="both"/>
        <w:rPr>
          <w:color w:val="000000" w:themeColor="text1"/>
          <w:lang w:val="sv-SE"/>
        </w:rPr>
      </w:pPr>
      <w:r w:rsidRPr="00C329B7">
        <w:rPr>
          <w:color w:val="000000" w:themeColor="text1"/>
          <w:lang w:val="sv-SE"/>
        </w:rPr>
        <w:t>Slutbedömningen infaller det läsår då studierna i läroämnet som ett gemensamt läroämne avslutas. Genom slutbedömningen fastställs hur eleven har uppnått målen för A-lärokursen i finska när studierna avslutas. Slutvitsordet bildas genom att elevens kunskapsnivå ställs i relation till de nationella kriterierna för slutbedömningen i A-lärokursen i finska.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rsidR="00490235" w:rsidRPr="00C329B7" w:rsidRDefault="00490235" w:rsidP="00490235">
      <w:pPr>
        <w:rPr>
          <w:b/>
          <w:lang w:val="sv-SE"/>
        </w:rPr>
      </w:pPr>
      <w:r w:rsidRPr="00C329B7">
        <w:rPr>
          <w:b/>
          <w:lang w:val="sv-SE"/>
        </w:rPr>
        <w:lastRenderedPageBreak/>
        <w:t>Bedömningskriterier för goda kunskaper (vitsordet 8) i slutbedömningen efter avslutad A-lärokurs i finska</w:t>
      </w:r>
    </w:p>
    <w:tbl>
      <w:tblPr>
        <w:tblStyle w:val="TaulukkoRuudukko"/>
        <w:tblW w:w="9639" w:type="dxa"/>
        <w:tblInd w:w="108" w:type="dxa"/>
        <w:tblLayout w:type="fixed"/>
        <w:tblLook w:val="04A0" w:firstRow="1" w:lastRow="0" w:firstColumn="1" w:lastColumn="0" w:noHBand="0" w:noVBand="1"/>
      </w:tblPr>
      <w:tblGrid>
        <w:gridCol w:w="2694"/>
        <w:gridCol w:w="992"/>
        <w:gridCol w:w="2835"/>
        <w:gridCol w:w="3118"/>
      </w:tblGrid>
      <w:tr w:rsidR="00490235" w:rsidRPr="00ED007C" w:rsidTr="00F2330B">
        <w:tc>
          <w:tcPr>
            <w:tcW w:w="2694"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t>Mål för undervisningen</w:t>
            </w:r>
          </w:p>
        </w:tc>
        <w:tc>
          <w:tcPr>
            <w:tcW w:w="992" w:type="dxa"/>
          </w:tcPr>
          <w:p w:rsidR="00490235" w:rsidRPr="006F3A8D" w:rsidRDefault="00490235" w:rsidP="00F2330B">
            <w:r w:rsidRPr="006F3A8D">
              <w:t>Innehåll</w:t>
            </w:r>
          </w:p>
        </w:tc>
        <w:tc>
          <w:tcPr>
            <w:tcW w:w="2835" w:type="dxa"/>
          </w:tcPr>
          <w:p w:rsidR="00490235" w:rsidRPr="00C329B7" w:rsidRDefault="00490235" w:rsidP="00F2330B">
            <w:pPr>
              <w:rPr>
                <w:lang w:val="sv-SE"/>
              </w:rPr>
            </w:pPr>
            <w:r w:rsidRPr="00C329B7">
              <w:rPr>
                <w:lang w:val="sv-SE"/>
              </w:rPr>
              <w:t xml:space="preserve">Föremål för bedömningen </w:t>
            </w:r>
            <w:r w:rsidRPr="00C329B7">
              <w:rPr>
                <w:lang w:val="sv-SE"/>
              </w:rPr>
              <w:br/>
              <w:t>i läroämnet</w:t>
            </w:r>
          </w:p>
        </w:tc>
        <w:tc>
          <w:tcPr>
            <w:tcW w:w="3118" w:type="dxa"/>
          </w:tcPr>
          <w:p w:rsidR="00490235" w:rsidRPr="00C329B7" w:rsidRDefault="00490235" w:rsidP="00F2330B">
            <w:pPr>
              <w:rPr>
                <w:color w:val="000000" w:themeColor="text1"/>
                <w:lang w:val="sv-SE"/>
              </w:rPr>
            </w:pPr>
            <w:r w:rsidRPr="00C329B7">
              <w:rPr>
                <w:color w:val="000000" w:themeColor="text1"/>
                <w:lang w:val="sv-SE"/>
              </w:rPr>
              <w:t>Kunskapskrav för goda kunskaper/vitsordet åtta</w:t>
            </w:r>
          </w:p>
        </w:tc>
      </w:tr>
      <w:tr w:rsidR="00490235" w:rsidRPr="006F3A8D" w:rsidTr="00F2330B">
        <w:tc>
          <w:tcPr>
            <w:tcW w:w="2694" w:type="dxa"/>
          </w:tcPr>
          <w:p w:rsidR="00490235" w:rsidRPr="006F3A8D" w:rsidRDefault="00490235" w:rsidP="00F2330B">
            <w:pPr>
              <w:rPr>
                <w:b/>
                <w:color w:val="000000" w:themeColor="text1"/>
              </w:rPr>
            </w:pPr>
            <w:r w:rsidRPr="006F3A8D">
              <w:rPr>
                <w:b/>
                <w:color w:val="000000" w:themeColor="text1"/>
              </w:rPr>
              <w:t>Kulturell mångfald och språkmedvetenhet</w:t>
            </w:r>
          </w:p>
        </w:tc>
        <w:tc>
          <w:tcPr>
            <w:tcW w:w="992" w:type="dxa"/>
          </w:tcPr>
          <w:p w:rsidR="00490235" w:rsidRPr="006F3A8D" w:rsidRDefault="00490235" w:rsidP="00F2330B">
            <w:pPr>
              <w:rPr>
                <w:b/>
                <w:color w:val="000000" w:themeColor="text1"/>
              </w:rPr>
            </w:pPr>
          </w:p>
        </w:tc>
        <w:tc>
          <w:tcPr>
            <w:tcW w:w="2835" w:type="dxa"/>
          </w:tcPr>
          <w:p w:rsidR="00490235" w:rsidRPr="006F3A8D" w:rsidRDefault="00490235" w:rsidP="00F2330B">
            <w:pPr>
              <w:rPr>
                <w:b/>
                <w:color w:val="000000" w:themeColor="text1"/>
              </w:rPr>
            </w:pPr>
          </w:p>
        </w:tc>
        <w:tc>
          <w:tcPr>
            <w:tcW w:w="3118" w:type="dxa"/>
          </w:tcPr>
          <w:p w:rsidR="00490235" w:rsidRPr="006F3A8D" w:rsidRDefault="00490235" w:rsidP="00F2330B">
            <w:pPr>
              <w:rPr>
                <w:b/>
                <w:color w:val="000000" w:themeColor="text1"/>
              </w:rPr>
            </w:pPr>
          </w:p>
        </w:tc>
      </w:tr>
      <w:tr w:rsidR="00490235" w:rsidRPr="0081107F" w:rsidTr="00F2330B">
        <w:trPr>
          <w:trHeight w:val="70"/>
        </w:trPr>
        <w:tc>
          <w:tcPr>
            <w:tcW w:w="2694"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 xml:space="preserve">M1 </w:t>
            </w:r>
            <w:r w:rsidRPr="00C329B7">
              <w:rPr>
                <w:rFonts w:eastAsia="Calibri" w:cs="Times New Roman"/>
                <w:lang w:val="sv-SE"/>
              </w:rPr>
              <w:t>utveckla elevens förmåga att ge akt på och reflektera över företeelser som är förknippade med nationalspråkens ställning i Finland samt stärka elevens förmåga och vilja att komma till rätta i finska och flerspråkiga miljöer</w:t>
            </w:r>
          </w:p>
        </w:tc>
        <w:tc>
          <w:tcPr>
            <w:tcW w:w="992" w:type="dxa"/>
          </w:tcPr>
          <w:p w:rsidR="00490235" w:rsidRPr="006F3A8D" w:rsidRDefault="00490235" w:rsidP="00F2330B">
            <w:r w:rsidRPr="006F3A8D">
              <w:t>I1</w:t>
            </w:r>
          </w:p>
        </w:tc>
        <w:tc>
          <w:tcPr>
            <w:tcW w:w="2835" w:type="dxa"/>
          </w:tcPr>
          <w:p w:rsidR="00490235" w:rsidRPr="00C329B7" w:rsidRDefault="00490235" w:rsidP="00F2330B">
            <w:pPr>
              <w:rPr>
                <w:lang w:val="sv-SE"/>
              </w:rPr>
            </w:pPr>
            <w:r w:rsidRPr="00C329B7">
              <w:rPr>
                <w:lang w:val="sv-SE"/>
              </w:rPr>
              <w:t xml:space="preserve">Förståelse för frågor som gäller språklig status och språkets och kulturens betydelse </w:t>
            </w:r>
          </w:p>
          <w:p w:rsidR="00490235" w:rsidRPr="00C329B7" w:rsidRDefault="00490235" w:rsidP="00F2330B">
            <w:pPr>
              <w:rPr>
                <w:lang w:val="sv-SE"/>
              </w:rPr>
            </w:pPr>
          </w:p>
        </w:tc>
        <w:tc>
          <w:tcPr>
            <w:tcW w:w="3118" w:type="dxa"/>
          </w:tcPr>
          <w:p w:rsidR="00490235" w:rsidRPr="00C329B7" w:rsidRDefault="00490235" w:rsidP="00F2330B">
            <w:pPr>
              <w:rPr>
                <w:lang w:val="sv-SE"/>
              </w:rPr>
            </w:pPr>
            <w:r w:rsidRPr="00C329B7">
              <w:rPr>
                <w:lang w:val="sv-SE"/>
              </w:rPr>
              <w:t>Eleven kan nämna några rättigheter och skyldigheter i anslutning till Finlands nationalspråk och hen har en uppfattning om språkens betydelse för individen, och för sin egen möjlighet att agera i finskspråkiga och flerspråkiga miljöer.</w:t>
            </w:r>
          </w:p>
        </w:tc>
      </w:tr>
      <w:tr w:rsidR="00490235" w:rsidRPr="0081107F" w:rsidTr="00F2330B">
        <w:tc>
          <w:tcPr>
            <w:tcW w:w="2694"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M2 uppmuntra eleven att upptäcka möjligheter att vidga sin syn på omvärlden genom att använda sig av sina kunskaper i finska i olika grupper och sammanhang</w:t>
            </w:r>
          </w:p>
        </w:tc>
        <w:tc>
          <w:tcPr>
            <w:tcW w:w="992" w:type="dxa"/>
          </w:tcPr>
          <w:p w:rsidR="00490235" w:rsidRPr="006F3A8D" w:rsidRDefault="00490235" w:rsidP="00F2330B">
            <w:r w:rsidRPr="006F3A8D">
              <w:t>I1</w:t>
            </w:r>
          </w:p>
        </w:tc>
        <w:tc>
          <w:tcPr>
            <w:tcW w:w="2835" w:type="dxa"/>
          </w:tcPr>
          <w:p w:rsidR="00490235" w:rsidRPr="00C329B7" w:rsidRDefault="00490235" w:rsidP="00F2330B">
            <w:pPr>
              <w:rPr>
                <w:lang w:val="sv-SE"/>
              </w:rPr>
            </w:pPr>
            <w:r w:rsidRPr="00C329B7">
              <w:rPr>
                <w:lang w:val="sv-SE"/>
              </w:rPr>
              <w:t>Förmåga att utveckla sina medborgerliga färdigheter med hjälp av finska språket</w:t>
            </w:r>
          </w:p>
          <w:p w:rsidR="00490235" w:rsidRPr="00C329B7" w:rsidRDefault="00490235" w:rsidP="00F2330B">
            <w:pPr>
              <w:rPr>
                <w:lang w:val="sv-SE"/>
              </w:rPr>
            </w:pPr>
          </w:p>
          <w:p w:rsidR="00490235" w:rsidRPr="00C329B7" w:rsidRDefault="00490235" w:rsidP="00F2330B">
            <w:pPr>
              <w:rPr>
                <w:lang w:val="sv-SE"/>
              </w:rPr>
            </w:pPr>
          </w:p>
        </w:tc>
        <w:tc>
          <w:tcPr>
            <w:tcW w:w="3118" w:type="dxa"/>
          </w:tcPr>
          <w:p w:rsidR="00490235" w:rsidRPr="00C329B7" w:rsidRDefault="00490235" w:rsidP="00F2330B">
            <w:pPr>
              <w:rPr>
                <w:lang w:val="sv-SE"/>
              </w:rPr>
            </w:pPr>
            <w:r w:rsidRPr="00C329B7">
              <w:rPr>
                <w:lang w:val="sv-SE"/>
              </w:rPr>
              <w:t>Eleven lär sig iaktta i vilka finskspråkiga sammanhang och miljöer det finns möjligheter att lära sig.</w:t>
            </w:r>
          </w:p>
          <w:p w:rsidR="00490235" w:rsidRPr="00C329B7" w:rsidRDefault="00490235" w:rsidP="00F2330B">
            <w:pPr>
              <w:rPr>
                <w:lang w:val="sv-SE"/>
              </w:rPr>
            </w:pPr>
          </w:p>
          <w:p w:rsidR="00490235" w:rsidRPr="00C329B7" w:rsidRDefault="00490235" w:rsidP="00F2330B">
            <w:pPr>
              <w:rPr>
                <w:lang w:val="sv-SE"/>
              </w:rPr>
            </w:pPr>
          </w:p>
        </w:tc>
      </w:tr>
      <w:tr w:rsidR="00490235" w:rsidRPr="00ED007C" w:rsidTr="00F2330B">
        <w:tc>
          <w:tcPr>
            <w:tcW w:w="2694"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 xml:space="preserve">M3 </w:t>
            </w:r>
            <w:r w:rsidRPr="00C329B7">
              <w:rPr>
                <w:rFonts w:eastAsia="Calibri" w:cs="Times New Roman"/>
                <w:lang w:val="sv-SE"/>
              </w:rPr>
              <w:t>handleda eleven att lägga märke till regelbundenheter i finska språket och att använda sig av språkvetenskapliga begrepp som stöd för lärandet</w:t>
            </w:r>
          </w:p>
        </w:tc>
        <w:tc>
          <w:tcPr>
            <w:tcW w:w="992" w:type="dxa"/>
          </w:tcPr>
          <w:p w:rsidR="00490235" w:rsidRPr="006F3A8D" w:rsidRDefault="00490235" w:rsidP="00F2330B">
            <w:r w:rsidRPr="006F3A8D">
              <w:t>I1</w:t>
            </w:r>
          </w:p>
        </w:tc>
        <w:tc>
          <w:tcPr>
            <w:tcW w:w="2835" w:type="dxa"/>
          </w:tcPr>
          <w:p w:rsidR="00490235" w:rsidRPr="006F3A8D" w:rsidRDefault="00490235" w:rsidP="00F2330B">
            <w:r w:rsidRPr="006F3A8D">
              <w:t>Språklig medvetenhet</w:t>
            </w:r>
          </w:p>
        </w:tc>
        <w:tc>
          <w:tcPr>
            <w:tcW w:w="3118" w:type="dxa"/>
          </w:tcPr>
          <w:p w:rsidR="00490235" w:rsidRPr="00C329B7" w:rsidRDefault="00490235" w:rsidP="00F2330B">
            <w:pPr>
              <w:rPr>
                <w:lang w:val="sv-SE"/>
              </w:rPr>
            </w:pPr>
            <w:r w:rsidRPr="00C329B7">
              <w:rPr>
                <w:lang w:val="sv-SE"/>
              </w:rPr>
              <w:t>Eleven kan utgående från sina observationer dra slutsatser om finska språkets regelbundenheter och känner till finskans centrala språkvetenskapliga begrepp.</w:t>
            </w:r>
          </w:p>
        </w:tc>
      </w:tr>
      <w:tr w:rsidR="00490235" w:rsidRPr="006F3A8D" w:rsidTr="00F2330B">
        <w:trPr>
          <w:trHeight w:val="60"/>
        </w:trPr>
        <w:tc>
          <w:tcPr>
            <w:tcW w:w="2694" w:type="dxa"/>
          </w:tcPr>
          <w:p w:rsidR="00490235" w:rsidRPr="006F3A8D" w:rsidRDefault="00490235" w:rsidP="00F2330B">
            <w:pPr>
              <w:rPr>
                <w:b/>
                <w:color w:val="4F81BD" w:themeColor="accent1"/>
              </w:rPr>
            </w:pPr>
            <w:r w:rsidRPr="006F3A8D">
              <w:rPr>
                <w:b/>
                <w:color w:val="000000" w:themeColor="text1"/>
              </w:rPr>
              <w:t>Färdigheter för språkstudier</w:t>
            </w:r>
          </w:p>
        </w:tc>
        <w:tc>
          <w:tcPr>
            <w:tcW w:w="992" w:type="dxa"/>
          </w:tcPr>
          <w:p w:rsidR="00490235" w:rsidRPr="006F3A8D" w:rsidRDefault="00490235" w:rsidP="00F2330B">
            <w:pPr>
              <w:rPr>
                <w:b/>
                <w:color w:val="4F81BD" w:themeColor="accent1"/>
              </w:rPr>
            </w:pPr>
          </w:p>
        </w:tc>
        <w:tc>
          <w:tcPr>
            <w:tcW w:w="2835" w:type="dxa"/>
          </w:tcPr>
          <w:p w:rsidR="00490235" w:rsidRPr="006F3A8D" w:rsidRDefault="00490235" w:rsidP="00F2330B">
            <w:pPr>
              <w:rPr>
                <w:b/>
                <w:color w:val="4F81BD" w:themeColor="accent1"/>
              </w:rPr>
            </w:pPr>
          </w:p>
        </w:tc>
        <w:tc>
          <w:tcPr>
            <w:tcW w:w="3118" w:type="dxa"/>
          </w:tcPr>
          <w:p w:rsidR="00490235" w:rsidRPr="006F3A8D" w:rsidRDefault="00490235" w:rsidP="00F2330B">
            <w:pPr>
              <w:rPr>
                <w:b/>
                <w:color w:val="4F81BD" w:themeColor="accent1"/>
              </w:rPr>
            </w:pPr>
          </w:p>
        </w:tc>
      </w:tr>
      <w:tr w:rsidR="00490235" w:rsidRPr="0081107F" w:rsidTr="00F2330B">
        <w:tc>
          <w:tcPr>
            <w:tcW w:w="2694"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 xml:space="preserve">M4 </w:t>
            </w:r>
            <w:r w:rsidRPr="00C329B7">
              <w:rPr>
                <w:rFonts w:eastAsia="Calibri" w:cs="Times New Roman"/>
                <w:lang w:val="sv-SE"/>
              </w:rPr>
              <w:t>uppmuntra eleven att sätta upp mål, att utnyttja olika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992" w:type="dxa"/>
          </w:tcPr>
          <w:p w:rsidR="00490235" w:rsidRPr="006F3A8D" w:rsidRDefault="00490235" w:rsidP="00F2330B">
            <w:r w:rsidRPr="006F3A8D">
              <w:t>I2</w:t>
            </w:r>
          </w:p>
        </w:tc>
        <w:tc>
          <w:tcPr>
            <w:tcW w:w="2835" w:type="dxa"/>
          </w:tcPr>
          <w:p w:rsidR="00490235" w:rsidRPr="00C329B7" w:rsidRDefault="00490235" w:rsidP="00F2330B">
            <w:pPr>
              <w:rPr>
                <w:lang w:val="sv-SE"/>
              </w:rPr>
            </w:pPr>
            <w:r w:rsidRPr="00C329B7">
              <w:rPr>
                <w:lang w:val="sv-SE"/>
              </w:rPr>
              <w:t>Förmåga att sätta upp mål, reflektera över lärandet och samarbeta</w:t>
            </w:r>
          </w:p>
        </w:tc>
        <w:tc>
          <w:tcPr>
            <w:tcW w:w="3118" w:type="dxa"/>
          </w:tcPr>
          <w:p w:rsidR="00490235" w:rsidRPr="00C329B7" w:rsidRDefault="00490235" w:rsidP="00F2330B">
            <w:pPr>
              <w:rPr>
                <w:lang w:val="sv-SE"/>
              </w:rPr>
            </w:pPr>
            <w:r w:rsidRPr="00C329B7">
              <w:rPr>
                <w:lang w:val="sv-SE"/>
              </w:rPr>
              <w:t>Eleven kan sätta egna mål och utvärdera sina lärstrategier i språkstudierna och delta i kommunikationen på ett sätt som uppmuntrar gruppen.</w:t>
            </w:r>
          </w:p>
          <w:p w:rsidR="00490235" w:rsidRPr="00C329B7" w:rsidRDefault="00490235" w:rsidP="00F2330B">
            <w:pPr>
              <w:rPr>
                <w:lang w:val="sv-SE"/>
              </w:rPr>
            </w:pPr>
          </w:p>
        </w:tc>
      </w:tr>
      <w:tr w:rsidR="00490235" w:rsidRPr="0081107F" w:rsidTr="00F2330B">
        <w:tc>
          <w:tcPr>
            <w:tcW w:w="2694"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 xml:space="preserve">M5 </w:t>
            </w:r>
            <w:r w:rsidRPr="00C329B7">
              <w:rPr>
                <w:rFonts w:eastAsia="Calibri" w:cs="Times New Roman"/>
                <w:lang w:val="sv-SE"/>
              </w:rPr>
              <w:t>stödja elevens egen aktivitet och förmåga att kreativt tillämpa sina språkkunskaper samt utveckla sina färdigheter för livslångt språklärande</w:t>
            </w:r>
          </w:p>
        </w:tc>
        <w:tc>
          <w:tcPr>
            <w:tcW w:w="992" w:type="dxa"/>
          </w:tcPr>
          <w:p w:rsidR="00490235" w:rsidRPr="006F3A8D" w:rsidRDefault="00490235" w:rsidP="00F2330B">
            <w:r w:rsidRPr="006F3A8D">
              <w:t>I2</w:t>
            </w:r>
          </w:p>
        </w:tc>
        <w:tc>
          <w:tcPr>
            <w:tcW w:w="2835" w:type="dxa"/>
          </w:tcPr>
          <w:p w:rsidR="00490235" w:rsidRPr="00C329B7" w:rsidRDefault="00490235" w:rsidP="00F2330B">
            <w:pPr>
              <w:rPr>
                <w:lang w:val="sv-SE"/>
              </w:rPr>
            </w:pPr>
            <w:r w:rsidRPr="00C329B7">
              <w:rPr>
                <w:lang w:val="sv-SE"/>
              </w:rPr>
              <w:t>Förmåga att utveckla färdigheterna för livslångt lärande</w:t>
            </w:r>
          </w:p>
        </w:tc>
        <w:tc>
          <w:tcPr>
            <w:tcW w:w="3118" w:type="dxa"/>
          </w:tcPr>
          <w:p w:rsidR="00490235" w:rsidRPr="00C329B7" w:rsidRDefault="00490235" w:rsidP="00F2330B">
            <w:pPr>
              <w:rPr>
                <w:lang w:val="sv-SE"/>
              </w:rPr>
            </w:pPr>
            <w:r w:rsidRPr="00C329B7">
              <w:rPr>
                <w:lang w:val="sv-SE"/>
              </w:rPr>
              <w:t>Eleven märker var hen kan använda sina kunskaper i finska också utanför skolan och kan reflektera över hur hen kan använda sina kunskaper efter avslutad skolgång.</w:t>
            </w:r>
          </w:p>
        </w:tc>
      </w:tr>
      <w:tr w:rsidR="00490235" w:rsidRPr="006F3A8D" w:rsidTr="00F2330B">
        <w:tc>
          <w:tcPr>
            <w:tcW w:w="2694" w:type="dxa"/>
          </w:tcPr>
          <w:p w:rsidR="00490235" w:rsidRPr="00C329B7" w:rsidRDefault="00490235" w:rsidP="00F2330B">
            <w:pPr>
              <w:rPr>
                <w:b/>
                <w:color w:val="000000" w:themeColor="text1"/>
                <w:lang w:val="sv-SE"/>
              </w:rPr>
            </w:pPr>
            <w:r w:rsidRPr="00C329B7">
              <w:rPr>
                <w:b/>
                <w:color w:val="000000" w:themeColor="text1"/>
                <w:lang w:val="sv-SE"/>
              </w:rPr>
              <w:lastRenderedPageBreak/>
              <w:t>Växande språkkunskap, förmåga att kommunicera</w:t>
            </w:r>
          </w:p>
        </w:tc>
        <w:tc>
          <w:tcPr>
            <w:tcW w:w="992" w:type="dxa"/>
          </w:tcPr>
          <w:p w:rsidR="00490235" w:rsidRPr="00C329B7" w:rsidRDefault="00490235" w:rsidP="00F2330B">
            <w:pPr>
              <w:rPr>
                <w:b/>
                <w:lang w:val="sv-SE"/>
              </w:rPr>
            </w:pPr>
          </w:p>
        </w:tc>
        <w:tc>
          <w:tcPr>
            <w:tcW w:w="2835" w:type="dxa"/>
          </w:tcPr>
          <w:p w:rsidR="00490235" w:rsidRPr="00C329B7" w:rsidRDefault="00490235" w:rsidP="00F2330B">
            <w:pPr>
              <w:rPr>
                <w:b/>
                <w:lang w:val="sv-SE"/>
              </w:rPr>
            </w:pPr>
          </w:p>
        </w:tc>
        <w:tc>
          <w:tcPr>
            <w:tcW w:w="3118" w:type="dxa"/>
          </w:tcPr>
          <w:p w:rsidR="00490235" w:rsidRPr="006F3A8D" w:rsidRDefault="00490235" w:rsidP="00F2330B">
            <w:pPr>
              <w:rPr>
                <w:b/>
              </w:rPr>
            </w:pPr>
            <w:r w:rsidRPr="006F3A8D">
              <w:rPr>
                <w:b/>
              </w:rPr>
              <w:t>Kunskapsnivå B1.1</w:t>
            </w:r>
          </w:p>
        </w:tc>
      </w:tr>
      <w:tr w:rsidR="00490235" w:rsidRPr="0081107F" w:rsidTr="00F2330B">
        <w:tc>
          <w:tcPr>
            <w:tcW w:w="2694"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 xml:space="preserve">M6 </w:t>
            </w:r>
            <w:r w:rsidRPr="00C329B7">
              <w:rPr>
                <w:rFonts w:eastAsia="Calibri" w:cs="Times New Roman"/>
                <w:lang w:val="sv-SE"/>
              </w:rPr>
              <w:t>uppmuntra eleven att öva sig i att aktivt delta i olika slag av vardagliga kommunikationssituationer</w:t>
            </w:r>
          </w:p>
        </w:tc>
        <w:tc>
          <w:tcPr>
            <w:tcW w:w="992" w:type="dxa"/>
          </w:tcPr>
          <w:p w:rsidR="00490235" w:rsidRPr="006F3A8D" w:rsidRDefault="00490235" w:rsidP="00F2330B">
            <w:r w:rsidRPr="006F3A8D">
              <w:t>I3</w:t>
            </w:r>
          </w:p>
        </w:tc>
        <w:tc>
          <w:tcPr>
            <w:tcW w:w="2835" w:type="dxa"/>
          </w:tcPr>
          <w:p w:rsidR="00490235" w:rsidRPr="00C329B7" w:rsidRDefault="00490235" w:rsidP="00F2330B">
            <w:pPr>
              <w:rPr>
                <w:lang w:val="sv-SE"/>
              </w:rPr>
            </w:pPr>
            <w:r w:rsidRPr="00C329B7">
              <w:rPr>
                <w:lang w:val="sv-SE"/>
              </w:rPr>
              <w:t>Förmåga att kommunicera i olika situationer</w:t>
            </w:r>
          </w:p>
        </w:tc>
        <w:tc>
          <w:tcPr>
            <w:tcW w:w="3118" w:type="dxa"/>
          </w:tcPr>
          <w:p w:rsidR="00490235" w:rsidRPr="00C329B7" w:rsidRDefault="00490235" w:rsidP="00F2330B">
            <w:pPr>
              <w:rPr>
                <w:lang w:val="sv-SE"/>
              </w:rPr>
            </w:pPr>
            <w:r w:rsidRPr="00C329B7">
              <w:rPr>
                <w:lang w:val="sv-SE"/>
              </w:rPr>
              <w:t>Eleven kan relativt obehindrat kommunicera, delta i diskussioner och uttrycka sina åsikter i vardagliga kommunikationssituationer.</w:t>
            </w:r>
          </w:p>
        </w:tc>
      </w:tr>
      <w:tr w:rsidR="00490235" w:rsidRPr="006F3A8D" w:rsidTr="00F2330B">
        <w:tc>
          <w:tcPr>
            <w:tcW w:w="2694"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 xml:space="preserve">M7 </w:t>
            </w:r>
            <w:r w:rsidRPr="00C329B7">
              <w:rPr>
                <w:rFonts w:eastAsia="Calibri" w:cs="Times New Roman"/>
                <w:lang w:val="sv-SE"/>
              </w:rPr>
              <w:t>handleda eleven att vara aktiv i kommunikationssituationer och att fördjupa sin förmåga att på finska använda olika kommunikationsformer, stående uttryck, omskrivningar, utfyllnader och andra kompensationsstrategier</w:t>
            </w:r>
            <w:r w:rsidRPr="00C329B7">
              <w:rPr>
                <w:rFonts w:eastAsia="Calibri" w:cs="Calibri"/>
                <w:color w:val="000000"/>
                <w:lang w:val="sv-SE"/>
              </w:rPr>
              <w:t xml:space="preserve"> </w:t>
            </w:r>
          </w:p>
        </w:tc>
        <w:tc>
          <w:tcPr>
            <w:tcW w:w="992" w:type="dxa"/>
          </w:tcPr>
          <w:p w:rsidR="00490235" w:rsidRPr="006F3A8D" w:rsidRDefault="00490235" w:rsidP="00F2330B">
            <w:r w:rsidRPr="006F3A8D">
              <w:t>I3</w:t>
            </w:r>
          </w:p>
        </w:tc>
        <w:tc>
          <w:tcPr>
            <w:tcW w:w="2835" w:type="dxa"/>
          </w:tcPr>
          <w:p w:rsidR="00490235" w:rsidRPr="006F3A8D" w:rsidRDefault="00490235" w:rsidP="00F2330B">
            <w:r w:rsidRPr="006F3A8D">
              <w:t>Förmåga att använda kommunikationsstrategier</w:t>
            </w:r>
          </w:p>
        </w:tc>
        <w:tc>
          <w:tcPr>
            <w:tcW w:w="3118" w:type="dxa"/>
          </w:tcPr>
          <w:p w:rsidR="00490235" w:rsidRPr="006F3A8D" w:rsidRDefault="00490235" w:rsidP="00F2330B">
            <w:pPr>
              <w:rPr>
                <w:color w:val="4F81BD" w:themeColor="accent1"/>
              </w:rPr>
            </w:pPr>
            <w:r w:rsidRPr="00C329B7">
              <w:rPr>
                <w:lang w:val="sv-SE"/>
              </w:rPr>
              <w:t xml:space="preserve">Eleven kan i någon mån ta initiativ i olika skeden av en kommunikationssituation och försäkra sig om att samtalspartnern har förstått budskapet. Kan omskriva eller byta ut obekanta ord eller omformulera sitt budskap. </w:t>
            </w:r>
            <w:r w:rsidRPr="006F3A8D">
              <w:t>Kan diskutera betydelsen</w:t>
            </w:r>
            <w:r w:rsidRPr="006F3A8D">
              <w:rPr>
                <w:sz w:val="20"/>
              </w:rPr>
              <w:t xml:space="preserve"> </w:t>
            </w:r>
            <w:r w:rsidRPr="006F3A8D">
              <w:t>av obekanta uttryck.</w:t>
            </w:r>
          </w:p>
        </w:tc>
      </w:tr>
      <w:tr w:rsidR="00490235" w:rsidRPr="00ED007C" w:rsidTr="00F2330B">
        <w:tc>
          <w:tcPr>
            <w:tcW w:w="2694"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 xml:space="preserve">M8 </w:t>
            </w:r>
            <w:r w:rsidRPr="00C329B7">
              <w:rPr>
                <w:rFonts w:eastAsia="Calibri" w:cs="Times New Roman"/>
                <w:lang w:val="sv-SE"/>
              </w:rPr>
              <w:t>hjälpa eleven att i kommunikationssituationer gällande åsikter och ställningstaganden fästa uppmärksamhet vid kulturellt lämpligt språkbruk</w:t>
            </w:r>
          </w:p>
        </w:tc>
        <w:tc>
          <w:tcPr>
            <w:tcW w:w="992" w:type="dxa"/>
          </w:tcPr>
          <w:p w:rsidR="00490235" w:rsidRPr="006F3A8D" w:rsidRDefault="00490235" w:rsidP="00F2330B">
            <w:r w:rsidRPr="006F3A8D">
              <w:t>I3</w:t>
            </w:r>
          </w:p>
        </w:tc>
        <w:tc>
          <w:tcPr>
            <w:tcW w:w="2835" w:type="dxa"/>
          </w:tcPr>
          <w:p w:rsidR="00490235" w:rsidRPr="006F3A8D" w:rsidRDefault="00490235" w:rsidP="00F2330B">
            <w:pPr>
              <w:rPr>
                <w:color w:val="000000" w:themeColor="text1"/>
              </w:rPr>
            </w:pPr>
            <w:r w:rsidRPr="006F3A8D">
              <w:rPr>
                <w:color w:val="000000" w:themeColor="text1"/>
              </w:rPr>
              <w:t>Kulturellt lämpligt språkbruk</w:t>
            </w:r>
          </w:p>
        </w:tc>
        <w:tc>
          <w:tcPr>
            <w:tcW w:w="3118" w:type="dxa"/>
          </w:tcPr>
          <w:p w:rsidR="00490235" w:rsidRPr="00C329B7" w:rsidRDefault="00490235" w:rsidP="00F2330B">
            <w:pPr>
              <w:rPr>
                <w:lang w:val="sv-SE"/>
              </w:rPr>
            </w:pPr>
            <w:r w:rsidRPr="00C329B7">
              <w:rPr>
                <w:lang w:val="sv-SE"/>
              </w:rPr>
              <w:t xml:space="preserve">Eleven visar att hen behärskar de viktigaste artighetskutymerna. Eleven kan i sin kommunikation ta hänsyn till några viktiga kulturellt betingade aspekter. </w:t>
            </w:r>
          </w:p>
        </w:tc>
      </w:tr>
      <w:tr w:rsidR="00490235" w:rsidRPr="006F3A8D" w:rsidTr="00F2330B">
        <w:tc>
          <w:tcPr>
            <w:tcW w:w="2694" w:type="dxa"/>
          </w:tcPr>
          <w:p w:rsidR="00490235" w:rsidRPr="00C329B7" w:rsidRDefault="00490235" w:rsidP="00F2330B">
            <w:pPr>
              <w:rPr>
                <w:b/>
                <w:color w:val="000000" w:themeColor="text1"/>
                <w:lang w:val="sv-SE"/>
              </w:rPr>
            </w:pPr>
            <w:r w:rsidRPr="00C329B7">
              <w:rPr>
                <w:b/>
                <w:color w:val="000000" w:themeColor="text1"/>
                <w:lang w:val="sv-SE"/>
              </w:rPr>
              <w:t xml:space="preserve">Växande språkkunskap, förmåga att tolka texter </w:t>
            </w:r>
          </w:p>
        </w:tc>
        <w:tc>
          <w:tcPr>
            <w:tcW w:w="992" w:type="dxa"/>
          </w:tcPr>
          <w:p w:rsidR="00490235" w:rsidRPr="00C329B7" w:rsidRDefault="00490235" w:rsidP="00F2330B">
            <w:pPr>
              <w:rPr>
                <w:color w:val="4F81BD" w:themeColor="accent1"/>
                <w:lang w:val="sv-SE"/>
              </w:rPr>
            </w:pPr>
          </w:p>
        </w:tc>
        <w:tc>
          <w:tcPr>
            <w:tcW w:w="2835" w:type="dxa"/>
          </w:tcPr>
          <w:p w:rsidR="00490235" w:rsidRPr="00C329B7" w:rsidRDefault="00490235" w:rsidP="00F2330B">
            <w:pPr>
              <w:rPr>
                <w:color w:val="4F81BD" w:themeColor="accent1"/>
                <w:lang w:val="sv-SE"/>
              </w:rPr>
            </w:pPr>
          </w:p>
        </w:tc>
        <w:tc>
          <w:tcPr>
            <w:tcW w:w="3118" w:type="dxa"/>
          </w:tcPr>
          <w:p w:rsidR="00490235" w:rsidRPr="006F3A8D" w:rsidRDefault="00490235" w:rsidP="00F2330B">
            <w:pPr>
              <w:rPr>
                <w:color w:val="4F81BD" w:themeColor="accent1"/>
              </w:rPr>
            </w:pPr>
            <w:r w:rsidRPr="006F3A8D">
              <w:rPr>
                <w:b/>
                <w:color w:val="000000" w:themeColor="text1"/>
              </w:rPr>
              <w:t>Kunskapsnivå B1.1</w:t>
            </w:r>
          </w:p>
        </w:tc>
      </w:tr>
      <w:tr w:rsidR="00490235" w:rsidRPr="0081107F" w:rsidTr="00F2330B">
        <w:tc>
          <w:tcPr>
            <w:tcW w:w="2694"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 xml:space="preserve">M9 </w:t>
            </w:r>
            <w:r w:rsidRPr="00C329B7">
              <w:rPr>
                <w:rFonts w:eastAsia="Calibri" w:cs="Calibri"/>
                <w:color w:val="000000" w:themeColor="text1"/>
                <w:lang w:val="sv-SE"/>
              </w:rPr>
              <w:t>erbjuda eleven möjligheter att tolka olika slags texter för informationssökning, även tydliga faktatexter och att uppmuntra hen att i tolkandet använda sig av slutledningsförmåga och förståelse av texternas centrala innehåll</w:t>
            </w:r>
          </w:p>
        </w:tc>
        <w:tc>
          <w:tcPr>
            <w:tcW w:w="992" w:type="dxa"/>
          </w:tcPr>
          <w:p w:rsidR="00490235" w:rsidRPr="006F3A8D" w:rsidRDefault="00490235" w:rsidP="00F2330B">
            <w:r w:rsidRPr="006F3A8D">
              <w:t>I3</w:t>
            </w:r>
          </w:p>
        </w:tc>
        <w:tc>
          <w:tcPr>
            <w:tcW w:w="2835" w:type="dxa"/>
          </w:tcPr>
          <w:p w:rsidR="00490235" w:rsidRPr="006F3A8D" w:rsidRDefault="00490235" w:rsidP="00F2330B">
            <w:r w:rsidRPr="006F3A8D">
              <w:rPr>
                <w:color w:val="000000" w:themeColor="text1"/>
              </w:rPr>
              <w:t>Förmåga att tolka texter</w:t>
            </w:r>
          </w:p>
        </w:tc>
        <w:tc>
          <w:tcPr>
            <w:tcW w:w="3118" w:type="dxa"/>
          </w:tcPr>
          <w:p w:rsidR="00490235" w:rsidRPr="00C329B7" w:rsidRDefault="00490235" w:rsidP="00F2330B">
            <w:pPr>
              <w:rPr>
                <w:i/>
                <w:lang w:val="sv-SE"/>
              </w:rPr>
            </w:pPr>
            <w:r w:rsidRPr="00C329B7">
              <w:rPr>
                <w:lang w:val="sv-SE"/>
              </w:rPr>
              <w:t>Eleven förstår det väsentliga och vissa detaljer i tydligt och relativt långsamt allmänspråkligt tal eller i lättfattlig skriven text. Förstår tal eller skriven text som bygger på gemensam erfarenhet eller allmän kunskap. Urskiljer även oförberedd det centrala innehållet, nyckelord och viktiga detaljer.</w:t>
            </w:r>
          </w:p>
        </w:tc>
      </w:tr>
      <w:tr w:rsidR="00490235" w:rsidRPr="006F3A8D" w:rsidTr="00F2330B">
        <w:tc>
          <w:tcPr>
            <w:tcW w:w="2694" w:type="dxa"/>
          </w:tcPr>
          <w:p w:rsidR="00490235" w:rsidRPr="00C329B7" w:rsidRDefault="00490235" w:rsidP="00F2330B">
            <w:pPr>
              <w:rPr>
                <w:b/>
                <w:color w:val="000000" w:themeColor="text1"/>
                <w:lang w:val="sv-SE"/>
              </w:rPr>
            </w:pPr>
            <w:r w:rsidRPr="00C329B7">
              <w:rPr>
                <w:b/>
                <w:color w:val="000000" w:themeColor="text1"/>
                <w:lang w:val="sv-SE"/>
              </w:rPr>
              <w:t>Växande språkkunskap, förmåga att producera texter</w:t>
            </w:r>
          </w:p>
        </w:tc>
        <w:tc>
          <w:tcPr>
            <w:tcW w:w="992" w:type="dxa"/>
          </w:tcPr>
          <w:p w:rsidR="00490235" w:rsidRPr="00C329B7" w:rsidRDefault="00490235" w:rsidP="00F2330B">
            <w:pPr>
              <w:rPr>
                <w:color w:val="4F81BD" w:themeColor="accent1"/>
                <w:lang w:val="sv-SE"/>
              </w:rPr>
            </w:pPr>
          </w:p>
        </w:tc>
        <w:tc>
          <w:tcPr>
            <w:tcW w:w="2835" w:type="dxa"/>
          </w:tcPr>
          <w:p w:rsidR="00490235" w:rsidRPr="00C329B7" w:rsidRDefault="00490235" w:rsidP="00F2330B">
            <w:pPr>
              <w:rPr>
                <w:color w:val="4F81BD" w:themeColor="accent1"/>
                <w:lang w:val="sv-SE"/>
              </w:rPr>
            </w:pPr>
          </w:p>
        </w:tc>
        <w:tc>
          <w:tcPr>
            <w:tcW w:w="3118" w:type="dxa"/>
          </w:tcPr>
          <w:p w:rsidR="00490235" w:rsidRPr="006F3A8D" w:rsidRDefault="00490235" w:rsidP="00F2330B">
            <w:pPr>
              <w:rPr>
                <w:color w:val="4F81BD" w:themeColor="accent1"/>
              </w:rPr>
            </w:pPr>
            <w:r w:rsidRPr="006F3A8D">
              <w:rPr>
                <w:b/>
                <w:color w:val="000000" w:themeColor="text1"/>
              </w:rPr>
              <w:t>Kunskapsnivå A2.2</w:t>
            </w:r>
          </w:p>
        </w:tc>
      </w:tr>
      <w:tr w:rsidR="00490235" w:rsidRPr="0081107F" w:rsidTr="00F2330B">
        <w:tc>
          <w:tcPr>
            <w:tcW w:w="2694"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 xml:space="preserve">M10 </w:t>
            </w:r>
            <w:r w:rsidRPr="00C329B7">
              <w:rPr>
                <w:rFonts w:eastAsia="Calibri" w:cs="Times New Roman"/>
                <w:lang w:val="sv-SE"/>
              </w:rPr>
              <w:t>erbjuda eleven möjligheter att producera tal och skrift som berör en tilltagande mängd temaområden och med beaktande av centrala strukturer och grundregler för uttal</w:t>
            </w:r>
          </w:p>
        </w:tc>
        <w:tc>
          <w:tcPr>
            <w:tcW w:w="992" w:type="dxa"/>
          </w:tcPr>
          <w:p w:rsidR="00490235" w:rsidRPr="006F3A8D" w:rsidRDefault="00490235" w:rsidP="00F2330B">
            <w:r w:rsidRPr="006F3A8D">
              <w:t>I3</w:t>
            </w:r>
          </w:p>
        </w:tc>
        <w:tc>
          <w:tcPr>
            <w:tcW w:w="2835" w:type="dxa"/>
          </w:tcPr>
          <w:p w:rsidR="00490235" w:rsidRPr="006F3A8D" w:rsidRDefault="00490235" w:rsidP="00F2330B">
            <w:r w:rsidRPr="006F3A8D">
              <w:rPr>
                <w:color w:val="000000" w:themeColor="text1"/>
              </w:rPr>
              <w:t>Förmåga att producera texter</w:t>
            </w:r>
          </w:p>
        </w:tc>
        <w:tc>
          <w:tcPr>
            <w:tcW w:w="3118" w:type="dxa"/>
          </w:tcPr>
          <w:p w:rsidR="00490235" w:rsidRPr="00C329B7" w:rsidRDefault="00490235" w:rsidP="00F2330B">
            <w:pPr>
              <w:rPr>
                <w:i/>
                <w:color w:val="4F81BD" w:themeColor="accent1"/>
                <w:lang w:val="sv-SE"/>
              </w:rPr>
            </w:pPr>
            <w:r w:rsidRPr="00C329B7">
              <w:rPr>
                <w:lang w:val="sv-SE"/>
              </w:rPr>
              <w:t>Eleven kan räkna upp och beskriva (för åldern typiska) saker som anknyter till vardagen med hjälp av vanliga ord, några idiomatiska uttryck samt grundläggande och ibland också lite svårare strukturer. Kan tillämpa några grundläggande uttalsregler också i andra än inövade uttryck.</w:t>
            </w:r>
          </w:p>
        </w:tc>
      </w:tr>
    </w:tbl>
    <w:p w:rsidR="00490235" w:rsidRPr="00C329B7" w:rsidRDefault="00490235" w:rsidP="000B5895">
      <w:pPr>
        <w:keepNext/>
        <w:keepLines/>
        <w:spacing w:before="200" w:after="0"/>
        <w:outlineLvl w:val="4"/>
        <w:rPr>
          <w:rFonts w:asciiTheme="majorHAnsi" w:eastAsiaTheme="majorEastAsia" w:hAnsiTheme="majorHAnsi" w:cstheme="majorBidi"/>
          <w:color w:val="243F60" w:themeColor="accent1" w:themeShade="7F"/>
          <w:lang w:val="sv-SE"/>
        </w:rPr>
      </w:pPr>
    </w:p>
    <w:p w:rsidR="00592088" w:rsidRPr="00D44638" w:rsidRDefault="006407EA" w:rsidP="00592088">
      <w:pPr>
        <w:keepNext/>
        <w:keepLines/>
        <w:spacing w:before="200" w:after="0"/>
        <w:outlineLvl w:val="4"/>
        <w:rPr>
          <w:rFonts w:asciiTheme="majorHAnsi" w:eastAsiaTheme="majorEastAsia" w:hAnsiTheme="majorHAnsi" w:cstheme="majorBidi"/>
          <w:color w:val="243F60" w:themeColor="accent1" w:themeShade="7F"/>
          <w:lang w:val="sv-SE"/>
        </w:rPr>
      </w:pPr>
      <w:r w:rsidRPr="00C329B7">
        <w:rPr>
          <w:rFonts w:asciiTheme="majorHAnsi" w:eastAsiaTheme="majorEastAsia" w:hAnsiTheme="majorHAnsi" w:cstheme="majorBidi"/>
          <w:color w:val="243F60" w:themeColor="accent1" w:themeShade="7F"/>
          <w:lang w:val="sv-SE"/>
        </w:rPr>
        <w:t>SUOMEN KIELI</w:t>
      </w:r>
      <w:r w:rsidR="000B5895" w:rsidRPr="00C329B7">
        <w:rPr>
          <w:rFonts w:asciiTheme="majorHAnsi" w:eastAsiaTheme="majorEastAsia" w:hAnsiTheme="majorHAnsi" w:cstheme="majorBidi"/>
          <w:color w:val="243F60" w:themeColor="accent1" w:themeShade="7F"/>
          <w:lang w:val="sv-SE"/>
        </w:rPr>
        <w:t xml:space="preserve">, </w:t>
      </w:r>
      <w:r w:rsidR="00B50841" w:rsidRPr="00C329B7">
        <w:rPr>
          <w:rFonts w:asciiTheme="majorHAnsi" w:eastAsiaTheme="majorEastAsia" w:hAnsiTheme="majorHAnsi" w:cstheme="majorBidi"/>
          <w:color w:val="243F60" w:themeColor="accent1" w:themeShade="7F"/>
          <w:lang w:val="sv-SE"/>
        </w:rPr>
        <w:t>B1-</w:t>
      </w:r>
      <w:r w:rsidR="000B5895" w:rsidRPr="00C329B7">
        <w:rPr>
          <w:rFonts w:asciiTheme="majorHAnsi" w:eastAsiaTheme="majorEastAsia" w:hAnsiTheme="majorHAnsi" w:cstheme="majorBidi"/>
          <w:color w:val="243F60" w:themeColor="accent1" w:themeShade="7F"/>
          <w:lang w:val="sv-SE"/>
        </w:rPr>
        <w:t>OPPIMÄÄRÄ VUOSILUOKILLA</w:t>
      </w:r>
      <w:r w:rsidR="00B50841" w:rsidRPr="00C329B7">
        <w:rPr>
          <w:rFonts w:asciiTheme="majorHAnsi" w:eastAsiaTheme="majorEastAsia" w:hAnsiTheme="majorHAnsi" w:cstheme="majorBidi"/>
          <w:color w:val="243F60" w:themeColor="accent1" w:themeShade="7F"/>
          <w:lang w:val="sv-SE"/>
        </w:rPr>
        <w:t xml:space="preserve"> 7–9</w:t>
      </w:r>
      <w:r w:rsidR="00FC3DA4" w:rsidRPr="00C329B7">
        <w:rPr>
          <w:rFonts w:asciiTheme="majorHAnsi" w:eastAsiaTheme="majorEastAsia" w:hAnsiTheme="majorHAnsi" w:cstheme="majorBidi"/>
          <w:color w:val="243F60" w:themeColor="accent1" w:themeShade="7F"/>
          <w:lang w:val="sv-SE"/>
        </w:rPr>
        <w:t xml:space="preserve"> </w:t>
      </w:r>
      <w:r w:rsidR="00592088" w:rsidRPr="00D44638">
        <w:rPr>
          <w:rFonts w:asciiTheme="majorHAnsi" w:eastAsiaTheme="majorEastAsia" w:hAnsiTheme="majorHAnsi" w:cstheme="majorBidi"/>
          <w:color w:val="243F60" w:themeColor="accent1" w:themeShade="7F"/>
          <w:lang w:val="sv-SE"/>
        </w:rPr>
        <w:t>(FINSKA SOM ANDRA INHEMSKA SPRÅK, B1-LÄROKURS I ÅRSKURS 7–9)</w:t>
      </w:r>
    </w:p>
    <w:p w:rsidR="0021171F" w:rsidRPr="00C329B7" w:rsidRDefault="0021171F" w:rsidP="00592088">
      <w:pPr>
        <w:keepNext/>
        <w:keepLines/>
        <w:spacing w:before="200" w:after="0"/>
        <w:outlineLvl w:val="4"/>
        <w:rPr>
          <w:rFonts w:asciiTheme="majorHAnsi" w:eastAsiaTheme="majorEastAsia" w:hAnsiTheme="majorHAnsi" w:cstheme="majorBidi"/>
          <w:color w:val="243F60" w:themeColor="accent1" w:themeShade="7F"/>
          <w:lang w:val="sv-SE"/>
        </w:rPr>
      </w:pPr>
    </w:p>
    <w:p w:rsidR="00490235" w:rsidRPr="00C329B7" w:rsidRDefault="00490235" w:rsidP="00490235">
      <w:pPr>
        <w:autoSpaceDE w:val="0"/>
        <w:autoSpaceDN w:val="0"/>
        <w:adjustRightInd w:val="0"/>
        <w:spacing w:after="0"/>
        <w:jc w:val="both"/>
        <w:rPr>
          <w:rFonts w:eastAsia="Calibri" w:cs="Calibri"/>
          <w:color w:val="000000"/>
          <w:lang w:val="sv-SE"/>
        </w:rPr>
      </w:pPr>
      <w:r w:rsidRPr="00C329B7">
        <w:rPr>
          <w:rFonts w:eastAsia="Calibri" w:cs="Calibri"/>
          <w:color w:val="000000"/>
          <w:lang w:val="sv-SE"/>
        </w:rPr>
        <w:t xml:space="preserve">Eleverna ska uppmuntras att använda finska mångsidigt för att kommunicera och söka information. Målet för undervisningen är att stödja eleven att fördjupa de kunskaper som inhämtats i årskurs 3–6, utveckla elevens språkliga medvetenhet och slutledningsförmåga och samtidigt främja elevens färdigheter för språkstudier. Förståelsen för kulturell mångfald ska fördjupas genom att man diskuterar om värdebundna företeelser som är förknippade med olika språkgrupper och även ger utrymme för bearbetning av känslor. </w:t>
      </w:r>
    </w:p>
    <w:p w:rsidR="00490235" w:rsidRPr="00C329B7" w:rsidRDefault="00490235" w:rsidP="00490235">
      <w:pPr>
        <w:autoSpaceDE w:val="0"/>
        <w:autoSpaceDN w:val="0"/>
        <w:adjustRightInd w:val="0"/>
        <w:spacing w:after="0" w:line="240" w:lineRule="auto"/>
        <w:jc w:val="both"/>
        <w:rPr>
          <w:rFonts w:eastAsia="Calibri" w:cs="Calibri"/>
          <w:color w:val="000000"/>
          <w:lang w:val="sv-SE"/>
        </w:rPr>
      </w:pPr>
    </w:p>
    <w:p w:rsidR="00490235" w:rsidRPr="00C329B7" w:rsidRDefault="00490235" w:rsidP="00490235">
      <w:pPr>
        <w:autoSpaceDE w:val="0"/>
        <w:autoSpaceDN w:val="0"/>
        <w:adjustRightInd w:val="0"/>
        <w:spacing w:after="0" w:line="240" w:lineRule="auto"/>
        <w:jc w:val="both"/>
        <w:rPr>
          <w:rFonts w:eastAsia="Calibri" w:cs="Calibri"/>
          <w:color w:val="000000"/>
          <w:lang w:val="sv-SE"/>
        </w:rPr>
      </w:pPr>
      <w:r w:rsidRPr="00C329B7">
        <w:rPr>
          <w:rFonts w:eastAsia="Calibri" w:cs="Calibri"/>
          <w:color w:val="000000"/>
          <w:lang w:val="sv-SE"/>
        </w:rPr>
        <w:t>Undervisningen i finska kan integreras i undervisningen i olika läroämnen och de mångvetenskapliga lärområdena och tvärtom. Eleverna ska uppmuntras att söka information på finska i olika läroämnen.</w:t>
      </w:r>
    </w:p>
    <w:p w:rsidR="00490235" w:rsidRPr="00C329B7" w:rsidRDefault="00490235" w:rsidP="00490235">
      <w:pPr>
        <w:autoSpaceDE w:val="0"/>
        <w:autoSpaceDN w:val="0"/>
        <w:adjustRightInd w:val="0"/>
        <w:spacing w:after="0" w:line="240" w:lineRule="auto"/>
        <w:jc w:val="both"/>
        <w:rPr>
          <w:rFonts w:eastAsia="Calibri" w:cs="Calibri"/>
          <w:color w:val="000000"/>
          <w:lang w:val="sv-SE"/>
        </w:rPr>
      </w:pPr>
    </w:p>
    <w:p w:rsidR="00490235" w:rsidRPr="00C329B7" w:rsidRDefault="00490235" w:rsidP="00490235">
      <w:pPr>
        <w:rPr>
          <w:rFonts w:eastAsia="Calibri" w:cs="Calibri"/>
          <w:color w:val="000000"/>
          <w:lang w:val="sv-SE"/>
        </w:rPr>
      </w:pPr>
      <w:r w:rsidRPr="00C329B7">
        <w:rPr>
          <w:rFonts w:eastAsia="Calibri" w:cs="Calibri"/>
          <w:b/>
          <w:color w:val="000000"/>
          <w:lang w:val="sv-SE"/>
        </w:rPr>
        <w:t>Mål för undervisningen i B1-lärokursen i finska i årskurs 7–9</w:t>
      </w:r>
    </w:p>
    <w:tbl>
      <w:tblPr>
        <w:tblStyle w:val="TaulukkoRuudukko"/>
        <w:tblW w:w="0" w:type="auto"/>
        <w:tblInd w:w="108" w:type="dxa"/>
        <w:tblLayout w:type="fixed"/>
        <w:tblLook w:val="04A0" w:firstRow="1" w:lastRow="0" w:firstColumn="1" w:lastColumn="0" w:noHBand="0" w:noVBand="1"/>
      </w:tblPr>
      <w:tblGrid>
        <w:gridCol w:w="5670"/>
        <w:gridCol w:w="1985"/>
        <w:gridCol w:w="1984"/>
      </w:tblGrid>
      <w:tr w:rsidR="00490235" w:rsidRPr="0081107F" w:rsidTr="00F2330B">
        <w:tc>
          <w:tcPr>
            <w:tcW w:w="5670" w:type="dxa"/>
          </w:tcPr>
          <w:p w:rsidR="00490235" w:rsidRPr="006F3A8D" w:rsidRDefault="00490235" w:rsidP="00F2330B">
            <w:pPr>
              <w:autoSpaceDE w:val="0"/>
              <w:autoSpaceDN w:val="0"/>
              <w:adjustRightInd w:val="0"/>
              <w:contextualSpacing/>
              <w:rPr>
                <w:rFonts w:eastAsia="Calibri" w:cs="Calibri"/>
                <w:color w:val="000000"/>
              </w:rPr>
            </w:pPr>
            <w:r w:rsidRPr="006F3A8D">
              <w:rPr>
                <w:rFonts w:eastAsia="Calibri" w:cs="Calibri"/>
                <w:color w:val="000000"/>
              </w:rPr>
              <w:t xml:space="preserve">Mål för undervisningen </w:t>
            </w:r>
          </w:p>
        </w:tc>
        <w:tc>
          <w:tcPr>
            <w:tcW w:w="1985" w:type="dxa"/>
          </w:tcPr>
          <w:p w:rsidR="00490235" w:rsidRPr="00C329B7" w:rsidRDefault="00490235" w:rsidP="00F2330B">
            <w:pPr>
              <w:autoSpaceDE w:val="0"/>
              <w:autoSpaceDN w:val="0"/>
              <w:adjustRightInd w:val="0"/>
              <w:contextualSpacing/>
              <w:rPr>
                <w:rFonts w:eastAsia="Calibri" w:cs="Calibri"/>
                <w:color w:val="000000"/>
                <w:lang w:val="sv-SE"/>
              </w:rPr>
            </w:pPr>
            <w:r w:rsidRPr="00C329B7">
              <w:rPr>
                <w:rFonts w:eastAsia="Calibri" w:cs="Calibri"/>
                <w:color w:val="000000"/>
                <w:lang w:val="sv-SE"/>
              </w:rPr>
              <w:t>Innehåll som anknyter till målen</w:t>
            </w:r>
          </w:p>
        </w:tc>
        <w:tc>
          <w:tcPr>
            <w:tcW w:w="1984" w:type="dxa"/>
          </w:tcPr>
          <w:p w:rsidR="00490235" w:rsidRPr="00C329B7" w:rsidRDefault="00490235" w:rsidP="00F2330B">
            <w:pPr>
              <w:autoSpaceDE w:val="0"/>
              <w:autoSpaceDN w:val="0"/>
              <w:adjustRightInd w:val="0"/>
              <w:contextualSpacing/>
              <w:rPr>
                <w:rFonts w:eastAsia="Calibri" w:cs="Calibri"/>
                <w:color w:val="000000"/>
                <w:lang w:val="sv-SE"/>
              </w:rPr>
            </w:pPr>
            <w:r w:rsidRPr="00C329B7">
              <w:rPr>
                <w:rFonts w:eastAsia="Calibri" w:cs="Calibri"/>
                <w:color w:val="000000"/>
                <w:lang w:val="sv-SE"/>
              </w:rPr>
              <w:t>Kompetens som målet anknyter till</w:t>
            </w:r>
          </w:p>
        </w:tc>
      </w:tr>
      <w:tr w:rsidR="00490235" w:rsidRPr="006F3A8D" w:rsidTr="00F2330B">
        <w:tc>
          <w:tcPr>
            <w:tcW w:w="5670" w:type="dxa"/>
          </w:tcPr>
          <w:p w:rsidR="00490235" w:rsidRPr="006F3A8D" w:rsidRDefault="00490235" w:rsidP="00F2330B">
            <w:pPr>
              <w:autoSpaceDE w:val="0"/>
              <w:autoSpaceDN w:val="0"/>
              <w:adjustRightInd w:val="0"/>
              <w:contextualSpacing/>
              <w:rPr>
                <w:rFonts w:eastAsia="Calibri" w:cs="Calibri"/>
                <w:b/>
                <w:color w:val="000000"/>
              </w:rPr>
            </w:pPr>
            <w:r w:rsidRPr="006F3A8D">
              <w:rPr>
                <w:rFonts w:eastAsia="Calibri" w:cs="Calibri"/>
                <w:b/>
                <w:color w:val="000000"/>
              </w:rPr>
              <w:t>Kulturell mångfald och språkmedvetenhet</w:t>
            </w:r>
          </w:p>
        </w:tc>
        <w:tc>
          <w:tcPr>
            <w:tcW w:w="1985" w:type="dxa"/>
          </w:tcPr>
          <w:p w:rsidR="00490235" w:rsidRPr="006F3A8D" w:rsidRDefault="00490235" w:rsidP="00F2330B">
            <w:pPr>
              <w:autoSpaceDE w:val="0"/>
              <w:autoSpaceDN w:val="0"/>
              <w:adjustRightInd w:val="0"/>
              <w:ind w:left="54"/>
              <w:contextualSpacing/>
              <w:rPr>
                <w:rFonts w:eastAsia="Calibri" w:cs="Calibri"/>
                <w:color w:val="000000"/>
              </w:rPr>
            </w:pPr>
          </w:p>
        </w:tc>
        <w:tc>
          <w:tcPr>
            <w:tcW w:w="1984" w:type="dxa"/>
          </w:tcPr>
          <w:p w:rsidR="00490235" w:rsidRPr="006F3A8D" w:rsidRDefault="00490235" w:rsidP="00F2330B">
            <w:pPr>
              <w:autoSpaceDE w:val="0"/>
              <w:autoSpaceDN w:val="0"/>
              <w:adjustRightInd w:val="0"/>
              <w:ind w:left="54"/>
              <w:contextualSpacing/>
              <w:rPr>
                <w:rFonts w:eastAsia="Calibri" w:cs="Calibri"/>
                <w:color w:val="000000"/>
              </w:rPr>
            </w:pP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M1 uppmuntra eleven att lägga märke till likheter och olikheter i det talade och det skrivna finska språket, att söka information om något eller några språk som är besläktade med finska språket</w:t>
            </w:r>
          </w:p>
        </w:tc>
        <w:tc>
          <w:tcPr>
            <w:tcW w:w="1985" w:type="dxa"/>
          </w:tcPr>
          <w:p w:rsidR="00490235" w:rsidRPr="006F3A8D" w:rsidRDefault="00490235" w:rsidP="00F2330B">
            <w:pPr>
              <w:ind w:left="176"/>
              <w:contextualSpacing/>
              <w:rPr>
                <w:rFonts w:eastAsia="Calibri" w:cs="Times New Roman"/>
              </w:rPr>
            </w:pPr>
            <w:r w:rsidRPr="006F3A8D">
              <w:rPr>
                <w:rFonts w:eastAsia="Calibri" w:cs="Times New Roman"/>
              </w:rPr>
              <w:t>I1</w:t>
            </w:r>
          </w:p>
        </w:tc>
        <w:tc>
          <w:tcPr>
            <w:tcW w:w="1984" w:type="dxa"/>
          </w:tcPr>
          <w:p w:rsidR="00490235" w:rsidRPr="006F3A8D" w:rsidRDefault="00490235" w:rsidP="00F2330B">
            <w:pPr>
              <w:autoSpaceDE w:val="0"/>
              <w:autoSpaceDN w:val="0"/>
              <w:adjustRightInd w:val="0"/>
              <w:ind w:left="34"/>
              <w:contextualSpacing/>
              <w:rPr>
                <w:rFonts w:eastAsia="Calibri" w:cs="Calibri"/>
                <w:color w:val="000000"/>
              </w:rPr>
            </w:pPr>
            <w:r w:rsidRPr="006F3A8D">
              <w:rPr>
                <w:rFonts w:eastAsia="Calibri" w:cs="Calibri"/>
                <w:color w:val="000000"/>
              </w:rPr>
              <w:t>K2, K5</w:t>
            </w: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M2 handleda eleven att lägga märke till regelbundenheter i finska språket och att använda sig av språkvetenskapliga begrepp som stöd för lärandet</w:t>
            </w:r>
          </w:p>
        </w:tc>
        <w:tc>
          <w:tcPr>
            <w:tcW w:w="1985" w:type="dxa"/>
          </w:tcPr>
          <w:p w:rsidR="00490235" w:rsidRPr="006F3A8D" w:rsidRDefault="00490235" w:rsidP="00F2330B">
            <w:pPr>
              <w:ind w:left="176"/>
              <w:contextualSpacing/>
              <w:rPr>
                <w:rFonts w:eastAsia="Calibri" w:cs="Times New Roman"/>
              </w:rPr>
            </w:pPr>
            <w:r w:rsidRPr="006F3A8D">
              <w:rPr>
                <w:rFonts w:eastAsia="Calibri" w:cs="Times New Roman"/>
              </w:rPr>
              <w:t>I1</w:t>
            </w:r>
          </w:p>
        </w:tc>
        <w:tc>
          <w:tcPr>
            <w:tcW w:w="1984" w:type="dxa"/>
          </w:tcPr>
          <w:p w:rsidR="00490235" w:rsidRPr="006F3A8D" w:rsidRDefault="00490235" w:rsidP="00F2330B">
            <w:pPr>
              <w:autoSpaceDE w:val="0"/>
              <w:autoSpaceDN w:val="0"/>
              <w:adjustRightInd w:val="0"/>
              <w:ind w:left="34"/>
              <w:contextualSpacing/>
              <w:rPr>
                <w:rFonts w:eastAsia="Calibri" w:cs="Calibri"/>
                <w:color w:val="000000"/>
              </w:rPr>
            </w:pPr>
            <w:r w:rsidRPr="006F3A8D">
              <w:rPr>
                <w:rFonts w:eastAsia="Calibri" w:cs="Calibri"/>
                <w:color w:val="000000"/>
              </w:rPr>
              <w:t>K1, K4</w:t>
            </w:r>
          </w:p>
        </w:tc>
      </w:tr>
      <w:tr w:rsidR="00490235" w:rsidRPr="006F3A8D" w:rsidTr="00F2330B">
        <w:tc>
          <w:tcPr>
            <w:tcW w:w="5670" w:type="dxa"/>
          </w:tcPr>
          <w:p w:rsidR="00490235" w:rsidRPr="006F3A8D" w:rsidRDefault="00490235" w:rsidP="00F2330B">
            <w:pPr>
              <w:contextualSpacing/>
              <w:rPr>
                <w:rFonts w:eastAsia="Calibri" w:cs="Times New Roman"/>
                <w:b/>
              </w:rPr>
            </w:pPr>
            <w:r w:rsidRPr="006F3A8D">
              <w:rPr>
                <w:rFonts w:eastAsia="Calibri" w:cs="Times New Roman"/>
                <w:b/>
              </w:rPr>
              <w:t>Färdigheter för språkstudier</w:t>
            </w:r>
          </w:p>
        </w:tc>
        <w:tc>
          <w:tcPr>
            <w:tcW w:w="1985" w:type="dxa"/>
          </w:tcPr>
          <w:p w:rsidR="00490235" w:rsidRPr="006F3A8D" w:rsidRDefault="00490235" w:rsidP="00F2330B">
            <w:pPr>
              <w:ind w:left="176"/>
              <w:contextualSpacing/>
              <w:rPr>
                <w:rFonts w:eastAsia="Calibri" w:cs="Times New Roman"/>
              </w:rPr>
            </w:pPr>
          </w:p>
        </w:tc>
        <w:tc>
          <w:tcPr>
            <w:tcW w:w="1984" w:type="dxa"/>
          </w:tcPr>
          <w:p w:rsidR="00490235" w:rsidRPr="006F3A8D" w:rsidRDefault="00490235" w:rsidP="00F2330B">
            <w:pPr>
              <w:autoSpaceDE w:val="0"/>
              <w:autoSpaceDN w:val="0"/>
              <w:adjustRightInd w:val="0"/>
              <w:ind w:left="34"/>
              <w:contextualSpacing/>
              <w:rPr>
                <w:rFonts w:eastAsia="Calibri" w:cs="Calibri"/>
                <w:color w:val="000000"/>
              </w:rPr>
            </w:pP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M3 uppmuntra eleven att sätta upp mål, att utnyttja olika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1985" w:type="dxa"/>
          </w:tcPr>
          <w:p w:rsidR="00490235" w:rsidRPr="006F3A8D" w:rsidRDefault="00490235" w:rsidP="00F2330B">
            <w:pPr>
              <w:ind w:left="176"/>
              <w:contextualSpacing/>
              <w:rPr>
                <w:rFonts w:eastAsia="Calibri" w:cs="Times New Roman"/>
              </w:rPr>
            </w:pPr>
            <w:r w:rsidRPr="006F3A8D">
              <w:rPr>
                <w:rFonts w:eastAsia="Calibri" w:cs="Times New Roman"/>
              </w:rPr>
              <w:t>I2</w:t>
            </w:r>
          </w:p>
        </w:tc>
        <w:tc>
          <w:tcPr>
            <w:tcW w:w="1984" w:type="dxa"/>
          </w:tcPr>
          <w:p w:rsidR="00490235" w:rsidRPr="006F3A8D" w:rsidRDefault="00490235" w:rsidP="00F2330B">
            <w:pPr>
              <w:autoSpaceDE w:val="0"/>
              <w:autoSpaceDN w:val="0"/>
              <w:adjustRightInd w:val="0"/>
              <w:ind w:left="34"/>
              <w:contextualSpacing/>
              <w:rPr>
                <w:rFonts w:eastAsia="Calibri" w:cs="Calibri"/>
                <w:color w:val="000000"/>
              </w:rPr>
            </w:pPr>
            <w:r w:rsidRPr="006F3A8D">
              <w:rPr>
                <w:rFonts w:eastAsia="Calibri" w:cs="Calibri"/>
                <w:color w:val="000000"/>
              </w:rPr>
              <w:t>K1</w:t>
            </w: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M4 uppmuntra eleven att lägga märke till möjligheterna att använda finska i sitt eget liv och handleda hen att modigt använda språket i olika situationer i och utanför skolan</w:t>
            </w:r>
          </w:p>
        </w:tc>
        <w:tc>
          <w:tcPr>
            <w:tcW w:w="1985" w:type="dxa"/>
          </w:tcPr>
          <w:p w:rsidR="00490235" w:rsidRPr="006F3A8D" w:rsidRDefault="00490235" w:rsidP="00F2330B">
            <w:pPr>
              <w:ind w:left="176"/>
              <w:contextualSpacing/>
              <w:rPr>
                <w:rFonts w:eastAsia="Calibri" w:cs="Times New Roman"/>
              </w:rPr>
            </w:pPr>
            <w:r w:rsidRPr="006F3A8D">
              <w:rPr>
                <w:rFonts w:eastAsia="Calibri" w:cs="Times New Roman"/>
              </w:rPr>
              <w:t>I2</w:t>
            </w:r>
          </w:p>
        </w:tc>
        <w:tc>
          <w:tcPr>
            <w:tcW w:w="1984" w:type="dxa"/>
          </w:tcPr>
          <w:p w:rsidR="00490235" w:rsidRPr="006F3A8D" w:rsidRDefault="00490235" w:rsidP="00F2330B">
            <w:pPr>
              <w:autoSpaceDE w:val="0"/>
              <w:autoSpaceDN w:val="0"/>
              <w:adjustRightInd w:val="0"/>
              <w:ind w:left="34"/>
              <w:contextualSpacing/>
              <w:rPr>
                <w:rFonts w:eastAsia="Calibri" w:cs="Calibri"/>
                <w:color w:val="000000"/>
              </w:rPr>
            </w:pPr>
            <w:r w:rsidRPr="006F3A8D">
              <w:rPr>
                <w:rFonts w:eastAsia="Calibri" w:cs="Calibri"/>
                <w:color w:val="000000"/>
              </w:rPr>
              <w:t>K2, K7</w:t>
            </w:r>
          </w:p>
        </w:tc>
      </w:tr>
      <w:tr w:rsidR="00490235" w:rsidRPr="00ED007C" w:rsidTr="00F2330B">
        <w:tc>
          <w:tcPr>
            <w:tcW w:w="5670" w:type="dxa"/>
          </w:tcPr>
          <w:p w:rsidR="00490235" w:rsidRPr="00C329B7" w:rsidRDefault="00490235" w:rsidP="00F2330B">
            <w:pPr>
              <w:contextualSpacing/>
              <w:rPr>
                <w:rFonts w:eastAsia="Calibri" w:cs="Times New Roman"/>
                <w:b/>
                <w:lang w:val="sv-SE"/>
              </w:rPr>
            </w:pPr>
            <w:r w:rsidRPr="00C329B7">
              <w:rPr>
                <w:rFonts w:eastAsia="Calibri" w:cs="Times New Roman"/>
                <w:b/>
                <w:lang w:val="sv-SE"/>
              </w:rPr>
              <w:t>Växande språkkunskap, förmåga att kommunicera</w:t>
            </w:r>
          </w:p>
        </w:tc>
        <w:tc>
          <w:tcPr>
            <w:tcW w:w="1985" w:type="dxa"/>
          </w:tcPr>
          <w:p w:rsidR="00490235" w:rsidRPr="00C329B7" w:rsidRDefault="00490235" w:rsidP="00F2330B">
            <w:pPr>
              <w:ind w:left="176"/>
              <w:contextualSpacing/>
              <w:rPr>
                <w:rFonts w:eastAsia="Calibri" w:cs="Times New Roman"/>
                <w:lang w:val="sv-SE"/>
              </w:rPr>
            </w:pPr>
          </w:p>
        </w:tc>
        <w:tc>
          <w:tcPr>
            <w:tcW w:w="1984" w:type="dxa"/>
          </w:tcPr>
          <w:p w:rsidR="00490235" w:rsidRPr="00C329B7" w:rsidRDefault="00490235" w:rsidP="00F2330B">
            <w:pPr>
              <w:autoSpaceDE w:val="0"/>
              <w:autoSpaceDN w:val="0"/>
              <w:adjustRightInd w:val="0"/>
              <w:ind w:left="34"/>
              <w:contextualSpacing/>
              <w:rPr>
                <w:rFonts w:eastAsia="Calibri" w:cs="Calibri"/>
                <w:color w:val="000000"/>
                <w:lang w:val="sv-SE"/>
              </w:rPr>
            </w:pP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M5 erbjuda eleven tillfällen att öva sig i muntlig och skriftlig kommunikation med hjälp av olika medier</w:t>
            </w:r>
          </w:p>
        </w:tc>
        <w:tc>
          <w:tcPr>
            <w:tcW w:w="1985" w:type="dxa"/>
          </w:tcPr>
          <w:p w:rsidR="00490235" w:rsidRPr="006F3A8D" w:rsidRDefault="00490235" w:rsidP="00F2330B">
            <w:pPr>
              <w:ind w:left="176"/>
              <w:contextualSpacing/>
              <w:rPr>
                <w:rFonts w:eastAsia="Calibri" w:cs="Times New Roman"/>
              </w:rPr>
            </w:pPr>
            <w:r w:rsidRPr="006F3A8D">
              <w:rPr>
                <w:rFonts w:eastAsia="Calibri" w:cs="Times New Roman"/>
              </w:rPr>
              <w:t>I3</w:t>
            </w:r>
          </w:p>
        </w:tc>
        <w:tc>
          <w:tcPr>
            <w:tcW w:w="1984" w:type="dxa"/>
          </w:tcPr>
          <w:p w:rsidR="00490235" w:rsidRPr="006F3A8D" w:rsidRDefault="00490235" w:rsidP="00F2330B">
            <w:pPr>
              <w:autoSpaceDE w:val="0"/>
              <w:autoSpaceDN w:val="0"/>
              <w:adjustRightInd w:val="0"/>
              <w:ind w:left="34"/>
              <w:contextualSpacing/>
              <w:rPr>
                <w:rFonts w:eastAsia="Calibri" w:cs="Calibri"/>
                <w:color w:val="000000"/>
              </w:rPr>
            </w:pPr>
            <w:r w:rsidRPr="006F3A8D">
              <w:rPr>
                <w:rFonts w:eastAsia="Calibri" w:cs="Calibri"/>
                <w:color w:val="000000"/>
              </w:rPr>
              <w:t>K4</w:t>
            </w: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M6 handleda eleven i att använda sig av språkliga kommunikationsstrategier</w:t>
            </w:r>
          </w:p>
        </w:tc>
        <w:tc>
          <w:tcPr>
            <w:tcW w:w="1985" w:type="dxa"/>
          </w:tcPr>
          <w:p w:rsidR="00490235" w:rsidRPr="006F3A8D" w:rsidRDefault="00490235" w:rsidP="00F2330B">
            <w:pPr>
              <w:ind w:left="176"/>
              <w:contextualSpacing/>
              <w:rPr>
                <w:rFonts w:eastAsia="Calibri" w:cs="Times New Roman"/>
              </w:rPr>
            </w:pPr>
            <w:r w:rsidRPr="006F3A8D">
              <w:rPr>
                <w:rFonts w:eastAsia="Calibri" w:cs="Times New Roman"/>
              </w:rPr>
              <w:t>I3</w:t>
            </w:r>
          </w:p>
        </w:tc>
        <w:tc>
          <w:tcPr>
            <w:tcW w:w="1984" w:type="dxa"/>
          </w:tcPr>
          <w:p w:rsidR="00490235" w:rsidRPr="006F3A8D" w:rsidRDefault="00490235" w:rsidP="00F2330B">
            <w:pPr>
              <w:autoSpaceDE w:val="0"/>
              <w:autoSpaceDN w:val="0"/>
              <w:adjustRightInd w:val="0"/>
              <w:ind w:left="34"/>
              <w:contextualSpacing/>
              <w:rPr>
                <w:rFonts w:eastAsia="Calibri" w:cs="Calibri"/>
                <w:color w:val="000000"/>
              </w:rPr>
            </w:pPr>
            <w:r w:rsidRPr="006F3A8D">
              <w:rPr>
                <w:rFonts w:eastAsia="Calibri" w:cs="Calibri"/>
                <w:color w:val="000000"/>
              </w:rPr>
              <w:t>K2, K4</w:t>
            </w:r>
          </w:p>
        </w:tc>
      </w:tr>
      <w:tr w:rsidR="00490235" w:rsidRPr="006F3A8D" w:rsidTr="00F2330B">
        <w:tc>
          <w:tcPr>
            <w:tcW w:w="5670" w:type="dxa"/>
          </w:tcPr>
          <w:p w:rsidR="00490235" w:rsidRPr="00C329B7" w:rsidRDefault="00490235" w:rsidP="00F2330B">
            <w:pPr>
              <w:contextualSpacing/>
              <w:rPr>
                <w:rFonts w:eastAsia="Calibri" w:cs="Times New Roman"/>
                <w:b/>
                <w:lang w:val="sv-SE"/>
              </w:rPr>
            </w:pPr>
            <w:r w:rsidRPr="00C329B7">
              <w:rPr>
                <w:rFonts w:eastAsia="Calibri" w:cs="Calibri"/>
                <w:color w:val="000000"/>
                <w:lang w:val="sv-SE"/>
              </w:rPr>
              <w:t>M7 hjälpa eleven att öka sin kännedom om uttryck som kan användas i och som hör till artigt språkbruk</w:t>
            </w:r>
          </w:p>
        </w:tc>
        <w:tc>
          <w:tcPr>
            <w:tcW w:w="1985" w:type="dxa"/>
          </w:tcPr>
          <w:p w:rsidR="00490235" w:rsidRPr="006F3A8D" w:rsidRDefault="00490235" w:rsidP="00F2330B">
            <w:pPr>
              <w:ind w:left="176"/>
              <w:contextualSpacing/>
              <w:rPr>
                <w:rFonts w:eastAsia="Calibri" w:cs="Times New Roman"/>
              </w:rPr>
            </w:pPr>
            <w:r w:rsidRPr="006F3A8D">
              <w:rPr>
                <w:rFonts w:eastAsia="Calibri" w:cs="Times New Roman"/>
              </w:rPr>
              <w:t>I3</w:t>
            </w:r>
          </w:p>
        </w:tc>
        <w:tc>
          <w:tcPr>
            <w:tcW w:w="1984" w:type="dxa"/>
          </w:tcPr>
          <w:p w:rsidR="00490235" w:rsidRPr="006F3A8D" w:rsidRDefault="00490235" w:rsidP="00F2330B">
            <w:pPr>
              <w:autoSpaceDE w:val="0"/>
              <w:autoSpaceDN w:val="0"/>
              <w:adjustRightInd w:val="0"/>
              <w:ind w:left="34"/>
              <w:contextualSpacing/>
              <w:rPr>
                <w:rFonts w:eastAsia="Calibri" w:cs="Calibri"/>
                <w:color w:val="000000"/>
              </w:rPr>
            </w:pPr>
            <w:r w:rsidRPr="006F3A8D">
              <w:rPr>
                <w:rFonts w:eastAsia="Calibri" w:cs="Calibri"/>
                <w:color w:val="000000"/>
              </w:rPr>
              <w:t>K4</w:t>
            </w:r>
          </w:p>
        </w:tc>
      </w:tr>
      <w:tr w:rsidR="00490235" w:rsidRPr="00ED007C"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b/>
                <w:lang w:val="sv-SE"/>
              </w:rPr>
              <w:t>Växande språkkunskap, förmåga att tolka texter</w:t>
            </w:r>
          </w:p>
        </w:tc>
        <w:tc>
          <w:tcPr>
            <w:tcW w:w="1985" w:type="dxa"/>
          </w:tcPr>
          <w:p w:rsidR="00490235" w:rsidRPr="00C329B7" w:rsidRDefault="00490235" w:rsidP="00F2330B">
            <w:pPr>
              <w:ind w:left="176"/>
              <w:contextualSpacing/>
              <w:rPr>
                <w:rFonts w:eastAsia="Calibri" w:cs="Times New Roman"/>
                <w:lang w:val="sv-SE"/>
              </w:rPr>
            </w:pPr>
          </w:p>
        </w:tc>
        <w:tc>
          <w:tcPr>
            <w:tcW w:w="1984" w:type="dxa"/>
          </w:tcPr>
          <w:p w:rsidR="00490235" w:rsidRPr="00C329B7" w:rsidRDefault="00490235" w:rsidP="00F2330B">
            <w:pPr>
              <w:autoSpaceDE w:val="0"/>
              <w:autoSpaceDN w:val="0"/>
              <w:adjustRightInd w:val="0"/>
              <w:ind w:left="34"/>
              <w:contextualSpacing/>
              <w:rPr>
                <w:rFonts w:eastAsia="Calibri" w:cs="Calibri"/>
                <w:color w:val="000000"/>
                <w:lang w:val="sv-SE"/>
              </w:rPr>
            </w:pP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Calibri"/>
                <w:color w:val="000000"/>
                <w:lang w:val="sv-SE"/>
              </w:rPr>
              <w:t>M8 uppmuntra eleven att tolka för sig själv och sin åldersgrupp lämpliga och intressanta muntliga och skriftliga texter</w:t>
            </w:r>
          </w:p>
        </w:tc>
        <w:tc>
          <w:tcPr>
            <w:tcW w:w="1985" w:type="dxa"/>
          </w:tcPr>
          <w:p w:rsidR="00490235" w:rsidRPr="006F3A8D" w:rsidRDefault="00490235" w:rsidP="00F2330B">
            <w:pPr>
              <w:ind w:left="176"/>
              <w:contextualSpacing/>
              <w:rPr>
                <w:rFonts w:eastAsia="Calibri" w:cs="Times New Roman"/>
              </w:rPr>
            </w:pPr>
            <w:r w:rsidRPr="006F3A8D">
              <w:rPr>
                <w:rFonts w:eastAsia="Calibri" w:cs="Times New Roman"/>
              </w:rPr>
              <w:t>I3</w:t>
            </w:r>
          </w:p>
        </w:tc>
        <w:tc>
          <w:tcPr>
            <w:tcW w:w="1984" w:type="dxa"/>
          </w:tcPr>
          <w:p w:rsidR="00490235" w:rsidRPr="006F3A8D" w:rsidRDefault="00490235" w:rsidP="00F2330B">
            <w:pPr>
              <w:autoSpaceDE w:val="0"/>
              <w:autoSpaceDN w:val="0"/>
              <w:adjustRightInd w:val="0"/>
              <w:ind w:left="34"/>
              <w:contextualSpacing/>
              <w:rPr>
                <w:rFonts w:eastAsia="Calibri" w:cs="Calibri"/>
                <w:color w:val="000000"/>
              </w:rPr>
            </w:pPr>
            <w:r w:rsidRPr="006F3A8D">
              <w:rPr>
                <w:rFonts w:eastAsia="Calibri" w:cs="Calibri"/>
                <w:color w:val="000000"/>
              </w:rPr>
              <w:t>K4</w:t>
            </w:r>
          </w:p>
        </w:tc>
      </w:tr>
      <w:tr w:rsidR="00490235" w:rsidRPr="0081107F"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b/>
                <w:lang w:val="sv-SE"/>
              </w:rPr>
              <w:t>Växande språkkunskap, förmåga att producera texter</w:t>
            </w:r>
          </w:p>
        </w:tc>
        <w:tc>
          <w:tcPr>
            <w:tcW w:w="1985" w:type="dxa"/>
          </w:tcPr>
          <w:p w:rsidR="00490235" w:rsidRPr="00C329B7" w:rsidRDefault="00490235" w:rsidP="00F2330B">
            <w:pPr>
              <w:ind w:left="176"/>
              <w:contextualSpacing/>
              <w:rPr>
                <w:rFonts w:eastAsia="Calibri" w:cs="Times New Roman"/>
                <w:lang w:val="sv-SE"/>
              </w:rPr>
            </w:pPr>
          </w:p>
        </w:tc>
        <w:tc>
          <w:tcPr>
            <w:tcW w:w="1984" w:type="dxa"/>
          </w:tcPr>
          <w:p w:rsidR="00490235" w:rsidRPr="00C329B7" w:rsidRDefault="00490235" w:rsidP="00F2330B">
            <w:pPr>
              <w:autoSpaceDE w:val="0"/>
              <w:autoSpaceDN w:val="0"/>
              <w:adjustRightInd w:val="0"/>
              <w:ind w:left="34"/>
              <w:contextualSpacing/>
              <w:rPr>
                <w:rFonts w:eastAsia="Calibri" w:cs="Calibri"/>
                <w:color w:val="000000"/>
                <w:lang w:val="sv-SE"/>
              </w:rPr>
            </w:pPr>
          </w:p>
        </w:tc>
      </w:tr>
      <w:tr w:rsidR="00490235" w:rsidRPr="006F3A8D" w:rsidTr="00F2330B">
        <w:trPr>
          <w:trHeight w:val="442"/>
        </w:trPr>
        <w:tc>
          <w:tcPr>
            <w:tcW w:w="5670" w:type="dxa"/>
          </w:tcPr>
          <w:p w:rsidR="00490235" w:rsidRPr="00C329B7" w:rsidRDefault="00490235" w:rsidP="00F2330B">
            <w:pPr>
              <w:contextualSpacing/>
              <w:rPr>
                <w:rFonts w:eastAsia="Calibri" w:cs="Times New Roman"/>
                <w:lang w:val="sv-SE"/>
              </w:rPr>
            </w:pPr>
            <w:r w:rsidRPr="00C329B7">
              <w:rPr>
                <w:rFonts w:eastAsia="Calibri" w:cs="Calibri"/>
                <w:color w:val="000000"/>
                <w:lang w:val="sv-SE"/>
              </w:rPr>
              <w:lastRenderedPageBreak/>
              <w:t>M9 ge eleven många möjligheter att öva sig i att tala och skriva i för åldern lämpliga situationer och i detta sammanhang fästa uppmärksamhet vid uttal och vid strukturer som är relevanta för textens innehåll</w:t>
            </w:r>
          </w:p>
        </w:tc>
        <w:tc>
          <w:tcPr>
            <w:tcW w:w="1985" w:type="dxa"/>
          </w:tcPr>
          <w:p w:rsidR="00490235" w:rsidRPr="006F3A8D" w:rsidRDefault="00490235" w:rsidP="00F2330B">
            <w:pPr>
              <w:ind w:left="176"/>
              <w:contextualSpacing/>
              <w:rPr>
                <w:rFonts w:eastAsia="Calibri" w:cs="Times New Roman"/>
              </w:rPr>
            </w:pPr>
            <w:r w:rsidRPr="006F3A8D">
              <w:rPr>
                <w:rFonts w:eastAsia="Calibri" w:cs="Times New Roman"/>
              </w:rPr>
              <w:t>I3</w:t>
            </w:r>
          </w:p>
        </w:tc>
        <w:tc>
          <w:tcPr>
            <w:tcW w:w="1984" w:type="dxa"/>
          </w:tcPr>
          <w:p w:rsidR="00490235" w:rsidRPr="006F3A8D" w:rsidRDefault="00490235" w:rsidP="00F2330B">
            <w:pPr>
              <w:autoSpaceDE w:val="0"/>
              <w:autoSpaceDN w:val="0"/>
              <w:adjustRightInd w:val="0"/>
              <w:ind w:left="34"/>
              <w:contextualSpacing/>
              <w:rPr>
                <w:rFonts w:eastAsia="Calibri" w:cs="Calibri"/>
                <w:color w:val="000000"/>
              </w:rPr>
            </w:pPr>
            <w:r w:rsidRPr="006F3A8D">
              <w:rPr>
                <w:rFonts w:eastAsia="Calibri" w:cs="Calibri"/>
                <w:color w:val="000000"/>
              </w:rPr>
              <w:t>K4, K5</w:t>
            </w:r>
          </w:p>
        </w:tc>
      </w:tr>
    </w:tbl>
    <w:p w:rsidR="00490235" w:rsidRPr="006F3A8D" w:rsidRDefault="00490235" w:rsidP="00490235">
      <w:pPr>
        <w:autoSpaceDE w:val="0"/>
        <w:autoSpaceDN w:val="0"/>
        <w:adjustRightInd w:val="0"/>
        <w:spacing w:after="0" w:line="240" w:lineRule="auto"/>
        <w:rPr>
          <w:rFonts w:eastAsia="Calibri" w:cs="Calibri"/>
          <w:color w:val="000000"/>
        </w:rPr>
      </w:pPr>
    </w:p>
    <w:p w:rsidR="00490235" w:rsidRPr="00C329B7" w:rsidRDefault="00490235" w:rsidP="00490235">
      <w:pPr>
        <w:autoSpaceDE w:val="0"/>
        <w:autoSpaceDN w:val="0"/>
        <w:adjustRightInd w:val="0"/>
        <w:spacing w:after="0" w:line="240" w:lineRule="auto"/>
        <w:jc w:val="both"/>
        <w:rPr>
          <w:rFonts w:eastAsia="Calibri" w:cs="Calibri"/>
          <w:b/>
          <w:color w:val="000000"/>
          <w:lang w:val="sv-SE"/>
        </w:rPr>
      </w:pPr>
      <w:r w:rsidRPr="00C329B7">
        <w:rPr>
          <w:rFonts w:eastAsia="Calibri" w:cs="Calibri"/>
          <w:b/>
          <w:color w:val="000000"/>
          <w:lang w:val="sv-SE"/>
        </w:rPr>
        <w:t xml:space="preserve">Centralt innehåll som anknyter till målen för B1-lärokursen i finska i årskurs 7–9 </w:t>
      </w:r>
    </w:p>
    <w:p w:rsidR="00490235" w:rsidRPr="00C329B7" w:rsidRDefault="00490235" w:rsidP="00490235">
      <w:pPr>
        <w:autoSpaceDE w:val="0"/>
        <w:autoSpaceDN w:val="0"/>
        <w:adjustRightInd w:val="0"/>
        <w:spacing w:after="0" w:line="240" w:lineRule="auto"/>
        <w:jc w:val="both"/>
        <w:rPr>
          <w:rFonts w:eastAsia="Calibri" w:cs="Calibri"/>
          <w:color w:val="000000"/>
          <w:lang w:val="sv-SE"/>
        </w:rPr>
      </w:pPr>
    </w:p>
    <w:p w:rsidR="00490235" w:rsidRPr="00C329B7" w:rsidRDefault="00490235" w:rsidP="00490235">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I1 Kulturell mångfald och språkmedvetenhet: </w:t>
      </w:r>
      <w:r w:rsidRPr="00C329B7">
        <w:rPr>
          <w:rFonts w:eastAsia="Calibri" w:cs="Calibri"/>
          <w:color w:val="000000"/>
          <w:lang w:val="sv-SE"/>
        </w:rPr>
        <w:t>Att bekanta sig med typiska drag i det finska språket, med den finska kulturen och med finska språkmiljöer och släktspråk. Att fästa uppmärksamhet vid skillnader mellan talad och skriven finska och att jämföra det finska språket med andra språk eleverna studerar. Att använda språkvetenskapliga begrepp som hjälper eleverna att jämföra språk med varandra och att studera finska.</w:t>
      </w:r>
    </w:p>
    <w:p w:rsidR="00490235" w:rsidRPr="00C329B7" w:rsidRDefault="00490235" w:rsidP="00490235">
      <w:pPr>
        <w:autoSpaceDE w:val="0"/>
        <w:autoSpaceDN w:val="0"/>
        <w:adjustRightInd w:val="0"/>
        <w:spacing w:after="0" w:line="240" w:lineRule="auto"/>
        <w:jc w:val="both"/>
        <w:rPr>
          <w:rFonts w:eastAsia="Calibri" w:cs="Calibri"/>
          <w:color w:val="000000"/>
          <w:lang w:val="sv-SE"/>
        </w:rPr>
      </w:pPr>
    </w:p>
    <w:p w:rsidR="00490235" w:rsidRPr="00C329B7" w:rsidRDefault="00490235" w:rsidP="00490235">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I2 Färdigheter för språkstudier: </w:t>
      </w:r>
      <w:r w:rsidRPr="00C329B7">
        <w:rPr>
          <w:rFonts w:eastAsia="Calibri" w:cs="Calibri"/>
          <w:color w:val="000000"/>
          <w:lang w:val="sv-SE"/>
        </w:rPr>
        <w:t>Att använda olika lärstrategier, läromedel och lärmiljöer effektivt och på ett sätt som stärker studiemotivationen. Att tillämpa arbetssätt som främjar självständigt, långsiktigt arbete och kritisk informationssökning. Att träna kommunikativa färdigheter och uppmuntra eleverna att använda språket mångsidigt i olika situationer.</w:t>
      </w:r>
    </w:p>
    <w:p w:rsidR="00490235" w:rsidRPr="00C329B7" w:rsidRDefault="00490235" w:rsidP="00490235">
      <w:pPr>
        <w:autoSpaceDE w:val="0"/>
        <w:autoSpaceDN w:val="0"/>
        <w:adjustRightInd w:val="0"/>
        <w:spacing w:after="0" w:line="240" w:lineRule="auto"/>
        <w:jc w:val="both"/>
        <w:rPr>
          <w:rFonts w:eastAsia="Calibri" w:cs="Times New Roman"/>
          <w:b/>
          <w:lang w:val="sv-SE"/>
        </w:rPr>
      </w:pPr>
    </w:p>
    <w:p w:rsidR="00490235" w:rsidRPr="00C329B7" w:rsidRDefault="00490235" w:rsidP="00490235">
      <w:pPr>
        <w:autoSpaceDE w:val="0"/>
        <w:autoSpaceDN w:val="0"/>
        <w:adjustRightInd w:val="0"/>
        <w:spacing w:after="0"/>
        <w:jc w:val="both"/>
        <w:rPr>
          <w:rFonts w:eastAsia="Calibri" w:cs="Times New Roman"/>
          <w:b/>
          <w:lang w:val="sv-SE"/>
        </w:rPr>
      </w:pPr>
      <w:r w:rsidRPr="00C329B7">
        <w:rPr>
          <w:rFonts w:eastAsia="Calibri" w:cs="Calibri"/>
          <w:b/>
          <w:lang w:val="sv-SE"/>
        </w:rPr>
        <w:t xml:space="preserve">I3 Växande språkkunskap: förmåga att kommunicera, förmåga att tolka texter, förmåga att producera texter: </w:t>
      </w:r>
      <w:r w:rsidRPr="00C329B7">
        <w:rPr>
          <w:rFonts w:eastAsia="Calibri" w:cs="Calibri"/>
          <w:color w:val="000000"/>
          <w:lang w:val="sv-SE"/>
        </w:rPr>
        <w:t>Att välja innehåll med målet att eleven ska klara sig på finska i olika sammanhang, att innehållet ska vara aktuellt, för eleverna intressant, rikta sig mot andra stadiets utbildning och göra eleverna bekanta med den språkkunskap som behövs i arbetslivet och i fortsatta studier. Att lära sig ordförråd och strukturer i samband med olika slags texter. Att öva sig rikligt i olika kommunikationssituationer och med hjälp av olika medier.</w:t>
      </w:r>
    </w:p>
    <w:p w:rsidR="00490235" w:rsidRPr="00C329B7" w:rsidRDefault="00490235" w:rsidP="00490235">
      <w:pPr>
        <w:autoSpaceDE w:val="0"/>
        <w:autoSpaceDN w:val="0"/>
        <w:adjustRightInd w:val="0"/>
        <w:spacing w:after="0" w:line="240" w:lineRule="auto"/>
        <w:jc w:val="both"/>
        <w:rPr>
          <w:rFonts w:eastAsia="Calibri" w:cs="Calibri"/>
          <w:color w:val="000000"/>
          <w:lang w:val="sv-SE"/>
        </w:rPr>
      </w:pPr>
    </w:p>
    <w:p w:rsidR="00490235" w:rsidRPr="00C329B7" w:rsidRDefault="00490235" w:rsidP="00490235">
      <w:pPr>
        <w:jc w:val="both"/>
        <w:rPr>
          <w:b/>
          <w:lang w:val="sv-SE"/>
        </w:rPr>
      </w:pPr>
      <w:r w:rsidRPr="00C329B7">
        <w:rPr>
          <w:b/>
          <w:lang w:val="sv-SE"/>
        </w:rPr>
        <w:t>Mål för lärmiljöer och arbetssätt i B1-lärokursen i finska i årskurs 7–9</w:t>
      </w:r>
    </w:p>
    <w:p w:rsidR="00490235" w:rsidRPr="00C329B7" w:rsidRDefault="00490235" w:rsidP="00490235">
      <w:pPr>
        <w:jc w:val="both"/>
        <w:rPr>
          <w:strike/>
          <w:lang w:val="sv-SE"/>
        </w:rPr>
      </w:pPr>
      <w:r w:rsidRPr="00C329B7">
        <w:rPr>
          <w:lang w:val="sv-SE"/>
        </w:rPr>
        <w:t>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attityder. Olika lärmiljöer, medier och digitala verktyg ska mångsidigt användas i undervisningen. Eleverna ska uppmuntras att vara aktiva och ta självständigt ansvar för sitt lärande med hjälp av den Europeiska språkportfolion eller motsvarande verktyg. Med hjälp av olika nätverk får eleverna också bekanta sig med flerspråkigheten och den kulturella mångfalden i närmiljön eller samhället. Målspråket finska används alltid när det är möjligt.</w:t>
      </w:r>
    </w:p>
    <w:p w:rsidR="00490235" w:rsidRPr="00C329B7" w:rsidRDefault="00490235" w:rsidP="00490235">
      <w:pPr>
        <w:jc w:val="both"/>
        <w:rPr>
          <w:b/>
          <w:lang w:val="sv-SE"/>
        </w:rPr>
      </w:pPr>
      <w:r w:rsidRPr="00C329B7">
        <w:rPr>
          <w:b/>
          <w:lang w:val="sv-SE"/>
        </w:rPr>
        <w:t>Handledning, differentiering och stöd i B1-lärokursen i finska i årskurs 7–9</w:t>
      </w:r>
    </w:p>
    <w:p w:rsidR="00490235" w:rsidRPr="00C329B7" w:rsidRDefault="00490235" w:rsidP="00490235">
      <w:pPr>
        <w:jc w:val="both"/>
        <w:rPr>
          <w:lang w:val="sv-SE"/>
        </w:rPr>
      </w:pPr>
      <w:r w:rsidRPr="00C329B7">
        <w:rPr>
          <w:lang w:val="sv-SE"/>
        </w:rPr>
        <w:t>Eleverna ska uppmuntras att modigt använda sina språkkunskaper. Gott om kommunikativa övningar stödjer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språket från tidigare.</w:t>
      </w:r>
    </w:p>
    <w:p w:rsidR="00490235" w:rsidRPr="00C329B7" w:rsidRDefault="00490235" w:rsidP="00490235">
      <w:pPr>
        <w:autoSpaceDE w:val="0"/>
        <w:autoSpaceDN w:val="0"/>
        <w:adjustRightInd w:val="0"/>
        <w:spacing w:after="0" w:line="240" w:lineRule="auto"/>
        <w:jc w:val="both"/>
        <w:rPr>
          <w:rFonts w:eastAsia="Calibri" w:cs="Calibri"/>
          <w:b/>
          <w:color w:val="000000"/>
          <w:lang w:val="sv-SE"/>
        </w:rPr>
      </w:pPr>
      <w:r w:rsidRPr="00C329B7">
        <w:rPr>
          <w:rFonts w:eastAsia="Calibri" w:cs="Calibri"/>
          <w:b/>
          <w:color w:val="000000"/>
          <w:lang w:val="sv-SE"/>
        </w:rPr>
        <w:t>Bedömning av elevernas lärande i B1-lärokursen i finska i årskurs 7–9</w:t>
      </w:r>
    </w:p>
    <w:p w:rsidR="00490235" w:rsidRPr="00C329B7" w:rsidRDefault="00490235" w:rsidP="00490235">
      <w:pPr>
        <w:autoSpaceDE w:val="0"/>
        <w:autoSpaceDN w:val="0"/>
        <w:adjustRightInd w:val="0"/>
        <w:spacing w:after="0" w:line="240" w:lineRule="auto"/>
        <w:jc w:val="both"/>
        <w:rPr>
          <w:rFonts w:eastAsia="Calibri" w:cs="Calibri"/>
          <w:b/>
          <w:color w:val="000000"/>
          <w:lang w:val="sv-SE"/>
        </w:rPr>
      </w:pPr>
    </w:p>
    <w:p w:rsidR="00490235" w:rsidRPr="00C329B7" w:rsidRDefault="00490235" w:rsidP="00490235">
      <w:pPr>
        <w:autoSpaceDE w:val="0"/>
        <w:autoSpaceDN w:val="0"/>
        <w:adjustRightInd w:val="0"/>
        <w:spacing w:after="0"/>
        <w:jc w:val="both"/>
        <w:rPr>
          <w:rFonts w:eastAsia="Calibri" w:cs="Calibri"/>
          <w:color w:val="000000"/>
          <w:lang w:val="sv-SE"/>
        </w:rPr>
      </w:pPr>
      <w:r w:rsidRPr="00C329B7">
        <w:rPr>
          <w:rFonts w:eastAsia="Calibri" w:cs="Calibri"/>
          <w:color w:val="000000"/>
          <w:lang w:val="sv-SE"/>
        </w:rPr>
        <w:t xml:space="preserve">Lärandet ska bedömas på olika sätt, också genom självbedömning och kamratbedömning. Bedömningen ska beakta samtliga mål och delområden av språkkunskapen. </w:t>
      </w:r>
      <w:r w:rsidRPr="00C329B7">
        <w:rPr>
          <w:color w:val="000000"/>
          <w:lang w:val="sv-SE"/>
        </w:rPr>
        <w:t xml:space="preserve">Bedömningen av delområdena ska grunda sig på </w:t>
      </w:r>
      <w:r w:rsidRPr="00C329B7">
        <w:rPr>
          <w:color w:val="000000"/>
          <w:lang w:val="sv-SE"/>
        </w:rPr>
        <w:lastRenderedPageBreak/>
        <w:t>den Europeiska referensramen och den finländska referensram som utarbetats utgående från den.</w:t>
      </w:r>
      <w:r w:rsidRPr="00C329B7">
        <w:rPr>
          <w:rFonts w:eastAsia="Calibri" w:cs="Calibri"/>
          <w:color w:val="000000"/>
          <w:lang w:val="sv-SE"/>
        </w:rPr>
        <w:t xml:space="preserve"> Den Europeiska språkportfolion kan användas som verktyg vid bedömningen. 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bedömning ger också elever som har inlärningssvårigheter i språk, eller annars har ett annorlunda språkligt utgångsläge, möjligheter att visa sina kunskaper. </w:t>
      </w:r>
    </w:p>
    <w:p w:rsidR="00490235" w:rsidRPr="00C329B7" w:rsidRDefault="00490235" w:rsidP="00490235">
      <w:pPr>
        <w:autoSpaceDE w:val="0"/>
        <w:autoSpaceDN w:val="0"/>
        <w:adjustRightInd w:val="0"/>
        <w:spacing w:after="0" w:line="240" w:lineRule="auto"/>
        <w:jc w:val="both"/>
        <w:rPr>
          <w:rFonts w:eastAsia="Calibri" w:cs="Calibri"/>
          <w:color w:val="000000"/>
          <w:lang w:val="sv-SE"/>
        </w:rPr>
      </w:pPr>
    </w:p>
    <w:p w:rsidR="00490235" w:rsidRPr="00C329B7" w:rsidRDefault="00490235" w:rsidP="00490235">
      <w:pPr>
        <w:jc w:val="both"/>
        <w:rPr>
          <w:color w:val="000000" w:themeColor="text1"/>
          <w:lang w:val="sv-SE"/>
        </w:rPr>
      </w:pPr>
      <w:r w:rsidRPr="00C329B7">
        <w:rPr>
          <w:color w:val="000000" w:themeColor="text1"/>
          <w:lang w:val="sv-SE"/>
        </w:rPr>
        <w:t>Slutbedömningen infaller det läsår då studierna i läroämnet som ett gemensamt läroämne avslutas. Genom slutbedömningen fastställs hur eleven har uppnått målen för B1-lärokursen i finska när studierna avslutas. Slutvitsordet bildas genom att elevens kunskapsnivå ställs i relation till de nationella kriterierna för slutbedömningen i B1-lärokursen i finska.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rsidR="00490235" w:rsidRPr="00C329B7" w:rsidRDefault="00490235" w:rsidP="00490235">
      <w:pPr>
        <w:rPr>
          <w:b/>
          <w:lang w:val="sv-SE"/>
        </w:rPr>
      </w:pPr>
      <w:r w:rsidRPr="00C329B7">
        <w:rPr>
          <w:b/>
          <w:lang w:val="sv-SE"/>
        </w:rPr>
        <w:t>Bedömningskriterier för goda kunskaper (vitsordet 8) i slutbedömningen efter avslutad B1-lärokurs i finska</w:t>
      </w:r>
    </w:p>
    <w:tbl>
      <w:tblPr>
        <w:tblStyle w:val="TaulukkoRuudukko"/>
        <w:tblW w:w="9668" w:type="dxa"/>
        <w:tblInd w:w="108" w:type="dxa"/>
        <w:tblLook w:val="04A0" w:firstRow="1" w:lastRow="0" w:firstColumn="1" w:lastColumn="0" w:noHBand="0" w:noVBand="1"/>
      </w:tblPr>
      <w:tblGrid>
        <w:gridCol w:w="2835"/>
        <w:gridCol w:w="993"/>
        <w:gridCol w:w="2835"/>
        <w:gridCol w:w="3005"/>
      </w:tblGrid>
      <w:tr w:rsidR="00490235" w:rsidRPr="00ED007C" w:rsidTr="00F2330B">
        <w:tc>
          <w:tcPr>
            <w:tcW w:w="2835" w:type="dxa"/>
          </w:tcPr>
          <w:p w:rsidR="00490235" w:rsidRPr="006F3A8D" w:rsidRDefault="00490235" w:rsidP="00F2330B">
            <w:pPr>
              <w:tabs>
                <w:tab w:val="left" w:pos="1343"/>
              </w:tabs>
              <w:autoSpaceDE w:val="0"/>
              <w:autoSpaceDN w:val="0"/>
              <w:adjustRightInd w:val="0"/>
              <w:contextualSpacing/>
              <w:rPr>
                <w:rFonts w:eastAsia="Calibri" w:cs="Calibri"/>
                <w:color w:val="000000"/>
              </w:rPr>
            </w:pPr>
            <w:r w:rsidRPr="006F3A8D">
              <w:rPr>
                <w:rFonts w:eastAsia="Calibri" w:cs="Calibri"/>
                <w:color w:val="000000"/>
              </w:rPr>
              <w:t xml:space="preserve">Mål för undervisningen </w:t>
            </w:r>
          </w:p>
        </w:tc>
        <w:tc>
          <w:tcPr>
            <w:tcW w:w="993" w:type="dxa"/>
          </w:tcPr>
          <w:p w:rsidR="00490235" w:rsidRPr="006F3A8D" w:rsidRDefault="00490235" w:rsidP="00F2330B">
            <w:pPr>
              <w:tabs>
                <w:tab w:val="left" w:pos="1343"/>
              </w:tabs>
              <w:contextualSpacing/>
              <w:rPr>
                <w:rFonts w:eastAsia="Calibri" w:cs="Times New Roman"/>
              </w:rPr>
            </w:pPr>
            <w:r w:rsidRPr="006F3A8D">
              <w:rPr>
                <w:rFonts w:eastAsia="Calibri" w:cs="Times New Roman"/>
              </w:rPr>
              <w:t>Innehåll</w:t>
            </w:r>
          </w:p>
        </w:tc>
        <w:tc>
          <w:tcPr>
            <w:tcW w:w="2835" w:type="dxa"/>
          </w:tcPr>
          <w:p w:rsidR="00490235" w:rsidRPr="00C329B7" w:rsidRDefault="00490235" w:rsidP="00F2330B">
            <w:pPr>
              <w:tabs>
                <w:tab w:val="left" w:pos="1343"/>
              </w:tabs>
              <w:ind w:left="67"/>
              <w:contextualSpacing/>
              <w:rPr>
                <w:rFonts w:eastAsia="Calibri" w:cs="Times New Roman"/>
                <w:lang w:val="sv-SE"/>
              </w:rPr>
            </w:pPr>
            <w:r w:rsidRPr="00C329B7">
              <w:rPr>
                <w:rFonts w:eastAsia="Calibri" w:cs="Times New Roman"/>
                <w:lang w:val="sv-SE"/>
              </w:rPr>
              <w:t xml:space="preserve">Föremål för bedömning </w:t>
            </w:r>
            <w:r w:rsidRPr="00C329B7">
              <w:rPr>
                <w:rFonts w:eastAsia="Calibri" w:cs="Times New Roman"/>
                <w:lang w:val="sv-SE"/>
              </w:rPr>
              <w:br/>
              <w:t>i läroämnet</w:t>
            </w:r>
          </w:p>
        </w:tc>
        <w:tc>
          <w:tcPr>
            <w:tcW w:w="3005" w:type="dxa"/>
          </w:tcPr>
          <w:p w:rsidR="00490235" w:rsidRPr="00C329B7" w:rsidRDefault="00490235" w:rsidP="00F2330B">
            <w:pPr>
              <w:tabs>
                <w:tab w:val="left" w:pos="1343"/>
              </w:tabs>
              <w:ind w:left="67"/>
              <w:contextualSpacing/>
              <w:rPr>
                <w:rFonts w:eastAsia="Calibri" w:cs="Times New Roman"/>
                <w:color w:val="000000" w:themeColor="text1"/>
                <w:lang w:val="sv-SE"/>
              </w:rPr>
            </w:pPr>
            <w:r w:rsidRPr="00C329B7">
              <w:rPr>
                <w:rFonts w:eastAsia="Calibri" w:cs="Times New Roman"/>
                <w:color w:val="000000" w:themeColor="text1"/>
                <w:lang w:val="sv-SE"/>
              </w:rPr>
              <w:t>Kunskapskrav för goda kunskaper/vitsordet åtta</w:t>
            </w:r>
          </w:p>
        </w:tc>
      </w:tr>
      <w:tr w:rsidR="00490235" w:rsidRPr="006F3A8D" w:rsidTr="00F2330B">
        <w:tc>
          <w:tcPr>
            <w:tcW w:w="2835" w:type="dxa"/>
          </w:tcPr>
          <w:p w:rsidR="00490235" w:rsidRPr="006F3A8D" w:rsidRDefault="00490235" w:rsidP="00F2330B">
            <w:pPr>
              <w:contextualSpacing/>
              <w:rPr>
                <w:rFonts w:eastAsia="Calibri" w:cs="Times New Roman"/>
                <w:color w:val="4F81BD" w:themeColor="accent1"/>
              </w:rPr>
            </w:pPr>
            <w:r w:rsidRPr="006F3A8D">
              <w:rPr>
                <w:rFonts w:eastAsia="Calibri" w:cs="Times New Roman"/>
                <w:b/>
              </w:rPr>
              <w:t>Kulturell mångfald och språkmedvetenhet</w:t>
            </w:r>
          </w:p>
        </w:tc>
        <w:tc>
          <w:tcPr>
            <w:tcW w:w="993" w:type="dxa"/>
          </w:tcPr>
          <w:p w:rsidR="00490235" w:rsidRPr="006F3A8D" w:rsidRDefault="00490235" w:rsidP="00F2330B">
            <w:pPr>
              <w:contextualSpacing/>
              <w:rPr>
                <w:rFonts w:eastAsia="Calibri" w:cs="Times New Roman"/>
                <w:color w:val="4F81BD" w:themeColor="accent1"/>
              </w:rPr>
            </w:pPr>
          </w:p>
        </w:tc>
        <w:tc>
          <w:tcPr>
            <w:tcW w:w="2835" w:type="dxa"/>
          </w:tcPr>
          <w:p w:rsidR="00490235" w:rsidRPr="006F3A8D" w:rsidRDefault="00490235" w:rsidP="00F2330B">
            <w:pPr>
              <w:contextualSpacing/>
              <w:rPr>
                <w:rFonts w:eastAsia="Calibri" w:cs="Times New Roman"/>
                <w:color w:val="4F81BD" w:themeColor="accent1"/>
              </w:rPr>
            </w:pPr>
          </w:p>
        </w:tc>
        <w:tc>
          <w:tcPr>
            <w:tcW w:w="3005" w:type="dxa"/>
          </w:tcPr>
          <w:p w:rsidR="00490235" w:rsidRPr="006F3A8D" w:rsidRDefault="00490235" w:rsidP="00F2330B">
            <w:pPr>
              <w:contextualSpacing/>
              <w:rPr>
                <w:rFonts w:eastAsia="Calibri" w:cs="Times New Roman"/>
                <w:color w:val="4F81BD" w:themeColor="accent1"/>
              </w:rPr>
            </w:pPr>
          </w:p>
        </w:tc>
      </w:tr>
      <w:tr w:rsidR="00490235" w:rsidRPr="0081107F" w:rsidTr="00F2330B">
        <w:tc>
          <w:tcPr>
            <w:tcW w:w="2835" w:type="dxa"/>
          </w:tcPr>
          <w:p w:rsidR="00490235" w:rsidRPr="00C329B7" w:rsidRDefault="00490235" w:rsidP="00F2330B">
            <w:pPr>
              <w:autoSpaceDE w:val="0"/>
              <w:autoSpaceDN w:val="0"/>
              <w:adjustRightInd w:val="0"/>
              <w:contextualSpacing/>
              <w:rPr>
                <w:rFonts w:eastAsia="Calibri" w:cs="Calibri"/>
                <w:color w:val="000000"/>
                <w:lang w:val="sv-SE"/>
              </w:rPr>
            </w:pPr>
            <w:r w:rsidRPr="00C329B7">
              <w:rPr>
                <w:rFonts w:eastAsia="Calibri" w:cs="Calibri"/>
                <w:color w:val="000000"/>
                <w:lang w:val="sv-SE"/>
              </w:rPr>
              <w:t>M1 uppmuntra eleven att lägga märke till likheter och olikheter i det talade och det skrivna finska språket, att söka information om något eller några språk som är besläktade med finska språket</w:t>
            </w:r>
          </w:p>
        </w:tc>
        <w:tc>
          <w:tcPr>
            <w:tcW w:w="993" w:type="dxa"/>
          </w:tcPr>
          <w:p w:rsidR="00490235" w:rsidRPr="006F3A8D" w:rsidRDefault="00490235" w:rsidP="00F2330B">
            <w:pPr>
              <w:contextualSpacing/>
              <w:rPr>
                <w:rFonts w:eastAsia="Calibri" w:cs="Times New Roman"/>
              </w:rPr>
            </w:pPr>
            <w:r w:rsidRPr="006F3A8D">
              <w:rPr>
                <w:rFonts w:eastAsia="Calibri" w:cs="Times New Roman"/>
              </w:rPr>
              <w:t>I1</w:t>
            </w:r>
          </w:p>
        </w:tc>
        <w:tc>
          <w:tcPr>
            <w:tcW w:w="2835" w:type="dxa"/>
          </w:tcPr>
          <w:p w:rsidR="00490235" w:rsidRPr="00C329B7" w:rsidRDefault="00490235" w:rsidP="00F2330B">
            <w:pPr>
              <w:contextualSpacing/>
              <w:rPr>
                <w:rFonts w:eastAsia="Calibri" w:cs="Times New Roman"/>
                <w:lang w:val="sv-SE"/>
              </w:rPr>
            </w:pPr>
            <w:r w:rsidRPr="00C329B7">
              <w:rPr>
                <w:rFonts w:eastAsia="Calibri" w:cs="Times New Roman"/>
                <w:lang w:val="sv-SE"/>
              </w:rPr>
              <w:t>Kunskap om finskans tal-, skrift- och släktspråk</w:t>
            </w:r>
          </w:p>
          <w:p w:rsidR="00490235" w:rsidRPr="00C329B7" w:rsidRDefault="00490235" w:rsidP="00F2330B">
            <w:pPr>
              <w:ind w:left="720" w:firstLine="142"/>
              <w:contextualSpacing/>
              <w:rPr>
                <w:rFonts w:eastAsia="Calibri" w:cs="Times New Roman"/>
                <w:strike/>
                <w:lang w:val="sv-SE"/>
              </w:rPr>
            </w:pPr>
          </w:p>
        </w:tc>
        <w:tc>
          <w:tcPr>
            <w:tcW w:w="3005" w:type="dxa"/>
          </w:tcPr>
          <w:p w:rsidR="00490235" w:rsidRPr="00C329B7" w:rsidRDefault="00490235" w:rsidP="00F2330B">
            <w:pPr>
              <w:contextualSpacing/>
              <w:rPr>
                <w:rFonts w:eastAsia="Calibri" w:cs="Times New Roman"/>
                <w:lang w:val="sv-SE"/>
              </w:rPr>
            </w:pPr>
            <w:r w:rsidRPr="00C329B7">
              <w:rPr>
                <w:rFonts w:eastAsia="Calibri" w:cs="Times New Roman"/>
                <w:lang w:val="sv-SE"/>
              </w:rPr>
              <w:t>Eleven känner till några skillnader mellan talad och skriven finska samt några språk som är nära besläktade med finskan.</w:t>
            </w:r>
          </w:p>
        </w:tc>
      </w:tr>
      <w:tr w:rsidR="00490235" w:rsidRPr="00ED007C" w:rsidTr="00F2330B">
        <w:tc>
          <w:tcPr>
            <w:tcW w:w="2835" w:type="dxa"/>
          </w:tcPr>
          <w:p w:rsidR="00490235" w:rsidRPr="00C329B7" w:rsidRDefault="00490235" w:rsidP="00F2330B">
            <w:pPr>
              <w:autoSpaceDE w:val="0"/>
              <w:autoSpaceDN w:val="0"/>
              <w:adjustRightInd w:val="0"/>
              <w:contextualSpacing/>
              <w:rPr>
                <w:rFonts w:eastAsia="Calibri" w:cs="Calibri"/>
                <w:color w:val="000000"/>
                <w:lang w:val="sv-SE"/>
              </w:rPr>
            </w:pPr>
            <w:r w:rsidRPr="00C329B7">
              <w:rPr>
                <w:rFonts w:eastAsia="Calibri" w:cs="Times New Roman"/>
                <w:lang w:val="sv-SE"/>
              </w:rPr>
              <w:t>M2 handleda eleven att lägga märke till regelbundenheter i finska språket och att använda sig av språkvetenskapliga begrepp som stöd för lärandet</w:t>
            </w:r>
          </w:p>
        </w:tc>
        <w:tc>
          <w:tcPr>
            <w:tcW w:w="993" w:type="dxa"/>
          </w:tcPr>
          <w:p w:rsidR="00490235" w:rsidRPr="006F3A8D" w:rsidRDefault="00490235" w:rsidP="00F2330B">
            <w:pPr>
              <w:contextualSpacing/>
              <w:rPr>
                <w:rFonts w:eastAsia="Calibri" w:cs="Times New Roman"/>
              </w:rPr>
            </w:pPr>
            <w:r w:rsidRPr="006F3A8D">
              <w:rPr>
                <w:rFonts w:eastAsia="Calibri" w:cs="Times New Roman"/>
              </w:rPr>
              <w:t>I1</w:t>
            </w:r>
          </w:p>
        </w:tc>
        <w:tc>
          <w:tcPr>
            <w:tcW w:w="2835" w:type="dxa"/>
          </w:tcPr>
          <w:p w:rsidR="00490235" w:rsidRPr="006F3A8D" w:rsidRDefault="00490235" w:rsidP="00F2330B">
            <w:pPr>
              <w:contextualSpacing/>
              <w:rPr>
                <w:rFonts w:eastAsia="Calibri" w:cs="Times New Roman"/>
              </w:rPr>
            </w:pPr>
            <w:r w:rsidRPr="006F3A8D">
              <w:rPr>
                <w:rFonts w:eastAsia="Calibri" w:cs="Times New Roman"/>
              </w:rPr>
              <w:t>Språklig medvetenhet</w:t>
            </w:r>
          </w:p>
        </w:tc>
        <w:tc>
          <w:tcPr>
            <w:tcW w:w="3005" w:type="dxa"/>
          </w:tcPr>
          <w:p w:rsidR="00490235" w:rsidRPr="00C329B7" w:rsidRDefault="00490235" w:rsidP="00F2330B">
            <w:pPr>
              <w:contextualSpacing/>
              <w:rPr>
                <w:rFonts w:eastAsia="Calibri" w:cs="Times New Roman"/>
                <w:strike/>
                <w:lang w:val="sv-SE"/>
              </w:rPr>
            </w:pPr>
            <w:r w:rsidRPr="00C329B7">
              <w:rPr>
                <w:lang w:val="sv-SE"/>
              </w:rPr>
              <w:t>Eleven kan utgående från sina observationer dra slutsatser om finska språkets regelbundenheter och känner till finskans centrala språkvetenskapliga begrepp.</w:t>
            </w:r>
          </w:p>
        </w:tc>
      </w:tr>
      <w:tr w:rsidR="00490235" w:rsidRPr="006F3A8D" w:rsidTr="00F2330B">
        <w:tc>
          <w:tcPr>
            <w:tcW w:w="2835" w:type="dxa"/>
          </w:tcPr>
          <w:p w:rsidR="00490235" w:rsidRPr="006F3A8D" w:rsidRDefault="00490235" w:rsidP="00F2330B">
            <w:pPr>
              <w:autoSpaceDE w:val="0"/>
              <w:autoSpaceDN w:val="0"/>
              <w:adjustRightInd w:val="0"/>
              <w:contextualSpacing/>
              <w:rPr>
                <w:rFonts w:eastAsia="Calibri" w:cs="Calibri"/>
                <w:b/>
                <w:color w:val="000000"/>
              </w:rPr>
            </w:pPr>
            <w:r w:rsidRPr="006F3A8D">
              <w:rPr>
                <w:rFonts w:eastAsia="Calibri" w:cs="Calibri"/>
                <w:b/>
                <w:color w:val="000000"/>
              </w:rPr>
              <w:t>Färdigheter för språkstudier</w:t>
            </w:r>
          </w:p>
        </w:tc>
        <w:tc>
          <w:tcPr>
            <w:tcW w:w="993" w:type="dxa"/>
          </w:tcPr>
          <w:p w:rsidR="00490235" w:rsidRPr="006F3A8D" w:rsidRDefault="00490235" w:rsidP="00F2330B">
            <w:pPr>
              <w:autoSpaceDE w:val="0"/>
              <w:autoSpaceDN w:val="0"/>
              <w:adjustRightInd w:val="0"/>
              <w:ind w:left="720"/>
              <w:contextualSpacing/>
              <w:rPr>
                <w:rFonts w:eastAsia="Calibri" w:cs="Calibri"/>
                <w:color w:val="000000"/>
              </w:rPr>
            </w:pPr>
          </w:p>
        </w:tc>
        <w:tc>
          <w:tcPr>
            <w:tcW w:w="2835" w:type="dxa"/>
          </w:tcPr>
          <w:p w:rsidR="00490235" w:rsidRPr="006F3A8D" w:rsidRDefault="00490235" w:rsidP="00F2330B">
            <w:pPr>
              <w:autoSpaceDE w:val="0"/>
              <w:autoSpaceDN w:val="0"/>
              <w:adjustRightInd w:val="0"/>
              <w:ind w:left="720"/>
              <w:contextualSpacing/>
              <w:rPr>
                <w:rFonts w:eastAsia="Calibri" w:cs="Calibri"/>
                <w:color w:val="000000"/>
              </w:rPr>
            </w:pPr>
          </w:p>
        </w:tc>
        <w:tc>
          <w:tcPr>
            <w:tcW w:w="3005" w:type="dxa"/>
          </w:tcPr>
          <w:p w:rsidR="00490235" w:rsidRPr="006F3A8D" w:rsidRDefault="00490235" w:rsidP="00F2330B">
            <w:pPr>
              <w:autoSpaceDE w:val="0"/>
              <w:autoSpaceDN w:val="0"/>
              <w:adjustRightInd w:val="0"/>
              <w:ind w:left="720"/>
              <w:contextualSpacing/>
              <w:rPr>
                <w:rFonts w:eastAsia="Calibri" w:cs="Calibri"/>
                <w:color w:val="000000"/>
              </w:rPr>
            </w:pPr>
          </w:p>
        </w:tc>
      </w:tr>
      <w:tr w:rsidR="00490235" w:rsidRPr="0081107F" w:rsidTr="00F2330B">
        <w:tc>
          <w:tcPr>
            <w:tcW w:w="2835" w:type="dxa"/>
          </w:tcPr>
          <w:p w:rsidR="00490235" w:rsidRPr="00C329B7" w:rsidRDefault="00490235" w:rsidP="00F2330B">
            <w:pPr>
              <w:autoSpaceDE w:val="0"/>
              <w:autoSpaceDN w:val="0"/>
              <w:adjustRightInd w:val="0"/>
              <w:contextualSpacing/>
              <w:rPr>
                <w:rFonts w:eastAsia="Calibri" w:cs="Calibri"/>
                <w:color w:val="000000"/>
                <w:lang w:val="sv-SE"/>
              </w:rPr>
            </w:pPr>
            <w:r w:rsidRPr="00C329B7">
              <w:rPr>
                <w:rFonts w:eastAsia="Calibri" w:cs="Calibri"/>
                <w:color w:val="000000"/>
                <w:lang w:val="sv-SE"/>
              </w:rPr>
              <w:t xml:space="preserve">M3 </w:t>
            </w:r>
            <w:r w:rsidRPr="00C329B7">
              <w:rPr>
                <w:rFonts w:eastAsia="Calibri" w:cs="Times New Roman"/>
                <w:lang w:val="sv-SE"/>
              </w:rPr>
              <w:t xml:space="preserve">uppmuntra eleven att sätta upp mål, att utnyttja olika sätt för att lära sig finska och att utvärdera sitt lärande med hjälp av både självbedömning och kamratbedömning samt att handleda eleven att delta i en uppbyggande kommunikation i vilken det viktigaste är </w:t>
            </w:r>
            <w:r w:rsidRPr="00C329B7">
              <w:rPr>
                <w:rFonts w:eastAsia="Calibri" w:cs="Times New Roman"/>
                <w:lang w:val="sv-SE"/>
              </w:rPr>
              <w:lastRenderedPageBreak/>
              <w:t>att man når fram med sitt budskap</w:t>
            </w:r>
          </w:p>
        </w:tc>
        <w:tc>
          <w:tcPr>
            <w:tcW w:w="993" w:type="dxa"/>
          </w:tcPr>
          <w:p w:rsidR="00490235" w:rsidRPr="006F3A8D" w:rsidRDefault="00490235" w:rsidP="00F2330B">
            <w:pPr>
              <w:contextualSpacing/>
              <w:rPr>
                <w:rFonts w:eastAsia="Calibri" w:cs="Times New Roman"/>
              </w:rPr>
            </w:pPr>
            <w:r w:rsidRPr="006F3A8D">
              <w:rPr>
                <w:rFonts w:eastAsia="Calibri" w:cs="Times New Roman"/>
              </w:rPr>
              <w:lastRenderedPageBreak/>
              <w:t>I2</w:t>
            </w:r>
          </w:p>
        </w:tc>
        <w:tc>
          <w:tcPr>
            <w:tcW w:w="2835" w:type="dxa"/>
          </w:tcPr>
          <w:p w:rsidR="00490235" w:rsidRPr="00C329B7" w:rsidRDefault="00490235" w:rsidP="00F2330B">
            <w:pPr>
              <w:contextualSpacing/>
              <w:rPr>
                <w:rFonts w:eastAsia="Calibri" w:cs="Times New Roman"/>
                <w:lang w:val="sv-SE"/>
              </w:rPr>
            </w:pPr>
            <w:r w:rsidRPr="00C329B7">
              <w:rPr>
                <w:lang w:val="sv-SE"/>
              </w:rPr>
              <w:t>Förmåga att sätta upp mål, reflektera över lärandet och samarbeta</w:t>
            </w:r>
          </w:p>
        </w:tc>
        <w:tc>
          <w:tcPr>
            <w:tcW w:w="3005" w:type="dxa"/>
          </w:tcPr>
          <w:p w:rsidR="00490235" w:rsidRPr="00C329B7" w:rsidRDefault="00490235" w:rsidP="00F2330B">
            <w:pPr>
              <w:rPr>
                <w:lang w:val="sv-SE"/>
              </w:rPr>
            </w:pPr>
            <w:r w:rsidRPr="00C329B7">
              <w:rPr>
                <w:lang w:val="sv-SE"/>
              </w:rPr>
              <w:t>Eleven kan sätta egna mål och utvärdera sina lärstrategier i språkstudierna och delta i kommunikationen på ett sätt som uppmuntrar gruppen.</w:t>
            </w:r>
          </w:p>
          <w:p w:rsidR="00490235" w:rsidRPr="00C329B7" w:rsidRDefault="00490235" w:rsidP="00F2330B">
            <w:pPr>
              <w:rPr>
                <w:rFonts w:eastAsia="Calibri" w:cs="Times New Roman"/>
                <w:lang w:val="sv-SE"/>
              </w:rPr>
            </w:pPr>
          </w:p>
        </w:tc>
      </w:tr>
      <w:tr w:rsidR="00490235" w:rsidRPr="0081107F" w:rsidTr="00F2330B">
        <w:tc>
          <w:tcPr>
            <w:tcW w:w="2835" w:type="dxa"/>
          </w:tcPr>
          <w:p w:rsidR="00490235" w:rsidRPr="00C329B7" w:rsidRDefault="00490235" w:rsidP="00F2330B">
            <w:pPr>
              <w:autoSpaceDE w:val="0"/>
              <w:autoSpaceDN w:val="0"/>
              <w:adjustRightInd w:val="0"/>
              <w:contextualSpacing/>
              <w:rPr>
                <w:rFonts w:eastAsia="Calibri" w:cs="Calibri"/>
                <w:color w:val="000000"/>
                <w:lang w:val="sv-SE"/>
              </w:rPr>
            </w:pPr>
            <w:r w:rsidRPr="00C329B7">
              <w:rPr>
                <w:rFonts w:eastAsia="Calibri" w:cs="Calibri"/>
                <w:color w:val="000000"/>
                <w:lang w:val="sv-SE"/>
              </w:rPr>
              <w:t xml:space="preserve">M4 </w:t>
            </w:r>
            <w:r w:rsidRPr="00C329B7">
              <w:rPr>
                <w:rFonts w:eastAsia="Calibri" w:cs="Times New Roman"/>
                <w:lang w:val="sv-SE"/>
              </w:rPr>
              <w:t>uppmuntra eleven att lägga märke till möjligheterna att använda finska i sitt eget liv och handleda hen att modigt använda språket i olika situationer i och utanför skolan</w:t>
            </w:r>
          </w:p>
        </w:tc>
        <w:tc>
          <w:tcPr>
            <w:tcW w:w="993" w:type="dxa"/>
          </w:tcPr>
          <w:p w:rsidR="00490235" w:rsidRPr="006F3A8D" w:rsidRDefault="00490235" w:rsidP="00F2330B">
            <w:pPr>
              <w:contextualSpacing/>
              <w:rPr>
                <w:rFonts w:eastAsia="Calibri" w:cs="Times New Roman"/>
              </w:rPr>
            </w:pPr>
            <w:r w:rsidRPr="006F3A8D">
              <w:rPr>
                <w:rFonts w:eastAsia="Calibri" w:cs="Times New Roman"/>
              </w:rPr>
              <w:t>I2</w:t>
            </w:r>
          </w:p>
        </w:tc>
        <w:tc>
          <w:tcPr>
            <w:tcW w:w="2835" w:type="dxa"/>
          </w:tcPr>
          <w:p w:rsidR="00490235" w:rsidRPr="00C329B7" w:rsidRDefault="00490235" w:rsidP="00F2330B">
            <w:pPr>
              <w:contextualSpacing/>
              <w:rPr>
                <w:rFonts w:eastAsia="Calibri" w:cs="Times New Roman"/>
                <w:lang w:val="sv-SE"/>
              </w:rPr>
            </w:pPr>
            <w:r w:rsidRPr="00C329B7">
              <w:rPr>
                <w:lang w:val="sv-SE"/>
              </w:rPr>
              <w:t>Förmåga att utveckla färdigheterna för livslångt lärande</w:t>
            </w:r>
          </w:p>
        </w:tc>
        <w:tc>
          <w:tcPr>
            <w:tcW w:w="3005" w:type="dxa"/>
          </w:tcPr>
          <w:p w:rsidR="00490235" w:rsidRPr="00C329B7" w:rsidRDefault="00490235" w:rsidP="00F2330B">
            <w:pPr>
              <w:contextualSpacing/>
              <w:rPr>
                <w:rFonts w:eastAsia="Calibri" w:cs="Times New Roman"/>
                <w:lang w:val="sv-SE"/>
              </w:rPr>
            </w:pPr>
            <w:r w:rsidRPr="00C329B7">
              <w:rPr>
                <w:lang w:val="sv-SE"/>
              </w:rPr>
              <w:t>Eleven märker var hen kan använda sina kunskaper i finska också utanför skolan och kan reflektera över hur hen kan använda sina kunskaper efter avslutad skolgång.</w:t>
            </w:r>
          </w:p>
        </w:tc>
      </w:tr>
      <w:tr w:rsidR="00490235" w:rsidRPr="006F3A8D" w:rsidTr="00F2330B">
        <w:tc>
          <w:tcPr>
            <w:tcW w:w="2835" w:type="dxa"/>
          </w:tcPr>
          <w:p w:rsidR="00490235" w:rsidRPr="00C329B7" w:rsidRDefault="00490235" w:rsidP="00F2330B">
            <w:pPr>
              <w:contextualSpacing/>
              <w:rPr>
                <w:rFonts w:eastAsia="Calibri" w:cs="Times New Roman"/>
                <w:b/>
                <w:lang w:val="sv-SE"/>
              </w:rPr>
            </w:pPr>
            <w:r w:rsidRPr="00C329B7">
              <w:rPr>
                <w:rFonts w:eastAsia="Calibri" w:cs="Times New Roman"/>
                <w:b/>
                <w:lang w:val="sv-SE"/>
              </w:rPr>
              <w:t>Växande språkkunskap, förmåga att kommunicera</w:t>
            </w:r>
          </w:p>
        </w:tc>
        <w:tc>
          <w:tcPr>
            <w:tcW w:w="993" w:type="dxa"/>
          </w:tcPr>
          <w:p w:rsidR="00490235" w:rsidRPr="00C329B7" w:rsidRDefault="00490235" w:rsidP="00F2330B">
            <w:pPr>
              <w:contextualSpacing/>
              <w:rPr>
                <w:rFonts w:eastAsia="Calibri" w:cs="Times New Roman"/>
                <w:b/>
                <w:color w:val="4F81BD" w:themeColor="accent1"/>
                <w:lang w:val="sv-SE"/>
              </w:rPr>
            </w:pPr>
          </w:p>
        </w:tc>
        <w:tc>
          <w:tcPr>
            <w:tcW w:w="2835" w:type="dxa"/>
          </w:tcPr>
          <w:p w:rsidR="00490235" w:rsidRPr="00C329B7" w:rsidRDefault="00490235" w:rsidP="00F2330B">
            <w:pPr>
              <w:contextualSpacing/>
              <w:rPr>
                <w:rFonts w:eastAsia="Calibri" w:cs="Times New Roman"/>
                <w:b/>
                <w:color w:val="4F81BD" w:themeColor="accent1"/>
                <w:lang w:val="sv-SE"/>
              </w:rPr>
            </w:pPr>
          </w:p>
        </w:tc>
        <w:tc>
          <w:tcPr>
            <w:tcW w:w="3005" w:type="dxa"/>
          </w:tcPr>
          <w:p w:rsidR="00490235" w:rsidRPr="006F3A8D" w:rsidRDefault="00490235" w:rsidP="00F2330B">
            <w:pPr>
              <w:contextualSpacing/>
              <w:rPr>
                <w:rFonts w:eastAsia="Calibri" w:cs="Times New Roman"/>
                <w:b/>
                <w:color w:val="4F81BD" w:themeColor="accent1"/>
              </w:rPr>
            </w:pPr>
            <w:r w:rsidRPr="006F3A8D">
              <w:rPr>
                <w:rFonts w:eastAsia="Calibri" w:cs="Times New Roman"/>
                <w:b/>
              </w:rPr>
              <w:t>Kunskapsnivå A1.3</w:t>
            </w:r>
          </w:p>
        </w:tc>
      </w:tr>
      <w:tr w:rsidR="00490235" w:rsidRPr="0081107F" w:rsidTr="00F2330B">
        <w:tc>
          <w:tcPr>
            <w:tcW w:w="2835" w:type="dxa"/>
          </w:tcPr>
          <w:p w:rsidR="00490235" w:rsidRPr="00C329B7" w:rsidRDefault="00490235" w:rsidP="00F2330B">
            <w:pPr>
              <w:autoSpaceDE w:val="0"/>
              <w:autoSpaceDN w:val="0"/>
              <w:adjustRightInd w:val="0"/>
              <w:contextualSpacing/>
              <w:rPr>
                <w:rFonts w:eastAsia="Calibri" w:cs="Calibri"/>
                <w:color w:val="000000"/>
                <w:lang w:val="sv-SE"/>
              </w:rPr>
            </w:pPr>
            <w:r w:rsidRPr="00C329B7">
              <w:rPr>
                <w:rFonts w:eastAsia="Calibri" w:cs="Calibri"/>
                <w:color w:val="000000"/>
                <w:lang w:val="sv-SE"/>
              </w:rPr>
              <w:t xml:space="preserve">M5 </w:t>
            </w:r>
            <w:r w:rsidRPr="00C329B7">
              <w:rPr>
                <w:rFonts w:eastAsia="Calibri" w:cs="Times New Roman"/>
                <w:lang w:val="sv-SE"/>
              </w:rPr>
              <w:t>erbjuda eleven tillfällen att öva sig i muntlig och skriftlig kommunikation med hjälp av olika medier</w:t>
            </w:r>
          </w:p>
        </w:tc>
        <w:tc>
          <w:tcPr>
            <w:tcW w:w="993" w:type="dxa"/>
          </w:tcPr>
          <w:p w:rsidR="00490235" w:rsidRPr="006F3A8D" w:rsidRDefault="00490235" w:rsidP="00F2330B">
            <w:pPr>
              <w:contextualSpacing/>
              <w:rPr>
                <w:rFonts w:eastAsia="Calibri" w:cs="Times New Roman"/>
              </w:rPr>
            </w:pPr>
            <w:r w:rsidRPr="006F3A8D">
              <w:rPr>
                <w:rFonts w:eastAsia="Calibri" w:cs="Times New Roman"/>
              </w:rPr>
              <w:t>I3</w:t>
            </w:r>
          </w:p>
        </w:tc>
        <w:tc>
          <w:tcPr>
            <w:tcW w:w="2835" w:type="dxa"/>
          </w:tcPr>
          <w:p w:rsidR="00490235" w:rsidRPr="00C329B7" w:rsidRDefault="00490235" w:rsidP="00F2330B">
            <w:pPr>
              <w:contextualSpacing/>
              <w:rPr>
                <w:rFonts w:eastAsia="Calibri" w:cs="Times New Roman"/>
                <w:strike/>
                <w:lang w:val="sv-SE"/>
              </w:rPr>
            </w:pPr>
            <w:r w:rsidRPr="00C329B7">
              <w:rPr>
                <w:rFonts w:eastAsia="Calibri" w:cs="Times New Roman"/>
                <w:lang w:val="sv-SE"/>
              </w:rPr>
              <w:t>Förmåga att kommunicera i olika situationer</w:t>
            </w:r>
          </w:p>
        </w:tc>
        <w:tc>
          <w:tcPr>
            <w:tcW w:w="3005" w:type="dxa"/>
          </w:tcPr>
          <w:p w:rsidR="00490235" w:rsidRPr="00C329B7" w:rsidRDefault="00490235" w:rsidP="00F2330B">
            <w:pPr>
              <w:contextualSpacing/>
              <w:rPr>
                <w:rFonts w:eastAsia="Calibri" w:cs="Times New Roman"/>
                <w:color w:val="FF0000"/>
                <w:lang w:val="sv-SE"/>
              </w:rPr>
            </w:pPr>
            <w:r w:rsidRPr="00C329B7">
              <w:rPr>
                <w:lang w:val="sv-SE"/>
              </w:rPr>
              <w:t>Eleven reder sig i många rutinmässiga kommunikationssituationer men tar ibland stöd av sin samtalspartner.</w:t>
            </w:r>
          </w:p>
        </w:tc>
      </w:tr>
      <w:tr w:rsidR="00490235" w:rsidRPr="006F3A8D" w:rsidTr="00F2330B">
        <w:tc>
          <w:tcPr>
            <w:tcW w:w="2835" w:type="dxa"/>
          </w:tcPr>
          <w:p w:rsidR="00490235" w:rsidRPr="00C329B7" w:rsidRDefault="00490235" w:rsidP="00F2330B">
            <w:pPr>
              <w:autoSpaceDE w:val="0"/>
              <w:autoSpaceDN w:val="0"/>
              <w:adjustRightInd w:val="0"/>
              <w:contextualSpacing/>
              <w:rPr>
                <w:rFonts w:eastAsia="Calibri" w:cs="Calibri"/>
                <w:color w:val="000000"/>
                <w:lang w:val="sv-SE"/>
              </w:rPr>
            </w:pPr>
            <w:r w:rsidRPr="00C329B7">
              <w:rPr>
                <w:rFonts w:eastAsia="Calibri" w:cs="Calibri"/>
                <w:color w:val="000000"/>
                <w:lang w:val="sv-SE"/>
              </w:rPr>
              <w:t xml:space="preserve">M6 </w:t>
            </w:r>
            <w:r w:rsidRPr="00C329B7">
              <w:rPr>
                <w:rFonts w:eastAsia="Calibri" w:cs="Times New Roman"/>
                <w:lang w:val="sv-SE"/>
              </w:rPr>
              <w:t>handleda eleven i att använda sig av språkliga kommunikationsstrategier</w:t>
            </w:r>
          </w:p>
        </w:tc>
        <w:tc>
          <w:tcPr>
            <w:tcW w:w="993" w:type="dxa"/>
          </w:tcPr>
          <w:p w:rsidR="00490235" w:rsidRPr="006F3A8D" w:rsidRDefault="00490235" w:rsidP="00F2330B">
            <w:pPr>
              <w:contextualSpacing/>
              <w:rPr>
                <w:rFonts w:eastAsia="Calibri" w:cs="Times New Roman"/>
              </w:rPr>
            </w:pPr>
            <w:r w:rsidRPr="006F3A8D">
              <w:rPr>
                <w:rFonts w:eastAsia="Calibri" w:cs="Times New Roman"/>
              </w:rPr>
              <w:t>I3</w:t>
            </w:r>
          </w:p>
        </w:tc>
        <w:tc>
          <w:tcPr>
            <w:tcW w:w="2835" w:type="dxa"/>
          </w:tcPr>
          <w:p w:rsidR="00490235" w:rsidRPr="006F3A8D" w:rsidRDefault="00490235" w:rsidP="00F2330B">
            <w:pPr>
              <w:contextualSpacing/>
              <w:rPr>
                <w:rFonts w:eastAsia="Calibri" w:cs="Times New Roman"/>
              </w:rPr>
            </w:pPr>
            <w:r w:rsidRPr="006F3A8D">
              <w:rPr>
                <w:rFonts w:eastAsia="Calibri" w:cs="Times New Roman"/>
              </w:rPr>
              <w:t>Förmåga att använda kommunikationsstrategier</w:t>
            </w:r>
          </w:p>
        </w:tc>
        <w:tc>
          <w:tcPr>
            <w:tcW w:w="3005" w:type="dxa"/>
          </w:tcPr>
          <w:p w:rsidR="00490235" w:rsidRPr="006F3A8D" w:rsidRDefault="00490235" w:rsidP="00F2330B">
            <w:pPr>
              <w:contextualSpacing/>
              <w:rPr>
                <w:rFonts w:eastAsia="Calibri" w:cs="Times New Roman"/>
                <w:strike/>
                <w:color w:val="FF0000"/>
              </w:rPr>
            </w:pPr>
            <w:r w:rsidRPr="00C329B7">
              <w:rPr>
                <w:lang w:val="sv-SE"/>
              </w:rPr>
              <w:t xml:space="preserve">Eleven deltar i kommunikation men behöver fortfarande ofta hjälpmedel. Kan reagera med korta verbala uttryck, små gester (t.ex. genom att nicka), ljud eller liknande minimal respons. </w:t>
            </w:r>
            <w:r w:rsidRPr="006F3A8D">
              <w:t>Måste ofta be samtalspartnern att förtydliga eller upprepa.</w:t>
            </w:r>
          </w:p>
        </w:tc>
      </w:tr>
      <w:tr w:rsidR="00490235" w:rsidRPr="00ED007C" w:rsidTr="00F2330B">
        <w:tc>
          <w:tcPr>
            <w:tcW w:w="2835" w:type="dxa"/>
          </w:tcPr>
          <w:p w:rsidR="00490235" w:rsidRPr="00C329B7" w:rsidRDefault="00490235" w:rsidP="00F2330B">
            <w:pPr>
              <w:autoSpaceDE w:val="0"/>
              <w:autoSpaceDN w:val="0"/>
              <w:adjustRightInd w:val="0"/>
              <w:contextualSpacing/>
              <w:rPr>
                <w:rFonts w:eastAsia="Calibri" w:cs="Calibri"/>
                <w:color w:val="000000"/>
                <w:lang w:val="sv-SE"/>
              </w:rPr>
            </w:pPr>
            <w:r w:rsidRPr="00C329B7">
              <w:rPr>
                <w:rFonts w:eastAsia="Calibri" w:cs="Calibri"/>
                <w:color w:val="000000"/>
                <w:lang w:val="sv-SE"/>
              </w:rPr>
              <w:t>M7 hjälpa eleven att öka sin kännedom om uttryck som kan användas i och som hör till artigt språkbruk</w:t>
            </w:r>
          </w:p>
        </w:tc>
        <w:tc>
          <w:tcPr>
            <w:tcW w:w="993" w:type="dxa"/>
          </w:tcPr>
          <w:p w:rsidR="00490235" w:rsidRPr="006F3A8D" w:rsidRDefault="00490235" w:rsidP="00F2330B">
            <w:pPr>
              <w:contextualSpacing/>
              <w:rPr>
                <w:rFonts w:eastAsia="Calibri" w:cs="Times New Roman"/>
              </w:rPr>
            </w:pPr>
            <w:r w:rsidRPr="006F3A8D">
              <w:rPr>
                <w:rFonts w:eastAsia="Calibri" w:cs="Times New Roman"/>
              </w:rPr>
              <w:t>I3</w:t>
            </w:r>
          </w:p>
        </w:tc>
        <w:tc>
          <w:tcPr>
            <w:tcW w:w="2835" w:type="dxa"/>
          </w:tcPr>
          <w:p w:rsidR="00490235" w:rsidRPr="006F3A8D" w:rsidRDefault="00490235" w:rsidP="00F2330B">
            <w:pPr>
              <w:contextualSpacing/>
              <w:rPr>
                <w:rFonts w:eastAsia="Calibri" w:cs="Times New Roman"/>
              </w:rPr>
            </w:pPr>
            <w:r w:rsidRPr="006F3A8D">
              <w:rPr>
                <w:rFonts w:eastAsia="Calibri" w:cs="Times New Roman"/>
              </w:rPr>
              <w:t>Kulturellt lämpligt språkbruk</w:t>
            </w:r>
          </w:p>
        </w:tc>
        <w:tc>
          <w:tcPr>
            <w:tcW w:w="3005" w:type="dxa"/>
          </w:tcPr>
          <w:p w:rsidR="00490235" w:rsidRPr="00C329B7" w:rsidRDefault="00490235" w:rsidP="00F2330B">
            <w:pPr>
              <w:contextualSpacing/>
              <w:rPr>
                <w:rFonts w:eastAsia="Calibri" w:cs="Times New Roman"/>
                <w:strike/>
                <w:lang w:val="sv-SE"/>
              </w:rPr>
            </w:pPr>
            <w:r w:rsidRPr="00C329B7">
              <w:rPr>
                <w:lang w:val="sv-SE"/>
              </w:rPr>
              <w:t>Eleven kan använda vanliga uttryck som kännetecknar artigt språkbruk i många rutinmässiga sociala sammanhang.</w:t>
            </w:r>
          </w:p>
        </w:tc>
      </w:tr>
      <w:tr w:rsidR="00490235" w:rsidRPr="006F3A8D" w:rsidTr="00F2330B">
        <w:tc>
          <w:tcPr>
            <w:tcW w:w="2835" w:type="dxa"/>
          </w:tcPr>
          <w:p w:rsidR="00490235" w:rsidRPr="00C329B7" w:rsidRDefault="00490235" w:rsidP="00F2330B">
            <w:pPr>
              <w:contextualSpacing/>
              <w:rPr>
                <w:rFonts w:eastAsia="Calibri" w:cs="Times New Roman"/>
                <w:b/>
                <w:lang w:val="sv-SE"/>
              </w:rPr>
            </w:pPr>
            <w:r w:rsidRPr="00C329B7">
              <w:rPr>
                <w:rFonts w:eastAsia="Calibri" w:cs="Times New Roman"/>
                <w:b/>
                <w:lang w:val="sv-SE"/>
              </w:rPr>
              <w:t>Växande språkkunskap, förmåga att tolka texter</w:t>
            </w:r>
          </w:p>
        </w:tc>
        <w:tc>
          <w:tcPr>
            <w:tcW w:w="993" w:type="dxa"/>
          </w:tcPr>
          <w:p w:rsidR="00490235" w:rsidRPr="00C329B7" w:rsidRDefault="00490235" w:rsidP="00F2330B">
            <w:pPr>
              <w:contextualSpacing/>
              <w:rPr>
                <w:rFonts w:eastAsia="Calibri" w:cs="Times New Roman"/>
                <w:b/>
                <w:lang w:val="sv-SE"/>
              </w:rPr>
            </w:pPr>
          </w:p>
        </w:tc>
        <w:tc>
          <w:tcPr>
            <w:tcW w:w="2835" w:type="dxa"/>
          </w:tcPr>
          <w:p w:rsidR="00490235" w:rsidRPr="00C329B7" w:rsidRDefault="00490235" w:rsidP="00F2330B">
            <w:pPr>
              <w:contextualSpacing/>
              <w:rPr>
                <w:rFonts w:eastAsia="Calibri" w:cs="Times New Roman"/>
                <w:b/>
                <w:lang w:val="sv-SE"/>
              </w:rPr>
            </w:pPr>
          </w:p>
        </w:tc>
        <w:tc>
          <w:tcPr>
            <w:tcW w:w="3005" w:type="dxa"/>
          </w:tcPr>
          <w:p w:rsidR="00490235" w:rsidRPr="006F3A8D" w:rsidRDefault="00490235" w:rsidP="00F2330B">
            <w:pPr>
              <w:contextualSpacing/>
              <w:rPr>
                <w:rFonts w:eastAsia="Calibri" w:cs="Times New Roman"/>
                <w:b/>
              </w:rPr>
            </w:pPr>
            <w:r w:rsidRPr="006F3A8D">
              <w:rPr>
                <w:rFonts w:eastAsia="Calibri" w:cs="Times New Roman"/>
                <w:b/>
              </w:rPr>
              <w:t>Kunskapsnivå A1.3</w:t>
            </w:r>
          </w:p>
        </w:tc>
      </w:tr>
      <w:tr w:rsidR="00490235" w:rsidRPr="0081107F" w:rsidTr="00F2330B">
        <w:tc>
          <w:tcPr>
            <w:tcW w:w="2835" w:type="dxa"/>
          </w:tcPr>
          <w:p w:rsidR="00490235" w:rsidRPr="00C329B7" w:rsidRDefault="00490235" w:rsidP="00F2330B">
            <w:pPr>
              <w:autoSpaceDE w:val="0"/>
              <w:autoSpaceDN w:val="0"/>
              <w:adjustRightInd w:val="0"/>
              <w:contextualSpacing/>
              <w:rPr>
                <w:rFonts w:eastAsia="Calibri" w:cs="Calibri"/>
                <w:color w:val="000000"/>
                <w:lang w:val="sv-SE"/>
              </w:rPr>
            </w:pPr>
            <w:r w:rsidRPr="00C329B7">
              <w:rPr>
                <w:rFonts w:eastAsia="Calibri" w:cs="Calibri"/>
                <w:color w:val="000000"/>
                <w:lang w:val="sv-SE"/>
              </w:rPr>
              <w:t>M8 uppmuntra eleven att tolka för sig själv och sin åldersgrupp lämpliga och intressanta muntliga och skriftliga texter</w:t>
            </w:r>
          </w:p>
        </w:tc>
        <w:tc>
          <w:tcPr>
            <w:tcW w:w="993" w:type="dxa"/>
          </w:tcPr>
          <w:p w:rsidR="00490235" w:rsidRPr="006F3A8D" w:rsidRDefault="00490235" w:rsidP="00F2330B">
            <w:pPr>
              <w:contextualSpacing/>
              <w:rPr>
                <w:rFonts w:eastAsia="Calibri" w:cs="Times New Roman"/>
              </w:rPr>
            </w:pPr>
            <w:r w:rsidRPr="006F3A8D">
              <w:rPr>
                <w:rFonts w:eastAsia="Calibri" w:cs="Times New Roman"/>
              </w:rPr>
              <w:t>I3</w:t>
            </w:r>
          </w:p>
        </w:tc>
        <w:tc>
          <w:tcPr>
            <w:tcW w:w="2835" w:type="dxa"/>
          </w:tcPr>
          <w:p w:rsidR="00490235" w:rsidRPr="006F3A8D" w:rsidRDefault="00490235" w:rsidP="00F2330B">
            <w:pPr>
              <w:contextualSpacing/>
              <w:rPr>
                <w:rFonts w:eastAsia="Calibri" w:cs="Times New Roman"/>
              </w:rPr>
            </w:pPr>
            <w:r w:rsidRPr="006F3A8D">
              <w:rPr>
                <w:rFonts w:eastAsia="Calibri" w:cs="Times New Roman"/>
              </w:rPr>
              <w:t>Förmåga att tolka texter</w:t>
            </w:r>
          </w:p>
        </w:tc>
        <w:tc>
          <w:tcPr>
            <w:tcW w:w="3005" w:type="dxa"/>
          </w:tcPr>
          <w:p w:rsidR="00490235" w:rsidRPr="00C329B7" w:rsidRDefault="00490235" w:rsidP="00F2330B">
            <w:pPr>
              <w:contextualSpacing/>
              <w:rPr>
                <w:rFonts w:eastAsia="Calibri" w:cs="Times New Roman"/>
                <w:lang w:val="sv-SE"/>
              </w:rPr>
            </w:pPr>
            <w:r w:rsidRPr="00C329B7">
              <w:rPr>
                <w:lang w:val="sv-SE"/>
              </w:rPr>
              <w:t>Eleven förstår med hjälp av kontexten skriven text och långsamt tal som innehåller enkla, bekanta ord och uttryck. Kan plocka ut enkel information hen behöver ur en kort text.</w:t>
            </w:r>
          </w:p>
        </w:tc>
      </w:tr>
      <w:tr w:rsidR="00490235" w:rsidRPr="006F3A8D" w:rsidTr="00F2330B">
        <w:tc>
          <w:tcPr>
            <w:tcW w:w="2835" w:type="dxa"/>
          </w:tcPr>
          <w:p w:rsidR="00490235" w:rsidRPr="00C329B7" w:rsidRDefault="00490235" w:rsidP="00F2330B">
            <w:pPr>
              <w:contextualSpacing/>
              <w:rPr>
                <w:rFonts w:eastAsia="Calibri" w:cs="Times New Roman"/>
                <w:b/>
                <w:lang w:val="sv-SE"/>
              </w:rPr>
            </w:pPr>
            <w:r w:rsidRPr="00C329B7">
              <w:rPr>
                <w:rFonts w:eastAsia="Calibri" w:cs="Times New Roman"/>
                <w:b/>
                <w:lang w:val="sv-SE"/>
              </w:rPr>
              <w:t>Växande språkkunskap, förmåga att producera texter</w:t>
            </w:r>
          </w:p>
        </w:tc>
        <w:tc>
          <w:tcPr>
            <w:tcW w:w="993" w:type="dxa"/>
          </w:tcPr>
          <w:p w:rsidR="00490235" w:rsidRPr="00C329B7" w:rsidRDefault="00490235" w:rsidP="00F2330B">
            <w:pPr>
              <w:contextualSpacing/>
              <w:rPr>
                <w:rFonts w:eastAsia="Calibri" w:cs="Times New Roman"/>
                <w:b/>
                <w:lang w:val="sv-SE"/>
              </w:rPr>
            </w:pPr>
          </w:p>
        </w:tc>
        <w:tc>
          <w:tcPr>
            <w:tcW w:w="2835" w:type="dxa"/>
          </w:tcPr>
          <w:p w:rsidR="00490235" w:rsidRPr="00C329B7" w:rsidRDefault="00490235" w:rsidP="00F2330B">
            <w:pPr>
              <w:contextualSpacing/>
              <w:rPr>
                <w:rFonts w:eastAsia="Calibri" w:cs="Times New Roman"/>
                <w:b/>
                <w:lang w:val="sv-SE"/>
              </w:rPr>
            </w:pPr>
          </w:p>
        </w:tc>
        <w:tc>
          <w:tcPr>
            <w:tcW w:w="3005" w:type="dxa"/>
          </w:tcPr>
          <w:p w:rsidR="00490235" w:rsidRPr="006F3A8D" w:rsidRDefault="00490235" w:rsidP="00F2330B">
            <w:pPr>
              <w:contextualSpacing/>
              <w:rPr>
                <w:rFonts w:eastAsia="Calibri" w:cs="Times New Roman"/>
                <w:b/>
              </w:rPr>
            </w:pPr>
            <w:r w:rsidRPr="006F3A8D">
              <w:rPr>
                <w:rFonts w:eastAsia="Calibri" w:cs="Times New Roman"/>
                <w:b/>
              </w:rPr>
              <w:t>Kunskapsnivå A1.3</w:t>
            </w:r>
          </w:p>
        </w:tc>
      </w:tr>
      <w:tr w:rsidR="00490235" w:rsidRPr="006F3A8D" w:rsidTr="00F2330B">
        <w:tc>
          <w:tcPr>
            <w:tcW w:w="2835" w:type="dxa"/>
          </w:tcPr>
          <w:p w:rsidR="00490235" w:rsidRPr="00C329B7" w:rsidRDefault="00490235" w:rsidP="00F2330B">
            <w:pPr>
              <w:autoSpaceDE w:val="0"/>
              <w:autoSpaceDN w:val="0"/>
              <w:adjustRightInd w:val="0"/>
              <w:contextualSpacing/>
              <w:rPr>
                <w:rFonts w:eastAsia="Calibri" w:cs="Calibri"/>
                <w:color w:val="000000"/>
                <w:lang w:val="sv-SE"/>
              </w:rPr>
            </w:pPr>
            <w:r w:rsidRPr="00C329B7">
              <w:rPr>
                <w:rFonts w:eastAsia="Calibri" w:cs="Calibri"/>
                <w:color w:val="000000"/>
                <w:lang w:val="sv-SE"/>
              </w:rPr>
              <w:t>M9 ge eleven många möjligheter att öva sig i att tala och skriva i för åldern lämpliga situationer och i detta sammanhang fästa uppmärksamhet vid uttal och vid strukturer som är relevanta för textens innehåll</w:t>
            </w:r>
          </w:p>
        </w:tc>
        <w:tc>
          <w:tcPr>
            <w:tcW w:w="993" w:type="dxa"/>
          </w:tcPr>
          <w:p w:rsidR="00490235" w:rsidRPr="006F3A8D" w:rsidRDefault="00490235" w:rsidP="00F2330B">
            <w:pPr>
              <w:contextualSpacing/>
              <w:rPr>
                <w:rFonts w:eastAsia="Calibri" w:cs="Times New Roman"/>
              </w:rPr>
            </w:pPr>
            <w:r w:rsidRPr="006F3A8D">
              <w:rPr>
                <w:rFonts w:eastAsia="Calibri" w:cs="Times New Roman"/>
              </w:rPr>
              <w:t>I3</w:t>
            </w:r>
          </w:p>
        </w:tc>
        <w:tc>
          <w:tcPr>
            <w:tcW w:w="2835" w:type="dxa"/>
          </w:tcPr>
          <w:p w:rsidR="00490235" w:rsidRPr="006F3A8D" w:rsidRDefault="00490235" w:rsidP="00F2330B">
            <w:pPr>
              <w:contextualSpacing/>
              <w:rPr>
                <w:rFonts w:eastAsia="Calibri" w:cs="Times New Roman"/>
              </w:rPr>
            </w:pPr>
            <w:r w:rsidRPr="006F3A8D">
              <w:rPr>
                <w:rFonts w:eastAsia="Calibri" w:cs="Times New Roman"/>
              </w:rPr>
              <w:t>Förmåga att producera texter</w:t>
            </w:r>
          </w:p>
        </w:tc>
        <w:tc>
          <w:tcPr>
            <w:tcW w:w="3005" w:type="dxa"/>
          </w:tcPr>
          <w:p w:rsidR="00490235" w:rsidRPr="006F3A8D" w:rsidRDefault="00490235" w:rsidP="00F2330B">
            <w:pPr>
              <w:rPr>
                <w:rFonts w:eastAsia="Calibri" w:cs="Times New Roman"/>
                <w:strike/>
              </w:rPr>
            </w:pPr>
            <w:r w:rsidRPr="00C329B7">
              <w:rPr>
                <w:lang w:val="sv-SE"/>
              </w:rPr>
              <w:t xml:space="preserve">Eleven behärskar en begränsad mängd korta, inövade uttryck, det mest centrala ordförrådet och grundläggande satsstrukturer. Kan med hjälp av ett begränsat uttrycksförråd berätta om vardagliga och för hen viktiga saker samt skriva enkla meddelanden. </w:t>
            </w:r>
            <w:r w:rsidRPr="006F3A8D">
              <w:t>Uttalar inövade uttryck begripligt.</w:t>
            </w:r>
          </w:p>
        </w:tc>
      </w:tr>
    </w:tbl>
    <w:p w:rsidR="00B50841" w:rsidRDefault="00B50841" w:rsidP="00B50841">
      <w:pPr>
        <w:jc w:val="both"/>
      </w:pPr>
    </w:p>
    <w:p w:rsidR="005E14F4" w:rsidRPr="00625EFF" w:rsidRDefault="00C13188" w:rsidP="00DA4C7C">
      <w:pPr>
        <w:keepNext/>
        <w:keepLines/>
        <w:spacing w:before="200" w:after="0"/>
        <w:outlineLvl w:val="4"/>
        <w:rPr>
          <w:rFonts w:asciiTheme="majorHAnsi" w:eastAsiaTheme="majorEastAsia" w:hAnsiTheme="majorHAnsi" w:cstheme="majorBidi"/>
          <w:color w:val="243F60" w:themeColor="accent1" w:themeShade="7F"/>
        </w:rPr>
      </w:pPr>
      <w:r w:rsidRPr="00625EFF">
        <w:rPr>
          <w:rFonts w:asciiTheme="majorHAnsi" w:eastAsiaTheme="majorEastAsia" w:hAnsiTheme="majorHAnsi" w:cstheme="majorBidi"/>
          <w:color w:val="243F60" w:themeColor="accent1" w:themeShade="7F"/>
        </w:rPr>
        <w:lastRenderedPageBreak/>
        <w:t>RUOTSIN KIELI, ÄIDINKIELE</w:t>
      </w:r>
      <w:r w:rsidR="00810FFD" w:rsidRPr="00625EFF">
        <w:rPr>
          <w:rFonts w:asciiTheme="majorHAnsi" w:eastAsiaTheme="majorEastAsia" w:hAnsiTheme="majorHAnsi" w:cstheme="majorBidi"/>
          <w:color w:val="243F60" w:themeColor="accent1" w:themeShade="7F"/>
        </w:rPr>
        <w:t>NOMAINEN OPPIMÄÄRÄ</w:t>
      </w:r>
      <w:r w:rsidR="006407EA" w:rsidRPr="00625EFF">
        <w:rPr>
          <w:rFonts w:asciiTheme="majorHAnsi" w:eastAsiaTheme="majorEastAsia" w:hAnsiTheme="majorHAnsi" w:cstheme="majorBidi"/>
          <w:color w:val="243F60" w:themeColor="accent1" w:themeShade="7F"/>
        </w:rPr>
        <w:t xml:space="preserve"> VUOSILUOKILLA 7–9</w:t>
      </w:r>
      <w:r w:rsidR="00810FFD" w:rsidRPr="00625EFF">
        <w:rPr>
          <w:rFonts w:asciiTheme="majorHAnsi" w:eastAsiaTheme="majorEastAsia" w:hAnsiTheme="majorHAnsi" w:cstheme="majorBidi"/>
          <w:color w:val="243F60" w:themeColor="accent1" w:themeShade="7F"/>
        </w:rPr>
        <w:t xml:space="preserve"> </w:t>
      </w:r>
    </w:p>
    <w:p w:rsidR="00810293" w:rsidRPr="00C13188" w:rsidRDefault="00810293" w:rsidP="00DA4C7C">
      <w:pPr>
        <w:keepNext/>
        <w:keepLines/>
        <w:spacing w:before="200" w:after="0"/>
        <w:outlineLvl w:val="4"/>
        <w:rPr>
          <w:rFonts w:asciiTheme="majorHAnsi" w:eastAsiaTheme="majorEastAsia" w:hAnsiTheme="majorHAnsi" w:cstheme="majorBidi"/>
          <w:color w:val="243F60" w:themeColor="accent1" w:themeShade="7F"/>
          <w:highlight w:val="yellow"/>
        </w:rPr>
      </w:pPr>
    </w:p>
    <w:p w:rsidR="00DA4C7C" w:rsidRPr="00DA4C7C" w:rsidRDefault="00DA4C7C" w:rsidP="00555304">
      <w:pPr>
        <w:autoSpaceDE w:val="0"/>
        <w:autoSpaceDN w:val="0"/>
        <w:adjustRightInd w:val="0"/>
        <w:spacing w:after="0"/>
        <w:jc w:val="both"/>
        <w:rPr>
          <w:rFonts w:eastAsia="Calibri" w:cs="Calibri"/>
          <w:b/>
          <w:color w:val="000000"/>
        </w:rPr>
      </w:pPr>
      <w:r w:rsidRPr="00DA4C7C">
        <w:rPr>
          <w:rFonts w:eastAsia="Calibri" w:cs="Calibri"/>
          <w:b/>
          <w:color w:val="000000"/>
        </w:rPr>
        <w:t xml:space="preserve">Äidinkielenomaisen ruotsin opetuksen tavoitteet vuosiluokilla 7-9 </w:t>
      </w:r>
    </w:p>
    <w:p w:rsidR="00DA4C7C" w:rsidRPr="00DA4C7C" w:rsidRDefault="00DA4C7C" w:rsidP="00555304">
      <w:pPr>
        <w:autoSpaceDE w:val="0"/>
        <w:autoSpaceDN w:val="0"/>
        <w:adjustRightInd w:val="0"/>
        <w:spacing w:after="0"/>
        <w:jc w:val="both"/>
        <w:rPr>
          <w:rFonts w:ascii="Calibri" w:eastAsia="Calibri" w:hAnsi="Calibri" w:cs="Calibri"/>
          <w:color w:val="000000"/>
        </w:rPr>
      </w:pPr>
    </w:p>
    <w:p w:rsidR="00DA4C7C" w:rsidRDefault="00DA4C7C" w:rsidP="00555304">
      <w:pPr>
        <w:autoSpaceDE w:val="0"/>
        <w:autoSpaceDN w:val="0"/>
        <w:adjustRightInd w:val="0"/>
        <w:spacing w:after="0"/>
        <w:jc w:val="both"/>
        <w:rPr>
          <w:rFonts w:ascii="Calibri" w:eastAsia="Calibri" w:hAnsi="Calibri" w:cs="Calibri"/>
          <w:color w:val="000000"/>
        </w:rPr>
      </w:pPr>
      <w:r w:rsidRPr="00DA4C7C">
        <w:rPr>
          <w:rFonts w:ascii="Calibri" w:eastAsia="Calibri" w:hAnsi="Calibri" w:cs="Calibri"/>
          <w:color w:val="000000"/>
        </w:rPr>
        <w:t>Oppilaita rohkaistaan käyttämään ruotsin kieltä monipuolisessa vuorovaikutuksessa ja tiedonhankinnassa. Opetuksen tavoitteena on tukea oppilasta vuosiluokilla 3-6 saavutettujen taitojen syventämisessä, kehittää oppilaan kielellistä päättelykykyä ja samalla edistää hänen opiskelutaitojaan. Kulttuurisen moninaisuuden ymmärtämistä syvennetään pohtimalla erilaisia kieliyhteisöihin liittyviä arvosidonnaisia ilmiöitä antaen til</w:t>
      </w:r>
      <w:r w:rsidR="00EB66D7">
        <w:rPr>
          <w:rFonts w:ascii="Calibri" w:eastAsia="Calibri" w:hAnsi="Calibri" w:cs="Calibri"/>
          <w:color w:val="000000"/>
        </w:rPr>
        <w:t>aa myös tunteiden käsittelylle.</w:t>
      </w:r>
    </w:p>
    <w:p w:rsidR="00EB66D7" w:rsidRPr="00EB66D7" w:rsidRDefault="00EB66D7" w:rsidP="00EB66D7">
      <w:pPr>
        <w:autoSpaceDE w:val="0"/>
        <w:autoSpaceDN w:val="0"/>
        <w:adjustRightInd w:val="0"/>
        <w:spacing w:after="0" w:line="240" w:lineRule="auto"/>
        <w:jc w:val="both"/>
        <w:rPr>
          <w:rFonts w:ascii="Calibri" w:eastAsia="Calibri" w:hAnsi="Calibri" w:cs="Calibri"/>
          <w:color w:val="000000"/>
        </w:rPr>
      </w:pPr>
    </w:p>
    <w:p w:rsidR="00DA4C7C" w:rsidRPr="00DA4C7C" w:rsidRDefault="00DA4C7C" w:rsidP="00DA4C7C">
      <w:pPr>
        <w:rPr>
          <w:b/>
        </w:rPr>
      </w:pPr>
      <w:r w:rsidRPr="00DA4C7C">
        <w:rPr>
          <w:b/>
        </w:rPr>
        <w:t>Äidinkielenomaisen ruotsin opetuksen tavoitteet vuosiluokilla 7-9</w:t>
      </w:r>
    </w:p>
    <w:tbl>
      <w:tblPr>
        <w:tblStyle w:val="TaulukkoRuudukko"/>
        <w:tblW w:w="0" w:type="auto"/>
        <w:tblLayout w:type="fixed"/>
        <w:tblLook w:val="04A0" w:firstRow="1" w:lastRow="0" w:firstColumn="1" w:lastColumn="0" w:noHBand="0" w:noVBand="1"/>
      </w:tblPr>
      <w:tblGrid>
        <w:gridCol w:w="6392"/>
        <w:gridCol w:w="1559"/>
        <w:gridCol w:w="1796"/>
      </w:tblGrid>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Laaja-alainen osaaminen</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 ja kielitietoisuuteen</w:t>
            </w:r>
          </w:p>
        </w:tc>
        <w:tc>
          <w:tcPr>
            <w:tcW w:w="1559" w:type="dxa"/>
          </w:tcPr>
          <w:p w:rsidR="00DA4C7C" w:rsidRPr="00DA4C7C" w:rsidRDefault="00DA4C7C" w:rsidP="00DA4C7C">
            <w:pPr>
              <w:autoSpaceDE w:val="0"/>
              <w:autoSpaceDN w:val="0"/>
              <w:adjustRightInd w:val="0"/>
              <w:ind w:left="54"/>
              <w:rPr>
                <w:rFonts w:eastAsia="Calibri" w:cs="Calibri"/>
                <w:color w:val="000000"/>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rPr>
            </w:pPr>
            <w:r w:rsidRPr="00DA4C7C">
              <w:rPr>
                <w:rFonts w:ascii="Calibri" w:eastAsia="Calibri" w:hAnsi="Calibri" w:cs="Calibri"/>
              </w:rPr>
              <w:t>T1 edistää oppilaan taitoa pohtia ruotsin kansalliskielen asemaan liittyviä arvoja ja ilmiöitä sekä vahvistaa oppilaan taitoa ja halukku</w:t>
            </w:r>
            <w:r w:rsidR="00810293">
              <w:rPr>
                <w:rFonts w:ascii="Calibri" w:eastAsia="Calibri" w:hAnsi="Calibri" w:cs="Calibri"/>
              </w:rPr>
              <w:t>utta toimia monikielisissä ja -</w:t>
            </w:r>
            <w:r w:rsidRPr="00DA4C7C">
              <w:rPr>
                <w:rFonts w:ascii="Calibri" w:eastAsia="Calibri" w:hAnsi="Calibri" w:cs="Calibri"/>
              </w:rPr>
              <w:t>kulttuurisissa ympäristöissä</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T2 kannustaa oppilasta löytämään mahdollisuuksia käyttää ruotsin kieltä erilaisissa yhteisöissä ja toimintaympäristöissä </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L2</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T3 </w:t>
            </w:r>
            <w:r w:rsidRPr="00DA4C7C">
              <w:rPr>
                <w:rFonts w:eastAsia="Calibri" w:cs="Calibri"/>
              </w:rPr>
              <w:t>ohjata oppilasta havaitsemaan, millaisia säännönmukaisuuksia ruotsin kielessä on, miten samoja asioita ilmaistaan muissa kielissä sekä käyttämään kielitiedon käsitteitä oppimisensa tukena</w:t>
            </w:r>
            <w:r w:rsidRPr="00DA4C7C">
              <w:rPr>
                <w:rFonts w:ascii="Calibri" w:eastAsia="Calibri" w:hAnsi="Calibri" w:cs="Calibri"/>
              </w:rPr>
              <w:t xml:space="preserve"> </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 L4</w:t>
            </w:r>
          </w:p>
        </w:tc>
      </w:tr>
      <w:tr w:rsidR="00DA4C7C" w:rsidRPr="00DA4C7C" w:rsidTr="003309C6">
        <w:tc>
          <w:tcPr>
            <w:tcW w:w="6392" w:type="dxa"/>
          </w:tcPr>
          <w:p w:rsidR="00DA4C7C" w:rsidRPr="00DA4C7C" w:rsidRDefault="00DA4C7C" w:rsidP="00DA4C7C">
            <w:pPr>
              <w:rPr>
                <w:b/>
                <w:color w:val="000000" w:themeColor="text1"/>
              </w:rPr>
            </w:pPr>
            <w:r w:rsidRPr="00DA4C7C">
              <w:rPr>
                <w:b/>
                <w:color w:val="000000" w:themeColor="text1"/>
              </w:rPr>
              <w:t>Kielenopiskelutaidot</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Times New Roman"/>
              </w:rPr>
              <w:t>T4 rohkaista oppilasta asettamaan tavoitteita, hyödyntämään monipuolisia tapoja oppia ruotsin kieltä ja arvioimaan oppimistaan itsenäisesti ja yhteistyössä sekä ohjata oppilasta myönteiseen vuorovaikutukseen, jossa tärkeintä on viestin välittyminen</w:t>
            </w:r>
          </w:p>
        </w:tc>
        <w:tc>
          <w:tcPr>
            <w:tcW w:w="1559" w:type="dxa"/>
          </w:tcPr>
          <w:p w:rsidR="00DA4C7C" w:rsidRPr="00DA4C7C" w:rsidRDefault="00DA4C7C" w:rsidP="00DA4C7C">
            <w:r w:rsidRPr="00DA4C7C">
              <w:t>S2</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L3, L7</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T5 kehittää </w:t>
            </w:r>
            <w:r w:rsidRPr="00DA4C7C">
              <w:rPr>
                <w:rFonts w:ascii="Calibri" w:eastAsia="Calibri" w:hAnsi="Calibri" w:cs="Times New Roman"/>
              </w:rPr>
              <w:t xml:space="preserve">oppilaan itsenäisyyttä soveltaa luovasti kielitaitoaan </w:t>
            </w:r>
            <w:r w:rsidRPr="00DA4C7C">
              <w:rPr>
                <w:rFonts w:ascii="Calibri" w:eastAsia="Calibri" w:hAnsi="Calibri" w:cs="Calibri"/>
              </w:rPr>
              <w:t>sekä elinikäisen kieltenopiskelun valmiuksia</w:t>
            </w:r>
          </w:p>
        </w:tc>
        <w:tc>
          <w:tcPr>
            <w:tcW w:w="1559" w:type="dxa"/>
          </w:tcPr>
          <w:p w:rsidR="00DA4C7C" w:rsidRPr="00DA4C7C" w:rsidRDefault="00DA4C7C" w:rsidP="00DA4C7C">
            <w:r w:rsidRPr="00DA4C7C">
              <w:t>S2</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L1</w:t>
            </w:r>
          </w:p>
        </w:tc>
      </w:tr>
      <w:tr w:rsidR="00DA4C7C" w:rsidRPr="00DA4C7C" w:rsidTr="003309C6">
        <w:tc>
          <w:tcPr>
            <w:tcW w:w="6392" w:type="dxa"/>
          </w:tcPr>
          <w:p w:rsidR="00DA4C7C" w:rsidRPr="00DA4C7C" w:rsidRDefault="00DA4C7C" w:rsidP="00DA4C7C">
            <w:pPr>
              <w:rPr>
                <w:b/>
                <w:color w:val="000000" w:themeColor="text1"/>
              </w:rPr>
            </w:pPr>
            <w:r w:rsidRPr="00DA4C7C">
              <w:rPr>
                <w:b/>
              </w:rPr>
              <w:t>Kehittyvä</w:t>
            </w:r>
            <w:r w:rsidRPr="00DA4C7C">
              <w:rPr>
                <w:b/>
                <w:color w:val="000000" w:themeColor="text1"/>
              </w:rPr>
              <w:t xml:space="preserve"> kielitaito, taito toimia vuorovaikutuksessa</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T6 </w:t>
            </w:r>
            <w:r w:rsidRPr="00DA4C7C">
              <w:rPr>
                <w:rFonts w:ascii="Calibri" w:eastAsia="Calibri" w:hAnsi="Calibri" w:cs="Calibri"/>
                <w:color w:val="000000"/>
              </w:rPr>
              <w:t>rohkaista oppilasta toimimaan monissa erilaisissa viestintätilanteissa, joissa aiheet voivat olla jo melko vaativia</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810293">
            <w:pPr>
              <w:autoSpaceDE w:val="0"/>
              <w:autoSpaceDN w:val="0"/>
              <w:adjustRightInd w:val="0"/>
              <w:rPr>
                <w:rFonts w:eastAsia="Calibri" w:cs="Calibri"/>
              </w:rPr>
            </w:pPr>
            <w:r w:rsidRPr="00DA4C7C">
              <w:rPr>
                <w:rFonts w:ascii="Calibri" w:eastAsia="Calibri" w:hAnsi="Calibri" w:cs="Calibri"/>
              </w:rPr>
              <w:t>T7</w:t>
            </w:r>
            <w:r w:rsidR="00810293">
              <w:rPr>
                <w:rFonts w:ascii="Calibri" w:eastAsia="Calibri" w:hAnsi="Calibri" w:cs="Calibri"/>
              </w:rPr>
              <w:t xml:space="preserve"> </w:t>
            </w:r>
            <w:r w:rsidRPr="00DA4C7C">
              <w:rPr>
                <w:rFonts w:ascii="Calibri" w:eastAsia="Calibri" w:hAnsi="Calibri" w:cs="Calibri"/>
                <w:color w:val="000000"/>
              </w:rPr>
              <w:t xml:space="preserve">ohjata oppilasta harjoittelemaan puheenvuoron ottamista, keskusteluun tai kirjalliseen viestintään </w:t>
            </w:r>
            <w:r w:rsidRPr="00625EFF">
              <w:rPr>
                <w:rFonts w:ascii="Calibri" w:eastAsia="Calibri" w:hAnsi="Calibri" w:cs="Calibri"/>
                <w:color w:val="000000"/>
              </w:rPr>
              <w:t xml:space="preserve">liittymistä </w:t>
            </w:r>
            <w:r w:rsidR="00810293" w:rsidRPr="00625EFF">
              <w:rPr>
                <w:rFonts w:ascii="Calibri" w:eastAsia="Calibri" w:hAnsi="Calibri" w:cs="Calibri"/>
                <w:color w:val="000000"/>
              </w:rPr>
              <w:t>sekä</w:t>
            </w:r>
            <w:r w:rsidRPr="00DA4C7C">
              <w:rPr>
                <w:rFonts w:ascii="Calibri" w:eastAsia="Calibri" w:hAnsi="Calibri" w:cs="Calibri"/>
                <w:color w:val="000000"/>
              </w:rPr>
              <w:t xml:space="preserve"> neuvottelemaan merkityksestä</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T8 </w:t>
            </w:r>
            <w:r w:rsidRPr="00DA4C7C">
              <w:rPr>
                <w:rFonts w:ascii="Calibri" w:eastAsia="Calibri" w:hAnsi="Calibri" w:cs="Calibri"/>
                <w:color w:val="000000"/>
              </w:rPr>
              <w:t>ohjata oppilasta kiinnittämään huomiota viestinnän muodollisuusasteeseen, harjoittelemaan viestintää käyttäen erilaisia tekstilajeja (kuten blogit, haastattelut) sekä ottamaan viestinnässä huomioon kulttuurienvälisen vuorovaikutustaidon vaatimukset</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themeColor="text1"/>
                <w:sz w:val="24"/>
                <w:szCs w:val="24"/>
              </w:rPr>
              <w:t>Kehittyvä</w:t>
            </w:r>
            <w:r w:rsidRPr="00DA4C7C">
              <w:rPr>
                <w:rFonts w:eastAsia="Calibri" w:cs="Calibri"/>
                <w:b/>
                <w:color w:val="000000"/>
              </w:rPr>
              <w:t xml:space="preserve"> kielitaito, taito tulkita tekstejä</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contextualSpacing/>
            </w:pPr>
            <w:r w:rsidRPr="00DA4C7C">
              <w:t>T9 tarjota oppilaalle ja etsiä yhdessä oppilaiden kanssa monipuolisia ja merkityksellisiä tekstejä, jotka edellyttävät päättelyä ja erilaisia tekstinymmärtämisstrategioita</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themeColor="text1"/>
                <w:sz w:val="24"/>
                <w:szCs w:val="24"/>
              </w:rPr>
              <w:t xml:space="preserve">Kehittyvä </w:t>
            </w:r>
            <w:r w:rsidRPr="00DA4C7C">
              <w:rPr>
                <w:rFonts w:eastAsia="Calibri" w:cs="Calibri"/>
                <w:b/>
                <w:color w:val="000000"/>
              </w:rPr>
              <w:t>kielitaito, taito tuottaa tekstejä</w:t>
            </w:r>
          </w:p>
        </w:tc>
        <w:tc>
          <w:tcPr>
            <w:tcW w:w="1559" w:type="dxa"/>
          </w:tcPr>
          <w:p w:rsidR="00DA4C7C" w:rsidRPr="00DA4C7C" w:rsidRDefault="00DA4C7C" w:rsidP="00DA4C7C">
            <w:pPr>
              <w:autoSpaceDE w:val="0"/>
              <w:autoSpaceDN w:val="0"/>
              <w:adjustRightInd w:val="0"/>
              <w:rPr>
                <w:rFonts w:eastAsia="Calibri" w:cs="Calibri"/>
                <w:color w:val="000000"/>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lastRenderedPageBreak/>
              <w:t xml:space="preserve">T10 </w:t>
            </w:r>
            <w:r w:rsidRPr="00DA4C7C">
              <w:rPr>
                <w:rFonts w:ascii="Calibri" w:eastAsia="Calibri" w:hAnsi="Calibri" w:cs="Calibri"/>
                <w:color w:val="000000"/>
              </w:rPr>
              <w:t xml:space="preserve">ohjata oppilasta tuottamaan, tulkitsemaan ja jakamaan tekstejä melko vaativista aiheista kiinnittäen huomiota tekstilajien monipuolisuuteen (myös pienet esitelmät, mielipidekirjoitukset, tarinat), rakenteiden monipuolisuuteen ja hyvään hallintaan </w:t>
            </w: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ascii="Calibri" w:eastAsia="Calibri" w:hAnsi="Calibri" w:cs="Calibri"/>
                <w:color w:val="000000"/>
                <w:sz w:val="24"/>
                <w:szCs w:val="24"/>
              </w:rPr>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 L3, L5</w:t>
            </w:r>
          </w:p>
        </w:tc>
      </w:tr>
    </w:tbl>
    <w:p w:rsidR="00DA4C7C" w:rsidRPr="00DA4C7C" w:rsidRDefault="00DA4C7C" w:rsidP="00DA4C7C">
      <w:pPr>
        <w:autoSpaceDE w:val="0"/>
        <w:autoSpaceDN w:val="0"/>
        <w:adjustRightInd w:val="0"/>
        <w:spacing w:after="0" w:line="240" w:lineRule="auto"/>
        <w:jc w:val="both"/>
        <w:rPr>
          <w:rFonts w:eastAsia="Calibri" w:cs="Calibri"/>
          <w:b/>
          <w:color w:val="000000"/>
        </w:rPr>
      </w:pPr>
    </w:p>
    <w:p w:rsidR="00DA4C7C" w:rsidRPr="00DA4C7C" w:rsidRDefault="00DA4C7C" w:rsidP="00DA4C7C">
      <w:pPr>
        <w:autoSpaceDE w:val="0"/>
        <w:autoSpaceDN w:val="0"/>
        <w:adjustRightInd w:val="0"/>
        <w:spacing w:after="0" w:line="240" w:lineRule="auto"/>
        <w:jc w:val="both"/>
        <w:rPr>
          <w:rFonts w:eastAsia="Calibri" w:cs="Calibri"/>
          <w:b/>
          <w:color w:val="000000"/>
        </w:rPr>
      </w:pPr>
    </w:p>
    <w:p w:rsidR="00DA4C7C" w:rsidRPr="00DA4C7C" w:rsidRDefault="00DA4C7C" w:rsidP="00DA4C7C">
      <w:pPr>
        <w:autoSpaceDE w:val="0"/>
        <w:autoSpaceDN w:val="0"/>
        <w:adjustRightInd w:val="0"/>
        <w:spacing w:after="0" w:line="240" w:lineRule="auto"/>
        <w:jc w:val="both"/>
        <w:rPr>
          <w:rFonts w:eastAsia="Calibri" w:cs="Calibri"/>
          <w:b/>
          <w:color w:val="000000"/>
        </w:rPr>
      </w:pPr>
      <w:r w:rsidRPr="00DA4C7C">
        <w:rPr>
          <w:rFonts w:eastAsia="Calibri" w:cs="Calibri"/>
          <w:b/>
          <w:color w:val="000000"/>
        </w:rPr>
        <w:t xml:space="preserve">Äidinkielenomaisen ruotsin opetuksen tavoitteisiin liittyvät keskeiset sisältöalueet vuosiluokilla 7-9 </w:t>
      </w:r>
    </w:p>
    <w:p w:rsidR="00DA4C7C" w:rsidRPr="00DA4C7C" w:rsidRDefault="00DA4C7C" w:rsidP="00DA4C7C">
      <w:pPr>
        <w:autoSpaceDE w:val="0"/>
        <w:autoSpaceDN w:val="0"/>
        <w:adjustRightInd w:val="0"/>
        <w:spacing w:after="0" w:line="240" w:lineRule="auto"/>
        <w:jc w:val="both"/>
        <w:rPr>
          <w:rFonts w:eastAsia="Calibri" w:cs="Calibri"/>
          <w:color w:val="000000"/>
          <w:sz w:val="24"/>
          <w:szCs w:val="24"/>
        </w:rPr>
      </w:pPr>
    </w:p>
    <w:p w:rsidR="00DA4C7C" w:rsidRPr="00DA4C7C" w:rsidRDefault="00DA4C7C" w:rsidP="00DA4C7C">
      <w:pPr>
        <w:autoSpaceDE w:val="0"/>
        <w:autoSpaceDN w:val="0"/>
        <w:adjustRightInd w:val="0"/>
        <w:spacing w:after="0" w:line="240" w:lineRule="auto"/>
        <w:jc w:val="both"/>
        <w:rPr>
          <w:rFonts w:eastAsia="Calibri" w:cs="Calibri"/>
          <w:b/>
          <w:color w:val="000000"/>
        </w:rPr>
      </w:pPr>
      <w:r w:rsidRPr="00DA4C7C">
        <w:rPr>
          <w:rFonts w:eastAsia="Calibri" w:cs="Calibri"/>
          <w:b/>
          <w:color w:val="000000"/>
        </w:rPr>
        <w:t>S1 Kasvu kulttuuriseen moninaisuuteen ja kielitietoisuuteen</w:t>
      </w:r>
    </w:p>
    <w:p w:rsidR="00DA4C7C" w:rsidRPr="00DA4C7C" w:rsidRDefault="00DA4C7C" w:rsidP="00DA4C7C">
      <w:pPr>
        <w:autoSpaceDE w:val="0"/>
        <w:autoSpaceDN w:val="0"/>
        <w:adjustRightInd w:val="0"/>
        <w:spacing w:after="0" w:line="240" w:lineRule="auto"/>
        <w:jc w:val="both"/>
        <w:rPr>
          <w:rFonts w:eastAsia="Calibri" w:cs="Calibri"/>
          <w:color w:val="000000"/>
        </w:rPr>
      </w:pPr>
    </w:p>
    <w:p w:rsidR="00DA4C7C" w:rsidRPr="00DA4C7C" w:rsidRDefault="00DA4C7C" w:rsidP="00555304">
      <w:pPr>
        <w:autoSpaceDE w:val="0"/>
        <w:autoSpaceDN w:val="0"/>
        <w:adjustRightInd w:val="0"/>
        <w:spacing w:after="0"/>
        <w:jc w:val="both"/>
        <w:rPr>
          <w:rFonts w:ascii="Calibri" w:eastAsia="Calibri" w:hAnsi="Calibri" w:cs="Calibri"/>
        </w:rPr>
      </w:pPr>
      <w:r w:rsidRPr="00DA4C7C">
        <w:rPr>
          <w:rFonts w:ascii="Calibri" w:eastAsia="Calibri" w:hAnsi="Calibri" w:cs="Calibri"/>
          <w:color w:val="000000"/>
        </w:rPr>
        <w:t xml:space="preserve">Selvitetään, mitä yksilön kielelliset oikeudet tarkoittavat. Opetuksessa valitaan sellaisia sisältöjä ja toimintatapoja, jotka rohkaisevat oppilaita perehtymään ruotsinkielisen kulttuurin eri ilmiöihin </w:t>
      </w:r>
      <w:r w:rsidRPr="00DA4C7C">
        <w:rPr>
          <w:rFonts w:ascii="Calibri" w:eastAsia="Calibri" w:hAnsi="Calibri" w:cs="Calibri"/>
        </w:rPr>
        <w:t xml:space="preserve">ja lisäämään tietojaan niistä. Käytetään sellaisia kielitiedon käsitteitä, jotka auttavat oppilaita ruotsin kielen opiskelussa ja kielten välisessä vertailussa sekä tarpeen mukaan tunnistamaan puhutun ja kirjoitetun ruotsin kielen variantteja ja murteita. </w:t>
      </w:r>
    </w:p>
    <w:p w:rsidR="00DA4C7C" w:rsidRPr="00DA4C7C" w:rsidRDefault="00DA4C7C" w:rsidP="00555304">
      <w:pPr>
        <w:autoSpaceDE w:val="0"/>
        <w:autoSpaceDN w:val="0"/>
        <w:adjustRightInd w:val="0"/>
        <w:spacing w:after="0"/>
        <w:jc w:val="both"/>
        <w:rPr>
          <w:rFonts w:eastAsia="Calibri" w:cs="Calibri"/>
          <w:b/>
        </w:rPr>
      </w:pPr>
    </w:p>
    <w:p w:rsidR="00DA4C7C" w:rsidRPr="00DA4C7C" w:rsidRDefault="00DA4C7C" w:rsidP="00555304">
      <w:pPr>
        <w:autoSpaceDE w:val="0"/>
        <w:autoSpaceDN w:val="0"/>
        <w:adjustRightInd w:val="0"/>
        <w:spacing w:after="0"/>
        <w:jc w:val="both"/>
        <w:rPr>
          <w:rFonts w:eastAsia="Calibri" w:cs="Calibri"/>
          <w:b/>
          <w:color w:val="000000"/>
        </w:rPr>
      </w:pPr>
      <w:r w:rsidRPr="00DA4C7C">
        <w:rPr>
          <w:rFonts w:eastAsia="Calibri" w:cs="Calibri"/>
          <w:b/>
          <w:color w:val="000000"/>
        </w:rPr>
        <w:t>S2 Kielenopiskelutaidot</w:t>
      </w:r>
    </w:p>
    <w:p w:rsidR="00DA4C7C" w:rsidRPr="00DA4C7C" w:rsidRDefault="00DA4C7C" w:rsidP="00555304">
      <w:pPr>
        <w:autoSpaceDE w:val="0"/>
        <w:autoSpaceDN w:val="0"/>
        <w:adjustRightInd w:val="0"/>
        <w:spacing w:after="0"/>
        <w:jc w:val="both"/>
        <w:rPr>
          <w:rFonts w:eastAsia="Calibri" w:cs="Calibri"/>
          <w:color w:val="000000"/>
        </w:rPr>
      </w:pPr>
    </w:p>
    <w:p w:rsidR="00DA4C7C" w:rsidRPr="00DA4C7C" w:rsidRDefault="00DA4C7C" w:rsidP="00555304">
      <w:pPr>
        <w:autoSpaceDE w:val="0"/>
        <w:autoSpaceDN w:val="0"/>
        <w:adjustRightInd w:val="0"/>
        <w:spacing w:after="0"/>
        <w:jc w:val="both"/>
        <w:rPr>
          <w:rFonts w:eastAsia="Calibri" w:cs="Calibri"/>
          <w:b/>
        </w:rPr>
      </w:pPr>
      <w:r w:rsidRPr="00DA4C7C">
        <w:rPr>
          <w:rFonts w:ascii="Calibri" w:eastAsia="Calibri" w:hAnsi="Calibri" w:cs="Calibri"/>
          <w:color w:val="000000"/>
        </w:rPr>
        <w:t xml:space="preserve">Vahvistetaan edelleen kieltenopiskelutaitoja. </w:t>
      </w:r>
      <w:r w:rsidRPr="00DA4C7C">
        <w:rPr>
          <w:rFonts w:ascii="Calibri" w:eastAsia="Calibri" w:hAnsi="Calibri" w:cs="Times New Roman"/>
          <w:color w:val="000000"/>
        </w:rPr>
        <w:t xml:space="preserve">Harjoitellaan oppimateriaalin monipuolista käyttöä, sanastojen käyttöä, kokonaisuuksien hahmottamista, ryhmittelyä sekä tiedon hakemista </w:t>
      </w:r>
      <w:r w:rsidRPr="00DA4C7C">
        <w:rPr>
          <w:rFonts w:ascii="Calibri" w:eastAsia="Calibri" w:hAnsi="Calibri" w:cs="Times New Roman"/>
        </w:rPr>
        <w:t>ja tiedon luotettavuuden arviointia.</w:t>
      </w:r>
    </w:p>
    <w:p w:rsidR="00DA4C7C" w:rsidRPr="00DA4C7C" w:rsidRDefault="00DA4C7C" w:rsidP="00555304">
      <w:pPr>
        <w:autoSpaceDE w:val="0"/>
        <w:autoSpaceDN w:val="0"/>
        <w:adjustRightInd w:val="0"/>
        <w:spacing w:after="0"/>
        <w:jc w:val="both"/>
        <w:rPr>
          <w:rFonts w:ascii="Calibri" w:eastAsia="Calibri" w:hAnsi="Calibri" w:cs="Calibri"/>
          <w:b/>
          <w:color w:val="000000"/>
        </w:rPr>
      </w:pPr>
    </w:p>
    <w:p w:rsidR="00DA4C7C" w:rsidRPr="00DA4C7C" w:rsidRDefault="00DA4C7C" w:rsidP="00555304">
      <w:pPr>
        <w:autoSpaceDE w:val="0"/>
        <w:autoSpaceDN w:val="0"/>
        <w:adjustRightInd w:val="0"/>
        <w:spacing w:after="0"/>
        <w:jc w:val="both"/>
        <w:rPr>
          <w:rFonts w:eastAsia="Calibri" w:cs="Calibri"/>
          <w:b/>
          <w:color w:val="000000"/>
        </w:rPr>
      </w:pPr>
      <w:r w:rsidRPr="00DA4C7C">
        <w:rPr>
          <w:rFonts w:ascii="Calibri" w:eastAsia="Calibri" w:hAnsi="Calibri" w:cs="Calibri"/>
          <w:b/>
          <w:color w:val="000000"/>
        </w:rPr>
        <w:t>S3 Kehittyvä</w:t>
      </w:r>
      <w:r w:rsidRPr="00DA4C7C">
        <w:rPr>
          <w:rFonts w:ascii="Calibri" w:eastAsia="Calibri" w:hAnsi="Calibri" w:cs="Calibri"/>
          <w:b/>
          <w:color w:val="000000" w:themeColor="text1"/>
        </w:rPr>
        <w:t xml:space="preserve"> kielitaito, taito toimia vuorovaikutuksessa</w:t>
      </w:r>
      <w:r w:rsidRPr="00DA4C7C">
        <w:rPr>
          <w:rFonts w:eastAsia="Calibri" w:cs="Calibri"/>
          <w:b/>
          <w:color w:val="000000"/>
        </w:rPr>
        <w:t>, taito tulkita tekstejä, taito tuottaa tekstejä</w:t>
      </w:r>
    </w:p>
    <w:p w:rsidR="00DA4C7C" w:rsidRPr="00DA4C7C" w:rsidRDefault="00DA4C7C" w:rsidP="00555304">
      <w:pPr>
        <w:autoSpaceDE w:val="0"/>
        <w:autoSpaceDN w:val="0"/>
        <w:adjustRightInd w:val="0"/>
        <w:spacing w:after="0"/>
        <w:jc w:val="both"/>
        <w:rPr>
          <w:rFonts w:eastAsia="Calibri" w:cs="Calibri"/>
          <w:color w:val="000000"/>
        </w:rPr>
      </w:pPr>
    </w:p>
    <w:p w:rsidR="00DA4C7C" w:rsidRPr="00DA4C7C" w:rsidRDefault="00DA4C7C" w:rsidP="00625EFF">
      <w:pPr>
        <w:jc w:val="both"/>
      </w:pPr>
      <w:r w:rsidRPr="00DA4C7C">
        <w:t>Sisältöjä yhdessä valittaessa näkökulmana on ajankohtaisuus sekä oppilaat toimijana ruotsin kielellä Suomessa ja Pohjoismaissa. Valitaan yhdessä oppilaita kiinnostavia aihepiirejä</w:t>
      </w:r>
      <w:r w:rsidRPr="00DA4C7C">
        <w:rPr>
          <w:i/>
        </w:rPr>
        <w:t xml:space="preserve">. </w:t>
      </w:r>
      <w:r w:rsidRPr="00DA4C7C">
        <w:t>Sanastoa ja rakenteita opetellaan monenlaisista teksteistä</w:t>
      </w:r>
      <w:r w:rsidRPr="00DA4C7C">
        <w:rPr>
          <w:i/>
        </w:rPr>
        <w:t xml:space="preserve">. </w:t>
      </w:r>
      <w:r w:rsidRPr="00DA4C7C">
        <w:t xml:space="preserve">Harjoitellaan erilaisia sekä suullisia että kirjallisia vuorovaikutustilanteita eri viestintäkanavia hyödyntäen. </w:t>
      </w:r>
    </w:p>
    <w:p w:rsidR="00DA4C7C" w:rsidRPr="00DA4C7C" w:rsidRDefault="00DA4C7C" w:rsidP="00DA4C7C">
      <w:pPr>
        <w:autoSpaceDE w:val="0"/>
        <w:autoSpaceDN w:val="0"/>
        <w:adjustRightInd w:val="0"/>
        <w:spacing w:after="0" w:line="240" w:lineRule="auto"/>
        <w:jc w:val="both"/>
        <w:rPr>
          <w:rFonts w:eastAsia="Calibri" w:cs="Calibri"/>
          <w:b/>
          <w:color w:val="000000"/>
        </w:rPr>
      </w:pPr>
      <w:r w:rsidRPr="00DA4C7C">
        <w:rPr>
          <w:rFonts w:eastAsia="Calibri" w:cs="Calibri"/>
          <w:b/>
          <w:color w:val="000000"/>
        </w:rPr>
        <w:t xml:space="preserve">Äidinkielenomaisen ruotsin opetuksen oppimisympäristöihin ja työtapoihin liittyvät tavoitteet vuosiluokilla 7 - 9 </w:t>
      </w:r>
    </w:p>
    <w:p w:rsidR="00DA4C7C" w:rsidRPr="00DA4C7C" w:rsidRDefault="00DA4C7C" w:rsidP="00555304">
      <w:pPr>
        <w:autoSpaceDE w:val="0"/>
        <w:autoSpaceDN w:val="0"/>
        <w:adjustRightInd w:val="0"/>
        <w:spacing w:after="0"/>
        <w:jc w:val="both"/>
        <w:rPr>
          <w:rFonts w:ascii="Calibri" w:eastAsia="Calibri" w:hAnsi="Calibri" w:cs="Calibri"/>
          <w:color w:val="000000"/>
        </w:rPr>
      </w:pPr>
    </w:p>
    <w:p w:rsidR="00DA4C7C" w:rsidRPr="00DA4C7C" w:rsidRDefault="00DA4C7C" w:rsidP="00625EFF">
      <w:pPr>
        <w:autoSpaceDE w:val="0"/>
        <w:autoSpaceDN w:val="0"/>
        <w:adjustRightInd w:val="0"/>
        <w:spacing w:after="0"/>
        <w:jc w:val="both"/>
        <w:rPr>
          <w:rFonts w:eastAsia="Calibri" w:cs="Calibri"/>
          <w:b/>
          <w:color w:val="000000"/>
        </w:rPr>
      </w:pPr>
      <w:r w:rsidRPr="00DA4C7C">
        <w:rPr>
          <w:rFonts w:ascii="Calibri" w:eastAsia="Calibri" w:hAnsi="Calibri" w:cs="Calibri"/>
          <w:color w:val="000000"/>
        </w:rPr>
        <w:t>Tavoitteena on, että kielenkäyttö olisi mahdollisimman asianmukaista, luonnollista ja oppilaille merkitykse</w:t>
      </w:r>
      <w:r w:rsidRPr="00DA4C7C">
        <w:rPr>
          <w:rFonts w:eastAsia="Calibri" w:cs="Calibri"/>
          <w:color w:val="000000"/>
        </w:rPr>
        <w:t xml:space="preserve">llistä. Työskentelyssä korostuu pari- ja pienryhmätyö sekä yhdessä oppiminen erityyppisissä oppimisympäristöissä. Monikielisyys- ja kielikasvatuksen tavoitteiden saavuttamiseksi tarvitaan opettajien yhteistyötä. Pelillisyyden, musiikin ja draaman avulla oppilaat saavat mahdollisuuden kokeilla kasvavaa kielitaitoaan ja käsitellä myös asenteita. Opetuksessa käytetään monipuolisesti eri oppimisympäristöjä, viestintäkanavia ja -välineitä. Teksteistä hankitaan tietoa, niitä jaetaan ja julkaistaan. Oppilaita ohjataan aktiiviseen toimijuuteen ja itsenäiseen vastuun ottoon omasta oppimisestaan Eurooppalaisen kielisalkun tai vastaavan työvälineen avulla. </w:t>
      </w:r>
      <w:r w:rsidRPr="00DA4C7C">
        <w:rPr>
          <w:rFonts w:eastAsia="Calibri" w:cs="Calibri"/>
        </w:rPr>
        <w:t>Oppilaat saavat tilaisuuksia tutustua pohjoismaisiin verkostoihin.</w:t>
      </w:r>
      <w:r w:rsidRPr="00DA4C7C">
        <w:rPr>
          <w:rFonts w:eastAsia="Calibri" w:cs="Calibri"/>
          <w:color w:val="FF0000"/>
        </w:rPr>
        <w:t xml:space="preserve"> </w:t>
      </w:r>
      <w:r w:rsidRPr="00DA4C7C">
        <w:rPr>
          <w:rFonts w:eastAsia="Calibri" w:cs="Calibri"/>
          <w:color w:val="000000"/>
        </w:rPr>
        <w:t>Oppilaat tutustuvat ympäröivän yhteisön monikielisyyteen ja -kulttuurisuuteen kotikansainvälisyyden avulla. Heille tarjotaan myös mahdollisuuksia harjoitella kansainvälistä yhteydenpitoa. Ruotsin kieltä käytetään aina kun se on mahdollista.</w:t>
      </w:r>
    </w:p>
    <w:p w:rsidR="00DA4C7C" w:rsidRPr="00DA4C7C" w:rsidRDefault="00DA4C7C" w:rsidP="00DA4C7C">
      <w:pPr>
        <w:autoSpaceDE w:val="0"/>
        <w:autoSpaceDN w:val="0"/>
        <w:adjustRightInd w:val="0"/>
        <w:spacing w:after="0" w:line="240" w:lineRule="auto"/>
        <w:jc w:val="both"/>
        <w:rPr>
          <w:rFonts w:eastAsia="Calibri" w:cs="Calibri"/>
          <w:b/>
          <w:color w:val="000000"/>
        </w:rPr>
      </w:pPr>
    </w:p>
    <w:p w:rsidR="00DA4C7C" w:rsidRPr="00DA4C7C" w:rsidRDefault="00DA4C7C" w:rsidP="00DA4C7C">
      <w:pPr>
        <w:autoSpaceDE w:val="0"/>
        <w:autoSpaceDN w:val="0"/>
        <w:adjustRightInd w:val="0"/>
        <w:spacing w:after="0" w:line="240" w:lineRule="auto"/>
        <w:jc w:val="both"/>
        <w:rPr>
          <w:rFonts w:eastAsia="Calibri" w:cs="Calibri"/>
          <w:b/>
          <w:color w:val="000000"/>
        </w:rPr>
      </w:pPr>
      <w:r w:rsidRPr="00DA4C7C">
        <w:rPr>
          <w:rFonts w:eastAsia="Calibri" w:cs="Calibri"/>
          <w:b/>
          <w:color w:val="000000"/>
        </w:rPr>
        <w:t>Ohjaus, eriyttäminen ja tuki äidinkielenomaisessa ruotsissa</w:t>
      </w:r>
      <w:r w:rsidRPr="00DA4C7C">
        <w:rPr>
          <w:rFonts w:eastAsia="Calibri" w:cs="Calibri"/>
          <w:b/>
          <w:strike/>
          <w:color w:val="000000"/>
        </w:rPr>
        <w:t xml:space="preserve"> </w:t>
      </w:r>
      <w:r w:rsidRPr="00DA4C7C">
        <w:rPr>
          <w:rFonts w:eastAsia="Calibri" w:cs="Calibri"/>
          <w:b/>
          <w:color w:val="000000"/>
        </w:rPr>
        <w:t xml:space="preserve">vuosiluokilla 7 - 9 </w:t>
      </w:r>
    </w:p>
    <w:p w:rsidR="00DA4C7C" w:rsidRPr="00DA4C7C" w:rsidRDefault="00DA4C7C" w:rsidP="00555304">
      <w:pPr>
        <w:autoSpaceDE w:val="0"/>
        <w:autoSpaceDN w:val="0"/>
        <w:adjustRightInd w:val="0"/>
        <w:spacing w:after="0"/>
        <w:jc w:val="both"/>
        <w:rPr>
          <w:rFonts w:eastAsia="Calibri" w:cs="Calibri"/>
          <w:color w:val="000000"/>
        </w:rPr>
      </w:pPr>
    </w:p>
    <w:p w:rsidR="00DA4C7C" w:rsidRPr="00DA4C7C" w:rsidRDefault="00DA4C7C" w:rsidP="00555304">
      <w:pPr>
        <w:jc w:val="both"/>
        <w:rPr>
          <w:strike/>
        </w:rPr>
      </w:pPr>
      <w:r w:rsidRPr="00DA4C7C">
        <w:lastRenderedPageBreak/>
        <w:t xml:space="preserve">Tavoitteena on tukea oppilaiden oppimista koulussa ja koulun ulkopuolella auttamalla oppilaita kehittämään sopivia opiskelustrategioita ja tunnistamaan omia vahvuuksiaan. Oppilaita rohkaistaan etsimään itseään kiinnostavia tekstejä, jotka vahvistavat oppilaiden lukutaitoa ja rohkaisevat lukemaan itsenäisesti kirjallisuutta ja muita tekstejä. Oppilaat oppivat myös turvallista ja eettisesti vastuullista medioiden käyttöä. Oppilaat saavat yksilöllistä ohjausta ja palautetta vuorovaikutustaitojensa ja tekstintuottamistaitojensa kehittämiseksi.  Oppilaille, joilla on kieliin liittyviä oppimisvaikeuksia, tarjotaan tukea. Oppilaat saavat ohjausta ja tukea käsitteiden oppimisessa ja ajatustensa pukemisessa sanoiksi. Opetus kannustaa kielellisesti lahjakkaita oppilaita valitsemaan haastavia lukutehtäviä ja asettamaan itselleen sopivia tavoitteita ja työskentelytapoja. </w:t>
      </w:r>
    </w:p>
    <w:p w:rsidR="00DA4C7C" w:rsidRPr="00DA4C7C" w:rsidRDefault="00DA4C7C" w:rsidP="00555304">
      <w:pPr>
        <w:autoSpaceDE w:val="0"/>
        <w:autoSpaceDN w:val="0"/>
        <w:adjustRightInd w:val="0"/>
        <w:spacing w:after="0"/>
        <w:jc w:val="both"/>
        <w:rPr>
          <w:rFonts w:eastAsia="Calibri" w:cs="Calibri"/>
          <w:b/>
          <w:color w:val="000000"/>
        </w:rPr>
      </w:pPr>
      <w:r w:rsidRPr="00DA4C7C">
        <w:rPr>
          <w:rFonts w:eastAsia="Calibri" w:cs="Calibri"/>
          <w:b/>
          <w:color w:val="000000"/>
        </w:rPr>
        <w:t xml:space="preserve">Oppilaan oppimisen arviointi äidinkielenomaisessa ruotsissa vuosiluokilla 7-9 </w:t>
      </w:r>
    </w:p>
    <w:p w:rsidR="00DA4C7C" w:rsidRPr="00DA4C7C" w:rsidRDefault="00DA4C7C" w:rsidP="00555304">
      <w:pPr>
        <w:autoSpaceDE w:val="0"/>
        <w:autoSpaceDN w:val="0"/>
        <w:adjustRightInd w:val="0"/>
        <w:spacing w:after="0"/>
        <w:jc w:val="both"/>
        <w:rPr>
          <w:rFonts w:eastAsia="Calibri" w:cs="Calibri"/>
          <w:color w:val="000000"/>
        </w:rPr>
      </w:pPr>
    </w:p>
    <w:p w:rsidR="00DA4C7C" w:rsidRPr="00DA4C7C" w:rsidRDefault="00DA4C7C" w:rsidP="00555304">
      <w:pPr>
        <w:autoSpaceDE w:val="0"/>
        <w:autoSpaceDN w:val="0"/>
        <w:adjustRightInd w:val="0"/>
        <w:spacing w:after="0"/>
        <w:jc w:val="both"/>
        <w:rPr>
          <w:rFonts w:eastAsia="Calibri" w:cs="Calibri"/>
        </w:rPr>
      </w:pPr>
      <w:r w:rsidRPr="00DA4C7C">
        <w:rPr>
          <w:rFonts w:eastAsia="Calibri" w:cs="Calibri"/>
          <w:color w:val="000000"/>
        </w:rPr>
        <w:t xml:space="preserve">Oppimista arvioidaan monin eri </w:t>
      </w:r>
      <w:r w:rsidRPr="00625EFF">
        <w:rPr>
          <w:rFonts w:eastAsia="Calibri" w:cs="Calibri"/>
          <w:color w:val="000000"/>
        </w:rPr>
        <w:t xml:space="preserve">tavoin myös itse- ja vertaisarvioinnin keinoin. Arviointi kohdistuu kaikkiin </w:t>
      </w:r>
      <w:r w:rsidR="00810293" w:rsidRPr="00625EFF">
        <w:rPr>
          <w:rFonts w:eastAsia="Calibri" w:cs="Calibri"/>
          <w:color w:val="000000"/>
        </w:rPr>
        <w:t>tavoitteisiin</w:t>
      </w:r>
      <w:r w:rsidR="009B6D3C" w:rsidRPr="00625EFF">
        <w:rPr>
          <w:rFonts w:eastAsia="Calibri" w:cs="Calibri"/>
          <w:color w:val="000000"/>
        </w:rPr>
        <w:t>,</w:t>
      </w:r>
      <w:r w:rsidR="00810293" w:rsidRPr="00625EFF">
        <w:rPr>
          <w:rFonts w:eastAsia="Calibri" w:cs="Calibri"/>
          <w:color w:val="000000"/>
        </w:rPr>
        <w:t xml:space="preserve"> ja a</w:t>
      </w:r>
      <w:r w:rsidRPr="00625EFF">
        <w:rPr>
          <w:rFonts w:eastAsia="Calibri" w:cs="Calibri"/>
          <w:color w:val="000000"/>
        </w:rPr>
        <w:t xml:space="preserve">rvioinnissa otetaan huomioon kaikki kielitaidon osa-alueet. Niiden arviointi perustuu Eurooppalaiseen viitekehykseen ja sen pohjalta laadittuun suomalaiseen sovellukseen. </w:t>
      </w:r>
      <w:r w:rsidRPr="00625EFF">
        <w:rPr>
          <w:rFonts w:eastAsia="Calibri" w:cs="Calibri"/>
        </w:rPr>
        <w:t>Arvioinnissa otetaan huomioon, että viitekehys on tarkoitettu vieraiden kielen osaamisen arviointiin ja että äidinkielenomaista oppimäärää opiskelevien oppilaiden</w:t>
      </w:r>
      <w:r w:rsidRPr="00DA4C7C">
        <w:rPr>
          <w:rFonts w:eastAsia="Calibri" w:cs="Calibri"/>
        </w:rPr>
        <w:t xml:space="preserve"> ruotsin kielen taito on varsin hyvä jo koulun alkaessa, kun taas oppilaiden taidot muilla kielitaidon osa-alueilla voivat vaihdella paljonkin. </w:t>
      </w:r>
    </w:p>
    <w:p w:rsidR="00DA4C7C" w:rsidRPr="00DA4C7C" w:rsidRDefault="00DA4C7C" w:rsidP="00555304">
      <w:pPr>
        <w:autoSpaceDE w:val="0"/>
        <w:autoSpaceDN w:val="0"/>
        <w:adjustRightInd w:val="0"/>
        <w:spacing w:after="0"/>
        <w:jc w:val="both"/>
        <w:rPr>
          <w:rFonts w:eastAsia="Calibri" w:cs="Calibri"/>
        </w:rPr>
      </w:pPr>
    </w:p>
    <w:p w:rsidR="00DA4C7C" w:rsidRPr="00DA4C7C" w:rsidRDefault="00DA4C7C" w:rsidP="00555304">
      <w:pPr>
        <w:autoSpaceDE w:val="0"/>
        <w:autoSpaceDN w:val="0"/>
        <w:adjustRightInd w:val="0"/>
        <w:spacing w:after="0"/>
        <w:jc w:val="both"/>
        <w:rPr>
          <w:rFonts w:eastAsia="Calibri" w:cs="Calibri"/>
          <w:color w:val="000000"/>
        </w:rPr>
      </w:pPr>
      <w:r w:rsidRPr="00625EFF">
        <w:rPr>
          <w:rFonts w:eastAsia="Calibri" w:cs="Calibri"/>
          <w:color w:val="000000"/>
        </w:rPr>
        <w:t xml:space="preserve">Arviointi on </w:t>
      </w:r>
      <w:r w:rsidR="00810293" w:rsidRPr="00625EFF">
        <w:rPr>
          <w:rFonts w:eastAsia="Calibri" w:cs="Calibri"/>
          <w:color w:val="000000"/>
        </w:rPr>
        <w:t>monipuolista</w:t>
      </w:r>
      <w:r w:rsidRPr="00625EFF">
        <w:rPr>
          <w:rFonts w:eastAsia="Calibri" w:cs="Calibri"/>
          <w:color w:val="000000"/>
        </w:rPr>
        <w:t xml:space="preserve"> ja antaa oppilaille mahdollisuuden painottaa itselleen luontevia ilmaisumuotoja. Oppimista ohjaavan </w:t>
      </w:r>
      <w:r w:rsidR="00810293" w:rsidRPr="00625EFF">
        <w:rPr>
          <w:rFonts w:eastAsia="Calibri" w:cs="Calibri"/>
          <w:color w:val="000000"/>
        </w:rPr>
        <w:t xml:space="preserve">ja </w:t>
      </w:r>
      <w:r w:rsidRPr="00625EFF">
        <w:rPr>
          <w:rFonts w:eastAsia="Calibri" w:cs="Calibri"/>
          <w:color w:val="000000"/>
        </w:rPr>
        <w:t xml:space="preserve">kannustavan palautteen avulla oppilaita autetaan tulemaan tietoisiksi omista taidoistaan ja kehittämään niitä sekä rohkaistaan heitä käyttämään oppimaansa erilaisissa viestintätilanteissa. Monipuolinen arviointi tarjoaa mahdollisuuksia osoittaa osaamistaan myös oppilaille, joilla on kieleen liittyviä oppimisvaikeuksia tai joilla on muulla tavoin kielellisesti erilaiset lähtökohdat. </w:t>
      </w:r>
      <w:r w:rsidR="00810293" w:rsidRPr="00625EFF">
        <w:rPr>
          <w:rFonts w:eastAsia="Calibri" w:cs="Calibri"/>
          <w:color w:val="000000"/>
        </w:rPr>
        <w:t>Arvioinnissa välineenä voidaan käyttää esimerkiksi Eurooppalaista kielisalkkua.</w:t>
      </w:r>
    </w:p>
    <w:p w:rsidR="00B5027E" w:rsidRPr="00505E36" w:rsidRDefault="00DA4C7C" w:rsidP="00B5027E">
      <w:pPr>
        <w:spacing w:before="100" w:beforeAutospacing="1" w:after="100" w:afterAutospacing="1"/>
        <w:jc w:val="both"/>
        <w:rPr>
          <w:color w:val="000000" w:themeColor="text1"/>
        </w:rPr>
      </w:pPr>
      <w:r w:rsidRPr="00DA4C7C">
        <w:rPr>
          <w:color w:val="000000" w:themeColor="text1"/>
        </w:rPr>
        <w:t xml:space="preserve">Päättöarviointi sijoittuu siihen lukuvuoteen, jona oppiaineen opiskelu päättyy kaikille yhteisenä oppiaineena.  Päättöarvioinnilla määritellään, miten oppilas on opiskelun päättyessä saavuttanut ruotsin kielen </w:t>
      </w:r>
      <w:r w:rsidRPr="00625EFF">
        <w:rPr>
          <w:color w:val="000000" w:themeColor="text1"/>
        </w:rPr>
        <w:t xml:space="preserve">äidinkielenomaisen oppimäärän tavoitteet. Päättöarvosana muodostetaan suhteuttamalla oppilaan osaamisen taso </w:t>
      </w:r>
      <w:r w:rsidR="00810293" w:rsidRPr="00625EFF">
        <w:rPr>
          <w:color w:val="000000" w:themeColor="text1"/>
        </w:rPr>
        <w:t>ruotsin kielen äidinkielenomaisen oppimäärän</w:t>
      </w:r>
      <w:r w:rsidRPr="00625EFF">
        <w:rPr>
          <w:color w:val="000000" w:themeColor="text1"/>
        </w:rPr>
        <w:t xml:space="preserve"> valtakunnallisiin 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00B5027E" w:rsidRPr="00625EFF">
        <w:rPr>
          <w:color w:val="000000" w:themeColor="text1"/>
        </w:rPr>
        <w:t>Arvosanan kahdeksan tason ylittäminen joidenkin tavoitteiden osalta voi kompensoida tasoa heikomman suoriutumisen joidenkin muiden tavoitteiden osalta.</w:t>
      </w:r>
    </w:p>
    <w:p w:rsidR="00DA4C7C" w:rsidRPr="00DA4C7C" w:rsidRDefault="00DA4C7C" w:rsidP="00810293">
      <w:pPr>
        <w:jc w:val="both"/>
        <w:rPr>
          <w:b/>
        </w:rPr>
      </w:pPr>
      <w:r w:rsidRPr="00DA4C7C">
        <w:rPr>
          <w:b/>
        </w:rPr>
        <w:t>Äidinkielenomaisen ruotsin päättöarvioinnin kriteerit hyvälle osaamiselle (arvosanalle 8) oppimäärän päättyessä</w:t>
      </w:r>
    </w:p>
    <w:tbl>
      <w:tblPr>
        <w:tblStyle w:val="TaulukkoRuudukko"/>
        <w:tblW w:w="9747" w:type="dxa"/>
        <w:tblLook w:val="04A0" w:firstRow="1" w:lastRow="0" w:firstColumn="1" w:lastColumn="0" w:noHBand="0" w:noVBand="1"/>
      </w:tblPr>
      <w:tblGrid>
        <w:gridCol w:w="2975"/>
        <w:gridCol w:w="1010"/>
        <w:gridCol w:w="2298"/>
        <w:gridCol w:w="3464"/>
      </w:tblGrid>
      <w:tr w:rsidR="00DA4C7C" w:rsidRPr="00DA4C7C" w:rsidTr="003309C6">
        <w:tc>
          <w:tcPr>
            <w:tcW w:w="2975"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tavoite</w:t>
            </w:r>
          </w:p>
        </w:tc>
        <w:tc>
          <w:tcPr>
            <w:tcW w:w="1010" w:type="dxa"/>
          </w:tcPr>
          <w:p w:rsidR="00DA4C7C" w:rsidRPr="00DA4C7C" w:rsidRDefault="00DA4C7C" w:rsidP="00DA4C7C">
            <w:r w:rsidRPr="00DA4C7C">
              <w:t>Sisältö-alueet</w:t>
            </w:r>
          </w:p>
        </w:tc>
        <w:tc>
          <w:tcPr>
            <w:tcW w:w="2298" w:type="dxa"/>
          </w:tcPr>
          <w:p w:rsidR="00DA4C7C" w:rsidRPr="00DA4C7C" w:rsidRDefault="00DA4C7C" w:rsidP="00DA4C7C">
            <w:r w:rsidRPr="00DA4C7C">
              <w:t>Arvioinnin kohteet oppiaineessa</w:t>
            </w:r>
          </w:p>
        </w:tc>
        <w:tc>
          <w:tcPr>
            <w:tcW w:w="3464" w:type="dxa"/>
          </w:tcPr>
          <w:p w:rsidR="00DA4C7C" w:rsidRPr="00DA4C7C" w:rsidRDefault="00DA4C7C" w:rsidP="00DA4C7C">
            <w:r w:rsidRPr="00DA4C7C">
              <w:t>Arvosanan kahdeksan osaaminen</w:t>
            </w:r>
          </w:p>
        </w:tc>
      </w:tr>
      <w:tr w:rsidR="00DA4C7C" w:rsidRPr="00DA4C7C" w:rsidTr="003309C6">
        <w:tc>
          <w:tcPr>
            <w:tcW w:w="2975"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 ja kielitietoisuuteen</w:t>
            </w:r>
          </w:p>
        </w:tc>
        <w:tc>
          <w:tcPr>
            <w:tcW w:w="1010" w:type="dxa"/>
          </w:tcPr>
          <w:p w:rsidR="00DA4C7C" w:rsidRPr="00DA4C7C" w:rsidRDefault="00DA4C7C" w:rsidP="00DA4C7C"/>
        </w:tc>
        <w:tc>
          <w:tcPr>
            <w:tcW w:w="2298" w:type="dxa"/>
          </w:tcPr>
          <w:p w:rsidR="00DA4C7C" w:rsidRPr="00DA4C7C" w:rsidRDefault="00DA4C7C" w:rsidP="00DA4C7C"/>
        </w:tc>
        <w:tc>
          <w:tcPr>
            <w:tcW w:w="3464" w:type="dxa"/>
          </w:tcPr>
          <w:p w:rsidR="00DA4C7C" w:rsidRPr="00DA4C7C" w:rsidRDefault="00DA4C7C" w:rsidP="00DA4C7C"/>
        </w:tc>
      </w:tr>
      <w:tr w:rsidR="00DA4C7C" w:rsidRPr="00DA4C7C" w:rsidTr="003309C6">
        <w:tc>
          <w:tcPr>
            <w:tcW w:w="2975" w:type="dxa"/>
          </w:tcPr>
          <w:p w:rsidR="00DA4C7C" w:rsidRPr="005C793A" w:rsidRDefault="00DA4C7C" w:rsidP="00DA4C7C">
            <w:pPr>
              <w:autoSpaceDE w:val="0"/>
              <w:autoSpaceDN w:val="0"/>
              <w:adjustRightInd w:val="0"/>
              <w:rPr>
                <w:rFonts w:ascii="Calibri" w:eastAsia="Calibri" w:hAnsi="Calibri" w:cs="Calibri"/>
              </w:rPr>
            </w:pPr>
            <w:r w:rsidRPr="005C793A">
              <w:rPr>
                <w:rFonts w:ascii="Calibri" w:eastAsia="Calibri" w:hAnsi="Calibri" w:cs="Calibri"/>
              </w:rPr>
              <w:t xml:space="preserve">T1 edistää oppilaan taitoa pohtia ruotsin kansalliskielen asemaan liittyviä arvoja ja ilmiöitä sekä vahvistaa oppilaan </w:t>
            </w:r>
            <w:r w:rsidRPr="005C793A">
              <w:rPr>
                <w:rFonts w:ascii="Calibri" w:eastAsia="Calibri" w:hAnsi="Calibri" w:cs="Calibri"/>
              </w:rPr>
              <w:lastRenderedPageBreak/>
              <w:t>taitoa ja halukkuutta toimia monikielisissä ja – kulttuurisissa ympäristöissä</w:t>
            </w:r>
          </w:p>
        </w:tc>
        <w:tc>
          <w:tcPr>
            <w:tcW w:w="1010" w:type="dxa"/>
          </w:tcPr>
          <w:p w:rsidR="00DA4C7C" w:rsidRPr="005C793A" w:rsidRDefault="00DA4C7C" w:rsidP="00DA4C7C">
            <w:r w:rsidRPr="005C793A">
              <w:lastRenderedPageBreak/>
              <w:t>S1</w:t>
            </w:r>
          </w:p>
        </w:tc>
        <w:tc>
          <w:tcPr>
            <w:tcW w:w="2298" w:type="dxa"/>
          </w:tcPr>
          <w:p w:rsidR="00DA4C7C" w:rsidRPr="005C793A" w:rsidRDefault="00810293" w:rsidP="00DA4C7C">
            <w:r w:rsidRPr="005C793A">
              <w:t>Kansalliskielten aseman sekä</w:t>
            </w:r>
          </w:p>
          <w:p w:rsidR="00DA4C7C" w:rsidRPr="005C793A" w:rsidRDefault="00333CE0" w:rsidP="00810293">
            <w:r w:rsidRPr="005C793A">
              <w:lastRenderedPageBreak/>
              <w:t>p</w:t>
            </w:r>
            <w:r w:rsidR="00DA4C7C" w:rsidRPr="005C793A">
              <w:t xml:space="preserve">ohjoismaisen kieli- ja kulttuuriympäristön </w:t>
            </w:r>
            <w:r w:rsidR="00810293" w:rsidRPr="005C793A">
              <w:t>hahmottaminen</w:t>
            </w:r>
          </w:p>
        </w:tc>
        <w:tc>
          <w:tcPr>
            <w:tcW w:w="3464" w:type="dxa"/>
          </w:tcPr>
          <w:p w:rsidR="00DA4C7C" w:rsidRPr="00DA4C7C" w:rsidRDefault="00DA4C7C" w:rsidP="00DA4C7C">
            <w:r w:rsidRPr="00DA4C7C">
              <w:lastRenderedPageBreak/>
              <w:t>Oppilas tietää, että jokaisella on oikeus käyttää ja kehittää omaa kieltään.</w:t>
            </w:r>
            <w:r w:rsidRPr="00DA4C7C">
              <w:rPr>
                <w:i/>
              </w:rPr>
              <w:t xml:space="preserve"> </w:t>
            </w:r>
            <w:r w:rsidRPr="00DA4C7C">
              <w:t xml:space="preserve">Oppilaalla on käsitys Suomen kansalliskieliin liittyvistä oikeuksista </w:t>
            </w:r>
            <w:r w:rsidRPr="00DA4C7C">
              <w:lastRenderedPageBreak/>
              <w:t>ja velvoitteista. Oppilas tuntee ruotsin kielen asemaa Suomessa ja Pohjoismaissa ja maailman kielten joukossa.</w:t>
            </w:r>
          </w:p>
        </w:tc>
      </w:tr>
      <w:tr w:rsidR="00DA4C7C" w:rsidRPr="00DA4C7C" w:rsidTr="003309C6">
        <w:tc>
          <w:tcPr>
            <w:tcW w:w="2975" w:type="dxa"/>
          </w:tcPr>
          <w:p w:rsidR="00DA4C7C" w:rsidRPr="005C793A" w:rsidRDefault="00DA4C7C" w:rsidP="00DA4C7C">
            <w:pPr>
              <w:autoSpaceDE w:val="0"/>
              <w:autoSpaceDN w:val="0"/>
              <w:adjustRightInd w:val="0"/>
              <w:rPr>
                <w:rFonts w:eastAsia="Calibri" w:cs="Calibri"/>
              </w:rPr>
            </w:pPr>
            <w:r w:rsidRPr="005C793A">
              <w:rPr>
                <w:rFonts w:eastAsia="Calibri" w:cs="Calibri"/>
              </w:rPr>
              <w:lastRenderedPageBreak/>
              <w:t xml:space="preserve">T2 kannustaa oppilasta löytämään mahdollisuuksia käyttää ruotsin kieltä monipuolisesti erilaisissa yhteisöissä ja toimintaympäristöissä </w:t>
            </w:r>
          </w:p>
        </w:tc>
        <w:tc>
          <w:tcPr>
            <w:tcW w:w="1010" w:type="dxa"/>
          </w:tcPr>
          <w:p w:rsidR="00DA4C7C" w:rsidRPr="005C793A" w:rsidRDefault="00DA4C7C" w:rsidP="00DA4C7C">
            <w:r w:rsidRPr="005C793A">
              <w:t>S1</w:t>
            </w:r>
          </w:p>
        </w:tc>
        <w:tc>
          <w:tcPr>
            <w:tcW w:w="2298" w:type="dxa"/>
          </w:tcPr>
          <w:p w:rsidR="00DA4C7C" w:rsidRPr="005C793A" w:rsidRDefault="00810293" w:rsidP="005C793A">
            <w:r w:rsidRPr="005C793A">
              <w:t>Kielitaidon</w:t>
            </w:r>
            <w:r w:rsidR="00DA4C7C" w:rsidRPr="005C793A">
              <w:t xml:space="preserve"> hyödyntäminen </w:t>
            </w:r>
          </w:p>
        </w:tc>
        <w:tc>
          <w:tcPr>
            <w:tcW w:w="3464" w:type="dxa"/>
          </w:tcPr>
          <w:p w:rsidR="00DA4C7C" w:rsidRPr="00DA4C7C" w:rsidRDefault="00DA4C7C" w:rsidP="00DA4C7C">
            <w:r w:rsidRPr="00DA4C7C">
              <w:t>Oppilas osaa käyttää, tuottaa ja jakaa ruotsinkielistä materiaalia muiden kanssa.</w:t>
            </w:r>
          </w:p>
        </w:tc>
      </w:tr>
      <w:tr w:rsidR="00DA4C7C" w:rsidRPr="00DA4C7C" w:rsidTr="003309C6">
        <w:tc>
          <w:tcPr>
            <w:tcW w:w="2975" w:type="dxa"/>
          </w:tcPr>
          <w:p w:rsidR="00DA4C7C" w:rsidRPr="00DA4C7C" w:rsidRDefault="00DA4C7C" w:rsidP="00DA4C7C">
            <w:pPr>
              <w:autoSpaceDE w:val="0"/>
              <w:autoSpaceDN w:val="0"/>
              <w:adjustRightInd w:val="0"/>
              <w:rPr>
                <w:rFonts w:eastAsia="Calibri" w:cs="Calibri"/>
              </w:rPr>
            </w:pPr>
            <w:r w:rsidRPr="00DA4C7C">
              <w:rPr>
                <w:rFonts w:eastAsia="Calibri" w:cs="Calibri"/>
              </w:rPr>
              <w:t>T3 ohjata oppilasta havaitsemaan, millaisia säännönmukaisuuksia ruotsin kielessä on, miten samoja asioita ilmaistaan muissa kielissä sekä käyttämään kielitiedon käsitteitä oppimisensa tukena</w:t>
            </w:r>
            <w:r w:rsidRPr="00DA4C7C">
              <w:rPr>
                <w:rFonts w:ascii="Calibri" w:eastAsia="Calibri" w:hAnsi="Calibri" w:cs="Calibri"/>
              </w:rPr>
              <w:t xml:space="preserve"> </w:t>
            </w:r>
          </w:p>
        </w:tc>
        <w:tc>
          <w:tcPr>
            <w:tcW w:w="1010" w:type="dxa"/>
          </w:tcPr>
          <w:p w:rsidR="00DA4C7C" w:rsidRPr="00DA4C7C" w:rsidRDefault="00DA4C7C" w:rsidP="00DA4C7C">
            <w:r w:rsidRPr="00DA4C7C">
              <w:t>S1</w:t>
            </w:r>
          </w:p>
        </w:tc>
        <w:tc>
          <w:tcPr>
            <w:tcW w:w="2298" w:type="dxa"/>
          </w:tcPr>
          <w:p w:rsidR="00DA4C7C" w:rsidRPr="00DA4C7C" w:rsidRDefault="00DA4C7C" w:rsidP="00DA4C7C">
            <w:r w:rsidRPr="00DA4C7C">
              <w:t>Kielellinen päättely</w:t>
            </w:r>
          </w:p>
        </w:tc>
        <w:tc>
          <w:tcPr>
            <w:tcW w:w="3464" w:type="dxa"/>
          </w:tcPr>
          <w:p w:rsidR="00DA4C7C" w:rsidRPr="00DA4C7C" w:rsidRDefault="00DA4C7C" w:rsidP="00DA4C7C">
            <w:r w:rsidRPr="00DA4C7C">
              <w:t>Oppilas osaa tehdä havaintojensa perusteella johtopäätöksiä ruotsin kielen säännönmukaisuuksista ja soveltaa johtopäätöksiään sekä verrata sitä, miten sama asia ilmaistaan jossakin muussa kielessä. Oppilas tuntee ruotsin kielen keskeisiä kielitiedon käsitteitä.</w:t>
            </w:r>
          </w:p>
        </w:tc>
      </w:tr>
      <w:tr w:rsidR="00DA4C7C" w:rsidRPr="00DA4C7C" w:rsidTr="003309C6">
        <w:tc>
          <w:tcPr>
            <w:tcW w:w="2975"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Kielenopiskelutaidot</w:t>
            </w:r>
          </w:p>
        </w:tc>
        <w:tc>
          <w:tcPr>
            <w:tcW w:w="1010" w:type="dxa"/>
          </w:tcPr>
          <w:p w:rsidR="00DA4C7C" w:rsidRPr="00DA4C7C" w:rsidRDefault="00DA4C7C" w:rsidP="00DA4C7C"/>
        </w:tc>
        <w:tc>
          <w:tcPr>
            <w:tcW w:w="2298" w:type="dxa"/>
          </w:tcPr>
          <w:p w:rsidR="00DA4C7C" w:rsidRPr="00DA4C7C" w:rsidRDefault="00DA4C7C" w:rsidP="00DA4C7C">
            <w:pPr>
              <w:rPr>
                <w:lang w:val="en-US"/>
              </w:rPr>
            </w:pPr>
          </w:p>
        </w:tc>
        <w:tc>
          <w:tcPr>
            <w:tcW w:w="3464" w:type="dxa"/>
          </w:tcPr>
          <w:p w:rsidR="00DA4C7C" w:rsidRPr="00DA4C7C" w:rsidRDefault="00DA4C7C" w:rsidP="00DA4C7C"/>
        </w:tc>
      </w:tr>
      <w:tr w:rsidR="00DA4C7C" w:rsidRPr="00DA4C7C" w:rsidTr="003309C6">
        <w:tc>
          <w:tcPr>
            <w:tcW w:w="2975"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T4 </w:t>
            </w:r>
            <w:r w:rsidRPr="00DA4C7C">
              <w:rPr>
                <w:rFonts w:ascii="Calibri" w:eastAsia="Calibri" w:hAnsi="Calibri" w:cs="Times New Roman"/>
              </w:rPr>
              <w:t>rohkaista oppilasta asettamaan tavoitteita, hyödyntämään monipuolisia tapoja oppia ruotsin kieltä ja arvioimaan oppimistaan itsenäisesti ja yhteistyössä sekä ohjata oppilasta myönteiseen vuorovaikutukseen, jossa tärkeintä on viestin välittyminen</w:t>
            </w:r>
          </w:p>
        </w:tc>
        <w:tc>
          <w:tcPr>
            <w:tcW w:w="1010" w:type="dxa"/>
          </w:tcPr>
          <w:p w:rsidR="00DA4C7C" w:rsidRPr="00DA4C7C" w:rsidRDefault="00DA4C7C" w:rsidP="00DA4C7C">
            <w:r w:rsidRPr="00DA4C7C">
              <w:t>S2</w:t>
            </w:r>
          </w:p>
        </w:tc>
        <w:tc>
          <w:tcPr>
            <w:tcW w:w="2298" w:type="dxa"/>
          </w:tcPr>
          <w:p w:rsidR="00DA4C7C" w:rsidRPr="00DA4C7C" w:rsidRDefault="00810293" w:rsidP="00DA4C7C">
            <w:r>
              <w:t>T</w:t>
            </w:r>
            <w:r w:rsidR="00DA4C7C" w:rsidRPr="00DA4C7C">
              <w:t>avoitteiden asettaminen, oppimisen reflektointi ja yhteistyö</w:t>
            </w:r>
          </w:p>
        </w:tc>
        <w:tc>
          <w:tcPr>
            <w:tcW w:w="3464" w:type="dxa"/>
          </w:tcPr>
          <w:p w:rsidR="00DA4C7C" w:rsidRPr="00DA4C7C" w:rsidRDefault="00DA4C7C" w:rsidP="00DA4C7C">
            <w:r w:rsidRPr="00DA4C7C">
              <w:t>Oppilas osaa asettaa omia kielenopiskelutavoitteitaan ja arvioida opiskelutapojaan. Oppilas osaa toimia vuorovaikutustilanteessa toisia kannustaen.</w:t>
            </w:r>
          </w:p>
        </w:tc>
      </w:tr>
      <w:tr w:rsidR="00DA4C7C" w:rsidRPr="00DA4C7C" w:rsidTr="003309C6">
        <w:tc>
          <w:tcPr>
            <w:tcW w:w="2975"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T5 </w:t>
            </w:r>
            <w:r w:rsidRPr="00DA4C7C">
              <w:rPr>
                <w:rFonts w:ascii="Calibri" w:eastAsia="Calibri" w:hAnsi="Calibri" w:cs="Calibri"/>
              </w:rPr>
              <w:t xml:space="preserve">kehittää </w:t>
            </w:r>
            <w:r w:rsidRPr="00DA4C7C">
              <w:rPr>
                <w:rFonts w:ascii="Calibri" w:eastAsia="Calibri" w:hAnsi="Calibri" w:cs="Times New Roman"/>
              </w:rPr>
              <w:t xml:space="preserve">oppilaan itsenäisyyttä soveltaa luovasti kielitaitoaan </w:t>
            </w:r>
            <w:r w:rsidRPr="00DA4C7C">
              <w:rPr>
                <w:rFonts w:ascii="Calibri" w:eastAsia="Calibri" w:hAnsi="Calibri" w:cs="Calibri"/>
              </w:rPr>
              <w:t>sekä elinikäisen kieltenopiskelun valmiuksia</w:t>
            </w:r>
          </w:p>
        </w:tc>
        <w:tc>
          <w:tcPr>
            <w:tcW w:w="1010" w:type="dxa"/>
          </w:tcPr>
          <w:p w:rsidR="00DA4C7C" w:rsidRPr="00DA4C7C" w:rsidRDefault="00DA4C7C" w:rsidP="00DA4C7C">
            <w:r w:rsidRPr="00DA4C7C">
              <w:t>S2</w:t>
            </w:r>
          </w:p>
        </w:tc>
        <w:tc>
          <w:tcPr>
            <w:tcW w:w="2298" w:type="dxa"/>
          </w:tcPr>
          <w:p w:rsidR="00DA4C7C" w:rsidRPr="00DA4C7C" w:rsidRDefault="00810293" w:rsidP="00DA4C7C">
            <w:r>
              <w:t>E</w:t>
            </w:r>
            <w:r w:rsidR="00DA4C7C" w:rsidRPr="00DA4C7C">
              <w:t>linikäisen kielenopiskelun valmiuksien kehittyminen</w:t>
            </w:r>
          </w:p>
        </w:tc>
        <w:tc>
          <w:tcPr>
            <w:tcW w:w="3464" w:type="dxa"/>
          </w:tcPr>
          <w:p w:rsidR="00DA4C7C" w:rsidRPr="00DA4C7C" w:rsidRDefault="00DA4C7C" w:rsidP="00DA4C7C">
            <w:pPr>
              <w:rPr>
                <w:u w:val="single"/>
              </w:rPr>
            </w:pPr>
            <w:r w:rsidRPr="00DA4C7C">
              <w:t xml:space="preserve">Oppilas huomaa, mihin hän voi käyttää ruotsin taitoaan myös koulun ulkopuolella ja osaa pohtia, miten hän voi käyttää taitoaan koulun päätyttyä. </w:t>
            </w:r>
          </w:p>
        </w:tc>
      </w:tr>
      <w:tr w:rsidR="00DA4C7C" w:rsidRPr="00DA4C7C" w:rsidTr="003309C6">
        <w:tc>
          <w:tcPr>
            <w:tcW w:w="2975"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Karttuva kielitaito, taito toimia vuoro-vaikutuksessa</w:t>
            </w:r>
          </w:p>
        </w:tc>
        <w:tc>
          <w:tcPr>
            <w:tcW w:w="1010" w:type="dxa"/>
          </w:tcPr>
          <w:p w:rsidR="00DA4C7C" w:rsidRPr="00DA4C7C" w:rsidRDefault="00DA4C7C" w:rsidP="00DA4C7C"/>
        </w:tc>
        <w:tc>
          <w:tcPr>
            <w:tcW w:w="2298" w:type="dxa"/>
          </w:tcPr>
          <w:p w:rsidR="00DA4C7C" w:rsidRPr="00DA4C7C" w:rsidRDefault="00DA4C7C" w:rsidP="00DA4C7C"/>
        </w:tc>
        <w:tc>
          <w:tcPr>
            <w:tcW w:w="3464" w:type="dxa"/>
          </w:tcPr>
          <w:p w:rsidR="00DA4C7C" w:rsidRPr="00DA4C7C" w:rsidRDefault="00DA4C7C" w:rsidP="00DA4C7C">
            <w:r w:rsidRPr="00DA4C7C">
              <w:rPr>
                <w:b/>
              </w:rPr>
              <w:t>Taitotaso B1.2</w:t>
            </w:r>
          </w:p>
          <w:p w:rsidR="00DA4C7C" w:rsidRPr="00DA4C7C" w:rsidRDefault="00DA4C7C" w:rsidP="00DA4C7C">
            <w:r w:rsidRPr="00DA4C7C">
              <w:t>T6 – T8</w:t>
            </w:r>
          </w:p>
        </w:tc>
      </w:tr>
      <w:tr w:rsidR="00DA4C7C" w:rsidRPr="00DA4C7C" w:rsidTr="003309C6">
        <w:tc>
          <w:tcPr>
            <w:tcW w:w="2975"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T6 </w:t>
            </w:r>
            <w:r w:rsidRPr="00DA4C7C">
              <w:rPr>
                <w:rFonts w:ascii="Calibri" w:eastAsia="Calibri" w:hAnsi="Calibri" w:cs="Calibri"/>
                <w:color w:val="000000"/>
              </w:rPr>
              <w:t>rohkaista oppilasta toimimaan monissa erilaisissa viestintätilanteissa, joissa aiheet voivat olla jo melko vaativia</w:t>
            </w:r>
            <w:r w:rsidRPr="00DA4C7C">
              <w:rPr>
                <w:rFonts w:eastAsia="Calibri" w:cs="Calibri"/>
              </w:rPr>
              <w:t xml:space="preserve"> </w:t>
            </w:r>
          </w:p>
        </w:tc>
        <w:tc>
          <w:tcPr>
            <w:tcW w:w="1010" w:type="dxa"/>
          </w:tcPr>
          <w:p w:rsidR="00DA4C7C" w:rsidRPr="00DA4C7C" w:rsidRDefault="00DA4C7C" w:rsidP="00DA4C7C">
            <w:r w:rsidRPr="00DA4C7C">
              <w:t>S3</w:t>
            </w:r>
          </w:p>
        </w:tc>
        <w:tc>
          <w:tcPr>
            <w:tcW w:w="2298" w:type="dxa"/>
          </w:tcPr>
          <w:p w:rsidR="00DA4C7C" w:rsidRPr="00DA4C7C" w:rsidRDefault="00810293" w:rsidP="005C793A">
            <w:r>
              <w:t>V</w:t>
            </w:r>
            <w:r w:rsidR="00DA4C7C" w:rsidRPr="00DA4C7C">
              <w:t>uorovaikutus erilaisissa tilanteissa</w:t>
            </w:r>
          </w:p>
        </w:tc>
        <w:tc>
          <w:tcPr>
            <w:tcW w:w="3464" w:type="dxa"/>
          </w:tcPr>
          <w:p w:rsidR="00DA4C7C" w:rsidRPr="00DA4C7C" w:rsidRDefault="00DA4C7C" w:rsidP="00DA4C7C">
            <w:r w:rsidRPr="00DA4C7C">
              <w:t xml:space="preserve">Oppilas pystyy osallistumaan viestintään melko vaivattomasti myös joissakin vaativammissa viestintätilanteissa, kuten viestittäessä ajankohtaisesta tapahtumasta.  </w:t>
            </w:r>
          </w:p>
        </w:tc>
      </w:tr>
      <w:tr w:rsidR="00DA4C7C" w:rsidRPr="00DA4C7C" w:rsidTr="003309C6">
        <w:tc>
          <w:tcPr>
            <w:tcW w:w="2975" w:type="dxa"/>
          </w:tcPr>
          <w:p w:rsidR="00DA4C7C" w:rsidRPr="00DA4C7C" w:rsidRDefault="00DA4C7C" w:rsidP="00810293">
            <w:pPr>
              <w:autoSpaceDE w:val="0"/>
              <w:autoSpaceDN w:val="0"/>
              <w:adjustRightInd w:val="0"/>
              <w:rPr>
                <w:rFonts w:eastAsia="Calibri" w:cs="Calibri"/>
              </w:rPr>
            </w:pPr>
            <w:r w:rsidRPr="00DA4C7C">
              <w:rPr>
                <w:rFonts w:eastAsia="Calibri" w:cs="Calibri"/>
              </w:rPr>
              <w:t xml:space="preserve">T7 </w:t>
            </w:r>
            <w:r w:rsidRPr="00DA4C7C">
              <w:rPr>
                <w:rFonts w:ascii="Calibri" w:eastAsia="Calibri" w:hAnsi="Calibri" w:cs="Calibri"/>
                <w:color w:val="000000"/>
              </w:rPr>
              <w:t xml:space="preserve">ohjata oppilasta harjoittelemaan puheenvuoron ottamista, keskusteluun tai kirjalliseen viestintään </w:t>
            </w:r>
            <w:r w:rsidRPr="005C793A">
              <w:rPr>
                <w:rFonts w:ascii="Calibri" w:eastAsia="Calibri" w:hAnsi="Calibri" w:cs="Calibri"/>
                <w:color w:val="000000"/>
              </w:rPr>
              <w:t xml:space="preserve">liittymistä </w:t>
            </w:r>
            <w:r w:rsidR="00810293" w:rsidRPr="005C793A">
              <w:rPr>
                <w:rFonts w:ascii="Calibri" w:eastAsia="Calibri" w:hAnsi="Calibri" w:cs="Calibri"/>
                <w:color w:val="000000"/>
              </w:rPr>
              <w:t>sekä</w:t>
            </w:r>
            <w:r w:rsidR="00810293">
              <w:rPr>
                <w:rFonts w:ascii="Calibri" w:eastAsia="Calibri" w:hAnsi="Calibri" w:cs="Calibri"/>
                <w:color w:val="000000"/>
              </w:rPr>
              <w:t xml:space="preserve"> </w:t>
            </w:r>
            <w:r w:rsidRPr="00DA4C7C">
              <w:rPr>
                <w:rFonts w:ascii="Calibri" w:eastAsia="Calibri" w:hAnsi="Calibri" w:cs="Calibri"/>
                <w:color w:val="000000"/>
              </w:rPr>
              <w:t>neuvottelemaan merkityksestä</w:t>
            </w:r>
            <w:r w:rsidRPr="00DA4C7C">
              <w:rPr>
                <w:rFonts w:ascii="Calibri" w:eastAsia="Calibri" w:hAnsi="Calibri" w:cs="Calibri"/>
              </w:rPr>
              <w:t xml:space="preserve"> </w:t>
            </w:r>
          </w:p>
        </w:tc>
        <w:tc>
          <w:tcPr>
            <w:tcW w:w="1010" w:type="dxa"/>
          </w:tcPr>
          <w:p w:rsidR="00DA4C7C" w:rsidRPr="00DA4C7C" w:rsidRDefault="00DA4C7C" w:rsidP="00DA4C7C">
            <w:r w:rsidRPr="00DA4C7C">
              <w:t>S3</w:t>
            </w:r>
          </w:p>
        </w:tc>
        <w:tc>
          <w:tcPr>
            <w:tcW w:w="2298" w:type="dxa"/>
          </w:tcPr>
          <w:p w:rsidR="00DA4C7C" w:rsidRPr="00DA4C7C" w:rsidRDefault="00810293" w:rsidP="00DA4C7C">
            <w:r>
              <w:t>V</w:t>
            </w:r>
            <w:r w:rsidR="00DA4C7C" w:rsidRPr="00DA4C7C">
              <w:t>iestintästrategioiden käyttö</w:t>
            </w:r>
          </w:p>
        </w:tc>
        <w:tc>
          <w:tcPr>
            <w:tcW w:w="3464" w:type="dxa"/>
          </w:tcPr>
          <w:p w:rsidR="00DA4C7C" w:rsidRPr="00DA4C7C" w:rsidRDefault="00DA4C7C" w:rsidP="00DA4C7C">
            <w:r w:rsidRPr="00DA4C7C">
              <w:t>Oppilas pystyy olemaan aloitteellinen tuttua aihetta käsittelevässä vuorovaikutustilanteessa käyttäen sopivaa ilmausta. Oppilas pystyy korjaamaan väärinymmärryksiä melko luontevasti sekä neuvottelemaan myös melko mutkikkaiden asioiden merkityksestä.</w:t>
            </w:r>
          </w:p>
        </w:tc>
      </w:tr>
      <w:tr w:rsidR="00DA4C7C" w:rsidRPr="00DA4C7C" w:rsidTr="003309C6">
        <w:tc>
          <w:tcPr>
            <w:tcW w:w="2975"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T8 </w:t>
            </w:r>
            <w:r w:rsidRPr="00DA4C7C">
              <w:rPr>
                <w:rFonts w:ascii="Calibri" w:eastAsia="Calibri" w:hAnsi="Calibri" w:cs="Calibri"/>
                <w:color w:val="000000"/>
              </w:rPr>
              <w:t xml:space="preserve">ohjata oppilasta kiinnittämään huomiota viestinnän </w:t>
            </w:r>
            <w:r w:rsidRPr="00DA4C7C">
              <w:rPr>
                <w:rFonts w:ascii="Calibri" w:eastAsia="Calibri" w:hAnsi="Calibri" w:cs="Calibri"/>
                <w:color w:val="000000"/>
              </w:rPr>
              <w:lastRenderedPageBreak/>
              <w:t>muodollisuusasteeseen, harjoittelemaan viestintää käyttäen erilaisia tekstilajeja (kuten blogit, haastattelut) sekä ottamaan viestinnässä huomioon kulttuurienvälisen vuorovaikutustaidon vaatimukset</w:t>
            </w:r>
          </w:p>
        </w:tc>
        <w:tc>
          <w:tcPr>
            <w:tcW w:w="1010" w:type="dxa"/>
          </w:tcPr>
          <w:p w:rsidR="00DA4C7C" w:rsidRPr="00DA4C7C" w:rsidRDefault="00DA4C7C" w:rsidP="00DA4C7C">
            <w:r w:rsidRPr="00DA4C7C">
              <w:lastRenderedPageBreak/>
              <w:t>S3</w:t>
            </w:r>
          </w:p>
        </w:tc>
        <w:tc>
          <w:tcPr>
            <w:tcW w:w="2298" w:type="dxa"/>
          </w:tcPr>
          <w:p w:rsidR="00DA4C7C" w:rsidRPr="00DA4C7C" w:rsidRDefault="00810293" w:rsidP="00DA4C7C">
            <w:r>
              <w:t>V</w:t>
            </w:r>
            <w:r w:rsidR="00DA4C7C" w:rsidRPr="00DA4C7C">
              <w:t>iestinnän kulttuurinen sopivuus</w:t>
            </w:r>
          </w:p>
        </w:tc>
        <w:tc>
          <w:tcPr>
            <w:tcW w:w="3464" w:type="dxa"/>
          </w:tcPr>
          <w:p w:rsidR="00DA4C7C" w:rsidRPr="00DA4C7C" w:rsidRDefault="00DA4C7C" w:rsidP="00DA4C7C">
            <w:r w:rsidRPr="00DA4C7C">
              <w:t>Oppilas osaa käyttää erilaisiin tarkoituksiin kieltä, joka ei ole liian tut</w:t>
            </w:r>
            <w:r w:rsidRPr="00DA4C7C">
              <w:lastRenderedPageBreak/>
              <w:t>tavallista eikä liian muodollista, tuntee tärkeimmät kohteliaisuussäännöt ja toimii niiden mukaisesti. Oppilas pystyy ottamaan vuorovaikutuksessaan huomioon tärkeimpiä kulttuurisiin käytänteisiin liittyviä näkökohtia.</w:t>
            </w:r>
          </w:p>
        </w:tc>
      </w:tr>
      <w:tr w:rsidR="00DA4C7C" w:rsidRPr="00DA4C7C" w:rsidTr="003309C6">
        <w:tc>
          <w:tcPr>
            <w:tcW w:w="2975"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lastRenderedPageBreak/>
              <w:t>Karttuva kielitaito, taito tulkita tekstejä</w:t>
            </w:r>
          </w:p>
        </w:tc>
        <w:tc>
          <w:tcPr>
            <w:tcW w:w="1010" w:type="dxa"/>
          </w:tcPr>
          <w:p w:rsidR="00DA4C7C" w:rsidRPr="00DA4C7C" w:rsidRDefault="00DA4C7C" w:rsidP="00DA4C7C"/>
        </w:tc>
        <w:tc>
          <w:tcPr>
            <w:tcW w:w="2298" w:type="dxa"/>
          </w:tcPr>
          <w:p w:rsidR="00DA4C7C" w:rsidRPr="00DA4C7C" w:rsidRDefault="00DA4C7C" w:rsidP="00DA4C7C"/>
        </w:tc>
        <w:tc>
          <w:tcPr>
            <w:tcW w:w="3464" w:type="dxa"/>
          </w:tcPr>
          <w:p w:rsidR="00DA4C7C" w:rsidRPr="00DA4C7C" w:rsidRDefault="00DA4C7C" w:rsidP="00DA4C7C">
            <w:r w:rsidRPr="00DA4C7C">
              <w:rPr>
                <w:b/>
              </w:rPr>
              <w:t>Taitotaso B1.2</w:t>
            </w:r>
          </w:p>
        </w:tc>
      </w:tr>
      <w:tr w:rsidR="00DA4C7C" w:rsidRPr="00DA4C7C" w:rsidTr="003309C6">
        <w:tc>
          <w:tcPr>
            <w:tcW w:w="2975"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T9 </w:t>
            </w:r>
            <w:r w:rsidRPr="00DA4C7C">
              <w:t>tarjota oppilaalle ja etsiä yhdessä oppilaiden kanssa monipuolisia ja merkityksellisiä tekstejä, jotka edellyttävät päättelyä ja erilaisia tekstinymmärtämisstrategioita</w:t>
            </w:r>
          </w:p>
        </w:tc>
        <w:tc>
          <w:tcPr>
            <w:tcW w:w="1010" w:type="dxa"/>
          </w:tcPr>
          <w:p w:rsidR="00DA4C7C" w:rsidRPr="00DA4C7C" w:rsidRDefault="00DA4C7C" w:rsidP="00DA4C7C">
            <w:r w:rsidRPr="00DA4C7C">
              <w:t>S3</w:t>
            </w:r>
          </w:p>
        </w:tc>
        <w:tc>
          <w:tcPr>
            <w:tcW w:w="2298" w:type="dxa"/>
          </w:tcPr>
          <w:p w:rsidR="00DA4C7C" w:rsidRPr="00DA4C7C" w:rsidRDefault="00810293" w:rsidP="00DA4C7C">
            <w:r>
              <w:t>T</w:t>
            </w:r>
            <w:r w:rsidR="00DA4C7C" w:rsidRPr="00DA4C7C">
              <w:t>ekstien tulkintataidot</w:t>
            </w:r>
          </w:p>
        </w:tc>
        <w:tc>
          <w:tcPr>
            <w:tcW w:w="3464" w:type="dxa"/>
          </w:tcPr>
          <w:p w:rsidR="00DA4C7C" w:rsidRPr="00DA4C7C" w:rsidRDefault="00DA4C7C" w:rsidP="00DA4C7C">
            <w:r w:rsidRPr="00DA4C7C">
              <w:t>Oppilas ymmärtää selväpiirteistä asiatietoa sisältävää puhetta tutuista tai melko yleisistä aiheista ja selviää myös jonkin verran päättelyä vaativista teksteistä. Oppilas ymmärtää pääkohdat ja tärkeimmät yksityiskohdat ympärillään käytävästä laajemmasta muodollisesta tai epämuodollisesta keskustelusta.</w:t>
            </w:r>
          </w:p>
        </w:tc>
      </w:tr>
      <w:tr w:rsidR="00DA4C7C" w:rsidRPr="00DA4C7C" w:rsidTr="003309C6">
        <w:tc>
          <w:tcPr>
            <w:tcW w:w="2975"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Karttuva kielitaito, taito tuottaa tekstejä</w:t>
            </w:r>
          </w:p>
        </w:tc>
        <w:tc>
          <w:tcPr>
            <w:tcW w:w="1010" w:type="dxa"/>
          </w:tcPr>
          <w:p w:rsidR="00DA4C7C" w:rsidRPr="00DA4C7C" w:rsidRDefault="00DA4C7C" w:rsidP="00DA4C7C"/>
        </w:tc>
        <w:tc>
          <w:tcPr>
            <w:tcW w:w="2298" w:type="dxa"/>
          </w:tcPr>
          <w:p w:rsidR="00DA4C7C" w:rsidRPr="00DA4C7C" w:rsidRDefault="00DA4C7C" w:rsidP="00DA4C7C"/>
        </w:tc>
        <w:tc>
          <w:tcPr>
            <w:tcW w:w="3464" w:type="dxa"/>
          </w:tcPr>
          <w:p w:rsidR="00DA4C7C" w:rsidRPr="00DA4C7C" w:rsidRDefault="00DA4C7C" w:rsidP="00DA4C7C">
            <w:r w:rsidRPr="00DA4C7C">
              <w:rPr>
                <w:b/>
              </w:rPr>
              <w:t>Taitotaso B1.2</w:t>
            </w:r>
          </w:p>
        </w:tc>
      </w:tr>
      <w:tr w:rsidR="00DA4C7C" w:rsidRPr="00DA4C7C" w:rsidTr="003309C6">
        <w:trPr>
          <w:trHeight w:val="2854"/>
        </w:trPr>
        <w:tc>
          <w:tcPr>
            <w:tcW w:w="2975"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T10 </w:t>
            </w:r>
            <w:r w:rsidRPr="00DA4C7C">
              <w:rPr>
                <w:rFonts w:ascii="Calibri" w:eastAsia="Calibri" w:hAnsi="Calibri" w:cs="Calibri"/>
                <w:color w:val="000000"/>
              </w:rPr>
              <w:t>ohjata oppilasta tuottamaan, tulkitsemaan ja jakamaan tekstejä melko vaativista aiheista kiinnittäen huomiota tekstilajien monipuolisuuteen (myös pienet esitelmät, mielipidekirjoitukset, tarinat), rakenteiden monipuolisuuteen ja hyvään hallintaan</w:t>
            </w:r>
          </w:p>
        </w:tc>
        <w:tc>
          <w:tcPr>
            <w:tcW w:w="1010" w:type="dxa"/>
          </w:tcPr>
          <w:p w:rsidR="00DA4C7C" w:rsidRPr="00DA4C7C" w:rsidRDefault="00DA4C7C" w:rsidP="00DA4C7C">
            <w:r w:rsidRPr="00DA4C7C">
              <w:t>S3</w:t>
            </w:r>
          </w:p>
        </w:tc>
        <w:tc>
          <w:tcPr>
            <w:tcW w:w="2298" w:type="dxa"/>
          </w:tcPr>
          <w:p w:rsidR="00DA4C7C" w:rsidRPr="00DA4C7C" w:rsidRDefault="00810293" w:rsidP="00DA4C7C">
            <w:r>
              <w:t>T</w:t>
            </w:r>
            <w:r w:rsidR="00DA4C7C" w:rsidRPr="00DA4C7C">
              <w:t>ekstien tuottamistaidot</w:t>
            </w:r>
          </w:p>
        </w:tc>
        <w:tc>
          <w:tcPr>
            <w:tcW w:w="3464" w:type="dxa"/>
          </w:tcPr>
          <w:p w:rsidR="00DA4C7C" w:rsidRPr="00DA4C7C" w:rsidRDefault="00DA4C7C" w:rsidP="00DA4C7C">
            <w:r w:rsidRPr="00DA4C7C">
              <w:t>Oppilas osaa kertoa tavallisista, konkreeteista aiheista kuvaillen, eritellen ja vertaillen ilmaisten itseään suhteellisen vaivattomasti. Oppilas pystyy kirjoittamaan henkilökohtaisia ja julkisempiakin viestejä ja ilmaisemaan ajatuksiaan myös joistakin kuvitteellisista aiheista.  Oppilas käyttää kohtalaisen laajaa sanastoa ja tavallisia idiomeja sekä monenlaisia rakenteita ja mutkikkaitakin lauseita.</w:t>
            </w:r>
          </w:p>
        </w:tc>
      </w:tr>
    </w:tbl>
    <w:p w:rsidR="00D24B1D" w:rsidRDefault="00D24B1D" w:rsidP="00D24B1D">
      <w:bookmarkStart w:id="286" w:name="_Toc403380746"/>
      <w:bookmarkStart w:id="287" w:name="_Toc404085761"/>
    </w:p>
    <w:p w:rsidR="00F7413A" w:rsidRPr="0021171F" w:rsidRDefault="008D7703" w:rsidP="00F7413A">
      <w:pPr>
        <w:keepNext/>
        <w:keepLines/>
        <w:spacing w:before="200" w:after="0"/>
        <w:outlineLvl w:val="4"/>
      </w:pPr>
      <w:r w:rsidRPr="0021171F">
        <w:rPr>
          <w:rFonts w:asciiTheme="majorHAnsi" w:eastAsiaTheme="majorEastAsia" w:hAnsiTheme="majorHAnsi" w:cstheme="majorBidi"/>
          <w:color w:val="243F60" w:themeColor="accent1" w:themeShade="7F"/>
        </w:rPr>
        <w:t xml:space="preserve">SUOMEN KIELI, ÄIDINKIELENOMAINEN SUOMI, A-OPPIMÄÄRÄ VUOSILUOKILLA 7-9 </w:t>
      </w:r>
      <w:r w:rsidR="00F7413A" w:rsidRPr="00DA04CC">
        <w:rPr>
          <w:rFonts w:asciiTheme="majorHAnsi" w:eastAsiaTheme="majorEastAsia" w:hAnsiTheme="majorHAnsi" w:cstheme="majorBidi"/>
          <w:color w:val="243F60" w:themeColor="accent1" w:themeShade="7F"/>
        </w:rPr>
        <w:t>(FINSKA SOM ANDRA INHEMSKA SPRÅK, MODERSMÅLSINRIKTAD LÄROKURS I ÅRSKURS 7–9)</w:t>
      </w:r>
    </w:p>
    <w:p w:rsidR="00490235" w:rsidRPr="00C329B7" w:rsidRDefault="000854DD" w:rsidP="00490235">
      <w:pPr>
        <w:autoSpaceDE w:val="0"/>
        <w:autoSpaceDN w:val="0"/>
        <w:adjustRightInd w:val="0"/>
        <w:spacing w:after="0"/>
        <w:jc w:val="both"/>
        <w:rPr>
          <w:color w:val="000000"/>
          <w:lang w:val="sv-SE"/>
        </w:rPr>
      </w:pPr>
      <w:r w:rsidRPr="005D68F7">
        <w:rPr>
          <w:rFonts w:asciiTheme="majorHAnsi" w:eastAsiaTheme="majorEastAsia" w:hAnsiTheme="majorHAnsi" w:cstheme="majorBidi"/>
          <w:color w:val="243F60" w:themeColor="accent1" w:themeShade="7F"/>
          <w:lang w:val="sv-SE"/>
        </w:rPr>
        <w:br/>
      </w:r>
      <w:r w:rsidR="00490235" w:rsidRPr="00C329B7">
        <w:rPr>
          <w:color w:val="000000"/>
          <w:lang w:val="sv-SE"/>
        </w:rPr>
        <w:t>I den modersmålsinriktade lärokursen i finska ges de tvåspråkiga eleverna möjlighet att reflektera över och fördjupa sig i finska språket och den finska kulturens särdrag. Den modersmålsinriktade lärokursen är ämnad för elever som lever i en tvåspråkig hemmiljö och som i tidig ålder kommit i kontakt med den finska kulturen.</w:t>
      </w:r>
    </w:p>
    <w:p w:rsidR="00490235" w:rsidRPr="00C329B7" w:rsidRDefault="00490235" w:rsidP="00490235">
      <w:pPr>
        <w:autoSpaceDE w:val="0"/>
        <w:autoSpaceDN w:val="0"/>
        <w:adjustRightInd w:val="0"/>
        <w:spacing w:after="0"/>
        <w:jc w:val="both"/>
        <w:rPr>
          <w:rFonts w:eastAsia="Calibri" w:cs="Calibri"/>
          <w:color w:val="000000"/>
          <w:lang w:val="sv-SE"/>
        </w:rPr>
      </w:pPr>
    </w:p>
    <w:p w:rsidR="00490235" w:rsidRPr="00C329B7" w:rsidRDefault="00490235" w:rsidP="00490235">
      <w:pPr>
        <w:autoSpaceDE w:val="0"/>
        <w:autoSpaceDN w:val="0"/>
        <w:adjustRightInd w:val="0"/>
        <w:spacing w:after="0"/>
        <w:jc w:val="both"/>
        <w:rPr>
          <w:rFonts w:eastAsia="Calibri" w:cs="Calibri"/>
          <w:color w:val="000000"/>
          <w:lang w:val="sv-SE"/>
        </w:rPr>
      </w:pPr>
      <w:r w:rsidRPr="00C329B7">
        <w:rPr>
          <w:rFonts w:eastAsia="Calibri" w:cs="Calibri"/>
          <w:color w:val="000000"/>
          <w:lang w:val="sv-SE"/>
        </w:rPr>
        <w:t>Eleverna ska uppmuntras att använda finska mångsidigt för att kommunicera och söka information. Målet för undervisningen är att stödja eleverna att fördjupa de kunskaper som inhämtats i hemmet och i årskurs 3–6, utveckla elevernas språkliga medvetenhet och slutledningsförmåga och samtidigt främja deras färdigheter för språkstudier. Förståelsen för kulturell mångfald ska fördjupas genom att man diskuterar om värdebundna företeelser som är förknippade med olika språkgrupper och även ger utrymme för bearbetning av känslor.</w:t>
      </w:r>
    </w:p>
    <w:p w:rsidR="00490235" w:rsidRPr="00C329B7" w:rsidRDefault="00490235" w:rsidP="00490235">
      <w:pPr>
        <w:autoSpaceDE w:val="0"/>
        <w:autoSpaceDN w:val="0"/>
        <w:adjustRightInd w:val="0"/>
        <w:spacing w:after="0"/>
        <w:jc w:val="both"/>
        <w:rPr>
          <w:rFonts w:eastAsia="Calibri" w:cs="Calibri"/>
          <w:color w:val="000000"/>
          <w:lang w:val="sv-SE"/>
        </w:rPr>
      </w:pPr>
    </w:p>
    <w:p w:rsidR="00490235" w:rsidRPr="00C329B7" w:rsidRDefault="00490235" w:rsidP="00490235">
      <w:pPr>
        <w:autoSpaceDE w:val="0"/>
        <w:autoSpaceDN w:val="0"/>
        <w:adjustRightInd w:val="0"/>
        <w:spacing w:after="0"/>
        <w:jc w:val="both"/>
        <w:rPr>
          <w:rFonts w:eastAsia="Calibri" w:cs="Calibri"/>
          <w:color w:val="000000"/>
          <w:lang w:val="sv-SE"/>
        </w:rPr>
      </w:pPr>
      <w:r w:rsidRPr="00C329B7">
        <w:rPr>
          <w:rFonts w:eastAsia="Calibri" w:cs="Calibri"/>
          <w:color w:val="000000"/>
          <w:lang w:val="sv-SE"/>
        </w:rPr>
        <w:lastRenderedPageBreak/>
        <w:t>Många elever använder i allt högre grad finska på sin fritid. Den kunskap som eleverna inhämtar genom det informella lärandet ska beaktas när undervisningen planeras och innehållet väljs.</w:t>
      </w:r>
    </w:p>
    <w:p w:rsidR="00490235" w:rsidRPr="00C329B7" w:rsidRDefault="00490235" w:rsidP="00490235">
      <w:pPr>
        <w:autoSpaceDE w:val="0"/>
        <w:autoSpaceDN w:val="0"/>
        <w:adjustRightInd w:val="0"/>
        <w:spacing w:after="0"/>
        <w:jc w:val="both"/>
        <w:rPr>
          <w:rFonts w:eastAsia="Calibri" w:cs="Calibri"/>
          <w:color w:val="000000"/>
          <w:lang w:val="sv-SE"/>
        </w:rPr>
      </w:pPr>
    </w:p>
    <w:p w:rsidR="00490235" w:rsidRPr="00C329B7" w:rsidRDefault="00490235" w:rsidP="00490235">
      <w:pPr>
        <w:autoSpaceDE w:val="0"/>
        <w:autoSpaceDN w:val="0"/>
        <w:adjustRightInd w:val="0"/>
        <w:spacing w:after="0"/>
        <w:jc w:val="both"/>
        <w:rPr>
          <w:rFonts w:eastAsia="Calibri" w:cs="Calibri"/>
          <w:color w:val="000000"/>
          <w:lang w:val="sv-SE"/>
        </w:rPr>
      </w:pPr>
      <w:r w:rsidRPr="00C329B7">
        <w:rPr>
          <w:rFonts w:eastAsia="Calibri" w:cs="Calibri"/>
          <w:b/>
          <w:color w:val="000000"/>
          <w:lang w:val="sv-SE"/>
        </w:rPr>
        <w:t>Mål för undervisningen i A-lärokursen i modersmålsinriktad finska i årskurs 7–9</w:t>
      </w:r>
    </w:p>
    <w:p w:rsidR="00490235" w:rsidRPr="00C329B7" w:rsidRDefault="00490235" w:rsidP="00490235">
      <w:pPr>
        <w:autoSpaceDE w:val="0"/>
        <w:autoSpaceDN w:val="0"/>
        <w:adjustRightInd w:val="0"/>
        <w:spacing w:after="0"/>
        <w:rPr>
          <w:rFonts w:eastAsia="Calibri" w:cs="Calibri"/>
          <w:color w:val="000000"/>
          <w:lang w:val="sv-SE"/>
        </w:rPr>
      </w:pPr>
      <w:r w:rsidRPr="00C329B7">
        <w:rPr>
          <w:rFonts w:eastAsia="Calibri" w:cs="Calibri"/>
          <w:color w:val="000000"/>
          <w:lang w:val="sv-SE"/>
        </w:rPr>
        <w:t xml:space="preserve"> </w:t>
      </w:r>
    </w:p>
    <w:tbl>
      <w:tblPr>
        <w:tblStyle w:val="TaulukkoRuudukko"/>
        <w:tblW w:w="0" w:type="auto"/>
        <w:tblInd w:w="108" w:type="dxa"/>
        <w:tblLayout w:type="fixed"/>
        <w:tblLook w:val="04A0" w:firstRow="1" w:lastRow="0" w:firstColumn="1" w:lastColumn="0" w:noHBand="0" w:noVBand="1"/>
      </w:tblPr>
      <w:tblGrid>
        <w:gridCol w:w="5670"/>
        <w:gridCol w:w="1985"/>
        <w:gridCol w:w="1984"/>
      </w:tblGrid>
      <w:tr w:rsidR="00490235" w:rsidRPr="0081107F" w:rsidTr="00F2330B">
        <w:tc>
          <w:tcPr>
            <w:tcW w:w="5670"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t>Mål för undervisningen</w:t>
            </w:r>
          </w:p>
          <w:p w:rsidR="00490235" w:rsidRPr="006F3A8D" w:rsidRDefault="00490235" w:rsidP="00F2330B">
            <w:pPr>
              <w:autoSpaceDE w:val="0"/>
              <w:autoSpaceDN w:val="0"/>
              <w:adjustRightInd w:val="0"/>
              <w:rPr>
                <w:rFonts w:eastAsia="Calibri" w:cs="Calibri"/>
                <w:color w:val="000000"/>
              </w:rPr>
            </w:pPr>
          </w:p>
        </w:tc>
        <w:tc>
          <w:tcPr>
            <w:tcW w:w="1985"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Innehåll som anknyter till målen</w:t>
            </w:r>
          </w:p>
        </w:tc>
        <w:tc>
          <w:tcPr>
            <w:tcW w:w="1984"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Kompetens som målet anknyter till</w:t>
            </w:r>
          </w:p>
        </w:tc>
      </w:tr>
      <w:tr w:rsidR="00490235" w:rsidRPr="006F3A8D" w:rsidTr="00F2330B">
        <w:tc>
          <w:tcPr>
            <w:tcW w:w="5670" w:type="dxa"/>
          </w:tcPr>
          <w:p w:rsidR="00490235" w:rsidRPr="006F3A8D" w:rsidRDefault="00490235" w:rsidP="00F2330B">
            <w:pPr>
              <w:autoSpaceDE w:val="0"/>
              <w:autoSpaceDN w:val="0"/>
              <w:adjustRightInd w:val="0"/>
              <w:rPr>
                <w:rFonts w:eastAsia="Calibri" w:cs="Calibri"/>
                <w:b/>
                <w:color w:val="000000"/>
              </w:rPr>
            </w:pPr>
            <w:r w:rsidRPr="006F3A8D">
              <w:rPr>
                <w:rFonts w:eastAsia="Calibri" w:cs="Calibri"/>
                <w:b/>
                <w:color w:val="000000"/>
              </w:rPr>
              <w:t>Kulturell mångfald och språkmedvetenhet</w:t>
            </w:r>
          </w:p>
        </w:tc>
        <w:tc>
          <w:tcPr>
            <w:tcW w:w="1985" w:type="dxa"/>
          </w:tcPr>
          <w:p w:rsidR="00490235" w:rsidRPr="006F3A8D" w:rsidRDefault="00490235" w:rsidP="00F2330B">
            <w:pPr>
              <w:autoSpaceDE w:val="0"/>
              <w:autoSpaceDN w:val="0"/>
              <w:adjustRightInd w:val="0"/>
              <w:ind w:left="54"/>
              <w:rPr>
                <w:rFonts w:eastAsia="Calibri" w:cs="Calibri"/>
                <w:color w:val="000000"/>
              </w:rPr>
            </w:pPr>
          </w:p>
        </w:tc>
        <w:tc>
          <w:tcPr>
            <w:tcW w:w="1984" w:type="dxa"/>
          </w:tcPr>
          <w:p w:rsidR="00490235" w:rsidRPr="006F3A8D" w:rsidRDefault="00490235" w:rsidP="00F2330B">
            <w:pPr>
              <w:autoSpaceDE w:val="0"/>
              <w:autoSpaceDN w:val="0"/>
              <w:adjustRightInd w:val="0"/>
              <w:ind w:left="54"/>
              <w:rPr>
                <w:rFonts w:eastAsia="Calibri" w:cs="Calibri"/>
                <w:color w:val="000000"/>
              </w:rPr>
            </w:pP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 xml:space="preserve">M1 </w:t>
            </w:r>
            <w:r w:rsidRPr="00C329B7">
              <w:rPr>
                <w:rFonts w:eastAsia="Calibri" w:cs="Calibri"/>
                <w:color w:val="000000"/>
                <w:lang w:val="sv-SE"/>
              </w:rPr>
              <w:t>utveckla elevens förmåga att reflektera över värderingar och företeelser som är förknippade med nationalspråkens ställning i Finland samt stärka elevens förmåga och vilja att ta del av och verka i flerspråkiga och mångkulturella miljöer</w:t>
            </w:r>
          </w:p>
        </w:tc>
        <w:tc>
          <w:tcPr>
            <w:tcW w:w="1985" w:type="dxa"/>
          </w:tcPr>
          <w:p w:rsidR="00490235" w:rsidRPr="006F3A8D" w:rsidRDefault="00490235" w:rsidP="00F2330B">
            <w:r w:rsidRPr="006F3A8D">
              <w:t>I1</w:t>
            </w:r>
          </w:p>
        </w:tc>
        <w:tc>
          <w:tcPr>
            <w:tcW w:w="1984"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t>K2</w:t>
            </w: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M2 uppmuntra eleven att upptäcka möjligheter att använda finska i olika grupper och sammanhang</w:t>
            </w:r>
          </w:p>
        </w:tc>
        <w:tc>
          <w:tcPr>
            <w:tcW w:w="1985" w:type="dxa"/>
          </w:tcPr>
          <w:p w:rsidR="00490235" w:rsidRPr="006F3A8D" w:rsidRDefault="00490235" w:rsidP="00F2330B">
            <w:r w:rsidRPr="006F3A8D">
              <w:t>I1</w:t>
            </w:r>
          </w:p>
        </w:tc>
        <w:tc>
          <w:tcPr>
            <w:tcW w:w="1984" w:type="dxa"/>
          </w:tcPr>
          <w:p w:rsidR="00490235" w:rsidRPr="006F3A8D" w:rsidRDefault="00490235" w:rsidP="00F2330B">
            <w:pPr>
              <w:autoSpaceDE w:val="0"/>
              <w:autoSpaceDN w:val="0"/>
              <w:adjustRightInd w:val="0"/>
              <w:ind w:left="54"/>
              <w:rPr>
                <w:rFonts w:eastAsia="Calibri" w:cs="Calibri"/>
                <w:color w:val="000000"/>
              </w:rPr>
            </w:pPr>
            <w:r w:rsidRPr="006F3A8D">
              <w:rPr>
                <w:rFonts w:eastAsia="Calibri" w:cs="Calibri"/>
                <w:color w:val="000000"/>
              </w:rPr>
              <w:t>K2</w:t>
            </w: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M3 handleda eleven att lägga märke till regelbundenheter i finska språket, på vilket sätt man i olika språk uttrycker samma saker samt att använda sig av språkvetenskapliga begrepp som stöd för lärandet</w:t>
            </w:r>
          </w:p>
        </w:tc>
        <w:tc>
          <w:tcPr>
            <w:tcW w:w="1985" w:type="dxa"/>
          </w:tcPr>
          <w:p w:rsidR="00490235" w:rsidRPr="006F3A8D" w:rsidRDefault="00490235" w:rsidP="00F2330B">
            <w:r w:rsidRPr="006F3A8D">
              <w:t>I1</w:t>
            </w:r>
          </w:p>
        </w:tc>
        <w:tc>
          <w:tcPr>
            <w:tcW w:w="1984"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t>K2, K4</w:t>
            </w:r>
          </w:p>
        </w:tc>
      </w:tr>
      <w:tr w:rsidR="00490235" w:rsidRPr="006F3A8D" w:rsidTr="00F2330B">
        <w:tc>
          <w:tcPr>
            <w:tcW w:w="5670" w:type="dxa"/>
          </w:tcPr>
          <w:p w:rsidR="00490235" w:rsidRPr="006F3A8D" w:rsidRDefault="00490235" w:rsidP="00F2330B">
            <w:pPr>
              <w:contextualSpacing/>
              <w:rPr>
                <w:rFonts w:eastAsia="Calibri" w:cs="Times New Roman"/>
                <w:b/>
              </w:rPr>
            </w:pPr>
            <w:r w:rsidRPr="006F3A8D">
              <w:rPr>
                <w:rFonts w:eastAsia="Calibri" w:cs="Times New Roman"/>
                <w:b/>
              </w:rPr>
              <w:t>Färdigheter för språkstudier</w:t>
            </w:r>
          </w:p>
        </w:tc>
        <w:tc>
          <w:tcPr>
            <w:tcW w:w="1985" w:type="dxa"/>
          </w:tcPr>
          <w:p w:rsidR="00490235" w:rsidRPr="006F3A8D" w:rsidRDefault="00490235" w:rsidP="00F2330B"/>
        </w:tc>
        <w:tc>
          <w:tcPr>
            <w:tcW w:w="1984" w:type="dxa"/>
          </w:tcPr>
          <w:p w:rsidR="00490235" w:rsidRPr="006F3A8D" w:rsidRDefault="00490235" w:rsidP="00F2330B">
            <w:pPr>
              <w:autoSpaceDE w:val="0"/>
              <w:autoSpaceDN w:val="0"/>
              <w:adjustRightInd w:val="0"/>
              <w:rPr>
                <w:rFonts w:eastAsia="Calibri" w:cs="Calibri"/>
                <w:color w:val="000000"/>
              </w:rPr>
            </w:pP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M4 uppmuntra eleven att sätta upp mål, att utnyttja mångsidiga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1985" w:type="dxa"/>
          </w:tcPr>
          <w:p w:rsidR="00490235" w:rsidRPr="006F3A8D" w:rsidRDefault="00490235" w:rsidP="00F2330B">
            <w:r w:rsidRPr="006F3A8D">
              <w:t>I2</w:t>
            </w:r>
          </w:p>
        </w:tc>
        <w:tc>
          <w:tcPr>
            <w:tcW w:w="1984"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t>K1, K3, K7</w:t>
            </w: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M5 stödja elevens egen aktivitet och förmåga att kreativt tillämpa sina språkkunskaper samt utveckla sina färdigheter för livslångt språklärande</w:t>
            </w:r>
          </w:p>
        </w:tc>
        <w:tc>
          <w:tcPr>
            <w:tcW w:w="1985" w:type="dxa"/>
          </w:tcPr>
          <w:p w:rsidR="00490235" w:rsidRPr="006F3A8D" w:rsidRDefault="00490235" w:rsidP="00F2330B">
            <w:r w:rsidRPr="006F3A8D">
              <w:t>I2</w:t>
            </w:r>
          </w:p>
        </w:tc>
        <w:tc>
          <w:tcPr>
            <w:tcW w:w="1984" w:type="dxa"/>
          </w:tcPr>
          <w:p w:rsidR="00490235" w:rsidRPr="006F3A8D" w:rsidRDefault="00490235" w:rsidP="00F2330B">
            <w:pPr>
              <w:autoSpaceDE w:val="0"/>
              <w:autoSpaceDN w:val="0"/>
              <w:adjustRightInd w:val="0"/>
              <w:ind w:left="54"/>
              <w:rPr>
                <w:rFonts w:eastAsia="Calibri" w:cs="Calibri"/>
                <w:color w:val="000000"/>
              </w:rPr>
            </w:pPr>
            <w:r w:rsidRPr="006F3A8D">
              <w:rPr>
                <w:rFonts w:eastAsia="Calibri" w:cs="Calibri"/>
                <w:color w:val="000000"/>
              </w:rPr>
              <w:t>K1</w:t>
            </w:r>
          </w:p>
        </w:tc>
      </w:tr>
      <w:tr w:rsidR="00490235" w:rsidRPr="00ED007C" w:rsidTr="00F2330B">
        <w:tc>
          <w:tcPr>
            <w:tcW w:w="5670" w:type="dxa"/>
          </w:tcPr>
          <w:p w:rsidR="00490235" w:rsidRPr="00C329B7" w:rsidRDefault="00490235" w:rsidP="00F2330B">
            <w:pPr>
              <w:contextualSpacing/>
              <w:rPr>
                <w:rFonts w:eastAsia="Calibri" w:cs="Times New Roman"/>
                <w:b/>
                <w:lang w:val="sv-SE"/>
              </w:rPr>
            </w:pPr>
            <w:r w:rsidRPr="00C329B7">
              <w:rPr>
                <w:rFonts w:eastAsia="Calibri" w:cs="Times New Roman"/>
                <w:b/>
                <w:lang w:val="sv-SE"/>
              </w:rPr>
              <w:t>Växande språkkunskap, förmåga att kommunicera</w:t>
            </w:r>
          </w:p>
        </w:tc>
        <w:tc>
          <w:tcPr>
            <w:tcW w:w="1985" w:type="dxa"/>
          </w:tcPr>
          <w:p w:rsidR="00490235" w:rsidRPr="00C329B7" w:rsidRDefault="00490235" w:rsidP="00F2330B">
            <w:pPr>
              <w:rPr>
                <w:lang w:val="sv-SE"/>
              </w:rPr>
            </w:pPr>
          </w:p>
        </w:tc>
        <w:tc>
          <w:tcPr>
            <w:tcW w:w="1984" w:type="dxa"/>
          </w:tcPr>
          <w:p w:rsidR="00490235" w:rsidRPr="00C329B7" w:rsidRDefault="00490235" w:rsidP="00F2330B">
            <w:pPr>
              <w:autoSpaceDE w:val="0"/>
              <w:autoSpaceDN w:val="0"/>
              <w:adjustRightInd w:val="0"/>
              <w:ind w:left="54"/>
              <w:rPr>
                <w:rFonts w:eastAsia="Calibri" w:cs="Calibri"/>
                <w:color w:val="000000"/>
                <w:lang w:val="sv-SE"/>
              </w:rPr>
            </w:pP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M6 uppmuntra eleven att vara aktiv i olika, kommunikationssituationer, vilkas teman också kan vara relativt krävande</w:t>
            </w:r>
          </w:p>
        </w:tc>
        <w:tc>
          <w:tcPr>
            <w:tcW w:w="1985" w:type="dxa"/>
          </w:tcPr>
          <w:p w:rsidR="00490235" w:rsidRPr="006F3A8D" w:rsidRDefault="00490235" w:rsidP="00F2330B">
            <w:r w:rsidRPr="006F3A8D">
              <w:t>I3</w:t>
            </w:r>
          </w:p>
        </w:tc>
        <w:tc>
          <w:tcPr>
            <w:tcW w:w="1984" w:type="dxa"/>
          </w:tcPr>
          <w:p w:rsidR="00490235" w:rsidRPr="006F3A8D" w:rsidRDefault="00490235" w:rsidP="00F2330B">
            <w:pPr>
              <w:autoSpaceDE w:val="0"/>
              <w:autoSpaceDN w:val="0"/>
              <w:adjustRightInd w:val="0"/>
              <w:ind w:left="54"/>
              <w:rPr>
                <w:rFonts w:eastAsia="Calibri" w:cs="Calibri"/>
                <w:color w:val="000000"/>
              </w:rPr>
            </w:pPr>
            <w:r w:rsidRPr="006F3A8D">
              <w:rPr>
                <w:rFonts w:eastAsia="Calibri" w:cs="Calibri"/>
                <w:color w:val="000000"/>
              </w:rPr>
              <w:t>K4</w:t>
            </w: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Calibri"/>
                <w:color w:val="000000"/>
                <w:lang w:val="sv-SE"/>
              </w:rPr>
              <w:t>M7 handleda eleven att öva sig i att föra ordet, att aktivt gå in och ta del i muntlig eller skriftlig kommunikation och att förhandla om betydelser</w:t>
            </w:r>
          </w:p>
        </w:tc>
        <w:tc>
          <w:tcPr>
            <w:tcW w:w="1985" w:type="dxa"/>
          </w:tcPr>
          <w:p w:rsidR="00490235" w:rsidRPr="006F3A8D" w:rsidRDefault="00490235" w:rsidP="00F2330B">
            <w:r w:rsidRPr="006F3A8D">
              <w:t>I3</w:t>
            </w:r>
          </w:p>
        </w:tc>
        <w:tc>
          <w:tcPr>
            <w:tcW w:w="1984"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t>K2</w:t>
            </w:r>
          </w:p>
        </w:tc>
      </w:tr>
      <w:tr w:rsidR="00490235" w:rsidRPr="006F3A8D" w:rsidTr="00F2330B">
        <w:tc>
          <w:tcPr>
            <w:tcW w:w="5670" w:type="dxa"/>
          </w:tcPr>
          <w:p w:rsidR="00490235" w:rsidRPr="00C329B7" w:rsidRDefault="00490235" w:rsidP="00F2330B">
            <w:pPr>
              <w:contextualSpacing/>
              <w:rPr>
                <w:rFonts w:eastAsia="Calibri" w:cs="Times New Roman"/>
                <w:lang w:val="sv-SE"/>
              </w:rPr>
            </w:pPr>
            <w:r w:rsidRPr="00C329B7">
              <w:rPr>
                <w:rFonts w:eastAsia="Calibri" w:cs="Times New Roman"/>
                <w:lang w:val="sv-SE"/>
              </w:rPr>
              <w:t>M8 handleda eleven att i kommunikationen fästa uppmärksamhet vid hur formell situationen är, att öva sig i att använda olika slags texter (t.ex. bloggar, intervjuer) och att i sin kommunikation bli förtrogen med kraven på kulturell växelverkan</w:t>
            </w:r>
          </w:p>
        </w:tc>
        <w:tc>
          <w:tcPr>
            <w:tcW w:w="1985" w:type="dxa"/>
          </w:tcPr>
          <w:p w:rsidR="00490235" w:rsidRPr="006F3A8D" w:rsidRDefault="00490235" w:rsidP="00F2330B">
            <w:r w:rsidRPr="006F3A8D">
              <w:t>I3</w:t>
            </w:r>
          </w:p>
        </w:tc>
        <w:tc>
          <w:tcPr>
            <w:tcW w:w="1984" w:type="dxa"/>
          </w:tcPr>
          <w:p w:rsidR="00490235" w:rsidRPr="006F3A8D" w:rsidRDefault="00490235" w:rsidP="00F2330B">
            <w:pPr>
              <w:autoSpaceDE w:val="0"/>
              <w:autoSpaceDN w:val="0"/>
              <w:adjustRightInd w:val="0"/>
              <w:ind w:left="54"/>
              <w:rPr>
                <w:rFonts w:eastAsia="Calibri" w:cs="Calibri"/>
                <w:color w:val="000000"/>
              </w:rPr>
            </w:pPr>
            <w:r w:rsidRPr="006F3A8D">
              <w:rPr>
                <w:rFonts w:eastAsia="Calibri" w:cs="Calibri"/>
                <w:color w:val="000000"/>
              </w:rPr>
              <w:t>K4</w:t>
            </w:r>
          </w:p>
        </w:tc>
      </w:tr>
      <w:tr w:rsidR="00490235" w:rsidRPr="00ED007C" w:rsidTr="00F2330B">
        <w:tc>
          <w:tcPr>
            <w:tcW w:w="5670" w:type="dxa"/>
          </w:tcPr>
          <w:p w:rsidR="00490235" w:rsidRPr="00C329B7" w:rsidRDefault="00490235" w:rsidP="00F2330B">
            <w:pPr>
              <w:contextualSpacing/>
              <w:rPr>
                <w:rFonts w:eastAsia="Calibri" w:cs="Times New Roman"/>
                <w:b/>
                <w:lang w:val="sv-SE"/>
              </w:rPr>
            </w:pPr>
            <w:r w:rsidRPr="00C329B7">
              <w:rPr>
                <w:rFonts w:eastAsia="Calibri" w:cs="Times New Roman"/>
                <w:b/>
                <w:lang w:val="sv-SE"/>
              </w:rPr>
              <w:t>Växande språkkunskap, förmåga att tolka texter</w:t>
            </w:r>
          </w:p>
        </w:tc>
        <w:tc>
          <w:tcPr>
            <w:tcW w:w="1985" w:type="dxa"/>
          </w:tcPr>
          <w:p w:rsidR="00490235" w:rsidRPr="00C329B7" w:rsidRDefault="00490235" w:rsidP="00F2330B">
            <w:pPr>
              <w:rPr>
                <w:lang w:val="sv-SE"/>
              </w:rPr>
            </w:pPr>
          </w:p>
        </w:tc>
        <w:tc>
          <w:tcPr>
            <w:tcW w:w="1984" w:type="dxa"/>
          </w:tcPr>
          <w:p w:rsidR="00490235" w:rsidRPr="00C329B7" w:rsidRDefault="00490235" w:rsidP="00F2330B">
            <w:pPr>
              <w:autoSpaceDE w:val="0"/>
              <w:autoSpaceDN w:val="0"/>
              <w:adjustRightInd w:val="0"/>
              <w:ind w:left="54"/>
              <w:rPr>
                <w:rFonts w:eastAsia="Calibri" w:cs="Calibri"/>
                <w:color w:val="000000"/>
                <w:lang w:val="sv-SE"/>
              </w:rPr>
            </w:pPr>
          </w:p>
        </w:tc>
      </w:tr>
      <w:tr w:rsidR="00490235" w:rsidRPr="006F3A8D" w:rsidTr="00F2330B">
        <w:tc>
          <w:tcPr>
            <w:tcW w:w="5670" w:type="dxa"/>
          </w:tcPr>
          <w:p w:rsidR="00490235" w:rsidRPr="00C329B7" w:rsidRDefault="00490235" w:rsidP="00F2330B">
            <w:pPr>
              <w:autoSpaceDE w:val="0"/>
              <w:autoSpaceDN w:val="0"/>
              <w:adjustRightInd w:val="0"/>
              <w:rPr>
                <w:rFonts w:eastAsia="Calibri" w:cs="Calibri"/>
                <w:color w:val="000000" w:themeColor="text1"/>
                <w:lang w:val="sv-SE"/>
              </w:rPr>
            </w:pPr>
            <w:r w:rsidRPr="00C329B7">
              <w:rPr>
                <w:rFonts w:eastAsia="Calibri" w:cs="Calibri"/>
                <w:color w:val="000000" w:themeColor="text1"/>
                <w:lang w:val="sv-SE"/>
              </w:rPr>
              <w:t xml:space="preserve">M9 erbjuda eleven och tillsammans med hen söka mångsidiga och betydelsefulla texter vilka kräver slutledningsförmåga och textförståelsestrategier </w:t>
            </w:r>
          </w:p>
        </w:tc>
        <w:tc>
          <w:tcPr>
            <w:tcW w:w="1985"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t>I3</w:t>
            </w:r>
          </w:p>
        </w:tc>
        <w:tc>
          <w:tcPr>
            <w:tcW w:w="1984" w:type="dxa"/>
          </w:tcPr>
          <w:p w:rsidR="00490235" w:rsidRPr="006F3A8D" w:rsidRDefault="00490235" w:rsidP="00F2330B">
            <w:pPr>
              <w:autoSpaceDE w:val="0"/>
              <w:autoSpaceDN w:val="0"/>
              <w:adjustRightInd w:val="0"/>
              <w:ind w:left="54"/>
              <w:rPr>
                <w:rFonts w:eastAsia="Calibri" w:cs="Calibri"/>
                <w:color w:val="000000"/>
              </w:rPr>
            </w:pPr>
            <w:r w:rsidRPr="006F3A8D">
              <w:rPr>
                <w:rFonts w:eastAsia="Calibri" w:cs="Calibri"/>
                <w:color w:val="000000"/>
              </w:rPr>
              <w:t>K4</w:t>
            </w:r>
          </w:p>
        </w:tc>
      </w:tr>
      <w:tr w:rsidR="00490235" w:rsidRPr="0081107F" w:rsidTr="00F2330B">
        <w:tc>
          <w:tcPr>
            <w:tcW w:w="5670" w:type="dxa"/>
          </w:tcPr>
          <w:p w:rsidR="00490235" w:rsidRPr="00C329B7" w:rsidRDefault="00490235" w:rsidP="00F2330B">
            <w:pPr>
              <w:autoSpaceDE w:val="0"/>
              <w:autoSpaceDN w:val="0"/>
              <w:adjustRightInd w:val="0"/>
              <w:rPr>
                <w:rFonts w:eastAsia="Calibri" w:cs="Calibri"/>
                <w:b/>
                <w:color w:val="000000" w:themeColor="text1"/>
                <w:lang w:val="sv-SE"/>
              </w:rPr>
            </w:pPr>
            <w:r w:rsidRPr="00C329B7">
              <w:rPr>
                <w:rFonts w:eastAsia="Calibri" w:cs="Calibri"/>
                <w:b/>
                <w:color w:val="000000" w:themeColor="text1"/>
                <w:lang w:val="sv-SE"/>
              </w:rPr>
              <w:t>Växande språkkunskap, förmåga att producera texter</w:t>
            </w:r>
          </w:p>
        </w:tc>
        <w:tc>
          <w:tcPr>
            <w:tcW w:w="1985" w:type="dxa"/>
          </w:tcPr>
          <w:p w:rsidR="00490235" w:rsidRPr="00C329B7" w:rsidRDefault="00490235" w:rsidP="00F2330B">
            <w:pPr>
              <w:autoSpaceDE w:val="0"/>
              <w:autoSpaceDN w:val="0"/>
              <w:adjustRightInd w:val="0"/>
              <w:rPr>
                <w:rFonts w:eastAsia="Calibri" w:cs="Calibri"/>
                <w:color w:val="000000"/>
                <w:lang w:val="sv-SE"/>
              </w:rPr>
            </w:pPr>
          </w:p>
        </w:tc>
        <w:tc>
          <w:tcPr>
            <w:tcW w:w="1984" w:type="dxa"/>
          </w:tcPr>
          <w:p w:rsidR="00490235" w:rsidRPr="00C329B7" w:rsidRDefault="00490235" w:rsidP="00F2330B">
            <w:pPr>
              <w:autoSpaceDE w:val="0"/>
              <w:autoSpaceDN w:val="0"/>
              <w:adjustRightInd w:val="0"/>
              <w:ind w:left="54"/>
              <w:rPr>
                <w:rFonts w:eastAsia="Calibri" w:cs="Calibri"/>
                <w:color w:val="000000"/>
                <w:lang w:val="sv-SE"/>
              </w:rPr>
            </w:pPr>
          </w:p>
        </w:tc>
      </w:tr>
      <w:tr w:rsidR="00490235" w:rsidRPr="006F3A8D" w:rsidTr="00F2330B">
        <w:tc>
          <w:tcPr>
            <w:tcW w:w="5670" w:type="dxa"/>
          </w:tcPr>
          <w:p w:rsidR="00490235" w:rsidRPr="00C329B7" w:rsidRDefault="00490235" w:rsidP="00F2330B">
            <w:pPr>
              <w:autoSpaceDE w:val="0"/>
              <w:autoSpaceDN w:val="0"/>
              <w:adjustRightInd w:val="0"/>
              <w:rPr>
                <w:rFonts w:eastAsia="Calibri" w:cs="Calibri"/>
                <w:color w:val="000000" w:themeColor="text1"/>
                <w:lang w:val="sv-SE"/>
              </w:rPr>
            </w:pPr>
            <w:r w:rsidRPr="00C329B7">
              <w:rPr>
                <w:rFonts w:eastAsia="Calibri" w:cs="Calibri"/>
                <w:color w:val="000000"/>
                <w:lang w:val="sv-SE"/>
              </w:rPr>
              <w:t>M10 handleda eleven att producera, tolka och dela texter vars tema också kan vara något mer krävande och att i sam</w:t>
            </w:r>
            <w:r w:rsidRPr="00C329B7">
              <w:rPr>
                <w:rFonts w:eastAsia="Calibri" w:cs="Calibri"/>
                <w:color w:val="000000"/>
                <w:lang w:val="sv-SE"/>
              </w:rPr>
              <w:lastRenderedPageBreak/>
              <w:t>manhanget fästa uppmärksamhet vid texternas mångsidighet (föredrag, insändare, fiktiva berättelser) och användandet samt behärskningen av varierande strukturer</w:t>
            </w:r>
          </w:p>
        </w:tc>
        <w:tc>
          <w:tcPr>
            <w:tcW w:w="1985"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lastRenderedPageBreak/>
              <w:t>I3</w:t>
            </w:r>
          </w:p>
        </w:tc>
        <w:tc>
          <w:tcPr>
            <w:tcW w:w="1984" w:type="dxa"/>
          </w:tcPr>
          <w:p w:rsidR="00490235" w:rsidRPr="006F3A8D" w:rsidRDefault="00490235" w:rsidP="00F2330B">
            <w:pPr>
              <w:autoSpaceDE w:val="0"/>
              <w:autoSpaceDN w:val="0"/>
              <w:adjustRightInd w:val="0"/>
              <w:ind w:left="54"/>
              <w:rPr>
                <w:rFonts w:eastAsia="Calibri" w:cs="Calibri"/>
                <w:color w:val="000000"/>
              </w:rPr>
            </w:pPr>
            <w:r w:rsidRPr="006F3A8D">
              <w:rPr>
                <w:rFonts w:eastAsia="Calibri" w:cs="Calibri"/>
                <w:color w:val="000000"/>
              </w:rPr>
              <w:t>K3, K4, K5</w:t>
            </w:r>
          </w:p>
        </w:tc>
      </w:tr>
    </w:tbl>
    <w:p w:rsidR="00490235" w:rsidRPr="006F3A8D" w:rsidRDefault="00490235" w:rsidP="00490235">
      <w:pPr>
        <w:autoSpaceDE w:val="0"/>
        <w:autoSpaceDN w:val="0"/>
        <w:adjustRightInd w:val="0"/>
        <w:spacing w:after="0"/>
        <w:rPr>
          <w:rFonts w:eastAsia="Calibri" w:cs="Calibri"/>
          <w:color w:val="000000"/>
        </w:rPr>
      </w:pPr>
    </w:p>
    <w:p w:rsidR="00490235" w:rsidRPr="00C329B7" w:rsidRDefault="00490235" w:rsidP="00490235">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Centralt innehåll som anknyter till målen för A-lärokursen i modersmålsinriktad finska i årskurs 7–9 </w:t>
      </w:r>
    </w:p>
    <w:p w:rsidR="00490235" w:rsidRPr="00C329B7" w:rsidRDefault="00490235" w:rsidP="00490235">
      <w:pPr>
        <w:autoSpaceDE w:val="0"/>
        <w:autoSpaceDN w:val="0"/>
        <w:adjustRightInd w:val="0"/>
        <w:spacing w:after="0"/>
        <w:jc w:val="both"/>
        <w:rPr>
          <w:rFonts w:eastAsia="Calibri" w:cs="Calibri"/>
          <w:b/>
          <w:color w:val="000000"/>
          <w:lang w:val="sv-SE"/>
        </w:rPr>
      </w:pPr>
    </w:p>
    <w:p w:rsidR="00490235" w:rsidRPr="00C329B7" w:rsidRDefault="00490235" w:rsidP="00490235">
      <w:pPr>
        <w:autoSpaceDE w:val="0"/>
        <w:autoSpaceDN w:val="0"/>
        <w:adjustRightInd w:val="0"/>
        <w:spacing w:after="0"/>
        <w:jc w:val="both"/>
        <w:rPr>
          <w:rFonts w:eastAsia="Calibri" w:cs="Calibri"/>
          <w:color w:val="000000"/>
          <w:lang w:val="sv-SE"/>
        </w:rPr>
      </w:pPr>
      <w:r w:rsidRPr="00C329B7">
        <w:rPr>
          <w:rFonts w:eastAsia="Calibri" w:cs="Calibri"/>
          <w:b/>
          <w:color w:val="000000"/>
          <w:lang w:val="sv-SE"/>
        </w:rPr>
        <w:t>I1 Kulturell mångfald och språkmedvetenhet:</w:t>
      </w:r>
      <w:r w:rsidRPr="00C329B7">
        <w:rPr>
          <w:rFonts w:eastAsia="Calibri" w:cs="Calibri"/>
          <w:color w:val="000000"/>
          <w:lang w:val="sv-SE"/>
        </w:rPr>
        <w:t xml:space="preserve"> Att ta reda på vad som avses med individens språkliga rättigheter. Att i undervisningen välja sådant innehåll och sådana arbetssätt som uppmuntrar eleverna att bekanta sig med och öka sin kunskap om olika finska kulturella företeelser. Att använda sådana språkvetenskapliga begrepp som hjälper eleverna i språkstudierna, att jämföra olika språk och att notera att det finns olika dialekter och varianter av talad och skriven finska. </w:t>
      </w:r>
    </w:p>
    <w:p w:rsidR="00490235" w:rsidRPr="00C329B7" w:rsidRDefault="00490235" w:rsidP="00490235">
      <w:pPr>
        <w:autoSpaceDE w:val="0"/>
        <w:autoSpaceDN w:val="0"/>
        <w:adjustRightInd w:val="0"/>
        <w:spacing w:after="0"/>
        <w:jc w:val="both"/>
        <w:rPr>
          <w:rFonts w:eastAsia="Calibri" w:cs="Calibri"/>
          <w:color w:val="000000"/>
          <w:lang w:val="sv-SE"/>
        </w:rPr>
      </w:pPr>
    </w:p>
    <w:p w:rsidR="00490235" w:rsidRPr="00C329B7" w:rsidRDefault="00490235" w:rsidP="00490235">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I2 Färdigheter för språkstudier: </w:t>
      </w:r>
      <w:r w:rsidRPr="00C329B7">
        <w:rPr>
          <w:rFonts w:eastAsia="Calibri" w:cs="Calibri"/>
          <w:color w:val="000000"/>
          <w:lang w:val="sv-SE"/>
        </w:rPr>
        <w:t>Att vidareutveckla färdigheterna för språkstudier. Att öva sig att använda läromedel på ett mångsidigt sätt, att använda ordlistor, uppfatta helheter, gruppera, söka information och bedöma hur tillförlitlig informationen är.</w:t>
      </w:r>
    </w:p>
    <w:p w:rsidR="00490235" w:rsidRPr="00C329B7" w:rsidRDefault="00490235" w:rsidP="00490235">
      <w:pPr>
        <w:autoSpaceDE w:val="0"/>
        <w:autoSpaceDN w:val="0"/>
        <w:adjustRightInd w:val="0"/>
        <w:spacing w:after="0"/>
        <w:jc w:val="both"/>
        <w:rPr>
          <w:rFonts w:eastAsia="Calibri" w:cs="Calibri"/>
          <w:color w:val="000000"/>
          <w:lang w:val="sv-SE"/>
        </w:rPr>
      </w:pPr>
    </w:p>
    <w:p w:rsidR="00490235" w:rsidRPr="00C329B7" w:rsidRDefault="00490235" w:rsidP="00490235">
      <w:pPr>
        <w:autoSpaceDE w:val="0"/>
        <w:autoSpaceDN w:val="0"/>
        <w:adjustRightInd w:val="0"/>
        <w:spacing w:after="0"/>
        <w:jc w:val="both"/>
        <w:rPr>
          <w:rFonts w:eastAsia="Calibri" w:cs="Times New Roman"/>
          <w:color w:val="000000"/>
          <w:lang w:val="sv-SE"/>
        </w:rPr>
      </w:pPr>
      <w:r w:rsidRPr="00C329B7">
        <w:rPr>
          <w:rFonts w:eastAsia="Calibri" w:cs="Calibri"/>
          <w:b/>
          <w:color w:val="000000"/>
          <w:lang w:val="sv-SE"/>
        </w:rPr>
        <w:t>I3 Växande språkkunskap: förmåga att kommunicera, förmåga att tolka texter, förmåga att producera texter:</w:t>
      </w:r>
      <w:r w:rsidRPr="00C329B7">
        <w:rPr>
          <w:rFonts w:eastAsia="Calibri" w:cs="Times New Roman"/>
          <w:color w:val="000000"/>
          <w:lang w:val="sv-SE"/>
        </w:rPr>
        <w:t xml:space="preserve"> </w:t>
      </w:r>
      <w:r w:rsidRPr="00C329B7">
        <w:rPr>
          <w:rFonts w:eastAsia="Calibri" w:cs="Calibri"/>
          <w:color w:val="000000"/>
          <w:lang w:val="sv-SE"/>
        </w:rPr>
        <w:t>Att välja innehåll tillsammans utifrån aktualitet och med målet att eleverna ska utveckla och fördjupa sin kunskap i finska i olika sammanhang också utanför skolan. Att tillsammans välja ämnen som intresserar eleverna</w:t>
      </w:r>
      <w:r w:rsidRPr="00C329B7">
        <w:rPr>
          <w:rFonts w:eastAsia="Calibri" w:cs="Calibri"/>
          <w:i/>
          <w:color w:val="000000"/>
          <w:lang w:val="sv-SE"/>
        </w:rPr>
        <w:t xml:space="preserve">. </w:t>
      </w:r>
      <w:r w:rsidRPr="00C329B7">
        <w:rPr>
          <w:rFonts w:eastAsia="Calibri" w:cs="Calibri"/>
          <w:color w:val="000000"/>
          <w:lang w:val="sv-SE"/>
        </w:rPr>
        <w:t>Att lära sig ordförråd och strukturer i samband med olika slags texter</w:t>
      </w:r>
      <w:r w:rsidRPr="00C329B7">
        <w:rPr>
          <w:rFonts w:eastAsia="Calibri" w:cs="Calibri"/>
          <w:i/>
          <w:color w:val="000000"/>
          <w:lang w:val="sv-SE"/>
        </w:rPr>
        <w:t xml:space="preserve">. </w:t>
      </w:r>
      <w:r w:rsidRPr="00C329B7">
        <w:rPr>
          <w:rFonts w:eastAsia="Calibri" w:cs="Calibri"/>
          <w:color w:val="000000"/>
          <w:lang w:val="sv-SE"/>
        </w:rPr>
        <w:t>Att öva sig att uttrycka sig både muntligt och skriftligt och att kommunicera i olika situationer med hjälp av olika medier</w:t>
      </w:r>
      <w:r w:rsidRPr="00C329B7">
        <w:rPr>
          <w:rFonts w:eastAsia="Calibri" w:cs="Calibri"/>
          <w:i/>
          <w:color w:val="000000"/>
          <w:lang w:val="sv-SE"/>
        </w:rPr>
        <w:t>.</w:t>
      </w:r>
      <w:r w:rsidRPr="00C329B7">
        <w:rPr>
          <w:rFonts w:eastAsia="Calibri" w:cs="Calibri"/>
          <w:b/>
          <w:color w:val="000000"/>
          <w:lang w:val="sv-SE"/>
        </w:rPr>
        <w:t xml:space="preserve"> </w:t>
      </w:r>
    </w:p>
    <w:p w:rsidR="00490235" w:rsidRPr="00C329B7" w:rsidRDefault="00490235" w:rsidP="00490235">
      <w:pPr>
        <w:autoSpaceDE w:val="0"/>
        <w:autoSpaceDN w:val="0"/>
        <w:adjustRightInd w:val="0"/>
        <w:spacing w:after="0"/>
        <w:jc w:val="both"/>
        <w:rPr>
          <w:rFonts w:eastAsia="Calibri" w:cs="Calibri"/>
          <w:color w:val="000000"/>
          <w:lang w:val="sv-SE"/>
        </w:rPr>
      </w:pPr>
    </w:p>
    <w:p w:rsidR="00490235" w:rsidRPr="00C329B7" w:rsidRDefault="00490235" w:rsidP="00490235">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Mål för lärmiljöer och arbetssätt i A-lärokursen i modersmålsinriktad finska i årskurs 7–9 </w:t>
      </w:r>
    </w:p>
    <w:p w:rsidR="00490235" w:rsidRPr="00C329B7" w:rsidRDefault="00490235" w:rsidP="00490235">
      <w:pPr>
        <w:autoSpaceDE w:val="0"/>
        <w:autoSpaceDN w:val="0"/>
        <w:adjustRightInd w:val="0"/>
        <w:spacing w:after="0"/>
        <w:jc w:val="both"/>
        <w:rPr>
          <w:rFonts w:eastAsia="Calibri" w:cs="Calibri"/>
          <w:color w:val="000000"/>
          <w:lang w:val="sv-SE"/>
        </w:rPr>
      </w:pPr>
    </w:p>
    <w:p w:rsidR="00490235" w:rsidRPr="00C329B7" w:rsidRDefault="00490235" w:rsidP="00490235">
      <w:pPr>
        <w:jc w:val="both"/>
        <w:rPr>
          <w:strike/>
          <w:lang w:val="sv-SE"/>
        </w:rPr>
      </w:pPr>
      <w:r w:rsidRPr="00C329B7">
        <w:rPr>
          <w:lang w:val="sv-SE"/>
        </w:rPr>
        <w:t>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bl.a. spel, finskspråkig litteratur, musik, film och drama ges möjlighet att testa sina växande språkkunskaper och även bearbeta attityder. Olika lärmiljöer, medier och digitala verktyg ska mångsidigt användas i undervisningen. I texterna söker man information som man delar och publicerar. Eleverna ska uppmuntras att vara aktiva och ta självständigt ansvar för sitt lärande med hjälp av den Europeiska språkportfolion eller motsvarande verktyg. Med hjälp av olika nätverk får eleverna också bekanta sig med flerspråkigheten och den kulturella mångfalden i närmiljön eller i samhället. Målspråket finska används alltid när det är möjligt.</w:t>
      </w:r>
    </w:p>
    <w:p w:rsidR="00490235" w:rsidRPr="00C329B7" w:rsidRDefault="00490235" w:rsidP="00490235">
      <w:pPr>
        <w:autoSpaceDE w:val="0"/>
        <w:autoSpaceDN w:val="0"/>
        <w:adjustRightInd w:val="0"/>
        <w:spacing w:after="0"/>
        <w:jc w:val="both"/>
        <w:rPr>
          <w:rFonts w:eastAsia="Calibri" w:cs="Calibri"/>
          <w:b/>
          <w:color w:val="000000"/>
          <w:lang w:val="sv-SE"/>
        </w:rPr>
      </w:pPr>
      <w:r w:rsidRPr="00C329B7">
        <w:rPr>
          <w:rFonts w:eastAsia="Calibri" w:cs="Calibri"/>
          <w:b/>
          <w:color w:val="000000"/>
          <w:lang w:val="sv-SE"/>
        </w:rPr>
        <w:t xml:space="preserve">Handledning, differentiering och stöd i A-lärokursen i modersmålsinriktad finska i årskurs 7–9 </w:t>
      </w:r>
    </w:p>
    <w:p w:rsidR="00490235" w:rsidRPr="00C329B7" w:rsidRDefault="00490235" w:rsidP="00490235">
      <w:pPr>
        <w:autoSpaceDE w:val="0"/>
        <w:autoSpaceDN w:val="0"/>
        <w:adjustRightInd w:val="0"/>
        <w:spacing w:after="0"/>
        <w:jc w:val="both"/>
        <w:rPr>
          <w:rFonts w:eastAsia="Calibri" w:cs="Calibri"/>
          <w:color w:val="000000"/>
          <w:lang w:val="sv-SE"/>
        </w:rPr>
      </w:pPr>
    </w:p>
    <w:p w:rsidR="00490235" w:rsidRPr="00C329B7" w:rsidRDefault="00490235" w:rsidP="00490235">
      <w:pPr>
        <w:autoSpaceDE w:val="0"/>
        <w:autoSpaceDN w:val="0"/>
        <w:adjustRightInd w:val="0"/>
        <w:spacing w:after="0"/>
        <w:jc w:val="both"/>
        <w:rPr>
          <w:rFonts w:eastAsia="Calibri" w:cs="Calibri"/>
          <w:color w:val="000000"/>
          <w:lang w:val="sv-SE"/>
        </w:rPr>
      </w:pPr>
      <w:r w:rsidRPr="00C329B7">
        <w:rPr>
          <w:rFonts w:eastAsia="Calibri" w:cs="Calibri"/>
          <w:color w:val="000000"/>
          <w:lang w:val="sv-SE"/>
        </w:rPr>
        <w:t>Målet för undervisningen är att stödja elevernas lärande i och utanför skolan genom att hjälpa eleverna att utveckla lämpliga lärstrategier och identifiera sina styrkor. Eleverna ska uppmuntras att bland olika texter hitta och välja sådana som intresserar och är lämpliga med tanke på läsfärdigheten och som uppmuntrar till att självmant läsa litteratur och andra texter. Eleverna ska också få lära sig trygg och etiskt ansvarsfull användning av medier. Individuell respons ska ges för att utveckla de kommunikativa färdigheterna och förmågan att producera texter. Eleverna ska erbjudas stöd för verbala inlärningssvårigheter. Eleverna ska få handledning och stöd för att lära sig nya begrepp och använda dem. Språkligt begåvade elever ska också uppmuntras att till exempel anta utmanande läsuppgifter och att ställa upp mål och hitta arbetssätt som lämpar sig för dem.</w:t>
      </w:r>
    </w:p>
    <w:p w:rsidR="00490235" w:rsidRPr="00C329B7" w:rsidRDefault="00490235" w:rsidP="00490235">
      <w:pPr>
        <w:jc w:val="both"/>
        <w:rPr>
          <w:lang w:val="sv-SE"/>
        </w:rPr>
      </w:pPr>
      <w:r w:rsidRPr="00C329B7">
        <w:rPr>
          <w:rFonts w:eastAsia="Calibri" w:cs="Calibri"/>
          <w:b/>
          <w:color w:val="000000"/>
          <w:lang w:val="sv-SE"/>
        </w:rPr>
        <w:lastRenderedPageBreak/>
        <w:br/>
        <w:t>B</w:t>
      </w:r>
      <w:r w:rsidRPr="00C329B7">
        <w:rPr>
          <w:b/>
          <w:lang w:val="sv-SE"/>
        </w:rPr>
        <w:t>edömning av elevernas lärande i A-lärokursen i modersmålsinriktad finska i årskurs 7–9</w:t>
      </w:r>
      <w:r w:rsidRPr="00C329B7">
        <w:rPr>
          <w:lang w:val="sv-SE"/>
        </w:rPr>
        <w:t xml:space="preserve"> </w:t>
      </w:r>
    </w:p>
    <w:p w:rsidR="00490235" w:rsidRPr="00C329B7" w:rsidRDefault="00490235" w:rsidP="00490235">
      <w:pPr>
        <w:autoSpaceDE w:val="0"/>
        <w:autoSpaceDN w:val="0"/>
        <w:adjustRightInd w:val="0"/>
        <w:spacing w:after="0"/>
        <w:jc w:val="both"/>
        <w:rPr>
          <w:rFonts w:eastAsia="Calibri" w:cs="Calibri"/>
          <w:color w:val="000000"/>
          <w:lang w:val="sv-SE"/>
        </w:rPr>
      </w:pPr>
      <w:r w:rsidRPr="00C329B7">
        <w:rPr>
          <w:rFonts w:eastAsia="Calibri" w:cs="Calibri"/>
          <w:color w:val="000000"/>
          <w:lang w:val="sv-SE"/>
        </w:rPr>
        <w:t xml:space="preserve">Lärandet ska bedömas på olika sätt, också genom självbedömning och kamratbedömning. Bedömningen ska beakta samtliga mål och delområden av språkkunskapen. </w:t>
      </w:r>
      <w:r w:rsidRPr="00C329B7">
        <w:rPr>
          <w:color w:val="000000"/>
          <w:lang w:val="sv-SE"/>
        </w:rPr>
        <w:t>Bedömningen av delområdena ska grunda sig på den Europeiska referensramen och den finländska referensram som utarbetats utgående från den.</w:t>
      </w:r>
      <w:r w:rsidRPr="00C329B7">
        <w:rPr>
          <w:rFonts w:eastAsia="Calibri" w:cs="Calibri"/>
          <w:color w:val="000000"/>
          <w:lang w:val="sv-SE"/>
        </w:rPr>
        <w:t xml:space="preserve"> Man bör i bedömningen ta hänsyn till att referensramen är anpassad för språkundervisningen i främmande språk och att elever som undervisas enligt den modersmålsinriktade lärokursen har relativt goda muntliga kunskaper i finska redan vid skolstarten, medan elevens kunskaper i de övriga delområdena kan variera stort.</w:t>
      </w:r>
    </w:p>
    <w:p w:rsidR="00490235" w:rsidRPr="00C329B7" w:rsidRDefault="00490235" w:rsidP="00490235">
      <w:pPr>
        <w:autoSpaceDE w:val="0"/>
        <w:autoSpaceDN w:val="0"/>
        <w:adjustRightInd w:val="0"/>
        <w:spacing w:after="0"/>
        <w:jc w:val="both"/>
        <w:rPr>
          <w:rFonts w:eastAsia="Calibri" w:cs="Calibri"/>
          <w:color w:val="000000"/>
          <w:lang w:val="sv-SE"/>
        </w:rPr>
      </w:pPr>
    </w:p>
    <w:p w:rsidR="00490235" w:rsidRPr="00C329B7" w:rsidRDefault="00490235" w:rsidP="00490235">
      <w:pPr>
        <w:autoSpaceDE w:val="0"/>
        <w:autoSpaceDN w:val="0"/>
        <w:adjustRightInd w:val="0"/>
        <w:spacing w:after="0"/>
        <w:jc w:val="both"/>
        <w:rPr>
          <w:rFonts w:eastAsia="Calibri" w:cs="Calibri"/>
          <w:color w:val="000000"/>
          <w:lang w:val="sv-SE"/>
        </w:rPr>
      </w:pPr>
      <w:r w:rsidRPr="00C329B7">
        <w:rPr>
          <w:rFonts w:eastAsia="Calibri" w:cs="Calibri"/>
          <w:color w:val="000000"/>
          <w:lang w:val="sv-SE"/>
        </w:rPr>
        <w:t>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bedömning ger också elever som har inlärningssvårigheter i språk, eller annars har ett annorlunda språkligt utgångsläge, möjligheter att visa sina kunskaper. Den Europeiska språkportfolion kan användas som verktyg vid bedömningen.</w:t>
      </w:r>
    </w:p>
    <w:p w:rsidR="00490235" w:rsidRPr="00C329B7" w:rsidRDefault="00490235" w:rsidP="00490235">
      <w:pPr>
        <w:autoSpaceDE w:val="0"/>
        <w:autoSpaceDN w:val="0"/>
        <w:adjustRightInd w:val="0"/>
        <w:spacing w:after="0"/>
        <w:jc w:val="both"/>
        <w:rPr>
          <w:rFonts w:eastAsia="Calibri" w:cs="Calibri"/>
          <w:color w:val="000000"/>
          <w:lang w:val="sv-SE"/>
        </w:rPr>
      </w:pPr>
    </w:p>
    <w:p w:rsidR="00490235" w:rsidRPr="00C329B7" w:rsidRDefault="00490235" w:rsidP="00490235">
      <w:pPr>
        <w:jc w:val="both"/>
        <w:rPr>
          <w:color w:val="000000" w:themeColor="text1"/>
          <w:lang w:val="sv-SE"/>
        </w:rPr>
      </w:pPr>
      <w:r w:rsidRPr="00C329B7">
        <w:rPr>
          <w:color w:val="000000" w:themeColor="text1"/>
          <w:lang w:val="sv-SE"/>
        </w:rPr>
        <w:t>Slutbedömningen infaller det läsår då studierna i läroämnet som ett gemensamt läroämne avslutas. Genom slutbedömningen fastställs hur eleven har uppnått målen för A-lärokursen i modersmålsinriktad finska när studierna avslutas. Slutvitsordet bildas genom att elevens kunskapsnivå ställs i relation till de nationella kriterierna för slutbedömningen i A-lärokursen i modersmålsinriktad finska.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rsidR="00490235" w:rsidRPr="00C329B7" w:rsidRDefault="00490235" w:rsidP="00490235">
      <w:pPr>
        <w:rPr>
          <w:b/>
          <w:lang w:val="sv-SE"/>
        </w:rPr>
      </w:pPr>
      <w:r w:rsidRPr="00C329B7">
        <w:rPr>
          <w:b/>
          <w:lang w:val="sv-SE"/>
        </w:rPr>
        <w:t>Bedömningskriterier för goda kunskaper (vitsordet 8) i slutbedömningen efter avslutad A-lärokurs i modersmålsinriktad finska</w:t>
      </w:r>
    </w:p>
    <w:tbl>
      <w:tblPr>
        <w:tblStyle w:val="TaulukkoRuudukko"/>
        <w:tblW w:w="9639" w:type="dxa"/>
        <w:tblInd w:w="108" w:type="dxa"/>
        <w:tblLayout w:type="fixed"/>
        <w:tblLook w:val="04A0" w:firstRow="1" w:lastRow="0" w:firstColumn="1" w:lastColumn="0" w:noHBand="0" w:noVBand="1"/>
      </w:tblPr>
      <w:tblGrid>
        <w:gridCol w:w="2835"/>
        <w:gridCol w:w="993"/>
        <w:gridCol w:w="2693"/>
        <w:gridCol w:w="3118"/>
      </w:tblGrid>
      <w:tr w:rsidR="00490235" w:rsidRPr="00ED007C" w:rsidTr="00F2330B">
        <w:tc>
          <w:tcPr>
            <w:tcW w:w="2835" w:type="dxa"/>
          </w:tcPr>
          <w:p w:rsidR="00490235" w:rsidRPr="006F3A8D" w:rsidRDefault="00490235" w:rsidP="00F2330B">
            <w:pPr>
              <w:autoSpaceDE w:val="0"/>
              <w:autoSpaceDN w:val="0"/>
              <w:adjustRightInd w:val="0"/>
              <w:rPr>
                <w:rFonts w:eastAsia="Calibri" w:cs="Calibri"/>
                <w:color w:val="000000"/>
              </w:rPr>
            </w:pPr>
            <w:r w:rsidRPr="006F3A8D">
              <w:rPr>
                <w:rFonts w:eastAsia="Calibri" w:cs="Calibri"/>
                <w:color w:val="000000"/>
              </w:rPr>
              <w:t xml:space="preserve">Mål för undervisningen </w:t>
            </w:r>
          </w:p>
        </w:tc>
        <w:tc>
          <w:tcPr>
            <w:tcW w:w="993" w:type="dxa"/>
          </w:tcPr>
          <w:p w:rsidR="00490235" w:rsidRPr="006F3A8D" w:rsidRDefault="00490235" w:rsidP="00F2330B">
            <w:r w:rsidRPr="006F3A8D">
              <w:t>Innehåll</w:t>
            </w:r>
          </w:p>
        </w:tc>
        <w:tc>
          <w:tcPr>
            <w:tcW w:w="2693" w:type="dxa"/>
          </w:tcPr>
          <w:p w:rsidR="00490235" w:rsidRPr="00C329B7" w:rsidRDefault="00490235" w:rsidP="00F2330B">
            <w:pPr>
              <w:rPr>
                <w:lang w:val="sv-SE"/>
              </w:rPr>
            </w:pPr>
            <w:r w:rsidRPr="00C329B7">
              <w:rPr>
                <w:lang w:val="sv-SE"/>
              </w:rPr>
              <w:t xml:space="preserve">Föremål för bedömningen </w:t>
            </w:r>
            <w:r w:rsidRPr="00C329B7">
              <w:rPr>
                <w:lang w:val="sv-SE"/>
              </w:rPr>
              <w:br/>
              <w:t>i läroämnet</w:t>
            </w:r>
          </w:p>
        </w:tc>
        <w:tc>
          <w:tcPr>
            <w:tcW w:w="3118" w:type="dxa"/>
          </w:tcPr>
          <w:p w:rsidR="00490235" w:rsidRPr="00C329B7" w:rsidRDefault="00490235" w:rsidP="00F2330B">
            <w:pPr>
              <w:rPr>
                <w:color w:val="000000" w:themeColor="text1"/>
                <w:lang w:val="sv-SE"/>
              </w:rPr>
            </w:pPr>
            <w:r w:rsidRPr="00C329B7">
              <w:rPr>
                <w:color w:val="000000" w:themeColor="text1"/>
                <w:lang w:val="sv-SE"/>
              </w:rPr>
              <w:t>Kunskapskrav för goda kunskaper/vitsordet åtta</w:t>
            </w:r>
          </w:p>
        </w:tc>
      </w:tr>
      <w:tr w:rsidR="00490235" w:rsidRPr="006F3A8D" w:rsidTr="00F2330B">
        <w:tc>
          <w:tcPr>
            <w:tcW w:w="2835" w:type="dxa"/>
          </w:tcPr>
          <w:p w:rsidR="00490235" w:rsidRPr="006F3A8D" w:rsidRDefault="00490235" w:rsidP="00F2330B">
            <w:pPr>
              <w:rPr>
                <w:b/>
                <w:color w:val="000000" w:themeColor="text1"/>
              </w:rPr>
            </w:pPr>
            <w:r w:rsidRPr="006F3A8D">
              <w:rPr>
                <w:b/>
                <w:color w:val="000000" w:themeColor="text1"/>
              </w:rPr>
              <w:t>Kulturell mångfald och språkmedvetenhet</w:t>
            </w:r>
          </w:p>
        </w:tc>
        <w:tc>
          <w:tcPr>
            <w:tcW w:w="993" w:type="dxa"/>
          </w:tcPr>
          <w:p w:rsidR="00490235" w:rsidRPr="006F3A8D" w:rsidRDefault="00490235" w:rsidP="00F2330B">
            <w:pPr>
              <w:rPr>
                <w:b/>
                <w:color w:val="000000" w:themeColor="text1"/>
              </w:rPr>
            </w:pPr>
          </w:p>
        </w:tc>
        <w:tc>
          <w:tcPr>
            <w:tcW w:w="2693" w:type="dxa"/>
          </w:tcPr>
          <w:p w:rsidR="00490235" w:rsidRPr="006F3A8D" w:rsidRDefault="00490235" w:rsidP="00F2330B">
            <w:pPr>
              <w:rPr>
                <w:b/>
                <w:color w:val="000000" w:themeColor="text1"/>
              </w:rPr>
            </w:pPr>
          </w:p>
        </w:tc>
        <w:tc>
          <w:tcPr>
            <w:tcW w:w="3118" w:type="dxa"/>
          </w:tcPr>
          <w:p w:rsidR="00490235" w:rsidRPr="006F3A8D" w:rsidRDefault="00490235" w:rsidP="00F2330B">
            <w:pPr>
              <w:rPr>
                <w:b/>
                <w:color w:val="000000" w:themeColor="text1"/>
              </w:rPr>
            </w:pPr>
          </w:p>
        </w:tc>
      </w:tr>
      <w:tr w:rsidR="00490235" w:rsidRPr="0081107F" w:rsidTr="00F2330B">
        <w:tc>
          <w:tcPr>
            <w:tcW w:w="2835"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M1 utveckla elevens förmåga att reflektera över värderingar och företeelser som är förknippade med nationalspråkens ställning i Finland samt stärka elevens förmåga och vilja att ta del av och verka i flerspråkiga och mångkulturella miljöer</w:t>
            </w:r>
          </w:p>
        </w:tc>
        <w:tc>
          <w:tcPr>
            <w:tcW w:w="993" w:type="dxa"/>
          </w:tcPr>
          <w:p w:rsidR="00490235" w:rsidRPr="006F3A8D" w:rsidRDefault="00490235" w:rsidP="00F2330B">
            <w:r w:rsidRPr="006F3A8D">
              <w:t>I1</w:t>
            </w:r>
          </w:p>
        </w:tc>
        <w:tc>
          <w:tcPr>
            <w:tcW w:w="2693" w:type="dxa"/>
          </w:tcPr>
          <w:p w:rsidR="00490235" w:rsidRPr="00C329B7" w:rsidRDefault="00490235" w:rsidP="00F2330B">
            <w:pPr>
              <w:rPr>
                <w:lang w:val="sv-SE"/>
              </w:rPr>
            </w:pPr>
            <w:r w:rsidRPr="00C329B7">
              <w:rPr>
                <w:lang w:val="sv-SE"/>
              </w:rPr>
              <w:t>Förståelse för frågor som gäller nationalspråkens status</w:t>
            </w:r>
          </w:p>
        </w:tc>
        <w:tc>
          <w:tcPr>
            <w:tcW w:w="3118" w:type="dxa"/>
          </w:tcPr>
          <w:p w:rsidR="00490235" w:rsidRPr="00C329B7" w:rsidRDefault="00490235" w:rsidP="00F2330B">
            <w:pPr>
              <w:rPr>
                <w:lang w:val="sv-SE"/>
              </w:rPr>
            </w:pPr>
            <w:r w:rsidRPr="00C329B7">
              <w:rPr>
                <w:lang w:val="sv-SE"/>
              </w:rPr>
              <w:t>Eleven vet att var och en har rätt att använda och utveckla sitt språk.</w:t>
            </w:r>
            <w:r w:rsidRPr="00C329B7">
              <w:rPr>
                <w:i/>
                <w:lang w:val="sv-SE"/>
              </w:rPr>
              <w:t xml:space="preserve"> </w:t>
            </w:r>
            <w:r w:rsidRPr="00C329B7">
              <w:rPr>
                <w:lang w:val="sv-SE"/>
              </w:rPr>
              <w:t>Eleven har en uppfattning om rättigheter och skyldigheter i anslutning till Finlands nationalspråk.</w:t>
            </w:r>
          </w:p>
        </w:tc>
      </w:tr>
      <w:tr w:rsidR="00490235" w:rsidRPr="0081107F" w:rsidTr="00F2330B">
        <w:tc>
          <w:tcPr>
            <w:tcW w:w="2835"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 xml:space="preserve">M2 uppmuntra eleven att upptäcka möjligheter att mångsidigt använda finska i olika grupper och sammanhang </w:t>
            </w:r>
          </w:p>
        </w:tc>
        <w:tc>
          <w:tcPr>
            <w:tcW w:w="993" w:type="dxa"/>
          </w:tcPr>
          <w:p w:rsidR="00490235" w:rsidRPr="006F3A8D" w:rsidRDefault="00490235" w:rsidP="00F2330B">
            <w:r w:rsidRPr="006F3A8D">
              <w:t>I1</w:t>
            </w:r>
          </w:p>
        </w:tc>
        <w:tc>
          <w:tcPr>
            <w:tcW w:w="2693" w:type="dxa"/>
          </w:tcPr>
          <w:p w:rsidR="00490235" w:rsidRPr="00C329B7" w:rsidRDefault="00490235" w:rsidP="00F2330B">
            <w:pPr>
              <w:rPr>
                <w:lang w:val="sv-SE"/>
              </w:rPr>
            </w:pPr>
            <w:r w:rsidRPr="00C329B7">
              <w:rPr>
                <w:lang w:val="sv-SE"/>
              </w:rPr>
              <w:t>Förmåga att använda sig av sina språkkunskaper</w:t>
            </w:r>
          </w:p>
        </w:tc>
        <w:tc>
          <w:tcPr>
            <w:tcW w:w="3118" w:type="dxa"/>
          </w:tcPr>
          <w:p w:rsidR="00490235" w:rsidRPr="00C329B7" w:rsidRDefault="00490235" w:rsidP="00F2330B">
            <w:pPr>
              <w:rPr>
                <w:lang w:val="sv-SE"/>
              </w:rPr>
            </w:pPr>
            <w:r w:rsidRPr="00C329B7">
              <w:rPr>
                <w:lang w:val="sv-SE"/>
              </w:rPr>
              <w:t>Eleven kan använda, producera och dela finskspråkigt material med andra.</w:t>
            </w:r>
          </w:p>
        </w:tc>
      </w:tr>
      <w:tr w:rsidR="00490235" w:rsidRPr="00ED007C" w:rsidTr="00F2330B">
        <w:tc>
          <w:tcPr>
            <w:tcW w:w="2835"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lastRenderedPageBreak/>
              <w:t xml:space="preserve">M3 </w:t>
            </w:r>
            <w:r w:rsidRPr="00C329B7">
              <w:rPr>
                <w:rFonts w:eastAsia="Calibri" w:cs="Times New Roman"/>
                <w:lang w:val="sv-SE"/>
              </w:rPr>
              <w:t>handleda eleven att lägga märke till regelbundenheter i finska språket, på vilket sätt man i olika språk uttrycker samma saker samt att använda sig av språkvetenskapliga begrepp som stöd för lärandet</w:t>
            </w:r>
          </w:p>
        </w:tc>
        <w:tc>
          <w:tcPr>
            <w:tcW w:w="993" w:type="dxa"/>
          </w:tcPr>
          <w:p w:rsidR="00490235" w:rsidRPr="006F3A8D" w:rsidRDefault="00490235" w:rsidP="00F2330B">
            <w:r w:rsidRPr="006F3A8D">
              <w:t>I1</w:t>
            </w:r>
          </w:p>
        </w:tc>
        <w:tc>
          <w:tcPr>
            <w:tcW w:w="2693" w:type="dxa"/>
          </w:tcPr>
          <w:p w:rsidR="00490235" w:rsidRPr="006F3A8D" w:rsidRDefault="00490235" w:rsidP="00F2330B">
            <w:r w:rsidRPr="006F3A8D">
              <w:t>Språklig medvetenhet</w:t>
            </w:r>
          </w:p>
        </w:tc>
        <w:tc>
          <w:tcPr>
            <w:tcW w:w="3118" w:type="dxa"/>
          </w:tcPr>
          <w:p w:rsidR="00490235" w:rsidRPr="00C329B7" w:rsidRDefault="00490235" w:rsidP="00F2330B">
            <w:pPr>
              <w:rPr>
                <w:rFonts w:cs="Times New Roman"/>
                <w:lang w:val="sv-SE"/>
              </w:rPr>
            </w:pPr>
            <w:r w:rsidRPr="00C329B7">
              <w:rPr>
                <w:lang w:val="sv-SE"/>
              </w:rPr>
              <w:t>Eleven kan utgående från sina observationer dra slutsatser om finska språkets regelbundenheter och känner till finskans centrala språkvetenskapliga begrepp.</w:t>
            </w:r>
          </w:p>
        </w:tc>
      </w:tr>
      <w:tr w:rsidR="00490235" w:rsidRPr="006F3A8D" w:rsidTr="00F2330B">
        <w:tc>
          <w:tcPr>
            <w:tcW w:w="2835" w:type="dxa"/>
          </w:tcPr>
          <w:p w:rsidR="00490235" w:rsidRPr="006F3A8D" w:rsidRDefault="00490235" w:rsidP="00F2330B">
            <w:pPr>
              <w:autoSpaceDE w:val="0"/>
              <w:autoSpaceDN w:val="0"/>
              <w:adjustRightInd w:val="0"/>
              <w:rPr>
                <w:rFonts w:eastAsia="Calibri" w:cs="Calibri"/>
                <w:b/>
                <w:color w:val="000000"/>
              </w:rPr>
            </w:pPr>
            <w:r w:rsidRPr="006F3A8D">
              <w:rPr>
                <w:rFonts w:eastAsia="Calibri" w:cs="Calibri"/>
                <w:b/>
                <w:color w:val="000000"/>
              </w:rPr>
              <w:t>Färdigheter för språkstudier</w:t>
            </w:r>
          </w:p>
        </w:tc>
        <w:tc>
          <w:tcPr>
            <w:tcW w:w="993" w:type="dxa"/>
          </w:tcPr>
          <w:p w:rsidR="00490235" w:rsidRPr="006F3A8D" w:rsidRDefault="00490235" w:rsidP="00F2330B"/>
        </w:tc>
        <w:tc>
          <w:tcPr>
            <w:tcW w:w="2693" w:type="dxa"/>
          </w:tcPr>
          <w:p w:rsidR="00490235" w:rsidRPr="006F3A8D" w:rsidRDefault="00490235" w:rsidP="00F2330B"/>
        </w:tc>
        <w:tc>
          <w:tcPr>
            <w:tcW w:w="3118" w:type="dxa"/>
          </w:tcPr>
          <w:p w:rsidR="00490235" w:rsidRPr="006F3A8D" w:rsidRDefault="00490235" w:rsidP="00F2330B"/>
        </w:tc>
      </w:tr>
      <w:tr w:rsidR="00490235" w:rsidRPr="0081107F" w:rsidTr="00F2330B">
        <w:tc>
          <w:tcPr>
            <w:tcW w:w="2835"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 xml:space="preserve">M4 </w:t>
            </w:r>
            <w:r w:rsidRPr="00C329B7">
              <w:rPr>
                <w:rFonts w:eastAsia="Calibri" w:cs="Times New Roman"/>
                <w:lang w:val="sv-SE"/>
              </w:rPr>
              <w:t>uppmuntra eleven att sätta upp mål, att utnyttja mångsidiga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993" w:type="dxa"/>
          </w:tcPr>
          <w:p w:rsidR="00490235" w:rsidRPr="006F3A8D" w:rsidRDefault="00490235" w:rsidP="00F2330B">
            <w:r w:rsidRPr="006F3A8D">
              <w:t>I2</w:t>
            </w:r>
          </w:p>
        </w:tc>
        <w:tc>
          <w:tcPr>
            <w:tcW w:w="2693" w:type="dxa"/>
          </w:tcPr>
          <w:p w:rsidR="00490235" w:rsidRPr="00C329B7" w:rsidRDefault="00490235" w:rsidP="00F2330B">
            <w:pPr>
              <w:rPr>
                <w:lang w:val="sv-SE"/>
              </w:rPr>
            </w:pPr>
            <w:r w:rsidRPr="00C329B7">
              <w:rPr>
                <w:lang w:val="sv-SE"/>
              </w:rPr>
              <w:t>Förmåga att sätta upp mål, reflektera över lärandet och samarbeta</w:t>
            </w:r>
          </w:p>
        </w:tc>
        <w:tc>
          <w:tcPr>
            <w:tcW w:w="3118" w:type="dxa"/>
          </w:tcPr>
          <w:p w:rsidR="00490235" w:rsidRPr="00C329B7" w:rsidRDefault="00490235" w:rsidP="00F2330B">
            <w:pPr>
              <w:rPr>
                <w:lang w:val="sv-SE"/>
              </w:rPr>
            </w:pPr>
            <w:r w:rsidRPr="00C329B7">
              <w:rPr>
                <w:lang w:val="sv-SE"/>
              </w:rPr>
              <w:t>Eleven kan sätta egna mål och utvärdera sina lärstrategier i språkstudierna och delta i kommunikationen på ett sätt som uppmuntrar gruppen.</w:t>
            </w:r>
          </w:p>
          <w:p w:rsidR="00490235" w:rsidRPr="00C329B7" w:rsidRDefault="00490235" w:rsidP="00F2330B">
            <w:pPr>
              <w:rPr>
                <w:lang w:val="sv-SE"/>
              </w:rPr>
            </w:pPr>
          </w:p>
        </w:tc>
      </w:tr>
      <w:tr w:rsidR="00490235" w:rsidRPr="0081107F" w:rsidTr="00F2330B">
        <w:tc>
          <w:tcPr>
            <w:tcW w:w="2835"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 xml:space="preserve">M5 </w:t>
            </w:r>
            <w:r w:rsidRPr="00C329B7">
              <w:rPr>
                <w:rFonts w:eastAsia="Calibri" w:cs="Times New Roman"/>
                <w:lang w:val="sv-SE"/>
              </w:rPr>
              <w:t>stödja elevens egen aktivitet och förmåga att kreativt tillämpa sina språkkunskaper samt utveckla sina färdigheter för livslångt språklärande</w:t>
            </w:r>
          </w:p>
        </w:tc>
        <w:tc>
          <w:tcPr>
            <w:tcW w:w="993" w:type="dxa"/>
          </w:tcPr>
          <w:p w:rsidR="00490235" w:rsidRPr="006F3A8D" w:rsidRDefault="00490235" w:rsidP="00F2330B">
            <w:r w:rsidRPr="006F3A8D">
              <w:t>I2</w:t>
            </w:r>
          </w:p>
        </w:tc>
        <w:tc>
          <w:tcPr>
            <w:tcW w:w="2693" w:type="dxa"/>
          </w:tcPr>
          <w:p w:rsidR="00490235" w:rsidRPr="00C329B7" w:rsidRDefault="00490235" w:rsidP="00F2330B">
            <w:pPr>
              <w:rPr>
                <w:lang w:val="sv-SE"/>
              </w:rPr>
            </w:pPr>
            <w:r w:rsidRPr="00C329B7">
              <w:rPr>
                <w:lang w:val="sv-SE"/>
              </w:rPr>
              <w:t>Förmåga att utveckla färdigheterna för livslångt lärande</w:t>
            </w:r>
          </w:p>
        </w:tc>
        <w:tc>
          <w:tcPr>
            <w:tcW w:w="3118" w:type="dxa"/>
          </w:tcPr>
          <w:p w:rsidR="00490235" w:rsidRPr="00C329B7" w:rsidRDefault="00490235" w:rsidP="00F2330B">
            <w:pPr>
              <w:rPr>
                <w:lang w:val="sv-SE"/>
              </w:rPr>
            </w:pPr>
            <w:r w:rsidRPr="00C329B7">
              <w:rPr>
                <w:lang w:val="sv-SE"/>
              </w:rPr>
              <w:t>Eleven märker var hen kan använda sina kunskaper i finska också utanför skolan och kan reflektera över hur hen kan använda sina kunskaper efter avslutad skolgång.</w:t>
            </w:r>
          </w:p>
        </w:tc>
      </w:tr>
      <w:tr w:rsidR="00490235" w:rsidRPr="006F3A8D" w:rsidTr="00F2330B">
        <w:tc>
          <w:tcPr>
            <w:tcW w:w="2835" w:type="dxa"/>
          </w:tcPr>
          <w:p w:rsidR="00490235" w:rsidRPr="00C329B7" w:rsidRDefault="00490235" w:rsidP="00F2330B">
            <w:pPr>
              <w:rPr>
                <w:b/>
                <w:color w:val="000000" w:themeColor="text1"/>
                <w:lang w:val="sv-SE"/>
              </w:rPr>
            </w:pPr>
            <w:r w:rsidRPr="00C329B7">
              <w:rPr>
                <w:b/>
                <w:color w:val="000000" w:themeColor="text1"/>
                <w:lang w:val="sv-SE"/>
              </w:rPr>
              <w:t>Växande språkkunskap, förmåga att kommunicera</w:t>
            </w:r>
          </w:p>
        </w:tc>
        <w:tc>
          <w:tcPr>
            <w:tcW w:w="993" w:type="dxa"/>
          </w:tcPr>
          <w:p w:rsidR="00490235" w:rsidRPr="00C329B7" w:rsidRDefault="00490235" w:rsidP="00F2330B">
            <w:pPr>
              <w:rPr>
                <w:b/>
                <w:lang w:val="sv-SE"/>
              </w:rPr>
            </w:pPr>
          </w:p>
        </w:tc>
        <w:tc>
          <w:tcPr>
            <w:tcW w:w="2693" w:type="dxa"/>
          </w:tcPr>
          <w:p w:rsidR="00490235" w:rsidRPr="00C329B7" w:rsidRDefault="00490235" w:rsidP="00F2330B">
            <w:pPr>
              <w:rPr>
                <w:b/>
                <w:lang w:val="sv-SE"/>
              </w:rPr>
            </w:pPr>
          </w:p>
        </w:tc>
        <w:tc>
          <w:tcPr>
            <w:tcW w:w="3118" w:type="dxa"/>
          </w:tcPr>
          <w:p w:rsidR="00490235" w:rsidRPr="006F3A8D" w:rsidRDefault="00490235" w:rsidP="00F2330B">
            <w:pPr>
              <w:rPr>
                <w:b/>
              </w:rPr>
            </w:pPr>
            <w:r w:rsidRPr="006F3A8D">
              <w:rPr>
                <w:b/>
              </w:rPr>
              <w:t>Kunskapsnivå B1.2</w:t>
            </w:r>
          </w:p>
        </w:tc>
      </w:tr>
      <w:tr w:rsidR="00490235" w:rsidRPr="0081107F" w:rsidTr="00F2330B">
        <w:tc>
          <w:tcPr>
            <w:tcW w:w="2835"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 xml:space="preserve">M6 </w:t>
            </w:r>
            <w:r w:rsidRPr="00C329B7">
              <w:rPr>
                <w:rFonts w:eastAsia="Calibri" w:cs="Times New Roman"/>
                <w:lang w:val="sv-SE"/>
              </w:rPr>
              <w:t>uppmuntra eleven att vara aktiv i olika, kommunikationssituationer, vilkas teman också kan vara relativt krävande</w:t>
            </w:r>
          </w:p>
        </w:tc>
        <w:tc>
          <w:tcPr>
            <w:tcW w:w="993" w:type="dxa"/>
          </w:tcPr>
          <w:p w:rsidR="00490235" w:rsidRPr="006F3A8D" w:rsidRDefault="00490235" w:rsidP="00F2330B">
            <w:r w:rsidRPr="006F3A8D">
              <w:t>I3</w:t>
            </w:r>
          </w:p>
        </w:tc>
        <w:tc>
          <w:tcPr>
            <w:tcW w:w="2693" w:type="dxa"/>
          </w:tcPr>
          <w:p w:rsidR="00490235" w:rsidRPr="00C329B7" w:rsidRDefault="00490235" w:rsidP="00F2330B">
            <w:pPr>
              <w:rPr>
                <w:lang w:val="sv-SE"/>
              </w:rPr>
            </w:pPr>
            <w:r w:rsidRPr="00C329B7">
              <w:rPr>
                <w:lang w:val="sv-SE"/>
              </w:rPr>
              <w:t>Förmåga att kommunicera i olika situationer</w:t>
            </w:r>
          </w:p>
        </w:tc>
        <w:tc>
          <w:tcPr>
            <w:tcW w:w="3118" w:type="dxa"/>
          </w:tcPr>
          <w:p w:rsidR="00490235" w:rsidRPr="00C329B7" w:rsidRDefault="00490235" w:rsidP="00F2330B">
            <w:pPr>
              <w:rPr>
                <w:color w:val="000000" w:themeColor="text1"/>
                <w:lang w:val="sv-SE"/>
              </w:rPr>
            </w:pPr>
            <w:r w:rsidRPr="00C329B7">
              <w:rPr>
                <w:lang w:val="sv-SE"/>
              </w:rPr>
              <w:t>Eleven kan relativt obehindrat delta i kommunikation också i vissa mera krävande situationer som t.ex. att själv agera som informatör</w:t>
            </w:r>
          </w:p>
        </w:tc>
      </w:tr>
      <w:tr w:rsidR="00490235" w:rsidRPr="00ED007C" w:rsidTr="00F2330B">
        <w:tc>
          <w:tcPr>
            <w:tcW w:w="2835"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M7 handleda eleven att öva sig i att föra ordet, att aktivt gå in och ta del i muntlig eller skriftlig kommunikation och att förhandla om betydelser</w:t>
            </w:r>
          </w:p>
        </w:tc>
        <w:tc>
          <w:tcPr>
            <w:tcW w:w="993" w:type="dxa"/>
          </w:tcPr>
          <w:p w:rsidR="00490235" w:rsidRPr="006F3A8D" w:rsidRDefault="00490235" w:rsidP="00F2330B">
            <w:r w:rsidRPr="006F3A8D">
              <w:t>I3</w:t>
            </w:r>
          </w:p>
        </w:tc>
        <w:tc>
          <w:tcPr>
            <w:tcW w:w="2693" w:type="dxa"/>
          </w:tcPr>
          <w:p w:rsidR="00490235" w:rsidRPr="006F3A8D" w:rsidRDefault="00490235" w:rsidP="00F2330B">
            <w:r w:rsidRPr="006F3A8D">
              <w:rPr>
                <w:color w:val="000000" w:themeColor="text1"/>
              </w:rPr>
              <w:t>Förmåga att använda kommunikationsstrategier</w:t>
            </w:r>
          </w:p>
        </w:tc>
        <w:tc>
          <w:tcPr>
            <w:tcW w:w="3118" w:type="dxa"/>
          </w:tcPr>
          <w:p w:rsidR="00490235" w:rsidRPr="00C329B7" w:rsidRDefault="00490235" w:rsidP="00F2330B">
            <w:pPr>
              <w:rPr>
                <w:lang w:val="sv-SE"/>
              </w:rPr>
            </w:pPr>
            <w:r w:rsidRPr="00C329B7">
              <w:rPr>
                <w:lang w:val="sv-SE"/>
              </w:rPr>
              <w:t>Eleven kan ta initiativ och använda lämpliga uttryck i en kommunikationssituation där ett bekant ämne behandlas. Kan relativt naturligt rätta till missförstånd. Kan diskutera betydelsen också av mera komplicerade uttryck.</w:t>
            </w:r>
          </w:p>
        </w:tc>
      </w:tr>
      <w:tr w:rsidR="00490235" w:rsidRPr="0081107F" w:rsidTr="00F2330B">
        <w:tc>
          <w:tcPr>
            <w:tcW w:w="2835"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 xml:space="preserve">M8 </w:t>
            </w:r>
            <w:r w:rsidRPr="00C329B7">
              <w:rPr>
                <w:rFonts w:eastAsia="Calibri" w:cs="Times New Roman"/>
                <w:lang w:val="sv-SE"/>
              </w:rPr>
              <w:t xml:space="preserve">handleda eleven att i kommunikationen fästa uppmärksamhet vid hur formell situationen är, att öva sig i att använda olika slags texter (t.ex. bloggar, intervjuer) och att i sin kommunikation bli </w:t>
            </w:r>
            <w:r w:rsidRPr="00C329B7">
              <w:rPr>
                <w:rFonts w:eastAsia="Calibri" w:cs="Times New Roman"/>
                <w:lang w:val="sv-SE"/>
              </w:rPr>
              <w:lastRenderedPageBreak/>
              <w:t>förtrogen med kraven på kulturell växelverkan</w:t>
            </w:r>
          </w:p>
        </w:tc>
        <w:tc>
          <w:tcPr>
            <w:tcW w:w="993" w:type="dxa"/>
          </w:tcPr>
          <w:p w:rsidR="00490235" w:rsidRPr="006F3A8D" w:rsidRDefault="00490235" w:rsidP="00F2330B">
            <w:r w:rsidRPr="006F3A8D">
              <w:lastRenderedPageBreak/>
              <w:t>I3</w:t>
            </w:r>
          </w:p>
        </w:tc>
        <w:tc>
          <w:tcPr>
            <w:tcW w:w="2693" w:type="dxa"/>
          </w:tcPr>
          <w:p w:rsidR="00490235" w:rsidRPr="006F3A8D" w:rsidRDefault="00490235" w:rsidP="00F2330B">
            <w:pPr>
              <w:rPr>
                <w:color w:val="000000" w:themeColor="text1"/>
              </w:rPr>
            </w:pPr>
            <w:r w:rsidRPr="006F3A8D">
              <w:rPr>
                <w:color w:val="000000" w:themeColor="text1"/>
              </w:rPr>
              <w:t>Kulturellt lämpligt språkbruk</w:t>
            </w:r>
          </w:p>
        </w:tc>
        <w:tc>
          <w:tcPr>
            <w:tcW w:w="3118" w:type="dxa"/>
          </w:tcPr>
          <w:p w:rsidR="00490235" w:rsidRPr="00C329B7" w:rsidRDefault="00490235" w:rsidP="00F2330B">
            <w:pPr>
              <w:rPr>
                <w:b/>
                <w:lang w:val="sv-SE"/>
              </w:rPr>
            </w:pPr>
            <w:r w:rsidRPr="00C329B7">
              <w:rPr>
                <w:lang w:val="sv-SE"/>
              </w:rPr>
              <w:t xml:space="preserve">Eleven kan för olika ändamål använda ett språk som inte är för familjärt men inte heller för formellt. Eleven känner till de viktigaste artighetskutymerna och följer dem. Eleven kan i sin kommunikation ta hänsyn till </w:t>
            </w:r>
            <w:r w:rsidRPr="00C329B7">
              <w:rPr>
                <w:lang w:val="sv-SE"/>
              </w:rPr>
              <w:lastRenderedPageBreak/>
              <w:t>viktiga kulturellt betingade aspekter.</w:t>
            </w:r>
          </w:p>
        </w:tc>
      </w:tr>
      <w:tr w:rsidR="00490235" w:rsidRPr="006F3A8D" w:rsidTr="00F2330B">
        <w:tc>
          <w:tcPr>
            <w:tcW w:w="2835" w:type="dxa"/>
          </w:tcPr>
          <w:p w:rsidR="00490235" w:rsidRPr="00C329B7" w:rsidRDefault="00490235" w:rsidP="00F2330B">
            <w:pPr>
              <w:rPr>
                <w:b/>
                <w:color w:val="000000" w:themeColor="text1"/>
                <w:lang w:val="sv-SE"/>
              </w:rPr>
            </w:pPr>
            <w:r w:rsidRPr="00C329B7">
              <w:rPr>
                <w:b/>
                <w:color w:val="000000" w:themeColor="text1"/>
                <w:lang w:val="sv-SE"/>
              </w:rPr>
              <w:lastRenderedPageBreak/>
              <w:t xml:space="preserve">Växande språkkunskap, förmåga att tolka texter </w:t>
            </w:r>
          </w:p>
        </w:tc>
        <w:tc>
          <w:tcPr>
            <w:tcW w:w="993" w:type="dxa"/>
          </w:tcPr>
          <w:p w:rsidR="00490235" w:rsidRPr="00C329B7" w:rsidRDefault="00490235" w:rsidP="00F2330B">
            <w:pPr>
              <w:rPr>
                <w:color w:val="4F81BD" w:themeColor="accent1"/>
                <w:lang w:val="sv-SE"/>
              </w:rPr>
            </w:pPr>
          </w:p>
        </w:tc>
        <w:tc>
          <w:tcPr>
            <w:tcW w:w="2693" w:type="dxa"/>
          </w:tcPr>
          <w:p w:rsidR="00490235" w:rsidRPr="00C329B7" w:rsidRDefault="00490235" w:rsidP="00F2330B">
            <w:pPr>
              <w:rPr>
                <w:color w:val="4F81BD" w:themeColor="accent1"/>
                <w:lang w:val="sv-SE"/>
              </w:rPr>
            </w:pPr>
          </w:p>
        </w:tc>
        <w:tc>
          <w:tcPr>
            <w:tcW w:w="3118" w:type="dxa"/>
          </w:tcPr>
          <w:p w:rsidR="00490235" w:rsidRPr="006F3A8D" w:rsidRDefault="00490235" w:rsidP="00F2330B">
            <w:pPr>
              <w:rPr>
                <w:color w:val="4F81BD" w:themeColor="accent1"/>
              </w:rPr>
            </w:pPr>
            <w:r w:rsidRPr="006F3A8D">
              <w:rPr>
                <w:b/>
                <w:color w:val="000000" w:themeColor="text1"/>
              </w:rPr>
              <w:t>Kunskapsnivå B1.2</w:t>
            </w:r>
          </w:p>
        </w:tc>
      </w:tr>
      <w:tr w:rsidR="00490235" w:rsidRPr="0081107F" w:rsidTr="00F2330B">
        <w:tc>
          <w:tcPr>
            <w:tcW w:w="2835" w:type="dxa"/>
          </w:tcPr>
          <w:p w:rsidR="00490235" w:rsidRPr="00C329B7" w:rsidRDefault="00490235" w:rsidP="00F2330B">
            <w:pPr>
              <w:rPr>
                <w:lang w:val="sv-SE"/>
              </w:rPr>
            </w:pPr>
            <w:r w:rsidRPr="00C329B7">
              <w:rPr>
                <w:lang w:val="sv-SE"/>
              </w:rPr>
              <w:t xml:space="preserve">M9 </w:t>
            </w:r>
            <w:r w:rsidRPr="00C329B7">
              <w:rPr>
                <w:rFonts w:eastAsia="Calibri" w:cs="Calibri"/>
                <w:color w:val="000000" w:themeColor="text1"/>
                <w:lang w:val="sv-SE"/>
              </w:rPr>
              <w:t>erbjuda eleven och</w:t>
            </w:r>
            <w:r w:rsidRPr="00C329B7">
              <w:rPr>
                <w:rFonts w:eastAsia="Calibri" w:cs="Calibri"/>
                <w:strike/>
                <w:color w:val="000000" w:themeColor="text1"/>
                <w:lang w:val="sv-SE"/>
              </w:rPr>
              <w:t xml:space="preserve"> </w:t>
            </w:r>
            <w:r w:rsidRPr="00C329B7">
              <w:rPr>
                <w:rFonts w:eastAsia="Calibri" w:cs="Calibri"/>
                <w:color w:val="000000" w:themeColor="text1"/>
                <w:lang w:val="sv-SE"/>
              </w:rPr>
              <w:t>tillsammans med hen söka mångsidiga och betydelsefulla texter vilka kräver slutledningsförmåga och textförståelsestrategier</w:t>
            </w:r>
          </w:p>
        </w:tc>
        <w:tc>
          <w:tcPr>
            <w:tcW w:w="993" w:type="dxa"/>
          </w:tcPr>
          <w:p w:rsidR="00490235" w:rsidRPr="006F3A8D" w:rsidRDefault="00490235" w:rsidP="00F2330B">
            <w:r w:rsidRPr="006F3A8D">
              <w:t>I3</w:t>
            </w:r>
          </w:p>
        </w:tc>
        <w:tc>
          <w:tcPr>
            <w:tcW w:w="2693" w:type="dxa"/>
          </w:tcPr>
          <w:p w:rsidR="00490235" w:rsidRPr="006F3A8D" w:rsidRDefault="00490235" w:rsidP="00F2330B">
            <w:r w:rsidRPr="006F3A8D">
              <w:t>Förmåga att tolka texter</w:t>
            </w:r>
          </w:p>
        </w:tc>
        <w:tc>
          <w:tcPr>
            <w:tcW w:w="3118" w:type="dxa"/>
          </w:tcPr>
          <w:p w:rsidR="00490235" w:rsidRPr="00C329B7" w:rsidRDefault="00490235" w:rsidP="00F2330B">
            <w:pPr>
              <w:rPr>
                <w:b/>
                <w:i/>
                <w:lang w:val="sv-SE"/>
              </w:rPr>
            </w:pPr>
            <w:r w:rsidRPr="00C329B7">
              <w:rPr>
                <w:lang w:val="sv-SE"/>
              </w:rPr>
              <w:t>Eleven förstår tydligt tal som innehåller fakta om bekanta eller ganska allmänna ämnen och klarar också i någon mån av texter som förutsätter slutledning. Eleven förstår det väsentliga och de viktigaste detaljerna i en pågående mera omfattande formell eller informell diskussion.</w:t>
            </w:r>
          </w:p>
        </w:tc>
      </w:tr>
      <w:tr w:rsidR="00490235" w:rsidRPr="006F3A8D" w:rsidTr="00F2330B">
        <w:tc>
          <w:tcPr>
            <w:tcW w:w="2835" w:type="dxa"/>
          </w:tcPr>
          <w:p w:rsidR="00490235" w:rsidRPr="00C329B7" w:rsidRDefault="00490235" w:rsidP="00F2330B">
            <w:pPr>
              <w:rPr>
                <w:b/>
                <w:color w:val="000000" w:themeColor="text1"/>
                <w:lang w:val="sv-SE"/>
              </w:rPr>
            </w:pPr>
            <w:r w:rsidRPr="00C329B7">
              <w:rPr>
                <w:b/>
                <w:color w:val="000000" w:themeColor="text1"/>
                <w:lang w:val="sv-SE"/>
              </w:rPr>
              <w:t>Växande språkkunskap, förmåga att producera texter</w:t>
            </w:r>
          </w:p>
        </w:tc>
        <w:tc>
          <w:tcPr>
            <w:tcW w:w="993" w:type="dxa"/>
          </w:tcPr>
          <w:p w:rsidR="00490235" w:rsidRPr="00C329B7" w:rsidRDefault="00490235" w:rsidP="00F2330B">
            <w:pPr>
              <w:rPr>
                <w:color w:val="4F81BD" w:themeColor="accent1"/>
                <w:lang w:val="sv-SE"/>
              </w:rPr>
            </w:pPr>
          </w:p>
        </w:tc>
        <w:tc>
          <w:tcPr>
            <w:tcW w:w="2693" w:type="dxa"/>
          </w:tcPr>
          <w:p w:rsidR="00490235" w:rsidRPr="00C329B7" w:rsidRDefault="00490235" w:rsidP="00F2330B">
            <w:pPr>
              <w:rPr>
                <w:color w:val="4F81BD" w:themeColor="accent1"/>
                <w:lang w:val="sv-SE"/>
              </w:rPr>
            </w:pPr>
          </w:p>
        </w:tc>
        <w:tc>
          <w:tcPr>
            <w:tcW w:w="3118" w:type="dxa"/>
          </w:tcPr>
          <w:p w:rsidR="00490235" w:rsidRPr="006F3A8D" w:rsidRDefault="00490235" w:rsidP="00F2330B">
            <w:pPr>
              <w:rPr>
                <w:color w:val="4F81BD" w:themeColor="accent1"/>
              </w:rPr>
            </w:pPr>
            <w:r w:rsidRPr="006F3A8D">
              <w:rPr>
                <w:b/>
                <w:color w:val="000000" w:themeColor="text1"/>
              </w:rPr>
              <w:t>Kunskapsnivå B1.2</w:t>
            </w:r>
          </w:p>
        </w:tc>
      </w:tr>
      <w:tr w:rsidR="00490235" w:rsidRPr="0081107F" w:rsidTr="00F2330B">
        <w:tc>
          <w:tcPr>
            <w:tcW w:w="2835" w:type="dxa"/>
          </w:tcPr>
          <w:p w:rsidR="00490235" w:rsidRPr="00C329B7" w:rsidRDefault="00490235" w:rsidP="00F2330B">
            <w:pPr>
              <w:autoSpaceDE w:val="0"/>
              <w:autoSpaceDN w:val="0"/>
              <w:adjustRightInd w:val="0"/>
              <w:rPr>
                <w:rFonts w:eastAsia="Calibri" w:cs="Calibri"/>
                <w:color w:val="000000"/>
                <w:lang w:val="sv-SE"/>
              </w:rPr>
            </w:pPr>
            <w:r w:rsidRPr="00C329B7">
              <w:rPr>
                <w:rFonts w:eastAsia="Calibri" w:cs="Calibri"/>
                <w:color w:val="000000"/>
                <w:lang w:val="sv-SE"/>
              </w:rPr>
              <w:t xml:space="preserve">M10 handleda eleven att producera, tolka och dela texter vars tema också kan vara något mer krävande och att i sammanhanget fästa uppmärksamhet vid texternas mångsidighet (föredrag, insändare, fiktiva berättelser) och användandet samt behärskningen av varierande strukturer </w:t>
            </w:r>
          </w:p>
        </w:tc>
        <w:tc>
          <w:tcPr>
            <w:tcW w:w="993" w:type="dxa"/>
          </w:tcPr>
          <w:p w:rsidR="00490235" w:rsidRPr="006F3A8D" w:rsidRDefault="00490235" w:rsidP="00F2330B">
            <w:r w:rsidRPr="006F3A8D">
              <w:t>I3</w:t>
            </w:r>
          </w:p>
        </w:tc>
        <w:tc>
          <w:tcPr>
            <w:tcW w:w="2693" w:type="dxa"/>
          </w:tcPr>
          <w:p w:rsidR="00490235" w:rsidRPr="006F3A8D" w:rsidRDefault="00490235" w:rsidP="00F2330B">
            <w:r w:rsidRPr="006F3A8D">
              <w:rPr>
                <w:color w:val="000000" w:themeColor="text1"/>
              </w:rPr>
              <w:t>Förmåga att producera texter</w:t>
            </w:r>
          </w:p>
        </w:tc>
        <w:tc>
          <w:tcPr>
            <w:tcW w:w="3118" w:type="dxa"/>
          </w:tcPr>
          <w:p w:rsidR="00490235" w:rsidRPr="00C329B7" w:rsidRDefault="00490235" w:rsidP="00F2330B">
            <w:pPr>
              <w:rPr>
                <w:lang w:val="sv-SE"/>
              </w:rPr>
            </w:pPr>
            <w:r w:rsidRPr="00C329B7">
              <w:rPr>
                <w:lang w:val="sv-SE"/>
              </w:rPr>
              <w:t>Eleven kan berätta om vanliga konkreta ämnen genom att beskriva, specificera och jämföra. Uttrycker sig relativt obehindrat. Kan skriva personliga och mera allmänna meddelanden och uttrycka sina tankar också om en del fiktiva ämnen. Använder sig av ett relativt omfattande ordförråd, vanliga idiom, olika strukturer och även komplicerade meningar. Behärskar de grundläggande uttalsreglerna också för andra än inövade uttryck.</w:t>
            </w:r>
          </w:p>
        </w:tc>
      </w:tr>
    </w:tbl>
    <w:p w:rsidR="00863A04" w:rsidRPr="00C329B7" w:rsidRDefault="00863A04" w:rsidP="00490235">
      <w:pPr>
        <w:autoSpaceDE w:val="0"/>
        <w:autoSpaceDN w:val="0"/>
        <w:adjustRightInd w:val="0"/>
        <w:spacing w:after="0"/>
        <w:jc w:val="both"/>
        <w:rPr>
          <w:lang w:val="sv-SE"/>
        </w:rPr>
      </w:pPr>
    </w:p>
    <w:p w:rsidR="00DA4C7C" w:rsidRPr="00DA4C7C" w:rsidRDefault="00593559" w:rsidP="006744FB">
      <w:pPr>
        <w:pStyle w:val="Otsikko4"/>
      </w:pPr>
      <w:bookmarkStart w:id="288" w:name="_Toc486575918"/>
      <w:r>
        <w:t>15.4.3</w:t>
      </w:r>
      <w:r w:rsidR="006744FB">
        <w:t xml:space="preserve"> </w:t>
      </w:r>
      <w:r w:rsidR="00DA4C7C" w:rsidRPr="00DA4C7C">
        <w:t>VIERAAT KIELET</w:t>
      </w:r>
      <w:bookmarkEnd w:id="286"/>
      <w:bookmarkEnd w:id="287"/>
      <w:bookmarkEnd w:id="288"/>
      <w:r w:rsidR="00DA4C7C" w:rsidRPr="00DA4C7C">
        <w:t xml:space="preserve"> </w:t>
      </w:r>
    </w:p>
    <w:p w:rsidR="00DA4C7C" w:rsidRPr="00DA4C7C" w:rsidRDefault="00DA4C7C" w:rsidP="00DA4C7C">
      <w:pPr>
        <w:jc w:val="both"/>
      </w:pPr>
    </w:p>
    <w:p w:rsidR="00DA4C7C" w:rsidRPr="00DA4C7C" w:rsidRDefault="00DA4C7C" w:rsidP="00DA4C7C">
      <w:pPr>
        <w:jc w:val="both"/>
      </w:pPr>
      <w:r w:rsidRPr="00DA4C7C">
        <w:rPr>
          <w:rFonts w:cstheme="minorHAnsi"/>
          <w:b/>
          <w:caps/>
        </w:rPr>
        <w:t>Kielikasvatus</w:t>
      </w:r>
      <w:r w:rsidRPr="00DA4C7C">
        <w:rPr>
          <w:rFonts w:cstheme="minorHAnsi"/>
          <w:b/>
          <w:caps/>
        </w:rPr>
        <w:br/>
      </w:r>
      <w:r w:rsidRPr="00DA4C7C">
        <w:br/>
        <w:t>Kielikasvatusta koskevat tavoitteet sekä toisen kotimaisen ja vieraiden kielten opiskelun mahdollisuudet on määritelty toisen kotimaisen kielen opetusta koskevassa osuudessa.</w:t>
      </w:r>
    </w:p>
    <w:p w:rsidR="00DA4C7C" w:rsidRPr="00DA4C7C" w:rsidRDefault="00DA4C7C" w:rsidP="00DA4C7C">
      <w:pPr>
        <w:autoSpaceDE w:val="0"/>
        <w:autoSpaceDN w:val="0"/>
        <w:adjustRightInd w:val="0"/>
        <w:spacing w:after="0" w:line="240" w:lineRule="auto"/>
        <w:rPr>
          <w:rFonts w:eastAsia="Calibri" w:cs="Calibri"/>
          <w:b/>
          <w:strike/>
          <w:color w:val="000000"/>
          <w:highlight w:val="yellow"/>
        </w:rPr>
      </w:pPr>
    </w:p>
    <w:p w:rsidR="00DA4C7C" w:rsidRPr="00DA4C7C" w:rsidRDefault="00DA4C7C" w:rsidP="00DA4C7C">
      <w:pPr>
        <w:autoSpaceDE w:val="0"/>
        <w:autoSpaceDN w:val="0"/>
        <w:adjustRightInd w:val="0"/>
        <w:spacing w:after="0"/>
        <w:rPr>
          <w:rFonts w:eastAsia="Calibri" w:cs="Calibri"/>
          <w:b/>
          <w:color w:val="000000"/>
        </w:rPr>
      </w:pPr>
      <w:r w:rsidRPr="00DA4C7C">
        <w:rPr>
          <w:rFonts w:eastAsia="Calibri" w:cs="Calibri"/>
          <w:b/>
          <w:color w:val="000000"/>
        </w:rPr>
        <w:t xml:space="preserve">Oppiaineen tehtävä </w:t>
      </w:r>
    </w:p>
    <w:p w:rsidR="00140DCB" w:rsidRPr="00140DCB" w:rsidRDefault="00140DCB" w:rsidP="00DA4C7C">
      <w:pPr>
        <w:spacing w:before="100" w:beforeAutospacing="1" w:after="100" w:afterAutospacing="1"/>
        <w:jc w:val="both"/>
        <w:rPr>
          <w:rFonts w:eastAsia="Times New Roman" w:cs="Times New Roman"/>
          <w:color w:val="4F81BD" w:themeColor="accent1"/>
          <w:lang w:eastAsia="fi-FI"/>
        </w:rPr>
      </w:pPr>
      <w:r w:rsidRPr="00DA4C7C">
        <w:rPr>
          <w:rFonts w:eastAsia="Times New Roman" w:cs="Times New Roman"/>
          <w:lang w:eastAsia="fi-FI"/>
        </w:rPr>
        <w:t>Kieli on oppimisen ja ajattelun edellytys. Kieli on mukana kaikessa koulun toiminnassa, ja jokainen opettaja on kielen opettaja. Kielten opiskelu edistää ajattelutaitojen kehittymistä. Se antaa aineksia monikielisen ja -kulttuurisen identiteetin muodostumiselle ja arvostamiselle. Sanavaraston ja rakenteiden karttuessa myös vuorovaikutus- ja tiedonhankintataidot kehittyvät. Kielten opiskelussa on runsaasti sijaa ilolle, leikillisyydelle ja luovuudelle</w:t>
      </w:r>
      <w:r w:rsidRPr="00DA4C7C">
        <w:rPr>
          <w:rFonts w:eastAsia="Times New Roman" w:cs="Times New Roman"/>
          <w:color w:val="050505"/>
          <w:lang w:eastAsia="fi-FI"/>
        </w:rPr>
        <w:t>.</w:t>
      </w:r>
    </w:p>
    <w:p w:rsidR="00DA4C7C" w:rsidRPr="00DA4C7C" w:rsidRDefault="00DA4C7C" w:rsidP="00DA4C7C">
      <w:pPr>
        <w:spacing w:before="100" w:beforeAutospacing="1" w:after="100" w:afterAutospacing="1"/>
        <w:jc w:val="both"/>
        <w:rPr>
          <w:rFonts w:eastAsia="Times New Roman" w:cs="Times New Roman"/>
          <w:lang w:eastAsia="fi-FI"/>
        </w:rPr>
      </w:pPr>
      <w:r w:rsidRPr="00DA4C7C">
        <w:rPr>
          <w:rFonts w:eastAsia="Times New Roman" w:cs="Times New Roman"/>
          <w:lang w:eastAsia="fi-FI"/>
        </w:rPr>
        <w:lastRenderedPageBreak/>
        <w:t>Kielten opetus on osa kielikasvatusta ja johdatusta kielitietoisuuteen. Oppilaissa herätetään kiinnostus kouluyhteisön ja ympäröivän maailman kielelliseen ja kulttuuriseen moninaisuuteen ja heitä rohkaistaan viestimään autenttisissa ympäristöissä. Koulussa ohjataan arvostamaan eri kieliä, niiden puhujia ja erilaisia kulttuureita. Sukupuolten tasa-arvoa kielivalinnoissa ja kielten opiskelussa vahvistetaan erilaisia oppilaita kiinnostavalla kielivalintatiedotuksella, rohkaisemalla oppilaita tekemään aidosti itseään kiinnostavia valintoja sukupuolesta riippumatta, käsittelemällä opetuksessa monipuolisesti erilaisia aiheita sekä käyttämällä vaihtelevia ja toiminnallisia työtapoja.</w:t>
      </w:r>
    </w:p>
    <w:p w:rsidR="00DA4C7C" w:rsidRPr="00DA4C7C" w:rsidRDefault="00DA4C7C" w:rsidP="00DA4C7C">
      <w:pPr>
        <w:spacing w:before="100" w:beforeAutospacing="1" w:after="100" w:afterAutospacing="1"/>
        <w:jc w:val="both"/>
        <w:rPr>
          <w:rFonts w:eastAsia="Times New Roman" w:cs="Times New Roman"/>
          <w:strike/>
          <w:color w:val="4F81BD" w:themeColor="accent1"/>
          <w:lang w:eastAsia="fi-FI"/>
        </w:rPr>
      </w:pPr>
      <w:r w:rsidRPr="00DA4C7C">
        <w:rPr>
          <w:rFonts w:eastAsia="Times New Roman" w:cs="Times New Roman"/>
          <w:lang w:eastAsia="fi-FI"/>
        </w:rPr>
        <w:t>Kielten opiskelu valmistaa oppilaita suunnitelmalliseen ja luovaan työskentelyyn erilaisissa kokoonpanoissa. Oppilaille ja oppilasryhmille luodaan mahdollisuuksia verkostoitumiseen ja yhteydenpitoon ihmisten kanssa myös eri puolilla maailmaa. Tieto- ja viestintäteknologia tarjoaa yhden luontevan mahdollisuuden toteuttaa kieltenopetusta autenttisista tilanteista ja oppilaiden viestintätarpeista lähtien. Opetus antaa myös valmiuksia osallisuuteen ja aktiiviseen vaikuttamiseen.</w:t>
      </w:r>
    </w:p>
    <w:p w:rsidR="00DA4C7C" w:rsidRPr="00DA4C7C" w:rsidRDefault="00DA4C7C" w:rsidP="00DA4C7C">
      <w:pPr>
        <w:spacing w:before="100" w:beforeAutospacing="1" w:after="100" w:afterAutospacing="1"/>
        <w:jc w:val="both"/>
        <w:rPr>
          <w:rFonts w:eastAsia="Times New Roman" w:cs="Times New Roman"/>
          <w:color w:val="4F81BD" w:themeColor="accent1"/>
          <w:lang w:eastAsia="fi-FI"/>
        </w:rPr>
      </w:pPr>
      <w:r w:rsidRPr="00DA4C7C">
        <w:rPr>
          <w:rFonts w:eastAsia="Times New Roman" w:cs="Times New Roman"/>
          <w:lang w:eastAsia="fi-FI"/>
        </w:rPr>
        <w:t xml:space="preserve">Opetus vahvistaa oppilaiden luottamusta omiin kykyihinsä oppia kieliä ja käyttää niitä rohkeasti. Oppilaille annetaan mahdollisuus edetä yksilöllisesti ja saada tarpeen mukaan tukea oppimiselleen. Opetus järjestetään niin, että myös muita nopeammin etenevät tai kieltä entuudestaan osaavat voivat edistyä. </w:t>
      </w: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Kielten opetuksessa kehitetään monilukutaitoa ja käsitellään erilaisia tekstejä. Lasten ja nuorten erilaiset kiinnostuksen kohteet otetaan huomioon tekstien valinnassa. Opetuksessa luodaan siltoja myös eri kielten välille sekä oppilaiden vapaa-ajan kielenkäyttöön. Myös työelämässä tarvittavaan kielitaitoon kiinnitetään huomiota tekstien ja tehtävien valinnassa. Oppilaita ohjataan hakemaan osaamillaan kielillä tietoa.</w:t>
      </w:r>
    </w:p>
    <w:p w:rsidR="00DA4C7C" w:rsidRPr="00DA4C7C" w:rsidRDefault="00DA4C7C" w:rsidP="00DA4C7C">
      <w:pPr>
        <w:autoSpaceDE w:val="0"/>
        <w:autoSpaceDN w:val="0"/>
        <w:adjustRightInd w:val="0"/>
        <w:spacing w:after="0"/>
        <w:jc w:val="both"/>
        <w:rPr>
          <w:rFonts w:ascii="Calibri" w:eastAsia="Calibri" w:hAnsi="Calibri" w:cs="Calibri"/>
          <w:color w:val="000000"/>
        </w:rPr>
      </w:pPr>
    </w:p>
    <w:p w:rsidR="00DA4C7C" w:rsidRDefault="00DA4C7C" w:rsidP="006407EA">
      <w:pPr>
        <w:keepNext/>
        <w:keepLines/>
        <w:spacing w:before="200" w:after="0"/>
        <w:outlineLvl w:val="4"/>
        <w:rPr>
          <w:rFonts w:asciiTheme="majorHAnsi" w:eastAsiaTheme="majorEastAsia" w:hAnsiTheme="majorHAnsi" w:cstheme="majorBidi"/>
          <w:color w:val="243F60" w:themeColor="accent1" w:themeShade="7F"/>
        </w:rPr>
      </w:pPr>
      <w:r w:rsidRPr="006407EA">
        <w:rPr>
          <w:rFonts w:asciiTheme="majorHAnsi" w:eastAsiaTheme="majorEastAsia" w:hAnsiTheme="majorHAnsi" w:cstheme="majorBidi"/>
          <w:color w:val="243F60" w:themeColor="accent1" w:themeShade="7F"/>
        </w:rPr>
        <w:t xml:space="preserve">ENGLANTI, A-OPPIMÄÄRÄ VUOSILUOKILLA 7-9 </w:t>
      </w:r>
    </w:p>
    <w:p w:rsidR="006407EA" w:rsidRDefault="006407EA"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Oppilaita rohkaistaan käyttämään englantia monipuolisessa vuorovaikutuksessa ja tiedonhankinnassa. Opetuksen tavoitteena on tukea oppilasta vuosiluokilla 3</w:t>
      </w:r>
      <w:r w:rsidR="00333CE0">
        <w:rPr>
          <w:rFonts w:eastAsia="Calibri" w:cs="Calibri"/>
          <w:color w:val="000000"/>
        </w:rPr>
        <w:t>-</w:t>
      </w:r>
      <w:r w:rsidRPr="00DA4C7C">
        <w:rPr>
          <w:rFonts w:eastAsia="Calibri" w:cs="Calibri"/>
          <w:color w:val="000000"/>
        </w:rPr>
        <w:t xml:space="preserve">6 saavutettujen taitojen syventämisessä, kehittää oppilaan kielellistä päättelykykyä ja samalla edistää hänen kielenopiskelutaitojaan. Kulttuurisen moninaisuuden ymmärtämistä syvennetään pohtimalla erilaisia kieliyhteisöihin liittyviä arvosidonnaisia ilmiöitä. Myös tunteiden käsittelylle annetaan tilaa, ja tarpeen mukaan vaikeita asioita voidaan käsitellä myös koulun opetuskielellä.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rPr>
        <w:t xml:space="preserve">Useat oppilaat käyttävät englantia kasvavassa määrin vapaa-aikanaan. Tämä oppilaiden informaalin oppimisen kautta hankkima taito otetaan huomioon opetuksen suunnittelussa ja sisältöjä valittaessa. </w:t>
      </w:r>
    </w:p>
    <w:p w:rsidR="00DA4C7C" w:rsidRPr="00DA4C7C" w:rsidRDefault="00DA4C7C" w:rsidP="00DA4C7C">
      <w:pPr>
        <w:autoSpaceDE w:val="0"/>
        <w:autoSpaceDN w:val="0"/>
        <w:adjustRightInd w:val="0"/>
        <w:spacing w:after="0"/>
        <w:jc w:val="both"/>
        <w:rPr>
          <w:rFonts w:eastAsia="Calibri" w:cs="Calibri"/>
        </w:rPr>
      </w:pPr>
    </w:p>
    <w:p w:rsidR="00DA4C7C" w:rsidRPr="00DA4C7C" w:rsidRDefault="00DA4C7C" w:rsidP="00DA4C7C">
      <w:pPr>
        <w:autoSpaceDE w:val="0"/>
        <w:autoSpaceDN w:val="0"/>
        <w:adjustRightInd w:val="0"/>
        <w:spacing w:after="0"/>
        <w:jc w:val="both"/>
        <w:rPr>
          <w:rFonts w:ascii="Calibri" w:eastAsia="Calibri" w:hAnsi="Calibri" w:cs="Calibri"/>
          <w:color w:val="000000"/>
        </w:rPr>
      </w:pPr>
      <w:r w:rsidRPr="00DA4C7C">
        <w:rPr>
          <w:rFonts w:ascii="Calibri" w:eastAsia="Calibri" w:hAnsi="Calibri" w:cs="Calibri"/>
          <w:color w:val="000000"/>
        </w:rPr>
        <w:t>Englannin opetusta voidaan integroida eri oppiaineiden ja monialaisten oppimiskokonaisuuksien opetukseen ja päinvastoin. Oppilaita rohkaistaan tiedonhakuun englannin kielellä eri oppiaineissa.</w:t>
      </w:r>
    </w:p>
    <w:p w:rsidR="00DA4C7C" w:rsidRPr="00DA4C7C" w:rsidRDefault="00DA4C7C" w:rsidP="00DA4C7C">
      <w:pPr>
        <w:autoSpaceDE w:val="0"/>
        <w:autoSpaceDN w:val="0"/>
        <w:adjustRightInd w:val="0"/>
        <w:spacing w:after="0" w:line="240" w:lineRule="auto"/>
        <w:jc w:val="both"/>
        <w:rPr>
          <w:rFonts w:eastAsia="Calibri" w:cs="Calibri"/>
          <w:b/>
          <w:color w:val="000000"/>
        </w:rPr>
      </w:pPr>
    </w:p>
    <w:p w:rsidR="00DA4C7C" w:rsidRPr="00DA4C7C" w:rsidRDefault="00DA4C7C" w:rsidP="00DA4C7C">
      <w:pPr>
        <w:autoSpaceDE w:val="0"/>
        <w:autoSpaceDN w:val="0"/>
        <w:adjustRightInd w:val="0"/>
        <w:spacing w:after="0" w:line="240" w:lineRule="auto"/>
        <w:jc w:val="both"/>
        <w:rPr>
          <w:rFonts w:eastAsia="Calibri" w:cs="Calibri"/>
          <w:b/>
          <w:color w:val="000000"/>
        </w:rPr>
      </w:pPr>
      <w:r w:rsidRPr="00DA4C7C">
        <w:rPr>
          <w:rFonts w:eastAsia="Calibri" w:cs="Calibri"/>
          <w:b/>
          <w:color w:val="000000"/>
        </w:rPr>
        <w:t>Englannin A-oppimäärän opetuksen tavoitteet vuosiluokilla 7-9</w:t>
      </w:r>
    </w:p>
    <w:p w:rsidR="00DA4C7C" w:rsidRPr="00DA4C7C" w:rsidRDefault="00DA4C7C" w:rsidP="00DA4C7C">
      <w:pPr>
        <w:autoSpaceDE w:val="0"/>
        <w:autoSpaceDN w:val="0"/>
        <w:adjustRightInd w:val="0"/>
        <w:spacing w:after="0" w:line="240" w:lineRule="auto"/>
        <w:jc w:val="both"/>
        <w:rPr>
          <w:rFonts w:eastAsia="Calibri" w:cs="Calibri"/>
          <w:color w:val="000000"/>
        </w:rPr>
      </w:pPr>
    </w:p>
    <w:tbl>
      <w:tblPr>
        <w:tblStyle w:val="TaulukkoRuudukko"/>
        <w:tblW w:w="0" w:type="auto"/>
        <w:tblLayout w:type="fixed"/>
        <w:tblLook w:val="04A0" w:firstRow="1" w:lastRow="0" w:firstColumn="1" w:lastColumn="0" w:noHBand="0" w:noVBand="1"/>
      </w:tblPr>
      <w:tblGrid>
        <w:gridCol w:w="6392"/>
        <w:gridCol w:w="1559"/>
        <w:gridCol w:w="1796"/>
      </w:tblGrid>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Laaja-alainen osaaminen</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 ja kielitietoisuuteen</w:t>
            </w:r>
          </w:p>
        </w:tc>
        <w:tc>
          <w:tcPr>
            <w:tcW w:w="1559" w:type="dxa"/>
          </w:tcPr>
          <w:p w:rsidR="00DA4C7C" w:rsidRPr="00DA4C7C" w:rsidRDefault="00DA4C7C" w:rsidP="00DA4C7C">
            <w:pPr>
              <w:autoSpaceDE w:val="0"/>
              <w:autoSpaceDN w:val="0"/>
              <w:adjustRightInd w:val="0"/>
              <w:ind w:left="54"/>
              <w:rPr>
                <w:rFonts w:eastAsia="Calibri" w:cs="Calibri"/>
                <w:color w:val="000000"/>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contextualSpacing/>
            </w:pPr>
            <w:r w:rsidRPr="00DA4C7C">
              <w:lastRenderedPageBreak/>
              <w:t xml:space="preserve">T1 edistää oppilaan taitoa pohtia englannin asemaan ja variantteihin liittyviä ilmiöitä ja arvoja antaa oppilaalle valmiuksia kehittää kulttuurienvälistä toimintakykyä </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L2</w:t>
            </w:r>
          </w:p>
        </w:tc>
      </w:tr>
      <w:tr w:rsidR="00DA4C7C" w:rsidRPr="00DA4C7C" w:rsidTr="003309C6">
        <w:tc>
          <w:tcPr>
            <w:tcW w:w="6392" w:type="dxa"/>
          </w:tcPr>
          <w:p w:rsidR="00DA4C7C" w:rsidRPr="00DA4C7C" w:rsidRDefault="00DA4C7C" w:rsidP="00DA4C7C">
            <w:pPr>
              <w:contextualSpacing/>
            </w:pPr>
            <w:r w:rsidRPr="00DA4C7C">
              <w:t xml:space="preserve">T2 kannustaa löytämään kiinnostavia englanninkielisiä sisältöjä ja toimintaympäristöjä, jotka laajentavat käsitystä globalisoituvasta maailmasta ja siinä toimimisen mahdollisuuksista </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L1, L2</w:t>
            </w:r>
          </w:p>
        </w:tc>
      </w:tr>
      <w:tr w:rsidR="00DA4C7C" w:rsidRPr="00DA4C7C" w:rsidTr="003309C6">
        <w:tc>
          <w:tcPr>
            <w:tcW w:w="6392" w:type="dxa"/>
          </w:tcPr>
          <w:p w:rsidR="00DA4C7C" w:rsidRPr="00DA4C7C" w:rsidRDefault="00DA4C7C" w:rsidP="00DA4C7C">
            <w:pPr>
              <w:contextualSpacing/>
            </w:pPr>
            <w:r w:rsidRPr="00DA4C7C">
              <w:t xml:space="preserve">T3 </w:t>
            </w:r>
            <w:r w:rsidRPr="00DA4C7C">
              <w:rPr>
                <w:rFonts w:eastAsia="Calibri" w:cs="Calibri"/>
              </w:rPr>
              <w:t>ohjata oppilasta havaitsemaan, millaisia säännönmukaisuuksia englannin kielessä on, miten samoja asioita ilmaistaan muissa kielissä sekä käyttämään kielitiedon käsitteitä oppimisensa tukena</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L3</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Kielenopiskelutaidot</w:t>
            </w:r>
          </w:p>
        </w:tc>
        <w:tc>
          <w:tcPr>
            <w:tcW w:w="1559" w:type="dxa"/>
          </w:tcPr>
          <w:p w:rsidR="00DA4C7C" w:rsidRPr="00DA4C7C" w:rsidRDefault="00DA4C7C" w:rsidP="00DA4C7C">
            <w:pPr>
              <w:rPr>
                <w:highlight w:val="yellow"/>
              </w:rPr>
            </w:pPr>
          </w:p>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DA4C7C">
            <w:pPr>
              <w:contextualSpacing/>
            </w:pPr>
            <w:r w:rsidRPr="00DA4C7C">
              <w:t xml:space="preserve">T4 </w:t>
            </w:r>
            <w:r w:rsidRPr="00DA4C7C">
              <w:rPr>
                <w:rFonts w:ascii="Calibri" w:eastAsia="Calibri" w:hAnsi="Calibri" w:cs="Times New Roman"/>
              </w:rPr>
              <w:t>rohkaista oppilasta asettamaan tavoitteita, hyödyntämään monipuolisia tapoja oppia englantia ja arvioimaan oppimistaan itsenäisesti ja yhteistyössä sekä ohjata oppilasta myönteiseen vuorovaikutukseen, jossa tärkeintä on viestin välittyminen</w:t>
            </w:r>
            <w:r w:rsidRPr="00DA4C7C">
              <w:rPr>
                <w:color w:val="000000" w:themeColor="text1"/>
              </w:rPr>
              <w:t xml:space="preserve"> </w:t>
            </w:r>
          </w:p>
        </w:tc>
        <w:tc>
          <w:tcPr>
            <w:tcW w:w="1559" w:type="dxa"/>
          </w:tcPr>
          <w:p w:rsidR="00DA4C7C" w:rsidRPr="00DA4C7C" w:rsidRDefault="00DA4C7C" w:rsidP="00DA4C7C">
            <w:r w:rsidRPr="00DA4C7C">
              <w:t>S2</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L3</w:t>
            </w:r>
          </w:p>
        </w:tc>
      </w:tr>
      <w:tr w:rsidR="00DA4C7C" w:rsidRPr="00DA4C7C" w:rsidTr="003309C6">
        <w:tc>
          <w:tcPr>
            <w:tcW w:w="6392" w:type="dxa"/>
          </w:tcPr>
          <w:p w:rsidR="00DA4C7C" w:rsidRPr="00DA4C7C" w:rsidRDefault="00DA4C7C" w:rsidP="00DA4C7C">
            <w:pPr>
              <w:contextualSpacing/>
            </w:pPr>
            <w:r w:rsidRPr="00DA4C7C">
              <w:t xml:space="preserve">T5 kehittää oppilaan </w:t>
            </w:r>
            <w:r w:rsidRPr="00DA4C7C">
              <w:rPr>
                <w:rFonts w:cs="Times New Roman"/>
              </w:rPr>
              <w:t xml:space="preserve">itsenäisyyttä soveltaa luovasti kielitaitoaan </w:t>
            </w:r>
            <w:r w:rsidRPr="00DA4C7C">
              <w:t>sekä elinikäisen kieltenopiskelun valmiuksia</w:t>
            </w:r>
            <w:r w:rsidRPr="00DA4C7C">
              <w:rPr>
                <w:color w:val="000000" w:themeColor="text1"/>
              </w:rPr>
              <w:t xml:space="preserve"> </w:t>
            </w:r>
          </w:p>
        </w:tc>
        <w:tc>
          <w:tcPr>
            <w:tcW w:w="1559" w:type="dxa"/>
          </w:tcPr>
          <w:p w:rsidR="00DA4C7C" w:rsidRPr="00DA4C7C" w:rsidRDefault="00DA4C7C" w:rsidP="00DA4C7C">
            <w:r w:rsidRPr="00DA4C7C">
              <w:t>S2</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L1</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ascii="Calibri" w:eastAsia="Calibri" w:hAnsi="Calibri" w:cs="Calibri"/>
                <w:b/>
                <w:color w:val="000000"/>
              </w:rPr>
              <w:t>Kehittyvä</w:t>
            </w:r>
            <w:r w:rsidRPr="00DA4C7C">
              <w:rPr>
                <w:rFonts w:ascii="Calibri" w:eastAsia="Calibri" w:hAnsi="Calibri" w:cs="Calibri"/>
                <w:b/>
                <w:color w:val="000000" w:themeColor="text1"/>
              </w:rPr>
              <w:t xml:space="preserve"> kielitaito, taito toimia vuorovaikutuksessa</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contextualSpacing/>
            </w:pPr>
            <w:r w:rsidRPr="00DA4C7C">
              <w:t>T6 rohkaista oppilasta osallistumaan keskusteluihin monenlaisista oppilaiden ikätasolle ja elämänkokemukseen sopivista aiheista, joissa käsitellään myös mielipiteitä</w:t>
            </w:r>
            <w:r w:rsidRPr="00DA4C7C">
              <w:rPr>
                <w:color w:val="000000" w:themeColor="text1"/>
              </w:rPr>
              <w:t xml:space="preserve"> </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contextualSpacing/>
            </w:pPr>
            <w:r w:rsidRPr="00DA4C7C">
              <w:t>T7 tukea oppilaan aloitteellisuutta viestinnässä, kompensaatiokeinojen käytössä ja merkitysneuvottelun käymisessä</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contextualSpacing/>
            </w:pPr>
            <w:r w:rsidRPr="00DA4C7C">
              <w:t>T8 auttaa oppilasta tunnistamaan viestinnän kulttuurisia piirteitä ja tukea oppilaan rakentavaa kulttuurienvälistä viestintää</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w:t>
            </w:r>
          </w:p>
        </w:tc>
      </w:tr>
      <w:tr w:rsidR="00DA4C7C" w:rsidRPr="00DA4C7C" w:rsidTr="003309C6">
        <w:tc>
          <w:tcPr>
            <w:tcW w:w="6392" w:type="dxa"/>
          </w:tcPr>
          <w:p w:rsidR="00DA4C7C" w:rsidRPr="00DA4C7C" w:rsidRDefault="00DA4C7C" w:rsidP="00DA4C7C">
            <w:pPr>
              <w:rPr>
                <w:b/>
              </w:rPr>
            </w:pPr>
            <w:r w:rsidRPr="00DA4C7C">
              <w:rPr>
                <w:b/>
                <w:color w:val="000000" w:themeColor="text1"/>
              </w:rPr>
              <w:t xml:space="preserve">Kehittyvä </w:t>
            </w:r>
            <w:r w:rsidRPr="00DA4C7C">
              <w:rPr>
                <w:b/>
              </w:rPr>
              <w:t>kielitaito, taito tulkita tekstejä</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contextualSpacing/>
            </w:pPr>
            <w:r w:rsidRPr="00DA4C7C">
              <w:t>T9 tarjota oppilaalle mahdollisuuksia kuulla ja lukea monenlaisia itselleen merkityksellisiä yleiskielisiä ja yleistajuisia tekstejä erilaisista lähteistä sekä tulkita niitä käyttäen erilaisia strategioita</w:t>
            </w:r>
          </w:p>
        </w:tc>
        <w:tc>
          <w:tcPr>
            <w:tcW w:w="1559" w:type="dxa"/>
          </w:tcPr>
          <w:p w:rsidR="00DA4C7C" w:rsidRPr="00DA4C7C" w:rsidRDefault="00DA4C7C" w:rsidP="00DA4C7C">
            <w:pPr>
              <w:rPr>
                <w:highlight w:val="yellow"/>
              </w:rPr>
            </w:pPr>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rPr>
                <w:b/>
              </w:rPr>
            </w:pPr>
            <w:r w:rsidRPr="00DA4C7C">
              <w:rPr>
                <w:b/>
                <w:color w:val="000000" w:themeColor="text1"/>
              </w:rPr>
              <w:t xml:space="preserve">Kehittyvä </w:t>
            </w:r>
            <w:r w:rsidRPr="00DA4C7C">
              <w:rPr>
                <w:b/>
              </w:rPr>
              <w:t>kielitaito, taito tuottaa tekstejä</w:t>
            </w:r>
          </w:p>
        </w:tc>
        <w:tc>
          <w:tcPr>
            <w:tcW w:w="1559" w:type="dxa"/>
          </w:tcPr>
          <w:p w:rsidR="00DA4C7C" w:rsidRPr="00DA4C7C" w:rsidRDefault="00DA4C7C" w:rsidP="00DA4C7C">
            <w:pPr>
              <w:rPr>
                <w:highlight w:val="yellow"/>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T10 </w:t>
            </w:r>
            <w:r w:rsidRPr="00DA4C7C">
              <w:rPr>
                <w:rFonts w:ascii="Calibri" w:eastAsia="Calibri" w:hAnsi="Calibri" w:cs="Calibri"/>
                <w:color w:val="000000"/>
              </w:rPr>
              <w:t>ohjata oppilasta tuottamaan sekä puhuttua että kirjoitettua tekstiä erilaisiin tarkoituksiin yleisistä ja itselleen merkityksellisistä aiheista kiinnittäen huomiota rakenteiden monipuolisuuteen ja ohjaten hyvään ääntämiseen</w:t>
            </w: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L5</w:t>
            </w:r>
          </w:p>
        </w:tc>
      </w:tr>
    </w:tbl>
    <w:p w:rsidR="00DA4C7C" w:rsidRPr="00DA4C7C" w:rsidRDefault="00DA4C7C" w:rsidP="00DA4C7C">
      <w:pPr>
        <w:autoSpaceDE w:val="0"/>
        <w:autoSpaceDN w:val="0"/>
        <w:adjustRightInd w:val="0"/>
        <w:spacing w:after="0" w:line="240" w:lineRule="auto"/>
        <w:jc w:val="both"/>
        <w:rPr>
          <w:rFonts w:eastAsia="Calibri" w:cs="Calibri"/>
          <w:b/>
          <w:color w:val="000000"/>
        </w:rPr>
      </w:pPr>
    </w:p>
    <w:p w:rsidR="00EA58FE" w:rsidRDefault="00EA58FE"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Englannin A-oppimäärän opetuksen tavoitteisiin liittyvät keskeiset sisältöalueet vuosiluokilla 7-9 </w:t>
      </w:r>
    </w:p>
    <w:p w:rsidR="00DA4C7C" w:rsidRPr="00DA4C7C" w:rsidRDefault="00DA4C7C" w:rsidP="00EA58FE">
      <w:pPr>
        <w:autoSpaceDE w:val="0"/>
        <w:autoSpaceDN w:val="0"/>
        <w:adjustRightInd w:val="0"/>
        <w:spacing w:after="0"/>
        <w:jc w:val="both"/>
        <w:rPr>
          <w:rFonts w:eastAsia="Calibri" w:cs="Calibri"/>
          <w:color w:val="000000"/>
        </w:rPr>
      </w:pPr>
    </w:p>
    <w:p w:rsidR="00DA4C7C" w:rsidRPr="002D37A3" w:rsidRDefault="00DA4C7C" w:rsidP="00EA58FE">
      <w:pPr>
        <w:autoSpaceDE w:val="0"/>
        <w:autoSpaceDN w:val="0"/>
        <w:adjustRightInd w:val="0"/>
        <w:spacing w:after="0"/>
        <w:jc w:val="both"/>
        <w:rPr>
          <w:rFonts w:eastAsia="Calibri" w:cs="Calibri"/>
          <w:b/>
          <w:color w:val="000000"/>
        </w:rPr>
      </w:pPr>
      <w:r w:rsidRPr="00DA4C7C">
        <w:rPr>
          <w:rFonts w:eastAsia="Calibri" w:cs="Calibri"/>
          <w:b/>
          <w:color w:val="000000"/>
        </w:rPr>
        <w:t>S1 Kasvu kulttuuriseen monin</w:t>
      </w:r>
      <w:r w:rsidR="002D37A3">
        <w:rPr>
          <w:rFonts w:eastAsia="Calibri" w:cs="Calibri"/>
          <w:b/>
          <w:color w:val="000000"/>
        </w:rPr>
        <w:t xml:space="preserve">aisuuteen ja kielitietoisuuteen: </w:t>
      </w:r>
      <w:r w:rsidRPr="00DA4C7C">
        <w:t>Rakennetaan ymmärrystä maailman moni- ja rinnakkaiskielisyydestä sekä kielellisistä oikeuksista. Tutkitaan englannin kielen kehittymistä globaaliksi lingua francaksi. Otetaan selkoa joidenkin sellaisten maiden kulttuureista ja elämänmuodoista, joissa englanti on keskeisin yhteiskunnassa käytetty kieli. Käytetään sellaisia kielitiedon käsitteitä, jotka auttavat oppilaita englannin kielen opiskelussa sekä kielten välisessä vertailussa. Hankitaan tietoa joistakin englannin kielen varianteista.</w:t>
      </w:r>
    </w:p>
    <w:p w:rsidR="00DA4C7C" w:rsidRPr="00DA4C7C" w:rsidRDefault="00DA4C7C" w:rsidP="00DA4C7C">
      <w:pPr>
        <w:autoSpaceDE w:val="0"/>
        <w:autoSpaceDN w:val="0"/>
        <w:adjustRightInd w:val="0"/>
        <w:spacing w:after="0"/>
        <w:jc w:val="both"/>
        <w:rPr>
          <w:rFonts w:eastAsia="Calibri" w:cs="Calibri"/>
          <w:b/>
          <w:color w:val="000000"/>
        </w:rPr>
      </w:pPr>
    </w:p>
    <w:p w:rsidR="00DA4C7C" w:rsidRPr="002D37A3"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S2 Kielenopiskelutaido</w:t>
      </w:r>
      <w:r w:rsidR="002D37A3">
        <w:rPr>
          <w:rFonts w:eastAsia="Calibri" w:cs="Calibri"/>
          <w:b/>
          <w:color w:val="000000"/>
        </w:rPr>
        <w:t xml:space="preserve">t: </w:t>
      </w:r>
      <w:r w:rsidRPr="00DA4C7C">
        <w:rPr>
          <w:rFonts w:ascii="Calibri" w:eastAsia="Calibri" w:hAnsi="Calibri" w:cs="Times New Roman"/>
        </w:rPr>
        <w:t>Vahvistetaan edelleen kieltenopiskelutaitoja. Harjoitellaan oppimateriaalin monipuolista käyttöä, sanastojen käyttöä, kokonaisuuksien hahmottamista, ryhmittelyä, tiedon hakemista ja tiedon luotettavuuden arviointia.</w:t>
      </w:r>
    </w:p>
    <w:p w:rsidR="00DA4C7C" w:rsidRPr="00DA4C7C" w:rsidRDefault="00DA4C7C" w:rsidP="00DA4C7C">
      <w:pPr>
        <w:autoSpaceDE w:val="0"/>
        <w:autoSpaceDN w:val="0"/>
        <w:adjustRightInd w:val="0"/>
        <w:spacing w:after="0"/>
        <w:jc w:val="both"/>
        <w:rPr>
          <w:rFonts w:eastAsia="Calibri" w:cs="Calibri"/>
          <w:color w:val="000000"/>
        </w:rPr>
      </w:pPr>
    </w:p>
    <w:p w:rsidR="00DA4C7C" w:rsidRDefault="00DA4C7C" w:rsidP="002D37A3">
      <w:pPr>
        <w:autoSpaceDE w:val="0"/>
        <w:autoSpaceDN w:val="0"/>
        <w:adjustRightInd w:val="0"/>
        <w:spacing w:after="0"/>
        <w:jc w:val="both"/>
      </w:pPr>
      <w:r w:rsidRPr="00DA4C7C">
        <w:rPr>
          <w:rFonts w:ascii="Calibri" w:eastAsia="Calibri" w:hAnsi="Calibri" w:cs="Calibri"/>
          <w:b/>
          <w:color w:val="000000"/>
        </w:rPr>
        <w:lastRenderedPageBreak/>
        <w:t>S3 Kehittyvä</w:t>
      </w:r>
      <w:r w:rsidRPr="00DA4C7C">
        <w:rPr>
          <w:rFonts w:ascii="Calibri" w:eastAsia="Calibri" w:hAnsi="Calibri" w:cs="Calibri"/>
          <w:b/>
          <w:color w:val="000000" w:themeColor="text1"/>
        </w:rPr>
        <w:t xml:space="preserve"> kielitaito, taito toimia vuorovaikutuksessa</w:t>
      </w:r>
      <w:r w:rsidRPr="00DA4C7C">
        <w:rPr>
          <w:rFonts w:eastAsia="Calibri" w:cs="Calibri"/>
          <w:b/>
        </w:rPr>
        <w:t>, taito tulkita t</w:t>
      </w:r>
      <w:r w:rsidR="002D37A3">
        <w:rPr>
          <w:rFonts w:eastAsia="Calibri" w:cs="Calibri"/>
          <w:b/>
        </w:rPr>
        <w:t xml:space="preserve">ekstejä, taito tuottaa tekstejä: </w:t>
      </w:r>
      <w:r w:rsidRPr="00DA4C7C">
        <w:t>Sisältöjä yhdessä valittaessa näkökulmana on nuoren toiminta englannin kielellä eri yhteisöissä, ajankohtaisuus, oppilaiden kiinnostuksen kohteet, suuntautuminen toisen asteen opintoihin sekä tutustuminen nuorten työelämässä ja opiskelussa tarvittavaan kielitaitoon sekä oppilaiden osallisuus ja toimijuus paikallisesti ja globaalisti. Otetaan huomioon englannin kielen levinneisyys ja asema globaalin kommunikaation kielenä. Sanastoa ja rakenteita opetellaan monenlaisista teksteistä, kuten kertovista, kuvaavista tai vaikuttavista teksteistä.</w:t>
      </w:r>
      <w:r w:rsidR="00C13188">
        <w:t xml:space="preserve"> </w:t>
      </w:r>
      <w:r w:rsidRPr="00DA4C7C">
        <w:t>Havainnoidaan ja harjoitellaan runsaasti erilaisia vuorovaikutustilanteita eri viestintäkanavia hyödyntäen.</w:t>
      </w:r>
    </w:p>
    <w:p w:rsidR="0021171F" w:rsidRDefault="0021171F"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Englannin A-oppimäärän oppimisympäristöihin ja työtapoihin liittyvät tavoitteet vuosiluokilla 7 - 9 </w:t>
      </w:r>
    </w:p>
    <w:p w:rsidR="00DA4C7C" w:rsidRPr="00DA4C7C" w:rsidRDefault="00DA4C7C" w:rsidP="00DA4C7C">
      <w:pPr>
        <w:autoSpaceDE w:val="0"/>
        <w:autoSpaceDN w:val="0"/>
        <w:adjustRightInd w:val="0"/>
        <w:spacing w:after="0"/>
        <w:jc w:val="both"/>
        <w:rPr>
          <w:rFonts w:eastAsia="Calibri" w:cs="Calibri"/>
          <w:color w:val="000000"/>
        </w:rPr>
      </w:pPr>
    </w:p>
    <w:p w:rsidR="00DA4C7C" w:rsidRPr="00FE5A7A" w:rsidRDefault="00DA4C7C" w:rsidP="00FE5A7A">
      <w:pPr>
        <w:jc w:val="both"/>
        <w:rPr>
          <w:strike/>
        </w:rPr>
      </w:pPr>
      <w:r w:rsidRPr="00DA4C7C">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Pelillisyyden, musiikin ja draaman avulla oppilaat saavat mahdollisuuden kokeilla kasvavaa kielitaitoaan ja käsitellä myös asenteita. Opetuksessa käytetään monipuolisesti eri oppimisympäristöjä, viestintäkanavia ja -välineitä. Teksteistä hankitaan tietoa, niitä jaetaan ja julkaistaan.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Englantia käytetään aina kun se on mahdollista.</w:t>
      </w: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Ohjaus</w:t>
      </w:r>
      <w:r w:rsidRPr="00DA4C7C">
        <w:rPr>
          <w:rFonts w:ascii="Calibri" w:eastAsia="Calibri" w:hAnsi="Calibri" w:cs="Calibri"/>
          <w:b/>
          <w:color w:val="000000"/>
        </w:rPr>
        <w:t>, eriyttäminen</w:t>
      </w:r>
      <w:r w:rsidRPr="00DA4C7C">
        <w:rPr>
          <w:rFonts w:eastAsia="Calibri" w:cs="Calibri"/>
          <w:b/>
          <w:color w:val="000000"/>
        </w:rPr>
        <w:t xml:space="preserve"> ja tuki </w:t>
      </w:r>
      <w:r w:rsidRPr="00DA4C7C">
        <w:rPr>
          <w:b/>
        </w:rPr>
        <w:t xml:space="preserve">englannin A-oppimäärässä </w:t>
      </w:r>
      <w:r w:rsidRPr="00DA4C7C">
        <w:rPr>
          <w:rFonts w:eastAsia="Calibri" w:cs="Calibri"/>
          <w:b/>
          <w:color w:val="000000"/>
        </w:rPr>
        <w:t xml:space="preserve">vuosiluokilla 7 - 9 </w:t>
      </w:r>
    </w:p>
    <w:p w:rsidR="00DA4C7C" w:rsidRPr="00DA4C7C" w:rsidRDefault="00DA4C7C" w:rsidP="00DA4C7C">
      <w:pPr>
        <w:autoSpaceDE w:val="0"/>
        <w:autoSpaceDN w:val="0"/>
        <w:adjustRightInd w:val="0"/>
        <w:spacing w:after="0"/>
        <w:jc w:val="both"/>
        <w:rPr>
          <w:rFonts w:eastAsia="Calibri" w:cs="Calibri"/>
          <w:color w:val="000000"/>
        </w:rPr>
      </w:pPr>
    </w:p>
    <w:p w:rsidR="00DA4C7C" w:rsidRPr="00FE5A7A" w:rsidRDefault="00DA4C7C" w:rsidP="00FE5A7A">
      <w:pPr>
        <w:jc w:val="both"/>
      </w:pPr>
      <w:r w:rsidRPr="00DA4C7C">
        <w:t xml:space="preserve">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englantia entuudestaan osaaville </w:t>
      </w:r>
      <w:r w:rsidR="00FE5A7A">
        <w:t>oppilaille.</w:t>
      </w: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Oppilaan oppimisen arviointi </w:t>
      </w:r>
      <w:r w:rsidRPr="00DA4C7C">
        <w:rPr>
          <w:b/>
        </w:rPr>
        <w:t>englannin A-oppimäärässä vuosiluokilla 7-9</w:t>
      </w:r>
    </w:p>
    <w:p w:rsidR="00DA4C7C" w:rsidRPr="00DA4C7C" w:rsidRDefault="00DA4C7C" w:rsidP="00DA4C7C">
      <w:pPr>
        <w:autoSpaceDE w:val="0"/>
        <w:autoSpaceDN w:val="0"/>
        <w:adjustRightInd w:val="0"/>
        <w:spacing w:after="0"/>
        <w:jc w:val="both"/>
        <w:rPr>
          <w:rFonts w:eastAsia="Calibri" w:cs="Calibri"/>
          <w:color w:val="000000"/>
        </w:rPr>
      </w:pPr>
    </w:p>
    <w:p w:rsidR="00333CE0" w:rsidRPr="00863A04" w:rsidRDefault="00DA4C7C" w:rsidP="00DA4C7C">
      <w:pPr>
        <w:autoSpaceDE w:val="0"/>
        <w:autoSpaceDN w:val="0"/>
        <w:adjustRightInd w:val="0"/>
        <w:spacing w:after="0"/>
        <w:jc w:val="both"/>
        <w:rPr>
          <w:rFonts w:eastAsia="Calibri" w:cs="Calibri"/>
          <w:color w:val="000000"/>
        </w:rPr>
      </w:pPr>
      <w:r w:rsidRPr="00863A04">
        <w:rPr>
          <w:rFonts w:eastAsia="Calibri" w:cs="Calibri"/>
          <w:color w:val="000000"/>
        </w:rPr>
        <w:t xml:space="preserve">Oppimista arvioidaan monin eri tavoin myös itse- ja vertaisarvioinnin keinoin. Arviointi kohdistuu kaikkiin </w:t>
      </w:r>
      <w:r w:rsidR="00333CE0" w:rsidRPr="00863A04">
        <w:rPr>
          <w:rFonts w:eastAsia="Calibri" w:cs="Calibri"/>
          <w:color w:val="000000"/>
        </w:rPr>
        <w:t>tavoitteisiin</w:t>
      </w:r>
      <w:r w:rsidR="009B6D3C" w:rsidRPr="00863A04">
        <w:rPr>
          <w:rFonts w:eastAsia="Calibri" w:cs="Calibri"/>
          <w:color w:val="000000"/>
        </w:rPr>
        <w:t>,</w:t>
      </w:r>
      <w:r w:rsidR="00333CE0" w:rsidRPr="00863A04">
        <w:rPr>
          <w:rFonts w:eastAsia="Calibri" w:cs="Calibri"/>
          <w:color w:val="000000"/>
        </w:rPr>
        <w:t xml:space="preserve"> ja a</w:t>
      </w:r>
      <w:r w:rsidRPr="00863A04">
        <w:rPr>
          <w:rFonts w:eastAsia="Calibri" w:cs="Calibri"/>
          <w:color w:val="000000"/>
        </w:rPr>
        <w:t xml:space="preserve">rvioinnissa otetaan huomioon kaikki kielitaidon osa-alueet. Niiden arviointi perustuu Eurooppalaiseen viitekehykseen ja sen pohjalta laadittuun suomalaiseen sovellukseen. Arvioinnissa välineenä voidaan käyttää esimerkiksi Eurooppalaista kielisalkkua. </w:t>
      </w:r>
    </w:p>
    <w:p w:rsidR="00333CE0" w:rsidRPr="00863A04" w:rsidRDefault="00333CE0"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863A04">
        <w:rPr>
          <w:rFonts w:eastAsia="Calibri" w:cs="Calibri"/>
          <w:color w:val="000000"/>
        </w:rPr>
        <w:t xml:space="preserve">Arviointi on </w:t>
      </w:r>
      <w:r w:rsidR="00333CE0" w:rsidRPr="00863A04">
        <w:rPr>
          <w:rFonts w:eastAsia="Calibri" w:cs="Calibri"/>
          <w:color w:val="000000"/>
        </w:rPr>
        <w:t>monipuolista</w:t>
      </w:r>
      <w:r w:rsidRPr="00863A04">
        <w:rPr>
          <w:rFonts w:eastAsia="Calibri" w:cs="Calibri"/>
          <w:color w:val="000000"/>
        </w:rPr>
        <w:t xml:space="preserve"> ja antaa oppilaille mahdollisuuden painottaa itselleen luontevia ilmaisumuotoja. Oppimista ohjaavan </w:t>
      </w:r>
      <w:r w:rsidR="00333CE0" w:rsidRPr="00863A04">
        <w:rPr>
          <w:rFonts w:eastAsia="Calibri" w:cs="Calibri"/>
          <w:color w:val="000000"/>
        </w:rPr>
        <w:t xml:space="preserve">ja </w:t>
      </w:r>
      <w:r w:rsidRPr="00863A04">
        <w:rPr>
          <w:rFonts w:eastAsia="Calibri" w:cs="Calibri"/>
          <w:color w:val="000000"/>
        </w:rPr>
        <w:t>kannustavan palautteen avulla oppilaita autetaan tulemaan tietoisiksi omista taidoistaan ja kehittämään niitä</w:t>
      </w:r>
      <w:r w:rsidR="00333CE0" w:rsidRPr="00863A04">
        <w:rPr>
          <w:rFonts w:eastAsia="Calibri" w:cs="Calibri"/>
          <w:color w:val="000000"/>
        </w:rPr>
        <w:t xml:space="preserve">. </w:t>
      </w:r>
      <w:r w:rsidRPr="00863A04">
        <w:rPr>
          <w:rFonts w:eastAsia="Calibri" w:cs="Calibri"/>
          <w:color w:val="000000"/>
        </w:rPr>
        <w:t xml:space="preserve"> </w:t>
      </w:r>
      <w:r w:rsidR="00333CE0" w:rsidRPr="00863A04">
        <w:rPr>
          <w:rFonts w:eastAsia="Calibri" w:cs="Calibri"/>
          <w:color w:val="000000"/>
        </w:rPr>
        <w:t>Heitä</w:t>
      </w:r>
      <w:r w:rsidRPr="00863A04">
        <w:rPr>
          <w:rFonts w:eastAsia="Calibri" w:cs="Calibri"/>
          <w:color w:val="000000"/>
        </w:rPr>
        <w:t xml:space="preserve"> rohkaistaan käyttämään</w:t>
      </w:r>
      <w:r w:rsidRPr="00DA4C7C">
        <w:rPr>
          <w:rFonts w:eastAsia="Calibri" w:cs="Calibri"/>
          <w:color w:val="000000"/>
        </w:rPr>
        <w:t xml:space="preserve"> oppimaansa erilaisissa viestintätilanteissa.  Monipuolinen arviointi tarjoaa mahdollisuuksia osoittaa osaamistaan myös oppilaille, joilla on kieleen liittyviä oppimisvaikeuksia tai joilla on muulla tavoin kielellisesti erilaiset lähtökohdat. </w:t>
      </w:r>
    </w:p>
    <w:p w:rsidR="0021171F" w:rsidRPr="004B0015" w:rsidRDefault="00DA4C7C" w:rsidP="004B0015">
      <w:pPr>
        <w:spacing w:before="100" w:beforeAutospacing="1" w:after="100" w:afterAutospacing="1"/>
        <w:jc w:val="both"/>
        <w:rPr>
          <w:color w:val="000000" w:themeColor="text1"/>
        </w:rPr>
      </w:pPr>
      <w:r w:rsidRPr="00DA4C7C">
        <w:rPr>
          <w:rFonts w:ascii="Calibri" w:eastAsia="Calibri" w:hAnsi="Calibri" w:cs="Calibri"/>
          <w:color w:val="000000" w:themeColor="text1"/>
        </w:rPr>
        <w:t xml:space="preserve">Päättöarviointi sijoittuu siihen lukuvuoteen, jona oppiaineen opiskelu päättyy kaikille yhteisenä oppiaineena.  Päättöarvioinnilla määritellään, miten oppilas on opiskelun päättyessä saavuttanut englannin kielen A-oppimäärän tavoitteet. Päättöarvosana muodostetaan suhteuttamalla oppilaan osaamisen taso </w:t>
      </w:r>
      <w:r w:rsidR="00333CE0" w:rsidRPr="00863A04">
        <w:rPr>
          <w:rFonts w:ascii="Calibri" w:eastAsia="Calibri" w:hAnsi="Calibri" w:cs="Calibri"/>
          <w:color w:val="000000" w:themeColor="text1"/>
        </w:rPr>
        <w:t>englannin kielen A-oppimäärän</w:t>
      </w:r>
      <w:r w:rsidRPr="00863A04">
        <w:rPr>
          <w:rFonts w:ascii="Calibri" w:eastAsia="Calibri" w:hAnsi="Calibri" w:cs="Calibri"/>
          <w:color w:val="000000" w:themeColor="text1"/>
        </w:rPr>
        <w:t xml:space="preserve"> valtakunnallisiin päättöarvioinnin kriteereihin. Osaaminen kielitaidon eri osa-alueilla kehittyy </w:t>
      </w:r>
      <w:r w:rsidRPr="00863A04">
        <w:rPr>
          <w:rFonts w:ascii="Calibri" w:eastAsia="Calibri" w:hAnsi="Calibri" w:cs="Calibri"/>
          <w:color w:val="000000" w:themeColor="text1"/>
        </w:rPr>
        <w:lastRenderedPageBreak/>
        <w:t xml:space="preserve">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00B5027E" w:rsidRPr="00863A04">
        <w:rPr>
          <w:color w:val="000000" w:themeColor="text1"/>
        </w:rPr>
        <w:t>Arvosanan kahdeksan tason ylittäminen joidenkin tavoitteiden osalta voi kompensoida tasoa heikomman suoriutumisen joidenkin muiden tavoitteiden osalta.</w:t>
      </w:r>
    </w:p>
    <w:p w:rsidR="00DA4C7C" w:rsidRPr="00DA4C7C" w:rsidRDefault="00DA4C7C" w:rsidP="00DA4C7C">
      <w:pPr>
        <w:rPr>
          <w:b/>
        </w:rPr>
      </w:pPr>
      <w:r w:rsidRPr="00DA4C7C">
        <w:rPr>
          <w:b/>
        </w:rPr>
        <w:t xml:space="preserve">Englannin A-oppimäärän päättöarvioinnin kriteerit hyvälle osaamiselle (arvosanalle 8) oppimäärän päättyessä </w:t>
      </w:r>
    </w:p>
    <w:tbl>
      <w:tblPr>
        <w:tblStyle w:val="TaulukkoRuudukko"/>
        <w:tblW w:w="9606" w:type="dxa"/>
        <w:tblLook w:val="04A0" w:firstRow="1" w:lastRow="0" w:firstColumn="1" w:lastColumn="0" w:noHBand="0" w:noVBand="1"/>
      </w:tblPr>
      <w:tblGrid>
        <w:gridCol w:w="2660"/>
        <w:gridCol w:w="992"/>
        <w:gridCol w:w="2167"/>
        <w:gridCol w:w="3787"/>
      </w:tblGrid>
      <w:tr w:rsidR="00DA4C7C" w:rsidRPr="00DA4C7C" w:rsidTr="00EA58FE">
        <w:tc>
          <w:tcPr>
            <w:tcW w:w="266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tavoite</w:t>
            </w:r>
          </w:p>
        </w:tc>
        <w:tc>
          <w:tcPr>
            <w:tcW w:w="992" w:type="dxa"/>
          </w:tcPr>
          <w:p w:rsidR="00DA4C7C" w:rsidRPr="00DA4C7C" w:rsidRDefault="00DA4C7C" w:rsidP="00DA4C7C">
            <w:r w:rsidRPr="00DA4C7C">
              <w:t>Sisältö-alueet</w:t>
            </w:r>
          </w:p>
        </w:tc>
        <w:tc>
          <w:tcPr>
            <w:tcW w:w="2167" w:type="dxa"/>
          </w:tcPr>
          <w:p w:rsidR="00DA4C7C" w:rsidRPr="00DA4C7C" w:rsidRDefault="00DA4C7C" w:rsidP="00DA4C7C">
            <w:r w:rsidRPr="00DA4C7C">
              <w:t>Arvioinnin kohteet oppiaineessa</w:t>
            </w:r>
          </w:p>
        </w:tc>
        <w:tc>
          <w:tcPr>
            <w:tcW w:w="3787" w:type="dxa"/>
          </w:tcPr>
          <w:p w:rsidR="00DA4C7C" w:rsidRPr="00DA4C7C" w:rsidRDefault="00DA4C7C" w:rsidP="00DA4C7C">
            <w:r w:rsidRPr="00DA4C7C">
              <w:t>Arvosanan kahdeksan osaaminen</w:t>
            </w:r>
          </w:p>
        </w:tc>
      </w:tr>
      <w:tr w:rsidR="00DA4C7C" w:rsidRPr="00DA4C7C" w:rsidTr="00EA58FE">
        <w:tc>
          <w:tcPr>
            <w:tcW w:w="2660"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w:t>
            </w:r>
          </w:p>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ja kielitietoisuuteen</w:t>
            </w:r>
          </w:p>
        </w:tc>
        <w:tc>
          <w:tcPr>
            <w:tcW w:w="992" w:type="dxa"/>
          </w:tcPr>
          <w:p w:rsidR="00DA4C7C" w:rsidRPr="00DA4C7C" w:rsidRDefault="00DA4C7C" w:rsidP="00DA4C7C"/>
        </w:tc>
        <w:tc>
          <w:tcPr>
            <w:tcW w:w="2167" w:type="dxa"/>
          </w:tcPr>
          <w:p w:rsidR="00DA4C7C" w:rsidRPr="00DA4C7C" w:rsidRDefault="00DA4C7C" w:rsidP="00DA4C7C"/>
        </w:tc>
        <w:tc>
          <w:tcPr>
            <w:tcW w:w="3787" w:type="dxa"/>
          </w:tcPr>
          <w:p w:rsidR="00DA4C7C" w:rsidRPr="00DA4C7C" w:rsidRDefault="00DA4C7C" w:rsidP="00DA4C7C"/>
        </w:tc>
      </w:tr>
      <w:tr w:rsidR="00DA4C7C" w:rsidRPr="00DA4C7C" w:rsidTr="00EA58FE">
        <w:tc>
          <w:tcPr>
            <w:tcW w:w="266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 xml:space="preserve">T1 </w:t>
            </w:r>
            <w:r w:rsidRPr="00DA4C7C">
              <w:rPr>
                <w:rFonts w:ascii="Calibri" w:eastAsia="Calibri" w:hAnsi="Calibri" w:cs="Calibri"/>
                <w:color w:val="000000"/>
              </w:rPr>
              <w:t xml:space="preserve">edistää oppilaan taitoa pohtia englannin asemaan ja variantteihin liittyviä ilmiöitä ja arvoja antaa oppilaalle valmiuksia kehittää kulttuurienvälistä toimintakykyä </w:t>
            </w:r>
          </w:p>
        </w:tc>
        <w:tc>
          <w:tcPr>
            <w:tcW w:w="992" w:type="dxa"/>
          </w:tcPr>
          <w:p w:rsidR="00DA4C7C" w:rsidRPr="00DA4C7C" w:rsidRDefault="00DA4C7C" w:rsidP="00DA4C7C">
            <w:r w:rsidRPr="00DA4C7C">
              <w:t>S1</w:t>
            </w:r>
          </w:p>
        </w:tc>
        <w:tc>
          <w:tcPr>
            <w:tcW w:w="2167" w:type="dxa"/>
          </w:tcPr>
          <w:p w:rsidR="00DA4C7C" w:rsidRPr="00DA4C7C" w:rsidRDefault="00333CE0" w:rsidP="009B6D3C">
            <w:r>
              <w:t>K</w:t>
            </w:r>
            <w:r w:rsidR="00DA4C7C" w:rsidRPr="00DA4C7C">
              <w:t xml:space="preserve">ielten </w:t>
            </w:r>
            <w:r w:rsidR="00DA4C7C" w:rsidRPr="00863A04">
              <w:t>statuksiin liittyvien kysymysten</w:t>
            </w:r>
            <w:r w:rsidRPr="00863A04">
              <w:t xml:space="preserve"> huomaaminen</w:t>
            </w:r>
            <w:r w:rsidR="00DA4C7C" w:rsidRPr="00863A04">
              <w:t xml:space="preserve"> </w:t>
            </w:r>
            <w:r w:rsidRPr="00863A04">
              <w:t xml:space="preserve">ja </w:t>
            </w:r>
            <w:r w:rsidR="009B6D3C" w:rsidRPr="00863A04">
              <w:t>kulttuurienvälinen toimintakyky</w:t>
            </w:r>
          </w:p>
        </w:tc>
        <w:tc>
          <w:tcPr>
            <w:tcW w:w="3787" w:type="dxa"/>
          </w:tcPr>
          <w:p w:rsidR="00DA4C7C" w:rsidRPr="00DA4C7C" w:rsidRDefault="00DA4C7C" w:rsidP="00DA4C7C">
            <w:r w:rsidRPr="00DA4C7C">
              <w:t xml:space="preserve">Oppilas osaa kuvata pääpiirteittäin, missä englantia puhutaan ja mainita englannin levinneisyyden syitä sekä pohtia englannin kielen asemaan, variantteihin ja arvostukseen liittyviä ilmiöitä. Oppilas osaa pohtia kielen ja kulttuurin suhdetta englannin osalta. Oppilas havaitsee, että arvot vaihtelevat riippuen yksilöllisestä kokemuksesta ja kulttuurisesta näkökulmasta. </w:t>
            </w:r>
          </w:p>
        </w:tc>
      </w:tr>
      <w:tr w:rsidR="00DA4C7C" w:rsidRPr="00DA4C7C" w:rsidTr="00EA58FE">
        <w:tc>
          <w:tcPr>
            <w:tcW w:w="266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 xml:space="preserve">T2 </w:t>
            </w:r>
            <w:r w:rsidRPr="00DA4C7C">
              <w:rPr>
                <w:rFonts w:ascii="Calibri" w:eastAsia="Calibri" w:hAnsi="Calibri" w:cs="Calibri"/>
              </w:rPr>
              <w:t xml:space="preserve">kannustaa löytämään kiinnostavia englanninkielisiä sisältöjä ja toimintaympäristöjä, jotka laajentavat käsitystä globalisoituvasta maailmasta ja siinä toimimisen mahdollisuuksista </w:t>
            </w:r>
          </w:p>
        </w:tc>
        <w:tc>
          <w:tcPr>
            <w:tcW w:w="992" w:type="dxa"/>
          </w:tcPr>
          <w:p w:rsidR="00DA4C7C" w:rsidRPr="00DA4C7C" w:rsidRDefault="00DA4C7C" w:rsidP="00DA4C7C">
            <w:r w:rsidRPr="00DA4C7C">
              <w:t>S1</w:t>
            </w:r>
          </w:p>
        </w:tc>
        <w:tc>
          <w:tcPr>
            <w:tcW w:w="2167" w:type="dxa"/>
          </w:tcPr>
          <w:p w:rsidR="00DA4C7C" w:rsidRPr="00DA4C7C" w:rsidRDefault="00333CE0" w:rsidP="00DA4C7C">
            <w:pPr>
              <w:rPr>
                <w:color w:val="FF0000"/>
              </w:rPr>
            </w:pPr>
            <w:r>
              <w:t>M</w:t>
            </w:r>
            <w:r w:rsidR="00DA4C7C" w:rsidRPr="00DA4C7C">
              <w:t xml:space="preserve">aailmankansalaisen taitojen kehittäminen englannin kieltä hyödyntämällä </w:t>
            </w:r>
          </w:p>
        </w:tc>
        <w:tc>
          <w:tcPr>
            <w:tcW w:w="3787" w:type="dxa"/>
          </w:tcPr>
          <w:p w:rsidR="00DA4C7C" w:rsidRPr="00DA4C7C" w:rsidRDefault="00DA4C7C" w:rsidP="00DA4C7C">
            <w:r w:rsidRPr="00DA4C7C">
              <w:t>Oppilas osaa tehdä havaintoja mahdollisuuksista toimia ja oppia englanninkielisissä toimintaympäristöissä.</w:t>
            </w:r>
          </w:p>
          <w:p w:rsidR="00DA4C7C" w:rsidRPr="00DA4C7C" w:rsidRDefault="00DA4C7C" w:rsidP="00DA4C7C">
            <w:pPr>
              <w:rPr>
                <w:color w:val="FF0000"/>
              </w:rPr>
            </w:pPr>
          </w:p>
        </w:tc>
      </w:tr>
      <w:tr w:rsidR="00DA4C7C" w:rsidRPr="00DA4C7C" w:rsidTr="00EA58FE">
        <w:tc>
          <w:tcPr>
            <w:tcW w:w="266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 xml:space="preserve">T3 </w:t>
            </w:r>
            <w:r w:rsidRPr="00DA4C7C">
              <w:rPr>
                <w:rFonts w:eastAsia="Calibri" w:cs="Calibri"/>
              </w:rPr>
              <w:t>ohjata oppilasta havaitsemaan, millaisia säännönmukaisuuksia englannin kielessä on, miten samoja asioita ilmaistaan muissa kielissä sekä käyttämään kielitiedon käsitteitä oppimisensa tukena</w:t>
            </w:r>
          </w:p>
        </w:tc>
        <w:tc>
          <w:tcPr>
            <w:tcW w:w="992" w:type="dxa"/>
          </w:tcPr>
          <w:p w:rsidR="00DA4C7C" w:rsidRPr="00DA4C7C" w:rsidRDefault="00DA4C7C" w:rsidP="00DA4C7C">
            <w:r w:rsidRPr="00DA4C7C">
              <w:t>S1</w:t>
            </w:r>
          </w:p>
        </w:tc>
        <w:tc>
          <w:tcPr>
            <w:tcW w:w="2167" w:type="dxa"/>
          </w:tcPr>
          <w:p w:rsidR="00DA4C7C" w:rsidRPr="00DA4C7C" w:rsidRDefault="00DA4C7C" w:rsidP="00DA4C7C">
            <w:r w:rsidRPr="00DA4C7C">
              <w:t>Kielellinen päättely</w:t>
            </w:r>
          </w:p>
        </w:tc>
        <w:tc>
          <w:tcPr>
            <w:tcW w:w="3787" w:type="dxa"/>
          </w:tcPr>
          <w:p w:rsidR="00DA4C7C" w:rsidRPr="00DA4C7C" w:rsidRDefault="00DA4C7C" w:rsidP="00DA4C7C">
            <w:r w:rsidRPr="00DA4C7C">
              <w:t>Oppilas osaa tehdä havaintojensa perusteella johtopäätöksiä englannin kielen säännönmukaisuuksista ja soveltaa johtopäätöksiään sekä verrata sitä, miten sama asia ilmaistaan jossakin muussa kielessä. Oppilas tuntee englannin kielen keskeisiä kielitiedon käsitteitä.</w:t>
            </w:r>
          </w:p>
        </w:tc>
      </w:tr>
      <w:tr w:rsidR="00DA4C7C" w:rsidRPr="00DA4C7C" w:rsidTr="00EA58FE">
        <w:tc>
          <w:tcPr>
            <w:tcW w:w="2660"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Kielenopiskelutaidot</w:t>
            </w:r>
          </w:p>
        </w:tc>
        <w:tc>
          <w:tcPr>
            <w:tcW w:w="992" w:type="dxa"/>
          </w:tcPr>
          <w:p w:rsidR="00DA4C7C" w:rsidRPr="00DA4C7C" w:rsidRDefault="00DA4C7C" w:rsidP="00DA4C7C">
            <w:pPr>
              <w:rPr>
                <w:highlight w:val="yellow"/>
              </w:rPr>
            </w:pPr>
          </w:p>
        </w:tc>
        <w:tc>
          <w:tcPr>
            <w:tcW w:w="2167" w:type="dxa"/>
          </w:tcPr>
          <w:p w:rsidR="00DA4C7C" w:rsidRPr="00DA4C7C" w:rsidRDefault="00DA4C7C" w:rsidP="00DA4C7C"/>
        </w:tc>
        <w:tc>
          <w:tcPr>
            <w:tcW w:w="3787" w:type="dxa"/>
          </w:tcPr>
          <w:p w:rsidR="00DA4C7C" w:rsidRPr="00DA4C7C" w:rsidRDefault="00DA4C7C" w:rsidP="00DA4C7C"/>
        </w:tc>
      </w:tr>
      <w:tr w:rsidR="00DA4C7C" w:rsidRPr="00DA4C7C" w:rsidTr="00EA58FE">
        <w:tc>
          <w:tcPr>
            <w:tcW w:w="266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 xml:space="preserve">T4 </w:t>
            </w:r>
            <w:r w:rsidRPr="00DA4C7C">
              <w:rPr>
                <w:rFonts w:ascii="Calibri" w:eastAsia="Calibri" w:hAnsi="Calibri" w:cs="Times New Roman"/>
              </w:rPr>
              <w:t xml:space="preserve">rohkaista oppilasta asettamaan tavoitteita, hyödyntämään monipuolisia tapoja oppia englantia ja arvioimaan oppimistaan itsenäisesti ja yhteistyössä sekä ohjata oppilasta </w:t>
            </w:r>
            <w:r w:rsidRPr="00DA4C7C">
              <w:rPr>
                <w:rFonts w:ascii="Calibri" w:eastAsia="Calibri" w:hAnsi="Calibri" w:cs="Times New Roman"/>
              </w:rPr>
              <w:lastRenderedPageBreak/>
              <w:t>myönteiseen vuorovaikutukseen, jossa tärkeintä on viestin välittyminen</w:t>
            </w:r>
          </w:p>
        </w:tc>
        <w:tc>
          <w:tcPr>
            <w:tcW w:w="992" w:type="dxa"/>
          </w:tcPr>
          <w:p w:rsidR="00DA4C7C" w:rsidRPr="00DA4C7C" w:rsidRDefault="00DA4C7C" w:rsidP="00DA4C7C">
            <w:r w:rsidRPr="00DA4C7C">
              <w:lastRenderedPageBreak/>
              <w:t>S2</w:t>
            </w:r>
          </w:p>
        </w:tc>
        <w:tc>
          <w:tcPr>
            <w:tcW w:w="2167" w:type="dxa"/>
          </w:tcPr>
          <w:p w:rsidR="00DA4C7C" w:rsidRPr="00DA4C7C" w:rsidRDefault="00333CE0" w:rsidP="00DA4C7C">
            <w:r>
              <w:t>T</w:t>
            </w:r>
            <w:r w:rsidR="00DA4C7C" w:rsidRPr="00DA4C7C">
              <w:t>avoitteiden asettaminen, oppimisen reflektointi ja yhteistyö</w:t>
            </w:r>
          </w:p>
        </w:tc>
        <w:tc>
          <w:tcPr>
            <w:tcW w:w="3787" w:type="dxa"/>
          </w:tcPr>
          <w:p w:rsidR="00DA4C7C" w:rsidRPr="00DA4C7C" w:rsidRDefault="00DA4C7C" w:rsidP="00DA4C7C">
            <w:r w:rsidRPr="00DA4C7C">
              <w:t>Oppilas osaa asettaa omia kielenopiskelutavoitteitaan ja arvioida opiskelutapojaan. Oppilas osaa toimia vuorovaikutustilanteessa toisia kannustaen.</w:t>
            </w:r>
          </w:p>
        </w:tc>
      </w:tr>
      <w:tr w:rsidR="00DA4C7C" w:rsidRPr="00DA4C7C" w:rsidTr="00EA58FE">
        <w:tc>
          <w:tcPr>
            <w:tcW w:w="266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 xml:space="preserve">T5 </w:t>
            </w:r>
            <w:r w:rsidRPr="00DA4C7C">
              <w:rPr>
                <w:rFonts w:ascii="Calibri" w:eastAsia="Calibri" w:hAnsi="Calibri" w:cs="Calibri"/>
              </w:rPr>
              <w:t xml:space="preserve">kehittää </w:t>
            </w:r>
            <w:r w:rsidRPr="00DA4C7C">
              <w:rPr>
                <w:rFonts w:ascii="Calibri" w:eastAsia="Calibri" w:hAnsi="Calibri" w:cs="Times New Roman"/>
              </w:rPr>
              <w:t>oppilaan</w:t>
            </w:r>
            <w:r w:rsidRPr="00DA4C7C">
              <w:rPr>
                <w:rFonts w:ascii="Calibri" w:eastAsia="Calibri" w:hAnsi="Calibri" w:cs="Times New Roman"/>
                <w:strike/>
              </w:rPr>
              <w:t xml:space="preserve"> </w:t>
            </w:r>
            <w:r w:rsidRPr="00DA4C7C">
              <w:rPr>
                <w:rFonts w:ascii="Calibri" w:eastAsia="Calibri" w:hAnsi="Calibri" w:cs="Times New Roman"/>
              </w:rPr>
              <w:t xml:space="preserve">itsenäisyyttä soveltaa luovasti kielitaitoaan </w:t>
            </w:r>
            <w:r w:rsidRPr="00DA4C7C">
              <w:rPr>
                <w:rFonts w:ascii="Calibri" w:eastAsia="Calibri" w:hAnsi="Calibri" w:cs="Calibri"/>
              </w:rPr>
              <w:t>sekä elinikäisen kieltenopiskelun valmiuksia</w:t>
            </w:r>
          </w:p>
        </w:tc>
        <w:tc>
          <w:tcPr>
            <w:tcW w:w="992" w:type="dxa"/>
          </w:tcPr>
          <w:p w:rsidR="00DA4C7C" w:rsidRPr="00DA4C7C" w:rsidRDefault="00DA4C7C" w:rsidP="00DA4C7C">
            <w:r w:rsidRPr="00DA4C7C">
              <w:t>S2</w:t>
            </w:r>
          </w:p>
        </w:tc>
        <w:tc>
          <w:tcPr>
            <w:tcW w:w="2167" w:type="dxa"/>
          </w:tcPr>
          <w:p w:rsidR="00DA4C7C" w:rsidRPr="00DA4C7C" w:rsidRDefault="00333CE0" w:rsidP="00DA4C7C">
            <w:r>
              <w:t>E</w:t>
            </w:r>
            <w:r w:rsidR="00DA4C7C" w:rsidRPr="00DA4C7C">
              <w:t>linikäisen kielenopiskelun valmiuksien kehittyminen</w:t>
            </w:r>
          </w:p>
        </w:tc>
        <w:tc>
          <w:tcPr>
            <w:tcW w:w="3787" w:type="dxa"/>
          </w:tcPr>
          <w:p w:rsidR="00DA4C7C" w:rsidRPr="00DA4C7C" w:rsidRDefault="00DA4C7C" w:rsidP="00DA4C7C">
            <w:pPr>
              <w:rPr>
                <w:u w:val="single"/>
              </w:rPr>
            </w:pPr>
            <w:r w:rsidRPr="00DA4C7C">
              <w:t xml:space="preserve">Oppilas huomaa, mihin hän voi käyttää englannin taitoaan myös koulun ulkopuolella ja osaa pohtia, miten hän voi käyttää taitoaan koulun päätyttyä. </w:t>
            </w:r>
          </w:p>
        </w:tc>
      </w:tr>
      <w:tr w:rsidR="00DA4C7C" w:rsidRPr="00DA4C7C" w:rsidTr="00EA58FE">
        <w:tc>
          <w:tcPr>
            <w:tcW w:w="2660"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rPr>
              <w:t>Kehittyvä</w:t>
            </w:r>
            <w:r w:rsidRPr="00DA4C7C">
              <w:rPr>
                <w:rFonts w:ascii="Calibri" w:eastAsia="Calibri" w:hAnsi="Calibri" w:cs="Calibri"/>
                <w:b/>
                <w:color w:val="000000" w:themeColor="text1"/>
              </w:rPr>
              <w:t xml:space="preserve"> kielitaito, taito toimia vuorovaikutuksessa</w:t>
            </w:r>
          </w:p>
        </w:tc>
        <w:tc>
          <w:tcPr>
            <w:tcW w:w="992" w:type="dxa"/>
          </w:tcPr>
          <w:p w:rsidR="00DA4C7C" w:rsidRPr="00DA4C7C" w:rsidRDefault="00DA4C7C" w:rsidP="00DA4C7C"/>
        </w:tc>
        <w:tc>
          <w:tcPr>
            <w:tcW w:w="2167" w:type="dxa"/>
          </w:tcPr>
          <w:p w:rsidR="00DA4C7C" w:rsidRPr="00DA4C7C" w:rsidRDefault="00DA4C7C" w:rsidP="00DA4C7C"/>
        </w:tc>
        <w:tc>
          <w:tcPr>
            <w:tcW w:w="3787" w:type="dxa"/>
          </w:tcPr>
          <w:p w:rsidR="00DA4C7C" w:rsidRPr="00DA4C7C" w:rsidRDefault="00DA4C7C" w:rsidP="00DA4C7C">
            <w:pPr>
              <w:rPr>
                <w:b/>
              </w:rPr>
            </w:pPr>
            <w:r w:rsidRPr="00DA4C7C">
              <w:rPr>
                <w:b/>
              </w:rPr>
              <w:t>Taitotaso B1.1</w:t>
            </w:r>
          </w:p>
          <w:p w:rsidR="00DA4C7C" w:rsidRPr="00DA4C7C" w:rsidRDefault="00DA4C7C" w:rsidP="00DA4C7C">
            <w:r w:rsidRPr="00DA4C7C">
              <w:t>T6 – T8</w:t>
            </w:r>
          </w:p>
        </w:tc>
      </w:tr>
      <w:tr w:rsidR="00DA4C7C" w:rsidRPr="00DA4C7C" w:rsidTr="00EA58FE">
        <w:tc>
          <w:tcPr>
            <w:tcW w:w="266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 xml:space="preserve">T6 </w:t>
            </w:r>
            <w:r w:rsidRPr="00DA4C7C">
              <w:rPr>
                <w:rFonts w:ascii="Calibri" w:eastAsia="Calibri" w:hAnsi="Calibri" w:cs="Calibri"/>
                <w:color w:val="000000"/>
              </w:rPr>
              <w:t>rohkaista oppilasta osallistumaan keskusteluihin monenlaisista oppilaiden ikätasolle ja elämänkokemukseen sopivista aiheista, joissa käsitellään myös mielipiteitä</w:t>
            </w:r>
          </w:p>
        </w:tc>
        <w:tc>
          <w:tcPr>
            <w:tcW w:w="992" w:type="dxa"/>
          </w:tcPr>
          <w:p w:rsidR="00DA4C7C" w:rsidRPr="00DA4C7C" w:rsidRDefault="00DA4C7C" w:rsidP="00DA4C7C">
            <w:r w:rsidRPr="00DA4C7C">
              <w:t>S3</w:t>
            </w:r>
          </w:p>
        </w:tc>
        <w:tc>
          <w:tcPr>
            <w:tcW w:w="2167" w:type="dxa"/>
          </w:tcPr>
          <w:p w:rsidR="00DA4C7C" w:rsidRPr="00DA4C7C" w:rsidRDefault="00333CE0" w:rsidP="00863A04">
            <w:r>
              <w:t>V</w:t>
            </w:r>
            <w:r w:rsidR="00DA4C7C" w:rsidRPr="00DA4C7C">
              <w:t>uorovaikutus erilaisissa tilanteissa</w:t>
            </w:r>
          </w:p>
        </w:tc>
        <w:tc>
          <w:tcPr>
            <w:tcW w:w="3787" w:type="dxa"/>
          </w:tcPr>
          <w:p w:rsidR="00DA4C7C" w:rsidRPr="00DA4C7C" w:rsidRDefault="00DA4C7C" w:rsidP="00DA4C7C">
            <w:r w:rsidRPr="00DA4C7C">
              <w:t>Oppilas pystyy viestimään, osallistumaan keskusteluihin ja ilmaisemaan mielipiteitään melko vaivattomasti jokapäiväisissä viestintätilanteissa.</w:t>
            </w:r>
          </w:p>
        </w:tc>
      </w:tr>
      <w:tr w:rsidR="00DA4C7C" w:rsidRPr="00DA4C7C" w:rsidTr="00EA58FE">
        <w:tc>
          <w:tcPr>
            <w:tcW w:w="2660" w:type="dxa"/>
          </w:tcPr>
          <w:p w:rsidR="00DA4C7C" w:rsidRPr="00DA4C7C" w:rsidRDefault="00DA4C7C" w:rsidP="00DA4C7C">
            <w:pPr>
              <w:autoSpaceDE w:val="0"/>
              <w:autoSpaceDN w:val="0"/>
              <w:adjustRightInd w:val="0"/>
              <w:rPr>
                <w:rFonts w:eastAsia="Calibri" w:cs="Calibri"/>
                <w:i/>
                <w:color w:val="000000"/>
              </w:rPr>
            </w:pPr>
            <w:r w:rsidRPr="00DA4C7C">
              <w:rPr>
                <w:rFonts w:eastAsia="Calibri" w:cs="Calibri"/>
                <w:color w:val="000000"/>
              </w:rPr>
              <w:t xml:space="preserve">T7 </w:t>
            </w:r>
            <w:r w:rsidRPr="00DA4C7C">
              <w:rPr>
                <w:rFonts w:ascii="Calibri" w:eastAsia="Calibri" w:hAnsi="Calibri" w:cs="Calibri"/>
                <w:color w:val="000000"/>
              </w:rPr>
              <w:t>tukea oppilaan aloitteellisuutta viestinnässä, kompensaatiokeinojen käytössä ja merkitysneuvottelun käymisessä</w:t>
            </w:r>
            <w:r w:rsidRPr="00DA4C7C">
              <w:rPr>
                <w:rFonts w:ascii="Calibri" w:eastAsia="Calibri" w:hAnsi="Calibri" w:cs="Calibri"/>
              </w:rPr>
              <w:t xml:space="preserve"> </w:t>
            </w:r>
          </w:p>
        </w:tc>
        <w:tc>
          <w:tcPr>
            <w:tcW w:w="992" w:type="dxa"/>
          </w:tcPr>
          <w:p w:rsidR="00DA4C7C" w:rsidRPr="00DA4C7C" w:rsidRDefault="00DA4C7C" w:rsidP="00DA4C7C">
            <w:r w:rsidRPr="00DA4C7C">
              <w:t>S3</w:t>
            </w:r>
          </w:p>
        </w:tc>
        <w:tc>
          <w:tcPr>
            <w:tcW w:w="2167" w:type="dxa"/>
          </w:tcPr>
          <w:p w:rsidR="00DA4C7C" w:rsidRPr="00DA4C7C" w:rsidRDefault="00333CE0" w:rsidP="00DA4C7C">
            <w:r>
              <w:t>V</w:t>
            </w:r>
            <w:r w:rsidR="00DA4C7C" w:rsidRPr="00DA4C7C">
              <w:t>iestintästrategioiden käyttö</w:t>
            </w:r>
          </w:p>
        </w:tc>
        <w:tc>
          <w:tcPr>
            <w:tcW w:w="3787" w:type="dxa"/>
          </w:tcPr>
          <w:p w:rsidR="00DA4C7C" w:rsidRPr="00DA4C7C" w:rsidRDefault="00DA4C7C" w:rsidP="00DA4C7C">
            <w:pPr>
              <w:rPr>
                <w:strike/>
              </w:rPr>
            </w:pPr>
            <w:r w:rsidRPr="00DA4C7C">
              <w:t>Oppilas pystyy jossain määrin olemaan aloitteellinen viestinnän eri vaiheissa ja osaa varmistaa, onko viestintäkumppani ymmärtänyt viestin sekä kiertää tai korvata tuntemattoman sanan tai muotoilla viestinsä uudelleen. Oppilas pystyy neuvottelemaan tuntemattomien ilmauksien merkityksistä.</w:t>
            </w:r>
          </w:p>
        </w:tc>
      </w:tr>
      <w:tr w:rsidR="00DA4C7C" w:rsidRPr="00DA4C7C" w:rsidTr="00EA58FE">
        <w:tc>
          <w:tcPr>
            <w:tcW w:w="266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 xml:space="preserve">T8 </w:t>
            </w:r>
            <w:r w:rsidRPr="00DA4C7C">
              <w:rPr>
                <w:rFonts w:ascii="Calibri" w:eastAsia="Calibri" w:hAnsi="Calibri" w:cs="Calibri"/>
                <w:color w:val="000000"/>
              </w:rPr>
              <w:t>auttaa oppilasta tunnistamaan viestinnän kulttuurisia piirteitä ja tukea oppilaiden rakentavaa kulttuurienvälistä viestintää</w:t>
            </w:r>
          </w:p>
        </w:tc>
        <w:tc>
          <w:tcPr>
            <w:tcW w:w="992" w:type="dxa"/>
          </w:tcPr>
          <w:p w:rsidR="00DA4C7C" w:rsidRPr="00DA4C7C" w:rsidRDefault="00DA4C7C" w:rsidP="00DA4C7C">
            <w:r w:rsidRPr="00DA4C7C">
              <w:t>S3</w:t>
            </w:r>
          </w:p>
        </w:tc>
        <w:tc>
          <w:tcPr>
            <w:tcW w:w="2167" w:type="dxa"/>
          </w:tcPr>
          <w:p w:rsidR="00DA4C7C" w:rsidRPr="00DA4C7C" w:rsidRDefault="00333CE0" w:rsidP="00DA4C7C">
            <w:r>
              <w:t>V</w:t>
            </w:r>
            <w:r w:rsidR="00DA4C7C" w:rsidRPr="00DA4C7C">
              <w:t>iestinnän kulttuurinen sopivuus</w:t>
            </w:r>
          </w:p>
        </w:tc>
        <w:tc>
          <w:tcPr>
            <w:tcW w:w="3787" w:type="dxa"/>
          </w:tcPr>
          <w:p w:rsidR="00DA4C7C" w:rsidRPr="00DA4C7C" w:rsidRDefault="00DA4C7C" w:rsidP="00DA4C7C">
            <w:r w:rsidRPr="00DA4C7C">
              <w:t>Oppilas osoittaa tuntevansa tärkeimmät kohteliaisuussäännöt. Oppilas pystyy ottamaan vuorovaikutuksessaan huomioon joitakin tärkeimpiä kulttuurisiin käytänteisiin liittyviä näkökohtia.</w:t>
            </w:r>
          </w:p>
        </w:tc>
      </w:tr>
      <w:tr w:rsidR="00DA4C7C" w:rsidRPr="00DA4C7C" w:rsidTr="00EA58FE">
        <w:tc>
          <w:tcPr>
            <w:tcW w:w="2660"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themeColor="text1"/>
              </w:rPr>
              <w:t xml:space="preserve">Kehittyvä </w:t>
            </w:r>
            <w:r w:rsidRPr="00DA4C7C">
              <w:rPr>
                <w:rFonts w:eastAsia="Calibri" w:cs="Calibri"/>
                <w:b/>
                <w:color w:val="000000"/>
              </w:rPr>
              <w:t>kielitaito, taito tulkita tekstejä</w:t>
            </w:r>
          </w:p>
        </w:tc>
        <w:tc>
          <w:tcPr>
            <w:tcW w:w="992" w:type="dxa"/>
          </w:tcPr>
          <w:p w:rsidR="00DA4C7C" w:rsidRPr="00DA4C7C" w:rsidRDefault="00DA4C7C" w:rsidP="00DA4C7C"/>
        </w:tc>
        <w:tc>
          <w:tcPr>
            <w:tcW w:w="2167" w:type="dxa"/>
          </w:tcPr>
          <w:p w:rsidR="00DA4C7C" w:rsidRPr="00DA4C7C" w:rsidRDefault="00DA4C7C" w:rsidP="00DA4C7C"/>
        </w:tc>
        <w:tc>
          <w:tcPr>
            <w:tcW w:w="3787" w:type="dxa"/>
          </w:tcPr>
          <w:p w:rsidR="00DA4C7C" w:rsidRPr="00DA4C7C" w:rsidRDefault="00DA4C7C" w:rsidP="00DA4C7C">
            <w:pPr>
              <w:rPr>
                <w:b/>
              </w:rPr>
            </w:pPr>
            <w:r w:rsidRPr="00DA4C7C">
              <w:rPr>
                <w:b/>
              </w:rPr>
              <w:t>Taitotaso B1.1</w:t>
            </w:r>
          </w:p>
        </w:tc>
      </w:tr>
      <w:tr w:rsidR="00DA4C7C" w:rsidRPr="00DA4C7C" w:rsidTr="00EA58FE">
        <w:tc>
          <w:tcPr>
            <w:tcW w:w="266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 xml:space="preserve">T9 </w:t>
            </w:r>
            <w:r w:rsidRPr="00DA4C7C">
              <w:rPr>
                <w:rFonts w:ascii="Calibri" w:eastAsia="Calibri" w:hAnsi="Calibri" w:cs="Calibri"/>
                <w:color w:val="000000"/>
              </w:rPr>
              <w:t>tarjota oppilaalle mahdollisuuksia kuulla ja lukea monenlaisia itselleen merkityksellisiä yleiskielisiä ja yleistajuisia tekstejä erilaisista lähteistä sekä tulkita niitä käyttäen erilaisia strategioita</w:t>
            </w:r>
          </w:p>
        </w:tc>
        <w:tc>
          <w:tcPr>
            <w:tcW w:w="992" w:type="dxa"/>
          </w:tcPr>
          <w:p w:rsidR="00DA4C7C" w:rsidRPr="00DA4C7C" w:rsidRDefault="00DA4C7C" w:rsidP="00DA4C7C">
            <w:r w:rsidRPr="00DA4C7C">
              <w:t>S3</w:t>
            </w:r>
          </w:p>
        </w:tc>
        <w:tc>
          <w:tcPr>
            <w:tcW w:w="2167" w:type="dxa"/>
          </w:tcPr>
          <w:p w:rsidR="00DA4C7C" w:rsidRPr="00DA4C7C" w:rsidRDefault="00333CE0" w:rsidP="00DA4C7C">
            <w:r>
              <w:t>T</w:t>
            </w:r>
            <w:r w:rsidR="00DA4C7C" w:rsidRPr="00DA4C7C">
              <w:t>ekstien tulkintataidot</w:t>
            </w:r>
          </w:p>
        </w:tc>
        <w:tc>
          <w:tcPr>
            <w:tcW w:w="3787" w:type="dxa"/>
          </w:tcPr>
          <w:p w:rsidR="00DA4C7C" w:rsidRPr="00DA4C7C" w:rsidRDefault="00DA4C7C" w:rsidP="00DA4C7C">
            <w:r w:rsidRPr="00DA4C7C">
              <w:t>Oppilas ymmärtää pääasiat ja joitakin yksityiskohtia selkeästä ja lähes normaalitempoisesta yleiskielisestä puheesta tai yleistajuisesta kirjoitetusta tekstistä ja ymmärtää yhteiseen kokemukseen tai yleistietoon perustuvaa puhetta tai kirjoitettua tekstiä. Oppilas löytää pääajatukset, avainsanat ja tärkeitä yksityiskohtia myös valmistautumatta.</w:t>
            </w:r>
          </w:p>
        </w:tc>
      </w:tr>
      <w:tr w:rsidR="00DA4C7C" w:rsidRPr="00DA4C7C" w:rsidTr="00EA58FE">
        <w:tc>
          <w:tcPr>
            <w:tcW w:w="2660"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themeColor="text1"/>
              </w:rPr>
              <w:t xml:space="preserve">Kehittyvä </w:t>
            </w:r>
            <w:r w:rsidRPr="00DA4C7C">
              <w:rPr>
                <w:rFonts w:eastAsia="Calibri" w:cs="Calibri"/>
                <w:b/>
                <w:color w:val="000000"/>
              </w:rPr>
              <w:t>kielitaito, taito tuottaa tekstejä</w:t>
            </w:r>
          </w:p>
        </w:tc>
        <w:tc>
          <w:tcPr>
            <w:tcW w:w="992" w:type="dxa"/>
          </w:tcPr>
          <w:p w:rsidR="00DA4C7C" w:rsidRPr="00DA4C7C" w:rsidRDefault="00DA4C7C" w:rsidP="00DA4C7C">
            <w:pPr>
              <w:rPr>
                <w:highlight w:val="yellow"/>
              </w:rPr>
            </w:pPr>
          </w:p>
        </w:tc>
        <w:tc>
          <w:tcPr>
            <w:tcW w:w="2167" w:type="dxa"/>
          </w:tcPr>
          <w:p w:rsidR="00DA4C7C" w:rsidRPr="00DA4C7C" w:rsidRDefault="00DA4C7C" w:rsidP="00DA4C7C"/>
        </w:tc>
        <w:tc>
          <w:tcPr>
            <w:tcW w:w="3787" w:type="dxa"/>
          </w:tcPr>
          <w:p w:rsidR="00DA4C7C" w:rsidRPr="00DA4C7C" w:rsidRDefault="00DA4C7C" w:rsidP="00DA4C7C">
            <w:pPr>
              <w:rPr>
                <w:b/>
              </w:rPr>
            </w:pPr>
            <w:r w:rsidRPr="00DA4C7C">
              <w:rPr>
                <w:b/>
              </w:rPr>
              <w:t>Taitotaso B1.1</w:t>
            </w:r>
          </w:p>
        </w:tc>
      </w:tr>
      <w:tr w:rsidR="00DA4C7C" w:rsidRPr="00DA4C7C" w:rsidTr="00EA58FE">
        <w:tc>
          <w:tcPr>
            <w:tcW w:w="266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T10 </w:t>
            </w:r>
            <w:r w:rsidRPr="00DA4C7C">
              <w:rPr>
                <w:rFonts w:ascii="Calibri" w:eastAsia="Calibri" w:hAnsi="Calibri" w:cs="Calibri"/>
                <w:color w:val="000000"/>
              </w:rPr>
              <w:t xml:space="preserve">ohjata oppilasta tuottamaan sekä puhuttua että kirjoitettua tekstiä erilaisiin tarkoituksiin yleisistä ja itselleen merkityksellisistä </w:t>
            </w:r>
            <w:r w:rsidRPr="00DA4C7C">
              <w:rPr>
                <w:rFonts w:ascii="Calibri" w:eastAsia="Calibri" w:hAnsi="Calibri" w:cs="Calibri"/>
                <w:color w:val="000000"/>
              </w:rPr>
              <w:lastRenderedPageBreak/>
              <w:t>aiheista kiinnittäen huomiota rakenteiden monipuolisuuteen ja ohjaten hyvään ääntämiseen</w:t>
            </w:r>
          </w:p>
        </w:tc>
        <w:tc>
          <w:tcPr>
            <w:tcW w:w="992" w:type="dxa"/>
          </w:tcPr>
          <w:p w:rsidR="00DA4C7C" w:rsidRPr="00DA4C7C" w:rsidRDefault="00DA4C7C" w:rsidP="00DA4C7C">
            <w:r w:rsidRPr="00DA4C7C">
              <w:lastRenderedPageBreak/>
              <w:t>S3</w:t>
            </w:r>
          </w:p>
        </w:tc>
        <w:tc>
          <w:tcPr>
            <w:tcW w:w="2167" w:type="dxa"/>
          </w:tcPr>
          <w:p w:rsidR="00DA4C7C" w:rsidRPr="00DA4C7C" w:rsidRDefault="00333CE0" w:rsidP="00DA4C7C">
            <w:pPr>
              <w:rPr>
                <w:strike/>
              </w:rPr>
            </w:pPr>
            <w:r>
              <w:t>T</w:t>
            </w:r>
            <w:r w:rsidR="00DA4C7C" w:rsidRPr="00DA4C7C">
              <w:t>ekstien tuottamistaidot</w:t>
            </w:r>
            <w:r w:rsidR="00DA4C7C" w:rsidRPr="00DA4C7C">
              <w:rPr>
                <w:strike/>
              </w:rPr>
              <w:t xml:space="preserve"> </w:t>
            </w:r>
          </w:p>
        </w:tc>
        <w:tc>
          <w:tcPr>
            <w:tcW w:w="3787" w:type="dxa"/>
          </w:tcPr>
          <w:p w:rsidR="00DA4C7C" w:rsidRPr="00DA4C7C" w:rsidRDefault="00DA4C7C" w:rsidP="00DA4C7C">
            <w:r w:rsidRPr="00DA4C7C">
              <w:t xml:space="preserve">Oppilas osaa kertoa ydinkohdat ja myös hiukan yksityiskohtia erilaisista jokapäiväiseen elämään liittyvistä itseään kiinnostavista todellisista tai kuvitteellisista aiheista käyttäen melko laajaa sanastoa </w:t>
            </w:r>
            <w:r w:rsidRPr="00DA4C7C">
              <w:lastRenderedPageBreak/>
              <w:t>ja rakennevalikoimaa sekä joitakin yleisiä fraaseja ja idiomeja. Oppilas osaa soveltaa useita ääntämisen perussääntöjä muissakin kuin harjoitelluissa ilmauksissa.</w:t>
            </w:r>
          </w:p>
          <w:p w:rsidR="00DA4C7C" w:rsidRPr="00DA4C7C" w:rsidRDefault="00DA4C7C" w:rsidP="00DA4C7C">
            <w:r w:rsidRPr="00DA4C7C">
              <w:t xml:space="preserve"> </w:t>
            </w:r>
          </w:p>
        </w:tc>
      </w:tr>
    </w:tbl>
    <w:p w:rsidR="00DA4C7C" w:rsidRPr="00DA4C7C" w:rsidRDefault="00DA4C7C" w:rsidP="00DA4C7C">
      <w:pPr>
        <w:rPr>
          <w:b/>
        </w:rPr>
      </w:pPr>
    </w:p>
    <w:p w:rsidR="00DA4C7C" w:rsidRDefault="00DA4C7C" w:rsidP="006407EA">
      <w:pPr>
        <w:keepNext/>
        <w:keepLines/>
        <w:spacing w:before="200" w:after="0"/>
        <w:outlineLvl w:val="4"/>
        <w:rPr>
          <w:rFonts w:asciiTheme="majorHAnsi" w:eastAsiaTheme="majorEastAsia" w:hAnsiTheme="majorHAnsi" w:cstheme="majorBidi"/>
          <w:color w:val="243F60" w:themeColor="accent1" w:themeShade="7F"/>
        </w:rPr>
      </w:pPr>
      <w:r w:rsidRPr="006407EA">
        <w:rPr>
          <w:rFonts w:asciiTheme="majorHAnsi" w:eastAsiaTheme="majorEastAsia" w:hAnsiTheme="majorHAnsi" w:cstheme="majorBidi"/>
          <w:color w:val="243F60" w:themeColor="accent1" w:themeShade="7F"/>
        </w:rPr>
        <w:t xml:space="preserve">MUU VIERAS KIELI, A-OPPIMÄÄRÄ VUOSILUOKILLA 7-9 </w:t>
      </w:r>
    </w:p>
    <w:p w:rsidR="006407EA" w:rsidRDefault="006407EA"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Oppilaita rohkaistaan käyttämään kaikkia opiskelemiaan kieliä monipuolisessa vuorovaikutuksessa ja tiedonhankinnassa. Opetuksen tavoitteena on tukea oppilasta vuosiluokilla 3</w:t>
      </w:r>
      <w:r w:rsidR="00111272">
        <w:rPr>
          <w:rFonts w:eastAsia="Calibri" w:cs="Calibri"/>
          <w:color w:val="000000"/>
        </w:rPr>
        <w:t>-</w:t>
      </w:r>
      <w:r w:rsidRPr="00DA4C7C">
        <w:rPr>
          <w:rFonts w:eastAsia="Calibri" w:cs="Calibri"/>
          <w:color w:val="000000"/>
        </w:rPr>
        <w:t>6 saavutettujen taitojen syventämisessä, kehittää oppilaan kielellistä päättelykykyä ja samalla edistää hänen kielenopiskelutaitojaan. Kulttuurisen moninaisuuden ymmärtämistä syvennetään pohtimalla erilaisia kieliyhteisöihin liittyviä arvosidonnaisia ilmiöitä. Myös tunteiden käsittelylle annetaan tilaa, ja tarpeen mukaan vaikeita asioita voidaan käsitellä myös koulun opetuskielellä</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color w:val="000000"/>
        </w:rPr>
        <w:t xml:space="preserve">Vieraan kielen opetussuunnitelman perusteet on laadittu perusteiksi mille tahansa kielelle, jolle ei ole kielikohtaisia perusteita. </w:t>
      </w:r>
      <w:r w:rsidRPr="00DA4C7C">
        <w:rPr>
          <w:rFonts w:ascii="Calibri" w:eastAsia="Times New Roman" w:hAnsi="Calibri" w:cs="Times New Roman"/>
          <w:color w:val="000000"/>
          <w:lang w:eastAsia="fi-FI"/>
        </w:rPr>
        <w:t>Opetuksen järjestäjä huolehtii tällöin kielikohtaisen sovelluksen laatimisesta näiden perusteiden pohjalta.</w:t>
      </w:r>
      <w:r w:rsidRPr="00DA4C7C">
        <w:rPr>
          <w:rFonts w:eastAsia="Calibri" w:cs="Calibri"/>
          <w:color w:val="000000"/>
        </w:rPr>
        <w:t xml:space="preserve"> Perusteissa kuvattu karttuvan </w:t>
      </w:r>
      <w:r w:rsidRPr="00850D1A">
        <w:rPr>
          <w:rFonts w:eastAsia="Calibri" w:cs="Calibri"/>
          <w:color w:val="000000"/>
        </w:rPr>
        <w:t xml:space="preserve">kielitaidon taso </w:t>
      </w:r>
      <w:r w:rsidR="00111272" w:rsidRPr="00850D1A">
        <w:rPr>
          <w:rFonts w:eastAsia="Calibri" w:cs="Calibri"/>
          <w:color w:val="000000"/>
        </w:rPr>
        <w:t xml:space="preserve">6. </w:t>
      </w:r>
      <w:r w:rsidRPr="00850D1A">
        <w:rPr>
          <w:rFonts w:eastAsia="Calibri" w:cs="Calibri"/>
          <w:color w:val="000000"/>
        </w:rPr>
        <w:t>vuosiluokan lopussa</w:t>
      </w:r>
      <w:r w:rsidRPr="00DA4C7C">
        <w:rPr>
          <w:rFonts w:eastAsia="Calibri" w:cs="Calibri"/>
          <w:color w:val="000000"/>
        </w:rPr>
        <w:t xml:space="preserve"> ja perusopetuksen päättövaiheessa soveltuu parhaiten indoeurooppalaisiin kieliin sekä eurooppalaisiin kieliin, joissa käytetään aakkosiin pohjautuvaa kirjoitusjärjestelmää. </w:t>
      </w:r>
      <w:r w:rsidRPr="00DA4C7C">
        <w:rPr>
          <w:rFonts w:ascii="Calibri" w:eastAsia="Times New Roman" w:hAnsi="Calibri" w:cs="Times New Roman"/>
          <w:color w:val="000000"/>
          <w:lang w:eastAsia="fi-FI"/>
        </w:rPr>
        <w:t>Muihin opetuksen järjestäjän kieliohjelmaan sisältyviin kieliin opetuksen järjestäjä laatii opetussuunnitelman noudattaen näitä perusteita soveltuvin osin.</w:t>
      </w:r>
      <w:r w:rsidRPr="00DA4C7C">
        <w:rPr>
          <w:rFonts w:eastAsia="Calibri" w:cs="Calibri"/>
          <w:color w:val="000000"/>
        </w:rPr>
        <w:t xml:space="preserve"> K</w:t>
      </w:r>
      <w:r w:rsidRPr="00DA4C7C">
        <w:rPr>
          <w:rFonts w:ascii="Calibri" w:eastAsia="Calibri" w:hAnsi="Calibri" w:cs="Calibri"/>
          <w:color w:val="000000"/>
        </w:rPr>
        <w:t>ansainvälisesti hyväksyttyjä kielikohtaisia viitekehyksiä noudatetaan soveltuvin osin ei-eurooppalaisten kielten opetuksessa (esim. kirjoitusmerkit).</w:t>
      </w:r>
    </w:p>
    <w:p w:rsidR="00DA4C7C" w:rsidRPr="00DA4C7C" w:rsidRDefault="00DA4C7C" w:rsidP="00DA4C7C">
      <w:pPr>
        <w:autoSpaceDE w:val="0"/>
        <w:autoSpaceDN w:val="0"/>
        <w:adjustRightInd w:val="0"/>
        <w:spacing w:after="0"/>
        <w:rPr>
          <w:rFonts w:eastAsia="Calibri" w:cs="Calibri"/>
          <w:color w:val="000000"/>
        </w:rPr>
      </w:pPr>
    </w:p>
    <w:p w:rsidR="00DA4C7C" w:rsidRDefault="00DA4C7C" w:rsidP="00DA4C7C">
      <w:pPr>
        <w:autoSpaceDE w:val="0"/>
        <w:autoSpaceDN w:val="0"/>
        <w:adjustRightInd w:val="0"/>
        <w:spacing w:after="0"/>
        <w:jc w:val="both"/>
        <w:rPr>
          <w:rFonts w:ascii="Calibri" w:eastAsia="Calibri" w:hAnsi="Calibri" w:cs="Calibri"/>
          <w:color w:val="000000"/>
        </w:rPr>
      </w:pPr>
      <w:r w:rsidRPr="00DA4C7C">
        <w:rPr>
          <w:rFonts w:ascii="Calibri" w:eastAsia="Calibri" w:hAnsi="Calibri" w:cs="Calibri"/>
          <w:color w:val="000000"/>
        </w:rPr>
        <w:t>Vieraan kielen opetusta voidaan integroida eri oppiaineiden ja monialaisten oppimiskokonaisuuksien opetukseen ja päinvastoin. Oppilaita rohkaistaan tiedonhakuun kyseisellä kielellä eri oppiaineissa.</w:t>
      </w:r>
    </w:p>
    <w:p w:rsidR="00111272" w:rsidRPr="00DA4C7C" w:rsidRDefault="00111272" w:rsidP="00DA4C7C">
      <w:pPr>
        <w:autoSpaceDE w:val="0"/>
        <w:autoSpaceDN w:val="0"/>
        <w:adjustRightInd w:val="0"/>
        <w:spacing w:after="0"/>
        <w:jc w:val="both"/>
        <w:rPr>
          <w:rFonts w:ascii="Calibri" w:eastAsia="Calibri" w:hAnsi="Calibri" w:cs="Calibri"/>
          <w:color w:val="000000"/>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Vieraan kielen A-oppimäärän opetuksen tavoitteet vuosiluokilla 7-9</w:t>
      </w:r>
    </w:p>
    <w:p w:rsidR="00DA4C7C" w:rsidRPr="00DA4C7C" w:rsidRDefault="00DA4C7C" w:rsidP="00DA4C7C">
      <w:pPr>
        <w:autoSpaceDE w:val="0"/>
        <w:autoSpaceDN w:val="0"/>
        <w:adjustRightInd w:val="0"/>
        <w:spacing w:after="0" w:line="240" w:lineRule="auto"/>
        <w:rPr>
          <w:rFonts w:eastAsia="Calibri" w:cs="Calibri"/>
          <w:color w:val="000000"/>
        </w:rPr>
      </w:pPr>
    </w:p>
    <w:tbl>
      <w:tblPr>
        <w:tblStyle w:val="TaulukkoRuudukko"/>
        <w:tblW w:w="0" w:type="auto"/>
        <w:tblLayout w:type="fixed"/>
        <w:tblLook w:val="04A0" w:firstRow="1" w:lastRow="0" w:firstColumn="1" w:lastColumn="0" w:noHBand="0" w:noVBand="1"/>
      </w:tblPr>
      <w:tblGrid>
        <w:gridCol w:w="6379"/>
        <w:gridCol w:w="1559"/>
        <w:gridCol w:w="1809"/>
      </w:tblGrid>
      <w:tr w:rsidR="00DA4C7C" w:rsidRPr="00DA4C7C" w:rsidTr="003309C6">
        <w:tc>
          <w:tcPr>
            <w:tcW w:w="637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180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Laaja-alainen osaaminen</w:t>
            </w:r>
          </w:p>
        </w:tc>
      </w:tr>
      <w:tr w:rsidR="00DA4C7C" w:rsidRPr="00DA4C7C" w:rsidTr="003309C6">
        <w:tc>
          <w:tcPr>
            <w:tcW w:w="6379"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 ja kielitietoisuuteen</w:t>
            </w:r>
          </w:p>
        </w:tc>
        <w:tc>
          <w:tcPr>
            <w:tcW w:w="1559" w:type="dxa"/>
          </w:tcPr>
          <w:p w:rsidR="00DA4C7C" w:rsidRPr="00DA4C7C" w:rsidRDefault="00DA4C7C" w:rsidP="00DA4C7C">
            <w:pPr>
              <w:autoSpaceDE w:val="0"/>
              <w:autoSpaceDN w:val="0"/>
              <w:adjustRightInd w:val="0"/>
              <w:ind w:left="54"/>
              <w:rPr>
                <w:rFonts w:eastAsia="Calibri" w:cs="Calibri"/>
                <w:color w:val="000000"/>
              </w:rPr>
            </w:pPr>
          </w:p>
        </w:tc>
        <w:tc>
          <w:tcPr>
            <w:tcW w:w="1809"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79" w:type="dxa"/>
          </w:tcPr>
          <w:p w:rsidR="00DA4C7C" w:rsidRPr="00DA4C7C" w:rsidRDefault="00DA4C7C" w:rsidP="00DA4C7C">
            <w:pPr>
              <w:autoSpaceDE w:val="0"/>
              <w:autoSpaceDN w:val="0"/>
              <w:adjustRightInd w:val="0"/>
              <w:rPr>
                <w:rFonts w:ascii="Calibri" w:eastAsia="Calibri" w:hAnsi="Calibri" w:cs="Calibri"/>
              </w:rPr>
            </w:pPr>
            <w:r w:rsidRPr="00DA4C7C">
              <w:rPr>
                <w:rFonts w:ascii="Calibri" w:eastAsia="Calibri" w:hAnsi="Calibri" w:cs="Calibri"/>
              </w:rPr>
              <w:t xml:space="preserve">T1 edistää oppilaan taitoa pohtia opiskeltavan kielen asemaan liittyviä arvoja ja ilmiöitä ja antaa oppilaalle valmiuksia kehittää kulttuurien välistä toimintakykyään </w:t>
            </w:r>
          </w:p>
        </w:tc>
        <w:tc>
          <w:tcPr>
            <w:tcW w:w="1559" w:type="dxa"/>
          </w:tcPr>
          <w:p w:rsidR="00DA4C7C" w:rsidRPr="00DA4C7C" w:rsidRDefault="00DA4C7C" w:rsidP="00DA4C7C">
            <w:r w:rsidRPr="00DA4C7C">
              <w:t>S1</w:t>
            </w:r>
          </w:p>
        </w:tc>
        <w:tc>
          <w:tcPr>
            <w:tcW w:w="180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L2</w:t>
            </w:r>
          </w:p>
        </w:tc>
      </w:tr>
      <w:tr w:rsidR="00DA4C7C" w:rsidRPr="00DA4C7C" w:rsidTr="003309C6">
        <w:tc>
          <w:tcPr>
            <w:tcW w:w="6379"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T2 </w:t>
            </w:r>
            <w:r w:rsidRPr="00DA4C7C">
              <w:rPr>
                <w:rFonts w:ascii="Calibri" w:eastAsia="Calibri" w:hAnsi="Calibri" w:cs="Calibri"/>
              </w:rPr>
              <w:t>kannustaa löytämään kiinnostavia kohdekielisiä toimintaympäristöjä, jotka laajentavat oppilaan maailmankuvaa</w:t>
            </w:r>
            <w:r w:rsidRPr="00DA4C7C">
              <w:rPr>
                <w:rFonts w:eastAsia="Calibri" w:cs="Calibri"/>
              </w:rPr>
              <w:t xml:space="preserve"> </w:t>
            </w:r>
          </w:p>
        </w:tc>
        <w:tc>
          <w:tcPr>
            <w:tcW w:w="1559" w:type="dxa"/>
          </w:tcPr>
          <w:p w:rsidR="00DA4C7C" w:rsidRPr="00DA4C7C" w:rsidRDefault="00DA4C7C" w:rsidP="00DA4C7C">
            <w:r w:rsidRPr="00DA4C7C">
              <w:t>S1</w:t>
            </w:r>
          </w:p>
        </w:tc>
        <w:tc>
          <w:tcPr>
            <w:tcW w:w="180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L2</w:t>
            </w:r>
          </w:p>
        </w:tc>
      </w:tr>
      <w:tr w:rsidR="00DA4C7C" w:rsidRPr="00DA4C7C" w:rsidTr="003309C6">
        <w:tc>
          <w:tcPr>
            <w:tcW w:w="6379" w:type="dxa"/>
          </w:tcPr>
          <w:p w:rsidR="00DA4C7C" w:rsidRPr="00DA4C7C" w:rsidRDefault="00DA4C7C" w:rsidP="00DA4C7C">
            <w:pPr>
              <w:autoSpaceDE w:val="0"/>
              <w:autoSpaceDN w:val="0"/>
              <w:adjustRightInd w:val="0"/>
              <w:rPr>
                <w:rFonts w:eastAsia="Calibri" w:cs="Calibri"/>
                <w:strike/>
              </w:rPr>
            </w:pPr>
            <w:r w:rsidRPr="00DA4C7C">
              <w:rPr>
                <w:rFonts w:eastAsia="Calibri" w:cs="Calibri"/>
              </w:rPr>
              <w:t>T3 ohjata oppilasta havaitsemaan, millaisia säännönmukaisuuksia kohdekielessä on, miten samoja asioita ilmaistaan muissa kielissä sekä käyttämään kielitiedon käsitteitä oppimisensa tukena</w:t>
            </w:r>
          </w:p>
        </w:tc>
        <w:tc>
          <w:tcPr>
            <w:tcW w:w="1559" w:type="dxa"/>
          </w:tcPr>
          <w:p w:rsidR="00DA4C7C" w:rsidRPr="00DA4C7C" w:rsidRDefault="00DA4C7C" w:rsidP="00DA4C7C">
            <w:r w:rsidRPr="00DA4C7C">
              <w:t>S1</w:t>
            </w:r>
          </w:p>
        </w:tc>
        <w:tc>
          <w:tcPr>
            <w:tcW w:w="180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L4</w:t>
            </w:r>
          </w:p>
        </w:tc>
      </w:tr>
      <w:tr w:rsidR="00DA4C7C" w:rsidRPr="00DA4C7C" w:rsidTr="003309C6">
        <w:tc>
          <w:tcPr>
            <w:tcW w:w="6379" w:type="dxa"/>
          </w:tcPr>
          <w:p w:rsidR="00DA4C7C" w:rsidRPr="00DA4C7C" w:rsidRDefault="00DA4C7C" w:rsidP="00DA4C7C">
            <w:pPr>
              <w:rPr>
                <w:b/>
                <w:color w:val="000000" w:themeColor="text1"/>
              </w:rPr>
            </w:pPr>
            <w:r w:rsidRPr="00DA4C7C">
              <w:rPr>
                <w:b/>
                <w:color w:val="000000" w:themeColor="text1"/>
              </w:rPr>
              <w:t>Kielenopiskelutaidot</w:t>
            </w:r>
          </w:p>
        </w:tc>
        <w:tc>
          <w:tcPr>
            <w:tcW w:w="1559" w:type="dxa"/>
          </w:tcPr>
          <w:p w:rsidR="00DA4C7C" w:rsidRPr="00DA4C7C" w:rsidRDefault="00DA4C7C" w:rsidP="00DA4C7C">
            <w:pPr>
              <w:rPr>
                <w:highlight w:val="yellow"/>
              </w:rPr>
            </w:pPr>
          </w:p>
        </w:tc>
        <w:tc>
          <w:tcPr>
            <w:tcW w:w="1809"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79" w:type="dxa"/>
          </w:tcPr>
          <w:p w:rsidR="00DA4C7C" w:rsidRPr="00DA4C7C" w:rsidRDefault="00DA4C7C" w:rsidP="00DA4C7C">
            <w:pPr>
              <w:contextualSpacing/>
            </w:pPr>
            <w:r w:rsidRPr="00DA4C7C">
              <w:t xml:space="preserve">T4 </w:t>
            </w:r>
            <w:r w:rsidRPr="00DA4C7C">
              <w:rPr>
                <w:rFonts w:ascii="Calibri" w:eastAsia="Calibri" w:hAnsi="Calibri" w:cs="Times New Roman"/>
              </w:rPr>
              <w:t xml:space="preserve">rohkaista oppilasta asettamaan tavoitteita, hyödyntämään monipuolisia tapoja oppia kieliä ja arvioimaan oppimistaan itsenäisesti ja </w:t>
            </w:r>
            <w:r w:rsidRPr="00DA4C7C">
              <w:rPr>
                <w:rFonts w:ascii="Calibri" w:eastAsia="Calibri" w:hAnsi="Calibri" w:cs="Times New Roman"/>
              </w:rPr>
              <w:lastRenderedPageBreak/>
              <w:t>yhteistyössä sekä ohjata oppilasta myönteiseen vuorovaikutukseen, jossa tärkeintä on viestin välittyminen</w:t>
            </w:r>
            <w:r w:rsidRPr="00DA4C7C">
              <w:rPr>
                <w:color w:val="000000" w:themeColor="text1"/>
              </w:rPr>
              <w:t xml:space="preserve"> </w:t>
            </w:r>
          </w:p>
        </w:tc>
        <w:tc>
          <w:tcPr>
            <w:tcW w:w="1559" w:type="dxa"/>
          </w:tcPr>
          <w:p w:rsidR="00DA4C7C" w:rsidRPr="00DA4C7C" w:rsidRDefault="00DA4C7C" w:rsidP="00DA4C7C">
            <w:r w:rsidRPr="00DA4C7C">
              <w:lastRenderedPageBreak/>
              <w:t>S2</w:t>
            </w:r>
          </w:p>
        </w:tc>
        <w:tc>
          <w:tcPr>
            <w:tcW w:w="180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L3</w:t>
            </w:r>
          </w:p>
        </w:tc>
      </w:tr>
      <w:tr w:rsidR="00DA4C7C" w:rsidRPr="00DA4C7C" w:rsidTr="003309C6">
        <w:tc>
          <w:tcPr>
            <w:tcW w:w="6379" w:type="dxa"/>
          </w:tcPr>
          <w:p w:rsidR="00DA4C7C" w:rsidRPr="00DA4C7C" w:rsidRDefault="00DA4C7C" w:rsidP="00111272">
            <w:pPr>
              <w:contextualSpacing/>
            </w:pPr>
            <w:r w:rsidRPr="00DA4C7C">
              <w:t xml:space="preserve">T5 </w:t>
            </w:r>
            <w:r w:rsidR="00111272" w:rsidRPr="00850D1A">
              <w:t>tukea</w:t>
            </w:r>
            <w:r w:rsidRPr="00850D1A">
              <w:t xml:space="preserve"> oppilaan </w:t>
            </w:r>
            <w:r w:rsidRPr="00850D1A">
              <w:rPr>
                <w:rFonts w:cs="Times New Roman"/>
              </w:rPr>
              <w:t xml:space="preserve">itsenäisyyttä </w:t>
            </w:r>
            <w:r w:rsidR="00111272" w:rsidRPr="00850D1A">
              <w:rPr>
                <w:rFonts w:cs="Times New Roman"/>
              </w:rPr>
              <w:t xml:space="preserve">ja taitoa </w:t>
            </w:r>
            <w:r w:rsidRPr="00850D1A">
              <w:rPr>
                <w:rFonts w:cs="Times New Roman"/>
              </w:rPr>
              <w:t xml:space="preserve">soveltaa luovasti kielitaitoaan </w:t>
            </w:r>
            <w:r w:rsidRPr="00850D1A">
              <w:t xml:space="preserve">sekä </w:t>
            </w:r>
            <w:r w:rsidR="00111272" w:rsidRPr="00850D1A">
              <w:t xml:space="preserve">kehittää </w:t>
            </w:r>
            <w:r w:rsidRPr="00850D1A">
              <w:t>elinikäisen kieltenopiskelun valmiuksia</w:t>
            </w:r>
            <w:r w:rsidR="00111272" w:rsidRPr="00850D1A">
              <w:t>an</w:t>
            </w:r>
            <w:r w:rsidRPr="00DA4C7C">
              <w:rPr>
                <w:color w:val="000000" w:themeColor="text1"/>
              </w:rPr>
              <w:t xml:space="preserve"> </w:t>
            </w:r>
          </w:p>
        </w:tc>
        <w:tc>
          <w:tcPr>
            <w:tcW w:w="1559" w:type="dxa"/>
          </w:tcPr>
          <w:p w:rsidR="00DA4C7C" w:rsidRPr="00DA4C7C" w:rsidRDefault="00DA4C7C" w:rsidP="00DA4C7C">
            <w:r w:rsidRPr="00DA4C7C">
              <w:t>S2</w:t>
            </w:r>
          </w:p>
        </w:tc>
        <w:tc>
          <w:tcPr>
            <w:tcW w:w="180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w:t>
            </w:r>
          </w:p>
        </w:tc>
      </w:tr>
      <w:tr w:rsidR="00DA4C7C" w:rsidRPr="00DA4C7C" w:rsidTr="003309C6">
        <w:tc>
          <w:tcPr>
            <w:tcW w:w="6379" w:type="dxa"/>
          </w:tcPr>
          <w:p w:rsidR="00DA4C7C" w:rsidRPr="00DA4C7C" w:rsidRDefault="00DA4C7C" w:rsidP="00DA4C7C">
            <w:pPr>
              <w:rPr>
                <w:b/>
                <w:color w:val="000000" w:themeColor="text1"/>
              </w:rPr>
            </w:pPr>
            <w:r w:rsidRPr="00DA4C7C">
              <w:rPr>
                <w:b/>
              </w:rPr>
              <w:t>Kehittyvä</w:t>
            </w:r>
            <w:r w:rsidRPr="00DA4C7C">
              <w:rPr>
                <w:b/>
                <w:color w:val="000000" w:themeColor="text1"/>
              </w:rPr>
              <w:t xml:space="preserve"> kielitaito, taito toimia vuorovaikutuksessa</w:t>
            </w:r>
          </w:p>
        </w:tc>
        <w:tc>
          <w:tcPr>
            <w:tcW w:w="1559" w:type="dxa"/>
          </w:tcPr>
          <w:p w:rsidR="00DA4C7C" w:rsidRPr="00DA4C7C" w:rsidRDefault="00DA4C7C" w:rsidP="00DA4C7C"/>
        </w:tc>
        <w:tc>
          <w:tcPr>
            <w:tcW w:w="1809"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79"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T6 </w:t>
            </w:r>
            <w:r w:rsidRPr="00DA4C7C">
              <w:rPr>
                <w:rFonts w:ascii="Calibri" w:eastAsia="Calibri" w:hAnsi="Calibri" w:cs="Calibri"/>
                <w:color w:val="000000"/>
              </w:rPr>
              <w:t>rohkaista oppilasta harjoittelemaan monenlaisia jokapäiväisiä viestintätilanteita sekä toimimaan niissä aloitteellisesti</w:t>
            </w:r>
          </w:p>
        </w:tc>
        <w:tc>
          <w:tcPr>
            <w:tcW w:w="1559" w:type="dxa"/>
          </w:tcPr>
          <w:p w:rsidR="00DA4C7C" w:rsidRPr="00DA4C7C" w:rsidRDefault="00DA4C7C" w:rsidP="00DA4C7C">
            <w:r w:rsidRPr="00DA4C7C">
              <w:t>S3</w:t>
            </w:r>
          </w:p>
        </w:tc>
        <w:tc>
          <w:tcPr>
            <w:tcW w:w="180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L4</w:t>
            </w:r>
          </w:p>
        </w:tc>
      </w:tr>
      <w:tr w:rsidR="00DA4C7C" w:rsidRPr="00DA4C7C" w:rsidTr="003309C6">
        <w:tc>
          <w:tcPr>
            <w:tcW w:w="6379"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T7 </w:t>
            </w:r>
            <w:r w:rsidRPr="00DA4C7C">
              <w:rPr>
                <w:rFonts w:ascii="Calibri" w:eastAsia="Calibri" w:hAnsi="Calibri" w:cs="Calibri"/>
                <w:color w:val="000000"/>
              </w:rPr>
              <w:t>ohjata oppilasta olemaan aktiivinen viestintätilanteessa sekä syventämään taitoaan käyttää kohdekielisiä viestinnän keinoja, vakiintuneita fraaseja, kierto- ja täyteilmauksia ja muuta kompensaatiota</w:t>
            </w:r>
          </w:p>
        </w:tc>
        <w:tc>
          <w:tcPr>
            <w:tcW w:w="1559" w:type="dxa"/>
          </w:tcPr>
          <w:p w:rsidR="00DA4C7C" w:rsidRPr="00DA4C7C" w:rsidRDefault="00DA4C7C" w:rsidP="00DA4C7C">
            <w:r w:rsidRPr="00DA4C7C">
              <w:t>S3</w:t>
            </w:r>
          </w:p>
        </w:tc>
        <w:tc>
          <w:tcPr>
            <w:tcW w:w="180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L4</w:t>
            </w:r>
          </w:p>
        </w:tc>
      </w:tr>
      <w:tr w:rsidR="00DA4C7C" w:rsidRPr="00DA4C7C" w:rsidTr="003309C6">
        <w:tc>
          <w:tcPr>
            <w:tcW w:w="6379"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T8 </w:t>
            </w:r>
            <w:r w:rsidRPr="00DA4C7C">
              <w:rPr>
                <w:rFonts w:ascii="Calibri" w:eastAsia="Calibri" w:hAnsi="Calibri" w:cs="Calibri"/>
                <w:color w:val="000000"/>
              </w:rPr>
              <w:t>ohjata oppilasta kiinnittämään huomiota kulttuurisesti sopivaan kielenkäyttöön viestinnässä, johon liittyy mielipiteiden ja asenteiden esiin tuomista</w:t>
            </w:r>
          </w:p>
        </w:tc>
        <w:tc>
          <w:tcPr>
            <w:tcW w:w="1559" w:type="dxa"/>
          </w:tcPr>
          <w:p w:rsidR="00DA4C7C" w:rsidRPr="00DA4C7C" w:rsidRDefault="00DA4C7C" w:rsidP="00DA4C7C">
            <w:r w:rsidRPr="00DA4C7C">
              <w:t>S3</w:t>
            </w:r>
          </w:p>
        </w:tc>
        <w:tc>
          <w:tcPr>
            <w:tcW w:w="180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w:t>
            </w:r>
          </w:p>
        </w:tc>
      </w:tr>
      <w:tr w:rsidR="00DA4C7C" w:rsidRPr="00DA4C7C" w:rsidTr="003309C6">
        <w:tc>
          <w:tcPr>
            <w:tcW w:w="6379"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rPr>
              <w:t>Kehittyvä</w:t>
            </w:r>
            <w:r w:rsidRPr="00DA4C7C">
              <w:rPr>
                <w:rFonts w:eastAsia="Calibri" w:cs="Calibri"/>
                <w:b/>
                <w:color w:val="000000"/>
              </w:rPr>
              <w:t xml:space="preserve"> kielitaito, taito tulkita tekstejä</w:t>
            </w:r>
          </w:p>
        </w:tc>
        <w:tc>
          <w:tcPr>
            <w:tcW w:w="1559" w:type="dxa"/>
          </w:tcPr>
          <w:p w:rsidR="00DA4C7C" w:rsidRPr="00DA4C7C" w:rsidRDefault="00DA4C7C" w:rsidP="00DA4C7C">
            <w:pPr>
              <w:rPr>
                <w:highlight w:val="yellow"/>
              </w:rPr>
            </w:pPr>
          </w:p>
        </w:tc>
        <w:tc>
          <w:tcPr>
            <w:tcW w:w="1809"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79"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T9 </w:t>
            </w:r>
            <w:r w:rsidRPr="00DA4C7C">
              <w:rPr>
                <w:rFonts w:ascii="Calibri" w:eastAsia="Calibri" w:hAnsi="Calibri" w:cs="Calibri"/>
                <w:color w:val="000000"/>
              </w:rPr>
              <w:t>tarjota oppilaalle mahdollisuuksia tulkita erilaisia tekstejä, myös selväpiirteisiä asiatekstejä, joista hankitaan tietoa, ja ohjata käyttämään tulkinnassa päättelytaitoa ja keskeisen sisällön ymmärtämistä</w:t>
            </w: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ascii="Calibri" w:eastAsia="Calibri" w:hAnsi="Calibri" w:cs="Calibri"/>
                <w:color w:val="000000"/>
                <w:sz w:val="24"/>
                <w:szCs w:val="24"/>
              </w:rPr>
              <w:t>S3</w:t>
            </w:r>
          </w:p>
        </w:tc>
        <w:tc>
          <w:tcPr>
            <w:tcW w:w="180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L4</w:t>
            </w:r>
          </w:p>
        </w:tc>
      </w:tr>
      <w:tr w:rsidR="00DA4C7C" w:rsidRPr="00DA4C7C" w:rsidTr="003309C6">
        <w:tc>
          <w:tcPr>
            <w:tcW w:w="6379"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rPr>
              <w:t>Kehittyvä</w:t>
            </w:r>
            <w:r w:rsidRPr="00DA4C7C">
              <w:rPr>
                <w:rFonts w:eastAsia="Calibri" w:cs="Calibri"/>
                <w:b/>
                <w:color w:val="000000"/>
              </w:rPr>
              <w:t xml:space="preserve"> kielitaito, taito tuottaa tekstejä</w:t>
            </w:r>
          </w:p>
        </w:tc>
        <w:tc>
          <w:tcPr>
            <w:tcW w:w="1559" w:type="dxa"/>
          </w:tcPr>
          <w:p w:rsidR="00DA4C7C" w:rsidRPr="00DA4C7C" w:rsidRDefault="00DA4C7C" w:rsidP="00DA4C7C">
            <w:pPr>
              <w:autoSpaceDE w:val="0"/>
              <w:autoSpaceDN w:val="0"/>
              <w:adjustRightInd w:val="0"/>
              <w:rPr>
                <w:rFonts w:eastAsia="Calibri" w:cs="Calibri"/>
                <w:color w:val="000000"/>
              </w:rPr>
            </w:pPr>
          </w:p>
        </w:tc>
        <w:tc>
          <w:tcPr>
            <w:tcW w:w="1809"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79" w:type="dxa"/>
          </w:tcPr>
          <w:p w:rsidR="00DA4C7C" w:rsidRPr="00DA4C7C" w:rsidRDefault="00DA4C7C" w:rsidP="00B5027E">
            <w:pPr>
              <w:autoSpaceDE w:val="0"/>
              <w:autoSpaceDN w:val="0"/>
              <w:adjustRightInd w:val="0"/>
              <w:rPr>
                <w:rFonts w:eastAsia="Calibri" w:cs="Calibri"/>
              </w:rPr>
            </w:pPr>
            <w:r w:rsidRPr="00DA4C7C">
              <w:rPr>
                <w:rFonts w:ascii="Calibri" w:eastAsia="Calibri" w:hAnsi="Calibri" w:cs="Calibri"/>
              </w:rPr>
              <w:t xml:space="preserve">T10 </w:t>
            </w:r>
            <w:r w:rsidRPr="00DA4C7C">
              <w:rPr>
                <w:rFonts w:ascii="Calibri" w:eastAsia="Calibri" w:hAnsi="Calibri" w:cs="Calibri"/>
                <w:color w:val="000000"/>
              </w:rPr>
              <w:t xml:space="preserve">tarjota oppilaalle mahdollisuuksia tuottaa puhetta ja kirjoitusta </w:t>
            </w:r>
            <w:r w:rsidR="00B5027E" w:rsidRPr="00850D1A">
              <w:rPr>
                <w:rFonts w:ascii="Calibri" w:eastAsia="Calibri" w:hAnsi="Calibri" w:cs="Calibri"/>
                <w:color w:val="000000"/>
              </w:rPr>
              <w:t>aihepiirejä laajentaen sekä</w:t>
            </w:r>
            <w:r w:rsidRPr="00DA4C7C">
              <w:rPr>
                <w:rFonts w:ascii="Calibri" w:eastAsia="Calibri" w:hAnsi="Calibri" w:cs="Calibri"/>
                <w:color w:val="000000"/>
              </w:rPr>
              <w:t xml:space="preserve"> kiinnittäen huomiota myös keskeisiin rakenteisiin ja ääntämisen perussääntöihin</w:t>
            </w: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ascii="Calibri" w:eastAsia="Calibri" w:hAnsi="Calibri" w:cs="Calibri"/>
                <w:color w:val="000000"/>
                <w:sz w:val="24"/>
                <w:szCs w:val="24"/>
              </w:rPr>
              <w:t>S3</w:t>
            </w:r>
          </w:p>
        </w:tc>
        <w:tc>
          <w:tcPr>
            <w:tcW w:w="180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L5</w:t>
            </w:r>
          </w:p>
        </w:tc>
      </w:tr>
    </w:tbl>
    <w:p w:rsidR="00DA4C7C" w:rsidRPr="00DA4C7C" w:rsidRDefault="00DA4C7C" w:rsidP="00DA4C7C">
      <w:pPr>
        <w:autoSpaceDE w:val="0"/>
        <w:autoSpaceDN w:val="0"/>
        <w:adjustRightInd w:val="0"/>
        <w:spacing w:after="0" w:line="240" w:lineRule="auto"/>
        <w:rPr>
          <w:rFonts w:eastAsia="Calibri" w:cs="Calibri"/>
          <w:color w:val="000000"/>
        </w:rPr>
      </w:pPr>
    </w:p>
    <w:p w:rsidR="00DA4C7C" w:rsidRPr="00DA4C7C" w:rsidRDefault="00DA4C7C" w:rsidP="00DA4C7C">
      <w:pPr>
        <w:autoSpaceDE w:val="0"/>
        <w:autoSpaceDN w:val="0"/>
        <w:adjustRightInd w:val="0"/>
        <w:spacing w:after="0"/>
        <w:rPr>
          <w:rFonts w:eastAsia="Calibri" w:cs="Calibri"/>
          <w:b/>
          <w:color w:val="000000"/>
        </w:rPr>
      </w:pPr>
      <w:r w:rsidRPr="00DA4C7C">
        <w:rPr>
          <w:rFonts w:eastAsia="Calibri" w:cs="Calibri"/>
          <w:b/>
          <w:color w:val="000000"/>
        </w:rPr>
        <w:t xml:space="preserve">Vieraan kielen A-oppimäärän opetuksen tavoitteisiin liittyvät keskeiset sisältöalueet vuosiluokilla 7-9 </w:t>
      </w:r>
    </w:p>
    <w:p w:rsidR="00DA4C7C" w:rsidRPr="00DA4C7C" w:rsidRDefault="00DA4C7C" w:rsidP="00DA4C7C">
      <w:pPr>
        <w:autoSpaceDE w:val="0"/>
        <w:autoSpaceDN w:val="0"/>
        <w:adjustRightInd w:val="0"/>
        <w:spacing w:after="0"/>
        <w:jc w:val="both"/>
        <w:rPr>
          <w:rFonts w:eastAsia="Calibri" w:cs="Calibri"/>
          <w:color w:val="000000"/>
        </w:rPr>
      </w:pPr>
    </w:p>
    <w:p w:rsidR="00DA4C7C" w:rsidRPr="00FE5A7A" w:rsidRDefault="00DA4C7C" w:rsidP="00FE5A7A">
      <w:pPr>
        <w:autoSpaceDE w:val="0"/>
        <w:autoSpaceDN w:val="0"/>
        <w:adjustRightInd w:val="0"/>
        <w:spacing w:after="0"/>
        <w:jc w:val="both"/>
        <w:rPr>
          <w:rFonts w:eastAsia="Calibri" w:cs="Calibri"/>
          <w:b/>
          <w:color w:val="000000"/>
        </w:rPr>
      </w:pPr>
      <w:r w:rsidRPr="00DA4C7C">
        <w:rPr>
          <w:rFonts w:eastAsia="Calibri" w:cs="Calibri"/>
          <w:b/>
          <w:color w:val="000000"/>
        </w:rPr>
        <w:t>S1 Kasvu kulttuuriseen monin</w:t>
      </w:r>
      <w:r w:rsidR="00FE5A7A">
        <w:rPr>
          <w:rFonts w:eastAsia="Calibri" w:cs="Calibri"/>
          <w:b/>
          <w:color w:val="000000"/>
        </w:rPr>
        <w:t xml:space="preserve">aisuuteen ja kielitietoisuuteen: </w:t>
      </w:r>
      <w:r w:rsidRPr="00DA4C7C">
        <w:t xml:space="preserve">Rakennetaan ymmärrystä maailman moni- ja rinnakkaiskielisyydestä sekä kielellisistä oikeuksista. Otetaan selkoa niiden maiden tai alueiden kulttuureista ja elämänmuodoista, joissa opiskeltavaa kieltä puhutaan. </w:t>
      </w:r>
      <w:r w:rsidRPr="00DA4C7C">
        <w:rPr>
          <w:b/>
        </w:rPr>
        <w:t xml:space="preserve"> </w:t>
      </w:r>
      <w:r w:rsidRPr="00DA4C7C">
        <w:t xml:space="preserve">Käytetään sellaisia kielitiedon käsitteitä, jotka auttavat oppilaita kielten välisessä vertailussa ja kohdekielen opiskelussa. Hankitaan tarvittaessa tietoa kyseisen kielen päävarianteista. </w:t>
      </w:r>
    </w:p>
    <w:p w:rsidR="00DA4C7C" w:rsidRPr="00DA4C7C" w:rsidRDefault="00DA4C7C" w:rsidP="00DA4C7C">
      <w:pPr>
        <w:autoSpaceDE w:val="0"/>
        <w:autoSpaceDN w:val="0"/>
        <w:adjustRightInd w:val="0"/>
        <w:spacing w:after="0"/>
        <w:jc w:val="both"/>
        <w:rPr>
          <w:rFonts w:eastAsia="Calibri" w:cs="Calibri"/>
          <w:color w:val="000000"/>
        </w:rPr>
      </w:pPr>
    </w:p>
    <w:p w:rsidR="00DA4C7C" w:rsidRPr="00FE5A7A" w:rsidRDefault="00DA4C7C" w:rsidP="00FE5A7A">
      <w:pPr>
        <w:autoSpaceDE w:val="0"/>
        <w:autoSpaceDN w:val="0"/>
        <w:adjustRightInd w:val="0"/>
        <w:spacing w:after="0"/>
        <w:jc w:val="both"/>
        <w:rPr>
          <w:rFonts w:eastAsia="Calibri" w:cs="Calibri"/>
          <w:b/>
          <w:color w:val="000000"/>
        </w:rPr>
      </w:pPr>
      <w:r w:rsidRPr="00DA4C7C">
        <w:rPr>
          <w:rFonts w:eastAsia="Calibri" w:cs="Calibri"/>
          <w:b/>
          <w:color w:val="000000"/>
        </w:rPr>
        <w:t>S2 Kielenopiskelutaidot</w:t>
      </w:r>
      <w:r w:rsidR="00FE5A7A">
        <w:rPr>
          <w:rFonts w:eastAsia="Calibri" w:cs="Calibri"/>
          <w:b/>
          <w:color w:val="000000"/>
        </w:rPr>
        <w:t xml:space="preserve">: </w:t>
      </w:r>
      <w:r w:rsidRPr="00DA4C7C">
        <w:rPr>
          <w:rFonts w:cs="Times New Roman"/>
        </w:rPr>
        <w:t>Vahvistetaan edelleen kielenopiskelutaitoja. Harjoitellaan oppimateriaalin monipuolista käyttöä, sanastojen käyttöä, kokonaisuuksien hahmottamista, ryhmittelyä ja tiedon hakemista.</w:t>
      </w:r>
    </w:p>
    <w:p w:rsidR="00FE5A7A" w:rsidRDefault="00FE5A7A" w:rsidP="00DA4C7C">
      <w:pPr>
        <w:autoSpaceDE w:val="0"/>
        <w:autoSpaceDN w:val="0"/>
        <w:adjustRightInd w:val="0"/>
        <w:spacing w:after="0"/>
        <w:jc w:val="both"/>
        <w:rPr>
          <w:rFonts w:ascii="Calibri" w:eastAsia="Calibri" w:hAnsi="Calibri" w:cs="Calibri"/>
          <w:b/>
          <w:color w:val="000000"/>
        </w:rPr>
      </w:pPr>
    </w:p>
    <w:p w:rsidR="00DA4C7C" w:rsidRPr="00FE5A7A" w:rsidRDefault="00DA4C7C" w:rsidP="00FE5A7A">
      <w:pPr>
        <w:autoSpaceDE w:val="0"/>
        <w:autoSpaceDN w:val="0"/>
        <w:adjustRightInd w:val="0"/>
        <w:spacing w:after="0"/>
        <w:jc w:val="both"/>
        <w:rPr>
          <w:rFonts w:eastAsia="Calibri" w:cs="Calibri"/>
          <w:b/>
          <w:color w:val="000000"/>
        </w:rPr>
      </w:pPr>
      <w:r w:rsidRPr="00DA4C7C">
        <w:rPr>
          <w:rFonts w:ascii="Calibri" w:eastAsia="Calibri" w:hAnsi="Calibri" w:cs="Calibri"/>
          <w:b/>
          <w:color w:val="000000"/>
        </w:rPr>
        <w:t>S3 Kehittyvä</w:t>
      </w:r>
      <w:r w:rsidRPr="00DA4C7C">
        <w:rPr>
          <w:rFonts w:ascii="Calibri" w:eastAsia="Calibri" w:hAnsi="Calibri" w:cs="Calibri"/>
          <w:b/>
          <w:color w:val="000000" w:themeColor="text1"/>
        </w:rPr>
        <w:t xml:space="preserve"> kielitaito, taito toimia vuorovaikutuksessa</w:t>
      </w:r>
      <w:r w:rsidRPr="00DA4C7C">
        <w:rPr>
          <w:rFonts w:eastAsia="Calibri" w:cs="Calibri"/>
          <w:b/>
          <w:color w:val="000000"/>
        </w:rPr>
        <w:t>, taito tulkita t</w:t>
      </w:r>
      <w:r w:rsidR="00FE5A7A">
        <w:rPr>
          <w:rFonts w:eastAsia="Calibri" w:cs="Calibri"/>
          <w:b/>
          <w:color w:val="000000"/>
        </w:rPr>
        <w:t xml:space="preserve">ekstejä, taito tuottaa tekstejä: </w:t>
      </w:r>
      <w:r w:rsidRPr="00DA4C7C">
        <w:t>Sisältöjä yhdessä valittaessa näkökulmana on nuoren toiminta kohdekielellä eri yhteisöissä ja maailmassa, ajankohtaisuus, oppilaiden kiinnostuksen kohteet, suuntautuminen toisen asteen opintoihin sekä tutustuminen nuorten työelämässä ja opiskelussa tarvittavaan kielitaitoon. Lisäksi otetaan huomioon opiskeltavan kielen maantieteellinen levinneisyys ja asema sekä kielialueen elämänmuoto. Sanastoa ja rakenteita opetellaan monenlaisista teksteistä, kuten kertovista, kuvaavista tai vaikuttavista teksteistä.</w:t>
      </w:r>
      <w:r w:rsidRPr="00DA4C7C">
        <w:rPr>
          <w:i/>
        </w:rPr>
        <w:t>.</w:t>
      </w:r>
      <w:r w:rsidRPr="00DA4C7C">
        <w:t xml:space="preserve"> Havainnoidaan ja harjoitellaan runsaasti erilaisia vuorovaikutustilanteita eri viestintäkanavia hyödyntäen.</w:t>
      </w:r>
    </w:p>
    <w:p w:rsidR="00FE5A7A" w:rsidRDefault="00FE5A7A"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Vieraan kielen A-oppimäärän oppimisympäristöihin ja työtapoihin liittyvät tavoitteet vuosiluokilla 7 - 9 </w:t>
      </w:r>
    </w:p>
    <w:p w:rsidR="00DA4C7C" w:rsidRPr="00DA4C7C" w:rsidRDefault="00DA4C7C" w:rsidP="00DA4C7C">
      <w:pPr>
        <w:autoSpaceDE w:val="0"/>
        <w:autoSpaceDN w:val="0"/>
        <w:adjustRightInd w:val="0"/>
        <w:spacing w:after="0"/>
        <w:jc w:val="both"/>
        <w:rPr>
          <w:rFonts w:eastAsia="Calibri" w:cs="Calibri"/>
          <w:color w:val="000000"/>
        </w:rPr>
      </w:pPr>
    </w:p>
    <w:p w:rsidR="00DA4C7C" w:rsidRPr="00FE5A7A" w:rsidRDefault="00DA4C7C" w:rsidP="00FE5A7A">
      <w:pPr>
        <w:jc w:val="both"/>
        <w:rPr>
          <w:strike/>
        </w:rPr>
      </w:pPr>
      <w:r w:rsidRPr="00DA4C7C">
        <w:t>Tavoitteena on, että kielenkäyttö olisi mahdollisimman asianmukaista, luonnollista ja oppilaille merkityksellistä. Työskentelyssä korostuu pari- ja pienryhmätyö sekä yhdessä oppiminen erityyppisissä oppimisympäris</w:t>
      </w:r>
      <w:r w:rsidRPr="00DA4C7C">
        <w:lastRenderedPageBreak/>
        <w:t xml:space="preserve">töissä. Monikielisyys- ja kielikasvatuksen tavoitteiden saavuttamiseksi tarvitaan opettajien yhteistyötä. Pelillisyyden, musiikin ja draaman avulla oppilaat saavat mahdollisuuden kokeilla kasvavaa kielitaitoaan ja käsitellä myös asenteita. Opetuksessa käytetään monipuolisesti eri oppimisympäristöjä, viestintäkanavia ja -välineitä. Teksteistä hankitaan tietoa, niitä jaetaan ja julkaistaan. Oppilaita ohjataan aktiiviseen toimijuuteen ja itsenäiseen vastuun ottoon omasta oppimisestaan Eurooppalaisen kielisalkun tai vastaavan työvälineen avulla. Oppilaat tutustuvat ympäröivän yhteisön monikielisyyteen ja </w:t>
      </w:r>
      <w:r w:rsidR="00111272">
        <w:t>moni</w:t>
      </w:r>
      <w:r w:rsidRPr="00DA4C7C">
        <w:t>kulttuurisuuteen kotikansainvälisyyden avulla. Heille tarjotaan myös mahdollisuuksia harjoitella kansainvälistä yhteydenpitoa. Kohdekieltä käytetään aina kun se on mahdollista.</w:t>
      </w: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Ohjaus</w:t>
      </w:r>
      <w:r w:rsidRPr="00DA4C7C">
        <w:rPr>
          <w:rFonts w:ascii="Calibri" w:eastAsia="Calibri" w:hAnsi="Calibri" w:cs="Calibri"/>
          <w:b/>
          <w:color w:val="000000"/>
          <w:sz w:val="24"/>
          <w:szCs w:val="24"/>
        </w:rPr>
        <w:t>,</w:t>
      </w:r>
      <w:r w:rsidRPr="00DA4C7C">
        <w:rPr>
          <w:rFonts w:ascii="Calibri" w:eastAsia="Calibri" w:hAnsi="Calibri" w:cs="Calibri"/>
          <w:b/>
          <w:color w:val="000000"/>
        </w:rPr>
        <w:t xml:space="preserve"> eriyttäminen</w:t>
      </w:r>
      <w:r w:rsidRPr="00DA4C7C">
        <w:rPr>
          <w:rFonts w:eastAsia="Calibri" w:cs="Calibri"/>
          <w:b/>
          <w:color w:val="000000"/>
        </w:rPr>
        <w:t xml:space="preserve"> ja tuki </w:t>
      </w:r>
      <w:r w:rsidRPr="00DA4C7C">
        <w:rPr>
          <w:b/>
        </w:rPr>
        <w:t>vieraan k</w:t>
      </w:r>
      <w:r w:rsidR="00111272">
        <w:rPr>
          <w:b/>
        </w:rPr>
        <w:t xml:space="preserve">ielen A-oppimäärässä </w:t>
      </w:r>
      <w:r w:rsidRPr="00DA4C7C">
        <w:rPr>
          <w:rFonts w:eastAsia="Calibri" w:cs="Calibri"/>
          <w:b/>
          <w:color w:val="000000"/>
        </w:rPr>
        <w:t xml:space="preserve">vuosiluokilla 7 - 9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jc w:val="both"/>
      </w:pPr>
      <w:r w:rsidRPr="00DA4C7C">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kieltä entuudestaan osaaville oppilaille.</w:t>
      </w:r>
    </w:p>
    <w:p w:rsidR="00DA4C7C" w:rsidRPr="00DA4C7C" w:rsidRDefault="00DA4C7C" w:rsidP="00DA4C7C">
      <w:pPr>
        <w:autoSpaceDE w:val="0"/>
        <w:autoSpaceDN w:val="0"/>
        <w:adjustRightInd w:val="0"/>
        <w:spacing w:after="0"/>
        <w:jc w:val="both"/>
        <w:rPr>
          <w:b/>
        </w:rPr>
      </w:pPr>
      <w:r w:rsidRPr="00DA4C7C">
        <w:rPr>
          <w:rFonts w:eastAsia="Calibri" w:cs="Calibri"/>
          <w:b/>
          <w:color w:val="000000"/>
        </w:rPr>
        <w:t xml:space="preserve">Oppilaan oppimisen arviointi </w:t>
      </w:r>
      <w:r w:rsidRPr="00DA4C7C">
        <w:rPr>
          <w:b/>
        </w:rPr>
        <w:t>vieraan kielen A-oppimäärässä vuosiluokilla 7-9</w:t>
      </w:r>
    </w:p>
    <w:p w:rsidR="00DA4C7C" w:rsidRPr="00DA4C7C" w:rsidRDefault="00DA4C7C" w:rsidP="00DA4C7C">
      <w:pPr>
        <w:autoSpaceDE w:val="0"/>
        <w:autoSpaceDN w:val="0"/>
        <w:adjustRightInd w:val="0"/>
        <w:spacing w:after="0"/>
        <w:jc w:val="both"/>
        <w:rPr>
          <w:rFonts w:eastAsia="Calibri" w:cs="Calibri"/>
          <w:b/>
          <w:color w:val="000000"/>
        </w:rPr>
      </w:pPr>
    </w:p>
    <w:p w:rsidR="00111272" w:rsidRDefault="00DA4C7C" w:rsidP="00DA4C7C">
      <w:pPr>
        <w:autoSpaceDE w:val="0"/>
        <w:autoSpaceDN w:val="0"/>
        <w:adjustRightInd w:val="0"/>
        <w:spacing w:after="0"/>
        <w:jc w:val="both"/>
        <w:rPr>
          <w:rFonts w:eastAsia="Calibri" w:cs="Calibri"/>
          <w:color w:val="000000"/>
        </w:rPr>
      </w:pPr>
      <w:r w:rsidRPr="00850D1A">
        <w:rPr>
          <w:rFonts w:eastAsia="Calibri" w:cs="Calibri"/>
          <w:color w:val="000000"/>
        </w:rPr>
        <w:t xml:space="preserve">Oppimista arvioidaan monin eri tavoin myös itse- ja vertaisarvioinnin keinoin. Arviointi kohdistuu kaikkiin </w:t>
      </w:r>
      <w:r w:rsidR="00111272" w:rsidRPr="00850D1A">
        <w:rPr>
          <w:rFonts w:eastAsia="Calibri" w:cs="Calibri"/>
          <w:color w:val="000000"/>
        </w:rPr>
        <w:t>tavoitteisiin</w:t>
      </w:r>
      <w:r w:rsidR="009B6D3C" w:rsidRPr="00850D1A">
        <w:rPr>
          <w:rFonts w:eastAsia="Calibri" w:cs="Calibri"/>
          <w:color w:val="000000"/>
        </w:rPr>
        <w:t>,</w:t>
      </w:r>
      <w:r w:rsidR="00111272" w:rsidRPr="00850D1A">
        <w:rPr>
          <w:rFonts w:eastAsia="Calibri" w:cs="Calibri"/>
          <w:color w:val="000000"/>
        </w:rPr>
        <w:t xml:space="preserve"> ja a</w:t>
      </w:r>
      <w:r w:rsidRPr="00850D1A">
        <w:rPr>
          <w:rFonts w:eastAsia="Calibri" w:cs="Calibri"/>
          <w:color w:val="000000"/>
        </w:rPr>
        <w:t>rvioinnissa otetaan huomioon</w:t>
      </w:r>
      <w:r w:rsidRPr="00DA4C7C">
        <w:rPr>
          <w:rFonts w:eastAsia="Calibri" w:cs="Calibri"/>
          <w:color w:val="000000"/>
        </w:rPr>
        <w:t xml:space="preserve"> kaikki kielitaidon osa-alueet. Niiden arviointi perustuu Eurooppalaiseen viitekehykseen ja sen pohjalta laadittuun suomalaiseen sovellukseen. K</w:t>
      </w:r>
      <w:r w:rsidRPr="00DA4C7C">
        <w:rPr>
          <w:rFonts w:ascii="Calibri" w:eastAsia="Calibri" w:hAnsi="Calibri" w:cs="Calibri"/>
          <w:color w:val="000000"/>
        </w:rPr>
        <w:t>ansainvälisesti hyväksyttyjä kielikohtaisia viitekehyksiä noudatetaan soveltuvin osin ei-eurooppalaisten kielten opetuksessa.</w:t>
      </w:r>
      <w:r w:rsidRPr="00DA4C7C">
        <w:rPr>
          <w:rFonts w:eastAsia="Calibri" w:cs="Calibri"/>
          <w:color w:val="000000"/>
        </w:rPr>
        <w:t xml:space="preserve"> Arvioinnissa välineenä voidaan käyttää esimerkiksi Eurooppalaista kielisalkkua tai vastaavaa työkalua. </w:t>
      </w:r>
    </w:p>
    <w:p w:rsidR="00111272" w:rsidRDefault="00111272"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850D1A">
        <w:rPr>
          <w:rFonts w:eastAsia="Calibri" w:cs="Calibri"/>
          <w:color w:val="000000"/>
        </w:rPr>
        <w:t xml:space="preserve">Arviointi on </w:t>
      </w:r>
      <w:r w:rsidR="00111272" w:rsidRPr="00850D1A">
        <w:rPr>
          <w:rFonts w:eastAsia="Calibri" w:cs="Calibri"/>
          <w:color w:val="000000"/>
        </w:rPr>
        <w:t>monipuolista</w:t>
      </w:r>
      <w:r w:rsidRPr="00850D1A">
        <w:rPr>
          <w:rFonts w:eastAsia="Calibri" w:cs="Calibri"/>
          <w:color w:val="000000"/>
        </w:rPr>
        <w:t xml:space="preserve"> ja antaa oppilaille mahdollisuuden painottaa itselleen luontevia ilm</w:t>
      </w:r>
      <w:r w:rsidR="00111272" w:rsidRPr="00850D1A">
        <w:rPr>
          <w:rFonts w:eastAsia="Calibri" w:cs="Calibri"/>
          <w:color w:val="000000"/>
        </w:rPr>
        <w:t>aisumuotoja. Oppimista ohjaavan ja</w:t>
      </w:r>
      <w:r w:rsidRPr="00850D1A">
        <w:rPr>
          <w:rFonts w:eastAsia="Calibri" w:cs="Calibri"/>
          <w:color w:val="000000"/>
        </w:rPr>
        <w:t xml:space="preserve"> kannustavan palautteen avulla oppilaista autetaan tulemaan tietoisiksi omista taidoistaan ja kehittämään niitä</w:t>
      </w:r>
      <w:r w:rsidR="00111272" w:rsidRPr="00850D1A">
        <w:rPr>
          <w:rFonts w:eastAsia="Calibri" w:cs="Calibri"/>
          <w:color w:val="000000"/>
        </w:rPr>
        <w:t>. Oppilaita</w:t>
      </w:r>
      <w:r w:rsidRPr="00850D1A">
        <w:rPr>
          <w:rFonts w:eastAsia="Calibri" w:cs="Calibri"/>
          <w:color w:val="000000"/>
        </w:rPr>
        <w:t xml:space="preserve"> rohkaistaan</w:t>
      </w:r>
      <w:r w:rsidRPr="00DA4C7C">
        <w:rPr>
          <w:rFonts w:eastAsia="Calibri" w:cs="Calibri"/>
          <w:color w:val="000000"/>
        </w:rPr>
        <w:t xml:space="preserve"> käyttämään oppimaansa erilaisissa viestintätilanteissa. Monipuolinen arviointi tarjoaa mahdollisuuksia osoittaa osaamistaan myös oppilaille, joilla on kieleen liittyviä oppimisvaikeuksia tai joilla on muulla tavoin kielellisesti erilaiset lähtökohdat. </w:t>
      </w:r>
    </w:p>
    <w:p w:rsidR="00B5027E" w:rsidRPr="00505E36" w:rsidRDefault="00DA4C7C" w:rsidP="00B5027E">
      <w:pPr>
        <w:spacing w:before="100" w:beforeAutospacing="1" w:after="100" w:afterAutospacing="1"/>
        <w:jc w:val="both"/>
        <w:rPr>
          <w:color w:val="000000" w:themeColor="text1"/>
        </w:rPr>
      </w:pPr>
      <w:r w:rsidRPr="00DA4C7C">
        <w:rPr>
          <w:color w:val="000000" w:themeColor="text1"/>
        </w:rPr>
        <w:t xml:space="preserve">Päättöarviointi sijoittuu siihen lukuvuoteen, jona oppiaineen opiskelu päättyy kaikille yhteisenä oppiaineena.  Päättöarvioinnilla määritellään, miten oppilas on opiskelun päättyessä saavuttanut vieraan </w:t>
      </w:r>
      <w:r w:rsidRPr="00850D1A">
        <w:rPr>
          <w:color w:val="000000" w:themeColor="text1"/>
        </w:rPr>
        <w:t xml:space="preserve">kielen A-oppimäärän tavoitteet. Päättöarvosana muodostetaan suhteuttamalla oppilaan osaamisen taso </w:t>
      </w:r>
      <w:r w:rsidR="00111272" w:rsidRPr="00850D1A">
        <w:rPr>
          <w:color w:val="000000" w:themeColor="text1"/>
        </w:rPr>
        <w:t>vieraan kielen A-oppimäärän</w:t>
      </w:r>
      <w:r w:rsidRPr="00850D1A">
        <w:rPr>
          <w:color w:val="000000" w:themeColor="text1"/>
        </w:rPr>
        <w:t xml:space="preserve"> valtakunnallisiin 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00B5027E" w:rsidRPr="00850D1A">
        <w:rPr>
          <w:color w:val="000000" w:themeColor="text1"/>
        </w:rPr>
        <w:t>Arvosanan kahdeksan tason ylittäminen joidenkin tavoitteiden osalta voi kompensoida tasoa heikomman suoriutumisen joidenkin muiden tavoitteiden osalta.</w:t>
      </w:r>
    </w:p>
    <w:p w:rsidR="00DA4C7C" w:rsidRPr="00DA4C7C" w:rsidRDefault="00DA4C7C" w:rsidP="00DA4C7C">
      <w:pPr>
        <w:jc w:val="both"/>
        <w:rPr>
          <w:b/>
        </w:rPr>
      </w:pPr>
      <w:r w:rsidRPr="00DA4C7C">
        <w:rPr>
          <w:b/>
        </w:rPr>
        <w:t xml:space="preserve">Vieraan kielen A-oppimäärän päättöarvioinnin kriteerit hyvälle osaamiselle (arvosanalle 8) oppimäärän päättyessä </w:t>
      </w:r>
    </w:p>
    <w:tbl>
      <w:tblPr>
        <w:tblStyle w:val="TaulukkoRuudukko"/>
        <w:tblW w:w="9606" w:type="dxa"/>
        <w:tblLook w:val="04A0" w:firstRow="1" w:lastRow="0" w:firstColumn="1" w:lastColumn="0" w:noHBand="0" w:noVBand="1"/>
      </w:tblPr>
      <w:tblGrid>
        <w:gridCol w:w="3050"/>
        <w:gridCol w:w="997"/>
        <w:gridCol w:w="2285"/>
        <w:gridCol w:w="3274"/>
      </w:tblGrid>
      <w:tr w:rsidR="00DA4C7C" w:rsidRPr="00DA4C7C" w:rsidTr="003309C6">
        <w:tc>
          <w:tcPr>
            <w:tcW w:w="305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tavoite</w:t>
            </w:r>
          </w:p>
        </w:tc>
        <w:tc>
          <w:tcPr>
            <w:tcW w:w="997" w:type="dxa"/>
          </w:tcPr>
          <w:p w:rsidR="00DA4C7C" w:rsidRPr="00DA4C7C" w:rsidRDefault="00DA4C7C" w:rsidP="00DA4C7C">
            <w:r w:rsidRPr="00DA4C7C">
              <w:t>Sisältö-alueet</w:t>
            </w:r>
          </w:p>
        </w:tc>
        <w:tc>
          <w:tcPr>
            <w:tcW w:w="2285" w:type="dxa"/>
          </w:tcPr>
          <w:p w:rsidR="00DA4C7C" w:rsidRPr="00DA4C7C" w:rsidRDefault="00DA4C7C" w:rsidP="00DA4C7C">
            <w:r w:rsidRPr="00DA4C7C">
              <w:t>Arvioinnin kohteet oppiaineessa</w:t>
            </w:r>
          </w:p>
        </w:tc>
        <w:tc>
          <w:tcPr>
            <w:tcW w:w="3274" w:type="dxa"/>
          </w:tcPr>
          <w:p w:rsidR="00DA4C7C" w:rsidRPr="00DA4C7C" w:rsidRDefault="00DA4C7C" w:rsidP="00DA4C7C">
            <w:r w:rsidRPr="00DA4C7C">
              <w:t>Arvosanan kahdeksan osaaminen</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lastRenderedPageBreak/>
              <w:t>Kasvu kulttuuriseen moninaisuuteen ja kielitietoisuuteen</w:t>
            </w:r>
          </w:p>
        </w:tc>
        <w:tc>
          <w:tcPr>
            <w:tcW w:w="997" w:type="dxa"/>
          </w:tcPr>
          <w:p w:rsidR="00DA4C7C" w:rsidRPr="00DA4C7C" w:rsidRDefault="00DA4C7C" w:rsidP="00DA4C7C"/>
        </w:tc>
        <w:tc>
          <w:tcPr>
            <w:tcW w:w="2285" w:type="dxa"/>
          </w:tcPr>
          <w:p w:rsidR="00DA4C7C" w:rsidRPr="00DA4C7C" w:rsidRDefault="00DA4C7C" w:rsidP="00DA4C7C"/>
        </w:tc>
        <w:tc>
          <w:tcPr>
            <w:tcW w:w="3274" w:type="dxa"/>
          </w:tcPr>
          <w:p w:rsidR="00DA4C7C" w:rsidRPr="00DA4C7C" w:rsidRDefault="00DA4C7C" w:rsidP="00DA4C7C"/>
        </w:tc>
      </w:tr>
      <w:tr w:rsidR="00DA4C7C" w:rsidRPr="00DA4C7C" w:rsidTr="003309C6">
        <w:tc>
          <w:tcPr>
            <w:tcW w:w="3050" w:type="dxa"/>
          </w:tcPr>
          <w:p w:rsidR="00DA4C7C" w:rsidRPr="00DA4C7C" w:rsidRDefault="00DA4C7C" w:rsidP="00DA4C7C">
            <w:pPr>
              <w:autoSpaceDE w:val="0"/>
              <w:autoSpaceDN w:val="0"/>
              <w:adjustRightInd w:val="0"/>
              <w:rPr>
                <w:rFonts w:ascii="Calibri" w:eastAsia="Calibri" w:hAnsi="Calibri" w:cs="Calibri"/>
              </w:rPr>
            </w:pPr>
            <w:r w:rsidRPr="00DA4C7C">
              <w:rPr>
                <w:rFonts w:ascii="Calibri" w:eastAsia="Calibri" w:hAnsi="Calibri" w:cs="Calibri"/>
              </w:rPr>
              <w:t>T1 edistää oppilaan taitoa pohtia opiskeltavan kielen asemaan liittyviä arvoja ja ilmiöitä, ja antaa oppilaalle valmiuksia kehittää kulttuurien välistä toimintakykyään</w:t>
            </w:r>
          </w:p>
        </w:tc>
        <w:tc>
          <w:tcPr>
            <w:tcW w:w="997" w:type="dxa"/>
          </w:tcPr>
          <w:p w:rsidR="00DA4C7C" w:rsidRPr="00DA4C7C" w:rsidRDefault="00DA4C7C" w:rsidP="00DA4C7C">
            <w:r w:rsidRPr="00DA4C7C">
              <w:t>S1</w:t>
            </w:r>
          </w:p>
        </w:tc>
        <w:tc>
          <w:tcPr>
            <w:tcW w:w="2285" w:type="dxa"/>
          </w:tcPr>
          <w:p w:rsidR="00DA4C7C" w:rsidRPr="00DA4C7C" w:rsidRDefault="00111272" w:rsidP="009B6D3C">
            <w:r>
              <w:t>K</w:t>
            </w:r>
            <w:r w:rsidRPr="00DA4C7C">
              <w:t xml:space="preserve">ielten statuksiin liittyvien </w:t>
            </w:r>
            <w:r w:rsidRPr="00850D1A">
              <w:t xml:space="preserve">kysymysten huomaaminen ja </w:t>
            </w:r>
            <w:r w:rsidR="009B6D3C" w:rsidRPr="00850D1A">
              <w:t>kulttuurienvälinen toimintakyky</w:t>
            </w:r>
          </w:p>
        </w:tc>
        <w:tc>
          <w:tcPr>
            <w:tcW w:w="3274" w:type="dxa"/>
          </w:tcPr>
          <w:p w:rsidR="00DA4C7C" w:rsidRPr="00DA4C7C" w:rsidRDefault="00DA4C7C" w:rsidP="00DA4C7C">
            <w:r w:rsidRPr="00DA4C7C">
              <w:t>Oppilas osaa pohtia opiskeltavan kielen asemaan liittyviä ilmiöitä.</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T2 </w:t>
            </w:r>
            <w:r w:rsidRPr="00DA4C7C">
              <w:rPr>
                <w:rFonts w:ascii="Calibri" w:eastAsia="Calibri" w:hAnsi="Calibri" w:cs="Calibri"/>
              </w:rPr>
              <w:t>kannustaa löytämään kiinnostavia kohdekielisiä toimintaympäristöjä, jotka laajentavat oppilaan maailmankuvaa</w:t>
            </w:r>
          </w:p>
        </w:tc>
        <w:tc>
          <w:tcPr>
            <w:tcW w:w="997" w:type="dxa"/>
          </w:tcPr>
          <w:p w:rsidR="00DA4C7C" w:rsidRPr="00DA4C7C" w:rsidRDefault="00DA4C7C" w:rsidP="00DA4C7C">
            <w:r w:rsidRPr="00DA4C7C">
              <w:t>S1</w:t>
            </w:r>
          </w:p>
        </w:tc>
        <w:tc>
          <w:tcPr>
            <w:tcW w:w="2285" w:type="dxa"/>
          </w:tcPr>
          <w:p w:rsidR="00DA4C7C" w:rsidRPr="00DA4C7C" w:rsidRDefault="00111272" w:rsidP="00DA4C7C">
            <w:r>
              <w:t>M</w:t>
            </w:r>
            <w:r w:rsidR="00DA4C7C" w:rsidRPr="00DA4C7C">
              <w:t>aailmankansalaisen taitojen kehittyminen opiskeltavaa kieltä käyttämällä</w:t>
            </w:r>
          </w:p>
        </w:tc>
        <w:tc>
          <w:tcPr>
            <w:tcW w:w="3274" w:type="dxa"/>
          </w:tcPr>
          <w:p w:rsidR="00DA4C7C" w:rsidRPr="00DA4C7C" w:rsidRDefault="00DA4C7C" w:rsidP="00DA4C7C">
            <w:r w:rsidRPr="00DA4C7C">
              <w:t>Oppilas osaa tehdä havaintoja mahdollisuuksista oppia kohdekielisissä toimintaympäristöissä.</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T3 ohjata oppilasta havaitsemaan, millaisia säännönmukaisuuksia kohdekielessä on, miten samoja asioita ilmaistaan muissa kielissä sekä käyttämään kielitiedon käsitteitä oppimisensa tukena</w:t>
            </w:r>
          </w:p>
        </w:tc>
        <w:tc>
          <w:tcPr>
            <w:tcW w:w="997" w:type="dxa"/>
          </w:tcPr>
          <w:p w:rsidR="00DA4C7C" w:rsidRPr="00DA4C7C" w:rsidRDefault="00DA4C7C" w:rsidP="00DA4C7C">
            <w:r w:rsidRPr="00DA4C7C">
              <w:t>S1</w:t>
            </w:r>
          </w:p>
        </w:tc>
        <w:tc>
          <w:tcPr>
            <w:tcW w:w="2285" w:type="dxa"/>
          </w:tcPr>
          <w:p w:rsidR="00DA4C7C" w:rsidRPr="00DA4C7C" w:rsidRDefault="00DA4C7C" w:rsidP="00DA4C7C">
            <w:r w:rsidRPr="00DA4C7C">
              <w:t>Kielellinen päättely</w:t>
            </w:r>
          </w:p>
        </w:tc>
        <w:tc>
          <w:tcPr>
            <w:tcW w:w="3274" w:type="dxa"/>
          </w:tcPr>
          <w:p w:rsidR="00DA4C7C" w:rsidRPr="00DA4C7C" w:rsidRDefault="00DA4C7C" w:rsidP="00DA4C7C">
            <w:r w:rsidRPr="00DA4C7C">
              <w:t>Oppilas osaa tehdä havaintojensa perusteella johtopäätöksiä kohdekielen säännönmukaisuuksista ja soveltaa johtopäätöksiään sekä verrata sitä, miten sama asia ilmaistaan jossakin muussa kielessä. Oppilas tuntee kohdekielen keskeisiä kielitiedon käsitteitä.</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rPr>
            </w:pPr>
            <w:r w:rsidRPr="00DA4C7C">
              <w:rPr>
                <w:rFonts w:eastAsia="Calibri" w:cs="Calibri"/>
                <w:b/>
              </w:rPr>
              <w:t>Kielenopiskelutaidot</w:t>
            </w:r>
          </w:p>
        </w:tc>
        <w:tc>
          <w:tcPr>
            <w:tcW w:w="997" w:type="dxa"/>
          </w:tcPr>
          <w:p w:rsidR="00DA4C7C" w:rsidRPr="00DA4C7C" w:rsidRDefault="00DA4C7C" w:rsidP="00DA4C7C"/>
        </w:tc>
        <w:tc>
          <w:tcPr>
            <w:tcW w:w="2285" w:type="dxa"/>
          </w:tcPr>
          <w:p w:rsidR="00DA4C7C" w:rsidRPr="00DA4C7C" w:rsidRDefault="00DA4C7C" w:rsidP="00DA4C7C"/>
        </w:tc>
        <w:tc>
          <w:tcPr>
            <w:tcW w:w="3274" w:type="dxa"/>
          </w:tcPr>
          <w:p w:rsidR="00DA4C7C" w:rsidRPr="00DA4C7C" w:rsidRDefault="00DA4C7C" w:rsidP="00DA4C7C"/>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T4 </w:t>
            </w:r>
            <w:r w:rsidRPr="00DA4C7C">
              <w:rPr>
                <w:rFonts w:ascii="Calibri" w:eastAsia="Calibri" w:hAnsi="Calibri" w:cs="Times New Roman"/>
              </w:rPr>
              <w:t>rohkaista oppilasta asettamaan tavoitteita, hyödyntämään monipuolisia tapoja oppia kieliä ja arvioimaan oppimistaan itsenäisesti ja yhteistyössä sekä ohjata oppilasta myönteiseen vuorovaikutukseen, jossa tärkeintä on viestin välittyminen</w:t>
            </w:r>
          </w:p>
        </w:tc>
        <w:tc>
          <w:tcPr>
            <w:tcW w:w="997" w:type="dxa"/>
          </w:tcPr>
          <w:p w:rsidR="00DA4C7C" w:rsidRPr="00DA4C7C" w:rsidRDefault="00DA4C7C" w:rsidP="00DA4C7C">
            <w:r w:rsidRPr="00DA4C7C">
              <w:t>S4</w:t>
            </w:r>
          </w:p>
        </w:tc>
        <w:tc>
          <w:tcPr>
            <w:tcW w:w="2285" w:type="dxa"/>
          </w:tcPr>
          <w:p w:rsidR="00DA4C7C" w:rsidRPr="00DA4C7C" w:rsidRDefault="00111272" w:rsidP="00DA4C7C">
            <w:r>
              <w:t>T</w:t>
            </w:r>
            <w:r w:rsidR="00DA4C7C" w:rsidRPr="00DA4C7C">
              <w:t>avoitteiden asettaminen, oppimisen reflektointi ja yhteistyö</w:t>
            </w:r>
          </w:p>
        </w:tc>
        <w:tc>
          <w:tcPr>
            <w:tcW w:w="3274" w:type="dxa"/>
          </w:tcPr>
          <w:p w:rsidR="00DA4C7C" w:rsidRPr="00DA4C7C" w:rsidRDefault="00DA4C7C" w:rsidP="00DA4C7C">
            <w:r w:rsidRPr="00DA4C7C">
              <w:t>Oppilas osaa asettaa omia kielenopiskelutavoitteitaan ja arvioida opiskelutapojaan. Oppilas osaa toimia vuorovaikutustilanteessa toisia kannustaen.</w:t>
            </w:r>
          </w:p>
        </w:tc>
      </w:tr>
      <w:tr w:rsidR="00DA4C7C" w:rsidRPr="00DA4C7C" w:rsidTr="003309C6">
        <w:tc>
          <w:tcPr>
            <w:tcW w:w="3050" w:type="dxa"/>
          </w:tcPr>
          <w:p w:rsidR="00DA4C7C" w:rsidRPr="00DA4C7C" w:rsidRDefault="00DA4C7C" w:rsidP="00111272">
            <w:pPr>
              <w:autoSpaceDE w:val="0"/>
              <w:autoSpaceDN w:val="0"/>
              <w:adjustRightInd w:val="0"/>
              <w:rPr>
                <w:rFonts w:eastAsia="Calibri" w:cs="Calibri"/>
              </w:rPr>
            </w:pPr>
            <w:r w:rsidRPr="00850D1A">
              <w:rPr>
                <w:rFonts w:eastAsia="Calibri" w:cs="Calibri"/>
              </w:rPr>
              <w:t xml:space="preserve">T5 </w:t>
            </w:r>
            <w:r w:rsidR="00111272" w:rsidRPr="00850D1A">
              <w:rPr>
                <w:rFonts w:ascii="Calibri" w:eastAsia="Calibri" w:hAnsi="Calibri" w:cs="Calibri"/>
              </w:rPr>
              <w:t>tukea</w:t>
            </w:r>
            <w:r w:rsidRPr="00850D1A">
              <w:rPr>
                <w:rFonts w:ascii="Calibri" w:eastAsia="Calibri" w:hAnsi="Calibri" w:cs="Calibri"/>
              </w:rPr>
              <w:t xml:space="preserve"> oppilaan </w:t>
            </w:r>
            <w:r w:rsidRPr="00850D1A">
              <w:rPr>
                <w:rFonts w:ascii="Calibri" w:eastAsia="Calibri" w:hAnsi="Calibri" w:cs="Times New Roman"/>
              </w:rPr>
              <w:t xml:space="preserve">itsenäisyyttä </w:t>
            </w:r>
            <w:r w:rsidR="00111272" w:rsidRPr="00850D1A">
              <w:rPr>
                <w:rFonts w:ascii="Calibri" w:eastAsia="Calibri" w:hAnsi="Calibri" w:cs="Times New Roman"/>
              </w:rPr>
              <w:t xml:space="preserve">ja taitoa </w:t>
            </w:r>
            <w:r w:rsidRPr="00850D1A">
              <w:rPr>
                <w:rFonts w:ascii="Calibri" w:eastAsia="Calibri" w:hAnsi="Calibri" w:cs="Times New Roman"/>
              </w:rPr>
              <w:t xml:space="preserve">soveltaa luovasti kielitaitoaan </w:t>
            </w:r>
            <w:r w:rsidRPr="00850D1A">
              <w:rPr>
                <w:rFonts w:ascii="Calibri" w:eastAsia="Calibri" w:hAnsi="Calibri" w:cs="Calibri"/>
              </w:rPr>
              <w:t xml:space="preserve">sekä </w:t>
            </w:r>
            <w:r w:rsidR="00111272" w:rsidRPr="00850D1A">
              <w:rPr>
                <w:rFonts w:ascii="Calibri" w:eastAsia="Calibri" w:hAnsi="Calibri" w:cs="Calibri"/>
              </w:rPr>
              <w:t xml:space="preserve">kehittää </w:t>
            </w:r>
            <w:r w:rsidRPr="00850D1A">
              <w:rPr>
                <w:rFonts w:ascii="Calibri" w:eastAsia="Calibri" w:hAnsi="Calibri" w:cs="Calibri"/>
              </w:rPr>
              <w:t>elinikäisen kieltenopiskelun valmiuksia</w:t>
            </w:r>
            <w:r w:rsidR="00111272" w:rsidRPr="00850D1A">
              <w:rPr>
                <w:rFonts w:ascii="Calibri" w:eastAsia="Calibri" w:hAnsi="Calibri" w:cs="Calibri"/>
              </w:rPr>
              <w:t>an</w:t>
            </w:r>
          </w:p>
        </w:tc>
        <w:tc>
          <w:tcPr>
            <w:tcW w:w="997" w:type="dxa"/>
          </w:tcPr>
          <w:p w:rsidR="00DA4C7C" w:rsidRPr="00DA4C7C" w:rsidRDefault="00DA4C7C" w:rsidP="00DA4C7C">
            <w:r w:rsidRPr="00DA4C7C">
              <w:t>S4</w:t>
            </w:r>
          </w:p>
        </w:tc>
        <w:tc>
          <w:tcPr>
            <w:tcW w:w="2285" w:type="dxa"/>
          </w:tcPr>
          <w:p w:rsidR="00DA4C7C" w:rsidRPr="00DA4C7C" w:rsidRDefault="00111272" w:rsidP="00DA4C7C">
            <w:r>
              <w:t>E</w:t>
            </w:r>
            <w:r w:rsidR="00DA4C7C" w:rsidRPr="00DA4C7C">
              <w:t>linikäisen kielenopiskelun valmiuksien kehittyminen</w:t>
            </w:r>
          </w:p>
        </w:tc>
        <w:tc>
          <w:tcPr>
            <w:tcW w:w="3274" w:type="dxa"/>
          </w:tcPr>
          <w:p w:rsidR="00DA4C7C" w:rsidRPr="00DA4C7C" w:rsidRDefault="00DA4C7C" w:rsidP="00DA4C7C">
            <w:pPr>
              <w:rPr>
                <w:u w:val="single"/>
              </w:rPr>
            </w:pPr>
            <w:r w:rsidRPr="00DA4C7C">
              <w:t xml:space="preserve">Oppilas huomaa, mihin hän voi käyttää kielitaitoaan myös koulun ulkopuolella ja osaa pohtia, miten hän voi käyttää taitoaan koulun päätyttyä. </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rPr>
              <w:t>Kehittyvä</w:t>
            </w:r>
            <w:r w:rsidRPr="00DA4C7C">
              <w:rPr>
                <w:rFonts w:ascii="Calibri" w:eastAsia="Calibri" w:hAnsi="Calibri" w:cs="Calibri"/>
                <w:b/>
                <w:color w:val="000000" w:themeColor="text1"/>
              </w:rPr>
              <w:t xml:space="preserve"> kielitaito, taito toimia vuorovaikutuksessa</w:t>
            </w:r>
          </w:p>
        </w:tc>
        <w:tc>
          <w:tcPr>
            <w:tcW w:w="997" w:type="dxa"/>
          </w:tcPr>
          <w:p w:rsidR="00DA4C7C" w:rsidRPr="00DA4C7C" w:rsidRDefault="00DA4C7C" w:rsidP="00DA4C7C">
            <w:pPr>
              <w:rPr>
                <w:b/>
              </w:rPr>
            </w:pPr>
          </w:p>
        </w:tc>
        <w:tc>
          <w:tcPr>
            <w:tcW w:w="2285" w:type="dxa"/>
          </w:tcPr>
          <w:p w:rsidR="00DA4C7C" w:rsidRPr="00DA4C7C" w:rsidRDefault="00DA4C7C" w:rsidP="00DA4C7C">
            <w:pPr>
              <w:rPr>
                <w:b/>
              </w:rPr>
            </w:pPr>
          </w:p>
        </w:tc>
        <w:tc>
          <w:tcPr>
            <w:tcW w:w="3274" w:type="dxa"/>
          </w:tcPr>
          <w:p w:rsidR="00DA4C7C" w:rsidRPr="00DA4C7C" w:rsidRDefault="00DA4C7C" w:rsidP="00DA4C7C">
            <w:r w:rsidRPr="00DA4C7C">
              <w:rPr>
                <w:b/>
              </w:rPr>
              <w:t>Taitotaso A2.2</w:t>
            </w:r>
          </w:p>
          <w:p w:rsidR="00DA4C7C" w:rsidRPr="00DA4C7C" w:rsidRDefault="00DA4C7C" w:rsidP="00DA4C7C">
            <w:r w:rsidRPr="00DA4C7C">
              <w:t>T6 – T8</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T6 </w:t>
            </w:r>
            <w:r w:rsidRPr="00DA4C7C">
              <w:rPr>
                <w:rFonts w:ascii="Calibri" w:eastAsia="Calibri" w:hAnsi="Calibri" w:cs="Calibri"/>
                <w:color w:val="000000"/>
              </w:rPr>
              <w:t>rohkaista oppilasta harjoittelemaan monenlaisia jokapäiväisiä viestintätilanteita sekä toimimaan niissä aloitteellisesti</w:t>
            </w:r>
            <w:r w:rsidRPr="00DA4C7C">
              <w:rPr>
                <w:rFonts w:eastAsia="Calibri" w:cs="Calibri"/>
              </w:rPr>
              <w:t xml:space="preserve"> </w:t>
            </w:r>
          </w:p>
        </w:tc>
        <w:tc>
          <w:tcPr>
            <w:tcW w:w="997" w:type="dxa"/>
          </w:tcPr>
          <w:p w:rsidR="00DA4C7C" w:rsidRPr="00DA4C7C" w:rsidRDefault="00DA4C7C" w:rsidP="00DA4C7C">
            <w:r w:rsidRPr="00DA4C7C">
              <w:t>S3</w:t>
            </w:r>
          </w:p>
        </w:tc>
        <w:tc>
          <w:tcPr>
            <w:tcW w:w="2285" w:type="dxa"/>
          </w:tcPr>
          <w:p w:rsidR="00DA4C7C" w:rsidRPr="00DA4C7C" w:rsidRDefault="00B5027E" w:rsidP="00850D1A">
            <w:r>
              <w:t>V</w:t>
            </w:r>
            <w:r w:rsidR="00DA4C7C" w:rsidRPr="00DA4C7C">
              <w:t>uorovaikutus</w:t>
            </w:r>
            <w:r w:rsidR="00DA4C7C" w:rsidRPr="00B5027E">
              <w:rPr>
                <w:strike/>
              </w:rPr>
              <w:t xml:space="preserve"> </w:t>
            </w:r>
            <w:r w:rsidR="00DA4C7C" w:rsidRPr="00DA4C7C">
              <w:t>erilaisissa tilanteissa</w:t>
            </w:r>
          </w:p>
        </w:tc>
        <w:tc>
          <w:tcPr>
            <w:tcW w:w="3274" w:type="dxa"/>
          </w:tcPr>
          <w:p w:rsidR="00DA4C7C" w:rsidRPr="00DA4C7C" w:rsidRDefault="00DA4C7C" w:rsidP="00850D1A">
            <w:pPr>
              <w:rPr>
                <w:strike/>
              </w:rPr>
            </w:pPr>
            <w:r w:rsidRPr="00DA4C7C">
              <w:t>Oppilas selviää jo kohtalaisesti monenlaisista jokapäiväisistä viestintätilanteista. Oppilas pystyy enenevässä määrin olemaan aloitteellinen viestintätilanteessa.</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T7 </w:t>
            </w:r>
            <w:r w:rsidRPr="00DA4C7C">
              <w:rPr>
                <w:rFonts w:ascii="Calibri" w:eastAsia="Calibri" w:hAnsi="Calibri" w:cs="Calibri"/>
                <w:color w:val="000000"/>
              </w:rPr>
              <w:t>ohjata oppilasta olemaan aktiivinen viestintätilanteessa sekä syventämään taitoaan käyttää kohdekielisiä viestinnän keinoja, vakiintuneita fraaseja, kierto- ja täyteilmauksia ja muuta kompensaatiota</w:t>
            </w:r>
          </w:p>
        </w:tc>
        <w:tc>
          <w:tcPr>
            <w:tcW w:w="997" w:type="dxa"/>
          </w:tcPr>
          <w:p w:rsidR="00DA4C7C" w:rsidRPr="00DA4C7C" w:rsidRDefault="00DA4C7C" w:rsidP="00DA4C7C">
            <w:r w:rsidRPr="00DA4C7C">
              <w:t>S3</w:t>
            </w:r>
          </w:p>
        </w:tc>
        <w:tc>
          <w:tcPr>
            <w:tcW w:w="2285" w:type="dxa"/>
          </w:tcPr>
          <w:p w:rsidR="00DA4C7C" w:rsidRPr="00DA4C7C" w:rsidRDefault="00B5027E" w:rsidP="00DA4C7C">
            <w:r>
              <w:t>V</w:t>
            </w:r>
            <w:r w:rsidR="00DA4C7C" w:rsidRPr="00DA4C7C">
              <w:t>iestintästrategioiden käyttö</w:t>
            </w:r>
          </w:p>
        </w:tc>
        <w:tc>
          <w:tcPr>
            <w:tcW w:w="3274" w:type="dxa"/>
          </w:tcPr>
          <w:p w:rsidR="00DA4C7C" w:rsidRPr="00DA4C7C" w:rsidRDefault="00DA4C7C" w:rsidP="00DA4C7C">
            <w:r w:rsidRPr="00DA4C7C">
              <w:t>Oppilas osallistuu enenevässä määrin viestintään käyttäen tarvittaessa vakiosanontoja pyytäessään tarkennusta avainsanoista. Oppilas joutuu pyytämään toistoa tai selvennystä silloin tällöin ja käyttää esim. lähikäsitettä tai ylei</w:t>
            </w:r>
            <w:r w:rsidRPr="00DA4C7C">
              <w:lastRenderedPageBreak/>
              <w:t>sempää käsitettä, kun ei tiedä täsmällistä (koira/eläin tai talo/mökki)</w:t>
            </w:r>
          </w:p>
          <w:p w:rsidR="00DA4C7C" w:rsidRPr="00DA4C7C" w:rsidRDefault="00DA4C7C" w:rsidP="00DA4C7C">
            <w:pPr>
              <w:rPr>
                <w:strike/>
              </w:rPr>
            </w:pP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lastRenderedPageBreak/>
              <w:t xml:space="preserve">T8 </w:t>
            </w:r>
            <w:r w:rsidRPr="00DA4C7C">
              <w:rPr>
                <w:rFonts w:ascii="Calibri" w:eastAsia="Calibri" w:hAnsi="Calibri" w:cs="Calibri"/>
                <w:color w:val="000000"/>
              </w:rPr>
              <w:t>ohjata oppilasta kiinnittämään huomiota kulttuurisesti sopivaan kielenkäyttöön viestinnässä, johon liittyy mielipiteiden ja asenteiden esiin tuomista</w:t>
            </w:r>
          </w:p>
        </w:tc>
        <w:tc>
          <w:tcPr>
            <w:tcW w:w="997" w:type="dxa"/>
          </w:tcPr>
          <w:p w:rsidR="00DA4C7C" w:rsidRPr="00DA4C7C" w:rsidRDefault="00DA4C7C" w:rsidP="00DA4C7C">
            <w:r w:rsidRPr="00DA4C7C">
              <w:t>S3</w:t>
            </w:r>
          </w:p>
        </w:tc>
        <w:tc>
          <w:tcPr>
            <w:tcW w:w="2285" w:type="dxa"/>
          </w:tcPr>
          <w:p w:rsidR="00DA4C7C" w:rsidRPr="00DA4C7C" w:rsidRDefault="00B5027E" w:rsidP="00DA4C7C">
            <w:r>
              <w:t>V</w:t>
            </w:r>
            <w:r w:rsidR="00DA4C7C" w:rsidRPr="00DA4C7C">
              <w:t>iestinnän kulttuurinen sopivuus</w:t>
            </w:r>
          </w:p>
        </w:tc>
        <w:tc>
          <w:tcPr>
            <w:tcW w:w="3274" w:type="dxa"/>
          </w:tcPr>
          <w:p w:rsidR="00DA4C7C" w:rsidRPr="00DA4C7C" w:rsidRDefault="00DA4C7C" w:rsidP="00DA4C7C">
            <w:r w:rsidRPr="00DA4C7C">
              <w:t>Oppilas osaa käyttää kieltä yksinkertaisella tavalla kaikkein keskeisimpiin tarkoituksiin, kuten tiedonvaihtoon sekä mielipiteiden ja asenteiden asianmukaiseen ilmaisemiseen. Oppilas pystyy keskustelemaan kohteliaasti käyttäen tavanomaisia ilmauksia ja perustason viestintärutiineja.</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rPr>
              <w:t xml:space="preserve">Kehittyvä </w:t>
            </w:r>
            <w:r w:rsidRPr="00DA4C7C">
              <w:rPr>
                <w:rFonts w:eastAsia="Calibri" w:cs="Calibri"/>
                <w:b/>
                <w:color w:val="000000"/>
              </w:rPr>
              <w:t>kielitaito, taito tulkita tekstejä</w:t>
            </w:r>
          </w:p>
        </w:tc>
        <w:tc>
          <w:tcPr>
            <w:tcW w:w="997" w:type="dxa"/>
          </w:tcPr>
          <w:p w:rsidR="00DA4C7C" w:rsidRPr="00DA4C7C" w:rsidRDefault="00DA4C7C" w:rsidP="00DA4C7C"/>
        </w:tc>
        <w:tc>
          <w:tcPr>
            <w:tcW w:w="2285" w:type="dxa"/>
          </w:tcPr>
          <w:p w:rsidR="00DA4C7C" w:rsidRPr="00DA4C7C" w:rsidRDefault="00DA4C7C" w:rsidP="00DA4C7C"/>
        </w:tc>
        <w:tc>
          <w:tcPr>
            <w:tcW w:w="3274" w:type="dxa"/>
          </w:tcPr>
          <w:p w:rsidR="00DA4C7C" w:rsidRPr="00DA4C7C" w:rsidRDefault="00DA4C7C" w:rsidP="00DA4C7C">
            <w:r w:rsidRPr="00DA4C7C">
              <w:rPr>
                <w:b/>
              </w:rPr>
              <w:t>Taitotaso A2.2</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T9 </w:t>
            </w:r>
            <w:r w:rsidRPr="00DA4C7C">
              <w:rPr>
                <w:rFonts w:ascii="Calibri" w:eastAsia="Calibri" w:hAnsi="Calibri" w:cs="Calibri"/>
                <w:color w:val="000000"/>
              </w:rPr>
              <w:t>tarjota oppilaalle mahdollisuuksia tulkita erilaisia tekstejä, myös selväpiirteisiä asiatekstejä, joista hankitaan tietoa, ja ohjata käyttämään tulkinnassa päättelytaitoa ja keskeisen sisällön ymmärtämistä</w:t>
            </w:r>
          </w:p>
        </w:tc>
        <w:tc>
          <w:tcPr>
            <w:tcW w:w="997" w:type="dxa"/>
          </w:tcPr>
          <w:p w:rsidR="00DA4C7C" w:rsidRPr="00DA4C7C" w:rsidRDefault="00DA4C7C" w:rsidP="00DA4C7C">
            <w:r w:rsidRPr="00DA4C7C">
              <w:t>S3</w:t>
            </w:r>
          </w:p>
        </w:tc>
        <w:tc>
          <w:tcPr>
            <w:tcW w:w="2285" w:type="dxa"/>
          </w:tcPr>
          <w:p w:rsidR="00DA4C7C" w:rsidRPr="00DA4C7C" w:rsidRDefault="00B5027E" w:rsidP="00DA4C7C">
            <w:r>
              <w:t>T</w:t>
            </w:r>
            <w:r w:rsidR="00DA4C7C" w:rsidRPr="00DA4C7C">
              <w:t>ekstien tulkintataidot</w:t>
            </w:r>
          </w:p>
        </w:tc>
        <w:tc>
          <w:tcPr>
            <w:tcW w:w="3274" w:type="dxa"/>
          </w:tcPr>
          <w:p w:rsidR="00DA4C7C" w:rsidRPr="00DA4C7C" w:rsidRDefault="00DA4C7C" w:rsidP="00DA4C7C">
            <w:r w:rsidRPr="00DA4C7C">
              <w:t>Oppilas pystyy seuraamaan hyvin summittaisesti selväpiirteisen asiapuheen pääkohtia, tunnistaa usein ympärillään käytävän keskustelun aiheen, ymmärtää pääasiat tuttua sanastoa sisältävästä yleiskielisestä tekstistä tai hitaasta puheesta. Oppilas osaa päätellä tuntemattomien sanojen merkityksiä asiayhteydestä.</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rPr>
              <w:t xml:space="preserve">Kehittyvä </w:t>
            </w:r>
            <w:r w:rsidRPr="00DA4C7C">
              <w:rPr>
                <w:rFonts w:eastAsia="Calibri" w:cs="Calibri"/>
                <w:b/>
                <w:color w:val="000000"/>
              </w:rPr>
              <w:t>kielitaito, taito tuottaa tekstejä</w:t>
            </w:r>
          </w:p>
        </w:tc>
        <w:tc>
          <w:tcPr>
            <w:tcW w:w="997" w:type="dxa"/>
          </w:tcPr>
          <w:p w:rsidR="00DA4C7C" w:rsidRPr="00DA4C7C" w:rsidRDefault="00DA4C7C" w:rsidP="00DA4C7C"/>
        </w:tc>
        <w:tc>
          <w:tcPr>
            <w:tcW w:w="2285" w:type="dxa"/>
          </w:tcPr>
          <w:p w:rsidR="00DA4C7C" w:rsidRPr="00DA4C7C" w:rsidRDefault="00DA4C7C" w:rsidP="00DA4C7C"/>
        </w:tc>
        <w:tc>
          <w:tcPr>
            <w:tcW w:w="3274" w:type="dxa"/>
          </w:tcPr>
          <w:p w:rsidR="00DA4C7C" w:rsidRPr="00DA4C7C" w:rsidRDefault="00DA4C7C" w:rsidP="00DA4C7C">
            <w:r w:rsidRPr="00DA4C7C">
              <w:rPr>
                <w:b/>
              </w:rPr>
              <w:t>Taitotaso A2.1</w:t>
            </w:r>
          </w:p>
        </w:tc>
      </w:tr>
      <w:tr w:rsidR="00DA4C7C" w:rsidRPr="00DA4C7C" w:rsidTr="003309C6">
        <w:tc>
          <w:tcPr>
            <w:tcW w:w="3050" w:type="dxa"/>
          </w:tcPr>
          <w:p w:rsidR="00DA4C7C" w:rsidRPr="00DA4C7C" w:rsidRDefault="00DA4C7C" w:rsidP="00B5027E">
            <w:pPr>
              <w:autoSpaceDE w:val="0"/>
              <w:autoSpaceDN w:val="0"/>
              <w:adjustRightInd w:val="0"/>
              <w:rPr>
                <w:rFonts w:ascii="Calibri" w:eastAsia="Calibri" w:hAnsi="Calibri" w:cs="Calibri"/>
              </w:rPr>
            </w:pPr>
            <w:r w:rsidRPr="00DA4C7C">
              <w:rPr>
                <w:rFonts w:ascii="Calibri" w:eastAsia="Calibri" w:hAnsi="Calibri" w:cs="Calibri"/>
              </w:rPr>
              <w:t xml:space="preserve">T10 </w:t>
            </w:r>
            <w:r w:rsidRPr="00DA4C7C">
              <w:rPr>
                <w:rFonts w:ascii="Calibri" w:eastAsia="Calibri" w:hAnsi="Calibri" w:cs="Calibri"/>
                <w:color w:val="000000"/>
              </w:rPr>
              <w:t xml:space="preserve">tarjota oppilaalle mahdollisuuksia tuottaa puhetta ja kirjoitusta </w:t>
            </w:r>
            <w:r w:rsidR="00B5027E" w:rsidRPr="00850D1A">
              <w:rPr>
                <w:rFonts w:ascii="Calibri" w:eastAsia="Calibri" w:hAnsi="Calibri" w:cs="Calibri"/>
                <w:color w:val="000000"/>
              </w:rPr>
              <w:t>aihepiirejä laajentaen sekä</w:t>
            </w:r>
            <w:r w:rsidRPr="00DA4C7C">
              <w:rPr>
                <w:rFonts w:ascii="Calibri" w:eastAsia="Calibri" w:hAnsi="Calibri" w:cs="Calibri"/>
                <w:color w:val="000000"/>
              </w:rPr>
              <w:t xml:space="preserve"> kiinnittäen huomiota myös keskeisiin rakenteisiin ja ääntämisen perussääntöihin</w:t>
            </w:r>
          </w:p>
        </w:tc>
        <w:tc>
          <w:tcPr>
            <w:tcW w:w="997" w:type="dxa"/>
          </w:tcPr>
          <w:p w:rsidR="00DA4C7C" w:rsidRPr="00DA4C7C" w:rsidRDefault="00DA4C7C" w:rsidP="00DA4C7C">
            <w:r w:rsidRPr="00DA4C7C">
              <w:t>S3</w:t>
            </w:r>
          </w:p>
        </w:tc>
        <w:tc>
          <w:tcPr>
            <w:tcW w:w="2285" w:type="dxa"/>
          </w:tcPr>
          <w:p w:rsidR="00DA4C7C" w:rsidRPr="00DA4C7C" w:rsidRDefault="00B5027E" w:rsidP="00DA4C7C">
            <w:r>
              <w:t>T</w:t>
            </w:r>
            <w:r w:rsidR="00DA4C7C" w:rsidRPr="00DA4C7C">
              <w:t>ekstien tuottamistaidot</w:t>
            </w:r>
          </w:p>
        </w:tc>
        <w:tc>
          <w:tcPr>
            <w:tcW w:w="3274" w:type="dxa"/>
          </w:tcPr>
          <w:p w:rsidR="00DA4C7C" w:rsidRPr="00DA4C7C" w:rsidRDefault="00DA4C7C" w:rsidP="00DA4C7C">
            <w:r w:rsidRPr="00DA4C7C">
              <w:t xml:space="preserve">Oppilas pystyy kertomaan jokapäiväisistä ja konkreettisista sekä itselleen tärkeistä asioista käyttäen yksinkertaisia lauseita ja konkreettista sanastoa. </w:t>
            </w:r>
          </w:p>
          <w:p w:rsidR="00DA4C7C" w:rsidRPr="00DA4C7C" w:rsidRDefault="00DA4C7C" w:rsidP="00DA4C7C">
            <w:pPr>
              <w:rPr>
                <w:strike/>
              </w:rPr>
            </w:pPr>
            <w:r w:rsidRPr="00DA4C7C">
              <w:t>Oppilas osaa helposti ennakoitavan perussanaston ja monia keskeisimpiä rakenteita. Oppilas osaa soveltaa joitakin ääntämisen perussääntöjä muissakin kuin harjoitelluissa ilmauksissa.</w:t>
            </w:r>
          </w:p>
        </w:tc>
      </w:tr>
    </w:tbl>
    <w:p w:rsidR="00DA4C7C" w:rsidRPr="00DA4C7C" w:rsidRDefault="00DA4C7C" w:rsidP="00DA4C7C">
      <w:pPr>
        <w:autoSpaceDE w:val="0"/>
        <w:autoSpaceDN w:val="0"/>
        <w:adjustRightInd w:val="0"/>
        <w:spacing w:after="0" w:line="240" w:lineRule="auto"/>
        <w:jc w:val="both"/>
        <w:rPr>
          <w:rFonts w:eastAsia="Calibri" w:cs="Calibri"/>
          <w:color w:val="000000"/>
        </w:rPr>
      </w:pPr>
    </w:p>
    <w:p w:rsidR="00B5027E" w:rsidRDefault="00B5027E" w:rsidP="00DA4C7C">
      <w:pPr>
        <w:autoSpaceDE w:val="0"/>
        <w:autoSpaceDN w:val="0"/>
        <w:adjustRightInd w:val="0"/>
        <w:spacing w:after="0" w:line="240" w:lineRule="auto"/>
        <w:rPr>
          <w:rFonts w:eastAsia="Calibri" w:cs="Calibri"/>
          <w:b/>
          <w:color w:val="000000"/>
        </w:rPr>
      </w:pPr>
    </w:p>
    <w:p w:rsidR="00DA4C7C" w:rsidRPr="006407EA" w:rsidRDefault="00DA4C7C" w:rsidP="006407EA">
      <w:pPr>
        <w:keepNext/>
        <w:keepLines/>
        <w:spacing w:before="200" w:after="0"/>
        <w:outlineLvl w:val="4"/>
        <w:rPr>
          <w:rFonts w:asciiTheme="majorHAnsi" w:eastAsiaTheme="majorEastAsia" w:hAnsiTheme="majorHAnsi" w:cstheme="majorBidi"/>
          <w:color w:val="243F60" w:themeColor="accent1" w:themeShade="7F"/>
        </w:rPr>
      </w:pPr>
      <w:r w:rsidRPr="006407EA">
        <w:rPr>
          <w:rFonts w:asciiTheme="majorHAnsi" w:eastAsiaTheme="majorEastAsia" w:hAnsiTheme="majorHAnsi" w:cstheme="majorBidi"/>
          <w:color w:val="243F60" w:themeColor="accent1" w:themeShade="7F"/>
        </w:rPr>
        <w:t>VIERAS KIELI, B1-OPPIMÄÄRÄ VUOSILUOKILLA 7-9</w:t>
      </w:r>
    </w:p>
    <w:p w:rsidR="00DA4C7C" w:rsidRPr="00DA4C7C" w:rsidRDefault="00DA4C7C" w:rsidP="00DA4C7C">
      <w:pPr>
        <w:autoSpaceDE w:val="0"/>
        <w:autoSpaceDN w:val="0"/>
        <w:adjustRightInd w:val="0"/>
        <w:spacing w:after="0" w:line="240" w:lineRule="auto"/>
        <w:jc w:val="both"/>
        <w:rPr>
          <w:rFonts w:eastAsia="Calibri" w:cs="Calibri"/>
          <w:color w:val="000000"/>
        </w:rPr>
      </w:pPr>
    </w:p>
    <w:p w:rsidR="00DA4C7C" w:rsidRPr="00DA4C7C" w:rsidRDefault="00DA4C7C" w:rsidP="00B5027E">
      <w:pPr>
        <w:autoSpaceDE w:val="0"/>
        <w:autoSpaceDN w:val="0"/>
        <w:adjustRightInd w:val="0"/>
        <w:spacing w:after="0"/>
        <w:jc w:val="both"/>
        <w:rPr>
          <w:rFonts w:eastAsia="Calibri" w:cs="Calibri"/>
          <w:color w:val="000000"/>
        </w:rPr>
      </w:pPr>
      <w:r w:rsidRPr="00DA4C7C">
        <w:rPr>
          <w:rFonts w:eastAsia="Calibri" w:cs="Calibri"/>
          <w:color w:val="000000"/>
        </w:rPr>
        <w:t>Oppilaita rohkaistaan käyttämään kaikkia opiskelemiaan kieliä monipuolisessa vuorovaikutuksessa ja tiedonhankinnassa. Opetuksen tavoitteena on tukea oppilasta vuosiluokilla 3</w:t>
      </w:r>
      <w:r w:rsidR="00B5027E">
        <w:rPr>
          <w:rFonts w:eastAsia="Calibri" w:cs="Calibri"/>
          <w:color w:val="000000"/>
        </w:rPr>
        <w:t>-</w:t>
      </w:r>
      <w:r w:rsidRPr="00DA4C7C">
        <w:rPr>
          <w:rFonts w:eastAsia="Calibri" w:cs="Calibri"/>
          <w:color w:val="000000"/>
        </w:rPr>
        <w:t xml:space="preserve">6 saavutettujen taitojen syventämisessä, kehittää oppilaan kielellistä päättelykykyä ja samalla edistää hänen kielenopiskelutaitojaan. Kulttuurisen moninaisuuden ymmärtämistä syvennetään pohtimalla erilaisia kieliyhteisöihin liittyviä arvosidonnaisia ilmiöitä. Myös tunteiden käsittelylle annetaan tilaa, ja tarpeen mukaan vaikeita asioita voidaan käsitellä myös koulun opetuskielellä </w:t>
      </w:r>
    </w:p>
    <w:p w:rsidR="00DA4C7C" w:rsidRPr="00DA4C7C" w:rsidRDefault="00DA4C7C" w:rsidP="00DA4C7C">
      <w:pPr>
        <w:autoSpaceDE w:val="0"/>
        <w:autoSpaceDN w:val="0"/>
        <w:adjustRightInd w:val="0"/>
        <w:spacing w:after="0" w:line="240" w:lineRule="auto"/>
        <w:jc w:val="both"/>
        <w:rPr>
          <w:rFonts w:eastAsia="Calibri" w:cs="Calibri"/>
          <w:color w:val="000000"/>
        </w:rPr>
      </w:pPr>
    </w:p>
    <w:p w:rsidR="00DA4C7C" w:rsidRPr="00114C4B" w:rsidRDefault="00DA4C7C" w:rsidP="00114C4B">
      <w:pPr>
        <w:autoSpaceDE w:val="0"/>
        <w:autoSpaceDN w:val="0"/>
        <w:adjustRightInd w:val="0"/>
        <w:spacing w:after="0"/>
        <w:jc w:val="both"/>
        <w:rPr>
          <w:rFonts w:eastAsia="Calibri" w:cs="Calibri"/>
        </w:rPr>
      </w:pPr>
      <w:r w:rsidRPr="00DA4C7C">
        <w:rPr>
          <w:rFonts w:eastAsia="Calibri" w:cs="Calibri"/>
          <w:color w:val="000000"/>
        </w:rPr>
        <w:t xml:space="preserve">Vieraan kielen opetussuunnitelman perusteet on laadittu perusteiksi mille tahansa kielelle, jolle ei ole kielikohtaisia perusteita. </w:t>
      </w:r>
      <w:r w:rsidRPr="00DA4C7C">
        <w:rPr>
          <w:rFonts w:ascii="Calibri" w:eastAsia="Times New Roman" w:hAnsi="Calibri" w:cs="Times New Roman"/>
          <w:color w:val="000000"/>
          <w:lang w:eastAsia="fi-FI"/>
        </w:rPr>
        <w:t>Opetuksen järjestäjä huolehtii tällöin kielikohtaisen</w:t>
      </w:r>
      <w:r w:rsidRPr="00DA4C7C">
        <w:rPr>
          <w:rFonts w:ascii="Calibri" w:eastAsia="Times New Roman" w:hAnsi="Calibri" w:cs="Times New Roman"/>
          <w:color w:val="000000"/>
          <w:sz w:val="24"/>
          <w:szCs w:val="24"/>
          <w:lang w:eastAsia="fi-FI"/>
        </w:rPr>
        <w:t xml:space="preserve"> </w:t>
      </w:r>
      <w:r w:rsidRPr="00DA4C7C">
        <w:rPr>
          <w:rFonts w:ascii="Calibri" w:eastAsia="Times New Roman" w:hAnsi="Calibri" w:cs="Times New Roman"/>
          <w:color w:val="000000"/>
          <w:lang w:eastAsia="fi-FI"/>
        </w:rPr>
        <w:t xml:space="preserve">sovelluksen laatimisesta näiden perusteiden pohjalta. </w:t>
      </w:r>
      <w:r w:rsidRPr="00DA4C7C">
        <w:rPr>
          <w:rFonts w:eastAsia="Calibri" w:cs="Calibri"/>
          <w:color w:val="000000"/>
        </w:rPr>
        <w:t xml:space="preserve">Näissä perusteissa kuvattu karttuvan kielitaidon </w:t>
      </w:r>
      <w:r w:rsidRPr="005A20A6">
        <w:rPr>
          <w:rFonts w:eastAsia="Calibri" w:cs="Calibri"/>
          <w:color w:val="000000"/>
        </w:rPr>
        <w:t xml:space="preserve">taso </w:t>
      </w:r>
      <w:r w:rsidR="00B5027E" w:rsidRPr="005A20A6">
        <w:rPr>
          <w:rFonts w:eastAsia="Calibri" w:cs="Calibri"/>
          <w:color w:val="000000"/>
        </w:rPr>
        <w:t xml:space="preserve">6. </w:t>
      </w:r>
      <w:r w:rsidRPr="005A20A6">
        <w:rPr>
          <w:rFonts w:eastAsia="Calibri" w:cs="Calibri"/>
          <w:color w:val="000000"/>
        </w:rPr>
        <w:t>vuosiluokan</w:t>
      </w:r>
      <w:r w:rsidRPr="00DA4C7C">
        <w:rPr>
          <w:rFonts w:eastAsia="Calibri" w:cs="Calibri"/>
          <w:color w:val="000000"/>
        </w:rPr>
        <w:t xml:space="preserve"> lopussa ja perusopetuksen päättövaiheessa soveltuu parhaiten indoeurooppalaisiin kieliin sekä eurooppalaisiin kieliin, joissa käytetään aakkosiin pohjautuvaa kirjoitusjärjestelmää lukuun ottamatta englantia, jossa arvosana kahdeksan edellyttää perusopetuksen päättövaiheessa kielitaidon eri osa-alueilla keskimäärin taitotasoa A2.1, joka on hieman korkeampi kuin muissa indoeurooppalaisissa ja eurooppalaisissa kielissä edellytetty taitotaso. </w:t>
      </w:r>
      <w:r w:rsidRPr="00DA4C7C">
        <w:rPr>
          <w:rFonts w:ascii="Calibri" w:eastAsia="Times New Roman" w:hAnsi="Calibri" w:cs="Times New Roman"/>
          <w:color w:val="000000"/>
          <w:lang w:eastAsia="fi-FI"/>
        </w:rPr>
        <w:t>Muihin opetuksen järjestäjän kieliohjelmaan sisältyviin kieliin opetuksen järjestäjä laatii opetussuunnitelman noudattaen näitä perusteita soveltuvin osin.</w:t>
      </w:r>
      <w:r w:rsidRPr="00DA4C7C">
        <w:rPr>
          <w:rFonts w:eastAsia="Calibri" w:cs="Calibri"/>
          <w:color w:val="000000"/>
        </w:rPr>
        <w:t xml:space="preserve"> K</w:t>
      </w:r>
      <w:r w:rsidRPr="00DA4C7C">
        <w:rPr>
          <w:rFonts w:ascii="Calibri" w:eastAsia="Calibri" w:hAnsi="Calibri" w:cs="Calibri"/>
          <w:color w:val="000000"/>
        </w:rPr>
        <w:t>ansainvälisesti hyväksyttyjä kielikohtaisia viitekehyksiä noudatetaan soveltuvin osin ei-eurooppalaisten kielten opetuksessa (esim. kirjoitusmerkit).</w:t>
      </w:r>
    </w:p>
    <w:p w:rsidR="00DA4C7C" w:rsidRPr="00DA4C7C" w:rsidRDefault="00DA4C7C" w:rsidP="00DA4C7C">
      <w:pPr>
        <w:autoSpaceDE w:val="0"/>
        <w:autoSpaceDN w:val="0"/>
        <w:adjustRightInd w:val="0"/>
        <w:spacing w:after="0" w:line="240" w:lineRule="auto"/>
        <w:rPr>
          <w:rFonts w:eastAsia="Calibri" w:cs="Calibri"/>
          <w:b/>
          <w:strike/>
          <w:color w:val="000000"/>
          <w:highlight w:val="yellow"/>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Vieraan kielen B1-oppimäärän opetuksen tavoitteet vuosiluokilla 7-9</w:t>
      </w:r>
    </w:p>
    <w:p w:rsidR="00DA4C7C" w:rsidRPr="00DA4C7C" w:rsidRDefault="00DA4C7C" w:rsidP="00DA4C7C">
      <w:pPr>
        <w:autoSpaceDE w:val="0"/>
        <w:autoSpaceDN w:val="0"/>
        <w:adjustRightInd w:val="0"/>
        <w:spacing w:after="0" w:line="240" w:lineRule="auto"/>
        <w:rPr>
          <w:rFonts w:eastAsia="Calibri" w:cs="Calibri"/>
          <w:color w:val="000000"/>
        </w:rPr>
      </w:pPr>
    </w:p>
    <w:tbl>
      <w:tblPr>
        <w:tblStyle w:val="TaulukkoRuudukko"/>
        <w:tblW w:w="0" w:type="auto"/>
        <w:tblLayout w:type="fixed"/>
        <w:tblLook w:val="04A0" w:firstRow="1" w:lastRow="0" w:firstColumn="1" w:lastColumn="0" w:noHBand="0" w:noVBand="1"/>
      </w:tblPr>
      <w:tblGrid>
        <w:gridCol w:w="6392"/>
        <w:gridCol w:w="1559"/>
        <w:gridCol w:w="1796"/>
      </w:tblGrid>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Laaja-alainen osaaminen</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 ja kielitietoisuuteen</w:t>
            </w:r>
          </w:p>
        </w:tc>
        <w:tc>
          <w:tcPr>
            <w:tcW w:w="1559" w:type="dxa"/>
          </w:tcPr>
          <w:p w:rsidR="00DA4C7C" w:rsidRPr="00DA4C7C" w:rsidRDefault="00DA4C7C" w:rsidP="00DA4C7C">
            <w:pPr>
              <w:autoSpaceDE w:val="0"/>
              <w:autoSpaceDN w:val="0"/>
              <w:adjustRightInd w:val="0"/>
              <w:ind w:left="54"/>
              <w:rPr>
                <w:rFonts w:eastAsia="Calibri" w:cs="Calibri"/>
                <w:color w:val="000000"/>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themeColor="text1"/>
              </w:rPr>
            </w:pPr>
            <w:r w:rsidRPr="00DA4C7C">
              <w:rPr>
                <w:rFonts w:ascii="Calibri" w:eastAsia="Calibri" w:hAnsi="Calibri" w:cs="Calibri"/>
                <w:color w:val="000000" w:themeColor="text1"/>
              </w:rPr>
              <w:t xml:space="preserve">T1 </w:t>
            </w:r>
            <w:r w:rsidRPr="00DA4C7C">
              <w:rPr>
                <w:rFonts w:eastAsia="Calibri" w:cs="Calibri"/>
              </w:rPr>
              <w:t>ohjata oppilasta hyödyntämään kielitiedon käsitteitä ja tekemään johtopäätöksiä siitä, miten eri kielissä ilmaistaan samankaltaisia asioita ohjata oppilasta havaitsemaan, millaisia säännönmukaisuuksia kohdekielessä on, miten samoja asioita ilmaistaan muissa kielissä sekä käyttämään kielitiedon käsitteitä oppimisensa tukena</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T2 edistää oppilaan taitoa pohtia opiskeltavan kielen asemaan liittyviä arvoja ja ilmiöitä ja antaa oppilaille valmiuksia kehittää kulttuurienvälistä toimintakykyään</w:t>
            </w:r>
            <w:r w:rsidRPr="00DA4C7C">
              <w:rPr>
                <w:rFonts w:eastAsia="Calibri" w:cs="Calibri"/>
              </w:rPr>
              <w:t xml:space="preserve"> </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L2</w:t>
            </w:r>
          </w:p>
        </w:tc>
      </w:tr>
      <w:tr w:rsidR="00DA4C7C" w:rsidRPr="00DA4C7C" w:rsidTr="003309C6">
        <w:tc>
          <w:tcPr>
            <w:tcW w:w="6392" w:type="dxa"/>
          </w:tcPr>
          <w:p w:rsidR="00DA4C7C" w:rsidRPr="00DA4C7C" w:rsidRDefault="00DA4C7C" w:rsidP="00DA4C7C">
            <w:pPr>
              <w:rPr>
                <w:b/>
                <w:color w:val="000000" w:themeColor="text1"/>
              </w:rPr>
            </w:pPr>
            <w:r w:rsidRPr="00DA4C7C">
              <w:rPr>
                <w:b/>
                <w:color w:val="000000" w:themeColor="text1"/>
              </w:rPr>
              <w:t>Kielenopiskelutaidot</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Times New Roman"/>
              </w:rPr>
              <w:t xml:space="preserve">T3 rohkaista oppilasta asettamaan tavoitteita, hyödyntämään monipuolisia tapoja oppia kieliä ja arvioimaan oppimistaan itsenäisesti ja yhteistyössä sekä ohjata oppilasta myönteiseen vuorovaikutukseen, jossa tärkeintä on viestin välittyminen  </w:t>
            </w:r>
          </w:p>
        </w:tc>
        <w:tc>
          <w:tcPr>
            <w:tcW w:w="1559" w:type="dxa"/>
          </w:tcPr>
          <w:p w:rsidR="00DA4C7C" w:rsidRPr="00DA4C7C" w:rsidRDefault="00DA4C7C" w:rsidP="00DA4C7C">
            <w:r w:rsidRPr="00DA4C7C">
              <w:t>S2</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L3</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Times New Roman"/>
              </w:rPr>
              <w:t>T4 kannustaa ja ohjata oppilasta huomaamaan mahdollisuuksia käyttää kohdekieltä omassa elämässään sekä käyttämään kieltä rohkeasti erilaisissa tilanteissa koulussa ja koulun ulkopuolella.</w:t>
            </w:r>
          </w:p>
        </w:tc>
        <w:tc>
          <w:tcPr>
            <w:tcW w:w="1559" w:type="dxa"/>
          </w:tcPr>
          <w:p w:rsidR="00DA4C7C" w:rsidRPr="00DA4C7C" w:rsidRDefault="00DA4C7C" w:rsidP="00DA4C7C">
            <w:r w:rsidRPr="00DA4C7C">
              <w:t>S2</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L3, L4</w:t>
            </w:r>
          </w:p>
        </w:tc>
      </w:tr>
      <w:tr w:rsidR="00DA4C7C" w:rsidRPr="00DA4C7C" w:rsidTr="003309C6">
        <w:tc>
          <w:tcPr>
            <w:tcW w:w="6392" w:type="dxa"/>
          </w:tcPr>
          <w:p w:rsidR="00DA4C7C" w:rsidRPr="00DA4C7C" w:rsidRDefault="00DA4C7C" w:rsidP="00DA4C7C">
            <w:pPr>
              <w:rPr>
                <w:b/>
                <w:color w:val="000000" w:themeColor="text1"/>
              </w:rPr>
            </w:pPr>
            <w:r w:rsidRPr="00DA4C7C">
              <w:rPr>
                <w:b/>
              </w:rPr>
              <w:t>Kehittyvä</w:t>
            </w:r>
            <w:r w:rsidRPr="00DA4C7C">
              <w:rPr>
                <w:b/>
                <w:color w:val="000000" w:themeColor="text1"/>
              </w:rPr>
              <w:t xml:space="preserve"> kielitaito, taito toimia vuorovaikutuksessa</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T5 järjestää oppilaalle tilaisuuksia harjoitella eri viestintäkanavia käyttäen suullista ja kirjallista vuorovaikutusta </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color w:val="000000"/>
              </w:rPr>
              <w:t>T6 tukea oppilasta kielellisten viestintästrategioiden käytössä</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L2, L4</w:t>
            </w:r>
          </w:p>
        </w:tc>
      </w:tr>
      <w:tr w:rsidR="00DA4C7C" w:rsidRPr="00DA4C7C" w:rsidTr="003309C6">
        <w:tc>
          <w:tcPr>
            <w:tcW w:w="6392" w:type="dxa"/>
          </w:tcPr>
          <w:p w:rsidR="00DA4C7C" w:rsidRPr="00DA4C7C" w:rsidRDefault="00DA4C7C" w:rsidP="00DA4C7C">
            <w:pPr>
              <w:autoSpaceDE w:val="0"/>
              <w:autoSpaceDN w:val="0"/>
              <w:adjustRightInd w:val="0"/>
              <w:rPr>
                <w:rFonts w:ascii="Calibri" w:eastAsia="Calibri" w:hAnsi="Calibri" w:cs="Calibri"/>
              </w:rPr>
            </w:pPr>
            <w:r w:rsidRPr="00DA4C7C">
              <w:rPr>
                <w:rFonts w:ascii="Calibri" w:eastAsia="Calibri" w:hAnsi="Calibri" w:cs="Calibri"/>
                <w:color w:val="000000"/>
              </w:rPr>
              <w:t>T7 auttaa oppilasta laajentamaan kohteliaaseen kielenkäyttöön kuuluvien ilmausten tuntemustaan</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L2, L4</w:t>
            </w:r>
          </w:p>
        </w:tc>
      </w:tr>
      <w:tr w:rsidR="00DA4C7C" w:rsidRPr="00DA4C7C" w:rsidTr="003309C6">
        <w:tc>
          <w:tcPr>
            <w:tcW w:w="6392" w:type="dxa"/>
          </w:tcPr>
          <w:p w:rsidR="00DA4C7C" w:rsidRPr="00DA4C7C" w:rsidRDefault="00DA4C7C" w:rsidP="00DA4C7C">
            <w:pPr>
              <w:rPr>
                <w:b/>
              </w:rPr>
            </w:pPr>
            <w:r w:rsidRPr="00DA4C7C">
              <w:rPr>
                <w:b/>
              </w:rPr>
              <w:t>Kehittyvä kielitaito, taito tulkita tekstejä</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DA4C7C">
            <w:pPr>
              <w:contextualSpacing/>
            </w:pPr>
            <w:r w:rsidRPr="00DA4C7C">
              <w:t>T8 rohkaista oppilasta tulkitsemaan ikätasolleen sopivia ja itseään kiinnostavia puhuttuja ja kirjoitettuja tekstejä</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rPr>
                <w:b/>
              </w:rPr>
            </w:pPr>
            <w:r w:rsidRPr="00DA4C7C">
              <w:rPr>
                <w:b/>
              </w:rPr>
              <w:t>Kehittyvä kielitaito, taito tuottaa tekstejä</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rPr>
          <w:trHeight w:val="1019"/>
        </w:trPr>
        <w:tc>
          <w:tcPr>
            <w:tcW w:w="6392" w:type="dxa"/>
          </w:tcPr>
          <w:p w:rsidR="00DA4C7C" w:rsidRPr="00DA4C7C" w:rsidRDefault="00DA4C7C" w:rsidP="00DA4C7C">
            <w:pPr>
              <w:autoSpaceDE w:val="0"/>
              <w:autoSpaceDN w:val="0"/>
              <w:adjustRightInd w:val="0"/>
              <w:rPr>
                <w:rFonts w:eastAsia="Calibri" w:cs="Calibri"/>
                <w:highlight w:val="yellow"/>
              </w:rPr>
            </w:pPr>
            <w:r w:rsidRPr="00DA4C7C">
              <w:rPr>
                <w:rFonts w:ascii="Calibri" w:eastAsia="Calibri" w:hAnsi="Calibri" w:cs="Calibri"/>
              </w:rPr>
              <w:t xml:space="preserve">T9 </w:t>
            </w:r>
            <w:r w:rsidRPr="00DA4C7C">
              <w:rPr>
                <w:rFonts w:ascii="Calibri" w:eastAsia="Calibri" w:hAnsi="Calibri" w:cs="Calibri"/>
                <w:color w:val="000000"/>
              </w:rPr>
              <w:t>tarjota oppilaalle runsaasti tilaisuuksia harjoitella pienimuotoista puhumista ja kirjoittamista erilaisista aiheista kiinnittäen huomiota myös ääntämiseen ja tekstin sisällön kannalta oleellisimpiin rakenteisiin</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 L5</w:t>
            </w:r>
          </w:p>
        </w:tc>
      </w:tr>
    </w:tbl>
    <w:p w:rsidR="00DA4C7C" w:rsidRPr="00DA4C7C" w:rsidRDefault="00DA4C7C" w:rsidP="00DA4C7C">
      <w:pPr>
        <w:autoSpaceDE w:val="0"/>
        <w:autoSpaceDN w:val="0"/>
        <w:adjustRightInd w:val="0"/>
        <w:spacing w:after="0" w:line="240" w:lineRule="auto"/>
        <w:rPr>
          <w:rFonts w:eastAsia="Calibri" w:cs="Calibri"/>
          <w:color w:val="000000"/>
        </w:rPr>
      </w:pPr>
    </w:p>
    <w:p w:rsidR="00DA4C7C" w:rsidRPr="00DA4C7C" w:rsidRDefault="00DA4C7C" w:rsidP="00DA4C7C">
      <w:pPr>
        <w:autoSpaceDE w:val="0"/>
        <w:autoSpaceDN w:val="0"/>
        <w:adjustRightInd w:val="0"/>
        <w:spacing w:after="0" w:line="240" w:lineRule="auto"/>
        <w:rPr>
          <w:rFonts w:eastAsia="Calibri" w:cs="Calibri"/>
          <w:b/>
          <w:strike/>
          <w:color w:val="000000"/>
          <w:highlight w:val="yellow"/>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 xml:space="preserve">Vieraan kielen B1-oppimäärän opetuksen tavoitteisiin liittyvät keskeiset sisältöalueet vuosiluokilla 7-9 </w:t>
      </w:r>
    </w:p>
    <w:p w:rsidR="00DA4C7C" w:rsidRPr="00DA4C7C" w:rsidRDefault="00DA4C7C" w:rsidP="00DA4C7C">
      <w:pPr>
        <w:autoSpaceDE w:val="0"/>
        <w:autoSpaceDN w:val="0"/>
        <w:adjustRightInd w:val="0"/>
        <w:spacing w:after="0" w:line="240" w:lineRule="auto"/>
        <w:rPr>
          <w:rFonts w:eastAsia="Calibri" w:cs="Calibri"/>
          <w:color w:val="000000"/>
        </w:rPr>
      </w:pPr>
    </w:p>
    <w:p w:rsidR="00DA4C7C" w:rsidRDefault="00C40E37" w:rsidP="00B5027E">
      <w:pPr>
        <w:autoSpaceDE w:val="0"/>
        <w:autoSpaceDN w:val="0"/>
        <w:adjustRightInd w:val="0"/>
        <w:spacing w:after="0"/>
        <w:jc w:val="both"/>
      </w:pPr>
      <w:r>
        <w:rPr>
          <w:rFonts w:eastAsia="Calibri" w:cs="Calibri"/>
          <w:b/>
          <w:color w:val="000000"/>
        </w:rPr>
        <w:t xml:space="preserve">S1 </w:t>
      </w:r>
      <w:r w:rsidR="00DA4C7C" w:rsidRPr="00DA4C7C">
        <w:rPr>
          <w:rFonts w:eastAsia="Calibri" w:cs="Calibri"/>
          <w:b/>
          <w:color w:val="000000"/>
        </w:rPr>
        <w:t>Kasvu kulttuuriseen monin</w:t>
      </w:r>
      <w:r>
        <w:rPr>
          <w:rFonts w:eastAsia="Calibri" w:cs="Calibri"/>
          <w:b/>
          <w:color w:val="000000"/>
        </w:rPr>
        <w:t xml:space="preserve">aisuuteen ja kielitietoisuuteen: </w:t>
      </w:r>
      <w:r w:rsidR="00DA4C7C" w:rsidRPr="00DA4C7C">
        <w:t xml:space="preserve">Käytetään sellaisia kielitiedon käsitteitä, jotka auttavat oppilaita kielten välisessä vertailussa ja kohdekielen opiskelussa. Tutustutaan kielen käyttöympäristöihin ja tärkeimpiin näkökohtiin niiden maiden elämänmuodossa, joissa kyseistä kieltä puhutaan. </w:t>
      </w:r>
    </w:p>
    <w:p w:rsidR="00C40E37" w:rsidRPr="00C40E37" w:rsidRDefault="00C40E37" w:rsidP="00B5027E">
      <w:pPr>
        <w:autoSpaceDE w:val="0"/>
        <w:autoSpaceDN w:val="0"/>
        <w:adjustRightInd w:val="0"/>
        <w:spacing w:after="0"/>
        <w:jc w:val="both"/>
        <w:rPr>
          <w:rFonts w:eastAsia="Calibri" w:cs="Calibri"/>
          <w:b/>
          <w:color w:val="000000"/>
        </w:rPr>
      </w:pPr>
    </w:p>
    <w:p w:rsidR="00DA4C7C" w:rsidRPr="00C40E37" w:rsidRDefault="00C40E37" w:rsidP="00B5027E">
      <w:pPr>
        <w:jc w:val="both"/>
        <w:rPr>
          <w:b/>
          <w:color w:val="000000" w:themeColor="text1"/>
        </w:rPr>
      </w:pPr>
      <w:r>
        <w:rPr>
          <w:b/>
          <w:color w:val="000000" w:themeColor="text1"/>
        </w:rPr>
        <w:t xml:space="preserve">S2 Kielenopiskelutaidot: </w:t>
      </w:r>
      <w:r w:rsidR="00DA4C7C" w:rsidRPr="00DA4C7C">
        <w:rPr>
          <w:rFonts w:cs="Times New Roman"/>
        </w:rPr>
        <w:t>Käytetään erilaisia opiskelustrategioita, oppimateriaaleja ja oppimisympäristöjä tehokkaasti ja opiskelumotivaatiota vahvistavalla tavalla. Käytetään itsenäiseen, pitkäjänteiseen työskentelyyn ja kriittiseen tiedonhankintaan ohjaavia toimintatapoja. Harjoitetaan vuorovaikutustaitoja ja rohkaistaan oppilaita monipuoliseen kielen käytön harjoittamiseen erilaisissa tilanteissa.</w:t>
      </w:r>
    </w:p>
    <w:p w:rsidR="00DA4C7C" w:rsidRPr="00DA4C7C" w:rsidRDefault="00DA4C7C" w:rsidP="00B5027E">
      <w:pPr>
        <w:autoSpaceDE w:val="0"/>
        <w:autoSpaceDN w:val="0"/>
        <w:adjustRightInd w:val="0"/>
        <w:spacing w:after="0"/>
        <w:jc w:val="both"/>
        <w:rPr>
          <w:rFonts w:ascii="Calibri" w:eastAsia="Calibri" w:hAnsi="Calibri" w:cs="Calibri"/>
          <w:b/>
          <w:color w:val="000000"/>
        </w:rPr>
      </w:pPr>
    </w:p>
    <w:p w:rsidR="00DA4C7C" w:rsidRDefault="00C40E37" w:rsidP="00B5027E">
      <w:pPr>
        <w:autoSpaceDE w:val="0"/>
        <w:autoSpaceDN w:val="0"/>
        <w:adjustRightInd w:val="0"/>
        <w:spacing w:after="0"/>
        <w:jc w:val="both"/>
      </w:pPr>
      <w:r>
        <w:rPr>
          <w:rFonts w:ascii="Calibri" w:eastAsia="Calibri" w:hAnsi="Calibri" w:cs="Calibri"/>
          <w:b/>
          <w:color w:val="000000"/>
        </w:rPr>
        <w:t xml:space="preserve">S3 </w:t>
      </w:r>
      <w:r w:rsidR="00DA4C7C" w:rsidRPr="00DA4C7C">
        <w:rPr>
          <w:rFonts w:ascii="Calibri" w:eastAsia="Calibri" w:hAnsi="Calibri" w:cs="Calibri"/>
          <w:b/>
          <w:color w:val="000000"/>
        </w:rPr>
        <w:t>Kehittyvä</w:t>
      </w:r>
      <w:r w:rsidR="00DA4C7C" w:rsidRPr="00DA4C7C">
        <w:rPr>
          <w:rFonts w:ascii="Calibri" w:eastAsia="Calibri" w:hAnsi="Calibri" w:cs="Calibri"/>
          <w:b/>
          <w:color w:val="000000" w:themeColor="text1"/>
        </w:rPr>
        <w:t xml:space="preserve"> kielitaito, taito toimia vuorovaikutuksessa</w:t>
      </w:r>
      <w:r w:rsidR="00DA4C7C" w:rsidRPr="00DA4C7C">
        <w:rPr>
          <w:rFonts w:eastAsia="Calibri" w:cs="Calibri"/>
          <w:b/>
          <w:color w:val="000000"/>
        </w:rPr>
        <w:t xml:space="preserve"> taito tulkita t</w:t>
      </w:r>
      <w:r>
        <w:rPr>
          <w:rFonts w:eastAsia="Calibri" w:cs="Calibri"/>
          <w:b/>
          <w:color w:val="000000"/>
        </w:rPr>
        <w:t xml:space="preserve">ekstejä, taito tuottaa tekstejä: </w:t>
      </w:r>
      <w:r w:rsidR="00DA4C7C" w:rsidRPr="00DA4C7C">
        <w:t>Sisältöjä valittaessa näkökulmana on nuoren toiminta kohdekielellä eri yhteisöissä, ajankohtaisuus, oppilaiden kiinnostuksen kohteet, suuntautuminen toisen asteen opintoihin sekä tutustuminen nuorten työelämässä ja opiskelussa tarvittavaan kielitaitoon. Sanastoa ja rakenteita opetellaan monenlaisista teksteistä.</w:t>
      </w:r>
      <w:r w:rsidR="00DA4C7C" w:rsidRPr="00DA4C7C">
        <w:rPr>
          <w:i/>
        </w:rPr>
        <w:t xml:space="preserve"> </w:t>
      </w:r>
      <w:r w:rsidR="00DA4C7C" w:rsidRPr="00DA4C7C">
        <w:t>Harjoitellaan runsaasti erilaisia vuorovaikutustilanteita eri viestintäkanavia hyödyntäen. Valittaessa tekstejä ja aiheita otetaan jossain määrin huomioon opiskeltavan kielen maantieteellinen levinneisyys ja asema.</w:t>
      </w:r>
    </w:p>
    <w:p w:rsidR="00CC3AAD" w:rsidRPr="00C40E37" w:rsidRDefault="00CC3AAD" w:rsidP="00C40E37">
      <w:pPr>
        <w:autoSpaceDE w:val="0"/>
        <w:autoSpaceDN w:val="0"/>
        <w:adjustRightInd w:val="0"/>
        <w:spacing w:after="0" w:line="240" w:lineRule="auto"/>
        <w:jc w:val="both"/>
        <w:rPr>
          <w:rFonts w:eastAsia="Calibri" w:cs="Calibri"/>
          <w:b/>
          <w:color w:val="000000"/>
        </w:rPr>
      </w:pPr>
    </w:p>
    <w:p w:rsidR="00DA4C7C" w:rsidRPr="00DA4C7C" w:rsidRDefault="00DA4C7C" w:rsidP="00B5027E">
      <w:pPr>
        <w:autoSpaceDE w:val="0"/>
        <w:autoSpaceDN w:val="0"/>
        <w:adjustRightInd w:val="0"/>
        <w:spacing w:after="0"/>
        <w:jc w:val="both"/>
        <w:rPr>
          <w:rFonts w:eastAsia="Calibri" w:cs="Calibri"/>
          <w:b/>
          <w:color w:val="000000"/>
        </w:rPr>
      </w:pPr>
      <w:r w:rsidRPr="00DA4C7C">
        <w:rPr>
          <w:rFonts w:eastAsia="Calibri" w:cs="Calibri"/>
          <w:b/>
          <w:color w:val="000000"/>
        </w:rPr>
        <w:t xml:space="preserve">Vieraan kielen B1-oppimäärän oppimisympäristöihin ja työtapoihin liittyvät tavoitteet vuosiluokilla 7 - 9 </w:t>
      </w:r>
    </w:p>
    <w:p w:rsidR="00DA4C7C" w:rsidRPr="00DA4C7C" w:rsidRDefault="00DA4C7C" w:rsidP="00B5027E">
      <w:pPr>
        <w:autoSpaceDE w:val="0"/>
        <w:autoSpaceDN w:val="0"/>
        <w:adjustRightInd w:val="0"/>
        <w:spacing w:after="0"/>
        <w:jc w:val="both"/>
        <w:rPr>
          <w:rFonts w:eastAsia="Calibri" w:cs="Calibri"/>
          <w:color w:val="000000"/>
        </w:rPr>
      </w:pPr>
    </w:p>
    <w:p w:rsidR="00DA4C7C" w:rsidRPr="00DA4C7C" w:rsidRDefault="00DA4C7C" w:rsidP="00B5027E">
      <w:pPr>
        <w:jc w:val="both"/>
        <w:rPr>
          <w:strike/>
        </w:rPr>
      </w:pPr>
      <w:r w:rsidRPr="00DA4C7C">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Pelillisyyden, musiikin ja draaman avulla oppilaat saavat mahdollisuuden kokeilla kasvavaa kielitaitoaan ja käsitellä myös asenteita. Opetuksessa käytetään monipuolisesti eri oppimisympäristöjä, viestintäkanavia ja -välineitä. Oppilaita ohjataan aktiiviseen toimijuuteen ja itsenäiseen vastuun ottoon omasta oppimisestaan Eurooppalaisen kielisalkun tai vastaavan työvälineen avulla. Oppilaat tutustuvat ympäröivä</w:t>
      </w:r>
      <w:r w:rsidR="00B5027E">
        <w:t>n yhteisön monikielisyyteen ja -</w:t>
      </w:r>
      <w:r w:rsidRPr="00DA4C7C">
        <w:t>kulttuurisuuteen kotikansainvälisyyden avulla. Heille tarjotaan myös mahdollisuuksia harjoitella kansainvälistä yhteydenpitoa. Kohdekieltä käytetään aina kun se on mahdollista.</w:t>
      </w:r>
    </w:p>
    <w:p w:rsidR="00DA4C7C" w:rsidRPr="00DA4C7C" w:rsidRDefault="00DA4C7C" w:rsidP="00B5027E">
      <w:pPr>
        <w:autoSpaceDE w:val="0"/>
        <w:autoSpaceDN w:val="0"/>
        <w:adjustRightInd w:val="0"/>
        <w:spacing w:after="0"/>
        <w:jc w:val="both"/>
        <w:rPr>
          <w:rFonts w:eastAsia="Calibri" w:cs="Calibri"/>
          <w:b/>
          <w:color w:val="000000"/>
        </w:rPr>
      </w:pPr>
      <w:r w:rsidRPr="00DA4C7C">
        <w:rPr>
          <w:rFonts w:eastAsia="Calibri" w:cs="Calibri"/>
          <w:b/>
          <w:color w:val="000000"/>
        </w:rPr>
        <w:t>Ohjaus</w:t>
      </w:r>
      <w:r w:rsidRPr="00DA4C7C">
        <w:rPr>
          <w:rFonts w:ascii="Calibri" w:eastAsia="Calibri" w:hAnsi="Calibri" w:cs="Calibri"/>
          <w:b/>
          <w:color w:val="000000"/>
          <w:sz w:val="24"/>
          <w:szCs w:val="24"/>
        </w:rPr>
        <w:t>,</w:t>
      </w:r>
      <w:r w:rsidRPr="00DA4C7C">
        <w:rPr>
          <w:rFonts w:ascii="Calibri" w:eastAsia="Calibri" w:hAnsi="Calibri" w:cs="Calibri"/>
          <w:b/>
          <w:color w:val="000000"/>
        </w:rPr>
        <w:t xml:space="preserve"> eriyttäminen</w:t>
      </w:r>
      <w:r w:rsidRPr="00DA4C7C">
        <w:rPr>
          <w:rFonts w:eastAsia="Calibri" w:cs="Calibri"/>
          <w:b/>
          <w:color w:val="000000"/>
        </w:rPr>
        <w:t xml:space="preserve"> ja tuki </w:t>
      </w:r>
      <w:r w:rsidRPr="00DA4C7C">
        <w:rPr>
          <w:b/>
        </w:rPr>
        <w:t xml:space="preserve">vieraan kielen B1-oppimäärässä </w:t>
      </w:r>
      <w:r w:rsidRPr="00DA4C7C">
        <w:rPr>
          <w:rFonts w:eastAsia="Calibri" w:cs="Calibri"/>
          <w:b/>
          <w:color w:val="000000"/>
        </w:rPr>
        <w:t xml:space="preserve">vuosiluokilla 7 - 9 </w:t>
      </w:r>
    </w:p>
    <w:p w:rsidR="00DA4C7C" w:rsidRPr="00DA4C7C" w:rsidRDefault="00DA4C7C" w:rsidP="00B5027E">
      <w:pPr>
        <w:autoSpaceDE w:val="0"/>
        <w:autoSpaceDN w:val="0"/>
        <w:adjustRightInd w:val="0"/>
        <w:spacing w:after="0"/>
        <w:jc w:val="both"/>
        <w:rPr>
          <w:rFonts w:eastAsia="Calibri" w:cs="Calibri"/>
          <w:color w:val="000000"/>
        </w:rPr>
      </w:pPr>
    </w:p>
    <w:p w:rsidR="00DA4C7C" w:rsidRPr="00DA4C7C" w:rsidRDefault="00DA4C7C" w:rsidP="00B5027E">
      <w:pPr>
        <w:jc w:val="both"/>
      </w:pPr>
      <w:r w:rsidRPr="00DA4C7C">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kohdekieltä entuudestaan osaaville oppilaille.</w:t>
      </w:r>
    </w:p>
    <w:p w:rsidR="00DA4C7C" w:rsidRPr="00DA4C7C" w:rsidRDefault="00DA4C7C" w:rsidP="00DA4C7C">
      <w:pPr>
        <w:autoSpaceDE w:val="0"/>
        <w:autoSpaceDN w:val="0"/>
        <w:adjustRightInd w:val="0"/>
        <w:spacing w:after="0" w:line="240" w:lineRule="auto"/>
        <w:jc w:val="both"/>
        <w:rPr>
          <w:rFonts w:eastAsia="Calibri" w:cs="Calibri"/>
          <w:b/>
          <w:color w:val="000000"/>
        </w:rPr>
      </w:pPr>
      <w:r w:rsidRPr="00DA4C7C">
        <w:rPr>
          <w:rFonts w:eastAsia="Calibri" w:cs="Calibri"/>
          <w:b/>
          <w:color w:val="000000"/>
        </w:rPr>
        <w:t xml:space="preserve">Oppilaan oppimisen arviointi </w:t>
      </w:r>
      <w:r w:rsidRPr="00DA4C7C">
        <w:rPr>
          <w:b/>
        </w:rPr>
        <w:t>vieraan kielen B1-oppimäärässä vuosiluokilla 7-9</w:t>
      </w:r>
    </w:p>
    <w:p w:rsidR="00DA4C7C" w:rsidRPr="00DA4C7C" w:rsidRDefault="00DA4C7C" w:rsidP="00DA4C7C">
      <w:pPr>
        <w:autoSpaceDE w:val="0"/>
        <w:autoSpaceDN w:val="0"/>
        <w:adjustRightInd w:val="0"/>
        <w:spacing w:after="0" w:line="240" w:lineRule="auto"/>
        <w:jc w:val="both"/>
        <w:rPr>
          <w:rFonts w:eastAsia="Calibri" w:cs="Calibri"/>
          <w:color w:val="000000"/>
        </w:rPr>
      </w:pPr>
    </w:p>
    <w:p w:rsidR="00B5027E" w:rsidRPr="005A20A6" w:rsidRDefault="00DA4C7C" w:rsidP="00BC59BC">
      <w:pPr>
        <w:autoSpaceDE w:val="0"/>
        <w:autoSpaceDN w:val="0"/>
        <w:adjustRightInd w:val="0"/>
        <w:spacing w:after="0"/>
        <w:jc w:val="both"/>
        <w:rPr>
          <w:rFonts w:eastAsia="Calibri" w:cs="Calibri"/>
          <w:color w:val="000000"/>
        </w:rPr>
      </w:pPr>
      <w:r w:rsidRPr="00DA4C7C">
        <w:rPr>
          <w:rFonts w:eastAsia="Calibri" w:cs="Calibri"/>
          <w:color w:val="000000"/>
        </w:rPr>
        <w:t xml:space="preserve">Oppimista arvioidaan monin eri tavoin myös itse- ja vertaisarvioinnin keinoin. Arviointi kohdistuu kaikkiin </w:t>
      </w:r>
      <w:r w:rsidR="00B5027E" w:rsidRPr="005A20A6">
        <w:rPr>
          <w:rFonts w:eastAsia="Calibri" w:cs="Calibri"/>
          <w:color w:val="000000"/>
        </w:rPr>
        <w:t>tavoitteisiin</w:t>
      </w:r>
      <w:r w:rsidR="009B6D3C" w:rsidRPr="005A20A6">
        <w:rPr>
          <w:rFonts w:eastAsia="Calibri" w:cs="Calibri"/>
          <w:color w:val="000000"/>
        </w:rPr>
        <w:t>,</w:t>
      </w:r>
      <w:r w:rsidR="00B5027E" w:rsidRPr="005A20A6">
        <w:rPr>
          <w:rFonts w:eastAsia="Calibri" w:cs="Calibri"/>
          <w:color w:val="000000"/>
        </w:rPr>
        <w:t xml:space="preserve"> ja arvioinnissa</w:t>
      </w:r>
      <w:r w:rsidRPr="005A20A6">
        <w:rPr>
          <w:rFonts w:eastAsia="Calibri" w:cs="Calibri"/>
          <w:color w:val="000000"/>
        </w:rPr>
        <w:t xml:space="preserve"> otetaan</w:t>
      </w:r>
      <w:r w:rsidRPr="00DA4C7C">
        <w:rPr>
          <w:rFonts w:eastAsia="Calibri" w:cs="Calibri"/>
          <w:color w:val="000000"/>
        </w:rPr>
        <w:t xml:space="preserve"> huomioon kaikki kielitaidon osa-alueet. Niiden arviointi perustuu Eu</w:t>
      </w:r>
      <w:r w:rsidRPr="00DA4C7C">
        <w:rPr>
          <w:rFonts w:eastAsia="Calibri" w:cs="Calibri"/>
          <w:color w:val="000000"/>
        </w:rPr>
        <w:lastRenderedPageBreak/>
        <w:t>rooppalaiseen viitekehykseen ja sen pohjalta laadittuun suomalaiseen sovellukseen K</w:t>
      </w:r>
      <w:r w:rsidRPr="00DA4C7C">
        <w:rPr>
          <w:rFonts w:ascii="Calibri" w:eastAsia="Calibri" w:hAnsi="Calibri" w:cs="Calibri"/>
          <w:color w:val="000000"/>
        </w:rPr>
        <w:t>ansainvälisesti hyväksyttyjä kielikohtaisia viitekehyksiä noudatetaan soveltuvin osin ei-eurooppalaisten kielten opetuksessa.</w:t>
      </w:r>
      <w:r w:rsidRPr="00DA4C7C">
        <w:rPr>
          <w:rFonts w:eastAsia="Calibri" w:cs="Calibri"/>
          <w:color w:val="000000"/>
        </w:rPr>
        <w:t xml:space="preserve"> Arvioinnissa välineenä voidaan käyttää esimerkiksi Eurooppalaista kielisalkkua tai vastaavaa </w:t>
      </w:r>
      <w:r w:rsidRPr="005A20A6">
        <w:rPr>
          <w:rFonts w:eastAsia="Calibri" w:cs="Calibri"/>
          <w:color w:val="000000"/>
        </w:rPr>
        <w:t xml:space="preserve">työkalua. </w:t>
      </w:r>
    </w:p>
    <w:p w:rsidR="00B5027E" w:rsidRPr="005A20A6" w:rsidRDefault="00B5027E" w:rsidP="00BC59BC">
      <w:pPr>
        <w:autoSpaceDE w:val="0"/>
        <w:autoSpaceDN w:val="0"/>
        <w:adjustRightInd w:val="0"/>
        <w:spacing w:after="0"/>
        <w:jc w:val="both"/>
        <w:rPr>
          <w:rFonts w:eastAsia="Calibri" w:cs="Calibri"/>
          <w:color w:val="000000"/>
        </w:rPr>
      </w:pPr>
    </w:p>
    <w:p w:rsidR="00DA4C7C" w:rsidRPr="00DA4C7C" w:rsidRDefault="00DA4C7C" w:rsidP="006400B7">
      <w:pPr>
        <w:autoSpaceDE w:val="0"/>
        <w:autoSpaceDN w:val="0"/>
        <w:adjustRightInd w:val="0"/>
        <w:spacing w:after="0"/>
        <w:jc w:val="both"/>
        <w:rPr>
          <w:rFonts w:eastAsia="Calibri" w:cs="Calibri"/>
          <w:color w:val="000000"/>
        </w:rPr>
      </w:pPr>
      <w:r w:rsidRPr="005A20A6">
        <w:rPr>
          <w:rFonts w:eastAsia="Calibri" w:cs="Calibri"/>
          <w:color w:val="000000"/>
        </w:rPr>
        <w:t xml:space="preserve">Arviointi on </w:t>
      </w:r>
      <w:r w:rsidR="00B5027E" w:rsidRPr="005A20A6">
        <w:rPr>
          <w:rFonts w:eastAsia="Calibri" w:cs="Calibri"/>
          <w:color w:val="000000"/>
        </w:rPr>
        <w:t>monipuolista</w:t>
      </w:r>
      <w:r w:rsidRPr="005A20A6">
        <w:rPr>
          <w:rFonts w:eastAsia="Calibri" w:cs="Calibri"/>
          <w:color w:val="000000"/>
        </w:rPr>
        <w:t xml:space="preserve"> ja antaa oppilaille mahdollisuuden painottaa itselleen luontevia ilmaisumuotoja. </w:t>
      </w:r>
      <w:r w:rsidR="00B5027E" w:rsidRPr="005A20A6">
        <w:rPr>
          <w:rFonts w:eastAsia="Calibri" w:cs="Calibri"/>
          <w:color w:val="000000"/>
        </w:rPr>
        <w:t>Oppimista ohjaavan ja kannustavan palautteen avulla oppilaista autetaan tulemaan tietoisiksi omista taidoistaan ja kehittämään niitä. Oppilaita rohkaistaan</w:t>
      </w:r>
      <w:r w:rsidR="00B5027E" w:rsidRPr="00DA4C7C">
        <w:rPr>
          <w:rFonts w:eastAsia="Calibri" w:cs="Calibri"/>
          <w:color w:val="000000"/>
        </w:rPr>
        <w:t xml:space="preserve"> käyttämään oppimaansa erilaisissa viestintätilanteissa. </w:t>
      </w:r>
      <w:r w:rsidRPr="00DA4C7C">
        <w:rPr>
          <w:rFonts w:eastAsia="Calibri" w:cs="Calibri"/>
          <w:color w:val="000000"/>
        </w:rPr>
        <w:t xml:space="preserve">Monipuolinen arviointi tarjoaa mahdollisuuksia osoittaa osaamistaan myös oppilaille, joilla on kieleen liittyviä oppimisvaikeuksia tai joilla on muulla tavoin kielellisesti erilaiset lähtökohdat. </w:t>
      </w:r>
    </w:p>
    <w:p w:rsidR="00B5027E" w:rsidRPr="00505E36" w:rsidRDefault="006400B7" w:rsidP="00B5027E">
      <w:pPr>
        <w:spacing w:before="100" w:beforeAutospacing="1" w:after="100" w:afterAutospacing="1"/>
        <w:jc w:val="both"/>
        <w:rPr>
          <w:color w:val="000000" w:themeColor="text1"/>
        </w:rPr>
      </w:pPr>
      <w:r>
        <w:rPr>
          <w:color w:val="000000" w:themeColor="text1"/>
        </w:rPr>
        <w:t>Päätt</w:t>
      </w:r>
      <w:r w:rsidR="00DA4C7C" w:rsidRPr="00DA4C7C">
        <w:rPr>
          <w:color w:val="000000" w:themeColor="text1"/>
        </w:rPr>
        <w:t xml:space="preserve">öarviointi sijoittuu siihen lukuvuoteen, jona oppiaineen opiskelu päättyy kaikille yhteisenä oppiaineena.  Päättöarvioinnilla määritellään, miten oppilas on opiskelun päättyessä saavuttanut vieraan kielen B1-oppimäärän tavoitteet. Päättöarvosana muodostetaan suhteuttamalla oppilaan osaamisen taso </w:t>
      </w:r>
      <w:r w:rsidR="00B5027E" w:rsidRPr="005A20A6">
        <w:rPr>
          <w:color w:val="000000" w:themeColor="text1"/>
        </w:rPr>
        <w:t>vieraan kielen B1-oppimäärän</w:t>
      </w:r>
      <w:r w:rsidR="00DA4C7C" w:rsidRPr="005A20A6">
        <w:rPr>
          <w:color w:val="000000" w:themeColor="text1"/>
        </w:rPr>
        <w:t xml:space="preserve"> valtakunnallisiin</w:t>
      </w:r>
      <w:r w:rsidR="00DA4C7C" w:rsidRPr="00DA4C7C">
        <w:rPr>
          <w:color w:val="000000" w:themeColor="text1"/>
        </w:rPr>
        <w:t xml:space="preserve"> 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00B5027E" w:rsidRPr="005A20A6">
        <w:rPr>
          <w:color w:val="000000" w:themeColor="text1"/>
        </w:rPr>
        <w:t>Arvosanan kahdeksan tason ylittäminen joidenkin tavoitteiden osalta voi kompensoida tasoa heikomman suoriutumisen joidenkin muiden tavoitteiden osalta.</w:t>
      </w:r>
    </w:p>
    <w:p w:rsidR="00DA4C7C" w:rsidRPr="00DA4C7C" w:rsidRDefault="00DA4C7C" w:rsidP="00DA4C7C">
      <w:pPr>
        <w:rPr>
          <w:b/>
        </w:rPr>
      </w:pPr>
      <w:r w:rsidRPr="00DA4C7C">
        <w:rPr>
          <w:b/>
        </w:rPr>
        <w:t xml:space="preserve">Vieraan kielen B1-oppimäärän päättöarvioinnin kriteerit hyvälle osaamiselle (arvosanalle 8) oppimäärän päättyessä </w:t>
      </w:r>
    </w:p>
    <w:tbl>
      <w:tblPr>
        <w:tblStyle w:val="TaulukkoRuudukko"/>
        <w:tblW w:w="5000" w:type="pct"/>
        <w:tblLook w:val="04A0" w:firstRow="1" w:lastRow="0" w:firstColumn="1" w:lastColumn="0" w:noHBand="0" w:noVBand="1"/>
      </w:tblPr>
      <w:tblGrid>
        <w:gridCol w:w="2966"/>
        <w:gridCol w:w="15"/>
        <w:gridCol w:w="1163"/>
        <w:gridCol w:w="2447"/>
        <w:gridCol w:w="29"/>
        <w:gridCol w:w="3008"/>
      </w:tblGrid>
      <w:tr w:rsidR="00DA4C7C" w:rsidRPr="00DA4C7C" w:rsidTr="003309C6">
        <w:tc>
          <w:tcPr>
            <w:tcW w:w="1548" w:type="pct"/>
            <w:gridSpan w:val="2"/>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tavoite</w:t>
            </w:r>
          </w:p>
        </w:tc>
        <w:tc>
          <w:tcPr>
            <w:tcW w:w="604" w:type="pct"/>
          </w:tcPr>
          <w:p w:rsidR="00DA4C7C" w:rsidRPr="00DA4C7C" w:rsidRDefault="00DA4C7C" w:rsidP="00DA4C7C">
            <w:r w:rsidRPr="00DA4C7C">
              <w:t>Sisältö-alueet</w:t>
            </w:r>
          </w:p>
        </w:tc>
        <w:tc>
          <w:tcPr>
            <w:tcW w:w="1271" w:type="pct"/>
          </w:tcPr>
          <w:p w:rsidR="00DA4C7C" w:rsidRPr="00DA4C7C" w:rsidRDefault="00DA4C7C" w:rsidP="00DA4C7C">
            <w:r w:rsidRPr="00DA4C7C">
              <w:t>Arvioinnin kohteet oppiaineessa</w:t>
            </w:r>
          </w:p>
        </w:tc>
        <w:tc>
          <w:tcPr>
            <w:tcW w:w="1577" w:type="pct"/>
            <w:gridSpan w:val="2"/>
          </w:tcPr>
          <w:p w:rsidR="00DA4C7C" w:rsidRPr="00DA4C7C" w:rsidRDefault="00DA4C7C" w:rsidP="00DA4C7C">
            <w:r w:rsidRPr="00DA4C7C">
              <w:t>Arvosanan kahdeksan osaaminen</w:t>
            </w:r>
          </w:p>
        </w:tc>
      </w:tr>
      <w:tr w:rsidR="00DA4C7C" w:rsidRPr="00DA4C7C" w:rsidTr="003309C6">
        <w:tc>
          <w:tcPr>
            <w:tcW w:w="5000" w:type="pct"/>
            <w:gridSpan w:val="6"/>
          </w:tcPr>
          <w:p w:rsidR="00DA4C7C" w:rsidRPr="00DA4C7C" w:rsidRDefault="00DA4C7C" w:rsidP="00DA4C7C">
            <w:r w:rsidRPr="00DA4C7C">
              <w:rPr>
                <w:b/>
              </w:rPr>
              <w:t>Kasvu kulttuuriseen moninaisuuteen ja kielitietoisuuteen</w:t>
            </w:r>
          </w:p>
        </w:tc>
      </w:tr>
      <w:tr w:rsidR="00DA4C7C" w:rsidRPr="00DA4C7C" w:rsidTr="003309C6">
        <w:tc>
          <w:tcPr>
            <w:tcW w:w="1548" w:type="pct"/>
            <w:gridSpan w:val="2"/>
          </w:tcPr>
          <w:p w:rsidR="00DA4C7C" w:rsidRPr="00DA4C7C" w:rsidRDefault="00DA4C7C" w:rsidP="00DA4C7C">
            <w:pPr>
              <w:autoSpaceDE w:val="0"/>
              <w:autoSpaceDN w:val="0"/>
              <w:adjustRightInd w:val="0"/>
              <w:rPr>
                <w:rFonts w:ascii="Calibri" w:eastAsia="Calibri" w:hAnsi="Calibri" w:cs="Calibri"/>
                <w:color w:val="000000" w:themeColor="text1"/>
              </w:rPr>
            </w:pPr>
            <w:r w:rsidRPr="00DA4C7C">
              <w:rPr>
                <w:rFonts w:ascii="Calibri" w:eastAsia="Calibri" w:hAnsi="Calibri" w:cs="Calibri"/>
                <w:color w:val="000000" w:themeColor="text1"/>
              </w:rPr>
              <w:t xml:space="preserve">T1 </w:t>
            </w:r>
            <w:r w:rsidRPr="00DA4C7C">
              <w:rPr>
                <w:rFonts w:eastAsia="Calibri" w:cs="Calibri"/>
              </w:rPr>
              <w:t>ohjata oppilasta havaitsemaan, millaisia säännönmukaisuuksia kohdekielessä on, miten samoja asioita ilmaistaan muissa kielissä sekä käyttämään kielitiedon käsitteitä oppimisensa tukena</w:t>
            </w:r>
          </w:p>
        </w:tc>
        <w:tc>
          <w:tcPr>
            <w:tcW w:w="604" w:type="pct"/>
          </w:tcPr>
          <w:p w:rsidR="00DA4C7C" w:rsidRPr="00DA4C7C" w:rsidRDefault="00DA4C7C" w:rsidP="00DA4C7C">
            <w:pPr>
              <w:rPr>
                <w:color w:val="000000" w:themeColor="text1"/>
              </w:rPr>
            </w:pPr>
            <w:r w:rsidRPr="00DA4C7C">
              <w:rPr>
                <w:color w:val="000000" w:themeColor="text1"/>
              </w:rPr>
              <w:t>S1</w:t>
            </w:r>
          </w:p>
        </w:tc>
        <w:tc>
          <w:tcPr>
            <w:tcW w:w="1271" w:type="pct"/>
          </w:tcPr>
          <w:p w:rsidR="00DA4C7C" w:rsidRPr="00DA4C7C" w:rsidRDefault="00DA4C7C" w:rsidP="00DA4C7C">
            <w:pPr>
              <w:rPr>
                <w:color w:val="000000" w:themeColor="text1"/>
              </w:rPr>
            </w:pPr>
            <w:r w:rsidRPr="00DA4C7C">
              <w:t>Kielellinen päättely</w:t>
            </w:r>
          </w:p>
        </w:tc>
        <w:tc>
          <w:tcPr>
            <w:tcW w:w="1577" w:type="pct"/>
            <w:gridSpan w:val="2"/>
          </w:tcPr>
          <w:p w:rsidR="00DA4C7C" w:rsidRPr="00DA4C7C" w:rsidRDefault="00DA4C7C" w:rsidP="00DA4C7C">
            <w:r w:rsidRPr="00DA4C7C">
              <w:t>Oppilas osaa tehdä havaintojensa perusteella johtopäätöksiä kohdekielen säännönmukaisuuksista ja soveltaa johtopäätöksiään sekä verrata sitä, miten sama asia ilmaistaan jossakin muussa kielessä. Oppilas tuntee kohdekielen keskeisiä kielitiedon käsitteitä.</w:t>
            </w:r>
          </w:p>
          <w:p w:rsidR="00DA4C7C" w:rsidRPr="00DA4C7C" w:rsidRDefault="00DA4C7C" w:rsidP="00DA4C7C"/>
        </w:tc>
      </w:tr>
      <w:tr w:rsidR="00DA4C7C" w:rsidRPr="00DA4C7C" w:rsidTr="003309C6">
        <w:tc>
          <w:tcPr>
            <w:tcW w:w="1548" w:type="pct"/>
            <w:gridSpan w:val="2"/>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T2 </w:t>
            </w:r>
            <w:r w:rsidRPr="00DA4C7C">
              <w:rPr>
                <w:rFonts w:ascii="Calibri" w:eastAsia="Calibri" w:hAnsi="Calibri" w:cs="Calibri"/>
              </w:rPr>
              <w:t>edistää oppilaan taitoa pohtia opiskeltavan kielen asemaan liittyviä arvoja ja ilmiöitä ja antaa oppilaille valmiuksia kehittää kulttuurienvälistä toimintakykyään</w:t>
            </w:r>
          </w:p>
        </w:tc>
        <w:tc>
          <w:tcPr>
            <w:tcW w:w="604" w:type="pct"/>
          </w:tcPr>
          <w:p w:rsidR="00DA4C7C" w:rsidRPr="00DA4C7C" w:rsidRDefault="00DA4C7C" w:rsidP="00DA4C7C">
            <w:r w:rsidRPr="00DA4C7C">
              <w:t>S1</w:t>
            </w:r>
          </w:p>
        </w:tc>
        <w:tc>
          <w:tcPr>
            <w:tcW w:w="1271" w:type="pct"/>
          </w:tcPr>
          <w:p w:rsidR="00DA4C7C" w:rsidRPr="00DA4C7C" w:rsidRDefault="00146B3B" w:rsidP="009B6D3C">
            <w:r>
              <w:t>K</w:t>
            </w:r>
            <w:r w:rsidRPr="00DA4C7C">
              <w:t>ielten statuksiin liittyvien kysymysten</w:t>
            </w:r>
            <w:r>
              <w:t xml:space="preserve"> </w:t>
            </w:r>
            <w:r w:rsidRPr="005A20A6">
              <w:t xml:space="preserve">huomaaminen ja </w:t>
            </w:r>
            <w:r w:rsidR="009B6D3C" w:rsidRPr="005A20A6">
              <w:t>kulttuurienvälinen toimintakyky</w:t>
            </w:r>
          </w:p>
        </w:tc>
        <w:tc>
          <w:tcPr>
            <w:tcW w:w="1577" w:type="pct"/>
            <w:gridSpan w:val="2"/>
          </w:tcPr>
          <w:p w:rsidR="00DA4C7C" w:rsidRPr="00DA4C7C" w:rsidRDefault="00DA4C7C" w:rsidP="00DA4C7C">
            <w:r w:rsidRPr="00DA4C7C">
              <w:t>Oppilas osaa pohtia opiskeltavan kielen asemaan liittyviä ilmiöitä, kuten kielen levinneisyyttä ja arvostusta.</w:t>
            </w:r>
          </w:p>
        </w:tc>
      </w:tr>
      <w:tr w:rsidR="00DA4C7C" w:rsidRPr="00DA4C7C" w:rsidTr="003309C6">
        <w:tc>
          <w:tcPr>
            <w:tcW w:w="5000" w:type="pct"/>
            <w:gridSpan w:val="6"/>
          </w:tcPr>
          <w:p w:rsidR="00DA4C7C" w:rsidRPr="00DA4C7C" w:rsidRDefault="00DA4C7C" w:rsidP="00DA4C7C">
            <w:r w:rsidRPr="00DA4C7C">
              <w:rPr>
                <w:b/>
              </w:rPr>
              <w:t>Kielenopiskelutaidot</w:t>
            </w:r>
          </w:p>
        </w:tc>
      </w:tr>
      <w:tr w:rsidR="00DA4C7C" w:rsidRPr="00DA4C7C" w:rsidTr="003309C6">
        <w:tc>
          <w:tcPr>
            <w:tcW w:w="1548" w:type="pct"/>
            <w:gridSpan w:val="2"/>
          </w:tcPr>
          <w:p w:rsidR="00DA4C7C" w:rsidRPr="00DA4C7C" w:rsidRDefault="00DA4C7C" w:rsidP="00DA4C7C">
            <w:pPr>
              <w:autoSpaceDE w:val="0"/>
              <w:autoSpaceDN w:val="0"/>
              <w:adjustRightInd w:val="0"/>
              <w:rPr>
                <w:rFonts w:eastAsia="Calibri" w:cs="Calibri"/>
              </w:rPr>
            </w:pPr>
            <w:r w:rsidRPr="00DA4C7C">
              <w:rPr>
                <w:rFonts w:eastAsia="Calibri" w:cs="Calibri"/>
              </w:rPr>
              <w:t>T3</w:t>
            </w:r>
            <w:r w:rsidRPr="00DA4C7C">
              <w:rPr>
                <w:rFonts w:ascii="Calibri" w:eastAsia="Calibri" w:hAnsi="Calibri" w:cs="Times New Roman"/>
              </w:rPr>
              <w:t xml:space="preserve"> rohkaista oppilasta asettamaan tavoitteita, hyödyntämään monipuolisia tapoja op</w:t>
            </w:r>
            <w:r w:rsidRPr="00DA4C7C">
              <w:rPr>
                <w:rFonts w:ascii="Calibri" w:eastAsia="Calibri" w:hAnsi="Calibri" w:cs="Times New Roman"/>
              </w:rPr>
              <w:lastRenderedPageBreak/>
              <w:t>pia kieliä ja arvioimaan oppimistaan itsenäisesti ja yhteistyössä sekä ohjata oppilasta myönteiseen vuorovaikutukseen, jossa tärkeintä on viestin välittyminen</w:t>
            </w:r>
          </w:p>
        </w:tc>
        <w:tc>
          <w:tcPr>
            <w:tcW w:w="604" w:type="pct"/>
          </w:tcPr>
          <w:p w:rsidR="00DA4C7C" w:rsidRPr="00DA4C7C" w:rsidRDefault="00DA4C7C" w:rsidP="00DA4C7C">
            <w:r w:rsidRPr="00DA4C7C">
              <w:lastRenderedPageBreak/>
              <w:t>S2</w:t>
            </w:r>
          </w:p>
        </w:tc>
        <w:tc>
          <w:tcPr>
            <w:tcW w:w="1286" w:type="pct"/>
            <w:gridSpan w:val="2"/>
          </w:tcPr>
          <w:p w:rsidR="00DA4C7C" w:rsidRPr="00DA4C7C" w:rsidRDefault="00146B3B" w:rsidP="00DA4C7C">
            <w:r>
              <w:t>T</w:t>
            </w:r>
            <w:r w:rsidR="00DA4C7C" w:rsidRPr="00DA4C7C">
              <w:t xml:space="preserve">avoitteiden asettaminen, oppimisen reflektointi ja yhteistyö </w:t>
            </w:r>
          </w:p>
          <w:p w:rsidR="00DA4C7C" w:rsidRPr="00DA4C7C" w:rsidRDefault="00DA4C7C" w:rsidP="00DA4C7C"/>
        </w:tc>
        <w:tc>
          <w:tcPr>
            <w:tcW w:w="1562" w:type="pct"/>
          </w:tcPr>
          <w:p w:rsidR="00DA4C7C" w:rsidRPr="00DA4C7C" w:rsidRDefault="00DA4C7C" w:rsidP="00DA4C7C">
            <w:r w:rsidRPr="00DA4C7C">
              <w:t>Oppilas osaa asettaa omia kielenopiskelutavoitteitaan ja ar</w:t>
            </w:r>
            <w:r w:rsidRPr="00DA4C7C">
              <w:lastRenderedPageBreak/>
              <w:t>vioida opiskelutapojaan. Oppilas osaa toimia vuorovaikutustilanteessa toisia kannustaen.</w:t>
            </w:r>
          </w:p>
        </w:tc>
      </w:tr>
      <w:tr w:rsidR="00DA4C7C" w:rsidRPr="00DA4C7C" w:rsidTr="003309C6">
        <w:tc>
          <w:tcPr>
            <w:tcW w:w="1548" w:type="pct"/>
            <w:gridSpan w:val="2"/>
          </w:tcPr>
          <w:p w:rsidR="00DA4C7C" w:rsidRPr="00DA4C7C" w:rsidRDefault="00DA4C7C" w:rsidP="00DA4C7C">
            <w:pPr>
              <w:autoSpaceDE w:val="0"/>
              <w:autoSpaceDN w:val="0"/>
              <w:adjustRightInd w:val="0"/>
              <w:rPr>
                <w:rFonts w:ascii="Calibri" w:eastAsia="Calibri" w:hAnsi="Calibri" w:cs="Times New Roman"/>
              </w:rPr>
            </w:pPr>
            <w:r w:rsidRPr="00DA4C7C">
              <w:rPr>
                <w:rFonts w:ascii="Calibri" w:eastAsia="Calibri" w:hAnsi="Calibri" w:cs="Times New Roman"/>
              </w:rPr>
              <w:lastRenderedPageBreak/>
              <w:t>T4 kannustaa ja ohjata oppilasta huomaamaan mahdollisuuksia käyttää kohdekieltä omassa elämässään sekä käyttämään kieltä rohkeasti erilaisissa tilanteissa koulussa ja koulun ulkopuolella.</w:t>
            </w:r>
          </w:p>
        </w:tc>
        <w:tc>
          <w:tcPr>
            <w:tcW w:w="604" w:type="pct"/>
          </w:tcPr>
          <w:p w:rsidR="00DA4C7C" w:rsidRPr="00DA4C7C" w:rsidRDefault="00DA4C7C" w:rsidP="00DA4C7C">
            <w:r w:rsidRPr="00DA4C7C">
              <w:t>S2</w:t>
            </w:r>
          </w:p>
        </w:tc>
        <w:tc>
          <w:tcPr>
            <w:tcW w:w="1286" w:type="pct"/>
            <w:gridSpan w:val="2"/>
          </w:tcPr>
          <w:p w:rsidR="00DA4C7C" w:rsidRPr="00DA4C7C" w:rsidRDefault="00146B3B" w:rsidP="00DA4C7C">
            <w:r>
              <w:t>E</w:t>
            </w:r>
            <w:r w:rsidR="00DA4C7C" w:rsidRPr="00DA4C7C">
              <w:t>linikäisen kielenopiskelun valmiuksien kehittyminen</w:t>
            </w:r>
          </w:p>
        </w:tc>
        <w:tc>
          <w:tcPr>
            <w:tcW w:w="1562" w:type="pct"/>
          </w:tcPr>
          <w:p w:rsidR="00DA4C7C" w:rsidRPr="00DA4C7C" w:rsidRDefault="00DA4C7C" w:rsidP="00DA4C7C">
            <w:pPr>
              <w:rPr>
                <w:u w:val="single"/>
              </w:rPr>
            </w:pPr>
            <w:r w:rsidRPr="00DA4C7C">
              <w:t xml:space="preserve">Oppilas huomaa, mihin hän voi käyttää kielitaitoaan myös koulun ulkopuolella ja osaa pohtia, miten hän voi käyttää taitoaan koulun päätyttyä. </w:t>
            </w:r>
          </w:p>
        </w:tc>
      </w:tr>
      <w:tr w:rsidR="00DA4C7C" w:rsidRPr="00DA4C7C" w:rsidTr="003309C6">
        <w:tc>
          <w:tcPr>
            <w:tcW w:w="1548" w:type="pct"/>
            <w:gridSpan w:val="2"/>
          </w:tcPr>
          <w:p w:rsidR="00DA4C7C" w:rsidRPr="00DA4C7C" w:rsidRDefault="00DA4C7C" w:rsidP="00DA4C7C">
            <w:pPr>
              <w:autoSpaceDE w:val="0"/>
              <w:autoSpaceDN w:val="0"/>
              <w:adjustRightInd w:val="0"/>
              <w:rPr>
                <w:rFonts w:ascii="Calibri" w:eastAsia="Calibri" w:hAnsi="Calibri" w:cs="Calibri"/>
                <w:b/>
                <w:strike/>
                <w:color w:val="000000" w:themeColor="text1"/>
              </w:rPr>
            </w:pPr>
            <w:r w:rsidRPr="00DA4C7C">
              <w:rPr>
                <w:rFonts w:ascii="Calibri" w:eastAsia="Calibri" w:hAnsi="Calibri" w:cs="Calibri"/>
                <w:b/>
                <w:color w:val="000000"/>
              </w:rPr>
              <w:t>Kehittyvä</w:t>
            </w:r>
            <w:r w:rsidRPr="00DA4C7C">
              <w:rPr>
                <w:rFonts w:ascii="Calibri" w:eastAsia="Calibri" w:hAnsi="Calibri" w:cs="Calibri"/>
                <w:b/>
                <w:color w:val="000000" w:themeColor="text1"/>
              </w:rPr>
              <w:t xml:space="preserve"> kielitaito, taito toimia vuorovaikutuksessa</w:t>
            </w:r>
          </w:p>
          <w:p w:rsidR="00DA4C7C" w:rsidRPr="00DA4C7C" w:rsidRDefault="00DA4C7C" w:rsidP="00DA4C7C">
            <w:pPr>
              <w:autoSpaceDE w:val="0"/>
              <w:autoSpaceDN w:val="0"/>
              <w:adjustRightInd w:val="0"/>
              <w:rPr>
                <w:rFonts w:eastAsia="Calibri" w:cs="Calibri"/>
                <w:b/>
                <w:color w:val="000000"/>
              </w:rPr>
            </w:pPr>
          </w:p>
        </w:tc>
        <w:tc>
          <w:tcPr>
            <w:tcW w:w="604" w:type="pct"/>
          </w:tcPr>
          <w:p w:rsidR="00DA4C7C" w:rsidRPr="00DA4C7C" w:rsidRDefault="00DA4C7C" w:rsidP="00DA4C7C"/>
        </w:tc>
        <w:tc>
          <w:tcPr>
            <w:tcW w:w="1286" w:type="pct"/>
            <w:gridSpan w:val="2"/>
          </w:tcPr>
          <w:p w:rsidR="00DA4C7C" w:rsidRPr="00DA4C7C" w:rsidRDefault="00DA4C7C" w:rsidP="00DA4C7C"/>
        </w:tc>
        <w:tc>
          <w:tcPr>
            <w:tcW w:w="1562" w:type="pct"/>
          </w:tcPr>
          <w:p w:rsidR="00DA4C7C" w:rsidRPr="00DA4C7C" w:rsidRDefault="00DA4C7C" w:rsidP="00DA4C7C">
            <w:r w:rsidRPr="00DA4C7C">
              <w:rPr>
                <w:b/>
              </w:rPr>
              <w:t>Taitotaso A1.3</w:t>
            </w:r>
          </w:p>
        </w:tc>
      </w:tr>
      <w:tr w:rsidR="00DA4C7C" w:rsidRPr="00DA4C7C" w:rsidTr="003309C6">
        <w:tc>
          <w:tcPr>
            <w:tcW w:w="1548" w:type="pct"/>
            <w:gridSpan w:val="2"/>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T5 </w:t>
            </w:r>
            <w:r w:rsidRPr="00DA4C7C">
              <w:rPr>
                <w:rFonts w:ascii="Calibri" w:eastAsia="Calibri" w:hAnsi="Calibri" w:cs="Calibri"/>
              </w:rPr>
              <w:t>järjestää oppilaalle tilaisuuksia harjoitella eri viestintäkanavia käyttäen suullista ja kirjallista vuorovaikutusta</w:t>
            </w:r>
          </w:p>
        </w:tc>
        <w:tc>
          <w:tcPr>
            <w:tcW w:w="604" w:type="pct"/>
          </w:tcPr>
          <w:p w:rsidR="00DA4C7C" w:rsidRPr="00DA4C7C" w:rsidRDefault="00DA4C7C" w:rsidP="00DA4C7C">
            <w:r w:rsidRPr="00DA4C7C">
              <w:t>S3</w:t>
            </w:r>
          </w:p>
        </w:tc>
        <w:tc>
          <w:tcPr>
            <w:tcW w:w="1286" w:type="pct"/>
            <w:gridSpan w:val="2"/>
          </w:tcPr>
          <w:p w:rsidR="00DA4C7C" w:rsidRPr="00DA4C7C" w:rsidRDefault="00DA4C7C" w:rsidP="005A20A6">
            <w:r w:rsidRPr="00DA4C7C">
              <w:t xml:space="preserve">Vuorovaikutus erilaisissa tilanteissa </w:t>
            </w:r>
          </w:p>
        </w:tc>
        <w:tc>
          <w:tcPr>
            <w:tcW w:w="1562" w:type="pct"/>
          </w:tcPr>
          <w:p w:rsidR="00DA4C7C" w:rsidRPr="00DA4C7C" w:rsidRDefault="00DA4C7C" w:rsidP="00DA4C7C">
            <w:r w:rsidRPr="00DA4C7C">
              <w:t xml:space="preserve">Oppilas selviytyy monista rutiininomaisista viestintätilanteista </w:t>
            </w:r>
          </w:p>
          <w:p w:rsidR="00DA4C7C" w:rsidRPr="00DA4C7C" w:rsidRDefault="00DA4C7C" w:rsidP="00DA4C7C">
            <w:r w:rsidRPr="00DA4C7C">
              <w:t>tukeutuen joskus viestintäkumppaniin.</w:t>
            </w:r>
          </w:p>
          <w:p w:rsidR="00DA4C7C" w:rsidRPr="00DA4C7C" w:rsidRDefault="00DA4C7C" w:rsidP="00DA4C7C">
            <w:pPr>
              <w:jc w:val="right"/>
            </w:pPr>
            <w:r w:rsidRPr="00DA4C7C">
              <w:t xml:space="preserve"> </w:t>
            </w:r>
          </w:p>
        </w:tc>
      </w:tr>
      <w:tr w:rsidR="00DA4C7C" w:rsidRPr="00DA4C7C" w:rsidTr="003309C6">
        <w:tc>
          <w:tcPr>
            <w:tcW w:w="1548" w:type="pct"/>
            <w:gridSpan w:val="2"/>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T6 </w:t>
            </w:r>
            <w:r w:rsidRPr="00DA4C7C">
              <w:rPr>
                <w:rFonts w:ascii="Calibri" w:eastAsia="Calibri" w:hAnsi="Calibri" w:cs="Calibri"/>
                <w:color w:val="000000"/>
              </w:rPr>
              <w:t>tukea oppilasta kielellisten viestintästrategioiden käytössä</w:t>
            </w:r>
          </w:p>
        </w:tc>
        <w:tc>
          <w:tcPr>
            <w:tcW w:w="604" w:type="pct"/>
          </w:tcPr>
          <w:p w:rsidR="00DA4C7C" w:rsidRPr="00DA4C7C" w:rsidRDefault="00DA4C7C" w:rsidP="00DA4C7C"/>
        </w:tc>
        <w:tc>
          <w:tcPr>
            <w:tcW w:w="1286" w:type="pct"/>
            <w:gridSpan w:val="2"/>
          </w:tcPr>
          <w:p w:rsidR="00DA4C7C" w:rsidRPr="00DA4C7C" w:rsidRDefault="00146B3B" w:rsidP="00DA4C7C">
            <w:r>
              <w:t>V</w:t>
            </w:r>
            <w:r w:rsidR="00DA4C7C" w:rsidRPr="00DA4C7C">
              <w:t>iestintästrategioiden käyttö</w:t>
            </w:r>
          </w:p>
        </w:tc>
        <w:tc>
          <w:tcPr>
            <w:tcW w:w="1562" w:type="pct"/>
          </w:tcPr>
          <w:p w:rsidR="00DA4C7C" w:rsidRPr="00DA4C7C" w:rsidRDefault="00DA4C7C" w:rsidP="00DA4C7C">
            <w:r w:rsidRPr="00DA4C7C">
              <w:t>Oppilas osallistuu viestintään, mutta tarvitsee vielä usein apukeinoja. Oppilas osaa reagoida suppein sanallisin ilmauksin, pienin elein (esim. nyökkäämällä), äännähdyksin, tai muunlaisella minimipalautteella. Joutuu pyytämään selvennystä tai toistoa hyvin usein.</w:t>
            </w:r>
          </w:p>
        </w:tc>
      </w:tr>
      <w:tr w:rsidR="00DA4C7C" w:rsidRPr="00DA4C7C" w:rsidTr="003309C6">
        <w:tc>
          <w:tcPr>
            <w:tcW w:w="1548" w:type="pct"/>
            <w:gridSpan w:val="2"/>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T7 </w:t>
            </w:r>
            <w:r w:rsidRPr="00DA4C7C">
              <w:rPr>
                <w:rFonts w:ascii="Calibri" w:eastAsia="Calibri" w:hAnsi="Calibri" w:cs="Calibri"/>
                <w:color w:val="000000"/>
              </w:rPr>
              <w:t>auttaa oppilasta laajentamaan kohteliaaseen kielenkäyttöön kuuluvien ilmausten tuntemustaan</w:t>
            </w:r>
          </w:p>
        </w:tc>
        <w:tc>
          <w:tcPr>
            <w:tcW w:w="604" w:type="pct"/>
          </w:tcPr>
          <w:p w:rsidR="00DA4C7C" w:rsidRPr="00DA4C7C" w:rsidRDefault="00DA4C7C" w:rsidP="00DA4C7C"/>
        </w:tc>
        <w:tc>
          <w:tcPr>
            <w:tcW w:w="1286" w:type="pct"/>
            <w:gridSpan w:val="2"/>
          </w:tcPr>
          <w:p w:rsidR="00DA4C7C" w:rsidRPr="00DA4C7C" w:rsidRDefault="00146B3B" w:rsidP="00DA4C7C">
            <w:r>
              <w:t>V</w:t>
            </w:r>
            <w:r w:rsidR="00DA4C7C" w:rsidRPr="00DA4C7C">
              <w:t>iestinnän kulttuurinen sopivuus</w:t>
            </w:r>
          </w:p>
        </w:tc>
        <w:tc>
          <w:tcPr>
            <w:tcW w:w="1562" w:type="pct"/>
          </w:tcPr>
          <w:p w:rsidR="00DA4C7C" w:rsidRPr="00DA4C7C" w:rsidRDefault="00DA4C7C" w:rsidP="00DA4C7C">
            <w:r w:rsidRPr="00DA4C7C">
              <w:t>Oppilas osaa käyttää yleisimpiä kohteliaaseen kielenkäyttöön kuuluvia ilmauksia monissa rutiininomaisissa sosiaalisissa tilanteissa.</w:t>
            </w:r>
          </w:p>
        </w:tc>
      </w:tr>
      <w:tr w:rsidR="00DA4C7C" w:rsidRPr="00DA4C7C" w:rsidTr="003309C6">
        <w:tc>
          <w:tcPr>
            <w:tcW w:w="1548" w:type="pct"/>
            <w:gridSpan w:val="2"/>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Kehittyvä kielitaito, taito tulkita tekstejä</w:t>
            </w:r>
          </w:p>
        </w:tc>
        <w:tc>
          <w:tcPr>
            <w:tcW w:w="604" w:type="pct"/>
          </w:tcPr>
          <w:p w:rsidR="00DA4C7C" w:rsidRPr="00DA4C7C" w:rsidRDefault="00DA4C7C" w:rsidP="00DA4C7C">
            <w:pPr>
              <w:rPr>
                <w:b/>
              </w:rPr>
            </w:pPr>
          </w:p>
        </w:tc>
        <w:tc>
          <w:tcPr>
            <w:tcW w:w="1286" w:type="pct"/>
            <w:gridSpan w:val="2"/>
          </w:tcPr>
          <w:p w:rsidR="00DA4C7C" w:rsidRPr="00DA4C7C" w:rsidRDefault="00DA4C7C" w:rsidP="00DA4C7C">
            <w:pPr>
              <w:rPr>
                <w:b/>
              </w:rPr>
            </w:pPr>
          </w:p>
        </w:tc>
        <w:tc>
          <w:tcPr>
            <w:tcW w:w="1562" w:type="pct"/>
          </w:tcPr>
          <w:p w:rsidR="00DA4C7C" w:rsidRPr="00DA4C7C" w:rsidRDefault="00DA4C7C" w:rsidP="00DA4C7C">
            <w:pPr>
              <w:rPr>
                <w:b/>
              </w:rPr>
            </w:pPr>
            <w:r w:rsidRPr="00DA4C7C">
              <w:rPr>
                <w:b/>
              </w:rPr>
              <w:t>Taitotaso A1.3</w:t>
            </w:r>
          </w:p>
        </w:tc>
      </w:tr>
      <w:tr w:rsidR="00DA4C7C" w:rsidRPr="00DA4C7C" w:rsidTr="003309C6">
        <w:tc>
          <w:tcPr>
            <w:tcW w:w="1548" w:type="pct"/>
            <w:gridSpan w:val="2"/>
          </w:tcPr>
          <w:p w:rsidR="00DA4C7C" w:rsidRPr="00DA4C7C" w:rsidRDefault="00DA4C7C" w:rsidP="00DA4C7C">
            <w:r w:rsidRPr="00DA4C7C">
              <w:t>T8 rohkaista oppilasta tulkitsemaan ikätasolleen sopivia ja itseään kiinnostavia puhuttuja ja kirjoitettuja tekstejä</w:t>
            </w:r>
          </w:p>
        </w:tc>
        <w:tc>
          <w:tcPr>
            <w:tcW w:w="604" w:type="pct"/>
          </w:tcPr>
          <w:p w:rsidR="00DA4C7C" w:rsidRPr="00DA4C7C" w:rsidRDefault="00DA4C7C" w:rsidP="00DA4C7C">
            <w:r w:rsidRPr="00DA4C7C">
              <w:t>S3</w:t>
            </w:r>
          </w:p>
        </w:tc>
        <w:tc>
          <w:tcPr>
            <w:tcW w:w="1286" w:type="pct"/>
            <w:gridSpan w:val="2"/>
          </w:tcPr>
          <w:p w:rsidR="00DA4C7C" w:rsidRPr="00DA4C7C" w:rsidRDefault="00DA4C7C" w:rsidP="00DA4C7C">
            <w:r w:rsidRPr="00DA4C7C">
              <w:t>Tekstien tulkintataidot</w:t>
            </w:r>
          </w:p>
          <w:p w:rsidR="00DA4C7C" w:rsidRPr="00DA4C7C" w:rsidRDefault="00DA4C7C" w:rsidP="00DA4C7C">
            <w:pPr>
              <w:jc w:val="right"/>
            </w:pPr>
          </w:p>
        </w:tc>
        <w:tc>
          <w:tcPr>
            <w:tcW w:w="1562" w:type="pct"/>
          </w:tcPr>
          <w:p w:rsidR="00DA4C7C" w:rsidRPr="00DA4C7C" w:rsidRDefault="00DA4C7C" w:rsidP="00DA4C7C">
            <w:r w:rsidRPr="00DA4C7C">
              <w:t>Oppilas ymmärtää yksinkertaista, tuttua sanastoa ja ilmaisuja sisältävää kirjoitettua tekstiä ja hidasta puhetta asiayhteyden tukemana. Oppilas pystyy löytämään tarvitsemansa yksinkertaisen tiedon lyhyestä tekstistä.</w:t>
            </w:r>
          </w:p>
        </w:tc>
      </w:tr>
      <w:tr w:rsidR="00DA4C7C" w:rsidRPr="00DA4C7C" w:rsidTr="003309C6">
        <w:tc>
          <w:tcPr>
            <w:tcW w:w="1548" w:type="pct"/>
            <w:gridSpan w:val="2"/>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themeColor="text1"/>
              </w:rPr>
              <w:t xml:space="preserve">Kehittyvä </w:t>
            </w:r>
            <w:r w:rsidRPr="00DA4C7C">
              <w:rPr>
                <w:rFonts w:eastAsia="Calibri" w:cs="Calibri"/>
                <w:b/>
                <w:color w:val="000000"/>
              </w:rPr>
              <w:t>kielitaito, taito tuottaa tekstejä</w:t>
            </w:r>
          </w:p>
        </w:tc>
        <w:tc>
          <w:tcPr>
            <w:tcW w:w="604" w:type="pct"/>
          </w:tcPr>
          <w:p w:rsidR="00DA4C7C" w:rsidRPr="00DA4C7C" w:rsidRDefault="00DA4C7C" w:rsidP="00DA4C7C"/>
        </w:tc>
        <w:tc>
          <w:tcPr>
            <w:tcW w:w="1286" w:type="pct"/>
            <w:gridSpan w:val="2"/>
          </w:tcPr>
          <w:p w:rsidR="00DA4C7C" w:rsidRPr="00DA4C7C" w:rsidRDefault="00DA4C7C" w:rsidP="00DA4C7C"/>
        </w:tc>
        <w:tc>
          <w:tcPr>
            <w:tcW w:w="1562" w:type="pct"/>
          </w:tcPr>
          <w:p w:rsidR="00DA4C7C" w:rsidRPr="00DA4C7C" w:rsidRDefault="00DA4C7C" w:rsidP="00DA4C7C">
            <w:pPr>
              <w:rPr>
                <w:b/>
              </w:rPr>
            </w:pPr>
            <w:r w:rsidRPr="00DA4C7C">
              <w:rPr>
                <w:b/>
              </w:rPr>
              <w:t>Taitotaso A1.3</w:t>
            </w:r>
          </w:p>
        </w:tc>
      </w:tr>
      <w:tr w:rsidR="00DA4C7C" w:rsidRPr="00DA4C7C" w:rsidTr="003309C6">
        <w:trPr>
          <w:trHeight w:val="2681"/>
        </w:trPr>
        <w:tc>
          <w:tcPr>
            <w:tcW w:w="1540" w:type="pct"/>
          </w:tcPr>
          <w:p w:rsidR="00DA4C7C" w:rsidRPr="00DA4C7C" w:rsidRDefault="00DA4C7C" w:rsidP="00DA4C7C">
            <w:pPr>
              <w:autoSpaceDE w:val="0"/>
              <w:autoSpaceDN w:val="0"/>
              <w:adjustRightInd w:val="0"/>
              <w:rPr>
                <w:rFonts w:eastAsia="Calibri" w:cs="Calibri"/>
              </w:rPr>
            </w:pPr>
            <w:r w:rsidRPr="00DA4C7C">
              <w:rPr>
                <w:rFonts w:eastAsia="Calibri" w:cs="Calibri"/>
              </w:rPr>
              <w:lastRenderedPageBreak/>
              <w:t xml:space="preserve">T9 </w:t>
            </w:r>
            <w:r w:rsidRPr="00DA4C7C">
              <w:rPr>
                <w:rFonts w:ascii="Calibri" w:eastAsia="Calibri" w:hAnsi="Calibri" w:cs="Calibri"/>
                <w:color w:val="000000"/>
              </w:rPr>
              <w:t>tarjota oppilaalle runsaasti tilaisuuksia harjoitella pienimuotoista puhumista ja kirjoittamista erilaisista aiheista kiinnittäen huomiota myös ääntämiseen ja tekstin sisällön kannalta oleellisimpiin rakenteisiin</w:t>
            </w:r>
          </w:p>
        </w:tc>
        <w:tc>
          <w:tcPr>
            <w:tcW w:w="612" w:type="pct"/>
            <w:gridSpan w:val="2"/>
          </w:tcPr>
          <w:p w:rsidR="00DA4C7C" w:rsidRPr="00DA4C7C" w:rsidRDefault="00DA4C7C" w:rsidP="00DA4C7C">
            <w:r w:rsidRPr="00DA4C7C">
              <w:t>S3</w:t>
            </w:r>
          </w:p>
        </w:tc>
        <w:tc>
          <w:tcPr>
            <w:tcW w:w="1286" w:type="pct"/>
            <w:gridSpan w:val="2"/>
          </w:tcPr>
          <w:p w:rsidR="00DA4C7C" w:rsidRPr="00DA4C7C" w:rsidRDefault="00DA4C7C" w:rsidP="00DA4C7C">
            <w:r w:rsidRPr="00DA4C7C">
              <w:t>Tekstien tuottamistaidot</w:t>
            </w:r>
          </w:p>
        </w:tc>
        <w:tc>
          <w:tcPr>
            <w:tcW w:w="1562" w:type="pct"/>
          </w:tcPr>
          <w:p w:rsidR="00DA4C7C" w:rsidRPr="00DA4C7C" w:rsidRDefault="00DA4C7C" w:rsidP="00DA4C7C">
            <w:pPr>
              <w:rPr>
                <w:color w:val="1F497D" w:themeColor="text2"/>
              </w:rPr>
            </w:pPr>
            <w:r w:rsidRPr="00DA4C7C">
              <w:t>Oppilas osaa rajallisen määrän lyhyitä, ulkoa opeteltuja ilmauksia, keskeistä sanastoa ja perustason lauserakenteita ja pystyy kertomaan arkisista ja itselleen tärkeistä asioista käyttäen suppeaa ilmaisuvarastoa ja kirjoittamaan yksinkertaisia viestejä. Oppilas ääntää harjoitellut ilmaisut ymmärrettävästi.</w:t>
            </w:r>
          </w:p>
        </w:tc>
      </w:tr>
    </w:tbl>
    <w:p w:rsidR="00146B3B" w:rsidRPr="00DA4C7C" w:rsidRDefault="00146B3B" w:rsidP="00DA4C7C"/>
    <w:p w:rsidR="00DA4C7C" w:rsidRPr="006407EA" w:rsidRDefault="00DA4C7C" w:rsidP="006407EA">
      <w:pPr>
        <w:keepNext/>
        <w:keepLines/>
        <w:spacing w:before="200" w:after="0"/>
        <w:outlineLvl w:val="4"/>
        <w:rPr>
          <w:rFonts w:asciiTheme="majorHAnsi" w:eastAsiaTheme="majorEastAsia" w:hAnsiTheme="majorHAnsi" w:cstheme="majorBidi"/>
          <w:color w:val="243F60" w:themeColor="accent1" w:themeShade="7F"/>
        </w:rPr>
      </w:pPr>
      <w:r w:rsidRPr="006407EA">
        <w:rPr>
          <w:rFonts w:asciiTheme="majorHAnsi" w:eastAsiaTheme="majorEastAsia" w:hAnsiTheme="majorHAnsi" w:cstheme="majorBidi"/>
          <w:color w:val="243F60" w:themeColor="accent1" w:themeShade="7F"/>
        </w:rPr>
        <w:t>VIERAS KIELI, B2-OPPIMÄÄRÄ VUOSILUOKILLA 7-9</w:t>
      </w:r>
    </w:p>
    <w:p w:rsidR="00DA4C7C" w:rsidRPr="00DA4C7C" w:rsidRDefault="00DA4C7C" w:rsidP="00DA4C7C">
      <w:pPr>
        <w:spacing w:before="100" w:beforeAutospacing="1" w:after="100" w:afterAutospacing="1"/>
        <w:jc w:val="both"/>
        <w:rPr>
          <w:rFonts w:eastAsia="Times New Roman" w:cs="Times New Roman"/>
          <w:lang w:eastAsia="fi-FI"/>
        </w:rPr>
      </w:pPr>
      <w:r w:rsidRPr="00DA4C7C">
        <w:rPr>
          <w:rFonts w:eastAsia="Times New Roman" w:cs="Times New Roman"/>
          <w:lang w:eastAsia="fi-FI"/>
        </w:rPr>
        <w:t>Valinnaisen B2-kielen opetus järjest</w:t>
      </w:r>
      <w:r w:rsidR="002037D8">
        <w:rPr>
          <w:rFonts w:eastAsia="Times New Roman" w:cs="Times New Roman"/>
          <w:lang w:eastAsia="fi-FI"/>
        </w:rPr>
        <w:t>etään useimmiten vuosiluokilla 8-</w:t>
      </w:r>
      <w:r w:rsidRPr="00DA4C7C">
        <w:rPr>
          <w:rFonts w:eastAsia="Times New Roman" w:cs="Times New Roman"/>
          <w:lang w:eastAsia="fi-FI"/>
        </w:rPr>
        <w:t>9. B2-kieli on oppilaalle äidinkielen jälkeen kolmas tai neljäs opiskeltava kieli, joten oppilaalla on jo paljon kokemusta kielten opiskelusta. Hän</w:t>
      </w:r>
      <w:r w:rsidRPr="00DA4C7C">
        <w:rPr>
          <w:rFonts w:eastAsia="Times New Roman" w:cs="Times New Roman"/>
          <w:strike/>
          <w:lang w:eastAsia="fi-FI"/>
        </w:rPr>
        <w:t xml:space="preserve"> </w:t>
      </w:r>
      <w:r w:rsidRPr="00DA4C7C">
        <w:rPr>
          <w:rFonts w:eastAsia="Times New Roman" w:cs="Times New Roman"/>
          <w:lang w:eastAsia="fi-FI"/>
        </w:rPr>
        <w:t xml:space="preserve">kykenee käyttämään aiemmin hankkimaansa tietoa ja taitoa oppimisensa tukena. Oppilasta rohkaistaan käyttämään kaikkia opiskelemiaan kieliä monipuolisessa vuorovaikutuksessa ja tiedonhankinnassa. Opetuksen tavoitteena on kehittää oppilaan kielellistä päättelykykyä ja samalla edistää hänen kielenopiskelutaitojaan. Kulttuurisen moninaisuuden ymmärtämistä syvennetään pohtimalla erilaisia kieliyhteisöihin liittyviä arvosidonnaisia ilmiöitä. Myös tunteiden käsittelylle annetaan tilaa, ja tarpeen mukaan vaikeita asioita voidaan käsitellä myös koulun opetuskielellä. </w:t>
      </w:r>
    </w:p>
    <w:p w:rsidR="00DA4C7C" w:rsidRDefault="00DA4C7C" w:rsidP="0074661F">
      <w:pPr>
        <w:spacing w:before="100" w:beforeAutospacing="1" w:after="100" w:afterAutospacing="1"/>
        <w:jc w:val="both"/>
        <w:rPr>
          <w:rFonts w:eastAsia="Times New Roman" w:cs="Times New Roman"/>
          <w:lang w:eastAsia="fi-FI"/>
        </w:rPr>
      </w:pPr>
      <w:r w:rsidRPr="00DA4C7C">
        <w:rPr>
          <w:rFonts w:eastAsia="Times New Roman" w:cs="Times New Roman"/>
          <w:lang w:eastAsia="fi-FI"/>
        </w:rPr>
        <w:t>Perusteissa kuvattu kehittyvän kielitaidon taso perusopetuksen päättövaiheessa soveltuu parhaiten indoeurooppalaisiin kieliin sekä eurooppalaisiin kieliin, joissa käytetään aakkosiin pohjautuvaa kirjoitusjärjestelmää. Muihin kieliin opetuksen järjestäjä laatii opetussuunnitelman noudattaen näitä perusteita soveltuvin osin. Kansainvälisesti hyväksyttyjä kielikohtaisia viitekehyksiä noudatetaan soveltuvin osin ei-eurooppalaisten kielten opetuksessa (esim. kirjoitusmerkit). Opetusta voidaan integroida eri oppiaineiden ja monialaisten oppimiskokonaisuuksien opetukseen. Oppilaita rohkaistaan tiedon hakuun opetettava</w:t>
      </w:r>
      <w:r w:rsidR="0074661F">
        <w:rPr>
          <w:rFonts w:eastAsia="Times New Roman" w:cs="Times New Roman"/>
          <w:lang w:eastAsia="fi-FI"/>
        </w:rPr>
        <w:t xml:space="preserve">lla kielellä eri oppiaineissa. </w:t>
      </w:r>
    </w:p>
    <w:p w:rsidR="00DA4C7C" w:rsidRPr="00DA4C7C" w:rsidRDefault="00DA4C7C" w:rsidP="00DA4C7C">
      <w:pPr>
        <w:autoSpaceDE w:val="0"/>
        <w:autoSpaceDN w:val="0"/>
        <w:adjustRightInd w:val="0"/>
        <w:spacing w:after="0" w:line="240" w:lineRule="auto"/>
        <w:rPr>
          <w:rFonts w:eastAsia="Calibri" w:cs="Calibri"/>
          <w:b/>
          <w:color w:val="000000"/>
          <w:sz w:val="24"/>
          <w:szCs w:val="24"/>
        </w:rPr>
      </w:pPr>
      <w:r w:rsidRPr="00DA4C7C">
        <w:rPr>
          <w:rFonts w:eastAsia="Calibri" w:cs="Calibri"/>
          <w:b/>
          <w:color w:val="000000"/>
        </w:rPr>
        <w:t xml:space="preserve">Vieraan kielen B2-oppimäärän opetuksen tavoitteet </w:t>
      </w:r>
    </w:p>
    <w:p w:rsidR="00DA4C7C" w:rsidRPr="00DA4C7C" w:rsidRDefault="00DA4C7C" w:rsidP="00DA4C7C">
      <w:pPr>
        <w:autoSpaceDE w:val="0"/>
        <w:autoSpaceDN w:val="0"/>
        <w:adjustRightInd w:val="0"/>
        <w:spacing w:after="0" w:line="240" w:lineRule="auto"/>
        <w:rPr>
          <w:rFonts w:eastAsia="Calibri" w:cs="Calibri"/>
          <w:color w:val="000000"/>
        </w:rPr>
      </w:pPr>
    </w:p>
    <w:tbl>
      <w:tblPr>
        <w:tblStyle w:val="TaulukkoRuudukko"/>
        <w:tblW w:w="0" w:type="auto"/>
        <w:tblLayout w:type="fixed"/>
        <w:tblLook w:val="04A0" w:firstRow="1" w:lastRow="0" w:firstColumn="1" w:lastColumn="0" w:noHBand="0" w:noVBand="1"/>
      </w:tblPr>
      <w:tblGrid>
        <w:gridCol w:w="6392"/>
        <w:gridCol w:w="1559"/>
        <w:gridCol w:w="1796"/>
      </w:tblGrid>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Laaja-alainen osaaminen</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 ja kielitietoisuuteen</w:t>
            </w:r>
          </w:p>
        </w:tc>
        <w:tc>
          <w:tcPr>
            <w:tcW w:w="1559" w:type="dxa"/>
          </w:tcPr>
          <w:p w:rsidR="00DA4C7C" w:rsidRPr="00DA4C7C" w:rsidRDefault="00DA4C7C" w:rsidP="00DA4C7C">
            <w:pPr>
              <w:autoSpaceDE w:val="0"/>
              <w:autoSpaceDN w:val="0"/>
              <w:adjustRightInd w:val="0"/>
              <w:ind w:left="54"/>
              <w:rPr>
                <w:rFonts w:eastAsia="Calibri" w:cs="Calibri"/>
                <w:color w:val="000000"/>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5A20A6">
            <w:pPr>
              <w:contextualSpacing/>
            </w:pPr>
            <w:r w:rsidRPr="00DA4C7C">
              <w:t>T1 auttaa oppilasta hahmottamaan uuden opiskeltavan kielen suhde  aiemmin opiskelemiinsa kieliin, tutustumaan kyseisen kielen kielialueeseen ja elämänmuodon joihinkin keskeisiin piirteisiin sekä tukea oppilaan kielellisen päättelykyvyn, uteliaisuuden ja monikielisyyden kehittymistä</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L2, L4</w:t>
            </w:r>
          </w:p>
        </w:tc>
      </w:tr>
      <w:tr w:rsidR="00DA4C7C" w:rsidRPr="00DA4C7C" w:rsidTr="003309C6">
        <w:tc>
          <w:tcPr>
            <w:tcW w:w="6392" w:type="dxa"/>
          </w:tcPr>
          <w:p w:rsidR="00DA4C7C" w:rsidRPr="00DA4C7C" w:rsidRDefault="00DA4C7C" w:rsidP="00DA4C7C">
            <w:pPr>
              <w:rPr>
                <w:b/>
                <w:color w:val="000000" w:themeColor="text1"/>
              </w:rPr>
            </w:pPr>
            <w:r w:rsidRPr="00DA4C7C">
              <w:rPr>
                <w:b/>
                <w:color w:val="000000" w:themeColor="text1"/>
              </w:rPr>
              <w:t>Kielenopiskelutaidot</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5A20A6">
            <w:pPr>
              <w:contextualSpacing/>
              <w:rPr>
                <w:i/>
              </w:rPr>
            </w:pPr>
            <w:r w:rsidRPr="00DA4C7C">
              <w:t xml:space="preserve">T2 rohkaista oppilasta näkemään opiskeltavan kielen taito osana elinikäistä oppimista ja oman kielivarannon karttumista, ohjata </w:t>
            </w:r>
            <w:r w:rsidR="00C1031B">
              <w:t>oppilasta</w:t>
            </w:r>
            <w:r w:rsidRPr="00DA4C7C">
              <w:t xml:space="preserve"> löytämään itselleen ja ikäkaudelleen parhaiten sopivia tapoja oppia kieliä ja</w:t>
            </w:r>
            <w:r w:rsidRPr="00DA4C7C">
              <w:rPr>
                <w:b/>
              </w:rPr>
              <w:t xml:space="preserve"> </w:t>
            </w:r>
            <w:r w:rsidRPr="00DA4C7C">
              <w:t>kannustaa häntä käyttämään vähäistäkin taitoaan</w:t>
            </w:r>
            <w:r w:rsidR="00BE603C">
              <w:t xml:space="preserve"> myös oppituntien ulkopuolella </w:t>
            </w:r>
          </w:p>
        </w:tc>
        <w:tc>
          <w:tcPr>
            <w:tcW w:w="1559" w:type="dxa"/>
          </w:tcPr>
          <w:p w:rsidR="00DA4C7C" w:rsidRPr="00DA4C7C" w:rsidRDefault="00DA4C7C" w:rsidP="00DA4C7C">
            <w:r w:rsidRPr="00DA4C7C">
              <w:t>S2</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L3</w:t>
            </w:r>
          </w:p>
        </w:tc>
      </w:tr>
      <w:tr w:rsidR="00DA4C7C" w:rsidRPr="00DA4C7C" w:rsidTr="003309C6">
        <w:tc>
          <w:tcPr>
            <w:tcW w:w="6392" w:type="dxa"/>
          </w:tcPr>
          <w:p w:rsidR="00DA4C7C" w:rsidRPr="00DA4C7C" w:rsidRDefault="00DA4C7C" w:rsidP="00DA4C7C">
            <w:pPr>
              <w:rPr>
                <w:b/>
                <w:color w:val="000000" w:themeColor="text1"/>
              </w:rPr>
            </w:pPr>
            <w:r w:rsidRPr="00DA4C7C">
              <w:rPr>
                <w:b/>
              </w:rPr>
              <w:lastRenderedPageBreak/>
              <w:t>Kehittyvä</w:t>
            </w:r>
            <w:r w:rsidRPr="00DA4C7C">
              <w:rPr>
                <w:b/>
                <w:color w:val="000000" w:themeColor="text1"/>
              </w:rPr>
              <w:t xml:space="preserve"> kielitaito, taito toimia vuorovaikutuksessa</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T3 järjestää oppilaalle tilaisuuksia harjoitella eri viestintäkanavia käyttäen suullista ja kirjallista vuorovaikutusta </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color w:val="000000"/>
              </w:rPr>
              <w:t>T4 tukea oppilasta kielellisten viestintästrategioiden käytössä</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autoSpaceDE w:val="0"/>
              <w:autoSpaceDN w:val="0"/>
              <w:adjustRightInd w:val="0"/>
              <w:rPr>
                <w:rFonts w:ascii="Calibri" w:eastAsia="Calibri" w:hAnsi="Calibri" w:cs="Calibri"/>
              </w:rPr>
            </w:pPr>
            <w:r w:rsidRPr="00DA4C7C">
              <w:rPr>
                <w:rFonts w:ascii="Calibri" w:eastAsia="Calibri" w:hAnsi="Calibri" w:cs="Calibri"/>
                <w:color w:val="000000"/>
              </w:rPr>
              <w:t>T5 auttaa oppilasta laajentamaan kohteliaaseen kielenkäyttöön kuuluvien ilmausten tuntemustaan</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rPr>
                <w:b/>
              </w:rPr>
            </w:pPr>
            <w:r w:rsidRPr="00DA4C7C">
              <w:rPr>
                <w:b/>
              </w:rPr>
              <w:t>Kehittyvä kielitaito, taito tulkita tekstejä</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contextualSpacing/>
            </w:pPr>
            <w:r w:rsidRPr="00DA4C7C">
              <w:t>T6 rohkaista oppilasta tulkitsemaan ikätasolleen sopivia ja itseään kiinnostavia puhuttuja ja kirjoitettuja tekstejä</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rPr>
                <w:b/>
              </w:rPr>
            </w:pPr>
            <w:r w:rsidRPr="00DA4C7C">
              <w:rPr>
                <w:b/>
                <w:color w:val="000000" w:themeColor="text1"/>
              </w:rPr>
              <w:t>Kehittyvä</w:t>
            </w:r>
            <w:r w:rsidRPr="00DA4C7C">
              <w:rPr>
                <w:b/>
              </w:rPr>
              <w:t xml:space="preserve"> kielitaito, taito tuottaa tekstejä</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contextualSpacing/>
              <w:rPr>
                <w:highlight w:val="yellow"/>
              </w:rPr>
            </w:pPr>
            <w:r w:rsidRPr="00DA4C7C">
              <w:t>T7 tarjota oppilaalle runsaasti tilaisuuksia harjoitella ikätasolle sopivaa pienimuotoista puhumista ja kirjoittamista kiinnittäen huomiota myös ääntämiseen ja tekstin sisällön kannalta oleellisimpiin rakenteisiin</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L5</w:t>
            </w:r>
          </w:p>
        </w:tc>
      </w:tr>
    </w:tbl>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Vieraan kielen B2-oppimäärän tavoitteisiin liittyvät keskeiset sisältöalueet vuosiluokilla 7-9 </w:t>
      </w:r>
    </w:p>
    <w:p w:rsidR="00DA4C7C" w:rsidRPr="00DA4C7C" w:rsidRDefault="00DA4C7C" w:rsidP="00DA4C7C">
      <w:pPr>
        <w:autoSpaceDE w:val="0"/>
        <w:autoSpaceDN w:val="0"/>
        <w:adjustRightInd w:val="0"/>
        <w:spacing w:after="0"/>
        <w:jc w:val="both"/>
        <w:rPr>
          <w:rFonts w:eastAsia="Calibri" w:cs="Calibri"/>
          <w:color w:val="000000"/>
        </w:rPr>
      </w:pPr>
    </w:p>
    <w:p w:rsidR="00DA4C7C" w:rsidRPr="0074661F" w:rsidRDefault="00DA4C7C" w:rsidP="0074661F">
      <w:pPr>
        <w:autoSpaceDE w:val="0"/>
        <w:autoSpaceDN w:val="0"/>
        <w:adjustRightInd w:val="0"/>
        <w:spacing w:after="0"/>
        <w:jc w:val="both"/>
        <w:rPr>
          <w:rFonts w:eastAsia="Calibri" w:cs="Calibri"/>
          <w:b/>
          <w:color w:val="000000"/>
        </w:rPr>
      </w:pPr>
      <w:r w:rsidRPr="00DA4C7C">
        <w:rPr>
          <w:rFonts w:eastAsia="Calibri" w:cs="Calibri"/>
          <w:b/>
          <w:color w:val="000000"/>
        </w:rPr>
        <w:t>S1 Kasvu kulttuuriseen monin</w:t>
      </w:r>
      <w:r w:rsidR="0074661F">
        <w:rPr>
          <w:rFonts w:eastAsia="Calibri" w:cs="Calibri"/>
          <w:b/>
          <w:color w:val="000000"/>
        </w:rPr>
        <w:t xml:space="preserve">aisuuteen ja kielitietoisuuteen: </w:t>
      </w:r>
      <w:r w:rsidRPr="00DA4C7C">
        <w:t>Tutkitaan ja vertaillaan piirteitä, jotka ovat opiskeltavalle kielelle luonteenomaisia ja jotka erottavat sitä tai tekevät siitä tunnistettavan aiemmin opitun perustelleella.</w:t>
      </w:r>
      <w:r w:rsidRPr="00DA4C7C">
        <w:rPr>
          <w:b/>
        </w:rPr>
        <w:t xml:space="preserve"> </w:t>
      </w:r>
      <w:r w:rsidRPr="00DA4C7C">
        <w:t>Muodostetaan käsitys lähisukukielistä, tutustutaan opiskeltavan kielen levinneisyyden taustaan, etsitään oppilaita kiinnostavaa tietoa kielialueen kulttuurisista ja muista ilmiöistä. Pohditaan mahdollisia kyseiseen kieleen ja kulttuuriin liittyviä ennakko-oletuksia.</w:t>
      </w:r>
    </w:p>
    <w:p w:rsidR="00DA4C7C" w:rsidRPr="00DA4C7C" w:rsidRDefault="00DA4C7C" w:rsidP="00DA4C7C">
      <w:pPr>
        <w:autoSpaceDE w:val="0"/>
        <w:autoSpaceDN w:val="0"/>
        <w:adjustRightInd w:val="0"/>
        <w:spacing w:after="0"/>
        <w:jc w:val="both"/>
        <w:rPr>
          <w:rFonts w:eastAsia="Calibri" w:cs="Calibri"/>
          <w:b/>
          <w:color w:val="000000"/>
        </w:rPr>
      </w:pPr>
    </w:p>
    <w:p w:rsidR="00DA4C7C" w:rsidRDefault="0074661F" w:rsidP="0074661F">
      <w:pPr>
        <w:autoSpaceDE w:val="0"/>
        <w:autoSpaceDN w:val="0"/>
        <w:adjustRightInd w:val="0"/>
        <w:spacing w:after="0"/>
        <w:jc w:val="both"/>
      </w:pPr>
      <w:r>
        <w:rPr>
          <w:rFonts w:eastAsia="Calibri" w:cs="Calibri"/>
          <w:b/>
          <w:color w:val="000000"/>
        </w:rPr>
        <w:t xml:space="preserve">S2 Kielenopiskelutaidot: </w:t>
      </w:r>
      <w:r w:rsidR="00DA4C7C" w:rsidRPr="00DA4C7C">
        <w:t>Tutkitaan yhdessä, mikä edistää parhaiten kohdekielen oppimista, mihin kieltä voi käyttää ja mistä löytyy kiinnostavaa kohdekielistä aineistoa. Asetetaan omia tavoitteita, opetellaan antamaan ja vastaanottamaan palautetta.</w:t>
      </w:r>
    </w:p>
    <w:p w:rsidR="0074661F" w:rsidRPr="0074661F" w:rsidRDefault="0074661F" w:rsidP="0074661F">
      <w:pPr>
        <w:autoSpaceDE w:val="0"/>
        <w:autoSpaceDN w:val="0"/>
        <w:adjustRightInd w:val="0"/>
        <w:spacing w:after="0"/>
        <w:jc w:val="both"/>
        <w:rPr>
          <w:rFonts w:eastAsia="Calibri" w:cs="Calibri"/>
          <w:b/>
          <w:color w:val="000000"/>
        </w:rPr>
      </w:pPr>
    </w:p>
    <w:p w:rsidR="00DA4C7C" w:rsidRPr="0074661F" w:rsidRDefault="00DA4C7C" w:rsidP="0074661F">
      <w:pPr>
        <w:autoSpaceDE w:val="0"/>
        <w:autoSpaceDN w:val="0"/>
        <w:adjustRightInd w:val="0"/>
        <w:spacing w:after="0"/>
        <w:jc w:val="both"/>
        <w:rPr>
          <w:rFonts w:eastAsia="Calibri" w:cs="Calibri"/>
          <w:b/>
          <w:color w:val="000000"/>
        </w:rPr>
      </w:pPr>
      <w:r w:rsidRPr="00DA4C7C">
        <w:rPr>
          <w:rFonts w:ascii="Calibri" w:eastAsia="Calibri" w:hAnsi="Calibri" w:cs="Calibri"/>
          <w:b/>
          <w:color w:val="000000"/>
        </w:rPr>
        <w:t>S3 Kehittyvä</w:t>
      </w:r>
      <w:r w:rsidRPr="00DA4C7C">
        <w:rPr>
          <w:rFonts w:ascii="Calibri" w:eastAsia="Calibri" w:hAnsi="Calibri" w:cs="Calibri"/>
          <w:b/>
          <w:color w:val="000000" w:themeColor="text1"/>
        </w:rPr>
        <w:t xml:space="preserve"> kielitaito, taito toimia vuorovaikutuksessa</w:t>
      </w:r>
      <w:r w:rsidRPr="00DA4C7C">
        <w:rPr>
          <w:rFonts w:eastAsia="Calibri" w:cs="Calibri"/>
          <w:b/>
          <w:color w:val="000000"/>
        </w:rPr>
        <w:t>, taito tulkita t</w:t>
      </w:r>
      <w:r w:rsidR="0074661F">
        <w:rPr>
          <w:rFonts w:eastAsia="Calibri" w:cs="Calibri"/>
          <w:b/>
          <w:color w:val="000000"/>
        </w:rPr>
        <w:t xml:space="preserve">ekstejä, taito tuottaa tekstejä: </w:t>
      </w:r>
      <w:r w:rsidRPr="00DA4C7C">
        <w:t xml:space="preserve">Valitaan erilaisia kielenkäyttötarkoituksia ja erilaisia tekstejä lähinnä epämuodollisissa tilanteissa. Tarpeen mukaan opetellaan myös muodollisempaa kielenkäyttöä. Valitaan oppilaita kiinnostavia kielenkäytön aihepiirejä näkökulmana minä, me ja maailma. Opetellaan kuulemaan, puhumaan, lukemaan ja kirjoittamaan kohdekieltä monenlaisista aiheista. Keskeisiä aiheita ovat minä itse, perheeni, ystäväni, koulu, harrastukset ja vapaa-ajan vietto sekä elämä kohdekielisessä ympäristössä. Lisäksi valitaan aiheita yhdessä. Valittaessa tekstejä ja aiheita otetaan jossain määrin huomioon opiskeltavan kielen maantieteellinen levinneisyys ja asema. Havainnoidaan kohdekielen rytmiä, intonaatiota ja muita ääntämisen piirteitä ja harjoitellaan ääntämään luontevasti. Harjoitellaan tunnistamaan opiskeltavan kielen foneettisen tarkekirjoituksen merkkejä sekä tuottamaan tarvittavia kirjoitusmerkkejä. </w:t>
      </w:r>
    </w:p>
    <w:p w:rsidR="006400B7" w:rsidRDefault="006400B7"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Vieraan kielen B2-oppimäärän oppimisympäristöihin ja työtapoihin liittyvät tavoitteet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jc w:val="both"/>
        <w:rPr>
          <w:strike/>
        </w:rPr>
      </w:pPr>
      <w:r w:rsidRPr="00DA4C7C">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Pelillisyyden, musiikin ja draaman avulla oppilaat saavat mahdollisuuden kokeilla kasvavaa kielitaitoaan ja käsi</w:t>
      </w:r>
      <w:r w:rsidRPr="00DA4C7C">
        <w:lastRenderedPageBreak/>
        <w:t>tellä myös asenteita. Opetuksessa käytetään monipuolisesti eri oppimisympäristöjä, viestintäkanavia ja -välineitä. Oppilaita ohjataan aktiiviseen toimijuuteen ja itsenäiseen vastuun ottoon omasta oppimisestaan Eurooppalaisen kielisalkun tai vastaavan työvälineen avulla. Oppilaat tutustuvat ympäröivä</w:t>
      </w:r>
      <w:r w:rsidR="00FF2280">
        <w:t>n yhteisön monikielisyyteen ja -</w:t>
      </w:r>
      <w:r w:rsidRPr="00DA4C7C">
        <w:t>kulttuurisuuteen kotikansainvälisyyden avulla. Heille tarjotaan myös mahdollisuuksia harjoitella kansainvälistä yhteydenpitoa. Kohdekieltä käytetään aina kun se on mahdollista.</w:t>
      </w: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Ohjaus</w:t>
      </w:r>
      <w:r w:rsidRPr="00DA4C7C">
        <w:rPr>
          <w:rFonts w:ascii="Calibri" w:eastAsia="Calibri" w:hAnsi="Calibri" w:cs="Calibri"/>
          <w:b/>
          <w:color w:val="000000"/>
          <w:sz w:val="24"/>
          <w:szCs w:val="24"/>
        </w:rPr>
        <w:t>,</w:t>
      </w:r>
      <w:r w:rsidRPr="00DA4C7C">
        <w:rPr>
          <w:rFonts w:ascii="Calibri" w:eastAsia="Calibri" w:hAnsi="Calibri" w:cs="Calibri"/>
          <w:b/>
          <w:color w:val="000000"/>
        </w:rPr>
        <w:t xml:space="preserve"> eriyttäminen</w:t>
      </w:r>
      <w:r w:rsidRPr="00DA4C7C">
        <w:rPr>
          <w:rFonts w:eastAsia="Calibri" w:cs="Calibri"/>
          <w:b/>
          <w:color w:val="000000"/>
        </w:rPr>
        <w:t xml:space="preserve"> ja tuki vieraan kielen B2-oppimäärässä</w:t>
      </w:r>
    </w:p>
    <w:p w:rsidR="00DA4C7C" w:rsidRPr="00DA4C7C" w:rsidRDefault="00DA4C7C" w:rsidP="00DA4C7C">
      <w:pPr>
        <w:autoSpaceDE w:val="0"/>
        <w:autoSpaceDN w:val="0"/>
        <w:adjustRightInd w:val="0"/>
        <w:spacing w:after="0"/>
        <w:jc w:val="both"/>
        <w:rPr>
          <w:rFonts w:eastAsia="Calibri" w:cs="Calibri"/>
          <w:color w:val="000000"/>
        </w:rPr>
      </w:pPr>
    </w:p>
    <w:p w:rsidR="00A71DA1" w:rsidRPr="006400B7" w:rsidRDefault="00DA4C7C" w:rsidP="006400B7">
      <w:pPr>
        <w:jc w:val="both"/>
        <w:rPr>
          <w:rFonts w:eastAsia="Calibri" w:cs="Calibri"/>
          <w:b/>
          <w:strike/>
          <w:color w:val="000000"/>
        </w:rPr>
      </w:pPr>
      <w:r w:rsidRPr="00DA4C7C">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kieltä entuudestaan osaaville.</w:t>
      </w:r>
    </w:p>
    <w:p w:rsidR="004B0015" w:rsidRDefault="004B0015"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Oppilaan oppimisen arviointi </w:t>
      </w:r>
      <w:r w:rsidRPr="00DA4C7C">
        <w:rPr>
          <w:b/>
        </w:rPr>
        <w:t>vieraan kielen B2-oppimäärässä vuosiluokilla 7-9</w:t>
      </w:r>
    </w:p>
    <w:p w:rsidR="00DA4C7C" w:rsidRPr="00DA4C7C" w:rsidRDefault="00DA4C7C" w:rsidP="00DA4C7C">
      <w:pPr>
        <w:autoSpaceDE w:val="0"/>
        <w:autoSpaceDN w:val="0"/>
        <w:adjustRightInd w:val="0"/>
        <w:spacing w:after="0"/>
        <w:jc w:val="both"/>
        <w:rPr>
          <w:rFonts w:eastAsia="Calibri" w:cs="Calibri"/>
          <w:color w:val="000000"/>
        </w:rPr>
      </w:pPr>
    </w:p>
    <w:p w:rsidR="00FF2280"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Oppimista </w:t>
      </w:r>
      <w:r w:rsidRPr="00A71DA1">
        <w:rPr>
          <w:rFonts w:eastAsia="Calibri" w:cs="Calibri"/>
          <w:color w:val="000000"/>
        </w:rPr>
        <w:t xml:space="preserve">arvioidaan monin eri tavoin myös itse- ja vertaisarvioinnin keinoin. Arviointi kohdistuu kaikkiin </w:t>
      </w:r>
      <w:r w:rsidR="00FF2280" w:rsidRPr="00A71DA1">
        <w:rPr>
          <w:rFonts w:eastAsia="Calibri" w:cs="Calibri"/>
          <w:color w:val="000000"/>
        </w:rPr>
        <w:t>tavoitteisiin</w:t>
      </w:r>
      <w:r w:rsidR="00C1031B" w:rsidRPr="00A71DA1">
        <w:rPr>
          <w:rFonts w:eastAsia="Calibri" w:cs="Calibri"/>
          <w:color w:val="000000"/>
        </w:rPr>
        <w:t>,</w:t>
      </w:r>
      <w:r w:rsidR="00FF2280" w:rsidRPr="00A71DA1">
        <w:rPr>
          <w:rFonts w:eastAsia="Calibri" w:cs="Calibri"/>
          <w:color w:val="000000"/>
        </w:rPr>
        <w:t xml:space="preserve"> ja arvioinnissa</w:t>
      </w:r>
      <w:r w:rsidRPr="00A71DA1">
        <w:rPr>
          <w:rFonts w:eastAsia="Calibri" w:cs="Calibri"/>
          <w:color w:val="000000"/>
        </w:rPr>
        <w:t xml:space="preserve"> otetaan huomioon kaikki kielitaidon osa-alueet. Niiden arviointi perustuu Eurooppalaiseen viitekehykseen ja sen pohjalta laadittuun suomalaiseen sovellukseen. K</w:t>
      </w:r>
      <w:r w:rsidRPr="00A71DA1">
        <w:rPr>
          <w:rFonts w:ascii="Calibri" w:eastAsia="Calibri" w:hAnsi="Calibri" w:cs="Calibri"/>
          <w:color w:val="000000"/>
        </w:rPr>
        <w:t>ansainvälisesti hyväksyttyjä kielikohtaisia viitekehyksiä noudatetaan soveltuvin osin ei-eurooppalaisten kielten opetuksessa.</w:t>
      </w:r>
      <w:r w:rsidRPr="00A71DA1">
        <w:rPr>
          <w:rFonts w:eastAsia="Calibri" w:cs="Calibri"/>
          <w:color w:val="000000"/>
        </w:rPr>
        <w:t xml:space="preserve"> Arvioinnissa</w:t>
      </w:r>
      <w:r w:rsidRPr="00DA4C7C">
        <w:rPr>
          <w:rFonts w:eastAsia="Calibri" w:cs="Calibri"/>
          <w:color w:val="000000"/>
        </w:rPr>
        <w:t xml:space="preserve"> välineenä voidaan käyttää esimerkiksi Eurooppalaista kielisalkkua tai vastaavaa työkalua. </w:t>
      </w:r>
    </w:p>
    <w:p w:rsidR="00FF2280" w:rsidRDefault="00FF2280"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A71DA1">
        <w:rPr>
          <w:rFonts w:eastAsia="Calibri" w:cs="Calibri"/>
          <w:color w:val="000000"/>
        </w:rPr>
        <w:t xml:space="preserve">Arviointi on </w:t>
      </w:r>
      <w:r w:rsidR="00FF2280" w:rsidRPr="00A71DA1">
        <w:rPr>
          <w:rFonts w:eastAsia="Calibri" w:cs="Calibri"/>
          <w:color w:val="000000"/>
        </w:rPr>
        <w:t>monipuolista</w:t>
      </w:r>
      <w:r w:rsidRPr="00A71DA1">
        <w:rPr>
          <w:rFonts w:eastAsia="Calibri" w:cs="Calibri"/>
          <w:color w:val="000000"/>
        </w:rPr>
        <w:t xml:space="preserve"> ja antaa oppilaille mahdollisuuden painottaa itselleen luontevia ilm</w:t>
      </w:r>
      <w:r w:rsidR="00FF2280" w:rsidRPr="00A71DA1">
        <w:rPr>
          <w:rFonts w:eastAsia="Calibri" w:cs="Calibri"/>
          <w:color w:val="000000"/>
        </w:rPr>
        <w:t>aisumuotoja. Oppimista ohjaavan ja</w:t>
      </w:r>
      <w:r w:rsidRPr="00A71DA1">
        <w:rPr>
          <w:rFonts w:eastAsia="Calibri" w:cs="Calibri"/>
          <w:color w:val="000000"/>
        </w:rPr>
        <w:t xml:space="preserve"> kannustavan palautteen avulla oppilaita autetaan tulemaan tietoisiksi omista taidoistaan ja kehittämään niitä</w:t>
      </w:r>
      <w:r w:rsidR="00FF2280" w:rsidRPr="00A71DA1">
        <w:rPr>
          <w:rFonts w:eastAsia="Calibri" w:cs="Calibri"/>
          <w:color w:val="000000"/>
        </w:rPr>
        <w:t>. Heitä</w:t>
      </w:r>
      <w:r w:rsidRPr="00A71DA1">
        <w:rPr>
          <w:rFonts w:eastAsia="Calibri" w:cs="Calibri"/>
          <w:color w:val="000000"/>
        </w:rPr>
        <w:t xml:space="preserve"> rohkaistaan käyttämään</w:t>
      </w:r>
      <w:r w:rsidRPr="00DA4C7C">
        <w:rPr>
          <w:rFonts w:eastAsia="Calibri" w:cs="Calibri"/>
          <w:color w:val="000000"/>
        </w:rPr>
        <w:t xml:space="preserve"> oppimaansa erilaisissa viestintätilanteissa.  Monipuolinen arviointi tarjoaa mahdollisuuksia osoittaa osaamistaan myös oppilaille, joilla on kieleen liittyviä oppimisvaikeuksia tai joilla on muulla tavoin kielellisesti erilaiset lähtökohdat. </w:t>
      </w:r>
    </w:p>
    <w:p w:rsidR="00B5027E" w:rsidRPr="00505E36" w:rsidRDefault="00DA4C7C" w:rsidP="00B5027E">
      <w:pPr>
        <w:spacing w:before="100" w:beforeAutospacing="1" w:after="100" w:afterAutospacing="1"/>
        <w:jc w:val="both"/>
        <w:rPr>
          <w:color w:val="000000" w:themeColor="text1"/>
        </w:rPr>
      </w:pPr>
      <w:r w:rsidRPr="00DA4C7C">
        <w:rPr>
          <w:color w:val="000000" w:themeColor="text1"/>
        </w:rPr>
        <w:t xml:space="preserve">Päättöarviointi sijoittuu siihen lukuvuoteen, jona oppiaineen opiskelu päättyy kaikille yhteisenä oppiaineena.  Päättöarvioinnilla määritellään, miten oppilas on opiskelun päättyessä saavuttanut vieraan kielen B2-oppimäärän tavoitteet. Päättöarvosana muodostetaan suhteuttamalla oppilaan osaamisen taso </w:t>
      </w:r>
      <w:r w:rsidR="00FF2280" w:rsidRPr="00A71DA1">
        <w:rPr>
          <w:color w:val="000000" w:themeColor="text1"/>
        </w:rPr>
        <w:t>vieraan kielen B2-oppimäärän</w:t>
      </w:r>
      <w:r w:rsidRPr="00A71DA1">
        <w:rPr>
          <w:color w:val="000000" w:themeColor="text1"/>
        </w:rPr>
        <w:t xml:space="preserve"> valtakunnallisiin 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00B5027E" w:rsidRPr="00A71DA1">
        <w:rPr>
          <w:color w:val="000000" w:themeColor="text1"/>
        </w:rPr>
        <w:t>Arvosanan kahdeksan tason ylittäminen joidenkin tavoitteiden osalta voi kompensoida tasoa heikomman suoriutumisen joidenkin muiden tavoitteiden osalta.</w:t>
      </w:r>
    </w:p>
    <w:p w:rsidR="00DA4C7C" w:rsidRPr="00DA4C7C" w:rsidRDefault="00DA4C7C" w:rsidP="00DA4C7C">
      <w:pPr>
        <w:jc w:val="both"/>
        <w:rPr>
          <w:b/>
        </w:rPr>
      </w:pPr>
      <w:r w:rsidRPr="00DA4C7C">
        <w:rPr>
          <w:b/>
        </w:rPr>
        <w:t xml:space="preserve">Vieraan kielen B2-oppimäärän päättöarvioinnin kriteerit hyvälle osaamiselle (arvosanalle 8) oppimäärän päättyessä </w:t>
      </w:r>
    </w:p>
    <w:tbl>
      <w:tblPr>
        <w:tblStyle w:val="TaulukkoRuudukko"/>
        <w:tblW w:w="9606" w:type="dxa"/>
        <w:tblLook w:val="04A0" w:firstRow="1" w:lastRow="0" w:firstColumn="1" w:lastColumn="0" w:noHBand="0" w:noVBand="1"/>
      </w:tblPr>
      <w:tblGrid>
        <w:gridCol w:w="3050"/>
        <w:gridCol w:w="982"/>
        <w:gridCol w:w="2240"/>
        <w:gridCol w:w="3334"/>
      </w:tblGrid>
      <w:tr w:rsidR="00DA4C7C" w:rsidRPr="00DA4C7C" w:rsidTr="003309C6">
        <w:tc>
          <w:tcPr>
            <w:tcW w:w="305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tavoite</w:t>
            </w:r>
          </w:p>
        </w:tc>
        <w:tc>
          <w:tcPr>
            <w:tcW w:w="982" w:type="dxa"/>
          </w:tcPr>
          <w:p w:rsidR="00DA4C7C" w:rsidRPr="00DA4C7C" w:rsidRDefault="00DA4C7C" w:rsidP="00DA4C7C">
            <w:r w:rsidRPr="00DA4C7C">
              <w:t>Sisältö-alueet</w:t>
            </w:r>
          </w:p>
        </w:tc>
        <w:tc>
          <w:tcPr>
            <w:tcW w:w="2240" w:type="dxa"/>
          </w:tcPr>
          <w:p w:rsidR="00DA4C7C" w:rsidRPr="00DA4C7C" w:rsidRDefault="00DA4C7C" w:rsidP="00DA4C7C">
            <w:r w:rsidRPr="00DA4C7C">
              <w:t>Arvioinnin kohteet oppiaineessa</w:t>
            </w:r>
          </w:p>
        </w:tc>
        <w:tc>
          <w:tcPr>
            <w:tcW w:w="3334" w:type="dxa"/>
          </w:tcPr>
          <w:p w:rsidR="00DA4C7C" w:rsidRPr="00DA4C7C" w:rsidRDefault="00DA4C7C" w:rsidP="00DA4C7C">
            <w:r w:rsidRPr="00DA4C7C">
              <w:t>Arvosanan kahdeksan osaaminen</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 ja kielitietoisuuteen</w:t>
            </w:r>
          </w:p>
        </w:tc>
        <w:tc>
          <w:tcPr>
            <w:tcW w:w="982" w:type="dxa"/>
          </w:tcPr>
          <w:p w:rsidR="00DA4C7C" w:rsidRPr="00DA4C7C" w:rsidRDefault="00DA4C7C" w:rsidP="00DA4C7C"/>
        </w:tc>
        <w:tc>
          <w:tcPr>
            <w:tcW w:w="2240" w:type="dxa"/>
          </w:tcPr>
          <w:p w:rsidR="00DA4C7C" w:rsidRPr="00DA4C7C" w:rsidRDefault="00DA4C7C" w:rsidP="00DA4C7C"/>
        </w:tc>
        <w:tc>
          <w:tcPr>
            <w:tcW w:w="3334" w:type="dxa"/>
          </w:tcPr>
          <w:p w:rsidR="00DA4C7C" w:rsidRPr="00DA4C7C" w:rsidRDefault="00DA4C7C" w:rsidP="00DA4C7C"/>
        </w:tc>
      </w:tr>
      <w:tr w:rsidR="00DA4C7C" w:rsidRPr="00DA4C7C" w:rsidTr="003309C6">
        <w:tc>
          <w:tcPr>
            <w:tcW w:w="3050" w:type="dxa"/>
          </w:tcPr>
          <w:p w:rsidR="00DA4C7C" w:rsidRPr="00A71DA1" w:rsidRDefault="00DA4C7C" w:rsidP="00A71DA1">
            <w:pPr>
              <w:autoSpaceDE w:val="0"/>
              <w:autoSpaceDN w:val="0"/>
              <w:adjustRightInd w:val="0"/>
              <w:rPr>
                <w:rFonts w:ascii="Calibri" w:eastAsia="Calibri" w:hAnsi="Calibri" w:cs="Calibri"/>
              </w:rPr>
            </w:pPr>
            <w:r w:rsidRPr="00A71DA1">
              <w:rPr>
                <w:rFonts w:ascii="Calibri" w:eastAsia="Calibri" w:hAnsi="Calibri" w:cs="Calibri"/>
              </w:rPr>
              <w:lastRenderedPageBreak/>
              <w:t xml:space="preserve">T1 </w:t>
            </w:r>
            <w:r w:rsidRPr="00A71DA1">
              <w:rPr>
                <w:rFonts w:ascii="Calibri" w:eastAsia="Calibri" w:hAnsi="Calibri" w:cs="Calibri"/>
                <w:color w:val="000000"/>
              </w:rPr>
              <w:t>auttaa oppilasta hahmottamaan uuden opiskeltavan kielen suhde aiemmin opiskelemiinsa kieliin, tutustumaan kyseisen kielen kielialueeseen ja elämänmuodon / joihinkin keskeisiin piirteisiin sekä tukea oppilaan kielellisen päättelykyvyn</w:t>
            </w:r>
            <w:r w:rsidR="00C1031B" w:rsidRPr="00A71DA1">
              <w:rPr>
                <w:rFonts w:ascii="Calibri" w:eastAsia="Calibri" w:hAnsi="Calibri" w:cs="Calibri"/>
                <w:color w:val="000000"/>
              </w:rPr>
              <w:t>, uteliaisuuden ja monikielisyyden</w:t>
            </w:r>
            <w:r w:rsidRPr="00A71DA1">
              <w:rPr>
                <w:rFonts w:ascii="Calibri" w:eastAsia="Calibri" w:hAnsi="Calibri" w:cs="Calibri"/>
                <w:color w:val="000000"/>
              </w:rPr>
              <w:t xml:space="preserve"> kehittymistä</w:t>
            </w:r>
          </w:p>
        </w:tc>
        <w:tc>
          <w:tcPr>
            <w:tcW w:w="982" w:type="dxa"/>
          </w:tcPr>
          <w:p w:rsidR="00DA4C7C" w:rsidRPr="00A71DA1" w:rsidRDefault="00DA4C7C" w:rsidP="00DA4C7C">
            <w:r w:rsidRPr="00A71DA1">
              <w:t>S1</w:t>
            </w:r>
          </w:p>
        </w:tc>
        <w:tc>
          <w:tcPr>
            <w:tcW w:w="2240" w:type="dxa"/>
          </w:tcPr>
          <w:p w:rsidR="00DA4C7C" w:rsidRPr="00A71DA1" w:rsidRDefault="00FF2280" w:rsidP="00FF2280">
            <w:r w:rsidRPr="00A71DA1">
              <w:t>O</w:t>
            </w:r>
            <w:r w:rsidR="00DA4C7C" w:rsidRPr="00A71DA1">
              <w:t xml:space="preserve">piskeltavan kielen aseman, keskeisten erityispiirteiden ja kielialueen </w:t>
            </w:r>
            <w:r w:rsidRPr="00A71DA1">
              <w:t>hahmottaminen</w:t>
            </w:r>
          </w:p>
        </w:tc>
        <w:tc>
          <w:tcPr>
            <w:tcW w:w="3334" w:type="dxa"/>
          </w:tcPr>
          <w:p w:rsidR="00DA4C7C" w:rsidRPr="00DA4C7C" w:rsidRDefault="00DA4C7C" w:rsidP="00DA4C7C">
            <w:r w:rsidRPr="00DA4C7C">
              <w:t>Oppilas tuntee opiskeltavan kielen asemaa maailman kielten joukossa ja keskeisimpiä kielen erityispiirteitä.</w:t>
            </w:r>
          </w:p>
          <w:p w:rsidR="00DA4C7C" w:rsidRPr="00DA4C7C" w:rsidRDefault="00DA4C7C" w:rsidP="00DA4C7C">
            <w:r w:rsidRPr="00DA4C7C">
              <w:t>Oppilas osaa luonnehtia joitakin opiskeltavan kielen kielialueen kulttuurisia ja muita ilmiöitä.</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rPr>
            </w:pPr>
            <w:r w:rsidRPr="00DA4C7C">
              <w:rPr>
                <w:rFonts w:eastAsia="Calibri" w:cs="Calibri"/>
                <w:b/>
              </w:rPr>
              <w:t>Kielenopiskelutaidot</w:t>
            </w:r>
          </w:p>
        </w:tc>
        <w:tc>
          <w:tcPr>
            <w:tcW w:w="982" w:type="dxa"/>
          </w:tcPr>
          <w:p w:rsidR="00DA4C7C" w:rsidRPr="00DA4C7C" w:rsidRDefault="00DA4C7C" w:rsidP="00DA4C7C"/>
        </w:tc>
        <w:tc>
          <w:tcPr>
            <w:tcW w:w="2240" w:type="dxa"/>
          </w:tcPr>
          <w:p w:rsidR="00DA4C7C" w:rsidRPr="00DA4C7C" w:rsidRDefault="00DA4C7C" w:rsidP="00DA4C7C"/>
        </w:tc>
        <w:tc>
          <w:tcPr>
            <w:tcW w:w="3334" w:type="dxa"/>
          </w:tcPr>
          <w:p w:rsidR="00DA4C7C" w:rsidRPr="00DA4C7C" w:rsidRDefault="00DA4C7C" w:rsidP="00DA4C7C"/>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color w:val="000000"/>
              </w:rPr>
              <w:t>T2 rohkaista oppilasta näkemään opiskeltavan kielen taito osana elinikäistä oppimista ja oman kielivarannon karttumista, ohjata oppilasta löytämään itselleen ja ikäkaudelleen parhaiten sopivia tapoja oppia kieliä sekä kannustaa häntä käyttämään vähäistäkin taitoaan myös oppituntien ulkopuolella</w:t>
            </w:r>
          </w:p>
        </w:tc>
        <w:tc>
          <w:tcPr>
            <w:tcW w:w="982" w:type="dxa"/>
          </w:tcPr>
          <w:p w:rsidR="00DA4C7C" w:rsidRPr="00DA4C7C" w:rsidRDefault="00DA4C7C" w:rsidP="00DA4C7C">
            <w:r w:rsidRPr="00DA4C7C">
              <w:t>S2</w:t>
            </w:r>
          </w:p>
        </w:tc>
        <w:tc>
          <w:tcPr>
            <w:tcW w:w="2240" w:type="dxa"/>
          </w:tcPr>
          <w:p w:rsidR="00DA4C7C" w:rsidRPr="00DA4C7C" w:rsidRDefault="00DA4C7C" w:rsidP="00DA4C7C">
            <w:pPr>
              <w:rPr>
                <w:strike/>
              </w:rPr>
            </w:pPr>
            <w:r w:rsidRPr="00DA4C7C">
              <w:t>Tavoitteiden asettaminen, oppimisen reflektointi ja yhteistyö</w:t>
            </w:r>
            <w:r w:rsidRPr="00DA4C7C">
              <w:rPr>
                <w:strike/>
              </w:rPr>
              <w:t xml:space="preserve">  </w:t>
            </w:r>
          </w:p>
        </w:tc>
        <w:tc>
          <w:tcPr>
            <w:tcW w:w="3334" w:type="dxa"/>
          </w:tcPr>
          <w:p w:rsidR="00DA4C7C" w:rsidRPr="00DA4C7C" w:rsidRDefault="00DA4C7C" w:rsidP="00DA4C7C">
            <w:r w:rsidRPr="00DA4C7C">
              <w:t>Oppilas osaa arvioida omia kielenopiskelutavoitteitaan ja opiskelutapojaan. Oppilas huomaa, mihin hän voi käyttää kielitaitoaan myös koulun ulkopuolella ja osaa pohtia, miten hän voi käyttää taitoaan koulun päätyttyä.</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rPr>
              <w:t>Kehittyvä</w:t>
            </w:r>
            <w:r w:rsidRPr="00DA4C7C">
              <w:rPr>
                <w:rFonts w:ascii="Calibri" w:eastAsia="Calibri" w:hAnsi="Calibri" w:cs="Calibri"/>
                <w:b/>
                <w:color w:val="000000" w:themeColor="text1"/>
              </w:rPr>
              <w:t xml:space="preserve"> kielitaito, taito toimia vuorovaikutuksessa</w:t>
            </w:r>
          </w:p>
        </w:tc>
        <w:tc>
          <w:tcPr>
            <w:tcW w:w="982" w:type="dxa"/>
          </w:tcPr>
          <w:p w:rsidR="00DA4C7C" w:rsidRPr="00DA4C7C" w:rsidRDefault="00DA4C7C" w:rsidP="00DA4C7C">
            <w:r w:rsidRPr="00DA4C7C">
              <w:t>S3</w:t>
            </w:r>
          </w:p>
        </w:tc>
        <w:tc>
          <w:tcPr>
            <w:tcW w:w="2240" w:type="dxa"/>
          </w:tcPr>
          <w:p w:rsidR="00DA4C7C" w:rsidRPr="00DA4C7C" w:rsidRDefault="00DA4C7C" w:rsidP="00DA4C7C">
            <w:pPr>
              <w:rPr>
                <w:b/>
              </w:rPr>
            </w:pPr>
          </w:p>
        </w:tc>
        <w:tc>
          <w:tcPr>
            <w:tcW w:w="3334" w:type="dxa"/>
          </w:tcPr>
          <w:p w:rsidR="00DA4C7C" w:rsidRPr="00DA4C7C" w:rsidRDefault="00DA4C7C" w:rsidP="00DA4C7C">
            <w:r w:rsidRPr="00DA4C7C">
              <w:rPr>
                <w:b/>
              </w:rPr>
              <w:t>Taitotaso A1.3</w:t>
            </w:r>
          </w:p>
          <w:p w:rsidR="00DA4C7C" w:rsidRPr="00DA4C7C" w:rsidRDefault="00DA4C7C" w:rsidP="00DA4C7C"/>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T3 </w:t>
            </w:r>
            <w:r w:rsidRPr="00DA4C7C">
              <w:rPr>
                <w:rFonts w:ascii="Calibri" w:eastAsia="Calibri" w:hAnsi="Calibri" w:cs="Calibri"/>
              </w:rPr>
              <w:t>järjestää oppilaalle tilaisuuksia harjoitella eri viestintäkanavia käyttäen suullista ja kirjallista vuorovaikutusta</w:t>
            </w:r>
          </w:p>
        </w:tc>
        <w:tc>
          <w:tcPr>
            <w:tcW w:w="982" w:type="dxa"/>
          </w:tcPr>
          <w:p w:rsidR="00DA4C7C" w:rsidRPr="00DA4C7C" w:rsidRDefault="00DA4C7C" w:rsidP="00DA4C7C">
            <w:r w:rsidRPr="00DA4C7C">
              <w:t>S3</w:t>
            </w:r>
          </w:p>
        </w:tc>
        <w:tc>
          <w:tcPr>
            <w:tcW w:w="2240" w:type="dxa"/>
          </w:tcPr>
          <w:p w:rsidR="00DA4C7C" w:rsidRPr="00DA4C7C" w:rsidRDefault="00FF2280" w:rsidP="00A71DA1">
            <w:r>
              <w:t>V</w:t>
            </w:r>
            <w:r w:rsidR="00DA4C7C" w:rsidRPr="00DA4C7C">
              <w:t>uorovaikutus</w:t>
            </w:r>
            <w:r w:rsidR="00DA4C7C" w:rsidRPr="00FF2280">
              <w:rPr>
                <w:strike/>
              </w:rPr>
              <w:t xml:space="preserve"> </w:t>
            </w:r>
            <w:r w:rsidR="00A71DA1">
              <w:t>erilaisissa tilanteissa</w:t>
            </w:r>
            <w:r w:rsidR="00DA4C7C" w:rsidRPr="00DA4C7C">
              <w:t xml:space="preserve"> </w:t>
            </w:r>
          </w:p>
        </w:tc>
        <w:tc>
          <w:tcPr>
            <w:tcW w:w="3334" w:type="dxa"/>
          </w:tcPr>
          <w:p w:rsidR="00DA4C7C" w:rsidRPr="00DA4C7C" w:rsidRDefault="00DA4C7C" w:rsidP="00DA4C7C">
            <w:r w:rsidRPr="00DA4C7C">
              <w:t>Oppilas selviytyy monista rutiininomaisista viestintätilanteista tukeutuen joskus viestintäkumppaniin.</w:t>
            </w:r>
          </w:p>
          <w:p w:rsidR="00DA4C7C" w:rsidRPr="00DA4C7C" w:rsidRDefault="00DA4C7C" w:rsidP="00DA4C7C">
            <w:pPr>
              <w:rPr>
                <w:strike/>
              </w:rPr>
            </w:pP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T4 </w:t>
            </w:r>
            <w:r w:rsidRPr="00DA4C7C">
              <w:rPr>
                <w:rFonts w:ascii="Calibri" w:eastAsia="Calibri" w:hAnsi="Calibri" w:cs="Calibri"/>
                <w:color w:val="000000"/>
              </w:rPr>
              <w:t>tukea oppilasta kielellisten viestintästrategioiden käytössä</w:t>
            </w:r>
          </w:p>
        </w:tc>
        <w:tc>
          <w:tcPr>
            <w:tcW w:w="982" w:type="dxa"/>
          </w:tcPr>
          <w:p w:rsidR="00DA4C7C" w:rsidRPr="00DA4C7C" w:rsidRDefault="00DA4C7C" w:rsidP="00DA4C7C">
            <w:r w:rsidRPr="00DA4C7C">
              <w:t>S3</w:t>
            </w:r>
          </w:p>
        </w:tc>
        <w:tc>
          <w:tcPr>
            <w:tcW w:w="2240" w:type="dxa"/>
          </w:tcPr>
          <w:p w:rsidR="00DA4C7C" w:rsidRPr="00DA4C7C" w:rsidRDefault="00FF2280" w:rsidP="00DA4C7C">
            <w:r>
              <w:t>V</w:t>
            </w:r>
            <w:r w:rsidR="00DA4C7C" w:rsidRPr="00DA4C7C">
              <w:t>iestintästrategioiden käyttö</w:t>
            </w:r>
          </w:p>
        </w:tc>
        <w:tc>
          <w:tcPr>
            <w:tcW w:w="3334" w:type="dxa"/>
          </w:tcPr>
          <w:p w:rsidR="00DA4C7C" w:rsidRPr="00DA4C7C" w:rsidRDefault="00DA4C7C" w:rsidP="00DA4C7C">
            <w:r w:rsidRPr="00DA4C7C">
              <w:t>Oppilas osallistuu viestintään, mutta tarvitsee vielä usein apukeinoja. Oppilas osaa reagoida suppein sanallisin ilmauksin, pienin elein (esim. nyökkäämällä), äännähdyksin, tai muunlaisella minimipalautteella. Oppilas joutuu pyytämään selvennystä tai toistoa hyvin usein.</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T5 </w:t>
            </w:r>
            <w:r w:rsidRPr="00DA4C7C">
              <w:rPr>
                <w:rFonts w:ascii="Calibri" w:eastAsia="Calibri" w:hAnsi="Calibri" w:cs="Calibri"/>
                <w:color w:val="000000"/>
              </w:rPr>
              <w:t>auttaa oppilasta laajentamaan kohteliaaseen kielenkäyttöön kuuluvien ilmausten tuntemustaan</w:t>
            </w:r>
          </w:p>
        </w:tc>
        <w:tc>
          <w:tcPr>
            <w:tcW w:w="982" w:type="dxa"/>
          </w:tcPr>
          <w:p w:rsidR="00DA4C7C" w:rsidRPr="00DA4C7C" w:rsidRDefault="00DA4C7C" w:rsidP="00DA4C7C">
            <w:r w:rsidRPr="00DA4C7C">
              <w:t>S3</w:t>
            </w:r>
          </w:p>
        </w:tc>
        <w:tc>
          <w:tcPr>
            <w:tcW w:w="2240" w:type="dxa"/>
          </w:tcPr>
          <w:p w:rsidR="00DA4C7C" w:rsidRPr="00DA4C7C" w:rsidRDefault="00FF2280" w:rsidP="00DA4C7C">
            <w:r>
              <w:t>V</w:t>
            </w:r>
            <w:r w:rsidR="00DA4C7C" w:rsidRPr="00DA4C7C">
              <w:t>iestinnän kulttuurinen sopivuus</w:t>
            </w:r>
          </w:p>
        </w:tc>
        <w:tc>
          <w:tcPr>
            <w:tcW w:w="3334" w:type="dxa"/>
          </w:tcPr>
          <w:p w:rsidR="00DA4C7C" w:rsidRPr="00DA4C7C" w:rsidRDefault="00DA4C7C" w:rsidP="00DA4C7C">
            <w:r w:rsidRPr="00DA4C7C">
              <w:t>Oppilas osaa käyttää yleisimpiä kohteliaaseen kielenkäyttöön kuuluvia ilmauksia monissa rutiininomaisissa sosiaalisissa tilanteissa.</w:t>
            </w:r>
          </w:p>
        </w:tc>
      </w:tr>
      <w:tr w:rsidR="00DA4C7C" w:rsidRPr="00DA4C7C" w:rsidTr="003309C6">
        <w:tc>
          <w:tcPr>
            <w:tcW w:w="3050" w:type="dxa"/>
          </w:tcPr>
          <w:p w:rsidR="00DA4C7C" w:rsidRPr="00DA4C7C" w:rsidRDefault="00DA4C7C" w:rsidP="00DA4C7C">
            <w:pPr>
              <w:rPr>
                <w:b/>
              </w:rPr>
            </w:pPr>
            <w:r w:rsidRPr="00DA4C7C">
              <w:rPr>
                <w:b/>
              </w:rPr>
              <w:t>Kehittyvä kielitaito, taito tulkita tekstejä</w:t>
            </w:r>
          </w:p>
        </w:tc>
        <w:tc>
          <w:tcPr>
            <w:tcW w:w="982" w:type="dxa"/>
          </w:tcPr>
          <w:p w:rsidR="00DA4C7C" w:rsidRPr="00DA4C7C" w:rsidRDefault="00DA4C7C" w:rsidP="00DA4C7C"/>
        </w:tc>
        <w:tc>
          <w:tcPr>
            <w:tcW w:w="2240" w:type="dxa"/>
          </w:tcPr>
          <w:p w:rsidR="00DA4C7C" w:rsidRPr="00DA4C7C" w:rsidRDefault="00DA4C7C" w:rsidP="00DA4C7C"/>
        </w:tc>
        <w:tc>
          <w:tcPr>
            <w:tcW w:w="3334" w:type="dxa"/>
          </w:tcPr>
          <w:p w:rsidR="00DA4C7C" w:rsidRPr="00DA4C7C" w:rsidRDefault="00DA4C7C" w:rsidP="00DA4C7C">
            <w:r w:rsidRPr="00DA4C7C">
              <w:rPr>
                <w:b/>
              </w:rPr>
              <w:t>Taitotaso A1.3</w:t>
            </w:r>
          </w:p>
          <w:p w:rsidR="00DA4C7C" w:rsidRPr="00DA4C7C" w:rsidRDefault="00DA4C7C" w:rsidP="00DA4C7C"/>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T6</w:t>
            </w:r>
            <w:r w:rsidRPr="00DA4C7C">
              <w:rPr>
                <w:rFonts w:ascii="Calibri" w:eastAsia="Calibri" w:hAnsi="Calibri" w:cs="Calibri"/>
                <w:color w:val="000000"/>
              </w:rPr>
              <w:t xml:space="preserve"> rohkaista oppilasta tulkitsemaan ikätasolleen sopivia ja itseään kiinnostavia puhuttuja ja kirjoitettuja tekstejä</w:t>
            </w:r>
          </w:p>
        </w:tc>
        <w:tc>
          <w:tcPr>
            <w:tcW w:w="982" w:type="dxa"/>
          </w:tcPr>
          <w:p w:rsidR="00DA4C7C" w:rsidRPr="00DA4C7C" w:rsidRDefault="00DA4C7C" w:rsidP="00DA4C7C">
            <w:r w:rsidRPr="00DA4C7C">
              <w:t>S3</w:t>
            </w:r>
          </w:p>
        </w:tc>
        <w:tc>
          <w:tcPr>
            <w:tcW w:w="2240" w:type="dxa"/>
          </w:tcPr>
          <w:p w:rsidR="00DA4C7C" w:rsidRPr="00DA4C7C" w:rsidRDefault="00FF2280" w:rsidP="00DA4C7C">
            <w:r>
              <w:t>T</w:t>
            </w:r>
            <w:r w:rsidR="00DA4C7C" w:rsidRPr="00DA4C7C">
              <w:t>ekstien tulkintataidot</w:t>
            </w:r>
          </w:p>
        </w:tc>
        <w:tc>
          <w:tcPr>
            <w:tcW w:w="3334" w:type="dxa"/>
          </w:tcPr>
          <w:p w:rsidR="00DA4C7C" w:rsidRPr="00DA4C7C" w:rsidRDefault="00DA4C7C" w:rsidP="00DA4C7C">
            <w:r w:rsidRPr="00DA4C7C">
              <w:t xml:space="preserve">Oppilas ymmärtää yksinkertaista, tuttua sanastoa ja ilmaisuja sisältävää kirjoitettua tekstiä ja hidasta puhetta asiayhteyden tukemana. </w:t>
            </w:r>
            <w:r w:rsidRPr="00DA4C7C">
              <w:lastRenderedPageBreak/>
              <w:t>Oppilas pystyy löytämään tarvitsemansa yksinkertaisen tiedon lyhyestä tekstistä.</w:t>
            </w:r>
          </w:p>
        </w:tc>
      </w:tr>
      <w:tr w:rsidR="00DA4C7C" w:rsidRPr="00DA4C7C" w:rsidTr="003309C6">
        <w:tc>
          <w:tcPr>
            <w:tcW w:w="3050" w:type="dxa"/>
          </w:tcPr>
          <w:p w:rsidR="00DA4C7C" w:rsidRPr="00DA4C7C" w:rsidRDefault="00DA4C7C" w:rsidP="00DA4C7C">
            <w:pPr>
              <w:rPr>
                <w:b/>
              </w:rPr>
            </w:pPr>
            <w:r w:rsidRPr="00DA4C7C">
              <w:rPr>
                <w:b/>
                <w:color w:val="000000" w:themeColor="text1"/>
              </w:rPr>
              <w:lastRenderedPageBreak/>
              <w:t>Kehittyvä</w:t>
            </w:r>
            <w:r w:rsidRPr="00DA4C7C">
              <w:rPr>
                <w:b/>
              </w:rPr>
              <w:t xml:space="preserve"> kielitaito, taito tuottaa tekstejä</w:t>
            </w:r>
          </w:p>
        </w:tc>
        <w:tc>
          <w:tcPr>
            <w:tcW w:w="982" w:type="dxa"/>
          </w:tcPr>
          <w:p w:rsidR="00DA4C7C" w:rsidRPr="00DA4C7C" w:rsidRDefault="00DA4C7C" w:rsidP="00DA4C7C">
            <w:pPr>
              <w:rPr>
                <w:highlight w:val="yellow"/>
              </w:rPr>
            </w:pPr>
          </w:p>
        </w:tc>
        <w:tc>
          <w:tcPr>
            <w:tcW w:w="2240" w:type="dxa"/>
          </w:tcPr>
          <w:p w:rsidR="00DA4C7C" w:rsidRPr="00DA4C7C" w:rsidRDefault="00DA4C7C" w:rsidP="00DA4C7C"/>
        </w:tc>
        <w:tc>
          <w:tcPr>
            <w:tcW w:w="3334" w:type="dxa"/>
          </w:tcPr>
          <w:p w:rsidR="00DA4C7C" w:rsidRPr="00DA4C7C" w:rsidRDefault="00DA4C7C" w:rsidP="00DA4C7C">
            <w:r w:rsidRPr="00DA4C7C">
              <w:rPr>
                <w:b/>
              </w:rPr>
              <w:t>Taitotaso A1.2</w:t>
            </w:r>
          </w:p>
          <w:p w:rsidR="00DA4C7C" w:rsidRPr="00DA4C7C" w:rsidRDefault="00DA4C7C" w:rsidP="00DA4C7C"/>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T7 </w:t>
            </w:r>
            <w:r w:rsidRPr="00DA4C7C">
              <w:rPr>
                <w:rFonts w:ascii="Calibri" w:eastAsia="Calibri" w:hAnsi="Calibri" w:cs="Calibri"/>
                <w:color w:val="000000"/>
              </w:rPr>
              <w:t>tarjota oppilaalle runsaasti tilaisuuksia harjoitella ikätasolle sopivaa pienimuotoista puhumista ja kirjoittamista kiinnittäen huomiota myös ääntämiseen ja tekstin sisällön kannalta oleellisimpiin rakenteisiin</w:t>
            </w:r>
            <w:r w:rsidRPr="00DA4C7C">
              <w:rPr>
                <w:rFonts w:ascii="Calibri" w:eastAsia="Calibri" w:hAnsi="Calibri" w:cs="Calibri"/>
              </w:rPr>
              <w:t xml:space="preserve"> </w:t>
            </w:r>
          </w:p>
        </w:tc>
        <w:tc>
          <w:tcPr>
            <w:tcW w:w="982" w:type="dxa"/>
          </w:tcPr>
          <w:p w:rsidR="00DA4C7C" w:rsidRPr="00DA4C7C" w:rsidRDefault="00DA4C7C" w:rsidP="00DA4C7C">
            <w:r w:rsidRPr="00DA4C7C">
              <w:t>S3</w:t>
            </w:r>
          </w:p>
        </w:tc>
        <w:tc>
          <w:tcPr>
            <w:tcW w:w="2240" w:type="dxa"/>
          </w:tcPr>
          <w:p w:rsidR="00DA4C7C" w:rsidRPr="00DA4C7C" w:rsidRDefault="00FF2280" w:rsidP="00DA4C7C">
            <w:r>
              <w:t>T</w:t>
            </w:r>
            <w:r w:rsidR="00DA4C7C" w:rsidRPr="00DA4C7C">
              <w:t>ekstien tuottamistaidot</w:t>
            </w:r>
          </w:p>
        </w:tc>
        <w:tc>
          <w:tcPr>
            <w:tcW w:w="3334" w:type="dxa"/>
          </w:tcPr>
          <w:p w:rsidR="00DA4C7C" w:rsidRPr="00DA4C7C" w:rsidRDefault="00DA4C7C" w:rsidP="00DA4C7C">
            <w:r w:rsidRPr="00DA4C7C">
              <w:t>Oppilas pystyy kertomaan joistakin tutuista ja itselleen tärkeistä asioista käyttäen suppeaa ilmaisuvarastoa ja kirjoittaa muutaman lyhyen lauseen harjoitelluista aiheista..  Oppilas ääntää useimmat harjoitellut ilmaisut ymmärrettävästi. Oppilas osaa hyvin suppean perussanaston, muutaman tilannesidonnaisen ilmauksen ja peruskieliopin aineksia.</w:t>
            </w:r>
          </w:p>
        </w:tc>
      </w:tr>
    </w:tbl>
    <w:p w:rsidR="00DA4C7C" w:rsidRPr="00DA4C7C" w:rsidRDefault="00DA4C7C" w:rsidP="00DA4C7C">
      <w:pPr>
        <w:jc w:val="both"/>
        <w:rPr>
          <w:b/>
        </w:rPr>
      </w:pPr>
    </w:p>
    <w:p w:rsidR="00DA4C7C" w:rsidRDefault="00DA4C7C" w:rsidP="006407EA">
      <w:pPr>
        <w:keepNext/>
        <w:keepLines/>
        <w:spacing w:before="200" w:after="0"/>
        <w:outlineLvl w:val="4"/>
        <w:rPr>
          <w:rFonts w:asciiTheme="majorHAnsi" w:eastAsiaTheme="majorEastAsia" w:hAnsiTheme="majorHAnsi" w:cstheme="majorBidi"/>
          <w:color w:val="243F60" w:themeColor="accent1" w:themeShade="7F"/>
        </w:rPr>
      </w:pPr>
      <w:r w:rsidRPr="006407EA">
        <w:rPr>
          <w:rFonts w:asciiTheme="majorHAnsi" w:eastAsiaTheme="majorEastAsia" w:hAnsiTheme="majorHAnsi" w:cstheme="majorBidi"/>
          <w:color w:val="243F60" w:themeColor="accent1" w:themeShade="7F"/>
        </w:rPr>
        <w:t xml:space="preserve">SAAMEN KIELI, A-OPPIMÄÄRÄ VUOSILUOKILLA 7-9 </w:t>
      </w:r>
    </w:p>
    <w:p w:rsidR="006407EA" w:rsidRDefault="006407EA"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Oppilaita rohkaistaan käyttämään saamen kieltä monipuolisessa vuorovaikutuksessa ja tiedonhankinnassa. Opetuksen tavoitteena on tukea oppilasta vuosiluokilla 3</w:t>
      </w:r>
      <w:r w:rsidR="00FF2280">
        <w:rPr>
          <w:rFonts w:eastAsia="Calibri" w:cs="Calibri"/>
          <w:color w:val="000000"/>
        </w:rPr>
        <w:t>-</w:t>
      </w:r>
      <w:r w:rsidRPr="00DA4C7C">
        <w:rPr>
          <w:rFonts w:eastAsia="Calibri" w:cs="Calibri"/>
          <w:color w:val="000000"/>
        </w:rPr>
        <w:t>6 saavutettujen taitojen syventämisessä, kehittää oppilaan kielellistä päättelykykyä ja samalla edistää hänen kielenopiskelutaitojaan. Kulttuurisen moninaisuuden ymmärtämistä syvennetään pohtimalla erilaisia kieliyhteisöihin liittyviä arvosidonnaisia ilmiöitä. Myös tunteiden käsittelylle annetaan tilaa, ja tarpeen mukaan vaikeita asioita voidaan käsitellä myös koulun opetuskielellä.</w:t>
      </w:r>
    </w:p>
    <w:p w:rsidR="00DA4C7C" w:rsidRPr="00DA4C7C" w:rsidRDefault="00DA4C7C" w:rsidP="00DA4C7C">
      <w:pPr>
        <w:tabs>
          <w:tab w:val="left" w:pos="3782"/>
        </w:tabs>
        <w:autoSpaceDE w:val="0"/>
        <w:autoSpaceDN w:val="0"/>
        <w:adjustRightInd w:val="0"/>
        <w:spacing w:after="0"/>
        <w:jc w:val="both"/>
        <w:rPr>
          <w:rFonts w:eastAsia="Calibri" w:cs="Calibri"/>
          <w:color w:val="000000"/>
        </w:rPr>
      </w:pPr>
      <w:r w:rsidRPr="00DA4C7C">
        <w:rPr>
          <w:rFonts w:eastAsia="Calibri" w:cs="Calibri"/>
          <w:color w:val="000000"/>
        </w:rPr>
        <w:tab/>
      </w: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Nämä ovat yleiset saamen kielen opetuksen perusteet. Opetuksen järjestäjä laatii näiden perusteiden mukaan paikallisen sovelluksen pohjoissaameen, inarinsaameen tai kolttasaameen.</w:t>
      </w:r>
    </w:p>
    <w:p w:rsidR="00DA4C7C" w:rsidRPr="00DA4C7C" w:rsidRDefault="00DA4C7C" w:rsidP="00DA4C7C">
      <w:pPr>
        <w:autoSpaceDE w:val="0"/>
        <w:autoSpaceDN w:val="0"/>
        <w:adjustRightInd w:val="0"/>
        <w:spacing w:after="0"/>
        <w:jc w:val="both"/>
        <w:rPr>
          <w:rFonts w:eastAsia="Calibri" w:cs="Calibri"/>
          <w:color w:val="000000"/>
        </w:rPr>
      </w:pPr>
    </w:p>
    <w:p w:rsidR="006400B7" w:rsidRPr="004B0015" w:rsidRDefault="00DA4C7C" w:rsidP="004B0015">
      <w:pPr>
        <w:autoSpaceDE w:val="0"/>
        <w:autoSpaceDN w:val="0"/>
        <w:adjustRightInd w:val="0"/>
        <w:spacing w:after="0"/>
        <w:jc w:val="both"/>
        <w:rPr>
          <w:rFonts w:eastAsia="Calibri" w:cs="Calibri"/>
          <w:strike/>
        </w:rPr>
      </w:pPr>
      <w:r w:rsidRPr="00DA4C7C">
        <w:rPr>
          <w:rFonts w:eastAsia="Calibri" w:cs="Calibri"/>
          <w:color w:val="000000"/>
        </w:rPr>
        <w:t>Saamen kielen opetusta voidaan integroida eri oppiaineiden ja monialaisten oppimiskokonaisuuksien opetukseen ja päinvastoin. Oppilaita rohkaistaan tiedonhakuun saamen kielellä eri oppiaineissa.</w:t>
      </w:r>
    </w:p>
    <w:p w:rsidR="006400B7" w:rsidRDefault="006400B7" w:rsidP="00DA4C7C">
      <w:pPr>
        <w:autoSpaceDE w:val="0"/>
        <w:autoSpaceDN w:val="0"/>
        <w:adjustRightInd w:val="0"/>
        <w:spacing w:after="0" w:line="240" w:lineRule="auto"/>
        <w:jc w:val="both"/>
        <w:rPr>
          <w:rFonts w:eastAsia="Calibri" w:cs="Calibri"/>
          <w:b/>
          <w:color w:val="000000"/>
        </w:rPr>
      </w:pPr>
    </w:p>
    <w:p w:rsidR="00DA4C7C" w:rsidRPr="00DA4C7C" w:rsidRDefault="00DA4C7C" w:rsidP="00DA4C7C">
      <w:pPr>
        <w:autoSpaceDE w:val="0"/>
        <w:autoSpaceDN w:val="0"/>
        <w:adjustRightInd w:val="0"/>
        <w:spacing w:after="0" w:line="240" w:lineRule="auto"/>
        <w:jc w:val="both"/>
        <w:rPr>
          <w:rFonts w:eastAsia="Calibri" w:cs="Calibri"/>
          <w:b/>
          <w:color w:val="000000"/>
        </w:rPr>
      </w:pPr>
      <w:r w:rsidRPr="00DA4C7C">
        <w:rPr>
          <w:rFonts w:eastAsia="Calibri" w:cs="Calibri"/>
          <w:b/>
          <w:color w:val="000000"/>
        </w:rPr>
        <w:t>Saamen kielen A-oppimäärän opetuksen tavoitteet vuosiluokilla 7-9</w:t>
      </w:r>
    </w:p>
    <w:p w:rsidR="00DA4C7C" w:rsidRDefault="00DA4C7C" w:rsidP="00DA4C7C">
      <w:pPr>
        <w:autoSpaceDE w:val="0"/>
        <w:autoSpaceDN w:val="0"/>
        <w:adjustRightInd w:val="0"/>
        <w:spacing w:after="0" w:line="240" w:lineRule="auto"/>
        <w:rPr>
          <w:rFonts w:eastAsia="Calibri" w:cs="Calibri"/>
          <w:color w:val="000000"/>
        </w:rPr>
      </w:pPr>
    </w:p>
    <w:p w:rsidR="006400B7" w:rsidRPr="00DA4C7C" w:rsidRDefault="006400B7" w:rsidP="00DA4C7C">
      <w:pPr>
        <w:autoSpaceDE w:val="0"/>
        <w:autoSpaceDN w:val="0"/>
        <w:adjustRightInd w:val="0"/>
        <w:spacing w:after="0" w:line="240" w:lineRule="auto"/>
        <w:rPr>
          <w:rFonts w:eastAsia="Calibri" w:cs="Calibri"/>
          <w:color w:val="000000"/>
        </w:rPr>
      </w:pPr>
    </w:p>
    <w:tbl>
      <w:tblPr>
        <w:tblStyle w:val="TaulukkoRuudukko"/>
        <w:tblW w:w="0" w:type="auto"/>
        <w:tblLayout w:type="fixed"/>
        <w:tblLook w:val="04A0" w:firstRow="1" w:lastRow="0" w:firstColumn="1" w:lastColumn="0" w:noHBand="0" w:noVBand="1"/>
      </w:tblPr>
      <w:tblGrid>
        <w:gridCol w:w="6392"/>
        <w:gridCol w:w="1559"/>
        <w:gridCol w:w="1796"/>
      </w:tblGrid>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Laaja-alainen osaaminen</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 ja kielitietoisuuteen</w:t>
            </w:r>
          </w:p>
        </w:tc>
        <w:tc>
          <w:tcPr>
            <w:tcW w:w="1559" w:type="dxa"/>
          </w:tcPr>
          <w:p w:rsidR="00DA4C7C" w:rsidRPr="00DA4C7C" w:rsidRDefault="00DA4C7C" w:rsidP="00DA4C7C">
            <w:pPr>
              <w:autoSpaceDE w:val="0"/>
              <w:autoSpaceDN w:val="0"/>
              <w:adjustRightInd w:val="0"/>
              <w:ind w:left="54"/>
              <w:rPr>
                <w:rFonts w:eastAsia="Calibri" w:cs="Calibri"/>
                <w:color w:val="000000"/>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rPr>
            </w:pPr>
            <w:r w:rsidRPr="00DA4C7C">
              <w:rPr>
                <w:rFonts w:ascii="Calibri" w:eastAsia="Calibri" w:hAnsi="Calibri" w:cs="Calibri"/>
              </w:rPr>
              <w:t>T1 edistää oppilaan taitoa pohtia saamen kielen asemaan alkuperäiskansan kielenä liittyviä arvoja ja ilmiöitä sekä vahvistaa oppilaan taitoa ja halukkuutta toimia saamenkielisissä ja saamelaiskulttuuria vaalivissa ympäristöissä</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L2</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eastAsia="Calibri" w:cs="Calibri"/>
              </w:rPr>
              <w:t>T2 kannustaa oppilasta löytämään mahdollisuuksia käyttää saamen kieltä erilaisissa yhteisöissä ja toimintaympäristöissä ja löytää itseään kiinnostavia saamelaiskulttuurin ja saamelaisen elämänmuodon sisältöjä ja ilmiöitä</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L2, L7</w:t>
            </w:r>
          </w:p>
        </w:tc>
      </w:tr>
      <w:tr w:rsidR="00DA4C7C" w:rsidRPr="00DA4C7C" w:rsidTr="003309C6">
        <w:tc>
          <w:tcPr>
            <w:tcW w:w="6392" w:type="dxa"/>
          </w:tcPr>
          <w:p w:rsidR="00DA4C7C" w:rsidRPr="00583736" w:rsidRDefault="00DA4C7C" w:rsidP="00DA4C7C">
            <w:pPr>
              <w:autoSpaceDE w:val="0"/>
              <w:autoSpaceDN w:val="0"/>
              <w:adjustRightInd w:val="0"/>
              <w:rPr>
                <w:rFonts w:eastAsia="Calibri" w:cs="Calibri"/>
                <w:strike/>
              </w:rPr>
            </w:pPr>
            <w:r w:rsidRPr="00583736">
              <w:rPr>
                <w:rFonts w:eastAsia="Calibri" w:cs="Calibri"/>
              </w:rPr>
              <w:lastRenderedPageBreak/>
              <w:t>T3 ohjata oppilasta havaitsemaan, millaisia säännön</w:t>
            </w:r>
            <w:r w:rsidR="00FF2280" w:rsidRPr="00583736">
              <w:rPr>
                <w:rFonts w:eastAsia="Calibri" w:cs="Calibri"/>
              </w:rPr>
              <w:t>mukaisuuksia saamen kielessä on ja</w:t>
            </w:r>
            <w:r w:rsidRPr="00583736">
              <w:rPr>
                <w:rFonts w:eastAsia="Calibri" w:cs="Calibri"/>
              </w:rPr>
              <w:t xml:space="preserve"> miten samoja asioita ilmaistaan muissa kielissä sekä käyttämään kielitiedon käsitteitä oppimisensa tukena</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L4</w:t>
            </w:r>
          </w:p>
        </w:tc>
      </w:tr>
      <w:tr w:rsidR="00DA4C7C" w:rsidRPr="00DA4C7C" w:rsidTr="003309C6">
        <w:tc>
          <w:tcPr>
            <w:tcW w:w="6392" w:type="dxa"/>
          </w:tcPr>
          <w:p w:rsidR="00DA4C7C" w:rsidRPr="00583736" w:rsidRDefault="00DA4C7C" w:rsidP="00DA4C7C">
            <w:pPr>
              <w:rPr>
                <w:b/>
                <w:color w:val="000000" w:themeColor="text1"/>
              </w:rPr>
            </w:pPr>
            <w:r w:rsidRPr="00583736">
              <w:rPr>
                <w:b/>
                <w:color w:val="000000" w:themeColor="text1"/>
              </w:rPr>
              <w:t>Kielenopiskelutaidot</w:t>
            </w:r>
          </w:p>
        </w:tc>
        <w:tc>
          <w:tcPr>
            <w:tcW w:w="1559" w:type="dxa"/>
          </w:tcPr>
          <w:p w:rsidR="00DA4C7C" w:rsidRPr="00DA4C7C" w:rsidRDefault="00DA4C7C" w:rsidP="00DA4C7C">
            <w:pPr>
              <w:rPr>
                <w:highlight w:val="yellow"/>
              </w:rPr>
            </w:pPr>
          </w:p>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583736" w:rsidRDefault="00DA4C7C" w:rsidP="00DA4C7C">
            <w:pPr>
              <w:autoSpaceDE w:val="0"/>
              <w:autoSpaceDN w:val="0"/>
              <w:adjustRightInd w:val="0"/>
              <w:rPr>
                <w:rFonts w:eastAsia="Calibri" w:cs="Calibri"/>
              </w:rPr>
            </w:pPr>
            <w:r w:rsidRPr="00583736">
              <w:rPr>
                <w:rFonts w:ascii="Calibri" w:eastAsia="Calibri" w:hAnsi="Calibri" w:cs="Times New Roman"/>
              </w:rPr>
              <w:t>T4 rohkaista oppilasta asettamaan tavoitteita, hyödyntämään monipuolisia tapoja oppia kieliä ja arvioimaan oppimistaan itsenäisesti ja yhteistyössä sekä ohjata oppilasta myönteiseen vuorovaikutukseen, jossa tärkeintä on viestin välittyminen</w:t>
            </w:r>
          </w:p>
        </w:tc>
        <w:tc>
          <w:tcPr>
            <w:tcW w:w="1559" w:type="dxa"/>
          </w:tcPr>
          <w:p w:rsidR="00DA4C7C" w:rsidRPr="00DA4C7C" w:rsidRDefault="00DA4C7C" w:rsidP="00DA4C7C">
            <w:r w:rsidRPr="00DA4C7C">
              <w:t>S2</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L3, L7</w:t>
            </w:r>
          </w:p>
        </w:tc>
      </w:tr>
      <w:tr w:rsidR="00DA4C7C" w:rsidRPr="00DA4C7C" w:rsidTr="003309C6">
        <w:tc>
          <w:tcPr>
            <w:tcW w:w="6392" w:type="dxa"/>
          </w:tcPr>
          <w:p w:rsidR="00DA4C7C" w:rsidRPr="00583736" w:rsidRDefault="00DA4C7C" w:rsidP="00FF2280">
            <w:pPr>
              <w:autoSpaceDE w:val="0"/>
              <w:autoSpaceDN w:val="0"/>
              <w:adjustRightInd w:val="0"/>
              <w:rPr>
                <w:rFonts w:eastAsia="Calibri" w:cs="Calibri"/>
              </w:rPr>
            </w:pPr>
            <w:r w:rsidRPr="00583736">
              <w:rPr>
                <w:rFonts w:ascii="Calibri" w:eastAsia="Calibri" w:hAnsi="Calibri" w:cs="Calibri"/>
              </w:rPr>
              <w:t xml:space="preserve">T5 </w:t>
            </w:r>
            <w:r w:rsidR="00FF2280" w:rsidRPr="00583736">
              <w:rPr>
                <w:rFonts w:ascii="Calibri" w:eastAsia="Calibri" w:hAnsi="Calibri" w:cs="Calibri"/>
              </w:rPr>
              <w:t>tukea</w:t>
            </w:r>
            <w:r w:rsidRPr="00583736">
              <w:rPr>
                <w:rFonts w:ascii="Calibri" w:eastAsia="Calibri" w:hAnsi="Calibri" w:cs="Calibri"/>
              </w:rPr>
              <w:t xml:space="preserve"> oppilaan </w:t>
            </w:r>
            <w:r w:rsidRPr="00583736">
              <w:rPr>
                <w:rFonts w:ascii="Calibri" w:eastAsia="Calibri" w:hAnsi="Calibri" w:cs="Times New Roman"/>
              </w:rPr>
              <w:t xml:space="preserve">itsenäisyyttä </w:t>
            </w:r>
            <w:r w:rsidR="00FF2280" w:rsidRPr="00583736">
              <w:rPr>
                <w:rFonts w:ascii="Calibri" w:eastAsia="Calibri" w:hAnsi="Calibri" w:cs="Times New Roman"/>
              </w:rPr>
              <w:t xml:space="preserve">ja taitoa </w:t>
            </w:r>
            <w:r w:rsidRPr="00583736">
              <w:rPr>
                <w:rFonts w:ascii="Calibri" w:eastAsia="Calibri" w:hAnsi="Calibri" w:cs="Times New Roman"/>
              </w:rPr>
              <w:t xml:space="preserve">soveltaa luovasti kielitaitoaan </w:t>
            </w:r>
            <w:r w:rsidRPr="00583736">
              <w:rPr>
                <w:rFonts w:ascii="Calibri" w:eastAsia="Calibri" w:hAnsi="Calibri" w:cs="Calibri"/>
              </w:rPr>
              <w:t xml:space="preserve">sekä </w:t>
            </w:r>
            <w:r w:rsidR="00FF2280" w:rsidRPr="00583736">
              <w:rPr>
                <w:rFonts w:ascii="Calibri" w:eastAsia="Calibri" w:hAnsi="Calibri" w:cs="Calibri"/>
              </w:rPr>
              <w:t xml:space="preserve">kehittää </w:t>
            </w:r>
            <w:r w:rsidRPr="00583736">
              <w:rPr>
                <w:rFonts w:ascii="Calibri" w:eastAsia="Calibri" w:hAnsi="Calibri" w:cs="Calibri"/>
              </w:rPr>
              <w:t>elinikäisen kieltenopiskelun valmiuksia</w:t>
            </w:r>
            <w:r w:rsidR="00FF2280" w:rsidRPr="00583736">
              <w:rPr>
                <w:rFonts w:ascii="Calibri" w:eastAsia="Calibri" w:hAnsi="Calibri" w:cs="Calibri"/>
              </w:rPr>
              <w:t>an</w:t>
            </w:r>
          </w:p>
        </w:tc>
        <w:tc>
          <w:tcPr>
            <w:tcW w:w="1559" w:type="dxa"/>
          </w:tcPr>
          <w:p w:rsidR="00DA4C7C" w:rsidRPr="00DA4C7C" w:rsidRDefault="00DA4C7C" w:rsidP="00DA4C7C">
            <w:r w:rsidRPr="00DA4C7C">
              <w:t>S2</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L1</w:t>
            </w:r>
          </w:p>
        </w:tc>
      </w:tr>
      <w:tr w:rsidR="00DA4C7C" w:rsidRPr="00DA4C7C" w:rsidTr="003309C6">
        <w:tc>
          <w:tcPr>
            <w:tcW w:w="6392" w:type="dxa"/>
          </w:tcPr>
          <w:p w:rsidR="00DA4C7C" w:rsidRPr="00DA4C7C" w:rsidRDefault="00DA4C7C" w:rsidP="00DA4C7C">
            <w:pPr>
              <w:rPr>
                <w:b/>
                <w:color w:val="000000" w:themeColor="text1"/>
              </w:rPr>
            </w:pPr>
            <w:r w:rsidRPr="00DA4C7C">
              <w:rPr>
                <w:b/>
              </w:rPr>
              <w:t>Kehittyvä</w:t>
            </w:r>
            <w:r w:rsidRPr="00DA4C7C">
              <w:rPr>
                <w:b/>
                <w:color w:val="000000" w:themeColor="text1"/>
              </w:rPr>
              <w:t xml:space="preserve"> kielitaito, taito toimia vuorovaikutuksessa</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T6 </w:t>
            </w:r>
            <w:r w:rsidRPr="00DA4C7C">
              <w:rPr>
                <w:rFonts w:ascii="Calibri" w:eastAsia="Calibri" w:hAnsi="Calibri" w:cs="Calibri"/>
                <w:color w:val="000000"/>
              </w:rPr>
              <w:t>rohkaista oppilasta harjoittelemaan monenlaisia jokapäiväisiä viestintätilanteita sekä toimimaan niissä aloitteellisesti</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T7 </w:t>
            </w:r>
            <w:r w:rsidRPr="00DA4C7C">
              <w:rPr>
                <w:rFonts w:ascii="Calibri" w:eastAsia="Calibri" w:hAnsi="Calibri" w:cs="Calibri"/>
                <w:color w:val="000000"/>
              </w:rPr>
              <w:t>ohjata oppilasta olemaan aktiivisia viestintätilanteessa sekä syventämään taitoaan käyttää saamenkielisiä viestinnän keinoja, vakiintuneita fraaseja, kierto- ja täyteilmauksia ja muuta kompensaatiota</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T8 </w:t>
            </w:r>
            <w:r w:rsidRPr="00DA4C7C">
              <w:rPr>
                <w:rFonts w:ascii="Calibri" w:eastAsia="Calibri" w:hAnsi="Calibri" w:cs="Calibri"/>
                <w:color w:val="000000"/>
              </w:rPr>
              <w:t>ohjata oppilasta kiinnittämään huomiota kulttuurisesti sopivaan kielenkäyttöön viestinnässä, johon liittyy mielipiteiden ja asenteiden esiin tuomista</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rPr>
              <w:t>Kehittyvä</w:t>
            </w:r>
            <w:r w:rsidRPr="00DA4C7C">
              <w:rPr>
                <w:rFonts w:eastAsia="Calibri" w:cs="Calibri"/>
                <w:b/>
                <w:color w:val="000000"/>
              </w:rPr>
              <w:t xml:space="preserve"> kielitaito, taito tulkita tekstejä</w:t>
            </w:r>
          </w:p>
        </w:tc>
        <w:tc>
          <w:tcPr>
            <w:tcW w:w="1559" w:type="dxa"/>
          </w:tcPr>
          <w:p w:rsidR="00DA4C7C" w:rsidRPr="00DA4C7C" w:rsidRDefault="00DA4C7C" w:rsidP="00DA4C7C">
            <w:pPr>
              <w:rPr>
                <w:highlight w:val="yellow"/>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T9 </w:t>
            </w:r>
            <w:r w:rsidRPr="00DA4C7C">
              <w:rPr>
                <w:rFonts w:ascii="Calibri" w:eastAsia="Calibri" w:hAnsi="Calibri" w:cs="Calibri"/>
                <w:color w:val="000000"/>
              </w:rPr>
              <w:t>tarjota oppilaalle mahdollisuuksia tulkita erilaisia tekstejä, myös selväpiirteisiä asiatekstejä, joista hankitaan tietoa, ja ohjata käyttämään tulkinnassa päättelytaitoa ja keskeisen sisällön ymmärtämistä</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rPr>
              <w:t>Kehittyvä</w:t>
            </w:r>
            <w:r w:rsidRPr="00DA4C7C">
              <w:rPr>
                <w:rFonts w:eastAsia="Calibri" w:cs="Calibri"/>
                <w:b/>
                <w:color w:val="000000"/>
              </w:rPr>
              <w:t xml:space="preserve"> kielitaito, taito tuottaa tekstejä</w:t>
            </w:r>
          </w:p>
        </w:tc>
        <w:tc>
          <w:tcPr>
            <w:tcW w:w="1559" w:type="dxa"/>
          </w:tcPr>
          <w:p w:rsidR="00DA4C7C" w:rsidRPr="00DA4C7C" w:rsidRDefault="00DA4C7C" w:rsidP="00DA4C7C">
            <w:pPr>
              <w:autoSpaceDE w:val="0"/>
              <w:autoSpaceDN w:val="0"/>
              <w:adjustRightInd w:val="0"/>
              <w:rPr>
                <w:rFonts w:eastAsia="Calibri" w:cs="Calibri"/>
                <w:color w:val="000000"/>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FF2280">
            <w:pPr>
              <w:autoSpaceDE w:val="0"/>
              <w:autoSpaceDN w:val="0"/>
              <w:adjustRightInd w:val="0"/>
              <w:rPr>
                <w:rFonts w:eastAsia="Calibri" w:cs="Calibri"/>
              </w:rPr>
            </w:pPr>
            <w:r w:rsidRPr="00DA4C7C">
              <w:rPr>
                <w:rFonts w:ascii="Calibri" w:eastAsia="Calibri" w:hAnsi="Calibri" w:cs="Calibri"/>
              </w:rPr>
              <w:t xml:space="preserve">T10 </w:t>
            </w:r>
            <w:r w:rsidRPr="00DA4C7C">
              <w:rPr>
                <w:rFonts w:ascii="Calibri" w:eastAsia="Calibri" w:hAnsi="Calibri" w:cs="Calibri"/>
                <w:color w:val="000000"/>
              </w:rPr>
              <w:t xml:space="preserve">tarjota oppilaalle mahdollisuuksia tuottaa puhetta ja kirjoitusta </w:t>
            </w:r>
            <w:r w:rsidR="00FF2280" w:rsidRPr="00583736">
              <w:rPr>
                <w:rFonts w:ascii="Calibri" w:eastAsia="Calibri" w:hAnsi="Calibri" w:cs="Calibri"/>
                <w:color w:val="000000"/>
              </w:rPr>
              <w:t xml:space="preserve">aihepiirejä laajentaen ja </w:t>
            </w:r>
            <w:r w:rsidRPr="00583736">
              <w:rPr>
                <w:rFonts w:ascii="Calibri" w:eastAsia="Calibri" w:hAnsi="Calibri" w:cs="Calibri"/>
                <w:color w:val="000000"/>
              </w:rPr>
              <w:t>kiinnittäen</w:t>
            </w:r>
            <w:r w:rsidRPr="00DA4C7C">
              <w:rPr>
                <w:rFonts w:ascii="Calibri" w:eastAsia="Calibri" w:hAnsi="Calibri" w:cs="Calibri"/>
                <w:color w:val="000000"/>
              </w:rPr>
              <w:t xml:space="preserve"> huomiota myös keskeisiin rakenteisiin ja ääntämisen perussääntöihin</w:t>
            </w: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ascii="Calibri" w:eastAsia="Calibri" w:hAnsi="Calibri" w:cs="Calibri"/>
                <w:color w:val="000000"/>
                <w:sz w:val="24"/>
                <w:szCs w:val="24"/>
              </w:rPr>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 L3, L5</w:t>
            </w:r>
          </w:p>
        </w:tc>
      </w:tr>
    </w:tbl>
    <w:p w:rsidR="00DA4C7C" w:rsidRPr="00DA4C7C" w:rsidRDefault="00DA4C7C" w:rsidP="00DA4C7C">
      <w:pPr>
        <w:autoSpaceDE w:val="0"/>
        <w:autoSpaceDN w:val="0"/>
        <w:adjustRightInd w:val="0"/>
        <w:spacing w:after="0"/>
        <w:jc w:val="both"/>
        <w:rPr>
          <w:rFonts w:eastAsia="Calibri" w:cs="Calibri"/>
          <w:b/>
          <w:strike/>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Saamen kielen A-oppimäärän opetuksen tavoitteisiin liittyvät keskeiset sisältöalueet vuosiluokilla 7-9 </w:t>
      </w:r>
    </w:p>
    <w:p w:rsidR="00DA4C7C" w:rsidRPr="00DA4C7C" w:rsidRDefault="00DA4C7C" w:rsidP="00DA4C7C">
      <w:pPr>
        <w:autoSpaceDE w:val="0"/>
        <w:autoSpaceDN w:val="0"/>
        <w:adjustRightInd w:val="0"/>
        <w:spacing w:after="0"/>
        <w:jc w:val="both"/>
        <w:rPr>
          <w:rFonts w:eastAsia="Calibri" w:cs="Calibri"/>
          <w:color w:val="000000"/>
        </w:rPr>
      </w:pPr>
    </w:p>
    <w:p w:rsidR="00DA4C7C" w:rsidRPr="0018336A"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S1 Kasvu kulttuuriseen monin</w:t>
      </w:r>
      <w:r w:rsidR="0018336A">
        <w:rPr>
          <w:rFonts w:eastAsia="Calibri" w:cs="Calibri"/>
          <w:b/>
          <w:color w:val="000000"/>
        </w:rPr>
        <w:t xml:space="preserve">aisuuteen ja kielitietoisuuteen: </w:t>
      </w:r>
      <w:r w:rsidRPr="00DA4C7C">
        <w:rPr>
          <w:rFonts w:ascii="Calibri" w:eastAsia="Calibri" w:hAnsi="Calibri" w:cs="Calibri"/>
          <w:color w:val="000000"/>
        </w:rPr>
        <w:t xml:space="preserve">Opetuksessa valitaan sellaisia sisältöjä ja toimintatapoja, jotka rohkaisevat tutustumaan saamelaiskulttuurin eri ilmiöihin. </w:t>
      </w:r>
      <w:r w:rsidRPr="00DA4C7C">
        <w:rPr>
          <w:rFonts w:ascii="Calibri" w:eastAsia="Calibri" w:hAnsi="Calibri" w:cs="Calibri"/>
        </w:rPr>
        <w:t>Käytetään sellaisia kielitiedon käsitteitä, jotka auttavat oppilaita kielten välisessä vertailussa ja saamen kielen opiskelussa. Perehdytään yksilön kielellisiin oikeuksiin.</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18336A" w:rsidP="00DA4C7C">
      <w:pPr>
        <w:autoSpaceDE w:val="0"/>
        <w:autoSpaceDN w:val="0"/>
        <w:adjustRightInd w:val="0"/>
        <w:spacing w:after="0"/>
        <w:jc w:val="both"/>
        <w:rPr>
          <w:rFonts w:eastAsia="Calibri" w:cs="Calibri"/>
          <w:b/>
          <w:color w:val="000000"/>
        </w:rPr>
      </w:pPr>
      <w:r>
        <w:rPr>
          <w:rFonts w:eastAsia="Calibri" w:cs="Calibri"/>
          <w:b/>
          <w:color w:val="000000"/>
        </w:rPr>
        <w:t xml:space="preserve">S2 Kielenopiskelutaidot: </w:t>
      </w:r>
      <w:r w:rsidR="00DA4C7C" w:rsidRPr="00DA4C7C">
        <w:rPr>
          <w:rFonts w:ascii="Calibri" w:eastAsia="Calibri" w:hAnsi="Calibri" w:cs="Calibri"/>
          <w:color w:val="000000"/>
        </w:rPr>
        <w:t xml:space="preserve">Vahvistetaan edelleen kieltenopiskelutaitoja. </w:t>
      </w:r>
      <w:r w:rsidR="00DA4C7C" w:rsidRPr="00DA4C7C">
        <w:rPr>
          <w:rFonts w:ascii="Calibri" w:eastAsia="Calibri" w:hAnsi="Calibri" w:cs="Times New Roman"/>
          <w:color w:val="000000"/>
        </w:rPr>
        <w:t>Harjoitellaan oppimateriaalin monipuolista käyttöä, sanastojen käyttöä, kokonaisuuksien hahmottamista, ryhmittelyä ja tiedon hakemista.</w:t>
      </w:r>
    </w:p>
    <w:p w:rsidR="00DA4C7C" w:rsidRPr="00DA4C7C" w:rsidRDefault="00DA4C7C" w:rsidP="00DA4C7C">
      <w:pPr>
        <w:autoSpaceDE w:val="0"/>
        <w:autoSpaceDN w:val="0"/>
        <w:adjustRightInd w:val="0"/>
        <w:spacing w:after="0"/>
        <w:jc w:val="both"/>
        <w:rPr>
          <w:rFonts w:eastAsia="Calibri" w:cs="Calibri"/>
          <w:color w:val="000000"/>
        </w:rPr>
      </w:pPr>
    </w:p>
    <w:p w:rsidR="00DA4C7C" w:rsidRDefault="00DA4C7C" w:rsidP="0018336A">
      <w:pPr>
        <w:autoSpaceDE w:val="0"/>
        <w:autoSpaceDN w:val="0"/>
        <w:adjustRightInd w:val="0"/>
        <w:spacing w:after="0"/>
        <w:jc w:val="both"/>
        <w:rPr>
          <w:rFonts w:eastAsia="Calibri" w:cs="Calibri"/>
          <w:b/>
          <w:color w:val="000000"/>
        </w:rPr>
      </w:pPr>
      <w:r w:rsidRPr="00DA4C7C">
        <w:rPr>
          <w:rFonts w:ascii="Calibri" w:eastAsia="Calibri" w:hAnsi="Calibri" w:cs="Calibri"/>
          <w:b/>
          <w:color w:val="000000"/>
        </w:rPr>
        <w:t>S3 Kehittyvä</w:t>
      </w:r>
      <w:r w:rsidRPr="00DA4C7C">
        <w:rPr>
          <w:rFonts w:ascii="Calibri" w:eastAsia="Calibri" w:hAnsi="Calibri" w:cs="Calibri"/>
          <w:b/>
          <w:color w:val="000000" w:themeColor="text1"/>
        </w:rPr>
        <w:t xml:space="preserve"> kielitaito, taito toimia vuorovaikutuksessa</w:t>
      </w:r>
      <w:r w:rsidRPr="00DA4C7C">
        <w:rPr>
          <w:rFonts w:eastAsia="Calibri" w:cs="Calibri"/>
          <w:b/>
          <w:color w:val="000000"/>
        </w:rPr>
        <w:t>, taito tulkita t</w:t>
      </w:r>
      <w:r w:rsidR="0018336A">
        <w:rPr>
          <w:rFonts w:eastAsia="Calibri" w:cs="Calibri"/>
          <w:b/>
          <w:color w:val="000000"/>
        </w:rPr>
        <w:t xml:space="preserve">ekstejä, taito tuottaa tekstejä: </w:t>
      </w:r>
      <w:r w:rsidRPr="00DA4C7C">
        <w:rPr>
          <w:rFonts w:ascii="Calibri" w:eastAsia="Calibri" w:hAnsi="Calibri" w:cs="Calibri"/>
          <w:color w:val="000000"/>
        </w:rPr>
        <w:t xml:space="preserve">Sisältöjä yhdessä valittaessa näkökulmana ovat ajankohtaisuus sekä nuoren toiminta saamenkielisissä yhteisöissä, oppilaiden kiinnostuksen kohteet, suuntautuminen toisen asteen opintoihin sekä tutustuminen nuorten työelämässä ja opiskelussa tarvittavaan kielitaitoon.  </w:t>
      </w:r>
      <w:r w:rsidRPr="00DA4C7C">
        <w:rPr>
          <w:rFonts w:eastAsia="Calibri" w:cs="Calibri"/>
          <w:color w:val="000000"/>
        </w:rPr>
        <w:t xml:space="preserve">Valitaan erilaisia kielenkäyttötarkoituksia. </w:t>
      </w:r>
      <w:r w:rsidRPr="00DA4C7C">
        <w:rPr>
          <w:rFonts w:ascii="Calibri" w:eastAsia="Calibri" w:hAnsi="Calibri" w:cs="Calibri"/>
          <w:color w:val="000000"/>
        </w:rPr>
        <w:t>Sanastoa ja rakenteita opetellaan monenlaisista teksteistä, kuten kertovista, kuvaavista tai vaikuttavista teksteistä. Havainnoidaan ja harjoitellaan runsaasti ääntämistä ja puhumista sekä erilaisia vuorovaikutustilanteita eri viestintäkanavia hyödyntäen.</w:t>
      </w:r>
      <w:r w:rsidRPr="00DA4C7C">
        <w:rPr>
          <w:rFonts w:ascii="Calibri" w:eastAsia="Calibri" w:hAnsi="Calibri" w:cs="Calibri"/>
          <w:color w:val="000000"/>
          <w:sz w:val="24"/>
          <w:szCs w:val="24"/>
        </w:rPr>
        <w:t xml:space="preserve"> </w:t>
      </w:r>
    </w:p>
    <w:p w:rsidR="0018336A" w:rsidRPr="0018336A" w:rsidRDefault="0018336A" w:rsidP="0018336A">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lastRenderedPageBreak/>
        <w:t xml:space="preserve">Saamen kielen A-oppimäärän oppimisympäristöihin ja työtapoihin liittyvät tavoitteet vuosiluokilla 7 - 9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jc w:val="both"/>
        <w:rPr>
          <w:strike/>
        </w:rPr>
      </w:pPr>
      <w:r w:rsidRPr="00DA4C7C">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Pelillisyyden, musiikin ja draaman avulla oppilaat saavat mahdollisuuden kokeilla kasvavaa kielitaitoaan ja käsitellä myös asenteita. Opetuksessa käytetään monipuolisesti eri oppimisympäristöjä, viestintäkanavia ja -välineitä. Teksteistä hankitaan tietoa, niitä jaetaan ja julkaistaan.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Saamen kieltä käytetään aina kun se on mahdollista.</w:t>
      </w: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Ohjaus, </w:t>
      </w:r>
      <w:r w:rsidRPr="00DA4C7C">
        <w:rPr>
          <w:rFonts w:ascii="Calibri" w:eastAsia="Calibri" w:hAnsi="Calibri" w:cs="Calibri"/>
          <w:b/>
          <w:color w:val="000000"/>
        </w:rPr>
        <w:t>eriyttäminen</w:t>
      </w:r>
      <w:r w:rsidRPr="00DA4C7C">
        <w:rPr>
          <w:rFonts w:eastAsia="Calibri" w:cs="Calibri"/>
          <w:b/>
          <w:color w:val="000000"/>
        </w:rPr>
        <w:t xml:space="preserve"> ja tuki Saamen kielen A-oppimäärässä vuosiluokilla 7 - 9 </w:t>
      </w:r>
    </w:p>
    <w:p w:rsidR="00DA4C7C" w:rsidRPr="00DA4C7C" w:rsidRDefault="00DA4C7C" w:rsidP="00DA4C7C">
      <w:pPr>
        <w:autoSpaceDE w:val="0"/>
        <w:autoSpaceDN w:val="0"/>
        <w:adjustRightInd w:val="0"/>
        <w:spacing w:after="0"/>
        <w:jc w:val="both"/>
        <w:rPr>
          <w:rFonts w:eastAsia="Calibri" w:cs="Calibri"/>
          <w:b/>
          <w:color w:val="000000"/>
        </w:rPr>
      </w:pPr>
    </w:p>
    <w:p w:rsidR="00DA4C7C" w:rsidRPr="00AA2162" w:rsidRDefault="00DA4C7C" w:rsidP="00AA2162">
      <w:pPr>
        <w:jc w:val="both"/>
      </w:pPr>
      <w:r w:rsidRPr="00DA4C7C">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saamen kieltä ent</w:t>
      </w:r>
      <w:r w:rsidR="00AA2162">
        <w:t>uudestaan osaaville oppilaille.</w:t>
      </w:r>
    </w:p>
    <w:p w:rsidR="00DA4C7C" w:rsidRPr="004F1D9C" w:rsidRDefault="00DA4C7C" w:rsidP="00DA4C7C">
      <w:pPr>
        <w:autoSpaceDE w:val="0"/>
        <w:autoSpaceDN w:val="0"/>
        <w:adjustRightInd w:val="0"/>
        <w:spacing w:after="0"/>
        <w:jc w:val="both"/>
        <w:rPr>
          <w:rFonts w:eastAsia="Calibri" w:cs="Calibri"/>
          <w:b/>
          <w:color w:val="000000"/>
        </w:rPr>
      </w:pPr>
      <w:r w:rsidRPr="004F1D9C">
        <w:rPr>
          <w:rFonts w:eastAsia="Calibri" w:cs="Calibri"/>
          <w:b/>
          <w:color w:val="000000"/>
        </w:rPr>
        <w:t>Oppilaan oppimisen arviointi Saamen kielen A-oppimäärässä vuosiluokilla 7-9</w:t>
      </w:r>
    </w:p>
    <w:p w:rsidR="00DA4C7C" w:rsidRPr="004F1D9C" w:rsidRDefault="00DA4C7C" w:rsidP="00DA4C7C">
      <w:pPr>
        <w:autoSpaceDE w:val="0"/>
        <w:autoSpaceDN w:val="0"/>
        <w:adjustRightInd w:val="0"/>
        <w:spacing w:after="0"/>
        <w:jc w:val="both"/>
        <w:rPr>
          <w:rFonts w:eastAsia="Calibri" w:cs="Calibri"/>
          <w:color w:val="000000"/>
        </w:rPr>
      </w:pPr>
    </w:p>
    <w:p w:rsidR="00917E36" w:rsidRDefault="00DA4C7C" w:rsidP="00DA4C7C">
      <w:pPr>
        <w:autoSpaceDE w:val="0"/>
        <w:autoSpaceDN w:val="0"/>
        <w:adjustRightInd w:val="0"/>
        <w:spacing w:after="0"/>
        <w:jc w:val="both"/>
        <w:rPr>
          <w:rFonts w:eastAsia="Calibri" w:cs="Calibri"/>
          <w:color w:val="000000"/>
        </w:rPr>
      </w:pPr>
      <w:r w:rsidRPr="004F1D9C">
        <w:rPr>
          <w:rFonts w:eastAsia="Calibri" w:cs="Calibri"/>
          <w:color w:val="000000"/>
        </w:rPr>
        <w:t xml:space="preserve">Oppimista arvioidaan monin eri tavoin myös itse- ja vertaisarvioinnin keinoin. Arviointi kohdistuu kaikkiin </w:t>
      </w:r>
      <w:r w:rsidR="00917E36" w:rsidRPr="004F1D9C">
        <w:rPr>
          <w:rFonts w:eastAsia="Calibri" w:cs="Calibri"/>
          <w:color w:val="000000"/>
        </w:rPr>
        <w:t>tavoitteisiin</w:t>
      </w:r>
      <w:r w:rsidR="00C1031B" w:rsidRPr="004F1D9C">
        <w:rPr>
          <w:rFonts w:eastAsia="Calibri" w:cs="Calibri"/>
          <w:color w:val="000000"/>
        </w:rPr>
        <w:t>,</w:t>
      </w:r>
      <w:r w:rsidR="00917E36" w:rsidRPr="004F1D9C">
        <w:rPr>
          <w:rFonts w:eastAsia="Calibri" w:cs="Calibri"/>
          <w:color w:val="000000"/>
        </w:rPr>
        <w:t xml:space="preserve"> ja arvioinnissa</w:t>
      </w:r>
      <w:r w:rsidRPr="004F1D9C">
        <w:rPr>
          <w:rFonts w:eastAsia="Calibri" w:cs="Calibri"/>
          <w:color w:val="000000"/>
        </w:rPr>
        <w:t xml:space="preserve"> otetaan huomioon kaikki kielitaidon osa-alueet. Niiden arviointi perustuu Eurooppalaiseen viitekehykseen ja sen pohjalta laadittuun suomalaiseen sovellukseen. Arvioinnissa välineenä voidaan käyttää esimerkiksi Eurooppalaista kielisalkkua.</w:t>
      </w:r>
      <w:r w:rsidRPr="00DA4C7C">
        <w:rPr>
          <w:rFonts w:eastAsia="Calibri" w:cs="Calibri"/>
          <w:color w:val="000000"/>
        </w:rPr>
        <w:t xml:space="preserve"> </w:t>
      </w:r>
    </w:p>
    <w:p w:rsidR="00917E36" w:rsidRDefault="00917E36"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Arviointi on </w:t>
      </w:r>
      <w:r w:rsidR="00917E36" w:rsidRPr="004F1D9C">
        <w:rPr>
          <w:rFonts w:eastAsia="Calibri" w:cs="Calibri"/>
          <w:color w:val="000000"/>
        </w:rPr>
        <w:t>monipuolista</w:t>
      </w:r>
      <w:r w:rsidRPr="004F1D9C">
        <w:rPr>
          <w:rFonts w:eastAsia="Calibri" w:cs="Calibri"/>
          <w:color w:val="000000"/>
        </w:rPr>
        <w:t xml:space="preserve"> ja antaa oppilaille mahdollisuuden painottaa itselleen luontevia ilmaisumuotoja.</w:t>
      </w:r>
      <w:r w:rsidRPr="004F1D9C">
        <w:rPr>
          <w:rFonts w:eastAsia="Calibri" w:cs="Calibri"/>
          <w:strike/>
          <w:color w:val="000000"/>
        </w:rPr>
        <w:t xml:space="preserve"> </w:t>
      </w:r>
      <w:r w:rsidR="00917E36" w:rsidRPr="004F1D9C">
        <w:rPr>
          <w:rFonts w:eastAsia="Calibri" w:cs="Calibri"/>
          <w:color w:val="000000"/>
        </w:rPr>
        <w:t>Oppimista ohjaavan ja</w:t>
      </w:r>
      <w:r w:rsidRPr="004F1D9C">
        <w:rPr>
          <w:rFonts w:eastAsia="Calibri" w:cs="Calibri"/>
          <w:color w:val="000000"/>
        </w:rPr>
        <w:t xml:space="preserve"> kannustavan palautteen avulla oppilaita autetaan tulemaan tietoisiksi omista taidoistaan ja kehittämään niitä</w:t>
      </w:r>
      <w:r w:rsidR="00917E36" w:rsidRPr="004F1D9C">
        <w:rPr>
          <w:rFonts w:eastAsia="Calibri" w:cs="Calibri"/>
          <w:color w:val="000000"/>
        </w:rPr>
        <w:t xml:space="preserve">. Heitä </w:t>
      </w:r>
      <w:r w:rsidRPr="004F1D9C">
        <w:rPr>
          <w:rFonts w:eastAsia="Calibri" w:cs="Calibri"/>
          <w:color w:val="000000"/>
        </w:rPr>
        <w:t>rohkaistaan käyttämään oppimaansa erilaisissa viestintätilanteissa. Monipuolinen arviointi tarjoaa mahdollisuuksia</w:t>
      </w:r>
      <w:r w:rsidRPr="00DA4C7C">
        <w:rPr>
          <w:rFonts w:eastAsia="Calibri" w:cs="Calibri"/>
          <w:color w:val="000000"/>
        </w:rPr>
        <w:t xml:space="preserve"> osoittaa osaamistaan myös oppilaille, joilla on kieleen liittyviä oppimisvaikeuksia tai joilla on muulla tavoin kielellisesti erilaiset lähtökohdat. </w:t>
      </w:r>
    </w:p>
    <w:p w:rsidR="00917E36" w:rsidRPr="006400B7" w:rsidRDefault="00DA4C7C" w:rsidP="006400B7">
      <w:pPr>
        <w:spacing w:before="100" w:beforeAutospacing="1" w:after="100" w:afterAutospacing="1"/>
        <w:jc w:val="both"/>
        <w:rPr>
          <w:color w:val="000000" w:themeColor="text1"/>
        </w:rPr>
      </w:pPr>
      <w:r w:rsidRPr="00DA4C7C">
        <w:rPr>
          <w:rFonts w:ascii="Calibri" w:eastAsia="Calibri" w:hAnsi="Calibri" w:cs="Calibri"/>
          <w:color w:val="000000" w:themeColor="text1"/>
        </w:rPr>
        <w:t>Päättöarviointi sijoittuu siihen lukuvuoteen, jona oppiaineen opiskelu päättyy kaikille yhteisenä oppiaineena.  Päättöarvioinnilla määritellään, miten oppilas on opiskelun päättyessä saavuttanut saamen kielen A-</w:t>
      </w:r>
      <w:r w:rsidRPr="004F1D9C">
        <w:rPr>
          <w:rFonts w:ascii="Calibri" w:eastAsia="Calibri" w:hAnsi="Calibri" w:cs="Calibri"/>
          <w:color w:val="000000" w:themeColor="text1"/>
        </w:rPr>
        <w:t xml:space="preserve">oppimäärän tavoitteet. Päättöarvosana muodostetaan suhteuttamalla oppilaan osaamisen taso </w:t>
      </w:r>
      <w:r w:rsidR="00917E36" w:rsidRPr="004F1D9C">
        <w:rPr>
          <w:rFonts w:ascii="Calibri" w:eastAsia="Calibri" w:hAnsi="Calibri" w:cs="Calibri"/>
          <w:color w:val="000000" w:themeColor="text1"/>
        </w:rPr>
        <w:t>saamen kielen A-oppimäärän</w:t>
      </w:r>
      <w:r w:rsidRPr="004F1D9C">
        <w:rPr>
          <w:rFonts w:ascii="Calibri" w:eastAsia="Calibri" w:hAnsi="Calibri" w:cs="Calibri"/>
          <w:color w:val="000000" w:themeColor="text1"/>
        </w:rPr>
        <w:t xml:space="preserve"> valtakunnallisiin 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00917E36" w:rsidRPr="004F1D9C">
        <w:rPr>
          <w:color w:val="000000" w:themeColor="text1"/>
        </w:rPr>
        <w:t>Arvosanan kahdeksan tason ylittäminen joidenkin tavoitteiden osalta voi kompensoida tasoa heikomman suoriutumisen joidenkin muiden tavoitteiden osalta.</w:t>
      </w:r>
    </w:p>
    <w:p w:rsidR="00DA4C7C" w:rsidRPr="00DA4C7C" w:rsidRDefault="00DA4C7C" w:rsidP="00DA4C7C">
      <w:pPr>
        <w:rPr>
          <w:b/>
        </w:rPr>
      </w:pPr>
      <w:r w:rsidRPr="00DA4C7C">
        <w:rPr>
          <w:b/>
        </w:rPr>
        <w:t xml:space="preserve">Saamen kielen A-oppimäärän päättöarvioinnin kriteerit hyvälle osaamiselle (arvosanalle 8) oppimäärän päättyessä </w:t>
      </w:r>
    </w:p>
    <w:tbl>
      <w:tblPr>
        <w:tblStyle w:val="TaulukkoRuudukko"/>
        <w:tblW w:w="9606" w:type="dxa"/>
        <w:tblLook w:val="04A0" w:firstRow="1" w:lastRow="0" w:firstColumn="1" w:lastColumn="0" w:noHBand="0" w:noVBand="1"/>
      </w:tblPr>
      <w:tblGrid>
        <w:gridCol w:w="3050"/>
        <w:gridCol w:w="994"/>
        <w:gridCol w:w="2270"/>
        <w:gridCol w:w="3292"/>
      </w:tblGrid>
      <w:tr w:rsidR="00DA4C7C" w:rsidRPr="00DA4C7C" w:rsidTr="003309C6">
        <w:tc>
          <w:tcPr>
            <w:tcW w:w="305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lastRenderedPageBreak/>
              <w:t>Opetuksen tavoite</w:t>
            </w:r>
          </w:p>
        </w:tc>
        <w:tc>
          <w:tcPr>
            <w:tcW w:w="994" w:type="dxa"/>
          </w:tcPr>
          <w:p w:rsidR="00DA4C7C" w:rsidRPr="00DA4C7C" w:rsidRDefault="00DA4C7C" w:rsidP="00DA4C7C">
            <w:r w:rsidRPr="00DA4C7C">
              <w:t>Sisältö-alueet</w:t>
            </w:r>
          </w:p>
        </w:tc>
        <w:tc>
          <w:tcPr>
            <w:tcW w:w="2270" w:type="dxa"/>
          </w:tcPr>
          <w:p w:rsidR="00DA4C7C" w:rsidRPr="00DA4C7C" w:rsidRDefault="00DA4C7C" w:rsidP="00DA4C7C">
            <w:r w:rsidRPr="00DA4C7C">
              <w:t>Arvioinnin kohteet oppiaineessa</w:t>
            </w:r>
          </w:p>
        </w:tc>
        <w:tc>
          <w:tcPr>
            <w:tcW w:w="3292" w:type="dxa"/>
          </w:tcPr>
          <w:p w:rsidR="00DA4C7C" w:rsidRPr="00DA4C7C" w:rsidRDefault="00DA4C7C" w:rsidP="00DA4C7C">
            <w:r w:rsidRPr="00DA4C7C">
              <w:t>Arvosanan kahdeksan osaaminen</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w:t>
            </w:r>
          </w:p>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ja kielitietoisuuteen</w:t>
            </w:r>
          </w:p>
        </w:tc>
        <w:tc>
          <w:tcPr>
            <w:tcW w:w="994" w:type="dxa"/>
          </w:tcPr>
          <w:p w:rsidR="00DA4C7C" w:rsidRPr="00DA4C7C" w:rsidRDefault="00DA4C7C" w:rsidP="00DA4C7C"/>
        </w:tc>
        <w:tc>
          <w:tcPr>
            <w:tcW w:w="2270" w:type="dxa"/>
          </w:tcPr>
          <w:p w:rsidR="00DA4C7C" w:rsidRPr="00DA4C7C" w:rsidRDefault="00DA4C7C" w:rsidP="00DA4C7C"/>
        </w:tc>
        <w:tc>
          <w:tcPr>
            <w:tcW w:w="3292" w:type="dxa"/>
          </w:tcPr>
          <w:p w:rsidR="00DA4C7C" w:rsidRPr="00DA4C7C" w:rsidRDefault="00DA4C7C" w:rsidP="00DA4C7C"/>
        </w:tc>
      </w:tr>
      <w:tr w:rsidR="00DA4C7C" w:rsidRPr="00DA4C7C" w:rsidTr="003309C6">
        <w:tc>
          <w:tcPr>
            <w:tcW w:w="3050" w:type="dxa"/>
          </w:tcPr>
          <w:p w:rsidR="00DA4C7C" w:rsidRPr="00DA4C7C" w:rsidRDefault="00DA4C7C" w:rsidP="00DA4C7C">
            <w:pPr>
              <w:autoSpaceDE w:val="0"/>
              <w:autoSpaceDN w:val="0"/>
              <w:adjustRightInd w:val="0"/>
              <w:rPr>
                <w:rFonts w:ascii="Calibri" w:eastAsia="Calibri" w:hAnsi="Calibri" w:cs="Calibri"/>
              </w:rPr>
            </w:pPr>
            <w:r w:rsidRPr="00DA4C7C">
              <w:rPr>
                <w:rFonts w:ascii="Calibri" w:eastAsia="Calibri" w:hAnsi="Calibri" w:cs="Calibri"/>
              </w:rPr>
              <w:t>T1 edistää oppilaan taitoa pohtia saamen kielen asemaan alkuperäiskansan kielenä liittyviä arvoja ja ilmiöitä sekä vahvistaa oppilaan taitoa ja halukkuutta toimia saamenkielisissä ja saamelaiskulttuuria vaalivissa ympäristöissä</w:t>
            </w:r>
          </w:p>
        </w:tc>
        <w:tc>
          <w:tcPr>
            <w:tcW w:w="994" w:type="dxa"/>
          </w:tcPr>
          <w:p w:rsidR="00DA4C7C" w:rsidRPr="00DA4C7C" w:rsidRDefault="00DA4C7C" w:rsidP="00DA4C7C">
            <w:r w:rsidRPr="00DA4C7C">
              <w:t>S1</w:t>
            </w:r>
          </w:p>
        </w:tc>
        <w:tc>
          <w:tcPr>
            <w:tcW w:w="2270" w:type="dxa"/>
          </w:tcPr>
          <w:p w:rsidR="00DA4C7C" w:rsidRPr="00DA4C7C" w:rsidRDefault="00917E36" w:rsidP="00DA4C7C">
            <w:pPr>
              <w:rPr>
                <w:strike/>
              </w:rPr>
            </w:pPr>
            <w:r>
              <w:t>K</w:t>
            </w:r>
            <w:r w:rsidR="00DA4C7C" w:rsidRPr="00DA4C7C">
              <w:t xml:space="preserve">ielten statuksiin liittyvien kysymysten </w:t>
            </w:r>
          </w:p>
          <w:p w:rsidR="00DA4C7C" w:rsidRPr="00DA4C7C" w:rsidRDefault="00917E36" w:rsidP="00C1031B">
            <w:r w:rsidRPr="00C67392">
              <w:t xml:space="preserve">huomaaminen ja </w:t>
            </w:r>
            <w:r w:rsidR="00C1031B" w:rsidRPr="00C67392">
              <w:t>kulttuurienvälinen toimintakyky</w:t>
            </w:r>
          </w:p>
        </w:tc>
        <w:tc>
          <w:tcPr>
            <w:tcW w:w="3292" w:type="dxa"/>
          </w:tcPr>
          <w:p w:rsidR="00DA4C7C" w:rsidRPr="00DA4C7C" w:rsidRDefault="00DA4C7C" w:rsidP="00DA4C7C">
            <w:r w:rsidRPr="00DA4C7C">
              <w:t>Oppilas tietää, että maailma on kielellisesti ja kulttuurisesti monimuotoinen ja että jokaisella on oikeus käyttää ja kehittää omaa kieltään.</w:t>
            </w:r>
            <w:r w:rsidRPr="00DA4C7C">
              <w:rPr>
                <w:i/>
              </w:rPr>
              <w:t xml:space="preserve"> </w:t>
            </w:r>
            <w:r w:rsidRPr="00DA4C7C">
              <w:t xml:space="preserve">Oppilaalla on käsitys saamen kielten asemasta alkuperäiskansan kielinä. </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T2 kannustaa oppilasta löytämään mahdollisuuksia käyttää saamen kieltä erilaisissa yhteisöissä ja toimintaympäristöissä ja löytää itseään kiinnostavia saamelaiskulttuurin ja saamelaisen elämänmuodon sisältöjä ja ilmiöitä </w:t>
            </w:r>
          </w:p>
          <w:p w:rsidR="00DA4C7C" w:rsidRPr="00DA4C7C" w:rsidRDefault="00DA4C7C" w:rsidP="00DA4C7C">
            <w:pPr>
              <w:autoSpaceDE w:val="0"/>
              <w:autoSpaceDN w:val="0"/>
              <w:adjustRightInd w:val="0"/>
              <w:rPr>
                <w:rFonts w:eastAsia="Calibri" w:cs="Calibri"/>
              </w:rPr>
            </w:pPr>
          </w:p>
        </w:tc>
        <w:tc>
          <w:tcPr>
            <w:tcW w:w="994" w:type="dxa"/>
          </w:tcPr>
          <w:p w:rsidR="00DA4C7C" w:rsidRPr="00DA4C7C" w:rsidRDefault="00DA4C7C" w:rsidP="00DA4C7C">
            <w:r w:rsidRPr="00DA4C7C">
              <w:t>S1</w:t>
            </w:r>
          </w:p>
        </w:tc>
        <w:tc>
          <w:tcPr>
            <w:tcW w:w="2270" w:type="dxa"/>
          </w:tcPr>
          <w:p w:rsidR="00DA4C7C" w:rsidRPr="00DA4C7C" w:rsidRDefault="00917E36" w:rsidP="00C67392">
            <w:r w:rsidRPr="00C67392">
              <w:t>S</w:t>
            </w:r>
            <w:r w:rsidR="00DA4C7C" w:rsidRPr="00C67392">
              <w:t xml:space="preserve">aamen </w:t>
            </w:r>
            <w:r w:rsidRPr="00C67392">
              <w:t>kielen</w:t>
            </w:r>
            <w:r>
              <w:t xml:space="preserve"> </w:t>
            </w:r>
            <w:r w:rsidR="00DA4C7C" w:rsidRPr="00DA4C7C">
              <w:t xml:space="preserve">taidon hyödyntäminen </w:t>
            </w:r>
          </w:p>
        </w:tc>
        <w:tc>
          <w:tcPr>
            <w:tcW w:w="3292" w:type="dxa"/>
          </w:tcPr>
          <w:p w:rsidR="00DA4C7C" w:rsidRPr="00DA4C7C" w:rsidRDefault="00DA4C7C" w:rsidP="00DA4C7C">
            <w:pPr>
              <w:rPr>
                <w:strike/>
              </w:rPr>
            </w:pPr>
            <w:r w:rsidRPr="00DA4C7C">
              <w:t>Oppilas osaa kertoa, missä saamen kielen taitoa voi hyödyntää.</w:t>
            </w:r>
            <w:r w:rsidRPr="00DA4C7C">
              <w:rPr>
                <w:strike/>
              </w:rPr>
              <w:t xml:space="preserve"> </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T3 ohjata oppilasta havaitsemaan, millaisia säännönmukaisuuksia saamen kielessä on, miten samoja asioita ilmaistaan muissa kielissä sekä käyttämään kielitiedon käsitteitä oppimisensa tukena</w:t>
            </w:r>
          </w:p>
        </w:tc>
        <w:tc>
          <w:tcPr>
            <w:tcW w:w="994" w:type="dxa"/>
          </w:tcPr>
          <w:p w:rsidR="00DA4C7C" w:rsidRPr="00DA4C7C" w:rsidRDefault="00DA4C7C" w:rsidP="00DA4C7C">
            <w:r w:rsidRPr="00DA4C7C">
              <w:t>S1</w:t>
            </w:r>
          </w:p>
        </w:tc>
        <w:tc>
          <w:tcPr>
            <w:tcW w:w="2270" w:type="dxa"/>
          </w:tcPr>
          <w:p w:rsidR="00DA4C7C" w:rsidRPr="00DA4C7C" w:rsidRDefault="00DA4C7C" w:rsidP="00DA4C7C">
            <w:r w:rsidRPr="00DA4C7C">
              <w:t>Kielellinen päättely</w:t>
            </w:r>
          </w:p>
        </w:tc>
        <w:tc>
          <w:tcPr>
            <w:tcW w:w="3292" w:type="dxa"/>
          </w:tcPr>
          <w:p w:rsidR="00DA4C7C" w:rsidRPr="00DA4C7C" w:rsidRDefault="00DA4C7C" w:rsidP="00DA4C7C">
            <w:r w:rsidRPr="00DA4C7C">
              <w:t>Oppilas osaa tehdä havaintojensa perusteella johtopäätöksiä saamen kielen säännönmukaisuuksista ja soveltaa johtopäätöksiään sekä verrata sitä, miten sama asia ilmaistaan jossakin muussa kielessä. Oppilas tuntee saamen kielen keskeisiä kielitiedon käsitteitä.</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Kielenopiskelutaidot</w:t>
            </w:r>
          </w:p>
        </w:tc>
        <w:tc>
          <w:tcPr>
            <w:tcW w:w="994" w:type="dxa"/>
          </w:tcPr>
          <w:p w:rsidR="00DA4C7C" w:rsidRPr="00DA4C7C" w:rsidRDefault="00DA4C7C" w:rsidP="00DA4C7C">
            <w:pPr>
              <w:rPr>
                <w:highlight w:val="yellow"/>
              </w:rPr>
            </w:pPr>
          </w:p>
        </w:tc>
        <w:tc>
          <w:tcPr>
            <w:tcW w:w="2270" w:type="dxa"/>
          </w:tcPr>
          <w:p w:rsidR="00DA4C7C" w:rsidRPr="00DA4C7C" w:rsidRDefault="00DA4C7C" w:rsidP="00DA4C7C">
            <w:pPr>
              <w:rPr>
                <w:lang w:val="en-US"/>
              </w:rPr>
            </w:pPr>
          </w:p>
        </w:tc>
        <w:tc>
          <w:tcPr>
            <w:tcW w:w="3292" w:type="dxa"/>
          </w:tcPr>
          <w:p w:rsidR="00DA4C7C" w:rsidRPr="00DA4C7C" w:rsidRDefault="00DA4C7C" w:rsidP="00DA4C7C"/>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T4 </w:t>
            </w:r>
            <w:r w:rsidRPr="00DA4C7C">
              <w:rPr>
                <w:rFonts w:ascii="Calibri" w:eastAsia="Calibri" w:hAnsi="Calibri" w:cs="Times New Roman"/>
              </w:rPr>
              <w:t>rohkaista oppilasta asettamaan tavoitteita, hyödyntämään monipuolisia tapoja oppia kieliä ja arvioimaan oppimistaan itsenäisesti ja yhteistyössä sekä ohjata oppilasta myönteiseen vuorovaikutukseen, jossa tärkeintä on viestin välittyminen</w:t>
            </w:r>
          </w:p>
        </w:tc>
        <w:tc>
          <w:tcPr>
            <w:tcW w:w="994" w:type="dxa"/>
          </w:tcPr>
          <w:p w:rsidR="00DA4C7C" w:rsidRPr="00DA4C7C" w:rsidRDefault="00DA4C7C" w:rsidP="00DA4C7C">
            <w:r w:rsidRPr="00DA4C7C">
              <w:t>S2</w:t>
            </w:r>
          </w:p>
        </w:tc>
        <w:tc>
          <w:tcPr>
            <w:tcW w:w="2270" w:type="dxa"/>
          </w:tcPr>
          <w:p w:rsidR="00DA4C7C" w:rsidRPr="00DA4C7C" w:rsidRDefault="00917E36" w:rsidP="00DA4C7C">
            <w:r>
              <w:t>T</w:t>
            </w:r>
            <w:r w:rsidR="00DA4C7C" w:rsidRPr="00DA4C7C">
              <w:t>avoitteiden asettaminen, oppimisen reflektointi ja yhteistyö</w:t>
            </w:r>
          </w:p>
        </w:tc>
        <w:tc>
          <w:tcPr>
            <w:tcW w:w="3292" w:type="dxa"/>
          </w:tcPr>
          <w:p w:rsidR="00DA4C7C" w:rsidRPr="00DA4C7C" w:rsidRDefault="00DA4C7C" w:rsidP="00DA4C7C">
            <w:r w:rsidRPr="00DA4C7C">
              <w:t>Oppilas osaa asettaa omia kielenopiskelutavoitteitaan ja arvioida opiskelutapojaan. Oppilas osaa toimia vuorovaikutustilanteessa toisia kannustaen.</w:t>
            </w:r>
          </w:p>
        </w:tc>
      </w:tr>
      <w:tr w:rsidR="00DA4C7C" w:rsidRPr="00DA4C7C" w:rsidTr="003309C6">
        <w:tc>
          <w:tcPr>
            <w:tcW w:w="3050" w:type="dxa"/>
          </w:tcPr>
          <w:p w:rsidR="00DA4C7C" w:rsidRPr="00DA4C7C" w:rsidRDefault="00DA4C7C" w:rsidP="00FF2280">
            <w:pPr>
              <w:autoSpaceDE w:val="0"/>
              <w:autoSpaceDN w:val="0"/>
              <w:adjustRightInd w:val="0"/>
              <w:rPr>
                <w:rFonts w:eastAsia="Calibri" w:cs="Calibri"/>
              </w:rPr>
            </w:pPr>
            <w:r w:rsidRPr="00C67392">
              <w:rPr>
                <w:rFonts w:eastAsia="Calibri" w:cs="Calibri"/>
              </w:rPr>
              <w:t xml:space="preserve">T5 </w:t>
            </w:r>
            <w:r w:rsidR="00FF2280" w:rsidRPr="00C67392">
              <w:rPr>
                <w:rFonts w:ascii="Calibri" w:eastAsia="Calibri" w:hAnsi="Calibri" w:cs="Calibri"/>
              </w:rPr>
              <w:t>tukea</w:t>
            </w:r>
            <w:r w:rsidRPr="00C67392">
              <w:rPr>
                <w:rFonts w:ascii="Calibri" w:eastAsia="Calibri" w:hAnsi="Calibri" w:cs="Calibri"/>
              </w:rPr>
              <w:t xml:space="preserve"> oppilaan </w:t>
            </w:r>
            <w:r w:rsidRPr="00C67392">
              <w:rPr>
                <w:rFonts w:ascii="Calibri" w:eastAsia="Calibri" w:hAnsi="Calibri" w:cs="Times New Roman"/>
              </w:rPr>
              <w:t xml:space="preserve">itsenäisyyttä </w:t>
            </w:r>
            <w:r w:rsidR="00FF2280" w:rsidRPr="00C67392">
              <w:rPr>
                <w:rFonts w:ascii="Calibri" w:eastAsia="Calibri" w:hAnsi="Calibri" w:cs="Times New Roman"/>
              </w:rPr>
              <w:t xml:space="preserve">ja taitoa </w:t>
            </w:r>
            <w:r w:rsidRPr="00C67392">
              <w:rPr>
                <w:rFonts w:ascii="Calibri" w:eastAsia="Calibri" w:hAnsi="Calibri" w:cs="Times New Roman"/>
              </w:rPr>
              <w:t xml:space="preserve">soveltaa luovasti kielitaitoaan </w:t>
            </w:r>
            <w:r w:rsidRPr="00C67392">
              <w:rPr>
                <w:rFonts w:ascii="Calibri" w:eastAsia="Calibri" w:hAnsi="Calibri" w:cs="Calibri"/>
              </w:rPr>
              <w:t xml:space="preserve">sekä </w:t>
            </w:r>
            <w:r w:rsidR="00FF2280" w:rsidRPr="00C67392">
              <w:rPr>
                <w:rFonts w:ascii="Calibri" w:eastAsia="Calibri" w:hAnsi="Calibri" w:cs="Calibri"/>
              </w:rPr>
              <w:t>kehittää</w:t>
            </w:r>
            <w:r w:rsidR="00FF2280">
              <w:rPr>
                <w:rFonts w:ascii="Calibri" w:eastAsia="Calibri" w:hAnsi="Calibri" w:cs="Calibri"/>
              </w:rPr>
              <w:t xml:space="preserve"> </w:t>
            </w:r>
            <w:r w:rsidRPr="00DA4C7C">
              <w:rPr>
                <w:rFonts w:ascii="Calibri" w:eastAsia="Calibri" w:hAnsi="Calibri" w:cs="Calibri"/>
              </w:rPr>
              <w:t>elinikäisen kieltenopiskelun valmiuksia</w:t>
            </w:r>
          </w:p>
        </w:tc>
        <w:tc>
          <w:tcPr>
            <w:tcW w:w="994" w:type="dxa"/>
          </w:tcPr>
          <w:p w:rsidR="00DA4C7C" w:rsidRPr="00DA4C7C" w:rsidRDefault="00DA4C7C" w:rsidP="00DA4C7C">
            <w:r w:rsidRPr="00DA4C7C">
              <w:t>S2</w:t>
            </w:r>
          </w:p>
        </w:tc>
        <w:tc>
          <w:tcPr>
            <w:tcW w:w="2270" w:type="dxa"/>
          </w:tcPr>
          <w:p w:rsidR="00DA4C7C" w:rsidRPr="00DA4C7C" w:rsidRDefault="00917E36" w:rsidP="00DA4C7C">
            <w:r>
              <w:t>E</w:t>
            </w:r>
            <w:r w:rsidR="00DA4C7C" w:rsidRPr="00DA4C7C">
              <w:t>linikäisen kielenopiskelun valmiuksien kehittyminen</w:t>
            </w:r>
          </w:p>
        </w:tc>
        <w:tc>
          <w:tcPr>
            <w:tcW w:w="3292" w:type="dxa"/>
          </w:tcPr>
          <w:p w:rsidR="00DA4C7C" w:rsidRPr="00DA4C7C" w:rsidRDefault="00DA4C7C" w:rsidP="00DA4C7C">
            <w:pPr>
              <w:rPr>
                <w:u w:val="single"/>
              </w:rPr>
            </w:pPr>
            <w:r w:rsidRPr="00DA4C7C">
              <w:t xml:space="preserve">Oppilas huomaa, mihin hän voi käyttää saamentaitoaan myös koulun ulkopuolella ja osaa pohtia, miten hän voi käyttää taitoaan koulun päätyttyä. </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rPr>
              <w:t>Kehittyvä</w:t>
            </w:r>
            <w:r w:rsidRPr="00DA4C7C">
              <w:rPr>
                <w:rFonts w:ascii="Calibri" w:eastAsia="Calibri" w:hAnsi="Calibri" w:cs="Calibri"/>
                <w:b/>
                <w:color w:val="000000" w:themeColor="text1"/>
              </w:rPr>
              <w:t xml:space="preserve"> kielitaito, taito toimia vuorovaikutuksessa</w:t>
            </w:r>
          </w:p>
        </w:tc>
        <w:tc>
          <w:tcPr>
            <w:tcW w:w="994" w:type="dxa"/>
          </w:tcPr>
          <w:p w:rsidR="00DA4C7C" w:rsidRPr="00DA4C7C" w:rsidRDefault="00DA4C7C" w:rsidP="00DA4C7C"/>
        </w:tc>
        <w:tc>
          <w:tcPr>
            <w:tcW w:w="2270" w:type="dxa"/>
          </w:tcPr>
          <w:p w:rsidR="00DA4C7C" w:rsidRPr="00DA4C7C" w:rsidRDefault="00DA4C7C" w:rsidP="00DA4C7C"/>
        </w:tc>
        <w:tc>
          <w:tcPr>
            <w:tcW w:w="3292" w:type="dxa"/>
          </w:tcPr>
          <w:p w:rsidR="00DA4C7C" w:rsidRPr="00DA4C7C" w:rsidRDefault="00DA4C7C" w:rsidP="00DA4C7C">
            <w:r w:rsidRPr="00DA4C7C">
              <w:rPr>
                <w:b/>
              </w:rPr>
              <w:t>Taitotaso A2.2</w:t>
            </w:r>
          </w:p>
          <w:p w:rsidR="00DA4C7C" w:rsidRPr="00DA4C7C" w:rsidRDefault="00DA4C7C" w:rsidP="00DA4C7C">
            <w:r w:rsidRPr="00DA4C7C">
              <w:t>T6 – T8</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lastRenderedPageBreak/>
              <w:t xml:space="preserve">T6 </w:t>
            </w:r>
            <w:r w:rsidRPr="00DA4C7C">
              <w:rPr>
                <w:rFonts w:ascii="Calibri" w:eastAsia="Calibri" w:hAnsi="Calibri" w:cs="Calibri"/>
                <w:color w:val="000000"/>
              </w:rPr>
              <w:t>rohkaista oppilasta harjoittelemaan monenlaisia jokapäiväisiä viestintätilanteita sekä toimimaan niissä aloitteellisesti</w:t>
            </w:r>
            <w:r w:rsidRPr="00DA4C7C">
              <w:rPr>
                <w:rFonts w:eastAsia="Calibri" w:cs="Calibri"/>
              </w:rPr>
              <w:t xml:space="preserve"> </w:t>
            </w:r>
          </w:p>
        </w:tc>
        <w:tc>
          <w:tcPr>
            <w:tcW w:w="994" w:type="dxa"/>
          </w:tcPr>
          <w:p w:rsidR="00DA4C7C" w:rsidRPr="00DA4C7C" w:rsidRDefault="00DA4C7C" w:rsidP="00DA4C7C">
            <w:r w:rsidRPr="00DA4C7C">
              <w:t>S3</w:t>
            </w:r>
          </w:p>
        </w:tc>
        <w:tc>
          <w:tcPr>
            <w:tcW w:w="2270" w:type="dxa"/>
          </w:tcPr>
          <w:p w:rsidR="00DA4C7C" w:rsidRPr="00DA4C7C" w:rsidRDefault="00917E36" w:rsidP="00C67392">
            <w:r>
              <w:t>V</w:t>
            </w:r>
            <w:r w:rsidR="00DA4C7C" w:rsidRPr="00DA4C7C">
              <w:t>uorovaikutus erilaisissa tilanteissa</w:t>
            </w:r>
          </w:p>
        </w:tc>
        <w:tc>
          <w:tcPr>
            <w:tcW w:w="3292" w:type="dxa"/>
          </w:tcPr>
          <w:p w:rsidR="00DA4C7C" w:rsidRPr="00DA4C7C" w:rsidRDefault="00DA4C7C" w:rsidP="00C67392">
            <w:pPr>
              <w:rPr>
                <w:strike/>
              </w:rPr>
            </w:pPr>
            <w:r w:rsidRPr="00DA4C7C">
              <w:t xml:space="preserve">Oppilas selviää jo kohtalaisesti monenlaisista jokapäiväisistä viestintätilanteista. Oppilas pystyy enenevässä määrin olemaan aloitteellinen viestintätilanteessa. </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i/>
              </w:rPr>
            </w:pPr>
            <w:r w:rsidRPr="00DA4C7C">
              <w:rPr>
                <w:rFonts w:eastAsia="Calibri" w:cs="Calibri"/>
              </w:rPr>
              <w:t xml:space="preserve">T7 </w:t>
            </w:r>
            <w:r w:rsidRPr="00DA4C7C">
              <w:rPr>
                <w:rFonts w:ascii="Calibri" w:eastAsia="Calibri" w:hAnsi="Calibri" w:cs="Calibri"/>
                <w:color w:val="000000"/>
              </w:rPr>
              <w:t>ohjata oppilasta olemaan aktiivinen viestintätilanteessa sekä syventämään taitoaan käyttää saamenkielisiä viestinnän keinoja, vakiintuneita fraaseja, kierto- ja täyteilmauksia ja muuta kompensaatiota</w:t>
            </w:r>
          </w:p>
        </w:tc>
        <w:tc>
          <w:tcPr>
            <w:tcW w:w="994" w:type="dxa"/>
          </w:tcPr>
          <w:p w:rsidR="00DA4C7C" w:rsidRPr="00DA4C7C" w:rsidRDefault="00DA4C7C" w:rsidP="00DA4C7C">
            <w:r w:rsidRPr="00DA4C7C">
              <w:t>S3</w:t>
            </w:r>
          </w:p>
        </w:tc>
        <w:tc>
          <w:tcPr>
            <w:tcW w:w="2270" w:type="dxa"/>
          </w:tcPr>
          <w:p w:rsidR="00DA4C7C" w:rsidRPr="00DA4C7C" w:rsidRDefault="00917E36" w:rsidP="00DA4C7C">
            <w:r>
              <w:t>V</w:t>
            </w:r>
            <w:r w:rsidR="00DA4C7C" w:rsidRPr="00DA4C7C">
              <w:t>iestintästrategioiden käyttö</w:t>
            </w:r>
          </w:p>
        </w:tc>
        <w:tc>
          <w:tcPr>
            <w:tcW w:w="3292" w:type="dxa"/>
          </w:tcPr>
          <w:p w:rsidR="00DA4C7C" w:rsidRPr="00DA4C7C" w:rsidRDefault="00DA4C7C" w:rsidP="00DA4C7C">
            <w:r w:rsidRPr="00DA4C7C">
              <w:t>Oppilas osallistuu enenevässä määrin viestintään ja käyttää tarvittaessa vakiosanontoja pyytäessään tarkennusta avainsanoista. Oppilas joutuu pyytämään toistoa tai selvennystä silloin tällöin ja käyttää esim. lähikäsitettä tai yleisempää käsitettä, kun ei tiedä täsmällistä (koira/eläin tai talo/mökki)</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T8 </w:t>
            </w:r>
            <w:r w:rsidRPr="00DA4C7C">
              <w:rPr>
                <w:rFonts w:ascii="Calibri" w:eastAsia="Calibri" w:hAnsi="Calibri" w:cs="Calibri"/>
                <w:color w:val="000000"/>
              </w:rPr>
              <w:t>ohjata oppilasta kiinnittämään huomiota kulttuurisesti sopivaan kielenkäyttöön viestinnässä, johon liittyy mielipiteiden ja asenteiden esiin tuomista</w:t>
            </w:r>
          </w:p>
        </w:tc>
        <w:tc>
          <w:tcPr>
            <w:tcW w:w="994" w:type="dxa"/>
          </w:tcPr>
          <w:p w:rsidR="00DA4C7C" w:rsidRPr="00DA4C7C" w:rsidRDefault="00DA4C7C" w:rsidP="00DA4C7C">
            <w:r w:rsidRPr="00DA4C7C">
              <w:t>S3</w:t>
            </w:r>
          </w:p>
        </w:tc>
        <w:tc>
          <w:tcPr>
            <w:tcW w:w="2270" w:type="dxa"/>
          </w:tcPr>
          <w:p w:rsidR="00DA4C7C" w:rsidRPr="00DA4C7C" w:rsidRDefault="00917E36" w:rsidP="00DA4C7C">
            <w:r>
              <w:t>V</w:t>
            </w:r>
            <w:r w:rsidR="00DA4C7C" w:rsidRPr="00DA4C7C">
              <w:t>iestinnän kulttuurinen sopivuus</w:t>
            </w:r>
          </w:p>
        </w:tc>
        <w:tc>
          <w:tcPr>
            <w:tcW w:w="3292" w:type="dxa"/>
          </w:tcPr>
          <w:p w:rsidR="00DA4C7C" w:rsidRPr="00DA4C7C" w:rsidRDefault="00DA4C7C" w:rsidP="00DA4C7C">
            <w:r w:rsidRPr="00DA4C7C">
              <w:t>Oppilas osaa käyttää kieltä yksinkertaisella tavalla kaikkein keskeisimpiin tarkoituksiin, kuten tiedonvaihtoon sekä mielipiteiden ja asenteiden asianmukaiseen ilmaisemiseen. Oppilas pystyy keskustelemaan kohteliaasti käyttäen tavanomaisia ilmauksia ja perustason viestintärutiineja.</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Kehittyvä kielitaito, taito tulkita tekstejä</w:t>
            </w:r>
          </w:p>
        </w:tc>
        <w:tc>
          <w:tcPr>
            <w:tcW w:w="994" w:type="dxa"/>
          </w:tcPr>
          <w:p w:rsidR="00DA4C7C" w:rsidRPr="00DA4C7C" w:rsidRDefault="00DA4C7C" w:rsidP="00DA4C7C">
            <w:pPr>
              <w:rPr>
                <w:highlight w:val="yellow"/>
              </w:rPr>
            </w:pPr>
          </w:p>
        </w:tc>
        <w:tc>
          <w:tcPr>
            <w:tcW w:w="2270" w:type="dxa"/>
          </w:tcPr>
          <w:p w:rsidR="00DA4C7C" w:rsidRPr="00DA4C7C" w:rsidRDefault="00DA4C7C" w:rsidP="00DA4C7C"/>
        </w:tc>
        <w:tc>
          <w:tcPr>
            <w:tcW w:w="3292" w:type="dxa"/>
          </w:tcPr>
          <w:p w:rsidR="00DA4C7C" w:rsidRPr="00DA4C7C" w:rsidRDefault="00DA4C7C" w:rsidP="00DA4C7C">
            <w:r w:rsidRPr="00DA4C7C">
              <w:rPr>
                <w:b/>
              </w:rPr>
              <w:t>Taitotaso A2.2</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T9 </w:t>
            </w:r>
            <w:r w:rsidRPr="00DA4C7C">
              <w:rPr>
                <w:rFonts w:ascii="Calibri" w:eastAsia="Calibri" w:hAnsi="Calibri" w:cs="Calibri"/>
                <w:color w:val="000000"/>
              </w:rPr>
              <w:t>tarjota oppilaalle mahdollisuuksia tulkita erilaisia tekstejä, myös selväpiirteisiä asiatekstejä, joista hankitaan tietoa, ja ohjata käyttämään tulkinnassa päättelytaitoa ja keskeisen sisällön ymmärtämistä</w:t>
            </w:r>
          </w:p>
        </w:tc>
        <w:tc>
          <w:tcPr>
            <w:tcW w:w="994" w:type="dxa"/>
          </w:tcPr>
          <w:p w:rsidR="00DA4C7C" w:rsidRPr="00DA4C7C" w:rsidRDefault="00DA4C7C" w:rsidP="00DA4C7C">
            <w:r w:rsidRPr="00DA4C7C">
              <w:t>S3</w:t>
            </w:r>
          </w:p>
        </w:tc>
        <w:tc>
          <w:tcPr>
            <w:tcW w:w="2270" w:type="dxa"/>
          </w:tcPr>
          <w:p w:rsidR="00DA4C7C" w:rsidRPr="00DA4C7C" w:rsidRDefault="00917E36" w:rsidP="00DA4C7C">
            <w:r>
              <w:t>T</w:t>
            </w:r>
            <w:r w:rsidR="00DA4C7C" w:rsidRPr="00DA4C7C">
              <w:t>ekstien tulkintataidot</w:t>
            </w:r>
          </w:p>
        </w:tc>
        <w:tc>
          <w:tcPr>
            <w:tcW w:w="3292" w:type="dxa"/>
          </w:tcPr>
          <w:p w:rsidR="00DA4C7C" w:rsidRPr="00DA4C7C" w:rsidRDefault="00DA4C7C" w:rsidP="00DA4C7C">
            <w:r w:rsidRPr="00DA4C7C">
              <w:t>Oppilas pystyy seuraamaan hyvin summittaisesti selväpiirteisen asiapuheen pääkohtia, tunnistaa usein ympärillään käytävän keskustelun aiheen ja ymmärtää pääasiat tuttua sanastoa sisältävästä yleiskielisestä tekstistä tai hitaasta puheesta. Oppilas osaa päätellä tuntemattomien sanojen merkityksiä asiayhteydestä.</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Kehittyvä kielitaito, taito tuottaa tekstejä</w:t>
            </w:r>
          </w:p>
        </w:tc>
        <w:tc>
          <w:tcPr>
            <w:tcW w:w="994" w:type="dxa"/>
          </w:tcPr>
          <w:p w:rsidR="00DA4C7C" w:rsidRPr="00DA4C7C" w:rsidRDefault="00DA4C7C" w:rsidP="00DA4C7C"/>
        </w:tc>
        <w:tc>
          <w:tcPr>
            <w:tcW w:w="2270" w:type="dxa"/>
          </w:tcPr>
          <w:p w:rsidR="00DA4C7C" w:rsidRPr="00DA4C7C" w:rsidRDefault="00DA4C7C" w:rsidP="00DA4C7C"/>
        </w:tc>
        <w:tc>
          <w:tcPr>
            <w:tcW w:w="3292" w:type="dxa"/>
          </w:tcPr>
          <w:p w:rsidR="00DA4C7C" w:rsidRPr="00DA4C7C" w:rsidRDefault="00DA4C7C" w:rsidP="00DA4C7C">
            <w:r w:rsidRPr="00DA4C7C">
              <w:rPr>
                <w:b/>
              </w:rPr>
              <w:t>Taitotaso A2.1</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T10</w:t>
            </w:r>
          </w:p>
          <w:p w:rsidR="00DA4C7C" w:rsidRPr="00DA4C7C" w:rsidRDefault="00DA4C7C" w:rsidP="00917E36">
            <w:pPr>
              <w:autoSpaceDE w:val="0"/>
              <w:autoSpaceDN w:val="0"/>
              <w:adjustRightInd w:val="0"/>
              <w:rPr>
                <w:rFonts w:eastAsia="Calibri" w:cs="Calibri"/>
              </w:rPr>
            </w:pPr>
            <w:r w:rsidRPr="00DA4C7C">
              <w:rPr>
                <w:rFonts w:ascii="Calibri" w:eastAsia="Calibri" w:hAnsi="Calibri" w:cs="Calibri"/>
                <w:color w:val="000000"/>
              </w:rPr>
              <w:t xml:space="preserve">tarjota oppilaalle mahdollisuuksia tuottaa puhetta ja kirjoitusta </w:t>
            </w:r>
            <w:r w:rsidR="00917E36" w:rsidRPr="00C67392">
              <w:rPr>
                <w:rFonts w:ascii="Calibri" w:eastAsia="Calibri" w:hAnsi="Calibri" w:cs="Calibri"/>
                <w:color w:val="000000"/>
              </w:rPr>
              <w:t>aihepiirejä laajentaen ja</w:t>
            </w:r>
            <w:r w:rsidRPr="00DA4C7C">
              <w:rPr>
                <w:rFonts w:ascii="Calibri" w:eastAsia="Calibri" w:hAnsi="Calibri" w:cs="Calibri"/>
                <w:color w:val="000000"/>
              </w:rPr>
              <w:t xml:space="preserve"> kiinnittäen huomiota myös keskeisiin rakenteisiin ja ääntämisen perussääntöihin</w:t>
            </w:r>
          </w:p>
        </w:tc>
        <w:tc>
          <w:tcPr>
            <w:tcW w:w="994" w:type="dxa"/>
          </w:tcPr>
          <w:p w:rsidR="00DA4C7C" w:rsidRPr="00DA4C7C" w:rsidRDefault="00DA4C7C" w:rsidP="00DA4C7C">
            <w:r w:rsidRPr="00DA4C7C">
              <w:t>S3</w:t>
            </w:r>
          </w:p>
        </w:tc>
        <w:tc>
          <w:tcPr>
            <w:tcW w:w="2270" w:type="dxa"/>
          </w:tcPr>
          <w:p w:rsidR="00DA4C7C" w:rsidRPr="00DA4C7C" w:rsidRDefault="00917E36" w:rsidP="00DA4C7C">
            <w:r>
              <w:t>T</w:t>
            </w:r>
            <w:r w:rsidR="00DA4C7C" w:rsidRPr="00DA4C7C">
              <w:t>ekstien tuottamistaidot</w:t>
            </w:r>
          </w:p>
        </w:tc>
        <w:tc>
          <w:tcPr>
            <w:tcW w:w="3292" w:type="dxa"/>
          </w:tcPr>
          <w:p w:rsidR="00DA4C7C" w:rsidRPr="00DA4C7C" w:rsidRDefault="00DA4C7C" w:rsidP="00DA4C7C">
            <w:r w:rsidRPr="00DA4C7C">
              <w:t xml:space="preserve">Oppilas pystyy kertomaan jokapäiväisistä ja konkreettisista sekä itselleen tärkeistä asioista käyttäen yksinkertaisia lauseita ja konkreettista sanastoa. </w:t>
            </w:r>
          </w:p>
          <w:p w:rsidR="00DA4C7C" w:rsidRPr="00DA4C7C" w:rsidRDefault="00DA4C7C" w:rsidP="00DA4C7C">
            <w:r w:rsidRPr="00DA4C7C">
              <w:t>Oppilas osaa helposti ennakoitavan perussanaston ja monia keskeisimpiä rakenteita. Oppilas osaa soveltaa joitakin ääntämisen perussääntöjä muissakin kuin harjoitelluissa ilmauksissa.</w:t>
            </w:r>
          </w:p>
        </w:tc>
      </w:tr>
    </w:tbl>
    <w:p w:rsidR="00917E36" w:rsidRDefault="00917E36" w:rsidP="00DA4C7C">
      <w:pPr>
        <w:jc w:val="both"/>
        <w:rPr>
          <w:b/>
        </w:rPr>
      </w:pPr>
    </w:p>
    <w:p w:rsidR="00AA2162" w:rsidRDefault="00DA4C7C" w:rsidP="006407EA">
      <w:pPr>
        <w:keepNext/>
        <w:keepLines/>
        <w:spacing w:before="200" w:after="0"/>
        <w:outlineLvl w:val="4"/>
        <w:rPr>
          <w:rFonts w:asciiTheme="majorHAnsi" w:eastAsiaTheme="majorEastAsia" w:hAnsiTheme="majorHAnsi" w:cstheme="majorBidi"/>
          <w:color w:val="243F60" w:themeColor="accent1" w:themeShade="7F"/>
        </w:rPr>
      </w:pPr>
      <w:r w:rsidRPr="006407EA">
        <w:rPr>
          <w:rFonts w:asciiTheme="majorHAnsi" w:eastAsiaTheme="majorEastAsia" w:hAnsiTheme="majorHAnsi" w:cstheme="majorBidi"/>
          <w:color w:val="243F60" w:themeColor="accent1" w:themeShade="7F"/>
        </w:rPr>
        <w:lastRenderedPageBreak/>
        <w:t>SAAMEN KIELI, B2-OPP</w:t>
      </w:r>
      <w:r w:rsidR="00AA2162" w:rsidRPr="006407EA">
        <w:rPr>
          <w:rFonts w:asciiTheme="majorHAnsi" w:eastAsiaTheme="majorEastAsia" w:hAnsiTheme="majorHAnsi" w:cstheme="majorBidi"/>
          <w:color w:val="243F60" w:themeColor="accent1" w:themeShade="7F"/>
        </w:rPr>
        <w:t xml:space="preserve">IMÄÄRÄ VUOSILUOKILLA 7-9 </w:t>
      </w:r>
    </w:p>
    <w:p w:rsidR="006407EA" w:rsidRDefault="006407EA" w:rsidP="00AA2162">
      <w:pPr>
        <w:jc w:val="both"/>
      </w:pPr>
    </w:p>
    <w:p w:rsidR="00DA4C7C" w:rsidRPr="00DA4C7C" w:rsidRDefault="00DA4C7C" w:rsidP="00AA2162">
      <w:pPr>
        <w:jc w:val="both"/>
        <w:rPr>
          <w:b/>
        </w:rPr>
      </w:pPr>
      <w:r w:rsidRPr="00DA4C7C">
        <w:t>Valinnaisen B2-saamen opetus järjestetä</w:t>
      </w:r>
      <w:r w:rsidR="00917E36">
        <w:t>än useimmiten vuosiluokilla 8-</w:t>
      </w:r>
      <w:r w:rsidRPr="00DA4C7C">
        <w:t>9. B2-kieli on oppilaalle äidinkielen jälkeen kolmas tai neljäs opiskeltava kieli, joten oppilaalla on jo paljon kokemusta kielten opiskelusta. Hän kykenee käyttämään aiemmin hankkimaansa tietoa ja taitoa oppimisensa tukena. Oppilaita rohkaistaan käyttämään saamen kieltä monipuolisessa vuorovaikutuksessa ja tiedonhankinnassa. Opetuksen tavoitteena on kehittää oppilaan kielellistä päättelykykyä ja samalla edistää hänen kielenopiskelutaitojaan. Kulttuurisen moninaisuuden ymmärtämistä syvennetään pohtimalla erilaisia kieliyhteisöihin liittyviä arvosidonnaisia ilmiöitä. Myös tunteiden käsittelylle annetaan tilaa, ja tarpeen mukaan vaikeita asioita voidaan käsitellä myös koulun opetuskielellä. Opetusta voidaan integroida muiden oppiaineiden opetukseen ja monialaisiin oppimiskokonaisuuksiin. Oppilaita rohkaistaan tiedonhakuun saamen kielellä eri oppiaineissa.</w:t>
      </w:r>
    </w:p>
    <w:p w:rsidR="00DA4C7C" w:rsidRPr="00AA2162" w:rsidRDefault="00DA4C7C" w:rsidP="00AA2162">
      <w:pPr>
        <w:spacing w:line="240" w:lineRule="auto"/>
        <w:jc w:val="both"/>
        <w:rPr>
          <w:b/>
        </w:rPr>
      </w:pPr>
      <w:r w:rsidRPr="00DA4C7C">
        <w:rPr>
          <w:b/>
        </w:rPr>
        <w:t>Saamen kielen B2-o</w:t>
      </w:r>
      <w:r w:rsidR="00AA2162">
        <w:rPr>
          <w:b/>
        </w:rPr>
        <w:t xml:space="preserve">ppimäärän opetuksen tavoitteet </w:t>
      </w:r>
    </w:p>
    <w:tbl>
      <w:tblPr>
        <w:tblStyle w:val="TaulukkoRuudukko"/>
        <w:tblW w:w="0" w:type="auto"/>
        <w:tblLayout w:type="fixed"/>
        <w:tblLook w:val="04A0" w:firstRow="1" w:lastRow="0" w:firstColumn="1" w:lastColumn="0" w:noHBand="0" w:noVBand="1"/>
      </w:tblPr>
      <w:tblGrid>
        <w:gridCol w:w="6392"/>
        <w:gridCol w:w="1559"/>
        <w:gridCol w:w="1796"/>
      </w:tblGrid>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Laaja-alainen osaaminen</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 ja kielitietoisuuteen</w:t>
            </w:r>
          </w:p>
        </w:tc>
        <w:tc>
          <w:tcPr>
            <w:tcW w:w="1559" w:type="dxa"/>
          </w:tcPr>
          <w:p w:rsidR="00DA4C7C" w:rsidRPr="00DA4C7C" w:rsidRDefault="00DA4C7C" w:rsidP="00DA4C7C">
            <w:pPr>
              <w:autoSpaceDE w:val="0"/>
              <w:autoSpaceDN w:val="0"/>
              <w:adjustRightInd w:val="0"/>
              <w:ind w:left="54"/>
              <w:rPr>
                <w:rFonts w:eastAsia="Calibri" w:cs="Calibri"/>
                <w:color w:val="000000"/>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contextualSpacing/>
            </w:pPr>
            <w:r w:rsidRPr="00DA4C7C">
              <w:t xml:space="preserve">T1 auttaa oppilasta hahmottamaan opiskelemansa saamen kielen suhde muihin saamen kieliin, suomen kieleen sekä hänen aiemmin opiskelemiinsa kieliin, tutustumaan saamen kielten puhuma-alueisiin, saamelaisalueeseen sekä joihinkin saamelaiskulttuurin ja saamelaisen elämänmuodon keskeisiin piirteisiin </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L2, L4</w:t>
            </w:r>
          </w:p>
        </w:tc>
      </w:tr>
      <w:tr w:rsidR="00DA4C7C" w:rsidRPr="00DA4C7C" w:rsidTr="003309C6">
        <w:tc>
          <w:tcPr>
            <w:tcW w:w="6392" w:type="dxa"/>
          </w:tcPr>
          <w:p w:rsidR="00DA4C7C" w:rsidRPr="00DA4C7C" w:rsidRDefault="00DA4C7C" w:rsidP="00DA4C7C">
            <w:pPr>
              <w:rPr>
                <w:b/>
                <w:color w:val="000000" w:themeColor="text1"/>
              </w:rPr>
            </w:pPr>
            <w:r w:rsidRPr="00DA4C7C">
              <w:rPr>
                <w:b/>
                <w:color w:val="000000" w:themeColor="text1"/>
              </w:rPr>
              <w:t>Kielenopiskelutaidot</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917E36">
            <w:pPr>
              <w:contextualSpacing/>
              <w:rPr>
                <w:i/>
                <w:strike/>
              </w:rPr>
            </w:pPr>
            <w:r w:rsidRPr="00DA4C7C">
              <w:t>T2 rohkaista oppilasta näkemään saamen kielen taito osana elinikäistä oppimista ja oman kielivarannon karttumista, ohjata häntä löytämään itselleen ja ikäkaudelleen parhaiten sopivia tapoja oppia kieliä ja</w:t>
            </w:r>
            <w:r w:rsidRPr="00DA4C7C">
              <w:rPr>
                <w:b/>
              </w:rPr>
              <w:t xml:space="preserve"> </w:t>
            </w:r>
            <w:r w:rsidRPr="00DA4C7C">
              <w:t>kannustaa häntä käyttämään vähäistäkin taitoaan myös oppituntien ulkopuolella</w:t>
            </w:r>
            <w:r w:rsidRPr="00DA4C7C">
              <w:rPr>
                <w:strike/>
              </w:rPr>
              <w:t xml:space="preserve"> </w:t>
            </w:r>
          </w:p>
        </w:tc>
        <w:tc>
          <w:tcPr>
            <w:tcW w:w="1559" w:type="dxa"/>
          </w:tcPr>
          <w:p w:rsidR="00DA4C7C" w:rsidRPr="00DA4C7C" w:rsidRDefault="00DA4C7C" w:rsidP="00DA4C7C">
            <w:r w:rsidRPr="00DA4C7C">
              <w:t>S2</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L3</w:t>
            </w:r>
          </w:p>
        </w:tc>
      </w:tr>
      <w:tr w:rsidR="00DA4C7C" w:rsidRPr="00DA4C7C" w:rsidTr="003309C6">
        <w:tc>
          <w:tcPr>
            <w:tcW w:w="6392" w:type="dxa"/>
          </w:tcPr>
          <w:p w:rsidR="00DA4C7C" w:rsidRPr="00DA4C7C" w:rsidRDefault="00DA4C7C" w:rsidP="00DA4C7C">
            <w:pPr>
              <w:rPr>
                <w:b/>
                <w:color w:val="000000" w:themeColor="text1"/>
              </w:rPr>
            </w:pPr>
            <w:r w:rsidRPr="00DA4C7C">
              <w:rPr>
                <w:b/>
              </w:rPr>
              <w:t>Kehittyvä</w:t>
            </w:r>
            <w:r w:rsidRPr="00DA4C7C">
              <w:rPr>
                <w:b/>
                <w:color w:val="000000" w:themeColor="text1"/>
              </w:rPr>
              <w:t xml:space="preserve"> kielitaito, taito toimia vuorovaikutuksessa</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 xml:space="preserve">T3 järjestää oppilaalle tilaisuuksia harjoitella eri viestintäkanavia käyttäen suullista ja kirjallista vuorovaikutusta </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color w:val="000000"/>
              </w:rPr>
              <w:t>T4 tukea oppilasta kielellisten viestintästrategioiden käytössä</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S4</w:t>
            </w:r>
          </w:p>
        </w:tc>
      </w:tr>
      <w:tr w:rsidR="00DA4C7C" w:rsidRPr="00DA4C7C" w:rsidTr="003309C6">
        <w:tc>
          <w:tcPr>
            <w:tcW w:w="6392" w:type="dxa"/>
          </w:tcPr>
          <w:p w:rsidR="00DA4C7C" w:rsidRPr="00DA4C7C" w:rsidRDefault="00DA4C7C" w:rsidP="00DA4C7C">
            <w:pPr>
              <w:autoSpaceDE w:val="0"/>
              <w:autoSpaceDN w:val="0"/>
              <w:adjustRightInd w:val="0"/>
              <w:rPr>
                <w:rFonts w:ascii="Calibri" w:eastAsia="Calibri" w:hAnsi="Calibri" w:cs="Calibri"/>
              </w:rPr>
            </w:pPr>
            <w:r w:rsidRPr="00DA4C7C">
              <w:rPr>
                <w:rFonts w:ascii="Calibri" w:eastAsia="Calibri" w:hAnsi="Calibri" w:cs="Calibri"/>
                <w:color w:val="000000"/>
              </w:rPr>
              <w:t>T5 auttaa oppilasta laajentamaan kohteliaaseen kielenkäyttöön kuuluvien ilmausten tuntemustaan</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S4</w:t>
            </w:r>
          </w:p>
        </w:tc>
      </w:tr>
      <w:tr w:rsidR="00DA4C7C" w:rsidRPr="00DA4C7C" w:rsidTr="003309C6">
        <w:tc>
          <w:tcPr>
            <w:tcW w:w="6392" w:type="dxa"/>
          </w:tcPr>
          <w:p w:rsidR="00DA4C7C" w:rsidRPr="00DA4C7C" w:rsidRDefault="00DA4C7C" w:rsidP="00DA4C7C">
            <w:pPr>
              <w:rPr>
                <w:b/>
              </w:rPr>
            </w:pPr>
            <w:r w:rsidRPr="00DA4C7C">
              <w:rPr>
                <w:b/>
              </w:rPr>
              <w:t>Kehittyvä kielitaito, taito tulkita tekstejä</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contextualSpacing/>
            </w:pPr>
            <w:r w:rsidRPr="00DA4C7C">
              <w:t>T6 rohkaista oppilasta tulkitsemaan ikätasolleen sopivia ja itseään kiinnostavia puhuttuja ja kirjoitettuja tekstejä</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rPr>
                <w:b/>
              </w:rPr>
            </w:pPr>
            <w:r w:rsidRPr="00DA4C7C">
              <w:rPr>
                <w:b/>
              </w:rPr>
              <w:t>Kehittyvä kielitaito, taito tuottaa tekstejä</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contextualSpacing/>
            </w:pPr>
            <w:r w:rsidRPr="00DA4C7C">
              <w:t>T7 tarjota oppilaalle runsaasti tilaisuuksia harjoitella ikätasolle sopivaa pienimuotoista puhumista ja kirjoittamista kiinnittäen huomiota myös ääntämiseen ja tekstin sisällön kannalta oleellisimpiin rakenteisiin</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L5</w:t>
            </w:r>
          </w:p>
        </w:tc>
      </w:tr>
    </w:tbl>
    <w:p w:rsidR="00DA4C7C" w:rsidRPr="00DA4C7C" w:rsidRDefault="00DA4C7C" w:rsidP="00DA4C7C">
      <w:pPr>
        <w:autoSpaceDE w:val="0"/>
        <w:autoSpaceDN w:val="0"/>
        <w:adjustRightInd w:val="0"/>
        <w:spacing w:after="0" w:line="240" w:lineRule="auto"/>
        <w:rPr>
          <w:rFonts w:eastAsia="Calibri" w:cs="Calibri"/>
          <w:color w:val="000000"/>
        </w:rPr>
      </w:pPr>
    </w:p>
    <w:p w:rsidR="00DA4C7C" w:rsidRPr="00DA4C7C" w:rsidRDefault="00DA4C7C" w:rsidP="00DA4C7C">
      <w:pPr>
        <w:autoSpaceDE w:val="0"/>
        <w:autoSpaceDN w:val="0"/>
        <w:adjustRightInd w:val="0"/>
        <w:spacing w:after="0"/>
        <w:rPr>
          <w:rFonts w:eastAsia="Calibri" w:cs="Calibri"/>
          <w:b/>
          <w:color w:val="000000"/>
        </w:rPr>
      </w:pPr>
      <w:r w:rsidRPr="00A266FC">
        <w:rPr>
          <w:rFonts w:eastAsia="Calibri" w:cs="Calibri"/>
          <w:b/>
          <w:color w:val="000000"/>
        </w:rPr>
        <w:t>Saamen kielen B2</w:t>
      </w:r>
      <w:r w:rsidRPr="00DA4C7C">
        <w:rPr>
          <w:rFonts w:eastAsia="Calibri" w:cs="Calibri"/>
          <w:b/>
          <w:color w:val="000000"/>
        </w:rPr>
        <w:t xml:space="preserve">-oppimäärän tavoitteisiin liittyvät keskeiset sisältöalueet vuosiluokilla 7-9 </w:t>
      </w:r>
    </w:p>
    <w:p w:rsidR="00DA4C7C" w:rsidRPr="00DA4C7C" w:rsidRDefault="00DA4C7C" w:rsidP="00DA4C7C">
      <w:pPr>
        <w:autoSpaceDE w:val="0"/>
        <w:autoSpaceDN w:val="0"/>
        <w:adjustRightInd w:val="0"/>
        <w:spacing w:after="0"/>
        <w:rPr>
          <w:rFonts w:eastAsia="Calibri" w:cs="Calibri"/>
          <w:color w:val="000000"/>
        </w:rPr>
      </w:pPr>
    </w:p>
    <w:p w:rsidR="00DA4C7C" w:rsidRPr="00AA2162"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lastRenderedPageBreak/>
        <w:t>S1 Kasvu kulttuuriseen monin</w:t>
      </w:r>
      <w:r w:rsidR="00AA2162">
        <w:rPr>
          <w:rFonts w:eastAsia="Calibri" w:cs="Calibri"/>
          <w:b/>
          <w:color w:val="000000"/>
        </w:rPr>
        <w:t xml:space="preserve">aisuuteen ja kielitietoisuuteen: </w:t>
      </w:r>
      <w:r w:rsidRPr="00DA4C7C">
        <w:rPr>
          <w:rFonts w:ascii="Calibri" w:eastAsia="Calibri" w:hAnsi="Calibri" w:cs="Calibri"/>
          <w:color w:val="000000"/>
        </w:rPr>
        <w:t>Tutkitaan ja vertaillaan piirteitä, jotka ovat saamen kielelle luonteenomaisia ja jotka erottavat sitä tai tekevät siitä tunnistettavan aiemmin opitun perusteella. Muodostetaan käsitys lähisukukielistä, tutustutaan opiskeltavan saamen kielen levinneisyyden historialliseen taustaan, etsitään oppilaita kiinnostavaa tietoa kielialueen kulttuurisista ja muista ilmiöistä. Pohditaan mahdollisia saamen kieleen ja kulttuuriin liittyviä ennakko-oletuksia.</w:t>
      </w:r>
    </w:p>
    <w:p w:rsidR="00DA4C7C" w:rsidRPr="00DA4C7C" w:rsidRDefault="00DA4C7C" w:rsidP="00DA4C7C">
      <w:pPr>
        <w:autoSpaceDE w:val="0"/>
        <w:autoSpaceDN w:val="0"/>
        <w:adjustRightInd w:val="0"/>
        <w:spacing w:after="0"/>
        <w:jc w:val="both"/>
        <w:rPr>
          <w:rFonts w:eastAsia="Calibri" w:cs="Calibri"/>
          <w:b/>
          <w:color w:val="000000"/>
        </w:rPr>
      </w:pPr>
    </w:p>
    <w:p w:rsidR="00DA4C7C" w:rsidRPr="00AA2162" w:rsidRDefault="00AA2162" w:rsidP="00AA2162">
      <w:pPr>
        <w:autoSpaceDE w:val="0"/>
        <w:autoSpaceDN w:val="0"/>
        <w:adjustRightInd w:val="0"/>
        <w:spacing w:after="0"/>
        <w:jc w:val="both"/>
        <w:rPr>
          <w:rFonts w:eastAsia="Calibri" w:cs="Calibri"/>
          <w:b/>
          <w:color w:val="000000"/>
        </w:rPr>
      </w:pPr>
      <w:r>
        <w:rPr>
          <w:rFonts w:eastAsia="Calibri" w:cs="Calibri"/>
          <w:b/>
          <w:color w:val="000000"/>
        </w:rPr>
        <w:t xml:space="preserve">S2 Kielenopiskelutaidot: </w:t>
      </w:r>
      <w:r w:rsidR="00DA4C7C" w:rsidRPr="00DA4C7C">
        <w:t>Tutkitaan yhdessä, mikä edistää parhaiten saamen kielen oppimista, mihin saamen kieltä voi käyttää ja mistä löytyy kiinnostavaa saamenkielistä aineistoa. Asetetaan omia tavoitteita, opetellaan antamaan ja vastaanottamaan palautetta.</w:t>
      </w:r>
    </w:p>
    <w:p w:rsidR="00AA2162" w:rsidRDefault="00AA2162" w:rsidP="00DA4C7C">
      <w:pPr>
        <w:autoSpaceDE w:val="0"/>
        <w:autoSpaceDN w:val="0"/>
        <w:adjustRightInd w:val="0"/>
        <w:spacing w:after="0"/>
        <w:jc w:val="both"/>
        <w:rPr>
          <w:rFonts w:ascii="Calibri" w:eastAsia="Calibri" w:hAnsi="Calibri" w:cs="Calibri"/>
          <w:b/>
          <w:color w:val="000000"/>
        </w:rPr>
      </w:pPr>
    </w:p>
    <w:p w:rsidR="00DA4C7C" w:rsidRPr="00AA2162" w:rsidRDefault="00DA4C7C" w:rsidP="00DA4C7C">
      <w:pPr>
        <w:autoSpaceDE w:val="0"/>
        <w:autoSpaceDN w:val="0"/>
        <w:adjustRightInd w:val="0"/>
        <w:spacing w:after="0"/>
        <w:jc w:val="both"/>
        <w:rPr>
          <w:rFonts w:eastAsia="Calibri" w:cs="Calibri"/>
          <w:b/>
          <w:color w:val="000000"/>
        </w:rPr>
      </w:pPr>
      <w:r w:rsidRPr="00DA4C7C">
        <w:rPr>
          <w:rFonts w:ascii="Calibri" w:eastAsia="Calibri" w:hAnsi="Calibri" w:cs="Calibri"/>
          <w:b/>
          <w:color w:val="000000"/>
        </w:rPr>
        <w:t>S3 Kehittyvä</w:t>
      </w:r>
      <w:r w:rsidRPr="00DA4C7C">
        <w:rPr>
          <w:rFonts w:ascii="Calibri" w:eastAsia="Calibri" w:hAnsi="Calibri" w:cs="Calibri"/>
          <w:b/>
          <w:color w:val="000000" w:themeColor="text1"/>
        </w:rPr>
        <w:t xml:space="preserve"> kielitaito, taito toimia vuorovaikutuksessa</w:t>
      </w:r>
      <w:r w:rsidRPr="00DA4C7C">
        <w:rPr>
          <w:rFonts w:eastAsia="Calibri" w:cs="Calibri"/>
          <w:b/>
          <w:color w:val="000000"/>
        </w:rPr>
        <w:t>, taito tulkita t</w:t>
      </w:r>
      <w:r w:rsidR="00AA2162">
        <w:rPr>
          <w:rFonts w:eastAsia="Calibri" w:cs="Calibri"/>
          <w:b/>
          <w:color w:val="000000"/>
        </w:rPr>
        <w:t xml:space="preserve">ekstejä, taito tuottaa tekstejä: </w:t>
      </w:r>
      <w:r w:rsidRPr="00DA4C7C">
        <w:rPr>
          <w:rFonts w:ascii="Calibri" w:eastAsia="Calibri" w:hAnsi="Calibri" w:cs="Calibri"/>
          <w:color w:val="000000"/>
        </w:rPr>
        <w:t>Valitaan erilaisia kielenkäyttötarkoituksia ja erilaisia tekstejä lähinnä epämuodollisissa tilanteissa.  Tarpeen mukaan voidaan opiskella myös muodollisempaa kielenkäyttöä. Valitaan</w:t>
      </w:r>
      <w:r w:rsidRPr="00DA4C7C">
        <w:rPr>
          <w:rFonts w:ascii="Calibri" w:eastAsia="Calibri" w:hAnsi="Calibri" w:cs="Calibri"/>
          <w:color w:val="000000"/>
          <w:sz w:val="24"/>
          <w:szCs w:val="24"/>
        </w:rPr>
        <w:t xml:space="preserve"> </w:t>
      </w:r>
      <w:r w:rsidRPr="00DA4C7C">
        <w:rPr>
          <w:rFonts w:ascii="Calibri" w:eastAsia="Calibri" w:hAnsi="Calibri" w:cs="Calibri"/>
          <w:color w:val="000000"/>
        </w:rPr>
        <w:t xml:space="preserve">oppilaita kiinnostavia kielenkäytön aihepiirejä näkökulmana minä, muut ja saamelaisuus. Opetellaan kuulemaan, puhumaan, lukemaan ja kirjoittamaan saamen kieltä monenlaisista aiheista. Keskeisiä aiheita ovat minä itse, perheeni, ystäväni, koulu, harrastukset ja vapaa-ajan vietto sekä elämä saamenkielisessä ympäristössä. Lisäksi valitaan aiheita yhdessä. </w:t>
      </w:r>
      <w:r w:rsidRPr="00DA4C7C">
        <w:rPr>
          <w:rFonts w:ascii="Calibri" w:eastAsia="Calibri" w:hAnsi="Calibri" w:cs="Calibri"/>
          <w:color w:val="000000"/>
          <w:sz w:val="24"/>
          <w:szCs w:val="24"/>
        </w:rPr>
        <w:t xml:space="preserve">Havainnoidaan saamen kielen rytmiä, intonaatiota ja muita ääntämisen piirteitä ja harjoitellaan ääntämään luontevasti. Opetellaan tarpeen mukaan </w:t>
      </w:r>
      <w:r w:rsidRPr="00DA4C7C">
        <w:rPr>
          <w:rFonts w:ascii="Calibri" w:eastAsia="Calibri" w:hAnsi="Calibri" w:cs="Calibri"/>
          <w:color w:val="000000"/>
        </w:rPr>
        <w:t>foneettisia tarkekirjoitusmerkkejä ja graafisia kirjoitusmerkkejä</w:t>
      </w:r>
      <w:r w:rsidRPr="00DA4C7C">
        <w:rPr>
          <w:rFonts w:ascii="Calibri" w:eastAsia="Calibri" w:hAnsi="Calibri" w:cs="Calibri"/>
          <w:i/>
          <w:color w:val="000000"/>
        </w:rPr>
        <w:t>.</w:t>
      </w:r>
      <w:r w:rsidRPr="00DA4C7C">
        <w:rPr>
          <w:rFonts w:ascii="Calibri" w:eastAsia="Calibri" w:hAnsi="Calibri" w:cs="Calibri"/>
          <w:color w:val="000000"/>
        </w:rPr>
        <w:t xml:space="preserve"> </w:t>
      </w:r>
    </w:p>
    <w:p w:rsidR="00DA4C7C" w:rsidRPr="00DA4C7C" w:rsidRDefault="00DA4C7C" w:rsidP="00DA4C7C">
      <w:pPr>
        <w:autoSpaceDE w:val="0"/>
        <w:autoSpaceDN w:val="0"/>
        <w:adjustRightInd w:val="0"/>
        <w:spacing w:after="0"/>
        <w:jc w:val="both"/>
        <w:rPr>
          <w:rFonts w:ascii="Calibri" w:eastAsia="Calibri" w:hAnsi="Calibri" w:cs="Calibri"/>
          <w:i/>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ascii="Calibri" w:eastAsia="Calibri" w:hAnsi="Calibri" w:cs="Calibri"/>
          <w:b/>
          <w:color w:val="000000"/>
        </w:rPr>
        <w:t>Saamen kielen B2</w:t>
      </w:r>
      <w:r w:rsidRPr="00DA4C7C">
        <w:rPr>
          <w:rFonts w:eastAsia="Calibri" w:cs="Calibri"/>
          <w:b/>
          <w:color w:val="000000"/>
        </w:rPr>
        <w:t xml:space="preserve">-oppimäärän oppimisympäristöihin ja työtapoihin liittyvät tavoitteet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jc w:val="both"/>
        <w:rPr>
          <w:strike/>
        </w:rPr>
      </w:pPr>
      <w:r w:rsidRPr="00DA4C7C">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opettajat tekevät yhteistyötä. Pelillisyyden, musiikin ja draaman avulla oppilaat saavat mahdollisuuden kokeilla kasvavaa kielitaitoaan ja käsitellä myös asenteita. Opetuksessa käytetään monipuolisesti eri oppimisympäristöjä,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Saamen kieltä käytetään aina kun se on mahdollista.</w:t>
      </w: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Ohjaus, </w:t>
      </w:r>
      <w:r w:rsidRPr="00DA4C7C">
        <w:rPr>
          <w:rFonts w:ascii="Calibri" w:eastAsia="Calibri" w:hAnsi="Calibri" w:cs="Calibri"/>
          <w:b/>
          <w:color w:val="000000"/>
        </w:rPr>
        <w:t>eriyttäminen</w:t>
      </w:r>
      <w:r w:rsidRPr="00DA4C7C">
        <w:rPr>
          <w:rFonts w:eastAsia="Calibri" w:cs="Calibri"/>
          <w:b/>
          <w:color w:val="000000"/>
        </w:rPr>
        <w:t xml:space="preserve"> ja tuki </w:t>
      </w:r>
      <w:r w:rsidRPr="00DA4C7C">
        <w:rPr>
          <w:rFonts w:ascii="Calibri" w:eastAsia="Calibri" w:hAnsi="Calibri" w:cs="Calibri"/>
          <w:b/>
          <w:color w:val="000000"/>
        </w:rPr>
        <w:t>Saamen kielen B2</w:t>
      </w:r>
      <w:r w:rsidRPr="00DA4C7C">
        <w:rPr>
          <w:rFonts w:eastAsia="Calibri" w:cs="Calibri"/>
          <w:b/>
          <w:color w:val="000000"/>
        </w:rPr>
        <w:t>-oppimäärässä</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jc w:val="both"/>
      </w:pPr>
      <w:r w:rsidRPr="00DA4C7C">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saamen kieltä entuudestaan osaaville oppilaille.</w:t>
      </w: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Oppilaan oppimisen arviointi </w:t>
      </w:r>
      <w:r w:rsidRPr="00DA4C7C">
        <w:rPr>
          <w:rFonts w:ascii="Calibri" w:eastAsia="Calibri" w:hAnsi="Calibri" w:cs="Calibri"/>
          <w:b/>
          <w:color w:val="000000"/>
        </w:rPr>
        <w:t>Saamen kielen B2</w:t>
      </w:r>
      <w:r w:rsidRPr="00DA4C7C">
        <w:rPr>
          <w:rFonts w:eastAsia="Calibri" w:cs="Calibri"/>
          <w:b/>
          <w:color w:val="000000"/>
        </w:rPr>
        <w:t xml:space="preserve">-oppimäärässä vuosiluokilla 7-9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Oppimista arvioidaan monin eri tavoin ja se kohdistuu </w:t>
      </w:r>
      <w:r w:rsidRPr="0070142A">
        <w:rPr>
          <w:rFonts w:eastAsia="Calibri" w:cs="Calibri"/>
          <w:color w:val="000000"/>
        </w:rPr>
        <w:t xml:space="preserve">kaikkiin </w:t>
      </w:r>
      <w:r w:rsidR="00917E36" w:rsidRPr="0070142A">
        <w:rPr>
          <w:rFonts w:eastAsia="Calibri" w:cs="Calibri"/>
          <w:color w:val="000000"/>
        </w:rPr>
        <w:t>tavoitteisiin</w:t>
      </w:r>
      <w:r w:rsidR="008324C5" w:rsidRPr="0070142A">
        <w:rPr>
          <w:rFonts w:eastAsia="Calibri" w:cs="Calibri"/>
          <w:color w:val="000000"/>
        </w:rPr>
        <w:t>. A</w:t>
      </w:r>
      <w:r w:rsidR="00917E36" w:rsidRPr="0070142A">
        <w:rPr>
          <w:rFonts w:eastAsia="Calibri" w:cs="Calibri"/>
          <w:color w:val="000000"/>
        </w:rPr>
        <w:t>rvioinnissa</w:t>
      </w:r>
      <w:r w:rsidRPr="0070142A">
        <w:rPr>
          <w:rFonts w:eastAsia="Calibri" w:cs="Calibri"/>
          <w:color w:val="000000"/>
        </w:rPr>
        <w:t xml:space="preserve"> otetaan huomioon kaikki kielitaidon osa-alueet. Niiden arviointi perustuu Eurooppalaiseen viitekehykseen ja sen pohjalta laadit</w:t>
      </w:r>
      <w:r w:rsidRPr="0070142A">
        <w:rPr>
          <w:rFonts w:eastAsia="Calibri" w:cs="Calibri"/>
          <w:color w:val="000000"/>
        </w:rPr>
        <w:lastRenderedPageBreak/>
        <w:t xml:space="preserve">tuun suomalaiseen sovellukseen. Arvioinnissa välineenä voidaan käyttää esimerkiksi Eurooppalaista kielisalkkua. Arviointi on </w:t>
      </w:r>
      <w:r w:rsidR="00917E36" w:rsidRPr="0070142A">
        <w:rPr>
          <w:rFonts w:eastAsia="Calibri" w:cs="Calibri"/>
          <w:color w:val="000000"/>
        </w:rPr>
        <w:t>monipuolista</w:t>
      </w:r>
      <w:r w:rsidRPr="0070142A">
        <w:rPr>
          <w:rFonts w:eastAsia="Calibri" w:cs="Calibri"/>
          <w:color w:val="000000"/>
        </w:rPr>
        <w:t xml:space="preserve"> ja antaa oppilaille mahdollisuuden painottaa itselleen luontevia ilm</w:t>
      </w:r>
      <w:r w:rsidR="00917E36" w:rsidRPr="0070142A">
        <w:rPr>
          <w:rFonts w:eastAsia="Calibri" w:cs="Calibri"/>
          <w:color w:val="000000"/>
        </w:rPr>
        <w:t>aisumuotoja. Oppimista ohjaavan ja</w:t>
      </w:r>
      <w:r w:rsidRPr="0070142A">
        <w:rPr>
          <w:rFonts w:eastAsia="Calibri" w:cs="Calibri"/>
          <w:color w:val="000000"/>
        </w:rPr>
        <w:t xml:space="preserve"> kannustavan palautteen avulla oppilaita autetaan tulemaan tietoisiksi omista taidoistaan ja kehittämään niitä</w:t>
      </w:r>
      <w:r w:rsidR="00917E36" w:rsidRPr="0070142A">
        <w:rPr>
          <w:rFonts w:eastAsia="Calibri" w:cs="Calibri"/>
          <w:color w:val="000000"/>
        </w:rPr>
        <w:t>. Heitä</w:t>
      </w:r>
      <w:r w:rsidRPr="0070142A">
        <w:rPr>
          <w:rFonts w:eastAsia="Calibri" w:cs="Calibri"/>
          <w:color w:val="000000"/>
        </w:rPr>
        <w:t xml:space="preserve"> rohkaistaan käyttämään oppimaansa erilaisissa viestintätilanteissa. Monipuolinen arviointi tarjoaa mahdollisuuksia osoittaa osaamistaan myös oppilaille, joilla on kieleen liittyviä oppimisvaikeuksia tai joilla on muulla</w:t>
      </w:r>
      <w:r w:rsidRPr="00DA4C7C">
        <w:rPr>
          <w:rFonts w:eastAsia="Calibri" w:cs="Calibri"/>
          <w:color w:val="000000"/>
        </w:rPr>
        <w:t xml:space="preserve"> tavoin kielellisesti erilaiset lähtökohdat.</w:t>
      </w:r>
    </w:p>
    <w:p w:rsidR="00DA4C7C" w:rsidRPr="004240FE" w:rsidRDefault="00DA4C7C" w:rsidP="004240FE">
      <w:pPr>
        <w:spacing w:before="100" w:beforeAutospacing="1" w:after="100" w:afterAutospacing="1"/>
        <w:jc w:val="both"/>
        <w:rPr>
          <w:color w:val="000000" w:themeColor="text1"/>
        </w:rPr>
      </w:pPr>
      <w:r w:rsidRPr="00DA4C7C">
        <w:rPr>
          <w:rFonts w:ascii="Calibri" w:eastAsia="Calibri" w:hAnsi="Calibri" w:cs="Calibri"/>
          <w:color w:val="000000" w:themeColor="text1"/>
        </w:rPr>
        <w:t xml:space="preserve">Päättöarviointi sijoittuu siihen lukuvuoteen, jona oppiaineen opiskelu päättyy kaikille yhteisenä oppiaineena.  Päättöarvioinnilla määritellään, miten oppilas on opiskelun päättyessä saavuttanut saamen </w:t>
      </w:r>
      <w:r w:rsidRPr="0070142A">
        <w:rPr>
          <w:rFonts w:ascii="Calibri" w:eastAsia="Calibri" w:hAnsi="Calibri" w:cs="Calibri"/>
          <w:color w:val="000000" w:themeColor="text1"/>
        </w:rPr>
        <w:t xml:space="preserve">kielen B2-oppimäärän tavoitteet. Päättöarvosana muodostetaan suhteuttamalla oppilaan osaamisen taso </w:t>
      </w:r>
      <w:r w:rsidR="008324C5" w:rsidRPr="0070142A">
        <w:rPr>
          <w:rFonts w:ascii="Calibri" w:eastAsia="Calibri" w:hAnsi="Calibri" w:cs="Calibri"/>
          <w:color w:val="000000" w:themeColor="text1"/>
        </w:rPr>
        <w:t>saamen kielen B2-oppimäärän</w:t>
      </w:r>
      <w:r w:rsidRPr="0070142A">
        <w:rPr>
          <w:rFonts w:ascii="Calibri" w:eastAsia="Calibri" w:hAnsi="Calibri" w:cs="Calibri"/>
          <w:color w:val="000000" w:themeColor="text1"/>
        </w:rPr>
        <w:t xml:space="preserve"> valtakunnallisiin</w:t>
      </w:r>
      <w:r w:rsidRPr="00DA4C7C">
        <w:rPr>
          <w:rFonts w:ascii="Calibri" w:eastAsia="Calibri" w:hAnsi="Calibri" w:cs="Calibri"/>
          <w:color w:val="000000" w:themeColor="text1"/>
        </w:rPr>
        <w:t xml:space="preserve"> 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w:t>
      </w:r>
      <w:r w:rsidRPr="0070142A">
        <w:rPr>
          <w:rFonts w:ascii="Calibri" w:eastAsia="Calibri" w:hAnsi="Calibri" w:cs="Calibri"/>
          <w:color w:val="000000" w:themeColor="text1"/>
        </w:rPr>
        <w:t xml:space="preserve">Oppilas saa arvosanan kahdeksan (8), mikäli hän osoittaa keskimäärin kriteerien määrittämää osaamista. </w:t>
      </w:r>
      <w:r w:rsidR="008324C5" w:rsidRPr="0070142A">
        <w:rPr>
          <w:color w:val="000000" w:themeColor="text1"/>
        </w:rPr>
        <w:t>Arvosanan kahdeksan tason ylittäminen joidenkin tavoitteiden osalta voi kompensoida tasoa heikomman suoriutumisen joidenkin muiden tavoitteiden osalta.</w:t>
      </w:r>
    </w:p>
    <w:p w:rsidR="00DA4C7C" w:rsidRPr="00DA4C7C" w:rsidRDefault="00DA4C7C" w:rsidP="00DA4C7C">
      <w:pPr>
        <w:rPr>
          <w:b/>
        </w:rPr>
      </w:pPr>
      <w:r w:rsidRPr="00DA4C7C">
        <w:rPr>
          <w:b/>
        </w:rPr>
        <w:t xml:space="preserve">Saamen kielen B2-oppimäärän päättöarvioinnin kriteerit hyvälle osaamiselle (arvosanalle 8) oppimäärän päättyessä </w:t>
      </w:r>
    </w:p>
    <w:tbl>
      <w:tblPr>
        <w:tblStyle w:val="TaulukkoRuudukko"/>
        <w:tblW w:w="9747" w:type="dxa"/>
        <w:tblLook w:val="04A0" w:firstRow="1" w:lastRow="0" w:firstColumn="1" w:lastColumn="0" w:noHBand="0" w:noVBand="1"/>
      </w:tblPr>
      <w:tblGrid>
        <w:gridCol w:w="3050"/>
        <w:gridCol w:w="985"/>
        <w:gridCol w:w="2242"/>
        <w:gridCol w:w="3470"/>
      </w:tblGrid>
      <w:tr w:rsidR="00DA4C7C" w:rsidRPr="00DA4C7C" w:rsidTr="003309C6">
        <w:tc>
          <w:tcPr>
            <w:tcW w:w="305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tavoite</w:t>
            </w:r>
          </w:p>
        </w:tc>
        <w:tc>
          <w:tcPr>
            <w:tcW w:w="985" w:type="dxa"/>
          </w:tcPr>
          <w:p w:rsidR="00DA4C7C" w:rsidRPr="00DA4C7C" w:rsidRDefault="00DA4C7C" w:rsidP="00DA4C7C">
            <w:r w:rsidRPr="00DA4C7C">
              <w:t>Sisältö-alueet</w:t>
            </w:r>
          </w:p>
        </w:tc>
        <w:tc>
          <w:tcPr>
            <w:tcW w:w="2242" w:type="dxa"/>
          </w:tcPr>
          <w:p w:rsidR="00DA4C7C" w:rsidRPr="00DA4C7C" w:rsidRDefault="00DA4C7C" w:rsidP="00DA4C7C">
            <w:r w:rsidRPr="00DA4C7C">
              <w:t>Arvioinnin kohteet oppiaineessa</w:t>
            </w:r>
          </w:p>
        </w:tc>
        <w:tc>
          <w:tcPr>
            <w:tcW w:w="3470" w:type="dxa"/>
          </w:tcPr>
          <w:p w:rsidR="00DA4C7C" w:rsidRPr="00DA4C7C" w:rsidRDefault="00DA4C7C" w:rsidP="00DA4C7C">
            <w:r w:rsidRPr="00DA4C7C">
              <w:t>Arvosanan kahdeksan osaaminen</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 ja kielitietoisuuteen</w:t>
            </w:r>
          </w:p>
        </w:tc>
        <w:tc>
          <w:tcPr>
            <w:tcW w:w="985" w:type="dxa"/>
          </w:tcPr>
          <w:p w:rsidR="00DA4C7C" w:rsidRPr="00DA4C7C" w:rsidRDefault="00DA4C7C" w:rsidP="00DA4C7C"/>
        </w:tc>
        <w:tc>
          <w:tcPr>
            <w:tcW w:w="2242" w:type="dxa"/>
          </w:tcPr>
          <w:p w:rsidR="00DA4C7C" w:rsidRPr="00DA4C7C" w:rsidRDefault="00DA4C7C" w:rsidP="00DA4C7C"/>
        </w:tc>
        <w:tc>
          <w:tcPr>
            <w:tcW w:w="3470" w:type="dxa"/>
          </w:tcPr>
          <w:p w:rsidR="00DA4C7C" w:rsidRPr="00DA4C7C" w:rsidRDefault="00DA4C7C" w:rsidP="00DA4C7C"/>
        </w:tc>
      </w:tr>
      <w:tr w:rsidR="00DA4C7C" w:rsidRPr="00DA4C7C" w:rsidTr="003309C6">
        <w:tc>
          <w:tcPr>
            <w:tcW w:w="3050" w:type="dxa"/>
          </w:tcPr>
          <w:p w:rsidR="00DA4C7C" w:rsidRPr="00DA4C7C" w:rsidRDefault="00DA4C7C" w:rsidP="00DA4C7C">
            <w:pPr>
              <w:autoSpaceDE w:val="0"/>
              <w:autoSpaceDN w:val="0"/>
              <w:adjustRightInd w:val="0"/>
              <w:rPr>
                <w:rFonts w:ascii="Calibri" w:eastAsia="Calibri" w:hAnsi="Calibri" w:cs="Calibri"/>
              </w:rPr>
            </w:pPr>
            <w:r w:rsidRPr="00DA4C7C">
              <w:rPr>
                <w:rFonts w:ascii="Calibri" w:eastAsia="Calibri" w:hAnsi="Calibri" w:cs="Calibri"/>
              </w:rPr>
              <w:t xml:space="preserve">T1 </w:t>
            </w:r>
            <w:r w:rsidRPr="00DA4C7C">
              <w:rPr>
                <w:rFonts w:ascii="Calibri" w:eastAsia="Calibri" w:hAnsi="Calibri" w:cs="Calibri"/>
                <w:color w:val="000000"/>
              </w:rPr>
              <w:t>auttaa oppilasta hahmottamaan opiskelemansa saamen kielen suhde muihin saamen kieliin, suomen kieleen sekä hänen aiemmin opiskelemiinsa kieliin, tutustumaan saamen kielten puhuma-alueisiin, saamelaisalueeseen sekä joihinkin saamelaiskulttuurin ja saamelaisen elämänmuodon keskeisiin piirteisiin</w:t>
            </w:r>
          </w:p>
        </w:tc>
        <w:tc>
          <w:tcPr>
            <w:tcW w:w="985" w:type="dxa"/>
          </w:tcPr>
          <w:p w:rsidR="00DA4C7C" w:rsidRPr="00DA4C7C" w:rsidRDefault="00DA4C7C" w:rsidP="00DA4C7C">
            <w:r w:rsidRPr="00DA4C7C">
              <w:t>S1</w:t>
            </w:r>
          </w:p>
        </w:tc>
        <w:tc>
          <w:tcPr>
            <w:tcW w:w="2242" w:type="dxa"/>
          </w:tcPr>
          <w:p w:rsidR="00DA4C7C" w:rsidRPr="00DA4C7C" w:rsidRDefault="008324C5" w:rsidP="008324C5">
            <w:r>
              <w:t>O</w:t>
            </w:r>
            <w:r w:rsidR="00DA4C7C" w:rsidRPr="00DA4C7C">
              <w:t xml:space="preserve">piskeltavan kielen aseman, keskeisten erityispiirteiden ja kielialueen </w:t>
            </w:r>
            <w:r w:rsidRPr="0070142A">
              <w:t>hahmottaminen</w:t>
            </w:r>
          </w:p>
        </w:tc>
        <w:tc>
          <w:tcPr>
            <w:tcW w:w="3470" w:type="dxa"/>
          </w:tcPr>
          <w:p w:rsidR="00DA4C7C" w:rsidRPr="00DA4C7C" w:rsidRDefault="00DA4C7C" w:rsidP="00DA4C7C">
            <w:r w:rsidRPr="00DA4C7C">
              <w:t>Oppilas tuntee saamen kielten asemaa maailman kielten joukossa ja niiden keskeisimpiä erityispiirteitä.</w:t>
            </w:r>
          </w:p>
          <w:p w:rsidR="00DA4C7C" w:rsidRPr="00DA4C7C" w:rsidRDefault="00DA4C7C" w:rsidP="00DA4C7C">
            <w:r w:rsidRPr="00DA4C7C">
              <w:t>Oppilas osaa luonnehtia joitakin saamelaisen elämänmuodon ja saamelaiskulttuurin ilmiöitä.</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rPr>
            </w:pPr>
            <w:r w:rsidRPr="00DA4C7C">
              <w:rPr>
                <w:rFonts w:eastAsia="Calibri" w:cs="Calibri"/>
                <w:b/>
              </w:rPr>
              <w:t>Kielenopiskelutaidot</w:t>
            </w:r>
          </w:p>
        </w:tc>
        <w:tc>
          <w:tcPr>
            <w:tcW w:w="985" w:type="dxa"/>
          </w:tcPr>
          <w:p w:rsidR="00DA4C7C" w:rsidRPr="00DA4C7C" w:rsidRDefault="00DA4C7C" w:rsidP="00DA4C7C"/>
        </w:tc>
        <w:tc>
          <w:tcPr>
            <w:tcW w:w="2242" w:type="dxa"/>
          </w:tcPr>
          <w:p w:rsidR="00DA4C7C" w:rsidRPr="00DA4C7C" w:rsidRDefault="00DA4C7C" w:rsidP="00DA4C7C"/>
        </w:tc>
        <w:tc>
          <w:tcPr>
            <w:tcW w:w="3470" w:type="dxa"/>
          </w:tcPr>
          <w:p w:rsidR="00DA4C7C" w:rsidRPr="00DA4C7C" w:rsidRDefault="00DA4C7C" w:rsidP="00DA4C7C"/>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color w:val="000000"/>
              </w:rPr>
              <w:t>T2 rohkaista oppilasta näkemään saamen kielen taito osana elinikäistä oppimista ja oman kielivarannon karttumista, ohjata häntä löytämään itselleen ja ikäkaudelleen parhaiten sopivia tapoja oppia kieliä ja</w:t>
            </w:r>
            <w:r w:rsidRPr="00DA4C7C">
              <w:rPr>
                <w:rFonts w:ascii="Calibri" w:eastAsia="Calibri" w:hAnsi="Calibri" w:cs="Calibri"/>
                <w:b/>
                <w:color w:val="000000"/>
              </w:rPr>
              <w:t xml:space="preserve"> </w:t>
            </w:r>
            <w:r w:rsidRPr="00DA4C7C">
              <w:rPr>
                <w:rFonts w:ascii="Calibri" w:eastAsia="Calibri" w:hAnsi="Calibri" w:cs="Calibri"/>
                <w:color w:val="000000"/>
              </w:rPr>
              <w:t>kannustaa häntä käyttämään vähäistäkin taitoaan myös oppituntien ulkopuolella</w:t>
            </w:r>
          </w:p>
        </w:tc>
        <w:tc>
          <w:tcPr>
            <w:tcW w:w="985" w:type="dxa"/>
          </w:tcPr>
          <w:p w:rsidR="00DA4C7C" w:rsidRPr="00DA4C7C" w:rsidRDefault="00DA4C7C" w:rsidP="00DA4C7C">
            <w:r w:rsidRPr="00DA4C7C">
              <w:t>S2</w:t>
            </w:r>
          </w:p>
        </w:tc>
        <w:tc>
          <w:tcPr>
            <w:tcW w:w="2242" w:type="dxa"/>
          </w:tcPr>
          <w:p w:rsidR="00DA4C7C" w:rsidRPr="00DA4C7C" w:rsidRDefault="008324C5" w:rsidP="00DA4C7C">
            <w:pPr>
              <w:rPr>
                <w:strike/>
              </w:rPr>
            </w:pPr>
            <w:r>
              <w:t>T</w:t>
            </w:r>
            <w:r w:rsidR="00DA4C7C" w:rsidRPr="00DA4C7C">
              <w:t>avoitteiden asettaminen, oppimisen reflektointi ja yhteistyö</w:t>
            </w:r>
            <w:r w:rsidR="00DA4C7C" w:rsidRPr="00DA4C7C">
              <w:rPr>
                <w:strike/>
              </w:rPr>
              <w:t xml:space="preserve">  </w:t>
            </w:r>
          </w:p>
        </w:tc>
        <w:tc>
          <w:tcPr>
            <w:tcW w:w="3470" w:type="dxa"/>
          </w:tcPr>
          <w:p w:rsidR="00DA4C7C" w:rsidRPr="00DA4C7C" w:rsidRDefault="00DA4C7C" w:rsidP="00DA4C7C">
            <w:r w:rsidRPr="00DA4C7C">
              <w:t>Oppilas osaa arvioida omia kielenopiskelutavoitteitaan ja opiskelutapojaan. Oppilas huomaa, mihin hän voi käyttää saamen taitoaan myös koulun ulkopuolella ja osaa pohtia, miten hän voi käyttää taitoaan koulun päätyttyä.</w:t>
            </w:r>
          </w:p>
        </w:tc>
      </w:tr>
      <w:tr w:rsidR="00DA4C7C" w:rsidRPr="00DA4C7C" w:rsidTr="003309C6">
        <w:tc>
          <w:tcPr>
            <w:tcW w:w="3050" w:type="dxa"/>
          </w:tcPr>
          <w:p w:rsidR="00DA4C7C" w:rsidRPr="00DA4C7C" w:rsidRDefault="00DA4C7C" w:rsidP="00DA4C7C">
            <w:pPr>
              <w:autoSpaceDE w:val="0"/>
              <w:autoSpaceDN w:val="0"/>
              <w:adjustRightInd w:val="0"/>
              <w:rPr>
                <w:rFonts w:eastAsia="Calibri" w:cs="Calibri"/>
                <w:b/>
                <w:color w:val="000000"/>
              </w:rPr>
            </w:pPr>
            <w:r w:rsidRPr="00DA4C7C">
              <w:rPr>
                <w:rFonts w:ascii="Calibri" w:eastAsia="Calibri" w:hAnsi="Calibri" w:cs="Calibri"/>
                <w:b/>
                <w:color w:val="000000"/>
              </w:rPr>
              <w:t>Kehittyvä</w:t>
            </w:r>
            <w:r w:rsidRPr="00DA4C7C">
              <w:rPr>
                <w:rFonts w:ascii="Calibri" w:eastAsia="Calibri" w:hAnsi="Calibri" w:cs="Calibri"/>
                <w:b/>
                <w:color w:val="000000" w:themeColor="text1"/>
              </w:rPr>
              <w:t xml:space="preserve"> kielitaito, taito toimia vuorovaikutuksessa</w:t>
            </w:r>
          </w:p>
        </w:tc>
        <w:tc>
          <w:tcPr>
            <w:tcW w:w="985" w:type="dxa"/>
          </w:tcPr>
          <w:p w:rsidR="00DA4C7C" w:rsidRPr="00DA4C7C" w:rsidRDefault="00DA4C7C" w:rsidP="00DA4C7C"/>
        </w:tc>
        <w:tc>
          <w:tcPr>
            <w:tcW w:w="2242" w:type="dxa"/>
          </w:tcPr>
          <w:p w:rsidR="00DA4C7C" w:rsidRPr="00DA4C7C" w:rsidRDefault="00DA4C7C" w:rsidP="00DA4C7C">
            <w:pPr>
              <w:rPr>
                <w:b/>
              </w:rPr>
            </w:pPr>
          </w:p>
        </w:tc>
        <w:tc>
          <w:tcPr>
            <w:tcW w:w="3470" w:type="dxa"/>
          </w:tcPr>
          <w:p w:rsidR="00DA4C7C" w:rsidRPr="00DA4C7C" w:rsidRDefault="00DA4C7C" w:rsidP="00DA4C7C">
            <w:r w:rsidRPr="00DA4C7C">
              <w:rPr>
                <w:b/>
              </w:rPr>
              <w:t>Taitotaso A1.3</w:t>
            </w:r>
          </w:p>
          <w:p w:rsidR="00DA4C7C" w:rsidRPr="00DA4C7C" w:rsidRDefault="00DA4C7C" w:rsidP="00DA4C7C"/>
        </w:tc>
      </w:tr>
      <w:tr w:rsidR="00DA4C7C" w:rsidRPr="00DA4C7C" w:rsidTr="003309C6">
        <w:trPr>
          <w:trHeight w:val="1420"/>
        </w:trPr>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lastRenderedPageBreak/>
              <w:t>T3</w:t>
            </w:r>
            <w:r w:rsidRPr="00DA4C7C">
              <w:rPr>
                <w:rFonts w:ascii="Calibri" w:eastAsia="Calibri" w:hAnsi="Calibri" w:cs="Calibri"/>
              </w:rPr>
              <w:t xml:space="preserve"> järjestää oppilaalle tilaisuuksia harjoitella eri viestintäkanavia käyttäen suullista ja kirjallista vuorovaikutusta</w:t>
            </w:r>
          </w:p>
        </w:tc>
        <w:tc>
          <w:tcPr>
            <w:tcW w:w="985" w:type="dxa"/>
          </w:tcPr>
          <w:p w:rsidR="00DA4C7C" w:rsidRPr="00DA4C7C" w:rsidRDefault="00DA4C7C" w:rsidP="00DA4C7C">
            <w:r w:rsidRPr="00DA4C7C">
              <w:t>S3</w:t>
            </w:r>
          </w:p>
        </w:tc>
        <w:tc>
          <w:tcPr>
            <w:tcW w:w="2242" w:type="dxa"/>
          </w:tcPr>
          <w:p w:rsidR="00DA4C7C" w:rsidRPr="00DA4C7C" w:rsidRDefault="008324C5" w:rsidP="0070142A">
            <w:r>
              <w:t>V</w:t>
            </w:r>
            <w:r w:rsidR="00DA4C7C" w:rsidRPr="00DA4C7C">
              <w:t>uorovaikutus</w:t>
            </w:r>
            <w:r w:rsidR="00DA4C7C" w:rsidRPr="008324C5">
              <w:rPr>
                <w:strike/>
              </w:rPr>
              <w:t xml:space="preserve"> </w:t>
            </w:r>
            <w:r w:rsidR="00DA4C7C" w:rsidRPr="00DA4C7C">
              <w:t xml:space="preserve">erilaisissa tilanteissa, </w:t>
            </w:r>
          </w:p>
        </w:tc>
        <w:tc>
          <w:tcPr>
            <w:tcW w:w="3470" w:type="dxa"/>
          </w:tcPr>
          <w:p w:rsidR="00DA4C7C" w:rsidRPr="00DA4C7C" w:rsidRDefault="00DA4C7C" w:rsidP="00DA4C7C">
            <w:r w:rsidRPr="00DA4C7C">
              <w:t>Oppilas selviytyy monista rutiininomaisista viestintätilanteista tukeutuen joskus viestintäkumppaniin.</w:t>
            </w:r>
          </w:p>
          <w:p w:rsidR="00DA4C7C" w:rsidRPr="00DA4C7C" w:rsidRDefault="00DA4C7C" w:rsidP="00DA4C7C"/>
        </w:tc>
      </w:tr>
      <w:tr w:rsidR="00DA4C7C" w:rsidRPr="00DA4C7C" w:rsidTr="003309C6">
        <w:trPr>
          <w:trHeight w:val="1420"/>
        </w:trPr>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T4 </w:t>
            </w:r>
            <w:r w:rsidRPr="00DA4C7C">
              <w:rPr>
                <w:rFonts w:ascii="Calibri" w:eastAsia="Calibri" w:hAnsi="Calibri" w:cs="Calibri"/>
                <w:color w:val="000000"/>
              </w:rPr>
              <w:t>tukea oppilasta kielellisten viestintästrategioiden käytössä</w:t>
            </w:r>
          </w:p>
        </w:tc>
        <w:tc>
          <w:tcPr>
            <w:tcW w:w="985" w:type="dxa"/>
          </w:tcPr>
          <w:p w:rsidR="00DA4C7C" w:rsidRPr="00DA4C7C" w:rsidRDefault="00DA4C7C" w:rsidP="00DA4C7C">
            <w:r w:rsidRPr="00DA4C7C">
              <w:t>S3</w:t>
            </w:r>
          </w:p>
        </w:tc>
        <w:tc>
          <w:tcPr>
            <w:tcW w:w="2242" w:type="dxa"/>
          </w:tcPr>
          <w:p w:rsidR="00DA4C7C" w:rsidRPr="00DA4C7C" w:rsidRDefault="008324C5" w:rsidP="00DA4C7C">
            <w:r>
              <w:t>V</w:t>
            </w:r>
            <w:r w:rsidR="00DA4C7C" w:rsidRPr="00DA4C7C">
              <w:t>iestintästrategioiden käyttö</w:t>
            </w:r>
          </w:p>
        </w:tc>
        <w:tc>
          <w:tcPr>
            <w:tcW w:w="3470" w:type="dxa"/>
          </w:tcPr>
          <w:p w:rsidR="00DA4C7C" w:rsidRPr="00DA4C7C" w:rsidRDefault="00DA4C7C" w:rsidP="00DA4C7C">
            <w:r w:rsidRPr="00DA4C7C">
              <w:t>Oppilas osallistuu viestintään, mutta tarvitsee vielä usein apukeinoja. Oppilas osaa reagoida suppein sanallisin ilmauksin, pienin elein (esim. nyökkäämällä), äännähdyksin, tai muunlaisella minimipalautteella. Oppilas joutuu pyytämään selvennystä tai toistoa hyvin usein.</w:t>
            </w:r>
          </w:p>
        </w:tc>
      </w:tr>
      <w:tr w:rsidR="00DA4C7C" w:rsidRPr="00DA4C7C" w:rsidTr="003309C6">
        <w:trPr>
          <w:trHeight w:val="1420"/>
        </w:trPr>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T5 </w:t>
            </w:r>
            <w:r w:rsidRPr="00DA4C7C">
              <w:rPr>
                <w:rFonts w:ascii="Calibri" w:eastAsia="Calibri" w:hAnsi="Calibri" w:cs="Calibri"/>
                <w:color w:val="000000"/>
              </w:rPr>
              <w:t>auttaa oppilasta laajentamaan kohteliaaseen kielenkäyttöön kuuluvien ilmausten tuntemustaan</w:t>
            </w:r>
          </w:p>
        </w:tc>
        <w:tc>
          <w:tcPr>
            <w:tcW w:w="985" w:type="dxa"/>
          </w:tcPr>
          <w:p w:rsidR="00DA4C7C" w:rsidRPr="00DA4C7C" w:rsidRDefault="00DA4C7C" w:rsidP="00DA4C7C">
            <w:r w:rsidRPr="00DA4C7C">
              <w:t>S3</w:t>
            </w:r>
          </w:p>
        </w:tc>
        <w:tc>
          <w:tcPr>
            <w:tcW w:w="2242" w:type="dxa"/>
          </w:tcPr>
          <w:p w:rsidR="00DA4C7C" w:rsidRPr="00DA4C7C" w:rsidRDefault="008324C5" w:rsidP="00DA4C7C">
            <w:r>
              <w:t>V</w:t>
            </w:r>
            <w:r w:rsidR="00DA4C7C" w:rsidRPr="00DA4C7C">
              <w:t>iestinnän kulttuurinen sopivuus</w:t>
            </w:r>
          </w:p>
        </w:tc>
        <w:tc>
          <w:tcPr>
            <w:tcW w:w="3470" w:type="dxa"/>
          </w:tcPr>
          <w:p w:rsidR="00DA4C7C" w:rsidRPr="00DA4C7C" w:rsidRDefault="00DA4C7C" w:rsidP="00DA4C7C">
            <w:r w:rsidRPr="00DA4C7C">
              <w:t>Oppilas osaa käyttää yleisimpiä kohteliaaseen kielenkäyttöön kuuluvia ilmauksia monissa rutiininomaisissa sosiaalisissa tilanteissa.</w:t>
            </w:r>
          </w:p>
        </w:tc>
      </w:tr>
      <w:tr w:rsidR="00DA4C7C" w:rsidRPr="00DA4C7C" w:rsidTr="003309C6">
        <w:tc>
          <w:tcPr>
            <w:tcW w:w="3050" w:type="dxa"/>
          </w:tcPr>
          <w:p w:rsidR="00DA4C7C" w:rsidRPr="00DA4C7C" w:rsidRDefault="00DA4C7C" w:rsidP="00DA4C7C">
            <w:pPr>
              <w:rPr>
                <w:b/>
              </w:rPr>
            </w:pPr>
            <w:r w:rsidRPr="00DA4C7C">
              <w:rPr>
                <w:b/>
              </w:rPr>
              <w:t>Kehittyvä kielitaito, taito tulkita tekstejä</w:t>
            </w:r>
          </w:p>
        </w:tc>
        <w:tc>
          <w:tcPr>
            <w:tcW w:w="985" w:type="dxa"/>
          </w:tcPr>
          <w:p w:rsidR="00DA4C7C" w:rsidRPr="00DA4C7C" w:rsidRDefault="00DA4C7C" w:rsidP="00DA4C7C">
            <w:pPr>
              <w:rPr>
                <w:highlight w:val="yellow"/>
              </w:rPr>
            </w:pPr>
          </w:p>
        </w:tc>
        <w:tc>
          <w:tcPr>
            <w:tcW w:w="2242" w:type="dxa"/>
          </w:tcPr>
          <w:p w:rsidR="00DA4C7C" w:rsidRPr="00DA4C7C" w:rsidRDefault="00DA4C7C" w:rsidP="00DA4C7C"/>
        </w:tc>
        <w:tc>
          <w:tcPr>
            <w:tcW w:w="3470" w:type="dxa"/>
          </w:tcPr>
          <w:p w:rsidR="00DA4C7C" w:rsidRPr="00DA4C7C" w:rsidRDefault="00DA4C7C" w:rsidP="00DA4C7C">
            <w:r w:rsidRPr="00DA4C7C">
              <w:rPr>
                <w:b/>
              </w:rPr>
              <w:t>Taitotaso A1.3</w:t>
            </w:r>
          </w:p>
          <w:p w:rsidR="00DA4C7C" w:rsidRPr="00DA4C7C" w:rsidRDefault="00DA4C7C" w:rsidP="00DA4C7C"/>
        </w:tc>
      </w:tr>
      <w:tr w:rsidR="00DA4C7C" w:rsidRPr="00DA4C7C" w:rsidTr="003B30A7">
        <w:trPr>
          <w:trHeight w:val="2542"/>
        </w:trPr>
        <w:tc>
          <w:tcPr>
            <w:tcW w:w="3050" w:type="dxa"/>
          </w:tcPr>
          <w:p w:rsidR="00DA4C7C" w:rsidRPr="004856A4" w:rsidRDefault="00DA4C7C" w:rsidP="00DA4C7C">
            <w:pPr>
              <w:autoSpaceDE w:val="0"/>
              <w:autoSpaceDN w:val="0"/>
              <w:adjustRightInd w:val="0"/>
              <w:rPr>
                <w:rFonts w:ascii="Calibri" w:eastAsia="Calibri" w:hAnsi="Calibri" w:cs="Calibri"/>
                <w:color w:val="000000"/>
              </w:rPr>
            </w:pPr>
            <w:r w:rsidRPr="00DA4C7C">
              <w:rPr>
                <w:rFonts w:ascii="Calibri" w:eastAsia="Calibri" w:hAnsi="Calibri" w:cs="Calibri"/>
                <w:color w:val="000000"/>
              </w:rPr>
              <w:t>T6</w:t>
            </w:r>
            <w:r w:rsidR="004856A4">
              <w:rPr>
                <w:rFonts w:ascii="Calibri" w:eastAsia="Calibri" w:hAnsi="Calibri" w:cs="Calibri"/>
                <w:color w:val="000000"/>
              </w:rPr>
              <w:t xml:space="preserve"> </w:t>
            </w:r>
            <w:r w:rsidRPr="00DA4C7C">
              <w:rPr>
                <w:rFonts w:ascii="Calibri" w:eastAsia="Calibri" w:hAnsi="Calibri" w:cs="Calibri"/>
                <w:color w:val="000000"/>
                <w:sz w:val="24"/>
                <w:szCs w:val="24"/>
              </w:rPr>
              <w:t>rohkaista oppilasta tulkitsemaan ikätasolleen sopivia ja itseään kiinnostavia puhuttuja ja kirjoitettuja tekstejä</w:t>
            </w:r>
          </w:p>
        </w:tc>
        <w:tc>
          <w:tcPr>
            <w:tcW w:w="985" w:type="dxa"/>
          </w:tcPr>
          <w:p w:rsidR="00DA4C7C" w:rsidRPr="00DA4C7C" w:rsidRDefault="00DA4C7C" w:rsidP="00DA4C7C">
            <w:r w:rsidRPr="00DA4C7C">
              <w:t>S3</w:t>
            </w:r>
          </w:p>
        </w:tc>
        <w:tc>
          <w:tcPr>
            <w:tcW w:w="2242" w:type="dxa"/>
          </w:tcPr>
          <w:p w:rsidR="00DA4C7C" w:rsidRPr="00DA4C7C" w:rsidRDefault="008324C5" w:rsidP="00DA4C7C">
            <w:r>
              <w:t>T</w:t>
            </w:r>
            <w:r w:rsidR="00DA4C7C" w:rsidRPr="00DA4C7C">
              <w:t>ekstien tulkintataidot</w:t>
            </w:r>
          </w:p>
        </w:tc>
        <w:tc>
          <w:tcPr>
            <w:tcW w:w="3470" w:type="dxa"/>
          </w:tcPr>
          <w:p w:rsidR="00DA4C7C" w:rsidRPr="00DA4C7C" w:rsidRDefault="00DA4C7C" w:rsidP="00DA4C7C">
            <w:r w:rsidRPr="00DA4C7C">
              <w:t>Oppilas ymmärtää yksinkertaista, tuttua sanastoa ja ilmaisuja sisältävää kirjoitettua tekstiä ja hidasta puhetta asiayhteyden tukemana. Oppilas pystyy löytämään tarvitsemansa yksinkertaisen tiedon lyhyestä tekstistä.</w:t>
            </w:r>
          </w:p>
        </w:tc>
      </w:tr>
      <w:tr w:rsidR="00DA4C7C" w:rsidRPr="00DA4C7C" w:rsidTr="003309C6">
        <w:tc>
          <w:tcPr>
            <w:tcW w:w="3050" w:type="dxa"/>
          </w:tcPr>
          <w:p w:rsidR="00DA4C7C" w:rsidRPr="00DA4C7C" w:rsidRDefault="00DA4C7C" w:rsidP="00DA4C7C">
            <w:pPr>
              <w:rPr>
                <w:b/>
              </w:rPr>
            </w:pPr>
            <w:r w:rsidRPr="00DA4C7C">
              <w:rPr>
                <w:b/>
                <w:color w:val="000000" w:themeColor="text1"/>
              </w:rPr>
              <w:t>Kehittyvä</w:t>
            </w:r>
            <w:r w:rsidRPr="00DA4C7C">
              <w:rPr>
                <w:b/>
              </w:rPr>
              <w:t xml:space="preserve"> kielitaito, taito tuottaa tekstejä</w:t>
            </w:r>
          </w:p>
        </w:tc>
        <w:tc>
          <w:tcPr>
            <w:tcW w:w="985" w:type="dxa"/>
          </w:tcPr>
          <w:p w:rsidR="00DA4C7C" w:rsidRPr="00DA4C7C" w:rsidRDefault="00DA4C7C" w:rsidP="00DA4C7C">
            <w:pPr>
              <w:rPr>
                <w:highlight w:val="yellow"/>
              </w:rPr>
            </w:pPr>
          </w:p>
        </w:tc>
        <w:tc>
          <w:tcPr>
            <w:tcW w:w="2242" w:type="dxa"/>
          </w:tcPr>
          <w:p w:rsidR="00DA4C7C" w:rsidRPr="00DA4C7C" w:rsidRDefault="00DA4C7C" w:rsidP="00DA4C7C"/>
        </w:tc>
        <w:tc>
          <w:tcPr>
            <w:tcW w:w="3470" w:type="dxa"/>
          </w:tcPr>
          <w:p w:rsidR="00DA4C7C" w:rsidRPr="00DA4C7C" w:rsidRDefault="00DA4C7C" w:rsidP="00DA4C7C">
            <w:r w:rsidRPr="00DA4C7C">
              <w:rPr>
                <w:b/>
              </w:rPr>
              <w:t>Taitotaso A1.2</w:t>
            </w:r>
          </w:p>
          <w:p w:rsidR="00DA4C7C" w:rsidRPr="00DA4C7C" w:rsidRDefault="00DA4C7C" w:rsidP="00DA4C7C"/>
        </w:tc>
      </w:tr>
      <w:tr w:rsidR="00DA4C7C" w:rsidRPr="00DA4C7C" w:rsidTr="003309C6">
        <w:tc>
          <w:tcPr>
            <w:tcW w:w="3050" w:type="dxa"/>
          </w:tcPr>
          <w:p w:rsidR="00DA4C7C" w:rsidRPr="00DA4C7C" w:rsidRDefault="00DA4C7C" w:rsidP="00DA4C7C">
            <w:pPr>
              <w:autoSpaceDE w:val="0"/>
              <w:autoSpaceDN w:val="0"/>
              <w:adjustRightInd w:val="0"/>
              <w:rPr>
                <w:rFonts w:eastAsia="Calibri" w:cs="Calibri"/>
              </w:rPr>
            </w:pPr>
            <w:r w:rsidRPr="00DA4C7C">
              <w:rPr>
                <w:rFonts w:eastAsia="Calibri" w:cs="Calibri"/>
              </w:rPr>
              <w:t>T7</w:t>
            </w:r>
            <w:r w:rsidRPr="00DA4C7C">
              <w:rPr>
                <w:rFonts w:ascii="Calibri" w:eastAsia="Calibri" w:hAnsi="Calibri" w:cs="Calibri"/>
                <w:color w:val="000000"/>
              </w:rPr>
              <w:t xml:space="preserve"> tarjota oppilaalle runsaasti tilaisuuksia harjoitella ikätasolle sopivaa pienimuotoista puhumista ja kirjoittamista kiinnittäen huomiota myös ääntämiseen ja tekstin sisällön kannalta oleellisimpiin rakenteisiin</w:t>
            </w:r>
          </w:p>
        </w:tc>
        <w:tc>
          <w:tcPr>
            <w:tcW w:w="985" w:type="dxa"/>
          </w:tcPr>
          <w:p w:rsidR="00DA4C7C" w:rsidRPr="00DA4C7C" w:rsidRDefault="00DA4C7C" w:rsidP="00DA4C7C">
            <w:r w:rsidRPr="00DA4C7C">
              <w:t>S3</w:t>
            </w:r>
          </w:p>
        </w:tc>
        <w:tc>
          <w:tcPr>
            <w:tcW w:w="2242" w:type="dxa"/>
          </w:tcPr>
          <w:p w:rsidR="00DA4C7C" w:rsidRPr="00DA4C7C" w:rsidRDefault="008324C5" w:rsidP="00DA4C7C">
            <w:r>
              <w:t>T</w:t>
            </w:r>
            <w:r w:rsidR="00DA4C7C" w:rsidRPr="00DA4C7C">
              <w:t>ekstien tuottamistaidot</w:t>
            </w:r>
          </w:p>
        </w:tc>
        <w:tc>
          <w:tcPr>
            <w:tcW w:w="3470" w:type="dxa"/>
          </w:tcPr>
          <w:p w:rsidR="00DA4C7C" w:rsidRPr="00DA4C7C" w:rsidRDefault="00DA4C7C" w:rsidP="00DA4C7C">
            <w:r w:rsidRPr="00DA4C7C">
              <w:t>Oppilas pystyy kertomaan joistakin tutuista ja itselleen tärkeistä asioista käyttäen suppeaa ilmaisuvarastoa ja kirjoittaa muutaman lyhyen lauseen harjoitelluista aiheista. Oppilas ääntää useimmat harjoitellut ilmaisut ymmärrettävästi. Oppilas osaa hyvin suppean perussanaston, muutaman tilannesidonnaisen ilmauksen ja peruskieliopin aineksia.</w:t>
            </w:r>
          </w:p>
        </w:tc>
      </w:tr>
    </w:tbl>
    <w:p w:rsidR="001A697C" w:rsidRDefault="001A697C" w:rsidP="00DA4C7C">
      <w:pPr>
        <w:autoSpaceDE w:val="0"/>
        <w:autoSpaceDN w:val="0"/>
        <w:adjustRightInd w:val="0"/>
        <w:spacing w:after="0"/>
        <w:jc w:val="both"/>
        <w:rPr>
          <w:rFonts w:ascii="Calibri" w:eastAsia="Calibri" w:hAnsi="Calibri" w:cs="Calibri"/>
          <w:b/>
          <w:color w:val="000000"/>
        </w:rPr>
      </w:pPr>
    </w:p>
    <w:p w:rsidR="00DA4C7C" w:rsidRPr="006407EA" w:rsidRDefault="00B37655" w:rsidP="006407EA">
      <w:pPr>
        <w:keepNext/>
        <w:keepLines/>
        <w:spacing w:before="200" w:after="0"/>
        <w:outlineLvl w:val="4"/>
        <w:rPr>
          <w:rFonts w:asciiTheme="majorHAnsi" w:eastAsiaTheme="majorEastAsia" w:hAnsiTheme="majorHAnsi" w:cstheme="majorBidi"/>
          <w:color w:val="243F60" w:themeColor="accent1" w:themeShade="7F"/>
        </w:rPr>
      </w:pPr>
      <w:r w:rsidRPr="006407EA">
        <w:rPr>
          <w:rFonts w:asciiTheme="majorHAnsi" w:eastAsiaTheme="majorEastAsia" w:hAnsiTheme="majorHAnsi" w:cstheme="majorBidi"/>
          <w:color w:val="243F60" w:themeColor="accent1" w:themeShade="7F"/>
        </w:rPr>
        <w:t>L</w:t>
      </w:r>
      <w:r w:rsidR="00DA4C7C" w:rsidRPr="006407EA">
        <w:rPr>
          <w:rFonts w:asciiTheme="majorHAnsi" w:eastAsiaTheme="majorEastAsia" w:hAnsiTheme="majorHAnsi" w:cstheme="majorBidi"/>
          <w:color w:val="243F60" w:themeColor="accent1" w:themeShade="7F"/>
        </w:rPr>
        <w:t>ATINAN KIELI, VALINNAINEN B2-OPPIMÄÄRÄ VUOSILUOKILLA 7-9</w:t>
      </w:r>
    </w:p>
    <w:p w:rsidR="00DA4C7C" w:rsidRPr="00DA4C7C" w:rsidRDefault="00DA4C7C" w:rsidP="00DA4C7C">
      <w:pPr>
        <w:autoSpaceDE w:val="0"/>
        <w:autoSpaceDN w:val="0"/>
        <w:adjustRightInd w:val="0"/>
        <w:spacing w:after="0"/>
        <w:jc w:val="both"/>
        <w:rPr>
          <w:rFonts w:ascii="Calibri" w:eastAsia="Calibri" w:hAnsi="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Valinnaisen latinan opetuksen kesto vaihtelee. Nämä perusteet on kirjoitettu B2-laajuiselle oppimäärälle. Valinnainen latina voi olla oppilaalle äidinkielen jälkeen kolmas tai neljäs opiskeltava kieli, joten oppilaalla on jo </w:t>
      </w:r>
      <w:r w:rsidRPr="00DA4C7C">
        <w:rPr>
          <w:rFonts w:eastAsia="Calibri" w:cs="Calibri"/>
          <w:color w:val="000000"/>
        </w:rPr>
        <w:lastRenderedPageBreak/>
        <w:t xml:space="preserve">paljon kokemusta kielten opiskelusta. Hän kykenee käyttämään aiemmin hankkimaansa tietoa ja taitoa oppimisensa tukena. Oppilaita rohkaistaan käyttämään monipuolisessa vuorovaikutuksessa ja tiedonhankinnassa. Opetuksen tavoitteena on kehittää oppilaan kielellistä päättelykykyä ja samalla edistää hänen kielenopiskelutaitojaan. Kulttuurisen moninaisuuden ymmärtämistä syvennetään pohtimalla erilaisia kieliyhteisöihin liittyviä arvosidonnaisia ilmiöitä. </w:t>
      </w:r>
      <w:r w:rsidRPr="00DA4C7C">
        <w:rPr>
          <w:rFonts w:ascii="Calibri" w:eastAsia="Calibri" w:hAnsi="Calibri" w:cs="Calibri"/>
          <w:color w:val="000000"/>
        </w:rPr>
        <w:t>Myös tunteiden käsittelylle annetaan tilaa, ja tarpeen mukaan vaikeita asioita voidaan käsitellä myös koulun opetuskielellä.</w:t>
      </w:r>
    </w:p>
    <w:p w:rsidR="00DA4C7C" w:rsidRPr="00DA4C7C" w:rsidRDefault="00DA4C7C" w:rsidP="00DA4C7C">
      <w:pPr>
        <w:autoSpaceDE w:val="0"/>
        <w:autoSpaceDN w:val="0"/>
        <w:adjustRightInd w:val="0"/>
        <w:spacing w:after="0" w:line="240" w:lineRule="auto"/>
        <w:rPr>
          <w:rFonts w:eastAsia="Calibri" w:cs="Calibri"/>
          <w:b/>
          <w:strike/>
          <w:color w:val="000000"/>
          <w:highlight w:val="yellow"/>
        </w:rPr>
      </w:pPr>
    </w:p>
    <w:p w:rsidR="004B0015" w:rsidRDefault="004B0015" w:rsidP="00DA4C7C">
      <w:pPr>
        <w:autoSpaceDE w:val="0"/>
        <w:autoSpaceDN w:val="0"/>
        <w:adjustRightInd w:val="0"/>
        <w:spacing w:after="0" w:line="240" w:lineRule="auto"/>
        <w:rPr>
          <w:rFonts w:eastAsia="Calibri" w:cs="Calibri"/>
          <w:b/>
          <w:color w:val="000000"/>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Latinan B2-oppimäärän opetuksen tavoitteet vuosiluokilla 7-9</w:t>
      </w:r>
    </w:p>
    <w:p w:rsidR="00DA4C7C" w:rsidRPr="00DA4C7C" w:rsidRDefault="00DA4C7C" w:rsidP="00DA4C7C">
      <w:pPr>
        <w:autoSpaceDE w:val="0"/>
        <w:autoSpaceDN w:val="0"/>
        <w:adjustRightInd w:val="0"/>
        <w:spacing w:after="0" w:line="240" w:lineRule="auto"/>
        <w:rPr>
          <w:rFonts w:eastAsia="Calibri" w:cs="Calibri"/>
          <w:color w:val="000000"/>
        </w:rPr>
      </w:pPr>
      <w:r w:rsidRPr="00DA4C7C">
        <w:rPr>
          <w:rFonts w:eastAsia="Calibri" w:cs="Calibri"/>
          <w:color w:val="000000"/>
        </w:rPr>
        <w:t xml:space="preserve"> </w:t>
      </w:r>
    </w:p>
    <w:tbl>
      <w:tblPr>
        <w:tblStyle w:val="TaulukkoRuudukko"/>
        <w:tblW w:w="0" w:type="auto"/>
        <w:tblLayout w:type="fixed"/>
        <w:tblLook w:val="04A0" w:firstRow="1" w:lastRow="0" w:firstColumn="1" w:lastColumn="0" w:noHBand="0" w:noVBand="1"/>
      </w:tblPr>
      <w:tblGrid>
        <w:gridCol w:w="6392"/>
        <w:gridCol w:w="1559"/>
        <w:gridCol w:w="1796"/>
      </w:tblGrid>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Laaja-alainen osaaminen</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 ja kielitietoisuuteen</w:t>
            </w:r>
          </w:p>
        </w:tc>
        <w:tc>
          <w:tcPr>
            <w:tcW w:w="1559" w:type="dxa"/>
          </w:tcPr>
          <w:p w:rsidR="00DA4C7C" w:rsidRPr="00DA4C7C" w:rsidRDefault="00DA4C7C" w:rsidP="00DA4C7C">
            <w:pPr>
              <w:autoSpaceDE w:val="0"/>
              <w:autoSpaceDN w:val="0"/>
              <w:adjustRightInd w:val="0"/>
              <w:ind w:left="54"/>
              <w:rPr>
                <w:rFonts w:eastAsia="Calibri" w:cs="Calibri"/>
                <w:color w:val="000000"/>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contextualSpacing/>
            </w:pPr>
            <w:r w:rsidRPr="00DA4C7C">
              <w:t xml:space="preserve">T1 ohjata oppilasta jäsentämään käsitystään osaamiensa kielten keskinäisestä suhteesta sekä ymmärtämään latinan merkitys eurooppalaisena kielenä ja romaanisten kielten pohjana </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L2, L4</w:t>
            </w:r>
          </w:p>
        </w:tc>
      </w:tr>
      <w:tr w:rsidR="00DA4C7C" w:rsidRPr="00DA4C7C" w:rsidTr="003309C6">
        <w:tc>
          <w:tcPr>
            <w:tcW w:w="6392" w:type="dxa"/>
          </w:tcPr>
          <w:p w:rsidR="00DA4C7C" w:rsidRPr="00DA4C7C" w:rsidRDefault="00DA4C7C" w:rsidP="00DA4C7C">
            <w:pPr>
              <w:contextualSpacing/>
            </w:pPr>
            <w:r w:rsidRPr="00DA4C7C">
              <w:t>T2 auttaa oppilasta tunnistamaan ja ymmärtämään latinan ja antiikin kulttuuriin liittyviä ilmiöitä ja niiden vaikutuksia läpi keskiajan nykypäivään asti</w:t>
            </w:r>
          </w:p>
        </w:tc>
        <w:tc>
          <w:tcPr>
            <w:tcW w:w="1559" w:type="dxa"/>
          </w:tcPr>
          <w:p w:rsidR="00DA4C7C" w:rsidRPr="00DA4C7C" w:rsidRDefault="00DA4C7C" w:rsidP="00DA4C7C">
            <w:r w:rsidRPr="00DA4C7C">
              <w:t>S1</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L1, L2</w:t>
            </w:r>
          </w:p>
        </w:tc>
      </w:tr>
      <w:tr w:rsidR="00DA4C7C" w:rsidRPr="00DA4C7C" w:rsidTr="003309C6">
        <w:tc>
          <w:tcPr>
            <w:tcW w:w="6392" w:type="dxa"/>
          </w:tcPr>
          <w:p w:rsidR="00DA4C7C" w:rsidRPr="00DA4C7C" w:rsidRDefault="00DA4C7C" w:rsidP="00DA4C7C">
            <w:pPr>
              <w:rPr>
                <w:b/>
                <w:color w:val="000000" w:themeColor="text1"/>
              </w:rPr>
            </w:pPr>
            <w:r w:rsidRPr="00DA4C7C">
              <w:rPr>
                <w:b/>
                <w:color w:val="000000" w:themeColor="text1"/>
              </w:rPr>
              <w:t>Kielenopiskelutaidot</w:t>
            </w:r>
          </w:p>
        </w:tc>
        <w:tc>
          <w:tcPr>
            <w:tcW w:w="1559" w:type="dxa"/>
          </w:tcPr>
          <w:p w:rsidR="00DA4C7C" w:rsidRPr="00DA4C7C" w:rsidRDefault="00DA4C7C" w:rsidP="00DA4C7C">
            <w:pPr>
              <w:rPr>
                <w:highlight w:val="yellow"/>
              </w:rPr>
            </w:pPr>
          </w:p>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70142A">
            <w:pPr>
              <w:contextualSpacing/>
            </w:pPr>
            <w:r w:rsidRPr="00DA4C7C">
              <w:t xml:space="preserve">T3 </w:t>
            </w:r>
            <w:r w:rsidR="00CF223C" w:rsidRPr="00CF223C">
              <w:t xml:space="preserve">rohkaista oppilasta asettamaan tavoitteita, hyödyntämään monipuolisia tapoja oppia kieliä ja arvioimaan oppimistaan </w:t>
            </w:r>
            <w:r w:rsidR="00CF223C">
              <w:t>itsenäisesti ja yhteistyössä sekä ohjata oppilasta myönteiseen vuorovaikutukseen, jossa tärkeintä on viestin välittyminen.</w:t>
            </w:r>
          </w:p>
        </w:tc>
        <w:tc>
          <w:tcPr>
            <w:tcW w:w="1559" w:type="dxa"/>
          </w:tcPr>
          <w:p w:rsidR="00DA4C7C" w:rsidRPr="00DA4C7C" w:rsidRDefault="00DA4C7C" w:rsidP="00DA4C7C">
            <w:r w:rsidRPr="00DA4C7C">
              <w:t>S2</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L3</w:t>
            </w:r>
          </w:p>
        </w:tc>
      </w:tr>
      <w:tr w:rsidR="00DA4C7C" w:rsidRPr="00DA4C7C" w:rsidTr="003309C6">
        <w:tc>
          <w:tcPr>
            <w:tcW w:w="6392" w:type="dxa"/>
          </w:tcPr>
          <w:p w:rsidR="00DA4C7C" w:rsidRPr="00DA4C7C" w:rsidRDefault="00DA4C7C" w:rsidP="0070142A">
            <w:pPr>
              <w:contextualSpacing/>
            </w:pPr>
            <w:r w:rsidRPr="00DA4C7C">
              <w:t xml:space="preserve">T4 </w:t>
            </w:r>
            <w:r w:rsidR="008324C5" w:rsidRPr="0070142A">
              <w:t>tukea</w:t>
            </w:r>
            <w:r w:rsidR="006A042A" w:rsidRPr="0070142A">
              <w:t xml:space="preserve"> oppilaan itsenäisyyttä </w:t>
            </w:r>
            <w:r w:rsidR="008324C5" w:rsidRPr="0070142A">
              <w:t xml:space="preserve">ja taitoa </w:t>
            </w:r>
            <w:r w:rsidR="006A042A" w:rsidRPr="0070142A">
              <w:t xml:space="preserve">soveltaa luovasti kielitaitoaan sekä </w:t>
            </w:r>
            <w:r w:rsidR="008324C5" w:rsidRPr="0070142A">
              <w:t xml:space="preserve">kehittää </w:t>
            </w:r>
            <w:r w:rsidR="006A042A" w:rsidRPr="0070142A">
              <w:t>elinikäi</w:t>
            </w:r>
            <w:r w:rsidR="008324C5" w:rsidRPr="0070142A">
              <w:t>sen kieltenopiskelun valmiuksiaan</w:t>
            </w:r>
          </w:p>
        </w:tc>
        <w:tc>
          <w:tcPr>
            <w:tcW w:w="1559" w:type="dxa"/>
          </w:tcPr>
          <w:p w:rsidR="00DA4C7C" w:rsidRPr="00DA4C7C" w:rsidRDefault="00DA4C7C" w:rsidP="00DA4C7C">
            <w:r w:rsidRPr="00DA4C7C">
              <w:t>S2</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L4</w:t>
            </w:r>
          </w:p>
        </w:tc>
      </w:tr>
      <w:tr w:rsidR="00DA4C7C" w:rsidRPr="00DA4C7C" w:rsidTr="003309C6">
        <w:tc>
          <w:tcPr>
            <w:tcW w:w="6392" w:type="dxa"/>
          </w:tcPr>
          <w:p w:rsidR="00DA4C7C" w:rsidRPr="00DA4C7C" w:rsidRDefault="00DA4C7C" w:rsidP="00DA4C7C">
            <w:pPr>
              <w:rPr>
                <w:b/>
                <w:color w:val="000000" w:themeColor="text1"/>
              </w:rPr>
            </w:pPr>
            <w:r w:rsidRPr="00DA4C7C">
              <w:rPr>
                <w:b/>
              </w:rPr>
              <w:t>Kehittyvä</w:t>
            </w:r>
            <w:r w:rsidRPr="00DA4C7C">
              <w:rPr>
                <w:b/>
                <w:color w:val="000000" w:themeColor="text1"/>
              </w:rPr>
              <w:t xml:space="preserve"> kielitaito, taito toimia vuorovaikutuksessa</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70142A">
            <w:pPr>
              <w:contextualSpacing/>
            </w:pPr>
            <w:r w:rsidRPr="0070142A">
              <w:t xml:space="preserve">T5 </w:t>
            </w:r>
            <w:r w:rsidR="008324C5" w:rsidRPr="0070142A">
              <w:t xml:space="preserve">opastaa </w:t>
            </w:r>
            <w:r w:rsidRPr="0070142A">
              <w:t xml:space="preserve">oppilas </w:t>
            </w:r>
            <w:r w:rsidR="008324C5" w:rsidRPr="0070142A">
              <w:t xml:space="preserve">tutustumaan </w:t>
            </w:r>
            <w:r w:rsidRPr="0070142A">
              <w:t>latinan</w:t>
            </w:r>
            <w:r w:rsidRPr="00DA4C7C">
              <w:t xml:space="preserve"> muoto- ja lauseopin pääpiirteisiin, keskeiseen sanastoon ja ääntämisen periaatteisiin sekä jäsentelemään opittavaa kieliainesta </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contextualSpacing/>
            </w:pPr>
            <w:r w:rsidRPr="00DA4C7C">
              <w:t>T6 tarjota oppilaalle tilaisuuksia harjoitella pienimuotoista suullista ja kirjallista viestintää latinan kielelle tyypillisissä asiayhteyksissä</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rPr>
                <w:b/>
              </w:rPr>
            </w:pPr>
            <w:r w:rsidRPr="00DA4C7C">
              <w:rPr>
                <w:b/>
              </w:rPr>
              <w:t>Kehit</w:t>
            </w:r>
            <w:r w:rsidR="00C52A29">
              <w:rPr>
                <w:b/>
              </w:rPr>
              <w:t xml:space="preserve">tyvä kielitaito, taito tulkita </w:t>
            </w:r>
            <w:r w:rsidRPr="00DA4C7C">
              <w:rPr>
                <w:b/>
              </w:rPr>
              <w:t>tekstejä</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contextualSpacing/>
            </w:pPr>
            <w:r w:rsidRPr="00DA4C7C">
              <w:t>T7 rohkaista oppilasta ottamaan selvää tilanneyhteyden avulla helposti ennakoitavasta puheesta tai kirjoitetusta tekstistä</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L5, L7</w:t>
            </w:r>
          </w:p>
        </w:tc>
      </w:tr>
      <w:tr w:rsidR="00DA4C7C" w:rsidRPr="00DA4C7C" w:rsidTr="003309C6">
        <w:tc>
          <w:tcPr>
            <w:tcW w:w="6392" w:type="dxa"/>
          </w:tcPr>
          <w:p w:rsidR="00DA4C7C" w:rsidRPr="00DA4C7C" w:rsidRDefault="00DA4C7C" w:rsidP="00DA4C7C">
            <w:pPr>
              <w:rPr>
                <w:b/>
              </w:rPr>
            </w:pPr>
            <w:r w:rsidRPr="00DA4C7C">
              <w:rPr>
                <w:b/>
              </w:rPr>
              <w:t>Kehittyvä kielitaito, taito tuottaa tekstejä</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contextualSpacing/>
              <w:rPr>
                <w:b/>
              </w:rPr>
            </w:pPr>
            <w:r w:rsidRPr="00DA4C7C">
              <w:t>T8 tarjota oppilaalle tilaisuuksia harjoitella pienimuotoista puhumista ja kirjoittamista kiinnittäen huomiota myös ääntämiseen ja tekstin sisällön kannalta oleellisimpiin rakenteisiin</w:t>
            </w:r>
          </w:p>
        </w:tc>
        <w:tc>
          <w:tcPr>
            <w:tcW w:w="1559" w:type="dxa"/>
          </w:tcPr>
          <w:p w:rsidR="00DA4C7C" w:rsidRPr="00DA4C7C" w:rsidRDefault="00DA4C7C" w:rsidP="00DA4C7C">
            <w:r w:rsidRPr="00DA4C7C">
              <w:t>S3</w:t>
            </w:r>
          </w:p>
        </w:tc>
        <w:tc>
          <w:tcPr>
            <w:tcW w:w="1796"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L5</w:t>
            </w:r>
          </w:p>
        </w:tc>
      </w:tr>
    </w:tbl>
    <w:p w:rsidR="00D72369" w:rsidRDefault="00D72369"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Latinan B2-oppimäärän tavoitteisiin liittyvät keskeiset sisältöalueet vuosiluokilla 7-9 </w:t>
      </w:r>
    </w:p>
    <w:p w:rsidR="00DA4C7C" w:rsidRPr="00DA4C7C" w:rsidRDefault="00DA4C7C" w:rsidP="00DA4C7C">
      <w:pPr>
        <w:autoSpaceDE w:val="0"/>
        <w:autoSpaceDN w:val="0"/>
        <w:adjustRightInd w:val="0"/>
        <w:spacing w:after="0"/>
        <w:jc w:val="both"/>
        <w:rPr>
          <w:rFonts w:eastAsia="Calibri" w:cs="Calibri"/>
          <w:color w:val="000000"/>
        </w:rPr>
      </w:pPr>
    </w:p>
    <w:p w:rsidR="00DA4C7C" w:rsidRDefault="00DA4C7C" w:rsidP="00B37655">
      <w:pPr>
        <w:autoSpaceDE w:val="0"/>
        <w:autoSpaceDN w:val="0"/>
        <w:adjustRightInd w:val="0"/>
        <w:spacing w:after="0"/>
        <w:jc w:val="both"/>
      </w:pPr>
      <w:r w:rsidRPr="00DA4C7C">
        <w:rPr>
          <w:rFonts w:eastAsia="Calibri" w:cs="Calibri"/>
          <w:b/>
          <w:color w:val="000000"/>
        </w:rPr>
        <w:t xml:space="preserve">S1 Kasvu kulttuuriseen moninaisuuteen ja </w:t>
      </w:r>
      <w:r w:rsidR="00B37655">
        <w:rPr>
          <w:rFonts w:eastAsia="Calibri" w:cs="Calibri"/>
          <w:b/>
          <w:color w:val="000000"/>
        </w:rPr>
        <w:t xml:space="preserve">kielitietoisuuteen: </w:t>
      </w:r>
      <w:r w:rsidRPr="00DA4C7C">
        <w:t>Perehdytään latinan asemaan muiden kielten ja aiemmin opiskeltujen kielten joukossa sekä verrataan latinaa muihin eurooppalaisiin kieliin. Tutustutaan latinan kielen ja antiikin Rooman historian keskeisiin piirteisiin ja henkilöihin, tarkastellaan latinan asemaa eri tieteenalojen sanastossa, tutustutaan joihinkin latinan kieleen liittyviin sivistyssanoihin ja lentäviin lauseisiin</w:t>
      </w:r>
      <w:r w:rsidR="008324C5">
        <w:t>.</w:t>
      </w:r>
    </w:p>
    <w:p w:rsidR="008324C5" w:rsidRPr="00B37655" w:rsidRDefault="008324C5" w:rsidP="00B37655">
      <w:pPr>
        <w:autoSpaceDE w:val="0"/>
        <w:autoSpaceDN w:val="0"/>
        <w:adjustRightInd w:val="0"/>
        <w:spacing w:after="0"/>
        <w:jc w:val="both"/>
        <w:rPr>
          <w:rFonts w:eastAsia="Calibri" w:cs="Calibri"/>
          <w:b/>
          <w:color w:val="000000"/>
        </w:rPr>
      </w:pPr>
    </w:p>
    <w:p w:rsidR="00DA4C7C" w:rsidRPr="00B37655" w:rsidRDefault="00B37655" w:rsidP="00DA4C7C">
      <w:pPr>
        <w:jc w:val="both"/>
        <w:rPr>
          <w:b/>
          <w:color w:val="000000" w:themeColor="text1"/>
        </w:rPr>
      </w:pPr>
      <w:r>
        <w:rPr>
          <w:b/>
          <w:color w:val="000000" w:themeColor="text1"/>
        </w:rPr>
        <w:t xml:space="preserve">S2 Kielenopiskelutaidot: </w:t>
      </w:r>
      <w:r w:rsidR="00DA4C7C" w:rsidRPr="00DA4C7C">
        <w:rPr>
          <w:rFonts w:cs="Times New Roman"/>
        </w:rPr>
        <w:t xml:space="preserve">Käytetään erityisesti latinaan soveltuvia opiskelustrategioita, oppimateriaaleja ja oppimisympäristöjä tehokkaasti ja opiskelumotivaatiota vahvistavalla tavalla. Käytetään pitkäjänteiseen työskentelyyn, kriittiseen tiedonhankintaan ja monipuoliseen yhteistyöhön ohjaavia toimintatapoja. </w:t>
      </w:r>
    </w:p>
    <w:p w:rsidR="00DA4C7C" w:rsidRPr="00B37655" w:rsidRDefault="00DA4C7C" w:rsidP="00DA4C7C">
      <w:pPr>
        <w:jc w:val="both"/>
        <w:rPr>
          <w:b/>
        </w:rPr>
      </w:pPr>
      <w:r w:rsidRPr="00DA4C7C">
        <w:rPr>
          <w:b/>
        </w:rPr>
        <w:t>S3 Kehittyvä</w:t>
      </w:r>
      <w:r w:rsidRPr="00DA4C7C">
        <w:rPr>
          <w:b/>
          <w:color w:val="000000" w:themeColor="text1"/>
        </w:rPr>
        <w:t xml:space="preserve"> kielitaito, taito toimia vuorovaikutuksessa, </w:t>
      </w:r>
      <w:r w:rsidRPr="00DA4C7C">
        <w:rPr>
          <w:b/>
        </w:rPr>
        <w:t>ta</w:t>
      </w:r>
      <w:r w:rsidR="00B37655">
        <w:rPr>
          <w:b/>
        </w:rPr>
        <w:t xml:space="preserve">ito tulkita ja tuottaa tekstejä: </w:t>
      </w:r>
      <w:r w:rsidRPr="00DA4C7C">
        <w:t>Valitaan tekstejä, jotka tutustuttavat oppilaita latinan muoto- ja lauseopin perusasioihin.   Harjoitellaan ääntämistä, sanapainoa sekä oikeinkirjoitusta. Valitaan oppilaita kiinnostavia latinaan ja antiikin kulttuuriin liittyviä kielenkäytön aihepiirejä ja käytetään monenlaisia tekstejä</w:t>
      </w:r>
      <w:r w:rsidR="008324C5">
        <w:t>.</w:t>
      </w:r>
      <w:r w:rsidRPr="00DA4C7C">
        <w:t xml:space="preserve"> </w:t>
      </w: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Latinan B2-oppimäärän oppimisympäristöihin ja työtapoihin liittyvät tavoitteet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jc w:val="both"/>
        <w:rPr>
          <w:strike/>
        </w:rPr>
      </w:pPr>
      <w:r w:rsidRPr="00DA4C7C">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Pelillisyyden, musiikin ja draaman avulla oppilaat saavat mahdollisuuden kokeilla kasvavaa kielitaitoaan ja käsitellä myös asenteita. Opetuksessa käytetään monipuolisesti eri oppimisympäristöjä, viestintäkanavia ja -välineitä. Oppilaita ohjataan aktiiviseen toimijuuteen ja itsenäiseen vastuun ottoon omasta oppimisestaan. Latinaa käytetään aina kun se on mahdollista.</w:t>
      </w: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Ohjaus, eriyttäminen ja tuki </w:t>
      </w:r>
      <w:r w:rsidR="00373401">
        <w:rPr>
          <w:rFonts w:eastAsia="Calibri" w:cs="Calibri"/>
          <w:b/>
          <w:color w:val="000000"/>
        </w:rPr>
        <w:t>Latinan B2-oppimäärässä</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jc w:val="both"/>
      </w:pPr>
      <w:r w:rsidRPr="00DA4C7C">
        <w:t>Oppilaita ohjataan käyttämään kielitaitoaan rohkeasti. Oppilaita kannustetaan opiskelemaan myös muita koulun tarjoamia kieliä. Oppilaille, joilla on kieliin liittyviä oppimisvaikeuksia, tarjotaan tukea. Opetus suunnitellaan niin, että se tarjoaa haasteita myös muita nopeammin edistyville oppilaille.</w:t>
      </w: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Latinan B2-oppimäärän arviointi oppiaineessa </w:t>
      </w:r>
    </w:p>
    <w:p w:rsidR="00DA4C7C" w:rsidRPr="00DA4C7C" w:rsidRDefault="00DA4C7C" w:rsidP="00DA4C7C">
      <w:pPr>
        <w:autoSpaceDE w:val="0"/>
        <w:autoSpaceDN w:val="0"/>
        <w:adjustRightInd w:val="0"/>
        <w:spacing w:after="0"/>
        <w:jc w:val="both"/>
        <w:rPr>
          <w:rFonts w:eastAsia="Calibri" w:cs="Calibri"/>
          <w:color w:val="000000"/>
        </w:rPr>
      </w:pPr>
    </w:p>
    <w:p w:rsidR="008324C5" w:rsidRPr="003D1E85"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Oppimista arvioidaan monin eri tavoin ja se </w:t>
      </w:r>
      <w:r w:rsidRPr="003D1E85">
        <w:rPr>
          <w:rFonts w:eastAsia="Calibri" w:cs="Calibri"/>
          <w:color w:val="000000"/>
        </w:rPr>
        <w:t xml:space="preserve">kohdistuu kaikkiin </w:t>
      </w:r>
      <w:r w:rsidR="008324C5" w:rsidRPr="003D1E85">
        <w:rPr>
          <w:rFonts w:eastAsia="Calibri" w:cs="Calibri"/>
          <w:color w:val="000000"/>
        </w:rPr>
        <w:t>tavoitteisiin. Arvoinnissa</w:t>
      </w:r>
      <w:r w:rsidRPr="003D1E85">
        <w:rPr>
          <w:rFonts w:eastAsia="Calibri" w:cs="Calibri"/>
          <w:color w:val="000000"/>
        </w:rPr>
        <w:t xml:space="preserve"> otetaan huomioon kaikki kielitaidon osa-alueet. Niiden arviointi perustuu Eurooppalaiseen viitekehykseen ja sen pohjalta laadittuun suomalaiseen sovellukseen. </w:t>
      </w:r>
    </w:p>
    <w:p w:rsidR="008324C5" w:rsidRPr="003D1E85" w:rsidRDefault="008324C5"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3D1E85">
        <w:rPr>
          <w:rFonts w:eastAsia="Calibri" w:cs="Calibri"/>
          <w:color w:val="000000"/>
        </w:rPr>
        <w:t xml:space="preserve">Arviointi on </w:t>
      </w:r>
      <w:r w:rsidR="008324C5" w:rsidRPr="003D1E85">
        <w:rPr>
          <w:rFonts w:eastAsia="Calibri" w:cs="Calibri"/>
          <w:color w:val="000000"/>
        </w:rPr>
        <w:t>monipuolista</w:t>
      </w:r>
      <w:r w:rsidRPr="003D1E85">
        <w:rPr>
          <w:rFonts w:eastAsia="Calibri" w:cs="Calibri"/>
          <w:color w:val="000000"/>
        </w:rPr>
        <w:t>. Oppim</w:t>
      </w:r>
      <w:r w:rsidR="008324C5" w:rsidRPr="003D1E85">
        <w:rPr>
          <w:rFonts w:eastAsia="Calibri" w:cs="Calibri"/>
          <w:color w:val="000000"/>
        </w:rPr>
        <w:t>ista ohjaavan ja</w:t>
      </w:r>
      <w:r w:rsidRPr="003D1E85">
        <w:rPr>
          <w:rFonts w:eastAsia="Calibri" w:cs="Calibri"/>
          <w:color w:val="000000"/>
        </w:rPr>
        <w:t xml:space="preserve"> kannustavan palautteen avulla oppilaista autetaan tulemaan tietoisiksi omista taidoistaan ja kehittämään niitä</w:t>
      </w:r>
      <w:r w:rsidR="008324C5" w:rsidRPr="003D1E85">
        <w:rPr>
          <w:rFonts w:eastAsia="Calibri" w:cs="Calibri"/>
          <w:color w:val="000000"/>
        </w:rPr>
        <w:t xml:space="preserve">. Heitä </w:t>
      </w:r>
      <w:r w:rsidRPr="003D1E85">
        <w:rPr>
          <w:rFonts w:eastAsia="Calibri" w:cs="Calibri"/>
          <w:color w:val="000000"/>
        </w:rPr>
        <w:t>rohkaistaan</w:t>
      </w:r>
      <w:r w:rsidRPr="00DA4C7C">
        <w:rPr>
          <w:rFonts w:eastAsia="Calibri" w:cs="Calibri"/>
          <w:color w:val="000000"/>
        </w:rPr>
        <w:t xml:space="preserve"> käyttämään oppimaansa erilaisissa viestintätilanteissa. Monipuolinen arviointi tarjoaa mahdollisuuksia osoittaa osaamistaan myös oppilaille, joilla on kieleen liittyviä oppimisvaikeuksia tai joilla on muulla tavoin kielellisesti erilaiset lähtökohdat. </w:t>
      </w:r>
    </w:p>
    <w:p w:rsidR="003D1E85" w:rsidRPr="003B30A7" w:rsidRDefault="001A697C" w:rsidP="003B30A7">
      <w:pPr>
        <w:spacing w:before="100" w:beforeAutospacing="1" w:after="100" w:afterAutospacing="1"/>
        <w:jc w:val="both"/>
        <w:rPr>
          <w:color w:val="000000" w:themeColor="text1"/>
        </w:rPr>
      </w:pPr>
      <w:r w:rsidRPr="003D1E85">
        <w:rPr>
          <w:rFonts w:ascii="Calibri" w:eastAsia="Calibri" w:hAnsi="Calibri" w:cs="Calibri"/>
          <w:color w:val="000000" w:themeColor="text1"/>
        </w:rPr>
        <w:t>Päättöarviointi sijoittuu siihen lukuvuoteen, jona oppiaineen opiskelu päättyy kaikille yhteisenä oppiaineena.  Päättöarvioinnilla määritellään, miten oppilas on opiskelun päättyessä saavuttanut latinan kielen B2-oppimäärän tavoitteet. Päättöarvosana muodostetaan suhteuttamalla oppilaan osaamisen taso latinan kielen B2-oppimäärän valtakunnallisiin 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w:t>
      </w:r>
      <w:r w:rsidRPr="003D1E85">
        <w:rPr>
          <w:rFonts w:ascii="Calibri" w:eastAsia="Calibri" w:hAnsi="Calibri" w:cs="Calibri"/>
          <w:color w:val="000000" w:themeColor="text1"/>
        </w:rPr>
        <w:lastRenderedPageBreak/>
        <w:t xml:space="preserve">massa. Oppilas saa arvosanan kahdeksan (8), mikäli hän osoittaa keskimäärin kriteerien määrittämää osaamista. </w:t>
      </w:r>
      <w:r w:rsidRPr="003D1E85">
        <w:rPr>
          <w:color w:val="000000" w:themeColor="text1"/>
        </w:rPr>
        <w:t>Arvosanan kahdeksan tason ylittäminen joidenkin tavoitteiden osalta voi kompensoida tasoa heikomman suoriutumisen joidenkin muiden tavoitteiden osalta.</w:t>
      </w:r>
    </w:p>
    <w:p w:rsidR="00DA4C7C" w:rsidRDefault="00DA4C7C" w:rsidP="00DA4C7C">
      <w:pPr>
        <w:autoSpaceDE w:val="0"/>
        <w:autoSpaceDN w:val="0"/>
        <w:adjustRightInd w:val="0"/>
        <w:spacing w:after="0"/>
        <w:jc w:val="both"/>
        <w:rPr>
          <w:b/>
        </w:rPr>
      </w:pPr>
      <w:r w:rsidRPr="00DA4C7C">
        <w:rPr>
          <w:b/>
        </w:rPr>
        <w:t xml:space="preserve">Latinan B2-oppimäärän päättöarvioinnin kriteerit hyvälle osaamiselle (arvosanalle 8) oppimäärän päättyessä </w:t>
      </w:r>
    </w:p>
    <w:p w:rsidR="001A697C" w:rsidRPr="00DA4C7C" w:rsidRDefault="001A697C" w:rsidP="00DA4C7C">
      <w:pPr>
        <w:autoSpaceDE w:val="0"/>
        <w:autoSpaceDN w:val="0"/>
        <w:adjustRightInd w:val="0"/>
        <w:spacing w:after="0"/>
        <w:jc w:val="both"/>
        <w:rPr>
          <w:b/>
        </w:rPr>
      </w:pPr>
    </w:p>
    <w:tbl>
      <w:tblPr>
        <w:tblStyle w:val="TaulukkoRuudukko"/>
        <w:tblW w:w="0" w:type="auto"/>
        <w:tblLayout w:type="fixed"/>
        <w:tblLook w:val="04A0" w:firstRow="1" w:lastRow="0" w:firstColumn="1" w:lastColumn="0" w:noHBand="0" w:noVBand="1"/>
      </w:tblPr>
      <w:tblGrid>
        <w:gridCol w:w="3510"/>
        <w:gridCol w:w="993"/>
        <w:gridCol w:w="1842"/>
        <w:gridCol w:w="3402"/>
      </w:tblGrid>
      <w:tr w:rsidR="00DA4C7C" w:rsidRPr="00DA4C7C" w:rsidTr="003309C6">
        <w:tc>
          <w:tcPr>
            <w:tcW w:w="351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993"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Sisältö-alueet</w:t>
            </w:r>
          </w:p>
        </w:tc>
        <w:tc>
          <w:tcPr>
            <w:tcW w:w="184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Arvioinnin kohteet oppiaineessa</w:t>
            </w:r>
          </w:p>
        </w:tc>
        <w:tc>
          <w:tcPr>
            <w:tcW w:w="340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Arvosanan kahdeksan osaaminen</w:t>
            </w:r>
          </w:p>
        </w:tc>
      </w:tr>
      <w:tr w:rsidR="00DA4C7C" w:rsidRPr="00DA4C7C" w:rsidTr="003309C6">
        <w:trPr>
          <w:trHeight w:val="1153"/>
        </w:trPr>
        <w:tc>
          <w:tcPr>
            <w:tcW w:w="3510"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Kasvu kulttuuriseen moninaisuuteen ja kielitietoisuuteen</w:t>
            </w:r>
          </w:p>
        </w:tc>
        <w:tc>
          <w:tcPr>
            <w:tcW w:w="993" w:type="dxa"/>
          </w:tcPr>
          <w:p w:rsidR="00DA4C7C" w:rsidRPr="00DA4C7C" w:rsidRDefault="00DA4C7C" w:rsidP="00DA4C7C">
            <w:pPr>
              <w:autoSpaceDE w:val="0"/>
              <w:autoSpaceDN w:val="0"/>
              <w:adjustRightInd w:val="0"/>
              <w:ind w:left="54"/>
              <w:rPr>
                <w:rFonts w:eastAsia="Calibri" w:cs="Calibri"/>
                <w:color w:val="000000"/>
              </w:rPr>
            </w:pPr>
          </w:p>
        </w:tc>
        <w:tc>
          <w:tcPr>
            <w:tcW w:w="1842" w:type="dxa"/>
          </w:tcPr>
          <w:p w:rsidR="00DA4C7C" w:rsidRPr="00DA4C7C" w:rsidRDefault="00DA4C7C" w:rsidP="00DA4C7C">
            <w:pPr>
              <w:autoSpaceDE w:val="0"/>
              <w:autoSpaceDN w:val="0"/>
              <w:adjustRightInd w:val="0"/>
              <w:ind w:left="54"/>
              <w:rPr>
                <w:rFonts w:eastAsia="Calibri" w:cs="Calibri"/>
                <w:color w:val="000000"/>
              </w:rPr>
            </w:pPr>
          </w:p>
        </w:tc>
        <w:tc>
          <w:tcPr>
            <w:tcW w:w="3402"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3510" w:type="dxa"/>
          </w:tcPr>
          <w:p w:rsidR="00DA4C7C" w:rsidRPr="00DA4C7C" w:rsidRDefault="00DA4C7C" w:rsidP="00DA4C7C">
            <w:r w:rsidRPr="00DA4C7C">
              <w:t xml:space="preserve">T1 ohjata oppilasta jäsentämään käsitystään osaamiensa kielten keskinäisestä suhteesta sekä ymmärtämään latinan merkitys eurooppalaisena kielenä ja romaanisten kielten pohjana </w:t>
            </w:r>
          </w:p>
        </w:tc>
        <w:tc>
          <w:tcPr>
            <w:tcW w:w="993" w:type="dxa"/>
          </w:tcPr>
          <w:p w:rsidR="00DA4C7C" w:rsidRPr="003D1E85" w:rsidRDefault="00DA4C7C" w:rsidP="00DA4C7C">
            <w:r w:rsidRPr="003D1E85">
              <w:t>S1</w:t>
            </w:r>
          </w:p>
        </w:tc>
        <w:tc>
          <w:tcPr>
            <w:tcW w:w="1842" w:type="dxa"/>
          </w:tcPr>
          <w:p w:rsidR="00DA4C7C" w:rsidRPr="003D1E85" w:rsidRDefault="001A697C" w:rsidP="001A697C">
            <w:r w:rsidRPr="003D1E85">
              <w:t>Latinan</w:t>
            </w:r>
            <w:r w:rsidR="00DA4C7C" w:rsidRPr="003D1E85">
              <w:t xml:space="preserve"> kielen aseman, keskeisten erityispiirteiden ja kielialueen </w:t>
            </w:r>
            <w:r w:rsidRPr="003D1E85">
              <w:t>tunteminen</w:t>
            </w:r>
          </w:p>
        </w:tc>
        <w:tc>
          <w:tcPr>
            <w:tcW w:w="3402" w:type="dxa"/>
          </w:tcPr>
          <w:p w:rsidR="00DA4C7C" w:rsidRPr="00DA4C7C" w:rsidRDefault="00DA4C7C" w:rsidP="00DA4C7C">
            <w:r w:rsidRPr="00DA4C7C">
              <w:t>Oppilas osaa kuvata latinan asemaa maailman kielten joukossa ja sen keskeisimpiä erityispiirteitä.</w:t>
            </w:r>
          </w:p>
          <w:p w:rsidR="00DA4C7C" w:rsidRPr="00DA4C7C" w:rsidRDefault="00DA4C7C" w:rsidP="00DA4C7C"/>
        </w:tc>
      </w:tr>
      <w:tr w:rsidR="00DA4C7C" w:rsidRPr="00DA4C7C" w:rsidTr="003309C6">
        <w:tc>
          <w:tcPr>
            <w:tcW w:w="3510" w:type="dxa"/>
          </w:tcPr>
          <w:p w:rsidR="00DA4C7C" w:rsidRPr="003D1E85" w:rsidRDefault="00DA4C7C" w:rsidP="00DA4C7C">
            <w:r w:rsidRPr="003D1E85">
              <w:t>T2 auttaa oppilasta tunnistamaan ja ymmärtämään latinan kieleen ja antiikin kulttuuriin liittyviä ilmiöitä ja niiden vaikutuksia läpi keskiajan nykypäivään asti</w:t>
            </w:r>
          </w:p>
        </w:tc>
        <w:tc>
          <w:tcPr>
            <w:tcW w:w="993" w:type="dxa"/>
          </w:tcPr>
          <w:p w:rsidR="00DA4C7C" w:rsidRPr="003D1E85" w:rsidRDefault="00DA4C7C" w:rsidP="00DA4C7C">
            <w:r w:rsidRPr="003D1E85">
              <w:t>S1</w:t>
            </w:r>
          </w:p>
        </w:tc>
        <w:tc>
          <w:tcPr>
            <w:tcW w:w="1842" w:type="dxa"/>
          </w:tcPr>
          <w:p w:rsidR="00DA4C7C" w:rsidRPr="003D1E85" w:rsidRDefault="001A697C" w:rsidP="001A697C">
            <w:pPr>
              <w:autoSpaceDE w:val="0"/>
              <w:autoSpaceDN w:val="0"/>
              <w:adjustRightInd w:val="0"/>
              <w:ind w:left="54"/>
              <w:rPr>
                <w:rFonts w:eastAsia="Calibri" w:cs="Calibri"/>
                <w:color w:val="000000"/>
              </w:rPr>
            </w:pPr>
            <w:r w:rsidRPr="003D1E85">
              <w:rPr>
                <w:rFonts w:eastAsia="Calibri" w:cs="Calibri"/>
                <w:color w:val="000000"/>
              </w:rPr>
              <w:t>A</w:t>
            </w:r>
            <w:r w:rsidR="00DA4C7C" w:rsidRPr="003D1E85">
              <w:rPr>
                <w:rFonts w:eastAsia="Calibri" w:cs="Calibri"/>
                <w:color w:val="000000"/>
              </w:rPr>
              <w:t xml:space="preserve">ntiikin kulttuurin </w:t>
            </w:r>
            <w:r w:rsidRPr="003D1E85">
              <w:rPr>
                <w:rFonts w:eastAsia="Calibri" w:cs="Calibri"/>
                <w:color w:val="000000"/>
              </w:rPr>
              <w:t>merkityksen hahmottaminen</w:t>
            </w:r>
          </w:p>
        </w:tc>
        <w:tc>
          <w:tcPr>
            <w:tcW w:w="3402" w:type="dxa"/>
          </w:tcPr>
          <w:p w:rsidR="00DA4C7C" w:rsidRPr="00DA4C7C" w:rsidRDefault="00DA4C7C" w:rsidP="00DA4C7C">
            <w:pPr>
              <w:autoSpaceDE w:val="0"/>
              <w:autoSpaceDN w:val="0"/>
              <w:adjustRightInd w:val="0"/>
              <w:ind w:left="54"/>
              <w:rPr>
                <w:rFonts w:eastAsia="Calibri" w:cs="Calibri"/>
                <w:color w:val="000000"/>
              </w:rPr>
            </w:pPr>
            <w:r w:rsidRPr="00DA4C7C">
              <w:rPr>
                <w:rFonts w:ascii="Calibri" w:eastAsia="Calibri" w:hAnsi="Calibri" w:cs="Calibri"/>
                <w:color w:val="000000"/>
              </w:rPr>
              <w:t>Oppilas osaa kuvata joitakin antiikin kulttuurin ilmiöitä ja niiden vaikutuksia nykypäivään.</w:t>
            </w:r>
          </w:p>
        </w:tc>
      </w:tr>
      <w:tr w:rsidR="00DA4C7C" w:rsidRPr="00DA4C7C" w:rsidTr="003309C6">
        <w:tc>
          <w:tcPr>
            <w:tcW w:w="3510" w:type="dxa"/>
          </w:tcPr>
          <w:p w:rsidR="00DA4C7C" w:rsidRPr="003D1E85" w:rsidRDefault="00DA4C7C" w:rsidP="00DA4C7C">
            <w:pPr>
              <w:rPr>
                <w:b/>
                <w:color w:val="000000" w:themeColor="text1"/>
              </w:rPr>
            </w:pPr>
            <w:r w:rsidRPr="003D1E85">
              <w:rPr>
                <w:b/>
                <w:color w:val="000000" w:themeColor="text1"/>
              </w:rPr>
              <w:t>Kielenopiskelutaidot</w:t>
            </w:r>
          </w:p>
        </w:tc>
        <w:tc>
          <w:tcPr>
            <w:tcW w:w="993" w:type="dxa"/>
          </w:tcPr>
          <w:p w:rsidR="00DA4C7C" w:rsidRPr="003D1E85" w:rsidRDefault="00DA4C7C" w:rsidP="00DA4C7C"/>
        </w:tc>
        <w:tc>
          <w:tcPr>
            <w:tcW w:w="1842" w:type="dxa"/>
          </w:tcPr>
          <w:p w:rsidR="00DA4C7C" w:rsidRPr="003D1E85" w:rsidRDefault="00DA4C7C" w:rsidP="00DA4C7C">
            <w:pPr>
              <w:autoSpaceDE w:val="0"/>
              <w:autoSpaceDN w:val="0"/>
              <w:adjustRightInd w:val="0"/>
              <w:rPr>
                <w:rFonts w:eastAsia="Calibri" w:cs="Calibri"/>
                <w:color w:val="000000"/>
              </w:rPr>
            </w:pPr>
          </w:p>
        </w:tc>
        <w:tc>
          <w:tcPr>
            <w:tcW w:w="3402"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3510" w:type="dxa"/>
          </w:tcPr>
          <w:p w:rsidR="0095238B" w:rsidRPr="003D1E85" w:rsidRDefault="00DA4C7C" w:rsidP="00DA4C7C">
            <w:pPr>
              <w:rPr>
                <w:strike/>
              </w:rPr>
            </w:pPr>
            <w:r w:rsidRPr="003D1E85">
              <w:t xml:space="preserve">T3 </w:t>
            </w:r>
            <w:r w:rsidR="0095238B" w:rsidRPr="003D1E85">
              <w:t xml:space="preserve">rohkaista oppilasta asettamaan tavoitteita, hyödyntämään monipuolisia tapoja oppia kieliä ja arvioimaan oppimistaan itsenäisesti ja yhteistyössä sekä ohjata oppilasta myönteiseen vuorovaikutukseen, jossa tärkeintä on viestin </w:t>
            </w:r>
            <w:r w:rsidR="00E1748F" w:rsidRPr="003D1E85">
              <w:t>välittyminen</w:t>
            </w:r>
          </w:p>
        </w:tc>
        <w:tc>
          <w:tcPr>
            <w:tcW w:w="993" w:type="dxa"/>
          </w:tcPr>
          <w:p w:rsidR="00DA4C7C" w:rsidRPr="003D1E85" w:rsidRDefault="00DA4C7C" w:rsidP="00DA4C7C">
            <w:r w:rsidRPr="003D1E85">
              <w:t>S2</w:t>
            </w:r>
          </w:p>
        </w:tc>
        <w:tc>
          <w:tcPr>
            <w:tcW w:w="1842" w:type="dxa"/>
          </w:tcPr>
          <w:p w:rsidR="00DA4C7C" w:rsidRPr="003D1E85" w:rsidRDefault="00DA4C7C" w:rsidP="00DA4C7C">
            <w:pPr>
              <w:rPr>
                <w:strike/>
              </w:rPr>
            </w:pPr>
            <w:r w:rsidRPr="003D1E85">
              <w:t>Tavoitteiden asettaminen, oppimisen reflektointi ja yhteistyö</w:t>
            </w:r>
            <w:r w:rsidRPr="003D1E85">
              <w:rPr>
                <w:strike/>
              </w:rPr>
              <w:t xml:space="preserve">  </w:t>
            </w:r>
          </w:p>
        </w:tc>
        <w:tc>
          <w:tcPr>
            <w:tcW w:w="3402" w:type="dxa"/>
          </w:tcPr>
          <w:p w:rsidR="00DA4C7C" w:rsidRPr="00DA4C7C" w:rsidRDefault="00DA4C7C" w:rsidP="00DA4C7C">
            <w:r w:rsidRPr="00DA4C7C">
              <w:t xml:space="preserve">Oppilas osaa asettaa tavoitteita opiskelulleen. Oppilas osoittaa yhteistyökykyä kielten opiskelussaan. </w:t>
            </w:r>
          </w:p>
          <w:p w:rsidR="00DA4C7C" w:rsidRPr="00DA4C7C" w:rsidRDefault="00DA4C7C" w:rsidP="00DA4C7C"/>
          <w:p w:rsidR="00DA4C7C" w:rsidRPr="00DA4C7C" w:rsidRDefault="00DA4C7C" w:rsidP="00DA4C7C">
            <w:r w:rsidRPr="00DA4C7C">
              <w:t xml:space="preserve">   </w:t>
            </w:r>
          </w:p>
        </w:tc>
      </w:tr>
      <w:tr w:rsidR="00DA4C7C" w:rsidRPr="00DA4C7C" w:rsidTr="003309C6">
        <w:tc>
          <w:tcPr>
            <w:tcW w:w="3510" w:type="dxa"/>
          </w:tcPr>
          <w:p w:rsidR="00DA4C7C" w:rsidRPr="003D1E85" w:rsidRDefault="00DA4C7C" w:rsidP="003D1E85">
            <w:r w:rsidRPr="003D1E85">
              <w:t xml:space="preserve">T4 </w:t>
            </w:r>
            <w:r w:rsidR="008324C5" w:rsidRPr="003D1E85">
              <w:t>tukea</w:t>
            </w:r>
            <w:r w:rsidR="00145A99" w:rsidRPr="003D1E85">
              <w:t xml:space="preserve"> oppilaan itsenäisyyttä </w:t>
            </w:r>
            <w:r w:rsidR="008324C5" w:rsidRPr="003D1E85">
              <w:t xml:space="preserve">ja taitoa </w:t>
            </w:r>
            <w:r w:rsidR="00145A99" w:rsidRPr="003D1E85">
              <w:t xml:space="preserve">soveltaa luovasti kielitaitoaan sekä </w:t>
            </w:r>
            <w:r w:rsidR="008324C5" w:rsidRPr="003D1E85">
              <w:t xml:space="preserve">kehittää </w:t>
            </w:r>
            <w:r w:rsidR="00145A99" w:rsidRPr="003D1E85">
              <w:t>elinikäi</w:t>
            </w:r>
            <w:r w:rsidR="00CE54FE" w:rsidRPr="003D1E85">
              <w:t>sen kieltenopiskelun valmiuksia</w:t>
            </w:r>
            <w:r w:rsidR="008324C5" w:rsidRPr="003D1E85">
              <w:t>an</w:t>
            </w:r>
          </w:p>
        </w:tc>
        <w:tc>
          <w:tcPr>
            <w:tcW w:w="993" w:type="dxa"/>
          </w:tcPr>
          <w:p w:rsidR="00DA4C7C" w:rsidRPr="003D1E85" w:rsidRDefault="00DA4C7C" w:rsidP="00DA4C7C">
            <w:r w:rsidRPr="003D1E85">
              <w:t xml:space="preserve">S2 </w:t>
            </w:r>
          </w:p>
        </w:tc>
        <w:tc>
          <w:tcPr>
            <w:tcW w:w="1842" w:type="dxa"/>
          </w:tcPr>
          <w:p w:rsidR="00DA4C7C" w:rsidRPr="003D1E85" w:rsidRDefault="00145A99" w:rsidP="00DA4C7C">
            <w:pPr>
              <w:rPr>
                <w:color w:val="17365D" w:themeColor="text2" w:themeShade="BF"/>
              </w:rPr>
            </w:pPr>
            <w:r w:rsidRPr="008A519E">
              <w:t>Elinikäisen kielenopiskelun valmiuksien kehittyminen</w:t>
            </w:r>
          </w:p>
        </w:tc>
        <w:tc>
          <w:tcPr>
            <w:tcW w:w="3402" w:type="dxa"/>
          </w:tcPr>
          <w:p w:rsidR="00DA4C7C" w:rsidRPr="003D1E85" w:rsidRDefault="00E1326B" w:rsidP="00DA4C7C">
            <w:r w:rsidRPr="003D1E85">
              <w:t>Oppilas huomaa, mihin hän voi käyttää latinan taitoaan myös koulun ulkopuolella ja osaa pohtia, miten hän voi käyttää taitoaan koulun päätyttyä.</w:t>
            </w:r>
          </w:p>
          <w:p w:rsidR="00DA4C7C" w:rsidRPr="003D1E85" w:rsidRDefault="00DA4C7C" w:rsidP="00DA4C7C">
            <w:pPr>
              <w:rPr>
                <w:color w:val="17365D" w:themeColor="text2" w:themeShade="BF"/>
              </w:rPr>
            </w:pPr>
          </w:p>
        </w:tc>
      </w:tr>
      <w:tr w:rsidR="00DA4C7C" w:rsidRPr="00DA4C7C" w:rsidTr="003309C6">
        <w:tc>
          <w:tcPr>
            <w:tcW w:w="3510" w:type="dxa"/>
          </w:tcPr>
          <w:p w:rsidR="00DA4C7C" w:rsidRPr="00DA4C7C" w:rsidRDefault="00DA4C7C" w:rsidP="00DA4C7C">
            <w:pPr>
              <w:rPr>
                <w:b/>
                <w:color w:val="000000" w:themeColor="text1"/>
              </w:rPr>
            </w:pPr>
            <w:r w:rsidRPr="00DA4C7C">
              <w:rPr>
                <w:b/>
              </w:rPr>
              <w:t>Kehittyvä</w:t>
            </w:r>
            <w:r w:rsidRPr="00DA4C7C">
              <w:rPr>
                <w:b/>
                <w:color w:val="000000" w:themeColor="text1"/>
              </w:rPr>
              <w:t xml:space="preserve"> kielitaito, taito toimia vuorovaikutuksessa</w:t>
            </w:r>
          </w:p>
        </w:tc>
        <w:tc>
          <w:tcPr>
            <w:tcW w:w="993" w:type="dxa"/>
          </w:tcPr>
          <w:p w:rsidR="00DA4C7C" w:rsidRPr="00DA4C7C" w:rsidRDefault="00DA4C7C" w:rsidP="00DA4C7C">
            <w:pPr>
              <w:rPr>
                <w:b/>
              </w:rPr>
            </w:pPr>
          </w:p>
        </w:tc>
        <w:tc>
          <w:tcPr>
            <w:tcW w:w="1842" w:type="dxa"/>
          </w:tcPr>
          <w:p w:rsidR="00DA4C7C" w:rsidRPr="00DA4C7C" w:rsidRDefault="00DA4C7C" w:rsidP="00DA4C7C">
            <w:pPr>
              <w:autoSpaceDE w:val="0"/>
              <w:autoSpaceDN w:val="0"/>
              <w:adjustRightInd w:val="0"/>
              <w:ind w:left="54"/>
              <w:rPr>
                <w:rFonts w:eastAsia="Calibri" w:cs="Calibri"/>
                <w:b/>
                <w:color w:val="000000"/>
              </w:rPr>
            </w:pPr>
          </w:p>
        </w:tc>
        <w:tc>
          <w:tcPr>
            <w:tcW w:w="3402" w:type="dxa"/>
          </w:tcPr>
          <w:p w:rsidR="00DA4C7C" w:rsidRPr="00DA4C7C" w:rsidRDefault="00DA4C7C" w:rsidP="00DA4C7C">
            <w:pPr>
              <w:autoSpaceDE w:val="0"/>
              <w:autoSpaceDN w:val="0"/>
              <w:adjustRightInd w:val="0"/>
              <w:ind w:left="54"/>
              <w:rPr>
                <w:rFonts w:eastAsia="Calibri" w:cs="Calibri"/>
                <w:b/>
                <w:color w:val="000000"/>
              </w:rPr>
            </w:pPr>
          </w:p>
        </w:tc>
      </w:tr>
      <w:tr w:rsidR="00DA4C7C" w:rsidRPr="00DA4C7C" w:rsidTr="003309C6">
        <w:tc>
          <w:tcPr>
            <w:tcW w:w="3510" w:type="dxa"/>
          </w:tcPr>
          <w:p w:rsidR="00DA4C7C" w:rsidRPr="00DA4C7C" w:rsidRDefault="00DA4C7C" w:rsidP="00CB6B94">
            <w:r w:rsidRPr="00DA4C7C">
              <w:t xml:space="preserve">T5 </w:t>
            </w:r>
            <w:r w:rsidR="008324C5" w:rsidRPr="00CB6B94">
              <w:t>opastaa</w:t>
            </w:r>
            <w:r w:rsidRPr="00CB6B94">
              <w:t xml:space="preserve"> oppilas </w:t>
            </w:r>
            <w:r w:rsidR="008324C5" w:rsidRPr="00CB6B94">
              <w:t>tutustumaan</w:t>
            </w:r>
            <w:r w:rsidR="008324C5">
              <w:t xml:space="preserve"> </w:t>
            </w:r>
            <w:r w:rsidRPr="00DA4C7C">
              <w:t xml:space="preserve">latinan muoto- ja lauseopin pääpiirteisiin, keskeiseen sanastoon ja ääntämisen periaatteisiin sekä jäsentelemään opittavaa kieliainesta </w:t>
            </w:r>
          </w:p>
        </w:tc>
        <w:tc>
          <w:tcPr>
            <w:tcW w:w="993" w:type="dxa"/>
          </w:tcPr>
          <w:p w:rsidR="00DA4C7C" w:rsidRPr="00DA4C7C" w:rsidRDefault="00DA4C7C" w:rsidP="00DA4C7C">
            <w:r w:rsidRPr="00DA4C7C">
              <w:t>S3</w:t>
            </w:r>
          </w:p>
        </w:tc>
        <w:tc>
          <w:tcPr>
            <w:tcW w:w="1842"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Kielitiedon muodostuminen</w:t>
            </w:r>
          </w:p>
        </w:tc>
        <w:tc>
          <w:tcPr>
            <w:tcW w:w="3402" w:type="dxa"/>
          </w:tcPr>
          <w:p w:rsidR="00DA4C7C" w:rsidRPr="00DA4C7C" w:rsidRDefault="00DA4C7C" w:rsidP="00DA4C7C">
            <w:pPr>
              <w:autoSpaceDE w:val="0"/>
              <w:autoSpaceDN w:val="0"/>
              <w:adjustRightInd w:val="0"/>
              <w:ind w:left="54"/>
              <w:rPr>
                <w:rFonts w:eastAsia="Calibri" w:cs="Calibri"/>
                <w:color w:val="FF0000"/>
              </w:rPr>
            </w:pPr>
            <w:r w:rsidRPr="00DA4C7C">
              <w:rPr>
                <w:rFonts w:eastAsia="Calibri" w:cs="Calibri"/>
                <w:color w:val="000000"/>
              </w:rPr>
              <w:t>Oppilas osoittaa osaavansa keskeisiä asioita latinan muoto- ja lauseopista, tuntee kielen keskeistä sanastoa ja ääntämisen pääsäännöt</w:t>
            </w:r>
          </w:p>
        </w:tc>
      </w:tr>
      <w:tr w:rsidR="00DA4C7C" w:rsidRPr="00DA4C7C" w:rsidTr="003309C6">
        <w:tc>
          <w:tcPr>
            <w:tcW w:w="3510" w:type="dxa"/>
          </w:tcPr>
          <w:p w:rsidR="00DA4C7C" w:rsidRPr="00DA4C7C" w:rsidRDefault="00DA4C7C" w:rsidP="00DA4C7C">
            <w:r w:rsidRPr="00DA4C7C">
              <w:lastRenderedPageBreak/>
              <w:t>T6 tarjota oppilaalle tilaisuuksia harjoitella pienimuotoista suullista ja kirjallista viestintää latinan kielelle tyypillisissä asiayhteyksissä</w:t>
            </w:r>
          </w:p>
        </w:tc>
        <w:tc>
          <w:tcPr>
            <w:tcW w:w="993" w:type="dxa"/>
          </w:tcPr>
          <w:p w:rsidR="00DA4C7C" w:rsidRPr="00DA4C7C" w:rsidRDefault="00DA4C7C" w:rsidP="00DA4C7C">
            <w:r w:rsidRPr="00DA4C7C">
              <w:t>S3</w:t>
            </w:r>
          </w:p>
        </w:tc>
        <w:tc>
          <w:tcPr>
            <w:tcW w:w="1842" w:type="dxa"/>
          </w:tcPr>
          <w:p w:rsidR="00DA4C7C" w:rsidRPr="00DA4C7C" w:rsidRDefault="001A697C" w:rsidP="00DA4C7C">
            <w:r>
              <w:t>T</w:t>
            </w:r>
            <w:r w:rsidR="00DA4C7C" w:rsidRPr="00DA4C7C">
              <w:t>aito käyttää kieltä erilaisissa tilanteissa</w:t>
            </w:r>
          </w:p>
        </w:tc>
        <w:tc>
          <w:tcPr>
            <w:tcW w:w="3402" w:type="dxa"/>
          </w:tcPr>
          <w:p w:rsidR="00DA4C7C" w:rsidRPr="00DA4C7C" w:rsidRDefault="00DA4C7C" w:rsidP="00DA4C7C">
            <w:r w:rsidRPr="00DA4C7C">
              <w:t xml:space="preserve">Oppilas selviytyy kielenkäyttötilanteista, jotka liittyvät tuttuihin aiheisiin ja joissa hyödynnetään tuttua sanastoa ja vakiintuneita ilmauksia. </w:t>
            </w:r>
          </w:p>
        </w:tc>
      </w:tr>
      <w:tr w:rsidR="00DA4C7C" w:rsidRPr="00DA4C7C" w:rsidTr="003309C6">
        <w:tc>
          <w:tcPr>
            <w:tcW w:w="3510" w:type="dxa"/>
          </w:tcPr>
          <w:p w:rsidR="00DA4C7C" w:rsidRPr="00DA4C7C" w:rsidRDefault="00DA4C7C" w:rsidP="00DA4C7C">
            <w:pPr>
              <w:rPr>
                <w:b/>
              </w:rPr>
            </w:pPr>
            <w:r w:rsidRPr="00DA4C7C">
              <w:rPr>
                <w:b/>
              </w:rPr>
              <w:t>Kehittyvä kielitaito, taito tulkita tekstejä</w:t>
            </w:r>
          </w:p>
        </w:tc>
        <w:tc>
          <w:tcPr>
            <w:tcW w:w="993" w:type="dxa"/>
          </w:tcPr>
          <w:p w:rsidR="00DA4C7C" w:rsidRPr="00DA4C7C" w:rsidRDefault="00DA4C7C" w:rsidP="00DA4C7C"/>
        </w:tc>
        <w:tc>
          <w:tcPr>
            <w:tcW w:w="1842" w:type="dxa"/>
          </w:tcPr>
          <w:p w:rsidR="00DA4C7C" w:rsidRPr="00DA4C7C" w:rsidRDefault="00DA4C7C" w:rsidP="00DA4C7C">
            <w:pPr>
              <w:autoSpaceDE w:val="0"/>
              <w:autoSpaceDN w:val="0"/>
              <w:adjustRightInd w:val="0"/>
              <w:ind w:left="54"/>
              <w:rPr>
                <w:rFonts w:eastAsia="Calibri" w:cs="Calibri"/>
                <w:color w:val="000000"/>
              </w:rPr>
            </w:pPr>
          </w:p>
        </w:tc>
        <w:tc>
          <w:tcPr>
            <w:tcW w:w="3402"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3510" w:type="dxa"/>
          </w:tcPr>
          <w:p w:rsidR="00DA4C7C" w:rsidRPr="00DA4C7C" w:rsidRDefault="008324C5" w:rsidP="00DA4C7C">
            <w:r w:rsidRPr="00CB6B94">
              <w:t xml:space="preserve">T7 </w:t>
            </w:r>
            <w:r w:rsidR="00DA4C7C" w:rsidRPr="00CB6B94">
              <w:t>rohkaista oppilasta ottamaan selvää tilanneyhteyden</w:t>
            </w:r>
            <w:r w:rsidR="00DA4C7C" w:rsidRPr="00DA4C7C">
              <w:t xml:space="preserve"> avulla helposti ennakoitavasta puheesta tai kirjoitetusta tekstistä</w:t>
            </w:r>
          </w:p>
        </w:tc>
        <w:tc>
          <w:tcPr>
            <w:tcW w:w="993" w:type="dxa"/>
          </w:tcPr>
          <w:p w:rsidR="00DA4C7C" w:rsidRPr="00DA4C7C" w:rsidRDefault="00DA4C7C" w:rsidP="00DA4C7C">
            <w:r w:rsidRPr="00DA4C7C">
              <w:t>S3</w:t>
            </w:r>
          </w:p>
        </w:tc>
        <w:tc>
          <w:tcPr>
            <w:tcW w:w="1842" w:type="dxa"/>
          </w:tcPr>
          <w:p w:rsidR="00DA4C7C" w:rsidRPr="00DA4C7C" w:rsidRDefault="001A697C" w:rsidP="00DA4C7C">
            <w:r>
              <w:t>T</w:t>
            </w:r>
            <w:r w:rsidR="00DA4C7C" w:rsidRPr="00DA4C7C">
              <w:t>ekstien tulkintataidot</w:t>
            </w:r>
          </w:p>
        </w:tc>
        <w:tc>
          <w:tcPr>
            <w:tcW w:w="3402" w:type="dxa"/>
          </w:tcPr>
          <w:p w:rsidR="00DA4C7C" w:rsidRPr="00DA4C7C" w:rsidRDefault="00DA4C7C" w:rsidP="00DA4C7C">
            <w:r w:rsidRPr="00DA4C7C">
              <w:t>Oppilas ymmärtää harjoiteltua, tuttua sanastoa ja ilmaisuja sisältävää muutaman sanan mittaista kirjoitettua tekstiä ja hidasta puhetta. Voi tunnistaa tekstistä yksittäisiä tietoja.</w:t>
            </w:r>
          </w:p>
        </w:tc>
      </w:tr>
      <w:tr w:rsidR="00DA4C7C" w:rsidRPr="00DA4C7C" w:rsidTr="003309C6">
        <w:tc>
          <w:tcPr>
            <w:tcW w:w="3510" w:type="dxa"/>
          </w:tcPr>
          <w:p w:rsidR="00DA4C7C" w:rsidRPr="00DA4C7C" w:rsidRDefault="00DA4C7C" w:rsidP="00DA4C7C">
            <w:pPr>
              <w:rPr>
                <w:b/>
              </w:rPr>
            </w:pPr>
            <w:r w:rsidRPr="00DA4C7C">
              <w:t>T8 tarjota oppilaalle tilaisuuksia harjoitella pienimuotoista puhumista ja kirjoittamista kiinnittäen huomiota myös ääntämiseen ja tekstin sisällön kannalta oleellisimpiin rakenteisiin</w:t>
            </w:r>
          </w:p>
        </w:tc>
        <w:tc>
          <w:tcPr>
            <w:tcW w:w="993" w:type="dxa"/>
          </w:tcPr>
          <w:p w:rsidR="00DA4C7C" w:rsidRPr="00DA4C7C" w:rsidRDefault="00DA4C7C" w:rsidP="00DA4C7C">
            <w:r w:rsidRPr="00DA4C7C">
              <w:t>S3</w:t>
            </w:r>
          </w:p>
        </w:tc>
        <w:tc>
          <w:tcPr>
            <w:tcW w:w="1842" w:type="dxa"/>
          </w:tcPr>
          <w:p w:rsidR="00DA4C7C" w:rsidRPr="00DA4C7C" w:rsidRDefault="001A697C" w:rsidP="00DA4C7C">
            <w:pPr>
              <w:rPr>
                <w:strike/>
              </w:rPr>
            </w:pPr>
            <w:r>
              <w:t>T</w:t>
            </w:r>
            <w:r w:rsidR="00DA4C7C" w:rsidRPr="00DA4C7C">
              <w:t>ekstien tuottamistaidot</w:t>
            </w:r>
          </w:p>
        </w:tc>
        <w:tc>
          <w:tcPr>
            <w:tcW w:w="3402" w:type="dxa"/>
          </w:tcPr>
          <w:p w:rsidR="00DA4C7C" w:rsidRPr="00DA4C7C" w:rsidRDefault="00DA4C7C" w:rsidP="00DA4C7C">
            <w:r w:rsidRPr="00DA4C7C">
              <w:t>Oppilas pystyy kertomaan suullisesti tai kirjoittamaan hyvin lyhyesti joistakin tutuista aiheista käyttäen suppeaa ilmaisuvarastoa ja perusrakenteita. Oppilaan ääntäminen on hyvää.</w:t>
            </w:r>
          </w:p>
        </w:tc>
      </w:tr>
    </w:tbl>
    <w:p w:rsidR="00CE54FE" w:rsidRDefault="00CE54FE" w:rsidP="006744FB">
      <w:pPr>
        <w:pStyle w:val="Otsikko4"/>
      </w:pPr>
      <w:bookmarkStart w:id="289" w:name="_Toc404085762"/>
    </w:p>
    <w:p w:rsidR="00DA4C7C" w:rsidRPr="00DA4C7C" w:rsidRDefault="00AA68F1" w:rsidP="006744FB">
      <w:pPr>
        <w:pStyle w:val="Otsikko4"/>
      </w:pPr>
      <w:bookmarkStart w:id="290" w:name="_Toc486575919"/>
      <w:r>
        <w:t>15.4.4</w:t>
      </w:r>
      <w:r w:rsidR="006744FB">
        <w:t xml:space="preserve"> </w:t>
      </w:r>
      <w:r w:rsidR="00DA4C7C" w:rsidRPr="00DA4C7C">
        <w:t>MATEMATIIKKA</w:t>
      </w:r>
      <w:bookmarkEnd w:id="289"/>
      <w:bookmarkEnd w:id="290"/>
      <w:r w:rsidR="00DA4C7C" w:rsidRPr="00DA4C7C">
        <w:t xml:space="preserve"> </w:t>
      </w:r>
    </w:p>
    <w:p w:rsidR="00DA4C7C" w:rsidRPr="00DA4C7C" w:rsidRDefault="00DA4C7C" w:rsidP="00DA4C7C">
      <w:pPr>
        <w:spacing w:before="100" w:beforeAutospacing="1" w:after="100" w:afterAutospacing="1"/>
        <w:rPr>
          <w:rFonts w:eastAsia="Times New Roman" w:cs="Times New Roman"/>
          <w:b/>
          <w:bCs/>
        </w:rPr>
      </w:pPr>
      <w:r w:rsidRPr="00DA4C7C">
        <w:rPr>
          <w:rFonts w:eastAsia="Times New Roman" w:cs="Times New Roman"/>
          <w:b/>
          <w:bCs/>
        </w:rPr>
        <w:t>Oppiaineen tehtävä</w:t>
      </w:r>
    </w:p>
    <w:p w:rsidR="00DA4C7C" w:rsidRPr="00DA4C7C" w:rsidRDefault="00DA4C7C" w:rsidP="00DA4C7C">
      <w:pPr>
        <w:spacing w:before="100" w:beforeAutospacing="1" w:after="100" w:afterAutospacing="1"/>
        <w:jc w:val="both"/>
        <w:rPr>
          <w:rFonts w:eastAsia="Times New Roman" w:cs="Times New Roman"/>
          <w:color w:val="FF0000"/>
        </w:rPr>
      </w:pPr>
      <w:r w:rsidRPr="00DA4C7C">
        <w:rPr>
          <w:rFonts w:eastAsia="Times New Roman" w:cs="Times New Roman"/>
          <w:color w:val="000000" w:themeColor="text1"/>
        </w:rPr>
        <w:t>Matematiikan opetuksen tehtävänä on kehittää oppilaiden loogista, täsmällistä ja luovaa matemaattista ajattelua.</w:t>
      </w:r>
      <w:r w:rsidRPr="00DA4C7C">
        <w:rPr>
          <w:rFonts w:eastAsia="Times New Roman" w:cs="Times New Roman"/>
        </w:rPr>
        <w:t xml:space="preserve"> </w:t>
      </w:r>
      <w:r w:rsidRPr="00DA4C7C">
        <w:rPr>
          <w:rFonts w:eastAsia="Times New Roman" w:cs="Times New Roman"/>
          <w:color w:val="000000" w:themeColor="text1"/>
        </w:rPr>
        <w:t>Opetus luo pohjan matemaattisten käsitteiden ja rakenteiden ymmärtämiselle sekä kehittää oppilaiden kykyä käsitellä tietoa ja ratkaista ongelmia. Matematiikan kumulatiivisesta luonteesta johtuen opetus etenee systemaattisesti. Konkretia ja toiminnallisuus ovat keskeinen osa matematiikan opetusta ja opiskelua. Oppimista tuetaan hyödyntämällä tieto- ja viestintäteknologiaa.</w:t>
      </w:r>
    </w:p>
    <w:p w:rsidR="00DA4C7C" w:rsidRPr="00DA4C7C" w:rsidRDefault="00DA4C7C" w:rsidP="00DA4C7C">
      <w:pPr>
        <w:spacing w:before="100" w:beforeAutospacing="1" w:after="100" w:afterAutospacing="1"/>
        <w:jc w:val="both"/>
        <w:rPr>
          <w:rFonts w:eastAsia="Times New Roman" w:cs="Times New Roman"/>
        </w:rPr>
      </w:pPr>
      <w:r w:rsidRPr="00DA4C7C">
        <w:rPr>
          <w:rFonts w:eastAsia="Times New Roman" w:cs="Times New Roman"/>
        </w:rPr>
        <w:t xml:space="preserve">Matematiikan opetus tukee </w:t>
      </w:r>
      <w:r w:rsidRPr="00DA4C7C">
        <w:rPr>
          <w:rFonts w:eastAsia="Times New Roman" w:cs="Times New Roman"/>
          <w:color w:val="000000" w:themeColor="text1"/>
        </w:rPr>
        <w:t xml:space="preserve">oppilaiden </w:t>
      </w:r>
      <w:r w:rsidRPr="00DA4C7C">
        <w:rPr>
          <w:rFonts w:eastAsia="Times New Roman" w:cs="Times New Roman"/>
        </w:rPr>
        <w:t xml:space="preserve">myönteistä asennetta matematiikkaa kohtaan ja positiivista minäkuvaa matematiikan oppijoina. Se kehittää myös viestintä-, vuorovaikutus- ja yhteistyötaitoja. Matematiikan opiskelu on tavoitteellista ja pitkäjänteistä toimintaa, jossa oppilaat ottavat vastuuta omasta oppimisestaan. </w:t>
      </w:r>
    </w:p>
    <w:p w:rsidR="00DA4C7C" w:rsidRPr="00DA4C7C" w:rsidRDefault="00DA4C7C" w:rsidP="00DA4C7C">
      <w:pPr>
        <w:spacing w:before="100" w:beforeAutospacing="1" w:after="100" w:afterAutospacing="1"/>
        <w:jc w:val="both"/>
        <w:rPr>
          <w:rFonts w:eastAsia="Times New Roman" w:cs="Times New Roman"/>
        </w:rPr>
      </w:pPr>
      <w:r w:rsidRPr="00DA4C7C">
        <w:rPr>
          <w:rFonts w:eastAsia="Times New Roman" w:cs="Times New Roman"/>
        </w:rPr>
        <w:t xml:space="preserve">Opetus ohjaa oppilaita ymmärtämään matematiikan hyödyllisyyden omassa elämässään ja laajemmin yhteiskunnassa. Opetus kehittää </w:t>
      </w:r>
      <w:r w:rsidRPr="00DA4C7C">
        <w:rPr>
          <w:rFonts w:eastAsia="Times New Roman" w:cs="Times New Roman"/>
          <w:color w:val="000000" w:themeColor="text1"/>
        </w:rPr>
        <w:t xml:space="preserve">oppilaiden </w:t>
      </w:r>
      <w:r w:rsidRPr="00DA4C7C">
        <w:rPr>
          <w:rFonts w:eastAsia="Times New Roman" w:cs="Times New Roman"/>
        </w:rPr>
        <w:t xml:space="preserve">kykyä käyttää ja soveltaa matematiikkaa monipuolisesti. </w:t>
      </w:r>
    </w:p>
    <w:p w:rsidR="00DA4C7C" w:rsidRPr="00DA4C7C" w:rsidRDefault="00DA4C7C" w:rsidP="00DA4C7C">
      <w:pPr>
        <w:autoSpaceDE w:val="0"/>
        <w:autoSpaceDN w:val="0"/>
        <w:adjustRightInd w:val="0"/>
        <w:spacing w:after="0"/>
        <w:jc w:val="both"/>
        <w:rPr>
          <w:rFonts w:ascii="Calibri" w:eastAsia="Calibri" w:hAnsi="Calibri" w:cs="Calibri"/>
          <w:color w:val="000000"/>
        </w:rPr>
      </w:pPr>
      <w:r w:rsidRPr="00DA4C7C">
        <w:rPr>
          <w:rFonts w:ascii="Calibri" w:eastAsia="Calibri" w:hAnsi="Calibri" w:cs="Calibri"/>
          <w:b/>
          <w:color w:val="000000"/>
        </w:rPr>
        <w:t>Vuosiluokkien 7−9</w:t>
      </w:r>
      <w:r w:rsidRPr="00DA4C7C">
        <w:rPr>
          <w:rFonts w:ascii="Calibri" w:eastAsia="Calibri" w:hAnsi="Calibri" w:cs="Calibri"/>
          <w:color w:val="000000"/>
        </w:rPr>
        <w:t xml:space="preserve"> matematiikan opetuksen tehtävänä on vahvistaa matemaattista yleissivistystä. Opetuksessa syvennetään matemaattisten käsitteiden ja niiden välisten yhteyksien ymmärtämistä. Opetus innostaa oppilaita löytämään ja hyödyntämään matematiikkaa omassa elämässään. </w:t>
      </w:r>
      <w:r w:rsidRPr="004240FE">
        <w:rPr>
          <w:rFonts w:ascii="Calibri" w:eastAsia="Times New Roman" w:hAnsi="Calibri" w:cs="Times New Roman"/>
          <w:color w:val="000000" w:themeColor="text1"/>
        </w:rPr>
        <w:t xml:space="preserve">Oppilaiden </w:t>
      </w:r>
      <w:r w:rsidRPr="004240FE">
        <w:rPr>
          <w:rFonts w:ascii="Calibri" w:eastAsia="Calibri" w:hAnsi="Calibri" w:cs="Calibri"/>
          <w:color w:val="000000"/>
        </w:rPr>
        <w:t>valmiuksiin</w:t>
      </w:r>
      <w:r w:rsidRPr="00DA4C7C">
        <w:rPr>
          <w:rFonts w:ascii="Calibri" w:eastAsia="Calibri" w:hAnsi="Calibri" w:cs="Calibri"/>
          <w:color w:val="000000"/>
        </w:rPr>
        <w:t xml:space="preserve"> kuuluvat ongelmien matemaattinen mallintaminen ja ratkaiseminen. Matematiikan opetus ohjaa oppilaita tavoitteelliseen, täsmälliseen, keskittyneeseen ja pitkäjänteiseen toimintaan. Oppilaita rohkaistaan esittämään ratkaisujaan ja keskustelemaan niistä. Opetuksessa kehitetään </w:t>
      </w:r>
      <w:r w:rsidRPr="00DA4C7C">
        <w:rPr>
          <w:rFonts w:ascii="Calibri" w:eastAsia="Times New Roman" w:hAnsi="Calibri" w:cs="Times New Roman"/>
          <w:color w:val="000000" w:themeColor="text1"/>
          <w:sz w:val="24"/>
          <w:szCs w:val="24"/>
        </w:rPr>
        <w:t xml:space="preserve">oppilaiden </w:t>
      </w:r>
      <w:r w:rsidRPr="00DA4C7C">
        <w:rPr>
          <w:rFonts w:ascii="Calibri" w:eastAsia="Calibri" w:hAnsi="Calibri" w:cs="Calibri"/>
          <w:color w:val="000000"/>
        </w:rPr>
        <w:t>yhteistyötaitoja.</w:t>
      </w:r>
    </w:p>
    <w:p w:rsidR="00DA4C7C" w:rsidRPr="00DA4C7C" w:rsidRDefault="00DA4C7C" w:rsidP="00DA4C7C">
      <w:pPr>
        <w:autoSpaceDE w:val="0"/>
        <w:autoSpaceDN w:val="0"/>
        <w:adjustRightInd w:val="0"/>
        <w:spacing w:after="0" w:line="240" w:lineRule="auto"/>
        <w:rPr>
          <w:rFonts w:ascii="Calibri" w:eastAsia="Calibri" w:hAnsi="Calibri" w:cs="Calibri"/>
          <w:b/>
          <w:color w:val="000000" w:themeColor="text1"/>
          <w:highlight w:val="yellow"/>
        </w:rPr>
      </w:pPr>
    </w:p>
    <w:p w:rsidR="00DA4C7C" w:rsidRPr="00DA4C7C" w:rsidRDefault="00DA4C7C" w:rsidP="00DA4C7C">
      <w:pPr>
        <w:autoSpaceDE w:val="0"/>
        <w:autoSpaceDN w:val="0"/>
        <w:adjustRightInd w:val="0"/>
        <w:spacing w:after="0" w:line="240" w:lineRule="auto"/>
        <w:rPr>
          <w:rFonts w:ascii="Calibri" w:eastAsia="Calibri" w:hAnsi="Calibri" w:cs="Calibri"/>
          <w:b/>
          <w:color w:val="000000" w:themeColor="text1"/>
        </w:rPr>
      </w:pPr>
      <w:r w:rsidRPr="00DA4C7C">
        <w:rPr>
          <w:rFonts w:ascii="Calibri" w:eastAsia="Calibri" w:hAnsi="Calibri" w:cs="Calibri"/>
          <w:b/>
          <w:color w:val="000000" w:themeColor="text1"/>
        </w:rPr>
        <w:t>Matematiikan opetuksen tavoitteet vuosiluokilla 7-9</w:t>
      </w:r>
    </w:p>
    <w:p w:rsidR="00DA4C7C" w:rsidRPr="00DA4C7C" w:rsidRDefault="00DA4C7C" w:rsidP="00DA4C7C">
      <w:pPr>
        <w:autoSpaceDE w:val="0"/>
        <w:autoSpaceDN w:val="0"/>
        <w:adjustRightInd w:val="0"/>
        <w:spacing w:after="0" w:line="240" w:lineRule="auto"/>
        <w:rPr>
          <w:rFonts w:ascii="Calibri" w:eastAsia="Calibri" w:hAnsi="Calibri" w:cs="Calibri"/>
          <w:b/>
          <w:color w:val="000000" w:themeColor="text1"/>
        </w:rPr>
      </w:pPr>
    </w:p>
    <w:tbl>
      <w:tblPr>
        <w:tblStyle w:val="TaulukkoRuudukko"/>
        <w:tblW w:w="9747" w:type="dxa"/>
        <w:tblLayout w:type="fixed"/>
        <w:tblLook w:val="04A0" w:firstRow="1" w:lastRow="0" w:firstColumn="1" w:lastColumn="0" w:noHBand="0" w:noVBand="1"/>
      </w:tblPr>
      <w:tblGrid>
        <w:gridCol w:w="4243"/>
        <w:gridCol w:w="2119"/>
        <w:gridCol w:w="3385"/>
      </w:tblGrid>
      <w:tr w:rsidR="00DA4C7C" w:rsidRPr="00DA4C7C" w:rsidTr="003309C6">
        <w:tc>
          <w:tcPr>
            <w:tcW w:w="4243"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lastRenderedPageBreak/>
              <w:t>Opetuksen tavoitteet</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Tavoitteisiin liittyvät sisältöalueet</w:t>
            </w:r>
          </w:p>
          <w:p w:rsidR="00DA4C7C" w:rsidRPr="00DA4C7C" w:rsidRDefault="00DA4C7C" w:rsidP="00DA4C7C">
            <w:pPr>
              <w:jc w:val="center"/>
              <w:rPr>
                <w:rFonts w:eastAsia="Times New Roman" w:cs="Times New Roman"/>
              </w:rPr>
            </w:pP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Laaja-alainen osaaminen, johon tavoite liittyy</w:t>
            </w:r>
          </w:p>
        </w:tc>
      </w:tr>
      <w:tr w:rsidR="00DA4C7C" w:rsidRPr="00DA4C7C" w:rsidTr="003309C6">
        <w:tc>
          <w:tcPr>
            <w:tcW w:w="4243" w:type="dxa"/>
          </w:tcPr>
          <w:p w:rsidR="00DA4C7C" w:rsidRPr="00DA4C7C" w:rsidRDefault="00DA4C7C" w:rsidP="00DA4C7C">
            <w:pPr>
              <w:spacing w:before="100" w:beforeAutospacing="1" w:after="100" w:afterAutospacing="1"/>
              <w:rPr>
                <w:rFonts w:eastAsia="Times New Roman" w:cs="Times New Roman"/>
                <w:b/>
              </w:rPr>
            </w:pPr>
            <w:r w:rsidRPr="00DA4C7C">
              <w:rPr>
                <w:rFonts w:eastAsia="Times New Roman" w:cs="Times New Roman"/>
                <w:b/>
              </w:rPr>
              <w:t>Merkitys, arvot ja asenteet</w:t>
            </w:r>
          </w:p>
        </w:tc>
        <w:tc>
          <w:tcPr>
            <w:tcW w:w="2119" w:type="dxa"/>
          </w:tcPr>
          <w:p w:rsidR="00DA4C7C" w:rsidRPr="00DA4C7C" w:rsidRDefault="00DA4C7C" w:rsidP="00DA4C7C">
            <w:pPr>
              <w:spacing w:before="100" w:beforeAutospacing="1" w:after="100" w:afterAutospacing="1"/>
              <w:rPr>
                <w:rFonts w:eastAsia="Times New Roman" w:cs="Times New Roman"/>
              </w:rPr>
            </w:pPr>
          </w:p>
        </w:tc>
        <w:tc>
          <w:tcPr>
            <w:tcW w:w="3385" w:type="dxa"/>
          </w:tcPr>
          <w:p w:rsidR="00DA4C7C" w:rsidRPr="00DA4C7C" w:rsidRDefault="00DA4C7C" w:rsidP="00DA4C7C">
            <w:pPr>
              <w:spacing w:before="100" w:beforeAutospacing="1" w:after="100" w:afterAutospacing="1"/>
              <w:rPr>
                <w:rFonts w:eastAsia="Times New Roman" w:cs="Times New Roman"/>
              </w:rPr>
            </w:pP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t>T1 v</w:t>
            </w:r>
            <w:r w:rsidR="00DA4C7C" w:rsidRPr="00DA4C7C">
              <w:t>ahvistaa oppilaan motivaatiota, myönteistä minäkuvaa ja itselu</w:t>
            </w:r>
            <w:r w:rsidR="005124D1">
              <w:t>ottamusta matematiikan oppijana</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 – S6</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L3, L5</w:t>
            </w: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t>T2 k</w:t>
            </w:r>
            <w:r w:rsidR="00DA4C7C" w:rsidRPr="00DA4C7C">
              <w:t xml:space="preserve">annustaa oppilasta ottamaan vastuuta matematiikan oppimisesta </w:t>
            </w:r>
            <w:r w:rsidR="005124D1">
              <w:t>sekä yksin että yhdessä toimien</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 – S6</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L3, L7</w:t>
            </w:r>
          </w:p>
        </w:tc>
      </w:tr>
      <w:tr w:rsidR="00DA4C7C" w:rsidRPr="00DA4C7C" w:rsidTr="003309C6">
        <w:tc>
          <w:tcPr>
            <w:tcW w:w="4243" w:type="dxa"/>
          </w:tcPr>
          <w:p w:rsidR="00DA4C7C" w:rsidRPr="00DA4C7C" w:rsidRDefault="00DA4C7C"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b/>
              </w:rPr>
            </w:pPr>
            <w:r w:rsidRPr="00DA4C7C">
              <w:rPr>
                <w:b/>
              </w:rPr>
              <w:t>Työskentelyn taidot</w:t>
            </w:r>
          </w:p>
        </w:tc>
        <w:tc>
          <w:tcPr>
            <w:tcW w:w="2119" w:type="dxa"/>
          </w:tcPr>
          <w:p w:rsidR="00DA4C7C" w:rsidRPr="00DA4C7C" w:rsidRDefault="00DA4C7C" w:rsidP="00DA4C7C">
            <w:pPr>
              <w:spacing w:before="100" w:beforeAutospacing="1" w:after="100" w:afterAutospacing="1"/>
              <w:rPr>
                <w:rFonts w:eastAsia="Times New Roman" w:cs="Times New Roman"/>
              </w:rPr>
            </w:pPr>
          </w:p>
        </w:tc>
        <w:tc>
          <w:tcPr>
            <w:tcW w:w="3385" w:type="dxa"/>
          </w:tcPr>
          <w:p w:rsidR="00DA4C7C" w:rsidRPr="00DA4C7C" w:rsidRDefault="00DA4C7C" w:rsidP="00DA4C7C">
            <w:pPr>
              <w:spacing w:before="100" w:beforeAutospacing="1" w:after="100" w:afterAutospacing="1"/>
              <w:rPr>
                <w:rFonts w:eastAsia="Times New Roman" w:cs="Times New Roman"/>
              </w:rPr>
            </w:pP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Pr>
                <w:rFonts w:eastAsia="Times New Roman" w:cs="Times New Roman"/>
              </w:rPr>
              <w:t>T3 o</w:t>
            </w:r>
            <w:r w:rsidR="00DA4C7C" w:rsidRPr="00DA4C7C">
              <w:rPr>
                <w:rFonts w:eastAsia="Times New Roman" w:cs="Times New Roman"/>
              </w:rPr>
              <w:t>hjata oppilasta havaitsemaan ja ymmärtämään oppimi</w:t>
            </w:r>
            <w:r w:rsidR="005124D1">
              <w:rPr>
                <w:rFonts w:eastAsia="Times New Roman" w:cs="Times New Roman"/>
              </w:rPr>
              <w:t>ensa asioiden välisiä yhteyksiä</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 – S6</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L4</w:t>
            </w: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t>T4 k</w:t>
            </w:r>
            <w:r w:rsidR="00DA4C7C" w:rsidRPr="00DA4C7C">
              <w:t>annustaa oppilasta harjaantumaan täsmälliseen matemaattiseen ilmaisu</w:t>
            </w:r>
            <w:r w:rsidR="005124D1">
              <w:t>un suullisesti ja kirjallisesti</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 – S6</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L2, L4, L5</w:t>
            </w: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Pr>
                <w:rFonts w:eastAsia="Times New Roman" w:cs="Times New Roman"/>
              </w:rPr>
              <w:t>T5 t</w:t>
            </w:r>
            <w:r w:rsidR="00DA4C7C" w:rsidRPr="00DA4C7C">
              <w:rPr>
                <w:rFonts w:eastAsia="Times New Roman" w:cs="Times New Roman"/>
              </w:rPr>
              <w:t>ukea oppilasta loogista ja luovaa ajattelua vaativien matemaattisten tehtävien ratkaisemisessa ja siinä tarvi</w:t>
            </w:r>
            <w:r w:rsidR="005124D1">
              <w:rPr>
                <w:rFonts w:eastAsia="Times New Roman" w:cs="Times New Roman"/>
              </w:rPr>
              <w:t>ttavien taitojen kehittämisessä</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 – S6</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L3, L4, L5, L6</w:t>
            </w: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Pr>
                <w:rFonts w:eastAsia="Times New Roman" w:cs="Times New Roman"/>
              </w:rPr>
              <w:t>T6 o</w:t>
            </w:r>
            <w:r w:rsidR="00DA4C7C" w:rsidRPr="00DA4C7C">
              <w:rPr>
                <w:rFonts w:eastAsia="Times New Roman" w:cs="Times New Roman"/>
              </w:rPr>
              <w:t>hjata oppilasta arvioimaan ja kehittämään matemaattisia ratkaisujaan sekä tarkastelemaan kriittisesti tuloksen mielekkyyttä</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 – S6</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L3, L4, L6</w:t>
            </w: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Pr>
                <w:rFonts w:eastAsia="Times New Roman" w:cs="Times New Roman"/>
              </w:rPr>
              <w:t>T7 r</w:t>
            </w:r>
            <w:r w:rsidR="00DA4C7C" w:rsidRPr="00DA4C7C">
              <w:rPr>
                <w:rFonts w:eastAsia="Times New Roman" w:cs="Times New Roman"/>
              </w:rPr>
              <w:t>ohkaista oppilasta soveltamaan matematiikkaa muissakin oppiaineissa</w:t>
            </w:r>
            <w:r w:rsidR="005124D1">
              <w:rPr>
                <w:rFonts w:eastAsia="Times New Roman" w:cs="Times New Roman"/>
              </w:rPr>
              <w:t xml:space="preserve"> ja ympäröivässä yhteiskunnassa</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 – S6</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 L7</w:t>
            </w: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color w:val="FF0000"/>
              </w:rPr>
            </w:pPr>
            <w:r>
              <w:t>T8 o</w:t>
            </w:r>
            <w:r w:rsidR="00DA4C7C" w:rsidRPr="00DA4C7C">
              <w:t xml:space="preserve">hjata oppilasta kehittämään tiedonhallinta- ja analysointitaitojaan sekä opastaa </w:t>
            </w:r>
            <w:r w:rsidR="005124D1">
              <w:t>tiedon kriittiseen tarkasteluun</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 xml:space="preserve">S1, S4, S6  </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L4, L5</w:t>
            </w: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T9 o</w:t>
            </w:r>
            <w:r w:rsidR="00DA4C7C" w:rsidRPr="00DA4C7C">
              <w:rPr>
                <w:rFonts w:eastAsia="Times New Roman" w:cs="Times New Roman"/>
              </w:rPr>
              <w:t>pastaa oppilasta soveltamaan tieto- ja viestintäteknologiaa matematiikan opiskelussa</w:t>
            </w:r>
            <w:r w:rsidR="005124D1">
              <w:rPr>
                <w:rFonts w:eastAsia="Times New Roman" w:cs="Times New Roman"/>
              </w:rPr>
              <w:t xml:space="preserve"> sekä ongelmien ratkaisemisessa</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 – S6</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L5</w:t>
            </w:r>
          </w:p>
        </w:tc>
      </w:tr>
      <w:tr w:rsidR="00DA4C7C" w:rsidRPr="00DA4C7C" w:rsidTr="003309C6">
        <w:tc>
          <w:tcPr>
            <w:tcW w:w="4243" w:type="dxa"/>
          </w:tcPr>
          <w:p w:rsidR="00DA4C7C" w:rsidRPr="00DA4C7C" w:rsidRDefault="00DA4C7C"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sidRPr="00DA4C7C">
              <w:rPr>
                <w:b/>
              </w:rPr>
              <w:t>Käsitteelliset ja tiedonalakohtaiset tavoitteet</w:t>
            </w:r>
          </w:p>
        </w:tc>
        <w:tc>
          <w:tcPr>
            <w:tcW w:w="2119" w:type="dxa"/>
          </w:tcPr>
          <w:p w:rsidR="00DA4C7C" w:rsidRPr="00DA4C7C" w:rsidRDefault="00DA4C7C" w:rsidP="00DA4C7C">
            <w:pPr>
              <w:spacing w:before="100" w:beforeAutospacing="1" w:after="100" w:afterAutospacing="1"/>
              <w:rPr>
                <w:rFonts w:eastAsia="Times New Roman" w:cs="Times New Roman"/>
              </w:rPr>
            </w:pPr>
          </w:p>
        </w:tc>
        <w:tc>
          <w:tcPr>
            <w:tcW w:w="3385" w:type="dxa"/>
          </w:tcPr>
          <w:p w:rsidR="00DA4C7C" w:rsidRPr="00DA4C7C" w:rsidRDefault="00DA4C7C" w:rsidP="00DA4C7C">
            <w:pPr>
              <w:spacing w:before="100" w:beforeAutospacing="1" w:after="100" w:afterAutospacing="1"/>
              <w:rPr>
                <w:rFonts w:eastAsia="Times New Roman" w:cs="Times New Roman"/>
              </w:rPr>
            </w:pP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color w:val="FF0000"/>
              </w:rPr>
            </w:pPr>
            <w:r>
              <w:t>T10 o</w:t>
            </w:r>
            <w:r w:rsidR="00DA4C7C" w:rsidRPr="00DA4C7C">
              <w:t>hjata oppilasta vahvistamaan päättely- ja päässälaskutaitoa ja kannustaa oppilasta käyttämään</w:t>
            </w:r>
            <w:r w:rsidR="005124D1">
              <w:t xml:space="preserve"> laskutaitoaan eri tilanteissa</w:t>
            </w:r>
          </w:p>
        </w:tc>
        <w:tc>
          <w:tcPr>
            <w:tcW w:w="2119" w:type="dxa"/>
          </w:tcPr>
          <w:p w:rsidR="00DA4C7C" w:rsidRPr="00DA4C7C" w:rsidRDefault="00DA4C7C" w:rsidP="00DA4C7C">
            <w:pPr>
              <w:spacing w:before="100" w:beforeAutospacing="1" w:after="100" w:afterAutospacing="1"/>
              <w:rPr>
                <w:rFonts w:eastAsia="Times New Roman" w:cs="Times New Roman"/>
                <w:strike/>
              </w:rPr>
            </w:pPr>
            <w:r w:rsidRPr="00DA4C7C">
              <w:rPr>
                <w:rFonts w:eastAsia="Times New Roman" w:cs="Times New Roman"/>
              </w:rPr>
              <w:t>S1, S2</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L3, L4</w:t>
            </w: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T11 o</w:t>
            </w:r>
            <w:r w:rsidR="00DA4C7C" w:rsidRPr="00DA4C7C">
              <w:rPr>
                <w:rFonts w:eastAsia="Times New Roman" w:cs="Times New Roman"/>
              </w:rPr>
              <w:t>hjata oppilasta kehittämään kykyään laskea peruslaskutoimituksia rationaaliluvuilla</w:t>
            </w:r>
          </w:p>
        </w:tc>
        <w:tc>
          <w:tcPr>
            <w:tcW w:w="2119" w:type="dxa"/>
          </w:tcPr>
          <w:p w:rsidR="00DA4C7C" w:rsidRPr="00DA4C7C" w:rsidRDefault="00DA4C7C" w:rsidP="00DA4C7C">
            <w:pPr>
              <w:spacing w:before="100" w:beforeAutospacing="1" w:after="100" w:afterAutospacing="1"/>
              <w:rPr>
                <w:rFonts w:eastAsia="Times New Roman" w:cs="Times New Roman"/>
                <w:strike/>
              </w:rPr>
            </w:pPr>
            <w:r w:rsidRPr="00DA4C7C">
              <w:rPr>
                <w:rFonts w:eastAsia="Times New Roman" w:cs="Times New Roman"/>
              </w:rPr>
              <w:t>S2</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L4</w:t>
            </w: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T12 t</w:t>
            </w:r>
            <w:r w:rsidR="00DA4C7C" w:rsidRPr="00DA4C7C">
              <w:rPr>
                <w:rFonts w:eastAsia="Times New Roman" w:cs="Times New Roman"/>
              </w:rPr>
              <w:t>ukea oppilasta laajentamaan lukukäsitt</w:t>
            </w:r>
            <w:r w:rsidR="005124D1">
              <w:rPr>
                <w:rFonts w:eastAsia="Times New Roman" w:cs="Times New Roman"/>
              </w:rPr>
              <w:t>een ymmärtämistä reaalilukuihin</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S2</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L4</w:t>
            </w: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T13 t</w:t>
            </w:r>
            <w:r w:rsidR="00DA4C7C" w:rsidRPr="00DA4C7C">
              <w:rPr>
                <w:rFonts w:eastAsia="Times New Roman" w:cs="Times New Roman"/>
              </w:rPr>
              <w:t>ukea oppilasta laajentamaan ym</w:t>
            </w:r>
            <w:r w:rsidR="005124D1">
              <w:rPr>
                <w:rFonts w:eastAsia="Times New Roman" w:cs="Times New Roman"/>
              </w:rPr>
              <w:t>märrystään prosenttilaskennasta</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S2, S6</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L3, L6</w:t>
            </w: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T14 o</w:t>
            </w:r>
            <w:r w:rsidR="00DA4C7C" w:rsidRPr="00DA4C7C">
              <w:rPr>
                <w:rFonts w:eastAsia="Times New Roman" w:cs="Times New Roman"/>
              </w:rPr>
              <w:t>hjata oppilasta ymmärtämään tuntemattoman käsite ja kehittämään yhtälönr</w:t>
            </w:r>
            <w:r w:rsidR="005124D1">
              <w:rPr>
                <w:rFonts w:eastAsia="Times New Roman" w:cs="Times New Roman"/>
              </w:rPr>
              <w:t>atkaisutaitojaan</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S3, S4</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L4</w:t>
            </w: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lastRenderedPageBreak/>
              <w:t>T15 o</w:t>
            </w:r>
            <w:r w:rsidR="00DA4C7C" w:rsidRPr="00DA4C7C">
              <w:rPr>
                <w:rFonts w:eastAsia="Times New Roman" w:cs="Times New Roman"/>
              </w:rPr>
              <w:t>hjata oppilasta ymmärtämään muuttujan käsite ja tutustuttaa funktion käsitteeseen. Ohjata oppilasta harjoittelemaan funktion kuvaaj</w:t>
            </w:r>
            <w:r w:rsidR="005124D1">
              <w:rPr>
                <w:rFonts w:eastAsia="Times New Roman" w:cs="Times New Roman"/>
              </w:rPr>
              <w:t>an tulkitsemista ja tuottamista</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S3, S4</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L4, L5</w:t>
            </w: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T16 t</w:t>
            </w:r>
            <w:r w:rsidR="00DA4C7C" w:rsidRPr="00DA4C7C">
              <w:rPr>
                <w:rFonts w:eastAsia="Times New Roman" w:cs="Times New Roman"/>
              </w:rPr>
              <w:t>ukea oppilasta ymmärtämään geometrian käsitte</w:t>
            </w:r>
            <w:r w:rsidR="005124D1">
              <w:rPr>
                <w:rFonts w:eastAsia="Times New Roman" w:cs="Times New Roman"/>
              </w:rPr>
              <w:t>itä ja niiden välisiä yhteyksiä</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S5</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L4, L5</w:t>
            </w: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T17 o</w:t>
            </w:r>
            <w:r w:rsidR="00DA4C7C" w:rsidRPr="00DA4C7C">
              <w:rPr>
                <w:rFonts w:eastAsia="Times New Roman" w:cs="Times New Roman"/>
              </w:rPr>
              <w:t>hjata oppilasta ymmärtämään ja hyödyntämään suorakulmaiseen kolmioon ja y</w:t>
            </w:r>
            <w:r w:rsidR="005124D1">
              <w:rPr>
                <w:rFonts w:eastAsia="Times New Roman" w:cs="Times New Roman"/>
              </w:rPr>
              <w:t>mpyrään liittyviä ominaisuuksia</w:t>
            </w:r>
          </w:p>
        </w:tc>
        <w:tc>
          <w:tcPr>
            <w:tcW w:w="2119" w:type="dxa"/>
          </w:tcPr>
          <w:p w:rsidR="00DA4C7C" w:rsidRPr="00DA4C7C" w:rsidRDefault="00DA4C7C" w:rsidP="00DA4C7C">
            <w:pPr>
              <w:spacing w:before="100" w:beforeAutospacing="1" w:after="100" w:afterAutospacing="1"/>
              <w:rPr>
                <w:rFonts w:eastAsia="Times New Roman" w:cs="Times New Roman"/>
                <w:strike/>
              </w:rPr>
            </w:pPr>
            <w:r w:rsidRPr="00DA4C7C">
              <w:rPr>
                <w:rFonts w:eastAsia="Times New Roman" w:cs="Times New Roman"/>
              </w:rPr>
              <w:t>S5</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L4, L5</w:t>
            </w: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T18 k</w:t>
            </w:r>
            <w:r w:rsidR="00DA4C7C" w:rsidRPr="00DA4C7C">
              <w:rPr>
                <w:rFonts w:eastAsia="Times New Roman" w:cs="Times New Roman"/>
              </w:rPr>
              <w:t xml:space="preserve">annustaa oppilasta kehittämään taitoaan laskea pinta-aloja ja </w:t>
            </w:r>
            <w:r w:rsidR="005124D1">
              <w:rPr>
                <w:rFonts w:eastAsia="Times New Roman" w:cs="Times New Roman"/>
              </w:rPr>
              <w:t>tilavuuksia</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S5</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L4</w:t>
            </w: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T19 o</w:t>
            </w:r>
            <w:r w:rsidR="00DA4C7C" w:rsidRPr="00DA4C7C">
              <w:rPr>
                <w:rFonts w:eastAsia="Times New Roman" w:cs="Times New Roman"/>
              </w:rPr>
              <w:t>hjata oppilasta määrittämään tilastollisia tunnuslukuja</w:t>
            </w:r>
            <w:r w:rsidR="005124D1">
              <w:rPr>
                <w:rFonts w:eastAsia="Times New Roman" w:cs="Times New Roman"/>
              </w:rPr>
              <w:t xml:space="preserve"> ja laskemaan todennäköisyyksiä</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S6</w:t>
            </w: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L3, L4, L5</w:t>
            </w:r>
          </w:p>
          <w:p w:rsidR="00DA4C7C" w:rsidRPr="00DA4C7C" w:rsidRDefault="00DA4C7C" w:rsidP="00DA4C7C">
            <w:pPr>
              <w:spacing w:before="100" w:beforeAutospacing="1" w:after="100" w:afterAutospacing="1"/>
              <w:rPr>
                <w:rFonts w:eastAsia="Times New Roman" w:cs="Times New Roman"/>
              </w:rPr>
            </w:pPr>
          </w:p>
        </w:tc>
      </w:tr>
      <w:tr w:rsidR="00DA4C7C" w:rsidRPr="00DA4C7C" w:rsidTr="003309C6">
        <w:tc>
          <w:tcPr>
            <w:tcW w:w="4243"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Pr>
                <w:rFonts w:eastAsia="Times New Roman" w:cs="Times New Roman"/>
              </w:rPr>
              <w:t>T20 o</w:t>
            </w:r>
            <w:r w:rsidR="00DA4C7C" w:rsidRPr="00DA4C7C">
              <w:rPr>
                <w:rFonts w:eastAsia="Times New Roman" w:cs="Times New Roman"/>
              </w:rPr>
              <w:t>hjata oppilasta kehittämään algoritmista ajatteluaan sekä taitojaan soveltaa matematiikkaa ja ohjelmointia ongelmien r</w:t>
            </w:r>
            <w:r w:rsidR="005124D1">
              <w:rPr>
                <w:rFonts w:eastAsia="Times New Roman" w:cs="Times New Roman"/>
              </w:rPr>
              <w:t>atkaisemiseen</w:t>
            </w:r>
          </w:p>
        </w:tc>
        <w:tc>
          <w:tcPr>
            <w:tcW w:w="2119"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w:t>
            </w:r>
          </w:p>
          <w:p w:rsidR="00DA4C7C" w:rsidRPr="00DA4C7C" w:rsidRDefault="00DA4C7C" w:rsidP="00DA4C7C">
            <w:pPr>
              <w:jc w:val="center"/>
              <w:rPr>
                <w:rFonts w:eastAsia="Times New Roman" w:cs="Times New Roman"/>
              </w:rPr>
            </w:pPr>
          </w:p>
        </w:tc>
        <w:tc>
          <w:tcPr>
            <w:tcW w:w="3385"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L1, L4, L5, L6</w:t>
            </w:r>
          </w:p>
        </w:tc>
      </w:tr>
    </w:tbl>
    <w:p w:rsidR="00DA4C7C" w:rsidRPr="00DA4C7C" w:rsidRDefault="00DA4C7C" w:rsidP="00DA4C7C">
      <w:pPr>
        <w:autoSpaceDE w:val="0"/>
        <w:autoSpaceDN w:val="0"/>
        <w:adjustRightInd w:val="0"/>
        <w:spacing w:after="0"/>
        <w:jc w:val="both"/>
        <w:rPr>
          <w:rFonts w:eastAsia="Calibri" w:cs="Calibri"/>
          <w:b/>
          <w:color w:val="000000" w:themeColor="text1"/>
        </w:rPr>
      </w:pPr>
    </w:p>
    <w:p w:rsidR="00DA4C7C" w:rsidRPr="00DA4C7C" w:rsidRDefault="00DA4C7C" w:rsidP="00DA4C7C">
      <w:pPr>
        <w:autoSpaceDE w:val="0"/>
        <w:autoSpaceDN w:val="0"/>
        <w:adjustRightInd w:val="0"/>
        <w:spacing w:after="0"/>
        <w:jc w:val="both"/>
        <w:rPr>
          <w:rFonts w:eastAsia="Calibri" w:cs="Calibri"/>
          <w:b/>
          <w:color w:val="000000" w:themeColor="text1"/>
        </w:rPr>
      </w:pPr>
      <w:r w:rsidRPr="00DA4C7C">
        <w:rPr>
          <w:rFonts w:eastAsia="Calibri" w:cs="Calibri"/>
          <w:b/>
          <w:color w:val="000000" w:themeColor="text1"/>
        </w:rPr>
        <w:t xml:space="preserve">Matematiikan tavoitteisiin liittyvät keskeiset sisältöalueet vuosiluokilla 7-9 </w:t>
      </w:r>
    </w:p>
    <w:p w:rsidR="00DA4C7C" w:rsidRPr="00DA4C7C" w:rsidRDefault="00DA4C7C" w:rsidP="00DA4C7C">
      <w:pPr>
        <w:spacing w:before="100" w:beforeAutospacing="1" w:after="100" w:afterAutospacing="1"/>
        <w:jc w:val="both"/>
        <w:rPr>
          <w:rFonts w:eastAsia="Times New Roman" w:cs="Times New Roman"/>
          <w:b/>
          <w:strike/>
        </w:rPr>
      </w:pPr>
      <w:r w:rsidRPr="00DA4C7C">
        <w:rPr>
          <w:rFonts w:eastAsia="Times New Roman" w:cs="Times New Roman"/>
          <w:b/>
        </w:rPr>
        <w:t xml:space="preserve">S1 Ajattelun taidot ja menetelmät: </w:t>
      </w:r>
      <w:r w:rsidRPr="00DA4C7C">
        <w:t xml:space="preserve">Harjoitellaan loogista ajattelua vaativia toimintoja kuten sääntöjen ja riippuvuuksien etsimistä ja esittämistä täsmällisesti. Pohditaan ja määritetään vaihtoehtojen lukumääriä. Vahvistetaan oppilaiden päättelykykyä ja taitoa perustella. Harjoitellaan matemaattisen tekstin tulkitsemista ja tuottamista. Tutustutaan todistamisen perusteisiin. Harjoitellaan väitelauseiden totuusarvon päättelyä. </w:t>
      </w:r>
      <w:r w:rsidRPr="00DA4C7C">
        <w:rPr>
          <w:rFonts w:cs="Arial"/>
        </w:rPr>
        <w:t>Syvennetään algoritmista ajattelua. Ohjelmoidaan ja samalla harjoitellaan hyviä ohjelmointikäytäntöjä. Sovelletaan itse tehtyjä tai valmiita tietokoneohjelmia osana matematiikan opiskelua.</w:t>
      </w:r>
    </w:p>
    <w:p w:rsidR="00DA4C7C" w:rsidRPr="00DA4C7C" w:rsidRDefault="00DA4C7C" w:rsidP="00CB6B94">
      <w:pPr>
        <w:spacing w:after="0"/>
        <w:jc w:val="both"/>
        <w:rPr>
          <w:rFonts w:ascii="Calibri" w:hAnsi="Calibri"/>
          <w:szCs w:val="21"/>
        </w:rPr>
      </w:pPr>
      <w:r w:rsidRPr="00DA4C7C">
        <w:rPr>
          <w:rFonts w:ascii="Calibri" w:eastAsia="Times New Roman" w:hAnsi="Calibri" w:cs="Times New Roman"/>
          <w:b/>
          <w:szCs w:val="21"/>
        </w:rPr>
        <w:t xml:space="preserve">S2 Luvut ja laskutoimitukset: </w:t>
      </w:r>
      <w:r w:rsidRPr="00DA4C7C">
        <w:rPr>
          <w:rFonts w:ascii="Calibri" w:hAnsi="Calibri"/>
          <w:szCs w:val="21"/>
        </w:rPr>
        <w:t>Harjoitellaan peruslaskutoimituksia myös negatiivisilla luvuilla. Vahvistetaan laskutaitoa murtoluvuilla ja opitaan murtoluvun kertominen ja jakaminen murtoluvulla. Tutustutaan vastaluvun, käänteisluvun ja itseisarvon käsitteisiin. Lukualuetta laajennetaan reaalilukuihin. Perehdytään lukujen jaollisuuteen ja jaetaan lukuja alkutekijöihin. Syvennetään desimaalilukujen laskutoimituksien osaamista. Vahvistetaan ymmärrystä tarkan arvon ja likiarvon erosta sekä pyöristämisestä. Varmistetaan prosentin käsitteen ymmärtäminen. Harjoitellaan prosenttiosuuden laskemista ja prosenttiluvun osoitta</w:t>
      </w:r>
      <w:r w:rsidRPr="00CB6B94">
        <w:rPr>
          <w:rFonts w:ascii="Calibri" w:hAnsi="Calibri"/>
          <w:szCs w:val="21"/>
        </w:rPr>
        <w:t>ma</w:t>
      </w:r>
      <w:r w:rsidR="00CE61F3" w:rsidRPr="00CB6B94">
        <w:rPr>
          <w:rFonts w:ascii="Calibri" w:hAnsi="Calibri"/>
          <w:szCs w:val="21"/>
        </w:rPr>
        <w:t>n</w:t>
      </w:r>
      <w:r w:rsidRPr="00DA4C7C">
        <w:rPr>
          <w:rFonts w:ascii="Calibri" w:hAnsi="Calibri"/>
          <w:szCs w:val="21"/>
        </w:rPr>
        <w:t xml:space="preserve"> määrän laskemista kokonaisuudesta. Lisäksi opitaan laskemaan muuttunut arvo, perusarvo sekä muutos- ja vertailuprosentti. Harjoitellaan potenssilaskentaa, kun eksponenttina on kokonaisluku. Perehdytään neliöjuuren käsitteeseen ja käytetään neliöjuurta laskutoimituksissa.</w:t>
      </w:r>
    </w:p>
    <w:p w:rsidR="00DA4C7C" w:rsidRPr="00DA4C7C" w:rsidRDefault="00DA4C7C" w:rsidP="00DA4C7C">
      <w:pPr>
        <w:spacing w:before="100" w:beforeAutospacing="1" w:after="100" w:afterAutospacing="1"/>
        <w:jc w:val="both"/>
        <w:rPr>
          <w:rFonts w:eastAsia="Times New Roman" w:cs="Times New Roman"/>
          <w:b/>
        </w:rPr>
      </w:pPr>
      <w:r w:rsidRPr="00DA4C7C">
        <w:rPr>
          <w:rFonts w:eastAsia="Times New Roman" w:cs="Times New Roman"/>
          <w:b/>
        </w:rPr>
        <w:t xml:space="preserve">S3 Algebra: </w:t>
      </w:r>
      <w:r w:rsidRPr="00DA4C7C">
        <w:t>Perehdytään muuttujan käsitteeseen ja lausekkeen arvon laskemiseen. Harjoitellaan potenssilausekkeiden sieventämistä. Tutustutaan polynomin käsitteeseen ja harjoitellaan polynomien yhteen-, vähennys- ja kertolaskua. Harjoitellaan muodostamaan lausekkeita ja sieventämään niitä. Muodostetaan ja ratkaistaan ensimmäisen asteen yhtälöitä ja vaillinaisia toisen asteen yhtälöitä. Ratkaistaan yhtälöpareja graafisesti ja algebrallisesti. Tutustutaan ensimmäisen asteen epäyhtälöihin ja ratkaistaan niitä. Syvennetään oppilaiden taitoa tutkia ja muodostaa lukujonoja. Käytetään verrantoa tehtävien ratkaisussa.</w:t>
      </w:r>
    </w:p>
    <w:p w:rsidR="00DA4C7C" w:rsidRPr="00DA4C7C" w:rsidRDefault="00DA4C7C" w:rsidP="00DA4C7C">
      <w:pPr>
        <w:spacing w:before="100" w:beforeAutospacing="1" w:after="100" w:afterAutospacing="1"/>
        <w:jc w:val="both"/>
        <w:rPr>
          <w:rFonts w:eastAsia="Times New Roman" w:cs="Times New Roman"/>
        </w:rPr>
      </w:pPr>
      <w:r w:rsidRPr="00DA4C7C">
        <w:rPr>
          <w:rFonts w:eastAsia="Times New Roman" w:cs="Times New Roman"/>
          <w:b/>
        </w:rPr>
        <w:lastRenderedPageBreak/>
        <w:t xml:space="preserve">S4 Funktiot: </w:t>
      </w:r>
      <w:r w:rsidRPr="00DA4C7C">
        <w:rPr>
          <w:rFonts w:eastAsia="Times New Roman" w:cs="Times New Roman"/>
        </w:rPr>
        <w:t>Kuvataan riippuvuuksia sekä graafisesti että algebrallisesti. Tutustutaan suoraan ja kääntäen verrannollisuuteen. Perehdytään funktion käsitteeseen. Piirretään suoria ja paraabeleja koordinaatistoon. Opitaan suoran kulmakertoimen ja vakiotermin käsitteet. Tulkitaan kuvaajia esimerkiksi tutkimalla funktion kasvamista ja vähenemistä. Määritetään funktioiden nollakohtia.</w:t>
      </w:r>
    </w:p>
    <w:p w:rsidR="00DA4C7C" w:rsidRPr="00DA4C7C" w:rsidRDefault="00DA4C7C" w:rsidP="00CB6B94">
      <w:pPr>
        <w:jc w:val="both"/>
      </w:pPr>
      <w:r w:rsidRPr="00DA4C7C">
        <w:rPr>
          <w:rFonts w:eastAsia="Times New Roman" w:cs="Times New Roman"/>
          <w:b/>
        </w:rPr>
        <w:t xml:space="preserve">S5 Geometria: </w:t>
      </w:r>
      <w:r w:rsidRPr="00DA4C7C">
        <w:t>Laajennetaan pisteen, janan, suoran ja kulman käsitteid</w:t>
      </w:r>
      <w:r w:rsidR="004240FE">
        <w:t xml:space="preserve">en ymmärtämistä ja perehdytään </w:t>
      </w:r>
      <w:r w:rsidRPr="00DA4C7C">
        <w:t>viivan ja puolisuoran käsitteisiin. Tutkitaan suoriin, kulmiin ja monikulmioihin liittyviä ominaisuuksia. Vahvistetaan yhdenmuotoisuuden ja yhtenevyyden käsitteiden ymmärtämistä. Harjoitellaan geometrista konstruointia. Opitaan käyttämään Pythagoraan lausetta, Pythagoraan lauseen käänteislausetta ja trigonometrisia funktioita. Opitaan kehä- ja keskuskulma sekä tutustutaan Thaleen lauseeseen.</w:t>
      </w:r>
    </w:p>
    <w:p w:rsidR="00DA4C7C" w:rsidRPr="00DA4C7C" w:rsidRDefault="00DA4C7C" w:rsidP="00DA4C7C">
      <w:r w:rsidRPr="00DA4C7C">
        <w:t>Lasketaan monikulmioiden piirejä ja pinta-aloja.</w:t>
      </w:r>
    </w:p>
    <w:p w:rsidR="00DA4C7C" w:rsidRPr="00DA4C7C" w:rsidRDefault="00DA4C7C" w:rsidP="00DA4C7C">
      <w:r w:rsidRPr="00DA4C7C">
        <w:t>Harjoitellaan laskemaan ympyrän pinta-ala, kehän ja kaaren pituus sekä sektorin pinta-ala.</w:t>
      </w:r>
    </w:p>
    <w:p w:rsidR="00DA4C7C" w:rsidRPr="00DA4C7C" w:rsidRDefault="00DA4C7C" w:rsidP="00DA4C7C">
      <w:r w:rsidRPr="00DA4C7C">
        <w:t>Tutkitaan kolmiulotteisia kappaleita. Opitaan laskemaan pallon, lieriön ja kartion pinta-aloja ja tilavuuksia.</w:t>
      </w:r>
    </w:p>
    <w:p w:rsidR="00DA4C7C" w:rsidRPr="00DA4C7C" w:rsidRDefault="00DA4C7C" w:rsidP="00DA4C7C">
      <w:r w:rsidRPr="00DA4C7C">
        <w:t xml:space="preserve">Varmennetaan ja laajennetaan mittayksiköiden ja yksikkömuunnosten hallintaa. </w:t>
      </w:r>
    </w:p>
    <w:p w:rsidR="00DA4C7C" w:rsidRPr="00DA4C7C" w:rsidRDefault="00DA4C7C" w:rsidP="00DA4C7C">
      <w:pPr>
        <w:spacing w:before="100" w:beforeAutospacing="1" w:after="100" w:afterAutospacing="1"/>
        <w:jc w:val="both"/>
        <w:rPr>
          <w:rFonts w:eastAsia="Times New Roman" w:cs="Times New Roman"/>
          <w:b/>
          <w:bCs/>
        </w:rPr>
      </w:pPr>
      <w:r w:rsidRPr="00DA4C7C">
        <w:rPr>
          <w:rFonts w:eastAsia="Times New Roman" w:cs="Times New Roman"/>
          <w:b/>
        </w:rPr>
        <w:t xml:space="preserve">S6 </w:t>
      </w:r>
      <w:r w:rsidRPr="00DA4C7C">
        <w:rPr>
          <w:rFonts w:eastAsia="Times New Roman" w:cs="Times New Roman"/>
          <w:b/>
          <w:bCs/>
        </w:rPr>
        <w:t xml:space="preserve">Tietojen käsittely ja tilastot sekä todennäköisyys: </w:t>
      </w:r>
      <w:r w:rsidRPr="00DA4C7C">
        <w:t>Syvennetään oppilaiden taitoja kerätä, jäsentää ja analysoida tietoa. Varmistetaan keskiarvon ja tyyppiarvon ymmärtäminen. Harjoitellaan määrittämään frekvenssi, suhteellinen frekvenssi ja mediaani. Tutustutaan hajonnan käsitteeseen. Tulkitaan ja tuotetaan erilaisia diagrammeja. Lasketaan todennäköisyyksiä.</w:t>
      </w:r>
    </w:p>
    <w:p w:rsidR="00DA4C7C" w:rsidRPr="00DA4C7C" w:rsidRDefault="00DA4C7C" w:rsidP="00DA4C7C">
      <w:pPr>
        <w:spacing w:before="100" w:beforeAutospacing="1" w:after="100" w:afterAutospacing="1"/>
        <w:rPr>
          <w:rFonts w:eastAsia="Times New Roman" w:cs="Times New Roman"/>
        </w:rPr>
      </w:pPr>
      <w:r w:rsidRPr="00DA4C7C">
        <w:rPr>
          <w:b/>
          <w:color w:val="000000" w:themeColor="text1"/>
        </w:rPr>
        <w:t xml:space="preserve">Matematiikan oppimisympäristöihin ja työtapoihin liittyvät tavoitteet vuosiluokalla 7-9 </w:t>
      </w:r>
    </w:p>
    <w:p w:rsidR="00DA4C7C" w:rsidRPr="00DA4C7C" w:rsidRDefault="00DA4C7C" w:rsidP="00DA4C7C">
      <w:pPr>
        <w:spacing w:after="0"/>
        <w:jc w:val="both"/>
      </w:pPr>
      <w:r w:rsidRPr="00DA4C7C">
        <w:t xml:space="preserve">Opetuksen lähtökohdat valitaan oppilaita kiinnostavista aiheista, ilmiöistä ja niihin liittyvistä ongelmista. Konkretia toimii edelleen tärkeänä osana matematiikan opiskelua. </w:t>
      </w:r>
      <w:r w:rsidRPr="00DA4C7C">
        <w:rPr>
          <w:rFonts w:cs="Arial"/>
        </w:rPr>
        <w:t xml:space="preserve">Rohkaistaan oppilaita käyttämään ajattelua tukevia piirroksia ja välineitä. </w:t>
      </w:r>
      <w:r w:rsidRPr="00DA4C7C">
        <w:t>Opetuksessa käytetään vaihtelevia työtapoja. Ongelmia matematisoidaan, ratkaistaan ja tulkitaan yksin ja yhdessä. Yhdessä työskennellessä jokainen toimii sekä itsensä että ryhmän hyväksi. Oppimispelit ovat yksi motivoiva työtapa. Tieto- ja viestintäteknologiaa, kuten taulukkolaskentaa ja dynaamista geometriaohjelmistoa, hyödynnetään opetuksen, oppimisen, tuottamisen, arvioinnin sekä luovuuden välineenä.</w:t>
      </w:r>
    </w:p>
    <w:p w:rsidR="003B30A7" w:rsidRDefault="003B30A7" w:rsidP="00DA4C7C">
      <w:pPr>
        <w:autoSpaceDE w:val="0"/>
        <w:autoSpaceDN w:val="0"/>
        <w:adjustRightInd w:val="0"/>
        <w:spacing w:after="0"/>
        <w:jc w:val="both"/>
        <w:rPr>
          <w:rFonts w:ascii="Calibri" w:eastAsia="Calibri" w:hAnsi="Calibri" w:cs="Calibri"/>
          <w:b/>
          <w:color w:val="000000" w:themeColor="text1"/>
        </w:rPr>
      </w:pP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r w:rsidRPr="00DA4C7C">
        <w:rPr>
          <w:rFonts w:ascii="Calibri" w:eastAsia="Calibri" w:hAnsi="Calibri" w:cs="Calibri"/>
          <w:b/>
          <w:color w:val="000000" w:themeColor="text1"/>
        </w:rPr>
        <w:t xml:space="preserve">Ohjaus, eriyttäminen ja tuki matematiikassa vuosiluokilla 7-9 </w:t>
      </w:r>
    </w:p>
    <w:p w:rsidR="00DA4C7C" w:rsidRPr="00DA4C7C" w:rsidRDefault="00DA4C7C" w:rsidP="00DA4C7C">
      <w:pPr>
        <w:spacing w:after="0"/>
        <w:jc w:val="both"/>
        <w:rPr>
          <w:b/>
        </w:rPr>
      </w:pPr>
    </w:p>
    <w:p w:rsidR="00DA4C7C" w:rsidRPr="00DA4C7C" w:rsidRDefault="00DA4C7C" w:rsidP="00DA4C7C">
      <w:pPr>
        <w:spacing w:after="0"/>
        <w:jc w:val="both"/>
      </w:pPr>
      <w:r w:rsidRPr="00DA4C7C">
        <w:t>Jokaisella oppilaalla tulee olla mahdollisuus saada opetusta myös aiempien vuosiluokkien keskeisimmistä sisällöistä, jos hän ei hallitse niitä riittävästi. Lisäksi annetaan ennakoivaa tukea tarvittaessa uusien sisältöjen oppimiseksi. Oppilaiden matematiikan osaamista ja taitojen kehittymistä seurataan jatkuvasti yhdessä oppilaiden kanssa. Oppilaille korostetaan asioiden ymmärtämisen tärkeyttä. Oppilaita tuetaan suurempien asiakokonaisuuksien hahmottamisessa ja yhteyksien löytämisessä. Eriyttämisessä otetaan huomioon jokaisen oppilaan osaaminen ja annetaan mahdollisuus onnistumisen elämyksiin.</w:t>
      </w:r>
    </w:p>
    <w:p w:rsidR="00DA4C7C" w:rsidRPr="00DA4C7C" w:rsidRDefault="00DA4C7C" w:rsidP="00DA4C7C">
      <w:pPr>
        <w:spacing w:after="0"/>
        <w:jc w:val="both"/>
      </w:pPr>
    </w:p>
    <w:p w:rsidR="00DA4C7C" w:rsidRPr="00DA4C7C" w:rsidRDefault="00DA4C7C" w:rsidP="00DA4C7C">
      <w:pPr>
        <w:spacing w:after="0"/>
        <w:jc w:val="both"/>
      </w:pPr>
      <w:r w:rsidRPr="00DA4C7C">
        <w:lastRenderedPageBreak/>
        <w:t>Sisältöjä voidaan rikastuttaa syventämällä yhteisesti käsiteltävää aihetta oppilaiden kiinnostuksen ja taitotason mukaan. Taitavia oppilaita tuetaan tarjoamalla heille vaihtoehtoisia työskentelymuotoja, kuten esimerkiksi erilaisia projekteja ja ongelmalähtöisiä tutkimustehtäviä oppilaita kiinnostavista matemaattisista aiheista.</w:t>
      </w: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r w:rsidRPr="00DA4C7C">
        <w:rPr>
          <w:rFonts w:ascii="Calibri" w:eastAsia="Calibri" w:hAnsi="Calibri" w:cs="Calibri"/>
          <w:b/>
          <w:color w:val="000000" w:themeColor="text1"/>
        </w:rPr>
        <w:t xml:space="preserve">Oppilaan oppimisen arviointi matematiikassa vuosiluokilla 7-9 </w:t>
      </w: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p>
    <w:p w:rsidR="00DA4C7C" w:rsidRPr="00DA4C7C" w:rsidRDefault="00DA4C7C" w:rsidP="00DA4C7C">
      <w:pPr>
        <w:spacing w:after="0"/>
        <w:jc w:val="both"/>
        <w:rPr>
          <w:strike/>
        </w:rPr>
      </w:pPr>
      <w:r w:rsidRPr="00DA4C7C">
        <w:t>Monipuolisella arvioinnilla ja kannustavalla palautteella tuetaan matemaattisen ajattelun ja itseluottamuksen kehittymistä ja ylläpidetään ja vahvistetaan opiskelumotivaatiota. Palaute tukee oppilaiden myönteistä minäkuvaa matematiikan oppijana. O</w:t>
      </w:r>
      <w:r w:rsidRPr="00DA4C7C">
        <w:rPr>
          <w:iCs/>
        </w:rPr>
        <w:t xml:space="preserve">ppilaille annetaan säännöllisesti tietoa oppimisen edistymisestä ja suoriutumisesta suhteessa asetettuihin matematiikan tavoitteisiin. </w:t>
      </w:r>
      <w:r w:rsidRPr="00DA4C7C">
        <w:t xml:space="preserve">Arviointi ohjaa oppilaita kehittämään matematiikan osaamistaan ja ymmärtämistään sekä pitkäjänteisen työskentelyn taitoja. Palaute auttaa oppilaita huomaamaan, mitä tietoja ja taitoja tulisi edelleen kehittää ja miten. </w:t>
      </w:r>
    </w:p>
    <w:p w:rsidR="00DA4C7C" w:rsidRPr="00DA4C7C" w:rsidRDefault="00DA4C7C" w:rsidP="00DA4C7C">
      <w:pPr>
        <w:spacing w:after="0"/>
        <w:jc w:val="both"/>
      </w:pPr>
    </w:p>
    <w:p w:rsidR="00DA4C7C" w:rsidRPr="00DA4C7C" w:rsidRDefault="00DA4C7C" w:rsidP="00DA4C7C">
      <w:pPr>
        <w:spacing w:after="0"/>
        <w:jc w:val="both"/>
      </w:pPr>
      <w:r w:rsidRPr="00DA4C7C">
        <w:t>Oppilailla on aktiivinen rooli arvioinnissa. Itsearvioinnissa oppilaat oppivat asettamaan tavoitteita oppimiselleen ja havainnoimaan edistymistään suhteessa tavoitteisiin.  Lisäksi oppilaita ohjataan kiinnittämään huomiota tapaansa työskennellä sekä tiedostamaan asennettaan matematiikan opiskelua kohtaan.</w:t>
      </w:r>
    </w:p>
    <w:p w:rsidR="00DA4C7C" w:rsidRPr="00DA4C7C" w:rsidRDefault="00DA4C7C" w:rsidP="00DA4C7C">
      <w:pPr>
        <w:spacing w:after="0"/>
        <w:jc w:val="both"/>
      </w:pPr>
    </w:p>
    <w:p w:rsidR="00DA4C7C" w:rsidRPr="00DA4C7C" w:rsidRDefault="00DA4C7C" w:rsidP="00DA4C7C">
      <w:pPr>
        <w:spacing w:after="0"/>
        <w:jc w:val="both"/>
      </w:pPr>
      <w:r w:rsidRPr="00DA4C7C">
        <w:t>Oppilailla tulee olla mahdollisuus osoittaa osaamistaan eri tavoin. Arvioinnin kohteena ovat matemaattiset tiedot ja taidot sekä niiden soveltaminen. Lisäksi arvioinnissa kiinnitetään huomiota tekemisen tapaan ja taitoon perustella ratkaisuja sekä ratkaisujen rakenteeseen ja oikeellisuuteen. Arvioinnissa otetaan huomioon myös taito hyödyntää välineitä mukaan lukien tieto- ja viestintäteknologiaa.</w:t>
      </w:r>
    </w:p>
    <w:p w:rsidR="00DA4C7C" w:rsidRPr="00DA4C7C" w:rsidRDefault="00DA4C7C" w:rsidP="00DA4C7C">
      <w:pPr>
        <w:spacing w:after="0"/>
        <w:jc w:val="both"/>
      </w:pPr>
    </w:p>
    <w:p w:rsidR="00DA4C7C" w:rsidRPr="00DA4C7C" w:rsidRDefault="00DA4C7C" w:rsidP="00DA4C7C">
      <w:pPr>
        <w:spacing w:after="0"/>
        <w:jc w:val="both"/>
      </w:pPr>
      <w:r w:rsidRPr="00DA4C7C">
        <w:t>Yhdessä työskenneltäessä arvioidaan sekä ryhmän jäsenten että koko ryhmän toimintaa ja tuotosta. Tuotoksen arvioinnissa kiinnitetään huomiota tuotoksen matemaattiseen sisältöön ja esitystapaan. Palautteella ohjataan oppilaita ymmärtämään jokaisen ryhmän jäsenen työskentelyn ja kehittymisen merkitys. Oppilaita ohjataan tuotosten ja toiminnan arvioimiseen.</w:t>
      </w:r>
    </w:p>
    <w:p w:rsidR="00DA4C7C" w:rsidRPr="00DA4C7C" w:rsidRDefault="00DA4C7C" w:rsidP="00DA4C7C">
      <w:pPr>
        <w:spacing w:before="100" w:beforeAutospacing="1" w:after="100" w:afterAutospacing="1"/>
        <w:jc w:val="both"/>
        <w:rPr>
          <w:color w:val="000000" w:themeColor="text1"/>
        </w:rPr>
      </w:pPr>
      <w:r w:rsidRPr="00DA4C7C">
        <w:rPr>
          <w:color w:val="000000" w:themeColor="text1"/>
        </w:rPr>
        <w:t>Päättöarviointi sijoittuu siihen lukuvuoteen, jona matematiikan opiskelu päättyy kaikille yhteisenä oppiaineena.  Päättöarvioinnilla määritellään, miten oppilas on opiskelun päättyessä saavuttanut matematiikan oppimäärän tavoitteet. Päättöarvosana muodostetaan suhteuttamalla oppilaan osaamisen taso matematiikan valtakunnallisiin päättöarvioinnin kriteereihin. Matematiikassa oppilaan osaaminen kehittyy eri tavoitealueilla oppimäärän päättövaiheeseen saakka.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oppiaineen kriteerien määrittämää osaamista. Arvosanan kahdeksan tason ylittäminen joidenkin tavoitteiden osalta voi kompensoida tasoa heikomman suoriutumisen joidenkin muiden tavoitteiden osalta</w:t>
      </w:r>
    </w:p>
    <w:p w:rsidR="00DA4C7C" w:rsidRPr="00DA4C7C" w:rsidRDefault="00DA4C7C" w:rsidP="00DA4C7C">
      <w:pPr>
        <w:spacing w:before="100" w:beforeAutospacing="1" w:after="100" w:afterAutospacing="1"/>
        <w:jc w:val="both"/>
        <w:rPr>
          <w:color w:val="000000" w:themeColor="text1"/>
        </w:rPr>
      </w:pPr>
      <w:r w:rsidRPr="00DA4C7C">
        <w:rPr>
          <w:b/>
          <w:color w:val="000000" w:themeColor="text1"/>
        </w:rPr>
        <w:t>Matematiikan päättöarvioinnin kriteerit hyvälle osaamiselle (arvosanalle 8) oppimäärän päättyessä</w:t>
      </w:r>
    </w:p>
    <w:p w:rsidR="00DA4C7C" w:rsidRPr="00DA4C7C" w:rsidRDefault="00DA4C7C" w:rsidP="00DA4C7C">
      <w:pPr>
        <w:spacing w:after="0" w:line="240" w:lineRule="auto"/>
      </w:pPr>
    </w:p>
    <w:tbl>
      <w:tblPr>
        <w:tblStyle w:val="TaulukkoRuudukko"/>
        <w:tblW w:w="9781" w:type="dxa"/>
        <w:tblLayout w:type="fixed"/>
        <w:tblLook w:val="04A0" w:firstRow="1" w:lastRow="0" w:firstColumn="1" w:lastColumn="0" w:noHBand="0" w:noVBand="1"/>
      </w:tblPr>
      <w:tblGrid>
        <w:gridCol w:w="4111"/>
        <w:gridCol w:w="1100"/>
        <w:gridCol w:w="2268"/>
        <w:gridCol w:w="2302"/>
      </w:tblGrid>
      <w:tr w:rsidR="00DA4C7C" w:rsidRPr="00DA4C7C" w:rsidTr="004435D2">
        <w:tc>
          <w:tcPr>
            <w:tcW w:w="4111" w:type="dxa"/>
          </w:tcPr>
          <w:p w:rsidR="00DA4C7C" w:rsidRPr="00DA4C7C" w:rsidRDefault="00DA4C7C" w:rsidP="00DA4C7C">
            <w:pPr>
              <w:rPr>
                <w:rFonts w:eastAsia="Times New Roman" w:cs="Times New Roman"/>
              </w:rPr>
            </w:pPr>
            <w:r w:rsidRPr="00DA4C7C">
              <w:t>Opetuksen tavoitteet</w:t>
            </w:r>
          </w:p>
        </w:tc>
        <w:tc>
          <w:tcPr>
            <w:tcW w:w="1100" w:type="dxa"/>
          </w:tcPr>
          <w:p w:rsidR="00DA4C7C" w:rsidRPr="00DA4C7C" w:rsidRDefault="00DA4C7C" w:rsidP="00DA4C7C">
            <w:pPr>
              <w:rPr>
                <w:rFonts w:eastAsia="Times New Roman" w:cs="Times New Roman"/>
              </w:rPr>
            </w:pPr>
            <w:r w:rsidRPr="00DA4C7C">
              <w:rPr>
                <w:rFonts w:eastAsia="Times New Roman" w:cs="Times New Roman"/>
              </w:rPr>
              <w:t>Tavoitteisiin liittyvät sisältöalueet</w:t>
            </w:r>
          </w:p>
        </w:tc>
        <w:tc>
          <w:tcPr>
            <w:tcW w:w="2268" w:type="dxa"/>
          </w:tcPr>
          <w:p w:rsidR="00DA4C7C" w:rsidRPr="00DA4C7C" w:rsidRDefault="00DA4C7C" w:rsidP="00DA4C7C">
            <w:pPr>
              <w:ind w:right="-391"/>
              <w:rPr>
                <w:rFonts w:eastAsia="Times New Roman" w:cs="Times New Roman"/>
                <w:color w:val="E36C0A" w:themeColor="accent6" w:themeShade="BF"/>
              </w:rPr>
            </w:pPr>
            <w:r w:rsidRPr="00DA4C7C">
              <w:t>Arvioinnin kohteet oppiaineessa</w:t>
            </w:r>
          </w:p>
        </w:tc>
        <w:tc>
          <w:tcPr>
            <w:tcW w:w="2302" w:type="dxa"/>
          </w:tcPr>
          <w:p w:rsidR="00DA4C7C" w:rsidRPr="00DA4C7C" w:rsidRDefault="00DA4C7C" w:rsidP="00DA4C7C">
            <w:r w:rsidRPr="00DA4C7C">
              <w:t>Arvosanan kahdeksan osaaminen</w:t>
            </w:r>
          </w:p>
        </w:tc>
      </w:tr>
      <w:tr w:rsidR="00DA4C7C" w:rsidRPr="00DA4C7C" w:rsidTr="004435D2">
        <w:tc>
          <w:tcPr>
            <w:tcW w:w="4111" w:type="dxa"/>
          </w:tcPr>
          <w:p w:rsidR="00DA4C7C" w:rsidRPr="00DA4C7C" w:rsidRDefault="00DA4C7C" w:rsidP="00DA4C7C">
            <w:pPr>
              <w:rPr>
                <w:rFonts w:eastAsia="Times New Roman" w:cs="Times New Roman"/>
                <w:b/>
              </w:rPr>
            </w:pPr>
            <w:r w:rsidRPr="00DA4C7C">
              <w:rPr>
                <w:rFonts w:eastAsia="Times New Roman" w:cs="Times New Roman"/>
                <w:b/>
              </w:rPr>
              <w:lastRenderedPageBreak/>
              <w:t xml:space="preserve">Merkitys, arvot ja asenteet </w:t>
            </w:r>
          </w:p>
        </w:tc>
        <w:tc>
          <w:tcPr>
            <w:tcW w:w="1100" w:type="dxa"/>
          </w:tcPr>
          <w:p w:rsidR="00DA4C7C" w:rsidRPr="00DA4C7C" w:rsidRDefault="00DA4C7C" w:rsidP="00DA4C7C">
            <w:pPr>
              <w:rPr>
                <w:rFonts w:eastAsia="Times New Roman" w:cs="Times New Roman"/>
              </w:rPr>
            </w:pPr>
          </w:p>
        </w:tc>
        <w:tc>
          <w:tcPr>
            <w:tcW w:w="2268" w:type="dxa"/>
          </w:tcPr>
          <w:p w:rsidR="00DA4C7C" w:rsidRPr="00DA4C7C" w:rsidRDefault="00DA4C7C" w:rsidP="00DA4C7C">
            <w:pPr>
              <w:ind w:right="-391"/>
            </w:pPr>
          </w:p>
        </w:tc>
        <w:tc>
          <w:tcPr>
            <w:tcW w:w="2302" w:type="dxa"/>
          </w:tcPr>
          <w:p w:rsidR="00DA4C7C" w:rsidRPr="00DA4C7C" w:rsidRDefault="00DA4C7C" w:rsidP="00DA4C7C"/>
        </w:tc>
      </w:tr>
      <w:tr w:rsidR="00DA4C7C" w:rsidRPr="00DA4C7C" w:rsidTr="004435D2">
        <w:tc>
          <w:tcPr>
            <w:tcW w:w="4111" w:type="dxa"/>
          </w:tcPr>
          <w:p w:rsidR="00DA4C7C" w:rsidRPr="00DA4C7C" w:rsidRDefault="008A2038" w:rsidP="00DA4C7C">
            <w:pPr>
              <w:tabs>
                <w:tab w:val="left" w:pos="0"/>
                <w:tab w:val="left" w:pos="1302"/>
                <w:tab w:val="left" w:pos="2605"/>
                <w:tab w:val="left" w:pos="3908"/>
                <w:tab w:val="left" w:pos="5211"/>
                <w:tab w:val="left" w:pos="6516"/>
                <w:tab w:val="left" w:pos="7818"/>
                <w:tab w:val="left" w:pos="9121"/>
                <w:tab w:val="left" w:pos="9360"/>
              </w:tabs>
              <w:suppressAutoHyphens/>
            </w:pPr>
            <w:r>
              <w:t>T1 v</w:t>
            </w:r>
            <w:r w:rsidR="00DA4C7C" w:rsidRPr="00DA4C7C">
              <w:t>ahvistaa oppilaan motivaatiota, myönteistä minäkuvaa ja itseluottamusta matematiikan oppijana.</w:t>
            </w:r>
          </w:p>
        </w:tc>
        <w:tc>
          <w:tcPr>
            <w:tcW w:w="1100"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 – S6</w:t>
            </w:r>
          </w:p>
        </w:tc>
        <w:tc>
          <w:tcPr>
            <w:tcW w:w="2268" w:type="dxa"/>
          </w:tcPr>
          <w:p w:rsidR="00DA4C7C" w:rsidRPr="00DA4C7C" w:rsidRDefault="00DA4C7C" w:rsidP="00DA4C7C">
            <w:pPr>
              <w:spacing w:before="100" w:beforeAutospacing="1" w:after="100" w:afterAutospacing="1"/>
              <w:rPr>
                <w:rFonts w:eastAsia="Times New Roman" w:cs="Times New Roman"/>
                <w:color w:val="E36C0A" w:themeColor="accent6" w:themeShade="BF"/>
              </w:rPr>
            </w:pP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t xml:space="preserve">Ei vaikuta arvosanan muodostamiseen. Oppilaita ohjataan pohtimaan kokemuksiaan osana itsearviointia. </w:t>
            </w: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t>T2 k</w:t>
            </w:r>
            <w:r w:rsidR="00DA4C7C" w:rsidRPr="00DA4C7C">
              <w:t>annustaa oppilasta ottamaan vastuuta matematiikan oppimisesta sekä yksin että yhdessä toimien.</w:t>
            </w:r>
          </w:p>
        </w:tc>
        <w:tc>
          <w:tcPr>
            <w:tcW w:w="1100"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 – S6</w:t>
            </w:r>
          </w:p>
        </w:tc>
        <w:tc>
          <w:tcPr>
            <w:tcW w:w="2268"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Vastuunottaminen opiskelusta</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Oppilas ottaa vastuuta omasta oppimisestaan ja osallistuu rakentavasti ryhmän toimintaan.</w:t>
            </w:r>
          </w:p>
        </w:tc>
      </w:tr>
      <w:tr w:rsidR="00DA4C7C" w:rsidRPr="00DA4C7C" w:rsidTr="004435D2">
        <w:tc>
          <w:tcPr>
            <w:tcW w:w="4111" w:type="dxa"/>
          </w:tcPr>
          <w:p w:rsidR="00DA4C7C" w:rsidRPr="00DA4C7C" w:rsidRDefault="00DA4C7C"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b/>
              </w:rPr>
            </w:pPr>
            <w:r w:rsidRPr="00DA4C7C">
              <w:rPr>
                <w:b/>
              </w:rPr>
              <w:t>Työskentelyn taidot</w:t>
            </w:r>
          </w:p>
        </w:tc>
        <w:tc>
          <w:tcPr>
            <w:tcW w:w="1100" w:type="dxa"/>
          </w:tcPr>
          <w:p w:rsidR="00DA4C7C" w:rsidRPr="00DA4C7C" w:rsidRDefault="00DA4C7C" w:rsidP="00DA4C7C">
            <w:pPr>
              <w:spacing w:before="100" w:beforeAutospacing="1" w:after="100" w:afterAutospacing="1"/>
              <w:rPr>
                <w:rFonts w:eastAsia="Times New Roman" w:cs="Times New Roman"/>
              </w:rPr>
            </w:pPr>
          </w:p>
        </w:tc>
        <w:tc>
          <w:tcPr>
            <w:tcW w:w="2268" w:type="dxa"/>
          </w:tcPr>
          <w:p w:rsidR="00DA4C7C" w:rsidRPr="00DA4C7C" w:rsidRDefault="00DA4C7C" w:rsidP="00DA4C7C">
            <w:pPr>
              <w:spacing w:before="100" w:beforeAutospacing="1" w:after="100" w:afterAutospacing="1"/>
              <w:rPr>
                <w:rFonts w:eastAsia="Times New Roman" w:cs="Times New Roman"/>
              </w:rPr>
            </w:pPr>
          </w:p>
        </w:tc>
        <w:tc>
          <w:tcPr>
            <w:tcW w:w="2302" w:type="dxa"/>
          </w:tcPr>
          <w:p w:rsidR="00DA4C7C" w:rsidRPr="00DA4C7C" w:rsidRDefault="00DA4C7C" w:rsidP="00DA4C7C">
            <w:pPr>
              <w:spacing w:before="100" w:beforeAutospacing="1" w:after="100" w:afterAutospacing="1"/>
              <w:rPr>
                <w:rFonts w:eastAsia="Times New Roman" w:cs="Times New Roman"/>
              </w:rPr>
            </w:pP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Pr>
                <w:rFonts w:eastAsia="Times New Roman" w:cs="Times New Roman"/>
              </w:rPr>
              <w:t>T3 o</w:t>
            </w:r>
            <w:r w:rsidR="00DA4C7C" w:rsidRPr="00DA4C7C">
              <w:rPr>
                <w:rFonts w:eastAsia="Times New Roman" w:cs="Times New Roman"/>
              </w:rPr>
              <w:t>hjata oppilasta havaitsemaan ja ymmärtämään oppimiensa asioiden välisiä yhteyksiä.</w:t>
            </w:r>
          </w:p>
        </w:tc>
        <w:tc>
          <w:tcPr>
            <w:tcW w:w="1100"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 – S6</w:t>
            </w:r>
          </w:p>
        </w:tc>
        <w:tc>
          <w:tcPr>
            <w:tcW w:w="2268"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 xml:space="preserve">Opittujen asioiden yhteydet </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 xml:space="preserve">Oppilas havaitsee ja selittää </w:t>
            </w:r>
            <w:r w:rsidRPr="00DA4C7C">
              <w:t>oppimiensa asioiden välisiä yhteyksiä</w:t>
            </w: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t xml:space="preserve">T4 </w:t>
            </w:r>
            <w:r w:rsidR="00D230C6" w:rsidRPr="00D230C6">
              <w:t>kannustaa oppilasta harjaantumaan täsmälliseen matemaattiseen ilmaisuun suullisesti ja kirjallisesti</w:t>
            </w:r>
          </w:p>
        </w:tc>
        <w:tc>
          <w:tcPr>
            <w:tcW w:w="1100" w:type="dxa"/>
          </w:tcPr>
          <w:p w:rsidR="00DA4C7C" w:rsidRPr="00E812CB" w:rsidRDefault="00DA4C7C" w:rsidP="00DA4C7C">
            <w:pPr>
              <w:spacing w:before="100" w:beforeAutospacing="1" w:after="100" w:afterAutospacing="1"/>
              <w:rPr>
                <w:rFonts w:eastAsia="Times New Roman" w:cs="Times New Roman"/>
              </w:rPr>
            </w:pPr>
            <w:r w:rsidRPr="00E812CB">
              <w:rPr>
                <w:rFonts w:eastAsia="Times New Roman" w:cs="Times New Roman"/>
              </w:rPr>
              <w:t>S1 – S6</w:t>
            </w:r>
          </w:p>
        </w:tc>
        <w:tc>
          <w:tcPr>
            <w:tcW w:w="2268" w:type="dxa"/>
          </w:tcPr>
          <w:p w:rsidR="00DA4C7C" w:rsidRPr="00E812CB" w:rsidRDefault="008A2038" w:rsidP="008A2038">
            <w:pPr>
              <w:spacing w:before="100" w:beforeAutospacing="1" w:after="100" w:afterAutospacing="1"/>
              <w:rPr>
                <w:rFonts w:eastAsia="Times New Roman" w:cs="Times New Roman"/>
              </w:rPr>
            </w:pPr>
            <w:r w:rsidRPr="00E812CB">
              <w:rPr>
                <w:rFonts w:eastAsia="Times New Roman" w:cs="Times New Roman"/>
              </w:rPr>
              <w:t>Matemaattinen i</w:t>
            </w:r>
            <w:r w:rsidR="00DA4C7C" w:rsidRPr="00E812CB">
              <w:rPr>
                <w:rFonts w:eastAsia="Times New Roman" w:cs="Times New Roman"/>
              </w:rPr>
              <w:t>lmaisu</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 xml:space="preserve">Oppilas osaa ilmaista matemaattista ajatteluaan </w:t>
            </w:r>
            <w:r w:rsidRPr="00DA4C7C">
              <w:t>sekä</w:t>
            </w:r>
            <w:r w:rsidRPr="00DA4C7C">
              <w:rPr>
                <w:rFonts w:eastAsia="Times New Roman" w:cs="Times New Roman"/>
              </w:rPr>
              <w:t xml:space="preserve"> suullisesti että kirjallisesti.</w:t>
            </w: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Pr>
                <w:rFonts w:eastAsia="Times New Roman" w:cs="Times New Roman"/>
              </w:rPr>
              <w:t>T5 t</w:t>
            </w:r>
            <w:r w:rsidR="00DA4C7C" w:rsidRPr="00DA4C7C">
              <w:rPr>
                <w:rFonts w:eastAsia="Times New Roman" w:cs="Times New Roman"/>
              </w:rPr>
              <w:t>ukea oppilasta loogista ja luovaa ajattelua vaativien matemaattisten tehtävien ratkaisemisessa ja siinä tarvittavien taitojen kehi</w:t>
            </w:r>
            <w:r w:rsidR="005124D1">
              <w:rPr>
                <w:rFonts w:eastAsia="Times New Roman" w:cs="Times New Roman"/>
              </w:rPr>
              <w:t>ttämisessä</w:t>
            </w:r>
          </w:p>
        </w:tc>
        <w:tc>
          <w:tcPr>
            <w:tcW w:w="1100"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 – S6</w:t>
            </w:r>
          </w:p>
        </w:tc>
        <w:tc>
          <w:tcPr>
            <w:tcW w:w="2268"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 xml:space="preserve">Ongelmanratkaisutaito </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 xml:space="preserve">Oppilas osaa jäsentää ongelmia ja ratkaista niitä hyödyntäen matematiikkaa. </w:t>
            </w: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Pr>
                <w:rFonts w:eastAsia="Times New Roman" w:cs="Times New Roman"/>
              </w:rPr>
              <w:t>T6 o</w:t>
            </w:r>
            <w:r w:rsidR="00DA4C7C" w:rsidRPr="00DA4C7C">
              <w:rPr>
                <w:rFonts w:eastAsia="Times New Roman" w:cs="Times New Roman"/>
              </w:rPr>
              <w:t>hjata oppilasta arvioimaan ja kehittämään matemaattisia ratkaisujaan sekä tarkastelemaan kriittisesti tuloksen mielekkyyttä</w:t>
            </w:r>
          </w:p>
        </w:tc>
        <w:tc>
          <w:tcPr>
            <w:tcW w:w="1100"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 – S6</w:t>
            </w:r>
          </w:p>
        </w:tc>
        <w:tc>
          <w:tcPr>
            <w:tcW w:w="2268"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 xml:space="preserve">Taito arvioida ja kehittää matemaattisia ratkaisuja </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Oppilas osaa arvioida matemaattista ratkaisuaan ja tarkastelee kriittisesti tuloksen mielekkyyttä</w:t>
            </w: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t>T7 r</w:t>
            </w:r>
            <w:r w:rsidR="00DC27F8">
              <w:t>ohkaista</w:t>
            </w:r>
            <w:r w:rsidR="00DA4C7C" w:rsidRPr="00DA4C7C">
              <w:t xml:space="preserve"> oppilasta soveltamaan matematiikkaa muissakin oppiaineissa ja ympäröivässä yhteiskunnassa</w:t>
            </w:r>
          </w:p>
        </w:tc>
        <w:tc>
          <w:tcPr>
            <w:tcW w:w="1100"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 – S6</w:t>
            </w:r>
          </w:p>
        </w:tc>
        <w:tc>
          <w:tcPr>
            <w:tcW w:w="2268"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Matematiikan soveltaminen</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 xml:space="preserve">Oppilas osaa soveltaa </w:t>
            </w:r>
            <w:r w:rsidRPr="00DA4C7C">
              <w:t xml:space="preserve">matematiikkaa eri ympäristöissä </w:t>
            </w: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t>T8 o</w:t>
            </w:r>
            <w:r w:rsidR="00DA4C7C" w:rsidRPr="00DA4C7C">
              <w:t xml:space="preserve">hjata oppilasta kehittämään tiedonhallinta- ja analysointitaitojaan sekä opastaa </w:t>
            </w:r>
            <w:r w:rsidR="005124D1">
              <w:t>tiedon kriittiseen tarkasteluun</w:t>
            </w:r>
          </w:p>
        </w:tc>
        <w:tc>
          <w:tcPr>
            <w:tcW w:w="1100"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 xml:space="preserve">S1, S4, S6  </w:t>
            </w:r>
          </w:p>
        </w:tc>
        <w:tc>
          <w:tcPr>
            <w:tcW w:w="2268"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Tiedon analysointi ja kriittinen tarkastelu</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Oppilas osaa itse hankkia, käsi</w:t>
            </w:r>
            <w:r w:rsidR="005124D1">
              <w:rPr>
                <w:rFonts w:eastAsia="Times New Roman" w:cs="Times New Roman"/>
              </w:rPr>
              <w:t>tellä ja esittää tilastotietoa</w:t>
            </w:r>
          </w:p>
        </w:tc>
      </w:tr>
      <w:tr w:rsidR="00DA4C7C" w:rsidRPr="00DA4C7C" w:rsidTr="004435D2">
        <w:tc>
          <w:tcPr>
            <w:tcW w:w="4111" w:type="dxa"/>
          </w:tcPr>
          <w:p w:rsidR="00DA4C7C" w:rsidRPr="00DA4C7C" w:rsidRDefault="008A2038" w:rsidP="00F66EF0">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T9 o</w:t>
            </w:r>
            <w:r w:rsidR="00DA4C7C" w:rsidRPr="00DA4C7C">
              <w:rPr>
                <w:rFonts w:eastAsia="Times New Roman" w:cs="Times New Roman"/>
              </w:rPr>
              <w:t>pastaa oppilasta soveltamaan tieto- ja viestintäteknologiaa matematiikan opiskelussa</w:t>
            </w:r>
            <w:r w:rsidR="005124D1">
              <w:rPr>
                <w:rFonts w:eastAsia="Times New Roman" w:cs="Times New Roman"/>
              </w:rPr>
              <w:t xml:space="preserve"> sekä ongelmien ratkaisemisessa</w:t>
            </w:r>
          </w:p>
        </w:tc>
        <w:tc>
          <w:tcPr>
            <w:tcW w:w="1100"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 – S6</w:t>
            </w:r>
          </w:p>
        </w:tc>
        <w:tc>
          <w:tcPr>
            <w:tcW w:w="2268"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 xml:space="preserve">Tieto- ja viestintäteknologian käyttö </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Oppilas osaa soveltaa tieto- ja viestintätekno</w:t>
            </w:r>
            <w:r w:rsidR="005124D1">
              <w:rPr>
                <w:rFonts w:eastAsia="Times New Roman" w:cs="Times New Roman"/>
              </w:rPr>
              <w:t>logiaa matematiikan opiskelussa</w:t>
            </w:r>
          </w:p>
        </w:tc>
      </w:tr>
      <w:tr w:rsidR="00DA4C7C" w:rsidRPr="00DA4C7C" w:rsidTr="004435D2">
        <w:tc>
          <w:tcPr>
            <w:tcW w:w="4111" w:type="dxa"/>
          </w:tcPr>
          <w:p w:rsidR="00DA4C7C" w:rsidRPr="00DA4C7C" w:rsidRDefault="00DA4C7C"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sidRPr="00DA4C7C">
              <w:rPr>
                <w:b/>
              </w:rPr>
              <w:t>Käsitteelliset ja tiedonalakohtaiset tavoitteet</w:t>
            </w:r>
          </w:p>
        </w:tc>
        <w:tc>
          <w:tcPr>
            <w:tcW w:w="1100" w:type="dxa"/>
          </w:tcPr>
          <w:p w:rsidR="00DA4C7C" w:rsidRPr="00DA4C7C" w:rsidRDefault="00DA4C7C" w:rsidP="00DA4C7C">
            <w:pPr>
              <w:spacing w:before="100" w:beforeAutospacing="1" w:after="100" w:afterAutospacing="1"/>
              <w:rPr>
                <w:rFonts w:eastAsia="Times New Roman" w:cs="Times New Roman"/>
              </w:rPr>
            </w:pPr>
          </w:p>
        </w:tc>
        <w:tc>
          <w:tcPr>
            <w:tcW w:w="2268" w:type="dxa"/>
          </w:tcPr>
          <w:p w:rsidR="00DA4C7C" w:rsidRPr="00DA4C7C" w:rsidRDefault="00DA4C7C" w:rsidP="00DA4C7C">
            <w:pPr>
              <w:spacing w:before="100" w:beforeAutospacing="1" w:after="100" w:afterAutospacing="1"/>
              <w:rPr>
                <w:rFonts w:eastAsia="Times New Roman" w:cs="Times New Roman"/>
              </w:rPr>
            </w:pPr>
          </w:p>
        </w:tc>
        <w:tc>
          <w:tcPr>
            <w:tcW w:w="2302" w:type="dxa"/>
          </w:tcPr>
          <w:p w:rsidR="00DA4C7C" w:rsidRPr="00DA4C7C" w:rsidRDefault="00DA4C7C" w:rsidP="00DA4C7C">
            <w:pPr>
              <w:spacing w:before="100" w:beforeAutospacing="1" w:after="100" w:afterAutospacing="1"/>
              <w:rPr>
                <w:rFonts w:eastAsia="Times New Roman" w:cs="Times New Roman"/>
              </w:rPr>
            </w:pP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t xml:space="preserve">T10 </w:t>
            </w:r>
            <w:r w:rsidR="00D230C6">
              <w:t>o</w:t>
            </w:r>
            <w:r w:rsidR="00D230C6" w:rsidRPr="00DA4C7C">
              <w:t>hjata oppilasta vahvistamaan päättely- ja päässälaskutaitoa ja kannustaa oppilasta käyttämään</w:t>
            </w:r>
            <w:r w:rsidR="00D230C6">
              <w:t xml:space="preserve"> laskutaitoaan eri tilanteissa</w:t>
            </w:r>
          </w:p>
        </w:tc>
        <w:tc>
          <w:tcPr>
            <w:tcW w:w="1100"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 S2</w:t>
            </w:r>
          </w:p>
        </w:tc>
        <w:tc>
          <w:tcPr>
            <w:tcW w:w="2268"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 xml:space="preserve">Päättely- ja laskutaito </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 xml:space="preserve">Oppilas käyttää aktiivisesti </w:t>
            </w:r>
            <w:r w:rsidRPr="00DA4C7C">
              <w:t>päättely- ja päässälaskutaitoa eri tilanteissa</w:t>
            </w: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T11 o</w:t>
            </w:r>
            <w:r w:rsidR="00DA4C7C" w:rsidRPr="00DA4C7C">
              <w:rPr>
                <w:rFonts w:eastAsia="Times New Roman" w:cs="Times New Roman"/>
              </w:rPr>
              <w:t>hjata oppilasta kehittämään kykyään laskea peruslaskutoimituksia rationaaliluvuilla</w:t>
            </w:r>
          </w:p>
        </w:tc>
        <w:tc>
          <w:tcPr>
            <w:tcW w:w="1100"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S2</w:t>
            </w:r>
          </w:p>
        </w:tc>
        <w:tc>
          <w:tcPr>
            <w:tcW w:w="2268"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Peruslaskutoimitukset  rationaaliluvuilla</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Oppilas osaa sujuvasti peruslaskutoimitukset rationaaliluvuilla</w:t>
            </w: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lastRenderedPageBreak/>
              <w:t>T12 t</w:t>
            </w:r>
            <w:r w:rsidR="00DA4C7C" w:rsidRPr="00DA4C7C">
              <w:rPr>
                <w:rFonts w:eastAsia="Times New Roman" w:cs="Times New Roman"/>
              </w:rPr>
              <w:t>ukea oppilasta laajentamaan lukukäsitteen ymmärtämistä</w:t>
            </w:r>
            <w:r w:rsidR="00DA4C7C" w:rsidRPr="00F66EF0">
              <w:rPr>
                <w:rFonts w:eastAsia="Times New Roman" w:cs="Times New Roman"/>
              </w:rPr>
              <w:t xml:space="preserve"> </w:t>
            </w:r>
            <w:r w:rsidR="00F66EF0">
              <w:rPr>
                <w:rFonts w:eastAsia="Times New Roman" w:cs="Times New Roman"/>
              </w:rPr>
              <w:t>reaalilukuihin</w:t>
            </w:r>
          </w:p>
        </w:tc>
        <w:tc>
          <w:tcPr>
            <w:tcW w:w="1100"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S2</w:t>
            </w:r>
          </w:p>
        </w:tc>
        <w:tc>
          <w:tcPr>
            <w:tcW w:w="2268" w:type="dxa"/>
          </w:tcPr>
          <w:p w:rsidR="00DA4C7C" w:rsidRPr="00DA4C7C" w:rsidRDefault="001B0F64" w:rsidP="00DA4C7C">
            <w:pPr>
              <w:spacing w:before="100" w:beforeAutospacing="1" w:after="100" w:afterAutospacing="1"/>
              <w:rPr>
                <w:rFonts w:eastAsia="Times New Roman" w:cs="Times New Roman"/>
                <w:strike/>
              </w:rPr>
            </w:pPr>
            <w:r>
              <w:rPr>
                <w:rFonts w:eastAsia="Times New Roman" w:cs="Times New Roman"/>
              </w:rPr>
              <w:t>Lukukäsite</w:t>
            </w:r>
          </w:p>
        </w:tc>
        <w:tc>
          <w:tcPr>
            <w:tcW w:w="2302" w:type="dxa"/>
          </w:tcPr>
          <w:p w:rsidR="00DA4C7C" w:rsidRDefault="00DA4C7C" w:rsidP="00DA4C7C">
            <w:pPr>
              <w:spacing w:before="100" w:beforeAutospacing="1" w:after="100" w:afterAutospacing="1"/>
              <w:rPr>
                <w:rFonts w:eastAsia="Times New Roman" w:cs="Times New Roman"/>
              </w:rPr>
            </w:pPr>
            <w:r w:rsidRPr="00DA4C7C">
              <w:rPr>
                <w:rFonts w:eastAsia="Times New Roman" w:cs="Times New Roman"/>
              </w:rPr>
              <w:t>Oppilas tunnistaa reaaliluvut ja osaa kuvailla niiden ominaisuuksia</w:t>
            </w:r>
          </w:p>
          <w:p w:rsidR="005645EC" w:rsidRDefault="005645EC" w:rsidP="00DA4C7C">
            <w:pPr>
              <w:spacing w:before="100" w:beforeAutospacing="1" w:after="100" w:afterAutospacing="1"/>
              <w:rPr>
                <w:rFonts w:eastAsia="Times New Roman" w:cs="Times New Roman"/>
              </w:rPr>
            </w:pPr>
          </w:p>
          <w:p w:rsidR="005645EC" w:rsidRPr="00DA4C7C" w:rsidRDefault="005645EC" w:rsidP="00DA4C7C">
            <w:pPr>
              <w:spacing w:before="100" w:beforeAutospacing="1" w:after="100" w:afterAutospacing="1"/>
              <w:rPr>
                <w:rFonts w:eastAsia="Times New Roman" w:cs="Times New Roman"/>
              </w:rPr>
            </w:pP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T13 t</w:t>
            </w:r>
            <w:r w:rsidR="00DA4C7C" w:rsidRPr="00DA4C7C">
              <w:rPr>
                <w:rFonts w:eastAsia="Times New Roman" w:cs="Times New Roman"/>
              </w:rPr>
              <w:t>ukea oppilasta laajentamaan ymmärrystään prosenttilaskennasta</w:t>
            </w:r>
          </w:p>
        </w:tc>
        <w:tc>
          <w:tcPr>
            <w:tcW w:w="1100"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S2, S6</w:t>
            </w:r>
          </w:p>
        </w:tc>
        <w:tc>
          <w:tcPr>
            <w:tcW w:w="2268"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 xml:space="preserve">Prosentin käsite ja prosenttilaskenta </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Oppilas osaa kertoa prosentin käsitteen käytöstä. Oppilas osaa laskea prosenttiosuuden, prosenttiluvun osoittaman määrän kokonaisuudesta sekä muutos- ja vertailuprosentin. Oppilas osaa käyttää tietojaan eri tilanteissa.</w:t>
            </w: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T14 o</w:t>
            </w:r>
            <w:r w:rsidR="00DA4C7C" w:rsidRPr="00DA4C7C">
              <w:rPr>
                <w:rFonts w:eastAsia="Times New Roman" w:cs="Times New Roman"/>
              </w:rPr>
              <w:t xml:space="preserve">hjata oppilasta ymmärtämään tuntemattoman käsite ja kehittämään yhtälönratkaisutaitojaan </w:t>
            </w:r>
          </w:p>
        </w:tc>
        <w:tc>
          <w:tcPr>
            <w:tcW w:w="1100"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S3, S4</w:t>
            </w:r>
          </w:p>
        </w:tc>
        <w:tc>
          <w:tcPr>
            <w:tcW w:w="2268"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 xml:space="preserve">Tuntemattoman käsite ja yhtälönratkaisutaidot </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Oppilas osaa ratkaista ensimmäisen asteen yhtälön symbolisesti. Oppilas osaa ratkaista vaillinaisen toisen asteen yhtälön esimerkiksi päättelemällä tai symbolisesti.</w:t>
            </w: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T15 o</w:t>
            </w:r>
            <w:r w:rsidR="00DA4C7C" w:rsidRPr="00DA4C7C">
              <w:rPr>
                <w:rFonts w:eastAsia="Times New Roman" w:cs="Times New Roman"/>
              </w:rPr>
              <w:t>hjata oppilasta ymmärtämään muuttujan käsite ja tutustuttaa funktion käsitteeseen. Ohjata oppilasta harjoittelemaan funktion kuvaaj</w:t>
            </w:r>
            <w:r w:rsidR="004435D2">
              <w:rPr>
                <w:rFonts w:eastAsia="Times New Roman" w:cs="Times New Roman"/>
              </w:rPr>
              <w:t>an tulkitsemista ja tuottamista</w:t>
            </w:r>
          </w:p>
        </w:tc>
        <w:tc>
          <w:tcPr>
            <w:tcW w:w="1100" w:type="dxa"/>
          </w:tcPr>
          <w:p w:rsidR="00DA4C7C" w:rsidRPr="005645EC" w:rsidRDefault="00DA4C7C" w:rsidP="00DA4C7C">
            <w:pPr>
              <w:spacing w:before="100" w:beforeAutospacing="1" w:after="100" w:afterAutospacing="1"/>
              <w:rPr>
                <w:rFonts w:eastAsia="Times New Roman" w:cs="Times New Roman"/>
              </w:rPr>
            </w:pPr>
            <w:r w:rsidRPr="005645EC">
              <w:rPr>
                <w:rFonts w:eastAsia="Times New Roman" w:cs="Times New Roman"/>
              </w:rPr>
              <w:t>S3, S4</w:t>
            </w:r>
          </w:p>
        </w:tc>
        <w:tc>
          <w:tcPr>
            <w:tcW w:w="2268" w:type="dxa"/>
          </w:tcPr>
          <w:p w:rsidR="00DA4C7C" w:rsidRPr="005645EC" w:rsidRDefault="00DA4C7C" w:rsidP="00DA4C7C">
            <w:pPr>
              <w:spacing w:before="100" w:beforeAutospacing="1" w:after="100" w:afterAutospacing="1"/>
              <w:rPr>
                <w:rFonts w:eastAsia="Times New Roman" w:cs="Times New Roman"/>
              </w:rPr>
            </w:pPr>
            <w:r w:rsidRPr="005645EC">
              <w:rPr>
                <w:rFonts w:eastAsia="Times New Roman" w:cs="Times New Roman"/>
              </w:rPr>
              <w:t>Muuttujan ja funktio</w:t>
            </w:r>
            <w:r w:rsidR="008A2038" w:rsidRPr="005645EC">
              <w:rPr>
                <w:rFonts w:eastAsia="Times New Roman" w:cs="Times New Roman"/>
              </w:rPr>
              <w:t>n käsitteet sekä</w:t>
            </w:r>
            <w:r w:rsidRPr="005645EC">
              <w:rPr>
                <w:rFonts w:eastAsia="Times New Roman" w:cs="Times New Roman"/>
              </w:rPr>
              <w:t xml:space="preserve"> kuvaajien tulkitseminen ja tuottaminen</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Oppilas ymmärtää muuttujan ja funktion käsitteen sekä osaa piirtää ensimmäisen ja toisen asteen funktion kuvaajan. Oppilas osaa tulkita kuvaajia monipuolisesti.</w:t>
            </w: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T16 t</w:t>
            </w:r>
            <w:r w:rsidR="00DA4C7C" w:rsidRPr="00DA4C7C">
              <w:rPr>
                <w:rFonts w:eastAsia="Times New Roman" w:cs="Times New Roman"/>
              </w:rPr>
              <w:t>ukea oppilasta ymmärtämään geometrian käsitte</w:t>
            </w:r>
            <w:r w:rsidR="004435D2">
              <w:rPr>
                <w:rFonts w:eastAsia="Times New Roman" w:cs="Times New Roman"/>
              </w:rPr>
              <w:t>itä ja niiden välisiä yhteyksiä</w:t>
            </w:r>
          </w:p>
        </w:tc>
        <w:tc>
          <w:tcPr>
            <w:tcW w:w="1100" w:type="dxa"/>
          </w:tcPr>
          <w:p w:rsidR="00DA4C7C" w:rsidRPr="005645EC" w:rsidRDefault="00DA4C7C" w:rsidP="00DA4C7C">
            <w:pPr>
              <w:spacing w:before="100" w:beforeAutospacing="1" w:after="100" w:afterAutospacing="1"/>
              <w:rPr>
                <w:rFonts w:eastAsia="Times New Roman" w:cs="Times New Roman"/>
              </w:rPr>
            </w:pPr>
            <w:r w:rsidRPr="005645EC">
              <w:rPr>
                <w:rFonts w:eastAsia="Times New Roman" w:cs="Times New Roman"/>
              </w:rPr>
              <w:t>S5</w:t>
            </w:r>
          </w:p>
        </w:tc>
        <w:tc>
          <w:tcPr>
            <w:tcW w:w="2268" w:type="dxa"/>
          </w:tcPr>
          <w:p w:rsidR="00DA4C7C" w:rsidRPr="005645EC" w:rsidRDefault="008A2038" w:rsidP="008A2038">
            <w:pPr>
              <w:spacing w:before="100" w:beforeAutospacing="1" w:after="100" w:afterAutospacing="1"/>
              <w:rPr>
                <w:rFonts w:eastAsia="Times New Roman" w:cs="Times New Roman"/>
                <w:color w:val="E36C0A" w:themeColor="accent6" w:themeShade="BF"/>
              </w:rPr>
            </w:pPr>
            <w:r w:rsidRPr="005645EC">
              <w:rPr>
                <w:rFonts w:eastAsia="Times New Roman" w:cs="Times New Roman"/>
              </w:rPr>
              <w:t xml:space="preserve">Geometrian käsitteiden ja </w:t>
            </w:r>
            <w:r w:rsidR="00DA4C7C" w:rsidRPr="005645EC">
              <w:rPr>
                <w:rFonts w:eastAsia="Times New Roman" w:cs="Times New Roman"/>
              </w:rPr>
              <w:t xml:space="preserve">niiden </w:t>
            </w:r>
            <w:r w:rsidRPr="005645EC">
              <w:rPr>
                <w:rFonts w:eastAsia="Times New Roman" w:cs="Times New Roman"/>
              </w:rPr>
              <w:t>välisten yhteyksien hahmottaminen</w:t>
            </w:r>
            <w:r w:rsidR="00DA4C7C" w:rsidRPr="005645EC">
              <w:rPr>
                <w:rFonts w:eastAsia="Times New Roman" w:cs="Times New Roman"/>
              </w:rPr>
              <w:t xml:space="preserve"> </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Oppilas osaa nimetä ja kuvailla suoriin, kulmiin ja monikulmioihin liittyviä ominaisuuksia sekä niiden välisiä yhteyksiä</w:t>
            </w: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strike/>
              </w:rPr>
            </w:pPr>
            <w:r>
              <w:rPr>
                <w:rFonts w:eastAsia="Times New Roman" w:cs="Times New Roman"/>
              </w:rPr>
              <w:t>T17 o</w:t>
            </w:r>
            <w:r w:rsidR="00DA4C7C" w:rsidRPr="00DA4C7C">
              <w:rPr>
                <w:rFonts w:eastAsia="Times New Roman" w:cs="Times New Roman"/>
              </w:rPr>
              <w:t>hjata oppilasta ymmärtämään ja hyödyntämään suorakulmaiseen kolmioon ja y</w:t>
            </w:r>
            <w:r w:rsidR="004435D2">
              <w:rPr>
                <w:rFonts w:eastAsia="Times New Roman" w:cs="Times New Roman"/>
              </w:rPr>
              <w:t>mpyrään liittyviä ominaisuuksia</w:t>
            </w:r>
          </w:p>
        </w:tc>
        <w:tc>
          <w:tcPr>
            <w:tcW w:w="1100" w:type="dxa"/>
          </w:tcPr>
          <w:p w:rsidR="00DA4C7C" w:rsidRPr="005645EC" w:rsidRDefault="00DA4C7C" w:rsidP="00DA4C7C">
            <w:pPr>
              <w:spacing w:before="100" w:beforeAutospacing="1" w:after="100" w:afterAutospacing="1"/>
              <w:rPr>
                <w:rFonts w:eastAsia="Times New Roman" w:cs="Times New Roman"/>
              </w:rPr>
            </w:pPr>
            <w:r w:rsidRPr="005645EC">
              <w:rPr>
                <w:rFonts w:eastAsia="Times New Roman" w:cs="Times New Roman"/>
              </w:rPr>
              <w:t>S5</w:t>
            </w:r>
          </w:p>
        </w:tc>
        <w:tc>
          <w:tcPr>
            <w:tcW w:w="2268" w:type="dxa"/>
          </w:tcPr>
          <w:p w:rsidR="00DA4C7C" w:rsidRPr="005645EC" w:rsidRDefault="00DA4C7C" w:rsidP="008A2038">
            <w:pPr>
              <w:spacing w:before="100" w:beforeAutospacing="1" w:after="100" w:afterAutospacing="1"/>
              <w:rPr>
                <w:rFonts w:eastAsia="Times New Roman" w:cs="Times New Roman"/>
                <w:color w:val="E36C0A" w:themeColor="accent6" w:themeShade="BF"/>
              </w:rPr>
            </w:pPr>
            <w:r w:rsidRPr="005645EC">
              <w:rPr>
                <w:rFonts w:eastAsia="Times New Roman" w:cs="Times New Roman"/>
              </w:rPr>
              <w:t>Suorakulmaisen kolmion ja ympyrän ominaisuu</w:t>
            </w:r>
            <w:r w:rsidR="008A2038" w:rsidRPr="005645EC">
              <w:rPr>
                <w:rFonts w:eastAsia="Times New Roman" w:cs="Times New Roman"/>
              </w:rPr>
              <w:t>ksien hahmottaminen</w:t>
            </w:r>
            <w:r w:rsidRPr="005645EC">
              <w:rPr>
                <w:rFonts w:eastAsia="Times New Roman" w:cs="Times New Roman"/>
              </w:rPr>
              <w:t xml:space="preserve"> </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Oppilas osaa käyttää Pythagoraan lausetta ja trigonometrisia funktioita. Oppilas ymmärtää kehäkulman ja keskuskulman käsitteet.</w:t>
            </w: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t>T18 k</w:t>
            </w:r>
            <w:r w:rsidR="00DA4C7C" w:rsidRPr="00DA4C7C">
              <w:rPr>
                <w:rFonts w:eastAsia="Times New Roman" w:cs="Times New Roman"/>
              </w:rPr>
              <w:t>annustaa oppilasta kehittämään taitoaan la</w:t>
            </w:r>
            <w:r w:rsidR="004435D2">
              <w:rPr>
                <w:rFonts w:eastAsia="Times New Roman" w:cs="Times New Roman"/>
              </w:rPr>
              <w:t>skea pinta-aloja ja tilavuuksia</w:t>
            </w:r>
          </w:p>
        </w:tc>
        <w:tc>
          <w:tcPr>
            <w:tcW w:w="1100"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S5</w:t>
            </w:r>
          </w:p>
        </w:tc>
        <w:tc>
          <w:tcPr>
            <w:tcW w:w="2268" w:type="dxa"/>
          </w:tcPr>
          <w:p w:rsidR="00DA4C7C" w:rsidRPr="00DA4C7C" w:rsidRDefault="00DA4C7C" w:rsidP="00DA4C7C">
            <w:pPr>
              <w:spacing w:before="100" w:beforeAutospacing="1" w:after="100" w:afterAutospacing="1"/>
              <w:rPr>
                <w:rFonts w:eastAsia="Times New Roman" w:cs="Times New Roman"/>
                <w:color w:val="E36C0A" w:themeColor="accent6" w:themeShade="BF"/>
              </w:rPr>
            </w:pPr>
            <w:r w:rsidRPr="00DA4C7C">
              <w:rPr>
                <w:rFonts w:eastAsia="Times New Roman" w:cs="Times New Roman"/>
              </w:rPr>
              <w:t>Pinta-alojen ja tilavuuksien laskutaito</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 xml:space="preserve">Oppilas osaa laskea tasokuvioiden pinta-aloja </w:t>
            </w:r>
            <w:r w:rsidRPr="00DA4C7C">
              <w:rPr>
                <w:rFonts w:eastAsia="Times New Roman" w:cs="Times New Roman"/>
              </w:rPr>
              <w:lastRenderedPageBreak/>
              <w:t>ja kappaleiden tilavuuksia. Oppilas osaa pinta-ala- ja tilavuusyksiköiden muunnoksia.</w:t>
            </w: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Pr>
                <w:rFonts w:eastAsia="Times New Roman" w:cs="Times New Roman"/>
              </w:rPr>
              <w:lastRenderedPageBreak/>
              <w:t>T19 o</w:t>
            </w:r>
            <w:r w:rsidR="00DA4C7C" w:rsidRPr="00DA4C7C">
              <w:rPr>
                <w:rFonts w:eastAsia="Times New Roman" w:cs="Times New Roman"/>
              </w:rPr>
              <w:t>hjata oppilasta määrittämään tilastollisia tunnuslukuja</w:t>
            </w:r>
            <w:r w:rsidR="004435D2">
              <w:rPr>
                <w:rFonts w:eastAsia="Times New Roman" w:cs="Times New Roman"/>
              </w:rPr>
              <w:t xml:space="preserve"> ja laskemaan todennäköisyyksiä</w:t>
            </w:r>
          </w:p>
        </w:tc>
        <w:tc>
          <w:tcPr>
            <w:tcW w:w="1100"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S6</w:t>
            </w:r>
          </w:p>
        </w:tc>
        <w:tc>
          <w:tcPr>
            <w:tcW w:w="2268"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 xml:space="preserve">Tilastolliset tunnusluvut ja todennäköisyyslaskenta </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Oppilas hallitsee keskeiset tilastolliset tunnusluvut ja osaa antaa niistä esimerkkejä.  Oppilas osaa määrittää sekä klassisia että tilastollisia todennäköisyyksiä.</w:t>
            </w:r>
          </w:p>
        </w:tc>
      </w:tr>
      <w:tr w:rsidR="00DA4C7C" w:rsidRPr="00DA4C7C" w:rsidTr="004435D2">
        <w:tc>
          <w:tcPr>
            <w:tcW w:w="4111" w:type="dxa"/>
          </w:tcPr>
          <w:p w:rsidR="00DA4C7C" w:rsidRPr="00DA4C7C"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Pr>
                <w:rFonts w:eastAsia="Times New Roman" w:cs="Times New Roman"/>
              </w:rPr>
              <w:t>T20 o</w:t>
            </w:r>
            <w:r w:rsidR="00DA4C7C" w:rsidRPr="00DA4C7C">
              <w:rPr>
                <w:rFonts w:eastAsia="Times New Roman" w:cs="Times New Roman"/>
              </w:rPr>
              <w:t>hjata oppilasta kehittämään algoritmista ajatteluaan sekä taitojaan soveltaa matematiikkaa ja ohjelmointia ongelmien ratkaisemiseen.</w:t>
            </w:r>
          </w:p>
        </w:tc>
        <w:tc>
          <w:tcPr>
            <w:tcW w:w="1100"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S1</w:t>
            </w:r>
          </w:p>
        </w:tc>
        <w:tc>
          <w:tcPr>
            <w:tcW w:w="2268"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 xml:space="preserve">Algoritminen ajattelu ja ohjelmointitaidot </w:t>
            </w:r>
          </w:p>
        </w:tc>
        <w:tc>
          <w:tcPr>
            <w:tcW w:w="2302" w:type="dxa"/>
          </w:tcPr>
          <w:p w:rsidR="00DA4C7C" w:rsidRPr="00DA4C7C" w:rsidRDefault="00DA4C7C" w:rsidP="00DA4C7C">
            <w:pPr>
              <w:spacing w:before="100" w:beforeAutospacing="1" w:after="100" w:afterAutospacing="1"/>
              <w:rPr>
                <w:rFonts w:eastAsia="Times New Roman" w:cs="Times New Roman"/>
              </w:rPr>
            </w:pPr>
            <w:r w:rsidRPr="00DA4C7C">
              <w:rPr>
                <w:rFonts w:eastAsia="Times New Roman" w:cs="Times New Roman"/>
              </w:rPr>
              <w:t>Oppilas osaa soveltaa   algoritmisen ajattelun periaatteita ja osaa ohjelmoida yksinkertaisia ohjelmia.</w:t>
            </w:r>
          </w:p>
        </w:tc>
      </w:tr>
    </w:tbl>
    <w:p w:rsidR="00DA4C7C" w:rsidRPr="00DA4C7C" w:rsidRDefault="00DA4C7C" w:rsidP="00DA4C7C"/>
    <w:p w:rsidR="00DA4C7C" w:rsidRPr="00DA4C7C" w:rsidRDefault="006744FB" w:rsidP="006744FB">
      <w:pPr>
        <w:pStyle w:val="Otsikko4"/>
      </w:pPr>
      <w:bookmarkStart w:id="291" w:name="_Toc404085763"/>
      <w:bookmarkStart w:id="292" w:name="_Toc486575920"/>
      <w:r>
        <w:t>15.4.</w:t>
      </w:r>
      <w:r w:rsidR="006E0ADE">
        <w:t>5</w:t>
      </w:r>
      <w:r>
        <w:t xml:space="preserve"> </w:t>
      </w:r>
      <w:r w:rsidR="00DA4C7C" w:rsidRPr="00DA4C7C">
        <w:t>BIOLOGIA</w:t>
      </w:r>
      <w:bookmarkEnd w:id="291"/>
      <w:bookmarkEnd w:id="292"/>
      <w:r w:rsidR="00DA4C7C" w:rsidRPr="00DA4C7C">
        <w:t xml:space="preserve"> </w:t>
      </w:r>
    </w:p>
    <w:p w:rsidR="00DA4C7C" w:rsidRPr="00DA4C7C" w:rsidRDefault="00DA4C7C" w:rsidP="00DA4C7C">
      <w:pPr>
        <w:autoSpaceDE w:val="0"/>
        <w:autoSpaceDN w:val="0"/>
        <w:adjustRightInd w:val="0"/>
        <w:spacing w:after="0" w:line="240" w:lineRule="auto"/>
        <w:rPr>
          <w:rFonts w:eastAsia="Calibri" w:cs="Calibri"/>
          <w:b/>
          <w:color w:val="000000"/>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 xml:space="preserve">Oppiaineen tehtävä </w:t>
      </w:r>
    </w:p>
    <w:p w:rsidR="00DA4C7C" w:rsidRPr="00DA4C7C" w:rsidRDefault="00DA4C7C" w:rsidP="00DA4C7C">
      <w:pPr>
        <w:autoSpaceDE w:val="0"/>
        <w:autoSpaceDN w:val="0"/>
        <w:adjustRightInd w:val="0"/>
        <w:spacing w:after="0" w:line="240" w:lineRule="auto"/>
        <w:rPr>
          <w:rFonts w:eastAsia="Calibri" w:cs="Calibri"/>
          <w:color w:val="000000"/>
        </w:rPr>
      </w:pPr>
    </w:p>
    <w:p w:rsidR="00DA4C7C" w:rsidRPr="00DA4C7C" w:rsidRDefault="00DA4C7C" w:rsidP="00DA4C7C">
      <w:pPr>
        <w:jc w:val="both"/>
        <w:rPr>
          <w:color w:val="000000" w:themeColor="text1"/>
        </w:rPr>
      </w:pPr>
      <w:r w:rsidRPr="00DA4C7C">
        <w:t xml:space="preserve">Biologian opetuksen tehtävänä on auttaa oppilaita ymmärtämään elämää ja sen kehittymistä, kartuttaa oppilaan luonnontuntemusta sekä ohjata oppilaita ymmärtämään ekosysteemien toimintaa, ihmisen elintoimintoja sekä perinnöllisyyden ja evoluution perusteita. </w:t>
      </w: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rPr>
        <w:t xml:space="preserve">Biologian opetuksessa työskennellään myös luonnossa ja ohjataan oppilaita tutkivan oppimisen avulla tutustumaan biologisen tiedonhankinnan luonteeseen. Luonnon tutkimisessa käytetään sekä maasto- että laboratoriotyömenetelmiä. Elämyksellinen </w:t>
      </w:r>
      <w:r w:rsidRPr="00DA4C7C">
        <w:rPr>
          <w:rFonts w:eastAsia="Calibri" w:cs="Calibri"/>
          <w:color w:val="000000"/>
        </w:rPr>
        <w:t xml:space="preserve">ja kokemuksellinen oppiminen virittää oppimisen iloa ja </w:t>
      </w:r>
      <w:r w:rsidRPr="00DA4C7C">
        <w:rPr>
          <w:rFonts w:eastAsia="Calibri" w:cs="Calibri"/>
          <w:color w:val="000000" w:themeColor="text1"/>
        </w:rPr>
        <w:t xml:space="preserve">herättää kiinnostusta </w:t>
      </w:r>
      <w:r w:rsidRPr="00DA4C7C">
        <w:rPr>
          <w:rFonts w:eastAsia="Calibri" w:cs="Calibri"/>
          <w:color w:val="000000"/>
        </w:rPr>
        <w:t>tarkkailla elinympäristön tilaa ja siinä tapahtuvia muutoksia. O</w:t>
      </w:r>
      <w:r w:rsidRPr="00DA4C7C">
        <w:rPr>
          <w:rFonts w:eastAsia="Calibri" w:cs="Calibri"/>
        </w:rPr>
        <w:t>piskelussa hyödynnetään monipuolisesti tieto- ja viestintäteknologiaa. Teknologian käyttö edistää oppilaiden yhdenvertaisuutta ja tasa-arvoa biologian opetuksessa.</w:t>
      </w:r>
    </w:p>
    <w:p w:rsidR="00DA4C7C" w:rsidRPr="00DA4C7C" w:rsidRDefault="00DA4C7C" w:rsidP="00DA4C7C">
      <w:pPr>
        <w:autoSpaceDE w:val="0"/>
        <w:autoSpaceDN w:val="0"/>
        <w:adjustRightInd w:val="0"/>
        <w:spacing w:after="0"/>
        <w:jc w:val="both"/>
        <w:rPr>
          <w:rFonts w:eastAsia="Calibri" w:cs="Calibri"/>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rPr>
        <w:t>Biologian opetuksessa tuetaan</w:t>
      </w:r>
      <w:r w:rsidRPr="00DA4C7C">
        <w:rPr>
          <w:rFonts w:eastAsia="Calibri" w:cs="Calibri"/>
          <w:color w:val="000000"/>
        </w:rPr>
        <w:t xml:space="preserve"> oppilaiden ongelmanratkaisu- ja yhteistyötaitojen sekä yhteisöllisyyden kehittymistä ja annetaan valmiuksia biologiaa hyödyntävien alojen opiskeluun sekä työelämään.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Biologian opetus auttaa oppilaita ymmärtämään, miten </w:t>
      </w:r>
      <w:r w:rsidRPr="00DA4C7C">
        <w:rPr>
          <w:rFonts w:eastAsia="Calibri" w:cs="Calibri"/>
          <w:color w:val="000000" w:themeColor="text1"/>
        </w:rPr>
        <w:t xml:space="preserve">biologian </w:t>
      </w:r>
      <w:r w:rsidRPr="00DA4C7C">
        <w:rPr>
          <w:rFonts w:eastAsia="Calibri" w:cs="Calibri"/>
          <w:color w:val="000000"/>
        </w:rPr>
        <w:t>tietoja ja taitoja voidaan soveltaa ja hyödyntää omassa elämässä, eettisissä pohdinnoissa, ajankohtaisten biologiaan liittyvien uutisten seurannassa sekä siinä, kuinka yhteiskunnalliseen päätöksentekoon voi</w:t>
      </w:r>
      <w:r w:rsidRPr="00DA4C7C">
        <w:rPr>
          <w:rFonts w:eastAsia="Calibri" w:cs="Calibri"/>
          <w:color w:val="000000" w:themeColor="text1"/>
        </w:rPr>
        <w:t>daan</w:t>
      </w:r>
      <w:r w:rsidRPr="00DA4C7C">
        <w:rPr>
          <w:rFonts w:eastAsia="Calibri" w:cs="Calibri"/>
          <w:color w:val="000000"/>
        </w:rPr>
        <w:t xml:space="preserve"> vaikuttaa. Biologian opetus kehittää oppilaiden ympäristötietoisuutta ja halua vaalia luonnon monimuotoisuutta. Oppilaat saavat </w:t>
      </w:r>
      <w:r w:rsidRPr="00DA4C7C">
        <w:rPr>
          <w:rFonts w:ascii="Calibri" w:eastAsia="Calibri" w:hAnsi="Calibri" w:cs="Calibri"/>
          <w:color w:val="000000" w:themeColor="text1"/>
        </w:rPr>
        <w:t>valmiuksia vaikuttaa ja osallistua oman lähiympäristönsä kehittämiseen ja sen säilymiseen elinvoimaisena. Oppilaita ohjataan kestävään elämäntapaan ja globaalin vastuun ymmärtämiseen.</w:t>
      </w:r>
    </w:p>
    <w:p w:rsidR="00DA4C7C" w:rsidRPr="00DA4C7C" w:rsidRDefault="00DA4C7C" w:rsidP="00DA4C7C">
      <w:pPr>
        <w:autoSpaceDE w:val="0"/>
        <w:autoSpaceDN w:val="0"/>
        <w:adjustRightInd w:val="0"/>
        <w:spacing w:after="0" w:line="240" w:lineRule="auto"/>
        <w:rPr>
          <w:rFonts w:eastAsia="Calibri" w:cs="Calibri"/>
          <w:color w:val="000000"/>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Biologian opetuksen tavoitteet vuosiluokilla 7-9</w:t>
      </w:r>
    </w:p>
    <w:p w:rsidR="00DA4C7C" w:rsidRPr="00DA4C7C" w:rsidRDefault="00DA4C7C" w:rsidP="00DA4C7C">
      <w:pPr>
        <w:autoSpaceDE w:val="0"/>
        <w:autoSpaceDN w:val="0"/>
        <w:adjustRightInd w:val="0"/>
        <w:spacing w:after="0" w:line="240" w:lineRule="auto"/>
        <w:rPr>
          <w:rFonts w:eastAsia="Calibri" w:cs="Calibri"/>
          <w:color w:val="000000"/>
        </w:rPr>
      </w:pPr>
    </w:p>
    <w:tbl>
      <w:tblPr>
        <w:tblStyle w:val="TaulukkoRuudukko"/>
        <w:tblW w:w="0" w:type="auto"/>
        <w:tblLook w:val="04A0" w:firstRow="1" w:lastRow="0" w:firstColumn="1" w:lastColumn="0" w:noHBand="0" w:noVBand="1"/>
      </w:tblPr>
      <w:tblGrid>
        <w:gridCol w:w="5185"/>
        <w:gridCol w:w="1645"/>
        <w:gridCol w:w="2798"/>
      </w:tblGrid>
      <w:tr w:rsidR="00DA4C7C" w:rsidRPr="00DA4C7C" w:rsidTr="003309C6">
        <w:tc>
          <w:tcPr>
            <w:tcW w:w="5254" w:type="dxa"/>
          </w:tcPr>
          <w:p w:rsidR="00DA4C7C" w:rsidRPr="00DA4C7C" w:rsidRDefault="00DA4C7C" w:rsidP="00DA4C7C">
            <w:pPr>
              <w:autoSpaceDE w:val="0"/>
              <w:autoSpaceDN w:val="0"/>
              <w:adjustRightInd w:val="0"/>
              <w:rPr>
                <w:rFonts w:eastAsia="Calibri" w:cs="Calibri"/>
                <w:color w:val="000000"/>
              </w:rPr>
            </w:pPr>
          </w:p>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166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283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Laaja-alainen osaaminen</w:t>
            </w:r>
          </w:p>
        </w:tc>
      </w:tr>
      <w:tr w:rsidR="00DA4C7C" w:rsidRPr="00DA4C7C" w:rsidTr="003309C6">
        <w:tc>
          <w:tcPr>
            <w:tcW w:w="5254"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Biologinen tieto ja ymmärrys</w:t>
            </w:r>
          </w:p>
        </w:tc>
        <w:tc>
          <w:tcPr>
            <w:tcW w:w="1662" w:type="dxa"/>
          </w:tcPr>
          <w:p w:rsidR="00DA4C7C" w:rsidRPr="00DA4C7C" w:rsidRDefault="00DA4C7C" w:rsidP="00DA4C7C">
            <w:pPr>
              <w:autoSpaceDE w:val="0"/>
              <w:autoSpaceDN w:val="0"/>
              <w:adjustRightInd w:val="0"/>
              <w:ind w:left="54"/>
              <w:rPr>
                <w:rFonts w:eastAsia="Calibri" w:cs="Calibri"/>
                <w:color w:val="000000"/>
              </w:rPr>
            </w:pPr>
          </w:p>
        </w:tc>
        <w:tc>
          <w:tcPr>
            <w:tcW w:w="2831"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5254" w:type="dxa"/>
          </w:tcPr>
          <w:p w:rsidR="00DA4C7C" w:rsidRPr="00DA4C7C" w:rsidRDefault="00DA4C7C" w:rsidP="00DA4C7C">
            <w:pPr>
              <w:rPr>
                <w:color w:val="000000" w:themeColor="text1"/>
              </w:rPr>
            </w:pPr>
            <w:r w:rsidRPr="00DA4C7C">
              <w:rPr>
                <w:color w:val="000000" w:themeColor="text1"/>
              </w:rPr>
              <w:t>T1 ohjata oppilasta ymmärtämään ekosysteemin perusrakennetta ja toimintaa sekä vertailemaan erilaisia ekosysteemejä ja tunnistamaan lajeja</w:t>
            </w:r>
          </w:p>
        </w:tc>
        <w:tc>
          <w:tcPr>
            <w:tcW w:w="1662" w:type="dxa"/>
          </w:tcPr>
          <w:p w:rsidR="00DA4C7C" w:rsidRPr="00DA4C7C" w:rsidRDefault="00DA4C7C" w:rsidP="00DA4C7C">
            <w:r w:rsidRPr="00DA4C7C">
              <w:t>S1-S4, S6</w:t>
            </w:r>
          </w:p>
        </w:tc>
        <w:tc>
          <w:tcPr>
            <w:tcW w:w="2831"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 xml:space="preserve"> L4, L5</w:t>
            </w:r>
          </w:p>
        </w:tc>
      </w:tr>
      <w:tr w:rsidR="00DA4C7C" w:rsidRPr="00DA4C7C" w:rsidTr="003309C6">
        <w:tc>
          <w:tcPr>
            <w:tcW w:w="5254" w:type="dxa"/>
          </w:tcPr>
          <w:p w:rsidR="00DA4C7C" w:rsidRPr="00DA4C7C" w:rsidRDefault="00DA4C7C" w:rsidP="00DA4C7C">
            <w:pPr>
              <w:rPr>
                <w:color w:val="000000" w:themeColor="text1"/>
              </w:rPr>
            </w:pPr>
            <w:r w:rsidRPr="00DA4C7C">
              <w:rPr>
                <w:color w:val="000000" w:themeColor="text1"/>
              </w:rPr>
              <w:t>T2 auttaa oppilasta kuvailemaan eliöiden rakenteita ja elintoimintoja sekä ymmärtämään eliökunnan rakennetta</w:t>
            </w:r>
          </w:p>
        </w:tc>
        <w:tc>
          <w:tcPr>
            <w:tcW w:w="1662" w:type="dxa"/>
          </w:tcPr>
          <w:p w:rsidR="00DA4C7C" w:rsidRPr="00DA4C7C" w:rsidRDefault="00DA4C7C" w:rsidP="00DA4C7C">
            <w:r w:rsidRPr="00DA4C7C">
              <w:t>S1-S5</w:t>
            </w:r>
          </w:p>
        </w:tc>
        <w:tc>
          <w:tcPr>
            <w:tcW w:w="2831"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L4, L5</w:t>
            </w:r>
          </w:p>
        </w:tc>
      </w:tr>
      <w:tr w:rsidR="00DA4C7C" w:rsidRPr="00DA4C7C" w:rsidTr="003309C6">
        <w:tc>
          <w:tcPr>
            <w:tcW w:w="5254" w:type="dxa"/>
          </w:tcPr>
          <w:p w:rsidR="00DA4C7C" w:rsidRPr="00DA4C7C" w:rsidRDefault="00DA4C7C" w:rsidP="00DA4C7C">
            <w:pPr>
              <w:rPr>
                <w:color w:val="000000" w:themeColor="text1"/>
              </w:rPr>
            </w:pPr>
            <w:r w:rsidRPr="00DA4C7C">
              <w:rPr>
                <w:color w:val="000000" w:themeColor="text1"/>
              </w:rPr>
              <w:t xml:space="preserve">T3 ohjata oppilasta tutkimaan eliöiden sopeutumista eri elinympäristöihin ja ymmärtämään erilaisten elinympäristöjen merkitys luonnon monimuotoisuudelle </w:t>
            </w:r>
          </w:p>
        </w:tc>
        <w:tc>
          <w:tcPr>
            <w:tcW w:w="1662" w:type="dxa"/>
          </w:tcPr>
          <w:p w:rsidR="00DA4C7C" w:rsidRPr="00DA4C7C" w:rsidRDefault="00DA4C7C" w:rsidP="00DA4C7C">
            <w:pPr>
              <w:rPr>
                <w:color w:val="000000" w:themeColor="text1"/>
              </w:rPr>
            </w:pPr>
            <w:r w:rsidRPr="00DA4C7C">
              <w:rPr>
                <w:color w:val="000000" w:themeColor="text1"/>
              </w:rPr>
              <w:t>S1-S4, S6</w:t>
            </w:r>
          </w:p>
        </w:tc>
        <w:tc>
          <w:tcPr>
            <w:tcW w:w="2831" w:type="dxa"/>
          </w:tcPr>
          <w:p w:rsidR="00DA4C7C" w:rsidRPr="00DA4C7C" w:rsidRDefault="00DA4C7C" w:rsidP="00DA4C7C">
            <w:pPr>
              <w:autoSpaceDE w:val="0"/>
              <w:autoSpaceDN w:val="0"/>
              <w:adjustRightInd w:val="0"/>
              <w:ind w:left="54"/>
              <w:rPr>
                <w:rFonts w:eastAsia="Calibri" w:cs="Calibri"/>
                <w:color w:val="000000" w:themeColor="text1"/>
              </w:rPr>
            </w:pPr>
            <w:r w:rsidRPr="00DA4C7C">
              <w:rPr>
                <w:rFonts w:eastAsia="Calibri" w:cs="Calibri"/>
                <w:color w:val="000000" w:themeColor="text1"/>
              </w:rPr>
              <w:t>L4, L7</w:t>
            </w:r>
          </w:p>
        </w:tc>
      </w:tr>
      <w:tr w:rsidR="00DA4C7C" w:rsidRPr="00DA4C7C" w:rsidTr="003309C6">
        <w:tc>
          <w:tcPr>
            <w:tcW w:w="5254" w:type="dxa"/>
          </w:tcPr>
          <w:p w:rsidR="00DA4C7C" w:rsidRPr="00DA4C7C" w:rsidRDefault="00DA4C7C" w:rsidP="00DA4C7C">
            <w:pPr>
              <w:rPr>
                <w:color w:val="000000" w:themeColor="text1"/>
              </w:rPr>
            </w:pPr>
            <w:r w:rsidRPr="00DA4C7C">
              <w:rPr>
                <w:color w:val="000000" w:themeColor="text1"/>
              </w:rPr>
              <w:t>T4 ohjata oppilasta ymmärtämään perinnöllisyyden ja evoluution perusperiaatteita</w:t>
            </w:r>
          </w:p>
        </w:tc>
        <w:tc>
          <w:tcPr>
            <w:tcW w:w="1662" w:type="dxa"/>
          </w:tcPr>
          <w:p w:rsidR="00DA4C7C" w:rsidRPr="00DA4C7C" w:rsidRDefault="00DA4C7C" w:rsidP="00DA4C7C">
            <w:pPr>
              <w:rPr>
                <w:color w:val="000000" w:themeColor="text1"/>
              </w:rPr>
            </w:pPr>
            <w:r w:rsidRPr="00DA4C7C">
              <w:rPr>
                <w:color w:val="000000" w:themeColor="text1"/>
              </w:rPr>
              <w:t>S1, S4, S5</w:t>
            </w:r>
          </w:p>
        </w:tc>
        <w:tc>
          <w:tcPr>
            <w:tcW w:w="2831" w:type="dxa"/>
          </w:tcPr>
          <w:p w:rsidR="00DA4C7C" w:rsidRPr="00DA4C7C" w:rsidRDefault="00DA4C7C" w:rsidP="00DA4C7C">
            <w:pPr>
              <w:autoSpaceDE w:val="0"/>
              <w:autoSpaceDN w:val="0"/>
              <w:adjustRightInd w:val="0"/>
              <w:ind w:left="54"/>
              <w:rPr>
                <w:rFonts w:eastAsia="Calibri" w:cs="Calibri"/>
                <w:color w:val="000000" w:themeColor="text1"/>
              </w:rPr>
            </w:pPr>
            <w:r w:rsidRPr="00DA4C7C">
              <w:rPr>
                <w:rFonts w:eastAsia="Calibri" w:cs="Calibri"/>
                <w:color w:val="000000" w:themeColor="text1"/>
              </w:rPr>
              <w:t>L1</w:t>
            </w:r>
          </w:p>
        </w:tc>
      </w:tr>
      <w:tr w:rsidR="00DA4C7C" w:rsidRPr="00DA4C7C" w:rsidTr="003309C6">
        <w:tc>
          <w:tcPr>
            <w:tcW w:w="5254" w:type="dxa"/>
          </w:tcPr>
          <w:p w:rsidR="00DA4C7C" w:rsidRPr="00DA4C7C" w:rsidRDefault="00DA4C7C" w:rsidP="00DA4C7C">
            <w:pPr>
              <w:rPr>
                <w:color w:val="000000" w:themeColor="text1"/>
              </w:rPr>
            </w:pPr>
            <w:r w:rsidRPr="00DA4C7C">
              <w:rPr>
                <w:color w:val="000000" w:themeColor="text1"/>
              </w:rPr>
              <w:t xml:space="preserve">T5 ohjata oppilasta ymmärtämään ihmisen </w:t>
            </w:r>
            <w:r w:rsidRPr="00DA4C7C">
              <w:t xml:space="preserve">kehitystä ja </w:t>
            </w:r>
            <w:r w:rsidRPr="00DA4C7C">
              <w:rPr>
                <w:color w:val="000000" w:themeColor="text1"/>
              </w:rPr>
              <w:t>elimistön perustoimintoja</w:t>
            </w:r>
          </w:p>
        </w:tc>
        <w:tc>
          <w:tcPr>
            <w:tcW w:w="1662" w:type="dxa"/>
          </w:tcPr>
          <w:p w:rsidR="00DA4C7C" w:rsidRPr="00DA4C7C" w:rsidRDefault="00DA4C7C" w:rsidP="00DA4C7C">
            <w:r w:rsidRPr="00DA4C7C">
              <w:t>S5</w:t>
            </w:r>
          </w:p>
        </w:tc>
        <w:tc>
          <w:tcPr>
            <w:tcW w:w="283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L3</w:t>
            </w:r>
          </w:p>
        </w:tc>
      </w:tr>
      <w:tr w:rsidR="00DA4C7C" w:rsidRPr="00DA4C7C" w:rsidTr="003309C6">
        <w:tc>
          <w:tcPr>
            <w:tcW w:w="5254" w:type="dxa"/>
          </w:tcPr>
          <w:p w:rsidR="00DA4C7C" w:rsidRPr="00DA4C7C" w:rsidRDefault="00DA4C7C" w:rsidP="00DA4C7C">
            <w:pPr>
              <w:rPr>
                <w:color w:val="000000" w:themeColor="text1"/>
              </w:rPr>
            </w:pPr>
            <w:r w:rsidRPr="00DA4C7C">
              <w:rPr>
                <w:color w:val="000000" w:themeColor="text1"/>
              </w:rPr>
              <w:t>T6 ohjata oppilasta arvioimaan luonnonympäristössä tapahtuvia muutoksia ja ihmisen vaikutusta ympäristöön sekä ymmärtämään ekosysteemipalvelujen merkitys</w:t>
            </w:r>
          </w:p>
        </w:tc>
        <w:tc>
          <w:tcPr>
            <w:tcW w:w="1662" w:type="dxa"/>
          </w:tcPr>
          <w:p w:rsidR="00DA4C7C" w:rsidRPr="00DA4C7C" w:rsidRDefault="00DA4C7C" w:rsidP="00DA4C7C">
            <w:r w:rsidRPr="00DA4C7C">
              <w:t>S6</w:t>
            </w:r>
          </w:p>
        </w:tc>
        <w:tc>
          <w:tcPr>
            <w:tcW w:w="2831"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L4, L7</w:t>
            </w:r>
          </w:p>
        </w:tc>
      </w:tr>
      <w:tr w:rsidR="00DA4C7C" w:rsidRPr="00DA4C7C" w:rsidTr="003309C6">
        <w:tc>
          <w:tcPr>
            <w:tcW w:w="5254"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Biologiset taidot</w:t>
            </w:r>
          </w:p>
        </w:tc>
        <w:tc>
          <w:tcPr>
            <w:tcW w:w="1662" w:type="dxa"/>
          </w:tcPr>
          <w:p w:rsidR="00DA4C7C" w:rsidRPr="00DA4C7C" w:rsidRDefault="00DA4C7C" w:rsidP="00DA4C7C"/>
        </w:tc>
        <w:tc>
          <w:tcPr>
            <w:tcW w:w="2831"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5254" w:type="dxa"/>
          </w:tcPr>
          <w:p w:rsidR="00DA4C7C" w:rsidRPr="00DA4C7C" w:rsidRDefault="00DA4C7C" w:rsidP="00DA4C7C">
            <w:pPr>
              <w:rPr>
                <w:color w:val="000000" w:themeColor="text1"/>
              </w:rPr>
            </w:pPr>
            <w:r w:rsidRPr="00DA4C7C">
              <w:rPr>
                <w:color w:val="000000" w:themeColor="text1"/>
              </w:rPr>
              <w:t>T7 ohjata oppilasta kehittämään luonnontieteellistä ajattelutaitoa sekä syy- ja seuraussuhteiden ymmärtämistä</w:t>
            </w:r>
          </w:p>
        </w:tc>
        <w:tc>
          <w:tcPr>
            <w:tcW w:w="1662" w:type="dxa"/>
          </w:tcPr>
          <w:p w:rsidR="00DA4C7C" w:rsidRPr="00DA4C7C" w:rsidRDefault="00DA4C7C" w:rsidP="00DA4C7C">
            <w:r w:rsidRPr="00DA4C7C">
              <w:t>S1-S6</w:t>
            </w:r>
          </w:p>
        </w:tc>
        <w:tc>
          <w:tcPr>
            <w:tcW w:w="283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L1</w:t>
            </w:r>
          </w:p>
        </w:tc>
      </w:tr>
      <w:tr w:rsidR="00DA4C7C" w:rsidRPr="00DA4C7C" w:rsidTr="003309C6">
        <w:tc>
          <w:tcPr>
            <w:tcW w:w="5254" w:type="dxa"/>
          </w:tcPr>
          <w:p w:rsidR="00DA4C7C" w:rsidRPr="00DA4C7C" w:rsidRDefault="00DA4C7C" w:rsidP="00DA4C7C">
            <w:pPr>
              <w:rPr>
                <w:color w:val="000000" w:themeColor="text1"/>
              </w:rPr>
            </w:pPr>
            <w:r w:rsidRPr="00DA4C7C">
              <w:rPr>
                <w:color w:val="000000" w:themeColor="text1"/>
              </w:rPr>
              <w:t xml:space="preserve">T8 opastaa oppilasta käyttämään biologian tutkimusvälineistöä ja </w:t>
            </w:r>
            <w:r w:rsidRPr="00DA4C7C">
              <w:rPr>
                <w:color w:val="000000"/>
              </w:rPr>
              <w:t>tieto- ja viestintä</w:t>
            </w:r>
            <w:r w:rsidRPr="00DA4C7C">
              <w:rPr>
                <w:color w:val="000000" w:themeColor="text1"/>
              </w:rPr>
              <w:t>teknologiaa</w:t>
            </w:r>
          </w:p>
        </w:tc>
        <w:tc>
          <w:tcPr>
            <w:tcW w:w="1662" w:type="dxa"/>
          </w:tcPr>
          <w:p w:rsidR="00DA4C7C" w:rsidRPr="00DA4C7C" w:rsidRDefault="00DA4C7C" w:rsidP="00DA4C7C">
            <w:r w:rsidRPr="00DA4C7C">
              <w:t>S1-S5</w:t>
            </w:r>
          </w:p>
        </w:tc>
        <w:tc>
          <w:tcPr>
            <w:tcW w:w="283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L1, L5</w:t>
            </w:r>
          </w:p>
        </w:tc>
      </w:tr>
      <w:tr w:rsidR="00DA4C7C" w:rsidRPr="00DA4C7C" w:rsidTr="003309C6">
        <w:tc>
          <w:tcPr>
            <w:tcW w:w="5254" w:type="dxa"/>
          </w:tcPr>
          <w:p w:rsidR="00DA4C7C" w:rsidRPr="00DA4C7C" w:rsidRDefault="00DA4C7C" w:rsidP="00DA4C7C">
            <w:pPr>
              <w:rPr>
                <w:color w:val="000000" w:themeColor="text1"/>
              </w:rPr>
            </w:pPr>
            <w:r w:rsidRPr="00DA4C7C">
              <w:rPr>
                <w:color w:val="000000" w:themeColor="text1"/>
              </w:rPr>
              <w:t>T9 ohjata oppilasta koostamaan eliökokoelma ja kasvattamaan kasveja biologisten ilmiöiden ymmärtämiseksi</w:t>
            </w:r>
          </w:p>
        </w:tc>
        <w:tc>
          <w:tcPr>
            <w:tcW w:w="1662" w:type="dxa"/>
          </w:tcPr>
          <w:p w:rsidR="00DA4C7C" w:rsidRPr="00DA4C7C" w:rsidRDefault="00DA4C7C" w:rsidP="00DA4C7C">
            <w:r w:rsidRPr="00DA4C7C">
              <w:t>S1-S4, S6</w:t>
            </w:r>
          </w:p>
        </w:tc>
        <w:tc>
          <w:tcPr>
            <w:tcW w:w="283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L5, L6, L7</w:t>
            </w:r>
          </w:p>
        </w:tc>
      </w:tr>
      <w:tr w:rsidR="00DA4C7C" w:rsidRPr="00DA4C7C" w:rsidTr="003309C6">
        <w:tc>
          <w:tcPr>
            <w:tcW w:w="5254" w:type="dxa"/>
          </w:tcPr>
          <w:p w:rsidR="00DA4C7C" w:rsidRPr="00DA4C7C" w:rsidRDefault="00DA4C7C" w:rsidP="00DA4C7C">
            <w:pPr>
              <w:autoSpaceDE w:val="0"/>
              <w:autoSpaceDN w:val="0"/>
              <w:adjustRightInd w:val="0"/>
              <w:rPr>
                <w:rFonts w:eastAsia="Calibri"/>
                <w:color w:val="000000" w:themeColor="text1"/>
              </w:rPr>
            </w:pPr>
            <w:r w:rsidRPr="00DA4C7C">
              <w:rPr>
                <w:rFonts w:eastAsia="Calibri"/>
                <w:color w:val="000000" w:themeColor="text1"/>
              </w:rPr>
              <w:t xml:space="preserve">T10 ohjata oppilasta tekemään tutkimuksia sekä koulussa että koulun ulkopuolella </w:t>
            </w:r>
          </w:p>
        </w:tc>
        <w:tc>
          <w:tcPr>
            <w:tcW w:w="166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S1-S6</w:t>
            </w:r>
          </w:p>
        </w:tc>
        <w:tc>
          <w:tcPr>
            <w:tcW w:w="283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L1, L5</w:t>
            </w:r>
          </w:p>
        </w:tc>
      </w:tr>
      <w:tr w:rsidR="00DA4C7C" w:rsidRPr="00DA4C7C" w:rsidTr="003309C6">
        <w:tc>
          <w:tcPr>
            <w:tcW w:w="5254" w:type="dxa"/>
          </w:tcPr>
          <w:p w:rsidR="00DA4C7C" w:rsidRPr="00DA4C7C" w:rsidRDefault="00DA4C7C" w:rsidP="00DA4C7C">
            <w:pPr>
              <w:autoSpaceDE w:val="0"/>
              <w:autoSpaceDN w:val="0"/>
              <w:adjustRightInd w:val="0"/>
              <w:rPr>
                <w:rFonts w:eastAsia="Calibri"/>
                <w:color w:val="000000" w:themeColor="text1"/>
              </w:rPr>
            </w:pPr>
            <w:r w:rsidRPr="00DA4C7C">
              <w:rPr>
                <w:rFonts w:ascii="Calibri" w:eastAsia="Calibri" w:hAnsi="Calibri" w:cs="Times New Roman"/>
                <w:color w:val="000000"/>
              </w:rPr>
              <w:t>T11 kannustaa oppilasta soveltamaan biologian tietoja ja taitoja omassa elämässä sekä yhteiskunnallisessa keskustelussa ja päätöksenteossa</w:t>
            </w:r>
            <w:r w:rsidRPr="00DA4C7C">
              <w:rPr>
                <w:rFonts w:eastAsia="Calibri"/>
                <w:color w:val="000000" w:themeColor="text1"/>
              </w:rPr>
              <w:t xml:space="preserve"> </w:t>
            </w:r>
          </w:p>
        </w:tc>
        <w:tc>
          <w:tcPr>
            <w:tcW w:w="166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S6</w:t>
            </w:r>
          </w:p>
        </w:tc>
        <w:tc>
          <w:tcPr>
            <w:tcW w:w="283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L2, L3, L7</w:t>
            </w:r>
          </w:p>
        </w:tc>
      </w:tr>
      <w:tr w:rsidR="00DA4C7C" w:rsidRPr="00DA4C7C" w:rsidTr="003309C6">
        <w:tc>
          <w:tcPr>
            <w:tcW w:w="5254" w:type="dxa"/>
          </w:tcPr>
          <w:p w:rsidR="00DA4C7C" w:rsidRPr="00DA4C7C" w:rsidRDefault="00DA4C7C" w:rsidP="00DA4C7C">
            <w:pPr>
              <w:autoSpaceDE w:val="0"/>
              <w:autoSpaceDN w:val="0"/>
              <w:adjustRightInd w:val="0"/>
              <w:rPr>
                <w:rFonts w:eastAsia="Calibri"/>
                <w:b/>
                <w:color w:val="000000" w:themeColor="text1"/>
              </w:rPr>
            </w:pPr>
            <w:r w:rsidRPr="00DA4C7C">
              <w:rPr>
                <w:rFonts w:eastAsia="Calibri"/>
                <w:b/>
                <w:color w:val="000000" w:themeColor="text1"/>
              </w:rPr>
              <w:t>Biologian asenne- ja arvotavoitteet</w:t>
            </w:r>
          </w:p>
        </w:tc>
        <w:tc>
          <w:tcPr>
            <w:tcW w:w="1662" w:type="dxa"/>
          </w:tcPr>
          <w:p w:rsidR="00DA4C7C" w:rsidRPr="00DA4C7C" w:rsidRDefault="00DA4C7C" w:rsidP="00DA4C7C">
            <w:pPr>
              <w:autoSpaceDE w:val="0"/>
              <w:autoSpaceDN w:val="0"/>
              <w:adjustRightInd w:val="0"/>
              <w:rPr>
                <w:rFonts w:eastAsia="Calibri" w:cs="Calibri"/>
                <w:color w:val="000000"/>
              </w:rPr>
            </w:pPr>
          </w:p>
        </w:tc>
        <w:tc>
          <w:tcPr>
            <w:tcW w:w="2831"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5254" w:type="dxa"/>
          </w:tcPr>
          <w:p w:rsidR="00DA4C7C" w:rsidRPr="00DA4C7C" w:rsidRDefault="00DA4C7C" w:rsidP="00DA4C7C">
            <w:pPr>
              <w:autoSpaceDE w:val="0"/>
              <w:autoSpaceDN w:val="0"/>
              <w:adjustRightInd w:val="0"/>
              <w:rPr>
                <w:rFonts w:eastAsia="Calibri"/>
                <w:color w:val="000000" w:themeColor="text1"/>
              </w:rPr>
            </w:pPr>
            <w:r w:rsidRPr="00DA4C7C">
              <w:rPr>
                <w:rFonts w:ascii="Calibri" w:eastAsia="Calibri" w:hAnsi="Calibri" w:cs="Calibri"/>
                <w:color w:val="000000"/>
              </w:rPr>
              <w:t>T12 innostaa oppilasta syventämään kiinnostusta luontoa ja sen ilmiöitä kohtaan sekä vahvistamaan luontosuhdetta ja ympäristötietoisuutta</w:t>
            </w:r>
            <w:r w:rsidRPr="00DA4C7C">
              <w:rPr>
                <w:rFonts w:eastAsia="Calibri"/>
                <w:color w:val="000000" w:themeColor="text1"/>
              </w:rPr>
              <w:t xml:space="preserve"> </w:t>
            </w:r>
          </w:p>
        </w:tc>
        <w:tc>
          <w:tcPr>
            <w:tcW w:w="166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S1-S6</w:t>
            </w:r>
          </w:p>
        </w:tc>
        <w:tc>
          <w:tcPr>
            <w:tcW w:w="283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L7</w:t>
            </w:r>
          </w:p>
        </w:tc>
      </w:tr>
      <w:tr w:rsidR="00DA4C7C" w:rsidRPr="00DA4C7C" w:rsidTr="003309C6">
        <w:tc>
          <w:tcPr>
            <w:tcW w:w="5254" w:type="dxa"/>
          </w:tcPr>
          <w:p w:rsidR="00DA4C7C" w:rsidRPr="00DA4C7C" w:rsidRDefault="00DA4C7C" w:rsidP="00DA4C7C">
            <w:pPr>
              <w:autoSpaceDE w:val="0"/>
              <w:autoSpaceDN w:val="0"/>
              <w:adjustRightInd w:val="0"/>
              <w:rPr>
                <w:rFonts w:eastAsia="Calibri"/>
                <w:color w:val="000000" w:themeColor="text1"/>
              </w:rPr>
            </w:pPr>
            <w:r w:rsidRPr="00DA4C7C">
              <w:rPr>
                <w:rFonts w:ascii="Calibri" w:eastAsia="Calibri" w:hAnsi="Calibri" w:cs="Calibri"/>
                <w:color w:val="000000"/>
              </w:rPr>
              <w:t>T13 ohjata oppilasta tekemään eettisesti perusteltuja valintoja</w:t>
            </w:r>
            <w:r w:rsidRPr="00DA4C7C">
              <w:rPr>
                <w:rFonts w:eastAsia="Calibri"/>
                <w:color w:val="000000" w:themeColor="text1"/>
              </w:rPr>
              <w:t xml:space="preserve"> </w:t>
            </w:r>
          </w:p>
        </w:tc>
        <w:tc>
          <w:tcPr>
            <w:tcW w:w="166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S6</w:t>
            </w:r>
          </w:p>
        </w:tc>
        <w:tc>
          <w:tcPr>
            <w:tcW w:w="283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L7</w:t>
            </w:r>
          </w:p>
        </w:tc>
      </w:tr>
      <w:tr w:rsidR="00DA4C7C" w:rsidRPr="00DA4C7C" w:rsidTr="003309C6">
        <w:tc>
          <w:tcPr>
            <w:tcW w:w="5254" w:type="dxa"/>
          </w:tcPr>
          <w:p w:rsidR="00DA4C7C" w:rsidRPr="00DA4C7C" w:rsidRDefault="00DA4C7C" w:rsidP="00DA4C7C">
            <w:pPr>
              <w:autoSpaceDE w:val="0"/>
              <w:autoSpaceDN w:val="0"/>
              <w:adjustRightInd w:val="0"/>
              <w:rPr>
                <w:color w:val="000000" w:themeColor="text1"/>
              </w:rPr>
            </w:pPr>
            <w:r w:rsidRPr="00DA4C7C">
              <w:rPr>
                <w:rFonts w:ascii="Calibri" w:hAnsi="Calibri" w:cs="Calibri"/>
              </w:rPr>
              <w:t>T14 innostaa oppilasta vaikuttamaan ja toimimaan kestävän tulevaisuuden rakentamiseksi</w:t>
            </w:r>
          </w:p>
        </w:tc>
        <w:tc>
          <w:tcPr>
            <w:tcW w:w="166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S6</w:t>
            </w:r>
          </w:p>
        </w:tc>
        <w:tc>
          <w:tcPr>
            <w:tcW w:w="283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L5, L7</w:t>
            </w:r>
          </w:p>
        </w:tc>
      </w:tr>
    </w:tbl>
    <w:p w:rsidR="00DA4C7C" w:rsidRPr="00DA4C7C" w:rsidRDefault="00DA4C7C" w:rsidP="00DA4C7C">
      <w:pPr>
        <w:autoSpaceDE w:val="0"/>
        <w:autoSpaceDN w:val="0"/>
        <w:adjustRightInd w:val="0"/>
        <w:spacing w:after="0" w:line="240" w:lineRule="auto"/>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b/>
          <w:color w:val="000000" w:themeColor="text1"/>
        </w:rPr>
      </w:pPr>
      <w:r w:rsidRPr="00DA4C7C">
        <w:rPr>
          <w:rFonts w:eastAsia="Calibri" w:cs="Calibri"/>
          <w:b/>
          <w:color w:val="000000" w:themeColor="text1"/>
        </w:rPr>
        <w:t xml:space="preserve">Biologian tavoitteisiin liittyvät keskeiset sisältöalueet vuosiluokilla 7-9 </w:t>
      </w:r>
    </w:p>
    <w:p w:rsidR="00DA4C7C" w:rsidRPr="00DA4C7C" w:rsidRDefault="00DA4C7C" w:rsidP="00DA4C7C">
      <w:pPr>
        <w:autoSpaceDE w:val="0"/>
        <w:autoSpaceDN w:val="0"/>
        <w:adjustRightInd w:val="0"/>
        <w:spacing w:after="0"/>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lastRenderedPageBreak/>
        <w:t>Sisällöt valitaan siten, että ne tukevat tavoitteiden saavuttamista ja hyödyntävät paikallisia mahdollisuuksia. Sisällöt liittyvät toisiinsa siten, että biologinen tutkimus (S1) ja tutkimusretkiä luontoon ja lähiympäristöön (S2) sisällytetään muihin sisältöalueisiin. Sisältöalueista muodostetaan k</w:t>
      </w:r>
      <w:r w:rsidR="005B7F7C">
        <w:rPr>
          <w:rFonts w:eastAsia="Calibri" w:cs="Calibri"/>
          <w:color w:val="000000"/>
        </w:rPr>
        <w:t>okonaisuuksia eri vuosiluokille.</w:t>
      </w:r>
      <w:r w:rsidRPr="00DA4C7C">
        <w:rPr>
          <w:rFonts w:eastAsia="Calibri" w:cs="Calibri"/>
          <w:color w:val="000000"/>
        </w:rPr>
        <w:t xml:space="preserve"> </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b/>
          <w:color w:val="000000"/>
        </w:rPr>
        <w:t>S1 Biologinen tutkimus:</w:t>
      </w:r>
      <w:r w:rsidRPr="00DA4C7C">
        <w:rPr>
          <w:rFonts w:eastAsia="Calibri" w:cs="Calibri"/>
          <w:color w:val="000000"/>
        </w:rPr>
        <w:t xml:space="preserve"> Sisältöjä valitaan siten, että biologisen tutkimuksen vaiheet tulevat oppilaan oman toiminnan </w:t>
      </w:r>
      <w:r w:rsidRPr="00DA4C7C">
        <w:rPr>
          <w:rFonts w:eastAsia="Calibri" w:cs="Calibri"/>
        </w:rPr>
        <w:t xml:space="preserve">kautta tutuiksi. </w:t>
      </w:r>
    </w:p>
    <w:p w:rsidR="00DA4C7C" w:rsidRPr="00DA4C7C" w:rsidRDefault="00DA4C7C" w:rsidP="00DA4C7C">
      <w:pPr>
        <w:autoSpaceDE w:val="0"/>
        <w:autoSpaceDN w:val="0"/>
        <w:adjustRightInd w:val="0"/>
        <w:spacing w:after="0"/>
        <w:jc w:val="both"/>
        <w:rPr>
          <w:rFonts w:eastAsia="Calibri" w:cs="Calibri"/>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b/>
        </w:rPr>
        <w:t xml:space="preserve">S2 </w:t>
      </w:r>
      <w:r w:rsidRPr="00DA4C7C">
        <w:rPr>
          <w:rFonts w:eastAsia="Calibri" w:cs="Calibri"/>
          <w:b/>
          <w:color w:val="000000"/>
        </w:rPr>
        <w:t>Tutkimusretkiä luontoon ja lähiympäristöön:</w:t>
      </w:r>
      <w:r w:rsidRPr="00DA4C7C">
        <w:rPr>
          <w:rFonts w:eastAsia="Calibri" w:cs="Calibri"/>
          <w:color w:val="000000"/>
        </w:rPr>
        <w:t xml:space="preserve"> Sisältöjä valittaessa painotetaan vastuullista luonnossa liikkumista, lajintuntemusta sekä metsän ja muiden ekosysteemien tutkimista ja vertailua. Maastotyöskentelyssä havainnoidaan ja arvioidaan ympäristöä ja siinä tapahtuvia muutoksia sekä ihmisen vaikutusta niihin.</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b/>
          <w:color w:val="000000"/>
        </w:rPr>
        <w:t>S3</w:t>
      </w:r>
      <w:r w:rsidR="008A2038">
        <w:rPr>
          <w:rFonts w:eastAsia="Calibri" w:cs="Calibri"/>
          <w:b/>
          <w:color w:val="000000"/>
        </w:rPr>
        <w:t xml:space="preserve"> Ekosysteemin </w:t>
      </w:r>
      <w:r w:rsidR="008A2038" w:rsidRPr="002D3877">
        <w:rPr>
          <w:rFonts w:eastAsia="Calibri" w:cs="Calibri"/>
          <w:b/>
          <w:color w:val="000000"/>
        </w:rPr>
        <w:t xml:space="preserve">perusrakenne ja </w:t>
      </w:r>
      <w:r w:rsidRPr="002D3877">
        <w:rPr>
          <w:rFonts w:eastAsia="Calibri" w:cs="Calibri"/>
          <w:b/>
          <w:color w:val="000000"/>
        </w:rPr>
        <w:t>toiminta</w:t>
      </w:r>
      <w:r w:rsidRPr="00DA4C7C">
        <w:rPr>
          <w:rFonts w:eastAsia="Calibri" w:cs="Calibri"/>
          <w:b/>
          <w:color w:val="000000"/>
        </w:rPr>
        <w:t xml:space="preserve">: </w:t>
      </w:r>
      <w:r w:rsidRPr="00DA4C7C">
        <w:rPr>
          <w:rFonts w:eastAsia="Calibri" w:cs="Calibri"/>
        </w:rPr>
        <w:t>Sisällöt painottuvat suomalaisen metsäekosysteemin rakenteeseen ja toimintaan sekä ihmisen toiminnan vaikutuksiin niissä.</w:t>
      </w:r>
      <w:r w:rsidRPr="00DA4C7C">
        <w:rPr>
          <w:rFonts w:eastAsia="Calibri" w:cs="Calibri"/>
          <w:color w:val="FF0000"/>
        </w:rPr>
        <w:t xml:space="preserve"> </w:t>
      </w:r>
      <w:r w:rsidRPr="00DA4C7C">
        <w:rPr>
          <w:rFonts w:eastAsia="Calibri" w:cs="Calibri"/>
          <w:color w:val="000000"/>
        </w:rPr>
        <w:t>Lisäksi käsitellään perustietoja vesi-, suo-, tunturi- ja kaupunkiekosysteemeistä. Tutustutaan lajien ekologiaan ja niiden välisiin vuorovaikutussuhteisiin.  Opetukseen sisältyy eliökokoelman koostaminen. Sisältöjä valittaessa painotetaan ekosysteemien monimuotoisuuden tärkeyttä.</w:t>
      </w:r>
    </w:p>
    <w:p w:rsidR="00DA4C7C" w:rsidRPr="00DA4C7C" w:rsidRDefault="00DA4C7C" w:rsidP="00DA4C7C">
      <w:pPr>
        <w:autoSpaceDE w:val="0"/>
        <w:autoSpaceDN w:val="0"/>
        <w:adjustRightInd w:val="0"/>
        <w:spacing w:after="0"/>
        <w:jc w:val="both"/>
        <w:rPr>
          <w:rFonts w:eastAsia="Calibri" w:cs="Calibri"/>
          <w:b/>
          <w:color w:val="000000"/>
          <w:sz w:val="24"/>
          <w:szCs w:val="24"/>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S4 Mitä elämä on?: </w:t>
      </w:r>
      <w:r w:rsidRPr="00DA4C7C">
        <w:rPr>
          <w:rFonts w:eastAsia="Calibri" w:cs="Calibri"/>
          <w:color w:val="000000"/>
        </w:rPr>
        <w:t>Sisällöissä keskitytään tutkimaan elämän perusilmiöitä biologialle tyypillisin tutkimusmenetelmin. Opetukseen sisällytetään kasvien kasvatusta. Eliökunnan rakenteeseen ja monimuotoisuuteen perehdytään vertailemalla eliöiden rakenteita, elintoimintoja ja elinympäristöjä. Tutustutaan perinnöllisyyden ja evoluution perusteisiin. Tarkastellaan bioteknologian mahdollisuuksia ja haasteita.</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b/>
          <w:color w:val="000000"/>
        </w:rPr>
        <w:t xml:space="preserve">S5 Ihminen: </w:t>
      </w:r>
      <w:r w:rsidRPr="00DA4C7C">
        <w:rPr>
          <w:rFonts w:eastAsia="Calibri" w:cs="Calibri"/>
          <w:color w:val="000000"/>
        </w:rPr>
        <w:t xml:space="preserve">Sisällöissä keskitytään tutkimaan ihmiskehon toimintaa ja syvennetään tietämystä ihmisen rakenteesta, elintoiminnoista ja säätelyjärjestelmistä. Tarkastellaan kasvuun, kehitykseen ja terveyteen vaikuttavien biologisten tekijöiden perusteita. Tutustutaan, miten perimä ja ympäristö vaikuttavat </w:t>
      </w:r>
      <w:r w:rsidRPr="00DA4C7C">
        <w:rPr>
          <w:rFonts w:eastAsia="Calibri" w:cs="Calibri"/>
        </w:rPr>
        <w:t xml:space="preserve">ihmisen eri ominaisuuksien </w:t>
      </w:r>
      <w:r w:rsidRPr="00DA4C7C">
        <w:rPr>
          <w:rFonts w:eastAsia="Calibri" w:cs="Calibri"/>
          <w:color w:val="000000"/>
        </w:rPr>
        <w:t>kehittymiseen.</w:t>
      </w: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br/>
      </w:r>
      <w:r w:rsidRPr="00DA4C7C">
        <w:rPr>
          <w:rFonts w:eastAsia="Calibri" w:cs="Calibri"/>
          <w:b/>
          <w:color w:val="000000"/>
        </w:rPr>
        <w:t xml:space="preserve">S6 Kohti kestävää tulevaisuutta: </w:t>
      </w:r>
      <w:r w:rsidRPr="00DA4C7C">
        <w:rPr>
          <w:rFonts w:eastAsia="Calibri" w:cs="Calibri"/>
          <w:color w:val="000000"/>
        </w:rPr>
        <w:t>Sisällöt liittyvät luonnon monimuotoisuuden säilyttämiseen, ilmastonmuutokseen, luonnonvarojen kestävään käyttöön ja muutoksiin lähiympäristössä. Pohditaan luonnonvarojen kestävän käytön ekologisia, sosiaalisia, taloudellisia ja eettisiä periaatteita, kestävää ravinnontuotantoa sekä eläinten hyvinvointia. Käsitellään biotalouden ja ekosysteemipalveluiden mahdollisuuksia kestävän tulevaisuuden kannalta. Tutustutaan luonnonsuojelun tavoitteisiin, keinoihin ja saavutuksiin.</w:t>
      </w: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r w:rsidRPr="00DA4C7C">
        <w:rPr>
          <w:rFonts w:ascii="Calibri" w:eastAsia="Calibri" w:hAnsi="Calibri" w:cs="Calibri"/>
          <w:b/>
          <w:color w:val="000000" w:themeColor="text1"/>
        </w:rPr>
        <w:t xml:space="preserve">Biologian oppimisympäristöihin ja työtapoihin liittyvät tavoitteet vuosiluokalla 7-9 </w:t>
      </w:r>
    </w:p>
    <w:p w:rsidR="00DA4C7C" w:rsidRPr="00DA4C7C" w:rsidRDefault="00DA4C7C" w:rsidP="00DA4C7C">
      <w:pPr>
        <w:autoSpaceDE w:val="0"/>
        <w:autoSpaceDN w:val="0"/>
        <w:adjustRightInd w:val="0"/>
        <w:spacing w:after="0"/>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Tavoitteena on, että biologian opetuksessa oppilailla on mahdollisuus työskennellä erilaisissa tutkimuksellisuutta tukevissa oppimisympäristöissä sekä koulussa että koulun ulkopuolella. Maasto- ja laboratoriotyöskentelyssä oppilaita ohjataan havainnoimaan ja käyttämään biologialle ominaisia tutkimusmenetelmiä. Biologian opetuksen tavoitteiden kannalta keskeistä on, että oppilaita ohjataan käyttämään myös sähköisiä oppimisympäristöjä biologisen tiedon hankinnassa, käsittelyssä, tulkinnassa ja esittämisessä. </w:t>
      </w: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br/>
      </w:r>
      <w:r w:rsidRPr="002D3877">
        <w:rPr>
          <w:rFonts w:eastAsia="Calibri" w:cs="Calibri"/>
          <w:color w:val="000000"/>
        </w:rPr>
        <w:t>Biologian työtapoja valittaessa painotetaan vuorovaikutusta ja y</w:t>
      </w:r>
      <w:r w:rsidR="002D3877" w:rsidRPr="002D3877">
        <w:rPr>
          <w:rFonts w:eastAsia="Calibri" w:cs="Calibri"/>
          <w:color w:val="000000"/>
        </w:rPr>
        <w:t>hteisöllisyyttä ottaen huomioon</w:t>
      </w:r>
      <w:r w:rsidR="002D3877">
        <w:rPr>
          <w:rFonts w:eastAsia="Calibri" w:cs="Calibri"/>
          <w:color w:val="000000"/>
        </w:rPr>
        <w:t xml:space="preserve"> </w:t>
      </w:r>
      <w:r w:rsidR="000646BD" w:rsidRPr="002D3877">
        <w:rPr>
          <w:rFonts w:eastAsia="Calibri" w:cs="Calibri"/>
          <w:color w:val="000000"/>
        </w:rPr>
        <w:t xml:space="preserve">oppilaiden </w:t>
      </w:r>
      <w:r w:rsidR="003D5712" w:rsidRPr="002D3877">
        <w:rPr>
          <w:rFonts w:eastAsia="Calibri" w:cs="Calibri"/>
          <w:color w:val="000000"/>
        </w:rPr>
        <w:t xml:space="preserve">erilaiset </w:t>
      </w:r>
      <w:r w:rsidRPr="002D3877">
        <w:rPr>
          <w:rFonts w:eastAsia="Calibri" w:cs="Calibri"/>
          <w:color w:val="000000"/>
        </w:rPr>
        <w:t>tarpeet. Monipuolisten</w:t>
      </w:r>
      <w:r w:rsidRPr="00DA4C7C">
        <w:rPr>
          <w:rFonts w:eastAsia="Calibri" w:cs="Calibri"/>
          <w:color w:val="000000"/>
        </w:rPr>
        <w:t xml:space="preserve"> työtapojen avulla jokainen oppilas saa erilaisia kokemuksia, pystyy omaksumaan luonnontieteelle luonteenomaisia tutkimusmenetelmiä ja harjaantuu tekemään johtopäätöksiä sekä </w:t>
      </w:r>
      <w:r w:rsidRPr="00DA4C7C">
        <w:rPr>
          <w:rFonts w:eastAsia="Calibri" w:cs="Calibri"/>
          <w:color w:val="000000"/>
        </w:rPr>
        <w:lastRenderedPageBreak/>
        <w:t xml:space="preserve">raportoimaan ja soveltamaan oppimaansa. Biologian opetuksen tavoitteiden mukaisesti elämyksellisyys, kokemuksellisuus ja toiminnallisuus kehittävät oppilaiden taitoa pohtia omia arvovalintoja. Lisäksi oppilaille kehittyy taito tarkastella kriittisesti ilmiöitä ja erilaisia tietolähteitä. </w:t>
      </w:r>
    </w:p>
    <w:p w:rsidR="00DA4C7C" w:rsidRPr="00DA4C7C" w:rsidRDefault="00DA4C7C" w:rsidP="00DA4C7C">
      <w:pPr>
        <w:autoSpaceDE w:val="0"/>
        <w:autoSpaceDN w:val="0"/>
        <w:adjustRightInd w:val="0"/>
        <w:spacing w:after="0"/>
        <w:rPr>
          <w:rFonts w:eastAsia="Calibri" w:cs="Calibri"/>
          <w:color w:val="000000"/>
        </w:rPr>
      </w:pP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r w:rsidRPr="00DA4C7C">
        <w:rPr>
          <w:rFonts w:ascii="Calibri" w:eastAsia="Calibri" w:hAnsi="Calibri" w:cs="Calibri"/>
          <w:b/>
          <w:color w:val="000000" w:themeColor="text1"/>
        </w:rPr>
        <w:t xml:space="preserve">Ohjaus, eriyttäminen ja tuki biologiassa vuosiluokilla 7-9 </w:t>
      </w:r>
    </w:p>
    <w:p w:rsidR="00DA4C7C" w:rsidRPr="00DA4C7C" w:rsidRDefault="00DA4C7C" w:rsidP="00DA4C7C">
      <w:pPr>
        <w:autoSpaceDE w:val="0"/>
        <w:autoSpaceDN w:val="0"/>
        <w:adjustRightInd w:val="0"/>
        <w:spacing w:after="0"/>
        <w:rPr>
          <w:rFonts w:eastAsia="Calibri" w:cs="Calibri"/>
          <w:color w:val="000000"/>
        </w:rPr>
      </w:pPr>
    </w:p>
    <w:p w:rsidR="00DA4C7C" w:rsidRPr="00F555F7" w:rsidRDefault="00DA4C7C" w:rsidP="00F555F7">
      <w:pPr>
        <w:jc w:val="both"/>
      </w:pPr>
      <w:r w:rsidRPr="00DA4C7C">
        <w:t xml:space="preserve">Biologian opetuksen tavoitteiden kannalta keskeistä on ohjata oppilaita omakohtaiseen havainnointiin ja tutkimiseen itsenäisesti ja ryhmissä sekä erilaisissa oppimisympäristöissä. Maasto- ja laboratoriotyöskentely toteutetaan siten, että turvallisuuskysymykset otetaan huomioon. Oppilaiden yksilöllisen tuen tarpeet huomioidaan erilaisten työmenetelmien valinnassa. Kasvua, kehitystä sekä oppimisen iloa tukevat tutkimuksellisuus, yhdessä tekeminen, vastuullisuus omasta työskentelystä, luontosuhteen syveneminen sekä tiedon liittäminen jo ennestään opittuun. Biologian tavoitteiden kannalta on keskeistä tiedostaa oppilaiden mahdolliset vaikeudet laboratorio- ja maastotyöskentelyssä. Oppilaita tuetaan työskentelyssä kunkin omien vahvuuksien pohjalta sekä tarvittaessa vahvistamalla oppilaiden taitoja eri tukimuotoja hyödyntäen. Eriyttäminen on mahdollista yhteisissä tutkimustehtävissä, joissa oppilaat toimivat erilaisissa rooleissa ja etenevät yksilöllisesti ajattelun taitojen eri tasoille. </w:t>
      </w: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r w:rsidRPr="00DA4C7C">
        <w:rPr>
          <w:rFonts w:ascii="Calibri" w:eastAsia="Calibri" w:hAnsi="Calibri" w:cs="Calibri"/>
          <w:b/>
          <w:color w:val="000000" w:themeColor="text1"/>
        </w:rPr>
        <w:t xml:space="preserve">Oppilaan oppimisen arviointi biologiassa vuosiluokilla 7-9 </w:t>
      </w:r>
    </w:p>
    <w:p w:rsidR="00DA4C7C" w:rsidRPr="00DA4C7C" w:rsidRDefault="00DA4C7C" w:rsidP="00DA4C7C">
      <w:pPr>
        <w:spacing w:before="100" w:beforeAutospacing="1" w:after="100" w:afterAutospacing="1"/>
        <w:jc w:val="both"/>
        <w:rPr>
          <w:strike/>
          <w:color w:val="000000" w:themeColor="text1"/>
        </w:rPr>
      </w:pPr>
      <w:r w:rsidRPr="00DA4C7C">
        <w:rPr>
          <w:rFonts w:cs="Calibri"/>
        </w:rPr>
        <w:t xml:space="preserve">Biologian opetuksessa kannustava ja rakentava palaute opintojen aikana tukee oppilaiden motivaation rakentumista, tutkimustaitojen kehittymistä sekä auttaa jokaista löytämään omat vahvuutensa. </w:t>
      </w:r>
      <w:r w:rsidRPr="00DA4C7C">
        <w:t>O</w:t>
      </w:r>
      <w:r w:rsidRPr="00DA4C7C">
        <w:rPr>
          <w:iCs/>
        </w:rPr>
        <w:t xml:space="preserve">ppilaille annetaan säännöllisesti tietoa oppimisen edistymisestä ja suoriutumisesta suhteessa asetettuihin biologian tavoitteisiin. </w:t>
      </w:r>
      <w:r w:rsidRPr="00DA4C7C">
        <w:rPr>
          <w:rFonts w:cs="Calibri"/>
        </w:rPr>
        <w:t>Palautteen avulla oppilaita rohkaistaan toimimaan aktiivisesti ja vastuullisesti omassa lähiympäristössä ja soveltamaan käytännössä oppimaansa biologista tietoa. Biologian arvioinnissa o</w:t>
      </w:r>
      <w:r w:rsidRPr="00DA4C7C">
        <w:rPr>
          <w:rFonts w:eastAsia="Times New Roman" w:cs="Times New Roman"/>
        </w:rPr>
        <w:t xml:space="preserve">ppilailla tulee olla mahdollisuus </w:t>
      </w:r>
      <w:r w:rsidRPr="00DA4C7C">
        <w:t xml:space="preserve">osoittaa osaamistaan monipuolisesti. </w:t>
      </w:r>
      <w:r w:rsidRPr="00DA4C7C">
        <w:rPr>
          <w:bCs/>
        </w:rPr>
        <w:t xml:space="preserve">Arviointi kohdistuu sekä oppilaan tiedolliseen osaamiseen että biologisiin taitoihin </w:t>
      </w:r>
      <w:r w:rsidRPr="00DA4C7C">
        <w:rPr>
          <w:rFonts w:eastAsia="Times New Roman" w:cstheme="minorHAnsi"/>
          <w:bCs/>
          <w:iCs/>
        </w:rPr>
        <w:t>erilaisissa oppimistilanteissa ja -ympäristöissä. Opettaja seuraa</w:t>
      </w:r>
      <w:r w:rsidRPr="00DA4C7C">
        <w:rPr>
          <w:rFonts w:cs="Calibri"/>
        </w:rPr>
        <w:t xml:space="preserve"> oppilaan taitoa tehdä havaintoja, kerätä, käsitellä, tulkita, arvioida ja esittää erilaisia aineistoja. Lisäksi arvioidaan oppilaan taitoa käyttää biologialle ominaista välineistöä, tieto- ja viestintäteknologiaa sekä taitoa toteuttaa pienimuotoisia kokeita ja tutkimuksia koulussa ja sen ulkopuolella. </w:t>
      </w:r>
      <w:r w:rsidRPr="00DA4C7C">
        <w:rPr>
          <w:rFonts w:cstheme="minorHAnsi"/>
        </w:rPr>
        <w:t>Arvioinnin ja palautteen tehtävänä on osaltaan kehittää jokaisen oppilaan työskentelytaitoja.</w:t>
      </w:r>
    </w:p>
    <w:p w:rsidR="00DA4C7C" w:rsidRPr="00DA4C7C" w:rsidRDefault="00DA4C7C" w:rsidP="00DA4C7C">
      <w:pPr>
        <w:spacing w:before="100" w:beforeAutospacing="1" w:after="100" w:afterAutospacing="1"/>
        <w:jc w:val="both"/>
        <w:rPr>
          <w:color w:val="000000" w:themeColor="text1"/>
        </w:rPr>
      </w:pPr>
      <w:r w:rsidRPr="00DA4C7C">
        <w:rPr>
          <w:color w:val="000000" w:themeColor="text1"/>
        </w:rPr>
        <w:t>Päättöarviointi sijoittuu siihen lukuvuoteen, jona biologian opiskelu päättyy kaikille yhteisenä oppiaineena.  Päättöarvioinnilla määritellään, miten oppilas on opiskelun päättyessä saavuttanut biologian oppimäärän tavoitteet. Päättöarvosana muodostetaan suhteuttamalla oppilaan osaamisen taso biologian valtakunnallisiin päättöarvioinnin kriteereihin. Biologiassa oppilaan osaaminen kehittyy yleensä eri tavoitealueilla oppimäärän päättövaiheeseen saakka.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Arvosanan kahdeksan tason ylittäminen joidenkin tavoitteiden osalta voi kompensoida tasoa heikomman suoriutumisen joidenkin muiden tavoitteiden osalta.</w:t>
      </w:r>
    </w:p>
    <w:p w:rsidR="00DA4C7C" w:rsidRPr="00DA4C7C" w:rsidRDefault="00DA4C7C" w:rsidP="00DA4C7C">
      <w:pPr>
        <w:spacing w:before="100" w:beforeAutospacing="1" w:after="100" w:afterAutospacing="1"/>
        <w:jc w:val="both"/>
        <w:rPr>
          <w:b/>
          <w:color w:val="000000" w:themeColor="text1"/>
        </w:rPr>
      </w:pPr>
      <w:r w:rsidRPr="00DA4C7C">
        <w:rPr>
          <w:b/>
          <w:color w:val="000000" w:themeColor="text1"/>
        </w:rPr>
        <w:t xml:space="preserve">Biologian päättöarvioinnin kriteerit hyvälle osaamiselle (arvosanalle 8) oppimäärän päättyessä </w:t>
      </w:r>
    </w:p>
    <w:tbl>
      <w:tblPr>
        <w:tblStyle w:val="TaulukkoRuudukko4"/>
        <w:tblW w:w="9747" w:type="dxa"/>
        <w:tblLook w:val="04A0" w:firstRow="1" w:lastRow="0" w:firstColumn="1" w:lastColumn="0" w:noHBand="0" w:noVBand="1"/>
      </w:tblPr>
      <w:tblGrid>
        <w:gridCol w:w="2370"/>
        <w:gridCol w:w="1046"/>
        <w:gridCol w:w="2247"/>
        <w:gridCol w:w="4084"/>
      </w:tblGrid>
      <w:tr w:rsidR="00DA4C7C" w:rsidRPr="00DA4C7C" w:rsidTr="003309C6">
        <w:tc>
          <w:tcPr>
            <w:tcW w:w="2370" w:type="dxa"/>
          </w:tcPr>
          <w:p w:rsidR="00DA4C7C" w:rsidRPr="00DA4C7C" w:rsidRDefault="00DA4C7C" w:rsidP="00DA4C7C">
            <w:pPr>
              <w:autoSpaceDE w:val="0"/>
              <w:autoSpaceDN w:val="0"/>
              <w:adjustRightInd w:val="0"/>
              <w:rPr>
                <w:rFonts w:eastAsia="Calibri" w:cs="Calibri"/>
              </w:rPr>
            </w:pPr>
            <w:r w:rsidRPr="00DA4C7C">
              <w:rPr>
                <w:rFonts w:eastAsia="Calibri" w:cs="Calibri"/>
              </w:rPr>
              <w:t>Biologian opetuksen tavoitteena on</w:t>
            </w:r>
          </w:p>
        </w:tc>
        <w:tc>
          <w:tcPr>
            <w:tcW w:w="1046" w:type="dxa"/>
          </w:tcPr>
          <w:p w:rsidR="00DA4C7C" w:rsidRPr="00DA4C7C" w:rsidRDefault="00DA4C7C" w:rsidP="00DA4C7C">
            <w:r w:rsidRPr="00DA4C7C">
              <w:t>Sisältö-alueet</w:t>
            </w:r>
          </w:p>
        </w:tc>
        <w:tc>
          <w:tcPr>
            <w:tcW w:w="2247" w:type="dxa"/>
          </w:tcPr>
          <w:p w:rsidR="00DA4C7C" w:rsidRPr="00DA4C7C" w:rsidRDefault="00DA4C7C" w:rsidP="00DA4C7C">
            <w:r w:rsidRPr="00DA4C7C">
              <w:t>Arvioinnin kohteet oppiaineessa</w:t>
            </w:r>
          </w:p>
        </w:tc>
        <w:tc>
          <w:tcPr>
            <w:tcW w:w="4084" w:type="dxa"/>
          </w:tcPr>
          <w:p w:rsidR="00DA4C7C" w:rsidRPr="00DA4C7C" w:rsidRDefault="00DA4C7C" w:rsidP="00DA4C7C">
            <w:r w:rsidRPr="00DA4C7C">
              <w:t>Arvosanan kahdeksan osaaminen</w:t>
            </w:r>
          </w:p>
        </w:tc>
      </w:tr>
      <w:tr w:rsidR="00DA4C7C" w:rsidRPr="00DA4C7C" w:rsidTr="003309C6">
        <w:tc>
          <w:tcPr>
            <w:tcW w:w="2370" w:type="dxa"/>
          </w:tcPr>
          <w:p w:rsidR="00DA4C7C" w:rsidRPr="00DA4C7C" w:rsidRDefault="00DA4C7C" w:rsidP="00DA4C7C">
            <w:pPr>
              <w:autoSpaceDE w:val="0"/>
              <w:autoSpaceDN w:val="0"/>
              <w:adjustRightInd w:val="0"/>
              <w:rPr>
                <w:rFonts w:ascii="Calibri" w:hAnsi="Calibri" w:cs="Calibri"/>
                <w:b/>
              </w:rPr>
            </w:pPr>
            <w:r w:rsidRPr="00DA4C7C">
              <w:rPr>
                <w:rFonts w:ascii="Calibri" w:hAnsi="Calibri" w:cs="Calibri"/>
                <w:b/>
              </w:rPr>
              <w:lastRenderedPageBreak/>
              <w:t>Biologinen tieto ja ymmärrys</w:t>
            </w:r>
          </w:p>
        </w:tc>
        <w:tc>
          <w:tcPr>
            <w:tcW w:w="1046" w:type="dxa"/>
          </w:tcPr>
          <w:p w:rsidR="00DA4C7C" w:rsidRPr="00DA4C7C" w:rsidRDefault="00DA4C7C" w:rsidP="00DA4C7C"/>
        </w:tc>
        <w:tc>
          <w:tcPr>
            <w:tcW w:w="2247" w:type="dxa"/>
          </w:tcPr>
          <w:p w:rsidR="00DA4C7C" w:rsidRPr="00DA4C7C" w:rsidRDefault="00DA4C7C" w:rsidP="00DA4C7C"/>
        </w:tc>
        <w:tc>
          <w:tcPr>
            <w:tcW w:w="4084" w:type="dxa"/>
          </w:tcPr>
          <w:p w:rsidR="00DA4C7C" w:rsidRPr="00DA4C7C" w:rsidRDefault="00DA4C7C" w:rsidP="00DA4C7C"/>
        </w:tc>
      </w:tr>
      <w:tr w:rsidR="00DA4C7C" w:rsidRPr="00DA4C7C" w:rsidTr="003309C6">
        <w:tc>
          <w:tcPr>
            <w:tcW w:w="2370" w:type="dxa"/>
          </w:tcPr>
          <w:p w:rsidR="00DA4C7C" w:rsidRPr="002D3877" w:rsidRDefault="00DA4C7C" w:rsidP="00DA4C7C">
            <w:pPr>
              <w:autoSpaceDE w:val="0"/>
              <w:autoSpaceDN w:val="0"/>
              <w:adjustRightInd w:val="0"/>
              <w:rPr>
                <w:rFonts w:ascii="Calibri" w:hAnsi="Calibri" w:cs="Calibri"/>
              </w:rPr>
            </w:pPr>
            <w:r w:rsidRPr="002D3877">
              <w:rPr>
                <w:rFonts w:ascii="Calibri" w:hAnsi="Calibri" w:cs="Calibri"/>
              </w:rPr>
              <w:t xml:space="preserve">T1 ohjata oppilasta ymmärtämään ekosysteemin perusrakennetta ja toimintaa sekä vertailemaan erilaisia ekosysteemejä ja </w:t>
            </w:r>
            <w:r w:rsidRPr="002D3877">
              <w:t>tunnistamaan lajeja</w:t>
            </w:r>
          </w:p>
        </w:tc>
        <w:tc>
          <w:tcPr>
            <w:tcW w:w="1046" w:type="dxa"/>
          </w:tcPr>
          <w:p w:rsidR="00DA4C7C" w:rsidRPr="002D3877" w:rsidRDefault="00DA4C7C" w:rsidP="00DA4C7C">
            <w:r w:rsidRPr="002D3877">
              <w:t>S1-S4, S6</w:t>
            </w:r>
          </w:p>
        </w:tc>
        <w:tc>
          <w:tcPr>
            <w:tcW w:w="2247" w:type="dxa"/>
          </w:tcPr>
          <w:p w:rsidR="00DA4C7C" w:rsidRPr="002D3877" w:rsidRDefault="00DA4C7C" w:rsidP="00DA4C7C">
            <w:r w:rsidRPr="002D3877">
              <w:t xml:space="preserve">Ekosysteemin rakenteen ja toiminnan </w:t>
            </w:r>
            <w:r w:rsidR="00D90300" w:rsidRPr="002D3877">
              <w:t>hahmottaminen</w:t>
            </w:r>
          </w:p>
          <w:p w:rsidR="00DA4C7C" w:rsidRPr="002D3877" w:rsidRDefault="00DA4C7C" w:rsidP="00DA4C7C">
            <w:pPr>
              <w:ind w:left="720"/>
              <w:rPr>
                <w:i/>
              </w:rPr>
            </w:pPr>
          </w:p>
          <w:p w:rsidR="00DA4C7C" w:rsidRPr="002D3877" w:rsidRDefault="00DA4C7C" w:rsidP="00DA4C7C"/>
        </w:tc>
        <w:tc>
          <w:tcPr>
            <w:tcW w:w="4084" w:type="dxa"/>
          </w:tcPr>
          <w:p w:rsidR="00DA4C7C" w:rsidRPr="00DA4C7C" w:rsidRDefault="0041335C" w:rsidP="00DA4C7C">
            <w:r>
              <w:t xml:space="preserve">Oppilas osaa kuvata </w:t>
            </w:r>
            <w:r w:rsidR="00DA4C7C" w:rsidRPr="00DA4C7C">
              <w:t xml:space="preserve">metsäekosysteemin perusrakennetta ja toimintaa sekä tunnistaa erilaisia ekosysteemejä ja niiden ravintoverkkojen lajeja. </w:t>
            </w:r>
          </w:p>
          <w:p w:rsidR="00DA4C7C" w:rsidRPr="00DA4C7C" w:rsidRDefault="0041335C" w:rsidP="00DA4C7C">
            <w:r>
              <w:t xml:space="preserve">Oppilas osaa kuvata </w:t>
            </w:r>
            <w:r w:rsidR="00DA4C7C" w:rsidRPr="00DA4C7C">
              <w:t>monimuotoisuuden merkitystä ekosysteemien toiminnalle sekä pohtia metsien kestävän käytön merkitystä eliöille ja ihmiselle.</w:t>
            </w:r>
          </w:p>
        </w:tc>
      </w:tr>
      <w:tr w:rsidR="00DA4C7C" w:rsidRPr="00DA4C7C" w:rsidTr="003309C6">
        <w:tc>
          <w:tcPr>
            <w:tcW w:w="2370" w:type="dxa"/>
          </w:tcPr>
          <w:p w:rsidR="00DA4C7C" w:rsidRPr="00DA4C7C" w:rsidRDefault="00DA4C7C" w:rsidP="00DA4C7C">
            <w:pPr>
              <w:autoSpaceDE w:val="0"/>
              <w:autoSpaceDN w:val="0"/>
              <w:adjustRightInd w:val="0"/>
              <w:rPr>
                <w:rFonts w:ascii="Calibri" w:hAnsi="Calibri" w:cs="Calibri"/>
              </w:rPr>
            </w:pPr>
            <w:r w:rsidRPr="00DA4C7C">
              <w:rPr>
                <w:rFonts w:ascii="Calibri" w:hAnsi="Calibri" w:cs="Calibri"/>
              </w:rPr>
              <w:t>T2 auttaa oppilasta kuvailemaan eliöiden rakenteita ja elintoimintoja sekä ymmärtämään eliökunnan rakennetta</w:t>
            </w:r>
          </w:p>
        </w:tc>
        <w:tc>
          <w:tcPr>
            <w:tcW w:w="1046" w:type="dxa"/>
          </w:tcPr>
          <w:p w:rsidR="00DA4C7C" w:rsidRPr="002D3877" w:rsidRDefault="00DA4C7C" w:rsidP="00DA4C7C">
            <w:r w:rsidRPr="002D3877">
              <w:t>S1-S5</w:t>
            </w:r>
          </w:p>
        </w:tc>
        <w:tc>
          <w:tcPr>
            <w:tcW w:w="2247" w:type="dxa"/>
          </w:tcPr>
          <w:p w:rsidR="00DA4C7C" w:rsidRPr="002D3877" w:rsidRDefault="00DA4C7C" w:rsidP="00DA4C7C">
            <w:r w:rsidRPr="002D3877">
              <w:t xml:space="preserve">Eliökunnan rakenteen jaa eliöiden rakenteen ja elintoimintojen </w:t>
            </w:r>
            <w:r w:rsidR="00D90300" w:rsidRPr="002D3877">
              <w:t>hahmottaminen</w:t>
            </w:r>
          </w:p>
          <w:p w:rsidR="00DA4C7C" w:rsidRPr="002D3877" w:rsidRDefault="00DA4C7C" w:rsidP="00DA4C7C"/>
        </w:tc>
        <w:tc>
          <w:tcPr>
            <w:tcW w:w="4084" w:type="dxa"/>
          </w:tcPr>
          <w:p w:rsidR="00DA4C7C" w:rsidRPr="00DA4C7C" w:rsidRDefault="00DA4C7C" w:rsidP="00DA4C7C">
            <w:r w:rsidRPr="00DA4C7C">
              <w:t>Oppilas osaa kuvata eliökunnan luokittelun periaatteita, osaa nimetä eliöiden rakenteita sekä osaa kuvata eliöiden elintoimintoja.</w:t>
            </w:r>
          </w:p>
          <w:p w:rsidR="00DA4C7C" w:rsidRPr="00DA4C7C" w:rsidRDefault="00DA4C7C" w:rsidP="00DA4C7C">
            <w:r w:rsidRPr="00DA4C7C">
              <w:t>Oppilas osaa vertailla eri eliöryhmien sukulaisuutta rakenteellisten ja toiminnallisten sopeutumien pohjalta sekä tunnistaa, luokittelee ja vertailee eliöryhmiä.</w:t>
            </w:r>
          </w:p>
        </w:tc>
      </w:tr>
      <w:tr w:rsidR="00DA4C7C" w:rsidRPr="00DA4C7C" w:rsidTr="003309C6">
        <w:tc>
          <w:tcPr>
            <w:tcW w:w="2370" w:type="dxa"/>
          </w:tcPr>
          <w:p w:rsidR="00DA4C7C" w:rsidRPr="00DA4C7C" w:rsidRDefault="00DA4C7C" w:rsidP="00DA4C7C">
            <w:pPr>
              <w:autoSpaceDE w:val="0"/>
              <w:autoSpaceDN w:val="0"/>
              <w:adjustRightInd w:val="0"/>
              <w:rPr>
                <w:rFonts w:ascii="Calibri" w:hAnsi="Calibri" w:cs="Calibri"/>
              </w:rPr>
            </w:pPr>
            <w:r w:rsidRPr="00DA4C7C">
              <w:rPr>
                <w:rFonts w:ascii="Calibri" w:hAnsi="Calibri" w:cs="Calibri"/>
              </w:rPr>
              <w:t>T3 ohjata oppilasta tutkimaan eliöiden sopeutumista eri elinympäristöihin ja ymmärtämään erilaisten elinympäristöjen merkitys luonnon monimuotoisuudelle</w:t>
            </w:r>
          </w:p>
        </w:tc>
        <w:tc>
          <w:tcPr>
            <w:tcW w:w="1046" w:type="dxa"/>
          </w:tcPr>
          <w:p w:rsidR="00DA4C7C" w:rsidRPr="002D3877" w:rsidRDefault="00DA4C7C" w:rsidP="00DA4C7C">
            <w:r w:rsidRPr="002D3877">
              <w:t>S1-S4, S6</w:t>
            </w:r>
          </w:p>
        </w:tc>
        <w:tc>
          <w:tcPr>
            <w:tcW w:w="2247" w:type="dxa"/>
          </w:tcPr>
          <w:p w:rsidR="00DA4C7C" w:rsidRPr="002D3877" w:rsidRDefault="00DA4C7C" w:rsidP="00D90300">
            <w:r w:rsidRPr="002D3877">
              <w:t xml:space="preserve">Eliöiden sopeutumisen ja elinympäristöjen monimuotoisuuden </w:t>
            </w:r>
            <w:r w:rsidR="00D90300" w:rsidRPr="002D3877">
              <w:t>hahmottaminen</w:t>
            </w:r>
            <w:r w:rsidRPr="002D3877">
              <w:t xml:space="preserve"> </w:t>
            </w:r>
          </w:p>
        </w:tc>
        <w:tc>
          <w:tcPr>
            <w:tcW w:w="4084" w:type="dxa"/>
          </w:tcPr>
          <w:p w:rsidR="00DA4C7C" w:rsidRPr="00DA4C7C" w:rsidRDefault="00DA4C7C" w:rsidP="00DA4C7C">
            <w:r w:rsidRPr="00DA4C7C">
              <w:t>Oppilas osaa tehdä havaintoja lajien esiintymisestä</w:t>
            </w:r>
            <w:r w:rsidRPr="00DA4C7C">
              <w:rPr>
                <w:color w:val="FFFF00"/>
              </w:rPr>
              <w:t xml:space="preserve"> </w:t>
            </w:r>
            <w:r w:rsidRPr="00DA4C7C">
              <w:t>ja osaa kuvata lajien sopeutumista eri elinympäristöihin. Oppilas tunnistaa lähiympäristön tyypillisiä eliölajeja ja ymmärtää niiden merkityksen luonnon monimuotoisuudelle.</w:t>
            </w:r>
          </w:p>
          <w:p w:rsidR="00DA4C7C" w:rsidRPr="00DA4C7C" w:rsidRDefault="00DA4C7C" w:rsidP="00DA4C7C"/>
        </w:tc>
      </w:tr>
      <w:tr w:rsidR="00DA4C7C" w:rsidRPr="00DA4C7C" w:rsidTr="003309C6">
        <w:tc>
          <w:tcPr>
            <w:tcW w:w="2370" w:type="dxa"/>
          </w:tcPr>
          <w:p w:rsidR="00DA4C7C" w:rsidRPr="00DA4C7C" w:rsidRDefault="00DA4C7C" w:rsidP="00DA4C7C">
            <w:pPr>
              <w:autoSpaceDE w:val="0"/>
              <w:autoSpaceDN w:val="0"/>
              <w:adjustRightInd w:val="0"/>
              <w:rPr>
                <w:rFonts w:ascii="Calibri" w:hAnsi="Calibri" w:cs="Calibri"/>
              </w:rPr>
            </w:pPr>
            <w:r w:rsidRPr="00DA4C7C">
              <w:rPr>
                <w:rFonts w:ascii="Calibri" w:hAnsi="Calibri" w:cs="Calibri"/>
              </w:rPr>
              <w:t>T4 ohjata oppilasta ymmärtämään perinnöllisyyden ja evoluution perusperiaatteita</w:t>
            </w:r>
          </w:p>
        </w:tc>
        <w:tc>
          <w:tcPr>
            <w:tcW w:w="1046" w:type="dxa"/>
          </w:tcPr>
          <w:p w:rsidR="00DA4C7C" w:rsidRPr="00DA4C7C" w:rsidRDefault="00DA4C7C" w:rsidP="00DA4C7C">
            <w:r w:rsidRPr="00DA4C7C">
              <w:t>S1, S4, S5</w:t>
            </w:r>
          </w:p>
        </w:tc>
        <w:tc>
          <w:tcPr>
            <w:tcW w:w="2247" w:type="dxa"/>
          </w:tcPr>
          <w:p w:rsidR="00DA4C7C" w:rsidRPr="00DA4C7C" w:rsidRDefault="00DA4C7C" w:rsidP="00DA4C7C">
            <w:r w:rsidRPr="00DA4C7C">
              <w:t>Perinnöllisyyden ja evoluution perusperiaatteiden hahmottaminen</w:t>
            </w:r>
          </w:p>
          <w:p w:rsidR="00DA4C7C" w:rsidRPr="00DA4C7C" w:rsidRDefault="00DA4C7C" w:rsidP="00DA4C7C">
            <w:r w:rsidRPr="00DA4C7C">
              <w:t xml:space="preserve"> </w:t>
            </w:r>
          </w:p>
          <w:p w:rsidR="00DA4C7C" w:rsidRPr="00DA4C7C" w:rsidRDefault="00DA4C7C" w:rsidP="00DA4C7C"/>
        </w:tc>
        <w:tc>
          <w:tcPr>
            <w:tcW w:w="4084" w:type="dxa"/>
          </w:tcPr>
          <w:p w:rsidR="00DA4C7C" w:rsidRPr="00DA4C7C" w:rsidRDefault="00DA4C7C" w:rsidP="00DA4C7C">
            <w:r w:rsidRPr="00DA4C7C">
              <w:t>Oppilas ymmärtää ja osaa kuvata perimän ja ympäristön vaikutusta eliöiden yksilönkehityksessä.</w:t>
            </w:r>
          </w:p>
          <w:p w:rsidR="00DA4C7C" w:rsidRPr="00DA4C7C" w:rsidRDefault="00DA4C7C" w:rsidP="00DA4C7C">
            <w:r w:rsidRPr="00DA4C7C">
              <w:t>Oppilas osaa kuvata miten elämä ja luonnon monimuotoisuus ovat kehittyneet maapallolla evoluution tuloksena.</w:t>
            </w:r>
          </w:p>
          <w:p w:rsidR="00DA4C7C" w:rsidRPr="00DA4C7C" w:rsidRDefault="00DA4C7C" w:rsidP="00DA4C7C"/>
        </w:tc>
      </w:tr>
      <w:tr w:rsidR="00DA4C7C" w:rsidRPr="00DA4C7C" w:rsidTr="003309C6">
        <w:tc>
          <w:tcPr>
            <w:tcW w:w="2370" w:type="dxa"/>
          </w:tcPr>
          <w:p w:rsidR="00DA4C7C" w:rsidRPr="00DA4C7C" w:rsidRDefault="00DA4C7C" w:rsidP="00DA4C7C">
            <w:pPr>
              <w:autoSpaceDE w:val="0"/>
              <w:autoSpaceDN w:val="0"/>
              <w:adjustRightInd w:val="0"/>
              <w:rPr>
                <w:rFonts w:ascii="Calibri" w:hAnsi="Calibri" w:cs="Calibri"/>
              </w:rPr>
            </w:pPr>
            <w:r w:rsidRPr="00DA4C7C">
              <w:rPr>
                <w:rFonts w:ascii="Calibri" w:hAnsi="Calibri" w:cs="Calibri"/>
              </w:rPr>
              <w:t>T5 ohjata oppilasta ymmärtämään ihmisen kehitystä ja elimistön perustoimintoja</w:t>
            </w:r>
          </w:p>
        </w:tc>
        <w:tc>
          <w:tcPr>
            <w:tcW w:w="1046" w:type="dxa"/>
          </w:tcPr>
          <w:p w:rsidR="00DA4C7C" w:rsidRPr="002D3877" w:rsidRDefault="00DA4C7C" w:rsidP="00DA4C7C">
            <w:r w:rsidRPr="002D3877">
              <w:t>S5</w:t>
            </w:r>
          </w:p>
        </w:tc>
        <w:tc>
          <w:tcPr>
            <w:tcW w:w="2247" w:type="dxa"/>
          </w:tcPr>
          <w:p w:rsidR="00DA4C7C" w:rsidRPr="002D3877" w:rsidRDefault="00DA4C7C" w:rsidP="00D90300">
            <w:r w:rsidRPr="002D3877">
              <w:t xml:space="preserve">Ihmiselimistön rakenteen ja toiminnan </w:t>
            </w:r>
            <w:r w:rsidR="00D90300" w:rsidRPr="002D3877">
              <w:t>hahmottaminen</w:t>
            </w:r>
          </w:p>
        </w:tc>
        <w:tc>
          <w:tcPr>
            <w:tcW w:w="4084" w:type="dxa"/>
          </w:tcPr>
          <w:p w:rsidR="00DA4C7C" w:rsidRPr="00DA4C7C" w:rsidRDefault="00DA4C7C" w:rsidP="00DA4C7C">
            <w:r w:rsidRPr="00DA4C7C">
              <w:t>Oppilas osaa kuvata ihmiselimistön perusrakenteita ja elintoimintoja sekä osaa selostaa ihmisen kasvun ja kehittymisen pääperiaatteita.</w:t>
            </w:r>
          </w:p>
        </w:tc>
      </w:tr>
      <w:tr w:rsidR="00DA4C7C" w:rsidRPr="00DA4C7C" w:rsidTr="003309C6">
        <w:tc>
          <w:tcPr>
            <w:tcW w:w="2370" w:type="dxa"/>
          </w:tcPr>
          <w:p w:rsidR="00DA4C7C" w:rsidRPr="00DA4C7C" w:rsidRDefault="00DA4C7C" w:rsidP="00DA4C7C">
            <w:pPr>
              <w:autoSpaceDE w:val="0"/>
              <w:autoSpaceDN w:val="0"/>
              <w:adjustRightInd w:val="0"/>
              <w:rPr>
                <w:rFonts w:ascii="Calibri" w:hAnsi="Calibri" w:cs="Calibri"/>
              </w:rPr>
            </w:pPr>
            <w:r w:rsidRPr="00DA4C7C">
              <w:rPr>
                <w:rFonts w:ascii="Calibri" w:hAnsi="Calibri" w:cs="Calibri"/>
              </w:rPr>
              <w:t>T6 ohjata oppilasta arvioimaan luonnonympäristössä tapahtuvia muutoksia ja ihmisen vaikutusta ympäristöön sekä ymmärtämään ekosysteemipalveluiden merkitys</w:t>
            </w:r>
          </w:p>
        </w:tc>
        <w:tc>
          <w:tcPr>
            <w:tcW w:w="1046" w:type="dxa"/>
          </w:tcPr>
          <w:p w:rsidR="00DA4C7C" w:rsidRPr="00DA4C7C" w:rsidRDefault="00DA4C7C" w:rsidP="00DA4C7C">
            <w:r w:rsidRPr="00DA4C7C">
              <w:t>S6</w:t>
            </w:r>
          </w:p>
        </w:tc>
        <w:tc>
          <w:tcPr>
            <w:tcW w:w="2247" w:type="dxa"/>
          </w:tcPr>
          <w:p w:rsidR="00DA4C7C" w:rsidRPr="00DA4C7C" w:rsidRDefault="00DA4C7C" w:rsidP="00DA4C7C">
            <w:r w:rsidRPr="00DA4C7C">
              <w:t>Luonnonympäristössä tapahtuvien muutosten havainnointi</w:t>
            </w:r>
          </w:p>
        </w:tc>
        <w:tc>
          <w:tcPr>
            <w:tcW w:w="4084" w:type="dxa"/>
          </w:tcPr>
          <w:p w:rsidR="00DA4C7C" w:rsidRPr="00DA4C7C" w:rsidRDefault="00DA4C7C" w:rsidP="00DA4C7C">
            <w:r w:rsidRPr="00DA4C7C">
              <w:t>Oppilas osaa tehdä havaintoj</w:t>
            </w:r>
            <w:r w:rsidR="0041335C">
              <w:t xml:space="preserve">a ja pieniä tutkimuksia omassa </w:t>
            </w:r>
            <w:r w:rsidRPr="00DA4C7C">
              <w:t xml:space="preserve">lähiympäristössä tapahtuvista luonnollisista ja ihmisen toiminnan aiheuttamista luonnonympäristön muutoksista. </w:t>
            </w:r>
          </w:p>
          <w:p w:rsidR="00DA4C7C" w:rsidRPr="00DA4C7C" w:rsidRDefault="00DA4C7C" w:rsidP="00DA4C7C">
            <w:r w:rsidRPr="00DA4C7C">
              <w:t>Oppilas ymmärtää maapallon luonnonvarojen rajallisuuden ja ekosysteemipalveluiden merkityksen sekä tuntee kestävän elämäntavan perusteet ja jokamiehen oikeudet ja velvollisuudet.</w:t>
            </w:r>
          </w:p>
        </w:tc>
      </w:tr>
      <w:tr w:rsidR="00DA4C7C" w:rsidRPr="00DA4C7C" w:rsidTr="003309C6">
        <w:tc>
          <w:tcPr>
            <w:tcW w:w="2370" w:type="dxa"/>
          </w:tcPr>
          <w:p w:rsidR="00DA4C7C" w:rsidRPr="00DA4C7C" w:rsidRDefault="00DA4C7C" w:rsidP="00DA4C7C">
            <w:r w:rsidRPr="00DA4C7C">
              <w:t xml:space="preserve">T7 ohjata oppilasta kehittämään luonnontieteellistä ajattelutaitoa </w:t>
            </w:r>
            <w:r w:rsidRPr="00DA4C7C">
              <w:lastRenderedPageBreak/>
              <w:t>sekä syy- ja seuraussuhteiden ymmärtämistä</w:t>
            </w:r>
          </w:p>
        </w:tc>
        <w:tc>
          <w:tcPr>
            <w:tcW w:w="1046" w:type="dxa"/>
          </w:tcPr>
          <w:p w:rsidR="00DA4C7C" w:rsidRPr="00DA4C7C" w:rsidRDefault="00DA4C7C" w:rsidP="00DA4C7C">
            <w:r w:rsidRPr="00DA4C7C">
              <w:lastRenderedPageBreak/>
              <w:t>S1-S6</w:t>
            </w:r>
          </w:p>
        </w:tc>
        <w:tc>
          <w:tcPr>
            <w:tcW w:w="2247" w:type="dxa"/>
          </w:tcPr>
          <w:p w:rsidR="00DA4C7C" w:rsidRPr="00DA4C7C" w:rsidRDefault="00DA4C7C" w:rsidP="00DA4C7C">
            <w:r w:rsidRPr="00DA4C7C">
              <w:t>Luonnontieteellinen ajattelutaito</w:t>
            </w:r>
          </w:p>
        </w:tc>
        <w:tc>
          <w:tcPr>
            <w:tcW w:w="4084" w:type="dxa"/>
          </w:tcPr>
          <w:p w:rsidR="00DA4C7C" w:rsidRPr="00DA4C7C" w:rsidRDefault="00DA4C7C" w:rsidP="00DA4C7C">
            <w:r w:rsidRPr="00DA4C7C">
              <w:t xml:space="preserve">Oppilas osaa esittää mielekkäitä kysymyksiä luonnosta ja luonnonilmiöistä, osaa </w:t>
            </w:r>
            <w:r w:rsidRPr="00DA4C7C">
              <w:lastRenderedPageBreak/>
              <w:t>käyttää biologialle ominaisia peruskäsitteitä sekä tutkimus- ja tiedon-hankintamenetelmiä.</w:t>
            </w:r>
          </w:p>
          <w:p w:rsidR="00DA4C7C" w:rsidRPr="00DA4C7C" w:rsidRDefault="00DA4C7C" w:rsidP="00DA4C7C">
            <w:r w:rsidRPr="00DA4C7C">
              <w:t>Oppilas osaa esittää perusteltuja luonnontieteellisiä käsityksiä ja päätelmiä.</w:t>
            </w:r>
          </w:p>
        </w:tc>
      </w:tr>
      <w:tr w:rsidR="00DA4C7C" w:rsidRPr="00DA4C7C" w:rsidTr="003309C6">
        <w:tc>
          <w:tcPr>
            <w:tcW w:w="2370" w:type="dxa"/>
          </w:tcPr>
          <w:p w:rsidR="00DA4C7C" w:rsidRPr="00DA4C7C" w:rsidRDefault="00DA4C7C" w:rsidP="00DA4C7C">
            <w:r w:rsidRPr="00DA4C7C">
              <w:lastRenderedPageBreak/>
              <w:t>T8 opastaa oppilasta käyttämään biologian tutkimusvälineistöä ja tieto- ja viestintäteknologiaa</w:t>
            </w:r>
          </w:p>
        </w:tc>
        <w:tc>
          <w:tcPr>
            <w:tcW w:w="1046" w:type="dxa"/>
          </w:tcPr>
          <w:p w:rsidR="00DA4C7C" w:rsidRPr="00DA4C7C" w:rsidRDefault="00DA4C7C" w:rsidP="00DA4C7C">
            <w:r w:rsidRPr="00DA4C7C">
              <w:t>S1-S5</w:t>
            </w:r>
          </w:p>
        </w:tc>
        <w:tc>
          <w:tcPr>
            <w:tcW w:w="2247" w:type="dxa"/>
          </w:tcPr>
          <w:p w:rsidR="00DA4C7C" w:rsidRPr="00DA4C7C" w:rsidRDefault="00DA4C7C" w:rsidP="00DA4C7C">
            <w:r w:rsidRPr="00DA4C7C">
              <w:t>Biologisen tutkimusvälineistön ja teknologian käyttö</w:t>
            </w:r>
          </w:p>
          <w:p w:rsidR="00DA4C7C" w:rsidRPr="00DA4C7C" w:rsidRDefault="00DA4C7C" w:rsidP="00DA4C7C"/>
          <w:p w:rsidR="00DA4C7C" w:rsidRPr="00DA4C7C" w:rsidRDefault="00DA4C7C" w:rsidP="00DA4C7C"/>
        </w:tc>
        <w:tc>
          <w:tcPr>
            <w:tcW w:w="4084" w:type="dxa"/>
          </w:tcPr>
          <w:p w:rsidR="00DA4C7C" w:rsidRPr="00DA4C7C" w:rsidRDefault="00DA4C7C" w:rsidP="00DA4C7C">
            <w:r w:rsidRPr="00DA4C7C">
              <w:t xml:space="preserve">Oppilas osaa työskennellä turvallisesti ja tavoitteellisesti laboratoriossa ja maastossa. Oppilas osaa käyttää tarkoituksenmukaisesti biologian tutkimusvälineistöä ja tieto- ja viestintäteknologiaa. </w:t>
            </w:r>
          </w:p>
        </w:tc>
      </w:tr>
      <w:tr w:rsidR="00DA4C7C" w:rsidRPr="00DA4C7C" w:rsidTr="003309C6">
        <w:tc>
          <w:tcPr>
            <w:tcW w:w="2370" w:type="dxa"/>
          </w:tcPr>
          <w:p w:rsidR="00DA4C7C" w:rsidRPr="00DA4C7C" w:rsidRDefault="00DA4C7C" w:rsidP="00DA4C7C">
            <w:pPr>
              <w:autoSpaceDE w:val="0"/>
              <w:autoSpaceDN w:val="0"/>
              <w:adjustRightInd w:val="0"/>
              <w:rPr>
                <w:rFonts w:ascii="Calibri" w:hAnsi="Calibri" w:cs="Times New Roman"/>
              </w:rPr>
            </w:pPr>
            <w:r w:rsidRPr="00DA4C7C">
              <w:rPr>
                <w:rFonts w:ascii="Calibri" w:hAnsi="Calibri" w:cs="Times New Roman"/>
              </w:rPr>
              <w:t xml:space="preserve">T9 </w:t>
            </w:r>
            <w:r w:rsidRPr="00DA4C7C">
              <w:rPr>
                <w:rFonts w:ascii="Calibri" w:hAnsi="Calibri" w:cs="Calibri"/>
              </w:rPr>
              <w:t>ohjata oppilasta koostamaan eliökokoelma ja kasvattamaan kasveja biologisten ilmiöiden ymmärtämiseksi</w:t>
            </w:r>
          </w:p>
        </w:tc>
        <w:tc>
          <w:tcPr>
            <w:tcW w:w="1046" w:type="dxa"/>
          </w:tcPr>
          <w:p w:rsidR="00DA4C7C" w:rsidRPr="00DA4C7C" w:rsidRDefault="00DA4C7C" w:rsidP="00DA4C7C">
            <w:r w:rsidRPr="00DA4C7C">
              <w:t>S1-S4, S6</w:t>
            </w:r>
          </w:p>
        </w:tc>
        <w:tc>
          <w:tcPr>
            <w:tcW w:w="2247" w:type="dxa"/>
          </w:tcPr>
          <w:p w:rsidR="00DA4C7C" w:rsidRPr="00DA4C7C" w:rsidRDefault="00DA4C7C" w:rsidP="00DA4C7C">
            <w:r w:rsidRPr="00DA4C7C">
              <w:t>Eliökokoelman laatiminen ja kasvien kokeellinen kasvattaminen</w:t>
            </w:r>
          </w:p>
        </w:tc>
        <w:tc>
          <w:tcPr>
            <w:tcW w:w="4084" w:type="dxa"/>
          </w:tcPr>
          <w:p w:rsidR="00DA4C7C" w:rsidRPr="00DA4C7C" w:rsidRDefault="00DA4C7C" w:rsidP="00DA4C7C">
            <w:r w:rsidRPr="00DA4C7C">
              <w:t xml:space="preserve">Oppilas osaa koostaa ohjeiden mukaisesti perinteisen tai digitaalisen kasvikokoelman tai muun digitaalisen eliökokoelman. </w:t>
            </w:r>
          </w:p>
          <w:p w:rsidR="00DA4C7C" w:rsidRPr="00DA4C7C" w:rsidRDefault="00DA4C7C" w:rsidP="00DA4C7C">
            <w:r w:rsidRPr="00DA4C7C">
              <w:t xml:space="preserve">Oppilas toteuttaa ohjatusti kasvatuskokeen. </w:t>
            </w:r>
          </w:p>
          <w:p w:rsidR="00DA4C7C" w:rsidRPr="00DA4C7C" w:rsidRDefault="00DA4C7C" w:rsidP="00DA4C7C"/>
        </w:tc>
      </w:tr>
      <w:tr w:rsidR="00DA4C7C" w:rsidRPr="00DA4C7C" w:rsidTr="003309C6">
        <w:tc>
          <w:tcPr>
            <w:tcW w:w="2370" w:type="dxa"/>
          </w:tcPr>
          <w:p w:rsidR="00DA4C7C" w:rsidRPr="00DA4C7C" w:rsidRDefault="00DA4C7C" w:rsidP="00DA4C7C">
            <w:pPr>
              <w:autoSpaceDE w:val="0"/>
              <w:autoSpaceDN w:val="0"/>
              <w:adjustRightInd w:val="0"/>
              <w:rPr>
                <w:rFonts w:ascii="Calibri" w:hAnsi="Calibri" w:cs="Times New Roman"/>
              </w:rPr>
            </w:pPr>
            <w:r w:rsidRPr="00DA4C7C">
              <w:rPr>
                <w:rFonts w:ascii="Calibri" w:hAnsi="Calibri" w:cs="Times New Roman"/>
              </w:rPr>
              <w:t>T10 ohjata oppilasta tekemään tutkimuksia sekä koulussa että koulun ulkopuolella</w:t>
            </w:r>
          </w:p>
        </w:tc>
        <w:tc>
          <w:tcPr>
            <w:tcW w:w="1046" w:type="dxa"/>
          </w:tcPr>
          <w:p w:rsidR="00DA4C7C" w:rsidRPr="00DA4C7C" w:rsidRDefault="00DA4C7C" w:rsidP="00DA4C7C">
            <w:pPr>
              <w:autoSpaceDE w:val="0"/>
              <w:autoSpaceDN w:val="0"/>
              <w:adjustRightInd w:val="0"/>
            </w:pPr>
            <w:r w:rsidRPr="00DA4C7C">
              <w:t>S1-S6</w:t>
            </w:r>
          </w:p>
        </w:tc>
        <w:tc>
          <w:tcPr>
            <w:tcW w:w="2247" w:type="dxa"/>
          </w:tcPr>
          <w:p w:rsidR="00DA4C7C" w:rsidRPr="00DA4C7C" w:rsidRDefault="00DA4C7C" w:rsidP="00DA4C7C">
            <w:pPr>
              <w:rPr>
                <w:lang w:val="en-US"/>
              </w:rPr>
            </w:pPr>
            <w:r w:rsidRPr="00DA4C7C">
              <w:rPr>
                <w:lang w:val="en-US"/>
              </w:rPr>
              <w:t>Biologisen tutkimuksen tekeminen</w:t>
            </w:r>
          </w:p>
        </w:tc>
        <w:tc>
          <w:tcPr>
            <w:tcW w:w="4084" w:type="dxa"/>
          </w:tcPr>
          <w:p w:rsidR="00DA4C7C" w:rsidRPr="00DA4C7C" w:rsidRDefault="00DA4C7C" w:rsidP="00DA4C7C">
            <w:r w:rsidRPr="00DA4C7C">
              <w:t xml:space="preserve">Oppilas osaa havainnoida ja tallentaa keräämiään tietoja laboratoriossa ja maastossa. </w:t>
            </w:r>
          </w:p>
          <w:p w:rsidR="00DA4C7C" w:rsidRPr="00DA4C7C" w:rsidRDefault="00DA4C7C" w:rsidP="00DA4C7C">
            <w:r w:rsidRPr="00DA4C7C">
              <w:t>Oppilas osaa esittää hypoteeseja ja tehdä ohjatusti pienimuotoisen biologisen tutkimuksen ja osaa raportoida sen tuloksia.</w:t>
            </w:r>
          </w:p>
        </w:tc>
      </w:tr>
      <w:tr w:rsidR="00DA4C7C" w:rsidRPr="00DA4C7C" w:rsidTr="003309C6">
        <w:tc>
          <w:tcPr>
            <w:tcW w:w="2370" w:type="dxa"/>
          </w:tcPr>
          <w:p w:rsidR="00DA4C7C" w:rsidRPr="00DA4C7C" w:rsidRDefault="00DA4C7C" w:rsidP="00DA4C7C">
            <w:pPr>
              <w:autoSpaceDE w:val="0"/>
              <w:autoSpaceDN w:val="0"/>
              <w:adjustRightInd w:val="0"/>
              <w:rPr>
                <w:rFonts w:ascii="Calibri" w:hAnsi="Calibri" w:cs="Calibri"/>
              </w:rPr>
            </w:pPr>
            <w:r w:rsidRPr="00DA4C7C">
              <w:rPr>
                <w:rFonts w:ascii="Calibri" w:hAnsi="Calibri" w:cs="Calibri"/>
              </w:rPr>
              <w:t xml:space="preserve">T11 </w:t>
            </w:r>
            <w:r w:rsidRPr="00DA4C7C">
              <w:rPr>
                <w:rFonts w:ascii="Calibri" w:hAnsi="Calibri" w:cs="Times New Roman"/>
              </w:rPr>
              <w:t>kannustaa oppilasta soveltamaan biologian tietoja ja taitoja omassa elämässä sekä yhteiskunnallisessa keskustelussa ja päätöksenteossa</w:t>
            </w:r>
          </w:p>
        </w:tc>
        <w:tc>
          <w:tcPr>
            <w:tcW w:w="1046" w:type="dxa"/>
          </w:tcPr>
          <w:p w:rsidR="00DA4C7C" w:rsidRPr="00DA4C7C" w:rsidRDefault="00DA4C7C" w:rsidP="00DA4C7C">
            <w:pPr>
              <w:autoSpaceDE w:val="0"/>
              <w:autoSpaceDN w:val="0"/>
              <w:adjustRightInd w:val="0"/>
            </w:pPr>
            <w:r w:rsidRPr="00DA4C7C">
              <w:t>S6</w:t>
            </w:r>
          </w:p>
        </w:tc>
        <w:tc>
          <w:tcPr>
            <w:tcW w:w="2247" w:type="dxa"/>
          </w:tcPr>
          <w:p w:rsidR="00DA4C7C" w:rsidRPr="00DA4C7C" w:rsidRDefault="00DA4C7C" w:rsidP="00DA4C7C">
            <w:r w:rsidRPr="00DA4C7C">
              <w:t>Biologisten tietojen ja taitojen soveltaminen arjessa</w:t>
            </w:r>
          </w:p>
        </w:tc>
        <w:tc>
          <w:tcPr>
            <w:tcW w:w="4084" w:type="dxa"/>
          </w:tcPr>
          <w:p w:rsidR="00DA4C7C" w:rsidRPr="00DA4C7C" w:rsidRDefault="00DA4C7C" w:rsidP="00DA4C7C">
            <w:pPr>
              <w:rPr>
                <w:rFonts w:eastAsia="Times New Roman" w:cs="Times New Roman"/>
                <w:lang w:eastAsia="fi-FI"/>
              </w:rPr>
            </w:pPr>
            <w:r w:rsidRPr="00DA4C7C">
              <w:rPr>
                <w:rFonts w:eastAsia="Times New Roman" w:cs="Times New Roman"/>
                <w:lang w:eastAsia="fi-FI"/>
              </w:rPr>
              <w:t xml:space="preserve">Oppilas osaa kuvata, miten biologisia tietoja ja taitoja voi hyödyntää omassa arjessa ja yhteiskunnassa </w:t>
            </w:r>
          </w:p>
          <w:p w:rsidR="00DA4C7C" w:rsidRPr="00DA4C7C" w:rsidRDefault="00DA4C7C" w:rsidP="00DA4C7C">
            <w:pPr>
              <w:rPr>
                <w:rFonts w:eastAsia="Times New Roman" w:cs="Times New Roman"/>
                <w:lang w:eastAsia="fi-FI"/>
              </w:rPr>
            </w:pPr>
            <w:r w:rsidRPr="00DA4C7C">
              <w:rPr>
                <w:rFonts w:eastAsia="Times New Roman" w:cs="Times New Roman"/>
                <w:lang w:eastAsia="fi-FI"/>
              </w:rPr>
              <w:t>sekä osaa perustella näkemyksiä biologisen tietämyksen pohjalta.</w:t>
            </w:r>
          </w:p>
          <w:p w:rsidR="00DA4C7C" w:rsidRPr="00DA4C7C" w:rsidRDefault="00DA4C7C" w:rsidP="00DA4C7C">
            <w:pPr>
              <w:rPr>
                <w:rFonts w:eastAsia="Times New Roman" w:cs="Times New Roman"/>
                <w:lang w:eastAsia="fi-FI"/>
              </w:rPr>
            </w:pPr>
            <w:r w:rsidRPr="00DA4C7C">
              <w:rPr>
                <w:rFonts w:eastAsia="Times New Roman" w:cs="Times New Roman"/>
                <w:lang w:eastAsia="fi-FI"/>
              </w:rPr>
              <w:t>Oppilas osallistuu lähiluonnon vaalimisprojektiin, sen toteuttamiseen ja tulosten raportointiin.</w:t>
            </w:r>
          </w:p>
        </w:tc>
      </w:tr>
      <w:tr w:rsidR="00DA4C7C" w:rsidRPr="00DA4C7C" w:rsidTr="003309C6">
        <w:tc>
          <w:tcPr>
            <w:tcW w:w="2370" w:type="dxa"/>
          </w:tcPr>
          <w:p w:rsidR="00DA4C7C" w:rsidRPr="00DA4C7C" w:rsidRDefault="00DA4C7C" w:rsidP="00DA4C7C">
            <w:pPr>
              <w:autoSpaceDE w:val="0"/>
              <w:autoSpaceDN w:val="0"/>
              <w:adjustRightInd w:val="0"/>
              <w:rPr>
                <w:rFonts w:ascii="Calibri" w:hAnsi="Calibri" w:cs="Calibri"/>
                <w:b/>
              </w:rPr>
            </w:pPr>
            <w:r w:rsidRPr="00DA4C7C">
              <w:rPr>
                <w:rFonts w:ascii="Calibri" w:hAnsi="Calibri" w:cs="Calibri"/>
                <w:b/>
              </w:rPr>
              <w:t>Biologian asenne- ja arvotavoitteet</w:t>
            </w:r>
          </w:p>
        </w:tc>
        <w:tc>
          <w:tcPr>
            <w:tcW w:w="1046" w:type="dxa"/>
          </w:tcPr>
          <w:p w:rsidR="00DA4C7C" w:rsidRPr="00DA4C7C" w:rsidRDefault="00DA4C7C" w:rsidP="00DA4C7C"/>
        </w:tc>
        <w:tc>
          <w:tcPr>
            <w:tcW w:w="2247" w:type="dxa"/>
          </w:tcPr>
          <w:p w:rsidR="00DA4C7C" w:rsidRPr="00DA4C7C" w:rsidRDefault="00DA4C7C" w:rsidP="00DA4C7C"/>
        </w:tc>
        <w:tc>
          <w:tcPr>
            <w:tcW w:w="4084" w:type="dxa"/>
          </w:tcPr>
          <w:p w:rsidR="00DA4C7C" w:rsidRPr="00DA4C7C" w:rsidRDefault="00DA4C7C" w:rsidP="00DA4C7C"/>
        </w:tc>
      </w:tr>
      <w:tr w:rsidR="00DA4C7C" w:rsidRPr="00DA4C7C" w:rsidTr="003309C6">
        <w:tc>
          <w:tcPr>
            <w:tcW w:w="2370" w:type="dxa"/>
          </w:tcPr>
          <w:p w:rsidR="00DA4C7C" w:rsidRPr="00DA4C7C" w:rsidRDefault="00DA4C7C" w:rsidP="00DA4C7C">
            <w:pPr>
              <w:autoSpaceDE w:val="0"/>
              <w:autoSpaceDN w:val="0"/>
              <w:adjustRightInd w:val="0"/>
              <w:rPr>
                <w:rFonts w:cs="Calibri"/>
              </w:rPr>
            </w:pPr>
            <w:r w:rsidRPr="00DA4C7C">
              <w:rPr>
                <w:rFonts w:cs="Calibri"/>
              </w:rPr>
              <w:t xml:space="preserve">T12 </w:t>
            </w:r>
            <w:r w:rsidRPr="00DA4C7C">
              <w:t>innostaa oppilasta syventämään kiinnostusta luontoa ja sen ilmiöitä kohtaan sekä vahvistamaan luontosuhdetta ja ympäristötietoisuutta</w:t>
            </w:r>
          </w:p>
        </w:tc>
        <w:tc>
          <w:tcPr>
            <w:tcW w:w="1046" w:type="dxa"/>
          </w:tcPr>
          <w:p w:rsidR="00DA4C7C" w:rsidRPr="002D3877" w:rsidRDefault="00DA4C7C" w:rsidP="00DA4C7C">
            <w:pPr>
              <w:autoSpaceDE w:val="0"/>
              <w:autoSpaceDN w:val="0"/>
              <w:adjustRightInd w:val="0"/>
            </w:pPr>
            <w:r w:rsidRPr="002D3877">
              <w:rPr>
                <w:rFonts w:ascii="Calibri" w:hAnsi="Calibri" w:cs="Calibri"/>
              </w:rPr>
              <w:t>S1-S6</w:t>
            </w:r>
          </w:p>
        </w:tc>
        <w:tc>
          <w:tcPr>
            <w:tcW w:w="2247" w:type="dxa"/>
          </w:tcPr>
          <w:p w:rsidR="00DA4C7C" w:rsidRPr="002D3877" w:rsidRDefault="00DA4C7C" w:rsidP="00D90300">
            <w:r w:rsidRPr="002D3877">
              <w:t xml:space="preserve">Luontosuhteen ja ympäristötietoisuuden merkityksen </w:t>
            </w:r>
            <w:r w:rsidR="00D90300" w:rsidRPr="002D3877">
              <w:t>hahmottaminen</w:t>
            </w:r>
          </w:p>
        </w:tc>
        <w:tc>
          <w:tcPr>
            <w:tcW w:w="4084" w:type="dxa"/>
          </w:tcPr>
          <w:p w:rsidR="00DA4C7C" w:rsidRPr="00DA4C7C" w:rsidRDefault="00DA4C7C" w:rsidP="00DA4C7C">
            <w:r w:rsidRPr="00DA4C7C">
              <w:t>Oppilaan osaa perustella esimerkkien avulla miten luonnossa toimitaan kestävällä ja luonnon monimuotoisuutta säilyttävällä tavalla.</w:t>
            </w:r>
          </w:p>
          <w:p w:rsidR="00DA4C7C" w:rsidRPr="00DA4C7C" w:rsidRDefault="00DA4C7C" w:rsidP="00DA4C7C"/>
          <w:p w:rsidR="00DA4C7C" w:rsidRPr="00DA4C7C" w:rsidRDefault="00DA4C7C" w:rsidP="00DA4C7C"/>
        </w:tc>
      </w:tr>
      <w:tr w:rsidR="00DA4C7C" w:rsidRPr="00DA4C7C" w:rsidTr="003309C6">
        <w:tc>
          <w:tcPr>
            <w:tcW w:w="2370" w:type="dxa"/>
          </w:tcPr>
          <w:p w:rsidR="00DA4C7C" w:rsidRPr="00DA4C7C" w:rsidRDefault="00DA4C7C" w:rsidP="00DA4C7C">
            <w:pPr>
              <w:autoSpaceDE w:val="0"/>
              <w:autoSpaceDN w:val="0"/>
              <w:adjustRightInd w:val="0"/>
              <w:rPr>
                <w:rFonts w:cs="Calibri"/>
              </w:rPr>
            </w:pPr>
            <w:r w:rsidRPr="00DA4C7C">
              <w:rPr>
                <w:rFonts w:cs="Calibri"/>
              </w:rPr>
              <w:t xml:space="preserve">T13 </w:t>
            </w:r>
            <w:r w:rsidRPr="00DA4C7C">
              <w:rPr>
                <w:rFonts w:ascii="Calibri" w:hAnsi="Calibri" w:cs="Calibri"/>
              </w:rPr>
              <w:t>ohjata oppilasta tekemään eettisesti perusteltuja valintoja</w:t>
            </w:r>
          </w:p>
        </w:tc>
        <w:tc>
          <w:tcPr>
            <w:tcW w:w="1046" w:type="dxa"/>
          </w:tcPr>
          <w:p w:rsidR="00DA4C7C" w:rsidRPr="00DA4C7C" w:rsidRDefault="00DA4C7C" w:rsidP="00DA4C7C">
            <w:pPr>
              <w:autoSpaceDE w:val="0"/>
              <w:autoSpaceDN w:val="0"/>
              <w:adjustRightInd w:val="0"/>
            </w:pPr>
            <w:r w:rsidRPr="00DA4C7C">
              <w:rPr>
                <w:rFonts w:ascii="Calibri" w:hAnsi="Calibri" w:cs="Calibri"/>
                <w:lang w:val="en-US"/>
              </w:rPr>
              <w:t>S6</w:t>
            </w:r>
          </w:p>
        </w:tc>
        <w:tc>
          <w:tcPr>
            <w:tcW w:w="2247" w:type="dxa"/>
          </w:tcPr>
          <w:p w:rsidR="00DA4C7C" w:rsidRPr="00DA4C7C" w:rsidRDefault="00DA4C7C" w:rsidP="00DA4C7C">
            <w:r w:rsidRPr="00DA4C7C">
              <w:t xml:space="preserve">Eettisten kysymysten pohdinta </w:t>
            </w:r>
          </w:p>
        </w:tc>
        <w:tc>
          <w:tcPr>
            <w:tcW w:w="4084" w:type="dxa"/>
          </w:tcPr>
          <w:p w:rsidR="00DA4C7C" w:rsidRPr="00DA4C7C" w:rsidRDefault="00DA4C7C" w:rsidP="00DA4C7C">
            <w:r w:rsidRPr="00DA4C7C">
              <w:rPr>
                <w:rFonts w:ascii="Calibri" w:eastAsia="Calibri" w:hAnsi="Calibri" w:cs="Times New Roman"/>
              </w:rPr>
              <w:t xml:space="preserve">Oppilas osaa hyödyntää biologian tietoja ja taitoja ihmiseen ja ympäristöön liittyvien vastuukysymysten arvioinnissa ja </w:t>
            </w:r>
            <w:r w:rsidRPr="00DA4C7C">
              <w:t>esittää perusteluja eet</w:t>
            </w:r>
            <w:r w:rsidR="0041335C">
              <w:t>tisesti kestäville valinnoille.</w:t>
            </w:r>
          </w:p>
        </w:tc>
      </w:tr>
      <w:tr w:rsidR="00DA4C7C" w:rsidRPr="00DA4C7C" w:rsidTr="003309C6">
        <w:tc>
          <w:tcPr>
            <w:tcW w:w="2370" w:type="dxa"/>
          </w:tcPr>
          <w:p w:rsidR="00DA4C7C" w:rsidRPr="0041335C" w:rsidRDefault="00DA4C7C" w:rsidP="00DA4C7C">
            <w:pPr>
              <w:autoSpaceDE w:val="0"/>
              <w:autoSpaceDN w:val="0"/>
              <w:adjustRightInd w:val="0"/>
              <w:rPr>
                <w:rFonts w:cs="Calibri"/>
              </w:rPr>
            </w:pPr>
            <w:r w:rsidRPr="00DA4C7C">
              <w:rPr>
                <w:rFonts w:cs="Calibri"/>
              </w:rPr>
              <w:t xml:space="preserve">T14 </w:t>
            </w:r>
            <w:r w:rsidRPr="00DA4C7C">
              <w:rPr>
                <w:rFonts w:ascii="Calibri" w:hAnsi="Calibri" w:cs="Calibri"/>
              </w:rPr>
              <w:t>innostaa oppilasta vaikuttamaan ja toimimaan kestävän tulevaisuuden rakentamiseksi</w:t>
            </w:r>
          </w:p>
        </w:tc>
        <w:tc>
          <w:tcPr>
            <w:tcW w:w="1046" w:type="dxa"/>
          </w:tcPr>
          <w:p w:rsidR="00DA4C7C" w:rsidRPr="00DA4C7C" w:rsidRDefault="00DA4C7C" w:rsidP="00DA4C7C">
            <w:pPr>
              <w:autoSpaceDE w:val="0"/>
              <w:autoSpaceDN w:val="0"/>
              <w:adjustRightInd w:val="0"/>
            </w:pPr>
            <w:r w:rsidRPr="00DA4C7C">
              <w:rPr>
                <w:rFonts w:ascii="Calibri" w:hAnsi="Calibri" w:cs="Calibri"/>
              </w:rPr>
              <w:t>S6</w:t>
            </w:r>
          </w:p>
        </w:tc>
        <w:tc>
          <w:tcPr>
            <w:tcW w:w="2247" w:type="dxa"/>
          </w:tcPr>
          <w:p w:rsidR="00DA4C7C" w:rsidRPr="00DA4C7C" w:rsidRDefault="00DA4C7C" w:rsidP="00DA4C7C">
            <w:r w:rsidRPr="00DA4C7C">
              <w:t>Kestävän tulevaisuuden rakentamisen tiedot ja taidot</w:t>
            </w:r>
          </w:p>
        </w:tc>
        <w:tc>
          <w:tcPr>
            <w:tcW w:w="4084" w:type="dxa"/>
          </w:tcPr>
          <w:p w:rsidR="00DA4C7C" w:rsidRPr="00DA4C7C" w:rsidRDefault="00DA4C7C" w:rsidP="00DA4C7C">
            <w:pPr>
              <w:rPr>
                <w:rFonts w:ascii="Calibri" w:eastAsia="Calibri" w:hAnsi="Calibri" w:cs="Times New Roman"/>
              </w:rPr>
            </w:pPr>
            <w:r w:rsidRPr="00DA4C7C">
              <w:rPr>
                <w:rFonts w:ascii="Calibri" w:eastAsia="Calibri" w:hAnsi="Calibri" w:cs="Times New Roman"/>
              </w:rPr>
              <w:t>Oppilas osaa kuvata, miten toimitaan kestävän tulevaisuuden rakentamiseksi.</w:t>
            </w:r>
          </w:p>
        </w:tc>
      </w:tr>
    </w:tbl>
    <w:p w:rsidR="00F555F7" w:rsidRDefault="00F555F7" w:rsidP="006744FB">
      <w:pPr>
        <w:pStyle w:val="Otsikko4"/>
      </w:pPr>
      <w:bookmarkStart w:id="293" w:name="_Toc404085764"/>
    </w:p>
    <w:p w:rsidR="00DA4C7C" w:rsidRPr="00DA4C7C" w:rsidRDefault="005421B9" w:rsidP="006744FB">
      <w:pPr>
        <w:pStyle w:val="Otsikko4"/>
      </w:pPr>
      <w:bookmarkStart w:id="294" w:name="_Toc486575921"/>
      <w:r>
        <w:t>15.4.6</w:t>
      </w:r>
      <w:r w:rsidR="006744FB">
        <w:t xml:space="preserve"> </w:t>
      </w:r>
      <w:r w:rsidR="00DA4C7C" w:rsidRPr="00DA4C7C">
        <w:t>MAANTIETO</w:t>
      </w:r>
      <w:bookmarkEnd w:id="293"/>
      <w:bookmarkEnd w:id="294"/>
      <w:r w:rsidR="00DA4C7C" w:rsidRPr="00DA4C7C">
        <w:t xml:space="preserve"> </w:t>
      </w:r>
    </w:p>
    <w:p w:rsidR="00DA4C7C" w:rsidRPr="00DA4C7C" w:rsidRDefault="00DA4C7C" w:rsidP="00DA4C7C">
      <w:pPr>
        <w:autoSpaceDE w:val="0"/>
        <w:autoSpaceDN w:val="0"/>
        <w:adjustRightInd w:val="0"/>
        <w:spacing w:after="0" w:line="240" w:lineRule="auto"/>
        <w:rPr>
          <w:rFonts w:eastAsia="Calibri" w:cs="Calibri"/>
          <w:b/>
        </w:rPr>
      </w:pPr>
    </w:p>
    <w:p w:rsidR="00DA4C7C" w:rsidRPr="00DA4C7C" w:rsidRDefault="00DA4C7C" w:rsidP="00DA4C7C">
      <w:pPr>
        <w:autoSpaceDE w:val="0"/>
        <w:autoSpaceDN w:val="0"/>
        <w:adjustRightInd w:val="0"/>
        <w:spacing w:after="0" w:line="240" w:lineRule="auto"/>
        <w:rPr>
          <w:rFonts w:eastAsia="Calibri" w:cs="Calibri"/>
          <w:b/>
        </w:rPr>
      </w:pPr>
      <w:r w:rsidRPr="00DA4C7C">
        <w:rPr>
          <w:rFonts w:eastAsia="Calibri" w:cs="Calibri"/>
          <w:b/>
        </w:rPr>
        <w:t xml:space="preserve">Oppiaineen tehtävä </w:t>
      </w:r>
    </w:p>
    <w:p w:rsidR="00DA4C7C" w:rsidRPr="00DA4C7C" w:rsidRDefault="00DA4C7C" w:rsidP="00DA4C7C">
      <w:pPr>
        <w:autoSpaceDE w:val="0"/>
        <w:autoSpaceDN w:val="0"/>
        <w:adjustRightInd w:val="0"/>
        <w:spacing w:after="0" w:line="240" w:lineRule="auto"/>
        <w:rPr>
          <w:rFonts w:ascii="Calibri" w:eastAsia="Calibri" w:hAnsi="Calibri" w:cs="Calibri"/>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ascii="Calibri" w:eastAsia="Calibri" w:hAnsi="Calibri" w:cs="Calibri"/>
        </w:rPr>
        <w:t>Maantiedon opetuksen tehtävänä on tukea oppilaiden maailmankuvan rakentumista. O</w:t>
      </w:r>
      <w:r w:rsidRPr="00DA4C7C">
        <w:rPr>
          <w:rFonts w:eastAsia="Calibri" w:cs="Calibri"/>
          <w:color w:val="000000"/>
        </w:rPr>
        <w:t xml:space="preserve">ppilaita ohjataan seuraamaan ajankohtaisia tapahtumia omassa lähiympäristössä ja koko maailmassa sekä autetaan oppilaita sijoittamaan uutiset maailman tapahtumista maantiedon opetuksessa saamaansa alueelliseen kehikkoon.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rPr>
      </w:pPr>
      <w:r w:rsidRPr="00DA4C7C">
        <w:rPr>
          <w:rFonts w:ascii="Calibri" w:eastAsia="Calibri" w:hAnsi="Calibri" w:cs="Calibri"/>
        </w:rPr>
        <w:t xml:space="preserve">Maantieto </w:t>
      </w:r>
      <w:r w:rsidRPr="00DA4C7C">
        <w:rPr>
          <w:rFonts w:eastAsia="Calibri" w:cs="Calibri"/>
        </w:rPr>
        <w:t>on monitieteinen ja eri tiedonaloja integroiva oppiaine, jossa tutkitaan maapalloa ja sen alueita, luontoa, ihmisen toimintaa sekä erilaisia kulttuureita. Maantiedon opetuksessa otetaan huomioon luonnontieteiden, ihmistieteiden ja yhteiskuntatieteiden näkökulmat. Näin rakennetaan eheää kokonaiskuvaa monimuotoisesta maailmasta ja sen toiminnasta.</w:t>
      </w:r>
    </w:p>
    <w:p w:rsidR="00DA4C7C" w:rsidRPr="00DA4C7C" w:rsidRDefault="00DA4C7C" w:rsidP="00DA4C7C">
      <w:pPr>
        <w:autoSpaceDE w:val="0"/>
        <w:autoSpaceDN w:val="0"/>
        <w:adjustRightInd w:val="0"/>
        <w:spacing w:after="0"/>
        <w:jc w:val="both"/>
        <w:rPr>
          <w:rFonts w:ascii="Calibri" w:eastAsia="Calibri" w:hAnsi="Calibri" w:cs="Calibri"/>
          <w:color w:val="FF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Maantiedon opetuksessa käsitellään luonnon ja ihmisen toiminnan vuorovaikutusta ja sen yhteyttä ympäristön tilaan sekä luodaan perustaa ymmärtää erilaisia alueellisia näkökulmia ja ristiriitoja maapallolla. Maantieteellisten syy- ja seuraussuhteiden sekä ympäristönmuutosten ymmärtäminen ja analysointi aktivoivat oppilasta toimimaan vastuullisesti omassa arjessa.</w:t>
      </w: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color w:val="000000"/>
        </w:rPr>
        <w:br/>
        <w:t xml:space="preserve">Maantiedon opetuksessa otetaan huomioon oppilaiden </w:t>
      </w:r>
      <w:r w:rsidRPr="00DA4C7C">
        <w:rPr>
          <w:rFonts w:eastAsia="Calibri" w:cs="Calibri"/>
        </w:rPr>
        <w:t>oma elämismaailma. Opetus tarjoaa toiminnallisia kokemuksia erilaisissa oppimisympäristöissä, joissa oppilaat tekevät havaintoja ja tutkimuksia. Opiskelussa hyödynnetään monipuolisesti tieto- ja viestintäteknologiaa. Teknologian käyttö edistää myös oppilaiden yhdenvertaisuutta ja tasa-arvoa oppimisessa.</w:t>
      </w:r>
    </w:p>
    <w:p w:rsidR="00DA4C7C" w:rsidRPr="00DA4C7C" w:rsidRDefault="00DA4C7C" w:rsidP="00DA4C7C">
      <w:pPr>
        <w:autoSpaceDE w:val="0"/>
        <w:autoSpaceDN w:val="0"/>
        <w:adjustRightInd w:val="0"/>
        <w:spacing w:after="0"/>
        <w:jc w:val="both"/>
        <w:rPr>
          <w:rFonts w:eastAsia="Calibri" w:cs="Calibri"/>
        </w:rPr>
      </w:pPr>
    </w:p>
    <w:p w:rsidR="00DA4C7C" w:rsidRPr="00DA4C7C" w:rsidRDefault="00DA4C7C" w:rsidP="00DA4C7C">
      <w:pPr>
        <w:autoSpaceDE w:val="0"/>
        <w:autoSpaceDN w:val="0"/>
        <w:adjustRightInd w:val="0"/>
        <w:spacing w:after="0"/>
        <w:jc w:val="both"/>
        <w:rPr>
          <w:rFonts w:ascii="Calibri" w:eastAsia="Calibri" w:hAnsi="Calibri" w:cs="Calibri"/>
        </w:rPr>
      </w:pPr>
      <w:r w:rsidRPr="00DA4C7C">
        <w:rPr>
          <w:rFonts w:eastAsia="Calibri" w:cs="Calibri"/>
        </w:rPr>
        <w:t>Maantiedon o</w:t>
      </w:r>
      <w:r w:rsidRPr="00DA4C7C">
        <w:rPr>
          <w:rFonts w:eastAsia="Calibri" w:cs="Calibri"/>
          <w:color w:val="000000"/>
        </w:rPr>
        <w:t xml:space="preserve">petuksessa </w:t>
      </w:r>
      <w:r w:rsidRPr="00DA4C7C">
        <w:rPr>
          <w:rFonts w:ascii="Calibri" w:eastAsia="Calibri" w:hAnsi="Calibri" w:cs="Calibri"/>
        </w:rPr>
        <w:t xml:space="preserve">vahvistetaan oppilaiden valmiuksia kestävää kehitystä edistävään toimintatapaan. </w:t>
      </w:r>
      <w:r w:rsidRPr="00DA4C7C">
        <w:rPr>
          <w:rFonts w:eastAsia="Calibri" w:cs="Calibri"/>
        </w:rPr>
        <w:t xml:space="preserve">Opetus harjaannuttaa oppilaiden osallistumis- ja vaikuttamistaitoja </w:t>
      </w:r>
      <w:r w:rsidRPr="00DA4C7C">
        <w:rPr>
          <w:rFonts w:eastAsia="Calibri" w:cs="Calibri"/>
          <w:color w:val="000000"/>
        </w:rPr>
        <w:t>ja antaa oppilaille keinoja aktiiviseen kansalaisuuteen ja kestävän tulevaisuuden rakentamiseen.</w:t>
      </w:r>
    </w:p>
    <w:p w:rsidR="00F555F7" w:rsidRDefault="00F555F7" w:rsidP="00DA4C7C">
      <w:pPr>
        <w:autoSpaceDE w:val="0"/>
        <w:autoSpaceDN w:val="0"/>
        <w:adjustRightInd w:val="0"/>
        <w:spacing w:after="0" w:line="240" w:lineRule="auto"/>
        <w:rPr>
          <w:rFonts w:eastAsia="Calibri" w:cs="Calibri"/>
          <w:b/>
          <w:color w:val="000000"/>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Maantiedon opetuksen tavoitteet vuosiluokilla 7-9</w:t>
      </w:r>
    </w:p>
    <w:p w:rsidR="00DA4C7C" w:rsidRPr="00DA4C7C" w:rsidRDefault="00DA4C7C" w:rsidP="00DA4C7C">
      <w:pPr>
        <w:autoSpaceDE w:val="0"/>
        <w:autoSpaceDN w:val="0"/>
        <w:adjustRightInd w:val="0"/>
        <w:spacing w:after="0" w:line="240" w:lineRule="auto"/>
        <w:rPr>
          <w:rFonts w:eastAsia="Calibri" w:cs="Calibri"/>
          <w:b/>
          <w:color w:val="000000"/>
        </w:rPr>
      </w:pPr>
    </w:p>
    <w:tbl>
      <w:tblPr>
        <w:tblStyle w:val="TaulukkoRuudukko"/>
        <w:tblW w:w="0" w:type="auto"/>
        <w:tblLayout w:type="fixed"/>
        <w:tblLook w:val="04A0" w:firstRow="1" w:lastRow="0" w:firstColumn="1" w:lastColumn="0" w:noHBand="0" w:noVBand="1"/>
      </w:tblPr>
      <w:tblGrid>
        <w:gridCol w:w="6392"/>
        <w:gridCol w:w="1559"/>
        <w:gridCol w:w="1241"/>
      </w:tblGrid>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p>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1241"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Laaja-alainen osaaminen</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Maantieteellinen tieto ja ymmärrys</w:t>
            </w:r>
          </w:p>
        </w:tc>
        <w:tc>
          <w:tcPr>
            <w:tcW w:w="1559" w:type="dxa"/>
          </w:tcPr>
          <w:p w:rsidR="00DA4C7C" w:rsidRPr="00DA4C7C" w:rsidRDefault="00DA4C7C" w:rsidP="00DA4C7C">
            <w:pPr>
              <w:autoSpaceDE w:val="0"/>
              <w:autoSpaceDN w:val="0"/>
              <w:adjustRightInd w:val="0"/>
              <w:ind w:left="54"/>
              <w:rPr>
                <w:rFonts w:eastAsia="Calibri" w:cs="Calibri"/>
                <w:color w:val="000000"/>
              </w:rPr>
            </w:pPr>
          </w:p>
        </w:tc>
        <w:tc>
          <w:tcPr>
            <w:tcW w:w="1241"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T1 tukea oppilaan jäsentyneen </w:t>
            </w:r>
            <w:r w:rsidRPr="00DA4C7C">
              <w:t>karttakuvan rakentumista maapallosta</w:t>
            </w:r>
          </w:p>
        </w:tc>
        <w:tc>
          <w:tcPr>
            <w:tcW w:w="1559" w:type="dxa"/>
          </w:tcPr>
          <w:p w:rsidR="00DA4C7C" w:rsidRPr="00DA4C7C" w:rsidRDefault="00DA4C7C" w:rsidP="00DA4C7C">
            <w:r w:rsidRPr="00DA4C7C">
              <w:t>S1-S6</w:t>
            </w:r>
          </w:p>
        </w:tc>
        <w:tc>
          <w:tcPr>
            <w:tcW w:w="124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 xml:space="preserve">L1, L4, L5 </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T2 ohjata oppilasta tutkimaan luonnonmaantieteellisiä ilmiöitä sekä vertailemaan luonnonmaisemia Suomessa ja muualla maapallolla </w:t>
            </w:r>
          </w:p>
        </w:tc>
        <w:tc>
          <w:tcPr>
            <w:tcW w:w="1559" w:type="dxa"/>
          </w:tcPr>
          <w:p w:rsidR="00DA4C7C" w:rsidRPr="00DA4C7C" w:rsidRDefault="00DA4C7C" w:rsidP="00DA4C7C">
            <w:r w:rsidRPr="00DA4C7C">
              <w:t>S1-S4, S6</w:t>
            </w:r>
          </w:p>
        </w:tc>
        <w:tc>
          <w:tcPr>
            <w:tcW w:w="124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 L5</w:t>
            </w:r>
          </w:p>
        </w:tc>
      </w:tr>
      <w:tr w:rsidR="00DA4C7C" w:rsidRPr="00DA4C7C" w:rsidTr="003309C6">
        <w:tc>
          <w:tcPr>
            <w:tcW w:w="6392" w:type="dxa"/>
          </w:tcPr>
          <w:p w:rsidR="00DA4C7C" w:rsidRPr="00DA4C7C" w:rsidRDefault="00DA4C7C" w:rsidP="00DA4C7C">
            <w:pPr>
              <w:rPr>
                <w:color w:val="000000" w:themeColor="text1"/>
              </w:rPr>
            </w:pPr>
            <w:r w:rsidRPr="00DA4C7C">
              <w:t>T3 ohjata oppilasta tutkimaan ihmismaantieteellisiä ilmiöitä ja kulttuurimaisemia sekä ymmärtämään erilaisia kulttuureita, elinkeinoja ja ihmisten elämää Suomessa ja maapallon eri alueilla</w:t>
            </w:r>
          </w:p>
        </w:tc>
        <w:tc>
          <w:tcPr>
            <w:tcW w:w="1559" w:type="dxa"/>
          </w:tcPr>
          <w:p w:rsidR="00DA4C7C" w:rsidRPr="00DA4C7C" w:rsidRDefault="00DA4C7C" w:rsidP="00DA4C7C">
            <w:r w:rsidRPr="00DA4C7C">
              <w:t>S1-S6</w:t>
            </w:r>
          </w:p>
        </w:tc>
        <w:tc>
          <w:tcPr>
            <w:tcW w:w="124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L2, L4</w:t>
            </w:r>
          </w:p>
        </w:tc>
      </w:tr>
      <w:tr w:rsidR="00DA4C7C" w:rsidRPr="00DA4C7C" w:rsidTr="003309C6">
        <w:tc>
          <w:tcPr>
            <w:tcW w:w="6392" w:type="dxa"/>
          </w:tcPr>
          <w:p w:rsidR="00DA4C7C" w:rsidRPr="002D3877" w:rsidRDefault="00DA4C7C" w:rsidP="00DA4C7C">
            <w:pPr>
              <w:rPr>
                <w:color w:val="000000" w:themeColor="text1"/>
              </w:rPr>
            </w:pPr>
            <w:r w:rsidRPr="002D3877">
              <w:rPr>
                <w:color w:val="000000" w:themeColor="text1"/>
              </w:rPr>
              <w:t xml:space="preserve">T4 kannustaa oppilasta pohtimaan ihmisen toiminnan ja luonnonympäristön välistä vuorovaikutusta sekä ymmärtämään luonnonvarojen kestävän </w:t>
            </w:r>
            <w:r w:rsidRPr="002D3877">
              <w:t>käytön merkitys</w:t>
            </w:r>
          </w:p>
        </w:tc>
        <w:tc>
          <w:tcPr>
            <w:tcW w:w="1559" w:type="dxa"/>
          </w:tcPr>
          <w:p w:rsidR="00DA4C7C" w:rsidRPr="002D3877" w:rsidRDefault="003C3DA4" w:rsidP="00DA4C7C">
            <w:r w:rsidRPr="002D3877">
              <w:t>S1-S6</w:t>
            </w:r>
          </w:p>
        </w:tc>
        <w:tc>
          <w:tcPr>
            <w:tcW w:w="124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L7</w:t>
            </w:r>
          </w:p>
        </w:tc>
      </w:tr>
      <w:tr w:rsidR="00DA4C7C" w:rsidRPr="00DA4C7C" w:rsidTr="003309C6">
        <w:tc>
          <w:tcPr>
            <w:tcW w:w="6392" w:type="dxa"/>
          </w:tcPr>
          <w:p w:rsidR="00DA4C7C" w:rsidRPr="00DA4C7C" w:rsidRDefault="00DA4C7C" w:rsidP="00DA4C7C">
            <w:pPr>
              <w:rPr>
                <w:rFonts w:cs="Calibri"/>
                <w:b/>
                <w:color w:val="000000"/>
              </w:rPr>
            </w:pPr>
            <w:r w:rsidRPr="00DA4C7C">
              <w:rPr>
                <w:rFonts w:cs="Calibri"/>
                <w:b/>
                <w:color w:val="000000"/>
              </w:rPr>
              <w:t>Maantieteelliset taidot</w:t>
            </w:r>
          </w:p>
        </w:tc>
        <w:tc>
          <w:tcPr>
            <w:tcW w:w="1559" w:type="dxa"/>
          </w:tcPr>
          <w:p w:rsidR="00DA4C7C" w:rsidRPr="00DA4C7C" w:rsidRDefault="00DA4C7C" w:rsidP="00DA4C7C"/>
        </w:tc>
        <w:tc>
          <w:tcPr>
            <w:tcW w:w="1241"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lastRenderedPageBreak/>
              <w:t xml:space="preserve">T5 ohjata oppilasta kehittämään maantieteellistä ajattelutaitoa sekä kykyä esittää maantieteellisiä kysymyksiä </w:t>
            </w:r>
          </w:p>
        </w:tc>
        <w:tc>
          <w:tcPr>
            <w:tcW w:w="1559" w:type="dxa"/>
          </w:tcPr>
          <w:p w:rsidR="00DA4C7C" w:rsidRPr="00DA4C7C" w:rsidRDefault="00DA4C7C" w:rsidP="00DA4C7C">
            <w:r w:rsidRPr="00DA4C7C">
              <w:t>S1-S6</w:t>
            </w:r>
          </w:p>
        </w:tc>
        <w:tc>
          <w:tcPr>
            <w:tcW w:w="124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L1</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T6 ohjata oppilasta kehittämään tilatajua sekä symboleiden, mittasuhteiden, suuntien ja etäisyyksien ymmärrystä </w:t>
            </w:r>
          </w:p>
        </w:tc>
        <w:tc>
          <w:tcPr>
            <w:tcW w:w="1559" w:type="dxa"/>
          </w:tcPr>
          <w:p w:rsidR="00DA4C7C" w:rsidRPr="00DA4C7C" w:rsidRDefault="00DA4C7C" w:rsidP="00DA4C7C">
            <w:r w:rsidRPr="00DA4C7C">
              <w:t>S1-S6</w:t>
            </w:r>
          </w:p>
        </w:tc>
        <w:tc>
          <w:tcPr>
            <w:tcW w:w="124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 L5</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T7 ohjata oppilasta harjaannuttamaan arkielämän geomediataitoja sekä lukemaan, tulkitsemaan ja laatimaan karttoja </w:t>
            </w:r>
            <w:r w:rsidRPr="00DA4C7C">
              <w:rPr>
                <w:rFonts w:cs="Calibri"/>
                <w:color w:val="000000" w:themeColor="text1"/>
              </w:rPr>
              <w:t>ja muita malleja maantieteellisistä ilmiöistä</w:t>
            </w:r>
          </w:p>
        </w:tc>
        <w:tc>
          <w:tcPr>
            <w:tcW w:w="1559" w:type="dxa"/>
          </w:tcPr>
          <w:p w:rsidR="00DA4C7C" w:rsidRPr="00DA4C7C" w:rsidRDefault="00DA4C7C" w:rsidP="00DA4C7C">
            <w:r w:rsidRPr="00DA4C7C">
              <w:t>S1-S6</w:t>
            </w:r>
          </w:p>
        </w:tc>
        <w:tc>
          <w:tcPr>
            <w:tcW w:w="124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L5, L6</w:t>
            </w:r>
          </w:p>
        </w:tc>
      </w:tr>
      <w:tr w:rsidR="00DA4C7C" w:rsidRPr="00DA4C7C" w:rsidTr="003309C6">
        <w:tc>
          <w:tcPr>
            <w:tcW w:w="6392" w:type="dxa"/>
          </w:tcPr>
          <w:p w:rsidR="00DA4C7C" w:rsidRPr="00DA4C7C" w:rsidRDefault="00DA4C7C" w:rsidP="00DA4C7C">
            <w:pPr>
              <w:autoSpaceDE w:val="0"/>
              <w:autoSpaceDN w:val="0"/>
              <w:adjustRightInd w:val="0"/>
              <w:rPr>
                <w:rFonts w:eastAsia="Calibri"/>
                <w:color w:val="000000" w:themeColor="text1"/>
              </w:rPr>
            </w:pPr>
            <w:r w:rsidRPr="00DA4C7C">
              <w:rPr>
                <w:rFonts w:eastAsia="Calibri"/>
                <w:color w:val="000000" w:themeColor="text1"/>
              </w:rPr>
              <w:t xml:space="preserve">T8 ohjata oppilasta kehittämään maantieteellisiä tutkimustaitoja </w:t>
            </w: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ascii="Calibri" w:eastAsia="Calibri" w:hAnsi="Calibri" w:cs="Calibri"/>
                <w:color w:val="000000"/>
              </w:rPr>
              <w:t>S1-S6</w:t>
            </w:r>
          </w:p>
        </w:tc>
        <w:tc>
          <w:tcPr>
            <w:tcW w:w="124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L1</w:t>
            </w:r>
          </w:p>
        </w:tc>
      </w:tr>
      <w:tr w:rsidR="00DA4C7C" w:rsidRPr="00DA4C7C" w:rsidTr="003309C6">
        <w:tc>
          <w:tcPr>
            <w:tcW w:w="6392" w:type="dxa"/>
          </w:tcPr>
          <w:p w:rsidR="00DA4C7C" w:rsidRPr="00DA4C7C" w:rsidRDefault="00DA4C7C" w:rsidP="00DA4C7C">
            <w:pPr>
              <w:autoSpaceDE w:val="0"/>
              <w:autoSpaceDN w:val="0"/>
              <w:adjustRightInd w:val="0"/>
              <w:rPr>
                <w:rFonts w:eastAsia="Calibri"/>
                <w:color w:val="000000" w:themeColor="text1"/>
              </w:rPr>
            </w:pPr>
            <w:r w:rsidRPr="00DA4C7C">
              <w:rPr>
                <w:rFonts w:eastAsia="Calibri"/>
                <w:color w:val="000000" w:themeColor="text1"/>
              </w:rPr>
              <w:t xml:space="preserve">T9 harjaannuttaa oppilasta havainnoimaan ympäristöä ja siinä tapahtuvia muutoksia sekä </w:t>
            </w:r>
            <w:r w:rsidRPr="00DA4C7C">
              <w:rPr>
                <w:rFonts w:eastAsia="Calibri"/>
              </w:rPr>
              <w:t xml:space="preserve">aktivoida oppilasta seuraamaan ajankohtaisia tapahtumia omassa lähiympäristössä, Suomessa ja koko maailmassa </w:t>
            </w:r>
          </w:p>
        </w:tc>
        <w:tc>
          <w:tcPr>
            <w:tcW w:w="1559" w:type="dxa"/>
          </w:tcPr>
          <w:p w:rsidR="00DA4C7C" w:rsidRPr="00DA4C7C" w:rsidRDefault="00DA4C7C" w:rsidP="00DA4C7C">
            <w:r w:rsidRPr="00DA4C7C">
              <w:t>S1-S6</w:t>
            </w:r>
          </w:p>
        </w:tc>
        <w:tc>
          <w:tcPr>
            <w:tcW w:w="124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w:t>
            </w:r>
          </w:p>
        </w:tc>
      </w:tr>
      <w:tr w:rsidR="00DA4C7C" w:rsidRPr="00DA4C7C" w:rsidTr="003309C6">
        <w:tc>
          <w:tcPr>
            <w:tcW w:w="6392" w:type="dxa"/>
          </w:tcPr>
          <w:p w:rsidR="00DA4C7C" w:rsidRPr="00DA4C7C" w:rsidRDefault="00DA4C7C" w:rsidP="00DA4C7C">
            <w:pPr>
              <w:autoSpaceDE w:val="0"/>
              <w:autoSpaceDN w:val="0"/>
              <w:adjustRightInd w:val="0"/>
              <w:rPr>
                <w:rFonts w:eastAsia="Calibri"/>
                <w:color w:val="000000" w:themeColor="text1"/>
              </w:rPr>
            </w:pPr>
            <w:r w:rsidRPr="00DA4C7C">
              <w:rPr>
                <w:rFonts w:eastAsia="Calibri"/>
                <w:color w:val="000000" w:themeColor="text1"/>
              </w:rPr>
              <w:t>T10 tukea oppilasta kehittämään vuorovaikutus- ja ryhmätyötaitoja sekä argumentoimaan ja esittämään selkeästi maantieteellistä tietoa</w:t>
            </w: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ascii="Calibri" w:eastAsia="Calibri" w:hAnsi="Calibri" w:cs="Calibri"/>
                <w:color w:val="000000"/>
              </w:rPr>
              <w:t>S1-S6</w:t>
            </w:r>
          </w:p>
        </w:tc>
        <w:tc>
          <w:tcPr>
            <w:tcW w:w="124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L2</w:t>
            </w:r>
          </w:p>
        </w:tc>
      </w:tr>
      <w:tr w:rsidR="00DA4C7C" w:rsidRPr="00DA4C7C" w:rsidTr="003309C6">
        <w:tc>
          <w:tcPr>
            <w:tcW w:w="6392" w:type="dxa"/>
          </w:tcPr>
          <w:p w:rsidR="00DA4C7C" w:rsidRPr="00DA4C7C" w:rsidRDefault="00DA4C7C" w:rsidP="00DA4C7C">
            <w:pPr>
              <w:autoSpaceDE w:val="0"/>
              <w:autoSpaceDN w:val="0"/>
              <w:adjustRightInd w:val="0"/>
              <w:rPr>
                <w:rFonts w:eastAsia="Calibri"/>
                <w:color w:val="000000" w:themeColor="text1"/>
              </w:rPr>
            </w:pPr>
            <w:r w:rsidRPr="00DA4C7C">
              <w:rPr>
                <w:rFonts w:ascii="Calibri" w:eastAsia="Calibri" w:hAnsi="Calibri" w:cs="Calibri"/>
                <w:color w:val="000000" w:themeColor="text1"/>
              </w:rPr>
              <w:t>T11 ohjata oppilasta vaalimaan luontoa, rakennettua ympäristöä ja niiden monimuotoisuutta sekä vahvistaa oppilaan osallistumisen ja vaikuttamisen taitoja</w:t>
            </w: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ascii="Calibri" w:eastAsia="Calibri" w:hAnsi="Calibri" w:cs="Calibri"/>
                <w:color w:val="000000"/>
              </w:rPr>
              <w:t>S1-S6</w:t>
            </w:r>
          </w:p>
        </w:tc>
        <w:tc>
          <w:tcPr>
            <w:tcW w:w="124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L7</w:t>
            </w:r>
          </w:p>
        </w:tc>
      </w:tr>
      <w:tr w:rsidR="00DA4C7C" w:rsidRPr="00DA4C7C" w:rsidTr="003309C6">
        <w:tc>
          <w:tcPr>
            <w:tcW w:w="6392" w:type="dxa"/>
          </w:tcPr>
          <w:p w:rsidR="00DA4C7C" w:rsidRPr="00DA4C7C" w:rsidRDefault="00DA4C7C" w:rsidP="00DA4C7C">
            <w:pPr>
              <w:autoSpaceDE w:val="0"/>
              <w:autoSpaceDN w:val="0"/>
              <w:adjustRightInd w:val="0"/>
              <w:rPr>
                <w:rFonts w:eastAsia="Calibri"/>
                <w:b/>
                <w:color w:val="000000" w:themeColor="text1"/>
              </w:rPr>
            </w:pPr>
            <w:r w:rsidRPr="00DA4C7C">
              <w:rPr>
                <w:rFonts w:eastAsia="Calibri"/>
                <w:b/>
                <w:color w:val="000000" w:themeColor="text1"/>
              </w:rPr>
              <w:t>Maantiedon asenne- ja arvotavoitteet</w:t>
            </w:r>
          </w:p>
        </w:tc>
        <w:tc>
          <w:tcPr>
            <w:tcW w:w="1559" w:type="dxa"/>
          </w:tcPr>
          <w:p w:rsidR="00DA4C7C" w:rsidRPr="00DA4C7C" w:rsidRDefault="00DA4C7C" w:rsidP="00DA4C7C">
            <w:pPr>
              <w:autoSpaceDE w:val="0"/>
              <w:autoSpaceDN w:val="0"/>
              <w:adjustRightInd w:val="0"/>
              <w:rPr>
                <w:rFonts w:eastAsia="Calibri" w:cs="Calibri"/>
                <w:color w:val="000000"/>
              </w:rPr>
            </w:pPr>
          </w:p>
        </w:tc>
        <w:tc>
          <w:tcPr>
            <w:tcW w:w="1241"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olor w:val="000000" w:themeColor="text1"/>
              </w:rPr>
            </w:pPr>
            <w:r w:rsidRPr="00DA4C7C">
              <w:rPr>
                <w:rFonts w:eastAsia="Calibri"/>
                <w:color w:val="000000" w:themeColor="text1"/>
              </w:rPr>
              <w:t>T12 tukea oppilasta kasvamaan aktiiviseksi, vastuullisesti toimivaksi ja kestävään elämäntapaan sitoutuneeksi kansalaiseksi</w:t>
            </w: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ascii="Calibri" w:eastAsia="Calibri" w:hAnsi="Calibri" w:cs="Calibri"/>
                <w:color w:val="000000"/>
              </w:rPr>
              <w:t>S1-S6</w:t>
            </w:r>
          </w:p>
        </w:tc>
        <w:tc>
          <w:tcPr>
            <w:tcW w:w="1241"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L7</w:t>
            </w:r>
          </w:p>
        </w:tc>
      </w:tr>
      <w:tr w:rsidR="00DA4C7C" w:rsidRPr="00DA4C7C" w:rsidTr="003309C6">
        <w:tc>
          <w:tcPr>
            <w:tcW w:w="6392" w:type="dxa"/>
          </w:tcPr>
          <w:p w:rsidR="00DA4C7C" w:rsidRPr="00DA4C7C" w:rsidRDefault="00DA4C7C" w:rsidP="00DA4C7C">
            <w:pPr>
              <w:autoSpaceDE w:val="0"/>
              <w:autoSpaceDN w:val="0"/>
              <w:adjustRightInd w:val="0"/>
              <w:rPr>
                <w:rFonts w:eastAsia="Calibri"/>
                <w:color w:val="000000" w:themeColor="text1"/>
              </w:rPr>
            </w:pPr>
            <w:r w:rsidRPr="00DA4C7C">
              <w:rPr>
                <w:rFonts w:eastAsia="Calibri"/>
                <w:color w:val="000000" w:themeColor="text1"/>
              </w:rPr>
              <w:t>T13 ohjata oppilasta arvostamaan alueellista identiteettiään sekä luonnon, ihmistoiminnan ja kulttuurien moninaisuutta sekä kunnioittamaan ihmisoikeuksia kaikkialla maailmassa</w:t>
            </w: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ascii="Calibri" w:eastAsia="Calibri" w:hAnsi="Calibri" w:cs="Calibri"/>
                <w:color w:val="000000"/>
              </w:rPr>
              <w:t>S1-S6</w:t>
            </w:r>
          </w:p>
        </w:tc>
        <w:tc>
          <w:tcPr>
            <w:tcW w:w="1241"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L3, L7</w:t>
            </w:r>
          </w:p>
        </w:tc>
      </w:tr>
    </w:tbl>
    <w:p w:rsidR="00DA4C7C" w:rsidRPr="00DA4C7C" w:rsidRDefault="00DA4C7C" w:rsidP="00DA4C7C">
      <w:pPr>
        <w:autoSpaceDE w:val="0"/>
        <w:autoSpaceDN w:val="0"/>
        <w:adjustRightInd w:val="0"/>
        <w:spacing w:after="0" w:line="240" w:lineRule="auto"/>
        <w:rPr>
          <w:rFonts w:eastAsia="Calibri" w:cs="Calibri"/>
          <w:b/>
          <w:color w:val="000000"/>
        </w:rPr>
      </w:pPr>
    </w:p>
    <w:p w:rsidR="00DA4C7C" w:rsidRPr="00DA4C7C" w:rsidRDefault="00DA4C7C" w:rsidP="00DA4C7C">
      <w:pPr>
        <w:autoSpaceDE w:val="0"/>
        <w:autoSpaceDN w:val="0"/>
        <w:adjustRightInd w:val="0"/>
        <w:spacing w:after="0"/>
        <w:rPr>
          <w:rFonts w:eastAsia="Calibri" w:cs="Calibri"/>
          <w:b/>
          <w:color w:val="000000"/>
        </w:rPr>
      </w:pPr>
      <w:r w:rsidRPr="00DA4C7C">
        <w:rPr>
          <w:rFonts w:eastAsia="Calibri" w:cs="Calibri"/>
          <w:b/>
          <w:color w:val="000000"/>
        </w:rPr>
        <w:t xml:space="preserve">Maantiedon tavoitteisiin liittyvät keskeiset sisältöalueet vuosiluokilla 7-9 </w:t>
      </w:r>
    </w:p>
    <w:p w:rsidR="00DA4C7C" w:rsidRPr="00DA4C7C" w:rsidRDefault="00DA4C7C" w:rsidP="00DA4C7C">
      <w:pPr>
        <w:autoSpaceDE w:val="0"/>
        <w:autoSpaceDN w:val="0"/>
        <w:adjustRightInd w:val="0"/>
        <w:spacing w:after="0"/>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Sisällöt valitaan siten, että ne tukevat tavoitteiden saavuttamista ja hyödyntävät paikallisia mahdollisuuksia. Sisällöt liittyvät toisiinsa siten, että maapallon karttakuvan kehittäminen (S1) ja ajankohtaisen maailman seuraaminen (S2) sisällytetään muihin sisältöalueisiin. Sisältöalueista muodostetaan kokonaisuuksia eri vuosiluokille.</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S1 Maapallon karttakuva ja alueet: </w:t>
      </w:r>
      <w:r w:rsidRPr="00DA4C7C">
        <w:rPr>
          <w:rFonts w:eastAsia="Calibri" w:cs="Calibri"/>
          <w:color w:val="000000"/>
        </w:rPr>
        <w:t>Sisällöt valitaan siten, että oppilaiden ymmärrys kartan peruskäsitteistä sekä erilaisista maasto- ja teemakartoista syvenee.  Sisällöissä keskitytään koko maailman hahmottamiseen sekä Suomen, Euroopan ja maailman keskeisen paikannimistön omaksumiseen. Karttojen, paikkatiedon ja muun geomedian käyttö yhdistetään maantiedon kaikkien muiden sisältöjen opiskeluun.</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S2 Ajankohtainen muuttuva maailma: </w:t>
      </w:r>
      <w:r w:rsidRPr="00DA4C7C">
        <w:rPr>
          <w:rFonts w:eastAsia="Calibri" w:cs="Calibri"/>
          <w:color w:val="000000"/>
        </w:rPr>
        <w:t xml:space="preserve">Seurataan ajankohtaisia uutisia maailman eri alueilta ja sijoitetaan uutiset kartalle. Pohditaan kriittisesti uutistapahtumien taustoja </w:t>
      </w:r>
      <w:r w:rsidRPr="00DA4C7C">
        <w:rPr>
          <w:rFonts w:eastAsia="Calibri" w:cs="Calibri"/>
        </w:rPr>
        <w:t>ja a</w:t>
      </w:r>
      <w:r w:rsidRPr="00DA4C7C">
        <w:rPr>
          <w:rFonts w:eastAsia="Calibri" w:cs="Calibri"/>
          <w:color w:val="000000"/>
        </w:rPr>
        <w:t>lueellisia merkityksiä. Uutisseuranta yhdistetään maantiedon muiden sisältöjen opiskeluun. Tutustutaan työelämässä ja yhteiskunnan eri osa-alueilla tarvittavaan maantieteelliseen osaamiseen.</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b/>
          <w:color w:val="000000"/>
        </w:rPr>
        <w:t xml:space="preserve">S3 Elämän perusedellytykset maapallolla: </w:t>
      </w:r>
      <w:r w:rsidRPr="00DA4C7C">
        <w:rPr>
          <w:rFonts w:eastAsia="Calibri" w:cs="Calibri"/>
        </w:rPr>
        <w:t>Sisällöt liittyvät planetaarisuuteen ja sen vaikutuksiin maapallolla. Käsitellään vuorokauden- ja vuodenaikojen vaihtelua sekä ilmasto- ja kasvillisuusvyöhykkeitä. Tarkastellaan elämän perusedellytyksiä kuten puhdasta ilmaa, vettä ja ravintoa, niiden esiintymistä ja kestävää käyttöä.</w:t>
      </w:r>
    </w:p>
    <w:p w:rsidR="00DA4C7C" w:rsidRPr="00DA4C7C" w:rsidRDefault="00DA4C7C" w:rsidP="00DA4C7C">
      <w:pPr>
        <w:autoSpaceDE w:val="0"/>
        <w:autoSpaceDN w:val="0"/>
        <w:adjustRightInd w:val="0"/>
        <w:spacing w:after="0"/>
        <w:jc w:val="both"/>
        <w:rPr>
          <w:rFonts w:eastAsia="Calibri" w:cs="Calibri"/>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b/>
          <w:color w:val="000000"/>
        </w:rPr>
        <w:lastRenderedPageBreak/>
        <w:t xml:space="preserve">S4 Muuttuvat maisemat ja elinympäristöt: </w:t>
      </w:r>
      <w:r w:rsidRPr="00DA4C7C">
        <w:rPr>
          <w:rFonts w:eastAsia="Calibri" w:cs="Calibri"/>
          <w:color w:val="000000"/>
        </w:rPr>
        <w:t xml:space="preserve">Tarkastellaan oman kotiseudun erityispiirteitä sekä Suomen maisema-alueita. Tehdään kenttätutkimuksia omassa lähiympäristössä. Osallistutaan oman lähiympäristön monimuotoisuuden vaalimiseen sekä sen viihtyisyyden ja turvallisuuden suunnitteluun ja parantamiseen. Tutkitaan esimerkkien avulla maailman eri alueiden luonnon- ja kulttuurimaisemia.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S5 Ihmiset ja kulttuurit maapallolla: </w:t>
      </w:r>
      <w:r w:rsidRPr="00DA4C7C">
        <w:rPr>
          <w:rFonts w:eastAsia="Calibri" w:cs="Calibri"/>
          <w:color w:val="000000"/>
        </w:rPr>
        <w:t xml:space="preserve">Tutustutaan kulttuureihin, ihmisten elämään, asumiseen ja elinkeinoihin </w:t>
      </w:r>
      <w:r w:rsidRPr="00DA4C7C">
        <w:rPr>
          <w:rFonts w:eastAsia="Calibri" w:cs="Calibri"/>
        </w:rPr>
        <w:t xml:space="preserve">Suomessa, Euroopassa ja eri puolilla maailmaa. Tarkastellaan esimerkkien avulla, </w:t>
      </w:r>
      <w:r w:rsidRPr="00DA4C7C">
        <w:rPr>
          <w:rFonts w:eastAsia="Calibri" w:cs="Calibri"/>
          <w:color w:val="000000"/>
        </w:rPr>
        <w:t xml:space="preserve">miten ympäristö vaikuttaa elinkeinoihin, asumiseen ja muuhun ihmisen toimintaan. Pohditaan ihmisoikeuksia ja hyvän elämän edellytyksiä erityisesti lasten ja nuorten näkökulmasta. </w:t>
      </w:r>
    </w:p>
    <w:p w:rsidR="00DA4C7C" w:rsidRPr="00DA4C7C" w:rsidRDefault="00DA4C7C" w:rsidP="00DA4C7C">
      <w:pPr>
        <w:autoSpaceDE w:val="0"/>
        <w:autoSpaceDN w:val="0"/>
        <w:adjustRightInd w:val="0"/>
        <w:spacing w:after="0"/>
        <w:jc w:val="both"/>
        <w:rPr>
          <w:rFonts w:eastAsia="Calibri" w:cs="Calibri"/>
          <w:b/>
          <w:color w:val="000000"/>
          <w:sz w:val="24"/>
          <w:szCs w:val="24"/>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S6 Kestävä elämäntapa ja luonnonvarojen kestävä käyttö: </w:t>
      </w:r>
      <w:r w:rsidRPr="00DA4C7C">
        <w:rPr>
          <w:rFonts w:eastAsia="Calibri" w:cs="Calibri"/>
          <w:color w:val="000000"/>
        </w:rPr>
        <w:t>Keskitytään luonnonvarojen kestävään käyttöön ja biotalouden mahdollisuuksiin Suomessa ja muualla maailmassa. Tutkitaan tuotteiden elinkaaria sekä pohditaan omia kulutusvalintoja ja toimintaa vastuullisena kansalaisena. Perehdytään ympäristönmuutoksiin, erityisesti ilmastonmuutokseen ja luonnon monimuotoisuuden heikkenemiseen. Käsitellään ympäristön tilaa ja yhteistyömahdollisuuksia Itämeren alueella. Pohditaan esimerkkien avulla globalisaation vaikutuksia ja alueellisia kehityskysymyksiä.</w:t>
      </w:r>
    </w:p>
    <w:p w:rsidR="00DA4C7C" w:rsidRPr="00DA4C7C" w:rsidRDefault="00DA4C7C" w:rsidP="00DA4C7C">
      <w:pPr>
        <w:spacing w:before="100" w:beforeAutospacing="1" w:after="100" w:afterAutospacing="1"/>
        <w:jc w:val="both"/>
        <w:rPr>
          <w:b/>
        </w:rPr>
      </w:pPr>
      <w:r w:rsidRPr="00DA4C7C">
        <w:rPr>
          <w:b/>
        </w:rPr>
        <w:t>Maantiedon oppimisympäristöihin ja työtapoihin liittyvät tavoitteet vuosiluokalla 7-9</w:t>
      </w:r>
    </w:p>
    <w:p w:rsidR="00DA4C7C" w:rsidRPr="00DA4C7C" w:rsidRDefault="00DA4C7C" w:rsidP="00DA4C7C">
      <w:pPr>
        <w:autoSpaceDE w:val="0"/>
        <w:autoSpaceDN w:val="0"/>
        <w:adjustRightInd w:val="0"/>
        <w:spacing w:after="0"/>
        <w:jc w:val="both"/>
        <w:rPr>
          <w:rFonts w:eastAsia="Calibri" w:cs="Calibri"/>
          <w:color w:val="000000"/>
        </w:rPr>
      </w:pPr>
      <w:r w:rsidRPr="00DA4C7C">
        <w:rPr>
          <w:rFonts w:ascii="Calibri" w:eastAsia="Calibri" w:hAnsi="Calibri" w:cs="Calibri"/>
          <w:color w:val="000000"/>
        </w:rPr>
        <w:t xml:space="preserve">Maantiedon opetuksen tavoitteiden kannalta keskeistä on käyttää monipuolisia oppimisympäristöjä sekä koulussa että koulun ulkopuolella. Maastotyöskentely, kenttäretket luonnossa ja rakennetussa ympäristössä sekä sähköisten oppimisympäristöjen ja paikkatiedon käyttö ovat olennainen osa maantiedon opetusta. Pelillisyys lisää oppilaiden motivaatiota. Tutkimuksellinen lähestymistapa tukee maantieteellisen ajattelun sekä ongelmanratkaisu- ja tutkimustaitojen kehittymistä sekä edistää yhteisöllistä ja vuorovaikutteista työskentelyä. </w:t>
      </w:r>
    </w:p>
    <w:p w:rsidR="00F555F7" w:rsidRPr="004B0015" w:rsidRDefault="00DA4C7C" w:rsidP="004B0015">
      <w:pPr>
        <w:spacing w:before="100" w:beforeAutospacing="1" w:after="100" w:afterAutospacing="1"/>
        <w:jc w:val="both"/>
        <w:rPr>
          <w:rFonts w:cs="Calibri"/>
          <w:color w:val="000000"/>
          <w:sz w:val="24"/>
          <w:szCs w:val="24"/>
        </w:rPr>
      </w:pPr>
      <w:r w:rsidRPr="00DA4C7C">
        <w:rPr>
          <w:rFonts w:cs="Calibri"/>
          <w:color w:val="000000"/>
        </w:rPr>
        <w:t xml:space="preserve">Opetuksessa seurataan ajankohtaisia tapahtumia ja ilmiöitä lähiympäristössä ja muualla maailmassa. Työtapoja valittaessa otetaan huomioon oppilaiden elämismaailma, kansainvälisyys ja yhteistyö koulun ulkopuolisten tahojen kanssa. Opetuksessa annetaan aikaa oppilaiden ajattelulle, luovuudelle ja toiminnalle. </w:t>
      </w: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Ohjaus, eriyttäminen ja tuki maantiedossa vuosiluokilla 7-9 </w:t>
      </w:r>
    </w:p>
    <w:p w:rsidR="00870154"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br/>
      </w:r>
      <w:r w:rsidRPr="00DA4C7C">
        <w:rPr>
          <w:rFonts w:ascii="Calibri" w:eastAsia="Calibri" w:hAnsi="Calibri" w:cs="Calibri"/>
          <w:color w:val="000000"/>
        </w:rPr>
        <w:t xml:space="preserve">Maantiedon opetuksen tavoitteiden kannalta keskeistä on ohjata oppilaita hahmottamaan ympäröivää maailmaa ja ymmärtämään sen ilmiöitä. Ajankohtaisella uutisseurannalla tuetaan kunkin oppilaan maailmankuvan rakentumista. Kenttäopetuksessa lähiympäristöä tulkitaan kaikkia aisteja hyväksi käyttäen ja jaetaan kokemuksia oppilaiden ja opettajan välillä. Maantiedon tavoitteiden kannalta tuen järjestämisessä on keskeistä tiedostaa oppilaiden spatiaalisen hahmottamisen vaikeudet ja erityisesti vaikeudet kartanluvussa ja karttatulkinnassa. Oppilaita ohjataan ja tuetaan käyttämään paikkatietoa ja muuta geomediaa arjen tilanteissa. Jokaisen oppilaan taitoja hahmottaa lähiympäristöä ja maailmaa harjaannutetaan tukemalla ja kannustamalla oppilasta hänen omien vahvuuksiensa pohjalta sekä tarvittaessa vahvistamalla oppilaan taitoja eri tukimuotoja hyödyntäen. Eriyttämistä voi toteuttaa tutkimustehtävissä, joissa oppilaat voivat toimia erilaisissa rooleissa sekä harjoituksissa, joissa on mahdollista edetä yksilöllisesti ajattelun taitojen eri tasoille. </w:t>
      </w:r>
    </w:p>
    <w:p w:rsidR="00F555F7" w:rsidRDefault="00F555F7"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Oppilaan oppimisen arviointi maantiedossa vuosiluokilla 7-9 </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jc w:val="both"/>
        <w:rPr>
          <w:strike/>
          <w:color w:val="1F497D"/>
        </w:rPr>
      </w:pPr>
      <w:r w:rsidRPr="00DA4C7C">
        <w:t>Maantiedon opetuksessa kannustava ja rakentava palaute opintojen aikana tukee oppilaiden motivaation rakentumista, tutkimustaitojen kehittymistä sekä auttaa oppilaita löytämään omat vahvuutensa. O</w:t>
      </w:r>
      <w:r w:rsidRPr="00DA4C7C">
        <w:rPr>
          <w:iCs/>
        </w:rPr>
        <w:t xml:space="preserve">ppilaille annetaan säännöllisesti tietoa oppimisen edistymisestä ja suoriutumisesta suhteessa asetettuihin maantiedon tavoitteisiin. </w:t>
      </w:r>
      <w:r w:rsidRPr="00DA4C7C">
        <w:rPr>
          <w:rFonts w:cs="Calibri"/>
        </w:rPr>
        <w:t>Palautteen avulla oppilaita rohkaistaan toimimaan aktiivisesti ja vastuullisesti omassa lähiympäristössä ja soveltamaan käytännössä oppimaansa tietoa.</w:t>
      </w:r>
      <w:r w:rsidRPr="00DA4C7C">
        <w:t xml:space="preserve"> Maantiedon</w:t>
      </w:r>
      <w:r w:rsidRPr="00DA4C7C">
        <w:rPr>
          <w:rFonts w:cs="Calibri"/>
        </w:rPr>
        <w:t xml:space="preserve"> arvioinnissa o</w:t>
      </w:r>
      <w:r w:rsidRPr="00DA4C7C">
        <w:rPr>
          <w:rFonts w:eastAsia="Times New Roman" w:cs="Times New Roman"/>
        </w:rPr>
        <w:t xml:space="preserve">ppilailla tulee olla mahdollisuus </w:t>
      </w:r>
      <w:r w:rsidRPr="00DA4C7C">
        <w:t xml:space="preserve">osoittaa osaamistaan monipuolisesti. </w:t>
      </w:r>
      <w:r w:rsidRPr="00DA4C7C">
        <w:rPr>
          <w:bCs/>
        </w:rPr>
        <w:t>Arviointi kohdistuu sekä oppilaiden tiedolliseen osaamiseen että maantiedon taitoihin kuten geomediataitoihin ja tiedon kriittiseen arviointitaitoon.</w:t>
      </w:r>
      <w:r w:rsidRPr="00DA4C7C">
        <w:rPr>
          <w:rFonts w:cs="Calibri"/>
        </w:rPr>
        <w:t xml:space="preserve"> Lisäksi arvioidaan taitoa käyttää maantiedolle ominaista välineistöä sekä tieto- ja viestintäteknologiaa. </w:t>
      </w:r>
      <w:r w:rsidRPr="00DA4C7C">
        <w:rPr>
          <w:rFonts w:cstheme="minorHAnsi"/>
        </w:rPr>
        <w:t xml:space="preserve">Arvioinnin ja palautteen tehtävänä on osaltaan kehittää jokaisen oppilaan työskentelytaitoja. </w:t>
      </w:r>
    </w:p>
    <w:p w:rsidR="004F6D71" w:rsidRPr="0041335C" w:rsidRDefault="00DA4C7C" w:rsidP="00DA4C7C">
      <w:pPr>
        <w:spacing w:before="100" w:beforeAutospacing="1" w:after="100" w:afterAutospacing="1"/>
        <w:jc w:val="both"/>
        <w:rPr>
          <w:color w:val="000000" w:themeColor="text1"/>
        </w:rPr>
      </w:pPr>
      <w:r w:rsidRPr="00DA4C7C">
        <w:rPr>
          <w:color w:val="000000" w:themeColor="text1"/>
        </w:rPr>
        <w:t>Päättöarviointi sijoittuu siihen lukuvuoteen, jona maantiedon opiskelu päättyy kaikille yhteisenä oppiaineena.  Päättöarvioinnilla määritellään, miten oppilas on opiskelun päättyessä saavuttanut maantiedon oppimäärän tavoitteet. Päättöarvosana muodostetaan suhteuttamalla oppilaan osaamisen taso maantiedon valtakunnallisiin päättöarvioinnin kriteereihin. Maantiedossa oppilaan osaaminen kehittyy yleensä eri tavoitealueilla oppimäärän päättövaiheeseen saakka.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Arvosanan kahdeksan tason ylittäminen joidenkin tavoitteiden osalta voi kompensoida tasoa heikomman suoriutumisen joiden</w:t>
      </w:r>
      <w:r w:rsidR="0041335C">
        <w:rPr>
          <w:color w:val="000000" w:themeColor="text1"/>
        </w:rPr>
        <w:t>kin muiden tavoitteiden osalta.</w:t>
      </w:r>
    </w:p>
    <w:p w:rsidR="00DA4C7C" w:rsidRPr="00DA4C7C" w:rsidRDefault="00DA4C7C" w:rsidP="00DA4C7C">
      <w:pPr>
        <w:spacing w:before="100" w:beforeAutospacing="1" w:after="100" w:afterAutospacing="1"/>
        <w:jc w:val="both"/>
        <w:rPr>
          <w:b/>
        </w:rPr>
      </w:pPr>
      <w:r w:rsidRPr="00DA4C7C">
        <w:rPr>
          <w:b/>
        </w:rPr>
        <w:t xml:space="preserve">Maantiedon päättöarvioinnin kriteerit hyvälle osaamiselle (arvosanalle 8) oppimäärän päättyessä </w:t>
      </w:r>
    </w:p>
    <w:tbl>
      <w:tblPr>
        <w:tblStyle w:val="TaulukkoRuudukko3"/>
        <w:tblW w:w="9747" w:type="dxa"/>
        <w:tblLayout w:type="fixed"/>
        <w:tblLook w:val="04A0" w:firstRow="1" w:lastRow="0" w:firstColumn="1" w:lastColumn="0" w:noHBand="0" w:noVBand="1"/>
      </w:tblPr>
      <w:tblGrid>
        <w:gridCol w:w="2376"/>
        <w:gridCol w:w="1134"/>
        <w:gridCol w:w="2450"/>
        <w:gridCol w:w="3787"/>
      </w:tblGrid>
      <w:tr w:rsidR="00DA4C7C" w:rsidRPr="00DA4C7C" w:rsidTr="003309C6">
        <w:tc>
          <w:tcPr>
            <w:tcW w:w="2376" w:type="dxa"/>
          </w:tcPr>
          <w:p w:rsidR="00DA4C7C" w:rsidRPr="00DA4C7C" w:rsidRDefault="00DA4C7C" w:rsidP="00DA4C7C">
            <w:pPr>
              <w:autoSpaceDE w:val="0"/>
              <w:autoSpaceDN w:val="0"/>
              <w:adjustRightInd w:val="0"/>
              <w:rPr>
                <w:rFonts w:eastAsia="Calibri" w:cs="Calibri"/>
              </w:rPr>
            </w:pPr>
            <w:r w:rsidRPr="00DA4C7C">
              <w:rPr>
                <w:rFonts w:eastAsia="Calibri" w:cs="Calibri"/>
              </w:rPr>
              <w:t>Opetuksen tavoite</w:t>
            </w:r>
          </w:p>
        </w:tc>
        <w:tc>
          <w:tcPr>
            <w:tcW w:w="1134" w:type="dxa"/>
          </w:tcPr>
          <w:p w:rsidR="00DA4C7C" w:rsidRPr="00DA4C7C" w:rsidRDefault="00DA4C7C" w:rsidP="00DA4C7C">
            <w:r w:rsidRPr="00DA4C7C">
              <w:t>Sisältö-alueet</w:t>
            </w:r>
          </w:p>
        </w:tc>
        <w:tc>
          <w:tcPr>
            <w:tcW w:w="2450" w:type="dxa"/>
          </w:tcPr>
          <w:p w:rsidR="00DA4C7C" w:rsidRPr="00DA4C7C" w:rsidRDefault="00DA4C7C" w:rsidP="00DA4C7C">
            <w:r w:rsidRPr="00DA4C7C">
              <w:t>Arvioinnin kohteet oppiaineessa</w:t>
            </w:r>
          </w:p>
        </w:tc>
        <w:tc>
          <w:tcPr>
            <w:tcW w:w="3787" w:type="dxa"/>
          </w:tcPr>
          <w:p w:rsidR="00DA4C7C" w:rsidRPr="00DA4C7C" w:rsidRDefault="00DA4C7C" w:rsidP="00DA4C7C">
            <w:r w:rsidRPr="00DA4C7C">
              <w:t>Arvosanan kahdeksan osaaminen</w:t>
            </w:r>
          </w:p>
        </w:tc>
      </w:tr>
      <w:tr w:rsidR="00DA4C7C" w:rsidRPr="00DA4C7C" w:rsidTr="003309C6">
        <w:tc>
          <w:tcPr>
            <w:tcW w:w="2376" w:type="dxa"/>
          </w:tcPr>
          <w:p w:rsidR="00DA4C7C" w:rsidRPr="00DA4C7C" w:rsidRDefault="00DA4C7C" w:rsidP="00DA4C7C">
            <w:pPr>
              <w:rPr>
                <w:rFonts w:eastAsiaTheme="minorEastAsia"/>
                <w:lang w:eastAsia="fi-FI"/>
              </w:rPr>
            </w:pPr>
            <w:r w:rsidRPr="00DA4C7C">
              <w:rPr>
                <w:rFonts w:eastAsiaTheme="minorEastAsia"/>
                <w:lang w:eastAsia="fi-FI"/>
              </w:rPr>
              <w:t>T1  tukea oppilaan jäsentyneen karttakuvan rakentumista maapallosta</w:t>
            </w:r>
          </w:p>
        </w:tc>
        <w:tc>
          <w:tcPr>
            <w:tcW w:w="1134" w:type="dxa"/>
          </w:tcPr>
          <w:p w:rsidR="00DA4C7C" w:rsidRPr="00DA4C7C" w:rsidRDefault="00DA4C7C" w:rsidP="00DA4C7C">
            <w:r w:rsidRPr="00DA4C7C">
              <w:t xml:space="preserve">S1-S6 </w:t>
            </w:r>
          </w:p>
          <w:p w:rsidR="00DA4C7C" w:rsidRPr="00DA4C7C" w:rsidRDefault="00DA4C7C" w:rsidP="00DA4C7C"/>
        </w:tc>
        <w:tc>
          <w:tcPr>
            <w:tcW w:w="2450" w:type="dxa"/>
          </w:tcPr>
          <w:p w:rsidR="00DA4C7C" w:rsidRPr="00870154" w:rsidRDefault="00DA4C7C" w:rsidP="00DA4C7C">
            <w:r w:rsidRPr="00870154">
              <w:t>Maapallon karttakuvan hahmottam</w:t>
            </w:r>
            <w:r w:rsidR="00D90300" w:rsidRPr="00870154">
              <w:t>inen ja keskeisen</w:t>
            </w:r>
            <w:r w:rsidRPr="00870154">
              <w:t xml:space="preserve"> paikannimistö</w:t>
            </w:r>
            <w:r w:rsidR="00D90300" w:rsidRPr="00870154">
              <w:t>n tunteminen</w:t>
            </w:r>
          </w:p>
        </w:tc>
        <w:tc>
          <w:tcPr>
            <w:tcW w:w="3787" w:type="dxa"/>
          </w:tcPr>
          <w:p w:rsidR="00DA4C7C" w:rsidRPr="00DA4C7C" w:rsidRDefault="00DA4C7C" w:rsidP="00DA4C7C">
            <w:pPr>
              <w:spacing w:before="100" w:beforeAutospacing="1" w:after="100" w:afterAutospacing="1"/>
              <w:rPr>
                <w:rFonts w:eastAsia="Times New Roman" w:cs="Times New Roman"/>
                <w:shd w:val="clear" w:color="auto" w:fill="FFFFFF"/>
                <w:lang w:eastAsia="fi-FI"/>
              </w:rPr>
            </w:pPr>
            <w:r w:rsidRPr="00DA4C7C">
              <w:rPr>
                <w:rFonts w:eastAsia="Times New Roman" w:cs="Times New Roman"/>
                <w:shd w:val="clear" w:color="auto" w:fill="FFFFFF"/>
                <w:lang w:eastAsia="fi-FI"/>
              </w:rPr>
              <w:t>Oppilas hahmottaa maapallon karttakuvan peruspiirteet sekä tietää keskeisten kohteiden sijainnin ja nimistön.</w:t>
            </w:r>
          </w:p>
        </w:tc>
      </w:tr>
      <w:tr w:rsidR="00DA4C7C" w:rsidRPr="00DA4C7C" w:rsidTr="003309C6">
        <w:tc>
          <w:tcPr>
            <w:tcW w:w="2376" w:type="dxa"/>
          </w:tcPr>
          <w:p w:rsidR="00DA4C7C" w:rsidRPr="00DA4C7C" w:rsidRDefault="00DA4C7C" w:rsidP="00DA4C7C">
            <w:pPr>
              <w:rPr>
                <w:rFonts w:eastAsiaTheme="minorEastAsia"/>
                <w:lang w:eastAsia="fi-FI"/>
              </w:rPr>
            </w:pPr>
            <w:r w:rsidRPr="00DA4C7C">
              <w:rPr>
                <w:rFonts w:eastAsiaTheme="minorEastAsia"/>
                <w:lang w:eastAsia="fi-FI"/>
              </w:rPr>
              <w:t xml:space="preserve">T2 ohjata oppilasta tutkimaan luonnonmaantieteellisiä ilmiöitä sekä vertailemaan luonnonmaisemia Suomessa ja muualla maapallolla </w:t>
            </w:r>
          </w:p>
        </w:tc>
        <w:tc>
          <w:tcPr>
            <w:tcW w:w="1134" w:type="dxa"/>
          </w:tcPr>
          <w:p w:rsidR="00DA4C7C" w:rsidRPr="00DA4C7C" w:rsidRDefault="00DA4C7C" w:rsidP="00DA4C7C">
            <w:r w:rsidRPr="00DA4C7C">
              <w:t>S1-S4, S6</w:t>
            </w:r>
          </w:p>
        </w:tc>
        <w:tc>
          <w:tcPr>
            <w:tcW w:w="2450" w:type="dxa"/>
          </w:tcPr>
          <w:p w:rsidR="00DA4C7C" w:rsidRPr="00870154" w:rsidRDefault="00DA4C7C" w:rsidP="00D90300">
            <w:r w:rsidRPr="00870154">
              <w:t xml:space="preserve">Luonnonmaantieteellisten ilmiöiden </w:t>
            </w:r>
            <w:r w:rsidR="00D90300" w:rsidRPr="00870154">
              <w:t>hahmottaminen</w:t>
            </w:r>
            <w:r w:rsidRPr="00870154">
              <w:t xml:space="preserve"> </w:t>
            </w:r>
          </w:p>
        </w:tc>
        <w:tc>
          <w:tcPr>
            <w:tcW w:w="3787" w:type="dxa"/>
          </w:tcPr>
          <w:p w:rsidR="00DA4C7C" w:rsidRPr="00DA4C7C" w:rsidRDefault="00DA4C7C" w:rsidP="00DA4C7C">
            <w:pPr>
              <w:spacing w:before="100" w:beforeAutospacing="1" w:after="100" w:afterAutospacing="1"/>
              <w:rPr>
                <w:rFonts w:eastAsia="Times New Roman" w:cs="Times New Roman"/>
                <w:shd w:val="clear" w:color="auto" w:fill="FFFFFF"/>
                <w:lang w:eastAsia="fi-FI"/>
              </w:rPr>
            </w:pPr>
            <w:r w:rsidRPr="00DA4C7C">
              <w:rPr>
                <w:rFonts w:eastAsia="Times New Roman" w:cs="Times New Roman"/>
                <w:shd w:val="clear" w:color="auto" w:fill="FFFFFF"/>
                <w:lang w:eastAsia="fi-FI"/>
              </w:rPr>
              <w:t xml:space="preserve">Oppilas osaa selittää esimerkkien avulla Maan planetaarisuuden, vuorokauden- ja vuodenaikojen vaihtelun sekä hahmottaa maapallon kehät ja vyöhykkeisyyden. </w:t>
            </w:r>
            <w:r w:rsidRPr="00DA4C7C">
              <w:rPr>
                <w:rFonts w:eastAsia="Times New Roman" w:cs="Times New Roman"/>
                <w:shd w:val="clear" w:color="auto" w:fill="FFFFFF"/>
                <w:lang w:eastAsia="fi-FI"/>
              </w:rPr>
              <w:br/>
              <w:t>Oppilas osaa tunnistaa ja kuvailla luonnonmaisemia Suomessa ja maapallolla sekä osaa tuoda esille joitakin niiden syntyyn vaikuttaneita tekijöitä.</w:t>
            </w:r>
          </w:p>
        </w:tc>
      </w:tr>
      <w:tr w:rsidR="00DA4C7C" w:rsidRPr="00DA4C7C" w:rsidTr="003309C6">
        <w:tc>
          <w:tcPr>
            <w:tcW w:w="2376" w:type="dxa"/>
          </w:tcPr>
          <w:p w:rsidR="00DA4C7C" w:rsidRPr="00DA4C7C" w:rsidRDefault="00DA4C7C" w:rsidP="00DA4C7C">
            <w:pPr>
              <w:rPr>
                <w:rFonts w:eastAsiaTheme="minorEastAsia"/>
                <w:lang w:eastAsia="fi-FI"/>
              </w:rPr>
            </w:pPr>
            <w:r w:rsidRPr="00DA4C7C">
              <w:rPr>
                <w:rFonts w:eastAsiaTheme="minorEastAsia"/>
                <w:lang w:eastAsia="fi-FI"/>
              </w:rPr>
              <w:t xml:space="preserve">T3  ohjata oppilasta tutkimaan ihmismaantieteellisiä ilmiöitä ja kulttuurimaisemia sekä ymmärtämään erilaisia kulttuureja, elinkeinoja ja ihmisten elämää Suomessa ja maapallon eri alueilla </w:t>
            </w:r>
          </w:p>
        </w:tc>
        <w:tc>
          <w:tcPr>
            <w:tcW w:w="1134" w:type="dxa"/>
          </w:tcPr>
          <w:p w:rsidR="00DA4C7C" w:rsidRPr="00870154" w:rsidRDefault="00DA4C7C" w:rsidP="00DA4C7C">
            <w:r w:rsidRPr="00870154">
              <w:t>S1-S6</w:t>
            </w:r>
          </w:p>
        </w:tc>
        <w:tc>
          <w:tcPr>
            <w:tcW w:w="2450" w:type="dxa"/>
          </w:tcPr>
          <w:p w:rsidR="00DA4C7C" w:rsidRPr="00870154" w:rsidRDefault="00DA4C7C" w:rsidP="00D90300">
            <w:r w:rsidRPr="00870154">
              <w:t xml:space="preserve">Ihmismaantieteellisten ilmiöiden </w:t>
            </w:r>
            <w:r w:rsidR="00D90300" w:rsidRPr="00870154">
              <w:t>hahmottaminen</w:t>
            </w:r>
          </w:p>
        </w:tc>
        <w:tc>
          <w:tcPr>
            <w:tcW w:w="3787" w:type="dxa"/>
          </w:tcPr>
          <w:p w:rsidR="00DA4C7C" w:rsidRPr="00DA4C7C" w:rsidRDefault="00DA4C7C" w:rsidP="00DA4C7C">
            <w:pPr>
              <w:spacing w:before="100" w:beforeAutospacing="1" w:after="100" w:afterAutospacing="1"/>
              <w:rPr>
                <w:rFonts w:eastAsia="Times New Roman" w:cs="Times New Roman"/>
                <w:shd w:val="clear" w:color="auto" w:fill="FFFFFF"/>
                <w:lang w:eastAsia="fi-FI"/>
              </w:rPr>
            </w:pPr>
            <w:r w:rsidRPr="00DA4C7C">
              <w:rPr>
                <w:rFonts w:eastAsia="Times New Roman" w:cs="Times New Roman"/>
                <w:shd w:val="clear" w:color="auto" w:fill="FFFFFF"/>
                <w:lang w:eastAsia="fi-FI"/>
              </w:rPr>
              <w:t>Oppilas osaa kuvata ihmisten elämän ja kulttuurien piirteiden sekä kulttuurimaisemien vaihtelua Suomessa ja muualla maailmassa.</w:t>
            </w:r>
          </w:p>
        </w:tc>
      </w:tr>
      <w:tr w:rsidR="00DA4C7C" w:rsidRPr="00DA4C7C" w:rsidTr="003309C6">
        <w:tc>
          <w:tcPr>
            <w:tcW w:w="2376" w:type="dxa"/>
          </w:tcPr>
          <w:p w:rsidR="00DA4C7C" w:rsidRPr="00870154" w:rsidRDefault="00DA4C7C" w:rsidP="00DA4C7C">
            <w:pPr>
              <w:rPr>
                <w:rFonts w:eastAsiaTheme="minorEastAsia"/>
                <w:lang w:eastAsia="fi-FI"/>
              </w:rPr>
            </w:pPr>
            <w:r w:rsidRPr="00870154">
              <w:rPr>
                <w:rFonts w:eastAsiaTheme="minorEastAsia"/>
                <w:lang w:eastAsia="fi-FI"/>
              </w:rPr>
              <w:lastRenderedPageBreak/>
              <w:t xml:space="preserve">T4  kannustaa oppilasta pohtimaan ihmisen toiminnan ja luonnonympäristön välistä vuorovaikutusta sekä ymmärtämään luonnonvarojen kestävän käytön merkitys </w:t>
            </w:r>
          </w:p>
          <w:p w:rsidR="00DA4C7C" w:rsidRPr="00870154" w:rsidRDefault="00DA4C7C" w:rsidP="00DA4C7C">
            <w:pPr>
              <w:autoSpaceDE w:val="0"/>
              <w:autoSpaceDN w:val="0"/>
              <w:adjustRightInd w:val="0"/>
              <w:rPr>
                <w:rFonts w:eastAsia="Calibri" w:cs="Calibri"/>
              </w:rPr>
            </w:pPr>
          </w:p>
        </w:tc>
        <w:tc>
          <w:tcPr>
            <w:tcW w:w="1134" w:type="dxa"/>
          </w:tcPr>
          <w:p w:rsidR="00DA4C7C" w:rsidRPr="00870154" w:rsidRDefault="006418F3" w:rsidP="00DA4C7C">
            <w:pPr>
              <w:rPr>
                <w:strike/>
              </w:rPr>
            </w:pPr>
            <w:r w:rsidRPr="00870154">
              <w:t>S1-S6</w:t>
            </w:r>
            <w:r w:rsidR="00DA4C7C" w:rsidRPr="00870154">
              <w:rPr>
                <w:strike/>
              </w:rPr>
              <w:t xml:space="preserve"> </w:t>
            </w:r>
          </w:p>
          <w:p w:rsidR="00DA4C7C" w:rsidRPr="00870154" w:rsidRDefault="00DA4C7C" w:rsidP="00DA4C7C"/>
          <w:p w:rsidR="00DA4C7C" w:rsidRPr="00870154" w:rsidRDefault="00DA4C7C" w:rsidP="00DA4C7C"/>
        </w:tc>
        <w:tc>
          <w:tcPr>
            <w:tcW w:w="2450" w:type="dxa"/>
          </w:tcPr>
          <w:p w:rsidR="00DA4C7C" w:rsidRPr="00DA4C7C" w:rsidRDefault="00DA4C7C" w:rsidP="00DA4C7C">
            <w:r w:rsidRPr="00DA4C7C">
              <w:t xml:space="preserve">Luonnon ja ihmisen toiminnan välisen vuorovaikutuksen ymmärtäminen sekä luonnonvarojen kestävä käyttö </w:t>
            </w:r>
          </w:p>
        </w:tc>
        <w:tc>
          <w:tcPr>
            <w:tcW w:w="3787" w:type="dxa"/>
          </w:tcPr>
          <w:p w:rsidR="00DA4C7C" w:rsidRPr="00DA4C7C" w:rsidRDefault="00DA4C7C" w:rsidP="00DA4C7C">
            <w:r w:rsidRPr="00DA4C7C">
              <w:t>Oppilas osaa kuvata, miten luonnonympäristö vaikuttaa ihmisten elämään ja elinkeinoihin sekä millaisia vaikutuksia ihmisen toiminnalla on luonnonympäristön tilaan Suomessa ja eri puolilla maapalloa.</w:t>
            </w:r>
          </w:p>
          <w:p w:rsidR="00DA4C7C" w:rsidRPr="00DA4C7C" w:rsidRDefault="00DA4C7C" w:rsidP="00DA4C7C">
            <w:r w:rsidRPr="00DA4C7C">
              <w:t xml:space="preserve">Oppilas osaa kertoa, miksi luonnonvarojen kestävä käyttö on tärkeää. </w:t>
            </w:r>
          </w:p>
        </w:tc>
      </w:tr>
      <w:tr w:rsidR="00DA4C7C" w:rsidRPr="00DA4C7C" w:rsidTr="003309C6">
        <w:tc>
          <w:tcPr>
            <w:tcW w:w="2376" w:type="dxa"/>
          </w:tcPr>
          <w:p w:rsidR="00DA4C7C" w:rsidRPr="00DA4C7C" w:rsidRDefault="00DA4C7C" w:rsidP="00DA4C7C">
            <w:r w:rsidRPr="00DA4C7C">
              <w:t xml:space="preserve">T5 ohjata oppilasta kehittämään maantieteellistä ajattelutaitoa sekä kykyä esittää maantieteellisiä kysymyksiä </w:t>
            </w:r>
          </w:p>
        </w:tc>
        <w:tc>
          <w:tcPr>
            <w:tcW w:w="1134" w:type="dxa"/>
          </w:tcPr>
          <w:p w:rsidR="00DA4C7C" w:rsidRPr="00DA4C7C" w:rsidRDefault="00DA4C7C" w:rsidP="00DA4C7C">
            <w:r w:rsidRPr="00DA4C7C">
              <w:t>S1-S6</w:t>
            </w:r>
          </w:p>
          <w:p w:rsidR="00DA4C7C" w:rsidRPr="00DA4C7C" w:rsidRDefault="00DA4C7C" w:rsidP="00DA4C7C"/>
        </w:tc>
        <w:tc>
          <w:tcPr>
            <w:tcW w:w="2450"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Maantieteellinen ajattelutaito</w:t>
            </w:r>
          </w:p>
        </w:tc>
        <w:tc>
          <w:tcPr>
            <w:tcW w:w="3787" w:type="dxa"/>
          </w:tcPr>
          <w:p w:rsidR="00DA4C7C" w:rsidRPr="00DA4C7C" w:rsidRDefault="00DA4C7C" w:rsidP="00DA4C7C">
            <w:pPr>
              <w:autoSpaceDE w:val="0"/>
              <w:autoSpaceDN w:val="0"/>
              <w:rPr>
                <w:rFonts w:eastAsia="Times New Roman" w:cs="Times New Roman"/>
                <w:lang w:eastAsia="fi-FI"/>
              </w:rPr>
            </w:pPr>
            <w:r w:rsidRPr="00DA4C7C">
              <w:rPr>
                <w:rFonts w:eastAsia="Times New Roman" w:cs="Segoe UI"/>
                <w:lang w:eastAsia="fi-FI"/>
              </w:rPr>
              <w:t>Oppilas osaa selittää että maantiedossa tutkitaan alueita ja alueiden välisiä eroja sekä hahmottaa kartoilta eri aluetasot: oma lähiympäristö, kunta, Suomi, Eurooppa ja koko maailma.</w:t>
            </w:r>
          </w:p>
          <w:p w:rsidR="00DA4C7C" w:rsidRPr="00DA4C7C" w:rsidRDefault="00DA4C7C" w:rsidP="00DA4C7C">
            <w:pPr>
              <w:autoSpaceDE w:val="0"/>
              <w:autoSpaceDN w:val="0"/>
              <w:spacing w:line="280" w:lineRule="atLeast"/>
              <w:rPr>
                <w:rFonts w:eastAsia="Times New Roman" w:cs="Segoe UI"/>
                <w:lang w:eastAsia="fi-FI"/>
              </w:rPr>
            </w:pPr>
            <w:r w:rsidRPr="00DA4C7C">
              <w:rPr>
                <w:rFonts w:eastAsia="Times New Roman" w:cs="Segoe UI"/>
                <w:lang w:eastAsia="fi-FI"/>
              </w:rPr>
              <w:t>Oppilas osaa esittää maantieteellisiä kysymyksiä ja pohtia vastauksia niihin.</w:t>
            </w:r>
          </w:p>
        </w:tc>
      </w:tr>
      <w:tr w:rsidR="00DA4C7C" w:rsidRPr="00DA4C7C" w:rsidTr="003309C6">
        <w:tc>
          <w:tcPr>
            <w:tcW w:w="2376" w:type="dxa"/>
          </w:tcPr>
          <w:p w:rsidR="00DA4C7C" w:rsidRPr="00DA4C7C" w:rsidRDefault="00DA4C7C" w:rsidP="00DA4C7C">
            <w:pPr>
              <w:autoSpaceDE w:val="0"/>
              <w:autoSpaceDN w:val="0"/>
              <w:adjustRightInd w:val="0"/>
              <w:rPr>
                <w:rFonts w:ascii="Calibri" w:eastAsia="Calibri" w:hAnsi="Calibri" w:cs="Calibri"/>
              </w:rPr>
            </w:pPr>
            <w:r w:rsidRPr="00DA4C7C">
              <w:rPr>
                <w:rFonts w:ascii="Calibri" w:eastAsia="Calibri" w:hAnsi="Calibri" w:cs="Calibri"/>
              </w:rPr>
              <w:t>T6 ohjata oppilasta kehittämään tilatajua sekä symboleiden, mittasuhteiden, suuntien ja etäisyyksien ymmärrystä</w:t>
            </w:r>
          </w:p>
        </w:tc>
        <w:tc>
          <w:tcPr>
            <w:tcW w:w="1134" w:type="dxa"/>
          </w:tcPr>
          <w:p w:rsidR="00DA4C7C" w:rsidRPr="00DA4C7C" w:rsidRDefault="00DA4C7C" w:rsidP="00DA4C7C">
            <w:r w:rsidRPr="00DA4C7C">
              <w:t xml:space="preserve">S1-S6 </w:t>
            </w:r>
          </w:p>
          <w:p w:rsidR="00DA4C7C" w:rsidRPr="00DA4C7C" w:rsidRDefault="00DA4C7C" w:rsidP="00DA4C7C"/>
          <w:p w:rsidR="00DA4C7C" w:rsidRPr="00DA4C7C" w:rsidRDefault="00DA4C7C" w:rsidP="00DA4C7C"/>
        </w:tc>
        <w:tc>
          <w:tcPr>
            <w:tcW w:w="2450" w:type="dxa"/>
          </w:tcPr>
          <w:p w:rsidR="00DA4C7C" w:rsidRPr="00DA4C7C" w:rsidRDefault="00DA4C7C" w:rsidP="00DA4C7C">
            <w:r w:rsidRPr="00DA4C7C">
              <w:t xml:space="preserve">Tilatajun kehittyminen </w:t>
            </w:r>
          </w:p>
        </w:tc>
        <w:tc>
          <w:tcPr>
            <w:tcW w:w="3787" w:type="dxa"/>
          </w:tcPr>
          <w:p w:rsidR="00DA4C7C" w:rsidRPr="00DA4C7C" w:rsidRDefault="00DA4C7C" w:rsidP="00DA4C7C">
            <w:pPr>
              <w:spacing w:before="100" w:beforeAutospacing="1" w:after="100" w:afterAutospacing="1"/>
              <w:rPr>
                <w:rFonts w:eastAsia="Times New Roman" w:cs="Times New Roman"/>
                <w:shd w:val="clear" w:color="auto" w:fill="FFFFFF"/>
                <w:lang w:eastAsia="fi-FI"/>
              </w:rPr>
            </w:pPr>
            <w:r w:rsidRPr="00DA4C7C">
              <w:rPr>
                <w:rFonts w:eastAsia="Times New Roman" w:cs="Times New Roman"/>
                <w:shd w:val="clear" w:color="auto" w:fill="FFFFFF"/>
                <w:lang w:eastAsia="fi-FI"/>
              </w:rPr>
              <w:t>Oppilas osaa mitata sekä jana- että suhdelukumittakaavan avulla etäisyyksiä kartalla, suunnata kartan todellisuuden mukaisesti ja liikkua maastossa kartan avulla.</w:t>
            </w:r>
          </w:p>
        </w:tc>
      </w:tr>
      <w:tr w:rsidR="00DA4C7C" w:rsidRPr="00DA4C7C" w:rsidTr="003309C6">
        <w:tc>
          <w:tcPr>
            <w:tcW w:w="2376" w:type="dxa"/>
          </w:tcPr>
          <w:p w:rsidR="00DA4C7C" w:rsidRPr="0041335C" w:rsidRDefault="00DA4C7C" w:rsidP="0041335C">
            <w:pPr>
              <w:autoSpaceDE w:val="0"/>
              <w:autoSpaceDN w:val="0"/>
              <w:adjustRightInd w:val="0"/>
              <w:rPr>
                <w:rFonts w:ascii="Calibri" w:eastAsia="Calibri" w:hAnsi="Calibri" w:cs="Calibri"/>
              </w:rPr>
            </w:pPr>
            <w:r w:rsidRPr="00DA4C7C">
              <w:rPr>
                <w:rFonts w:ascii="Calibri" w:eastAsia="Calibri" w:hAnsi="Calibri" w:cs="Calibri"/>
              </w:rPr>
              <w:t xml:space="preserve">T7 </w:t>
            </w:r>
            <w:r w:rsidRPr="00DA4C7C">
              <w:t xml:space="preserve">ohjata oppilasta harjaannuttamaan arkielämän geomediataitoja sekä lukemaan, tulkitsemaan ja </w:t>
            </w:r>
            <w:r w:rsidRPr="00DA4C7C">
              <w:rPr>
                <w:rFonts w:cs="Calibri"/>
              </w:rPr>
              <w:t>laatimaan karttoja ja muita malleja maantieteellisistä ilmiöistä</w:t>
            </w:r>
          </w:p>
        </w:tc>
        <w:tc>
          <w:tcPr>
            <w:tcW w:w="1134" w:type="dxa"/>
          </w:tcPr>
          <w:p w:rsidR="00DA4C7C" w:rsidRPr="00DA4C7C" w:rsidRDefault="00DA4C7C" w:rsidP="00DA4C7C">
            <w:r w:rsidRPr="00DA4C7C">
              <w:t xml:space="preserve">S1-S6 </w:t>
            </w:r>
            <w:r w:rsidRPr="00DA4C7C">
              <w:br/>
            </w:r>
          </w:p>
        </w:tc>
        <w:tc>
          <w:tcPr>
            <w:tcW w:w="2450" w:type="dxa"/>
          </w:tcPr>
          <w:p w:rsidR="00DA4C7C" w:rsidRPr="00DA4C7C" w:rsidRDefault="00DA4C7C" w:rsidP="00DA4C7C">
            <w:r w:rsidRPr="00DA4C7C">
              <w:t xml:space="preserve">Geomediataidot </w:t>
            </w:r>
          </w:p>
        </w:tc>
        <w:tc>
          <w:tcPr>
            <w:tcW w:w="3787" w:type="dxa"/>
          </w:tcPr>
          <w:p w:rsidR="00DA4C7C" w:rsidRPr="00DA4C7C" w:rsidRDefault="00DA4C7C" w:rsidP="00DA4C7C">
            <w:pPr>
              <w:widowControl w:val="0"/>
              <w:autoSpaceDE w:val="0"/>
              <w:autoSpaceDN w:val="0"/>
              <w:adjustRightInd w:val="0"/>
            </w:pPr>
            <w:r w:rsidRPr="00DA4C7C">
              <w:t>Oppilas osaa käyttää kuvia, karttoja, karttapalveluja sekä muuta geomediaa maantiedon sisältöjen opiskelussa sekä arkielämässä.</w:t>
            </w:r>
          </w:p>
          <w:p w:rsidR="00DA4C7C" w:rsidRPr="00DA4C7C" w:rsidRDefault="00DA4C7C" w:rsidP="00DA4C7C">
            <w:pPr>
              <w:widowControl w:val="0"/>
              <w:autoSpaceDE w:val="0"/>
              <w:autoSpaceDN w:val="0"/>
              <w:adjustRightInd w:val="0"/>
            </w:pPr>
            <w:r w:rsidRPr="00DA4C7C">
              <w:t>Oppilas osaa laatia yksinkertaisia karttoja, diagrammeja sekä muita maantieteellisiä malleja.</w:t>
            </w:r>
          </w:p>
        </w:tc>
      </w:tr>
      <w:tr w:rsidR="00DA4C7C" w:rsidRPr="00DA4C7C" w:rsidTr="003309C6">
        <w:tc>
          <w:tcPr>
            <w:tcW w:w="2376" w:type="dxa"/>
          </w:tcPr>
          <w:p w:rsidR="00DA4C7C" w:rsidRPr="00DA4C7C" w:rsidRDefault="00DA4C7C" w:rsidP="00DA4C7C">
            <w:pPr>
              <w:widowControl w:val="0"/>
              <w:autoSpaceDE w:val="0"/>
              <w:autoSpaceDN w:val="0"/>
              <w:adjustRightInd w:val="0"/>
              <w:rPr>
                <w:rFonts w:ascii="Arial" w:hAnsi="Arial" w:cs="Arial"/>
              </w:rPr>
            </w:pPr>
            <w:r w:rsidRPr="00DA4C7C">
              <w:rPr>
                <w:rFonts w:ascii="Calibri" w:hAnsi="Calibri" w:cs="Calibri"/>
              </w:rPr>
              <w:t>T8</w:t>
            </w:r>
            <w:r w:rsidRPr="00DA4C7C">
              <w:rPr>
                <w:rFonts w:ascii="Arial" w:hAnsi="Arial" w:cs="Arial"/>
              </w:rPr>
              <w:t xml:space="preserve"> </w:t>
            </w:r>
            <w:r w:rsidRPr="00DA4C7C">
              <w:rPr>
                <w:rFonts w:ascii="Calibri" w:eastAsia="Calibri" w:hAnsi="Calibri" w:cs="Calibri"/>
              </w:rPr>
              <w:t>ohjata oppilasta kehittämään maantieteellisiä tutkimustaitoja</w:t>
            </w:r>
          </w:p>
          <w:p w:rsidR="00DA4C7C" w:rsidRPr="00DA4C7C" w:rsidRDefault="00DA4C7C" w:rsidP="00DA4C7C"/>
        </w:tc>
        <w:tc>
          <w:tcPr>
            <w:tcW w:w="1134" w:type="dxa"/>
          </w:tcPr>
          <w:p w:rsidR="00DA4C7C" w:rsidRPr="00DA4C7C" w:rsidRDefault="00DA4C7C" w:rsidP="00DA4C7C">
            <w:r w:rsidRPr="00DA4C7C">
              <w:t>S1-S6</w:t>
            </w:r>
          </w:p>
          <w:p w:rsidR="00DA4C7C" w:rsidRPr="00DA4C7C" w:rsidRDefault="00DA4C7C" w:rsidP="00DA4C7C"/>
          <w:p w:rsidR="00DA4C7C" w:rsidRPr="00DA4C7C" w:rsidRDefault="00DA4C7C" w:rsidP="00DA4C7C"/>
        </w:tc>
        <w:tc>
          <w:tcPr>
            <w:tcW w:w="2450" w:type="dxa"/>
          </w:tcPr>
          <w:p w:rsidR="00DA4C7C" w:rsidRPr="00DA4C7C" w:rsidRDefault="00DA4C7C" w:rsidP="00DA4C7C">
            <w:r w:rsidRPr="00DA4C7C">
              <w:t>Tutkimustaidot</w:t>
            </w:r>
          </w:p>
          <w:p w:rsidR="00DA4C7C" w:rsidRPr="00DA4C7C" w:rsidRDefault="00DA4C7C" w:rsidP="00DA4C7C"/>
        </w:tc>
        <w:tc>
          <w:tcPr>
            <w:tcW w:w="3787" w:type="dxa"/>
          </w:tcPr>
          <w:p w:rsidR="00DA4C7C" w:rsidRPr="00DA4C7C" w:rsidRDefault="00DA4C7C" w:rsidP="00DA4C7C">
            <w:pPr>
              <w:rPr>
                <w:rFonts w:ascii="Calibri" w:hAnsi="Calibri" w:cs="Calibri"/>
              </w:rPr>
            </w:pPr>
            <w:r w:rsidRPr="00DA4C7C">
              <w:rPr>
                <w:rFonts w:ascii="Calibri" w:hAnsi="Calibri" w:cs="Calibri"/>
              </w:rPr>
              <w:t>Oppilas osaa toteuttaa pienimuotoisen maantieteellisen tutkimuksen.</w:t>
            </w:r>
          </w:p>
          <w:p w:rsidR="00DA4C7C" w:rsidRPr="00DA4C7C" w:rsidRDefault="00DA4C7C" w:rsidP="00DA4C7C">
            <w:pPr>
              <w:rPr>
                <w:rFonts w:ascii="Calibri" w:hAnsi="Calibri" w:cs="Calibri"/>
              </w:rPr>
            </w:pPr>
            <w:r w:rsidRPr="00DA4C7C">
              <w:rPr>
                <w:rFonts w:ascii="Calibri" w:hAnsi="Calibri" w:cs="Calibri"/>
              </w:rPr>
              <w:t>Oppilas osaa havainnollistaa tutkimustuloksia geomedian avulla sekä esittää tutkimustulokset suullisesti.</w:t>
            </w:r>
          </w:p>
        </w:tc>
      </w:tr>
      <w:tr w:rsidR="00DA4C7C" w:rsidRPr="00DA4C7C" w:rsidTr="003309C6">
        <w:tc>
          <w:tcPr>
            <w:tcW w:w="2376" w:type="dxa"/>
          </w:tcPr>
          <w:p w:rsidR="00DA4C7C" w:rsidRPr="00DA4C7C" w:rsidRDefault="00DA4C7C" w:rsidP="00DA4C7C">
            <w:pPr>
              <w:widowControl w:val="0"/>
              <w:autoSpaceDE w:val="0"/>
              <w:autoSpaceDN w:val="0"/>
              <w:adjustRightInd w:val="0"/>
              <w:rPr>
                <w:rFonts w:ascii="Arial" w:hAnsi="Arial" w:cs="Arial"/>
              </w:rPr>
            </w:pPr>
            <w:r w:rsidRPr="00DA4C7C">
              <w:rPr>
                <w:rFonts w:ascii="Calibri" w:hAnsi="Calibri" w:cs="Calibri"/>
              </w:rPr>
              <w:t>T9</w:t>
            </w:r>
            <w:r w:rsidRPr="00DA4C7C">
              <w:rPr>
                <w:rFonts w:ascii="Arial" w:hAnsi="Arial" w:cs="Arial"/>
              </w:rPr>
              <w:t xml:space="preserve"> </w:t>
            </w:r>
            <w:r w:rsidRPr="00DA4C7C">
              <w:t>harjaannuttaa oppilasta havainnoimaan ympäristöä ja siinä tapahtuvia muutoksia sekä aktivoida oppilasta seuraamaan ajankohtaisia tapahtumia omassa lähiympäristössä, Suomessa ja koko maailmassa</w:t>
            </w:r>
          </w:p>
        </w:tc>
        <w:tc>
          <w:tcPr>
            <w:tcW w:w="1134" w:type="dxa"/>
          </w:tcPr>
          <w:p w:rsidR="00DA4C7C" w:rsidRPr="00DA4C7C" w:rsidRDefault="00DA4C7C" w:rsidP="00DA4C7C">
            <w:r w:rsidRPr="00DA4C7C">
              <w:t>S1-S6</w:t>
            </w:r>
          </w:p>
          <w:p w:rsidR="00DA4C7C" w:rsidRPr="00DA4C7C" w:rsidRDefault="00DA4C7C" w:rsidP="00DA4C7C"/>
          <w:p w:rsidR="00DA4C7C" w:rsidRPr="00DA4C7C" w:rsidRDefault="00DA4C7C" w:rsidP="00DA4C7C"/>
        </w:tc>
        <w:tc>
          <w:tcPr>
            <w:tcW w:w="2450" w:type="dxa"/>
          </w:tcPr>
          <w:p w:rsidR="00DA4C7C" w:rsidRPr="00DA4C7C" w:rsidRDefault="00DA4C7C" w:rsidP="00DA4C7C">
            <w:r w:rsidRPr="00DA4C7C">
              <w:t>Ympäristölukutaito ja ympäristön muutosten arvioiminen</w:t>
            </w:r>
          </w:p>
          <w:p w:rsidR="00DA4C7C" w:rsidRPr="00DA4C7C" w:rsidRDefault="00DA4C7C" w:rsidP="00DA4C7C"/>
        </w:tc>
        <w:tc>
          <w:tcPr>
            <w:tcW w:w="3787" w:type="dxa"/>
          </w:tcPr>
          <w:p w:rsidR="00DA4C7C" w:rsidRPr="00DA4C7C" w:rsidRDefault="00DA4C7C" w:rsidP="00DA4C7C">
            <w:r w:rsidRPr="00DA4C7C">
              <w:t>Oppilas osaa havainnoida lähiympäristön muutoksia, osaa antaa esimerkkejä</w:t>
            </w:r>
            <w:r w:rsidR="006418F3">
              <w:t xml:space="preserve"> </w:t>
            </w:r>
            <w:r w:rsidRPr="00DA4C7C">
              <w:t>Suomessa ja muualla maailmassa tapahtuvista ympäristön mu</w:t>
            </w:r>
            <w:r w:rsidR="006418F3">
              <w:t>utoksista ja osaa nimetä</w:t>
            </w:r>
            <w:r w:rsidRPr="00DA4C7C">
              <w:t xml:space="preserve"> keskeisiä muutoksia aiheuttavia tekijöitä.</w:t>
            </w:r>
          </w:p>
          <w:p w:rsidR="00DA4C7C" w:rsidRPr="00DA4C7C" w:rsidRDefault="00DA4C7C" w:rsidP="00DA4C7C">
            <w:r w:rsidRPr="00DA4C7C">
              <w:t>Oppilas osaa tuoda esille maantieteellisiin ilmiöihin liittyvää ajankohtaista uutisointia ja osaa selittää tapahtumien taustoja.</w:t>
            </w:r>
          </w:p>
        </w:tc>
      </w:tr>
      <w:tr w:rsidR="00DA4C7C" w:rsidRPr="00DA4C7C" w:rsidTr="003309C6">
        <w:tc>
          <w:tcPr>
            <w:tcW w:w="2376" w:type="dxa"/>
          </w:tcPr>
          <w:p w:rsidR="00DA4C7C" w:rsidRPr="00DA4C7C" w:rsidRDefault="00DA4C7C" w:rsidP="00DA4C7C">
            <w:pPr>
              <w:widowControl w:val="0"/>
              <w:autoSpaceDE w:val="0"/>
              <w:autoSpaceDN w:val="0"/>
              <w:adjustRightInd w:val="0"/>
              <w:rPr>
                <w:rFonts w:ascii="Arial" w:hAnsi="Arial" w:cs="Arial"/>
              </w:rPr>
            </w:pPr>
            <w:r w:rsidRPr="00DA4C7C">
              <w:rPr>
                <w:rFonts w:ascii="Calibri" w:hAnsi="Calibri" w:cs="Calibri"/>
              </w:rPr>
              <w:t>T10</w:t>
            </w:r>
            <w:r w:rsidRPr="00DA4C7C">
              <w:rPr>
                <w:rFonts w:ascii="Arial" w:hAnsi="Arial" w:cs="Arial"/>
              </w:rPr>
              <w:t xml:space="preserve"> </w:t>
            </w:r>
            <w:r w:rsidRPr="00DA4C7C">
              <w:rPr>
                <w:rFonts w:ascii="Calibri" w:hAnsi="Calibri" w:cs="Calibri"/>
              </w:rPr>
              <w:t>tukea oppilasta kehittämään vuorovaikutus- ja ryhmätyötaitoja sekä argumentoimaan ja esittämään selkeästi maantieteellistä tietoa</w:t>
            </w:r>
          </w:p>
        </w:tc>
        <w:tc>
          <w:tcPr>
            <w:tcW w:w="1134" w:type="dxa"/>
          </w:tcPr>
          <w:p w:rsidR="00DA4C7C" w:rsidRPr="00DA4C7C" w:rsidRDefault="00DA4C7C" w:rsidP="00DA4C7C">
            <w:r w:rsidRPr="00DA4C7C">
              <w:t>S1-S6</w:t>
            </w:r>
          </w:p>
          <w:p w:rsidR="00DA4C7C" w:rsidRPr="00DA4C7C" w:rsidRDefault="00DA4C7C" w:rsidP="00DA4C7C"/>
          <w:p w:rsidR="00DA4C7C" w:rsidRPr="00DA4C7C" w:rsidRDefault="00DA4C7C" w:rsidP="00DA4C7C"/>
        </w:tc>
        <w:tc>
          <w:tcPr>
            <w:tcW w:w="2450" w:type="dxa"/>
          </w:tcPr>
          <w:p w:rsidR="00DA4C7C" w:rsidRPr="00DA4C7C" w:rsidRDefault="00DA4C7C" w:rsidP="00DA4C7C">
            <w:r w:rsidRPr="004F4923">
              <w:t>Ryhmä</w:t>
            </w:r>
            <w:r w:rsidR="00D90300" w:rsidRPr="004F4923">
              <w:t xml:space="preserve">ssä työskentelyn ja argumentoinnin </w:t>
            </w:r>
            <w:r w:rsidRPr="004F4923">
              <w:t>taidot</w:t>
            </w:r>
          </w:p>
          <w:p w:rsidR="00DA4C7C" w:rsidRPr="00DA4C7C" w:rsidRDefault="00DA4C7C" w:rsidP="00DA4C7C"/>
          <w:p w:rsidR="00DA4C7C" w:rsidRPr="00DA4C7C" w:rsidRDefault="00DA4C7C" w:rsidP="00DA4C7C"/>
        </w:tc>
        <w:tc>
          <w:tcPr>
            <w:tcW w:w="3787" w:type="dxa"/>
          </w:tcPr>
          <w:p w:rsidR="00DA4C7C" w:rsidRPr="00DA4C7C" w:rsidRDefault="00DA4C7C" w:rsidP="00DA4C7C">
            <w:pPr>
              <w:rPr>
                <w:rFonts w:ascii="Calibri" w:hAnsi="Calibri" w:cs="Calibri"/>
              </w:rPr>
            </w:pPr>
            <w:r w:rsidRPr="00DA4C7C">
              <w:rPr>
                <w:rFonts w:ascii="Calibri" w:hAnsi="Calibri" w:cs="Calibri"/>
              </w:rPr>
              <w:t>Oppilas osaa toimia ryhmän jäsenenä ja arvioida omaa toimintaansa ryhmässä.</w:t>
            </w:r>
          </w:p>
          <w:p w:rsidR="00DA4C7C" w:rsidRPr="00DA4C7C" w:rsidRDefault="00DA4C7C" w:rsidP="00DA4C7C">
            <w:pPr>
              <w:rPr>
                <w:rFonts w:ascii="Calibri" w:hAnsi="Calibri" w:cs="Calibri"/>
              </w:rPr>
            </w:pPr>
            <w:r w:rsidRPr="00DA4C7C">
              <w:rPr>
                <w:rFonts w:ascii="Calibri" w:hAnsi="Calibri" w:cs="Calibri"/>
              </w:rPr>
              <w:t xml:space="preserve">Oppilas osaa esittää mielipiteitä maantieteellisistä asioista sekä kuunnella ja suhtautua rakentavasti erilaisiin näkemyksiin. </w:t>
            </w:r>
          </w:p>
        </w:tc>
      </w:tr>
      <w:tr w:rsidR="00DA4C7C" w:rsidRPr="00DA4C7C" w:rsidTr="003309C6">
        <w:tc>
          <w:tcPr>
            <w:tcW w:w="2376" w:type="dxa"/>
          </w:tcPr>
          <w:p w:rsidR="00DA4C7C" w:rsidRPr="00DA4C7C" w:rsidRDefault="00DA4C7C" w:rsidP="00DA4C7C">
            <w:pPr>
              <w:widowControl w:val="0"/>
              <w:autoSpaceDE w:val="0"/>
              <w:autoSpaceDN w:val="0"/>
              <w:adjustRightInd w:val="0"/>
              <w:rPr>
                <w:rFonts w:ascii="Arial" w:hAnsi="Arial" w:cs="Arial"/>
              </w:rPr>
            </w:pPr>
            <w:r w:rsidRPr="00DA4C7C">
              <w:rPr>
                <w:rFonts w:ascii="Calibri" w:hAnsi="Calibri" w:cs="Calibri"/>
              </w:rPr>
              <w:lastRenderedPageBreak/>
              <w:t>T11</w:t>
            </w:r>
            <w:r w:rsidRPr="00DA4C7C">
              <w:rPr>
                <w:rFonts w:ascii="Arial" w:hAnsi="Arial" w:cs="Arial"/>
              </w:rPr>
              <w:t xml:space="preserve"> </w:t>
            </w:r>
            <w:r w:rsidRPr="00DA4C7C">
              <w:t>ohjata oppilasta vaalimaan luontoa, rakennettua ympäristöä ja niiden monimuotoisuutta sekä vahvistaa oppilaan osallistumisen ja vaikuttamisen taitoja</w:t>
            </w:r>
          </w:p>
        </w:tc>
        <w:tc>
          <w:tcPr>
            <w:tcW w:w="1134" w:type="dxa"/>
          </w:tcPr>
          <w:p w:rsidR="00DA4C7C" w:rsidRPr="00DA4C7C" w:rsidRDefault="00DA4C7C" w:rsidP="00DA4C7C">
            <w:r w:rsidRPr="00DA4C7C">
              <w:t>S1-S6</w:t>
            </w:r>
          </w:p>
          <w:p w:rsidR="00DA4C7C" w:rsidRPr="00DA4C7C" w:rsidRDefault="00DA4C7C" w:rsidP="00DA4C7C"/>
        </w:tc>
        <w:tc>
          <w:tcPr>
            <w:tcW w:w="2450" w:type="dxa"/>
          </w:tcPr>
          <w:p w:rsidR="00DA4C7C" w:rsidRPr="00DA4C7C" w:rsidRDefault="00DA4C7C" w:rsidP="00DA4C7C">
            <w:r w:rsidRPr="00DA4C7C">
              <w:t xml:space="preserve">Osallistumisen ja vaikuttamisen taidot </w:t>
            </w:r>
          </w:p>
        </w:tc>
        <w:tc>
          <w:tcPr>
            <w:tcW w:w="3787" w:type="dxa"/>
          </w:tcPr>
          <w:p w:rsidR="00DA4C7C" w:rsidRPr="00DA4C7C" w:rsidRDefault="00DA4C7C" w:rsidP="00DA4C7C">
            <w:pPr>
              <w:rPr>
                <w:rFonts w:ascii="Calibri" w:hAnsi="Calibri" w:cs="Calibri"/>
              </w:rPr>
            </w:pPr>
            <w:r w:rsidRPr="00DA4C7C">
              <w:rPr>
                <w:rFonts w:ascii="Calibri" w:hAnsi="Calibri" w:cs="Calibri"/>
              </w:rPr>
              <w:t xml:space="preserve">Oppilas toimii projektissa, jossa yhdessä muiden kanssa vaikutetaan lähiympäristön viihtyisyyden parantamiseen tai ympäristön monimuotoisuuden säilyttämiseen. </w:t>
            </w:r>
          </w:p>
          <w:p w:rsidR="00DA4C7C" w:rsidRPr="00DA4C7C" w:rsidRDefault="00DA4C7C" w:rsidP="00DA4C7C">
            <w:pPr>
              <w:rPr>
                <w:rFonts w:ascii="Calibri" w:hAnsi="Calibri" w:cs="Calibri"/>
              </w:rPr>
            </w:pPr>
            <w:r w:rsidRPr="00DA4C7C">
              <w:rPr>
                <w:rFonts w:ascii="Calibri" w:hAnsi="Calibri" w:cs="Calibri"/>
              </w:rPr>
              <w:t>Oppilas ymmärtää ja osaa kuvata globaalin vastuun me</w:t>
            </w:r>
            <w:r w:rsidR="0041335C">
              <w:rPr>
                <w:rFonts w:ascii="Calibri" w:hAnsi="Calibri" w:cs="Calibri"/>
              </w:rPr>
              <w:t xml:space="preserve">rkitystä omassa toiminnassaan. </w:t>
            </w:r>
          </w:p>
        </w:tc>
      </w:tr>
      <w:tr w:rsidR="00DA4C7C" w:rsidRPr="00DA4C7C" w:rsidTr="003309C6">
        <w:tc>
          <w:tcPr>
            <w:tcW w:w="2376"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T12 </w:t>
            </w:r>
            <w:r w:rsidRPr="00DA4C7C">
              <w:rPr>
                <w:rFonts w:eastAsia="Calibri"/>
              </w:rPr>
              <w:t>tukea oppilasta kasvamaan aktiiviseksi, vastuullisesti toimivaksi ja kestävään elämäntapaan sitoutuneeksi kansalaiseksi</w:t>
            </w:r>
          </w:p>
        </w:tc>
        <w:tc>
          <w:tcPr>
            <w:tcW w:w="1134" w:type="dxa"/>
          </w:tcPr>
          <w:p w:rsidR="00DA4C7C" w:rsidRPr="00DA4C7C" w:rsidRDefault="00DA4C7C" w:rsidP="00DA4C7C">
            <w:pPr>
              <w:autoSpaceDE w:val="0"/>
              <w:autoSpaceDN w:val="0"/>
              <w:adjustRightInd w:val="0"/>
              <w:rPr>
                <w:rFonts w:eastAsia="Calibri"/>
              </w:rPr>
            </w:pPr>
            <w:r w:rsidRPr="00DA4C7C">
              <w:rPr>
                <w:rFonts w:ascii="Calibri" w:eastAsia="Calibri" w:hAnsi="Calibri" w:cs="Calibri"/>
              </w:rPr>
              <w:t>S1-S6</w:t>
            </w:r>
            <w:r w:rsidRPr="00DA4C7C">
              <w:rPr>
                <w:rFonts w:ascii="Calibri" w:eastAsia="Calibri" w:hAnsi="Calibri" w:cs="Calibri"/>
              </w:rPr>
              <w:br/>
            </w:r>
          </w:p>
        </w:tc>
        <w:tc>
          <w:tcPr>
            <w:tcW w:w="2450" w:type="dxa"/>
          </w:tcPr>
          <w:p w:rsidR="00DA4C7C" w:rsidRPr="00DA4C7C" w:rsidRDefault="00DA4C7C" w:rsidP="00DA4C7C">
            <w:pPr>
              <w:autoSpaceDE w:val="0"/>
              <w:autoSpaceDN w:val="0"/>
              <w:adjustRightInd w:val="0"/>
              <w:rPr>
                <w:rFonts w:eastAsia="Calibri"/>
              </w:rPr>
            </w:pPr>
            <w:r w:rsidRPr="00DA4C7C">
              <w:rPr>
                <w:rFonts w:eastAsia="Calibri"/>
              </w:rPr>
              <w:t>Kestävän kehityksen edistäminen</w:t>
            </w:r>
          </w:p>
        </w:tc>
        <w:tc>
          <w:tcPr>
            <w:tcW w:w="3787" w:type="dxa"/>
          </w:tcPr>
          <w:p w:rsidR="00DA4C7C" w:rsidRPr="00DA4C7C" w:rsidRDefault="00DA4C7C" w:rsidP="00DA4C7C">
            <w:pPr>
              <w:rPr>
                <w:rFonts w:ascii="Calibri" w:eastAsia="Calibri" w:hAnsi="Calibri" w:cs="Times New Roman"/>
              </w:rPr>
            </w:pPr>
            <w:r w:rsidRPr="00DA4C7C">
              <w:rPr>
                <w:rFonts w:ascii="Calibri" w:eastAsia="Calibri" w:hAnsi="Calibri" w:cs="Times New Roman"/>
              </w:rPr>
              <w:t xml:space="preserve">Oppilas osaa kertoa, miten toimitaan vastuullisesti koulussa ja koulun ulkopuolella. </w:t>
            </w:r>
          </w:p>
          <w:p w:rsidR="00DA4C7C" w:rsidRPr="00DA4C7C" w:rsidRDefault="00DA4C7C" w:rsidP="00DA4C7C">
            <w:pPr>
              <w:rPr>
                <w:rFonts w:ascii="Calibri" w:eastAsia="Calibri" w:hAnsi="Calibri" w:cs="Times New Roman"/>
              </w:rPr>
            </w:pPr>
            <w:r w:rsidRPr="00DA4C7C">
              <w:rPr>
                <w:rFonts w:ascii="Calibri" w:eastAsia="Calibri" w:hAnsi="Calibri" w:cs="Times New Roman"/>
              </w:rPr>
              <w:t xml:space="preserve">Oppilas osaa ottaa kantaa kestävän kehityksen kysymyksiin ja osaa antaa esimerkkejä miten toimitaan kestävän elämäntavan mukaisesti. </w:t>
            </w:r>
          </w:p>
        </w:tc>
      </w:tr>
      <w:tr w:rsidR="00DA4C7C" w:rsidRPr="00DA4C7C" w:rsidTr="003309C6">
        <w:tc>
          <w:tcPr>
            <w:tcW w:w="2376" w:type="dxa"/>
          </w:tcPr>
          <w:p w:rsidR="00DA4C7C" w:rsidRPr="00DA4C7C" w:rsidRDefault="00DA4C7C" w:rsidP="00DA4C7C">
            <w:pPr>
              <w:autoSpaceDE w:val="0"/>
              <w:autoSpaceDN w:val="0"/>
              <w:adjustRightInd w:val="0"/>
              <w:rPr>
                <w:rFonts w:eastAsia="Calibri"/>
              </w:rPr>
            </w:pPr>
            <w:r w:rsidRPr="00DA4C7C">
              <w:rPr>
                <w:rFonts w:eastAsia="Calibri"/>
              </w:rPr>
              <w:t>T13 ohjata oppilasta arvostamaan alueellista identiteettiään sekä luonnon, ihmistoiminnan ja kulttuurien moninaisuutta ja kunnioittamaan ihmisoikeuksia kaikkialla maailmassa</w:t>
            </w:r>
          </w:p>
        </w:tc>
        <w:tc>
          <w:tcPr>
            <w:tcW w:w="1134" w:type="dxa"/>
          </w:tcPr>
          <w:p w:rsidR="00DA4C7C" w:rsidRPr="004F4923" w:rsidRDefault="00DA4C7C" w:rsidP="00DA4C7C">
            <w:pPr>
              <w:autoSpaceDE w:val="0"/>
              <w:autoSpaceDN w:val="0"/>
              <w:adjustRightInd w:val="0"/>
              <w:rPr>
                <w:rFonts w:eastAsia="Calibri" w:cs="Calibri"/>
              </w:rPr>
            </w:pPr>
            <w:r w:rsidRPr="004F4923">
              <w:rPr>
                <w:rFonts w:ascii="Calibri" w:eastAsia="Calibri" w:hAnsi="Calibri" w:cs="Calibri"/>
              </w:rPr>
              <w:t>S1-S6</w:t>
            </w:r>
            <w:r w:rsidRPr="004F4923">
              <w:rPr>
                <w:rFonts w:ascii="Calibri" w:eastAsia="Calibri" w:hAnsi="Calibri" w:cs="Calibri"/>
              </w:rPr>
              <w:br/>
            </w:r>
          </w:p>
        </w:tc>
        <w:tc>
          <w:tcPr>
            <w:tcW w:w="2450" w:type="dxa"/>
          </w:tcPr>
          <w:p w:rsidR="00DA4C7C" w:rsidRPr="004F4923" w:rsidRDefault="00D90300" w:rsidP="00DA4C7C">
            <w:pPr>
              <w:autoSpaceDE w:val="0"/>
              <w:autoSpaceDN w:val="0"/>
              <w:adjustRightInd w:val="0"/>
              <w:rPr>
                <w:rFonts w:eastAsia="Calibri"/>
              </w:rPr>
            </w:pPr>
            <w:r w:rsidRPr="004F4923">
              <w:rPr>
                <w:rFonts w:eastAsia="Calibri"/>
              </w:rPr>
              <w:t xml:space="preserve">Alueellisen identiteetin </w:t>
            </w:r>
            <w:r w:rsidR="00DA4C7C" w:rsidRPr="004F4923">
              <w:rPr>
                <w:rFonts w:eastAsia="Calibri"/>
              </w:rPr>
              <w:t>sekä luonnon, ihmistoiminnan ja kulttuurien moninaisuuden tunnistaminen</w:t>
            </w:r>
          </w:p>
          <w:p w:rsidR="00DA4C7C" w:rsidRPr="004F4923" w:rsidRDefault="00DA4C7C" w:rsidP="00DA4C7C">
            <w:pPr>
              <w:autoSpaceDE w:val="0"/>
              <w:autoSpaceDN w:val="0"/>
              <w:adjustRightInd w:val="0"/>
              <w:rPr>
                <w:rFonts w:eastAsia="Calibri"/>
              </w:rPr>
            </w:pPr>
          </w:p>
        </w:tc>
        <w:tc>
          <w:tcPr>
            <w:tcW w:w="3787" w:type="dxa"/>
          </w:tcPr>
          <w:p w:rsidR="00DA4C7C" w:rsidRPr="00DA4C7C" w:rsidRDefault="00DA4C7C" w:rsidP="00DA4C7C">
            <w:pPr>
              <w:rPr>
                <w:rFonts w:ascii="Calibri" w:eastAsia="Calibri" w:hAnsi="Calibri" w:cs="Times New Roman"/>
              </w:rPr>
            </w:pPr>
            <w:r w:rsidRPr="00DA4C7C">
              <w:rPr>
                <w:rFonts w:ascii="Calibri" w:eastAsia="Calibri" w:hAnsi="Calibri" w:cs="Times New Roman"/>
              </w:rPr>
              <w:t>Oppilas osaa luonnehtia omaan alueelliseen identiteettiinsä vaikuttavia tekijöitä sekä osaa kuvata lähiympäristön ja sen monimuotoisuuden merkitystä.</w:t>
            </w:r>
          </w:p>
          <w:p w:rsidR="00DA4C7C" w:rsidRPr="00DA4C7C" w:rsidRDefault="00DA4C7C" w:rsidP="00DA4C7C">
            <w:pPr>
              <w:rPr>
                <w:rFonts w:ascii="Calibri" w:eastAsia="Calibri" w:hAnsi="Calibri" w:cs="Times New Roman"/>
              </w:rPr>
            </w:pPr>
            <w:r w:rsidRPr="00DA4C7C">
              <w:rPr>
                <w:rFonts w:ascii="Calibri" w:eastAsia="Calibri" w:hAnsi="Calibri" w:cs="Times New Roman"/>
              </w:rPr>
              <w:t xml:space="preserve">Oppilas osaa kuvata kulttuurien ja ihmisten moninaisuuden merkitystä sekä osaa tarkastella yhteiskunnan ilmiöitä ihmisoikeuksien näkökulmasta.  </w:t>
            </w:r>
          </w:p>
          <w:p w:rsidR="00DA4C7C" w:rsidRPr="00DA4C7C" w:rsidRDefault="00DA4C7C" w:rsidP="00DA4C7C">
            <w:pPr>
              <w:rPr>
                <w:rFonts w:ascii="Calibri" w:eastAsia="Calibri" w:hAnsi="Calibri" w:cs="Times New Roman"/>
              </w:rPr>
            </w:pPr>
          </w:p>
        </w:tc>
      </w:tr>
    </w:tbl>
    <w:p w:rsidR="00DA4C7C" w:rsidRPr="00DA4C7C" w:rsidRDefault="00DA4C7C" w:rsidP="00DA4C7C">
      <w:pPr>
        <w:keepNext/>
        <w:keepLines/>
        <w:spacing w:before="200" w:after="0"/>
        <w:outlineLvl w:val="3"/>
        <w:rPr>
          <w:rFonts w:asciiTheme="majorHAnsi" w:eastAsiaTheme="majorEastAsia" w:hAnsiTheme="majorHAnsi" w:cstheme="majorBidi"/>
          <w:b/>
          <w:bCs/>
          <w:i/>
          <w:iCs/>
          <w:color w:val="4F81BD" w:themeColor="accent1"/>
        </w:rPr>
      </w:pPr>
    </w:p>
    <w:p w:rsidR="00DA4C7C" w:rsidRPr="006744FB" w:rsidRDefault="00EE7E52" w:rsidP="006744FB">
      <w:pPr>
        <w:pStyle w:val="Otsikko4"/>
      </w:pPr>
      <w:bookmarkStart w:id="295" w:name="_Toc404085765"/>
      <w:bookmarkStart w:id="296" w:name="_Toc486575922"/>
      <w:r>
        <w:t>15.4.7</w:t>
      </w:r>
      <w:r w:rsidR="006744FB" w:rsidRPr="006744FB">
        <w:t xml:space="preserve"> </w:t>
      </w:r>
      <w:r w:rsidR="00DA4C7C" w:rsidRPr="006744FB">
        <w:t>FYSIIKKA</w:t>
      </w:r>
      <w:bookmarkEnd w:id="295"/>
      <w:bookmarkEnd w:id="296"/>
    </w:p>
    <w:p w:rsidR="004F6D71" w:rsidRPr="004F6D71" w:rsidRDefault="004F6D71" w:rsidP="004F6D71">
      <w:pPr>
        <w:keepNext/>
        <w:keepLines/>
        <w:spacing w:before="200" w:after="0"/>
        <w:outlineLvl w:val="3"/>
        <w:rPr>
          <w:rFonts w:asciiTheme="majorHAnsi" w:eastAsiaTheme="majorEastAsia" w:hAnsiTheme="majorHAnsi" w:cstheme="majorBidi"/>
          <w:b/>
          <w:bCs/>
          <w:i/>
          <w:iCs/>
          <w:color w:val="4F81BD" w:themeColor="accent1"/>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 xml:space="preserve">Oppiaineen tehtävä </w:t>
      </w:r>
    </w:p>
    <w:p w:rsidR="00DA4C7C" w:rsidRPr="00DA4C7C" w:rsidRDefault="00DA4C7C" w:rsidP="00DA4C7C">
      <w:pPr>
        <w:autoSpaceDE w:val="0"/>
        <w:autoSpaceDN w:val="0"/>
        <w:adjustRightInd w:val="0"/>
        <w:spacing w:after="0" w:line="240" w:lineRule="auto"/>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Fysiikan opetuksen tehtävänä on tukea oppilaiden luonnontieteellisen ajattelun sekä maailmankuvan kehittymistä. Fysiikan opetus auttaa ymmärtämään fysiikan ja teknologian merkitystä jokapäiväisessä elämässä, elinympäristössä ja yhteiskunnassa. Opetus tukee oppilaiden valmiuksia keskustella fysiikan ja teknologian asioista ja ilmiöistä.  Opetus välittää kuvaa fysiikan merkityksestä kestävän tulevaisuuden rakentamisessa: fysiikkaa tarvitaan uusien teknologisten ratkaisujen kehittämisessä sekä ympäristön ja ihmisten hyvinvoinnin turvaamisessa. Opetus ohjaa oppilaita ottamaan vastuuta ympäristöstään.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Fysiikan opetuksen </w:t>
      </w:r>
      <w:r w:rsidRPr="0036674C">
        <w:rPr>
          <w:rFonts w:eastAsia="Calibri" w:cs="Calibri"/>
          <w:color w:val="000000"/>
        </w:rPr>
        <w:t xml:space="preserve">tehtävänä on tukea </w:t>
      </w:r>
      <w:r w:rsidR="003A15E5" w:rsidRPr="0036674C">
        <w:rPr>
          <w:rFonts w:eastAsia="Calibri" w:cs="Calibri"/>
          <w:color w:val="000000"/>
        </w:rPr>
        <w:t>fysiikkaan liittyvien</w:t>
      </w:r>
      <w:r w:rsidRPr="0036674C">
        <w:rPr>
          <w:rFonts w:eastAsia="Calibri" w:cs="Calibri"/>
          <w:color w:val="000000"/>
        </w:rPr>
        <w:t xml:space="preserve"> käsitteiden</w:t>
      </w:r>
      <w:r w:rsidRPr="00DA4C7C">
        <w:rPr>
          <w:rFonts w:eastAsia="Calibri" w:cs="Calibri"/>
          <w:color w:val="000000"/>
        </w:rPr>
        <w:t xml:space="preserve"> rakentumista sekä ilmiöiden ymmärtämistä. Vuosiluokilla 7-9 opiskelun pääpaino on kvalitatiivisella tasolla, mutta oppilaiden abstraktin ajattelun ja matemaattisten taitojen kehittyessä laajennetaan työskentelyä joidenkin ilmiöiden osalta kvantitatiiviselle tasolle. Aikaisemmat kokemukset, uudet havainnot ja näkökulmat muokkautuvat oppilaiden ja opettajien vuorovaikutuksessa johdonmukaiseksi kokonaisuudeksi kohti luonnontieteellisten teorioiden mukaista käsitystä ympäröivästä todellisuudesta. Opetus ohjaa luonnontieteille ominaiseen ajatteluun, tiedonhankintaan, tietojen käyttämiseen, ideointiin, vuorovaikutukseen sekä tiedon luotettavuuden ja merkityksen arviointiin eri tilanteissa.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lastRenderedPageBreak/>
        <w:t xml:space="preserve">Fysiikan opetuksen lähtökohtana ovat luonnosta ja teknologisesta ympäristöstä tehdyt havainnot ja tutkimukset. Tutkimusten tekemisellä on oleellinen merkitys käsitteiden omaksumisessa ja ymmärtämisessä, tutkimisen taitojen oppimisessa ja luonnontieteiden luonteen hahmottamisessa. Tutkimusten tekeminen kehittää työskentelyn ja yhteistyön taitoja, luovaa ja kriittistä ajattelua sekä innostaa oppilaita fysiikan opiskeluun. </w:t>
      </w:r>
    </w:p>
    <w:p w:rsidR="00DA4C7C" w:rsidRPr="00DA4C7C" w:rsidRDefault="00DA4C7C" w:rsidP="00DA4C7C">
      <w:pPr>
        <w:autoSpaceDE w:val="0"/>
        <w:autoSpaceDN w:val="0"/>
        <w:adjustRightInd w:val="0"/>
        <w:spacing w:after="0"/>
        <w:jc w:val="both"/>
        <w:rPr>
          <w:rFonts w:eastAsia="Calibri" w:cs="Calibri"/>
          <w:color w:val="000000"/>
        </w:rPr>
      </w:pPr>
    </w:p>
    <w:p w:rsidR="004F6D71" w:rsidRPr="0036674C" w:rsidRDefault="00DA4C7C" w:rsidP="0036674C">
      <w:pPr>
        <w:autoSpaceDE w:val="0"/>
        <w:autoSpaceDN w:val="0"/>
        <w:adjustRightInd w:val="0"/>
        <w:spacing w:after="0"/>
        <w:jc w:val="both"/>
        <w:rPr>
          <w:rFonts w:eastAsia="Calibri" w:cs="Calibri"/>
          <w:color w:val="000000"/>
        </w:rPr>
      </w:pPr>
      <w:r w:rsidRPr="00DA4C7C">
        <w:rPr>
          <w:rFonts w:eastAsia="Calibri" w:cs="Calibri"/>
          <w:color w:val="000000"/>
        </w:rPr>
        <w:t>Opetuksen tehtävänä on ohjata oppilaita hahmottamaan fysiikan osaamisen merkitystä myös jatko-opintojen ja työelämän kannalta. Yhdenvertaisuutta ja tasa-arvoa edistetään tarjoamalla oppilaille mahdollisuuksia soveltaa fysiikkaa erilaisissa konteksteissa sekä tutustua monipuolisesti ammatteihin, joiss</w:t>
      </w:r>
      <w:r w:rsidR="0036674C">
        <w:rPr>
          <w:rFonts w:eastAsia="Calibri" w:cs="Calibri"/>
          <w:color w:val="000000"/>
        </w:rPr>
        <w:t>a tarvitaan fysiikan osaamista.</w:t>
      </w:r>
    </w:p>
    <w:p w:rsidR="004F6D71" w:rsidRDefault="004F6D71" w:rsidP="00DA4C7C">
      <w:pPr>
        <w:autoSpaceDE w:val="0"/>
        <w:autoSpaceDN w:val="0"/>
        <w:adjustRightInd w:val="0"/>
        <w:spacing w:after="0" w:line="240" w:lineRule="auto"/>
        <w:rPr>
          <w:rFonts w:eastAsia="Calibri" w:cs="Calibri"/>
          <w:b/>
          <w:color w:val="000000"/>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Fysiikan opetuksen tavoitteet vuosiluokilla 7-9</w:t>
      </w:r>
    </w:p>
    <w:p w:rsidR="00DA4C7C" w:rsidRPr="00DA4C7C" w:rsidRDefault="00DA4C7C" w:rsidP="00DA4C7C">
      <w:pPr>
        <w:autoSpaceDE w:val="0"/>
        <w:autoSpaceDN w:val="0"/>
        <w:adjustRightInd w:val="0"/>
        <w:spacing w:after="0" w:line="240" w:lineRule="auto"/>
        <w:rPr>
          <w:rFonts w:eastAsia="Calibri" w:cs="Calibri"/>
          <w:b/>
          <w:color w:val="000000"/>
        </w:rPr>
      </w:pPr>
    </w:p>
    <w:tbl>
      <w:tblPr>
        <w:tblStyle w:val="TaulukkoRuudukko"/>
        <w:tblW w:w="0" w:type="auto"/>
        <w:tblLayout w:type="fixed"/>
        <w:tblLook w:val="04A0" w:firstRow="1" w:lastRow="0" w:firstColumn="1" w:lastColumn="0" w:noHBand="0" w:noVBand="1"/>
      </w:tblPr>
      <w:tblGrid>
        <w:gridCol w:w="6392"/>
        <w:gridCol w:w="1559"/>
        <w:gridCol w:w="1796"/>
      </w:tblGrid>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Laaja-alainen osaaminen</w:t>
            </w:r>
          </w:p>
        </w:tc>
      </w:tr>
      <w:tr w:rsidR="00DA4C7C" w:rsidRPr="00DA4C7C" w:rsidTr="003309C6">
        <w:tc>
          <w:tcPr>
            <w:tcW w:w="6392" w:type="dxa"/>
          </w:tcPr>
          <w:p w:rsidR="00DA4C7C" w:rsidRPr="00DA4C7C" w:rsidRDefault="00DA4C7C" w:rsidP="00DA4C7C">
            <w:pPr>
              <w:rPr>
                <w:b/>
                <w:color w:val="000000" w:themeColor="text1"/>
              </w:rPr>
            </w:pPr>
            <w:r w:rsidRPr="00DA4C7C">
              <w:rPr>
                <w:b/>
                <w:color w:val="000000" w:themeColor="text1"/>
              </w:rPr>
              <w:t>Merkitys, arvot ja asenteet</w:t>
            </w:r>
          </w:p>
        </w:tc>
        <w:tc>
          <w:tcPr>
            <w:tcW w:w="1559" w:type="dxa"/>
          </w:tcPr>
          <w:p w:rsidR="00DA4C7C" w:rsidRPr="00DA4C7C" w:rsidRDefault="00DA4C7C" w:rsidP="00DA4C7C">
            <w:pPr>
              <w:rPr>
                <w:b/>
                <w:color w:val="000000" w:themeColor="text1"/>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T1 kannustaa ja innostaa oppilasta fysiikan opiskeluun</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T2 ohjata ja kannustaa oppilasta tunnistamaan omaa fysiikan osaamistaan, asettamaan tavoitteita omalle työskentelylleen sekä työskentelemään pitkäjänteisesti</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L6</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T3 ohjata oppilasta ymmärtämään fysiikan osaamisen merkitystä omassa elämässä, elinympäristössä ja yhteiskunnassa </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L6, L7</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T4 ohjata oppilasta käyttämään fysiikan osaamistaan kestävän tulevaisuuden rakentamisessa sekä arvioimaan omia valintojaan energiavarojen kestävän käytön kannalta</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L3, L7</w:t>
            </w:r>
          </w:p>
        </w:tc>
      </w:tr>
      <w:tr w:rsidR="00DA4C7C" w:rsidRPr="00DA4C7C" w:rsidTr="003309C6">
        <w:tc>
          <w:tcPr>
            <w:tcW w:w="6392" w:type="dxa"/>
          </w:tcPr>
          <w:p w:rsidR="00DA4C7C" w:rsidRPr="00DA4C7C" w:rsidRDefault="00DA4C7C" w:rsidP="00DA4C7C">
            <w:pPr>
              <w:rPr>
                <w:b/>
                <w:color w:val="000000" w:themeColor="text1"/>
              </w:rPr>
            </w:pPr>
            <w:r w:rsidRPr="00DA4C7C">
              <w:rPr>
                <w:b/>
                <w:color w:val="000000" w:themeColor="text1"/>
              </w:rPr>
              <w:t>Tutkimisen taidot</w:t>
            </w:r>
          </w:p>
        </w:tc>
        <w:tc>
          <w:tcPr>
            <w:tcW w:w="1559" w:type="dxa"/>
          </w:tcPr>
          <w:p w:rsidR="00DA4C7C" w:rsidRPr="00DA4C7C" w:rsidRDefault="00DA4C7C" w:rsidP="00DA4C7C">
            <w:pPr>
              <w:rPr>
                <w:b/>
                <w:color w:val="000000" w:themeColor="text1"/>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T5 kannustaa oppilasta muodostamaan kysymyksiä tarkasteltavista ilmiöistä sekä kehittämään kysymyksiä edelleen tutkimusten ja muun toiminnan lähtökohdiksi </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L7</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T6 ohjata oppilasta toteuttamaan kokeellisia tutkimuksia yhteistyössä muiden kanssa sekä työskentelemään turvallisesti ja johdonmukaisesti</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 L5</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T7 ohjata oppilasta käsittelemään, tulkitsemaan ja esittämään omien tutkimustensa tuloksia sekä arvioimaan niitä ja koko tutkimusprosessia </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 L5</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T8 ohjata oppilasta ymmärtämään teknologisten sovellusten toimintaperiaatteita ja merkitystä sekä innostaa osallistumaan yksinkertaisten teknologisten ratkaisujen ideointiin, suunnitteluun, kehittämiseen ja soveltamiseen yhteistyössä muiden kanssa</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 L3, L5</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T9 opastaa oppilasta käyttämään tieto- ja viestintäteknologiaa tiedon ja mittaustulosten hankkimiseen, käsittelemiseen ja esittämiseen sekä tukea oppilaan oppimista havainnollistavien simulaatioiden avulla </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L5</w:t>
            </w:r>
          </w:p>
        </w:tc>
      </w:tr>
      <w:tr w:rsidR="00DA4C7C" w:rsidRPr="00DA4C7C" w:rsidTr="003309C6">
        <w:tc>
          <w:tcPr>
            <w:tcW w:w="6392" w:type="dxa"/>
          </w:tcPr>
          <w:p w:rsidR="00DA4C7C" w:rsidRPr="00DA4C7C" w:rsidRDefault="00DA4C7C" w:rsidP="00DA4C7C">
            <w:pPr>
              <w:rPr>
                <w:b/>
                <w:color w:val="000000" w:themeColor="text1"/>
              </w:rPr>
            </w:pPr>
            <w:r w:rsidRPr="00DA4C7C">
              <w:rPr>
                <w:b/>
                <w:color w:val="000000" w:themeColor="text1"/>
              </w:rPr>
              <w:t>Fysiikan tiedot ja niiden käyttäminen</w:t>
            </w:r>
          </w:p>
        </w:tc>
        <w:tc>
          <w:tcPr>
            <w:tcW w:w="1559" w:type="dxa"/>
          </w:tcPr>
          <w:p w:rsidR="00DA4C7C" w:rsidRPr="00DA4C7C" w:rsidRDefault="00DA4C7C" w:rsidP="00DA4C7C">
            <w:pPr>
              <w:rPr>
                <w:b/>
                <w:color w:val="000000" w:themeColor="text1"/>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T10 ohjata oppilasta käyttämään fysiikan käsitteitä täsmällisesti sekä jäsentämään omia käsiterakenteitaan kohti luonnontieteellisten teorioiden mukaisia käsityksiä</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lastRenderedPageBreak/>
              <w:t>T11 ohjata oppilasta käyttämään erilaisia malleja ilmiöiden kuvaamisessa ja selittämisessä sekä ennusteiden tekemisessä</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T12 ohjata oppilasta käyttämään ja arvioimaan kriittisesti eri tietolähteitä sekä ilmaisemaan ja perustelemaan erilaisia näkemyksiä fysiikalle ominaisella tavalla</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 L4</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T13 ohjata oppilasta hahmottamaan luonnontieteellisen tiedon luonnetta ja kehittymistä sekä tieteellisiä tapoja tuottaa tietoa </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T14 ohjata oppilasta saavuttamaan riittävät tiedolliset valmiudet jatko-opintoja varten vuorovaikutuksesta ja liikkeestä sekä sähköstä</w:t>
            </w:r>
          </w:p>
        </w:tc>
        <w:tc>
          <w:tcPr>
            <w:tcW w:w="1559" w:type="dxa"/>
          </w:tcPr>
          <w:p w:rsidR="00DA4C7C" w:rsidRPr="00DA4C7C" w:rsidRDefault="00DA4C7C" w:rsidP="00DA4C7C">
            <w:pPr>
              <w:rPr>
                <w:color w:val="000000" w:themeColor="text1"/>
              </w:rPr>
            </w:pPr>
            <w:r w:rsidRPr="00DA4C7C">
              <w:rPr>
                <w:color w:val="000000" w:themeColor="text1"/>
              </w:rPr>
              <w:t>S5, S6</w:t>
            </w:r>
          </w:p>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T15 ohjata oppilasta soveltamaan fysiikan tietojaan ja taitojaan monialaisissa oppimiskokonaisuuksissa sekä tarjota mahdollisuuksia tutustua fysiikan soveltamiseen erilaisissa tilanteissa kuten luonnossa, elinkeinoelämässä, järjestöissä tai tiedeyhteisöissä </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L6</w:t>
            </w:r>
          </w:p>
        </w:tc>
      </w:tr>
    </w:tbl>
    <w:p w:rsidR="00DA4C7C" w:rsidRPr="00DA4C7C" w:rsidRDefault="00DA4C7C" w:rsidP="00DA4C7C">
      <w:pPr>
        <w:autoSpaceDE w:val="0"/>
        <w:autoSpaceDN w:val="0"/>
        <w:adjustRightInd w:val="0"/>
        <w:spacing w:after="0"/>
        <w:rPr>
          <w:rFonts w:eastAsia="Calibri" w:cs="Calibri"/>
          <w:color w:val="000000"/>
        </w:rPr>
      </w:pPr>
    </w:p>
    <w:p w:rsidR="00DA4C7C" w:rsidRPr="00DA4C7C" w:rsidRDefault="00DA4C7C" w:rsidP="00DA4C7C">
      <w:pPr>
        <w:autoSpaceDE w:val="0"/>
        <w:autoSpaceDN w:val="0"/>
        <w:adjustRightInd w:val="0"/>
        <w:spacing w:after="0"/>
        <w:rPr>
          <w:rFonts w:eastAsia="Calibri" w:cs="Calibri"/>
          <w:b/>
          <w:color w:val="000000" w:themeColor="text1"/>
        </w:rPr>
      </w:pPr>
    </w:p>
    <w:p w:rsidR="00DA4C7C" w:rsidRPr="00DA4C7C" w:rsidRDefault="00DA4C7C" w:rsidP="00DA4C7C">
      <w:pPr>
        <w:autoSpaceDE w:val="0"/>
        <w:autoSpaceDN w:val="0"/>
        <w:adjustRightInd w:val="0"/>
        <w:spacing w:after="0"/>
        <w:rPr>
          <w:rFonts w:eastAsia="Calibri" w:cs="Calibri"/>
          <w:b/>
          <w:color w:val="000000"/>
        </w:rPr>
      </w:pPr>
      <w:r w:rsidRPr="00DA4C7C">
        <w:rPr>
          <w:rFonts w:eastAsia="Calibri" w:cs="Calibri"/>
          <w:b/>
          <w:color w:val="000000" w:themeColor="text1"/>
        </w:rPr>
        <w:t xml:space="preserve">Fysiikan tavoitteisiin liittyvät keskeiset sisältöalueet vuosiluokilla </w:t>
      </w:r>
      <w:r w:rsidRPr="00DA4C7C">
        <w:rPr>
          <w:rFonts w:eastAsia="Calibri" w:cs="Calibri"/>
          <w:b/>
          <w:color w:val="000000"/>
        </w:rPr>
        <w:t xml:space="preserve">7-9 </w:t>
      </w:r>
    </w:p>
    <w:p w:rsidR="00DA4C7C" w:rsidRPr="00DA4C7C" w:rsidRDefault="00DA4C7C" w:rsidP="00DA4C7C">
      <w:pPr>
        <w:autoSpaceDE w:val="0"/>
        <w:autoSpaceDN w:val="0"/>
        <w:adjustRightInd w:val="0"/>
        <w:spacing w:after="0"/>
        <w:rPr>
          <w:rFonts w:eastAsia="Calibri" w:cs="Calibri"/>
          <w:color w:val="000000"/>
        </w:rPr>
      </w:pPr>
    </w:p>
    <w:p w:rsidR="00DA4C7C" w:rsidRPr="00DA4C7C" w:rsidRDefault="00DA4C7C" w:rsidP="00DA4C7C">
      <w:pPr>
        <w:spacing w:after="0"/>
        <w:contextualSpacing/>
        <w:jc w:val="both"/>
        <w:rPr>
          <w:color w:val="000000" w:themeColor="text1"/>
        </w:rPr>
      </w:pPr>
      <w:r w:rsidRPr="00DA4C7C">
        <w:rPr>
          <w:color w:val="000000" w:themeColor="text1"/>
        </w:rPr>
        <w:t>Sisällöt valitaan siten, että ne tukevat tavoitteiden saavuttamista ja hyödyntävät paikallisia mahdollisuuksia. Sisältöalueet liittyvät toisiinsa siten, että luonnontieteellinen tutkimus (S1) kytkeytyy kaikkiin muihin sisältöalueisiin. Sisältöalueista muodostetaan kokonaisuuksia eri vuosiluokille.</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jc w:val="both"/>
        <w:rPr>
          <w:b/>
          <w:color w:val="000000" w:themeColor="text1"/>
        </w:rPr>
      </w:pPr>
      <w:r w:rsidRPr="00DA4C7C">
        <w:rPr>
          <w:b/>
        </w:rPr>
        <w:t xml:space="preserve">S1 </w:t>
      </w:r>
      <w:r w:rsidRPr="00DA4C7C">
        <w:rPr>
          <w:b/>
          <w:color w:val="000000" w:themeColor="text1"/>
        </w:rPr>
        <w:t xml:space="preserve">Luonnontieteellinen tutkimus: </w:t>
      </w:r>
      <w:r w:rsidRPr="00DA4C7C">
        <w:rPr>
          <w:color w:val="000000" w:themeColor="text1"/>
        </w:rPr>
        <w:t>Eri sisältöalueista ja oppilaiden mielenkiinnon kohteista valitaan sopivia sisältöjä tarkasti ohjeistettuihin ja avoimiin tutkimuksiin. Erilaisissa tutkimuksissa painotetaan tarkoituksenmukaisesti tutkimisprosessin vaiheita kuten ongelman tai ilmiön pohtimista, suunnittelua, koejärjestelyjen rakentamista, havainnointia ja mittaamista, tulosten koontia ja käsittelyä sekä tulosten arviointia ja esittämistä. Tutustutaan tieto- ja viestintäteknologian hyödyntämiseen tutkimusten eri vaiheissa.</w:t>
      </w:r>
    </w:p>
    <w:p w:rsidR="00DA4C7C" w:rsidRPr="00DA4C7C" w:rsidRDefault="00DA4C7C" w:rsidP="00DA4C7C">
      <w:pPr>
        <w:spacing w:after="0"/>
        <w:jc w:val="both"/>
      </w:pPr>
      <w:r w:rsidRPr="00DA4C7C">
        <w:rPr>
          <w:b/>
        </w:rPr>
        <w:t>S2 Fysiikka omassa elämässä ja elinympäristössä:</w:t>
      </w:r>
      <w:r w:rsidRPr="00DA4C7C">
        <w:t xml:space="preserve"> Sisältöjä valitaan siten, että oman elämän ja elinympäristön ilmiöitä pohditaan erityisesti terveyden ja turvallisuuden näkökulmista. </w:t>
      </w:r>
      <w:r w:rsidRPr="00DA4C7C">
        <w:rPr>
          <w:rFonts w:ascii="Calibri" w:hAnsi="Calibri"/>
          <w:szCs w:val="21"/>
        </w:rPr>
        <w:t xml:space="preserve">Sisältöjen valinnassa otetaan huomioon paikallinen toimintaympäristö. </w:t>
      </w:r>
      <w:r w:rsidRPr="00DA4C7C">
        <w:t xml:space="preserve">Tutustutaan </w:t>
      </w:r>
      <w:r w:rsidRPr="00DA4C7C">
        <w:rPr>
          <w:rFonts w:ascii="Calibri" w:hAnsi="Calibri"/>
          <w:szCs w:val="21"/>
        </w:rPr>
        <w:t>sähkömagneettisen ja hiukkassäteilyn lajeihin. Joihinkin lämpöilmiöihin syvennytään kvalitatiivisella tasolla.</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contextualSpacing/>
        <w:jc w:val="both"/>
        <w:rPr>
          <w:color w:val="000000" w:themeColor="text1"/>
        </w:rPr>
      </w:pPr>
      <w:r w:rsidRPr="00DA4C7C">
        <w:rPr>
          <w:b/>
        </w:rPr>
        <w:t xml:space="preserve">S3 Fysiikka yhteiskunnassa: </w:t>
      </w:r>
      <w:r w:rsidRPr="00DA4C7C">
        <w:t>Fysiikan ilmiöihin ja teknologisiin sovelluksiin liittyviä sisältöjä valitaan erityisesti yhteiskunnan toiminnan ja kehittymisen näkökulmista. Pääpaino on energiantuotannossa ja kestävässä energiavarojen käytössä. Tutustutaan erilaisiin koulutuspolkuihin ja ammatteihin, joissa tarvitaan fysiikan osaamista.</w:t>
      </w:r>
    </w:p>
    <w:p w:rsidR="00DA4C7C" w:rsidRPr="00DA4C7C" w:rsidRDefault="00DA4C7C" w:rsidP="00DA4C7C">
      <w:pPr>
        <w:contextualSpacing/>
        <w:jc w:val="both"/>
      </w:pPr>
    </w:p>
    <w:p w:rsidR="00DA4C7C" w:rsidRPr="00DA4C7C" w:rsidRDefault="00DA4C7C" w:rsidP="00DA4C7C">
      <w:pPr>
        <w:contextualSpacing/>
        <w:jc w:val="both"/>
        <w:rPr>
          <w:color w:val="000000" w:themeColor="text1"/>
        </w:rPr>
      </w:pPr>
      <w:r w:rsidRPr="00DA4C7C">
        <w:rPr>
          <w:b/>
        </w:rPr>
        <w:t>S4 Fysiikka maailmankuvan rakentajana:</w:t>
      </w:r>
      <w:r w:rsidRPr="00DA4C7C">
        <w:t xml:space="preserve"> Sisältöjä valitaan siten, että niissä tulevat esiin fysiikan luonne tieteenä, energian säilymisen periaate sekä maailmankaikkeuden rakenteet ja mittasuhteet. Sisältöihin kuuluvat myös tutustuminen fysiikkaan liittyviin uutisiin, ajankohtaisiin ilmiöihin, sovelluksiin ja nykypäivän tutkimukseen.</w:t>
      </w:r>
    </w:p>
    <w:p w:rsidR="00DA4C7C" w:rsidRPr="00DA4C7C" w:rsidRDefault="00DA4C7C" w:rsidP="00DA4C7C">
      <w:pPr>
        <w:contextualSpacing/>
        <w:jc w:val="both"/>
        <w:rPr>
          <w:color w:val="000000" w:themeColor="text1"/>
        </w:rPr>
      </w:pPr>
    </w:p>
    <w:p w:rsidR="00DA4C7C" w:rsidRPr="00DA4C7C" w:rsidRDefault="00DA4C7C" w:rsidP="00DA4C7C">
      <w:pPr>
        <w:contextualSpacing/>
        <w:jc w:val="both"/>
      </w:pPr>
      <w:r w:rsidRPr="00DA4C7C">
        <w:rPr>
          <w:b/>
          <w:color w:val="000000" w:themeColor="text1"/>
        </w:rPr>
        <w:t>S5 Vuorovaikutus ja liike</w:t>
      </w:r>
      <w:r w:rsidRPr="00DA4C7C">
        <w:rPr>
          <w:color w:val="000000" w:themeColor="text1"/>
        </w:rPr>
        <w:t xml:space="preserve">: Sisällöt liittyvät erilaisiin vuorovaikutuksiin ja kappaleiden liiketiloihin. Kahden kappaleen vuorovaikutustilanteista siirrytään yhteen kappaleeseen vaikuttaviin voimiin ja niiden vaikutukseen kappaleen liikkeeseen. Liiketilaa kuvataan tasaisen ja muuttuvan liikkeen malleilla myös kvantitatiivisesti. </w:t>
      </w:r>
      <w:r w:rsidRPr="00DA4C7C">
        <w:t>Mekaaninen työ ja teho kytketään kvalitatiivisesti energiaan.</w:t>
      </w:r>
    </w:p>
    <w:p w:rsidR="00DA4C7C" w:rsidRPr="00DA4C7C" w:rsidRDefault="00DA4C7C" w:rsidP="00DA4C7C">
      <w:pPr>
        <w:contextualSpacing/>
        <w:jc w:val="both"/>
      </w:pPr>
    </w:p>
    <w:p w:rsidR="00DA4C7C" w:rsidRPr="00DA4C7C" w:rsidRDefault="00DA4C7C" w:rsidP="00DA4C7C">
      <w:pPr>
        <w:contextualSpacing/>
        <w:jc w:val="both"/>
        <w:rPr>
          <w:color w:val="000000" w:themeColor="text1"/>
        </w:rPr>
      </w:pPr>
      <w:r w:rsidRPr="00DA4C7C">
        <w:rPr>
          <w:b/>
          <w:color w:val="000000" w:themeColor="text1"/>
        </w:rPr>
        <w:t>S6 Sähkö</w:t>
      </w:r>
      <w:r w:rsidRPr="00DA4C7C">
        <w:rPr>
          <w:color w:val="000000" w:themeColor="text1"/>
        </w:rPr>
        <w:t>: Virtapiirin tarkastelussa käytetään lähtökohtana jännitteen ja sähkövirran välistä yhteyttä. Sitä tarkastellaan ensin kvalitatiivisesti ilmiöiden ja ominaisuuksien tasolla, sitten kvantitatiivisesti mittaamalla suureiden arvoja ja tutkimalla suureiden välisiä riippuvuuksia. Sisältöjä valitaan myös kodin sähköturvallisuuteen sekä sähkön käyttöön ja tuottamiseen liittyen. Sähköinen varautuminen ja magnetismi yhdistetään kvalitatiivisesti virtapiirien ilmiömaailmaan.</w:t>
      </w:r>
    </w:p>
    <w:p w:rsidR="00DA4C7C" w:rsidRPr="00DA4C7C" w:rsidRDefault="00DA4C7C" w:rsidP="00DA4C7C">
      <w:pPr>
        <w:autoSpaceDE w:val="0"/>
        <w:autoSpaceDN w:val="0"/>
        <w:adjustRightInd w:val="0"/>
        <w:spacing w:after="0"/>
        <w:jc w:val="both"/>
        <w:rPr>
          <w:rFonts w:eastAsia="Calibri" w:cs="Calibri"/>
          <w:b/>
          <w:color w:val="000000" w:themeColor="text1"/>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themeColor="text1"/>
        </w:rPr>
        <w:t>Fysiikan oppimisympäristöihin ja työtapoihin liittyvät tavoitteet vuosiluokalla 7-9</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Monipuolisilla työtavoilla ja oppimisympäristöillä tuetaan fysiikan tavoitteiden saavuttamista. Tutkimuksellinen lähestymistapa tukee käsitteiden rakentumista ja tutkimisen taitojen oppimista. Tavoitteiden kannalta keskeistä on oppilaiden osallisuus ja vuorovaikutus yksinkertaisten tutkimusten suunnittelussa ja toteuttamisessa. Kokeellisessa työskentelyssä noudatetaan työturvallisuuslainsäädäntöä ja erityisesti nuoria työntekijöitä koskevia rajoituksia.</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Oppimisympäristöissä käytetään tieto- ja viestintäteknologiaa luontevalla tavalla. Jotta fysiikan ja teknologian soveltamiseen voidaan tutustua monipuolisesti, </w:t>
      </w:r>
      <w:r w:rsidRPr="00DA4C7C">
        <w:rPr>
          <w:rFonts w:ascii="Calibri" w:eastAsia="Calibri" w:hAnsi="Calibri" w:cs="Calibri"/>
          <w:color w:val="000000" w:themeColor="text1"/>
        </w:rPr>
        <w:t>koulun tilojen lisäksi hyödynnetään paikallisia mahdollisuuksia kuten lähiympäristöä sekä yhteistyötä yritysten ja asiantuntijoiden kanssa.</w:t>
      </w:r>
    </w:p>
    <w:p w:rsidR="00DA4C7C" w:rsidRPr="00DA4C7C" w:rsidRDefault="00DA4C7C" w:rsidP="00DA4C7C">
      <w:pPr>
        <w:autoSpaceDE w:val="0"/>
        <w:autoSpaceDN w:val="0"/>
        <w:adjustRightInd w:val="0"/>
        <w:spacing w:after="0"/>
        <w:jc w:val="both"/>
        <w:rPr>
          <w:rFonts w:eastAsia="Calibri" w:cs="Calibri"/>
          <w:b/>
          <w:color w:val="000000" w:themeColor="text1"/>
        </w:rPr>
      </w:pPr>
    </w:p>
    <w:p w:rsidR="00DA4C7C" w:rsidRPr="00DA4C7C" w:rsidRDefault="00DA4C7C" w:rsidP="00DA4C7C">
      <w:pPr>
        <w:autoSpaceDE w:val="0"/>
        <w:autoSpaceDN w:val="0"/>
        <w:adjustRightInd w:val="0"/>
        <w:spacing w:after="0"/>
        <w:jc w:val="both"/>
        <w:rPr>
          <w:rFonts w:eastAsia="Calibri" w:cs="Calibri"/>
          <w:b/>
          <w:color w:val="000000" w:themeColor="text1"/>
        </w:rPr>
      </w:pPr>
      <w:r w:rsidRPr="00DA4C7C">
        <w:rPr>
          <w:rFonts w:eastAsia="Calibri" w:cs="Calibri"/>
          <w:b/>
          <w:color w:val="000000" w:themeColor="text1"/>
        </w:rPr>
        <w:t xml:space="preserve">Ohjaus, eriyttäminen ja tuki fysiikassa vuosiluokilla </w:t>
      </w:r>
      <w:r w:rsidRPr="00DA4C7C">
        <w:rPr>
          <w:rFonts w:eastAsia="Calibri" w:cs="Calibri"/>
          <w:b/>
          <w:color w:val="000000"/>
        </w:rPr>
        <w:t>7-9</w:t>
      </w:r>
    </w:p>
    <w:p w:rsidR="00DA4C7C" w:rsidRPr="00DA4C7C" w:rsidRDefault="00DA4C7C" w:rsidP="00DA4C7C">
      <w:pPr>
        <w:autoSpaceDE w:val="0"/>
        <w:autoSpaceDN w:val="0"/>
        <w:adjustRightInd w:val="0"/>
        <w:spacing w:after="0"/>
        <w:jc w:val="both"/>
        <w:rPr>
          <w:rFonts w:eastAsia="Calibri" w:cs="Calibri"/>
          <w:color w:val="000000"/>
        </w:rPr>
      </w:pPr>
    </w:p>
    <w:p w:rsidR="00DA4C7C" w:rsidRPr="004B0015" w:rsidRDefault="00DA4C7C" w:rsidP="004B0015">
      <w:pPr>
        <w:jc w:val="both"/>
      </w:pPr>
      <w:r w:rsidRPr="00DA4C7C">
        <w:t>Fysiikan tavoitteiden kannalta keskeistä on ohjata oppilaita itsenäiseen ja pitkäjänteiseen työskentelyyn sekä tunnistamaan oppimistapojaan. Käsitteiden omaksumista ja ymmärtämistä tuetaan, jotta oppilaille muodostuu käsitteistä selkeitä kokonaisuuksia. Kokeellisessa työskentelyssä oppilaita ohjataan turvalliseen ja sujuvaan työskentelyyn. Tutkimustehtävillä voidaan eriyttää opetusta, jolloin oppilaat voi</w:t>
      </w:r>
      <w:r w:rsidR="003F165A">
        <w:t>vat</w:t>
      </w:r>
      <w:r w:rsidRPr="00DA4C7C">
        <w:t xml:space="preserve"> toimia erilaisissa rooleissa tai edetä yksilöllisesti ajattelutaitojen eri tasoille. Erilaisilla malleilla ja niiden käyttötavoilla voidaan myös haastaa oppilaiden kehittyviä abstraktin ajattelun taitoja. </w:t>
      </w:r>
      <w:r w:rsidRPr="00DA4C7C">
        <w:rPr>
          <w:color w:val="000000" w:themeColor="text1"/>
        </w:rPr>
        <w:t>Ohjaus ja tuki, työtapojen valinta, osallisuus toiminnan suunnittelussa sekä onnistumisen kokemukset tukevat oppilaiden oppijaminäkuvan vahvistumista.</w:t>
      </w: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themeColor="text1"/>
        </w:rPr>
        <w:t xml:space="preserve">Oppilaan oppimisen arviointi fysiikassa vuosiluokilla </w:t>
      </w:r>
      <w:r w:rsidRPr="00DA4C7C">
        <w:rPr>
          <w:rFonts w:eastAsia="Calibri" w:cs="Calibri"/>
          <w:b/>
          <w:color w:val="000000"/>
        </w:rPr>
        <w:t xml:space="preserve">7-9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spacing w:after="0"/>
        <w:jc w:val="both"/>
        <w:rPr>
          <w:i/>
          <w:color w:val="000000" w:themeColor="text1"/>
        </w:rPr>
      </w:pPr>
      <w:r w:rsidRPr="0036674C">
        <w:t xml:space="preserve">Työskentelyn </w:t>
      </w:r>
      <w:r w:rsidR="003F165A" w:rsidRPr="0036674C">
        <w:rPr>
          <w:color w:val="000000" w:themeColor="text1"/>
        </w:rPr>
        <w:t>jäsentäminen</w:t>
      </w:r>
      <w:r w:rsidR="003F165A">
        <w:rPr>
          <w:color w:val="000000" w:themeColor="text1"/>
        </w:rPr>
        <w:t xml:space="preserve"> </w:t>
      </w:r>
      <w:r w:rsidRPr="00DA4C7C">
        <w:rPr>
          <w:color w:val="000000" w:themeColor="text1"/>
        </w:rPr>
        <w:t xml:space="preserve">pienemmiksi kokonaisuuksiksi, projekteiksi tai kokeellisiksi töiksi, joilla on omat tavoitteensa ja arviointiperusteensa, tukee monipuolista arviointia. Kokeellisen työskentelyn arviointi voi edetä hierarkkisesti työskentelyn, havainnoinnin ja mittaamisen perustaidoista ohjeistettuihin tutkimustehtäviin ja lopulta avoimiin tutkimuksiin. </w:t>
      </w:r>
      <w:r w:rsidRPr="00DA4C7C">
        <w:rPr>
          <w:rFonts w:cs="Times New Roman"/>
          <w:color w:val="000000" w:themeColor="text1"/>
        </w:rPr>
        <w:t xml:space="preserve">Oppilaita ohjataan tunnistamaan omia ennakkotietojaan, -taitojaan ja -käsityksiään. </w:t>
      </w:r>
      <w:r w:rsidRPr="00DA4C7C">
        <w:rPr>
          <w:color w:val="000000" w:themeColor="text1"/>
        </w:rPr>
        <w:t xml:space="preserve">Työskentelyn etenemistä ohjataan rakentavan palautteen ja kysymysten avulla. Kannustava palaute tukee erityisesti tutkimisen taitojen kehittymistä ja motivaation rakentumista. Kokonaisuuksien lopussa arvioidaan asetettujen tavoitteiden saavuttamista ja suunnataan huomiota kohti uusia kehittämishaasteita. Arviointi perustuu monimuotoisten tuotosten lisäksi työskentelyn havainnointiin. Tuotosten sisällön lisäksi arvioidaan opiskeluprosessia ja työn eri vaiheita kuten kysymysten muodostamista, aiheen rajaamista, tiedonhakua, näkökulmien perustelemista, käsitteiden käyttöä, ilmaisun selkeyttä ja työn loppuun saattamista. Oppilaiden itsearviointia ja vertaispalautetta sekä opettajan ja oppilaiden välisiä keskusteluja voidaan käyttää arvioinnin tukena. </w:t>
      </w:r>
    </w:p>
    <w:p w:rsidR="004F6D71" w:rsidRPr="00367FD0" w:rsidRDefault="00DA4C7C" w:rsidP="00367FD0">
      <w:pPr>
        <w:spacing w:before="100" w:beforeAutospacing="1" w:after="100" w:afterAutospacing="1"/>
        <w:jc w:val="both"/>
        <w:rPr>
          <w:color w:val="000000" w:themeColor="text1"/>
        </w:rPr>
      </w:pPr>
      <w:r w:rsidRPr="00DA4C7C">
        <w:rPr>
          <w:color w:val="000000" w:themeColor="text1"/>
        </w:rPr>
        <w:lastRenderedPageBreak/>
        <w:t>Päättöarviointi sijoittuu siihen lukuvuoteen, jona fysiikan opiskelu päättyy kaikille yhteisenä oppiaineena.  Päättöarvioinnilla määritellään, miten oppilas on opiskelun päättyessä saavuttanut fysiikan oppimäärän tavoitteet. Päättöarvosana muodostetaan suhteuttamalla oppilaan osaamisen taso fysiikan päättöarvioinnin kriteereihin. Fysiikassa oppilaan osaaminen kehittyy yleensä eri tavoitealueilla oppimäärän päättövaiheeseen saakka.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Arvosanan kahdeksan tason ylittäminen joidenkin tavoitteiden osalta voi kompensoida tasoa heikomman suoriutumisen joiden</w:t>
      </w:r>
      <w:r w:rsidR="00367FD0">
        <w:rPr>
          <w:color w:val="000000" w:themeColor="text1"/>
        </w:rPr>
        <w:t>kin muiden tavoitteiden osalta.</w:t>
      </w:r>
    </w:p>
    <w:p w:rsidR="00DA4C7C" w:rsidRPr="00DA4C7C" w:rsidRDefault="00DA4C7C" w:rsidP="00DA4C7C">
      <w:pPr>
        <w:rPr>
          <w:b/>
        </w:rPr>
      </w:pPr>
      <w:r w:rsidRPr="00DA4C7C">
        <w:rPr>
          <w:b/>
        </w:rPr>
        <w:t xml:space="preserve">Fysiikan päättöarvioinnin kriteerit hyvälle osaamiselle (arvosanalle 8) oppimäärän päättyessä </w:t>
      </w:r>
    </w:p>
    <w:tbl>
      <w:tblPr>
        <w:tblStyle w:val="TaulukkoRuudukko"/>
        <w:tblW w:w="9606" w:type="dxa"/>
        <w:tblLayout w:type="fixed"/>
        <w:tblLook w:val="04A0" w:firstRow="1" w:lastRow="0" w:firstColumn="1" w:lastColumn="0" w:noHBand="0" w:noVBand="1"/>
      </w:tblPr>
      <w:tblGrid>
        <w:gridCol w:w="3085"/>
        <w:gridCol w:w="992"/>
        <w:gridCol w:w="1843"/>
        <w:gridCol w:w="3686"/>
      </w:tblGrid>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tavoite</w:t>
            </w:r>
          </w:p>
        </w:tc>
        <w:tc>
          <w:tcPr>
            <w:tcW w:w="992" w:type="dxa"/>
            <w:shd w:val="clear" w:color="auto" w:fill="auto"/>
          </w:tcPr>
          <w:p w:rsidR="00DA4C7C" w:rsidRPr="00DA4C7C" w:rsidRDefault="00DA4C7C" w:rsidP="00DA4C7C">
            <w:r w:rsidRPr="00DA4C7C">
              <w:t>Sisältö-alueet</w:t>
            </w:r>
          </w:p>
        </w:tc>
        <w:tc>
          <w:tcPr>
            <w:tcW w:w="1843" w:type="dxa"/>
            <w:shd w:val="clear" w:color="auto" w:fill="auto"/>
          </w:tcPr>
          <w:p w:rsidR="00DA4C7C" w:rsidRPr="00DA4C7C" w:rsidRDefault="00DA4C7C" w:rsidP="00DA4C7C">
            <w:r w:rsidRPr="00DA4C7C">
              <w:t>Arvioinnin kohteet oppiaineessa</w:t>
            </w:r>
          </w:p>
        </w:tc>
        <w:tc>
          <w:tcPr>
            <w:tcW w:w="3686" w:type="dxa"/>
            <w:shd w:val="clear" w:color="auto" w:fill="auto"/>
          </w:tcPr>
          <w:p w:rsidR="00DA4C7C" w:rsidRPr="00DA4C7C" w:rsidRDefault="00DA4C7C" w:rsidP="00DA4C7C">
            <w:r w:rsidRPr="00DA4C7C">
              <w:t>Arvosanan kahdeksan osaaminen</w:t>
            </w:r>
          </w:p>
        </w:tc>
      </w:tr>
      <w:tr w:rsidR="00DA4C7C" w:rsidRPr="00DA4C7C" w:rsidTr="003309C6">
        <w:tc>
          <w:tcPr>
            <w:tcW w:w="3085" w:type="dxa"/>
            <w:shd w:val="clear" w:color="auto" w:fill="auto"/>
          </w:tcPr>
          <w:p w:rsidR="00DA4C7C" w:rsidRPr="00DA4C7C" w:rsidRDefault="00DA4C7C" w:rsidP="00DA4C7C">
            <w:pPr>
              <w:rPr>
                <w:b/>
                <w:color w:val="000000" w:themeColor="text1"/>
              </w:rPr>
            </w:pPr>
            <w:r w:rsidRPr="00DA4C7C">
              <w:rPr>
                <w:b/>
                <w:color w:val="000000" w:themeColor="text1"/>
              </w:rPr>
              <w:t>Merkitys, arvot ja asenteet</w:t>
            </w:r>
          </w:p>
        </w:tc>
        <w:tc>
          <w:tcPr>
            <w:tcW w:w="992" w:type="dxa"/>
            <w:shd w:val="clear" w:color="auto" w:fill="auto"/>
          </w:tcPr>
          <w:p w:rsidR="00DA4C7C" w:rsidRPr="00DA4C7C" w:rsidRDefault="00DA4C7C" w:rsidP="00DA4C7C">
            <w:pPr>
              <w:rPr>
                <w:b/>
                <w:color w:val="000000" w:themeColor="text1"/>
              </w:rPr>
            </w:pPr>
          </w:p>
        </w:tc>
        <w:tc>
          <w:tcPr>
            <w:tcW w:w="1843" w:type="dxa"/>
            <w:shd w:val="clear" w:color="auto" w:fill="auto"/>
          </w:tcPr>
          <w:p w:rsidR="00DA4C7C" w:rsidRPr="00DA4C7C" w:rsidRDefault="00DA4C7C" w:rsidP="00DA4C7C">
            <w:pPr>
              <w:rPr>
                <w:b/>
                <w:color w:val="000000" w:themeColor="text1"/>
              </w:rPr>
            </w:pPr>
          </w:p>
        </w:tc>
        <w:tc>
          <w:tcPr>
            <w:tcW w:w="3686" w:type="dxa"/>
            <w:shd w:val="clear" w:color="auto" w:fill="auto"/>
          </w:tcPr>
          <w:p w:rsidR="00DA4C7C" w:rsidRPr="00DA4C7C" w:rsidRDefault="00DA4C7C" w:rsidP="00DA4C7C">
            <w:pPr>
              <w:rPr>
                <w:b/>
              </w:rPr>
            </w:pPr>
          </w:p>
        </w:tc>
      </w:tr>
      <w:tr w:rsidR="00DA4C7C" w:rsidRPr="00DA4C7C" w:rsidTr="003309C6">
        <w:tc>
          <w:tcPr>
            <w:tcW w:w="3085" w:type="dxa"/>
            <w:shd w:val="clear" w:color="auto" w:fill="auto"/>
          </w:tcPr>
          <w:p w:rsidR="00DA4C7C" w:rsidRPr="00DA4C7C" w:rsidRDefault="00DA4C7C" w:rsidP="00DA4C7C">
            <w:pPr>
              <w:rPr>
                <w:color w:val="000000" w:themeColor="text1"/>
              </w:rPr>
            </w:pPr>
            <w:r w:rsidRPr="00DA4C7C">
              <w:rPr>
                <w:color w:val="000000" w:themeColor="text1"/>
              </w:rPr>
              <w:t>T1 kannustaa ja innostaa oppilasta fysiikan opiskeluun</w:t>
            </w:r>
          </w:p>
        </w:tc>
        <w:tc>
          <w:tcPr>
            <w:tcW w:w="992"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1843" w:type="dxa"/>
            <w:shd w:val="clear" w:color="auto" w:fill="auto"/>
          </w:tcPr>
          <w:p w:rsidR="00DA4C7C" w:rsidRPr="00DA4C7C" w:rsidRDefault="00DA4C7C" w:rsidP="00DA4C7C">
            <w:pPr>
              <w:rPr>
                <w:color w:val="000000" w:themeColor="text1"/>
              </w:rPr>
            </w:pPr>
          </w:p>
          <w:p w:rsidR="00DA4C7C" w:rsidRPr="00DA4C7C" w:rsidRDefault="00DA4C7C" w:rsidP="00DA4C7C">
            <w:pPr>
              <w:rPr>
                <w:color w:val="000000" w:themeColor="text1"/>
              </w:rPr>
            </w:pPr>
          </w:p>
        </w:tc>
        <w:tc>
          <w:tcPr>
            <w:tcW w:w="3686" w:type="dxa"/>
            <w:shd w:val="clear" w:color="auto" w:fill="auto"/>
          </w:tcPr>
          <w:p w:rsidR="00DA4C7C" w:rsidRPr="00DA4C7C" w:rsidRDefault="00DA4C7C" w:rsidP="00DA4C7C">
            <w:r w:rsidRPr="00DA4C7C">
              <w:t>Ei käytetä arvosanan muodostamisen perusteena. Oppilasta ohjataan pohtimaan kokemuksiaan osana itsearviointia.</w:t>
            </w:r>
          </w:p>
        </w:tc>
      </w:tr>
      <w:tr w:rsidR="00DA4C7C" w:rsidRPr="00DA4C7C" w:rsidTr="003309C6">
        <w:tc>
          <w:tcPr>
            <w:tcW w:w="3085" w:type="dxa"/>
            <w:shd w:val="clear" w:color="auto" w:fill="auto"/>
          </w:tcPr>
          <w:p w:rsidR="00DA4C7C" w:rsidRPr="00DA4C7C" w:rsidRDefault="00DA4C7C" w:rsidP="00DA4C7C">
            <w:pPr>
              <w:rPr>
                <w:color w:val="000000" w:themeColor="text1"/>
              </w:rPr>
            </w:pPr>
            <w:r w:rsidRPr="00DA4C7C">
              <w:rPr>
                <w:color w:val="000000" w:themeColor="text1"/>
              </w:rPr>
              <w:t>T2 ohjata ja kannustaa oppilasta tunnistamaan omaa fysiikan osaamistaan, asettamaan tavoitteita omalle työskentelylleen sekä työskentelemään pitkäjänteisesti</w:t>
            </w:r>
          </w:p>
        </w:tc>
        <w:tc>
          <w:tcPr>
            <w:tcW w:w="992"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1843" w:type="dxa"/>
            <w:shd w:val="clear" w:color="auto" w:fill="auto"/>
          </w:tcPr>
          <w:p w:rsidR="00DA4C7C" w:rsidRPr="00DA4C7C" w:rsidRDefault="00DA4C7C" w:rsidP="00DA4C7C">
            <w:pPr>
              <w:rPr>
                <w:color w:val="000000" w:themeColor="text1"/>
              </w:rPr>
            </w:pPr>
            <w:r w:rsidRPr="00DA4C7C">
              <w:rPr>
                <w:color w:val="000000" w:themeColor="text1"/>
              </w:rPr>
              <w:t>Tavoitteellinen työskentely ja oppimaan oppimisen taidot</w:t>
            </w:r>
          </w:p>
        </w:tc>
        <w:tc>
          <w:tcPr>
            <w:tcW w:w="3686" w:type="dxa"/>
            <w:shd w:val="clear" w:color="auto" w:fill="auto"/>
          </w:tcPr>
          <w:p w:rsidR="00DA4C7C" w:rsidRPr="00DA4C7C" w:rsidRDefault="00DA4C7C" w:rsidP="00DA4C7C">
            <w:r w:rsidRPr="00DA4C7C">
              <w:t>Oppilas osaa asettaa omia tavoitteita pienten kokonaisuuksien osalta ja työskennellä niiden saavuttamiseksi.</w:t>
            </w:r>
          </w:p>
          <w:p w:rsidR="00DA4C7C" w:rsidRPr="00DA4C7C" w:rsidRDefault="00DA4C7C" w:rsidP="00DA4C7C">
            <w:r w:rsidRPr="00DA4C7C">
              <w:t>Oppilas osaa kuvata omaa osaamistaan opettajan antaman palautteen, vertaispalautteen ja itsearvioinnin perusteella.</w:t>
            </w:r>
          </w:p>
        </w:tc>
      </w:tr>
      <w:tr w:rsidR="00DA4C7C" w:rsidRPr="00DA4C7C" w:rsidTr="003309C6">
        <w:tc>
          <w:tcPr>
            <w:tcW w:w="3085" w:type="dxa"/>
            <w:shd w:val="clear" w:color="auto" w:fill="auto"/>
          </w:tcPr>
          <w:p w:rsidR="00DA4C7C" w:rsidRPr="00DA4C7C" w:rsidRDefault="00DA4C7C" w:rsidP="00DA4C7C">
            <w:pPr>
              <w:rPr>
                <w:color w:val="000000" w:themeColor="text1"/>
              </w:rPr>
            </w:pPr>
            <w:r w:rsidRPr="00DA4C7C">
              <w:rPr>
                <w:color w:val="000000" w:themeColor="text1"/>
              </w:rPr>
              <w:t>T3 ohjata oppilasta ymmärtämään fysiikan osaamisen merkitystä omassa elämässä, elinympäristössä ja yhteiskunnassa</w:t>
            </w:r>
          </w:p>
        </w:tc>
        <w:tc>
          <w:tcPr>
            <w:tcW w:w="992"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1843" w:type="dxa"/>
            <w:shd w:val="clear" w:color="auto" w:fill="auto"/>
          </w:tcPr>
          <w:p w:rsidR="00DA4C7C" w:rsidRPr="00DA4C7C" w:rsidRDefault="00DA4C7C" w:rsidP="00DA4C7C">
            <w:pPr>
              <w:rPr>
                <w:color w:val="000000" w:themeColor="text1"/>
              </w:rPr>
            </w:pPr>
            <w:r w:rsidRPr="00DA4C7C">
              <w:rPr>
                <w:color w:val="000000" w:themeColor="text1"/>
              </w:rPr>
              <w:t>Fysiikan merkityksen arvioiminen</w:t>
            </w:r>
          </w:p>
        </w:tc>
        <w:tc>
          <w:tcPr>
            <w:tcW w:w="3686" w:type="dxa"/>
            <w:shd w:val="clear" w:color="auto" w:fill="auto"/>
          </w:tcPr>
          <w:p w:rsidR="00DA4C7C" w:rsidRPr="00DA4C7C" w:rsidRDefault="00DA4C7C" w:rsidP="00DA4C7C">
            <w:r w:rsidRPr="00DA4C7C">
              <w:t xml:space="preserve">Oppilas osaa kuvata esimerkkien avulla, miten fysiikan tietoja ja taitoja tarvitaan erilaisissa tilanteissa. </w:t>
            </w:r>
          </w:p>
          <w:p w:rsidR="00DA4C7C" w:rsidRPr="00DA4C7C" w:rsidRDefault="00DA4C7C" w:rsidP="00DA4C7C">
            <w:r w:rsidRPr="00DA4C7C">
              <w:t>Oppilas osaa kuvata fysiikan osaamisen merkitystä eri ammateissa ja jatko-opinnoissa.</w:t>
            </w:r>
          </w:p>
        </w:tc>
      </w:tr>
      <w:tr w:rsidR="00DA4C7C" w:rsidRPr="00DA4C7C" w:rsidTr="003309C6">
        <w:tc>
          <w:tcPr>
            <w:tcW w:w="3085" w:type="dxa"/>
            <w:shd w:val="clear" w:color="auto" w:fill="auto"/>
          </w:tcPr>
          <w:p w:rsidR="00DA4C7C" w:rsidRPr="00DA4C7C" w:rsidRDefault="00DA4C7C" w:rsidP="00DA4C7C">
            <w:pPr>
              <w:rPr>
                <w:color w:val="000000" w:themeColor="text1"/>
              </w:rPr>
            </w:pPr>
            <w:r w:rsidRPr="00DA4C7C">
              <w:rPr>
                <w:color w:val="000000" w:themeColor="text1"/>
              </w:rPr>
              <w:t>T4 ohjata oppilasta käyttämään fysiikan osaamistaan kestävän tulevaisuuden rakentamisessa sekä arvioimaan omia valintojaan energiavarojen kestävän käytön kannalta</w:t>
            </w:r>
          </w:p>
        </w:tc>
        <w:tc>
          <w:tcPr>
            <w:tcW w:w="992"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1843" w:type="dxa"/>
            <w:shd w:val="clear" w:color="auto" w:fill="auto"/>
          </w:tcPr>
          <w:p w:rsidR="00DA4C7C" w:rsidRPr="00DA4C7C" w:rsidRDefault="00DA4C7C" w:rsidP="00DA4C7C">
            <w:pPr>
              <w:rPr>
                <w:color w:val="000000" w:themeColor="text1"/>
              </w:rPr>
            </w:pPr>
            <w:r w:rsidRPr="00DA4C7C">
              <w:rPr>
                <w:color w:val="000000" w:themeColor="text1"/>
              </w:rPr>
              <w:t>Kestävän kehityksen tiedot ja taidot fysiikan kannalta</w:t>
            </w:r>
          </w:p>
        </w:tc>
        <w:tc>
          <w:tcPr>
            <w:tcW w:w="3686" w:type="dxa"/>
            <w:shd w:val="clear" w:color="auto" w:fill="auto"/>
          </w:tcPr>
          <w:p w:rsidR="00DA4C7C" w:rsidRPr="00DA4C7C" w:rsidRDefault="00DA4C7C" w:rsidP="00DA4C7C">
            <w:r w:rsidRPr="00DA4C7C">
              <w:t xml:space="preserve">Oppilas osaa kuvata esimerkkien avulla, miten fysiikan osaamista tarvitaan kestävän tulevaisuuden rakentamiseksi. </w:t>
            </w:r>
          </w:p>
          <w:p w:rsidR="00DA4C7C" w:rsidRPr="00DA4C7C" w:rsidRDefault="00DA4C7C" w:rsidP="00DA4C7C">
            <w:r w:rsidRPr="00DA4C7C">
              <w:t>Oppilas osaa kuvata erilaisia valintoja energiavarojen kestävän käytön kannalta.</w:t>
            </w:r>
          </w:p>
        </w:tc>
      </w:tr>
      <w:tr w:rsidR="00DA4C7C" w:rsidRPr="00DA4C7C" w:rsidTr="003309C6">
        <w:tc>
          <w:tcPr>
            <w:tcW w:w="3085" w:type="dxa"/>
            <w:shd w:val="clear" w:color="auto" w:fill="auto"/>
          </w:tcPr>
          <w:p w:rsidR="00DA4C7C" w:rsidRPr="00DA4C7C" w:rsidRDefault="00DA4C7C" w:rsidP="00DA4C7C">
            <w:pPr>
              <w:rPr>
                <w:b/>
                <w:color w:val="000000" w:themeColor="text1"/>
              </w:rPr>
            </w:pPr>
            <w:r w:rsidRPr="00DA4C7C">
              <w:rPr>
                <w:b/>
                <w:color w:val="000000" w:themeColor="text1"/>
              </w:rPr>
              <w:t>Tutkimisen taidot</w:t>
            </w:r>
          </w:p>
        </w:tc>
        <w:tc>
          <w:tcPr>
            <w:tcW w:w="992" w:type="dxa"/>
            <w:shd w:val="clear" w:color="auto" w:fill="auto"/>
          </w:tcPr>
          <w:p w:rsidR="00DA4C7C" w:rsidRPr="00DA4C7C" w:rsidRDefault="00DA4C7C" w:rsidP="00DA4C7C">
            <w:pPr>
              <w:rPr>
                <w:b/>
                <w:color w:val="000000" w:themeColor="text1"/>
              </w:rPr>
            </w:pPr>
          </w:p>
        </w:tc>
        <w:tc>
          <w:tcPr>
            <w:tcW w:w="1843" w:type="dxa"/>
            <w:shd w:val="clear" w:color="auto" w:fill="auto"/>
          </w:tcPr>
          <w:p w:rsidR="00DA4C7C" w:rsidRPr="00DA4C7C" w:rsidRDefault="00DA4C7C" w:rsidP="00DA4C7C">
            <w:pPr>
              <w:rPr>
                <w:b/>
                <w:color w:val="000000" w:themeColor="text1"/>
              </w:rPr>
            </w:pPr>
          </w:p>
        </w:tc>
        <w:tc>
          <w:tcPr>
            <w:tcW w:w="3686" w:type="dxa"/>
            <w:shd w:val="clear" w:color="auto" w:fill="auto"/>
          </w:tcPr>
          <w:p w:rsidR="00DA4C7C" w:rsidRPr="00DA4C7C" w:rsidRDefault="00DA4C7C" w:rsidP="00DA4C7C">
            <w:pPr>
              <w:rPr>
                <w:b/>
              </w:rPr>
            </w:pPr>
          </w:p>
        </w:tc>
      </w:tr>
      <w:tr w:rsidR="00DA4C7C" w:rsidRPr="00DA4C7C" w:rsidTr="003309C6">
        <w:tc>
          <w:tcPr>
            <w:tcW w:w="3085" w:type="dxa"/>
            <w:shd w:val="clear" w:color="auto" w:fill="auto"/>
          </w:tcPr>
          <w:p w:rsidR="00DA4C7C" w:rsidRPr="00DA4C7C" w:rsidRDefault="00DA4C7C" w:rsidP="00DA4C7C">
            <w:pPr>
              <w:rPr>
                <w:color w:val="000000" w:themeColor="text1"/>
              </w:rPr>
            </w:pPr>
            <w:r w:rsidRPr="00DA4C7C">
              <w:rPr>
                <w:color w:val="000000" w:themeColor="text1"/>
              </w:rPr>
              <w:t xml:space="preserve">T5 kannustaa oppilasta muodostamaan kysymyksiä tarkasteltavista ilmiöistä sekä kehittämään kysymyksiä edelleen tutkimusten ja muun toiminnan lähtökohdiksi </w:t>
            </w:r>
          </w:p>
        </w:tc>
        <w:tc>
          <w:tcPr>
            <w:tcW w:w="992"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1843" w:type="dxa"/>
            <w:shd w:val="clear" w:color="auto" w:fill="auto"/>
          </w:tcPr>
          <w:p w:rsidR="00DA4C7C" w:rsidRPr="00DA4C7C" w:rsidRDefault="00DA4C7C" w:rsidP="00DA4C7C">
            <w:pPr>
              <w:rPr>
                <w:color w:val="000000" w:themeColor="text1"/>
              </w:rPr>
            </w:pPr>
            <w:r w:rsidRPr="00DA4C7C">
              <w:rPr>
                <w:color w:val="000000" w:themeColor="text1"/>
              </w:rPr>
              <w:t>Kysymysten muodostaminen sekä tutkimusten ja muun toiminnan suunnittelu</w:t>
            </w:r>
          </w:p>
        </w:tc>
        <w:tc>
          <w:tcPr>
            <w:tcW w:w="3686" w:type="dxa"/>
            <w:shd w:val="clear" w:color="auto" w:fill="auto"/>
          </w:tcPr>
          <w:p w:rsidR="00DA4C7C" w:rsidRPr="00DA4C7C" w:rsidRDefault="00DA4C7C" w:rsidP="00DA4C7C">
            <w:r w:rsidRPr="00DA4C7C">
              <w:t>Oppilas osaa muodostaa kysymyksiä tarkasteltavasta ilmiöstä.</w:t>
            </w:r>
          </w:p>
          <w:p w:rsidR="00DA4C7C" w:rsidRPr="00DA4C7C" w:rsidRDefault="00DA4C7C" w:rsidP="00DA4C7C">
            <w:r w:rsidRPr="00DA4C7C">
              <w:t>Oppilas osaa tarkentaa kysymyksiä tutkimuksen tai muun toiminnan kohteeksi esimerkiksi rajaamalla muuttujia.</w:t>
            </w:r>
          </w:p>
        </w:tc>
      </w:tr>
      <w:tr w:rsidR="00DA4C7C" w:rsidRPr="00DA4C7C" w:rsidTr="003309C6">
        <w:tc>
          <w:tcPr>
            <w:tcW w:w="3085" w:type="dxa"/>
            <w:shd w:val="clear" w:color="auto" w:fill="auto"/>
          </w:tcPr>
          <w:p w:rsidR="00DA4C7C" w:rsidRPr="00DA4C7C" w:rsidRDefault="00DA4C7C" w:rsidP="00DA4C7C">
            <w:pPr>
              <w:rPr>
                <w:color w:val="000000" w:themeColor="text1"/>
              </w:rPr>
            </w:pPr>
            <w:r w:rsidRPr="00DA4C7C">
              <w:rPr>
                <w:color w:val="000000" w:themeColor="text1"/>
              </w:rPr>
              <w:t xml:space="preserve">T6 ohjata oppilasta toteuttamaan kokeellisia tutkimuksia yhteistyössä muiden kanssa </w:t>
            </w:r>
            <w:r w:rsidRPr="00DA4C7C">
              <w:rPr>
                <w:color w:val="000000" w:themeColor="text1"/>
              </w:rPr>
              <w:lastRenderedPageBreak/>
              <w:t>sekä työskentelemään turvallisesti ja johdonmukaisesti</w:t>
            </w:r>
          </w:p>
        </w:tc>
        <w:tc>
          <w:tcPr>
            <w:tcW w:w="992" w:type="dxa"/>
            <w:shd w:val="clear" w:color="auto" w:fill="auto"/>
          </w:tcPr>
          <w:p w:rsidR="00DA4C7C" w:rsidRPr="00DA4C7C" w:rsidRDefault="00DA4C7C" w:rsidP="00DA4C7C">
            <w:pPr>
              <w:rPr>
                <w:color w:val="000000" w:themeColor="text1"/>
              </w:rPr>
            </w:pPr>
            <w:r w:rsidRPr="00DA4C7C">
              <w:rPr>
                <w:color w:val="000000" w:themeColor="text1"/>
              </w:rPr>
              <w:lastRenderedPageBreak/>
              <w:t>S1-S6</w:t>
            </w:r>
          </w:p>
        </w:tc>
        <w:tc>
          <w:tcPr>
            <w:tcW w:w="1843" w:type="dxa"/>
            <w:shd w:val="clear" w:color="auto" w:fill="auto"/>
          </w:tcPr>
          <w:p w:rsidR="00DA4C7C" w:rsidRPr="00DA4C7C" w:rsidRDefault="00DA4C7C" w:rsidP="00DA4C7C">
            <w:pPr>
              <w:rPr>
                <w:color w:val="000000" w:themeColor="text1"/>
              </w:rPr>
            </w:pPr>
            <w:r w:rsidRPr="00DA4C7C">
              <w:rPr>
                <w:color w:val="000000" w:themeColor="text1"/>
              </w:rPr>
              <w:t>Kokeellisen tutkimuksen toteuttaminen</w:t>
            </w:r>
          </w:p>
        </w:tc>
        <w:tc>
          <w:tcPr>
            <w:tcW w:w="3686" w:type="dxa"/>
            <w:shd w:val="clear" w:color="auto" w:fill="auto"/>
          </w:tcPr>
          <w:p w:rsidR="00DA4C7C" w:rsidRPr="00DA4C7C" w:rsidRDefault="00DA4C7C" w:rsidP="00DA4C7C">
            <w:r w:rsidRPr="00DA4C7C">
              <w:t>Oppilas osaa työskennellä turvallisesti sekä tehdä havaintoja ja mittauksia ohjeiden tai suunnitelman mukaan.</w:t>
            </w:r>
          </w:p>
          <w:p w:rsidR="00DA4C7C" w:rsidRPr="00DA4C7C" w:rsidRDefault="00DA4C7C" w:rsidP="00DA4C7C">
            <w:r w:rsidRPr="00DA4C7C">
              <w:lastRenderedPageBreak/>
              <w:t>Oppilas osaa toteuttaa yhteistyössä muiden kanssa erilaisia tutkimuksia.</w:t>
            </w:r>
          </w:p>
          <w:p w:rsidR="00DA4C7C" w:rsidRPr="00DA4C7C" w:rsidRDefault="00DA4C7C" w:rsidP="00DA4C7C"/>
        </w:tc>
      </w:tr>
      <w:tr w:rsidR="00DA4C7C" w:rsidRPr="00DA4C7C" w:rsidTr="003309C6">
        <w:tc>
          <w:tcPr>
            <w:tcW w:w="3085" w:type="dxa"/>
            <w:shd w:val="clear" w:color="auto" w:fill="auto"/>
          </w:tcPr>
          <w:p w:rsidR="00DA4C7C" w:rsidRPr="00DA4C7C" w:rsidRDefault="00DA4C7C" w:rsidP="00DA4C7C">
            <w:pPr>
              <w:rPr>
                <w:color w:val="000000" w:themeColor="text1"/>
              </w:rPr>
            </w:pPr>
            <w:r w:rsidRPr="00DA4C7C">
              <w:rPr>
                <w:color w:val="000000" w:themeColor="text1"/>
              </w:rPr>
              <w:lastRenderedPageBreak/>
              <w:t>T7 ohjata oppilasta käsittelemään, tulkitsemaan ja esittämään omien tutkimustensa tuloksia sekä arvioimaan niitä ja koko tutkimusprosessia</w:t>
            </w:r>
          </w:p>
        </w:tc>
        <w:tc>
          <w:tcPr>
            <w:tcW w:w="992"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1843" w:type="dxa"/>
            <w:shd w:val="clear" w:color="auto" w:fill="auto"/>
          </w:tcPr>
          <w:p w:rsidR="00DA4C7C" w:rsidRPr="00DA4C7C" w:rsidRDefault="00DA4C7C" w:rsidP="00DA4C7C">
            <w:pPr>
              <w:rPr>
                <w:color w:val="000000" w:themeColor="text1"/>
              </w:rPr>
            </w:pPr>
            <w:r w:rsidRPr="00DA4C7C">
              <w:rPr>
                <w:color w:val="000000" w:themeColor="text1"/>
              </w:rPr>
              <w:t>Tutkimusten tulosten käsittely, esittäminen ja arviointi</w:t>
            </w:r>
          </w:p>
        </w:tc>
        <w:tc>
          <w:tcPr>
            <w:tcW w:w="3686" w:type="dxa"/>
            <w:shd w:val="clear" w:color="auto" w:fill="auto"/>
          </w:tcPr>
          <w:p w:rsidR="00DA4C7C" w:rsidRPr="00DA4C7C" w:rsidRDefault="00DA4C7C" w:rsidP="00DA4C7C">
            <w:r w:rsidRPr="00DA4C7C">
              <w:t xml:space="preserve">Oppilas osaa käsitellä, tulkita ja esittää tutkimusten tuloksia. </w:t>
            </w:r>
          </w:p>
          <w:p w:rsidR="00DA4C7C" w:rsidRPr="00DA4C7C" w:rsidRDefault="00DA4C7C" w:rsidP="00DA4C7C">
            <w:r w:rsidRPr="00DA4C7C">
              <w:t>Oppilas osaa arvioida tulosten oikeellisuutta ja luotettavuutta sekä osaa kuvata tutkimusprosessin toimivuutta.</w:t>
            </w:r>
          </w:p>
          <w:p w:rsidR="00DA4C7C" w:rsidRPr="00DA4C7C" w:rsidRDefault="00DA4C7C" w:rsidP="00DA4C7C"/>
        </w:tc>
      </w:tr>
      <w:tr w:rsidR="00DA4C7C" w:rsidRPr="00DA4C7C" w:rsidTr="003309C6">
        <w:tc>
          <w:tcPr>
            <w:tcW w:w="3085" w:type="dxa"/>
            <w:shd w:val="clear" w:color="auto" w:fill="auto"/>
          </w:tcPr>
          <w:p w:rsidR="00DA4C7C" w:rsidRPr="00DA4C7C" w:rsidRDefault="00DA4C7C" w:rsidP="00DA4C7C">
            <w:pPr>
              <w:rPr>
                <w:color w:val="000000" w:themeColor="text1"/>
              </w:rPr>
            </w:pPr>
            <w:r w:rsidRPr="00DA4C7C">
              <w:rPr>
                <w:color w:val="000000" w:themeColor="text1"/>
              </w:rPr>
              <w:t>T8 ohjata oppilasta ymmärtämään teknologisten sovellusten toimintaperiaatteita ja merkitystä sekä innostaa osallistumaan yksinkertaisten teknologisten ratkaisujen ideointiin, suunnitteluun, kehittämiseen ja soveltamiseen yhteistyössä muiden kanssa</w:t>
            </w:r>
          </w:p>
        </w:tc>
        <w:tc>
          <w:tcPr>
            <w:tcW w:w="992"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1843" w:type="dxa"/>
            <w:shd w:val="clear" w:color="auto" w:fill="auto"/>
          </w:tcPr>
          <w:p w:rsidR="00DA4C7C" w:rsidRPr="00DA4C7C" w:rsidRDefault="00DA4C7C" w:rsidP="00DA4C7C">
            <w:pPr>
              <w:rPr>
                <w:color w:val="000000" w:themeColor="text1"/>
              </w:rPr>
            </w:pPr>
            <w:r w:rsidRPr="00DA4C7C">
              <w:rPr>
                <w:color w:val="000000" w:themeColor="text1"/>
              </w:rPr>
              <w:t>Teknologinen osaaminen ja yhteistyö teknologisessa ongelmanratkaisussa</w:t>
            </w:r>
          </w:p>
        </w:tc>
        <w:tc>
          <w:tcPr>
            <w:tcW w:w="3686" w:type="dxa"/>
            <w:shd w:val="clear" w:color="auto" w:fill="auto"/>
          </w:tcPr>
          <w:p w:rsidR="00DA4C7C" w:rsidRPr="00DA4C7C" w:rsidRDefault="00DA4C7C" w:rsidP="00DA4C7C">
            <w:r w:rsidRPr="00DA4C7C">
              <w:t xml:space="preserve">Oppilas osaa kuvata joitakin teknologisia sovelluksia ja niiden toimintaperiaatteita. </w:t>
            </w:r>
          </w:p>
          <w:p w:rsidR="00DA4C7C" w:rsidRPr="00DA4C7C" w:rsidRDefault="00DA4C7C" w:rsidP="00DA4C7C">
            <w:r w:rsidRPr="00DA4C7C">
              <w:t>Oppilas osaa työskennellä yhteistyössä teknologisen ratkaisun ideoinnissa, suunnittelussa, kehittämisessä ja soveltamisessa.</w:t>
            </w:r>
          </w:p>
          <w:p w:rsidR="00DA4C7C" w:rsidRPr="00DA4C7C" w:rsidRDefault="00DA4C7C" w:rsidP="00DA4C7C"/>
        </w:tc>
      </w:tr>
      <w:tr w:rsidR="00DA4C7C" w:rsidRPr="00DA4C7C" w:rsidTr="003309C6">
        <w:tc>
          <w:tcPr>
            <w:tcW w:w="3085" w:type="dxa"/>
            <w:shd w:val="clear" w:color="auto" w:fill="auto"/>
          </w:tcPr>
          <w:p w:rsidR="00DA4C7C" w:rsidRPr="00DA4C7C" w:rsidRDefault="00DA4C7C" w:rsidP="00DA4C7C">
            <w:pPr>
              <w:rPr>
                <w:color w:val="000000" w:themeColor="text1"/>
              </w:rPr>
            </w:pPr>
            <w:r w:rsidRPr="00DA4C7C">
              <w:rPr>
                <w:color w:val="000000" w:themeColor="text1"/>
              </w:rPr>
              <w:t>T9 opastaa oppilasta käyttämään tieto- ja viestintäteknologiaa tiedon ja mittaustulosten hankkimiseen, käsittelemiseen ja esittämiseen sekä tukea oppilaan oppimista havainnollistavien simulaatioiden avulla</w:t>
            </w:r>
          </w:p>
        </w:tc>
        <w:tc>
          <w:tcPr>
            <w:tcW w:w="992"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1843" w:type="dxa"/>
            <w:shd w:val="clear" w:color="auto" w:fill="auto"/>
          </w:tcPr>
          <w:p w:rsidR="00DA4C7C" w:rsidRPr="00DA4C7C" w:rsidRDefault="00DA4C7C" w:rsidP="00DA4C7C">
            <w:pPr>
              <w:rPr>
                <w:color w:val="000000" w:themeColor="text1"/>
                <w:lang w:val="en-US"/>
              </w:rPr>
            </w:pPr>
            <w:r w:rsidRPr="00DA4C7C">
              <w:rPr>
                <w:color w:val="000000" w:themeColor="text1"/>
                <w:lang w:val="en-US"/>
              </w:rPr>
              <w:t>Tieto- ja viestintätekniikan käyttö</w:t>
            </w:r>
          </w:p>
        </w:tc>
        <w:tc>
          <w:tcPr>
            <w:tcW w:w="3686" w:type="dxa"/>
            <w:shd w:val="clear" w:color="auto" w:fill="auto"/>
          </w:tcPr>
          <w:p w:rsidR="00DA4C7C" w:rsidRPr="00DA4C7C" w:rsidRDefault="00DA4C7C" w:rsidP="00DA4C7C">
            <w:r w:rsidRPr="00DA4C7C">
              <w:t>Oppilas osaa käyttää tieto- ja viestintäteknologisia välineitä tai sovelluksia tiedon ja mittaustulosten hankkimiseen, käsittelemiseen ja esittämiseen.</w:t>
            </w:r>
          </w:p>
          <w:p w:rsidR="00DA4C7C" w:rsidRPr="00DA4C7C" w:rsidRDefault="00DA4C7C" w:rsidP="00DA4C7C">
            <w:r w:rsidRPr="00DA4C7C">
              <w:t>Oppilas osaa tehdä havaintoja ja päätelmiä simulaatiosta.</w:t>
            </w:r>
          </w:p>
        </w:tc>
      </w:tr>
      <w:tr w:rsidR="00DA4C7C" w:rsidRPr="00DA4C7C" w:rsidTr="003309C6">
        <w:tc>
          <w:tcPr>
            <w:tcW w:w="3085" w:type="dxa"/>
            <w:shd w:val="clear" w:color="auto" w:fill="auto"/>
          </w:tcPr>
          <w:p w:rsidR="00DA4C7C" w:rsidRPr="00DA4C7C" w:rsidRDefault="00DA4C7C" w:rsidP="00DA4C7C">
            <w:pPr>
              <w:rPr>
                <w:b/>
                <w:color w:val="000000" w:themeColor="text1"/>
              </w:rPr>
            </w:pPr>
            <w:r w:rsidRPr="00DA4C7C">
              <w:rPr>
                <w:b/>
                <w:color w:val="000000" w:themeColor="text1"/>
              </w:rPr>
              <w:t>Fysiikan tiedot ja niiden käyttäminen</w:t>
            </w:r>
          </w:p>
        </w:tc>
        <w:tc>
          <w:tcPr>
            <w:tcW w:w="992" w:type="dxa"/>
            <w:shd w:val="clear" w:color="auto" w:fill="auto"/>
          </w:tcPr>
          <w:p w:rsidR="00DA4C7C" w:rsidRPr="00DA4C7C" w:rsidRDefault="00DA4C7C" w:rsidP="00DA4C7C">
            <w:pPr>
              <w:rPr>
                <w:b/>
                <w:color w:val="000000" w:themeColor="text1"/>
              </w:rPr>
            </w:pPr>
          </w:p>
        </w:tc>
        <w:tc>
          <w:tcPr>
            <w:tcW w:w="1843" w:type="dxa"/>
            <w:shd w:val="clear" w:color="auto" w:fill="auto"/>
          </w:tcPr>
          <w:p w:rsidR="00DA4C7C" w:rsidRPr="00DA4C7C" w:rsidRDefault="00DA4C7C" w:rsidP="00DA4C7C">
            <w:pPr>
              <w:rPr>
                <w:b/>
                <w:color w:val="000000" w:themeColor="text1"/>
              </w:rPr>
            </w:pPr>
          </w:p>
        </w:tc>
        <w:tc>
          <w:tcPr>
            <w:tcW w:w="3686" w:type="dxa"/>
            <w:shd w:val="clear" w:color="auto" w:fill="auto"/>
          </w:tcPr>
          <w:p w:rsidR="00DA4C7C" w:rsidRPr="00DA4C7C" w:rsidRDefault="00DA4C7C" w:rsidP="00DA4C7C">
            <w:pPr>
              <w:rPr>
                <w:b/>
                <w:color w:val="000000" w:themeColor="text1"/>
              </w:rPr>
            </w:pPr>
          </w:p>
        </w:tc>
      </w:tr>
      <w:tr w:rsidR="00DA4C7C" w:rsidRPr="00DA4C7C" w:rsidTr="003309C6">
        <w:tc>
          <w:tcPr>
            <w:tcW w:w="3085" w:type="dxa"/>
            <w:shd w:val="clear" w:color="auto" w:fill="auto"/>
          </w:tcPr>
          <w:p w:rsidR="00DA4C7C" w:rsidRPr="00DA4C7C" w:rsidRDefault="00DA4C7C" w:rsidP="00DA4C7C">
            <w:pPr>
              <w:rPr>
                <w:color w:val="000000" w:themeColor="text1"/>
              </w:rPr>
            </w:pPr>
            <w:r w:rsidRPr="00DA4C7C">
              <w:rPr>
                <w:color w:val="000000" w:themeColor="text1"/>
              </w:rPr>
              <w:t>T10 ohjata oppilasta käyttämään fysiikan käsitteitä täsmällisesti sekä jäsentämään omia käsiterakenteitaan kohti luonnontieteellisten teorioiden mukaisia käsityksiä.</w:t>
            </w:r>
          </w:p>
        </w:tc>
        <w:tc>
          <w:tcPr>
            <w:tcW w:w="992"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1843" w:type="dxa"/>
            <w:shd w:val="clear" w:color="auto" w:fill="auto"/>
          </w:tcPr>
          <w:p w:rsidR="00DA4C7C" w:rsidRPr="00DA4C7C" w:rsidRDefault="00DA4C7C" w:rsidP="00DA4C7C">
            <w:pPr>
              <w:rPr>
                <w:color w:val="000000" w:themeColor="text1"/>
                <w:lang w:val="en-US"/>
              </w:rPr>
            </w:pPr>
            <w:r w:rsidRPr="00DA4C7C">
              <w:rPr>
                <w:color w:val="000000" w:themeColor="text1"/>
                <w:lang w:val="en-US"/>
              </w:rPr>
              <w:t>Käsitteiden käyttö ja jäsentyminen</w:t>
            </w:r>
          </w:p>
        </w:tc>
        <w:tc>
          <w:tcPr>
            <w:tcW w:w="3686" w:type="dxa"/>
            <w:shd w:val="clear" w:color="auto" w:fill="auto"/>
          </w:tcPr>
          <w:p w:rsidR="00DA4C7C" w:rsidRPr="00DA4C7C" w:rsidRDefault="00DA4C7C" w:rsidP="00DA4C7C">
            <w:r w:rsidRPr="00DA4C7C">
              <w:t>Oppilas osaa kuvata ja selittää ilmiöitä fysiikan keskeisten käsitteiden avulla.</w:t>
            </w:r>
          </w:p>
          <w:p w:rsidR="00DA4C7C" w:rsidRPr="00DA4C7C" w:rsidRDefault="00DA4C7C" w:rsidP="00DA4C7C">
            <w:r w:rsidRPr="00DA4C7C">
              <w:t>Oppilas osaa yhdistää ilmiöön siihen liittyvät ominaisuudet ja ominaisuuksia kuvaavat suureet.</w:t>
            </w:r>
          </w:p>
        </w:tc>
      </w:tr>
      <w:tr w:rsidR="00DA4C7C" w:rsidRPr="00DA4C7C" w:rsidTr="003309C6">
        <w:tc>
          <w:tcPr>
            <w:tcW w:w="3085" w:type="dxa"/>
            <w:shd w:val="clear" w:color="auto" w:fill="auto"/>
          </w:tcPr>
          <w:p w:rsidR="00DA4C7C" w:rsidRPr="00DA4C7C" w:rsidRDefault="00DA4C7C" w:rsidP="00DA4C7C">
            <w:pPr>
              <w:rPr>
                <w:color w:val="000000" w:themeColor="text1"/>
              </w:rPr>
            </w:pPr>
            <w:r w:rsidRPr="00DA4C7C">
              <w:rPr>
                <w:color w:val="000000" w:themeColor="text1"/>
              </w:rPr>
              <w:t>T11 ohjata oppilasta käyttämään erilaisia malleja ilmiöiden kuvaamisessa ja selittämisessä sekä ennusteiden tekemisessä</w:t>
            </w:r>
          </w:p>
        </w:tc>
        <w:tc>
          <w:tcPr>
            <w:tcW w:w="992"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1843" w:type="dxa"/>
            <w:shd w:val="clear" w:color="auto" w:fill="auto"/>
          </w:tcPr>
          <w:p w:rsidR="00DA4C7C" w:rsidRPr="00DA4C7C" w:rsidRDefault="00DA4C7C" w:rsidP="00DA4C7C">
            <w:pPr>
              <w:rPr>
                <w:color w:val="000000" w:themeColor="text1"/>
                <w:lang w:val="en-US"/>
              </w:rPr>
            </w:pPr>
            <w:r w:rsidRPr="00DA4C7C">
              <w:rPr>
                <w:color w:val="000000" w:themeColor="text1"/>
                <w:lang w:val="en-US"/>
              </w:rPr>
              <w:t>Mallien käyttäminen</w:t>
            </w:r>
          </w:p>
        </w:tc>
        <w:tc>
          <w:tcPr>
            <w:tcW w:w="3686" w:type="dxa"/>
            <w:shd w:val="clear" w:color="auto" w:fill="auto"/>
          </w:tcPr>
          <w:p w:rsidR="00DA4C7C" w:rsidRPr="00DA4C7C" w:rsidRDefault="00DA4C7C" w:rsidP="00DA4C7C">
            <w:r w:rsidRPr="00DA4C7C">
              <w:t>Oppilas osaa käyttää yksinkertaisia malleja ja tehdä ennusteita sekä harjoittelee yksinkertaisten mallien muodostamista mittaustuloksista.</w:t>
            </w:r>
          </w:p>
          <w:p w:rsidR="00DA4C7C" w:rsidRPr="00DA4C7C" w:rsidRDefault="00DA4C7C" w:rsidP="00DA4C7C">
            <w:r w:rsidRPr="00DA4C7C">
              <w:t>Oppilas osaa kuvata mallia ja nimetä mallin rajoituksia tai puutteita.</w:t>
            </w:r>
          </w:p>
        </w:tc>
      </w:tr>
      <w:tr w:rsidR="00DA4C7C" w:rsidRPr="00DA4C7C" w:rsidTr="003309C6">
        <w:tc>
          <w:tcPr>
            <w:tcW w:w="3085" w:type="dxa"/>
            <w:shd w:val="clear" w:color="auto" w:fill="auto"/>
          </w:tcPr>
          <w:p w:rsidR="00DA4C7C" w:rsidRPr="00DA4C7C" w:rsidRDefault="00DA4C7C" w:rsidP="00DA4C7C">
            <w:pPr>
              <w:rPr>
                <w:color w:val="000000" w:themeColor="text1"/>
              </w:rPr>
            </w:pPr>
            <w:r w:rsidRPr="00DA4C7C">
              <w:rPr>
                <w:color w:val="000000" w:themeColor="text1"/>
              </w:rPr>
              <w:t>T12 ohjata oppilasta käyttämään ja arvioimaan kriittisesti eri tietolähteitä sekä ilmaisemaan ja perustelemaan erilaisia näkemyksiä fysiikalle ominaisella tavalla</w:t>
            </w:r>
          </w:p>
        </w:tc>
        <w:tc>
          <w:tcPr>
            <w:tcW w:w="992"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1843" w:type="dxa"/>
            <w:shd w:val="clear" w:color="auto" w:fill="auto"/>
          </w:tcPr>
          <w:p w:rsidR="00DA4C7C" w:rsidRPr="00DA4C7C" w:rsidRDefault="00DA4C7C" w:rsidP="00DA4C7C">
            <w:pPr>
              <w:rPr>
                <w:color w:val="000000" w:themeColor="text1"/>
              </w:rPr>
            </w:pPr>
            <w:r w:rsidRPr="00DA4C7C">
              <w:rPr>
                <w:color w:val="000000" w:themeColor="text1"/>
              </w:rPr>
              <w:t>Argumentointi</w:t>
            </w:r>
            <w:r w:rsidRPr="00DA4C7C">
              <w:rPr>
                <w:color w:val="000000" w:themeColor="text1"/>
              </w:rPr>
              <w:softHyphen/>
              <w:t>taidot ja tietolähteiden käyttäminen</w:t>
            </w:r>
          </w:p>
        </w:tc>
        <w:tc>
          <w:tcPr>
            <w:tcW w:w="3686" w:type="dxa"/>
            <w:shd w:val="clear" w:color="auto" w:fill="auto"/>
          </w:tcPr>
          <w:p w:rsidR="00DA4C7C" w:rsidRPr="00DA4C7C" w:rsidRDefault="00DA4C7C" w:rsidP="00DA4C7C">
            <w:r w:rsidRPr="00DA4C7C">
              <w:rPr>
                <w:color w:val="000000" w:themeColor="text1"/>
              </w:rPr>
              <w:t xml:space="preserve">Oppilas osaa hakea tietoa erilaisista tietolähteistä ja valita joitakin luotettavia tietolähteitä. </w:t>
            </w:r>
            <w:r w:rsidRPr="00DA4C7C">
              <w:t xml:space="preserve"> </w:t>
            </w:r>
          </w:p>
          <w:p w:rsidR="00DA4C7C" w:rsidRPr="00DA4C7C" w:rsidRDefault="00DA4C7C" w:rsidP="00DA4C7C">
            <w:r w:rsidRPr="00DA4C7C">
              <w:t>Oppilas osaa ilmaista ja perustella erilaisia näkemyksiä fysiikalle ominaisella tavalla.</w:t>
            </w:r>
          </w:p>
        </w:tc>
      </w:tr>
      <w:tr w:rsidR="00DA4C7C" w:rsidRPr="00DA4C7C" w:rsidTr="003309C6">
        <w:tc>
          <w:tcPr>
            <w:tcW w:w="3085" w:type="dxa"/>
            <w:shd w:val="clear" w:color="auto" w:fill="auto"/>
          </w:tcPr>
          <w:p w:rsidR="00DA4C7C" w:rsidRPr="00DA4C7C" w:rsidRDefault="00DA4C7C" w:rsidP="00DA4C7C">
            <w:pPr>
              <w:rPr>
                <w:color w:val="000000" w:themeColor="text1"/>
              </w:rPr>
            </w:pPr>
            <w:r w:rsidRPr="00DA4C7C">
              <w:rPr>
                <w:color w:val="000000" w:themeColor="text1"/>
              </w:rPr>
              <w:t xml:space="preserve">T13 ohjata oppilasta hahmottamaan luonnontieteellisen tiedon luonnetta ja kehittymistä sekä tieteellisiä tapoja tuottaa tietoa </w:t>
            </w:r>
          </w:p>
        </w:tc>
        <w:tc>
          <w:tcPr>
            <w:tcW w:w="992" w:type="dxa"/>
            <w:shd w:val="clear" w:color="auto" w:fill="auto"/>
          </w:tcPr>
          <w:p w:rsidR="00DA4C7C" w:rsidRPr="00DA4C7C" w:rsidRDefault="00DA4C7C" w:rsidP="00DA4C7C">
            <w:pPr>
              <w:rPr>
                <w:color w:val="000000" w:themeColor="text1"/>
              </w:rPr>
            </w:pPr>
            <w:r w:rsidRPr="00DA4C7C">
              <w:rPr>
                <w:color w:val="000000" w:themeColor="text1"/>
              </w:rPr>
              <w:t>S1, S4</w:t>
            </w:r>
          </w:p>
        </w:tc>
        <w:tc>
          <w:tcPr>
            <w:tcW w:w="1843" w:type="dxa"/>
            <w:shd w:val="clear" w:color="auto" w:fill="auto"/>
          </w:tcPr>
          <w:p w:rsidR="00DA4C7C" w:rsidRPr="00DA4C7C" w:rsidRDefault="00DA4C7C" w:rsidP="00DA4C7C">
            <w:pPr>
              <w:rPr>
                <w:color w:val="000000" w:themeColor="text1"/>
                <w:lang w:val="en-US"/>
              </w:rPr>
            </w:pPr>
            <w:r w:rsidRPr="00DA4C7C">
              <w:rPr>
                <w:color w:val="000000" w:themeColor="text1"/>
                <w:lang w:val="en-US"/>
              </w:rPr>
              <w:t>Luonnontieteel</w:t>
            </w:r>
            <w:r w:rsidRPr="00DA4C7C">
              <w:rPr>
                <w:color w:val="000000" w:themeColor="text1"/>
                <w:lang w:val="en-US"/>
              </w:rPr>
              <w:softHyphen/>
              <w:t>lisen tiedon luonteen hahmottaminen</w:t>
            </w:r>
          </w:p>
        </w:tc>
        <w:tc>
          <w:tcPr>
            <w:tcW w:w="3686" w:type="dxa"/>
            <w:shd w:val="clear" w:color="auto" w:fill="auto"/>
          </w:tcPr>
          <w:p w:rsidR="00DA4C7C" w:rsidRPr="00DA4C7C" w:rsidRDefault="00DA4C7C" w:rsidP="00DA4C7C">
            <w:r w:rsidRPr="00DA4C7C">
              <w:t>Oppilas osaa kuvata fysiikkaan liittyvien esimerkkien avulla luonnontieteellisen tiedon luonnetta ja kehittymistä.</w:t>
            </w:r>
          </w:p>
          <w:p w:rsidR="00DA4C7C" w:rsidRPr="00DA4C7C" w:rsidRDefault="00DA4C7C" w:rsidP="00DA4C7C">
            <w:r w:rsidRPr="00DA4C7C">
              <w:lastRenderedPageBreak/>
              <w:t>Oppilas osaa kuvata esimerkkien avulla tiet</w:t>
            </w:r>
            <w:r w:rsidR="0041335C">
              <w:t>eellisiä tapoja tuottaa tietoa.</w:t>
            </w:r>
          </w:p>
        </w:tc>
      </w:tr>
      <w:tr w:rsidR="00DA4C7C" w:rsidRPr="00DA4C7C" w:rsidTr="003309C6">
        <w:tc>
          <w:tcPr>
            <w:tcW w:w="3085" w:type="dxa"/>
            <w:shd w:val="clear" w:color="auto" w:fill="auto"/>
          </w:tcPr>
          <w:p w:rsidR="00DA4C7C" w:rsidRPr="00DA4C7C" w:rsidRDefault="00DA4C7C" w:rsidP="00DA4C7C">
            <w:pPr>
              <w:rPr>
                <w:color w:val="000000" w:themeColor="text1"/>
              </w:rPr>
            </w:pPr>
            <w:r w:rsidRPr="00DA4C7C">
              <w:rPr>
                <w:color w:val="000000" w:themeColor="text1"/>
              </w:rPr>
              <w:lastRenderedPageBreak/>
              <w:t>T14 ohjata oppilasta saavuttamaan riittävät tiedolliset valmiudet jatko-opintoja varten vuorovaikutuksesta ja liikkeestä sekä sähköstä</w:t>
            </w:r>
          </w:p>
        </w:tc>
        <w:tc>
          <w:tcPr>
            <w:tcW w:w="992" w:type="dxa"/>
            <w:shd w:val="clear" w:color="auto" w:fill="auto"/>
          </w:tcPr>
          <w:p w:rsidR="00DA4C7C" w:rsidRPr="00DA4C7C" w:rsidRDefault="00DA4C7C" w:rsidP="00DA4C7C">
            <w:pPr>
              <w:rPr>
                <w:color w:val="000000" w:themeColor="text1"/>
              </w:rPr>
            </w:pPr>
            <w:r w:rsidRPr="00DA4C7C">
              <w:rPr>
                <w:color w:val="000000" w:themeColor="text1"/>
              </w:rPr>
              <w:t>S5, S6</w:t>
            </w:r>
          </w:p>
        </w:tc>
        <w:tc>
          <w:tcPr>
            <w:tcW w:w="1843" w:type="dxa"/>
            <w:shd w:val="clear" w:color="auto" w:fill="auto"/>
          </w:tcPr>
          <w:p w:rsidR="00DA4C7C" w:rsidRPr="00DA4C7C" w:rsidRDefault="00DA4C7C" w:rsidP="00DA4C7C">
            <w:pPr>
              <w:rPr>
                <w:color w:val="000000" w:themeColor="text1"/>
              </w:rPr>
            </w:pPr>
            <w:r w:rsidRPr="00DA4C7C">
              <w:rPr>
                <w:color w:val="000000" w:themeColor="text1"/>
              </w:rPr>
              <w:t>Tiedollisten jatko-opinto</w:t>
            </w:r>
            <w:r w:rsidRPr="00DA4C7C">
              <w:rPr>
                <w:color w:val="000000" w:themeColor="text1"/>
              </w:rPr>
              <w:softHyphen/>
              <w:t>valmiuksien saavuttaminen</w:t>
            </w:r>
          </w:p>
        </w:tc>
        <w:tc>
          <w:tcPr>
            <w:tcW w:w="3686" w:type="dxa"/>
            <w:shd w:val="clear" w:color="auto" w:fill="auto"/>
          </w:tcPr>
          <w:p w:rsidR="00DA4C7C" w:rsidRPr="00DA4C7C" w:rsidRDefault="00DA4C7C" w:rsidP="00DA4C7C">
            <w:r w:rsidRPr="00DA4C7C">
              <w:t>Oppilas osaa käyttää vuorovaikutuksen ja liikkeen sekä sähkön keskeisiä käsitteitä, olioita, ilmiöitä, ominaisuuksia, suureita, malleja ja lakeja tutuissa tilanteissa.</w:t>
            </w:r>
          </w:p>
        </w:tc>
      </w:tr>
      <w:tr w:rsidR="00DA4C7C" w:rsidRPr="00DA4C7C" w:rsidTr="003309C6">
        <w:tc>
          <w:tcPr>
            <w:tcW w:w="3085" w:type="dxa"/>
            <w:shd w:val="clear" w:color="auto" w:fill="auto"/>
          </w:tcPr>
          <w:p w:rsidR="00DA4C7C" w:rsidRPr="00DA4C7C" w:rsidRDefault="00DA4C7C" w:rsidP="00DA4C7C">
            <w:pPr>
              <w:rPr>
                <w:color w:val="000000" w:themeColor="text1"/>
              </w:rPr>
            </w:pPr>
            <w:r w:rsidRPr="00DA4C7C">
              <w:rPr>
                <w:color w:val="000000" w:themeColor="text1"/>
              </w:rPr>
              <w:t>T15 ohjata oppilasta soveltamaan fysiikan tietojaan ja taitojaan monialaisissa oppimiskokonaisuuksissa sekä tarjota mahdollisuuksia tutustua fysiikan soveltamiseen erilaisissa tilanteissa kuten luonnossa, elinkeinoelämässä, järjestöissä tai tiedeyhteisöissä</w:t>
            </w:r>
          </w:p>
        </w:tc>
        <w:tc>
          <w:tcPr>
            <w:tcW w:w="992"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1843" w:type="dxa"/>
            <w:shd w:val="clear" w:color="auto" w:fill="auto"/>
          </w:tcPr>
          <w:p w:rsidR="00DA4C7C" w:rsidRPr="00DA4C7C" w:rsidRDefault="00DA4C7C" w:rsidP="00DA4C7C">
            <w:pPr>
              <w:rPr>
                <w:color w:val="000000" w:themeColor="text1"/>
              </w:rPr>
            </w:pPr>
            <w:r w:rsidRPr="00DA4C7C">
              <w:rPr>
                <w:color w:val="000000" w:themeColor="text1"/>
              </w:rPr>
              <w:t>Tietojen ja taitojen soveltaminen eri tilanteissa</w:t>
            </w:r>
          </w:p>
        </w:tc>
        <w:tc>
          <w:tcPr>
            <w:tcW w:w="3686" w:type="dxa"/>
            <w:shd w:val="clear" w:color="auto" w:fill="auto"/>
          </w:tcPr>
          <w:p w:rsidR="00DA4C7C" w:rsidRPr="00DA4C7C" w:rsidRDefault="00DA4C7C" w:rsidP="00DA4C7C">
            <w:r w:rsidRPr="00DA4C7C">
              <w:t>Oppilas osaa käyttää fysiikan tietojaan ja taitojaan monialaisessa oppimiskokonaisuudessa tai tilanteessa, jossa fysiikkaa sovelletaan eri ympäristöissä.</w:t>
            </w:r>
          </w:p>
        </w:tc>
      </w:tr>
    </w:tbl>
    <w:p w:rsidR="00F555F7" w:rsidRDefault="00F555F7" w:rsidP="00F555F7">
      <w:bookmarkStart w:id="297" w:name="_Toc404085766"/>
    </w:p>
    <w:p w:rsidR="00DA4C7C" w:rsidRPr="00DA4C7C" w:rsidRDefault="008A3216" w:rsidP="00274919">
      <w:pPr>
        <w:pStyle w:val="Otsikko4"/>
      </w:pPr>
      <w:bookmarkStart w:id="298" w:name="_Toc486575923"/>
      <w:r>
        <w:t>15.4.8</w:t>
      </w:r>
      <w:r w:rsidR="00274919">
        <w:t xml:space="preserve"> </w:t>
      </w:r>
      <w:r w:rsidR="00DA4C7C" w:rsidRPr="00DA4C7C">
        <w:t>KEMIA</w:t>
      </w:r>
      <w:bookmarkEnd w:id="297"/>
      <w:bookmarkEnd w:id="298"/>
      <w:r w:rsidR="00DA4C7C" w:rsidRPr="00DA4C7C">
        <w:t xml:space="preserve"> </w:t>
      </w:r>
    </w:p>
    <w:p w:rsidR="00DA4C7C" w:rsidRPr="00DA4C7C" w:rsidRDefault="00DA4C7C" w:rsidP="00DA4C7C">
      <w:pPr>
        <w:autoSpaceDE w:val="0"/>
        <w:autoSpaceDN w:val="0"/>
        <w:adjustRightInd w:val="0"/>
        <w:spacing w:after="0" w:line="240" w:lineRule="auto"/>
        <w:rPr>
          <w:rFonts w:eastAsia="Calibri" w:cs="Calibri"/>
          <w:b/>
          <w:color w:val="000000"/>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 xml:space="preserve">Oppiaineen tehtävä </w:t>
      </w:r>
    </w:p>
    <w:p w:rsidR="00DA4C7C" w:rsidRPr="00DA4C7C" w:rsidRDefault="00DA4C7C" w:rsidP="00DA4C7C">
      <w:pPr>
        <w:autoSpaceDE w:val="0"/>
        <w:autoSpaceDN w:val="0"/>
        <w:adjustRightInd w:val="0"/>
        <w:spacing w:after="0" w:line="240" w:lineRule="auto"/>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Kemian opetuksen tehtävänä on tukea oppilaiden luonnontieteellisen ajattelun sekä maailmankuvan kehittymistä. Kemian opetus auttaa ymmärtämään kemian ja sen sovellusten merkitystä jokapäiväisessä elämässä, elinympäristössä, yhteiskunnassa ja teknologiassa. Opetus tukee oppilaiden valmiuksia tehdä valintoja sekä käyttää tietoja ja taitoja elämän eri tilanteissa. Opetus välittää kuvaa kemian merkityksestä kestävän tulevaisuuden rakentamisessa: kemiaa tarvitaan uusien ratkaisujen kehittämisessä sekä ympäristön ja ihmisten hyvinvoinnin turvaamisessa. Opetus ohjaa oppilaita ottamaan vastuuta ympäristöstään. </w:t>
      </w:r>
    </w:p>
    <w:p w:rsidR="00DA4C7C" w:rsidRPr="00DA4C7C" w:rsidRDefault="00DA4C7C" w:rsidP="00DA4C7C">
      <w:pPr>
        <w:tabs>
          <w:tab w:val="left" w:pos="4208"/>
        </w:tabs>
        <w:autoSpaceDE w:val="0"/>
        <w:autoSpaceDN w:val="0"/>
        <w:adjustRightInd w:val="0"/>
        <w:spacing w:after="0"/>
        <w:jc w:val="both"/>
        <w:rPr>
          <w:rFonts w:eastAsia="Calibri" w:cs="Calibri"/>
          <w:color w:val="000000"/>
        </w:rPr>
      </w:pPr>
      <w:r w:rsidRPr="00DA4C7C">
        <w:rPr>
          <w:rFonts w:eastAsia="Calibri" w:cs="Calibri"/>
          <w:color w:val="000000"/>
        </w:rPr>
        <w:tab/>
      </w: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Kemian opetuksen </w:t>
      </w:r>
      <w:r w:rsidRPr="0036674C">
        <w:rPr>
          <w:rFonts w:eastAsia="Calibri" w:cs="Calibri"/>
          <w:color w:val="000000"/>
        </w:rPr>
        <w:t xml:space="preserve">tehtävänä on tukea </w:t>
      </w:r>
      <w:r w:rsidR="003A15E5" w:rsidRPr="0036674C">
        <w:rPr>
          <w:rFonts w:eastAsia="Calibri" w:cs="Calibri"/>
          <w:color w:val="000000"/>
        </w:rPr>
        <w:t>kemiaan liittyvien</w:t>
      </w:r>
      <w:r w:rsidRPr="0036674C">
        <w:rPr>
          <w:rFonts w:eastAsia="Calibri" w:cs="Calibri"/>
          <w:color w:val="000000"/>
        </w:rPr>
        <w:t xml:space="preserve"> käsitteiden</w:t>
      </w:r>
      <w:r w:rsidRPr="00DA4C7C">
        <w:rPr>
          <w:rFonts w:eastAsia="Calibri" w:cs="Calibri"/>
          <w:color w:val="000000"/>
        </w:rPr>
        <w:t xml:space="preserve"> rakentumista sekä ilmiöiden ymmärtämistä. Vuosiluokilla 7-9 opiskelun pääpaino on makroskooppisella tasolla, mutta oppilaiden abstraktin ajattelun kehittyessä yhteyttä submikroskooppisiin ja symbolisiin malleihin vahvistetaan. Oppilaiden aikaisemmista kokemuksista ja havainnoista edetään ilmiöiden kuvaamiseen ja selittämiseen sekä aineen rakenteen ja kemiallisten reaktioiden mallintamiseen kemian merkkikielellä.  Opetus ohjaa luonnontieteille ominaiseen ajatteluun, tiedonhankintaan, tietojen käyttämiseen, ideointiin, vuorovaikutukseen sekä tiedon luotettavuuden ja merkityksen arviointiin eri tilanteissa.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Kemian opetuksen lähtökohtana on elinympäristöön liittyvien aineiden ja ilmiöiden havainnointi ja tutkiminen.  Tutkimusten tekemisellä on oleellinen merkitys käsitteiden sisäistämisessä, tutkimisen taitojen oppimisessa ja luonnontieteiden luonteen hahmottamisessa. Tutkimusten tekeminen kehittää työskentelyn ja yhteistyön taitoja, luovaa ja kriittistä ajattelua sekä innostaa oppilaita kemian opiskeluun.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Opetuksen tehtävänä on ohjata oppilaita hahmottamaan kemian osaamisen merkitystä myös jatko-opintojen ja työelämän kannalta. Yhdenvertaisuutta ja tasa-arvoa edistetään tarjoamalla oppilaille mahdollisuuksia soveltaa kemiaa erilaisissa konteksteissa sekä tutustua monipuolisesti ammatteihin, joissa tarvitaan kemian osaamista. </w:t>
      </w:r>
    </w:p>
    <w:p w:rsidR="00DA4C7C" w:rsidRPr="00DA4C7C" w:rsidRDefault="00DA4C7C" w:rsidP="00DA4C7C">
      <w:pPr>
        <w:autoSpaceDE w:val="0"/>
        <w:autoSpaceDN w:val="0"/>
        <w:adjustRightInd w:val="0"/>
        <w:spacing w:after="0" w:line="240" w:lineRule="auto"/>
        <w:rPr>
          <w:rFonts w:eastAsia="Calibri" w:cs="Calibri"/>
          <w:color w:val="000000"/>
        </w:rPr>
      </w:pPr>
    </w:p>
    <w:p w:rsidR="00DA4C7C" w:rsidRPr="00DA4C7C" w:rsidRDefault="00DA4C7C" w:rsidP="00DA4C7C">
      <w:pPr>
        <w:autoSpaceDE w:val="0"/>
        <w:autoSpaceDN w:val="0"/>
        <w:adjustRightInd w:val="0"/>
        <w:spacing w:after="0" w:line="240" w:lineRule="auto"/>
        <w:rPr>
          <w:rFonts w:ascii="Calibri" w:eastAsia="Calibri" w:hAnsi="Calibri" w:cs="Calibri"/>
          <w:b/>
          <w:color w:val="000000" w:themeColor="text1"/>
        </w:rPr>
      </w:pPr>
      <w:r w:rsidRPr="00DA4C7C">
        <w:rPr>
          <w:rFonts w:ascii="Calibri" w:eastAsia="Calibri" w:hAnsi="Calibri" w:cs="Calibri"/>
          <w:b/>
          <w:color w:val="000000" w:themeColor="text1"/>
        </w:rPr>
        <w:lastRenderedPageBreak/>
        <w:t>Kemian opetuksen tavoitteet vuosiluokilla 7-9</w:t>
      </w:r>
    </w:p>
    <w:p w:rsidR="00DA4C7C" w:rsidRPr="00DA4C7C" w:rsidRDefault="00DA4C7C" w:rsidP="00DA4C7C">
      <w:pPr>
        <w:autoSpaceDE w:val="0"/>
        <w:autoSpaceDN w:val="0"/>
        <w:adjustRightInd w:val="0"/>
        <w:spacing w:after="0" w:line="240" w:lineRule="auto"/>
        <w:rPr>
          <w:rFonts w:eastAsia="Calibri" w:cs="Calibri"/>
          <w:color w:val="000000"/>
        </w:rPr>
      </w:pPr>
    </w:p>
    <w:tbl>
      <w:tblPr>
        <w:tblStyle w:val="TaulukkoRuudukko"/>
        <w:tblW w:w="0" w:type="auto"/>
        <w:tblLayout w:type="fixed"/>
        <w:tblLook w:val="04A0" w:firstRow="1" w:lastRow="0" w:firstColumn="1" w:lastColumn="0" w:noHBand="0" w:noVBand="1"/>
      </w:tblPr>
      <w:tblGrid>
        <w:gridCol w:w="6392"/>
        <w:gridCol w:w="1559"/>
        <w:gridCol w:w="1796"/>
      </w:tblGrid>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Laaja-alainen osaaminen</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b/>
                <w:color w:val="000000" w:themeColor="text1"/>
              </w:rPr>
              <w:t>Merkitys, arvot ja asenteet</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T1 kannustaa ja innostaa oppilasta kemian opiskeluun </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T2 ohjata ja kannustaa oppilasta tunnistamaan omaa kemian osaamistaan, asettamaan tavoitteita omalle työskentelylleen sekä työskentelemään pitkäjänteisesti </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L6</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T3 ohjata oppilasta ymmärtämään kemian osaamisen merkitystä omassa elämässä, elinympäristössä ja yhteiskunnassa</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L6, L7</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T4 ohjata oppilasta käyttämään kemian osaamistaan kestävän tulevaisuuden rakentamisessa sekä arvioimaan omia valintojaan luonnonvarojen kestävän käytön ja tuotteen elinkaaren kannalta</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L3, L7</w:t>
            </w:r>
          </w:p>
        </w:tc>
      </w:tr>
      <w:tr w:rsidR="00DA4C7C" w:rsidRPr="00DA4C7C" w:rsidTr="003309C6">
        <w:tc>
          <w:tcPr>
            <w:tcW w:w="6392" w:type="dxa"/>
          </w:tcPr>
          <w:p w:rsidR="00DA4C7C" w:rsidRPr="00DA4C7C" w:rsidRDefault="00DA4C7C" w:rsidP="00DA4C7C">
            <w:pPr>
              <w:rPr>
                <w:b/>
                <w:color w:val="000000" w:themeColor="text1"/>
              </w:rPr>
            </w:pPr>
            <w:r w:rsidRPr="00DA4C7C">
              <w:rPr>
                <w:b/>
                <w:color w:val="000000" w:themeColor="text1"/>
              </w:rPr>
              <w:t>Tutkimisen taidot</w:t>
            </w:r>
          </w:p>
        </w:tc>
        <w:tc>
          <w:tcPr>
            <w:tcW w:w="1559" w:type="dxa"/>
          </w:tcPr>
          <w:p w:rsidR="00DA4C7C" w:rsidRPr="00DA4C7C" w:rsidRDefault="00DA4C7C" w:rsidP="00DA4C7C">
            <w:pPr>
              <w:rPr>
                <w:b/>
                <w:color w:val="000000" w:themeColor="text1"/>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T5 kannustaa oppilasta muodostamaan kysymyksiä tarkasteltavista ilmiöistä sekä kehittämään kysymyksiä edelleen tutkimusten ja muun toiminnan lähtökohdiksi </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L7</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T6 ohjata oppilasta toteuttamaan kokeellisia tutkimuksia yhteistyössä muiden kanssa sekä työskentelemään turvallisesti ja johdonmukaisesti</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 L5</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T7 ohjata oppilasta käsittelemään, tulkitsemaan ja esittämään omien tutkimustensa tuloksia sekä arvioimaan niitä ja koko tutkimusprosessia</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 L5</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T8 ohjata oppilasta hahmottamaan kemian soveltamista teknologiassa sekä osallistumaan kemiaa soveltavien ratkaisujen ideointiin, suunnitteluun, kehittämiseen ja soveltamiseen yhteistyössä muiden kanssa</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 L3, L5</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T9 ohjata oppilasta käyttämään tieto- ja viestintäteknologiaa tiedon ja tutkimustulosten hankkimiseen, käsittelemiseen ja esittämiseen sekä tukea oppilaan oppimista havainnollistavien simulaatioiden avulla</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L5</w:t>
            </w:r>
          </w:p>
        </w:tc>
      </w:tr>
      <w:tr w:rsidR="00DA4C7C" w:rsidRPr="00DA4C7C" w:rsidTr="003309C6">
        <w:tc>
          <w:tcPr>
            <w:tcW w:w="6392" w:type="dxa"/>
          </w:tcPr>
          <w:p w:rsidR="00DA4C7C" w:rsidRPr="00DA4C7C" w:rsidRDefault="00DA4C7C" w:rsidP="00DA4C7C">
            <w:pPr>
              <w:rPr>
                <w:b/>
                <w:color w:val="000000" w:themeColor="text1"/>
              </w:rPr>
            </w:pPr>
            <w:r w:rsidRPr="00DA4C7C">
              <w:rPr>
                <w:b/>
                <w:color w:val="000000" w:themeColor="text1"/>
              </w:rPr>
              <w:t>Kemian tiedot ja niiden käyttäminen</w:t>
            </w:r>
          </w:p>
        </w:tc>
        <w:tc>
          <w:tcPr>
            <w:tcW w:w="1559" w:type="dxa"/>
          </w:tcPr>
          <w:p w:rsidR="00DA4C7C" w:rsidRPr="00DA4C7C" w:rsidRDefault="00DA4C7C" w:rsidP="00DA4C7C">
            <w:pPr>
              <w:rPr>
                <w:b/>
                <w:color w:val="000000" w:themeColor="text1"/>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T10 ohjata oppilasta käyttämään kemian käsitteitä täsmällisesti sekä jäsentämään omia käsiterakenteitaan kohti luonnontieteellisten teorioiden mukaisia käsityksiä</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T11 ohjata oppilasta käyttämään erilaisia malleja kuvaamaan ja selittämään aineen rakennetta ja kemiallisia ilmiöitä</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T12 ohjata oppilasta käyttämään ja arvioimaan kriittisesti eri tietolähteitä sekä ilmaisemaan ja perustelemaan erilaisia näkemyksiä kemialle ominaisella tavalla</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L2, L4</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T13 ohjata oppilasta hahmottamaan luonnontieteellisen tiedon luonnetta ja kehittymistä sekä tieteellisiä tapoja tuottaa tietoa </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T14 ohjata oppilasta ymmärtämään perusperiaatteita </w:t>
            </w:r>
            <w:r w:rsidRPr="00DA4C7C">
              <w:t>aineen ominaisuuksista, rakenteesta ja aineiden muutoksista</w:t>
            </w:r>
          </w:p>
        </w:tc>
        <w:tc>
          <w:tcPr>
            <w:tcW w:w="1559" w:type="dxa"/>
          </w:tcPr>
          <w:p w:rsidR="00DA4C7C" w:rsidRPr="00DA4C7C" w:rsidRDefault="00DA4C7C" w:rsidP="00DA4C7C">
            <w:pPr>
              <w:rPr>
                <w:color w:val="000000" w:themeColor="text1"/>
              </w:rPr>
            </w:pPr>
            <w:r w:rsidRPr="00DA4C7C">
              <w:rPr>
                <w:color w:val="000000" w:themeColor="text1"/>
              </w:rPr>
              <w:t>S5, S6</w:t>
            </w:r>
          </w:p>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T15 ohjata oppilasta soveltamaan kemian tietojaan ja taitojaan monialaisissa oppimiskokonaisuuksissa sekä tarjota mahdollisuuksia tutustua kemian soveltamiseen erilaisissa tilanteissa kuten luonnossa, elinkeinoelämässä, järjestöissä tai tiedeyhteisöissä </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L6</w:t>
            </w:r>
          </w:p>
        </w:tc>
      </w:tr>
    </w:tbl>
    <w:p w:rsidR="00DA4C7C" w:rsidRPr="00DA4C7C" w:rsidRDefault="00DA4C7C" w:rsidP="00DA4C7C">
      <w:pPr>
        <w:autoSpaceDE w:val="0"/>
        <w:autoSpaceDN w:val="0"/>
        <w:adjustRightInd w:val="0"/>
        <w:spacing w:after="0" w:line="240" w:lineRule="auto"/>
        <w:rPr>
          <w:rFonts w:eastAsia="Calibri" w:cs="Calibri"/>
          <w:color w:val="000000"/>
        </w:rPr>
      </w:pPr>
    </w:p>
    <w:p w:rsidR="004B0015" w:rsidRDefault="004B0015" w:rsidP="00DA4C7C">
      <w:pPr>
        <w:autoSpaceDE w:val="0"/>
        <w:autoSpaceDN w:val="0"/>
        <w:adjustRightInd w:val="0"/>
        <w:spacing w:after="0"/>
        <w:rPr>
          <w:rFonts w:eastAsia="Calibri" w:cs="Calibri"/>
          <w:b/>
          <w:color w:val="000000"/>
        </w:rPr>
      </w:pPr>
    </w:p>
    <w:p w:rsidR="004B0015" w:rsidRDefault="004B0015" w:rsidP="00DA4C7C">
      <w:pPr>
        <w:autoSpaceDE w:val="0"/>
        <w:autoSpaceDN w:val="0"/>
        <w:adjustRightInd w:val="0"/>
        <w:spacing w:after="0"/>
        <w:rPr>
          <w:rFonts w:eastAsia="Calibri" w:cs="Calibri"/>
          <w:b/>
          <w:color w:val="000000"/>
        </w:rPr>
      </w:pPr>
    </w:p>
    <w:p w:rsidR="004B0015" w:rsidRDefault="004B0015" w:rsidP="00DA4C7C">
      <w:pPr>
        <w:autoSpaceDE w:val="0"/>
        <w:autoSpaceDN w:val="0"/>
        <w:adjustRightInd w:val="0"/>
        <w:spacing w:after="0"/>
        <w:rPr>
          <w:rFonts w:eastAsia="Calibri" w:cs="Calibri"/>
          <w:b/>
          <w:color w:val="000000"/>
        </w:rPr>
      </w:pPr>
    </w:p>
    <w:p w:rsidR="004B0015" w:rsidRDefault="004B0015" w:rsidP="00DA4C7C">
      <w:pPr>
        <w:autoSpaceDE w:val="0"/>
        <w:autoSpaceDN w:val="0"/>
        <w:adjustRightInd w:val="0"/>
        <w:spacing w:after="0"/>
        <w:rPr>
          <w:rFonts w:eastAsia="Calibri" w:cs="Calibri"/>
          <w:b/>
          <w:color w:val="000000"/>
        </w:rPr>
      </w:pPr>
    </w:p>
    <w:p w:rsidR="00DA4C7C" w:rsidRPr="00DA4C7C" w:rsidRDefault="00DA4C7C" w:rsidP="00DA4C7C">
      <w:pPr>
        <w:autoSpaceDE w:val="0"/>
        <w:autoSpaceDN w:val="0"/>
        <w:adjustRightInd w:val="0"/>
        <w:spacing w:after="0"/>
        <w:rPr>
          <w:rFonts w:eastAsia="Calibri" w:cs="Calibri"/>
          <w:b/>
          <w:color w:val="000000"/>
        </w:rPr>
      </w:pPr>
      <w:r w:rsidRPr="00DA4C7C">
        <w:rPr>
          <w:rFonts w:eastAsia="Calibri" w:cs="Calibri"/>
          <w:b/>
          <w:color w:val="000000"/>
        </w:rPr>
        <w:t xml:space="preserve">Kemian tavoitteisiin liittyvät keskeiset sisältöalueet vuosiluokilla 7-9 </w:t>
      </w:r>
    </w:p>
    <w:p w:rsidR="00DA4C7C" w:rsidRPr="00DA4C7C" w:rsidRDefault="00DA4C7C" w:rsidP="00DA4C7C">
      <w:pPr>
        <w:autoSpaceDE w:val="0"/>
        <w:autoSpaceDN w:val="0"/>
        <w:adjustRightInd w:val="0"/>
        <w:spacing w:after="0"/>
        <w:rPr>
          <w:rFonts w:eastAsia="Calibri" w:cs="Calibri"/>
          <w:color w:val="000000"/>
        </w:rPr>
      </w:pPr>
    </w:p>
    <w:p w:rsidR="00DA4C7C" w:rsidRPr="00DA4C7C" w:rsidRDefault="00DA4C7C" w:rsidP="00DA4C7C">
      <w:pPr>
        <w:spacing w:after="0"/>
        <w:contextualSpacing/>
        <w:jc w:val="both"/>
        <w:rPr>
          <w:color w:val="000000" w:themeColor="text1"/>
        </w:rPr>
      </w:pPr>
      <w:r w:rsidRPr="00DA4C7C">
        <w:rPr>
          <w:color w:val="000000" w:themeColor="text1"/>
        </w:rPr>
        <w:t>Sisällöt valitaan siten, että ne tukevat tavoitteiden saavuttamista ja hyödyntävät paikallisia mahdollisuuksia. Sisältöalueet liittyvät toisiinsa siten, että luonnontieteellinen tutkimus (S1) kytkeytyy muihin sisältöalueisiin. Sisältöalueista muodostetaan kokonaisuuksia eri vuosiluokille.</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jc w:val="both"/>
        <w:rPr>
          <w:b/>
          <w:color w:val="000000" w:themeColor="text1"/>
        </w:rPr>
      </w:pPr>
      <w:r w:rsidRPr="00DA4C7C">
        <w:rPr>
          <w:b/>
        </w:rPr>
        <w:t xml:space="preserve">S1 </w:t>
      </w:r>
      <w:r w:rsidRPr="00DA4C7C">
        <w:rPr>
          <w:b/>
          <w:color w:val="000000" w:themeColor="text1"/>
        </w:rPr>
        <w:t xml:space="preserve">Luonnontieteellinen tutkimus: </w:t>
      </w:r>
      <w:r w:rsidRPr="00DA4C7C">
        <w:rPr>
          <w:color w:val="000000" w:themeColor="text1"/>
        </w:rPr>
        <w:t xml:space="preserve">Turvallisen työskentelyn periaatteet ja perustyötaidot luovat pohjan kokeelliselle työskentelylle. </w:t>
      </w:r>
      <w:r w:rsidRPr="00DA4C7C">
        <w:t xml:space="preserve">Eri sisältöalueista ja oppilaiden mielenkiinnon kohteista valitaan sopivia aihepiirejä suljettuihin ja avoimiin tutkimuksiin. </w:t>
      </w:r>
      <w:r w:rsidRPr="00DA4C7C">
        <w:rPr>
          <w:color w:val="000000" w:themeColor="text1"/>
        </w:rPr>
        <w:t>Erilaisissa tutkimuksissa painotetaan tarkoituksenmukaisesti tutkimusprosessin eri vaiheita kuten ongelman tai ilmiön pohtimista, suunnittelua, koejärjestelyn toteuttamista, havainnointia, tulosten koontia ja käsittelyä sekä tulosten arviointia ja esittämistä. Tutustutaan tieto- ja viestintäteknologian hyödyntämiseen tutkimusten eri vaiheissa.</w:t>
      </w:r>
    </w:p>
    <w:p w:rsidR="00DA4C7C" w:rsidRPr="00DA4C7C" w:rsidRDefault="00DA4C7C" w:rsidP="00DA4C7C">
      <w:pPr>
        <w:jc w:val="both"/>
        <w:rPr>
          <w:color w:val="000000" w:themeColor="text1"/>
        </w:rPr>
      </w:pPr>
      <w:r w:rsidRPr="00DA4C7C">
        <w:rPr>
          <w:b/>
        </w:rPr>
        <w:t xml:space="preserve">S2 </w:t>
      </w:r>
      <w:r w:rsidRPr="00DA4C7C">
        <w:rPr>
          <w:b/>
          <w:color w:val="000000" w:themeColor="text1"/>
        </w:rPr>
        <w:t xml:space="preserve">Kemia omassa elämässä ja elinympäristössä: </w:t>
      </w:r>
      <w:r w:rsidRPr="00DA4C7C">
        <w:rPr>
          <w:color w:val="000000" w:themeColor="text1"/>
        </w:rPr>
        <w:t xml:space="preserve">Sisältöjä valitaan siten, että </w:t>
      </w:r>
      <w:r w:rsidRPr="00DA4C7C">
        <w:t xml:space="preserve">oman elämän ja elinympäristön ilmiöitä pohditaan erityisesti terveyden ja turvallisuuden näkökulmista. Sisältöjen valinnassa otetaan huomioon paikallinen toimintaympäristö ja lähiympäristön tila. Tutustutaan </w:t>
      </w:r>
      <w:r w:rsidRPr="00DA4C7C">
        <w:rPr>
          <w:color w:val="000000" w:themeColor="text1"/>
        </w:rPr>
        <w:t xml:space="preserve">kodin kemikaaleihin ja paloturvallisuuteen. </w:t>
      </w:r>
      <w:r w:rsidRPr="00DA4C7C">
        <w:t xml:space="preserve">Tutkitaan olomuotojen muutoksia. </w:t>
      </w:r>
    </w:p>
    <w:p w:rsidR="00DA4C7C" w:rsidRPr="00DA4C7C" w:rsidRDefault="00DA4C7C" w:rsidP="00DA4C7C">
      <w:pPr>
        <w:jc w:val="both"/>
        <w:rPr>
          <w:b/>
          <w:color w:val="000000" w:themeColor="text1"/>
        </w:rPr>
      </w:pPr>
      <w:r w:rsidRPr="00DA4C7C">
        <w:rPr>
          <w:b/>
        </w:rPr>
        <w:t xml:space="preserve">S3 </w:t>
      </w:r>
      <w:r w:rsidRPr="00DA4C7C">
        <w:rPr>
          <w:b/>
          <w:color w:val="000000" w:themeColor="text1"/>
        </w:rPr>
        <w:t xml:space="preserve">Kemia yhteiskunnassa: </w:t>
      </w:r>
      <w:r w:rsidRPr="00DA4C7C">
        <w:rPr>
          <w:color w:val="000000" w:themeColor="text1"/>
        </w:rPr>
        <w:t>Kemian ilmiöihin ja sovelluksiin liittyviä sisältöjä valitaan erityisesti ihmiskunnan hyvinvoinnin ja teknologian näkökulmista. Pääpaino on kestävässä luonnonvarojen käytössä,</w:t>
      </w:r>
      <w:r w:rsidRPr="00DA4C7C">
        <w:t xml:space="preserve"> ja tuotteiden elinkaariajattelu on yhtenä tarkastelutapana</w:t>
      </w:r>
      <w:r w:rsidRPr="00DA4C7C">
        <w:rPr>
          <w:color w:val="000000" w:themeColor="text1"/>
        </w:rPr>
        <w:t xml:space="preserve">. </w:t>
      </w:r>
      <w:r w:rsidRPr="00DA4C7C">
        <w:t>Tutustutaan erilaisiin koulutuspolkuihin ja ammatteihin, joissa tarvitaan kemian osaamista.</w:t>
      </w:r>
    </w:p>
    <w:p w:rsidR="00DA4C7C" w:rsidRPr="00DA4C7C" w:rsidRDefault="00DA4C7C" w:rsidP="00DA4C7C">
      <w:pPr>
        <w:contextualSpacing/>
        <w:jc w:val="both"/>
      </w:pPr>
      <w:r w:rsidRPr="00DA4C7C">
        <w:rPr>
          <w:b/>
        </w:rPr>
        <w:t xml:space="preserve">S4 </w:t>
      </w:r>
      <w:r w:rsidRPr="00DA4C7C">
        <w:rPr>
          <w:b/>
          <w:color w:val="000000" w:themeColor="text1"/>
        </w:rPr>
        <w:t>Kemia maailmankuvan rakentajana:</w:t>
      </w:r>
      <w:r w:rsidRPr="00DA4C7C">
        <w:rPr>
          <w:color w:val="000000" w:themeColor="text1"/>
        </w:rPr>
        <w:t xml:space="preserve"> </w:t>
      </w:r>
      <w:r w:rsidRPr="00DA4C7C">
        <w:t>Sisältöjä valitaan siten, että niissä tulee esiin kemian luonne tieteenä, aineen ja energian säilymisen periaatteet sekä luonnon mittasuhteet. Sisältöihin kuuluvat myös tutustuminen kemiaan liittyviin uutisiin, ajankohtaisiin ilmiöihin, sovelluksiin ja nykypäivän tutkimukseen.</w:t>
      </w:r>
    </w:p>
    <w:p w:rsidR="00DA4C7C" w:rsidRPr="00DA4C7C" w:rsidRDefault="00DA4C7C" w:rsidP="00DA4C7C">
      <w:pPr>
        <w:contextualSpacing/>
        <w:jc w:val="both"/>
        <w:rPr>
          <w:color w:val="000000" w:themeColor="text1"/>
        </w:rPr>
      </w:pPr>
    </w:p>
    <w:p w:rsidR="00DA4C7C" w:rsidRPr="00DA4C7C" w:rsidRDefault="00DA4C7C" w:rsidP="00DA4C7C">
      <w:pPr>
        <w:contextualSpacing/>
        <w:jc w:val="both"/>
        <w:rPr>
          <w:color w:val="000000" w:themeColor="text1"/>
        </w:rPr>
      </w:pPr>
      <w:r w:rsidRPr="00DA4C7C">
        <w:rPr>
          <w:b/>
          <w:color w:val="000000" w:themeColor="text1"/>
        </w:rPr>
        <w:t>S5 Aineiden ominaisuudet ja rakenne:</w:t>
      </w:r>
      <w:r w:rsidRPr="00DA4C7C">
        <w:rPr>
          <w:color w:val="000000" w:themeColor="text1"/>
        </w:rPr>
        <w:t xml:space="preserve"> </w:t>
      </w:r>
      <w:r w:rsidRPr="00DA4C7C">
        <w:t xml:space="preserve">Tutkitaan monipuolisesti seosten ja puhtaiden aineiden ominaisuuksia kuten vesi- ja rasvaliukoisuutta. </w:t>
      </w:r>
      <w:r w:rsidRPr="00DA4C7C">
        <w:rPr>
          <w:color w:val="000000" w:themeColor="text1"/>
        </w:rPr>
        <w:t>Alkuaineiden ominaisuuksien pohjalta tutustutaan</w:t>
      </w:r>
      <w:r w:rsidRPr="00DA4C7C">
        <w:t xml:space="preserve"> aineen koostumiseen atomeista,</w:t>
      </w:r>
      <w:r w:rsidRPr="00DA4C7C">
        <w:rPr>
          <w:color w:val="000000" w:themeColor="text1"/>
        </w:rPr>
        <w:t xml:space="preserve"> atomin rakenteeseen ja jaksolliseen järjestelmään. Malleja ja simulaatioita käytetään yhdisteiden rakentumisen hahmottamisessa. Tutustutaan hiileen, sen yhdisteisiin ja ravintoaineisiin. Perehdytään johonkin orgaaniseen yhdisteryhmään. </w:t>
      </w:r>
    </w:p>
    <w:p w:rsidR="00DA4C7C" w:rsidRPr="00DA4C7C" w:rsidRDefault="00DA4C7C" w:rsidP="00DA4C7C">
      <w:pPr>
        <w:spacing w:line="240" w:lineRule="auto"/>
        <w:contextualSpacing/>
        <w:jc w:val="both"/>
        <w:rPr>
          <w:color w:val="000000" w:themeColor="text1"/>
        </w:rPr>
      </w:pPr>
    </w:p>
    <w:p w:rsidR="00DA4C7C" w:rsidRPr="00DA4C7C" w:rsidRDefault="00DA4C7C" w:rsidP="00DA4C7C">
      <w:pPr>
        <w:contextualSpacing/>
        <w:jc w:val="both"/>
        <w:rPr>
          <w:color w:val="000000" w:themeColor="text1"/>
        </w:rPr>
      </w:pPr>
      <w:r w:rsidRPr="00DA4C7C">
        <w:rPr>
          <w:b/>
          <w:color w:val="000000" w:themeColor="text1"/>
        </w:rPr>
        <w:t>S6 Aineiden ominaisuudet ja muutokset:</w:t>
      </w:r>
      <w:r w:rsidRPr="00DA4C7C">
        <w:rPr>
          <w:color w:val="000000" w:themeColor="text1"/>
        </w:rPr>
        <w:t xml:space="preserve"> </w:t>
      </w:r>
      <w:r w:rsidRPr="00DA4C7C">
        <w:t>Tutustutaan energian ja aineiden muuttumiseen kemiallisissa reaktioissa.</w:t>
      </w:r>
      <w:r w:rsidRPr="00DA4C7C">
        <w:rPr>
          <w:color w:val="000000" w:themeColor="text1"/>
        </w:rPr>
        <w:t xml:space="preserve"> Havainnoidaan reaktionnopeutta ja pohditaan siihen vaikuttavia tekijöitä. </w:t>
      </w:r>
      <w:r w:rsidRPr="00DA4C7C">
        <w:t xml:space="preserve">Perehdytään hiilen kiertokulkuun ja sen merkitykseen elämälle. </w:t>
      </w:r>
      <w:r w:rsidRPr="00DA4C7C">
        <w:rPr>
          <w:color w:val="000000" w:themeColor="text1"/>
        </w:rPr>
        <w:t xml:space="preserve"> </w:t>
      </w:r>
      <w:r w:rsidRPr="00DA4C7C">
        <w:t xml:space="preserve">Tutustutaan pitoisuuteen ja happamuuteen arkisten esimerkkien yhteydessä. </w:t>
      </w:r>
      <w:r w:rsidRPr="00DA4C7C">
        <w:rPr>
          <w:color w:val="000000" w:themeColor="text1"/>
        </w:rPr>
        <w:t>Harjoitellaan kemian merkkikielen ja yksinkertaisten reaktioyhtälöiden tulkitsemista.</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Kemian oppimisympäristöihin ja työtapoihin liittyvät tavoitteet vuosiluokalla 7-9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lastRenderedPageBreak/>
        <w:t xml:space="preserve">Monipuolisilla työtavoilla ja oppimisympäristöillä tuetaan kemian tavoitteiden saavuttamista. Tutkimuksellinen lähestymistapa tukee käsitteiden rakentumista ja tutkimisen taitojen oppimista. Tavoitteiden kannalta keskeistä on oppilaiden osallisuus ja vuorovaikutus yksinkertaisten tutkimusten suunnittelussa ja toteuttamisessa. Kokeellisessa työskentelyssä noudatetaan kemikaali- ja jätelainsäädäntöä sekä työturvallisuuslainsäädäntöä ja erityisesti nuoria työntekijöitä koskevia rajoituksia.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Oppimisympäristöissä käytetään tieto- ja viestintäteknologiaa luontevalla tavalla. Jotta kemian ja teknologian soveltamiseen voidaan tutustua monipuolisesti, </w:t>
      </w:r>
      <w:r w:rsidRPr="00DA4C7C">
        <w:rPr>
          <w:rFonts w:ascii="Calibri" w:eastAsia="Calibri" w:hAnsi="Calibri" w:cs="Calibri"/>
          <w:color w:val="000000" w:themeColor="text1"/>
        </w:rPr>
        <w:t>koulun tilojen lisäksi hyödynnetään paikallisia mahdollisuuksia kuten lähiympäristöä sekä yhteistyötä yritysten ja asiantuntijoiden kanssa.</w:t>
      </w:r>
      <w:r w:rsidRPr="00DA4C7C">
        <w:rPr>
          <w:rFonts w:eastAsia="Calibri" w:cs="Calibri"/>
          <w:color w:val="000000"/>
        </w:rPr>
        <w:t xml:space="preserve"> </w:t>
      </w:r>
    </w:p>
    <w:p w:rsidR="004F6D71" w:rsidRDefault="004F6D71"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Ohjaus, eriyttäminen ja tuki kemiassa vuosiluokilla 7-9</w:t>
      </w:r>
    </w:p>
    <w:p w:rsidR="00DA4C7C" w:rsidRPr="00DA4C7C" w:rsidRDefault="00DA4C7C" w:rsidP="00DA4C7C">
      <w:pPr>
        <w:autoSpaceDE w:val="0"/>
        <w:autoSpaceDN w:val="0"/>
        <w:adjustRightInd w:val="0"/>
        <w:spacing w:after="0"/>
        <w:jc w:val="both"/>
        <w:rPr>
          <w:rFonts w:eastAsia="Calibri" w:cs="Calibri"/>
          <w:color w:val="000000"/>
        </w:rPr>
      </w:pPr>
    </w:p>
    <w:p w:rsidR="00DA4C7C" w:rsidRDefault="00DA4C7C" w:rsidP="00DA4C7C">
      <w:pPr>
        <w:autoSpaceDE w:val="0"/>
        <w:autoSpaceDN w:val="0"/>
        <w:adjustRightInd w:val="0"/>
        <w:spacing w:after="0"/>
        <w:jc w:val="both"/>
        <w:rPr>
          <w:rFonts w:eastAsia="Calibri" w:cs="Calibri"/>
          <w:color w:val="000000" w:themeColor="text1"/>
        </w:rPr>
      </w:pPr>
      <w:r w:rsidRPr="00DA4C7C">
        <w:rPr>
          <w:rFonts w:eastAsia="Calibri" w:cs="Calibri"/>
          <w:color w:val="000000"/>
        </w:rPr>
        <w:t xml:space="preserve">Kemian tavoitteiden kannalta keskeistä on ohjata oppilaita </w:t>
      </w:r>
      <w:r w:rsidRPr="00DA4C7C">
        <w:rPr>
          <w:rFonts w:ascii="Calibri" w:eastAsia="Calibri" w:hAnsi="Calibri" w:cs="Calibri"/>
          <w:color w:val="000000"/>
        </w:rPr>
        <w:t>itsenäiseen ja pitkäjänteiseen työskentelyyn</w:t>
      </w:r>
      <w:r w:rsidRPr="00DA4C7C">
        <w:rPr>
          <w:rFonts w:ascii="Calibri" w:eastAsia="Calibri" w:hAnsi="Calibri" w:cs="Calibri"/>
          <w:color w:val="000000"/>
          <w:sz w:val="24"/>
          <w:szCs w:val="24"/>
        </w:rPr>
        <w:t xml:space="preserve"> </w:t>
      </w:r>
      <w:r w:rsidRPr="00DA4C7C">
        <w:rPr>
          <w:rFonts w:ascii="Calibri" w:eastAsia="Calibri" w:hAnsi="Calibri" w:cs="Calibri"/>
          <w:color w:val="000000"/>
        </w:rPr>
        <w:t>sekä tunnistamaan oppimistapojaan</w:t>
      </w:r>
      <w:r w:rsidRPr="00DA4C7C">
        <w:rPr>
          <w:rFonts w:ascii="Calibri" w:eastAsia="Calibri" w:hAnsi="Calibri" w:cs="Calibri"/>
          <w:color w:val="000000"/>
          <w:sz w:val="24"/>
          <w:szCs w:val="24"/>
        </w:rPr>
        <w:t xml:space="preserve">. </w:t>
      </w:r>
      <w:r w:rsidRPr="00DA4C7C">
        <w:rPr>
          <w:rFonts w:eastAsia="Calibri" w:cs="Calibri"/>
          <w:color w:val="000000"/>
        </w:rPr>
        <w:t xml:space="preserve">Käsitteiden omaksumista ja ymmärtämistä tuetaan, jotta oppilaille </w:t>
      </w:r>
      <w:r w:rsidRPr="00DA4C7C">
        <w:rPr>
          <w:rFonts w:ascii="Calibri" w:eastAsia="Calibri" w:hAnsi="Calibri" w:cs="Calibri"/>
          <w:color w:val="000000"/>
        </w:rPr>
        <w:t>muodostuu käsitteistä selkeitä kokonaisuuksia.</w:t>
      </w:r>
      <w:r w:rsidRPr="00DA4C7C">
        <w:rPr>
          <w:rFonts w:eastAsia="Calibri" w:cs="Calibri"/>
          <w:color w:val="000000"/>
        </w:rPr>
        <w:t xml:space="preserve"> Kokeellisessa työskentelyssä oppilaita ohjataan turvalliseen ja sujuvaan työskentelyyn. Tutkimustehtävillä voidaan eriyttää opetusta, jolloin oppilaat voi</w:t>
      </w:r>
      <w:r w:rsidR="00AE7625">
        <w:rPr>
          <w:rFonts w:eastAsia="Calibri" w:cs="Calibri"/>
          <w:color w:val="000000"/>
        </w:rPr>
        <w:t>vat</w:t>
      </w:r>
      <w:r w:rsidRPr="00DA4C7C">
        <w:rPr>
          <w:rFonts w:eastAsia="Calibri" w:cs="Calibri"/>
          <w:color w:val="000000"/>
        </w:rPr>
        <w:t xml:space="preserve"> toimia erilaisissa rooleissa tai edetä yksilöllisesti ajattelutaitojen eri tasoille. Erilaisilla malleilla ja niiden käyttötavoilla voidaan myös haastaa oppilaiden kehittyviä abstraktin ajattelun taitoja. </w:t>
      </w:r>
      <w:r w:rsidRPr="00DA4C7C">
        <w:rPr>
          <w:rFonts w:eastAsia="Calibri" w:cs="Calibri"/>
          <w:color w:val="000000" w:themeColor="text1"/>
        </w:rPr>
        <w:t>Ohjaus ja tuki, työtapojen valinta, osallisuus toiminnan suunnittelussa sekä onnistumisen kokemukset tukevat oppilaiden oppijaminäkuvan vahvistumista.</w:t>
      </w:r>
    </w:p>
    <w:p w:rsidR="00CB0B04" w:rsidRPr="00DA4C7C" w:rsidRDefault="00CB0B04"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Oppilaan oppimisen arviointi kemiassa vuosiluokilla 7-9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spacing w:after="0"/>
        <w:jc w:val="both"/>
        <w:rPr>
          <w:i/>
          <w:color w:val="000000" w:themeColor="text1"/>
        </w:rPr>
      </w:pPr>
      <w:r w:rsidRPr="00DA4C7C">
        <w:t xml:space="preserve">Työskentelyn </w:t>
      </w:r>
      <w:r w:rsidR="00AE7625" w:rsidRPr="007C1E69">
        <w:rPr>
          <w:color w:val="000000" w:themeColor="text1"/>
        </w:rPr>
        <w:t xml:space="preserve">jäsentäminen </w:t>
      </w:r>
      <w:r w:rsidRPr="007C1E69">
        <w:rPr>
          <w:color w:val="000000" w:themeColor="text1"/>
        </w:rPr>
        <w:t>pienemmiksi</w:t>
      </w:r>
      <w:r w:rsidRPr="00DA4C7C">
        <w:rPr>
          <w:color w:val="000000" w:themeColor="text1"/>
        </w:rPr>
        <w:t xml:space="preserve"> kokonaisuuksiksi, projekteiksi tai kokeellisiksi töiksi, joilla on omat tavoitteensa ja arviointiperusteensa, tukee monipuolista arviointia. Kokeellisen työskentelyn arviointi voi edetä hierarkkisesti turvallisen työskentelyn periaatteista taitotehtäviin ja suljetuista tutkimustehtävistä aina avoimiin tutkimuksiin asti.</w:t>
      </w:r>
      <w:r w:rsidRPr="00DA4C7C">
        <w:rPr>
          <w:i/>
          <w:color w:val="000000" w:themeColor="text1"/>
        </w:rPr>
        <w:t xml:space="preserve"> </w:t>
      </w:r>
      <w:r w:rsidRPr="00DA4C7C">
        <w:rPr>
          <w:rFonts w:cs="Times New Roman"/>
          <w:color w:val="000000" w:themeColor="text1"/>
        </w:rPr>
        <w:t xml:space="preserve">Oppilaita ohjataan tunnistamaan omia ennakkotietojaan, -taitojaan ja -käsityksiään. </w:t>
      </w:r>
      <w:r w:rsidRPr="00DA4C7C">
        <w:rPr>
          <w:color w:val="000000" w:themeColor="text1"/>
        </w:rPr>
        <w:t xml:space="preserve">Työskentelyn etenemistä ohjataan rakentavan palautteen ja kysymysten avulla. Kannustava palaute tukee erityisesti tutkimisen taitojen kehittymistä ja motivaation rakentumista. Kokonaisuuksien lopussa arvioidaan asetettujen tavoitteiden saavuttamista ja suunnataan huomiota kohti uusia kehittämishaasteita. Arviointi perustuu monimuotoisten tuotosten lisäksi työskentelyn havainnointiin.  Tuotosten sisällön lisäksi arvioidaan opiskeluprosessia ja työn eri vaiheita kuten kysymysten muodostamista, aiheen rajaamista, tiedonhakua, näkökulmien perustelemista, käsitteiden käyttöä, ilmaisun selkeyttä ja työn loppuun saattamista. Oppilaiden itsearviointia ja vertaispalautetta sekä opettajan ja oppilaiden välisiä keskusteluja voidaan käyttää arvioinnin tukena. </w:t>
      </w:r>
    </w:p>
    <w:p w:rsidR="00DA4C7C" w:rsidRPr="00DA4C7C" w:rsidRDefault="00DA4C7C" w:rsidP="00DA4C7C">
      <w:pPr>
        <w:spacing w:before="100" w:beforeAutospacing="1" w:after="100" w:afterAutospacing="1"/>
        <w:jc w:val="both"/>
        <w:rPr>
          <w:color w:val="000000" w:themeColor="text1"/>
        </w:rPr>
      </w:pPr>
      <w:r w:rsidRPr="00DA4C7C">
        <w:rPr>
          <w:color w:val="000000" w:themeColor="text1"/>
        </w:rPr>
        <w:t xml:space="preserve">Päättöarviointi sijoittuu siihen lukuvuoteen, jona kemian opiskelu päättyy kaikille yhteisenä oppiaineena.  Päättöarvioinnilla määritellään, miten oppilas on opiskelun päättyessä saavuttanut kemian oppimäärän tavoitteet. Päättöarvosana muodostetaan suhteuttamalla oppilaan osaamisen taso kemian päättöarvioinnin kriteereihin. Kemiassa oppilaan osaaminen kehittyy yleensä eri tavoitealueilla oppimäärän päättövaiheeseen saakka. Päättöarvosanan muodostamisessa otetaan huomioon kaikki valtakunnalliset päättöarvioinnin kriteerit riippumatta siitä, mille vuosiluokalle vastaava tavoite on asetettu paikallisessa opetussuunnitelmassa. </w:t>
      </w:r>
      <w:r w:rsidRPr="00DA4C7C">
        <w:rPr>
          <w:color w:val="000000" w:themeColor="text1"/>
        </w:rPr>
        <w:lastRenderedPageBreak/>
        <w:t>Oppilas saa arvosanan kahdeksan (8), mikäli hän osoittaa keskimäärin kriteerien määrittämää osaamista. Arvosanan kahdeksan tason ylittäminen joidenkin tavoitteiden osalta voi kompensoida tasoa heikomman suoriutumisen joidenkin muiden tavoitteiden osalta.</w:t>
      </w:r>
    </w:p>
    <w:p w:rsidR="00DA4C7C" w:rsidRPr="00DA4C7C" w:rsidRDefault="00DA4C7C" w:rsidP="00DA4C7C">
      <w:pPr>
        <w:spacing w:line="240" w:lineRule="auto"/>
        <w:rPr>
          <w:b/>
        </w:rPr>
      </w:pPr>
      <w:r w:rsidRPr="00DA4C7C">
        <w:rPr>
          <w:b/>
        </w:rPr>
        <w:t xml:space="preserve">Kemian päättöarvioinnin kriteerit hyvälle osaamiselle (arvosanalle 8) oppimäärän päättyessä </w:t>
      </w:r>
    </w:p>
    <w:tbl>
      <w:tblPr>
        <w:tblStyle w:val="TaulukkoRuudukko"/>
        <w:tblW w:w="9747" w:type="dxa"/>
        <w:tblLook w:val="04A0" w:firstRow="1" w:lastRow="0" w:firstColumn="1" w:lastColumn="0" w:noHBand="0" w:noVBand="1"/>
      </w:tblPr>
      <w:tblGrid>
        <w:gridCol w:w="2462"/>
        <w:gridCol w:w="1049"/>
        <w:gridCol w:w="2099"/>
        <w:gridCol w:w="4137"/>
      </w:tblGrid>
      <w:tr w:rsidR="00DA4C7C" w:rsidRPr="00DA4C7C" w:rsidTr="003309C6">
        <w:tc>
          <w:tcPr>
            <w:tcW w:w="2462" w:type="dxa"/>
            <w:shd w:val="clear" w:color="auto" w:fill="auto"/>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tavoite</w:t>
            </w:r>
          </w:p>
        </w:tc>
        <w:tc>
          <w:tcPr>
            <w:tcW w:w="1049" w:type="dxa"/>
            <w:shd w:val="clear" w:color="auto" w:fill="auto"/>
          </w:tcPr>
          <w:p w:rsidR="00DA4C7C" w:rsidRPr="00DA4C7C" w:rsidRDefault="00DA4C7C" w:rsidP="00DA4C7C">
            <w:r w:rsidRPr="00DA4C7C">
              <w:t>Sisältö-alueet</w:t>
            </w:r>
          </w:p>
        </w:tc>
        <w:tc>
          <w:tcPr>
            <w:tcW w:w="2099" w:type="dxa"/>
            <w:shd w:val="clear" w:color="auto" w:fill="auto"/>
          </w:tcPr>
          <w:p w:rsidR="00DA4C7C" w:rsidRPr="00DA4C7C" w:rsidRDefault="00DA4C7C" w:rsidP="00DA4C7C">
            <w:r w:rsidRPr="00DA4C7C">
              <w:t>Arvioinnin kohteet oppiaineessa</w:t>
            </w:r>
          </w:p>
        </w:tc>
        <w:tc>
          <w:tcPr>
            <w:tcW w:w="4137" w:type="dxa"/>
            <w:shd w:val="clear" w:color="auto" w:fill="auto"/>
          </w:tcPr>
          <w:p w:rsidR="00DA4C7C" w:rsidRPr="00DA4C7C" w:rsidRDefault="00DA4C7C" w:rsidP="00DA4C7C">
            <w:r w:rsidRPr="00DA4C7C">
              <w:t>Arvosanan kahdeksan osaaminen</w:t>
            </w:r>
          </w:p>
        </w:tc>
      </w:tr>
      <w:tr w:rsidR="00DA4C7C" w:rsidRPr="00DA4C7C" w:rsidTr="003309C6">
        <w:tc>
          <w:tcPr>
            <w:tcW w:w="2462" w:type="dxa"/>
            <w:shd w:val="clear" w:color="auto" w:fill="auto"/>
          </w:tcPr>
          <w:p w:rsidR="00DA4C7C" w:rsidRPr="00DA4C7C" w:rsidRDefault="00DA4C7C" w:rsidP="00DA4C7C">
            <w:pPr>
              <w:autoSpaceDE w:val="0"/>
              <w:autoSpaceDN w:val="0"/>
              <w:adjustRightInd w:val="0"/>
              <w:rPr>
                <w:rFonts w:eastAsia="Calibri" w:cs="Calibri"/>
                <w:color w:val="000000"/>
              </w:rPr>
            </w:pPr>
            <w:r w:rsidRPr="00DA4C7C">
              <w:rPr>
                <w:rFonts w:eastAsia="Calibri" w:cs="Calibri"/>
                <w:b/>
                <w:color w:val="000000" w:themeColor="text1"/>
              </w:rPr>
              <w:t>Merkitys, arvot ja asenteet</w:t>
            </w:r>
          </w:p>
        </w:tc>
        <w:tc>
          <w:tcPr>
            <w:tcW w:w="1049" w:type="dxa"/>
            <w:shd w:val="clear" w:color="auto" w:fill="auto"/>
          </w:tcPr>
          <w:p w:rsidR="00DA4C7C" w:rsidRPr="00DA4C7C" w:rsidRDefault="00DA4C7C" w:rsidP="00DA4C7C"/>
        </w:tc>
        <w:tc>
          <w:tcPr>
            <w:tcW w:w="2099" w:type="dxa"/>
            <w:shd w:val="clear" w:color="auto" w:fill="auto"/>
          </w:tcPr>
          <w:p w:rsidR="00DA4C7C" w:rsidRPr="00DA4C7C" w:rsidRDefault="00DA4C7C" w:rsidP="00DA4C7C"/>
        </w:tc>
        <w:tc>
          <w:tcPr>
            <w:tcW w:w="4137" w:type="dxa"/>
            <w:shd w:val="clear" w:color="auto" w:fill="auto"/>
          </w:tcPr>
          <w:p w:rsidR="00DA4C7C" w:rsidRPr="00DA4C7C" w:rsidRDefault="00DA4C7C" w:rsidP="00DA4C7C"/>
        </w:tc>
      </w:tr>
      <w:tr w:rsidR="00DA4C7C" w:rsidRPr="00DA4C7C" w:rsidTr="003309C6">
        <w:tc>
          <w:tcPr>
            <w:tcW w:w="2462" w:type="dxa"/>
            <w:shd w:val="clear" w:color="auto" w:fill="auto"/>
          </w:tcPr>
          <w:p w:rsidR="00DA4C7C" w:rsidRPr="00DA4C7C" w:rsidRDefault="00DA4C7C" w:rsidP="00DA4C7C">
            <w:pPr>
              <w:rPr>
                <w:color w:val="000000" w:themeColor="text1"/>
              </w:rPr>
            </w:pPr>
            <w:r w:rsidRPr="00DA4C7C">
              <w:rPr>
                <w:color w:val="000000" w:themeColor="text1"/>
              </w:rPr>
              <w:t>T1 kannustaa ja innostaa oppilasta kemian opiskeluun</w:t>
            </w:r>
          </w:p>
        </w:tc>
        <w:tc>
          <w:tcPr>
            <w:tcW w:w="1049"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2099" w:type="dxa"/>
            <w:shd w:val="clear" w:color="auto" w:fill="auto"/>
          </w:tcPr>
          <w:p w:rsidR="00DA4C7C" w:rsidRPr="00DA4C7C" w:rsidRDefault="00DA4C7C" w:rsidP="00DA4C7C">
            <w:pPr>
              <w:rPr>
                <w:color w:val="000000" w:themeColor="text1"/>
              </w:rPr>
            </w:pPr>
          </w:p>
        </w:tc>
        <w:tc>
          <w:tcPr>
            <w:tcW w:w="4137" w:type="dxa"/>
            <w:shd w:val="clear" w:color="auto" w:fill="auto"/>
          </w:tcPr>
          <w:p w:rsidR="00DA4C7C" w:rsidRPr="00DA4C7C" w:rsidRDefault="00DA4C7C" w:rsidP="00DA4C7C">
            <w:r w:rsidRPr="00DA4C7C">
              <w:t>Ei käytetä arvosanan muodostamisen perusteena. Oppilasta ohjataan pohtimaan kokemuksiaan osana itsearviointia.</w:t>
            </w:r>
          </w:p>
        </w:tc>
      </w:tr>
      <w:tr w:rsidR="00DA4C7C" w:rsidRPr="00DA4C7C" w:rsidTr="003309C6">
        <w:tc>
          <w:tcPr>
            <w:tcW w:w="2462" w:type="dxa"/>
            <w:shd w:val="clear" w:color="auto" w:fill="auto"/>
          </w:tcPr>
          <w:p w:rsidR="00DA4C7C" w:rsidRPr="00DA4C7C" w:rsidRDefault="00DA4C7C" w:rsidP="00DA4C7C">
            <w:pPr>
              <w:rPr>
                <w:color w:val="000000" w:themeColor="text1"/>
              </w:rPr>
            </w:pPr>
            <w:r w:rsidRPr="00DA4C7C">
              <w:rPr>
                <w:color w:val="000000" w:themeColor="text1"/>
              </w:rPr>
              <w:t>T2 ohjata ja kannustaa oppilasta tunnistamaan omaa kemian osaamistaan, asettamaan tavoitteita omalle työskentelylleen sekä työskentelemään pitkäjänteisesti</w:t>
            </w:r>
          </w:p>
        </w:tc>
        <w:tc>
          <w:tcPr>
            <w:tcW w:w="1049"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2099" w:type="dxa"/>
            <w:shd w:val="clear" w:color="auto" w:fill="auto"/>
          </w:tcPr>
          <w:p w:rsidR="00DA4C7C" w:rsidRPr="00DA4C7C" w:rsidRDefault="00DA4C7C" w:rsidP="00DA4C7C">
            <w:pPr>
              <w:rPr>
                <w:color w:val="000000" w:themeColor="text1"/>
              </w:rPr>
            </w:pPr>
            <w:r w:rsidRPr="00DA4C7C">
              <w:rPr>
                <w:color w:val="000000" w:themeColor="text1"/>
              </w:rPr>
              <w:t>Tavoitteellinen työskentely ja oppimaan oppimisen taidot</w:t>
            </w:r>
          </w:p>
        </w:tc>
        <w:tc>
          <w:tcPr>
            <w:tcW w:w="4137" w:type="dxa"/>
            <w:shd w:val="clear" w:color="auto" w:fill="auto"/>
          </w:tcPr>
          <w:p w:rsidR="00DA4C7C" w:rsidRPr="00DA4C7C" w:rsidRDefault="00DA4C7C" w:rsidP="00DA4C7C">
            <w:r w:rsidRPr="00DA4C7C">
              <w:t>Oppilas osaa asettaa omia tavoitteita pienten kokonaisuuksien osalta ja työskennellä niiden saavuttamiseksi.</w:t>
            </w:r>
          </w:p>
          <w:p w:rsidR="00DA4C7C" w:rsidRPr="00DA4C7C" w:rsidRDefault="00DA4C7C" w:rsidP="00DA4C7C">
            <w:r w:rsidRPr="00DA4C7C">
              <w:t>Oppilas osaa kuvata omaa osaamistaan opettajan antaman palautteen, vertaispalautteen ja itsearvioinnin perusteella.</w:t>
            </w:r>
          </w:p>
          <w:p w:rsidR="00DA4C7C" w:rsidRPr="00DA4C7C" w:rsidRDefault="00DA4C7C" w:rsidP="00DA4C7C"/>
        </w:tc>
      </w:tr>
      <w:tr w:rsidR="00DA4C7C" w:rsidRPr="00DA4C7C" w:rsidTr="003309C6">
        <w:tc>
          <w:tcPr>
            <w:tcW w:w="2462" w:type="dxa"/>
            <w:shd w:val="clear" w:color="auto" w:fill="auto"/>
          </w:tcPr>
          <w:p w:rsidR="00DA4C7C" w:rsidRPr="00DA4C7C" w:rsidRDefault="00DA4C7C" w:rsidP="00DA4C7C">
            <w:pPr>
              <w:rPr>
                <w:color w:val="000000" w:themeColor="text1"/>
              </w:rPr>
            </w:pPr>
            <w:r w:rsidRPr="00DA4C7C">
              <w:rPr>
                <w:color w:val="000000" w:themeColor="text1"/>
              </w:rPr>
              <w:t>T3 ohjata oppilasta ymmärtämään kemian osaamisen merkitystä omassa elämässä, elinympäristössä ja yhteiskunnassa</w:t>
            </w:r>
          </w:p>
        </w:tc>
        <w:tc>
          <w:tcPr>
            <w:tcW w:w="1049"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2099" w:type="dxa"/>
            <w:shd w:val="clear" w:color="auto" w:fill="auto"/>
          </w:tcPr>
          <w:p w:rsidR="00DA4C7C" w:rsidRPr="00DA4C7C" w:rsidRDefault="00DA4C7C" w:rsidP="00DA4C7C">
            <w:pPr>
              <w:rPr>
                <w:color w:val="000000" w:themeColor="text1"/>
              </w:rPr>
            </w:pPr>
            <w:r w:rsidRPr="00DA4C7C">
              <w:rPr>
                <w:color w:val="000000" w:themeColor="text1"/>
              </w:rPr>
              <w:t>Kemian merkityksen arvioiminen</w:t>
            </w:r>
          </w:p>
        </w:tc>
        <w:tc>
          <w:tcPr>
            <w:tcW w:w="4137" w:type="dxa"/>
            <w:shd w:val="clear" w:color="auto" w:fill="auto"/>
          </w:tcPr>
          <w:p w:rsidR="00DA4C7C" w:rsidRPr="00DA4C7C" w:rsidRDefault="00DA4C7C" w:rsidP="00DA4C7C">
            <w:r w:rsidRPr="00DA4C7C">
              <w:t xml:space="preserve">Oppilas osaa kuvata esimerkkien avulla, miten kemian tietoja ja taitoja tarvitaan erilaisissa tilanteissa. </w:t>
            </w:r>
          </w:p>
          <w:p w:rsidR="00DA4C7C" w:rsidRPr="00DA4C7C" w:rsidRDefault="00DA4C7C" w:rsidP="00DA4C7C">
            <w:r w:rsidRPr="00DA4C7C">
              <w:t>Oppilas osaa kuvata kemian osaamisen merkitystä eri ammateissa ja jatko-opinnoissa.</w:t>
            </w:r>
          </w:p>
        </w:tc>
      </w:tr>
      <w:tr w:rsidR="00DA4C7C" w:rsidRPr="00DA4C7C" w:rsidTr="003309C6">
        <w:tc>
          <w:tcPr>
            <w:tcW w:w="2462" w:type="dxa"/>
            <w:shd w:val="clear" w:color="auto" w:fill="auto"/>
          </w:tcPr>
          <w:p w:rsidR="00DA4C7C" w:rsidRPr="00DA4C7C" w:rsidRDefault="00DA4C7C" w:rsidP="00DA4C7C">
            <w:pPr>
              <w:rPr>
                <w:color w:val="000000" w:themeColor="text1"/>
              </w:rPr>
            </w:pPr>
            <w:r w:rsidRPr="00DA4C7C">
              <w:rPr>
                <w:color w:val="000000" w:themeColor="text1"/>
              </w:rPr>
              <w:t>T4 ohjata oppilasta käyttämään kemian osaamistaan kestävän tulevaisuuden rakentamisessa sekä arvioimaan omia valintojaan luonnonvarojen kestävän käytön ja tuotteen elinkaaren kannalta</w:t>
            </w:r>
          </w:p>
          <w:p w:rsidR="00DA4C7C" w:rsidRPr="00DA4C7C" w:rsidRDefault="00DA4C7C" w:rsidP="00DA4C7C">
            <w:pPr>
              <w:rPr>
                <w:color w:val="000000" w:themeColor="text1"/>
              </w:rPr>
            </w:pPr>
          </w:p>
        </w:tc>
        <w:tc>
          <w:tcPr>
            <w:tcW w:w="1049"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2099" w:type="dxa"/>
            <w:shd w:val="clear" w:color="auto" w:fill="auto"/>
          </w:tcPr>
          <w:p w:rsidR="00DA4C7C" w:rsidRPr="00DA4C7C" w:rsidRDefault="00DA4C7C" w:rsidP="00DA4C7C">
            <w:pPr>
              <w:rPr>
                <w:color w:val="000000" w:themeColor="text1"/>
              </w:rPr>
            </w:pPr>
            <w:r w:rsidRPr="00DA4C7C">
              <w:rPr>
                <w:color w:val="000000" w:themeColor="text1"/>
              </w:rPr>
              <w:t>Kestävän kehityksen tiedot ja taidot kemian kannalta</w:t>
            </w:r>
          </w:p>
        </w:tc>
        <w:tc>
          <w:tcPr>
            <w:tcW w:w="4137" w:type="dxa"/>
            <w:shd w:val="clear" w:color="auto" w:fill="auto"/>
          </w:tcPr>
          <w:p w:rsidR="00DA4C7C" w:rsidRPr="00DA4C7C" w:rsidRDefault="00DA4C7C" w:rsidP="00DA4C7C">
            <w:r w:rsidRPr="00DA4C7C">
              <w:t xml:space="preserve">Oppilas osaa kuvata esimerkkien avulla, miten kemian osaamista tarvitaan kestävän tulevaisuuden rakentamiseksi. </w:t>
            </w:r>
          </w:p>
          <w:p w:rsidR="00DA4C7C" w:rsidRPr="00DA4C7C" w:rsidRDefault="00DA4C7C" w:rsidP="00DA4C7C">
            <w:r w:rsidRPr="00DA4C7C">
              <w:t>Oppilas osaa kuvata erilaisia valintoja luonnonvarojen kestävän käytön ja tuotteen elinkaaren kannalta.</w:t>
            </w:r>
          </w:p>
        </w:tc>
      </w:tr>
      <w:tr w:rsidR="00DA4C7C" w:rsidRPr="00DA4C7C" w:rsidTr="003309C6">
        <w:tc>
          <w:tcPr>
            <w:tcW w:w="2462" w:type="dxa"/>
            <w:shd w:val="clear" w:color="auto" w:fill="auto"/>
          </w:tcPr>
          <w:p w:rsidR="00DA4C7C" w:rsidRPr="00DA4C7C" w:rsidRDefault="00DA4C7C" w:rsidP="00DA4C7C">
            <w:pPr>
              <w:rPr>
                <w:b/>
                <w:color w:val="000000" w:themeColor="text1"/>
              </w:rPr>
            </w:pPr>
            <w:r w:rsidRPr="00DA4C7C">
              <w:rPr>
                <w:b/>
                <w:color w:val="000000" w:themeColor="text1"/>
              </w:rPr>
              <w:t>Tutkimisen taidot</w:t>
            </w:r>
          </w:p>
        </w:tc>
        <w:tc>
          <w:tcPr>
            <w:tcW w:w="1049" w:type="dxa"/>
            <w:shd w:val="clear" w:color="auto" w:fill="auto"/>
          </w:tcPr>
          <w:p w:rsidR="00DA4C7C" w:rsidRPr="00DA4C7C" w:rsidRDefault="00DA4C7C" w:rsidP="00DA4C7C">
            <w:pPr>
              <w:rPr>
                <w:b/>
                <w:color w:val="000000" w:themeColor="text1"/>
              </w:rPr>
            </w:pPr>
          </w:p>
        </w:tc>
        <w:tc>
          <w:tcPr>
            <w:tcW w:w="2099" w:type="dxa"/>
            <w:shd w:val="clear" w:color="auto" w:fill="auto"/>
          </w:tcPr>
          <w:p w:rsidR="00DA4C7C" w:rsidRPr="00DA4C7C" w:rsidRDefault="00DA4C7C" w:rsidP="00DA4C7C">
            <w:pPr>
              <w:rPr>
                <w:b/>
                <w:color w:val="000000" w:themeColor="text1"/>
              </w:rPr>
            </w:pPr>
          </w:p>
        </w:tc>
        <w:tc>
          <w:tcPr>
            <w:tcW w:w="4137" w:type="dxa"/>
            <w:shd w:val="clear" w:color="auto" w:fill="auto"/>
          </w:tcPr>
          <w:p w:rsidR="00DA4C7C" w:rsidRPr="00DA4C7C" w:rsidRDefault="00DA4C7C" w:rsidP="00DA4C7C">
            <w:pPr>
              <w:rPr>
                <w:b/>
              </w:rPr>
            </w:pPr>
          </w:p>
        </w:tc>
      </w:tr>
      <w:tr w:rsidR="00DA4C7C" w:rsidRPr="00DA4C7C" w:rsidTr="003309C6">
        <w:tc>
          <w:tcPr>
            <w:tcW w:w="2462" w:type="dxa"/>
            <w:shd w:val="clear" w:color="auto" w:fill="auto"/>
          </w:tcPr>
          <w:p w:rsidR="00DA4C7C" w:rsidRPr="00DA4C7C" w:rsidRDefault="00DA4C7C" w:rsidP="00DA4C7C">
            <w:pPr>
              <w:rPr>
                <w:color w:val="000000" w:themeColor="text1"/>
              </w:rPr>
            </w:pPr>
            <w:r w:rsidRPr="00DA4C7C">
              <w:rPr>
                <w:color w:val="000000" w:themeColor="text1"/>
              </w:rPr>
              <w:t xml:space="preserve">T5 kannustaa oppilasta muodostamaan kysymyksiä tarkasteltavista ilmiöistä sekä kehittämään kysymyksiä edelleen tutkimusten ja muun toiminnan lähtökohdiksi </w:t>
            </w:r>
          </w:p>
        </w:tc>
        <w:tc>
          <w:tcPr>
            <w:tcW w:w="1049"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2099" w:type="dxa"/>
            <w:shd w:val="clear" w:color="auto" w:fill="auto"/>
          </w:tcPr>
          <w:p w:rsidR="00DA4C7C" w:rsidRPr="00DA4C7C" w:rsidRDefault="00DA4C7C" w:rsidP="00DA4C7C">
            <w:pPr>
              <w:rPr>
                <w:color w:val="000000" w:themeColor="text1"/>
              </w:rPr>
            </w:pPr>
            <w:r w:rsidRPr="00DA4C7C">
              <w:rPr>
                <w:color w:val="000000" w:themeColor="text1"/>
              </w:rPr>
              <w:t>Kysymysten muodostaminen sekä tutkimusten ja muun toiminnan suunnittelu</w:t>
            </w:r>
          </w:p>
        </w:tc>
        <w:tc>
          <w:tcPr>
            <w:tcW w:w="4137" w:type="dxa"/>
            <w:shd w:val="clear" w:color="auto" w:fill="auto"/>
          </w:tcPr>
          <w:p w:rsidR="00DA4C7C" w:rsidRPr="00DA4C7C" w:rsidRDefault="00DA4C7C" w:rsidP="00DA4C7C">
            <w:r w:rsidRPr="00DA4C7C">
              <w:t>Oppilas osaa muodostaa kysymyksiä tarkasteltavasta ilmiöstä.</w:t>
            </w:r>
          </w:p>
          <w:p w:rsidR="00DA4C7C" w:rsidRPr="00DA4C7C" w:rsidRDefault="00DA4C7C" w:rsidP="00DA4C7C">
            <w:r w:rsidRPr="00DA4C7C">
              <w:t>Oppilas osaa tarkentaa kysymyksiä tutkimuksen tai muun toiminnan kohteeksi esimerkiksi rajaamalla muuttujia.</w:t>
            </w:r>
          </w:p>
        </w:tc>
      </w:tr>
      <w:tr w:rsidR="00DA4C7C" w:rsidRPr="00DA4C7C" w:rsidTr="003309C6">
        <w:tc>
          <w:tcPr>
            <w:tcW w:w="2462" w:type="dxa"/>
            <w:shd w:val="clear" w:color="auto" w:fill="auto"/>
          </w:tcPr>
          <w:p w:rsidR="00DA4C7C" w:rsidRPr="00DA4C7C" w:rsidRDefault="00DA4C7C" w:rsidP="00DA4C7C">
            <w:pPr>
              <w:rPr>
                <w:color w:val="000000" w:themeColor="text1"/>
              </w:rPr>
            </w:pPr>
            <w:r w:rsidRPr="00DA4C7C">
              <w:rPr>
                <w:color w:val="000000" w:themeColor="text1"/>
              </w:rPr>
              <w:t xml:space="preserve">T6 ohjata oppilasta toteuttamaan kokeellisia tutkimuksia yhteistyössä muiden kanssa sekä </w:t>
            </w:r>
            <w:r w:rsidRPr="00DA4C7C">
              <w:rPr>
                <w:color w:val="000000" w:themeColor="text1"/>
              </w:rPr>
              <w:lastRenderedPageBreak/>
              <w:t>työskentelemään turvallisesti ja johdonmukaisesti</w:t>
            </w:r>
          </w:p>
        </w:tc>
        <w:tc>
          <w:tcPr>
            <w:tcW w:w="1049" w:type="dxa"/>
            <w:shd w:val="clear" w:color="auto" w:fill="auto"/>
          </w:tcPr>
          <w:p w:rsidR="00DA4C7C" w:rsidRPr="00DA4C7C" w:rsidRDefault="00DA4C7C" w:rsidP="00DA4C7C">
            <w:pPr>
              <w:rPr>
                <w:color w:val="000000" w:themeColor="text1"/>
              </w:rPr>
            </w:pPr>
            <w:r w:rsidRPr="00DA4C7C">
              <w:rPr>
                <w:color w:val="000000" w:themeColor="text1"/>
              </w:rPr>
              <w:lastRenderedPageBreak/>
              <w:t>S1-S6</w:t>
            </w:r>
          </w:p>
        </w:tc>
        <w:tc>
          <w:tcPr>
            <w:tcW w:w="2099" w:type="dxa"/>
            <w:shd w:val="clear" w:color="auto" w:fill="auto"/>
          </w:tcPr>
          <w:p w:rsidR="00DA4C7C" w:rsidRPr="00DA4C7C" w:rsidRDefault="00DA4C7C" w:rsidP="00DA4C7C">
            <w:pPr>
              <w:rPr>
                <w:color w:val="000000" w:themeColor="text1"/>
              </w:rPr>
            </w:pPr>
            <w:r w:rsidRPr="00DA4C7C">
              <w:rPr>
                <w:color w:val="000000" w:themeColor="text1"/>
              </w:rPr>
              <w:t>Kokeellisen tutkimuksen toteuttaminen</w:t>
            </w:r>
          </w:p>
        </w:tc>
        <w:tc>
          <w:tcPr>
            <w:tcW w:w="4137" w:type="dxa"/>
            <w:shd w:val="clear" w:color="auto" w:fill="auto"/>
          </w:tcPr>
          <w:p w:rsidR="00DA4C7C" w:rsidRPr="00DA4C7C" w:rsidRDefault="00DA4C7C" w:rsidP="00DA4C7C">
            <w:r w:rsidRPr="00DA4C7C">
              <w:t>Oppilas hallitsee perustyötaidot, osaa työskennellä turvallisesti sekä tehdä havaintoja ohjeiden tai suunnitelman mukaan.</w:t>
            </w:r>
          </w:p>
          <w:p w:rsidR="00DA4C7C" w:rsidRPr="00DA4C7C" w:rsidRDefault="00DA4C7C" w:rsidP="00DA4C7C">
            <w:r w:rsidRPr="00DA4C7C">
              <w:t>Oppilas osaa toteuttaa yhteistyössä muiden kanssa suljettuja ja avoimia tutkimuksia.</w:t>
            </w:r>
          </w:p>
          <w:p w:rsidR="00DA4C7C" w:rsidRPr="00DA4C7C" w:rsidRDefault="00DA4C7C" w:rsidP="00DA4C7C"/>
        </w:tc>
      </w:tr>
      <w:tr w:rsidR="00DA4C7C" w:rsidRPr="00DA4C7C" w:rsidTr="003309C6">
        <w:tc>
          <w:tcPr>
            <w:tcW w:w="2462" w:type="dxa"/>
            <w:shd w:val="clear" w:color="auto" w:fill="auto"/>
          </w:tcPr>
          <w:p w:rsidR="00DA4C7C" w:rsidRPr="00DA4C7C" w:rsidRDefault="00DA4C7C" w:rsidP="00DA4C7C">
            <w:pPr>
              <w:rPr>
                <w:color w:val="000000" w:themeColor="text1"/>
              </w:rPr>
            </w:pPr>
            <w:r w:rsidRPr="00DA4C7C">
              <w:rPr>
                <w:color w:val="000000" w:themeColor="text1"/>
              </w:rPr>
              <w:lastRenderedPageBreak/>
              <w:t>T7 ohjata oppilasta käsittelemään, tulkitsemaan ja esittämään omien tutkimustensa tuloksia sekä arvioimaan niitä ja koko tutkimusprosessia</w:t>
            </w:r>
          </w:p>
        </w:tc>
        <w:tc>
          <w:tcPr>
            <w:tcW w:w="1049"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2099" w:type="dxa"/>
            <w:shd w:val="clear" w:color="auto" w:fill="auto"/>
          </w:tcPr>
          <w:p w:rsidR="00DA4C7C" w:rsidRPr="00DA4C7C" w:rsidRDefault="00DA4C7C" w:rsidP="00DA4C7C">
            <w:pPr>
              <w:rPr>
                <w:color w:val="000000" w:themeColor="text1"/>
              </w:rPr>
            </w:pPr>
            <w:r w:rsidRPr="00DA4C7C">
              <w:rPr>
                <w:color w:val="000000" w:themeColor="text1"/>
              </w:rPr>
              <w:t>Tutkimusten tulosten käsittely, esittäminen ja arviointi</w:t>
            </w:r>
          </w:p>
        </w:tc>
        <w:tc>
          <w:tcPr>
            <w:tcW w:w="4137" w:type="dxa"/>
            <w:shd w:val="clear" w:color="auto" w:fill="auto"/>
          </w:tcPr>
          <w:p w:rsidR="00DA4C7C" w:rsidRPr="00DA4C7C" w:rsidRDefault="00DA4C7C" w:rsidP="00DA4C7C">
            <w:r w:rsidRPr="00DA4C7C">
              <w:t xml:space="preserve">Oppilas osaa käsitellä, tulkita ja esittää tutkimusten tuloksia. </w:t>
            </w:r>
          </w:p>
          <w:p w:rsidR="00DA4C7C" w:rsidRPr="00DA4C7C" w:rsidRDefault="00DA4C7C" w:rsidP="00DA4C7C">
            <w:r w:rsidRPr="00DA4C7C">
              <w:t>Oppilas osaa arvioida tulosten oikeellisuutta ja luotettavuutta sekä osaa kuvata tutkimusprosessin toimivuutta.</w:t>
            </w:r>
          </w:p>
          <w:p w:rsidR="00DA4C7C" w:rsidRPr="00DA4C7C" w:rsidRDefault="00DA4C7C" w:rsidP="00DA4C7C"/>
        </w:tc>
      </w:tr>
      <w:tr w:rsidR="00DA4C7C" w:rsidRPr="00DA4C7C" w:rsidTr="003309C6">
        <w:tc>
          <w:tcPr>
            <w:tcW w:w="2462" w:type="dxa"/>
            <w:shd w:val="clear" w:color="auto" w:fill="auto"/>
          </w:tcPr>
          <w:p w:rsidR="00DA4C7C" w:rsidRPr="00DA4C7C" w:rsidRDefault="00DA4C7C" w:rsidP="00DA4C7C">
            <w:pPr>
              <w:rPr>
                <w:color w:val="000000" w:themeColor="text1"/>
              </w:rPr>
            </w:pPr>
            <w:r w:rsidRPr="00DA4C7C">
              <w:rPr>
                <w:color w:val="000000" w:themeColor="text1"/>
              </w:rPr>
              <w:t>T8 ohjata oppilasta hahmottamaan kemian soveltamista teknologiassa sekä osallistumaan kemiaa soveltavien ratkaisujen ideointiin, suunnitteluun, kehittämiseen ja soveltamiseen yhteistyössä muiden kanssa</w:t>
            </w:r>
          </w:p>
        </w:tc>
        <w:tc>
          <w:tcPr>
            <w:tcW w:w="1049"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2099" w:type="dxa"/>
            <w:shd w:val="clear" w:color="auto" w:fill="auto"/>
          </w:tcPr>
          <w:p w:rsidR="00DA4C7C" w:rsidRPr="00DA4C7C" w:rsidRDefault="00DA4C7C" w:rsidP="00DA4C7C">
            <w:pPr>
              <w:rPr>
                <w:color w:val="000000" w:themeColor="text1"/>
              </w:rPr>
            </w:pPr>
            <w:r w:rsidRPr="00DA4C7C">
              <w:rPr>
                <w:color w:val="000000" w:themeColor="text1"/>
              </w:rPr>
              <w:t>Teknologinen osaaminen ja yhteistyö teknologisessa</w:t>
            </w:r>
            <w:r w:rsidRPr="00DA4C7C">
              <w:rPr>
                <w:strike/>
                <w:color w:val="000000" w:themeColor="text1"/>
              </w:rPr>
              <w:t xml:space="preserve"> </w:t>
            </w:r>
            <w:r w:rsidRPr="00DA4C7C">
              <w:rPr>
                <w:color w:val="000000" w:themeColor="text1"/>
              </w:rPr>
              <w:t>ongelmanratkaisussa</w:t>
            </w:r>
          </w:p>
        </w:tc>
        <w:tc>
          <w:tcPr>
            <w:tcW w:w="4137" w:type="dxa"/>
            <w:shd w:val="clear" w:color="auto" w:fill="auto"/>
          </w:tcPr>
          <w:p w:rsidR="00DA4C7C" w:rsidRPr="00DA4C7C" w:rsidRDefault="00DA4C7C" w:rsidP="00DA4C7C">
            <w:r w:rsidRPr="00DA4C7C">
              <w:t>Oppilas osaa kuvata joitakin esimerkkejä kemian soveltamisesta teknologiassa.</w:t>
            </w:r>
          </w:p>
          <w:p w:rsidR="00DA4C7C" w:rsidRPr="00DA4C7C" w:rsidRDefault="00DA4C7C" w:rsidP="00DA4C7C">
            <w:r w:rsidRPr="00DA4C7C">
              <w:t>Oppilas osaa työskennellä yhteistyössä yksinkertaisen kemiaa soveltavan ratkaisun ideoinnissa, suunnittelussa, kehittämisessä ja soveltamisessa.</w:t>
            </w:r>
          </w:p>
          <w:p w:rsidR="00DA4C7C" w:rsidRPr="00DA4C7C" w:rsidRDefault="00DA4C7C" w:rsidP="00DA4C7C"/>
        </w:tc>
      </w:tr>
      <w:tr w:rsidR="00DA4C7C" w:rsidRPr="00DA4C7C" w:rsidTr="003309C6">
        <w:tc>
          <w:tcPr>
            <w:tcW w:w="2462" w:type="dxa"/>
            <w:shd w:val="clear" w:color="auto" w:fill="auto"/>
          </w:tcPr>
          <w:p w:rsidR="00DA4C7C" w:rsidRPr="00DA4C7C" w:rsidRDefault="00DA4C7C" w:rsidP="00DA4C7C">
            <w:pPr>
              <w:rPr>
                <w:color w:val="000000" w:themeColor="text1"/>
              </w:rPr>
            </w:pPr>
            <w:r w:rsidRPr="00DA4C7C">
              <w:rPr>
                <w:color w:val="000000" w:themeColor="text1"/>
              </w:rPr>
              <w:t>T9 ohjata oppilasta käyttämään tieto- ja viestintäteknologiaa tiedon ja tutkimustulosten hankkimiseen, käsittelemiseen ja esittämiseen sekä tukea oppilaan oppimista havainnollistavien simulaatioiden avulla</w:t>
            </w:r>
          </w:p>
        </w:tc>
        <w:tc>
          <w:tcPr>
            <w:tcW w:w="1049"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2099" w:type="dxa"/>
            <w:shd w:val="clear" w:color="auto" w:fill="auto"/>
          </w:tcPr>
          <w:p w:rsidR="00DA4C7C" w:rsidRPr="00DA4C7C" w:rsidRDefault="00DA4C7C" w:rsidP="00DA4C7C">
            <w:pPr>
              <w:rPr>
                <w:color w:val="000000" w:themeColor="text1"/>
                <w:lang w:val="en-US"/>
              </w:rPr>
            </w:pPr>
            <w:r w:rsidRPr="00DA4C7C">
              <w:rPr>
                <w:color w:val="000000" w:themeColor="text1"/>
                <w:lang w:val="en-US"/>
              </w:rPr>
              <w:t>Tieto- ja viestintätekniikan käyttö</w:t>
            </w:r>
          </w:p>
        </w:tc>
        <w:tc>
          <w:tcPr>
            <w:tcW w:w="4137" w:type="dxa"/>
            <w:shd w:val="clear" w:color="auto" w:fill="auto"/>
          </w:tcPr>
          <w:p w:rsidR="00DA4C7C" w:rsidRPr="00DA4C7C" w:rsidRDefault="00DA4C7C" w:rsidP="00DA4C7C">
            <w:r w:rsidRPr="00DA4C7C">
              <w:t>Oppilas osaa käyttää tieto- ja viestintäteknologisia välineitä tai sovelluksia tiedon ja tutkimustulosten hankkimiseen, käsittelemiseen ja esittämiseen.</w:t>
            </w:r>
          </w:p>
          <w:p w:rsidR="00DA4C7C" w:rsidRPr="00DA4C7C" w:rsidRDefault="00DA4C7C" w:rsidP="00DA4C7C">
            <w:r w:rsidRPr="00DA4C7C">
              <w:t>Oppilas osaa tehdä havaintoja ja päätelmiä simulaatiosta.</w:t>
            </w:r>
          </w:p>
        </w:tc>
      </w:tr>
      <w:tr w:rsidR="00DA4C7C" w:rsidRPr="00DA4C7C" w:rsidTr="003309C6">
        <w:tc>
          <w:tcPr>
            <w:tcW w:w="2462" w:type="dxa"/>
            <w:shd w:val="clear" w:color="auto" w:fill="auto"/>
          </w:tcPr>
          <w:p w:rsidR="00DA4C7C" w:rsidRPr="00DA4C7C" w:rsidRDefault="00DA4C7C" w:rsidP="00DA4C7C">
            <w:pPr>
              <w:rPr>
                <w:b/>
                <w:color w:val="000000" w:themeColor="text1"/>
              </w:rPr>
            </w:pPr>
            <w:r w:rsidRPr="00DA4C7C">
              <w:rPr>
                <w:b/>
                <w:color w:val="000000" w:themeColor="text1"/>
              </w:rPr>
              <w:t>Kemian tiedot ja niiden käyttäminen</w:t>
            </w:r>
          </w:p>
        </w:tc>
        <w:tc>
          <w:tcPr>
            <w:tcW w:w="1049" w:type="dxa"/>
            <w:shd w:val="clear" w:color="auto" w:fill="auto"/>
          </w:tcPr>
          <w:p w:rsidR="00DA4C7C" w:rsidRPr="00DA4C7C" w:rsidRDefault="00DA4C7C" w:rsidP="00DA4C7C">
            <w:pPr>
              <w:rPr>
                <w:b/>
                <w:color w:val="000000" w:themeColor="text1"/>
              </w:rPr>
            </w:pPr>
          </w:p>
        </w:tc>
        <w:tc>
          <w:tcPr>
            <w:tcW w:w="2099" w:type="dxa"/>
            <w:shd w:val="clear" w:color="auto" w:fill="auto"/>
          </w:tcPr>
          <w:p w:rsidR="00DA4C7C" w:rsidRPr="00DA4C7C" w:rsidRDefault="00DA4C7C" w:rsidP="00DA4C7C">
            <w:pPr>
              <w:rPr>
                <w:b/>
                <w:color w:val="000000" w:themeColor="text1"/>
              </w:rPr>
            </w:pPr>
          </w:p>
        </w:tc>
        <w:tc>
          <w:tcPr>
            <w:tcW w:w="4137" w:type="dxa"/>
            <w:shd w:val="clear" w:color="auto" w:fill="auto"/>
          </w:tcPr>
          <w:p w:rsidR="00DA4C7C" w:rsidRPr="00DA4C7C" w:rsidRDefault="00DA4C7C" w:rsidP="00DA4C7C">
            <w:pPr>
              <w:rPr>
                <w:b/>
              </w:rPr>
            </w:pPr>
          </w:p>
        </w:tc>
      </w:tr>
      <w:tr w:rsidR="00DA4C7C" w:rsidRPr="00DA4C7C" w:rsidTr="003309C6">
        <w:tc>
          <w:tcPr>
            <w:tcW w:w="2462" w:type="dxa"/>
            <w:shd w:val="clear" w:color="auto" w:fill="auto"/>
          </w:tcPr>
          <w:p w:rsidR="00DA4C7C" w:rsidRPr="00DA4C7C" w:rsidRDefault="00DA4C7C" w:rsidP="00DA4C7C">
            <w:pPr>
              <w:rPr>
                <w:color w:val="000000" w:themeColor="text1"/>
              </w:rPr>
            </w:pPr>
            <w:r w:rsidRPr="00DA4C7C">
              <w:rPr>
                <w:color w:val="000000" w:themeColor="text1"/>
              </w:rPr>
              <w:t>T10 ohjata oppilasta käyttämään kemian käsitteitä täsmällisesti sekä jäsentämään omia käsiterakenteitaan kohti luonnontieteellisten teorioiden mukaisia käsityksiä.</w:t>
            </w:r>
          </w:p>
        </w:tc>
        <w:tc>
          <w:tcPr>
            <w:tcW w:w="1049"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2099" w:type="dxa"/>
            <w:shd w:val="clear" w:color="auto" w:fill="auto"/>
          </w:tcPr>
          <w:p w:rsidR="00DA4C7C" w:rsidRPr="00DA4C7C" w:rsidRDefault="00DA4C7C" w:rsidP="00DA4C7C">
            <w:pPr>
              <w:rPr>
                <w:color w:val="000000" w:themeColor="text1"/>
                <w:lang w:val="en-US"/>
              </w:rPr>
            </w:pPr>
            <w:r w:rsidRPr="00DA4C7C">
              <w:rPr>
                <w:color w:val="000000" w:themeColor="text1"/>
                <w:lang w:val="en-US"/>
              </w:rPr>
              <w:t>Käsitteiden käy</w:t>
            </w:r>
            <w:r w:rsidR="00103F07">
              <w:rPr>
                <w:color w:val="000000" w:themeColor="text1"/>
                <w:lang w:val="en-US"/>
              </w:rPr>
              <w:t>ttö ja j</w:t>
            </w:r>
            <w:r w:rsidRPr="00DA4C7C">
              <w:rPr>
                <w:color w:val="000000" w:themeColor="text1"/>
                <w:lang w:val="en-US"/>
              </w:rPr>
              <w:t>äsentyminen</w:t>
            </w:r>
          </w:p>
        </w:tc>
        <w:tc>
          <w:tcPr>
            <w:tcW w:w="4137" w:type="dxa"/>
            <w:shd w:val="clear" w:color="auto" w:fill="auto"/>
          </w:tcPr>
          <w:p w:rsidR="00DA4C7C" w:rsidRPr="00DA4C7C" w:rsidRDefault="00DA4C7C" w:rsidP="00DA4C7C">
            <w:r w:rsidRPr="00DA4C7C">
              <w:t>Oppilas osaa käyttää kemian keskeisiä käsitteitä oikeassa asiayhteydessä ja yhdistää niitä toisiinsa.</w:t>
            </w:r>
          </w:p>
          <w:p w:rsidR="00DA4C7C" w:rsidRPr="00DA4C7C" w:rsidRDefault="00DA4C7C" w:rsidP="00DA4C7C">
            <w:r w:rsidRPr="00DA4C7C">
              <w:t>Oppilas osaa kuvata ja selittää ilmiöitä kemian keskeisten käsitteiden avulla.</w:t>
            </w:r>
          </w:p>
        </w:tc>
      </w:tr>
      <w:tr w:rsidR="00DA4C7C" w:rsidRPr="00DA4C7C" w:rsidTr="003309C6">
        <w:tc>
          <w:tcPr>
            <w:tcW w:w="2462" w:type="dxa"/>
            <w:shd w:val="clear" w:color="auto" w:fill="auto"/>
          </w:tcPr>
          <w:p w:rsidR="00DA4C7C" w:rsidRPr="00DA4C7C" w:rsidRDefault="00DA4C7C" w:rsidP="00DA4C7C">
            <w:pPr>
              <w:rPr>
                <w:color w:val="000000" w:themeColor="text1"/>
              </w:rPr>
            </w:pPr>
            <w:r w:rsidRPr="00DA4C7C">
              <w:rPr>
                <w:color w:val="000000" w:themeColor="text1"/>
              </w:rPr>
              <w:t>T11 ohjata oppilasta käyttämään</w:t>
            </w:r>
            <w:r w:rsidRPr="00DA4C7C">
              <w:t xml:space="preserve"> </w:t>
            </w:r>
            <w:r w:rsidRPr="00DA4C7C">
              <w:rPr>
                <w:color w:val="000000" w:themeColor="text1"/>
              </w:rPr>
              <w:t>erilaisia malleja kuvaamaan ja selittämään aineen rakennetta ja kemiallisia ilmiöitä</w:t>
            </w:r>
          </w:p>
        </w:tc>
        <w:tc>
          <w:tcPr>
            <w:tcW w:w="1049"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2099" w:type="dxa"/>
            <w:shd w:val="clear" w:color="auto" w:fill="auto"/>
          </w:tcPr>
          <w:p w:rsidR="00DA4C7C" w:rsidRPr="00DA4C7C" w:rsidRDefault="00DA4C7C" w:rsidP="00DA4C7C">
            <w:pPr>
              <w:rPr>
                <w:color w:val="000000" w:themeColor="text1"/>
                <w:lang w:val="en-US"/>
              </w:rPr>
            </w:pPr>
            <w:r w:rsidRPr="00DA4C7C">
              <w:rPr>
                <w:color w:val="000000" w:themeColor="text1"/>
                <w:lang w:val="en-US"/>
              </w:rPr>
              <w:t>Mallien käyttäminen</w:t>
            </w:r>
          </w:p>
        </w:tc>
        <w:tc>
          <w:tcPr>
            <w:tcW w:w="4137" w:type="dxa"/>
            <w:shd w:val="clear" w:color="auto" w:fill="auto"/>
          </w:tcPr>
          <w:p w:rsidR="00DA4C7C" w:rsidRPr="00DA4C7C" w:rsidRDefault="00DA4C7C" w:rsidP="00DA4C7C">
            <w:r w:rsidRPr="00DA4C7C">
              <w:t>Oppilas osaa kuvata aineen rakennetta ja kemiallisia ilmiöitä malleilla tai kuvauksilla.</w:t>
            </w:r>
          </w:p>
        </w:tc>
      </w:tr>
      <w:tr w:rsidR="00DA4C7C" w:rsidRPr="00DA4C7C" w:rsidTr="003309C6">
        <w:tc>
          <w:tcPr>
            <w:tcW w:w="2462" w:type="dxa"/>
            <w:shd w:val="clear" w:color="auto" w:fill="auto"/>
          </w:tcPr>
          <w:p w:rsidR="00DA4C7C" w:rsidRPr="00DA4C7C" w:rsidRDefault="00DA4C7C" w:rsidP="00DA4C7C">
            <w:pPr>
              <w:rPr>
                <w:color w:val="000000" w:themeColor="text1"/>
              </w:rPr>
            </w:pPr>
            <w:r w:rsidRPr="00DA4C7C">
              <w:rPr>
                <w:color w:val="000000" w:themeColor="text1"/>
              </w:rPr>
              <w:t xml:space="preserve">T12 ohjata oppilasta käyttämään ja arvioimaan kriittisesti eri tietolähteitä sekä ilmaisemaan ja perustelemaan </w:t>
            </w:r>
            <w:r w:rsidRPr="00DA4C7C">
              <w:rPr>
                <w:color w:val="000000" w:themeColor="text1"/>
              </w:rPr>
              <w:lastRenderedPageBreak/>
              <w:t>erilaisia näkemyksiä kemialle ominaisella tavalla</w:t>
            </w:r>
          </w:p>
        </w:tc>
        <w:tc>
          <w:tcPr>
            <w:tcW w:w="1049" w:type="dxa"/>
            <w:shd w:val="clear" w:color="auto" w:fill="auto"/>
          </w:tcPr>
          <w:p w:rsidR="00DA4C7C" w:rsidRPr="00DA4C7C" w:rsidRDefault="00DA4C7C" w:rsidP="00DA4C7C">
            <w:pPr>
              <w:rPr>
                <w:color w:val="000000" w:themeColor="text1"/>
              </w:rPr>
            </w:pPr>
            <w:r w:rsidRPr="00DA4C7C">
              <w:rPr>
                <w:color w:val="000000" w:themeColor="text1"/>
              </w:rPr>
              <w:lastRenderedPageBreak/>
              <w:t>S1-S6</w:t>
            </w:r>
          </w:p>
        </w:tc>
        <w:tc>
          <w:tcPr>
            <w:tcW w:w="2099" w:type="dxa"/>
            <w:shd w:val="clear" w:color="auto" w:fill="auto"/>
          </w:tcPr>
          <w:p w:rsidR="00DA4C7C" w:rsidRPr="00DA4C7C" w:rsidRDefault="00DA4C7C" w:rsidP="00DA4C7C">
            <w:pPr>
              <w:rPr>
                <w:color w:val="000000" w:themeColor="text1"/>
              </w:rPr>
            </w:pPr>
            <w:r w:rsidRPr="00DA4C7C">
              <w:rPr>
                <w:color w:val="000000" w:themeColor="text1"/>
              </w:rPr>
              <w:t>Argumentointi</w:t>
            </w:r>
            <w:r w:rsidRPr="00DA4C7C">
              <w:rPr>
                <w:color w:val="000000" w:themeColor="text1"/>
              </w:rPr>
              <w:softHyphen/>
              <w:t>taidot ja tietolähteiden käyttäminen</w:t>
            </w:r>
          </w:p>
        </w:tc>
        <w:tc>
          <w:tcPr>
            <w:tcW w:w="4137" w:type="dxa"/>
            <w:shd w:val="clear" w:color="auto" w:fill="auto"/>
          </w:tcPr>
          <w:p w:rsidR="00DA4C7C" w:rsidRPr="00DA4C7C" w:rsidRDefault="00DA4C7C" w:rsidP="00DA4C7C">
            <w:r w:rsidRPr="00DA4C7C">
              <w:rPr>
                <w:color w:val="000000" w:themeColor="text1"/>
              </w:rPr>
              <w:t xml:space="preserve">Oppilas osaa hakea tietoa erilaisista tietolähteistä ja valita joitakin luotettavia tietolähteitä. </w:t>
            </w:r>
            <w:r w:rsidRPr="00DA4C7C">
              <w:t xml:space="preserve"> </w:t>
            </w:r>
          </w:p>
          <w:p w:rsidR="00DA4C7C" w:rsidRPr="00DA4C7C" w:rsidRDefault="00DA4C7C" w:rsidP="00DA4C7C">
            <w:r w:rsidRPr="00DA4C7C">
              <w:t>Oppilas osaa ilmaista ja perustella erilaisia näkemyksiä kemialle ominaisella tavalla.</w:t>
            </w:r>
          </w:p>
        </w:tc>
      </w:tr>
      <w:tr w:rsidR="00DA4C7C" w:rsidRPr="00DA4C7C" w:rsidTr="003309C6">
        <w:tc>
          <w:tcPr>
            <w:tcW w:w="2462" w:type="dxa"/>
            <w:shd w:val="clear" w:color="auto" w:fill="auto"/>
          </w:tcPr>
          <w:p w:rsidR="00DA4C7C" w:rsidRPr="00DA4C7C" w:rsidRDefault="00DA4C7C" w:rsidP="00DA4C7C">
            <w:pPr>
              <w:rPr>
                <w:color w:val="000000" w:themeColor="text1"/>
              </w:rPr>
            </w:pPr>
            <w:r w:rsidRPr="00DA4C7C">
              <w:rPr>
                <w:color w:val="000000" w:themeColor="text1"/>
              </w:rPr>
              <w:t xml:space="preserve">T13 ohjata oppilasta hahmottamaan luonnontieteellisen tiedon luonnetta ja kehittymistä sekä tieteellisiä tapoja tuottaa tietoa </w:t>
            </w:r>
          </w:p>
        </w:tc>
        <w:tc>
          <w:tcPr>
            <w:tcW w:w="1049" w:type="dxa"/>
            <w:shd w:val="clear" w:color="auto" w:fill="auto"/>
          </w:tcPr>
          <w:p w:rsidR="00DA4C7C" w:rsidRPr="00DA4C7C" w:rsidRDefault="00DA4C7C" w:rsidP="00DA4C7C">
            <w:pPr>
              <w:rPr>
                <w:color w:val="000000" w:themeColor="text1"/>
              </w:rPr>
            </w:pPr>
            <w:r w:rsidRPr="00DA4C7C">
              <w:rPr>
                <w:color w:val="000000" w:themeColor="text1"/>
              </w:rPr>
              <w:t>S1, S4</w:t>
            </w:r>
          </w:p>
        </w:tc>
        <w:tc>
          <w:tcPr>
            <w:tcW w:w="2099" w:type="dxa"/>
            <w:shd w:val="clear" w:color="auto" w:fill="auto"/>
          </w:tcPr>
          <w:p w:rsidR="00DA4C7C" w:rsidRPr="00DA4C7C" w:rsidRDefault="00DA4C7C" w:rsidP="00DA4C7C">
            <w:pPr>
              <w:rPr>
                <w:color w:val="000000" w:themeColor="text1"/>
                <w:lang w:val="en-US"/>
              </w:rPr>
            </w:pPr>
            <w:r w:rsidRPr="00DA4C7C">
              <w:rPr>
                <w:color w:val="000000" w:themeColor="text1"/>
                <w:lang w:val="en-US"/>
              </w:rPr>
              <w:t>Luonnontieteel</w:t>
            </w:r>
            <w:r w:rsidRPr="00DA4C7C">
              <w:rPr>
                <w:color w:val="000000" w:themeColor="text1"/>
                <w:lang w:val="en-US"/>
              </w:rPr>
              <w:softHyphen/>
              <w:t>lisen tiedon luonteen hahmottaminen</w:t>
            </w:r>
          </w:p>
        </w:tc>
        <w:tc>
          <w:tcPr>
            <w:tcW w:w="4137" w:type="dxa"/>
            <w:shd w:val="clear" w:color="auto" w:fill="auto"/>
          </w:tcPr>
          <w:p w:rsidR="00DA4C7C" w:rsidRPr="00DA4C7C" w:rsidRDefault="00DA4C7C" w:rsidP="00DA4C7C">
            <w:r w:rsidRPr="00DA4C7C">
              <w:t>Oppilas osaa kuvata kemiaan liittyvien esimerkkien avulla luonnontieteellisen tiedon luonnetta ja kehittymistä.</w:t>
            </w:r>
          </w:p>
          <w:p w:rsidR="00DA4C7C" w:rsidRPr="00DA4C7C" w:rsidRDefault="00DA4C7C" w:rsidP="00DA4C7C">
            <w:r w:rsidRPr="00DA4C7C">
              <w:t>Oppilas osaa kuvata esimerkkien avulla tieteellisiä tapoja tuottaa tietoa.</w:t>
            </w:r>
          </w:p>
          <w:p w:rsidR="00DA4C7C" w:rsidRPr="00DA4C7C" w:rsidRDefault="00DA4C7C" w:rsidP="00DA4C7C"/>
        </w:tc>
      </w:tr>
      <w:tr w:rsidR="00DA4C7C" w:rsidRPr="00DA4C7C" w:rsidTr="003309C6">
        <w:tc>
          <w:tcPr>
            <w:tcW w:w="2462" w:type="dxa"/>
            <w:shd w:val="clear" w:color="auto" w:fill="auto"/>
          </w:tcPr>
          <w:p w:rsidR="00DA4C7C" w:rsidRPr="00DA4C7C" w:rsidRDefault="00DA4C7C" w:rsidP="00DA4C7C">
            <w:pPr>
              <w:rPr>
                <w:color w:val="000000" w:themeColor="text1"/>
              </w:rPr>
            </w:pPr>
            <w:r w:rsidRPr="00DA4C7C">
              <w:rPr>
                <w:color w:val="000000" w:themeColor="text1"/>
              </w:rPr>
              <w:t xml:space="preserve">T14 ohjata oppilasta ymmärtämään perusperiaatteita </w:t>
            </w:r>
            <w:r w:rsidRPr="00DA4C7C">
              <w:t>aineen ominaisuuksista, rakenteesta ja aineiden muutoksista</w:t>
            </w:r>
          </w:p>
        </w:tc>
        <w:tc>
          <w:tcPr>
            <w:tcW w:w="1049" w:type="dxa"/>
            <w:shd w:val="clear" w:color="auto" w:fill="auto"/>
          </w:tcPr>
          <w:p w:rsidR="00DA4C7C" w:rsidRPr="00DA4C7C" w:rsidRDefault="00DA4C7C" w:rsidP="00DA4C7C">
            <w:pPr>
              <w:rPr>
                <w:color w:val="000000" w:themeColor="text1"/>
              </w:rPr>
            </w:pPr>
            <w:r w:rsidRPr="00DA4C7C">
              <w:rPr>
                <w:color w:val="000000" w:themeColor="text1"/>
              </w:rPr>
              <w:t>S5, S6</w:t>
            </w:r>
          </w:p>
        </w:tc>
        <w:tc>
          <w:tcPr>
            <w:tcW w:w="2099" w:type="dxa"/>
            <w:shd w:val="clear" w:color="auto" w:fill="auto"/>
          </w:tcPr>
          <w:p w:rsidR="00DA4C7C" w:rsidRPr="00DA4C7C" w:rsidRDefault="00DA4C7C" w:rsidP="00DA4C7C">
            <w:pPr>
              <w:rPr>
                <w:color w:val="000000" w:themeColor="text1"/>
              </w:rPr>
            </w:pPr>
            <w:r w:rsidRPr="00DA4C7C">
              <w:rPr>
                <w:color w:val="000000" w:themeColor="text1"/>
              </w:rPr>
              <w:t>Tiedollisten jatko-opinto</w:t>
            </w:r>
            <w:r w:rsidRPr="00DA4C7C">
              <w:rPr>
                <w:color w:val="000000" w:themeColor="text1"/>
              </w:rPr>
              <w:softHyphen/>
              <w:t>valmiuksien saavuttaminen</w:t>
            </w:r>
          </w:p>
        </w:tc>
        <w:tc>
          <w:tcPr>
            <w:tcW w:w="4137" w:type="dxa"/>
            <w:shd w:val="clear" w:color="auto" w:fill="auto"/>
          </w:tcPr>
          <w:p w:rsidR="00DA4C7C" w:rsidRPr="00DA4C7C" w:rsidRDefault="00DA4C7C" w:rsidP="00DA4C7C">
            <w:r w:rsidRPr="00DA4C7C">
              <w:t>Oppilas osaa käyttää aineen ominaisuuksien, rakenteiden ja aineiden muutoksien keskeisiä käsitteitä, ilmiöitä ja malleja tutuissa tilanteissa.</w:t>
            </w:r>
          </w:p>
        </w:tc>
      </w:tr>
      <w:tr w:rsidR="00DA4C7C" w:rsidRPr="00DA4C7C" w:rsidTr="003309C6">
        <w:tc>
          <w:tcPr>
            <w:tcW w:w="2462" w:type="dxa"/>
            <w:shd w:val="clear" w:color="auto" w:fill="auto"/>
          </w:tcPr>
          <w:p w:rsidR="00DA4C7C" w:rsidRPr="00DA4C7C" w:rsidRDefault="00DA4C7C" w:rsidP="00DA4C7C">
            <w:pPr>
              <w:rPr>
                <w:color w:val="000000" w:themeColor="text1"/>
              </w:rPr>
            </w:pPr>
            <w:r w:rsidRPr="00DA4C7C">
              <w:rPr>
                <w:color w:val="000000" w:themeColor="text1"/>
              </w:rPr>
              <w:t>T15 ohjata oppilasta soveltamaan kemian tietojaan ja taitojaan monialaisissa oppimiskokonaisuuksissa sekä tarjota mahdollisuuksia tutustua kemian soveltamiseen erilaisissa tilanteissa kuten luonnossa, elinkeinoelämässä, järjestöissä tai tiedeyhteisöissä</w:t>
            </w:r>
          </w:p>
        </w:tc>
        <w:tc>
          <w:tcPr>
            <w:tcW w:w="1049" w:type="dxa"/>
            <w:shd w:val="clear" w:color="auto" w:fill="auto"/>
          </w:tcPr>
          <w:p w:rsidR="00DA4C7C" w:rsidRPr="00DA4C7C" w:rsidRDefault="00DA4C7C" w:rsidP="00DA4C7C">
            <w:pPr>
              <w:rPr>
                <w:color w:val="000000" w:themeColor="text1"/>
              </w:rPr>
            </w:pPr>
            <w:r w:rsidRPr="00DA4C7C">
              <w:rPr>
                <w:color w:val="000000" w:themeColor="text1"/>
              </w:rPr>
              <w:t>S1-S6</w:t>
            </w:r>
          </w:p>
        </w:tc>
        <w:tc>
          <w:tcPr>
            <w:tcW w:w="2099" w:type="dxa"/>
            <w:shd w:val="clear" w:color="auto" w:fill="auto"/>
          </w:tcPr>
          <w:p w:rsidR="00DA4C7C" w:rsidRPr="00DA4C7C" w:rsidRDefault="00DA4C7C" w:rsidP="00DA4C7C">
            <w:pPr>
              <w:rPr>
                <w:color w:val="000000" w:themeColor="text1"/>
              </w:rPr>
            </w:pPr>
            <w:r w:rsidRPr="00DA4C7C">
              <w:rPr>
                <w:color w:val="000000" w:themeColor="text1"/>
              </w:rPr>
              <w:t>Tietojen ja taitojen soveltaminen eri tilanteissa</w:t>
            </w:r>
          </w:p>
        </w:tc>
        <w:tc>
          <w:tcPr>
            <w:tcW w:w="4137" w:type="dxa"/>
            <w:shd w:val="clear" w:color="auto" w:fill="auto"/>
          </w:tcPr>
          <w:p w:rsidR="00DA4C7C" w:rsidRPr="00DA4C7C" w:rsidRDefault="00DA4C7C" w:rsidP="00DA4C7C">
            <w:r w:rsidRPr="00DA4C7C">
              <w:t>Oppilas osaa käyttää kemian tietojaan ja taitojaan monialaisessa oppimiskokonaisuudessa tai tilanteessa, jossa kemiaa sovelletaan eri ympäristöissä.</w:t>
            </w:r>
          </w:p>
        </w:tc>
      </w:tr>
    </w:tbl>
    <w:p w:rsidR="00DA4C7C" w:rsidRPr="00DA4C7C" w:rsidRDefault="00DA4C7C" w:rsidP="00DA4C7C">
      <w:pPr>
        <w:keepNext/>
        <w:keepLines/>
        <w:spacing w:before="200" w:after="0"/>
        <w:outlineLvl w:val="3"/>
        <w:rPr>
          <w:rFonts w:asciiTheme="majorHAnsi" w:eastAsiaTheme="majorEastAsia" w:hAnsiTheme="majorHAnsi" w:cstheme="majorBidi"/>
          <w:b/>
          <w:bCs/>
          <w:i/>
          <w:iCs/>
          <w:color w:val="4F81BD" w:themeColor="accent1"/>
        </w:rPr>
      </w:pPr>
    </w:p>
    <w:p w:rsidR="00DA4C7C" w:rsidRPr="00DA4C7C" w:rsidRDefault="000B7C8B" w:rsidP="00274919">
      <w:pPr>
        <w:pStyle w:val="Otsikko4"/>
      </w:pPr>
      <w:bookmarkStart w:id="299" w:name="_Toc404085767"/>
      <w:bookmarkStart w:id="300" w:name="_Toc486575924"/>
      <w:r>
        <w:t>15.4.9</w:t>
      </w:r>
      <w:r w:rsidR="00274919">
        <w:t xml:space="preserve"> </w:t>
      </w:r>
      <w:r w:rsidR="00DA4C7C" w:rsidRPr="00DA4C7C">
        <w:t>TERVEYSTIETO</w:t>
      </w:r>
      <w:bookmarkEnd w:id="299"/>
      <w:bookmarkEnd w:id="300"/>
      <w:r w:rsidR="00DA4C7C" w:rsidRPr="00DA4C7C">
        <w:t xml:space="preserve"> </w:t>
      </w:r>
    </w:p>
    <w:p w:rsidR="00DA4C7C" w:rsidRPr="00DA4C7C" w:rsidRDefault="00DA4C7C" w:rsidP="00DA4C7C">
      <w:pPr>
        <w:autoSpaceDE w:val="0"/>
        <w:autoSpaceDN w:val="0"/>
        <w:adjustRightInd w:val="0"/>
        <w:spacing w:line="264" w:lineRule="auto"/>
        <w:rPr>
          <w:rFonts w:cs="Calibri"/>
          <w:b/>
          <w:color w:val="000000"/>
        </w:rPr>
      </w:pPr>
    </w:p>
    <w:p w:rsidR="00DA4C7C" w:rsidRPr="00DA4C7C" w:rsidRDefault="00DA4C7C" w:rsidP="00DA4C7C">
      <w:pPr>
        <w:autoSpaceDE w:val="0"/>
        <w:autoSpaceDN w:val="0"/>
        <w:adjustRightInd w:val="0"/>
        <w:rPr>
          <w:rFonts w:cs="Calibri"/>
          <w:b/>
          <w:color w:val="000000"/>
        </w:rPr>
      </w:pPr>
      <w:r w:rsidRPr="00DA4C7C">
        <w:rPr>
          <w:rFonts w:cs="Calibri"/>
          <w:b/>
          <w:color w:val="000000"/>
        </w:rPr>
        <w:t>Oppiaineen tehtävä</w:t>
      </w:r>
    </w:p>
    <w:p w:rsidR="00DA4C7C" w:rsidRPr="00DA4C7C" w:rsidRDefault="00DA4C7C" w:rsidP="00DA4C7C">
      <w:pPr>
        <w:autoSpaceDE w:val="0"/>
        <w:autoSpaceDN w:val="0"/>
        <w:adjustRightInd w:val="0"/>
        <w:jc w:val="both"/>
        <w:rPr>
          <w:rFonts w:cs="Calibri"/>
          <w:color w:val="000000"/>
        </w:rPr>
      </w:pPr>
      <w:r w:rsidRPr="00DA4C7C">
        <w:rPr>
          <w:rFonts w:cs="Calibri"/>
          <w:color w:val="000000"/>
        </w:rPr>
        <w:t xml:space="preserve">Terveystieto on monitieteiseen tietoperustaan pohjautuva oppiaine. Terveystiedon opetuksen tehtävänä on oppilaiden monipuolisen terveysosaamisen kehittäminen. </w:t>
      </w:r>
      <w:r w:rsidRPr="00DA4C7C">
        <w:t xml:space="preserve">Lähtökohtana on elämän kunnioittaminen ja ihmisoikeuksien mukainen arvokas elämä. </w:t>
      </w:r>
      <w:r w:rsidRPr="00DA4C7C">
        <w:rPr>
          <w:rFonts w:cs="Calibri"/>
          <w:color w:val="000000"/>
        </w:rPr>
        <w:t xml:space="preserve">Terveyteen, hyvinvointiin ja turvallisuuteen liittyviä ilmiöitä tarkastellaan ikäkaudelle sopivalla tavalla terveysosaamisen eri osa-alueiden kautta. Näitä ovat terveyteen liittyvät tiedot, taidot, itsetuntemus, kriittinen ajattelu sekä eettinen vastuullisuus. </w:t>
      </w:r>
    </w:p>
    <w:p w:rsidR="00DA4C7C" w:rsidRPr="00DA4C7C" w:rsidRDefault="00DA4C7C" w:rsidP="00DA4C7C">
      <w:pPr>
        <w:autoSpaceDE w:val="0"/>
        <w:autoSpaceDN w:val="0"/>
        <w:adjustRightInd w:val="0"/>
        <w:jc w:val="both"/>
        <w:rPr>
          <w:rFonts w:cs="Calibri"/>
          <w:color w:val="000000"/>
        </w:rPr>
      </w:pPr>
      <w:r w:rsidRPr="00DA4C7C">
        <w:rPr>
          <w:rFonts w:cs="Calibri"/>
          <w:color w:val="000000"/>
        </w:rPr>
        <w:t xml:space="preserve">Opetuksessa huomioidaan terveyteen liittyvien ilmiöiden moniulotteisuus ja -tasoisuus: terveyttä tukevat ja kuluttavat fyysiset, psyykkiset ja sosiaaliset tekijät sekä näiden väliset yhteydet ja syy-seuraussuhteet.  Terveyttä tarkastellaan ihmisen elämänkulun eri vaiheissa, yksilön, perheen, yhteisön ja yhteiskunnan tasolla sekä soveltuvin osin myös globaalisti. Oppilaiden kehittyessä ja elinpiirin kasvaessa terveyteen liittyvien kysymysten tarkastelu </w:t>
      </w:r>
      <w:r w:rsidR="003A15E5">
        <w:rPr>
          <w:rFonts w:cs="Calibri"/>
          <w:color w:val="000000"/>
        </w:rPr>
        <w:t>laajenee ja syvenee</w:t>
      </w:r>
      <w:r w:rsidRPr="00DA4C7C">
        <w:rPr>
          <w:rFonts w:cs="Calibri"/>
          <w:color w:val="000000"/>
        </w:rPr>
        <w:t xml:space="preserve">. Keskeistä on ohjata oppilaita ymmärtämään terveyttä voimavarana jokapäiväisessä elämässä, elinympäristössä ja yhteiskunnassa. Opetuksen tulee tukea oppilaiden yksilöllistä ja yhteisöllistä tiedon hankintaa, rakentamista, arviointia ja käyttämistä.  Lisäksi tuetaan turvallisuustaitoihin, sosiaalisiin taitoihin </w:t>
      </w:r>
      <w:r w:rsidRPr="00DA4C7C">
        <w:rPr>
          <w:rFonts w:cs="Calibri"/>
        </w:rPr>
        <w:t xml:space="preserve">sekä tunteiden </w:t>
      </w:r>
      <w:r w:rsidRPr="00DA4C7C">
        <w:rPr>
          <w:rFonts w:cs="Calibri"/>
          <w:color w:val="000000"/>
        </w:rPr>
        <w:t xml:space="preserve">tunnistamiseen ja säätelyyn liittyvien valmiuksien kehittymistä. </w:t>
      </w: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lastRenderedPageBreak/>
        <w:t>Terveysosaamisen avulla oppilaat hahmottavat terveyden laaja-alaisuutta ja saavat valmiuksia tehdä tarkoituksenmukaisia ja perusteltuja terveyteen liittyviä valintoja ja päätöksiä. Terveysosaaminen lisää kykyä tunnistaa ja muokata tekijöitä, jotka mahdollistavat oppilaiden oman ja ympäristönsä terveyden ja hyvinvoinnin arvostamisen, ylläpitämisen ja edistämisen. Opetuksessa hyödynnetään mahdollisuuksia havainnoida ja tutkia terveyteen ja turvallisuuteen liittyviä ilmiöitä omassa elin-, ja oppimisympäristössä, tehdä yhteistyötä eri oppiaineiden kanssa sekä harjoitella ja soveltaa osaamista käytännössä.</w:t>
      </w:r>
    </w:p>
    <w:p w:rsidR="00DA4C7C" w:rsidRPr="00DA4C7C" w:rsidRDefault="00DA4C7C" w:rsidP="00DA4C7C">
      <w:pPr>
        <w:autoSpaceDE w:val="0"/>
        <w:autoSpaceDN w:val="0"/>
        <w:adjustRightInd w:val="0"/>
        <w:spacing w:after="0"/>
        <w:jc w:val="both"/>
        <w:rPr>
          <w:rFonts w:eastAsia="Calibri" w:cs="Calibri"/>
          <w:color w:val="000000"/>
        </w:rPr>
      </w:pPr>
    </w:p>
    <w:p w:rsidR="00DA4C7C" w:rsidRPr="005E4291" w:rsidRDefault="00DA4C7C" w:rsidP="005E4291">
      <w:pPr>
        <w:autoSpaceDE w:val="0"/>
        <w:autoSpaceDN w:val="0"/>
        <w:adjustRightInd w:val="0"/>
        <w:spacing w:after="0"/>
        <w:jc w:val="both"/>
        <w:rPr>
          <w:rFonts w:eastAsia="Calibri" w:cs="Calibri"/>
          <w:color w:val="000000"/>
        </w:rPr>
      </w:pPr>
      <w:r w:rsidRPr="00DA4C7C">
        <w:rPr>
          <w:rFonts w:eastAsia="Calibri" w:cs="Calibri"/>
          <w:color w:val="000000"/>
        </w:rPr>
        <w:t xml:space="preserve">Terveystietoa opetetaan vuosiluokilla 1-6 osana ympäristöoppia. Vuosiluokilla 7-9 opetuksessa syvennetään ja laajennetaan alempien vuosiluokkien aikana käsiteltyjä teemoja ikäkauden mukaisesti. Opetuksessa pyritään aiempaa tarkempaan tiedonalakohtaiseen käsitteiden käyttöön ja vahvistetaan kriittiseen ajatteluun, itsetuntemukseen ja eettiseen pohdintaan liittyvää osaamista ikäkauden mukaisesti. Opetuksessa eri vuosiluokilla otetaan huomioon opetettavan aineksen ja siihen liittyvän osaamisen merkitys oppilaiden ikäkauden ja kehitysvaiheen näkökulmasta. </w:t>
      </w:r>
    </w:p>
    <w:p w:rsidR="00E549F2" w:rsidRDefault="00E549F2" w:rsidP="00DA4C7C">
      <w:pPr>
        <w:autoSpaceDE w:val="0"/>
        <w:autoSpaceDN w:val="0"/>
        <w:adjustRightInd w:val="0"/>
        <w:spacing w:after="0" w:line="240" w:lineRule="auto"/>
        <w:rPr>
          <w:rFonts w:eastAsia="Calibri" w:cs="Calibri"/>
          <w:b/>
          <w:color w:val="000000"/>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Terveystiedon opetuksen tavoitteet vuosiluokilla 7-9</w:t>
      </w:r>
    </w:p>
    <w:p w:rsidR="00DA4C7C" w:rsidRPr="00DA4C7C" w:rsidRDefault="00DA4C7C" w:rsidP="00DA4C7C">
      <w:pPr>
        <w:autoSpaceDE w:val="0"/>
        <w:autoSpaceDN w:val="0"/>
        <w:adjustRightInd w:val="0"/>
        <w:spacing w:after="0" w:line="240" w:lineRule="auto"/>
        <w:rPr>
          <w:rFonts w:eastAsia="Calibri" w:cs="Calibri"/>
          <w:color w:val="000000"/>
          <w:sz w:val="24"/>
          <w:szCs w:val="24"/>
        </w:rPr>
      </w:pPr>
    </w:p>
    <w:tbl>
      <w:tblPr>
        <w:tblStyle w:val="TaulukkoRuudukko"/>
        <w:tblW w:w="0" w:type="auto"/>
        <w:tblLayout w:type="fixed"/>
        <w:tblLook w:val="04A0" w:firstRow="1" w:lastRow="0" w:firstColumn="1" w:lastColumn="0" w:noHBand="0" w:noVBand="1"/>
      </w:tblPr>
      <w:tblGrid>
        <w:gridCol w:w="6392"/>
        <w:gridCol w:w="1559"/>
        <w:gridCol w:w="1371"/>
      </w:tblGrid>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1559"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Tavoitteisiin liittyvät sisältöalueet</w:t>
            </w:r>
          </w:p>
        </w:tc>
        <w:tc>
          <w:tcPr>
            <w:tcW w:w="1371"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Laaja-alainen osaaminen</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b/>
                <w:color w:val="000000"/>
              </w:rPr>
              <w:t>Terveyttä tukeva kasvu ja kehitys</w:t>
            </w:r>
          </w:p>
        </w:tc>
        <w:tc>
          <w:tcPr>
            <w:tcW w:w="1559" w:type="dxa"/>
          </w:tcPr>
          <w:p w:rsidR="00DA4C7C" w:rsidRPr="00DA4C7C" w:rsidRDefault="00DA4C7C" w:rsidP="00DA4C7C">
            <w:pPr>
              <w:autoSpaceDE w:val="0"/>
              <w:autoSpaceDN w:val="0"/>
              <w:adjustRightInd w:val="0"/>
              <w:ind w:left="54"/>
              <w:rPr>
                <w:rFonts w:eastAsia="Calibri" w:cs="Calibri"/>
                <w:color w:val="000000"/>
                <w:sz w:val="24"/>
                <w:szCs w:val="24"/>
              </w:rPr>
            </w:pPr>
          </w:p>
        </w:tc>
        <w:tc>
          <w:tcPr>
            <w:tcW w:w="1371" w:type="dxa"/>
          </w:tcPr>
          <w:p w:rsidR="00DA4C7C" w:rsidRPr="00DA4C7C" w:rsidRDefault="00DA4C7C" w:rsidP="00DA4C7C">
            <w:pPr>
              <w:autoSpaceDE w:val="0"/>
              <w:autoSpaceDN w:val="0"/>
              <w:adjustRightInd w:val="0"/>
              <w:ind w:left="54"/>
              <w:rPr>
                <w:rFonts w:eastAsia="Calibri" w:cs="Calibri"/>
                <w:color w:val="000000"/>
                <w:sz w:val="24"/>
                <w:szCs w:val="24"/>
              </w:rPr>
            </w:pPr>
          </w:p>
        </w:tc>
      </w:tr>
      <w:tr w:rsidR="00DA4C7C" w:rsidRPr="00DA4C7C" w:rsidTr="003309C6">
        <w:tc>
          <w:tcPr>
            <w:tcW w:w="6392" w:type="dxa"/>
          </w:tcPr>
          <w:p w:rsidR="00DA4C7C" w:rsidRPr="00DA4C7C" w:rsidRDefault="00DA4C7C" w:rsidP="00DA4C7C">
            <w:pPr>
              <w:spacing w:line="264" w:lineRule="auto"/>
            </w:pPr>
            <w:r w:rsidRPr="00DA4C7C">
              <w:rPr>
                <w:color w:val="000000" w:themeColor="text1"/>
              </w:rPr>
              <w:t>T1 ohjata oppilasta ymmärtämään terveyden laaja-alaisuutta, terveyden edistämistä sekä elämänkulkua, kasvua ja</w:t>
            </w:r>
            <w:r w:rsidR="00DD1541">
              <w:rPr>
                <w:color w:val="000000" w:themeColor="text1"/>
              </w:rPr>
              <w:t xml:space="preserve"> kehitystä voimavaralähtöisesti</w:t>
            </w:r>
            <w:r w:rsidRPr="00DA4C7C">
              <w:rPr>
                <w:color w:val="000000" w:themeColor="text1"/>
              </w:rPr>
              <w:t xml:space="preserve">   </w:t>
            </w:r>
          </w:p>
        </w:tc>
        <w:tc>
          <w:tcPr>
            <w:tcW w:w="1559"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S1-S3</w:t>
            </w:r>
          </w:p>
        </w:tc>
        <w:tc>
          <w:tcPr>
            <w:tcW w:w="1371"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L1</w:t>
            </w:r>
            <w:r w:rsidR="00E06644">
              <w:rPr>
                <w:rFonts w:eastAsia="Calibri" w:cs="Calibri"/>
                <w:color w:val="000000"/>
                <w:sz w:val="24"/>
                <w:szCs w:val="24"/>
              </w:rPr>
              <w:t>,</w:t>
            </w:r>
            <w:r w:rsidRPr="00DA4C7C">
              <w:rPr>
                <w:rFonts w:eastAsia="Calibri" w:cs="Calibri"/>
                <w:color w:val="000000"/>
                <w:sz w:val="24"/>
                <w:szCs w:val="24"/>
              </w:rPr>
              <w:t xml:space="preserve"> L2</w:t>
            </w:r>
            <w:r w:rsidR="00E06644">
              <w:rPr>
                <w:rFonts w:eastAsia="Calibri" w:cs="Calibri"/>
                <w:color w:val="000000"/>
                <w:sz w:val="24"/>
                <w:szCs w:val="24"/>
              </w:rPr>
              <w:t>,</w:t>
            </w:r>
            <w:r w:rsidRPr="00DA4C7C">
              <w:rPr>
                <w:rFonts w:eastAsia="Calibri" w:cs="Calibri"/>
                <w:color w:val="000000"/>
                <w:sz w:val="24"/>
                <w:szCs w:val="24"/>
              </w:rPr>
              <w:t xml:space="preserve"> L3</w:t>
            </w:r>
            <w:r w:rsidR="00E06644">
              <w:rPr>
                <w:rFonts w:eastAsia="Calibri" w:cs="Calibri"/>
                <w:color w:val="000000"/>
                <w:sz w:val="24"/>
                <w:szCs w:val="24"/>
              </w:rPr>
              <w:t>,</w:t>
            </w:r>
            <w:r w:rsidRPr="00DA4C7C">
              <w:rPr>
                <w:rFonts w:eastAsia="Calibri" w:cs="Calibri"/>
                <w:color w:val="000000"/>
                <w:sz w:val="24"/>
                <w:szCs w:val="24"/>
              </w:rPr>
              <w:t xml:space="preserve"> L7 </w:t>
            </w:r>
          </w:p>
        </w:tc>
      </w:tr>
      <w:tr w:rsidR="00DA4C7C" w:rsidRPr="00DA4C7C" w:rsidTr="003309C6">
        <w:tc>
          <w:tcPr>
            <w:tcW w:w="6392" w:type="dxa"/>
          </w:tcPr>
          <w:p w:rsidR="00DA4C7C" w:rsidRPr="00DA4C7C" w:rsidRDefault="00DA4C7C" w:rsidP="00DA4C7C">
            <w:pPr>
              <w:spacing w:line="264" w:lineRule="auto"/>
            </w:pPr>
            <w:r w:rsidRPr="00DA4C7C">
              <w:rPr>
                <w:color w:val="000000" w:themeColor="text1"/>
              </w:rPr>
              <w:t xml:space="preserve">T2 ohjata oppilasta kehittämään </w:t>
            </w:r>
            <w:r w:rsidRPr="00DA4C7C">
              <w:rPr>
                <w:rFonts w:cstheme="minorHAnsi"/>
                <w:color w:val="000000" w:themeColor="text1"/>
              </w:rPr>
              <w:t>v</w:t>
            </w:r>
            <w:r w:rsidRPr="00DA4C7C">
              <w:rPr>
                <w:color w:val="000000" w:themeColor="text1"/>
              </w:rPr>
              <w:t>almiuksiaan tunne- ja vuorovaikutustaidoissa ja kykyä toimia erilaisissa r</w:t>
            </w:r>
            <w:r w:rsidR="00DD1541">
              <w:rPr>
                <w:color w:val="000000" w:themeColor="text1"/>
              </w:rPr>
              <w:t>istiriita- ja kriisitilanteissa</w:t>
            </w:r>
            <w:r w:rsidRPr="00DA4C7C">
              <w:rPr>
                <w:color w:val="000000" w:themeColor="text1"/>
              </w:rPr>
              <w:tab/>
            </w:r>
          </w:p>
        </w:tc>
        <w:tc>
          <w:tcPr>
            <w:tcW w:w="1559"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S1</w:t>
            </w:r>
          </w:p>
        </w:tc>
        <w:tc>
          <w:tcPr>
            <w:tcW w:w="1371"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 xml:space="preserve">L2 </w:t>
            </w:r>
            <w:r w:rsidR="00E06644">
              <w:rPr>
                <w:rFonts w:eastAsia="Calibri" w:cs="Calibri"/>
                <w:color w:val="000000"/>
                <w:sz w:val="24"/>
                <w:szCs w:val="24"/>
              </w:rPr>
              <w:t>,</w:t>
            </w:r>
            <w:r w:rsidRPr="00DA4C7C">
              <w:rPr>
                <w:rFonts w:eastAsia="Calibri" w:cs="Calibri"/>
                <w:color w:val="000000"/>
                <w:sz w:val="24"/>
                <w:szCs w:val="24"/>
              </w:rPr>
              <w:t>L3</w:t>
            </w:r>
            <w:r w:rsidR="00E06644">
              <w:rPr>
                <w:rFonts w:eastAsia="Calibri" w:cs="Calibri"/>
                <w:color w:val="000000"/>
                <w:sz w:val="24"/>
                <w:szCs w:val="24"/>
              </w:rPr>
              <w:t>,</w:t>
            </w:r>
            <w:r w:rsidRPr="00DA4C7C">
              <w:rPr>
                <w:rFonts w:eastAsia="Calibri" w:cs="Calibri"/>
                <w:color w:val="000000"/>
                <w:sz w:val="24"/>
                <w:szCs w:val="24"/>
              </w:rPr>
              <w:t xml:space="preserve"> L4</w:t>
            </w:r>
            <w:r w:rsidR="00E06644">
              <w:rPr>
                <w:rFonts w:eastAsia="Calibri" w:cs="Calibri"/>
                <w:color w:val="000000"/>
                <w:sz w:val="24"/>
                <w:szCs w:val="24"/>
              </w:rPr>
              <w:t>,</w:t>
            </w:r>
            <w:r w:rsidRPr="00DA4C7C">
              <w:rPr>
                <w:rFonts w:eastAsia="Calibri" w:cs="Calibri"/>
                <w:color w:val="000000"/>
                <w:sz w:val="24"/>
                <w:szCs w:val="24"/>
              </w:rPr>
              <w:t xml:space="preserve"> L7 </w:t>
            </w:r>
          </w:p>
        </w:tc>
      </w:tr>
      <w:tr w:rsidR="00DA4C7C" w:rsidRPr="00DA4C7C" w:rsidTr="003309C6">
        <w:tc>
          <w:tcPr>
            <w:tcW w:w="6392" w:type="dxa"/>
          </w:tcPr>
          <w:p w:rsidR="00DA4C7C" w:rsidRPr="00DA4C7C" w:rsidRDefault="00DA4C7C" w:rsidP="00DA4C7C">
            <w:pPr>
              <w:spacing w:line="264" w:lineRule="auto"/>
            </w:pPr>
            <w:r w:rsidRPr="00DA4C7C">
              <w:t>T3 ohjata oppilasta kehittämään itsetuntemustaan</w:t>
            </w:r>
            <w:r w:rsidR="00D75DA3">
              <w:t>,</w:t>
            </w:r>
            <w:r w:rsidRPr="00DA4C7C">
              <w:rPr>
                <w:rFonts w:cstheme="minorHAnsi"/>
              </w:rPr>
              <w:t xml:space="preserve"> </w:t>
            </w:r>
            <w:r w:rsidRPr="00DA4C7C">
              <w:t>omien arvojen ja asenteiden sekä kehon ja mielen viestien tunnistamista ja tunnistamaan ja säätelemään käyttäytymistään, oppimistaan j</w:t>
            </w:r>
            <w:r w:rsidR="00DD1541">
              <w:t>a opiskeluaan tukevia tekijöitä</w:t>
            </w:r>
            <w:r w:rsidRPr="00DA4C7C">
              <w:t xml:space="preserve"> </w:t>
            </w:r>
          </w:p>
        </w:tc>
        <w:tc>
          <w:tcPr>
            <w:tcW w:w="1559"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S1</w:t>
            </w:r>
          </w:p>
        </w:tc>
        <w:tc>
          <w:tcPr>
            <w:tcW w:w="1371"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L1</w:t>
            </w:r>
            <w:r w:rsidR="00E06644">
              <w:rPr>
                <w:rFonts w:eastAsia="Calibri" w:cs="Calibri"/>
                <w:color w:val="000000"/>
                <w:sz w:val="24"/>
                <w:szCs w:val="24"/>
              </w:rPr>
              <w:t>,</w:t>
            </w:r>
            <w:r w:rsidRPr="00DA4C7C">
              <w:rPr>
                <w:rFonts w:eastAsia="Calibri" w:cs="Calibri"/>
                <w:color w:val="000000"/>
                <w:sz w:val="24"/>
                <w:szCs w:val="24"/>
              </w:rPr>
              <w:t xml:space="preserve"> L3</w:t>
            </w:r>
            <w:r w:rsidR="00E06644">
              <w:rPr>
                <w:rFonts w:eastAsia="Calibri" w:cs="Calibri"/>
                <w:color w:val="000000"/>
                <w:sz w:val="24"/>
                <w:szCs w:val="24"/>
              </w:rPr>
              <w:t>, L4,</w:t>
            </w:r>
            <w:r w:rsidRPr="00DA4C7C">
              <w:rPr>
                <w:rFonts w:eastAsia="Calibri" w:cs="Calibri"/>
                <w:color w:val="000000"/>
                <w:sz w:val="24"/>
                <w:szCs w:val="24"/>
              </w:rPr>
              <w:t xml:space="preserve">L6 </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color w:val="000000" w:themeColor="text1"/>
              </w:rPr>
              <w:t>T4 ohjata oppilasta pohtimaan yksilöllisyyteen, yhteisöllisyyteen ja yhdenvertaisuuteen liittyviä kysymyksiä terveyden</w:t>
            </w:r>
            <w:r w:rsidR="00D75DA3">
              <w:rPr>
                <w:color w:val="000000" w:themeColor="text1"/>
              </w:rPr>
              <w:t xml:space="preserve"> </w:t>
            </w:r>
            <w:r w:rsidRPr="00DA4C7C">
              <w:rPr>
                <w:color w:val="000000" w:themeColor="text1"/>
              </w:rPr>
              <w:t xml:space="preserve">näkökulmasta </w:t>
            </w:r>
            <w:r w:rsidRPr="00DA4C7C">
              <w:t>sekä tukea oppilaan valmiuksia luoda vastuullisia ratkaisuja ihmisten välisissä vuorovaikutustilanteissa</w:t>
            </w:r>
            <w:r w:rsidRPr="00DA4C7C">
              <w:rPr>
                <w:color w:val="000000" w:themeColor="text1"/>
              </w:rPr>
              <w:t xml:space="preserve"> </w:t>
            </w:r>
          </w:p>
        </w:tc>
        <w:tc>
          <w:tcPr>
            <w:tcW w:w="1559"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S1 S3</w:t>
            </w:r>
          </w:p>
        </w:tc>
        <w:tc>
          <w:tcPr>
            <w:tcW w:w="1371"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L1</w:t>
            </w:r>
            <w:r w:rsidR="00E06644">
              <w:rPr>
                <w:rFonts w:eastAsia="Calibri" w:cs="Calibri"/>
                <w:color w:val="000000"/>
                <w:sz w:val="24"/>
                <w:szCs w:val="24"/>
              </w:rPr>
              <w:t>,</w:t>
            </w:r>
            <w:r w:rsidRPr="00DA4C7C">
              <w:rPr>
                <w:rFonts w:eastAsia="Calibri" w:cs="Calibri"/>
                <w:color w:val="000000"/>
                <w:sz w:val="24"/>
                <w:szCs w:val="24"/>
              </w:rPr>
              <w:t xml:space="preserve"> L2</w:t>
            </w:r>
            <w:r w:rsidR="00E06644">
              <w:rPr>
                <w:rFonts w:eastAsia="Calibri" w:cs="Calibri"/>
                <w:color w:val="000000"/>
                <w:sz w:val="24"/>
                <w:szCs w:val="24"/>
              </w:rPr>
              <w:t>,</w:t>
            </w:r>
            <w:r w:rsidRPr="00DA4C7C">
              <w:rPr>
                <w:rFonts w:eastAsia="Calibri" w:cs="Calibri"/>
                <w:color w:val="000000"/>
                <w:sz w:val="24"/>
                <w:szCs w:val="24"/>
              </w:rPr>
              <w:t xml:space="preserve"> L3</w:t>
            </w:r>
            <w:r w:rsidR="00E06644">
              <w:rPr>
                <w:rFonts w:eastAsia="Calibri" w:cs="Calibri"/>
                <w:color w:val="000000"/>
                <w:sz w:val="24"/>
                <w:szCs w:val="24"/>
              </w:rPr>
              <w:t>,</w:t>
            </w:r>
            <w:r w:rsidRPr="00DA4C7C">
              <w:rPr>
                <w:rFonts w:eastAsia="Calibri" w:cs="Calibri"/>
                <w:color w:val="000000"/>
                <w:sz w:val="24"/>
                <w:szCs w:val="24"/>
              </w:rPr>
              <w:t xml:space="preserve"> L4</w:t>
            </w:r>
            <w:r w:rsidR="00E06644">
              <w:rPr>
                <w:rFonts w:eastAsia="Calibri" w:cs="Calibri"/>
                <w:color w:val="000000"/>
                <w:sz w:val="24"/>
                <w:szCs w:val="24"/>
              </w:rPr>
              <w:t>,</w:t>
            </w:r>
            <w:r w:rsidRPr="00DA4C7C">
              <w:rPr>
                <w:rFonts w:eastAsia="Calibri" w:cs="Calibri"/>
                <w:color w:val="000000"/>
                <w:sz w:val="24"/>
                <w:szCs w:val="24"/>
              </w:rPr>
              <w:t xml:space="preserve"> L6</w:t>
            </w:r>
            <w:r w:rsidR="00E06644">
              <w:rPr>
                <w:rFonts w:eastAsia="Calibri" w:cs="Calibri"/>
                <w:color w:val="000000"/>
                <w:sz w:val="24"/>
                <w:szCs w:val="24"/>
              </w:rPr>
              <w:t>,</w:t>
            </w:r>
            <w:r w:rsidRPr="00DA4C7C">
              <w:rPr>
                <w:rFonts w:eastAsia="Calibri" w:cs="Calibri"/>
                <w:color w:val="000000"/>
                <w:sz w:val="24"/>
                <w:szCs w:val="24"/>
              </w:rPr>
              <w:t xml:space="preserve"> L7</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Terveyttä tukevat ja kuluttavat tekijät sekä sairauksien ehkäisy</w:t>
            </w:r>
          </w:p>
        </w:tc>
        <w:tc>
          <w:tcPr>
            <w:tcW w:w="1559" w:type="dxa"/>
          </w:tcPr>
          <w:p w:rsidR="00DA4C7C" w:rsidRPr="00DA4C7C" w:rsidRDefault="00DA4C7C" w:rsidP="00DA4C7C">
            <w:pPr>
              <w:autoSpaceDE w:val="0"/>
              <w:autoSpaceDN w:val="0"/>
              <w:adjustRightInd w:val="0"/>
              <w:rPr>
                <w:rFonts w:eastAsia="Calibri" w:cs="Calibri"/>
                <w:color w:val="000000"/>
                <w:sz w:val="24"/>
                <w:szCs w:val="24"/>
              </w:rPr>
            </w:pPr>
          </w:p>
        </w:tc>
        <w:tc>
          <w:tcPr>
            <w:tcW w:w="1371" w:type="dxa"/>
          </w:tcPr>
          <w:p w:rsidR="00DA4C7C" w:rsidRPr="00DA4C7C" w:rsidRDefault="00DA4C7C" w:rsidP="00DA4C7C">
            <w:pPr>
              <w:autoSpaceDE w:val="0"/>
              <w:autoSpaceDN w:val="0"/>
              <w:adjustRightInd w:val="0"/>
              <w:rPr>
                <w:rFonts w:eastAsia="Calibri" w:cs="Calibri"/>
                <w:color w:val="000000"/>
                <w:sz w:val="24"/>
                <w:szCs w:val="24"/>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color w:val="000000" w:themeColor="text1"/>
              </w:rPr>
              <w:t>T5 ohjata oppilasta syventämään ymmärrystään fyysisestä, psyykkisestä ja sosiaalisesta terveydestä ja niitä vahvistavista ja vaarantavista tekijöistä ja mekanismeista sekä tukea oppilaan valmiuksia käyttää näihin liittyviä kä</w:t>
            </w:r>
            <w:r w:rsidR="00DD1541">
              <w:rPr>
                <w:color w:val="000000" w:themeColor="text1"/>
              </w:rPr>
              <w:t>sitteitä asianmukaisesti</w:t>
            </w:r>
            <w:r w:rsidRPr="00DA4C7C">
              <w:rPr>
                <w:color w:val="000000" w:themeColor="text1"/>
              </w:rPr>
              <w:t xml:space="preserve"> </w:t>
            </w:r>
          </w:p>
        </w:tc>
        <w:tc>
          <w:tcPr>
            <w:tcW w:w="1559"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S1-S3</w:t>
            </w:r>
          </w:p>
        </w:tc>
        <w:tc>
          <w:tcPr>
            <w:tcW w:w="1371"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L1</w:t>
            </w:r>
            <w:r w:rsidR="00E06644">
              <w:rPr>
                <w:rFonts w:eastAsia="Calibri" w:cs="Calibri"/>
                <w:color w:val="000000"/>
                <w:sz w:val="24"/>
                <w:szCs w:val="24"/>
              </w:rPr>
              <w:t>,</w:t>
            </w:r>
            <w:r w:rsidRPr="00DA4C7C">
              <w:rPr>
                <w:rFonts w:eastAsia="Calibri" w:cs="Calibri"/>
                <w:color w:val="000000"/>
                <w:sz w:val="24"/>
                <w:szCs w:val="24"/>
              </w:rPr>
              <w:t xml:space="preserve"> L2</w:t>
            </w:r>
            <w:r w:rsidR="00E06644">
              <w:rPr>
                <w:rFonts w:eastAsia="Calibri" w:cs="Calibri"/>
                <w:color w:val="000000"/>
                <w:sz w:val="24"/>
                <w:szCs w:val="24"/>
              </w:rPr>
              <w:t>,</w:t>
            </w:r>
            <w:r w:rsidRPr="00DA4C7C">
              <w:rPr>
                <w:rFonts w:eastAsia="Calibri" w:cs="Calibri"/>
                <w:color w:val="000000"/>
                <w:sz w:val="24"/>
                <w:szCs w:val="24"/>
              </w:rPr>
              <w:t xml:space="preserve"> L3</w:t>
            </w:r>
            <w:r w:rsidR="00E06644">
              <w:rPr>
                <w:rFonts w:eastAsia="Calibri" w:cs="Calibri"/>
                <w:color w:val="000000"/>
                <w:sz w:val="24"/>
                <w:szCs w:val="24"/>
              </w:rPr>
              <w:t>,</w:t>
            </w:r>
            <w:r w:rsidRPr="00DA4C7C">
              <w:rPr>
                <w:rFonts w:eastAsia="Calibri" w:cs="Calibri"/>
                <w:color w:val="000000"/>
                <w:sz w:val="24"/>
                <w:szCs w:val="24"/>
              </w:rPr>
              <w:t xml:space="preserve"> 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color w:val="000000" w:themeColor="text1"/>
              </w:rPr>
              <w:t>T6 tukea oppilaan kehittymistä terveyteen ja sairauteen liittyvän tiedon hankkijana ja käyttäjänä sekä edistää valmiuksia toimia tarkoituksenmukaisesti terveyteen, turvallisuuteen ja sairauksiin liittyvissä til</w:t>
            </w:r>
            <w:r w:rsidR="00DD1541">
              <w:rPr>
                <w:color w:val="000000" w:themeColor="text1"/>
              </w:rPr>
              <w:t>anteissa</w:t>
            </w:r>
          </w:p>
        </w:tc>
        <w:tc>
          <w:tcPr>
            <w:tcW w:w="1559"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S2 S3</w:t>
            </w:r>
          </w:p>
        </w:tc>
        <w:tc>
          <w:tcPr>
            <w:tcW w:w="1371"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L2</w:t>
            </w:r>
            <w:r w:rsidR="00E06644">
              <w:rPr>
                <w:rFonts w:eastAsia="Calibri" w:cs="Calibri"/>
                <w:color w:val="000000"/>
                <w:sz w:val="24"/>
                <w:szCs w:val="24"/>
              </w:rPr>
              <w:t>,</w:t>
            </w:r>
            <w:r w:rsidRPr="00DA4C7C">
              <w:rPr>
                <w:rFonts w:eastAsia="Calibri" w:cs="Calibri"/>
                <w:color w:val="000000"/>
                <w:sz w:val="24"/>
                <w:szCs w:val="24"/>
              </w:rPr>
              <w:t xml:space="preserve"> L3</w:t>
            </w:r>
            <w:r w:rsidR="00E06644">
              <w:rPr>
                <w:rFonts w:eastAsia="Calibri" w:cs="Calibri"/>
                <w:color w:val="000000"/>
                <w:sz w:val="24"/>
                <w:szCs w:val="24"/>
              </w:rPr>
              <w:t>,</w:t>
            </w:r>
            <w:r w:rsidRPr="00DA4C7C">
              <w:rPr>
                <w:rFonts w:eastAsia="Calibri" w:cs="Calibri"/>
                <w:color w:val="000000"/>
                <w:sz w:val="24"/>
                <w:szCs w:val="24"/>
              </w:rPr>
              <w:t xml:space="preserve"> L5</w:t>
            </w:r>
            <w:r w:rsidR="00E06644">
              <w:rPr>
                <w:rFonts w:eastAsia="Calibri" w:cs="Calibri"/>
                <w:color w:val="000000"/>
                <w:sz w:val="24"/>
                <w:szCs w:val="24"/>
              </w:rPr>
              <w:t>,</w:t>
            </w:r>
            <w:r w:rsidRPr="00DA4C7C">
              <w:rPr>
                <w:rFonts w:eastAsia="Calibri" w:cs="Calibri"/>
                <w:color w:val="000000"/>
                <w:sz w:val="24"/>
                <w:szCs w:val="24"/>
              </w:rPr>
              <w:t xml:space="preserve"> L6</w:t>
            </w:r>
            <w:r w:rsidR="00E06644">
              <w:rPr>
                <w:rFonts w:eastAsia="Calibri" w:cs="Calibri"/>
                <w:color w:val="000000"/>
                <w:sz w:val="24"/>
                <w:szCs w:val="24"/>
              </w:rPr>
              <w:t>,</w:t>
            </w:r>
            <w:r w:rsidRPr="00DA4C7C">
              <w:rPr>
                <w:rFonts w:eastAsia="Calibri" w:cs="Calibri"/>
                <w:color w:val="000000"/>
                <w:sz w:val="24"/>
                <w:szCs w:val="24"/>
              </w:rPr>
              <w:t xml:space="preserve"> L7 </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color w:val="000000" w:themeColor="text1"/>
              </w:rPr>
              <w:lastRenderedPageBreak/>
              <w:t>T7 ohjata oppilasta tunnistamaan ja arvioimaan omia terveyteen ja turvallisuuteen liittyviä tottumuksi</w:t>
            </w:r>
            <w:r w:rsidRPr="00DA4C7C">
              <w:rPr>
                <w:rFonts w:cstheme="minorHAnsi"/>
                <w:color w:val="000000" w:themeColor="text1"/>
              </w:rPr>
              <w:t>aan</w:t>
            </w:r>
            <w:r w:rsidRPr="00DA4C7C">
              <w:rPr>
                <w:color w:val="000000" w:themeColor="text1"/>
              </w:rPr>
              <w:t>, valintoja</w:t>
            </w:r>
            <w:r w:rsidRPr="00DA4C7C">
              <w:rPr>
                <w:rFonts w:cstheme="minorHAnsi"/>
                <w:color w:val="000000" w:themeColor="text1"/>
              </w:rPr>
              <w:t>an</w:t>
            </w:r>
            <w:r w:rsidRPr="00DA4C7C">
              <w:rPr>
                <w:color w:val="000000" w:themeColor="text1"/>
              </w:rPr>
              <w:t xml:space="preserve"> ja niiden perusteluja sekä rohkaista oppilasta pohtimaan oman terveyden kannalta merkityksellisiä voima</w:t>
            </w:r>
            <w:r w:rsidR="00DD1541">
              <w:rPr>
                <w:color w:val="000000" w:themeColor="text1"/>
              </w:rPr>
              <w:t>varoja</w:t>
            </w:r>
            <w:r w:rsidRPr="00DA4C7C">
              <w:rPr>
                <w:color w:val="000000" w:themeColor="text1"/>
              </w:rPr>
              <w:t xml:space="preserve"> </w:t>
            </w:r>
          </w:p>
        </w:tc>
        <w:tc>
          <w:tcPr>
            <w:tcW w:w="1559"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S1 S2</w:t>
            </w:r>
          </w:p>
        </w:tc>
        <w:tc>
          <w:tcPr>
            <w:tcW w:w="1371"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L2</w:t>
            </w:r>
            <w:r w:rsidR="00E06644">
              <w:rPr>
                <w:rFonts w:eastAsia="Calibri" w:cs="Calibri"/>
                <w:color w:val="000000"/>
                <w:sz w:val="24"/>
                <w:szCs w:val="24"/>
              </w:rPr>
              <w:t>,</w:t>
            </w:r>
            <w:r w:rsidRPr="00DA4C7C">
              <w:rPr>
                <w:rFonts w:eastAsia="Calibri" w:cs="Calibri"/>
                <w:color w:val="000000"/>
                <w:sz w:val="24"/>
                <w:szCs w:val="24"/>
              </w:rPr>
              <w:t xml:space="preserve"> L3</w:t>
            </w:r>
            <w:r w:rsidR="00E06644">
              <w:rPr>
                <w:rFonts w:eastAsia="Calibri" w:cs="Calibri"/>
                <w:color w:val="000000"/>
                <w:sz w:val="24"/>
                <w:szCs w:val="24"/>
              </w:rPr>
              <w:t>,</w:t>
            </w:r>
            <w:r w:rsidRPr="00DA4C7C">
              <w:rPr>
                <w:rFonts w:eastAsia="Calibri" w:cs="Calibri"/>
                <w:color w:val="000000"/>
                <w:sz w:val="24"/>
                <w:szCs w:val="24"/>
              </w:rPr>
              <w:t xml:space="preserve"> L4</w:t>
            </w:r>
            <w:r w:rsidR="00E06644">
              <w:rPr>
                <w:rFonts w:eastAsia="Calibri" w:cs="Calibri"/>
                <w:color w:val="000000"/>
                <w:sz w:val="24"/>
                <w:szCs w:val="24"/>
              </w:rPr>
              <w:t>,</w:t>
            </w:r>
            <w:r w:rsidRPr="00DA4C7C">
              <w:rPr>
                <w:rFonts w:eastAsia="Calibri" w:cs="Calibri"/>
                <w:color w:val="000000"/>
                <w:sz w:val="24"/>
                <w:szCs w:val="24"/>
              </w:rPr>
              <w:t xml:space="preserve"> L7</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color w:val="000000" w:themeColor="text1"/>
              </w:rPr>
              <w:t>T8 ohjata oppilasta tunnistamaan ja tarkastelemaan kriittisesti terveyteen ja sairauteen liittyviä ilmiöitä, niihin liittyviä arvoja ja normeja sekä arvioimaan tied</w:t>
            </w:r>
            <w:r w:rsidR="00DD1541">
              <w:rPr>
                <w:color w:val="000000" w:themeColor="text1"/>
              </w:rPr>
              <w:t>on luotettavuutta ja merkitystä</w:t>
            </w:r>
            <w:r w:rsidRPr="00DA4C7C">
              <w:rPr>
                <w:color w:val="000000" w:themeColor="text1"/>
              </w:rPr>
              <w:t xml:space="preserve"> </w:t>
            </w:r>
          </w:p>
        </w:tc>
        <w:tc>
          <w:tcPr>
            <w:tcW w:w="1559"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S1-S3</w:t>
            </w:r>
          </w:p>
        </w:tc>
        <w:tc>
          <w:tcPr>
            <w:tcW w:w="1371" w:type="dxa"/>
          </w:tcPr>
          <w:p w:rsidR="00DA4C7C" w:rsidRPr="00DA4C7C" w:rsidRDefault="00EE368C" w:rsidP="00DA4C7C">
            <w:pPr>
              <w:autoSpaceDE w:val="0"/>
              <w:autoSpaceDN w:val="0"/>
              <w:adjustRightInd w:val="0"/>
              <w:rPr>
                <w:rFonts w:eastAsia="Calibri" w:cs="Calibri"/>
                <w:color w:val="000000"/>
                <w:sz w:val="24"/>
                <w:szCs w:val="24"/>
              </w:rPr>
            </w:pPr>
            <w:r>
              <w:rPr>
                <w:rFonts w:eastAsia="Calibri" w:cs="Calibri"/>
                <w:color w:val="000000"/>
                <w:sz w:val="24"/>
                <w:szCs w:val="24"/>
              </w:rPr>
              <w:t>L1-</w:t>
            </w:r>
            <w:r w:rsidR="00DA4C7C" w:rsidRPr="00DA4C7C">
              <w:rPr>
                <w:rFonts w:eastAsia="Calibri" w:cs="Calibri"/>
                <w:color w:val="000000"/>
                <w:sz w:val="24"/>
                <w:szCs w:val="24"/>
              </w:rPr>
              <w:t>L7</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Terveys, yhteisöt, yhteiskunta ja kulttuuri</w:t>
            </w:r>
          </w:p>
        </w:tc>
        <w:tc>
          <w:tcPr>
            <w:tcW w:w="1559" w:type="dxa"/>
          </w:tcPr>
          <w:p w:rsidR="00DA4C7C" w:rsidRPr="00DA4C7C" w:rsidRDefault="00DA4C7C" w:rsidP="00DA4C7C">
            <w:pPr>
              <w:autoSpaceDE w:val="0"/>
              <w:autoSpaceDN w:val="0"/>
              <w:adjustRightInd w:val="0"/>
              <w:rPr>
                <w:rFonts w:eastAsia="Calibri" w:cs="Calibri"/>
                <w:color w:val="000000"/>
                <w:sz w:val="24"/>
                <w:szCs w:val="24"/>
              </w:rPr>
            </w:pPr>
          </w:p>
        </w:tc>
        <w:tc>
          <w:tcPr>
            <w:tcW w:w="1371" w:type="dxa"/>
          </w:tcPr>
          <w:p w:rsidR="00DA4C7C" w:rsidRPr="00DA4C7C" w:rsidRDefault="00DA4C7C" w:rsidP="00DA4C7C">
            <w:pPr>
              <w:autoSpaceDE w:val="0"/>
              <w:autoSpaceDN w:val="0"/>
              <w:adjustRightInd w:val="0"/>
              <w:rPr>
                <w:rFonts w:eastAsia="Calibri" w:cs="Calibri"/>
                <w:color w:val="000000"/>
                <w:sz w:val="24"/>
                <w:szCs w:val="24"/>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color w:val="000000" w:themeColor="text1"/>
              </w:rPr>
              <w:t>T9 ohjata oppilasta ymmärtämään ympäristön, yhteisöjen, kulttuurin ja tieto- ja viestintäteknologian merkitys</w:t>
            </w:r>
            <w:r w:rsidR="00DD1541">
              <w:rPr>
                <w:color w:val="000000" w:themeColor="text1"/>
              </w:rPr>
              <w:t>tä terveydelle ja hyvinvoinnille</w:t>
            </w:r>
          </w:p>
        </w:tc>
        <w:tc>
          <w:tcPr>
            <w:tcW w:w="1559"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S3</w:t>
            </w:r>
          </w:p>
        </w:tc>
        <w:tc>
          <w:tcPr>
            <w:tcW w:w="1371"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L2</w:t>
            </w:r>
            <w:r w:rsidR="00EE368C">
              <w:rPr>
                <w:rFonts w:eastAsia="Calibri" w:cs="Calibri"/>
                <w:color w:val="000000"/>
                <w:sz w:val="24"/>
                <w:szCs w:val="24"/>
              </w:rPr>
              <w:t>,</w:t>
            </w:r>
            <w:r w:rsidRPr="00DA4C7C">
              <w:rPr>
                <w:rFonts w:eastAsia="Calibri" w:cs="Calibri"/>
                <w:color w:val="000000"/>
                <w:sz w:val="24"/>
                <w:szCs w:val="24"/>
              </w:rPr>
              <w:t xml:space="preserve"> L4</w:t>
            </w:r>
            <w:r w:rsidR="00EE368C">
              <w:rPr>
                <w:rFonts w:eastAsia="Calibri" w:cs="Calibri"/>
                <w:color w:val="000000"/>
                <w:sz w:val="24"/>
                <w:szCs w:val="24"/>
              </w:rPr>
              <w:t>,</w:t>
            </w:r>
            <w:r w:rsidRPr="00DA4C7C">
              <w:rPr>
                <w:rFonts w:eastAsia="Calibri" w:cs="Calibri"/>
                <w:color w:val="000000"/>
                <w:sz w:val="24"/>
                <w:szCs w:val="24"/>
              </w:rPr>
              <w:t xml:space="preserve"> L5</w:t>
            </w:r>
            <w:r w:rsidR="00EE368C">
              <w:rPr>
                <w:rFonts w:eastAsia="Calibri" w:cs="Calibri"/>
                <w:color w:val="000000"/>
                <w:sz w:val="24"/>
                <w:szCs w:val="24"/>
              </w:rPr>
              <w:t>,</w:t>
            </w:r>
            <w:r w:rsidRPr="00DA4C7C">
              <w:rPr>
                <w:rFonts w:eastAsia="Calibri" w:cs="Calibri"/>
                <w:color w:val="000000"/>
                <w:sz w:val="24"/>
                <w:szCs w:val="24"/>
              </w:rPr>
              <w:t xml:space="preserve"> L7</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color w:val="000000" w:themeColor="text1"/>
              </w:rPr>
              <w:t xml:space="preserve">T10 ohjata oppilasta luomaan perustaa opiskelu-, toiminta- ja työkyvylle ja sen ylläpitämiselle sekä kuvaamaan </w:t>
            </w:r>
            <w:r w:rsidRPr="00DA4C7C">
              <w:rPr>
                <w:rFonts w:cstheme="minorHAnsi"/>
                <w:color w:val="000000" w:themeColor="text1"/>
              </w:rPr>
              <w:t>terveyspalvelujen asianmukaista käyttöä</w:t>
            </w:r>
          </w:p>
        </w:tc>
        <w:tc>
          <w:tcPr>
            <w:tcW w:w="1559"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S1 S2</w:t>
            </w:r>
          </w:p>
        </w:tc>
        <w:tc>
          <w:tcPr>
            <w:tcW w:w="1371"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L1</w:t>
            </w:r>
            <w:r w:rsidR="00EE368C">
              <w:rPr>
                <w:rFonts w:eastAsia="Calibri" w:cs="Calibri"/>
                <w:color w:val="000000"/>
                <w:sz w:val="24"/>
                <w:szCs w:val="24"/>
              </w:rPr>
              <w:t>,</w:t>
            </w:r>
            <w:r w:rsidRPr="00DA4C7C">
              <w:rPr>
                <w:rFonts w:eastAsia="Calibri" w:cs="Calibri"/>
                <w:color w:val="000000"/>
                <w:sz w:val="24"/>
                <w:szCs w:val="24"/>
              </w:rPr>
              <w:t xml:space="preserve"> L3</w:t>
            </w:r>
            <w:r w:rsidR="00EE368C">
              <w:rPr>
                <w:rFonts w:eastAsia="Calibri" w:cs="Calibri"/>
                <w:color w:val="000000"/>
                <w:sz w:val="24"/>
                <w:szCs w:val="24"/>
              </w:rPr>
              <w:t>,</w:t>
            </w:r>
            <w:r w:rsidRPr="00DA4C7C">
              <w:rPr>
                <w:rFonts w:eastAsia="Calibri" w:cs="Calibri"/>
                <w:color w:val="000000"/>
                <w:sz w:val="24"/>
                <w:szCs w:val="24"/>
              </w:rPr>
              <w:t xml:space="preserve"> L6  </w:t>
            </w:r>
          </w:p>
        </w:tc>
      </w:tr>
      <w:tr w:rsidR="00DA4C7C" w:rsidRPr="00DA4C7C" w:rsidTr="003309C6">
        <w:tc>
          <w:tcPr>
            <w:tcW w:w="6392" w:type="dxa"/>
          </w:tcPr>
          <w:p w:rsidR="00DA4C7C" w:rsidRPr="00DA4C7C" w:rsidRDefault="00DA4C7C" w:rsidP="00DA4C7C">
            <w:pPr>
              <w:rPr>
                <w:color w:val="000000" w:themeColor="text1"/>
              </w:rPr>
            </w:pPr>
            <w:r w:rsidRPr="00DA4C7C">
              <w:rPr>
                <w:color w:val="000000" w:themeColor="text1"/>
              </w:rPr>
              <w:t xml:space="preserve">T11 ohjata oppilasta ymmärtämään ja arvioimaan perheen ja omaan elämänpiiriin kuuluvien ihmisten ja yhteisöjen edustamia terveyskäsityksiä, tunnistamaan niiden merkitystä itselle </w:t>
            </w:r>
            <w:r w:rsidRPr="00DA4C7C">
              <w:rPr>
                <w:rFonts w:cstheme="minorHAnsi"/>
                <w:color w:val="000000" w:themeColor="text1"/>
              </w:rPr>
              <w:t xml:space="preserve">sekä </w:t>
            </w:r>
            <w:r w:rsidRPr="00DA4C7C">
              <w:rPr>
                <w:color w:val="000000" w:themeColor="text1"/>
              </w:rPr>
              <w:t>muodostamaan kuvaa itsell</w:t>
            </w:r>
            <w:r w:rsidR="00DD1541">
              <w:rPr>
                <w:color w:val="000000" w:themeColor="text1"/>
              </w:rPr>
              <w:t>e sopivista oppimisen keinoista</w:t>
            </w:r>
            <w:r w:rsidRPr="00DA4C7C">
              <w:rPr>
                <w:color w:val="000000" w:themeColor="text1"/>
              </w:rPr>
              <w:t xml:space="preserve"> </w:t>
            </w:r>
          </w:p>
        </w:tc>
        <w:tc>
          <w:tcPr>
            <w:tcW w:w="1559"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S1-S3</w:t>
            </w:r>
          </w:p>
        </w:tc>
        <w:tc>
          <w:tcPr>
            <w:tcW w:w="1371" w:type="dxa"/>
          </w:tcPr>
          <w:p w:rsidR="00DA4C7C" w:rsidRPr="00DA4C7C" w:rsidRDefault="00EE368C" w:rsidP="00DA4C7C">
            <w:pPr>
              <w:autoSpaceDE w:val="0"/>
              <w:autoSpaceDN w:val="0"/>
              <w:adjustRightInd w:val="0"/>
              <w:rPr>
                <w:rFonts w:eastAsia="Calibri" w:cs="Calibri"/>
                <w:color w:val="000000"/>
                <w:sz w:val="24"/>
                <w:szCs w:val="24"/>
              </w:rPr>
            </w:pPr>
            <w:r>
              <w:rPr>
                <w:rFonts w:eastAsia="Calibri" w:cs="Calibri"/>
                <w:color w:val="000000"/>
                <w:sz w:val="24"/>
                <w:szCs w:val="24"/>
              </w:rPr>
              <w:t>L1,</w:t>
            </w:r>
            <w:r w:rsidR="00DA4C7C" w:rsidRPr="00DA4C7C">
              <w:rPr>
                <w:rFonts w:eastAsia="Calibri" w:cs="Calibri"/>
                <w:color w:val="000000"/>
                <w:sz w:val="24"/>
                <w:szCs w:val="24"/>
              </w:rPr>
              <w:t>L2</w:t>
            </w:r>
            <w:r>
              <w:rPr>
                <w:rFonts w:eastAsia="Calibri" w:cs="Calibri"/>
                <w:color w:val="000000"/>
                <w:sz w:val="24"/>
                <w:szCs w:val="24"/>
              </w:rPr>
              <w:t>,</w:t>
            </w:r>
            <w:r w:rsidR="00DA4C7C" w:rsidRPr="00DA4C7C">
              <w:rPr>
                <w:rFonts w:eastAsia="Calibri" w:cs="Calibri"/>
                <w:color w:val="000000"/>
                <w:sz w:val="24"/>
                <w:szCs w:val="24"/>
              </w:rPr>
              <w:t xml:space="preserve"> L3</w:t>
            </w:r>
            <w:r>
              <w:rPr>
                <w:rFonts w:eastAsia="Calibri" w:cs="Calibri"/>
                <w:color w:val="000000"/>
                <w:sz w:val="24"/>
                <w:szCs w:val="24"/>
              </w:rPr>
              <w:t>,</w:t>
            </w:r>
            <w:r w:rsidR="00DA4C7C" w:rsidRPr="00DA4C7C">
              <w:rPr>
                <w:rFonts w:eastAsia="Calibri" w:cs="Calibri"/>
                <w:color w:val="000000"/>
                <w:sz w:val="24"/>
                <w:szCs w:val="24"/>
              </w:rPr>
              <w:t xml:space="preserve"> L7 </w:t>
            </w:r>
          </w:p>
        </w:tc>
      </w:tr>
      <w:tr w:rsidR="00DA4C7C" w:rsidRPr="00DA4C7C" w:rsidTr="003309C6">
        <w:tc>
          <w:tcPr>
            <w:tcW w:w="6392" w:type="dxa"/>
          </w:tcPr>
          <w:p w:rsidR="00DA4C7C" w:rsidRPr="00DD1541" w:rsidRDefault="00DA4C7C" w:rsidP="00DD1541">
            <w:pPr>
              <w:rPr>
                <w:color w:val="000000" w:themeColor="text1"/>
              </w:rPr>
            </w:pPr>
            <w:r w:rsidRPr="00DA4C7C">
              <w:rPr>
                <w:color w:val="000000" w:themeColor="text1"/>
              </w:rPr>
              <w:t>T12 tukea oppilaan valmiuksia arvioida kriittisesti terveyteen ja sairauteen liittyvää viestintää sekä eritellä yksilön oikeuksia, vastuita ja vaikuttamiskeinoja terveyttä ja turvallisuutta koskevissa asioissa omassa oppimis</w:t>
            </w:r>
            <w:r w:rsidR="00DD1541">
              <w:rPr>
                <w:color w:val="000000" w:themeColor="text1"/>
              </w:rPr>
              <w:t>ympäristössä ja lähiyhteisöissä</w:t>
            </w:r>
          </w:p>
        </w:tc>
        <w:tc>
          <w:tcPr>
            <w:tcW w:w="1559" w:type="dxa"/>
          </w:tcPr>
          <w:p w:rsidR="00DA4C7C" w:rsidRPr="00DA4C7C" w:rsidRDefault="00DA4C7C" w:rsidP="00DA4C7C">
            <w:pPr>
              <w:autoSpaceDE w:val="0"/>
              <w:autoSpaceDN w:val="0"/>
              <w:adjustRightInd w:val="0"/>
              <w:rPr>
                <w:rFonts w:eastAsia="Calibri" w:cs="Calibri"/>
                <w:color w:val="000000"/>
                <w:sz w:val="24"/>
                <w:szCs w:val="24"/>
              </w:rPr>
            </w:pPr>
            <w:r w:rsidRPr="00DA4C7C">
              <w:rPr>
                <w:rFonts w:eastAsia="Calibri" w:cs="Calibri"/>
                <w:color w:val="000000"/>
                <w:sz w:val="24"/>
                <w:szCs w:val="24"/>
              </w:rPr>
              <w:t>S3</w:t>
            </w:r>
          </w:p>
        </w:tc>
        <w:tc>
          <w:tcPr>
            <w:tcW w:w="1371" w:type="dxa"/>
          </w:tcPr>
          <w:p w:rsidR="00DA4C7C" w:rsidRPr="00DA4C7C" w:rsidRDefault="00EE368C" w:rsidP="00EE368C">
            <w:pPr>
              <w:autoSpaceDE w:val="0"/>
              <w:autoSpaceDN w:val="0"/>
              <w:adjustRightInd w:val="0"/>
              <w:rPr>
                <w:rFonts w:eastAsia="Calibri" w:cs="Calibri"/>
                <w:color w:val="000000"/>
                <w:sz w:val="24"/>
                <w:szCs w:val="24"/>
              </w:rPr>
            </w:pPr>
            <w:r>
              <w:rPr>
                <w:rFonts w:eastAsia="Calibri" w:cs="Calibri"/>
                <w:color w:val="000000"/>
                <w:sz w:val="24"/>
                <w:szCs w:val="24"/>
              </w:rPr>
              <w:t>L1-</w:t>
            </w:r>
            <w:r w:rsidR="00DA4C7C" w:rsidRPr="00DA4C7C">
              <w:rPr>
                <w:rFonts w:eastAsia="Calibri" w:cs="Calibri"/>
                <w:color w:val="000000"/>
                <w:sz w:val="24"/>
                <w:szCs w:val="24"/>
              </w:rPr>
              <w:t>L7</w:t>
            </w:r>
          </w:p>
        </w:tc>
      </w:tr>
    </w:tbl>
    <w:p w:rsidR="00DA4C7C" w:rsidRPr="00DA4C7C" w:rsidRDefault="00DA4C7C" w:rsidP="00DA4C7C">
      <w:pPr>
        <w:autoSpaceDE w:val="0"/>
        <w:autoSpaceDN w:val="0"/>
        <w:adjustRightInd w:val="0"/>
        <w:spacing w:after="0" w:line="240" w:lineRule="auto"/>
        <w:rPr>
          <w:rFonts w:eastAsia="Calibri" w:cs="Calibri"/>
          <w:strike/>
          <w:color w:val="000000"/>
          <w:sz w:val="24"/>
          <w:szCs w:val="24"/>
        </w:rPr>
      </w:pPr>
    </w:p>
    <w:p w:rsidR="00DA4C7C" w:rsidRPr="00DA4C7C" w:rsidRDefault="00DA4C7C" w:rsidP="00DA4C7C">
      <w:pPr>
        <w:autoSpaceDE w:val="0"/>
        <w:autoSpaceDN w:val="0"/>
        <w:adjustRightInd w:val="0"/>
        <w:spacing w:after="0"/>
        <w:rPr>
          <w:rFonts w:eastAsia="Calibri" w:cs="Calibri"/>
          <w:b/>
          <w:color w:val="000000"/>
          <w:highlight w:val="yellow"/>
        </w:rPr>
      </w:pPr>
    </w:p>
    <w:p w:rsidR="00DA4C7C" w:rsidRPr="00DA4C7C" w:rsidRDefault="00DA4C7C" w:rsidP="00DA4C7C">
      <w:pPr>
        <w:autoSpaceDE w:val="0"/>
        <w:autoSpaceDN w:val="0"/>
        <w:adjustRightInd w:val="0"/>
        <w:spacing w:after="0"/>
        <w:rPr>
          <w:rFonts w:eastAsia="Calibri" w:cs="Calibri"/>
          <w:b/>
          <w:color w:val="000000"/>
        </w:rPr>
      </w:pPr>
      <w:r w:rsidRPr="00DA4C7C">
        <w:rPr>
          <w:rFonts w:eastAsia="Calibri" w:cs="Calibri"/>
          <w:b/>
          <w:color w:val="000000"/>
        </w:rPr>
        <w:t>Terveystiedon tavoitteisiin liittyvät keskeiset sisältöalueet vuosiluokilla 7-9</w:t>
      </w:r>
    </w:p>
    <w:p w:rsidR="00DA4C7C" w:rsidRPr="00DA4C7C" w:rsidRDefault="00DA4C7C" w:rsidP="00DA4C7C">
      <w:pPr>
        <w:autoSpaceDE w:val="0"/>
        <w:autoSpaceDN w:val="0"/>
        <w:adjustRightInd w:val="0"/>
        <w:spacing w:after="0"/>
        <w:rPr>
          <w:rFonts w:eastAsia="Calibri" w:cs="Calibri"/>
          <w:b/>
          <w:color w:val="000000"/>
        </w:rPr>
      </w:pPr>
    </w:p>
    <w:p w:rsidR="00DA4C7C" w:rsidRPr="00DA4C7C" w:rsidRDefault="00DA4C7C" w:rsidP="00DA4C7C">
      <w:pPr>
        <w:jc w:val="both"/>
        <w:rPr>
          <w:rFonts w:cs="Calibri"/>
        </w:rPr>
      </w:pPr>
      <w:r w:rsidRPr="00DA4C7C">
        <w:rPr>
          <w:rFonts w:cs="Calibri"/>
        </w:rPr>
        <w:t>Tavoitteiden pohjalta luodaan ehyitä, ikätasoisesti eteneviä opetuskokonaisuuksia. Opintokokonaisuudet rakentavat monipuolista tietoa ja osaamista terveydestä voimavarana, sen fyysisestä, psyykkisestä ja sosiaalisesta osa-alu</w:t>
      </w:r>
      <w:r w:rsidRPr="00DA4C7C">
        <w:rPr>
          <w:rFonts w:cs="Calibri"/>
          <w:strike/>
        </w:rPr>
        <w:t>e</w:t>
      </w:r>
      <w:r w:rsidRPr="00DA4C7C">
        <w:rPr>
          <w:rFonts w:cs="Calibri"/>
        </w:rPr>
        <w:t>esta sekä näiden välisestä vuorovaikutuksesta. Opintokokonaisuuksissa otetaan huomioon elämänkulku, lapsuuden ja nuoruuden kasvu, kehitys sekä niiden kehitystehtävät. Sisältöjen valinnoissa hyödynnetään paikallisia ja globaaleja ajankohtaisia aiheita ja sovelletaan niitä tavoitteiden mukaisesti.</w:t>
      </w:r>
    </w:p>
    <w:p w:rsidR="00DA4C7C" w:rsidRPr="00DA4C7C" w:rsidRDefault="00DA4C7C" w:rsidP="00DA4C7C">
      <w:pPr>
        <w:autoSpaceDE w:val="0"/>
        <w:autoSpaceDN w:val="0"/>
        <w:adjustRightInd w:val="0"/>
        <w:jc w:val="both"/>
        <w:rPr>
          <w:rFonts w:cs="Calibri"/>
          <w:b/>
          <w:color w:val="000000"/>
        </w:rPr>
      </w:pPr>
      <w:r w:rsidRPr="00DA4C7C">
        <w:rPr>
          <w:rFonts w:cs="Calibri"/>
          <w:b/>
          <w:color w:val="000000"/>
        </w:rPr>
        <w:t xml:space="preserve">S1 Terveyttä tukeva kasvu ja kehitys: </w:t>
      </w:r>
      <w:r w:rsidRPr="00DA4C7C">
        <w:t xml:space="preserve">Sisällöissä painotetaan terveyden eri osa-alueiden kokonaisvaltaista hahmottamista terveyden edistämisen ja sairauksien ehkäisyn näkökulmasta. Opetuksessa käsitellään elämänkulun sekä kasvun ja kehityksen yleisiä tunnuspiirteitä, monimuotoisuutta ja henkilökohtaisuutta. Kasvun ja kehityksen sisällöissä painottuvat identiteetin, minäkuvan ja itsetuntemuksen rakentuminen, seksuaalinen kehittyminen, huolenpidon sekä perheen ja läheisten merkitys, mielen hyvinvointi ja itsensä arvostaminen sekä turvataidot. Tunne- ja vuorovaikutustaitojen sisällöissä kiinnitetään huomiota vuorovaikutustilanteissa toimimiseen, tunteiden ilmaisuun ja niiden säätelyyn. Lisäksi perehdytään ristiriitojen, ongelmatilanteiden, stressin ja kriisien rakentavaan käsittelyyn. </w:t>
      </w:r>
    </w:p>
    <w:p w:rsidR="00DA4C7C" w:rsidRPr="00DA4C7C" w:rsidRDefault="00DA4C7C" w:rsidP="00DA4C7C">
      <w:pPr>
        <w:autoSpaceDE w:val="0"/>
        <w:autoSpaceDN w:val="0"/>
        <w:adjustRightInd w:val="0"/>
        <w:jc w:val="both"/>
      </w:pPr>
      <w:r w:rsidRPr="00DA4C7C">
        <w:rPr>
          <w:rFonts w:cs="Calibri"/>
          <w:b/>
          <w:color w:val="000000"/>
        </w:rPr>
        <w:t xml:space="preserve">S2 Terveyttä tukevat ja kuluttavat tekijät sekä sairauksien ehkäisy: </w:t>
      </w:r>
      <w:r w:rsidRPr="00DA4C7C">
        <w:t>Sisältöjä valitaan syventäen tietoa ja ymmärrystä terveyttä tukevista voimavaroista ja sairauksia ehkäisevistä tekijöistä. Terveyteen liittyvistä tottumuksista käsitellään arkirytmi, uni, ravitsemus ja liikunta. Sisällöissä perehdytään seksuaalisuuteen, seksuaaliterveyden eri osa-alueisiin ja seksuaalisen kehityksen monimuotoisuuteen. Terveyden voimavaroista tarkastellaan mielenterveyttä, hyvinvointia tukevia ympäristöjä ja yhteisöjä sekä mielekästä vapaa-ajan toimin</w:t>
      </w:r>
      <w:r w:rsidRPr="00DA4C7C">
        <w:lastRenderedPageBreak/>
        <w:t xml:space="preserve">taa. </w:t>
      </w:r>
      <w:r w:rsidRPr="00DA4C7C">
        <w:rPr>
          <w:rFonts w:cstheme="minorHAnsi"/>
        </w:rPr>
        <w:t xml:space="preserve">Lisäksi </w:t>
      </w:r>
      <w:r w:rsidRPr="00DA4C7C">
        <w:t xml:space="preserve">käsitellään turvallisuustaitoja ja -valmiuksia, ensiaputaitoja, itsehoitoa sekä tuen ja avun hakemista. Sisältöjä valittaessa otetaan huomioon myös ajankohtaisia terveysilmiöitä sekä tarkastellaan terveyteen liittyvän tiedon luotettavuutta. </w:t>
      </w:r>
    </w:p>
    <w:p w:rsidR="00DA4C7C" w:rsidRPr="00DA4C7C" w:rsidRDefault="00DA4C7C" w:rsidP="00DA4C7C">
      <w:pPr>
        <w:jc w:val="both"/>
      </w:pPr>
      <w:r w:rsidRPr="00DA4C7C">
        <w:t>Terveyden vaaratekijöistä nostetaan esiin liikkumattomuus ja passiivinen elämäntapa, ravitsemuksen ja nukkumisen ongelmat, kiusaaminen ja stressi. Sisällöissä otetaan huomioon nuoren mielen pahoinvointi, riippuvuudet sekä päihteet ja niiden käytön ehkäisy. Sairauksien ehkäisyyn liittyvistä sisällöistä valitaan keskeiset ja ajankohtaiset tartuntataudit sekä kansantaudit ja tapaturmat.</w:t>
      </w:r>
    </w:p>
    <w:p w:rsidR="00DA4C7C" w:rsidRPr="00DA4C7C" w:rsidRDefault="00DA4C7C" w:rsidP="00DA4C7C">
      <w:pPr>
        <w:autoSpaceDE w:val="0"/>
        <w:autoSpaceDN w:val="0"/>
        <w:adjustRightInd w:val="0"/>
        <w:jc w:val="both"/>
        <w:rPr>
          <w:rFonts w:cs="Calibri"/>
          <w:b/>
          <w:color w:val="000000"/>
        </w:rPr>
      </w:pPr>
      <w:r w:rsidRPr="00DA4C7C">
        <w:rPr>
          <w:rFonts w:cs="Calibri"/>
          <w:b/>
          <w:color w:val="000000"/>
        </w:rPr>
        <w:t xml:space="preserve">S3 Terveys, yhteisöt, yhteiskunta ja kulttuuri: </w:t>
      </w:r>
      <w:r w:rsidRPr="00DA4C7C">
        <w:rPr>
          <w:rFonts w:cs="Calibri"/>
          <w:color w:val="000000"/>
        </w:rPr>
        <w:t xml:space="preserve">Sisällöissä otetaan esille opiskelu-, työ- ja toimintakyky nuoruudessa. </w:t>
      </w:r>
      <w:r w:rsidRPr="00DA4C7C">
        <w:rPr>
          <w:rFonts w:cs="Calibri"/>
        </w:rPr>
        <w:t>Kestävää elämäntapaa tarkastellessa otetaan huomioon sosiaalinen kestävyys ja vastuullinen kuluttaminen</w:t>
      </w:r>
      <w:r w:rsidRPr="00DA4C7C">
        <w:rPr>
          <w:rFonts w:cs="Calibri"/>
          <w:color w:val="000000"/>
        </w:rPr>
        <w:t xml:space="preserve">. Elinympäristön terveysvaikutuksia käsiteltäessä nostetaan esille keskeisiä terveyden edistämisen ja sairauksien ehkäisyn keinoja, terveyspalvelut, kansalaistoiminta ja ympäristön terveysriskit. </w:t>
      </w:r>
    </w:p>
    <w:p w:rsidR="00DA4C7C" w:rsidRPr="00676BC5" w:rsidRDefault="00DA4C7C" w:rsidP="00DA4C7C">
      <w:pPr>
        <w:autoSpaceDE w:val="0"/>
        <w:autoSpaceDN w:val="0"/>
        <w:adjustRightInd w:val="0"/>
        <w:jc w:val="both"/>
        <w:rPr>
          <w:strike/>
        </w:rPr>
      </w:pPr>
      <w:r w:rsidRPr="00DA4C7C">
        <w:rPr>
          <w:rFonts w:cs="Calibri"/>
          <w:color w:val="000000"/>
        </w:rPr>
        <w:t>Tietolähteitä, erilaisia terveysmarkkinoinnin ja vaikuttamisen keinoja tarkastellaan erityisesti tiedon luotettavuuden ja terveysvaikutusten näkökulmasta. Terveyden edistämisen sisällöissä otetaan huomioon kulttuurin terveyttä edistävä merkitys ja kulttuurinen herkkyys, kestävä elämäntapa, kansalaisten yhdenvertaisuus ja osallisuus sekä i</w:t>
      </w:r>
      <w:r w:rsidRPr="00DA4C7C">
        <w:rPr>
          <w:rFonts w:cs="Calibri"/>
        </w:rPr>
        <w:t xml:space="preserve">hmisoikeuksien kunnioittaminen. Sisältöjä käsiteltäessä otetaan huomioon eri näkökulmia kuten lapsuus ja lasten oikeudet, vanhuus, vammaisuus tai pitkäaikaissairaus. </w:t>
      </w:r>
    </w:p>
    <w:p w:rsidR="00DA4C7C" w:rsidRPr="00DA4C7C" w:rsidRDefault="00DA4C7C" w:rsidP="00DA4C7C">
      <w:pPr>
        <w:jc w:val="both"/>
        <w:rPr>
          <w:rFonts w:cs="Calibri"/>
          <w:color w:val="000000"/>
        </w:rPr>
      </w:pPr>
      <w:r w:rsidRPr="00DA4C7C">
        <w:rPr>
          <w:rFonts w:cs="Calibri"/>
          <w:b/>
          <w:color w:val="000000"/>
        </w:rPr>
        <w:t>Terveystiedon oppimisympäristöihin ja työtapoihin liittyvät tavoitteet vuosiluokilla 7-9</w:t>
      </w:r>
    </w:p>
    <w:p w:rsidR="00DA4C7C" w:rsidRPr="00DA4C7C" w:rsidRDefault="00DA4C7C" w:rsidP="00DA4C7C">
      <w:pPr>
        <w:autoSpaceDE w:val="0"/>
        <w:autoSpaceDN w:val="0"/>
        <w:adjustRightInd w:val="0"/>
        <w:jc w:val="both"/>
        <w:rPr>
          <w:rFonts w:cs="Calibri"/>
        </w:rPr>
      </w:pPr>
      <w:r w:rsidRPr="00DA4C7C">
        <w:rPr>
          <w:rFonts w:cs="Calibri"/>
        </w:rPr>
        <w:t xml:space="preserve">Erilaisia työtapoja hyödyntävä tutkiva oppiminen, arjen terveysilmiöiden käsitteleminen ja ajankohtaisuuden huomioiminen luovat perustaa oppimiselle, osaamisen soveltamiselle sekä kriittisen ajattelun ja oppimisen taitojen kehittymiselle. </w:t>
      </w:r>
    </w:p>
    <w:p w:rsidR="00DA4C7C" w:rsidRPr="00DA4C7C" w:rsidRDefault="00DA4C7C" w:rsidP="00DA4C7C">
      <w:pPr>
        <w:autoSpaceDE w:val="0"/>
        <w:autoSpaceDN w:val="0"/>
        <w:adjustRightInd w:val="0"/>
        <w:jc w:val="both"/>
        <w:rPr>
          <w:rFonts w:cs="Calibri"/>
        </w:rPr>
      </w:pPr>
      <w:r w:rsidRPr="00DA4C7C">
        <w:rPr>
          <w:rFonts w:cs="Calibri"/>
        </w:rPr>
        <w:t xml:space="preserve">Ilmiölähtöisyyden avulla oppilaita rohkaistaan omien tietojen ja kokemusten esiintuomiseen, kysymysten esittämiseen ja vastausten etsimiseen, tietojen jäsentämiseen, johtopäätösten tekemiseen ja niiden perustelemiseen. Oppilaita ohjataan eri tekijöiden merkityksellisyyden arviointiin sekä laajempien asiakokonaisuuksien hahmottamiseen. Aktiivinen toiminta, tavoitteellisuus ja pohtiva työskentely kehittävät sekä eettisiä valmiuksia että tunne-, vuorovaikutus-, ajattelu- ja yhteistyötaitoja. </w:t>
      </w:r>
    </w:p>
    <w:p w:rsidR="00DA4C7C" w:rsidRPr="00DA4C7C" w:rsidRDefault="00DA4C7C" w:rsidP="00DA4C7C">
      <w:pPr>
        <w:autoSpaceDE w:val="0"/>
        <w:autoSpaceDN w:val="0"/>
        <w:adjustRightInd w:val="0"/>
        <w:jc w:val="both"/>
        <w:rPr>
          <w:rFonts w:cs="Calibri"/>
        </w:rPr>
      </w:pPr>
      <w:r w:rsidRPr="00DA4C7C">
        <w:rPr>
          <w:rFonts w:cs="Calibri"/>
        </w:rPr>
        <w:t xml:space="preserve">Monipuolisen fyysisen ympäristön lisäksi terveystiedon keskeisiä oppimisympäristöjä ovat ihmisten väliset vuorovaikutustilanteet, yhteisöt ja sähköiset ympäristöt.  Oppimisympäristöjä ja työtapoja valitessa tulee huomioida, että ne mahdollistavat tiedon rakentamisen yksin ja yhdessä, toiminnallisuuden, liikunnallisuuden, kokemuksellisuuden, draaman ja tarinoiden käytön sekä terveyteen yhteydessä olevien ilmiöiden tutkimisen mahdollisimman luonnollisissa tilanteissa ja ympäristöissä. </w:t>
      </w:r>
    </w:p>
    <w:p w:rsidR="00DA4C7C" w:rsidRPr="00DA4C7C" w:rsidRDefault="00DA4C7C" w:rsidP="00DA4C7C">
      <w:pPr>
        <w:autoSpaceDE w:val="0"/>
        <w:autoSpaceDN w:val="0"/>
        <w:adjustRightInd w:val="0"/>
        <w:jc w:val="both"/>
        <w:rPr>
          <w:rFonts w:cs="Calibri"/>
        </w:rPr>
      </w:pPr>
      <w:r w:rsidRPr="00DA4C7C">
        <w:rPr>
          <w:rFonts w:cs="Calibri"/>
        </w:rPr>
        <w:t xml:space="preserve">Oman oppimisympäristön aktiivinen havainnointi, oppilaiden mukaan ottaminen oppimisympäristöjen ja työtapojen valintaan sekä voimavaralähtöinen terveyden ja turvallisuuden edistäminen tarjoavat mahdollisuuksia terveysosaamisen harjoittelulle ja soveltamiselle kouluyhteisössä. Ne tukevat samalla yhteenkuuluvuutta, yhteisöllistä hyvinvointia ja osallisuutta omassa opetusryhmässä ja koko kouluyhteisössä.  </w:t>
      </w:r>
    </w:p>
    <w:p w:rsidR="00DA4C7C" w:rsidRPr="00DA4C7C" w:rsidRDefault="00DA4C7C" w:rsidP="00DA4C7C">
      <w:pPr>
        <w:autoSpaceDE w:val="0"/>
        <w:autoSpaceDN w:val="0"/>
        <w:adjustRightInd w:val="0"/>
        <w:spacing w:after="0"/>
        <w:rPr>
          <w:rFonts w:eastAsia="Calibri" w:cs="Calibri"/>
          <w:b/>
        </w:rPr>
      </w:pPr>
      <w:r w:rsidRPr="00DA4C7C">
        <w:rPr>
          <w:rFonts w:eastAsia="Calibri" w:cs="Calibri"/>
          <w:b/>
        </w:rPr>
        <w:t xml:space="preserve">Ohjaus, eriyttäminen ja tuki terveystiedossa vuosiluokilla 7-9 </w:t>
      </w:r>
    </w:p>
    <w:p w:rsidR="00DA4C7C" w:rsidRPr="00DA4C7C" w:rsidRDefault="00DA4C7C" w:rsidP="00DA4C7C">
      <w:pPr>
        <w:autoSpaceDE w:val="0"/>
        <w:autoSpaceDN w:val="0"/>
        <w:adjustRightInd w:val="0"/>
        <w:spacing w:after="0"/>
        <w:rPr>
          <w:rFonts w:eastAsia="Calibri" w:cs="Calibri"/>
        </w:rPr>
      </w:pPr>
    </w:p>
    <w:p w:rsidR="00DA4C7C" w:rsidRPr="00DA4C7C" w:rsidRDefault="00DA4C7C" w:rsidP="00DA4C7C">
      <w:pPr>
        <w:autoSpaceDE w:val="0"/>
        <w:autoSpaceDN w:val="0"/>
        <w:adjustRightInd w:val="0"/>
        <w:jc w:val="both"/>
        <w:rPr>
          <w:rFonts w:cs="Calibri"/>
        </w:rPr>
      </w:pPr>
      <w:r w:rsidRPr="00DA4C7C">
        <w:rPr>
          <w:rFonts w:cs="Calibri"/>
        </w:rPr>
        <w:lastRenderedPageBreak/>
        <w:t>Monet terveystiedon aihepiirit koskettavat oppilaiden kehitysvaihetta, yksilöllisiä kokemuksia ja elämäntilannetta. Opetuksessa ja työtapojen valinnassa otetaan huomioon oppilaiden kehitykseen, elämäntilanteeseen ja kulttuuriin liittyvät erityistarpeet. Oppilaita ohjataan ymmärtämään ja kunnioittamaan jokaisen oikeutta yksityisyyteen ja koskemattomuuteen itseään koskevissa terveyteen ja sairauteen liittyvissä kysymyksissä.</w:t>
      </w:r>
    </w:p>
    <w:p w:rsidR="00DA4C7C" w:rsidRPr="00DA4C7C" w:rsidRDefault="00DA4C7C" w:rsidP="00DA4C7C">
      <w:pPr>
        <w:jc w:val="both"/>
      </w:pPr>
      <w:r w:rsidRPr="00DA4C7C">
        <w:rPr>
          <w:rFonts w:cs="Calibri"/>
        </w:rPr>
        <w:t>Opetus suunnitellaan siten, että se mahdollistaa yhteistyön eri oppiaineiden, kouluterveydenhuollon ja muun oppilashuollon kanssa ja tarjoaa mahdollisuuksia harjoitella ja soveltaa terveysosaamiseen eri osa-alueita osana yhteisöllistä oppilashuoltoa ja koulun toimintakulttuuria.</w:t>
      </w:r>
      <w:r w:rsidRPr="00DA4C7C">
        <w:t xml:space="preserve"> Yhteistyöllä varmistetaan myös oppilaan tarvitsema henkilökohtainen tuki oppimiseen ja elämäntilanteeseen liittyvissä kysymyksissä.</w:t>
      </w:r>
      <w:r w:rsidRPr="00DA4C7C">
        <w:tab/>
      </w:r>
    </w:p>
    <w:p w:rsidR="00DA4C7C" w:rsidRPr="00E2777E" w:rsidRDefault="00DA4C7C" w:rsidP="00DA4C7C">
      <w:pPr>
        <w:rPr>
          <w:b/>
        </w:rPr>
      </w:pPr>
      <w:r w:rsidRPr="00DA4C7C">
        <w:rPr>
          <w:b/>
          <w:color w:val="000000" w:themeColor="text1"/>
        </w:rPr>
        <w:t xml:space="preserve">Oppilaan oppimisen </w:t>
      </w:r>
      <w:r w:rsidRPr="00E2777E">
        <w:rPr>
          <w:b/>
          <w:color w:val="000000" w:themeColor="text1"/>
        </w:rPr>
        <w:t xml:space="preserve">arviointi terveystiedossa </w:t>
      </w:r>
      <w:r w:rsidRPr="00E2777E">
        <w:rPr>
          <w:b/>
        </w:rPr>
        <w:t xml:space="preserve">vuosiluokilla 7-9 </w:t>
      </w:r>
    </w:p>
    <w:p w:rsidR="00DA4C7C" w:rsidRPr="00DA4C7C" w:rsidRDefault="00DA4C7C" w:rsidP="00DA4C7C">
      <w:pPr>
        <w:jc w:val="both"/>
        <w:rPr>
          <w:rFonts w:cs="Times New Roman"/>
          <w:color w:val="000000" w:themeColor="text1"/>
        </w:rPr>
      </w:pPr>
      <w:r w:rsidRPr="00E2777E">
        <w:t xml:space="preserve">Terveystiedon arvioinnin </w:t>
      </w:r>
      <w:r w:rsidR="002F38EB" w:rsidRPr="00E2777E">
        <w:t xml:space="preserve">kohteena </w:t>
      </w:r>
      <w:r w:rsidRPr="00E2777E">
        <w:t>on terveysosaamisen eri osa-alueiden arviointi. Arvioinnin ja palautteen tehtävänä on tukea</w:t>
      </w:r>
      <w:r w:rsidR="002F38EB" w:rsidRPr="00E2777E">
        <w:t xml:space="preserve"> oppimista</w:t>
      </w:r>
      <w:r w:rsidRPr="00E2777E">
        <w:t xml:space="preserve"> ja kannustaa oppila</w:t>
      </w:r>
      <w:r w:rsidR="002F38EB" w:rsidRPr="00E2777E">
        <w:t>ita</w:t>
      </w:r>
      <w:r w:rsidRPr="00E2777E">
        <w:t xml:space="preserve"> kehittämään</w:t>
      </w:r>
      <w:r w:rsidR="002F38EB" w:rsidRPr="00E2777E">
        <w:t xml:space="preserve"> terveysosaamistaan</w:t>
      </w:r>
      <w:r w:rsidRPr="00E2777E">
        <w:t xml:space="preserve"> </w:t>
      </w:r>
      <w:r w:rsidR="002F38EB" w:rsidRPr="00E2777E">
        <w:t xml:space="preserve">sekä </w:t>
      </w:r>
      <w:r w:rsidRPr="00E2777E">
        <w:t xml:space="preserve">soveltamaan </w:t>
      </w:r>
      <w:r w:rsidR="002F38EB" w:rsidRPr="00E2777E">
        <w:t xml:space="preserve">sitä </w:t>
      </w:r>
      <w:r w:rsidRPr="00E2777E">
        <w:t xml:space="preserve">arjessa. </w:t>
      </w:r>
      <w:r w:rsidR="009F55F6" w:rsidRPr="00E2777E">
        <w:t xml:space="preserve">Oppilailla tulee olla </w:t>
      </w:r>
      <w:r w:rsidRPr="00E2777E">
        <w:t xml:space="preserve">mahdollisuus osoittaa osaamistaan monipuolisesti, opetuksen eri vaiheissa ja osaamisalueen ominaispiirteet huomioon ottaen. </w:t>
      </w:r>
      <w:r w:rsidR="009F55F6" w:rsidRPr="00E2777E">
        <w:t xml:space="preserve">Oppimisen </w:t>
      </w:r>
      <w:r w:rsidRPr="00E2777E">
        <w:t>tukena käytetään</w:t>
      </w:r>
      <w:r w:rsidRPr="00DA4C7C">
        <w:t xml:space="preserve"> myös itsearviointia ja vertaispalautetta. Terveystiedossa on erityisen tärkeätä huolehtia siitä, että arviointi ei kohdistu oppilaan arvoihin, asenteisiin, terveyskäyttäytymiseen, sosiaalisuuteen, </w:t>
      </w:r>
      <w:r w:rsidRPr="00DA4C7C">
        <w:rPr>
          <w:color w:val="000000" w:themeColor="text1"/>
        </w:rPr>
        <w:t>temperamenttiin tai muihin henkilökohtaisiin ominaisuuksiin.</w:t>
      </w:r>
      <w:r w:rsidRPr="00DA4C7C">
        <w:t xml:space="preserve"> Eettistä pohdintaa ja itsetuntemusta koskevissa tavoitteissa kiinnitetään huomiota siihen, miten oppilas pohtii ja perustelee käsiteltävää aihetta terveyden näkökulmasta, tiedonalan käsitteitä ja erilaisia lähteitä käyttäen. </w:t>
      </w:r>
    </w:p>
    <w:p w:rsidR="00DA4C7C" w:rsidRPr="00DE6F2A" w:rsidRDefault="00DA4C7C" w:rsidP="00DE6F2A">
      <w:pPr>
        <w:spacing w:before="100" w:beforeAutospacing="1" w:after="100" w:afterAutospacing="1"/>
        <w:jc w:val="both"/>
        <w:rPr>
          <w:color w:val="000000" w:themeColor="text1"/>
        </w:rPr>
      </w:pPr>
      <w:r w:rsidRPr="00DA4C7C">
        <w:t xml:space="preserve">Päättöarviointi sijoittuu siihen lukuvuoteen, jona terveystiedon opiskelu päättyy kaikille yhteisenä oppiaineena.  Päättöarvioinnilla määritellään, miten oppilas on opiskelun päättyessä saavuttanut terveystiedon oppimäärän tavoitteet. Päättöarvosana muodostetaan suhteuttamalla oppilaan osaamisen taso terveystiedon valtakunnallisiin päättöarvioinnin kriteereihin. Osaaminen terveystiedossa kehittyy oppimäärän päättövaiheeseen saakka.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Pr="00DA4C7C">
        <w:rPr>
          <w:color w:val="000000" w:themeColor="text1"/>
        </w:rPr>
        <w:t>Arvosanan kahdeksan tason ylittäminen joidenkin tavoitteiden osalta voi kompensoida tasoa heikomman suoriutumisen joiden</w:t>
      </w:r>
      <w:r w:rsidR="00DE6F2A">
        <w:rPr>
          <w:color w:val="000000" w:themeColor="text1"/>
        </w:rPr>
        <w:t>kin muiden tavoitteiden osalta.</w:t>
      </w:r>
    </w:p>
    <w:p w:rsidR="00DA4C7C" w:rsidRPr="00DA4C7C" w:rsidRDefault="00DA4C7C" w:rsidP="00DA4C7C">
      <w:pPr>
        <w:rPr>
          <w:b/>
        </w:rPr>
      </w:pPr>
      <w:r w:rsidRPr="00DA4C7C">
        <w:rPr>
          <w:b/>
        </w:rPr>
        <w:t xml:space="preserve">Terveystiedon päättöarvioinnin kriteerit hyvälle osaamiselle (arvosanalle 8) oppimäärän päättyessä </w:t>
      </w:r>
    </w:p>
    <w:tbl>
      <w:tblPr>
        <w:tblStyle w:val="TaulukkoRuudukko"/>
        <w:tblW w:w="9464" w:type="dxa"/>
        <w:tblLayout w:type="fixed"/>
        <w:tblLook w:val="04A0" w:firstRow="1" w:lastRow="0" w:firstColumn="1" w:lastColumn="0" w:noHBand="0" w:noVBand="1"/>
      </w:tblPr>
      <w:tblGrid>
        <w:gridCol w:w="2943"/>
        <w:gridCol w:w="1276"/>
        <w:gridCol w:w="1985"/>
        <w:gridCol w:w="3260"/>
      </w:tblGrid>
      <w:tr w:rsidR="00DA4C7C" w:rsidRPr="00DA4C7C" w:rsidTr="00111519">
        <w:tc>
          <w:tcPr>
            <w:tcW w:w="2943"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tavoite</w:t>
            </w:r>
          </w:p>
          <w:p w:rsidR="00DA4C7C" w:rsidRPr="00DA4C7C" w:rsidRDefault="00DA4C7C" w:rsidP="00DA4C7C">
            <w:pPr>
              <w:autoSpaceDE w:val="0"/>
              <w:autoSpaceDN w:val="0"/>
              <w:adjustRightInd w:val="0"/>
              <w:rPr>
                <w:rFonts w:eastAsia="Calibri" w:cs="Calibri"/>
                <w:color w:val="000000"/>
              </w:rPr>
            </w:pPr>
          </w:p>
        </w:tc>
        <w:tc>
          <w:tcPr>
            <w:tcW w:w="1276" w:type="dxa"/>
          </w:tcPr>
          <w:p w:rsidR="00DA4C7C" w:rsidRPr="00DA4C7C" w:rsidRDefault="00DA4C7C" w:rsidP="00DA4C7C">
            <w:r w:rsidRPr="00DA4C7C">
              <w:t>Sisältö-alueet</w:t>
            </w:r>
          </w:p>
        </w:tc>
        <w:tc>
          <w:tcPr>
            <w:tcW w:w="1985" w:type="dxa"/>
          </w:tcPr>
          <w:p w:rsidR="00DA4C7C" w:rsidRPr="00DA4C7C" w:rsidRDefault="00DA4C7C" w:rsidP="00DA4C7C">
            <w:r w:rsidRPr="00DA4C7C">
              <w:t>Arvioinnin kohteet oppiaineessa</w:t>
            </w:r>
          </w:p>
        </w:tc>
        <w:tc>
          <w:tcPr>
            <w:tcW w:w="3260" w:type="dxa"/>
          </w:tcPr>
          <w:p w:rsidR="00DA4C7C" w:rsidRPr="00DA4C7C" w:rsidRDefault="00DA4C7C" w:rsidP="00DA4C7C">
            <w:r w:rsidRPr="00DA4C7C">
              <w:t>Arvosanan kahdeksan osaaminen</w:t>
            </w:r>
          </w:p>
        </w:tc>
      </w:tr>
      <w:tr w:rsidR="00DA4C7C" w:rsidRPr="00DA4C7C" w:rsidTr="00111519">
        <w:tc>
          <w:tcPr>
            <w:tcW w:w="2943" w:type="dxa"/>
          </w:tcPr>
          <w:p w:rsidR="00DA4C7C" w:rsidRPr="00DA4C7C" w:rsidRDefault="00DA4C7C" w:rsidP="00DA4C7C">
            <w:pPr>
              <w:rPr>
                <w:b/>
                <w:color w:val="000000" w:themeColor="text1"/>
              </w:rPr>
            </w:pPr>
            <w:r w:rsidRPr="00DA4C7C">
              <w:rPr>
                <w:b/>
                <w:color w:val="000000" w:themeColor="text1"/>
              </w:rPr>
              <w:t>Terveyttä tukeva kasvu ja kehitys</w:t>
            </w:r>
          </w:p>
        </w:tc>
        <w:tc>
          <w:tcPr>
            <w:tcW w:w="1276" w:type="dxa"/>
          </w:tcPr>
          <w:p w:rsidR="00DA4C7C" w:rsidRPr="00DA4C7C" w:rsidRDefault="00DA4C7C" w:rsidP="00DA4C7C">
            <w:pPr>
              <w:rPr>
                <w:b/>
                <w:color w:val="000000" w:themeColor="text1"/>
              </w:rPr>
            </w:pPr>
          </w:p>
        </w:tc>
        <w:tc>
          <w:tcPr>
            <w:tcW w:w="1985" w:type="dxa"/>
          </w:tcPr>
          <w:p w:rsidR="00DA4C7C" w:rsidRPr="007E598A" w:rsidRDefault="00DA4C7C" w:rsidP="00DA4C7C">
            <w:pPr>
              <w:rPr>
                <w:b/>
                <w:color w:val="000000" w:themeColor="text1"/>
              </w:rPr>
            </w:pPr>
          </w:p>
        </w:tc>
        <w:tc>
          <w:tcPr>
            <w:tcW w:w="3260" w:type="dxa"/>
          </w:tcPr>
          <w:p w:rsidR="00DA4C7C" w:rsidRPr="00DA4C7C" w:rsidRDefault="00DA4C7C" w:rsidP="00DA4C7C">
            <w:pPr>
              <w:rPr>
                <w:b/>
                <w:color w:val="000000" w:themeColor="text1"/>
              </w:rPr>
            </w:pPr>
          </w:p>
        </w:tc>
      </w:tr>
      <w:tr w:rsidR="00DA4C7C" w:rsidRPr="00DA4C7C" w:rsidTr="00111519">
        <w:tc>
          <w:tcPr>
            <w:tcW w:w="2943" w:type="dxa"/>
          </w:tcPr>
          <w:p w:rsidR="00DA4C7C" w:rsidRPr="00DA4C7C" w:rsidRDefault="00DA4C7C" w:rsidP="00DA4C7C">
            <w:pPr>
              <w:rPr>
                <w:color w:val="000000" w:themeColor="text1"/>
              </w:rPr>
            </w:pPr>
            <w:r w:rsidRPr="00DA4C7C">
              <w:rPr>
                <w:color w:val="000000" w:themeColor="text1"/>
              </w:rPr>
              <w:t xml:space="preserve">T1 ohjata oppilasta ymmärtämään terveyden laaja-alaisuutta, terveyden edistämistä sekä elämänkulkua, kasvua ja </w:t>
            </w:r>
            <w:r w:rsidR="00DD1541">
              <w:rPr>
                <w:color w:val="000000" w:themeColor="text1"/>
              </w:rPr>
              <w:t>kehitystä voimavaralähtöisesti</w:t>
            </w:r>
          </w:p>
        </w:tc>
        <w:tc>
          <w:tcPr>
            <w:tcW w:w="1276" w:type="dxa"/>
          </w:tcPr>
          <w:p w:rsidR="00DA4C7C" w:rsidRPr="00DA4C7C" w:rsidRDefault="00DA4C7C" w:rsidP="00DA4C7C">
            <w:pPr>
              <w:rPr>
                <w:color w:val="000000" w:themeColor="text1"/>
              </w:rPr>
            </w:pPr>
            <w:r w:rsidRPr="00DA4C7C">
              <w:rPr>
                <w:color w:val="000000" w:themeColor="text1"/>
              </w:rPr>
              <w:t>S1-S3</w:t>
            </w:r>
          </w:p>
        </w:tc>
        <w:tc>
          <w:tcPr>
            <w:tcW w:w="1985" w:type="dxa"/>
          </w:tcPr>
          <w:p w:rsidR="00DA4C7C" w:rsidRPr="007E598A" w:rsidRDefault="00763606" w:rsidP="00DA4C7C">
            <w:pPr>
              <w:rPr>
                <w:color w:val="000000" w:themeColor="text1"/>
              </w:rPr>
            </w:pPr>
            <w:r w:rsidRPr="007E598A">
              <w:rPr>
                <w:color w:val="000000" w:themeColor="text1"/>
              </w:rPr>
              <w:t>Terveyteen liittyvät käsitykset</w:t>
            </w:r>
            <w:r w:rsidR="00DA4C7C" w:rsidRPr="007E598A">
              <w:rPr>
                <w:color w:val="000000" w:themeColor="text1"/>
              </w:rPr>
              <w:t xml:space="preserve"> </w:t>
            </w:r>
          </w:p>
        </w:tc>
        <w:tc>
          <w:tcPr>
            <w:tcW w:w="3260" w:type="dxa"/>
          </w:tcPr>
          <w:p w:rsidR="00DA4C7C" w:rsidRPr="00DA4C7C" w:rsidRDefault="00DA4C7C" w:rsidP="00DA4C7C">
            <w:pPr>
              <w:rPr>
                <w:lang w:eastAsia="fi-FI"/>
              </w:rPr>
            </w:pPr>
            <w:r w:rsidRPr="00DA4C7C">
              <w:rPr>
                <w:lang w:eastAsia="fi-FI"/>
              </w:rPr>
              <w:t xml:space="preserve">Oppilas osaa kuvata terveyden osa-alueet ja näiden välistä vuorovaikutusta esimerkkien avulla sekä kuvata esimerkein mitä terveyden edistämisellä tarkoitetaan.  </w:t>
            </w:r>
          </w:p>
          <w:p w:rsidR="00DA4C7C" w:rsidRPr="00DA4C7C" w:rsidRDefault="00DA4C7C" w:rsidP="00DA4C7C">
            <w:pPr>
              <w:rPr>
                <w:rFonts w:cstheme="minorHAnsi"/>
                <w:strike/>
                <w:lang w:eastAsia="fi-FI"/>
              </w:rPr>
            </w:pPr>
            <w:r w:rsidRPr="00DA4C7C">
              <w:rPr>
                <w:lang w:eastAsia="fi-FI"/>
              </w:rPr>
              <w:t xml:space="preserve">Oppilas pystyy esittelemään elämänkulun eri vaiheita, erityisesti </w:t>
            </w:r>
            <w:r w:rsidRPr="00DA4C7C">
              <w:rPr>
                <w:lang w:eastAsia="fi-FI"/>
              </w:rPr>
              <w:lastRenderedPageBreak/>
              <w:t>nuoruuden kehitystä ja kuvaamaan esimerkkien avulla</w:t>
            </w:r>
            <w:r w:rsidRPr="00DA4C7C">
              <w:rPr>
                <w:rFonts w:cstheme="minorHAnsi"/>
                <w:lang w:eastAsia="fi-FI"/>
              </w:rPr>
              <w:t xml:space="preserve"> </w:t>
            </w:r>
            <w:r w:rsidRPr="00DA4C7C">
              <w:rPr>
                <w:color w:val="000000" w:themeColor="text1"/>
              </w:rPr>
              <w:t>terveyden, kasvun ja kehityksen merkitystä elämän voimavarana.</w:t>
            </w:r>
          </w:p>
        </w:tc>
      </w:tr>
      <w:tr w:rsidR="00DA4C7C" w:rsidRPr="00DA4C7C" w:rsidTr="00111519">
        <w:tc>
          <w:tcPr>
            <w:tcW w:w="2943" w:type="dxa"/>
          </w:tcPr>
          <w:p w:rsidR="00DA4C7C" w:rsidRPr="00DA4C7C" w:rsidRDefault="00DA4C7C" w:rsidP="00DA4C7C">
            <w:pPr>
              <w:rPr>
                <w:color w:val="000000" w:themeColor="text1"/>
              </w:rPr>
            </w:pPr>
            <w:r w:rsidRPr="00DA4C7C">
              <w:rPr>
                <w:color w:val="000000" w:themeColor="text1"/>
              </w:rPr>
              <w:lastRenderedPageBreak/>
              <w:t xml:space="preserve">T2 ohjata oppilasta kehittämään </w:t>
            </w:r>
            <w:r w:rsidRPr="00DA4C7C">
              <w:rPr>
                <w:rFonts w:cstheme="minorHAnsi"/>
                <w:color w:val="000000" w:themeColor="text1"/>
              </w:rPr>
              <w:t>v</w:t>
            </w:r>
            <w:r w:rsidRPr="00DA4C7C">
              <w:rPr>
                <w:color w:val="000000" w:themeColor="text1"/>
              </w:rPr>
              <w:t>almiuksiaan tunne- ja vuorovaikutustaidoissa ja kykyä toimia erilaisissa ristiriita- ja kriisitilanteissa</w:t>
            </w:r>
            <w:r w:rsidRPr="00DA4C7C">
              <w:rPr>
                <w:color w:val="000000" w:themeColor="text1"/>
              </w:rPr>
              <w:tab/>
            </w:r>
          </w:p>
        </w:tc>
        <w:tc>
          <w:tcPr>
            <w:tcW w:w="1276" w:type="dxa"/>
          </w:tcPr>
          <w:p w:rsidR="00DA4C7C" w:rsidRPr="00DA4C7C" w:rsidRDefault="00DA4C7C" w:rsidP="00DA4C7C">
            <w:pPr>
              <w:rPr>
                <w:color w:val="000000" w:themeColor="text1"/>
              </w:rPr>
            </w:pPr>
            <w:r w:rsidRPr="00DA4C7C">
              <w:rPr>
                <w:color w:val="000000" w:themeColor="text1"/>
              </w:rPr>
              <w:t>S1</w:t>
            </w:r>
          </w:p>
        </w:tc>
        <w:tc>
          <w:tcPr>
            <w:tcW w:w="1985" w:type="dxa"/>
          </w:tcPr>
          <w:p w:rsidR="00DA4C7C" w:rsidRPr="00DA4C7C" w:rsidRDefault="00DA4C7C" w:rsidP="00DA4C7C">
            <w:pPr>
              <w:rPr>
                <w:color w:val="000000" w:themeColor="text1"/>
              </w:rPr>
            </w:pPr>
            <w:r w:rsidRPr="00DA4C7C">
              <w:rPr>
                <w:color w:val="000000" w:themeColor="text1"/>
              </w:rPr>
              <w:t xml:space="preserve">Vuorovaikutus- ja tunnetaitojen sekä käyttäytymisen </w:t>
            </w:r>
            <w:r w:rsidR="00DD1541">
              <w:rPr>
                <w:color w:val="000000" w:themeColor="text1"/>
              </w:rPr>
              <w:t>säätelyn analysointi</w:t>
            </w:r>
          </w:p>
        </w:tc>
        <w:tc>
          <w:tcPr>
            <w:tcW w:w="3260" w:type="dxa"/>
          </w:tcPr>
          <w:p w:rsidR="00DA4C7C" w:rsidRPr="00DA4C7C" w:rsidRDefault="00DA4C7C" w:rsidP="00DA4C7C">
            <w:pPr>
              <w:rPr>
                <w:rFonts w:cstheme="minorHAnsi"/>
                <w:strike/>
                <w:lang w:eastAsia="fi-FI"/>
              </w:rPr>
            </w:pPr>
            <w:r w:rsidRPr="00DA4C7C">
              <w:rPr>
                <w:lang w:eastAsia="fi-FI"/>
              </w:rPr>
              <w:t xml:space="preserve">Oppilas osaa nimetä useita tunteita sekä osaa antaa esimerkkejä tunteiden ja käyttäytymisen välisestä vuorovaikutuksesta ja käyttäytymisen säätelystä.  </w:t>
            </w:r>
          </w:p>
          <w:p w:rsidR="00DA4C7C" w:rsidRPr="00DA4C7C" w:rsidRDefault="00DA4C7C" w:rsidP="00DA4C7C">
            <w:pPr>
              <w:rPr>
                <w:lang w:eastAsia="fi-FI"/>
              </w:rPr>
            </w:pPr>
          </w:p>
          <w:p w:rsidR="00DA4C7C" w:rsidRPr="00DA4C7C" w:rsidRDefault="00DA4C7C" w:rsidP="00DA4C7C">
            <w:pPr>
              <w:rPr>
                <w:lang w:eastAsia="fi-FI"/>
              </w:rPr>
            </w:pPr>
            <w:r w:rsidRPr="00DA4C7C">
              <w:rPr>
                <w:lang w:eastAsia="fi-FI"/>
              </w:rPr>
              <w:t>Oppilas pystyy tuottamaan ratkaisuja ristiriitatilanteiden selvittämiseen sekä esitellä keinoja stressin ja kriisien käsittelyyn.</w:t>
            </w:r>
          </w:p>
          <w:p w:rsidR="00DA4C7C" w:rsidRPr="00DA4C7C" w:rsidRDefault="00DA4C7C" w:rsidP="00DA4C7C">
            <w:pPr>
              <w:rPr>
                <w:color w:val="000000" w:themeColor="text1"/>
              </w:rPr>
            </w:pPr>
          </w:p>
        </w:tc>
      </w:tr>
      <w:tr w:rsidR="00DA4C7C" w:rsidRPr="00DA4C7C" w:rsidTr="00111519">
        <w:tc>
          <w:tcPr>
            <w:tcW w:w="2943" w:type="dxa"/>
          </w:tcPr>
          <w:p w:rsidR="00DA4C7C" w:rsidRPr="00DA4C7C" w:rsidRDefault="00DA4C7C" w:rsidP="00DA4C7C">
            <w:r w:rsidRPr="00DA4C7C">
              <w:t>T3 ohjata oppilasta kehittämään itsetuntemustaan</w:t>
            </w:r>
            <w:r w:rsidR="00016439">
              <w:t>,</w:t>
            </w:r>
            <w:r w:rsidRPr="00DA4C7C">
              <w:rPr>
                <w:rFonts w:cstheme="minorHAnsi"/>
              </w:rPr>
              <w:t xml:space="preserve"> </w:t>
            </w:r>
            <w:r w:rsidRPr="00DA4C7C">
              <w:t>omien arvojen ja asenteiden sekä kehon ja mielen viestien tunnistamista ja säätelemään käyttäytymistään, oppimistaan j</w:t>
            </w:r>
            <w:r w:rsidR="00DD1541">
              <w:t>a opiskeluaan tukevia tekijöitä</w:t>
            </w:r>
            <w:r w:rsidRPr="00DA4C7C">
              <w:t xml:space="preserve"> </w:t>
            </w:r>
          </w:p>
        </w:tc>
        <w:tc>
          <w:tcPr>
            <w:tcW w:w="1276" w:type="dxa"/>
          </w:tcPr>
          <w:p w:rsidR="00DA4C7C" w:rsidRPr="007E598A" w:rsidRDefault="00DA4C7C" w:rsidP="00DA4C7C">
            <w:pPr>
              <w:rPr>
                <w:color w:val="000000" w:themeColor="text1"/>
              </w:rPr>
            </w:pPr>
            <w:r w:rsidRPr="007E598A">
              <w:rPr>
                <w:color w:val="000000" w:themeColor="text1"/>
              </w:rPr>
              <w:t>S1</w:t>
            </w:r>
          </w:p>
        </w:tc>
        <w:tc>
          <w:tcPr>
            <w:tcW w:w="1985" w:type="dxa"/>
          </w:tcPr>
          <w:p w:rsidR="00DA4C7C" w:rsidRPr="007E598A" w:rsidRDefault="00DA4C7C" w:rsidP="00DA4C7C">
            <w:pPr>
              <w:spacing w:before="100" w:beforeAutospacing="1" w:after="100" w:afterAutospacing="1"/>
            </w:pPr>
          </w:p>
        </w:tc>
        <w:tc>
          <w:tcPr>
            <w:tcW w:w="3260" w:type="dxa"/>
          </w:tcPr>
          <w:p w:rsidR="00DA4C7C" w:rsidRPr="00DA4C7C" w:rsidRDefault="00DA4C7C" w:rsidP="00DA4C7C">
            <w:r w:rsidRPr="00DA4C7C">
              <w:rPr>
                <w:color w:val="000000" w:themeColor="text1"/>
              </w:rPr>
              <w:t xml:space="preserve">Ei käytetä arvosanan muodostamisen </w:t>
            </w:r>
            <w:r w:rsidR="003A15E5">
              <w:rPr>
                <w:color w:val="000000" w:themeColor="text1"/>
              </w:rPr>
              <w:t>perusteena. Oppilas</w:t>
            </w:r>
            <w:r w:rsidRPr="00DA4C7C">
              <w:rPr>
                <w:color w:val="000000" w:themeColor="text1"/>
              </w:rPr>
              <w:t>ta ohjataan pohtimaan kokemuksiaan osana itsearviointia.</w:t>
            </w:r>
          </w:p>
        </w:tc>
      </w:tr>
      <w:tr w:rsidR="00DA4C7C" w:rsidRPr="00DA4C7C" w:rsidTr="00111519">
        <w:tc>
          <w:tcPr>
            <w:tcW w:w="2943" w:type="dxa"/>
          </w:tcPr>
          <w:p w:rsidR="00DA4C7C" w:rsidRPr="00DA4C7C" w:rsidRDefault="00DA4C7C" w:rsidP="00DA4C7C">
            <w:pPr>
              <w:rPr>
                <w:color w:val="000000" w:themeColor="text1"/>
              </w:rPr>
            </w:pPr>
            <w:r w:rsidRPr="00DA4C7C">
              <w:rPr>
                <w:color w:val="000000" w:themeColor="text1"/>
              </w:rPr>
              <w:t>T4 ohjata oppilasta pohtimaan yksilöllisyyteen, yhteisöllisyyteen ja yhdenvertaisuuteen liittyviä kysymyksiä terveyden</w:t>
            </w:r>
            <w:r w:rsidR="00016439">
              <w:rPr>
                <w:color w:val="000000" w:themeColor="text1"/>
              </w:rPr>
              <w:t xml:space="preserve"> </w:t>
            </w:r>
            <w:r w:rsidR="00BC7334">
              <w:rPr>
                <w:color w:val="000000" w:themeColor="text1"/>
              </w:rPr>
              <w:t xml:space="preserve">näkökulmasta </w:t>
            </w:r>
            <w:r w:rsidRPr="00DA4C7C">
              <w:t>sekä tukea oppilaan valmiuksia luoda vastuullisia ratkaisuja ihmisten välisissä vuorovaikutustilanteissa</w:t>
            </w:r>
            <w:r w:rsidRPr="00DA4C7C">
              <w:rPr>
                <w:color w:val="000000" w:themeColor="text1"/>
              </w:rPr>
              <w:t xml:space="preserve"> </w:t>
            </w:r>
          </w:p>
        </w:tc>
        <w:tc>
          <w:tcPr>
            <w:tcW w:w="1276" w:type="dxa"/>
          </w:tcPr>
          <w:p w:rsidR="00DA4C7C" w:rsidRPr="007E598A" w:rsidRDefault="00DA4C7C" w:rsidP="00DA4C7C">
            <w:pPr>
              <w:rPr>
                <w:color w:val="000000" w:themeColor="text1"/>
              </w:rPr>
            </w:pPr>
            <w:r w:rsidRPr="007E598A">
              <w:rPr>
                <w:color w:val="000000" w:themeColor="text1"/>
              </w:rPr>
              <w:t>S1 S3 S4</w:t>
            </w:r>
          </w:p>
        </w:tc>
        <w:tc>
          <w:tcPr>
            <w:tcW w:w="1985" w:type="dxa"/>
          </w:tcPr>
          <w:p w:rsidR="00DA4C7C" w:rsidRPr="007E598A" w:rsidRDefault="00763606" w:rsidP="00763606">
            <w:r w:rsidRPr="007E598A">
              <w:t>Terveydellisen kehityksen</w:t>
            </w:r>
            <w:r w:rsidR="00DA4C7C" w:rsidRPr="007E598A">
              <w:t xml:space="preserve"> </w:t>
            </w:r>
            <w:r w:rsidRPr="007E598A">
              <w:t>analysointi ja</w:t>
            </w:r>
            <w:r w:rsidR="00DA4C7C" w:rsidRPr="007E598A">
              <w:t xml:space="preserve"> to</w:t>
            </w:r>
            <w:r w:rsidR="00DD1541" w:rsidRPr="007E598A">
              <w:t>iminta vuorovaikutustilanteissa</w:t>
            </w:r>
          </w:p>
        </w:tc>
        <w:tc>
          <w:tcPr>
            <w:tcW w:w="3260" w:type="dxa"/>
          </w:tcPr>
          <w:p w:rsidR="00DA4C7C" w:rsidRPr="00DA4C7C" w:rsidRDefault="00DA4C7C" w:rsidP="00DA4C7C">
            <w:pPr>
              <w:keepNext/>
              <w:keepLines/>
              <w:outlineLvl w:val="6"/>
              <w:rPr>
                <w:rFonts w:cstheme="minorHAnsi"/>
                <w:strike/>
                <w:lang w:eastAsia="fi-FI"/>
              </w:rPr>
            </w:pPr>
            <w:r w:rsidRPr="00DA4C7C">
              <w:rPr>
                <w:lang w:eastAsia="fi-FI"/>
              </w:rPr>
              <w:t xml:space="preserve">Oppilas osaa eritellä esimerkkien avulla yksilölliseen kehitykseen liittyviä kysymyksiä terveyden näkökulmasta </w:t>
            </w:r>
            <w:r w:rsidRPr="00DA4C7C">
              <w:rPr>
                <w:rFonts w:cstheme="minorHAnsi"/>
                <w:lang w:eastAsia="fi-FI"/>
              </w:rPr>
              <w:t xml:space="preserve">ja </w:t>
            </w:r>
            <w:r w:rsidRPr="00DA4C7C">
              <w:rPr>
                <w:lang w:eastAsia="fi-FI"/>
              </w:rPr>
              <w:t>arvioida sosiaalisten suhteiden merkitystä mielen hyvinvoinnille ja terveydelle.</w:t>
            </w:r>
          </w:p>
          <w:p w:rsidR="00DA4C7C" w:rsidRPr="00DA4C7C" w:rsidRDefault="00DA4C7C" w:rsidP="00DA4C7C">
            <w:pPr>
              <w:keepNext/>
              <w:keepLines/>
              <w:outlineLvl w:val="6"/>
              <w:rPr>
                <w:lang w:eastAsia="fi-FI"/>
              </w:rPr>
            </w:pPr>
          </w:p>
          <w:p w:rsidR="00DA4C7C" w:rsidRPr="00DA4C7C" w:rsidRDefault="00DA4C7C" w:rsidP="00DA4C7C">
            <w:pPr>
              <w:rPr>
                <w:rFonts w:cs="Times New Roman"/>
                <w:strike/>
                <w:lang w:eastAsia="fi-FI"/>
              </w:rPr>
            </w:pPr>
            <w:r w:rsidRPr="00DA4C7C">
              <w:rPr>
                <w:rFonts w:cs="Times New Roman"/>
                <w:lang w:eastAsia="fi-FI"/>
              </w:rPr>
              <w:t>Oppilas osaa nimetä ja kuvata</w:t>
            </w:r>
            <w:r w:rsidRPr="00DA4C7C">
              <w:rPr>
                <w:rFonts w:cs="Times New Roman"/>
                <w:strike/>
                <w:lang w:eastAsia="fi-FI"/>
              </w:rPr>
              <w:t xml:space="preserve"> </w:t>
            </w:r>
            <w:r w:rsidRPr="00DA4C7C">
              <w:rPr>
                <w:rFonts w:cs="Times New Roman"/>
                <w:lang w:eastAsia="fi-FI"/>
              </w:rPr>
              <w:t>yhdessä toimimiseen ja vuorovaikutukseen liittyviä eettisiä kysymyksiä ja tilanteita tuottaa niihin</w:t>
            </w:r>
            <w:r w:rsidRPr="00DA4C7C">
              <w:rPr>
                <w:rFonts w:cs="Times New Roman"/>
                <w:strike/>
                <w:lang w:eastAsia="fi-FI"/>
              </w:rPr>
              <w:t xml:space="preserve"> </w:t>
            </w:r>
            <w:r w:rsidRPr="00DA4C7C">
              <w:rPr>
                <w:rFonts w:cs="Times New Roman"/>
                <w:lang w:eastAsia="fi-FI"/>
              </w:rPr>
              <w:t>vastuullisia ratkaisuja</w:t>
            </w:r>
            <w:r w:rsidRPr="00763606">
              <w:rPr>
                <w:rFonts w:cs="Times New Roman"/>
                <w:lang w:eastAsia="fi-FI"/>
              </w:rPr>
              <w:t>.</w:t>
            </w:r>
            <w:r w:rsidRPr="00DA4C7C">
              <w:rPr>
                <w:rFonts w:cs="Times New Roman"/>
                <w:strike/>
                <w:lang w:eastAsia="fi-FI"/>
              </w:rPr>
              <w:t xml:space="preserve"> </w:t>
            </w:r>
          </w:p>
          <w:p w:rsidR="00DA4C7C" w:rsidRPr="00DA4C7C" w:rsidRDefault="00DA4C7C" w:rsidP="00DA4C7C">
            <w:pPr>
              <w:keepNext/>
              <w:keepLines/>
              <w:outlineLvl w:val="6"/>
              <w:rPr>
                <w:lang w:eastAsia="fi-FI"/>
              </w:rPr>
            </w:pPr>
          </w:p>
          <w:p w:rsidR="00DA4C7C" w:rsidRPr="00DA4C7C" w:rsidRDefault="00DA4C7C" w:rsidP="00DA4C7C">
            <w:pPr>
              <w:keepNext/>
              <w:keepLines/>
              <w:outlineLvl w:val="6"/>
              <w:rPr>
                <w:lang w:eastAsia="fi-FI"/>
              </w:rPr>
            </w:pPr>
          </w:p>
          <w:p w:rsidR="00DA4C7C" w:rsidRPr="00DA4C7C" w:rsidRDefault="00DA4C7C" w:rsidP="00DA4C7C">
            <w:pPr>
              <w:keepNext/>
              <w:keepLines/>
              <w:outlineLvl w:val="6"/>
            </w:pPr>
          </w:p>
        </w:tc>
      </w:tr>
      <w:tr w:rsidR="00DA4C7C" w:rsidRPr="00DA4C7C" w:rsidTr="00111519">
        <w:tc>
          <w:tcPr>
            <w:tcW w:w="2943"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b/>
                <w:color w:val="000000" w:themeColor="text1"/>
              </w:rPr>
              <w:t>Terveyttä tukevat ja kuluttavat tekijät ja sairauksien ehkäisy</w:t>
            </w:r>
          </w:p>
        </w:tc>
        <w:tc>
          <w:tcPr>
            <w:tcW w:w="1276" w:type="dxa"/>
          </w:tcPr>
          <w:p w:rsidR="00DA4C7C" w:rsidRPr="00DA4C7C" w:rsidRDefault="00DA4C7C" w:rsidP="00DA4C7C"/>
        </w:tc>
        <w:tc>
          <w:tcPr>
            <w:tcW w:w="1985" w:type="dxa"/>
          </w:tcPr>
          <w:p w:rsidR="00DA4C7C" w:rsidRPr="00DA4C7C" w:rsidRDefault="00DA4C7C" w:rsidP="00DA4C7C"/>
        </w:tc>
        <w:tc>
          <w:tcPr>
            <w:tcW w:w="3260" w:type="dxa"/>
          </w:tcPr>
          <w:p w:rsidR="00DA4C7C" w:rsidRPr="00DA4C7C" w:rsidRDefault="00DA4C7C" w:rsidP="00DA4C7C"/>
        </w:tc>
      </w:tr>
      <w:tr w:rsidR="00DA4C7C" w:rsidRPr="00DA4C7C" w:rsidTr="00111519">
        <w:tc>
          <w:tcPr>
            <w:tcW w:w="2943" w:type="dxa"/>
          </w:tcPr>
          <w:p w:rsidR="00DA4C7C" w:rsidRPr="00DA4C7C" w:rsidRDefault="00DA4C7C" w:rsidP="00DA4C7C">
            <w:pPr>
              <w:rPr>
                <w:color w:val="000000" w:themeColor="text1"/>
              </w:rPr>
            </w:pPr>
            <w:r w:rsidRPr="00DA4C7C">
              <w:rPr>
                <w:color w:val="000000" w:themeColor="text1"/>
              </w:rPr>
              <w:t>T5 ohjata oppilasta syventämään ymmärrystään fyysisestä, psyykkisestä ja sosiaalisesta terveydestä ja niitä vahvistavista ja vaarantavista tekijöistä ja mekanismeista sekä tukea oppilaan valmiuksia käyttää näihin liitty</w:t>
            </w:r>
            <w:r w:rsidR="00DD1541">
              <w:rPr>
                <w:color w:val="000000" w:themeColor="text1"/>
              </w:rPr>
              <w:t>viä käsitteitä asianmukaisesti</w:t>
            </w:r>
          </w:p>
        </w:tc>
        <w:tc>
          <w:tcPr>
            <w:tcW w:w="1276" w:type="dxa"/>
          </w:tcPr>
          <w:p w:rsidR="00DA4C7C" w:rsidRPr="00DA4C7C" w:rsidRDefault="00DA4C7C" w:rsidP="00DA4C7C">
            <w:pPr>
              <w:rPr>
                <w:color w:val="000000" w:themeColor="text1"/>
              </w:rPr>
            </w:pPr>
            <w:r w:rsidRPr="00DA4C7C">
              <w:rPr>
                <w:color w:val="000000" w:themeColor="text1"/>
              </w:rPr>
              <w:t>S1-S3</w:t>
            </w:r>
          </w:p>
        </w:tc>
        <w:tc>
          <w:tcPr>
            <w:tcW w:w="1985" w:type="dxa"/>
          </w:tcPr>
          <w:p w:rsidR="00DA4C7C" w:rsidRPr="00DA4C7C" w:rsidRDefault="00DA4C7C" w:rsidP="00DA4C7C">
            <w:pPr>
              <w:rPr>
                <w:color w:val="000000" w:themeColor="text1"/>
              </w:rPr>
            </w:pPr>
            <w:r w:rsidRPr="00DA4C7C">
              <w:rPr>
                <w:color w:val="000000" w:themeColor="text1"/>
              </w:rPr>
              <w:t>Terveyteen vaikuttavien tekijöiden tunnistaminen ja terveyteen liittyvien käsitteiden käyttäm</w:t>
            </w:r>
            <w:r w:rsidR="00DD1541">
              <w:rPr>
                <w:color w:val="000000" w:themeColor="text1"/>
              </w:rPr>
              <w:t>inen</w:t>
            </w:r>
            <w:r w:rsidRPr="00DA4C7C">
              <w:rPr>
                <w:color w:val="000000" w:themeColor="text1"/>
              </w:rPr>
              <w:t xml:space="preserve"> </w:t>
            </w:r>
          </w:p>
          <w:p w:rsidR="00DA4C7C" w:rsidRPr="00DA4C7C" w:rsidRDefault="00DA4C7C" w:rsidP="00DA4C7C">
            <w:pPr>
              <w:rPr>
                <w:color w:val="000000" w:themeColor="text1"/>
              </w:rPr>
            </w:pPr>
          </w:p>
          <w:p w:rsidR="00DA4C7C" w:rsidRPr="00DA4C7C" w:rsidRDefault="00DA4C7C" w:rsidP="00DA4C7C">
            <w:pPr>
              <w:rPr>
                <w:color w:val="000000" w:themeColor="text1"/>
              </w:rPr>
            </w:pPr>
          </w:p>
        </w:tc>
        <w:tc>
          <w:tcPr>
            <w:tcW w:w="3260" w:type="dxa"/>
          </w:tcPr>
          <w:p w:rsidR="00DA4C7C" w:rsidRPr="00DA4C7C" w:rsidRDefault="00DA4C7C" w:rsidP="00DA4C7C">
            <w:r w:rsidRPr="00DA4C7C">
              <w:t>Oppilas pystyy nimeämään useita terveyttä tukevia ja vaarantavia tekijöitä sekä kuvaamaan pääpiirteissään näiden välisiä yhteyksiä ja syy- ja seuraussuhteita.</w:t>
            </w:r>
          </w:p>
          <w:p w:rsidR="00DA4C7C" w:rsidRPr="00DA4C7C" w:rsidRDefault="00DA4C7C" w:rsidP="00DA4C7C">
            <w:r w:rsidRPr="00DA4C7C">
              <w:t xml:space="preserve">Oppilas osaa käyttää keskeisiä terveyteen ja sairauteen liittyviä käsitteitä asianmukaisesti. </w:t>
            </w:r>
          </w:p>
          <w:p w:rsidR="00DA4C7C" w:rsidRPr="00DA4C7C" w:rsidRDefault="00DA4C7C" w:rsidP="00DA4C7C"/>
        </w:tc>
      </w:tr>
      <w:tr w:rsidR="00DA4C7C" w:rsidRPr="00DA4C7C" w:rsidTr="00111519">
        <w:tc>
          <w:tcPr>
            <w:tcW w:w="2943" w:type="dxa"/>
          </w:tcPr>
          <w:p w:rsidR="00DA4C7C" w:rsidRPr="00DA4C7C" w:rsidRDefault="00DA4C7C" w:rsidP="00DD1541">
            <w:pPr>
              <w:rPr>
                <w:color w:val="000000" w:themeColor="text1"/>
              </w:rPr>
            </w:pPr>
            <w:r w:rsidRPr="00DA4C7C">
              <w:rPr>
                <w:color w:val="000000" w:themeColor="text1"/>
              </w:rPr>
              <w:lastRenderedPageBreak/>
              <w:t xml:space="preserve">T 6 tukea oppilaan kehittymistä terveyteen ja sairauteen liittyvän tiedon hankkijana ja käyttäjänä sekä edistää valmiuksia toimia tarkoituksenmukaisesti terveyteen, turvallisuuteen ja sairauksiin liittyvissä tilanteissa </w:t>
            </w:r>
          </w:p>
        </w:tc>
        <w:tc>
          <w:tcPr>
            <w:tcW w:w="1276" w:type="dxa"/>
          </w:tcPr>
          <w:p w:rsidR="00DA4C7C" w:rsidRPr="00DA4C7C" w:rsidRDefault="00DA4C7C" w:rsidP="00DA4C7C">
            <w:pPr>
              <w:rPr>
                <w:color w:val="000000" w:themeColor="text1"/>
              </w:rPr>
            </w:pPr>
            <w:r w:rsidRPr="00DA4C7C">
              <w:rPr>
                <w:color w:val="000000" w:themeColor="text1"/>
              </w:rPr>
              <w:t>S2 S3</w:t>
            </w:r>
          </w:p>
        </w:tc>
        <w:tc>
          <w:tcPr>
            <w:tcW w:w="1985" w:type="dxa"/>
          </w:tcPr>
          <w:p w:rsidR="00DA4C7C" w:rsidRPr="00DA4C7C" w:rsidRDefault="00DA4C7C" w:rsidP="00DA4C7C">
            <w:pPr>
              <w:rPr>
                <w:color w:val="000000" w:themeColor="text1"/>
              </w:rPr>
            </w:pPr>
            <w:r w:rsidRPr="00DA4C7C">
              <w:rPr>
                <w:color w:val="000000" w:themeColor="text1"/>
              </w:rPr>
              <w:t>Terveyteen, turvallisuuteen ja sairauteen liittyvien ti</w:t>
            </w:r>
            <w:r w:rsidR="00DD1541">
              <w:rPr>
                <w:color w:val="000000" w:themeColor="text1"/>
              </w:rPr>
              <w:t>etojen ja taitojen soveltaminen</w:t>
            </w:r>
          </w:p>
        </w:tc>
        <w:tc>
          <w:tcPr>
            <w:tcW w:w="3260" w:type="dxa"/>
          </w:tcPr>
          <w:p w:rsidR="00DA4C7C" w:rsidRPr="00DA4C7C" w:rsidRDefault="00DA4C7C" w:rsidP="00DA4C7C">
            <w:r w:rsidRPr="00DA4C7C">
              <w:t>Oppilas osaa hakea terveyteen liittyvää luotettavaa tietoa erilaisista lähteistä ja käyttää sitä pääosin asianmukaisesti.</w:t>
            </w:r>
          </w:p>
          <w:p w:rsidR="00DA4C7C" w:rsidRPr="00DA4C7C" w:rsidRDefault="00DA4C7C" w:rsidP="00DA4C7C"/>
          <w:p w:rsidR="00DA4C7C" w:rsidRPr="00DA4C7C" w:rsidRDefault="00DA4C7C" w:rsidP="00DA4C7C">
            <w:r w:rsidRPr="00DA4C7C">
              <w:t>Oppilas osaa kuvata esimerkein tai esittää asianmukaisia toimintamalleja itsehoidossa, avun hakemisessa ja terveyttä ja turvallisuutta vaarantavissa tilanteissa.</w:t>
            </w:r>
          </w:p>
        </w:tc>
      </w:tr>
      <w:tr w:rsidR="00DA4C7C" w:rsidRPr="00DA4C7C" w:rsidTr="00111519">
        <w:tc>
          <w:tcPr>
            <w:tcW w:w="2943" w:type="dxa"/>
          </w:tcPr>
          <w:p w:rsidR="00DA4C7C" w:rsidRPr="00DA4C7C" w:rsidRDefault="00416E81" w:rsidP="00DA4C7C">
            <w:pPr>
              <w:rPr>
                <w:color w:val="000000" w:themeColor="text1"/>
              </w:rPr>
            </w:pPr>
            <w:r>
              <w:rPr>
                <w:color w:val="000000" w:themeColor="text1"/>
              </w:rPr>
              <w:t>T</w:t>
            </w:r>
            <w:r w:rsidR="00DA4C7C" w:rsidRPr="00DA4C7C">
              <w:rPr>
                <w:color w:val="000000" w:themeColor="text1"/>
              </w:rPr>
              <w:t>7 ohjata oppilasta tunnistamaan ja arvioimaan omia terveyteen ja turvallisuuteen liittyviä tottumuksi</w:t>
            </w:r>
            <w:r w:rsidR="00DA4C7C" w:rsidRPr="00DA4C7C">
              <w:rPr>
                <w:rFonts w:cstheme="minorHAnsi"/>
                <w:color w:val="000000" w:themeColor="text1"/>
              </w:rPr>
              <w:t>aan</w:t>
            </w:r>
            <w:r w:rsidR="00DA4C7C" w:rsidRPr="00DA4C7C">
              <w:rPr>
                <w:color w:val="000000" w:themeColor="text1"/>
              </w:rPr>
              <w:t>, valintoja</w:t>
            </w:r>
            <w:r w:rsidR="00DA4C7C" w:rsidRPr="00DA4C7C">
              <w:rPr>
                <w:rFonts w:cstheme="minorHAnsi"/>
                <w:color w:val="000000" w:themeColor="text1"/>
              </w:rPr>
              <w:t>an</w:t>
            </w:r>
            <w:r w:rsidR="00DA4C7C" w:rsidRPr="00DA4C7C">
              <w:rPr>
                <w:color w:val="000000" w:themeColor="text1"/>
              </w:rPr>
              <w:t xml:space="preserve"> ja niiden perusteluja sekä rohkaista oppilasta pohtimaan oman terveyden kannalt</w:t>
            </w:r>
            <w:r w:rsidR="00DD1541">
              <w:rPr>
                <w:color w:val="000000" w:themeColor="text1"/>
              </w:rPr>
              <w:t>a merkityksellisiä voimavaroja</w:t>
            </w:r>
          </w:p>
        </w:tc>
        <w:tc>
          <w:tcPr>
            <w:tcW w:w="1276" w:type="dxa"/>
          </w:tcPr>
          <w:p w:rsidR="00DA4C7C" w:rsidRPr="00DA4C7C" w:rsidRDefault="00DA4C7C" w:rsidP="00DA4C7C">
            <w:pPr>
              <w:rPr>
                <w:color w:val="000000" w:themeColor="text1"/>
              </w:rPr>
            </w:pPr>
            <w:r w:rsidRPr="00DA4C7C">
              <w:rPr>
                <w:color w:val="000000" w:themeColor="text1"/>
              </w:rPr>
              <w:t>S1 S2</w:t>
            </w:r>
          </w:p>
        </w:tc>
        <w:tc>
          <w:tcPr>
            <w:tcW w:w="1985" w:type="dxa"/>
          </w:tcPr>
          <w:p w:rsidR="00DA4C7C" w:rsidRPr="00DA4C7C" w:rsidRDefault="00DA4C7C" w:rsidP="00DA4C7C">
            <w:pPr>
              <w:rPr>
                <w:color w:val="000000" w:themeColor="text1"/>
              </w:rPr>
            </w:pPr>
          </w:p>
        </w:tc>
        <w:tc>
          <w:tcPr>
            <w:tcW w:w="3260" w:type="dxa"/>
          </w:tcPr>
          <w:p w:rsidR="00DA4C7C" w:rsidRPr="00DA4C7C" w:rsidRDefault="003A15E5" w:rsidP="00DA4C7C">
            <w:pPr>
              <w:rPr>
                <w:rFonts w:cstheme="minorHAnsi"/>
              </w:rPr>
            </w:pPr>
            <w:r>
              <w:rPr>
                <w:rFonts w:cstheme="minorHAnsi"/>
              </w:rPr>
              <w:t>E</w:t>
            </w:r>
            <w:r w:rsidR="00DA4C7C" w:rsidRPr="00DA4C7C">
              <w:rPr>
                <w:rFonts w:cstheme="minorHAnsi"/>
              </w:rPr>
              <w:t xml:space="preserve">i käytettä arvosanan </w:t>
            </w:r>
            <w:r w:rsidR="00DA4C7C" w:rsidRPr="00500865">
              <w:rPr>
                <w:rFonts w:cstheme="minorHAnsi"/>
              </w:rPr>
              <w:t>muodostamisen perusteena.</w:t>
            </w:r>
            <w:r w:rsidRPr="00500865">
              <w:rPr>
                <w:color w:val="000000" w:themeColor="text1"/>
              </w:rPr>
              <w:t xml:space="preserve"> Oppilasta ohjataan pohtimaan kokemuksiaan osana itsearviointia.</w:t>
            </w:r>
          </w:p>
          <w:p w:rsidR="00DA4C7C" w:rsidRPr="00DA4C7C" w:rsidRDefault="00DA4C7C" w:rsidP="00DA4C7C">
            <w:pPr>
              <w:rPr>
                <w:rFonts w:cstheme="minorHAnsi"/>
              </w:rPr>
            </w:pPr>
          </w:p>
        </w:tc>
      </w:tr>
      <w:tr w:rsidR="00DA4C7C" w:rsidRPr="00DA4C7C" w:rsidTr="00111519">
        <w:tc>
          <w:tcPr>
            <w:tcW w:w="2943" w:type="dxa"/>
          </w:tcPr>
          <w:p w:rsidR="00DA4C7C" w:rsidRPr="00DA4C7C" w:rsidRDefault="00DA4C7C" w:rsidP="00DA4C7C">
            <w:pPr>
              <w:rPr>
                <w:color w:val="000000" w:themeColor="text1"/>
              </w:rPr>
            </w:pPr>
            <w:r w:rsidRPr="00DA4C7C">
              <w:rPr>
                <w:color w:val="000000" w:themeColor="text1"/>
              </w:rPr>
              <w:t>T 8 ohjata oppilasta tunnistamaan ja tarkastelemaan kriittisesti terveyteen ja sairauteen liittyviä ilmiöitä, niihin liittyviä arvoja ja normeja sekä arvioimaan tiedon luotetta</w:t>
            </w:r>
            <w:r w:rsidR="00DD1541">
              <w:rPr>
                <w:color w:val="000000" w:themeColor="text1"/>
              </w:rPr>
              <w:t>vuutta ja merkitystä</w:t>
            </w:r>
          </w:p>
        </w:tc>
        <w:tc>
          <w:tcPr>
            <w:tcW w:w="1276" w:type="dxa"/>
          </w:tcPr>
          <w:p w:rsidR="00DA4C7C" w:rsidRPr="00DA4C7C" w:rsidRDefault="00DA4C7C" w:rsidP="00DA4C7C">
            <w:pPr>
              <w:rPr>
                <w:color w:val="000000" w:themeColor="text1"/>
              </w:rPr>
            </w:pPr>
            <w:r w:rsidRPr="00DA4C7C">
              <w:rPr>
                <w:color w:val="000000" w:themeColor="text1"/>
              </w:rPr>
              <w:t>S1-S3</w:t>
            </w:r>
          </w:p>
        </w:tc>
        <w:tc>
          <w:tcPr>
            <w:tcW w:w="1985" w:type="dxa"/>
          </w:tcPr>
          <w:p w:rsidR="00DA4C7C" w:rsidRPr="00DA4C7C" w:rsidRDefault="00DA4C7C" w:rsidP="00DA4C7C">
            <w:pPr>
              <w:rPr>
                <w:color w:val="000000" w:themeColor="text1"/>
              </w:rPr>
            </w:pPr>
            <w:r w:rsidRPr="00DA4C7C">
              <w:rPr>
                <w:color w:val="000000" w:themeColor="text1"/>
              </w:rPr>
              <w:t>Terveyteen ja sairauteen liittyvien ilmiöiden tarkastelu ja terveyteen liittyvän ti</w:t>
            </w:r>
            <w:r w:rsidR="00DD1541">
              <w:rPr>
                <w:color w:val="000000" w:themeColor="text1"/>
              </w:rPr>
              <w:t>edon luotettavuuden arvioiminen</w:t>
            </w:r>
          </w:p>
        </w:tc>
        <w:tc>
          <w:tcPr>
            <w:tcW w:w="3260" w:type="dxa"/>
          </w:tcPr>
          <w:p w:rsidR="00DA4C7C" w:rsidRPr="00DA4C7C" w:rsidRDefault="00DA4C7C" w:rsidP="00DA4C7C">
            <w:r w:rsidRPr="00DA4C7C">
              <w:t xml:space="preserve">Oppilas osaa eritellä terveystottumusten omaksumiseen vaikuttavia tekijöitä ja osaa selittää terveystottumuksiin liittyvien ilmiöiden muodostumista. </w:t>
            </w:r>
          </w:p>
          <w:p w:rsidR="00DA4C7C" w:rsidRPr="00DA4C7C" w:rsidRDefault="00DA4C7C" w:rsidP="00DA4C7C">
            <w:r w:rsidRPr="00DA4C7C">
              <w:t>Oppilas osaa kuvata elämäntapoihin liittyviä eettisiä kysymyksiä ja esimerkkejä käyttäen arvioida elämäntapoihin liittyvien valintojen seurauksia.</w:t>
            </w:r>
          </w:p>
          <w:p w:rsidR="00DA4C7C" w:rsidRPr="00DA4C7C" w:rsidRDefault="00DA4C7C" w:rsidP="00DA4C7C"/>
          <w:p w:rsidR="00DA4C7C" w:rsidRPr="00DA4C7C" w:rsidRDefault="00DA4C7C" w:rsidP="00DA4C7C">
            <w:pPr>
              <w:rPr>
                <w:rFonts w:cstheme="minorHAnsi"/>
                <w:strike/>
              </w:rPr>
            </w:pPr>
            <w:r w:rsidRPr="00DA4C7C">
              <w:t xml:space="preserve">Oppilas osaa arvioida terveyteen liittyvän tiedon luotettavuutta </w:t>
            </w:r>
            <w:r w:rsidRPr="00DA4C7C">
              <w:rPr>
                <w:rFonts w:cstheme="minorHAnsi"/>
              </w:rPr>
              <w:t>usean</w:t>
            </w:r>
            <w:r w:rsidRPr="00DA4C7C">
              <w:rPr>
                <w:rFonts w:cstheme="minorHAnsi"/>
                <w:strike/>
              </w:rPr>
              <w:t xml:space="preserve"> </w:t>
            </w:r>
            <w:r w:rsidRPr="00DA4C7C">
              <w:rPr>
                <w:rFonts w:cstheme="minorHAnsi"/>
              </w:rPr>
              <w:t>tiedon luotettavuutta kuvaavan tekijän pohjalta.</w:t>
            </w:r>
          </w:p>
        </w:tc>
      </w:tr>
      <w:tr w:rsidR="00DA4C7C" w:rsidRPr="00DA4C7C" w:rsidTr="00111519">
        <w:tc>
          <w:tcPr>
            <w:tcW w:w="2943" w:type="dxa"/>
          </w:tcPr>
          <w:p w:rsidR="00DA4C7C" w:rsidRPr="00DA4C7C" w:rsidRDefault="00DA4C7C" w:rsidP="00DA4C7C">
            <w:pPr>
              <w:rPr>
                <w:b/>
                <w:color w:val="000000" w:themeColor="text1"/>
              </w:rPr>
            </w:pPr>
            <w:r w:rsidRPr="00DA4C7C">
              <w:rPr>
                <w:b/>
                <w:color w:val="000000" w:themeColor="text1"/>
              </w:rPr>
              <w:t xml:space="preserve">Terveys, yhteisöt, yhteiskunta </w:t>
            </w:r>
            <w:r w:rsidRPr="00DA4C7C">
              <w:rPr>
                <w:b/>
              </w:rPr>
              <w:t xml:space="preserve">ja </w:t>
            </w:r>
            <w:r w:rsidRPr="00DA4C7C">
              <w:rPr>
                <w:b/>
                <w:color w:val="000000" w:themeColor="text1"/>
              </w:rPr>
              <w:t xml:space="preserve">kulttuuri </w:t>
            </w:r>
          </w:p>
        </w:tc>
        <w:tc>
          <w:tcPr>
            <w:tcW w:w="1276" w:type="dxa"/>
          </w:tcPr>
          <w:p w:rsidR="00DA4C7C" w:rsidRPr="00DA4C7C" w:rsidRDefault="00DA4C7C" w:rsidP="00DA4C7C">
            <w:pPr>
              <w:rPr>
                <w:color w:val="000000" w:themeColor="text1"/>
              </w:rPr>
            </w:pPr>
          </w:p>
        </w:tc>
        <w:tc>
          <w:tcPr>
            <w:tcW w:w="1985" w:type="dxa"/>
          </w:tcPr>
          <w:p w:rsidR="00DA4C7C" w:rsidRPr="00DA4C7C" w:rsidRDefault="00DA4C7C" w:rsidP="00DA4C7C">
            <w:pPr>
              <w:rPr>
                <w:color w:val="000000" w:themeColor="text1"/>
              </w:rPr>
            </w:pPr>
          </w:p>
        </w:tc>
        <w:tc>
          <w:tcPr>
            <w:tcW w:w="3260" w:type="dxa"/>
          </w:tcPr>
          <w:p w:rsidR="00DA4C7C" w:rsidRPr="00DA4C7C" w:rsidRDefault="00DA4C7C" w:rsidP="00DA4C7C">
            <w:pPr>
              <w:rPr>
                <w:color w:val="000000" w:themeColor="text1"/>
              </w:rPr>
            </w:pPr>
          </w:p>
        </w:tc>
      </w:tr>
      <w:tr w:rsidR="00DA4C7C" w:rsidRPr="00DA4C7C" w:rsidTr="00111519">
        <w:tc>
          <w:tcPr>
            <w:tcW w:w="2943" w:type="dxa"/>
          </w:tcPr>
          <w:p w:rsidR="00DA4C7C" w:rsidRPr="00DA4C7C" w:rsidRDefault="00DA4C7C" w:rsidP="00DA4C7C">
            <w:pPr>
              <w:rPr>
                <w:color w:val="000000" w:themeColor="text1"/>
              </w:rPr>
            </w:pPr>
            <w:r w:rsidRPr="00DA4C7C">
              <w:rPr>
                <w:color w:val="000000" w:themeColor="text1"/>
              </w:rPr>
              <w:t>T 9 ohjata oppilasta ymmärtämään ympäristön, yhteisöjen, kulttuurin, ja tieto- ja viestintäteknologian merkityst</w:t>
            </w:r>
            <w:r w:rsidR="00DD1541">
              <w:rPr>
                <w:color w:val="000000" w:themeColor="text1"/>
              </w:rPr>
              <w:t>ä terveydelle ja hyvinvoinnille</w:t>
            </w:r>
            <w:r w:rsidRPr="00DA4C7C">
              <w:rPr>
                <w:color w:val="000000" w:themeColor="text1"/>
              </w:rPr>
              <w:t xml:space="preserve"> </w:t>
            </w:r>
          </w:p>
        </w:tc>
        <w:tc>
          <w:tcPr>
            <w:tcW w:w="1276" w:type="dxa"/>
          </w:tcPr>
          <w:p w:rsidR="00DA4C7C" w:rsidRPr="00500865" w:rsidRDefault="00DA4C7C" w:rsidP="00DA4C7C">
            <w:pPr>
              <w:rPr>
                <w:color w:val="000000" w:themeColor="text1"/>
              </w:rPr>
            </w:pPr>
            <w:r w:rsidRPr="00500865">
              <w:rPr>
                <w:color w:val="000000" w:themeColor="text1"/>
              </w:rPr>
              <w:t>S3</w:t>
            </w:r>
          </w:p>
        </w:tc>
        <w:tc>
          <w:tcPr>
            <w:tcW w:w="1985" w:type="dxa"/>
          </w:tcPr>
          <w:p w:rsidR="00DA4C7C" w:rsidRPr="00500865" w:rsidRDefault="003A15E5" w:rsidP="00DA4C7C">
            <w:pPr>
              <w:rPr>
                <w:color w:val="000000" w:themeColor="text1"/>
              </w:rPr>
            </w:pPr>
            <w:r w:rsidRPr="00500865">
              <w:rPr>
                <w:color w:val="000000" w:themeColor="text1"/>
              </w:rPr>
              <w:t>Ympäristön terveysvaikutusten hahmottaminen</w:t>
            </w:r>
          </w:p>
        </w:tc>
        <w:tc>
          <w:tcPr>
            <w:tcW w:w="3260" w:type="dxa"/>
          </w:tcPr>
          <w:p w:rsidR="00DA4C7C" w:rsidRPr="00DA4C7C" w:rsidRDefault="00DA4C7C" w:rsidP="00DA4C7C">
            <w:pPr>
              <w:rPr>
                <w:color w:val="000000" w:themeColor="text1"/>
              </w:rPr>
            </w:pPr>
            <w:r w:rsidRPr="00DA4C7C">
              <w:rPr>
                <w:color w:val="000000" w:themeColor="text1"/>
              </w:rPr>
              <w:t>Oppilas osaa kuvata elinympäristön aiheuttamia keskeisiä suoria ja epäsuoria vaikutuksia terveyteen sekä esitellä yhteisöjen, kulttuurin, median ja tieto- ja viestintäteknologian yhteyksiä terveyteen.</w:t>
            </w:r>
          </w:p>
          <w:p w:rsidR="00DA4C7C" w:rsidRPr="00DA4C7C" w:rsidRDefault="00DA4C7C" w:rsidP="00DA4C7C">
            <w:pPr>
              <w:rPr>
                <w:color w:val="000000" w:themeColor="text1"/>
              </w:rPr>
            </w:pPr>
          </w:p>
          <w:p w:rsidR="00DA4C7C" w:rsidRPr="00DA4C7C" w:rsidRDefault="00DA4C7C" w:rsidP="00DA4C7C">
            <w:pPr>
              <w:rPr>
                <w:color w:val="000000" w:themeColor="text1"/>
              </w:rPr>
            </w:pPr>
          </w:p>
        </w:tc>
      </w:tr>
      <w:tr w:rsidR="00DA4C7C" w:rsidRPr="00DA4C7C" w:rsidTr="00111519">
        <w:tc>
          <w:tcPr>
            <w:tcW w:w="2943" w:type="dxa"/>
          </w:tcPr>
          <w:p w:rsidR="00DA4C7C" w:rsidRPr="00DA4C7C" w:rsidRDefault="00DA4C7C" w:rsidP="003A15E5">
            <w:pPr>
              <w:rPr>
                <w:color w:val="000000" w:themeColor="text1"/>
              </w:rPr>
            </w:pPr>
            <w:r w:rsidRPr="00DA4C7C">
              <w:rPr>
                <w:color w:val="000000" w:themeColor="text1"/>
              </w:rPr>
              <w:t xml:space="preserve">T 10 ohjata oppilasta luomaan perustaa opiskelu-, toiminta- ja työkyvylle ja sen ylläpitämiselle sekä kuvaamaan </w:t>
            </w:r>
            <w:r w:rsidRPr="00DA4C7C">
              <w:rPr>
                <w:rFonts w:cstheme="minorHAnsi"/>
                <w:color w:val="000000" w:themeColor="text1"/>
              </w:rPr>
              <w:t>terveyspalvelujen asianmukaista käyttöä</w:t>
            </w:r>
          </w:p>
        </w:tc>
        <w:tc>
          <w:tcPr>
            <w:tcW w:w="1276" w:type="dxa"/>
          </w:tcPr>
          <w:p w:rsidR="00DA4C7C" w:rsidRPr="00DA4C7C" w:rsidRDefault="00DA4C7C" w:rsidP="00DA4C7C">
            <w:pPr>
              <w:rPr>
                <w:color w:val="000000" w:themeColor="text1"/>
              </w:rPr>
            </w:pPr>
            <w:r w:rsidRPr="00DA4C7C">
              <w:rPr>
                <w:color w:val="000000" w:themeColor="text1"/>
              </w:rPr>
              <w:t>S1 S2</w:t>
            </w:r>
          </w:p>
        </w:tc>
        <w:tc>
          <w:tcPr>
            <w:tcW w:w="1985" w:type="dxa"/>
          </w:tcPr>
          <w:p w:rsidR="00DA4C7C" w:rsidRPr="00DA4C7C" w:rsidRDefault="003A15E5" w:rsidP="00DA4C7C">
            <w:pPr>
              <w:rPr>
                <w:rFonts w:cstheme="minorHAnsi"/>
                <w:strike/>
              </w:rPr>
            </w:pPr>
            <w:r w:rsidRPr="00500865">
              <w:t>Työkyvyn edistämisen keinojen hahmottaminen</w:t>
            </w:r>
            <w:r w:rsidR="00DA4C7C" w:rsidRPr="00DA4C7C">
              <w:t xml:space="preserve"> </w:t>
            </w:r>
          </w:p>
          <w:p w:rsidR="00DA4C7C" w:rsidRPr="00DA4C7C" w:rsidRDefault="00DA4C7C" w:rsidP="00DA4C7C"/>
        </w:tc>
        <w:tc>
          <w:tcPr>
            <w:tcW w:w="3260" w:type="dxa"/>
          </w:tcPr>
          <w:p w:rsidR="00DA4C7C" w:rsidRPr="00DA4C7C" w:rsidRDefault="00DA4C7C" w:rsidP="00DA4C7C">
            <w:r w:rsidRPr="00DA4C7C">
              <w:t xml:space="preserve">Oppilas osaa laatia opiskelu-, toiminta- ja työkykyä edistäviä suunnitelmia. Oppilas osaa kuvata miten hakeutua oman koulun ja kunnan terveyspalveluihin ja antaa useampia esimerkkejä siitä, </w:t>
            </w:r>
            <w:r w:rsidRPr="00DA4C7C">
              <w:lastRenderedPageBreak/>
              <w:t>miten niitä voi hyödyntää tarkoituksenmukaisesti eri tilanteissa.</w:t>
            </w:r>
          </w:p>
        </w:tc>
      </w:tr>
      <w:tr w:rsidR="00DA4C7C" w:rsidRPr="00DA4C7C" w:rsidTr="00111519">
        <w:tc>
          <w:tcPr>
            <w:tcW w:w="2943" w:type="dxa"/>
          </w:tcPr>
          <w:p w:rsidR="00DA4C7C" w:rsidRPr="00DA4C7C" w:rsidRDefault="00DA4C7C" w:rsidP="00DA4C7C">
            <w:pPr>
              <w:rPr>
                <w:color w:val="000000" w:themeColor="text1"/>
              </w:rPr>
            </w:pPr>
            <w:r w:rsidRPr="00DA4C7C">
              <w:rPr>
                <w:color w:val="000000" w:themeColor="text1"/>
              </w:rPr>
              <w:lastRenderedPageBreak/>
              <w:t xml:space="preserve">T 11 ohjata oppilasta ymmärtämään ja arvioimaan perheen ja omaan elämänpiiriin kuuluvien </w:t>
            </w:r>
          </w:p>
          <w:p w:rsidR="00DA4C7C" w:rsidRPr="00DA4C7C" w:rsidRDefault="00DA4C7C" w:rsidP="00DA4C7C">
            <w:pPr>
              <w:rPr>
                <w:color w:val="000000" w:themeColor="text1"/>
              </w:rPr>
            </w:pPr>
            <w:r w:rsidRPr="00DA4C7C">
              <w:rPr>
                <w:color w:val="000000" w:themeColor="text1"/>
              </w:rPr>
              <w:t xml:space="preserve">ihmisten ja yhteisöjen edustamia terveyskäsityksiä, tunnistamaan niiden merkitystä itselle </w:t>
            </w:r>
            <w:r w:rsidRPr="00DA4C7C">
              <w:rPr>
                <w:rFonts w:cstheme="minorHAnsi"/>
                <w:color w:val="000000" w:themeColor="text1"/>
              </w:rPr>
              <w:t>sekä</w:t>
            </w:r>
            <w:r w:rsidRPr="00DA4C7C">
              <w:rPr>
                <w:color w:val="000000" w:themeColor="text1"/>
              </w:rPr>
              <w:t xml:space="preserve"> muodostamaan kuvaa itselle sopivista oppimisen keinoista.</w:t>
            </w:r>
          </w:p>
        </w:tc>
        <w:tc>
          <w:tcPr>
            <w:tcW w:w="1276" w:type="dxa"/>
          </w:tcPr>
          <w:p w:rsidR="00DA4C7C" w:rsidRPr="00DA4C7C" w:rsidRDefault="00DA4C7C" w:rsidP="00DA4C7C">
            <w:pPr>
              <w:rPr>
                <w:color w:val="000000" w:themeColor="text1"/>
              </w:rPr>
            </w:pPr>
            <w:r w:rsidRPr="00DA4C7C">
              <w:rPr>
                <w:color w:val="000000" w:themeColor="text1"/>
              </w:rPr>
              <w:t>S1-S3</w:t>
            </w:r>
          </w:p>
        </w:tc>
        <w:tc>
          <w:tcPr>
            <w:tcW w:w="1985" w:type="dxa"/>
          </w:tcPr>
          <w:p w:rsidR="00763606" w:rsidRPr="00500865" w:rsidRDefault="003A15E5" w:rsidP="00DA4C7C">
            <w:r w:rsidRPr="00500865">
              <w:t>Terveyskäsitysten</w:t>
            </w:r>
          </w:p>
          <w:p w:rsidR="00763606" w:rsidRDefault="00763606" w:rsidP="00DA4C7C">
            <w:r w:rsidRPr="00500865">
              <w:t>arviointi</w:t>
            </w:r>
            <w:r w:rsidR="00103F07" w:rsidRPr="00500865">
              <w:t xml:space="preserve"> sekä oppimista edistävien tekijöiden hahmottaminen</w:t>
            </w:r>
          </w:p>
          <w:p w:rsidR="00DA4C7C" w:rsidRPr="003A15E5" w:rsidRDefault="00DA4C7C" w:rsidP="00DA4C7C">
            <w:pPr>
              <w:rPr>
                <w:rFonts w:cstheme="minorHAnsi"/>
                <w:strike/>
              </w:rPr>
            </w:pPr>
            <w:r w:rsidRPr="00DA4C7C">
              <w:rPr>
                <w:rFonts w:cstheme="minorHAnsi"/>
              </w:rPr>
              <w:t xml:space="preserve"> </w:t>
            </w:r>
          </w:p>
          <w:p w:rsidR="00DA4C7C" w:rsidRPr="00DA4C7C" w:rsidRDefault="00DA4C7C" w:rsidP="00DA4C7C"/>
          <w:p w:rsidR="00DA4C7C" w:rsidRPr="00DA4C7C" w:rsidRDefault="00DA4C7C" w:rsidP="00DA4C7C"/>
          <w:p w:rsidR="00DA4C7C" w:rsidRPr="00DA4C7C" w:rsidRDefault="00DA4C7C" w:rsidP="00DA4C7C"/>
          <w:p w:rsidR="00DA4C7C" w:rsidRPr="00DA4C7C" w:rsidRDefault="00DA4C7C" w:rsidP="00DA4C7C"/>
          <w:p w:rsidR="00DA4C7C" w:rsidRPr="00DA4C7C" w:rsidRDefault="00DA4C7C" w:rsidP="00DA4C7C"/>
          <w:p w:rsidR="00DA4C7C" w:rsidRPr="00DA4C7C" w:rsidRDefault="00DA4C7C" w:rsidP="00DA4C7C"/>
          <w:p w:rsidR="00DA4C7C" w:rsidRPr="00DA4C7C" w:rsidRDefault="00DA4C7C" w:rsidP="00DA4C7C">
            <w:pPr>
              <w:rPr>
                <w:rFonts w:cstheme="minorHAnsi"/>
              </w:rPr>
            </w:pPr>
          </w:p>
        </w:tc>
        <w:tc>
          <w:tcPr>
            <w:tcW w:w="3260" w:type="dxa"/>
          </w:tcPr>
          <w:p w:rsidR="00DA4C7C" w:rsidRPr="00DA4C7C" w:rsidRDefault="00DA4C7C" w:rsidP="00DA4C7C">
            <w:r w:rsidRPr="00DA4C7C">
              <w:t>Oppilas osaa pohtia esimerkein sitä, miten perhe, lähiyhteisöt, muut sosiaaliset yhteisöt vaikuttavat käsityksiin terveydestä.</w:t>
            </w:r>
          </w:p>
          <w:p w:rsidR="00DA4C7C" w:rsidRPr="00DA4C7C" w:rsidRDefault="00DA4C7C" w:rsidP="00DA4C7C">
            <w:pPr>
              <w:rPr>
                <w:rFonts w:cstheme="minorHAnsi"/>
                <w:strike/>
              </w:rPr>
            </w:pPr>
          </w:p>
          <w:p w:rsidR="00DA4C7C" w:rsidRPr="00103F07" w:rsidRDefault="00DA4C7C" w:rsidP="00DA4C7C">
            <w:r w:rsidRPr="00103F07">
              <w:t>Oppilas osaa esimerkein eritellä omaa oppimistaan tukevia tekijöitä</w:t>
            </w:r>
            <w:r w:rsidRPr="00103F07">
              <w:rPr>
                <w:color w:val="548DD4" w:themeColor="text2" w:themeTint="99"/>
              </w:rPr>
              <w:t>.</w:t>
            </w:r>
          </w:p>
        </w:tc>
      </w:tr>
      <w:tr w:rsidR="00DA4C7C" w:rsidRPr="00DA4C7C" w:rsidTr="00111519">
        <w:tc>
          <w:tcPr>
            <w:tcW w:w="2943" w:type="dxa"/>
          </w:tcPr>
          <w:p w:rsidR="00DA4C7C" w:rsidRPr="00DA4C7C" w:rsidRDefault="00DA4C7C" w:rsidP="00DA4C7C">
            <w:pPr>
              <w:rPr>
                <w:color w:val="000000" w:themeColor="text1"/>
              </w:rPr>
            </w:pPr>
            <w:r w:rsidRPr="00DA4C7C">
              <w:rPr>
                <w:color w:val="000000" w:themeColor="text1"/>
              </w:rPr>
              <w:t>T 12 tukea oppilaan valmiuksia arvioida kriittisesti terveyteen ja sairauteen liittyvää viestintää sekä eritellä yksilön oikeuksia, vastuita ja vaikuttamiskeinoja terveyttä ja turvallisuutta koskevissa asioissa omassa oppimisympäristössä ja lähiyhteisöissä.</w:t>
            </w:r>
          </w:p>
          <w:p w:rsidR="00DA4C7C" w:rsidRPr="00DA4C7C" w:rsidRDefault="00DA4C7C" w:rsidP="00DA4C7C">
            <w:pPr>
              <w:rPr>
                <w:rFonts w:cstheme="minorHAnsi"/>
                <w:strike/>
                <w:color w:val="000000" w:themeColor="text1"/>
              </w:rPr>
            </w:pPr>
          </w:p>
        </w:tc>
        <w:tc>
          <w:tcPr>
            <w:tcW w:w="1276" w:type="dxa"/>
          </w:tcPr>
          <w:p w:rsidR="00DA4C7C" w:rsidRPr="00DA4C7C" w:rsidRDefault="00DA4C7C" w:rsidP="00DA4C7C">
            <w:pPr>
              <w:rPr>
                <w:color w:val="000000" w:themeColor="text1"/>
              </w:rPr>
            </w:pPr>
            <w:r w:rsidRPr="00DA4C7C">
              <w:rPr>
                <w:color w:val="000000" w:themeColor="text1"/>
              </w:rPr>
              <w:t>S3</w:t>
            </w:r>
          </w:p>
        </w:tc>
        <w:tc>
          <w:tcPr>
            <w:tcW w:w="1985" w:type="dxa"/>
          </w:tcPr>
          <w:p w:rsidR="00DA4C7C" w:rsidRPr="00DA4C7C" w:rsidRDefault="00DA4C7C" w:rsidP="00763606">
            <w:r w:rsidRPr="00111519">
              <w:t xml:space="preserve">Terveyteen liittyvän viestinnän </w:t>
            </w:r>
            <w:r w:rsidR="00763606" w:rsidRPr="00111519">
              <w:t>arviointi sekä terveyteen ja turvallisuuteen vaikuttavien keinojen tunteminen</w:t>
            </w:r>
          </w:p>
        </w:tc>
        <w:tc>
          <w:tcPr>
            <w:tcW w:w="3260" w:type="dxa"/>
          </w:tcPr>
          <w:p w:rsidR="00DA4C7C" w:rsidRPr="00111519" w:rsidRDefault="00DA4C7C" w:rsidP="00DA4C7C">
            <w:r w:rsidRPr="00DA4C7C">
              <w:t>Oppilas osaa arvioida terveyteen liittyvän viestinnän luotettavuutta ja merkitystä sekä perustella terveyteen ja turvalli</w:t>
            </w:r>
            <w:r w:rsidR="00111519">
              <w:t xml:space="preserve">suuteen liittyviä käsityksiä.  </w:t>
            </w:r>
            <w:r w:rsidRPr="00DA4C7C">
              <w:rPr>
                <w:rFonts w:cstheme="minorHAnsi"/>
              </w:rPr>
              <w:t xml:space="preserve">Oppilas osaa eritellä elämäntapojen seurauksia toisille </w:t>
            </w:r>
            <w:r w:rsidRPr="00DA4C7C">
              <w:t>ja ympäristön terveydelle sekä esitellä esimerkein keinoja ja tapoja miten terveyteen voidaan vaikuttaa lähiyhteisöissä.</w:t>
            </w:r>
          </w:p>
        </w:tc>
      </w:tr>
    </w:tbl>
    <w:p w:rsidR="004B0015" w:rsidRDefault="004B0015" w:rsidP="004B0015">
      <w:bookmarkStart w:id="301" w:name="_Toc404085768"/>
    </w:p>
    <w:p w:rsidR="00DA4C7C" w:rsidRPr="00DA4C7C" w:rsidRDefault="00F52882" w:rsidP="00274919">
      <w:pPr>
        <w:pStyle w:val="Otsikko4"/>
      </w:pPr>
      <w:bookmarkStart w:id="302" w:name="_Toc486575925"/>
      <w:r>
        <w:t>15.4.10</w:t>
      </w:r>
      <w:r w:rsidR="00274919">
        <w:t xml:space="preserve"> </w:t>
      </w:r>
      <w:r w:rsidR="00DA4C7C" w:rsidRPr="00DA4C7C">
        <w:t>USKONTO</w:t>
      </w:r>
      <w:bookmarkEnd w:id="301"/>
      <w:bookmarkEnd w:id="302"/>
      <w:r w:rsidR="00DA4C7C" w:rsidRPr="00DA4C7C">
        <w:t xml:space="preserve"> </w:t>
      </w:r>
    </w:p>
    <w:p w:rsidR="001E2BC6" w:rsidRDefault="001E2BC6" w:rsidP="00DA4C7C">
      <w:pPr>
        <w:spacing w:after="0"/>
        <w:rPr>
          <w:b/>
          <w:color w:val="000000"/>
        </w:rPr>
      </w:pPr>
    </w:p>
    <w:p w:rsidR="00DA4C7C" w:rsidRPr="00DA4C7C" w:rsidRDefault="00DA4C7C" w:rsidP="00DA4C7C">
      <w:pPr>
        <w:spacing w:after="0"/>
        <w:rPr>
          <w:rFonts w:eastAsia="Times New Roman" w:cs="Times New Roman"/>
          <w:sz w:val="24"/>
          <w:szCs w:val="24"/>
          <w:lang w:eastAsia="fi-FI"/>
        </w:rPr>
      </w:pPr>
      <w:r w:rsidRPr="00DA4C7C">
        <w:rPr>
          <w:rFonts w:eastAsia="Times New Roman" w:cs="Times New Roman"/>
          <w:b/>
          <w:color w:val="000000"/>
          <w:szCs w:val="24"/>
          <w:lang w:eastAsia="fi-FI"/>
        </w:rPr>
        <w:t>Oppiaineen tehtävä</w:t>
      </w:r>
    </w:p>
    <w:p w:rsidR="00DA4C7C" w:rsidRPr="00DA4C7C" w:rsidRDefault="00DA4C7C" w:rsidP="00DA4C7C">
      <w:pPr>
        <w:spacing w:after="0"/>
        <w:jc w:val="both"/>
        <w:rPr>
          <w:rFonts w:ascii="Times New Roman" w:eastAsia="Times New Roman" w:hAnsi="Times New Roman" w:cs="Times New Roman"/>
          <w:sz w:val="24"/>
          <w:szCs w:val="24"/>
          <w:lang w:eastAsia="fi-FI"/>
        </w:rPr>
      </w:pPr>
    </w:p>
    <w:p w:rsidR="00DA4C7C" w:rsidRPr="00DA4C7C" w:rsidRDefault="00DA4C7C" w:rsidP="00DA4C7C">
      <w:pPr>
        <w:jc w:val="both"/>
        <w:rPr>
          <w:lang w:eastAsia="fi-FI"/>
        </w:rPr>
      </w:pPr>
      <w:r w:rsidRPr="00DA4C7C">
        <w:rPr>
          <w:lang w:eastAsia="fi-FI"/>
        </w:rPr>
        <w:t>Uskonnon opetuksen tehtävänä on antaa oppilaille laaja uskonnollinen ja katsomuksellinen yleissivistys. Opetus perehdyttää oppilaita opiskeltavaan uskontoon ja sen monimuotoisuuteen. Se tutustuttaa uskonto- ja katsomusperinteisiin Suomessa sekä uskontoihin ja katsomuksiin muualla maailmassa. Oppiaine edistää uskonnon ja kulttuurin välisen suhteen ymmärtämistä sekä uskontojen ja katsomusten monilukutaitoa. Opetus antaa monipuolista tietoa uskonnoista ja auttaa ymmärtämään niistä käytävää keskustelua. Oppilaita ohjataan kriittiseen ajatteluun sekä tarkastelemaan uskontoja ja katsomuksia eri näkökulmista. Opetuksessa pohditaan uskon ja tiedon suhdetta sekä uskonnoille ominaista kieltä, symboliikkaa ja käsitteistöä. Uskonnon opetus antaa valmiuksia uskontojen ja katsomusten dialogiin, jota käydään sekä katsomusten sisällä että niiden välillä. Opetus kannustaa oppilaita kunnioittamaan elämää, ihmisarvoa sekä omaa ja toisen pyhää.</w:t>
      </w:r>
    </w:p>
    <w:p w:rsidR="00DA4C7C" w:rsidRPr="00DA4C7C" w:rsidRDefault="00DA4C7C" w:rsidP="00DA4C7C">
      <w:pPr>
        <w:spacing w:after="0"/>
        <w:jc w:val="both"/>
        <w:rPr>
          <w:rFonts w:eastAsia="Times New Roman" w:cs="Times New Roman"/>
          <w:lang w:eastAsia="fi-FI"/>
        </w:rPr>
      </w:pPr>
      <w:r w:rsidRPr="00DA4C7C">
        <w:rPr>
          <w:rFonts w:eastAsia="Times New Roman" w:cs="Times New Roman"/>
          <w:lang w:eastAsia="fi-FI"/>
        </w:rPr>
        <w:t xml:space="preserve"> Opetuksessa tutustutaan opiskeltavan uskonnon ja muiden uskontojen sekä katsomusten eettiseen ajatteluun ja rohkaistaan oppilaita pohtimaan omakohtaisesti eettisiä kysymyksiä. Opetus tukee oppilaiden itsetuntemusta, itsensä arvostamista ja elämänhallintataitojen kehittymistä koko perusopetuksen ajan. Opetus antaa oppilaille aineksia oman identiteetin, elämänkatsomuksen ja maailmankatsomuksen rakentamiseen ja arviointiin. Uskonnon opetus tukee jokaisen oppilaan kasvua yhteisön ja demokraattisen yhteiskunnan vastuulliseksi jäseneksi ja maailmankansalaiseksi. </w:t>
      </w:r>
    </w:p>
    <w:p w:rsidR="00DA4C7C" w:rsidRPr="00DA4C7C" w:rsidRDefault="00DA4C7C" w:rsidP="001E2BC6">
      <w:pPr>
        <w:spacing w:before="100" w:after="100"/>
        <w:jc w:val="both"/>
        <w:rPr>
          <w:rFonts w:eastAsia="Times New Roman" w:cs="Times New Roman"/>
          <w:lang w:eastAsia="fi-FI"/>
        </w:rPr>
      </w:pPr>
      <w:r w:rsidRPr="00DA4C7C">
        <w:rPr>
          <w:rFonts w:eastAsia="Times New Roman" w:cs="Times New Roman"/>
          <w:b/>
          <w:lang w:eastAsia="fi-FI"/>
        </w:rPr>
        <w:lastRenderedPageBreak/>
        <w:t>Vuosiluokilla 7-9</w:t>
      </w:r>
      <w:r w:rsidRPr="00DA4C7C">
        <w:rPr>
          <w:rFonts w:eastAsia="Times New Roman" w:cs="Times New Roman"/>
          <w:lang w:eastAsia="fi-FI"/>
        </w:rPr>
        <w:t xml:space="preserve"> uskonnon opetuksessa perehdytään opiskeltavaan uskontoon kulttuurisena ja yhteiskunnallisena ilmiönä. Opetuksessa syvennetään ja rikastetaan tietoa opiskeltavan uskonnon juurista, lähteistä, opista ja opetuksista sekä vaikutuksista maailmassa. </w:t>
      </w:r>
    </w:p>
    <w:p w:rsidR="00DA4C7C" w:rsidRPr="00DA4C7C" w:rsidRDefault="00DA4C7C" w:rsidP="001E2BC6">
      <w:pPr>
        <w:spacing w:before="100" w:after="100"/>
        <w:jc w:val="both"/>
        <w:rPr>
          <w:rFonts w:eastAsia="Times New Roman" w:cs="Times New Roman"/>
          <w:lang w:eastAsia="fi-FI"/>
        </w:rPr>
      </w:pPr>
      <w:r w:rsidRPr="00DA4C7C">
        <w:rPr>
          <w:rFonts w:eastAsia="Times New Roman" w:cs="Times New Roman"/>
          <w:lang w:eastAsia="fi-FI"/>
        </w:rPr>
        <w:t xml:space="preserve">Opetuksessa tutustutaan sekä maailman suuriin uskontoperinteisiin että uskonnottomuuteen. Opetuksessa tarkastellaan uskontojen yhteiskunnallista ja poliittista vaikutusta sekä uskonnonvapautta ja opetellaan tunnistamaan ja analysoimaan uskonnollisia teemoja tieteessä, mediassa, taiteessa ja populaarikulttuurissa. </w:t>
      </w:r>
    </w:p>
    <w:p w:rsidR="00DA4C7C" w:rsidRPr="00DA4C7C" w:rsidRDefault="00DA4C7C" w:rsidP="001E2BC6">
      <w:pPr>
        <w:spacing w:before="100" w:after="100"/>
        <w:jc w:val="both"/>
        <w:rPr>
          <w:rFonts w:eastAsia="Times New Roman" w:cs="Times New Roman"/>
          <w:lang w:eastAsia="fi-FI"/>
        </w:rPr>
      </w:pPr>
      <w:r w:rsidRPr="00DA4C7C">
        <w:rPr>
          <w:rFonts w:eastAsia="Times New Roman" w:cs="Times New Roman"/>
          <w:lang w:eastAsia="fi-FI"/>
        </w:rPr>
        <w:t>Opetuksessa käsitellään eettisen ajattelun keskeiset käsitteet sekä opiskeltavan uskonnon eettiset periaatteet. Opetuksessa perehdytään Ihmisoikeuksien yleismaailmalliseen julistukseen sekä eri uskontojen ja katsomusten eettisiin näkemyksiin.  Opetuksessa pohditaan ihmisyyteen kuuluvia elämänkysymyksiä ja ajankohtaisia eettisiä ongelmia. Uskonnon opetus tarjoaa oppilaille voimavaroja kasvuun kohti aikuisuutta.</w:t>
      </w:r>
    </w:p>
    <w:p w:rsidR="00416E81" w:rsidRDefault="00416E81" w:rsidP="001E2BC6">
      <w:pPr>
        <w:spacing w:before="100" w:after="100"/>
        <w:jc w:val="both"/>
        <w:rPr>
          <w:rFonts w:eastAsia="Times New Roman" w:cs="Times New Roman"/>
          <w:b/>
          <w:color w:val="000000"/>
          <w:lang w:eastAsia="fi-FI"/>
        </w:rPr>
      </w:pPr>
    </w:p>
    <w:p w:rsidR="00DA4C7C" w:rsidRPr="00DA4C7C" w:rsidRDefault="00DA4C7C" w:rsidP="00DA4C7C">
      <w:pPr>
        <w:spacing w:before="100" w:after="100"/>
        <w:rPr>
          <w:rFonts w:eastAsia="Times New Roman" w:cs="Times New Roman"/>
          <w:lang w:eastAsia="fi-FI"/>
        </w:rPr>
      </w:pPr>
      <w:r w:rsidRPr="00DA4C7C">
        <w:rPr>
          <w:rFonts w:eastAsia="Times New Roman" w:cs="Times New Roman"/>
          <w:b/>
          <w:color w:val="000000"/>
          <w:lang w:eastAsia="fi-FI"/>
        </w:rPr>
        <w:t>Uskonnon opetuksen tavoitteet vuosiluokilla 7-9</w:t>
      </w:r>
    </w:p>
    <w:tbl>
      <w:tblPr>
        <w:tblW w:w="0" w:type="auto"/>
        <w:tblLayout w:type="fixed"/>
        <w:tblCellMar>
          <w:left w:w="0" w:type="dxa"/>
          <w:right w:w="0" w:type="dxa"/>
        </w:tblCellMar>
        <w:tblLook w:val="0000" w:firstRow="0" w:lastRow="0" w:firstColumn="0" w:lastColumn="0" w:noHBand="0" w:noVBand="0"/>
      </w:tblPr>
      <w:tblGrid>
        <w:gridCol w:w="6014"/>
        <w:gridCol w:w="1559"/>
        <w:gridCol w:w="2126"/>
      </w:tblGrid>
      <w:tr w:rsidR="00DA4C7C" w:rsidRPr="00DA4C7C" w:rsidTr="004B0015">
        <w:trPr>
          <w:trHeight w:val="1023"/>
        </w:trPr>
        <w:tc>
          <w:tcPr>
            <w:tcW w:w="60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Opetuksen tavoitteet</w:t>
            </w:r>
          </w:p>
          <w:p w:rsidR="00DA4C7C" w:rsidRPr="00DA4C7C" w:rsidRDefault="00DA4C7C" w:rsidP="00DA4C7C">
            <w:pPr>
              <w:rPr>
                <w:rFonts w:eastAsia="Times New Roman" w:cs="Times New Roman"/>
                <w:lang w:eastAsia="fi-FI"/>
              </w:rPr>
            </w:pPr>
          </w:p>
        </w:tc>
        <w:tc>
          <w:tcPr>
            <w:tcW w:w="155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ind w:left="54"/>
              <w:rPr>
                <w:rFonts w:eastAsia="Times New Roman" w:cs="Times New Roman"/>
                <w:lang w:eastAsia="fi-FI"/>
              </w:rPr>
            </w:pPr>
            <w:r w:rsidRPr="00DA4C7C">
              <w:rPr>
                <w:rFonts w:eastAsia="Times New Roman" w:cs="Times New Roman"/>
                <w:color w:val="000000"/>
                <w:lang w:eastAsia="fi-FI"/>
              </w:rPr>
              <w:t>Tavoitteisiin liittyvät sisältöalueet</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ind w:left="54"/>
              <w:rPr>
                <w:rFonts w:eastAsia="Times New Roman" w:cs="Times New Roman"/>
                <w:lang w:eastAsia="fi-FI"/>
              </w:rPr>
            </w:pPr>
            <w:r w:rsidRPr="00DA4C7C">
              <w:rPr>
                <w:rFonts w:eastAsia="Times New Roman" w:cs="Times New Roman"/>
                <w:color w:val="000000"/>
                <w:lang w:eastAsia="fi-FI"/>
              </w:rPr>
              <w:t>Laaja-alainen osaaminen, johon tavoite liittyy</w:t>
            </w:r>
          </w:p>
        </w:tc>
      </w:tr>
      <w:tr w:rsidR="00DA4C7C" w:rsidRPr="00DA4C7C" w:rsidTr="004B0015">
        <w:tc>
          <w:tcPr>
            <w:tcW w:w="60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spacing w:after="0" w:line="240" w:lineRule="auto"/>
              <w:rPr>
                <w:rFonts w:eastAsia="Times New Roman" w:cs="Times New Roman"/>
                <w:lang w:eastAsia="fi-FI"/>
              </w:rPr>
            </w:pPr>
            <w:r w:rsidRPr="00DA4C7C">
              <w:rPr>
                <w:rFonts w:eastAsia="Times New Roman" w:cs="Times New Roman"/>
                <w:lang w:eastAsia="fi-FI"/>
              </w:rPr>
              <w:t>T1 ohjata oppilasta havaitsemaan uskon</w:t>
            </w:r>
            <w:r w:rsidR="00B74707">
              <w:rPr>
                <w:rFonts w:eastAsia="Times New Roman" w:cs="Times New Roman"/>
                <w:lang w:eastAsia="fi-FI"/>
              </w:rPr>
              <w:t>non ja kulttuurin vuorovaikutus</w:t>
            </w:r>
            <w:r w:rsidRPr="00DA4C7C">
              <w:rPr>
                <w:rFonts w:eastAsia="Times New Roman" w:cs="Times New Roman"/>
                <w:lang w:eastAsia="fi-FI"/>
              </w:rPr>
              <w:t xml:space="preserve"> sekä tunnistamaan uskontoon liittyvä</w:t>
            </w:r>
            <w:r w:rsidRPr="00DA4C7C">
              <w:rPr>
                <w:rFonts w:eastAsia="Times New Roman" w:cs="Times New Roman"/>
                <w:strike/>
                <w:lang w:eastAsia="fi-FI"/>
              </w:rPr>
              <w:t xml:space="preserve"> </w:t>
            </w:r>
            <w:r w:rsidRPr="00DA4C7C">
              <w:rPr>
                <w:rFonts w:eastAsia="Times New Roman" w:cs="Times New Roman"/>
                <w:lang w:eastAsia="fi-FI"/>
              </w:rPr>
              <w:t>monimuotoisuus</w:t>
            </w:r>
          </w:p>
        </w:tc>
        <w:tc>
          <w:tcPr>
            <w:tcW w:w="155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S1, S2</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L1</w:t>
            </w:r>
          </w:p>
        </w:tc>
      </w:tr>
      <w:tr w:rsidR="00DA4C7C" w:rsidRPr="00DA4C7C" w:rsidTr="004B0015">
        <w:tc>
          <w:tcPr>
            <w:tcW w:w="60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spacing w:after="0" w:line="240" w:lineRule="auto"/>
              <w:rPr>
                <w:rFonts w:eastAsia="Times New Roman" w:cs="Times New Roman"/>
                <w:lang w:eastAsia="fi-FI"/>
              </w:rPr>
            </w:pPr>
            <w:r w:rsidRPr="00DA4C7C">
              <w:rPr>
                <w:rFonts w:eastAsia="Times New Roman" w:cs="Times New Roman"/>
                <w:lang w:eastAsia="fi-FI"/>
              </w:rPr>
              <w:t>T2 ohjata o</w:t>
            </w:r>
            <w:r w:rsidR="006A2488">
              <w:rPr>
                <w:rFonts w:eastAsia="Times New Roman" w:cs="Times New Roman"/>
                <w:lang w:eastAsia="fi-FI"/>
              </w:rPr>
              <w:t xml:space="preserve">ppilasta syventämään tietojaan </w:t>
            </w:r>
            <w:r w:rsidRPr="00DA4C7C">
              <w:rPr>
                <w:rFonts w:eastAsia="Times New Roman" w:cs="Times New Roman"/>
                <w:lang w:eastAsia="fi-FI"/>
              </w:rPr>
              <w:t xml:space="preserve">opiskeltavasta uskonnosta ja sen vaikutuksista </w:t>
            </w:r>
          </w:p>
        </w:tc>
        <w:tc>
          <w:tcPr>
            <w:tcW w:w="155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S1</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L2</w:t>
            </w:r>
          </w:p>
        </w:tc>
      </w:tr>
      <w:tr w:rsidR="00DA4C7C" w:rsidRPr="00DA4C7C" w:rsidTr="004B0015">
        <w:tc>
          <w:tcPr>
            <w:tcW w:w="60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spacing w:after="0" w:line="240" w:lineRule="auto"/>
              <w:rPr>
                <w:rFonts w:eastAsia="Times New Roman" w:cs="Times New Roman"/>
                <w:lang w:eastAsia="fi-FI"/>
              </w:rPr>
            </w:pPr>
            <w:r w:rsidRPr="00DA4C7C">
              <w:rPr>
                <w:rFonts w:eastAsia="Times New Roman" w:cs="Times New Roman"/>
                <w:lang w:eastAsia="fi-FI"/>
              </w:rPr>
              <w:t xml:space="preserve">T3 ohjata oppilasta perehtymään uskontoihin ja katsomuksiin eri puolilla </w:t>
            </w:r>
            <w:r w:rsidR="00B74707">
              <w:rPr>
                <w:rFonts w:eastAsia="Times New Roman" w:cs="Times New Roman"/>
                <w:lang w:eastAsia="fi-FI"/>
              </w:rPr>
              <w:t>maailmaa sekä uskonnottomuuteen</w:t>
            </w:r>
          </w:p>
        </w:tc>
        <w:tc>
          <w:tcPr>
            <w:tcW w:w="155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S2</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L2, L3, L6</w:t>
            </w:r>
          </w:p>
        </w:tc>
      </w:tr>
      <w:tr w:rsidR="00DA4C7C" w:rsidRPr="00DA4C7C" w:rsidTr="004B0015">
        <w:tc>
          <w:tcPr>
            <w:tcW w:w="60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spacing w:after="0" w:line="240" w:lineRule="auto"/>
              <w:rPr>
                <w:rFonts w:eastAsia="Times New Roman" w:cs="Times New Roman"/>
                <w:lang w:eastAsia="fi-FI"/>
              </w:rPr>
            </w:pPr>
            <w:r w:rsidRPr="00DA4C7C">
              <w:rPr>
                <w:rFonts w:eastAsia="Times New Roman" w:cs="Times New Roman"/>
                <w:lang w:eastAsia="fi-FI"/>
              </w:rPr>
              <w:t>T4 ohjata oppilasta tuntemaan eri uskontojen ja katsomusten tapoja ja symboleita sekä tunnistamaan uskonnollisia aiheita mediassa, maailmanpolitiikassa,  taiteessa ja populaarikulttuurissa</w:t>
            </w:r>
          </w:p>
        </w:tc>
        <w:tc>
          <w:tcPr>
            <w:tcW w:w="155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S1, S2, 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L2, L4, L6</w:t>
            </w:r>
          </w:p>
        </w:tc>
      </w:tr>
      <w:tr w:rsidR="00DA4C7C" w:rsidRPr="00DA4C7C" w:rsidTr="004B0015">
        <w:tc>
          <w:tcPr>
            <w:tcW w:w="60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spacing w:after="0" w:line="240" w:lineRule="auto"/>
              <w:rPr>
                <w:rFonts w:eastAsia="Times New Roman" w:cs="Times New Roman"/>
                <w:lang w:eastAsia="fi-FI"/>
              </w:rPr>
            </w:pPr>
            <w:r w:rsidRPr="00DA4C7C">
              <w:rPr>
                <w:rFonts w:eastAsia="Times New Roman" w:cs="Times New Roman"/>
                <w:lang w:eastAsia="fi-FI"/>
              </w:rPr>
              <w:t>T5 ohjata oppilasta havaitsemaan ja arvioimaan erilaisia argumentaation tapoja sekä uskonnon ja tieteen kielen välisiä eroja</w:t>
            </w:r>
          </w:p>
        </w:tc>
        <w:tc>
          <w:tcPr>
            <w:tcW w:w="155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S1, 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L1, L2, L4, L5, L7</w:t>
            </w:r>
          </w:p>
        </w:tc>
      </w:tr>
      <w:tr w:rsidR="00DA4C7C" w:rsidRPr="00DA4C7C" w:rsidTr="004B0015">
        <w:tc>
          <w:tcPr>
            <w:tcW w:w="60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spacing w:after="0" w:line="240" w:lineRule="auto"/>
              <w:rPr>
                <w:rFonts w:eastAsia="Times New Roman" w:cs="Times New Roman"/>
                <w:lang w:eastAsia="fi-FI"/>
              </w:rPr>
            </w:pPr>
            <w:r w:rsidRPr="00DA4C7C">
              <w:rPr>
                <w:rFonts w:eastAsia="Times New Roman" w:cs="Times New Roman"/>
                <w:lang w:eastAsia="fi-FI"/>
              </w:rPr>
              <w:t>T6 ohjata oppilasta perehtymään eettisen ajattelun keskeisiin käsitteisiin, ihmisoikeuksiin sekä opiskeltavan uskonnon ja muiden uskontojen ja katsomusten eettisiin periaatteisiin</w:t>
            </w:r>
          </w:p>
        </w:tc>
        <w:tc>
          <w:tcPr>
            <w:tcW w:w="155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 xml:space="preserve"> 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L2, L7</w:t>
            </w:r>
          </w:p>
        </w:tc>
      </w:tr>
      <w:tr w:rsidR="00DA4C7C" w:rsidRPr="00DA4C7C" w:rsidTr="004B0015">
        <w:tc>
          <w:tcPr>
            <w:tcW w:w="60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spacing w:after="0" w:line="240" w:lineRule="auto"/>
              <w:rPr>
                <w:rFonts w:eastAsia="Times New Roman" w:cs="Times New Roman"/>
                <w:lang w:eastAsia="fi-FI"/>
              </w:rPr>
            </w:pPr>
            <w:r w:rsidRPr="00DA4C7C">
              <w:rPr>
                <w:rFonts w:eastAsia="Times New Roman" w:cs="Times New Roman"/>
                <w:lang w:eastAsia="fi-FI"/>
              </w:rPr>
              <w:t>T7 auttaa oppilasta pohtimaan uskontojen ja katsomusten maailmanlaajuista merkitystä ihmisten valintojen perusteina ja ohjaajina</w:t>
            </w:r>
          </w:p>
        </w:tc>
        <w:tc>
          <w:tcPr>
            <w:tcW w:w="155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S1, 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L5, L6</w:t>
            </w:r>
          </w:p>
        </w:tc>
      </w:tr>
      <w:tr w:rsidR="00DA4C7C" w:rsidRPr="00DA4C7C" w:rsidTr="004B0015">
        <w:tc>
          <w:tcPr>
            <w:tcW w:w="60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spacing w:after="0" w:line="240" w:lineRule="auto"/>
              <w:rPr>
                <w:rFonts w:eastAsia="Times New Roman" w:cs="Times New Roman"/>
                <w:lang w:eastAsia="fi-FI"/>
              </w:rPr>
            </w:pPr>
            <w:r w:rsidRPr="00DA4C7C">
              <w:rPr>
                <w:rFonts w:eastAsia="Times New Roman" w:cs="Times New Roman"/>
                <w:lang w:eastAsia="fi-FI"/>
              </w:rPr>
              <w:t>T8 rohkaista oppilasta pohtimaan ihmisyyteen kuuluvia elämänkysymyksiä, ajankohtaisia eettisiä kysymyksiä ja omien arvojen suhdetta niihin</w:t>
            </w:r>
          </w:p>
        </w:tc>
        <w:tc>
          <w:tcPr>
            <w:tcW w:w="155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spacing w:after="0" w:line="240" w:lineRule="auto"/>
              <w:rPr>
                <w:rFonts w:eastAsia="Times New Roman" w:cs="Times New Roman"/>
                <w:lang w:eastAsia="fi-FI"/>
              </w:rPr>
            </w:pPr>
            <w:r w:rsidRPr="00DA4C7C">
              <w:rPr>
                <w:rFonts w:eastAsia="Times New Roman" w:cs="Times New Roman"/>
                <w:lang w:eastAsia="fi-FI"/>
              </w:rPr>
              <w:t>S1, S2, 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spacing w:after="0" w:line="240" w:lineRule="auto"/>
              <w:rPr>
                <w:rFonts w:eastAsia="Times New Roman" w:cs="Times New Roman"/>
                <w:lang w:eastAsia="fi-FI"/>
              </w:rPr>
            </w:pPr>
            <w:r w:rsidRPr="00DA4C7C">
              <w:rPr>
                <w:rFonts w:eastAsia="Times New Roman" w:cs="Times New Roman"/>
                <w:color w:val="000000"/>
                <w:lang w:eastAsia="fi-FI"/>
              </w:rPr>
              <w:t>L7</w:t>
            </w:r>
          </w:p>
        </w:tc>
      </w:tr>
      <w:tr w:rsidR="00DA4C7C" w:rsidRPr="00DA4C7C" w:rsidTr="004B0015">
        <w:tc>
          <w:tcPr>
            <w:tcW w:w="60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spacing w:after="0" w:line="240" w:lineRule="auto"/>
              <w:rPr>
                <w:rFonts w:eastAsia="Times New Roman" w:cs="Times New Roman"/>
                <w:lang w:eastAsia="fi-FI"/>
              </w:rPr>
            </w:pPr>
            <w:r w:rsidRPr="00DA4C7C">
              <w:rPr>
                <w:rFonts w:eastAsia="Times New Roman" w:cs="Times New Roman"/>
                <w:lang w:eastAsia="fi-FI"/>
              </w:rPr>
              <w:t>T9 innostaa oppilasta tutkimaan omien valintojensa eettisiä ulottuvuuksia ja niiden vaikutusta hyvinvointiin ja kannustaa kestävään elämäntapaan</w:t>
            </w:r>
          </w:p>
        </w:tc>
        <w:tc>
          <w:tcPr>
            <w:tcW w:w="155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spacing w:after="0" w:line="240" w:lineRule="auto"/>
              <w:rPr>
                <w:rFonts w:eastAsia="Times New Roman" w:cs="Times New Roman"/>
                <w:lang w:eastAsia="fi-FI"/>
              </w:rPr>
            </w:pPr>
            <w:r w:rsidRPr="00DA4C7C">
              <w:rPr>
                <w:rFonts w:eastAsia="Times New Roman" w:cs="Times New Roman"/>
                <w:lang w:eastAsia="fi-FI"/>
              </w:rPr>
              <w:t>S2, 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spacing w:after="0" w:line="240" w:lineRule="auto"/>
              <w:rPr>
                <w:rFonts w:eastAsia="Times New Roman" w:cs="Times New Roman"/>
                <w:lang w:eastAsia="fi-FI"/>
              </w:rPr>
            </w:pPr>
            <w:r w:rsidRPr="00DA4C7C">
              <w:rPr>
                <w:rFonts w:eastAsia="Times New Roman" w:cs="Times New Roman"/>
                <w:color w:val="000000"/>
                <w:lang w:eastAsia="fi-FI"/>
              </w:rPr>
              <w:t>L1, L2</w:t>
            </w:r>
          </w:p>
        </w:tc>
      </w:tr>
      <w:tr w:rsidR="00DA4C7C" w:rsidRPr="00DA4C7C" w:rsidTr="004B0015">
        <w:tc>
          <w:tcPr>
            <w:tcW w:w="60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spacing w:after="0" w:line="240" w:lineRule="auto"/>
              <w:rPr>
                <w:rFonts w:eastAsia="Times New Roman" w:cs="Times New Roman"/>
                <w:lang w:eastAsia="fi-FI"/>
              </w:rPr>
            </w:pPr>
            <w:r w:rsidRPr="00DA4C7C">
              <w:rPr>
                <w:rFonts w:eastAsia="Times New Roman" w:cs="Times New Roman"/>
                <w:lang w:eastAsia="fi-FI"/>
              </w:rPr>
              <w:t>T10 rohkaista oppilaita kohtaamaan erilaisia ihmisiä nyt ja tulevaisuudessa jatko-opinnoissa, työelämässä ja vapaa-ajalla</w:t>
            </w:r>
          </w:p>
        </w:tc>
        <w:tc>
          <w:tcPr>
            <w:tcW w:w="155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S1, S2, 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ind w:left="54"/>
              <w:rPr>
                <w:rFonts w:eastAsia="Times New Roman" w:cs="Times New Roman"/>
                <w:lang w:eastAsia="fi-FI"/>
              </w:rPr>
            </w:pPr>
            <w:r w:rsidRPr="00DA4C7C">
              <w:rPr>
                <w:rFonts w:eastAsia="Times New Roman" w:cs="Times New Roman"/>
                <w:color w:val="000000"/>
                <w:lang w:eastAsia="fi-FI"/>
              </w:rPr>
              <w:t>L6</w:t>
            </w:r>
          </w:p>
        </w:tc>
      </w:tr>
    </w:tbl>
    <w:p w:rsidR="00DA4C7C" w:rsidRPr="00DA4C7C" w:rsidRDefault="00DA4C7C" w:rsidP="00DA4C7C">
      <w:pPr>
        <w:rPr>
          <w:rFonts w:eastAsia="Times New Roman" w:cs="Times New Roman"/>
          <w:b/>
          <w:color w:val="000000"/>
          <w:highlight w:val="yellow"/>
          <w:lang w:eastAsia="fi-FI"/>
        </w:rPr>
      </w:pPr>
    </w:p>
    <w:p w:rsidR="00DA4C7C" w:rsidRPr="00DA4C7C" w:rsidRDefault="00DA4C7C" w:rsidP="00DA4C7C">
      <w:pPr>
        <w:rPr>
          <w:rFonts w:eastAsia="Times New Roman" w:cs="Times New Roman"/>
          <w:lang w:eastAsia="fi-FI"/>
        </w:rPr>
      </w:pPr>
      <w:r w:rsidRPr="00DA4C7C">
        <w:rPr>
          <w:rFonts w:eastAsia="Times New Roman" w:cs="Times New Roman"/>
          <w:b/>
          <w:color w:val="000000"/>
          <w:lang w:eastAsia="fi-FI"/>
        </w:rPr>
        <w:t>Uskonnon tavoitteisiin liittyvät keskeiset sisältöalueet vuosiluokilla 7-9</w:t>
      </w:r>
    </w:p>
    <w:p w:rsidR="00DA4C7C" w:rsidRPr="00DA4C7C" w:rsidRDefault="00DA4C7C" w:rsidP="00DA4C7C">
      <w:pPr>
        <w:spacing w:after="0"/>
        <w:jc w:val="both"/>
        <w:rPr>
          <w:rFonts w:eastAsia="Times New Roman" w:cs="Times New Roman"/>
          <w:lang w:eastAsia="fi-FI"/>
        </w:rPr>
      </w:pPr>
      <w:r w:rsidRPr="00DA4C7C">
        <w:rPr>
          <w:rFonts w:eastAsia="Times New Roman" w:cs="Times New Roman"/>
          <w:color w:val="000000"/>
          <w:lang w:eastAsia="fi-FI"/>
        </w:rPr>
        <w:t xml:space="preserve">Sisällöt valitaan siten, että ne tukevat oppiaineen yleisten tavoitteiden saavuttamista. Sisältöjen valinnassa hyödynnetään paikallisia mahdollisuuksia. Sisältöalueista muodostetaan kokonaisuuksia eri vuosiluokille. Oppilaiden kokemusmaailma huomioidaan sisältöjen valinnassa ja niiden tarkemmassa käsittelyssä. </w:t>
      </w:r>
    </w:p>
    <w:p w:rsidR="00DA4C7C" w:rsidRPr="00DA4C7C" w:rsidRDefault="00DA4C7C" w:rsidP="00DA4C7C">
      <w:pPr>
        <w:jc w:val="both"/>
        <w:rPr>
          <w:rFonts w:eastAsia="Times New Roman" w:cs="Times New Roman"/>
          <w:lang w:eastAsia="fi-FI"/>
        </w:rPr>
      </w:pPr>
    </w:p>
    <w:p w:rsidR="00DA4C7C" w:rsidRPr="00DA4C7C" w:rsidRDefault="00DA4C7C" w:rsidP="00DA4C7C">
      <w:pPr>
        <w:jc w:val="both"/>
        <w:rPr>
          <w:rFonts w:eastAsia="Times New Roman" w:cs="Times New Roman"/>
          <w:lang w:eastAsia="fi-FI"/>
        </w:rPr>
      </w:pPr>
      <w:r w:rsidRPr="00DA4C7C">
        <w:rPr>
          <w:rFonts w:eastAsia="Times New Roman" w:cs="Times New Roman"/>
          <w:b/>
          <w:lang w:eastAsia="fi-FI"/>
        </w:rPr>
        <w:t>S1 Suhde omaan uskontoon</w:t>
      </w:r>
      <w:r w:rsidR="00DE6F2A">
        <w:rPr>
          <w:rFonts w:eastAsia="Times New Roman" w:cs="Times New Roman"/>
          <w:lang w:eastAsia="fi-FI"/>
        </w:rPr>
        <w:t xml:space="preserve">: </w:t>
      </w:r>
      <w:r w:rsidRPr="00DA4C7C">
        <w:rPr>
          <w:rFonts w:eastAsia="Times New Roman" w:cs="Times New Roman"/>
          <w:lang w:eastAsia="fi-FI"/>
        </w:rPr>
        <w:t>Opetuksen sisällöiksi valitaan opiskeltavan uskonnon syntyyn, sen monimuotoisuuteen ja suhteeseen muihin uskontoihin liittyviä teemoja.</w:t>
      </w:r>
      <w:r w:rsidR="003D199C">
        <w:rPr>
          <w:rFonts w:eastAsia="Times New Roman" w:cs="Times New Roman"/>
          <w:lang w:eastAsia="fi-FI"/>
        </w:rPr>
        <w:t xml:space="preserve"> </w:t>
      </w:r>
      <w:r w:rsidRPr="00DA4C7C">
        <w:rPr>
          <w:rFonts w:eastAsia="Times New Roman" w:cs="Times New Roman"/>
          <w:lang w:eastAsia="fi-FI"/>
        </w:rPr>
        <w:t>Tarkastelun kohteena ovat opiskeltavan uskonnon juuret, lähteet, oppi ja opetukset sekä symbolit, levinneisyys ja vaikutus eri puolilla maailmaa ja Suomessa. Keskeisiä sisältöjä ovat opiskeltavan uskonnon kulttuurivaikutuksiin liittyvät aiheet.</w:t>
      </w:r>
    </w:p>
    <w:p w:rsidR="00DA4C7C" w:rsidRPr="00DA4C7C" w:rsidRDefault="00DA4C7C" w:rsidP="00DA4C7C">
      <w:pPr>
        <w:jc w:val="both"/>
        <w:rPr>
          <w:rFonts w:eastAsia="Times New Roman" w:cs="Times New Roman"/>
          <w:lang w:eastAsia="fi-FI"/>
        </w:rPr>
      </w:pPr>
      <w:r w:rsidRPr="00DA4C7C">
        <w:rPr>
          <w:rFonts w:eastAsia="Times New Roman" w:cs="Times New Roman"/>
          <w:b/>
          <w:lang w:eastAsia="fi-FI"/>
        </w:rPr>
        <w:t>S2 Uskontojen maailma</w:t>
      </w:r>
      <w:r w:rsidR="00DE6F2A">
        <w:rPr>
          <w:rFonts w:eastAsia="Times New Roman" w:cs="Times New Roman"/>
          <w:lang w:eastAsia="fi-FI"/>
        </w:rPr>
        <w:t xml:space="preserve">: </w:t>
      </w:r>
      <w:r w:rsidRPr="00DA4C7C">
        <w:rPr>
          <w:rFonts w:eastAsia="Times New Roman" w:cs="Times New Roman"/>
          <w:lang w:eastAsia="fi-FI"/>
        </w:rPr>
        <w:t>Opetuksessa käsiteltäviä sisältöjä ovat uskonnot ja uskonnottomuus maailmassa ja Suomessa, uskontojen tunteminen osana kulttuurista yleissivistystä sekä uskonnot tieteellisen tarkastelun kohteena. Keskeisinä aiheina ovat uskonnot yksilön ja yhteiskunnan voimavarana sekä uskonnon ja kulttuurin vuorovaikutus eri puolilla maailmaa, uskontojen vaikutukset yhteiskuntiin ja kulttuuriin, uskontokritiikki sekä uskontojen näkyvyys populaarikulttuurissa. Valittavien sisältöjen tulee auttaa oppilasta ymmärtämään uskontojen käsittelyä mediassa ja sen kriittistä arviointia sekä uskontojen välistä vuorovaikutusta ja dialogia.</w:t>
      </w:r>
    </w:p>
    <w:p w:rsidR="00DA4C7C" w:rsidRPr="00DE6F2A" w:rsidRDefault="00DA4C7C" w:rsidP="00DE6F2A">
      <w:pPr>
        <w:jc w:val="both"/>
        <w:rPr>
          <w:rFonts w:eastAsia="Times New Roman" w:cs="Times New Roman"/>
          <w:lang w:eastAsia="fi-FI"/>
        </w:rPr>
      </w:pPr>
      <w:r w:rsidRPr="00DA4C7C">
        <w:rPr>
          <w:rFonts w:eastAsia="Times New Roman" w:cs="Times New Roman"/>
          <w:b/>
          <w:lang w:eastAsia="fi-FI"/>
        </w:rPr>
        <w:t>S3</w:t>
      </w:r>
      <w:r w:rsidRPr="00DA4C7C">
        <w:rPr>
          <w:rFonts w:eastAsia="Times New Roman" w:cs="Times New Roman"/>
          <w:lang w:eastAsia="fi-FI"/>
        </w:rPr>
        <w:t xml:space="preserve"> </w:t>
      </w:r>
      <w:r w:rsidRPr="00DA4C7C">
        <w:rPr>
          <w:rFonts w:eastAsia="Times New Roman" w:cs="Times New Roman"/>
          <w:b/>
          <w:lang w:eastAsia="fi-FI"/>
        </w:rPr>
        <w:t>Hyvä elämä</w:t>
      </w:r>
      <w:r w:rsidR="00DE6F2A">
        <w:rPr>
          <w:rFonts w:eastAsia="Times New Roman" w:cs="Times New Roman"/>
          <w:lang w:eastAsia="fi-FI"/>
        </w:rPr>
        <w:t xml:space="preserve">: </w:t>
      </w:r>
      <w:r w:rsidRPr="00DA4C7C">
        <w:rPr>
          <w:rFonts w:eastAsia="Times New Roman" w:cs="Times New Roman"/>
          <w:lang w:eastAsia="fi-FI"/>
        </w:rPr>
        <w:t>Valittavien sisältöjen tulee avata elämänkysymyksiä ja ikäkauteen sekä minäkuvaan liittyviä pohdintoja. Opetuksessa käsitellään ajankohtaisia ja yhteiskunnallisia eettisiä kysymyksiä kuten ekososiaalinen sivistys, osallistuminen ja vaikuttaminen yhteisöissä ja yhteiskunnassa sekä uskonnot rakentamassa yhteiskunta- ja maailmanrauhaa. Sisällöissä tulee korostua opiskeltavan uskonnon etiikka ja muiden uskontojen ja katsomusten etiikka sekä YK:n Ihmisoikeuksien yleismaailmallinen julistus. Tarkastelun kohteena ovat myös ihmisoikeuksien loukkaukset kuten holokausti. Sisältöjen valinnassa huomioidaan uskonnon ja katsomuksellisten kysymysten merkit</w:t>
      </w:r>
      <w:r w:rsidR="00DE6F2A">
        <w:rPr>
          <w:rFonts w:eastAsia="Times New Roman" w:cs="Times New Roman"/>
          <w:lang w:eastAsia="fi-FI"/>
        </w:rPr>
        <w:t>ys ihmisenä kasvamisessa.</w:t>
      </w:r>
    </w:p>
    <w:p w:rsidR="00DA4C7C" w:rsidRPr="00DA4C7C" w:rsidRDefault="00DA4C7C" w:rsidP="00DA4C7C">
      <w:pPr>
        <w:rPr>
          <w:rFonts w:eastAsia="Times New Roman" w:cs="Times New Roman"/>
          <w:lang w:eastAsia="fi-FI"/>
        </w:rPr>
      </w:pPr>
      <w:r w:rsidRPr="00DA4C7C">
        <w:rPr>
          <w:rFonts w:eastAsia="Times New Roman" w:cs="Times New Roman"/>
          <w:b/>
          <w:color w:val="000000"/>
          <w:lang w:eastAsia="fi-FI"/>
        </w:rPr>
        <w:t>Uskonnon oppimisympäristöihin ja työtapoihin liittyvät tavoitteet vuosiluokalla 7-9</w:t>
      </w:r>
    </w:p>
    <w:p w:rsidR="00DA4C7C" w:rsidRPr="00DA4C7C" w:rsidRDefault="00DA4C7C" w:rsidP="00DA4C7C">
      <w:pPr>
        <w:jc w:val="both"/>
        <w:rPr>
          <w:rFonts w:eastAsia="Times New Roman" w:cs="Times New Roman"/>
          <w:lang w:eastAsia="fi-FI"/>
        </w:rPr>
      </w:pPr>
      <w:r w:rsidRPr="00DA4C7C">
        <w:rPr>
          <w:rFonts w:eastAsia="Times New Roman" w:cs="Times New Roman"/>
          <w:lang w:eastAsia="fi-FI"/>
        </w:rPr>
        <w:t xml:space="preserve">Tavoitteena on ilmentää uskontojen ja katsomusten moninaisuutta kunnioittavasti ja arvostavasti. Asioita tarkastellaan kokemuksellisuuden, toiminnallisuuden ja yhteisöllisen oppimisen avulla. Keskeistä on opittavien asioiden syventävä käsitteellistäminen ja käsitteiden yhteinen pohdinta. Uskonnon opetuksessa käytetään oppimista edistäviä tietoteknisiä sovelluksia siten, että oppilaiden oma aktiivisuus ja vuorovaikutus korostuvat. Opetuksessa pyritään kiireettömyyteen. Keskustelu on tärkeä osa opetusta.  Opetuksessa voidaan mahdollisuuksien mukaan hyödyntää vierailuja ja vierailijoita.   Opetuksessa voidaan toteuttaa yksilö- tai ryhmäprojekteja myös oppiaineen eri oppimäärien kesken sekä oppiainerajat ylittäen. </w:t>
      </w:r>
    </w:p>
    <w:p w:rsidR="00DA4C7C" w:rsidRPr="00DA4C7C" w:rsidRDefault="00DA4C7C" w:rsidP="00DA4C7C">
      <w:pPr>
        <w:jc w:val="both"/>
        <w:rPr>
          <w:rFonts w:eastAsia="Times New Roman" w:cs="Times New Roman"/>
          <w:lang w:eastAsia="fi-FI"/>
        </w:rPr>
      </w:pPr>
      <w:r w:rsidRPr="00DA4C7C">
        <w:rPr>
          <w:rFonts w:eastAsia="Times New Roman" w:cs="Times New Roman"/>
          <w:b/>
          <w:color w:val="000000"/>
          <w:lang w:eastAsia="fi-FI"/>
        </w:rPr>
        <w:t>Ohjaus, eriyttäminen ja tuki uskonnossa vuosiluokilla 7-9</w:t>
      </w:r>
    </w:p>
    <w:p w:rsidR="00DA4C7C" w:rsidRPr="00DA4C7C" w:rsidRDefault="00DA4C7C" w:rsidP="00DA4C7C">
      <w:pPr>
        <w:jc w:val="both"/>
        <w:rPr>
          <w:rFonts w:eastAsia="Times New Roman" w:cs="Times New Roman"/>
          <w:lang w:eastAsia="fi-FI"/>
        </w:rPr>
      </w:pPr>
      <w:r w:rsidRPr="00DA4C7C">
        <w:rPr>
          <w:rFonts w:eastAsia="Times New Roman" w:cs="Times New Roman"/>
          <w:lang w:eastAsia="fi-FI"/>
        </w:rPr>
        <w:t>Oppimäärien toteutuksessa tehdään toimintaan ja opetukseen liittyvät ratkaisut huomioiden oppilaiden erilaiset uskonnolliset ja katsomukselliset taustat sekä kehittyvä kielitaito.  Opetuksessa luodaan oppimista ja osallisuutta, sekä vuorovaikutus- ja dialogitaitoja edistäviä yhteisiä tilanteita sekä ohjataan ja vahvistetaan oppilaan opiskelutaitoja ja oma-aloitteisuutta.</w:t>
      </w:r>
    </w:p>
    <w:p w:rsidR="00DA4C7C" w:rsidRPr="00DA4C7C" w:rsidRDefault="00DA4C7C" w:rsidP="00DA4C7C">
      <w:pPr>
        <w:jc w:val="both"/>
        <w:rPr>
          <w:rFonts w:eastAsia="Times New Roman" w:cs="Times New Roman"/>
          <w:lang w:eastAsia="fi-FI"/>
        </w:rPr>
      </w:pPr>
      <w:r w:rsidRPr="00DA4C7C">
        <w:rPr>
          <w:rFonts w:eastAsia="Times New Roman" w:cs="Times New Roman"/>
          <w:b/>
          <w:color w:val="000000"/>
          <w:lang w:eastAsia="fi-FI"/>
        </w:rPr>
        <w:t xml:space="preserve">Oppilaan oppimisen arviointi uskonnossa vuosiluokilla 7-9 </w:t>
      </w:r>
    </w:p>
    <w:p w:rsidR="00DA4C7C" w:rsidRPr="00DA4C7C" w:rsidRDefault="00DA4C7C" w:rsidP="00DA4C7C">
      <w:pPr>
        <w:jc w:val="both"/>
        <w:rPr>
          <w:rFonts w:eastAsia="Times New Roman" w:cs="Times New Roman"/>
          <w:lang w:eastAsia="fi-FI"/>
        </w:rPr>
      </w:pPr>
      <w:r w:rsidRPr="00DA4C7C">
        <w:rPr>
          <w:rFonts w:eastAsia="Times New Roman" w:cs="Times New Roman"/>
          <w:color w:val="000000"/>
          <w:lang w:eastAsia="fi-FI"/>
        </w:rPr>
        <w:lastRenderedPageBreak/>
        <w:t xml:space="preserve">Arviointi perustuu työskentelyn havainnointiin ja keskusteluihin sekä oppilaiden monimuotoisten tuotosten tarkasteluun. Tuotosten sisällön lisäksi arvioidaan opiskeluprosessia ja työn eri vaiheita. Arviointi on monipuolista ja oppilaille annettava palaute ohjaavaa ja kannustavaa. </w:t>
      </w:r>
      <w:r w:rsidRPr="00DA4C7C">
        <w:t>O</w:t>
      </w:r>
      <w:r w:rsidRPr="00DA4C7C">
        <w:rPr>
          <w:iCs/>
        </w:rPr>
        <w:t xml:space="preserve">ppilaille annetaan säännöllisesti tietoa oppimisen edistymisestä ja suoriutumisesta suhteessa asetettuihin tavoitteisiin. </w:t>
      </w:r>
      <w:r w:rsidRPr="00DA4C7C">
        <w:rPr>
          <w:rFonts w:eastAsia="Times New Roman" w:cs="Times New Roman"/>
          <w:color w:val="000000"/>
          <w:lang w:eastAsia="fi-FI"/>
        </w:rPr>
        <w:t xml:space="preserve">Oppilaiden itsearviointia ja vertaispalautetta käytetään arvioinnin tukena. </w:t>
      </w:r>
    </w:p>
    <w:p w:rsidR="00D30A45" w:rsidRPr="00367FD0" w:rsidRDefault="00DA4C7C" w:rsidP="00367FD0">
      <w:pPr>
        <w:spacing w:before="100" w:beforeAutospacing="1" w:after="100" w:afterAutospacing="1"/>
        <w:jc w:val="both"/>
        <w:rPr>
          <w:color w:val="000000" w:themeColor="text1"/>
        </w:rPr>
      </w:pPr>
      <w:r w:rsidRPr="00DA4C7C">
        <w:rPr>
          <w:rFonts w:eastAsia="Times New Roman" w:cs="Times New Roman"/>
          <w:color w:val="000000"/>
          <w:lang w:eastAsia="fi-FI"/>
        </w:rPr>
        <w:t xml:space="preserve">Päättöarviointi sijoittuu siihen lukuvuoteen, jona oppiaineen opiskelu päättyy kaikille yhteisenä oppiaineena.  Päättöarvioinnilla määritellään, miten oppilas on opiskelun päättyessä saavuttanut uskonnon oppimäärän tavoitteet. Päättöarvosana muodostetaan suhteuttamalla oppilaan osaamisen taso valtakunnallisiin päättöarvioinnin </w:t>
      </w:r>
      <w:r w:rsidRPr="00111519">
        <w:rPr>
          <w:rFonts w:eastAsia="Times New Roman" w:cs="Times New Roman"/>
          <w:color w:val="000000"/>
          <w:lang w:eastAsia="fi-FI"/>
        </w:rPr>
        <w:t xml:space="preserve">kriteereihin. Osaaminen oppiaineessa kehittyy kumulatiivisesti oppilaiden ajattelun taitojen syventyessä. </w:t>
      </w:r>
      <w:r w:rsidR="0006759C" w:rsidRPr="00111519">
        <w:t xml:space="preserve">Päättöarvosanan muodostamisessa otetaan huomioon kaikki valtakunnalliset päättöarvioinnin kriteerit riippumatta siitä, mille vuosiluokalle vastaava tavoite on asetettu paikallisessa opetussuunnitelmassa. </w:t>
      </w:r>
      <w:r w:rsidRPr="00111519">
        <w:rPr>
          <w:rFonts w:eastAsia="Times New Roman" w:cs="Times New Roman"/>
          <w:color w:val="000000"/>
          <w:lang w:eastAsia="fi-FI"/>
        </w:rPr>
        <w:t>Oppilas</w:t>
      </w:r>
      <w:r w:rsidRPr="00DA4C7C">
        <w:rPr>
          <w:rFonts w:eastAsia="Times New Roman" w:cs="Times New Roman"/>
          <w:color w:val="000000"/>
          <w:lang w:eastAsia="fi-FI"/>
        </w:rPr>
        <w:t xml:space="preserve"> saa arvosanan kahdeksan (8), mikäli hän osoittaa keskimäärin kriteerien määrittämää osaamista. </w:t>
      </w:r>
      <w:r w:rsidRPr="00DA4C7C">
        <w:rPr>
          <w:color w:val="000000" w:themeColor="text1"/>
        </w:rPr>
        <w:t>Arvosanan kahdeksan tason ylittäminen joidenkin tavoitteiden osalta voi kompensoida tasoa heikomman suoriutumisen joiden</w:t>
      </w:r>
      <w:r w:rsidR="00367FD0">
        <w:rPr>
          <w:color w:val="000000" w:themeColor="text1"/>
        </w:rPr>
        <w:t>kin muiden tavoitteiden osalta.</w:t>
      </w:r>
    </w:p>
    <w:p w:rsidR="004B0015" w:rsidRDefault="004B0015" w:rsidP="00DA4C7C">
      <w:pPr>
        <w:rPr>
          <w:rFonts w:eastAsia="Times New Roman" w:cs="Times New Roman"/>
          <w:b/>
          <w:color w:val="000000"/>
          <w:lang w:eastAsia="fi-FI"/>
        </w:rPr>
      </w:pPr>
    </w:p>
    <w:p w:rsidR="004B0015" w:rsidRDefault="004B0015" w:rsidP="00DA4C7C">
      <w:pPr>
        <w:rPr>
          <w:rFonts w:eastAsia="Times New Roman" w:cs="Times New Roman"/>
          <w:b/>
          <w:color w:val="000000"/>
          <w:lang w:eastAsia="fi-FI"/>
        </w:rPr>
      </w:pPr>
    </w:p>
    <w:p w:rsidR="004B0015" w:rsidRDefault="004B0015" w:rsidP="00DA4C7C">
      <w:pPr>
        <w:rPr>
          <w:rFonts w:eastAsia="Times New Roman" w:cs="Times New Roman"/>
          <w:b/>
          <w:color w:val="000000"/>
          <w:lang w:eastAsia="fi-FI"/>
        </w:rPr>
      </w:pPr>
    </w:p>
    <w:p w:rsidR="00DA4C7C" w:rsidRPr="00DA4C7C" w:rsidRDefault="00DA4C7C" w:rsidP="00DA4C7C">
      <w:pPr>
        <w:rPr>
          <w:rFonts w:eastAsia="Times New Roman" w:cs="Times New Roman"/>
          <w:lang w:eastAsia="fi-FI"/>
        </w:rPr>
      </w:pPr>
      <w:r w:rsidRPr="00DA4C7C">
        <w:rPr>
          <w:rFonts w:eastAsia="Times New Roman" w:cs="Times New Roman"/>
          <w:b/>
          <w:color w:val="000000"/>
          <w:lang w:eastAsia="fi-FI"/>
        </w:rPr>
        <w:t xml:space="preserve">Uskonnon </w:t>
      </w:r>
      <w:r w:rsidRPr="00DA4C7C">
        <w:rPr>
          <w:rFonts w:eastAsia="Times New Roman" w:cs="Times New Roman"/>
          <w:b/>
          <w:lang w:eastAsia="fi-FI"/>
        </w:rPr>
        <w:t xml:space="preserve">päättöarvioinnin kriteerit hyvälle osaamiselle (arvosanalle 8) oppimäärän päättyessä </w:t>
      </w:r>
    </w:p>
    <w:tbl>
      <w:tblPr>
        <w:tblW w:w="0" w:type="auto"/>
        <w:tblLayout w:type="fixed"/>
        <w:tblCellMar>
          <w:left w:w="0" w:type="dxa"/>
          <w:right w:w="0" w:type="dxa"/>
        </w:tblCellMar>
        <w:tblLook w:val="0000" w:firstRow="0" w:lastRow="0" w:firstColumn="0" w:lastColumn="0" w:noHBand="0" w:noVBand="0"/>
      </w:tblPr>
      <w:tblGrid>
        <w:gridCol w:w="2472"/>
        <w:gridCol w:w="990"/>
        <w:gridCol w:w="2268"/>
        <w:gridCol w:w="3969"/>
      </w:tblGrid>
      <w:tr w:rsidR="00DA4C7C" w:rsidRPr="00DA4C7C" w:rsidTr="003309C6">
        <w:tc>
          <w:tcPr>
            <w:tcW w:w="2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Opetuksen tavoite</w:t>
            </w:r>
          </w:p>
        </w:tc>
        <w:tc>
          <w:tcPr>
            <w:tcW w:w="9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Sisältö-alueet</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Arvioinnin kohteet oppiaineessa</w:t>
            </w:r>
          </w:p>
        </w:tc>
        <w:tc>
          <w:tcPr>
            <w:tcW w:w="396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Päättöarvioinnin kriteeri arvosanalle kahdeksan</w:t>
            </w:r>
          </w:p>
        </w:tc>
      </w:tr>
      <w:tr w:rsidR="00DA4C7C" w:rsidRPr="00DA4C7C" w:rsidTr="003309C6">
        <w:tc>
          <w:tcPr>
            <w:tcW w:w="2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T1 ohjata oppilasta havaitsemaan uskonn</w:t>
            </w:r>
            <w:r w:rsidR="00103F07">
              <w:rPr>
                <w:rFonts w:eastAsia="Times New Roman" w:cs="Times New Roman"/>
                <w:lang w:eastAsia="fi-FI"/>
              </w:rPr>
              <w:t xml:space="preserve">on ja kulttuurin vuorovaikutus </w:t>
            </w:r>
            <w:r w:rsidRPr="00DA4C7C">
              <w:rPr>
                <w:rFonts w:eastAsia="Times New Roman" w:cs="Times New Roman"/>
                <w:lang w:eastAsia="fi-FI"/>
              </w:rPr>
              <w:t>sekä tunnistamaan uskontoon liittyvä</w:t>
            </w:r>
            <w:r w:rsidRPr="00DA4C7C">
              <w:rPr>
                <w:rFonts w:eastAsia="Times New Roman" w:cs="Times New Roman"/>
                <w:strike/>
                <w:lang w:eastAsia="fi-FI"/>
              </w:rPr>
              <w:t xml:space="preserve"> </w:t>
            </w:r>
            <w:r w:rsidRPr="00DA4C7C">
              <w:rPr>
                <w:rFonts w:eastAsia="Times New Roman" w:cs="Times New Roman"/>
                <w:lang w:eastAsia="fi-FI"/>
              </w:rPr>
              <w:t>monimuotoisuus</w:t>
            </w:r>
          </w:p>
        </w:tc>
        <w:tc>
          <w:tcPr>
            <w:tcW w:w="9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S1, S2</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103F07" w:rsidP="00DA4C7C">
            <w:pPr>
              <w:rPr>
                <w:rFonts w:eastAsia="Times New Roman" w:cs="Times New Roman"/>
                <w:lang w:eastAsia="fi-FI"/>
              </w:rPr>
            </w:pPr>
            <w:r>
              <w:rPr>
                <w:rFonts w:eastAsia="Times New Roman" w:cs="Times New Roman"/>
                <w:lang w:eastAsia="fi-FI"/>
              </w:rPr>
              <w:t xml:space="preserve">Uskontojen </w:t>
            </w:r>
            <w:r w:rsidRPr="00D30A45">
              <w:rPr>
                <w:rFonts w:eastAsia="Times New Roman" w:cs="Times New Roman"/>
                <w:lang w:eastAsia="fi-FI"/>
              </w:rPr>
              <w:t>merkityksen hahmottaminen</w:t>
            </w:r>
            <w:r w:rsidR="00DA4C7C" w:rsidRPr="00DA4C7C">
              <w:rPr>
                <w:rFonts w:eastAsia="Times New Roman" w:cs="Times New Roman"/>
                <w:lang w:eastAsia="fi-FI"/>
              </w:rPr>
              <w:t xml:space="preserve"> kulttuurissa ja yhteiskunnassa</w:t>
            </w:r>
          </w:p>
        </w:tc>
        <w:tc>
          <w:tcPr>
            <w:tcW w:w="396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Oppilas tunnistaa ja osaa nimetä uskontoon liittyviä piirteitä ympäröivässä kulttuurissa.</w:t>
            </w:r>
          </w:p>
        </w:tc>
      </w:tr>
      <w:tr w:rsidR="00DA4C7C" w:rsidRPr="00DA4C7C" w:rsidTr="003309C6">
        <w:tc>
          <w:tcPr>
            <w:tcW w:w="2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 xml:space="preserve">T2 ohjata oppilasta syventämään tietojaan  opiskeltavasta </w:t>
            </w:r>
            <w:r w:rsidR="00416E81">
              <w:rPr>
                <w:rFonts w:eastAsia="Times New Roman" w:cs="Times New Roman"/>
                <w:lang w:eastAsia="fi-FI"/>
              </w:rPr>
              <w:t>uskonnosta ja sen vaikutuksista</w:t>
            </w:r>
          </w:p>
        </w:tc>
        <w:tc>
          <w:tcPr>
            <w:tcW w:w="9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S1</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Uskontoa koskevan tiedon hallitseminen</w:t>
            </w:r>
          </w:p>
        </w:tc>
        <w:tc>
          <w:tcPr>
            <w:tcW w:w="396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Oppilas osaa kuvailla opiske</w:t>
            </w:r>
            <w:r w:rsidR="00B74707">
              <w:rPr>
                <w:rFonts w:eastAsia="Times New Roman" w:cs="Times New Roman"/>
                <w:lang w:eastAsia="fi-FI"/>
              </w:rPr>
              <w:t>lemansa uskonnon syntyhistoriaa</w:t>
            </w:r>
            <w:r w:rsidRPr="00DA4C7C">
              <w:rPr>
                <w:rFonts w:eastAsia="Times New Roman" w:cs="Times New Roman"/>
                <w:lang w:eastAsia="fi-FI"/>
              </w:rPr>
              <w:t xml:space="preserve"> ja vaikutusta. Hän tuntee uskonnon perusopetukset sekä osaa mainita tärkeimmät lähteet. </w:t>
            </w:r>
          </w:p>
        </w:tc>
      </w:tr>
      <w:tr w:rsidR="00DA4C7C" w:rsidRPr="00DA4C7C" w:rsidTr="003309C6">
        <w:tc>
          <w:tcPr>
            <w:tcW w:w="2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 xml:space="preserve">T3 ohjata oppilasta perehtymään uskontoihin ja katsomuksiin eri puolilla maailmaa sekä uskonnottomuuteen </w:t>
            </w:r>
          </w:p>
        </w:tc>
        <w:tc>
          <w:tcPr>
            <w:tcW w:w="9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S2</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3D199C" w:rsidP="00DA4C7C">
            <w:pPr>
              <w:rPr>
                <w:rFonts w:eastAsia="Times New Roman" w:cs="Times New Roman"/>
                <w:lang w:eastAsia="fi-FI"/>
              </w:rPr>
            </w:pPr>
            <w:r>
              <w:rPr>
                <w:rFonts w:eastAsia="Times New Roman" w:cs="Times New Roman"/>
                <w:lang w:eastAsia="fi-FI"/>
              </w:rPr>
              <w:t>Maailmanuskon</w:t>
            </w:r>
            <w:r w:rsidR="00DA4C7C" w:rsidRPr="00DA4C7C">
              <w:rPr>
                <w:rFonts w:eastAsia="Times New Roman" w:cs="Times New Roman"/>
                <w:lang w:eastAsia="fi-FI"/>
              </w:rPr>
              <w:t xml:space="preserve">tojen ja erilaisten katsomusten tunteminen </w:t>
            </w:r>
          </w:p>
        </w:tc>
        <w:tc>
          <w:tcPr>
            <w:tcW w:w="396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Oppilas osoittaa hallitsevansa perustiedot suurista maailmassa vaikuttavista usk</w:t>
            </w:r>
            <w:r w:rsidR="00B74707">
              <w:rPr>
                <w:rFonts w:eastAsia="Times New Roman" w:cs="Times New Roman"/>
                <w:lang w:eastAsia="fi-FI"/>
              </w:rPr>
              <w:t>onnoista ja uskonnottomuudesta.</w:t>
            </w:r>
            <w:r w:rsidRPr="00DA4C7C">
              <w:rPr>
                <w:rFonts w:eastAsia="Times New Roman" w:cs="Times New Roman"/>
                <w:lang w:eastAsia="fi-FI"/>
              </w:rPr>
              <w:t xml:space="preserve"> Hän osaa kuvailla uskonnoissa ja katsomuksissa vallitsevaa moninaisuutta.</w:t>
            </w:r>
          </w:p>
        </w:tc>
      </w:tr>
      <w:tr w:rsidR="00DA4C7C" w:rsidRPr="00DA4C7C" w:rsidTr="003309C6">
        <w:tc>
          <w:tcPr>
            <w:tcW w:w="2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tabs>
                <w:tab w:val="left" w:pos="720"/>
              </w:tabs>
              <w:rPr>
                <w:rFonts w:eastAsia="Times New Roman" w:cs="Times New Roman"/>
                <w:lang w:eastAsia="fi-FI"/>
              </w:rPr>
            </w:pPr>
            <w:r w:rsidRPr="00DA4C7C">
              <w:rPr>
                <w:rFonts w:eastAsia="Times New Roman" w:cs="Times New Roman"/>
                <w:lang w:eastAsia="fi-FI"/>
              </w:rPr>
              <w:lastRenderedPageBreak/>
              <w:t>T4 ohjata oppilasta tuntemaan eri uskontojen ja katsomusten tapoja ja symboleita sekä tunnistamaan uskonnollisia aiheita mediassa, maailmanpolitiikassa,  taiteessa ja populaarikulttuurissa</w:t>
            </w:r>
          </w:p>
        </w:tc>
        <w:tc>
          <w:tcPr>
            <w:tcW w:w="9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S1-S3</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Uskonnon ja kulttuurin lukutaito</w:t>
            </w:r>
          </w:p>
        </w:tc>
        <w:tc>
          <w:tcPr>
            <w:tcW w:w="396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Oppilas osaa nimetä eri uskontoperinteiden tapoja ja symboleja. Hän osaa antaa esimerkkejä uskonnollisista aiheista mediassa, taiteessa ja populaarikulttuurissa.</w:t>
            </w:r>
          </w:p>
        </w:tc>
      </w:tr>
      <w:tr w:rsidR="00DA4C7C" w:rsidRPr="00DA4C7C" w:rsidTr="003309C6">
        <w:tc>
          <w:tcPr>
            <w:tcW w:w="2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T5 ohjata oppilasta havaitsemaan ja arvioimaan erilaisia argumentaation tapoja sekä uskonnon ja tieteen kielen välisiä eroja</w:t>
            </w:r>
          </w:p>
        </w:tc>
        <w:tc>
          <w:tcPr>
            <w:tcW w:w="9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S1, S3</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Ajattelun ja vuorovaikutuksen taidot</w:t>
            </w:r>
          </w:p>
        </w:tc>
        <w:tc>
          <w:tcPr>
            <w:tcW w:w="396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 xml:space="preserve">Oppilas tunnistaa ja osaa antaa esimerkkejä erilaisista argumentaation tavoista sekä joistakin uskonnon ja tieteen kielen välisistä eroista. </w:t>
            </w:r>
          </w:p>
        </w:tc>
      </w:tr>
      <w:tr w:rsidR="00DA4C7C" w:rsidRPr="00DA4C7C" w:rsidTr="003309C6">
        <w:tc>
          <w:tcPr>
            <w:tcW w:w="2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T6 ohjata oppilasta perehtymään eettisen ajattelun keskeisiin käsitteisiin, ihmisoikeuksiin sekä opiskeltavan uskonnon ja muiden uskontojen ja katsomusten eettisiin periaatteisiin</w:t>
            </w:r>
          </w:p>
        </w:tc>
        <w:tc>
          <w:tcPr>
            <w:tcW w:w="9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S3</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Etiikk</w:t>
            </w:r>
            <w:r w:rsidR="00103F07">
              <w:rPr>
                <w:rFonts w:eastAsia="Times New Roman" w:cs="Times New Roman"/>
                <w:lang w:eastAsia="fi-FI"/>
              </w:rPr>
              <w:t>aa koskeva tieto ja ihmisoikeus</w:t>
            </w:r>
            <w:r w:rsidRPr="00DA4C7C">
              <w:rPr>
                <w:rFonts w:eastAsia="Times New Roman" w:cs="Times New Roman"/>
                <w:lang w:eastAsia="fi-FI"/>
              </w:rPr>
              <w:t>etiikka</w:t>
            </w:r>
          </w:p>
        </w:tc>
        <w:tc>
          <w:tcPr>
            <w:tcW w:w="396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Oppilas tuntee ja osaa nimetä etiikan keskeisiä käsitteitä. Hän osaa nimetä tärkeimmät ihmisoikeussopimukset ja kertoa niiden keskeisestä sisällöstä. Oppilas tuntee opiskeltavan uskonnon sekä muiden uskontojen ja katsomusten eettisiä periaatteita.</w:t>
            </w:r>
          </w:p>
        </w:tc>
      </w:tr>
      <w:tr w:rsidR="00DA4C7C" w:rsidRPr="00DA4C7C" w:rsidTr="003309C6">
        <w:tc>
          <w:tcPr>
            <w:tcW w:w="2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T7 auttaa oppilasta pohtimaan uskontojen ja katsomusten maailmanlaajuista merkitystä ihmisten valintojen perusteina ja ohjaajina</w:t>
            </w:r>
          </w:p>
        </w:tc>
        <w:tc>
          <w:tcPr>
            <w:tcW w:w="9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S1, S3</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Uskontojen ja katsomusten merkitys globaalisti</w:t>
            </w:r>
          </w:p>
        </w:tc>
        <w:tc>
          <w:tcPr>
            <w:tcW w:w="396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Oppilas osaa kuvailla ja arvioida uskontojen ja katsomusten maailmanlaajuista merkitystä ihmisten valintojen perusteina ja ohjaajina.</w:t>
            </w:r>
          </w:p>
        </w:tc>
      </w:tr>
      <w:tr w:rsidR="00DA4C7C" w:rsidRPr="00DA4C7C" w:rsidTr="003309C6">
        <w:tc>
          <w:tcPr>
            <w:tcW w:w="2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T8 rohkaista oppilasta pohtimaan ihmisyyteen kuuluvia elämänkysymyksiä, ajankohtaisia eettisiä kysymyksiä j</w:t>
            </w:r>
            <w:r w:rsidR="00416E81">
              <w:rPr>
                <w:rFonts w:eastAsia="Times New Roman" w:cs="Times New Roman"/>
                <w:lang w:eastAsia="fi-FI"/>
              </w:rPr>
              <w:t>a omien arvojen suhdetta niihin</w:t>
            </w:r>
          </w:p>
        </w:tc>
        <w:tc>
          <w:tcPr>
            <w:tcW w:w="9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S2, S3</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Eettinen ajattelu</w:t>
            </w:r>
          </w:p>
        </w:tc>
        <w:tc>
          <w:tcPr>
            <w:tcW w:w="396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 xml:space="preserve">Oppilas pohtii ihmisyyteen kuuluvia elämänkysymyksiä ja osaa kertoa ajankohtaisista eettisistä kysymyksistä.  </w:t>
            </w:r>
          </w:p>
        </w:tc>
      </w:tr>
      <w:tr w:rsidR="00DA4C7C" w:rsidRPr="00DA4C7C" w:rsidTr="003309C6">
        <w:tc>
          <w:tcPr>
            <w:tcW w:w="2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 xml:space="preserve">T9 innostaa oppilasta tutkimaan omien valintojensa eettisiä ulottuvuuksia ja niiden vaikutusta </w:t>
            </w:r>
            <w:r w:rsidRPr="00DA4C7C">
              <w:rPr>
                <w:rFonts w:eastAsia="Times New Roman" w:cs="Times New Roman"/>
                <w:lang w:eastAsia="fi-FI"/>
              </w:rPr>
              <w:lastRenderedPageBreak/>
              <w:t>hyvinvointiin ja kannustaa kestävään elämäntapaan</w:t>
            </w:r>
          </w:p>
        </w:tc>
        <w:tc>
          <w:tcPr>
            <w:tcW w:w="9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lastRenderedPageBreak/>
              <w:t>S2, S3</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lang w:eastAsia="fi-FI"/>
              </w:rPr>
              <w:t>Eettinen ajattelu</w:t>
            </w:r>
          </w:p>
        </w:tc>
        <w:tc>
          <w:tcPr>
            <w:tcW w:w="396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Oppilas pohtii omien valintojensa eettisiä ulottuvuuksia ja osaa kertoa niiden vaikutuksesta omaan ja toisten ihmisten hyvinvointiin ja kestävään tulevaisuuteen.</w:t>
            </w:r>
          </w:p>
        </w:tc>
      </w:tr>
      <w:tr w:rsidR="00DA4C7C" w:rsidRPr="00DA4C7C" w:rsidTr="003309C6">
        <w:tc>
          <w:tcPr>
            <w:tcW w:w="2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1E2BC6">
            <w:r w:rsidRPr="00DA4C7C">
              <w:t>T10 rohkaista oppilaita kohtaamaan erilaisia ihmisiä nyt ja tulevaisuudessa jatko-opinnoissa, työelämässä ja vapaa-ajalla</w:t>
            </w:r>
          </w:p>
        </w:tc>
        <w:tc>
          <w:tcPr>
            <w:tcW w:w="9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S1-S3</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strike/>
                <w:lang w:eastAsia="fi-FI"/>
              </w:rPr>
            </w:pPr>
          </w:p>
        </w:tc>
        <w:tc>
          <w:tcPr>
            <w:tcW w:w="396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DA4C7C" w:rsidRDefault="00DA4C7C" w:rsidP="00DA4C7C">
            <w:pPr>
              <w:rPr>
                <w:rFonts w:eastAsia="Times New Roman" w:cs="Times New Roman"/>
                <w:lang w:eastAsia="fi-FI"/>
              </w:rPr>
            </w:pPr>
            <w:r w:rsidRPr="00DA4C7C">
              <w:rPr>
                <w:rFonts w:eastAsia="Times New Roman" w:cs="Times New Roman"/>
                <w:color w:val="000000"/>
                <w:lang w:eastAsia="fi-FI"/>
              </w:rPr>
              <w:t>Ei vaikuta arvosanan muodostamiseen. Oppilasta ohjataan pohtimaan kokemuksiaan osana itsearviointia.</w:t>
            </w:r>
          </w:p>
        </w:tc>
      </w:tr>
    </w:tbl>
    <w:p w:rsidR="00DA4C7C" w:rsidRPr="00DA4C7C" w:rsidRDefault="00DA4C7C" w:rsidP="00DA4C7C">
      <w:pPr>
        <w:rPr>
          <w:rFonts w:eastAsia="Times New Roman" w:cs="Times New Roman"/>
          <w:b/>
          <w:lang w:eastAsia="fi-FI"/>
        </w:rPr>
      </w:pPr>
    </w:p>
    <w:p w:rsidR="000B4E70" w:rsidRPr="00D30A45" w:rsidRDefault="000B4E70" w:rsidP="000B4E70">
      <w:pPr>
        <w:pStyle w:val="NormaaliWWW"/>
        <w:spacing w:after="200" w:afterAutospacing="0" w:line="276" w:lineRule="auto"/>
        <w:rPr>
          <w:rFonts w:asciiTheme="minorHAnsi" w:hAnsiTheme="minorHAnsi"/>
          <w:sz w:val="22"/>
          <w:szCs w:val="22"/>
        </w:rPr>
      </w:pPr>
      <w:r w:rsidRPr="00D30A45">
        <w:rPr>
          <w:rFonts w:asciiTheme="minorHAnsi" w:hAnsiTheme="minorHAnsi"/>
          <w:b/>
          <w:bCs/>
          <w:sz w:val="22"/>
          <w:szCs w:val="22"/>
        </w:rPr>
        <w:t>Uskonnon eri oppimäärät vuosiluokilla 7-9</w:t>
      </w:r>
    </w:p>
    <w:p w:rsidR="000B4E70" w:rsidRPr="00D30A45" w:rsidRDefault="000B4E70" w:rsidP="00F91E5C">
      <w:pPr>
        <w:pStyle w:val="NormaaliWWW"/>
        <w:spacing w:after="200" w:afterAutospacing="0" w:line="276" w:lineRule="auto"/>
        <w:jc w:val="both"/>
        <w:rPr>
          <w:rFonts w:asciiTheme="minorHAnsi" w:hAnsiTheme="minorHAnsi"/>
          <w:sz w:val="22"/>
          <w:szCs w:val="22"/>
        </w:rPr>
      </w:pPr>
      <w:r w:rsidRPr="00D30A45">
        <w:rPr>
          <w:rFonts w:asciiTheme="minorHAnsi" w:hAnsiTheme="minorHAnsi"/>
          <w:sz w:val="22"/>
          <w:szCs w:val="22"/>
        </w:rPr>
        <w:t xml:space="preserve">Perusopetuslain 11§:n mukaan perusopetuksessa oppiaineena on uskonto tai elämänkatsomustieto. Uskonto toteutetaan saman lain 13§:n mukaan oppilaiden uskonnollisen yhdyskunnan mukaisesti oman uskonnon opetuksena erillisten oppimäärien mukaan. Oppiaineen yhtenäisyyden takaamiseksi kaikille oman uskonnon opetuksen muodoille on laadittu yhteiset tavoitteet ja keskeiset sisällöt. </w:t>
      </w:r>
    </w:p>
    <w:p w:rsidR="000B4E70" w:rsidRPr="00D30A45" w:rsidRDefault="000B4E70" w:rsidP="00F91E5C">
      <w:pPr>
        <w:pStyle w:val="NormaaliWWW"/>
        <w:spacing w:after="200" w:afterAutospacing="0" w:line="276" w:lineRule="auto"/>
        <w:jc w:val="both"/>
        <w:rPr>
          <w:rFonts w:asciiTheme="minorHAnsi" w:hAnsiTheme="minorHAnsi"/>
          <w:sz w:val="22"/>
          <w:szCs w:val="22"/>
        </w:rPr>
      </w:pPr>
      <w:r w:rsidRPr="00D30A45">
        <w:rPr>
          <w:rFonts w:asciiTheme="minorHAnsi" w:hAnsiTheme="minorHAnsi"/>
          <w:sz w:val="22"/>
          <w:szCs w:val="22"/>
        </w:rPr>
        <w:t>Eri uskontojen oppimääräkuvauksissa tarkennetaan kaikille yhteisiä sisältöjä oppilaan oman uskonnon luonteen mukaisesti. Paikalliset opetussuunnitelmat laaditaan perusteiden yhteisten tavoitteiden, sisältökuvausten ja eri uskontojen tarkennettujen oppimääräkuvausten pohjalle.  </w:t>
      </w:r>
    </w:p>
    <w:p w:rsidR="00BE5583" w:rsidRDefault="00BE5583" w:rsidP="000B4E70">
      <w:pPr>
        <w:pStyle w:val="NormaaliWWW"/>
        <w:spacing w:after="200" w:afterAutospacing="0" w:line="276" w:lineRule="auto"/>
        <w:rPr>
          <w:rFonts w:asciiTheme="majorHAnsi" w:eastAsiaTheme="majorEastAsia" w:hAnsiTheme="majorHAnsi" w:cstheme="majorBidi"/>
          <w:color w:val="243F60" w:themeColor="accent1" w:themeShade="7F"/>
          <w:sz w:val="22"/>
          <w:szCs w:val="22"/>
          <w:lang w:eastAsia="en-US"/>
        </w:rPr>
      </w:pPr>
      <w:r w:rsidRPr="00BE5583">
        <w:rPr>
          <w:rFonts w:asciiTheme="majorHAnsi" w:eastAsiaTheme="majorEastAsia" w:hAnsiTheme="majorHAnsi" w:cstheme="majorBidi"/>
          <w:color w:val="243F60" w:themeColor="accent1" w:themeShade="7F"/>
          <w:sz w:val="22"/>
          <w:szCs w:val="22"/>
          <w:lang w:eastAsia="en-US"/>
        </w:rPr>
        <w:t>EVANKELISLUTERILAINEN USKONTO</w:t>
      </w:r>
    </w:p>
    <w:p w:rsidR="000B4E70" w:rsidRPr="00D30A45" w:rsidRDefault="000B4E70" w:rsidP="00D30A45">
      <w:pPr>
        <w:pStyle w:val="NormaaliWWW"/>
        <w:spacing w:after="200" w:afterAutospacing="0" w:line="276" w:lineRule="auto"/>
        <w:jc w:val="both"/>
        <w:rPr>
          <w:rFonts w:asciiTheme="minorHAnsi" w:hAnsiTheme="minorHAnsi"/>
          <w:sz w:val="22"/>
          <w:szCs w:val="22"/>
        </w:rPr>
      </w:pPr>
      <w:r w:rsidRPr="00D30A45">
        <w:rPr>
          <w:rFonts w:asciiTheme="minorHAnsi" w:hAnsiTheme="minorHAnsi"/>
          <w:sz w:val="22"/>
          <w:szCs w:val="22"/>
        </w:rPr>
        <w:t>Tässä oppimääräkuvauksessa tarkennetaan kaikille yhteisiä uskonnon sisältöjä. Paikalliset opetussuunnitelmat laaditaan uskonnon yhteisten tavoitteiden ja sisältökuvausten sekä eri uskontojen t</w:t>
      </w:r>
      <w:r w:rsidR="00C95198" w:rsidRPr="00D30A45">
        <w:rPr>
          <w:rFonts w:asciiTheme="minorHAnsi" w:hAnsiTheme="minorHAnsi"/>
          <w:sz w:val="22"/>
          <w:szCs w:val="22"/>
        </w:rPr>
        <w:t>arkennettujen oppimääräkuvausten</w:t>
      </w:r>
      <w:r w:rsidRPr="00D30A45">
        <w:rPr>
          <w:rFonts w:asciiTheme="minorHAnsi" w:hAnsiTheme="minorHAnsi"/>
          <w:sz w:val="22"/>
          <w:szCs w:val="22"/>
        </w:rPr>
        <w:t xml:space="preserve"> perustalle.</w:t>
      </w:r>
    </w:p>
    <w:p w:rsidR="000B4E70" w:rsidRPr="00D30A45" w:rsidRDefault="000B4E70" w:rsidP="00F91E5C">
      <w:pPr>
        <w:pStyle w:val="NormaaliWWW"/>
        <w:tabs>
          <w:tab w:val="left" w:pos="7430"/>
        </w:tabs>
        <w:spacing w:after="200" w:afterAutospacing="0" w:line="276" w:lineRule="auto"/>
        <w:jc w:val="both"/>
        <w:rPr>
          <w:rFonts w:asciiTheme="minorHAnsi" w:hAnsiTheme="minorHAnsi"/>
          <w:sz w:val="22"/>
          <w:szCs w:val="22"/>
        </w:rPr>
      </w:pPr>
      <w:r w:rsidRPr="00D30A45">
        <w:rPr>
          <w:rFonts w:asciiTheme="minorHAnsi" w:hAnsiTheme="minorHAnsi"/>
          <w:b/>
          <w:sz w:val="22"/>
          <w:szCs w:val="22"/>
        </w:rPr>
        <w:t>S1 Suhde omaan uskontoon:</w:t>
      </w:r>
      <w:r w:rsidRPr="00D30A45">
        <w:rPr>
          <w:rFonts w:asciiTheme="minorHAnsi" w:hAnsiTheme="minorHAnsi"/>
          <w:sz w:val="22"/>
          <w:szCs w:val="22"/>
        </w:rPr>
        <w:t xml:space="preserve"> Opetuksen sisältöjen valinnassa keskeistä on kristinusko eri puolilla maailmaa, painottaen nykytilannetta. Opetuksessa tarkastellaan kristinuskon syntyä, leviämistä ja jakaantumista kirkkokunniksi. Perehdytään suurimpiin kristillisiin kirkkokuntiin: katolinen ja ortodoksinen kirkko sekä protestanttiset kirkot, erityisesti luterilainen kirkko. Opetuksessa perehdytään kirkkokuntien levinneisyyteen, keskeisiin opetuksiin. Tutkitaan Raamatun syntyhistoriaa, keskeistä sisältöä ja tulkintatapoja sekä uskonnon kulttuurivaikutuksia. Perehdytään syvemmin kristinuskoon Suomessa ja sen kulttuurivaikutuksiin. Jäsennetään omaa suhdetta luterilaisuuteen, suomalaisuuteen ja eurooppalaisuuteen.</w:t>
      </w:r>
    </w:p>
    <w:p w:rsidR="000B4E70" w:rsidRPr="00D30A45" w:rsidRDefault="000B4E70" w:rsidP="00F91E5C">
      <w:pPr>
        <w:pStyle w:val="NormaaliWWW"/>
        <w:spacing w:beforeAutospacing="0" w:afterAutospacing="0" w:line="276" w:lineRule="auto"/>
        <w:jc w:val="both"/>
        <w:rPr>
          <w:rFonts w:asciiTheme="minorHAnsi" w:hAnsiTheme="minorHAnsi"/>
          <w:sz w:val="22"/>
          <w:szCs w:val="22"/>
        </w:rPr>
      </w:pPr>
      <w:r w:rsidRPr="00D30A45">
        <w:rPr>
          <w:rFonts w:asciiTheme="minorHAnsi" w:hAnsiTheme="minorHAnsi"/>
          <w:b/>
          <w:sz w:val="22"/>
          <w:szCs w:val="22"/>
        </w:rPr>
        <w:t>S2 Uskontojen maailma:</w:t>
      </w:r>
      <w:r w:rsidRPr="00D30A45">
        <w:rPr>
          <w:rFonts w:asciiTheme="minorHAnsi" w:hAnsiTheme="minorHAnsi"/>
          <w:sz w:val="22"/>
          <w:szCs w:val="22"/>
        </w:rPr>
        <w:t xml:space="preserve"> Opetuksessa tarkastellaan suurten maailmanuskontojen levinneisyyttä, perusopetuksia ja vaikutusta kulttuuriin eri puolilla maailmaa. Tutustutaan lisäksi luonnonuskontoihin ja uusiin uskonnollisiin liikkeisiin sekä uskonnottomuuteen elämänkatsomuksena. Uskontoja tarkastellaan tieteellisestä näkökulmasta ottaen huomioon uskonnon eri ulottuvuudet. Sisältöjen valinnassa otetaan huomioon uskon ja tiedon sekä uskonnollisen kielen ja tieteellisen kielen erottaminen, uskontokritiikki sekä uskontojen näkyminen kulttuurin eri osa-alueilla, mediassa, politiikassa, populaarikulttuurissa, taiteessa ja tapakulttuurissa. Syvennetään e</w:t>
      </w:r>
      <w:r w:rsidRPr="00D30A45">
        <w:rPr>
          <w:rFonts w:asciiTheme="minorHAnsi" w:eastAsia="Cambria" w:hAnsiTheme="minorHAnsi"/>
          <w:sz w:val="22"/>
          <w:szCs w:val="22"/>
          <w:lang w:eastAsia="en-US"/>
        </w:rPr>
        <w:t>kumenian sekä uskontojen ja katsomusten välisen dialogin ymmärtämistä osana uskontojen välistä toimintaa</w:t>
      </w:r>
      <w:r w:rsidR="002701BE" w:rsidRPr="00D30A45">
        <w:rPr>
          <w:rFonts w:asciiTheme="minorHAnsi" w:eastAsia="Cambria" w:hAnsiTheme="minorHAnsi"/>
          <w:sz w:val="22"/>
          <w:szCs w:val="22"/>
          <w:lang w:eastAsia="en-US"/>
        </w:rPr>
        <w:t xml:space="preserve"> ja maailmanrauhaa</w:t>
      </w:r>
      <w:r w:rsidRPr="00D30A45">
        <w:rPr>
          <w:rFonts w:asciiTheme="minorHAnsi" w:eastAsia="Cambria" w:hAnsiTheme="minorHAnsi"/>
          <w:sz w:val="22"/>
          <w:szCs w:val="22"/>
          <w:lang w:eastAsia="en-US"/>
        </w:rPr>
        <w:t>.</w:t>
      </w:r>
    </w:p>
    <w:p w:rsidR="000B4E70" w:rsidRPr="00D30A45" w:rsidRDefault="000B4E70" w:rsidP="00F91E5C">
      <w:pPr>
        <w:pStyle w:val="NormaaliWWW"/>
        <w:spacing w:after="200" w:afterAutospacing="0" w:line="276" w:lineRule="auto"/>
        <w:jc w:val="both"/>
        <w:rPr>
          <w:rFonts w:asciiTheme="minorHAnsi" w:hAnsiTheme="minorHAnsi"/>
          <w:sz w:val="22"/>
          <w:szCs w:val="22"/>
        </w:rPr>
      </w:pPr>
      <w:r w:rsidRPr="00D30A45">
        <w:rPr>
          <w:rFonts w:asciiTheme="minorHAnsi" w:hAnsiTheme="minorHAnsi"/>
          <w:b/>
          <w:sz w:val="22"/>
          <w:szCs w:val="22"/>
        </w:rPr>
        <w:lastRenderedPageBreak/>
        <w:t>S3 Hyvä elämä:</w:t>
      </w:r>
      <w:r w:rsidRPr="00D30A45">
        <w:rPr>
          <w:rFonts w:asciiTheme="minorHAnsi" w:hAnsiTheme="minorHAnsi"/>
          <w:sz w:val="22"/>
          <w:szCs w:val="22"/>
        </w:rPr>
        <w:t xml:space="preserve"> Opetuksessa keskeistä on etiikan peruskäsitteiden tunteminen ja ymmärtäminen. Perehdytään syvällisemmin kristinuskon ja muiden uskontojen eettiseen opetukseen ja eri kristillisten kirkkojen eettisiin painotuksiin sekä Raamatun ja etiikan suhteeseen. Tutustutaan YK:n Yleismaailmalliseen ihmisoikeuksien julistukseen ja ihmisoikeusetiikkaan. Opetuksen sisällöiksi valitaan elämänkysymyksiin, suomalaiseen yhteiskuntaan, globaaliin vastuuseen sekä ympäristöön ja eläimiin liittyviä eettisiä kysymyksiä. Tarkastellaan eettisiä kysymyksiä mediasta otetuilla ajankohtaisilla esimerkeillä. Pohditaan omien valintojen eettisiä ulottuvuuksia ja niiden vaikutusta omaan ja toisten hyvinvointiin.</w:t>
      </w:r>
    </w:p>
    <w:p w:rsidR="00BE5583" w:rsidRPr="00D30A45" w:rsidRDefault="00BE5583" w:rsidP="000B4E70">
      <w:pPr>
        <w:pStyle w:val="NormaaliWWW"/>
        <w:spacing w:after="200" w:afterAutospacing="0" w:line="276" w:lineRule="auto"/>
        <w:rPr>
          <w:rFonts w:asciiTheme="majorHAnsi" w:eastAsiaTheme="majorEastAsia" w:hAnsiTheme="majorHAnsi" w:cstheme="majorBidi"/>
          <w:color w:val="243F60" w:themeColor="accent1" w:themeShade="7F"/>
          <w:sz w:val="22"/>
          <w:szCs w:val="22"/>
          <w:lang w:eastAsia="en-US"/>
        </w:rPr>
      </w:pPr>
      <w:r w:rsidRPr="00D30A45">
        <w:rPr>
          <w:rFonts w:asciiTheme="majorHAnsi" w:eastAsiaTheme="majorEastAsia" w:hAnsiTheme="majorHAnsi" w:cstheme="majorBidi"/>
          <w:color w:val="243F60" w:themeColor="accent1" w:themeShade="7F"/>
          <w:sz w:val="22"/>
          <w:szCs w:val="22"/>
          <w:lang w:eastAsia="en-US"/>
        </w:rPr>
        <w:t>ORTODOKSINEN USKONTO</w:t>
      </w:r>
    </w:p>
    <w:p w:rsidR="000B4E70" w:rsidRPr="00D30A45" w:rsidRDefault="000B4E70" w:rsidP="00D30A45">
      <w:pPr>
        <w:pStyle w:val="NormaaliWWW"/>
        <w:spacing w:after="200" w:afterAutospacing="0" w:line="276" w:lineRule="auto"/>
        <w:jc w:val="both"/>
        <w:rPr>
          <w:rFonts w:asciiTheme="minorHAnsi" w:hAnsiTheme="minorHAnsi"/>
          <w:sz w:val="22"/>
          <w:szCs w:val="22"/>
        </w:rPr>
      </w:pPr>
      <w:r w:rsidRPr="00D30A45">
        <w:rPr>
          <w:rFonts w:asciiTheme="minorHAnsi" w:hAnsiTheme="minorHAnsi"/>
          <w:sz w:val="22"/>
          <w:szCs w:val="22"/>
        </w:rPr>
        <w:t>Tässä oppimääräkuvauksessa tarkennetaan kaikille yhteisiä uskonnon sisältöjä. Paikalliset opetussuunnitelmat laaditaan uskonnon yhteisten tavoitteiden ja sisältökuvausten sekä eri uskontojen t</w:t>
      </w:r>
      <w:r w:rsidR="00C95198" w:rsidRPr="00D30A45">
        <w:rPr>
          <w:rFonts w:asciiTheme="minorHAnsi" w:hAnsiTheme="minorHAnsi"/>
          <w:sz w:val="22"/>
          <w:szCs w:val="22"/>
        </w:rPr>
        <w:t>arkennettujen oppimääräkuvausten</w:t>
      </w:r>
      <w:r w:rsidRPr="00D30A45">
        <w:rPr>
          <w:rFonts w:asciiTheme="minorHAnsi" w:hAnsiTheme="minorHAnsi"/>
          <w:sz w:val="22"/>
          <w:szCs w:val="22"/>
        </w:rPr>
        <w:t xml:space="preserve"> perustalle.</w:t>
      </w:r>
    </w:p>
    <w:p w:rsidR="000B4E70" w:rsidRPr="00D30A45" w:rsidRDefault="000B4E70" w:rsidP="00F91E5C">
      <w:pPr>
        <w:pStyle w:val="NormaaliWWW"/>
        <w:spacing w:after="200" w:afterAutospacing="0" w:line="276" w:lineRule="auto"/>
        <w:jc w:val="both"/>
        <w:rPr>
          <w:rFonts w:asciiTheme="minorHAnsi" w:hAnsiTheme="minorHAnsi"/>
          <w:sz w:val="22"/>
          <w:szCs w:val="22"/>
        </w:rPr>
      </w:pPr>
      <w:r w:rsidRPr="00D30A45">
        <w:rPr>
          <w:rFonts w:asciiTheme="minorHAnsi" w:hAnsiTheme="minorHAnsi"/>
          <w:b/>
          <w:sz w:val="22"/>
          <w:szCs w:val="22"/>
        </w:rPr>
        <w:t>S1 Suhde omaan uskontoon:</w:t>
      </w:r>
      <w:r w:rsidRPr="00D30A45">
        <w:rPr>
          <w:rFonts w:asciiTheme="minorHAnsi" w:hAnsiTheme="minorHAnsi"/>
          <w:sz w:val="22"/>
          <w:szCs w:val="22"/>
        </w:rPr>
        <w:t xml:space="preserve"> </w:t>
      </w:r>
      <w:r w:rsidRPr="00D30A45">
        <w:rPr>
          <w:rFonts w:asciiTheme="minorHAnsi" w:eastAsia="Cambria" w:hAnsiTheme="minorHAnsi"/>
          <w:sz w:val="22"/>
          <w:szCs w:val="22"/>
        </w:rPr>
        <w:t>Opetuksessa keskeisiä sisältöjä ovat kristillisen kirkon synty ja kehitys ortodoksisen kirkon näkökulmasta. Perehdytään syvällisemmin kirkon leviämiseen ja lähetystyöhön sekä kristinuskon saapumiseen Suomeen idästä ja lännestä. Perehdytään luostarilaitokseen opin kehittäjänä ja säilyttäjä sekä tutustutaan bysanttilaiseen aikakauteen kirkon hallinnollisen muotoutumisen ja kirkkotaiteen näkökulmasta. Sisältöjen valinnassa otetaan huomioon kirkon opillinen kehitys. Syvennetään tietämystä R</w:t>
      </w:r>
      <w:r w:rsidR="00CB1835" w:rsidRPr="00D30A45">
        <w:rPr>
          <w:rFonts w:asciiTheme="minorHAnsi" w:eastAsia="Cambria" w:hAnsiTheme="minorHAnsi"/>
          <w:sz w:val="22"/>
          <w:szCs w:val="22"/>
        </w:rPr>
        <w:t>aamatusta kirjana ja tutkitaan</w:t>
      </w:r>
      <w:r w:rsidRPr="00D30A45">
        <w:rPr>
          <w:rFonts w:asciiTheme="minorHAnsi" w:eastAsia="Cambria" w:hAnsiTheme="minorHAnsi"/>
          <w:sz w:val="22"/>
          <w:szCs w:val="22"/>
        </w:rPr>
        <w:t xml:space="preserve"> sen</w:t>
      </w:r>
      <w:r w:rsidR="00CB1835" w:rsidRPr="00D30A45">
        <w:rPr>
          <w:rFonts w:asciiTheme="minorHAnsi" w:eastAsia="Cambria" w:hAnsiTheme="minorHAnsi"/>
          <w:sz w:val="22"/>
          <w:szCs w:val="22"/>
        </w:rPr>
        <w:t xml:space="preserve"> syntyhistoriaa, sisältöä ja käyttöä</w:t>
      </w:r>
      <w:r w:rsidRPr="00D30A45">
        <w:rPr>
          <w:rFonts w:asciiTheme="minorHAnsi" w:eastAsia="Cambria" w:hAnsiTheme="minorHAnsi"/>
          <w:sz w:val="22"/>
          <w:szCs w:val="22"/>
        </w:rPr>
        <w:t xml:space="preserve"> kirkon toiminnassa. Tärkeitä sisältöjä opetuksessa ovat uskontunnustus, jumalanpalvelukset, mysteeriot, kirkkotaide ja kirkkomusiikki sekä kirkkovuosi kirkon opin ilmentäjinä sekä </w:t>
      </w:r>
      <w:r w:rsidR="00CB1835" w:rsidRPr="00D30A45">
        <w:rPr>
          <w:rFonts w:asciiTheme="minorHAnsi" w:eastAsia="Cambria" w:hAnsiTheme="minorHAnsi"/>
          <w:sz w:val="22"/>
          <w:szCs w:val="22"/>
        </w:rPr>
        <w:t xml:space="preserve">niihin liittyvä </w:t>
      </w:r>
      <w:r w:rsidRPr="00D30A45">
        <w:rPr>
          <w:rFonts w:asciiTheme="minorHAnsi" w:eastAsia="Cambria" w:hAnsiTheme="minorHAnsi"/>
          <w:sz w:val="22"/>
          <w:szCs w:val="22"/>
        </w:rPr>
        <w:t xml:space="preserve">keskeinen ortodoksinen sanasto. Perehdytään ortodoksisen kirkon toimintaan Suomessa. Sisältöjen valinnassa otetaan huomioon ortodoksisuus kirjallisuudessa, musiikissa ja taiteessa.   </w:t>
      </w:r>
    </w:p>
    <w:p w:rsidR="000B4E70" w:rsidRPr="00D30A45" w:rsidRDefault="000B4E70" w:rsidP="00F91E5C">
      <w:pPr>
        <w:pStyle w:val="NormaaliWWW"/>
        <w:spacing w:after="200" w:afterAutospacing="0" w:line="276" w:lineRule="auto"/>
        <w:jc w:val="both"/>
        <w:rPr>
          <w:rFonts w:asciiTheme="minorHAnsi" w:hAnsiTheme="minorHAnsi"/>
          <w:sz w:val="22"/>
          <w:szCs w:val="22"/>
        </w:rPr>
      </w:pPr>
      <w:r w:rsidRPr="00D30A45">
        <w:rPr>
          <w:rFonts w:asciiTheme="minorHAnsi" w:hAnsiTheme="minorHAnsi"/>
          <w:b/>
          <w:sz w:val="22"/>
          <w:szCs w:val="22"/>
        </w:rPr>
        <w:t>S2 Uskontojen maailma:</w:t>
      </w:r>
      <w:r w:rsidRPr="00D30A45">
        <w:rPr>
          <w:rFonts w:asciiTheme="minorHAnsi" w:hAnsiTheme="minorHAnsi"/>
          <w:sz w:val="22"/>
          <w:szCs w:val="22"/>
        </w:rPr>
        <w:t xml:space="preserve"> </w:t>
      </w:r>
      <w:r w:rsidRPr="00D30A45">
        <w:rPr>
          <w:rFonts w:asciiTheme="minorHAnsi" w:eastAsia="Cambria" w:hAnsiTheme="minorHAnsi"/>
          <w:sz w:val="22"/>
          <w:szCs w:val="22"/>
        </w:rPr>
        <w:t xml:space="preserve">Tutustutaan uskonnollisuuteen inhimillisen elämän piirteenä, suomalaisten muinaisuskontoon ja tämän ajan uskonnollisuuteen sekä uskonnottomuuteen </w:t>
      </w:r>
      <w:r w:rsidR="00CB1835" w:rsidRPr="00D30A45">
        <w:rPr>
          <w:rFonts w:asciiTheme="minorHAnsi" w:eastAsia="Cambria" w:hAnsiTheme="minorHAnsi"/>
          <w:sz w:val="22"/>
          <w:szCs w:val="22"/>
        </w:rPr>
        <w:t>elämän</w:t>
      </w:r>
      <w:r w:rsidRPr="00D30A45">
        <w:rPr>
          <w:rFonts w:asciiTheme="minorHAnsi" w:eastAsia="Cambria" w:hAnsiTheme="minorHAnsi"/>
          <w:sz w:val="22"/>
          <w:szCs w:val="22"/>
        </w:rPr>
        <w:t>katsomuksena. Perehdytään kristillisen kirkon leviämiseen, katoliseen ja luterilaiseen kirkkoon sekä muihin keskeisimpiin kristillisiin kirkkoihin ja yhteisöihin. Keskeisinä sisältöinä ovat suuret maailmanuskonnot, niiden tapakulttuuri ja erityispiirteet, ja uudemman ajan uskonnot sekä perehtyminen uskontojen välisiin yhtäläisyyksiin ja eroihin suhteessa toisiinsa ja ortodoksisuuteen. Perehdytään ortodoksisiin patriarkaatteihin ja muihin ortodoksisiin tai sitä lähellä oleviin kirkkoihin. Uskontojen ja ortodoksisuuden kulttuuri- ja yhteiskunnallinen vaikutus ja näkyminen sekä Suomessa että ortodoksienemmistöisissä maissa sekä uskontoihin liittyvä ajankohtainen tieto ja sen arviointi tulee ottaa huomioon opetuksen sisältöjä valittaessa. Syvennetään ekumenian ja uskontojen välisen dialogin tuntemusta.</w:t>
      </w:r>
    </w:p>
    <w:p w:rsidR="000B4E70" w:rsidRPr="00D30A45" w:rsidRDefault="000B4E70" w:rsidP="00F91E5C">
      <w:pPr>
        <w:widowControl w:val="0"/>
        <w:autoSpaceDE w:val="0"/>
        <w:autoSpaceDN w:val="0"/>
        <w:adjustRightInd w:val="0"/>
        <w:spacing w:before="12"/>
        <w:jc w:val="both"/>
        <w:rPr>
          <w:rFonts w:cs="Times New Roman"/>
        </w:rPr>
      </w:pPr>
      <w:r w:rsidRPr="00D30A45">
        <w:rPr>
          <w:rFonts w:cs="Times New Roman"/>
          <w:b/>
        </w:rPr>
        <w:t>S3 Hyvä elämä:</w:t>
      </w:r>
      <w:r w:rsidRPr="00D30A45">
        <w:rPr>
          <w:rFonts w:cs="Times New Roman"/>
        </w:rPr>
        <w:t xml:space="preserve"> </w:t>
      </w:r>
      <w:r w:rsidRPr="00D30A45">
        <w:rPr>
          <w:rFonts w:eastAsia="Cambria" w:cs="Times New Roman"/>
        </w:rPr>
        <w:t xml:space="preserve">Opetuksessa keskeisiä sisältöjä ovat etiikan yleiset perusteet ja lähtökohdat. Perehdytään kristillisen etiikan ja muiden uskontojen eettisen ajattelun yleispiirteisiin. Tutkitaan ortodoksisen etiikan perustana olevaa ihmiskäsitystä sekä kirkon opetusta ja Raamatun kertomuksia. Syvennetään tietoa ortodoksisista kirkollisista käytänteistä hyvän elämän tukena. Pohditaan omaan elämään, yhteiskunnan jäsenyyteen, ympäristöön ja luontoon sekä globaaliin vastuuseen liittyviä kysymyksiä. Nostetaan </w:t>
      </w:r>
      <w:r w:rsidR="005309FA" w:rsidRPr="00D30A45">
        <w:rPr>
          <w:rFonts w:eastAsia="Cambria" w:cs="Times New Roman"/>
        </w:rPr>
        <w:t>keskusteluun mediassa esiintyviä ajankohtaisia eettisiä kysymyksiä</w:t>
      </w:r>
      <w:r w:rsidRPr="00D30A45">
        <w:rPr>
          <w:rFonts w:eastAsia="Cambria" w:cs="Times New Roman"/>
        </w:rPr>
        <w:t xml:space="preserve"> osana yhteiskuntakeskustelua. Pohditaan eettisten arvojen tiedostamista, soveltamista ja merkitystä </w:t>
      </w:r>
      <w:r w:rsidR="005309FA" w:rsidRPr="00D30A45">
        <w:rPr>
          <w:rFonts w:eastAsia="Cambria" w:cs="Times New Roman"/>
        </w:rPr>
        <w:t>ihmisenä kasvamisessa ja omassa</w:t>
      </w:r>
      <w:r w:rsidRPr="00D30A45">
        <w:rPr>
          <w:rFonts w:eastAsia="Cambria" w:cs="Times New Roman"/>
        </w:rPr>
        <w:t xml:space="preserve"> arjessa. </w:t>
      </w:r>
      <w:r w:rsidR="005309FA" w:rsidRPr="00D30A45">
        <w:rPr>
          <w:rFonts w:eastAsia="Cambria" w:cs="Times New Roman"/>
        </w:rPr>
        <w:t xml:space="preserve">Sisältöjen valinnalla tuetaan oppilaiden ymmärrystä yhteiskunnallisesta sovusta, rauhasta ja kaikkien ihmisten välisestä keskinäisestä kunnioituksesta. </w:t>
      </w:r>
      <w:r w:rsidRPr="00D30A45">
        <w:rPr>
          <w:rFonts w:eastAsia="Cambria" w:cs="Times New Roman"/>
        </w:rPr>
        <w:t xml:space="preserve">Tärkeitä sisältöjä ovat YK:n Yleismaailmallinen ihmisoikeuksien julistus, YK:n Lapsen oikeuksien sopimus ja ihmisoikeusetiikka. </w:t>
      </w:r>
    </w:p>
    <w:p w:rsidR="00BE5583" w:rsidRPr="00D30A45" w:rsidRDefault="00BE5583" w:rsidP="000B4E70">
      <w:pPr>
        <w:pStyle w:val="NormaaliWWW"/>
        <w:spacing w:after="200" w:afterAutospacing="0" w:line="276" w:lineRule="auto"/>
        <w:rPr>
          <w:rFonts w:asciiTheme="majorHAnsi" w:eastAsiaTheme="majorEastAsia" w:hAnsiTheme="majorHAnsi" w:cstheme="majorBidi"/>
          <w:color w:val="243F60" w:themeColor="accent1" w:themeShade="7F"/>
          <w:sz w:val="22"/>
          <w:szCs w:val="22"/>
          <w:lang w:eastAsia="en-US"/>
        </w:rPr>
      </w:pPr>
      <w:r w:rsidRPr="00D30A45">
        <w:rPr>
          <w:rFonts w:asciiTheme="majorHAnsi" w:eastAsiaTheme="majorEastAsia" w:hAnsiTheme="majorHAnsi" w:cstheme="majorBidi"/>
          <w:color w:val="243F60" w:themeColor="accent1" w:themeShade="7F"/>
          <w:sz w:val="22"/>
          <w:szCs w:val="22"/>
          <w:lang w:eastAsia="en-US"/>
        </w:rPr>
        <w:lastRenderedPageBreak/>
        <w:t>KATOLINEN USKONTO</w:t>
      </w:r>
    </w:p>
    <w:p w:rsidR="000B4E70" w:rsidRPr="00D30A45" w:rsidRDefault="000B4E70" w:rsidP="00D30A45">
      <w:pPr>
        <w:pStyle w:val="NormaaliWWW"/>
        <w:spacing w:after="200" w:afterAutospacing="0" w:line="276" w:lineRule="auto"/>
        <w:jc w:val="both"/>
        <w:rPr>
          <w:rFonts w:asciiTheme="minorHAnsi" w:hAnsiTheme="minorHAnsi"/>
          <w:sz w:val="22"/>
          <w:szCs w:val="22"/>
        </w:rPr>
      </w:pPr>
      <w:r w:rsidRPr="00D30A45">
        <w:rPr>
          <w:rFonts w:asciiTheme="minorHAnsi" w:hAnsiTheme="minorHAnsi"/>
          <w:sz w:val="22"/>
          <w:szCs w:val="22"/>
        </w:rPr>
        <w:t>Tässä oppimääräkuvauksessa tarkennetaan kaikille yhteisiä uskonnon sisältöjä. Paikalliset opetussuunnitelmat laaditaan uskonnon yhteisten tavoitteiden ja sisältökuvausten sekä eri uskontojen t</w:t>
      </w:r>
      <w:r w:rsidR="00AB7F38" w:rsidRPr="00D30A45">
        <w:rPr>
          <w:rFonts w:asciiTheme="minorHAnsi" w:hAnsiTheme="minorHAnsi"/>
          <w:sz w:val="22"/>
          <w:szCs w:val="22"/>
        </w:rPr>
        <w:t>arkennettujen oppimääräkuvausten</w:t>
      </w:r>
      <w:r w:rsidRPr="00D30A45">
        <w:rPr>
          <w:rFonts w:asciiTheme="minorHAnsi" w:hAnsiTheme="minorHAnsi"/>
          <w:sz w:val="22"/>
          <w:szCs w:val="22"/>
        </w:rPr>
        <w:t xml:space="preserve"> perustalle.</w:t>
      </w:r>
    </w:p>
    <w:p w:rsidR="000B4E70" w:rsidRPr="00D30A45" w:rsidRDefault="00AB7F38" w:rsidP="00F91E5C">
      <w:pPr>
        <w:pStyle w:val="NormaaliWWW"/>
        <w:spacing w:after="200" w:afterAutospacing="0" w:line="276" w:lineRule="auto"/>
        <w:jc w:val="both"/>
        <w:rPr>
          <w:rFonts w:asciiTheme="minorHAnsi" w:hAnsiTheme="minorHAnsi"/>
          <w:sz w:val="22"/>
          <w:szCs w:val="22"/>
        </w:rPr>
      </w:pPr>
      <w:r w:rsidRPr="00D30A45">
        <w:rPr>
          <w:rFonts w:asciiTheme="minorHAnsi" w:hAnsiTheme="minorHAnsi"/>
          <w:b/>
          <w:sz w:val="22"/>
          <w:szCs w:val="22"/>
        </w:rPr>
        <w:t>S1</w:t>
      </w:r>
      <w:r w:rsidR="000B4E70" w:rsidRPr="00D30A45">
        <w:rPr>
          <w:rFonts w:asciiTheme="minorHAnsi" w:hAnsiTheme="minorHAnsi"/>
          <w:b/>
          <w:sz w:val="22"/>
          <w:szCs w:val="22"/>
        </w:rPr>
        <w:t xml:space="preserve"> Suhde omaan uskontoon:</w:t>
      </w:r>
      <w:r w:rsidR="000B4E70" w:rsidRPr="00D30A45">
        <w:rPr>
          <w:rFonts w:asciiTheme="minorHAnsi" w:hAnsiTheme="minorHAnsi"/>
          <w:sz w:val="22"/>
          <w:szCs w:val="22"/>
        </w:rPr>
        <w:t xml:space="preserve"> Opetuksessa syvennetään Raamatun ja Tradition tuntemusta sekä tietämystä uskon ja kristillisen elämän perusasioista.  Autetaan oppilaita saamaan kokonaiskuva sakramenteista ja uskonopin keskeisestä sisällöstä. Tärkeitä sisältöjä ovat kuolema ja iankaikkinen elämä, pyhäksi julistaminen, paavin erehtymättömyys sekä kirkon historian tärkeimmät tapahtumat ja viimeisimpien kirkolliskokousten merkitys kirkon elämälle. Perehdytään k</w:t>
      </w:r>
      <w:r w:rsidR="000B4E70" w:rsidRPr="00D30A45">
        <w:rPr>
          <w:rFonts w:asciiTheme="minorHAnsi" w:eastAsia="Cambria" w:hAnsiTheme="minorHAnsi"/>
          <w:sz w:val="22"/>
          <w:szCs w:val="22"/>
          <w:lang w:eastAsia="en-US"/>
        </w:rPr>
        <w:t>atolisen kirkon toimintaan Suomessa. Tutustutaan keskeisimpiin k</w:t>
      </w:r>
      <w:r w:rsidR="000B4E70" w:rsidRPr="00D30A45">
        <w:rPr>
          <w:rFonts w:asciiTheme="minorHAnsi" w:hAnsiTheme="minorHAnsi"/>
          <w:sz w:val="22"/>
          <w:szCs w:val="22"/>
        </w:rPr>
        <w:t>irkollisen ja uskonnollisen kirjallisuuden eri lajeihin.</w:t>
      </w:r>
    </w:p>
    <w:p w:rsidR="000B4E70" w:rsidRPr="00D30A45" w:rsidRDefault="000B4E70" w:rsidP="00F91E5C">
      <w:pPr>
        <w:pStyle w:val="NormaaliWWW"/>
        <w:spacing w:after="200" w:afterAutospacing="0" w:line="276" w:lineRule="auto"/>
        <w:jc w:val="both"/>
        <w:rPr>
          <w:rFonts w:asciiTheme="minorHAnsi" w:hAnsiTheme="minorHAnsi"/>
          <w:sz w:val="22"/>
          <w:szCs w:val="22"/>
        </w:rPr>
      </w:pPr>
      <w:r w:rsidRPr="00D30A45">
        <w:rPr>
          <w:rFonts w:asciiTheme="minorHAnsi" w:hAnsiTheme="minorHAnsi"/>
          <w:b/>
          <w:sz w:val="22"/>
          <w:szCs w:val="22"/>
        </w:rPr>
        <w:t> S2 Uskontojen maailma:</w:t>
      </w:r>
      <w:r w:rsidRPr="00D30A45">
        <w:rPr>
          <w:rFonts w:asciiTheme="minorHAnsi" w:hAnsiTheme="minorHAnsi"/>
          <w:sz w:val="22"/>
          <w:szCs w:val="22"/>
        </w:rPr>
        <w:t xml:space="preserve"> Opetuksessa keskeistä on eri kirkkojen ja kristillisten yhteisöjen sekä niiden jäsenten kohtaaminen ekumenian hengessä. Syvennetään oppilaiden tietämystä luterilaisuuden ja ortodoksisuuden vaikutuksista suomalaisen yhteiskunnan arvomaailmaan. Tutustutaan syvällisemmin Suomen ekumeenisen neuvoston toimintaan sekä ekumenian periaatteisiin ja päämääriin. Perehdytään suuriin maailmanuskontoihin ja niiden vaikutukseen kulttuuriin, elämäntapoihin ja taiteisiin. Tutustutaan muiden uskontojen suhtautumiseen kuolemaan ja tuonpuoleiseen. Perehdytään katolisen kirkon käymään dialogiin muiden uskontojen kanssa. Tutustutaan katoliseen ja muuhun uskonnolliseen kirjallisuuteen.</w:t>
      </w:r>
    </w:p>
    <w:p w:rsidR="000B4E70" w:rsidRPr="00D30A45" w:rsidRDefault="000B4E70" w:rsidP="00F91E5C">
      <w:pPr>
        <w:pStyle w:val="NormaaliWWW"/>
        <w:spacing w:after="200" w:afterAutospacing="0" w:line="276" w:lineRule="auto"/>
        <w:jc w:val="both"/>
        <w:rPr>
          <w:rFonts w:asciiTheme="minorHAnsi" w:hAnsiTheme="minorHAnsi"/>
          <w:sz w:val="22"/>
          <w:szCs w:val="22"/>
        </w:rPr>
      </w:pPr>
      <w:r w:rsidRPr="00D30A45">
        <w:rPr>
          <w:rFonts w:asciiTheme="minorHAnsi" w:hAnsiTheme="minorHAnsi"/>
          <w:b/>
          <w:sz w:val="22"/>
          <w:szCs w:val="22"/>
        </w:rPr>
        <w:t>S3 Hyvä elämä:</w:t>
      </w:r>
      <w:r w:rsidRPr="00D30A45">
        <w:rPr>
          <w:rFonts w:asciiTheme="minorHAnsi" w:hAnsiTheme="minorHAnsi"/>
          <w:sz w:val="22"/>
          <w:szCs w:val="22"/>
        </w:rPr>
        <w:t xml:space="preserve"> Opetuksessa pohditaan ihmisen vapautta valita elämänsä tavoitteet. Pohditaan monikulttuurisen ja -uskontoisen yhteiskunnan arvoja. Syvennetään moraaliopetuksen, käskyjen ja hyveiden tuntemista. Pohditaan kirkon opetusta synnistä ja sen olemuksesta yksilön, kirkon ja yhteiskunnan kannalta sekä seksuaalisuuteen, avioliittoon ja perheeseen liittyviä moraalikysymyksiä. Sisältöjen valinnalla tuetaan oppilaiden ymmärrystä yhteiskunnallisesta sovusta, rauhasta ja kaikkien ihmisten välisestä keskinäisestä kunnioituksesta</w:t>
      </w:r>
      <w:r w:rsidR="00AB7F38" w:rsidRPr="00D30A45">
        <w:rPr>
          <w:rFonts w:asciiTheme="minorHAnsi" w:hAnsiTheme="minorHAnsi"/>
          <w:sz w:val="22"/>
          <w:szCs w:val="22"/>
        </w:rPr>
        <w:t>.</w:t>
      </w:r>
      <w:r w:rsidRPr="00D30A45">
        <w:rPr>
          <w:rFonts w:asciiTheme="minorHAnsi" w:hAnsiTheme="minorHAnsi"/>
          <w:b/>
          <w:bCs/>
          <w:sz w:val="22"/>
          <w:szCs w:val="22"/>
        </w:rPr>
        <w:t xml:space="preserve"> </w:t>
      </w:r>
    </w:p>
    <w:p w:rsidR="00E549F2" w:rsidRDefault="00E549F2" w:rsidP="000B4E70">
      <w:pPr>
        <w:pStyle w:val="Standard"/>
        <w:spacing w:line="276" w:lineRule="auto"/>
        <w:rPr>
          <w:rFonts w:asciiTheme="majorHAnsi" w:eastAsiaTheme="majorEastAsia" w:hAnsiTheme="majorHAnsi" w:cstheme="majorBidi"/>
          <w:color w:val="243F60" w:themeColor="accent1" w:themeShade="7F"/>
          <w:kern w:val="0"/>
          <w:sz w:val="22"/>
          <w:szCs w:val="22"/>
          <w:lang w:val="fi-FI" w:eastAsia="en-US" w:bidi="ar-SA"/>
        </w:rPr>
      </w:pPr>
    </w:p>
    <w:p w:rsidR="00E549F2" w:rsidRDefault="00E549F2" w:rsidP="000B4E70">
      <w:pPr>
        <w:pStyle w:val="Standard"/>
        <w:spacing w:line="276" w:lineRule="auto"/>
        <w:rPr>
          <w:rFonts w:asciiTheme="majorHAnsi" w:eastAsiaTheme="majorEastAsia" w:hAnsiTheme="majorHAnsi" w:cstheme="majorBidi"/>
          <w:color w:val="243F60" w:themeColor="accent1" w:themeShade="7F"/>
          <w:kern w:val="0"/>
          <w:sz w:val="22"/>
          <w:szCs w:val="22"/>
          <w:lang w:val="fi-FI" w:eastAsia="en-US" w:bidi="ar-SA"/>
        </w:rPr>
      </w:pPr>
    </w:p>
    <w:p w:rsidR="00BE5583" w:rsidRPr="00D30A45" w:rsidRDefault="00BE5583" w:rsidP="000B4E70">
      <w:pPr>
        <w:pStyle w:val="Standard"/>
        <w:spacing w:line="276" w:lineRule="auto"/>
        <w:rPr>
          <w:rFonts w:asciiTheme="majorHAnsi" w:eastAsiaTheme="majorEastAsia" w:hAnsiTheme="majorHAnsi" w:cstheme="majorBidi"/>
          <w:color w:val="243F60" w:themeColor="accent1" w:themeShade="7F"/>
          <w:kern w:val="0"/>
          <w:sz w:val="22"/>
          <w:szCs w:val="22"/>
          <w:lang w:val="fi-FI" w:eastAsia="en-US" w:bidi="ar-SA"/>
        </w:rPr>
      </w:pPr>
      <w:r w:rsidRPr="00D30A45">
        <w:rPr>
          <w:rFonts w:asciiTheme="majorHAnsi" w:eastAsiaTheme="majorEastAsia" w:hAnsiTheme="majorHAnsi" w:cstheme="majorBidi"/>
          <w:color w:val="243F60" w:themeColor="accent1" w:themeShade="7F"/>
          <w:kern w:val="0"/>
          <w:sz w:val="22"/>
          <w:szCs w:val="22"/>
          <w:lang w:val="fi-FI" w:eastAsia="en-US" w:bidi="ar-SA"/>
        </w:rPr>
        <w:t>ISLAM</w:t>
      </w:r>
    </w:p>
    <w:p w:rsidR="000B4E70" w:rsidRPr="00D30A45" w:rsidRDefault="000B4E70" w:rsidP="00D30A45">
      <w:pPr>
        <w:pStyle w:val="Standard"/>
        <w:spacing w:line="276" w:lineRule="auto"/>
        <w:jc w:val="both"/>
        <w:rPr>
          <w:rFonts w:asciiTheme="minorHAnsi" w:hAnsiTheme="minorHAnsi"/>
          <w:sz w:val="22"/>
          <w:szCs w:val="22"/>
          <w:lang w:val="fi-FI"/>
        </w:rPr>
      </w:pPr>
      <w:r w:rsidRPr="00D30A45">
        <w:rPr>
          <w:rFonts w:asciiTheme="minorHAnsi" w:hAnsiTheme="minorHAnsi"/>
          <w:b/>
          <w:bCs/>
          <w:sz w:val="22"/>
          <w:szCs w:val="22"/>
          <w:lang w:val="fi-FI"/>
        </w:rPr>
        <w:br/>
      </w:r>
      <w:r w:rsidRPr="00D30A45">
        <w:rPr>
          <w:rFonts w:asciiTheme="minorHAnsi" w:hAnsiTheme="minorHAnsi"/>
          <w:sz w:val="22"/>
          <w:szCs w:val="22"/>
          <w:lang w:val="fi-FI"/>
        </w:rPr>
        <w:t>Tässä oppimääräkuvauksessa tarkennetaan kaikille yhteisiä uskonnon sisältöjä. Paikalliset opetussuunnitelmat laaditaan uskonnon yhteisten tavoitteiden ja sisältökuvausten sekä eri uskontojen t</w:t>
      </w:r>
      <w:r w:rsidR="00AB7F38" w:rsidRPr="00D30A45">
        <w:rPr>
          <w:rFonts w:asciiTheme="minorHAnsi" w:hAnsiTheme="minorHAnsi"/>
          <w:sz w:val="22"/>
          <w:szCs w:val="22"/>
          <w:lang w:val="fi-FI"/>
        </w:rPr>
        <w:t>arkennettujen oppimääräkuvausten</w:t>
      </w:r>
      <w:r w:rsidRPr="00D30A45">
        <w:rPr>
          <w:rFonts w:asciiTheme="minorHAnsi" w:hAnsiTheme="minorHAnsi"/>
          <w:sz w:val="22"/>
          <w:szCs w:val="22"/>
          <w:lang w:val="fi-FI"/>
        </w:rPr>
        <w:t xml:space="preserve"> perustalle.</w:t>
      </w:r>
    </w:p>
    <w:p w:rsidR="000B4E70" w:rsidRPr="00D30A45" w:rsidRDefault="000B4E70" w:rsidP="00F91E5C">
      <w:pPr>
        <w:pStyle w:val="NormaaliWWW"/>
        <w:spacing w:after="200" w:afterAutospacing="0" w:line="276" w:lineRule="auto"/>
        <w:jc w:val="both"/>
        <w:rPr>
          <w:rFonts w:asciiTheme="minorHAnsi" w:hAnsiTheme="minorHAnsi"/>
          <w:sz w:val="22"/>
          <w:szCs w:val="22"/>
        </w:rPr>
      </w:pPr>
      <w:r w:rsidRPr="00D30A45">
        <w:rPr>
          <w:rFonts w:asciiTheme="minorHAnsi" w:hAnsiTheme="minorHAnsi"/>
          <w:b/>
          <w:sz w:val="22"/>
          <w:szCs w:val="22"/>
        </w:rPr>
        <w:t>SI Suhde omaan uskontoon:</w:t>
      </w:r>
      <w:r w:rsidRPr="00D30A45">
        <w:rPr>
          <w:rFonts w:asciiTheme="minorHAnsi" w:hAnsiTheme="minorHAnsi"/>
          <w:sz w:val="22"/>
          <w:szCs w:val="22"/>
        </w:rPr>
        <w:t xml:space="preserve"> Opetuksessa perehdytään Islamiin eri puolilla maailmaa. Opetuksessa syvennetään osaamista islamin historiasta profeetta Muhammedin ajoista islamilaisen valtakunnan kasvuun ja islamilaisen teologian vakiintumiseen. Keskeisinä sisältöinä ovat islamin monimuotoisuus, sen pääsuuntaukset, modernit islamilaiset liikkeet ja poliittinen islam. Pohditaan uskonnollista suvaitsevaisuutta ja rinnakkaiseloa. Tärkeitä sisältöjä ovat islam ja muslimit Suomessa, Koraanin ja perimätiedon kokoamisen historia, rakenne ja tulkinnat, islamin opilliset perusteet ja uskonnollisten velvollisuuksien vaikutus elämän eri osa-alueisiin sekä islamin kulttuurivaikutus taiteessa ja tieteessä. Jäsennetään omaa suhdetta islamiin, suomalaisuuteen ja islamilaiseen maailmaan.</w:t>
      </w:r>
    </w:p>
    <w:p w:rsidR="000B4E70" w:rsidRPr="00D30A45" w:rsidRDefault="000B4E70" w:rsidP="00F91E5C">
      <w:pPr>
        <w:pStyle w:val="NormaaliWWW"/>
        <w:spacing w:after="200" w:afterAutospacing="0" w:line="276" w:lineRule="auto"/>
        <w:jc w:val="both"/>
        <w:rPr>
          <w:rFonts w:asciiTheme="minorHAnsi" w:hAnsiTheme="minorHAnsi"/>
          <w:sz w:val="22"/>
          <w:szCs w:val="22"/>
        </w:rPr>
      </w:pPr>
      <w:r w:rsidRPr="00D30A45">
        <w:rPr>
          <w:rFonts w:asciiTheme="minorHAnsi" w:hAnsiTheme="minorHAnsi"/>
          <w:b/>
          <w:sz w:val="22"/>
          <w:szCs w:val="22"/>
        </w:rPr>
        <w:lastRenderedPageBreak/>
        <w:t>S2 Uskontojen maailma:</w:t>
      </w:r>
      <w:r w:rsidRPr="00D30A45">
        <w:rPr>
          <w:rFonts w:asciiTheme="minorHAnsi" w:hAnsiTheme="minorHAnsi"/>
          <w:sz w:val="22"/>
          <w:szCs w:val="22"/>
        </w:rPr>
        <w:t xml:space="preserve"> Perehdytään suurten maailmanuskontojen levinneisyyteen, perusopetuksiin ja niiden vaikutukseen kulttuuriin eri puolilla maailmaa sekä uskonnottomuuteen elämänkatsomuksena. Perehdytään uskonnon tutkimukseen sekä uskonnollisen ja tieteellisen kielen eroihin. Autetaan oppilaita huomaamaan uskonnot kulttuurissa, mediassa ja populaarikulttuurissa sekä tunnistamaan uskontojen vaikutus politiikassa. Pohditaan uskonnollisen erilaisuuden hyväksymistä sekä uskontoa osana kulttuuri-identiteettiä. </w:t>
      </w:r>
    </w:p>
    <w:p w:rsidR="00D30A45" w:rsidRPr="00367FD0" w:rsidRDefault="000B4E70" w:rsidP="00367FD0">
      <w:pPr>
        <w:pStyle w:val="NormaaliWWW"/>
        <w:spacing w:after="200" w:afterAutospacing="0" w:line="276" w:lineRule="auto"/>
        <w:jc w:val="both"/>
        <w:rPr>
          <w:rFonts w:asciiTheme="minorHAnsi" w:hAnsiTheme="minorHAnsi"/>
          <w:sz w:val="22"/>
          <w:szCs w:val="22"/>
        </w:rPr>
      </w:pPr>
      <w:r w:rsidRPr="00D30A45">
        <w:rPr>
          <w:rFonts w:asciiTheme="minorHAnsi" w:hAnsiTheme="minorHAnsi"/>
          <w:sz w:val="22"/>
          <w:szCs w:val="22"/>
        </w:rPr>
        <w:t> </w:t>
      </w:r>
      <w:r w:rsidRPr="00D30A45">
        <w:rPr>
          <w:rFonts w:asciiTheme="minorHAnsi" w:hAnsiTheme="minorHAnsi"/>
          <w:b/>
          <w:sz w:val="22"/>
          <w:szCs w:val="22"/>
        </w:rPr>
        <w:t>S3 Hyvä elämä:</w:t>
      </w:r>
      <w:r w:rsidRPr="00D30A45">
        <w:rPr>
          <w:rFonts w:asciiTheme="minorHAnsi" w:hAnsiTheme="minorHAnsi"/>
          <w:sz w:val="22"/>
          <w:szCs w:val="22"/>
        </w:rPr>
        <w:t xml:space="preserve"> Opetuksessa keskeisiä sisältöjä ovat islamilaisen etiikan rakenne, teot ja niiden seuraukset sekä islamilaisen lain tulkinnat yhteiskunnassa ja muslimiyhteisössä. Pohditaan islamilaisen lain suhdetta lainoppiin ja lakikoulukuntiin sekä perehdytään islamilaisiin käytöstapoihin. Tärkeitä sisältöjä ovat YK:n Ihmisoikeuksien julistus ja ihmisoikeusetiikka sekä erilaiset ajankohtaiset eettiset kysymykset. Perehdytään uskontodialogiin ja uskontojen merkitykseen yhteiskuntarauhan rakentamisessa. Pohditaan vastuuta ympäristöstä </w:t>
      </w:r>
      <w:r w:rsidR="00367FD0">
        <w:rPr>
          <w:rFonts w:asciiTheme="minorHAnsi" w:hAnsiTheme="minorHAnsi"/>
          <w:sz w:val="22"/>
          <w:szCs w:val="22"/>
        </w:rPr>
        <w:t xml:space="preserve">sekä sen merkitystä ihmisille. </w:t>
      </w:r>
    </w:p>
    <w:p w:rsidR="00BE5583" w:rsidRDefault="00BE5583" w:rsidP="000B4E70">
      <w:pPr>
        <w:pStyle w:val="NormaaliWWW"/>
        <w:spacing w:after="200" w:afterAutospacing="0" w:line="276" w:lineRule="auto"/>
        <w:rPr>
          <w:rFonts w:asciiTheme="majorHAnsi" w:eastAsiaTheme="majorEastAsia" w:hAnsiTheme="majorHAnsi" w:cstheme="majorBidi"/>
          <w:color w:val="243F60" w:themeColor="accent1" w:themeShade="7F"/>
          <w:sz w:val="22"/>
          <w:szCs w:val="22"/>
          <w:lang w:eastAsia="en-US"/>
        </w:rPr>
      </w:pPr>
      <w:r w:rsidRPr="00BE5583">
        <w:rPr>
          <w:rFonts w:asciiTheme="majorHAnsi" w:eastAsiaTheme="majorEastAsia" w:hAnsiTheme="majorHAnsi" w:cstheme="majorBidi"/>
          <w:color w:val="243F60" w:themeColor="accent1" w:themeShade="7F"/>
          <w:sz w:val="22"/>
          <w:szCs w:val="22"/>
          <w:lang w:eastAsia="en-US"/>
        </w:rPr>
        <w:t>JUUTALAINEN USKONTO</w:t>
      </w:r>
    </w:p>
    <w:p w:rsidR="000B4E70" w:rsidRPr="00D30A45" w:rsidRDefault="000B4E70" w:rsidP="00D30A45">
      <w:pPr>
        <w:pStyle w:val="NormaaliWWW"/>
        <w:spacing w:after="200" w:afterAutospacing="0" w:line="276" w:lineRule="auto"/>
        <w:jc w:val="both"/>
        <w:rPr>
          <w:rFonts w:asciiTheme="minorHAnsi" w:hAnsiTheme="minorHAnsi"/>
          <w:sz w:val="22"/>
          <w:szCs w:val="22"/>
        </w:rPr>
      </w:pPr>
      <w:r w:rsidRPr="00D30A45">
        <w:rPr>
          <w:rFonts w:asciiTheme="minorHAnsi" w:hAnsiTheme="minorHAnsi"/>
          <w:sz w:val="22"/>
          <w:szCs w:val="22"/>
        </w:rPr>
        <w:t>Tässä oppimääräkuvauksessa tarkennetaan kaikille yhteisiä uskonnon sisältöjä. Paikalliset opetussuunnitelmat laaditaan uskonnon yhteisten tavoitteiden ja sisältökuvausten sekä eri uskontojen t</w:t>
      </w:r>
      <w:r w:rsidR="00AB7F38" w:rsidRPr="00D30A45">
        <w:rPr>
          <w:rFonts w:asciiTheme="minorHAnsi" w:hAnsiTheme="minorHAnsi"/>
          <w:sz w:val="22"/>
          <w:szCs w:val="22"/>
        </w:rPr>
        <w:t>arkennettujen oppimääräkuvausten</w:t>
      </w:r>
      <w:r w:rsidRPr="00D30A45">
        <w:rPr>
          <w:rFonts w:asciiTheme="minorHAnsi" w:hAnsiTheme="minorHAnsi"/>
          <w:sz w:val="22"/>
          <w:szCs w:val="22"/>
        </w:rPr>
        <w:t xml:space="preserve"> perustalle.</w:t>
      </w:r>
    </w:p>
    <w:p w:rsidR="000B4E70" w:rsidRPr="00D30A45" w:rsidRDefault="000B4E70" w:rsidP="00F91E5C">
      <w:pPr>
        <w:pStyle w:val="NormaaliWWW"/>
        <w:spacing w:beforeAutospacing="0" w:afterAutospacing="0" w:line="276" w:lineRule="auto"/>
        <w:jc w:val="both"/>
        <w:rPr>
          <w:rFonts w:asciiTheme="minorHAnsi" w:hAnsiTheme="minorHAnsi"/>
          <w:sz w:val="22"/>
          <w:szCs w:val="22"/>
        </w:rPr>
      </w:pPr>
      <w:r w:rsidRPr="00D30A45">
        <w:rPr>
          <w:rFonts w:asciiTheme="minorHAnsi" w:hAnsiTheme="minorHAnsi"/>
          <w:b/>
          <w:sz w:val="22"/>
          <w:szCs w:val="22"/>
        </w:rPr>
        <w:t>S1 Suhde omaan uskontoon:</w:t>
      </w:r>
      <w:r w:rsidRPr="00D30A45">
        <w:rPr>
          <w:rFonts w:asciiTheme="minorHAnsi" w:hAnsiTheme="minorHAnsi"/>
          <w:sz w:val="22"/>
          <w:szCs w:val="22"/>
        </w:rPr>
        <w:t xml:space="preserve"> Keskeisinä opittavina asioina ovat juutalaisuuden synty, leviäminen ja jakaantuminen suuntauksiin. Opetuksessa perehdytään merkittävimpiin juutalaisuuden suuntauksiin kuten </w:t>
      </w:r>
      <w:r w:rsidR="00AB7F38" w:rsidRPr="00D30A45">
        <w:rPr>
          <w:rFonts w:asciiTheme="minorHAnsi" w:hAnsiTheme="minorHAnsi"/>
          <w:sz w:val="22"/>
          <w:szCs w:val="22"/>
        </w:rPr>
        <w:t>ortodoksisuuteen, konservatiivisuuteen ja liberaalisuuntaukseen</w:t>
      </w:r>
      <w:r w:rsidRPr="00D30A45">
        <w:rPr>
          <w:rFonts w:asciiTheme="minorHAnsi" w:hAnsiTheme="minorHAnsi"/>
          <w:sz w:val="22"/>
          <w:szCs w:val="22"/>
        </w:rPr>
        <w:t xml:space="preserve"> sekä niiden alasuuntauksiin ja erityisesti moderniin ortodoksismiin.  Autetaan oppilaita ymmärtämään suuntausten merkitys ajassa ja paikassa sekä tutkitaan niiden levinneisyyttä ja keskeisiä opetuksia. Tutkitaan juutalaisuutta Suomessa ja globaalisti, painottaen nykytilannetta. Keskei</w:t>
      </w:r>
      <w:r w:rsidR="00AB7F38" w:rsidRPr="00D30A45">
        <w:rPr>
          <w:rFonts w:asciiTheme="minorHAnsi" w:hAnsiTheme="minorHAnsi"/>
          <w:sz w:val="22"/>
          <w:szCs w:val="22"/>
        </w:rPr>
        <w:t>siä sisältöjä ovat juutalaisen R</w:t>
      </w:r>
      <w:r w:rsidRPr="00D30A45">
        <w:rPr>
          <w:rFonts w:asciiTheme="minorHAnsi" w:hAnsiTheme="minorHAnsi"/>
          <w:sz w:val="22"/>
          <w:szCs w:val="22"/>
        </w:rPr>
        <w:t>aamatun synty, rakenne ja tulkinta sekä sen keskeinen sisältö ja kulttuurivaikutus.</w:t>
      </w:r>
    </w:p>
    <w:p w:rsidR="000B4E70" w:rsidRPr="00D30A45" w:rsidRDefault="000B4E70" w:rsidP="00F91E5C">
      <w:pPr>
        <w:pStyle w:val="NormaaliWWW"/>
        <w:spacing w:beforeAutospacing="0" w:afterAutospacing="0" w:line="276" w:lineRule="auto"/>
        <w:jc w:val="both"/>
        <w:rPr>
          <w:rFonts w:asciiTheme="minorHAnsi" w:hAnsiTheme="minorHAnsi"/>
          <w:sz w:val="22"/>
          <w:szCs w:val="22"/>
        </w:rPr>
      </w:pPr>
      <w:r w:rsidRPr="00D30A45">
        <w:rPr>
          <w:rFonts w:asciiTheme="minorHAnsi" w:hAnsiTheme="minorHAnsi"/>
          <w:b/>
          <w:sz w:val="22"/>
          <w:szCs w:val="22"/>
        </w:rPr>
        <w:t xml:space="preserve">S2 Uskontojen maailma: </w:t>
      </w:r>
      <w:r w:rsidRPr="00D30A45">
        <w:rPr>
          <w:rFonts w:asciiTheme="minorHAnsi" w:hAnsiTheme="minorHAnsi"/>
          <w:sz w:val="22"/>
          <w:szCs w:val="22"/>
        </w:rPr>
        <w:t>Perehdytään suurten maailmanuskontojen syntyyn ja levinneisyyteen, perusopetuksiin ja vaikutukseen kulttuuriin sekä uskonnottomuuteen tietoisena elämänkatsomuksena. Tarkastellaan uskontoja tieteellisestä näkökulmasta. Keskeisinä sisä</w:t>
      </w:r>
      <w:r w:rsidR="00AB7F38" w:rsidRPr="00D30A45">
        <w:rPr>
          <w:rFonts w:asciiTheme="minorHAnsi" w:hAnsiTheme="minorHAnsi"/>
          <w:sz w:val="22"/>
          <w:szCs w:val="22"/>
        </w:rPr>
        <w:t>l</w:t>
      </w:r>
      <w:r w:rsidRPr="00D30A45">
        <w:rPr>
          <w:rFonts w:asciiTheme="minorHAnsi" w:hAnsiTheme="minorHAnsi"/>
          <w:sz w:val="22"/>
          <w:szCs w:val="22"/>
        </w:rPr>
        <w:t xml:space="preserve">töinä ovat uskon ja tiedon sekä uskonnollisen ja tieteellisen kielen erottaminen, uskontokritiikki sekä uskontojen näkyminen kulttuurin eri osa-alueilla, mediassa, politiikassa, populaarikulttuurissa, taiteessa ja tapakulttuurissa.  </w:t>
      </w:r>
    </w:p>
    <w:p w:rsidR="006665EA" w:rsidRPr="00D30A45" w:rsidRDefault="000B4E70" w:rsidP="00D30A45">
      <w:pPr>
        <w:pStyle w:val="NormaaliWWW"/>
        <w:spacing w:before="0" w:beforeAutospacing="0" w:line="276" w:lineRule="auto"/>
        <w:jc w:val="both"/>
        <w:rPr>
          <w:rFonts w:asciiTheme="minorHAnsi" w:hAnsiTheme="minorHAnsi"/>
          <w:sz w:val="22"/>
          <w:szCs w:val="22"/>
        </w:rPr>
      </w:pPr>
      <w:r w:rsidRPr="00D30A45">
        <w:rPr>
          <w:rFonts w:asciiTheme="minorHAnsi" w:hAnsiTheme="minorHAnsi"/>
          <w:b/>
          <w:sz w:val="22"/>
          <w:szCs w:val="22"/>
        </w:rPr>
        <w:t>S3 Hyvä elämä:</w:t>
      </w:r>
      <w:r w:rsidRPr="00D30A45">
        <w:rPr>
          <w:rFonts w:asciiTheme="minorHAnsi" w:hAnsiTheme="minorHAnsi"/>
          <w:sz w:val="22"/>
          <w:szCs w:val="22"/>
        </w:rPr>
        <w:t xml:space="preserve"> Opetuksessa perehdytään etiikan peruskäsitteisiin ja teorioihin. Tutustutaan juutalaisuuden ja muiden Lähi-idän uskontojen eettiseen opetukseen. Tutkitaan juutalaisuuden suuntausten eettisiä painotuksia ja Tooran (5 Mooseksen kirjaa) ja juutalaisuuden muiden pyhien kirjojen (Tanach = juutalainen raamattu, Talmud, Mishnei Torah ja Sulchan Aruch) keskinäisiä eroja ja etiikan suhdetta niihin. Tutustutaan Aasian uskontojen ja alkuperäiskansojen eet</w:t>
      </w:r>
      <w:r w:rsidR="00AB7F38" w:rsidRPr="00D30A45">
        <w:rPr>
          <w:rFonts w:asciiTheme="minorHAnsi" w:hAnsiTheme="minorHAnsi"/>
          <w:sz w:val="22"/>
          <w:szCs w:val="22"/>
        </w:rPr>
        <w:t xml:space="preserve">tiseen ajatteluun. </w:t>
      </w:r>
      <w:r w:rsidR="00103F07" w:rsidRPr="00D30A45">
        <w:rPr>
          <w:rFonts w:asciiTheme="minorHAnsi" w:hAnsiTheme="minorHAnsi"/>
          <w:sz w:val="22"/>
          <w:szCs w:val="22"/>
        </w:rPr>
        <w:t>Perehdytään</w:t>
      </w:r>
      <w:r w:rsidR="00AB7F38" w:rsidRPr="00D30A45">
        <w:rPr>
          <w:rFonts w:asciiTheme="minorHAnsi" w:hAnsiTheme="minorHAnsi"/>
          <w:sz w:val="22"/>
          <w:szCs w:val="22"/>
        </w:rPr>
        <w:t xml:space="preserve"> K</w:t>
      </w:r>
      <w:r w:rsidRPr="00D30A45">
        <w:rPr>
          <w:rFonts w:asciiTheme="minorHAnsi" w:hAnsiTheme="minorHAnsi"/>
          <w:sz w:val="22"/>
          <w:szCs w:val="22"/>
        </w:rPr>
        <w:t xml:space="preserve">ymmenen käskyn ja muiden mitzvojen eli uskonnollisten käskyjen etiikkaan. Tärkeitä sisältöjä ovat YK:n Yleismaailmallinen ihmisoikeuksien julistus ja siitä nouseva ihmisoikeusetiikka sekä uskontodialogi. </w:t>
      </w:r>
      <w:r w:rsidR="00103F07" w:rsidRPr="00D30A45">
        <w:rPr>
          <w:rFonts w:asciiTheme="minorHAnsi" w:hAnsiTheme="minorHAnsi"/>
          <w:sz w:val="22"/>
          <w:szCs w:val="22"/>
        </w:rPr>
        <w:t>Syvennytään</w:t>
      </w:r>
      <w:r w:rsidRPr="00D30A45">
        <w:rPr>
          <w:rFonts w:asciiTheme="minorHAnsi" w:hAnsiTheme="minorHAnsi"/>
          <w:sz w:val="22"/>
          <w:szCs w:val="22"/>
        </w:rPr>
        <w:t xml:space="preserve"> oppilaiden elämänkysymyksiin, suomalaiseen yhteiskuntaan ja globaaliin vastuuseen sekä </w:t>
      </w:r>
      <w:r w:rsidR="00AB7F38" w:rsidRPr="00D30A45">
        <w:rPr>
          <w:rFonts w:asciiTheme="minorHAnsi" w:hAnsiTheme="minorHAnsi"/>
          <w:sz w:val="22"/>
          <w:szCs w:val="22"/>
        </w:rPr>
        <w:t>ympäristöön liittyviin eettisiin</w:t>
      </w:r>
      <w:bookmarkStart w:id="303" w:name="_Toc404085769"/>
      <w:r w:rsidR="00D30A45">
        <w:rPr>
          <w:rFonts w:asciiTheme="minorHAnsi" w:hAnsiTheme="minorHAnsi"/>
          <w:sz w:val="22"/>
          <w:szCs w:val="22"/>
        </w:rPr>
        <w:t xml:space="preserve"> kysymyksiin. </w:t>
      </w:r>
    </w:p>
    <w:p w:rsidR="00DA4C7C" w:rsidRPr="00DA4C7C" w:rsidRDefault="00A548DF" w:rsidP="006665EA">
      <w:pPr>
        <w:pStyle w:val="Otsikko4"/>
      </w:pPr>
      <w:bookmarkStart w:id="304" w:name="_Toc486575926"/>
      <w:r>
        <w:t>15.4.11</w:t>
      </w:r>
      <w:r w:rsidR="006665EA">
        <w:t xml:space="preserve"> </w:t>
      </w:r>
      <w:r w:rsidR="00DA4C7C" w:rsidRPr="00DA4C7C">
        <w:t>ELÄMÄNKATSOMUSTIETO</w:t>
      </w:r>
      <w:bookmarkEnd w:id="303"/>
      <w:bookmarkEnd w:id="304"/>
      <w:r w:rsidR="00DA4C7C" w:rsidRPr="00DA4C7C">
        <w:t xml:space="preserve"> </w:t>
      </w:r>
    </w:p>
    <w:p w:rsidR="00DA4C7C" w:rsidRPr="00DA4C7C" w:rsidRDefault="00DA4C7C" w:rsidP="00DA4C7C">
      <w:pPr>
        <w:autoSpaceDE w:val="0"/>
        <w:autoSpaceDN w:val="0"/>
        <w:adjustRightInd w:val="0"/>
        <w:spacing w:after="0" w:line="240" w:lineRule="auto"/>
        <w:rPr>
          <w:rFonts w:eastAsia="Calibri" w:cs="Calibri"/>
          <w:b/>
          <w:color w:val="000000"/>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 xml:space="preserve">Oppiaineen tehtävä </w:t>
      </w:r>
    </w:p>
    <w:p w:rsidR="00DA4C7C" w:rsidRPr="00DA4C7C" w:rsidRDefault="00DA4C7C" w:rsidP="00DA4C7C">
      <w:pPr>
        <w:autoSpaceDE w:val="0"/>
        <w:autoSpaceDN w:val="0"/>
        <w:adjustRightInd w:val="0"/>
        <w:spacing w:after="0" w:line="240" w:lineRule="auto"/>
        <w:rPr>
          <w:rFonts w:eastAsia="Calibri" w:cs="Arial"/>
          <w:color w:val="000000"/>
        </w:rPr>
      </w:pPr>
    </w:p>
    <w:p w:rsidR="00DA4C7C" w:rsidRPr="00DA4C7C" w:rsidRDefault="00DA4C7C" w:rsidP="00DA4C7C">
      <w:pPr>
        <w:ind w:right="-56"/>
        <w:jc w:val="both"/>
        <w:rPr>
          <w:rFonts w:cs="Arial"/>
        </w:rPr>
      </w:pPr>
      <w:r w:rsidRPr="00DA4C7C">
        <w:rPr>
          <w:rFonts w:cs="Arial"/>
        </w:rPr>
        <w:lastRenderedPageBreak/>
        <w:t xml:space="preserve">Elämänkatsomustiedon opetuksen ydintehtävänä on edistää oppilaiden kykyä etsiä hyvää elämää.  Elämänkatsomustiedossa ihmiset ymmärretään kulttuuriaan uusintavina ja luovina toimijoina, jotka kokevat ja tuottavat merkityksiä keskinäisessä toiminnassaan ja kanssakäymisissä ympäröivän maailman kanssa. Katsomuksia, inhimillisiä käytäntöjä ja niitä koskevia merkityksiä pidetään yksilöiden, yhteisöjen ja kulttuuriperinnön vuorovaikutuksen tuloksina. Elämänkatsomustiedossa painotetaan ihmisten kykyä vaikuttaa aktiivisesti omaan ajatteluunsa ja toimintaansa. Tämä koskee myös oppilaiden opiskelua ja oppimista. Siksi on keskeistä sovittaa opetukseen ja opiskeluun oppilaan oma ajattelu- ja kokemusmaailma. </w:t>
      </w:r>
    </w:p>
    <w:p w:rsidR="00DA4C7C" w:rsidRPr="00DA4C7C" w:rsidRDefault="00DA4C7C" w:rsidP="00DA4C7C">
      <w:pPr>
        <w:jc w:val="both"/>
      </w:pPr>
      <w:r w:rsidRPr="00DA4C7C">
        <w:t>Elämänkatsomustiedon opetuksen tehtävänä on kehittää oppilaiden valmiuksia kasvaa itsenäiseksi, suvaitsevaiseksi, vastuulliseksi ja arvostelukykyiseksi yhteisönsä jäseneksi. Tavoitteena on täysivaltainen demokraattinen kansalaisuus globalisoituvassa ja nopeasti muuttuvassa maailmassa. Tämä edellyttää elämänkatsomustiedon opetukselta monipuolisen katsomuksellisen ja kulttuurisen yleissivistyksen kartuttamisen lisäksi eettisen ja kriittisen ajattelu- ja toimintakyvyn sekä oppimisen taitojen kehittämistä. Elämänkatsomustiedossa kriittinen ajattelu ymmärretään perusteita etsivänä, asiayhteydet hahmottavana ja tilannetajuisena sekä itseään korjaavana. Siihen liittyy avoin ja pohdiskeleva asenne.</w:t>
      </w:r>
    </w:p>
    <w:p w:rsidR="00DA4C7C" w:rsidRPr="00367FD0" w:rsidRDefault="00DA4C7C" w:rsidP="00367FD0">
      <w:pPr>
        <w:ind w:right="-56"/>
        <w:jc w:val="both"/>
        <w:rPr>
          <w:rFonts w:cs="Arial"/>
        </w:rPr>
      </w:pPr>
      <w:r w:rsidRPr="00DA4C7C">
        <w:rPr>
          <w:rFonts w:cs="Arial"/>
        </w:rPr>
        <w:t>Elämänkatsomustieto tukee laaja-alaisen osaamisen kehittymistä, erityisesti ajattelun ja oppimaan oppimisen taitoja, kulttuurisen osaamisen, vuorovaikutuksen ja ilmaisun taitoja, itsestä huolehtimista ja arjentaitoja sekä osallistumista, vaikuttamista ja vastuullisuu</w:t>
      </w:r>
      <w:r w:rsidR="00367FD0">
        <w:rPr>
          <w:rFonts w:cs="Arial"/>
        </w:rPr>
        <w:t xml:space="preserve">tta. </w:t>
      </w:r>
    </w:p>
    <w:p w:rsidR="00E549F2" w:rsidRPr="004B0015" w:rsidRDefault="00DA4C7C" w:rsidP="004B0015">
      <w:pPr>
        <w:ind w:right="-1"/>
        <w:jc w:val="both"/>
        <w:rPr>
          <w:rFonts w:cs="Arial"/>
          <w:bCs/>
        </w:rPr>
      </w:pPr>
      <w:r w:rsidRPr="00DA4C7C">
        <w:rPr>
          <w:rFonts w:cs="Arial"/>
          <w:b/>
        </w:rPr>
        <w:t>Vuosiluokilla 7-9</w:t>
      </w:r>
      <w:r w:rsidRPr="00DA4C7C">
        <w:rPr>
          <w:rFonts w:cs="Arial"/>
        </w:rPr>
        <w:t xml:space="preserve"> elämänkatsomustiedon </w:t>
      </w:r>
      <w:r w:rsidRPr="00DA4C7C">
        <w:t>opetuksen erityisenä tehtävänä on kasvattaa oppilaiden kykyä oman tulevaisuutensa hahmottamiseen ja suunnittelemiseen. Oppilaiden identiteetin ja elämänkatsomuksen rakentamisen tukemisessa otetaan erityisesti huomioon yleissivistävän tietoperustan laajentaminen sekä oppilaiden omakohtaiset valinnat perusopetuksen jälkeen. Oppilaita tuetaan omakohtaisten hyvän elämän mallien löytämisessä.</w:t>
      </w:r>
    </w:p>
    <w:p w:rsidR="00DA4C7C" w:rsidRPr="00DA4C7C" w:rsidRDefault="00DA4C7C" w:rsidP="00DA4C7C">
      <w:pPr>
        <w:tabs>
          <w:tab w:val="left" w:pos="9300"/>
        </w:tabs>
        <w:ind w:right="-56"/>
        <w:rPr>
          <w:rFonts w:cs="Arial"/>
          <w:b/>
        </w:rPr>
      </w:pPr>
      <w:r w:rsidRPr="00DA4C7C">
        <w:rPr>
          <w:rFonts w:cs="Arial"/>
          <w:b/>
        </w:rPr>
        <w:t>Elämänkatsomustiedon opetuksen tavoitteet vuosiluokilla 7-9</w:t>
      </w:r>
    </w:p>
    <w:tbl>
      <w:tblPr>
        <w:tblStyle w:val="TaulukkoRuudukko"/>
        <w:tblW w:w="0" w:type="auto"/>
        <w:tblLook w:val="04A0" w:firstRow="1" w:lastRow="0" w:firstColumn="1" w:lastColumn="0" w:noHBand="0" w:noVBand="1"/>
      </w:tblPr>
      <w:tblGrid>
        <w:gridCol w:w="5296"/>
        <w:gridCol w:w="1536"/>
        <w:gridCol w:w="2796"/>
      </w:tblGrid>
      <w:tr w:rsidR="00DA4C7C" w:rsidRPr="00DA4C7C" w:rsidTr="003309C6">
        <w:tc>
          <w:tcPr>
            <w:tcW w:w="5365" w:type="dxa"/>
          </w:tcPr>
          <w:p w:rsidR="00DA4C7C" w:rsidRPr="00DA4C7C" w:rsidRDefault="00DA4C7C" w:rsidP="00DA4C7C">
            <w:pPr>
              <w:autoSpaceDE w:val="0"/>
              <w:autoSpaceDN w:val="0"/>
              <w:adjustRightInd w:val="0"/>
              <w:rPr>
                <w:rFonts w:eastAsia="Calibri" w:cs="Calibri"/>
              </w:rPr>
            </w:pPr>
            <w:r w:rsidRPr="00DA4C7C">
              <w:rPr>
                <w:rFonts w:eastAsia="Calibri" w:cs="Calibri"/>
              </w:rPr>
              <w:t>Opetuksen tavoitteet</w:t>
            </w:r>
          </w:p>
          <w:p w:rsidR="00DA4C7C" w:rsidRPr="00DA4C7C" w:rsidRDefault="00DA4C7C" w:rsidP="00DA4C7C">
            <w:pPr>
              <w:autoSpaceDE w:val="0"/>
              <w:autoSpaceDN w:val="0"/>
              <w:adjustRightInd w:val="0"/>
              <w:rPr>
                <w:rFonts w:eastAsia="Calibri" w:cs="Calibri"/>
              </w:rPr>
            </w:pPr>
          </w:p>
        </w:tc>
        <w:tc>
          <w:tcPr>
            <w:tcW w:w="1551"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Tavoitteisiin liittyvät sisältöalueet</w:t>
            </w:r>
          </w:p>
        </w:tc>
        <w:tc>
          <w:tcPr>
            <w:tcW w:w="2831"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Laaja-alainen osaaminen, johon tavoite liittyy</w:t>
            </w:r>
          </w:p>
        </w:tc>
      </w:tr>
      <w:tr w:rsidR="00DA4C7C" w:rsidRPr="00DA4C7C" w:rsidTr="003309C6">
        <w:tc>
          <w:tcPr>
            <w:tcW w:w="5365" w:type="dxa"/>
          </w:tcPr>
          <w:p w:rsidR="00DA4C7C" w:rsidRPr="00DA4C7C" w:rsidRDefault="00DA4C7C" w:rsidP="00DA4C7C">
            <w:pPr>
              <w:ind w:right="566"/>
              <w:rPr>
                <w:rFonts w:cs="Arial"/>
              </w:rPr>
            </w:pPr>
            <w:r w:rsidRPr="00DA4C7C">
              <w:t>T1 ohjata oppilasta tunnistamaan, ymmärtämään ja käyttäm</w:t>
            </w:r>
            <w:r w:rsidR="00B74707">
              <w:t>ään katsomuksellisia käsitteitä</w:t>
            </w:r>
          </w:p>
        </w:tc>
        <w:tc>
          <w:tcPr>
            <w:tcW w:w="1551" w:type="dxa"/>
          </w:tcPr>
          <w:p w:rsidR="00DA4C7C" w:rsidRPr="00DA4C7C" w:rsidRDefault="00DA4C7C" w:rsidP="00DA4C7C">
            <w:r w:rsidRPr="00DA4C7C">
              <w:t>S1</w:t>
            </w:r>
          </w:p>
        </w:tc>
        <w:tc>
          <w:tcPr>
            <w:tcW w:w="2831"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L1, L2, L4</w:t>
            </w:r>
          </w:p>
        </w:tc>
      </w:tr>
      <w:tr w:rsidR="00DA4C7C" w:rsidRPr="00DA4C7C" w:rsidTr="003309C6">
        <w:tc>
          <w:tcPr>
            <w:tcW w:w="5365" w:type="dxa"/>
          </w:tcPr>
          <w:p w:rsidR="00DA4C7C" w:rsidRPr="00DA4C7C" w:rsidRDefault="00DA4C7C" w:rsidP="00DA4C7C">
            <w:r w:rsidRPr="00DA4C7C">
              <w:t>T2 ohjata oppilasta tutustumaan erilaisiin kulttuureihin ja katsomuksiin ja perehtymään Unescon maailmanperintöohjelmaan</w:t>
            </w:r>
          </w:p>
        </w:tc>
        <w:tc>
          <w:tcPr>
            <w:tcW w:w="1551" w:type="dxa"/>
          </w:tcPr>
          <w:p w:rsidR="00DA4C7C" w:rsidRPr="00DA4C7C" w:rsidRDefault="00DA4C7C" w:rsidP="00DA4C7C">
            <w:r w:rsidRPr="00DA4C7C">
              <w:t>S1</w:t>
            </w:r>
          </w:p>
        </w:tc>
        <w:tc>
          <w:tcPr>
            <w:tcW w:w="2831"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L2, L7</w:t>
            </w:r>
          </w:p>
        </w:tc>
      </w:tr>
      <w:tr w:rsidR="00DA4C7C" w:rsidRPr="00DA4C7C" w:rsidTr="003309C6">
        <w:tc>
          <w:tcPr>
            <w:tcW w:w="5365" w:type="dxa"/>
          </w:tcPr>
          <w:p w:rsidR="00DA4C7C" w:rsidRPr="00DA4C7C" w:rsidRDefault="00DA4C7C" w:rsidP="00DA4C7C">
            <w:r w:rsidRPr="00DA4C7C">
              <w:t>T3 ohjata oppilasta tuntemaan erilaisia uskonnottomia ja uskonnollisia katsomuksia</w:t>
            </w:r>
            <w:r w:rsidRPr="00DA4C7C">
              <w:rPr>
                <w:rFonts w:cs="Arial"/>
              </w:rPr>
              <w:t>,</w:t>
            </w:r>
            <w:r w:rsidRPr="00DA4C7C">
              <w:t xml:space="preserve"> niiden keskinäistä vuorovaikutusta sekä </w:t>
            </w:r>
            <w:r w:rsidRPr="00DA4C7C">
              <w:rPr>
                <w:rFonts w:cs="Arial"/>
                <w:bCs/>
              </w:rPr>
              <w:t xml:space="preserve">tiedon ja tutkimuksen roolia katsomusten arvioinnissa </w:t>
            </w:r>
          </w:p>
        </w:tc>
        <w:tc>
          <w:tcPr>
            <w:tcW w:w="1551" w:type="dxa"/>
          </w:tcPr>
          <w:p w:rsidR="00DA4C7C" w:rsidRPr="00DA4C7C" w:rsidRDefault="00DA4C7C" w:rsidP="00DA4C7C">
            <w:r w:rsidRPr="00DA4C7C">
              <w:t>S1</w:t>
            </w:r>
          </w:p>
        </w:tc>
        <w:tc>
          <w:tcPr>
            <w:tcW w:w="2831"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L1, L2, L5</w:t>
            </w:r>
          </w:p>
        </w:tc>
      </w:tr>
      <w:tr w:rsidR="00DA4C7C" w:rsidRPr="00DA4C7C" w:rsidTr="003309C6">
        <w:tc>
          <w:tcPr>
            <w:tcW w:w="5365" w:type="dxa"/>
          </w:tcPr>
          <w:p w:rsidR="00DA4C7C" w:rsidRPr="00DA4C7C" w:rsidRDefault="00DA4C7C" w:rsidP="00DA4C7C">
            <w:pPr>
              <w:rPr>
                <w:rFonts w:eastAsiaTheme="minorEastAsia" w:cs="Arial"/>
                <w:lang w:eastAsia="fi-FI"/>
              </w:rPr>
            </w:pPr>
            <w:r w:rsidRPr="00DA4C7C">
              <w:rPr>
                <w:rFonts w:eastAsiaTheme="minorEastAsia" w:cs="Arial"/>
                <w:lang w:eastAsia="fi-FI"/>
              </w:rPr>
              <w:t xml:space="preserve">T4 ohjata oppilasta tuntemaan uskonnollisen ajattelun ja uskontokritiikin perusteita </w:t>
            </w:r>
          </w:p>
        </w:tc>
        <w:tc>
          <w:tcPr>
            <w:tcW w:w="1551" w:type="dxa"/>
          </w:tcPr>
          <w:p w:rsidR="00DA4C7C" w:rsidRPr="00DA4C7C" w:rsidRDefault="00DA4C7C" w:rsidP="00DA4C7C">
            <w:r w:rsidRPr="00DA4C7C">
              <w:t>S1, S3</w:t>
            </w:r>
          </w:p>
        </w:tc>
        <w:tc>
          <w:tcPr>
            <w:tcW w:w="2831"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L1, L3</w:t>
            </w:r>
          </w:p>
        </w:tc>
      </w:tr>
      <w:tr w:rsidR="00DA4C7C" w:rsidRPr="00DA4C7C" w:rsidTr="003309C6">
        <w:tc>
          <w:tcPr>
            <w:tcW w:w="5365" w:type="dxa"/>
          </w:tcPr>
          <w:p w:rsidR="00DA4C7C" w:rsidRPr="00DA4C7C" w:rsidRDefault="00DA4C7C" w:rsidP="00DA4C7C">
            <w:r w:rsidRPr="00DA4C7C">
              <w:t xml:space="preserve">T5 ohjata oppilasta tuntemaan katsomusvapaus ihmisoikeutena sekä katsomusvapauden turvaamisen kansallisia ja kansainvälisiä keinoja </w:t>
            </w:r>
          </w:p>
        </w:tc>
        <w:tc>
          <w:tcPr>
            <w:tcW w:w="1551" w:type="dxa"/>
          </w:tcPr>
          <w:p w:rsidR="00DA4C7C" w:rsidRPr="00DA4C7C" w:rsidRDefault="00DA4C7C" w:rsidP="00DA4C7C">
            <w:r w:rsidRPr="00DA4C7C">
              <w:t>S1, S3</w:t>
            </w:r>
          </w:p>
        </w:tc>
        <w:tc>
          <w:tcPr>
            <w:tcW w:w="2831"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L2, L3, L6, L7</w:t>
            </w:r>
          </w:p>
        </w:tc>
      </w:tr>
      <w:tr w:rsidR="00DA4C7C" w:rsidRPr="00DA4C7C" w:rsidTr="003309C6">
        <w:tc>
          <w:tcPr>
            <w:tcW w:w="5365" w:type="dxa"/>
          </w:tcPr>
          <w:p w:rsidR="00DA4C7C" w:rsidRPr="00DA4C7C" w:rsidRDefault="00DA4C7C" w:rsidP="00DA4C7C">
            <w:r w:rsidRPr="00DA4C7C">
              <w:t xml:space="preserve">T6 ohjata oppilasta hahmottamaan erilaisia </w:t>
            </w:r>
            <w:r w:rsidRPr="00DA4C7C">
              <w:rPr>
                <w:rFonts w:cs="Arial"/>
              </w:rPr>
              <w:t xml:space="preserve">katsomuksellisia ratkaisuja </w:t>
            </w:r>
            <w:r w:rsidRPr="00DA4C7C">
              <w:t xml:space="preserve">sekä niiden taustalla olevia yksilöllisiä ja yhteisöllisiä perusteita </w:t>
            </w:r>
          </w:p>
        </w:tc>
        <w:tc>
          <w:tcPr>
            <w:tcW w:w="1551" w:type="dxa"/>
          </w:tcPr>
          <w:p w:rsidR="00DA4C7C" w:rsidRPr="00DA4C7C" w:rsidRDefault="00DA4C7C" w:rsidP="00DA4C7C">
            <w:r w:rsidRPr="00DA4C7C">
              <w:t>S1, S2, S3</w:t>
            </w:r>
          </w:p>
        </w:tc>
        <w:tc>
          <w:tcPr>
            <w:tcW w:w="2831" w:type="dxa"/>
          </w:tcPr>
          <w:p w:rsidR="00DA4C7C" w:rsidRPr="00DA4C7C" w:rsidRDefault="00DA4C7C" w:rsidP="00DA4C7C">
            <w:pPr>
              <w:autoSpaceDE w:val="0"/>
              <w:autoSpaceDN w:val="0"/>
              <w:adjustRightInd w:val="0"/>
              <w:ind w:left="54"/>
              <w:rPr>
                <w:rFonts w:eastAsia="Calibri" w:cs="Calibri"/>
              </w:rPr>
            </w:pPr>
            <w:r w:rsidRPr="00DA4C7C">
              <w:rPr>
                <w:rFonts w:ascii="Calibri" w:eastAsia="Calibri" w:hAnsi="Calibri" w:cs="Calibri"/>
              </w:rPr>
              <w:t>L1, L2, L4</w:t>
            </w:r>
          </w:p>
        </w:tc>
      </w:tr>
      <w:tr w:rsidR="00DA4C7C" w:rsidRPr="00DA4C7C" w:rsidTr="003309C6">
        <w:tc>
          <w:tcPr>
            <w:tcW w:w="5365" w:type="dxa"/>
          </w:tcPr>
          <w:p w:rsidR="00DA4C7C" w:rsidRPr="00DA4C7C" w:rsidRDefault="00DA4C7C" w:rsidP="00DA4C7C">
            <w:r w:rsidRPr="00DA4C7C">
              <w:lastRenderedPageBreak/>
              <w:t xml:space="preserve">T7 kannustaa oppilasta maailman moninaisuuden ja kaikkien yhdenvertaisen kohtelun hyväksymiseen ja ymmärtämiseen </w:t>
            </w:r>
          </w:p>
        </w:tc>
        <w:tc>
          <w:tcPr>
            <w:tcW w:w="1551" w:type="dxa"/>
          </w:tcPr>
          <w:p w:rsidR="00DA4C7C" w:rsidRPr="00DA4C7C" w:rsidRDefault="00DA4C7C" w:rsidP="00DA4C7C">
            <w:r w:rsidRPr="00DA4C7C">
              <w:t>S1, S2, S3</w:t>
            </w:r>
          </w:p>
        </w:tc>
        <w:tc>
          <w:tcPr>
            <w:tcW w:w="2831"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L2,L3, L7</w:t>
            </w:r>
          </w:p>
        </w:tc>
      </w:tr>
      <w:tr w:rsidR="00DA4C7C" w:rsidRPr="00DA4C7C" w:rsidTr="003309C6">
        <w:tc>
          <w:tcPr>
            <w:tcW w:w="5365" w:type="dxa"/>
          </w:tcPr>
          <w:p w:rsidR="00DA4C7C" w:rsidRPr="00DA4C7C" w:rsidRDefault="00DA4C7C" w:rsidP="00DA4C7C">
            <w:r w:rsidRPr="00DA4C7C">
              <w:t>T8 ohjata oppilasta huomaamaan eettisiä ulottuvuuksia elämästään ja ympäristöstään sekä kehittämään eettistä ajatteluaan</w:t>
            </w:r>
          </w:p>
        </w:tc>
        <w:tc>
          <w:tcPr>
            <w:tcW w:w="1551" w:type="dxa"/>
          </w:tcPr>
          <w:p w:rsidR="00DA4C7C" w:rsidRPr="00DA4C7C" w:rsidRDefault="00DA4C7C" w:rsidP="00DA4C7C">
            <w:r w:rsidRPr="00DA4C7C">
              <w:t>S2, S3</w:t>
            </w:r>
          </w:p>
        </w:tc>
        <w:tc>
          <w:tcPr>
            <w:tcW w:w="2831" w:type="dxa"/>
          </w:tcPr>
          <w:p w:rsidR="00DA4C7C" w:rsidRPr="00DA4C7C" w:rsidRDefault="00DA4C7C" w:rsidP="00DA4C7C">
            <w:pPr>
              <w:autoSpaceDE w:val="0"/>
              <w:autoSpaceDN w:val="0"/>
              <w:adjustRightInd w:val="0"/>
              <w:ind w:left="54"/>
              <w:rPr>
                <w:rFonts w:eastAsia="Calibri" w:cs="Calibri"/>
              </w:rPr>
            </w:pPr>
            <w:r w:rsidRPr="00DA4C7C">
              <w:rPr>
                <w:rFonts w:ascii="Calibri" w:eastAsia="Calibri" w:hAnsi="Calibri" w:cs="Calibri"/>
              </w:rPr>
              <w:t>L5, L7</w:t>
            </w:r>
          </w:p>
        </w:tc>
      </w:tr>
      <w:tr w:rsidR="00DA4C7C" w:rsidRPr="00DA4C7C" w:rsidTr="003309C6">
        <w:tc>
          <w:tcPr>
            <w:tcW w:w="5365"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T9 </w:t>
            </w:r>
            <w:r w:rsidRPr="00DA4C7C">
              <w:rPr>
                <w:rFonts w:eastAsia="Calibri" w:cs="Arial"/>
                <w:bCs/>
              </w:rPr>
              <w:t xml:space="preserve">innostaa oppilasta pohtimaan omien valintojensa vaikutusta kestävään tulevaisuuteen paikallisesti ja globaalisti </w:t>
            </w:r>
          </w:p>
        </w:tc>
        <w:tc>
          <w:tcPr>
            <w:tcW w:w="1551"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S1, S2, S3</w:t>
            </w:r>
          </w:p>
        </w:tc>
        <w:tc>
          <w:tcPr>
            <w:tcW w:w="2831" w:type="dxa"/>
          </w:tcPr>
          <w:p w:rsidR="00DA4C7C" w:rsidRPr="00DA4C7C" w:rsidRDefault="00DA4C7C" w:rsidP="00DA4C7C">
            <w:pPr>
              <w:autoSpaceDE w:val="0"/>
              <w:autoSpaceDN w:val="0"/>
              <w:adjustRightInd w:val="0"/>
              <w:ind w:left="54"/>
              <w:rPr>
                <w:rFonts w:eastAsia="Calibri" w:cs="Calibri"/>
              </w:rPr>
            </w:pPr>
            <w:r w:rsidRPr="00DA4C7C">
              <w:rPr>
                <w:rFonts w:ascii="Calibri" w:eastAsia="Calibri" w:hAnsi="Calibri" w:cs="Calibri"/>
              </w:rPr>
              <w:t>L5, L6, L7</w:t>
            </w:r>
          </w:p>
        </w:tc>
      </w:tr>
      <w:tr w:rsidR="00DA4C7C" w:rsidRPr="00DA4C7C" w:rsidTr="003309C6">
        <w:tc>
          <w:tcPr>
            <w:tcW w:w="5365" w:type="dxa"/>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T10 ohjata oppilas tuntemaan </w:t>
            </w:r>
            <w:r w:rsidRPr="00DA4C7C">
              <w:rPr>
                <w:rFonts w:ascii="Calibri" w:eastAsia="Calibri" w:hAnsi="Calibri" w:cs="Arial"/>
                <w:bCs/>
              </w:rPr>
              <w:t>ihmisarvon, ihmisoikeuksien ja ihmisten yhdenvertaisuuden merkitys ja eettinen perusta</w:t>
            </w:r>
          </w:p>
        </w:tc>
        <w:tc>
          <w:tcPr>
            <w:tcW w:w="1551" w:type="dxa"/>
          </w:tcPr>
          <w:p w:rsidR="00DA4C7C" w:rsidRPr="00DA4C7C" w:rsidRDefault="00DA4C7C" w:rsidP="00DA4C7C">
            <w:pPr>
              <w:autoSpaceDE w:val="0"/>
              <w:autoSpaceDN w:val="0"/>
              <w:adjustRightInd w:val="0"/>
              <w:rPr>
                <w:rFonts w:eastAsia="Calibri" w:cs="Calibri"/>
              </w:rPr>
            </w:pPr>
            <w:r w:rsidRPr="00DA4C7C">
              <w:rPr>
                <w:rFonts w:eastAsia="Calibri" w:cs="Calibri"/>
              </w:rPr>
              <w:t>S2, S3</w:t>
            </w:r>
          </w:p>
        </w:tc>
        <w:tc>
          <w:tcPr>
            <w:tcW w:w="2831" w:type="dxa"/>
          </w:tcPr>
          <w:p w:rsidR="00DA4C7C" w:rsidRPr="00DA4C7C" w:rsidRDefault="00DA4C7C" w:rsidP="00DA4C7C">
            <w:pPr>
              <w:autoSpaceDE w:val="0"/>
              <w:autoSpaceDN w:val="0"/>
              <w:adjustRightInd w:val="0"/>
              <w:ind w:left="54"/>
              <w:rPr>
                <w:rFonts w:eastAsia="Calibri" w:cs="Calibri"/>
              </w:rPr>
            </w:pPr>
            <w:r w:rsidRPr="00DA4C7C">
              <w:rPr>
                <w:rFonts w:ascii="Calibri" w:eastAsia="Calibri" w:hAnsi="Calibri" w:cs="Calibri"/>
              </w:rPr>
              <w:t>L1, L7</w:t>
            </w:r>
          </w:p>
        </w:tc>
      </w:tr>
    </w:tbl>
    <w:p w:rsidR="00DA4C7C" w:rsidRPr="00DA4C7C" w:rsidRDefault="00DA4C7C" w:rsidP="00DA4C7C">
      <w:pPr>
        <w:autoSpaceDE w:val="0"/>
        <w:autoSpaceDN w:val="0"/>
        <w:adjustRightInd w:val="0"/>
        <w:spacing w:after="0" w:line="240" w:lineRule="auto"/>
        <w:rPr>
          <w:rFonts w:eastAsia="Calibri" w:cs="Calibri"/>
          <w:color w:val="000000"/>
        </w:rPr>
      </w:pPr>
    </w:p>
    <w:p w:rsidR="00DA4C7C" w:rsidRPr="00DA4C7C" w:rsidRDefault="00DA4C7C" w:rsidP="00DA4C7C">
      <w:pPr>
        <w:autoSpaceDE w:val="0"/>
        <w:autoSpaceDN w:val="0"/>
        <w:adjustRightInd w:val="0"/>
        <w:spacing w:after="0" w:line="240" w:lineRule="auto"/>
        <w:rPr>
          <w:rFonts w:eastAsia="Calibri" w:cs="Calibri"/>
          <w:b/>
          <w:color w:val="000000"/>
        </w:rPr>
      </w:pPr>
    </w:p>
    <w:p w:rsidR="004B0015" w:rsidRDefault="004B0015" w:rsidP="00DA4C7C">
      <w:pPr>
        <w:autoSpaceDE w:val="0"/>
        <w:autoSpaceDN w:val="0"/>
        <w:adjustRightInd w:val="0"/>
        <w:spacing w:after="0" w:line="240" w:lineRule="auto"/>
        <w:rPr>
          <w:rFonts w:eastAsia="Calibri" w:cs="Calibri"/>
          <w:b/>
          <w:color w:val="000000"/>
        </w:rPr>
      </w:pPr>
    </w:p>
    <w:p w:rsidR="004B0015" w:rsidRDefault="004B0015" w:rsidP="00DA4C7C">
      <w:pPr>
        <w:autoSpaceDE w:val="0"/>
        <w:autoSpaceDN w:val="0"/>
        <w:adjustRightInd w:val="0"/>
        <w:spacing w:after="0" w:line="240" w:lineRule="auto"/>
        <w:rPr>
          <w:rFonts w:eastAsia="Calibri" w:cs="Calibri"/>
          <w:b/>
          <w:color w:val="000000"/>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 xml:space="preserve">Elämänkatsomustiedon tavoitteisiin liittyvät keskeiset sisältöalueet vuosiluokilla 7-9 </w:t>
      </w:r>
    </w:p>
    <w:p w:rsidR="00DA4C7C" w:rsidRPr="00DA4C7C" w:rsidRDefault="00DA4C7C" w:rsidP="00DA4C7C">
      <w:pPr>
        <w:autoSpaceDE w:val="0"/>
        <w:autoSpaceDN w:val="0"/>
        <w:adjustRightInd w:val="0"/>
        <w:spacing w:after="0" w:line="240" w:lineRule="auto"/>
        <w:rPr>
          <w:rFonts w:eastAsia="Calibri" w:cs="Calibri"/>
          <w:color w:val="000000"/>
        </w:rPr>
      </w:pPr>
    </w:p>
    <w:p w:rsidR="00DA4C7C" w:rsidRPr="00DA4C7C" w:rsidRDefault="00DA4C7C" w:rsidP="00DA4C7C">
      <w:pPr>
        <w:autoSpaceDE w:val="0"/>
        <w:autoSpaceDN w:val="0"/>
        <w:adjustRightInd w:val="0"/>
        <w:spacing w:after="0"/>
        <w:jc w:val="both"/>
        <w:rPr>
          <w:rFonts w:eastAsia="Calibri" w:cs="Arial"/>
          <w:color w:val="000000"/>
        </w:rPr>
      </w:pPr>
      <w:r w:rsidRPr="00DA4C7C">
        <w:rPr>
          <w:rFonts w:eastAsia="Calibri" w:cs="Arial"/>
          <w:color w:val="000000"/>
        </w:rPr>
        <w:t>Sisällöt valitaan siten, että ne tukevat tavoitteiden saavuttamista ja hyödyntävät paikallisia mahdollisuuksia. Sisältöalueista muodostetaan kokonaisuuksia eri vuosiluokille. Sisältöjen valinnassa pyrkimys yleissivistävään tietoon yhdistetään oppilaiden kokemusmaailmaan ja identiteetin ja elämänkatsomuksen etsintään. Olennaista on löytää sisältöjä, joiden kanssa työskenteleminen antaa oppilaalle mahdollisuuden rakentaa tiedosta ja omakohtaisesta pohdinnasta katsomuksellista arvostelukykyä.</w:t>
      </w:r>
    </w:p>
    <w:p w:rsidR="00DA4C7C" w:rsidRPr="00DA4C7C" w:rsidRDefault="00DA4C7C" w:rsidP="00DA4C7C">
      <w:pPr>
        <w:autoSpaceDE w:val="0"/>
        <w:autoSpaceDN w:val="0"/>
        <w:adjustRightInd w:val="0"/>
        <w:spacing w:after="0"/>
        <w:jc w:val="both"/>
        <w:rPr>
          <w:rFonts w:eastAsia="Calibri" w:cs="Arial"/>
          <w:color w:val="000000"/>
        </w:rPr>
      </w:pPr>
    </w:p>
    <w:p w:rsidR="00DA4C7C" w:rsidRPr="009F1B0F" w:rsidRDefault="00DA4C7C" w:rsidP="00DA4C7C">
      <w:pPr>
        <w:autoSpaceDE w:val="0"/>
        <w:autoSpaceDN w:val="0"/>
        <w:adjustRightInd w:val="0"/>
        <w:spacing w:after="0"/>
        <w:jc w:val="both"/>
        <w:rPr>
          <w:rFonts w:ascii="Calibri" w:eastAsia="Calibri" w:hAnsi="Calibri" w:cs="Arial"/>
          <w:bCs/>
          <w:color w:val="000000"/>
          <w:highlight w:val="yellow"/>
        </w:rPr>
      </w:pPr>
      <w:r w:rsidRPr="00E1121C">
        <w:rPr>
          <w:rFonts w:ascii="Calibri" w:eastAsia="Calibri" w:hAnsi="Calibri" w:cs="Arial"/>
          <w:b/>
          <w:color w:val="000000"/>
        </w:rPr>
        <w:t>S1</w:t>
      </w:r>
      <w:r w:rsidR="00A808DD" w:rsidRPr="00E1121C">
        <w:rPr>
          <w:rFonts w:ascii="Calibri" w:eastAsia="Calibri" w:hAnsi="Calibri" w:cs="Arial"/>
          <w:b/>
          <w:color w:val="000000"/>
        </w:rPr>
        <w:t xml:space="preserve"> Katsomus ja kulttuuri</w:t>
      </w:r>
      <w:r w:rsidRPr="00E1121C">
        <w:rPr>
          <w:rFonts w:ascii="Calibri" w:eastAsia="Calibri" w:hAnsi="Calibri" w:cs="Arial"/>
          <w:b/>
          <w:color w:val="000000"/>
        </w:rPr>
        <w:t>:</w:t>
      </w:r>
      <w:r w:rsidRPr="00E1121C">
        <w:rPr>
          <w:rFonts w:ascii="Calibri" w:eastAsia="Calibri" w:hAnsi="Calibri" w:cs="Arial"/>
          <w:color w:val="000000"/>
        </w:rPr>
        <w:t xml:space="preserve"> Perehdytään</w:t>
      </w:r>
      <w:r w:rsidRPr="00CE54FE">
        <w:rPr>
          <w:rFonts w:ascii="Calibri" w:eastAsia="Calibri" w:hAnsi="Calibri" w:cs="Arial"/>
          <w:color w:val="000000"/>
        </w:rPr>
        <w:t xml:space="preserve"> maailmankuvan ja maailmankatsomuksen käsitteisiin. Käydään oppilaan </w:t>
      </w:r>
      <w:r w:rsidRPr="00CE54FE">
        <w:rPr>
          <w:rFonts w:ascii="Calibri" w:eastAsia="Calibri" w:hAnsi="Calibri" w:cs="Arial"/>
          <w:bCs/>
          <w:color w:val="000000"/>
        </w:rPr>
        <w:t>elämänkatsomuksen ja identiteetin rakentamista tukevia keskusteluja. Perehdytään Unescon suojelemaan maailman kulttuuri- ja luonnonperintöön ja seurataan kulttuurin ilmenemistä muun muassa mediassa ja taiteessa. Perehdytään teistisiin ja ateistisiin katsomuksiin nykymaailmassa, esimerkiksi sekulaariin humanismiin, kristinuskoon ja islamiin. Tutustutaan valittuihin katsomusten historian ja niiden kohtaamisen käänteisiin sekä arvioidaan katsomusvapauden ja yhdenvertaisuuden toteutumista erilaisissa yhteiskunnissa.</w:t>
      </w:r>
    </w:p>
    <w:p w:rsidR="00DA4C7C" w:rsidRPr="009F1B0F" w:rsidRDefault="00DA4C7C" w:rsidP="00DA4C7C">
      <w:pPr>
        <w:autoSpaceDE w:val="0"/>
        <w:autoSpaceDN w:val="0"/>
        <w:adjustRightInd w:val="0"/>
        <w:spacing w:after="0"/>
        <w:jc w:val="both"/>
        <w:rPr>
          <w:rFonts w:ascii="Calibri" w:eastAsia="Calibri" w:hAnsi="Calibri" w:cs="Arial"/>
          <w:bCs/>
          <w:color w:val="000000"/>
          <w:highlight w:val="yellow"/>
        </w:rPr>
      </w:pPr>
    </w:p>
    <w:p w:rsidR="00DA4C7C" w:rsidRPr="009F1B0F" w:rsidRDefault="00DA4C7C" w:rsidP="00DA4C7C">
      <w:pPr>
        <w:autoSpaceDE w:val="0"/>
        <w:autoSpaceDN w:val="0"/>
        <w:adjustRightInd w:val="0"/>
        <w:spacing w:after="0"/>
        <w:jc w:val="both"/>
        <w:rPr>
          <w:rFonts w:eastAsia="Calibri" w:cs="Arial"/>
          <w:color w:val="000000"/>
          <w:highlight w:val="yellow"/>
        </w:rPr>
      </w:pPr>
      <w:r w:rsidRPr="00E1121C">
        <w:rPr>
          <w:rFonts w:eastAsia="Calibri" w:cs="Calibri"/>
          <w:b/>
          <w:color w:val="000000"/>
        </w:rPr>
        <w:t>S2</w:t>
      </w:r>
      <w:r w:rsidR="00A808DD" w:rsidRPr="00E1121C">
        <w:rPr>
          <w:rFonts w:eastAsia="Calibri" w:cs="Calibri"/>
          <w:b/>
          <w:color w:val="000000"/>
        </w:rPr>
        <w:t xml:space="preserve"> Etiikan perusteita</w:t>
      </w:r>
      <w:r w:rsidRPr="00E1121C">
        <w:rPr>
          <w:rFonts w:eastAsia="Calibri" w:cs="Calibri"/>
          <w:b/>
          <w:color w:val="000000"/>
        </w:rPr>
        <w:t>:</w:t>
      </w:r>
      <w:r w:rsidRPr="00E1121C">
        <w:rPr>
          <w:rFonts w:eastAsia="Calibri" w:cs="Calibri"/>
          <w:color w:val="000000"/>
        </w:rPr>
        <w:t xml:space="preserve"> Tutustutaan</w:t>
      </w:r>
      <w:r w:rsidRPr="00CE54FE">
        <w:rPr>
          <w:rFonts w:eastAsia="Calibri" w:cs="Calibri"/>
          <w:color w:val="000000"/>
        </w:rPr>
        <w:t xml:space="preserve"> etiikan peruskysymyksiin ja pääsuuntiin. Pohditaan hyvän elämän lähtökohtia ja yleisinhimillisiä arvoja: totuus, hyvyys, kauneus ja oikeudenmukaisuus. Perehdytään teon eettisen arvioinnin näkökulmiin, kuten teon tahallisuuteen, tekijän tarkoitukseen ja teon seurauksiin. Sovelletaan eettistä lähestymistapaa ja käsitteistöä nuorten arjessa esiintyviin tilanteisiin. Perehdytään sosiaalisessa mediassa ja muissa tiedotusvälineissä esiintyviin ajankohtaisiin kysymyksiin eettisestä näkökulmasta. Tarkastellaan kulttuurista moninaisuutta rikkautena, oikeutena ja eettisenä kysymyksenä.</w:t>
      </w:r>
    </w:p>
    <w:p w:rsidR="00DA4C7C" w:rsidRPr="009F1B0F" w:rsidRDefault="00DA4C7C" w:rsidP="00DA4C7C">
      <w:pPr>
        <w:autoSpaceDE w:val="0"/>
        <w:autoSpaceDN w:val="0"/>
        <w:adjustRightInd w:val="0"/>
        <w:spacing w:after="0" w:line="240" w:lineRule="auto"/>
        <w:rPr>
          <w:rFonts w:eastAsia="Calibri" w:cs="Calibri"/>
          <w:color w:val="000000"/>
          <w:highlight w:val="yellow"/>
        </w:rPr>
      </w:pPr>
    </w:p>
    <w:p w:rsidR="00DA4C7C" w:rsidRPr="00DA4C7C" w:rsidRDefault="00DA4C7C" w:rsidP="00DA4C7C">
      <w:pPr>
        <w:autoSpaceDE w:val="0"/>
        <w:autoSpaceDN w:val="0"/>
        <w:adjustRightInd w:val="0"/>
        <w:spacing w:after="0"/>
        <w:rPr>
          <w:rFonts w:eastAsia="Calibri" w:cs="Calibri"/>
          <w:color w:val="000000"/>
        </w:rPr>
      </w:pPr>
      <w:r w:rsidRPr="00E1121C">
        <w:rPr>
          <w:rFonts w:ascii="Calibri" w:eastAsia="Calibri" w:hAnsi="Calibri" w:cs="Arial"/>
          <w:b/>
          <w:bCs/>
          <w:color w:val="000000"/>
        </w:rPr>
        <w:t>S3</w:t>
      </w:r>
      <w:r w:rsidR="00A808DD" w:rsidRPr="00E1121C">
        <w:rPr>
          <w:rFonts w:ascii="Calibri" w:eastAsia="Calibri" w:hAnsi="Calibri" w:cs="Arial"/>
          <w:b/>
          <w:bCs/>
          <w:color w:val="000000"/>
        </w:rPr>
        <w:t xml:space="preserve"> Ihmisoikeudet ja kestävä tulevaisuus</w:t>
      </w:r>
      <w:r w:rsidRPr="00E1121C">
        <w:rPr>
          <w:rFonts w:ascii="Calibri" w:eastAsia="Calibri" w:hAnsi="Calibri" w:cs="Arial"/>
          <w:b/>
          <w:bCs/>
          <w:color w:val="000000"/>
        </w:rPr>
        <w:t>:</w:t>
      </w:r>
      <w:r w:rsidRPr="00E1121C">
        <w:rPr>
          <w:rFonts w:ascii="Calibri" w:eastAsia="Calibri" w:hAnsi="Calibri" w:cs="Arial"/>
          <w:bCs/>
          <w:color w:val="000000"/>
        </w:rPr>
        <w:t xml:space="preserve"> Perehdytään</w:t>
      </w:r>
      <w:r w:rsidRPr="00CE54FE">
        <w:rPr>
          <w:rFonts w:ascii="Calibri" w:eastAsia="Calibri" w:hAnsi="Calibri" w:cs="Arial"/>
          <w:bCs/>
          <w:color w:val="000000"/>
        </w:rPr>
        <w:t xml:space="preserve"> ihmisarvoon, ihmisoikeuksiin ja ihmisten väliseen yhdenvertaisuuteen. Tutustutaan ihmisoikeuksien kehitykseen ja </w:t>
      </w:r>
      <w:r w:rsidRPr="00CE54FE">
        <w:rPr>
          <w:rFonts w:ascii="Calibri" w:eastAsia="Calibri" w:hAnsi="Calibri" w:cs="Calibri"/>
          <w:color w:val="000000"/>
        </w:rPr>
        <w:t xml:space="preserve">ihmisoikeusloukkauksiin, kuten holokaustiin. Tutustutaan erilaisiin käsityksiin ihmisen ja luonnon suhteesta, esim. humanistiseen, utilistiseen, mystiseen ja luontokeskeiseen. </w:t>
      </w:r>
      <w:r w:rsidRPr="00CE54FE">
        <w:rPr>
          <w:rFonts w:ascii="Calibri" w:eastAsia="Calibri" w:hAnsi="Calibri" w:cs="Arial"/>
          <w:bCs/>
          <w:color w:val="000000"/>
        </w:rPr>
        <w:t xml:space="preserve"> </w:t>
      </w:r>
      <w:r w:rsidRPr="00CE54FE">
        <w:rPr>
          <w:rFonts w:ascii="Calibri" w:eastAsia="Calibri" w:hAnsi="Calibri" w:cs="Calibri"/>
          <w:color w:val="000000"/>
        </w:rPr>
        <w:t>Perehdytään luonnon ja yhteiskunnan kestävän tulevaisuuden mahdollisuuksiin sekä ympäristöetiikkaan liittyviin kysymyksiin kuten eläinten oikeuksiin.</w:t>
      </w:r>
      <w:r w:rsidRPr="00CE54FE">
        <w:rPr>
          <w:rFonts w:ascii="Calibri" w:eastAsia="Calibri" w:hAnsi="Calibri" w:cs="Arial"/>
          <w:bCs/>
          <w:color w:val="000000"/>
        </w:rPr>
        <w:t xml:space="preserve"> Pohditaan, miten voidaan toimia vastuullisesti kestävän tulevaisuuden hyväksi.</w:t>
      </w:r>
    </w:p>
    <w:p w:rsidR="00DA4C7C" w:rsidRPr="00DA4C7C" w:rsidRDefault="00DA4C7C" w:rsidP="00DA4C7C">
      <w:pPr>
        <w:autoSpaceDE w:val="0"/>
        <w:autoSpaceDN w:val="0"/>
        <w:adjustRightInd w:val="0"/>
        <w:spacing w:after="0"/>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Elämänkatsomustiedon oppimisympäristöihin ja työtapoihin liittyvät tavoitteet vuosiluokalla 7-9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Työtapojen valinnassa on oppiaineen tavoitteiden kannalta keskeistä taata turvallinen ja avoin oppimis- ja keskusteluympäristö, jossa oppilas kokee tulevansa kuulluksi ja arvostetuksi. Erityisesti kunkin uuden ryhmän aloittaessa ryhmäytyminen on olennainen osa oppimisympäristön rakentumista. Työskentelyssä tuetaan oppimisen itsesäätelytaitojen kehittymistä. Oppilaat elävät globalisoituvassa mediamaailmassa, jota erilaiset digitaaliset sovellukset muokkaavat. Siksi elämänkatsomustiedon oppimisympäristössä on olennaista, että välitön henkilökohtainen yhteisöllinen kanssakäyminen voi yhdistyä erilaisten medioiden ja digitaalisen vuorovaikutuksen pedagogisesti monipuoliseen hyödyntämiseen.</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Ohjaus, eriyttäminen ja tuki elämänkatsomustiedossa vuosiluokilla 7-9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Oppiaineen tavoitteiden kannalta keskeistä ohjauksen ja tuen järjestämisessä on vahvistaa oppilaan osallisuuden ja minäpystyvyyden kokemusta.  Elämänkatsomustieto oppiaineena tukee oppilaan hyvinvointia, kehitystä ja oppimista tarjoamalla mahdollisuuksia ja käsitteellisiä välineitä tutkia, jäsentää ja rakentaa omaa katsomuksellista identiteettiä yhdessä muiden kanssa.  Ohjausta ja tukea tarvitaan oppiaineen käsitteellisen sisällön hahmottamiseen erityisesti eettisissä kysymyksissä sekä vuorovaikutus- ja ajattelutaitojen kehittymiseen. Oppilaiden yksilöllisen tuen tarpeet sekä mahdollisuus syventymiseen ja yksilölliseen etenemiseen otetaan huomioon työtapojen ja sisältöjen valinnassa. </w:t>
      </w:r>
    </w:p>
    <w:p w:rsidR="00DA4C7C" w:rsidRPr="00DA4C7C" w:rsidRDefault="00DA4C7C" w:rsidP="00DA4C7C">
      <w:pPr>
        <w:autoSpaceDE w:val="0"/>
        <w:autoSpaceDN w:val="0"/>
        <w:adjustRightInd w:val="0"/>
        <w:spacing w:after="0"/>
        <w:rPr>
          <w:rFonts w:eastAsia="Calibri" w:cs="Calibri"/>
          <w:color w:val="000000"/>
        </w:rPr>
      </w:pPr>
    </w:p>
    <w:p w:rsidR="00DA4C7C" w:rsidRPr="00DA4C7C" w:rsidRDefault="00DA4C7C" w:rsidP="00DA4C7C">
      <w:pPr>
        <w:autoSpaceDE w:val="0"/>
        <w:autoSpaceDN w:val="0"/>
        <w:adjustRightInd w:val="0"/>
        <w:spacing w:after="0"/>
        <w:rPr>
          <w:rFonts w:eastAsia="Calibri" w:cs="Calibri"/>
          <w:b/>
          <w:color w:val="000000"/>
        </w:rPr>
      </w:pPr>
      <w:r w:rsidRPr="00DA4C7C">
        <w:rPr>
          <w:rFonts w:eastAsia="Calibri" w:cs="Calibri"/>
          <w:b/>
          <w:color w:val="000000"/>
        </w:rPr>
        <w:t>Oppilaan oppimisen arviointi elämänkatsomustiedossa vuosiluokilla 7-9</w:t>
      </w:r>
    </w:p>
    <w:p w:rsidR="00DA4C7C" w:rsidRPr="00DA4C7C" w:rsidRDefault="00DA4C7C" w:rsidP="00DA4C7C">
      <w:pPr>
        <w:autoSpaceDE w:val="0"/>
        <w:autoSpaceDN w:val="0"/>
        <w:adjustRightInd w:val="0"/>
        <w:spacing w:after="0"/>
        <w:rPr>
          <w:rFonts w:eastAsia="Calibri" w:cs="Calibri"/>
          <w:b/>
          <w:color w:val="000000"/>
        </w:rPr>
      </w:pPr>
    </w:p>
    <w:p w:rsidR="00DA4C7C" w:rsidRPr="00DA4C7C" w:rsidRDefault="00DA4C7C" w:rsidP="00DA4C7C">
      <w:pPr>
        <w:jc w:val="both"/>
        <w:rPr>
          <w:color w:val="000000" w:themeColor="text1"/>
        </w:rPr>
      </w:pPr>
      <w:r w:rsidRPr="00DA4C7C">
        <w:rPr>
          <w:color w:val="000000" w:themeColor="text1"/>
        </w:rPr>
        <w:t xml:space="preserve">Elämänkatsomustiedon arviointi perustuu työskentelyn havainnointiin ja keskusteluihin ja argumentaatioon sekä oppilaiden monimuotoisten tuotosten tarkasteluun. Tuotosten sisällön lisäksi arvioidaan opiskeluprosessia ja työn eri vaiheita kuten kysymysten muodostamista, perusteluiden rakentamista, aiheen rajaamista, tiedonhakua, näkökulmien perustelemista, käsitteiden käyttöä, ilmaisun selkeyttä ja työn loppuun saattamista. Oppilaiden itsearviointia ja vertaispalautetta käytetään arvioinnin tukena. </w:t>
      </w:r>
    </w:p>
    <w:p w:rsidR="00DA4C7C" w:rsidRPr="00DA4C7C" w:rsidRDefault="00DA4C7C" w:rsidP="00DA4C7C">
      <w:pPr>
        <w:spacing w:before="100" w:beforeAutospacing="1" w:after="100" w:afterAutospacing="1"/>
        <w:jc w:val="both"/>
        <w:rPr>
          <w:color w:val="000000" w:themeColor="text1"/>
        </w:rPr>
      </w:pPr>
      <w:r w:rsidRPr="00DA4C7C">
        <w:rPr>
          <w:color w:val="000000" w:themeColor="text1"/>
        </w:rPr>
        <w:t xml:space="preserve">Päättöarviointi sijoittuu siihen lukuvuoteen, jona oppiaineen opiskelu päättyy kaikille yhteisenä oppiaineena.  Päättöarvioinnilla määritellään, miten oppilas on opiskelun päättyessä saavuttanut elämänkatsomustiedon </w:t>
      </w:r>
      <w:r w:rsidRPr="00E1121C">
        <w:rPr>
          <w:color w:val="000000" w:themeColor="text1"/>
        </w:rPr>
        <w:t xml:space="preserve">oppimäärän tavoitteet. Päättöarvosana muodostetaan suhteuttamalla oppilaan osaamisen taso </w:t>
      </w:r>
      <w:r w:rsidR="00EE31CC" w:rsidRPr="00E1121C">
        <w:rPr>
          <w:color w:val="000000" w:themeColor="text1"/>
        </w:rPr>
        <w:t>elämänkatsomustiedon</w:t>
      </w:r>
      <w:r w:rsidRPr="00E1121C">
        <w:rPr>
          <w:color w:val="000000" w:themeColor="text1"/>
        </w:rPr>
        <w:t xml:space="preserve"> valtakunnallisiin päättöarvioinnin kriteereihin. Osaaminen oppiaineessa kehittyy kumulatiivisesti oppilaiden ajattelun taitojen syventyessä. </w:t>
      </w:r>
      <w:r w:rsidR="0006759C" w:rsidRPr="00E1121C">
        <w:t xml:space="preserve">Päättöarvosanan muodostamisessa otetaan huomioon kaikki valtakunnalliset päättöarvioinnin kriteerit riippumatta siitä, mille vuosiluokalle vastaava tavoite on asetettu paikallisessa opetussuunnitelmassa. </w:t>
      </w:r>
      <w:r w:rsidRPr="00E1121C">
        <w:rPr>
          <w:color w:val="000000" w:themeColor="text1"/>
        </w:rPr>
        <w:t>Oppilas</w:t>
      </w:r>
      <w:r w:rsidRPr="00DA4C7C">
        <w:rPr>
          <w:color w:val="000000" w:themeColor="text1"/>
        </w:rPr>
        <w:t xml:space="preserve"> saa arvosanan kahdeksan (8), mikäli hän osoittaa keskimäärin kriteerien määrittämää osaamista. Arvosanan kahdeksan tason ylittäminen joidenkin tavoitteiden osalta voi kompensoida tasoa heikomman suoriutumisen joidenkin muiden tavoitteiden osalta.</w:t>
      </w:r>
    </w:p>
    <w:p w:rsidR="00DA4C7C" w:rsidRPr="00DA4C7C" w:rsidRDefault="00DA4C7C" w:rsidP="00DA4C7C">
      <w:pPr>
        <w:rPr>
          <w:rFonts w:eastAsia="Calibri" w:cs="Calibri"/>
          <w:b/>
          <w:color w:val="000000"/>
        </w:rPr>
      </w:pPr>
      <w:r w:rsidRPr="00DA4C7C">
        <w:rPr>
          <w:b/>
        </w:rPr>
        <w:t>Elämänkatsomustiedon päättöarvioinnin kriteerit hyvälle osaamiselle (arvosanalle 8) oppimäärän päättyessä</w:t>
      </w:r>
      <w:r w:rsidRPr="00DA4C7C">
        <w:t xml:space="preserve"> </w:t>
      </w:r>
    </w:p>
    <w:tbl>
      <w:tblPr>
        <w:tblStyle w:val="TaulukkoRuudukko"/>
        <w:tblW w:w="9747" w:type="dxa"/>
        <w:tblLayout w:type="fixed"/>
        <w:tblLook w:val="04A0" w:firstRow="1" w:lastRow="0" w:firstColumn="1" w:lastColumn="0" w:noHBand="0" w:noVBand="1"/>
      </w:tblPr>
      <w:tblGrid>
        <w:gridCol w:w="2802"/>
        <w:gridCol w:w="1110"/>
        <w:gridCol w:w="2039"/>
        <w:gridCol w:w="3796"/>
      </w:tblGrid>
      <w:tr w:rsidR="00DA4C7C" w:rsidRPr="00DA4C7C" w:rsidTr="003309C6">
        <w:tc>
          <w:tcPr>
            <w:tcW w:w="2802" w:type="dxa"/>
          </w:tcPr>
          <w:p w:rsidR="00DA4C7C" w:rsidRPr="00DA4C7C" w:rsidRDefault="00DA4C7C" w:rsidP="00DA4C7C">
            <w:pPr>
              <w:autoSpaceDE w:val="0"/>
              <w:autoSpaceDN w:val="0"/>
              <w:adjustRightInd w:val="0"/>
              <w:ind w:right="23"/>
              <w:rPr>
                <w:rFonts w:eastAsia="Calibri" w:cs="Calibri"/>
              </w:rPr>
            </w:pPr>
            <w:r w:rsidRPr="00DA4C7C">
              <w:rPr>
                <w:rFonts w:eastAsia="Calibri" w:cs="Calibri"/>
              </w:rPr>
              <w:t>Opetuksen tavoite</w:t>
            </w:r>
          </w:p>
          <w:p w:rsidR="00DA4C7C" w:rsidRPr="00DA4C7C" w:rsidRDefault="00DA4C7C" w:rsidP="00DA4C7C">
            <w:pPr>
              <w:autoSpaceDE w:val="0"/>
              <w:autoSpaceDN w:val="0"/>
              <w:adjustRightInd w:val="0"/>
              <w:rPr>
                <w:rFonts w:eastAsia="Calibri" w:cs="Calibri"/>
              </w:rPr>
            </w:pPr>
          </w:p>
        </w:tc>
        <w:tc>
          <w:tcPr>
            <w:tcW w:w="1110" w:type="dxa"/>
          </w:tcPr>
          <w:p w:rsidR="00DA4C7C" w:rsidRPr="00DA4C7C" w:rsidRDefault="00DA4C7C" w:rsidP="00DA4C7C">
            <w:pPr>
              <w:autoSpaceDE w:val="0"/>
              <w:autoSpaceDN w:val="0"/>
              <w:adjustRightInd w:val="0"/>
              <w:ind w:left="15"/>
              <w:rPr>
                <w:rFonts w:eastAsia="Calibri" w:cs="Calibri"/>
              </w:rPr>
            </w:pPr>
            <w:r w:rsidRPr="00DA4C7C">
              <w:rPr>
                <w:rFonts w:eastAsia="Calibri" w:cs="Calibri"/>
              </w:rPr>
              <w:t>sisältö-alueet</w:t>
            </w:r>
          </w:p>
        </w:tc>
        <w:tc>
          <w:tcPr>
            <w:tcW w:w="2039" w:type="dxa"/>
          </w:tcPr>
          <w:p w:rsidR="00DA4C7C" w:rsidRPr="00DA4C7C" w:rsidRDefault="00DA4C7C" w:rsidP="00DA4C7C">
            <w:pPr>
              <w:autoSpaceDE w:val="0"/>
              <w:autoSpaceDN w:val="0"/>
              <w:adjustRightInd w:val="0"/>
              <w:ind w:left="54"/>
              <w:rPr>
                <w:rFonts w:eastAsia="Calibri" w:cs="Calibri"/>
              </w:rPr>
            </w:pPr>
            <w:r w:rsidRPr="00DA4C7C">
              <w:rPr>
                <w:rFonts w:ascii="Calibri" w:eastAsia="Calibri" w:hAnsi="Calibri" w:cs="Calibri"/>
              </w:rPr>
              <w:t>Arvioinnin kohteet oppiaineessa</w:t>
            </w:r>
          </w:p>
        </w:tc>
        <w:tc>
          <w:tcPr>
            <w:tcW w:w="3796" w:type="dxa"/>
          </w:tcPr>
          <w:p w:rsidR="00DA4C7C" w:rsidRPr="00DA4C7C" w:rsidRDefault="00DA4C7C" w:rsidP="00DA4C7C">
            <w:pPr>
              <w:autoSpaceDE w:val="0"/>
              <w:autoSpaceDN w:val="0"/>
              <w:adjustRightInd w:val="0"/>
              <w:ind w:left="54"/>
              <w:rPr>
                <w:rFonts w:ascii="Calibri" w:eastAsia="Calibri" w:hAnsi="Calibri" w:cs="Calibri"/>
              </w:rPr>
            </w:pPr>
            <w:r w:rsidRPr="00DA4C7C">
              <w:rPr>
                <w:rFonts w:ascii="Calibri" w:eastAsia="Calibri" w:hAnsi="Calibri" w:cs="Calibri"/>
              </w:rPr>
              <w:t>Päättöarvioinnin kriteeri arvosanalle kahdeksan</w:t>
            </w:r>
          </w:p>
        </w:tc>
      </w:tr>
      <w:tr w:rsidR="00DA4C7C" w:rsidRPr="00DA4C7C" w:rsidTr="003309C6">
        <w:tc>
          <w:tcPr>
            <w:tcW w:w="2802" w:type="dxa"/>
          </w:tcPr>
          <w:p w:rsidR="00DA4C7C" w:rsidRPr="00DA4C7C" w:rsidRDefault="00DA4C7C" w:rsidP="00DA4C7C">
            <w:pPr>
              <w:ind w:left="41" w:right="34"/>
              <w:rPr>
                <w:rFonts w:cs="Arial"/>
              </w:rPr>
            </w:pPr>
            <w:r w:rsidRPr="00DA4C7C">
              <w:rPr>
                <w:color w:val="000000" w:themeColor="text1"/>
              </w:rPr>
              <w:t xml:space="preserve">T1 ohjata oppilasta tunnistamaan, ymmärtämään ja </w:t>
            </w:r>
            <w:r w:rsidRPr="00DA4C7C">
              <w:rPr>
                <w:color w:val="000000" w:themeColor="text1"/>
              </w:rPr>
              <w:lastRenderedPageBreak/>
              <w:t>käyttäm</w:t>
            </w:r>
            <w:r w:rsidR="00CE54FE">
              <w:rPr>
                <w:color w:val="000000" w:themeColor="text1"/>
              </w:rPr>
              <w:t>ään katsomuksellisia käsitteitä</w:t>
            </w:r>
          </w:p>
        </w:tc>
        <w:tc>
          <w:tcPr>
            <w:tcW w:w="1110" w:type="dxa"/>
          </w:tcPr>
          <w:p w:rsidR="00DA4C7C" w:rsidRPr="00DA4C7C" w:rsidRDefault="00DA4C7C" w:rsidP="00DA4C7C">
            <w:r w:rsidRPr="00DA4C7C">
              <w:lastRenderedPageBreak/>
              <w:t>S1</w:t>
            </w:r>
          </w:p>
        </w:tc>
        <w:tc>
          <w:tcPr>
            <w:tcW w:w="2039" w:type="dxa"/>
          </w:tcPr>
          <w:p w:rsidR="00DA4C7C" w:rsidRPr="00DA4C7C" w:rsidRDefault="00EE31CC" w:rsidP="00DA4C7C">
            <w:pPr>
              <w:autoSpaceDE w:val="0"/>
              <w:autoSpaceDN w:val="0"/>
              <w:adjustRightInd w:val="0"/>
              <w:ind w:left="54"/>
              <w:rPr>
                <w:rFonts w:eastAsia="Calibri" w:cs="Calibri"/>
              </w:rPr>
            </w:pPr>
            <w:r>
              <w:rPr>
                <w:rFonts w:ascii="Calibri" w:eastAsia="Calibri" w:hAnsi="Calibri" w:cs="Arial"/>
              </w:rPr>
              <w:t>K</w:t>
            </w:r>
            <w:r w:rsidR="00DA4C7C" w:rsidRPr="00DA4C7C">
              <w:rPr>
                <w:rFonts w:ascii="Calibri" w:eastAsia="Calibri" w:hAnsi="Calibri" w:cs="Arial"/>
              </w:rPr>
              <w:t>äsitteiden hallinta ja soveltaminen</w:t>
            </w:r>
          </w:p>
        </w:tc>
        <w:tc>
          <w:tcPr>
            <w:tcW w:w="3796"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Oppilas osaa käyttää katsomuksellisia käsitteitä ja tunnistaa niiden välisiä suhteita.</w:t>
            </w:r>
          </w:p>
          <w:p w:rsidR="00DA4C7C" w:rsidRPr="00DA4C7C" w:rsidRDefault="00DA4C7C" w:rsidP="00DA4C7C">
            <w:pPr>
              <w:autoSpaceDE w:val="0"/>
              <w:autoSpaceDN w:val="0"/>
              <w:adjustRightInd w:val="0"/>
              <w:ind w:left="54"/>
              <w:rPr>
                <w:rFonts w:eastAsia="Calibri" w:cs="Calibri"/>
              </w:rPr>
            </w:pPr>
          </w:p>
        </w:tc>
      </w:tr>
      <w:tr w:rsidR="00DA4C7C" w:rsidRPr="00DA4C7C" w:rsidTr="003309C6">
        <w:tc>
          <w:tcPr>
            <w:tcW w:w="2802" w:type="dxa"/>
          </w:tcPr>
          <w:p w:rsidR="00DA4C7C" w:rsidRPr="00DA4C7C" w:rsidRDefault="00DA4C7C" w:rsidP="00DA4C7C">
            <w:pPr>
              <w:ind w:left="41" w:right="34"/>
            </w:pPr>
            <w:r w:rsidRPr="00DA4C7C">
              <w:lastRenderedPageBreak/>
              <w:t>T2rakentaa oppilaan kulttuurista yleissivistystä ohjaamalla oppilasta tutustumaan erilaisiin kulttuureihin ja katsomuksiin ja perehtymään U</w:t>
            </w:r>
            <w:r w:rsidR="00B74707">
              <w:t>nescon maailmanperintöohjelmaan</w:t>
            </w:r>
          </w:p>
        </w:tc>
        <w:tc>
          <w:tcPr>
            <w:tcW w:w="1110" w:type="dxa"/>
          </w:tcPr>
          <w:p w:rsidR="00DA4C7C" w:rsidRPr="00DA4C7C" w:rsidRDefault="00DA4C7C" w:rsidP="00DA4C7C">
            <w:r w:rsidRPr="00DA4C7C">
              <w:t>S1</w:t>
            </w:r>
          </w:p>
        </w:tc>
        <w:tc>
          <w:tcPr>
            <w:tcW w:w="2039" w:type="dxa"/>
          </w:tcPr>
          <w:p w:rsidR="00DA4C7C" w:rsidRPr="00DA4C7C" w:rsidRDefault="00EE31CC" w:rsidP="00DA4C7C">
            <w:pPr>
              <w:autoSpaceDE w:val="0"/>
              <w:autoSpaceDN w:val="0"/>
              <w:adjustRightInd w:val="0"/>
              <w:ind w:left="54"/>
              <w:rPr>
                <w:rFonts w:eastAsia="Calibri" w:cs="Calibri"/>
              </w:rPr>
            </w:pPr>
            <w:r>
              <w:rPr>
                <w:rFonts w:ascii="Calibri" w:eastAsia="Calibri" w:hAnsi="Calibri" w:cs="Arial"/>
              </w:rPr>
              <w:t>K</w:t>
            </w:r>
            <w:r w:rsidR="00DA4C7C" w:rsidRPr="00DA4C7C">
              <w:rPr>
                <w:rFonts w:ascii="Calibri" w:eastAsia="Calibri" w:hAnsi="Calibri" w:cs="Arial"/>
              </w:rPr>
              <w:t>ulttuurien ja katsomusten tunteminen</w:t>
            </w:r>
          </w:p>
        </w:tc>
        <w:tc>
          <w:tcPr>
            <w:tcW w:w="3796"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Oppilas osaa hankkia tietoa erilaisista kulttuureista ja katsomuksista. Oppilas</w:t>
            </w:r>
            <w:r w:rsidRPr="00DA4C7C">
              <w:rPr>
                <w:rFonts w:ascii="Calibri" w:eastAsia="Calibri" w:hAnsi="Calibri" w:cs="Calibri"/>
              </w:rPr>
              <w:t xml:space="preserve"> osaa kertoa Unescon maailmanperintöohjelman lähtökohdista ja nimetä joitain maailmanperintökohteita.</w:t>
            </w:r>
          </w:p>
        </w:tc>
      </w:tr>
      <w:tr w:rsidR="00DA4C7C" w:rsidRPr="00DA4C7C" w:rsidTr="003309C6">
        <w:tc>
          <w:tcPr>
            <w:tcW w:w="2802" w:type="dxa"/>
          </w:tcPr>
          <w:p w:rsidR="00DA4C7C" w:rsidRPr="00DA4C7C" w:rsidRDefault="00DA4C7C" w:rsidP="00DA4C7C">
            <w:pPr>
              <w:ind w:left="41" w:right="34"/>
            </w:pPr>
            <w:r w:rsidRPr="00DA4C7C">
              <w:t>T3 ohjata oppilasta tuntemaan erilaisia uskonnottomia ja uskonnollisia katsomuksia</w:t>
            </w:r>
            <w:r w:rsidRPr="00DA4C7C">
              <w:rPr>
                <w:rFonts w:cs="Arial"/>
              </w:rPr>
              <w:t>,</w:t>
            </w:r>
            <w:r w:rsidRPr="00DA4C7C">
              <w:t xml:space="preserve"> niiden keskinäistä vuorovaikutusta sekä </w:t>
            </w:r>
            <w:r w:rsidRPr="00DA4C7C">
              <w:rPr>
                <w:rFonts w:cs="Arial"/>
                <w:bCs/>
              </w:rPr>
              <w:t>tiedon ja tutkimuksen roolia katsomusten arvioinnissa</w:t>
            </w:r>
          </w:p>
        </w:tc>
        <w:tc>
          <w:tcPr>
            <w:tcW w:w="1110" w:type="dxa"/>
          </w:tcPr>
          <w:p w:rsidR="00DA4C7C" w:rsidRPr="00DA4C7C" w:rsidRDefault="00DA4C7C" w:rsidP="00DA4C7C">
            <w:r w:rsidRPr="00DA4C7C">
              <w:t>S1</w:t>
            </w:r>
          </w:p>
        </w:tc>
        <w:tc>
          <w:tcPr>
            <w:tcW w:w="2039" w:type="dxa"/>
          </w:tcPr>
          <w:p w:rsidR="00DA4C7C" w:rsidRPr="00DA4C7C" w:rsidRDefault="00EE31CC" w:rsidP="00DA4C7C">
            <w:pPr>
              <w:autoSpaceDE w:val="0"/>
              <w:autoSpaceDN w:val="0"/>
              <w:adjustRightInd w:val="0"/>
              <w:ind w:left="54"/>
              <w:rPr>
                <w:rFonts w:eastAsia="Calibri" w:cs="Calibri"/>
              </w:rPr>
            </w:pPr>
            <w:r>
              <w:rPr>
                <w:rFonts w:eastAsia="Calibri" w:cs="Calibri"/>
              </w:rPr>
              <w:t>E</w:t>
            </w:r>
            <w:r w:rsidR="00DA4C7C" w:rsidRPr="00DA4C7C">
              <w:rPr>
                <w:rFonts w:eastAsia="Calibri" w:cs="Calibri"/>
              </w:rPr>
              <w:t xml:space="preserve">rilaisten katsomusten tunteminen ja vertailu </w:t>
            </w:r>
          </w:p>
        </w:tc>
        <w:tc>
          <w:tcPr>
            <w:tcW w:w="3796"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Oppilas osaa nimetä keskeisten maailmankatsomusten ja kulttuurien tärkeimpiä piirteitä ja kehityskulkuja, erityisesti seemiläisen monoteismin ja sekulaarin humanismin historiallisia, kulttuurisia ja yhteiskunnallisia vaiheita. Oppilas osaa kertoa, miten katsomuksia voi tarkastella tutkivasti ja tieteellisesti</w:t>
            </w:r>
          </w:p>
        </w:tc>
      </w:tr>
      <w:tr w:rsidR="00DA4C7C" w:rsidRPr="00DA4C7C" w:rsidTr="003309C6">
        <w:tc>
          <w:tcPr>
            <w:tcW w:w="2802" w:type="dxa"/>
          </w:tcPr>
          <w:p w:rsidR="00DA4C7C" w:rsidRPr="00DA4C7C" w:rsidRDefault="00DA4C7C" w:rsidP="00DA4C7C">
            <w:pPr>
              <w:ind w:left="41" w:right="34"/>
              <w:rPr>
                <w:rFonts w:eastAsiaTheme="minorEastAsia" w:cs="Arial"/>
                <w:lang w:eastAsia="fi-FI"/>
              </w:rPr>
            </w:pPr>
            <w:r w:rsidRPr="00DA4C7C">
              <w:rPr>
                <w:rFonts w:eastAsiaTheme="minorEastAsia" w:cs="Arial"/>
                <w:lang w:eastAsia="fi-FI"/>
              </w:rPr>
              <w:t>T4 ohjata oppilasta tutkimaan uskonnollisen ajattelun ja uskontokritiikin perusteita</w:t>
            </w:r>
          </w:p>
        </w:tc>
        <w:tc>
          <w:tcPr>
            <w:tcW w:w="1110" w:type="dxa"/>
          </w:tcPr>
          <w:p w:rsidR="00DA4C7C" w:rsidRPr="00DA4C7C" w:rsidRDefault="00DA4C7C" w:rsidP="00DA4C7C">
            <w:r w:rsidRPr="00DA4C7C">
              <w:t>S1, S3</w:t>
            </w:r>
          </w:p>
        </w:tc>
        <w:tc>
          <w:tcPr>
            <w:tcW w:w="2039" w:type="dxa"/>
          </w:tcPr>
          <w:p w:rsidR="00DA4C7C" w:rsidRPr="00DA4C7C" w:rsidRDefault="00EE31CC" w:rsidP="00DA4C7C">
            <w:pPr>
              <w:autoSpaceDE w:val="0"/>
              <w:autoSpaceDN w:val="0"/>
              <w:adjustRightInd w:val="0"/>
              <w:ind w:left="54"/>
              <w:rPr>
                <w:rFonts w:eastAsia="Calibri" w:cs="Calibri"/>
              </w:rPr>
            </w:pPr>
            <w:r>
              <w:rPr>
                <w:rFonts w:eastAsia="Calibri" w:cs="Calibri"/>
              </w:rPr>
              <w:t>U</w:t>
            </w:r>
            <w:r w:rsidR="00DA4C7C" w:rsidRPr="00DA4C7C">
              <w:rPr>
                <w:rFonts w:eastAsia="Calibri" w:cs="Calibri"/>
              </w:rPr>
              <w:t>skonnollisen ajattelun ja uskontokritiikin tunteminen</w:t>
            </w:r>
          </w:p>
        </w:tc>
        <w:tc>
          <w:tcPr>
            <w:tcW w:w="3796"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Oppilas osaa selittää uskonnollisen ajattelun luonnetta ja antaa esimerkkejä uskontokritiikin pääpiirteistä.</w:t>
            </w:r>
          </w:p>
        </w:tc>
      </w:tr>
      <w:tr w:rsidR="00DA4C7C" w:rsidRPr="00DA4C7C" w:rsidTr="003309C6">
        <w:tc>
          <w:tcPr>
            <w:tcW w:w="2802" w:type="dxa"/>
          </w:tcPr>
          <w:p w:rsidR="00DA4C7C" w:rsidRPr="00DA4C7C" w:rsidRDefault="00DA4C7C" w:rsidP="00DA4C7C">
            <w:pPr>
              <w:ind w:left="41" w:right="34"/>
            </w:pPr>
            <w:r w:rsidRPr="00DA4C7C">
              <w:t>T5 ohjata oppilasta tuntemaan katsomusvapaus ihmisoikeutena sekä katsomusvapauden turvaamisen kansallisia ja kansainvälisiä keinoja</w:t>
            </w:r>
          </w:p>
        </w:tc>
        <w:tc>
          <w:tcPr>
            <w:tcW w:w="1110" w:type="dxa"/>
          </w:tcPr>
          <w:p w:rsidR="00DA4C7C" w:rsidRPr="00DA4C7C" w:rsidRDefault="00DA4C7C" w:rsidP="00DA4C7C">
            <w:r w:rsidRPr="00DA4C7C">
              <w:t>S1, S3</w:t>
            </w:r>
          </w:p>
        </w:tc>
        <w:tc>
          <w:tcPr>
            <w:tcW w:w="2039" w:type="dxa"/>
          </w:tcPr>
          <w:p w:rsidR="00DA4C7C" w:rsidRPr="00DA4C7C" w:rsidRDefault="00EE31CC" w:rsidP="00DA4C7C">
            <w:pPr>
              <w:autoSpaceDE w:val="0"/>
              <w:autoSpaceDN w:val="0"/>
              <w:adjustRightInd w:val="0"/>
              <w:ind w:left="54"/>
              <w:rPr>
                <w:rFonts w:eastAsia="Calibri" w:cs="Calibri"/>
              </w:rPr>
            </w:pPr>
            <w:r>
              <w:rPr>
                <w:rFonts w:eastAsia="Calibri" w:cs="Calibri"/>
              </w:rPr>
              <w:t>K</w:t>
            </w:r>
            <w:r w:rsidR="00DA4C7C" w:rsidRPr="00DA4C7C">
              <w:rPr>
                <w:rFonts w:eastAsia="Calibri" w:cs="Calibri"/>
              </w:rPr>
              <w:t>atsomusvapauden merkityksen hahmottaminen</w:t>
            </w:r>
          </w:p>
        </w:tc>
        <w:tc>
          <w:tcPr>
            <w:tcW w:w="3796"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Oppilas osaa antaa esimerkkejä katsomusvapaudesta ihmisoikeutena ja joistakin katsomusvapauden turvaamisen mekanismeista sekä niiden puutteista erilaisissa tilanteissa.</w:t>
            </w:r>
          </w:p>
        </w:tc>
      </w:tr>
      <w:tr w:rsidR="00DA4C7C" w:rsidRPr="00DA4C7C" w:rsidTr="003309C6">
        <w:tc>
          <w:tcPr>
            <w:tcW w:w="2802" w:type="dxa"/>
          </w:tcPr>
          <w:p w:rsidR="00DA4C7C" w:rsidRPr="00DA4C7C" w:rsidRDefault="00DA4C7C" w:rsidP="00DA4C7C">
            <w:pPr>
              <w:ind w:left="41" w:right="34"/>
            </w:pPr>
            <w:r w:rsidRPr="00DA4C7C">
              <w:t xml:space="preserve">T6 ohjata oppilasta hahmottamaan erilaisia </w:t>
            </w:r>
            <w:r w:rsidRPr="00DA4C7C">
              <w:rPr>
                <w:rFonts w:cs="Arial"/>
              </w:rPr>
              <w:t xml:space="preserve">katsomuksellisia ratkaisuja </w:t>
            </w:r>
            <w:r w:rsidRPr="00DA4C7C">
              <w:t>sekä niiden taustalla olevia yksilöllisiä</w:t>
            </w:r>
            <w:r w:rsidRPr="00DA4C7C">
              <w:rPr>
                <w:strike/>
              </w:rPr>
              <w:t xml:space="preserve"> </w:t>
            </w:r>
            <w:r w:rsidRPr="00DA4C7C">
              <w:t xml:space="preserve">ja yhteisöllisiä perusteita </w:t>
            </w:r>
          </w:p>
        </w:tc>
        <w:tc>
          <w:tcPr>
            <w:tcW w:w="1110" w:type="dxa"/>
          </w:tcPr>
          <w:p w:rsidR="00DA4C7C" w:rsidRPr="00DA4C7C" w:rsidRDefault="00DA4C7C" w:rsidP="00DA4C7C">
            <w:r w:rsidRPr="00DA4C7C">
              <w:t>S1, S2, S3</w:t>
            </w:r>
          </w:p>
        </w:tc>
        <w:tc>
          <w:tcPr>
            <w:tcW w:w="2039" w:type="dxa"/>
          </w:tcPr>
          <w:p w:rsidR="00DA4C7C" w:rsidRPr="00DA4C7C" w:rsidRDefault="00EE31CC" w:rsidP="00DA4C7C">
            <w:pPr>
              <w:autoSpaceDE w:val="0"/>
              <w:autoSpaceDN w:val="0"/>
              <w:adjustRightInd w:val="0"/>
              <w:ind w:left="54"/>
              <w:rPr>
                <w:rFonts w:eastAsia="Calibri" w:cs="Calibri"/>
              </w:rPr>
            </w:pPr>
            <w:r>
              <w:rPr>
                <w:rFonts w:ascii="Calibri" w:eastAsia="Calibri" w:hAnsi="Calibri" w:cs="Arial"/>
              </w:rPr>
              <w:t>K</w:t>
            </w:r>
            <w:r w:rsidR="00DA4C7C" w:rsidRPr="00DA4C7C">
              <w:rPr>
                <w:rFonts w:ascii="Calibri" w:eastAsia="Calibri" w:hAnsi="Calibri" w:cs="Arial"/>
              </w:rPr>
              <w:t>atsomuksellisten valintojen perusteiden tarkastelu</w:t>
            </w:r>
          </w:p>
        </w:tc>
        <w:tc>
          <w:tcPr>
            <w:tcW w:w="3796" w:type="dxa"/>
          </w:tcPr>
          <w:p w:rsidR="00DA4C7C" w:rsidRPr="00DA4C7C" w:rsidRDefault="00DA4C7C" w:rsidP="00DA4C7C">
            <w:pPr>
              <w:autoSpaceDE w:val="0"/>
              <w:autoSpaceDN w:val="0"/>
              <w:adjustRightInd w:val="0"/>
              <w:ind w:left="54"/>
              <w:rPr>
                <w:rFonts w:eastAsia="Calibri" w:cs="Calibri"/>
                <w:strike/>
              </w:rPr>
            </w:pPr>
            <w:r w:rsidRPr="00DA4C7C">
              <w:rPr>
                <w:rFonts w:eastAsia="Calibri" w:cs="Calibri"/>
              </w:rPr>
              <w:t>Oppilas osaa kuvata erilaisten ihmisten katsomuksellisten valintojen taustalla olevia yksilöllisiä ja yhteisöllisiä perusteita.</w:t>
            </w:r>
            <w:r w:rsidRPr="00DA4C7C">
              <w:rPr>
                <w:rFonts w:eastAsia="Calibri" w:cs="Calibri"/>
                <w:strike/>
              </w:rPr>
              <w:t xml:space="preserve"> </w:t>
            </w:r>
          </w:p>
          <w:p w:rsidR="00DA4C7C" w:rsidRPr="00DA4C7C" w:rsidRDefault="00DA4C7C" w:rsidP="00DA4C7C">
            <w:pPr>
              <w:autoSpaceDE w:val="0"/>
              <w:autoSpaceDN w:val="0"/>
              <w:adjustRightInd w:val="0"/>
              <w:ind w:left="54"/>
              <w:rPr>
                <w:rFonts w:ascii="Calibri" w:eastAsia="Calibri" w:hAnsi="Calibri" w:cs="Calibri"/>
              </w:rPr>
            </w:pPr>
          </w:p>
        </w:tc>
      </w:tr>
      <w:tr w:rsidR="00DA4C7C" w:rsidRPr="00DA4C7C" w:rsidTr="003309C6">
        <w:tc>
          <w:tcPr>
            <w:tcW w:w="2802" w:type="dxa"/>
          </w:tcPr>
          <w:p w:rsidR="00DA4C7C" w:rsidRPr="00DA4C7C" w:rsidRDefault="00DA4C7C" w:rsidP="00DA4C7C">
            <w:pPr>
              <w:ind w:left="41" w:right="34"/>
              <w:rPr>
                <w:i/>
              </w:rPr>
            </w:pPr>
            <w:r w:rsidRPr="00DA4C7C">
              <w:t xml:space="preserve">T7 kannustaa oppilasta maailman moninaisuuden ja kaikkien yhdenvertaisen kohtelun hyväksymiseen ja ymmärtämiseen </w:t>
            </w:r>
          </w:p>
        </w:tc>
        <w:tc>
          <w:tcPr>
            <w:tcW w:w="1110" w:type="dxa"/>
          </w:tcPr>
          <w:p w:rsidR="00DA4C7C" w:rsidRPr="00DA4C7C" w:rsidRDefault="00DA4C7C" w:rsidP="00DA4C7C">
            <w:r w:rsidRPr="00DA4C7C">
              <w:t>S1, S2, S3</w:t>
            </w:r>
          </w:p>
        </w:tc>
        <w:tc>
          <w:tcPr>
            <w:tcW w:w="2039" w:type="dxa"/>
          </w:tcPr>
          <w:p w:rsidR="00DA4C7C" w:rsidRPr="00DA4C7C" w:rsidRDefault="00EE31CC" w:rsidP="00DA4C7C">
            <w:pPr>
              <w:autoSpaceDE w:val="0"/>
              <w:autoSpaceDN w:val="0"/>
              <w:adjustRightInd w:val="0"/>
              <w:ind w:left="54"/>
              <w:rPr>
                <w:rFonts w:ascii="Calibri" w:eastAsia="Calibri" w:hAnsi="Calibri" w:cs="Arial"/>
              </w:rPr>
            </w:pPr>
            <w:r>
              <w:rPr>
                <w:rFonts w:ascii="Calibri" w:eastAsia="Calibri" w:hAnsi="Calibri" w:cs="Arial"/>
              </w:rPr>
              <w:t>M</w:t>
            </w:r>
            <w:r w:rsidR="00DA4C7C" w:rsidRPr="00DA4C7C">
              <w:rPr>
                <w:rFonts w:ascii="Calibri" w:eastAsia="Calibri" w:hAnsi="Calibri" w:cs="Arial"/>
              </w:rPr>
              <w:t>onikulttuurisuuden ja yhdenvertaisuuden hahmottaminen</w:t>
            </w:r>
          </w:p>
        </w:tc>
        <w:tc>
          <w:tcPr>
            <w:tcW w:w="3796"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 xml:space="preserve">Oppilas osaa kuvata monimuotoisuutta ja antaa esimerkkejä ihmisten yhdenvertaisesta kohtelusta </w:t>
            </w:r>
          </w:p>
        </w:tc>
      </w:tr>
      <w:tr w:rsidR="00DA4C7C" w:rsidRPr="00DA4C7C" w:rsidTr="003309C6">
        <w:tc>
          <w:tcPr>
            <w:tcW w:w="2802" w:type="dxa"/>
          </w:tcPr>
          <w:p w:rsidR="00DA4C7C" w:rsidRPr="00DA4C7C" w:rsidRDefault="00DA4C7C" w:rsidP="00DA4C7C">
            <w:pPr>
              <w:ind w:left="41" w:right="34"/>
            </w:pPr>
            <w:r w:rsidRPr="00DA4C7C">
              <w:t>T8 ohjata oppilasta huomaamaan eettisiä ulottuvuuksia elämästään ja ympäristöstään sekä kehittämään eettistä ajatteluaan</w:t>
            </w:r>
          </w:p>
        </w:tc>
        <w:tc>
          <w:tcPr>
            <w:tcW w:w="1110" w:type="dxa"/>
          </w:tcPr>
          <w:p w:rsidR="00DA4C7C" w:rsidRPr="00DA4C7C" w:rsidRDefault="00DA4C7C" w:rsidP="00DA4C7C">
            <w:r w:rsidRPr="00DA4C7C">
              <w:t>S2, S3</w:t>
            </w:r>
          </w:p>
        </w:tc>
        <w:tc>
          <w:tcPr>
            <w:tcW w:w="2039" w:type="dxa"/>
          </w:tcPr>
          <w:p w:rsidR="00DA4C7C" w:rsidRPr="00DA4C7C" w:rsidRDefault="00EE31CC" w:rsidP="00DA4C7C">
            <w:pPr>
              <w:autoSpaceDE w:val="0"/>
              <w:autoSpaceDN w:val="0"/>
              <w:adjustRightInd w:val="0"/>
              <w:ind w:left="54"/>
              <w:rPr>
                <w:rFonts w:eastAsia="Calibri" w:cs="Calibri"/>
              </w:rPr>
            </w:pPr>
            <w:r>
              <w:rPr>
                <w:rFonts w:ascii="Calibri" w:eastAsia="Calibri" w:hAnsi="Calibri" w:cs="Arial"/>
              </w:rPr>
              <w:t>E</w:t>
            </w:r>
            <w:r w:rsidR="00DA4C7C" w:rsidRPr="00DA4C7C">
              <w:rPr>
                <w:rFonts w:ascii="Calibri" w:eastAsia="Calibri" w:hAnsi="Calibri" w:cs="Arial"/>
              </w:rPr>
              <w:t>ettisen ajattelun taidot</w:t>
            </w:r>
          </w:p>
        </w:tc>
        <w:tc>
          <w:tcPr>
            <w:tcW w:w="3796"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 xml:space="preserve">Oppilas osaa käyttää eettistä käsitteistöä sekä tulkita ja soveltaa sitä </w:t>
            </w:r>
          </w:p>
          <w:p w:rsidR="00DA4C7C" w:rsidRPr="00DA4C7C" w:rsidRDefault="00DA4C7C" w:rsidP="00DA4C7C">
            <w:pPr>
              <w:autoSpaceDE w:val="0"/>
              <w:autoSpaceDN w:val="0"/>
              <w:adjustRightInd w:val="0"/>
              <w:ind w:left="54"/>
              <w:rPr>
                <w:rFonts w:ascii="Calibri" w:eastAsia="Calibri" w:hAnsi="Calibri" w:cs="Calibri"/>
              </w:rPr>
            </w:pPr>
          </w:p>
        </w:tc>
      </w:tr>
      <w:tr w:rsidR="00DA4C7C" w:rsidRPr="00DA4C7C" w:rsidTr="003309C6">
        <w:tc>
          <w:tcPr>
            <w:tcW w:w="2802" w:type="dxa"/>
          </w:tcPr>
          <w:p w:rsidR="00DA4C7C" w:rsidRPr="00DA4C7C" w:rsidRDefault="00DA4C7C" w:rsidP="00DA4C7C">
            <w:pPr>
              <w:autoSpaceDE w:val="0"/>
              <w:autoSpaceDN w:val="0"/>
              <w:adjustRightInd w:val="0"/>
              <w:ind w:left="41" w:right="34"/>
              <w:rPr>
                <w:rFonts w:eastAsia="Calibri" w:cs="Calibri"/>
              </w:rPr>
            </w:pPr>
            <w:r w:rsidRPr="00DA4C7C">
              <w:rPr>
                <w:rFonts w:eastAsia="Calibri" w:cs="Calibri"/>
              </w:rPr>
              <w:t xml:space="preserve">T9 </w:t>
            </w:r>
            <w:r w:rsidRPr="00DA4C7C">
              <w:rPr>
                <w:rFonts w:eastAsia="Calibri" w:cs="Arial"/>
                <w:bCs/>
              </w:rPr>
              <w:t xml:space="preserve">innostaa oppilasta pohtimaan omien valintojensa vaikutusta kestävään tulevaisuuteen paikallisesti ja globaalisti </w:t>
            </w:r>
          </w:p>
        </w:tc>
        <w:tc>
          <w:tcPr>
            <w:tcW w:w="1110"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S1, S2, S3</w:t>
            </w:r>
          </w:p>
        </w:tc>
        <w:tc>
          <w:tcPr>
            <w:tcW w:w="2039" w:type="dxa"/>
          </w:tcPr>
          <w:p w:rsidR="00DA4C7C" w:rsidRPr="00DA4C7C" w:rsidRDefault="00EE31CC" w:rsidP="00DA4C7C">
            <w:pPr>
              <w:autoSpaceDE w:val="0"/>
              <w:autoSpaceDN w:val="0"/>
              <w:adjustRightInd w:val="0"/>
              <w:ind w:left="54"/>
              <w:rPr>
                <w:rFonts w:ascii="Calibri" w:eastAsia="Calibri" w:hAnsi="Calibri" w:cs="Arial"/>
              </w:rPr>
            </w:pPr>
            <w:r>
              <w:rPr>
                <w:rFonts w:ascii="Calibri" w:eastAsia="Calibri" w:hAnsi="Calibri" w:cs="Arial"/>
              </w:rPr>
              <w:t>K</w:t>
            </w:r>
            <w:r w:rsidR="00DA4C7C" w:rsidRPr="00DA4C7C">
              <w:rPr>
                <w:rFonts w:ascii="Calibri" w:eastAsia="Calibri" w:hAnsi="Calibri" w:cs="Arial"/>
              </w:rPr>
              <w:t xml:space="preserve">estävän elämäntavan periaatteiden tunteminen </w:t>
            </w:r>
          </w:p>
          <w:p w:rsidR="00DA4C7C" w:rsidRPr="00DA4C7C" w:rsidRDefault="00DA4C7C" w:rsidP="00DA4C7C">
            <w:pPr>
              <w:autoSpaceDE w:val="0"/>
              <w:autoSpaceDN w:val="0"/>
              <w:adjustRightInd w:val="0"/>
              <w:ind w:left="54"/>
              <w:rPr>
                <w:rFonts w:ascii="Calibri" w:eastAsia="Calibri" w:hAnsi="Calibri" w:cs="Arial"/>
              </w:rPr>
            </w:pPr>
          </w:p>
        </w:tc>
        <w:tc>
          <w:tcPr>
            <w:tcW w:w="3796" w:type="dxa"/>
          </w:tcPr>
          <w:p w:rsidR="00DA4C7C" w:rsidRPr="00DA4C7C" w:rsidRDefault="00DA4C7C" w:rsidP="00DA4C7C">
            <w:pPr>
              <w:autoSpaceDE w:val="0"/>
              <w:autoSpaceDN w:val="0"/>
              <w:adjustRightInd w:val="0"/>
              <w:ind w:left="54"/>
              <w:rPr>
                <w:rFonts w:ascii="Calibri" w:eastAsia="Calibri" w:hAnsi="Calibri" w:cs="Calibri"/>
              </w:rPr>
            </w:pPr>
            <w:r w:rsidRPr="00DA4C7C">
              <w:rPr>
                <w:rFonts w:eastAsia="Calibri" w:cs="Calibri"/>
              </w:rPr>
              <w:t>Oppilas osaa nimetä keskeisiä luonnon ja yhteiskunnan kestävään tulevaisuuteen liittyviä piirteitä ja tarkastella kestävän elämäntavan merkitystä tulevaisuudelle. Oppilas tuntee keinoja vaikuttaa paikallisesti ja globaalisti.</w:t>
            </w:r>
          </w:p>
        </w:tc>
      </w:tr>
      <w:tr w:rsidR="00DA4C7C" w:rsidRPr="00DA4C7C" w:rsidTr="003309C6">
        <w:tc>
          <w:tcPr>
            <w:tcW w:w="2802" w:type="dxa"/>
          </w:tcPr>
          <w:p w:rsidR="00DA4C7C" w:rsidRPr="00DA4C7C" w:rsidRDefault="00DA4C7C" w:rsidP="00DA4C7C">
            <w:pPr>
              <w:autoSpaceDE w:val="0"/>
              <w:autoSpaceDN w:val="0"/>
              <w:adjustRightInd w:val="0"/>
              <w:ind w:left="41" w:right="34"/>
              <w:rPr>
                <w:rFonts w:eastAsia="Calibri" w:cs="Calibri"/>
              </w:rPr>
            </w:pPr>
            <w:r w:rsidRPr="00DA4C7C">
              <w:rPr>
                <w:rFonts w:eastAsia="Calibri" w:cs="Calibri"/>
              </w:rPr>
              <w:lastRenderedPageBreak/>
              <w:t xml:space="preserve">T10 ohjata oppilas tuntemaan </w:t>
            </w:r>
            <w:r w:rsidRPr="00DA4C7C">
              <w:rPr>
                <w:rFonts w:ascii="Calibri" w:eastAsia="Calibri" w:hAnsi="Calibri" w:cs="Arial"/>
                <w:bCs/>
              </w:rPr>
              <w:t>ihmisarvon, ihmisoikeuksien ja ihmisten yhdenvertaisuuden merkitys ja eettinen perusta</w:t>
            </w:r>
          </w:p>
        </w:tc>
        <w:tc>
          <w:tcPr>
            <w:tcW w:w="1110" w:type="dxa"/>
          </w:tcPr>
          <w:p w:rsidR="00DA4C7C" w:rsidRPr="00DA4C7C" w:rsidRDefault="00DA4C7C" w:rsidP="00DA4C7C">
            <w:pPr>
              <w:autoSpaceDE w:val="0"/>
              <w:autoSpaceDN w:val="0"/>
              <w:adjustRightInd w:val="0"/>
              <w:rPr>
                <w:rFonts w:eastAsia="Calibri" w:cs="Calibri"/>
              </w:rPr>
            </w:pPr>
            <w:r w:rsidRPr="00DA4C7C">
              <w:rPr>
                <w:rFonts w:eastAsia="Calibri" w:cs="Calibri"/>
              </w:rPr>
              <w:t>S2, S3</w:t>
            </w:r>
          </w:p>
        </w:tc>
        <w:tc>
          <w:tcPr>
            <w:tcW w:w="2039" w:type="dxa"/>
          </w:tcPr>
          <w:p w:rsidR="00DA4C7C" w:rsidRPr="00DA4C7C" w:rsidRDefault="00EE31CC" w:rsidP="00DA4C7C">
            <w:pPr>
              <w:autoSpaceDE w:val="0"/>
              <w:autoSpaceDN w:val="0"/>
              <w:adjustRightInd w:val="0"/>
              <w:ind w:left="54"/>
              <w:rPr>
                <w:rFonts w:ascii="Calibri" w:eastAsia="Calibri" w:hAnsi="Calibri" w:cs="Arial"/>
              </w:rPr>
            </w:pPr>
            <w:r>
              <w:rPr>
                <w:rFonts w:ascii="Calibri" w:eastAsia="Calibri" w:hAnsi="Calibri" w:cs="Arial"/>
              </w:rPr>
              <w:t>E</w:t>
            </w:r>
            <w:r w:rsidR="00DA4C7C" w:rsidRPr="00DA4C7C">
              <w:rPr>
                <w:rFonts w:ascii="Calibri" w:eastAsia="Calibri" w:hAnsi="Calibri" w:cs="Arial"/>
              </w:rPr>
              <w:t>ettisen ajattelun taidot</w:t>
            </w:r>
          </w:p>
        </w:tc>
        <w:tc>
          <w:tcPr>
            <w:tcW w:w="3796" w:type="dxa"/>
          </w:tcPr>
          <w:p w:rsidR="00DA4C7C" w:rsidRPr="00DA4C7C" w:rsidRDefault="00DA4C7C" w:rsidP="00DA4C7C">
            <w:pPr>
              <w:autoSpaceDE w:val="0"/>
              <w:autoSpaceDN w:val="0"/>
              <w:adjustRightInd w:val="0"/>
              <w:ind w:left="54"/>
              <w:rPr>
                <w:rFonts w:ascii="Calibri" w:eastAsia="Calibri" w:hAnsi="Calibri" w:cs="Calibri"/>
              </w:rPr>
            </w:pPr>
            <w:r w:rsidRPr="00DA4C7C">
              <w:rPr>
                <w:rFonts w:ascii="Calibri" w:eastAsia="Calibri" w:hAnsi="Calibri" w:cs="Calibri"/>
              </w:rPr>
              <w:t>Oppilas osaa nimetä tärkeimmät ihmisoikeuksiin ja yhdenvertaisuuteen liittyvät käsitteet ja perustella ihmisoikeuksien merkitystä.</w:t>
            </w:r>
          </w:p>
        </w:tc>
      </w:tr>
    </w:tbl>
    <w:p w:rsidR="00A257B4" w:rsidRDefault="00A257B4" w:rsidP="00A257B4">
      <w:bookmarkStart w:id="305" w:name="_Toc404085770"/>
    </w:p>
    <w:p w:rsidR="004B0015" w:rsidRDefault="004B0015" w:rsidP="00A257B4"/>
    <w:p w:rsidR="004B0015" w:rsidRDefault="004B0015" w:rsidP="00A257B4"/>
    <w:p w:rsidR="004B0015" w:rsidRPr="00A257B4" w:rsidRDefault="004B0015" w:rsidP="00A257B4"/>
    <w:p w:rsidR="00DA4C7C" w:rsidRPr="00DA4C7C" w:rsidRDefault="00FE6720" w:rsidP="006665EA">
      <w:pPr>
        <w:pStyle w:val="Otsikko4"/>
      </w:pPr>
      <w:bookmarkStart w:id="306" w:name="_Toc486575927"/>
      <w:r>
        <w:t>15.4.12</w:t>
      </w:r>
      <w:r w:rsidR="006665EA">
        <w:t xml:space="preserve"> </w:t>
      </w:r>
      <w:r w:rsidR="00DA4C7C" w:rsidRPr="00DA4C7C">
        <w:t>HISTORIA</w:t>
      </w:r>
      <w:bookmarkEnd w:id="305"/>
      <w:bookmarkEnd w:id="306"/>
      <w:r w:rsidR="00DA4C7C" w:rsidRPr="00DA4C7C">
        <w:t xml:space="preserve"> </w:t>
      </w:r>
    </w:p>
    <w:p w:rsidR="00DA4C7C" w:rsidRPr="00DA4C7C" w:rsidRDefault="00DA4C7C" w:rsidP="00DA4C7C">
      <w:pPr>
        <w:autoSpaceDE w:val="0"/>
        <w:autoSpaceDN w:val="0"/>
        <w:adjustRightInd w:val="0"/>
        <w:spacing w:after="0" w:line="240" w:lineRule="auto"/>
        <w:rPr>
          <w:rFonts w:eastAsia="Calibri" w:cs="Calibri"/>
          <w:b/>
          <w:color w:val="000000"/>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 xml:space="preserve">Oppiaineen tehtävä </w:t>
      </w:r>
    </w:p>
    <w:p w:rsidR="00DA4C7C" w:rsidRPr="00DA4C7C" w:rsidRDefault="00DA4C7C" w:rsidP="00DA4C7C">
      <w:pPr>
        <w:autoSpaceDE w:val="0"/>
        <w:autoSpaceDN w:val="0"/>
        <w:adjustRightInd w:val="0"/>
        <w:spacing w:after="0" w:line="240" w:lineRule="auto"/>
        <w:rPr>
          <w:rFonts w:eastAsia="Calibri" w:cs="Calibri"/>
          <w:color w:val="000000"/>
        </w:rPr>
      </w:pPr>
    </w:p>
    <w:p w:rsidR="00DA4C7C" w:rsidRPr="00DA4C7C" w:rsidRDefault="00DA4C7C" w:rsidP="00DA4C7C">
      <w:pPr>
        <w:jc w:val="both"/>
      </w:pPr>
      <w:r w:rsidRPr="00DA4C7C">
        <w:t>Historian opetuksen tehtävänä on kehittää oppilaiden historiatietoisuutta ja kulttuurien tuntemusta sekä kannustaa heitä omaksumaan vastuullisen kansalaisuuden periaatteet. Menneisyyttä koskevan tiedon avulla oppilaita ohjataan ymmärtämään nykyisyyteen johtanutta kehitystä, henkisen ja aineellisen työn arvoa sekä pohtimaan tulevaisuuden valintoja. Oppilaita ohjataan näkemään yksilön merkitys historiallisena toimijana sekä oivaltamaan toiminnan taustalla esiintyviä tekijöitä ja ihmisten motiiveja. Tarkoituksena on tukea oppilaiden identiteetin rakentumista sekä edistää heidän kasvuaan aktiivisiksi ja erilaisuutta ymmärtäviksi yhteiskunnan jäseniksi.</w:t>
      </w:r>
    </w:p>
    <w:p w:rsidR="00DA4C7C" w:rsidRPr="00DA4C7C" w:rsidRDefault="00DA4C7C" w:rsidP="00DA4C7C">
      <w:pPr>
        <w:jc w:val="both"/>
      </w:pPr>
      <w:r w:rsidRPr="00DA4C7C">
        <w:t>Historianopetuksessa oppilaat paneutuvat erilaisten toimijoiden tuottaman tiedon kriittiseen käsittelyyn ja historiallisen lähdeaineiston ulottuvuuksiin. Opetuksessa syvennytään lisäksi historiantutkimuksen lähtökohtaan, jonka mukaan menneestä pyritään muodostamaan mahdollisimman luotettava kuva saatavilla olevan todistusaineiston perusteella. Opetuksen tavoitteena on kehittää historian tekstitaitoja: taitoa lukea ja analysoida menneisyyden toimijoiden tuottamia lähteitä sekä tehdä päteviä tulkintoja niiden tarkoituksesta ja merkityksestä.</w:t>
      </w:r>
    </w:p>
    <w:p w:rsidR="00DA4C7C" w:rsidRPr="00DA4C7C" w:rsidRDefault="00DA4C7C" w:rsidP="00DA4C7C">
      <w:pPr>
        <w:jc w:val="both"/>
      </w:pPr>
      <w:r w:rsidRPr="00DA4C7C">
        <w:t xml:space="preserve">Oppilaita ohjataan ymmärtämään historiatiedon tulkinnallisuutta ja moniperspektiivisyyttä sekä selittämään historiallisessa kehityksessä ilmenevää muutosta ja jatkuvuutta. Historianopetus auttaa oppilaita tunnistamaan yhteiskunnassa olevia arvoja, arvojännitteitä ja niissä tapahtuneita muutoksia eri aikoina. </w:t>
      </w:r>
    </w:p>
    <w:p w:rsidR="00DA4C7C" w:rsidRPr="00DA4C7C" w:rsidRDefault="00DA4C7C" w:rsidP="00DA4C7C">
      <w:pPr>
        <w:jc w:val="both"/>
      </w:pPr>
      <w:r w:rsidRPr="00DA4C7C">
        <w:rPr>
          <w:b/>
        </w:rPr>
        <w:t>Vuosiluokilla 7-9</w:t>
      </w:r>
      <w:r w:rsidRPr="00DA4C7C">
        <w:t xml:space="preserve"> historian opetuks</w:t>
      </w:r>
      <w:r w:rsidR="008A1C5C">
        <w:t xml:space="preserve">en </w:t>
      </w:r>
      <w:r w:rsidR="008A1C5C" w:rsidRPr="00A257B4">
        <w:t>tehtävänä on syventää oppilaide</w:t>
      </w:r>
      <w:r w:rsidRPr="00A257B4">
        <w:t xml:space="preserve">n käsitystä historiallisen tiedon </w:t>
      </w:r>
      <w:r w:rsidR="008A1C5C" w:rsidRPr="00A257B4">
        <w:t>luonteesta. Opetus tukee oppilaiden</w:t>
      </w:r>
      <w:r w:rsidRPr="00A257B4">
        <w:t xml:space="preserve"> oman identiteetin</w:t>
      </w:r>
      <w:r w:rsidRPr="00DA4C7C">
        <w:t xml:space="preserve"> kehittymistä ja perehdyttää kulttuurien vaikutuksiin yksilöihin ja yhteiskuntiin. Opetuksessa korostetaan vuorovaikutuksellisia ja tutkimuksellisia työtapoja. </w:t>
      </w:r>
    </w:p>
    <w:p w:rsidR="00DA4C7C" w:rsidRPr="00DA4C7C" w:rsidRDefault="00DA4C7C" w:rsidP="00DA4C7C">
      <w:pPr>
        <w:autoSpaceDE w:val="0"/>
        <w:autoSpaceDN w:val="0"/>
        <w:adjustRightInd w:val="0"/>
        <w:spacing w:after="0" w:line="240" w:lineRule="auto"/>
        <w:rPr>
          <w:rFonts w:ascii="Calibri" w:eastAsia="Calibri" w:hAnsi="Calibri" w:cs="Calibri"/>
          <w:b/>
          <w:color w:val="000000" w:themeColor="text1"/>
        </w:rPr>
      </w:pPr>
      <w:r w:rsidRPr="00DA4C7C">
        <w:rPr>
          <w:rFonts w:ascii="Calibri" w:eastAsia="Calibri" w:hAnsi="Calibri" w:cs="Calibri"/>
          <w:b/>
          <w:color w:val="000000" w:themeColor="text1"/>
        </w:rPr>
        <w:t>Historian opetuksen tavoitteet vuosiluokilla 7-9</w:t>
      </w:r>
    </w:p>
    <w:p w:rsidR="00DA4C7C" w:rsidRPr="00DA4C7C" w:rsidRDefault="00DA4C7C" w:rsidP="00DA4C7C">
      <w:pPr>
        <w:autoSpaceDE w:val="0"/>
        <w:autoSpaceDN w:val="0"/>
        <w:adjustRightInd w:val="0"/>
        <w:spacing w:after="0" w:line="240" w:lineRule="auto"/>
        <w:rPr>
          <w:rFonts w:eastAsia="Calibri" w:cs="Calibri"/>
          <w:color w:val="000000"/>
        </w:rPr>
      </w:pPr>
    </w:p>
    <w:tbl>
      <w:tblPr>
        <w:tblStyle w:val="TaulukkoRuudukko"/>
        <w:tblW w:w="0" w:type="auto"/>
        <w:tblLayout w:type="fixed"/>
        <w:tblLook w:val="04A0" w:firstRow="1" w:lastRow="0" w:firstColumn="1" w:lastColumn="0" w:noHBand="0" w:noVBand="1"/>
      </w:tblPr>
      <w:tblGrid>
        <w:gridCol w:w="6392"/>
        <w:gridCol w:w="1559"/>
        <w:gridCol w:w="1796"/>
      </w:tblGrid>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Laaja-alainen osaaminen</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b/>
                <w:color w:val="000000" w:themeColor="text1"/>
              </w:rPr>
              <w:t>Merkitys, arvot ja asenteet</w:t>
            </w:r>
          </w:p>
        </w:tc>
        <w:tc>
          <w:tcPr>
            <w:tcW w:w="1559" w:type="dxa"/>
          </w:tcPr>
          <w:p w:rsidR="00DA4C7C" w:rsidRPr="00DA4C7C" w:rsidRDefault="00DA4C7C" w:rsidP="00DA4C7C">
            <w:pPr>
              <w:autoSpaceDE w:val="0"/>
              <w:autoSpaceDN w:val="0"/>
              <w:adjustRightInd w:val="0"/>
              <w:ind w:left="54"/>
              <w:rPr>
                <w:rFonts w:eastAsia="Calibri" w:cs="Calibri"/>
                <w:color w:val="000000"/>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T1 vahvistaa oppilaan kiinnostusta historiasta tiedonalana ja identiteettiä rakentavana oppiaineena</w:t>
            </w:r>
          </w:p>
        </w:tc>
        <w:tc>
          <w:tcPr>
            <w:tcW w:w="1559" w:type="dxa"/>
          </w:tcPr>
          <w:p w:rsidR="00DA4C7C" w:rsidRPr="00DA4C7C" w:rsidRDefault="00DA4C7C" w:rsidP="00DA4C7C">
            <w:pPr>
              <w:rPr>
                <w:rFonts w:asciiTheme="majorHAnsi" w:hAnsiTheme="majorHAnsi"/>
                <w:color w:val="000000" w:themeColor="text1"/>
              </w:rPr>
            </w:pPr>
            <w:r w:rsidRPr="00DA4C7C">
              <w:rPr>
                <w:rFonts w:asciiTheme="majorHAnsi" w:hAnsiTheme="majorHAnsi"/>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L1-L7</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Tiedon hankkiminen menneisyydestä</w:t>
            </w:r>
          </w:p>
        </w:tc>
        <w:tc>
          <w:tcPr>
            <w:tcW w:w="1559" w:type="dxa"/>
          </w:tcPr>
          <w:p w:rsidR="00DA4C7C" w:rsidRPr="00DA4C7C" w:rsidRDefault="00DA4C7C" w:rsidP="00DA4C7C">
            <w:pPr>
              <w:rPr>
                <w:rFonts w:asciiTheme="majorHAnsi" w:hAnsiTheme="majorHAnsi"/>
                <w:color w:val="000000" w:themeColor="text1"/>
              </w:rPr>
            </w:pPr>
          </w:p>
        </w:tc>
        <w:tc>
          <w:tcPr>
            <w:tcW w:w="1796" w:type="dxa"/>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rPr>
              <w:lastRenderedPageBreak/>
              <w:t>T2 aktivoida oppilasta hankkimaan historiallista tietoa erilaisista ikätasolle sopivista lähteistä sekä arvioimaan niiden luotettavuutta</w:t>
            </w:r>
          </w:p>
        </w:tc>
        <w:tc>
          <w:tcPr>
            <w:tcW w:w="1559" w:type="dxa"/>
          </w:tcPr>
          <w:p w:rsidR="00DA4C7C" w:rsidRPr="00DA4C7C" w:rsidRDefault="00DA4C7C" w:rsidP="00DA4C7C">
            <w:pPr>
              <w:rPr>
                <w:rFonts w:asciiTheme="majorHAnsi" w:hAnsiTheme="majorHAnsi"/>
                <w:color w:val="000000" w:themeColor="text1"/>
              </w:rPr>
            </w:pPr>
            <w:r w:rsidRPr="00DA4C7C">
              <w:rPr>
                <w:rFonts w:asciiTheme="majorHAnsi" w:hAnsiTheme="majorHAnsi"/>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L1-L5</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rPr>
              <w:t>T3 auttaa oppilasta ymmärtämään, että historiallista tietoa voidaan tulkita eri tavoin</w:t>
            </w:r>
          </w:p>
        </w:tc>
        <w:tc>
          <w:tcPr>
            <w:tcW w:w="1559" w:type="dxa"/>
          </w:tcPr>
          <w:p w:rsidR="00DA4C7C" w:rsidRPr="00DA4C7C" w:rsidRDefault="00DA4C7C" w:rsidP="00DA4C7C">
            <w:pPr>
              <w:rPr>
                <w:rFonts w:asciiTheme="majorHAnsi" w:hAnsiTheme="majorHAnsi"/>
                <w:color w:val="000000" w:themeColor="text1"/>
              </w:rPr>
            </w:pPr>
            <w:r w:rsidRPr="00DA4C7C">
              <w:rPr>
                <w:rFonts w:asciiTheme="majorHAnsi" w:hAnsiTheme="majorHAnsi"/>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L2, 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themeColor="text1"/>
              </w:rPr>
            </w:pPr>
            <w:r w:rsidRPr="00DA4C7C">
              <w:rPr>
                <w:rFonts w:eastAsia="Calibri" w:cs="Calibri"/>
                <w:b/>
                <w:color w:val="000000" w:themeColor="text1"/>
              </w:rPr>
              <w:t>Historian ilmiöiden ymmärtäminen</w:t>
            </w:r>
          </w:p>
        </w:tc>
        <w:tc>
          <w:tcPr>
            <w:tcW w:w="1559" w:type="dxa"/>
          </w:tcPr>
          <w:p w:rsidR="00DA4C7C" w:rsidRPr="00DA4C7C" w:rsidRDefault="00DA4C7C" w:rsidP="00DA4C7C">
            <w:pPr>
              <w:rPr>
                <w:color w:val="000000" w:themeColor="text1"/>
              </w:rPr>
            </w:pPr>
          </w:p>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 xml:space="preserve">T4 vahvistaa oppilaan kykyä </w:t>
            </w:r>
            <w:r w:rsidRPr="00DA4C7C">
              <w:rPr>
                <w:rFonts w:eastAsia="Calibri" w:cs="Calibri"/>
              </w:rPr>
              <w:t>ymmärtää</w:t>
            </w:r>
            <w:r w:rsidRPr="00DA4C7C">
              <w:rPr>
                <w:rFonts w:eastAsia="Calibri" w:cs="Calibri"/>
                <w:color w:val="FF0000"/>
              </w:rPr>
              <w:t xml:space="preserve"> </w:t>
            </w:r>
            <w:r w:rsidRPr="00DA4C7C">
              <w:rPr>
                <w:rFonts w:eastAsia="Calibri" w:cs="Calibri"/>
                <w:color w:val="000000" w:themeColor="text1"/>
              </w:rPr>
              <w:t xml:space="preserve">historiallista aikaa ja siihen liittyviä käsitteitä </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L2, L3</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rPr>
              <w:t>T5 ohjata oppilasta ymmärtämään ihmisen toimintaan ja päätöksentekoon vaikuttaneita tekijöitä erilaisissa historiallisissa tilanteissa</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L1-L4, L6, L7</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rPr>
              <w:t>T6 auttaa oppilasta arvioimaan erilaisia syitä historiallisille tapahtumille ja ilmiöille</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L2, 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 xml:space="preserve">T7 ohjata oppilasta analysoimaan historiallista muutosta </w:t>
            </w:r>
            <w:r w:rsidRPr="00DA4C7C">
              <w:rPr>
                <w:rFonts w:eastAsia="Calibri" w:cs="Calibri"/>
              </w:rPr>
              <w:t>ja jatkuvuutta</w:t>
            </w:r>
            <w:r w:rsidRPr="00DA4C7C">
              <w:rPr>
                <w:rFonts w:eastAsia="Calibri" w:cs="Calibri"/>
                <w:color w:val="000000" w:themeColor="text1"/>
              </w:rPr>
              <w:t xml:space="preserve"> </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L2, 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themeColor="text1"/>
              </w:rPr>
            </w:pPr>
            <w:r w:rsidRPr="00DA4C7C">
              <w:rPr>
                <w:rFonts w:eastAsia="Calibri" w:cs="Calibri"/>
                <w:b/>
                <w:color w:val="000000" w:themeColor="text1"/>
              </w:rPr>
              <w:t>Historiallisen tiedon käyttäminen</w:t>
            </w:r>
          </w:p>
        </w:tc>
        <w:tc>
          <w:tcPr>
            <w:tcW w:w="1559" w:type="dxa"/>
          </w:tcPr>
          <w:p w:rsidR="00DA4C7C" w:rsidRPr="00DA4C7C" w:rsidRDefault="00DA4C7C" w:rsidP="00DA4C7C">
            <w:pPr>
              <w:rPr>
                <w:color w:val="000000" w:themeColor="text1"/>
              </w:rPr>
            </w:pPr>
          </w:p>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T8 kannustaa oppilasta tulkintojen tekemiseen</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L2, 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rPr>
              <w:t>T9 ohjata oppilasta selittämään ihmisen toiminnan tarkoitusperiä</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L1-L4, L7</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rPr>
              <w:t xml:space="preserve">T10 ohjata oppilasta selittämään, miksi historiallista tietoa voidaan </w:t>
            </w:r>
            <w:r w:rsidRPr="00DA4C7C">
              <w:rPr>
                <w:rFonts w:eastAsia="Calibri" w:cs="Calibri"/>
              </w:rPr>
              <w:t xml:space="preserve">tulkita ja käyttää eri tavoin eri tilanteissa </w:t>
            </w:r>
            <w:r w:rsidRPr="00DA4C7C">
              <w:rPr>
                <w:rFonts w:eastAsia="Calibri" w:cs="Calibri"/>
                <w:color w:val="000000"/>
              </w:rPr>
              <w:t xml:space="preserve">ja arvioimaan kriittisesti tulkintojen luotettavuutta </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L2, L4, L5</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rPr>
              <w:t>T11 harjaannuttaa oppilasta käyttämään erilaisia lähteitä, vertailemaan niitä ja muodostamaan oman perustellun tulkintansa niiden pohjalta</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 L2, L4, L5</w:t>
            </w:r>
          </w:p>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themeColor="text1"/>
              </w:rPr>
            </w:pPr>
            <w:r w:rsidRPr="00DA4C7C">
              <w:rPr>
                <w:rFonts w:ascii="Calibri" w:eastAsia="Calibri" w:hAnsi="Calibri" w:cs="Calibri"/>
                <w:color w:val="000000"/>
              </w:rPr>
              <w:t>T12 ohjata oppilasta arvioimaan tulevaisuuden vaihtoehtoja historiatietämyksensä avulla</w:t>
            </w:r>
            <w:r w:rsidRPr="00DA4C7C">
              <w:rPr>
                <w:rFonts w:eastAsia="Calibri" w:cs="Calibri"/>
                <w:color w:val="000000"/>
              </w:rPr>
              <w:t xml:space="preserve"> </w:t>
            </w:r>
          </w:p>
        </w:tc>
        <w:tc>
          <w:tcPr>
            <w:tcW w:w="1559" w:type="dxa"/>
          </w:tcPr>
          <w:p w:rsidR="00DA4C7C" w:rsidRPr="00DA4C7C" w:rsidRDefault="00DA4C7C" w:rsidP="00DA4C7C">
            <w:pPr>
              <w:rPr>
                <w:color w:val="000000" w:themeColor="text1"/>
              </w:rPr>
            </w:pPr>
            <w:r w:rsidRPr="00DA4C7C">
              <w:rPr>
                <w:color w:val="000000" w:themeColor="text1"/>
              </w:rPr>
              <w:t>S1–S6</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L1-L7</w:t>
            </w:r>
          </w:p>
        </w:tc>
      </w:tr>
    </w:tbl>
    <w:p w:rsidR="0075790E" w:rsidRDefault="0075790E" w:rsidP="00DA4C7C">
      <w:pPr>
        <w:autoSpaceDE w:val="0"/>
        <w:autoSpaceDN w:val="0"/>
        <w:adjustRightInd w:val="0"/>
        <w:spacing w:after="0"/>
        <w:jc w:val="both"/>
        <w:rPr>
          <w:rFonts w:eastAsia="Calibri" w:cs="Calibri"/>
          <w:b/>
          <w:color w:val="000000" w:themeColor="text1"/>
        </w:rPr>
      </w:pPr>
    </w:p>
    <w:p w:rsidR="00DA4C7C" w:rsidRPr="00DA4C7C" w:rsidRDefault="00DA4C7C" w:rsidP="00DA4C7C">
      <w:pPr>
        <w:autoSpaceDE w:val="0"/>
        <w:autoSpaceDN w:val="0"/>
        <w:adjustRightInd w:val="0"/>
        <w:spacing w:after="0"/>
        <w:jc w:val="both"/>
        <w:rPr>
          <w:rFonts w:eastAsia="Calibri" w:cs="Calibri"/>
          <w:b/>
          <w:color w:val="000000" w:themeColor="text1"/>
        </w:rPr>
      </w:pPr>
      <w:r w:rsidRPr="00DA4C7C">
        <w:rPr>
          <w:rFonts w:eastAsia="Calibri" w:cs="Calibri"/>
          <w:b/>
          <w:color w:val="000000" w:themeColor="text1"/>
        </w:rPr>
        <w:t xml:space="preserve">Historian tavoitteisiin liittyvät keskeiset sisältöalueet vuosiluokilla 7-9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jc w:val="both"/>
      </w:pPr>
      <w:r w:rsidRPr="00DA4C7C">
        <w:t>Sisällöt valitaan siten, että ne tukevat tavoitteiden saavuttamista. Keskeisissä sisältöalueissa kiinnitetään huomio oman perheen, paikkakunnan ja lähialueen historiaan soveltuvissa kohdissa. Sisältöalueet voidaan käsitellä joko kronologisesti tai temaattisesti.</w:t>
      </w:r>
    </w:p>
    <w:p w:rsidR="00DA4C7C" w:rsidRPr="00DA4C7C" w:rsidRDefault="00DA4C7C" w:rsidP="00DA4C7C">
      <w:pPr>
        <w:autoSpaceDE w:val="0"/>
        <w:autoSpaceDN w:val="0"/>
        <w:adjustRightInd w:val="0"/>
        <w:spacing w:after="0"/>
        <w:rPr>
          <w:rFonts w:eastAsia="Calibri" w:cs="Calibri"/>
        </w:rPr>
      </w:pPr>
      <w:r w:rsidRPr="00DA4C7C">
        <w:rPr>
          <w:rFonts w:eastAsia="Calibri" w:cs="Calibri"/>
          <w:b/>
          <w:color w:val="000000"/>
        </w:rPr>
        <w:t xml:space="preserve">S1 </w:t>
      </w:r>
      <w:r w:rsidRPr="00DA4C7C">
        <w:rPr>
          <w:rFonts w:eastAsia="Calibri" w:cs="Calibri"/>
          <w:b/>
        </w:rPr>
        <w:t xml:space="preserve">Teollisuusyhteiskunnan synty ja kehitys: </w:t>
      </w:r>
      <w:r w:rsidRPr="00DA4C7C">
        <w:rPr>
          <w:rFonts w:eastAsia="Calibri" w:cs="Calibri"/>
        </w:rPr>
        <w:t>Perehdytään ilmiöön, joka on muuttanut ihmisen elämää, ihmisen ja luonnon suhdetta sekä maailmaa.</w:t>
      </w:r>
    </w:p>
    <w:p w:rsidR="00DA4C7C" w:rsidRPr="00DA4C7C" w:rsidRDefault="00DA4C7C" w:rsidP="00DA4C7C">
      <w:pPr>
        <w:autoSpaceDE w:val="0"/>
        <w:autoSpaceDN w:val="0"/>
        <w:adjustRightInd w:val="0"/>
        <w:spacing w:after="0"/>
        <w:rPr>
          <w:rFonts w:eastAsia="Calibri" w:cs="Calibri"/>
          <w:color w:val="000000"/>
        </w:rPr>
      </w:pPr>
    </w:p>
    <w:p w:rsidR="00DA4C7C" w:rsidRPr="00DA4C7C" w:rsidRDefault="00DA4C7C" w:rsidP="00DA4C7C">
      <w:pPr>
        <w:ind w:left="360" w:hanging="360"/>
        <w:contextualSpacing/>
      </w:pPr>
      <w:r w:rsidRPr="00DA4C7C">
        <w:rPr>
          <w:b/>
        </w:rPr>
        <w:t>S2 Ihmiset muuttavat maailmaa:</w:t>
      </w:r>
      <w:r w:rsidRPr="00DA4C7C">
        <w:t xml:space="preserve"> Tutustutaan yhteiskunnallisiin aatteisiin, niiden merkitykseen ja</w:t>
      </w:r>
    </w:p>
    <w:p w:rsidR="00DA4C7C" w:rsidRPr="00DA4C7C" w:rsidRDefault="00DA4C7C" w:rsidP="00DA4C7C">
      <w:pPr>
        <w:ind w:left="360" w:hanging="360"/>
        <w:contextualSpacing/>
      </w:pPr>
      <w:r w:rsidRPr="00DA4C7C">
        <w:t>seurauksiin sekä siihen, miten ihmiset ovat pystyneet vaikuttamaan omana aikanaan.</w:t>
      </w:r>
    </w:p>
    <w:p w:rsidR="00B74707" w:rsidRDefault="00B74707" w:rsidP="00DA4C7C">
      <w:pPr>
        <w:autoSpaceDE w:val="0"/>
        <w:autoSpaceDN w:val="0"/>
        <w:adjustRightInd w:val="0"/>
        <w:spacing w:after="0"/>
        <w:rPr>
          <w:rFonts w:eastAsia="Calibri" w:cs="Calibri"/>
          <w:b/>
          <w:color w:val="000000"/>
        </w:rPr>
      </w:pPr>
    </w:p>
    <w:p w:rsidR="00DA4C7C" w:rsidRPr="00DA4C7C" w:rsidRDefault="00DA4C7C" w:rsidP="00DA4C7C">
      <w:pPr>
        <w:autoSpaceDE w:val="0"/>
        <w:autoSpaceDN w:val="0"/>
        <w:adjustRightInd w:val="0"/>
        <w:spacing w:after="0"/>
        <w:rPr>
          <w:rFonts w:eastAsia="Calibri" w:cs="Calibri"/>
        </w:rPr>
      </w:pPr>
      <w:r w:rsidRPr="00DA4C7C">
        <w:rPr>
          <w:rFonts w:eastAsia="Calibri" w:cs="Calibri"/>
          <w:b/>
          <w:color w:val="000000"/>
        </w:rPr>
        <w:t xml:space="preserve">S3 </w:t>
      </w:r>
      <w:r w:rsidRPr="00DA4C7C">
        <w:rPr>
          <w:rFonts w:eastAsia="Calibri" w:cs="Calibri"/>
          <w:b/>
        </w:rPr>
        <w:t>Suomea luodaan, rakennetaan ja puolustetaan</w:t>
      </w:r>
      <w:r w:rsidRPr="00DA4C7C">
        <w:rPr>
          <w:rFonts w:eastAsia="Calibri" w:cs="Calibri"/>
        </w:rPr>
        <w:t xml:space="preserve">: </w:t>
      </w:r>
      <w:r w:rsidR="00BC6DB8">
        <w:rPr>
          <w:rFonts w:eastAsia="Calibri" w:cs="Calibri"/>
        </w:rPr>
        <w:t>Perehdytään</w:t>
      </w:r>
      <w:r w:rsidRPr="00BC6DB8">
        <w:rPr>
          <w:rFonts w:eastAsia="Calibri" w:cs="Calibri"/>
        </w:rPr>
        <w:t xml:space="preserve"> kulttuurin merkitykseen identiteetin rakentamisessa autonomian ajalla ja itsenäisen Suomen alkutaipaleeseen.</w:t>
      </w:r>
    </w:p>
    <w:p w:rsidR="00DA4C7C" w:rsidRPr="00DA4C7C" w:rsidRDefault="00DA4C7C" w:rsidP="00DA4C7C">
      <w:pPr>
        <w:autoSpaceDE w:val="0"/>
        <w:autoSpaceDN w:val="0"/>
        <w:adjustRightInd w:val="0"/>
        <w:spacing w:after="0"/>
        <w:rPr>
          <w:rFonts w:eastAsia="Calibri" w:cs="Calibri"/>
          <w:color w:val="000000"/>
        </w:rPr>
      </w:pPr>
    </w:p>
    <w:p w:rsidR="00DA4C7C" w:rsidRPr="00DA4C7C" w:rsidRDefault="00DA4C7C" w:rsidP="00DA4C7C">
      <w:pPr>
        <w:ind w:left="360" w:hanging="360"/>
        <w:contextualSpacing/>
        <w:rPr>
          <w:color w:val="000000" w:themeColor="text1"/>
        </w:rPr>
      </w:pPr>
      <w:r w:rsidRPr="00DA4C7C">
        <w:rPr>
          <w:b/>
        </w:rPr>
        <w:t>S4 Suurten sotien aika:</w:t>
      </w:r>
      <w:r w:rsidRPr="00DA4C7C">
        <w:t xml:space="preserve"> </w:t>
      </w:r>
      <w:r w:rsidRPr="00DA4C7C">
        <w:rPr>
          <w:color w:val="000000" w:themeColor="text1"/>
        </w:rPr>
        <w:t>Perehdytään maailmansotiin, kylmään sotaan ja sodista selviytymiseen erityisesti</w:t>
      </w:r>
    </w:p>
    <w:p w:rsidR="00DA4C7C" w:rsidRPr="00DA4C7C" w:rsidRDefault="00DA4C7C" w:rsidP="00DA4C7C">
      <w:pPr>
        <w:ind w:left="360" w:hanging="360"/>
        <w:contextualSpacing/>
        <w:rPr>
          <w:color w:val="000000" w:themeColor="text1"/>
        </w:rPr>
      </w:pPr>
      <w:r w:rsidRPr="00DA4C7C">
        <w:rPr>
          <w:color w:val="000000" w:themeColor="text1"/>
        </w:rPr>
        <w:t>tavallisten ihmisten ja ihmisoikeuskysymysten näkökulmasta. Paneudutaan ihmisoikeusrikoksiin kuten</w:t>
      </w:r>
    </w:p>
    <w:p w:rsidR="00DA4C7C" w:rsidRPr="00DA4C7C" w:rsidRDefault="00DA4C7C" w:rsidP="00DA4C7C">
      <w:pPr>
        <w:ind w:left="360" w:hanging="360"/>
        <w:contextualSpacing/>
      </w:pPr>
      <w:r w:rsidRPr="00DA4C7C">
        <w:rPr>
          <w:color w:val="000000" w:themeColor="text1"/>
        </w:rPr>
        <w:t xml:space="preserve">holokaustiin ja muihin kansanvainoihin sekä ihmisoikeuksien edistämiseen. </w:t>
      </w:r>
    </w:p>
    <w:p w:rsidR="00DA4C7C" w:rsidRPr="00DA4C7C" w:rsidRDefault="00DA4C7C" w:rsidP="00DA4C7C">
      <w:pPr>
        <w:ind w:left="360" w:hanging="360"/>
        <w:contextualSpacing/>
      </w:pPr>
    </w:p>
    <w:p w:rsidR="00DA4C7C" w:rsidRPr="00DA4C7C" w:rsidRDefault="00DA4C7C" w:rsidP="00DA4C7C">
      <w:pPr>
        <w:ind w:left="1304" w:hanging="1304"/>
        <w:contextualSpacing/>
      </w:pPr>
      <w:r w:rsidRPr="00DA4C7C">
        <w:rPr>
          <w:b/>
        </w:rPr>
        <w:t>S5 Hyvinvointiyhteiskunnan rakentaminen</w:t>
      </w:r>
      <w:r w:rsidRPr="00DA4C7C">
        <w:t>: Tarkastellaan arkielämän historiaa ja tämän päivän juuria.</w:t>
      </w:r>
    </w:p>
    <w:p w:rsidR="00DA4C7C" w:rsidRPr="00DA4C7C" w:rsidRDefault="00DA4C7C" w:rsidP="00DA4C7C">
      <w:pPr>
        <w:ind w:left="1304" w:hanging="1304"/>
        <w:contextualSpacing/>
      </w:pPr>
      <w:r w:rsidRPr="00DA4C7C">
        <w:t>Kehityksen yksilölle tuomien saavutusten ohella perehdytään elinkeinorakenteen muutokseen ja</w:t>
      </w:r>
    </w:p>
    <w:p w:rsidR="00DA4C7C" w:rsidRPr="00DA4C7C" w:rsidRDefault="00DA4C7C" w:rsidP="00DA4C7C">
      <w:pPr>
        <w:ind w:left="1304" w:hanging="1304"/>
        <w:contextualSpacing/>
      </w:pPr>
      <w:r w:rsidRPr="00DA4C7C">
        <w:t>palveluammattien yleistymiseen sekä kaupungistumiseen.</w:t>
      </w:r>
    </w:p>
    <w:p w:rsidR="00DA4C7C" w:rsidRPr="00DA4C7C" w:rsidRDefault="00DA4C7C" w:rsidP="00DA4C7C">
      <w:pPr>
        <w:ind w:left="1304" w:hanging="1304"/>
        <w:contextualSpacing/>
      </w:pPr>
    </w:p>
    <w:p w:rsidR="00DA4C7C" w:rsidRPr="00DA4C7C" w:rsidRDefault="00DA4C7C" w:rsidP="00DA4C7C">
      <w:pPr>
        <w:spacing w:line="240" w:lineRule="auto"/>
        <w:ind w:left="1304" w:hanging="1304"/>
        <w:contextualSpacing/>
      </w:pPr>
      <w:r w:rsidRPr="00DA4C7C">
        <w:rPr>
          <w:b/>
        </w:rPr>
        <w:t xml:space="preserve">S6 Nykyisen maailmanpolitiikan juuret: </w:t>
      </w:r>
      <w:r w:rsidRPr="00DA4C7C">
        <w:t>Syvennytään kehittyneiden ja kehittyvien</w:t>
      </w:r>
    </w:p>
    <w:p w:rsidR="00DA4C7C" w:rsidRPr="00DA4C7C" w:rsidRDefault="00DA4C7C" w:rsidP="00DA4C7C">
      <w:pPr>
        <w:spacing w:line="240" w:lineRule="auto"/>
        <w:ind w:left="1304" w:hanging="1304"/>
        <w:contextualSpacing/>
      </w:pPr>
      <w:r w:rsidRPr="00DA4C7C">
        <w:t>maiden yhteiseen historiaan sekä uudenlaisten poliittisten jännitteiden syntyyn ja ratkaisuihin maailmassa.</w:t>
      </w:r>
    </w:p>
    <w:p w:rsidR="00254ECC" w:rsidRDefault="00254ECC" w:rsidP="00DA4C7C">
      <w:pPr>
        <w:autoSpaceDE w:val="0"/>
        <w:autoSpaceDN w:val="0"/>
        <w:adjustRightInd w:val="0"/>
        <w:spacing w:after="0"/>
        <w:jc w:val="both"/>
        <w:rPr>
          <w:rFonts w:ascii="Calibri" w:eastAsia="Calibri" w:hAnsi="Calibri" w:cs="Calibri"/>
          <w:b/>
          <w:color w:val="000000" w:themeColor="text1"/>
        </w:rPr>
      </w:pP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r w:rsidRPr="00DA4C7C">
        <w:rPr>
          <w:rFonts w:ascii="Calibri" w:eastAsia="Calibri" w:hAnsi="Calibri" w:cs="Calibri"/>
          <w:b/>
          <w:color w:val="000000" w:themeColor="text1"/>
        </w:rPr>
        <w:t xml:space="preserve">Historian oppimisympäristöihin ja työtapoihin liittyvät tavoitteet vuosiluokalla 7-9 </w:t>
      </w:r>
    </w:p>
    <w:p w:rsidR="00DA4C7C" w:rsidRPr="00DA4C7C" w:rsidRDefault="00DA4C7C" w:rsidP="00DA4C7C">
      <w:pPr>
        <w:autoSpaceDE w:val="0"/>
        <w:autoSpaceDN w:val="0"/>
        <w:adjustRightInd w:val="0"/>
        <w:spacing w:after="0"/>
        <w:rPr>
          <w:rFonts w:eastAsia="Calibri" w:cs="Calibri"/>
          <w:b/>
          <w:color w:val="000000"/>
        </w:rPr>
      </w:pPr>
    </w:p>
    <w:p w:rsidR="00DA4C7C" w:rsidRPr="00DA4C7C" w:rsidRDefault="00DA4C7C" w:rsidP="00DA4C7C">
      <w:pPr>
        <w:jc w:val="both"/>
      </w:pPr>
      <w:r w:rsidRPr="00DA4C7C">
        <w:t>Ajankohtaisten tapahtumien historiallisia juuria tarkastelemalla liitetään opiskeltavat sisällöt yhteiskuntaopin keskeisiin käsitteisiin.</w:t>
      </w:r>
    </w:p>
    <w:p w:rsidR="00DA4C7C" w:rsidRPr="00DA4C7C" w:rsidRDefault="00DA4C7C" w:rsidP="00DA4C7C">
      <w:pPr>
        <w:jc w:val="both"/>
      </w:pPr>
      <w:r w:rsidRPr="00DA4C7C">
        <w:t>Oppiaineiden tavoitteiden kannalta keskeistä on korostaa tutkimuksellisia työtapoja, esimerkiksi erilaisten ikätasolle sopivien ensi- ja toisen käden lähteiden tutkimista sekä avoimien oppimisympäristöjen käyttöä historiallisissa tutkimustehtävissä. Tavoitteena on kannustaa oppilaita omien tulkintojen tekemiseen ja eriävien tulkintojen arvioimiseen.</w:t>
      </w:r>
    </w:p>
    <w:p w:rsidR="00DA4C7C" w:rsidRPr="00DA4C7C" w:rsidRDefault="00DA4C7C" w:rsidP="00DA4C7C">
      <w:pPr>
        <w:spacing w:line="240" w:lineRule="auto"/>
        <w:jc w:val="both"/>
      </w:pPr>
      <w:r w:rsidRPr="00DA4C7C">
        <w:t>Oppilaita innostetaan hankkimaan tietoa koulun ulkopuolisesta historiakulttuurista, kuten peleistä, elokuvista ja kirjallisuudesta, sekä kehittämään historiallisen ajattelun taitojaan ja kriittistä arviointikykyään niiden avulla.</w:t>
      </w: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r w:rsidRPr="00DA4C7C">
        <w:rPr>
          <w:rFonts w:ascii="Calibri" w:eastAsia="Calibri" w:hAnsi="Calibri" w:cs="Calibri"/>
          <w:b/>
          <w:color w:val="000000" w:themeColor="text1"/>
        </w:rPr>
        <w:t xml:space="preserve">Ohjaus, eriyttäminen ja tuki historiassa vuosiluokilla 7-9 </w:t>
      </w:r>
    </w:p>
    <w:p w:rsidR="00DA4C7C" w:rsidRPr="00DA4C7C" w:rsidRDefault="00DA4C7C" w:rsidP="00DA4C7C">
      <w:pPr>
        <w:autoSpaceDE w:val="0"/>
        <w:autoSpaceDN w:val="0"/>
        <w:adjustRightInd w:val="0"/>
        <w:spacing w:after="0"/>
        <w:rPr>
          <w:rFonts w:eastAsia="Calibri" w:cs="Calibri"/>
          <w:color w:val="000000"/>
        </w:rPr>
      </w:pPr>
    </w:p>
    <w:p w:rsidR="00DA4C7C" w:rsidRPr="00DA4C7C" w:rsidRDefault="00DA4C7C" w:rsidP="00DA4C7C">
      <w:pPr>
        <w:jc w:val="both"/>
      </w:pPr>
      <w:r w:rsidRPr="00DA4C7C">
        <w:t>Historian opiskelussa rohkaistaan monipuoliseen havainnointiin, kommunikointiin, tekstin ja puheen tuottamiseen ja tulkintaan sekä draaman ja kuvallisen ilmaisun käyttöön. Tarvittaessa erilaisten tekstien ymmärtämiseen ohjataan yksinkertaistamalla tekstejä ja avaamalla tekstissä käytettyjä käsitteitä.</w:t>
      </w:r>
    </w:p>
    <w:p w:rsidR="00E549F2" w:rsidRPr="004B0015" w:rsidRDefault="00DA4C7C" w:rsidP="004B0015">
      <w:pPr>
        <w:jc w:val="both"/>
      </w:pPr>
      <w:r w:rsidRPr="00DA4C7C">
        <w:t xml:space="preserve">Jotkut historianopetuksessa käytetyt käsitteet (esimerkiksi yhteiskunta ja demokratia) ovat sellaisia, joiden ymmärtämistä syvennetään koko peruskoulun ajan oppilaan siirtyessä konkreettisesta ajattelusta käsitteelliseen ajatteluun. </w:t>
      </w: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r w:rsidRPr="00DA4C7C">
        <w:rPr>
          <w:rFonts w:ascii="Calibri" w:eastAsia="Calibri" w:hAnsi="Calibri" w:cs="Calibri"/>
          <w:b/>
          <w:color w:val="000000" w:themeColor="text1"/>
        </w:rPr>
        <w:t xml:space="preserve">Oppilaan oppimisen arviointi historiassa vuosiluokilla 7-9 </w:t>
      </w:r>
    </w:p>
    <w:p w:rsidR="00DA4C7C" w:rsidRPr="00DA4C7C" w:rsidRDefault="00DA4C7C" w:rsidP="00DA4C7C">
      <w:pPr>
        <w:autoSpaceDE w:val="0"/>
        <w:autoSpaceDN w:val="0"/>
        <w:adjustRightInd w:val="0"/>
        <w:spacing w:after="0"/>
        <w:rPr>
          <w:rFonts w:eastAsia="Calibri" w:cs="Calibri"/>
          <w:color w:val="000000"/>
        </w:rPr>
      </w:pPr>
    </w:p>
    <w:p w:rsidR="00DA4C7C" w:rsidRPr="00DA4C7C" w:rsidRDefault="00DA4C7C" w:rsidP="00DA4C7C">
      <w:pPr>
        <w:jc w:val="both"/>
      </w:pPr>
      <w:r w:rsidRPr="00DA4C7C">
        <w:t>Historian opetuksessa palautteella pyritään rohkaisemaan oppilaita omiin tulkintoihin ja näkemystensä argumentointiin. Kirjallisten tehtävien ohella arvioinnissa on otettava huomioon oppilaiden monimuotoiset työskentelyn ja tuottamisen tavat. Sisältöjen muistamisen sijasta arvioinnissa kiinnitetään huomiota tiedon soveltamiseen ja historiallisen ajattelun hallintaan.</w:t>
      </w:r>
    </w:p>
    <w:p w:rsidR="00DA4C7C" w:rsidRPr="00DA4C7C" w:rsidRDefault="00DA4C7C" w:rsidP="00DA4C7C">
      <w:pPr>
        <w:spacing w:before="100" w:beforeAutospacing="1" w:after="100" w:afterAutospacing="1"/>
        <w:jc w:val="both"/>
        <w:rPr>
          <w:color w:val="000000" w:themeColor="text1"/>
        </w:rPr>
      </w:pPr>
      <w:r w:rsidRPr="00DA4C7C">
        <w:rPr>
          <w:color w:val="000000" w:themeColor="text1"/>
        </w:rPr>
        <w:t xml:space="preserve">Päättöarviointi sijoittuu siihen lukuvuoteen, jona historian opiskelu päättyy kaikille yhteisenä oppiaineena.  Päättöarvioinnilla määritellään, miten </w:t>
      </w:r>
      <w:r w:rsidRPr="00DA4C7C">
        <w:t>kukin</w:t>
      </w:r>
      <w:r w:rsidRPr="00DA4C7C">
        <w:rPr>
          <w:color w:val="FF0000"/>
        </w:rPr>
        <w:t xml:space="preserve"> </w:t>
      </w:r>
      <w:r w:rsidRPr="00DA4C7C">
        <w:rPr>
          <w:color w:val="000000" w:themeColor="text1"/>
        </w:rPr>
        <w:t xml:space="preserve">oppilas on opiskelun päättyessä saavuttanut historian oppimäärän tavoitteet. Päättöarvosana muodostetaan suhteuttamalla </w:t>
      </w:r>
      <w:r w:rsidRPr="00DA4C7C">
        <w:t>jokaisen</w:t>
      </w:r>
      <w:r w:rsidRPr="00DA4C7C">
        <w:rPr>
          <w:color w:val="FF0000"/>
        </w:rPr>
        <w:t xml:space="preserve"> </w:t>
      </w:r>
      <w:r w:rsidRPr="00DA4C7C">
        <w:rPr>
          <w:color w:val="000000" w:themeColor="text1"/>
        </w:rPr>
        <w:t>oppilaan osaamisen taso historian valtakunnallisiin päättöarvioinnin kriteereihin</w:t>
      </w:r>
      <w:r w:rsidRPr="00DA4C7C">
        <w:t xml:space="preserve">. Historian osaamisen kehittyminen on kumulatiivinen prosessi, jossa opiskeltavia sisältöjä käytetään oppilaiden historiallisen ajattelun vahvistamiseen.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Pr="00DA4C7C">
        <w:rPr>
          <w:color w:val="000000" w:themeColor="text1"/>
        </w:rPr>
        <w:t>Arvosanan kahdeksan tason ylittäminen joidenkin tavoitteiden osalta voi kompensoida tasoa heikomman suoriutumisen joidenkin muiden tavoitteiden osalta.</w:t>
      </w:r>
    </w:p>
    <w:p w:rsidR="00DA4C7C" w:rsidRPr="00DA4C7C" w:rsidRDefault="00DA4C7C" w:rsidP="00DA4C7C">
      <w:pPr>
        <w:spacing w:line="240" w:lineRule="auto"/>
        <w:rPr>
          <w:b/>
          <w:color w:val="000000" w:themeColor="text1"/>
        </w:rPr>
      </w:pPr>
      <w:r w:rsidRPr="00DA4C7C">
        <w:rPr>
          <w:b/>
          <w:color w:val="000000" w:themeColor="text1"/>
        </w:rPr>
        <w:lastRenderedPageBreak/>
        <w:t>Historian päättöarvioinnin kriteerit hyvälle osaamiselle (arvosanalle 8) oppimäärän päättyessä</w:t>
      </w:r>
    </w:p>
    <w:tbl>
      <w:tblPr>
        <w:tblStyle w:val="TaulukkoRuudukko"/>
        <w:tblpPr w:leftFromText="141" w:rightFromText="141" w:vertAnchor="text" w:horzAnchor="margin" w:tblpY="60"/>
        <w:tblW w:w="9747" w:type="dxa"/>
        <w:tblLayout w:type="fixed"/>
        <w:tblLook w:val="04A0" w:firstRow="1" w:lastRow="0" w:firstColumn="1" w:lastColumn="0" w:noHBand="0" w:noVBand="1"/>
      </w:tblPr>
      <w:tblGrid>
        <w:gridCol w:w="3085"/>
        <w:gridCol w:w="992"/>
        <w:gridCol w:w="2127"/>
        <w:gridCol w:w="3543"/>
      </w:tblGrid>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Historian opetuksen tavoitteena on</w:t>
            </w:r>
          </w:p>
        </w:tc>
        <w:tc>
          <w:tcPr>
            <w:tcW w:w="992" w:type="dxa"/>
          </w:tcPr>
          <w:p w:rsidR="00DA4C7C" w:rsidRPr="00DA4C7C" w:rsidRDefault="00DA4C7C" w:rsidP="00DA4C7C">
            <w:pPr>
              <w:rPr>
                <w:color w:val="000000" w:themeColor="text1"/>
              </w:rPr>
            </w:pPr>
            <w:r w:rsidRPr="00DA4C7C">
              <w:rPr>
                <w:color w:val="000000" w:themeColor="text1"/>
              </w:rPr>
              <w:t>Sisäl</w:t>
            </w:r>
            <w:r w:rsidRPr="00DA4C7C">
              <w:rPr>
                <w:color w:val="000000" w:themeColor="text1"/>
              </w:rPr>
              <w:softHyphen/>
              <w:t>tö</w:t>
            </w:r>
            <w:r w:rsidRPr="00DA4C7C">
              <w:rPr>
                <w:color w:val="000000" w:themeColor="text1"/>
              </w:rPr>
              <w:softHyphen/>
              <w:t>alu</w:t>
            </w:r>
            <w:r w:rsidRPr="00DA4C7C">
              <w:rPr>
                <w:color w:val="000000" w:themeColor="text1"/>
              </w:rPr>
              <w:softHyphen/>
              <w:t>eet</w:t>
            </w:r>
          </w:p>
        </w:tc>
        <w:tc>
          <w:tcPr>
            <w:tcW w:w="2127" w:type="dxa"/>
          </w:tcPr>
          <w:p w:rsidR="00DA4C7C" w:rsidRPr="00DA4C7C" w:rsidRDefault="00DA4C7C" w:rsidP="00DA4C7C">
            <w:pPr>
              <w:rPr>
                <w:color w:val="000000" w:themeColor="text1"/>
              </w:rPr>
            </w:pPr>
            <w:r w:rsidRPr="00DA4C7C">
              <w:rPr>
                <w:color w:val="000000" w:themeColor="text1"/>
              </w:rPr>
              <w:t>Arvioinnin kohteet oppiaineessa</w:t>
            </w:r>
          </w:p>
        </w:tc>
        <w:tc>
          <w:tcPr>
            <w:tcW w:w="3543" w:type="dxa"/>
            <w:shd w:val="clear" w:color="auto" w:fill="FFFFFF" w:themeFill="background1"/>
          </w:tcPr>
          <w:p w:rsidR="00DA4C7C" w:rsidRPr="00DA4C7C" w:rsidRDefault="00DA4C7C" w:rsidP="00DA4C7C">
            <w:r w:rsidRPr="00DA4C7C">
              <w:t>Arvosanan kahdeksan osaaminen</w:t>
            </w:r>
          </w:p>
        </w:tc>
      </w:tr>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b/>
                <w:color w:val="000000" w:themeColor="text1"/>
              </w:rPr>
            </w:pPr>
            <w:r w:rsidRPr="00DA4C7C">
              <w:rPr>
                <w:rFonts w:eastAsia="Calibri" w:cs="Calibri"/>
                <w:b/>
                <w:color w:val="000000" w:themeColor="text1"/>
              </w:rPr>
              <w:t>Merkitys, arvot ja asenteet</w:t>
            </w:r>
          </w:p>
        </w:tc>
        <w:tc>
          <w:tcPr>
            <w:tcW w:w="992" w:type="dxa"/>
          </w:tcPr>
          <w:p w:rsidR="00DA4C7C" w:rsidRPr="00DA4C7C" w:rsidRDefault="00DA4C7C" w:rsidP="00DA4C7C">
            <w:pPr>
              <w:rPr>
                <w:color w:val="000000" w:themeColor="text1"/>
              </w:rPr>
            </w:pPr>
          </w:p>
        </w:tc>
        <w:tc>
          <w:tcPr>
            <w:tcW w:w="2127" w:type="dxa"/>
          </w:tcPr>
          <w:p w:rsidR="00DA4C7C" w:rsidRPr="00DA4C7C" w:rsidRDefault="00DA4C7C" w:rsidP="00DA4C7C">
            <w:pPr>
              <w:rPr>
                <w:color w:val="000000" w:themeColor="text1"/>
              </w:rPr>
            </w:pPr>
          </w:p>
        </w:tc>
        <w:tc>
          <w:tcPr>
            <w:tcW w:w="3543" w:type="dxa"/>
            <w:shd w:val="clear" w:color="auto" w:fill="FFFFFF" w:themeFill="background1"/>
          </w:tcPr>
          <w:p w:rsidR="00DA4C7C" w:rsidRPr="00DA4C7C" w:rsidRDefault="00DA4C7C" w:rsidP="00DA4C7C"/>
        </w:tc>
      </w:tr>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b/>
                <w:color w:val="000000" w:themeColor="text1"/>
              </w:rPr>
            </w:pPr>
            <w:r w:rsidRPr="00DA4C7C">
              <w:rPr>
                <w:rFonts w:eastAsia="Calibri" w:cs="Calibri"/>
                <w:color w:val="000000" w:themeColor="text1"/>
              </w:rPr>
              <w:t>T1</w:t>
            </w:r>
            <w:r w:rsidRPr="00DA4C7C">
              <w:rPr>
                <w:rFonts w:eastAsia="Calibri" w:cs="Calibri"/>
                <w:b/>
              </w:rPr>
              <w:t xml:space="preserve"> </w:t>
            </w:r>
            <w:r w:rsidRPr="00DA4C7C">
              <w:rPr>
                <w:rFonts w:eastAsia="Calibri" w:cs="Calibri"/>
              </w:rPr>
              <w:t xml:space="preserve">ohjata oppilasta kiinnostumaan syvällisemmin </w:t>
            </w:r>
            <w:r w:rsidRPr="00DA4C7C">
              <w:rPr>
                <w:rFonts w:eastAsia="Calibri" w:cs="Calibri"/>
                <w:color w:val="000000" w:themeColor="text1"/>
              </w:rPr>
              <w:t>historiasta tiedonalana ja identiteettiä rakentavana oppiaineena</w:t>
            </w:r>
            <w:r w:rsidRPr="00DA4C7C">
              <w:rPr>
                <w:rFonts w:eastAsia="Calibri" w:cs="Calibri"/>
                <w:b/>
                <w:color w:val="000000" w:themeColor="text1"/>
              </w:rPr>
              <w:t xml:space="preserve"> </w:t>
            </w:r>
          </w:p>
        </w:tc>
        <w:tc>
          <w:tcPr>
            <w:tcW w:w="992" w:type="dxa"/>
          </w:tcPr>
          <w:p w:rsidR="00DA4C7C" w:rsidRPr="00DA4C7C" w:rsidRDefault="00DA4C7C" w:rsidP="00DA4C7C">
            <w:pPr>
              <w:rPr>
                <w:color w:val="000000" w:themeColor="text1"/>
              </w:rPr>
            </w:pPr>
            <w:r w:rsidRPr="00DA4C7C">
              <w:rPr>
                <w:color w:val="000000" w:themeColor="text1"/>
              </w:rPr>
              <w:t>S1–S6</w:t>
            </w:r>
          </w:p>
        </w:tc>
        <w:tc>
          <w:tcPr>
            <w:tcW w:w="2127" w:type="dxa"/>
          </w:tcPr>
          <w:p w:rsidR="00DA4C7C" w:rsidRPr="00DA4C7C" w:rsidRDefault="00DA4C7C" w:rsidP="00DA4C7C">
            <w:pPr>
              <w:rPr>
                <w:strike/>
                <w:color w:val="000000" w:themeColor="text1"/>
              </w:rPr>
            </w:pPr>
          </w:p>
        </w:tc>
        <w:tc>
          <w:tcPr>
            <w:tcW w:w="3543" w:type="dxa"/>
            <w:shd w:val="clear" w:color="auto" w:fill="FFFFFF" w:themeFill="background1"/>
          </w:tcPr>
          <w:p w:rsidR="00DA4C7C" w:rsidRPr="00DA4C7C" w:rsidRDefault="00DA4C7C" w:rsidP="00DA4C7C">
            <w:r w:rsidRPr="00DA4C7C">
              <w:rPr>
                <w:rFonts w:cs="Times New Roman"/>
              </w:rPr>
              <w:t>Ei käytetä arvosanan muodostumisen periaatteena. Oppilasta ohjataan pohtimaan kokemuksiaan osana itsearviointia.</w:t>
            </w:r>
          </w:p>
        </w:tc>
      </w:tr>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b/>
                <w:color w:val="000000" w:themeColor="text1"/>
              </w:rPr>
            </w:pPr>
            <w:r w:rsidRPr="00DA4C7C">
              <w:rPr>
                <w:rFonts w:eastAsia="Calibri" w:cs="Calibri"/>
                <w:b/>
                <w:color w:val="000000" w:themeColor="text1"/>
              </w:rPr>
              <w:t>Tiedon hankkiminen menneisyydestä</w:t>
            </w:r>
          </w:p>
        </w:tc>
        <w:tc>
          <w:tcPr>
            <w:tcW w:w="992" w:type="dxa"/>
          </w:tcPr>
          <w:p w:rsidR="00DA4C7C" w:rsidRPr="00DA4C7C" w:rsidRDefault="00DA4C7C" w:rsidP="00DA4C7C">
            <w:pPr>
              <w:rPr>
                <w:color w:val="000000" w:themeColor="text1"/>
              </w:rPr>
            </w:pPr>
          </w:p>
        </w:tc>
        <w:tc>
          <w:tcPr>
            <w:tcW w:w="2127" w:type="dxa"/>
          </w:tcPr>
          <w:p w:rsidR="00DA4C7C" w:rsidRPr="00DA4C7C" w:rsidRDefault="00DA4C7C" w:rsidP="00DA4C7C">
            <w:pPr>
              <w:rPr>
                <w:color w:val="000000" w:themeColor="text1"/>
              </w:rPr>
            </w:pPr>
          </w:p>
        </w:tc>
        <w:tc>
          <w:tcPr>
            <w:tcW w:w="3543" w:type="dxa"/>
            <w:shd w:val="clear" w:color="auto" w:fill="FFFFFF" w:themeFill="background1"/>
          </w:tcPr>
          <w:p w:rsidR="00DA4C7C" w:rsidRPr="00DA4C7C" w:rsidRDefault="00DA4C7C" w:rsidP="00DA4C7C"/>
        </w:tc>
      </w:tr>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rPr>
              <w:t>T2 aktivoida oppilasta hankkimaan historiallista tietoa sekä arvioimaan tiedonlähteiden luotettavuutta</w:t>
            </w:r>
          </w:p>
        </w:tc>
        <w:tc>
          <w:tcPr>
            <w:tcW w:w="992" w:type="dxa"/>
          </w:tcPr>
          <w:p w:rsidR="00DA4C7C" w:rsidRPr="00DA4C7C" w:rsidRDefault="00DA4C7C" w:rsidP="00DA4C7C">
            <w:pPr>
              <w:rPr>
                <w:color w:val="000000" w:themeColor="text1"/>
              </w:rPr>
            </w:pPr>
            <w:r w:rsidRPr="00DA4C7C">
              <w:rPr>
                <w:color w:val="000000" w:themeColor="text1"/>
              </w:rPr>
              <w:t>S1–S6</w:t>
            </w:r>
          </w:p>
        </w:tc>
        <w:tc>
          <w:tcPr>
            <w:tcW w:w="2127" w:type="dxa"/>
          </w:tcPr>
          <w:p w:rsidR="00DA4C7C" w:rsidRPr="00DA4C7C" w:rsidRDefault="00DA4C7C" w:rsidP="00DA4C7C">
            <w:pPr>
              <w:rPr>
                <w:color w:val="000000" w:themeColor="text1"/>
              </w:rPr>
            </w:pPr>
            <w:r w:rsidRPr="00DA4C7C">
              <w:rPr>
                <w:color w:val="000000" w:themeColor="text1"/>
              </w:rPr>
              <w:t>Historiatiedon hankkiminen</w:t>
            </w:r>
          </w:p>
        </w:tc>
        <w:tc>
          <w:tcPr>
            <w:tcW w:w="3543" w:type="dxa"/>
            <w:shd w:val="clear" w:color="auto" w:fill="FFFFFF" w:themeFill="background1"/>
          </w:tcPr>
          <w:p w:rsidR="00DA4C7C" w:rsidRPr="00DA4C7C" w:rsidRDefault="00DA4C7C" w:rsidP="00DA4C7C">
            <w:pPr>
              <w:rPr>
                <w:rFonts w:cs="Lucida Grande"/>
                <w:color w:val="000000"/>
              </w:rPr>
            </w:pPr>
            <w:r w:rsidRPr="00A257B4">
              <w:rPr>
                <w:rFonts w:cs="Lucida Grande"/>
                <w:color w:val="000000"/>
              </w:rPr>
              <w:t xml:space="preserve">Oppilas </w:t>
            </w:r>
            <w:r w:rsidR="00EE31CC" w:rsidRPr="00A257B4">
              <w:rPr>
                <w:rFonts w:cs="Lucida Grande"/>
                <w:color w:val="000000"/>
              </w:rPr>
              <w:t>osaa etsiä</w:t>
            </w:r>
            <w:r w:rsidRPr="00A257B4">
              <w:rPr>
                <w:rFonts w:cs="Lucida Grande"/>
                <w:color w:val="000000"/>
              </w:rPr>
              <w:t xml:space="preserve"> tietoa</w:t>
            </w:r>
            <w:r w:rsidRPr="00DA4C7C">
              <w:rPr>
                <w:rFonts w:cs="Lucida Grande"/>
                <w:color w:val="000000"/>
              </w:rPr>
              <w:t xml:space="preserve"> erilaisista historian tiedonlähteistä ja havaitsee niiden luotettavuudessa eroja. </w:t>
            </w:r>
          </w:p>
          <w:p w:rsidR="00DA4C7C" w:rsidRPr="00DA4C7C" w:rsidRDefault="00DA4C7C" w:rsidP="00DA4C7C">
            <w:pPr>
              <w:rPr>
                <w:rFonts w:cs="Lucida Grande"/>
                <w:color w:val="000000"/>
              </w:rPr>
            </w:pPr>
          </w:p>
        </w:tc>
      </w:tr>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rPr>
              <w:t>T3</w:t>
            </w:r>
            <w:r w:rsidRPr="00DA4C7C">
              <w:rPr>
                <w:rFonts w:eastAsia="Calibri" w:cs="Calibri"/>
                <w:b/>
                <w:color w:val="000000"/>
              </w:rPr>
              <w:t xml:space="preserve"> </w:t>
            </w:r>
            <w:r w:rsidRPr="00DA4C7C">
              <w:rPr>
                <w:rFonts w:eastAsia="Calibri" w:cs="Calibri"/>
                <w:color w:val="000000"/>
              </w:rPr>
              <w:t>auttaa oppilasta ymmärtämään, että historiallista tietoa voidaan tulkita eri tavoin</w:t>
            </w:r>
          </w:p>
        </w:tc>
        <w:tc>
          <w:tcPr>
            <w:tcW w:w="992" w:type="dxa"/>
          </w:tcPr>
          <w:p w:rsidR="00DA4C7C" w:rsidRPr="00DA4C7C" w:rsidRDefault="00DA4C7C" w:rsidP="00DA4C7C">
            <w:pPr>
              <w:rPr>
                <w:color w:val="000000" w:themeColor="text1"/>
              </w:rPr>
            </w:pPr>
            <w:r w:rsidRPr="00DA4C7C">
              <w:rPr>
                <w:color w:val="000000" w:themeColor="text1"/>
              </w:rPr>
              <w:t>S1–S6</w:t>
            </w:r>
          </w:p>
        </w:tc>
        <w:tc>
          <w:tcPr>
            <w:tcW w:w="2127" w:type="dxa"/>
          </w:tcPr>
          <w:p w:rsidR="00DA4C7C" w:rsidRPr="00DA4C7C" w:rsidRDefault="00DA4C7C" w:rsidP="00DA4C7C">
            <w:pPr>
              <w:rPr>
                <w:color w:val="000000" w:themeColor="text1"/>
              </w:rPr>
            </w:pPr>
            <w:r w:rsidRPr="00DA4C7C">
              <w:rPr>
                <w:color w:val="000000" w:themeColor="text1"/>
              </w:rPr>
              <w:t xml:space="preserve">Lähteiden </w:t>
            </w:r>
            <w:r w:rsidRPr="00DA4C7C">
              <w:t>tulkitseminen</w:t>
            </w:r>
            <w:r w:rsidRPr="00DA4C7C">
              <w:rPr>
                <w:color w:val="000000" w:themeColor="text1"/>
              </w:rPr>
              <w:t xml:space="preserve"> </w:t>
            </w:r>
          </w:p>
        </w:tc>
        <w:tc>
          <w:tcPr>
            <w:tcW w:w="3543" w:type="dxa"/>
            <w:shd w:val="clear" w:color="auto" w:fill="FFFFFF" w:themeFill="background1"/>
          </w:tcPr>
          <w:p w:rsidR="00DA4C7C" w:rsidRPr="00DA4C7C" w:rsidRDefault="00DA4C7C" w:rsidP="00DA4C7C">
            <w:r w:rsidRPr="00DA4C7C">
              <w:rPr>
                <w:rFonts w:cs="Lucida Grande"/>
                <w:color w:val="000000"/>
              </w:rPr>
              <w:t xml:space="preserve">Oppilas </w:t>
            </w:r>
            <w:r w:rsidRPr="00DA4C7C">
              <w:rPr>
                <w:rFonts w:cs="Lucida Grande"/>
              </w:rPr>
              <w:t xml:space="preserve">osaa lukea ja tulkita </w:t>
            </w:r>
            <w:r w:rsidRPr="00DA4C7C">
              <w:rPr>
                <w:rFonts w:cs="Lucida Grande"/>
                <w:color w:val="000000"/>
              </w:rPr>
              <w:t xml:space="preserve">erilaisia lähteitä. </w:t>
            </w:r>
          </w:p>
        </w:tc>
      </w:tr>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b/>
                <w:color w:val="000000" w:themeColor="text1"/>
              </w:rPr>
            </w:pPr>
            <w:r w:rsidRPr="00DA4C7C">
              <w:rPr>
                <w:rFonts w:eastAsia="Calibri" w:cs="Calibri"/>
                <w:b/>
                <w:color w:val="000000" w:themeColor="text1"/>
              </w:rPr>
              <w:t>Historian ilmiöiden ymmärtäminen</w:t>
            </w:r>
          </w:p>
        </w:tc>
        <w:tc>
          <w:tcPr>
            <w:tcW w:w="992" w:type="dxa"/>
          </w:tcPr>
          <w:p w:rsidR="00DA4C7C" w:rsidRPr="00DA4C7C" w:rsidRDefault="00DA4C7C" w:rsidP="00DA4C7C">
            <w:pPr>
              <w:rPr>
                <w:color w:val="000000" w:themeColor="text1"/>
              </w:rPr>
            </w:pPr>
          </w:p>
        </w:tc>
        <w:tc>
          <w:tcPr>
            <w:tcW w:w="2127" w:type="dxa"/>
          </w:tcPr>
          <w:p w:rsidR="00DA4C7C" w:rsidRPr="00DA4C7C" w:rsidRDefault="00DA4C7C" w:rsidP="00DA4C7C">
            <w:pPr>
              <w:rPr>
                <w:color w:val="000000" w:themeColor="text1"/>
              </w:rPr>
            </w:pPr>
          </w:p>
        </w:tc>
        <w:tc>
          <w:tcPr>
            <w:tcW w:w="3543" w:type="dxa"/>
            <w:shd w:val="clear" w:color="auto" w:fill="FFFFFF" w:themeFill="background1"/>
          </w:tcPr>
          <w:p w:rsidR="00DA4C7C" w:rsidRPr="00DA4C7C" w:rsidRDefault="00DA4C7C" w:rsidP="00DA4C7C"/>
        </w:tc>
      </w:tr>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 xml:space="preserve">T4 vahvistaa oppilaan kykyä </w:t>
            </w:r>
            <w:r w:rsidRPr="00DA4C7C">
              <w:t>ymmärtää</w:t>
            </w:r>
            <w:r w:rsidRPr="00DA4C7C">
              <w:rPr>
                <w:color w:val="FF0000"/>
              </w:rPr>
              <w:t xml:space="preserve"> </w:t>
            </w:r>
            <w:r w:rsidRPr="00DA4C7C">
              <w:rPr>
                <w:rFonts w:eastAsia="Calibri" w:cs="Calibri"/>
                <w:color w:val="000000" w:themeColor="text1"/>
              </w:rPr>
              <w:t>historiallista aikaa ja siihen liittyviä käsitteitä</w:t>
            </w:r>
          </w:p>
        </w:tc>
        <w:tc>
          <w:tcPr>
            <w:tcW w:w="992" w:type="dxa"/>
          </w:tcPr>
          <w:p w:rsidR="00DA4C7C" w:rsidRPr="00DA4C7C" w:rsidRDefault="00DA4C7C" w:rsidP="00DA4C7C">
            <w:pPr>
              <w:rPr>
                <w:color w:val="000000" w:themeColor="text1"/>
              </w:rPr>
            </w:pPr>
            <w:r w:rsidRPr="00DA4C7C">
              <w:rPr>
                <w:color w:val="000000" w:themeColor="text1"/>
              </w:rPr>
              <w:t>S1–S6</w:t>
            </w:r>
          </w:p>
        </w:tc>
        <w:tc>
          <w:tcPr>
            <w:tcW w:w="2127" w:type="dxa"/>
          </w:tcPr>
          <w:p w:rsidR="00DA4C7C" w:rsidRPr="00DA4C7C" w:rsidRDefault="00DA4C7C" w:rsidP="00DA4C7C">
            <w:pPr>
              <w:rPr>
                <w:color w:val="000000" w:themeColor="text1"/>
              </w:rPr>
            </w:pPr>
            <w:r w:rsidRPr="00DA4C7C">
              <w:rPr>
                <w:color w:val="000000" w:themeColor="text1"/>
              </w:rPr>
              <w:t>Kronologian</w:t>
            </w:r>
            <w:r w:rsidRPr="00DA4C7C">
              <w:rPr>
                <w:strike/>
                <w:color w:val="000000" w:themeColor="text1"/>
              </w:rPr>
              <w:t xml:space="preserve">  </w:t>
            </w:r>
            <w:r w:rsidRPr="00DA4C7C">
              <w:t>ymmärtäminen</w:t>
            </w:r>
          </w:p>
        </w:tc>
        <w:tc>
          <w:tcPr>
            <w:tcW w:w="3543" w:type="dxa"/>
            <w:shd w:val="clear" w:color="auto" w:fill="FFFFFF" w:themeFill="background1"/>
          </w:tcPr>
          <w:p w:rsidR="00DA4C7C" w:rsidRPr="00DA4C7C" w:rsidRDefault="00DA4C7C" w:rsidP="00DA4C7C">
            <w:r w:rsidRPr="00DA4C7C">
              <w:t>Oppilas osaa sijoittaa</w:t>
            </w:r>
            <w:r w:rsidRPr="00DA4C7C">
              <w:rPr>
                <w:i/>
              </w:rPr>
              <w:t xml:space="preserve"> </w:t>
            </w:r>
            <w:r w:rsidRPr="00DA4C7C">
              <w:t>opiskelemansa asiat ajallisiin yhteyksiinsä ja niiden avulla aikajä</w:t>
            </w:r>
            <w:r w:rsidR="00B74707">
              <w:t>rjestykseen.</w:t>
            </w:r>
          </w:p>
        </w:tc>
      </w:tr>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rPr>
              <w:t>T5</w:t>
            </w:r>
            <w:r w:rsidRPr="00DA4C7C">
              <w:rPr>
                <w:rFonts w:eastAsia="Calibri" w:cs="Calibri"/>
                <w:b/>
                <w:color w:val="000000"/>
              </w:rPr>
              <w:t xml:space="preserve"> </w:t>
            </w:r>
            <w:r w:rsidRPr="00DA4C7C">
              <w:rPr>
                <w:rFonts w:eastAsia="Calibri" w:cs="Calibri"/>
                <w:color w:val="000000"/>
              </w:rPr>
              <w:t>ohjata oppilasta ymmärtämään ihmisen toimintaan ja päätöksentekoon vaikuttaneita tekijöitä erilaisissa historiallisissa tilanteissa</w:t>
            </w:r>
          </w:p>
        </w:tc>
        <w:tc>
          <w:tcPr>
            <w:tcW w:w="992" w:type="dxa"/>
          </w:tcPr>
          <w:p w:rsidR="00DA4C7C" w:rsidRPr="00DA4C7C" w:rsidRDefault="00DA4C7C" w:rsidP="00DA4C7C">
            <w:pPr>
              <w:rPr>
                <w:color w:val="000000" w:themeColor="text1"/>
              </w:rPr>
            </w:pPr>
            <w:r w:rsidRPr="00DA4C7C">
              <w:rPr>
                <w:color w:val="000000" w:themeColor="text1"/>
              </w:rPr>
              <w:t>S1–S6</w:t>
            </w:r>
          </w:p>
        </w:tc>
        <w:tc>
          <w:tcPr>
            <w:tcW w:w="2127" w:type="dxa"/>
          </w:tcPr>
          <w:p w:rsidR="00DA4C7C" w:rsidRPr="00DA4C7C" w:rsidRDefault="00DA4C7C" w:rsidP="00DA4C7C">
            <w:pPr>
              <w:rPr>
                <w:color w:val="000000" w:themeColor="text1"/>
              </w:rPr>
            </w:pPr>
            <w:r w:rsidRPr="00DA4C7C">
              <w:rPr>
                <w:color w:val="000000" w:themeColor="text1"/>
              </w:rPr>
              <w:t>Historia</w:t>
            </w:r>
            <w:r w:rsidRPr="00DA4C7C">
              <w:t xml:space="preserve">llinen </w:t>
            </w:r>
            <w:r w:rsidRPr="00DA4C7C">
              <w:rPr>
                <w:color w:val="000000" w:themeColor="text1"/>
              </w:rPr>
              <w:t xml:space="preserve">empatia </w:t>
            </w:r>
          </w:p>
        </w:tc>
        <w:tc>
          <w:tcPr>
            <w:tcW w:w="3543" w:type="dxa"/>
            <w:shd w:val="clear" w:color="auto" w:fill="FFFFFF" w:themeFill="background1"/>
          </w:tcPr>
          <w:p w:rsidR="00DA4C7C" w:rsidRPr="00DA4C7C" w:rsidRDefault="00DA4C7C" w:rsidP="00DA4C7C">
            <w:pPr>
              <w:rPr>
                <w:rFonts w:cs="Lucida Grande"/>
                <w:color w:val="000000"/>
              </w:rPr>
            </w:pPr>
            <w:r w:rsidRPr="00DA4C7C">
              <w:rPr>
                <w:rFonts w:cs="Lucida Grande"/>
                <w:color w:val="000000"/>
              </w:rPr>
              <w:t xml:space="preserve">Oppilas pystyy </w:t>
            </w:r>
            <w:r w:rsidRPr="00DA4C7C">
              <w:rPr>
                <w:rFonts w:cs="Lucida Grande"/>
              </w:rPr>
              <w:t>asettautumaan</w:t>
            </w:r>
            <w:r w:rsidRPr="00DA4C7C">
              <w:rPr>
                <w:rFonts w:cs="Lucida Grande"/>
                <w:color w:val="FF0000"/>
              </w:rPr>
              <w:t xml:space="preserve"> </w:t>
            </w:r>
            <w:r w:rsidRPr="00DA4C7C">
              <w:rPr>
                <w:rFonts w:cs="Lucida Grande"/>
                <w:color w:val="000000"/>
              </w:rPr>
              <w:t xml:space="preserve">menneen ajan ihmisen asemaan ja kuvailemaan tämän toiminnan motiiveja. </w:t>
            </w:r>
          </w:p>
          <w:p w:rsidR="00DA4C7C" w:rsidRPr="00DA4C7C" w:rsidRDefault="00DA4C7C" w:rsidP="00DA4C7C"/>
        </w:tc>
      </w:tr>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rPr>
              <w:t>T6</w:t>
            </w:r>
            <w:r w:rsidRPr="00DA4C7C">
              <w:rPr>
                <w:rFonts w:eastAsia="Calibri" w:cs="Calibri"/>
                <w:b/>
                <w:color w:val="000000"/>
              </w:rPr>
              <w:t xml:space="preserve"> </w:t>
            </w:r>
            <w:r w:rsidRPr="00DA4C7C">
              <w:rPr>
                <w:rFonts w:eastAsia="Calibri" w:cs="Calibri"/>
                <w:color w:val="000000"/>
              </w:rPr>
              <w:t>auttaa oppilasta arvioimaan erilaisia syitä historiallisille tapahtumille ja ilmiöille</w:t>
            </w:r>
          </w:p>
        </w:tc>
        <w:tc>
          <w:tcPr>
            <w:tcW w:w="992" w:type="dxa"/>
          </w:tcPr>
          <w:p w:rsidR="00DA4C7C" w:rsidRPr="00A257B4" w:rsidRDefault="00DA4C7C" w:rsidP="00DA4C7C">
            <w:pPr>
              <w:rPr>
                <w:color w:val="000000" w:themeColor="text1"/>
              </w:rPr>
            </w:pPr>
            <w:r w:rsidRPr="00A257B4">
              <w:rPr>
                <w:color w:val="000000" w:themeColor="text1"/>
              </w:rPr>
              <w:t>S1–S6</w:t>
            </w:r>
          </w:p>
        </w:tc>
        <w:tc>
          <w:tcPr>
            <w:tcW w:w="2127" w:type="dxa"/>
          </w:tcPr>
          <w:p w:rsidR="00DA4C7C" w:rsidRPr="00A257B4" w:rsidRDefault="00EE31CC" w:rsidP="00DA4C7C">
            <w:pPr>
              <w:rPr>
                <w:color w:val="000000" w:themeColor="text1"/>
              </w:rPr>
            </w:pPr>
            <w:r w:rsidRPr="00A257B4">
              <w:rPr>
                <w:color w:val="000000" w:themeColor="text1"/>
              </w:rPr>
              <w:t xml:space="preserve">Syy- ja </w:t>
            </w:r>
            <w:r w:rsidR="00DA4C7C" w:rsidRPr="00A257B4">
              <w:rPr>
                <w:color w:val="000000" w:themeColor="text1"/>
              </w:rPr>
              <w:t>seuraus-</w:t>
            </w:r>
            <w:r w:rsidR="00DA4C7C" w:rsidRPr="00A257B4">
              <w:t>suhteiden ymmärtäminen historiassa</w:t>
            </w:r>
            <w:r w:rsidR="00B74707" w:rsidRPr="00A257B4">
              <w:rPr>
                <w:color w:val="000000" w:themeColor="text1"/>
              </w:rPr>
              <w:t xml:space="preserve"> </w:t>
            </w:r>
          </w:p>
        </w:tc>
        <w:tc>
          <w:tcPr>
            <w:tcW w:w="3543" w:type="dxa"/>
            <w:shd w:val="clear" w:color="auto" w:fill="FFFFFF" w:themeFill="background1"/>
          </w:tcPr>
          <w:p w:rsidR="00DA4C7C" w:rsidRPr="00DA4C7C" w:rsidRDefault="00DA4C7C" w:rsidP="00EE31CC">
            <w:r w:rsidRPr="00DA4C7C">
              <w:rPr>
                <w:rFonts w:cs="Lucida Grande"/>
                <w:color w:val="000000"/>
              </w:rPr>
              <w:t xml:space="preserve">Oppilas osaa erotella historiallisia tapahtumia tai ilmiöitä selittävät tekijät vähemmän tärkeistä. </w:t>
            </w:r>
          </w:p>
        </w:tc>
      </w:tr>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T7</w:t>
            </w:r>
            <w:r w:rsidRPr="00DA4C7C">
              <w:rPr>
                <w:rFonts w:eastAsia="Calibri" w:cs="Calibri"/>
                <w:b/>
                <w:color w:val="000000" w:themeColor="text1"/>
              </w:rPr>
              <w:t xml:space="preserve"> </w:t>
            </w:r>
            <w:r w:rsidRPr="00DA4C7C">
              <w:rPr>
                <w:rFonts w:eastAsia="Calibri" w:cs="Calibri"/>
                <w:color w:val="000000" w:themeColor="text1"/>
              </w:rPr>
              <w:t xml:space="preserve">ohjata oppilasta analysoimaan historiallista muutosta </w:t>
            </w:r>
            <w:r w:rsidRPr="00DA4C7C">
              <w:rPr>
                <w:rFonts w:eastAsia="Calibri" w:cs="Calibri"/>
              </w:rPr>
              <w:t>ja jatkuvuutta</w:t>
            </w:r>
          </w:p>
        </w:tc>
        <w:tc>
          <w:tcPr>
            <w:tcW w:w="992" w:type="dxa"/>
          </w:tcPr>
          <w:p w:rsidR="00DA4C7C" w:rsidRPr="00DA4C7C" w:rsidRDefault="00DA4C7C" w:rsidP="00DA4C7C">
            <w:pPr>
              <w:rPr>
                <w:color w:val="000000" w:themeColor="text1"/>
              </w:rPr>
            </w:pPr>
            <w:r w:rsidRPr="00DA4C7C">
              <w:rPr>
                <w:color w:val="000000" w:themeColor="text1"/>
              </w:rPr>
              <w:t>S1–S6</w:t>
            </w:r>
          </w:p>
        </w:tc>
        <w:tc>
          <w:tcPr>
            <w:tcW w:w="2127" w:type="dxa"/>
          </w:tcPr>
          <w:p w:rsidR="00DA4C7C" w:rsidRPr="00DA4C7C" w:rsidRDefault="00DA4C7C" w:rsidP="00DA4C7C">
            <w:pPr>
              <w:rPr>
                <w:color w:val="000000" w:themeColor="text1"/>
              </w:rPr>
            </w:pPr>
            <w:r w:rsidRPr="00DA4C7C">
              <w:rPr>
                <w:color w:val="000000" w:themeColor="text1"/>
              </w:rPr>
              <w:t xml:space="preserve">Muutoksen </w:t>
            </w:r>
            <w:r w:rsidRPr="00DA4C7C">
              <w:t>ja jatkuvuuden ymmärtäminen</w:t>
            </w:r>
            <w:r w:rsidRPr="00DA4C7C">
              <w:rPr>
                <w:color w:val="000000" w:themeColor="text1"/>
              </w:rPr>
              <w:t xml:space="preserve"> </w:t>
            </w:r>
          </w:p>
        </w:tc>
        <w:tc>
          <w:tcPr>
            <w:tcW w:w="3543" w:type="dxa"/>
            <w:shd w:val="clear" w:color="auto" w:fill="FFFFFF" w:themeFill="background1"/>
          </w:tcPr>
          <w:p w:rsidR="00DA4C7C" w:rsidRPr="00B74707" w:rsidRDefault="00DA4C7C" w:rsidP="00DA4C7C">
            <w:pPr>
              <w:rPr>
                <w:rFonts w:cs="Lucida Grande"/>
                <w:color w:val="000000"/>
              </w:rPr>
            </w:pPr>
            <w:r w:rsidRPr="00DA4C7C">
              <w:rPr>
                <w:rFonts w:cs="Lucida Grande"/>
                <w:color w:val="000000"/>
              </w:rPr>
              <w:t>Oppilas osaa selittää, miksi joillain elämänalueilla toimittiin ennen</w:t>
            </w:r>
            <w:r w:rsidRPr="00DA4C7C">
              <w:rPr>
                <w:rFonts w:cs="Lucida Grande"/>
                <w:color w:val="FF0000"/>
              </w:rPr>
              <w:t xml:space="preserve"> </w:t>
            </w:r>
            <w:r w:rsidRPr="00DA4C7C">
              <w:rPr>
                <w:rFonts w:cs="Lucida Grande"/>
              </w:rPr>
              <w:t xml:space="preserve">samoin tai </w:t>
            </w:r>
            <w:r w:rsidR="00B74707">
              <w:rPr>
                <w:rFonts w:cs="Lucida Grande"/>
                <w:color w:val="000000"/>
              </w:rPr>
              <w:t xml:space="preserve">toisin kuin nykyään. </w:t>
            </w:r>
          </w:p>
        </w:tc>
      </w:tr>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b/>
                <w:color w:val="000000" w:themeColor="text1"/>
              </w:rPr>
            </w:pPr>
            <w:r w:rsidRPr="00DA4C7C">
              <w:rPr>
                <w:rFonts w:eastAsia="Calibri" w:cs="Calibri"/>
                <w:b/>
                <w:color w:val="000000" w:themeColor="text1"/>
              </w:rPr>
              <w:t>Historiallisen tiedon käyttäminen</w:t>
            </w:r>
          </w:p>
        </w:tc>
        <w:tc>
          <w:tcPr>
            <w:tcW w:w="992" w:type="dxa"/>
          </w:tcPr>
          <w:p w:rsidR="00DA4C7C" w:rsidRPr="00DA4C7C" w:rsidRDefault="00DA4C7C" w:rsidP="00DA4C7C">
            <w:pPr>
              <w:rPr>
                <w:color w:val="000000" w:themeColor="text1"/>
              </w:rPr>
            </w:pPr>
          </w:p>
        </w:tc>
        <w:tc>
          <w:tcPr>
            <w:tcW w:w="2127" w:type="dxa"/>
          </w:tcPr>
          <w:p w:rsidR="00DA4C7C" w:rsidRPr="00DA4C7C" w:rsidRDefault="00DA4C7C" w:rsidP="00DA4C7C">
            <w:pPr>
              <w:rPr>
                <w:color w:val="000000" w:themeColor="text1"/>
              </w:rPr>
            </w:pPr>
          </w:p>
        </w:tc>
        <w:tc>
          <w:tcPr>
            <w:tcW w:w="3543" w:type="dxa"/>
            <w:shd w:val="clear" w:color="auto" w:fill="FFFFFF" w:themeFill="background1"/>
          </w:tcPr>
          <w:p w:rsidR="00DA4C7C" w:rsidRPr="00DA4C7C" w:rsidRDefault="00DA4C7C" w:rsidP="00DA4C7C"/>
        </w:tc>
      </w:tr>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T8</w:t>
            </w:r>
            <w:r w:rsidRPr="00DA4C7C">
              <w:rPr>
                <w:rFonts w:eastAsia="Calibri" w:cs="Calibri"/>
                <w:b/>
                <w:color w:val="000000"/>
              </w:rPr>
              <w:t xml:space="preserve"> </w:t>
            </w:r>
            <w:r w:rsidRPr="00DA4C7C">
              <w:rPr>
                <w:rFonts w:eastAsia="Calibri" w:cs="Calibri"/>
                <w:color w:val="000000"/>
              </w:rPr>
              <w:t>kannustaa oppilasta tulkintojen tekemiseen</w:t>
            </w:r>
          </w:p>
        </w:tc>
        <w:tc>
          <w:tcPr>
            <w:tcW w:w="992" w:type="dxa"/>
          </w:tcPr>
          <w:p w:rsidR="00DA4C7C" w:rsidRPr="00DA4C7C" w:rsidRDefault="00DA4C7C" w:rsidP="00DA4C7C">
            <w:pPr>
              <w:rPr>
                <w:color w:val="000000" w:themeColor="text1"/>
              </w:rPr>
            </w:pPr>
            <w:r w:rsidRPr="00DA4C7C">
              <w:rPr>
                <w:color w:val="000000" w:themeColor="text1"/>
              </w:rPr>
              <w:t>S1–S6</w:t>
            </w:r>
          </w:p>
        </w:tc>
        <w:tc>
          <w:tcPr>
            <w:tcW w:w="2127" w:type="dxa"/>
          </w:tcPr>
          <w:p w:rsidR="00DA4C7C" w:rsidRPr="00DA4C7C" w:rsidRDefault="00DA4C7C" w:rsidP="00DA4C7C">
            <w:pPr>
              <w:rPr>
                <w:color w:val="000000" w:themeColor="text1"/>
              </w:rPr>
            </w:pPr>
            <w:r w:rsidRPr="00DA4C7C">
              <w:rPr>
                <w:color w:val="000000" w:themeColor="text1"/>
              </w:rPr>
              <w:t>Historian tulkitseminen</w:t>
            </w:r>
          </w:p>
        </w:tc>
        <w:tc>
          <w:tcPr>
            <w:tcW w:w="3543" w:type="dxa"/>
            <w:shd w:val="clear" w:color="auto" w:fill="FFFFFF" w:themeFill="background1"/>
          </w:tcPr>
          <w:p w:rsidR="00DA4C7C" w:rsidRPr="00DA4C7C" w:rsidRDefault="00DA4C7C" w:rsidP="00DA4C7C">
            <w:r w:rsidRPr="00DA4C7C">
              <w:rPr>
                <w:rFonts w:cs="Lucida Grande"/>
                <w:color w:val="000000"/>
              </w:rPr>
              <w:t xml:space="preserve">Oppilas osaa muodostaa historian tapahtumista ja ilmiöistä omia perusteltuja tulkintoja. </w:t>
            </w:r>
          </w:p>
        </w:tc>
      </w:tr>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rPr>
              <w:t>T9</w:t>
            </w:r>
            <w:r w:rsidRPr="00DA4C7C">
              <w:rPr>
                <w:rFonts w:eastAsia="Calibri" w:cs="Calibri"/>
                <w:b/>
                <w:color w:val="000000"/>
              </w:rPr>
              <w:t xml:space="preserve"> </w:t>
            </w:r>
            <w:r w:rsidRPr="00DA4C7C">
              <w:rPr>
                <w:rFonts w:eastAsia="Calibri" w:cs="Calibri"/>
                <w:color w:val="000000"/>
              </w:rPr>
              <w:t>ohjata oppilasta selittämään ihmisen toiminnan tarkoitusperiä</w:t>
            </w:r>
          </w:p>
        </w:tc>
        <w:tc>
          <w:tcPr>
            <w:tcW w:w="992" w:type="dxa"/>
          </w:tcPr>
          <w:p w:rsidR="00DA4C7C" w:rsidRPr="00DA4C7C" w:rsidRDefault="00DA4C7C" w:rsidP="00DA4C7C">
            <w:pPr>
              <w:rPr>
                <w:color w:val="000000" w:themeColor="text1"/>
              </w:rPr>
            </w:pPr>
            <w:r w:rsidRPr="00DA4C7C">
              <w:rPr>
                <w:color w:val="000000" w:themeColor="text1"/>
              </w:rPr>
              <w:t>S1–S6</w:t>
            </w:r>
          </w:p>
        </w:tc>
        <w:tc>
          <w:tcPr>
            <w:tcW w:w="2127" w:type="dxa"/>
          </w:tcPr>
          <w:p w:rsidR="00DA4C7C" w:rsidRPr="00DA4C7C" w:rsidRDefault="00DA4C7C" w:rsidP="00DA4C7C">
            <w:pPr>
              <w:rPr>
                <w:color w:val="000000" w:themeColor="text1"/>
              </w:rPr>
            </w:pPr>
            <w:r w:rsidRPr="00DA4C7C">
              <w:rPr>
                <w:color w:val="000000" w:themeColor="text1"/>
              </w:rPr>
              <w:t>Ihmisen toiminnan selittäminen</w:t>
            </w:r>
          </w:p>
        </w:tc>
        <w:tc>
          <w:tcPr>
            <w:tcW w:w="3543" w:type="dxa"/>
            <w:shd w:val="clear" w:color="auto" w:fill="FFFFFF" w:themeFill="background1"/>
          </w:tcPr>
          <w:p w:rsidR="00DA4C7C" w:rsidRPr="00DA4C7C" w:rsidRDefault="00DA4C7C" w:rsidP="00DA4C7C">
            <w:r w:rsidRPr="00DA4C7C">
              <w:rPr>
                <w:color w:val="000000"/>
              </w:rPr>
              <w:t xml:space="preserve">Oppilas osaa kuvailla ihmisen toiminnan tarkoitusperiä. </w:t>
            </w:r>
          </w:p>
        </w:tc>
      </w:tr>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rPr>
            </w:pPr>
            <w:r w:rsidRPr="00DA4C7C">
              <w:rPr>
                <w:rFonts w:eastAsia="Calibri" w:cs="Calibri"/>
              </w:rPr>
              <w:t>T10</w:t>
            </w:r>
            <w:r w:rsidRPr="00DA4C7C">
              <w:rPr>
                <w:rFonts w:eastAsia="Calibri" w:cs="Calibri"/>
                <w:b/>
              </w:rPr>
              <w:t xml:space="preserve"> </w:t>
            </w:r>
            <w:r w:rsidRPr="00DA4C7C">
              <w:rPr>
                <w:rFonts w:eastAsia="Calibri" w:cs="Calibri"/>
              </w:rPr>
              <w:t xml:space="preserve"> ohjata oppilasta selittämään, miksi historiallista tietoa voidaan tulkita ja käyttää eri tavoin eri tilanteissa ja arvioimaan kriittisesti tulkintojen luotettavuutta </w:t>
            </w:r>
          </w:p>
        </w:tc>
        <w:tc>
          <w:tcPr>
            <w:tcW w:w="992" w:type="dxa"/>
          </w:tcPr>
          <w:p w:rsidR="00DA4C7C" w:rsidRPr="00DA4C7C" w:rsidRDefault="00DA4C7C" w:rsidP="00DA4C7C">
            <w:pPr>
              <w:rPr>
                <w:color w:val="000000" w:themeColor="text1"/>
              </w:rPr>
            </w:pPr>
            <w:r w:rsidRPr="00DA4C7C">
              <w:rPr>
                <w:color w:val="000000" w:themeColor="text1"/>
              </w:rPr>
              <w:t>S1–S6</w:t>
            </w:r>
          </w:p>
        </w:tc>
        <w:tc>
          <w:tcPr>
            <w:tcW w:w="2127" w:type="dxa"/>
          </w:tcPr>
          <w:p w:rsidR="00DA4C7C" w:rsidRPr="00DA4C7C" w:rsidRDefault="00DA4C7C" w:rsidP="00DA4C7C">
            <w:pPr>
              <w:rPr>
                <w:color w:val="000000" w:themeColor="text1"/>
              </w:rPr>
            </w:pPr>
            <w:r w:rsidRPr="00DA4C7C">
              <w:rPr>
                <w:color w:val="000000" w:themeColor="text1"/>
              </w:rPr>
              <w:t xml:space="preserve">Historiallisten tulkintojen selittäminen </w:t>
            </w:r>
            <w:r w:rsidRPr="00DA4C7C">
              <w:t>ja arvioiminen</w:t>
            </w:r>
          </w:p>
        </w:tc>
        <w:tc>
          <w:tcPr>
            <w:tcW w:w="3543" w:type="dxa"/>
            <w:shd w:val="clear" w:color="auto" w:fill="FFFFFF" w:themeFill="background1"/>
          </w:tcPr>
          <w:p w:rsidR="00DA4C7C" w:rsidRPr="00DA4C7C" w:rsidRDefault="00DA4C7C" w:rsidP="00DA4C7C">
            <w:r w:rsidRPr="00DA4C7C">
              <w:rPr>
                <w:rFonts w:cs="Lucida Grande"/>
                <w:color w:val="000000"/>
              </w:rPr>
              <w:t>Oppilas osaa arvioida historian tapahtumista tai ilmiöistä tehtyjen tulkintojen luotettavuutta.</w:t>
            </w:r>
          </w:p>
        </w:tc>
      </w:tr>
      <w:tr w:rsidR="00DA4C7C" w:rsidRPr="00DA4C7C" w:rsidTr="003309C6">
        <w:tc>
          <w:tcPr>
            <w:tcW w:w="3085" w:type="dxa"/>
            <w:shd w:val="clear" w:color="auto" w:fill="auto"/>
          </w:tcPr>
          <w:p w:rsidR="00DA4C7C" w:rsidRPr="00DA4C7C" w:rsidRDefault="00DA4C7C" w:rsidP="00DA4C7C">
            <w:pPr>
              <w:autoSpaceDE w:val="0"/>
              <w:autoSpaceDN w:val="0"/>
              <w:adjustRightInd w:val="0"/>
              <w:rPr>
                <w:rFonts w:eastAsia="Calibri" w:cs="Calibri"/>
              </w:rPr>
            </w:pPr>
            <w:r w:rsidRPr="00DA4C7C">
              <w:rPr>
                <w:rFonts w:eastAsia="Calibri" w:cs="Calibri"/>
              </w:rPr>
              <w:lastRenderedPageBreak/>
              <w:t>T11</w:t>
            </w:r>
            <w:r w:rsidRPr="00DA4C7C">
              <w:rPr>
                <w:rFonts w:eastAsia="Calibri" w:cs="Calibri"/>
                <w:b/>
              </w:rPr>
              <w:t xml:space="preserve"> </w:t>
            </w:r>
            <w:r w:rsidRPr="00DA4C7C">
              <w:rPr>
                <w:rFonts w:eastAsia="Calibri" w:cs="Calibri"/>
              </w:rPr>
              <w:t>harjaannuttaa oppilasta käyttämään erilaisia lähteitä, vertailemaan niitä ja muodostamaan oman perustellun tulkintansa niiden pohjalta</w:t>
            </w:r>
          </w:p>
        </w:tc>
        <w:tc>
          <w:tcPr>
            <w:tcW w:w="992" w:type="dxa"/>
          </w:tcPr>
          <w:p w:rsidR="00DA4C7C" w:rsidRPr="00DA4C7C" w:rsidRDefault="00DA4C7C" w:rsidP="00DA4C7C">
            <w:pPr>
              <w:rPr>
                <w:color w:val="000000" w:themeColor="text1"/>
              </w:rPr>
            </w:pPr>
            <w:r w:rsidRPr="00DA4C7C">
              <w:rPr>
                <w:color w:val="000000" w:themeColor="text1"/>
              </w:rPr>
              <w:t>S1–S6</w:t>
            </w:r>
          </w:p>
        </w:tc>
        <w:tc>
          <w:tcPr>
            <w:tcW w:w="2127" w:type="dxa"/>
          </w:tcPr>
          <w:p w:rsidR="00DA4C7C" w:rsidRPr="00DA4C7C" w:rsidRDefault="00DA4C7C" w:rsidP="00DA4C7C">
            <w:pPr>
              <w:rPr>
                <w:color w:val="000000" w:themeColor="text1"/>
              </w:rPr>
            </w:pPr>
            <w:r w:rsidRPr="00DA4C7C">
              <w:rPr>
                <w:color w:val="000000" w:themeColor="text1"/>
              </w:rPr>
              <w:t>Historiatiedon tuottaminen</w:t>
            </w:r>
          </w:p>
        </w:tc>
        <w:tc>
          <w:tcPr>
            <w:tcW w:w="3543" w:type="dxa"/>
            <w:shd w:val="clear" w:color="auto" w:fill="FFFFFF" w:themeFill="background1"/>
          </w:tcPr>
          <w:p w:rsidR="00DA4C7C" w:rsidRPr="00DA4C7C" w:rsidRDefault="00DA4C7C" w:rsidP="00EE31CC">
            <w:r w:rsidRPr="00DA4C7C">
              <w:rPr>
                <w:rFonts w:cs="Lucida Grande"/>
                <w:color w:val="000000"/>
              </w:rPr>
              <w:t xml:space="preserve">Oppilas </w:t>
            </w:r>
            <w:r w:rsidR="00EE31CC" w:rsidRPr="00A257B4">
              <w:rPr>
                <w:rFonts w:cs="Lucida Grande"/>
                <w:color w:val="000000"/>
              </w:rPr>
              <w:t>osaa vastata</w:t>
            </w:r>
            <w:r w:rsidRPr="00A257B4">
              <w:rPr>
                <w:rFonts w:cs="Lucida Grande"/>
                <w:color w:val="000000"/>
              </w:rPr>
              <w:t xml:space="preserve"> menneisyyttä koskeviin kysymyksiin käyttämällä eri lähteistä saamaansa informaatiota</w:t>
            </w:r>
            <w:r w:rsidRPr="00DA4C7C">
              <w:rPr>
                <w:rFonts w:cs="Lucida Grande"/>
                <w:color w:val="000000"/>
              </w:rPr>
              <w:t>.</w:t>
            </w:r>
          </w:p>
        </w:tc>
      </w:tr>
      <w:tr w:rsidR="00DA4C7C" w:rsidRPr="00DA4C7C" w:rsidTr="003309C6">
        <w:tc>
          <w:tcPr>
            <w:tcW w:w="3085" w:type="dxa"/>
            <w:shd w:val="clear" w:color="auto" w:fill="auto"/>
          </w:tcPr>
          <w:p w:rsidR="00DA4C7C" w:rsidRPr="00B74707" w:rsidRDefault="00DA4C7C" w:rsidP="00DA4C7C">
            <w:pPr>
              <w:autoSpaceDE w:val="0"/>
              <w:autoSpaceDN w:val="0"/>
              <w:adjustRightInd w:val="0"/>
              <w:rPr>
                <w:rFonts w:eastAsia="Calibri" w:cs="Calibri"/>
                <w:b/>
              </w:rPr>
            </w:pPr>
            <w:r w:rsidRPr="00DA4C7C">
              <w:rPr>
                <w:rFonts w:eastAsia="Calibri" w:cs="Calibri"/>
              </w:rPr>
              <w:t>T12</w:t>
            </w:r>
            <w:r w:rsidRPr="00DA4C7C">
              <w:rPr>
                <w:rFonts w:eastAsia="Calibri" w:cs="Calibri"/>
                <w:b/>
              </w:rPr>
              <w:t xml:space="preserve"> </w:t>
            </w:r>
            <w:r w:rsidRPr="00DA4C7C">
              <w:rPr>
                <w:rFonts w:eastAsia="Calibri" w:cs="Calibri"/>
              </w:rPr>
              <w:t>ohjata oppilasta arvioimaan tulevaisuuden vaihtoehtoja</w:t>
            </w:r>
            <w:r w:rsidRPr="00DA4C7C">
              <w:rPr>
                <w:rFonts w:eastAsia="Calibri" w:cs="Calibri"/>
                <w:b/>
              </w:rPr>
              <w:t xml:space="preserve"> </w:t>
            </w:r>
            <w:r w:rsidRPr="00DA4C7C">
              <w:rPr>
                <w:rFonts w:eastAsia="Calibri" w:cs="Calibri"/>
              </w:rPr>
              <w:t>historiatietämyksensä avulla</w:t>
            </w:r>
            <w:r w:rsidR="00B74707">
              <w:rPr>
                <w:rFonts w:eastAsia="Calibri" w:cs="Calibri"/>
                <w:b/>
              </w:rPr>
              <w:t xml:space="preserve"> </w:t>
            </w:r>
          </w:p>
        </w:tc>
        <w:tc>
          <w:tcPr>
            <w:tcW w:w="992" w:type="dxa"/>
          </w:tcPr>
          <w:p w:rsidR="00DA4C7C" w:rsidRPr="00DA4C7C" w:rsidRDefault="00DA4C7C" w:rsidP="00DA4C7C">
            <w:pPr>
              <w:rPr>
                <w:color w:val="000000" w:themeColor="text1"/>
              </w:rPr>
            </w:pPr>
            <w:r w:rsidRPr="00DA4C7C">
              <w:rPr>
                <w:color w:val="000000" w:themeColor="text1"/>
              </w:rPr>
              <w:t>S1–S6</w:t>
            </w:r>
          </w:p>
        </w:tc>
        <w:tc>
          <w:tcPr>
            <w:tcW w:w="2127" w:type="dxa"/>
          </w:tcPr>
          <w:p w:rsidR="00DA4C7C" w:rsidRPr="00DA4C7C" w:rsidRDefault="00DA4C7C" w:rsidP="00DA4C7C">
            <w:pPr>
              <w:rPr>
                <w:color w:val="000000" w:themeColor="text1"/>
              </w:rPr>
            </w:pPr>
            <w:r w:rsidRPr="00DA4C7C">
              <w:rPr>
                <w:color w:val="000000" w:themeColor="text1"/>
              </w:rPr>
              <w:t>Historiatietoisuus</w:t>
            </w:r>
          </w:p>
        </w:tc>
        <w:tc>
          <w:tcPr>
            <w:tcW w:w="3543" w:type="dxa"/>
            <w:shd w:val="clear" w:color="auto" w:fill="FFFFFF" w:themeFill="background1"/>
          </w:tcPr>
          <w:p w:rsidR="00DA4C7C" w:rsidRPr="00DA4C7C" w:rsidRDefault="00DA4C7C" w:rsidP="00EE31CC">
            <w:pPr>
              <w:rPr>
                <w:rFonts w:cs="Lucida Grande"/>
                <w:color w:val="000000"/>
              </w:rPr>
            </w:pPr>
            <w:r w:rsidRPr="00A257B4">
              <w:rPr>
                <w:rFonts w:cs="Lucida Grande"/>
                <w:color w:val="000000"/>
              </w:rPr>
              <w:t xml:space="preserve">Oppilas </w:t>
            </w:r>
            <w:r w:rsidR="00EE31CC" w:rsidRPr="00A257B4">
              <w:rPr>
                <w:rFonts w:cs="Lucida Grande"/>
                <w:color w:val="000000"/>
              </w:rPr>
              <w:t>osaa kuvailla</w:t>
            </w:r>
            <w:r w:rsidRPr="00A257B4">
              <w:rPr>
                <w:rFonts w:cs="Lucida Grande"/>
              </w:rPr>
              <w:t>,</w:t>
            </w:r>
            <w:r w:rsidRPr="00DA4C7C">
              <w:rPr>
                <w:rFonts w:cs="Lucida Grande"/>
              </w:rPr>
              <w:t xml:space="preserve"> miten menneisyyden tulkinnoilla perustellaan tulevaisuuden valintoja </w:t>
            </w:r>
          </w:p>
        </w:tc>
      </w:tr>
    </w:tbl>
    <w:p w:rsidR="00DA4C7C" w:rsidRDefault="00DA4C7C" w:rsidP="00DA4C7C">
      <w:pPr>
        <w:keepNext/>
        <w:keepLines/>
        <w:spacing w:before="200" w:after="0"/>
        <w:outlineLvl w:val="3"/>
        <w:rPr>
          <w:rFonts w:asciiTheme="majorHAnsi" w:eastAsiaTheme="majorEastAsia" w:hAnsiTheme="majorHAnsi" w:cstheme="majorBidi"/>
          <w:b/>
          <w:bCs/>
          <w:i/>
          <w:iCs/>
          <w:color w:val="4F81BD" w:themeColor="accent1"/>
        </w:rPr>
      </w:pPr>
      <w:bookmarkStart w:id="307" w:name="_Toc404085771"/>
    </w:p>
    <w:p w:rsidR="004B0015" w:rsidRPr="00DA4C7C" w:rsidRDefault="004B0015" w:rsidP="00DA4C7C">
      <w:pPr>
        <w:keepNext/>
        <w:keepLines/>
        <w:spacing w:before="200" w:after="0"/>
        <w:outlineLvl w:val="3"/>
        <w:rPr>
          <w:rFonts w:asciiTheme="majorHAnsi" w:eastAsiaTheme="majorEastAsia" w:hAnsiTheme="majorHAnsi" w:cstheme="majorBidi"/>
          <w:b/>
          <w:bCs/>
          <w:i/>
          <w:iCs/>
          <w:color w:val="4F81BD" w:themeColor="accent1"/>
        </w:rPr>
      </w:pPr>
    </w:p>
    <w:p w:rsidR="00DA4C7C" w:rsidRPr="00DA4C7C" w:rsidRDefault="002F66A3" w:rsidP="001011A6">
      <w:pPr>
        <w:pStyle w:val="Otsikko4"/>
      </w:pPr>
      <w:bookmarkStart w:id="308" w:name="_Toc486575928"/>
      <w:r>
        <w:t>15.4.13</w:t>
      </w:r>
      <w:r w:rsidR="001011A6">
        <w:t xml:space="preserve"> </w:t>
      </w:r>
      <w:r w:rsidR="00DA4C7C" w:rsidRPr="00DA4C7C">
        <w:t>YHTEISKUNTAOPPI</w:t>
      </w:r>
      <w:bookmarkEnd w:id="307"/>
      <w:bookmarkEnd w:id="308"/>
      <w:r w:rsidR="00DA4C7C" w:rsidRPr="00DA4C7C">
        <w:t xml:space="preserve"> </w:t>
      </w:r>
    </w:p>
    <w:p w:rsidR="00DA4C7C" w:rsidRPr="00DA4C7C" w:rsidRDefault="00DA4C7C" w:rsidP="00DA4C7C">
      <w:pPr>
        <w:jc w:val="both"/>
      </w:pPr>
    </w:p>
    <w:p w:rsidR="00DA4C7C" w:rsidRPr="00DA4C7C" w:rsidRDefault="00DA4C7C" w:rsidP="00DA4C7C">
      <w:pPr>
        <w:jc w:val="both"/>
      </w:pPr>
      <w:r w:rsidRPr="00DA4C7C">
        <w:t xml:space="preserve">Yhteiskuntaopin opetuksen tehtävänä on tukea oppilaiden kasvua aktiivisiksi, vastuuntuntoisiksi ja yritteliäiksi kansalaisiksi. Oppilaita ohjataan toimimaan erilaisuutta ymmärtävässä, ihmisoikeuksia ja tasa-arvoa kunnioittavassa moniarvoisessa yhteiskunnassa demokratian arvojen ja periaatteiden mukaan. </w:t>
      </w:r>
    </w:p>
    <w:p w:rsidR="00DA4C7C" w:rsidRPr="00DA4C7C" w:rsidRDefault="00DA4C7C" w:rsidP="00DA4C7C">
      <w:pPr>
        <w:spacing w:before="100"/>
        <w:jc w:val="both"/>
      </w:pPr>
      <w:r w:rsidRPr="00DA4C7C">
        <w:t>Oppiaineen tehtävänä on antaa yhteiskunnan toiminnasta ja kansalaisen vaikutusmahdollisuuksista tiedollinen perusta sekä rohkaista oppilaita kehittymään oma-aloitteisiksi yhteiskunnallisiksi ja taloudellisiksi toimijoiksi.</w:t>
      </w:r>
    </w:p>
    <w:p w:rsidR="00DA4C7C" w:rsidRPr="00DA4C7C" w:rsidRDefault="00DA4C7C" w:rsidP="00DA4C7C">
      <w:pPr>
        <w:spacing w:before="100"/>
        <w:jc w:val="both"/>
      </w:pPr>
      <w:r w:rsidRPr="00DA4C7C">
        <w:t>Yhteiskuntaopin opetuksessa oppilaita ohjataan seuraamaan ajankohtaisia kysymyksiä ja tapahtumia sekä ymmärtämään niiden yhteyksiä omaan elämään. Heitä harjaannutetaan hankkimaan ja arvioimaan kriittisesti erityyppisten toimijoiden tuottamaa tietoa sekä soveltamaan sitä kohtaamissaan tilanteissa.</w:t>
      </w:r>
    </w:p>
    <w:p w:rsidR="00DA4C7C" w:rsidRPr="00DA4C7C" w:rsidRDefault="00DA4C7C" w:rsidP="00DA4C7C">
      <w:pPr>
        <w:spacing w:before="100"/>
        <w:jc w:val="both"/>
      </w:pPr>
      <w:r w:rsidRPr="00DA4C7C">
        <w:t xml:space="preserve">Oppilaita kannustetaan osallistumaan sekä toimimaan aktiivisesti ja rakentavasti erilaisissa tilanteissa ja yhteisöissä. Heitä ohjataan ymmärtämään, että yhteiskunnallinen päätöksenteko perustuu valintoihin, joita tehdään vaihtoehtoisten mahdollisuuksien välillä pyrkimyksenä löytää yhteisymmärrys.  </w:t>
      </w:r>
    </w:p>
    <w:p w:rsidR="00DA4C7C" w:rsidRPr="00DA4C7C" w:rsidRDefault="00DA4C7C" w:rsidP="00DA4C7C">
      <w:pPr>
        <w:spacing w:before="100" w:after="100"/>
        <w:jc w:val="both"/>
        <w:rPr>
          <w:color w:val="000000" w:themeColor="text1"/>
        </w:rPr>
      </w:pPr>
      <w:r w:rsidRPr="00DA4C7C">
        <w:rPr>
          <w:b/>
          <w:color w:val="000000" w:themeColor="text1"/>
        </w:rPr>
        <w:t>Vuosiluokkien 7-9</w:t>
      </w:r>
      <w:r w:rsidRPr="00DA4C7C">
        <w:rPr>
          <w:color w:val="000000" w:themeColor="text1"/>
        </w:rPr>
        <w:t xml:space="preserve"> opetuksessa korostetaan oppilaiden vaikuttamismahdollisuuksia ja -taitoja demokratiassa sekä vastuuta omaan elämään liittyvien valintojen tekemisessä. Päätöksentekoa ja vaikuttamista </w:t>
      </w:r>
      <w:r w:rsidRPr="00DA4C7C">
        <w:rPr>
          <w:rFonts w:ascii="Calibri" w:eastAsia="Calibri" w:hAnsi="Calibri" w:cs="Times New Roman"/>
          <w:color w:val="000000" w:themeColor="text1"/>
        </w:rPr>
        <w:t>harjoitellaan</w:t>
      </w:r>
      <w:r w:rsidRPr="00DA4C7C">
        <w:rPr>
          <w:rFonts w:ascii="Calibri" w:eastAsia="Calibri" w:hAnsi="Calibri" w:cs="Times New Roman"/>
          <w:color w:val="000000" w:themeColor="text1"/>
          <w:sz w:val="16"/>
          <w:szCs w:val="16"/>
        </w:rPr>
        <w:t xml:space="preserve"> </w:t>
      </w:r>
      <w:r w:rsidRPr="00DA4C7C">
        <w:rPr>
          <w:color w:val="000000" w:themeColor="text1"/>
        </w:rPr>
        <w:t xml:space="preserve">kouluyhteisössä ja muiden lähiyhteisön toimijoiden kanssa. </w:t>
      </w:r>
    </w:p>
    <w:p w:rsidR="00DA4C7C" w:rsidRPr="00DA4C7C" w:rsidRDefault="00DA4C7C" w:rsidP="00DA4C7C">
      <w:pPr>
        <w:spacing w:before="100" w:after="100"/>
        <w:jc w:val="both"/>
      </w:pPr>
      <w:r w:rsidRPr="00DA4C7C">
        <w:rPr>
          <w:color w:val="000000" w:themeColor="text1"/>
        </w:rPr>
        <w:t xml:space="preserve">Opetuksessa kiinnitetään huomiota yhteiskunnan ja yhteisöllisen elämän rakenteisiin sekä niihin liittyviin käsitteisiin. Oppilaita ohjataan arvioimaan yhteiskunnan ja talouden kysymyksiä sekä vertailemaan niihin liittyviä erilaisia mielipiteitä ja toimintavaihtoehtoja erilaisten </w:t>
      </w:r>
      <w:r w:rsidRPr="00DA4C7C">
        <w:t>ihmisryhmien ja arvopäämäärien kannalta. Yhteiskunnallisten asioiden opiskelussa näkökulma laajenee kattamaan myös globaalit kysymykset</w:t>
      </w:r>
    </w:p>
    <w:p w:rsidR="00DA4C7C" w:rsidRPr="00DA4C7C" w:rsidRDefault="00DA4C7C" w:rsidP="00DA4C7C">
      <w:pPr>
        <w:autoSpaceDE w:val="0"/>
        <w:autoSpaceDN w:val="0"/>
        <w:adjustRightInd w:val="0"/>
        <w:spacing w:after="0" w:line="240" w:lineRule="auto"/>
        <w:rPr>
          <w:rFonts w:eastAsia="Calibri" w:cs="Calibri"/>
          <w:color w:val="000000"/>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Yhteiskuntaopin opetuksen tavoitteet vuosiluokilla 7-9</w:t>
      </w:r>
    </w:p>
    <w:p w:rsidR="00DA4C7C" w:rsidRPr="00DA4C7C" w:rsidRDefault="00DA4C7C" w:rsidP="00DA4C7C">
      <w:pPr>
        <w:autoSpaceDE w:val="0"/>
        <w:autoSpaceDN w:val="0"/>
        <w:adjustRightInd w:val="0"/>
        <w:spacing w:after="0" w:line="240" w:lineRule="auto"/>
        <w:rPr>
          <w:rFonts w:eastAsia="Calibri" w:cs="Calibri"/>
          <w:b/>
          <w:color w:val="000000"/>
        </w:rPr>
      </w:pPr>
    </w:p>
    <w:tbl>
      <w:tblPr>
        <w:tblStyle w:val="TaulukkoRuudukko1"/>
        <w:tblW w:w="0" w:type="auto"/>
        <w:tblLayout w:type="fixed"/>
        <w:tblLook w:val="04A0" w:firstRow="1" w:lastRow="0" w:firstColumn="1" w:lastColumn="0" w:noHBand="0" w:noVBand="1"/>
      </w:tblPr>
      <w:tblGrid>
        <w:gridCol w:w="6392"/>
        <w:gridCol w:w="1559"/>
        <w:gridCol w:w="1796"/>
      </w:tblGrid>
      <w:tr w:rsidR="00DA4C7C" w:rsidRPr="00DA4C7C" w:rsidTr="003309C6">
        <w:tc>
          <w:tcPr>
            <w:tcW w:w="6392" w:type="dxa"/>
          </w:tcPr>
          <w:p w:rsidR="00DA4C7C" w:rsidRPr="00DA4C7C" w:rsidRDefault="00DA4C7C" w:rsidP="00DA4C7C">
            <w:pPr>
              <w:autoSpaceDE w:val="0"/>
              <w:autoSpaceDN w:val="0"/>
              <w:adjustRightInd w:val="0"/>
              <w:rPr>
                <w:rFonts w:ascii="Calibri" w:eastAsia="Calibri" w:hAnsi="Calibri" w:cs="Calibri"/>
                <w:color w:val="000000"/>
              </w:rPr>
            </w:pPr>
            <w:r w:rsidRPr="00DA4C7C">
              <w:rPr>
                <w:rFonts w:ascii="Calibri" w:eastAsia="Calibri" w:hAnsi="Calibri" w:cs="Calibri"/>
                <w:color w:val="000000"/>
              </w:rPr>
              <w:t>Opetuksen tavoitteet</w:t>
            </w:r>
          </w:p>
          <w:p w:rsidR="00DA4C7C" w:rsidRPr="00DA4C7C" w:rsidRDefault="00DA4C7C" w:rsidP="00DA4C7C">
            <w:pPr>
              <w:autoSpaceDE w:val="0"/>
              <w:autoSpaceDN w:val="0"/>
              <w:adjustRightInd w:val="0"/>
              <w:rPr>
                <w:rFonts w:ascii="Calibri" w:eastAsia="Calibri" w:hAnsi="Calibri" w:cs="Calibri"/>
                <w:color w:val="000000"/>
              </w:rPr>
            </w:pPr>
          </w:p>
        </w:tc>
        <w:tc>
          <w:tcPr>
            <w:tcW w:w="1559" w:type="dxa"/>
          </w:tcPr>
          <w:p w:rsidR="00DA4C7C" w:rsidRPr="00DA4C7C" w:rsidRDefault="00DA4C7C" w:rsidP="00DA4C7C">
            <w:pPr>
              <w:autoSpaceDE w:val="0"/>
              <w:autoSpaceDN w:val="0"/>
              <w:adjustRightInd w:val="0"/>
              <w:rPr>
                <w:rFonts w:ascii="Calibri" w:eastAsia="Calibri" w:hAnsi="Calibri" w:cs="Calibri"/>
                <w:color w:val="000000"/>
              </w:rPr>
            </w:pPr>
            <w:r w:rsidRPr="00DA4C7C">
              <w:rPr>
                <w:rFonts w:ascii="Calibri" w:eastAsia="Calibri" w:hAnsi="Calibri" w:cs="Calibri"/>
                <w:color w:val="000000"/>
              </w:rPr>
              <w:t>Tavoitteisiin liittyvät sisältöalueet</w:t>
            </w:r>
          </w:p>
        </w:tc>
        <w:tc>
          <w:tcPr>
            <w:tcW w:w="1796" w:type="dxa"/>
          </w:tcPr>
          <w:p w:rsidR="00DA4C7C" w:rsidRPr="00DA4C7C" w:rsidRDefault="00DA4C7C" w:rsidP="00DA4C7C">
            <w:pPr>
              <w:autoSpaceDE w:val="0"/>
              <w:autoSpaceDN w:val="0"/>
              <w:adjustRightInd w:val="0"/>
              <w:rPr>
                <w:rFonts w:ascii="Calibri" w:eastAsia="Calibri" w:hAnsi="Calibri" w:cs="Calibri"/>
                <w:color w:val="000000"/>
              </w:rPr>
            </w:pPr>
            <w:r w:rsidRPr="00DA4C7C">
              <w:rPr>
                <w:rFonts w:ascii="Calibri" w:eastAsia="Calibri" w:hAnsi="Calibri" w:cs="Calibri"/>
                <w:color w:val="000000"/>
              </w:rPr>
              <w:t>Laaja-alainen osaaminen</w:t>
            </w:r>
          </w:p>
        </w:tc>
      </w:tr>
      <w:tr w:rsidR="00DA4C7C" w:rsidRPr="00DA4C7C" w:rsidTr="003309C6">
        <w:tc>
          <w:tcPr>
            <w:tcW w:w="6392" w:type="dxa"/>
          </w:tcPr>
          <w:p w:rsidR="00DA4C7C" w:rsidRPr="00DA4C7C" w:rsidRDefault="00DA4C7C" w:rsidP="00DA4C7C">
            <w:pPr>
              <w:autoSpaceDE w:val="0"/>
              <w:autoSpaceDN w:val="0"/>
              <w:adjustRightInd w:val="0"/>
              <w:rPr>
                <w:rFonts w:ascii="Calibri" w:eastAsia="Calibri" w:hAnsi="Calibri" w:cs="Calibri"/>
                <w:b/>
                <w:color w:val="000000"/>
              </w:rPr>
            </w:pPr>
            <w:r w:rsidRPr="00DA4C7C">
              <w:rPr>
                <w:rFonts w:ascii="Calibri" w:eastAsia="Calibri" w:hAnsi="Calibri" w:cs="Calibri"/>
                <w:b/>
                <w:color w:val="000000"/>
              </w:rPr>
              <w:t>Merkitys, arvot ja asenteet</w:t>
            </w:r>
          </w:p>
        </w:tc>
        <w:tc>
          <w:tcPr>
            <w:tcW w:w="1559" w:type="dxa"/>
          </w:tcPr>
          <w:p w:rsidR="00DA4C7C" w:rsidRPr="00DA4C7C" w:rsidRDefault="00DA4C7C" w:rsidP="00DA4C7C">
            <w:pPr>
              <w:autoSpaceDE w:val="0"/>
              <w:autoSpaceDN w:val="0"/>
              <w:adjustRightInd w:val="0"/>
              <w:ind w:left="54"/>
              <w:rPr>
                <w:rFonts w:ascii="Calibri" w:eastAsia="Calibri" w:hAnsi="Calibri" w:cs="Calibri"/>
                <w:color w:val="000000"/>
              </w:rPr>
            </w:pPr>
          </w:p>
        </w:tc>
        <w:tc>
          <w:tcPr>
            <w:tcW w:w="1796" w:type="dxa"/>
          </w:tcPr>
          <w:p w:rsidR="00DA4C7C" w:rsidRPr="00DA4C7C" w:rsidRDefault="00DA4C7C" w:rsidP="00DA4C7C">
            <w:pPr>
              <w:autoSpaceDE w:val="0"/>
              <w:autoSpaceDN w:val="0"/>
              <w:adjustRightInd w:val="0"/>
              <w:ind w:left="54"/>
              <w:rPr>
                <w:rFonts w:ascii="Calibri" w:eastAsia="Calibri" w:hAnsi="Calibri" w:cs="Calibri"/>
                <w:color w:val="000000"/>
              </w:rPr>
            </w:pPr>
          </w:p>
        </w:tc>
      </w:tr>
      <w:tr w:rsidR="00DA4C7C" w:rsidRPr="00DA4C7C" w:rsidTr="003309C6">
        <w:tc>
          <w:tcPr>
            <w:tcW w:w="6392" w:type="dxa"/>
            <w:shd w:val="clear" w:color="auto" w:fill="auto"/>
          </w:tcPr>
          <w:p w:rsidR="00DA4C7C" w:rsidRPr="00DA4C7C" w:rsidRDefault="00DA4C7C" w:rsidP="00DA4C7C">
            <w:pPr>
              <w:rPr>
                <w:strike/>
              </w:rPr>
            </w:pPr>
            <w:r w:rsidRPr="00DA4C7C">
              <w:t xml:space="preserve">T1 ohjata oppilasta syventämään kiinnostustaan ympäröivään yhteiskuntaan ja yhteiskuntaoppiin tiedonalana </w:t>
            </w:r>
          </w:p>
        </w:tc>
        <w:tc>
          <w:tcPr>
            <w:tcW w:w="1559" w:type="dxa"/>
          </w:tcPr>
          <w:p w:rsidR="00DA4C7C" w:rsidRPr="00DA4C7C" w:rsidRDefault="00DA4C7C" w:rsidP="00DA4C7C">
            <w:pPr>
              <w:rPr>
                <w:rFonts w:ascii="Calibri" w:eastAsia="Calibri" w:hAnsi="Calibri" w:cs="Times New Roman"/>
              </w:rPr>
            </w:pPr>
            <w:r w:rsidRPr="00DA4C7C">
              <w:rPr>
                <w:rFonts w:ascii="Calibri" w:eastAsia="Calibri" w:hAnsi="Calibri" w:cs="Times New Roman"/>
              </w:rPr>
              <w:t>S1-S4</w:t>
            </w:r>
          </w:p>
        </w:tc>
        <w:tc>
          <w:tcPr>
            <w:tcW w:w="1796" w:type="dxa"/>
          </w:tcPr>
          <w:p w:rsidR="00DA4C7C" w:rsidRPr="00DA4C7C" w:rsidRDefault="00DA4C7C" w:rsidP="00DA4C7C">
            <w:pPr>
              <w:autoSpaceDE w:val="0"/>
              <w:autoSpaceDN w:val="0"/>
              <w:adjustRightInd w:val="0"/>
              <w:rPr>
                <w:rFonts w:ascii="Calibri" w:eastAsia="Calibri" w:hAnsi="Calibri" w:cs="Calibri"/>
                <w:color w:val="000000"/>
              </w:rPr>
            </w:pPr>
          </w:p>
        </w:tc>
      </w:tr>
      <w:tr w:rsidR="00DA4C7C" w:rsidRPr="00DA4C7C" w:rsidTr="003309C6">
        <w:tc>
          <w:tcPr>
            <w:tcW w:w="6392" w:type="dxa"/>
          </w:tcPr>
          <w:p w:rsidR="00DA4C7C" w:rsidRPr="00DA4C7C" w:rsidRDefault="00DA4C7C" w:rsidP="00DA4C7C">
            <w:r w:rsidRPr="00DA4C7C">
              <w:rPr>
                <w:rFonts w:cs="Calibri"/>
                <w:color w:val="000000"/>
              </w:rPr>
              <w:lastRenderedPageBreak/>
              <w:t>T2 ohjata oppilasta harjaannuttamaan eettistä arviointikykyään liittyen erilaisiin inhimillisiin, yhteiskunnallisiin ja taloudellisiin kysymyksiin</w:t>
            </w:r>
          </w:p>
        </w:tc>
        <w:tc>
          <w:tcPr>
            <w:tcW w:w="1559" w:type="dxa"/>
          </w:tcPr>
          <w:p w:rsidR="00DA4C7C" w:rsidRPr="00DA4C7C" w:rsidRDefault="00DA4C7C" w:rsidP="00DA4C7C">
            <w:pPr>
              <w:rPr>
                <w:rFonts w:ascii="Calibri" w:eastAsia="Calibri" w:hAnsi="Calibri" w:cs="Times New Roman"/>
              </w:rPr>
            </w:pPr>
            <w:r w:rsidRPr="00DA4C7C">
              <w:rPr>
                <w:rFonts w:ascii="Calibri" w:eastAsia="Calibri" w:hAnsi="Calibri" w:cs="Times New Roman"/>
              </w:rPr>
              <w:t>S1-S4</w:t>
            </w:r>
          </w:p>
        </w:tc>
        <w:tc>
          <w:tcPr>
            <w:tcW w:w="1796" w:type="dxa"/>
          </w:tcPr>
          <w:p w:rsidR="00DA4C7C" w:rsidRPr="00DA4C7C" w:rsidRDefault="00DA4C7C" w:rsidP="00DA4C7C">
            <w:pPr>
              <w:autoSpaceDE w:val="0"/>
              <w:autoSpaceDN w:val="0"/>
              <w:adjustRightInd w:val="0"/>
              <w:rPr>
                <w:rFonts w:ascii="Calibri" w:eastAsia="Calibri" w:hAnsi="Calibri" w:cs="Calibri"/>
                <w:color w:val="000000"/>
              </w:rPr>
            </w:pPr>
            <w:r w:rsidRPr="00DA4C7C">
              <w:rPr>
                <w:rFonts w:ascii="Calibri" w:eastAsia="Calibri" w:hAnsi="Calibri" w:cs="Calibri"/>
                <w:color w:val="000000"/>
              </w:rPr>
              <w:t xml:space="preserve">L1, L2, </w:t>
            </w:r>
            <w:r w:rsidRPr="00DA4C7C">
              <w:rPr>
                <w:rFonts w:ascii="Calibri" w:eastAsia="Calibri" w:hAnsi="Calibri" w:cs="Calibri"/>
                <w:color w:val="000000" w:themeColor="text1"/>
              </w:rPr>
              <w:t xml:space="preserve">L4, </w:t>
            </w:r>
            <w:r w:rsidRPr="00DA4C7C">
              <w:rPr>
                <w:rFonts w:ascii="Calibri" w:eastAsia="Calibri" w:hAnsi="Calibri" w:cs="Calibri"/>
                <w:color w:val="000000"/>
              </w:rPr>
              <w:t>L7</w:t>
            </w:r>
          </w:p>
        </w:tc>
      </w:tr>
      <w:tr w:rsidR="00DA4C7C" w:rsidRPr="00DA4C7C" w:rsidTr="003309C6">
        <w:tc>
          <w:tcPr>
            <w:tcW w:w="6392" w:type="dxa"/>
          </w:tcPr>
          <w:p w:rsidR="00DA4C7C" w:rsidRPr="00DA4C7C" w:rsidRDefault="00DA4C7C" w:rsidP="00DA4C7C">
            <w:pPr>
              <w:contextualSpacing/>
              <w:rPr>
                <w:rFonts w:ascii="Calibri" w:eastAsia="Calibri" w:hAnsi="Calibri" w:cs="Times New Roman"/>
              </w:rPr>
            </w:pPr>
            <w:r w:rsidRPr="00DA4C7C">
              <w:rPr>
                <w:rFonts w:ascii="Calibri" w:eastAsia="Calibri" w:hAnsi="Calibri" w:cs="Times New Roman"/>
                <w:b/>
              </w:rPr>
              <w:t xml:space="preserve">Yhteiskunnassa tarvittavien tietojen ja taitojen </w:t>
            </w:r>
            <w:r w:rsidRPr="00DA4C7C">
              <w:rPr>
                <w:b/>
              </w:rPr>
              <w:t>omaksuminen sekä yhteiskunnallinen ymmärrys</w:t>
            </w:r>
          </w:p>
        </w:tc>
        <w:tc>
          <w:tcPr>
            <w:tcW w:w="1559" w:type="dxa"/>
          </w:tcPr>
          <w:p w:rsidR="00DA4C7C" w:rsidRPr="00DA4C7C" w:rsidRDefault="00DA4C7C" w:rsidP="00DA4C7C">
            <w:pPr>
              <w:rPr>
                <w:rFonts w:ascii="Calibri" w:eastAsia="Calibri" w:hAnsi="Calibri" w:cs="Times New Roman"/>
              </w:rPr>
            </w:pPr>
          </w:p>
        </w:tc>
        <w:tc>
          <w:tcPr>
            <w:tcW w:w="1796" w:type="dxa"/>
          </w:tcPr>
          <w:p w:rsidR="00DA4C7C" w:rsidRPr="00DA4C7C" w:rsidRDefault="00DA4C7C" w:rsidP="00DA4C7C">
            <w:pPr>
              <w:autoSpaceDE w:val="0"/>
              <w:autoSpaceDN w:val="0"/>
              <w:adjustRightInd w:val="0"/>
              <w:rPr>
                <w:rFonts w:ascii="Calibri" w:eastAsia="Calibri" w:hAnsi="Calibri" w:cs="Calibri"/>
                <w:color w:val="000000"/>
              </w:rPr>
            </w:pPr>
          </w:p>
        </w:tc>
      </w:tr>
      <w:tr w:rsidR="00DA4C7C" w:rsidRPr="00DA4C7C" w:rsidTr="003309C6">
        <w:tc>
          <w:tcPr>
            <w:tcW w:w="6392" w:type="dxa"/>
          </w:tcPr>
          <w:p w:rsidR="00DA4C7C" w:rsidRPr="00DA4C7C" w:rsidRDefault="00DA4C7C" w:rsidP="00DA4C7C">
            <w:r w:rsidRPr="00DA4C7C">
              <w:t xml:space="preserve">T3 ohjata oppilasta hahmottamaan oikeusvaltion periaatteita, </w:t>
            </w:r>
            <w:r w:rsidRPr="00DA4C7C">
              <w:rPr>
                <w:color w:val="000000" w:themeColor="text1"/>
              </w:rPr>
              <w:t xml:space="preserve">ihmisoikeuksien yleismaailmallista merkitystä </w:t>
            </w:r>
            <w:r w:rsidRPr="00DA4C7C">
              <w:t>sekä syventämään tietojaan suomalaisen oikeusjärjestelmän toiminnasta</w:t>
            </w:r>
            <w:r w:rsidRPr="00DA4C7C">
              <w:rPr>
                <w:rFonts w:eastAsiaTheme="minorEastAsia"/>
              </w:rPr>
              <w:t xml:space="preserve"> </w:t>
            </w:r>
          </w:p>
        </w:tc>
        <w:tc>
          <w:tcPr>
            <w:tcW w:w="1559" w:type="dxa"/>
          </w:tcPr>
          <w:p w:rsidR="00DA4C7C" w:rsidRPr="00DA4C7C" w:rsidRDefault="00DA4C7C" w:rsidP="00DA4C7C">
            <w:pPr>
              <w:rPr>
                <w:rFonts w:ascii="Calibri" w:eastAsia="Calibri" w:hAnsi="Calibri" w:cs="Times New Roman"/>
              </w:rPr>
            </w:pPr>
            <w:r w:rsidRPr="00DA4C7C">
              <w:rPr>
                <w:rFonts w:ascii="Calibri" w:eastAsia="Calibri" w:hAnsi="Calibri" w:cs="Times New Roman"/>
              </w:rPr>
              <w:t>S2, S3</w:t>
            </w:r>
          </w:p>
        </w:tc>
        <w:tc>
          <w:tcPr>
            <w:tcW w:w="1796" w:type="dxa"/>
          </w:tcPr>
          <w:p w:rsidR="00DA4C7C" w:rsidRPr="00DA4C7C" w:rsidRDefault="00DA4C7C" w:rsidP="00DA4C7C">
            <w:pPr>
              <w:autoSpaceDE w:val="0"/>
              <w:autoSpaceDN w:val="0"/>
              <w:adjustRightInd w:val="0"/>
              <w:rPr>
                <w:rFonts w:ascii="Calibri" w:eastAsia="Calibri" w:hAnsi="Calibri" w:cs="Calibri"/>
                <w:color w:val="000000"/>
              </w:rPr>
            </w:pPr>
            <w:r w:rsidRPr="00DA4C7C">
              <w:rPr>
                <w:rFonts w:ascii="Calibri" w:eastAsia="Calibri" w:hAnsi="Calibri" w:cs="Calibri"/>
                <w:color w:val="000000"/>
              </w:rPr>
              <w:t>L2, L4, L7</w:t>
            </w:r>
          </w:p>
        </w:tc>
      </w:tr>
      <w:tr w:rsidR="00DA4C7C" w:rsidRPr="00DA4C7C" w:rsidTr="003309C6">
        <w:tc>
          <w:tcPr>
            <w:tcW w:w="6392" w:type="dxa"/>
          </w:tcPr>
          <w:p w:rsidR="00DA4C7C" w:rsidRPr="00DA4C7C" w:rsidRDefault="00DA4C7C" w:rsidP="00DA4C7C">
            <w:pPr>
              <w:rPr>
                <w:rFonts w:ascii="Calibri" w:eastAsia="Calibri" w:hAnsi="Calibri" w:cs="Times New Roman"/>
              </w:rPr>
            </w:pPr>
            <w:r w:rsidRPr="00DA4C7C">
              <w:rPr>
                <w:rFonts w:ascii="Calibri" w:eastAsia="Calibri" w:hAnsi="Calibri" w:cs="Times New Roman"/>
              </w:rPr>
              <w:t xml:space="preserve">T4 ohjata oppilasta syventämään ja pitämään ajan tasalla yhteiskuntaa, talouden toimintaa ja yksityistä taloudenpitoa koskevia tietojaan ja taitojaan </w:t>
            </w:r>
            <w:r w:rsidRPr="00DA4C7C">
              <w:rPr>
                <w:rFonts w:ascii="Calibri" w:eastAsia="Calibri" w:hAnsi="Calibri" w:cs="Times New Roman"/>
                <w:color w:val="000000" w:themeColor="text1"/>
              </w:rPr>
              <w:t>sekä arvioimaan kriittisesti median roolia ja merkitystä</w:t>
            </w:r>
            <w:r w:rsidRPr="00DA4C7C">
              <w:rPr>
                <w:rFonts w:ascii="Calibri" w:eastAsia="Calibri" w:hAnsi="Calibri" w:cs="Times New Roman"/>
                <w:i/>
                <w:color w:val="FF0000"/>
              </w:rPr>
              <w:t xml:space="preserve"> </w:t>
            </w:r>
          </w:p>
        </w:tc>
        <w:tc>
          <w:tcPr>
            <w:tcW w:w="1559" w:type="dxa"/>
          </w:tcPr>
          <w:p w:rsidR="00DA4C7C" w:rsidRPr="00DA4C7C" w:rsidRDefault="00DA4C7C" w:rsidP="00DA4C7C">
            <w:pPr>
              <w:rPr>
                <w:rFonts w:ascii="Calibri" w:eastAsia="Calibri" w:hAnsi="Calibri" w:cs="Times New Roman"/>
              </w:rPr>
            </w:pPr>
            <w:r w:rsidRPr="00DA4C7C">
              <w:rPr>
                <w:rFonts w:ascii="Calibri" w:eastAsia="Calibri" w:hAnsi="Calibri" w:cs="Times New Roman"/>
              </w:rPr>
              <w:t>S1-S3</w:t>
            </w:r>
          </w:p>
          <w:p w:rsidR="00DA4C7C" w:rsidRPr="00DA4C7C" w:rsidRDefault="00DA4C7C" w:rsidP="00DA4C7C">
            <w:pPr>
              <w:rPr>
                <w:rFonts w:ascii="Calibri" w:eastAsia="Calibri" w:hAnsi="Calibri" w:cs="Times New Roman"/>
                <w:strike/>
              </w:rPr>
            </w:pPr>
          </w:p>
        </w:tc>
        <w:tc>
          <w:tcPr>
            <w:tcW w:w="1796" w:type="dxa"/>
          </w:tcPr>
          <w:p w:rsidR="00DA4C7C" w:rsidRPr="00DA4C7C" w:rsidRDefault="00DA4C7C" w:rsidP="00DA4C7C">
            <w:pPr>
              <w:autoSpaceDE w:val="0"/>
              <w:autoSpaceDN w:val="0"/>
              <w:adjustRightInd w:val="0"/>
              <w:rPr>
                <w:rFonts w:ascii="Calibri" w:eastAsia="Calibri" w:hAnsi="Calibri" w:cs="Calibri"/>
                <w:color w:val="000000"/>
              </w:rPr>
            </w:pPr>
            <w:r w:rsidRPr="00DA4C7C">
              <w:rPr>
                <w:rFonts w:ascii="Calibri" w:eastAsia="Calibri" w:hAnsi="Calibri" w:cs="Calibri"/>
                <w:color w:val="000000"/>
              </w:rPr>
              <w:t xml:space="preserve"> L3, L4, L5</w:t>
            </w:r>
          </w:p>
        </w:tc>
      </w:tr>
      <w:tr w:rsidR="00DA4C7C" w:rsidRPr="00DA4C7C" w:rsidTr="003309C6">
        <w:tc>
          <w:tcPr>
            <w:tcW w:w="6392" w:type="dxa"/>
          </w:tcPr>
          <w:p w:rsidR="00DA4C7C" w:rsidRPr="00DA4C7C" w:rsidRDefault="00DA4C7C" w:rsidP="00DA4C7C">
            <w:pPr>
              <w:contextualSpacing/>
              <w:rPr>
                <w:rFonts w:ascii="Calibri" w:eastAsia="Calibri" w:hAnsi="Calibri" w:cs="Times New Roman"/>
              </w:rPr>
            </w:pPr>
            <w:r w:rsidRPr="00DA4C7C">
              <w:rPr>
                <w:rFonts w:ascii="Calibri" w:eastAsia="Calibri" w:hAnsi="Calibri" w:cs="Times New Roman"/>
                <w:b/>
              </w:rPr>
              <w:t xml:space="preserve">Yhteiskunnallisen tiedon käyttäminen ja soveltaminen </w:t>
            </w:r>
          </w:p>
        </w:tc>
        <w:tc>
          <w:tcPr>
            <w:tcW w:w="1559" w:type="dxa"/>
          </w:tcPr>
          <w:p w:rsidR="00DA4C7C" w:rsidRPr="00DA4C7C" w:rsidRDefault="00DA4C7C" w:rsidP="00DA4C7C">
            <w:pPr>
              <w:rPr>
                <w:rFonts w:ascii="Calibri" w:eastAsia="Calibri" w:hAnsi="Calibri" w:cs="Times New Roman"/>
              </w:rPr>
            </w:pPr>
          </w:p>
        </w:tc>
        <w:tc>
          <w:tcPr>
            <w:tcW w:w="1796" w:type="dxa"/>
          </w:tcPr>
          <w:p w:rsidR="00DA4C7C" w:rsidRPr="00DA4C7C" w:rsidRDefault="00DA4C7C" w:rsidP="00DA4C7C">
            <w:pPr>
              <w:autoSpaceDE w:val="0"/>
              <w:autoSpaceDN w:val="0"/>
              <w:adjustRightInd w:val="0"/>
              <w:rPr>
                <w:rFonts w:ascii="Calibri" w:eastAsia="Calibri" w:hAnsi="Calibri" w:cs="Calibri"/>
                <w:color w:val="000000"/>
              </w:rPr>
            </w:pPr>
          </w:p>
        </w:tc>
      </w:tr>
      <w:tr w:rsidR="00DA4C7C" w:rsidRPr="00DA4C7C" w:rsidTr="003309C6">
        <w:tc>
          <w:tcPr>
            <w:tcW w:w="6392" w:type="dxa"/>
          </w:tcPr>
          <w:p w:rsidR="00DA4C7C" w:rsidRPr="00DA4C7C" w:rsidRDefault="00DA4C7C" w:rsidP="00DA4C7C">
            <w:pPr>
              <w:rPr>
                <w:b/>
              </w:rPr>
            </w:pPr>
            <w:r w:rsidRPr="00DA4C7C">
              <w:rPr>
                <w:rFonts w:cs="Calibri"/>
                <w:color w:val="000000"/>
              </w:rPr>
              <w:t xml:space="preserve">T5 rohkaista oppilasta kehittymään yritteliääksi ja vastuulliseksi taloudelliseksi toimijaksi, </w:t>
            </w:r>
            <w:r w:rsidRPr="00DA4C7C">
              <w:rPr>
                <w:rFonts w:cs="Calibri"/>
                <w:color w:val="000000" w:themeColor="text1"/>
              </w:rPr>
              <w:t xml:space="preserve">joka tuntee yrittäjyyttä ja työelämää sekä niiden tarjoamia mahdollisuuksia </w:t>
            </w:r>
            <w:r w:rsidRPr="00DA4C7C">
              <w:rPr>
                <w:rFonts w:cs="Calibri"/>
                <w:color w:val="000000"/>
              </w:rPr>
              <w:t xml:space="preserve">ja osaa suunnitella omaa tulevaisuuttaan </w:t>
            </w:r>
          </w:p>
        </w:tc>
        <w:tc>
          <w:tcPr>
            <w:tcW w:w="1559" w:type="dxa"/>
          </w:tcPr>
          <w:p w:rsidR="00DA4C7C" w:rsidRPr="00DA4C7C" w:rsidRDefault="00DA4C7C" w:rsidP="00DA4C7C">
            <w:pPr>
              <w:rPr>
                <w:rFonts w:ascii="Calibri" w:eastAsia="Calibri" w:hAnsi="Calibri" w:cs="Times New Roman"/>
              </w:rPr>
            </w:pPr>
            <w:r w:rsidRPr="00DA4C7C">
              <w:rPr>
                <w:rFonts w:ascii="Calibri" w:eastAsia="Calibri" w:hAnsi="Calibri" w:cs="Times New Roman"/>
              </w:rPr>
              <w:t>S1, S4</w:t>
            </w:r>
          </w:p>
        </w:tc>
        <w:tc>
          <w:tcPr>
            <w:tcW w:w="1796" w:type="dxa"/>
          </w:tcPr>
          <w:p w:rsidR="00DA4C7C" w:rsidRPr="00DA4C7C" w:rsidRDefault="00DA4C7C" w:rsidP="00DA4C7C">
            <w:pPr>
              <w:autoSpaceDE w:val="0"/>
              <w:autoSpaceDN w:val="0"/>
              <w:adjustRightInd w:val="0"/>
              <w:rPr>
                <w:rFonts w:ascii="Calibri" w:eastAsia="Calibri" w:hAnsi="Calibri" w:cs="Calibri"/>
                <w:color w:val="000000"/>
              </w:rPr>
            </w:pPr>
            <w:r w:rsidRPr="00DA4C7C">
              <w:rPr>
                <w:rFonts w:ascii="Calibri" w:eastAsia="Calibri" w:hAnsi="Calibri" w:cs="Calibri"/>
                <w:color w:val="000000"/>
              </w:rPr>
              <w:t>L1, L4, L7</w:t>
            </w:r>
          </w:p>
        </w:tc>
      </w:tr>
      <w:tr w:rsidR="00DA4C7C" w:rsidRPr="00DA4C7C" w:rsidTr="003309C6">
        <w:tc>
          <w:tcPr>
            <w:tcW w:w="6392" w:type="dxa"/>
          </w:tcPr>
          <w:p w:rsidR="00DA4C7C" w:rsidRPr="00DA4C7C" w:rsidRDefault="00DA4C7C" w:rsidP="00DA4C7C">
            <w:pPr>
              <w:rPr>
                <w:b/>
              </w:rPr>
            </w:pPr>
            <w:r w:rsidRPr="00DA4C7C">
              <w:t>T6 ohjata oppilasta tarkastelemaan yhteiskunnallista toimintaa sekä</w:t>
            </w:r>
            <w:r w:rsidRPr="00DA4C7C">
              <w:rPr>
                <w:color w:val="FF0000"/>
              </w:rPr>
              <w:t xml:space="preserve"> </w:t>
            </w:r>
            <w:r w:rsidRPr="00DA4C7C">
              <w:t>eri yhteisöjä ja vähemmistöryhmiä monipuolisesti ja avarakatseisesti.</w:t>
            </w:r>
          </w:p>
        </w:tc>
        <w:tc>
          <w:tcPr>
            <w:tcW w:w="1559" w:type="dxa"/>
          </w:tcPr>
          <w:p w:rsidR="00DA4C7C" w:rsidRPr="00DA4C7C" w:rsidRDefault="00DA4C7C" w:rsidP="00DA4C7C">
            <w:pPr>
              <w:rPr>
                <w:rFonts w:ascii="Calibri" w:eastAsia="Calibri" w:hAnsi="Calibri" w:cs="Times New Roman"/>
              </w:rPr>
            </w:pPr>
            <w:r w:rsidRPr="00DA4C7C">
              <w:rPr>
                <w:rFonts w:ascii="Calibri" w:eastAsia="Calibri" w:hAnsi="Calibri" w:cs="Times New Roman"/>
              </w:rPr>
              <w:t>S1, S2, S3</w:t>
            </w:r>
          </w:p>
        </w:tc>
        <w:tc>
          <w:tcPr>
            <w:tcW w:w="1796" w:type="dxa"/>
          </w:tcPr>
          <w:p w:rsidR="00DA4C7C" w:rsidRPr="00DA4C7C" w:rsidRDefault="00DA4C7C" w:rsidP="00DA4C7C">
            <w:pPr>
              <w:autoSpaceDE w:val="0"/>
              <w:autoSpaceDN w:val="0"/>
              <w:adjustRightInd w:val="0"/>
              <w:rPr>
                <w:rFonts w:ascii="Calibri" w:eastAsia="Calibri" w:hAnsi="Calibri" w:cs="Calibri"/>
                <w:color w:val="000000"/>
              </w:rPr>
            </w:pPr>
            <w:r w:rsidRPr="00DA4C7C">
              <w:rPr>
                <w:rFonts w:ascii="Calibri" w:eastAsia="Calibri" w:hAnsi="Calibri" w:cs="Calibri"/>
                <w:color w:val="000000"/>
              </w:rPr>
              <w:t>L2, L4</w:t>
            </w:r>
          </w:p>
        </w:tc>
      </w:tr>
      <w:tr w:rsidR="00DA4C7C" w:rsidRPr="00DA4C7C" w:rsidTr="003309C6">
        <w:tc>
          <w:tcPr>
            <w:tcW w:w="6392" w:type="dxa"/>
          </w:tcPr>
          <w:p w:rsidR="00DA4C7C" w:rsidRPr="00B74707" w:rsidRDefault="00DA4C7C" w:rsidP="00B74707">
            <w:r w:rsidRPr="00DA4C7C">
              <w:t>T7 ohjata oppilasta ymmärtämään yhteiskunnallisen päätöksenteon periaatteita ja demokraattisia toimintatapoja paikallisella, kansallisella ja Euroopan unionin tasolla sekä globaalisti ja toimimaan aktiivisena, omaa lähiyhteisöä</w:t>
            </w:r>
            <w:r w:rsidRPr="00DA4C7C">
              <w:rPr>
                <w:i/>
              </w:rPr>
              <w:t xml:space="preserve"> </w:t>
            </w:r>
            <w:r w:rsidR="00B74707">
              <w:t xml:space="preserve">kehittävänä kansalaisena </w:t>
            </w:r>
          </w:p>
        </w:tc>
        <w:tc>
          <w:tcPr>
            <w:tcW w:w="1559" w:type="dxa"/>
          </w:tcPr>
          <w:p w:rsidR="00DA4C7C" w:rsidRPr="00DA4C7C" w:rsidRDefault="00DA4C7C" w:rsidP="00DA4C7C">
            <w:pPr>
              <w:rPr>
                <w:rFonts w:ascii="Calibri" w:eastAsia="Calibri" w:hAnsi="Calibri" w:cs="Times New Roman"/>
              </w:rPr>
            </w:pPr>
            <w:r w:rsidRPr="00DA4C7C">
              <w:rPr>
                <w:rFonts w:ascii="Calibri" w:eastAsia="Calibri" w:hAnsi="Calibri" w:cs="Times New Roman"/>
              </w:rPr>
              <w:t xml:space="preserve">S1-S3 </w:t>
            </w:r>
          </w:p>
        </w:tc>
        <w:tc>
          <w:tcPr>
            <w:tcW w:w="1796" w:type="dxa"/>
          </w:tcPr>
          <w:p w:rsidR="00DA4C7C" w:rsidRPr="00DA4C7C" w:rsidRDefault="00DA4C7C" w:rsidP="00DA4C7C">
            <w:pPr>
              <w:autoSpaceDE w:val="0"/>
              <w:autoSpaceDN w:val="0"/>
              <w:adjustRightInd w:val="0"/>
              <w:rPr>
                <w:rFonts w:ascii="Calibri" w:eastAsia="Calibri" w:hAnsi="Calibri" w:cs="Calibri"/>
                <w:color w:val="000000"/>
              </w:rPr>
            </w:pPr>
            <w:r w:rsidRPr="00DA4C7C">
              <w:rPr>
                <w:rFonts w:ascii="Calibri" w:eastAsia="Calibri" w:hAnsi="Calibri" w:cs="Calibri"/>
                <w:color w:val="000000"/>
              </w:rPr>
              <w:t>L1, L4, L6</w:t>
            </w:r>
          </w:p>
        </w:tc>
      </w:tr>
      <w:tr w:rsidR="00DA4C7C" w:rsidRPr="00DA4C7C" w:rsidTr="003309C6">
        <w:tc>
          <w:tcPr>
            <w:tcW w:w="6392" w:type="dxa"/>
          </w:tcPr>
          <w:p w:rsidR="00DA4C7C" w:rsidRPr="00B74707" w:rsidRDefault="00DA4C7C" w:rsidP="00DA4C7C">
            <w:r w:rsidRPr="00DA4C7C">
              <w:t>T8 ohjata oppilasta talouden perusteiden ymmärtämiseen, oman talouden hallintaan ja vastuulliseen kuluttamiseen kestävän kehityksen periaa</w:t>
            </w:r>
            <w:r w:rsidR="00B74707">
              <w:t xml:space="preserve">tteiden mukaisesti </w:t>
            </w:r>
          </w:p>
        </w:tc>
        <w:tc>
          <w:tcPr>
            <w:tcW w:w="1559" w:type="dxa"/>
          </w:tcPr>
          <w:p w:rsidR="00DA4C7C" w:rsidRPr="00DA4C7C" w:rsidRDefault="00DA4C7C" w:rsidP="00DA4C7C">
            <w:pPr>
              <w:rPr>
                <w:rFonts w:ascii="Calibri" w:eastAsia="Calibri" w:hAnsi="Calibri" w:cs="Times New Roman"/>
              </w:rPr>
            </w:pPr>
            <w:r w:rsidRPr="00DA4C7C">
              <w:rPr>
                <w:rFonts w:ascii="Calibri" w:eastAsia="Calibri" w:hAnsi="Calibri" w:cs="Times New Roman"/>
              </w:rPr>
              <w:t>S1, S4</w:t>
            </w:r>
          </w:p>
          <w:p w:rsidR="00DA4C7C" w:rsidRPr="00DA4C7C" w:rsidRDefault="00DA4C7C" w:rsidP="00DA4C7C">
            <w:pPr>
              <w:rPr>
                <w:rFonts w:ascii="Calibri" w:eastAsia="Calibri" w:hAnsi="Calibri" w:cs="Times New Roman"/>
                <w:strike/>
              </w:rPr>
            </w:pPr>
          </w:p>
        </w:tc>
        <w:tc>
          <w:tcPr>
            <w:tcW w:w="1796" w:type="dxa"/>
          </w:tcPr>
          <w:p w:rsidR="00DA4C7C" w:rsidRPr="00DA4C7C" w:rsidRDefault="00DA4C7C" w:rsidP="00DA4C7C">
            <w:pPr>
              <w:autoSpaceDE w:val="0"/>
              <w:autoSpaceDN w:val="0"/>
              <w:adjustRightInd w:val="0"/>
              <w:rPr>
                <w:rFonts w:ascii="Calibri" w:eastAsia="Calibri" w:hAnsi="Calibri" w:cs="Calibri"/>
                <w:color w:val="000000"/>
              </w:rPr>
            </w:pPr>
            <w:r w:rsidRPr="00DA4C7C">
              <w:rPr>
                <w:rFonts w:ascii="Calibri" w:eastAsia="Calibri" w:hAnsi="Calibri" w:cs="Calibri"/>
                <w:color w:val="000000"/>
              </w:rPr>
              <w:t>L2, L4, L7</w:t>
            </w:r>
          </w:p>
        </w:tc>
      </w:tr>
      <w:tr w:rsidR="00DA4C7C" w:rsidRPr="00DA4C7C" w:rsidTr="003309C6">
        <w:tc>
          <w:tcPr>
            <w:tcW w:w="6392" w:type="dxa"/>
          </w:tcPr>
          <w:p w:rsidR="00DA4C7C" w:rsidRPr="00DA4C7C" w:rsidRDefault="00DA4C7C" w:rsidP="00DA4C7C">
            <w:pPr>
              <w:autoSpaceDE w:val="0"/>
              <w:autoSpaceDN w:val="0"/>
              <w:adjustRightInd w:val="0"/>
              <w:rPr>
                <w:rFonts w:cs="Calibri"/>
              </w:rPr>
            </w:pPr>
            <w:r w:rsidRPr="00DA4C7C">
              <w:rPr>
                <w:rFonts w:cs="Calibri"/>
              </w:rPr>
              <w:t>T9 ohjata oppilasta laajentamaan yhteiskunnallisia näkemyksiään, osallistumaan yhteiskunnalliseen toimintaan ja keskusteluun sekä käyttämään mediataitojaan ja tietojaan yhteiskunnasta omien käsitystensä muodostamisessa ja kansalaisena toimimisessa</w:t>
            </w:r>
          </w:p>
        </w:tc>
        <w:tc>
          <w:tcPr>
            <w:tcW w:w="1559" w:type="dxa"/>
          </w:tcPr>
          <w:p w:rsidR="00DA4C7C" w:rsidRPr="00DA4C7C" w:rsidRDefault="00DA4C7C" w:rsidP="00DA4C7C">
            <w:pPr>
              <w:rPr>
                <w:rFonts w:ascii="Calibri" w:eastAsia="Calibri" w:hAnsi="Calibri" w:cs="Times New Roman"/>
              </w:rPr>
            </w:pPr>
            <w:r w:rsidRPr="00DA4C7C">
              <w:rPr>
                <w:rFonts w:ascii="Calibri" w:eastAsia="Calibri" w:hAnsi="Calibri" w:cs="Times New Roman"/>
              </w:rPr>
              <w:t>S1-S4</w:t>
            </w:r>
          </w:p>
        </w:tc>
        <w:tc>
          <w:tcPr>
            <w:tcW w:w="1796" w:type="dxa"/>
          </w:tcPr>
          <w:p w:rsidR="00DA4C7C" w:rsidRPr="00DA4C7C" w:rsidRDefault="00DA4C7C" w:rsidP="00DA4C7C">
            <w:pPr>
              <w:autoSpaceDE w:val="0"/>
              <w:autoSpaceDN w:val="0"/>
              <w:adjustRightInd w:val="0"/>
              <w:rPr>
                <w:rFonts w:ascii="Calibri" w:eastAsia="Calibri" w:hAnsi="Calibri" w:cs="Calibri"/>
                <w:color w:val="000000"/>
              </w:rPr>
            </w:pPr>
            <w:r w:rsidRPr="00DA4C7C">
              <w:rPr>
                <w:rFonts w:ascii="Calibri" w:eastAsia="Calibri" w:hAnsi="Calibri" w:cs="Calibri"/>
                <w:color w:val="000000"/>
              </w:rPr>
              <w:t>L1, L2, L7</w:t>
            </w:r>
          </w:p>
        </w:tc>
      </w:tr>
    </w:tbl>
    <w:p w:rsidR="00DA4C7C" w:rsidRPr="00DA4C7C" w:rsidRDefault="00DA4C7C" w:rsidP="00DA4C7C">
      <w:pPr>
        <w:autoSpaceDE w:val="0"/>
        <w:autoSpaceDN w:val="0"/>
        <w:adjustRightInd w:val="0"/>
        <w:spacing w:after="0" w:line="240" w:lineRule="auto"/>
        <w:rPr>
          <w:rFonts w:eastAsia="Calibri" w:cs="Calibri"/>
          <w:b/>
          <w:color w:val="000000"/>
        </w:rPr>
      </w:pPr>
    </w:p>
    <w:p w:rsidR="00DA4C7C" w:rsidRPr="00DA4C7C" w:rsidRDefault="00DA4C7C" w:rsidP="00DA4C7C">
      <w:pPr>
        <w:autoSpaceDE w:val="0"/>
        <w:autoSpaceDN w:val="0"/>
        <w:adjustRightInd w:val="0"/>
        <w:spacing w:after="0" w:line="240" w:lineRule="auto"/>
        <w:rPr>
          <w:rFonts w:eastAsia="Calibri" w:cs="Calibri"/>
          <w:color w:val="000000"/>
        </w:rPr>
      </w:pPr>
    </w:p>
    <w:p w:rsidR="00DA4C7C" w:rsidRPr="00DA4C7C" w:rsidRDefault="00DA4C7C" w:rsidP="00DA4C7C">
      <w:pPr>
        <w:autoSpaceDE w:val="0"/>
        <w:autoSpaceDN w:val="0"/>
        <w:adjustRightInd w:val="0"/>
        <w:spacing w:after="0"/>
        <w:rPr>
          <w:rFonts w:eastAsia="Calibri" w:cs="Calibri"/>
          <w:b/>
          <w:color w:val="000000"/>
        </w:rPr>
      </w:pPr>
      <w:r w:rsidRPr="00DA4C7C">
        <w:rPr>
          <w:rFonts w:eastAsia="Calibri" w:cs="Calibri"/>
          <w:b/>
          <w:color w:val="000000"/>
        </w:rPr>
        <w:t xml:space="preserve">Yhteiskuntaopin tavoitteisiin liittyvät keskeiset sisältöalueet vuosiluokilla 7-9 </w:t>
      </w:r>
    </w:p>
    <w:p w:rsidR="00DA4C7C" w:rsidRPr="00DA4C7C" w:rsidRDefault="00DA4C7C" w:rsidP="00DA4C7C">
      <w:pPr>
        <w:autoSpaceDE w:val="0"/>
        <w:autoSpaceDN w:val="0"/>
        <w:adjustRightInd w:val="0"/>
        <w:spacing w:after="0"/>
        <w:rPr>
          <w:rFonts w:eastAsia="Calibri" w:cs="Calibri"/>
          <w:color w:val="000000"/>
        </w:rPr>
      </w:pPr>
    </w:p>
    <w:p w:rsidR="00DA4C7C" w:rsidRPr="00DA4C7C" w:rsidRDefault="00DA4C7C" w:rsidP="00DA4C7C">
      <w:r w:rsidRPr="00DA4C7C">
        <w:t xml:space="preserve">Sisällöt valitaan siten, että ne tukevat tavoitteiden saavuttamista. </w:t>
      </w: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S1 Arkielämä ja oman elämän hallinta:</w:t>
      </w:r>
      <w:r w:rsidRPr="00DA4C7C">
        <w:rPr>
          <w:rFonts w:eastAsia="Calibri" w:cs="Calibri"/>
          <w:color w:val="000000"/>
        </w:rPr>
        <w:t xml:space="preserve"> Perehdytään yksilön vastuisiin, velvollisuuksiin, oikeuksiin sekä oman elämän ja talouden hallintaan. </w:t>
      </w:r>
      <w:r w:rsidRPr="00DA4C7C">
        <w:rPr>
          <w:rFonts w:eastAsia="Calibri" w:cs="Calibri"/>
        </w:rPr>
        <w:t xml:space="preserve">Paneudutaan erilaisiin mahdollisuuksiin oman tulevaisuuden suunnittelussa tutustumalla työelämään ja elinkeinoihin. </w:t>
      </w:r>
      <w:r w:rsidRPr="00DA4C7C">
        <w:rPr>
          <w:rFonts w:eastAsia="Calibri" w:cs="Calibri"/>
          <w:color w:val="000000"/>
        </w:rPr>
        <w:t>Käsitellään sekä oman että lähiyhteisöjen, kuten perheiden, hyvinvoinnin ja turvallisuuden edistämistä</w:t>
      </w:r>
      <w:r w:rsidRPr="00DA4C7C">
        <w:rPr>
          <w:rFonts w:ascii="Calibri" w:eastAsia="Calibri" w:hAnsi="Calibri" w:cs="Calibri"/>
          <w:color w:val="000000"/>
        </w:rPr>
        <w:t xml:space="preserve">. </w:t>
      </w:r>
      <w:r w:rsidRPr="00DA4C7C">
        <w:rPr>
          <w:rFonts w:eastAsia="Calibri" w:cs="Calibri"/>
          <w:b/>
          <w:color w:val="000000"/>
        </w:rPr>
        <w:t xml:space="preserve"> </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b/>
          <w:color w:val="000000"/>
        </w:rPr>
        <w:t>S2 Demokraattinen yhteiskunta</w:t>
      </w:r>
      <w:r w:rsidRPr="00DA4C7C">
        <w:rPr>
          <w:rFonts w:eastAsia="Calibri" w:cs="Calibri"/>
          <w:color w:val="000000"/>
        </w:rPr>
        <w:t xml:space="preserve">: Paneudutaan demokraattisen yhteiskunnan ja oikeusvaltion periaatteisiin ja toimintatapoihin. Opetuksessa perehdytään ihmisoikeuksiin ja niihin liittyviin kansainvälisiin sopimuksiin. Opetuksen sisältönä ovat yhteiskunnan rakenteet ja vallankäyttö. Tarkastellaan lisäksi mielipiteiden kanavoitumista yksilön, järjestöjen, median ja julkisen vallan toiminnaksi ja päätöksenteoksi Suomessa ja kansainvälisesti.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FF0000"/>
        </w:rPr>
      </w:pPr>
      <w:r w:rsidRPr="00DA4C7C">
        <w:rPr>
          <w:rFonts w:eastAsia="Calibri" w:cs="Calibri"/>
          <w:b/>
          <w:color w:val="000000"/>
        </w:rPr>
        <w:lastRenderedPageBreak/>
        <w:t>S3 Aktiivinen kansalaisuus ja vaikuttaminen</w:t>
      </w:r>
      <w:r w:rsidRPr="00DA4C7C">
        <w:rPr>
          <w:rFonts w:eastAsia="Calibri" w:cs="Calibri"/>
          <w:color w:val="000000"/>
        </w:rPr>
        <w:t xml:space="preserve">: Tutustutaan erilaisiin yhteiskunnallisen vaikuttamisen kanaviin ja keinoihin. </w:t>
      </w:r>
      <w:r w:rsidRPr="00DA4C7C">
        <w:rPr>
          <w:rFonts w:eastAsia="Calibri" w:cs="Calibri"/>
        </w:rPr>
        <w:t xml:space="preserve">Harjoitellaan yhteiskunnallisessa osallistumisessa, työelämässä ja taloudellisessa toiminnassa tarvittavia taitoja luomalla aitoja tilaisuuksia koulun arjessa aktiiviselle, vastuulliselle ja rakentavalle yhteistyölle ja vaikuttamiselle myös yhteistyössä koulun ulkopuolisten tahojen kanssa. </w:t>
      </w:r>
      <w:r w:rsidRPr="00DA4C7C">
        <w:rPr>
          <w:rFonts w:eastAsia="Calibri" w:cs="Calibri"/>
          <w:strike/>
        </w:rPr>
        <w:t xml:space="preserve">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spacing w:after="0"/>
        <w:jc w:val="both"/>
        <w:rPr>
          <w:rFonts w:ascii="Calibri" w:hAnsi="Calibri"/>
        </w:rPr>
      </w:pPr>
      <w:r w:rsidRPr="00DA4C7C">
        <w:rPr>
          <w:b/>
        </w:rPr>
        <w:t>S4 Taloudellinen toiminta</w:t>
      </w:r>
      <w:r w:rsidRPr="00DA4C7C">
        <w:t xml:space="preserve">: Perehdytään talouden peruskäsitteisiin, ilmiöihin ja keskeisiin toimijoihin sekä tarkastellaan taloutta myös kestävän kehityksen </w:t>
      </w:r>
      <w:r w:rsidRPr="00DA4C7C">
        <w:rPr>
          <w:rFonts w:ascii="Calibri" w:hAnsi="Calibri"/>
          <w:iCs/>
        </w:rPr>
        <w:t xml:space="preserve">ja </w:t>
      </w:r>
      <w:r w:rsidRPr="00DA4C7C">
        <w:rPr>
          <w:rFonts w:ascii="Calibri" w:hAnsi="Calibri"/>
          <w:bCs/>
          <w:iCs/>
        </w:rPr>
        <w:t>erilaisten taloudellisten toimijoiden</w:t>
      </w:r>
      <w:r w:rsidRPr="00DA4C7C">
        <w:rPr>
          <w:rFonts w:ascii="Calibri" w:hAnsi="Calibri"/>
          <w:b/>
          <w:bCs/>
          <w:iCs/>
        </w:rPr>
        <w:t xml:space="preserve"> </w:t>
      </w:r>
      <w:r w:rsidRPr="00DA4C7C">
        <w:t xml:space="preserve">näkökulmasta. Lisäksi perehdytään talouden ja hyvinvoinnin kysymyksiin muun muassa työn, ammattien ja yrittäjyyden kautta. </w:t>
      </w:r>
      <w:r w:rsidRPr="00DA4C7C">
        <w:rPr>
          <w:rFonts w:ascii="Calibri" w:hAnsi="Calibri"/>
        </w:rPr>
        <w:t xml:space="preserve"> Talouden ilmiöiden tarkastelussa huomioidaan paikalliset ja globaalit näkökulmat.</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Yhteiskuntaopin oppimisympäristöihin ja työtapoihin liittyvät tavoitteet vuosiluokalla 7-9 </w:t>
      </w:r>
    </w:p>
    <w:p w:rsidR="0075790E" w:rsidRPr="00137822" w:rsidRDefault="00DA4C7C" w:rsidP="00137822">
      <w:pPr>
        <w:spacing w:before="100" w:beforeAutospacing="1" w:after="100" w:afterAutospacing="1"/>
        <w:jc w:val="both"/>
        <w:rPr>
          <w:rFonts w:eastAsia="Times New Roman" w:cs="Times New Roman"/>
          <w:lang w:eastAsia="fi-FI"/>
        </w:rPr>
      </w:pPr>
      <w:r w:rsidRPr="00DA4C7C">
        <w:rPr>
          <w:rFonts w:eastAsia="Times New Roman" w:cs="Times New Roman"/>
          <w:lang w:eastAsia="fi-FI"/>
        </w:rPr>
        <w:t>Tavoitteena on tukea oppilaiden kasvua aktiivisiksi kansalaisiksi käyttämällä monipuolisia toiminnallisia työtapoja. Jatkuva ajankohtaisten asioiden ja tapahtumien seuraaminen, analysoiminen ja niistä keskusteleminen on keskeistä. Vuorovaikutus yhteiskunnan eri toimijoiden kanssa on niin ikään tärkeää. Opetuksessa voidaan käyttää myös oppiainerajat ylittäviä lähestymistapoja esimerkiksi erilaisten projektien yhteydessä. Yhteistoiminnallisten työtapojen lisäksi tutkiva oppiminen korostuu. Median tarkastelulla ja tieto- ja viestintätekniikan hyödyntämisellä</w:t>
      </w:r>
      <w:r w:rsidR="00137822">
        <w:rPr>
          <w:rFonts w:eastAsia="Times New Roman" w:cs="Times New Roman"/>
          <w:lang w:eastAsia="fi-FI"/>
        </w:rPr>
        <w:t xml:space="preserve"> on keskeinen osa opiskelussa. </w:t>
      </w: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Ohjaus, </w:t>
      </w:r>
      <w:r w:rsidRPr="00DA4C7C">
        <w:rPr>
          <w:rFonts w:eastAsia="Calibri" w:cs="Calibri"/>
          <w:b/>
        </w:rPr>
        <w:t>eriyttäminen</w:t>
      </w:r>
      <w:r w:rsidRPr="00DA4C7C">
        <w:rPr>
          <w:rFonts w:eastAsia="Calibri" w:cs="Calibri"/>
          <w:b/>
          <w:color w:val="000000"/>
        </w:rPr>
        <w:t xml:space="preserve"> ja tuki yhteiskuntaopissa vuosiluokilla 7-9 </w:t>
      </w:r>
    </w:p>
    <w:p w:rsidR="00DA4C7C" w:rsidRPr="00DA4C7C" w:rsidRDefault="00DA4C7C" w:rsidP="00DA4C7C">
      <w:pPr>
        <w:autoSpaceDE w:val="0"/>
        <w:autoSpaceDN w:val="0"/>
        <w:adjustRightInd w:val="0"/>
        <w:spacing w:after="0"/>
        <w:jc w:val="both"/>
        <w:rPr>
          <w:rFonts w:eastAsia="Calibri" w:cs="Calibri"/>
          <w:color w:val="000000"/>
        </w:rPr>
      </w:pPr>
    </w:p>
    <w:p w:rsidR="002915CE" w:rsidRPr="004B0015" w:rsidRDefault="00DA4C7C" w:rsidP="004B0015">
      <w:pPr>
        <w:jc w:val="both"/>
      </w:pPr>
      <w:r w:rsidRPr="00DA4C7C">
        <w:t xml:space="preserve">Oppiaineen tavoitteiden ja luonteen kannalta keskeistä on ohjata oppilaita näkemään itsensä kansalaisyhteiskunnan jäseninä sekä tukea heidän kasvuaan erilaisten yhteisöjen aktiivisiksi jäseniksi. Oppilaiden monipuolista kommunikointia, osallisuutta ja yhteistoimintaa tuetaan käytännön harjoitteilla. Heitä harjaannutetaan etsimään, ymmärtämään ja soveltamaan yhteiskuntaa ja taloutta koskevaa tietoa, jonka merkitystä he arvioivat paitsi omasta myös yleisestä näkökulmasta. Oppiaineen käsitteellinen luonne ja esimerkiksi kuvien, graafien ja tilastojen avaaminen otetaan huomioon opetusjärjestelyissä ja työtavoissa. </w:t>
      </w: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Oppilaan oppimisen arviointi yhteiskuntaopissa vuosiluokilla 7-9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spacing w:after="0"/>
        <w:jc w:val="both"/>
      </w:pPr>
      <w:r w:rsidRPr="00DA4C7C">
        <w:t>Oppimisen arviointi on yhteiskuntaopissa oppilaita ohjaavaa ja kannustavaa. Monipuolisella palautteella oppilaita kannustetaan toimimaan aktiivisesti omissa lähiyhteisöissään ja soveltamaan käytännön arjessa yhteiskunnallista ja taloudellista osaamistaan. Arvioinnissa otetaan huomioon oppilaiden monimuotoiset toiminnan ja tuottamisen tavat. Arvioinnilla tuetaan yhteiskunnallisten tietojen ja taitojen soveltamista kiinnitetään huomiota siihen, miten monipuolisesti ja näkemyksiään perustellen oppilaat oppivat rakentamaan omaa käsitystään yhteiskunnasta.</w:t>
      </w:r>
    </w:p>
    <w:p w:rsidR="00DA4C7C" w:rsidRPr="0026203E" w:rsidRDefault="00DA4C7C" w:rsidP="0026203E">
      <w:pPr>
        <w:spacing w:before="100" w:beforeAutospacing="1" w:after="100" w:afterAutospacing="1"/>
        <w:jc w:val="both"/>
        <w:rPr>
          <w:color w:val="000000" w:themeColor="text1"/>
        </w:rPr>
      </w:pPr>
      <w:r w:rsidRPr="00DA4C7C">
        <w:rPr>
          <w:color w:val="000000" w:themeColor="text1"/>
        </w:rPr>
        <w:t>Päättöarviointi sijoittuu siihen lukuvuoteen, jona yhteiskuntaopin opiskelu päättyy kaikille yhteisenä oppiaineena.  Päättöarvioinnilla määritellään, miten oppilas on opiskelun päättyessä saavuttanut yhteiskuntaopin oppimäärän tavoitteet. Päättöarvosana muodostetaan suhteuttamalla oppilaan osaamisen taso yhteiskuntaopin valtakunnallisiin päättöarvioinnin kriteereihin</w:t>
      </w:r>
      <w:r w:rsidRPr="00DA4C7C">
        <w:t xml:space="preserve">. </w:t>
      </w:r>
      <w:r w:rsidRPr="00DA4C7C">
        <w:rPr>
          <w:color w:val="000000" w:themeColor="text1"/>
        </w:rPr>
        <w:t xml:space="preserve">Yhteiskuntaopissa oppilaan osaaminen kehittyy kaikilla tavoitealueilla oppimäärän päättövaiheeseen saakka. </w:t>
      </w:r>
      <w:r w:rsidRPr="00DA4C7C">
        <w:t>Päättöarvosanan muodostamisessa otetaan huomioon kaikki valtakunnalliset päättöarvioinnin kriteerit riippumatta siitä, mille vuosiluokalle vastaava tavoite on ase</w:t>
      </w:r>
      <w:r w:rsidRPr="00DA4C7C">
        <w:lastRenderedPageBreak/>
        <w:t xml:space="preserve">tettu paikallisessa opetussuunnitelmassa. Oppilas saa arvosanan kahdeksan (8), mikäli hän osoittaa keskimäärin kriteerien määrittämää osaamista. </w:t>
      </w:r>
      <w:r w:rsidRPr="00DA4C7C">
        <w:rPr>
          <w:color w:val="000000" w:themeColor="text1"/>
        </w:rPr>
        <w:t>Arvosanan kahdeksan tason ylittäminen joidenkin tavoitteiden osalta voi kompensoida tasoa heikomman suoriutumisen joidenkin muiden tavoitteiden osalta.</w:t>
      </w:r>
    </w:p>
    <w:p w:rsidR="00DA4C7C" w:rsidRPr="00DA4C7C" w:rsidRDefault="00DA4C7C" w:rsidP="00DA4C7C">
      <w:pPr>
        <w:rPr>
          <w:b/>
        </w:rPr>
      </w:pPr>
      <w:r w:rsidRPr="00DA4C7C">
        <w:rPr>
          <w:b/>
        </w:rPr>
        <w:t>Yhteiskuntaopin päättöarvioinnin kriteerit hyvälle osaamiselle (arvosanalle 8) oppimäärän päättyessä</w:t>
      </w:r>
    </w:p>
    <w:tbl>
      <w:tblPr>
        <w:tblStyle w:val="TaulukkoRuudukko"/>
        <w:tblW w:w="9464" w:type="dxa"/>
        <w:tblLook w:val="04A0" w:firstRow="1" w:lastRow="0" w:firstColumn="1" w:lastColumn="0" w:noHBand="0" w:noVBand="1"/>
      </w:tblPr>
      <w:tblGrid>
        <w:gridCol w:w="2660"/>
        <w:gridCol w:w="1276"/>
        <w:gridCol w:w="1842"/>
        <w:gridCol w:w="3686"/>
      </w:tblGrid>
      <w:tr w:rsidR="00DA4C7C" w:rsidRPr="00DA4C7C" w:rsidTr="00185122">
        <w:tc>
          <w:tcPr>
            <w:tcW w:w="2660"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tavoite</w:t>
            </w:r>
          </w:p>
        </w:tc>
        <w:tc>
          <w:tcPr>
            <w:tcW w:w="1276" w:type="dxa"/>
          </w:tcPr>
          <w:p w:rsidR="00DA4C7C" w:rsidRPr="00DA4C7C" w:rsidRDefault="00DA4C7C" w:rsidP="00DA4C7C">
            <w:r w:rsidRPr="00DA4C7C">
              <w:t>Sisältö-alueet</w:t>
            </w:r>
          </w:p>
        </w:tc>
        <w:tc>
          <w:tcPr>
            <w:tcW w:w="1842" w:type="dxa"/>
          </w:tcPr>
          <w:p w:rsidR="00DA4C7C" w:rsidRPr="00DA4C7C" w:rsidRDefault="00DA4C7C" w:rsidP="00DA4C7C">
            <w:r w:rsidRPr="00DA4C7C">
              <w:t>Arvioinnin kohteet oppiaineessa</w:t>
            </w:r>
          </w:p>
        </w:tc>
        <w:tc>
          <w:tcPr>
            <w:tcW w:w="3686" w:type="dxa"/>
          </w:tcPr>
          <w:p w:rsidR="00DA4C7C" w:rsidRPr="00DA4C7C" w:rsidRDefault="00DA4C7C" w:rsidP="00DA4C7C">
            <w:r w:rsidRPr="00DA4C7C">
              <w:t>Arvosanan kahdeksan osaaminen</w:t>
            </w:r>
          </w:p>
        </w:tc>
      </w:tr>
      <w:tr w:rsidR="00DA4C7C" w:rsidRPr="00DA4C7C" w:rsidTr="00185122">
        <w:tc>
          <w:tcPr>
            <w:tcW w:w="2660"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Merkitys, arvot ja asenteet</w:t>
            </w:r>
          </w:p>
        </w:tc>
        <w:tc>
          <w:tcPr>
            <w:tcW w:w="1276" w:type="dxa"/>
          </w:tcPr>
          <w:p w:rsidR="00DA4C7C" w:rsidRPr="00DA4C7C" w:rsidRDefault="00DA4C7C" w:rsidP="00DA4C7C"/>
        </w:tc>
        <w:tc>
          <w:tcPr>
            <w:tcW w:w="1842" w:type="dxa"/>
          </w:tcPr>
          <w:p w:rsidR="00DA4C7C" w:rsidRPr="00DA4C7C" w:rsidRDefault="00DA4C7C" w:rsidP="00DA4C7C"/>
        </w:tc>
        <w:tc>
          <w:tcPr>
            <w:tcW w:w="3686" w:type="dxa"/>
          </w:tcPr>
          <w:p w:rsidR="00DA4C7C" w:rsidRPr="00DA4C7C" w:rsidRDefault="00DA4C7C" w:rsidP="00DA4C7C"/>
        </w:tc>
      </w:tr>
      <w:tr w:rsidR="00DA4C7C" w:rsidRPr="00DA4C7C" w:rsidTr="00185122">
        <w:tc>
          <w:tcPr>
            <w:tcW w:w="2660" w:type="dxa"/>
          </w:tcPr>
          <w:p w:rsidR="00DA4C7C" w:rsidRPr="00DA4C7C" w:rsidRDefault="00DA4C7C" w:rsidP="00DA4C7C">
            <w:pPr>
              <w:autoSpaceDE w:val="0"/>
              <w:autoSpaceDN w:val="0"/>
              <w:adjustRightInd w:val="0"/>
              <w:rPr>
                <w:rFonts w:eastAsia="Calibri" w:cs="Times New Roman"/>
                <w:strike/>
                <w:color w:val="000000" w:themeColor="text1"/>
              </w:rPr>
            </w:pPr>
            <w:r w:rsidRPr="00DA4C7C">
              <w:rPr>
                <w:rFonts w:eastAsia="Calibri" w:cs="Times New Roman"/>
                <w:color w:val="000000" w:themeColor="text1"/>
              </w:rPr>
              <w:t>T1</w:t>
            </w:r>
            <w:r w:rsidRPr="00DA4C7C">
              <w:rPr>
                <w:rFonts w:eastAsia="Calibri" w:cs="Times New Roman"/>
              </w:rPr>
              <w:t xml:space="preserve"> </w:t>
            </w:r>
            <w:r w:rsidRPr="00DA4C7C">
              <w:rPr>
                <w:rFonts w:ascii="Calibri" w:eastAsia="Calibri" w:hAnsi="Calibri" w:cs="Calibri"/>
              </w:rPr>
              <w:t xml:space="preserve">ohjata oppilasta syventämään kiinnostustaan ympäröivään yhteiskuntaan ja </w:t>
            </w:r>
            <w:r w:rsidRPr="00DA4C7C">
              <w:rPr>
                <w:rFonts w:eastAsia="Calibri" w:cs="Times New Roman"/>
              </w:rPr>
              <w:t xml:space="preserve">vahvistaa oppilaan kiinnostusta </w:t>
            </w:r>
            <w:r w:rsidRPr="00DA4C7C">
              <w:rPr>
                <w:rFonts w:ascii="Calibri" w:eastAsia="Calibri" w:hAnsi="Calibri" w:cs="Calibri"/>
              </w:rPr>
              <w:t xml:space="preserve">yhteiskuntaoppiin tiedonalana </w:t>
            </w:r>
          </w:p>
        </w:tc>
        <w:tc>
          <w:tcPr>
            <w:tcW w:w="1276" w:type="dxa"/>
          </w:tcPr>
          <w:p w:rsidR="00DA4C7C" w:rsidRPr="00DA4C7C" w:rsidRDefault="00DA4C7C" w:rsidP="00DA4C7C">
            <w:pPr>
              <w:rPr>
                <w:rFonts w:cs="Times New Roman"/>
                <w:color w:val="000000" w:themeColor="text1"/>
              </w:rPr>
            </w:pPr>
            <w:r w:rsidRPr="00DA4C7C">
              <w:rPr>
                <w:rFonts w:cs="Times New Roman"/>
                <w:color w:val="000000" w:themeColor="text1"/>
              </w:rPr>
              <w:t>S1–S4</w:t>
            </w:r>
          </w:p>
        </w:tc>
        <w:tc>
          <w:tcPr>
            <w:tcW w:w="1842" w:type="dxa"/>
          </w:tcPr>
          <w:p w:rsidR="00DA4C7C" w:rsidRPr="00DA4C7C" w:rsidRDefault="00DA4C7C" w:rsidP="00DA4C7C">
            <w:pPr>
              <w:rPr>
                <w:rFonts w:cs="Times New Roman"/>
                <w:strike/>
                <w:color w:val="000000" w:themeColor="text1"/>
              </w:rPr>
            </w:pPr>
          </w:p>
        </w:tc>
        <w:tc>
          <w:tcPr>
            <w:tcW w:w="3686" w:type="dxa"/>
          </w:tcPr>
          <w:p w:rsidR="00DA4C7C" w:rsidRPr="00DA4C7C" w:rsidRDefault="00DA4C7C" w:rsidP="00DA4C7C">
            <w:pPr>
              <w:rPr>
                <w:rFonts w:cs="Times New Roman"/>
              </w:rPr>
            </w:pPr>
            <w:r w:rsidRPr="00DA4C7C">
              <w:rPr>
                <w:rFonts w:cs="Times New Roman"/>
              </w:rPr>
              <w:t>Ei käytetä arvosanan muodostumisen periaatteena. Oppilasta ohjataan pohtimaan kokemuksiaan osana itsearviointia.</w:t>
            </w:r>
          </w:p>
        </w:tc>
      </w:tr>
      <w:tr w:rsidR="00DA4C7C" w:rsidRPr="00DA4C7C" w:rsidTr="00185122">
        <w:tc>
          <w:tcPr>
            <w:tcW w:w="2660" w:type="dxa"/>
          </w:tcPr>
          <w:p w:rsidR="00DA4C7C" w:rsidRPr="00DA4C7C" w:rsidRDefault="00DA4C7C" w:rsidP="00DA4C7C">
            <w:pPr>
              <w:rPr>
                <w:rFonts w:eastAsia="Calibri" w:cs="Times New Roman"/>
              </w:rPr>
            </w:pPr>
            <w:r w:rsidRPr="00DA4C7C">
              <w:rPr>
                <w:rFonts w:eastAsia="Calibri" w:cs="Times New Roman"/>
              </w:rPr>
              <w:t xml:space="preserve">T2 ohjata oppilasta harjaannuttamaan eettistä arviointikykyään liittyen erilaisiin inhimillisiin, yhteiskunnallisiin ja taloudellisiin kysymyksiin </w:t>
            </w:r>
          </w:p>
        </w:tc>
        <w:tc>
          <w:tcPr>
            <w:tcW w:w="1276" w:type="dxa"/>
          </w:tcPr>
          <w:p w:rsidR="00DA4C7C" w:rsidRPr="00DA4C7C" w:rsidRDefault="00DA4C7C" w:rsidP="00DA4C7C">
            <w:pPr>
              <w:rPr>
                <w:rFonts w:cs="Times New Roman"/>
                <w:color w:val="000000" w:themeColor="text1"/>
              </w:rPr>
            </w:pPr>
            <w:r w:rsidRPr="00DA4C7C">
              <w:rPr>
                <w:rFonts w:cs="Times New Roman"/>
                <w:color w:val="000000" w:themeColor="text1"/>
              </w:rPr>
              <w:t>S1-S4</w:t>
            </w:r>
          </w:p>
        </w:tc>
        <w:tc>
          <w:tcPr>
            <w:tcW w:w="1842" w:type="dxa"/>
          </w:tcPr>
          <w:p w:rsidR="00DA4C7C" w:rsidRPr="00DA4C7C" w:rsidRDefault="00DA4C7C" w:rsidP="00DA4C7C">
            <w:pPr>
              <w:rPr>
                <w:rFonts w:cs="Times New Roman"/>
                <w:color w:val="000000" w:themeColor="text1"/>
              </w:rPr>
            </w:pPr>
          </w:p>
          <w:p w:rsidR="00DA4C7C" w:rsidRPr="00DA4C7C" w:rsidRDefault="00DA4C7C" w:rsidP="00DA4C7C">
            <w:pPr>
              <w:rPr>
                <w:rFonts w:cs="Times New Roman"/>
              </w:rPr>
            </w:pPr>
          </w:p>
          <w:p w:rsidR="00DA4C7C" w:rsidRPr="00DA4C7C" w:rsidRDefault="00DA4C7C" w:rsidP="00DA4C7C">
            <w:pPr>
              <w:rPr>
                <w:rFonts w:cs="Times New Roman"/>
              </w:rPr>
            </w:pPr>
          </w:p>
          <w:p w:rsidR="00DA4C7C" w:rsidRPr="00DA4C7C" w:rsidRDefault="00DA4C7C" w:rsidP="00DA4C7C">
            <w:pPr>
              <w:jc w:val="right"/>
              <w:rPr>
                <w:rFonts w:cs="Times New Roman"/>
              </w:rPr>
            </w:pPr>
          </w:p>
        </w:tc>
        <w:tc>
          <w:tcPr>
            <w:tcW w:w="3686" w:type="dxa"/>
          </w:tcPr>
          <w:p w:rsidR="00DA4C7C" w:rsidRPr="00DA4C7C" w:rsidRDefault="00DA4C7C" w:rsidP="00DA4C7C">
            <w:pPr>
              <w:rPr>
                <w:rFonts w:cs="Times New Roman"/>
              </w:rPr>
            </w:pPr>
            <w:r w:rsidRPr="00DA4C7C">
              <w:rPr>
                <w:rFonts w:cs="Times New Roman"/>
              </w:rPr>
              <w:t>Ei käytetä arvosanan muodostumisen periaatteena. Oppilasta ohjataan pohtimaan kokemuksiaan osana itsearviointia.</w:t>
            </w:r>
          </w:p>
        </w:tc>
      </w:tr>
      <w:tr w:rsidR="00DA4C7C" w:rsidRPr="00DA4C7C" w:rsidTr="00185122">
        <w:trPr>
          <w:trHeight w:val="1096"/>
        </w:trPr>
        <w:tc>
          <w:tcPr>
            <w:tcW w:w="2660" w:type="dxa"/>
          </w:tcPr>
          <w:p w:rsidR="00DA4C7C" w:rsidRPr="00DA4C7C" w:rsidRDefault="00DA4C7C" w:rsidP="00DA4C7C">
            <w:pPr>
              <w:rPr>
                <w:rFonts w:eastAsia="Calibri" w:cs="Times New Roman"/>
                <w:b/>
                <w:sz w:val="24"/>
                <w:szCs w:val="24"/>
              </w:rPr>
            </w:pPr>
            <w:r w:rsidRPr="00DA4C7C">
              <w:rPr>
                <w:b/>
              </w:rPr>
              <w:t>Yhteiskunnassa tarvittavien tietojen ja taitojen omaksuminen sekä yhteiskunnallinen ymmärrys</w:t>
            </w:r>
            <w:r w:rsidRPr="00DA4C7C">
              <w:rPr>
                <w:rFonts w:ascii="Calibri" w:eastAsia="Calibri" w:hAnsi="Calibri" w:cs="Times New Roman"/>
                <w:b/>
              </w:rPr>
              <w:t xml:space="preserve"> </w:t>
            </w:r>
          </w:p>
        </w:tc>
        <w:tc>
          <w:tcPr>
            <w:tcW w:w="1276" w:type="dxa"/>
          </w:tcPr>
          <w:p w:rsidR="00DA4C7C" w:rsidRPr="002043F9" w:rsidRDefault="00DA4C7C" w:rsidP="00DA4C7C">
            <w:pPr>
              <w:rPr>
                <w:rFonts w:cs="Times New Roman"/>
                <w:color w:val="000000" w:themeColor="text1"/>
              </w:rPr>
            </w:pPr>
          </w:p>
        </w:tc>
        <w:tc>
          <w:tcPr>
            <w:tcW w:w="1842" w:type="dxa"/>
          </w:tcPr>
          <w:p w:rsidR="00DA4C7C" w:rsidRPr="002043F9" w:rsidRDefault="00DA4C7C" w:rsidP="00DA4C7C">
            <w:pPr>
              <w:rPr>
                <w:rFonts w:cs="Times New Roman"/>
                <w:color w:val="000000" w:themeColor="text1"/>
              </w:rPr>
            </w:pPr>
          </w:p>
        </w:tc>
        <w:tc>
          <w:tcPr>
            <w:tcW w:w="3686" w:type="dxa"/>
          </w:tcPr>
          <w:p w:rsidR="00DA4C7C" w:rsidRPr="00DA4C7C" w:rsidRDefault="00DA4C7C" w:rsidP="00DA4C7C">
            <w:pPr>
              <w:rPr>
                <w:rFonts w:cs="Times New Roman"/>
              </w:rPr>
            </w:pPr>
          </w:p>
        </w:tc>
      </w:tr>
      <w:tr w:rsidR="00DA4C7C" w:rsidRPr="00DA4C7C" w:rsidTr="00185122">
        <w:tc>
          <w:tcPr>
            <w:tcW w:w="2660" w:type="dxa"/>
          </w:tcPr>
          <w:p w:rsidR="00DA4C7C" w:rsidRPr="00DA4C7C" w:rsidRDefault="00DA4C7C" w:rsidP="00DA4C7C">
            <w:pPr>
              <w:rPr>
                <w:rFonts w:eastAsia="Calibri" w:cs="Times New Roman"/>
              </w:rPr>
            </w:pPr>
            <w:r w:rsidRPr="00DA4C7C">
              <w:rPr>
                <w:rFonts w:eastAsia="Calibri" w:cs="Times New Roman"/>
              </w:rPr>
              <w:t>T3 ohjata oppilasta ymmärtämään oikeusvaltio</w:t>
            </w:r>
            <w:r w:rsidR="006A2488">
              <w:rPr>
                <w:rFonts w:eastAsia="Calibri" w:cs="Times New Roman"/>
              </w:rPr>
              <w:t xml:space="preserve">n periaatteita, </w:t>
            </w:r>
            <w:r w:rsidRPr="00DA4C7C">
              <w:rPr>
                <w:color w:val="000000" w:themeColor="text1"/>
              </w:rPr>
              <w:t xml:space="preserve">ihmisoikeuksien yleismaailmallista merkitystä </w:t>
            </w:r>
            <w:r w:rsidRPr="00DA4C7C">
              <w:rPr>
                <w:rFonts w:eastAsia="Calibri" w:cs="Times New Roman"/>
              </w:rPr>
              <w:t>sekä syventämään tietojaan suomalaisen oikeusjärjestelmän toiminnasta</w:t>
            </w:r>
          </w:p>
        </w:tc>
        <w:tc>
          <w:tcPr>
            <w:tcW w:w="1276" w:type="dxa"/>
          </w:tcPr>
          <w:p w:rsidR="00DA4C7C" w:rsidRPr="002043F9" w:rsidRDefault="00DA4C7C" w:rsidP="00DA4C7C">
            <w:pPr>
              <w:rPr>
                <w:rFonts w:cs="Times New Roman"/>
              </w:rPr>
            </w:pPr>
            <w:r w:rsidRPr="002043F9">
              <w:rPr>
                <w:rFonts w:cs="Times New Roman"/>
              </w:rPr>
              <w:t>S2, S3</w:t>
            </w:r>
          </w:p>
        </w:tc>
        <w:tc>
          <w:tcPr>
            <w:tcW w:w="1842" w:type="dxa"/>
          </w:tcPr>
          <w:p w:rsidR="00DA4C7C" w:rsidRPr="002043F9" w:rsidRDefault="000173A8" w:rsidP="00DA4C7C">
            <w:pPr>
              <w:rPr>
                <w:rFonts w:eastAsia="Calibri" w:cs="Times New Roman"/>
              </w:rPr>
            </w:pPr>
            <w:r w:rsidRPr="002043F9">
              <w:rPr>
                <w:rFonts w:eastAsia="Calibri" w:cs="Times New Roman"/>
              </w:rPr>
              <w:t>O</w:t>
            </w:r>
            <w:r w:rsidR="00DA4C7C" w:rsidRPr="002043F9">
              <w:rPr>
                <w:rFonts w:eastAsia="Calibri" w:cs="Times New Roman"/>
              </w:rPr>
              <w:t>ikeusvaltio</w:t>
            </w:r>
            <w:r w:rsidRPr="002043F9">
              <w:rPr>
                <w:rFonts w:eastAsia="Calibri" w:cs="Times New Roman"/>
              </w:rPr>
              <w:t>n periaatteiden ja toiminnan hahmottaminen</w:t>
            </w:r>
          </w:p>
          <w:p w:rsidR="00DA4C7C" w:rsidRPr="002043F9" w:rsidRDefault="00DA4C7C" w:rsidP="00DA4C7C">
            <w:pPr>
              <w:rPr>
                <w:rFonts w:cs="Times New Roman"/>
              </w:rPr>
            </w:pPr>
          </w:p>
        </w:tc>
        <w:tc>
          <w:tcPr>
            <w:tcW w:w="3686" w:type="dxa"/>
          </w:tcPr>
          <w:p w:rsidR="00DA4C7C" w:rsidRPr="00DA4C7C" w:rsidRDefault="00DA4C7C" w:rsidP="00DA4C7C">
            <w:pPr>
              <w:rPr>
                <w:rFonts w:cs="Times New Roman"/>
              </w:rPr>
            </w:pPr>
            <w:r w:rsidRPr="00DA4C7C">
              <w:rPr>
                <w:rFonts w:cs="Times New Roman"/>
              </w:rPr>
              <w:t xml:space="preserve">Oppilas </w:t>
            </w:r>
            <w:r w:rsidRPr="00DA4C7C">
              <w:rPr>
                <w:rFonts w:cs="Times New Roman"/>
                <w:color w:val="000000" w:themeColor="text1"/>
              </w:rPr>
              <w:t>osaa kuvailla ja selittää ihmisoikeusperiaatteita, oikeusvaltion keskeisiä periaatteita sekä suomalaisen</w:t>
            </w:r>
            <w:r w:rsidRPr="00DA4C7C">
              <w:rPr>
                <w:rFonts w:cs="Times New Roman"/>
              </w:rPr>
              <w:t xml:space="preserve"> oikeusjärjestelmän rakennetta ja toimintaa.</w:t>
            </w:r>
          </w:p>
          <w:p w:rsidR="00DA4C7C" w:rsidRPr="00DA4C7C" w:rsidRDefault="00DA4C7C" w:rsidP="00DA4C7C">
            <w:pPr>
              <w:rPr>
                <w:rFonts w:cs="Times New Roman"/>
              </w:rPr>
            </w:pPr>
          </w:p>
        </w:tc>
      </w:tr>
      <w:tr w:rsidR="00DA4C7C" w:rsidRPr="00DA4C7C" w:rsidTr="00185122">
        <w:tc>
          <w:tcPr>
            <w:tcW w:w="2660" w:type="dxa"/>
          </w:tcPr>
          <w:p w:rsidR="00DA4C7C" w:rsidRPr="00DA4C7C" w:rsidRDefault="00DA4C7C" w:rsidP="00DA4C7C">
            <w:pPr>
              <w:rPr>
                <w:rFonts w:ascii="Calibri" w:eastAsia="Calibri" w:hAnsi="Calibri" w:cs="Times New Roman"/>
                <w:strike/>
              </w:rPr>
            </w:pPr>
            <w:r w:rsidRPr="00DA4C7C">
              <w:rPr>
                <w:rFonts w:ascii="Calibri" w:eastAsia="Calibri" w:hAnsi="Calibri" w:cs="Times New Roman"/>
              </w:rPr>
              <w:t>T4</w:t>
            </w:r>
            <w:r w:rsidRPr="00DA4C7C">
              <w:rPr>
                <w:rFonts w:ascii="Calibri" w:eastAsia="Calibri" w:hAnsi="Calibri" w:cs="Times New Roman"/>
                <w:b/>
              </w:rPr>
              <w:t xml:space="preserve"> </w:t>
            </w:r>
            <w:r w:rsidRPr="00DA4C7C">
              <w:rPr>
                <w:rFonts w:ascii="Calibri" w:eastAsia="Calibri" w:hAnsi="Calibri" w:cs="Times New Roman"/>
              </w:rPr>
              <w:t xml:space="preserve">ohjata oppilasta syventämään ja pitämään ajan tasalla yhteiskuntaa, talouden toimintaa ja yksityistä taloudenpitoa koskevia tietojaan ja taitojaan sekä arvioimaan kriittisesti median roolia ja merkitystä </w:t>
            </w:r>
          </w:p>
        </w:tc>
        <w:tc>
          <w:tcPr>
            <w:tcW w:w="1276" w:type="dxa"/>
          </w:tcPr>
          <w:p w:rsidR="00DA4C7C" w:rsidRPr="00DA4C7C" w:rsidRDefault="00DA4C7C" w:rsidP="00DA4C7C">
            <w:pPr>
              <w:rPr>
                <w:rFonts w:cs="Times New Roman"/>
                <w:color w:val="000000" w:themeColor="text1"/>
              </w:rPr>
            </w:pPr>
            <w:r w:rsidRPr="00DA4C7C">
              <w:rPr>
                <w:rFonts w:cs="Times New Roman"/>
                <w:color w:val="000000" w:themeColor="text1"/>
              </w:rPr>
              <w:t xml:space="preserve">S1–S3 </w:t>
            </w:r>
          </w:p>
        </w:tc>
        <w:tc>
          <w:tcPr>
            <w:tcW w:w="1842" w:type="dxa"/>
          </w:tcPr>
          <w:p w:rsidR="00DA4C7C" w:rsidRPr="00DA4C7C" w:rsidRDefault="00DA4C7C" w:rsidP="00DA4C7C">
            <w:pPr>
              <w:rPr>
                <w:rFonts w:cs="Times New Roman"/>
                <w:color w:val="000000" w:themeColor="text1"/>
              </w:rPr>
            </w:pPr>
            <w:r w:rsidRPr="00DA4C7C">
              <w:rPr>
                <w:rFonts w:cs="Times New Roman"/>
                <w:color w:val="000000" w:themeColor="text1"/>
              </w:rPr>
              <w:t>Yhteiskuntaa, mediaa, taloutta ja taloudenpitoa</w:t>
            </w:r>
            <w:r w:rsidRPr="00DA4C7C">
              <w:rPr>
                <w:rFonts w:cs="Times New Roman"/>
                <w:i/>
                <w:color w:val="000000" w:themeColor="text1"/>
              </w:rPr>
              <w:t xml:space="preserve"> </w:t>
            </w:r>
            <w:r w:rsidRPr="00DA4C7C">
              <w:rPr>
                <w:rFonts w:cs="Times New Roman"/>
                <w:color w:val="000000" w:themeColor="text1"/>
              </w:rPr>
              <w:t xml:space="preserve">koskevat tiedot ja taidot </w:t>
            </w:r>
          </w:p>
          <w:p w:rsidR="00DA4C7C" w:rsidRPr="00DA4C7C" w:rsidRDefault="00DA4C7C" w:rsidP="00DA4C7C">
            <w:pPr>
              <w:rPr>
                <w:rFonts w:cs="Times New Roman"/>
                <w:color w:val="000000" w:themeColor="text1"/>
              </w:rPr>
            </w:pPr>
          </w:p>
        </w:tc>
        <w:tc>
          <w:tcPr>
            <w:tcW w:w="3686" w:type="dxa"/>
          </w:tcPr>
          <w:p w:rsidR="00DA4C7C" w:rsidRPr="00DA4C7C" w:rsidRDefault="00DA4C7C" w:rsidP="00DA4C7C">
            <w:pPr>
              <w:rPr>
                <w:color w:val="000000" w:themeColor="text1"/>
              </w:rPr>
            </w:pPr>
            <w:r w:rsidRPr="00DA4C7C">
              <w:rPr>
                <w:color w:val="000000" w:themeColor="text1"/>
              </w:rPr>
              <w:t xml:space="preserve">Oppilas osaa kuvailla yhteiskunnan, talouden ja median toimintaa sekä tarkastella niihin liittyvää julkista keskustelua. </w:t>
            </w:r>
          </w:p>
          <w:p w:rsidR="00DA4C7C" w:rsidRPr="00DA4C7C" w:rsidRDefault="00DA4C7C" w:rsidP="00DA4C7C">
            <w:pPr>
              <w:rPr>
                <w:rFonts w:cs="Times New Roman"/>
              </w:rPr>
            </w:pPr>
          </w:p>
        </w:tc>
      </w:tr>
      <w:tr w:rsidR="00DA4C7C" w:rsidRPr="00DA4C7C" w:rsidTr="00185122">
        <w:tc>
          <w:tcPr>
            <w:tcW w:w="2660" w:type="dxa"/>
          </w:tcPr>
          <w:p w:rsidR="00DA4C7C" w:rsidRPr="00DA4C7C" w:rsidRDefault="00DA4C7C" w:rsidP="00DA4C7C">
            <w:pPr>
              <w:rPr>
                <w:rFonts w:ascii="Calibri" w:eastAsia="Calibri" w:hAnsi="Calibri" w:cs="Times New Roman"/>
                <w:b/>
              </w:rPr>
            </w:pPr>
            <w:r w:rsidRPr="00DA4C7C">
              <w:rPr>
                <w:rFonts w:ascii="Calibri" w:eastAsia="Calibri" w:hAnsi="Calibri" w:cs="Times New Roman"/>
                <w:b/>
              </w:rPr>
              <w:t xml:space="preserve">Yhteiskunnallisen tiedon käyttäminen ja soveltaminen </w:t>
            </w:r>
          </w:p>
        </w:tc>
        <w:tc>
          <w:tcPr>
            <w:tcW w:w="1276" w:type="dxa"/>
          </w:tcPr>
          <w:p w:rsidR="00DA4C7C" w:rsidRPr="00DA4C7C" w:rsidRDefault="00DA4C7C" w:rsidP="00DA4C7C">
            <w:pPr>
              <w:rPr>
                <w:rFonts w:cs="Times New Roman"/>
                <w:color w:val="000000" w:themeColor="text1"/>
              </w:rPr>
            </w:pPr>
          </w:p>
        </w:tc>
        <w:tc>
          <w:tcPr>
            <w:tcW w:w="1842" w:type="dxa"/>
          </w:tcPr>
          <w:p w:rsidR="00DA4C7C" w:rsidRPr="00DA4C7C" w:rsidRDefault="00DA4C7C" w:rsidP="00DA4C7C">
            <w:pPr>
              <w:rPr>
                <w:rFonts w:cs="Times New Roman"/>
                <w:color w:val="000000" w:themeColor="text1"/>
              </w:rPr>
            </w:pPr>
          </w:p>
        </w:tc>
        <w:tc>
          <w:tcPr>
            <w:tcW w:w="3686" w:type="dxa"/>
          </w:tcPr>
          <w:p w:rsidR="00DA4C7C" w:rsidRPr="00DA4C7C" w:rsidRDefault="00DA4C7C" w:rsidP="00DA4C7C"/>
        </w:tc>
      </w:tr>
      <w:tr w:rsidR="00DA4C7C" w:rsidRPr="00DA4C7C" w:rsidTr="00185122">
        <w:tc>
          <w:tcPr>
            <w:tcW w:w="2660" w:type="dxa"/>
          </w:tcPr>
          <w:p w:rsidR="00DA4C7C" w:rsidRPr="00DA4C7C" w:rsidRDefault="00DA4C7C" w:rsidP="00DA4C7C">
            <w:pPr>
              <w:rPr>
                <w:rFonts w:eastAsia="Calibri" w:cs="Times New Roman"/>
                <w:strike/>
              </w:rPr>
            </w:pPr>
            <w:r w:rsidRPr="00DA4C7C">
              <w:rPr>
                <w:rFonts w:eastAsia="Calibri" w:cs="Times New Roman"/>
              </w:rPr>
              <w:t>T5</w:t>
            </w:r>
            <w:r w:rsidRPr="00DA4C7C">
              <w:rPr>
                <w:rFonts w:eastAsia="Calibri" w:cs="Times New Roman"/>
                <w:b/>
              </w:rPr>
              <w:t xml:space="preserve"> </w:t>
            </w:r>
            <w:r w:rsidR="00832902">
              <w:rPr>
                <w:rFonts w:eastAsia="Calibri" w:cs="Times New Roman"/>
                <w:color w:val="000000" w:themeColor="text1"/>
              </w:rPr>
              <w:t xml:space="preserve">rohkaista oppilasta </w:t>
            </w:r>
            <w:r w:rsidRPr="00DA4C7C">
              <w:rPr>
                <w:rFonts w:eastAsia="Calibri" w:cs="Times New Roman"/>
                <w:color w:val="000000" w:themeColor="text1"/>
              </w:rPr>
              <w:t>kehittymään yritteliääksi ja vastuulliseksi taloudelliseksi toimijaksi, joka hah</w:t>
            </w:r>
            <w:r w:rsidRPr="00DA4C7C">
              <w:rPr>
                <w:rFonts w:eastAsia="Calibri" w:cs="Times New Roman"/>
                <w:color w:val="000000" w:themeColor="text1"/>
              </w:rPr>
              <w:lastRenderedPageBreak/>
              <w:t>mottaa yrittäjyyttä ja työelämää, tuntee niiden tarjoamia mahdollisuuksia</w:t>
            </w:r>
            <w:r w:rsidRPr="00DA4C7C">
              <w:rPr>
                <w:rFonts w:eastAsia="Calibri" w:cs="Times New Roman"/>
              </w:rPr>
              <w:t xml:space="preserve"> ja osaa suunnitella omaa tulevaisuuttaan </w:t>
            </w:r>
          </w:p>
        </w:tc>
        <w:tc>
          <w:tcPr>
            <w:tcW w:w="1276" w:type="dxa"/>
          </w:tcPr>
          <w:p w:rsidR="00DA4C7C" w:rsidRPr="00DA4C7C" w:rsidRDefault="00DA4C7C" w:rsidP="00DA4C7C">
            <w:pPr>
              <w:rPr>
                <w:rFonts w:cs="Times New Roman"/>
                <w:color w:val="000000" w:themeColor="text1"/>
              </w:rPr>
            </w:pPr>
            <w:r w:rsidRPr="00DA4C7C">
              <w:rPr>
                <w:rFonts w:cs="Times New Roman"/>
                <w:color w:val="000000" w:themeColor="text1"/>
              </w:rPr>
              <w:lastRenderedPageBreak/>
              <w:t>S1–S4</w:t>
            </w:r>
          </w:p>
        </w:tc>
        <w:tc>
          <w:tcPr>
            <w:tcW w:w="1842" w:type="dxa"/>
          </w:tcPr>
          <w:p w:rsidR="00DA4C7C" w:rsidRPr="00DA4C7C" w:rsidRDefault="00DA4C7C" w:rsidP="00DA4C7C">
            <w:pPr>
              <w:rPr>
                <w:rFonts w:cs="Times New Roman"/>
                <w:color w:val="000000" w:themeColor="text1"/>
              </w:rPr>
            </w:pPr>
            <w:r w:rsidRPr="00DA4C7C">
              <w:rPr>
                <w:rFonts w:cs="Times New Roman"/>
                <w:color w:val="000000" w:themeColor="text1"/>
              </w:rPr>
              <w:t xml:space="preserve">Yrittäjyys- ja työelämätaidot </w:t>
            </w:r>
          </w:p>
          <w:p w:rsidR="00DA4C7C" w:rsidRPr="00DA4C7C" w:rsidRDefault="00DA4C7C" w:rsidP="00DA4C7C">
            <w:pPr>
              <w:rPr>
                <w:rFonts w:cs="Times New Roman"/>
                <w:strike/>
                <w:color w:val="000000" w:themeColor="text1"/>
              </w:rPr>
            </w:pPr>
          </w:p>
        </w:tc>
        <w:tc>
          <w:tcPr>
            <w:tcW w:w="3686" w:type="dxa"/>
          </w:tcPr>
          <w:p w:rsidR="00DA4C7C" w:rsidRPr="00DA4C7C" w:rsidRDefault="00DA4C7C" w:rsidP="00DA4C7C">
            <w:pPr>
              <w:rPr>
                <w:rFonts w:cs="Times New Roman"/>
                <w:color w:val="000000" w:themeColor="text1"/>
              </w:rPr>
            </w:pPr>
            <w:r w:rsidRPr="00DA4C7C">
              <w:rPr>
                <w:rFonts w:cs="Times New Roman"/>
                <w:color w:val="000000"/>
              </w:rPr>
              <w:t xml:space="preserve">Oppilas osaa kuvailla työelämän ja </w:t>
            </w:r>
            <w:r w:rsidRPr="00DA4C7C">
              <w:rPr>
                <w:rFonts w:cs="Times New Roman"/>
                <w:color w:val="000000" w:themeColor="text1"/>
              </w:rPr>
              <w:t>yrittäjyyden yhteiskunnallista merkitystä ja arvioida niiden tarjoamia mahdollisuuksia myös oman tulevaisuutensa kannalta</w:t>
            </w:r>
          </w:p>
          <w:p w:rsidR="00DA4C7C" w:rsidRPr="00DA4C7C" w:rsidRDefault="00DA4C7C" w:rsidP="00DA4C7C">
            <w:pPr>
              <w:rPr>
                <w:rFonts w:eastAsia="Calibri" w:cs="Times New Roman"/>
                <w:strike/>
              </w:rPr>
            </w:pPr>
          </w:p>
        </w:tc>
      </w:tr>
      <w:tr w:rsidR="00DA4C7C" w:rsidRPr="00DA4C7C" w:rsidTr="00185122">
        <w:tc>
          <w:tcPr>
            <w:tcW w:w="2660" w:type="dxa"/>
          </w:tcPr>
          <w:p w:rsidR="00DA4C7C" w:rsidRPr="00DA4C7C" w:rsidRDefault="00DA4C7C" w:rsidP="00DA4C7C">
            <w:r w:rsidRPr="00DA4C7C">
              <w:rPr>
                <w:rFonts w:eastAsia="Calibri" w:cs="Times New Roman"/>
              </w:rPr>
              <w:lastRenderedPageBreak/>
              <w:t>T6</w:t>
            </w:r>
            <w:r w:rsidRPr="00DA4C7C">
              <w:rPr>
                <w:rFonts w:eastAsia="Calibri" w:cs="Times New Roman"/>
                <w:b/>
              </w:rPr>
              <w:t xml:space="preserve"> </w:t>
            </w:r>
            <w:r w:rsidRPr="00DA4C7C">
              <w:t xml:space="preserve">ohjata oppilasta tarkastelemaan </w:t>
            </w:r>
            <w:r w:rsidRPr="00DA4C7C">
              <w:rPr>
                <w:color w:val="000000" w:themeColor="text1"/>
              </w:rPr>
              <w:t xml:space="preserve">yhteiskunnallista toimintaa sekä </w:t>
            </w:r>
            <w:r w:rsidRPr="00DA4C7C">
              <w:t>eri yhteisöjä ja vähemmistöryhmiä monipuolisesti ja avarakatseisesti</w:t>
            </w:r>
          </w:p>
        </w:tc>
        <w:tc>
          <w:tcPr>
            <w:tcW w:w="1276" w:type="dxa"/>
          </w:tcPr>
          <w:p w:rsidR="00DA4C7C" w:rsidRPr="00DA4C7C" w:rsidRDefault="00DA4C7C" w:rsidP="00DA4C7C">
            <w:pPr>
              <w:rPr>
                <w:rFonts w:cs="Times New Roman"/>
                <w:color w:val="000000" w:themeColor="text1"/>
              </w:rPr>
            </w:pPr>
            <w:r w:rsidRPr="00DA4C7C">
              <w:rPr>
                <w:rFonts w:cs="Times New Roman"/>
                <w:color w:val="000000" w:themeColor="text1"/>
              </w:rPr>
              <w:t xml:space="preserve">S1–S3 </w:t>
            </w:r>
          </w:p>
        </w:tc>
        <w:tc>
          <w:tcPr>
            <w:tcW w:w="1842" w:type="dxa"/>
          </w:tcPr>
          <w:p w:rsidR="00DA4C7C" w:rsidRPr="00DA4C7C" w:rsidRDefault="00DA4C7C" w:rsidP="00DA4C7C">
            <w:pPr>
              <w:rPr>
                <w:rFonts w:cs="Times New Roman"/>
                <w:color w:val="000000" w:themeColor="text1"/>
              </w:rPr>
            </w:pPr>
            <w:r w:rsidRPr="00DA4C7C">
              <w:rPr>
                <w:rFonts w:cs="Times New Roman"/>
                <w:color w:val="000000" w:themeColor="text1"/>
              </w:rPr>
              <w:t xml:space="preserve">Eri yhteisöjen ja vähemmistöjen tarkastelu </w:t>
            </w:r>
          </w:p>
        </w:tc>
        <w:tc>
          <w:tcPr>
            <w:tcW w:w="3686" w:type="dxa"/>
          </w:tcPr>
          <w:p w:rsidR="00DA4C7C" w:rsidRPr="00DA4C7C" w:rsidRDefault="00DA4C7C" w:rsidP="00DA4C7C">
            <w:pPr>
              <w:rPr>
                <w:rFonts w:cs="Times New Roman"/>
              </w:rPr>
            </w:pPr>
            <w:r w:rsidRPr="00DA4C7C">
              <w:rPr>
                <w:rFonts w:cs="Times New Roman"/>
              </w:rPr>
              <w:t xml:space="preserve">Oppilas pystyy tarkastelemaan ja keskustelemaan erilaisista yhteisöistä ja vähemmistöistä rakentavasti ja jäsentyneesti. </w:t>
            </w:r>
          </w:p>
          <w:p w:rsidR="00DA4C7C" w:rsidRPr="00DA4C7C" w:rsidRDefault="00DA4C7C" w:rsidP="00DA4C7C">
            <w:pPr>
              <w:rPr>
                <w:rFonts w:cs="Times New Roman"/>
              </w:rPr>
            </w:pPr>
          </w:p>
          <w:p w:rsidR="00DA4C7C" w:rsidRPr="00DA4C7C" w:rsidRDefault="00DA4C7C" w:rsidP="00DA4C7C">
            <w:pPr>
              <w:rPr>
                <w:rFonts w:cs="Times New Roman"/>
              </w:rPr>
            </w:pPr>
          </w:p>
        </w:tc>
      </w:tr>
      <w:tr w:rsidR="00DA4C7C" w:rsidRPr="00DA4C7C" w:rsidTr="00185122">
        <w:tc>
          <w:tcPr>
            <w:tcW w:w="2660" w:type="dxa"/>
          </w:tcPr>
          <w:p w:rsidR="00DA4C7C" w:rsidRPr="00DA4C7C" w:rsidRDefault="00DA4C7C" w:rsidP="00DA4C7C">
            <w:pPr>
              <w:rPr>
                <w:color w:val="000000" w:themeColor="text1"/>
              </w:rPr>
            </w:pPr>
            <w:r w:rsidRPr="00DA4C7C">
              <w:rPr>
                <w:rFonts w:eastAsia="Calibri" w:cs="Times New Roman"/>
              </w:rPr>
              <w:t>T7</w:t>
            </w:r>
            <w:r w:rsidRPr="00DA4C7C">
              <w:rPr>
                <w:rFonts w:eastAsia="Calibri" w:cs="Times New Roman"/>
                <w:b/>
              </w:rPr>
              <w:t xml:space="preserve"> </w:t>
            </w:r>
            <w:r w:rsidRPr="00DA4C7C">
              <w:rPr>
                <w:color w:val="000000" w:themeColor="text1"/>
              </w:rPr>
              <w:t>ohjata oppilasta ymmärtämään yhteiskunnallisen päätöksenteon periaatteita ja demokraattisia toimintatapoja paikallisella, kansallisella ja Euroopan unionin tasolla sekä globaalisti ja toimimaan aktiivisena, omaa lähiyh</w:t>
            </w:r>
            <w:r w:rsidR="00137822">
              <w:rPr>
                <w:color w:val="000000" w:themeColor="text1"/>
              </w:rPr>
              <w:t>teisöä kehittävänä kansalaisena</w:t>
            </w:r>
          </w:p>
        </w:tc>
        <w:tc>
          <w:tcPr>
            <w:tcW w:w="1276" w:type="dxa"/>
          </w:tcPr>
          <w:p w:rsidR="00DA4C7C" w:rsidRPr="00DA4C7C" w:rsidRDefault="00DA4C7C" w:rsidP="00DA4C7C">
            <w:pPr>
              <w:rPr>
                <w:rFonts w:cs="Times New Roman"/>
                <w:color w:val="000000" w:themeColor="text1"/>
              </w:rPr>
            </w:pPr>
            <w:r w:rsidRPr="00DA4C7C">
              <w:rPr>
                <w:rFonts w:cs="Times New Roman"/>
                <w:color w:val="000000" w:themeColor="text1"/>
              </w:rPr>
              <w:t xml:space="preserve">S1–S3 </w:t>
            </w:r>
          </w:p>
        </w:tc>
        <w:tc>
          <w:tcPr>
            <w:tcW w:w="1842" w:type="dxa"/>
          </w:tcPr>
          <w:p w:rsidR="00DA4C7C" w:rsidRPr="00DA4C7C" w:rsidRDefault="00DA4C7C" w:rsidP="00DA4C7C">
            <w:pPr>
              <w:rPr>
                <w:rFonts w:cs="Times New Roman"/>
                <w:color w:val="000000" w:themeColor="text1"/>
              </w:rPr>
            </w:pPr>
            <w:r w:rsidRPr="00DA4C7C">
              <w:rPr>
                <w:rFonts w:cs="Times New Roman"/>
                <w:color w:val="000000" w:themeColor="text1"/>
              </w:rPr>
              <w:t xml:space="preserve">Yhteiskunnallisen päätöksenteon periaatteiden hahmottaminen sekä demokraattisten pelisääntöjen ja toimintatapojen tunteminen </w:t>
            </w:r>
          </w:p>
        </w:tc>
        <w:tc>
          <w:tcPr>
            <w:tcW w:w="3686" w:type="dxa"/>
          </w:tcPr>
          <w:p w:rsidR="00DA4C7C" w:rsidRPr="00DA4C7C" w:rsidRDefault="00DA4C7C" w:rsidP="00DA4C7C">
            <w:pPr>
              <w:rPr>
                <w:rFonts w:cs="Times New Roman"/>
                <w:color w:val="000000" w:themeColor="text1"/>
              </w:rPr>
            </w:pPr>
            <w:r w:rsidRPr="00DA4C7C">
              <w:rPr>
                <w:rFonts w:cs="Times New Roman"/>
                <w:color w:val="000000" w:themeColor="text1"/>
              </w:rPr>
              <w:t xml:space="preserve">Oppilas osaa antaa esimerkkejä </w:t>
            </w:r>
            <w:r w:rsidRPr="00DA4C7C">
              <w:rPr>
                <w:rFonts w:eastAsia="Calibri" w:cs="Times New Roman"/>
                <w:color w:val="000000" w:themeColor="text1"/>
              </w:rPr>
              <w:t>poliittisesta päätöksenteosta, vallankäytöstä, yhteiskunnan rakenteista ja toiminnasta sekä paikallisella, kansallisella ja Euroopan unionin tasolla että globaalisti sekä</w:t>
            </w:r>
            <w:r w:rsidRPr="00DA4C7C">
              <w:rPr>
                <w:rFonts w:cs="Times New Roman"/>
                <w:color w:val="000000" w:themeColor="text1"/>
              </w:rPr>
              <w:t xml:space="preserve"> toimia omaa lähiyhteisöä kehittäen demokraattisten pelisääntöjen ja toimintaperiaatteiden mukaisesti. </w:t>
            </w:r>
          </w:p>
          <w:p w:rsidR="00DA4C7C" w:rsidRPr="00DA4C7C" w:rsidRDefault="00DA4C7C" w:rsidP="00DA4C7C">
            <w:pPr>
              <w:rPr>
                <w:rFonts w:cs="Times New Roman"/>
                <w:strike/>
              </w:rPr>
            </w:pPr>
          </w:p>
        </w:tc>
      </w:tr>
      <w:tr w:rsidR="00DA4C7C" w:rsidRPr="00DA4C7C" w:rsidTr="00185122">
        <w:tc>
          <w:tcPr>
            <w:tcW w:w="2660" w:type="dxa"/>
          </w:tcPr>
          <w:p w:rsidR="00DA4C7C" w:rsidRPr="00DA4C7C" w:rsidRDefault="00DA4C7C" w:rsidP="00DA4C7C">
            <w:pPr>
              <w:rPr>
                <w:rFonts w:ascii="Calibri" w:eastAsia="Calibri" w:hAnsi="Calibri" w:cs="Times New Roman"/>
                <w:strike/>
              </w:rPr>
            </w:pPr>
            <w:r w:rsidRPr="00DA4C7C">
              <w:rPr>
                <w:rFonts w:ascii="Calibri" w:eastAsia="Calibri" w:hAnsi="Calibri" w:cs="Times New Roman"/>
              </w:rPr>
              <w:t>T8</w:t>
            </w:r>
            <w:r w:rsidRPr="00DA4C7C">
              <w:rPr>
                <w:rFonts w:ascii="Calibri" w:eastAsia="Calibri" w:hAnsi="Calibri" w:cs="Times New Roman"/>
                <w:b/>
              </w:rPr>
              <w:t xml:space="preserve"> </w:t>
            </w:r>
            <w:r w:rsidRPr="00DA4C7C">
              <w:rPr>
                <w:rFonts w:ascii="Calibri" w:eastAsia="Calibri" w:hAnsi="Calibri" w:cs="Times New Roman"/>
                <w:color w:val="000000" w:themeColor="text1"/>
              </w:rPr>
              <w:t xml:space="preserve">ohjata oppilasta talouden perusteiden ymmärtämiseen, oman talouden hallintaan ja vastuulliseen kuluttamiseen kestävän kehityksen periaatteiden mukaisesti </w:t>
            </w:r>
          </w:p>
        </w:tc>
        <w:tc>
          <w:tcPr>
            <w:tcW w:w="1276" w:type="dxa"/>
          </w:tcPr>
          <w:p w:rsidR="00DA4C7C" w:rsidRPr="00DA4C7C" w:rsidRDefault="00DA4C7C" w:rsidP="00DA4C7C">
            <w:pPr>
              <w:rPr>
                <w:rFonts w:cs="Times New Roman"/>
                <w:color w:val="000000" w:themeColor="text1"/>
              </w:rPr>
            </w:pPr>
            <w:r w:rsidRPr="00DA4C7C">
              <w:rPr>
                <w:rFonts w:cs="Times New Roman"/>
                <w:color w:val="000000" w:themeColor="text1"/>
              </w:rPr>
              <w:t>S1, S4</w:t>
            </w:r>
          </w:p>
          <w:p w:rsidR="00DA4C7C" w:rsidRPr="00DA4C7C" w:rsidRDefault="00DA4C7C" w:rsidP="00DA4C7C">
            <w:pPr>
              <w:rPr>
                <w:rFonts w:cs="Times New Roman"/>
                <w:strike/>
                <w:color w:val="000000" w:themeColor="text1"/>
              </w:rPr>
            </w:pPr>
          </w:p>
        </w:tc>
        <w:tc>
          <w:tcPr>
            <w:tcW w:w="1842" w:type="dxa"/>
          </w:tcPr>
          <w:p w:rsidR="00DA4C7C" w:rsidRPr="00DA4C7C" w:rsidRDefault="00DA4C7C" w:rsidP="00DA4C7C">
            <w:pPr>
              <w:rPr>
                <w:rFonts w:cs="Times New Roman"/>
                <w:color w:val="000000" w:themeColor="text1"/>
              </w:rPr>
            </w:pPr>
            <w:r w:rsidRPr="00DA4C7C">
              <w:rPr>
                <w:rFonts w:cs="Times New Roman"/>
              </w:rPr>
              <w:t>Talouden perusteiden hahmottaminen</w:t>
            </w:r>
            <w:r w:rsidRPr="00DA4C7C">
              <w:rPr>
                <w:rFonts w:cs="Times New Roman"/>
                <w:color w:val="000000" w:themeColor="text1"/>
              </w:rPr>
              <w:t xml:space="preserve"> </w:t>
            </w:r>
          </w:p>
        </w:tc>
        <w:tc>
          <w:tcPr>
            <w:tcW w:w="3686" w:type="dxa"/>
          </w:tcPr>
          <w:p w:rsidR="00DA4C7C" w:rsidRPr="00DA4C7C" w:rsidRDefault="00DA4C7C" w:rsidP="00DA4C7C">
            <w:pPr>
              <w:rPr>
                <w:color w:val="000000" w:themeColor="text1"/>
              </w:rPr>
            </w:pPr>
            <w:r w:rsidRPr="00DA4C7C">
              <w:rPr>
                <w:color w:val="000000" w:themeColor="text1"/>
              </w:rPr>
              <w:t>Oppilas osaa perustella säästämisen, sijoittamisen ja kuluttamisen merkityksen sekä omassa elämässään että kansantaloudessa.</w:t>
            </w:r>
          </w:p>
          <w:p w:rsidR="00DA4C7C" w:rsidRPr="00DA4C7C" w:rsidRDefault="00DA4C7C" w:rsidP="00DA4C7C">
            <w:pPr>
              <w:rPr>
                <w:rFonts w:cs="Times New Roman"/>
                <w:strike/>
              </w:rPr>
            </w:pPr>
          </w:p>
        </w:tc>
      </w:tr>
      <w:tr w:rsidR="00DA4C7C" w:rsidRPr="00DA4C7C" w:rsidTr="00185122">
        <w:tc>
          <w:tcPr>
            <w:tcW w:w="2660" w:type="dxa"/>
          </w:tcPr>
          <w:p w:rsidR="00DA4C7C" w:rsidRPr="00DA4C7C" w:rsidRDefault="00DA4C7C" w:rsidP="00DA4C7C">
            <w:pPr>
              <w:rPr>
                <w:rFonts w:cs="Calibri"/>
                <w:color w:val="000000"/>
              </w:rPr>
            </w:pPr>
            <w:r w:rsidRPr="00DA4C7C">
              <w:rPr>
                <w:rFonts w:eastAsia="Calibri" w:cs="Times New Roman"/>
              </w:rPr>
              <w:t xml:space="preserve">T9 </w:t>
            </w:r>
            <w:r w:rsidRPr="00DA4C7C">
              <w:rPr>
                <w:rFonts w:cs="Calibri"/>
                <w:color w:val="000000"/>
              </w:rPr>
              <w:t>ohjata oppilasta laajentamaan näkemyksiään</w:t>
            </w:r>
            <w:r w:rsidRPr="00DA4C7C">
              <w:rPr>
                <w:rFonts w:cs="Calibri"/>
                <w:color w:val="000000" w:themeColor="text1"/>
              </w:rPr>
              <w:t>,</w:t>
            </w:r>
            <w:r w:rsidRPr="00DA4C7C">
              <w:rPr>
                <w:rFonts w:cs="Calibri"/>
                <w:color w:val="FF0000"/>
              </w:rPr>
              <w:t xml:space="preserve"> </w:t>
            </w:r>
            <w:r w:rsidRPr="00DA4C7C">
              <w:rPr>
                <w:rFonts w:cs="Calibri"/>
                <w:color w:val="000000" w:themeColor="text1"/>
              </w:rPr>
              <w:t xml:space="preserve">osallistumaan yhteiskunnalliseen toimintaan ja keskusteluun sekä </w:t>
            </w:r>
            <w:r w:rsidRPr="00DA4C7C">
              <w:rPr>
                <w:rFonts w:cs="Calibri"/>
                <w:color w:val="000000"/>
              </w:rPr>
              <w:t xml:space="preserve">käyttämään </w:t>
            </w:r>
            <w:r w:rsidRPr="00DA4C7C">
              <w:rPr>
                <w:rFonts w:cs="Calibri"/>
                <w:color w:val="000000" w:themeColor="text1"/>
              </w:rPr>
              <w:t xml:space="preserve">mediataitojaan ja </w:t>
            </w:r>
            <w:r w:rsidRPr="00DA4C7C">
              <w:rPr>
                <w:rFonts w:cs="Calibri"/>
                <w:color w:val="000000"/>
              </w:rPr>
              <w:t>tietojaan yhteiskunnasta omien käsitystensä muodostamisessa ja kansalaisena toimimisessa</w:t>
            </w:r>
          </w:p>
        </w:tc>
        <w:tc>
          <w:tcPr>
            <w:tcW w:w="1276" w:type="dxa"/>
          </w:tcPr>
          <w:p w:rsidR="00DA4C7C" w:rsidRPr="00DA4C7C" w:rsidRDefault="00DA4C7C" w:rsidP="00DA4C7C">
            <w:pPr>
              <w:rPr>
                <w:rFonts w:cs="Times New Roman"/>
                <w:color w:val="000000" w:themeColor="text1"/>
              </w:rPr>
            </w:pPr>
            <w:r w:rsidRPr="00DA4C7C">
              <w:rPr>
                <w:rFonts w:cs="Times New Roman"/>
                <w:color w:val="000000" w:themeColor="text1"/>
              </w:rPr>
              <w:t>S1–S4</w:t>
            </w:r>
          </w:p>
        </w:tc>
        <w:tc>
          <w:tcPr>
            <w:tcW w:w="1842" w:type="dxa"/>
          </w:tcPr>
          <w:p w:rsidR="00DA4C7C" w:rsidRPr="00DA4C7C" w:rsidRDefault="00DA4C7C" w:rsidP="00DA4C7C">
            <w:pPr>
              <w:rPr>
                <w:rFonts w:cs="Times New Roman"/>
                <w:color w:val="000000" w:themeColor="text1"/>
              </w:rPr>
            </w:pPr>
            <w:r w:rsidRPr="00185122">
              <w:rPr>
                <w:rFonts w:cs="Times New Roman"/>
                <w:color w:val="000000" w:themeColor="text1"/>
              </w:rPr>
              <w:t xml:space="preserve">Yhteiskunnallinen </w:t>
            </w:r>
            <w:r w:rsidR="000173A8" w:rsidRPr="00185122">
              <w:rPr>
                <w:rFonts w:cs="Times New Roman"/>
                <w:color w:val="000000" w:themeColor="text1"/>
              </w:rPr>
              <w:t>ajattelu</w:t>
            </w:r>
            <w:r w:rsidRPr="00185122">
              <w:rPr>
                <w:rFonts w:cs="Times New Roman"/>
                <w:color w:val="000000" w:themeColor="text1"/>
              </w:rPr>
              <w:t xml:space="preserve">, </w:t>
            </w:r>
            <w:r w:rsidR="000173A8" w:rsidRPr="00185122">
              <w:rPr>
                <w:rFonts w:cs="Times New Roman"/>
                <w:color w:val="000000" w:themeColor="text1"/>
              </w:rPr>
              <w:t>osallistumis- ja</w:t>
            </w:r>
            <w:r w:rsidRPr="00DA4C7C">
              <w:rPr>
                <w:rFonts w:cs="Times New Roman"/>
                <w:color w:val="000000" w:themeColor="text1"/>
              </w:rPr>
              <w:br/>
              <w:t xml:space="preserve">vaikuttamistaidot </w:t>
            </w:r>
          </w:p>
          <w:p w:rsidR="00DA4C7C" w:rsidRPr="00DA4C7C" w:rsidRDefault="00DA4C7C" w:rsidP="00DA4C7C">
            <w:pPr>
              <w:rPr>
                <w:rFonts w:cs="Times New Roman"/>
                <w:color w:val="000000" w:themeColor="text1"/>
              </w:rPr>
            </w:pPr>
          </w:p>
        </w:tc>
        <w:tc>
          <w:tcPr>
            <w:tcW w:w="3686" w:type="dxa"/>
          </w:tcPr>
          <w:p w:rsidR="00DA4C7C" w:rsidRPr="00DA4C7C" w:rsidRDefault="00DA4C7C" w:rsidP="00DA4C7C">
            <w:pPr>
              <w:rPr>
                <w:rFonts w:cs="Times New Roman"/>
                <w:strike/>
                <w:color w:val="000000"/>
              </w:rPr>
            </w:pPr>
            <w:r w:rsidRPr="00DA4C7C">
              <w:t>Oppilas osaa ilmaista perustellun mielipiteensä tarkoituksenmukaisin keinoin</w:t>
            </w:r>
            <w:r w:rsidRPr="00DA4C7C">
              <w:rPr>
                <w:rFonts w:cs="Times New Roman"/>
                <w:color w:val="000000"/>
              </w:rPr>
              <w:t xml:space="preserve">, </w:t>
            </w:r>
            <w:r w:rsidRPr="00DA4C7C">
              <w:t xml:space="preserve">käyttää erilaisia vaikuttamistaitoja ja toimia rakentavasti osallistuvana kansalaisena lähiyhteisössä. </w:t>
            </w:r>
          </w:p>
          <w:p w:rsidR="00DA4C7C" w:rsidRPr="00DA4C7C" w:rsidRDefault="00DA4C7C" w:rsidP="00DA4C7C">
            <w:pPr>
              <w:rPr>
                <w:rFonts w:cs="Times New Roman"/>
                <w:color w:val="000000"/>
              </w:rPr>
            </w:pPr>
          </w:p>
          <w:p w:rsidR="00DA4C7C" w:rsidRPr="00DA4C7C" w:rsidRDefault="00DA4C7C" w:rsidP="00DA4C7C">
            <w:pPr>
              <w:rPr>
                <w:rFonts w:cs="Times New Roman"/>
              </w:rPr>
            </w:pPr>
          </w:p>
        </w:tc>
      </w:tr>
    </w:tbl>
    <w:p w:rsidR="00DA4C7C" w:rsidRDefault="00DA4C7C" w:rsidP="00DA4C7C">
      <w:pPr>
        <w:keepNext/>
        <w:keepLines/>
        <w:spacing w:before="200" w:after="0"/>
        <w:outlineLvl w:val="3"/>
        <w:rPr>
          <w:rFonts w:asciiTheme="majorHAnsi" w:eastAsiaTheme="majorEastAsia" w:hAnsiTheme="majorHAnsi" w:cstheme="majorBidi"/>
          <w:b/>
          <w:bCs/>
          <w:i/>
          <w:iCs/>
          <w:color w:val="4F81BD" w:themeColor="accent1"/>
        </w:rPr>
      </w:pPr>
    </w:p>
    <w:p w:rsidR="000328D2" w:rsidRDefault="000328D2" w:rsidP="00DA4C7C">
      <w:pPr>
        <w:keepNext/>
        <w:keepLines/>
        <w:spacing w:before="200" w:after="0"/>
        <w:outlineLvl w:val="3"/>
        <w:rPr>
          <w:rFonts w:asciiTheme="majorHAnsi" w:eastAsiaTheme="majorEastAsia" w:hAnsiTheme="majorHAnsi" w:cstheme="majorBidi"/>
          <w:b/>
          <w:bCs/>
          <w:i/>
          <w:iCs/>
          <w:color w:val="4F81BD" w:themeColor="accent1"/>
        </w:rPr>
      </w:pPr>
    </w:p>
    <w:p w:rsidR="000328D2" w:rsidRDefault="000328D2" w:rsidP="00DA4C7C">
      <w:pPr>
        <w:keepNext/>
        <w:keepLines/>
        <w:spacing w:before="200" w:after="0"/>
        <w:outlineLvl w:val="3"/>
        <w:rPr>
          <w:rFonts w:asciiTheme="majorHAnsi" w:eastAsiaTheme="majorEastAsia" w:hAnsiTheme="majorHAnsi" w:cstheme="majorBidi"/>
          <w:b/>
          <w:bCs/>
          <w:i/>
          <w:iCs/>
          <w:color w:val="4F81BD" w:themeColor="accent1"/>
        </w:rPr>
      </w:pPr>
    </w:p>
    <w:p w:rsidR="000328D2" w:rsidRPr="00DA4C7C" w:rsidRDefault="000328D2" w:rsidP="00DA4C7C">
      <w:pPr>
        <w:keepNext/>
        <w:keepLines/>
        <w:spacing w:before="200" w:after="0"/>
        <w:outlineLvl w:val="3"/>
        <w:rPr>
          <w:rFonts w:asciiTheme="majorHAnsi" w:eastAsiaTheme="majorEastAsia" w:hAnsiTheme="majorHAnsi" w:cstheme="majorBidi"/>
          <w:b/>
          <w:bCs/>
          <w:i/>
          <w:iCs/>
          <w:color w:val="4F81BD" w:themeColor="accent1"/>
        </w:rPr>
      </w:pPr>
    </w:p>
    <w:p w:rsidR="00DA4C7C" w:rsidRPr="00DA4C7C" w:rsidRDefault="006F10F9" w:rsidP="001011A6">
      <w:pPr>
        <w:pStyle w:val="Otsikko4"/>
      </w:pPr>
      <w:bookmarkStart w:id="309" w:name="_Toc404085772"/>
      <w:bookmarkStart w:id="310" w:name="_Toc486575929"/>
      <w:r>
        <w:t>15.4.14</w:t>
      </w:r>
      <w:r w:rsidR="001011A6">
        <w:t xml:space="preserve"> </w:t>
      </w:r>
      <w:r w:rsidR="00DA4C7C" w:rsidRPr="00DA4C7C">
        <w:t>MUSIIKKI</w:t>
      </w:r>
      <w:bookmarkEnd w:id="309"/>
      <w:bookmarkEnd w:id="310"/>
      <w:r w:rsidR="00DA4C7C" w:rsidRPr="00DA4C7C">
        <w:t xml:space="preserve"> </w:t>
      </w:r>
    </w:p>
    <w:p w:rsidR="00DA4C7C" w:rsidRPr="00DA4C7C" w:rsidRDefault="00DA4C7C" w:rsidP="00DA4C7C">
      <w:pPr>
        <w:autoSpaceDE w:val="0"/>
        <w:autoSpaceDN w:val="0"/>
        <w:adjustRightInd w:val="0"/>
        <w:spacing w:after="0" w:line="240" w:lineRule="auto"/>
        <w:jc w:val="both"/>
        <w:rPr>
          <w:rFonts w:eastAsia="Calibri" w:cs="Calibri"/>
          <w:b/>
          <w:color w:val="000000" w:themeColor="text1"/>
        </w:rPr>
      </w:pPr>
    </w:p>
    <w:p w:rsidR="00DA4C7C" w:rsidRPr="00DA4C7C" w:rsidRDefault="00DA4C7C" w:rsidP="00DA4C7C">
      <w:pPr>
        <w:autoSpaceDE w:val="0"/>
        <w:autoSpaceDN w:val="0"/>
        <w:adjustRightInd w:val="0"/>
        <w:spacing w:after="0"/>
        <w:jc w:val="both"/>
        <w:rPr>
          <w:rFonts w:eastAsia="Calibri" w:cs="Calibri"/>
          <w:b/>
          <w:color w:val="000000" w:themeColor="text1"/>
        </w:rPr>
      </w:pPr>
      <w:r w:rsidRPr="00DA4C7C">
        <w:rPr>
          <w:rFonts w:eastAsia="Calibri" w:cs="Calibri"/>
          <w:b/>
          <w:color w:val="000000" w:themeColor="text1"/>
        </w:rPr>
        <w:t xml:space="preserve">Oppiaineen tehtävä </w:t>
      </w:r>
    </w:p>
    <w:p w:rsidR="00DA4C7C" w:rsidRPr="00DA4C7C" w:rsidRDefault="00DA4C7C" w:rsidP="00DA4C7C">
      <w:pPr>
        <w:autoSpaceDE w:val="0"/>
        <w:autoSpaceDN w:val="0"/>
        <w:adjustRightInd w:val="0"/>
        <w:spacing w:after="0"/>
        <w:jc w:val="both"/>
        <w:rPr>
          <w:rFonts w:eastAsia="Calibri" w:cs="Calibri"/>
          <w:color w:val="000000" w:themeColor="text1"/>
        </w:rPr>
      </w:pPr>
    </w:p>
    <w:p w:rsidR="00DA4C7C" w:rsidRPr="00DA4C7C" w:rsidRDefault="00DA4C7C" w:rsidP="00DA4C7C">
      <w:pPr>
        <w:jc w:val="both"/>
        <w:rPr>
          <w:color w:val="000000" w:themeColor="text1"/>
        </w:rPr>
      </w:pPr>
      <w:r w:rsidRPr="00DA4C7C">
        <w:rPr>
          <w:color w:val="000000" w:themeColor="text1"/>
        </w:rPr>
        <w:t xml:space="preserve">Musiikin opetuksen tehtävänä on luoda edellytykset monipuoliseen musiikilliseen toimintaan ja aktiiviseen kulttuuriseen osallisuuteen.  Opetus ohjaa oppilaita tulkitsemaan musiikin monia merkityksiä eri kulttuureissa sekä yksilöiden ja yhteisöjen toiminnoissa. Oppilaiden musiikillinen osaaminen laajenee, mikä vahvistaa myönteistä suhdetta musiikkiin ja luo pohjaa musiikin elinikäiselle harrastamiselle. Musiikin opetus rakentaa arvostavaa ja uteliasta suhtautumista musiikkiin ja kulttuuriseen monimuotoisuuteen. </w:t>
      </w:r>
    </w:p>
    <w:p w:rsidR="00DA4C7C" w:rsidRPr="00DA4C7C" w:rsidRDefault="00DA4C7C" w:rsidP="00254ECC">
      <w:pPr>
        <w:jc w:val="both"/>
        <w:rPr>
          <w:color w:val="000000" w:themeColor="text1"/>
        </w:rPr>
      </w:pPr>
      <w:r w:rsidRPr="00DA4C7C">
        <w:rPr>
          <w:color w:val="000000" w:themeColor="text1"/>
        </w:rPr>
        <w:t>Toiminnallinen musiikin opetus ja opiskelu edistävät oppilaiden musiikillisten taitojen ja ymmärryksen kehittymistä, kokonaisvaltaista kasvua ja kykyä toimia yhteistyössä muiden kanssa. Näitä vahvistetaan ottamalla musiikin opetuksessa huomioon oppilaiden musiikilliset kiinnostuksen kohteet, muut oppiaineet, eheyttävät teemat, koulun juhlat ja tapahtumat sekä koulun ulkopuolella tapahtuva toiminta. Oppilaiden ajattelua ja oivalluskykyä kehitetään tarjoamalla säännöllisesti mahdollisuuksia äänen ja musiikin parissa toimimiseen, säveltämiseen sekä muuhun luovaan tuottamiseen. Musiikin op</w:t>
      </w:r>
      <w:r w:rsidR="00254ECC">
        <w:rPr>
          <w:color w:val="000000" w:themeColor="text1"/>
        </w:rPr>
        <w:t>etuksessa oppilaat opiskelevat m</w:t>
      </w:r>
      <w:r w:rsidRPr="00DA4C7C">
        <w:rPr>
          <w:color w:val="000000" w:themeColor="text1"/>
        </w:rPr>
        <w:t xml:space="preserve">usiikkia monipuolisesti, mikä edesauttaa heidän </w:t>
      </w:r>
      <w:r w:rsidR="00254ECC">
        <w:rPr>
          <w:color w:val="000000" w:themeColor="text1"/>
        </w:rPr>
        <w:t>ilmaisutaitojensa kehittymistä.</w:t>
      </w:r>
    </w:p>
    <w:p w:rsidR="00DA4C7C" w:rsidRPr="00DA4C7C" w:rsidRDefault="00DA4C7C" w:rsidP="00DA4C7C">
      <w:pPr>
        <w:jc w:val="both"/>
        <w:rPr>
          <w:color w:val="000000" w:themeColor="text1"/>
        </w:rPr>
      </w:pPr>
      <w:r w:rsidRPr="00DA4C7C">
        <w:rPr>
          <w:b/>
          <w:color w:val="000000" w:themeColor="text1"/>
        </w:rPr>
        <w:t>Vuosiluokkien 7-9</w:t>
      </w:r>
      <w:r w:rsidRPr="00DA4C7C">
        <w:rPr>
          <w:color w:val="000000" w:themeColor="text1"/>
        </w:rPr>
        <w:t xml:space="preserve"> musiikin opetus luo mahdollisuuksia musiikillisen osaamisen ja maailmankuvan laajentamiseen. Samalla opetus ohjaa oppilaita tulkitsemaan musiikin merkityksiä ja jäsentämään musiikkiin liittyviä tunteita ja kokemuksia. Opetuksen tehtävänä on myös kehittää oppilaiden kriittistä musiikkikulttuurien lukutaitoa ohjaamalla heitä analysoimaan ja arvioimaan, miten musiikilla viestitään ja vaikutetaan. Oppilaiden toimijuutta ja ajattelua vahvistetaan kertaamalla ja syventämällä aiemmin opittuja musiikillisia taitoja. Lisäksi oppilaat saavat tilaisuuksia oman oppimisensa suunnitteluun ja arviointiin. Heillä on mahdollisuus monipuoliseen luovaan musiikilliseen ilmaisuun ja musiikin tuottamiseen yksin ja yhdessä muiden kanssa. Tätä tuetaan luomalla yhteyksiä muihin ilmaisumuotoihin. Käyttäessään tieto- ja viestintätekniikkaa oppilaat tutustuvat musiikin ja digitaalisen median tekijänoikeuksiin ja käyttömahdollisuuksiin sekä niihin liittyviin mahdollisiin eettisiin ongelmiin. </w:t>
      </w:r>
    </w:p>
    <w:p w:rsidR="00DA4C7C" w:rsidRPr="00DA4C7C" w:rsidRDefault="00DA4C7C" w:rsidP="00DA4C7C">
      <w:pPr>
        <w:autoSpaceDE w:val="0"/>
        <w:autoSpaceDN w:val="0"/>
        <w:adjustRightInd w:val="0"/>
        <w:spacing w:after="0" w:line="240" w:lineRule="auto"/>
        <w:rPr>
          <w:rFonts w:ascii="Calibri" w:eastAsia="Calibri" w:hAnsi="Calibri" w:cs="Calibri"/>
          <w:b/>
          <w:color w:val="000000" w:themeColor="text1"/>
          <w:highlight w:val="yellow"/>
        </w:rPr>
      </w:pPr>
    </w:p>
    <w:p w:rsidR="00DA4C7C" w:rsidRPr="00DA4C7C" w:rsidRDefault="00DA4C7C" w:rsidP="00DA4C7C">
      <w:pPr>
        <w:autoSpaceDE w:val="0"/>
        <w:autoSpaceDN w:val="0"/>
        <w:adjustRightInd w:val="0"/>
        <w:spacing w:after="0" w:line="240" w:lineRule="auto"/>
        <w:rPr>
          <w:rFonts w:ascii="Calibri" w:eastAsia="Calibri" w:hAnsi="Calibri" w:cs="Calibri"/>
          <w:b/>
          <w:color w:val="000000" w:themeColor="text1"/>
        </w:rPr>
      </w:pPr>
      <w:r w:rsidRPr="00DA4C7C">
        <w:rPr>
          <w:rFonts w:ascii="Calibri" w:eastAsia="Calibri" w:hAnsi="Calibri" w:cs="Calibri"/>
          <w:b/>
          <w:color w:val="000000" w:themeColor="text1"/>
        </w:rPr>
        <w:t>Musiikin opetuksen tavoitteet vuosiluokilla 7-9</w:t>
      </w:r>
    </w:p>
    <w:p w:rsidR="00DA4C7C" w:rsidRPr="00DA4C7C" w:rsidRDefault="00DA4C7C" w:rsidP="00DA4C7C">
      <w:pPr>
        <w:autoSpaceDE w:val="0"/>
        <w:autoSpaceDN w:val="0"/>
        <w:adjustRightInd w:val="0"/>
        <w:spacing w:after="0" w:line="240" w:lineRule="auto"/>
        <w:rPr>
          <w:rFonts w:ascii="Calibri" w:eastAsia="Calibri" w:hAnsi="Calibri" w:cs="Calibri"/>
          <w:color w:val="000000" w:themeColor="text1"/>
        </w:rPr>
      </w:pPr>
    </w:p>
    <w:tbl>
      <w:tblPr>
        <w:tblStyle w:val="TaulukkoRuudukko"/>
        <w:tblW w:w="9747" w:type="dxa"/>
        <w:tblLook w:val="04A0" w:firstRow="1" w:lastRow="0" w:firstColumn="1" w:lastColumn="0" w:noHBand="0" w:noVBand="1"/>
      </w:tblPr>
      <w:tblGrid>
        <w:gridCol w:w="5245"/>
        <w:gridCol w:w="1985"/>
        <w:gridCol w:w="2517"/>
      </w:tblGrid>
      <w:tr w:rsidR="00DA4C7C" w:rsidRPr="00DA4C7C" w:rsidTr="003309C6">
        <w:tc>
          <w:tcPr>
            <w:tcW w:w="5245" w:type="dxa"/>
          </w:tcPr>
          <w:p w:rsidR="00DA4C7C" w:rsidRPr="00DA4C7C" w:rsidRDefault="00DA4C7C" w:rsidP="00DA4C7C">
            <w:pPr>
              <w:autoSpaceDE w:val="0"/>
              <w:autoSpaceDN w:val="0"/>
              <w:adjustRightInd w:val="0"/>
              <w:rPr>
                <w:rFonts w:ascii="Calibri" w:eastAsia="Calibri" w:hAnsi="Calibri" w:cs="Calibri"/>
                <w:color w:val="000000" w:themeColor="text1"/>
              </w:rPr>
            </w:pPr>
          </w:p>
          <w:p w:rsidR="00DA4C7C" w:rsidRPr="00DA4C7C" w:rsidRDefault="00DA4C7C" w:rsidP="00DA4C7C">
            <w:pPr>
              <w:autoSpaceDE w:val="0"/>
              <w:autoSpaceDN w:val="0"/>
              <w:adjustRightInd w:val="0"/>
              <w:rPr>
                <w:rFonts w:ascii="Calibri" w:eastAsia="Calibri" w:hAnsi="Calibri" w:cs="Calibri"/>
                <w:color w:val="000000" w:themeColor="text1"/>
              </w:rPr>
            </w:pPr>
            <w:r w:rsidRPr="00DA4C7C">
              <w:rPr>
                <w:rFonts w:ascii="Calibri" w:eastAsia="Calibri" w:hAnsi="Calibri" w:cs="Calibri"/>
                <w:color w:val="000000" w:themeColor="text1"/>
              </w:rPr>
              <w:t>Opetuksen tavoitteet</w:t>
            </w:r>
          </w:p>
        </w:tc>
        <w:tc>
          <w:tcPr>
            <w:tcW w:w="1985"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r w:rsidRPr="00DA4C7C">
              <w:rPr>
                <w:rFonts w:ascii="Calibri" w:eastAsia="Calibri" w:hAnsi="Calibri" w:cs="Calibri"/>
                <w:color w:val="000000" w:themeColor="text1"/>
              </w:rPr>
              <w:t>Tavoitteisiin liittyvät sisältöalueet</w:t>
            </w: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r w:rsidRPr="00DA4C7C">
              <w:rPr>
                <w:rFonts w:ascii="Calibri" w:eastAsia="Calibri" w:hAnsi="Calibri" w:cs="Calibri"/>
                <w:color w:val="000000" w:themeColor="text1"/>
              </w:rPr>
              <w:t>Laaja-alainen osaaminen, johon tavoite liittyy</w:t>
            </w:r>
          </w:p>
        </w:tc>
      </w:tr>
      <w:tr w:rsidR="00DA4C7C" w:rsidRPr="00DA4C7C" w:rsidTr="003309C6">
        <w:tc>
          <w:tcPr>
            <w:tcW w:w="5245" w:type="dxa"/>
          </w:tcPr>
          <w:p w:rsidR="00DA4C7C" w:rsidRPr="00DA4C7C" w:rsidRDefault="00DA4C7C" w:rsidP="00DA4C7C">
            <w:pPr>
              <w:autoSpaceDE w:val="0"/>
              <w:autoSpaceDN w:val="0"/>
              <w:adjustRightInd w:val="0"/>
              <w:rPr>
                <w:rFonts w:ascii="Calibri" w:eastAsia="Calibri" w:hAnsi="Calibri" w:cs="Calibri"/>
                <w:b/>
                <w:color w:val="000000" w:themeColor="text1"/>
              </w:rPr>
            </w:pPr>
            <w:r w:rsidRPr="00DA4C7C">
              <w:rPr>
                <w:rFonts w:ascii="Calibri" w:eastAsia="Calibri" w:hAnsi="Calibri" w:cs="Calibri"/>
                <w:b/>
                <w:color w:val="000000" w:themeColor="text1"/>
              </w:rPr>
              <w:t>Osallisuus</w:t>
            </w:r>
          </w:p>
        </w:tc>
        <w:tc>
          <w:tcPr>
            <w:tcW w:w="1985"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p>
        </w:tc>
      </w:tr>
      <w:tr w:rsidR="00DA4C7C" w:rsidRPr="00DA4C7C" w:rsidTr="003309C6">
        <w:tc>
          <w:tcPr>
            <w:tcW w:w="5245" w:type="dxa"/>
          </w:tcPr>
          <w:p w:rsidR="00DA4C7C" w:rsidRPr="00DA4C7C" w:rsidRDefault="00DA4C7C" w:rsidP="00DA4C7C">
            <w:pPr>
              <w:contextualSpacing/>
              <w:rPr>
                <w:color w:val="000000" w:themeColor="text1"/>
              </w:rPr>
            </w:pPr>
            <w:r w:rsidRPr="00DA4C7C">
              <w:rPr>
                <w:color w:val="000000" w:themeColor="text1"/>
              </w:rPr>
              <w:t>T1 kannustaa oppilasta rakentavaan toimintaan musisoivan ryhmän ja musiikillisten yhteisöjen jäsenenä</w:t>
            </w:r>
          </w:p>
        </w:tc>
        <w:tc>
          <w:tcPr>
            <w:tcW w:w="1985" w:type="dxa"/>
          </w:tcPr>
          <w:p w:rsidR="00DA4C7C" w:rsidRPr="00DA4C7C" w:rsidRDefault="00DA4C7C" w:rsidP="00DA4C7C">
            <w:pPr>
              <w:rPr>
                <w:rFonts w:ascii="Calibri" w:hAnsi="Calibri"/>
                <w:color w:val="000000" w:themeColor="text1"/>
              </w:rPr>
            </w:pPr>
            <w:r w:rsidRPr="00DA4C7C">
              <w:rPr>
                <w:rFonts w:ascii="Calibri" w:hAnsi="Calibri"/>
                <w:color w:val="000000" w:themeColor="text1"/>
              </w:rPr>
              <w:t>S1-S4</w:t>
            </w: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r w:rsidRPr="00DA4C7C">
              <w:rPr>
                <w:rFonts w:ascii="Calibri" w:eastAsia="Calibri" w:hAnsi="Calibri" w:cs="Calibri"/>
                <w:color w:val="000000" w:themeColor="text1"/>
              </w:rPr>
              <w:t>L2, L7</w:t>
            </w:r>
          </w:p>
        </w:tc>
      </w:tr>
      <w:tr w:rsidR="00DA4C7C" w:rsidRPr="00DA4C7C" w:rsidTr="003309C6">
        <w:tc>
          <w:tcPr>
            <w:tcW w:w="5245" w:type="dxa"/>
          </w:tcPr>
          <w:p w:rsidR="00DA4C7C" w:rsidRPr="00DA4C7C" w:rsidRDefault="00DA4C7C" w:rsidP="00DA4C7C">
            <w:pPr>
              <w:rPr>
                <w:rFonts w:ascii="Calibri" w:hAnsi="Calibri"/>
                <w:color w:val="000000" w:themeColor="text1"/>
              </w:rPr>
            </w:pPr>
            <w:r w:rsidRPr="00DA4C7C">
              <w:rPr>
                <w:rFonts w:ascii="Calibri" w:hAnsi="Calibri"/>
                <w:b/>
                <w:color w:val="000000" w:themeColor="text1"/>
              </w:rPr>
              <w:t>Musiikilliset tiedot ja taidot sekä luova tuottaminen</w:t>
            </w:r>
          </w:p>
        </w:tc>
        <w:tc>
          <w:tcPr>
            <w:tcW w:w="1985" w:type="dxa"/>
          </w:tcPr>
          <w:p w:rsidR="00DA4C7C" w:rsidRPr="00DA4C7C" w:rsidRDefault="00DA4C7C" w:rsidP="00DA4C7C">
            <w:pPr>
              <w:rPr>
                <w:rFonts w:ascii="Calibri" w:hAnsi="Calibri"/>
                <w:color w:val="000000" w:themeColor="text1"/>
              </w:rPr>
            </w:pP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p>
        </w:tc>
      </w:tr>
      <w:tr w:rsidR="00DA4C7C" w:rsidRPr="00DA4C7C" w:rsidTr="003309C6">
        <w:tc>
          <w:tcPr>
            <w:tcW w:w="5245" w:type="dxa"/>
          </w:tcPr>
          <w:p w:rsidR="00DA4C7C" w:rsidRPr="00DA4C7C" w:rsidRDefault="00DA4C7C" w:rsidP="00DA4C7C">
            <w:pPr>
              <w:contextualSpacing/>
              <w:rPr>
                <w:color w:val="000000" w:themeColor="text1"/>
              </w:rPr>
            </w:pPr>
            <w:r w:rsidRPr="00DA4C7C">
              <w:rPr>
                <w:color w:val="000000" w:themeColor="text1"/>
              </w:rPr>
              <w:t xml:space="preserve">T2 ohjata oppilasta ylläpitämään äänenkäyttö- ja laulutaitoaan sekä kehittämään niitä edelleen musisoivan ryhmän jäseninä </w:t>
            </w:r>
          </w:p>
        </w:tc>
        <w:tc>
          <w:tcPr>
            <w:tcW w:w="1985" w:type="dxa"/>
          </w:tcPr>
          <w:p w:rsidR="00DA4C7C" w:rsidRPr="00DA4C7C" w:rsidRDefault="00DA4C7C" w:rsidP="00DA4C7C">
            <w:pPr>
              <w:rPr>
                <w:rFonts w:ascii="Calibri" w:hAnsi="Calibri"/>
                <w:color w:val="000000" w:themeColor="text1"/>
              </w:rPr>
            </w:pPr>
            <w:r w:rsidRPr="00DA4C7C">
              <w:rPr>
                <w:rFonts w:ascii="Calibri" w:hAnsi="Calibri"/>
                <w:color w:val="000000" w:themeColor="text1"/>
              </w:rPr>
              <w:t>S1-S4</w:t>
            </w: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r w:rsidRPr="00DA4C7C">
              <w:rPr>
                <w:rFonts w:ascii="Calibri" w:eastAsia="Calibri" w:hAnsi="Calibri" w:cs="Calibri"/>
                <w:color w:val="000000" w:themeColor="text1"/>
              </w:rPr>
              <w:t>L2</w:t>
            </w:r>
          </w:p>
        </w:tc>
      </w:tr>
      <w:tr w:rsidR="00DA4C7C" w:rsidRPr="00DA4C7C" w:rsidTr="003309C6">
        <w:tc>
          <w:tcPr>
            <w:tcW w:w="5245" w:type="dxa"/>
          </w:tcPr>
          <w:p w:rsidR="00DA4C7C" w:rsidRPr="00DA4C7C" w:rsidRDefault="00DA4C7C" w:rsidP="00DA4C7C">
            <w:pPr>
              <w:contextualSpacing/>
              <w:rPr>
                <w:color w:val="000000" w:themeColor="text1"/>
              </w:rPr>
            </w:pPr>
            <w:r w:rsidRPr="00DA4C7C">
              <w:rPr>
                <w:color w:val="000000" w:themeColor="text1"/>
              </w:rPr>
              <w:t>T3 kannustaa oppilasta kehittämään edelleen soitto- ja yhteismusisointitaitojaan keho-, rytmi-, melodia- ja sointusoittimin</w:t>
            </w:r>
          </w:p>
        </w:tc>
        <w:tc>
          <w:tcPr>
            <w:tcW w:w="1985" w:type="dxa"/>
          </w:tcPr>
          <w:p w:rsidR="00DA4C7C" w:rsidRPr="00DA4C7C" w:rsidRDefault="00DA4C7C" w:rsidP="00DA4C7C">
            <w:pPr>
              <w:rPr>
                <w:rFonts w:ascii="Calibri" w:hAnsi="Calibri"/>
                <w:color w:val="000000" w:themeColor="text1"/>
              </w:rPr>
            </w:pPr>
            <w:r w:rsidRPr="00DA4C7C">
              <w:rPr>
                <w:rFonts w:ascii="Calibri" w:hAnsi="Calibri"/>
                <w:color w:val="000000" w:themeColor="text1"/>
              </w:rPr>
              <w:t>S1-S4</w:t>
            </w: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r w:rsidRPr="00DA4C7C">
              <w:rPr>
                <w:rFonts w:ascii="Calibri" w:eastAsia="Calibri" w:hAnsi="Calibri" w:cs="Calibri"/>
                <w:color w:val="000000" w:themeColor="text1"/>
              </w:rPr>
              <w:t>L2</w:t>
            </w:r>
          </w:p>
        </w:tc>
      </w:tr>
      <w:tr w:rsidR="00DA4C7C" w:rsidRPr="00DA4C7C" w:rsidTr="003309C6">
        <w:tc>
          <w:tcPr>
            <w:tcW w:w="5245" w:type="dxa"/>
          </w:tcPr>
          <w:p w:rsidR="00DA4C7C" w:rsidRPr="00DA4C7C" w:rsidRDefault="00DA4C7C" w:rsidP="00DA4C7C">
            <w:pPr>
              <w:contextualSpacing/>
              <w:rPr>
                <w:color w:val="000000" w:themeColor="text1"/>
              </w:rPr>
            </w:pPr>
            <w:r w:rsidRPr="00DA4C7C">
              <w:rPr>
                <w:color w:val="000000" w:themeColor="text1"/>
              </w:rPr>
              <w:t xml:space="preserve">T4 rohkaista oppilasta monipuoliseen musiikkiliikunnalliseen kokemiseen ja ilmaisuun </w:t>
            </w:r>
          </w:p>
        </w:tc>
        <w:tc>
          <w:tcPr>
            <w:tcW w:w="1985" w:type="dxa"/>
          </w:tcPr>
          <w:p w:rsidR="00DA4C7C" w:rsidRPr="00DA4C7C" w:rsidRDefault="00DA4C7C" w:rsidP="00DA4C7C">
            <w:pPr>
              <w:rPr>
                <w:rFonts w:ascii="Calibri" w:hAnsi="Calibri"/>
                <w:color w:val="000000" w:themeColor="text1"/>
              </w:rPr>
            </w:pPr>
            <w:r w:rsidRPr="00DA4C7C">
              <w:rPr>
                <w:rFonts w:ascii="Calibri" w:hAnsi="Calibri"/>
                <w:color w:val="000000" w:themeColor="text1"/>
              </w:rPr>
              <w:t>S1-S4</w:t>
            </w: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r w:rsidRPr="00DA4C7C">
              <w:rPr>
                <w:rFonts w:ascii="Calibri" w:eastAsia="Calibri" w:hAnsi="Calibri" w:cs="Calibri"/>
                <w:color w:val="000000" w:themeColor="text1"/>
              </w:rPr>
              <w:t>L2</w:t>
            </w:r>
          </w:p>
        </w:tc>
      </w:tr>
      <w:tr w:rsidR="00DA4C7C" w:rsidRPr="00DA4C7C" w:rsidTr="003309C6">
        <w:tc>
          <w:tcPr>
            <w:tcW w:w="5245" w:type="dxa"/>
          </w:tcPr>
          <w:p w:rsidR="00DA4C7C" w:rsidRPr="00DA4C7C" w:rsidRDefault="00DA4C7C" w:rsidP="00DA4C7C">
            <w:pPr>
              <w:contextualSpacing/>
              <w:rPr>
                <w:color w:val="000000" w:themeColor="text1"/>
              </w:rPr>
            </w:pPr>
            <w:r w:rsidRPr="00DA4C7C">
              <w:rPr>
                <w:color w:val="000000" w:themeColor="text1"/>
              </w:rPr>
              <w:t>T5 tarjota oppilaalle mahdollisuuksia ääniympäristön ja musiikin elämykselliseen kuunteluun ja havainnointiin sekä ohjata häntä keskustelemaan havainnoistaan</w:t>
            </w:r>
          </w:p>
        </w:tc>
        <w:tc>
          <w:tcPr>
            <w:tcW w:w="1985" w:type="dxa"/>
          </w:tcPr>
          <w:p w:rsidR="00DA4C7C" w:rsidRPr="00DA4C7C" w:rsidRDefault="00DA4C7C" w:rsidP="00DA4C7C">
            <w:pPr>
              <w:rPr>
                <w:rFonts w:ascii="Calibri" w:hAnsi="Calibri"/>
                <w:color w:val="000000" w:themeColor="text1"/>
              </w:rPr>
            </w:pPr>
            <w:r w:rsidRPr="00DA4C7C">
              <w:rPr>
                <w:rFonts w:ascii="Calibri" w:hAnsi="Calibri"/>
                <w:color w:val="000000" w:themeColor="text1"/>
              </w:rPr>
              <w:t>S1-S4</w:t>
            </w: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r w:rsidRPr="00DA4C7C">
              <w:rPr>
                <w:rFonts w:ascii="Calibri" w:eastAsia="Calibri" w:hAnsi="Calibri" w:cs="Calibri"/>
                <w:color w:val="000000" w:themeColor="text1"/>
              </w:rPr>
              <w:t>L2</w:t>
            </w:r>
          </w:p>
        </w:tc>
      </w:tr>
      <w:tr w:rsidR="00DA4C7C" w:rsidRPr="00DA4C7C" w:rsidTr="003309C6">
        <w:tc>
          <w:tcPr>
            <w:tcW w:w="5245" w:type="dxa"/>
          </w:tcPr>
          <w:p w:rsidR="00DA4C7C" w:rsidRPr="00DA4C7C" w:rsidRDefault="00DA4C7C" w:rsidP="00DA4C7C">
            <w:pPr>
              <w:contextualSpacing/>
              <w:rPr>
                <w:color w:val="000000" w:themeColor="text1"/>
              </w:rPr>
            </w:pPr>
            <w:r w:rsidRPr="00DA4C7C">
              <w:rPr>
                <w:color w:val="000000" w:themeColor="text1"/>
              </w:rPr>
              <w:lastRenderedPageBreak/>
              <w:t>T6 kannustaa oppilasta rakentamaan luovaa suhdetta musiikkiin ja ohjata heitä improvisointiin, sovittamiseen ja säveltämiseen sekä taiteidenväliseen työskentelyyn</w:t>
            </w:r>
          </w:p>
        </w:tc>
        <w:tc>
          <w:tcPr>
            <w:tcW w:w="1985" w:type="dxa"/>
          </w:tcPr>
          <w:p w:rsidR="00DA4C7C" w:rsidRPr="00DA4C7C" w:rsidRDefault="00DA4C7C" w:rsidP="00DA4C7C">
            <w:pPr>
              <w:rPr>
                <w:rFonts w:ascii="Calibri" w:hAnsi="Calibri"/>
                <w:color w:val="000000" w:themeColor="text1"/>
              </w:rPr>
            </w:pPr>
            <w:r w:rsidRPr="00DA4C7C">
              <w:rPr>
                <w:rFonts w:ascii="Calibri" w:hAnsi="Calibri"/>
                <w:color w:val="000000" w:themeColor="text1"/>
              </w:rPr>
              <w:t>S1-S4</w:t>
            </w: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r w:rsidRPr="00DA4C7C">
              <w:rPr>
                <w:rFonts w:ascii="Calibri" w:eastAsia="Calibri" w:hAnsi="Calibri" w:cs="Calibri"/>
                <w:color w:val="000000" w:themeColor="text1"/>
              </w:rPr>
              <w:t>L1, L2, L6</w:t>
            </w:r>
          </w:p>
        </w:tc>
      </w:tr>
      <w:tr w:rsidR="00DA4C7C" w:rsidRPr="00DA4C7C" w:rsidTr="003309C6">
        <w:tc>
          <w:tcPr>
            <w:tcW w:w="5245" w:type="dxa"/>
          </w:tcPr>
          <w:p w:rsidR="00DA4C7C" w:rsidRPr="00DA4C7C" w:rsidRDefault="00DA4C7C" w:rsidP="00DA4C7C">
            <w:pPr>
              <w:contextualSpacing/>
              <w:rPr>
                <w:color w:val="000000" w:themeColor="text1"/>
              </w:rPr>
            </w:pPr>
            <w:r w:rsidRPr="00DA4C7C">
              <w:rPr>
                <w:color w:val="000000" w:themeColor="text1"/>
              </w:rPr>
              <w:t>T7 ohjata oppilasta musiikin tallentamiseen ja tieto- ja viestintäteknologian luovaan ilmaisulliseen käyttöön sekä musiikin tekemisessä että osana monialaisia kokonaisuuksia</w:t>
            </w:r>
          </w:p>
        </w:tc>
        <w:tc>
          <w:tcPr>
            <w:tcW w:w="1985" w:type="dxa"/>
          </w:tcPr>
          <w:p w:rsidR="00DA4C7C" w:rsidRPr="00DA4C7C" w:rsidRDefault="00DA4C7C" w:rsidP="00DA4C7C">
            <w:pPr>
              <w:rPr>
                <w:rFonts w:ascii="Calibri" w:hAnsi="Calibri"/>
                <w:color w:val="000000" w:themeColor="text1"/>
              </w:rPr>
            </w:pPr>
            <w:r w:rsidRPr="00DA4C7C">
              <w:rPr>
                <w:rFonts w:ascii="Calibri" w:hAnsi="Calibri"/>
                <w:color w:val="000000" w:themeColor="text1"/>
              </w:rPr>
              <w:t>S1-S4</w:t>
            </w: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r w:rsidRPr="00DA4C7C">
              <w:rPr>
                <w:rFonts w:ascii="Calibri" w:eastAsia="Calibri" w:hAnsi="Calibri" w:cs="Calibri"/>
                <w:color w:val="000000" w:themeColor="text1"/>
              </w:rPr>
              <w:t>L1, L2, L5</w:t>
            </w:r>
          </w:p>
        </w:tc>
      </w:tr>
      <w:tr w:rsidR="00DA4C7C" w:rsidRPr="00DA4C7C" w:rsidTr="003309C6">
        <w:tc>
          <w:tcPr>
            <w:tcW w:w="5245" w:type="dxa"/>
          </w:tcPr>
          <w:p w:rsidR="00DA4C7C" w:rsidRPr="00DA4C7C" w:rsidRDefault="00DA4C7C" w:rsidP="00DA4C7C">
            <w:pPr>
              <w:autoSpaceDE w:val="0"/>
              <w:autoSpaceDN w:val="0"/>
              <w:adjustRightInd w:val="0"/>
              <w:rPr>
                <w:rFonts w:ascii="Calibri" w:eastAsia="Calibri" w:hAnsi="Calibri" w:cs="Calibri"/>
                <w:b/>
                <w:color w:val="000000" w:themeColor="text1"/>
              </w:rPr>
            </w:pPr>
            <w:r w:rsidRPr="00DA4C7C">
              <w:rPr>
                <w:rFonts w:ascii="Calibri" w:eastAsia="Calibri" w:hAnsi="Calibri" w:cs="Calibri"/>
                <w:b/>
                <w:color w:val="000000" w:themeColor="text1"/>
              </w:rPr>
              <w:t>Kulttuurinen ymmärrys ja monilukutaito</w:t>
            </w:r>
          </w:p>
        </w:tc>
        <w:tc>
          <w:tcPr>
            <w:tcW w:w="1985" w:type="dxa"/>
          </w:tcPr>
          <w:p w:rsidR="00DA4C7C" w:rsidRPr="00DA4C7C" w:rsidRDefault="00DA4C7C" w:rsidP="00DA4C7C">
            <w:pPr>
              <w:rPr>
                <w:rFonts w:ascii="Calibri" w:hAnsi="Calibri"/>
                <w:color w:val="000000" w:themeColor="text1"/>
              </w:rPr>
            </w:pP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p>
        </w:tc>
      </w:tr>
      <w:tr w:rsidR="00DA4C7C" w:rsidRPr="00DA4C7C" w:rsidTr="003309C6">
        <w:tc>
          <w:tcPr>
            <w:tcW w:w="5245" w:type="dxa"/>
          </w:tcPr>
          <w:p w:rsidR="00DA4C7C" w:rsidRPr="00DA4C7C" w:rsidRDefault="00DA4C7C" w:rsidP="00DA4C7C">
            <w:pPr>
              <w:contextualSpacing/>
              <w:rPr>
                <w:color w:val="000000" w:themeColor="text1"/>
              </w:rPr>
            </w:pPr>
            <w:r w:rsidRPr="00DA4C7C">
              <w:rPr>
                <w:color w:val="000000" w:themeColor="text1"/>
              </w:rPr>
              <w:t xml:space="preserve">T8 ohjata oppilasta tarkastelemaan musiikkia taiteenlajina ja ymmärtämään, miten musiikkia käytetään viestimiseen ja vaikuttamiseen eri kulttuureissa. </w:t>
            </w:r>
          </w:p>
        </w:tc>
        <w:tc>
          <w:tcPr>
            <w:tcW w:w="1985" w:type="dxa"/>
          </w:tcPr>
          <w:p w:rsidR="00DA4C7C" w:rsidRPr="00DA4C7C" w:rsidRDefault="00DA4C7C" w:rsidP="00DA4C7C">
            <w:pPr>
              <w:rPr>
                <w:rFonts w:ascii="Calibri" w:hAnsi="Calibri"/>
                <w:color w:val="000000" w:themeColor="text1"/>
              </w:rPr>
            </w:pPr>
            <w:r w:rsidRPr="00DA4C7C">
              <w:rPr>
                <w:rFonts w:ascii="Calibri" w:hAnsi="Calibri"/>
                <w:color w:val="000000" w:themeColor="text1"/>
              </w:rPr>
              <w:t>S1-S4</w:t>
            </w: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r w:rsidRPr="00DA4C7C">
              <w:rPr>
                <w:rFonts w:ascii="Calibri" w:eastAsia="Calibri" w:hAnsi="Calibri" w:cs="Calibri"/>
                <w:color w:val="000000" w:themeColor="text1"/>
              </w:rPr>
              <w:t>L2, L4</w:t>
            </w:r>
          </w:p>
        </w:tc>
      </w:tr>
      <w:tr w:rsidR="00DA4C7C" w:rsidRPr="00DA4C7C" w:rsidTr="003309C6">
        <w:tc>
          <w:tcPr>
            <w:tcW w:w="5245" w:type="dxa"/>
          </w:tcPr>
          <w:p w:rsidR="00DA4C7C" w:rsidRPr="00DA4C7C" w:rsidRDefault="00DA4C7C" w:rsidP="00DA4C7C">
            <w:pPr>
              <w:contextualSpacing/>
              <w:rPr>
                <w:color w:val="000000" w:themeColor="text1"/>
              </w:rPr>
            </w:pPr>
            <w:r w:rsidRPr="00DA4C7C">
              <w:rPr>
                <w:color w:val="000000" w:themeColor="text1"/>
              </w:rPr>
              <w:t>T9 rohkaista ja ohjata oppilasta keskustelemaan musiikista käyttäen musiikin käsitteitä ja terminologiaa</w:t>
            </w:r>
          </w:p>
        </w:tc>
        <w:tc>
          <w:tcPr>
            <w:tcW w:w="1985" w:type="dxa"/>
          </w:tcPr>
          <w:p w:rsidR="00DA4C7C" w:rsidRPr="00DA4C7C" w:rsidRDefault="00DA4C7C" w:rsidP="00DA4C7C">
            <w:pPr>
              <w:rPr>
                <w:rFonts w:ascii="Calibri" w:hAnsi="Calibri"/>
                <w:color w:val="000000" w:themeColor="text1"/>
              </w:rPr>
            </w:pPr>
            <w:r w:rsidRPr="00DA4C7C">
              <w:rPr>
                <w:rFonts w:ascii="Calibri" w:hAnsi="Calibri"/>
                <w:color w:val="000000" w:themeColor="text1"/>
              </w:rPr>
              <w:t>S1-S4</w:t>
            </w: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r w:rsidRPr="00DA4C7C">
              <w:rPr>
                <w:rFonts w:ascii="Calibri" w:eastAsia="Calibri" w:hAnsi="Calibri" w:cs="Calibri"/>
                <w:color w:val="000000" w:themeColor="text1"/>
              </w:rPr>
              <w:t>L4</w:t>
            </w:r>
          </w:p>
        </w:tc>
      </w:tr>
      <w:tr w:rsidR="00DA4C7C" w:rsidRPr="00DA4C7C" w:rsidTr="003309C6">
        <w:tc>
          <w:tcPr>
            <w:tcW w:w="5245" w:type="dxa"/>
          </w:tcPr>
          <w:p w:rsidR="00DA4C7C" w:rsidRPr="00DA4C7C" w:rsidRDefault="00DA4C7C" w:rsidP="00DA4C7C">
            <w:pPr>
              <w:rPr>
                <w:rFonts w:ascii="Calibri" w:hAnsi="Calibri"/>
                <w:b/>
                <w:color w:val="000000" w:themeColor="text1"/>
              </w:rPr>
            </w:pPr>
            <w:r w:rsidRPr="00DA4C7C">
              <w:rPr>
                <w:rFonts w:ascii="Calibri" w:hAnsi="Calibri"/>
                <w:b/>
                <w:color w:val="000000" w:themeColor="text1"/>
              </w:rPr>
              <w:t>Hyvinvointi ja turvallisuus musiikissa</w:t>
            </w:r>
          </w:p>
        </w:tc>
        <w:tc>
          <w:tcPr>
            <w:tcW w:w="1985" w:type="dxa"/>
          </w:tcPr>
          <w:p w:rsidR="00DA4C7C" w:rsidRPr="00DA4C7C" w:rsidRDefault="00DA4C7C" w:rsidP="00DA4C7C">
            <w:pPr>
              <w:rPr>
                <w:rFonts w:ascii="Calibri" w:hAnsi="Calibri"/>
                <w:color w:val="000000" w:themeColor="text1"/>
              </w:rPr>
            </w:pP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p>
        </w:tc>
      </w:tr>
      <w:tr w:rsidR="00DA4C7C" w:rsidRPr="00DA4C7C" w:rsidTr="003309C6">
        <w:tc>
          <w:tcPr>
            <w:tcW w:w="5245" w:type="dxa"/>
          </w:tcPr>
          <w:p w:rsidR="00DA4C7C" w:rsidRPr="00DA4C7C" w:rsidRDefault="00DA4C7C" w:rsidP="00DA4C7C">
            <w:pPr>
              <w:contextualSpacing/>
              <w:rPr>
                <w:color w:val="000000" w:themeColor="text1"/>
              </w:rPr>
            </w:pPr>
            <w:r w:rsidRPr="00DA4C7C">
              <w:rPr>
                <w:color w:val="000000" w:themeColor="text1"/>
              </w:rPr>
              <w:t>T10 ohjata oppilasta tunnistamaan musiikin vaikutuksia tunteisiin ja hyvinvointiin</w:t>
            </w:r>
          </w:p>
        </w:tc>
        <w:tc>
          <w:tcPr>
            <w:tcW w:w="1985" w:type="dxa"/>
          </w:tcPr>
          <w:p w:rsidR="00DA4C7C" w:rsidRPr="00DA4C7C" w:rsidRDefault="00DA4C7C" w:rsidP="00DA4C7C">
            <w:pPr>
              <w:rPr>
                <w:rFonts w:ascii="Calibri" w:hAnsi="Calibri"/>
                <w:color w:val="000000" w:themeColor="text1"/>
              </w:rPr>
            </w:pPr>
            <w:r w:rsidRPr="00DA4C7C">
              <w:rPr>
                <w:rFonts w:ascii="Calibri" w:hAnsi="Calibri"/>
                <w:color w:val="000000" w:themeColor="text1"/>
              </w:rPr>
              <w:t>S1-S4</w:t>
            </w: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r w:rsidRPr="00DA4C7C">
              <w:rPr>
                <w:rFonts w:ascii="Calibri" w:eastAsia="Calibri" w:hAnsi="Calibri" w:cs="Calibri"/>
                <w:color w:val="000000" w:themeColor="text1"/>
              </w:rPr>
              <w:t>L3, L4</w:t>
            </w:r>
          </w:p>
        </w:tc>
      </w:tr>
      <w:tr w:rsidR="00DA4C7C" w:rsidRPr="00DA4C7C" w:rsidTr="003309C6">
        <w:tc>
          <w:tcPr>
            <w:tcW w:w="5245" w:type="dxa"/>
          </w:tcPr>
          <w:p w:rsidR="00DA4C7C" w:rsidRPr="00DA4C7C" w:rsidRDefault="00DA4C7C" w:rsidP="00DA4C7C">
            <w:pPr>
              <w:contextualSpacing/>
              <w:rPr>
                <w:color w:val="000000" w:themeColor="text1"/>
              </w:rPr>
            </w:pPr>
            <w:r w:rsidRPr="00DA4C7C">
              <w:rPr>
                <w:color w:val="000000" w:themeColor="text1"/>
              </w:rPr>
              <w:t>T11 ohjata oppilasta huolehtimaan kuulostaan sekä musisointi- ja ääniympäristön turvallisuudesta</w:t>
            </w:r>
          </w:p>
        </w:tc>
        <w:tc>
          <w:tcPr>
            <w:tcW w:w="1985" w:type="dxa"/>
          </w:tcPr>
          <w:p w:rsidR="00DA4C7C" w:rsidRPr="00DA4C7C" w:rsidRDefault="00DA4C7C" w:rsidP="00DA4C7C">
            <w:pPr>
              <w:rPr>
                <w:rFonts w:ascii="Calibri" w:hAnsi="Calibri"/>
                <w:color w:val="000000" w:themeColor="text1"/>
              </w:rPr>
            </w:pPr>
            <w:r w:rsidRPr="00DA4C7C">
              <w:rPr>
                <w:rFonts w:ascii="Calibri" w:hAnsi="Calibri"/>
                <w:color w:val="000000" w:themeColor="text1"/>
              </w:rPr>
              <w:t>S1-S4</w:t>
            </w: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r w:rsidRPr="00DA4C7C">
              <w:rPr>
                <w:rFonts w:ascii="Calibri" w:eastAsia="Calibri" w:hAnsi="Calibri" w:cs="Calibri"/>
                <w:color w:val="000000" w:themeColor="text1"/>
              </w:rPr>
              <w:t>L3</w:t>
            </w:r>
          </w:p>
        </w:tc>
      </w:tr>
      <w:tr w:rsidR="00DA4C7C" w:rsidRPr="00DA4C7C" w:rsidTr="003309C6">
        <w:tc>
          <w:tcPr>
            <w:tcW w:w="5245" w:type="dxa"/>
          </w:tcPr>
          <w:p w:rsidR="00DA4C7C" w:rsidRPr="00DA4C7C" w:rsidRDefault="00DA4C7C" w:rsidP="00DA4C7C">
            <w:pPr>
              <w:autoSpaceDE w:val="0"/>
              <w:autoSpaceDN w:val="0"/>
              <w:adjustRightInd w:val="0"/>
              <w:rPr>
                <w:rFonts w:ascii="Calibri" w:eastAsia="Calibri" w:hAnsi="Calibri" w:cs="Calibri"/>
                <w:b/>
                <w:color w:val="000000" w:themeColor="text1"/>
              </w:rPr>
            </w:pPr>
            <w:r w:rsidRPr="00DA4C7C">
              <w:rPr>
                <w:rFonts w:ascii="Calibri" w:eastAsia="Calibri" w:hAnsi="Calibri" w:cs="Calibri"/>
                <w:b/>
                <w:color w:val="000000" w:themeColor="text1"/>
              </w:rPr>
              <w:t>Oppimaan oppiminen musiikissa</w:t>
            </w:r>
          </w:p>
        </w:tc>
        <w:tc>
          <w:tcPr>
            <w:tcW w:w="1985" w:type="dxa"/>
          </w:tcPr>
          <w:p w:rsidR="00DA4C7C" w:rsidRPr="00DA4C7C" w:rsidRDefault="00DA4C7C" w:rsidP="00DA4C7C">
            <w:pPr>
              <w:autoSpaceDE w:val="0"/>
              <w:autoSpaceDN w:val="0"/>
              <w:adjustRightInd w:val="0"/>
              <w:rPr>
                <w:rFonts w:ascii="Calibri" w:eastAsia="Calibri" w:hAnsi="Calibri" w:cs="Calibri"/>
                <w:color w:val="000000" w:themeColor="text1"/>
              </w:rPr>
            </w:pP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p>
        </w:tc>
      </w:tr>
      <w:tr w:rsidR="00DA4C7C" w:rsidRPr="00DA4C7C" w:rsidTr="003309C6">
        <w:tc>
          <w:tcPr>
            <w:tcW w:w="5245" w:type="dxa"/>
          </w:tcPr>
          <w:p w:rsidR="00DA4C7C" w:rsidRPr="00DA4C7C" w:rsidRDefault="00DA4C7C" w:rsidP="00DA4C7C">
            <w:pPr>
              <w:contextualSpacing/>
              <w:rPr>
                <w:rFonts w:cs="Calibri"/>
                <w:color w:val="000000" w:themeColor="text1"/>
              </w:rPr>
            </w:pPr>
            <w:r w:rsidRPr="00DA4C7C">
              <w:rPr>
                <w:rFonts w:cs="Calibri"/>
                <w:color w:val="000000" w:themeColor="text1"/>
              </w:rPr>
              <w:t>T12 ohjata oppilasta kehittämään musiikillista osaamistaan harjoittelun avulla, asettamaan tavoitteita musiikilliselle oppimiselleen ja arvioimaan edistymistään suhteessa tavoitteisiin.</w:t>
            </w:r>
          </w:p>
        </w:tc>
        <w:tc>
          <w:tcPr>
            <w:tcW w:w="1985" w:type="dxa"/>
          </w:tcPr>
          <w:p w:rsidR="00DA4C7C" w:rsidRPr="00DA4C7C" w:rsidRDefault="00DA4C7C" w:rsidP="00DA4C7C">
            <w:pPr>
              <w:autoSpaceDE w:val="0"/>
              <w:autoSpaceDN w:val="0"/>
              <w:adjustRightInd w:val="0"/>
              <w:rPr>
                <w:rFonts w:ascii="Calibri" w:eastAsia="Calibri" w:hAnsi="Calibri" w:cs="Calibri"/>
                <w:color w:val="000000" w:themeColor="text1"/>
              </w:rPr>
            </w:pPr>
            <w:r w:rsidRPr="00DA4C7C">
              <w:rPr>
                <w:rFonts w:ascii="Calibri" w:eastAsia="Calibri" w:hAnsi="Calibri" w:cs="Calibri"/>
                <w:color w:val="000000" w:themeColor="text1"/>
                <w:sz w:val="24"/>
                <w:szCs w:val="24"/>
              </w:rPr>
              <w:t>S1-S4</w:t>
            </w:r>
          </w:p>
        </w:tc>
        <w:tc>
          <w:tcPr>
            <w:tcW w:w="2517" w:type="dxa"/>
          </w:tcPr>
          <w:p w:rsidR="00DA4C7C" w:rsidRPr="00DA4C7C" w:rsidRDefault="00DA4C7C" w:rsidP="00DA4C7C">
            <w:pPr>
              <w:autoSpaceDE w:val="0"/>
              <w:autoSpaceDN w:val="0"/>
              <w:adjustRightInd w:val="0"/>
              <w:ind w:left="54"/>
              <w:rPr>
                <w:rFonts w:ascii="Calibri" w:eastAsia="Calibri" w:hAnsi="Calibri" w:cs="Calibri"/>
                <w:color w:val="000000" w:themeColor="text1"/>
              </w:rPr>
            </w:pPr>
            <w:r w:rsidRPr="00DA4C7C">
              <w:rPr>
                <w:rFonts w:ascii="Calibri" w:eastAsia="Calibri" w:hAnsi="Calibri" w:cs="Calibri"/>
                <w:color w:val="000000" w:themeColor="text1"/>
              </w:rPr>
              <w:t>L1</w:t>
            </w:r>
          </w:p>
        </w:tc>
      </w:tr>
    </w:tbl>
    <w:p w:rsidR="002915CE" w:rsidRDefault="002915CE" w:rsidP="00DA4C7C">
      <w:pPr>
        <w:autoSpaceDE w:val="0"/>
        <w:autoSpaceDN w:val="0"/>
        <w:adjustRightInd w:val="0"/>
        <w:spacing w:after="0"/>
        <w:jc w:val="both"/>
        <w:rPr>
          <w:rFonts w:eastAsia="Calibri" w:cs="Calibri"/>
          <w:b/>
          <w:color w:val="000000" w:themeColor="text1"/>
        </w:rPr>
      </w:pPr>
    </w:p>
    <w:p w:rsidR="00DA4C7C" w:rsidRPr="00DA4C7C" w:rsidRDefault="00DA4C7C" w:rsidP="00DA4C7C">
      <w:pPr>
        <w:autoSpaceDE w:val="0"/>
        <w:autoSpaceDN w:val="0"/>
        <w:adjustRightInd w:val="0"/>
        <w:spacing w:after="0"/>
        <w:jc w:val="both"/>
        <w:rPr>
          <w:rFonts w:eastAsia="Calibri" w:cs="Calibri"/>
          <w:b/>
          <w:color w:val="000000" w:themeColor="text1"/>
        </w:rPr>
      </w:pPr>
      <w:r w:rsidRPr="00DA4C7C">
        <w:rPr>
          <w:rFonts w:eastAsia="Calibri" w:cs="Calibri"/>
          <w:b/>
          <w:color w:val="000000" w:themeColor="text1"/>
        </w:rPr>
        <w:t xml:space="preserve">Musiikin tavoitteisiin liittyvät keskeiset sisältöalueet vuosiluokilla 7-9 </w:t>
      </w:r>
    </w:p>
    <w:p w:rsidR="00DA4C7C" w:rsidRPr="00DA4C7C" w:rsidRDefault="00DA4C7C" w:rsidP="00DA4C7C">
      <w:pPr>
        <w:autoSpaceDE w:val="0"/>
        <w:autoSpaceDN w:val="0"/>
        <w:adjustRightInd w:val="0"/>
        <w:spacing w:after="0"/>
        <w:jc w:val="both"/>
        <w:rPr>
          <w:rFonts w:eastAsia="Calibri" w:cs="Calibri"/>
          <w:color w:val="000000" w:themeColor="text1"/>
        </w:rPr>
      </w:pPr>
    </w:p>
    <w:p w:rsidR="00DA4C7C" w:rsidRPr="00DA4C7C" w:rsidRDefault="00DA4C7C" w:rsidP="00DA4C7C">
      <w:pPr>
        <w:autoSpaceDE w:val="0"/>
        <w:autoSpaceDN w:val="0"/>
        <w:adjustRightInd w:val="0"/>
        <w:spacing w:after="0"/>
        <w:jc w:val="both"/>
        <w:rPr>
          <w:rFonts w:ascii="Calibri" w:eastAsia="Calibri" w:hAnsi="Calibri" w:cs="Calibri"/>
          <w:color w:val="000000" w:themeColor="text1"/>
        </w:rPr>
      </w:pPr>
      <w:r w:rsidRPr="00DA4C7C">
        <w:rPr>
          <w:rFonts w:ascii="Calibri" w:eastAsia="Calibri" w:hAnsi="Calibri" w:cs="Calibri"/>
          <w:color w:val="000000" w:themeColor="text1"/>
        </w:rPr>
        <w:t xml:space="preserve">Musiikillisten tietojen ja taitojen oppiminen tapahtuu musisoiden eli laulaen, soittaen, kuunnellen, liikkuen, </w:t>
      </w:r>
      <w:r w:rsidRPr="00DA4C7C">
        <w:rPr>
          <w:rFonts w:ascii="Calibri" w:eastAsia="Calibri" w:hAnsi="Calibri" w:cs="Calibri"/>
          <w:color w:val="000000"/>
          <w:sz w:val="24"/>
          <w:szCs w:val="24"/>
        </w:rPr>
        <w:t>improvisoiden</w:t>
      </w:r>
      <w:r w:rsidRPr="00DA4C7C">
        <w:rPr>
          <w:rFonts w:ascii="Calibri" w:eastAsia="Calibri" w:hAnsi="Calibri" w:cs="Calibri"/>
          <w:color w:val="000000" w:themeColor="text1"/>
        </w:rPr>
        <w:t xml:space="preserve"> ja säveltäen sekä taiteidenvälistä työskentelyä ja teknologiaa hyödyntäen. Sisällöt valitaan siten, että oppilas tutustuu musiikkikulttuureihin ja -tyyleihin monipuolisesti. Sisällöt tukevat tavoitteiden saavuttamista ja hyödyntävät paikallisia mahdollisuuksia ja oppilaiden kokemuksia. </w:t>
      </w:r>
    </w:p>
    <w:p w:rsidR="00DA4C7C" w:rsidRPr="00DA4C7C" w:rsidRDefault="00DA4C7C" w:rsidP="00DA4C7C">
      <w:pPr>
        <w:autoSpaceDE w:val="0"/>
        <w:autoSpaceDN w:val="0"/>
        <w:adjustRightInd w:val="0"/>
        <w:spacing w:after="0"/>
        <w:jc w:val="both"/>
        <w:rPr>
          <w:rFonts w:eastAsia="Calibri" w:cs="Calibri"/>
          <w:color w:val="000000" w:themeColor="text1"/>
        </w:rPr>
      </w:pPr>
    </w:p>
    <w:p w:rsidR="00DA4C7C" w:rsidRPr="00254ECC" w:rsidRDefault="00254ECC" w:rsidP="00DA4C7C">
      <w:pPr>
        <w:autoSpaceDE w:val="0"/>
        <w:autoSpaceDN w:val="0"/>
        <w:adjustRightInd w:val="0"/>
        <w:spacing w:after="0"/>
        <w:contextualSpacing/>
        <w:jc w:val="both"/>
        <w:rPr>
          <w:rFonts w:eastAsia="Calibri" w:cs="Calibri"/>
          <w:b/>
          <w:color w:val="000000" w:themeColor="text1"/>
        </w:rPr>
      </w:pPr>
      <w:r>
        <w:rPr>
          <w:rFonts w:eastAsia="Calibri" w:cs="Calibri"/>
          <w:b/>
          <w:color w:val="000000" w:themeColor="text1"/>
        </w:rPr>
        <w:t xml:space="preserve">S1 Miten musiikissa toimitaan: </w:t>
      </w:r>
      <w:r w:rsidR="00DA4C7C" w:rsidRPr="00DA4C7C">
        <w:rPr>
          <w:rFonts w:eastAsia="Calibri" w:cs="Calibri"/>
          <w:color w:val="000000" w:themeColor="text1"/>
        </w:rPr>
        <w:t>Opetuksessa on keskeistä musiikillisten ilmaisutaitojen monipuolinen kehittäminen sekä omien ideoiden ja ratkaisujen tuottaminen. Äänenkäyttöä, laulutaitoa ja käytössä olevien keho-, rytmi-, melodia- ja sointusoittimien soittotaitoja syvennetään yhteismusisoinnissa.</w:t>
      </w:r>
    </w:p>
    <w:p w:rsidR="00DA4C7C" w:rsidRPr="00DA4C7C" w:rsidRDefault="00DA4C7C" w:rsidP="00DA4C7C">
      <w:pPr>
        <w:autoSpaceDE w:val="0"/>
        <w:autoSpaceDN w:val="0"/>
        <w:adjustRightInd w:val="0"/>
        <w:spacing w:after="0"/>
        <w:contextualSpacing/>
        <w:jc w:val="both"/>
        <w:rPr>
          <w:rFonts w:eastAsia="Calibri" w:cs="Calibri"/>
          <w:color w:val="000000" w:themeColor="text1"/>
        </w:rPr>
      </w:pPr>
    </w:p>
    <w:p w:rsidR="00DA4C7C" w:rsidRPr="00DA4C7C" w:rsidRDefault="00DA4C7C" w:rsidP="00DA4C7C">
      <w:pPr>
        <w:autoSpaceDE w:val="0"/>
        <w:autoSpaceDN w:val="0"/>
        <w:adjustRightInd w:val="0"/>
        <w:spacing w:after="0"/>
        <w:contextualSpacing/>
        <w:jc w:val="both"/>
        <w:rPr>
          <w:rFonts w:eastAsia="Calibri" w:cs="Calibri"/>
          <w:color w:val="000000" w:themeColor="text1"/>
        </w:rPr>
      </w:pPr>
      <w:r w:rsidRPr="00DA4C7C">
        <w:rPr>
          <w:rFonts w:eastAsia="Calibri" w:cs="Calibri"/>
          <w:b/>
          <w:color w:val="000000" w:themeColor="text1"/>
        </w:rPr>
        <w:t>S2 Mistä musiikki muodostuu</w:t>
      </w:r>
      <w:r w:rsidR="00254ECC">
        <w:rPr>
          <w:rFonts w:eastAsia="Calibri" w:cs="Calibri"/>
          <w:color w:val="000000" w:themeColor="text1"/>
        </w:rPr>
        <w:t xml:space="preserve">: </w:t>
      </w:r>
      <w:r w:rsidRPr="00DA4C7C">
        <w:rPr>
          <w:rFonts w:eastAsia="Calibri" w:cs="Calibri"/>
          <w:color w:val="000000" w:themeColor="text1"/>
        </w:rPr>
        <w:t xml:space="preserve">Musisoinnissa käytetään aiemmin opittuja musiikkikäsitteitä ja musiikin perusmerkintätapoja. Taitojen kehittyessä käsitteellistä osaamista syvennetään ja sovelletaan musisoinnin eri tilanteissa. Opetuksessa huomioidaan myös tulkinnan merkitys musiikillisessa ilmaisussa. </w:t>
      </w:r>
    </w:p>
    <w:p w:rsidR="00DA4C7C" w:rsidRPr="00DA4C7C" w:rsidRDefault="00DA4C7C" w:rsidP="00DA4C7C">
      <w:pPr>
        <w:autoSpaceDE w:val="0"/>
        <w:autoSpaceDN w:val="0"/>
        <w:adjustRightInd w:val="0"/>
        <w:spacing w:after="0"/>
        <w:contextualSpacing/>
        <w:jc w:val="both"/>
        <w:rPr>
          <w:rFonts w:eastAsia="Calibri" w:cs="Calibri"/>
          <w:b/>
          <w:color w:val="000000" w:themeColor="text1"/>
        </w:rPr>
      </w:pPr>
    </w:p>
    <w:p w:rsidR="00DA4C7C" w:rsidRPr="00254ECC" w:rsidRDefault="00DA4C7C" w:rsidP="00DA4C7C">
      <w:pPr>
        <w:autoSpaceDE w:val="0"/>
        <w:autoSpaceDN w:val="0"/>
        <w:adjustRightInd w:val="0"/>
        <w:spacing w:after="0"/>
        <w:contextualSpacing/>
        <w:jc w:val="both"/>
        <w:rPr>
          <w:rFonts w:eastAsia="Calibri" w:cs="Calibri"/>
          <w:b/>
          <w:color w:val="000000" w:themeColor="text1"/>
        </w:rPr>
      </w:pPr>
      <w:r w:rsidRPr="00DA4C7C">
        <w:rPr>
          <w:rFonts w:eastAsia="Calibri" w:cs="Calibri"/>
          <w:b/>
          <w:color w:val="000000" w:themeColor="text1"/>
        </w:rPr>
        <w:t>S3 Musiikki omassa elämässä</w:t>
      </w:r>
      <w:r w:rsidR="00254ECC">
        <w:rPr>
          <w:rFonts w:eastAsia="Calibri" w:cs="Calibri"/>
          <w:b/>
          <w:color w:val="000000" w:themeColor="text1"/>
        </w:rPr>
        <w:t xml:space="preserve">, yhteisössä ja yhteiskunnassa: </w:t>
      </w:r>
      <w:r w:rsidRPr="00DA4C7C">
        <w:rPr>
          <w:rFonts w:eastAsia="Calibri" w:cs="Calibri"/>
          <w:color w:val="000000" w:themeColor="text1"/>
        </w:rPr>
        <w:t xml:space="preserve">Musiikillisten taitojen ja tietojen ohella opetuksessa käsitellään oppilaiden esille tuomia aihepiirejä sekä heidän musiikkiin liittyviä kokemuksiaan ja havaintojaan. Myös kuluttamisen ja kestävän hyvinvoinnin näkökulmat ovat olennaisia musiikissa. Opetuksessa rakennetaan yhteyksiä musiikin ja muiden oppiaineiden sekä erilaisten yhteiskunnallisten ilmiöiden välille. Samalla pohditaan ja arvioidaan kriittisesti musiikin merkityksiä elämän eri tilanteissa eri aikoina ja aikakausina. </w:t>
      </w:r>
    </w:p>
    <w:p w:rsidR="00DA4C7C" w:rsidRPr="00DA4C7C" w:rsidRDefault="00DA4C7C" w:rsidP="00DA4C7C">
      <w:pPr>
        <w:autoSpaceDE w:val="0"/>
        <w:autoSpaceDN w:val="0"/>
        <w:adjustRightInd w:val="0"/>
        <w:spacing w:after="0"/>
        <w:contextualSpacing/>
        <w:rPr>
          <w:rFonts w:eastAsia="Calibri" w:cs="Calibri"/>
          <w:color w:val="000000" w:themeColor="text1"/>
        </w:rPr>
      </w:pPr>
    </w:p>
    <w:p w:rsidR="00DA4C7C" w:rsidRPr="00254ECC" w:rsidRDefault="00254ECC" w:rsidP="008965A1">
      <w:pPr>
        <w:contextualSpacing/>
        <w:jc w:val="both"/>
        <w:rPr>
          <w:b/>
        </w:rPr>
      </w:pPr>
      <w:r>
        <w:rPr>
          <w:b/>
        </w:rPr>
        <w:lastRenderedPageBreak/>
        <w:t xml:space="preserve">S4 Ohjelmisto: </w:t>
      </w:r>
      <w:r w:rsidR="00DA4C7C" w:rsidRPr="00DA4C7C">
        <w:t>Ohjelmistoon ja erityisesti kuunteluohjelmistoon valitaan monipuolisesti eri kulttuurien ja aikakausien musiikkia kansanmusiikista taidemusiikkiin ajankohtaiset musiikilliset ilmiöt huomioiden. Äänenkäyttöä ja laulutaitoa harjoitetaan yksi- ja moniäänisten yhteislaulujen tai soololaulujen, äänikokeilujen ja erilaisten ääniharjoitteiden avulla. Ohjelmiston valinnassa otetaan huomioon kulttuuriperinnön vaaliminen</w:t>
      </w:r>
      <w:r w:rsidR="00DA4C7C" w:rsidRPr="00DA4C7C">
        <w:rPr>
          <w:b/>
        </w:rPr>
        <w:t xml:space="preserve">, </w:t>
      </w:r>
      <w:r w:rsidR="00DA4C7C" w:rsidRPr="00DA4C7C">
        <w:t>oppilaita innostavat teokset ja tehtävät sekä ohjelmiston käyttökelpoisuus musiikillisten taitojen oppimisessa. Ohjelmistoon sisältyvät myös oppilaiden omat luovat tuotokset ja sävellykset.</w:t>
      </w: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highlight w:val="yellow"/>
        </w:rPr>
      </w:pP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r w:rsidRPr="00DA4C7C">
        <w:rPr>
          <w:rFonts w:ascii="Calibri" w:eastAsia="Calibri" w:hAnsi="Calibri" w:cs="Calibri"/>
          <w:b/>
          <w:color w:val="000000" w:themeColor="text1"/>
        </w:rPr>
        <w:t xml:space="preserve">Musiikin oppimisympäristöihin ja työtapoihin liittyvät tavoitteet vuosiluokalla 7-9 </w:t>
      </w:r>
    </w:p>
    <w:p w:rsidR="00DA4C7C" w:rsidRPr="00DA4C7C" w:rsidRDefault="00DA4C7C" w:rsidP="00DA4C7C">
      <w:pPr>
        <w:autoSpaceDE w:val="0"/>
        <w:autoSpaceDN w:val="0"/>
        <w:adjustRightInd w:val="0"/>
        <w:spacing w:after="0"/>
        <w:jc w:val="both"/>
        <w:rPr>
          <w:rFonts w:ascii="Calibri" w:eastAsia="Calibri" w:hAnsi="Calibri" w:cs="Calibri"/>
          <w:color w:val="000000" w:themeColor="text1"/>
        </w:rPr>
      </w:pPr>
    </w:p>
    <w:p w:rsidR="00DA4C7C" w:rsidRPr="00DA4C7C" w:rsidRDefault="00DA4C7C" w:rsidP="00DA4C7C">
      <w:pPr>
        <w:autoSpaceDE w:val="0"/>
        <w:autoSpaceDN w:val="0"/>
        <w:adjustRightInd w:val="0"/>
        <w:spacing w:after="0"/>
        <w:jc w:val="both"/>
        <w:rPr>
          <w:rFonts w:ascii="Calibri" w:eastAsia="Calibri" w:hAnsi="Calibri" w:cs="Calibri"/>
          <w:color w:val="000000" w:themeColor="text1"/>
        </w:rPr>
      </w:pPr>
      <w:r w:rsidRPr="00DA4C7C">
        <w:rPr>
          <w:rFonts w:ascii="Calibri" w:eastAsia="Calibri" w:hAnsi="Calibri" w:cs="Calibri"/>
          <w:color w:val="000000" w:themeColor="text1"/>
        </w:rPr>
        <w:t xml:space="preserve">Tavoitteena on luoda pedagogisesti monipuolinen ja joustava musiikin opiskelukokonaisuus, joissa erilaiset musiikilliset työtavat ja vuorovaikutustilanteet sekä yhteismusisointi ja muu musiikillinen yhteistoiminta on mahdollista. Oppimisen ilo, luovaan ajatteluun rohkaiseva ilmapiiri sekä myönteiset musiikkikokemukset ja -elämykset innostavat oppilaita ja sitouttavat heidät kehittämään musiikillista osaamistaan. Opetustilanteissa luodaan mahdollisuuksia tieto- ja viestintäteknologian käyttöön musiikillisessa toiminnassa. Musiikkikäsitteitä opiskellaan musiikillisin työtavoin. Opetuksessa hyödynnetään taide- ja kulttuurilaitosten sekä muiden yhteistyötahojen tarjoamia mahdollisuuksia. </w:t>
      </w:r>
    </w:p>
    <w:p w:rsidR="003834D6" w:rsidRDefault="003834D6" w:rsidP="00DA4C7C">
      <w:pPr>
        <w:autoSpaceDE w:val="0"/>
        <w:autoSpaceDN w:val="0"/>
        <w:adjustRightInd w:val="0"/>
        <w:spacing w:after="0"/>
        <w:jc w:val="both"/>
        <w:rPr>
          <w:rFonts w:ascii="Calibri" w:eastAsia="Calibri" w:hAnsi="Calibri" w:cs="Calibri"/>
          <w:b/>
          <w:color w:val="000000" w:themeColor="text1"/>
        </w:rPr>
      </w:pP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r w:rsidRPr="00DA4C7C">
        <w:rPr>
          <w:rFonts w:ascii="Calibri" w:eastAsia="Calibri" w:hAnsi="Calibri" w:cs="Calibri"/>
          <w:b/>
          <w:color w:val="000000" w:themeColor="text1"/>
        </w:rPr>
        <w:t xml:space="preserve">Ohjaus, eriyttäminen ja tuki musiikissa vuosiluokilla 7-9 </w:t>
      </w:r>
    </w:p>
    <w:p w:rsidR="00DA4C7C" w:rsidRPr="00DA4C7C" w:rsidRDefault="00DA4C7C" w:rsidP="00DA4C7C">
      <w:pPr>
        <w:autoSpaceDE w:val="0"/>
        <w:autoSpaceDN w:val="0"/>
        <w:adjustRightInd w:val="0"/>
        <w:spacing w:after="0"/>
        <w:jc w:val="both"/>
        <w:rPr>
          <w:rFonts w:ascii="Calibri" w:eastAsia="Calibri" w:hAnsi="Calibri" w:cs="Calibri"/>
          <w:color w:val="000000" w:themeColor="text1"/>
        </w:rPr>
      </w:pPr>
    </w:p>
    <w:p w:rsidR="00DA4C7C" w:rsidRPr="00DA4C7C" w:rsidRDefault="00DA4C7C" w:rsidP="00DA4C7C">
      <w:pPr>
        <w:autoSpaceDE w:val="0"/>
        <w:autoSpaceDN w:val="0"/>
        <w:adjustRightInd w:val="0"/>
        <w:spacing w:after="0"/>
        <w:jc w:val="both"/>
        <w:rPr>
          <w:rFonts w:ascii="Calibri" w:eastAsia="Calibri" w:hAnsi="Calibri" w:cs="Calibri"/>
          <w:color w:val="000000" w:themeColor="text1"/>
        </w:rPr>
      </w:pPr>
      <w:r w:rsidRPr="00DA4C7C">
        <w:rPr>
          <w:rFonts w:ascii="Calibri" w:eastAsia="Calibri" w:hAnsi="Calibri" w:cs="Calibri"/>
          <w:color w:val="000000" w:themeColor="text1"/>
        </w:rPr>
        <w:t xml:space="preserve">Musiikin opetuksessa ja työskentelyn suunnittelussa otetaan huomioon oppilaiden erilaiset tarpeet, aikaisempi oppiminen ja kiinnostuksen kohteet. Työtapoja, opetusvälineitä ja soittimistoa sekä ryhmätyöskentelyä koskevat ratkaisut tehdään oppilaita kuullen. </w:t>
      </w:r>
      <w:r w:rsidRPr="00DA4C7C">
        <w:rPr>
          <w:rFonts w:eastAsia="Calibri" w:cs="Calibri"/>
          <w:color w:val="000000" w:themeColor="text1"/>
        </w:rPr>
        <w:t>Ratkaisuilla l</w:t>
      </w:r>
      <w:r w:rsidRPr="00DA4C7C">
        <w:rPr>
          <w:rFonts w:ascii="Calibri" w:eastAsia="Calibri" w:hAnsi="Calibri" w:cs="Calibri"/>
          <w:color w:val="000000" w:themeColor="text1"/>
        </w:rPr>
        <w:t xml:space="preserve">uodaan musiikin oppimista edistäviä yhteismusisoinnin tilanteita sekä vahvistetaan oppilaiden itsetuntoa, työskentelytaitoja ja oma-aloitteisuutta. Työtapojen valinnassa kiinnitetään huomiota musiikkikulttuurin ja musiikin opetuksen mahdollisten sukupuolittuneiden käytäntöjen muuttamiseen. </w:t>
      </w:r>
    </w:p>
    <w:p w:rsidR="00DA4C7C" w:rsidRPr="00DA4C7C" w:rsidRDefault="00DA4C7C" w:rsidP="00DA4C7C">
      <w:pPr>
        <w:autoSpaceDE w:val="0"/>
        <w:autoSpaceDN w:val="0"/>
        <w:adjustRightInd w:val="0"/>
        <w:spacing w:after="0"/>
        <w:jc w:val="both"/>
        <w:rPr>
          <w:rFonts w:ascii="Calibri" w:eastAsia="Calibri" w:hAnsi="Calibri" w:cs="Calibri"/>
          <w:color w:val="000000" w:themeColor="text1"/>
        </w:rPr>
      </w:pP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r w:rsidRPr="00DA4C7C">
        <w:rPr>
          <w:rFonts w:ascii="Calibri" w:eastAsia="Calibri" w:hAnsi="Calibri" w:cs="Calibri"/>
          <w:b/>
          <w:color w:val="000000" w:themeColor="text1"/>
        </w:rPr>
        <w:t xml:space="preserve">Oppilaan oppimisen arviointi musiikissa vuosiluokilla 7-9 </w:t>
      </w:r>
    </w:p>
    <w:p w:rsidR="00DA4C7C" w:rsidRPr="00DA4C7C" w:rsidRDefault="00DA4C7C" w:rsidP="00DA4C7C">
      <w:pPr>
        <w:autoSpaceDE w:val="0"/>
        <w:autoSpaceDN w:val="0"/>
        <w:adjustRightInd w:val="0"/>
        <w:spacing w:after="0"/>
        <w:jc w:val="both"/>
        <w:rPr>
          <w:rFonts w:ascii="Calibri" w:eastAsia="Calibri" w:hAnsi="Calibri" w:cs="Calibri"/>
          <w:color w:val="000000" w:themeColor="text1"/>
        </w:rPr>
      </w:pPr>
    </w:p>
    <w:p w:rsidR="00DA4C7C" w:rsidRPr="00DA4C7C" w:rsidRDefault="00DA4C7C" w:rsidP="00DA4C7C">
      <w:pPr>
        <w:spacing w:after="0"/>
        <w:jc w:val="both"/>
        <w:rPr>
          <w:rFonts w:ascii="Calibri" w:hAnsi="Calibri" w:cs="Calibri"/>
          <w:color w:val="000000" w:themeColor="text1"/>
        </w:rPr>
      </w:pPr>
      <w:r w:rsidRPr="00DA4C7C">
        <w:rPr>
          <w:rFonts w:ascii="Calibri" w:hAnsi="Calibri" w:cs="Calibri"/>
          <w:color w:val="000000" w:themeColor="text1"/>
        </w:rPr>
        <w:t xml:space="preserve">Musiikin opetuksessa oppilas tarvitsee realistista ja samalla kannustavaa ja rohkaisevaa palautetta myös perusopetuksen 7-9 vuosiluokilla. Ohjaava palaute auttaa oppilasta hahmottamaan yhä paremmin soivaa musiikillista toteutusta, musiikillista ilmaisua ja musiikin merkityksiä. </w:t>
      </w:r>
      <w:r w:rsidR="00CE0C4F" w:rsidRPr="00185122">
        <w:rPr>
          <w:rFonts w:ascii="Calibri" w:hAnsi="Calibri" w:cs="Calibri"/>
          <w:color w:val="000000" w:themeColor="text1"/>
        </w:rPr>
        <w:t>P</w:t>
      </w:r>
      <w:r w:rsidRPr="00185122">
        <w:rPr>
          <w:rFonts w:ascii="Calibri" w:hAnsi="Calibri" w:cs="Calibri"/>
          <w:color w:val="000000" w:themeColor="text1"/>
        </w:rPr>
        <w:t>alautetta oppilas tarvitsee</w:t>
      </w:r>
      <w:r w:rsidR="00CE0C4F" w:rsidRPr="00185122">
        <w:rPr>
          <w:rFonts w:ascii="Calibri" w:hAnsi="Calibri" w:cs="Calibri"/>
          <w:color w:val="000000" w:themeColor="text1"/>
        </w:rPr>
        <w:t xml:space="preserve"> erityisesti</w:t>
      </w:r>
      <w:r w:rsidRPr="00185122">
        <w:rPr>
          <w:rFonts w:ascii="Calibri" w:hAnsi="Calibri" w:cs="Calibri"/>
          <w:color w:val="000000" w:themeColor="text1"/>
        </w:rPr>
        <w:t>,</w:t>
      </w:r>
      <w:r w:rsidRPr="00DA4C7C">
        <w:rPr>
          <w:rFonts w:ascii="Calibri" w:hAnsi="Calibri" w:cs="Calibri"/>
          <w:color w:val="000000" w:themeColor="text1"/>
        </w:rPr>
        <w:t xml:space="preserve"> kun hän toteuttaa luovaan tuottamiseen ja musiikkiteknologiaan liittyviä kokonaisuuk</w:t>
      </w:r>
      <w:r w:rsidR="00BC3E4B">
        <w:rPr>
          <w:rFonts w:ascii="Calibri" w:hAnsi="Calibri" w:cs="Calibri"/>
          <w:color w:val="000000" w:themeColor="text1"/>
        </w:rPr>
        <w:t>sia.</w:t>
      </w:r>
    </w:p>
    <w:p w:rsidR="00DA4C7C" w:rsidRPr="00DA4C7C" w:rsidRDefault="003834D6" w:rsidP="00BC3E4B">
      <w:pPr>
        <w:spacing w:before="100" w:beforeAutospacing="1" w:after="100" w:afterAutospacing="1"/>
        <w:jc w:val="both"/>
        <w:rPr>
          <w:color w:val="000000" w:themeColor="text1"/>
        </w:rPr>
      </w:pPr>
      <w:r>
        <w:rPr>
          <w:color w:val="000000" w:themeColor="text1"/>
        </w:rPr>
        <w:t>Mus</w:t>
      </w:r>
      <w:r w:rsidR="00BC3E4B">
        <w:rPr>
          <w:color w:val="000000" w:themeColor="text1"/>
        </w:rPr>
        <w:t>i</w:t>
      </w:r>
      <w:r w:rsidR="00DA4C7C" w:rsidRPr="00DA4C7C">
        <w:rPr>
          <w:color w:val="000000" w:themeColor="text1"/>
        </w:rPr>
        <w:t>ikin päättöarviointi sijoittuu siihen lukuvuoteen, jona musiikin opiskelu päättyy kaikille yhteisenä oppiaineena.  Päättöarvioinnilla määritellään, miten oppilas on opiskelun päättyessä saavuttanut musiikin yhteisenä opetettavan oppimäärän tavoitteet. Päättöarvosana muodostetaan suhteuttamalla oppilaan osaamisen taso musiikin valtakunnallisiin päättöarvioinnin kriteereihin. Musiikissa oppilaan osaaminen kehittyy kaikilla tavoitealueilla oppimäärän päättymiseen saakka. Päättöarvosanan muodostamisessa otetaan huomioon kaikki valtakunnalliset päättöarvioinnin kriteerit. Oppilas saa arvosanan kahdeksan (8), mikäli hän osoittaa keskimäärin kriteerien määrittämää osaamista. Arvosanan kahdeksan tason ylittäminen joidenkin tavoitteiden osalta voi kompensoida tasoa heikomman suoriutumisen joiden</w:t>
      </w:r>
      <w:r w:rsidR="00BC3E4B">
        <w:rPr>
          <w:color w:val="000000" w:themeColor="text1"/>
        </w:rPr>
        <w:t>kin muiden tavoitteiden osalta.</w:t>
      </w:r>
    </w:p>
    <w:p w:rsidR="00DA4C7C" w:rsidRPr="00DA4C7C" w:rsidRDefault="00DA4C7C" w:rsidP="00DA4C7C">
      <w:pPr>
        <w:rPr>
          <w:b/>
          <w:color w:val="000000" w:themeColor="text1"/>
        </w:rPr>
      </w:pPr>
      <w:r w:rsidRPr="00DA4C7C">
        <w:rPr>
          <w:b/>
          <w:color w:val="000000" w:themeColor="text1"/>
        </w:rPr>
        <w:t xml:space="preserve">Musiikin päättöarvioinnin kriteerit hyvälle osaamiselle (arvosanalle 8) oppimäärän päättyessä </w:t>
      </w:r>
    </w:p>
    <w:tbl>
      <w:tblPr>
        <w:tblStyle w:val="TaulukkoRuudukko"/>
        <w:tblpPr w:leftFromText="141" w:rightFromText="141" w:vertAnchor="text" w:horzAnchor="margin" w:tblpY="126"/>
        <w:tblW w:w="5000" w:type="pct"/>
        <w:tblLook w:val="04A0" w:firstRow="1" w:lastRow="0" w:firstColumn="1" w:lastColumn="0" w:noHBand="0" w:noVBand="1"/>
      </w:tblPr>
      <w:tblGrid>
        <w:gridCol w:w="2571"/>
        <w:gridCol w:w="1448"/>
        <w:gridCol w:w="3202"/>
        <w:gridCol w:w="2407"/>
      </w:tblGrid>
      <w:tr w:rsidR="00DA4C7C" w:rsidRPr="00DA4C7C" w:rsidTr="003309C6">
        <w:tc>
          <w:tcPr>
            <w:tcW w:w="1335" w:type="pct"/>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lastRenderedPageBreak/>
              <w:t>Musiikin opetuksen tavoitteena on</w:t>
            </w:r>
          </w:p>
        </w:tc>
        <w:tc>
          <w:tcPr>
            <w:tcW w:w="752" w:type="pct"/>
          </w:tcPr>
          <w:p w:rsidR="00DA4C7C" w:rsidRPr="00DA4C7C" w:rsidRDefault="00DA4C7C" w:rsidP="00DA4C7C">
            <w:pPr>
              <w:rPr>
                <w:color w:val="000000" w:themeColor="text1"/>
              </w:rPr>
            </w:pPr>
            <w:r w:rsidRPr="00DA4C7C">
              <w:rPr>
                <w:color w:val="000000" w:themeColor="text1"/>
              </w:rPr>
              <w:t>Sisältöalueet</w:t>
            </w:r>
          </w:p>
        </w:tc>
        <w:tc>
          <w:tcPr>
            <w:tcW w:w="1663" w:type="pct"/>
          </w:tcPr>
          <w:p w:rsidR="00DA4C7C" w:rsidRPr="00DA4C7C" w:rsidRDefault="00DA4C7C" w:rsidP="00DA4C7C">
            <w:pPr>
              <w:rPr>
                <w:color w:val="000000" w:themeColor="text1"/>
              </w:rPr>
            </w:pPr>
            <w:r w:rsidRPr="00DA4C7C">
              <w:rPr>
                <w:color w:val="000000" w:themeColor="text1"/>
              </w:rPr>
              <w:t>Arvioinnin kohteet oppiaineessa</w:t>
            </w:r>
          </w:p>
        </w:tc>
        <w:tc>
          <w:tcPr>
            <w:tcW w:w="1250" w:type="pct"/>
          </w:tcPr>
          <w:p w:rsidR="00DA4C7C" w:rsidRPr="00DA4C7C" w:rsidRDefault="00DA4C7C" w:rsidP="00DA4C7C">
            <w:pPr>
              <w:rPr>
                <w:color w:val="000000" w:themeColor="text1"/>
              </w:rPr>
            </w:pPr>
            <w:r w:rsidRPr="00DA4C7C">
              <w:rPr>
                <w:color w:val="000000" w:themeColor="text1"/>
              </w:rPr>
              <w:t>Arvion ”hyvä”/arvosanan kahdeksan osaaminen</w:t>
            </w:r>
          </w:p>
        </w:tc>
      </w:tr>
      <w:tr w:rsidR="00DA4C7C" w:rsidRPr="00DA4C7C" w:rsidTr="003309C6">
        <w:trPr>
          <w:trHeight w:val="327"/>
        </w:trPr>
        <w:tc>
          <w:tcPr>
            <w:tcW w:w="5000" w:type="pct"/>
            <w:gridSpan w:val="4"/>
          </w:tcPr>
          <w:p w:rsidR="00DA4C7C" w:rsidRPr="00DA4C7C" w:rsidRDefault="00DA4C7C" w:rsidP="00DA4C7C">
            <w:pPr>
              <w:rPr>
                <w:b/>
                <w:color w:val="000000" w:themeColor="text1"/>
              </w:rPr>
            </w:pPr>
            <w:r w:rsidRPr="00DA4C7C">
              <w:rPr>
                <w:b/>
                <w:color w:val="000000" w:themeColor="text1"/>
              </w:rPr>
              <w:t>Osallisuus</w:t>
            </w:r>
          </w:p>
        </w:tc>
      </w:tr>
      <w:tr w:rsidR="00DA4C7C" w:rsidRPr="00DA4C7C" w:rsidTr="003309C6">
        <w:tc>
          <w:tcPr>
            <w:tcW w:w="1335" w:type="pct"/>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T1 kannustaa oppilasta rakentavaan toimintaan musisoivan ryhmän ja musi</w:t>
            </w:r>
            <w:r w:rsidR="00FA19EF">
              <w:rPr>
                <w:rFonts w:eastAsia="Calibri" w:cs="Calibri"/>
                <w:color w:val="000000" w:themeColor="text1"/>
              </w:rPr>
              <w:t xml:space="preserve">ikillisten yhteisöjen jäsenenä </w:t>
            </w:r>
          </w:p>
        </w:tc>
        <w:tc>
          <w:tcPr>
            <w:tcW w:w="752" w:type="pct"/>
          </w:tcPr>
          <w:p w:rsidR="00DA4C7C" w:rsidRPr="00DA4C7C" w:rsidRDefault="00DA4C7C" w:rsidP="00DA4C7C">
            <w:pPr>
              <w:rPr>
                <w:color w:val="000000" w:themeColor="text1"/>
              </w:rPr>
            </w:pPr>
            <w:r w:rsidRPr="00DA4C7C">
              <w:rPr>
                <w:color w:val="000000" w:themeColor="text1"/>
              </w:rPr>
              <w:t>S1-S4</w:t>
            </w:r>
          </w:p>
        </w:tc>
        <w:tc>
          <w:tcPr>
            <w:tcW w:w="1663" w:type="pct"/>
          </w:tcPr>
          <w:p w:rsidR="00DA4C7C" w:rsidRPr="00DA4C7C" w:rsidRDefault="00DA4C7C" w:rsidP="00DA4C7C">
            <w:pPr>
              <w:rPr>
                <w:color w:val="000000" w:themeColor="text1"/>
              </w:rPr>
            </w:pPr>
            <w:r w:rsidRPr="00DA4C7C">
              <w:rPr>
                <w:color w:val="000000" w:themeColor="text1"/>
              </w:rPr>
              <w:t>Musiikillisen ryhmän jäsenenä toimiminen</w:t>
            </w:r>
          </w:p>
          <w:p w:rsidR="00DA4C7C" w:rsidRPr="00DA4C7C" w:rsidRDefault="00DA4C7C" w:rsidP="00DA4C7C">
            <w:pPr>
              <w:rPr>
                <w:color w:val="000000" w:themeColor="text1"/>
              </w:rPr>
            </w:pPr>
          </w:p>
          <w:p w:rsidR="00DA4C7C" w:rsidRPr="00DA4C7C" w:rsidRDefault="00DA4C7C" w:rsidP="00DA4C7C">
            <w:pPr>
              <w:jc w:val="center"/>
              <w:rPr>
                <w:color w:val="000000" w:themeColor="text1"/>
              </w:rPr>
            </w:pPr>
          </w:p>
        </w:tc>
        <w:tc>
          <w:tcPr>
            <w:tcW w:w="1250" w:type="pct"/>
          </w:tcPr>
          <w:p w:rsidR="00DA4C7C" w:rsidRPr="00DA4C7C" w:rsidRDefault="00DA4C7C" w:rsidP="00DA4C7C">
            <w:pPr>
              <w:rPr>
                <w:color w:val="000000" w:themeColor="text1"/>
              </w:rPr>
            </w:pPr>
            <w:r w:rsidRPr="00DA4C7C">
              <w:t>Oppilas toimii musiikillisen ryhmän jäsenenä, huolehtii osuudestaan ja kannustaa toisia.</w:t>
            </w:r>
          </w:p>
        </w:tc>
      </w:tr>
      <w:tr w:rsidR="00DA4C7C" w:rsidRPr="00DA4C7C" w:rsidTr="003309C6">
        <w:tc>
          <w:tcPr>
            <w:tcW w:w="5000" w:type="pct"/>
            <w:gridSpan w:val="4"/>
          </w:tcPr>
          <w:p w:rsidR="00DA4C7C" w:rsidRPr="00DA4C7C" w:rsidRDefault="00DA4C7C" w:rsidP="00DA4C7C">
            <w:pPr>
              <w:rPr>
                <w:color w:val="000000" w:themeColor="text1"/>
              </w:rPr>
            </w:pPr>
            <w:r w:rsidRPr="00DA4C7C">
              <w:rPr>
                <w:b/>
                <w:color w:val="000000" w:themeColor="text1"/>
              </w:rPr>
              <w:t>Musiikilliset taidot ja tiedot sekä luova tuottaminen</w:t>
            </w:r>
          </w:p>
        </w:tc>
      </w:tr>
      <w:tr w:rsidR="00DA4C7C" w:rsidRPr="00DA4C7C" w:rsidTr="003309C6">
        <w:tc>
          <w:tcPr>
            <w:tcW w:w="1335" w:type="pct"/>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 xml:space="preserve">T2 </w:t>
            </w:r>
            <w:r w:rsidRPr="00DA4C7C">
              <w:rPr>
                <w:rFonts w:ascii="Calibri" w:eastAsia="Calibri" w:hAnsi="Calibri" w:cs="Calibri"/>
                <w:color w:val="000000" w:themeColor="text1"/>
              </w:rPr>
              <w:t>ohjata oppilasta ylläpitämään äänenkäyttö- ja laulutaitoaan sekä kehittämään niitä edelleen musisoivan ryhmän jäseninä</w:t>
            </w:r>
          </w:p>
        </w:tc>
        <w:tc>
          <w:tcPr>
            <w:tcW w:w="752" w:type="pct"/>
          </w:tcPr>
          <w:p w:rsidR="00DA4C7C" w:rsidRPr="00DA4C7C" w:rsidRDefault="00DA4C7C" w:rsidP="00DA4C7C">
            <w:pPr>
              <w:rPr>
                <w:color w:val="000000" w:themeColor="text1"/>
              </w:rPr>
            </w:pPr>
            <w:r w:rsidRPr="00DA4C7C">
              <w:rPr>
                <w:color w:val="000000" w:themeColor="text1"/>
              </w:rPr>
              <w:t>S1-S4</w:t>
            </w:r>
          </w:p>
        </w:tc>
        <w:tc>
          <w:tcPr>
            <w:tcW w:w="1663" w:type="pct"/>
          </w:tcPr>
          <w:p w:rsidR="00DA4C7C" w:rsidRPr="00DA4C7C" w:rsidRDefault="00DA4C7C" w:rsidP="00DA4C7C">
            <w:pPr>
              <w:rPr>
                <w:color w:val="000000" w:themeColor="text1"/>
              </w:rPr>
            </w:pPr>
            <w:r w:rsidRPr="00DA4C7C">
              <w:rPr>
                <w:color w:val="000000" w:themeColor="text1"/>
              </w:rPr>
              <w:t xml:space="preserve">Äänenkäyttö ja laulaminen musiikkiryhmän jäsenenä </w:t>
            </w:r>
          </w:p>
        </w:tc>
        <w:tc>
          <w:tcPr>
            <w:tcW w:w="1250" w:type="pct"/>
          </w:tcPr>
          <w:p w:rsidR="00DA4C7C" w:rsidRPr="00DA4C7C" w:rsidRDefault="00DA4C7C" w:rsidP="00DA4C7C">
            <w:pPr>
              <w:rPr>
                <w:color w:val="000000" w:themeColor="text1"/>
              </w:rPr>
            </w:pPr>
            <w:r w:rsidRPr="00DA4C7C">
              <w:rPr>
                <w:color w:val="000000" w:themeColor="text1"/>
              </w:rPr>
              <w:t xml:space="preserve">Oppilas käyttää ääntään musiikillisen ilmaisun välineenä ja osallistuu yhteislauluun sovittaen osuutensa osaksi kokonaisuutta. </w:t>
            </w:r>
          </w:p>
        </w:tc>
      </w:tr>
      <w:tr w:rsidR="00DA4C7C" w:rsidRPr="00DA4C7C" w:rsidTr="003309C6">
        <w:tc>
          <w:tcPr>
            <w:tcW w:w="1335" w:type="pct"/>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 xml:space="preserve">T3 </w:t>
            </w:r>
            <w:r w:rsidRPr="00DA4C7C">
              <w:rPr>
                <w:rFonts w:ascii="Calibri" w:eastAsia="Calibri" w:hAnsi="Calibri" w:cs="Calibri"/>
                <w:color w:val="000000" w:themeColor="text1"/>
              </w:rPr>
              <w:t>kannustaa oppilasta kehittämään edelleen soitto- ja yhteismusisointitaitojaan keho-, rytmi-, melodia- ja sointusoittimin</w:t>
            </w:r>
          </w:p>
        </w:tc>
        <w:tc>
          <w:tcPr>
            <w:tcW w:w="752" w:type="pct"/>
          </w:tcPr>
          <w:p w:rsidR="00DA4C7C" w:rsidRPr="00DA4C7C" w:rsidRDefault="00DA4C7C" w:rsidP="00DA4C7C">
            <w:pPr>
              <w:rPr>
                <w:color w:val="000000" w:themeColor="text1"/>
              </w:rPr>
            </w:pPr>
            <w:r w:rsidRPr="00DA4C7C">
              <w:rPr>
                <w:color w:val="000000" w:themeColor="text1"/>
              </w:rPr>
              <w:t>S1-S4</w:t>
            </w:r>
          </w:p>
        </w:tc>
        <w:tc>
          <w:tcPr>
            <w:tcW w:w="1663" w:type="pct"/>
          </w:tcPr>
          <w:p w:rsidR="00DA4C7C" w:rsidRPr="00DA4C7C" w:rsidRDefault="00DA4C7C" w:rsidP="00DA4C7C">
            <w:pPr>
              <w:rPr>
                <w:color w:val="000000" w:themeColor="text1"/>
              </w:rPr>
            </w:pPr>
            <w:r w:rsidRPr="00DA4C7C">
              <w:rPr>
                <w:color w:val="000000" w:themeColor="text1"/>
              </w:rPr>
              <w:t>Soittaminen musiikkiryhmän jäsenenä</w:t>
            </w:r>
          </w:p>
        </w:tc>
        <w:tc>
          <w:tcPr>
            <w:tcW w:w="1250" w:type="pct"/>
          </w:tcPr>
          <w:p w:rsidR="00DA4C7C" w:rsidRPr="00DA4C7C" w:rsidRDefault="00DA4C7C" w:rsidP="00DA4C7C">
            <w:pPr>
              <w:rPr>
                <w:color w:val="000000" w:themeColor="text1"/>
              </w:rPr>
            </w:pPr>
            <w:r w:rsidRPr="00DA4C7C">
              <w:rPr>
                <w:color w:val="000000" w:themeColor="text1"/>
              </w:rPr>
              <w:t xml:space="preserve">Oppilas soittaa keho-, rytmi-, melodia- ja sointusoittimia ja osallistuu yhteissoittoon melko sujuvasti. </w:t>
            </w:r>
          </w:p>
          <w:p w:rsidR="00DA4C7C" w:rsidRPr="00DA4C7C" w:rsidRDefault="00DA4C7C" w:rsidP="00DA4C7C">
            <w:pPr>
              <w:rPr>
                <w:color w:val="000000" w:themeColor="text1"/>
              </w:rPr>
            </w:pPr>
          </w:p>
        </w:tc>
      </w:tr>
      <w:tr w:rsidR="00DA4C7C" w:rsidRPr="00DA4C7C" w:rsidTr="003309C6">
        <w:tc>
          <w:tcPr>
            <w:tcW w:w="1335" w:type="pct"/>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 xml:space="preserve">T4 </w:t>
            </w:r>
            <w:r w:rsidRPr="00DA4C7C">
              <w:rPr>
                <w:rFonts w:ascii="Calibri" w:eastAsia="Calibri" w:hAnsi="Calibri" w:cs="Calibri"/>
                <w:color w:val="000000" w:themeColor="text1"/>
              </w:rPr>
              <w:t>rohkaista oppilasta monipuoliseen musiikkiliikunnalliseen kokemiseen ja ilmaisuun</w:t>
            </w:r>
          </w:p>
        </w:tc>
        <w:tc>
          <w:tcPr>
            <w:tcW w:w="752" w:type="pct"/>
          </w:tcPr>
          <w:p w:rsidR="00DA4C7C" w:rsidRPr="00DA4C7C" w:rsidRDefault="00DA4C7C" w:rsidP="00DA4C7C">
            <w:pPr>
              <w:rPr>
                <w:color w:val="000000" w:themeColor="text1"/>
              </w:rPr>
            </w:pPr>
            <w:r w:rsidRPr="00DA4C7C">
              <w:rPr>
                <w:color w:val="000000" w:themeColor="text1"/>
              </w:rPr>
              <w:t>S1-S4</w:t>
            </w:r>
          </w:p>
        </w:tc>
        <w:tc>
          <w:tcPr>
            <w:tcW w:w="1663" w:type="pct"/>
          </w:tcPr>
          <w:p w:rsidR="00DA4C7C" w:rsidRPr="00DA4C7C" w:rsidRDefault="00DA4C7C" w:rsidP="00DA4C7C">
            <w:pPr>
              <w:rPr>
                <w:color w:val="000000" w:themeColor="text1"/>
              </w:rPr>
            </w:pPr>
            <w:r w:rsidRPr="00DA4C7C">
              <w:rPr>
                <w:color w:val="000000" w:themeColor="text1"/>
              </w:rPr>
              <w:t>Musiikkiliikunta</w:t>
            </w:r>
          </w:p>
        </w:tc>
        <w:tc>
          <w:tcPr>
            <w:tcW w:w="1250" w:type="pct"/>
          </w:tcPr>
          <w:p w:rsidR="00DA4C7C" w:rsidRPr="00DA4C7C" w:rsidRDefault="00DA4C7C" w:rsidP="00DA4C7C">
            <w:pPr>
              <w:rPr>
                <w:color w:val="000000" w:themeColor="text1"/>
              </w:rPr>
            </w:pPr>
            <w:r w:rsidRPr="00DA4C7C">
              <w:rPr>
                <w:color w:val="000000" w:themeColor="text1"/>
              </w:rPr>
              <w:t xml:space="preserve">Oppilas osoittaa hahmottavansa musiikin perussykkeen liikkuessaan ja sovittaa liikeilmaisuaan kuulemaansa musiikkiin. </w:t>
            </w:r>
          </w:p>
        </w:tc>
      </w:tr>
      <w:tr w:rsidR="00DA4C7C" w:rsidRPr="00DA4C7C" w:rsidTr="003309C6">
        <w:tc>
          <w:tcPr>
            <w:tcW w:w="1335" w:type="pct"/>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 xml:space="preserve">T5 </w:t>
            </w:r>
            <w:r w:rsidRPr="00DA4C7C">
              <w:rPr>
                <w:rFonts w:ascii="Calibri" w:eastAsia="Calibri" w:hAnsi="Calibri" w:cs="Calibri"/>
                <w:color w:val="000000" w:themeColor="text1"/>
              </w:rPr>
              <w:t>tarjota oppilaalle mahdollisuuksia ääniympäristön ja musiikin elämykselliseen kuunteluun ja havainnointiin sekä ohjata häntä keskustelemaan havainnoistaan</w:t>
            </w:r>
          </w:p>
        </w:tc>
        <w:tc>
          <w:tcPr>
            <w:tcW w:w="752" w:type="pct"/>
          </w:tcPr>
          <w:p w:rsidR="00DA4C7C" w:rsidRPr="00DA4C7C" w:rsidRDefault="00DA4C7C" w:rsidP="00DA4C7C">
            <w:pPr>
              <w:rPr>
                <w:color w:val="000000" w:themeColor="text1"/>
              </w:rPr>
            </w:pPr>
            <w:r w:rsidRPr="00DA4C7C">
              <w:rPr>
                <w:color w:val="000000" w:themeColor="text1"/>
              </w:rPr>
              <w:t>S1-S4</w:t>
            </w:r>
          </w:p>
        </w:tc>
        <w:tc>
          <w:tcPr>
            <w:tcW w:w="1663" w:type="pct"/>
          </w:tcPr>
          <w:p w:rsidR="00DA4C7C" w:rsidRPr="00DA4C7C" w:rsidRDefault="00DA4C7C" w:rsidP="00DA4C7C">
            <w:pPr>
              <w:rPr>
                <w:color w:val="000000" w:themeColor="text1"/>
              </w:rPr>
            </w:pPr>
            <w:r w:rsidRPr="00DA4C7C">
              <w:rPr>
                <w:color w:val="000000" w:themeColor="text1"/>
              </w:rPr>
              <w:t>Ääniympäristön ja musiikin kuuntelu ja siitä keskusteleminen</w:t>
            </w:r>
          </w:p>
        </w:tc>
        <w:tc>
          <w:tcPr>
            <w:tcW w:w="1250" w:type="pct"/>
          </w:tcPr>
          <w:p w:rsidR="00DA4C7C" w:rsidRPr="00DA4C7C" w:rsidRDefault="00DA4C7C" w:rsidP="00DA4C7C">
            <w:pPr>
              <w:rPr>
                <w:color w:val="000000" w:themeColor="text1"/>
              </w:rPr>
            </w:pPr>
            <w:r w:rsidRPr="00DA4C7C">
              <w:t>Oppilas kuuntelee ääniympäristöä ja musiikkia ja osaa kertoa havainnoistaan.</w:t>
            </w:r>
          </w:p>
        </w:tc>
      </w:tr>
      <w:tr w:rsidR="00DA4C7C" w:rsidRPr="00DA4C7C" w:rsidTr="003309C6">
        <w:tc>
          <w:tcPr>
            <w:tcW w:w="1335" w:type="pct"/>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 xml:space="preserve">T6 </w:t>
            </w:r>
            <w:r w:rsidRPr="00DA4C7C">
              <w:rPr>
                <w:color w:val="000000" w:themeColor="text1"/>
              </w:rPr>
              <w:t>kannustaa oppilasta rakentamaan luovaa suhdetta musiikkiin ja ohjata heitä improvisointiin, sovittamiseen ja säveltämiseen sekä taiteidenväliseen työskentelyyn</w:t>
            </w:r>
          </w:p>
        </w:tc>
        <w:tc>
          <w:tcPr>
            <w:tcW w:w="752" w:type="pct"/>
          </w:tcPr>
          <w:p w:rsidR="00DA4C7C" w:rsidRPr="00DA4C7C" w:rsidRDefault="00DA4C7C" w:rsidP="00DA4C7C">
            <w:pPr>
              <w:rPr>
                <w:color w:val="000000" w:themeColor="text1"/>
              </w:rPr>
            </w:pPr>
            <w:r w:rsidRPr="00DA4C7C">
              <w:rPr>
                <w:color w:val="000000" w:themeColor="text1"/>
              </w:rPr>
              <w:t>S1-S4</w:t>
            </w:r>
          </w:p>
        </w:tc>
        <w:tc>
          <w:tcPr>
            <w:tcW w:w="1663" w:type="pct"/>
          </w:tcPr>
          <w:p w:rsidR="00DA4C7C" w:rsidRPr="00DA4C7C" w:rsidRDefault="00DA4C7C" w:rsidP="00DA4C7C">
            <w:pPr>
              <w:rPr>
                <w:color w:val="000000" w:themeColor="text1"/>
              </w:rPr>
            </w:pPr>
            <w:r w:rsidRPr="00DA4C7C">
              <w:rPr>
                <w:color w:val="000000" w:themeColor="text1"/>
              </w:rPr>
              <w:t xml:space="preserve">Musiikin luova tuottaminen </w:t>
            </w:r>
          </w:p>
        </w:tc>
        <w:tc>
          <w:tcPr>
            <w:tcW w:w="1250" w:type="pct"/>
          </w:tcPr>
          <w:p w:rsidR="00DA4C7C" w:rsidRPr="00DA4C7C" w:rsidRDefault="00DA4C7C" w:rsidP="00DA4C7C">
            <w:pPr>
              <w:rPr>
                <w:color w:val="000000" w:themeColor="text1"/>
              </w:rPr>
            </w:pPr>
            <w:r w:rsidRPr="00DA4C7C">
              <w:t>Oppilas osaa käyttää musiikillisia tai muita äänellisiä elementtejä kehittäessään ja toteuttaessaan uusia musiikillisia ideoita yksin tai ryhmän jäsenenä.</w:t>
            </w:r>
          </w:p>
        </w:tc>
      </w:tr>
      <w:tr w:rsidR="00DA4C7C" w:rsidRPr="00DA4C7C" w:rsidTr="003309C6">
        <w:tc>
          <w:tcPr>
            <w:tcW w:w="1335" w:type="pct"/>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 xml:space="preserve">T7 </w:t>
            </w:r>
            <w:r w:rsidRPr="00DA4C7C">
              <w:rPr>
                <w:rFonts w:ascii="Calibri" w:eastAsia="Calibri" w:hAnsi="Calibri" w:cs="Calibri"/>
                <w:color w:val="000000" w:themeColor="text1"/>
              </w:rPr>
              <w:t xml:space="preserve">ohjata oppilasta musiikin tallentamiseen ja tieto- ja viestintäteknologian luovaan ilmaisulliseen käyttöön sekä musiikin tekemisessä että </w:t>
            </w:r>
            <w:r w:rsidRPr="00DA4C7C">
              <w:rPr>
                <w:rFonts w:ascii="Calibri" w:eastAsia="Calibri" w:hAnsi="Calibri" w:cs="Calibri"/>
                <w:color w:val="000000" w:themeColor="text1"/>
              </w:rPr>
              <w:lastRenderedPageBreak/>
              <w:t>osana monialaisia kokonaisuuksia</w:t>
            </w:r>
          </w:p>
        </w:tc>
        <w:tc>
          <w:tcPr>
            <w:tcW w:w="752" w:type="pct"/>
          </w:tcPr>
          <w:p w:rsidR="00DA4C7C" w:rsidRPr="00DA4C7C" w:rsidRDefault="00DA4C7C" w:rsidP="00DA4C7C">
            <w:pPr>
              <w:rPr>
                <w:color w:val="000000" w:themeColor="text1"/>
              </w:rPr>
            </w:pPr>
            <w:r w:rsidRPr="00DA4C7C">
              <w:rPr>
                <w:color w:val="000000" w:themeColor="text1"/>
              </w:rPr>
              <w:lastRenderedPageBreak/>
              <w:t>S1-S4</w:t>
            </w:r>
          </w:p>
        </w:tc>
        <w:tc>
          <w:tcPr>
            <w:tcW w:w="1663" w:type="pct"/>
          </w:tcPr>
          <w:p w:rsidR="00DA4C7C" w:rsidRPr="00DA4C7C" w:rsidRDefault="00DA4C7C" w:rsidP="00DA4C7C">
            <w:pPr>
              <w:rPr>
                <w:color w:val="000000" w:themeColor="text1"/>
              </w:rPr>
            </w:pPr>
            <w:r w:rsidRPr="00DA4C7C">
              <w:rPr>
                <w:color w:val="000000" w:themeColor="text1"/>
              </w:rPr>
              <w:t>Musiikkiteknologian käyttö</w:t>
            </w:r>
          </w:p>
        </w:tc>
        <w:tc>
          <w:tcPr>
            <w:tcW w:w="1250" w:type="pct"/>
          </w:tcPr>
          <w:p w:rsidR="00DA4C7C" w:rsidRPr="00DA4C7C" w:rsidRDefault="00DA4C7C" w:rsidP="00DA4C7C">
            <w:r w:rsidRPr="00DA4C7C">
              <w:t xml:space="preserve">Oppilas osaa käyttää musiikkiteknologian tarjoamia mahdollisuuksia omassa tai ryhmän ilmaisussa. </w:t>
            </w:r>
          </w:p>
          <w:p w:rsidR="00DA4C7C" w:rsidRPr="00DA4C7C" w:rsidRDefault="00DA4C7C" w:rsidP="00DA4C7C">
            <w:pPr>
              <w:rPr>
                <w:color w:val="000000" w:themeColor="text1"/>
              </w:rPr>
            </w:pPr>
          </w:p>
        </w:tc>
      </w:tr>
      <w:tr w:rsidR="00DA4C7C" w:rsidRPr="00DA4C7C" w:rsidTr="003309C6">
        <w:tc>
          <w:tcPr>
            <w:tcW w:w="5000" w:type="pct"/>
            <w:gridSpan w:val="4"/>
          </w:tcPr>
          <w:p w:rsidR="00DA4C7C" w:rsidRPr="00DA4C7C" w:rsidRDefault="00DA4C7C" w:rsidP="00DA4C7C">
            <w:pPr>
              <w:rPr>
                <w:color w:val="000000" w:themeColor="text1"/>
              </w:rPr>
            </w:pPr>
            <w:r w:rsidRPr="00DA4C7C">
              <w:rPr>
                <w:b/>
                <w:color w:val="000000" w:themeColor="text1"/>
              </w:rPr>
              <w:t>Kulttuurinen ymmärrys ja monilukutaito</w:t>
            </w:r>
          </w:p>
        </w:tc>
      </w:tr>
      <w:tr w:rsidR="00DA4C7C" w:rsidRPr="00DA4C7C" w:rsidTr="003309C6">
        <w:tc>
          <w:tcPr>
            <w:tcW w:w="1335" w:type="pct"/>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 xml:space="preserve">T8 </w:t>
            </w:r>
            <w:r w:rsidRPr="00DA4C7C">
              <w:rPr>
                <w:rFonts w:ascii="Calibri" w:eastAsia="Calibri" w:hAnsi="Calibri" w:cs="Calibri"/>
                <w:color w:val="000000" w:themeColor="text1"/>
              </w:rPr>
              <w:t xml:space="preserve">ohjata oppilasta tarkastelemaan musiikkia taiteenlajina  </w:t>
            </w:r>
          </w:p>
          <w:p w:rsidR="00DA4C7C" w:rsidRPr="00FA19EF" w:rsidRDefault="00DA4C7C" w:rsidP="00DA4C7C">
            <w:pPr>
              <w:autoSpaceDE w:val="0"/>
              <w:autoSpaceDN w:val="0"/>
              <w:adjustRightInd w:val="0"/>
              <w:rPr>
                <w:rFonts w:ascii="Calibri" w:eastAsia="Calibri" w:hAnsi="Calibri" w:cs="Calibri"/>
                <w:color w:val="000000" w:themeColor="text1"/>
              </w:rPr>
            </w:pPr>
            <w:r w:rsidRPr="00DA4C7C">
              <w:rPr>
                <w:rFonts w:ascii="Calibri" w:eastAsia="Calibri" w:hAnsi="Calibri" w:cs="Calibri"/>
                <w:color w:val="000000" w:themeColor="text1"/>
              </w:rPr>
              <w:t>ja ymmärtämään, miten musiikkia käytetään viestimiseen ja vai</w:t>
            </w:r>
            <w:r w:rsidR="00FA19EF">
              <w:rPr>
                <w:rFonts w:ascii="Calibri" w:eastAsia="Calibri" w:hAnsi="Calibri" w:cs="Calibri"/>
                <w:color w:val="000000" w:themeColor="text1"/>
              </w:rPr>
              <w:t>kuttamiseen eri kulttuureissa</w:t>
            </w:r>
          </w:p>
        </w:tc>
        <w:tc>
          <w:tcPr>
            <w:tcW w:w="752" w:type="pct"/>
          </w:tcPr>
          <w:p w:rsidR="00DA4C7C" w:rsidRPr="00DA4C7C" w:rsidRDefault="00DA4C7C" w:rsidP="00DA4C7C">
            <w:pPr>
              <w:rPr>
                <w:color w:val="000000" w:themeColor="text1"/>
              </w:rPr>
            </w:pPr>
            <w:r w:rsidRPr="00DA4C7C">
              <w:rPr>
                <w:color w:val="000000" w:themeColor="text1"/>
              </w:rPr>
              <w:t>S1-S4</w:t>
            </w:r>
          </w:p>
        </w:tc>
        <w:tc>
          <w:tcPr>
            <w:tcW w:w="1663" w:type="pct"/>
          </w:tcPr>
          <w:p w:rsidR="00DA4C7C" w:rsidRPr="00DA4C7C" w:rsidRDefault="00DA4C7C" w:rsidP="00DA4C7C">
            <w:pPr>
              <w:rPr>
                <w:color w:val="000000" w:themeColor="text1"/>
              </w:rPr>
            </w:pPr>
            <w:r w:rsidRPr="00DA4C7C">
              <w:rPr>
                <w:color w:val="000000" w:themeColor="text1"/>
              </w:rPr>
              <w:t>Kulttuurinen osaaminen</w:t>
            </w:r>
          </w:p>
        </w:tc>
        <w:tc>
          <w:tcPr>
            <w:tcW w:w="1250" w:type="pct"/>
          </w:tcPr>
          <w:p w:rsidR="00DA4C7C" w:rsidRPr="00DA4C7C" w:rsidRDefault="00DA4C7C" w:rsidP="00DA4C7C">
            <w:r w:rsidRPr="00DA4C7C">
              <w:t>Oppilas osaa jäsentää musiikin käyttötapoja ja ilmenemismuotoja ja kertoa havainnoistaan.</w:t>
            </w:r>
          </w:p>
          <w:p w:rsidR="00DA4C7C" w:rsidRPr="00DA4C7C" w:rsidRDefault="00DA4C7C" w:rsidP="00DA4C7C">
            <w:pPr>
              <w:rPr>
                <w:color w:val="000000" w:themeColor="text1"/>
              </w:rPr>
            </w:pPr>
          </w:p>
        </w:tc>
      </w:tr>
      <w:tr w:rsidR="00DA4C7C" w:rsidRPr="00DA4C7C" w:rsidTr="003309C6">
        <w:tc>
          <w:tcPr>
            <w:tcW w:w="1335" w:type="pct"/>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 xml:space="preserve">T9 </w:t>
            </w:r>
            <w:r w:rsidRPr="00DA4C7C">
              <w:rPr>
                <w:rFonts w:ascii="Calibri" w:eastAsia="Calibri" w:hAnsi="Calibri" w:cs="Calibri"/>
                <w:color w:val="000000" w:themeColor="text1"/>
              </w:rPr>
              <w:t>rohkaista ja ohjata oppilasta käyttämään musiikin merkintätapoja, käsitteitä ja terminolog</w:t>
            </w:r>
            <w:r w:rsidR="00FA19EF">
              <w:rPr>
                <w:rFonts w:ascii="Calibri" w:eastAsia="Calibri" w:hAnsi="Calibri" w:cs="Calibri"/>
                <w:color w:val="000000" w:themeColor="text1"/>
              </w:rPr>
              <w:t>iaa musiikillisessa toiminnassa</w:t>
            </w:r>
            <w:r w:rsidRPr="00DA4C7C">
              <w:rPr>
                <w:rFonts w:ascii="Calibri" w:eastAsia="Calibri" w:hAnsi="Calibri" w:cs="Calibri"/>
                <w:color w:val="000000" w:themeColor="text1"/>
              </w:rPr>
              <w:t xml:space="preserve"> </w:t>
            </w:r>
          </w:p>
        </w:tc>
        <w:tc>
          <w:tcPr>
            <w:tcW w:w="752" w:type="pct"/>
          </w:tcPr>
          <w:p w:rsidR="00DA4C7C" w:rsidRPr="00DA4C7C" w:rsidRDefault="00DA4C7C" w:rsidP="00DA4C7C">
            <w:pPr>
              <w:rPr>
                <w:color w:val="000000" w:themeColor="text1"/>
              </w:rPr>
            </w:pPr>
            <w:r w:rsidRPr="00DA4C7C">
              <w:rPr>
                <w:color w:val="000000" w:themeColor="text1"/>
              </w:rPr>
              <w:t>S1-S4</w:t>
            </w:r>
          </w:p>
        </w:tc>
        <w:tc>
          <w:tcPr>
            <w:tcW w:w="1663" w:type="pct"/>
          </w:tcPr>
          <w:p w:rsidR="00DA4C7C" w:rsidRPr="00DA4C7C" w:rsidRDefault="00DA4C7C" w:rsidP="00DA4C7C">
            <w:pPr>
              <w:rPr>
                <w:color w:val="000000" w:themeColor="text1"/>
              </w:rPr>
            </w:pPr>
            <w:r w:rsidRPr="00DA4C7C">
              <w:rPr>
                <w:color w:val="000000" w:themeColor="text1"/>
              </w:rPr>
              <w:t>Musiikillisten käsitteiden ja symbolien käyttö</w:t>
            </w:r>
          </w:p>
        </w:tc>
        <w:tc>
          <w:tcPr>
            <w:tcW w:w="1250" w:type="pct"/>
          </w:tcPr>
          <w:p w:rsidR="00DA4C7C" w:rsidRPr="00DA4C7C" w:rsidRDefault="00DA4C7C" w:rsidP="00DA4C7C">
            <w:pPr>
              <w:rPr>
                <w:color w:val="000000" w:themeColor="text1"/>
              </w:rPr>
            </w:pPr>
            <w:r w:rsidRPr="00DA4C7C">
              <w:rPr>
                <w:color w:val="000000" w:themeColor="text1"/>
              </w:rPr>
              <w:t>Oppilas käyttää musiikin peruskäsitteitä ja -merkintätapoja sekä termej</w:t>
            </w:r>
            <w:r w:rsidR="00FA19EF">
              <w:rPr>
                <w:color w:val="000000" w:themeColor="text1"/>
              </w:rPr>
              <w:t xml:space="preserve">ä musiikillisessa toiminnassa. </w:t>
            </w:r>
          </w:p>
        </w:tc>
      </w:tr>
      <w:tr w:rsidR="00DA4C7C" w:rsidRPr="00DA4C7C" w:rsidTr="003309C6">
        <w:tc>
          <w:tcPr>
            <w:tcW w:w="5000" w:type="pct"/>
            <w:gridSpan w:val="4"/>
          </w:tcPr>
          <w:p w:rsidR="00DA4C7C" w:rsidRPr="00DA4C7C" w:rsidRDefault="00DA4C7C" w:rsidP="00DA4C7C">
            <w:pPr>
              <w:rPr>
                <w:color w:val="000000" w:themeColor="text1"/>
              </w:rPr>
            </w:pPr>
            <w:r w:rsidRPr="00DA4C7C">
              <w:rPr>
                <w:b/>
                <w:color w:val="000000" w:themeColor="text1"/>
              </w:rPr>
              <w:t>Hyvinvointi ja turvallisuus musiikissa</w:t>
            </w:r>
          </w:p>
        </w:tc>
      </w:tr>
      <w:tr w:rsidR="00DA4C7C" w:rsidRPr="00DA4C7C" w:rsidTr="003309C6">
        <w:tc>
          <w:tcPr>
            <w:tcW w:w="1335" w:type="pct"/>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 xml:space="preserve">T10 </w:t>
            </w:r>
            <w:r w:rsidRPr="00DA4C7C">
              <w:rPr>
                <w:rFonts w:ascii="Calibri" w:eastAsia="Calibri" w:hAnsi="Calibri" w:cs="Calibri"/>
                <w:color w:val="000000" w:themeColor="text1"/>
              </w:rPr>
              <w:t xml:space="preserve">ohjata oppilasta tunnistamaan musiikin vaikutuksia tunteisiin ja hyvinvointiin </w:t>
            </w:r>
          </w:p>
          <w:p w:rsidR="00DA4C7C" w:rsidRPr="00DA4C7C" w:rsidRDefault="00DA4C7C" w:rsidP="00DA4C7C">
            <w:pPr>
              <w:autoSpaceDE w:val="0"/>
              <w:autoSpaceDN w:val="0"/>
              <w:adjustRightInd w:val="0"/>
              <w:rPr>
                <w:rFonts w:eastAsia="Calibri" w:cs="Calibri"/>
                <w:color w:val="000000" w:themeColor="text1"/>
              </w:rPr>
            </w:pPr>
          </w:p>
        </w:tc>
        <w:tc>
          <w:tcPr>
            <w:tcW w:w="752" w:type="pct"/>
          </w:tcPr>
          <w:p w:rsidR="00DA4C7C" w:rsidRPr="00DA4C7C" w:rsidRDefault="00DA4C7C" w:rsidP="00DA4C7C">
            <w:pPr>
              <w:rPr>
                <w:color w:val="000000" w:themeColor="text1"/>
              </w:rPr>
            </w:pPr>
            <w:r w:rsidRPr="00DA4C7C">
              <w:rPr>
                <w:color w:val="000000" w:themeColor="text1"/>
              </w:rPr>
              <w:t>S1-S4</w:t>
            </w:r>
          </w:p>
        </w:tc>
        <w:tc>
          <w:tcPr>
            <w:tcW w:w="1663" w:type="pct"/>
          </w:tcPr>
          <w:p w:rsidR="00DA4C7C" w:rsidRPr="00DA4C7C" w:rsidRDefault="00DA4C7C" w:rsidP="00DA4C7C">
            <w:pPr>
              <w:rPr>
                <w:color w:val="000000" w:themeColor="text1"/>
              </w:rPr>
            </w:pPr>
            <w:r w:rsidRPr="00DA4C7C">
              <w:t>Musiikin hyvinvointivaikutusten tunnistaminen</w:t>
            </w:r>
          </w:p>
        </w:tc>
        <w:tc>
          <w:tcPr>
            <w:tcW w:w="1250" w:type="pct"/>
          </w:tcPr>
          <w:p w:rsidR="00DA4C7C" w:rsidRPr="00DA4C7C" w:rsidRDefault="00DA4C7C" w:rsidP="00DA4C7C">
            <w:r w:rsidRPr="00DA4C7C">
              <w:t>Oppilaan kanssa keskustellaan musiikin vaikutuksista hyvinvointiin ja tunteisiin, mutta tavoitetta ei oteta huomioon päättöarvosanan muodostamisessa.</w:t>
            </w:r>
          </w:p>
        </w:tc>
      </w:tr>
      <w:tr w:rsidR="00DA4C7C" w:rsidRPr="00DA4C7C" w:rsidTr="003309C6">
        <w:tc>
          <w:tcPr>
            <w:tcW w:w="1335" w:type="pct"/>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 xml:space="preserve">T11 </w:t>
            </w:r>
            <w:r w:rsidRPr="00DA4C7C">
              <w:rPr>
                <w:rFonts w:eastAsia="Calibri" w:cs="Calibri"/>
              </w:rPr>
              <w:t>ohjata oppilasta huolehtimaan kuulostaan sekä musisointi- ja ääniympäristön turvallisuudesta</w:t>
            </w:r>
          </w:p>
          <w:p w:rsidR="00DA4C7C" w:rsidRPr="00DA4C7C" w:rsidRDefault="00DA4C7C" w:rsidP="00DA4C7C">
            <w:pPr>
              <w:autoSpaceDE w:val="0"/>
              <w:autoSpaceDN w:val="0"/>
              <w:adjustRightInd w:val="0"/>
              <w:rPr>
                <w:rFonts w:eastAsia="Calibri" w:cs="Calibri"/>
                <w:color w:val="000000" w:themeColor="text1"/>
              </w:rPr>
            </w:pPr>
          </w:p>
        </w:tc>
        <w:tc>
          <w:tcPr>
            <w:tcW w:w="752" w:type="pct"/>
          </w:tcPr>
          <w:p w:rsidR="00DA4C7C" w:rsidRPr="00DA4C7C" w:rsidRDefault="00DA4C7C" w:rsidP="00DA4C7C">
            <w:pPr>
              <w:rPr>
                <w:color w:val="000000" w:themeColor="text1"/>
              </w:rPr>
            </w:pPr>
            <w:r w:rsidRPr="00DA4C7C">
              <w:rPr>
                <w:color w:val="000000" w:themeColor="text1"/>
              </w:rPr>
              <w:t>S1-S4</w:t>
            </w:r>
          </w:p>
        </w:tc>
        <w:tc>
          <w:tcPr>
            <w:tcW w:w="1663" w:type="pct"/>
          </w:tcPr>
          <w:p w:rsidR="00DA4C7C" w:rsidRPr="00DA4C7C" w:rsidRDefault="00DA4C7C" w:rsidP="00DA4C7C">
            <w:r w:rsidRPr="00DA4C7C">
              <w:t>Kuulosta sekä musisointi- ja ääniympäristön turvallisuudesta huolehtiminen</w:t>
            </w:r>
          </w:p>
          <w:p w:rsidR="00DA4C7C" w:rsidRPr="00DA4C7C" w:rsidRDefault="00DA4C7C" w:rsidP="00DA4C7C">
            <w:pPr>
              <w:rPr>
                <w:color w:val="000000" w:themeColor="text1"/>
              </w:rPr>
            </w:pPr>
          </w:p>
          <w:p w:rsidR="00DA4C7C" w:rsidRPr="00DA4C7C" w:rsidRDefault="00DA4C7C" w:rsidP="00DA4C7C">
            <w:pPr>
              <w:rPr>
                <w:b/>
                <w:color w:val="000000" w:themeColor="text1"/>
              </w:rPr>
            </w:pPr>
          </w:p>
        </w:tc>
        <w:tc>
          <w:tcPr>
            <w:tcW w:w="1250" w:type="pct"/>
          </w:tcPr>
          <w:p w:rsidR="00DA4C7C" w:rsidRPr="00DA4C7C" w:rsidRDefault="00DA4C7C" w:rsidP="00DA4C7C">
            <w:pPr>
              <w:rPr>
                <w:color w:val="000000" w:themeColor="text1"/>
              </w:rPr>
            </w:pPr>
            <w:r w:rsidRPr="00DA4C7C">
              <w:rPr>
                <w:color w:val="000000" w:themeColor="text1"/>
              </w:rPr>
              <w:t xml:space="preserve">Oppilas käyttää laitteita ja soittimia musisointitilanteissa ottaen huomioon muun muassa äänen ja musiikin voimakkuuteen sekä muut turvalliseen </w:t>
            </w:r>
            <w:r w:rsidR="00FA19EF">
              <w:rPr>
                <w:color w:val="000000" w:themeColor="text1"/>
              </w:rPr>
              <w:t xml:space="preserve">toimintaan liittyvät tekijät.  </w:t>
            </w:r>
          </w:p>
        </w:tc>
      </w:tr>
      <w:tr w:rsidR="00DA4C7C" w:rsidRPr="00DA4C7C" w:rsidTr="003309C6">
        <w:tc>
          <w:tcPr>
            <w:tcW w:w="5000" w:type="pct"/>
            <w:gridSpan w:val="4"/>
          </w:tcPr>
          <w:p w:rsidR="00DA4C7C" w:rsidRPr="00DA4C7C" w:rsidRDefault="00DA4C7C" w:rsidP="00DA4C7C">
            <w:pPr>
              <w:rPr>
                <w:color w:val="000000" w:themeColor="text1"/>
              </w:rPr>
            </w:pPr>
            <w:r w:rsidRPr="00DA4C7C">
              <w:rPr>
                <w:b/>
                <w:color w:val="000000" w:themeColor="text1"/>
              </w:rPr>
              <w:t>Oppimaan oppiminen musiikissa</w:t>
            </w:r>
          </w:p>
        </w:tc>
      </w:tr>
      <w:tr w:rsidR="00DA4C7C" w:rsidRPr="00DA4C7C" w:rsidTr="003309C6">
        <w:tc>
          <w:tcPr>
            <w:tcW w:w="1335" w:type="pct"/>
          </w:tcPr>
          <w:p w:rsidR="00DA4C7C" w:rsidRPr="00DA4C7C" w:rsidRDefault="00DA4C7C" w:rsidP="00DA4C7C">
            <w:pPr>
              <w:autoSpaceDE w:val="0"/>
              <w:autoSpaceDN w:val="0"/>
              <w:adjustRightInd w:val="0"/>
              <w:rPr>
                <w:rFonts w:eastAsia="Calibri" w:cs="Calibri"/>
                <w:color w:val="000000" w:themeColor="text1"/>
              </w:rPr>
            </w:pPr>
            <w:r w:rsidRPr="00DA4C7C">
              <w:rPr>
                <w:rFonts w:eastAsia="Calibri" w:cs="Calibri"/>
                <w:color w:val="000000" w:themeColor="text1"/>
              </w:rPr>
              <w:t xml:space="preserve">T12 </w:t>
            </w:r>
            <w:r w:rsidRPr="00DA4C7C">
              <w:rPr>
                <w:rFonts w:ascii="Calibri" w:eastAsia="Calibri" w:hAnsi="Calibri" w:cs="Calibri"/>
                <w:color w:val="000000" w:themeColor="text1"/>
              </w:rPr>
              <w:t>ohjata oppilasta kehittämään musiikillista osaamistaan harjoittelun avulla, asettamaan tavoitteita musiikilliselle oppimiselleen ja arvioimaan edistymistään suhteessa tavoitteisiin.</w:t>
            </w:r>
          </w:p>
        </w:tc>
        <w:tc>
          <w:tcPr>
            <w:tcW w:w="752" w:type="pct"/>
          </w:tcPr>
          <w:p w:rsidR="00DA4C7C" w:rsidRPr="00DA4C7C" w:rsidRDefault="00DA4C7C" w:rsidP="00DA4C7C">
            <w:pPr>
              <w:rPr>
                <w:color w:val="000000" w:themeColor="text1"/>
              </w:rPr>
            </w:pPr>
            <w:r w:rsidRPr="00DA4C7C">
              <w:rPr>
                <w:color w:val="000000" w:themeColor="text1"/>
              </w:rPr>
              <w:t>S1-S4</w:t>
            </w:r>
          </w:p>
        </w:tc>
        <w:tc>
          <w:tcPr>
            <w:tcW w:w="1663" w:type="pct"/>
          </w:tcPr>
          <w:p w:rsidR="00DA4C7C" w:rsidRPr="00DA4C7C" w:rsidRDefault="00DA4C7C" w:rsidP="00DA4C7C">
            <w:pPr>
              <w:rPr>
                <w:color w:val="000000" w:themeColor="text1"/>
              </w:rPr>
            </w:pPr>
            <w:r w:rsidRPr="00DA4C7C">
              <w:rPr>
                <w:color w:val="000000" w:themeColor="text1"/>
              </w:rPr>
              <w:t>Oppimisen taidot</w:t>
            </w:r>
          </w:p>
        </w:tc>
        <w:tc>
          <w:tcPr>
            <w:tcW w:w="1250" w:type="pct"/>
          </w:tcPr>
          <w:p w:rsidR="00DA4C7C" w:rsidRPr="00DA4C7C" w:rsidRDefault="00DA4C7C" w:rsidP="00DA4C7C">
            <w:pPr>
              <w:rPr>
                <w:color w:val="000000" w:themeColor="text1"/>
              </w:rPr>
            </w:pPr>
            <w:r w:rsidRPr="00DA4C7C">
              <w:t>Oppilas asettaa ohjattuna musisointiin, musiikkiliikuntaan tai säveltämiseen ja muuhun luovaan tuottamiseen liittyviä tavoitteita sekä arvioi edistymistään suhteessa niihin.</w:t>
            </w:r>
          </w:p>
        </w:tc>
      </w:tr>
    </w:tbl>
    <w:p w:rsidR="00DA4C7C" w:rsidRPr="00DA4C7C" w:rsidRDefault="00DA4C7C" w:rsidP="00DA4C7C">
      <w:pPr>
        <w:autoSpaceDE w:val="0"/>
        <w:autoSpaceDN w:val="0"/>
        <w:adjustRightInd w:val="0"/>
        <w:spacing w:after="0" w:line="240" w:lineRule="auto"/>
        <w:jc w:val="both"/>
        <w:rPr>
          <w:rFonts w:eastAsia="Calibri" w:cs="Calibri"/>
          <w:b/>
          <w:color w:val="000000" w:themeColor="text1"/>
        </w:rPr>
      </w:pPr>
    </w:p>
    <w:p w:rsidR="00DA4C7C" w:rsidRPr="00DA4C7C" w:rsidRDefault="000E04BD" w:rsidP="001011A6">
      <w:pPr>
        <w:pStyle w:val="Otsikko4"/>
      </w:pPr>
      <w:bookmarkStart w:id="311" w:name="_Toc404085773"/>
      <w:bookmarkStart w:id="312" w:name="_Toc486575930"/>
      <w:r>
        <w:t>15.4.15</w:t>
      </w:r>
      <w:r w:rsidR="001011A6">
        <w:t xml:space="preserve"> </w:t>
      </w:r>
      <w:r w:rsidR="00DA4C7C" w:rsidRPr="00DA4C7C">
        <w:t>KUVATAIDE</w:t>
      </w:r>
      <w:bookmarkEnd w:id="311"/>
      <w:bookmarkEnd w:id="312"/>
      <w:r w:rsidR="00DA4C7C" w:rsidRPr="00DA4C7C">
        <w:t xml:space="preserve"> </w:t>
      </w:r>
    </w:p>
    <w:p w:rsidR="00DA4C7C" w:rsidRPr="00DA4C7C" w:rsidRDefault="00DA4C7C" w:rsidP="00DA4C7C">
      <w:pPr>
        <w:autoSpaceDE w:val="0"/>
        <w:autoSpaceDN w:val="0"/>
        <w:adjustRightInd w:val="0"/>
        <w:spacing w:after="0" w:line="240" w:lineRule="auto"/>
        <w:rPr>
          <w:rFonts w:eastAsia="Calibri" w:cs="Calibri"/>
          <w:b/>
          <w:color w:val="000000"/>
        </w:rPr>
      </w:pPr>
    </w:p>
    <w:p w:rsidR="00DA4C7C" w:rsidRPr="00DA4C7C" w:rsidRDefault="00DA4C7C" w:rsidP="00DA4C7C">
      <w:pPr>
        <w:rPr>
          <w:b/>
        </w:rPr>
      </w:pPr>
      <w:r w:rsidRPr="00DA4C7C">
        <w:rPr>
          <w:b/>
        </w:rPr>
        <w:t xml:space="preserve">Oppiaineen tehtävä </w:t>
      </w:r>
    </w:p>
    <w:p w:rsidR="00DA4C7C" w:rsidRPr="00DA4C7C" w:rsidRDefault="00DA4C7C" w:rsidP="00DA4C7C">
      <w:pPr>
        <w:jc w:val="both"/>
      </w:pPr>
      <w:r w:rsidRPr="00DA4C7C">
        <w:t xml:space="preserve">Kuvataiteen opetuksen tehtävä on ohjata oppilaita tutkimaan ja ilmaisemaan kulttuurisesti moninaista todellisuutta taiteen keinoin. Oppilaiden identiteettien rakentumista, kulttuurista osaamista ja yhteisöllisyyttä vahvistetaan kuvia tuottamalla ja tulkitsemalla. Oppilaiden omat kokemukset, mielikuvitus ja kokeileminen </w:t>
      </w:r>
      <w:r w:rsidRPr="00DA4C7C">
        <w:lastRenderedPageBreak/>
        <w:t>luovat perustan opetukselle. Kuvataiteen opetus kehittää kykyä ymmärtää taiteen, ympäristön ja muun visuaalisen kulttuurin ilmiöitä. Oppilaille tarjotaan tapoja arvottaa todellisuutta ja vaikuttaa siihen. Kulttuuriperinnön tuntemusta vahvistamalla tuetaan traditioiden välittymistä ja uudistumista. Opetus tukee oppilaiden kriittisen ajattelun kehittymistä sekä kannustaa heitä vaikuttamaan omaan elinympäristöön ja yhteiskuntaan. Kuvataiteen opetuksessa luodaan perustaa oppilaiden paikalliselle ja globaalille toimijuudelle.</w:t>
      </w:r>
    </w:p>
    <w:p w:rsidR="00DA4C7C" w:rsidRPr="00DA4C7C" w:rsidRDefault="00DA4C7C" w:rsidP="00DA4C7C">
      <w:pPr>
        <w:jc w:val="both"/>
      </w:pPr>
      <w:r w:rsidRPr="00DA4C7C">
        <w:t xml:space="preserve">Taiteelle ominainen työskentely harjaannuttaa kokemukselliseen, moniaistiseen ja toiminnalliseen oppimiseen. Oppilaat tarkastelevat kuvataidetta ja muuta visuaalista kulttuuria historiallisista ja kulttuurisista näkökulmista. Opetuksessa tutustutaan erilaisiin näkemyksiin taiteen tehtävistä. Oppilaita ohjataan käyttämään monipuolisesti erilaisia välineitä, materiaaleja, teknologioita ja ilmaisun keinoja.  </w:t>
      </w:r>
      <w:r w:rsidRPr="00DA4C7C">
        <w:rPr>
          <w:rFonts w:eastAsia="Calibri" w:cs="Calibri"/>
        </w:rPr>
        <w:t>Opetuksessa kannustetaan monilukutaidon kehittämiseen hyödyntämällä visuaalisuutta sekä muita tiedon tuottamisen ja esittämisen tapoja.</w:t>
      </w:r>
      <w:r w:rsidRPr="00DA4C7C">
        <w:t xml:space="preserve"> Oppilaille tarjotaan mahdollisuuksia monialaisiin oppimiskokonaisuuksiin yhteistyössä muun opetuksen ja koulun ulkopuolisten toimijoiden kanssa. Opetuksessa tutustutaan museoihin ja muihin kulttuurikohteisiin sekä tarkastellaan kuvataiteen harrastusmahdollisuuksia.</w:t>
      </w:r>
    </w:p>
    <w:p w:rsidR="002E4A95" w:rsidRPr="00BC3E4B" w:rsidRDefault="00DA4C7C" w:rsidP="00BC3E4B">
      <w:pPr>
        <w:jc w:val="both"/>
      </w:pPr>
      <w:r w:rsidRPr="00DA4C7C">
        <w:rPr>
          <w:rFonts w:eastAsia="Calibri" w:cs="Calibri"/>
          <w:b/>
          <w:color w:val="000000"/>
        </w:rPr>
        <w:t>Vuosiluokilla 7-9</w:t>
      </w:r>
      <w:r w:rsidRPr="00DA4C7C">
        <w:rPr>
          <w:rFonts w:eastAsia="Calibri" w:cs="Calibri"/>
          <w:color w:val="000000"/>
        </w:rPr>
        <w:t xml:space="preserve"> oppilaita ohjataan syventämään omakohtaista suhdettaan kuvataiteeseen ja muuhun visuaaliseen kulttuuriin sekä asettamaan määrätietoisia tavoitteita toiminnalleen. Opetuksessa vahvistetaan oppilaiden kuvallisen tuottamisen taitoja sekä kannustetaan häntä toimimaan erilaisissa visuaalisissa ympäristöissä. Oppilaita harjaannutetaan tutkimaan kuvataiteen ja muun visuaalisen kulttuurin henkilökohtaisia ja yhteiskunnallisia merkityksiä sekä käyttämään niitä osallistumisen ja vaikuttamisen muotoina. Opetuksessa kehitetään yhdessä toimimisen taitoja sekä rakennetaan yhteyksiä ajankohtaisiin kuvataiteen ja muun visuaalisen kulttuurin toimintatapoihin ja ilmiöihin. Opetus harjaannuttaa hyödyntämään tieto- ja viestintäteknologiaa ja verkkoympäristöjä luovasti, kriittisesti ja vastuullisesti. Oppilaille tarjotaan riittäviä edellytyksiä perusopetuksen jälkeisille opinnoille sekä huomioidaan työelämässä ja yhteiskunnassa tarvittavia yleisiä valmiuksia. </w:t>
      </w:r>
      <w:r w:rsidR="00BC3E4B">
        <w:t xml:space="preserve"> </w:t>
      </w:r>
    </w:p>
    <w:p w:rsidR="00DA4C7C" w:rsidRPr="00DA4C7C" w:rsidRDefault="00DA4C7C" w:rsidP="00DA4C7C">
      <w:pPr>
        <w:autoSpaceDE w:val="0"/>
        <w:autoSpaceDN w:val="0"/>
        <w:adjustRightInd w:val="0"/>
        <w:spacing w:after="0"/>
        <w:rPr>
          <w:rFonts w:eastAsia="Calibri" w:cs="Calibri"/>
          <w:b/>
          <w:color w:val="000000"/>
        </w:rPr>
      </w:pPr>
      <w:r w:rsidRPr="00DA4C7C">
        <w:rPr>
          <w:rFonts w:eastAsia="Calibri" w:cs="Calibri"/>
          <w:b/>
          <w:color w:val="000000"/>
        </w:rPr>
        <w:t>Kuvataiteen opetuksen tavoitteet vuosiluokilla 7-9</w:t>
      </w:r>
    </w:p>
    <w:p w:rsidR="00DA4C7C" w:rsidRPr="00DA4C7C" w:rsidRDefault="00DA4C7C" w:rsidP="00DA4C7C">
      <w:pPr>
        <w:autoSpaceDE w:val="0"/>
        <w:autoSpaceDN w:val="0"/>
        <w:adjustRightInd w:val="0"/>
        <w:spacing w:after="0"/>
        <w:rPr>
          <w:rFonts w:eastAsia="Calibri" w:cs="Calibri"/>
          <w:b/>
          <w:color w:val="000000"/>
        </w:rPr>
      </w:pPr>
    </w:p>
    <w:tbl>
      <w:tblPr>
        <w:tblStyle w:val="TaulukkoRuudukko"/>
        <w:tblW w:w="9772" w:type="dxa"/>
        <w:tblLayout w:type="fixed"/>
        <w:tblLook w:val="04A0" w:firstRow="1" w:lastRow="0" w:firstColumn="1" w:lastColumn="0" w:noHBand="0" w:noVBand="1"/>
      </w:tblPr>
      <w:tblGrid>
        <w:gridCol w:w="5803"/>
        <w:gridCol w:w="2126"/>
        <w:gridCol w:w="1843"/>
      </w:tblGrid>
      <w:tr w:rsidR="00DA4C7C" w:rsidRPr="00DA4C7C" w:rsidTr="003309C6">
        <w:tc>
          <w:tcPr>
            <w:tcW w:w="5803"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212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1843" w:type="dxa"/>
          </w:tcPr>
          <w:p w:rsidR="00DA4C7C" w:rsidRPr="00DA4C7C" w:rsidRDefault="00DA4C7C" w:rsidP="00DA4C7C">
            <w:pPr>
              <w:autoSpaceDE w:val="0"/>
              <w:autoSpaceDN w:val="0"/>
              <w:adjustRightInd w:val="0"/>
              <w:rPr>
                <w:rFonts w:eastAsia="Calibri" w:cs="Calibri"/>
              </w:rPr>
            </w:pPr>
            <w:r w:rsidRPr="00DA4C7C">
              <w:rPr>
                <w:rFonts w:eastAsia="Calibri" w:cs="Calibri"/>
              </w:rPr>
              <w:t>Laaja-alainen osaaminen</w:t>
            </w:r>
          </w:p>
        </w:tc>
      </w:tr>
      <w:tr w:rsidR="00DA4C7C" w:rsidRPr="00DA4C7C" w:rsidTr="003309C6">
        <w:tc>
          <w:tcPr>
            <w:tcW w:w="5803" w:type="dxa"/>
            <w:tcBorders>
              <w:top w:val="single" w:sz="4" w:space="0" w:color="auto"/>
              <w:left w:val="single" w:sz="4" w:space="0" w:color="auto"/>
              <w:bottom w:val="single" w:sz="4" w:space="0" w:color="auto"/>
              <w:right w:val="single" w:sz="4" w:space="0" w:color="auto"/>
            </w:tcBorders>
            <w:shd w:val="clear" w:color="auto" w:fill="FFFFFF" w:themeFill="background1"/>
          </w:tcPr>
          <w:p w:rsidR="00DA4C7C" w:rsidRPr="00DA4C7C" w:rsidRDefault="00DA4C7C" w:rsidP="00DA4C7C">
            <w:pPr>
              <w:autoSpaceDE w:val="0"/>
              <w:autoSpaceDN w:val="0"/>
              <w:adjustRightInd w:val="0"/>
              <w:rPr>
                <w:rFonts w:ascii="Calibri" w:eastAsia="Calibri" w:hAnsi="Calibri" w:cs="Calibri"/>
                <w:b/>
              </w:rPr>
            </w:pPr>
            <w:r w:rsidRPr="00DA4C7C">
              <w:rPr>
                <w:rFonts w:ascii="Calibri" w:eastAsia="Calibri" w:hAnsi="Calibri" w:cs="Calibri"/>
                <w:b/>
              </w:rPr>
              <w:t>Visuaalinen havaitseminen ja ajattelu</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DA4C7C" w:rsidRPr="00DA4C7C" w:rsidRDefault="00DA4C7C" w:rsidP="00DA4C7C">
            <w:pPr>
              <w:autoSpaceDE w:val="0"/>
              <w:autoSpaceDN w:val="0"/>
              <w:adjustRightInd w:val="0"/>
              <w:ind w:left="54"/>
              <w:rPr>
                <w:rFonts w:eastAsia="Calibri" w:cs="Calibri"/>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DA4C7C" w:rsidRPr="00DA4C7C" w:rsidRDefault="00DA4C7C" w:rsidP="00DA4C7C">
            <w:pPr>
              <w:autoSpaceDE w:val="0"/>
              <w:autoSpaceDN w:val="0"/>
              <w:adjustRightInd w:val="0"/>
              <w:ind w:left="54"/>
              <w:rPr>
                <w:rFonts w:eastAsia="Calibri" w:cs="Calibri"/>
              </w:rPr>
            </w:pPr>
          </w:p>
        </w:tc>
      </w:tr>
      <w:tr w:rsidR="00DA4C7C" w:rsidRPr="00DA4C7C" w:rsidTr="003309C6">
        <w:tc>
          <w:tcPr>
            <w:tcW w:w="5803" w:type="dxa"/>
            <w:tcBorders>
              <w:top w:val="single" w:sz="4" w:space="0" w:color="auto"/>
            </w:tcBorders>
          </w:tcPr>
          <w:p w:rsidR="00DA4C7C" w:rsidRPr="00DA4C7C" w:rsidRDefault="00DA4C7C" w:rsidP="00DA4C7C">
            <w:r w:rsidRPr="00DA4C7C">
              <w:t xml:space="preserve">T1 kannustaa oppilasta havainnoimaan, taidetta, ympäristöä ja muuta visuaalista kulttuuria moniaistisesti ja käyttämään monipuolisesti kuvallisen tuottamisen menetelmiä </w:t>
            </w:r>
          </w:p>
        </w:tc>
        <w:tc>
          <w:tcPr>
            <w:tcW w:w="2126" w:type="dxa"/>
            <w:tcBorders>
              <w:top w:val="single" w:sz="4" w:space="0" w:color="auto"/>
            </w:tcBorders>
          </w:tcPr>
          <w:p w:rsidR="00DA4C7C" w:rsidRPr="00DA4C7C" w:rsidRDefault="00DA4C7C" w:rsidP="00DA4C7C">
            <w:r w:rsidRPr="00DA4C7C">
              <w:t>S1, S2, S3</w:t>
            </w:r>
          </w:p>
        </w:tc>
        <w:tc>
          <w:tcPr>
            <w:tcW w:w="1843" w:type="dxa"/>
            <w:tcBorders>
              <w:top w:val="single" w:sz="4" w:space="0" w:color="auto"/>
            </w:tcBorders>
          </w:tcPr>
          <w:p w:rsidR="00DA4C7C" w:rsidRPr="00DA4C7C" w:rsidRDefault="00DA4C7C" w:rsidP="00DA4C7C">
            <w:pPr>
              <w:autoSpaceDE w:val="0"/>
              <w:autoSpaceDN w:val="0"/>
              <w:adjustRightInd w:val="0"/>
              <w:rPr>
                <w:rFonts w:eastAsia="Calibri" w:cs="Calibri"/>
              </w:rPr>
            </w:pPr>
            <w:r w:rsidRPr="00DA4C7C">
              <w:rPr>
                <w:rFonts w:eastAsia="Calibri" w:cs="Calibri"/>
              </w:rPr>
              <w:t>L1, L3, L4, L5</w:t>
            </w:r>
          </w:p>
          <w:p w:rsidR="00DA4C7C" w:rsidRPr="00DA4C7C" w:rsidRDefault="00DA4C7C" w:rsidP="00DA4C7C">
            <w:pPr>
              <w:autoSpaceDE w:val="0"/>
              <w:autoSpaceDN w:val="0"/>
              <w:adjustRightInd w:val="0"/>
              <w:rPr>
                <w:rFonts w:eastAsia="Calibri" w:cs="Calibri"/>
              </w:rPr>
            </w:pPr>
          </w:p>
        </w:tc>
      </w:tr>
      <w:tr w:rsidR="00DA4C7C" w:rsidRPr="00DA4C7C" w:rsidTr="003309C6">
        <w:tc>
          <w:tcPr>
            <w:tcW w:w="5803" w:type="dxa"/>
          </w:tcPr>
          <w:p w:rsidR="00DA4C7C" w:rsidRPr="00DA4C7C" w:rsidRDefault="00DA4C7C" w:rsidP="00DA4C7C">
            <w:r w:rsidRPr="00DA4C7C">
              <w:t xml:space="preserve">T2 rohkaista oppilasta keskustelemaan omista ja muiden havainnoista ja ajatuksista sekä perustelemaan näkemyksiään </w:t>
            </w:r>
          </w:p>
        </w:tc>
        <w:tc>
          <w:tcPr>
            <w:tcW w:w="2126" w:type="dxa"/>
          </w:tcPr>
          <w:p w:rsidR="00DA4C7C" w:rsidRPr="00DA4C7C" w:rsidRDefault="00DA4C7C" w:rsidP="00DA4C7C">
            <w:r w:rsidRPr="00DA4C7C">
              <w:t>S1, S2, S3</w:t>
            </w:r>
          </w:p>
        </w:tc>
        <w:tc>
          <w:tcPr>
            <w:tcW w:w="1843" w:type="dxa"/>
          </w:tcPr>
          <w:p w:rsidR="00DA4C7C" w:rsidRPr="00DA4C7C" w:rsidRDefault="00DA4C7C" w:rsidP="00DA4C7C">
            <w:pPr>
              <w:autoSpaceDE w:val="0"/>
              <w:autoSpaceDN w:val="0"/>
              <w:adjustRightInd w:val="0"/>
              <w:rPr>
                <w:rFonts w:eastAsia="Calibri" w:cs="Calibri"/>
              </w:rPr>
            </w:pPr>
            <w:r w:rsidRPr="00DA4C7C">
              <w:rPr>
                <w:rFonts w:eastAsia="Calibri" w:cs="Calibri"/>
              </w:rPr>
              <w:t>L2, L4, L5, L6</w:t>
            </w:r>
          </w:p>
          <w:p w:rsidR="00DA4C7C" w:rsidRPr="00DA4C7C" w:rsidRDefault="00DA4C7C" w:rsidP="00DA4C7C">
            <w:pPr>
              <w:autoSpaceDE w:val="0"/>
              <w:autoSpaceDN w:val="0"/>
              <w:adjustRightInd w:val="0"/>
              <w:rPr>
                <w:rFonts w:eastAsia="Calibri" w:cs="Calibri"/>
              </w:rPr>
            </w:pPr>
          </w:p>
        </w:tc>
      </w:tr>
      <w:tr w:rsidR="00DA4C7C" w:rsidRPr="00DA4C7C" w:rsidTr="003309C6">
        <w:tc>
          <w:tcPr>
            <w:tcW w:w="5803" w:type="dxa"/>
          </w:tcPr>
          <w:p w:rsidR="00DA4C7C" w:rsidRPr="00DA4C7C" w:rsidRDefault="00DA4C7C" w:rsidP="00DA4C7C">
            <w:r w:rsidRPr="00DA4C7C">
              <w:t>T3 innostaa oppilasta ilmaisemaan havaintojaan ja ajatuksiaan kuvallisesti erilaisia välineitä ja tiedon tuottamisen tapoja käyttäen eri ympäristöissä</w:t>
            </w:r>
          </w:p>
        </w:tc>
        <w:tc>
          <w:tcPr>
            <w:tcW w:w="2126" w:type="dxa"/>
          </w:tcPr>
          <w:p w:rsidR="00DA4C7C" w:rsidRPr="00DA4C7C" w:rsidRDefault="00DA4C7C" w:rsidP="00DA4C7C">
            <w:r w:rsidRPr="00DA4C7C">
              <w:t>S1, S2, S3</w:t>
            </w:r>
          </w:p>
        </w:tc>
        <w:tc>
          <w:tcPr>
            <w:tcW w:w="1843" w:type="dxa"/>
          </w:tcPr>
          <w:p w:rsidR="00DA4C7C" w:rsidRPr="00DA4C7C" w:rsidRDefault="00DA4C7C" w:rsidP="00DA4C7C">
            <w:pPr>
              <w:autoSpaceDE w:val="0"/>
              <w:autoSpaceDN w:val="0"/>
              <w:adjustRightInd w:val="0"/>
              <w:rPr>
                <w:rFonts w:eastAsia="Calibri" w:cs="Calibri"/>
              </w:rPr>
            </w:pPr>
            <w:r w:rsidRPr="00DA4C7C">
              <w:rPr>
                <w:rFonts w:eastAsia="Calibri" w:cs="Calibri"/>
              </w:rPr>
              <w:t>L2, L3, L4, L5</w:t>
            </w:r>
          </w:p>
        </w:tc>
      </w:tr>
      <w:tr w:rsidR="00DA4C7C" w:rsidRPr="00DA4C7C" w:rsidTr="003309C6">
        <w:tc>
          <w:tcPr>
            <w:tcW w:w="5803" w:type="dxa"/>
            <w:tcBorders>
              <w:top w:val="single" w:sz="4" w:space="0" w:color="auto"/>
              <w:left w:val="single" w:sz="4" w:space="0" w:color="auto"/>
              <w:bottom w:val="single" w:sz="4" w:space="0" w:color="auto"/>
              <w:right w:val="single" w:sz="4" w:space="0" w:color="auto"/>
            </w:tcBorders>
            <w:shd w:val="clear" w:color="auto" w:fill="FFFFFF" w:themeFill="background1"/>
          </w:tcPr>
          <w:p w:rsidR="00DA4C7C" w:rsidRPr="00DA4C7C" w:rsidRDefault="00DA4C7C" w:rsidP="00DA4C7C">
            <w:pPr>
              <w:rPr>
                <w:rFonts w:ascii="Calibri" w:hAnsi="Calibri"/>
                <w:b/>
              </w:rPr>
            </w:pPr>
            <w:r w:rsidRPr="00DA4C7C">
              <w:rPr>
                <w:rFonts w:ascii="Calibri" w:hAnsi="Calibri"/>
                <w:b/>
              </w:rPr>
              <w:t>Kuvallinen tuottaminen</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DA4C7C" w:rsidRPr="00DA4C7C" w:rsidRDefault="00DA4C7C" w:rsidP="00DA4C7C"/>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DA4C7C" w:rsidRPr="00DA4C7C" w:rsidRDefault="00DA4C7C" w:rsidP="00DA4C7C">
            <w:pPr>
              <w:autoSpaceDE w:val="0"/>
              <w:autoSpaceDN w:val="0"/>
              <w:adjustRightInd w:val="0"/>
              <w:rPr>
                <w:rFonts w:eastAsia="Calibri" w:cs="Calibri"/>
              </w:rPr>
            </w:pPr>
          </w:p>
        </w:tc>
      </w:tr>
      <w:tr w:rsidR="00DA4C7C" w:rsidRPr="00DA4C7C" w:rsidTr="003309C6">
        <w:tc>
          <w:tcPr>
            <w:tcW w:w="5803" w:type="dxa"/>
            <w:tcBorders>
              <w:top w:val="single" w:sz="4" w:space="0" w:color="auto"/>
            </w:tcBorders>
          </w:tcPr>
          <w:p w:rsidR="00DA4C7C" w:rsidRPr="00DA4C7C" w:rsidRDefault="00DA4C7C" w:rsidP="00DA4C7C">
            <w:r w:rsidRPr="00DA4C7C">
              <w:t>T4 ohjata oppilasta soveltamaan erilaisia materiaaleja, tekniikoita ja ilmaisun keinoja sekä syventämään kuvallisen tuottamisen taitojaan</w:t>
            </w:r>
          </w:p>
        </w:tc>
        <w:tc>
          <w:tcPr>
            <w:tcW w:w="2126" w:type="dxa"/>
            <w:tcBorders>
              <w:top w:val="single" w:sz="4" w:space="0" w:color="auto"/>
            </w:tcBorders>
          </w:tcPr>
          <w:p w:rsidR="00DA4C7C" w:rsidRPr="00DA4C7C" w:rsidRDefault="00DA4C7C" w:rsidP="00DA4C7C">
            <w:r w:rsidRPr="00DA4C7C">
              <w:t>S1, S2, S3</w:t>
            </w:r>
          </w:p>
        </w:tc>
        <w:tc>
          <w:tcPr>
            <w:tcW w:w="1843" w:type="dxa"/>
            <w:tcBorders>
              <w:top w:val="single" w:sz="4" w:space="0" w:color="auto"/>
            </w:tcBorders>
          </w:tcPr>
          <w:p w:rsidR="00DA4C7C" w:rsidRPr="00DA4C7C" w:rsidRDefault="00DA4C7C" w:rsidP="00DA4C7C">
            <w:pPr>
              <w:autoSpaceDE w:val="0"/>
              <w:autoSpaceDN w:val="0"/>
              <w:adjustRightInd w:val="0"/>
              <w:rPr>
                <w:rFonts w:eastAsia="Calibri" w:cs="Calibri"/>
              </w:rPr>
            </w:pPr>
            <w:r w:rsidRPr="00DA4C7C">
              <w:rPr>
                <w:rFonts w:eastAsia="Calibri" w:cs="Calibri"/>
              </w:rPr>
              <w:t>L2, L3, L5, L6</w:t>
            </w:r>
          </w:p>
          <w:p w:rsidR="00DA4C7C" w:rsidRPr="00DA4C7C" w:rsidRDefault="00DA4C7C" w:rsidP="00DA4C7C">
            <w:pPr>
              <w:autoSpaceDE w:val="0"/>
              <w:autoSpaceDN w:val="0"/>
              <w:adjustRightInd w:val="0"/>
              <w:rPr>
                <w:rFonts w:eastAsia="Calibri" w:cs="Calibri"/>
              </w:rPr>
            </w:pPr>
          </w:p>
        </w:tc>
      </w:tr>
      <w:tr w:rsidR="00DA4C7C" w:rsidRPr="00DA4C7C" w:rsidTr="003309C6">
        <w:tc>
          <w:tcPr>
            <w:tcW w:w="5803" w:type="dxa"/>
          </w:tcPr>
          <w:p w:rsidR="00DA4C7C" w:rsidRPr="00DA4C7C" w:rsidRDefault="00DA4C7C" w:rsidP="00DA4C7C">
            <w:r w:rsidRPr="00DA4C7C">
              <w:t>T5 ohjata oppilasta tutkivaan lähestymistapaan itsenäisessä ja yhteistoiminnallisessa kuvallisessa työskentelyssä</w:t>
            </w:r>
          </w:p>
        </w:tc>
        <w:tc>
          <w:tcPr>
            <w:tcW w:w="2126" w:type="dxa"/>
          </w:tcPr>
          <w:p w:rsidR="00DA4C7C" w:rsidRPr="00DA4C7C" w:rsidRDefault="00DA4C7C" w:rsidP="00DA4C7C">
            <w:r w:rsidRPr="00DA4C7C">
              <w:t>S1, S2, S3</w:t>
            </w:r>
          </w:p>
        </w:tc>
        <w:tc>
          <w:tcPr>
            <w:tcW w:w="1843" w:type="dxa"/>
          </w:tcPr>
          <w:p w:rsidR="00DA4C7C" w:rsidRPr="00DA4C7C" w:rsidRDefault="00DA4C7C" w:rsidP="00DA4C7C">
            <w:pPr>
              <w:autoSpaceDE w:val="0"/>
              <w:autoSpaceDN w:val="0"/>
              <w:adjustRightInd w:val="0"/>
              <w:rPr>
                <w:rFonts w:eastAsia="Calibri" w:cs="Calibri"/>
              </w:rPr>
            </w:pPr>
            <w:r w:rsidRPr="00DA4C7C">
              <w:rPr>
                <w:rFonts w:eastAsia="Calibri" w:cs="Calibri"/>
              </w:rPr>
              <w:t>L1, L2, L3, L5</w:t>
            </w:r>
          </w:p>
          <w:p w:rsidR="00DA4C7C" w:rsidRPr="00DA4C7C" w:rsidRDefault="00DA4C7C" w:rsidP="00DA4C7C">
            <w:pPr>
              <w:autoSpaceDE w:val="0"/>
              <w:autoSpaceDN w:val="0"/>
              <w:adjustRightInd w:val="0"/>
              <w:rPr>
                <w:rFonts w:eastAsia="Calibri" w:cs="Calibri"/>
              </w:rPr>
            </w:pPr>
          </w:p>
        </w:tc>
      </w:tr>
      <w:tr w:rsidR="00DA4C7C" w:rsidRPr="00DA4C7C" w:rsidTr="003309C6">
        <w:tc>
          <w:tcPr>
            <w:tcW w:w="5803" w:type="dxa"/>
            <w:tcBorders>
              <w:bottom w:val="single" w:sz="4" w:space="0" w:color="auto"/>
            </w:tcBorders>
          </w:tcPr>
          <w:p w:rsidR="00DA4C7C" w:rsidRPr="00DA4C7C" w:rsidRDefault="00DA4C7C" w:rsidP="00DA4C7C">
            <w:r w:rsidRPr="00DA4C7C">
              <w:lastRenderedPageBreak/>
              <w:t>T6 rohkaista oppilasta ilmaisemaan mielipiteitään sekä soveltamaan kuvallisen viestinnän ja vaikuttamisen keinoja omissa kuvissaan</w:t>
            </w:r>
          </w:p>
        </w:tc>
        <w:tc>
          <w:tcPr>
            <w:tcW w:w="2126" w:type="dxa"/>
            <w:tcBorders>
              <w:bottom w:val="single" w:sz="4" w:space="0" w:color="auto"/>
            </w:tcBorders>
          </w:tcPr>
          <w:p w:rsidR="00DA4C7C" w:rsidRPr="00DA4C7C" w:rsidRDefault="00DA4C7C" w:rsidP="00DA4C7C">
            <w:r w:rsidRPr="00DA4C7C">
              <w:t>S1, S2, S3</w:t>
            </w:r>
          </w:p>
        </w:tc>
        <w:tc>
          <w:tcPr>
            <w:tcW w:w="1843" w:type="dxa"/>
            <w:tcBorders>
              <w:bottom w:val="single" w:sz="4" w:space="0" w:color="auto"/>
            </w:tcBorders>
          </w:tcPr>
          <w:p w:rsidR="00DA4C7C" w:rsidRPr="00DA4C7C" w:rsidRDefault="00DA4C7C" w:rsidP="00DA4C7C">
            <w:pPr>
              <w:autoSpaceDE w:val="0"/>
              <w:autoSpaceDN w:val="0"/>
              <w:adjustRightInd w:val="0"/>
              <w:rPr>
                <w:rFonts w:eastAsia="Calibri" w:cs="Calibri"/>
              </w:rPr>
            </w:pPr>
            <w:r w:rsidRPr="00DA4C7C">
              <w:rPr>
                <w:rFonts w:eastAsia="Calibri" w:cs="Calibri"/>
              </w:rPr>
              <w:t>L1, L2, L4, L7</w:t>
            </w:r>
          </w:p>
          <w:p w:rsidR="00DA4C7C" w:rsidRPr="00DA4C7C" w:rsidRDefault="00DA4C7C" w:rsidP="00DA4C7C">
            <w:pPr>
              <w:autoSpaceDE w:val="0"/>
              <w:autoSpaceDN w:val="0"/>
              <w:adjustRightInd w:val="0"/>
              <w:rPr>
                <w:rFonts w:eastAsia="Calibri" w:cs="Calibri"/>
              </w:rPr>
            </w:pPr>
          </w:p>
        </w:tc>
      </w:tr>
      <w:tr w:rsidR="00DA4C7C" w:rsidRPr="00DA4C7C" w:rsidTr="003309C6">
        <w:tc>
          <w:tcPr>
            <w:tcW w:w="5803" w:type="dxa"/>
            <w:shd w:val="clear" w:color="auto" w:fill="FFFFFF" w:themeFill="background1"/>
          </w:tcPr>
          <w:p w:rsidR="00DA4C7C" w:rsidRPr="00DA4C7C" w:rsidRDefault="00DA4C7C" w:rsidP="00DA4C7C">
            <w:pPr>
              <w:autoSpaceDE w:val="0"/>
              <w:autoSpaceDN w:val="0"/>
              <w:adjustRightInd w:val="0"/>
              <w:rPr>
                <w:rFonts w:ascii="Calibri" w:eastAsia="Calibri" w:hAnsi="Calibri" w:cs="Calibri"/>
                <w:b/>
              </w:rPr>
            </w:pPr>
            <w:r w:rsidRPr="00DA4C7C">
              <w:rPr>
                <w:rFonts w:ascii="Calibri" w:eastAsia="Calibri" w:hAnsi="Calibri" w:cs="Calibri"/>
                <w:b/>
              </w:rPr>
              <w:t>Visuaalisen kulttuurin tulkinta</w:t>
            </w:r>
          </w:p>
        </w:tc>
        <w:tc>
          <w:tcPr>
            <w:tcW w:w="2126" w:type="dxa"/>
            <w:shd w:val="clear" w:color="auto" w:fill="FFFFFF" w:themeFill="background1"/>
          </w:tcPr>
          <w:p w:rsidR="00DA4C7C" w:rsidRPr="00DA4C7C" w:rsidRDefault="00DA4C7C" w:rsidP="00DA4C7C"/>
        </w:tc>
        <w:tc>
          <w:tcPr>
            <w:tcW w:w="1843" w:type="dxa"/>
            <w:shd w:val="clear" w:color="auto" w:fill="FFFFFF" w:themeFill="background1"/>
          </w:tcPr>
          <w:p w:rsidR="00DA4C7C" w:rsidRPr="00DA4C7C" w:rsidRDefault="00DA4C7C" w:rsidP="00DA4C7C">
            <w:pPr>
              <w:autoSpaceDE w:val="0"/>
              <w:autoSpaceDN w:val="0"/>
              <w:adjustRightInd w:val="0"/>
              <w:rPr>
                <w:rFonts w:eastAsia="Calibri" w:cs="Calibri"/>
              </w:rPr>
            </w:pPr>
          </w:p>
        </w:tc>
      </w:tr>
      <w:tr w:rsidR="00DA4C7C" w:rsidRPr="00DA4C7C" w:rsidTr="003309C6">
        <w:tc>
          <w:tcPr>
            <w:tcW w:w="5803" w:type="dxa"/>
          </w:tcPr>
          <w:p w:rsidR="00DA4C7C" w:rsidRPr="00DA4C7C" w:rsidRDefault="00DA4C7C" w:rsidP="00DA4C7C">
            <w:r w:rsidRPr="00DA4C7C">
              <w:t xml:space="preserve"> T7ohjata oppilasta soveltamaan kuvallisia, sanallisia ja muita kuvatulkinnan menetelmiä</w:t>
            </w:r>
          </w:p>
        </w:tc>
        <w:tc>
          <w:tcPr>
            <w:tcW w:w="2126" w:type="dxa"/>
          </w:tcPr>
          <w:p w:rsidR="00DA4C7C" w:rsidRPr="00DA4C7C" w:rsidRDefault="00DA4C7C" w:rsidP="00DA4C7C">
            <w:r w:rsidRPr="00DA4C7C">
              <w:t>S1, S2, S3</w:t>
            </w:r>
          </w:p>
        </w:tc>
        <w:tc>
          <w:tcPr>
            <w:tcW w:w="1843" w:type="dxa"/>
          </w:tcPr>
          <w:p w:rsidR="00DA4C7C" w:rsidRPr="00DA4C7C" w:rsidRDefault="00DA4C7C" w:rsidP="00DA4C7C">
            <w:pPr>
              <w:autoSpaceDE w:val="0"/>
              <w:autoSpaceDN w:val="0"/>
              <w:adjustRightInd w:val="0"/>
              <w:rPr>
                <w:rFonts w:eastAsia="Calibri" w:cs="Calibri"/>
              </w:rPr>
            </w:pPr>
            <w:r w:rsidRPr="00DA4C7C">
              <w:rPr>
                <w:rFonts w:eastAsia="Calibri" w:cs="Calibri"/>
              </w:rPr>
              <w:t>L1, L4, L5, L6</w:t>
            </w:r>
          </w:p>
          <w:p w:rsidR="00DA4C7C" w:rsidRPr="00DA4C7C" w:rsidRDefault="00DA4C7C" w:rsidP="00DA4C7C">
            <w:pPr>
              <w:autoSpaceDE w:val="0"/>
              <w:autoSpaceDN w:val="0"/>
              <w:adjustRightInd w:val="0"/>
              <w:rPr>
                <w:rFonts w:eastAsia="Calibri" w:cs="Calibri"/>
              </w:rPr>
            </w:pPr>
          </w:p>
        </w:tc>
      </w:tr>
      <w:tr w:rsidR="00DA4C7C" w:rsidRPr="00DA4C7C" w:rsidTr="003309C6">
        <w:tc>
          <w:tcPr>
            <w:tcW w:w="5803" w:type="dxa"/>
          </w:tcPr>
          <w:p w:rsidR="00DA4C7C" w:rsidRPr="00DA4C7C" w:rsidRDefault="00DA4C7C" w:rsidP="00DA4C7C">
            <w:r w:rsidRPr="00DA4C7C">
              <w:t xml:space="preserve"> T8 ohjata oppilasta tarkastelemaan taiteen ja muun visuaalisen kulttuurin merkitystä yksilölle, yhteisölle ja yhteiskunnalle historian ja kulttuurin näkökulmista</w:t>
            </w:r>
          </w:p>
        </w:tc>
        <w:tc>
          <w:tcPr>
            <w:tcW w:w="2126" w:type="dxa"/>
          </w:tcPr>
          <w:p w:rsidR="00DA4C7C" w:rsidRPr="00DA4C7C" w:rsidRDefault="00DA4C7C" w:rsidP="00DA4C7C">
            <w:r w:rsidRPr="00DA4C7C">
              <w:t>S1, S2, S3</w:t>
            </w:r>
          </w:p>
        </w:tc>
        <w:tc>
          <w:tcPr>
            <w:tcW w:w="1843" w:type="dxa"/>
          </w:tcPr>
          <w:p w:rsidR="00DA4C7C" w:rsidRPr="00DA4C7C" w:rsidRDefault="00DA4C7C" w:rsidP="00DA4C7C">
            <w:pPr>
              <w:autoSpaceDE w:val="0"/>
              <w:autoSpaceDN w:val="0"/>
              <w:adjustRightInd w:val="0"/>
              <w:rPr>
                <w:rFonts w:eastAsia="Calibri" w:cs="Calibri"/>
              </w:rPr>
            </w:pPr>
            <w:r w:rsidRPr="00DA4C7C">
              <w:rPr>
                <w:rFonts w:eastAsia="Calibri" w:cs="Calibri"/>
              </w:rPr>
              <w:t>L2, L3, L6, L7</w:t>
            </w:r>
          </w:p>
          <w:p w:rsidR="00DA4C7C" w:rsidRPr="00DA4C7C" w:rsidRDefault="00DA4C7C" w:rsidP="00DA4C7C">
            <w:pPr>
              <w:autoSpaceDE w:val="0"/>
              <w:autoSpaceDN w:val="0"/>
              <w:adjustRightInd w:val="0"/>
              <w:rPr>
                <w:rFonts w:eastAsia="Calibri" w:cs="Calibri"/>
              </w:rPr>
            </w:pPr>
          </w:p>
        </w:tc>
      </w:tr>
      <w:tr w:rsidR="00DA4C7C" w:rsidRPr="00DA4C7C" w:rsidTr="003309C6">
        <w:tc>
          <w:tcPr>
            <w:tcW w:w="5803" w:type="dxa"/>
          </w:tcPr>
          <w:p w:rsidR="00DA4C7C" w:rsidRPr="00DA4C7C" w:rsidRDefault="00DA4C7C" w:rsidP="00DA4C7C">
            <w:r w:rsidRPr="00DA4C7C">
              <w:t>T9 innostaa oppilasta soveltamaan eri aikojen ja kulttuurien kuvailmaisun tapoja kuvallisessa tuottamisessaan</w:t>
            </w:r>
          </w:p>
        </w:tc>
        <w:tc>
          <w:tcPr>
            <w:tcW w:w="2126" w:type="dxa"/>
          </w:tcPr>
          <w:p w:rsidR="00DA4C7C" w:rsidRPr="00DA4C7C" w:rsidRDefault="00DA4C7C" w:rsidP="00DA4C7C">
            <w:r w:rsidRPr="00DA4C7C">
              <w:t>S1, S2, S3</w:t>
            </w:r>
          </w:p>
        </w:tc>
        <w:tc>
          <w:tcPr>
            <w:tcW w:w="1843" w:type="dxa"/>
          </w:tcPr>
          <w:p w:rsidR="00DA4C7C" w:rsidRPr="00DA4C7C" w:rsidRDefault="00DA4C7C" w:rsidP="00DA4C7C">
            <w:pPr>
              <w:autoSpaceDE w:val="0"/>
              <w:autoSpaceDN w:val="0"/>
              <w:adjustRightInd w:val="0"/>
              <w:rPr>
                <w:rFonts w:eastAsia="Calibri" w:cs="Calibri"/>
              </w:rPr>
            </w:pPr>
            <w:r w:rsidRPr="00DA4C7C">
              <w:rPr>
                <w:rFonts w:eastAsia="Calibri" w:cs="Calibri"/>
              </w:rPr>
              <w:t>L1, L2, L5, L6</w:t>
            </w:r>
          </w:p>
        </w:tc>
      </w:tr>
      <w:tr w:rsidR="00DA4C7C" w:rsidRPr="00DA4C7C" w:rsidTr="003309C6">
        <w:tc>
          <w:tcPr>
            <w:tcW w:w="5803" w:type="dxa"/>
            <w:shd w:val="clear" w:color="auto" w:fill="FFFFFF" w:themeFill="background1"/>
          </w:tcPr>
          <w:p w:rsidR="00DA4C7C" w:rsidRPr="00DA4C7C" w:rsidRDefault="00DA4C7C" w:rsidP="00DA4C7C">
            <w:pPr>
              <w:rPr>
                <w:rFonts w:ascii="Calibri" w:hAnsi="Calibri"/>
                <w:b/>
                <w:color w:val="943634" w:themeColor="accent2" w:themeShade="BF"/>
              </w:rPr>
            </w:pPr>
            <w:r w:rsidRPr="00DA4C7C">
              <w:rPr>
                <w:b/>
              </w:rPr>
              <w:t>Esteettinen, ekologinen ja eettinen arvottaminen</w:t>
            </w:r>
          </w:p>
        </w:tc>
        <w:tc>
          <w:tcPr>
            <w:tcW w:w="2126" w:type="dxa"/>
            <w:shd w:val="clear" w:color="auto" w:fill="FFFFFF" w:themeFill="background1"/>
          </w:tcPr>
          <w:p w:rsidR="00DA4C7C" w:rsidRPr="00DA4C7C" w:rsidRDefault="00DA4C7C" w:rsidP="00DA4C7C"/>
        </w:tc>
        <w:tc>
          <w:tcPr>
            <w:tcW w:w="1843" w:type="dxa"/>
            <w:shd w:val="clear" w:color="auto" w:fill="FFFFFF" w:themeFill="background1"/>
          </w:tcPr>
          <w:p w:rsidR="00DA4C7C" w:rsidRPr="00DA4C7C" w:rsidRDefault="00DA4C7C" w:rsidP="00DA4C7C">
            <w:pPr>
              <w:autoSpaceDE w:val="0"/>
              <w:autoSpaceDN w:val="0"/>
              <w:adjustRightInd w:val="0"/>
              <w:ind w:left="54"/>
              <w:rPr>
                <w:rFonts w:eastAsia="Calibri" w:cs="Calibri"/>
              </w:rPr>
            </w:pPr>
          </w:p>
        </w:tc>
      </w:tr>
      <w:tr w:rsidR="00DA4C7C" w:rsidRPr="00DA4C7C" w:rsidTr="003309C6">
        <w:tc>
          <w:tcPr>
            <w:tcW w:w="5803" w:type="dxa"/>
          </w:tcPr>
          <w:p w:rsidR="00DA4C7C" w:rsidRPr="00DA4C7C" w:rsidRDefault="00DA4C7C" w:rsidP="00DA4C7C">
            <w:pPr>
              <w:autoSpaceDE w:val="0"/>
              <w:autoSpaceDN w:val="0"/>
              <w:adjustRightInd w:val="0"/>
              <w:rPr>
                <w:rFonts w:ascii="Calibri" w:eastAsia="Calibri" w:hAnsi="Calibri" w:cs="Calibri"/>
              </w:rPr>
            </w:pPr>
            <w:r w:rsidRPr="00DA4C7C">
              <w:rPr>
                <w:rFonts w:ascii="Calibri" w:eastAsia="Calibri" w:hAnsi="Calibri" w:cs="Calibri"/>
              </w:rPr>
              <w:t xml:space="preserve">T10 ohjata </w:t>
            </w:r>
            <w:r w:rsidRPr="00DA4C7C">
              <w:rPr>
                <w:rFonts w:eastAsia="Calibri" w:cs="Calibri"/>
              </w:rPr>
              <w:t xml:space="preserve">oppilasta ottamaan kantaa </w:t>
            </w:r>
            <w:r w:rsidRPr="00DA4C7C">
              <w:rPr>
                <w:rFonts w:ascii="Calibri" w:eastAsia="Calibri" w:hAnsi="Calibri" w:cs="Calibri"/>
              </w:rPr>
              <w:t>taiteessa, ympäristössä ja muussa visuaalisessa kulttuurissa ilmeneviin arvoihin</w:t>
            </w:r>
          </w:p>
        </w:tc>
        <w:tc>
          <w:tcPr>
            <w:tcW w:w="2126" w:type="dxa"/>
          </w:tcPr>
          <w:p w:rsidR="00DA4C7C" w:rsidRPr="00DA4C7C" w:rsidRDefault="00DA4C7C" w:rsidP="00DA4C7C">
            <w:r w:rsidRPr="00DA4C7C">
              <w:t>S1, S2, S3</w:t>
            </w:r>
          </w:p>
        </w:tc>
        <w:tc>
          <w:tcPr>
            <w:tcW w:w="1843" w:type="dxa"/>
          </w:tcPr>
          <w:p w:rsidR="00DA4C7C" w:rsidRPr="00DA4C7C" w:rsidRDefault="00DA4C7C" w:rsidP="00DA4C7C">
            <w:pPr>
              <w:autoSpaceDE w:val="0"/>
              <w:autoSpaceDN w:val="0"/>
              <w:adjustRightInd w:val="0"/>
              <w:rPr>
                <w:rFonts w:eastAsia="Calibri" w:cs="Calibri"/>
              </w:rPr>
            </w:pPr>
            <w:r w:rsidRPr="00DA4C7C">
              <w:rPr>
                <w:rFonts w:eastAsia="Calibri" w:cs="Calibri"/>
              </w:rPr>
              <w:t>L3, L4, L6, L7</w:t>
            </w:r>
          </w:p>
          <w:p w:rsidR="00DA4C7C" w:rsidRPr="00DA4C7C" w:rsidRDefault="00DA4C7C" w:rsidP="00DA4C7C">
            <w:pPr>
              <w:autoSpaceDE w:val="0"/>
              <w:autoSpaceDN w:val="0"/>
              <w:adjustRightInd w:val="0"/>
              <w:rPr>
                <w:rFonts w:eastAsia="Calibri" w:cs="Calibri"/>
              </w:rPr>
            </w:pPr>
          </w:p>
        </w:tc>
      </w:tr>
      <w:tr w:rsidR="00DA4C7C" w:rsidRPr="00DA4C7C" w:rsidTr="003309C6">
        <w:tc>
          <w:tcPr>
            <w:tcW w:w="5803" w:type="dxa"/>
          </w:tcPr>
          <w:p w:rsidR="00DA4C7C" w:rsidRPr="00DA4C7C" w:rsidRDefault="00DA4C7C" w:rsidP="00DA4C7C">
            <w:r w:rsidRPr="00DA4C7C">
              <w:t>T11 kannustaa oppilasta ottamaan kuvailmaisussaan huomioon kulttuurinen moninaisuus ja kestävä kehitys sekä vaikuttamaan kuvien avulla</w:t>
            </w:r>
          </w:p>
        </w:tc>
        <w:tc>
          <w:tcPr>
            <w:tcW w:w="2126" w:type="dxa"/>
          </w:tcPr>
          <w:p w:rsidR="00DA4C7C" w:rsidRPr="00DA4C7C" w:rsidRDefault="00DA4C7C" w:rsidP="00DA4C7C">
            <w:r w:rsidRPr="00DA4C7C">
              <w:t>S1, S2, S3</w:t>
            </w:r>
          </w:p>
        </w:tc>
        <w:tc>
          <w:tcPr>
            <w:tcW w:w="1843" w:type="dxa"/>
          </w:tcPr>
          <w:p w:rsidR="00DA4C7C" w:rsidRPr="00DA4C7C" w:rsidRDefault="00DA4C7C" w:rsidP="00DA4C7C">
            <w:pPr>
              <w:autoSpaceDE w:val="0"/>
              <w:autoSpaceDN w:val="0"/>
              <w:adjustRightInd w:val="0"/>
              <w:rPr>
                <w:rFonts w:eastAsia="Calibri" w:cs="Calibri"/>
              </w:rPr>
            </w:pPr>
            <w:r w:rsidRPr="00DA4C7C">
              <w:rPr>
                <w:rFonts w:eastAsia="Calibri" w:cs="Calibri"/>
              </w:rPr>
              <w:t>L1, L2, L4, L7</w:t>
            </w:r>
          </w:p>
          <w:p w:rsidR="00DA4C7C" w:rsidRPr="00DA4C7C" w:rsidRDefault="00DA4C7C" w:rsidP="00DA4C7C">
            <w:pPr>
              <w:autoSpaceDE w:val="0"/>
              <w:autoSpaceDN w:val="0"/>
              <w:adjustRightInd w:val="0"/>
              <w:rPr>
                <w:rFonts w:eastAsia="Calibri" w:cs="Calibri"/>
              </w:rPr>
            </w:pPr>
          </w:p>
        </w:tc>
      </w:tr>
    </w:tbl>
    <w:p w:rsidR="00DA4C7C" w:rsidRPr="00DA4C7C" w:rsidRDefault="00DA4C7C" w:rsidP="00DA4C7C">
      <w:pPr>
        <w:autoSpaceDE w:val="0"/>
        <w:autoSpaceDN w:val="0"/>
        <w:adjustRightInd w:val="0"/>
        <w:spacing w:after="0"/>
        <w:jc w:val="both"/>
        <w:rPr>
          <w:rFonts w:eastAsia="Calibri" w:cs="Calibri"/>
          <w:b/>
        </w:rPr>
      </w:pPr>
    </w:p>
    <w:p w:rsidR="00DA4C7C" w:rsidRPr="00DA4C7C" w:rsidRDefault="00DA4C7C" w:rsidP="00DA4C7C">
      <w:pPr>
        <w:autoSpaceDE w:val="0"/>
        <w:autoSpaceDN w:val="0"/>
        <w:adjustRightInd w:val="0"/>
        <w:spacing w:after="0"/>
        <w:jc w:val="both"/>
        <w:rPr>
          <w:rFonts w:eastAsia="Calibri" w:cs="Calibri"/>
          <w:b/>
        </w:rPr>
      </w:pPr>
      <w:r w:rsidRPr="00DA4C7C">
        <w:rPr>
          <w:rFonts w:eastAsia="Calibri" w:cs="Calibri"/>
          <w:b/>
        </w:rPr>
        <w:t xml:space="preserve">Kuvataiteen tavoitteisiin liittyvät keskeiset sisältöalueet vuosiluokilla 7-9 </w:t>
      </w:r>
    </w:p>
    <w:p w:rsidR="00DA4C7C" w:rsidRPr="00DA4C7C" w:rsidRDefault="00DA4C7C" w:rsidP="00DA4C7C">
      <w:pPr>
        <w:autoSpaceDE w:val="0"/>
        <w:autoSpaceDN w:val="0"/>
        <w:adjustRightInd w:val="0"/>
        <w:spacing w:after="0"/>
        <w:jc w:val="both"/>
        <w:rPr>
          <w:rFonts w:eastAsia="Calibri" w:cs="Calibri"/>
        </w:rPr>
      </w:pPr>
    </w:p>
    <w:p w:rsidR="002E4A95" w:rsidRPr="00040E01" w:rsidRDefault="00DA4C7C" w:rsidP="00DA4C7C">
      <w:pPr>
        <w:jc w:val="both"/>
      </w:pPr>
      <w:r w:rsidRPr="00DA4C7C">
        <w:t>Kuvataiteen opetuksen tavoitteita lähestytään omia kuvakulttuureja, ympäristön kuvakulttuureja ja taiteen maailmoja tutkimalla. Sisältöalueet ovat toisiaan täydentäviä ja opetuksessa tarkastellaan myös niiden välisiä yhteyksiä. Sisältöjen valinnan lähtökohtia ovat oppilaille merkitykselliset taiteen ja muun visuaalisen kulttuurin teokset, tuotteet ja ilmiöt. Sisällöt rakentavat yhteyksiä oppilaille tuttujen ja heille uusien kuvakulttuurien välille. Oppilaita kannustetaan ottamaan osaa opetuksen sisältöjen, tarkasteltavien kuvastojen, työskentelymenetelmien ja välineiden valintaan. Sisältöjen valinnassa hyödynnetä</w:t>
      </w:r>
      <w:r w:rsidR="00040E01">
        <w:t>än paikallisia mahdollisuuksia.</w:t>
      </w:r>
    </w:p>
    <w:p w:rsidR="00DA4C7C" w:rsidRPr="00040E01" w:rsidRDefault="002E4A95" w:rsidP="00040E01">
      <w:pPr>
        <w:jc w:val="both"/>
      </w:pPr>
      <w:r>
        <w:rPr>
          <w:b/>
        </w:rPr>
        <w:t xml:space="preserve">S1 </w:t>
      </w:r>
      <w:r w:rsidR="00266AAC">
        <w:rPr>
          <w:b/>
        </w:rPr>
        <w:t>Omat kuvakulttuurit</w:t>
      </w:r>
      <w:r w:rsidR="00040E01">
        <w:t xml:space="preserve">: </w:t>
      </w:r>
      <w:r w:rsidR="00DA4C7C" w:rsidRPr="00DA4C7C">
        <w:rPr>
          <w:rFonts w:ascii="Calibri" w:eastAsia="Calibri" w:hAnsi="Calibri" w:cs="Calibri"/>
        </w:rPr>
        <w:t>Opetuksen sisällöiksi valitaan oppilaiden tekemiä kuvia ja kuvakulttuureja, joihin he osallistuvat omaehtoisesti. Opetuksen sisältöjä valitaan myös oppilaiden omia kuvakulttuureja uudistavista ilmiöistä. Omia kuvakulttuureja käytetään kuvallisen työskentelyn lähtökohtana. Opetuksessa käsitellään omien kuvakulttuurien merkitystä omaan elinympäristöön sekä yhteiskuntaan vaikuttamisen kannalta.</w:t>
      </w:r>
    </w:p>
    <w:p w:rsidR="00DA4C7C" w:rsidRPr="00DA4C7C" w:rsidRDefault="002E4A95" w:rsidP="00DA4C7C">
      <w:pPr>
        <w:jc w:val="both"/>
      </w:pPr>
      <w:r>
        <w:rPr>
          <w:b/>
        </w:rPr>
        <w:t xml:space="preserve">S2 </w:t>
      </w:r>
      <w:r w:rsidR="00040E01">
        <w:rPr>
          <w:b/>
        </w:rPr>
        <w:t xml:space="preserve">Ympäristön kuvakulttuurit: </w:t>
      </w:r>
      <w:r w:rsidR="00DA4C7C" w:rsidRPr="00DA4C7C">
        <w:t xml:space="preserve">Opetuksen sisällöt valitaan erilaisista ympäristöistä, esineistä, mediakulttuureista ja virtuaalimaailmoista. Sisältöjä valitaan monipuolisesti rakennetuista ja luonnon ympäristöistä sekä mediasta. Sisältöjen valinnoilla kehitetään oppilaan tietoisuutta erilaisia ympäristöjä ja medioita koskevista laajemmista kysymyksistä. Ympäristön kuvakulttuureja käytetään kuvallisen työskentelyn lähtökohtana. Opetuksessa käsitellään erilaisten ympäristöjen ja medioiden merkitystä sekä oppilaiden elinpiirin että globaalin maailman näkökulmista. </w:t>
      </w:r>
    </w:p>
    <w:p w:rsidR="00DA4C7C" w:rsidRPr="00040E01" w:rsidRDefault="002E4A95" w:rsidP="00DA4C7C">
      <w:pPr>
        <w:jc w:val="both"/>
        <w:rPr>
          <w:b/>
        </w:rPr>
      </w:pPr>
      <w:r>
        <w:rPr>
          <w:b/>
        </w:rPr>
        <w:t xml:space="preserve">S3 </w:t>
      </w:r>
      <w:r w:rsidR="00040E01">
        <w:rPr>
          <w:b/>
        </w:rPr>
        <w:t xml:space="preserve">Taiteen maailmat: </w:t>
      </w:r>
      <w:r w:rsidR="00DA4C7C" w:rsidRPr="00DA4C7C">
        <w:t>Opetuksen sisällöt valitaan eri aikoina, eri ympäristöissä ja eri kulttuureissa tuotetusta kuvataiteesta.  Oppilaat tutustuvat kuvataiteen maailmaan tarkastelemalla erilaisia teoksia, aihepiirejä ja ilmiöitä. Oppilaat syventyvät erilaisiin taidekäsityksiin ja taiteen ilmiöihin tarkastelemalla niitä taiteilijan ja vastaanottajan sekä taiteen instituutioiden</w:t>
      </w:r>
      <w:r w:rsidR="00DA4C7C" w:rsidRPr="00DA4C7C">
        <w:rPr>
          <w:b/>
        </w:rPr>
        <w:t xml:space="preserve"> </w:t>
      </w:r>
      <w:r w:rsidR="00DA4C7C" w:rsidRPr="00DA4C7C">
        <w:t>ja yhteiskunnan näkökulmista.  Taideteoksia käytetään kuvallisen työskentelyn lähtökohtana. Opetuksessa käsitellään kulttuurisen moninaisuuden vaikutuksia sekä taiteen tuottamiseen että tulkintaan yksilön ja yhteiskunnan näkökulmista.</w:t>
      </w:r>
    </w:p>
    <w:p w:rsidR="00DA4C7C" w:rsidRPr="00DA4C7C" w:rsidRDefault="00DA4C7C" w:rsidP="00DA4C7C">
      <w:pPr>
        <w:jc w:val="both"/>
      </w:pPr>
      <w:r w:rsidRPr="00DA4C7C">
        <w:rPr>
          <w:b/>
        </w:rPr>
        <w:t>Kuvataiteen oppimisympäristöihin ja työtapoihin liittyvät tavoitteet vuosiluokilla 7-9</w:t>
      </w:r>
    </w:p>
    <w:p w:rsidR="00DA4C7C" w:rsidRPr="00DA4C7C" w:rsidRDefault="00DA4C7C" w:rsidP="00DA4C7C">
      <w:pPr>
        <w:autoSpaceDE w:val="0"/>
        <w:autoSpaceDN w:val="0"/>
        <w:adjustRightInd w:val="0"/>
        <w:spacing w:after="0"/>
        <w:jc w:val="both"/>
        <w:rPr>
          <w:rFonts w:eastAsia="Calibri" w:cs="Calibri"/>
        </w:rPr>
      </w:pPr>
      <w:r w:rsidRPr="00DA4C7C">
        <w:lastRenderedPageBreak/>
        <w:t xml:space="preserve">Tavoitteena on tarjota oppimisympäristöjä ja työtapoja, joilla mahdollistetaan monipuolinen materiaalien, teknologioiden ja ilmaisukeinojen käyttäminen sekä niiden luova soveltaminen. Opetustilanteissa luodaan aktiiviseen kokeilemiseen ja harjoitteluun rohkaiseva ilmapiiri. Pedagogisilla ratkaisuilla tuetaan moniaistista havainnointia, pitkäjänteistä työskentelyä sekä tutkivaa ja tavoitteellista taideoppimista. Opetuksessa otetaan huomioon yksilölliset kuvailmaisun tarpeet ja mahdollistetaan tarkoituksenmukainen työskentely yksin ja ryhmässä. Tavoitteena on luoda oppimiseen ja vuorovaikutukseen kannustava toimintakulttuuri sekä koulussa että koulun ulkopuolisissa ympäristöissä. </w:t>
      </w:r>
      <w:r w:rsidRPr="00DA4C7C">
        <w:rPr>
          <w:rFonts w:eastAsia="Calibri" w:cs="Calibri"/>
        </w:rPr>
        <w:t>Vuosiluokilla 7-9 tuetaan tutkivaa ja ilmiökeskeistä työskentelyä taiteen traditioita ja aikalaistaiteen toimintatapoja hyödyntämällä. Opetuksessa luodaan mahdollisuuksia verkko- ja mediaympäristöjen monipuoliselle käytölle, taiteidenvälisille ja koulun ulkopuolisille projekteille sekä globaalien kysymysten käsittelylle.</w:t>
      </w:r>
    </w:p>
    <w:p w:rsidR="00DA4C7C" w:rsidRPr="00DA4C7C" w:rsidRDefault="00DA4C7C" w:rsidP="00DA4C7C">
      <w:pPr>
        <w:autoSpaceDE w:val="0"/>
        <w:autoSpaceDN w:val="0"/>
        <w:adjustRightInd w:val="0"/>
        <w:spacing w:after="0"/>
        <w:jc w:val="both"/>
        <w:rPr>
          <w:rFonts w:eastAsia="Calibri" w:cs="Calibri"/>
        </w:rPr>
      </w:pPr>
    </w:p>
    <w:p w:rsidR="00DA4C7C" w:rsidRPr="00DA4C7C" w:rsidRDefault="00DA4C7C" w:rsidP="00DA4C7C">
      <w:pPr>
        <w:autoSpaceDE w:val="0"/>
        <w:autoSpaceDN w:val="0"/>
        <w:adjustRightInd w:val="0"/>
        <w:spacing w:after="0"/>
        <w:jc w:val="both"/>
        <w:rPr>
          <w:rFonts w:eastAsia="Calibri" w:cs="Calibri"/>
          <w:b/>
        </w:rPr>
      </w:pPr>
      <w:r w:rsidRPr="00DA4C7C">
        <w:rPr>
          <w:rFonts w:eastAsia="Calibri" w:cs="Calibri"/>
          <w:b/>
        </w:rPr>
        <w:t xml:space="preserve">Ohjaus, tuki ja eriyttäminen kuvataiteessa vuosiluokilla 7-9 </w:t>
      </w:r>
    </w:p>
    <w:p w:rsidR="00DA4C7C" w:rsidRPr="00DA4C7C" w:rsidRDefault="00DA4C7C" w:rsidP="00DA4C7C">
      <w:pPr>
        <w:autoSpaceDE w:val="0"/>
        <w:autoSpaceDN w:val="0"/>
        <w:adjustRightInd w:val="0"/>
        <w:spacing w:after="0"/>
        <w:jc w:val="both"/>
        <w:rPr>
          <w:rFonts w:eastAsia="Calibri" w:cs="Calibri"/>
        </w:rPr>
      </w:pPr>
    </w:p>
    <w:p w:rsidR="00DA4C7C" w:rsidRPr="0090621E" w:rsidRDefault="00DA4C7C" w:rsidP="0090621E">
      <w:pPr>
        <w:jc w:val="both"/>
      </w:pPr>
      <w:r w:rsidRPr="00DA4C7C">
        <w:t>Tavoitteena ohjauksen, eriyttämisen ja tuen järjestämisessä on oppilaiden sosiaalisten, psyykkisten ja motoristen lähtökohtien ja taitojen huomioon ottaminen. Taideoppimisen yksilöllinen ja yhteisöllinen luonne tukee oppilaan identiteettien rakentumista, osallisuutta ja hyvinvointia. Opetuksessa otetaan huomioon oppilaiden yksilölliset ohjauksen tarpeet. Opetusta eriytetään tarvittaessa esimerkiksi ilmaisukeinojen, työtapojen ja oppimisympäristöjen valinnoilla.  Opetustilanteissa oppilaat voivat hyödyntää vahvuuksiaan, soveltaa erilaisia työtapoja ja käyttää vaihtoehtoisia lähestymistapoja. Taideoppimiselle luodaan turvallinen, moninaisuutta kunnioittava ja itseilmaisuun rohkaiseva ilmapiiri, jossa oppilaat saavat henkilökohtaista ohjausta ja tukea. Vaihtoehtoisia pedagogisia lähestymistapoja voidaan tarvita erityisesti havaintojen ja tunteiden visuaalisessa ilmaisussa sekä motoristen taitojen kehittämisessä. Ohjauksen, eriyttämisen ja tuen järjestämisessä voidaan hyödyntää esimerkiksi leikinomaisuutta, pelejä ja eri aistialueisiin liittyviä kokemuksia. Vuosiluokilla 7-9 tavoitteena on vahvistaa oppilaan osaamista kuvataiteessa perusopetuksen jälkeisiin opintoi</w:t>
      </w:r>
      <w:r w:rsidR="0090621E">
        <w:t>hin valmistavasta näkökulmasta.</w:t>
      </w:r>
    </w:p>
    <w:p w:rsidR="00DA4C7C" w:rsidRPr="00DA4C7C" w:rsidRDefault="00DA4C7C" w:rsidP="00DA4C7C">
      <w:pPr>
        <w:autoSpaceDE w:val="0"/>
        <w:autoSpaceDN w:val="0"/>
        <w:adjustRightInd w:val="0"/>
        <w:spacing w:after="0"/>
        <w:jc w:val="both"/>
        <w:rPr>
          <w:rFonts w:eastAsia="Calibri" w:cs="Calibri"/>
          <w:b/>
        </w:rPr>
      </w:pPr>
      <w:r w:rsidRPr="00DA4C7C">
        <w:rPr>
          <w:rFonts w:eastAsia="Calibri" w:cs="Calibri"/>
          <w:b/>
        </w:rPr>
        <w:t xml:space="preserve">Oppilaan oppimisen arviointi kuvataiteessa vuosiluokilla 7-9 </w:t>
      </w:r>
    </w:p>
    <w:p w:rsidR="00DA4C7C" w:rsidRPr="00DA4C7C" w:rsidRDefault="00DA4C7C" w:rsidP="00DA4C7C">
      <w:pPr>
        <w:autoSpaceDE w:val="0"/>
        <w:autoSpaceDN w:val="0"/>
        <w:adjustRightInd w:val="0"/>
        <w:spacing w:after="0"/>
        <w:jc w:val="both"/>
        <w:rPr>
          <w:rFonts w:eastAsia="Calibri" w:cs="Calibri"/>
          <w:b/>
        </w:rPr>
      </w:pP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rPr>
        <w:t>Oppimisen arviointi kuvataiteessa on luonteeltaan kannustavaa, ohjaavaa ja oppilaiden yksilöllisen edistymisen huomioivaa. Arvioinnilla tuetaan kuvan tuottamisen ja tulkinnan taitojen, taiteen ja muun visuaalisen kulttuurin tuntemuksen, pitkäjänteisten työtapojen sekä itsearviointitaitojen kehittymistä. Oppilaita ohjataan arvioinnilla omien ajatusten ilmaisemiseen ja toisten näkemysten arvostamiseen. Oppimisen arviointi kohdistuu kaikkiin opetuksen tavoitteissa määriteltyihin taideoppimisen ulottuvuuksiin.</w:t>
      </w:r>
    </w:p>
    <w:p w:rsidR="00DA4C7C" w:rsidRPr="00DA4C7C" w:rsidRDefault="00DA4C7C" w:rsidP="00DA4C7C">
      <w:pPr>
        <w:spacing w:before="100" w:beforeAutospacing="1" w:after="100" w:afterAutospacing="1"/>
        <w:jc w:val="both"/>
        <w:rPr>
          <w:color w:val="000000" w:themeColor="text1"/>
        </w:rPr>
      </w:pPr>
      <w:r w:rsidRPr="00DA4C7C">
        <w:rPr>
          <w:rFonts w:cs="Calibri"/>
        </w:rPr>
        <w:t xml:space="preserve">Päättöarviointi sijoittuu siihen lukuvuoteen, jona kuvataiteen opiskelu päättyy kaikille yhteisenä oppiaineena.  Päättöarvioinnilla määritellään, miten oppilas on opiskelun päättyessä saavuttanut kuvataiteen oppimäärän tavoitteet. Päättöarvosana muodostetaan suhteuttamalla oppilaan osaamisen taso kuvataiteen valtakunnallisiin päättöarvioinnin kriteereihin. Kuvataiteessa oppilaan osaaminen kehittyy kaikissa opetuksen tavoitteissa kuvatuilla taideoppimisen ulottuvuuksilla oppimäärän päättymiseen saakka.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Pr="00DA4C7C">
        <w:rPr>
          <w:color w:val="000000" w:themeColor="text1"/>
        </w:rPr>
        <w:t>Arvosanan kahdeksan tason ylittäminen joidenkin tavoitteiden osalta voi kompensoida tasoa heikomman suoriutumisen joidenkin muiden tavoitteiden osalta.</w:t>
      </w:r>
    </w:p>
    <w:p w:rsidR="00DA4C7C" w:rsidRPr="00DA4C7C" w:rsidRDefault="00DA4C7C" w:rsidP="00DA4C7C">
      <w:pPr>
        <w:jc w:val="both"/>
      </w:pPr>
      <w:r w:rsidRPr="00DA4C7C">
        <w:rPr>
          <w:b/>
        </w:rPr>
        <w:lastRenderedPageBreak/>
        <w:t>Kuvataiteen päättöarvioinnin kriteerit hyvälle osaamiselle (arvosanalle 8) oppimäärän päättyessä</w:t>
      </w:r>
    </w:p>
    <w:tbl>
      <w:tblPr>
        <w:tblStyle w:val="TaulukkoRuudukko"/>
        <w:tblW w:w="9606" w:type="dxa"/>
        <w:tblLook w:val="04A0" w:firstRow="1" w:lastRow="0" w:firstColumn="1" w:lastColumn="0" w:noHBand="0" w:noVBand="1"/>
      </w:tblPr>
      <w:tblGrid>
        <w:gridCol w:w="2802"/>
        <w:gridCol w:w="1275"/>
        <w:gridCol w:w="1985"/>
        <w:gridCol w:w="3544"/>
      </w:tblGrid>
      <w:tr w:rsidR="00DA4C7C" w:rsidRPr="00DA4C7C" w:rsidTr="00B43DFC">
        <w:tc>
          <w:tcPr>
            <w:tcW w:w="2802" w:type="dxa"/>
            <w:tcBorders>
              <w:bottom w:val="single" w:sz="4" w:space="0" w:color="auto"/>
            </w:tcBorders>
          </w:tcPr>
          <w:p w:rsidR="00DA4C7C" w:rsidRPr="00DA4C7C" w:rsidRDefault="00DA4C7C" w:rsidP="00DA4C7C">
            <w:pPr>
              <w:autoSpaceDE w:val="0"/>
              <w:autoSpaceDN w:val="0"/>
              <w:adjustRightInd w:val="0"/>
              <w:rPr>
                <w:rFonts w:eastAsia="Calibri" w:cs="Calibri"/>
              </w:rPr>
            </w:pPr>
            <w:r w:rsidRPr="00DA4C7C">
              <w:rPr>
                <w:rFonts w:eastAsia="Calibri" w:cs="Calibri"/>
              </w:rPr>
              <w:t>Opetuksen tavoite</w:t>
            </w:r>
          </w:p>
        </w:tc>
        <w:tc>
          <w:tcPr>
            <w:tcW w:w="1275" w:type="dxa"/>
            <w:tcBorders>
              <w:bottom w:val="single" w:sz="4" w:space="0" w:color="auto"/>
            </w:tcBorders>
          </w:tcPr>
          <w:p w:rsidR="00DA4C7C" w:rsidRPr="00DA4C7C" w:rsidRDefault="00DA4C7C" w:rsidP="00DA4C7C">
            <w:r w:rsidRPr="00DA4C7C">
              <w:t>Sisältö-alueet</w:t>
            </w:r>
          </w:p>
        </w:tc>
        <w:tc>
          <w:tcPr>
            <w:tcW w:w="1985" w:type="dxa"/>
            <w:tcBorders>
              <w:bottom w:val="single" w:sz="4" w:space="0" w:color="auto"/>
            </w:tcBorders>
          </w:tcPr>
          <w:p w:rsidR="00DA4C7C" w:rsidRPr="00DA4C7C" w:rsidRDefault="00DA4C7C" w:rsidP="00DA4C7C">
            <w:r w:rsidRPr="00DA4C7C">
              <w:t>Arvioinnin kohteet kuvataiteessa</w:t>
            </w:r>
          </w:p>
        </w:tc>
        <w:tc>
          <w:tcPr>
            <w:tcW w:w="3544" w:type="dxa"/>
            <w:tcBorders>
              <w:bottom w:val="single" w:sz="4" w:space="0" w:color="auto"/>
            </w:tcBorders>
          </w:tcPr>
          <w:p w:rsidR="00DA4C7C" w:rsidRPr="00DA4C7C" w:rsidRDefault="00DA4C7C" w:rsidP="00DA4C7C">
            <w:r w:rsidRPr="00DA4C7C">
              <w:t>Arvosanan kahdeksan osaaminen</w:t>
            </w:r>
          </w:p>
        </w:tc>
      </w:tr>
      <w:tr w:rsidR="00DA4C7C" w:rsidRPr="00DA4C7C" w:rsidTr="00B43DFC">
        <w:tc>
          <w:tcPr>
            <w:tcW w:w="6062" w:type="dxa"/>
            <w:gridSpan w:val="3"/>
            <w:tcBorders>
              <w:top w:val="single" w:sz="4" w:space="0" w:color="auto"/>
              <w:left w:val="single" w:sz="4" w:space="0" w:color="auto"/>
              <w:bottom w:val="single" w:sz="4" w:space="0" w:color="auto"/>
              <w:right w:val="nil"/>
            </w:tcBorders>
            <w:shd w:val="clear" w:color="auto" w:fill="FFFFFF" w:themeFill="background1"/>
          </w:tcPr>
          <w:p w:rsidR="00DA4C7C" w:rsidRPr="00DA4C7C" w:rsidRDefault="00DA4C7C" w:rsidP="00DA4C7C">
            <w:pPr>
              <w:rPr>
                <w:b/>
              </w:rPr>
            </w:pPr>
            <w:r w:rsidRPr="00DA4C7C">
              <w:rPr>
                <w:b/>
              </w:rPr>
              <w:t xml:space="preserve">Visuaalinen havaitseminen ja ajattelu </w:t>
            </w:r>
          </w:p>
        </w:tc>
        <w:tc>
          <w:tcPr>
            <w:tcW w:w="3544" w:type="dxa"/>
            <w:tcBorders>
              <w:top w:val="single" w:sz="4" w:space="0" w:color="auto"/>
              <w:left w:val="nil"/>
              <w:bottom w:val="single" w:sz="4" w:space="0" w:color="auto"/>
              <w:right w:val="nil"/>
            </w:tcBorders>
            <w:shd w:val="clear" w:color="auto" w:fill="FFFFFF" w:themeFill="background1"/>
          </w:tcPr>
          <w:p w:rsidR="00DA4C7C" w:rsidRPr="00DA4C7C" w:rsidRDefault="00DA4C7C" w:rsidP="00DA4C7C"/>
        </w:tc>
      </w:tr>
      <w:tr w:rsidR="00DA4C7C" w:rsidRPr="00DA4C7C" w:rsidTr="00B43DFC">
        <w:tc>
          <w:tcPr>
            <w:tcW w:w="2802" w:type="dxa"/>
            <w:tcBorders>
              <w:top w:val="single" w:sz="4" w:space="0" w:color="auto"/>
            </w:tcBorders>
          </w:tcPr>
          <w:p w:rsidR="00DA4C7C" w:rsidRPr="00DA4C7C" w:rsidRDefault="00DA4C7C" w:rsidP="00DA4C7C">
            <w:r w:rsidRPr="00DA4C7C">
              <w:t xml:space="preserve">T1 kannustaa oppilasta havainnoimaan, taidetta, ympäristöä ja muuta visuaalista kulttuuria moniaistisesti ja käyttämään monipuolisesti kuvallisen tuottamisen menetelmiä </w:t>
            </w:r>
          </w:p>
        </w:tc>
        <w:tc>
          <w:tcPr>
            <w:tcW w:w="1275" w:type="dxa"/>
            <w:tcBorders>
              <w:top w:val="single" w:sz="4" w:space="0" w:color="auto"/>
            </w:tcBorders>
          </w:tcPr>
          <w:p w:rsidR="00DA4C7C" w:rsidRPr="00DA4C7C" w:rsidRDefault="00DA4C7C" w:rsidP="00DA4C7C">
            <w:r w:rsidRPr="00DA4C7C">
              <w:t>S1, S2, S3</w:t>
            </w:r>
          </w:p>
        </w:tc>
        <w:tc>
          <w:tcPr>
            <w:tcW w:w="1985" w:type="dxa"/>
            <w:tcBorders>
              <w:top w:val="single" w:sz="4" w:space="0" w:color="auto"/>
            </w:tcBorders>
          </w:tcPr>
          <w:p w:rsidR="00DA4C7C" w:rsidRPr="00DA4C7C" w:rsidRDefault="008F2ED4" w:rsidP="00DA4C7C">
            <w:r>
              <w:t>T</w:t>
            </w:r>
            <w:r w:rsidR="00DA4C7C" w:rsidRPr="00DA4C7C">
              <w:t xml:space="preserve">aiteen, ympäristön ja muun visuaalisen kulttuurin havainnoiminen </w:t>
            </w:r>
          </w:p>
        </w:tc>
        <w:tc>
          <w:tcPr>
            <w:tcW w:w="3544" w:type="dxa"/>
            <w:tcBorders>
              <w:top w:val="single" w:sz="4" w:space="0" w:color="auto"/>
            </w:tcBorders>
          </w:tcPr>
          <w:p w:rsidR="00DA4C7C" w:rsidRPr="00DA4C7C" w:rsidRDefault="00DA4C7C" w:rsidP="00DA4C7C">
            <w:r w:rsidRPr="00DA4C7C">
              <w:t>Oppilas osaa käyttää erilaisia havaintovälineitä ympäristön ja sen kuvien tarkastelussa</w:t>
            </w:r>
          </w:p>
          <w:p w:rsidR="00DA4C7C" w:rsidRPr="00DA4C7C" w:rsidRDefault="00DA4C7C" w:rsidP="00DA4C7C">
            <w:pPr>
              <w:rPr>
                <w:strike/>
              </w:rPr>
            </w:pPr>
          </w:p>
          <w:p w:rsidR="00DA4C7C" w:rsidRPr="00DA4C7C" w:rsidRDefault="00DA4C7C" w:rsidP="00DA4C7C">
            <w:pPr>
              <w:rPr>
                <w:strike/>
              </w:rPr>
            </w:pPr>
          </w:p>
        </w:tc>
      </w:tr>
      <w:tr w:rsidR="00DA4C7C" w:rsidRPr="00DA4C7C" w:rsidTr="00B43DFC">
        <w:tc>
          <w:tcPr>
            <w:tcW w:w="2802" w:type="dxa"/>
          </w:tcPr>
          <w:p w:rsidR="00DA4C7C" w:rsidRPr="00DA4C7C" w:rsidRDefault="00DA4C7C" w:rsidP="00DA4C7C">
            <w:r w:rsidRPr="00DA4C7C">
              <w:t xml:space="preserve">T2 rohkaista oppilasta keskustelemaan omista ja muiden havainnoista ja ajatuksista sekä perustelemaan näkemyksiään </w:t>
            </w:r>
          </w:p>
        </w:tc>
        <w:tc>
          <w:tcPr>
            <w:tcW w:w="1275" w:type="dxa"/>
          </w:tcPr>
          <w:p w:rsidR="00DA4C7C" w:rsidRPr="00DA4C7C" w:rsidRDefault="00DA4C7C" w:rsidP="00DA4C7C">
            <w:r w:rsidRPr="00DA4C7C">
              <w:t>S1, S2, S3</w:t>
            </w:r>
          </w:p>
        </w:tc>
        <w:tc>
          <w:tcPr>
            <w:tcW w:w="1985" w:type="dxa"/>
          </w:tcPr>
          <w:p w:rsidR="00DA4C7C" w:rsidRPr="00DA4C7C" w:rsidRDefault="008F2ED4" w:rsidP="00DA4C7C">
            <w:r>
              <w:t>H</w:t>
            </w:r>
            <w:r w:rsidR="00DA4C7C" w:rsidRPr="00DA4C7C">
              <w:t>avaintojen ja ajattelun vaikutusten pohtiminen</w:t>
            </w:r>
          </w:p>
          <w:p w:rsidR="00DA4C7C" w:rsidRPr="00DA4C7C" w:rsidRDefault="00DA4C7C" w:rsidP="00DA4C7C">
            <w:pPr>
              <w:rPr>
                <w:strike/>
              </w:rPr>
            </w:pPr>
          </w:p>
        </w:tc>
        <w:tc>
          <w:tcPr>
            <w:tcW w:w="3544" w:type="dxa"/>
          </w:tcPr>
          <w:p w:rsidR="00DA4C7C" w:rsidRPr="00DA4C7C" w:rsidRDefault="00DA4C7C" w:rsidP="00DA4C7C">
            <w:r w:rsidRPr="00DA4C7C">
              <w:t xml:space="preserve">Oppilas osaa sanallistaa havaintojaan ja ajatteluaan taiteesta, ympäristöstä ja muusta visuaalisesta kulttuurista </w:t>
            </w:r>
          </w:p>
          <w:p w:rsidR="00DA4C7C" w:rsidRPr="00DA4C7C" w:rsidRDefault="00DA4C7C" w:rsidP="00DA4C7C"/>
          <w:p w:rsidR="00DA4C7C" w:rsidRPr="00DA4C7C" w:rsidRDefault="00DA4C7C" w:rsidP="00DA4C7C">
            <w:pPr>
              <w:rPr>
                <w:strike/>
              </w:rPr>
            </w:pPr>
          </w:p>
        </w:tc>
      </w:tr>
      <w:tr w:rsidR="00DA4C7C" w:rsidRPr="00DA4C7C" w:rsidTr="00B43DFC">
        <w:tc>
          <w:tcPr>
            <w:tcW w:w="2802" w:type="dxa"/>
          </w:tcPr>
          <w:p w:rsidR="00DA4C7C" w:rsidRPr="00DA4C7C" w:rsidRDefault="00DA4C7C" w:rsidP="00DA4C7C">
            <w:r w:rsidRPr="00DA4C7C">
              <w:t>T3 innostaa oppilasta ilmaisemaan havaintojaan ja ajatuksiaan kuvallisesti erilaisia välineitä ja tiedon tuottamisen tapoja käyttäen eri ympäristöissä</w:t>
            </w:r>
          </w:p>
        </w:tc>
        <w:tc>
          <w:tcPr>
            <w:tcW w:w="1275" w:type="dxa"/>
          </w:tcPr>
          <w:p w:rsidR="00DA4C7C" w:rsidRPr="00DA4C7C" w:rsidRDefault="00DA4C7C" w:rsidP="00DA4C7C">
            <w:r w:rsidRPr="00DA4C7C">
              <w:t>S1, S2, S3</w:t>
            </w:r>
          </w:p>
        </w:tc>
        <w:tc>
          <w:tcPr>
            <w:tcW w:w="1985" w:type="dxa"/>
          </w:tcPr>
          <w:p w:rsidR="00DA4C7C" w:rsidRPr="00DA4C7C" w:rsidRDefault="008F2ED4" w:rsidP="00DA4C7C">
            <w:r>
              <w:t>H</w:t>
            </w:r>
            <w:r w:rsidR="00DA4C7C" w:rsidRPr="00DA4C7C">
              <w:t xml:space="preserve">avaintojen ja ajatusten kuvallinen ilmaiseminen </w:t>
            </w:r>
          </w:p>
        </w:tc>
        <w:tc>
          <w:tcPr>
            <w:tcW w:w="3544" w:type="dxa"/>
          </w:tcPr>
          <w:p w:rsidR="00DA4C7C" w:rsidRPr="00DA4C7C" w:rsidRDefault="00DA4C7C" w:rsidP="00DA4C7C">
            <w:r w:rsidRPr="00DA4C7C">
              <w:t>Oppilas osaa ilmaista havaintojaan ja ajatuksiaan kuvallisesti erilaisia välineitä ja tiedon tuottamisen tapoja käyttäen</w:t>
            </w:r>
          </w:p>
        </w:tc>
      </w:tr>
      <w:tr w:rsidR="00DA4C7C" w:rsidRPr="00DA4C7C" w:rsidTr="00B43DFC">
        <w:tc>
          <w:tcPr>
            <w:tcW w:w="6062" w:type="dxa"/>
            <w:gridSpan w:val="3"/>
            <w:tcBorders>
              <w:top w:val="single" w:sz="4" w:space="0" w:color="auto"/>
              <w:left w:val="single" w:sz="4" w:space="0" w:color="auto"/>
              <w:bottom w:val="single" w:sz="4" w:space="0" w:color="auto"/>
              <w:right w:val="nil"/>
            </w:tcBorders>
            <w:shd w:val="clear" w:color="auto" w:fill="FFFFFF" w:themeFill="background1"/>
          </w:tcPr>
          <w:p w:rsidR="00DA4C7C" w:rsidRPr="00DA4C7C" w:rsidRDefault="00DA4C7C" w:rsidP="00DA4C7C">
            <w:pPr>
              <w:rPr>
                <w:b/>
              </w:rPr>
            </w:pPr>
            <w:r w:rsidRPr="00DA4C7C">
              <w:rPr>
                <w:b/>
              </w:rPr>
              <w:t xml:space="preserve">Kuvallinen tuottaminen </w:t>
            </w:r>
          </w:p>
        </w:tc>
        <w:tc>
          <w:tcPr>
            <w:tcW w:w="3544" w:type="dxa"/>
            <w:tcBorders>
              <w:top w:val="single" w:sz="4" w:space="0" w:color="auto"/>
              <w:left w:val="nil"/>
              <w:bottom w:val="single" w:sz="4" w:space="0" w:color="auto"/>
              <w:right w:val="nil"/>
            </w:tcBorders>
            <w:shd w:val="clear" w:color="auto" w:fill="FFFFFF" w:themeFill="background1"/>
          </w:tcPr>
          <w:p w:rsidR="00DA4C7C" w:rsidRPr="00DA4C7C" w:rsidRDefault="00DA4C7C" w:rsidP="00DA4C7C"/>
        </w:tc>
      </w:tr>
      <w:tr w:rsidR="00DA4C7C" w:rsidRPr="00DA4C7C" w:rsidTr="00B43DFC">
        <w:tc>
          <w:tcPr>
            <w:tcW w:w="2802" w:type="dxa"/>
            <w:tcBorders>
              <w:top w:val="single" w:sz="4" w:space="0" w:color="auto"/>
            </w:tcBorders>
          </w:tcPr>
          <w:p w:rsidR="00DA4C7C" w:rsidRPr="00DA4C7C" w:rsidRDefault="00DA4C7C" w:rsidP="00DA4C7C">
            <w:r w:rsidRPr="00DA4C7C">
              <w:t>T4 ohjata oppilasta soveltamaan erilaisia materiaaleja, tekniikoita ja ilmaisun keinoja sekä syventämään kuvallisen tuottamisen taitojaan</w:t>
            </w:r>
          </w:p>
        </w:tc>
        <w:tc>
          <w:tcPr>
            <w:tcW w:w="1275" w:type="dxa"/>
            <w:tcBorders>
              <w:top w:val="single" w:sz="4" w:space="0" w:color="auto"/>
            </w:tcBorders>
          </w:tcPr>
          <w:p w:rsidR="00DA4C7C" w:rsidRPr="00DA4C7C" w:rsidRDefault="00DA4C7C" w:rsidP="00DA4C7C">
            <w:r w:rsidRPr="00DA4C7C">
              <w:t>S1, S2, S3</w:t>
            </w:r>
          </w:p>
        </w:tc>
        <w:tc>
          <w:tcPr>
            <w:tcW w:w="1985" w:type="dxa"/>
            <w:tcBorders>
              <w:top w:val="single" w:sz="4" w:space="0" w:color="auto"/>
            </w:tcBorders>
          </w:tcPr>
          <w:p w:rsidR="00DA4C7C" w:rsidRPr="00DA4C7C" w:rsidRDefault="008F2ED4" w:rsidP="00DA4C7C">
            <w:r>
              <w:t>K</w:t>
            </w:r>
            <w:r w:rsidR="00DA4C7C" w:rsidRPr="00DA4C7C">
              <w:t>uvailmaisun taitojen syventäminen</w:t>
            </w:r>
          </w:p>
          <w:p w:rsidR="00DA4C7C" w:rsidRPr="00DA4C7C" w:rsidRDefault="00DA4C7C" w:rsidP="00DA4C7C">
            <w:pPr>
              <w:rPr>
                <w:strike/>
              </w:rPr>
            </w:pPr>
          </w:p>
        </w:tc>
        <w:tc>
          <w:tcPr>
            <w:tcW w:w="3544" w:type="dxa"/>
            <w:tcBorders>
              <w:top w:val="single" w:sz="4" w:space="0" w:color="auto"/>
            </w:tcBorders>
          </w:tcPr>
          <w:p w:rsidR="00DA4C7C" w:rsidRPr="00DA4C7C" w:rsidRDefault="00DA4C7C" w:rsidP="00DA4C7C">
            <w:r w:rsidRPr="00DA4C7C">
              <w:t>Oppilas osaa käyttää tavoitteellisesti erilaisia kuvallisen tuottamisen materiaaleja, tekniikoita ja keinoja kuvailmaisussaan</w:t>
            </w:r>
          </w:p>
          <w:p w:rsidR="00DA4C7C" w:rsidRPr="00DA4C7C" w:rsidRDefault="00DA4C7C" w:rsidP="00DA4C7C">
            <w:pPr>
              <w:rPr>
                <w:strike/>
              </w:rPr>
            </w:pPr>
          </w:p>
        </w:tc>
      </w:tr>
      <w:tr w:rsidR="00DA4C7C" w:rsidRPr="00DA4C7C" w:rsidTr="00B43DFC">
        <w:tc>
          <w:tcPr>
            <w:tcW w:w="2802" w:type="dxa"/>
          </w:tcPr>
          <w:p w:rsidR="00DA4C7C" w:rsidRPr="00DA4C7C" w:rsidRDefault="00DA4C7C" w:rsidP="00DA4C7C">
            <w:r w:rsidRPr="00DA4C7C">
              <w:t>T5 ohjata oppilasta tutkivaan lähestymistapaan itsenäisessä ja yhteistoiminnallisessa kuvallisessa työskentelyssä</w:t>
            </w:r>
          </w:p>
        </w:tc>
        <w:tc>
          <w:tcPr>
            <w:tcW w:w="1275" w:type="dxa"/>
          </w:tcPr>
          <w:p w:rsidR="00DA4C7C" w:rsidRPr="00DA4C7C" w:rsidRDefault="00DA4C7C" w:rsidP="00DA4C7C">
            <w:r w:rsidRPr="00DA4C7C">
              <w:t>S1, S2, S3</w:t>
            </w:r>
          </w:p>
        </w:tc>
        <w:tc>
          <w:tcPr>
            <w:tcW w:w="1985" w:type="dxa"/>
          </w:tcPr>
          <w:p w:rsidR="00DA4C7C" w:rsidRPr="00DA4C7C" w:rsidRDefault="008F2ED4" w:rsidP="00DA4C7C">
            <w:r>
              <w:t>T</w:t>
            </w:r>
            <w:r w:rsidR="00DA4C7C" w:rsidRPr="00DA4C7C">
              <w:t xml:space="preserve">utkivan lähestymistavan käyttäminen </w:t>
            </w:r>
          </w:p>
          <w:p w:rsidR="00DA4C7C" w:rsidRPr="00DA4C7C" w:rsidRDefault="00DA4C7C" w:rsidP="00DA4C7C">
            <w:pPr>
              <w:rPr>
                <w:strike/>
              </w:rPr>
            </w:pPr>
          </w:p>
        </w:tc>
        <w:tc>
          <w:tcPr>
            <w:tcW w:w="3544" w:type="dxa"/>
          </w:tcPr>
          <w:p w:rsidR="00DA4C7C" w:rsidRPr="00DA4C7C" w:rsidRDefault="00DA4C7C" w:rsidP="00DA4C7C">
            <w:r w:rsidRPr="00DA4C7C">
              <w:t>Oppilas osaa käyttää tutkivaa lähestymistapaa itsenäisesti tai ryhmässä työskennellessään</w:t>
            </w:r>
          </w:p>
          <w:p w:rsidR="00DA4C7C" w:rsidRPr="00DA4C7C" w:rsidRDefault="00DA4C7C" w:rsidP="00DA4C7C"/>
        </w:tc>
      </w:tr>
      <w:tr w:rsidR="00DA4C7C" w:rsidRPr="00DA4C7C" w:rsidTr="00B43DFC">
        <w:tc>
          <w:tcPr>
            <w:tcW w:w="2802" w:type="dxa"/>
            <w:tcBorders>
              <w:bottom w:val="single" w:sz="4" w:space="0" w:color="auto"/>
            </w:tcBorders>
          </w:tcPr>
          <w:p w:rsidR="00DA4C7C" w:rsidRPr="00DA4C7C" w:rsidRDefault="00DA4C7C" w:rsidP="00DA4C7C">
            <w:r w:rsidRPr="00DA4C7C">
              <w:t>T6 rohkaista oppilasta ilmaisemaan mielipiteitään sekä soveltamaan kuvallisen viestinnän ja vaikuttamisen keinoja omissa kuvissaan</w:t>
            </w:r>
          </w:p>
        </w:tc>
        <w:tc>
          <w:tcPr>
            <w:tcW w:w="1275" w:type="dxa"/>
            <w:tcBorders>
              <w:bottom w:val="single" w:sz="4" w:space="0" w:color="auto"/>
            </w:tcBorders>
          </w:tcPr>
          <w:p w:rsidR="00DA4C7C" w:rsidRPr="00DA4C7C" w:rsidRDefault="00DA4C7C" w:rsidP="00DA4C7C">
            <w:r w:rsidRPr="00DA4C7C">
              <w:t>S1, S2, S3</w:t>
            </w:r>
          </w:p>
        </w:tc>
        <w:tc>
          <w:tcPr>
            <w:tcW w:w="1985" w:type="dxa"/>
            <w:tcBorders>
              <w:bottom w:val="single" w:sz="4" w:space="0" w:color="auto"/>
            </w:tcBorders>
          </w:tcPr>
          <w:p w:rsidR="00DA4C7C" w:rsidRPr="00DA4C7C" w:rsidRDefault="008F2ED4" w:rsidP="00DA4C7C">
            <w:r>
              <w:t>K</w:t>
            </w:r>
            <w:r w:rsidR="00DA4C7C" w:rsidRPr="00DA4C7C">
              <w:t>uvallisen tuottamisen avulla vaikuttaminen</w:t>
            </w:r>
          </w:p>
        </w:tc>
        <w:tc>
          <w:tcPr>
            <w:tcW w:w="3544" w:type="dxa"/>
            <w:tcBorders>
              <w:bottom w:val="single" w:sz="4" w:space="0" w:color="auto"/>
            </w:tcBorders>
          </w:tcPr>
          <w:p w:rsidR="00DA4C7C" w:rsidRPr="00DA4C7C" w:rsidRDefault="00DA4C7C" w:rsidP="00DA4C7C">
            <w:pPr>
              <w:rPr>
                <w:strike/>
              </w:rPr>
            </w:pPr>
            <w:r w:rsidRPr="00DA4C7C">
              <w:t>Oppilas pyrkii vaikuttamaan ympäristöön ja muuhun visuaaliseen kulttuuriin kuvallisin keinoin</w:t>
            </w:r>
          </w:p>
          <w:p w:rsidR="00DA4C7C" w:rsidRPr="00DA4C7C" w:rsidRDefault="00DA4C7C" w:rsidP="00DA4C7C">
            <w:pPr>
              <w:rPr>
                <w:strike/>
              </w:rPr>
            </w:pPr>
          </w:p>
          <w:p w:rsidR="00DA4C7C" w:rsidRPr="00DA4C7C" w:rsidRDefault="00DA4C7C" w:rsidP="00DA4C7C">
            <w:pPr>
              <w:rPr>
                <w:strike/>
              </w:rPr>
            </w:pPr>
          </w:p>
        </w:tc>
      </w:tr>
      <w:tr w:rsidR="00DA4C7C" w:rsidRPr="00DA4C7C" w:rsidTr="00B43DFC">
        <w:tc>
          <w:tcPr>
            <w:tcW w:w="6062" w:type="dxa"/>
            <w:gridSpan w:val="3"/>
            <w:tcBorders>
              <w:top w:val="single" w:sz="4" w:space="0" w:color="auto"/>
              <w:left w:val="single" w:sz="4" w:space="0" w:color="auto"/>
              <w:bottom w:val="single" w:sz="4" w:space="0" w:color="auto"/>
              <w:right w:val="nil"/>
            </w:tcBorders>
            <w:shd w:val="clear" w:color="auto" w:fill="FFFFFF" w:themeFill="background1"/>
          </w:tcPr>
          <w:p w:rsidR="00DA4C7C" w:rsidRPr="00DA4C7C" w:rsidRDefault="00DA4C7C" w:rsidP="00DA4C7C">
            <w:pPr>
              <w:rPr>
                <w:b/>
              </w:rPr>
            </w:pPr>
            <w:r w:rsidRPr="00DA4C7C">
              <w:rPr>
                <w:b/>
              </w:rPr>
              <w:t>Visuaalisen kulttuurin tulkinta</w:t>
            </w:r>
          </w:p>
        </w:tc>
        <w:tc>
          <w:tcPr>
            <w:tcW w:w="3544" w:type="dxa"/>
            <w:tcBorders>
              <w:top w:val="single" w:sz="4" w:space="0" w:color="auto"/>
              <w:left w:val="nil"/>
              <w:bottom w:val="single" w:sz="4" w:space="0" w:color="auto"/>
              <w:right w:val="nil"/>
            </w:tcBorders>
            <w:shd w:val="clear" w:color="auto" w:fill="FFFFFF" w:themeFill="background1"/>
          </w:tcPr>
          <w:p w:rsidR="00DA4C7C" w:rsidRPr="00DA4C7C" w:rsidRDefault="00DA4C7C" w:rsidP="00DA4C7C"/>
        </w:tc>
      </w:tr>
      <w:tr w:rsidR="00DA4C7C" w:rsidRPr="00DA4C7C" w:rsidTr="00B43DFC">
        <w:tc>
          <w:tcPr>
            <w:tcW w:w="2802" w:type="dxa"/>
          </w:tcPr>
          <w:p w:rsidR="00DA4C7C" w:rsidRPr="00DA4C7C" w:rsidRDefault="00DA4C7C" w:rsidP="00DA4C7C">
            <w:r w:rsidRPr="00DA4C7C">
              <w:t>T7 ohjata oppilasta soveltamaan kuvallisia, sanallisia ja muita kuvatulkinnan menetelmiä</w:t>
            </w:r>
          </w:p>
        </w:tc>
        <w:tc>
          <w:tcPr>
            <w:tcW w:w="1275" w:type="dxa"/>
          </w:tcPr>
          <w:p w:rsidR="00DA4C7C" w:rsidRPr="00DA4C7C" w:rsidRDefault="00DA4C7C" w:rsidP="00DA4C7C">
            <w:r w:rsidRPr="00DA4C7C">
              <w:t>S1, S2, S3</w:t>
            </w:r>
          </w:p>
        </w:tc>
        <w:tc>
          <w:tcPr>
            <w:tcW w:w="1985" w:type="dxa"/>
          </w:tcPr>
          <w:p w:rsidR="00DA4C7C" w:rsidRPr="00DA4C7C" w:rsidRDefault="008F2ED4" w:rsidP="00DA4C7C">
            <w:r>
              <w:t>K</w:t>
            </w:r>
            <w:r w:rsidR="00DA4C7C" w:rsidRPr="00DA4C7C">
              <w:t>uvatulkinnan menetelmien soveltaminen</w:t>
            </w:r>
          </w:p>
        </w:tc>
        <w:tc>
          <w:tcPr>
            <w:tcW w:w="3544" w:type="dxa"/>
          </w:tcPr>
          <w:p w:rsidR="00DA4C7C" w:rsidRPr="00DA4C7C" w:rsidRDefault="00DA4C7C" w:rsidP="00DA4C7C">
            <w:r w:rsidRPr="00DA4C7C">
              <w:t>Oppilas osaa käyttää joitakin kuvallisia, sanallisia ja muita kuvatulkinnan menetelmiä</w:t>
            </w:r>
          </w:p>
        </w:tc>
      </w:tr>
      <w:tr w:rsidR="00DA4C7C" w:rsidRPr="00DA4C7C" w:rsidTr="00B43DFC">
        <w:tc>
          <w:tcPr>
            <w:tcW w:w="2802" w:type="dxa"/>
          </w:tcPr>
          <w:p w:rsidR="00DA4C7C" w:rsidRPr="00DA4C7C" w:rsidRDefault="00DA4C7C" w:rsidP="00DA4C7C">
            <w:r w:rsidRPr="00DA4C7C">
              <w:t xml:space="preserve">T8 ohjata oppilasta tarkastelemaan taiteen ja muun visuaalisen kulttuurin merkitystä yksilölle, yhteisölle ja </w:t>
            </w:r>
            <w:r w:rsidRPr="00DA4C7C">
              <w:lastRenderedPageBreak/>
              <w:t>yhteiskunnalle historian ja kulttuurin näkökulmista</w:t>
            </w:r>
          </w:p>
        </w:tc>
        <w:tc>
          <w:tcPr>
            <w:tcW w:w="1275" w:type="dxa"/>
          </w:tcPr>
          <w:p w:rsidR="00DA4C7C" w:rsidRPr="00DA4C7C" w:rsidRDefault="00DA4C7C" w:rsidP="00DA4C7C">
            <w:r w:rsidRPr="00DA4C7C">
              <w:lastRenderedPageBreak/>
              <w:t>S1, S2, S3</w:t>
            </w:r>
          </w:p>
        </w:tc>
        <w:tc>
          <w:tcPr>
            <w:tcW w:w="1985" w:type="dxa"/>
          </w:tcPr>
          <w:p w:rsidR="00DA4C7C" w:rsidRPr="00DA4C7C" w:rsidRDefault="008F2ED4" w:rsidP="00DA4C7C">
            <w:r>
              <w:t>V</w:t>
            </w:r>
            <w:r w:rsidR="00DA4C7C" w:rsidRPr="00DA4C7C">
              <w:t>isuaalisen kulttuurin merkityksen tarkasteleminen</w:t>
            </w:r>
          </w:p>
        </w:tc>
        <w:tc>
          <w:tcPr>
            <w:tcW w:w="3544" w:type="dxa"/>
          </w:tcPr>
          <w:p w:rsidR="00DA4C7C" w:rsidRPr="00DA4C7C" w:rsidRDefault="00DA4C7C" w:rsidP="00DA4C7C">
            <w:r w:rsidRPr="00DA4C7C">
              <w:t xml:space="preserve">Oppilas osallistuu tulkinnoillaan keskusteluun taiteen ja muun visuaalisen kulttuurin merkityksestä </w:t>
            </w:r>
          </w:p>
        </w:tc>
      </w:tr>
      <w:tr w:rsidR="00DA4C7C" w:rsidRPr="00DA4C7C" w:rsidTr="00B43DFC">
        <w:tc>
          <w:tcPr>
            <w:tcW w:w="2802" w:type="dxa"/>
          </w:tcPr>
          <w:p w:rsidR="00DA4C7C" w:rsidRPr="00DA4C7C" w:rsidRDefault="00DA4C7C" w:rsidP="00DA4C7C">
            <w:r w:rsidRPr="00DA4C7C">
              <w:t>T9 innostaa oppilasta soveltamaan eri aikojen ja kulttuurien kuvailmaisun tapoja kuvallisessa tuottamisessaan</w:t>
            </w:r>
          </w:p>
        </w:tc>
        <w:tc>
          <w:tcPr>
            <w:tcW w:w="1275" w:type="dxa"/>
          </w:tcPr>
          <w:p w:rsidR="00DA4C7C" w:rsidRPr="00DA4C7C" w:rsidRDefault="00DA4C7C" w:rsidP="00DA4C7C">
            <w:r w:rsidRPr="00DA4C7C">
              <w:t>S1, S2, S3</w:t>
            </w:r>
          </w:p>
        </w:tc>
        <w:tc>
          <w:tcPr>
            <w:tcW w:w="1985" w:type="dxa"/>
          </w:tcPr>
          <w:p w:rsidR="00DA4C7C" w:rsidRPr="00DA4C7C" w:rsidRDefault="008F2ED4" w:rsidP="00DA4C7C">
            <w:r>
              <w:t>K</w:t>
            </w:r>
            <w:r w:rsidR="00DA4C7C" w:rsidRPr="00DA4C7C">
              <w:t>ulttuuristen kuvailmaisun tapojen soveltaminen</w:t>
            </w:r>
          </w:p>
        </w:tc>
        <w:tc>
          <w:tcPr>
            <w:tcW w:w="3544" w:type="dxa"/>
          </w:tcPr>
          <w:p w:rsidR="00DA4C7C" w:rsidRPr="00DA4C7C" w:rsidRDefault="00DA4C7C" w:rsidP="00DA4C7C">
            <w:r w:rsidRPr="00DA4C7C">
              <w:t>Oppilas osaa soveltaa joitakin kulttuurisesti erilaisia kuvailmaisun tapoja</w:t>
            </w:r>
          </w:p>
        </w:tc>
      </w:tr>
      <w:tr w:rsidR="00DA4C7C" w:rsidRPr="00DA4C7C" w:rsidTr="00B43DFC">
        <w:tc>
          <w:tcPr>
            <w:tcW w:w="6062" w:type="dxa"/>
            <w:gridSpan w:val="3"/>
            <w:tcBorders>
              <w:top w:val="single" w:sz="4" w:space="0" w:color="auto"/>
              <w:left w:val="single" w:sz="4" w:space="0" w:color="auto"/>
              <w:bottom w:val="single" w:sz="4" w:space="0" w:color="auto"/>
              <w:right w:val="nil"/>
            </w:tcBorders>
            <w:shd w:val="clear" w:color="auto" w:fill="FFFFFF" w:themeFill="background1"/>
          </w:tcPr>
          <w:p w:rsidR="00DA4C7C" w:rsidRPr="00DA4C7C" w:rsidRDefault="00DA4C7C" w:rsidP="00DA4C7C">
            <w:pPr>
              <w:rPr>
                <w:b/>
              </w:rPr>
            </w:pPr>
            <w:r w:rsidRPr="00DA4C7C">
              <w:rPr>
                <w:b/>
              </w:rPr>
              <w:t>Esteettinen, ekologinen ja eettinen arvottaminen</w:t>
            </w:r>
          </w:p>
        </w:tc>
        <w:tc>
          <w:tcPr>
            <w:tcW w:w="3544" w:type="dxa"/>
            <w:tcBorders>
              <w:top w:val="single" w:sz="4" w:space="0" w:color="auto"/>
              <w:left w:val="nil"/>
              <w:bottom w:val="single" w:sz="4" w:space="0" w:color="auto"/>
              <w:right w:val="nil"/>
            </w:tcBorders>
            <w:shd w:val="clear" w:color="auto" w:fill="FFFFFF" w:themeFill="background1"/>
          </w:tcPr>
          <w:p w:rsidR="00DA4C7C" w:rsidRPr="00DA4C7C" w:rsidRDefault="00DA4C7C" w:rsidP="00DA4C7C"/>
        </w:tc>
      </w:tr>
      <w:tr w:rsidR="00DA4C7C" w:rsidRPr="00DA4C7C" w:rsidTr="00B43DFC">
        <w:tc>
          <w:tcPr>
            <w:tcW w:w="2802" w:type="dxa"/>
          </w:tcPr>
          <w:p w:rsidR="00DA4C7C" w:rsidRPr="00DA4C7C" w:rsidRDefault="00DA4C7C" w:rsidP="00DA4C7C">
            <w:pPr>
              <w:autoSpaceDE w:val="0"/>
              <w:autoSpaceDN w:val="0"/>
              <w:adjustRightInd w:val="0"/>
              <w:rPr>
                <w:rFonts w:eastAsia="Calibri" w:cs="Calibri"/>
                <w:strike/>
              </w:rPr>
            </w:pPr>
            <w:r w:rsidRPr="00DA4C7C">
              <w:rPr>
                <w:rFonts w:eastAsia="Calibri" w:cs="Calibri"/>
              </w:rPr>
              <w:t>T10 ohjata oppilasta ottamaan kantaa taiteessa, ympäristössä ja muussa visuaalisessa kulttuurissa ilmeneviin arvoihin</w:t>
            </w:r>
            <w:r w:rsidR="00FA19EF">
              <w:rPr>
                <w:rFonts w:eastAsia="Calibri" w:cs="Calibri"/>
                <w:strike/>
              </w:rPr>
              <w:t xml:space="preserve"> </w:t>
            </w:r>
          </w:p>
        </w:tc>
        <w:tc>
          <w:tcPr>
            <w:tcW w:w="1275" w:type="dxa"/>
          </w:tcPr>
          <w:p w:rsidR="00DA4C7C" w:rsidRPr="00DA4C7C" w:rsidRDefault="00DA4C7C" w:rsidP="00DA4C7C">
            <w:r w:rsidRPr="00DA4C7C">
              <w:t>S1, S2, S3</w:t>
            </w:r>
          </w:p>
        </w:tc>
        <w:tc>
          <w:tcPr>
            <w:tcW w:w="1985" w:type="dxa"/>
          </w:tcPr>
          <w:p w:rsidR="00DA4C7C" w:rsidRPr="00DA4C7C" w:rsidRDefault="008F2ED4" w:rsidP="00DA4C7C">
            <w:r>
              <w:t>N</w:t>
            </w:r>
            <w:r w:rsidR="00DA4C7C" w:rsidRPr="00DA4C7C">
              <w:t xml:space="preserve">äkemysten esittäminen </w:t>
            </w:r>
          </w:p>
        </w:tc>
        <w:tc>
          <w:tcPr>
            <w:tcW w:w="3544" w:type="dxa"/>
          </w:tcPr>
          <w:p w:rsidR="00DA4C7C" w:rsidRPr="00DA4C7C" w:rsidRDefault="00DA4C7C" w:rsidP="00DA4C7C">
            <w:r w:rsidRPr="00DA4C7C">
              <w:t xml:space="preserve">Oppilas osaa ilmaista näkemyksiään taiteessa, ympäristössä ja muussa visuaalisessa kulttuurissa ilmenevistä arvoista </w:t>
            </w:r>
          </w:p>
          <w:p w:rsidR="00DA4C7C" w:rsidRPr="00DA4C7C" w:rsidRDefault="00DA4C7C" w:rsidP="00DA4C7C"/>
          <w:p w:rsidR="00DA4C7C" w:rsidRPr="00DA4C7C" w:rsidRDefault="00DA4C7C" w:rsidP="00DA4C7C">
            <w:pPr>
              <w:rPr>
                <w:strike/>
              </w:rPr>
            </w:pPr>
          </w:p>
        </w:tc>
      </w:tr>
      <w:tr w:rsidR="00DA4C7C" w:rsidRPr="00DA4C7C" w:rsidTr="00B43DFC">
        <w:tc>
          <w:tcPr>
            <w:tcW w:w="2802" w:type="dxa"/>
          </w:tcPr>
          <w:p w:rsidR="00DA4C7C" w:rsidRPr="00DA4C7C" w:rsidRDefault="00DA4C7C" w:rsidP="00DA4C7C">
            <w:pPr>
              <w:rPr>
                <w:strike/>
              </w:rPr>
            </w:pPr>
            <w:r w:rsidRPr="00DA4C7C">
              <w:t>T11 kannustaa oppilasta ottamaan kuvailmaisussaan huomioon kulttuurinen moninaisuus ja kestävä kehitys sekä vaikuttamaan kuvien avulla</w:t>
            </w:r>
          </w:p>
        </w:tc>
        <w:tc>
          <w:tcPr>
            <w:tcW w:w="1275" w:type="dxa"/>
          </w:tcPr>
          <w:p w:rsidR="00DA4C7C" w:rsidRPr="00DA4C7C" w:rsidRDefault="00DA4C7C" w:rsidP="00DA4C7C">
            <w:r w:rsidRPr="00DA4C7C">
              <w:t>S1, S2, S3</w:t>
            </w:r>
          </w:p>
        </w:tc>
        <w:tc>
          <w:tcPr>
            <w:tcW w:w="1985" w:type="dxa"/>
          </w:tcPr>
          <w:p w:rsidR="00DA4C7C" w:rsidRPr="00DA4C7C" w:rsidRDefault="008F2ED4" w:rsidP="00DA4C7C">
            <w:r>
              <w:t>K</w:t>
            </w:r>
            <w:r w:rsidR="00DA4C7C" w:rsidRPr="00DA4C7C">
              <w:t xml:space="preserve">uvallinen ilmaiseminen ja vaikuttaminen </w:t>
            </w:r>
          </w:p>
        </w:tc>
        <w:tc>
          <w:tcPr>
            <w:tcW w:w="3544" w:type="dxa"/>
          </w:tcPr>
          <w:p w:rsidR="00DA4C7C" w:rsidRPr="00DA4C7C" w:rsidRDefault="00DA4C7C" w:rsidP="00DA4C7C">
            <w:r w:rsidRPr="00DA4C7C">
              <w:t>Oppilas tarkastelee kuvailmaisussaan kulttuurista moninaisuutta ja kestävää kehitystä sekä tunnistaa kuvilla vaikuttamisen mahdollisuuksia</w:t>
            </w:r>
          </w:p>
          <w:p w:rsidR="00DA4C7C" w:rsidRPr="00DA4C7C" w:rsidRDefault="00DA4C7C" w:rsidP="00DA4C7C">
            <w:pPr>
              <w:rPr>
                <w:strike/>
              </w:rPr>
            </w:pPr>
          </w:p>
          <w:p w:rsidR="00DA4C7C" w:rsidRPr="00DA4C7C" w:rsidRDefault="00DA4C7C" w:rsidP="00DA4C7C">
            <w:pPr>
              <w:rPr>
                <w:strike/>
              </w:rPr>
            </w:pPr>
          </w:p>
        </w:tc>
      </w:tr>
    </w:tbl>
    <w:p w:rsidR="00DA4C7C" w:rsidRPr="00DA4C7C" w:rsidRDefault="00DA4C7C" w:rsidP="00DA4C7C">
      <w:pPr>
        <w:keepNext/>
        <w:keepLines/>
        <w:spacing w:before="200" w:after="0"/>
        <w:outlineLvl w:val="3"/>
        <w:rPr>
          <w:rFonts w:asciiTheme="majorHAnsi" w:eastAsiaTheme="majorEastAsia" w:hAnsiTheme="majorHAnsi" w:cstheme="majorBidi"/>
          <w:b/>
          <w:bCs/>
          <w:i/>
          <w:iCs/>
          <w:color w:val="4F81BD" w:themeColor="accent1"/>
        </w:rPr>
      </w:pPr>
    </w:p>
    <w:p w:rsidR="00DA4C7C" w:rsidRPr="00DA4C7C" w:rsidRDefault="00061CF5" w:rsidP="001011A6">
      <w:pPr>
        <w:pStyle w:val="Otsikko4"/>
      </w:pPr>
      <w:bookmarkStart w:id="313" w:name="_Toc404085774"/>
      <w:bookmarkStart w:id="314" w:name="_Toc486575931"/>
      <w:r>
        <w:t>15.4.16</w:t>
      </w:r>
      <w:r w:rsidR="001011A6">
        <w:t xml:space="preserve"> </w:t>
      </w:r>
      <w:r w:rsidR="00DA4C7C" w:rsidRPr="00DA4C7C">
        <w:t>KÄSITYÖ</w:t>
      </w:r>
      <w:bookmarkEnd w:id="313"/>
      <w:bookmarkEnd w:id="314"/>
    </w:p>
    <w:p w:rsidR="00DA4C7C" w:rsidRPr="00DA4C7C" w:rsidRDefault="00DA4C7C" w:rsidP="001011A6">
      <w:pPr>
        <w:pStyle w:val="Otsikko4"/>
        <w:rPr>
          <w:rFonts w:eastAsia="Calibri" w:cs="Calibri"/>
          <w:color w:val="000000"/>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Oppiaineen tehtävä</w:t>
      </w:r>
    </w:p>
    <w:p w:rsidR="00DA4C7C" w:rsidRPr="00DA4C7C" w:rsidRDefault="00DA4C7C" w:rsidP="00DA4C7C">
      <w:pPr>
        <w:autoSpaceDE w:val="0"/>
        <w:autoSpaceDN w:val="0"/>
        <w:adjustRightInd w:val="0"/>
        <w:spacing w:after="0" w:line="240" w:lineRule="auto"/>
        <w:rPr>
          <w:rFonts w:eastAsia="Calibri" w:cs="Calibri"/>
          <w:b/>
          <w:color w:val="000000"/>
        </w:rPr>
      </w:pPr>
    </w:p>
    <w:p w:rsidR="00DA4C7C" w:rsidRPr="00DA4C7C" w:rsidRDefault="00DA4C7C" w:rsidP="00DA4C7C">
      <w:pPr>
        <w:jc w:val="both"/>
      </w:pPr>
      <w:r w:rsidRPr="00DA4C7C">
        <w:t xml:space="preserve">Käsityön oppiaineen tehtävänä on ohjata oppilaita kokonaiseen käsityöprosessin hallintaan. Käsityö on monimateriaalinen oppiaine, jossa toteutetaan käsityöilmaisuun, muotoiluun ja teknologiaan perustuvaa toimintaa. Tähän kuuluu tuotteen tai teoksen itsenäinen tai yhteisöllinen suunnittelu, valmistus ja oman tai yhteisen käsityöprosessin arviointi. Käsityön tekeminen on tutkivaa, keksivää ja kokeilevaa toimintaa ja siinä toteutetaan ennakkoluulottomasti erilaisia visuaalisia, materiaalisia, teknisiä sekä valmistusmenetelmällisiä ratkaisuja. </w:t>
      </w:r>
      <w:r w:rsidRPr="00DA4C7C">
        <w:rPr>
          <w:rFonts w:cs="ArialMT"/>
        </w:rPr>
        <w:t xml:space="preserve">Käsityössä opetellaan ymmärtämään, arvioimaan ja kehittämään erilaisia teknologisia sovelluksia sekä </w:t>
      </w:r>
      <w:r w:rsidRPr="00DA4C7C">
        <w:t xml:space="preserve">käyttämään opittuja tietoja ja taitoja arjessa. Käsityössä kehitetään oppilaiden </w:t>
      </w:r>
      <w:r w:rsidRPr="00DA4C7C">
        <w:rPr>
          <w:color w:val="000000" w:themeColor="text1"/>
        </w:rPr>
        <w:t xml:space="preserve">avaruudellista hahmottamista, tuntoaistia </w:t>
      </w:r>
      <w:r w:rsidRPr="00DA4C7C">
        <w:t xml:space="preserve">ja käsillä tekemistä, jotka edistävät motorisia taitoja, luovuutta ja suunnitteluosaamista. Opetuksella vahvistetaan edellytyksiä monipuoliseen työskentelyyn.  Käsityön merkitys on pitkäjänteisessä ja innovatiivisessa työskentelyprosessissa sekä itsetuntoa vahvistavassa, mielihyvää tuottavassa kokemuksessa. </w:t>
      </w:r>
    </w:p>
    <w:p w:rsidR="00DA4C7C" w:rsidRPr="00DA4C7C" w:rsidRDefault="00DA4C7C" w:rsidP="00DA4C7C">
      <w:pPr>
        <w:jc w:val="both"/>
      </w:pPr>
      <w:r w:rsidRPr="00DA4C7C">
        <w:t xml:space="preserve">Opetuksessa painotetaan oppilaiden erilaisia kiinnostuksen kohteita ja korostetaan yhteisöllistä toimintaa. Käsityössä lähtökohtana on erilaisten laaja-alaisten teemojen kokonaisvaltainen tarkastelu oppiainerajat luontevasti ylittäen. Ympäröivän materiaalisen maailman tuntemus luo perustaa kestävälle elämäntavalle ja kehitykselle. Tähän sisältyy myös oppilaiden oma elämänpiiri, paikallinen ja eri ryhmien kulttuuriperintö sekä yhteisön kulttuurinen moninaisuus. Käsityö kasvattaa eettisiä, tiedostavia, osallistuvia sekä osaavia ja yritteliäitä kansalaisia, jotka arvostavat itseään tekijöinä ja joilla on taito käsityöilmaisuun sekä halu ylläpitää ja kehittää käsityökulttuuria. </w:t>
      </w:r>
    </w:p>
    <w:p w:rsidR="00DA4C7C" w:rsidRPr="00DA4C7C" w:rsidRDefault="00DA4C7C" w:rsidP="00DA4C7C">
      <w:pPr>
        <w:autoSpaceDE w:val="0"/>
        <w:autoSpaceDN w:val="0"/>
        <w:adjustRightInd w:val="0"/>
        <w:spacing w:after="0"/>
        <w:rPr>
          <w:rFonts w:eastAsia="Calibri" w:cs="Calibri"/>
          <w:color w:val="000000"/>
        </w:rPr>
      </w:pPr>
      <w:r w:rsidRPr="00DA4C7C">
        <w:rPr>
          <w:rFonts w:eastAsia="Calibri" w:cs="Calibri"/>
          <w:b/>
          <w:color w:val="000000"/>
        </w:rPr>
        <w:lastRenderedPageBreak/>
        <w:t>Vuosiluokilla 7-9</w:t>
      </w:r>
      <w:r w:rsidRPr="00DA4C7C">
        <w:rPr>
          <w:rFonts w:eastAsia="Calibri" w:cs="Calibri"/>
          <w:color w:val="000000"/>
        </w:rPr>
        <w:t xml:space="preserve"> käsityön opetus vahvistaa ja syventää oppilaiden omasta elämysmaailmasta nousevaa innovointia ja ongelmanratkaisua sekä käsityön tekemiseen, ilmaisuun ja suunnitteluun liittyvien tietojen ja taitojen osaamista.  Käsityön opiskelu pohjautuu rakennetun ympäristön ja monimateriaalisen maailman havainnointiin, tutkimiseen ja tiedon soveltamiseen. Tekemisen taitoja syvennettäessä tunnistetaan myös erilaisia teknologisia toimintaperiaatteita ja niihin liittyviä</w:t>
      </w:r>
      <w:r w:rsidR="008F2ED4">
        <w:rPr>
          <w:rFonts w:eastAsia="Calibri" w:cs="Calibri"/>
          <w:color w:val="000000"/>
        </w:rPr>
        <w:t xml:space="preserve"> </w:t>
      </w:r>
      <w:r w:rsidRPr="00DA4C7C">
        <w:rPr>
          <w:rFonts w:eastAsia="Calibri" w:cs="Calibri"/>
          <w:color w:val="000000"/>
        </w:rPr>
        <w:t>käytännön ongelmia.  Käsityön kasvatustehtävänä on tukea oppilaiden hyvinvointia ja elämänhallintaa sekä työelämään ja ammattiin liittyviä valintoja.</w:t>
      </w:r>
    </w:p>
    <w:p w:rsidR="002915CE" w:rsidRDefault="002915CE" w:rsidP="00DA4C7C">
      <w:pPr>
        <w:autoSpaceDE w:val="0"/>
        <w:autoSpaceDN w:val="0"/>
        <w:adjustRightInd w:val="0"/>
        <w:spacing w:after="0" w:line="240" w:lineRule="auto"/>
        <w:rPr>
          <w:rFonts w:eastAsia="Calibri" w:cs="Calibri"/>
          <w:b/>
          <w:color w:val="000000"/>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Käsityön opetuksen tavoitteet vuosiluokilla 7-9</w:t>
      </w:r>
    </w:p>
    <w:p w:rsidR="00DA4C7C" w:rsidRPr="00DA4C7C" w:rsidRDefault="00DA4C7C" w:rsidP="00DA4C7C">
      <w:pPr>
        <w:autoSpaceDE w:val="0"/>
        <w:autoSpaceDN w:val="0"/>
        <w:adjustRightInd w:val="0"/>
        <w:spacing w:after="0" w:line="240" w:lineRule="auto"/>
        <w:rPr>
          <w:rFonts w:eastAsia="Calibri" w:cs="Calibri"/>
          <w:b/>
          <w:color w:val="000000"/>
        </w:rPr>
      </w:pPr>
    </w:p>
    <w:tbl>
      <w:tblPr>
        <w:tblStyle w:val="TaulukkoRuudukko"/>
        <w:tblW w:w="9747" w:type="dxa"/>
        <w:tblLook w:val="04A0" w:firstRow="1" w:lastRow="0" w:firstColumn="1" w:lastColumn="0" w:noHBand="0" w:noVBand="1"/>
      </w:tblPr>
      <w:tblGrid>
        <w:gridCol w:w="4644"/>
        <w:gridCol w:w="1985"/>
        <w:gridCol w:w="3118"/>
      </w:tblGrid>
      <w:tr w:rsidR="00DA4C7C" w:rsidRPr="00DA4C7C" w:rsidTr="003309C6">
        <w:tc>
          <w:tcPr>
            <w:tcW w:w="4644" w:type="dxa"/>
          </w:tcPr>
          <w:p w:rsidR="00DA4C7C" w:rsidRPr="00DA4C7C" w:rsidRDefault="00DA4C7C" w:rsidP="00DA4C7C">
            <w:r w:rsidRPr="00DA4C7C">
              <w:t>Opetuksen tavoitteet</w:t>
            </w:r>
          </w:p>
          <w:p w:rsidR="00DA4C7C" w:rsidRPr="00DA4C7C" w:rsidRDefault="00DA4C7C" w:rsidP="00DA4C7C"/>
        </w:tc>
        <w:tc>
          <w:tcPr>
            <w:tcW w:w="1985" w:type="dxa"/>
          </w:tcPr>
          <w:p w:rsidR="00DA4C7C" w:rsidRPr="00DA4C7C" w:rsidRDefault="00DA4C7C" w:rsidP="00DA4C7C">
            <w:pPr>
              <w:ind w:left="54"/>
            </w:pPr>
            <w:r w:rsidRPr="00DA4C7C">
              <w:t>Tavoitteisiin liittyvät sisältöalueet</w:t>
            </w:r>
          </w:p>
        </w:tc>
        <w:tc>
          <w:tcPr>
            <w:tcW w:w="3118" w:type="dxa"/>
          </w:tcPr>
          <w:p w:rsidR="00DA4C7C" w:rsidRPr="00DA4C7C" w:rsidRDefault="00DA4C7C" w:rsidP="00DA4C7C">
            <w:pPr>
              <w:ind w:left="54"/>
            </w:pPr>
            <w:r w:rsidRPr="00DA4C7C">
              <w:t>Laaja-alainen osaaminen, johon tavoite liittyy</w:t>
            </w:r>
          </w:p>
        </w:tc>
      </w:tr>
      <w:tr w:rsidR="00DA4C7C" w:rsidRPr="00DA4C7C" w:rsidTr="003309C6">
        <w:tc>
          <w:tcPr>
            <w:tcW w:w="4644" w:type="dxa"/>
          </w:tcPr>
          <w:p w:rsidR="00DA4C7C" w:rsidRPr="0075255B" w:rsidRDefault="00DA4C7C" w:rsidP="00DA4C7C">
            <w:pPr>
              <w:contextualSpacing/>
              <w:rPr>
                <w:rFonts w:cs="Times New Roman"/>
              </w:rPr>
            </w:pPr>
            <w:r w:rsidRPr="0075255B">
              <w:rPr>
                <w:color w:val="000000" w:themeColor="text1"/>
              </w:rPr>
              <w:t>T1 ohjata oppilasta suunnittelemaan työskente</w:t>
            </w:r>
            <w:r w:rsidR="00EC4D7B" w:rsidRPr="0075255B">
              <w:rPr>
                <w:color w:val="000000" w:themeColor="text1"/>
              </w:rPr>
              <w:t>lyään sekä ideoimaan, tutkimaan ja</w:t>
            </w:r>
            <w:r w:rsidR="002C7F4E">
              <w:rPr>
                <w:color w:val="000000" w:themeColor="text1"/>
              </w:rPr>
              <w:t xml:space="preserve"> kokeilemaan </w:t>
            </w:r>
            <w:r w:rsidRPr="0075255B">
              <w:rPr>
                <w:color w:val="000000" w:themeColor="text1"/>
              </w:rPr>
              <w:t xml:space="preserve">yritteliäästi </w:t>
            </w:r>
          </w:p>
        </w:tc>
        <w:tc>
          <w:tcPr>
            <w:tcW w:w="1985" w:type="dxa"/>
          </w:tcPr>
          <w:p w:rsidR="00DA4C7C" w:rsidRPr="0075255B" w:rsidRDefault="00DA4C7C" w:rsidP="00DA4C7C">
            <w:r w:rsidRPr="0075255B">
              <w:t>S2-S5</w:t>
            </w:r>
          </w:p>
        </w:tc>
        <w:tc>
          <w:tcPr>
            <w:tcW w:w="3118" w:type="dxa"/>
          </w:tcPr>
          <w:p w:rsidR="00DA4C7C" w:rsidRPr="0075255B" w:rsidRDefault="00DA4C7C" w:rsidP="00DA4C7C">
            <w:pPr>
              <w:ind w:left="54"/>
            </w:pPr>
            <w:r w:rsidRPr="0075255B">
              <w:t>L2,L3</w:t>
            </w:r>
          </w:p>
        </w:tc>
      </w:tr>
      <w:tr w:rsidR="00DA4C7C" w:rsidRPr="00DA4C7C" w:rsidTr="003309C6">
        <w:tc>
          <w:tcPr>
            <w:tcW w:w="4644" w:type="dxa"/>
          </w:tcPr>
          <w:p w:rsidR="00DA4C7C" w:rsidRPr="0075255B" w:rsidRDefault="00DA4C7C" w:rsidP="00DA4C7C">
            <w:pPr>
              <w:contextualSpacing/>
              <w:rPr>
                <w:rFonts w:cs="Times New Roman"/>
              </w:rPr>
            </w:pPr>
            <w:r w:rsidRPr="0075255B">
              <w:rPr>
                <w:rFonts w:cs="Times New Roman"/>
                <w:color w:val="000000" w:themeColor="text1"/>
              </w:rPr>
              <w:t xml:space="preserve">T2 ohjata oppilasta asettamaan käsityöhön omia oppimisen ja työskentelyn tavoitteita sekä toteuttamaan niiden perusteella kokonainen käsityöprosessi ja arvioimaan oppimistaan </w:t>
            </w:r>
          </w:p>
        </w:tc>
        <w:tc>
          <w:tcPr>
            <w:tcW w:w="1985" w:type="dxa"/>
          </w:tcPr>
          <w:p w:rsidR="00DA4C7C" w:rsidRPr="0075255B" w:rsidRDefault="00DA4C7C" w:rsidP="00DA4C7C">
            <w:r w:rsidRPr="0075255B">
              <w:t>S1-S5</w:t>
            </w:r>
          </w:p>
        </w:tc>
        <w:tc>
          <w:tcPr>
            <w:tcW w:w="3118" w:type="dxa"/>
          </w:tcPr>
          <w:p w:rsidR="00DA4C7C" w:rsidRPr="0075255B" w:rsidRDefault="00DA4C7C" w:rsidP="00DA4C7C">
            <w:pPr>
              <w:ind w:left="54"/>
            </w:pPr>
            <w:r w:rsidRPr="0075255B">
              <w:t>L1</w:t>
            </w:r>
          </w:p>
          <w:p w:rsidR="00DA4C7C" w:rsidRPr="0075255B" w:rsidRDefault="00DA4C7C" w:rsidP="00DA4C7C">
            <w:pPr>
              <w:ind w:left="54"/>
            </w:pPr>
          </w:p>
        </w:tc>
      </w:tr>
      <w:tr w:rsidR="00DA4C7C" w:rsidRPr="00DA4C7C" w:rsidTr="003309C6">
        <w:tc>
          <w:tcPr>
            <w:tcW w:w="4644" w:type="dxa"/>
          </w:tcPr>
          <w:p w:rsidR="00DA4C7C" w:rsidRPr="0075255B" w:rsidRDefault="00DA4C7C" w:rsidP="00DA4C7C">
            <w:pPr>
              <w:contextualSpacing/>
              <w:rPr>
                <w:rFonts w:cs="Times New Roman"/>
              </w:rPr>
            </w:pPr>
            <w:r w:rsidRPr="0075255B">
              <w:rPr>
                <w:rFonts w:cs="Times New Roman"/>
              </w:rPr>
              <w:t>T3 opastaa oppilasta tutustumaan ja käyttämään monipuolisesti erilaisia työvälineitä, materiaaleja ja tarkoituksenmukaisia työtapoja sekä kehittämään innovaatioita</w:t>
            </w:r>
          </w:p>
        </w:tc>
        <w:tc>
          <w:tcPr>
            <w:tcW w:w="1985" w:type="dxa"/>
          </w:tcPr>
          <w:p w:rsidR="00DA4C7C" w:rsidRPr="0075255B" w:rsidRDefault="00DA4C7C" w:rsidP="00DA4C7C">
            <w:r w:rsidRPr="0075255B">
              <w:t>S1- S5</w:t>
            </w:r>
          </w:p>
        </w:tc>
        <w:tc>
          <w:tcPr>
            <w:tcW w:w="3118" w:type="dxa"/>
          </w:tcPr>
          <w:p w:rsidR="00DA4C7C" w:rsidRPr="0075255B" w:rsidRDefault="00DA4C7C" w:rsidP="00DA4C7C">
            <w:pPr>
              <w:ind w:left="54"/>
            </w:pPr>
            <w:r w:rsidRPr="0075255B">
              <w:t>L4, L6</w:t>
            </w:r>
          </w:p>
          <w:p w:rsidR="00DA4C7C" w:rsidRPr="0075255B" w:rsidRDefault="00DA4C7C" w:rsidP="00DA4C7C">
            <w:pPr>
              <w:ind w:left="54"/>
            </w:pPr>
          </w:p>
        </w:tc>
      </w:tr>
      <w:tr w:rsidR="00DA4C7C" w:rsidRPr="00DA4C7C" w:rsidTr="003309C6">
        <w:tc>
          <w:tcPr>
            <w:tcW w:w="4644" w:type="dxa"/>
          </w:tcPr>
          <w:p w:rsidR="00DA4C7C" w:rsidRPr="0075255B" w:rsidRDefault="00DA4C7C" w:rsidP="00DA4C7C">
            <w:pPr>
              <w:rPr>
                <w:color w:val="000000" w:themeColor="text1"/>
              </w:rPr>
            </w:pPr>
            <w:r w:rsidRPr="0075255B">
              <w:rPr>
                <w:color w:val="000000" w:themeColor="text1"/>
              </w:rPr>
              <w:t xml:space="preserve">T4 ohjata oppilasta käyttämään sujuvasti käsityön käsitteitä, merkkejä ja symboleja sekä vahvistamaan visuaalista, materiaalista ja teknologista ilmaisuaan  </w:t>
            </w:r>
          </w:p>
        </w:tc>
        <w:tc>
          <w:tcPr>
            <w:tcW w:w="1985" w:type="dxa"/>
          </w:tcPr>
          <w:p w:rsidR="00DA4C7C" w:rsidRPr="0075255B" w:rsidRDefault="00EC4D7B" w:rsidP="00DA4C7C">
            <w:pPr>
              <w:rPr>
                <w:strike/>
              </w:rPr>
            </w:pPr>
            <w:r w:rsidRPr="0075255B">
              <w:t>S1-S5</w:t>
            </w:r>
          </w:p>
        </w:tc>
        <w:tc>
          <w:tcPr>
            <w:tcW w:w="3118" w:type="dxa"/>
          </w:tcPr>
          <w:p w:rsidR="00DA4C7C" w:rsidRPr="0075255B" w:rsidRDefault="00DA4C7C" w:rsidP="00DA4C7C">
            <w:pPr>
              <w:ind w:left="54"/>
            </w:pPr>
            <w:r w:rsidRPr="0075255B">
              <w:t>L2</w:t>
            </w:r>
            <w:r w:rsidR="00EC4D7B" w:rsidRPr="0075255B">
              <w:t>, L4</w:t>
            </w:r>
          </w:p>
          <w:p w:rsidR="00DA4C7C" w:rsidRPr="0075255B" w:rsidRDefault="00DA4C7C" w:rsidP="00DA4C7C">
            <w:pPr>
              <w:ind w:left="54"/>
            </w:pPr>
          </w:p>
        </w:tc>
      </w:tr>
      <w:tr w:rsidR="00DA4C7C" w:rsidRPr="00DA4C7C" w:rsidTr="003309C6">
        <w:tc>
          <w:tcPr>
            <w:tcW w:w="4644" w:type="dxa"/>
          </w:tcPr>
          <w:p w:rsidR="00DA4C7C" w:rsidRPr="00DA4C7C" w:rsidRDefault="00DA4C7C" w:rsidP="00DA4C7C">
            <w:pPr>
              <w:contextualSpacing/>
              <w:rPr>
                <w:rFonts w:cs="Times New Roman"/>
                <w:color w:val="000000" w:themeColor="text1"/>
              </w:rPr>
            </w:pPr>
            <w:r w:rsidRPr="00DA4C7C">
              <w:rPr>
                <w:rFonts w:cs="Times New Roman"/>
              </w:rPr>
              <w:t>T5 ohjata oppilasta havainnoimaan, ennakoimaan ja reagoimaan työtilanteisiin liittyviin riskitekijöihin ja toimimaan turvallisesti käsityöprosessissa</w:t>
            </w:r>
          </w:p>
        </w:tc>
        <w:tc>
          <w:tcPr>
            <w:tcW w:w="1985" w:type="dxa"/>
          </w:tcPr>
          <w:p w:rsidR="00DA4C7C" w:rsidRPr="00DA4C7C" w:rsidRDefault="00DA4C7C" w:rsidP="00DA4C7C">
            <w:r w:rsidRPr="00DA4C7C">
              <w:t>S6</w:t>
            </w:r>
          </w:p>
        </w:tc>
        <w:tc>
          <w:tcPr>
            <w:tcW w:w="3118" w:type="dxa"/>
          </w:tcPr>
          <w:p w:rsidR="00DA4C7C" w:rsidRPr="00DA4C7C" w:rsidRDefault="00DA4C7C" w:rsidP="00DA4C7C">
            <w:pPr>
              <w:ind w:left="54"/>
            </w:pPr>
            <w:r w:rsidRPr="00DA4C7C">
              <w:t>L3,L6</w:t>
            </w:r>
          </w:p>
          <w:p w:rsidR="00DA4C7C" w:rsidRPr="00DA4C7C" w:rsidRDefault="00DA4C7C" w:rsidP="00DA4C7C">
            <w:pPr>
              <w:ind w:left="54"/>
            </w:pPr>
          </w:p>
        </w:tc>
      </w:tr>
      <w:tr w:rsidR="00DA4C7C" w:rsidRPr="00DA4C7C" w:rsidTr="003309C6">
        <w:tc>
          <w:tcPr>
            <w:tcW w:w="4644" w:type="dxa"/>
          </w:tcPr>
          <w:p w:rsidR="00DA4C7C" w:rsidRPr="00DA4C7C" w:rsidRDefault="00DA4C7C" w:rsidP="00DA4C7C">
            <w:pPr>
              <w:contextualSpacing/>
              <w:rPr>
                <w:rFonts w:cs="Times New Roman"/>
              </w:rPr>
            </w:pPr>
            <w:r w:rsidRPr="00DA4C7C">
              <w:rPr>
                <w:rFonts w:cs="Times New Roman"/>
                <w:color w:val="000000" w:themeColor="text1"/>
              </w:rPr>
              <w:t>T6 ohjata oppilasta käyttämään tieto- ja viestintäteknologian mahdollisuuksia käsityön suunnittelussa, valmistuksessa ja dokumentoinnissa, sekä yhteisöllisen tiedon tuottamisessa ja jakamisessa</w:t>
            </w:r>
          </w:p>
        </w:tc>
        <w:tc>
          <w:tcPr>
            <w:tcW w:w="1985" w:type="dxa"/>
          </w:tcPr>
          <w:p w:rsidR="00DA4C7C" w:rsidRPr="00DA4C7C" w:rsidRDefault="00DA4C7C" w:rsidP="0075255B">
            <w:r w:rsidRPr="00DA4C7C">
              <w:t>S1- S5</w:t>
            </w:r>
          </w:p>
        </w:tc>
        <w:tc>
          <w:tcPr>
            <w:tcW w:w="3118" w:type="dxa"/>
          </w:tcPr>
          <w:p w:rsidR="00DA4C7C" w:rsidRPr="00DA4C7C" w:rsidRDefault="00DA4C7C" w:rsidP="00DA4C7C">
            <w:pPr>
              <w:ind w:left="54"/>
            </w:pPr>
            <w:r w:rsidRPr="00DA4C7C">
              <w:t>L5</w:t>
            </w:r>
          </w:p>
          <w:p w:rsidR="00DA4C7C" w:rsidRPr="00DA4C7C" w:rsidRDefault="00DA4C7C" w:rsidP="00DA4C7C">
            <w:pPr>
              <w:ind w:left="54"/>
            </w:pPr>
          </w:p>
        </w:tc>
      </w:tr>
      <w:tr w:rsidR="00DA4C7C" w:rsidRPr="00DA4C7C" w:rsidTr="003309C6">
        <w:tc>
          <w:tcPr>
            <w:tcW w:w="4644" w:type="dxa"/>
          </w:tcPr>
          <w:p w:rsidR="00DA4C7C" w:rsidRPr="00DA4C7C" w:rsidRDefault="00DA4C7C" w:rsidP="00DA4C7C">
            <w:pPr>
              <w:contextualSpacing/>
              <w:rPr>
                <w:rFonts w:cs="Times New Roman"/>
                <w:color w:val="000000" w:themeColor="text1"/>
              </w:rPr>
            </w:pPr>
            <w:r w:rsidRPr="00DA4C7C">
              <w:rPr>
                <w:rFonts w:cs="Times New Roman"/>
                <w:color w:val="000000" w:themeColor="text1"/>
              </w:rPr>
              <w:t>T7 ohjata oppilasta tuntemaan käsityön, kädentaitojen ja teknologisen kehityks</w:t>
            </w:r>
            <w:r w:rsidR="00C23637">
              <w:rPr>
                <w:rFonts w:cs="Times New Roman"/>
                <w:color w:val="000000" w:themeColor="text1"/>
              </w:rPr>
              <w:t xml:space="preserve">en merkitys omassa elämässään, </w:t>
            </w:r>
            <w:r w:rsidRPr="00DA4C7C">
              <w:rPr>
                <w:rFonts w:cs="Times New Roman"/>
                <w:color w:val="000000" w:themeColor="text1"/>
              </w:rPr>
              <w:t>yhteiskunnassa, yrittäjyydessä ja muussa työelämässä</w:t>
            </w:r>
          </w:p>
        </w:tc>
        <w:tc>
          <w:tcPr>
            <w:tcW w:w="1985" w:type="dxa"/>
          </w:tcPr>
          <w:p w:rsidR="00DA4C7C" w:rsidRPr="00DA4C7C" w:rsidRDefault="00DA4C7C" w:rsidP="00DA4C7C">
            <w:r w:rsidRPr="00DA4C7C">
              <w:t>S7</w:t>
            </w:r>
          </w:p>
        </w:tc>
        <w:tc>
          <w:tcPr>
            <w:tcW w:w="3118" w:type="dxa"/>
          </w:tcPr>
          <w:p w:rsidR="00DA4C7C" w:rsidRPr="00DA4C7C" w:rsidRDefault="00DA4C7C" w:rsidP="00DA4C7C">
            <w:pPr>
              <w:ind w:left="54"/>
            </w:pPr>
            <w:r w:rsidRPr="00DA4C7C">
              <w:t>L6</w:t>
            </w:r>
          </w:p>
          <w:p w:rsidR="00DA4C7C" w:rsidRPr="00DA4C7C" w:rsidRDefault="00DA4C7C" w:rsidP="00DA4C7C">
            <w:pPr>
              <w:ind w:left="54"/>
            </w:pPr>
          </w:p>
        </w:tc>
      </w:tr>
      <w:tr w:rsidR="00DA4C7C" w:rsidRPr="00DA4C7C" w:rsidTr="003309C6">
        <w:tc>
          <w:tcPr>
            <w:tcW w:w="4644" w:type="dxa"/>
          </w:tcPr>
          <w:p w:rsidR="00DA4C7C" w:rsidRPr="0075255B" w:rsidRDefault="00DA4C7C" w:rsidP="00DA4C7C">
            <w:pPr>
              <w:rPr>
                <w:strike/>
              </w:rPr>
            </w:pPr>
            <w:r w:rsidRPr="0075255B">
              <w:t>T8 ohjata oppilas</w:t>
            </w:r>
            <w:r w:rsidR="00C23637">
              <w:t>ta taloudelliseen ajatteluun ja</w:t>
            </w:r>
            <w:r w:rsidRPr="0075255B">
              <w:t xml:space="preserve"> kehittämään </w:t>
            </w:r>
            <w:r w:rsidR="00EC4D7B" w:rsidRPr="0075255B">
              <w:t xml:space="preserve">käsityöprosessiin liittyviä </w:t>
            </w:r>
            <w:r w:rsidRPr="0075255B">
              <w:t xml:space="preserve">valintoja, jotka edistävät kestävää elämäntapaa </w:t>
            </w:r>
          </w:p>
        </w:tc>
        <w:tc>
          <w:tcPr>
            <w:tcW w:w="1985" w:type="dxa"/>
          </w:tcPr>
          <w:p w:rsidR="00DA4C7C" w:rsidRPr="0075255B" w:rsidRDefault="00DA4C7C" w:rsidP="00DA4C7C">
            <w:r w:rsidRPr="0075255B">
              <w:t>S8</w:t>
            </w:r>
          </w:p>
        </w:tc>
        <w:tc>
          <w:tcPr>
            <w:tcW w:w="3118" w:type="dxa"/>
          </w:tcPr>
          <w:p w:rsidR="00DA4C7C" w:rsidRPr="0075255B" w:rsidRDefault="00EC4D7B" w:rsidP="00DA4C7C">
            <w:pPr>
              <w:ind w:left="54"/>
            </w:pPr>
            <w:r w:rsidRPr="0075255B">
              <w:t>L1,</w:t>
            </w:r>
            <w:r w:rsidR="00DA4C7C" w:rsidRPr="0075255B">
              <w:t>L4,L7</w:t>
            </w:r>
          </w:p>
          <w:p w:rsidR="00DA4C7C" w:rsidRPr="0075255B" w:rsidRDefault="00DA4C7C" w:rsidP="00DA4C7C">
            <w:pPr>
              <w:ind w:left="54"/>
            </w:pPr>
          </w:p>
        </w:tc>
      </w:tr>
    </w:tbl>
    <w:p w:rsidR="00DA4C7C" w:rsidRPr="00DA4C7C" w:rsidRDefault="00DA4C7C" w:rsidP="00DA4C7C">
      <w:pPr>
        <w:autoSpaceDE w:val="0"/>
        <w:autoSpaceDN w:val="0"/>
        <w:adjustRightInd w:val="0"/>
        <w:spacing w:after="0"/>
        <w:jc w:val="both"/>
        <w:rPr>
          <w:rFonts w:eastAsia="Calibri" w:cs="Calibri"/>
          <w:b/>
          <w:color w:val="000000"/>
        </w:rPr>
      </w:pPr>
    </w:p>
    <w:p w:rsidR="004B0015" w:rsidRDefault="004B0015" w:rsidP="00DA4C7C">
      <w:pPr>
        <w:autoSpaceDE w:val="0"/>
        <w:autoSpaceDN w:val="0"/>
        <w:adjustRightInd w:val="0"/>
        <w:spacing w:after="0"/>
        <w:jc w:val="both"/>
        <w:rPr>
          <w:rFonts w:eastAsia="Calibri" w:cs="Calibri"/>
          <w:b/>
          <w:color w:val="000000"/>
        </w:rPr>
      </w:pPr>
    </w:p>
    <w:p w:rsidR="004B0015" w:rsidRDefault="004B0015"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Käsityön tavoitteisiin liittyvät keskeiset sisältöalueet vuosiluokilla 7-9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lastRenderedPageBreak/>
        <w:t xml:space="preserve">Sisältöjen toteuttaminen antaa oppilaalle monipuolisen kokemuksen käsityön alueista ja mahdollisuuden useiden käsityötaitojen omaksumiseen. Sisältöalueista muodostetaan yhtenäisiä oppimistehtäviä, joissa useat sisällöt limittyvät yhtäaikaisesti toisiinsa. </w:t>
      </w:r>
    </w:p>
    <w:p w:rsidR="00DA4C7C" w:rsidRPr="00DA4C7C" w:rsidRDefault="00DA4C7C" w:rsidP="00DA4C7C">
      <w:pPr>
        <w:autoSpaceDE w:val="0"/>
        <w:autoSpaceDN w:val="0"/>
        <w:adjustRightInd w:val="0"/>
        <w:spacing w:after="0"/>
        <w:jc w:val="both"/>
        <w:rPr>
          <w:rFonts w:eastAsia="Calibri" w:cs="Calibri"/>
          <w:color w:val="000000"/>
        </w:rPr>
      </w:pPr>
    </w:p>
    <w:p w:rsidR="00DA4C7C" w:rsidRPr="0075255B" w:rsidRDefault="00930561" w:rsidP="00DA4C7C">
      <w:pPr>
        <w:autoSpaceDE w:val="0"/>
        <w:autoSpaceDN w:val="0"/>
        <w:adjustRightInd w:val="0"/>
        <w:spacing w:after="0"/>
        <w:jc w:val="both"/>
        <w:rPr>
          <w:rFonts w:ascii="Calibri" w:eastAsia="Calibri" w:hAnsi="Calibri" w:cs="Calibri"/>
          <w:color w:val="000000"/>
        </w:rPr>
      </w:pPr>
      <w:r w:rsidRPr="0075255B">
        <w:rPr>
          <w:rFonts w:eastAsia="Calibri" w:cs="Calibri"/>
          <w:b/>
          <w:color w:val="000000"/>
        </w:rPr>
        <w:t>S1</w:t>
      </w:r>
      <w:r w:rsidR="00DA4C7C" w:rsidRPr="0075255B">
        <w:rPr>
          <w:rFonts w:eastAsia="Calibri" w:cs="Calibri"/>
          <w:b/>
          <w:color w:val="000000"/>
        </w:rPr>
        <w:t xml:space="preserve"> </w:t>
      </w:r>
      <w:r w:rsidR="00137D52">
        <w:rPr>
          <w:rFonts w:eastAsia="Calibri" w:cs="Calibri"/>
          <w:b/>
          <w:color w:val="000000"/>
        </w:rPr>
        <w:t>Innovointi</w:t>
      </w:r>
      <w:r w:rsidR="009F1B0F" w:rsidRPr="0075255B">
        <w:rPr>
          <w:rFonts w:eastAsia="Calibri" w:cs="Calibri"/>
          <w:b/>
          <w:color w:val="000000"/>
        </w:rPr>
        <w:t xml:space="preserve">: </w:t>
      </w:r>
      <w:r w:rsidR="00DA4C7C" w:rsidRPr="0075255B">
        <w:rPr>
          <w:rFonts w:ascii="Calibri" w:eastAsia="Calibri" w:hAnsi="Calibri" w:cs="Calibri"/>
          <w:color w:val="000000"/>
        </w:rPr>
        <w:t>Ratkaistaan erilaisia tuotesuunnittelutehtäviä luovasti ja kekseliäästi käyttäen käsityön käsitteistöä, merkkejä ja symboleja. Toteutetaan suunnitelmat itseilmaisua vahvistaen. Tehdään käsityöprosessin itse- ja vertaisarviointia prosessin edetessä.</w:t>
      </w:r>
    </w:p>
    <w:p w:rsidR="00DA4C7C" w:rsidRPr="0075255B" w:rsidRDefault="00DA4C7C" w:rsidP="00DA4C7C">
      <w:pPr>
        <w:autoSpaceDE w:val="0"/>
        <w:autoSpaceDN w:val="0"/>
        <w:adjustRightInd w:val="0"/>
        <w:spacing w:after="0"/>
        <w:jc w:val="both"/>
        <w:rPr>
          <w:rFonts w:eastAsia="Calibri" w:cs="Calibri"/>
          <w:color w:val="000000"/>
        </w:rPr>
      </w:pPr>
    </w:p>
    <w:p w:rsidR="00DA4C7C" w:rsidRPr="0075255B" w:rsidRDefault="00930561" w:rsidP="00DA4C7C">
      <w:pPr>
        <w:autoSpaceDE w:val="0"/>
        <w:autoSpaceDN w:val="0"/>
        <w:adjustRightInd w:val="0"/>
        <w:spacing w:after="0"/>
        <w:jc w:val="both"/>
        <w:rPr>
          <w:rFonts w:ascii="Calibri" w:eastAsia="Calibri" w:hAnsi="Calibri" w:cs="Calibri"/>
          <w:color w:val="000000"/>
        </w:rPr>
      </w:pPr>
      <w:r w:rsidRPr="0075255B">
        <w:rPr>
          <w:rFonts w:eastAsia="Calibri" w:cs="Calibri"/>
          <w:b/>
          <w:color w:val="000000"/>
        </w:rPr>
        <w:t>S2</w:t>
      </w:r>
      <w:r w:rsidR="00137D52">
        <w:rPr>
          <w:rFonts w:eastAsia="Calibri" w:cs="Calibri"/>
          <w:b/>
          <w:color w:val="000000"/>
        </w:rPr>
        <w:t xml:space="preserve"> Muotoilu</w:t>
      </w:r>
      <w:r w:rsidR="009F1B0F" w:rsidRPr="0075255B">
        <w:rPr>
          <w:rFonts w:eastAsia="Calibri" w:cs="Calibri"/>
          <w:b/>
          <w:color w:val="000000"/>
        </w:rPr>
        <w:t>:</w:t>
      </w:r>
      <w:r w:rsidR="00DA4C7C" w:rsidRPr="0075255B">
        <w:rPr>
          <w:rFonts w:eastAsia="Calibri" w:cs="Calibri"/>
          <w:b/>
          <w:color w:val="000000"/>
        </w:rPr>
        <w:t xml:space="preserve"> </w:t>
      </w:r>
      <w:r w:rsidR="00DA4C7C" w:rsidRPr="0075255B">
        <w:rPr>
          <w:rFonts w:ascii="Calibri" w:eastAsia="Calibri" w:hAnsi="Calibri" w:cs="Calibri"/>
          <w:color w:val="000000"/>
        </w:rPr>
        <w:t>Perehdytään asumisen, liikkumisen ja pukeutumisen yhteiskunnalliseen, kulttuuriseen ja teknologiseen kehitykseen sekä hyödynnetään paikallisuutta ja eri kulttuurien perinteitä, nykyisyyttä ja tulevaisuutta suunnittelussa, muotoilussa ja toteutuksessa.</w:t>
      </w:r>
    </w:p>
    <w:p w:rsidR="00DA4C7C" w:rsidRPr="0075255B" w:rsidRDefault="00DA4C7C" w:rsidP="00DA4C7C">
      <w:pPr>
        <w:autoSpaceDE w:val="0"/>
        <w:autoSpaceDN w:val="0"/>
        <w:adjustRightInd w:val="0"/>
        <w:spacing w:after="0"/>
        <w:jc w:val="both"/>
        <w:rPr>
          <w:rFonts w:eastAsia="Calibri" w:cs="Calibri"/>
          <w:b/>
          <w:color w:val="000000"/>
        </w:rPr>
      </w:pPr>
    </w:p>
    <w:p w:rsidR="00DA4C7C" w:rsidRPr="0075255B" w:rsidRDefault="00930561" w:rsidP="00DA4C7C">
      <w:pPr>
        <w:autoSpaceDE w:val="0"/>
        <w:autoSpaceDN w:val="0"/>
        <w:adjustRightInd w:val="0"/>
        <w:spacing w:after="0"/>
        <w:jc w:val="both"/>
        <w:rPr>
          <w:rFonts w:ascii="Calibri" w:eastAsia="Calibri" w:hAnsi="Calibri" w:cs="Calibri"/>
          <w:color w:val="000000"/>
        </w:rPr>
      </w:pPr>
      <w:r w:rsidRPr="0075255B">
        <w:rPr>
          <w:rFonts w:eastAsia="Calibri" w:cs="Calibri"/>
          <w:b/>
          <w:color w:val="000000"/>
        </w:rPr>
        <w:t>S3</w:t>
      </w:r>
      <w:r w:rsidR="00DA4C7C" w:rsidRPr="0075255B">
        <w:rPr>
          <w:rFonts w:ascii="Calibri" w:eastAsia="Calibri" w:hAnsi="Calibri" w:cs="Calibri"/>
          <w:b/>
          <w:color w:val="000000"/>
        </w:rPr>
        <w:t xml:space="preserve"> </w:t>
      </w:r>
      <w:r w:rsidR="00137D52">
        <w:rPr>
          <w:rFonts w:ascii="Calibri" w:eastAsia="Calibri" w:hAnsi="Calibri" w:cs="Calibri"/>
          <w:b/>
          <w:color w:val="000000"/>
        </w:rPr>
        <w:t>Kokeilu</w:t>
      </w:r>
      <w:r w:rsidR="009F1B0F" w:rsidRPr="0075255B">
        <w:rPr>
          <w:rFonts w:ascii="Calibri" w:eastAsia="Calibri" w:hAnsi="Calibri" w:cs="Calibri"/>
          <w:b/>
          <w:color w:val="000000"/>
        </w:rPr>
        <w:t>:</w:t>
      </w:r>
      <w:r w:rsidR="009F1B0F" w:rsidRPr="0075255B">
        <w:rPr>
          <w:rFonts w:ascii="Calibri" w:eastAsia="Calibri" w:hAnsi="Calibri" w:cs="Calibri"/>
          <w:color w:val="000000"/>
        </w:rPr>
        <w:t xml:space="preserve"> </w:t>
      </w:r>
      <w:r w:rsidR="00DA4C7C" w:rsidRPr="0075255B">
        <w:rPr>
          <w:rFonts w:ascii="Calibri" w:eastAsia="Calibri" w:hAnsi="Calibri" w:cs="Calibri"/>
          <w:color w:val="000000"/>
        </w:rPr>
        <w:t>Harjoitellaan erilaisia tapoja muokata, yhdistää ja käsitellä materiaaleja sekä käytetään luovasti ja rohkeasti erilaisia perinteisiä ja uusia materiaaleja ja valmistustekniikoita. Käytetään sulautettuja järjestelmiä käsityöhön eli sovelletaan ohjelmointia suunnitelmiin ja valmistettaviin tuotteisiin.</w:t>
      </w:r>
    </w:p>
    <w:p w:rsidR="00DA4C7C" w:rsidRPr="0075255B" w:rsidRDefault="00DA4C7C" w:rsidP="00DA4C7C">
      <w:pPr>
        <w:autoSpaceDE w:val="0"/>
        <w:autoSpaceDN w:val="0"/>
        <w:adjustRightInd w:val="0"/>
        <w:spacing w:after="0"/>
        <w:jc w:val="both"/>
        <w:rPr>
          <w:rFonts w:eastAsia="Calibri" w:cs="Calibri"/>
          <w:b/>
          <w:color w:val="000000"/>
        </w:rPr>
      </w:pPr>
      <w:r w:rsidRPr="0075255B">
        <w:rPr>
          <w:rFonts w:eastAsia="Calibri" w:cs="Calibri"/>
          <w:b/>
          <w:color w:val="000000"/>
        </w:rPr>
        <w:t xml:space="preserve"> </w:t>
      </w:r>
    </w:p>
    <w:p w:rsidR="00DA4C7C" w:rsidRPr="0075255B" w:rsidRDefault="00930561" w:rsidP="00930561">
      <w:pPr>
        <w:autoSpaceDE w:val="0"/>
        <w:autoSpaceDN w:val="0"/>
        <w:adjustRightInd w:val="0"/>
        <w:spacing w:after="0"/>
        <w:rPr>
          <w:rFonts w:eastAsia="Calibri" w:cs="Calibri"/>
        </w:rPr>
      </w:pPr>
      <w:r w:rsidRPr="0075255B">
        <w:rPr>
          <w:rFonts w:eastAsia="Calibri" w:cs="Calibri"/>
          <w:b/>
          <w:color w:val="000000"/>
        </w:rPr>
        <w:t xml:space="preserve">S4 </w:t>
      </w:r>
      <w:r w:rsidR="00137D52">
        <w:rPr>
          <w:rFonts w:eastAsia="Calibri" w:cs="Calibri"/>
          <w:b/>
          <w:color w:val="000000"/>
        </w:rPr>
        <w:t>Dokumentointi ja arviointi</w:t>
      </w:r>
      <w:r w:rsidR="009F1B0F" w:rsidRPr="0075255B">
        <w:rPr>
          <w:rFonts w:eastAsia="Calibri" w:cs="Calibri"/>
          <w:b/>
          <w:color w:val="000000"/>
        </w:rPr>
        <w:t xml:space="preserve">: </w:t>
      </w:r>
      <w:r w:rsidR="00DA4C7C" w:rsidRPr="0075255B">
        <w:rPr>
          <w:rFonts w:ascii="Calibri" w:eastAsia="Calibri" w:hAnsi="Calibri" w:cs="Calibri"/>
          <w:color w:val="000000"/>
        </w:rPr>
        <w:t>Tutustutaan eri menetelmien tarjoamiin mahdollisuuksiin tuotteiden suunnittelu- ja valmistusprosessissa. Analysoidaan tuotteiden muotoilua ja käytettävyyttä.</w:t>
      </w:r>
      <w:r w:rsidR="00DA4C7C" w:rsidRPr="0075255B">
        <w:rPr>
          <w:rFonts w:ascii="Calibri" w:eastAsia="Calibri" w:hAnsi="Calibri" w:cs="Calibri"/>
        </w:rPr>
        <w:t xml:space="preserve"> Kokonainen käsityöprosessi dokumentoidaan hyödyntäen tieto- ja viestintäteknologiaa. </w:t>
      </w:r>
    </w:p>
    <w:p w:rsidR="00DA4C7C" w:rsidRPr="0075255B" w:rsidRDefault="00DA4C7C" w:rsidP="00DA4C7C">
      <w:pPr>
        <w:autoSpaceDE w:val="0"/>
        <w:autoSpaceDN w:val="0"/>
        <w:adjustRightInd w:val="0"/>
        <w:spacing w:after="0"/>
        <w:jc w:val="both"/>
        <w:rPr>
          <w:rFonts w:eastAsia="Calibri" w:cs="Calibri"/>
          <w:b/>
          <w:color w:val="000000"/>
        </w:rPr>
      </w:pPr>
    </w:p>
    <w:p w:rsidR="00DA4C7C" w:rsidRPr="00F3427C" w:rsidRDefault="00930561" w:rsidP="00DA4C7C">
      <w:pPr>
        <w:autoSpaceDE w:val="0"/>
        <w:autoSpaceDN w:val="0"/>
        <w:adjustRightInd w:val="0"/>
        <w:spacing w:after="0"/>
        <w:jc w:val="both"/>
        <w:rPr>
          <w:rFonts w:eastAsia="Calibri" w:cs="Calibri"/>
          <w:strike/>
          <w:highlight w:val="yellow"/>
        </w:rPr>
      </w:pPr>
      <w:r w:rsidRPr="0075255B">
        <w:rPr>
          <w:rFonts w:eastAsia="Calibri" w:cs="Calibri"/>
          <w:b/>
          <w:color w:val="000000"/>
        </w:rPr>
        <w:t>S5</w:t>
      </w:r>
      <w:r w:rsidR="00137D52">
        <w:rPr>
          <w:rFonts w:eastAsia="Calibri" w:cs="Calibri"/>
          <w:b/>
          <w:color w:val="000000"/>
        </w:rPr>
        <w:t xml:space="preserve"> Tekeminen:</w:t>
      </w:r>
      <w:r w:rsidR="00DA4C7C" w:rsidRPr="0075255B">
        <w:rPr>
          <w:rFonts w:ascii="Calibri" w:eastAsia="Calibri" w:hAnsi="Calibri" w:cs="Calibri"/>
          <w:color w:val="000000"/>
        </w:rPr>
        <w:t xml:space="preserve"> </w:t>
      </w:r>
      <w:r w:rsidR="00DA4C7C" w:rsidRPr="00EC4D7B">
        <w:rPr>
          <w:rFonts w:ascii="Calibri" w:eastAsia="Calibri" w:hAnsi="Calibri" w:cs="Calibri"/>
          <w:color w:val="000000"/>
        </w:rPr>
        <w:t xml:space="preserve">Valmistetaan erilaisia laadukkaita ja toimivia, ekologisesti ja eettisesti kestäviä tuotteita tai teoksia. Käytetään käsityön tekemiseen tarvittavia työvälineitä, koneita ja laitteita monipuolisesti ja tarkoituksenmukaisesti. </w:t>
      </w:r>
    </w:p>
    <w:p w:rsidR="00DA4C7C" w:rsidRPr="0075255B" w:rsidRDefault="00DA4C7C" w:rsidP="00DA4C7C">
      <w:pPr>
        <w:autoSpaceDE w:val="0"/>
        <w:autoSpaceDN w:val="0"/>
        <w:adjustRightInd w:val="0"/>
        <w:spacing w:after="0"/>
        <w:jc w:val="both"/>
        <w:rPr>
          <w:rFonts w:eastAsia="Calibri" w:cs="Calibri"/>
          <w:b/>
          <w:color w:val="000000"/>
        </w:rPr>
      </w:pPr>
    </w:p>
    <w:p w:rsidR="00DA4C7C" w:rsidRPr="0075255B" w:rsidRDefault="00930561" w:rsidP="00DA4C7C">
      <w:pPr>
        <w:autoSpaceDE w:val="0"/>
        <w:autoSpaceDN w:val="0"/>
        <w:adjustRightInd w:val="0"/>
        <w:spacing w:after="0"/>
        <w:jc w:val="both"/>
        <w:rPr>
          <w:rFonts w:ascii="Calibri" w:eastAsia="Calibri" w:hAnsi="Calibri" w:cs="Calibri"/>
          <w:strike/>
          <w:color w:val="000000"/>
        </w:rPr>
      </w:pPr>
      <w:r w:rsidRPr="0075255B">
        <w:rPr>
          <w:rFonts w:eastAsia="Calibri" w:cs="Calibri"/>
          <w:b/>
          <w:color w:val="000000"/>
        </w:rPr>
        <w:t>S6</w:t>
      </w:r>
      <w:r w:rsidR="00DA4C7C" w:rsidRPr="0075255B">
        <w:rPr>
          <w:rFonts w:eastAsia="Calibri" w:cs="Calibri"/>
          <w:b/>
          <w:color w:val="000000"/>
        </w:rPr>
        <w:t xml:space="preserve"> </w:t>
      </w:r>
      <w:r w:rsidR="00137D52">
        <w:rPr>
          <w:rFonts w:eastAsia="Calibri" w:cs="Calibri"/>
          <w:b/>
          <w:color w:val="000000"/>
        </w:rPr>
        <w:t>Työturvallisuus</w:t>
      </w:r>
      <w:r w:rsidR="009F1B0F" w:rsidRPr="0075255B">
        <w:rPr>
          <w:rFonts w:eastAsia="Calibri" w:cs="Calibri"/>
          <w:b/>
          <w:color w:val="000000"/>
        </w:rPr>
        <w:t xml:space="preserve">: </w:t>
      </w:r>
      <w:r w:rsidR="00DA4C7C" w:rsidRPr="0075255B">
        <w:rPr>
          <w:rFonts w:ascii="Calibri" w:eastAsia="Calibri" w:hAnsi="Calibri" w:cs="Calibri"/>
          <w:color w:val="000000"/>
        </w:rPr>
        <w:t>Perehdytään työturvallisuuteen ja kartoitetaan ja arvioidaan työn vaaroja sekä riskejä osana</w:t>
      </w:r>
      <w:r w:rsidR="00DA4C7C" w:rsidRPr="0075255B">
        <w:rPr>
          <w:rFonts w:eastAsia="Calibri" w:cs="Calibri"/>
          <w:color w:val="000000"/>
        </w:rPr>
        <w:t xml:space="preserve"> </w:t>
      </w:r>
      <w:r w:rsidR="00DA4C7C" w:rsidRPr="0075255B">
        <w:rPr>
          <w:rFonts w:ascii="Calibri" w:eastAsia="Calibri" w:hAnsi="Calibri" w:cs="Calibri"/>
          <w:color w:val="000000"/>
        </w:rPr>
        <w:t>käsityöprosessia. Työskennellään turvallisesti.</w:t>
      </w:r>
    </w:p>
    <w:p w:rsidR="00DA4C7C" w:rsidRPr="0075255B" w:rsidRDefault="00DA4C7C" w:rsidP="00DA4C7C">
      <w:pPr>
        <w:autoSpaceDE w:val="0"/>
        <w:autoSpaceDN w:val="0"/>
        <w:adjustRightInd w:val="0"/>
        <w:spacing w:after="0"/>
        <w:jc w:val="both"/>
        <w:rPr>
          <w:rFonts w:eastAsia="Calibri" w:cs="Calibri"/>
          <w:b/>
          <w:color w:val="000000"/>
        </w:rPr>
      </w:pPr>
    </w:p>
    <w:p w:rsidR="00DA4C7C" w:rsidRPr="0075255B" w:rsidRDefault="00930561" w:rsidP="00FA19EF">
      <w:pPr>
        <w:autoSpaceDE w:val="0"/>
        <w:autoSpaceDN w:val="0"/>
        <w:adjustRightInd w:val="0"/>
        <w:spacing w:after="0"/>
        <w:rPr>
          <w:rFonts w:eastAsia="Calibri" w:cs="Calibri"/>
          <w:color w:val="000000"/>
        </w:rPr>
      </w:pPr>
      <w:r w:rsidRPr="0075255B">
        <w:rPr>
          <w:rFonts w:eastAsia="Calibri" w:cs="Calibri"/>
          <w:b/>
          <w:color w:val="000000"/>
        </w:rPr>
        <w:t>S7</w:t>
      </w:r>
      <w:r w:rsidR="00FA19EF" w:rsidRPr="0075255B">
        <w:rPr>
          <w:rFonts w:eastAsia="Calibri" w:cs="Calibri"/>
          <w:b/>
          <w:color w:val="000000"/>
        </w:rPr>
        <w:t xml:space="preserve"> </w:t>
      </w:r>
      <w:r w:rsidR="00137D52">
        <w:rPr>
          <w:rFonts w:eastAsia="Calibri" w:cs="Calibri"/>
          <w:b/>
          <w:color w:val="000000"/>
        </w:rPr>
        <w:t>Yrittäjämäinen oppiminen</w:t>
      </w:r>
      <w:r w:rsidR="009F1B0F" w:rsidRPr="0075255B">
        <w:rPr>
          <w:rFonts w:eastAsia="Calibri" w:cs="Calibri"/>
          <w:b/>
          <w:color w:val="000000"/>
        </w:rPr>
        <w:t xml:space="preserve">: </w:t>
      </w:r>
      <w:r w:rsidR="00DA4C7C" w:rsidRPr="0075255B">
        <w:rPr>
          <w:rFonts w:eastAsia="Calibri" w:cs="Calibri"/>
        </w:rPr>
        <w:t>Tutustutaan yrittäjämäiseen oppimiseen,</w:t>
      </w:r>
      <w:r w:rsidR="00DA4C7C" w:rsidRPr="0075255B">
        <w:rPr>
          <w:rFonts w:ascii="Calibri" w:eastAsia="Calibri" w:hAnsi="Calibri" w:cs="Calibri"/>
        </w:rPr>
        <w:t xml:space="preserve"> </w:t>
      </w:r>
      <w:r w:rsidR="00DA4C7C" w:rsidRPr="0075255B">
        <w:rPr>
          <w:rFonts w:ascii="Calibri" w:eastAsia="Calibri" w:hAnsi="Calibri" w:cs="Calibri"/>
          <w:color w:val="000000"/>
        </w:rPr>
        <w:t>yrittäjyyteen ja järjestöyhteistyöhön havainnollisesti, virtuaalisesti, opintokäynneillä tai yritysvierailuilla. Huomioidaan käsityöosaamisen merkitys työelämälle.</w:t>
      </w:r>
      <w:r w:rsidR="00DA4C7C" w:rsidRPr="0075255B">
        <w:rPr>
          <w:rFonts w:eastAsia="Calibri" w:cs="Calibri"/>
          <w:color w:val="000000"/>
        </w:rPr>
        <w:t xml:space="preserve"> Hyödynnetään kulttuurilaitosten tarjontaa ideoinnin lähteenä.</w:t>
      </w:r>
      <w:r w:rsidR="00DA4C7C" w:rsidRPr="0075255B">
        <w:rPr>
          <w:rFonts w:ascii="Calibri" w:eastAsia="Calibri" w:hAnsi="Calibri" w:cs="Calibri"/>
          <w:color w:val="000000"/>
        </w:rPr>
        <w:t xml:space="preserve"> </w:t>
      </w:r>
    </w:p>
    <w:p w:rsidR="00DA4C7C" w:rsidRPr="0075255B" w:rsidRDefault="00DA4C7C" w:rsidP="00DA4C7C">
      <w:pPr>
        <w:autoSpaceDE w:val="0"/>
        <w:autoSpaceDN w:val="0"/>
        <w:adjustRightInd w:val="0"/>
        <w:spacing w:after="0"/>
        <w:jc w:val="both"/>
        <w:rPr>
          <w:rFonts w:eastAsia="Calibri" w:cs="Calibri"/>
          <w:b/>
          <w:color w:val="000000"/>
        </w:rPr>
      </w:pPr>
    </w:p>
    <w:p w:rsidR="00F3427C" w:rsidRDefault="00930561" w:rsidP="00DA4C7C">
      <w:pPr>
        <w:autoSpaceDE w:val="0"/>
        <w:autoSpaceDN w:val="0"/>
        <w:adjustRightInd w:val="0"/>
        <w:spacing w:after="0"/>
        <w:jc w:val="both"/>
        <w:rPr>
          <w:rFonts w:eastAsia="Calibri" w:cs="Calibri"/>
          <w:color w:val="000000"/>
        </w:rPr>
      </w:pPr>
      <w:r w:rsidRPr="0075255B">
        <w:rPr>
          <w:rFonts w:eastAsia="Calibri" w:cs="Calibri"/>
          <w:b/>
          <w:color w:val="000000"/>
        </w:rPr>
        <w:t xml:space="preserve">S8 </w:t>
      </w:r>
      <w:r w:rsidR="00137D52">
        <w:rPr>
          <w:rFonts w:eastAsia="Calibri" w:cs="Calibri"/>
          <w:b/>
          <w:color w:val="000000"/>
        </w:rPr>
        <w:t>Tiedostaminen ja osallistuminen</w:t>
      </w:r>
      <w:r w:rsidR="009F1B0F" w:rsidRPr="0075255B">
        <w:rPr>
          <w:rFonts w:eastAsia="Calibri" w:cs="Calibri"/>
          <w:b/>
          <w:color w:val="000000"/>
        </w:rPr>
        <w:t xml:space="preserve">: </w:t>
      </w:r>
      <w:r w:rsidR="00DA4C7C" w:rsidRPr="0075255B">
        <w:rPr>
          <w:rFonts w:eastAsia="Calibri" w:cs="Calibri"/>
          <w:color w:val="000000"/>
        </w:rPr>
        <w:t>Tutkitaan</w:t>
      </w:r>
      <w:r w:rsidR="00DA4C7C" w:rsidRPr="00EC4D7B">
        <w:rPr>
          <w:rFonts w:eastAsia="Calibri" w:cs="Calibri"/>
          <w:color w:val="000000"/>
        </w:rPr>
        <w:t xml:space="preserve"> käsityön ja tuotteiden erilaisia merkityksiä yksilön, yhteiskunnan ja ympäristön näkökulmasta. Pohditaan käsityötä hyvinvoinnin ja kestävän kehityksen edistäjänä arjessa. Harjoitellaan käsityöllä osallistumista, vaikuttamista ja viestimistä.</w:t>
      </w:r>
      <w:r w:rsidR="00DA4C7C" w:rsidRPr="00DA4C7C">
        <w:rPr>
          <w:rFonts w:eastAsia="Calibri" w:cs="Calibri"/>
          <w:color w:val="000000"/>
        </w:rPr>
        <w:t xml:space="preserve">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Käsityön oppimisympäristöihin ja työtapoihin liittyvät tavoitteet vuosiluokalla 7-9 </w:t>
      </w: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 </w:t>
      </w: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color w:val="000000"/>
        </w:rPr>
        <w:t xml:space="preserve">Monipuoliset laitteet, koneet, työvälineet ja ympäristöt mahdollistavat monimateriaalisen käsityön oppimisen ja vastuullisen työskentelyasenteen omaksumisen. Arkielämää, luontoa, rakennettua ja </w:t>
      </w:r>
      <w:r w:rsidRPr="00DA4C7C">
        <w:rPr>
          <w:rFonts w:eastAsia="Calibri" w:cs="Calibri"/>
        </w:rPr>
        <w:t>esineympäristöä havainnoidaan ja hyödynnetään käsityön suunnittelussa ja valmistuksessa. Käsityössä hyödynnetään mobiililaitteita ja harjaannutaan kolmiulotteisten piirrosten ja mallien tekemiseen. Opetuksessa käytetään teknisen työn ja tekstiilityön työtapoja. Toiminnallista oppimista tuetaan tutkivan oppimisen projekteilla yhteistyössä ulkopuolisten asiantuntijoiden ja eri tahojen kanssa oppiaineiden rajoja ylittäen. Käsityöhön tutustutaan museo- ja näyttely- ja yritysvierailuilla.</w:t>
      </w:r>
      <w:r w:rsidRPr="00DA4C7C">
        <w:rPr>
          <w:rFonts w:eastAsia="Calibri" w:cs="Calibri"/>
        </w:rPr>
        <w:tab/>
      </w: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rPr>
        <w:lastRenderedPageBreak/>
        <w:tab/>
      </w:r>
    </w:p>
    <w:p w:rsidR="00DA4C7C" w:rsidRPr="00DA4C7C" w:rsidRDefault="00DA4C7C" w:rsidP="00DA4C7C">
      <w:pPr>
        <w:autoSpaceDE w:val="0"/>
        <w:autoSpaceDN w:val="0"/>
        <w:adjustRightInd w:val="0"/>
        <w:spacing w:after="0"/>
        <w:jc w:val="both"/>
        <w:rPr>
          <w:rFonts w:eastAsia="Calibri" w:cs="Calibri"/>
          <w:b/>
        </w:rPr>
      </w:pPr>
      <w:r w:rsidRPr="00DA4C7C">
        <w:rPr>
          <w:rFonts w:eastAsia="Calibri" w:cs="Calibri"/>
          <w:b/>
        </w:rPr>
        <w:t xml:space="preserve">Ohjaus, eriyttäminen ja tuki käsityössä vuosiluokilla 7-9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color w:val="000000"/>
        </w:rPr>
        <w:t xml:space="preserve">Oppiaineen tavoitteiden kannalta keskeistä ohjauksen/tuen järjestämisessä on huomioida pedagogisesti erilaiset työ- ja vuorovaikutustavat, joilla tuetaan oppilaiden käsityötaitojen oppimista, suunnittelua ja yhteisöllistä työskentelyä. Yksilö-, ryhmä- ja yhteisöllisillä työtavoilla kannustetaan oppilaita osallisuuteen, aktiivisuuteen ja itseohjautuvuuteen.  Opetuksessa huomioidaan oppilaiden erilaiset edellytykset ja tarpeet käsityön opiskeluun ja tehdään sen mukaisia eriytettyjä ratkaisuja esimerkiksi käytettävien oppimisympäristöjen, työvälineiden, työtapojen ja työtehtävien valinnassa.  </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Oppilaan oppimisen arviointi käsityössä vuosiluokilla 7-9 </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spacing w:after="0"/>
        <w:jc w:val="both"/>
        <w:rPr>
          <w:rFonts w:ascii="Calibri" w:hAnsi="Calibri"/>
          <w:szCs w:val="21"/>
        </w:rPr>
      </w:pPr>
      <w:r w:rsidRPr="00DA4C7C">
        <w:rPr>
          <w:rFonts w:ascii="Calibri" w:hAnsi="Calibri"/>
          <w:szCs w:val="21"/>
        </w:rPr>
        <w:t xml:space="preserve">Oppimisen arviointi on oppilaita ohjaavaa ja kannustavaa. Arviointi perustuu kokonaiseen käsityön prosessiin, sen tavoitteisiin ja kriteereihin sekä opiskelun aikana tehtyyn jatkuvaan arviointiin ja dokumentointiin. Huolehditaan siitä, että oppilaat tietävät arvioinnin perusteet. Eri vaiheiden dokumentointi toimii arvioinnin välineenä. Oppilaat saavat monipuolista palautetta edistymisestään ja osaamisestaan. Arvioinnilla tuetaan laaja-alaisen käsityötaidon kehittymistä. Oppilaille annetaan erilaisia mahdollisuuksia osoittaa edistymistään ja kannustetaan omien vahvuuksien ylläpitämiseen sekä kehittymässä olevien taitojensa hallitsemiseen. Oppilaita ohjataan arvioimaan omaa oppimistaan ja tarjotaan erilaisia tapoja tehdä itse- ja vertaisarviointia. </w:t>
      </w:r>
      <w:r w:rsidRPr="00DA4C7C">
        <w:t>Palautteen anto on vuorovaikutteista, jolloin myös opettaja saa palautetta käyttämistään menetelmistä tai työtavoista.</w:t>
      </w:r>
    </w:p>
    <w:p w:rsidR="00DA4C7C" w:rsidRPr="00FA19EF" w:rsidRDefault="00DA4C7C" w:rsidP="00FA19EF">
      <w:pPr>
        <w:spacing w:before="100" w:beforeAutospacing="1" w:after="100" w:afterAutospacing="1"/>
        <w:jc w:val="both"/>
        <w:rPr>
          <w:color w:val="000000" w:themeColor="text1"/>
        </w:rPr>
      </w:pPr>
      <w:r w:rsidRPr="00DA4C7C">
        <w:rPr>
          <w:color w:val="000000" w:themeColor="text1"/>
        </w:rPr>
        <w:t xml:space="preserve">Päättöarviointi sijoittuu siihen lukuvuoteen, jona oppiaineen opiskelu päättyy kaikille yhteisenä oppiaineena.  Päättöarvioinnilla määritellään, miten oppilas on opiskelun päättyessä saavuttanut </w:t>
      </w:r>
      <w:r w:rsidRPr="00DA4C7C">
        <w:rPr>
          <w:rFonts w:ascii="Calibri" w:hAnsi="Calibri"/>
          <w:color w:val="000000" w:themeColor="text1"/>
          <w:szCs w:val="21"/>
        </w:rPr>
        <w:t>käsityön</w:t>
      </w:r>
      <w:r w:rsidRPr="00DA4C7C">
        <w:rPr>
          <w:color w:val="000000" w:themeColor="text1"/>
        </w:rPr>
        <w:t xml:space="preserve"> oppimäärän tavoitteet. Päättöarvosana muodostetaan suhteuttamalla oppilaan osaamisen taso </w:t>
      </w:r>
      <w:r w:rsidRPr="00DA4C7C">
        <w:t xml:space="preserve">käsityön </w:t>
      </w:r>
      <w:r w:rsidRPr="00DA4C7C">
        <w:rPr>
          <w:color w:val="000000" w:themeColor="text1"/>
        </w:rPr>
        <w:t xml:space="preserve">valtakunnallisiin päättöarvioinnin kriteereihin. Osaaminen oppiaineessa kehittyy </w:t>
      </w:r>
      <w:r w:rsidRPr="00DA4C7C">
        <w:rPr>
          <w:rFonts w:ascii="Calibri" w:hAnsi="Calibri"/>
          <w:szCs w:val="21"/>
        </w:rPr>
        <w:t>koko opiskelun ajan.</w:t>
      </w:r>
      <w:r w:rsidRPr="00DA4C7C">
        <w:rPr>
          <w:color w:val="FF0000"/>
        </w:rPr>
        <w:t xml:space="preserve"> </w:t>
      </w:r>
      <w:r w:rsidRPr="00DA4C7C">
        <w:rPr>
          <w:color w:val="000000" w:themeColor="text1"/>
        </w:rPr>
        <w:t xml:space="preserve">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Arvosanan kahdeksan tason ylittäminen joidenkin tavoitteiden osalta voi kompensoida tasoa heikomman suoriutumisen joidenkin muiden tavoitteiden osalta. </w:t>
      </w:r>
      <w:r w:rsidRPr="00DA4C7C">
        <w:rPr>
          <w:rFonts w:ascii="Calibri" w:hAnsi="Calibri"/>
          <w:szCs w:val="21"/>
        </w:rPr>
        <w:t>Numeroarvosana laaditaan yhdessä käsityön opetukseen osallistuneiden opettajien kesken.</w:t>
      </w:r>
    </w:p>
    <w:p w:rsidR="00DA4C7C" w:rsidRPr="00DA4C7C" w:rsidRDefault="00DA4C7C" w:rsidP="00DA4C7C">
      <w:pPr>
        <w:rPr>
          <w:b/>
        </w:rPr>
      </w:pPr>
      <w:r w:rsidRPr="00DA4C7C">
        <w:rPr>
          <w:b/>
        </w:rPr>
        <w:t>Käsityön päättöarvioinnin kriteerit hyvälle osaamiselle (arvosanalle 8) oppimäärän päättyessä</w:t>
      </w:r>
    </w:p>
    <w:tbl>
      <w:tblPr>
        <w:tblStyle w:val="TaulukkoRuudukko"/>
        <w:tblW w:w="9639" w:type="dxa"/>
        <w:tblInd w:w="108" w:type="dxa"/>
        <w:tblLayout w:type="fixed"/>
        <w:tblLook w:val="04A0" w:firstRow="1" w:lastRow="0" w:firstColumn="1" w:lastColumn="0" w:noHBand="0" w:noVBand="1"/>
      </w:tblPr>
      <w:tblGrid>
        <w:gridCol w:w="2410"/>
        <w:gridCol w:w="1559"/>
        <w:gridCol w:w="2835"/>
        <w:gridCol w:w="2835"/>
      </w:tblGrid>
      <w:tr w:rsidR="00DA4C7C" w:rsidRPr="00DA4C7C" w:rsidTr="003309C6">
        <w:tc>
          <w:tcPr>
            <w:tcW w:w="2410" w:type="dxa"/>
          </w:tcPr>
          <w:p w:rsidR="00DA4C7C" w:rsidRPr="00DA4C7C" w:rsidRDefault="00DA4C7C" w:rsidP="00DA4C7C">
            <w:pPr>
              <w:autoSpaceDE w:val="0"/>
              <w:autoSpaceDN w:val="0"/>
              <w:adjustRightInd w:val="0"/>
              <w:rPr>
                <w:rFonts w:eastAsia="Calibri" w:cs="Calibri"/>
              </w:rPr>
            </w:pPr>
            <w:r w:rsidRPr="00DA4C7C">
              <w:rPr>
                <w:rFonts w:eastAsia="Calibri" w:cs="Calibri"/>
              </w:rPr>
              <w:t>Käsityön opetuksen tavoitteena on</w:t>
            </w:r>
          </w:p>
        </w:tc>
        <w:tc>
          <w:tcPr>
            <w:tcW w:w="1559" w:type="dxa"/>
          </w:tcPr>
          <w:p w:rsidR="00DA4C7C" w:rsidRPr="00DA4C7C" w:rsidRDefault="00DA4C7C" w:rsidP="00DA4C7C">
            <w:r w:rsidRPr="00DA4C7C">
              <w:t>Sisältö-alueet</w:t>
            </w:r>
          </w:p>
        </w:tc>
        <w:tc>
          <w:tcPr>
            <w:tcW w:w="2835" w:type="dxa"/>
          </w:tcPr>
          <w:p w:rsidR="00DA4C7C" w:rsidRPr="00DA4C7C" w:rsidRDefault="00DA4C7C" w:rsidP="00DA4C7C">
            <w:r w:rsidRPr="00DA4C7C">
              <w:t>Arvioinnin kohteet oppiaineessa</w:t>
            </w:r>
          </w:p>
        </w:tc>
        <w:tc>
          <w:tcPr>
            <w:tcW w:w="2835" w:type="dxa"/>
          </w:tcPr>
          <w:p w:rsidR="00DA4C7C" w:rsidRPr="00DA4C7C" w:rsidRDefault="00DA4C7C" w:rsidP="00DA4C7C">
            <w:r w:rsidRPr="00DA4C7C">
              <w:t>Arvosanan kahdeksan osaaminen</w:t>
            </w:r>
          </w:p>
        </w:tc>
      </w:tr>
      <w:tr w:rsidR="00DA4C7C" w:rsidRPr="00DA4C7C" w:rsidTr="003309C6">
        <w:tc>
          <w:tcPr>
            <w:tcW w:w="2410" w:type="dxa"/>
          </w:tcPr>
          <w:p w:rsidR="00DA4C7C" w:rsidRPr="00404837" w:rsidRDefault="00DA4C7C" w:rsidP="00DA4C7C">
            <w:pPr>
              <w:autoSpaceDE w:val="0"/>
              <w:autoSpaceDN w:val="0"/>
              <w:adjustRightInd w:val="0"/>
              <w:rPr>
                <w:rFonts w:eastAsia="Calibri" w:cs="Calibri"/>
              </w:rPr>
            </w:pPr>
            <w:r w:rsidRPr="00404837">
              <w:rPr>
                <w:rFonts w:ascii="Calibri" w:eastAsia="Calibri" w:hAnsi="Calibri" w:cs="Calibri"/>
                <w:color w:val="000000" w:themeColor="text1"/>
              </w:rPr>
              <w:t>T1 ohjata oppilasta suunnittelemaan työskente</w:t>
            </w:r>
            <w:r w:rsidR="006853AB" w:rsidRPr="00404837">
              <w:rPr>
                <w:rFonts w:ascii="Calibri" w:eastAsia="Calibri" w:hAnsi="Calibri" w:cs="Calibri"/>
                <w:color w:val="000000" w:themeColor="text1"/>
              </w:rPr>
              <w:t>lyään sekä ideoimaan, tutkimaan ja</w:t>
            </w:r>
            <w:r w:rsidRPr="00404837">
              <w:rPr>
                <w:rFonts w:ascii="Calibri" w:eastAsia="Calibri" w:hAnsi="Calibri" w:cs="Calibri"/>
                <w:color w:val="000000" w:themeColor="text1"/>
              </w:rPr>
              <w:t xml:space="preserve"> kokeilemaan  yritteliäästi </w:t>
            </w:r>
          </w:p>
        </w:tc>
        <w:tc>
          <w:tcPr>
            <w:tcW w:w="1559" w:type="dxa"/>
          </w:tcPr>
          <w:p w:rsidR="00DA4C7C" w:rsidRPr="00404837" w:rsidRDefault="006853AB" w:rsidP="00DA4C7C">
            <w:pPr>
              <w:rPr>
                <w:strike/>
              </w:rPr>
            </w:pPr>
            <w:r w:rsidRPr="00404837">
              <w:t>S2-S5</w:t>
            </w:r>
          </w:p>
          <w:p w:rsidR="00DA4C7C" w:rsidRPr="00404837" w:rsidRDefault="00DA4C7C" w:rsidP="00DA4C7C"/>
        </w:tc>
        <w:tc>
          <w:tcPr>
            <w:tcW w:w="2835" w:type="dxa"/>
          </w:tcPr>
          <w:p w:rsidR="00DA4C7C" w:rsidRPr="00DA4C7C" w:rsidRDefault="00DA4C7C" w:rsidP="00DA4C7C">
            <w:r w:rsidRPr="00DA4C7C">
              <w:t>Työskentely ja tuottaminen</w:t>
            </w:r>
          </w:p>
        </w:tc>
        <w:tc>
          <w:tcPr>
            <w:tcW w:w="2835" w:type="dxa"/>
          </w:tcPr>
          <w:p w:rsidR="00DA4C7C" w:rsidRPr="00DA4C7C" w:rsidRDefault="00DA4C7C" w:rsidP="00DA4C7C">
            <w:r w:rsidRPr="00DA4C7C">
              <w:t xml:space="preserve">Oppilas suunnittelee työskentelyään, osaa tehdä valintoja ja etsiä työhönsä omia ratkaisuja. </w:t>
            </w:r>
          </w:p>
          <w:p w:rsidR="00DA4C7C" w:rsidRPr="00DA4C7C" w:rsidRDefault="00DA4C7C" w:rsidP="00DA4C7C"/>
        </w:tc>
      </w:tr>
      <w:tr w:rsidR="00DA4C7C" w:rsidRPr="00DA4C7C" w:rsidTr="003309C6">
        <w:tc>
          <w:tcPr>
            <w:tcW w:w="2410" w:type="dxa"/>
          </w:tcPr>
          <w:p w:rsidR="00DA4C7C" w:rsidRPr="00404837" w:rsidRDefault="00DA4C7C" w:rsidP="00DA4C7C">
            <w:pPr>
              <w:autoSpaceDE w:val="0"/>
              <w:autoSpaceDN w:val="0"/>
              <w:adjustRightInd w:val="0"/>
              <w:rPr>
                <w:rFonts w:ascii="Calibri" w:eastAsia="Calibri" w:hAnsi="Calibri" w:cs="Calibri"/>
                <w:color w:val="000000" w:themeColor="text1"/>
              </w:rPr>
            </w:pPr>
            <w:r w:rsidRPr="00404837">
              <w:rPr>
                <w:rFonts w:ascii="Calibri" w:eastAsia="Calibri" w:hAnsi="Calibri" w:cs="Calibri"/>
                <w:color w:val="000000" w:themeColor="text1"/>
              </w:rPr>
              <w:t xml:space="preserve">T2 ohjata oppilasta asettamaan käsityöhön omia oppimisen ja työskentelyn tavoitteita </w:t>
            </w:r>
            <w:r w:rsidRPr="00404837">
              <w:rPr>
                <w:rFonts w:ascii="Calibri" w:eastAsia="Calibri" w:hAnsi="Calibri" w:cs="Calibri"/>
                <w:color w:val="000000" w:themeColor="text1"/>
              </w:rPr>
              <w:lastRenderedPageBreak/>
              <w:t>sekä toteuttamaan niiden perusteella kokonainen käsityöprosessi ja arvioimaan oppimistaan</w:t>
            </w:r>
          </w:p>
        </w:tc>
        <w:tc>
          <w:tcPr>
            <w:tcW w:w="1559" w:type="dxa"/>
          </w:tcPr>
          <w:p w:rsidR="00DA4C7C" w:rsidRPr="00404837" w:rsidRDefault="006853AB" w:rsidP="00DA4C7C">
            <w:pPr>
              <w:rPr>
                <w:strike/>
              </w:rPr>
            </w:pPr>
            <w:r w:rsidRPr="00404837">
              <w:lastRenderedPageBreak/>
              <w:t>S1-S5</w:t>
            </w:r>
          </w:p>
          <w:p w:rsidR="00DA4C7C" w:rsidRPr="00404837" w:rsidRDefault="00DA4C7C" w:rsidP="00DA4C7C">
            <w:pPr>
              <w:autoSpaceDE w:val="0"/>
              <w:autoSpaceDN w:val="0"/>
              <w:adjustRightInd w:val="0"/>
              <w:rPr>
                <w:rFonts w:ascii="Calibri" w:eastAsia="Calibri" w:hAnsi="Calibri" w:cs="Calibri"/>
              </w:rPr>
            </w:pPr>
          </w:p>
        </w:tc>
        <w:tc>
          <w:tcPr>
            <w:tcW w:w="2835" w:type="dxa"/>
          </w:tcPr>
          <w:p w:rsidR="00DA4C7C" w:rsidRPr="00DA4C7C" w:rsidRDefault="00DA4C7C" w:rsidP="00DA4C7C">
            <w:r w:rsidRPr="00DA4C7C">
              <w:t xml:space="preserve">Kokonaisen käsityöprosessin toteuttaminen </w:t>
            </w:r>
          </w:p>
          <w:p w:rsidR="00DA4C7C" w:rsidRPr="00DA4C7C" w:rsidRDefault="00DA4C7C" w:rsidP="00DA4C7C"/>
          <w:p w:rsidR="00DA4C7C" w:rsidRPr="00DA4C7C" w:rsidRDefault="00DA4C7C" w:rsidP="00DA4C7C"/>
        </w:tc>
        <w:tc>
          <w:tcPr>
            <w:tcW w:w="2835" w:type="dxa"/>
          </w:tcPr>
          <w:p w:rsidR="00DA4C7C" w:rsidRPr="00DA4C7C" w:rsidRDefault="00DA4C7C" w:rsidP="00DA4C7C">
            <w:r w:rsidRPr="00DA4C7C">
              <w:t>Oppilas osaa asettaa työskentelylleen tavoitteita sekä työskentelee käsityöproses</w:t>
            </w:r>
            <w:r w:rsidRPr="00DA4C7C">
              <w:lastRenderedPageBreak/>
              <w:t>sin mukaisesti ja arvioi realistisesti oppimistaan käsityöprosessin aikana.</w:t>
            </w:r>
          </w:p>
        </w:tc>
      </w:tr>
      <w:tr w:rsidR="00DA4C7C" w:rsidRPr="00DA4C7C" w:rsidTr="003309C6">
        <w:tc>
          <w:tcPr>
            <w:tcW w:w="2410" w:type="dxa"/>
          </w:tcPr>
          <w:p w:rsidR="00DA4C7C" w:rsidRPr="00404837" w:rsidRDefault="00DA4C7C" w:rsidP="00DA4C7C">
            <w:pPr>
              <w:autoSpaceDE w:val="0"/>
              <w:autoSpaceDN w:val="0"/>
              <w:adjustRightInd w:val="0"/>
              <w:rPr>
                <w:rFonts w:ascii="Calibri" w:eastAsia="Calibri" w:hAnsi="Calibri" w:cs="Calibri"/>
                <w:color w:val="000000"/>
                <w:sz w:val="24"/>
                <w:szCs w:val="24"/>
              </w:rPr>
            </w:pPr>
            <w:r w:rsidRPr="00404837">
              <w:rPr>
                <w:rFonts w:ascii="Calibri" w:eastAsia="Calibri" w:hAnsi="Calibri" w:cs="Calibri"/>
                <w:color w:val="000000"/>
              </w:rPr>
              <w:lastRenderedPageBreak/>
              <w:t>T3 opastaa oppilasta tutustumaan ja käyttämään monipuolisesti erilaisia työvälineitä,</w:t>
            </w:r>
            <w:r w:rsidRPr="00404837">
              <w:rPr>
                <w:rFonts w:ascii="Calibri" w:eastAsia="Calibri" w:hAnsi="Calibri" w:cs="Calibri"/>
                <w:color w:val="000000"/>
                <w:sz w:val="24"/>
                <w:szCs w:val="24"/>
              </w:rPr>
              <w:t xml:space="preserve"> </w:t>
            </w:r>
            <w:r w:rsidRPr="00404837">
              <w:rPr>
                <w:rFonts w:ascii="Calibri" w:eastAsia="Calibri" w:hAnsi="Calibri" w:cs="Calibri"/>
                <w:color w:val="000000"/>
              </w:rPr>
              <w:t>materiaaleja ja</w:t>
            </w:r>
            <w:r w:rsidRPr="00404837">
              <w:rPr>
                <w:rFonts w:ascii="Calibri" w:eastAsia="Calibri" w:hAnsi="Calibri" w:cs="Calibri"/>
                <w:strike/>
                <w:color w:val="000000"/>
              </w:rPr>
              <w:t xml:space="preserve"> </w:t>
            </w:r>
            <w:r w:rsidRPr="00404837">
              <w:rPr>
                <w:rFonts w:ascii="Calibri" w:eastAsia="Calibri" w:hAnsi="Calibri" w:cs="Calibri"/>
                <w:color w:val="000000"/>
              </w:rPr>
              <w:t>tarkoituksenmukaisia työtapoja sekä kehittämään innovaatioita</w:t>
            </w:r>
          </w:p>
        </w:tc>
        <w:tc>
          <w:tcPr>
            <w:tcW w:w="1559" w:type="dxa"/>
          </w:tcPr>
          <w:p w:rsidR="00DA4C7C" w:rsidRPr="00404837" w:rsidRDefault="006853AB" w:rsidP="00DA4C7C">
            <w:pPr>
              <w:rPr>
                <w:strike/>
              </w:rPr>
            </w:pPr>
            <w:r w:rsidRPr="00404837">
              <w:t>S1-S5</w:t>
            </w:r>
          </w:p>
          <w:p w:rsidR="00DA4C7C" w:rsidRPr="00404837" w:rsidRDefault="00DA4C7C" w:rsidP="00DA4C7C"/>
        </w:tc>
        <w:tc>
          <w:tcPr>
            <w:tcW w:w="2835" w:type="dxa"/>
          </w:tcPr>
          <w:p w:rsidR="00DA4C7C" w:rsidRPr="00DA4C7C" w:rsidRDefault="00DA4C7C" w:rsidP="00DA4C7C">
            <w:r w:rsidRPr="00DA4C7C">
              <w:t>Valmistaminen, tekniikat ja työstömenetelmät</w:t>
            </w:r>
          </w:p>
        </w:tc>
        <w:tc>
          <w:tcPr>
            <w:tcW w:w="2835" w:type="dxa"/>
          </w:tcPr>
          <w:p w:rsidR="00DA4C7C" w:rsidRPr="00DA4C7C" w:rsidRDefault="00DA4C7C" w:rsidP="00DA4C7C">
            <w:r w:rsidRPr="00DA4C7C">
              <w:t>Oppilas osaa valita tarkoituksenmukaisia materiaaleja sekä tekniikoita ja työstömenetelmiä</w:t>
            </w:r>
          </w:p>
          <w:p w:rsidR="00DA4C7C" w:rsidRPr="00DA4C7C" w:rsidRDefault="00DA4C7C" w:rsidP="00DA4C7C">
            <w:r w:rsidRPr="00DA4C7C">
              <w:t xml:space="preserve"> ja osaa käyttää niitä valmistaessaan suunnittelemiaan tuotteita/teoksia. </w:t>
            </w:r>
          </w:p>
        </w:tc>
      </w:tr>
      <w:tr w:rsidR="00DA4C7C" w:rsidRPr="00DA4C7C" w:rsidTr="003309C6">
        <w:tc>
          <w:tcPr>
            <w:tcW w:w="2410" w:type="dxa"/>
          </w:tcPr>
          <w:p w:rsidR="00DA4C7C" w:rsidRPr="00DA4C7C" w:rsidRDefault="00DA4C7C" w:rsidP="00DA4C7C">
            <w:pPr>
              <w:autoSpaceDE w:val="0"/>
              <w:autoSpaceDN w:val="0"/>
              <w:adjustRightInd w:val="0"/>
              <w:rPr>
                <w:rFonts w:ascii="Calibri" w:eastAsia="Calibri" w:hAnsi="Calibri" w:cs="Calibri"/>
                <w:color w:val="000000" w:themeColor="text1"/>
              </w:rPr>
            </w:pPr>
            <w:r w:rsidRPr="00DA4C7C">
              <w:rPr>
                <w:rFonts w:ascii="Calibri" w:eastAsia="Calibri" w:hAnsi="Calibri" w:cs="Calibri"/>
                <w:color w:val="000000" w:themeColor="text1"/>
              </w:rPr>
              <w:t>T4 ohjata oppilasta käyttämään sujuvasti käsityön käsitteitä, merkkejä ja symboleja sekä vahvistamaan visuaalista, materiaalista ja teknologista ilmaisuaan</w:t>
            </w:r>
            <w:r w:rsidRPr="00DA4C7C">
              <w:rPr>
                <w:rFonts w:ascii="Calibri" w:eastAsia="Calibri" w:hAnsi="Calibri" w:cs="Calibri"/>
                <w:color w:val="000000" w:themeColor="text1"/>
                <w:sz w:val="24"/>
                <w:szCs w:val="24"/>
              </w:rPr>
              <w:t xml:space="preserve">  </w:t>
            </w:r>
          </w:p>
        </w:tc>
        <w:tc>
          <w:tcPr>
            <w:tcW w:w="1559" w:type="dxa"/>
          </w:tcPr>
          <w:p w:rsidR="00DA4C7C" w:rsidRPr="00DA4C7C" w:rsidRDefault="006853AB" w:rsidP="00DA4C7C">
            <w:r w:rsidRPr="00404837">
              <w:t>S1-S5</w:t>
            </w:r>
          </w:p>
          <w:p w:rsidR="00DA4C7C" w:rsidRPr="00DA4C7C" w:rsidRDefault="00DA4C7C" w:rsidP="00DA4C7C"/>
        </w:tc>
        <w:tc>
          <w:tcPr>
            <w:tcW w:w="2835" w:type="dxa"/>
          </w:tcPr>
          <w:p w:rsidR="00DA4C7C" w:rsidRPr="00DA4C7C" w:rsidRDefault="00DA4C7C" w:rsidP="00DA4C7C">
            <w:r w:rsidRPr="00DA4C7C">
              <w:t>Visuaalinen materiaalinen ja teknologinen ilmaisu</w:t>
            </w:r>
          </w:p>
        </w:tc>
        <w:tc>
          <w:tcPr>
            <w:tcW w:w="2835" w:type="dxa"/>
          </w:tcPr>
          <w:p w:rsidR="00DA4C7C" w:rsidRPr="00DA4C7C" w:rsidRDefault="00DA4C7C" w:rsidP="00DA4C7C">
            <w:r w:rsidRPr="00DA4C7C">
              <w:t>Oppilas käyttää käsityön keskeisiä käsitteitä ja osaa esittää ideansa selkeästi sekä toteuttaa ne suunnitelmaan perusten ottaen huomioon esteettisyyden ja toimivuuden.</w:t>
            </w:r>
          </w:p>
        </w:tc>
      </w:tr>
      <w:tr w:rsidR="00DA4C7C" w:rsidRPr="00DA4C7C" w:rsidTr="003309C6">
        <w:tc>
          <w:tcPr>
            <w:tcW w:w="2410" w:type="dxa"/>
          </w:tcPr>
          <w:p w:rsidR="00DA4C7C" w:rsidRPr="00DA4C7C" w:rsidRDefault="00DA4C7C" w:rsidP="00DA4C7C">
            <w:pPr>
              <w:autoSpaceDE w:val="0"/>
              <w:autoSpaceDN w:val="0"/>
              <w:adjustRightInd w:val="0"/>
              <w:spacing w:after="58"/>
              <w:rPr>
                <w:rFonts w:ascii="Calibri" w:eastAsia="Calibri" w:hAnsi="Calibri" w:cs="Calibri"/>
                <w:color w:val="000000"/>
              </w:rPr>
            </w:pPr>
            <w:r w:rsidRPr="00DA4C7C">
              <w:rPr>
                <w:rFonts w:ascii="Calibri" w:eastAsia="Calibri" w:hAnsi="Calibri" w:cs="Calibri"/>
                <w:color w:val="000000"/>
              </w:rPr>
              <w:t>T5 ohjata oppilasta havainnoimaan, ennakoimaan ja reagoimaan työtilanteisiin liittyviin riskitekijöihin ja toimimaan turvallisesti käsityöprosessissa</w:t>
            </w:r>
          </w:p>
        </w:tc>
        <w:tc>
          <w:tcPr>
            <w:tcW w:w="1559" w:type="dxa"/>
          </w:tcPr>
          <w:p w:rsidR="00DA4C7C" w:rsidRPr="00404837" w:rsidRDefault="000547CE" w:rsidP="00DA4C7C">
            <w:pPr>
              <w:rPr>
                <w:strike/>
              </w:rPr>
            </w:pPr>
            <w:r w:rsidRPr="00404837">
              <w:t>S6</w:t>
            </w:r>
          </w:p>
          <w:p w:rsidR="00DA4C7C" w:rsidRPr="00404837" w:rsidRDefault="00DA4C7C" w:rsidP="00DA4C7C"/>
        </w:tc>
        <w:tc>
          <w:tcPr>
            <w:tcW w:w="2835" w:type="dxa"/>
          </w:tcPr>
          <w:p w:rsidR="00DA4C7C" w:rsidRPr="00DA4C7C" w:rsidRDefault="00DA4C7C" w:rsidP="00DA4C7C">
            <w:r w:rsidRPr="00DA4C7C">
              <w:t>Turvallinen työskentely</w:t>
            </w:r>
          </w:p>
        </w:tc>
        <w:tc>
          <w:tcPr>
            <w:tcW w:w="2835" w:type="dxa"/>
          </w:tcPr>
          <w:p w:rsidR="00DA4C7C" w:rsidRPr="00DA4C7C" w:rsidRDefault="00DA4C7C" w:rsidP="00DA4C7C">
            <w:r w:rsidRPr="00DA4C7C">
              <w:t>Oppilas osaa arvioida työskentelyn vaaroja ja riskejä sekä</w:t>
            </w:r>
          </w:p>
          <w:p w:rsidR="00DA4C7C" w:rsidRPr="00DA4C7C" w:rsidRDefault="00DA4C7C" w:rsidP="00DA4C7C">
            <w:r w:rsidRPr="00DA4C7C">
              <w:t>toimia turvallisesti käsityöprosessissa.</w:t>
            </w:r>
          </w:p>
        </w:tc>
      </w:tr>
      <w:tr w:rsidR="00DA4C7C" w:rsidRPr="00DA4C7C" w:rsidTr="003309C6">
        <w:tc>
          <w:tcPr>
            <w:tcW w:w="2410" w:type="dxa"/>
          </w:tcPr>
          <w:p w:rsidR="00DA4C7C" w:rsidRPr="00DA4C7C" w:rsidRDefault="00DA4C7C" w:rsidP="00DA4C7C">
            <w:pPr>
              <w:autoSpaceDE w:val="0"/>
              <w:autoSpaceDN w:val="0"/>
              <w:adjustRightInd w:val="0"/>
              <w:rPr>
                <w:rFonts w:ascii="Calibri" w:eastAsia="Calibri" w:hAnsi="Calibri" w:cs="Calibri"/>
                <w:strike/>
                <w:color w:val="000000" w:themeColor="text1"/>
              </w:rPr>
            </w:pPr>
            <w:r w:rsidRPr="00DA4C7C">
              <w:rPr>
                <w:rFonts w:ascii="Calibri" w:eastAsia="Calibri" w:hAnsi="Calibri" w:cs="Calibri"/>
                <w:color w:val="000000" w:themeColor="text1"/>
              </w:rPr>
              <w:t>T6 ohjata oppilasta käyttämään tieto- ja viestintäteknologian mahdollisuuksia käsityön suunnittelussa, valmistuksessa ja dokumentoinnissa, sekä yhteisöllisen tiedon tuottamisessa ja jakamisessa</w:t>
            </w:r>
          </w:p>
        </w:tc>
        <w:tc>
          <w:tcPr>
            <w:tcW w:w="1559" w:type="dxa"/>
          </w:tcPr>
          <w:p w:rsidR="00DA4C7C" w:rsidRPr="00404837" w:rsidRDefault="000547CE" w:rsidP="00DA4C7C">
            <w:r w:rsidRPr="00404837">
              <w:t>S1-</w:t>
            </w:r>
            <w:r w:rsidR="00DA4C7C" w:rsidRPr="00404837">
              <w:t>S5</w:t>
            </w:r>
          </w:p>
          <w:p w:rsidR="00DA4C7C" w:rsidRPr="00404837" w:rsidRDefault="00DA4C7C" w:rsidP="00DA4C7C"/>
        </w:tc>
        <w:tc>
          <w:tcPr>
            <w:tcW w:w="2835" w:type="dxa"/>
          </w:tcPr>
          <w:p w:rsidR="00DA4C7C" w:rsidRPr="00DA4C7C" w:rsidRDefault="00DA4C7C" w:rsidP="00DA4C7C">
            <w:r w:rsidRPr="00DA4C7C">
              <w:t xml:space="preserve">Tieto- ja viestintätekniset taidot </w:t>
            </w:r>
          </w:p>
          <w:p w:rsidR="00DA4C7C" w:rsidRPr="00DA4C7C" w:rsidRDefault="00DA4C7C" w:rsidP="00DA4C7C">
            <w:r w:rsidRPr="00DA4C7C">
              <w:t>Yhteisöllinen työskentely</w:t>
            </w:r>
          </w:p>
          <w:p w:rsidR="00DA4C7C" w:rsidRPr="00DA4C7C" w:rsidRDefault="00DA4C7C" w:rsidP="00DA4C7C"/>
          <w:p w:rsidR="00DA4C7C" w:rsidRPr="00DA4C7C" w:rsidRDefault="00DA4C7C" w:rsidP="00DA4C7C"/>
        </w:tc>
        <w:tc>
          <w:tcPr>
            <w:tcW w:w="2835" w:type="dxa"/>
          </w:tcPr>
          <w:p w:rsidR="00DA4C7C" w:rsidRPr="00DA4C7C" w:rsidRDefault="00DA4C7C" w:rsidP="00DA4C7C">
            <w:r w:rsidRPr="00DA4C7C">
              <w:t>Oppilas osaa käyttää itsenäisesti ja yhdessä toisten kanssa suunnittelussa ja valmistamisessa sekä oman tai yhteisen käsityö-prosessin dokumentoinnissa tieto- ja viestintä-teknologiaa.</w:t>
            </w:r>
          </w:p>
        </w:tc>
      </w:tr>
      <w:tr w:rsidR="00DA4C7C" w:rsidRPr="00DA4C7C" w:rsidTr="003309C6">
        <w:tc>
          <w:tcPr>
            <w:tcW w:w="2410" w:type="dxa"/>
          </w:tcPr>
          <w:p w:rsidR="00DA4C7C" w:rsidRPr="00DA4C7C" w:rsidRDefault="00DA4C7C" w:rsidP="00DA4C7C">
            <w:pPr>
              <w:autoSpaceDE w:val="0"/>
              <w:autoSpaceDN w:val="0"/>
              <w:adjustRightInd w:val="0"/>
              <w:rPr>
                <w:rFonts w:ascii="Calibri" w:eastAsia="Calibri" w:hAnsi="Calibri" w:cs="Calibri"/>
                <w:color w:val="000000" w:themeColor="text1"/>
              </w:rPr>
            </w:pPr>
            <w:r w:rsidRPr="00DA4C7C">
              <w:rPr>
                <w:rFonts w:ascii="Calibri" w:eastAsia="Calibri" w:hAnsi="Calibri" w:cs="Calibri"/>
                <w:color w:val="000000" w:themeColor="text1"/>
              </w:rPr>
              <w:t>T7 ohjata oppilasta tuntemaan käsityön, kädentaitojen ja teknologisen kehityks</w:t>
            </w:r>
            <w:r w:rsidR="00CA43AC">
              <w:rPr>
                <w:rFonts w:ascii="Calibri" w:eastAsia="Calibri" w:hAnsi="Calibri" w:cs="Calibri"/>
                <w:color w:val="000000" w:themeColor="text1"/>
              </w:rPr>
              <w:t xml:space="preserve">en merkitys omassa elämässään, </w:t>
            </w:r>
            <w:r w:rsidRPr="00DA4C7C">
              <w:rPr>
                <w:rFonts w:ascii="Calibri" w:eastAsia="Calibri" w:hAnsi="Calibri" w:cs="Calibri"/>
                <w:color w:val="000000" w:themeColor="text1"/>
              </w:rPr>
              <w:t>yhteiskunnassa, yrittäjyydessä ja muussa työelämässä</w:t>
            </w:r>
          </w:p>
        </w:tc>
        <w:tc>
          <w:tcPr>
            <w:tcW w:w="1559" w:type="dxa"/>
          </w:tcPr>
          <w:p w:rsidR="00DA4C7C" w:rsidRPr="00DA4C7C" w:rsidRDefault="00DA4C7C" w:rsidP="00DA4C7C">
            <w:r w:rsidRPr="00DA4C7C">
              <w:t>S7</w:t>
            </w:r>
          </w:p>
        </w:tc>
        <w:tc>
          <w:tcPr>
            <w:tcW w:w="2835" w:type="dxa"/>
          </w:tcPr>
          <w:p w:rsidR="00DA4C7C" w:rsidRPr="00DA4C7C" w:rsidRDefault="00DA4C7C" w:rsidP="00DA4C7C">
            <w:r w:rsidRPr="00DA4C7C">
              <w:t>Kädentaitojen ja käsityön merkityksen hahmottaminen arkielämässä ja yhteiskunnassa</w:t>
            </w:r>
          </w:p>
        </w:tc>
        <w:tc>
          <w:tcPr>
            <w:tcW w:w="2835" w:type="dxa"/>
          </w:tcPr>
          <w:p w:rsidR="00DA4C7C" w:rsidRPr="00DA4C7C" w:rsidRDefault="00DA4C7C" w:rsidP="00DA4C7C">
            <w:r w:rsidRPr="00DA4C7C">
              <w:t>Oppilas osaa esimerkkien avulla kuvailla käsityön</w:t>
            </w:r>
            <w:r w:rsidRPr="00DA4C7C">
              <w:rPr>
                <w:strike/>
              </w:rPr>
              <w:t xml:space="preserve"> </w:t>
            </w:r>
            <w:r w:rsidRPr="00DA4C7C">
              <w:t>merkitystä arjessa, yhteiskunnassa ja työelämässä.</w:t>
            </w:r>
          </w:p>
        </w:tc>
      </w:tr>
      <w:tr w:rsidR="00DA4C7C" w:rsidRPr="00DA4C7C" w:rsidTr="003309C6">
        <w:tc>
          <w:tcPr>
            <w:tcW w:w="2410" w:type="dxa"/>
          </w:tcPr>
          <w:p w:rsidR="00DA4C7C" w:rsidRPr="00DA4C7C" w:rsidRDefault="00732ABD" w:rsidP="00DA4C7C">
            <w:pPr>
              <w:autoSpaceDE w:val="0"/>
              <w:autoSpaceDN w:val="0"/>
              <w:adjustRightInd w:val="0"/>
              <w:rPr>
                <w:rFonts w:eastAsia="Calibri" w:cs="Calibri"/>
              </w:rPr>
            </w:pPr>
            <w:r>
              <w:rPr>
                <w:rFonts w:eastAsia="Calibri" w:cs="Calibri"/>
              </w:rPr>
              <w:t xml:space="preserve">T8 </w:t>
            </w:r>
            <w:r w:rsidR="00DA4C7C" w:rsidRPr="00DA4C7C">
              <w:rPr>
                <w:rFonts w:eastAsia="Calibri" w:cs="Calibri"/>
                <w:color w:val="000000"/>
              </w:rPr>
              <w:t xml:space="preserve">ohjata oppilaita taloudelliseen ajatteluun ja kehittämään </w:t>
            </w:r>
            <w:r w:rsidR="00DA4C7C" w:rsidRPr="00404837">
              <w:rPr>
                <w:rFonts w:eastAsia="Calibri" w:cs="Calibri"/>
                <w:color w:val="000000"/>
              </w:rPr>
              <w:t>käsityö</w:t>
            </w:r>
            <w:r w:rsidR="00DA4C7C" w:rsidRPr="00404837">
              <w:rPr>
                <w:rFonts w:eastAsia="Calibri" w:cs="Calibri"/>
                <w:color w:val="000000"/>
              </w:rPr>
              <w:lastRenderedPageBreak/>
              <w:t>pros</w:t>
            </w:r>
            <w:r w:rsidR="008F2ED4" w:rsidRPr="00404837">
              <w:rPr>
                <w:rFonts w:eastAsia="Calibri" w:cs="Calibri"/>
                <w:color w:val="000000"/>
              </w:rPr>
              <w:t>es</w:t>
            </w:r>
            <w:r w:rsidR="00DA4C7C" w:rsidRPr="00404837">
              <w:rPr>
                <w:rFonts w:eastAsia="Calibri" w:cs="Calibri"/>
                <w:color w:val="000000"/>
              </w:rPr>
              <w:t>siin liittyviä valintoja,</w:t>
            </w:r>
            <w:r w:rsidR="00DA4C7C" w:rsidRPr="00DA4C7C">
              <w:rPr>
                <w:rFonts w:eastAsia="Calibri" w:cs="Calibri"/>
                <w:color w:val="000000"/>
              </w:rPr>
              <w:t xml:space="preserve"> jotka edistävät </w:t>
            </w:r>
            <w:r w:rsidR="00DA4C7C" w:rsidRPr="00DA4C7C">
              <w:rPr>
                <w:rFonts w:ascii="Calibri" w:eastAsia="Calibri" w:hAnsi="Calibri" w:cs="Calibri"/>
                <w:color w:val="000000"/>
              </w:rPr>
              <w:t>kestävää elämäntapaa</w:t>
            </w:r>
          </w:p>
        </w:tc>
        <w:tc>
          <w:tcPr>
            <w:tcW w:w="1559" w:type="dxa"/>
          </w:tcPr>
          <w:p w:rsidR="00DA4C7C" w:rsidRPr="00DA4C7C" w:rsidRDefault="00DA4C7C" w:rsidP="00DA4C7C">
            <w:pPr>
              <w:autoSpaceDE w:val="0"/>
              <w:autoSpaceDN w:val="0"/>
              <w:adjustRightInd w:val="0"/>
              <w:rPr>
                <w:rFonts w:ascii="Calibri" w:eastAsia="Calibri" w:hAnsi="Calibri" w:cs="Calibri"/>
              </w:rPr>
            </w:pPr>
            <w:r w:rsidRPr="00DA4C7C">
              <w:rPr>
                <w:rFonts w:eastAsia="Calibri" w:cs="Calibri"/>
              </w:rPr>
              <w:lastRenderedPageBreak/>
              <w:t>S8</w:t>
            </w:r>
          </w:p>
        </w:tc>
        <w:tc>
          <w:tcPr>
            <w:tcW w:w="2835" w:type="dxa"/>
          </w:tcPr>
          <w:p w:rsidR="00DA4C7C" w:rsidRPr="00DA4C7C" w:rsidRDefault="00DA4C7C" w:rsidP="00DA4C7C">
            <w:r w:rsidRPr="00DA4C7C">
              <w:t>Valintojen tekeminen ja niiden perustelut</w:t>
            </w:r>
          </w:p>
        </w:tc>
        <w:tc>
          <w:tcPr>
            <w:tcW w:w="2835" w:type="dxa"/>
          </w:tcPr>
          <w:p w:rsidR="00DA4C7C" w:rsidRPr="00DA4C7C" w:rsidRDefault="00DA4C7C" w:rsidP="00DA4C7C">
            <w:r w:rsidRPr="00DA4C7C">
              <w:t>Oppilas osaa perustella käsityön merkityksen kestävälle elämäntavalle ja tehdä sen mukaisia valintoja työskentelyssään.</w:t>
            </w:r>
          </w:p>
          <w:p w:rsidR="00DA4C7C" w:rsidRPr="00DA4C7C" w:rsidRDefault="00DA4C7C" w:rsidP="00DA4C7C"/>
        </w:tc>
      </w:tr>
    </w:tbl>
    <w:p w:rsidR="00DA4C7C" w:rsidRPr="00DA4C7C" w:rsidRDefault="00DA4C7C" w:rsidP="00DA4C7C">
      <w:pPr>
        <w:autoSpaceDE w:val="0"/>
        <w:autoSpaceDN w:val="0"/>
        <w:adjustRightInd w:val="0"/>
        <w:spacing w:after="0" w:line="240" w:lineRule="auto"/>
        <w:rPr>
          <w:rFonts w:eastAsia="Calibri" w:cs="Calibri"/>
          <w:b/>
          <w:color w:val="000000"/>
        </w:rPr>
      </w:pPr>
    </w:p>
    <w:p w:rsidR="00DA4C7C" w:rsidRPr="00DA4C7C" w:rsidRDefault="007E11DD" w:rsidP="001011A6">
      <w:pPr>
        <w:pStyle w:val="Otsikko4"/>
      </w:pPr>
      <w:bookmarkStart w:id="315" w:name="_Toc404085775"/>
      <w:bookmarkStart w:id="316" w:name="_Toc486575932"/>
      <w:r>
        <w:t>15.4.17</w:t>
      </w:r>
      <w:r w:rsidR="001011A6">
        <w:t xml:space="preserve"> </w:t>
      </w:r>
      <w:r w:rsidR="00DA4C7C" w:rsidRPr="00DA4C7C">
        <w:t>LIIKUNTA</w:t>
      </w:r>
      <w:bookmarkEnd w:id="315"/>
      <w:bookmarkEnd w:id="316"/>
      <w:r w:rsidR="00DA4C7C" w:rsidRPr="00DA4C7C">
        <w:t xml:space="preserve"> </w:t>
      </w:r>
    </w:p>
    <w:p w:rsidR="00DA4C7C" w:rsidRPr="00DA4C7C" w:rsidRDefault="00DA4C7C" w:rsidP="00DA4C7C"/>
    <w:p w:rsidR="00DA4C7C" w:rsidRPr="00DA4C7C" w:rsidRDefault="00DA4C7C" w:rsidP="00DA4C7C">
      <w:pPr>
        <w:rPr>
          <w:b/>
        </w:rPr>
      </w:pPr>
      <w:r w:rsidRPr="00DA4C7C">
        <w:rPr>
          <w:b/>
        </w:rPr>
        <w:t xml:space="preserve">Oppiaineen tehtävä  </w:t>
      </w:r>
    </w:p>
    <w:p w:rsidR="00DA4C7C" w:rsidRPr="00DA4C7C" w:rsidRDefault="00DA4C7C" w:rsidP="00DA4C7C">
      <w:pPr>
        <w:spacing w:after="0"/>
        <w:jc w:val="both"/>
        <w:rPr>
          <w:bCs/>
          <w:iCs/>
          <w:strike/>
        </w:rPr>
      </w:pPr>
      <w:r w:rsidRPr="00DA4C7C">
        <w:rPr>
          <w:bCs/>
          <w:iCs/>
        </w:rPr>
        <w:t xml:space="preserve">Liikunnan opetuksen tehtävänä on vaikuttaa oppilaiden hyvinvointiin tukemalla fyysistä, sosiaalista ja psyykkistä toimintakykyä sekä myönteistä suhtautumista omaan kehoon. Oppiaineessa tärkeitä ovat yksittäisiin liikuntatunteihin liittyvät positiiviset kokemukset ja liikunnallisen elämäntavan tukeminen. Oppitunneilla </w:t>
      </w:r>
      <w:r w:rsidRPr="00DA4C7C">
        <w:rPr>
          <w:bCs/>
          <w:iCs/>
          <w:color w:val="000000" w:themeColor="text1"/>
        </w:rPr>
        <w:t xml:space="preserve">korostuvat kehollisuus, fyysinen aktiivisuus ja yhdessä tekeminen. </w:t>
      </w:r>
      <w:r w:rsidRPr="00DA4C7C">
        <w:rPr>
          <w:bCs/>
          <w:iCs/>
        </w:rPr>
        <w:t>Liikunnan avulla edistetään yhdenvertaisuutta, tasa-arvoa</w:t>
      </w:r>
      <w:r w:rsidRPr="00DA4C7C">
        <w:rPr>
          <w:bCs/>
          <w:iCs/>
          <w:color w:val="00B0F0"/>
        </w:rPr>
        <w:t xml:space="preserve"> </w:t>
      </w:r>
      <w:r w:rsidRPr="00DA4C7C">
        <w:rPr>
          <w:bCs/>
          <w:iCs/>
        </w:rPr>
        <w:t>ja yhteisöllisyyttä sekä tuetaan kulttuurien moninaisuutta. Opetus on turvallista, ja se perustuu eri vuodenaikojen ja paikallisten olosuhteiden tarjoamiin mahdollisuuksiin. Liikunnassa hyödynnetään koulun tiloja, lähiliikuntapaikkoja ja luontoa monipuolisesti.</w:t>
      </w:r>
      <w:r w:rsidRPr="00DA4C7C">
        <w:rPr>
          <w:bCs/>
          <w:iCs/>
          <w:color w:val="00B0F0"/>
        </w:rPr>
        <w:t xml:space="preserve"> </w:t>
      </w:r>
      <w:r w:rsidRPr="00DA4C7C">
        <w:rPr>
          <w:bCs/>
          <w:iCs/>
        </w:rPr>
        <w:t>Oppilaita ohjataan ja sitoutetaan turvalliseen ja eettisesti kestävään toimintaan ja oppimisilmapiiriin.</w:t>
      </w:r>
    </w:p>
    <w:p w:rsidR="00DA4C7C" w:rsidRPr="00DA4C7C" w:rsidRDefault="00DA4C7C" w:rsidP="00DA4C7C">
      <w:pPr>
        <w:spacing w:after="0"/>
        <w:jc w:val="both"/>
        <w:rPr>
          <w:bCs/>
          <w:iCs/>
          <w:strike/>
        </w:rPr>
      </w:pPr>
    </w:p>
    <w:p w:rsidR="00DA4C7C" w:rsidRPr="00DA4C7C" w:rsidRDefault="00DA4C7C" w:rsidP="00DA4C7C">
      <w:pPr>
        <w:spacing w:after="0"/>
        <w:jc w:val="both"/>
        <w:rPr>
          <w:rFonts w:ascii="Times New Roman" w:hAnsi="Times New Roman" w:cs="Times New Roman"/>
          <w:strike/>
          <w:color w:val="00B0F0"/>
        </w:rPr>
      </w:pPr>
      <w:r w:rsidRPr="00DA4C7C">
        <w:rPr>
          <w:bCs/>
          <w:iCs/>
        </w:rPr>
        <w:t>Liikunnassa oppilaat kasvavat liikkumaan ja liikunnan avulla. Liikkumaan kasvamisen</w:t>
      </w:r>
      <w:r w:rsidRPr="00DA4C7C">
        <w:rPr>
          <w:bCs/>
          <w:i/>
          <w:iCs/>
        </w:rPr>
        <w:t xml:space="preserve"> </w:t>
      </w:r>
      <w:r w:rsidRPr="00DA4C7C">
        <w:rPr>
          <w:bCs/>
          <w:iCs/>
        </w:rPr>
        <w:t xml:space="preserve">osatekijöitä ovat oppilaiden ikä- ja kehitystason mukainen fyysisesti aktiivinen toiminta, motoristen perustaitojen oppiminen ja fyysisten ominaisuuksien harjoitteleminen. Oppilaat saavat tietoja ja taitoja erilaisissa liikuntatilanteissa toimimiseen. Liikunnan avulla kasvamiseen kuuluu toisia kunnioittava vuorovaikutus, vastuullisuus, pitkäjänteinen itsensä kehittäminen, tunteiden tunnistaminen ja säätely sekä myönteisen minäkäsityksen kehittyminen. Liikunta tarjoaa mahdollisuuksia iloon, keholliseen ilmaisuun, osallisuuteen, sosiaalisuuteen, rentoutumiseen, leikinomaiseen kisailuun ja ponnisteluun sekä toisten auttamiseen. Liikunnassa oppilas saa valmiuksia terveytensä edistämiseen. </w:t>
      </w:r>
    </w:p>
    <w:p w:rsidR="00DA4C7C" w:rsidRPr="00DA4C7C" w:rsidRDefault="00DA4C7C" w:rsidP="00DA4C7C">
      <w:pPr>
        <w:autoSpaceDE w:val="0"/>
        <w:autoSpaceDN w:val="0"/>
        <w:adjustRightInd w:val="0"/>
        <w:spacing w:after="0"/>
        <w:rPr>
          <w:rFonts w:eastAsia="Calibri" w:cs="Calibri"/>
          <w:color w:val="000000"/>
        </w:rPr>
      </w:pPr>
    </w:p>
    <w:p w:rsidR="00DA4C7C" w:rsidRPr="00DA4C7C" w:rsidRDefault="00DA4C7C" w:rsidP="00DA4C7C">
      <w:pPr>
        <w:spacing w:after="240"/>
      </w:pPr>
      <w:r w:rsidRPr="00DA4C7C">
        <w:rPr>
          <w:b/>
          <w:bCs/>
          <w:i/>
          <w:iCs/>
        </w:rPr>
        <w:t>”Liikutaan yhdessä minäkäsitystä ja osallisuutta vahvistaen, taitoja soveltaen.”</w:t>
      </w:r>
    </w:p>
    <w:p w:rsidR="00DA4C7C" w:rsidRPr="00DA4C7C" w:rsidRDefault="00DA4C7C" w:rsidP="00DA4C7C">
      <w:pPr>
        <w:spacing w:after="0"/>
        <w:jc w:val="both"/>
        <w:rPr>
          <w:b/>
        </w:rPr>
      </w:pPr>
      <w:r w:rsidRPr="00DA4C7C">
        <w:rPr>
          <w:b/>
        </w:rPr>
        <w:t>Vuosiluokilla 7-9</w:t>
      </w:r>
      <w:r w:rsidRPr="00DA4C7C">
        <w:t xml:space="preserve"> pääpaino on monipuolisessa perustaitojen soveltamisessa ja fyysisten ominaisuuksien harjoittamisen opiskelussa eri liikuntamuotojen ja -lajien avulla. Erityisen tärkeää on vahvistaa oppilaan myönteistä minäkäsitystä ja oman muuttuvan kehon hyväksymistä. Opetus tukee oppilaiden hyvinvointia, kasvua itsenäisyyteen, osallisuuteen sekä kannustaa terveyttä edistävään omaehtoiseen </w:t>
      </w:r>
      <w:r w:rsidRPr="00DA4C7C">
        <w:rPr>
          <w:color w:val="000000"/>
        </w:rPr>
        <w:t xml:space="preserve">liikunnan harrastamiseen. </w:t>
      </w:r>
      <w:r w:rsidRPr="00DA4C7C">
        <w:t xml:space="preserve">Oppilaat osallistuvat kehitysvaiheensa mukaisesti toiminnan suunnitteluun sekä ottavat vastuuta omasta ja ryhmän toiminnasta. </w:t>
      </w:r>
    </w:p>
    <w:p w:rsidR="00DA4C7C" w:rsidRPr="00DA4C7C" w:rsidRDefault="00DA4C7C" w:rsidP="00DA4C7C">
      <w:pPr>
        <w:autoSpaceDE w:val="0"/>
        <w:autoSpaceDN w:val="0"/>
        <w:adjustRightInd w:val="0"/>
        <w:spacing w:after="0" w:line="240" w:lineRule="auto"/>
        <w:rPr>
          <w:rFonts w:eastAsia="Calibri" w:cs="Calibri"/>
          <w:b/>
          <w:color w:val="000000"/>
          <w:highlight w:val="yellow"/>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Liikunnan opetuksen tavoitteet vuosiluokilla 7-9</w:t>
      </w:r>
    </w:p>
    <w:p w:rsidR="00DA4C7C" w:rsidRPr="00DA4C7C" w:rsidRDefault="00DA4C7C" w:rsidP="00DA4C7C">
      <w:pPr>
        <w:autoSpaceDE w:val="0"/>
        <w:autoSpaceDN w:val="0"/>
        <w:adjustRightInd w:val="0"/>
        <w:spacing w:after="0" w:line="240" w:lineRule="auto"/>
        <w:rPr>
          <w:rFonts w:eastAsia="Calibri" w:cs="Calibri"/>
          <w:color w:val="000000"/>
        </w:rPr>
      </w:pPr>
    </w:p>
    <w:tbl>
      <w:tblPr>
        <w:tblStyle w:val="TaulukkoRuudukko"/>
        <w:tblW w:w="0" w:type="auto"/>
        <w:tblLayout w:type="fixed"/>
        <w:tblLook w:val="04A0" w:firstRow="1" w:lastRow="0" w:firstColumn="1" w:lastColumn="0" w:noHBand="0" w:noVBand="1"/>
      </w:tblPr>
      <w:tblGrid>
        <w:gridCol w:w="6392"/>
        <w:gridCol w:w="1559"/>
        <w:gridCol w:w="1796"/>
      </w:tblGrid>
      <w:tr w:rsidR="00DA4C7C" w:rsidRPr="00DA4C7C" w:rsidTr="003309C6">
        <w:tc>
          <w:tcPr>
            <w:tcW w:w="6392"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155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1796"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Laaja-alainen osaaminen</w:t>
            </w:r>
          </w:p>
        </w:tc>
      </w:tr>
      <w:tr w:rsidR="00DA4C7C" w:rsidRPr="00DA4C7C"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Fyysinen toimintakyky</w:t>
            </w:r>
          </w:p>
        </w:tc>
        <w:tc>
          <w:tcPr>
            <w:tcW w:w="1559"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autoSpaceDE w:val="0"/>
              <w:autoSpaceDN w:val="0"/>
              <w:adjustRightInd w:val="0"/>
              <w:ind w:left="54"/>
              <w:rPr>
                <w:rFonts w:eastAsia="Calibri" w:cs="Calibri"/>
                <w:color w:val="000000"/>
              </w:rPr>
            </w:pPr>
          </w:p>
        </w:tc>
        <w:tc>
          <w:tcPr>
            <w:tcW w:w="1796"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T1 kannustaa oppilasta fyysiseen aktiivisuuteen, kokeilemaan erilaisia liikuntamuotoja ja harjoittelemaan parhaansa yrittäen</w:t>
            </w:r>
            <w:r w:rsidRPr="00DA4C7C">
              <w:rPr>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S1</w:t>
            </w:r>
          </w:p>
        </w:tc>
        <w:tc>
          <w:tcPr>
            <w:tcW w:w="1796" w:type="dxa"/>
            <w:tcBorders>
              <w:top w:val="single" w:sz="4" w:space="0" w:color="auto"/>
              <w:left w:val="single" w:sz="4" w:space="0" w:color="auto"/>
              <w:bottom w:val="single" w:sz="4" w:space="0" w:color="auto"/>
              <w:right w:val="single" w:sz="4" w:space="0" w:color="auto"/>
            </w:tcBorders>
            <w:hideMark/>
          </w:tcPr>
          <w:p w:rsidR="00DA4C7C" w:rsidRPr="00DA4C7C" w:rsidRDefault="00AC489F" w:rsidP="00DA4C7C">
            <w:pPr>
              <w:autoSpaceDE w:val="0"/>
              <w:autoSpaceDN w:val="0"/>
              <w:adjustRightInd w:val="0"/>
              <w:rPr>
                <w:rFonts w:eastAsia="Calibri" w:cs="Calibri"/>
                <w:color w:val="000000"/>
              </w:rPr>
            </w:pPr>
            <w:r>
              <w:rPr>
                <w:rFonts w:eastAsia="Calibri" w:cs="Calibri"/>
                <w:color w:val="000000"/>
              </w:rPr>
              <w:t>L1,</w:t>
            </w:r>
            <w:r w:rsidR="0074583A">
              <w:rPr>
                <w:rFonts w:eastAsia="Calibri" w:cs="Calibri"/>
                <w:color w:val="000000"/>
              </w:rPr>
              <w:t>L3</w:t>
            </w:r>
          </w:p>
        </w:tc>
      </w:tr>
      <w:tr w:rsidR="00DA4C7C" w:rsidRPr="00DA4C7C"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lastRenderedPageBreak/>
              <w:t xml:space="preserve">T2 ohjata oppilasta harjaannuttamaan havaintomotorisia taitojaan eli havainnoimaan itseään ja ympäristöään aistien avulla sekä tekemään liikuntatilanteisiin sopivia ratkaisuja </w:t>
            </w:r>
          </w:p>
        </w:tc>
        <w:tc>
          <w:tcPr>
            <w:tcW w:w="155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S1</w:t>
            </w:r>
          </w:p>
        </w:tc>
        <w:tc>
          <w:tcPr>
            <w:tcW w:w="1796" w:type="dxa"/>
            <w:tcBorders>
              <w:top w:val="single" w:sz="4" w:space="0" w:color="auto"/>
              <w:left w:val="single" w:sz="4" w:space="0" w:color="auto"/>
              <w:bottom w:val="single" w:sz="4" w:space="0" w:color="auto"/>
              <w:right w:val="single" w:sz="4" w:space="0" w:color="auto"/>
            </w:tcBorders>
            <w:hideMark/>
          </w:tcPr>
          <w:p w:rsidR="00DA4C7C" w:rsidRPr="00DA4C7C" w:rsidRDefault="00AC489F" w:rsidP="00DA4C7C">
            <w:pPr>
              <w:autoSpaceDE w:val="0"/>
              <w:autoSpaceDN w:val="0"/>
              <w:adjustRightInd w:val="0"/>
              <w:ind w:left="54"/>
              <w:rPr>
                <w:rFonts w:eastAsia="Calibri" w:cs="Calibri"/>
                <w:color w:val="000000"/>
              </w:rPr>
            </w:pPr>
            <w:r>
              <w:rPr>
                <w:rFonts w:eastAsia="Calibri" w:cs="Calibri"/>
                <w:color w:val="000000"/>
              </w:rPr>
              <w:t>L1,</w:t>
            </w:r>
            <w:r w:rsidR="00DA4C7C" w:rsidRPr="00DA4C7C">
              <w:rPr>
                <w:rFonts w:eastAsia="Calibri" w:cs="Calibri"/>
                <w:color w:val="000000"/>
              </w:rPr>
              <w:t>L3</w:t>
            </w:r>
            <w:r w:rsidR="000F4DA7">
              <w:rPr>
                <w:rFonts w:eastAsia="Calibri" w:cs="Calibri"/>
                <w:color w:val="000000"/>
              </w:rPr>
              <w:t>, L4</w:t>
            </w:r>
          </w:p>
        </w:tc>
      </w:tr>
      <w:tr w:rsidR="00DA4C7C" w:rsidRPr="00DA4C7C"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T3 ohjata oppilasta harjoittelun avulla kehittämään tasapaino- ja liikkumistaitojaan, jotta oppilas osaa käyttää, yhdistää ja soveltaa niitä monipuolisesti erilaisissa oppimisympäristöissä, eri vuodenaikoina ja eri liikuntamuodoissa</w:t>
            </w:r>
            <w:r w:rsidRPr="00DA4C7C">
              <w:rPr>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S3</w:t>
            </w:r>
          </w:p>
        </w:tc>
        <w:tc>
          <w:tcPr>
            <w:tcW w:w="1796"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L3</w:t>
            </w:r>
          </w:p>
        </w:tc>
      </w:tr>
      <w:tr w:rsidR="00DA4C7C" w:rsidRPr="00DA4C7C"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T4 ohjata oppilasta harjoittelun avulla kehittämään välineenkäsittelytaitojaan, jotta oppilas osaa käyttää, yhdistää ja soveltaa niitä monipuolisesti erilaisissa oppimisympäristöissä, eri välineillä, eri vuodenaikoina ja eri liikuntamuodoissa</w:t>
            </w:r>
          </w:p>
        </w:tc>
        <w:tc>
          <w:tcPr>
            <w:tcW w:w="155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S3</w:t>
            </w:r>
          </w:p>
        </w:tc>
        <w:tc>
          <w:tcPr>
            <w:tcW w:w="1796"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rPr>
            </w:pPr>
            <w:r w:rsidRPr="00DA4C7C">
              <w:rPr>
                <w:rFonts w:eastAsia="Calibri" w:cs="Calibri"/>
              </w:rPr>
              <w:t>L3</w:t>
            </w:r>
          </w:p>
        </w:tc>
      </w:tr>
      <w:tr w:rsidR="00DA4C7C" w:rsidRPr="00DA4C7C"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 xml:space="preserve">T5 kannustaa ja ohjata oppilasta arvioimaan, ylläpitämään ja kehittämään fyysisiä ominaisuuksiaan: voimaa, nopeutta, kestävyyttä ja liikkuvuutta </w:t>
            </w:r>
          </w:p>
        </w:tc>
        <w:tc>
          <w:tcPr>
            <w:tcW w:w="155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S1</w:t>
            </w:r>
          </w:p>
        </w:tc>
        <w:tc>
          <w:tcPr>
            <w:tcW w:w="1796"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L3</w:t>
            </w:r>
          </w:p>
        </w:tc>
      </w:tr>
      <w:tr w:rsidR="00DA4C7C" w:rsidRPr="00DA4C7C"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 xml:space="preserve">T6 vahvistaa uima- ja vesipelastustaitoja, jotta oppilas osaa sekä uida että pelastautua ja pelastaa vedestä </w:t>
            </w:r>
          </w:p>
        </w:tc>
        <w:tc>
          <w:tcPr>
            <w:tcW w:w="155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S1</w:t>
            </w:r>
          </w:p>
        </w:tc>
        <w:tc>
          <w:tcPr>
            <w:tcW w:w="1796"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L3</w:t>
            </w:r>
          </w:p>
        </w:tc>
      </w:tr>
      <w:tr w:rsidR="00DA4C7C" w:rsidRPr="00DA4C7C"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T7 ohjata oppilasta turvalliseen ja asialliseen toimintaan</w:t>
            </w:r>
          </w:p>
        </w:tc>
        <w:tc>
          <w:tcPr>
            <w:tcW w:w="155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S1</w:t>
            </w:r>
          </w:p>
        </w:tc>
        <w:tc>
          <w:tcPr>
            <w:tcW w:w="1796" w:type="dxa"/>
            <w:tcBorders>
              <w:top w:val="single" w:sz="4" w:space="0" w:color="auto"/>
              <w:left w:val="single" w:sz="4" w:space="0" w:color="auto"/>
              <w:bottom w:val="single" w:sz="4" w:space="0" w:color="auto"/>
              <w:right w:val="single" w:sz="4" w:space="0" w:color="auto"/>
            </w:tcBorders>
            <w:hideMark/>
          </w:tcPr>
          <w:p w:rsidR="00DA4C7C" w:rsidRPr="00DA4C7C" w:rsidRDefault="00AC489F" w:rsidP="00DA4C7C">
            <w:pPr>
              <w:autoSpaceDE w:val="0"/>
              <w:autoSpaceDN w:val="0"/>
              <w:adjustRightInd w:val="0"/>
              <w:rPr>
                <w:rFonts w:eastAsia="Calibri" w:cs="Calibri"/>
                <w:color w:val="000000"/>
              </w:rPr>
            </w:pPr>
            <w:r>
              <w:rPr>
                <w:rFonts w:eastAsia="Calibri" w:cs="Calibri"/>
                <w:color w:val="000000"/>
              </w:rPr>
              <w:t>L3, L6,</w:t>
            </w:r>
            <w:r w:rsidR="00DA4C7C" w:rsidRPr="00DA4C7C">
              <w:rPr>
                <w:rFonts w:eastAsia="Calibri" w:cs="Calibri"/>
                <w:color w:val="000000"/>
              </w:rPr>
              <w:t>L7</w:t>
            </w:r>
          </w:p>
        </w:tc>
      </w:tr>
      <w:tr w:rsidR="00DA4C7C" w:rsidRPr="00DA4C7C"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Sosiaalinen toimintakyky</w:t>
            </w:r>
          </w:p>
        </w:tc>
        <w:tc>
          <w:tcPr>
            <w:tcW w:w="1559" w:type="dxa"/>
            <w:tcBorders>
              <w:top w:val="single" w:sz="4" w:space="0" w:color="auto"/>
              <w:left w:val="single" w:sz="4" w:space="0" w:color="auto"/>
              <w:bottom w:val="single" w:sz="4" w:space="0" w:color="auto"/>
              <w:right w:val="single" w:sz="4" w:space="0" w:color="auto"/>
            </w:tcBorders>
          </w:tcPr>
          <w:p w:rsidR="00DA4C7C" w:rsidRPr="00DA4C7C" w:rsidRDefault="00DA4C7C" w:rsidP="00DA4C7C"/>
        </w:tc>
        <w:tc>
          <w:tcPr>
            <w:tcW w:w="1796"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rPr>
                <w:strike/>
              </w:rPr>
            </w:pPr>
            <w:r w:rsidRPr="00DA4C7C">
              <w:t>T8 ohjata oppilasta työskentelemään kaikkien kanssa sekä säätelemään toimintaansa ja tunneilmaisuaan liikuntatil</w:t>
            </w:r>
            <w:r w:rsidR="00242487">
              <w:t>anteissa toiset huomioon ottaen</w:t>
            </w:r>
            <w:r w:rsidRPr="00DA4C7C">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S2</w:t>
            </w:r>
          </w:p>
        </w:tc>
        <w:tc>
          <w:tcPr>
            <w:tcW w:w="1796" w:type="dxa"/>
            <w:tcBorders>
              <w:top w:val="single" w:sz="4" w:space="0" w:color="auto"/>
              <w:left w:val="single" w:sz="4" w:space="0" w:color="auto"/>
              <w:bottom w:val="single" w:sz="4" w:space="0" w:color="auto"/>
              <w:right w:val="single" w:sz="4" w:space="0" w:color="auto"/>
            </w:tcBorders>
            <w:hideMark/>
          </w:tcPr>
          <w:p w:rsidR="00DA4C7C" w:rsidRPr="00DA4C7C" w:rsidRDefault="00AC489F" w:rsidP="00DA4C7C">
            <w:pPr>
              <w:autoSpaceDE w:val="0"/>
              <w:autoSpaceDN w:val="0"/>
              <w:adjustRightInd w:val="0"/>
              <w:rPr>
                <w:rFonts w:eastAsia="Calibri" w:cs="Calibri"/>
                <w:color w:val="000000"/>
              </w:rPr>
            </w:pPr>
            <w:r>
              <w:rPr>
                <w:rFonts w:eastAsia="Calibri" w:cs="Calibri"/>
              </w:rPr>
              <w:t>L2, L3, L6,</w:t>
            </w:r>
            <w:r w:rsidR="00DA4C7C" w:rsidRPr="00DA4C7C">
              <w:rPr>
                <w:rFonts w:eastAsia="Calibri" w:cs="Calibri"/>
              </w:rPr>
              <w:t>L7</w:t>
            </w:r>
          </w:p>
        </w:tc>
      </w:tr>
      <w:tr w:rsidR="00DA4C7C" w:rsidRPr="00DA4C7C"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color w:val="000000"/>
              </w:rPr>
            </w:pPr>
            <w:r w:rsidRPr="00DA4C7C">
              <w:rPr>
                <w:rFonts w:eastAsia="Calibri" w:cs="Calibri"/>
              </w:rPr>
              <w:t xml:space="preserve">T9 ohjata oppilasta toimimaan reilun pelin periaatteella sekä ottamaan vastuuta yhteisistä oppimistilanteista </w:t>
            </w:r>
          </w:p>
        </w:tc>
        <w:tc>
          <w:tcPr>
            <w:tcW w:w="155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S2</w:t>
            </w:r>
          </w:p>
        </w:tc>
        <w:tc>
          <w:tcPr>
            <w:tcW w:w="1796" w:type="dxa"/>
            <w:tcBorders>
              <w:top w:val="single" w:sz="4" w:space="0" w:color="auto"/>
              <w:left w:val="single" w:sz="4" w:space="0" w:color="auto"/>
              <w:bottom w:val="single" w:sz="4" w:space="0" w:color="auto"/>
              <w:right w:val="single" w:sz="4" w:space="0" w:color="auto"/>
            </w:tcBorders>
            <w:hideMark/>
          </w:tcPr>
          <w:p w:rsidR="00DA4C7C" w:rsidRPr="00DA4C7C" w:rsidRDefault="00AC489F" w:rsidP="00DA4C7C">
            <w:pPr>
              <w:autoSpaceDE w:val="0"/>
              <w:autoSpaceDN w:val="0"/>
              <w:adjustRightInd w:val="0"/>
              <w:rPr>
                <w:rFonts w:eastAsia="Calibri" w:cs="Calibri"/>
                <w:color w:val="000000"/>
              </w:rPr>
            </w:pPr>
            <w:r>
              <w:rPr>
                <w:rFonts w:eastAsia="Calibri" w:cs="Calibri"/>
                <w:color w:val="000000"/>
              </w:rPr>
              <w:t>L2, L6,</w:t>
            </w:r>
            <w:r w:rsidR="00DA4C7C" w:rsidRPr="00DA4C7C">
              <w:rPr>
                <w:rFonts w:eastAsia="Calibri" w:cs="Calibri"/>
                <w:color w:val="000000"/>
              </w:rPr>
              <w:t>L7</w:t>
            </w:r>
          </w:p>
        </w:tc>
      </w:tr>
      <w:tr w:rsidR="00DA4C7C" w:rsidRPr="00DA4C7C"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b/>
                <w:color w:val="000000" w:themeColor="text1"/>
              </w:rPr>
            </w:pPr>
            <w:r w:rsidRPr="00DA4C7C">
              <w:rPr>
                <w:rFonts w:eastAsia="Calibri" w:cs="Calibri"/>
                <w:b/>
                <w:color w:val="000000" w:themeColor="text1"/>
              </w:rPr>
              <w:t>Psyykkinen toimintakyky</w:t>
            </w:r>
          </w:p>
        </w:tc>
        <w:tc>
          <w:tcPr>
            <w:tcW w:w="1559"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autoSpaceDE w:val="0"/>
              <w:autoSpaceDN w:val="0"/>
              <w:adjustRightInd w:val="0"/>
              <w:rPr>
                <w:rFonts w:eastAsia="Calibri" w:cs="Calibri"/>
                <w:color w:val="000000"/>
              </w:rPr>
            </w:pPr>
          </w:p>
        </w:tc>
        <w:tc>
          <w:tcPr>
            <w:tcW w:w="1796"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b/>
                <w:color w:val="000000" w:themeColor="text1"/>
              </w:rPr>
            </w:pPr>
            <w:r w:rsidRPr="00DA4C7C">
              <w:rPr>
                <w:rFonts w:ascii="Calibri" w:eastAsia="Calibri" w:hAnsi="Calibri" w:cs="Calibri"/>
                <w:color w:val="000000"/>
              </w:rPr>
              <w:t>T10 kannustaa oppilasta ottamaan vastuuta omasta toiminnasta ja vahvistaa oppilaan itsenäisen työskentelyn taitoja</w:t>
            </w:r>
          </w:p>
        </w:tc>
        <w:tc>
          <w:tcPr>
            <w:tcW w:w="155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S3</w:t>
            </w:r>
          </w:p>
        </w:tc>
        <w:tc>
          <w:tcPr>
            <w:tcW w:w="1796" w:type="dxa"/>
            <w:tcBorders>
              <w:top w:val="single" w:sz="4" w:space="0" w:color="auto"/>
              <w:left w:val="single" w:sz="4" w:space="0" w:color="auto"/>
              <w:bottom w:val="single" w:sz="4" w:space="0" w:color="auto"/>
              <w:right w:val="single" w:sz="4" w:space="0" w:color="auto"/>
            </w:tcBorders>
            <w:hideMark/>
          </w:tcPr>
          <w:p w:rsidR="00DA4C7C" w:rsidRPr="00DA4C7C" w:rsidRDefault="00AC489F" w:rsidP="00DA4C7C">
            <w:pPr>
              <w:autoSpaceDE w:val="0"/>
              <w:autoSpaceDN w:val="0"/>
              <w:adjustRightInd w:val="0"/>
              <w:rPr>
                <w:rFonts w:eastAsia="Calibri" w:cs="Calibri"/>
                <w:color w:val="000000"/>
              </w:rPr>
            </w:pPr>
            <w:r>
              <w:rPr>
                <w:rFonts w:eastAsia="Calibri" w:cs="Calibri"/>
                <w:color w:val="000000"/>
              </w:rPr>
              <w:t>L1, L2,</w:t>
            </w:r>
            <w:r w:rsidR="00DA4C7C" w:rsidRPr="00DA4C7C">
              <w:rPr>
                <w:rFonts w:eastAsia="Calibri" w:cs="Calibri"/>
                <w:color w:val="000000"/>
              </w:rPr>
              <w:t>L3</w:t>
            </w:r>
          </w:p>
        </w:tc>
      </w:tr>
      <w:tr w:rsidR="00DA4C7C" w:rsidRPr="00DA4C7C"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ascii="Calibri" w:eastAsia="Calibri" w:hAnsi="Calibri" w:cs="Calibri"/>
                <w:color w:val="000000"/>
              </w:rPr>
            </w:pPr>
            <w:r w:rsidRPr="00DA4C7C">
              <w:rPr>
                <w:rFonts w:ascii="Calibri" w:eastAsia="Calibri" w:hAnsi="Calibri" w:cs="Calibri"/>
                <w:color w:val="000000"/>
              </w:rPr>
              <w:t>T11huolehtia siitä, että oppilaat saavat riittävästi myönteisiä kokemuksia omasta kehosta, pätevyydestä ja yhteisöllisyydestä</w:t>
            </w:r>
          </w:p>
        </w:tc>
        <w:tc>
          <w:tcPr>
            <w:tcW w:w="155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S3</w:t>
            </w:r>
          </w:p>
        </w:tc>
        <w:tc>
          <w:tcPr>
            <w:tcW w:w="1796" w:type="dxa"/>
            <w:tcBorders>
              <w:top w:val="single" w:sz="4" w:space="0" w:color="auto"/>
              <w:left w:val="single" w:sz="4" w:space="0" w:color="auto"/>
              <w:bottom w:val="single" w:sz="4" w:space="0" w:color="auto"/>
              <w:right w:val="single" w:sz="4" w:space="0" w:color="auto"/>
            </w:tcBorders>
            <w:hideMark/>
          </w:tcPr>
          <w:p w:rsidR="00DA4C7C" w:rsidRPr="00DA4C7C" w:rsidRDefault="00AC489F" w:rsidP="00DA4C7C">
            <w:pPr>
              <w:autoSpaceDE w:val="0"/>
              <w:autoSpaceDN w:val="0"/>
              <w:adjustRightInd w:val="0"/>
              <w:rPr>
                <w:rFonts w:eastAsia="Calibri" w:cs="Calibri"/>
                <w:color w:val="000000"/>
              </w:rPr>
            </w:pPr>
            <w:r>
              <w:rPr>
                <w:rFonts w:eastAsia="Calibri" w:cs="Calibri"/>
                <w:color w:val="000000"/>
              </w:rPr>
              <w:t>L1,</w:t>
            </w:r>
            <w:r w:rsidR="00DA4C7C" w:rsidRPr="00DA4C7C">
              <w:rPr>
                <w:rFonts w:eastAsia="Calibri" w:cs="Calibri"/>
                <w:color w:val="000000"/>
              </w:rPr>
              <w:t>L2</w:t>
            </w:r>
          </w:p>
        </w:tc>
      </w:tr>
      <w:tr w:rsidR="00DA4C7C" w:rsidRPr="00DA4C7C"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 xml:space="preserve">T12 auttaa oppilasta ymmärtämään riittävän fyysisen aktiivisuuden ja liikunnallisen elämäntavan merkitys kokonaisvaltaiselle hyvinvoinnille </w:t>
            </w:r>
          </w:p>
        </w:tc>
        <w:tc>
          <w:tcPr>
            <w:tcW w:w="155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S3</w:t>
            </w:r>
          </w:p>
        </w:tc>
        <w:tc>
          <w:tcPr>
            <w:tcW w:w="1796"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L3</w:t>
            </w:r>
          </w:p>
        </w:tc>
      </w:tr>
      <w:tr w:rsidR="00DA4C7C" w:rsidRPr="00DA4C7C"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rPr>
                <w:b/>
              </w:rPr>
            </w:pPr>
            <w:r w:rsidRPr="00DA4C7C">
              <w:t>T13 tutustuttaa oppilas yleisten liikuntamuotojen harrastamiseen liittyviin mahdollisuuksiin, tietoihin ja taitoihin, jotta hän saa edellytyksiä löytää itselleen sopivia iloa ja virkistystä tuottavia liikuntaharrastuksia</w:t>
            </w:r>
            <w:r w:rsidRPr="00DA4C7C">
              <w:rPr>
                <w:b/>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S3</w:t>
            </w:r>
          </w:p>
        </w:tc>
        <w:tc>
          <w:tcPr>
            <w:tcW w:w="1796" w:type="dxa"/>
            <w:tcBorders>
              <w:top w:val="single" w:sz="4" w:space="0" w:color="auto"/>
              <w:left w:val="single" w:sz="4" w:space="0" w:color="auto"/>
              <w:bottom w:val="single" w:sz="4" w:space="0" w:color="auto"/>
              <w:right w:val="single" w:sz="4" w:space="0" w:color="auto"/>
            </w:tcBorders>
            <w:hideMark/>
          </w:tcPr>
          <w:p w:rsidR="00DA4C7C" w:rsidRPr="00DA4C7C" w:rsidRDefault="00AC489F" w:rsidP="00DA4C7C">
            <w:pPr>
              <w:autoSpaceDE w:val="0"/>
              <w:autoSpaceDN w:val="0"/>
              <w:adjustRightInd w:val="0"/>
              <w:ind w:left="54"/>
              <w:rPr>
                <w:rFonts w:eastAsia="Calibri" w:cs="Calibri"/>
                <w:color w:val="000000"/>
              </w:rPr>
            </w:pPr>
            <w:r>
              <w:rPr>
                <w:rFonts w:eastAsia="Calibri" w:cs="Calibri"/>
                <w:color w:val="000000"/>
              </w:rPr>
              <w:t>L1,</w:t>
            </w:r>
            <w:r w:rsidR="00DA4C7C" w:rsidRPr="00DA4C7C">
              <w:rPr>
                <w:rFonts w:eastAsia="Calibri" w:cs="Calibri"/>
                <w:color w:val="000000"/>
              </w:rPr>
              <w:t>L3</w:t>
            </w:r>
          </w:p>
        </w:tc>
      </w:tr>
    </w:tbl>
    <w:p w:rsidR="0034020B" w:rsidRDefault="0034020B" w:rsidP="00DA4C7C">
      <w:pPr>
        <w:autoSpaceDE w:val="0"/>
        <w:autoSpaceDN w:val="0"/>
        <w:adjustRightInd w:val="0"/>
        <w:spacing w:after="0"/>
        <w:rPr>
          <w:rFonts w:eastAsia="Calibri" w:cs="Calibri"/>
          <w:b/>
          <w:color w:val="000000"/>
        </w:rPr>
      </w:pPr>
    </w:p>
    <w:p w:rsidR="00DA4C7C" w:rsidRPr="00DA4C7C" w:rsidRDefault="00DA4C7C" w:rsidP="00DA4C7C">
      <w:pPr>
        <w:autoSpaceDE w:val="0"/>
        <w:autoSpaceDN w:val="0"/>
        <w:adjustRightInd w:val="0"/>
        <w:spacing w:after="0"/>
        <w:rPr>
          <w:rFonts w:eastAsia="Calibri" w:cs="Calibri"/>
          <w:b/>
          <w:color w:val="000000"/>
        </w:rPr>
      </w:pPr>
      <w:r w:rsidRPr="00DA4C7C">
        <w:rPr>
          <w:rFonts w:eastAsia="Calibri" w:cs="Calibri"/>
          <w:b/>
          <w:color w:val="000000"/>
        </w:rPr>
        <w:t xml:space="preserve">Liikunnan tavoitteisiin liittyvät keskeiset sisältöalueet vuosiluokilla 7-9 </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ascii="Calibri" w:eastAsia="Calibri" w:hAnsi="Calibri" w:cs="Calibri"/>
          <w:b/>
          <w:color w:val="000000"/>
        </w:rPr>
        <w:t>S1 Fyysinen toimintakyky</w:t>
      </w:r>
      <w:r w:rsidRPr="00DA4C7C">
        <w:rPr>
          <w:rFonts w:ascii="Calibri" w:eastAsia="Calibri" w:hAnsi="Calibri" w:cs="Calibri"/>
          <w:color w:val="000000"/>
        </w:rPr>
        <w:t xml:space="preserve">: </w:t>
      </w:r>
      <w:r w:rsidRPr="00DA4C7C">
        <w:rPr>
          <w:rFonts w:ascii="Calibri" w:eastAsia="Calibri" w:hAnsi="Calibri" w:cs="Calibri"/>
        </w:rPr>
        <w:t xml:space="preserve">Opetukseen sisältyy runsaasti fyysisesti aktiivista toimintaa. </w:t>
      </w:r>
      <w:r w:rsidRPr="00DA4C7C">
        <w:rPr>
          <w:rFonts w:ascii="Calibri" w:eastAsia="Calibri" w:hAnsi="Calibri" w:cs="Calibri"/>
          <w:color w:val="000000"/>
        </w:rPr>
        <w:t xml:space="preserve">Liikunnan opetukseen valitaan havainto- ja ratkaisuntekotaitoja ja niiden soveltamista monipuolisesti kehittäviä </w:t>
      </w:r>
      <w:r w:rsidRPr="00DA4C7C">
        <w:rPr>
          <w:rFonts w:ascii="Calibri" w:eastAsia="Calibri" w:hAnsi="Calibri" w:cs="Calibri"/>
        </w:rPr>
        <w:t>turvallisia</w:t>
      </w:r>
      <w:r w:rsidRPr="00DA4C7C">
        <w:rPr>
          <w:rFonts w:ascii="Calibri" w:eastAsia="Calibri" w:hAnsi="Calibri" w:cs="Calibri"/>
          <w:color w:val="00B0F0"/>
        </w:rPr>
        <w:t xml:space="preserve"> </w:t>
      </w:r>
      <w:r w:rsidRPr="00DA4C7C">
        <w:rPr>
          <w:rFonts w:ascii="Calibri" w:eastAsia="Calibri" w:hAnsi="Calibri" w:cs="Calibri"/>
          <w:color w:val="000000"/>
        </w:rPr>
        <w:t xml:space="preserve">tehtäviä (kuten liikuntaleikit ja pallopelit). Tasapaino-, liikkumis- ja </w:t>
      </w:r>
      <w:r w:rsidRPr="00DA4C7C">
        <w:rPr>
          <w:rFonts w:ascii="Calibri" w:eastAsia="Calibri" w:hAnsi="Calibri" w:cs="Calibri"/>
        </w:rPr>
        <w:t>välineen</w:t>
      </w:r>
      <w:r w:rsidRPr="00DA4C7C">
        <w:rPr>
          <w:rFonts w:ascii="Calibri" w:eastAsia="Calibri" w:hAnsi="Calibri" w:cs="Calibri"/>
          <w:color w:val="000000"/>
        </w:rPr>
        <w:t>käsittelytaitoja vahvistetaan</w:t>
      </w:r>
      <w:r w:rsidRPr="00DA4C7C">
        <w:rPr>
          <w:rFonts w:ascii="Calibri" w:eastAsia="Calibri" w:hAnsi="Calibri" w:cs="Calibri"/>
          <w:b/>
          <w:color w:val="000000"/>
        </w:rPr>
        <w:t xml:space="preserve"> </w:t>
      </w:r>
      <w:r w:rsidRPr="00DA4C7C">
        <w:rPr>
          <w:rFonts w:ascii="Calibri" w:eastAsia="Calibri" w:hAnsi="Calibri" w:cs="Calibri"/>
          <w:color w:val="000000"/>
        </w:rPr>
        <w:t xml:space="preserve">liikuntamuotojen (kuten jää-, lumi-, luonto-, </w:t>
      </w:r>
      <w:r w:rsidRPr="00DA4C7C">
        <w:rPr>
          <w:rFonts w:ascii="Calibri" w:eastAsia="Calibri" w:hAnsi="Calibri" w:cs="Calibri"/>
        </w:rPr>
        <w:t xml:space="preserve">perus-, </w:t>
      </w:r>
      <w:r w:rsidRPr="00DA4C7C">
        <w:rPr>
          <w:rFonts w:ascii="Calibri" w:eastAsia="Calibri" w:hAnsi="Calibri" w:cs="Calibri"/>
          <w:color w:val="000000"/>
        </w:rPr>
        <w:t xml:space="preserve">musiikki- ja </w:t>
      </w:r>
      <w:r w:rsidRPr="00DA4C7C">
        <w:rPr>
          <w:rFonts w:ascii="Calibri" w:eastAsia="Calibri" w:hAnsi="Calibri" w:cs="Calibri"/>
        </w:rPr>
        <w:t>tanssiliikunta</w:t>
      </w:r>
      <w:r w:rsidRPr="00DA4C7C">
        <w:rPr>
          <w:rFonts w:ascii="Calibri" w:eastAsia="Calibri" w:hAnsi="Calibri" w:cs="Calibri"/>
          <w:color w:val="000000"/>
        </w:rPr>
        <w:t xml:space="preserve"> sekä palloilut ja voimistelut) ja liikuntalajien avulla monipuolisesti eri vuodenaikoina ja erilaisissa oppimisympäristöissä. Liikunnan opetukseen kuuluu uinnin, vesiliikunnan ja vesipelastuksen opetusta.</w:t>
      </w:r>
    </w:p>
    <w:p w:rsidR="00DA4C7C" w:rsidRPr="00DA4C7C" w:rsidRDefault="00DA4C7C" w:rsidP="00DA4C7C">
      <w:pPr>
        <w:spacing w:after="0"/>
        <w:jc w:val="both"/>
      </w:pPr>
      <w:r w:rsidRPr="00DA4C7C">
        <w:t xml:space="preserve"> </w:t>
      </w:r>
    </w:p>
    <w:p w:rsidR="00DA4C7C" w:rsidRPr="00DA4C7C" w:rsidRDefault="00DA4C7C" w:rsidP="00DA4C7C">
      <w:pPr>
        <w:autoSpaceDE w:val="0"/>
        <w:autoSpaceDN w:val="0"/>
        <w:adjustRightInd w:val="0"/>
        <w:spacing w:after="0"/>
        <w:jc w:val="both"/>
        <w:rPr>
          <w:rFonts w:eastAsia="Calibri" w:cs="Calibri"/>
          <w:color w:val="000000"/>
        </w:rPr>
      </w:pPr>
      <w:r w:rsidRPr="00DA4C7C">
        <w:rPr>
          <w:rFonts w:ascii="Calibri" w:eastAsia="Calibri" w:hAnsi="Calibri" w:cs="Calibri"/>
          <w:color w:val="000000"/>
        </w:rPr>
        <w:t xml:space="preserve">Monipuoliset tehtävät, leikit, harjoitteet ja pelit mahdollistavat osallisuuden, pätevyyden, itsenäisyyden sekä kehollisen ilmaisun ja esteettisyyden kokemuksia. Liikunnan opetukseen valitaan tehtäviä, joilla opetellaan </w:t>
      </w:r>
      <w:r w:rsidRPr="00DA4C7C">
        <w:rPr>
          <w:rFonts w:ascii="Calibri" w:eastAsia="Calibri" w:hAnsi="Calibri" w:cs="Calibri"/>
          <w:color w:val="000000"/>
        </w:rPr>
        <w:lastRenderedPageBreak/>
        <w:t>harjoittelemaan voimaa, nopeutta, kestävyyttä ja liikkuvuutta. Liikuntatehtävien avulla oppilaat oppivat arvioimaan, ylläpitämään ja kehittämään omaa fyysistä toimintakykyään. Valtakunnallisen fyysisen toimintakyvyn seurantajärjestelmä Move!:n mittaukset tehdään</w:t>
      </w:r>
      <w:r w:rsidRPr="00DA4C7C">
        <w:rPr>
          <w:rFonts w:ascii="Calibri" w:eastAsia="Calibri" w:hAnsi="Calibri" w:cs="Calibri"/>
        </w:rPr>
        <w:t xml:space="preserve"> </w:t>
      </w:r>
      <w:r w:rsidRPr="00DA4C7C">
        <w:rPr>
          <w:rFonts w:ascii="Calibri" w:eastAsia="Calibri" w:hAnsi="Calibri" w:cs="Calibri"/>
          <w:color w:val="000000"/>
        </w:rPr>
        <w:t>niin, että ne tukevat</w:t>
      </w:r>
      <w:r w:rsidRPr="00DA4C7C">
        <w:rPr>
          <w:rFonts w:ascii="Calibri" w:eastAsia="Calibri" w:hAnsi="Calibri" w:cs="Calibri"/>
        </w:rPr>
        <w:t xml:space="preserve"> </w:t>
      </w:r>
      <w:r w:rsidRPr="00DA4C7C">
        <w:rPr>
          <w:rFonts w:ascii="Calibri" w:eastAsia="Calibri" w:hAnsi="Calibri" w:cs="Calibri"/>
          <w:color w:val="000000"/>
        </w:rPr>
        <w:t>8. vuosiluokalla koulussa järjestettäviä laajoja terveystarkastuksia.</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b/>
          <w:color w:val="000000"/>
        </w:rPr>
        <w:t>S2 Sosiaalinen toimintakyky</w:t>
      </w:r>
      <w:r w:rsidRPr="00DA4C7C">
        <w:rPr>
          <w:rFonts w:eastAsia="Calibri" w:cs="Calibri"/>
          <w:color w:val="000000"/>
        </w:rPr>
        <w:t xml:space="preserve">: </w:t>
      </w:r>
      <w:r w:rsidRPr="00DA4C7C">
        <w:rPr>
          <w:rFonts w:ascii="Calibri" w:eastAsia="Calibri" w:hAnsi="Calibri" w:cs="Calibri"/>
          <w:color w:val="000000"/>
        </w:rPr>
        <w:t xml:space="preserve">Liikuntatehtävien avulla oppilaat oppivat arvioimaan ja kehittämään omaa sosiaalista toimintakykyään. </w:t>
      </w:r>
      <w:r w:rsidRPr="00DA4C7C">
        <w:rPr>
          <w:rFonts w:ascii="Calibri" w:eastAsia="Times New Roman" w:hAnsi="Calibri" w:cs="Tahoma"/>
          <w:color w:val="000000"/>
          <w:lang w:eastAsia="fi-FI"/>
        </w:rPr>
        <w:t>Liikunnan opetukseen valitaan erilaisia pari- ja ryhmätehtäviä, leikkejä, harjoituksia ja pelejä, joissa opitaan ottamaan toiset huomioon sekä auttamaan ja avustamaan muita. Tehtävien myötä opitaan vastuun ottamista yhteisistä asioista ja niiden järjestelyistä sekä säännöistä. Myönteistä yhteisöllisyyttä lisätään ryhmätehtävillä</w:t>
      </w:r>
      <w:r w:rsidRPr="00DA4C7C">
        <w:rPr>
          <w:rFonts w:ascii="Calibri" w:eastAsia="Times New Roman" w:hAnsi="Calibri" w:cs="Tahoma"/>
          <w:color w:val="000000"/>
          <w:sz w:val="24"/>
          <w:szCs w:val="24"/>
          <w:lang w:eastAsia="fi-FI"/>
        </w:rPr>
        <w:t>.</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ascii="Calibri" w:eastAsia="Calibri" w:hAnsi="Calibri" w:cs="Tahoma"/>
        </w:rPr>
      </w:pPr>
      <w:r w:rsidRPr="00DA4C7C">
        <w:rPr>
          <w:rFonts w:eastAsia="Calibri" w:cs="Calibri"/>
          <w:b/>
          <w:color w:val="000000"/>
        </w:rPr>
        <w:t>S3 Psyykkinen toimintakyky</w:t>
      </w:r>
      <w:r w:rsidRPr="00DA4C7C">
        <w:rPr>
          <w:rFonts w:eastAsia="Calibri" w:cs="Calibri"/>
          <w:color w:val="000000"/>
        </w:rPr>
        <w:t xml:space="preserve">: </w:t>
      </w:r>
      <w:r w:rsidRPr="00DA4C7C">
        <w:rPr>
          <w:rFonts w:ascii="Calibri" w:eastAsia="Calibri" w:hAnsi="Calibri" w:cs="Tahoma"/>
          <w:color w:val="000000"/>
        </w:rPr>
        <w:t>Liikunnan opetuksessa käytetään tehtäviä, joissa opitaan pitkäjännitteisesti ponnistelemaan yksin ja yhdess</w:t>
      </w:r>
      <w:r w:rsidRPr="00DA4C7C">
        <w:rPr>
          <w:rFonts w:ascii="Calibri" w:eastAsia="Calibri" w:hAnsi="Calibri" w:cs="Tahoma"/>
        </w:rPr>
        <w:t xml:space="preserve">ä muiden kanssa tavoitteen saavuttamiseksi. Erilaisilla tehtävillä harjoitellaan vastuun ottamista. Iloa ja virkistystä tuottavilla liikuntatehtävillä edistetään myönteisten tunteiden kokemista, jotka vahvistavat pätevyyden kokemuksia ja myönteistä minäkäsitystä. </w:t>
      </w:r>
      <w:r w:rsidRPr="00DA4C7C">
        <w:rPr>
          <w:rFonts w:ascii="Calibri" w:eastAsia="Calibri" w:hAnsi="Calibri" w:cs="Calibri"/>
        </w:rPr>
        <w:t xml:space="preserve">Opetuksen yhteydessä annetaan tietoa liikunnan merkityksestä kasvulle ja kehitykselle, tutustutaan harjoittelun periaatteisiin sekä annetaan tietoa </w:t>
      </w:r>
      <w:r w:rsidRPr="00DA4C7C">
        <w:rPr>
          <w:rFonts w:ascii="Calibri" w:eastAsia="Calibri" w:hAnsi="Calibri" w:cs="Calibri"/>
          <w:color w:val="000000"/>
        </w:rPr>
        <w:t>liikunnan harrastusmahdollisuuksista ja toimintatavoista eri liikuntamuodoissa.</w:t>
      </w:r>
    </w:p>
    <w:p w:rsidR="00DA4C7C" w:rsidRPr="00DA4C7C" w:rsidRDefault="00DA4C7C" w:rsidP="00DA4C7C">
      <w:pPr>
        <w:autoSpaceDE w:val="0"/>
        <w:autoSpaceDN w:val="0"/>
        <w:adjustRightInd w:val="0"/>
        <w:spacing w:after="0"/>
        <w:rPr>
          <w:rFonts w:eastAsia="Calibri" w:cs="Calibri"/>
          <w:color w:val="000000"/>
        </w:rPr>
      </w:pPr>
    </w:p>
    <w:p w:rsidR="00DA4C7C" w:rsidRPr="00DA4C7C" w:rsidRDefault="00DA4C7C" w:rsidP="00DA4C7C">
      <w:pPr>
        <w:autoSpaceDE w:val="0"/>
        <w:autoSpaceDN w:val="0"/>
        <w:adjustRightInd w:val="0"/>
        <w:spacing w:after="0"/>
        <w:rPr>
          <w:rFonts w:eastAsia="Calibri" w:cs="Calibri"/>
          <w:b/>
          <w:color w:val="000000"/>
        </w:rPr>
      </w:pPr>
      <w:r w:rsidRPr="00DA4C7C">
        <w:rPr>
          <w:rFonts w:eastAsia="Calibri" w:cs="Calibri"/>
          <w:b/>
          <w:color w:val="000000"/>
        </w:rPr>
        <w:t xml:space="preserve">Liikunnan oppimisympäristöihin ja työtapoihin liittyvät tavoitteet vuosiluokalla 7-9 </w:t>
      </w:r>
    </w:p>
    <w:p w:rsidR="00FA19EF" w:rsidRDefault="00FA19EF" w:rsidP="00DA4C7C">
      <w:pPr>
        <w:spacing w:after="0"/>
        <w:jc w:val="both"/>
      </w:pPr>
    </w:p>
    <w:p w:rsidR="00DA4C7C" w:rsidRPr="00DA4C7C" w:rsidRDefault="00DA4C7C" w:rsidP="00DA4C7C">
      <w:pPr>
        <w:spacing w:after="0"/>
        <w:jc w:val="both"/>
        <w:rPr>
          <w:i/>
          <w:color w:val="00B0F0"/>
        </w:rPr>
      </w:pPr>
      <w:r w:rsidRPr="00DA4C7C">
        <w:t>Liikunnan tehtävää ja tavoitteita toteutetaan opettamalla turvallisesti ja monipuolisesti erilaisissa oppimisympäristöissä sisä- ja ulkotiloissa oppilaita osallistaen. Opetuksessa otetaan huomioon vuodenajat, paikalliset olosuhteet sekä koulun ja ympäristön tarjoamat mahdollisuudet tarkoituksenmukaisella tavalla. Opetuksen yhteydessä korostetaan fyysistä aktiivisuutta ja yhteistoiminnallisuutta ylläpitäviä työtapoja, kannustavaa vuorovaikutusta ja toisten auttamista sekä henkisesti ja fyysisesti turvallista toimintaa. Liikuntateknologian hyödyntämisellä tuetaan liikunnanopetuksen tavoitteiden saavuttamista. Koulun ulkopuolisille liikuntapaikoille siirtymisessä edistetään turvallista liikennekäyttäytymistä.</w:t>
      </w:r>
    </w:p>
    <w:p w:rsidR="00DA4C7C" w:rsidRPr="00DA4C7C" w:rsidRDefault="00DA4C7C" w:rsidP="00DA4C7C">
      <w:pPr>
        <w:autoSpaceDE w:val="0"/>
        <w:autoSpaceDN w:val="0"/>
        <w:adjustRightInd w:val="0"/>
        <w:spacing w:after="0"/>
        <w:rPr>
          <w:rFonts w:eastAsia="Calibri" w:cs="Calibri"/>
          <w:color w:val="000000"/>
        </w:rPr>
      </w:pPr>
    </w:p>
    <w:p w:rsidR="00DA4C7C" w:rsidRPr="00DA4C7C" w:rsidRDefault="00DA4C7C" w:rsidP="00DA4C7C">
      <w:pPr>
        <w:autoSpaceDE w:val="0"/>
        <w:autoSpaceDN w:val="0"/>
        <w:adjustRightInd w:val="0"/>
        <w:spacing w:after="0"/>
        <w:rPr>
          <w:rFonts w:eastAsia="Calibri" w:cs="Calibri"/>
          <w:b/>
          <w:color w:val="000000"/>
        </w:rPr>
      </w:pPr>
      <w:r w:rsidRPr="00DA4C7C">
        <w:rPr>
          <w:rFonts w:eastAsia="Calibri" w:cs="Calibri"/>
          <w:b/>
          <w:color w:val="000000"/>
        </w:rPr>
        <w:t xml:space="preserve">Ohjaus, </w:t>
      </w:r>
      <w:r w:rsidRPr="00DA4C7C">
        <w:rPr>
          <w:rFonts w:eastAsia="Calibri" w:cs="Calibri"/>
          <w:b/>
        </w:rPr>
        <w:t xml:space="preserve">eriyttäminen ja tuki </w:t>
      </w:r>
      <w:r w:rsidRPr="00DA4C7C">
        <w:rPr>
          <w:rFonts w:eastAsia="Calibri" w:cs="Calibri"/>
          <w:b/>
          <w:color w:val="000000"/>
        </w:rPr>
        <w:t xml:space="preserve">liikunnassa vuosiluokilla 7-9 </w:t>
      </w:r>
    </w:p>
    <w:p w:rsidR="00DA4C7C" w:rsidRPr="00DA4C7C" w:rsidRDefault="00DA4C7C" w:rsidP="00DA4C7C">
      <w:pPr>
        <w:autoSpaceDE w:val="0"/>
        <w:autoSpaceDN w:val="0"/>
        <w:adjustRightInd w:val="0"/>
        <w:spacing w:after="0"/>
        <w:rPr>
          <w:rFonts w:eastAsia="Calibri" w:cs="Calibri"/>
          <w:color w:val="000000"/>
        </w:rPr>
      </w:pPr>
    </w:p>
    <w:p w:rsidR="00DA4C7C" w:rsidRPr="00DA4C7C" w:rsidRDefault="00DA4C7C" w:rsidP="00DA4C7C">
      <w:pPr>
        <w:spacing w:after="0"/>
        <w:jc w:val="both"/>
        <w:rPr>
          <w:rFonts w:cstheme="minorHAnsi"/>
        </w:rPr>
      </w:pPr>
      <w:r w:rsidRPr="00DA4C7C">
        <w:t>Kannustava ja hyväksyvä ilmapiiri on edellytys liikunnanopetuksen tavoitteiden saavuttamiselle.</w:t>
      </w:r>
      <w:r w:rsidRPr="00DA4C7C">
        <w:rPr>
          <w:sz w:val="24"/>
          <w:szCs w:val="24"/>
        </w:rPr>
        <w:t xml:space="preserve"> </w:t>
      </w:r>
      <w:r w:rsidRPr="00DA4C7C">
        <w:rPr>
          <w:i/>
          <w:sz w:val="18"/>
          <w:szCs w:val="18"/>
        </w:rPr>
        <w:t xml:space="preserve"> </w:t>
      </w:r>
      <w:r w:rsidRPr="00DA4C7C">
        <w:rPr>
          <w:rFonts w:cstheme="minorHAnsi"/>
        </w:rPr>
        <w:t>Toiminnan tulee antaa kaikille oppilaille mahdollisuus onnistumiseen ja osallistumiseen sekä tukea hyvinvoinnin kannalta riittävää toimintakykyä.  Opetuksessa on keskeistä oppilaiden yksilöllisyyden huomioon ottaminen,</w:t>
      </w:r>
      <w:r w:rsidRPr="00DA4C7C">
        <w:rPr>
          <w:rFonts w:cstheme="minorHAnsi"/>
          <w:color w:val="00B050"/>
        </w:rPr>
        <w:t xml:space="preserve"> </w:t>
      </w:r>
      <w:r w:rsidRPr="00DA4C7C">
        <w:rPr>
          <w:rFonts w:cstheme="minorHAnsi"/>
        </w:rPr>
        <w:t>turvallinen työskentelyilmapiiri sekä organisoinnin ja opetusviestinnän selkeys. Pätevyydenkokemuksia ja sosiaalista yhteenkuuluvuutta tuetaan oppilaslähtöisillä ja osallistavilla työtavoilla, sopivilla tehtävillä ja rohkaisevalla palautteella. Vuosiluokkien 7-9 opetuksessa kiinnitetään erityistä huomiota toimintakyvyn tukemiseen ja mieluisan liikuntaharrastuksen ylläpitämiseen tai löytämiseen</w:t>
      </w:r>
      <w:r w:rsidRPr="00DA4C7C">
        <w:rPr>
          <w:rFonts w:cstheme="minorHAnsi"/>
          <w:color w:val="943634" w:themeColor="accent2" w:themeShade="BF"/>
        </w:rPr>
        <w:t>.</w:t>
      </w:r>
    </w:p>
    <w:p w:rsidR="00DA4C7C" w:rsidRPr="00DA4C7C" w:rsidRDefault="00DA4C7C" w:rsidP="00DA4C7C">
      <w:pPr>
        <w:autoSpaceDE w:val="0"/>
        <w:autoSpaceDN w:val="0"/>
        <w:adjustRightInd w:val="0"/>
        <w:spacing w:after="0"/>
        <w:jc w:val="both"/>
        <w:rPr>
          <w:rFonts w:ascii="Calibri" w:eastAsia="Calibri" w:hAnsi="Calibri" w:cs="Calibri"/>
          <w:b/>
          <w:color w:val="000000" w:themeColor="text1"/>
        </w:rPr>
      </w:pPr>
    </w:p>
    <w:p w:rsidR="004B0015" w:rsidRDefault="004B0015" w:rsidP="00DA4C7C">
      <w:pPr>
        <w:autoSpaceDE w:val="0"/>
        <w:autoSpaceDN w:val="0"/>
        <w:adjustRightInd w:val="0"/>
        <w:spacing w:after="0"/>
        <w:jc w:val="both"/>
        <w:rPr>
          <w:rFonts w:ascii="Calibri" w:eastAsia="Calibri" w:hAnsi="Calibri" w:cs="Calibri"/>
          <w:b/>
          <w:color w:val="000000" w:themeColor="text1"/>
        </w:rPr>
      </w:pPr>
    </w:p>
    <w:p w:rsidR="004B0015" w:rsidRDefault="004B0015" w:rsidP="00DA4C7C">
      <w:pPr>
        <w:autoSpaceDE w:val="0"/>
        <w:autoSpaceDN w:val="0"/>
        <w:adjustRightInd w:val="0"/>
        <w:spacing w:after="0"/>
        <w:jc w:val="both"/>
        <w:rPr>
          <w:rFonts w:ascii="Calibri" w:eastAsia="Calibri" w:hAnsi="Calibri" w:cs="Calibri"/>
          <w:b/>
          <w:color w:val="000000" w:themeColor="text1"/>
        </w:rPr>
      </w:pPr>
    </w:p>
    <w:p w:rsidR="004B0015" w:rsidRDefault="004B0015" w:rsidP="00DA4C7C">
      <w:pPr>
        <w:autoSpaceDE w:val="0"/>
        <w:autoSpaceDN w:val="0"/>
        <w:adjustRightInd w:val="0"/>
        <w:spacing w:after="0"/>
        <w:jc w:val="both"/>
        <w:rPr>
          <w:rFonts w:ascii="Calibri" w:eastAsia="Calibri" w:hAnsi="Calibri" w:cs="Calibri"/>
          <w:b/>
          <w:color w:val="000000" w:themeColor="text1"/>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ascii="Calibri" w:eastAsia="Calibri" w:hAnsi="Calibri" w:cs="Calibri"/>
          <w:b/>
          <w:color w:val="000000" w:themeColor="text1"/>
        </w:rPr>
        <w:t>Oppilaan oppimisen arviointi liikunnassa vuosiluokilla 7-9</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spacing w:after="0"/>
        <w:jc w:val="both"/>
      </w:pPr>
      <w:r w:rsidRPr="00DA4C7C">
        <w:rPr>
          <w:rFonts w:ascii="Calibri" w:hAnsi="Calibri"/>
        </w:rPr>
        <w:lastRenderedPageBreak/>
        <w:t xml:space="preserve">Oppilaiden kasvamista liikuntaan ja liikunnan avulla tuetaan monipuolisella, kannustavalla ja ohjaavalla palautteella ja arvioinnilla. Ne tukevat oppilaiden myönteistä käsitystä itsestä liikkujana. </w:t>
      </w:r>
      <w:r w:rsidRPr="00DA4C7C">
        <w:t xml:space="preserve">Palautteessa ja arvioinnissa otetaan huomioon oppilaiden yksilölliset vahvuudet sekä kehittymistarpeet ja tuetaan niitä. Liikunnan opetuksessa ja arvioinnissa tulee ottaa huomioon oppilaan terveydentila ja erityistarpeet. </w:t>
      </w:r>
    </w:p>
    <w:p w:rsidR="00DA4C7C" w:rsidRPr="00DA4C7C" w:rsidRDefault="00DA4C7C" w:rsidP="00DA4C7C">
      <w:pPr>
        <w:spacing w:after="0"/>
        <w:jc w:val="both"/>
      </w:pPr>
    </w:p>
    <w:p w:rsidR="00DA4C7C" w:rsidRPr="00DA4C7C" w:rsidRDefault="00DA4C7C" w:rsidP="00DA4C7C">
      <w:pPr>
        <w:spacing w:after="0"/>
        <w:jc w:val="both"/>
        <w:rPr>
          <w:rFonts w:ascii="Calibri" w:hAnsi="Calibri"/>
          <w:b/>
          <w:strike/>
          <w:color w:val="00B0F0"/>
        </w:rPr>
      </w:pPr>
      <w:r w:rsidRPr="00DA4C7C">
        <w:rPr>
          <w:rFonts w:ascii="Calibri" w:hAnsi="Calibri"/>
        </w:rPr>
        <w:t>Liikunnan arviointi perustuu fyysisen-, sosiaalisen ja psyykkisen toimintakyvyn tavoitteisiin. Arvioinnin kohteina ovat oppiminen (tavoitteet 2-6) ja työskentely (tavoitteet 1 ja 7-10),</w:t>
      </w:r>
      <w:r w:rsidRPr="00DA4C7C">
        <w:rPr>
          <w:rFonts w:ascii="Calibri" w:hAnsi="Calibri"/>
          <w:szCs w:val="21"/>
        </w:rPr>
        <w:t xml:space="preserve"> joten fyysisten kunto-ominaisuuksien tasoa ei käytetä arvioinnin perusteena.</w:t>
      </w:r>
      <w:r w:rsidRPr="00DA4C7C">
        <w:rPr>
          <w:rFonts w:ascii="Calibri" w:hAnsi="Calibri"/>
        </w:rPr>
        <w:t xml:space="preserve"> Move!-mittausten tuloksia ei käytetä oppilaan arvioinnin perusteina. </w:t>
      </w:r>
      <w:r w:rsidRPr="00DA4C7C">
        <w:rPr>
          <w:rFonts w:ascii="Calibri" w:hAnsi="Calibri"/>
          <w:szCs w:val="21"/>
        </w:rPr>
        <w:t>Arvioinnissa käytetään monipuolisia menetelmiä siten, että oppilailla on mahdollisuus osoittaa parasta osaamistaan.</w:t>
      </w:r>
      <w:r w:rsidRPr="00DA4C7C">
        <w:rPr>
          <w:rFonts w:ascii="Calibri" w:hAnsi="Calibri"/>
        </w:rPr>
        <w:t xml:space="preserve"> Oppilaita ohjataan itsearviointiin.</w:t>
      </w:r>
    </w:p>
    <w:p w:rsidR="00DA4C7C" w:rsidRPr="00DA4C7C" w:rsidRDefault="00DA4C7C" w:rsidP="00DA4C7C">
      <w:pPr>
        <w:spacing w:before="100" w:beforeAutospacing="1" w:after="100" w:afterAutospacing="1"/>
        <w:jc w:val="both"/>
        <w:rPr>
          <w:color w:val="000000" w:themeColor="text1"/>
        </w:rPr>
      </w:pPr>
      <w:r w:rsidRPr="00DA4C7C">
        <w:rPr>
          <w:rFonts w:ascii="Calibri" w:hAnsi="Calibri"/>
        </w:rPr>
        <w:t xml:space="preserve">Päättöarviointi sijoittuu siihen lukuvuoteen, jona oppiaineen opiskelu päättyy kaikille yhteisenä oppiaineena. Päättöarvioinnilla määritellään, miten oppilas on opiskelun päättyessä saavuttanut liikunnan oppimäärän tavoitteet. Päättöarvosana muodostetaan suhteuttamalla oppilaan osaamisen taso liikunnan valtakunnallisiin päättöarvioinnin kriteereihin. Osaaminen liikunnassa kehittyy kumulatiivisesti.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Pr="00DA4C7C">
        <w:rPr>
          <w:color w:val="000000" w:themeColor="text1"/>
        </w:rPr>
        <w:t>Arvosanan kahdeksan tason ylittäminen joidenkin tavoitteiden osalta voi kompensoida tasoa heikomman suoriutumisen joidenkin muiden tavoitteiden osalta.</w:t>
      </w:r>
    </w:p>
    <w:p w:rsidR="00DA4C7C" w:rsidRPr="00DA4C7C" w:rsidRDefault="00DA4C7C" w:rsidP="00DA4C7C">
      <w:pPr>
        <w:spacing w:line="240" w:lineRule="auto"/>
        <w:rPr>
          <w:b/>
        </w:rPr>
      </w:pPr>
      <w:r w:rsidRPr="00DA4C7C">
        <w:rPr>
          <w:b/>
        </w:rPr>
        <w:t xml:space="preserve">Liikunnan päättöarvioinnin kriteerit hyvälle osaamiselle (arvosanalle 8) oppimäärän päättyessä </w:t>
      </w:r>
    </w:p>
    <w:tbl>
      <w:tblPr>
        <w:tblStyle w:val="TaulukkoRuudukko"/>
        <w:tblW w:w="9322" w:type="dxa"/>
        <w:tblLook w:val="04A0" w:firstRow="1" w:lastRow="0" w:firstColumn="1" w:lastColumn="0" w:noHBand="0" w:noVBand="1"/>
      </w:tblPr>
      <w:tblGrid>
        <w:gridCol w:w="2574"/>
        <w:gridCol w:w="1019"/>
        <w:gridCol w:w="2389"/>
        <w:gridCol w:w="3340"/>
      </w:tblGrid>
      <w:tr w:rsidR="00DA4C7C" w:rsidRPr="00DA4C7C"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tavoite</w:t>
            </w:r>
          </w:p>
        </w:tc>
        <w:tc>
          <w:tcPr>
            <w:tcW w:w="101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Sisältö-alueet</w:t>
            </w:r>
          </w:p>
        </w:tc>
        <w:tc>
          <w:tcPr>
            <w:tcW w:w="238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Arvioinnin kohteet oppiaineessa</w:t>
            </w:r>
          </w:p>
        </w:tc>
        <w:tc>
          <w:tcPr>
            <w:tcW w:w="3340"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Arvosanan kahdeksan osaaminen</w:t>
            </w:r>
          </w:p>
        </w:tc>
      </w:tr>
      <w:tr w:rsidR="00DA4C7C" w:rsidRPr="00DA4C7C"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Fyysinen toimintakyky</w:t>
            </w:r>
          </w:p>
        </w:tc>
        <w:tc>
          <w:tcPr>
            <w:tcW w:w="1019" w:type="dxa"/>
            <w:tcBorders>
              <w:top w:val="single" w:sz="4" w:space="0" w:color="auto"/>
              <w:left w:val="single" w:sz="4" w:space="0" w:color="auto"/>
              <w:bottom w:val="single" w:sz="4" w:space="0" w:color="auto"/>
              <w:right w:val="single" w:sz="4" w:space="0" w:color="auto"/>
            </w:tcBorders>
          </w:tcPr>
          <w:p w:rsidR="00DA4C7C" w:rsidRPr="00DA4C7C" w:rsidRDefault="00DA4C7C" w:rsidP="00DA4C7C"/>
        </w:tc>
        <w:tc>
          <w:tcPr>
            <w:tcW w:w="2389" w:type="dxa"/>
            <w:tcBorders>
              <w:top w:val="single" w:sz="4" w:space="0" w:color="auto"/>
              <w:left w:val="single" w:sz="4" w:space="0" w:color="auto"/>
              <w:bottom w:val="single" w:sz="4" w:space="0" w:color="auto"/>
              <w:right w:val="single" w:sz="4" w:space="0" w:color="auto"/>
            </w:tcBorders>
          </w:tcPr>
          <w:p w:rsidR="00DA4C7C" w:rsidRPr="00DA4C7C" w:rsidRDefault="00DA4C7C" w:rsidP="00DA4C7C"/>
        </w:tc>
        <w:tc>
          <w:tcPr>
            <w:tcW w:w="3340" w:type="dxa"/>
            <w:tcBorders>
              <w:top w:val="single" w:sz="4" w:space="0" w:color="auto"/>
              <w:left w:val="single" w:sz="4" w:space="0" w:color="auto"/>
              <w:bottom w:val="single" w:sz="4" w:space="0" w:color="auto"/>
              <w:right w:val="single" w:sz="4" w:space="0" w:color="auto"/>
            </w:tcBorders>
          </w:tcPr>
          <w:p w:rsidR="00DA4C7C" w:rsidRPr="00DA4C7C" w:rsidRDefault="00DA4C7C" w:rsidP="00DA4C7C"/>
        </w:tc>
      </w:tr>
      <w:tr w:rsidR="00DA4C7C" w:rsidRPr="00DA4C7C" w:rsidTr="003309C6">
        <w:tc>
          <w:tcPr>
            <w:tcW w:w="2574"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 xml:space="preserve">T1 </w:t>
            </w:r>
            <w:r w:rsidR="008A44F5">
              <w:t>kannustaa oppilas</w:t>
            </w:r>
            <w:r w:rsidRPr="00DA4C7C">
              <w:t>ta fyysiseen aktiivisuuteen, kokeilemaan erilaisia liikuntamuotoja ja harj</w:t>
            </w:r>
            <w:r w:rsidR="00272D6D">
              <w:t>oittelemaan parhaansa yrittäen</w:t>
            </w:r>
          </w:p>
        </w:tc>
        <w:tc>
          <w:tcPr>
            <w:tcW w:w="101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S1</w:t>
            </w:r>
          </w:p>
        </w:tc>
        <w:tc>
          <w:tcPr>
            <w:tcW w:w="238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Työskentely ja yrittäminen</w:t>
            </w:r>
          </w:p>
        </w:tc>
        <w:tc>
          <w:tcPr>
            <w:tcW w:w="3340"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rPr>
                <w:color w:val="00B0F0"/>
              </w:rPr>
            </w:pPr>
            <w:r w:rsidRPr="00DA4C7C">
              <w:t xml:space="preserve">Oppilas osallistuu liikuntatuntien toimintaan yleensä aktiivisesti kokeillen ja harjoitellen erilaisia liikuntamuotoja. </w:t>
            </w:r>
            <w:r w:rsidRPr="00DA4C7C">
              <w:rPr>
                <w:color w:val="00B0F0"/>
              </w:rPr>
              <w:t xml:space="preserve"> </w:t>
            </w:r>
          </w:p>
        </w:tc>
      </w:tr>
      <w:tr w:rsidR="00DA4C7C" w:rsidRPr="00DA4C7C" w:rsidTr="003309C6">
        <w:tc>
          <w:tcPr>
            <w:tcW w:w="2574" w:type="dxa"/>
            <w:tcBorders>
              <w:top w:val="single" w:sz="4" w:space="0" w:color="auto"/>
              <w:left w:val="single" w:sz="4" w:space="0" w:color="auto"/>
              <w:bottom w:val="single" w:sz="4" w:space="0" w:color="auto"/>
              <w:right w:val="single" w:sz="4" w:space="0" w:color="auto"/>
            </w:tcBorders>
          </w:tcPr>
          <w:p w:rsidR="00DA4C7C" w:rsidRPr="00272D6D" w:rsidRDefault="00DA4C7C" w:rsidP="00272D6D">
            <w:pPr>
              <w:autoSpaceDE w:val="0"/>
              <w:autoSpaceDN w:val="0"/>
              <w:adjustRightInd w:val="0"/>
              <w:rPr>
                <w:rFonts w:eastAsia="Calibri" w:cs="Calibri"/>
                <w:color w:val="000000"/>
              </w:rPr>
            </w:pPr>
            <w:r w:rsidRPr="00DA4C7C">
              <w:rPr>
                <w:rFonts w:eastAsia="Calibri" w:cs="Calibri"/>
                <w:color w:val="000000"/>
              </w:rPr>
              <w:t xml:space="preserve">T2 </w:t>
            </w:r>
            <w:r w:rsidRPr="00DA4C7C">
              <w:t>ohjata oppilasta harjaannuttamaan havaintomotorisia taitojaan eli havainnoimaan itseään ja ympäristöään aistien avulla sekä tekemään liikuntat</w:t>
            </w:r>
            <w:r w:rsidR="00272D6D">
              <w:t>ilanteisiin sopivia ratkaisuja</w:t>
            </w:r>
          </w:p>
        </w:tc>
        <w:tc>
          <w:tcPr>
            <w:tcW w:w="101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S1</w:t>
            </w:r>
          </w:p>
        </w:tc>
        <w:tc>
          <w:tcPr>
            <w:tcW w:w="238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 xml:space="preserve">Ratkaisujen teko erilaisissa liikuntatilanteissa </w:t>
            </w:r>
          </w:p>
        </w:tc>
        <w:tc>
          <w:tcPr>
            <w:tcW w:w="3340" w:type="dxa"/>
            <w:tcBorders>
              <w:top w:val="single" w:sz="4" w:space="0" w:color="auto"/>
              <w:left w:val="single" w:sz="4" w:space="0" w:color="auto"/>
              <w:bottom w:val="single" w:sz="4" w:space="0" w:color="auto"/>
              <w:right w:val="single" w:sz="4" w:space="0" w:color="auto"/>
            </w:tcBorders>
          </w:tcPr>
          <w:p w:rsidR="00DA4C7C" w:rsidRPr="00DA4C7C" w:rsidRDefault="00DA4C7C" w:rsidP="00DA4C7C">
            <w:r w:rsidRPr="00DA4C7C">
              <w:t>Oppilas tekee useimmiten tarkoituksenmukaisia ratkaisuja erilaisissa liikuntatilanteissa.</w:t>
            </w:r>
          </w:p>
          <w:p w:rsidR="00DA4C7C" w:rsidRPr="00DA4C7C" w:rsidRDefault="00DA4C7C" w:rsidP="00DA4C7C">
            <w:pPr>
              <w:rPr>
                <w:color w:val="00B0F0"/>
                <w:sz w:val="24"/>
                <w:szCs w:val="24"/>
              </w:rPr>
            </w:pPr>
          </w:p>
        </w:tc>
      </w:tr>
      <w:tr w:rsidR="00DA4C7C" w:rsidRPr="00DA4C7C"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8A44F5" w:rsidRDefault="00DA4C7C" w:rsidP="008A44F5">
            <w:pPr>
              <w:autoSpaceDE w:val="0"/>
              <w:autoSpaceDN w:val="0"/>
              <w:adjustRightInd w:val="0"/>
              <w:rPr>
                <w:color w:val="1F497D" w:themeColor="text2"/>
              </w:rPr>
            </w:pPr>
            <w:r w:rsidRPr="00DA4C7C">
              <w:rPr>
                <w:rFonts w:eastAsia="Calibri" w:cs="Calibri"/>
              </w:rPr>
              <w:t xml:space="preserve">T3 </w:t>
            </w:r>
            <w:r w:rsidRPr="00DA4C7C">
              <w:rPr>
                <w:rFonts w:ascii="Calibri" w:eastAsia="Calibri" w:hAnsi="Calibri" w:cs="Calibri"/>
              </w:rPr>
              <w:t>ohjata oppilasta harjoittelun avulla kehittämään tasapaino- ja liikkumistaitojaan, jotta oppilas osaa käyttää, yhdistää ja soveltaa niitä monipuoli</w:t>
            </w:r>
            <w:r w:rsidRPr="00DA4C7C">
              <w:rPr>
                <w:rFonts w:ascii="Calibri" w:eastAsia="Calibri" w:hAnsi="Calibri" w:cs="Calibri"/>
              </w:rPr>
              <w:lastRenderedPageBreak/>
              <w:t>sesti eri</w:t>
            </w:r>
            <w:r w:rsidR="00106692">
              <w:rPr>
                <w:rFonts w:ascii="Calibri" w:eastAsia="Calibri" w:hAnsi="Calibri" w:cs="Calibri"/>
              </w:rPr>
              <w:t>laisissa oppimisympäristöissä,</w:t>
            </w:r>
            <w:r w:rsidR="00E54247">
              <w:rPr>
                <w:rFonts w:ascii="Calibri" w:eastAsia="Calibri" w:hAnsi="Calibri" w:cs="Calibri"/>
              </w:rPr>
              <w:t xml:space="preserve"> </w:t>
            </w:r>
            <w:r w:rsidRPr="00DA4C7C">
              <w:rPr>
                <w:rFonts w:ascii="Calibri" w:eastAsia="Calibri" w:hAnsi="Calibri" w:cs="Calibri"/>
              </w:rPr>
              <w:t>eri vuodenaikoina</w:t>
            </w:r>
            <w:r w:rsidR="008A44F5">
              <w:rPr>
                <w:rFonts w:ascii="Calibri" w:eastAsia="Calibri" w:hAnsi="Calibri" w:cs="Calibri"/>
              </w:rPr>
              <w:t xml:space="preserve"> ja</w:t>
            </w:r>
            <w:r w:rsidRPr="00DA4C7C">
              <w:rPr>
                <w:rFonts w:ascii="Calibri" w:eastAsia="Calibri" w:hAnsi="Calibri" w:cs="Calibri"/>
              </w:rPr>
              <w:t xml:space="preserve"> eri liikuntamuodoissa</w:t>
            </w:r>
          </w:p>
        </w:tc>
        <w:tc>
          <w:tcPr>
            <w:tcW w:w="101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lastRenderedPageBreak/>
              <w:t>S1</w:t>
            </w:r>
          </w:p>
        </w:tc>
        <w:tc>
          <w:tcPr>
            <w:tcW w:w="2389"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rPr>
                <w:sz w:val="24"/>
                <w:szCs w:val="24"/>
              </w:rPr>
            </w:pPr>
            <w:r w:rsidRPr="00DA4C7C">
              <w:t xml:space="preserve">Motoriset perustaidot (tasapaino- ja liikkumistaidot), eri liikuntamuodoissa </w:t>
            </w:r>
          </w:p>
          <w:p w:rsidR="00DA4C7C" w:rsidRPr="00DA4C7C" w:rsidRDefault="00DA4C7C" w:rsidP="00DA4C7C">
            <w:pPr>
              <w:rPr>
                <w:sz w:val="24"/>
                <w:szCs w:val="24"/>
              </w:rPr>
            </w:pPr>
          </w:p>
        </w:tc>
        <w:tc>
          <w:tcPr>
            <w:tcW w:w="3340"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rPr>
                <w:i/>
              </w:rPr>
            </w:pPr>
            <w:r w:rsidRPr="00DA4C7C">
              <w:t>Oppilas osaa käyttää, yhdistää ja soveltaa tasapaino- ja liikkumistaitoja useimmissa opetetuissa liikuntamuodoissa.</w:t>
            </w:r>
            <w:r w:rsidRPr="00DA4C7C">
              <w:rPr>
                <w:sz w:val="24"/>
                <w:szCs w:val="24"/>
              </w:rPr>
              <w:t xml:space="preserve"> </w:t>
            </w:r>
          </w:p>
          <w:p w:rsidR="00DA4C7C" w:rsidRPr="00DA4C7C" w:rsidRDefault="00DA4C7C" w:rsidP="00DA4C7C">
            <w:pPr>
              <w:rPr>
                <w:color w:val="00B0F0"/>
                <w:sz w:val="24"/>
                <w:szCs w:val="24"/>
              </w:rPr>
            </w:pPr>
          </w:p>
        </w:tc>
      </w:tr>
      <w:tr w:rsidR="00DA4C7C" w:rsidRPr="00DA4C7C"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DA4C7C" w:rsidRDefault="00DA4C7C" w:rsidP="00292979">
            <w:pPr>
              <w:autoSpaceDE w:val="0"/>
              <w:autoSpaceDN w:val="0"/>
              <w:adjustRightInd w:val="0"/>
              <w:rPr>
                <w:rFonts w:eastAsia="Calibri" w:cs="Calibri"/>
              </w:rPr>
            </w:pPr>
            <w:r w:rsidRPr="00DA4C7C">
              <w:rPr>
                <w:rFonts w:eastAsia="Calibri" w:cs="Calibri"/>
              </w:rPr>
              <w:t xml:space="preserve">T4 </w:t>
            </w:r>
            <w:r w:rsidRPr="00DA4C7C">
              <w:rPr>
                <w:rFonts w:ascii="Calibri" w:eastAsia="Calibri" w:hAnsi="Calibri" w:cs="Calibri"/>
              </w:rPr>
              <w:t>ohjata oppilasta harjoittelun avulla kehittämään välineenkäsittelytaitojaan, jotta oppilas osaa käyttää, yhdistää ja soveltaa niitä monipuolisesti erilaisissa oppimisy</w:t>
            </w:r>
            <w:r w:rsidR="00292979">
              <w:rPr>
                <w:rFonts w:ascii="Calibri" w:eastAsia="Calibri" w:hAnsi="Calibri" w:cs="Calibri"/>
              </w:rPr>
              <w:t xml:space="preserve">mpäristöissä, eri välineillä, </w:t>
            </w:r>
            <w:r w:rsidRPr="00DA4C7C">
              <w:rPr>
                <w:rFonts w:ascii="Calibri" w:eastAsia="Calibri" w:hAnsi="Calibri" w:cs="Calibri"/>
              </w:rPr>
              <w:t xml:space="preserve">eri vuodenaikoina </w:t>
            </w:r>
            <w:r w:rsidR="00292979">
              <w:rPr>
                <w:rFonts w:ascii="Calibri" w:eastAsia="Calibri" w:hAnsi="Calibri" w:cs="Calibri"/>
              </w:rPr>
              <w:t xml:space="preserve">ja </w:t>
            </w:r>
            <w:r w:rsidRPr="00DA4C7C">
              <w:rPr>
                <w:rFonts w:ascii="Calibri" w:eastAsia="Calibri" w:hAnsi="Calibri" w:cs="Calibri"/>
              </w:rPr>
              <w:t>eri liikuntamuodoissa</w:t>
            </w:r>
          </w:p>
        </w:tc>
        <w:tc>
          <w:tcPr>
            <w:tcW w:w="101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S1</w:t>
            </w:r>
          </w:p>
        </w:tc>
        <w:tc>
          <w:tcPr>
            <w:tcW w:w="2389"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rPr>
                <w:sz w:val="24"/>
                <w:szCs w:val="24"/>
              </w:rPr>
            </w:pPr>
            <w:r w:rsidRPr="00DA4C7C">
              <w:t xml:space="preserve">Motoriset perustaidot (välineenkäsittelytaidot) eri liikuntamuodoissa </w:t>
            </w:r>
          </w:p>
          <w:p w:rsidR="00DA4C7C" w:rsidRPr="00DA4C7C" w:rsidRDefault="00DA4C7C" w:rsidP="00DA4C7C"/>
        </w:tc>
        <w:tc>
          <w:tcPr>
            <w:tcW w:w="3340"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Oppilas osaa käyttää, yhdistää ja soveltaa välineenkäsittelytaitoja useimmissa opetetuissa liikuntamuodoissa.</w:t>
            </w:r>
          </w:p>
          <w:p w:rsidR="00DA4C7C" w:rsidRPr="00DA4C7C" w:rsidRDefault="00DA4C7C" w:rsidP="00DA4C7C">
            <w:pPr>
              <w:rPr>
                <w:b/>
                <w:color w:val="00B0F0"/>
              </w:rPr>
            </w:pPr>
          </w:p>
        </w:tc>
      </w:tr>
      <w:tr w:rsidR="00DA4C7C" w:rsidRPr="00DA4C7C"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rPr>
            </w:pPr>
            <w:r w:rsidRPr="00DA4C7C">
              <w:rPr>
                <w:rFonts w:eastAsia="Calibri" w:cs="Calibri"/>
              </w:rPr>
              <w:t xml:space="preserve">T5 </w:t>
            </w:r>
            <w:r w:rsidRPr="00DA4C7C">
              <w:rPr>
                <w:rFonts w:ascii="Calibri" w:eastAsia="Calibri" w:hAnsi="Calibri" w:cs="Calibri"/>
              </w:rPr>
              <w:t>kannustaa ja ohjata oppilasta arvioimaan, ylläpitämään ja kehittämään fyysisiä ominaisuuksiaan: voimaa, nopeut</w:t>
            </w:r>
            <w:r w:rsidR="00272D6D">
              <w:rPr>
                <w:rFonts w:ascii="Calibri" w:eastAsia="Calibri" w:hAnsi="Calibri" w:cs="Calibri"/>
              </w:rPr>
              <w:t>ta, kestävyyttä ja liikkuvuutta</w:t>
            </w:r>
          </w:p>
        </w:tc>
        <w:tc>
          <w:tcPr>
            <w:tcW w:w="101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S1</w:t>
            </w:r>
          </w:p>
        </w:tc>
        <w:tc>
          <w:tcPr>
            <w:tcW w:w="2389" w:type="dxa"/>
            <w:tcBorders>
              <w:top w:val="single" w:sz="4" w:space="0" w:color="auto"/>
              <w:left w:val="single" w:sz="4" w:space="0" w:color="auto"/>
              <w:bottom w:val="single" w:sz="4" w:space="0" w:color="auto"/>
              <w:right w:val="single" w:sz="4" w:space="0" w:color="auto"/>
            </w:tcBorders>
          </w:tcPr>
          <w:p w:rsidR="00DA4C7C" w:rsidRPr="00DA4C7C" w:rsidRDefault="00DA4C7C" w:rsidP="00DA4C7C">
            <w:r w:rsidRPr="00DA4C7C">
              <w:t>Fyysisten ominaisuuksien arviointi, ylläpito ja kehittäminen</w:t>
            </w:r>
          </w:p>
          <w:p w:rsidR="00DA4C7C" w:rsidRPr="00DA4C7C" w:rsidRDefault="00DA4C7C" w:rsidP="00DA4C7C">
            <w:pPr>
              <w:rPr>
                <w:sz w:val="24"/>
                <w:szCs w:val="24"/>
              </w:rPr>
            </w:pPr>
          </w:p>
        </w:tc>
        <w:tc>
          <w:tcPr>
            <w:tcW w:w="3340" w:type="dxa"/>
            <w:tcBorders>
              <w:top w:val="single" w:sz="4" w:space="0" w:color="auto"/>
              <w:left w:val="single" w:sz="4" w:space="0" w:color="auto"/>
              <w:bottom w:val="single" w:sz="4" w:space="0" w:color="auto"/>
              <w:right w:val="single" w:sz="4" w:space="0" w:color="auto"/>
            </w:tcBorders>
          </w:tcPr>
          <w:p w:rsidR="00DA4C7C" w:rsidRPr="00DA4C7C" w:rsidRDefault="00DA4C7C" w:rsidP="00DA4C7C">
            <w:r w:rsidRPr="00DA4C7C">
              <w:t>Oppilas osaa arvioida fyysisiä ominaisuuksiaan ja sen pohjalta harjoittaa voimaa, nopeutta, liikkuvuutta ja kestävyyttä.</w:t>
            </w:r>
          </w:p>
        </w:tc>
      </w:tr>
      <w:tr w:rsidR="00DA4C7C" w:rsidRPr="00DA4C7C"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 xml:space="preserve">T6 </w:t>
            </w:r>
            <w:r w:rsidRPr="00DA4C7C">
              <w:rPr>
                <w:rFonts w:ascii="Calibri" w:eastAsia="Calibri" w:hAnsi="Calibri" w:cs="Calibri"/>
                <w:color w:val="000000"/>
              </w:rPr>
              <w:t xml:space="preserve">vahvistaa uima- ja vesipelastustaitoja, jotta oppilas osaa sekä uida että </w:t>
            </w:r>
            <w:r w:rsidR="00272D6D">
              <w:rPr>
                <w:rFonts w:ascii="Calibri" w:eastAsia="Calibri" w:hAnsi="Calibri" w:cs="Calibri"/>
                <w:color w:val="000000"/>
              </w:rPr>
              <w:t>pelastautua ja pelastaa vedestä</w:t>
            </w:r>
          </w:p>
        </w:tc>
        <w:tc>
          <w:tcPr>
            <w:tcW w:w="101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S1</w:t>
            </w:r>
          </w:p>
        </w:tc>
        <w:tc>
          <w:tcPr>
            <w:tcW w:w="2389" w:type="dxa"/>
            <w:tcBorders>
              <w:top w:val="single" w:sz="4" w:space="0" w:color="auto"/>
              <w:left w:val="single" w:sz="4" w:space="0" w:color="auto"/>
              <w:bottom w:val="single" w:sz="4" w:space="0" w:color="auto"/>
              <w:right w:val="single" w:sz="4" w:space="0" w:color="auto"/>
            </w:tcBorders>
          </w:tcPr>
          <w:p w:rsidR="00DA4C7C" w:rsidRPr="00DA4C7C" w:rsidRDefault="00DA4C7C" w:rsidP="00DA4C7C">
            <w:r w:rsidRPr="00DA4C7C">
              <w:t>Uima- ja vesipelastustaidot</w:t>
            </w:r>
          </w:p>
          <w:p w:rsidR="00DA4C7C" w:rsidRPr="00DA4C7C" w:rsidRDefault="00DA4C7C" w:rsidP="00DA4C7C">
            <w:pPr>
              <w:rPr>
                <w:b/>
                <w:strike/>
                <w:color w:val="7030A0"/>
              </w:rPr>
            </w:pPr>
          </w:p>
          <w:p w:rsidR="00DA4C7C" w:rsidRPr="00DA4C7C" w:rsidRDefault="00DA4C7C" w:rsidP="00DA4C7C">
            <w:pPr>
              <w:rPr>
                <w:color w:val="FF0000"/>
                <w:sz w:val="24"/>
                <w:szCs w:val="24"/>
              </w:rPr>
            </w:pPr>
          </w:p>
        </w:tc>
        <w:tc>
          <w:tcPr>
            <w:tcW w:w="3340" w:type="dxa"/>
            <w:tcBorders>
              <w:top w:val="single" w:sz="4" w:space="0" w:color="auto"/>
              <w:left w:val="single" w:sz="4" w:space="0" w:color="auto"/>
              <w:bottom w:val="single" w:sz="4" w:space="0" w:color="auto"/>
              <w:right w:val="single" w:sz="4" w:space="0" w:color="auto"/>
            </w:tcBorders>
          </w:tcPr>
          <w:p w:rsidR="00DA4C7C" w:rsidRPr="00DA4C7C" w:rsidRDefault="00DA4C7C" w:rsidP="00DA4C7C">
            <w:r w:rsidRPr="00DA4C7C">
              <w:t>Oppilas osaa uida, pelastautua ja pelastaa vedestä.</w:t>
            </w:r>
          </w:p>
          <w:p w:rsidR="00DA4C7C" w:rsidRPr="00DA4C7C" w:rsidRDefault="00DA4C7C" w:rsidP="00DA4C7C">
            <w:pPr>
              <w:rPr>
                <w:sz w:val="24"/>
                <w:szCs w:val="24"/>
              </w:rPr>
            </w:pPr>
          </w:p>
        </w:tc>
      </w:tr>
      <w:tr w:rsidR="00DA4C7C" w:rsidRPr="00DA4C7C"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 xml:space="preserve">T7 </w:t>
            </w:r>
            <w:r w:rsidRPr="00DA4C7C">
              <w:rPr>
                <w:rFonts w:ascii="Calibri" w:eastAsia="Calibri" w:hAnsi="Calibri" w:cs="Calibri"/>
                <w:color w:val="000000"/>
              </w:rPr>
              <w:t>ohjata oppilasta turvalliseen ja asialliseen toimi</w:t>
            </w:r>
            <w:r w:rsidR="00272D6D">
              <w:rPr>
                <w:rFonts w:ascii="Calibri" w:eastAsia="Calibri" w:hAnsi="Calibri" w:cs="Calibri"/>
                <w:color w:val="000000"/>
              </w:rPr>
              <w:t>ntaan</w:t>
            </w:r>
          </w:p>
        </w:tc>
        <w:tc>
          <w:tcPr>
            <w:tcW w:w="101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S1</w:t>
            </w:r>
          </w:p>
        </w:tc>
        <w:tc>
          <w:tcPr>
            <w:tcW w:w="2389" w:type="dxa"/>
            <w:tcBorders>
              <w:top w:val="single" w:sz="4" w:space="0" w:color="auto"/>
              <w:left w:val="single" w:sz="4" w:space="0" w:color="auto"/>
              <w:bottom w:val="single" w:sz="4" w:space="0" w:color="auto"/>
              <w:right w:val="single" w:sz="4" w:space="0" w:color="auto"/>
            </w:tcBorders>
          </w:tcPr>
          <w:p w:rsidR="00DA4C7C" w:rsidRPr="00DA4C7C" w:rsidRDefault="00DA4C7C" w:rsidP="00DA4C7C">
            <w:r w:rsidRPr="00DA4C7C">
              <w:t>Toiminta liikuntatunneilla</w:t>
            </w:r>
          </w:p>
          <w:p w:rsidR="00DA4C7C" w:rsidRPr="00DA4C7C" w:rsidRDefault="00DA4C7C" w:rsidP="00DA4C7C">
            <w:pPr>
              <w:rPr>
                <w:color w:val="FF0000"/>
                <w:sz w:val="24"/>
                <w:szCs w:val="24"/>
              </w:rPr>
            </w:pPr>
          </w:p>
        </w:tc>
        <w:tc>
          <w:tcPr>
            <w:tcW w:w="3340"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rPr>
                <w:color w:val="00B0F0"/>
              </w:rPr>
            </w:pPr>
            <w:r w:rsidRPr="00DA4C7C">
              <w:t>Oppilas toimii turvallisesti ja asiallisesti liikuntatunneilla.</w:t>
            </w:r>
          </w:p>
          <w:p w:rsidR="00DA4C7C" w:rsidRPr="00DA4C7C" w:rsidRDefault="00DA4C7C" w:rsidP="00DA4C7C">
            <w:pPr>
              <w:rPr>
                <w:color w:val="FF0000"/>
                <w:sz w:val="24"/>
                <w:szCs w:val="24"/>
              </w:rPr>
            </w:pPr>
          </w:p>
        </w:tc>
      </w:tr>
      <w:tr w:rsidR="00DA4C7C" w:rsidRPr="00DA4C7C"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Sosiaalinen toimintakyky</w:t>
            </w:r>
          </w:p>
        </w:tc>
        <w:tc>
          <w:tcPr>
            <w:tcW w:w="1019" w:type="dxa"/>
            <w:tcBorders>
              <w:top w:val="single" w:sz="4" w:space="0" w:color="auto"/>
              <w:left w:val="single" w:sz="4" w:space="0" w:color="auto"/>
              <w:bottom w:val="single" w:sz="4" w:space="0" w:color="auto"/>
              <w:right w:val="single" w:sz="4" w:space="0" w:color="auto"/>
            </w:tcBorders>
          </w:tcPr>
          <w:p w:rsidR="00DA4C7C" w:rsidRPr="00DA4C7C" w:rsidRDefault="00DA4C7C" w:rsidP="00DA4C7C"/>
        </w:tc>
        <w:tc>
          <w:tcPr>
            <w:tcW w:w="2389"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rPr>
                <w:lang w:val="en-US"/>
              </w:rPr>
            </w:pPr>
          </w:p>
        </w:tc>
        <w:tc>
          <w:tcPr>
            <w:tcW w:w="3340" w:type="dxa"/>
            <w:tcBorders>
              <w:top w:val="single" w:sz="4" w:space="0" w:color="auto"/>
              <w:left w:val="single" w:sz="4" w:space="0" w:color="auto"/>
              <w:bottom w:val="single" w:sz="4" w:space="0" w:color="auto"/>
              <w:right w:val="single" w:sz="4" w:space="0" w:color="auto"/>
            </w:tcBorders>
          </w:tcPr>
          <w:p w:rsidR="00DA4C7C" w:rsidRPr="00DA4C7C" w:rsidRDefault="00DA4C7C" w:rsidP="00DA4C7C"/>
        </w:tc>
      </w:tr>
      <w:tr w:rsidR="00DA4C7C" w:rsidRPr="00DA4C7C"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 xml:space="preserve">T8 </w:t>
            </w:r>
            <w:r w:rsidRPr="00DA4C7C">
              <w:t>Ohjata oppilasta työskentelemään kaikkien kanssa sekä säätelemään toimintaansa ja tunneilmaisuaan liikuntatilanteissa to</w:t>
            </w:r>
            <w:r w:rsidR="00272D6D">
              <w:t>iset huomioon ottaen</w:t>
            </w:r>
          </w:p>
        </w:tc>
        <w:tc>
          <w:tcPr>
            <w:tcW w:w="101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S2</w:t>
            </w:r>
          </w:p>
        </w:tc>
        <w:tc>
          <w:tcPr>
            <w:tcW w:w="2389" w:type="dxa"/>
            <w:tcBorders>
              <w:top w:val="single" w:sz="4" w:space="0" w:color="auto"/>
              <w:left w:val="single" w:sz="4" w:space="0" w:color="auto"/>
              <w:bottom w:val="single" w:sz="4" w:space="0" w:color="auto"/>
              <w:right w:val="single" w:sz="4" w:space="0" w:color="auto"/>
            </w:tcBorders>
          </w:tcPr>
          <w:p w:rsidR="00DA4C7C" w:rsidRPr="00DA4C7C" w:rsidRDefault="00DA4C7C" w:rsidP="00DA4C7C">
            <w:r w:rsidRPr="00DA4C7C">
              <w:t>Vuorovaikutus- ja työskentelytaidot</w:t>
            </w:r>
          </w:p>
          <w:p w:rsidR="00DA4C7C" w:rsidRPr="00DA4C7C" w:rsidRDefault="00DA4C7C" w:rsidP="00DA4C7C"/>
          <w:p w:rsidR="00DA4C7C" w:rsidRPr="00DA4C7C" w:rsidRDefault="00DA4C7C" w:rsidP="00DA4C7C">
            <w:pPr>
              <w:rPr>
                <w:sz w:val="24"/>
                <w:szCs w:val="24"/>
              </w:rPr>
            </w:pPr>
          </w:p>
        </w:tc>
        <w:tc>
          <w:tcPr>
            <w:tcW w:w="3340"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rPr>
                <w:color w:val="FF0000"/>
                <w:sz w:val="24"/>
                <w:szCs w:val="24"/>
              </w:rPr>
            </w:pPr>
            <w:r w:rsidRPr="00DA4C7C">
              <w:t>Oppilas osaa toimia eri liikuntatilanteissa yhteisesti sovitulla tavalla.</w:t>
            </w:r>
          </w:p>
        </w:tc>
      </w:tr>
      <w:tr w:rsidR="00DA4C7C" w:rsidRPr="00DA4C7C"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272D6D" w:rsidRDefault="00DA4C7C" w:rsidP="00DA4C7C">
            <w:pPr>
              <w:autoSpaceDE w:val="0"/>
              <w:autoSpaceDN w:val="0"/>
              <w:adjustRightInd w:val="0"/>
              <w:rPr>
                <w:rFonts w:eastAsia="Calibri" w:cs="Calibri"/>
                <w:color w:val="000000"/>
              </w:rPr>
            </w:pPr>
            <w:r w:rsidRPr="00DA4C7C">
              <w:rPr>
                <w:rFonts w:eastAsia="Calibri" w:cs="Calibri"/>
                <w:color w:val="000000"/>
              </w:rPr>
              <w:t xml:space="preserve"> </w:t>
            </w:r>
            <w:r w:rsidRPr="00DA4C7C">
              <w:rPr>
                <w:rFonts w:eastAsia="Calibri" w:cs="Calibri"/>
              </w:rPr>
              <w:t>T9</w:t>
            </w:r>
            <w:r w:rsidRPr="00DA4C7C">
              <w:rPr>
                <w:rFonts w:eastAsia="Calibri" w:cs="Calibri"/>
                <w:color w:val="000000"/>
              </w:rPr>
              <w:t xml:space="preserve"> </w:t>
            </w:r>
            <w:r w:rsidRPr="00DA4C7C">
              <w:rPr>
                <w:rFonts w:eastAsia="Calibri" w:cs="Calibri"/>
              </w:rPr>
              <w:t>ohjata oppilasta toimimaan reilun pelin periaatteella sekä ottamaan vastuut</w:t>
            </w:r>
            <w:r w:rsidR="00272D6D">
              <w:rPr>
                <w:rFonts w:eastAsia="Calibri" w:cs="Calibri"/>
              </w:rPr>
              <w:t>a yhteisistä oppimistilanteista</w:t>
            </w:r>
            <w:r w:rsidRPr="00DA4C7C">
              <w:rPr>
                <w:rFonts w:eastAsia="Calibri" w:cs="Calibri"/>
              </w:rPr>
              <w:t xml:space="preserve"> </w:t>
            </w:r>
          </w:p>
        </w:tc>
        <w:tc>
          <w:tcPr>
            <w:tcW w:w="101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S2</w:t>
            </w:r>
          </w:p>
        </w:tc>
        <w:tc>
          <w:tcPr>
            <w:tcW w:w="2389"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rPr>
                <w:strike/>
              </w:rPr>
            </w:pPr>
            <w:r w:rsidRPr="00DA4C7C">
              <w:t>Toiminta yhteisissä oppimistilanteissa</w:t>
            </w:r>
          </w:p>
          <w:p w:rsidR="00DA4C7C" w:rsidRPr="00DA4C7C" w:rsidRDefault="00DA4C7C" w:rsidP="00DA4C7C">
            <w:pPr>
              <w:autoSpaceDE w:val="0"/>
              <w:autoSpaceDN w:val="0"/>
              <w:adjustRightInd w:val="0"/>
              <w:spacing w:after="58"/>
              <w:rPr>
                <w:rFonts w:ascii="Calibri" w:eastAsia="Calibri" w:hAnsi="Calibri" w:cs="Calibri"/>
                <w:color w:val="FF0000"/>
                <w:sz w:val="24"/>
                <w:szCs w:val="24"/>
              </w:rPr>
            </w:pPr>
          </w:p>
        </w:tc>
        <w:tc>
          <w:tcPr>
            <w:tcW w:w="3340" w:type="dxa"/>
            <w:tcBorders>
              <w:top w:val="single" w:sz="4" w:space="0" w:color="auto"/>
              <w:left w:val="single" w:sz="4" w:space="0" w:color="auto"/>
              <w:bottom w:val="single" w:sz="4" w:space="0" w:color="auto"/>
              <w:right w:val="single" w:sz="4" w:space="0" w:color="auto"/>
            </w:tcBorders>
          </w:tcPr>
          <w:p w:rsidR="00DA4C7C" w:rsidRPr="00DA4C7C" w:rsidRDefault="00DA4C7C" w:rsidP="00DA4C7C">
            <w:r w:rsidRPr="00DA4C7C">
              <w:t xml:space="preserve">Oppilas noudattaa reilun pelin periaatteita ja osoittaa ottavansa vastuuta yhteisistä oppimistilanteista. </w:t>
            </w:r>
          </w:p>
        </w:tc>
      </w:tr>
      <w:tr w:rsidR="00DA4C7C" w:rsidRPr="00DA4C7C"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Psyykkinen toimintakyky</w:t>
            </w:r>
          </w:p>
        </w:tc>
        <w:tc>
          <w:tcPr>
            <w:tcW w:w="1019" w:type="dxa"/>
            <w:tcBorders>
              <w:top w:val="single" w:sz="4" w:space="0" w:color="auto"/>
              <w:left w:val="single" w:sz="4" w:space="0" w:color="auto"/>
              <w:bottom w:val="single" w:sz="4" w:space="0" w:color="auto"/>
              <w:right w:val="single" w:sz="4" w:space="0" w:color="auto"/>
            </w:tcBorders>
          </w:tcPr>
          <w:p w:rsidR="00DA4C7C" w:rsidRPr="00DA4C7C" w:rsidRDefault="00DA4C7C" w:rsidP="00DA4C7C"/>
        </w:tc>
        <w:tc>
          <w:tcPr>
            <w:tcW w:w="2389" w:type="dxa"/>
            <w:tcBorders>
              <w:top w:val="single" w:sz="4" w:space="0" w:color="auto"/>
              <w:left w:val="single" w:sz="4" w:space="0" w:color="auto"/>
              <w:bottom w:val="single" w:sz="4" w:space="0" w:color="auto"/>
              <w:right w:val="single" w:sz="4" w:space="0" w:color="auto"/>
            </w:tcBorders>
          </w:tcPr>
          <w:p w:rsidR="00DA4C7C" w:rsidRPr="00DA4C7C" w:rsidRDefault="00DA4C7C" w:rsidP="00DA4C7C"/>
        </w:tc>
        <w:tc>
          <w:tcPr>
            <w:tcW w:w="3340" w:type="dxa"/>
            <w:tcBorders>
              <w:top w:val="single" w:sz="4" w:space="0" w:color="auto"/>
              <w:left w:val="single" w:sz="4" w:space="0" w:color="auto"/>
              <w:bottom w:val="single" w:sz="4" w:space="0" w:color="auto"/>
              <w:right w:val="single" w:sz="4" w:space="0" w:color="auto"/>
            </w:tcBorders>
          </w:tcPr>
          <w:p w:rsidR="00DA4C7C" w:rsidRPr="00DA4C7C" w:rsidRDefault="00DA4C7C" w:rsidP="00DA4C7C"/>
        </w:tc>
      </w:tr>
      <w:tr w:rsidR="00DA4C7C" w:rsidRPr="00DA4C7C"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color w:val="000000"/>
              </w:rPr>
            </w:pPr>
            <w:r w:rsidRPr="00DA4C7C">
              <w:rPr>
                <w:rFonts w:eastAsia="Calibri" w:cs="Calibri"/>
              </w:rPr>
              <w:t>T10</w:t>
            </w:r>
            <w:r w:rsidRPr="00DA4C7C">
              <w:rPr>
                <w:rFonts w:eastAsia="Calibri" w:cs="Calibri"/>
                <w:color w:val="000000"/>
              </w:rPr>
              <w:t xml:space="preserve"> </w:t>
            </w:r>
            <w:r w:rsidRPr="00DA4C7C">
              <w:rPr>
                <w:rFonts w:ascii="Calibri" w:eastAsia="Calibri" w:hAnsi="Calibri" w:cs="Calibri"/>
                <w:color w:val="000000"/>
              </w:rPr>
              <w:t xml:space="preserve">kannustaa oppilasta ottamaan vastuuta omasta toiminnasta ja vahvistaa oppilaan </w:t>
            </w:r>
            <w:r w:rsidR="00272D6D">
              <w:rPr>
                <w:rFonts w:ascii="Calibri" w:eastAsia="Calibri" w:hAnsi="Calibri" w:cs="Calibri"/>
                <w:color w:val="000000"/>
              </w:rPr>
              <w:t>itsenäisen työskentelyn taitoja</w:t>
            </w:r>
          </w:p>
        </w:tc>
        <w:tc>
          <w:tcPr>
            <w:tcW w:w="101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S3</w:t>
            </w:r>
          </w:p>
        </w:tc>
        <w:tc>
          <w:tcPr>
            <w:tcW w:w="2389"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rPr>
                <w:color w:val="7030A0"/>
              </w:rPr>
            </w:pPr>
            <w:r w:rsidRPr="00DA4C7C">
              <w:t>Työskentelytaidot</w:t>
            </w:r>
          </w:p>
          <w:p w:rsidR="00DA4C7C" w:rsidRPr="00DA4C7C" w:rsidRDefault="00DA4C7C" w:rsidP="00DA4C7C"/>
        </w:tc>
        <w:tc>
          <w:tcPr>
            <w:tcW w:w="3340" w:type="dxa"/>
            <w:tcBorders>
              <w:top w:val="single" w:sz="4" w:space="0" w:color="auto"/>
              <w:left w:val="single" w:sz="4" w:space="0" w:color="auto"/>
              <w:bottom w:val="single" w:sz="4" w:space="0" w:color="auto"/>
              <w:right w:val="single" w:sz="4" w:space="0" w:color="auto"/>
            </w:tcBorders>
          </w:tcPr>
          <w:p w:rsidR="00DA4C7C" w:rsidRPr="00DA4C7C" w:rsidRDefault="00DA4C7C" w:rsidP="00DA4C7C">
            <w:r w:rsidRPr="00DA4C7C">
              <w:t xml:space="preserve">Oppilas osaa pääsääntöisesti työskennellä vastuullisesti ja itsenäisesti. </w:t>
            </w:r>
          </w:p>
          <w:p w:rsidR="00DA4C7C" w:rsidRPr="00DA4C7C" w:rsidRDefault="00DA4C7C" w:rsidP="00DA4C7C">
            <w:pPr>
              <w:rPr>
                <w:sz w:val="24"/>
                <w:szCs w:val="24"/>
              </w:rPr>
            </w:pPr>
          </w:p>
        </w:tc>
      </w:tr>
      <w:tr w:rsidR="00DA4C7C" w:rsidRPr="00DA4C7C"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color w:val="000000"/>
              </w:rPr>
            </w:pPr>
            <w:r w:rsidRPr="00DA4C7C">
              <w:rPr>
                <w:rFonts w:eastAsia="Calibri" w:cs="Calibri"/>
              </w:rPr>
              <w:lastRenderedPageBreak/>
              <w:t>T11</w:t>
            </w:r>
            <w:r w:rsidRPr="00DA4C7C">
              <w:rPr>
                <w:rFonts w:eastAsia="Calibri" w:cs="Calibri"/>
                <w:color w:val="000000"/>
              </w:rPr>
              <w:t xml:space="preserve"> </w:t>
            </w:r>
            <w:r w:rsidRPr="00DA4C7C">
              <w:rPr>
                <w:rFonts w:ascii="Calibri" w:eastAsia="Calibri" w:hAnsi="Calibri" w:cs="Calibri"/>
                <w:color w:val="000000"/>
              </w:rPr>
              <w:t>huolehtia siitä, että oppilaat saavat riittävästi myönteisiä kokemuksia omas</w:t>
            </w:r>
            <w:r w:rsidR="00272D6D">
              <w:rPr>
                <w:rFonts w:ascii="Calibri" w:eastAsia="Calibri" w:hAnsi="Calibri" w:cs="Calibri"/>
                <w:color w:val="000000"/>
              </w:rPr>
              <w:t>ta kehosta, pätevyydestä ja yhte</w:t>
            </w:r>
            <w:r w:rsidRPr="00DA4C7C">
              <w:rPr>
                <w:rFonts w:ascii="Calibri" w:eastAsia="Calibri" w:hAnsi="Calibri" w:cs="Calibri"/>
                <w:color w:val="000000"/>
              </w:rPr>
              <w:t>isöllis</w:t>
            </w:r>
            <w:r w:rsidR="00272D6D">
              <w:rPr>
                <w:rFonts w:ascii="Calibri" w:eastAsia="Calibri" w:hAnsi="Calibri" w:cs="Calibri"/>
                <w:color w:val="000000"/>
              </w:rPr>
              <w:t>yydestä</w:t>
            </w:r>
          </w:p>
        </w:tc>
        <w:tc>
          <w:tcPr>
            <w:tcW w:w="101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S3</w:t>
            </w:r>
          </w:p>
        </w:tc>
        <w:tc>
          <w:tcPr>
            <w:tcW w:w="238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rPr>
                <w:strike/>
                <w:color w:val="FF0000"/>
              </w:rPr>
            </w:pPr>
          </w:p>
        </w:tc>
        <w:tc>
          <w:tcPr>
            <w:tcW w:w="3340"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Ei vaikuta arvosanan muodostumiseen. Oppilasta ohjataan pohtimaan kokemuksiaan osana itsearviointia.</w:t>
            </w:r>
          </w:p>
          <w:p w:rsidR="00DA4C7C" w:rsidRPr="00DA4C7C" w:rsidRDefault="00DA4C7C" w:rsidP="00DA4C7C">
            <w:pPr>
              <w:rPr>
                <w:i/>
                <w:color w:val="FF0000"/>
              </w:rPr>
            </w:pPr>
          </w:p>
        </w:tc>
      </w:tr>
      <w:tr w:rsidR="00DA4C7C" w:rsidRPr="00DA4C7C"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strike/>
                <w:color w:val="000000"/>
              </w:rPr>
            </w:pPr>
            <w:r w:rsidRPr="00DA4C7C">
              <w:rPr>
                <w:rFonts w:eastAsia="Calibri" w:cs="Calibri"/>
              </w:rPr>
              <w:t>T12</w:t>
            </w:r>
            <w:r w:rsidRPr="00DA4C7C">
              <w:rPr>
                <w:rFonts w:eastAsia="Calibri" w:cs="Calibri"/>
                <w:color w:val="000000"/>
              </w:rPr>
              <w:t xml:space="preserve"> </w:t>
            </w:r>
            <w:r w:rsidRPr="00DA4C7C">
              <w:t>auttaa oppilasta ymmärtämään riittävän fyysisen aktiivisuuden ja liikunnallisen elämäntavan merkitys kokonaisvaltaiselle hyvinvoinnill</w:t>
            </w:r>
            <w:r w:rsidR="00272D6D">
              <w:t>e</w:t>
            </w:r>
            <w:r w:rsidRPr="00DA4C7C">
              <w:t xml:space="preserve"> </w:t>
            </w:r>
          </w:p>
        </w:tc>
        <w:tc>
          <w:tcPr>
            <w:tcW w:w="101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S3</w:t>
            </w:r>
          </w:p>
        </w:tc>
        <w:tc>
          <w:tcPr>
            <w:tcW w:w="2389" w:type="dxa"/>
            <w:tcBorders>
              <w:top w:val="single" w:sz="4" w:space="0" w:color="auto"/>
              <w:left w:val="single" w:sz="4" w:space="0" w:color="auto"/>
              <w:bottom w:val="single" w:sz="4" w:space="0" w:color="auto"/>
              <w:right w:val="single" w:sz="4" w:space="0" w:color="auto"/>
            </w:tcBorders>
          </w:tcPr>
          <w:p w:rsidR="00DA4C7C" w:rsidRPr="00DA4C7C" w:rsidRDefault="00DA4C7C" w:rsidP="00DA4C7C"/>
        </w:tc>
        <w:tc>
          <w:tcPr>
            <w:tcW w:w="3340" w:type="dxa"/>
            <w:tcBorders>
              <w:top w:val="single" w:sz="4" w:space="0" w:color="auto"/>
              <w:left w:val="single" w:sz="4" w:space="0" w:color="auto"/>
              <w:bottom w:val="single" w:sz="4" w:space="0" w:color="auto"/>
              <w:right w:val="single" w:sz="4" w:space="0" w:color="auto"/>
            </w:tcBorders>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Ei vaikuta arvosanan muodostumiseen. Oppilasta ohjataan pohtimaan kokemuksiaan osana itsearviointia.</w:t>
            </w:r>
          </w:p>
          <w:p w:rsidR="00DA4C7C" w:rsidRPr="00DA4C7C" w:rsidRDefault="00DA4C7C" w:rsidP="00DA4C7C">
            <w:pPr>
              <w:rPr>
                <w:i/>
              </w:rPr>
            </w:pPr>
          </w:p>
          <w:p w:rsidR="00DA4C7C" w:rsidRPr="00DA4C7C" w:rsidRDefault="00DA4C7C" w:rsidP="00DA4C7C">
            <w:pPr>
              <w:rPr>
                <w:i/>
                <w:color w:val="FF0000"/>
              </w:rPr>
            </w:pPr>
          </w:p>
        </w:tc>
      </w:tr>
      <w:tr w:rsidR="00DA4C7C" w:rsidRPr="00DA4C7C"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strike/>
                <w:color w:val="000000"/>
              </w:rPr>
            </w:pPr>
            <w:r w:rsidRPr="00DA4C7C">
              <w:rPr>
                <w:rFonts w:eastAsia="Calibri" w:cs="Calibri"/>
              </w:rPr>
              <w:t>T13</w:t>
            </w:r>
            <w:r w:rsidRPr="00DA4C7C">
              <w:rPr>
                <w:rFonts w:eastAsia="Calibri" w:cs="Calibri"/>
                <w:color w:val="000000"/>
              </w:rPr>
              <w:t xml:space="preserve"> </w:t>
            </w:r>
            <w:r w:rsidRPr="00DA4C7C">
              <w:t>tutustuttaa oppilas yleisten liikuntamuotojen harrastamiseen liittyviin mahdollisuuksiin, tietoihin ja taitoihin, jotta hän saa edellytyksiä löytää itselleen sopivia iloa ja virkistystä</w:t>
            </w:r>
            <w:r w:rsidR="00272D6D">
              <w:t xml:space="preserve"> tuottavia liikuntaharrastuksia</w:t>
            </w:r>
            <w:r w:rsidRPr="00DA4C7C">
              <w:rPr>
                <w:b/>
              </w:rPr>
              <w:t xml:space="preserve"> </w:t>
            </w:r>
          </w:p>
        </w:tc>
        <w:tc>
          <w:tcPr>
            <w:tcW w:w="1019"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r w:rsidRPr="00DA4C7C">
              <w:t>S3</w:t>
            </w:r>
          </w:p>
        </w:tc>
        <w:tc>
          <w:tcPr>
            <w:tcW w:w="2389" w:type="dxa"/>
            <w:tcBorders>
              <w:top w:val="single" w:sz="4" w:space="0" w:color="auto"/>
              <w:left w:val="single" w:sz="4" w:space="0" w:color="auto"/>
              <w:bottom w:val="single" w:sz="4" w:space="0" w:color="auto"/>
              <w:right w:val="single" w:sz="4" w:space="0" w:color="auto"/>
            </w:tcBorders>
          </w:tcPr>
          <w:p w:rsidR="00DA4C7C" w:rsidRPr="00DA4C7C" w:rsidRDefault="00DA4C7C" w:rsidP="00DA4C7C"/>
        </w:tc>
        <w:tc>
          <w:tcPr>
            <w:tcW w:w="3340" w:type="dxa"/>
            <w:tcBorders>
              <w:top w:val="single" w:sz="4" w:space="0" w:color="auto"/>
              <w:left w:val="single" w:sz="4" w:space="0" w:color="auto"/>
              <w:bottom w:val="single" w:sz="4" w:space="0" w:color="auto"/>
              <w:right w:val="single" w:sz="4" w:space="0" w:color="auto"/>
            </w:tcBorders>
            <w:hideMark/>
          </w:tcPr>
          <w:p w:rsidR="00DA4C7C" w:rsidRPr="00DA4C7C" w:rsidRDefault="00DA4C7C" w:rsidP="00DA4C7C">
            <w:pPr>
              <w:autoSpaceDE w:val="0"/>
              <w:autoSpaceDN w:val="0"/>
              <w:adjustRightInd w:val="0"/>
              <w:rPr>
                <w:rFonts w:eastAsia="Calibri" w:cs="Calibri"/>
              </w:rPr>
            </w:pPr>
            <w:r w:rsidRPr="00DA4C7C">
              <w:rPr>
                <w:rFonts w:ascii="Calibri" w:eastAsia="Calibri" w:hAnsi="Calibri" w:cs="Calibri"/>
              </w:rPr>
              <w:t>Ei vaikuta arvosanan muodostumiseen. Oppilasta ohjataan pohtimaan kokemuksiaan osana itsearviointia.</w:t>
            </w:r>
          </w:p>
          <w:p w:rsidR="00DA4C7C" w:rsidRPr="00DA4C7C" w:rsidRDefault="00DA4C7C" w:rsidP="00DA4C7C">
            <w:pPr>
              <w:rPr>
                <w:i/>
              </w:rPr>
            </w:pPr>
          </w:p>
        </w:tc>
      </w:tr>
    </w:tbl>
    <w:p w:rsidR="00DA4C7C" w:rsidRPr="00DA4C7C" w:rsidRDefault="00DA4C7C" w:rsidP="00DA4C7C">
      <w:pPr>
        <w:rPr>
          <w:b/>
        </w:rPr>
      </w:pPr>
    </w:p>
    <w:p w:rsidR="00DA4C7C" w:rsidRPr="00DA4C7C" w:rsidRDefault="009D08C2" w:rsidP="005461D5">
      <w:pPr>
        <w:pStyle w:val="Otsikko4"/>
      </w:pPr>
      <w:bookmarkStart w:id="317" w:name="_Toc404085776"/>
      <w:bookmarkStart w:id="318" w:name="_Toc486575933"/>
      <w:r>
        <w:t>15.4.18</w:t>
      </w:r>
      <w:r w:rsidR="005461D5">
        <w:t xml:space="preserve"> </w:t>
      </w:r>
      <w:r w:rsidR="00DA4C7C" w:rsidRPr="00DA4C7C">
        <w:t>KOTITALOUS</w:t>
      </w:r>
      <w:bookmarkEnd w:id="317"/>
      <w:bookmarkEnd w:id="318"/>
      <w:r w:rsidR="00DA4C7C" w:rsidRPr="00DA4C7C">
        <w:t xml:space="preserve"> </w:t>
      </w:r>
    </w:p>
    <w:p w:rsidR="00DA4C7C" w:rsidRPr="00DA4C7C" w:rsidRDefault="00DA4C7C" w:rsidP="00DA4C7C">
      <w:pPr>
        <w:autoSpaceDE w:val="0"/>
        <w:autoSpaceDN w:val="0"/>
        <w:adjustRightInd w:val="0"/>
        <w:spacing w:after="0" w:line="240" w:lineRule="auto"/>
        <w:rPr>
          <w:rFonts w:eastAsia="Calibri" w:cs="Calibri"/>
          <w:b/>
          <w:color w:val="000000"/>
        </w:rPr>
      </w:pP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Oppiaineen tehtävä</w:t>
      </w:r>
    </w:p>
    <w:p w:rsidR="00DA4C7C" w:rsidRPr="00DA4C7C" w:rsidRDefault="00DA4C7C" w:rsidP="00DA4C7C">
      <w:pPr>
        <w:autoSpaceDE w:val="0"/>
        <w:autoSpaceDN w:val="0"/>
        <w:adjustRightInd w:val="0"/>
        <w:spacing w:after="0" w:line="240" w:lineRule="auto"/>
        <w:rPr>
          <w:rFonts w:eastAsia="Calibri" w:cs="Calibri"/>
        </w:rPr>
      </w:pP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rPr>
        <w:t>Kotitalouden opetuksen tehtävänä on kehittää kodin arjen hallinnan sekä kestävän ja hyvinvointia edistävän</w:t>
      </w:r>
      <w:r w:rsidRPr="00DA4C7C">
        <w:rPr>
          <w:rFonts w:eastAsia="Calibri" w:cs="Calibri"/>
          <w:color w:val="FF0000"/>
        </w:rPr>
        <w:t xml:space="preserve"> </w:t>
      </w:r>
      <w:r w:rsidRPr="00DA4C7C">
        <w:rPr>
          <w:rFonts w:eastAsia="Calibri" w:cs="Calibri"/>
        </w:rPr>
        <w:t xml:space="preserve">elämäntavan edellyttämiä tietoja, taitoja, asenteita ja toimintavalmiuksia. Opetuksessa edistetään kädentaitoja ja luovuutta sekä kykyä tehdä valintoja ja toimia kodin arjessa kestävästi. Opetuksessa luodaan perustaa oppilaiden kotitaloudelliselle osaamiselle, mikä merkitsee taitoa toimia eri ympäristöissä ja toteuttaa kotitalouden tehtäviä. </w:t>
      </w:r>
      <w:r w:rsidRPr="00DA4C7C">
        <w:rPr>
          <w:rFonts w:eastAsia="Calibri" w:cs="Calibri"/>
          <w:color w:val="FF0000"/>
        </w:rPr>
        <w:t xml:space="preserve"> </w:t>
      </w:r>
      <w:r w:rsidRPr="00DA4C7C">
        <w:rPr>
          <w:rFonts w:eastAsia="Calibri" w:cs="Calibri"/>
        </w:rPr>
        <w:t>Opetuksella tuetaan oppilaiden kasvua kodin arjen perusedellytysten ylläpitämisestä huolehtiviksi kuluttajiksi. Kotitalousopetuksessa kehitytään kanssaihmisistä huoltapitäviksi lähimmäisiksi ja kasvetaan perheen, kodin ja yhteiskunnan aktiivisiksi jäseniksi.</w:t>
      </w:r>
    </w:p>
    <w:p w:rsidR="00DA4C7C" w:rsidRPr="00DA4C7C" w:rsidRDefault="00DA4C7C" w:rsidP="00DA4C7C">
      <w:pPr>
        <w:autoSpaceDE w:val="0"/>
        <w:autoSpaceDN w:val="0"/>
        <w:adjustRightInd w:val="0"/>
        <w:spacing w:after="0"/>
        <w:jc w:val="both"/>
        <w:rPr>
          <w:rFonts w:eastAsia="Calibri" w:cs="Calibri"/>
          <w:strike/>
        </w:rPr>
      </w:pPr>
    </w:p>
    <w:p w:rsidR="00DA4C7C" w:rsidRPr="00DA4C7C" w:rsidRDefault="00DA4C7C" w:rsidP="00DA4C7C">
      <w:pPr>
        <w:autoSpaceDE w:val="0"/>
        <w:autoSpaceDN w:val="0"/>
        <w:adjustRightInd w:val="0"/>
        <w:spacing w:after="0"/>
        <w:jc w:val="both"/>
        <w:rPr>
          <w:rFonts w:eastAsia="Calibri" w:cs="Calibri"/>
          <w:strike/>
        </w:rPr>
      </w:pPr>
      <w:r w:rsidRPr="00DA4C7C">
        <w:rPr>
          <w:rFonts w:eastAsia="Calibri" w:cs="Calibri"/>
        </w:rPr>
        <w:t>Opetus antaa valmiuksia vuorovaikutukseen ja yhdessä elämiseen. Kotitalousopetuksessa luodaan perusta kestävään asumiseen, ruokaosaamiseen ja kuluttajuuteen. Oppilaat saavat käsityksen kodin teknologisoituvasta arjesta, kustannustietoisesta toiminnasta sekä tieto- ja viestintäteknologian hyödyntämisestä kotitalouden toiminnassa.</w:t>
      </w:r>
      <w:r w:rsidRPr="00DA4C7C">
        <w:rPr>
          <w:rFonts w:eastAsia="Calibri" w:cs="Calibri"/>
          <w:color w:val="FF0000"/>
        </w:rPr>
        <w:t xml:space="preserve"> </w:t>
      </w:r>
    </w:p>
    <w:p w:rsidR="00DA4C7C" w:rsidRPr="00DA4C7C" w:rsidRDefault="00DA4C7C" w:rsidP="00DA4C7C">
      <w:pPr>
        <w:autoSpaceDE w:val="0"/>
        <w:autoSpaceDN w:val="0"/>
        <w:adjustRightInd w:val="0"/>
        <w:spacing w:after="0"/>
        <w:jc w:val="both"/>
        <w:rPr>
          <w:rFonts w:eastAsia="Calibri" w:cs="Calibri"/>
        </w:rPr>
      </w:pP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rPr>
        <w:t xml:space="preserve">Kotitalouden keskeisten sisältöjen ja oppimistehtävien avulla kehitetään oppilaiden suunnittelu-, organisointi-, työskentely- ja voimavarojen hallinnan taitoja. Kotitalouden tehtävänä on vahvistaa valmiuksia pitkäjänteiseen työskentelyyn, yhdessä toimimiseen ja kriittiseen tiedonhallintaan.  Erityistä huomiota kiinnitetään jokaisen oppilaan yhdenvertaiseen ja tasapuoliseen osallisuuteen oppimistilanteissa. </w:t>
      </w:r>
      <w:r w:rsidRPr="00DA4C7C">
        <w:rPr>
          <w:rFonts w:eastAsia="Calibri" w:cs="Calibri"/>
          <w:strike/>
        </w:rPr>
        <w:t xml:space="preserve"> </w:t>
      </w:r>
      <w:r w:rsidRPr="00DA4C7C">
        <w:rPr>
          <w:rFonts w:eastAsia="Calibri" w:cs="Calibri"/>
        </w:rPr>
        <w:t xml:space="preserve">Oppiaine kasvattaa toiminnallisuuteen ja yritteliäisyyteen sekä vastuullisuuteen ja taloudellisuuteen.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color w:val="000000"/>
        </w:rPr>
        <w:t>Oppiaine soveltaa toiminnaksi eri alojen tietoa</w:t>
      </w:r>
      <w:r w:rsidRPr="00DA4C7C">
        <w:rPr>
          <w:rFonts w:eastAsia="Calibri" w:cs="Calibri"/>
        </w:rPr>
        <w:t>,</w:t>
      </w:r>
      <w:r w:rsidRPr="00DA4C7C">
        <w:rPr>
          <w:rFonts w:eastAsia="Calibri" w:cs="Calibri"/>
          <w:color w:val="000000"/>
        </w:rPr>
        <w:t xml:space="preserve"> ja yhteistyö muiden oppiaineiden kanssa monipuolistaa oppimiskokemuksia. Eheyttävä opetus tukee erilaisten kodin arkeen liittyvien käsitteiden, asioiden tai ilmiöiden </w:t>
      </w:r>
      <w:r w:rsidRPr="00DA4C7C">
        <w:rPr>
          <w:rFonts w:eastAsia="Calibri" w:cs="Calibri"/>
          <w:color w:val="000000"/>
        </w:rPr>
        <w:lastRenderedPageBreak/>
        <w:t>keskinäisten yhteyksien ja syy-seuraussuhteiden ymmärtämistä syventä</w:t>
      </w:r>
      <w:r w:rsidRPr="00DA4C7C">
        <w:rPr>
          <w:rFonts w:eastAsia="Calibri" w:cs="Calibri"/>
        </w:rPr>
        <w:t>en</w:t>
      </w:r>
      <w:r w:rsidRPr="00DA4C7C">
        <w:rPr>
          <w:rFonts w:eastAsia="Calibri" w:cs="Calibri"/>
          <w:color w:val="FF0000"/>
        </w:rPr>
        <w:t xml:space="preserve"> </w:t>
      </w:r>
      <w:r w:rsidRPr="00DA4C7C">
        <w:rPr>
          <w:rFonts w:eastAsia="Calibri" w:cs="Calibri"/>
          <w:color w:val="000000"/>
        </w:rPr>
        <w:t xml:space="preserve">oppimista. </w:t>
      </w:r>
      <w:r w:rsidRPr="00DA4C7C">
        <w:rPr>
          <w:rFonts w:eastAsia="Calibri" w:cs="Calibri"/>
        </w:rPr>
        <w:t xml:space="preserve">Kotitalouden opetus kattaa laaja-alaisen osaamisen kaikki osa-alueet. </w:t>
      </w:r>
    </w:p>
    <w:p w:rsidR="00DA4C7C" w:rsidRPr="00DA4C7C" w:rsidRDefault="00DA4C7C" w:rsidP="00DA4C7C">
      <w:pPr>
        <w:autoSpaceDE w:val="0"/>
        <w:autoSpaceDN w:val="0"/>
        <w:adjustRightInd w:val="0"/>
        <w:spacing w:after="0"/>
        <w:jc w:val="both"/>
        <w:rPr>
          <w:rFonts w:eastAsia="Calibri" w:cs="Calibri"/>
          <w:color w:val="000000"/>
        </w:rPr>
      </w:pPr>
    </w:p>
    <w:p w:rsidR="00DA4C7C" w:rsidRDefault="00DA4C7C" w:rsidP="00DA4C7C">
      <w:pPr>
        <w:autoSpaceDE w:val="0"/>
        <w:autoSpaceDN w:val="0"/>
        <w:adjustRightInd w:val="0"/>
        <w:spacing w:after="0"/>
        <w:jc w:val="both"/>
        <w:rPr>
          <w:rFonts w:eastAsia="Calibri" w:cs="Calibri"/>
        </w:rPr>
      </w:pPr>
      <w:r w:rsidRPr="00DA4C7C">
        <w:rPr>
          <w:rFonts w:eastAsia="Calibri" w:cs="Calibri"/>
        </w:rPr>
        <w:t>Kotitalousopetus rakennetaan suunnitelmalliseksi oppimista tukevaksi jatkumoksi, jolloin tiedot ja taidot syvenevät vaiheittain kokonaisuuksiksi. Oppilaiden itsenäisyys ja vastuu kasvavat vähitellen, ja opetus ohjaa ongelmanratkaisuun, tiedon ja taidon soveltamiseen ja luovuuteen. Opittua sovelletaan ja syvennetään omassa kodissa ja lähipiirissä kotitehtävien avulla.</w:t>
      </w:r>
    </w:p>
    <w:p w:rsidR="00D42650" w:rsidRDefault="00D42650" w:rsidP="00DA4C7C">
      <w:pPr>
        <w:autoSpaceDE w:val="0"/>
        <w:autoSpaceDN w:val="0"/>
        <w:adjustRightInd w:val="0"/>
        <w:spacing w:after="0"/>
        <w:jc w:val="both"/>
        <w:rPr>
          <w:rFonts w:eastAsia="Calibri" w:cs="Calibri"/>
        </w:rPr>
      </w:pPr>
    </w:p>
    <w:p w:rsidR="00DA4C7C" w:rsidRPr="002915CE" w:rsidRDefault="00D42650" w:rsidP="002915CE">
      <w:r w:rsidRPr="00D42650">
        <w:t xml:space="preserve">Kotitalousopetusta voidaan opetuksen järjestäjän niin päättäessä antaa jo alemmilla vuosiluokilla. Tällöin noudatetaan kotitalouden oppimäärän opetussuunnitelman perusteita oppilaiden iän huomioon ottaen. Opetuksen tavoitteet, keskeiset sisältöalueet ja toteutus määritellään paikallisessa opetussuunnitelmassa opetussuunnitelman perusteita soveltaen. </w:t>
      </w:r>
    </w:p>
    <w:p w:rsidR="00DA4C7C" w:rsidRPr="00DA4C7C" w:rsidRDefault="00DA4C7C" w:rsidP="00DA4C7C">
      <w:pPr>
        <w:autoSpaceDE w:val="0"/>
        <w:autoSpaceDN w:val="0"/>
        <w:adjustRightInd w:val="0"/>
        <w:spacing w:after="0" w:line="240" w:lineRule="auto"/>
        <w:rPr>
          <w:rFonts w:eastAsia="Calibri" w:cs="Calibri"/>
          <w:b/>
          <w:color w:val="000000"/>
        </w:rPr>
      </w:pPr>
      <w:r w:rsidRPr="00DA4C7C">
        <w:rPr>
          <w:rFonts w:eastAsia="Calibri" w:cs="Calibri"/>
          <w:b/>
          <w:color w:val="000000"/>
        </w:rPr>
        <w:t>Kotitalouden opetuksen tavoitteet vuosiluokilla 7-9</w:t>
      </w:r>
    </w:p>
    <w:p w:rsidR="00DA4C7C" w:rsidRPr="00DA4C7C" w:rsidRDefault="00DA4C7C" w:rsidP="00DA4C7C">
      <w:pPr>
        <w:autoSpaceDE w:val="0"/>
        <w:autoSpaceDN w:val="0"/>
        <w:adjustRightInd w:val="0"/>
        <w:spacing w:after="0" w:line="240" w:lineRule="auto"/>
        <w:rPr>
          <w:rFonts w:eastAsia="Calibri" w:cs="Calibri"/>
          <w:color w:val="000000"/>
        </w:rPr>
      </w:pPr>
    </w:p>
    <w:tbl>
      <w:tblPr>
        <w:tblStyle w:val="TaulukkoRuudukko"/>
        <w:tblW w:w="0" w:type="auto"/>
        <w:tblLayout w:type="fixed"/>
        <w:tblLook w:val="04A0" w:firstRow="1" w:lastRow="0" w:firstColumn="1" w:lastColumn="0" w:noHBand="0" w:noVBand="1"/>
      </w:tblPr>
      <w:tblGrid>
        <w:gridCol w:w="6392"/>
        <w:gridCol w:w="1559"/>
        <w:gridCol w:w="1796"/>
      </w:tblGrid>
      <w:tr w:rsidR="00DA4C7C" w:rsidRPr="00DA4C7C" w:rsidTr="003309C6">
        <w:tc>
          <w:tcPr>
            <w:tcW w:w="6392"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tc>
        <w:tc>
          <w:tcPr>
            <w:tcW w:w="1559"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Tavoitteisiin liittyvät sisältöalueet</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Laaja-alainen osaaminen</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b/>
                <w:color w:val="000000"/>
              </w:rPr>
            </w:pPr>
            <w:r w:rsidRPr="00DA4C7C">
              <w:rPr>
                <w:rFonts w:eastAsia="Calibri" w:cs="Calibri"/>
                <w:b/>
                <w:color w:val="000000"/>
              </w:rPr>
              <w:t xml:space="preserve">Käytännön toimintataidot </w:t>
            </w:r>
          </w:p>
        </w:tc>
        <w:tc>
          <w:tcPr>
            <w:tcW w:w="1559" w:type="dxa"/>
          </w:tcPr>
          <w:p w:rsidR="00DA4C7C" w:rsidRPr="00DA4C7C" w:rsidRDefault="00DA4C7C" w:rsidP="00DA4C7C">
            <w:pPr>
              <w:autoSpaceDE w:val="0"/>
              <w:autoSpaceDN w:val="0"/>
              <w:adjustRightInd w:val="0"/>
              <w:ind w:left="54"/>
              <w:rPr>
                <w:rFonts w:eastAsia="Calibri" w:cs="Calibri"/>
                <w:color w:val="000000"/>
              </w:rPr>
            </w:pPr>
          </w:p>
        </w:tc>
        <w:tc>
          <w:tcPr>
            <w:tcW w:w="1796" w:type="dxa"/>
          </w:tcPr>
          <w:p w:rsidR="00DA4C7C" w:rsidRPr="00DA4C7C" w:rsidRDefault="00DA4C7C" w:rsidP="00DA4C7C">
            <w:pPr>
              <w:autoSpaceDE w:val="0"/>
              <w:autoSpaceDN w:val="0"/>
              <w:adjustRightInd w:val="0"/>
              <w:rPr>
                <w:rFonts w:eastAsia="Calibri" w:cs="Calibri"/>
                <w:color w:val="000000"/>
              </w:rPr>
            </w:pPr>
          </w:p>
        </w:tc>
      </w:tr>
      <w:tr w:rsidR="00DA4C7C" w:rsidRPr="00DA4C7C" w:rsidTr="003309C6">
        <w:tc>
          <w:tcPr>
            <w:tcW w:w="6392" w:type="dxa"/>
          </w:tcPr>
          <w:p w:rsidR="00DA4C7C" w:rsidRPr="00DA4C7C" w:rsidRDefault="00DA4C7C" w:rsidP="00DA4C7C">
            <w:pPr>
              <w:contextualSpacing/>
              <w:rPr>
                <w:color w:val="000000" w:themeColor="text1"/>
              </w:rPr>
            </w:pPr>
            <w:r w:rsidRPr="00DA4C7C">
              <w:t>T1 ohjata oppilasta suunnittelemaan, organisoimaan ja arvioimaan työtä ja toimintaa</w:t>
            </w:r>
          </w:p>
        </w:tc>
        <w:tc>
          <w:tcPr>
            <w:tcW w:w="1559" w:type="dxa"/>
          </w:tcPr>
          <w:p w:rsidR="00DA4C7C" w:rsidRPr="00DA4C7C" w:rsidRDefault="00DA4C7C" w:rsidP="00DA4C7C">
            <w:r w:rsidRPr="00DA4C7C">
              <w:t>S1, S2, S3</w:t>
            </w:r>
          </w:p>
        </w:tc>
        <w:tc>
          <w:tcPr>
            <w:tcW w:w="1796" w:type="dxa"/>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L3</w:t>
            </w:r>
          </w:p>
        </w:tc>
      </w:tr>
      <w:tr w:rsidR="00DA4C7C" w:rsidRPr="00DA4C7C" w:rsidTr="003309C6">
        <w:tc>
          <w:tcPr>
            <w:tcW w:w="6392" w:type="dxa"/>
          </w:tcPr>
          <w:p w:rsidR="00DA4C7C" w:rsidRPr="00DA4C7C" w:rsidRDefault="00DA4C7C" w:rsidP="00DA4C7C">
            <w:r w:rsidRPr="00DA4C7C">
              <w:t>T2 ohjata oppilasta harjoittelemaan kotitalouden hallinnassa tarvittavia kädentaitoja sekä kannustaa luovuuteen ja estetiikan huomioimiseen</w:t>
            </w:r>
          </w:p>
        </w:tc>
        <w:tc>
          <w:tcPr>
            <w:tcW w:w="1559" w:type="dxa"/>
          </w:tcPr>
          <w:p w:rsidR="00DA4C7C" w:rsidRPr="00DA4C7C" w:rsidRDefault="00DA4C7C" w:rsidP="00DA4C7C">
            <w:r w:rsidRPr="00DA4C7C">
              <w:t>S1, S2</w:t>
            </w:r>
          </w:p>
        </w:tc>
        <w:tc>
          <w:tcPr>
            <w:tcW w:w="1796" w:type="dxa"/>
          </w:tcPr>
          <w:p w:rsidR="00DA4C7C" w:rsidRPr="00DA4C7C" w:rsidRDefault="00DA4C7C" w:rsidP="00DA4C7C">
            <w:pPr>
              <w:autoSpaceDE w:val="0"/>
              <w:autoSpaceDN w:val="0"/>
              <w:adjustRightInd w:val="0"/>
              <w:rPr>
                <w:rFonts w:eastAsia="Calibri" w:cs="Calibri"/>
              </w:rPr>
            </w:pPr>
            <w:r w:rsidRPr="00DA4C7C">
              <w:rPr>
                <w:rFonts w:eastAsia="Calibri" w:cs="Calibri"/>
              </w:rPr>
              <w:t>L2, L3</w:t>
            </w:r>
          </w:p>
        </w:tc>
      </w:tr>
      <w:tr w:rsidR="00DA4C7C" w:rsidRPr="00DA4C7C" w:rsidTr="003309C6">
        <w:tc>
          <w:tcPr>
            <w:tcW w:w="6392" w:type="dxa"/>
          </w:tcPr>
          <w:p w:rsidR="00DA4C7C" w:rsidRPr="00DA4C7C" w:rsidRDefault="00DA4C7C" w:rsidP="00DA4C7C">
            <w:pPr>
              <w:contextualSpacing/>
            </w:pPr>
            <w:r w:rsidRPr="00DA4C7C">
              <w:t xml:space="preserve">T3 ohjata ja rohkaista oppilasta valitsemaan </w:t>
            </w:r>
            <w:r w:rsidR="004260AF">
              <w:t xml:space="preserve">ja käyttämään hyvinvointia edistävästi </w:t>
            </w:r>
            <w:r w:rsidRPr="00DA4C7C">
              <w:t>ja kestävän kulutuksen mukaisesti materiaaleja, työvälineitä, laitteita sekä tieto- ja viestintäteknologiaa</w:t>
            </w:r>
          </w:p>
        </w:tc>
        <w:tc>
          <w:tcPr>
            <w:tcW w:w="1559" w:type="dxa"/>
          </w:tcPr>
          <w:p w:rsidR="00DA4C7C" w:rsidRPr="00DA4C7C" w:rsidRDefault="00DA4C7C" w:rsidP="00DA4C7C">
            <w:r w:rsidRPr="00DA4C7C">
              <w:t>S1, S2, S3</w:t>
            </w:r>
          </w:p>
        </w:tc>
        <w:tc>
          <w:tcPr>
            <w:tcW w:w="1796" w:type="dxa"/>
          </w:tcPr>
          <w:p w:rsidR="00DA4C7C" w:rsidRPr="00DA4C7C" w:rsidRDefault="00DA4C7C" w:rsidP="00DA4C7C">
            <w:pPr>
              <w:autoSpaceDE w:val="0"/>
              <w:autoSpaceDN w:val="0"/>
              <w:adjustRightInd w:val="0"/>
              <w:rPr>
                <w:rFonts w:eastAsia="Calibri" w:cs="Calibri"/>
              </w:rPr>
            </w:pPr>
            <w:r w:rsidRPr="00DA4C7C">
              <w:rPr>
                <w:rFonts w:eastAsia="Calibri" w:cs="Calibri"/>
              </w:rPr>
              <w:t>L3, L4, L5, L7</w:t>
            </w:r>
          </w:p>
        </w:tc>
      </w:tr>
      <w:tr w:rsidR="00DA4C7C" w:rsidRPr="00DA4C7C" w:rsidTr="003309C6">
        <w:tc>
          <w:tcPr>
            <w:tcW w:w="6392" w:type="dxa"/>
          </w:tcPr>
          <w:p w:rsidR="00DA4C7C" w:rsidRPr="00DA4C7C" w:rsidRDefault="00DA4C7C" w:rsidP="00DA4C7C">
            <w:pPr>
              <w:contextualSpacing/>
            </w:pPr>
            <w:r w:rsidRPr="00DA4C7C">
              <w:t>T4 ohjata oppilasta suunnittelemaan ajankäyttöään ja työn etenemistä sekä ylläpitämään järjestystä oppimistehtävien aikana</w:t>
            </w:r>
          </w:p>
        </w:tc>
        <w:tc>
          <w:tcPr>
            <w:tcW w:w="1559" w:type="dxa"/>
          </w:tcPr>
          <w:p w:rsidR="00DA4C7C" w:rsidRPr="00DA4C7C" w:rsidRDefault="00DA4C7C" w:rsidP="00DA4C7C">
            <w:r w:rsidRPr="00DA4C7C">
              <w:t>S1, S2</w:t>
            </w:r>
          </w:p>
        </w:tc>
        <w:tc>
          <w:tcPr>
            <w:tcW w:w="1796" w:type="dxa"/>
          </w:tcPr>
          <w:p w:rsidR="00DA4C7C" w:rsidRPr="00DA4C7C" w:rsidRDefault="00DA4C7C" w:rsidP="00DA4C7C">
            <w:pPr>
              <w:autoSpaceDE w:val="0"/>
              <w:autoSpaceDN w:val="0"/>
              <w:adjustRightInd w:val="0"/>
              <w:rPr>
                <w:rFonts w:eastAsia="Calibri" w:cs="Calibri"/>
              </w:rPr>
            </w:pPr>
            <w:r w:rsidRPr="00DA4C7C">
              <w:rPr>
                <w:rFonts w:eastAsia="Calibri" w:cs="Calibri"/>
              </w:rPr>
              <w:t>L1, L3, L6</w:t>
            </w:r>
          </w:p>
        </w:tc>
      </w:tr>
      <w:tr w:rsidR="00DA4C7C" w:rsidRPr="00DA4C7C" w:rsidTr="003309C6">
        <w:tc>
          <w:tcPr>
            <w:tcW w:w="6392" w:type="dxa"/>
          </w:tcPr>
          <w:p w:rsidR="00DA4C7C" w:rsidRPr="00DA4C7C" w:rsidRDefault="00DA4C7C" w:rsidP="00DA4C7C">
            <w:pPr>
              <w:contextualSpacing/>
            </w:pPr>
            <w:r w:rsidRPr="00DA4C7C">
              <w:t>T5 ohjata ja</w:t>
            </w:r>
            <w:r w:rsidRPr="00DA4C7C">
              <w:rPr>
                <w:rFonts w:asciiTheme="majorHAnsi" w:hAnsiTheme="majorHAnsi"/>
              </w:rPr>
              <w:t xml:space="preserve"> </w:t>
            </w:r>
            <w:r w:rsidRPr="00DA4C7C">
              <w:t>motivoida oppilasta toimimaan hygieenisesti, turvallisesti ja ergonomisesti sekä ohjata kiinnittämään oppilaan huomiota käytettävissä oleviin voimavaroihin</w:t>
            </w:r>
          </w:p>
        </w:tc>
        <w:tc>
          <w:tcPr>
            <w:tcW w:w="1559" w:type="dxa"/>
          </w:tcPr>
          <w:p w:rsidR="00DA4C7C" w:rsidRPr="00DA4C7C" w:rsidRDefault="00DA4C7C" w:rsidP="00DA4C7C">
            <w:r w:rsidRPr="00DA4C7C">
              <w:t>S1, S2, S3</w:t>
            </w:r>
          </w:p>
        </w:tc>
        <w:tc>
          <w:tcPr>
            <w:tcW w:w="1796"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L3, L5, L7</w:t>
            </w:r>
          </w:p>
        </w:tc>
      </w:tr>
      <w:tr w:rsidR="00DA4C7C" w:rsidRPr="00DA4C7C" w:rsidTr="003309C6">
        <w:tc>
          <w:tcPr>
            <w:tcW w:w="6392" w:type="dxa"/>
          </w:tcPr>
          <w:p w:rsidR="00DA4C7C" w:rsidRPr="00DA4C7C" w:rsidRDefault="00DA4C7C" w:rsidP="00DA4C7C">
            <w:pPr>
              <w:rPr>
                <w:b/>
              </w:rPr>
            </w:pPr>
            <w:r w:rsidRPr="00DA4C7C">
              <w:rPr>
                <w:b/>
              </w:rPr>
              <w:t xml:space="preserve">Yhteistyö- ja vuorovaikutustaidot </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ind w:left="54"/>
              <w:rPr>
                <w:rFonts w:eastAsia="Calibri" w:cs="Calibri"/>
              </w:rPr>
            </w:pPr>
          </w:p>
        </w:tc>
      </w:tr>
      <w:tr w:rsidR="00DA4C7C" w:rsidRPr="00DA4C7C" w:rsidTr="003309C6">
        <w:tc>
          <w:tcPr>
            <w:tcW w:w="6392" w:type="dxa"/>
          </w:tcPr>
          <w:p w:rsidR="00DA4C7C" w:rsidRPr="00DA4C7C" w:rsidRDefault="00272D6D" w:rsidP="00DA4C7C">
            <w:pPr>
              <w:contextualSpacing/>
            </w:pPr>
            <w:r>
              <w:t xml:space="preserve">T6 </w:t>
            </w:r>
            <w:r w:rsidR="00DA4C7C" w:rsidRPr="00DA4C7C">
              <w:rPr>
                <w:rFonts w:ascii="Calibri" w:hAnsi="Calibri" w:cs="Times New Roman"/>
              </w:rPr>
              <w:t>ohjata oppilasta harjoittelemaan kuuntelua sekä rakentavaa keskustelua ja argumentointia oppimistehtävien suunnittelussa ja toteuttamisessa</w:t>
            </w:r>
          </w:p>
        </w:tc>
        <w:tc>
          <w:tcPr>
            <w:tcW w:w="1559" w:type="dxa"/>
          </w:tcPr>
          <w:p w:rsidR="00DA4C7C" w:rsidRPr="00DA4C7C" w:rsidRDefault="00DA4C7C" w:rsidP="00DA4C7C">
            <w:r w:rsidRPr="00DA4C7C">
              <w:t>S1, S2, S3</w:t>
            </w:r>
          </w:p>
        </w:tc>
        <w:tc>
          <w:tcPr>
            <w:tcW w:w="1796"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Times New Roman"/>
              </w:rPr>
              <w:t>L1, L2, L6, L7</w:t>
            </w:r>
          </w:p>
        </w:tc>
      </w:tr>
      <w:tr w:rsidR="00DA4C7C" w:rsidRPr="00DA4C7C" w:rsidTr="003309C6">
        <w:tc>
          <w:tcPr>
            <w:tcW w:w="6392" w:type="dxa"/>
          </w:tcPr>
          <w:p w:rsidR="00DA4C7C" w:rsidRPr="00DA4C7C" w:rsidRDefault="00DA4C7C" w:rsidP="00DA4C7C">
            <w:pPr>
              <w:contextualSpacing/>
            </w:pPr>
            <w:r w:rsidRPr="00DA4C7C">
              <w:t>T7 aktivoida oppilasta tunnistamaan arjen rakentumista ja kulttuurisesti monimuotoisia toimintaympäristöjä sekä kotitalouksien perinteitä</w:t>
            </w:r>
          </w:p>
        </w:tc>
        <w:tc>
          <w:tcPr>
            <w:tcW w:w="1559" w:type="dxa"/>
          </w:tcPr>
          <w:p w:rsidR="00DA4C7C" w:rsidRPr="00DA4C7C" w:rsidRDefault="00DA4C7C" w:rsidP="00DA4C7C">
            <w:r w:rsidRPr="00DA4C7C">
              <w:t>S1, S2, S3</w:t>
            </w:r>
          </w:p>
        </w:tc>
        <w:tc>
          <w:tcPr>
            <w:tcW w:w="1796" w:type="dxa"/>
          </w:tcPr>
          <w:p w:rsidR="00DA4C7C" w:rsidRPr="00DA4C7C" w:rsidRDefault="00DA4C7C" w:rsidP="00DA4C7C">
            <w:pPr>
              <w:autoSpaceDE w:val="0"/>
              <w:autoSpaceDN w:val="0"/>
              <w:adjustRightInd w:val="0"/>
              <w:rPr>
                <w:rFonts w:eastAsia="Calibri" w:cs="Calibri"/>
              </w:rPr>
            </w:pPr>
            <w:r w:rsidRPr="00DA4C7C">
              <w:rPr>
                <w:rFonts w:eastAsia="Calibri" w:cs="Calibri"/>
              </w:rPr>
              <w:t>L2, L3</w:t>
            </w:r>
          </w:p>
        </w:tc>
      </w:tr>
      <w:tr w:rsidR="00DA4C7C" w:rsidRPr="00DA4C7C" w:rsidTr="003309C6">
        <w:tc>
          <w:tcPr>
            <w:tcW w:w="6392" w:type="dxa"/>
          </w:tcPr>
          <w:p w:rsidR="00DA4C7C" w:rsidRPr="00DA4C7C" w:rsidRDefault="00DA4C7C" w:rsidP="00DA4C7C">
            <w:pPr>
              <w:contextualSpacing/>
            </w:pPr>
            <w:r w:rsidRPr="00DA4C7C">
              <w:t>T8 ohjata oppilasta työskentelemään yksin ja ryhmässä sekä sopimaan työtehtävien jakamisesta ja ajankäytöstä</w:t>
            </w:r>
          </w:p>
        </w:tc>
        <w:tc>
          <w:tcPr>
            <w:tcW w:w="1559" w:type="dxa"/>
          </w:tcPr>
          <w:p w:rsidR="00DA4C7C" w:rsidRPr="00DA4C7C" w:rsidRDefault="00DA4C7C" w:rsidP="00DA4C7C">
            <w:r w:rsidRPr="00DA4C7C">
              <w:t>S1, S2</w:t>
            </w:r>
          </w:p>
        </w:tc>
        <w:tc>
          <w:tcPr>
            <w:tcW w:w="1796"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Times New Roman"/>
              </w:rPr>
              <w:t>L3, L6, L7</w:t>
            </w:r>
          </w:p>
        </w:tc>
      </w:tr>
      <w:tr w:rsidR="00DA4C7C" w:rsidRPr="00DA4C7C" w:rsidTr="003309C6">
        <w:tc>
          <w:tcPr>
            <w:tcW w:w="6392" w:type="dxa"/>
          </w:tcPr>
          <w:p w:rsidR="00DA4C7C" w:rsidRPr="00DA4C7C" w:rsidRDefault="00DA4C7C" w:rsidP="00DA4C7C">
            <w:pPr>
              <w:contextualSpacing/>
            </w:pPr>
            <w:r w:rsidRPr="00DA4C7C">
              <w:t>T9 kannustaa oppilasta toimimaan hyvien tapojen mukaisesti vuorovaikutustilanteissa sekä pohtimaan oman käytöksen merkitystä ryhmän ja yhteisön toiminnassa</w:t>
            </w:r>
          </w:p>
        </w:tc>
        <w:tc>
          <w:tcPr>
            <w:tcW w:w="1559" w:type="dxa"/>
          </w:tcPr>
          <w:p w:rsidR="00DA4C7C" w:rsidRPr="00DA4C7C" w:rsidRDefault="00DA4C7C" w:rsidP="00DA4C7C">
            <w:r w:rsidRPr="00DA4C7C">
              <w:t>S1, S2, S3</w:t>
            </w:r>
          </w:p>
        </w:tc>
        <w:tc>
          <w:tcPr>
            <w:tcW w:w="1796"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Times New Roman"/>
              </w:rPr>
              <w:t>L2, L6, L7</w:t>
            </w:r>
          </w:p>
        </w:tc>
      </w:tr>
      <w:tr w:rsidR="00DA4C7C" w:rsidRPr="00DA4C7C" w:rsidTr="003309C6">
        <w:tc>
          <w:tcPr>
            <w:tcW w:w="6392" w:type="dxa"/>
          </w:tcPr>
          <w:p w:rsidR="00DA4C7C" w:rsidRPr="00DA4C7C" w:rsidRDefault="00DA4C7C" w:rsidP="00DA4C7C">
            <w:pPr>
              <w:contextualSpacing/>
              <w:rPr>
                <w:b/>
              </w:rPr>
            </w:pPr>
            <w:r w:rsidRPr="00DA4C7C">
              <w:rPr>
                <w:b/>
              </w:rPr>
              <w:t xml:space="preserve">Tiedonhallintataidot </w:t>
            </w:r>
          </w:p>
        </w:tc>
        <w:tc>
          <w:tcPr>
            <w:tcW w:w="1559" w:type="dxa"/>
          </w:tcPr>
          <w:p w:rsidR="00DA4C7C" w:rsidRPr="00DA4C7C" w:rsidRDefault="00DA4C7C" w:rsidP="00DA4C7C"/>
        </w:tc>
        <w:tc>
          <w:tcPr>
            <w:tcW w:w="1796" w:type="dxa"/>
          </w:tcPr>
          <w:p w:rsidR="00DA4C7C" w:rsidRPr="00DA4C7C" w:rsidRDefault="00DA4C7C" w:rsidP="00DA4C7C">
            <w:pPr>
              <w:autoSpaceDE w:val="0"/>
              <w:autoSpaceDN w:val="0"/>
              <w:adjustRightInd w:val="0"/>
              <w:rPr>
                <w:rFonts w:eastAsia="Calibri" w:cs="Calibri"/>
              </w:rPr>
            </w:pP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Times New Roman"/>
              </w:rPr>
              <w:t>T10 kannustaa oppilasta hankkimaan ja arvioimaan kotitalouteen liittyvää tietoa sekä ohjata käyttämään luotettavaa tietoa valintojen perustana</w:t>
            </w:r>
          </w:p>
        </w:tc>
        <w:tc>
          <w:tcPr>
            <w:tcW w:w="1559" w:type="dxa"/>
          </w:tcPr>
          <w:p w:rsidR="00DA4C7C" w:rsidRPr="00DA4C7C" w:rsidRDefault="00DA4C7C" w:rsidP="00DA4C7C">
            <w:pPr>
              <w:autoSpaceDE w:val="0"/>
              <w:autoSpaceDN w:val="0"/>
              <w:adjustRightInd w:val="0"/>
              <w:rPr>
                <w:rFonts w:eastAsia="Calibri" w:cs="Calibri"/>
              </w:rPr>
            </w:pPr>
            <w:r w:rsidRPr="00DA4C7C">
              <w:rPr>
                <w:rFonts w:eastAsia="Calibri" w:cs="Calibri"/>
              </w:rPr>
              <w:t>S1, S2, S3</w:t>
            </w:r>
          </w:p>
        </w:tc>
        <w:tc>
          <w:tcPr>
            <w:tcW w:w="1796"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L1, 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Times New Roman"/>
              </w:rPr>
              <w:lastRenderedPageBreak/>
              <w:t xml:space="preserve">T11 harjaannuttaa oppilasta lukemaan, tulkitsemaan ja arvioimaan </w:t>
            </w:r>
            <w:r w:rsidRPr="00DA4C7C">
              <w:rPr>
                <w:rFonts w:cs="Times New Roman"/>
              </w:rPr>
              <w:t>toimintaohjeita  sekä</w:t>
            </w:r>
            <w:r w:rsidRPr="00DA4C7C">
              <w:rPr>
                <w:rFonts w:ascii="Calibri" w:eastAsia="Calibri" w:hAnsi="Calibri" w:cs="Times New Roman"/>
              </w:rPr>
              <w:t xml:space="preserve"> merkkejä ja symboleja, jotka käsittelevät kotitaloutta ja lähiympäristöä</w:t>
            </w:r>
          </w:p>
        </w:tc>
        <w:tc>
          <w:tcPr>
            <w:tcW w:w="1559" w:type="dxa"/>
          </w:tcPr>
          <w:p w:rsidR="00DA4C7C" w:rsidRPr="00DA4C7C" w:rsidRDefault="00DA4C7C" w:rsidP="00DA4C7C">
            <w:pPr>
              <w:autoSpaceDE w:val="0"/>
              <w:autoSpaceDN w:val="0"/>
              <w:adjustRightInd w:val="0"/>
              <w:rPr>
                <w:rFonts w:eastAsia="Calibri" w:cs="Calibri"/>
              </w:rPr>
            </w:pPr>
            <w:r w:rsidRPr="00DA4C7C">
              <w:rPr>
                <w:rFonts w:eastAsia="Calibri" w:cs="Calibri"/>
              </w:rPr>
              <w:t>S1, S2, S3</w:t>
            </w:r>
          </w:p>
        </w:tc>
        <w:tc>
          <w:tcPr>
            <w:tcW w:w="1796" w:type="dxa"/>
          </w:tcPr>
          <w:p w:rsidR="00DA4C7C" w:rsidRPr="00DA4C7C" w:rsidRDefault="00DA4C7C" w:rsidP="00DA4C7C">
            <w:pPr>
              <w:autoSpaceDE w:val="0"/>
              <w:autoSpaceDN w:val="0"/>
              <w:adjustRightInd w:val="0"/>
              <w:ind w:left="54"/>
              <w:rPr>
                <w:rFonts w:eastAsia="Calibri" w:cs="Calibri"/>
              </w:rPr>
            </w:pPr>
            <w:r w:rsidRPr="00DA4C7C">
              <w:rPr>
                <w:rFonts w:ascii="Calibri" w:eastAsia="Calibri" w:hAnsi="Calibri" w:cs="Times New Roman"/>
              </w:rPr>
              <w:t>L4</w:t>
            </w:r>
          </w:p>
        </w:tc>
      </w:tr>
      <w:tr w:rsidR="00DA4C7C" w:rsidRPr="00DA4C7C" w:rsidTr="003309C6">
        <w:tc>
          <w:tcPr>
            <w:tcW w:w="6392" w:type="dxa"/>
          </w:tcPr>
          <w:p w:rsidR="00DA4C7C" w:rsidRPr="00DA4C7C" w:rsidRDefault="00DA4C7C" w:rsidP="00DA4C7C">
            <w:pPr>
              <w:autoSpaceDE w:val="0"/>
              <w:autoSpaceDN w:val="0"/>
              <w:adjustRightInd w:val="0"/>
              <w:rPr>
                <w:rFonts w:eastAsia="Calibri" w:cs="Calibri"/>
              </w:rPr>
            </w:pPr>
            <w:r w:rsidRPr="00DA4C7C">
              <w:rPr>
                <w:rFonts w:ascii="Calibri" w:eastAsia="Calibri" w:hAnsi="Calibri" w:cs="Times New Roman"/>
              </w:rPr>
              <w:t>T12 ohjata oppilasta ongelmanratkaisuun ja luovuuteen erilaisissa tilanteissa ja ympäristöissä</w:t>
            </w:r>
          </w:p>
        </w:tc>
        <w:tc>
          <w:tcPr>
            <w:tcW w:w="1559" w:type="dxa"/>
          </w:tcPr>
          <w:p w:rsidR="00DA4C7C" w:rsidRPr="00DA4C7C" w:rsidRDefault="00DA4C7C" w:rsidP="00DA4C7C">
            <w:pPr>
              <w:autoSpaceDE w:val="0"/>
              <w:autoSpaceDN w:val="0"/>
              <w:adjustRightInd w:val="0"/>
              <w:rPr>
                <w:rFonts w:eastAsia="Calibri" w:cs="Calibri"/>
              </w:rPr>
            </w:pPr>
            <w:r w:rsidRPr="00DA4C7C">
              <w:rPr>
                <w:rFonts w:eastAsia="Calibri" w:cs="Calibri"/>
              </w:rPr>
              <w:t>S1, S2, S3</w:t>
            </w:r>
          </w:p>
        </w:tc>
        <w:tc>
          <w:tcPr>
            <w:tcW w:w="1796"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L1</w:t>
            </w:r>
          </w:p>
        </w:tc>
      </w:tr>
      <w:tr w:rsidR="00DA4C7C" w:rsidRPr="00DA4C7C" w:rsidTr="003309C6">
        <w:tc>
          <w:tcPr>
            <w:tcW w:w="6392" w:type="dxa"/>
          </w:tcPr>
          <w:p w:rsidR="00DA4C7C" w:rsidRPr="00DA4C7C" w:rsidRDefault="00DA4C7C" w:rsidP="00DA4C7C">
            <w:pPr>
              <w:autoSpaceDE w:val="0"/>
              <w:autoSpaceDN w:val="0"/>
              <w:adjustRightInd w:val="0"/>
              <w:rPr>
                <w:rFonts w:cs="Times New Roman"/>
              </w:rPr>
            </w:pPr>
            <w:r w:rsidRPr="00DA4C7C">
              <w:rPr>
                <w:rFonts w:cs="Times New Roman"/>
              </w:rPr>
              <w:t xml:space="preserve">T13 ohjata oppilasta kestävään elämäntapaan kiinnittämällä oppilaan huomiota ympäristö- ja kustannustietoisuuteen osana arjen valintoja. </w:t>
            </w:r>
          </w:p>
        </w:tc>
        <w:tc>
          <w:tcPr>
            <w:tcW w:w="1559" w:type="dxa"/>
          </w:tcPr>
          <w:p w:rsidR="00DA4C7C" w:rsidRPr="00DA4C7C" w:rsidRDefault="00DA4C7C" w:rsidP="00DA4C7C">
            <w:pPr>
              <w:autoSpaceDE w:val="0"/>
              <w:autoSpaceDN w:val="0"/>
              <w:adjustRightInd w:val="0"/>
              <w:rPr>
                <w:rFonts w:eastAsia="Calibri" w:cs="Calibri"/>
              </w:rPr>
            </w:pPr>
            <w:r w:rsidRPr="00DA4C7C">
              <w:rPr>
                <w:rFonts w:eastAsia="Calibri" w:cs="Calibri"/>
              </w:rPr>
              <w:t>S1, S2, S3</w:t>
            </w:r>
          </w:p>
        </w:tc>
        <w:tc>
          <w:tcPr>
            <w:tcW w:w="1796" w:type="dxa"/>
          </w:tcPr>
          <w:p w:rsidR="00DA4C7C" w:rsidRPr="00DA4C7C" w:rsidRDefault="00DA4C7C" w:rsidP="00DA4C7C">
            <w:pPr>
              <w:autoSpaceDE w:val="0"/>
              <w:autoSpaceDN w:val="0"/>
              <w:adjustRightInd w:val="0"/>
              <w:ind w:left="54"/>
              <w:rPr>
                <w:rFonts w:eastAsia="Calibri" w:cs="Calibri"/>
              </w:rPr>
            </w:pPr>
            <w:r w:rsidRPr="00DA4C7C">
              <w:rPr>
                <w:rFonts w:eastAsia="Calibri" w:cs="Calibri"/>
              </w:rPr>
              <w:t>L1, L7</w:t>
            </w:r>
          </w:p>
        </w:tc>
      </w:tr>
    </w:tbl>
    <w:p w:rsidR="002915CE" w:rsidRDefault="002915CE" w:rsidP="00DA4C7C">
      <w:pPr>
        <w:autoSpaceDE w:val="0"/>
        <w:autoSpaceDN w:val="0"/>
        <w:adjustRightInd w:val="0"/>
        <w:spacing w:after="0"/>
        <w:jc w:val="both"/>
        <w:rPr>
          <w:rFonts w:eastAsia="Calibri" w:cs="Calibri"/>
          <w:b/>
        </w:rPr>
      </w:pP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b/>
        </w:rPr>
        <w:t>Kotitalouden tavoitteisiin liittyvät keskeiset sisältöalueet vuosiluokilla 7-9</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rPr>
        <w:t>Sisältöjen valinnoissa otetaan huomioon monipuolinen kotitaloudellisen osaamisen ja ajattelun kehittyminen sekä kestävään tulevaisuuteen tähtäävä toiminta. Paikallisia, alueellisia ja globaaleja ajankohtaisia aiheita hyödynnetään, ja niitä sovelletaan oppimistehtävien suunnittelussa. Kotitalouden tavoitteisiin liittyvät oppimistehtävät vaihtelevat oppilaiden, oppimisen paikallisten olosuhteiden ja koulun omien painotusten mukaisesti.</w:t>
      </w:r>
    </w:p>
    <w:p w:rsidR="00DA4C7C" w:rsidRPr="00DA4C7C" w:rsidRDefault="00DA4C7C" w:rsidP="00DA4C7C">
      <w:pPr>
        <w:autoSpaceDE w:val="0"/>
        <w:autoSpaceDN w:val="0"/>
        <w:adjustRightInd w:val="0"/>
        <w:spacing w:after="0"/>
        <w:jc w:val="both"/>
        <w:rPr>
          <w:rFonts w:eastAsia="Calibri" w:cs="Calibri"/>
        </w:rPr>
      </w:pPr>
    </w:p>
    <w:p w:rsidR="00DA4C7C" w:rsidRPr="00DA4C7C" w:rsidRDefault="00DA4C7C" w:rsidP="00DA4C7C">
      <w:pPr>
        <w:autoSpaceDE w:val="0"/>
        <w:autoSpaceDN w:val="0"/>
        <w:adjustRightInd w:val="0"/>
        <w:spacing w:after="0"/>
        <w:jc w:val="both"/>
        <w:rPr>
          <w:rFonts w:ascii="Calibri" w:eastAsia="Calibri" w:hAnsi="Calibri" w:cs="Times New Roman"/>
        </w:rPr>
      </w:pPr>
      <w:r w:rsidRPr="00DA4C7C">
        <w:rPr>
          <w:rFonts w:eastAsia="Calibri" w:cs="Calibri"/>
          <w:b/>
        </w:rPr>
        <w:t>S1 Ruokaosaaminen ja ruokakulttuuri</w:t>
      </w:r>
      <w:r w:rsidRPr="00DA4C7C">
        <w:rPr>
          <w:rFonts w:eastAsia="Calibri" w:cs="Calibri"/>
        </w:rPr>
        <w:t xml:space="preserve">: </w:t>
      </w:r>
      <w:r w:rsidRPr="00DA4C7C">
        <w:rPr>
          <w:rFonts w:ascii="Calibri" w:eastAsia="Calibri" w:hAnsi="Calibri" w:cs="Times New Roman"/>
        </w:rPr>
        <w:t>Sisällöt valitaan siten, että ne tukevat ruoanvalmistus- ja leivontataitojen kehittymistä. Aterioiden suunnittelu, toteutus ja erilaiset ruokailutilanteet tähtäävät ruokaan ja syömiseen liittyvien valintojen ja tottumusten pohtimiseen ravitsemussuositusten, ruokaturvallisuuden, ruokaketjun, elintarviketuntemuksen, taloudellisuuden, eettisyyden ja ruokaan liittyvän luotettavan tiedon näkökulmasta. Opetussisältöihin kuuluvat ruoka- ja tapakulttuuri osana identiteettiä sekä kodin juhlia.</w:t>
      </w:r>
    </w:p>
    <w:p w:rsidR="00DA4C7C" w:rsidRPr="00DA4C7C" w:rsidRDefault="00DA4C7C" w:rsidP="00DA4C7C">
      <w:pPr>
        <w:autoSpaceDE w:val="0"/>
        <w:autoSpaceDN w:val="0"/>
        <w:adjustRightInd w:val="0"/>
        <w:spacing w:after="0"/>
        <w:jc w:val="both"/>
        <w:rPr>
          <w:rFonts w:eastAsia="Calibri" w:cs="Calibri"/>
          <w:b/>
        </w:rPr>
      </w:pPr>
    </w:p>
    <w:p w:rsidR="00DA4C7C" w:rsidRPr="0034020B" w:rsidRDefault="00DA4C7C" w:rsidP="00DA4C7C">
      <w:pPr>
        <w:autoSpaceDE w:val="0"/>
        <w:autoSpaceDN w:val="0"/>
        <w:adjustRightInd w:val="0"/>
        <w:spacing w:after="0"/>
        <w:jc w:val="both"/>
        <w:rPr>
          <w:rFonts w:eastAsia="Calibri" w:cs="Calibri"/>
        </w:rPr>
      </w:pPr>
      <w:r w:rsidRPr="00DA4C7C">
        <w:rPr>
          <w:rFonts w:eastAsia="Calibri" w:cs="Calibri"/>
          <w:b/>
        </w:rPr>
        <w:t>S2 Asuminen ja yhdessä eläminen</w:t>
      </w:r>
      <w:r w:rsidR="0034020B">
        <w:rPr>
          <w:rFonts w:eastAsia="Calibri" w:cs="Calibri"/>
        </w:rPr>
        <w:t xml:space="preserve">: </w:t>
      </w:r>
      <w:r w:rsidRPr="00DA4C7C">
        <w:rPr>
          <w:rFonts w:ascii="Calibri" w:eastAsia="Calibri" w:hAnsi="Calibri" w:cs="Times New Roman"/>
        </w:rPr>
        <w:t>Sisällöt valitaan siten, että ne tukevat yhdessä elämisen, asumistaitojen ja asumisen ympäristö- ja kustannustietoisuuden kehittymistä. Puhtaanapito samoin kuin tekstiilien ja materiaalien hoito tarkoituksenmukaisine aineineen, laitteineen, välineineen ja työtapoineen tähtäävät arjessa tarvittavien taitojen kehittymiseen. Sisältöjen avulla perehdytään hyviin tapoihin, tasapuoliseen voimavarojen käyttöön ja vastuunottoon perheessä. Sisällöt johdattavat arvioimaan asumiseen ja kotitalouteen liittyviä palveluita.</w:t>
      </w:r>
    </w:p>
    <w:p w:rsidR="00DA4C7C" w:rsidRPr="00DA4C7C" w:rsidRDefault="00DA4C7C" w:rsidP="00DA4C7C">
      <w:pPr>
        <w:autoSpaceDE w:val="0"/>
        <w:autoSpaceDN w:val="0"/>
        <w:adjustRightInd w:val="0"/>
        <w:spacing w:after="0"/>
        <w:jc w:val="both"/>
        <w:rPr>
          <w:rFonts w:eastAsia="Calibri" w:cs="Calibri"/>
        </w:rPr>
      </w:pPr>
    </w:p>
    <w:p w:rsidR="00DA4C7C" w:rsidRPr="0034020B" w:rsidRDefault="00DA4C7C" w:rsidP="00DA4C7C">
      <w:pPr>
        <w:autoSpaceDE w:val="0"/>
        <w:autoSpaceDN w:val="0"/>
        <w:adjustRightInd w:val="0"/>
        <w:spacing w:after="0"/>
        <w:jc w:val="both"/>
        <w:rPr>
          <w:rFonts w:eastAsia="Calibri" w:cs="Calibri"/>
        </w:rPr>
      </w:pPr>
      <w:r w:rsidRPr="00DA4C7C">
        <w:rPr>
          <w:rFonts w:eastAsia="Calibri" w:cs="Calibri"/>
          <w:b/>
        </w:rPr>
        <w:t>S3 Kuluttaja- ja talousosaaminen kodissa</w:t>
      </w:r>
      <w:r w:rsidR="0034020B">
        <w:rPr>
          <w:rFonts w:eastAsia="Calibri" w:cs="Calibri"/>
        </w:rPr>
        <w:t xml:space="preserve">: </w:t>
      </w:r>
      <w:r w:rsidRPr="00DA4C7C">
        <w:rPr>
          <w:rFonts w:ascii="Calibri" w:eastAsia="Calibri" w:hAnsi="Calibri" w:cs="Times New Roman"/>
        </w:rPr>
        <w:t>Sisällöt valitaan siten, että ne ohjaavat oppilaita asioimaan sekä tuntemaan vastuitaan ja oikeuksiaan valintoja ja sopimuksia tekevinä kuluttajina</w:t>
      </w:r>
      <w:r w:rsidRPr="00DA4C7C">
        <w:rPr>
          <w:rFonts w:ascii="Calibri" w:eastAsiaTheme="minorEastAsia" w:hAnsi="Calibri" w:cs="Times New Roman"/>
          <w:lang w:eastAsia="fi-FI"/>
        </w:rPr>
        <w:t>. Sisällöt</w:t>
      </w:r>
      <w:r w:rsidRPr="00DA4C7C">
        <w:rPr>
          <w:rFonts w:ascii="Calibri" w:eastAsia="Calibri" w:hAnsi="Calibri" w:cs="Times New Roman"/>
        </w:rPr>
        <w:t xml:space="preserve"> johdattavat median- ja teknologian käyttöön arjen työvälineenä ja kannustavat pohtimaan vertaisryhmän ja median vaikutusta omiin kulutusvalintoihin. Sisällöt harjaannuttavat vastuulliseen päätöksentekoon ja ajankohtaisen tiedon hankintaan sekä evästävät </w:t>
      </w:r>
      <w:r w:rsidRPr="00C51053">
        <w:rPr>
          <w:rFonts w:ascii="Calibri" w:eastAsia="Calibri" w:hAnsi="Calibri" w:cs="Times New Roman"/>
        </w:rPr>
        <w:t xml:space="preserve">tunnistamaan </w:t>
      </w:r>
      <w:r w:rsidR="00CE0C4F" w:rsidRPr="00C51053">
        <w:rPr>
          <w:rFonts w:ascii="Calibri" w:eastAsia="Calibri" w:hAnsi="Calibri" w:cs="Times New Roman"/>
        </w:rPr>
        <w:t>kotitalouksien</w:t>
      </w:r>
      <w:r w:rsidRPr="00C51053">
        <w:rPr>
          <w:rFonts w:ascii="Calibri" w:eastAsia="Calibri" w:hAnsi="Calibri" w:cs="Times New Roman"/>
        </w:rPr>
        <w:t xml:space="preserve"> rahankäyttöön</w:t>
      </w:r>
      <w:r w:rsidRPr="00DA4C7C">
        <w:rPr>
          <w:rFonts w:ascii="Calibri" w:eastAsia="Calibri" w:hAnsi="Calibri" w:cs="Times New Roman"/>
        </w:rPr>
        <w:t xml:space="preserve"> liittyviä tilanteita ja ongelmia.</w:t>
      </w:r>
    </w:p>
    <w:p w:rsidR="00DA4C7C" w:rsidRPr="00DA4C7C" w:rsidRDefault="00DA4C7C" w:rsidP="00DA4C7C">
      <w:pPr>
        <w:autoSpaceDE w:val="0"/>
        <w:autoSpaceDN w:val="0"/>
        <w:adjustRightInd w:val="0"/>
        <w:spacing w:after="0"/>
        <w:jc w:val="both"/>
        <w:rPr>
          <w:rFonts w:eastAsia="Calibri" w:cs="Calibri"/>
          <w:b/>
        </w:rPr>
      </w:pPr>
    </w:p>
    <w:p w:rsidR="00DA4C7C" w:rsidRPr="00DA4C7C" w:rsidRDefault="00DA4C7C" w:rsidP="00DA4C7C">
      <w:pPr>
        <w:autoSpaceDE w:val="0"/>
        <w:autoSpaceDN w:val="0"/>
        <w:adjustRightInd w:val="0"/>
        <w:spacing w:after="0"/>
        <w:jc w:val="both"/>
        <w:rPr>
          <w:rFonts w:eastAsia="Calibri" w:cs="Calibri"/>
          <w:b/>
        </w:rPr>
      </w:pPr>
      <w:r w:rsidRPr="00DA4C7C">
        <w:rPr>
          <w:rFonts w:eastAsia="Calibri" w:cs="Calibri"/>
          <w:b/>
        </w:rPr>
        <w:t>Kotitalouden oppimisympäristöihin ja työtapoihin liittyvät tavoitteet vuosiluokilla 7-9</w:t>
      </w:r>
    </w:p>
    <w:p w:rsidR="00DA4C7C" w:rsidRPr="00DA4C7C" w:rsidRDefault="00DA4C7C" w:rsidP="00DA4C7C">
      <w:pPr>
        <w:autoSpaceDE w:val="0"/>
        <w:autoSpaceDN w:val="0"/>
        <w:adjustRightInd w:val="0"/>
        <w:spacing w:after="0"/>
        <w:jc w:val="both"/>
        <w:rPr>
          <w:rFonts w:eastAsia="Calibri" w:cs="Calibri"/>
        </w:rPr>
      </w:pPr>
    </w:p>
    <w:p w:rsidR="00DA4C7C" w:rsidRPr="00DA4C7C" w:rsidRDefault="00DA4C7C" w:rsidP="00DA4C7C">
      <w:pPr>
        <w:autoSpaceDE w:val="0"/>
        <w:autoSpaceDN w:val="0"/>
        <w:adjustRightInd w:val="0"/>
        <w:spacing w:after="0"/>
        <w:jc w:val="both"/>
        <w:rPr>
          <w:rFonts w:eastAsia="Calibri" w:cs="Calibri"/>
          <w:color w:val="000000"/>
        </w:rPr>
      </w:pPr>
      <w:r w:rsidRPr="00DA4C7C">
        <w:rPr>
          <w:rFonts w:eastAsia="Calibri" w:cs="Calibri"/>
        </w:rPr>
        <w:t xml:space="preserve">Oppiaineen tavoitteiden kannalta keskeistä oppimisympäristön valinnassa on, että se mahdollistaa seuraavat tekijät: vuorovaikutteinen toiminta, yhteisöllinen tiedon rakentaminen ja osaamisen jakaminen, tutkiva ja soveltava opiskelu sekä työskentelyn arviointi. Työn arvostaminen ja loppuun saattaminen, pitkäjänteinen tapa tehdä työtä, kunnioittava </w:t>
      </w:r>
      <w:r w:rsidRPr="00DA4C7C">
        <w:rPr>
          <w:rFonts w:eastAsia="Calibri" w:cs="Calibri"/>
          <w:color w:val="000000"/>
        </w:rPr>
        <w:t xml:space="preserve">ja kiireetön ilmapiiri sekä mahdollisuus oppia </w:t>
      </w:r>
      <w:r w:rsidRPr="00DA4C7C">
        <w:rPr>
          <w:rFonts w:eastAsia="Calibri" w:cs="Calibri"/>
        </w:rPr>
        <w:t>myös</w:t>
      </w:r>
      <w:r w:rsidRPr="00DA4C7C">
        <w:rPr>
          <w:rFonts w:eastAsia="Calibri" w:cs="Calibri"/>
          <w:color w:val="FF0000"/>
        </w:rPr>
        <w:t xml:space="preserve"> </w:t>
      </w:r>
      <w:r w:rsidRPr="00DA4C7C">
        <w:rPr>
          <w:rFonts w:eastAsia="Calibri" w:cs="Calibri"/>
          <w:color w:val="000000"/>
        </w:rPr>
        <w:t xml:space="preserve">epäonnistumisista ovat osa turvallisuutta. </w:t>
      </w:r>
      <w:r w:rsidRPr="00DA4C7C">
        <w:rPr>
          <w:rFonts w:eastAsia="Calibri" w:cs="Calibri"/>
        </w:rPr>
        <w:t>Opetuksessa hyödynnetään niin</w:t>
      </w:r>
      <w:r w:rsidRPr="00DA4C7C">
        <w:rPr>
          <w:rFonts w:eastAsia="Calibri" w:cs="Calibri"/>
          <w:color w:val="0070C0"/>
        </w:rPr>
        <w:t xml:space="preserve"> </w:t>
      </w:r>
      <w:r w:rsidRPr="00DA4C7C">
        <w:rPr>
          <w:rFonts w:eastAsia="Calibri" w:cs="Calibri"/>
        </w:rPr>
        <w:t xml:space="preserve">luokkayhteisöä, koulutiloja ja kouluympäristöä kuin digitaalisia ympäristöjä ja </w:t>
      </w:r>
      <w:r w:rsidRPr="0065566D">
        <w:rPr>
          <w:rFonts w:eastAsia="Calibri" w:cs="Calibri"/>
        </w:rPr>
        <w:t xml:space="preserve">yhteistyöverkostoja. </w:t>
      </w:r>
      <w:r w:rsidR="00CE0C4F" w:rsidRPr="0065566D">
        <w:rPr>
          <w:rFonts w:eastAsia="Calibri" w:cs="Calibri"/>
        </w:rPr>
        <w:t>O</w:t>
      </w:r>
      <w:r w:rsidRPr="0065566D">
        <w:rPr>
          <w:rFonts w:eastAsia="Calibri" w:cs="Calibri"/>
        </w:rPr>
        <w:t>ppimistehtävät</w:t>
      </w:r>
      <w:r w:rsidRPr="00DA4C7C">
        <w:rPr>
          <w:rFonts w:eastAsia="Calibri" w:cs="Calibri"/>
        </w:rPr>
        <w:t xml:space="preserve"> vahvistavat oppilaiden näkemystä arjen raken</w:t>
      </w:r>
      <w:r w:rsidRPr="00DA4C7C">
        <w:rPr>
          <w:rFonts w:eastAsia="Calibri" w:cs="Calibri"/>
        </w:rPr>
        <w:lastRenderedPageBreak/>
        <w:t xml:space="preserve">tumisesta ja monimuotoisuudesta sekä harjaannuttavat soveltamaan koulussa opiskeltuja asioita omaan perhevaiheeseen. Työtapojen ja </w:t>
      </w:r>
      <w:r w:rsidRPr="00DA4C7C">
        <w:rPr>
          <w:rFonts w:eastAsia="Calibri" w:cs="Calibri"/>
          <w:color w:val="000000"/>
        </w:rPr>
        <w:t>menetelmien valinnassa on keskeistä tiedon ja taidon kietoutuminen yhteen ja soveltaminen käytäntöön.</w:t>
      </w:r>
    </w:p>
    <w:p w:rsidR="00DA4C7C" w:rsidRPr="00DA4C7C" w:rsidRDefault="00DA4C7C" w:rsidP="00DA4C7C">
      <w:pPr>
        <w:autoSpaceDE w:val="0"/>
        <w:autoSpaceDN w:val="0"/>
        <w:adjustRightInd w:val="0"/>
        <w:spacing w:after="0"/>
        <w:jc w:val="both"/>
        <w:rPr>
          <w:rFonts w:eastAsia="Calibri" w:cs="Calibri"/>
        </w:rPr>
      </w:pPr>
    </w:p>
    <w:p w:rsidR="00DA4C7C" w:rsidRPr="00DA4C7C" w:rsidRDefault="00DA4C7C" w:rsidP="00DA4C7C">
      <w:pPr>
        <w:autoSpaceDE w:val="0"/>
        <w:autoSpaceDN w:val="0"/>
        <w:adjustRightInd w:val="0"/>
        <w:spacing w:after="0"/>
        <w:jc w:val="both"/>
        <w:rPr>
          <w:rFonts w:eastAsia="Calibri" w:cs="Calibri"/>
          <w:b/>
        </w:rPr>
      </w:pPr>
      <w:r w:rsidRPr="00DA4C7C">
        <w:rPr>
          <w:rFonts w:eastAsia="Calibri" w:cs="Calibri"/>
          <w:b/>
        </w:rPr>
        <w:t>Ohjaus, eriyttäminen ja tuki kotitaloudessa vuosiluokilla 7-9</w:t>
      </w:r>
    </w:p>
    <w:p w:rsidR="00DA4C7C" w:rsidRPr="00DA4C7C" w:rsidRDefault="00DA4C7C" w:rsidP="00DA4C7C">
      <w:pPr>
        <w:autoSpaceDE w:val="0"/>
        <w:autoSpaceDN w:val="0"/>
        <w:adjustRightInd w:val="0"/>
        <w:spacing w:after="0"/>
        <w:jc w:val="both"/>
        <w:rPr>
          <w:rFonts w:eastAsia="Calibri" w:cs="Calibri"/>
        </w:rPr>
      </w:pP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rPr>
        <w:t>Kotitalouden oppiaineen tavoitteiden kannalta keskeistä ohjauksen, eriyttämisen ja tuen järjestämisessä on oppilaiden motivaation, oman toiminnan ohjauksen ja itseohjautuvuuden asteittainen lisääntymine</w:t>
      </w:r>
      <w:r w:rsidRPr="00DA4C7C">
        <w:rPr>
          <w:rFonts w:ascii="Calibri" w:eastAsia="Calibri" w:hAnsi="Calibri" w:cs="Calibri"/>
        </w:rPr>
        <w:t xml:space="preserve">n. Lisäksi olennaista on </w:t>
      </w:r>
      <w:r w:rsidRPr="00DA4C7C">
        <w:rPr>
          <w:rFonts w:eastAsia="Calibri" w:cs="Calibri"/>
        </w:rPr>
        <w:t>työskentelyn kehittyminen vuorovaikutteiseksi, pitkäjänteiseksi ja tietoperustaiseksi.</w:t>
      </w:r>
      <w:r w:rsidRPr="00DA4C7C">
        <w:rPr>
          <w:rFonts w:ascii="Calibri" w:eastAsia="Calibri" w:hAnsi="Calibri" w:cs="Calibri"/>
        </w:rPr>
        <w:t xml:space="preserve"> Oppimistilanteen ja tietoympäristön selkeä rakenne sekä vaikeustason mielekkyys korostuvat opetuksen suunnittelussa.  </w:t>
      </w:r>
      <w:r w:rsidRPr="00DA4C7C">
        <w:rPr>
          <w:rFonts w:eastAsia="Calibri" w:cs="Calibri"/>
        </w:rPr>
        <w:t>Eriyttämisen lähtökohtana ovat oppilaiden osaamistason mukaiset arkipäivän rakentumiseen liittyvät oppimistilanteet ja joustavat opetusjärjestelyt.</w:t>
      </w:r>
    </w:p>
    <w:p w:rsidR="00DA4C7C" w:rsidRPr="00DA4C7C" w:rsidRDefault="00DA4C7C" w:rsidP="00DA4C7C">
      <w:pPr>
        <w:autoSpaceDE w:val="0"/>
        <w:autoSpaceDN w:val="0"/>
        <w:adjustRightInd w:val="0"/>
        <w:spacing w:after="0"/>
        <w:jc w:val="both"/>
        <w:rPr>
          <w:rFonts w:eastAsia="Calibri" w:cs="Calibri"/>
          <w:color w:val="FF0000"/>
        </w:rPr>
      </w:pP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rPr>
        <w:t xml:space="preserve">Käytännön toimintataitojen tukemisen suunnittelussa korostuu arkipäivän ilmiöiden ja kotitalouden oppimistilanteiden kietoutuminen toisiinsa. Yhteistyö- ja vuorovaikutustaitojen tukemisessa keskitytään sosiaalisten tilanteiden harjoitteluun. Tiedonhallintataitojen kehittymistä tuetaan käyttämällä yksinkertaisia ja selkeitä ohjeita ja kuvia.  Oppitunnin siirtymävaiheiden tunnistaminen edellyttää ohjausta ja tukea ajanhallinnassa ja oppimistehtävän jäsentelyssä.  Kotitalous oppiaineena antaa mahdollisuuden soveltaa koulussa opittuja ja harjoiteltuja asioita oppilaiden omassa arjessa. </w:t>
      </w:r>
    </w:p>
    <w:p w:rsidR="00DA4C7C" w:rsidRPr="00DA4C7C" w:rsidRDefault="00DA4C7C" w:rsidP="00DA4C7C">
      <w:pPr>
        <w:autoSpaceDE w:val="0"/>
        <w:autoSpaceDN w:val="0"/>
        <w:adjustRightInd w:val="0"/>
        <w:spacing w:after="0"/>
        <w:jc w:val="both"/>
        <w:rPr>
          <w:rFonts w:eastAsia="Calibri" w:cs="Calibri"/>
        </w:rPr>
      </w:pP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rPr>
        <w:t>Ohjauksella tuetaan oppilaiden kiinnostusta</w:t>
      </w:r>
      <w:r w:rsidRPr="00DA4C7C">
        <w:rPr>
          <w:rFonts w:eastAsia="Calibri" w:cs="Calibri"/>
          <w:color w:val="548DD4" w:themeColor="text2" w:themeTint="99"/>
        </w:rPr>
        <w:t xml:space="preserve"> </w:t>
      </w:r>
      <w:r w:rsidRPr="00DA4C7C">
        <w:rPr>
          <w:rFonts w:eastAsia="Calibri" w:cs="Calibri"/>
        </w:rPr>
        <w:t>syventää ja laajentaa kotitalouden oppimista sekä luodaan valmiuksia siirtyä perusopetuksen jälkeiseen koulutukseen ja sen kautta kotitaloudellista asiantuntijuutta edellyttävään työelämään.</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Oppilaan oppimisen arviointi kotitaloudessa vuosiluokilla 7-9 </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strike/>
        </w:rPr>
      </w:pPr>
      <w:r w:rsidRPr="00DA4C7C">
        <w:rPr>
          <w:rFonts w:eastAsia="Calibri" w:cs="Calibri"/>
        </w:rPr>
        <w:t xml:space="preserve">Kotitaloudessa oppimisen arviointi on monimuotoista, ohjaavaa ja kannustavaa.  Oppilaat saavat palautetta taidostaan toimia eri asiayhteyksissä ja toteuttaa kotitalouden tehtäviä. Ajattelua tuetaan ohjaamalla oppilaita pohtimaan tapaansa hahmottaa ja käsitellä omaa ympäristöä. Huomiota kiinnitetään myös kotitalouden käsitteiden hahmottamiseen ja sisältöjen omaksumiseen. Opetuksessa huolehditaan siitä, että jokainen oppilas ja hänen huoltajansa ovat tietoisia tavoitteista, arviointiperusteista ja päättöarvioinnin kriteereistä. </w:t>
      </w:r>
      <w:r w:rsidRPr="00DA4C7C">
        <w:t>O</w:t>
      </w:r>
      <w:r w:rsidRPr="00DA4C7C">
        <w:rPr>
          <w:iCs/>
        </w:rPr>
        <w:t xml:space="preserve">ppilaille annetaan säännöllisesti tietoa oppimisen edistymisestä ja suoriutumisesta suhteessa asetettuihin tavoitteisiin. </w:t>
      </w:r>
    </w:p>
    <w:p w:rsidR="00DA4C7C" w:rsidRPr="00DA4C7C" w:rsidRDefault="00DA4C7C" w:rsidP="00DA4C7C">
      <w:pPr>
        <w:spacing w:before="100" w:beforeAutospacing="1" w:after="100" w:afterAutospacing="1"/>
        <w:jc w:val="both"/>
      </w:pPr>
      <w:r w:rsidRPr="00DA4C7C">
        <w:rPr>
          <w:rFonts w:eastAsia="Calibri" w:cs="Calibri"/>
        </w:rPr>
        <w:t xml:space="preserve">Päättöarviointi sijoittuu siihen lukuvuoteen, jona oppiaineen opiskelu päättyy kaikille yhteisenä oppiaineena.  Päättöarvioinnilla määritellään, miten oppilas on opiskelun päättyessä saavuttanut kotitalouden oppimäärän tavoitteet. Päättöarvosana muodostetaan suhteuttamalla oppilaan osaamisen taso kotitalous-oppiaineen valtakunnallisiin päättöarvioinnin kriteereihin. Osaaminen oppiaineessa kehittyy koko yhteisen kotitalouden opetuksen ajan vahvistuvana ja etenevänä oppimisena.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Pr="00DA4C7C">
        <w:t>Arvosanan kahdeksan tason ylittäminen joidenkin tavoitteiden osalta voi kompensoida tasoa heikomman suoriutumisen joidenkin muiden tavoitteiden osalta.</w:t>
      </w:r>
    </w:p>
    <w:p w:rsidR="00DA4C7C" w:rsidRPr="00DA4C7C" w:rsidRDefault="00DA4C7C" w:rsidP="00DA4C7C">
      <w:pPr>
        <w:tabs>
          <w:tab w:val="left" w:pos="3848"/>
        </w:tabs>
        <w:rPr>
          <w:b/>
        </w:rPr>
      </w:pPr>
      <w:r w:rsidRPr="00DA4C7C">
        <w:rPr>
          <w:b/>
        </w:rPr>
        <w:lastRenderedPageBreak/>
        <w:t xml:space="preserve">Kotitalouden päättöarvioinnin kriteerit hyvälle osaamiselle (arvosanalle 8) oppimäärän päättyessä </w:t>
      </w:r>
    </w:p>
    <w:tbl>
      <w:tblPr>
        <w:tblStyle w:val="TaulukkoRuudukko1"/>
        <w:tblW w:w="9639" w:type="dxa"/>
        <w:tblInd w:w="108" w:type="dxa"/>
        <w:tblLayout w:type="fixed"/>
        <w:tblLook w:val="04A0" w:firstRow="1" w:lastRow="0" w:firstColumn="1" w:lastColumn="0" w:noHBand="0" w:noVBand="1"/>
      </w:tblPr>
      <w:tblGrid>
        <w:gridCol w:w="2410"/>
        <w:gridCol w:w="1418"/>
        <w:gridCol w:w="2126"/>
        <w:gridCol w:w="3685"/>
      </w:tblGrid>
      <w:tr w:rsidR="00DA4C7C" w:rsidRPr="00DA4C7C" w:rsidTr="00242E14">
        <w:tc>
          <w:tcPr>
            <w:tcW w:w="2410" w:type="dxa"/>
          </w:tcPr>
          <w:p w:rsidR="00DA4C7C" w:rsidRPr="00DA4C7C" w:rsidRDefault="00DA4C7C" w:rsidP="00DA4C7C">
            <w:pPr>
              <w:autoSpaceDE w:val="0"/>
              <w:autoSpaceDN w:val="0"/>
              <w:adjustRightInd w:val="0"/>
              <w:rPr>
                <w:rFonts w:cs="Calibri"/>
              </w:rPr>
            </w:pPr>
            <w:r w:rsidRPr="00DA4C7C">
              <w:rPr>
                <w:rFonts w:cs="Calibri"/>
              </w:rPr>
              <w:t>Opetuksen tavoite</w:t>
            </w:r>
          </w:p>
        </w:tc>
        <w:tc>
          <w:tcPr>
            <w:tcW w:w="1418" w:type="dxa"/>
          </w:tcPr>
          <w:p w:rsidR="00DA4C7C" w:rsidRPr="00DA4C7C" w:rsidRDefault="00DA4C7C" w:rsidP="00DA4C7C">
            <w:r w:rsidRPr="00DA4C7C">
              <w:t>Sisäl</w:t>
            </w:r>
            <w:r w:rsidRPr="00DA4C7C">
              <w:softHyphen/>
              <w:t>tö</w:t>
            </w:r>
            <w:r w:rsidRPr="00DA4C7C">
              <w:softHyphen/>
              <w:t>alu</w:t>
            </w:r>
            <w:r w:rsidRPr="00DA4C7C">
              <w:softHyphen/>
              <w:t>eet</w:t>
            </w:r>
          </w:p>
        </w:tc>
        <w:tc>
          <w:tcPr>
            <w:tcW w:w="2126" w:type="dxa"/>
          </w:tcPr>
          <w:p w:rsidR="00DA4C7C" w:rsidRPr="00DA4C7C" w:rsidRDefault="00DA4C7C" w:rsidP="00DA4C7C">
            <w:r w:rsidRPr="00DA4C7C">
              <w:t>Arvioinnin kohteet oppiaineessa</w:t>
            </w:r>
          </w:p>
        </w:tc>
        <w:tc>
          <w:tcPr>
            <w:tcW w:w="3685" w:type="dxa"/>
          </w:tcPr>
          <w:p w:rsidR="00DA4C7C" w:rsidRPr="00DA4C7C" w:rsidRDefault="00DA4C7C" w:rsidP="00DA4C7C">
            <w:r w:rsidRPr="00DA4C7C">
              <w:t>Päättöarvioinnin kriteeri osaamiselle arvosanalla kahdeksan</w:t>
            </w:r>
          </w:p>
          <w:p w:rsidR="00DA4C7C" w:rsidRPr="00DA4C7C" w:rsidRDefault="00DA4C7C" w:rsidP="00DA4C7C"/>
        </w:tc>
      </w:tr>
      <w:tr w:rsidR="00DA4C7C" w:rsidRPr="00DA4C7C" w:rsidTr="00242E14">
        <w:tc>
          <w:tcPr>
            <w:tcW w:w="2410" w:type="dxa"/>
          </w:tcPr>
          <w:p w:rsidR="00DA4C7C" w:rsidRPr="00DA4C7C" w:rsidRDefault="00DA4C7C" w:rsidP="00DA4C7C">
            <w:pPr>
              <w:rPr>
                <w:rFonts w:ascii="Calibri" w:hAnsi="Calibri" w:cs="Times New Roman"/>
              </w:rPr>
            </w:pPr>
            <w:r w:rsidRPr="00DA4C7C">
              <w:rPr>
                <w:rFonts w:eastAsia="Calibri" w:cs="Calibri"/>
                <w:b/>
                <w:color w:val="000000"/>
              </w:rPr>
              <w:t>Käytännön toimintataidot</w:t>
            </w:r>
          </w:p>
        </w:tc>
        <w:tc>
          <w:tcPr>
            <w:tcW w:w="1418" w:type="dxa"/>
          </w:tcPr>
          <w:p w:rsidR="00DA4C7C" w:rsidRPr="00DA4C7C" w:rsidRDefault="00DA4C7C" w:rsidP="00DA4C7C"/>
        </w:tc>
        <w:tc>
          <w:tcPr>
            <w:tcW w:w="2126" w:type="dxa"/>
          </w:tcPr>
          <w:p w:rsidR="00DA4C7C" w:rsidRPr="00DA4C7C" w:rsidRDefault="00DA4C7C" w:rsidP="00DA4C7C">
            <w:pPr>
              <w:rPr>
                <w:strike/>
              </w:rPr>
            </w:pPr>
          </w:p>
        </w:tc>
        <w:tc>
          <w:tcPr>
            <w:tcW w:w="3685" w:type="dxa"/>
          </w:tcPr>
          <w:p w:rsidR="00DA4C7C" w:rsidRPr="00DA4C7C" w:rsidRDefault="00DA4C7C" w:rsidP="00DA4C7C">
            <w:pPr>
              <w:rPr>
                <w:rFonts w:ascii="Calibri" w:eastAsia="Times New Roman" w:hAnsi="Calibri" w:cs="Times New Roman"/>
                <w:lang w:eastAsia="fi-FI"/>
              </w:rPr>
            </w:pPr>
          </w:p>
        </w:tc>
      </w:tr>
      <w:tr w:rsidR="00DA4C7C" w:rsidRPr="00DA4C7C" w:rsidTr="00242E14">
        <w:tc>
          <w:tcPr>
            <w:tcW w:w="2410" w:type="dxa"/>
          </w:tcPr>
          <w:p w:rsidR="00DA4C7C" w:rsidRPr="00DA4C7C" w:rsidRDefault="00DA4C7C" w:rsidP="00DA4C7C">
            <w:pPr>
              <w:rPr>
                <w:rFonts w:ascii="Calibri" w:hAnsi="Calibri" w:cs="Times New Roman"/>
              </w:rPr>
            </w:pPr>
            <w:r w:rsidRPr="00DA4C7C">
              <w:rPr>
                <w:rFonts w:ascii="Calibri" w:hAnsi="Calibri" w:cs="Times New Roman"/>
              </w:rPr>
              <w:t>T1 ohjata oppilasta suunnittelemaan, organisoimaan ja arvioimaan työtä ja toimintaa</w:t>
            </w:r>
          </w:p>
        </w:tc>
        <w:tc>
          <w:tcPr>
            <w:tcW w:w="1418" w:type="dxa"/>
          </w:tcPr>
          <w:p w:rsidR="00DA4C7C" w:rsidRPr="00DA4C7C" w:rsidRDefault="00DA4C7C" w:rsidP="00DA4C7C">
            <w:r w:rsidRPr="00DA4C7C">
              <w:t>S1,S2</w:t>
            </w:r>
          </w:p>
        </w:tc>
        <w:tc>
          <w:tcPr>
            <w:tcW w:w="2126" w:type="dxa"/>
          </w:tcPr>
          <w:p w:rsidR="00DA4C7C" w:rsidRPr="00DA4C7C" w:rsidRDefault="00DA4C7C" w:rsidP="00DA4C7C">
            <w:r w:rsidRPr="00DA4C7C">
              <w:t>Tavoitteiden asettaminen, työn toteutus, ja oppimaan oppimisen taidot</w:t>
            </w:r>
          </w:p>
        </w:tc>
        <w:tc>
          <w:tcPr>
            <w:tcW w:w="3685" w:type="dxa"/>
          </w:tcPr>
          <w:p w:rsidR="00DA4C7C" w:rsidRPr="00DA4C7C" w:rsidRDefault="00DA4C7C" w:rsidP="00DA4C7C">
            <w:pPr>
              <w:rPr>
                <w:rFonts w:ascii="Calibri" w:eastAsia="Times New Roman" w:hAnsi="Calibri" w:cs="Times New Roman"/>
                <w:lang w:eastAsia="fi-FI"/>
              </w:rPr>
            </w:pPr>
            <w:r w:rsidRPr="00DA4C7C">
              <w:rPr>
                <w:rFonts w:ascii="Calibri" w:eastAsia="Times New Roman" w:hAnsi="Calibri" w:cs="Times New Roman"/>
                <w:lang w:eastAsia="fi-FI"/>
              </w:rPr>
              <w:t>Oppilas asettaa tavoitteita toiminnalleen ja työskentelee niiden saavuttamiseksi. Oppilas arvioi itse tavoitteiden saavuttamista ja omaa työskentelyään. Oppilas tunnistaa omaa osaamistaan itsearvioinnin, opettajan antaman palautteen ja</w:t>
            </w:r>
            <w:r w:rsidR="00272D6D">
              <w:rPr>
                <w:rFonts w:ascii="Calibri" w:eastAsia="Times New Roman" w:hAnsi="Calibri" w:cs="Times New Roman"/>
                <w:lang w:eastAsia="fi-FI"/>
              </w:rPr>
              <w:t xml:space="preserve"> vertaispalautteen perusteella.</w:t>
            </w:r>
          </w:p>
        </w:tc>
      </w:tr>
      <w:tr w:rsidR="00DA4C7C" w:rsidRPr="00DA4C7C" w:rsidTr="00242E14">
        <w:tc>
          <w:tcPr>
            <w:tcW w:w="2410" w:type="dxa"/>
          </w:tcPr>
          <w:p w:rsidR="00DA4C7C" w:rsidRPr="00DA4C7C" w:rsidRDefault="00DA4C7C" w:rsidP="00DA4C7C">
            <w:r w:rsidRPr="00DA4C7C">
              <w:t>T2 ohjata oppilasta harjoittelemaan kotitalouden hallinnassa tarvittavia kädentaitoja sekä kannustaa luovuut</w:t>
            </w:r>
            <w:r w:rsidR="00272D6D">
              <w:t>een ja estetiikan huomioimiseen</w:t>
            </w:r>
          </w:p>
        </w:tc>
        <w:tc>
          <w:tcPr>
            <w:tcW w:w="1418" w:type="dxa"/>
          </w:tcPr>
          <w:p w:rsidR="00DA4C7C" w:rsidRPr="00DA4C7C" w:rsidRDefault="00DA4C7C" w:rsidP="00DA4C7C">
            <w:r w:rsidRPr="00DA4C7C">
              <w:t>S1,S2</w:t>
            </w:r>
          </w:p>
        </w:tc>
        <w:tc>
          <w:tcPr>
            <w:tcW w:w="2126" w:type="dxa"/>
          </w:tcPr>
          <w:p w:rsidR="00DA4C7C" w:rsidRPr="00DA4C7C" w:rsidRDefault="00DA4C7C" w:rsidP="00DA4C7C">
            <w:r w:rsidRPr="00DA4C7C">
              <w:t xml:space="preserve">Kädentaidot ja estetiikka </w:t>
            </w:r>
          </w:p>
        </w:tc>
        <w:tc>
          <w:tcPr>
            <w:tcW w:w="3685" w:type="dxa"/>
          </w:tcPr>
          <w:p w:rsidR="00DA4C7C" w:rsidRPr="00DA4C7C" w:rsidRDefault="00DA4C7C" w:rsidP="00DA4C7C">
            <w:pPr>
              <w:rPr>
                <w:rFonts w:ascii="Calibri" w:eastAsia="Times New Roman" w:hAnsi="Calibri" w:cs="Times New Roman"/>
                <w:lang w:eastAsia="fi-FI"/>
              </w:rPr>
            </w:pPr>
            <w:r w:rsidRPr="00DA4C7C">
              <w:rPr>
                <w:rFonts w:ascii="Calibri" w:eastAsia="Times New Roman" w:hAnsi="Calibri" w:cs="Times New Roman"/>
                <w:lang w:eastAsia="fi-FI"/>
              </w:rPr>
              <w:t>Oppilas osaa käyttää tavallisimpia työmenetelmiä ruoan val</w:t>
            </w:r>
            <w:r w:rsidR="000319D4">
              <w:rPr>
                <w:rFonts w:ascii="Calibri" w:eastAsia="Times New Roman" w:hAnsi="Calibri" w:cs="Times New Roman"/>
                <w:lang w:eastAsia="fi-FI"/>
              </w:rPr>
              <w:t>mistuksessa ja leivonnassa sekä</w:t>
            </w:r>
            <w:r w:rsidRPr="00DA4C7C">
              <w:rPr>
                <w:rFonts w:ascii="Calibri" w:eastAsia="Times New Roman" w:hAnsi="Calibri" w:cs="Times New Roman"/>
                <w:lang w:eastAsia="fi-FI"/>
              </w:rPr>
              <w:t xml:space="preserve"> asumiseen liittyvien perustehtävien toteuttamisessa ja ottaa huomioon esteettiset näkökulmat</w:t>
            </w:r>
          </w:p>
        </w:tc>
      </w:tr>
      <w:tr w:rsidR="00DA4C7C" w:rsidRPr="00DA4C7C" w:rsidTr="00242E14">
        <w:tc>
          <w:tcPr>
            <w:tcW w:w="2410" w:type="dxa"/>
          </w:tcPr>
          <w:p w:rsidR="00DA4C7C" w:rsidRPr="00DA4C7C" w:rsidRDefault="00DA4C7C" w:rsidP="00DA4C7C">
            <w:r w:rsidRPr="00DA4C7C">
              <w:t>T3 ohjata ja rohkaista oppilasta valitsemaan ja käyttämään hyvinvointia edistävästi ja kestävän kulutuksen mukaisesti materiaaleja, työvälineitä, laitteita sekä tieto- ja viestintäteknologiaa</w:t>
            </w:r>
          </w:p>
        </w:tc>
        <w:tc>
          <w:tcPr>
            <w:tcW w:w="1418" w:type="dxa"/>
          </w:tcPr>
          <w:p w:rsidR="00DA4C7C" w:rsidRPr="00DA4C7C" w:rsidRDefault="00DA4C7C" w:rsidP="00DA4C7C">
            <w:r w:rsidRPr="00DA4C7C">
              <w:t>S1, S2,S3</w:t>
            </w:r>
          </w:p>
        </w:tc>
        <w:tc>
          <w:tcPr>
            <w:tcW w:w="2126" w:type="dxa"/>
          </w:tcPr>
          <w:p w:rsidR="00DA4C7C" w:rsidRPr="00DA4C7C" w:rsidRDefault="00DA4C7C" w:rsidP="00DA4C7C">
            <w:r w:rsidRPr="00DA4C7C">
              <w:t>Kuluttajataidot sekä terveyden edistäminen ja teknologian käyttö</w:t>
            </w:r>
          </w:p>
        </w:tc>
        <w:tc>
          <w:tcPr>
            <w:tcW w:w="3685" w:type="dxa"/>
          </w:tcPr>
          <w:p w:rsidR="00DA4C7C" w:rsidRPr="00DA4C7C" w:rsidRDefault="00DA4C7C" w:rsidP="00DA4C7C">
            <w:pPr>
              <w:rPr>
                <w:rFonts w:ascii="Calibri" w:eastAsia="Times New Roman" w:hAnsi="Calibri" w:cs="Times New Roman"/>
                <w:lang w:eastAsia="fi-FI"/>
              </w:rPr>
            </w:pPr>
            <w:r w:rsidRPr="00DA4C7C">
              <w:rPr>
                <w:rFonts w:ascii="Calibri" w:eastAsia="Times New Roman" w:hAnsi="Calibri" w:cs="Times New Roman"/>
                <w:lang w:eastAsia="fi-FI"/>
              </w:rPr>
              <w:t>Oppilas valitsee ja käyttää taloudellisesti materiaaleja ja teknologiaa kotitalouden toiminnassaan sekä pohtii valintoja terveyden ja kestävyyden kannalta.</w:t>
            </w:r>
          </w:p>
        </w:tc>
      </w:tr>
      <w:tr w:rsidR="00DA4C7C" w:rsidRPr="00DA4C7C" w:rsidTr="00242E14">
        <w:tc>
          <w:tcPr>
            <w:tcW w:w="2410" w:type="dxa"/>
          </w:tcPr>
          <w:p w:rsidR="00DA4C7C" w:rsidRPr="00DA4C7C" w:rsidRDefault="00DA4C7C" w:rsidP="00DA4C7C">
            <w:r w:rsidRPr="00DA4C7C">
              <w:t>T4 ohjata oppilasta suunnittelemaan ajankäyttöään ja työn etenemistä sekä ylläpitämään järjestystä oppimistehtävien aikana</w:t>
            </w:r>
          </w:p>
        </w:tc>
        <w:tc>
          <w:tcPr>
            <w:tcW w:w="1418" w:type="dxa"/>
          </w:tcPr>
          <w:p w:rsidR="00DA4C7C" w:rsidRPr="00DA4C7C" w:rsidRDefault="00DA4C7C" w:rsidP="00DA4C7C">
            <w:r w:rsidRPr="00DA4C7C">
              <w:t>S1,S2</w:t>
            </w:r>
          </w:p>
        </w:tc>
        <w:tc>
          <w:tcPr>
            <w:tcW w:w="2126" w:type="dxa"/>
          </w:tcPr>
          <w:p w:rsidR="00DA4C7C" w:rsidRPr="00DA4C7C" w:rsidRDefault="00DA4C7C" w:rsidP="00DA4C7C">
            <w:r w:rsidRPr="00DA4C7C">
              <w:t>Ajanhallinta ja järjestyksen ylläpitäminen</w:t>
            </w:r>
          </w:p>
        </w:tc>
        <w:tc>
          <w:tcPr>
            <w:tcW w:w="3685" w:type="dxa"/>
          </w:tcPr>
          <w:p w:rsidR="00DA4C7C" w:rsidRPr="00DA4C7C" w:rsidRDefault="00DA4C7C" w:rsidP="00DA4C7C">
            <w:r w:rsidRPr="00DA4C7C">
              <w:t>Oppilas osaa toimia annettujen ohjeiden mukaisesti vaiheittain ja järjestystä ylläpitäen sekä suunnitella ajankäyttöään sen mukaisesti.</w:t>
            </w:r>
          </w:p>
        </w:tc>
      </w:tr>
      <w:tr w:rsidR="00DA4C7C" w:rsidRPr="00DA4C7C" w:rsidTr="00242E14">
        <w:tc>
          <w:tcPr>
            <w:tcW w:w="2410" w:type="dxa"/>
          </w:tcPr>
          <w:p w:rsidR="00DA4C7C" w:rsidRPr="00DA4C7C" w:rsidRDefault="00DA4C7C" w:rsidP="00DA4C7C">
            <w:r w:rsidRPr="00DA4C7C">
              <w:t>T5 ohjata ja</w:t>
            </w:r>
            <w:r w:rsidRPr="00DA4C7C">
              <w:rPr>
                <w:rFonts w:asciiTheme="majorHAnsi" w:hAnsiTheme="majorHAnsi"/>
              </w:rPr>
              <w:t xml:space="preserve"> </w:t>
            </w:r>
            <w:r w:rsidRPr="00DA4C7C">
              <w:t>motivoida oppilasta toimimaan hygieenisesti, turvallisesti ja ergonomisesti sekä ohjata kiinnittämään oppilaan huomiota käytettävissä oleviin voimavaroihin</w:t>
            </w:r>
          </w:p>
        </w:tc>
        <w:tc>
          <w:tcPr>
            <w:tcW w:w="1418" w:type="dxa"/>
          </w:tcPr>
          <w:p w:rsidR="00DA4C7C" w:rsidRPr="00DA4C7C" w:rsidRDefault="00DA4C7C" w:rsidP="00DA4C7C">
            <w:r w:rsidRPr="00DA4C7C">
              <w:t>S1, S2,S3</w:t>
            </w:r>
          </w:p>
        </w:tc>
        <w:tc>
          <w:tcPr>
            <w:tcW w:w="2126" w:type="dxa"/>
          </w:tcPr>
          <w:p w:rsidR="00DA4C7C" w:rsidRPr="00DA4C7C" w:rsidRDefault="00DA4C7C" w:rsidP="00DA4C7C">
            <w:r w:rsidRPr="00DA4C7C">
              <w:t>Turvallisuus ja voimavarojen kannalta kestävä toiminta</w:t>
            </w:r>
          </w:p>
        </w:tc>
        <w:tc>
          <w:tcPr>
            <w:tcW w:w="3685" w:type="dxa"/>
          </w:tcPr>
          <w:p w:rsidR="00DA4C7C" w:rsidRPr="00DA4C7C" w:rsidRDefault="00DA4C7C" w:rsidP="00DA4C7C">
            <w:pPr>
              <w:rPr>
                <w:rFonts w:ascii="Calibri" w:eastAsia="Times New Roman" w:hAnsi="Calibri" w:cs="Times New Roman"/>
                <w:lang w:eastAsia="fi-FI"/>
              </w:rPr>
            </w:pPr>
            <w:r w:rsidRPr="00DA4C7C">
              <w:rPr>
                <w:rFonts w:ascii="Calibri" w:eastAsia="Times New Roman" w:hAnsi="Calibri" w:cs="Times New Roman"/>
                <w:lang w:eastAsia="fi-FI"/>
              </w:rPr>
              <w:t>Oppilas työskentelee ohjeiden mukaan hygieenisen ja turvallisen työskentelyn periaatteita noudattaen sekä ajan, kustannusten tai energiankäytön kannalta tarkoituksenmukaisesti. Oppilas pyrkii kiinnittämään huomiota ergonomiaan.</w:t>
            </w:r>
          </w:p>
          <w:p w:rsidR="00DA4C7C" w:rsidRPr="00DA4C7C" w:rsidRDefault="00DA4C7C" w:rsidP="00DA4C7C">
            <w:pPr>
              <w:rPr>
                <w:rFonts w:ascii="Calibri" w:eastAsia="Times New Roman" w:hAnsi="Calibri" w:cs="Times New Roman"/>
                <w:lang w:eastAsia="fi-FI"/>
              </w:rPr>
            </w:pPr>
          </w:p>
        </w:tc>
      </w:tr>
      <w:tr w:rsidR="00DA4C7C" w:rsidRPr="00DA4C7C" w:rsidTr="00242E14">
        <w:tc>
          <w:tcPr>
            <w:tcW w:w="2410" w:type="dxa"/>
          </w:tcPr>
          <w:p w:rsidR="00DA4C7C" w:rsidRPr="00DA4C7C" w:rsidRDefault="00DA4C7C" w:rsidP="00DA4C7C">
            <w:pPr>
              <w:rPr>
                <w:rFonts w:ascii="Calibri" w:hAnsi="Calibri" w:cs="Times New Roman"/>
              </w:rPr>
            </w:pPr>
            <w:r w:rsidRPr="00DA4C7C">
              <w:rPr>
                <w:b/>
              </w:rPr>
              <w:t>Yhteistyö- ja vuorovaikutustaidot</w:t>
            </w:r>
          </w:p>
        </w:tc>
        <w:tc>
          <w:tcPr>
            <w:tcW w:w="1418" w:type="dxa"/>
          </w:tcPr>
          <w:p w:rsidR="00DA4C7C" w:rsidRPr="00DA4C7C" w:rsidRDefault="00DA4C7C" w:rsidP="00DA4C7C"/>
        </w:tc>
        <w:tc>
          <w:tcPr>
            <w:tcW w:w="2126" w:type="dxa"/>
          </w:tcPr>
          <w:p w:rsidR="00DA4C7C" w:rsidRPr="00DA4C7C" w:rsidRDefault="00DA4C7C" w:rsidP="00DA4C7C"/>
        </w:tc>
        <w:tc>
          <w:tcPr>
            <w:tcW w:w="3685" w:type="dxa"/>
          </w:tcPr>
          <w:p w:rsidR="00DA4C7C" w:rsidRPr="00DA4C7C" w:rsidRDefault="00DA4C7C" w:rsidP="00DA4C7C">
            <w:pPr>
              <w:rPr>
                <w:rFonts w:ascii="Calibri" w:eastAsia="Times New Roman" w:hAnsi="Calibri" w:cs="Times New Roman"/>
                <w:strike/>
                <w:lang w:eastAsia="fi-FI"/>
              </w:rPr>
            </w:pPr>
          </w:p>
        </w:tc>
      </w:tr>
      <w:tr w:rsidR="00DA4C7C" w:rsidRPr="00DA4C7C" w:rsidTr="00242E14">
        <w:tc>
          <w:tcPr>
            <w:tcW w:w="2410" w:type="dxa"/>
          </w:tcPr>
          <w:p w:rsidR="00DA4C7C" w:rsidRPr="00DA4C7C" w:rsidRDefault="00DA4C7C" w:rsidP="00DA4C7C">
            <w:pPr>
              <w:rPr>
                <w:rFonts w:ascii="Calibri" w:hAnsi="Calibri" w:cs="Times New Roman"/>
              </w:rPr>
            </w:pPr>
            <w:r w:rsidRPr="00DA4C7C">
              <w:rPr>
                <w:rFonts w:ascii="Calibri" w:hAnsi="Calibri" w:cs="Times New Roman"/>
              </w:rPr>
              <w:t xml:space="preserve">T6 ohjata oppilasta harjoittelemaan kuuntelua </w:t>
            </w:r>
            <w:r w:rsidRPr="00DA4C7C">
              <w:rPr>
                <w:rFonts w:ascii="Calibri" w:hAnsi="Calibri" w:cs="Times New Roman"/>
              </w:rPr>
              <w:lastRenderedPageBreak/>
              <w:t>ja rakentavaa keskustelua ja argumentointia oppimistehtävien su</w:t>
            </w:r>
            <w:r w:rsidR="00F35CDC">
              <w:rPr>
                <w:rFonts w:ascii="Calibri" w:hAnsi="Calibri" w:cs="Times New Roman"/>
              </w:rPr>
              <w:t>unnittelussa ja toteuttamisessa</w:t>
            </w:r>
            <w:r w:rsidRPr="00DA4C7C">
              <w:rPr>
                <w:rFonts w:ascii="Calibri" w:hAnsi="Calibri" w:cs="Times New Roman"/>
              </w:rPr>
              <w:t xml:space="preserve"> </w:t>
            </w:r>
          </w:p>
        </w:tc>
        <w:tc>
          <w:tcPr>
            <w:tcW w:w="1418" w:type="dxa"/>
          </w:tcPr>
          <w:p w:rsidR="00DA4C7C" w:rsidRPr="00DA4C7C" w:rsidRDefault="00DA4C7C" w:rsidP="00DA4C7C">
            <w:r w:rsidRPr="00DA4C7C">
              <w:lastRenderedPageBreak/>
              <w:t>S1, S2, S3</w:t>
            </w:r>
          </w:p>
        </w:tc>
        <w:tc>
          <w:tcPr>
            <w:tcW w:w="2126" w:type="dxa"/>
          </w:tcPr>
          <w:p w:rsidR="00DA4C7C" w:rsidRPr="00DA4C7C" w:rsidRDefault="00DA4C7C" w:rsidP="00DA4C7C">
            <w:r w:rsidRPr="00DA4C7C">
              <w:t>Kuuntelu, keskustelu ja argumentointi</w:t>
            </w:r>
          </w:p>
        </w:tc>
        <w:tc>
          <w:tcPr>
            <w:tcW w:w="3685" w:type="dxa"/>
          </w:tcPr>
          <w:p w:rsidR="00DA4C7C" w:rsidRPr="00DA4C7C" w:rsidRDefault="00DA4C7C" w:rsidP="00DA4C7C">
            <w:pPr>
              <w:rPr>
                <w:rFonts w:ascii="Calibri" w:eastAsia="Times New Roman" w:hAnsi="Calibri" w:cs="Times New Roman"/>
                <w:lang w:eastAsia="fi-FI"/>
              </w:rPr>
            </w:pPr>
            <w:r w:rsidRPr="00DA4C7C">
              <w:rPr>
                <w:rFonts w:ascii="Calibri" w:eastAsia="Times New Roman" w:hAnsi="Calibri" w:cs="Times New Roman"/>
                <w:lang w:eastAsia="fi-FI"/>
              </w:rPr>
              <w:t xml:space="preserve">Oppilas pyrkii kuuntelemaan eri näkökulmia ja ilmaisemaan rakentavasti </w:t>
            </w:r>
            <w:r w:rsidRPr="00DA4C7C">
              <w:rPr>
                <w:rFonts w:ascii="Calibri" w:eastAsia="Times New Roman" w:hAnsi="Calibri" w:cs="Times New Roman"/>
                <w:lang w:eastAsia="fi-FI"/>
              </w:rPr>
              <w:lastRenderedPageBreak/>
              <w:t>omia näkemyksiään</w:t>
            </w:r>
            <w:r w:rsidRPr="00DA4C7C">
              <w:t xml:space="preserve"> </w:t>
            </w:r>
            <w:r w:rsidRPr="00DA4C7C">
              <w:rPr>
                <w:rFonts w:ascii="Calibri" w:eastAsia="Times New Roman" w:hAnsi="Calibri" w:cs="Times New Roman"/>
                <w:lang w:eastAsia="fi-FI"/>
              </w:rPr>
              <w:t>yhteisissä suunnittelu- ja työtilanteissa.</w:t>
            </w:r>
          </w:p>
        </w:tc>
      </w:tr>
      <w:tr w:rsidR="00DA4C7C" w:rsidRPr="00DA4C7C" w:rsidTr="00242E14">
        <w:tc>
          <w:tcPr>
            <w:tcW w:w="2410" w:type="dxa"/>
          </w:tcPr>
          <w:p w:rsidR="00DA4C7C" w:rsidRPr="00DA4C7C" w:rsidRDefault="00DA4C7C" w:rsidP="00DA4C7C">
            <w:r w:rsidRPr="00DA4C7C">
              <w:lastRenderedPageBreak/>
              <w:t>T7 aktivoida oppilasta tunnistamaan arjen rakentumista ja kulttuurisesti monimuotoisia toimintaympäristöjä</w:t>
            </w:r>
            <w:r w:rsidRPr="00DA4C7C">
              <w:rPr>
                <w:strike/>
              </w:rPr>
              <w:t xml:space="preserve"> </w:t>
            </w:r>
            <w:r w:rsidRPr="00DA4C7C">
              <w:t>sekä kotitalouksien perinteitä</w:t>
            </w:r>
          </w:p>
        </w:tc>
        <w:tc>
          <w:tcPr>
            <w:tcW w:w="1418" w:type="dxa"/>
          </w:tcPr>
          <w:p w:rsidR="00DA4C7C" w:rsidRPr="00DA4C7C" w:rsidRDefault="00DA4C7C" w:rsidP="00DA4C7C">
            <w:r w:rsidRPr="00DA4C7C">
              <w:t>S1, S2, S3</w:t>
            </w:r>
          </w:p>
        </w:tc>
        <w:tc>
          <w:tcPr>
            <w:tcW w:w="2126" w:type="dxa"/>
          </w:tcPr>
          <w:p w:rsidR="00DA4C7C" w:rsidRPr="00DA4C7C" w:rsidRDefault="00DA4C7C" w:rsidP="00DA4C7C">
            <w:r w:rsidRPr="00DA4C7C">
              <w:t>Arjen rakentumisen ja kotitalouksien erilaisuuden hahmottaminen</w:t>
            </w:r>
          </w:p>
        </w:tc>
        <w:tc>
          <w:tcPr>
            <w:tcW w:w="3685" w:type="dxa"/>
          </w:tcPr>
          <w:p w:rsidR="00DA4C7C" w:rsidRPr="00DA4C7C" w:rsidRDefault="00DA4C7C" w:rsidP="00DA4C7C">
            <w:r w:rsidRPr="00DA4C7C">
              <w:t>Oppilas osaa kuvailla kodin arkirutiineita. Oppilas osaa antaa esimerkkejä erilaisista perherakenteista ja kotitalouksien perinteistä sekä pohtia niiden vaikutusta arjen rutiineihin.</w:t>
            </w:r>
          </w:p>
        </w:tc>
      </w:tr>
      <w:tr w:rsidR="00DA4C7C" w:rsidRPr="00DA4C7C" w:rsidTr="00242E14">
        <w:tc>
          <w:tcPr>
            <w:tcW w:w="2410" w:type="dxa"/>
          </w:tcPr>
          <w:p w:rsidR="00DA4C7C" w:rsidRPr="00DA4C7C" w:rsidRDefault="00DA4C7C" w:rsidP="00DA4C7C">
            <w:r w:rsidRPr="00DA4C7C">
              <w:t>T8 ohjata oppilasta työskentelemään yksin ja ryhmässä sekä sopimaan työtehtävien jakamisesta ja ajankäytöstä</w:t>
            </w:r>
          </w:p>
        </w:tc>
        <w:tc>
          <w:tcPr>
            <w:tcW w:w="1418" w:type="dxa"/>
          </w:tcPr>
          <w:p w:rsidR="00DA4C7C" w:rsidRPr="00DA4C7C" w:rsidRDefault="00DA4C7C" w:rsidP="00DA4C7C">
            <w:r w:rsidRPr="00DA4C7C">
              <w:t>S1, S2</w:t>
            </w:r>
          </w:p>
        </w:tc>
        <w:tc>
          <w:tcPr>
            <w:tcW w:w="2126" w:type="dxa"/>
          </w:tcPr>
          <w:p w:rsidR="00DA4C7C" w:rsidRPr="00DA4C7C" w:rsidRDefault="00DA4C7C" w:rsidP="00DA4C7C">
            <w:r w:rsidRPr="00DA4C7C">
              <w:t>Voimavarojen käyttäminen ja sopimuksen tekeminen</w:t>
            </w:r>
          </w:p>
        </w:tc>
        <w:tc>
          <w:tcPr>
            <w:tcW w:w="3685" w:type="dxa"/>
          </w:tcPr>
          <w:p w:rsidR="00DA4C7C" w:rsidRPr="00DA4C7C" w:rsidRDefault="00DA4C7C" w:rsidP="00DA4C7C">
            <w:r w:rsidRPr="00DA4C7C">
              <w:t>Oppilas osaa työskennellä yksin ja pyrkii toimimaan ryhmässä rakentavasti ja työtehtävistä neuvotellen.  Oppilas osaa selittää, mitä tarkoittaa tasapuolinen työnjako sekä pääsee sopimukseen ajankäytöstä ja työtehtävien jakamisesta osallistumalla päätöksentekoon.</w:t>
            </w:r>
          </w:p>
        </w:tc>
      </w:tr>
      <w:tr w:rsidR="00DA4C7C" w:rsidRPr="00DA4C7C" w:rsidTr="00242E14">
        <w:tc>
          <w:tcPr>
            <w:tcW w:w="2410" w:type="dxa"/>
          </w:tcPr>
          <w:p w:rsidR="00DA4C7C" w:rsidRPr="00DA4C7C" w:rsidRDefault="00DA4C7C" w:rsidP="00DA4C7C">
            <w:r w:rsidRPr="00DA4C7C">
              <w:t xml:space="preserve">T9 kannustaa oppilasta toimimaan hyvien tapojen mukaisesti vuorovaikutustilanteissa sekä pohtimaan oman käytöksen merkitystä </w:t>
            </w:r>
            <w:r w:rsidR="00272D6D">
              <w:t>ryhmän ja yhteisön toiminnassa</w:t>
            </w:r>
          </w:p>
        </w:tc>
        <w:tc>
          <w:tcPr>
            <w:tcW w:w="1418" w:type="dxa"/>
          </w:tcPr>
          <w:p w:rsidR="00DA4C7C" w:rsidRPr="00DA4C7C" w:rsidRDefault="00DA4C7C" w:rsidP="00DA4C7C">
            <w:r w:rsidRPr="00DA4C7C">
              <w:t>S1, S2, S3</w:t>
            </w:r>
          </w:p>
        </w:tc>
        <w:tc>
          <w:tcPr>
            <w:tcW w:w="2126" w:type="dxa"/>
          </w:tcPr>
          <w:p w:rsidR="00DA4C7C" w:rsidRPr="00DA4C7C" w:rsidRDefault="00DA4C7C" w:rsidP="00DA4C7C">
            <w:pPr>
              <w:rPr>
                <w:strike/>
              </w:rPr>
            </w:pPr>
          </w:p>
        </w:tc>
        <w:tc>
          <w:tcPr>
            <w:tcW w:w="3685" w:type="dxa"/>
          </w:tcPr>
          <w:p w:rsidR="00DA4C7C" w:rsidRPr="00DA4C7C" w:rsidRDefault="00DA4C7C" w:rsidP="00DA4C7C">
            <w:r w:rsidRPr="00DA4C7C">
              <w:t>Ei käytetä oppiaineen arvosanan muodostamisen perusteena. Oppilasta ohjataan pohtimaan kokemuksiaan osana itsearviointia.</w:t>
            </w:r>
          </w:p>
          <w:p w:rsidR="00DA4C7C" w:rsidRPr="00DA4C7C" w:rsidRDefault="00DA4C7C" w:rsidP="00DA4C7C"/>
          <w:p w:rsidR="00DA4C7C" w:rsidRPr="00DA4C7C" w:rsidRDefault="00DA4C7C" w:rsidP="00DA4C7C"/>
        </w:tc>
      </w:tr>
      <w:tr w:rsidR="00DA4C7C" w:rsidRPr="00DA4C7C" w:rsidTr="00242E14">
        <w:tc>
          <w:tcPr>
            <w:tcW w:w="2410" w:type="dxa"/>
          </w:tcPr>
          <w:p w:rsidR="00DA4C7C" w:rsidRPr="00DA4C7C" w:rsidRDefault="00DA4C7C" w:rsidP="00DA4C7C">
            <w:pPr>
              <w:rPr>
                <w:rFonts w:cs="Times New Roman"/>
              </w:rPr>
            </w:pPr>
            <w:r w:rsidRPr="00DA4C7C">
              <w:rPr>
                <w:b/>
              </w:rPr>
              <w:t>Tiedonhallintataidot</w:t>
            </w:r>
          </w:p>
        </w:tc>
        <w:tc>
          <w:tcPr>
            <w:tcW w:w="1418" w:type="dxa"/>
          </w:tcPr>
          <w:p w:rsidR="00DA4C7C" w:rsidRPr="00DA4C7C" w:rsidRDefault="00DA4C7C" w:rsidP="00DA4C7C"/>
        </w:tc>
        <w:tc>
          <w:tcPr>
            <w:tcW w:w="2126" w:type="dxa"/>
          </w:tcPr>
          <w:p w:rsidR="00DA4C7C" w:rsidRPr="00DA4C7C" w:rsidRDefault="00DA4C7C" w:rsidP="00DA4C7C"/>
        </w:tc>
        <w:tc>
          <w:tcPr>
            <w:tcW w:w="3685" w:type="dxa"/>
          </w:tcPr>
          <w:p w:rsidR="00DA4C7C" w:rsidRPr="00DA4C7C" w:rsidRDefault="00DA4C7C" w:rsidP="00DA4C7C"/>
        </w:tc>
      </w:tr>
      <w:tr w:rsidR="00DA4C7C" w:rsidRPr="00DA4C7C" w:rsidTr="00242E14">
        <w:tc>
          <w:tcPr>
            <w:tcW w:w="2410" w:type="dxa"/>
          </w:tcPr>
          <w:p w:rsidR="00DA4C7C" w:rsidRPr="00DA4C7C" w:rsidRDefault="00DA4C7C" w:rsidP="00DA4C7C">
            <w:pPr>
              <w:rPr>
                <w:rFonts w:cs="Times New Roman"/>
              </w:rPr>
            </w:pPr>
            <w:r w:rsidRPr="00DA4C7C">
              <w:rPr>
                <w:rFonts w:cs="Times New Roman"/>
              </w:rPr>
              <w:t>T10 kannustaa oppilasta hankkimaan ja arvioimaan kotitalouteen liittyvää tietoa sekä ohjata käyttämään luotettavaa tietoa valintojen perustana</w:t>
            </w:r>
          </w:p>
        </w:tc>
        <w:tc>
          <w:tcPr>
            <w:tcW w:w="1418" w:type="dxa"/>
          </w:tcPr>
          <w:p w:rsidR="00DA4C7C" w:rsidRPr="00DA4C7C" w:rsidRDefault="00DA4C7C" w:rsidP="00DA4C7C">
            <w:r w:rsidRPr="00DA4C7C">
              <w:t>S1, S2, S3</w:t>
            </w:r>
          </w:p>
        </w:tc>
        <w:tc>
          <w:tcPr>
            <w:tcW w:w="2126" w:type="dxa"/>
          </w:tcPr>
          <w:p w:rsidR="00DA4C7C" w:rsidRPr="00DA4C7C" w:rsidRDefault="00DA4C7C" w:rsidP="00DA4C7C">
            <w:r w:rsidRPr="00DA4C7C">
              <w:t>Tietojen hankinta ja käyttö</w:t>
            </w:r>
          </w:p>
        </w:tc>
        <w:tc>
          <w:tcPr>
            <w:tcW w:w="3685" w:type="dxa"/>
          </w:tcPr>
          <w:p w:rsidR="00DA4C7C" w:rsidRPr="00DA4C7C" w:rsidRDefault="00DA4C7C" w:rsidP="00DA4C7C">
            <w:r w:rsidRPr="00DA4C7C">
              <w:t xml:space="preserve">Oppilas osaa etsiä kotitalouden sisältöalueisiin liittyviä tietoja eri tietolähteistä ja pohtia erilaisen tiedon luotettavuutta sekä osaa tulkita pakkausmerkintöjä. Oppilas tuntee ruoka- ja ravintoaineryhmät ja niiden ominaisuuksia. </w:t>
            </w:r>
          </w:p>
          <w:p w:rsidR="00DA4C7C" w:rsidRPr="00DA4C7C" w:rsidRDefault="00DA4C7C" w:rsidP="00DA4C7C"/>
        </w:tc>
      </w:tr>
      <w:tr w:rsidR="00DA4C7C" w:rsidRPr="00DA4C7C" w:rsidTr="00242E14">
        <w:tc>
          <w:tcPr>
            <w:tcW w:w="2410" w:type="dxa"/>
          </w:tcPr>
          <w:p w:rsidR="00DA4C7C" w:rsidRPr="00272D6D" w:rsidRDefault="00DA4C7C" w:rsidP="00DA4C7C">
            <w:pPr>
              <w:rPr>
                <w:rFonts w:cs="Times New Roman"/>
              </w:rPr>
            </w:pPr>
            <w:r w:rsidRPr="00DA4C7C">
              <w:rPr>
                <w:rFonts w:cs="Times New Roman"/>
              </w:rPr>
              <w:t>T11 harjaannuttaa oppilasta lukemaan, tulkitsemaan</w:t>
            </w:r>
            <w:r w:rsidR="004E3204">
              <w:rPr>
                <w:rFonts w:cs="Times New Roman"/>
              </w:rPr>
              <w:t xml:space="preserve"> ja arvioimaan toimintaohjeita </w:t>
            </w:r>
            <w:r w:rsidRPr="00DA4C7C">
              <w:rPr>
                <w:rFonts w:cs="Times New Roman"/>
              </w:rPr>
              <w:t>sekä merkkejä ja symboleja, jotka käsittelevät</w:t>
            </w:r>
            <w:r w:rsidR="00272D6D">
              <w:rPr>
                <w:rFonts w:cs="Times New Roman"/>
              </w:rPr>
              <w:t xml:space="preserve"> kotitaloutta ja lähiympäristöä</w:t>
            </w:r>
          </w:p>
        </w:tc>
        <w:tc>
          <w:tcPr>
            <w:tcW w:w="1418" w:type="dxa"/>
          </w:tcPr>
          <w:p w:rsidR="00DA4C7C" w:rsidRPr="00DA4C7C" w:rsidRDefault="00DA4C7C" w:rsidP="00DA4C7C">
            <w:r w:rsidRPr="00DA4C7C">
              <w:t>S1, S2</w:t>
            </w:r>
          </w:p>
        </w:tc>
        <w:tc>
          <w:tcPr>
            <w:tcW w:w="2126" w:type="dxa"/>
          </w:tcPr>
          <w:p w:rsidR="00DA4C7C" w:rsidRPr="00DA4C7C" w:rsidRDefault="00DA4C7C" w:rsidP="00DA4C7C">
            <w:r w:rsidRPr="00DA4C7C">
              <w:t>Toimintaohjeiden, merkkien ja symbolien käyttö ja jäsentyminen</w:t>
            </w:r>
          </w:p>
        </w:tc>
        <w:tc>
          <w:tcPr>
            <w:tcW w:w="3685" w:type="dxa"/>
          </w:tcPr>
          <w:p w:rsidR="00DA4C7C" w:rsidRPr="00DA4C7C" w:rsidRDefault="00DA4C7C" w:rsidP="00DA4C7C">
            <w:r w:rsidRPr="00DA4C7C">
              <w:t>Oppilas osaa tulkita ja käyttää kotitalouden toimintaohjeita ja osaa nimetä tyypillisiä kotitalouden merkkejä ja symboleja sekä tulkita niitä arjen ilmiöiden yhteydessä.</w:t>
            </w:r>
          </w:p>
        </w:tc>
      </w:tr>
      <w:tr w:rsidR="00DA4C7C" w:rsidRPr="00DA4C7C" w:rsidTr="00242E14">
        <w:trPr>
          <w:trHeight w:val="2529"/>
        </w:trPr>
        <w:tc>
          <w:tcPr>
            <w:tcW w:w="2410" w:type="dxa"/>
          </w:tcPr>
          <w:p w:rsidR="00DA4C7C" w:rsidRPr="00DA4C7C" w:rsidRDefault="00DA4C7C" w:rsidP="00DA4C7C">
            <w:pPr>
              <w:rPr>
                <w:rFonts w:ascii="Calibri" w:hAnsi="Calibri" w:cs="Times New Roman"/>
              </w:rPr>
            </w:pPr>
            <w:r w:rsidRPr="00DA4C7C">
              <w:rPr>
                <w:rFonts w:ascii="Calibri" w:hAnsi="Calibri" w:cs="Times New Roman"/>
              </w:rPr>
              <w:lastRenderedPageBreak/>
              <w:t>T12 ohjata oppilasta, ongelmanratkaisuun ja luovuuteen erilaisissa tilanteissa ja ympäristöissä</w:t>
            </w:r>
          </w:p>
        </w:tc>
        <w:tc>
          <w:tcPr>
            <w:tcW w:w="1418" w:type="dxa"/>
          </w:tcPr>
          <w:p w:rsidR="00DA4C7C" w:rsidRPr="00DA4C7C" w:rsidRDefault="00DA4C7C" w:rsidP="00DA4C7C">
            <w:r w:rsidRPr="00DA4C7C">
              <w:t>S1, S2, S3</w:t>
            </w:r>
          </w:p>
        </w:tc>
        <w:tc>
          <w:tcPr>
            <w:tcW w:w="2126" w:type="dxa"/>
          </w:tcPr>
          <w:p w:rsidR="00DA4C7C" w:rsidRPr="00DA4C7C" w:rsidRDefault="00DA4C7C" w:rsidP="00DA4C7C">
            <w:r w:rsidRPr="00DA4C7C">
              <w:t xml:space="preserve">Käsitteiden omaksuminen, tietojen ja taitojen soveltaminen, </w:t>
            </w:r>
          </w:p>
          <w:p w:rsidR="00DA4C7C" w:rsidRPr="00DA4C7C" w:rsidRDefault="00DA4C7C" w:rsidP="00DA4C7C">
            <w:r w:rsidRPr="00DA4C7C">
              <w:t>luova ilmaisu sekä palveluiden tunnistaminen</w:t>
            </w:r>
          </w:p>
          <w:p w:rsidR="00DA4C7C" w:rsidRPr="00DA4C7C" w:rsidRDefault="00DA4C7C" w:rsidP="00DA4C7C"/>
          <w:p w:rsidR="00DA4C7C" w:rsidRPr="00DA4C7C" w:rsidRDefault="00DA4C7C" w:rsidP="00DA4C7C"/>
        </w:tc>
        <w:tc>
          <w:tcPr>
            <w:tcW w:w="3685" w:type="dxa"/>
          </w:tcPr>
          <w:p w:rsidR="00DA4C7C" w:rsidRPr="00DA4C7C" w:rsidRDefault="00DA4C7C" w:rsidP="00DA4C7C">
            <w:r w:rsidRPr="00DA4C7C">
              <w:t>Oppilas pystyy käyttämään kotitalouden käsitteitä, tietojaan ja taitojaan monialaisessa oppimiskokonaisuudessa tai tilanteessa, jossa kotitalouden osaamista sovelletaan eri ympäristöissä Oppilas osaa kuvailla erilaisia kotitalouden palveluita ja pohtia niiden merkitystä ja mahdollisuuksia arkielämässä.</w:t>
            </w:r>
          </w:p>
        </w:tc>
      </w:tr>
      <w:tr w:rsidR="00DA4C7C" w:rsidRPr="00DA4C7C" w:rsidTr="00242E14">
        <w:tc>
          <w:tcPr>
            <w:tcW w:w="2410" w:type="dxa"/>
          </w:tcPr>
          <w:p w:rsidR="00DA4C7C" w:rsidRPr="00272D6D" w:rsidRDefault="00DA4C7C" w:rsidP="00DA4C7C">
            <w:pPr>
              <w:rPr>
                <w:rFonts w:cs="Times New Roman"/>
              </w:rPr>
            </w:pPr>
            <w:r w:rsidRPr="00DA4C7C">
              <w:rPr>
                <w:rFonts w:cs="Times New Roman"/>
              </w:rPr>
              <w:t>T13 ohjata oppilasta kestävään elämäntapaan kiinnittämällä oppilaan huomiota ympäristö- ja kustannustiet</w:t>
            </w:r>
            <w:r w:rsidR="00272D6D">
              <w:rPr>
                <w:rFonts w:cs="Times New Roman"/>
              </w:rPr>
              <w:t xml:space="preserve">oisuuteen osana arjen valintoja </w:t>
            </w:r>
          </w:p>
        </w:tc>
        <w:tc>
          <w:tcPr>
            <w:tcW w:w="1418" w:type="dxa"/>
          </w:tcPr>
          <w:p w:rsidR="00DA4C7C" w:rsidRPr="00DA4C7C" w:rsidRDefault="00DA4C7C" w:rsidP="00DA4C7C">
            <w:r w:rsidRPr="00DA4C7C">
              <w:t>S1, S2, S3</w:t>
            </w:r>
          </w:p>
        </w:tc>
        <w:tc>
          <w:tcPr>
            <w:tcW w:w="2126" w:type="dxa"/>
          </w:tcPr>
          <w:p w:rsidR="00DA4C7C" w:rsidRPr="00DA4C7C" w:rsidRDefault="00DA4C7C" w:rsidP="00DA4C7C">
            <w:r w:rsidRPr="00DA4C7C">
              <w:t>Mittaamisen ja laskemisen sekä kierrättämisen soveltaminen omaan toimintaan ja päätöksentekoon</w:t>
            </w:r>
          </w:p>
        </w:tc>
        <w:tc>
          <w:tcPr>
            <w:tcW w:w="3685" w:type="dxa"/>
          </w:tcPr>
          <w:p w:rsidR="00DA4C7C" w:rsidRPr="00DA4C7C" w:rsidRDefault="00DA4C7C" w:rsidP="00DA4C7C">
            <w:r w:rsidRPr="00DA4C7C">
              <w:t>Oppilas osaa huolehtia kodin jätteiden peruslajittelusta ja osaa selittää mittaamisen ja laskemisen sekä ympäristöä säästävän kodin arjen toiminnan yhteydet osana kustannus- ja ympäristötietoista toimintaa.</w:t>
            </w:r>
          </w:p>
        </w:tc>
      </w:tr>
    </w:tbl>
    <w:p w:rsidR="00DA4C7C" w:rsidRPr="00DA4C7C" w:rsidRDefault="00DA4C7C" w:rsidP="00DA4C7C">
      <w:pPr>
        <w:keepNext/>
        <w:keepLines/>
        <w:spacing w:before="200" w:after="0"/>
        <w:outlineLvl w:val="3"/>
        <w:rPr>
          <w:rFonts w:asciiTheme="majorHAnsi" w:eastAsiaTheme="majorEastAsia" w:hAnsiTheme="majorHAnsi" w:cstheme="majorBidi"/>
          <w:b/>
          <w:bCs/>
          <w:i/>
          <w:iCs/>
        </w:rPr>
      </w:pPr>
    </w:p>
    <w:p w:rsidR="00DA4C7C" w:rsidRPr="00DA4C7C" w:rsidRDefault="00833D37" w:rsidP="005461D5">
      <w:pPr>
        <w:pStyle w:val="Otsikko4"/>
      </w:pPr>
      <w:bookmarkStart w:id="319" w:name="_Toc404085777"/>
      <w:bookmarkStart w:id="320" w:name="_Toc486575934"/>
      <w:r>
        <w:t>15.4.19</w:t>
      </w:r>
      <w:r w:rsidR="005461D5">
        <w:t xml:space="preserve"> </w:t>
      </w:r>
      <w:r w:rsidR="00DA4C7C" w:rsidRPr="00DA4C7C">
        <w:t>OPPILAANOHJAUS</w:t>
      </w:r>
      <w:bookmarkEnd w:id="319"/>
      <w:bookmarkEnd w:id="320"/>
      <w:r w:rsidR="00DA4C7C" w:rsidRPr="00DA4C7C">
        <w:t xml:space="preserve"> </w:t>
      </w:r>
    </w:p>
    <w:p w:rsidR="00DA4C7C" w:rsidRPr="00DA4C7C" w:rsidRDefault="00DA4C7C" w:rsidP="00DA4C7C">
      <w:pPr>
        <w:autoSpaceDE w:val="0"/>
        <w:autoSpaceDN w:val="0"/>
        <w:adjustRightInd w:val="0"/>
        <w:spacing w:after="0" w:line="240" w:lineRule="auto"/>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Oppiaineen tehtävä </w:t>
      </w:r>
    </w:p>
    <w:p w:rsidR="00DA4C7C" w:rsidRPr="00DA4C7C" w:rsidRDefault="00DA4C7C" w:rsidP="00DA4C7C">
      <w:pPr>
        <w:autoSpaceDE w:val="0"/>
        <w:autoSpaceDN w:val="0"/>
        <w:adjustRightInd w:val="0"/>
        <w:spacing w:after="0"/>
        <w:jc w:val="both"/>
        <w:rPr>
          <w:rFonts w:eastAsia="Calibri" w:cs="Calibri"/>
          <w:i/>
          <w:color w:val="000000"/>
        </w:rPr>
      </w:pPr>
    </w:p>
    <w:p w:rsidR="00DA4C7C" w:rsidRPr="00DA4C7C" w:rsidRDefault="00DA4C7C" w:rsidP="00DA4C7C">
      <w:pPr>
        <w:autoSpaceDE w:val="0"/>
        <w:autoSpaceDN w:val="0"/>
        <w:adjustRightInd w:val="0"/>
        <w:spacing w:after="0"/>
        <w:jc w:val="both"/>
        <w:rPr>
          <w:rFonts w:eastAsia="Calibri" w:cs="Calibri"/>
        </w:rPr>
      </w:pPr>
      <w:r w:rsidRPr="00DA4C7C">
        <w:rPr>
          <w:rFonts w:eastAsia="Calibri" w:cs="Calibri"/>
          <w:color w:val="000000"/>
        </w:rPr>
        <w:t xml:space="preserve">Oppilaanohjauksella on keskeinen merkitys sekä oppilaiden, koulun että yhteiskunnan näkökulmasta. </w:t>
      </w:r>
      <w:r w:rsidRPr="00DA4C7C">
        <w:rPr>
          <w:rFonts w:eastAsia="Calibri" w:cs="Calibri"/>
        </w:rPr>
        <w:t xml:space="preserve">Ohjaustoiminnan tulee muodostaa koko perusopetuksen ajan kestävä, perusopetuksen jälkeisiin opintoihin ulottuva jatkumo. </w:t>
      </w:r>
      <w:r w:rsidRPr="00DA4C7C">
        <w:rPr>
          <w:rFonts w:eastAsia="Times New Roman" w:cs="Times New Roman"/>
          <w:color w:val="000000"/>
          <w:lang w:eastAsia="fi-FI"/>
        </w:rPr>
        <w:t>Oppilaanohjauksella edistetään oppilaiden koulutyön onnistumista, opintojen sujumista sekä koulutuksen tuloksellisuutta ja vaikuttavuutta.</w:t>
      </w:r>
    </w:p>
    <w:p w:rsidR="00DA4C7C" w:rsidRPr="00DA4C7C" w:rsidRDefault="00DA4C7C" w:rsidP="00DA4C7C">
      <w:pPr>
        <w:autoSpaceDE w:val="0"/>
        <w:autoSpaceDN w:val="0"/>
        <w:adjustRightInd w:val="0"/>
        <w:spacing w:after="0"/>
        <w:jc w:val="both"/>
        <w:rPr>
          <w:rFonts w:eastAsia="Calibri" w:cs="Calibri"/>
        </w:rPr>
      </w:pPr>
    </w:p>
    <w:p w:rsidR="00DA4C7C" w:rsidRPr="00DA4C7C" w:rsidRDefault="00DA4C7C" w:rsidP="00DA4C7C">
      <w:pPr>
        <w:spacing w:after="0"/>
        <w:jc w:val="both"/>
        <w:rPr>
          <w:rFonts w:eastAsia="Times New Roman" w:cs="Times New Roman"/>
          <w:lang w:eastAsia="fi-FI"/>
        </w:rPr>
      </w:pPr>
      <w:r w:rsidRPr="00DA4C7C">
        <w:rPr>
          <w:rFonts w:eastAsia="Times New Roman" w:cs="Times New Roman"/>
          <w:lang w:eastAsia="fi-FI"/>
        </w:rPr>
        <w:t>Oppilaanohjauksen tehtävänä on edistää oppilaiden kasvua ja kehitystä siten, että oppilaat pystyvät kehittämään opiskeluvalmiuksiaan ja vuorovaikutustaitojaan sekä oppimaan elämässä tarvittavia tietoja ja taitoja. Oppilaanohjaus tukee oppilaita tekemään omiin valmiuksiinsa, arvoihinsa ja lähtökohtiinsa sekä kiinnostukseensa perustuvia arkielämää, opiskelua, jatko-opintoja sekä tulevaisuutta koskevia päätöksiä ja valintoja. Ohjauksen avulla oppilaat oppivat tiedostamaan mahdollisuutensa vaikuttaa oman elämänsä suunnitteluun ja päätöksentekoon. Oppilaita kannustetaan pohtimaan ja kyseenalaistamaan koulutukseen ja ammatteihin liittyviä ennakkokäsityksiään ja tekemään valintansa ilman sukupuoleen sidottuja roolimalleja. Oppilaanohjausta toteutetaan yhteistyössä huoltajien kanssa.</w:t>
      </w:r>
    </w:p>
    <w:p w:rsidR="00DA4C7C" w:rsidRPr="00DA4C7C" w:rsidRDefault="00DA4C7C" w:rsidP="00DA4C7C">
      <w:pPr>
        <w:spacing w:after="0"/>
        <w:jc w:val="both"/>
        <w:rPr>
          <w:rFonts w:eastAsia="Times New Roman" w:cs="Times New Roman"/>
          <w:lang w:eastAsia="fi-FI"/>
        </w:rPr>
      </w:pPr>
    </w:p>
    <w:p w:rsidR="00DA4C7C" w:rsidRPr="00DA4C7C" w:rsidRDefault="00DA4C7C" w:rsidP="00DA4C7C">
      <w:pPr>
        <w:jc w:val="both"/>
        <w:rPr>
          <w:rFonts w:eastAsia="Times New Roman" w:cs="Times New Roman"/>
          <w:lang w:eastAsia="fi-FI"/>
        </w:rPr>
      </w:pPr>
      <w:r w:rsidRPr="00DA4C7C">
        <w:rPr>
          <w:rFonts w:eastAsia="Times New Roman" w:cs="Times New Roman"/>
          <w:lang w:eastAsia="fi-FI"/>
        </w:rPr>
        <w:t>Koulun ohjaussuunnitelmassa kuvataan oppilaanohjauksen järjestämisen rakenteet, toimintatavat, työn- ja vastuunjako sekä monialaiset verkostot, joita tarvitaan ohjauksen tavoitteiden toteutumiseksi. Suunnitelmassa kuvataan myös kodin ja koulun ohjausyhteistyö, koulun työelämäyhteistyö sekä työelämään tutustumisen järjestelyt. Ohjaussuunnitelman tavoitteiden toteutumista arvioidaan systemaattisesti. Oppilaiden opintojen sujuvuutta nivelvaiheissa edistetään perusopetuksen aikana ja jatko-opintoihin siirryttäessä opettajien välisellä ja opinto-ohjaajien keskinäisellä sekä tarvittaessa moniammatillisella yhteistyöllä. Opettajat hyödyntävät työssään ajantasaista tietoa jatko-opinnoista, työelämästä ja työtehtävistä sekä niissä tapahtuvista muutoksista.</w:t>
      </w:r>
    </w:p>
    <w:p w:rsidR="00DA4C7C" w:rsidRPr="00DA4C7C" w:rsidRDefault="00DA4C7C" w:rsidP="00DA4C7C">
      <w:pPr>
        <w:jc w:val="both"/>
        <w:rPr>
          <w:rFonts w:eastAsia="Times New Roman" w:cs="Times New Roman"/>
          <w:lang w:eastAsia="fi-FI"/>
        </w:rPr>
      </w:pPr>
      <w:r w:rsidRPr="00DA4C7C">
        <w:rPr>
          <w:rFonts w:eastAsia="Times New Roman" w:cs="Times New Roman"/>
          <w:lang w:eastAsia="fi-FI"/>
        </w:rPr>
        <w:lastRenderedPageBreak/>
        <w:t>Oppilaanohjaus yhdistää koulua yhteiskuntaan ja työelämään.  Sen avulla edistetään oikeuden-mukaisuuden, yhdenvertaisuuden, tasa-arvon ja osallisuuden toteutumista sekä ehkäistään syrjäytymistä koulutuksesta ja työelämästä. Oppilaanohjauksessa kehittyvät tiedot ja taidot edistävät osaltaan osaavan työvoiman saatavuutta sekä osaamisen kysynnän ja tarjonnan yhteensovittamista tulevaisuuden työelämässä.</w:t>
      </w:r>
    </w:p>
    <w:p w:rsidR="00DA4C7C" w:rsidRPr="00DA4C7C" w:rsidRDefault="00DA4C7C" w:rsidP="00DA4C7C">
      <w:pPr>
        <w:spacing w:after="0"/>
        <w:jc w:val="both"/>
        <w:rPr>
          <w:rFonts w:eastAsia="Times New Roman" w:cs="Times New Roman"/>
          <w:lang w:eastAsia="fi-FI"/>
        </w:rPr>
      </w:pPr>
      <w:r w:rsidRPr="00DA4C7C">
        <w:rPr>
          <w:rFonts w:eastAsia="Times New Roman" w:cs="Times New Roman"/>
          <w:b/>
          <w:color w:val="000000"/>
          <w:lang w:eastAsia="fi-FI"/>
        </w:rPr>
        <w:t>Vuosiluokilla 7-9</w:t>
      </w:r>
      <w:r w:rsidRPr="00DA4C7C">
        <w:rPr>
          <w:rFonts w:eastAsia="Times New Roman" w:cs="Times New Roman"/>
          <w:color w:val="000000"/>
          <w:lang w:eastAsia="fi-FI"/>
        </w:rPr>
        <w:t xml:space="preserve"> oppilaanohjauksen tehtävänä on tukea oppilaiden siirtymistä vuosiluokkien 7-9 oppimisympäristöön ja työskentelytapoihin.  V</w:t>
      </w:r>
      <w:r w:rsidRPr="00DA4C7C">
        <w:rPr>
          <w:rFonts w:eastAsia="Times New Roman" w:cs="Times New Roman"/>
          <w:lang w:eastAsia="fi-FI"/>
        </w:rPr>
        <w:t xml:space="preserve">uosiluokkien 7-9 aikana jokaista oppilasta ohjataan edelleen kehittämään oppimaan oppimisen taitojaan ja opiskeluvalmiuksiaan. Oppilaita autetaan hahmottamaan valintojen vaikutusta opintoihin ja tulevaisuuteen. Oppilaanohjauksen tehtävänä yhdessä muiden oppiaineiden kanssa on selkeyttää opiskeltavien oppiaineiden merkitystä jatko-opintojen ja työelämätaitojen kannalta sekä laajentaa oppilaiden käsityksiä työelämästä, työtehtävistä, yrittäjyydestä ja tulevaisuuden osaamistarpeista. Päävastuu oppilaanohjauksen toteuttamisesta on opinto-ohjaajalla. </w:t>
      </w:r>
    </w:p>
    <w:p w:rsidR="00DA4C7C" w:rsidRPr="00DA4C7C" w:rsidRDefault="00DA4C7C" w:rsidP="00DA4C7C">
      <w:pPr>
        <w:spacing w:after="0"/>
        <w:ind w:left="1418"/>
        <w:jc w:val="both"/>
        <w:rPr>
          <w:rFonts w:eastAsia="Times New Roman" w:cs="Times New Roman"/>
          <w:lang w:eastAsia="fi-FI"/>
        </w:rPr>
      </w:pPr>
    </w:p>
    <w:p w:rsidR="00DA4C7C" w:rsidRPr="00DA4C7C" w:rsidRDefault="00DA4C7C" w:rsidP="00DA4C7C">
      <w:pPr>
        <w:spacing w:after="0"/>
        <w:jc w:val="both"/>
        <w:rPr>
          <w:rFonts w:eastAsia="Times New Roman" w:cs="Times New Roman"/>
          <w:color w:val="000000"/>
          <w:lang w:eastAsia="fi-FI"/>
        </w:rPr>
      </w:pPr>
      <w:r w:rsidRPr="00DA4C7C">
        <w:rPr>
          <w:rFonts w:eastAsia="Times New Roman" w:cs="Times New Roman"/>
          <w:lang w:eastAsia="fi-FI"/>
        </w:rPr>
        <w:t xml:space="preserve">Oppilaanohjauksen tehtävänä on kehittää oppilaiden valmiuksia selviytyä muuttuvissa elämäntilanteissa, opintojen nivelvaiheissa sekä työuran siirtymissä. Oppilaat oppivat käyttämään ja hyödyntämään erilaisia tieto-, neuvonta- ja ohjauspalveluita. Ohjauksella vahvistetaan oppilaiden toimijuutta ja oma-aloitteisuutta koulutus- ja uravalintojaan koskevassa päätöksenteossa. Oppilaanohjaus tarjoaa oppilaille tietoa ja tutustumismahdollisuuksia peruskoulun jälkeisiin koulutus- ja opiskeluvaihtoehtoihin yhteistyössä vastaanottavan oppilaitoksen sekä huoltajien kanssa. Ohjauksen tehtävänä on edistää opintojen loppuun saattamista sekä </w:t>
      </w:r>
      <w:r w:rsidRPr="00DA4C7C">
        <w:rPr>
          <w:rFonts w:eastAsia="Times New Roman" w:cs="Times New Roman"/>
          <w:color w:val="000000"/>
          <w:lang w:eastAsia="fi-FI"/>
        </w:rPr>
        <w:t>yhteishaun yhteydessä tehtävän jatkosuunnittelun avulla tukea siirtymistä perusopetuksen jälkeisiin opintoihin.</w:t>
      </w:r>
    </w:p>
    <w:p w:rsidR="00DA4C7C" w:rsidRPr="00DA4C7C" w:rsidRDefault="00DA4C7C" w:rsidP="00DA4C7C">
      <w:pPr>
        <w:autoSpaceDE w:val="0"/>
        <w:autoSpaceDN w:val="0"/>
        <w:adjustRightInd w:val="0"/>
        <w:spacing w:after="0" w:line="240" w:lineRule="auto"/>
        <w:jc w:val="both"/>
        <w:rPr>
          <w:rFonts w:eastAsia="Calibri" w:cs="Calibri"/>
          <w:b/>
          <w:color w:val="000000"/>
        </w:rPr>
      </w:pPr>
    </w:p>
    <w:p w:rsidR="00DA4C7C" w:rsidRPr="00DA4C7C" w:rsidRDefault="00DA4C7C" w:rsidP="00DA4C7C">
      <w:pPr>
        <w:autoSpaceDE w:val="0"/>
        <w:autoSpaceDN w:val="0"/>
        <w:adjustRightInd w:val="0"/>
        <w:spacing w:after="0" w:line="240" w:lineRule="auto"/>
        <w:jc w:val="both"/>
        <w:rPr>
          <w:rFonts w:eastAsia="Calibri" w:cs="Calibri"/>
          <w:b/>
          <w:color w:val="000000"/>
        </w:rPr>
      </w:pPr>
      <w:r w:rsidRPr="00DA4C7C">
        <w:rPr>
          <w:rFonts w:eastAsia="Calibri" w:cs="Calibri"/>
          <w:b/>
          <w:color w:val="000000"/>
        </w:rPr>
        <w:t>Oppilaanohjauksen opetuksen tavoitteet vuosiluokilla 7-9</w:t>
      </w:r>
    </w:p>
    <w:p w:rsidR="00DA4C7C" w:rsidRPr="00DA4C7C" w:rsidRDefault="00DA4C7C" w:rsidP="00DA4C7C">
      <w:pPr>
        <w:autoSpaceDE w:val="0"/>
        <w:autoSpaceDN w:val="0"/>
        <w:adjustRightInd w:val="0"/>
        <w:spacing w:after="0" w:line="240" w:lineRule="auto"/>
        <w:jc w:val="both"/>
        <w:rPr>
          <w:rFonts w:eastAsia="Calibri" w:cs="Calibri"/>
          <w:b/>
          <w:color w:val="000000"/>
        </w:rPr>
      </w:pPr>
    </w:p>
    <w:tbl>
      <w:tblPr>
        <w:tblStyle w:val="TaulukkoRuudukko"/>
        <w:tblW w:w="9747" w:type="dxa"/>
        <w:tblLayout w:type="fixed"/>
        <w:tblLook w:val="04A0" w:firstRow="1" w:lastRow="0" w:firstColumn="1" w:lastColumn="0" w:noHBand="0" w:noVBand="1"/>
      </w:tblPr>
      <w:tblGrid>
        <w:gridCol w:w="6357"/>
        <w:gridCol w:w="1418"/>
        <w:gridCol w:w="1972"/>
      </w:tblGrid>
      <w:tr w:rsidR="00DA4C7C" w:rsidRPr="00DA4C7C" w:rsidTr="003309C6">
        <w:tc>
          <w:tcPr>
            <w:tcW w:w="6357" w:type="dxa"/>
          </w:tcPr>
          <w:p w:rsidR="00DA4C7C" w:rsidRPr="00DA4C7C" w:rsidRDefault="00DA4C7C" w:rsidP="00DA4C7C">
            <w:pPr>
              <w:autoSpaceDE w:val="0"/>
              <w:autoSpaceDN w:val="0"/>
              <w:adjustRightInd w:val="0"/>
              <w:rPr>
                <w:rFonts w:eastAsia="Calibri" w:cs="Calibri"/>
                <w:color w:val="000000"/>
              </w:rPr>
            </w:pPr>
          </w:p>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Opetuksen tavoitteet</w:t>
            </w:r>
          </w:p>
          <w:p w:rsidR="00DA4C7C" w:rsidRPr="00DA4C7C" w:rsidRDefault="00DA4C7C" w:rsidP="00DA4C7C">
            <w:pPr>
              <w:autoSpaceDE w:val="0"/>
              <w:autoSpaceDN w:val="0"/>
              <w:adjustRightInd w:val="0"/>
              <w:rPr>
                <w:rFonts w:eastAsia="Calibri" w:cs="Calibri"/>
                <w:color w:val="000000"/>
              </w:rPr>
            </w:pPr>
          </w:p>
        </w:tc>
        <w:tc>
          <w:tcPr>
            <w:tcW w:w="1418"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Tavoitteisiin liittyvät sisältö-alueet</w:t>
            </w:r>
          </w:p>
        </w:tc>
        <w:tc>
          <w:tcPr>
            <w:tcW w:w="1972" w:type="dxa"/>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Laaja-alainen osaaminen</w:t>
            </w:r>
          </w:p>
        </w:tc>
      </w:tr>
      <w:tr w:rsidR="00DA4C7C" w:rsidRPr="00DA4C7C" w:rsidTr="003309C6">
        <w:tc>
          <w:tcPr>
            <w:tcW w:w="6357" w:type="dxa"/>
          </w:tcPr>
          <w:p w:rsidR="00DA4C7C" w:rsidRPr="00DA4C7C" w:rsidRDefault="00DA4C7C" w:rsidP="00DA4C7C">
            <w:pPr>
              <w:ind w:left="12"/>
              <w:rPr>
                <w:color w:val="000000"/>
              </w:rPr>
            </w:pPr>
            <w:r w:rsidRPr="00DA4C7C">
              <w:rPr>
                <w:b/>
                <w:color w:val="000000"/>
              </w:rPr>
              <w:t>Osallisuus ja aktiivinen toiminta</w:t>
            </w:r>
          </w:p>
        </w:tc>
        <w:tc>
          <w:tcPr>
            <w:tcW w:w="1418" w:type="dxa"/>
            <w:vAlign w:val="center"/>
          </w:tcPr>
          <w:p w:rsidR="00DA4C7C" w:rsidRPr="00DA4C7C" w:rsidRDefault="00DA4C7C" w:rsidP="00DA4C7C"/>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57" w:type="dxa"/>
          </w:tcPr>
          <w:p w:rsidR="00DA4C7C" w:rsidRPr="00DA4C7C" w:rsidRDefault="00DA4C7C" w:rsidP="00DA4C7C">
            <w:r w:rsidRPr="00DA4C7C">
              <w:rPr>
                <w:color w:val="000000"/>
              </w:rPr>
              <w:t xml:space="preserve">T1 auttaa oppilasta muodostamaan kokonaiskäsitys vuosiluokkien  7-9 toimintatavoista ja opiskeluympäristöstä, kehittää oppilaan valmiutta toimia kyseisessä ympäristössä ja erilaisissa ryhmissä sekä </w:t>
            </w:r>
            <w:r w:rsidRPr="00DA4C7C">
              <w:t>tukea oppilasta itsenäiseen toimintaan ja vastuun ottamiseen opiskelustaan ja tekemistään valinnoista</w:t>
            </w:r>
          </w:p>
        </w:tc>
        <w:tc>
          <w:tcPr>
            <w:tcW w:w="1418" w:type="dxa"/>
            <w:vAlign w:val="center"/>
          </w:tcPr>
          <w:p w:rsidR="00DA4C7C" w:rsidRPr="00DA4C7C" w:rsidRDefault="00DA4C7C" w:rsidP="00DA4C7C">
            <w:r w:rsidRPr="00DA4C7C">
              <w:t>S1, S2</w:t>
            </w:r>
          </w:p>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L3, L7</w:t>
            </w:r>
          </w:p>
        </w:tc>
      </w:tr>
      <w:tr w:rsidR="00DA4C7C" w:rsidRPr="00DA4C7C" w:rsidTr="003309C6">
        <w:tc>
          <w:tcPr>
            <w:tcW w:w="6357" w:type="dxa"/>
          </w:tcPr>
          <w:p w:rsidR="00DA4C7C" w:rsidRPr="00DA4C7C" w:rsidRDefault="00DA4C7C" w:rsidP="00DA4C7C">
            <w:pPr>
              <w:ind w:left="12"/>
            </w:pPr>
            <w:r w:rsidRPr="00DA4C7C">
              <w:rPr>
                <w:b/>
              </w:rPr>
              <w:t>Oppimaan oppimisen taidot</w:t>
            </w:r>
          </w:p>
        </w:tc>
        <w:tc>
          <w:tcPr>
            <w:tcW w:w="1418" w:type="dxa"/>
            <w:vAlign w:val="center"/>
          </w:tcPr>
          <w:p w:rsidR="00DA4C7C" w:rsidRPr="00DA4C7C" w:rsidRDefault="00DA4C7C" w:rsidP="00DA4C7C"/>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57" w:type="dxa"/>
          </w:tcPr>
          <w:p w:rsidR="00DA4C7C" w:rsidRPr="00DA4C7C" w:rsidRDefault="00DA4C7C" w:rsidP="00DA4C7C">
            <w:r w:rsidRPr="00DA4C7C">
              <w:rPr>
                <w:rFonts w:eastAsia="Times New Roman"/>
                <w:lang w:eastAsia="fi-FI"/>
              </w:rPr>
              <w:t xml:space="preserve">T2 kannustaa ja ohjata oppilaita kehittämään opiskelutaitojaan sekä oppimaan oppimisen taitojaan </w:t>
            </w:r>
          </w:p>
        </w:tc>
        <w:tc>
          <w:tcPr>
            <w:tcW w:w="1418" w:type="dxa"/>
            <w:vAlign w:val="center"/>
          </w:tcPr>
          <w:p w:rsidR="00DA4C7C" w:rsidRPr="00DA4C7C" w:rsidRDefault="00DA4C7C" w:rsidP="00DA4C7C">
            <w:r w:rsidRPr="00DA4C7C">
              <w:t>S1</w:t>
            </w:r>
          </w:p>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L1</w:t>
            </w:r>
          </w:p>
        </w:tc>
      </w:tr>
      <w:tr w:rsidR="00DA4C7C" w:rsidRPr="00DA4C7C" w:rsidTr="003309C6">
        <w:tc>
          <w:tcPr>
            <w:tcW w:w="6357" w:type="dxa"/>
          </w:tcPr>
          <w:p w:rsidR="00DA4C7C" w:rsidRPr="00DA4C7C" w:rsidRDefault="00DA4C7C" w:rsidP="00DA4C7C">
            <w:pPr>
              <w:ind w:left="12"/>
            </w:pPr>
            <w:r w:rsidRPr="00DA4C7C">
              <w:rPr>
                <w:b/>
              </w:rPr>
              <w:t>Elinikäinen oppiminen</w:t>
            </w:r>
          </w:p>
        </w:tc>
        <w:tc>
          <w:tcPr>
            <w:tcW w:w="1418" w:type="dxa"/>
            <w:vAlign w:val="center"/>
          </w:tcPr>
          <w:p w:rsidR="00DA4C7C" w:rsidRPr="00DA4C7C" w:rsidRDefault="00DA4C7C" w:rsidP="00DA4C7C"/>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57" w:type="dxa"/>
          </w:tcPr>
          <w:p w:rsidR="00DA4C7C" w:rsidRPr="00DA4C7C" w:rsidRDefault="00DA4C7C" w:rsidP="00DA4C7C">
            <w:r w:rsidRPr="00DA4C7C">
              <w:t>T3 luoda edellytyksiä oppilaan halulle oppia, arvioida osaamistaan, tunnistaa ja hyödyntää taitojaan ja vahvuuksiaan, kehittää kykyään tunnistaa oppimiskohteitaan sekä antaa valmiuksia muuttaa tarvittaessa suunnitelmiaan ja toimintamallejaan</w:t>
            </w:r>
          </w:p>
        </w:tc>
        <w:tc>
          <w:tcPr>
            <w:tcW w:w="1418" w:type="dxa"/>
            <w:vAlign w:val="center"/>
          </w:tcPr>
          <w:p w:rsidR="00DA4C7C" w:rsidRPr="00DA4C7C" w:rsidRDefault="00DA4C7C" w:rsidP="00DA4C7C">
            <w:r w:rsidRPr="00DA4C7C">
              <w:t>S1, S2</w:t>
            </w:r>
          </w:p>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L1</w:t>
            </w:r>
          </w:p>
        </w:tc>
      </w:tr>
      <w:tr w:rsidR="00DA4C7C" w:rsidRPr="00DA4C7C" w:rsidTr="003309C6">
        <w:tc>
          <w:tcPr>
            <w:tcW w:w="6357" w:type="dxa"/>
          </w:tcPr>
          <w:p w:rsidR="00DA4C7C" w:rsidRPr="00DA4C7C" w:rsidRDefault="00DA4C7C" w:rsidP="00DA4C7C">
            <w:pPr>
              <w:ind w:left="12"/>
            </w:pPr>
            <w:r w:rsidRPr="00DA4C7C">
              <w:rPr>
                <w:b/>
              </w:rPr>
              <w:t>Itsetuntemus</w:t>
            </w:r>
          </w:p>
        </w:tc>
        <w:tc>
          <w:tcPr>
            <w:tcW w:w="1418" w:type="dxa"/>
            <w:vAlign w:val="center"/>
          </w:tcPr>
          <w:p w:rsidR="00DA4C7C" w:rsidRPr="00DA4C7C" w:rsidRDefault="00DA4C7C" w:rsidP="00DA4C7C"/>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57" w:type="dxa"/>
          </w:tcPr>
          <w:p w:rsidR="00DA4C7C" w:rsidRPr="00DA4C7C" w:rsidRDefault="00DA4C7C" w:rsidP="00DA4C7C">
            <w:r w:rsidRPr="00DA4C7C">
              <w:t xml:space="preserve">T4 ohjata oppilasta </w:t>
            </w:r>
            <w:r w:rsidRPr="00DA4C7C">
              <w:rPr>
                <w:color w:val="000000"/>
              </w:rPr>
              <w:t>tunnistamaan omiin valintoihinsa vaikuttavia tekijöitä sekä</w:t>
            </w:r>
            <w:r w:rsidRPr="00DA4C7C">
              <w:t xml:space="preserve"> suhteuttamaan omaa toimintaansa kykyjensä, edellytystensä ja kiinnostuksensa mukaisesti</w:t>
            </w:r>
          </w:p>
        </w:tc>
        <w:tc>
          <w:tcPr>
            <w:tcW w:w="1418" w:type="dxa"/>
            <w:vAlign w:val="center"/>
          </w:tcPr>
          <w:p w:rsidR="00DA4C7C" w:rsidRPr="00DA4C7C" w:rsidRDefault="00DA4C7C" w:rsidP="00DA4C7C">
            <w:r w:rsidRPr="00DA4C7C">
              <w:t>S2</w:t>
            </w:r>
          </w:p>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L3</w:t>
            </w:r>
          </w:p>
        </w:tc>
      </w:tr>
      <w:tr w:rsidR="00DA4C7C" w:rsidRPr="00DA4C7C" w:rsidTr="003309C6">
        <w:tc>
          <w:tcPr>
            <w:tcW w:w="6357" w:type="dxa"/>
          </w:tcPr>
          <w:p w:rsidR="00DA4C7C" w:rsidRPr="00DA4C7C" w:rsidRDefault="00DA4C7C" w:rsidP="00DA4C7C">
            <w:pPr>
              <w:ind w:left="12"/>
              <w:rPr>
                <w:b/>
              </w:rPr>
            </w:pPr>
            <w:r w:rsidRPr="00DA4C7C">
              <w:rPr>
                <w:b/>
              </w:rPr>
              <w:t>Tavoitteiden asettaminen</w:t>
            </w:r>
          </w:p>
        </w:tc>
        <w:tc>
          <w:tcPr>
            <w:tcW w:w="1418" w:type="dxa"/>
            <w:vAlign w:val="center"/>
          </w:tcPr>
          <w:p w:rsidR="00DA4C7C" w:rsidRPr="00DA4C7C" w:rsidRDefault="00DA4C7C" w:rsidP="00DA4C7C"/>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57" w:type="dxa"/>
          </w:tcPr>
          <w:p w:rsidR="00DA4C7C" w:rsidRPr="00DA4C7C" w:rsidRDefault="00DA4C7C" w:rsidP="00DA4C7C">
            <w:pPr>
              <w:rPr>
                <w:color w:val="000000"/>
              </w:rPr>
            </w:pPr>
            <w:r w:rsidRPr="00DA4C7C">
              <w:lastRenderedPageBreak/>
              <w:t>T5 ohjata oppilaita asettamaan sekä pitkän että lyhyen aikavälin tavoitteita, tekemään niitä koskevia suunnitelmia sekä arvioimaan niiden toteutumista</w:t>
            </w:r>
          </w:p>
        </w:tc>
        <w:tc>
          <w:tcPr>
            <w:tcW w:w="1418" w:type="dxa"/>
            <w:vAlign w:val="center"/>
          </w:tcPr>
          <w:p w:rsidR="00DA4C7C" w:rsidRPr="00DA4C7C" w:rsidRDefault="00DA4C7C" w:rsidP="00DA4C7C">
            <w:r w:rsidRPr="00DA4C7C">
              <w:t>S2, S5</w:t>
            </w:r>
          </w:p>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L1, L3</w:t>
            </w:r>
          </w:p>
        </w:tc>
      </w:tr>
      <w:tr w:rsidR="00DA4C7C" w:rsidRPr="00DA4C7C" w:rsidTr="003309C6">
        <w:tc>
          <w:tcPr>
            <w:tcW w:w="6357" w:type="dxa"/>
          </w:tcPr>
          <w:p w:rsidR="00DA4C7C" w:rsidRPr="00DA4C7C" w:rsidRDefault="00DA4C7C" w:rsidP="00DA4C7C">
            <w:pPr>
              <w:ind w:left="12"/>
              <w:rPr>
                <w:color w:val="000000"/>
              </w:rPr>
            </w:pPr>
            <w:r w:rsidRPr="00DA4C7C">
              <w:rPr>
                <w:b/>
                <w:color w:val="000000"/>
              </w:rPr>
              <w:t>Työelämään suuntautuva oppiminen</w:t>
            </w:r>
          </w:p>
        </w:tc>
        <w:tc>
          <w:tcPr>
            <w:tcW w:w="1418" w:type="dxa"/>
            <w:vAlign w:val="center"/>
          </w:tcPr>
          <w:p w:rsidR="00DA4C7C" w:rsidRPr="00DA4C7C" w:rsidRDefault="00DA4C7C" w:rsidP="00DA4C7C"/>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57" w:type="dxa"/>
          </w:tcPr>
          <w:p w:rsidR="00DA4C7C" w:rsidRPr="00DA4C7C" w:rsidRDefault="00DA4C7C" w:rsidP="00DA4C7C">
            <w:pPr>
              <w:rPr>
                <w:color w:val="000000"/>
              </w:rPr>
            </w:pPr>
            <w:r w:rsidRPr="00DA4C7C">
              <w:t>T6 auttaa oppilasta ymmärtämään työn merkitys oman elämänsä ja yhteiskunnan kannalta</w:t>
            </w:r>
            <w:r w:rsidRPr="00DA4C7C">
              <w:rPr>
                <w:color w:val="000000"/>
              </w:rPr>
              <w:t xml:space="preserve"> sekä edistää oppilaan taitoa tunnistaa opiskeltavien oppiaineiden merkitys tulevien opintojen sekä työelämässä ja työllistymisessä tarvittavan osaamisen kannalta </w:t>
            </w:r>
          </w:p>
        </w:tc>
        <w:tc>
          <w:tcPr>
            <w:tcW w:w="1418" w:type="dxa"/>
            <w:vAlign w:val="center"/>
          </w:tcPr>
          <w:p w:rsidR="00DA4C7C" w:rsidRPr="00DA4C7C" w:rsidRDefault="00DA4C7C" w:rsidP="00DA4C7C">
            <w:r w:rsidRPr="00DA4C7C">
              <w:t>S2, S3, S5</w:t>
            </w:r>
          </w:p>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L6, L7</w:t>
            </w:r>
          </w:p>
        </w:tc>
      </w:tr>
      <w:tr w:rsidR="00DA4C7C" w:rsidRPr="00DA4C7C" w:rsidTr="003309C6">
        <w:tc>
          <w:tcPr>
            <w:tcW w:w="6357" w:type="dxa"/>
          </w:tcPr>
          <w:p w:rsidR="00DA4C7C" w:rsidRPr="00DA4C7C" w:rsidRDefault="00DA4C7C" w:rsidP="00DA4C7C">
            <w:pPr>
              <w:rPr>
                <w:color w:val="000000"/>
              </w:rPr>
            </w:pPr>
            <w:r w:rsidRPr="00DA4C7C">
              <w:t>T7 ohjata oppilasta kehittämään taitoaan arvioida eri työtehtävissä tarvittavaa osaamista, vuorovaikutus- ja viestintätaitoja sekä itselleen sopivia ammattialoja ja vahvistamaan valmiuksia hakea tietoa vaadittavan osaamisen hankkimisesta perusopetuksen jälkeen</w:t>
            </w:r>
            <w:r w:rsidRPr="00DA4C7C">
              <w:rPr>
                <w:color w:val="FF0000"/>
              </w:rPr>
              <w:t xml:space="preserve"> </w:t>
            </w:r>
          </w:p>
        </w:tc>
        <w:tc>
          <w:tcPr>
            <w:tcW w:w="1418" w:type="dxa"/>
            <w:vAlign w:val="center"/>
          </w:tcPr>
          <w:p w:rsidR="00DA4C7C" w:rsidRPr="00DA4C7C" w:rsidRDefault="00DA4C7C" w:rsidP="00DA4C7C">
            <w:r w:rsidRPr="00DA4C7C">
              <w:t>S2, S3, S4, S5</w:t>
            </w:r>
          </w:p>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 L5, L6</w:t>
            </w:r>
          </w:p>
        </w:tc>
      </w:tr>
      <w:tr w:rsidR="00DA4C7C" w:rsidRPr="00DA4C7C" w:rsidTr="003309C6">
        <w:tc>
          <w:tcPr>
            <w:tcW w:w="6357" w:type="dxa"/>
          </w:tcPr>
          <w:p w:rsidR="00DA4C7C" w:rsidRPr="00DA4C7C" w:rsidRDefault="00DA4C7C" w:rsidP="00DA4C7C">
            <w:pPr>
              <w:ind w:left="12"/>
            </w:pPr>
            <w:r w:rsidRPr="00DA4C7C">
              <w:rPr>
                <w:b/>
              </w:rPr>
              <w:t>Koulutus- ja työelämätiedon hyödyntäminen omassa urasuunnittelussa</w:t>
            </w:r>
          </w:p>
        </w:tc>
        <w:tc>
          <w:tcPr>
            <w:tcW w:w="1418" w:type="dxa"/>
            <w:vAlign w:val="center"/>
          </w:tcPr>
          <w:p w:rsidR="00DA4C7C" w:rsidRPr="00DA4C7C" w:rsidRDefault="00DA4C7C" w:rsidP="00DA4C7C"/>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57" w:type="dxa"/>
          </w:tcPr>
          <w:p w:rsidR="00DA4C7C" w:rsidRPr="00DA4C7C" w:rsidRDefault="00DA4C7C" w:rsidP="00DA4C7C">
            <w:r w:rsidRPr="00DA4C7C">
              <w:t xml:space="preserve">T8 antaa oppilaalle ja huoltajalle tietoa Suomen koulutusjärjestelmän pääpiirteistä ja sen mahdollisuuksista, tukea oppilaan taitoa etsiä koulutus- ja työelämätietoa sekä Suomesta että ulkomailta </w:t>
            </w:r>
          </w:p>
        </w:tc>
        <w:tc>
          <w:tcPr>
            <w:tcW w:w="1418" w:type="dxa"/>
            <w:vAlign w:val="center"/>
          </w:tcPr>
          <w:p w:rsidR="00DA4C7C" w:rsidRPr="00DA4C7C" w:rsidRDefault="00DA4C7C" w:rsidP="00DA4C7C">
            <w:r w:rsidRPr="00DA4C7C">
              <w:t>S4, S5</w:t>
            </w:r>
          </w:p>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 L5</w:t>
            </w:r>
          </w:p>
        </w:tc>
      </w:tr>
      <w:tr w:rsidR="00DA4C7C" w:rsidRPr="00DA4C7C" w:rsidTr="003309C6">
        <w:tc>
          <w:tcPr>
            <w:tcW w:w="6357" w:type="dxa"/>
          </w:tcPr>
          <w:p w:rsidR="00DA4C7C" w:rsidRPr="00DA4C7C" w:rsidRDefault="00DA4C7C" w:rsidP="00DA4C7C">
            <w:r w:rsidRPr="00DA4C7C">
              <w:t>T9 ohjata oppilasta käyttämään monikanavaisia tieto-, neuvonta- ja ohjauspalveluja sekä arvioimaan eri tietolähteiden kautta saadun tiedon luotettavuutta ja tarkoituksenmukaisuutta urasuunnittelun näkökulmasta</w:t>
            </w:r>
          </w:p>
        </w:tc>
        <w:tc>
          <w:tcPr>
            <w:tcW w:w="1418" w:type="dxa"/>
            <w:vAlign w:val="center"/>
          </w:tcPr>
          <w:p w:rsidR="00DA4C7C" w:rsidRPr="00DA4C7C" w:rsidRDefault="00DA4C7C" w:rsidP="00DA4C7C">
            <w:r w:rsidRPr="00DA4C7C">
              <w:t>S2, S3, S5</w:t>
            </w:r>
          </w:p>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L4, L5, L6</w:t>
            </w:r>
          </w:p>
        </w:tc>
      </w:tr>
      <w:tr w:rsidR="00DA4C7C" w:rsidRPr="00DA4C7C" w:rsidTr="003309C6">
        <w:tc>
          <w:tcPr>
            <w:tcW w:w="6357" w:type="dxa"/>
          </w:tcPr>
          <w:p w:rsidR="00DA4C7C" w:rsidRPr="00DA4C7C" w:rsidRDefault="00DA4C7C" w:rsidP="00DA4C7C">
            <w:pPr>
              <w:rPr>
                <w:b/>
              </w:rPr>
            </w:pPr>
            <w:r w:rsidRPr="00DA4C7C">
              <w:rPr>
                <w:b/>
              </w:rPr>
              <w:t>Monikulttuurisuus ja kansainvälisyys</w:t>
            </w:r>
          </w:p>
        </w:tc>
        <w:tc>
          <w:tcPr>
            <w:tcW w:w="1418" w:type="dxa"/>
            <w:vAlign w:val="center"/>
          </w:tcPr>
          <w:p w:rsidR="00DA4C7C" w:rsidRPr="00DA4C7C" w:rsidRDefault="00DA4C7C" w:rsidP="00DA4C7C">
            <w:pPr>
              <w:autoSpaceDE w:val="0"/>
              <w:autoSpaceDN w:val="0"/>
              <w:adjustRightInd w:val="0"/>
              <w:rPr>
                <w:rFonts w:eastAsia="Calibri" w:cs="Calibri"/>
                <w:color w:val="000000"/>
              </w:rPr>
            </w:pPr>
          </w:p>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p>
        </w:tc>
      </w:tr>
      <w:tr w:rsidR="00DA4C7C" w:rsidRPr="00DA4C7C" w:rsidTr="003309C6">
        <w:tc>
          <w:tcPr>
            <w:tcW w:w="6357" w:type="dxa"/>
          </w:tcPr>
          <w:p w:rsidR="00DA4C7C" w:rsidRPr="00DA4C7C" w:rsidRDefault="00DA4C7C" w:rsidP="00DA4C7C">
            <w:pPr>
              <w:rPr>
                <w:b/>
              </w:rPr>
            </w:pPr>
            <w:r w:rsidRPr="00DA4C7C">
              <w:t>T10 tukea oppilaan taitoja tunnistaa kulttuuritaustansa sekä kykyä toimia kulttuurienvälisissä kohtaamisissa ja yhteistyötilanteissa, opastaa oppilasta hankkimaan ja omaksumaan tietoa opiskelu- ja työskentelymahdollisuuksista monikansallisissa työympäristöissä sekä ulkomailla</w:t>
            </w:r>
          </w:p>
        </w:tc>
        <w:tc>
          <w:tcPr>
            <w:tcW w:w="1418" w:type="dxa"/>
            <w:vAlign w:val="center"/>
          </w:tcPr>
          <w:p w:rsidR="00DA4C7C" w:rsidRPr="00DA4C7C" w:rsidRDefault="00DA4C7C" w:rsidP="00DA4C7C">
            <w:pPr>
              <w:autoSpaceDE w:val="0"/>
              <w:autoSpaceDN w:val="0"/>
              <w:adjustRightInd w:val="0"/>
              <w:rPr>
                <w:rFonts w:eastAsia="Calibri" w:cs="Calibri"/>
                <w:color w:val="000000"/>
              </w:rPr>
            </w:pPr>
            <w:r w:rsidRPr="00DA4C7C">
              <w:rPr>
                <w:rFonts w:eastAsia="Calibri" w:cs="Calibri"/>
                <w:color w:val="000000"/>
              </w:rPr>
              <w:t>S4, S5</w:t>
            </w:r>
          </w:p>
        </w:tc>
        <w:tc>
          <w:tcPr>
            <w:tcW w:w="1972" w:type="dxa"/>
            <w:vAlign w:val="center"/>
          </w:tcPr>
          <w:p w:rsidR="00DA4C7C" w:rsidRPr="00DA4C7C" w:rsidRDefault="00DA4C7C" w:rsidP="00DA4C7C">
            <w:pPr>
              <w:autoSpaceDE w:val="0"/>
              <w:autoSpaceDN w:val="0"/>
              <w:adjustRightInd w:val="0"/>
              <w:ind w:left="54"/>
              <w:rPr>
                <w:rFonts w:eastAsia="Calibri" w:cs="Calibri"/>
                <w:color w:val="000000"/>
              </w:rPr>
            </w:pPr>
            <w:r w:rsidRPr="00DA4C7C">
              <w:rPr>
                <w:rFonts w:eastAsia="Calibri" w:cs="Calibri"/>
                <w:color w:val="000000"/>
              </w:rPr>
              <w:t>L2</w:t>
            </w:r>
          </w:p>
        </w:tc>
      </w:tr>
    </w:tbl>
    <w:p w:rsidR="00DA4C7C" w:rsidRPr="00DA4C7C" w:rsidRDefault="00DA4C7C" w:rsidP="00DA4C7C">
      <w:pPr>
        <w:autoSpaceDE w:val="0"/>
        <w:autoSpaceDN w:val="0"/>
        <w:adjustRightInd w:val="0"/>
        <w:spacing w:after="0" w:line="240" w:lineRule="auto"/>
        <w:jc w:val="both"/>
        <w:rPr>
          <w:rFonts w:eastAsia="Calibri" w:cs="Calibri"/>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Oppilaanohjauksen tavoitteisiin liittyvät keskeiset sisältöalueet vuosiluokilla 7-9</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spacing w:after="0"/>
        <w:contextualSpacing/>
        <w:jc w:val="both"/>
      </w:pPr>
      <w:r w:rsidRPr="00DA4C7C">
        <w:t>Sisällöt valitaan siten, että ne tukevat tavoitteiden saavuttamista. Sisältöalueista muodostetaan kokonaisuuksia eri vuosiluokille.</w:t>
      </w:r>
    </w:p>
    <w:p w:rsidR="00DA4C7C" w:rsidRPr="00DA4C7C" w:rsidRDefault="00DA4C7C" w:rsidP="00DA4C7C">
      <w:pPr>
        <w:spacing w:after="0"/>
        <w:jc w:val="both"/>
        <w:rPr>
          <w:rFonts w:eastAsia="Times New Roman" w:cs="Times New Roman"/>
          <w:b/>
          <w:color w:val="FF0000"/>
          <w:lang w:eastAsia="fi-FI"/>
        </w:rPr>
      </w:pPr>
    </w:p>
    <w:p w:rsidR="00DA4C7C" w:rsidRPr="00DA4C7C" w:rsidRDefault="00DA4C7C" w:rsidP="00DA4C7C">
      <w:pPr>
        <w:spacing w:after="0"/>
        <w:jc w:val="both"/>
        <w:rPr>
          <w:rFonts w:eastAsia="Times New Roman" w:cs="Times New Roman"/>
          <w:lang w:eastAsia="fi-FI"/>
        </w:rPr>
      </w:pPr>
      <w:r w:rsidRPr="00DA4C7C">
        <w:rPr>
          <w:rFonts w:eastAsia="Times New Roman" w:cs="Times New Roman"/>
          <w:b/>
          <w:lang w:eastAsia="fi-FI"/>
        </w:rPr>
        <w:t xml:space="preserve">S1 Oppiminen ja opiskelu: </w:t>
      </w:r>
      <w:r w:rsidRPr="00DA4C7C">
        <w:rPr>
          <w:rFonts w:eastAsia="Times New Roman" w:cs="Times New Roman"/>
          <w:lang w:eastAsia="fi-FI"/>
        </w:rPr>
        <w:t>Keskeisinä sisältöalueina oppilaanohjauksessa ovat kouluyhteisössä toimimisen sekä opiskelutaitojen ja oppimaan oppimisen taitojen harjoittelu yhteistyössä muiden oppiaineiden kanssa elinikäisen oppimisen ja yhteisöllisyyden näkökulmista. Oppilaat harjoittelevat asettamaan itselleen opiskeluun liittyviä t</w:t>
      </w:r>
      <w:r w:rsidRPr="00DA4C7C">
        <w:t xml:space="preserve">avoitteita opintojen eri vaiheissa, arvioimaan itsenäisen toiminnan kehittymistä ja tavoitteiden toteutumista sekä ottamaan vastuuta omasta oppimisestaan, opintoihin liittyvien valintojen tekemisestä sekä opintojensa etenemisestä. </w:t>
      </w:r>
    </w:p>
    <w:p w:rsidR="00DA4C7C" w:rsidRPr="00DA4C7C" w:rsidRDefault="00DA4C7C" w:rsidP="00DA4C7C">
      <w:pPr>
        <w:autoSpaceDE w:val="0"/>
        <w:autoSpaceDN w:val="0"/>
        <w:adjustRightInd w:val="0"/>
        <w:spacing w:after="0"/>
        <w:jc w:val="both"/>
        <w:rPr>
          <w:rFonts w:eastAsia="Times New Roman" w:cs="Times New Roman"/>
          <w:color w:val="000000"/>
          <w:lang w:eastAsia="fi-FI"/>
        </w:rPr>
      </w:pPr>
    </w:p>
    <w:p w:rsidR="00DA4C7C" w:rsidRPr="00DA4C7C" w:rsidRDefault="00DA4C7C" w:rsidP="00DA4C7C">
      <w:pPr>
        <w:spacing w:after="0"/>
        <w:jc w:val="both"/>
      </w:pPr>
      <w:r w:rsidRPr="00DA4C7C">
        <w:rPr>
          <w:rFonts w:eastAsia="Times New Roman" w:cs="Times New Roman"/>
          <w:b/>
          <w:lang w:eastAsia="fi-FI"/>
        </w:rPr>
        <w:t xml:space="preserve">S2 Itsetuntemus ja elinikäinen urasuunnittelu: </w:t>
      </w:r>
      <w:r w:rsidRPr="00DA4C7C">
        <w:rPr>
          <w:rFonts w:eastAsia="Times New Roman" w:cs="Times New Roman"/>
          <w:lang w:eastAsia="fi-FI"/>
        </w:rPr>
        <w:t>Oppilaanohjauksessa käsitellään sisältöalueita, joiden avulla oppilaat laajentavat itsetuntemustaan ja itsearviointitaitojaan, tulevaisuuden suunnittelu- ja päätöksentekotaitojaan sekä kehittävät taitojaan ratkaista ongelmia tilanteessa, jossa valmista ratkaisua ei ole annettu</w:t>
      </w:r>
      <w:r w:rsidRPr="00DA4C7C">
        <w:t>.</w:t>
      </w:r>
      <w:r w:rsidRPr="00DA4C7C">
        <w:rPr>
          <w:rFonts w:eastAsia="Times New Roman" w:cs="Times New Roman"/>
          <w:lang w:eastAsia="fi-FI"/>
        </w:rPr>
        <w:t xml:space="preserve"> Harjoitettavat taidot koskevat </w:t>
      </w:r>
      <w:r w:rsidRPr="00DA4C7C">
        <w:t>mm. urasuunnittelu- ja urahallintataitoja, motivaatiota sekä yleisiä elämässä tarvittavia taitoja</w:t>
      </w:r>
      <w:r w:rsidRPr="00DA4C7C">
        <w:rPr>
          <w:rFonts w:eastAsia="Times New Roman" w:cs="Times New Roman"/>
          <w:lang w:eastAsia="fi-FI"/>
        </w:rPr>
        <w:t xml:space="preserve">. Analysointivalmiuksia sekä omiin valintoihin vaikuttavien tekijöiden tunnistamista harjoitetaan. Tällaisia tekijöitä ovat esimerkiksi </w:t>
      </w:r>
      <w:r w:rsidRPr="00DA4C7C">
        <w:t>arvot ja asenteet, oppilaan taidot sekä sosiaaliset verkostot.</w:t>
      </w:r>
    </w:p>
    <w:p w:rsidR="00DA4C7C" w:rsidRPr="00DA4C7C" w:rsidRDefault="00DA4C7C" w:rsidP="00DA4C7C">
      <w:pPr>
        <w:autoSpaceDE w:val="0"/>
        <w:autoSpaceDN w:val="0"/>
        <w:adjustRightInd w:val="0"/>
        <w:spacing w:after="0"/>
        <w:jc w:val="both"/>
        <w:rPr>
          <w:rFonts w:eastAsia="Calibri" w:cs="Calibri"/>
          <w:color w:val="000000"/>
        </w:rPr>
      </w:pPr>
    </w:p>
    <w:p w:rsidR="00DA4C7C" w:rsidRPr="00DA4C7C" w:rsidRDefault="00DA4C7C" w:rsidP="00DA4C7C">
      <w:pPr>
        <w:spacing w:after="0"/>
        <w:jc w:val="both"/>
      </w:pPr>
      <w:r w:rsidRPr="00DA4C7C">
        <w:rPr>
          <w:rFonts w:eastAsia="Times New Roman" w:cs="Times New Roman"/>
          <w:b/>
          <w:lang w:eastAsia="fi-FI"/>
        </w:rPr>
        <w:lastRenderedPageBreak/>
        <w:t xml:space="preserve">S3 Opiskelussa ja työelämässä tarvittavat taidot: </w:t>
      </w:r>
      <w:r w:rsidRPr="00DA4C7C">
        <w:t>Oppilaanohjauksessa tarjotaan oppilaille mahdollisuuksia harjaannuttaa taitojaan toimijana erilaisissa ympäristöissä. Huomiota kiinnitetään monipuolisten opiskelussa ja työelämässä tarvittavien taitojen sekä monikanavaisten vuorovaikutus- ja viestintätaitojen kehittymiseen. Viestintätaitoihin kuuluu myös eri tietolähteiden kautta saadun tiedon luotettavuuden arviointi urasuunnittelun kannalta.</w:t>
      </w:r>
    </w:p>
    <w:p w:rsidR="00DA4C7C" w:rsidRPr="00DA4C7C" w:rsidRDefault="00DA4C7C" w:rsidP="00DA4C7C">
      <w:pPr>
        <w:autoSpaceDE w:val="0"/>
        <w:autoSpaceDN w:val="0"/>
        <w:adjustRightInd w:val="0"/>
        <w:spacing w:after="0"/>
        <w:jc w:val="both"/>
        <w:rPr>
          <w:rFonts w:eastAsia="Calibri" w:cs="Calibri"/>
        </w:rPr>
      </w:pPr>
    </w:p>
    <w:p w:rsidR="00DA4C7C" w:rsidRPr="00DA4C7C" w:rsidRDefault="00DA4C7C" w:rsidP="00DA4C7C">
      <w:pPr>
        <w:spacing w:after="0"/>
        <w:jc w:val="both"/>
        <w:rPr>
          <w:rFonts w:eastAsia="Times New Roman" w:cs="Times New Roman"/>
          <w:lang w:eastAsia="fi-FI"/>
        </w:rPr>
      </w:pPr>
      <w:r w:rsidRPr="00DA4C7C">
        <w:rPr>
          <w:rFonts w:eastAsia="Times New Roman" w:cs="Times New Roman"/>
          <w:b/>
          <w:lang w:eastAsia="fi-FI"/>
        </w:rPr>
        <w:t xml:space="preserve">S4 Työelämään tutustuminen: </w:t>
      </w:r>
      <w:r w:rsidRPr="00DA4C7C">
        <w:rPr>
          <w:rFonts w:eastAsia="Times New Roman" w:cs="Times New Roman"/>
          <w:lang w:eastAsia="fi-FI"/>
        </w:rPr>
        <w:t xml:space="preserve">Eri elinkeinoihin, työelämään ja ammattialoihin tutustuminen sekä työn hakemisen harjoittelu lisäävät oppilaiden työelämätietoutta. Samalla oppilaat tutustuvat itseään kiinnostaviin aloihin, ammatteihin ja yrittäjyyteen. Työelämätaitoja harjoitellaan erityisesti työelämään tutustumisjaksoilla (TET), joista saatua kokemusta, tietoa ja palautetta hyödynnetään eri oppiaineiden opiskelussa sekä tulevaisuuden suunnitelmia tehtäessä. Huomiota kiinnitetään työelämän tasa-arvokysymyksiin. </w:t>
      </w:r>
    </w:p>
    <w:p w:rsidR="00DA4C7C" w:rsidRPr="00DA4C7C" w:rsidRDefault="00DA4C7C" w:rsidP="00DA4C7C">
      <w:pPr>
        <w:autoSpaceDE w:val="0"/>
        <w:autoSpaceDN w:val="0"/>
        <w:adjustRightInd w:val="0"/>
        <w:spacing w:after="0"/>
        <w:jc w:val="both"/>
        <w:rPr>
          <w:rFonts w:eastAsia="Times New Roman" w:cs="Times New Roman"/>
          <w:color w:val="FF0000"/>
          <w:lang w:eastAsia="fi-FI"/>
        </w:rPr>
      </w:pPr>
    </w:p>
    <w:p w:rsidR="00DA4C7C" w:rsidRPr="00DA4C7C" w:rsidRDefault="00DA4C7C" w:rsidP="00DA4C7C">
      <w:pPr>
        <w:spacing w:after="0"/>
        <w:jc w:val="both"/>
        <w:rPr>
          <w:rFonts w:eastAsia="Times New Roman" w:cs="Times New Roman"/>
          <w:lang w:eastAsia="fi-FI"/>
        </w:rPr>
      </w:pPr>
      <w:r w:rsidRPr="00DA4C7C">
        <w:rPr>
          <w:rFonts w:eastAsia="Times New Roman" w:cs="Times New Roman"/>
          <w:b/>
          <w:lang w:eastAsia="fi-FI"/>
        </w:rPr>
        <w:t xml:space="preserve">S5 Jatko-opinnot ja niihin hakeutuminen: </w:t>
      </w:r>
      <w:r w:rsidRPr="00DA4C7C">
        <w:rPr>
          <w:rFonts w:eastAsia="Times New Roman" w:cs="Times New Roman"/>
          <w:lang w:eastAsia="fi-FI"/>
        </w:rPr>
        <w:t>Oppilaiden jatko-opintojen ja tulevaisuuden suunnittelun taitojen kehittyminen on jatkumo, jota syvennetään oppilaanohjauksen sisällöissä koko perusopetuksen ajan. Oppilaanohjauksessa oppilaat tutustuvat Suomen koulutusjärjestelmän tarjoamiin erilaisiin jatko-opintomahdollisuuksiin ja oppivat etsimään tarkempaa tietoa jatko-opinnoista sekä niihin hakeutumisesta sekä hyödyntämään eri tieto-, neuvonta- ja ohjauspalveluita.</w:t>
      </w:r>
    </w:p>
    <w:p w:rsidR="00490F20" w:rsidRDefault="00490F20"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Oppilaanohjauksen oppimisympäristöihin ja työtapoihin liittyvät tavoitteet vuosiluokalla 7-9 </w:t>
      </w:r>
    </w:p>
    <w:p w:rsidR="00DA4C7C" w:rsidRPr="00DA4C7C" w:rsidRDefault="00DA4C7C" w:rsidP="00DA4C7C">
      <w:pPr>
        <w:spacing w:after="0"/>
        <w:ind w:left="1418"/>
        <w:jc w:val="both"/>
        <w:rPr>
          <w:rFonts w:eastAsia="Times New Roman" w:cs="Times New Roman"/>
          <w:lang w:eastAsia="fi-FI"/>
        </w:rPr>
      </w:pPr>
    </w:p>
    <w:p w:rsidR="00DA4C7C" w:rsidRPr="00DA4C7C" w:rsidRDefault="00DA4C7C" w:rsidP="00DA4C7C">
      <w:pPr>
        <w:spacing w:after="0"/>
        <w:jc w:val="both"/>
        <w:rPr>
          <w:rFonts w:eastAsia="Times New Roman" w:cs="Times New Roman"/>
          <w:lang w:eastAsia="fi-FI"/>
        </w:rPr>
      </w:pPr>
      <w:r w:rsidRPr="00DA4C7C">
        <w:rPr>
          <w:rFonts w:eastAsia="Times New Roman" w:cs="Times New Roman"/>
          <w:lang w:eastAsia="fi-FI"/>
        </w:rPr>
        <w:t xml:space="preserve">Oppilaanohjauksen työtapoja käytetään monipuolisesti oppilaiden yksilölliset sekä ryhmäkohtaiset tarpeet ja valmiudet huomioiden. Ohjausmuotoina ovat yksilöllisiin kysymyksiin syventyvä henkilökohtainen ohjaus, pienryhmäohjaus ja luokkamuotoinen ohjaus. Ryhmiä muodostetaan joustavasti ohjauksen sisältö ja vertaistuen mahdollisuudet huomioiden. Henkilökohtaisessa ohjauksessa oppilaalla on mahdollisuus keskustella opintoihinsa, koulutus- ja ammatinvalintoihinsa sekä elämäntilanteeseensa liittyvistä kysymyksistä. Pienryhmäohjauksessa oppilas oppii ryhmässä käsittelemään kaikille yhteisiä tai kunkin ryhmään </w:t>
      </w:r>
      <w:r w:rsidRPr="00200E35">
        <w:rPr>
          <w:rFonts w:eastAsia="Times New Roman" w:cs="Times New Roman"/>
          <w:lang w:eastAsia="fi-FI"/>
        </w:rPr>
        <w:t xml:space="preserve">osallistuvan </w:t>
      </w:r>
      <w:r w:rsidR="003F49F0" w:rsidRPr="00200E35">
        <w:rPr>
          <w:rFonts w:eastAsia="Times New Roman" w:cs="Times New Roman"/>
          <w:lang w:eastAsia="fi-FI"/>
        </w:rPr>
        <w:t>oppilaan</w:t>
      </w:r>
      <w:r w:rsidR="003F49F0">
        <w:rPr>
          <w:rFonts w:eastAsia="Times New Roman" w:cs="Times New Roman"/>
          <w:lang w:eastAsia="fi-FI"/>
        </w:rPr>
        <w:t xml:space="preserve"> </w:t>
      </w:r>
      <w:r w:rsidRPr="00DA4C7C">
        <w:rPr>
          <w:rFonts w:eastAsia="Times New Roman" w:cs="Times New Roman"/>
          <w:lang w:eastAsia="fi-FI"/>
        </w:rPr>
        <w:t>henkilökohtaisia, muiden oppilaiden kanssa jaettavissa olevia ohjauksellisia kysymyksiä. Ohjauksen jatkumo turvataan tarjoamalla oppilaanohjausta kaikilla luokkatasoilla. Huoltajalle järjestetään tarvittaessa tilaisuuksia neuvotella oppilaan opiskeluun ja valintoihin liittyvistä kysymyksistä opettajan, opinto-ohjaajan, oppilaan ja huoltajan yhteisissä tapaamisissa.</w:t>
      </w:r>
    </w:p>
    <w:p w:rsidR="00DA4C7C" w:rsidRPr="00DA4C7C" w:rsidRDefault="00DA4C7C" w:rsidP="00DA4C7C">
      <w:pPr>
        <w:spacing w:after="0"/>
        <w:jc w:val="both"/>
        <w:rPr>
          <w:rFonts w:eastAsia="Times New Roman" w:cs="Times New Roman"/>
          <w:lang w:eastAsia="fi-FI"/>
        </w:rPr>
      </w:pPr>
    </w:p>
    <w:p w:rsidR="00DA4C7C" w:rsidRPr="00DA4C7C" w:rsidRDefault="00DA4C7C" w:rsidP="00DA4C7C">
      <w:pPr>
        <w:spacing w:after="0"/>
        <w:jc w:val="both"/>
        <w:rPr>
          <w:rFonts w:eastAsia="Times New Roman" w:cs="Times New Roman"/>
          <w:lang w:eastAsia="fi-FI"/>
        </w:rPr>
      </w:pPr>
      <w:r w:rsidRPr="00DA4C7C">
        <w:rPr>
          <w:rFonts w:eastAsia="Times New Roman" w:cs="Times New Roman"/>
          <w:lang w:eastAsia="fi-FI"/>
        </w:rPr>
        <w:t>Oppimisympäristöinä hyödynnetään koulun ja verkkoympäristöjen rinnalla lähiympäristöä ja työelämää. Oppilaalle tulee järjestää perusopetuksen 7-9 vuosiluokkien aikana työelämään tutustumisjaksoja (TET) koulutus- ja ammatinvalintojensa perustaksi ja työn arvostuksen lisäämiseksi. Oppilaan tulee voida hankkia omakohtaisia kokemuksia työelämästä ja ammateista aidossa työympäristössä. Työelämään tutustumisen yhteydessä oppilaalle tulee järjestää mahdollisuus arvioida hankkimiaan tietoja ja kokemuksia. Työelämään tutustumista toteutetaan yhdessä muiden oppiaineiden kanssa hyödyntäen niiden oppisisältöjä ja työtapoja.</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Ohjaus, eriyttäminen ja tuki oppilaanohjauksessa vuosiluokilla 7-9 </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spacing w:after="0"/>
        <w:rPr>
          <w:rFonts w:eastAsia="Times New Roman" w:cs="Times New Roman"/>
          <w:lang w:eastAsia="fi-FI"/>
        </w:rPr>
      </w:pPr>
      <w:r w:rsidRPr="00DA4C7C">
        <w:rPr>
          <w:rFonts w:eastAsia="Times New Roman" w:cs="Times New Roman"/>
          <w:lang w:eastAsia="fi-FI"/>
        </w:rPr>
        <w:t>Oppilaanohjauksessa huomioidaan jokaisen oppilaan yksilölliset lähtökohdat ja tarpeet. Ohjausta eriytetään ottamalla huomioon oppilaiden henkilökohtaiset tavoitteet, kokemukset, harrastukset, kiinnostuksen kohteet, osaamisalueet sekä elämäntilanteeseen vaikuttavat tekijät. Keskeistä on eri toimijoiden yhteistyö eri</w:t>
      </w:r>
      <w:r w:rsidRPr="00DA4C7C">
        <w:rPr>
          <w:rFonts w:eastAsia="Times New Roman" w:cs="Times New Roman"/>
          <w:lang w:eastAsia="fi-FI"/>
        </w:rPr>
        <w:lastRenderedPageBreak/>
        <w:t>tyisesti opiskeluun kuuluvien siirtymä- ja nivelvaiheiden ohjauksessa. Moniammatillista ja -hallinnollista yhteistyötä tehdään erityisesti tukea tarvitsevien oppilaiden ja koulutuksen ulkopuolelle jäämässä olevien nuorten opintojen jatkumisen turvaamisessa.</w:t>
      </w:r>
    </w:p>
    <w:p w:rsidR="00DA4C7C" w:rsidRPr="00DA4C7C" w:rsidRDefault="00DA4C7C" w:rsidP="00DA4C7C">
      <w:pPr>
        <w:spacing w:after="0"/>
        <w:jc w:val="both"/>
        <w:rPr>
          <w:rFonts w:eastAsia="Times New Roman" w:cs="Times New Roman"/>
          <w:lang w:eastAsia="fi-FI"/>
        </w:rPr>
      </w:pPr>
    </w:p>
    <w:p w:rsidR="00DA4C7C" w:rsidRPr="00DA4C7C" w:rsidRDefault="00DA4C7C" w:rsidP="00DA4C7C">
      <w:pPr>
        <w:spacing w:after="0"/>
        <w:jc w:val="both"/>
        <w:rPr>
          <w:rFonts w:eastAsia="Times New Roman" w:cs="Times New Roman"/>
          <w:lang w:eastAsia="fi-FI"/>
        </w:rPr>
      </w:pPr>
      <w:r w:rsidRPr="00DA4C7C">
        <w:rPr>
          <w:rFonts w:eastAsia="Times New Roman" w:cs="Times New Roman"/>
          <w:lang w:eastAsia="fi-FI"/>
        </w:rPr>
        <w:t xml:space="preserve">Tukea tarvitsevan oppilaan kohdalla jatko-opintoihin liittyvä ohjaus aloitetaan riittävän varhain. Jatko-opintoja suunnitellaan yhteistyössä oppilaan, hänen huoltajansa, sekä tarvittaessa vastaanottavan oppilaitoksen ja peruskoulun edustajien kesken. Suunnittelussa otetaan huomioon oppilaan yksilölliset taipumukset, tuen tarve ja koulutuksen mahdollistamat työllistymisnäkymät. Oppilaalle ja hänen huoltajalleen tarjotaan mahdollisuuksia tutustua oppilaalle soveltuviin perusopetuksen jälkeisiä opintoja järjestäviin oppilaitoksiin. </w:t>
      </w:r>
      <w:r w:rsidRPr="00200E35">
        <w:rPr>
          <w:rFonts w:eastAsia="Times New Roman" w:cs="Times New Roman"/>
          <w:lang w:eastAsia="fi-FI"/>
        </w:rPr>
        <w:t xml:space="preserve">Oppilaalle ja </w:t>
      </w:r>
      <w:r w:rsidR="00CE0C4F" w:rsidRPr="00200E35">
        <w:rPr>
          <w:rFonts w:eastAsia="Times New Roman" w:cs="Times New Roman"/>
          <w:lang w:eastAsia="fi-FI"/>
        </w:rPr>
        <w:t>huoltajalle</w:t>
      </w:r>
      <w:r w:rsidRPr="00200E35">
        <w:rPr>
          <w:rFonts w:eastAsia="Times New Roman" w:cs="Times New Roman"/>
          <w:lang w:eastAsia="fi-FI"/>
        </w:rPr>
        <w:t xml:space="preserve"> annetaan</w:t>
      </w:r>
      <w:r w:rsidRPr="00DA4C7C">
        <w:rPr>
          <w:rFonts w:eastAsia="Times New Roman" w:cs="Times New Roman"/>
          <w:lang w:eastAsia="fi-FI"/>
        </w:rPr>
        <w:t xml:space="preserve"> riittävästi tietoa tuen jatkumisen mahdollisuuksista perusopetuksen jälkeisissä opinnoissa sekä muista tukimuodoista. </w:t>
      </w:r>
    </w:p>
    <w:p w:rsidR="00DA4C7C" w:rsidRPr="00DA4C7C" w:rsidRDefault="00DA4C7C" w:rsidP="00DA4C7C">
      <w:pPr>
        <w:autoSpaceDE w:val="0"/>
        <w:autoSpaceDN w:val="0"/>
        <w:adjustRightInd w:val="0"/>
        <w:spacing w:after="0"/>
        <w:jc w:val="both"/>
        <w:rPr>
          <w:rFonts w:eastAsia="Calibri" w:cs="Calibri"/>
          <w:b/>
          <w:color w:val="000000"/>
        </w:rPr>
      </w:pPr>
    </w:p>
    <w:p w:rsidR="00DA4C7C" w:rsidRPr="00DA4C7C" w:rsidRDefault="00DA4C7C" w:rsidP="00DA4C7C">
      <w:pPr>
        <w:autoSpaceDE w:val="0"/>
        <w:autoSpaceDN w:val="0"/>
        <w:adjustRightInd w:val="0"/>
        <w:spacing w:after="0"/>
        <w:jc w:val="both"/>
        <w:rPr>
          <w:rFonts w:eastAsia="Calibri" w:cs="Calibri"/>
          <w:b/>
          <w:color w:val="000000"/>
        </w:rPr>
      </w:pPr>
      <w:r w:rsidRPr="00DA4C7C">
        <w:rPr>
          <w:rFonts w:eastAsia="Calibri" w:cs="Calibri"/>
          <w:b/>
          <w:color w:val="000000"/>
        </w:rPr>
        <w:t xml:space="preserve">Oppilaan oppimisen arviointi oppilaanohjauksessa vuosiluokilla 7-9 </w:t>
      </w:r>
    </w:p>
    <w:p w:rsidR="00DA4C7C" w:rsidRPr="00DA4C7C" w:rsidRDefault="00DA4C7C" w:rsidP="00DA4C7C">
      <w:pPr>
        <w:spacing w:after="0"/>
        <w:ind w:left="1418"/>
        <w:jc w:val="both"/>
        <w:rPr>
          <w:rFonts w:eastAsia="Times New Roman" w:cs="Times New Roman"/>
          <w:bCs/>
          <w:lang w:eastAsia="fi-FI"/>
        </w:rPr>
      </w:pPr>
    </w:p>
    <w:p w:rsidR="00DA4C7C" w:rsidRPr="00DA4C7C" w:rsidRDefault="00DA4C7C" w:rsidP="00DA4C7C">
      <w:pPr>
        <w:spacing w:after="0"/>
        <w:jc w:val="both"/>
        <w:rPr>
          <w:rFonts w:eastAsia="Times New Roman" w:cs="Times New Roman"/>
          <w:bCs/>
          <w:lang w:eastAsia="fi-FI"/>
        </w:rPr>
      </w:pPr>
      <w:r w:rsidRPr="00DA4C7C">
        <w:rPr>
          <w:rFonts w:eastAsia="Times New Roman" w:cs="Times New Roman"/>
          <w:bCs/>
          <w:lang w:eastAsia="fi-FI"/>
        </w:rPr>
        <w:t xml:space="preserve">Oppilaanohjauksesta ei anneta arvosanaa kuten muista oppiaineista. Oppilaanohjauksessa arviointi perustuu oppilaiden itsearviointiin sekä vuorovaikutteiseen, ohjaavaan ja kannustavaan palautteeseen eri ohjaustoimien yhteydessä. </w:t>
      </w:r>
    </w:p>
    <w:p w:rsidR="00DA4C7C" w:rsidRPr="00DA4C7C" w:rsidRDefault="00DA4C7C" w:rsidP="00DA4C7C">
      <w:pPr>
        <w:spacing w:after="0"/>
        <w:jc w:val="both"/>
        <w:rPr>
          <w:rFonts w:eastAsia="Times New Roman" w:cs="Times New Roman"/>
          <w:bCs/>
          <w:lang w:eastAsia="fi-FI"/>
        </w:rPr>
      </w:pPr>
    </w:p>
    <w:p w:rsidR="00DA4C7C" w:rsidRPr="00DA4C7C" w:rsidRDefault="00DA4C7C" w:rsidP="00DA4C7C">
      <w:pPr>
        <w:spacing w:after="0"/>
        <w:jc w:val="both"/>
        <w:rPr>
          <w:rFonts w:eastAsia="Times New Roman" w:cs="Times New Roman"/>
          <w:lang w:eastAsia="fi-FI"/>
        </w:rPr>
      </w:pPr>
      <w:r w:rsidRPr="00DA4C7C">
        <w:rPr>
          <w:rFonts w:eastAsia="Times New Roman" w:cs="Times New Roman"/>
          <w:lang w:eastAsia="fi-FI"/>
        </w:rPr>
        <w:t>Oppilaat pohtivat yhdessä opettajan kanssa ja oppivat arvioimaan valmiuksiaan, osaamistaan ja taitojaan, toimintakykyään, toimijuuttaan ja voimavarojaan, ohjaus- ja tuentarpeensa määrää ja laatua sekä ryhmätyö- ja vuorovaikutustaitojaan. Oppilaita ohjataan tunnistamaan arvojen, uskomusten ja itselleen merkittävien ihmisten vaikutusta valintoihin ja päätöksiin. He harjaantuvat arvioimaan tiedonhankinta-, tieto- ja viestintätekniikan taitojaan koulutus- ja työelämätiedon hankkimisessa. Oppilaita kannustetaan kiinnittämään huomiota myös taitoonsa tunnistaa eri tietolähteiden luotettavuutta ja tarkoituksenmukaisuutta. Oppilaita ohjataan tiedostamaan erilaisten itsearviointimenetelmien ja -välineiden taustat sekä tunnistamaan niiden käyttömahdollisuuksia omassa urasuunnittelussaan. Opettajan tuella oppilaat oppivat löytämään tuki- ja ohjauspalveluita tarjoavat tahot koulussa ja yhteiskunnassa sekä kehittävät taitoaan hakea tarvitsemiaan palveluita.</w:t>
      </w:r>
    </w:p>
    <w:p w:rsidR="00DA4C7C" w:rsidRPr="00DA4C7C" w:rsidRDefault="00DA4C7C" w:rsidP="00DA4C7C"/>
    <w:p w:rsidR="00DA4C7C" w:rsidRPr="00DA4C7C" w:rsidRDefault="00DA4C7C" w:rsidP="00DA4C7C">
      <w:pPr>
        <w:autoSpaceDE w:val="0"/>
        <w:autoSpaceDN w:val="0"/>
        <w:adjustRightInd w:val="0"/>
        <w:spacing w:after="0" w:line="240" w:lineRule="auto"/>
        <w:jc w:val="both"/>
        <w:rPr>
          <w:rFonts w:eastAsia="Calibri" w:cs="Calibri"/>
          <w:b/>
          <w:color w:val="000000"/>
        </w:rPr>
      </w:pPr>
    </w:p>
    <w:p w:rsidR="00DA4C7C" w:rsidRDefault="00DA4C7C" w:rsidP="0077227F">
      <w:pPr>
        <w:jc w:val="both"/>
      </w:pPr>
    </w:p>
    <w:p w:rsidR="00490F20" w:rsidRDefault="00490F20" w:rsidP="0077227F">
      <w:pPr>
        <w:jc w:val="both"/>
      </w:pPr>
    </w:p>
    <w:p w:rsidR="00490F20" w:rsidRDefault="00490F20" w:rsidP="0077227F">
      <w:pPr>
        <w:jc w:val="both"/>
      </w:pPr>
    </w:p>
    <w:p w:rsidR="00490F20" w:rsidRDefault="00490F20" w:rsidP="0077227F">
      <w:pPr>
        <w:jc w:val="both"/>
      </w:pPr>
    </w:p>
    <w:p w:rsidR="00490F20" w:rsidRDefault="00490F20" w:rsidP="0077227F">
      <w:pPr>
        <w:jc w:val="both"/>
      </w:pPr>
    </w:p>
    <w:p w:rsidR="00490F20" w:rsidRDefault="00490F20" w:rsidP="0077227F">
      <w:pPr>
        <w:jc w:val="both"/>
      </w:pPr>
    </w:p>
    <w:p w:rsidR="004B0015" w:rsidRDefault="004B0015" w:rsidP="00D646C9">
      <w:pPr>
        <w:pStyle w:val="Otsikko2"/>
      </w:pPr>
    </w:p>
    <w:p w:rsidR="00490F20" w:rsidRDefault="00D646C9" w:rsidP="00D646C9">
      <w:pPr>
        <w:pStyle w:val="Otsikko2"/>
      </w:pPr>
      <w:bookmarkStart w:id="321" w:name="_Toc486575935"/>
      <w:r>
        <w:t xml:space="preserve">LIITE 1 </w:t>
      </w:r>
      <w:r w:rsidR="00490F20" w:rsidRPr="00490F20">
        <w:t>PERUSOPETUSTA TÄYDENTÄVÄN SAAMEN KIELEN OPETUKSEN TAVOITTEET, SISÄLLÖT JA OPPILAAN OPPIMISEN ARVIOINTI</w:t>
      </w:r>
      <w:bookmarkEnd w:id="321"/>
    </w:p>
    <w:p w:rsidR="00490F20" w:rsidRDefault="00490F20" w:rsidP="00490F20">
      <w:pPr>
        <w:jc w:val="both"/>
        <w:rPr>
          <w:b/>
        </w:rPr>
      </w:pPr>
    </w:p>
    <w:p w:rsidR="00490F20" w:rsidRPr="0055502A" w:rsidRDefault="00490F20" w:rsidP="0055502A">
      <w:pPr>
        <w:rPr>
          <w:b/>
        </w:rPr>
      </w:pPr>
      <w:r w:rsidRPr="0055502A">
        <w:rPr>
          <w:b/>
        </w:rPr>
        <w:t>Opetuksen tehtävä</w:t>
      </w:r>
    </w:p>
    <w:p w:rsidR="00490F20" w:rsidRPr="00490F20" w:rsidRDefault="00490F20" w:rsidP="0055502A">
      <w:r w:rsidRPr="00490F20">
        <w:t xml:space="preserve">Suomen perustuslain mukaan jokaisella Suomessa asuvalla on oikeus ylläpitää ja kehittää omaa kieltään ja kulttuuriaan. Erillisrahoitettuna, perusopetusta täydentävänä opetuksena saamen kieltä voivat opiskella saamelaisten kotiseutualueen ulkopuolella kaikki ne oppilaat, joiden äidinkieli tai jokin perheen kielistä on saame. Saamen kielen opetuksen tarkoituksena on tällöin tukea oppilaan aktiivisen monikielisyyden kehittymistä sekä herättää kiinnostus kielitaidon elinikäiseen kehittämiseen. </w:t>
      </w:r>
    </w:p>
    <w:p w:rsidR="00490F20" w:rsidRPr="00490F20" w:rsidRDefault="00490F20" w:rsidP="0055502A">
      <w:r w:rsidRPr="00490F20">
        <w:t xml:space="preserve">Saamen kielen opetuksessa tehdään yhteistyötä muiden kieliaineiden sekä muiden oppiaineiden opetuksen kanssa. Yhteisen kielikasvatuksen tehtävänä on lisätä oppilaiden ymmärrystä kieli- ja kulttuuritaustan merkityksestä yksilölle, yhteisölle ja yhteiskunnalle sekä ohjata heitä arvostamaan saamen kieltä ja muita kieliä. Lähtökohtana on oppilas aktiivisena toimijana, jolloin oppilaiden kielitaitoa ja muuta osaamista hyödynnetään opetuksessa. Lisäksi koko koulun toiminnassa hyödynnetään koulun kielellistä ja kulttuurista monimuotoisuutta. </w:t>
      </w:r>
    </w:p>
    <w:p w:rsidR="00490F20" w:rsidRPr="00490F20" w:rsidRDefault="00490F20" w:rsidP="00490F20">
      <w:pPr>
        <w:jc w:val="both"/>
      </w:pPr>
      <w:r w:rsidRPr="00490F20">
        <w:t xml:space="preserve">Opetuksessa hyödynnetään oppilaiden mahdollisuutta kehittää kielitaitoaan koulun ulkopuolella. Opetus tukee ja rohkaisee oppilaita käyttämään omaa kieltään monipuolisesti eri oppiaineiden tunneilla ja muussa koulun toiminnassa. Näin saamen kielen oppiminen ja käyttö tukevat eri oppiaineiden sisällön omaksumista ja oppilaat oppivat viestimään koulun oppiainesisällöistä myös saamen kielellä. Oppilaiden omat valinnat, osallisuuden kokemukset sekä opittavien asioiden merkityksellisyys ovat keskeisiä motivaatiotekijöitä. Kielen opetuksessa painotetaan vuorovaikutusta ja viestinnällisyyttä. </w:t>
      </w:r>
    </w:p>
    <w:p w:rsidR="00490F20" w:rsidRPr="00490F20" w:rsidRDefault="00490F20" w:rsidP="00490F20">
      <w:pPr>
        <w:jc w:val="both"/>
      </w:pPr>
      <w:r w:rsidRPr="00490F20">
        <w:t>Saamen kielen opetuksen tavoitteet, sisällöt ja oppilaan oppimisen arviointi on määritelty koko perusopetuksen ajan annettavaa kahden vuosiviikkotunnin laajuista saamen kielen opetusta varten. Opetuksen järjestäjä laatii perusteiden pohjalta paikallisen opetussuunnitelman, jossa voidaan hyödyntää perusopetuksen opetussuunnitelman perusteiden äidinkielen ja kirjallisuuden kuvauksia oppiaineen tehtävästä, oppimisympäristöihin ja työtapoihin liittyvistä tavoitteista sekä ohjauksesta, eriyttämisestä, tuesta ja oppilaan oppimisen arvioinnista.</w:t>
      </w:r>
    </w:p>
    <w:p w:rsidR="00490F20" w:rsidRPr="00490F20" w:rsidRDefault="00490F20" w:rsidP="00490F20">
      <w:pPr>
        <w:tabs>
          <w:tab w:val="left" w:pos="5599"/>
        </w:tabs>
        <w:spacing w:line="240" w:lineRule="auto"/>
        <w:jc w:val="both"/>
        <w:rPr>
          <w:b/>
        </w:rPr>
      </w:pPr>
      <w:r w:rsidRPr="00490F20">
        <w:rPr>
          <w:b/>
        </w:rPr>
        <w:t>SAAMEN KIELI VUOSILUOKILLA 1−2</w:t>
      </w:r>
    </w:p>
    <w:p w:rsidR="00490F20" w:rsidRPr="00490F20" w:rsidRDefault="00490F20" w:rsidP="00490F20">
      <w:pPr>
        <w:jc w:val="both"/>
      </w:pPr>
      <w:r w:rsidRPr="00490F20">
        <w:t xml:space="preserve">Vuosiluokilla 1−2 opetuksen erityisenä tehtävänä on rohkaista oppilaita käyttämään saamen kieltä erilaisissa vuorovaikutustilanteissa. Oppilaat oppivat kuuntelemaan, kysymään, vastaamaan ja kertomaan. Sana- ja käsitevarantoa laajennetaan systemaattisesti kattamaan elämän eri osa-alueita. Opetuksen avulla kehitetään oppilaiden ajattelu- ja itseilmaisutaitoja yhteistyössä kotien kanssa. Oppilaat omaksuvat lukemisen ja kirjoittamisen perustaitoja sekä tutustuvat ikätasoaan vastaavaan lastenkirjallisuuteen sekä kertomus- ja kulttuuriperinteeseen. Tavoitteena on oppia käyttämään kieltä erilaisissa oppimisympäristöissä ja hankkimaan tietoa saamen kielen avulla. Tavoitteena on oppia tiedostamaan äidinkielen merkitys ja luoda positiivinen suhde saamen kieleen. </w:t>
      </w:r>
    </w:p>
    <w:p w:rsidR="00490F20" w:rsidRPr="00490F20" w:rsidRDefault="00490F20" w:rsidP="00490F20">
      <w:pPr>
        <w:autoSpaceDE w:val="0"/>
        <w:autoSpaceDN w:val="0"/>
        <w:adjustRightInd w:val="0"/>
        <w:spacing w:after="0" w:line="240" w:lineRule="auto"/>
        <w:jc w:val="both"/>
        <w:rPr>
          <w:rFonts w:eastAsia="Calibri" w:cs="Calibri"/>
          <w:b/>
          <w:color w:val="000000" w:themeColor="text1"/>
        </w:rPr>
      </w:pPr>
    </w:p>
    <w:p w:rsidR="00490F20" w:rsidRPr="00490F20" w:rsidRDefault="00490F20" w:rsidP="00490F20">
      <w:pPr>
        <w:autoSpaceDE w:val="0"/>
        <w:autoSpaceDN w:val="0"/>
        <w:adjustRightInd w:val="0"/>
        <w:spacing w:after="0" w:line="240" w:lineRule="auto"/>
        <w:jc w:val="both"/>
        <w:rPr>
          <w:rFonts w:eastAsia="Calibri" w:cs="Calibri"/>
          <w:b/>
          <w:color w:val="000000" w:themeColor="text1"/>
        </w:rPr>
      </w:pPr>
    </w:p>
    <w:p w:rsidR="00490F20" w:rsidRPr="00490F20" w:rsidRDefault="00490F20" w:rsidP="00490F20">
      <w:pPr>
        <w:autoSpaceDE w:val="0"/>
        <w:autoSpaceDN w:val="0"/>
        <w:adjustRightInd w:val="0"/>
        <w:spacing w:after="0" w:line="240" w:lineRule="auto"/>
        <w:jc w:val="both"/>
        <w:rPr>
          <w:rFonts w:eastAsia="Calibri" w:cs="Calibri"/>
          <w:b/>
          <w:color w:val="000000" w:themeColor="text1"/>
        </w:rPr>
      </w:pPr>
    </w:p>
    <w:p w:rsidR="00490F20" w:rsidRPr="00490F20" w:rsidRDefault="00490F20" w:rsidP="00490F20">
      <w:pPr>
        <w:autoSpaceDE w:val="0"/>
        <w:autoSpaceDN w:val="0"/>
        <w:adjustRightInd w:val="0"/>
        <w:spacing w:after="0" w:line="240" w:lineRule="auto"/>
        <w:jc w:val="both"/>
        <w:rPr>
          <w:rFonts w:eastAsia="Calibri" w:cs="Calibri"/>
          <w:b/>
          <w:color w:val="000000" w:themeColor="text1"/>
        </w:rPr>
      </w:pPr>
      <w:r w:rsidRPr="00490F20">
        <w:rPr>
          <w:rFonts w:eastAsia="Calibri" w:cs="Calibri"/>
          <w:b/>
          <w:color w:val="000000" w:themeColor="text1"/>
        </w:rPr>
        <w:t>Saamen kielen opetuksen tavoitteet vuosiluokilla 1-2</w:t>
      </w:r>
    </w:p>
    <w:p w:rsidR="00490F20" w:rsidRPr="00490F20" w:rsidRDefault="00490F20" w:rsidP="00490F20">
      <w:pPr>
        <w:autoSpaceDE w:val="0"/>
        <w:autoSpaceDN w:val="0"/>
        <w:adjustRightInd w:val="0"/>
        <w:spacing w:after="0" w:line="240" w:lineRule="auto"/>
        <w:jc w:val="both"/>
        <w:rPr>
          <w:rFonts w:eastAsia="Calibri" w:cs="Calibri"/>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71"/>
        <w:gridCol w:w="1417"/>
        <w:gridCol w:w="1808"/>
      </w:tblGrid>
      <w:tr w:rsidR="00490F20" w:rsidRPr="00490F20" w:rsidTr="00F2330B">
        <w:tc>
          <w:tcPr>
            <w:tcW w:w="6071"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Opetuksen tavoitteet</w:t>
            </w:r>
          </w:p>
          <w:p w:rsidR="00490F20" w:rsidRPr="00490F20" w:rsidRDefault="00490F20" w:rsidP="00490F20">
            <w:pPr>
              <w:spacing w:after="0" w:line="240" w:lineRule="auto"/>
              <w:jc w:val="both"/>
            </w:pPr>
          </w:p>
        </w:tc>
        <w:tc>
          <w:tcPr>
            <w:tcW w:w="1417"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Tavoitteisiin liittyvät sisältöalueet</w:t>
            </w:r>
          </w:p>
        </w:tc>
        <w:tc>
          <w:tcPr>
            <w:tcW w:w="1808"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Laaja-</w:t>
            </w:r>
          </w:p>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alainen osaaminen</w:t>
            </w:r>
          </w:p>
        </w:tc>
      </w:tr>
      <w:tr w:rsidR="00490F20" w:rsidRPr="00490F20" w:rsidTr="00F2330B">
        <w:tc>
          <w:tcPr>
            <w:tcW w:w="6071" w:type="dxa"/>
          </w:tcPr>
          <w:p w:rsidR="00490F20" w:rsidRPr="00490F20" w:rsidRDefault="00490F20" w:rsidP="00490F20">
            <w:pPr>
              <w:autoSpaceDE w:val="0"/>
              <w:autoSpaceDN w:val="0"/>
              <w:adjustRightInd w:val="0"/>
              <w:spacing w:after="0" w:line="240" w:lineRule="auto"/>
              <w:jc w:val="both"/>
              <w:rPr>
                <w:rFonts w:eastAsia="Calibri" w:cs="Calibri"/>
                <w:b/>
                <w:color w:val="000000"/>
              </w:rPr>
            </w:pPr>
            <w:r w:rsidRPr="00490F20">
              <w:rPr>
                <w:rFonts w:eastAsia="Calibri" w:cs="Calibri"/>
                <w:b/>
                <w:color w:val="000000"/>
              </w:rPr>
              <w:t>Vuorovaikutustilanteissa toimiminen</w:t>
            </w:r>
          </w:p>
        </w:tc>
        <w:tc>
          <w:tcPr>
            <w:tcW w:w="1417" w:type="dxa"/>
          </w:tcPr>
          <w:p w:rsidR="00490F20" w:rsidRPr="00490F20" w:rsidRDefault="00490F20" w:rsidP="00490F20">
            <w:pPr>
              <w:autoSpaceDE w:val="0"/>
              <w:autoSpaceDN w:val="0"/>
              <w:adjustRightInd w:val="0"/>
              <w:spacing w:after="0" w:line="240" w:lineRule="auto"/>
              <w:jc w:val="both"/>
              <w:rPr>
                <w:rFonts w:eastAsia="Calibri" w:cs="Calibri"/>
                <w:b/>
                <w:color w:val="000000"/>
              </w:rPr>
            </w:pPr>
          </w:p>
        </w:tc>
        <w:tc>
          <w:tcPr>
            <w:tcW w:w="1808" w:type="dxa"/>
          </w:tcPr>
          <w:p w:rsidR="00490F20" w:rsidRPr="00490F20" w:rsidRDefault="00490F20" w:rsidP="00490F20">
            <w:pPr>
              <w:autoSpaceDE w:val="0"/>
              <w:autoSpaceDN w:val="0"/>
              <w:adjustRightInd w:val="0"/>
              <w:spacing w:after="0" w:line="240" w:lineRule="auto"/>
              <w:jc w:val="both"/>
              <w:rPr>
                <w:rFonts w:eastAsia="Calibri" w:cs="Calibri"/>
                <w:b/>
                <w:color w:val="000000"/>
              </w:rPr>
            </w:pP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T1 auttaa oppilasta kehittämään kuuntelemisen taitoja sekä rohkaista oppilasta kysymään ja esittämään ajatuksiaan ja kokemuksiaan ilman virheiden pelkoa</w:t>
            </w:r>
          </w:p>
        </w:tc>
        <w:tc>
          <w:tcPr>
            <w:tcW w:w="1417" w:type="dxa"/>
          </w:tcPr>
          <w:p w:rsidR="00490F20" w:rsidRPr="00490F20" w:rsidRDefault="00490F20" w:rsidP="00490F20">
            <w:pPr>
              <w:spacing w:after="0" w:line="240" w:lineRule="auto"/>
              <w:jc w:val="both"/>
            </w:pPr>
            <w:r w:rsidRPr="00490F20">
              <w:t>S1</w:t>
            </w:r>
          </w:p>
        </w:tc>
        <w:tc>
          <w:tcPr>
            <w:tcW w:w="1808"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L2</w:t>
            </w: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T2 virittää oppilaan uteliaisuutta ja kiinnostusta erilaisten ilmaisukeinojen käyttöä kohtaan</w:t>
            </w:r>
          </w:p>
        </w:tc>
        <w:tc>
          <w:tcPr>
            <w:tcW w:w="1417" w:type="dxa"/>
          </w:tcPr>
          <w:p w:rsidR="00490F20" w:rsidRPr="00490F20" w:rsidRDefault="00490F20" w:rsidP="00490F20">
            <w:pPr>
              <w:spacing w:after="0" w:line="240" w:lineRule="auto"/>
              <w:jc w:val="both"/>
            </w:pPr>
            <w:r w:rsidRPr="00490F20">
              <w:t>S1</w:t>
            </w:r>
          </w:p>
        </w:tc>
        <w:tc>
          <w:tcPr>
            <w:tcW w:w="1808"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L2</w:t>
            </w: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T3 kannustaa oppilasta kielen ja mielikuvituksen sekä yhteistyö- ja vuorovaikutustaitojen kehittämiseen</w:t>
            </w:r>
          </w:p>
        </w:tc>
        <w:tc>
          <w:tcPr>
            <w:tcW w:w="1417" w:type="dxa"/>
          </w:tcPr>
          <w:p w:rsidR="00490F20" w:rsidRPr="00490F20" w:rsidRDefault="00490F20" w:rsidP="00490F20">
            <w:pPr>
              <w:spacing w:after="0" w:line="240" w:lineRule="auto"/>
              <w:jc w:val="both"/>
            </w:pPr>
            <w:r w:rsidRPr="00490F20">
              <w:t>S1</w:t>
            </w:r>
          </w:p>
        </w:tc>
        <w:tc>
          <w:tcPr>
            <w:tcW w:w="1808"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L2</w:t>
            </w:r>
          </w:p>
        </w:tc>
      </w:tr>
      <w:tr w:rsidR="00490F20" w:rsidRPr="00490F20" w:rsidTr="00F2330B">
        <w:tc>
          <w:tcPr>
            <w:tcW w:w="6071" w:type="dxa"/>
          </w:tcPr>
          <w:p w:rsidR="00490F20" w:rsidRPr="00490F20" w:rsidRDefault="00490F20" w:rsidP="00490F20">
            <w:pPr>
              <w:spacing w:after="0" w:line="240" w:lineRule="auto"/>
              <w:jc w:val="both"/>
              <w:rPr>
                <w:b/>
              </w:rPr>
            </w:pPr>
            <w:r w:rsidRPr="00490F20">
              <w:rPr>
                <w:b/>
              </w:rPr>
              <w:t>Tekstien tulkitseminen</w:t>
            </w:r>
          </w:p>
        </w:tc>
        <w:tc>
          <w:tcPr>
            <w:tcW w:w="1417" w:type="dxa"/>
          </w:tcPr>
          <w:p w:rsidR="00490F20" w:rsidRPr="00490F20" w:rsidRDefault="00490F20" w:rsidP="00490F20">
            <w:pPr>
              <w:spacing w:after="0" w:line="240" w:lineRule="auto"/>
              <w:jc w:val="both"/>
            </w:pPr>
          </w:p>
        </w:tc>
        <w:tc>
          <w:tcPr>
            <w:tcW w:w="1808" w:type="dxa"/>
          </w:tcPr>
          <w:p w:rsidR="00490F20" w:rsidRPr="00490F20" w:rsidRDefault="00490F20" w:rsidP="00490F20">
            <w:pPr>
              <w:autoSpaceDE w:val="0"/>
              <w:autoSpaceDN w:val="0"/>
              <w:adjustRightInd w:val="0"/>
              <w:spacing w:after="0" w:line="240" w:lineRule="auto"/>
              <w:jc w:val="both"/>
              <w:rPr>
                <w:rFonts w:eastAsia="Calibri" w:cs="Calibri"/>
                <w:color w:val="000000"/>
              </w:rPr>
            </w:pPr>
          </w:p>
        </w:tc>
      </w:tr>
      <w:tr w:rsidR="00490F20" w:rsidRPr="00490F20" w:rsidTr="00F2330B">
        <w:tc>
          <w:tcPr>
            <w:tcW w:w="6071" w:type="dxa"/>
          </w:tcPr>
          <w:p w:rsidR="00490F20" w:rsidRPr="00490F20" w:rsidRDefault="00490F20" w:rsidP="00490F20">
            <w:pPr>
              <w:contextualSpacing/>
              <w:jc w:val="both"/>
              <w:rPr>
                <w:rFonts w:eastAsia="Calibri" w:cs="Times New Roman"/>
                <w:b/>
              </w:rPr>
            </w:pPr>
            <w:r w:rsidRPr="00490F20">
              <w:rPr>
                <w:rFonts w:eastAsia="Calibri" w:cs="Times New Roman"/>
              </w:rPr>
              <w:t>T4 ohjata oppilasta luomaan myönteistä ja uteliasta suhtautumista lukemiseen sekä kannustaa omaehtoiseen lukemiseen kielitaidon mukaan</w:t>
            </w:r>
          </w:p>
        </w:tc>
        <w:tc>
          <w:tcPr>
            <w:tcW w:w="1417" w:type="dxa"/>
          </w:tcPr>
          <w:p w:rsidR="00490F20" w:rsidRPr="00490F20" w:rsidRDefault="00490F20" w:rsidP="00490F20">
            <w:pPr>
              <w:spacing w:after="0" w:line="240" w:lineRule="auto"/>
              <w:jc w:val="both"/>
            </w:pPr>
            <w:r w:rsidRPr="00490F20">
              <w:t>S2</w:t>
            </w:r>
          </w:p>
        </w:tc>
        <w:tc>
          <w:tcPr>
            <w:tcW w:w="1808" w:type="dxa"/>
          </w:tcPr>
          <w:p w:rsidR="00490F20" w:rsidRPr="00490F20" w:rsidRDefault="00490F20" w:rsidP="00490F20">
            <w:pPr>
              <w:autoSpaceDE w:val="0"/>
              <w:autoSpaceDN w:val="0"/>
              <w:adjustRightInd w:val="0"/>
              <w:spacing w:after="0" w:line="240" w:lineRule="auto"/>
              <w:jc w:val="both"/>
              <w:rPr>
                <w:rFonts w:eastAsia="Calibri" w:cs="Calibri"/>
              </w:rPr>
            </w:pPr>
            <w:r w:rsidRPr="00490F20">
              <w:rPr>
                <w:rFonts w:eastAsia="Calibri" w:cs="Calibri"/>
              </w:rPr>
              <w:t>L1, L4</w:t>
            </w: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 xml:space="preserve">T5 innostaa oppilasta peruslukutaidon sekä tekstien ymmärtämistaidon oppimiseen </w:t>
            </w:r>
          </w:p>
        </w:tc>
        <w:tc>
          <w:tcPr>
            <w:tcW w:w="1417" w:type="dxa"/>
          </w:tcPr>
          <w:p w:rsidR="00490F20" w:rsidRPr="00490F20" w:rsidRDefault="00490F20" w:rsidP="00490F20">
            <w:pPr>
              <w:spacing w:after="0" w:line="240" w:lineRule="auto"/>
              <w:jc w:val="both"/>
            </w:pPr>
            <w:r w:rsidRPr="00490F20">
              <w:t>S2</w:t>
            </w:r>
          </w:p>
        </w:tc>
        <w:tc>
          <w:tcPr>
            <w:tcW w:w="1808"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L1, L4</w:t>
            </w: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T6 ohjata oppilasta erilaisiin teksteihin tutustumisessa sekä niistä keskustelemisessa ajatusten ja kokemusten jakamiseksi</w:t>
            </w:r>
          </w:p>
        </w:tc>
        <w:tc>
          <w:tcPr>
            <w:tcW w:w="1417" w:type="dxa"/>
          </w:tcPr>
          <w:p w:rsidR="00490F20" w:rsidRPr="00490F20" w:rsidRDefault="00490F20" w:rsidP="00490F20">
            <w:pPr>
              <w:spacing w:after="0" w:line="240" w:lineRule="auto"/>
              <w:jc w:val="both"/>
            </w:pPr>
            <w:r w:rsidRPr="00490F20">
              <w:t>S2</w:t>
            </w:r>
          </w:p>
        </w:tc>
        <w:tc>
          <w:tcPr>
            <w:tcW w:w="1808"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L2, L4</w:t>
            </w:r>
          </w:p>
        </w:tc>
      </w:tr>
      <w:tr w:rsidR="00490F20" w:rsidRPr="00490F20" w:rsidTr="00F2330B">
        <w:tc>
          <w:tcPr>
            <w:tcW w:w="6071" w:type="dxa"/>
          </w:tcPr>
          <w:p w:rsidR="00490F20" w:rsidRPr="00490F20" w:rsidRDefault="00490F20" w:rsidP="00490F20">
            <w:pPr>
              <w:spacing w:after="0" w:line="240" w:lineRule="auto"/>
              <w:jc w:val="both"/>
              <w:rPr>
                <w:b/>
              </w:rPr>
            </w:pPr>
            <w:r w:rsidRPr="00490F20">
              <w:rPr>
                <w:b/>
              </w:rPr>
              <w:t>Tekstien tuottaminen</w:t>
            </w:r>
          </w:p>
        </w:tc>
        <w:tc>
          <w:tcPr>
            <w:tcW w:w="1417" w:type="dxa"/>
          </w:tcPr>
          <w:p w:rsidR="00490F20" w:rsidRPr="00490F20" w:rsidRDefault="00490F20" w:rsidP="00490F20">
            <w:pPr>
              <w:spacing w:after="0" w:line="240" w:lineRule="auto"/>
              <w:jc w:val="both"/>
            </w:pPr>
          </w:p>
        </w:tc>
        <w:tc>
          <w:tcPr>
            <w:tcW w:w="1808" w:type="dxa"/>
          </w:tcPr>
          <w:p w:rsidR="00490F20" w:rsidRPr="00490F20" w:rsidRDefault="00490F20" w:rsidP="00490F20">
            <w:pPr>
              <w:autoSpaceDE w:val="0"/>
              <w:autoSpaceDN w:val="0"/>
              <w:adjustRightInd w:val="0"/>
              <w:spacing w:after="0" w:line="240" w:lineRule="auto"/>
              <w:jc w:val="both"/>
              <w:rPr>
                <w:rFonts w:eastAsia="Calibri" w:cs="Calibri"/>
                <w:color w:val="000000"/>
              </w:rPr>
            </w:pPr>
          </w:p>
        </w:tc>
      </w:tr>
      <w:tr w:rsidR="00490F20" w:rsidRPr="00490F20" w:rsidTr="00F2330B">
        <w:tc>
          <w:tcPr>
            <w:tcW w:w="6071" w:type="dxa"/>
          </w:tcPr>
          <w:p w:rsidR="00490F20" w:rsidRPr="00490F20" w:rsidRDefault="00490F20" w:rsidP="00490F20">
            <w:pPr>
              <w:contextualSpacing/>
              <w:jc w:val="both"/>
              <w:rPr>
                <w:rFonts w:eastAsia="Calibri" w:cs="Times New Roman"/>
                <w:b/>
              </w:rPr>
            </w:pPr>
            <w:r w:rsidRPr="00490F20">
              <w:rPr>
                <w:rFonts w:eastAsia="Calibri" w:cs="Times New Roman"/>
              </w:rPr>
              <w:t>T7 auttaa oppilasta luomaan positiivista suhtautumista kirjoittamiseen kielitaidon mukaan</w:t>
            </w:r>
          </w:p>
        </w:tc>
        <w:tc>
          <w:tcPr>
            <w:tcW w:w="1417" w:type="dxa"/>
          </w:tcPr>
          <w:p w:rsidR="00490F20" w:rsidRPr="00490F20" w:rsidRDefault="00490F20" w:rsidP="00490F20">
            <w:pPr>
              <w:spacing w:after="0" w:line="240" w:lineRule="auto"/>
              <w:jc w:val="both"/>
            </w:pPr>
            <w:r w:rsidRPr="00490F20">
              <w:t>S3</w:t>
            </w:r>
          </w:p>
        </w:tc>
        <w:tc>
          <w:tcPr>
            <w:tcW w:w="1808" w:type="dxa"/>
          </w:tcPr>
          <w:p w:rsidR="00490F20" w:rsidRPr="00490F20" w:rsidRDefault="00490F20" w:rsidP="00490F20">
            <w:pPr>
              <w:autoSpaceDE w:val="0"/>
              <w:autoSpaceDN w:val="0"/>
              <w:adjustRightInd w:val="0"/>
              <w:spacing w:after="0" w:line="240" w:lineRule="auto"/>
              <w:jc w:val="both"/>
              <w:rPr>
                <w:rFonts w:eastAsia="Calibri" w:cs="Calibri"/>
              </w:rPr>
            </w:pPr>
            <w:r w:rsidRPr="00490F20">
              <w:rPr>
                <w:rFonts w:eastAsia="Calibri" w:cs="Calibri"/>
              </w:rPr>
              <w:t>L2</w:t>
            </w: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 xml:space="preserve">T8 ohjata oppilasta tutustumaan saamenkieliseen kirjoitusjärjestelmään sekä edistämään kirjoittamisen perustaitoja </w:t>
            </w:r>
          </w:p>
        </w:tc>
        <w:tc>
          <w:tcPr>
            <w:tcW w:w="1417" w:type="dxa"/>
          </w:tcPr>
          <w:p w:rsidR="00490F20" w:rsidRPr="00490F20" w:rsidRDefault="00490F20" w:rsidP="00490F20">
            <w:pPr>
              <w:spacing w:after="0" w:line="240" w:lineRule="auto"/>
              <w:jc w:val="both"/>
            </w:pPr>
            <w:r w:rsidRPr="00490F20">
              <w:t>S3</w:t>
            </w:r>
          </w:p>
        </w:tc>
        <w:tc>
          <w:tcPr>
            <w:tcW w:w="1808"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L2, L5</w:t>
            </w:r>
          </w:p>
        </w:tc>
      </w:tr>
      <w:tr w:rsidR="00490F20" w:rsidRPr="00490F20" w:rsidTr="00F2330B">
        <w:tc>
          <w:tcPr>
            <w:tcW w:w="6071" w:type="dxa"/>
          </w:tcPr>
          <w:p w:rsidR="00490F20" w:rsidRPr="00490F20" w:rsidRDefault="00490F20" w:rsidP="00490F20">
            <w:pPr>
              <w:tabs>
                <w:tab w:val="left" w:pos="5599"/>
              </w:tabs>
              <w:contextualSpacing/>
              <w:jc w:val="both"/>
              <w:rPr>
                <w:rFonts w:eastAsia="Calibri" w:cs="Times New Roman"/>
                <w:b/>
              </w:rPr>
            </w:pPr>
            <w:r w:rsidRPr="00490F20">
              <w:rPr>
                <w:rFonts w:eastAsia="Calibri" w:cs="Times New Roman"/>
              </w:rPr>
              <w:t>T9 ohjata oppilasta harjoittelemaan tekstin tuottamista sekä rohkaista häntä ilmaisemaan kirjallisesti ajatuksiaan ja havaintojaan kielitaidon mukaan</w:t>
            </w:r>
          </w:p>
        </w:tc>
        <w:tc>
          <w:tcPr>
            <w:tcW w:w="1417" w:type="dxa"/>
          </w:tcPr>
          <w:p w:rsidR="00490F20" w:rsidRPr="00490F20" w:rsidRDefault="00490F20" w:rsidP="00490F20">
            <w:pPr>
              <w:spacing w:after="0" w:line="240" w:lineRule="auto"/>
              <w:jc w:val="both"/>
            </w:pPr>
            <w:r w:rsidRPr="00490F20">
              <w:t>S3</w:t>
            </w:r>
          </w:p>
        </w:tc>
        <w:tc>
          <w:tcPr>
            <w:tcW w:w="1808"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L1, L2</w:t>
            </w:r>
          </w:p>
        </w:tc>
      </w:tr>
      <w:tr w:rsidR="00490F20" w:rsidRPr="00490F20" w:rsidTr="00F2330B">
        <w:tc>
          <w:tcPr>
            <w:tcW w:w="6071" w:type="dxa"/>
          </w:tcPr>
          <w:p w:rsidR="00490F20" w:rsidRPr="00490F20" w:rsidRDefault="00490F20" w:rsidP="00490F20">
            <w:pPr>
              <w:spacing w:after="0" w:line="240" w:lineRule="auto"/>
              <w:jc w:val="both"/>
              <w:rPr>
                <w:b/>
                <w:color w:val="FF0000"/>
              </w:rPr>
            </w:pPr>
            <w:r w:rsidRPr="00490F20">
              <w:rPr>
                <w:b/>
              </w:rPr>
              <w:t>Kielen, kirjallisuuden ja kulttuurin ymmärtäminen</w:t>
            </w:r>
          </w:p>
        </w:tc>
        <w:tc>
          <w:tcPr>
            <w:tcW w:w="1417" w:type="dxa"/>
          </w:tcPr>
          <w:p w:rsidR="00490F20" w:rsidRPr="00490F20" w:rsidRDefault="00490F20" w:rsidP="00490F20">
            <w:pPr>
              <w:spacing w:after="0" w:line="240" w:lineRule="auto"/>
              <w:jc w:val="both"/>
            </w:pPr>
          </w:p>
        </w:tc>
        <w:tc>
          <w:tcPr>
            <w:tcW w:w="1808" w:type="dxa"/>
          </w:tcPr>
          <w:p w:rsidR="00490F20" w:rsidRPr="00490F20" w:rsidRDefault="00490F20" w:rsidP="00490F20">
            <w:pPr>
              <w:autoSpaceDE w:val="0"/>
              <w:autoSpaceDN w:val="0"/>
              <w:adjustRightInd w:val="0"/>
              <w:spacing w:after="0" w:line="240" w:lineRule="auto"/>
              <w:jc w:val="both"/>
              <w:rPr>
                <w:rFonts w:eastAsia="Calibri" w:cs="Calibri"/>
                <w:color w:val="000000"/>
              </w:rPr>
            </w:pP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T10 rohkaista oppilasta käyttämään saamen kieltä koulussa, kotona ja lähiympäristössä sekä ohjata häntä havainnoimaan omaa kielenkäyttöään ja tutustumaan kielen perusrakenteisiin</w:t>
            </w:r>
          </w:p>
        </w:tc>
        <w:tc>
          <w:tcPr>
            <w:tcW w:w="1417" w:type="dxa"/>
          </w:tcPr>
          <w:p w:rsidR="00490F20" w:rsidRPr="00490F20" w:rsidRDefault="00490F20" w:rsidP="00490F20">
            <w:pPr>
              <w:spacing w:after="0" w:line="240" w:lineRule="auto"/>
              <w:jc w:val="both"/>
            </w:pPr>
            <w:r w:rsidRPr="00490F20">
              <w:t>S4</w:t>
            </w:r>
          </w:p>
        </w:tc>
        <w:tc>
          <w:tcPr>
            <w:tcW w:w="1808"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L1, L2, L3</w:t>
            </w: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T11 kannustaa oppilasta tutustumaan oman kieli- ja kulttuuriyhteisön tapa- ja juhlaperinteisiin sekä ohjata käyttämään ja arvostamaan saamenkielistä kulttuuritarjontaa</w:t>
            </w:r>
          </w:p>
        </w:tc>
        <w:tc>
          <w:tcPr>
            <w:tcW w:w="1417" w:type="dxa"/>
          </w:tcPr>
          <w:p w:rsidR="00490F20" w:rsidRPr="00490F20" w:rsidRDefault="00490F20" w:rsidP="00490F20">
            <w:pPr>
              <w:spacing w:after="0" w:line="240" w:lineRule="auto"/>
              <w:jc w:val="both"/>
            </w:pPr>
            <w:r w:rsidRPr="00490F20">
              <w:t>S4</w:t>
            </w:r>
          </w:p>
        </w:tc>
        <w:tc>
          <w:tcPr>
            <w:tcW w:w="1808"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L2, L7</w:t>
            </w:r>
          </w:p>
        </w:tc>
      </w:tr>
      <w:tr w:rsidR="00490F20" w:rsidRPr="00490F20" w:rsidTr="00F2330B">
        <w:tc>
          <w:tcPr>
            <w:tcW w:w="6071" w:type="dxa"/>
          </w:tcPr>
          <w:p w:rsidR="00490F20" w:rsidRPr="00490F20" w:rsidRDefault="00490F20" w:rsidP="00490F20">
            <w:pPr>
              <w:spacing w:after="0" w:line="240" w:lineRule="auto"/>
              <w:jc w:val="both"/>
              <w:rPr>
                <w:b/>
                <w:color w:val="FF0000"/>
              </w:rPr>
            </w:pPr>
            <w:r w:rsidRPr="00490F20">
              <w:rPr>
                <w:b/>
              </w:rPr>
              <w:t>Kielen käyttö kaiken oppimisen tukena</w:t>
            </w:r>
          </w:p>
        </w:tc>
        <w:tc>
          <w:tcPr>
            <w:tcW w:w="1417" w:type="dxa"/>
          </w:tcPr>
          <w:p w:rsidR="00490F20" w:rsidRPr="00490F20" w:rsidRDefault="00490F20" w:rsidP="00490F20">
            <w:pPr>
              <w:spacing w:after="0" w:line="240" w:lineRule="auto"/>
              <w:jc w:val="both"/>
            </w:pPr>
          </w:p>
        </w:tc>
        <w:tc>
          <w:tcPr>
            <w:tcW w:w="1808" w:type="dxa"/>
          </w:tcPr>
          <w:p w:rsidR="00490F20" w:rsidRPr="00490F20" w:rsidRDefault="00490F20" w:rsidP="00490F20">
            <w:pPr>
              <w:autoSpaceDE w:val="0"/>
              <w:autoSpaceDN w:val="0"/>
              <w:adjustRightInd w:val="0"/>
              <w:spacing w:after="0" w:line="240" w:lineRule="auto"/>
              <w:jc w:val="both"/>
              <w:rPr>
                <w:rFonts w:eastAsia="Calibri" w:cs="Calibri"/>
                <w:color w:val="000000"/>
              </w:rPr>
            </w:pP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T12 kannustaa oppilasta käyttämään saamen kieltä erilaisissa opiskelutilanteissa</w:t>
            </w:r>
          </w:p>
        </w:tc>
        <w:tc>
          <w:tcPr>
            <w:tcW w:w="1417" w:type="dxa"/>
          </w:tcPr>
          <w:p w:rsidR="00490F20" w:rsidRPr="00490F20" w:rsidRDefault="00490F20" w:rsidP="00490F20">
            <w:pPr>
              <w:spacing w:after="0" w:line="240" w:lineRule="auto"/>
              <w:jc w:val="both"/>
            </w:pPr>
            <w:r w:rsidRPr="00490F20">
              <w:t>S5</w:t>
            </w:r>
          </w:p>
        </w:tc>
        <w:tc>
          <w:tcPr>
            <w:tcW w:w="1808"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L1, L2, L5</w:t>
            </w: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T13 rakentaa hyvä yhteistyö saamen kielen opetuksen ja muun alkuopetuksen välille</w:t>
            </w:r>
          </w:p>
        </w:tc>
        <w:tc>
          <w:tcPr>
            <w:tcW w:w="1417" w:type="dxa"/>
          </w:tcPr>
          <w:p w:rsidR="00490F20" w:rsidRPr="00490F20" w:rsidRDefault="00490F20" w:rsidP="00490F20">
            <w:pPr>
              <w:spacing w:after="0" w:line="240" w:lineRule="auto"/>
              <w:jc w:val="both"/>
            </w:pPr>
            <w:r w:rsidRPr="00490F20">
              <w:t>S5</w:t>
            </w:r>
          </w:p>
        </w:tc>
        <w:tc>
          <w:tcPr>
            <w:tcW w:w="1808"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L1, L7</w:t>
            </w:r>
          </w:p>
        </w:tc>
      </w:tr>
    </w:tbl>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b/>
          <w:color w:val="000000"/>
        </w:rPr>
      </w:pPr>
      <w:r w:rsidRPr="00490F20">
        <w:rPr>
          <w:rFonts w:eastAsia="Calibri" w:cs="Calibri"/>
          <w:b/>
          <w:color w:val="000000"/>
        </w:rPr>
        <w:t>Saamen kielen opetuksen tavoitteisiin liittyvät keskeiset sisältöalueet vuosiluokilla 1–2</w:t>
      </w:r>
    </w:p>
    <w:p w:rsidR="00490F20" w:rsidRPr="00490F20" w:rsidRDefault="00490F20" w:rsidP="00490F20">
      <w:pPr>
        <w:autoSpaceDE w:val="0"/>
        <w:autoSpaceDN w:val="0"/>
        <w:adjustRightInd w:val="0"/>
        <w:spacing w:after="0"/>
        <w:jc w:val="both"/>
        <w:rPr>
          <w:rFonts w:eastAsia="Calibri" w:cs="Calibri"/>
          <w:b/>
          <w:color w:val="000000"/>
        </w:rPr>
      </w:pPr>
    </w:p>
    <w:p w:rsidR="00490F20" w:rsidRPr="00490F20" w:rsidRDefault="00490F20" w:rsidP="00490F20">
      <w:pPr>
        <w:jc w:val="both"/>
      </w:pPr>
      <w:r w:rsidRPr="00490F20">
        <w:t xml:space="preserve">Saamen kielen </w:t>
      </w:r>
      <w:r w:rsidRPr="00490F20">
        <w:rPr>
          <w:color w:val="000000"/>
        </w:rPr>
        <w:t>kieli-, vuorovaikutus- ja tekstitaitojen</w:t>
      </w:r>
      <w:r w:rsidRPr="00490F20">
        <w:t xml:space="preserve"> oppiminen tapahtuu kielenkäyttötilanteissa sekä monipuolisessa työskentelyssä kielen avulla. Sisällöt valitaan siten, että oppilaat voivat laajentaa omaan kieleen</w:t>
      </w:r>
      <w:r w:rsidRPr="00490F20">
        <w:rPr>
          <w:color w:val="000000"/>
        </w:rPr>
        <w:t xml:space="preserve">, kirjallisuuteen ja muuhun kulttuuriin liittyvää osaamistaan </w:t>
      </w:r>
      <w:r w:rsidRPr="00490F20">
        <w:t>monipuolisesti. Sisällöt tukevat tavoitteiden saavuttamista ja hyödyntävät sekä oppilaiden kokemuksia että paikallisia mahdollisuuksia. Sisältöalueista muodostetaan kokonaisuuksia eri vuosiluokille.</w:t>
      </w: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S1 Vuorovaikutustilanteissa toimiminen</w:t>
      </w:r>
      <w:r w:rsidRPr="00490F20">
        <w:rPr>
          <w:rFonts w:eastAsia="Calibri" w:cs="Calibri"/>
          <w:color w:val="000000"/>
        </w:rPr>
        <w:t>: Harjoitellaan ympäristön kielellistä jäsentämistä ja nimeämistä, kuuntelemista, kysymistä, vastaamista ja kertomista. Tutustutaan erilaisiin vuorovaikutustilanteisiin ja ilmaisukeinoihin muun muassa leikkejä, pelejä ja draamaa hyödyntäen.</w:t>
      </w:r>
    </w:p>
    <w:p w:rsidR="00490F20" w:rsidRPr="00490F20" w:rsidRDefault="00490F20" w:rsidP="00490F20">
      <w:pPr>
        <w:autoSpaceDE w:val="0"/>
        <w:autoSpaceDN w:val="0"/>
        <w:adjustRightInd w:val="0"/>
        <w:spacing w:after="0"/>
        <w:jc w:val="both"/>
        <w:rPr>
          <w:rFonts w:eastAsia="Calibri" w:cs="Calibri"/>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S2 Tekstien tulkitseminen</w:t>
      </w:r>
      <w:r w:rsidRPr="00490F20">
        <w:rPr>
          <w:rFonts w:eastAsia="Calibri" w:cs="Calibri"/>
          <w:color w:val="000000"/>
        </w:rPr>
        <w:t>: Tutustutaan erilaisiin teksteihin, kuten satuihin, kertomuksiin, runoihin, yksinkertaisiin tieto- ja mediateksteihin sekä kuviin. Harjoitellaan lukemista sekä kysymysten tekemistä ja niihin vastaamista erityisesti kertovien ja kuvaavien tekstien pohjalta. Keskustellaan teksteistä ja jaetaan kokemuksia niistä.  Kartutetaan sana- ja ilmaisuvarantoa teksteihin tutustumalla.</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S3 Tekstien tuottaminen</w:t>
      </w:r>
      <w:r w:rsidRPr="00490F20">
        <w:rPr>
          <w:rFonts w:eastAsia="Calibri" w:cs="Calibri"/>
          <w:color w:val="000000"/>
        </w:rPr>
        <w:t>: Tutustutaan kirjoitusjärjestelmän ominaispiirteisiin ja harjoitellaan kirjoittamista yksin ja yhdessä sekä leikitellään kielellä.</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S4 Kielen, kirjallisuuden ja kulttuurin ymmärtäminen</w:t>
      </w:r>
      <w:r w:rsidRPr="00490F20">
        <w:rPr>
          <w:rFonts w:eastAsia="Calibri" w:cs="Calibri"/>
          <w:color w:val="000000"/>
        </w:rPr>
        <w:t>: Havainnoidaan saamen kielen käyttöä kotona, koulussa ja lähiympäristössä sekä rohkaistaan käyttämään saamen kieltä yhteistyössä muun alkuopetuksen kanssa.</w:t>
      </w:r>
    </w:p>
    <w:p w:rsidR="00490F20" w:rsidRPr="00490F20" w:rsidRDefault="00490F20" w:rsidP="00490F20">
      <w:pPr>
        <w:autoSpaceDE w:val="0"/>
        <w:autoSpaceDN w:val="0"/>
        <w:adjustRightInd w:val="0"/>
        <w:spacing w:after="0"/>
        <w:jc w:val="both"/>
        <w:rPr>
          <w:rFonts w:eastAsia="Calibri" w:cs="Calibri"/>
          <w:b/>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S5 Kielen käyttö kaiken oppimisen tukena</w:t>
      </w:r>
      <w:r w:rsidRPr="00490F20">
        <w:rPr>
          <w:rFonts w:eastAsia="Calibri" w:cs="Calibri"/>
          <w:color w:val="000000"/>
        </w:rPr>
        <w:t>: Tutustutaan opiskelun kieleen ja harjoitellaan tiedonalojen kielen perusteita yhteistyössä muun alkuopetuksen kanssa.</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jc w:val="both"/>
        <w:rPr>
          <w:b/>
        </w:rPr>
      </w:pPr>
      <w:r w:rsidRPr="00490F20">
        <w:rPr>
          <w:b/>
          <w:color w:val="000000" w:themeColor="text1"/>
        </w:rPr>
        <w:t>Oppilaan oppimisen arviointi vuosiluokilla</w:t>
      </w:r>
      <w:r w:rsidRPr="00490F20">
        <w:rPr>
          <w:b/>
        </w:rPr>
        <w:t xml:space="preserve"> 1–2</w:t>
      </w:r>
    </w:p>
    <w:p w:rsidR="00490F20" w:rsidRPr="00490F20" w:rsidRDefault="00490F20" w:rsidP="00490F20">
      <w:pPr>
        <w:jc w:val="both"/>
      </w:pPr>
      <w:r w:rsidRPr="00490F20">
        <w:t>Vuosiluokilla 1-2 oppimisen arvioinnin lähtökohtana ja tavoitteena on saada kokonaiskuva kunkin oppilaan kielellisen kehityksen edistymisestä.  Arviointiin perustuvan palautteen kautta oppilaat saavat tietoa kielitaitonsa vahvuuksista sekä edistymisestään saamen kielen oppijoina. Oppilaat saavat myös monipuolisesti palautetta siitä, miten ymmärtävät ja käyttävät kieltä, ilmaisevat itseään, osallistuvat yhteiseen keskusteluun sekä tuottavat ja tulkitsevat tekstejä. Kannustava palaute osaamisen eri alueilta on tärkeää.</w:t>
      </w:r>
    </w:p>
    <w:p w:rsidR="00490F20" w:rsidRPr="00490F20" w:rsidRDefault="00490F20" w:rsidP="00490F20">
      <w:pPr>
        <w:jc w:val="both"/>
      </w:pPr>
      <w:r w:rsidRPr="00490F20">
        <w:t>Oppimisprosessin kannalta keskeisiä arvioinnin ja palautteen antamisen kohteita saamen kielessä ovat</w:t>
      </w:r>
    </w:p>
    <w:p w:rsidR="00490F20" w:rsidRPr="00490F20" w:rsidRDefault="00490F20" w:rsidP="00490F20">
      <w:pPr>
        <w:numPr>
          <w:ilvl w:val="0"/>
          <w:numId w:val="41"/>
        </w:numPr>
        <w:spacing w:after="0" w:line="240" w:lineRule="auto"/>
        <w:contextualSpacing/>
        <w:jc w:val="both"/>
        <w:rPr>
          <w:rFonts w:ascii="Calibri" w:eastAsia="Calibri" w:hAnsi="Calibri" w:cs="Times New Roman"/>
        </w:rPr>
      </w:pPr>
      <w:r w:rsidRPr="00490F20">
        <w:rPr>
          <w:rFonts w:ascii="Calibri" w:eastAsia="Calibri" w:hAnsi="Calibri" w:cs="Times New Roman"/>
        </w:rPr>
        <w:t>edistyminen itsensä ilmaisemisessa ja vuorovaikutustaidoissa, sana- ja käsitevarannon karttuminen</w:t>
      </w:r>
    </w:p>
    <w:p w:rsidR="00490F20" w:rsidRPr="00490F20" w:rsidRDefault="00490F20" w:rsidP="00490F20">
      <w:pPr>
        <w:numPr>
          <w:ilvl w:val="0"/>
          <w:numId w:val="41"/>
        </w:numPr>
        <w:spacing w:after="0" w:line="240" w:lineRule="auto"/>
        <w:contextualSpacing/>
        <w:jc w:val="both"/>
        <w:rPr>
          <w:rFonts w:ascii="Calibri" w:eastAsia="Calibri" w:hAnsi="Calibri" w:cs="Times New Roman"/>
        </w:rPr>
      </w:pPr>
      <w:r w:rsidRPr="00490F20">
        <w:rPr>
          <w:rFonts w:ascii="Calibri" w:eastAsia="Calibri" w:hAnsi="Calibri" w:cs="Times New Roman"/>
        </w:rPr>
        <w:t xml:space="preserve">edistyminen lukutaidossa sekä tekstien ymmärtämisessä, lukemisharrastuneisuuden vahvistuminen </w:t>
      </w:r>
    </w:p>
    <w:p w:rsidR="00490F20" w:rsidRPr="00490F20" w:rsidRDefault="00490F20" w:rsidP="00490F20">
      <w:pPr>
        <w:numPr>
          <w:ilvl w:val="0"/>
          <w:numId w:val="41"/>
        </w:numPr>
        <w:spacing w:after="0" w:line="240" w:lineRule="auto"/>
        <w:contextualSpacing/>
        <w:jc w:val="both"/>
        <w:rPr>
          <w:rFonts w:ascii="Calibri" w:eastAsia="Calibri" w:hAnsi="Calibri" w:cs="Times New Roman"/>
        </w:rPr>
      </w:pPr>
      <w:r w:rsidRPr="00490F20">
        <w:rPr>
          <w:rFonts w:ascii="Calibri" w:eastAsia="Calibri" w:hAnsi="Calibri" w:cs="Times New Roman"/>
        </w:rPr>
        <w:t>edistyminen tekstien tuottamisessa</w:t>
      </w:r>
    </w:p>
    <w:p w:rsidR="00490F20" w:rsidRPr="00490F20" w:rsidRDefault="00490F20" w:rsidP="00490F20">
      <w:pPr>
        <w:numPr>
          <w:ilvl w:val="0"/>
          <w:numId w:val="41"/>
        </w:numPr>
        <w:spacing w:after="0" w:line="240" w:lineRule="auto"/>
        <w:contextualSpacing/>
        <w:jc w:val="both"/>
        <w:rPr>
          <w:rFonts w:ascii="Calibri" w:eastAsia="Calibri" w:hAnsi="Calibri" w:cs="Times New Roman"/>
        </w:rPr>
      </w:pPr>
      <w:r w:rsidRPr="00490F20">
        <w:rPr>
          <w:rFonts w:ascii="Calibri" w:eastAsia="Calibri" w:hAnsi="Calibri" w:cs="Times New Roman"/>
        </w:rPr>
        <w:t>edistyminen kielen ja kulttuurin ymmärtämisessä, erityisesti havaintojen tekeminen sanojen merkityksestä ja arjen kielenkäyttötilanteista</w:t>
      </w:r>
    </w:p>
    <w:p w:rsidR="00490F20" w:rsidRPr="00490F20" w:rsidRDefault="00490F20" w:rsidP="0072624C">
      <w:pPr>
        <w:spacing w:after="0" w:line="240" w:lineRule="auto"/>
        <w:ind w:left="720"/>
        <w:contextualSpacing/>
        <w:jc w:val="both"/>
        <w:rPr>
          <w:rFonts w:ascii="Calibri" w:eastAsia="Calibri" w:hAnsi="Calibri" w:cs="Times New Roman"/>
        </w:rPr>
      </w:pPr>
    </w:p>
    <w:p w:rsidR="00490F20" w:rsidRPr="00490F20" w:rsidRDefault="00490F20" w:rsidP="00490F20">
      <w:pPr>
        <w:jc w:val="both"/>
        <w:rPr>
          <w:color w:val="FF0000"/>
        </w:rPr>
      </w:pPr>
      <w:r w:rsidRPr="00490F20">
        <w:rPr>
          <w:b/>
        </w:rPr>
        <w:t xml:space="preserve">SAAMEN KIELI VUOSILUOKILLA 3–6 </w:t>
      </w:r>
    </w:p>
    <w:p w:rsidR="00490F20" w:rsidRPr="00490F20" w:rsidRDefault="00490F20" w:rsidP="00490F20">
      <w:pPr>
        <w:jc w:val="both"/>
      </w:pPr>
      <w:r w:rsidRPr="00490F20">
        <w:lastRenderedPageBreak/>
        <w:t xml:space="preserve">Vuosiluokilla 3–6 opetuksen erityisenä tehtävänä on kannustaa oppilaita toimimaan aktiivisesti saamen kielellä erilaisissa vuorovaikutustilanteissa. Oppilaat oppivat lukemaan erilaisia lukemistapoja käyttäen, jäsentämään lukemaansa ja jakamaan lukukokemuksiaan sekä vahvistavat kirjoitetun kielen ja oikeinkirjoituksen hallintaa. Oppilaat tutustuvat kielen keskeisimpiin ominaispiirteisiin. Oppilaat oppivat vertailemaan kieliä ja hyödyntämään kielitaitoa erilaisissa oppimisympäristöissä hankkimalla saamen kielen avulla tietoa eri oppiaineissa. Tavoitteena on syventää suhdetta omaan kieleen ja oppia arvostamaan eri kielten taitoa.  Tavoitteena on myös oppia arvioimaan ja ohjaamaan omaa oppimista. Oppilaan opiskelumotivaatiota vahvistetaan yhteistyössä kotien ja kieliyhteisön kanssa. </w:t>
      </w:r>
    </w:p>
    <w:p w:rsidR="00490F20" w:rsidRPr="00490F20" w:rsidRDefault="00490F20" w:rsidP="00490F20">
      <w:pPr>
        <w:autoSpaceDE w:val="0"/>
        <w:autoSpaceDN w:val="0"/>
        <w:adjustRightInd w:val="0"/>
        <w:spacing w:after="0"/>
        <w:jc w:val="both"/>
        <w:rPr>
          <w:rFonts w:eastAsia="Calibri" w:cs="Calibri"/>
          <w:b/>
          <w:color w:val="000000" w:themeColor="text1"/>
        </w:rPr>
      </w:pPr>
      <w:r w:rsidRPr="00490F20">
        <w:rPr>
          <w:rFonts w:eastAsia="Calibri" w:cs="Calibri"/>
          <w:b/>
          <w:color w:val="000000" w:themeColor="text1"/>
        </w:rPr>
        <w:t>Saamen kielen opetuksen tavoitteet vuosiluokilla 3-6</w:t>
      </w:r>
    </w:p>
    <w:p w:rsidR="00490F20" w:rsidRPr="00490F20" w:rsidRDefault="00490F20" w:rsidP="00490F20">
      <w:pPr>
        <w:autoSpaceDE w:val="0"/>
        <w:autoSpaceDN w:val="0"/>
        <w:adjustRightInd w:val="0"/>
        <w:spacing w:after="0"/>
        <w:jc w:val="both"/>
        <w:rPr>
          <w:rFonts w:eastAsia="Calibri" w:cs="Calibri"/>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59"/>
        <w:gridCol w:w="1545"/>
        <w:gridCol w:w="1824"/>
      </w:tblGrid>
      <w:tr w:rsidR="00490F20" w:rsidRPr="00490F20" w:rsidTr="00F2330B">
        <w:tc>
          <w:tcPr>
            <w:tcW w:w="6345"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Opetuksen tavoitteet</w:t>
            </w:r>
          </w:p>
          <w:p w:rsidR="00490F20" w:rsidRPr="00490F20" w:rsidRDefault="00490F20" w:rsidP="00490F20">
            <w:pPr>
              <w:spacing w:after="0" w:line="240" w:lineRule="auto"/>
            </w:pPr>
          </w:p>
        </w:tc>
        <w:tc>
          <w:tcPr>
            <w:tcW w:w="1560"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Tavoitteisiin liittyvät sisältöalueet</w:t>
            </w: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Laaja-alainen osaaminen</w:t>
            </w:r>
          </w:p>
        </w:tc>
      </w:tr>
      <w:tr w:rsidR="00490F20" w:rsidRPr="00490F20" w:rsidTr="00F2330B">
        <w:tc>
          <w:tcPr>
            <w:tcW w:w="6345" w:type="dxa"/>
          </w:tcPr>
          <w:p w:rsidR="00490F20" w:rsidRPr="00490F20" w:rsidRDefault="00490F20" w:rsidP="00490F20">
            <w:pPr>
              <w:autoSpaceDE w:val="0"/>
              <w:autoSpaceDN w:val="0"/>
              <w:adjustRightInd w:val="0"/>
              <w:spacing w:after="0" w:line="240" w:lineRule="auto"/>
              <w:rPr>
                <w:rFonts w:eastAsia="Calibri" w:cs="Calibri"/>
                <w:b/>
                <w:color w:val="000000"/>
              </w:rPr>
            </w:pPr>
            <w:r w:rsidRPr="00490F20">
              <w:rPr>
                <w:rFonts w:eastAsia="Calibri" w:cs="Calibri"/>
                <w:b/>
                <w:color w:val="000000"/>
              </w:rPr>
              <w:t>Vuorovaikutustilanteissa toimiminen</w:t>
            </w:r>
          </w:p>
        </w:tc>
        <w:tc>
          <w:tcPr>
            <w:tcW w:w="1560" w:type="dxa"/>
          </w:tcPr>
          <w:p w:rsidR="00490F20" w:rsidRPr="00490F20" w:rsidRDefault="00490F20" w:rsidP="00490F20">
            <w:pPr>
              <w:autoSpaceDE w:val="0"/>
              <w:autoSpaceDN w:val="0"/>
              <w:adjustRightInd w:val="0"/>
              <w:spacing w:after="0" w:line="240" w:lineRule="auto"/>
              <w:rPr>
                <w:rFonts w:eastAsia="Calibri" w:cs="Calibri"/>
                <w:b/>
                <w:color w:val="000000"/>
              </w:rPr>
            </w:pPr>
          </w:p>
        </w:tc>
        <w:tc>
          <w:tcPr>
            <w:tcW w:w="1842" w:type="dxa"/>
          </w:tcPr>
          <w:p w:rsidR="00490F20" w:rsidRPr="00490F20" w:rsidRDefault="00490F20" w:rsidP="00490F20">
            <w:pPr>
              <w:autoSpaceDE w:val="0"/>
              <w:autoSpaceDN w:val="0"/>
              <w:adjustRightInd w:val="0"/>
              <w:spacing w:after="0" w:line="240" w:lineRule="auto"/>
              <w:rPr>
                <w:rFonts w:eastAsia="Calibri" w:cs="Calibri"/>
                <w:b/>
                <w:color w:val="000000"/>
              </w:rPr>
            </w:pPr>
          </w:p>
        </w:tc>
      </w:tr>
      <w:tr w:rsidR="00490F20" w:rsidRPr="00490F20" w:rsidTr="00F2330B">
        <w:tc>
          <w:tcPr>
            <w:tcW w:w="6345" w:type="dxa"/>
          </w:tcPr>
          <w:p w:rsidR="00490F20" w:rsidRPr="00490F20" w:rsidRDefault="00490F20" w:rsidP="00490F20">
            <w:pPr>
              <w:contextualSpacing/>
              <w:rPr>
                <w:rFonts w:eastAsia="Calibri" w:cs="Times New Roman"/>
              </w:rPr>
            </w:pPr>
            <w:r w:rsidRPr="00490F20">
              <w:rPr>
                <w:rFonts w:eastAsia="Calibri" w:cs="Times New Roman"/>
              </w:rPr>
              <w:t>T1 kannustaa oppilasta toimimaan erilaisissa vuorovaikutustilanteissa</w:t>
            </w:r>
          </w:p>
        </w:tc>
        <w:tc>
          <w:tcPr>
            <w:tcW w:w="1560" w:type="dxa"/>
          </w:tcPr>
          <w:p w:rsidR="00490F20" w:rsidRPr="00490F20" w:rsidRDefault="00490F20" w:rsidP="00490F20">
            <w:pPr>
              <w:spacing w:after="0" w:line="240" w:lineRule="auto"/>
            </w:pPr>
            <w:r w:rsidRPr="00490F20">
              <w:t>S1</w:t>
            </w:r>
          </w:p>
        </w:tc>
        <w:tc>
          <w:tcPr>
            <w:tcW w:w="1842" w:type="dxa"/>
          </w:tcPr>
          <w:p w:rsidR="00490F20" w:rsidRPr="00490F20" w:rsidRDefault="00490F20" w:rsidP="00490F20">
            <w:pPr>
              <w:autoSpaceDE w:val="0"/>
              <w:autoSpaceDN w:val="0"/>
              <w:adjustRightInd w:val="0"/>
              <w:spacing w:after="0" w:line="240" w:lineRule="auto"/>
              <w:rPr>
                <w:rFonts w:eastAsia="Calibri" w:cs="Calibri"/>
              </w:rPr>
            </w:pPr>
            <w:r w:rsidRPr="00490F20">
              <w:rPr>
                <w:rFonts w:eastAsia="Calibri" w:cs="Calibri"/>
              </w:rPr>
              <w:t>L2</w:t>
            </w:r>
          </w:p>
        </w:tc>
      </w:tr>
      <w:tr w:rsidR="00490F20" w:rsidRPr="00490F20" w:rsidTr="00F2330B">
        <w:tc>
          <w:tcPr>
            <w:tcW w:w="6345" w:type="dxa"/>
          </w:tcPr>
          <w:p w:rsidR="00490F20" w:rsidRPr="00490F20" w:rsidRDefault="00490F20" w:rsidP="00490F20">
            <w:pPr>
              <w:contextualSpacing/>
              <w:rPr>
                <w:rFonts w:eastAsia="Calibri" w:cs="Times New Roman"/>
              </w:rPr>
            </w:pPr>
            <w:r w:rsidRPr="00490F20">
              <w:rPr>
                <w:rFonts w:eastAsia="Calibri" w:cs="Times New Roman"/>
              </w:rPr>
              <w:t xml:space="preserve">T2 kannustaa oppilasta erilaisten ilmaisukeinojen käyttöön ryhmä- ja vuorovaikutustilanteissa </w:t>
            </w:r>
          </w:p>
        </w:tc>
        <w:tc>
          <w:tcPr>
            <w:tcW w:w="1560" w:type="dxa"/>
          </w:tcPr>
          <w:p w:rsidR="00490F20" w:rsidRPr="00490F20" w:rsidRDefault="00490F20" w:rsidP="00490F20">
            <w:pPr>
              <w:spacing w:after="0" w:line="240" w:lineRule="auto"/>
            </w:pPr>
            <w:r w:rsidRPr="00490F20">
              <w:t>S1</w:t>
            </w: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L2</w:t>
            </w:r>
          </w:p>
        </w:tc>
      </w:tr>
      <w:tr w:rsidR="00490F20" w:rsidRPr="00490F20" w:rsidTr="00F2330B">
        <w:tc>
          <w:tcPr>
            <w:tcW w:w="6345" w:type="dxa"/>
          </w:tcPr>
          <w:p w:rsidR="00490F20" w:rsidRPr="00490F20" w:rsidRDefault="00490F20" w:rsidP="00490F20">
            <w:pPr>
              <w:contextualSpacing/>
              <w:rPr>
                <w:rFonts w:eastAsia="Calibri" w:cs="Times New Roman"/>
              </w:rPr>
            </w:pPr>
            <w:r w:rsidRPr="00490F20">
              <w:rPr>
                <w:rFonts w:eastAsia="Calibri" w:cs="Times New Roman"/>
              </w:rPr>
              <w:t>T3 ohjata oppilasta arvioimaan omaa toimintaansa sekä vastaanottamaan ja antamaan palautetta</w:t>
            </w:r>
          </w:p>
        </w:tc>
        <w:tc>
          <w:tcPr>
            <w:tcW w:w="1560" w:type="dxa"/>
          </w:tcPr>
          <w:p w:rsidR="00490F20" w:rsidRPr="00490F20" w:rsidRDefault="00490F20" w:rsidP="00490F20">
            <w:pPr>
              <w:spacing w:after="0" w:line="240" w:lineRule="auto"/>
            </w:pPr>
            <w:r w:rsidRPr="00490F20">
              <w:t>S1</w:t>
            </w: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w:t>
            </w:r>
          </w:p>
        </w:tc>
      </w:tr>
      <w:tr w:rsidR="00490F20" w:rsidRPr="00490F20" w:rsidTr="00F2330B">
        <w:tc>
          <w:tcPr>
            <w:tcW w:w="6345" w:type="dxa"/>
          </w:tcPr>
          <w:p w:rsidR="00490F20" w:rsidRPr="00490F20" w:rsidRDefault="00490F20" w:rsidP="00490F20">
            <w:pPr>
              <w:spacing w:after="0" w:line="240" w:lineRule="auto"/>
              <w:rPr>
                <w:b/>
              </w:rPr>
            </w:pPr>
            <w:r w:rsidRPr="00490F20">
              <w:rPr>
                <w:b/>
              </w:rPr>
              <w:t>Tekstien tulkitseminen</w:t>
            </w:r>
          </w:p>
        </w:tc>
        <w:tc>
          <w:tcPr>
            <w:tcW w:w="1560" w:type="dxa"/>
          </w:tcPr>
          <w:p w:rsidR="00490F20" w:rsidRPr="00490F20" w:rsidRDefault="00490F20" w:rsidP="00490F20">
            <w:pPr>
              <w:spacing w:after="0" w:line="240" w:lineRule="auto"/>
            </w:pP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p>
        </w:tc>
      </w:tr>
      <w:tr w:rsidR="00490F20" w:rsidRPr="00490F20" w:rsidTr="00F2330B">
        <w:tc>
          <w:tcPr>
            <w:tcW w:w="6345" w:type="dxa"/>
          </w:tcPr>
          <w:p w:rsidR="00490F20" w:rsidRPr="00490F20" w:rsidRDefault="00490F20" w:rsidP="00490F20">
            <w:pPr>
              <w:contextualSpacing/>
              <w:rPr>
                <w:rFonts w:eastAsia="Calibri" w:cs="Times New Roman"/>
              </w:rPr>
            </w:pPr>
            <w:r w:rsidRPr="00490F20">
              <w:rPr>
                <w:rFonts w:eastAsia="Calibri" w:cs="Times New Roman"/>
              </w:rPr>
              <w:t>T4 innostaa oppilasta omaehtoiseen lukemiseen ja omakielisten tekstien käyttöön kielitaidon mukaan</w:t>
            </w:r>
          </w:p>
        </w:tc>
        <w:tc>
          <w:tcPr>
            <w:tcW w:w="1560" w:type="dxa"/>
          </w:tcPr>
          <w:p w:rsidR="00490F20" w:rsidRPr="00490F20" w:rsidRDefault="00490F20" w:rsidP="00490F20">
            <w:pPr>
              <w:spacing w:after="0" w:line="240" w:lineRule="auto"/>
            </w:pPr>
            <w:r w:rsidRPr="00490F20">
              <w:t>S2</w:t>
            </w: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L4, L5</w:t>
            </w:r>
          </w:p>
        </w:tc>
      </w:tr>
      <w:tr w:rsidR="00490F20" w:rsidRPr="00490F20" w:rsidTr="00F2330B">
        <w:tc>
          <w:tcPr>
            <w:tcW w:w="6345" w:type="dxa"/>
          </w:tcPr>
          <w:p w:rsidR="00490F20" w:rsidRPr="00490F20" w:rsidRDefault="00490F20" w:rsidP="00490F20">
            <w:pPr>
              <w:contextualSpacing/>
              <w:rPr>
                <w:rFonts w:eastAsia="Calibri" w:cs="Times New Roman"/>
              </w:rPr>
            </w:pPr>
            <w:r w:rsidRPr="00490F20">
              <w:rPr>
                <w:rFonts w:eastAsia="Calibri" w:cs="Times New Roman"/>
              </w:rPr>
              <w:t>T5 ohjata oppilasta edistämään peruslukutaidon sujuvoitumista, kehittämään tekstien ymmärtämisen taitoja sekä kartuttamaan sana- ja käsitevarantoa</w:t>
            </w:r>
          </w:p>
        </w:tc>
        <w:tc>
          <w:tcPr>
            <w:tcW w:w="1560" w:type="dxa"/>
          </w:tcPr>
          <w:p w:rsidR="00490F20" w:rsidRPr="00490F20" w:rsidRDefault="00490F20" w:rsidP="00490F20">
            <w:pPr>
              <w:spacing w:after="0" w:line="240" w:lineRule="auto"/>
            </w:pPr>
            <w:r w:rsidRPr="00490F20">
              <w:t>S2</w:t>
            </w: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L4, L5</w:t>
            </w:r>
          </w:p>
        </w:tc>
      </w:tr>
      <w:tr w:rsidR="00490F20" w:rsidRPr="00490F20" w:rsidTr="00F2330B">
        <w:tc>
          <w:tcPr>
            <w:tcW w:w="6345" w:type="dxa"/>
          </w:tcPr>
          <w:p w:rsidR="00490F20" w:rsidRPr="00490F20" w:rsidRDefault="00490F20" w:rsidP="00490F20">
            <w:pPr>
              <w:contextualSpacing/>
              <w:rPr>
                <w:rFonts w:eastAsia="Calibri" w:cs="Times New Roman"/>
              </w:rPr>
            </w:pPr>
            <w:r w:rsidRPr="00490F20">
              <w:rPr>
                <w:rFonts w:eastAsia="Calibri" w:cs="Times New Roman"/>
              </w:rPr>
              <w:t>T6 ohjata oppilasta käyttämään lukutaitoaan ja tekstejä elämysten saamiseksi, tiedon hankkimiseksi ja arvioimiseksi sekä keskustelemaan teksteistä</w:t>
            </w:r>
          </w:p>
        </w:tc>
        <w:tc>
          <w:tcPr>
            <w:tcW w:w="1560" w:type="dxa"/>
          </w:tcPr>
          <w:p w:rsidR="00490F20" w:rsidRPr="00490F20" w:rsidRDefault="00490F20" w:rsidP="00490F20">
            <w:pPr>
              <w:spacing w:after="0" w:line="240" w:lineRule="auto"/>
            </w:pPr>
            <w:r w:rsidRPr="00490F20">
              <w:t>S2</w:t>
            </w: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L2, L4</w:t>
            </w:r>
          </w:p>
        </w:tc>
      </w:tr>
      <w:tr w:rsidR="00490F20" w:rsidRPr="00490F20" w:rsidTr="00F2330B">
        <w:tc>
          <w:tcPr>
            <w:tcW w:w="6345" w:type="dxa"/>
          </w:tcPr>
          <w:p w:rsidR="00490F20" w:rsidRPr="00490F20" w:rsidRDefault="00490F20" w:rsidP="00490F20">
            <w:pPr>
              <w:spacing w:after="0" w:line="240" w:lineRule="auto"/>
              <w:rPr>
                <w:b/>
              </w:rPr>
            </w:pPr>
            <w:r w:rsidRPr="00490F20">
              <w:rPr>
                <w:b/>
              </w:rPr>
              <w:t>Tekstien tuottaminen</w:t>
            </w:r>
          </w:p>
        </w:tc>
        <w:tc>
          <w:tcPr>
            <w:tcW w:w="1560" w:type="dxa"/>
          </w:tcPr>
          <w:p w:rsidR="00490F20" w:rsidRPr="00490F20" w:rsidRDefault="00490F20" w:rsidP="00490F20">
            <w:pPr>
              <w:spacing w:after="0" w:line="240" w:lineRule="auto"/>
            </w:pP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p>
        </w:tc>
      </w:tr>
      <w:tr w:rsidR="00490F20" w:rsidRPr="00490F20" w:rsidTr="00F2330B">
        <w:tc>
          <w:tcPr>
            <w:tcW w:w="6345" w:type="dxa"/>
          </w:tcPr>
          <w:p w:rsidR="00490F20" w:rsidRPr="00490F20" w:rsidRDefault="00490F20" w:rsidP="00490F20">
            <w:pPr>
              <w:contextualSpacing/>
              <w:rPr>
                <w:rFonts w:eastAsia="Calibri" w:cs="Times New Roman"/>
              </w:rPr>
            </w:pPr>
            <w:r w:rsidRPr="00490F20">
              <w:t>T7 auttaa oppilasta kehittämään ilmaisuaan sekä positiivista suhtautumista kirjoittamiseen kielitaidon mukaan</w:t>
            </w:r>
          </w:p>
        </w:tc>
        <w:tc>
          <w:tcPr>
            <w:tcW w:w="1560" w:type="dxa"/>
          </w:tcPr>
          <w:p w:rsidR="00490F20" w:rsidRPr="00490F20" w:rsidRDefault="00490F20" w:rsidP="00490F20">
            <w:pPr>
              <w:spacing w:after="0" w:line="240" w:lineRule="auto"/>
            </w:pPr>
            <w:r w:rsidRPr="00490F20">
              <w:t>S3</w:t>
            </w: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L2</w:t>
            </w:r>
          </w:p>
        </w:tc>
      </w:tr>
      <w:tr w:rsidR="00490F20" w:rsidRPr="00490F20" w:rsidTr="00F2330B">
        <w:tc>
          <w:tcPr>
            <w:tcW w:w="6345" w:type="dxa"/>
          </w:tcPr>
          <w:p w:rsidR="00490F20" w:rsidRPr="00490F20" w:rsidRDefault="00490F20" w:rsidP="00490F20">
            <w:pPr>
              <w:contextualSpacing/>
              <w:rPr>
                <w:rFonts w:eastAsia="Calibri" w:cs="Times New Roman"/>
              </w:rPr>
            </w:pPr>
            <w:r w:rsidRPr="00490F20">
              <w:rPr>
                <w:rFonts w:eastAsia="Calibri" w:cs="Times New Roman"/>
              </w:rPr>
              <w:t xml:space="preserve">T8 kannustaa oppilasta harjoittelemaan ja sujuvoittamaan kirjoittamisen </w:t>
            </w:r>
            <w:r w:rsidRPr="00490F20">
              <w:rPr>
                <w:rFonts w:ascii="Calibri" w:eastAsia="Calibri" w:hAnsi="Calibri" w:cs="Times New Roman"/>
              </w:rPr>
              <w:t xml:space="preserve">perustaitoja </w:t>
            </w:r>
            <w:r w:rsidRPr="00490F20">
              <w:rPr>
                <w:rFonts w:eastAsia="Calibri" w:cs="Times New Roman"/>
              </w:rPr>
              <w:t xml:space="preserve">sekä tekstien tuottamisen taitoa </w:t>
            </w:r>
          </w:p>
        </w:tc>
        <w:tc>
          <w:tcPr>
            <w:tcW w:w="1560" w:type="dxa"/>
          </w:tcPr>
          <w:p w:rsidR="00490F20" w:rsidRPr="00490F20" w:rsidRDefault="00490F20" w:rsidP="00490F20">
            <w:pPr>
              <w:spacing w:after="0" w:line="240" w:lineRule="auto"/>
            </w:pPr>
            <w:r w:rsidRPr="00490F20">
              <w:t>S3</w:t>
            </w: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L2, L5</w:t>
            </w:r>
          </w:p>
        </w:tc>
      </w:tr>
      <w:tr w:rsidR="00490F20" w:rsidRPr="00490F20" w:rsidTr="00F2330B">
        <w:tc>
          <w:tcPr>
            <w:tcW w:w="6345" w:type="dxa"/>
          </w:tcPr>
          <w:p w:rsidR="00490F20" w:rsidRPr="00490F20" w:rsidRDefault="00490F20" w:rsidP="00490F20">
            <w:pPr>
              <w:contextualSpacing/>
              <w:rPr>
                <w:rFonts w:eastAsia="Calibri" w:cs="Times New Roman"/>
                <w:b/>
              </w:rPr>
            </w:pPr>
            <w:r w:rsidRPr="00490F20">
              <w:rPr>
                <w:rFonts w:eastAsia="Calibri" w:cs="Times New Roman"/>
              </w:rPr>
              <w:t>T9 innostaa oppilasta edistämään ajatusten ja kokemusten ilmaisemista asiateksteissä ja kaunokirjallisissa teksteissä</w:t>
            </w:r>
          </w:p>
        </w:tc>
        <w:tc>
          <w:tcPr>
            <w:tcW w:w="1560" w:type="dxa"/>
          </w:tcPr>
          <w:p w:rsidR="00490F20" w:rsidRPr="00490F20" w:rsidRDefault="00490F20" w:rsidP="00490F20">
            <w:pPr>
              <w:spacing w:after="0" w:line="240" w:lineRule="auto"/>
            </w:pPr>
            <w:r w:rsidRPr="00490F20">
              <w:t>S3</w:t>
            </w: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L2</w:t>
            </w:r>
          </w:p>
        </w:tc>
      </w:tr>
      <w:tr w:rsidR="00490F20" w:rsidRPr="00490F20" w:rsidTr="00F2330B">
        <w:tc>
          <w:tcPr>
            <w:tcW w:w="6345" w:type="dxa"/>
          </w:tcPr>
          <w:p w:rsidR="00490F20" w:rsidRPr="00490F20" w:rsidRDefault="00490F20" w:rsidP="00490F20">
            <w:pPr>
              <w:spacing w:after="0" w:line="240" w:lineRule="auto"/>
              <w:rPr>
                <w:b/>
              </w:rPr>
            </w:pPr>
            <w:r w:rsidRPr="00490F20">
              <w:rPr>
                <w:b/>
              </w:rPr>
              <w:t>Kielen, kirjallisuuden ja kulttuurin ymmärtäminen</w:t>
            </w:r>
          </w:p>
        </w:tc>
        <w:tc>
          <w:tcPr>
            <w:tcW w:w="1560" w:type="dxa"/>
          </w:tcPr>
          <w:p w:rsidR="00490F20" w:rsidRPr="00490F20" w:rsidRDefault="00490F20" w:rsidP="00490F20">
            <w:pPr>
              <w:spacing w:after="0" w:line="240" w:lineRule="auto"/>
            </w:pP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p>
        </w:tc>
      </w:tr>
      <w:tr w:rsidR="00490F20" w:rsidRPr="00490F20" w:rsidTr="00F2330B">
        <w:tc>
          <w:tcPr>
            <w:tcW w:w="6345" w:type="dxa"/>
          </w:tcPr>
          <w:p w:rsidR="00490F20" w:rsidRPr="00490F20" w:rsidRDefault="00490F20" w:rsidP="00490F20">
            <w:pPr>
              <w:contextualSpacing/>
              <w:rPr>
                <w:rFonts w:eastAsia="Calibri" w:cs="Times New Roman"/>
              </w:rPr>
            </w:pPr>
            <w:r w:rsidRPr="00490F20">
              <w:t>T10 auttaa oppilasta pohtimaan kielellistä ja kulttuurista identiteettiä sekä äidinkielen merkitystä</w:t>
            </w:r>
          </w:p>
        </w:tc>
        <w:tc>
          <w:tcPr>
            <w:tcW w:w="1560" w:type="dxa"/>
          </w:tcPr>
          <w:p w:rsidR="00490F20" w:rsidRPr="00490F20" w:rsidRDefault="00490F20" w:rsidP="00490F20">
            <w:pPr>
              <w:spacing w:after="0" w:line="240" w:lineRule="auto"/>
            </w:pPr>
            <w:r w:rsidRPr="00490F20">
              <w:t>S4</w:t>
            </w: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L2</w:t>
            </w:r>
          </w:p>
        </w:tc>
      </w:tr>
      <w:tr w:rsidR="00490F20" w:rsidRPr="00490F20" w:rsidTr="00F2330B">
        <w:tc>
          <w:tcPr>
            <w:tcW w:w="6345" w:type="dxa"/>
          </w:tcPr>
          <w:p w:rsidR="00490F20" w:rsidRPr="00490F20" w:rsidRDefault="00490F20" w:rsidP="00490F20">
            <w:pPr>
              <w:contextualSpacing/>
              <w:rPr>
                <w:rFonts w:eastAsia="Calibri" w:cs="Times New Roman"/>
              </w:rPr>
            </w:pPr>
            <w:r w:rsidRPr="00490F20">
              <w:rPr>
                <w:rFonts w:eastAsia="Calibri" w:cs="Times New Roman"/>
              </w:rPr>
              <w:t>T11 ohjata oppilasta tutustumaan saamen kielen keskeisimpiin rakenteisiin</w:t>
            </w:r>
          </w:p>
        </w:tc>
        <w:tc>
          <w:tcPr>
            <w:tcW w:w="1560" w:type="dxa"/>
          </w:tcPr>
          <w:p w:rsidR="00490F20" w:rsidRPr="00490F20" w:rsidRDefault="00490F20" w:rsidP="00490F20">
            <w:pPr>
              <w:spacing w:after="0" w:line="240" w:lineRule="auto"/>
            </w:pPr>
            <w:r w:rsidRPr="00490F20">
              <w:t>S4</w:t>
            </w: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L2</w:t>
            </w:r>
          </w:p>
        </w:tc>
      </w:tr>
      <w:tr w:rsidR="00490F20" w:rsidRPr="00490F20" w:rsidTr="00F2330B">
        <w:tc>
          <w:tcPr>
            <w:tcW w:w="6345" w:type="dxa"/>
          </w:tcPr>
          <w:p w:rsidR="00490F20" w:rsidRPr="00490F20" w:rsidRDefault="00490F20" w:rsidP="00490F20">
            <w:pPr>
              <w:spacing w:after="0" w:line="240" w:lineRule="auto"/>
              <w:rPr>
                <w:b/>
              </w:rPr>
            </w:pPr>
            <w:r w:rsidRPr="00490F20">
              <w:rPr>
                <w:b/>
              </w:rPr>
              <w:t>Kielen käyttö kaiken oppimisen tukena</w:t>
            </w:r>
          </w:p>
        </w:tc>
        <w:tc>
          <w:tcPr>
            <w:tcW w:w="1560" w:type="dxa"/>
          </w:tcPr>
          <w:p w:rsidR="00490F20" w:rsidRPr="00490F20" w:rsidRDefault="00490F20" w:rsidP="00490F20">
            <w:pPr>
              <w:spacing w:after="0" w:line="240" w:lineRule="auto"/>
            </w:pP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p>
        </w:tc>
      </w:tr>
      <w:tr w:rsidR="00490F20" w:rsidRPr="00490F20" w:rsidTr="00F2330B">
        <w:tc>
          <w:tcPr>
            <w:tcW w:w="6345" w:type="dxa"/>
          </w:tcPr>
          <w:p w:rsidR="00490F20" w:rsidRPr="00490F20" w:rsidRDefault="00490F20" w:rsidP="00490F20">
            <w:pPr>
              <w:contextualSpacing/>
              <w:rPr>
                <w:rFonts w:eastAsia="Calibri" w:cs="Times New Roman"/>
              </w:rPr>
            </w:pPr>
            <w:r w:rsidRPr="00490F20">
              <w:rPr>
                <w:rFonts w:eastAsia="Calibri" w:cs="Times New Roman"/>
              </w:rPr>
              <w:t xml:space="preserve">T12 ohjata oppilasta hyödyntämään saamen kielen taitoa kaikessa oppimisessa ja kehittämään eri tiedonalojen kieltä </w:t>
            </w:r>
          </w:p>
        </w:tc>
        <w:tc>
          <w:tcPr>
            <w:tcW w:w="1560" w:type="dxa"/>
          </w:tcPr>
          <w:p w:rsidR="00490F20" w:rsidRPr="00490F20" w:rsidRDefault="00490F20" w:rsidP="00490F20">
            <w:pPr>
              <w:spacing w:after="0" w:line="240" w:lineRule="auto"/>
            </w:pPr>
            <w:r w:rsidRPr="00490F20">
              <w:t>S5</w:t>
            </w: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L4</w:t>
            </w:r>
          </w:p>
        </w:tc>
      </w:tr>
      <w:tr w:rsidR="00490F20" w:rsidRPr="00490F20" w:rsidTr="00F2330B">
        <w:tc>
          <w:tcPr>
            <w:tcW w:w="6345" w:type="dxa"/>
          </w:tcPr>
          <w:p w:rsidR="00490F20" w:rsidRPr="00490F20" w:rsidRDefault="00490F20" w:rsidP="00490F20">
            <w:pPr>
              <w:contextualSpacing/>
              <w:rPr>
                <w:rFonts w:eastAsia="Calibri" w:cs="Times New Roman"/>
              </w:rPr>
            </w:pPr>
            <w:r w:rsidRPr="00490F20">
              <w:rPr>
                <w:rFonts w:eastAsia="Calibri" w:cs="Times New Roman"/>
              </w:rPr>
              <w:lastRenderedPageBreak/>
              <w:t>T13 tarjota oppilaalle välineitä saamenkielisen tiedon etsimiseen, pohtimiseen ja arviointiin sekä tukea oppilasta omaksumaan itseohjautuva tapa opiskella saamen kieltä</w:t>
            </w:r>
          </w:p>
        </w:tc>
        <w:tc>
          <w:tcPr>
            <w:tcW w:w="1560" w:type="dxa"/>
          </w:tcPr>
          <w:p w:rsidR="00490F20" w:rsidRPr="00490F20" w:rsidRDefault="00490F20" w:rsidP="00490F20">
            <w:pPr>
              <w:spacing w:after="0" w:line="240" w:lineRule="auto"/>
            </w:pPr>
            <w:r w:rsidRPr="00490F20">
              <w:t>S5</w:t>
            </w:r>
          </w:p>
        </w:tc>
        <w:tc>
          <w:tcPr>
            <w:tcW w:w="1842"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L4, L5</w:t>
            </w:r>
          </w:p>
        </w:tc>
      </w:tr>
    </w:tbl>
    <w:p w:rsidR="00490F20" w:rsidRPr="00490F20" w:rsidRDefault="00490F20" w:rsidP="00490F20">
      <w:pPr>
        <w:autoSpaceDE w:val="0"/>
        <w:autoSpaceDN w:val="0"/>
        <w:adjustRightInd w:val="0"/>
        <w:spacing w:after="0" w:line="240" w:lineRule="auto"/>
        <w:rPr>
          <w:rFonts w:eastAsia="Calibri" w:cs="Calibri"/>
          <w:color w:val="000000"/>
        </w:rPr>
      </w:pPr>
    </w:p>
    <w:p w:rsidR="004B0015" w:rsidRDefault="004B0015" w:rsidP="00490F20">
      <w:pPr>
        <w:autoSpaceDE w:val="0"/>
        <w:autoSpaceDN w:val="0"/>
        <w:adjustRightInd w:val="0"/>
        <w:spacing w:after="0"/>
        <w:jc w:val="both"/>
        <w:rPr>
          <w:rFonts w:eastAsia="Calibri" w:cs="Calibri"/>
          <w:b/>
          <w:color w:val="000000"/>
        </w:rPr>
      </w:pPr>
    </w:p>
    <w:p w:rsidR="00490F20" w:rsidRPr="00490F20" w:rsidRDefault="00490F20" w:rsidP="00490F20">
      <w:pPr>
        <w:autoSpaceDE w:val="0"/>
        <w:autoSpaceDN w:val="0"/>
        <w:adjustRightInd w:val="0"/>
        <w:spacing w:after="0"/>
        <w:jc w:val="both"/>
        <w:rPr>
          <w:rFonts w:eastAsia="Calibri" w:cs="Calibri"/>
          <w:b/>
          <w:color w:val="000000"/>
        </w:rPr>
      </w:pPr>
      <w:r w:rsidRPr="00490F20">
        <w:rPr>
          <w:rFonts w:eastAsia="Calibri" w:cs="Calibri"/>
          <w:b/>
          <w:color w:val="000000"/>
        </w:rPr>
        <w:t>Saamen kielen opetuksen tavoitteisiin liittyvät keskeiset sisältöalueet vuosiluokilla 3–6</w:t>
      </w:r>
    </w:p>
    <w:p w:rsidR="00490F20" w:rsidRPr="00490F20" w:rsidRDefault="00490F20" w:rsidP="00490F20">
      <w:pPr>
        <w:autoSpaceDE w:val="0"/>
        <w:autoSpaceDN w:val="0"/>
        <w:adjustRightInd w:val="0"/>
        <w:spacing w:after="0"/>
        <w:jc w:val="both"/>
        <w:rPr>
          <w:rFonts w:eastAsia="Calibri" w:cs="Calibri"/>
          <w:b/>
          <w:color w:val="000000"/>
        </w:rPr>
      </w:pPr>
    </w:p>
    <w:p w:rsidR="00490F20" w:rsidRPr="00490F20" w:rsidRDefault="00490F20" w:rsidP="00490F20">
      <w:pPr>
        <w:jc w:val="both"/>
      </w:pPr>
      <w:r w:rsidRPr="00490F20">
        <w:t xml:space="preserve">Saamen kielen </w:t>
      </w:r>
      <w:r w:rsidRPr="00490F20">
        <w:rPr>
          <w:color w:val="000000"/>
        </w:rPr>
        <w:t>kieli-, vuorovaikutus- ja tekstitaitojen</w:t>
      </w:r>
      <w:r w:rsidRPr="00490F20">
        <w:t xml:space="preserve"> oppiminen tapahtuu kielenkäyttötilanteissa sekä monipuolisessa työskentelyssä kielen avulla. Sisällöt valitaan siten, että oppilaat voivat laajentaa omaan kieleen</w:t>
      </w:r>
      <w:r w:rsidRPr="00490F20">
        <w:rPr>
          <w:color w:val="000000"/>
        </w:rPr>
        <w:t xml:space="preserve">, kirjallisuuteen ja muuhun kulttuuriin liittyvää osaamistaan </w:t>
      </w:r>
      <w:r w:rsidRPr="00490F20">
        <w:t>monipuolisesti. Sisällöt tukevat tavoitteiden saavuttamista ja hyödyntävät sekä oppilaiden kokemuksia että paikallisia mahdollisuuksia. Sisältöalueista muodostetaan kokonaisuuksia eri vuosiluokille.</w:t>
      </w:r>
    </w:p>
    <w:p w:rsidR="00490F20" w:rsidRPr="00490F20" w:rsidRDefault="00490F20" w:rsidP="00490F20">
      <w:pPr>
        <w:autoSpaceDE w:val="0"/>
        <w:autoSpaceDN w:val="0"/>
        <w:adjustRightInd w:val="0"/>
        <w:spacing w:after="0"/>
        <w:jc w:val="both"/>
        <w:rPr>
          <w:rFonts w:eastAsia="Calibri" w:cs="Calibri"/>
          <w:color w:val="000000"/>
          <w:shd w:val="clear" w:color="auto" w:fill="FFFFFF"/>
        </w:rPr>
      </w:pPr>
      <w:r w:rsidRPr="00490F20">
        <w:rPr>
          <w:rFonts w:eastAsia="Calibri" w:cs="Calibri"/>
          <w:b/>
          <w:color w:val="000000"/>
        </w:rPr>
        <w:t xml:space="preserve">S1 Vuorovaikutustilanteissa toimiminen: </w:t>
      </w:r>
      <w:r w:rsidRPr="00490F20">
        <w:rPr>
          <w:rFonts w:eastAsia="Calibri" w:cs="Calibri"/>
          <w:color w:val="000000"/>
          <w:shd w:val="clear" w:color="auto" w:fill="FFFFFF"/>
        </w:rPr>
        <w:t>Harjoitellaan yhteistyötaitoja, kuten kuuntelemista ja aloitteiden tekemistä sekä tehdään esityksiä hyödyntämällä omakielisen lähiympäristön ja median mahdollisuuksia. Harjoitellaan oman toiminnan arviointia ja palautteen antamista ja vastaanottamista.</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S2 Tekstien tulkitseminen</w:t>
      </w:r>
      <w:r w:rsidRPr="00490F20">
        <w:rPr>
          <w:rFonts w:eastAsia="Calibri" w:cs="Calibri"/>
          <w:color w:val="000000"/>
        </w:rPr>
        <w:t>: Työskennellään monipuolisesti erilaisten tekstien kanssa niin, että suhde saamenkieliseen tekstimaailmaan vahvistuu. Syvennetään lukemisen ja tekstien tulkinnan taitoa tutustumalla erilaisiin suullisiin ja kirjallisiin teksteihin, erityisesti kertoviin, kuvaaviin ja yksinkertaisiin kantaa ottaviin teksteihin. Harjoitellaan tekstin ymmärtämisen strategioita, muun muassa kysymistä, silmäilyä ja tiivistämistä. Keskustellaan teksteistä, jaetaan lukukokemuksia ja syvennetään tuntemusta siitä, miten erilaiset tekstit rakentuvat. Kartutetaan sana- ja ilmaisuvarantoa.</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S3 Tekstien tuottaminen</w:t>
      </w:r>
      <w:r w:rsidR="005D68F7">
        <w:rPr>
          <w:rFonts w:eastAsia="Calibri" w:cs="Calibri"/>
          <w:color w:val="000000"/>
        </w:rPr>
        <w:t xml:space="preserve">: Harjoitellaan </w:t>
      </w:r>
      <w:r w:rsidRPr="00490F20">
        <w:rPr>
          <w:rFonts w:eastAsia="Calibri" w:cs="Calibri"/>
          <w:color w:val="000000"/>
        </w:rPr>
        <w:t xml:space="preserve">tekstin tuottamisen vaiheita sekä tekstin rakennetta. Harjoitellaan </w:t>
      </w:r>
      <w:r w:rsidRPr="00490F20">
        <w:rPr>
          <w:rFonts w:ascii="Calibri" w:eastAsia="Calibri" w:hAnsi="Calibri" w:cs="Calibri"/>
          <w:color w:val="000000"/>
        </w:rPr>
        <w:t>käsinkirjoittamista ja näppäintaitoja</w:t>
      </w:r>
      <w:r w:rsidRPr="00490F20">
        <w:rPr>
          <w:rFonts w:eastAsia="Calibri" w:cs="Calibri"/>
          <w:color w:val="000000"/>
        </w:rPr>
        <w:t xml:space="preserve"> sekä saamen kielen oikeinkirjoituksen erityispiirteitä ja niiden käyttöä omassa tekstissä. Kirjoitetaan yksin ja yhdessä tekstejä sekä keskustellaan ja annetaan palautetta niistä.</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S4 Kielen, kirjallisuuden ja kulttuurin ymmärtäminen</w:t>
      </w:r>
      <w:r w:rsidRPr="00490F20">
        <w:rPr>
          <w:rFonts w:eastAsia="Calibri" w:cs="Calibri"/>
          <w:color w:val="000000"/>
        </w:rPr>
        <w:t>: Pohditaan kulttuurisen identiteetin muodostumista sekä saamen kielen käyttöä kotona, koulussa ja lähiympäristössä. Tutustutaan saamen kielen keskeisimpiin rakenteisiin.</w:t>
      </w:r>
    </w:p>
    <w:p w:rsidR="00490F20" w:rsidRPr="00490F20" w:rsidRDefault="00490F20" w:rsidP="00490F20">
      <w:pPr>
        <w:autoSpaceDE w:val="0"/>
        <w:autoSpaceDN w:val="0"/>
        <w:adjustRightInd w:val="0"/>
        <w:spacing w:after="0"/>
        <w:jc w:val="both"/>
        <w:rPr>
          <w:rFonts w:eastAsia="Calibri" w:cs="Calibri"/>
          <w:color w:val="FF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S5 Kielen käyttö kaiken oppimisen tukena</w:t>
      </w:r>
      <w:r w:rsidRPr="00490F20">
        <w:rPr>
          <w:rFonts w:eastAsia="Calibri" w:cs="Calibri"/>
          <w:color w:val="000000"/>
        </w:rPr>
        <w:t>: Tutustutaan eri oppiaineiden käsitteisiin ja tekstikäytänteisiin sekä vertaillaan tiedonalojen tekstejä. Harjoitellaan saamenkielisen tiedon hakua ja median käyttöä. Esitellään ja harjoitellaan erilaisia kielenoppimisen strategioita.</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jc w:val="both"/>
        <w:rPr>
          <w:b/>
        </w:rPr>
      </w:pPr>
      <w:r w:rsidRPr="00490F20">
        <w:rPr>
          <w:b/>
          <w:color w:val="000000" w:themeColor="text1"/>
        </w:rPr>
        <w:t>Oppilaan oppimisen arviointi vuosiluokilla</w:t>
      </w:r>
      <w:r w:rsidRPr="00490F20">
        <w:rPr>
          <w:b/>
        </w:rPr>
        <w:t xml:space="preserve"> 3–6</w:t>
      </w:r>
    </w:p>
    <w:p w:rsidR="00490F20" w:rsidRPr="00490F20" w:rsidRDefault="00490F20" w:rsidP="00490F20">
      <w:pPr>
        <w:spacing w:after="0"/>
        <w:jc w:val="both"/>
        <w:rPr>
          <w:rFonts w:cs="Arial"/>
          <w:color w:val="000000"/>
          <w:lang w:eastAsia="fi-FI"/>
        </w:rPr>
      </w:pPr>
      <w:r w:rsidRPr="00490F20">
        <w:rPr>
          <w:rFonts w:cs="Arial"/>
          <w:color w:val="000000"/>
          <w:lang w:eastAsia="fi-FI"/>
        </w:rPr>
        <w:t>Oppimisen arvioinnin tehtävänä on tuottaa tietoa oppilaan oppimisen edistymisestä sekä ohjata ja kannustaa oppilasta. Oppilas saa monipuolista palautetta siitä, miten hänen taitonsa ymmärtää ja käyttää kieltä suullisesti ja kirjallisesti on sujuvoitunut ja miten hänen ilmaisuvarantonsa on monipuolistunut. Arviointi tuottaa tietoa myös opetuksen suunnittelulle. Palautteen avulla oppilas saa tietoa kielitaitonsa vahvuuksista ja edistymisestä sekä itsestään saamen kielen oppijana ja taidostaan hyödyntää kielitaitoaan oppimisen tukena.</w:t>
      </w:r>
    </w:p>
    <w:p w:rsidR="00490F20" w:rsidRPr="00490F20" w:rsidRDefault="00490F20" w:rsidP="00490F20">
      <w:pPr>
        <w:spacing w:after="0"/>
        <w:jc w:val="both"/>
        <w:rPr>
          <w:rFonts w:cs="Arial"/>
          <w:color w:val="000000"/>
          <w:lang w:eastAsia="fi-FI"/>
        </w:rPr>
      </w:pPr>
    </w:p>
    <w:p w:rsidR="00490F20" w:rsidRPr="00490F20" w:rsidRDefault="00490F20" w:rsidP="00490F20">
      <w:pPr>
        <w:spacing w:after="0"/>
        <w:jc w:val="both"/>
      </w:pPr>
      <w:r w:rsidRPr="00490F20">
        <w:lastRenderedPageBreak/>
        <w:t xml:space="preserve">Saamen kielen sanallista arviota tai arvosanaa antaessaan opettaja arvioi oppilaan osaamista suhteessa paikallisessa opetussuunnitelmassa asetettuihin tavoitteisiin. Määritellessään osaamisen tasoa 6. vuosiluokan päättyessä opettaja käyttää valtakunnallista hyvän osaamisen kuvausta. Oppimisen edistymisen kannalta keskeisiä ovat saamen kielen eri tavoitealueiden perustaidot ja niihin johtavat työskentelyprosessit ja oppimisstrategiat. </w:t>
      </w:r>
    </w:p>
    <w:p w:rsidR="00490F20" w:rsidRPr="00490F20" w:rsidRDefault="00490F20" w:rsidP="00490F20">
      <w:pPr>
        <w:spacing w:after="0"/>
        <w:jc w:val="both"/>
      </w:pPr>
    </w:p>
    <w:p w:rsidR="00490F20" w:rsidRPr="00490F20" w:rsidRDefault="00490F20" w:rsidP="00490F20">
      <w:pPr>
        <w:jc w:val="both"/>
        <w:rPr>
          <w:b/>
        </w:rPr>
      </w:pPr>
      <w:r w:rsidRPr="00490F20">
        <w:rPr>
          <w:b/>
        </w:rPr>
        <w:t xml:space="preserve">Saamen kielen hyvän osaamisen (arvosanan kahdeksan) kuvaus 6. vuosiluokan päätteeksi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35"/>
        <w:gridCol w:w="1364"/>
        <w:gridCol w:w="2021"/>
        <w:gridCol w:w="3827"/>
      </w:tblGrid>
      <w:tr w:rsidR="00490F20" w:rsidRPr="00490F20" w:rsidTr="00F2330B">
        <w:trPr>
          <w:trHeight w:val="468"/>
        </w:trPr>
        <w:tc>
          <w:tcPr>
            <w:tcW w:w="2535" w:type="dxa"/>
          </w:tcPr>
          <w:p w:rsidR="00490F20" w:rsidRPr="00490F20" w:rsidRDefault="00490F20" w:rsidP="00490F20">
            <w:pPr>
              <w:spacing w:line="240" w:lineRule="auto"/>
            </w:pPr>
            <w:r w:rsidRPr="00490F20">
              <w:t>Opetuksen tavoite</w:t>
            </w:r>
          </w:p>
        </w:tc>
        <w:tc>
          <w:tcPr>
            <w:tcW w:w="1364" w:type="dxa"/>
          </w:tcPr>
          <w:p w:rsidR="00490F20" w:rsidRPr="00490F20" w:rsidRDefault="00490F20" w:rsidP="00490F20">
            <w:pPr>
              <w:spacing w:line="240" w:lineRule="auto"/>
            </w:pPr>
            <w:r w:rsidRPr="00490F20">
              <w:t>Sisältöalueet</w:t>
            </w:r>
          </w:p>
        </w:tc>
        <w:tc>
          <w:tcPr>
            <w:tcW w:w="2021" w:type="dxa"/>
          </w:tcPr>
          <w:p w:rsidR="00490F20" w:rsidRPr="00490F20" w:rsidRDefault="00490F20" w:rsidP="00490F20">
            <w:pPr>
              <w:spacing w:line="240" w:lineRule="auto"/>
            </w:pPr>
            <w:r w:rsidRPr="00490F20">
              <w:t>Arvioinnin kohteet oppiaineessa</w:t>
            </w:r>
          </w:p>
        </w:tc>
        <w:tc>
          <w:tcPr>
            <w:tcW w:w="3827" w:type="dxa"/>
          </w:tcPr>
          <w:p w:rsidR="00490F20" w:rsidRPr="00490F20" w:rsidRDefault="00490F20" w:rsidP="00490F20">
            <w:pPr>
              <w:spacing w:line="240" w:lineRule="auto"/>
            </w:pPr>
            <w:r w:rsidRPr="00490F20">
              <w:t>Hyvä/arvosanan kahdeksan osaaminen</w:t>
            </w:r>
          </w:p>
        </w:tc>
      </w:tr>
      <w:tr w:rsidR="00490F20" w:rsidRPr="00490F20" w:rsidTr="00F2330B">
        <w:trPr>
          <w:trHeight w:val="468"/>
        </w:trPr>
        <w:tc>
          <w:tcPr>
            <w:tcW w:w="2535" w:type="dxa"/>
          </w:tcPr>
          <w:p w:rsidR="00490F20" w:rsidRPr="00490F20" w:rsidRDefault="00490F20" w:rsidP="00490F20">
            <w:pPr>
              <w:spacing w:line="240" w:lineRule="auto"/>
            </w:pPr>
            <w:r w:rsidRPr="00490F20">
              <w:rPr>
                <w:b/>
              </w:rPr>
              <w:t>Vuorovaikutustilanteissa toimiminen</w:t>
            </w:r>
          </w:p>
        </w:tc>
        <w:tc>
          <w:tcPr>
            <w:tcW w:w="1364" w:type="dxa"/>
          </w:tcPr>
          <w:p w:rsidR="00490F20" w:rsidRPr="00490F20" w:rsidRDefault="00490F20" w:rsidP="00490F20">
            <w:pPr>
              <w:spacing w:line="240" w:lineRule="auto"/>
            </w:pPr>
          </w:p>
        </w:tc>
        <w:tc>
          <w:tcPr>
            <w:tcW w:w="2021" w:type="dxa"/>
          </w:tcPr>
          <w:p w:rsidR="00490F20" w:rsidRPr="00490F20" w:rsidRDefault="00490F20" w:rsidP="00490F20">
            <w:pPr>
              <w:spacing w:line="240" w:lineRule="auto"/>
            </w:pPr>
          </w:p>
        </w:tc>
        <w:tc>
          <w:tcPr>
            <w:tcW w:w="3827" w:type="dxa"/>
          </w:tcPr>
          <w:p w:rsidR="00490F20" w:rsidRPr="00490F20" w:rsidRDefault="00490F20" w:rsidP="00490F20">
            <w:pPr>
              <w:spacing w:line="240" w:lineRule="auto"/>
            </w:pPr>
          </w:p>
        </w:tc>
      </w:tr>
      <w:tr w:rsidR="00490F20" w:rsidRPr="00490F20" w:rsidTr="00F2330B">
        <w:tc>
          <w:tcPr>
            <w:tcW w:w="2535" w:type="dxa"/>
          </w:tcPr>
          <w:p w:rsidR="00490F20" w:rsidRPr="00490F20" w:rsidRDefault="00490F20" w:rsidP="00490F20">
            <w:pPr>
              <w:spacing w:after="0" w:line="240" w:lineRule="auto"/>
            </w:pPr>
            <w:r w:rsidRPr="00490F20">
              <w:t>T1 kannustaa oppilasta toimimaan erilaisissa vuorovaikutustilanteissa</w:t>
            </w:r>
          </w:p>
        </w:tc>
        <w:tc>
          <w:tcPr>
            <w:tcW w:w="1364" w:type="dxa"/>
          </w:tcPr>
          <w:p w:rsidR="00490F20" w:rsidRPr="00490F20" w:rsidRDefault="00490F20" w:rsidP="00490F20">
            <w:pPr>
              <w:spacing w:line="240" w:lineRule="auto"/>
            </w:pPr>
            <w:r w:rsidRPr="00490F20">
              <w:t>S1</w:t>
            </w:r>
          </w:p>
        </w:tc>
        <w:tc>
          <w:tcPr>
            <w:tcW w:w="2021" w:type="dxa"/>
          </w:tcPr>
          <w:p w:rsidR="00490F20" w:rsidRPr="00490F20" w:rsidRDefault="00490F20" w:rsidP="00490F20">
            <w:pPr>
              <w:spacing w:line="240" w:lineRule="auto"/>
            </w:pPr>
            <w:r w:rsidRPr="00490F20">
              <w:t xml:space="preserve">Vuorovaikutustilanteissa toimiminen </w:t>
            </w:r>
          </w:p>
        </w:tc>
        <w:tc>
          <w:tcPr>
            <w:tcW w:w="3827" w:type="dxa"/>
          </w:tcPr>
          <w:p w:rsidR="00490F20" w:rsidRPr="00490F20" w:rsidRDefault="00490F20" w:rsidP="00490F20">
            <w:pPr>
              <w:spacing w:after="0" w:line="240" w:lineRule="auto"/>
            </w:pPr>
            <w:r w:rsidRPr="00490F20">
              <w:t xml:space="preserve">Oppilas osallistuu erilaisiin vuorovaikutustilanteisiin. Oppilas kuuntelee ryhmän jäsenten näkemyksiä, ottaa heidät huomioon ja tekee aloitteita vuorovaikutustilanteissa. </w:t>
            </w:r>
          </w:p>
        </w:tc>
      </w:tr>
      <w:tr w:rsidR="00490F20" w:rsidRPr="00490F20" w:rsidTr="00F2330B">
        <w:tc>
          <w:tcPr>
            <w:tcW w:w="2535" w:type="dxa"/>
          </w:tcPr>
          <w:p w:rsidR="00490F20" w:rsidRPr="00490F20" w:rsidRDefault="00490F20" w:rsidP="00490F20">
            <w:pPr>
              <w:spacing w:after="0" w:line="240" w:lineRule="auto"/>
            </w:pPr>
            <w:r w:rsidRPr="00490F20">
              <w:t>T2 kannustaa oppilasta erilaisten ilmaisukeinojen käyttöön ryhmä- ja vuorovaikutustilanteissa</w:t>
            </w:r>
          </w:p>
        </w:tc>
        <w:tc>
          <w:tcPr>
            <w:tcW w:w="1364" w:type="dxa"/>
          </w:tcPr>
          <w:p w:rsidR="00490F20" w:rsidRPr="00490F20" w:rsidRDefault="00490F20" w:rsidP="00490F20">
            <w:pPr>
              <w:spacing w:after="0" w:line="240" w:lineRule="auto"/>
            </w:pPr>
            <w:r w:rsidRPr="00490F20">
              <w:t>S1</w:t>
            </w:r>
          </w:p>
        </w:tc>
        <w:tc>
          <w:tcPr>
            <w:tcW w:w="2021" w:type="dxa"/>
          </w:tcPr>
          <w:p w:rsidR="00490F20" w:rsidRPr="00490F20" w:rsidRDefault="00490F20" w:rsidP="00490F20">
            <w:pPr>
              <w:spacing w:after="0" w:line="240" w:lineRule="auto"/>
            </w:pPr>
            <w:r w:rsidRPr="00490F20">
              <w:t xml:space="preserve">Ilmaisukeinojen käyttö </w:t>
            </w:r>
          </w:p>
        </w:tc>
        <w:tc>
          <w:tcPr>
            <w:tcW w:w="3827" w:type="dxa"/>
          </w:tcPr>
          <w:p w:rsidR="00490F20" w:rsidRPr="00490F20" w:rsidRDefault="00490F20" w:rsidP="00490F20">
            <w:pPr>
              <w:spacing w:after="0" w:line="240" w:lineRule="auto"/>
            </w:pPr>
            <w:r w:rsidRPr="00490F20">
              <w:t xml:space="preserve">Oppilas osaa käyttää erilaisia ilmaisukeinoja </w:t>
            </w:r>
          </w:p>
        </w:tc>
      </w:tr>
      <w:tr w:rsidR="00490F20" w:rsidRPr="00490F20" w:rsidTr="00F2330B">
        <w:tc>
          <w:tcPr>
            <w:tcW w:w="2535" w:type="dxa"/>
          </w:tcPr>
          <w:p w:rsidR="00490F20" w:rsidRPr="00490F20" w:rsidRDefault="00490F20" w:rsidP="00490F20">
            <w:pPr>
              <w:spacing w:after="0" w:line="240" w:lineRule="auto"/>
            </w:pPr>
            <w:r w:rsidRPr="00490F20">
              <w:t>T3 ohjata oppilasta arvioimaan omaa toimintaansa sekä vastaanottamaan ja antamaan palautetta</w:t>
            </w:r>
            <w:r w:rsidRPr="00490F20">
              <w:rPr>
                <w:strike/>
              </w:rPr>
              <w:t xml:space="preserve"> </w:t>
            </w:r>
          </w:p>
        </w:tc>
        <w:tc>
          <w:tcPr>
            <w:tcW w:w="1364" w:type="dxa"/>
          </w:tcPr>
          <w:p w:rsidR="00490F20" w:rsidRPr="00490F20" w:rsidRDefault="00490F20" w:rsidP="00490F20">
            <w:pPr>
              <w:spacing w:line="240" w:lineRule="auto"/>
            </w:pPr>
            <w:r w:rsidRPr="00490F20">
              <w:t>S1</w:t>
            </w:r>
          </w:p>
        </w:tc>
        <w:tc>
          <w:tcPr>
            <w:tcW w:w="2021" w:type="dxa"/>
          </w:tcPr>
          <w:p w:rsidR="00490F20" w:rsidRPr="00490F20" w:rsidRDefault="00490F20" w:rsidP="00490F20">
            <w:pPr>
              <w:spacing w:line="240" w:lineRule="auto"/>
            </w:pPr>
            <w:r w:rsidRPr="00490F20">
              <w:t xml:space="preserve">Oman toiminnan arvioiminen sekä palautteen vastaanottaminen ja antaminen </w:t>
            </w:r>
          </w:p>
        </w:tc>
        <w:tc>
          <w:tcPr>
            <w:tcW w:w="3827" w:type="dxa"/>
          </w:tcPr>
          <w:p w:rsidR="00490F20" w:rsidRPr="00490F20" w:rsidRDefault="00490F20" w:rsidP="00490F20">
            <w:pPr>
              <w:spacing w:line="240" w:lineRule="auto"/>
            </w:pPr>
            <w:r w:rsidRPr="00490F20">
              <w:t>Oppilas osaa ohjatusti arvioida toimintaansa sekä ottaa vastaan ja antaa palautetta.</w:t>
            </w:r>
          </w:p>
        </w:tc>
      </w:tr>
      <w:tr w:rsidR="00490F20" w:rsidRPr="00490F20" w:rsidTr="00F2330B">
        <w:tc>
          <w:tcPr>
            <w:tcW w:w="2535" w:type="dxa"/>
          </w:tcPr>
          <w:p w:rsidR="00490F20" w:rsidRPr="00490F20" w:rsidRDefault="00490F20" w:rsidP="00490F20">
            <w:pPr>
              <w:spacing w:after="0" w:line="240" w:lineRule="auto"/>
            </w:pPr>
            <w:r w:rsidRPr="00490F20">
              <w:rPr>
                <w:b/>
              </w:rPr>
              <w:t>Tekstien tulkitseminen</w:t>
            </w:r>
          </w:p>
        </w:tc>
        <w:tc>
          <w:tcPr>
            <w:tcW w:w="1364" w:type="dxa"/>
          </w:tcPr>
          <w:p w:rsidR="00490F20" w:rsidRPr="00490F20" w:rsidRDefault="00490F20" w:rsidP="00490F20">
            <w:pPr>
              <w:spacing w:line="240" w:lineRule="auto"/>
            </w:pPr>
          </w:p>
        </w:tc>
        <w:tc>
          <w:tcPr>
            <w:tcW w:w="2021" w:type="dxa"/>
          </w:tcPr>
          <w:p w:rsidR="00490F20" w:rsidRPr="00490F20" w:rsidRDefault="00490F20" w:rsidP="00490F20">
            <w:pPr>
              <w:spacing w:line="240" w:lineRule="auto"/>
            </w:pPr>
          </w:p>
        </w:tc>
        <w:tc>
          <w:tcPr>
            <w:tcW w:w="3827" w:type="dxa"/>
          </w:tcPr>
          <w:p w:rsidR="00490F20" w:rsidRPr="00490F20" w:rsidRDefault="00490F20" w:rsidP="00490F20">
            <w:pPr>
              <w:spacing w:line="240" w:lineRule="auto"/>
            </w:pPr>
          </w:p>
        </w:tc>
      </w:tr>
      <w:tr w:rsidR="00490F20" w:rsidRPr="00490F20" w:rsidTr="00F2330B">
        <w:tc>
          <w:tcPr>
            <w:tcW w:w="2535" w:type="dxa"/>
          </w:tcPr>
          <w:p w:rsidR="00490F20" w:rsidRPr="00490F20" w:rsidRDefault="00490F20" w:rsidP="00490F20">
            <w:pPr>
              <w:spacing w:after="0" w:line="240" w:lineRule="auto"/>
            </w:pPr>
            <w:r w:rsidRPr="00490F20">
              <w:t>T4 innostaa oppilasta lukemiseen ja omakielisten tekstien käyttöön kielitaidon mukaan</w:t>
            </w:r>
          </w:p>
        </w:tc>
        <w:tc>
          <w:tcPr>
            <w:tcW w:w="1364" w:type="dxa"/>
          </w:tcPr>
          <w:p w:rsidR="00490F20" w:rsidRPr="00490F20" w:rsidRDefault="00490F20" w:rsidP="00490F20">
            <w:pPr>
              <w:spacing w:line="240" w:lineRule="auto"/>
            </w:pPr>
            <w:r w:rsidRPr="00490F20">
              <w:t>S2</w:t>
            </w:r>
          </w:p>
        </w:tc>
        <w:tc>
          <w:tcPr>
            <w:tcW w:w="2021" w:type="dxa"/>
          </w:tcPr>
          <w:p w:rsidR="00490F20" w:rsidRPr="00490F20" w:rsidRDefault="00490F20" w:rsidP="00490F20">
            <w:pPr>
              <w:spacing w:line="240" w:lineRule="auto"/>
            </w:pPr>
            <w:r w:rsidRPr="00490F20">
              <w:t>Lukeminen ja omakielisten tekstien käyttö</w:t>
            </w:r>
          </w:p>
          <w:p w:rsidR="00490F20" w:rsidRPr="00490F20" w:rsidRDefault="00490F20" w:rsidP="00490F20">
            <w:pPr>
              <w:spacing w:line="240" w:lineRule="auto"/>
            </w:pPr>
          </w:p>
        </w:tc>
        <w:tc>
          <w:tcPr>
            <w:tcW w:w="3827" w:type="dxa"/>
          </w:tcPr>
          <w:p w:rsidR="00490F20" w:rsidRPr="00490F20" w:rsidRDefault="00490F20" w:rsidP="00490F20">
            <w:pPr>
              <w:spacing w:line="240" w:lineRule="auto"/>
            </w:pPr>
            <w:r w:rsidRPr="00490F20">
              <w:t>Oppilas lukee sovitut teokset tai tekstikatkelmat.</w:t>
            </w:r>
          </w:p>
          <w:p w:rsidR="00490F20" w:rsidRPr="00490F20" w:rsidRDefault="00490F20" w:rsidP="00490F20">
            <w:pPr>
              <w:spacing w:line="240" w:lineRule="auto"/>
            </w:pPr>
          </w:p>
        </w:tc>
      </w:tr>
      <w:tr w:rsidR="00490F20" w:rsidRPr="00490F20" w:rsidTr="00F2330B">
        <w:tc>
          <w:tcPr>
            <w:tcW w:w="2535" w:type="dxa"/>
          </w:tcPr>
          <w:p w:rsidR="00490F20" w:rsidRPr="00490F20" w:rsidRDefault="00490F20" w:rsidP="00490F20">
            <w:pPr>
              <w:spacing w:after="0" w:line="240" w:lineRule="auto"/>
            </w:pPr>
            <w:r w:rsidRPr="00490F20">
              <w:t xml:space="preserve">T5 </w:t>
            </w:r>
            <w:r w:rsidRPr="00490F20">
              <w:rPr>
                <w:rFonts w:eastAsia="Calibri" w:cs="Times New Roman"/>
              </w:rPr>
              <w:t>ohjata oppilasta edistämään peruslukutaidon sujuvoitumista, kehittämään tekstien ymmärtämisen taitoja sekä kartuttamaan sana- ja käsitevarantoa</w:t>
            </w:r>
          </w:p>
        </w:tc>
        <w:tc>
          <w:tcPr>
            <w:tcW w:w="1364" w:type="dxa"/>
          </w:tcPr>
          <w:p w:rsidR="00490F20" w:rsidRPr="00490F20" w:rsidRDefault="00490F20" w:rsidP="00490F20">
            <w:pPr>
              <w:spacing w:line="240" w:lineRule="auto"/>
            </w:pPr>
            <w:r w:rsidRPr="00490F20">
              <w:t>S2</w:t>
            </w:r>
          </w:p>
          <w:p w:rsidR="00490F20" w:rsidRPr="00490F20" w:rsidRDefault="00490F20" w:rsidP="00490F20">
            <w:pPr>
              <w:spacing w:line="240" w:lineRule="auto"/>
            </w:pPr>
          </w:p>
        </w:tc>
        <w:tc>
          <w:tcPr>
            <w:tcW w:w="2021" w:type="dxa"/>
          </w:tcPr>
          <w:p w:rsidR="00490F20" w:rsidRPr="00490F20" w:rsidRDefault="00490F20" w:rsidP="00490F20">
            <w:pPr>
              <w:spacing w:line="240" w:lineRule="auto"/>
            </w:pPr>
            <w:r w:rsidRPr="00490F20">
              <w:t>Lukutaidon sujuvuus ja tekstien ymmärtäminen, sana- ja käsitevarannon laajentuminen</w:t>
            </w:r>
          </w:p>
        </w:tc>
        <w:tc>
          <w:tcPr>
            <w:tcW w:w="3827" w:type="dxa"/>
          </w:tcPr>
          <w:p w:rsidR="00490F20" w:rsidRPr="00490F20" w:rsidRDefault="00490F20" w:rsidP="00490F20">
            <w:pPr>
              <w:spacing w:after="0" w:line="240" w:lineRule="auto"/>
            </w:pPr>
            <w:r w:rsidRPr="00490F20">
              <w:t>Oppilas lukee sujuvasti ja hallitsee kohtuullisen sana- ja käsitevarannon.</w:t>
            </w:r>
          </w:p>
        </w:tc>
      </w:tr>
      <w:tr w:rsidR="00490F20" w:rsidRPr="00490F20" w:rsidTr="00F2330B">
        <w:tc>
          <w:tcPr>
            <w:tcW w:w="2535" w:type="dxa"/>
          </w:tcPr>
          <w:p w:rsidR="00490F20" w:rsidRPr="00490F20" w:rsidRDefault="00490F20" w:rsidP="00490F20">
            <w:pPr>
              <w:spacing w:after="0" w:line="240" w:lineRule="auto"/>
            </w:pPr>
            <w:r w:rsidRPr="00490F20">
              <w:t>T6 ohjata oppilaita käyttämään lukutaitoaan ja tekstejä elämysten saamiseksi, tiedon hankkimiseksi ja arvioimiseksi sekä keskustelemaan teksteistä</w:t>
            </w:r>
          </w:p>
        </w:tc>
        <w:tc>
          <w:tcPr>
            <w:tcW w:w="1364" w:type="dxa"/>
          </w:tcPr>
          <w:p w:rsidR="00490F20" w:rsidRPr="00490F20" w:rsidRDefault="00490F20" w:rsidP="00490F20">
            <w:pPr>
              <w:spacing w:line="240" w:lineRule="auto"/>
            </w:pPr>
            <w:r w:rsidRPr="00490F20">
              <w:t>S2</w:t>
            </w:r>
          </w:p>
          <w:p w:rsidR="00490F20" w:rsidRPr="00490F20" w:rsidRDefault="00490F20" w:rsidP="00490F20">
            <w:pPr>
              <w:spacing w:line="240" w:lineRule="auto"/>
            </w:pPr>
          </w:p>
        </w:tc>
        <w:tc>
          <w:tcPr>
            <w:tcW w:w="2021" w:type="dxa"/>
          </w:tcPr>
          <w:p w:rsidR="00490F20" w:rsidRPr="00490F20" w:rsidRDefault="00490F20" w:rsidP="00490F20">
            <w:pPr>
              <w:spacing w:line="240" w:lineRule="auto"/>
            </w:pPr>
            <w:r w:rsidRPr="00490F20">
              <w:t>Lukutaidon ja tekstien käyttötaidot sekä teksteistä keskusteleminen</w:t>
            </w:r>
          </w:p>
        </w:tc>
        <w:tc>
          <w:tcPr>
            <w:tcW w:w="3827" w:type="dxa"/>
          </w:tcPr>
          <w:p w:rsidR="00490F20" w:rsidRPr="00490F20" w:rsidRDefault="00490F20" w:rsidP="00490F20">
            <w:pPr>
              <w:spacing w:line="240" w:lineRule="auto"/>
            </w:pPr>
            <w:r w:rsidRPr="00490F20">
              <w:t>Oppilas osaa hyödyntää lukutaitoaan ja tekstejä elämysten saamiseksi, tiedon hankkimiseksi ja arvioimiseksi sekä osaa keskustella teksteistä omien kokemustensa pohjalta.</w:t>
            </w:r>
          </w:p>
        </w:tc>
      </w:tr>
      <w:tr w:rsidR="00490F20" w:rsidRPr="00490F20" w:rsidTr="00F2330B">
        <w:tc>
          <w:tcPr>
            <w:tcW w:w="2535" w:type="dxa"/>
          </w:tcPr>
          <w:p w:rsidR="00490F20" w:rsidRPr="00490F20" w:rsidRDefault="00490F20" w:rsidP="00490F20">
            <w:pPr>
              <w:spacing w:after="0" w:line="240" w:lineRule="auto"/>
            </w:pPr>
            <w:r w:rsidRPr="00490F20">
              <w:rPr>
                <w:b/>
              </w:rPr>
              <w:lastRenderedPageBreak/>
              <w:t>Tekstien tuottaminen</w:t>
            </w:r>
          </w:p>
        </w:tc>
        <w:tc>
          <w:tcPr>
            <w:tcW w:w="1364" w:type="dxa"/>
          </w:tcPr>
          <w:p w:rsidR="00490F20" w:rsidRPr="00490F20" w:rsidRDefault="00490F20" w:rsidP="00490F20">
            <w:pPr>
              <w:spacing w:line="240" w:lineRule="auto"/>
            </w:pPr>
          </w:p>
        </w:tc>
        <w:tc>
          <w:tcPr>
            <w:tcW w:w="2021" w:type="dxa"/>
          </w:tcPr>
          <w:p w:rsidR="00490F20" w:rsidRPr="00490F20" w:rsidRDefault="00490F20" w:rsidP="00490F20">
            <w:pPr>
              <w:spacing w:line="240" w:lineRule="auto"/>
            </w:pPr>
          </w:p>
        </w:tc>
        <w:tc>
          <w:tcPr>
            <w:tcW w:w="3827" w:type="dxa"/>
          </w:tcPr>
          <w:p w:rsidR="00490F20" w:rsidRPr="00490F20" w:rsidRDefault="00490F20" w:rsidP="00490F20">
            <w:pPr>
              <w:spacing w:line="240" w:lineRule="auto"/>
            </w:pPr>
          </w:p>
        </w:tc>
      </w:tr>
      <w:tr w:rsidR="00490F20" w:rsidRPr="00490F20" w:rsidTr="00F2330B">
        <w:tc>
          <w:tcPr>
            <w:tcW w:w="2535" w:type="dxa"/>
          </w:tcPr>
          <w:p w:rsidR="00490F20" w:rsidRPr="00490F20" w:rsidRDefault="00490F20" w:rsidP="00490F20">
            <w:pPr>
              <w:spacing w:after="0" w:line="240" w:lineRule="auto"/>
            </w:pPr>
            <w:r w:rsidRPr="00490F20">
              <w:t>T7 auttaa oppilasta kehittämään ilmaisuaan sekä positiivista suhtautumista kirjoittamiseen kielitaidon mukaan</w:t>
            </w:r>
          </w:p>
        </w:tc>
        <w:tc>
          <w:tcPr>
            <w:tcW w:w="1364" w:type="dxa"/>
          </w:tcPr>
          <w:p w:rsidR="00490F20" w:rsidRPr="00490F20" w:rsidRDefault="00490F20" w:rsidP="00490F20">
            <w:pPr>
              <w:spacing w:line="240" w:lineRule="auto"/>
            </w:pPr>
            <w:r w:rsidRPr="00490F20">
              <w:t>S3</w:t>
            </w:r>
          </w:p>
        </w:tc>
        <w:tc>
          <w:tcPr>
            <w:tcW w:w="2021" w:type="dxa"/>
          </w:tcPr>
          <w:p w:rsidR="00490F20" w:rsidRPr="00490F20" w:rsidRDefault="00490F20" w:rsidP="00490F20">
            <w:pPr>
              <w:spacing w:line="240" w:lineRule="auto"/>
            </w:pPr>
            <w:r w:rsidRPr="00490F20">
              <w:t>Ilmaisu tekstien tuottamisessa</w:t>
            </w:r>
          </w:p>
        </w:tc>
        <w:tc>
          <w:tcPr>
            <w:tcW w:w="3827" w:type="dxa"/>
          </w:tcPr>
          <w:p w:rsidR="00490F20" w:rsidRPr="00490F20" w:rsidRDefault="00490F20" w:rsidP="00490F20">
            <w:pPr>
              <w:spacing w:after="0" w:line="240" w:lineRule="auto"/>
            </w:pPr>
            <w:r w:rsidRPr="00490F20">
              <w:t>Oppilas osaa käyttää teksteissään jossain määrin erilaisia ilmaisuja.</w:t>
            </w:r>
          </w:p>
        </w:tc>
      </w:tr>
      <w:tr w:rsidR="00490F20" w:rsidRPr="00490F20" w:rsidTr="00F2330B">
        <w:tc>
          <w:tcPr>
            <w:tcW w:w="2535" w:type="dxa"/>
          </w:tcPr>
          <w:p w:rsidR="00490F20" w:rsidRPr="00490F20" w:rsidRDefault="00490F20" w:rsidP="00490F20">
            <w:pPr>
              <w:spacing w:after="0" w:line="240" w:lineRule="auto"/>
            </w:pPr>
            <w:r w:rsidRPr="00490F20">
              <w:t xml:space="preserve">T8 kannustaa oppilasta harjoittelemaan ja sujuvoittamaan kirjoittamisen perustaitoja sekä tekstien tuottamisen taitoa </w:t>
            </w:r>
          </w:p>
        </w:tc>
        <w:tc>
          <w:tcPr>
            <w:tcW w:w="1364" w:type="dxa"/>
          </w:tcPr>
          <w:p w:rsidR="00490F20" w:rsidRPr="00490F20" w:rsidRDefault="00490F20" w:rsidP="00490F20">
            <w:pPr>
              <w:spacing w:line="240" w:lineRule="auto"/>
            </w:pPr>
            <w:r w:rsidRPr="00490F20">
              <w:t xml:space="preserve">S3 </w:t>
            </w:r>
          </w:p>
          <w:p w:rsidR="00490F20" w:rsidRPr="00490F20" w:rsidRDefault="00490F20" w:rsidP="00490F20">
            <w:pPr>
              <w:spacing w:line="240" w:lineRule="auto"/>
            </w:pPr>
          </w:p>
        </w:tc>
        <w:tc>
          <w:tcPr>
            <w:tcW w:w="2021" w:type="dxa"/>
          </w:tcPr>
          <w:p w:rsidR="00490F20" w:rsidRPr="00490F20" w:rsidRDefault="00490F20" w:rsidP="00490F20">
            <w:pPr>
              <w:spacing w:line="240" w:lineRule="auto"/>
            </w:pPr>
            <w:r w:rsidRPr="00490F20">
              <w:t xml:space="preserve">Kirjoittamisen taidot </w:t>
            </w:r>
          </w:p>
        </w:tc>
        <w:tc>
          <w:tcPr>
            <w:tcW w:w="3827" w:type="dxa"/>
          </w:tcPr>
          <w:p w:rsidR="00490F20" w:rsidRPr="00490F20" w:rsidRDefault="00490F20" w:rsidP="00490F20">
            <w:pPr>
              <w:spacing w:line="240" w:lineRule="auto"/>
            </w:pPr>
            <w:r w:rsidRPr="00490F20">
              <w:t xml:space="preserve">Oppilas tuntee pääosin kielen kirjoitusjärjestelmän ja oikeinkirjoitusta sekä pystyy ohjatusti laatimaan kaunokirjallisia tekstejä ja asiatekstejä. </w:t>
            </w:r>
          </w:p>
        </w:tc>
      </w:tr>
      <w:tr w:rsidR="00490F20" w:rsidRPr="00490F20" w:rsidTr="00F2330B">
        <w:tc>
          <w:tcPr>
            <w:tcW w:w="2535" w:type="dxa"/>
          </w:tcPr>
          <w:p w:rsidR="00490F20" w:rsidRPr="00490F20" w:rsidRDefault="00490F20" w:rsidP="00490F20">
            <w:pPr>
              <w:spacing w:after="0" w:line="240" w:lineRule="auto"/>
            </w:pPr>
            <w:r w:rsidRPr="00490F20">
              <w:t>T9 innostaa oppilasta edistämään ajatusten ja kokemusten ilmaisemista asiateksteissä ja kaunokirjallisissa teksteissä</w:t>
            </w:r>
          </w:p>
        </w:tc>
        <w:tc>
          <w:tcPr>
            <w:tcW w:w="1364" w:type="dxa"/>
          </w:tcPr>
          <w:p w:rsidR="00490F20" w:rsidRPr="00490F20" w:rsidRDefault="00490F20" w:rsidP="00490F20">
            <w:pPr>
              <w:spacing w:after="0" w:line="240" w:lineRule="auto"/>
            </w:pPr>
            <w:r w:rsidRPr="00490F20">
              <w:t>S3</w:t>
            </w:r>
          </w:p>
          <w:p w:rsidR="00490F20" w:rsidRPr="00490F20" w:rsidRDefault="00490F20" w:rsidP="00490F20">
            <w:pPr>
              <w:spacing w:after="0" w:line="240" w:lineRule="auto"/>
            </w:pPr>
          </w:p>
        </w:tc>
        <w:tc>
          <w:tcPr>
            <w:tcW w:w="2021" w:type="dxa"/>
          </w:tcPr>
          <w:p w:rsidR="00490F20" w:rsidRPr="00490F20" w:rsidRDefault="00490F20" w:rsidP="00490F20">
            <w:pPr>
              <w:spacing w:after="0" w:line="240" w:lineRule="auto"/>
            </w:pPr>
            <w:r w:rsidRPr="00490F20">
              <w:t>Ajatusten ja kokemusten ilmaiseminen teksteissä</w:t>
            </w:r>
          </w:p>
          <w:p w:rsidR="00490F20" w:rsidRPr="00490F20" w:rsidRDefault="00490F20" w:rsidP="00490F20">
            <w:pPr>
              <w:spacing w:after="0" w:line="240" w:lineRule="auto"/>
            </w:pPr>
          </w:p>
        </w:tc>
        <w:tc>
          <w:tcPr>
            <w:tcW w:w="3827" w:type="dxa"/>
          </w:tcPr>
          <w:p w:rsidR="00490F20" w:rsidRPr="00490F20" w:rsidRDefault="00490F20" w:rsidP="00490F20">
            <w:pPr>
              <w:spacing w:after="0" w:line="240" w:lineRule="auto"/>
            </w:pPr>
            <w:r w:rsidRPr="00490F20">
              <w:t>Oppilas pystyy ohjatusti teksteissään kertomaan ja selostamaan ajatuksia ja kokemuksia.</w:t>
            </w:r>
          </w:p>
        </w:tc>
      </w:tr>
      <w:tr w:rsidR="00490F20" w:rsidRPr="00490F20" w:rsidTr="00F2330B">
        <w:tc>
          <w:tcPr>
            <w:tcW w:w="2535" w:type="dxa"/>
          </w:tcPr>
          <w:p w:rsidR="00490F20" w:rsidRPr="00490F20" w:rsidRDefault="00490F20" w:rsidP="00490F20">
            <w:pPr>
              <w:spacing w:after="0" w:line="240" w:lineRule="auto"/>
            </w:pPr>
            <w:r w:rsidRPr="00490F20">
              <w:rPr>
                <w:b/>
              </w:rPr>
              <w:t>Kielen, kirjallisuuden ja kulttuurin ymmärtäminen</w:t>
            </w:r>
          </w:p>
        </w:tc>
        <w:tc>
          <w:tcPr>
            <w:tcW w:w="1364" w:type="dxa"/>
          </w:tcPr>
          <w:p w:rsidR="00490F20" w:rsidRPr="00490F20" w:rsidRDefault="00490F20" w:rsidP="00490F20">
            <w:pPr>
              <w:spacing w:after="0" w:line="240" w:lineRule="auto"/>
            </w:pPr>
          </w:p>
        </w:tc>
        <w:tc>
          <w:tcPr>
            <w:tcW w:w="2021" w:type="dxa"/>
          </w:tcPr>
          <w:p w:rsidR="00490F20" w:rsidRPr="00490F20" w:rsidRDefault="00490F20" w:rsidP="00490F20">
            <w:pPr>
              <w:spacing w:after="0" w:line="240" w:lineRule="auto"/>
            </w:pPr>
          </w:p>
        </w:tc>
        <w:tc>
          <w:tcPr>
            <w:tcW w:w="3827" w:type="dxa"/>
          </w:tcPr>
          <w:p w:rsidR="00490F20" w:rsidRPr="00490F20" w:rsidRDefault="00490F20" w:rsidP="00490F20">
            <w:pPr>
              <w:spacing w:after="0" w:line="240" w:lineRule="auto"/>
            </w:pPr>
          </w:p>
        </w:tc>
      </w:tr>
      <w:tr w:rsidR="00490F20" w:rsidRPr="00490F20" w:rsidTr="00F2330B">
        <w:tc>
          <w:tcPr>
            <w:tcW w:w="2535" w:type="dxa"/>
          </w:tcPr>
          <w:p w:rsidR="00490F20" w:rsidRPr="00490F20" w:rsidRDefault="00490F20" w:rsidP="00490F20">
            <w:pPr>
              <w:spacing w:after="0" w:line="240" w:lineRule="auto"/>
            </w:pPr>
            <w:r w:rsidRPr="00490F20">
              <w:t>T10 auttaa oppilasta pohtimaan kielellistä ja kulttuurista identiteettiä sekä äidinkielen merkitystä</w:t>
            </w:r>
          </w:p>
        </w:tc>
        <w:tc>
          <w:tcPr>
            <w:tcW w:w="1364" w:type="dxa"/>
          </w:tcPr>
          <w:p w:rsidR="00490F20" w:rsidRPr="00490F20" w:rsidRDefault="00490F20" w:rsidP="00490F20">
            <w:pPr>
              <w:spacing w:after="0" w:line="240" w:lineRule="auto"/>
            </w:pPr>
            <w:r w:rsidRPr="00490F20">
              <w:t xml:space="preserve">S4 </w:t>
            </w:r>
          </w:p>
          <w:p w:rsidR="00490F20" w:rsidRPr="00490F20" w:rsidRDefault="00490F20" w:rsidP="00490F20">
            <w:pPr>
              <w:spacing w:after="0" w:line="240" w:lineRule="auto"/>
            </w:pPr>
          </w:p>
        </w:tc>
        <w:tc>
          <w:tcPr>
            <w:tcW w:w="2021" w:type="dxa"/>
          </w:tcPr>
          <w:p w:rsidR="00490F20" w:rsidRPr="00490F20" w:rsidRDefault="00490F20" w:rsidP="00490F20">
            <w:pPr>
              <w:spacing w:after="0" w:line="240" w:lineRule="auto"/>
            </w:pPr>
            <w:r w:rsidRPr="00490F20">
              <w:t xml:space="preserve">Kielelliseen ja kulttuuriseen identiteetin sekä äidinkielen merkityksen havainnointi </w:t>
            </w:r>
          </w:p>
        </w:tc>
        <w:tc>
          <w:tcPr>
            <w:tcW w:w="3827" w:type="dxa"/>
          </w:tcPr>
          <w:p w:rsidR="00490F20" w:rsidRPr="00490F20" w:rsidRDefault="00490F20" w:rsidP="00490F20">
            <w:pPr>
              <w:spacing w:after="0" w:line="240" w:lineRule="auto"/>
              <w:rPr>
                <w:strike/>
              </w:rPr>
            </w:pPr>
            <w:r w:rsidRPr="00490F20">
              <w:t>Oppilas osaa kertoa, mitä tarkoittaa kielellinen ja kulttuurinen identiteetti ja kuvata äidinkielen merkitystä.</w:t>
            </w:r>
          </w:p>
          <w:p w:rsidR="00490F20" w:rsidRPr="00490F20" w:rsidRDefault="00490F20" w:rsidP="00490F20">
            <w:pPr>
              <w:spacing w:after="0" w:line="240" w:lineRule="auto"/>
            </w:pPr>
          </w:p>
        </w:tc>
      </w:tr>
      <w:tr w:rsidR="00490F20" w:rsidRPr="00490F20" w:rsidTr="00F2330B">
        <w:tc>
          <w:tcPr>
            <w:tcW w:w="2535" w:type="dxa"/>
          </w:tcPr>
          <w:p w:rsidR="00490F20" w:rsidRPr="00490F20" w:rsidRDefault="00490F20" w:rsidP="00490F20">
            <w:pPr>
              <w:spacing w:after="0" w:line="240" w:lineRule="auto"/>
            </w:pPr>
            <w:r w:rsidRPr="00490F20">
              <w:t>T11 ohjata oppilasta tutustumaan saamen kielen keskeisimpiin rakenteisiin ja käyttämään niitä ilmaisussaan</w:t>
            </w:r>
          </w:p>
        </w:tc>
        <w:tc>
          <w:tcPr>
            <w:tcW w:w="1364" w:type="dxa"/>
          </w:tcPr>
          <w:p w:rsidR="00490F20" w:rsidRPr="00490F20" w:rsidRDefault="00490F20" w:rsidP="00490F20">
            <w:pPr>
              <w:spacing w:after="0" w:line="240" w:lineRule="auto"/>
            </w:pPr>
            <w:r w:rsidRPr="00490F20">
              <w:t>S4</w:t>
            </w:r>
          </w:p>
          <w:p w:rsidR="00490F20" w:rsidRPr="00490F20" w:rsidRDefault="00490F20" w:rsidP="00490F20">
            <w:pPr>
              <w:spacing w:after="0" w:line="240" w:lineRule="auto"/>
            </w:pPr>
            <w:r w:rsidRPr="00490F20">
              <w:t xml:space="preserve"> </w:t>
            </w:r>
          </w:p>
          <w:p w:rsidR="00490F20" w:rsidRPr="00490F20" w:rsidRDefault="00490F20" w:rsidP="00490F20">
            <w:pPr>
              <w:spacing w:after="0" w:line="240" w:lineRule="auto"/>
            </w:pPr>
          </w:p>
        </w:tc>
        <w:tc>
          <w:tcPr>
            <w:tcW w:w="2021" w:type="dxa"/>
          </w:tcPr>
          <w:p w:rsidR="00490F20" w:rsidRPr="00490F20" w:rsidRDefault="00490F20" w:rsidP="00490F20">
            <w:pPr>
              <w:spacing w:after="0" w:line="240" w:lineRule="auto"/>
            </w:pPr>
            <w:r w:rsidRPr="00490F20">
              <w:t>keskeisten rakenteiden tuntemus</w:t>
            </w:r>
          </w:p>
          <w:p w:rsidR="00490F20" w:rsidRPr="00490F20" w:rsidRDefault="00490F20" w:rsidP="00490F20">
            <w:pPr>
              <w:spacing w:after="0" w:line="240" w:lineRule="auto"/>
            </w:pPr>
          </w:p>
        </w:tc>
        <w:tc>
          <w:tcPr>
            <w:tcW w:w="3827" w:type="dxa"/>
          </w:tcPr>
          <w:p w:rsidR="00490F20" w:rsidRPr="00490F20" w:rsidRDefault="00490F20" w:rsidP="00490F20">
            <w:pPr>
              <w:spacing w:after="0" w:line="240" w:lineRule="auto"/>
            </w:pPr>
            <w:r w:rsidRPr="00490F20">
              <w:t>Oppilas tuntee saamen kielen keskeisimpiä rakenteita ja osaa käyttää niitä jossakin määrin.</w:t>
            </w:r>
          </w:p>
        </w:tc>
      </w:tr>
      <w:tr w:rsidR="00490F20" w:rsidRPr="00490F20" w:rsidTr="00F2330B">
        <w:tc>
          <w:tcPr>
            <w:tcW w:w="2535" w:type="dxa"/>
          </w:tcPr>
          <w:p w:rsidR="00490F20" w:rsidRPr="00490F20" w:rsidRDefault="00490F20" w:rsidP="00490F20">
            <w:pPr>
              <w:spacing w:after="0" w:line="240" w:lineRule="auto"/>
            </w:pPr>
            <w:r w:rsidRPr="00490F20">
              <w:rPr>
                <w:b/>
              </w:rPr>
              <w:t>Kielen käyttö kaiken oppimisen tukena</w:t>
            </w:r>
          </w:p>
        </w:tc>
        <w:tc>
          <w:tcPr>
            <w:tcW w:w="1364" w:type="dxa"/>
          </w:tcPr>
          <w:p w:rsidR="00490F20" w:rsidRPr="00490F20" w:rsidRDefault="00490F20" w:rsidP="00490F20">
            <w:pPr>
              <w:spacing w:after="0" w:line="240" w:lineRule="auto"/>
            </w:pPr>
          </w:p>
        </w:tc>
        <w:tc>
          <w:tcPr>
            <w:tcW w:w="2021" w:type="dxa"/>
          </w:tcPr>
          <w:p w:rsidR="00490F20" w:rsidRPr="00490F20" w:rsidRDefault="00490F20" w:rsidP="00490F20">
            <w:pPr>
              <w:spacing w:after="0" w:line="240" w:lineRule="auto"/>
            </w:pPr>
          </w:p>
        </w:tc>
        <w:tc>
          <w:tcPr>
            <w:tcW w:w="3827" w:type="dxa"/>
          </w:tcPr>
          <w:p w:rsidR="00490F20" w:rsidRPr="00490F20" w:rsidRDefault="00490F20" w:rsidP="00490F20">
            <w:pPr>
              <w:spacing w:after="0" w:line="240" w:lineRule="auto"/>
            </w:pPr>
          </w:p>
        </w:tc>
      </w:tr>
      <w:tr w:rsidR="00490F20" w:rsidRPr="00490F20" w:rsidTr="00F2330B">
        <w:tc>
          <w:tcPr>
            <w:tcW w:w="2535" w:type="dxa"/>
          </w:tcPr>
          <w:p w:rsidR="00490F20" w:rsidRPr="00490F20" w:rsidRDefault="00490F20" w:rsidP="00490F20">
            <w:pPr>
              <w:spacing w:after="0" w:line="240" w:lineRule="auto"/>
            </w:pPr>
            <w:r w:rsidRPr="00490F20">
              <w:t>T12 ohjata oppilasta hyödyntämään saamen kielen taitoa kaikessa oppimisessa ja kehittämään eri tiedonalojen kieltä</w:t>
            </w:r>
          </w:p>
        </w:tc>
        <w:tc>
          <w:tcPr>
            <w:tcW w:w="1364" w:type="dxa"/>
          </w:tcPr>
          <w:p w:rsidR="00490F20" w:rsidRPr="00490F20" w:rsidRDefault="00490F20" w:rsidP="00490F20">
            <w:pPr>
              <w:spacing w:after="0" w:line="240" w:lineRule="auto"/>
            </w:pPr>
            <w:r w:rsidRPr="00490F20">
              <w:t>S5</w:t>
            </w:r>
          </w:p>
          <w:p w:rsidR="00490F20" w:rsidRPr="00490F20" w:rsidRDefault="00490F20" w:rsidP="00490F20">
            <w:pPr>
              <w:spacing w:after="0" w:line="240" w:lineRule="auto"/>
            </w:pPr>
          </w:p>
        </w:tc>
        <w:tc>
          <w:tcPr>
            <w:tcW w:w="2021" w:type="dxa"/>
          </w:tcPr>
          <w:p w:rsidR="00490F20" w:rsidRPr="00490F20" w:rsidRDefault="00490F20" w:rsidP="00490F20">
            <w:pPr>
              <w:spacing w:after="0" w:line="240" w:lineRule="auto"/>
            </w:pPr>
            <w:r w:rsidRPr="00490F20">
              <w:t xml:space="preserve">Saamen kielen käyttö oppimisessa </w:t>
            </w:r>
          </w:p>
        </w:tc>
        <w:tc>
          <w:tcPr>
            <w:tcW w:w="3827" w:type="dxa"/>
          </w:tcPr>
          <w:p w:rsidR="00490F20" w:rsidRPr="00490F20" w:rsidRDefault="00490F20" w:rsidP="00490F20">
            <w:pPr>
              <w:spacing w:after="0" w:line="240" w:lineRule="auto"/>
            </w:pPr>
            <w:r w:rsidRPr="00490F20">
              <w:t>Oppilas osaa käyttää ohjatusti saamen kieltä opiskelun tukena ja tuntee jonkin verran eri tiedonalojen kieltä.</w:t>
            </w:r>
          </w:p>
        </w:tc>
      </w:tr>
      <w:tr w:rsidR="00490F20" w:rsidRPr="00490F20" w:rsidTr="00F2330B">
        <w:tc>
          <w:tcPr>
            <w:tcW w:w="2535" w:type="dxa"/>
          </w:tcPr>
          <w:p w:rsidR="00490F20" w:rsidRPr="00490F20" w:rsidRDefault="00490F20" w:rsidP="00490F20">
            <w:pPr>
              <w:spacing w:after="0" w:line="240" w:lineRule="auto"/>
            </w:pPr>
            <w:r w:rsidRPr="00490F20">
              <w:t>T13 tarjota oppilaalle välineitä saamenkielisen tiedon etsimiseen, pohtimiseen ja arviointiin sekä tukea oppilasta omaksumaan itseohjautuva tapa opiskella saamen kieltä</w:t>
            </w:r>
          </w:p>
        </w:tc>
        <w:tc>
          <w:tcPr>
            <w:tcW w:w="1364" w:type="dxa"/>
          </w:tcPr>
          <w:p w:rsidR="00490F20" w:rsidRPr="00490F20" w:rsidRDefault="00490F20" w:rsidP="00490F20">
            <w:pPr>
              <w:spacing w:after="0" w:line="240" w:lineRule="auto"/>
            </w:pPr>
            <w:r w:rsidRPr="00490F20">
              <w:t xml:space="preserve">S5 </w:t>
            </w:r>
          </w:p>
          <w:p w:rsidR="00490F20" w:rsidRPr="00490F20" w:rsidRDefault="00490F20" w:rsidP="00490F20">
            <w:pPr>
              <w:spacing w:after="0" w:line="240" w:lineRule="auto"/>
            </w:pPr>
          </w:p>
        </w:tc>
        <w:tc>
          <w:tcPr>
            <w:tcW w:w="2021" w:type="dxa"/>
          </w:tcPr>
          <w:p w:rsidR="00490F20" w:rsidRPr="00490F20" w:rsidRDefault="00490F20" w:rsidP="00490F20">
            <w:pPr>
              <w:spacing w:after="0" w:line="240" w:lineRule="auto"/>
            </w:pPr>
            <w:r w:rsidRPr="00490F20">
              <w:t>Tiedonhakutaidot</w:t>
            </w:r>
          </w:p>
        </w:tc>
        <w:tc>
          <w:tcPr>
            <w:tcW w:w="3827" w:type="dxa"/>
          </w:tcPr>
          <w:p w:rsidR="00490F20" w:rsidRPr="00490F20" w:rsidRDefault="00490F20" w:rsidP="00490F20">
            <w:pPr>
              <w:spacing w:after="0" w:line="240" w:lineRule="auto"/>
            </w:pPr>
            <w:r w:rsidRPr="00490F20">
              <w:t>Oppilas tuntee jossakin määrin saamenkielisen tiedonhaun lähteitä ja osaa etsiä tietoa. Oppilas osaa opiskella saamen kieltä itseohjautuvasti.</w:t>
            </w:r>
          </w:p>
          <w:p w:rsidR="00490F20" w:rsidRPr="00490F20" w:rsidRDefault="00490F20" w:rsidP="00490F20">
            <w:pPr>
              <w:spacing w:after="0" w:line="240" w:lineRule="auto"/>
            </w:pPr>
          </w:p>
          <w:p w:rsidR="00490F20" w:rsidRPr="00490F20" w:rsidRDefault="00490F20" w:rsidP="00490F20">
            <w:pPr>
              <w:spacing w:after="0" w:line="240" w:lineRule="auto"/>
            </w:pPr>
          </w:p>
        </w:tc>
      </w:tr>
    </w:tbl>
    <w:p w:rsidR="00490F20" w:rsidRPr="00490F20" w:rsidRDefault="00490F20" w:rsidP="00490F20">
      <w:pPr>
        <w:jc w:val="both"/>
        <w:rPr>
          <w:b/>
          <w:strike/>
          <w:highlight w:val="yellow"/>
        </w:rPr>
      </w:pPr>
    </w:p>
    <w:p w:rsidR="00490F20" w:rsidRPr="00490F20" w:rsidRDefault="00490F20" w:rsidP="00490F20">
      <w:pPr>
        <w:rPr>
          <w:b/>
          <w:strike/>
          <w:highlight w:val="yellow"/>
        </w:rPr>
      </w:pPr>
      <w:r w:rsidRPr="00490F20">
        <w:rPr>
          <w:b/>
        </w:rPr>
        <w:t>SAAMEN KIELI VUOSILUOKILLA 7–9</w:t>
      </w:r>
    </w:p>
    <w:p w:rsidR="00490F20" w:rsidRPr="00490F20" w:rsidRDefault="00490F20" w:rsidP="00490F20">
      <w:pPr>
        <w:jc w:val="both"/>
      </w:pPr>
      <w:r w:rsidRPr="00490F20">
        <w:lastRenderedPageBreak/>
        <w:t>Vuosiluokilla 7–9 opetuksen erityisenä tehtävänä on syventää ja laajentaa oppilaiden saamen kielen taitoa kunkin kielitaidon mukaisesti. Oppilaat tutustuvat erilaisiin suullisiin ja kirjallisiin teksteihin sekä oppivat tulkitsemaan, analysoimaan ja tuottamaan niitä. Oppilaiden suhde saamenkieliseen kirjallisuuteen ja kertomus- ja kulttuuriperinteeseen sekä kieliyhteisöön syvenee ja monipuolistuu. Oppilaat syventävät kielen ominaispiirteiden osaamistaan sekä hyödyntävät kielitietoaan ja -taitoaan erilaisissa oppimisympäristöissä hankkimalla äidinkielen avulla tietoa eri oppiaineissa. Oppilaiden arvostus saamen kieltä kohtaan vahvistuu ja heidän kykynsä käyttää kieltä tietoisesti ja luovasti kasvaa. Oppilaat omaksuvat tiedonhaluisen ja itseohjautuvan tavan opiskella saamen kieltä ja syventävät taitoaan vertailla kieliä sekä hyödyntävät eri kielten taitoaan monipuolisesti. Oppilaat omaksuvat keinoja kehittää kielitaitoaan myös perusopetuksen päätyttyä. Oppilaat syventävät opiskelumotivaatiotaan yhteistyössä kotien ja saamenkielisen yhteisön kanssa.</w:t>
      </w:r>
    </w:p>
    <w:p w:rsidR="00490F20" w:rsidRPr="00490F20" w:rsidRDefault="00490F20" w:rsidP="00490F20">
      <w:pPr>
        <w:spacing w:line="240" w:lineRule="auto"/>
        <w:rPr>
          <w:rFonts w:cs="Calibri"/>
          <w:b/>
          <w:color w:val="000000"/>
        </w:rPr>
      </w:pPr>
      <w:r w:rsidRPr="00490F20">
        <w:rPr>
          <w:rFonts w:cs="Calibri"/>
          <w:b/>
          <w:color w:val="000000"/>
        </w:rPr>
        <w:t>Saamen kielen opetuksen tavoitteet vuosiluokilla 7</w:t>
      </w:r>
      <w:r w:rsidRPr="00490F20">
        <w:rPr>
          <w:b/>
        </w:rPr>
        <w:t>–</w:t>
      </w:r>
      <w:r w:rsidRPr="00490F20">
        <w:rPr>
          <w:rFonts w:cs="Calibri"/>
          <w:b/>
          <w:color w:val="000000"/>
        </w:rPr>
        <w:t>9</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9"/>
        <w:gridCol w:w="1661"/>
        <w:gridCol w:w="2857"/>
      </w:tblGrid>
      <w:tr w:rsidR="00490F20" w:rsidRPr="00490F20" w:rsidTr="00F2330B">
        <w:tc>
          <w:tcPr>
            <w:tcW w:w="5229"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Opetuksen tavoitteet</w:t>
            </w:r>
          </w:p>
          <w:p w:rsidR="00490F20" w:rsidRPr="00490F20" w:rsidRDefault="00490F20" w:rsidP="00490F20">
            <w:pPr>
              <w:spacing w:after="0" w:line="240" w:lineRule="auto"/>
            </w:pPr>
          </w:p>
        </w:tc>
        <w:tc>
          <w:tcPr>
            <w:tcW w:w="1661"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Tavoitteisiin liittyvät sisältöalueet</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Laaja-alainen osaaminen</w:t>
            </w:r>
          </w:p>
        </w:tc>
      </w:tr>
      <w:tr w:rsidR="00490F20" w:rsidRPr="00490F20" w:rsidTr="00F2330B">
        <w:tc>
          <w:tcPr>
            <w:tcW w:w="5229" w:type="dxa"/>
          </w:tcPr>
          <w:p w:rsidR="00490F20" w:rsidRPr="00490F20" w:rsidRDefault="00490F20" w:rsidP="00490F20">
            <w:pPr>
              <w:autoSpaceDE w:val="0"/>
              <w:autoSpaceDN w:val="0"/>
              <w:adjustRightInd w:val="0"/>
              <w:spacing w:after="0" w:line="240" w:lineRule="auto"/>
              <w:rPr>
                <w:rFonts w:ascii="Calibri" w:eastAsia="Calibri" w:hAnsi="Calibri" w:cs="Calibri"/>
                <w:b/>
                <w:color w:val="000000"/>
              </w:rPr>
            </w:pPr>
            <w:r w:rsidRPr="00490F20">
              <w:rPr>
                <w:rFonts w:ascii="Calibri" w:eastAsia="Calibri" w:hAnsi="Calibri" w:cs="Calibri"/>
                <w:b/>
                <w:color w:val="000000"/>
              </w:rPr>
              <w:t>Vuorovaikutustilanteissa toimiminen</w:t>
            </w:r>
          </w:p>
        </w:tc>
        <w:tc>
          <w:tcPr>
            <w:tcW w:w="1661" w:type="dxa"/>
          </w:tcPr>
          <w:p w:rsidR="00490F20" w:rsidRPr="00490F20" w:rsidRDefault="00490F20" w:rsidP="00490F20">
            <w:pPr>
              <w:autoSpaceDE w:val="0"/>
              <w:autoSpaceDN w:val="0"/>
              <w:adjustRightInd w:val="0"/>
              <w:spacing w:after="0" w:line="240" w:lineRule="auto"/>
              <w:rPr>
                <w:rFonts w:ascii="Calibri" w:eastAsia="Calibri" w:hAnsi="Calibri" w:cs="Calibri"/>
                <w:b/>
                <w:color w:val="000000"/>
              </w:rPr>
            </w:pP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b/>
                <w:color w:val="000000"/>
              </w:rPr>
            </w:pP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T1 ohjata oppilasta edistämään taitoaan toimia erilaisissa vuorovaikutustilanteissa ja arvioimaan omaa toimintaansa niissä</w:t>
            </w:r>
          </w:p>
        </w:tc>
        <w:tc>
          <w:tcPr>
            <w:tcW w:w="1661" w:type="dxa"/>
          </w:tcPr>
          <w:p w:rsidR="00490F20" w:rsidRPr="00490F20" w:rsidRDefault="00490F20" w:rsidP="00490F20">
            <w:pPr>
              <w:spacing w:after="0" w:line="240" w:lineRule="auto"/>
            </w:pPr>
            <w:r w:rsidRPr="00490F20">
              <w:t>S1</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L1, L2</w:t>
            </w:r>
          </w:p>
        </w:tc>
      </w:tr>
      <w:tr w:rsidR="00490F20" w:rsidRPr="00490F20" w:rsidTr="00F2330B">
        <w:tc>
          <w:tcPr>
            <w:tcW w:w="5229" w:type="dxa"/>
          </w:tcPr>
          <w:p w:rsidR="00490F20" w:rsidRPr="00490F20" w:rsidRDefault="00490F20" w:rsidP="00490F20">
            <w:pPr>
              <w:spacing w:after="0" w:line="240" w:lineRule="auto"/>
              <w:rPr>
                <w:b/>
              </w:rPr>
            </w:pPr>
            <w:r w:rsidRPr="00490F20">
              <w:rPr>
                <w:b/>
              </w:rPr>
              <w:t>Tekstien tulkitseminen</w:t>
            </w:r>
          </w:p>
        </w:tc>
        <w:tc>
          <w:tcPr>
            <w:tcW w:w="1661" w:type="dxa"/>
          </w:tcPr>
          <w:p w:rsidR="00490F20" w:rsidRPr="00490F20" w:rsidRDefault="00490F20" w:rsidP="00490F20">
            <w:pPr>
              <w:spacing w:after="0" w:line="240" w:lineRule="auto"/>
            </w:pP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T2 kannustaa oppilasta monipuolistamaan lukuharrastustaan kielitaidon mukaan sekä kartuttamaan sana- ja käsitevarantoaan</w:t>
            </w:r>
          </w:p>
        </w:tc>
        <w:tc>
          <w:tcPr>
            <w:tcW w:w="1661" w:type="dxa"/>
          </w:tcPr>
          <w:p w:rsidR="00490F20" w:rsidRPr="00490F20" w:rsidRDefault="00490F20" w:rsidP="00490F20">
            <w:pPr>
              <w:spacing w:after="0" w:line="240" w:lineRule="auto"/>
            </w:pPr>
            <w:r w:rsidRPr="00490F20">
              <w:t>S2</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L2, L5, L7</w:t>
            </w: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T3 innostaa oppilasta kehittämään erittelevää ja kriittistä lukutaitoa sekä erilaisten tekstien ymmärtämistä ja tulkitsemista</w:t>
            </w:r>
          </w:p>
        </w:tc>
        <w:tc>
          <w:tcPr>
            <w:tcW w:w="1661" w:type="dxa"/>
          </w:tcPr>
          <w:p w:rsidR="00490F20" w:rsidRPr="00490F20" w:rsidRDefault="00490F20" w:rsidP="00490F20">
            <w:pPr>
              <w:spacing w:after="0" w:line="240" w:lineRule="auto"/>
            </w:pPr>
            <w:r w:rsidRPr="00490F20">
              <w:t>S2</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L2, L4, L5</w:t>
            </w: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 xml:space="preserve">T4 ohjata oppilasta vahvistamaan taitoaan käyttää tekstejä ja lukutaitoaan tiedon hankkimiseksi, elämysten saamiseksi sekä keskustelemaan teksteistä erilaisissa viestintäympäristöissä </w:t>
            </w:r>
          </w:p>
        </w:tc>
        <w:tc>
          <w:tcPr>
            <w:tcW w:w="1661" w:type="dxa"/>
          </w:tcPr>
          <w:p w:rsidR="00490F20" w:rsidRPr="00490F20" w:rsidRDefault="00490F20" w:rsidP="00490F20">
            <w:pPr>
              <w:spacing w:after="0" w:line="240" w:lineRule="auto"/>
            </w:pPr>
            <w:r w:rsidRPr="00490F20">
              <w:t>S2</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L1, L2, L4</w:t>
            </w:r>
          </w:p>
        </w:tc>
      </w:tr>
      <w:tr w:rsidR="00490F20" w:rsidRPr="00490F20" w:rsidTr="00F2330B">
        <w:tc>
          <w:tcPr>
            <w:tcW w:w="5229" w:type="dxa"/>
          </w:tcPr>
          <w:p w:rsidR="00490F20" w:rsidRPr="00490F20" w:rsidRDefault="00490F20" w:rsidP="00490F20">
            <w:pPr>
              <w:spacing w:after="0" w:line="240" w:lineRule="auto"/>
              <w:rPr>
                <w:b/>
              </w:rPr>
            </w:pPr>
            <w:r w:rsidRPr="00490F20">
              <w:rPr>
                <w:b/>
              </w:rPr>
              <w:t>Tekstien tuottaminen</w:t>
            </w:r>
          </w:p>
        </w:tc>
        <w:tc>
          <w:tcPr>
            <w:tcW w:w="1661" w:type="dxa"/>
          </w:tcPr>
          <w:p w:rsidR="00490F20" w:rsidRPr="00490F20" w:rsidRDefault="00490F20" w:rsidP="00490F20">
            <w:pPr>
              <w:spacing w:after="0" w:line="240" w:lineRule="auto"/>
            </w:pP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eastAsia="Calibri" w:cs="Times New Roman"/>
                <w:color w:val="000000"/>
              </w:rPr>
              <w:t>T5 rohkaista oppilasta kehittämään teksteissään omaa ilmaisuaan</w:t>
            </w:r>
            <w:r w:rsidRPr="00490F20">
              <w:rPr>
                <w:rFonts w:ascii="Calibri" w:eastAsia="Calibri" w:hAnsi="Calibri" w:cs="Calibri"/>
                <w:color w:val="000000"/>
              </w:rPr>
              <w:t xml:space="preserve"> sekä </w:t>
            </w:r>
            <w:r w:rsidRPr="00490F20">
              <w:rPr>
                <w:rFonts w:ascii="Calibri" w:eastAsia="Calibri" w:hAnsi="Calibri" w:cs="Times New Roman"/>
              </w:rPr>
              <w:t xml:space="preserve">auttaa oppilasta vahvistamaan positiivista suhtautumistaan kirjoittamiseen </w:t>
            </w:r>
          </w:p>
        </w:tc>
        <w:tc>
          <w:tcPr>
            <w:tcW w:w="1661" w:type="dxa"/>
          </w:tcPr>
          <w:p w:rsidR="00490F20" w:rsidRPr="00490F20" w:rsidRDefault="00490F20" w:rsidP="00490F20">
            <w:pPr>
              <w:spacing w:after="0" w:line="240" w:lineRule="auto"/>
            </w:pPr>
            <w:r w:rsidRPr="00490F20">
              <w:t>S3</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L2, L5</w:t>
            </w: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 xml:space="preserve">T6 ohjata oppilasta sujuvoittamaan ja monipuolistamaan kirjoittamisen taitoa </w:t>
            </w:r>
          </w:p>
        </w:tc>
        <w:tc>
          <w:tcPr>
            <w:tcW w:w="1661" w:type="dxa"/>
          </w:tcPr>
          <w:p w:rsidR="00490F20" w:rsidRPr="00490F20" w:rsidRDefault="00490F20" w:rsidP="00490F20">
            <w:pPr>
              <w:spacing w:after="0" w:line="240" w:lineRule="auto"/>
            </w:pPr>
            <w:r w:rsidRPr="00490F20">
              <w:t>S3</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L1, L2</w:t>
            </w: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T7 kannustaa oppilasta tuottamaan kertovia, kuvaavia, ohjaavia, kantaa ottavia ja pohtivia tekstejä</w:t>
            </w:r>
          </w:p>
        </w:tc>
        <w:tc>
          <w:tcPr>
            <w:tcW w:w="1661" w:type="dxa"/>
          </w:tcPr>
          <w:p w:rsidR="00490F20" w:rsidRPr="00490F20" w:rsidRDefault="00490F20" w:rsidP="00490F20">
            <w:pPr>
              <w:spacing w:after="0" w:line="240" w:lineRule="auto"/>
            </w:pPr>
            <w:r w:rsidRPr="00490F20">
              <w:t>S3</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L1, L2, L7</w:t>
            </w:r>
          </w:p>
        </w:tc>
      </w:tr>
      <w:tr w:rsidR="00490F20" w:rsidRPr="00490F20" w:rsidTr="00F2330B">
        <w:tc>
          <w:tcPr>
            <w:tcW w:w="5229" w:type="dxa"/>
          </w:tcPr>
          <w:p w:rsidR="00490F20" w:rsidRPr="00490F20" w:rsidRDefault="00490F20" w:rsidP="00490F20">
            <w:pPr>
              <w:spacing w:after="0" w:line="240" w:lineRule="auto"/>
              <w:rPr>
                <w:b/>
              </w:rPr>
            </w:pPr>
            <w:r w:rsidRPr="00490F20">
              <w:rPr>
                <w:b/>
              </w:rPr>
              <w:t>Kielen, kirjallisuuden ja kulttuurin ymmärtäminen</w:t>
            </w:r>
          </w:p>
        </w:tc>
        <w:tc>
          <w:tcPr>
            <w:tcW w:w="1661" w:type="dxa"/>
          </w:tcPr>
          <w:p w:rsidR="00490F20" w:rsidRPr="00490F20" w:rsidRDefault="00490F20" w:rsidP="00490F20">
            <w:pPr>
              <w:spacing w:after="0" w:line="240" w:lineRule="auto"/>
            </w:pP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T8 ohjata oppilasta pohtimaan kielellistä ja kulttuurista identiteettiä sekä saamen kielen käyttöä, merkitystä ja asemaa osana erilaisia kieliyhteisöjä sekä hyödyntämään erikielistä mediaa ja kulttuuritarjontaa</w:t>
            </w:r>
          </w:p>
        </w:tc>
        <w:tc>
          <w:tcPr>
            <w:tcW w:w="1661" w:type="dxa"/>
          </w:tcPr>
          <w:p w:rsidR="00490F20" w:rsidRPr="00490F20" w:rsidRDefault="00490F20" w:rsidP="00490F20">
            <w:pPr>
              <w:spacing w:after="0" w:line="240" w:lineRule="auto"/>
            </w:pPr>
            <w:r w:rsidRPr="00490F20">
              <w:t>S4</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L2, L2, L7</w:t>
            </w: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lastRenderedPageBreak/>
              <w:t>T9 kannustaa oppilasta tunnistamaan kielen erilaisia rekistereitä, esimerkiksi puhutun ja kirjoitetun kielen eroja sekä kielen käyttöä eri tilanteissa</w:t>
            </w:r>
          </w:p>
        </w:tc>
        <w:tc>
          <w:tcPr>
            <w:tcW w:w="1661" w:type="dxa"/>
          </w:tcPr>
          <w:p w:rsidR="00490F20" w:rsidRPr="00490F20" w:rsidRDefault="00490F20" w:rsidP="00490F20">
            <w:pPr>
              <w:spacing w:after="0" w:line="240" w:lineRule="auto"/>
            </w:pPr>
            <w:r w:rsidRPr="00490F20">
              <w:t>S4</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L2, L4</w:t>
            </w: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T10 ohjata oppilasta syventämään tietojaan saamen kielen keskeisistä rakenteista ja analysoimaan niitä</w:t>
            </w:r>
          </w:p>
        </w:tc>
        <w:tc>
          <w:tcPr>
            <w:tcW w:w="1661" w:type="dxa"/>
          </w:tcPr>
          <w:p w:rsidR="00490F20" w:rsidRPr="00490F20" w:rsidRDefault="00490F20" w:rsidP="00490F20">
            <w:pPr>
              <w:spacing w:after="0" w:line="240" w:lineRule="auto"/>
            </w:pPr>
            <w:r w:rsidRPr="00490F20">
              <w:t>S4</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L2, L4, L5</w:t>
            </w:r>
          </w:p>
        </w:tc>
      </w:tr>
      <w:tr w:rsidR="00490F20" w:rsidRPr="00490F20" w:rsidTr="00F2330B">
        <w:tc>
          <w:tcPr>
            <w:tcW w:w="5229" w:type="dxa"/>
          </w:tcPr>
          <w:p w:rsidR="00490F20" w:rsidRPr="00490F20" w:rsidRDefault="00490F20" w:rsidP="00490F20">
            <w:pPr>
              <w:spacing w:after="0" w:line="240" w:lineRule="auto"/>
              <w:rPr>
                <w:b/>
              </w:rPr>
            </w:pPr>
            <w:r w:rsidRPr="00490F20">
              <w:rPr>
                <w:b/>
              </w:rPr>
              <w:t>Kielen käyttö kaiken oppimisen tukena</w:t>
            </w:r>
          </w:p>
        </w:tc>
        <w:tc>
          <w:tcPr>
            <w:tcW w:w="1661" w:type="dxa"/>
          </w:tcPr>
          <w:p w:rsidR="00490F20" w:rsidRPr="00490F20" w:rsidRDefault="00490F20" w:rsidP="00490F20">
            <w:pPr>
              <w:spacing w:after="0" w:line="240" w:lineRule="auto"/>
            </w:pP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T11 auttaa oppilasta kehittämään taitoa käyttää saamen kieltä tiedonhaussa ja tiedonkäsittelyssä eri oppiaineissa ja ympäristöissä</w:t>
            </w:r>
          </w:p>
        </w:tc>
        <w:tc>
          <w:tcPr>
            <w:tcW w:w="1661" w:type="dxa"/>
          </w:tcPr>
          <w:p w:rsidR="00490F20" w:rsidRPr="00490F20" w:rsidRDefault="00490F20" w:rsidP="00490F20">
            <w:pPr>
              <w:spacing w:after="0" w:line="240" w:lineRule="auto"/>
            </w:pPr>
            <w:r w:rsidRPr="00490F20">
              <w:t xml:space="preserve">S5 </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L1, L4, L6</w:t>
            </w:r>
          </w:p>
        </w:tc>
      </w:tr>
    </w:tbl>
    <w:p w:rsidR="00490F20" w:rsidRPr="00490F20" w:rsidRDefault="00490F20" w:rsidP="00490F20">
      <w:pPr>
        <w:autoSpaceDE w:val="0"/>
        <w:autoSpaceDN w:val="0"/>
        <w:adjustRightInd w:val="0"/>
        <w:spacing w:after="0" w:line="240" w:lineRule="auto"/>
        <w:jc w:val="both"/>
        <w:rPr>
          <w:rFonts w:ascii="Calibri" w:eastAsia="Calibri" w:hAnsi="Calibri" w:cs="Calibri"/>
          <w:color w:val="000000"/>
        </w:rPr>
      </w:pPr>
    </w:p>
    <w:p w:rsidR="00490F20" w:rsidRPr="00490F20" w:rsidRDefault="00490F20" w:rsidP="00490F20">
      <w:pPr>
        <w:autoSpaceDE w:val="0"/>
        <w:autoSpaceDN w:val="0"/>
        <w:adjustRightInd w:val="0"/>
        <w:spacing w:after="0"/>
        <w:jc w:val="both"/>
        <w:rPr>
          <w:rFonts w:eastAsia="Calibri" w:cs="Calibri"/>
          <w:b/>
          <w:color w:val="000000"/>
        </w:rPr>
      </w:pPr>
      <w:r w:rsidRPr="00490F20">
        <w:rPr>
          <w:rFonts w:eastAsia="Calibri" w:cs="Calibri"/>
          <w:b/>
          <w:color w:val="000000"/>
        </w:rPr>
        <w:t>Saamen kielen opetuksen tavoitteisiin liittyvät keskeiset sisältöalueet vuosiluokilla 7–9</w:t>
      </w:r>
    </w:p>
    <w:p w:rsidR="00490F20" w:rsidRPr="00490F20" w:rsidRDefault="00490F20" w:rsidP="00490F20">
      <w:pPr>
        <w:jc w:val="both"/>
      </w:pPr>
      <w:r w:rsidRPr="00490F20">
        <w:t xml:space="preserve">Saamen kielen </w:t>
      </w:r>
      <w:r w:rsidRPr="00490F20">
        <w:rPr>
          <w:color w:val="000000"/>
        </w:rPr>
        <w:t>kieli-, vuorovaikutus- ja tekstitaitojen</w:t>
      </w:r>
      <w:r w:rsidRPr="00490F20">
        <w:t xml:space="preserve"> oppiminen tapahtuu kielenkäyttötilanteissa sekä monipuolisessa työskentelyssä kielen avulla. Sisällöt valitaan siten, että oppilaat voivat laajentaa omaan kieleen</w:t>
      </w:r>
      <w:r w:rsidRPr="00490F20">
        <w:rPr>
          <w:color w:val="000000"/>
        </w:rPr>
        <w:t xml:space="preserve">, kirjallisuuteen ja muuhun kulttuuriin liittyvää osaamistaan </w:t>
      </w:r>
      <w:r w:rsidRPr="00490F20">
        <w:t>monipuolisesti. Sisällöt tukevat tavoitteiden saavuttamista ja hyödyntävät sekä oppilaiden kokemuksia että paikallisia mahdollisuuksia. Sisältöalueista muodostetaan kokonaisuuksia eri vuosiluokille.</w:t>
      </w:r>
    </w:p>
    <w:p w:rsidR="00490F20" w:rsidRPr="00490F20" w:rsidRDefault="00490F20" w:rsidP="00490F20">
      <w:pPr>
        <w:autoSpaceDE w:val="0"/>
        <w:autoSpaceDN w:val="0"/>
        <w:adjustRightInd w:val="0"/>
        <w:spacing w:after="0"/>
        <w:jc w:val="both"/>
        <w:rPr>
          <w:rFonts w:ascii="Calibri" w:eastAsia="Calibri" w:hAnsi="Calibri" w:cs="Calibri"/>
          <w:color w:val="000000"/>
          <w:shd w:val="clear" w:color="auto" w:fill="FFFFFF"/>
        </w:rPr>
      </w:pPr>
      <w:r w:rsidRPr="00490F20">
        <w:rPr>
          <w:rFonts w:ascii="Calibri" w:eastAsia="Calibri" w:hAnsi="Calibri" w:cs="Calibri"/>
          <w:b/>
          <w:color w:val="000000"/>
        </w:rPr>
        <w:t xml:space="preserve">S1 Vuorovaikutustilanteissa toimiminen: </w:t>
      </w:r>
      <w:r w:rsidRPr="00490F20">
        <w:rPr>
          <w:rFonts w:ascii="Calibri" w:eastAsia="Calibri" w:hAnsi="Calibri" w:cs="Calibri"/>
          <w:color w:val="000000"/>
          <w:shd w:val="clear" w:color="auto" w:fill="FFFFFF"/>
        </w:rPr>
        <w:t>Keskustellaan nuorten maailman, kotien ja kieliyhteisön tapahtumista, harjoitellaan keskustelua, väittelyä ja mielipiteiden ilmaisemista sekä vertaillaan eri kieliyhteisöjen vuorovaikutus- ja keskustelutapoja. Harjoitellaan erilaisia vuorovaikutustilanteita hyödyntämällä omakielisen ympäristön ja median mahdollisuuksia. Arvioidaan omaa toimintaa sekä harjoitellaan palautteen antamista ja vastaanottamista.</w:t>
      </w:r>
    </w:p>
    <w:p w:rsidR="00490F20" w:rsidRPr="00490F20" w:rsidRDefault="00490F20" w:rsidP="00490F20">
      <w:pPr>
        <w:autoSpaceDE w:val="0"/>
        <w:autoSpaceDN w:val="0"/>
        <w:adjustRightInd w:val="0"/>
        <w:spacing w:after="0"/>
        <w:jc w:val="both"/>
        <w:rPr>
          <w:rFonts w:ascii="Calibri" w:eastAsia="Calibri" w:hAnsi="Calibri" w:cs="Calibri"/>
          <w:color w:val="000000"/>
        </w:rPr>
      </w:pPr>
    </w:p>
    <w:p w:rsidR="00490F20" w:rsidRPr="00490F20" w:rsidRDefault="00490F20" w:rsidP="00490F20">
      <w:pPr>
        <w:autoSpaceDE w:val="0"/>
        <w:autoSpaceDN w:val="0"/>
        <w:adjustRightInd w:val="0"/>
        <w:spacing w:after="0"/>
        <w:jc w:val="both"/>
        <w:rPr>
          <w:rFonts w:ascii="Calibri" w:eastAsia="Calibri" w:hAnsi="Calibri" w:cs="Calibri"/>
          <w:color w:val="000000"/>
        </w:rPr>
      </w:pPr>
      <w:r w:rsidRPr="00490F20">
        <w:rPr>
          <w:rFonts w:ascii="Calibri" w:eastAsia="Calibri" w:hAnsi="Calibri" w:cs="Calibri"/>
          <w:b/>
          <w:color w:val="000000"/>
        </w:rPr>
        <w:t>S2 Tekstien tulkitseminen</w:t>
      </w:r>
      <w:r w:rsidRPr="00490F20">
        <w:rPr>
          <w:rFonts w:ascii="Calibri" w:eastAsia="Calibri" w:hAnsi="Calibri" w:cs="Calibri"/>
          <w:color w:val="000000"/>
        </w:rPr>
        <w:t>: Vahvistetaan oppilaiden kiinnostusta saamenkielisiin teksteihin hyödyntämällä oppilaiden ehdottamia tekstejä. Laajennetaan lukemisen kohteita ja ohjataan käyttämään erilaisia lähteitä saamenkielisten tekstien löytämiseksi. Syvennetään tekstin ymmärtämisen strategioita ja harjoitellaan lähteiden luotettavuuden arviointia. Tutustutaan myös pohtiviin ja ohjaaviin teksteihin. Jaetaan lukukokemuksia ja tulkintoja teksteistä erilaisissa viestintäympäristöissä. Kartutetaan sana- ja käsitevarantoa.</w:t>
      </w:r>
    </w:p>
    <w:p w:rsidR="00490F20" w:rsidRPr="00490F20" w:rsidRDefault="00490F20" w:rsidP="00490F20">
      <w:pPr>
        <w:autoSpaceDE w:val="0"/>
        <w:autoSpaceDN w:val="0"/>
        <w:adjustRightInd w:val="0"/>
        <w:spacing w:after="0"/>
        <w:jc w:val="both"/>
        <w:rPr>
          <w:rFonts w:ascii="Calibri" w:eastAsia="Calibri" w:hAnsi="Calibri" w:cs="Calibri"/>
          <w:color w:val="000000"/>
        </w:rPr>
      </w:pPr>
    </w:p>
    <w:p w:rsidR="00490F20" w:rsidRPr="00490F20" w:rsidRDefault="00490F20" w:rsidP="00490F20">
      <w:pPr>
        <w:autoSpaceDE w:val="0"/>
        <w:autoSpaceDN w:val="0"/>
        <w:adjustRightInd w:val="0"/>
        <w:spacing w:after="0"/>
        <w:jc w:val="both"/>
        <w:rPr>
          <w:rFonts w:ascii="Calibri" w:eastAsia="Calibri" w:hAnsi="Calibri" w:cs="Calibri"/>
          <w:color w:val="000000"/>
        </w:rPr>
      </w:pPr>
      <w:r w:rsidRPr="00490F20">
        <w:rPr>
          <w:rFonts w:ascii="Calibri" w:eastAsia="Calibri" w:hAnsi="Calibri" w:cs="Calibri"/>
          <w:b/>
          <w:color w:val="000000"/>
        </w:rPr>
        <w:t>S3 Tekstien tuottaminen</w:t>
      </w:r>
      <w:r w:rsidRPr="00490F20">
        <w:rPr>
          <w:rFonts w:ascii="Calibri" w:eastAsia="Calibri" w:hAnsi="Calibri" w:cs="Calibri"/>
          <w:color w:val="000000"/>
        </w:rPr>
        <w:t>: Harjoitellaan kertovien, kuvaavien, kantaa ottavien, pohtivien ja ohjaavien tekstien tuottamista erilaisia tarkoituksia varten sekä syvennetään kirjoittamisprosessin vaiheiden hallintaa. Sujuvoitetaan käsinkirjoittamista ja näppäintaitoja. Syvennetään saamen kielen oikeinkirjoituksen erityispiirteiden tuntemusta ja niiden hallintaa omassa tekstissä sekä pohditaan eri sanojen ja ilmaisujen merkitysten ja sävyjen vaikutusta tekstiin. Kirjoitetaan tekstejä yksin ja yhdessä sekä keskustellaan ja annetaan palautetta niistä.</w:t>
      </w:r>
    </w:p>
    <w:p w:rsidR="00490F20" w:rsidRPr="00490F20" w:rsidRDefault="00490F20" w:rsidP="00490F20">
      <w:pPr>
        <w:autoSpaceDE w:val="0"/>
        <w:autoSpaceDN w:val="0"/>
        <w:adjustRightInd w:val="0"/>
        <w:spacing w:after="0" w:line="240" w:lineRule="auto"/>
        <w:jc w:val="both"/>
        <w:rPr>
          <w:rFonts w:ascii="Calibri" w:eastAsia="Calibri" w:hAnsi="Calibri" w:cs="Calibri"/>
          <w:color w:val="000000"/>
        </w:rPr>
      </w:pPr>
    </w:p>
    <w:p w:rsidR="00490F20" w:rsidRPr="00490F20" w:rsidRDefault="00490F20" w:rsidP="00490F20">
      <w:pPr>
        <w:autoSpaceDE w:val="0"/>
        <w:autoSpaceDN w:val="0"/>
        <w:adjustRightInd w:val="0"/>
        <w:spacing w:after="0"/>
        <w:jc w:val="both"/>
        <w:rPr>
          <w:rFonts w:ascii="Calibri" w:eastAsia="Calibri" w:hAnsi="Calibri" w:cs="Calibri"/>
          <w:color w:val="000000"/>
        </w:rPr>
      </w:pPr>
      <w:r w:rsidRPr="00490F20">
        <w:rPr>
          <w:rFonts w:ascii="Calibri" w:eastAsia="Calibri" w:hAnsi="Calibri" w:cs="Calibri"/>
          <w:b/>
          <w:color w:val="000000"/>
        </w:rPr>
        <w:t>S4 Kielen, kirjallisuuden ja kulttuurin ymmärtäminen</w:t>
      </w:r>
      <w:r w:rsidRPr="00490F20">
        <w:rPr>
          <w:rFonts w:ascii="Calibri" w:eastAsia="Calibri" w:hAnsi="Calibri" w:cs="Calibri"/>
          <w:color w:val="000000"/>
        </w:rPr>
        <w:t>: Tutustutaan saamenkieliseen mediaan ja kulttuuritarjontaan sekä harjoitellaan niiden kriittistä tarkastelua. Syvennetään saamen kielen keskeisten rakenteiden ja muiden piirteiden tuntemusta ja vertaillaan niitä suomen kieleen. Hankitaan tietoa myös Suomen kansalliskielistä ja muista vähemmistökielistä sekä niiden merkityksestä yksilölle ja yhteisölle.</w:t>
      </w:r>
    </w:p>
    <w:p w:rsidR="00490F20" w:rsidRPr="00490F20" w:rsidRDefault="00490F20" w:rsidP="00490F20">
      <w:pPr>
        <w:autoSpaceDE w:val="0"/>
        <w:autoSpaceDN w:val="0"/>
        <w:adjustRightInd w:val="0"/>
        <w:spacing w:after="0"/>
        <w:jc w:val="both"/>
        <w:rPr>
          <w:rFonts w:ascii="Calibri" w:eastAsia="Calibri" w:hAnsi="Calibri" w:cs="Calibri"/>
          <w:b/>
          <w:color w:val="000000"/>
        </w:rPr>
      </w:pPr>
    </w:p>
    <w:p w:rsidR="00490F20" w:rsidRPr="00490F20" w:rsidRDefault="00490F20" w:rsidP="00490F20">
      <w:pPr>
        <w:autoSpaceDE w:val="0"/>
        <w:autoSpaceDN w:val="0"/>
        <w:adjustRightInd w:val="0"/>
        <w:spacing w:after="0"/>
        <w:jc w:val="both"/>
        <w:rPr>
          <w:rFonts w:ascii="Calibri" w:eastAsia="Calibri" w:hAnsi="Calibri" w:cs="Calibri"/>
          <w:color w:val="000000"/>
        </w:rPr>
      </w:pPr>
      <w:r w:rsidRPr="00490F20">
        <w:rPr>
          <w:rFonts w:ascii="Calibri" w:eastAsia="Calibri" w:hAnsi="Calibri" w:cs="Calibri"/>
          <w:b/>
          <w:color w:val="000000"/>
        </w:rPr>
        <w:t>S5 Kielen käyttö kaiken oppimisen tukena</w:t>
      </w:r>
      <w:r w:rsidRPr="00490F20">
        <w:rPr>
          <w:rFonts w:ascii="Calibri" w:eastAsia="Calibri" w:hAnsi="Calibri" w:cs="Calibri"/>
          <w:color w:val="000000"/>
        </w:rPr>
        <w:t>: Syvennetään eri oppiaineiden käsitteiden ja tekstikäytänteiden tuntemusta. Laajennetaan saamenkielisen tiedonhaun käyttöä kaiken oppimisen tukena.</w:t>
      </w:r>
    </w:p>
    <w:p w:rsidR="00490F20" w:rsidRPr="00490F20" w:rsidRDefault="00490F20" w:rsidP="00490F20">
      <w:pPr>
        <w:autoSpaceDE w:val="0"/>
        <w:autoSpaceDN w:val="0"/>
        <w:adjustRightInd w:val="0"/>
        <w:spacing w:after="0"/>
        <w:jc w:val="both"/>
        <w:rPr>
          <w:rFonts w:ascii="Calibri" w:eastAsia="Calibri" w:hAnsi="Calibri" w:cs="Calibri"/>
          <w:color w:val="000000"/>
        </w:rPr>
      </w:pPr>
    </w:p>
    <w:p w:rsidR="00490F20" w:rsidRPr="00490F20" w:rsidRDefault="00490F20" w:rsidP="00490F20">
      <w:pPr>
        <w:jc w:val="both"/>
        <w:rPr>
          <w:b/>
        </w:rPr>
      </w:pPr>
      <w:r w:rsidRPr="00490F20">
        <w:rPr>
          <w:b/>
        </w:rPr>
        <w:t>Oppilaan oppimisen arviointi vuosiluokilla 7–9</w:t>
      </w:r>
    </w:p>
    <w:p w:rsidR="00490F20" w:rsidRPr="00490F20" w:rsidRDefault="00490F20" w:rsidP="00490F20">
      <w:pPr>
        <w:spacing w:after="0"/>
        <w:jc w:val="both"/>
        <w:rPr>
          <w:rFonts w:cs="Arial"/>
          <w:color w:val="000000"/>
          <w:lang w:eastAsia="fi-FI"/>
        </w:rPr>
      </w:pPr>
      <w:r w:rsidRPr="00490F20">
        <w:rPr>
          <w:rFonts w:cs="Arial"/>
          <w:color w:val="000000"/>
          <w:lang w:eastAsia="fi-FI"/>
        </w:rPr>
        <w:lastRenderedPageBreak/>
        <w:t>Arvioinnin tehtävänä on tuottaa tietoa oppilaan oppimisen edistymisestä sekä ohjata ja kannustaa oppilasta. Oppilas saa monipuolista palautetta siitä, miten hänen taitonsa ymmärtää ja käyttää kieltä suullisesti ja kirjallisesti on sujuvoitunut ja monipuolistunut. Oppilaan tekstilajituntemus on monipuolistunut ja hänen taitonsa tulkita ja tuottaa erilaisia tekstilajeja on syventynyt. Arviointipalaute tuottaa tietoa opetuksen suunnittelulle. Sen avulla oppilas saa tietoa kielitaitonsa vahvuuksista ja edistymisestä sekä itsestään saamen kielen oppijana ja taidostaan hyödyntää kielitaitoaan kaiken oppimisen ja lukuharrastuksen tukena.</w:t>
      </w:r>
    </w:p>
    <w:p w:rsidR="00490F20" w:rsidRPr="00490F20" w:rsidRDefault="00490F20" w:rsidP="00490F20">
      <w:pPr>
        <w:spacing w:after="0" w:line="240" w:lineRule="auto"/>
        <w:jc w:val="both"/>
        <w:rPr>
          <w:rFonts w:cs="Arial"/>
          <w:color w:val="000000"/>
          <w:lang w:eastAsia="fi-FI"/>
        </w:rPr>
      </w:pPr>
    </w:p>
    <w:p w:rsidR="00490F20" w:rsidRPr="00490F20" w:rsidRDefault="00490F20" w:rsidP="00490F20">
      <w:pPr>
        <w:jc w:val="both"/>
        <w:rPr>
          <w:color w:val="000000" w:themeColor="text1"/>
        </w:rPr>
      </w:pPr>
      <w:r w:rsidRPr="00490F20">
        <w:rPr>
          <w:color w:val="000000" w:themeColor="text1"/>
        </w:rPr>
        <w:t>9. vuosiluokan päätteeksi määritellään, miten oppilas on opiskelun päättyessä saavuttanut saamen kielen tavoitteet. Arvosana muodostetaan suhteuttamalla oppilaan osaamisen taso saamen kielen valtakunnalliseen hyvän osaamisen kuvaukseen 9. vuosiluokan päättyessä. Osaaminen saamen kielessä kehittyy kumulatiivisesti. Arvosanan muodostamisessa otetaan huomioon kaikki hyvän osaamisen kuvaukset riippumatta siitä, mille vuosiluokalle vastaava tavoite on asetettu paikallisessa opetussuunnitelmassa. Oppilas saa arvosanan kahdeksan (8), mikäli hän osoittaa keskimäärin hyvän osaamisen kuvauksen määrittämää osaamista. Arvosanan kahdeksan tason ylittäminen joidenkin tavoitteiden osalta voi kompensoida tasoa heikomman suoriutumisen joidenkin muiden tavoitteiden osalta.</w:t>
      </w:r>
    </w:p>
    <w:p w:rsidR="00490F20" w:rsidRPr="00490F20" w:rsidRDefault="00490F20" w:rsidP="00490F20">
      <w:pPr>
        <w:rPr>
          <w:b/>
        </w:rPr>
      </w:pPr>
      <w:r w:rsidRPr="00490F20">
        <w:rPr>
          <w:b/>
        </w:rPr>
        <w:t xml:space="preserve">Hyvä osaaminen (arvosanan kahdeksan) 9. vuosiluokan päättyessä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3"/>
        <w:gridCol w:w="883"/>
        <w:gridCol w:w="2393"/>
        <w:gridCol w:w="4078"/>
      </w:tblGrid>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Opetuksen tavoite</w:t>
            </w:r>
          </w:p>
        </w:tc>
        <w:tc>
          <w:tcPr>
            <w:tcW w:w="883" w:type="dxa"/>
          </w:tcPr>
          <w:p w:rsidR="00490F20" w:rsidRPr="00490F20" w:rsidRDefault="00490F20" w:rsidP="00490F20">
            <w:pPr>
              <w:spacing w:after="0" w:line="240" w:lineRule="auto"/>
            </w:pPr>
            <w:r w:rsidRPr="00490F20">
              <w:t>Sisältö-alueet</w:t>
            </w:r>
          </w:p>
        </w:tc>
        <w:tc>
          <w:tcPr>
            <w:tcW w:w="2393" w:type="dxa"/>
          </w:tcPr>
          <w:p w:rsidR="00490F20" w:rsidRPr="00490F20" w:rsidRDefault="00490F20" w:rsidP="00490F20">
            <w:pPr>
              <w:spacing w:after="0" w:line="240" w:lineRule="auto"/>
            </w:pPr>
            <w:r w:rsidRPr="00490F20">
              <w:t>Arvioinnin kohteet oppiaineessa</w:t>
            </w:r>
          </w:p>
        </w:tc>
        <w:tc>
          <w:tcPr>
            <w:tcW w:w="4078" w:type="dxa"/>
          </w:tcPr>
          <w:p w:rsidR="00490F20" w:rsidRPr="00490F20" w:rsidRDefault="00490F20" w:rsidP="00490F20">
            <w:pPr>
              <w:spacing w:after="0" w:line="240" w:lineRule="auto"/>
            </w:pPr>
            <w:r w:rsidRPr="00490F20">
              <w:t>Hyvä/arvosanan kahdeksan osaaminen</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b/>
                <w:color w:val="000000"/>
              </w:rPr>
              <w:t>Vuorovaikutustilanteissa toimiminen</w:t>
            </w:r>
          </w:p>
        </w:tc>
        <w:tc>
          <w:tcPr>
            <w:tcW w:w="883" w:type="dxa"/>
          </w:tcPr>
          <w:p w:rsidR="00490F20" w:rsidRPr="00490F20" w:rsidRDefault="00490F20" w:rsidP="00490F20">
            <w:pPr>
              <w:spacing w:after="0" w:line="240" w:lineRule="auto"/>
            </w:pPr>
          </w:p>
        </w:tc>
        <w:tc>
          <w:tcPr>
            <w:tcW w:w="2393" w:type="dxa"/>
          </w:tcPr>
          <w:p w:rsidR="00490F20" w:rsidRPr="00490F20" w:rsidRDefault="00490F20" w:rsidP="00490F20">
            <w:pPr>
              <w:spacing w:after="0" w:line="240" w:lineRule="auto"/>
            </w:pPr>
          </w:p>
        </w:tc>
        <w:tc>
          <w:tcPr>
            <w:tcW w:w="4078" w:type="dxa"/>
          </w:tcPr>
          <w:p w:rsidR="00490F20" w:rsidRPr="00490F20" w:rsidRDefault="00490F20" w:rsidP="00490F20">
            <w:pPr>
              <w:spacing w:after="0" w:line="240" w:lineRule="auto"/>
            </w:pP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T1 ohjata oppilasta edistämään taitoaan toimia erilaisissa vuorovaikutustilanteissa ja arvioimaan omaa toimintaansa niissä</w:t>
            </w:r>
          </w:p>
        </w:tc>
        <w:tc>
          <w:tcPr>
            <w:tcW w:w="883" w:type="dxa"/>
          </w:tcPr>
          <w:p w:rsidR="00490F20" w:rsidRPr="00490F20" w:rsidRDefault="00490F20" w:rsidP="00490F20">
            <w:pPr>
              <w:spacing w:after="0" w:line="240" w:lineRule="auto"/>
            </w:pPr>
            <w:r w:rsidRPr="00490F20">
              <w:t>S1</w:t>
            </w:r>
          </w:p>
        </w:tc>
        <w:tc>
          <w:tcPr>
            <w:tcW w:w="2393" w:type="dxa"/>
          </w:tcPr>
          <w:p w:rsidR="00490F20" w:rsidRPr="00490F20" w:rsidRDefault="00490F20" w:rsidP="00490F20">
            <w:pPr>
              <w:spacing w:after="0" w:line="240" w:lineRule="auto"/>
            </w:pPr>
            <w:r w:rsidRPr="00490F20">
              <w:t>Vuorovaikutustilanteissa toimiminen</w:t>
            </w:r>
          </w:p>
        </w:tc>
        <w:tc>
          <w:tcPr>
            <w:tcW w:w="4078" w:type="dxa"/>
          </w:tcPr>
          <w:p w:rsidR="00490F20" w:rsidRPr="00490F20" w:rsidRDefault="00490F20" w:rsidP="00490F20">
            <w:pPr>
              <w:spacing w:after="0" w:line="240" w:lineRule="auto"/>
              <w:contextualSpacing/>
              <w:rPr>
                <w:rFonts w:ascii="Calibri" w:eastAsia="Calibri" w:hAnsi="Calibri" w:cs="Times New Roman"/>
                <w:strike/>
              </w:rPr>
            </w:pPr>
            <w:r w:rsidRPr="00490F20">
              <w:rPr>
                <w:rFonts w:ascii="Calibri" w:eastAsia="Calibri" w:hAnsi="Calibri" w:cs="Times New Roman"/>
              </w:rPr>
              <w:t>Oppilas osaa toimia monenlaisissa vuorovaikutustilanteissa ja pystyy arvioimaan toimintaansa niissä</w:t>
            </w:r>
          </w:p>
          <w:p w:rsidR="00490F20" w:rsidRPr="00490F20" w:rsidRDefault="00490F20" w:rsidP="00490F20">
            <w:pPr>
              <w:spacing w:after="0" w:line="240" w:lineRule="auto"/>
            </w:pP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b/>
                <w:color w:val="000000"/>
              </w:rPr>
              <w:t>Tekstien tulkitseminen</w:t>
            </w:r>
          </w:p>
        </w:tc>
        <w:tc>
          <w:tcPr>
            <w:tcW w:w="883" w:type="dxa"/>
          </w:tcPr>
          <w:p w:rsidR="00490F20" w:rsidRPr="00490F20" w:rsidRDefault="00490F20" w:rsidP="00490F20">
            <w:pPr>
              <w:spacing w:after="0" w:line="240" w:lineRule="auto"/>
            </w:pPr>
          </w:p>
        </w:tc>
        <w:tc>
          <w:tcPr>
            <w:tcW w:w="2393" w:type="dxa"/>
          </w:tcPr>
          <w:p w:rsidR="00490F20" w:rsidRPr="00490F20" w:rsidRDefault="00490F20" w:rsidP="00490F20">
            <w:pPr>
              <w:spacing w:after="0" w:line="240" w:lineRule="auto"/>
            </w:pPr>
          </w:p>
        </w:tc>
        <w:tc>
          <w:tcPr>
            <w:tcW w:w="4078" w:type="dxa"/>
          </w:tcPr>
          <w:p w:rsidR="00490F20" w:rsidRPr="00490F20" w:rsidRDefault="00490F20" w:rsidP="00490F20">
            <w:pPr>
              <w:spacing w:after="0" w:line="240" w:lineRule="auto"/>
              <w:contextualSpacing/>
              <w:rPr>
                <w:rFonts w:ascii="Calibri" w:eastAsia="Calibri" w:hAnsi="Calibri" w:cs="Times New Roman"/>
              </w:rPr>
            </w:pP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 xml:space="preserve">T2 </w:t>
            </w:r>
            <w:r w:rsidRPr="00490F20">
              <w:rPr>
                <w:rFonts w:ascii="Calibri" w:eastAsia="Calibri" w:hAnsi="Calibri" w:cs="Times New Roman"/>
              </w:rPr>
              <w:t>kannustaa oppilasta monipuolistamaan lukuharrastustaan kielitaidon mukaan sekä kartuttamaan sana- ja käsitevarantoaan</w:t>
            </w:r>
          </w:p>
        </w:tc>
        <w:tc>
          <w:tcPr>
            <w:tcW w:w="883" w:type="dxa"/>
          </w:tcPr>
          <w:p w:rsidR="00490F20" w:rsidRPr="00490F20" w:rsidRDefault="00490F20" w:rsidP="00490F20">
            <w:pPr>
              <w:spacing w:after="0" w:line="240" w:lineRule="auto"/>
            </w:pPr>
            <w:r w:rsidRPr="00490F20">
              <w:t>S2</w:t>
            </w:r>
          </w:p>
        </w:tc>
        <w:tc>
          <w:tcPr>
            <w:tcW w:w="2393" w:type="dxa"/>
          </w:tcPr>
          <w:p w:rsidR="00490F20" w:rsidRPr="00490F20" w:rsidRDefault="00490F20" w:rsidP="00490F20">
            <w:pPr>
              <w:spacing w:after="0" w:line="240" w:lineRule="auto"/>
            </w:pPr>
            <w:r w:rsidRPr="00490F20">
              <w:t>Sana- ja käsitevaranto</w:t>
            </w:r>
          </w:p>
        </w:tc>
        <w:tc>
          <w:tcPr>
            <w:tcW w:w="4078" w:type="dxa"/>
          </w:tcPr>
          <w:p w:rsidR="00490F20" w:rsidRPr="00490F20" w:rsidRDefault="00490F20" w:rsidP="00490F20">
            <w:pPr>
              <w:spacing w:after="0" w:line="240" w:lineRule="auto"/>
            </w:pPr>
            <w:r w:rsidRPr="00490F20">
              <w:t>Oppilas on monipuolistanut lukuharrastustaan. Oppilas hallitsee kohtuullisen sana- ja käsitevarannon.</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T3 innostaa oppilasta kehittämään erittelevää ja kriittistä lukutaitoa sekä erilaisten tekstien ymmärtämistä ja tulkitsemista</w:t>
            </w:r>
          </w:p>
        </w:tc>
        <w:tc>
          <w:tcPr>
            <w:tcW w:w="883" w:type="dxa"/>
          </w:tcPr>
          <w:p w:rsidR="00490F20" w:rsidRPr="00490F20" w:rsidRDefault="00490F20" w:rsidP="00490F20">
            <w:pPr>
              <w:spacing w:after="0" w:line="240" w:lineRule="auto"/>
            </w:pPr>
            <w:r w:rsidRPr="00490F20">
              <w:t>S2</w:t>
            </w:r>
          </w:p>
        </w:tc>
        <w:tc>
          <w:tcPr>
            <w:tcW w:w="2393" w:type="dxa"/>
          </w:tcPr>
          <w:p w:rsidR="00490F20" w:rsidRPr="00490F20" w:rsidRDefault="00490F20" w:rsidP="00490F20">
            <w:pPr>
              <w:spacing w:after="0" w:line="240" w:lineRule="auto"/>
            </w:pPr>
            <w:r w:rsidRPr="00490F20">
              <w:rPr>
                <w:color w:val="000000"/>
              </w:rPr>
              <w:t xml:space="preserve">Erittelevä ja kriittinen lukutaito </w:t>
            </w:r>
          </w:p>
        </w:tc>
        <w:tc>
          <w:tcPr>
            <w:tcW w:w="4078" w:type="dxa"/>
          </w:tcPr>
          <w:p w:rsidR="00490F20" w:rsidRPr="00490F20" w:rsidRDefault="00490F20" w:rsidP="00490F20">
            <w:pPr>
              <w:spacing w:after="0" w:line="240" w:lineRule="auto"/>
              <w:rPr>
                <w:color w:val="000000"/>
              </w:rPr>
            </w:pPr>
            <w:r w:rsidRPr="00490F20">
              <w:rPr>
                <w:color w:val="000000"/>
              </w:rPr>
              <w:t>Oppilas osaa lukea tekstejä käyttäen joitakin lukutapoja sekä ymmärtää sisällön ydinasiat, mielipiteet perusteluineen ja pystyy tekemään jossakin määrin havaintoja kielen ja kuvien keinoista teksteissä.</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T4 ohjata oppilasta vahvistamaan taitoaan käyttää tekstejä ja lukutaitoaan tiedon hankkimiseksi, elämysten saamiseksi sekä keskustele</w:t>
            </w:r>
            <w:r w:rsidRPr="00490F20">
              <w:rPr>
                <w:rFonts w:ascii="Calibri" w:eastAsia="Calibri" w:hAnsi="Calibri" w:cs="Calibri"/>
                <w:color w:val="000000"/>
              </w:rPr>
              <w:lastRenderedPageBreak/>
              <w:t>maan teksteistä erilaisissa viestintäympäristöissä</w:t>
            </w:r>
          </w:p>
        </w:tc>
        <w:tc>
          <w:tcPr>
            <w:tcW w:w="883" w:type="dxa"/>
          </w:tcPr>
          <w:p w:rsidR="00490F20" w:rsidRPr="00490F20" w:rsidRDefault="00490F20" w:rsidP="00490F20">
            <w:pPr>
              <w:spacing w:after="0" w:line="240" w:lineRule="auto"/>
            </w:pPr>
            <w:r w:rsidRPr="00490F20">
              <w:lastRenderedPageBreak/>
              <w:t>S2</w:t>
            </w:r>
          </w:p>
        </w:tc>
        <w:tc>
          <w:tcPr>
            <w:tcW w:w="2393" w:type="dxa"/>
          </w:tcPr>
          <w:p w:rsidR="00490F20" w:rsidRPr="00490F20" w:rsidRDefault="00490F20" w:rsidP="00490F20">
            <w:pPr>
              <w:spacing w:after="0" w:line="240" w:lineRule="auto"/>
            </w:pPr>
            <w:r w:rsidRPr="00490F20">
              <w:rPr>
                <w:color w:val="000000"/>
              </w:rPr>
              <w:t xml:space="preserve">Taito hyödyntää tekstejä ja lukutaitoa  </w:t>
            </w:r>
          </w:p>
        </w:tc>
        <w:tc>
          <w:tcPr>
            <w:tcW w:w="4078" w:type="dxa"/>
          </w:tcPr>
          <w:p w:rsidR="00490F20" w:rsidRPr="00490F20" w:rsidRDefault="00490F20" w:rsidP="00490F20">
            <w:pPr>
              <w:spacing w:after="0" w:line="240" w:lineRule="auto"/>
            </w:pPr>
            <w:r w:rsidRPr="00490F20">
              <w:rPr>
                <w:color w:val="000000"/>
              </w:rPr>
              <w:t xml:space="preserve">Oppilas osaa käyttää erilaisia tekstejä ja lukutaitoaan tiedon hankkimiseksi ja elämysten saamiseksi. Oppilas osaa keskustella erilaisista teksteistä kysyen, tiivistäen, kommentoiden ja pohtien. </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b/>
                <w:color w:val="000000"/>
              </w:rPr>
              <w:t>Tekstien tuottaminen</w:t>
            </w:r>
          </w:p>
        </w:tc>
        <w:tc>
          <w:tcPr>
            <w:tcW w:w="883" w:type="dxa"/>
          </w:tcPr>
          <w:p w:rsidR="00490F20" w:rsidRPr="00490F20" w:rsidRDefault="00490F20" w:rsidP="00490F20">
            <w:pPr>
              <w:spacing w:after="0" w:line="240" w:lineRule="auto"/>
            </w:pPr>
          </w:p>
        </w:tc>
        <w:tc>
          <w:tcPr>
            <w:tcW w:w="2393" w:type="dxa"/>
          </w:tcPr>
          <w:p w:rsidR="00490F20" w:rsidRPr="00490F20" w:rsidRDefault="00490F20" w:rsidP="00490F20">
            <w:pPr>
              <w:spacing w:after="0" w:line="240" w:lineRule="auto"/>
              <w:rPr>
                <w:color w:val="000000"/>
              </w:rPr>
            </w:pPr>
          </w:p>
        </w:tc>
        <w:tc>
          <w:tcPr>
            <w:tcW w:w="4078" w:type="dxa"/>
          </w:tcPr>
          <w:p w:rsidR="00490F20" w:rsidRPr="00490F20" w:rsidRDefault="00490F20" w:rsidP="00490F20">
            <w:pPr>
              <w:spacing w:after="0" w:line="240" w:lineRule="auto"/>
              <w:rPr>
                <w:color w:val="000000"/>
              </w:rPr>
            </w:pP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 xml:space="preserve">T5 </w:t>
            </w:r>
            <w:r w:rsidRPr="00490F20">
              <w:rPr>
                <w:rFonts w:eastAsia="Calibri" w:cs="Times New Roman"/>
                <w:color w:val="000000"/>
              </w:rPr>
              <w:t>rohkaista oppilasta kehittämään teksteissään omaa ilmaisuaan</w:t>
            </w:r>
            <w:r w:rsidRPr="00490F20">
              <w:rPr>
                <w:rFonts w:ascii="Calibri" w:eastAsia="Calibri" w:hAnsi="Calibri" w:cs="Calibri"/>
                <w:color w:val="000000"/>
              </w:rPr>
              <w:t xml:space="preserve"> sekä auttaa oppilasta vahvistamaan positiivista suhtautumistaan kirjoittamiseen</w:t>
            </w:r>
          </w:p>
        </w:tc>
        <w:tc>
          <w:tcPr>
            <w:tcW w:w="883" w:type="dxa"/>
          </w:tcPr>
          <w:p w:rsidR="00490F20" w:rsidRPr="00490F20" w:rsidRDefault="00490F20" w:rsidP="00490F20">
            <w:pPr>
              <w:spacing w:after="0" w:line="240" w:lineRule="auto"/>
            </w:pPr>
            <w:r w:rsidRPr="00490F20">
              <w:t>S3</w:t>
            </w:r>
          </w:p>
        </w:tc>
        <w:tc>
          <w:tcPr>
            <w:tcW w:w="2393" w:type="dxa"/>
          </w:tcPr>
          <w:p w:rsidR="00490F20" w:rsidRPr="00490F20" w:rsidRDefault="00490F20" w:rsidP="00490F20">
            <w:pPr>
              <w:spacing w:after="0" w:line="240" w:lineRule="auto"/>
              <w:rPr>
                <w:strike/>
              </w:rPr>
            </w:pPr>
            <w:r w:rsidRPr="00490F20">
              <w:t>Tekstien tuottaminen ja ilmaisu</w:t>
            </w:r>
          </w:p>
        </w:tc>
        <w:tc>
          <w:tcPr>
            <w:tcW w:w="4078" w:type="dxa"/>
          </w:tcPr>
          <w:p w:rsidR="00490F20" w:rsidRPr="00490F20" w:rsidRDefault="00490F20" w:rsidP="00490F20">
            <w:pPr>
              <w:spacing w:after="0" w:line="240" w:lineRule="auto"/>
            </w:pPr>
            <w:r w:rsidRPr="00490F20">
              <w:t>Oppilas osaa tuottaa saamenkielistä tekstiä käyttäen monipuolisia ilmaisuja.</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 xml:space="preserve">T6 ohjata oppilasta sujuvoittamaan ja monipuolistamaan kirjoittamisen taitoa </w:t>
            </w:r>
          </w:p>
        </w:tc>
        <w:tc>
          <w:tcPr>
            <w:tcW w:w="883" w:type="dxa"/>
          </w:tcPr>
          <w:p w:rsidR="00490F20" w:rsidRPr="00490F20" w:rsidRDefault="00490F20" w:rsidP="00490F20">
            <w:pPr>
              <w:spacing w:after="0" w:line="240" w:lineRule="auto"/>
            </w:pPr>
            <w:r w:rsidRPr="00490F20">
              <w:t>S3</w:t>
            </w:r>
          </w:p>
        </w:tc>
        <w:tc>
          <w:tcPr>
            <w:tcW w:w="2393" w:type="dxa"/>
          </w:tcPr>
          <w:p w:rsidR="00490F20" w:rsidRPr="00490F20" w:rsidRDefault="00490F20" w:rsidP="00490F20">
            <w:pPr>
              <w:spacing w:after="0" w:line="240" w:lineRule="auto"/>
            </w:pPr>
            <w:r w:rsidRPr="00490F20">
              <w:rPr>
                <w:color w:val="000000"/>
              </w:rPr>
              <w:t xml:space="preserve">Sujuva ja monipuolinen kirjoittamisen taito </w:t>
            </w:r>
          </w:p>
        </w:tc>
        <w:tc>
          <w:tcPr>
            <w:tcW w:w="4078" w:type="dxa"/>
          </w:tcPr>
          <w:p w:rsidR="00490F20" w:rsidRPr="00490F20" w:rsidRDefault="00490F20" w:rsidP="00490F20">
            <w:pPr>
              <w:spacing w:after="0" w:line="240" w:lineRule="auto"/>
            </w:pPr>
            <w:r w:rsidRPr="00490F20">
              <w:rPr>
                <w:color w:val="000000"/>
              </w:rPr>
              <w:t xml:space="preserve">Oppilas </w:t>
            </w:r>
            <w:r w:rsidRPr="00490F20">
              <w:t>kirjoittaa sujuvasti ja selkeästi käsin ja hän on omaksunut tarvittavia näppäintaitoja</w:t>
            </w:r>
            <w:r w:rsidRPr="00490F20">
              <w:rPr>
                <w:color w:val="000000"/>
              </w:rPr>
              <w:t xml:space="preserve"> </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T7 kannustaa oppilasta tuottamaan kertovia, kuvaavia, ohjaavia, kantaa ottavia ja pohtivia tekstejä</w:t>
            </w:r>
          </w:p>
        </w:tc>
        <w:tc>
          <w:tcPr>
            <w:tcW w:w="883" w:type="dxa"/>
          </w:tcPr>
          <w:p w:rsidR="00490F20" w:rsidRPr="00490F20" w:rsidRDefault="00490F20" w:rsidP="00490F20">
            <w:pPr>
              <w:spacing w:after="0" w:line="240" w:lineRule="auto"/>
            </w:pPr>
            <w:r w:rsidRPr="00490F20">
              <w:t>S3</w:t>
            </w:r>
          </w:p>
        </w:tc>
        <w:tc>
          <w:tcPr>
            <w:tcW w:w="2393" w:type="dxa"/>
          </w:tcPr>
          <w:p w:rsidR="00490F20" w:rsidRPr="00490F20" w:rsidRDefault="00490F20" w:rsidP="00490F20">
            <w:pPr>
              <w:spacing w:after="0" w:line="240" w:lineRule="auto"/>
            </w:pPr>
            <w:r w:rsidRPr="00490F20">
              <w:t>Taito tuottaa eri tekstilajeja edustavia tekstejä</w:t>
            </w:r>
          </w:p>
        </w:tc>
        <w:tc>
          <w:tcPr>
            <w:tcW w:w="4078" w:type="dxa"/>
          </w:tcPr>
          <w:p w:rsidR="00490F20" w:rsidRPr="00490F20" w:rsidRDefault="00490F20" w:rsidP="00490F20">
            <w:pPr>
              <w:spacing w:after="0" w:line="240" w:lineRule="auto"/>
            </w:pPr>
            <w:r w:rsidRPr="00490F20">
              <w:rPr>
                <w:color w:val="000000"/>
              </w:rPr>
              <w:t>Oppilas pystyy laatimaan ohjatusti kertovia, kuvaavia, kantaa ottavia, pohtivia ja ohjaavia tekstejä siten, että tekstiä on helppo ymmärtää.</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b/>
                <w:color w:val="000000"/>
              </w:rPr>
              <w:t>Kielen, kirjallisuuden ja kulttuurin ymmärtäminen</w:t>
            </w:r>
          </w:p>
        </w:tc>
        <w:tc>
          <w:tcPr>
            <w:tcW w:w="883" w:type="dxa"/>
          </w:tcPr>
          <w:p w:rsidR="00490F20" w:rsidRPr="00490F20" w:rsidRDefault="00490F20" w:rsidP="00490F20">
            <w:pPr>
              <w:spacing w:after="0" w:line="240" w:lineRule="auto"/>
            </w:pPr>
          </w:p>
        </w:tc>
        <w:tc>
          <w:tcPr>
            <w:tcW w:w="2393" w:type="dxa"/>
          </w:tcPr>
          <w:p w:rsidR="00490F20" w:rsidRPr="00490F20" w:rsidRDefault="00490F20" w:rsidP="00490F20">
            <w:pPr>
              <w:spacing w:after="0" w:line="240" w:lineRule="auto"/>
            </w:pPr>
          </w:p>
        </w:tc>
        <w:tc>
          <w:tcPr>
            <w:tcW w:w="4078" w:type="dxa"/>
          </w:tcPr>
          <w:p w:rsidR="00490F20" w:rsidRPr="00490F20" w:rsidRDefault="00490F20" w:rsidP="00490F20">
            <w:pPr>
              <w:spacing w:after="0" w:line="240" w:lineRule="auto"/>
              <w:rPr>
                <w:color w:val="000000"/>
              </w:rPr>
            </w:pP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T8 ohjata oppilasta pohtimaan kielellistä ja kulttuurista identiteettiä sekä saamen kielen käyttöä, merkitystä ja asemaa osana erilaisia kieliyhteisöjä sekä hyödyntämään erikielistä mediaa ja kulttuuritarjontaa</w:t>
            </w:r>
          </w:p>
        </w:tc>
        <w:tc>
          <w:tcPr>
            <w:tcW w:w="883" w:type="dxa"/>
          </w:tcPr>
          <w:p w:rsidR="00490F20" w:rsidRPr="00490F20" w:rsidRDefault="00490F20" w:rsidP="00490F20">
            <w:pPr>
              <w:spacing w:after="0" w:line="240" w:lineRule="auto"/>
            </w:pPr>
            <w:r w:rsidRPr="00490F20">
              <w:t>S4</w:t>
            </w:r>
          </w:p>
        </w:tc>
        <w:tc>
          <w:tcPr>
            <w:tcW w:w="2393" w:type="dxa"/>
          </w:tcPr>
          <w:p w:rsidR="00490F20" w:rsidRPr="00490F20" w:rsidRDefault="00490F20" w:rsidP="00490F20">
            <w:pPr>
              <w:spacing w:after="0" w:line="240" w:lineRule="auto"/>
            </w:pPr>
            <w:r w:rsidRPr="00490F20">
              <w:t>Kulttuuritietoisuuden kehittyminen</w:t>
            </w:r>
          </w:p>
          <w:p w:rsidR="00490F20" w:rsidRPr="00490F20" w:rsidRDefault="00490F20" w:rsidP="00490F20">
            <w:pPr>
              <w:spacing w:after="0" w:line="240" w:lineRule="auto"/>
            </w:pPr>
          </w:p>
        </w:tc>
        <w:tc>
          <w:tcPr>
            <w:tcW w:w="4078" w:type="dxa"/>
          </w:tcPr>
          <w:p w:rsidR="00490F20" w:rsidRPr="00490F20" w:rsidRDefault="00490F20" w:rsidP="00490F20">
            <w:pPr>
              <w:spacing w:after="0" w:line="240" w:lineRule="auto"/>
            </w:pPr>
            <w:r w:rsidRPr="00490F20">
              <w:t>Oppilas osaa kuvailla kielellisen ja kulttuurisen identiteetin sekä saamen kielen merkitystä ja saamen kielen asemaa muiden kielten joukossa. Oppilas osaa hyödyntää erikielistä mediaa ja kulttuuritarjontaa.</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T9 kannustaa oppilasta tunnistamaan kielen erilaisia rekistereitä, esimerkiksi puhutun ja kirjoitetun kielen eroja sekä kielen käyttöä eri tilanteissa</w:t>
            </w:r>
          </w:p>
        </w:tc>
        <w:tc>
          <w:tcPr>
            <w:tcW w:w="883" w:type="dxa"/>
          </w:tcPr>
          <w:p w:rsidR="00490F20" w:rsidRPr="00490F20" w:rsidRDefault="00490F20" w:rsidP="00490F20">
            <w:pPr>
              <w:spacing w:after="0" w:line="240" w:lineRule="auto"/>
            </w:pPr>
            <w:r w:rsidRPr="00490F20">
              <w:t>S4</w:t>
            </w:r>
          </w:p>
        </w:tc>
        <w:tc>
          <w:tcPr>
            <w:tcW w:w="2393" w:type="dxa"/>
          </w:tcPr>
          <w:p w:rsidR="00490F20" w:rsidRPr="00490F20" w:rsidRDefault="00490F20" w:rsidP="00490F20">
            <w:pPr>
              <w:spacing w:after="0" w:line="240" w:lineRule="auto"/>
            </w:pPr>
            <w:r w:rsidRPr="00490F20">
              <w:t>Kielitietoisuuden kehittyminen</w:t>
            </w:r>
          </w:p>
        </w:tc>
        <w:tc>
          <w:tcPr>
            <w:tcW w:w="4078" w:type="dxa"/>
          </w:tcPr>
          <w:p w:rsidR="00490F20" w:rsidRPr="00490F20" w:rsidRDefault="00490F20" w:rsidP="00490F20">
            <w:pPr>
              <w:spacing w:after="0" w:line="240" w:lineRule="auto"/>
            </w:pPr>
            <w:r w:rsidRPr="00490F20">
              <w:t>Oppilas tunnistaa kielen eri rekistereitä, puhutun ja kirjoitetun kielen eroja sekä kielen tilanteista käyttöä.</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T10 ohjata oppilasta syventämään tietojaan saamen kielen keskeisistä rakenteista ja analysoimaan niitä</w:t>
            </w:r>
          </w:p>
        </w:tc>
        <w:tc>
          <w:tcPr>
            <w:tcW w:w="883" w:type="dxa"/>
          </w:tcPr>
          <w:p w:rsidR="00490F20" w:rsidRPr="00490F20" w:rsidRDefault="00490F20" w:rsidP="00490F20">
            <w:pPr>
              <w:spacing w:after="0" w:line="240" w:lineRule="auto"/>
            </w:pPr>
            <w:r w:rsidRPr="00490F20">
              <w:t>S4</w:t>
            </w:r>
          </w:p>
        </w:tc>
        <w:tc>
          <w:tcPr>
            <w:tcW w:w="2393" w:type="dxa"/>
          </w:tcPr>
          <w:p w:rsidR="00490F20" w:rsidRPr="00490F20" w:rsidRDefault="00490F20" w:rsidP="00490F20">
            <w:pPr>
              <w:spacing w:after="0" w:line="240" w:lineRule="auto"/>
            </w:pPr>
            <w:r w:rsidRPr="00490F20">
              <w:t>Keskeisten rakenteiden tuntemus ja käyttö</w:t>
            </w:r>
          </w:p>
        </w:tc>
        <w:tc>
          <w:tcPr>
            <w:tcW w:w="4078" w:type="dxa"/>
          </w:tcPr>
          <w:p w:rsidR="00490F20" w:rsidRPr="00490F20" w:rsidRDefault="00490F20" w:rsidP="00490F20">
            <w:pPr>
              <w:spacing w:after="0" w:line="240" w:lineRule="auto"/>
            </w:pPr>
            <w:r w:rsidRPr="00490F20">
              <w:t>Oppilas tuntee saamen kielen keskeiset rakenteet ja osaa käyttää niitä.</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b/>
                <w:color w:val="000000"/>
              </w:rPr>
              <w:t>Kielen käyttö kaiken oppimisen tukena</w:t>
            </w:r>
          </w:p>
        </w:tc>
        <w:tc>
          <w:tcPr>
            <w:tcW w:w="883" w:type="dxa"/>
          </w:tcPr>
          <w:p w:rsidR="00490F20" w:rsidRPr="00490F20" w:rsidRDefault="00490F20" w:rsidP="00490F20">
            <w:pPr>
              <w:spacing w:after="0" w:line="240" w:lineRule="auto"/>
            </w:pPr>
          </w:p>
        </w:tc>
        <w:tc>
          <w:tcPr>
            <w:tcW w:w="2393" w:type="dxa"/>
          </w:tcPr>
          <w:p w:rsidR="00490F20" w:rsidRPr="00490F20" w:rsidRDefault="00490F20" w:rsidP="00490F20">
            <w:pPr>
              <w:spacing w:after="0" w:line="240" w:lineRule="auto"/>
            </w:pPr>
          </w:p>
        </w:tc>
        <w:tc>
          <w:tcPr>
            <w:tcW w:w="4078" w:type="dxa"/>
          </w:tcPr>
          <w:p w:rsidR="00490F20" w:rsidRPr="00490F20" w:rsidRDefault="00490F20" w:rsidP="00490F20">
            <w:pPr>
              <w:spacing w:after="0" w:line="240" w:lineRule="auto"/>
            </w:pP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T11 auttaa oppilasta kehittämään taitoa käyt</w:t>
            </w:r>
            <w:r w:rsidRPr="00490F20">
              <w:rPr>
                <w:rFonts w:ascii="Calibri" w:eastAsia="Calibri" w:hAnsi="Calibri" w:cs="Calibri"/>
                <w:color w:val="000000"/>
              </w:rPr>
              <w:lastRenderedPageBreak/>
              <w:t>tää saamen kieltä tiedonhaussa ja tiedonkäsittelyssä eri oppiaineissa ja ympäristöissä</w:t>
            </w:r>
          </w:p>
        </w:tc>
        <w:tc>
          <w:tcPr>
            <w:tcW w:w="883" w:type="dxa"/>
          </w:tcPr>
          <w:p w:rsidR="00490F20" w:rsidRPr="00490F20" w:rsidRDefault="00490F20" w:rsidP="00490F20">
            <w:pPr>
              <w:spacing w:after="0" w:line="240" w:lineRule="auto"/>
            </w:pPr>
            <w:r w:rsidRPr="00490F20">
              <w:lastRenderedPageBreak/>
              <w:t>S5</w:t>
            </w:r>
          </w:p>
        </w:tc>
        <w:tc>
          <w:tcPr>
            <w:tcW w:w="2393" w:type="dxa"/>
          </w:tcPr>
          <w:p w:rsidR="00490F20" w:rsidRPr="00490F20" w:rsidRDefault="00490F20" w:rsidP="00490F20">
            <w:pPr>
              <w:spacing w:after="0" w:line="240" w:lineRule="auto"/>
            </w:pPr>
            <w:r w:rsidRPr="00490F20">
              <w:t xml:space="preserve">Monipuolinen saamen kielen käyttö  </w:t>
            </w:r>
          </w:p>
        </w:tc>
        <w:tc>
          <w:tcPr>
            <w:tcW w:w="4078" w:type="dxa"/>
          </w:tcPr>
          <w:p w:rsidR="00490F20" w:rsidRPr="00490F20" w:rsidRDefault="00490F20" w:rsidP="00490F20">
            <w:pPr>
              <w:spacing w:after="0" w:line="240" w:lineRule="auto"/>
            </w:pPr>
            <w:r w:rsidRPr="00490F20">
              <w:t>Oppilas osaa käyttää saamen kieltä tukena opiskelussa ja tiedonhaussa.</w:t>
            </w:r>
          </w:p>
        </w:tc>
      </w:tr>
    </w:tbl>
    <w:p w:rsidR="00490F20" w:rsidRPr="00A76515" w:rsidRDefault="00490F20" w:rsidP="00A76515">
      <w:pPr>
        <w:rPr>
          <w:b/>
        </w:rPr>
      </w:pPr>
      <w:r w:rsidRPr="00A76515">
        <w:rPr>
          <w:b/>
        </w:rPr>
        <w:t>TODISTUKSET</w:t>
      </w:r>
    </w:p>
    <w:p w:rsidR="00490F20" w:rsidRPr="00490F20" w:rsidRDefault="00490F20" w:rsidP="00A76515">
      <w:pPr>
        <w:rPr>
          <w:rFonts w:eastAsiaTheme="majorEastAsia" w:cstheme="majorBidi"/>
          <w:bCs/>
          <w:iCs/>
        </w:rPr>
      </w:pPr>
      <w:r w:rsidRPr="00490F20">
        <w:rPr>
          <w:rFonts w:eastAsiaTheme="majorEastAsia" w:cstheme="majorBidi"/>
          <w:bCs/>
          <w:iCs/>
        </w:rPr>
        <w:t>Oppilaalle annetaan lukuvuoden päättyessä osallistumistodistus perusopetusta täydentävän saamen kielen opiskelusta. Todistukseen merkitään opetuksen laajuus ja sanallinen arvio tai numeroarvosana opetuksen järjestäjän päättämällä tavalla. Muuten noudatetaan perusopetuksen opetussuunnitelman perusteiden määräyksiä todistuksiin merkittävistä tiedoista. Myös 9. vuosiluokan päättyessä oppilaalle annetaan erillinen osallistumistodistus.</w:t>
      </w:r>
    </w:p>
    <w:p w:rsidR="00D646C9" w:rsidRDefault="00D646C9" w:rsidP="00490F20">
      <w:pPr>
        <w:pStyle w:val="Otsikko3"/>
        <w:rPr>
          <w:rFonts w:asciiTheme="minorHAnsi" w:eastAsiaTheme="minorHAnsi" w:hAnsiTheme="minorHAnsi" w:cstheme="minorBidi"/>
          <w:b w:val="0"/>
          <w:bCs w:val="0"/>
          <w:color w:val="auto"/>
        </w:rPr>
      </w:pPr>
    </w:p>
    <w:p w:rsidR="00490F20" w:rsidRPr="00894781" w:rsidRDefault="00894781" w:rsidP="00894781">
      <w:pPr>
        <w:pStyle w:val="Otsikko2"/>
      </w:pPr>
      <w:bookmarkStart w:id="322" w:name="_Toc486575936"/>
      <w:r w:rsidRPr="00894781">
        <w:t xml:space="preserve">LIITE 2 </w:t>
      </w:r>
      <w:r w:rsidR="00490F20" w:rsidRPr="00894781">
        <w:t>PERUSOPETUSTA TÄYDENTÄVÄN ROMANIKIELEN OPETUKSEN TAVOITTEET, SISÄLLÖT JA OPPILAAN OPPIMISEN ARVIOINTI</w:t>
      </w:r>
      <w:bookmarkEnd w:id="322"/>
    </w:p>
    <w:p w:rsidR="00490F20" w:rsidRPr="0055502A" w:rsidRDefault="00490F20" w:rsidP="0055502A">
      <w:pPr>
        <w:rPr>
          <w:b/>
        </w:rPr>
      </w:pPr>
      <w:r w:rsidRPr="00490F20">
        <w:br/>
      </w:r>
      <w:r w:rsidRPr="0055502A">
        <w:rPr>
          <w:b/>
        </w:rPr>
        <w:t>Opetuksen tehtävä</w:t>
      </w:r>
    </w:p>
    <w:p w:rsidR="00490F20" w:rsidRPr="00490F20" w:rsidRDefault="00490F20" w:rsidP="0055502A">
      <w:r w:rsidRPr="00490F20">
        <w:t>Suomen perustuslain mukaan jokaisella Suomessa asuvalla on oikeus ylläpitää ja kehittää omaa kieltään ja kulttuuriaan. Erillisrahoitettuna, perusopetusta täydentävänä opetuksena romanikieltä voivat opiskella kaikki ne oppilaat, joiden äidinkieli tai jokin perheen kielistä on romanikieli. Romanikielen opetuksen tehtävänä on auttaa oppilaita kiinnostumaan omasta kielestään ja kulttuuristaan.  Opetus auttaa oppilaita rakentamaan ja vahvistamaan kulttuurista identiteettiään ja tukee rinnakkais- ja monikielisyyden kehittymistä.  Opetus vahvistaa oppilaiden itsetuntoa ja tuo myönteisiä oppimiskokemuksia, jotka rohkaisevat heitä käyttämään omaa kieltään eri tilanteissa.</w:t>
      </w:r>
    </w:p>
    <w:p w:rsidR="00490F20" w:rsidRPr="00490F20" w:rsidRDefault="00490F20" w:rsidP="0055502A">
      <w:r w:rsidRPr="00490F20">
        <w:t>Oppilaiden eri-ikäisyys ja erot romanikielen hallinnassa huomioidaan kielellisesti virikkeisen oppimisympäristön rakentamisessa ja opetusmenetelmien valinnassa. Romanikielen opetuksen tulee motivoida ja tukea oppilaita opiskelussa ja jatko-opintoihin hakeutumisessa. Romanikielen opetuksen tavoitteet, sisällöt ja oppilaan oppimisen arviointi on määritelty koko perusopetuksen ajan annettavaa kahden vuosiviikkotunnin laajuista romanikielen opetusta varten. Opetuksen järjestäjä laatii perusteiden pohjalta paikallisen opetussuunnitelman, jossa voidaan hyödyntää perusopetuksen opetussuunnitelman perusteiden äidinkielen ja kirjallisuuden kuvauksia oppiaineen tehtävästä oppimisympäristöin ja työtapoihin liittyvistä tavoitteista sekä ohjauksesta, eriyttämisestä, tuesta ja oppilaan oppimisen arvioinnista.</w:t>
      </w:r>
    </w:p>
    <w:p w:rsidR="00490F20" w:rsidRPr="00490F20" w:rsidRDefault="00490F20" w:rsidP="00490F20">
      <w:pPr>
        <w:spacing w:after="0"/>
        <w:jc w:val="both"/>
      </w:pPr>
    </w:p>
    <w:p w:rsidR="00490F20" w:rsidRPr="00490F20" w:rsidRDefault="00490F20" w:rsidP="00490F20">
      <w:pPr>
        <w:spacing w:after="0"/>
        <w:jc w:val="both"/>
      </w:pPr>
      <w:r w:rsidRPr="00490F20">
        <w:t>Romanikielen opiskelussa vuorovaikutuksellisuus on tärkeää. Kodin ja koulun yhteistyö sekä monimediaiset oppimisympäristöt antavat mahdollisuuden kielen käyttöalueen laajentumiseen koulun ulkopuolelle. Romanikielen tehtäviä opiskellaan ikäkaudelle tyypillisten kielenkäyttötilanteiden, tekstilajien, kulttuuristen kuvien, äänitteiden ja sanaston avulla. Romanikulttuuriin kuuluu vahva kerronta-, musiikki- ja käsityöperinne, jota hyödynnetään romanikielen opetuksessa. Romanikielen opetus tukee Suomen romanikielen säilymistä elävänä ja vahvistaa sen yhteiskunnallista asemaa muiden kielten rinnalla.</w:t>
      </w:r>
    </w:p>
    <w:p w:rsidR="00490F20" w:rsidRPr="00490F20" w:rsidRDefault="00490F20" w:rsidP="00490F20">
      <w:pPr>
        <w:spacing w:after="0"/>
        <w:jc w:val="both"/>
        <w:rPr>
          <w:b/>
        </w:rPr>
      </w:pPr>
    </w:p>
    <w:p w:rsidR="00490F20" w:rsidRPr="00490F20" w:rsidRDefault="00490F20" w:rsidP="00490F20">
      <w:pPr>
        <w:spacing w:after="0"/>
        <w:jc w:val="both"/>
        <w:rPr>
          <w:b/>
        </w:rPr>
      </w:pPr>
      <w:r w:rsidRPr="00490F20">
        <w:rPr>
          <w:b/>
        </w:rPr>
        <w:t>ROMANIKIELI VUOSILUOKILLA 1–2</w:t>
      </w:r>
    </w:p>
    <w:p w:rsidR="00490F20" w:rsidRPr="00490F20" w:rsidRDefault="00490F20" w:rsidP="00490F20">
      <w:pPr>
        <w:spacing w:after="0"/>
        <w:jc w:val="both"/>
        <w:rPr>
          <w:b/>
        </w:rPr>
      </w:pPr>
    </w:p>
    <w:p w:rsidR="00490F20" w:rsidRPr="00490F20" w:rsidRDefault="00490F20" w:rsidP="00490F20">
      <w:pPr>
        <w:jc w:val="both"/>
      </w:pPr>
      <w:r w:rsidRPr="00490F20">
        <w:lastRenderedPageBreak/>
        <w:t>Vuosiluokilla 1–2 romanikielen opetuksen erityisenä tehtävänä on edistää peruskielitaidon oppimista ja rohkaista käyttämään aiemmin opittua. Opetuksen pääpaino on suullisen kielitaidon kehittämisessä. Opetuksessa tulee ottaa huomioon oppilaiden osaamisen lähtötaso ja kielenkehityksen vaihe. Kielitaidon eri osa-alueet liittyvät aihepiireiltään oppilaiden arkeen ja elinympäristöön, ja tukevat oppilaiden yksilöllistä kielenoppimista.</w:t>
      </w:r>
    </w:p>
    <w:p w:rsidR="00490F20" w:rsidRPr="00490F20" w:rsidRDefault="00490F20" w:rsidP="00490F20">
      <w:pPr>
        <w:autoSpaceDE w:val="0"/>
        <w:autoSpaceDN w:val="0"/>
        <w:adjustRightInd w:val="0"/>
        <w:spacing w:after="0"/>
        <w:jc w:val="both"/>
        <w:rPr>
          <w:rFonts w:eastAsia="Calibri" w:cs="Calibri"/>
          <w:b/>
          <w:color w:val="000000"/>
        </w:rPr>
      </w:pPr>
      <w:r w:rsidRPr="00490F20">
        <w:rPr>
          <w:rFonts w:eastAsia="Calibri" w:cs="Calibri"/>
          <w:b/>
          <w:color w:val="000000"/>
        </w:rPr>
        <w:t>Romanikielen opetuksen tavoitteet vuosiluokilla 1–2</w:t>
      </w:r>
    </w:p>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92"/>
        <w:gridCol w:w="1559"/>
        <w:gridCol w:w="1655"/>
      </w:tblGrid>
      <w:tr w:rsidR="00490F20" w:rsidRPr="00490F20" w:rsidTr="00F2330B">
        <w:tc>
          <w:tcPr>
            <w:tcW w:w="6392"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color w:val="000000"/>
              </w:rPr>
              <w:t>Opetuksen tavoitteet</w:t>
            </w:r>
          </w:p>
          <w:p w:rsidR="00490F20" w:rsidRPr="00490F20" w:rsidRDefault="00490F20" w:rsidP="00490F20">
            <w:pPr>
              <w:autoSpaceDE w:val="0"/>
              <w:autoSpaceDN w:val="0"/>
              <w:adjustRightInd w:val="0"/>
              <w:spacing w:after="0"/>
              <w:jc w:val="both"/>
              <w:rPr>
                <w:rFonts w:eastAsia="Calibri" w:cs="Calibri"/>
                <w:color w:val="000000"/>
              </w:rPr>
            </w:pPr>
          </w:p>
        </w:tc>
        <w:tc>
          <w:tcPr>
            <w:tcW w:w="1559"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color w:val="000000"/>
              </w:rPr>
              <w:t>Tavoitteisiin liittyvät sisältöalueet</w:t>
            </w:r>
          </w:p>
        </w:tc>
        <w:tc>
          <w:tcPr>
            <w:tcW w:w="1655"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color w:val="000000"/>
              </w:rPr>
              <w:t>Laaja-alainen osaaminen</w:t>
            </w: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jc w:val="both"/>
              <w:rPr>
                <w:rFonts w:eastAsia="Calibri" w:cs="Calibri"/>
                <w:b/>
                <w:color w:val="000000"/>
              </w:rPr>
            </w:pPr>
            <w:r w:rsidRPr="00490F20">
              <w:rPr>
                <w:rFonts w:eastAsia="Calibri" w:cs="Calibri"/>
                <w:b/>
                <w:color w:val="000000"/>
              </w:rPr>
              <w:t>Vuorovaikutustilanteissa toimiminen</w:t>
            </w:r>
          </w:p>
        </w:tc>
        <w:tc>
          <w:tcPr>
            <w:tcW w:w="1559"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jc w:val="both"/>
              <w:rPr>
                <w:rFonts w:eastAsia="Calibri" w:cs="Calibri"/>
                <w:color w:val="000000"/>
              </w:rPr>
            </w:pPr>
          </w:p>
        </w:tc>
        <w:tc>
          <w:tcPr>
            <w:tcW w:w="1655"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jc w:val="both"/>
              <w:rPr>
                <w:rFonts w:eastAsia="Calibri" w:cs="Calibri"/>
                <w:color w:val="000000"/>
              </w:rPr>
            </w:pP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contextualSpacing/>
              <w:jc w:val="both"/>
              <w:rPr>
                <w:rFonts w:eastAsia="Calibri" w:cs="Times New Roman"/>
              </w:rPr>
            </w:pPr>
            <w:r w:rsidRPr="00490F20">
              <w:rPr>
                <w:rFonts w:eastAsia="Calibri" w:cs="Times New Roman"/>
                <w:color w:val="000000"/>
              </w:rPr>
              <w:t xml:space="preserve">T1 ohjata oppilasta kehittämään kuuntelemisen taitoaan sekä ilmaisemaan itseään romanikielellä yksin ja yhdessä </w:t>
            </w:r>
          </w:p>
        </w:tc>
        <w:tc>
          <w:tcPr>
            <w:tcW w:w="1559"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line="240" w:lineRule="auto"/>
              <w:jc w:val="both"/>
            </w:pPr>
            <w:r w:rsidRPr="00490F20">
              <w:t>S1</w:t>
            </w:r>
          </w:p>
        </w:tc>
        <w:tc>
          <w:tcPr>
            <w:tcW w:w="1655"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color w:val="000000"/>
              </w:rPr>
              <w:t>L2</w:t>
            </w: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contextualSpacing/>
              <w:jc w:val="both"/>
              <w:rPr>
                <w:rFonts w:eastAsia="Calibri" w:cs="Times New Roman"/>
                <w:color w:val="000000"/>
              </w:rPr>
            </w:pPr>
            <w:r w:rsidRPr="00490F20">
              <w:rPr>
                <w:rFonts w:eastAsia="Calibri" w:cs="Times New Roman"/>
              </w:rPr>
              <w:t>T2 kannustaa oppilasta kielen ja mielikuvituksen sekä yhteistyö- ja vuorovaikutustaitojen kehittämiseen</w:t>
            </w:r>
          </w:p>
        </w:tc>
        <w:tc>
          <w:tcPr>
            <w:tcW w:w="1559"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line="240" w:lineRule="auto"/>
              <w:jc w:val="both"/>
            </w:pPr>
            <w:r w:rsidRPr="00490F20">
              <w:t>S1</w:t>
            </w:r>
          </w:p>
        </w:tc>
        <w:tc>
          <w:tcPr>
            <w:tcW w:w="1655"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color w:val="000000"/>
              </w:rPr>
              <w:t>L2</w:t>
            </w: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jc w:val="both"/>
              <w:rPr>
                <w:rFonts w:eastAsia="Calibri" w:cs="Calibri"/>
                <w:b/>
                <w:color w:val="000000"/>
              </w:rPr>
            </w:pPr>
            <w:r w:rsidRPr="00490F20">
              <w:rPr>
                <w:rFonts w:eastAsia="Calibri" w:cs="Calibri"/>
                <w:b/>
                <w:color w:val="000000"/>
              </w:rPr>
              <w:t>Tekstien tulkitseminen</w:t>
            </w:r>
          </w:p>
        </w:tc>
        <w:tc>
          <w:tcPr>
            <w:tcW w:w="1559"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jc w:val="both"/>
              <w:rPr>
                <w:rFonts w:eastAsia="Calibri" w:cs="Calibri"/>
                <w:color w:val="000000"/>
              </w:rPr>
            </w:pPr>
          </w:p>
        </w:tc>
        <w:tc>
          <w:tcPr>
            <w:tcW w:w="1655"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jc w:val="both"/>
              <w:rPr>
                <w:rFonts w:eastAsia="Calibri" w:cs="Calibri"/>
                <w:color w:val="000000"/>
              </w:rPr>
            </w:pP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contextualSpacing/>
              <w:jc w:val="both"/>
              <w:rPr>
                <w:rFonts w:eastAsia="Calibri" w:cs="Times New Roman"/>
              </w:rPr>
            </w:pPr>
            <w:r w:rsidRPr="00490F20">
              <w:rPr>
                <w:rFonts w:eastAsia="Calibri" w:cs="Times New Roman"/>
                <w:color w:val="000000"/>
              </w:rPr>
              <w:t xml:space="preserve">T3 kannustaa oppilasta kehittämään romanikielen peruslukutaitoaan sekä sana- ja käsitevarantoaan </w:t>
            </w:r>
          </w:p>
        </w:tc>
        <w:tc>
          <w:tcPr>
            <w:tcW w:w="1559"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line="240" w:lineRule="auto"/>
              <w:jc w:val="both"/>
            </w:pPr>
            <w:r w:rsidRPr="00490F20">
              <w:t>S2</w:t>
            </w:r>
          </w:p>
        </w:tc>
        <w:tc>
          <w:tcPr>
            <w:tcW w:w="1655"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color w:val="000000"/>
              </w:rPr>
              <w:t>L1, L4</w:t>
            </w: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contextualSpacing/>
              <w:jc w:val="both"/>
              <w:rPr>
                <w:rFonts w:eastAsia="Calibri" w:cs="Times New Roman"/>
                <w:color w:val="000000"/>
              </w:rPr>
            </w:pPr>
            <w:r w:rsidRPr="00490F20">
              <w:rPr>
                <w:rFonts w:eastAsia="Calibri" w:cs="Times New Roman"/>
              </w:rPr>
              <w:t>T4 ohjata oppilasta luomaan myönteistä ja uteliasta suhtautumista lukemiseen sekä kannustaa erilaisista teksteistä keskustelemiseen ajatusten ja kokemusten jakamiseksi</w:t>
            </w:r>
          </w:p>
        </w:tc>
        <w:tc>
          <w:tcPr>
            <w:tcW w:w="1559"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line="240" w:lineRule="auto"/>
              <w:jc w:val="both"/>
            </w:pPr>
            <w:r w:rsidRPr="00490F20">
              <w:t>S2</w:t>
            </w:r>
          </w:p>
        </w:tc>
        <w:tc>
          <w:tcPr>
            <w:tcW w:w="1655"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color w:val="000000"/>
              </w:rPr>
              <w:t>L2, L4</w:t>
            </w: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jc w:val="both"/>
              <w:rPr>
                <w:rFonts w:eastAsia="Calibri" w:cs="Calibri"/>
                <w:b/>
                <w:color w:val="000000"/>
              </w:rPr>
            </w:pPr>
            <w:r w:rsidRPr="00490F20">
              <w:rPr>
                <w:rFonts w:eastAsia="Calibri" w:cs="Calibri"/>
                <w:b/>
                <w:color w:val="000000"/>
              </w:rPr>
              <w:t>Tekstien tuottaminen</w:t>
            </w:r>
          </w:p>
        </w:tc>
        <w:tc>
          <w:tcPr>
            <w:tcW w:w="1559"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jc w:val="both"/>
              <w:rPr>
                <w:rFonts w:eastAsia="Calibri" w:cs="Calibri"/>
                <w:color w:val="000000"/>
              </w:rPr>
            </w:pPr>
          </w:p>
        </w:tc>
        <w:tc>
          <w:tcPr>
            <w:tcW w:w="1655"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jc w:val="both"/>
              <w:rPr>
                <w:rFonts w:eastAsia="Calibri" w:cs="Calibri"/>
                <w:color w:val="000000"/>
              </w:rPr>
            </w:pP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contextualSpacing/>
              <w:jc w:val="both"/>
              <w:rPr>
                <w:rFonts w:eastAsia="Calibri" w:cs="Times New Roman"/>
              </w:rPr>
            </w:pPr>
            <w:r w:rsidRPr="00490F20">
              <w:rPr>
                <w:rFonts w:eastAsia="Calibri" w:cs="Times New Roman"/>
                <w:color w:val="000000"/>
              </w:rPr>
              <w:t>T5 innostaa oppilasta romanikielisten tekstien tuottamiseen monimediaisissa oppimisympäristöissä</w:t>
            </w:r>
          </w:p>
        </w:tc>
        <w:tc>
          <w:tcPr>
            <w:tcW w:w="1559"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line="240" w:lineRule="auto"/>
              <w:jc w:val="both"/>
            </w:pPr>
            <w:r w:rsidRPr="00490F20">
              <w:t>S3</w:t>
            </w:r>
          </w:p>
        </w:tc>
        <w:tc>
          <w:tcPr>
            <w:tcW w:w="1655"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color w:val="000000"/>
              </w:rPr>
              <w:t>L1, L5</w:t>
            </w: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contextualSpacing/>
              <w:jc w:val="both"/>
              <w:rPr>
                <w:rFonts w:eastAsia="Calibri" w:cs="Times New Roman"/>
              </w:rPr>
            </w:pPr>
            <w:r w:rsidRPr="00490F20">
              <w:rPr>
                <w:rFonts w:eastAsia="Calibri" w:cs="Times New Roman"/>
                <w:color w:val="000000"/>
              </w:rPr>
              <w:t>T6 ohjata oppilasta tutustumaan romanikielen kirjoitustapaan sekä edistämään kirjoittamisen perustaitoja</w:t>
            </w:r>
            <w:r w:rsidRPr="00490F20">
              <w:rPr>
                <w:rFonts w:eastAsia="Calibri" w:cs="Times New Roman"/>
              </w:rPr>
              <w:t xml:space="preserve"> </w:t>
            </w:r>
          </w:p>
        </w:tc>
        <w:tc>
          <w:tcPr>
            <w:tcW w:w="1559"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line="240" w:lineRule="auto"/>
              <w:jc w:val="both"/>
            </w:pPr>
            <w:r w:rsidRPr="00490F20">
              <w:t>S3</w:t>
            </w:r>
          </w:p>
        </w:tc>
        <w:tc>
          <w:tcPr>
            <w:tcW w:w="1655"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color w:val="000000"/>
              </w:rPr>
              <w:t>L2, L5</w:t>
            </w: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jc w:val="both"/>
              <w:rPr>
                <w:rFonts w:eastAsia="Calibri" w:cs="Calibri"/>
                <w:b/>
                <w:color w:val="000000"/>
              </w:rPr>
            </w:pPr>
            <w:r w:rsidRPr="00490F20">
              <w:rPr>
                <w:rFonts w:eastAsia="Calibri" w:cs="Calibri"/>
                <w:b/>
                <w:color w:val="000000"/>
              </w:rPr>
              <w:t>Kielen, kirjallisuuden ja kulttuurin ymmärtäminen</w:t>
            </w:r>
          </w:p>
        </w:tc>
        <w:tc>
          <w:tcPr>
            <w:tcW w:w="1559"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jc w:val="both"/>
              <w:rPr>
                <w:rFonts w:eastAsia="Calibri" w:cs="Calibri"/>
                <w:color w:val="000000"/>
              </w:rPr>
            </w:pPr>
          </w:p>
        </w:tc>
        <w:tc>
          <w:tcPr>
            <w:tcW w:w="1655"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jc w:val="both"/>
              <w:rPr>
                <w:rFonts w:eastAsia="Calibri" w:cs="Calibri"/>
                <w:color w:val="000000"/>
              </w:rPr>
            </w:pP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contextualSpacing/>
              <w:jc w:val="both"/>
              <w:rPr>
                <w:rFonts w:eastAsia="Calibri" w:cs="Times New Roman"/>
              </w:rPr>
            </w:pPr>
            <w:r w:rsidRPr="00490F20">
              <w:rPr>
                <w:rFonts w:eastAsia="Calibri" w:cs="Times New Roman"/>
                <w:color w:val="000000"/>
              </w:rPr>
              <w:t xml:space="preserve">T7 rohkaista oppilasta arvostamaan romanikieltä ja vahvistamaan tietämystään romanien kerronta- ja kulttuuriperinteestä </w:t>
            </w:r>
          </w:p>
        </w:tc>
        <w:tc>
          <w:tcPr>
            <w:tcW w:w="1559"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line="240" w:lineRule="auto"/>
              <w:jc w:val="both"/>
            </w:pPr>
            <w:r w:rsidRPr="00490F20">
              <w:t>S4</w:t>
            </w:r>
          </w:p>
        </w:tc>
        <w:tc>
          <w:tcPr>
            <w:tcW w:w="1655"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color w:val="000000"/>
              </w:rPr>
              <w:t>L2</w:t>
            </w: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contextualSpacing/>
              <w:jc w:val="both"/>
              <w:rPr>
                <w:rFonts w:eastAsia="Calibri" w:cs="Times New Roman"/>
                <w:color w:val="000000"/>
              </w:rPr>
            </w:pPr>
            <w:r w:rsidRPr="00490F20">
              <w:rPr>
                <w:rFonts w:eastAsia="Calibri" w:cs="Times New Roman"/>
              </w:rPr>
              <w:t>T8 innostaa oppilasta käyttämään romanikieltä kielitaidon mukaan koulussa, kotona ja lähiympäristössä sekä arvostamaan omakielistä kulttuuritarjontaa</w:t>
            </w:r>
          </w:p>
        </w:tc>
        <w:tc>
          <w:tcPr>
            <w:tcW w:w="1559"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line="240" w:lineRule="auto"/>
              <w:jc w:val="both"/>
            </w:pPr>
            <w:r w:rsidRPr="00490F20">
              <w:t>S4</w:t>
            </w:r>
          </w:p>
        </w:tc>
        <w:tc>
          <w:tcPr>
            <w:tcW w:w="1655"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color w:val="000000"/>
              </w:rPr>
              <w:t>L2, L7</w:t>
            </w:r>
          </w:p>
        </w:tc>
      </w:tr>
    </w:tbl>
    <w:p w:rsidR="00490F20" w:rsidRPr="00490F20" w:rsidRDefault="00490F20" w:rsidP="00490F20">
      <w:pPr>
        <w:autoSpaceDE w:val="0"/>
        <w:autoSpaceDN w:val="0"/>
        <w:adjustRightInd w:val="0"/>
        <w:spacing w:after="0"/>
        <w:jc w:val="both"/>
        <w:rPr>
          <w:rFonts w:eastAsia="Calibri" w:cs="Calibri"/>
          <w:b/>
          <w:color w:val="000000"/>
        </w:rPr>
      </w:pPr>
    </w:p>
    <w:p w:rsidR="00490F20" w:rsidRPr="00490F20" w:rsidRDefault="00490F20" w:rsidP="00490F20">
      <w:pPr>
        <w:autoSpaceDE w:val="0"/>
        <w:autoSpaceDN w:val="0"/>
        <w:adjustRightInd w:val="0"/>
        <w:spacing w:after="0"/>
        <w:jc w:val="both"/>
        <w:rPr>
          <w:rFonts w:eastAsia="Calibri" w:cs="Calibri"/>
          <w:b/>
          <w:color w:val="000000"/>
        </w:rPr>
      </w:pPr>
      <w:r w:rsidRPr="00490F20">
        <w:rPr>
          <w:rFonts w:eastAsia="Calibri" w:cs="Calibri"/>
          <w:b/>
          <w:color w:val="000000"/>
        </w:rPr>
        <w:t xml:space="preserve">Romanikielen opetuksen tavoitteisiin liittyvät keskeiset sisältöalueet vuosiluokilla 1–2 </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S1 Vuorovaikutustilanteissa toimiminen</w:t>
      </w:r>
      <w:r w:rsidRPr="00490F20">
        <w:rPr>
          <w:rFonts w:eastAsia="Calibri" w:cs="Calibri"/>
          <w:color w:val="000000"/>
        </w:rPr>
        <w:t>: Harjoitellaan kuuntelua, ääntämistä ja suullista ilmaisua nimeämällä ympäristöä, esineitä ja asioita romanikielellä. Harjoitellaan vuorovaikutus- ja draamataitoja pareittain ja ryhmissä.</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S2 Tekstien tulkitseminen</w:t>
      </w:r>
      <w:r w:rsidRPr="00490F20">
        <w:rPr>
          <w:rFonts w:eastAsia="Calibri" w:cs="Calibri"/>
          <w:color w:val="000000"/>
        </w:rPr>
        <w:t xml:space="preserve">: Harjoitellaan lukemista tutustumalla kertoviin ja kuvaaviin teksteihin ja keskustellaan ja jaetaan kokemuksia niistä. Laajennetaan sana- ja käsitevarantoa. </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lastRenderedPageBreak/>
        <w:t>S3 Tekstien tuottaminen</w:t>
      </w:r>
      <w:r w:rsidRPr="00490F20">
        <w:rPr>
          <w:rFonts w:eastAsia="Calibri" w:cs="Calibri"/>
          <w:color w:val="000000"/>
        </w:rPr>
        <w:t xml:space="preserve">: Tutustutaan romanikielen kirjoitusjärjestelmän ominaispiirteisiin ja opitaan tuottamaan isot ja pienet kirjaimet. Harjoitellaan tekstin tuottamista yksin ja yhdessä sekä keskustellaan teksteistä harjoitellen palautteen antamista ja saamista. </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S4 Kielen, kirjallisuuden ja kulttuurin ymmärtäminen:</w:t>
      </w:r>
      <w:r w:rsidRPr="00490F20">
        <w:rPr>
          <w:rFonts w:eastAsia="Calibri" w:cs="Calibri"/>
          <w:color w:val="000000"/>
        </w:rPr>
        <w:t xml:space="preserve"> Pohditaan romanikielen merkitystä itselle, perheelle, lähipiirille ja koululle. Tutustutaan romanien kerronta- ja kulttuuriperinteeseen hyödyntäen mahdollisuuksien mukaan paikallista romaniyhteisöä. Rohkaistaan käyttämään romanikieltä ja tutustumaan romanikieliseen kulttuuritarjontaan.</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b/>
          <w:color w:val="000000"/>
        </w:rPr>
      </w:pPr>
      <w:r w:rsidRPr="00490F20">
        <w:rPr>
          <w:rFonts w:eastAsia="Calibri" w:cs="Calibri"/>
          <w:b/>
          <w:color w:val="000000"/>
        </w:rPr>
        <w:t>Oppilaan oppimisen arviointi vuosiluokilla 1–2</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color w:val="000000"/>
        </w:rPr>
        <w:t xml:space="preserve">Vuosiluokilla 1–2 oppimisen arvioinnin lähtökohtana ja tavoitteena on saada kokonaiskuva kunkin oppilaan kielellisen kehityksen edistymisestä. Arviointiin perustuvan palautteen kautta oppilas saa tietoa romanikielen taitonsa vahvuuksista sekä edistymisestään oppijana. Kannustava palaute osaamisen eri alueilta on tärkeää. </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color w:val="000000"/>
        </w:rPr>
        <w:t>Oppimisprosessin kannalta keskeisiä arvioinnin ja palautteen antamisen kohteita romanikielessä ovat</w:t>
      </w:r>
    </w:p>
    <w:p w:rsidR="00490F20" w:rsidRPr="00490F20" w:rsidRDefault="00490F20" w:rsidP="00490F20">
      <w:pPr>
        <w:autoSpaceDE w:val="0"/>
        <w:autoSpaceDN w:val="0"/>
        <w:adjustRightInd w:val="0"/>
        <w:spacing w:after="0"/>
        <w:jc w:val="both"/>
        <w:rPr>
          <w:rFonts w:eastAsia="Calibri" w:cs="Calibri"/>
          <w:color w:val="000000"/>
          <w:highlight w:val="yellow"/>
        </w:rPr>
      </w:pPr>
    </w:p>
    <w:p w:rsidR="00490F20" w:rsidRPr="00490F20" w:rsidRDefault="00490F20" w:rsidP="00490F20">
      <w:pPr>
        <w:numPr>
          <w:ilvl w:val="0"/>
          <w:numId w:val="46"/>
        </w:numPr>
        <w:autoSpaceDE w:val="0"/>
        <w:autoSpaceDN w:val="0"/>
        <w:adjustRightInd w:val="0"/>
        <w:spacing w:after="0" w:line="240" w:lineRule="auto"/>
        <w:jc w:val="both"/>
        <w:rPr>
          <w:rFonts w:eastAsia="Calibri" w:cs="Calibri"/>
          <w:color w:val="000000"/>
        </w:rPr>
      </w:pPr>
      <w:r w:rsidRPr="00490F20">
        <w:rPr>
          <w:rFonts w:eastAsia="Calibri" w:cs="Calibri"/>
          <w:color w:val="000000"/>
        </w:rPr>
        <w:t>edistyminen itsensä ilmaisemisessa ja vuorovaikutustaidoissa, sana- ja käsitevarannon karttuminen</w:t>
      </w:r>
    </w:p>
    <w:p w:rsidR="00490F20" w:rsidRPr="00490F20" w:rsidRDefault="00490F20" w:rsidP="00490F20">
      <w:pPr>
        <w:numPr>
          <w:ilvl w:val="0"/>
          <w:numId w:val="46"/>
        </w:numPr>
        <w:autoSpaceDE w:val="0"/>
        <w:autoSpaceDN w:val="0"/>
        <w:adjustRightInd w:val="0"/>
        <w:spacing w:after="0" w:line="240" w:lineRule="auto"/>
        <w:jc w:val="both"/>
        <w:rPr>
          <w:rFonts w:eastAsia="Calibri" w:cs="Calibri"/>
          <w:color w:val="000000"/>
        </w:rPr>
      </w:pPr>
      <w:r w:rsidRPr="00490F20">
        <w:rPr>
          <w:rFonts w:eastAsia="Calibri" w:cs="Calibri"/>
          <w:color w:val="000000"/>
        </w:rPr>
        <w:t>edistyminen lukutaidossa sekä tekstien ymmärtämisessä</w:t>
      </w:r>
    </w:p>
    <w:p w:rsidR="00490F20" w:rsidRPr="00490F20" w:rsidRDefault="00490F20" w:rsidP="00490F20">
      <w:pPr>
        <w:numPr>
          <w:ilvl w:val="0"/>
          <w:numId w:val="46"/>
        </w:numPr>
        <w:autoSpaceDE w:val="0"/>
        <w:autoSpaceDN w:val="0"/>
        <w:adjustRightInd w:val="0"/>
        <w:spacing w:after="0" w:line="240" w:lineRule="auto"/>
        <w:jc w:val="both"/>
        <w:rPr>
          <w:rFonts w:eastAsia="Calibri" w:cs="Calibri"/>
          <w:color w:val="000000"/>
        </w:rPr>
      </w:pPr>
      <w:r w:rsidRPr="00490F20">
        <w:rPr>
          <w:rFonts w:eastAsia="Calibri" w:cs="Calibri"/>
          <w:color w:val="000000"/>
        </w:rPr>
        <w:t>edistyminen tekstien tuottamisessa</w:t>
      </w:r>
    </w:p>
    <w:p w:rsidR="00490F20" w:rsidRPr="00490F20" w:rsidRDefault="00490F20" w:rsidP="00490F20">
      <w:pPr>
        <w:numPr>
          <w:ilvl w:val="0"/>
          <w:numId w:val="46"/>
        </w:numPr>
        <w:autoSpaceDE w:val="0"/>
        <w:autoSpaceDN w:val="0"/>
        <w:adjustRightInd w:val="0"/>
        <w:spacing w:after="0" w:line="240" w:lineRule="auto"/>
        <w:jc w:val="both"/>
        <w:rPr>
          <w:rFonts w:eastAsia="Calibri" w:cs="Calibri"/>
          <w:color w:val="000000"/>
        </w:rPr>
      </w:pPr>
      <w:r w:rsidRPr="00490F20">
        <w:rPr>
          <w:rFonts w:eastAsia="Calibri" w:cs="Calibri"/>
          <w:color w:val="000000"/>
        </w:rPr>
        <w:t>edistyminen kielen ja kulttuurin ymmärtämisessä sekä arjen kielenkäyttötilanteissa</w:t>
      </w:r>
    </w:p>
    <w:p w:rsidR="00490F20" w:rsidRPr="00490F20" w:rsidRDefault="00490F20" w:rsidP="00490F20">
      <w:pPr>
        <w:spacing w:after="0"/>
        <w:jc w:val="both"/>
        <w:rPr>
          <w:b/>
        </w:rPr>
      </w:pPr>
    </w:p>
    <w:p w:rsidR="00490F20" w:rsidRPr="00490F20" w:rsidRDefault="00490F20" w:rsidP="00490F20">
      <w:pPr>
        <w:spacing w:after="0"/>
        <w:jc w:val="both"/>
        <w:rPr>
          <w:b/>
        </w:rPr>
      </w:pPr>
      <w:r w:rsidRPr="00490F20">
        <w:rPr>
          <w:b/>
        </w:rPr>
        <w:t>ROMANIKIELI VUOSILUOKILLA 3–6</w:t>
      </w:r>
    </w:p>
    <w:p w:rsidR="00490F20" w:rsidRPr="00490F20" w:rsidRDefault="00490F20" w:rsidP="00490F20">
      <w:pPr>
        <w:spacing w:after="0"/>
        <w:jc w:val="both"/>
        <w:rPr>
          <w:b/>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color w:val="000000"/>
        </w:rPr>
        <w:t>Vuosiluokilla 3–6 erityisenä tehtävänä on rohkaista oppilaita käyttämään romanikielen taitoaan. Opetuksessa pyritään lisäämään sekä käytännönläheistä että käsitteellistä sanastoa. Oppilaita ohjataan tarkastelemaan romanikielen keskeisimpiä ominaispiirteitä. Opetuksessa tutustutaan romanikieliseen kerrontaan ja kirjallisuuteen sekä harjoitellaan omaa ilmaisua. Opetuksessa vahvistetaan oppilaiden kykyä tuottaa ja tulkita tekstiä monimediaisissa oppimisympäristöissä.</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b/>
          <w:color w:val="000000"/>
        </w:rPr>
      </w:pPr>
      <w:r w:rsidRPr="00490F20">
        <w:rPr>
          <w:rFonts w:eastAsia="Calibri" w:cs="Calibri"/>
          <w:b/>
          <w:color w:val="000000"/>
        </w:rPr>
        <w:t>Romanikielen opetuksen tavoitteet vuosiluokilla 3–6</w:t>
      </w:r>
    </w:p>
    <w:p w:rsidR="00490F20" w:rsidRPr="00490F20" w:rsidRDefault="00490F20" w:rsidP="00490F20">
      <w:pPr>
        <w:autoSpaceDE w:val="0"/>
        <w:autoSpaceDN w:val="0"/>
        <w:adjustRightInd w:val="0"/>
        <w:spacing w:after="0"/>
        <w:rPr>
          <w:rFonts w:eastAsia="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79"/>
        <w:gridCol w:w="1559"/>
        <w:gridCol w:w="1809"/>
      </w:tblGrid>
      <w:tr w:rsidR="00490F20" w:rsidRPr="00490F20" w:rsidTr="00F2330B">
        <w:tc>
          <w:tcPr>
            <w:tcW w:w="6379"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Opetuksen tavoitteet</w:t>
            </w:r>
          </w:p>
          <w:p w:rsidR="00490F20" w:rsidRPr="00490F20" w:rsidRDefault="00490F20" w:rsidP="00490F20">
            <w:pPr>
              <w:autoSpaceDE w:val="0"/>
              <w:autoSpaceDN w:val="0"/>
              <w:adjustRightInd w:val="0"/>
              <w:spacing w:after="0" w:line="240" w:lineRule="auto"/>
              <w:rPr>
                <w:rFonts w:eastAsia="Calibri" w:cs="Calibri"/>
                <w:color w:val="000000"/>
              </w:rPr>
            </w:pPr>
          </w:p>
        </w:tc>
        <w:tc>
          <w:tcPr>
            <w:tcW w:w="1559"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Tavoitteisiin liittyvät sisältöalueet</w:t>
            </w:r>
          </w:p>
        </w:tc>
        <w:tc>
          <w:tcPr>
            <w:tcW w:w="1809"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Laaja-alainen osaaminen</w:t>
            </w:r>
          </w:p>
        </w:tc>
      </w:tr>
      <w:tr w:rsidR="00490F20" w:rsidRPr="00490F20" w:rsidTr="00F2330B">
        <w:tc>
          <w:tcPr>
            <w:tcW w:w="6379" w:type="dxa"/>
          </w:tcPr>
          <w:p w:rsidR="00490F20" w:rsidRPr="00490F20" w:rsidRDefault="00490F20" w:rsidP="00490F20">
            <w:pPr>
              <w:autoSpaceDE w:val="0"/>
              <w:autoSpaceDN w:val="0"/>
              <w:adjustRightInd w:val="0"/>
              <w:spacing w:after="0" w:line="240" w:lineRule="auto"/>
              <w:rPr>
                <w:rFonts w:eastAsia="Calibri" w:cs="Calibri"/>
                <w:b/>
                <w:color w:val="000000"/>
              </w:rPr>
            </w:pPr>
            <w:r w:rsidRPr="00490F20">
              <w:rPr>
                <w:rFonts w:eastAsia="Calibri" w:cs="Calibri"/>
                <w:b/>
                <w:color w:val="000000"/>
              </w:rPr>
              <w:t>Vuorovaikutustilanteissa toimiminen</w:t>
            </w:r>
          </w:p>
        </w:tc>
        <w:tc>
          <w:tcPr>
            <w:tcW w:w="1559" w:type="dxa"/>
          </w:tcPr>
          <w:p w:rsidR="00490F20" w:rsidRPr="00490F20" w:rsidRDefault="00490F20" w:rsidP="00490F20">
            <w:pPr>
              <w:autoSpaceDE w:val="0"/>
              <w:autoSpaceDN w:val="0"/>
              <w:adjustRightInd w:val="0"/>
              <w:spacing w:after="0" w:line="240" w:lineRule="auto"/>
              <w:rPr>
                <w:rFonts w:eastAsia="Calibri" w:cs="Calibri"/>
                <w:color w:val="000000"/>
              </w:rPr>
            </w:pPr>
          </w:p>
        </w:tc>
        <w:tc>
          <w:tcPr>
            <w:tcW w:w="1809" w:type="dxa"/>
          </w:tcPr>
          <w:p w:rsidR="00490F20" w:rsidRPr="00490F20" w:rsidRDefault="00490F20" w:rsidP="00490F20">
            <w:pPr>
              <w:autoSpaceDE w:val="0"/>
              <w:autoSpaceDN w:val="0"/>
              <w:adjustRightInd w:val="0"/>
              <w:spacing w:after="0" w:line="240" w:lineRule="auto"/>
              <w:rPr>
                <w:rFonts w:eastAsia="Calibri" w:cs="Calibri"/>
                <w:color w:val="000000"/>
              </w:rPr>
            </w:pPr>
          </w:p>
        </w:tc>
      </w:tr>
      <w:tr w:rsidR="00490F20" w:rsidRPr="00490F20" w:rsidTr="00F2330B">
        <w:tc>
          <w:tcPr>
            <w:tcW w:w="6379" w:type="dxa"/>
          </w:tcPr>
          <w:p w:rsidR="00490F20" w:rsidRPr="00490F20" w:rsidRDefault="00490F20" w:rsidP="00490F20">
            <w:pPr>
              <w:contextualSpacing/>
              <w:rPr>
                <w:rFonts w:eastAsia="Calibri" w:cs="Times New Roman"/>
              </w:rPr>
            </w:pPr>
            <w:r w:rsidRPr="00490F20">
              <w:rPr>
                <w:rFonts w:eastAsia="Calibri" w:cs="Times New Roman"/>
                <w:color w:val="000000"/>
              </w:rPr>
              <w:t>T1 ohjata oppilasta osallistumaan keskusteluihin ja arvostamaan omaa ilmaisuaan sekä antamaan ja vastaanottamaan palautetta</w:t>
            </w:r>
          </w:p>
        </w:tc>
        <w:tc>
          <w:tcPr>
            <w:tcW w:w="1559" w:type="dxa"/>
          </w:tcPr>
          <w:p w:rsidR="00490F20" w:rsidRPr="00490F20" w:rsidRDefault="00490F20" w:rsidP="00490F20">
            <w:pPr>
              <w:spacing w:line="240" w:lineRule="auto"/>
            </w:pPr>
            <w:r w:rsidRPr="00490F20">
              <w:t>S1</w:t>
            </w:r>
          </w:p>
        </w:tc>
        <w:tc>
          <w:tcPr>
            <w:tcW w:w="1809"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L2</w:t>
            </w:r>
          </w:p>
        </w:tc>
      </w:tr>
      <w:tr w:rsidR="00490F20" w:rsidRPr="00490F20" w:rsidTr="00F2330B">
        <w:tc>
          <w:tcPr>
            <w:tcW w:w="6379" w:type="dxa"/>
          </w:tcPr>
          <w:p w:rsidR="00490F20" w:rsidRPr="00490F20" w:rsidRDefault="00490F20" w:rsidP="00490F20">
            <w:pPr>
              <w:autoSpaceDE w:val="0"/>
              <w:autoSpaceDN w:val="0"/>
              <w:adjustRightInd w:val="0"/>
              <w:spacing w:after="0" w:line="240" w:lineRule="auto"/>
              <w:rPr>
                <w:rFonts w:eastAsia="Calibri" w:cs="Calibri"/>
                <w:b/>
                <w:color w:val="000000"/>
              </w:rPr>
            </w:pPr>
            <w:r w:rsidRPr="00490F20">
              <w:rPr>
                <w:rFonts w:eastAsia="Calibri" w:cs="Calibri"/>
                <w:b/>
                <w:color w:val="000000"/>
              </w:rPr>
              <w:t>Tekstien tulkitseminen</w:t>
            </w:r>
          </w:p>
        </w:tc>
        <w:tc>
          <w:tcPr>
            <w:tcW w:w="1559" w:type="dxa"/>
          </w:tcPr>
          <w:p w:rsidR="00490F20" w:rsidRPr="00490F20" w:rsidRDefault="00490F20" w:rsidP="00490F20">
            <w:pPr>
              <w:autoSpaceDE w:val="0"/>
              <w:autoSpaceDN w:val="0"/>
              <w:adjustRightInd w:val="0"/>
              <w:spacing w:after="0" w:line="240" w:lineRule="auto"/>
              <w:rPr>
                <w:rFonts w:eastAsia="Calibri" w:cs="Calibri"/>
                <w:color w:val="000000"/>
              </w:rPr>
            </w:pPr>
          </w:p>
        </w:tc>
        <w:tc>
          <w:tcPr>
            <w:tcW w:w="1809" w:type="dxa"/>
          </w:tcPr>
          <w:p w:rsidR="00490F20" w:rsidRPr="00490F20" w:rsidRDefault="00490F20" w:rsidP="00490F20">
            <w:pPr>
              <w:autoSpaceDE w:val="0"/>
              <w:autoSpaceDN w:val="0"/>
              <w:adjustRightInd w:val="0"/>
              <w:spacing w:after="0" w:line="240" w:lineRule="auto"/>
              <w:rPr>
                <w:rFonts w:eastAsia="Calibri" w:cs="Calibri"/>
                <w:color w:val="000000"/>
              </w:rPr>
            </w:pPr>
          </w:p>
        </w:tc>
      </w:tr>
      <w:tr w:rsidR="00490F20" w:rsidRPr="00490F20" w:rsidTr="00F2330B">
        <w:tc>
          <w:tcPr>
            <w:tcW w:w="6379" w:type="dxa"/>
          </w:tcPr>
          <w:p w:rsidR="00490F20" w:rsidRPr="00490F20" w:rsidRDefault="00490F20" w:rsidP="00490F20">
            <w:pPr>
              <w:contextualSpacing/>
              <w:rPr>
                <w:rFonts w:eastAsia="Calibri" w:cs="Times New Roman"/>
              </w:rPr>
            </w:pPr>
            <w:r w:rsidRPr="00490F20">
              <w:rPr>
                <w:rFonts w:eastAsia="Calibri" w:cs="Times New Roman"/>
              </w:rPr>
              <w:t>T2 ohjata oppilasta tarkastelemaan monimuotoisia tekstejä, kehittämään kuullun ja luetun ymmärtämistä ja huomioimaan puhe- ja kirjakielen eroja</w:t>
            </w:r>
          </w:p>
        </w:tc>
        <w:tc>
          <w:tcPr>
            <w:tcW w:w="1559" w:type="dxa"/>
          </w:tcPr>
          <w:p w:rsidR="00490F20" w:rsidRPr="00490F20" w:rsidRDefault="00490F20" w:rsidP="00490F20">
            <w:pPr>
              <w:spacing w:line="240" w:lineRule="auto"/>
            </w:pPr>
            <w:r w:rsidRPr="00490F20">
              <w:t>S2</w:t>
            </w:r>
          </w:p>
        </w:tc>
        <w:tc>
          <w:tcPr>
            <w:tcW w:w="1809"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L4</w:t>
            </w:r>
          </w:p>
        </w:tc>
      </w:tr>
      <w:tr w:rsidR="00490F20" w:rsidRPr="00490F20" w:rsidTr="00F2330B">
        <w:tc>
          <w:tcPr>
            <w:tcW w:w="6379" w:type="dxa"/>
          </w:tcPr>
          <w:p w:rsidR="00490F20" w:rsidRPr="00490F20" w:rsidRDefault="00490F20" w:rsidP="00490F20">
            <w:pPr>
              <w:contextualSpacing/>
              <w:rPr>
                <w:rFonts w:eastAsia="Calibri" w:cs="Times New Roman"/>
              </w:rPr>
            </w:pPr>
            <w:r w:rsidRPr="00490F20">
              <w:rPr>
                <w:rFonts w:eastAsia="Calibri" w:cs="Times New Roman"/>
              </w:rPr>
              <w:t>T3 innostaa oppilasta omaehtoiseen lukemiseen ja romanikielisten tekstien käyttöön kielitaidon mukaan</w:t>
            </w:r>
          </w:p>
        </w:tc>
        <w:tc>
          <w:tcPr>
            <w:tcW w:w="1559" w:type="dxa"/>
          </w:tcPr>
          <w:p w:rsidR="00490F20" w:rsidRPr="00490F20" w:rsidRDefault="00490F20" w:rsidP="00490F20">
            <w:pPr>
              <w:spacing w:line="240" w:lineRule="auto"/>
            </w:pPr>
            <w:r w:rsidRPr="00490F20">
              <w:t>S2</w:t>
            </w:r>
          </w:p>
        </w:tc>
        <w:tc>
          <w:tcPr>
            <w:tcW w:w="1809"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L4, L5</w:t>
            </w:r>
          </w:p>
        </w:tc>
      </w:tr>
      <w:tr w:rsidR="00490F20" w:rsidRPr="00490F20" w:rsidTr="00F2330B">
        <w:tc>
          <w:tcPr>
            <w:tcW w:w="6379" w:type="dxa"/>
          </w:tcPr>
          <w:p w:rsidR="00490F20" w:rsidRPr="00490F20" w:rsidRDefault="00490F20" w:rsidP="00490F20">
            <w:pPr>
              <w:autoSpaceDE w:val="0"/>
              <w:autoSpaceDN w:val="0"/>
              <w:adjustRightInd w:val="0"/>
              <w:spacing w:after="0" w:line="240" w:lineRule="auto"/>
              <w:rPr>
                <w:rFonts w:eastAsia="Calibri" w:cs="Calibri"/>
                <w:b/>
                <w:color w:val="000000"/>
              </w:rPr>
            </w:pPr>
            <w:r w:rsidRPr="00490F20">
              <w:rPr>
                <w:rFonts w:eastAsia="Calibri" w:cs="Calibri"/>
                <w:b/>
                <w:color w:val="000000"/>
              </w:rPr>
              <w:t>Tekstien tuottaminen</w:t>
            </w:r>
          </w:p>
        </w:tc>
        <w:tc>
          <w:tcPr>
            <w:tcW w:w="1559" w:type="dxa"/>
          </w:tcPr>
          <w:p w:rsidR="00490F20" w:rsidRPr="00490F20" w:rsidRDefault="00490F20" w:rsidP="00490F20">
            <w:pPr>
              <w:autoSpaceDE w:val="0"/>
              <w:autoSpaceDN w:val="0"/>
              <w:adjustRightInd w:val="0"/>
              <w:spacing w:after="0" w:line="240" w:lineRule="auto"/>
              <w:rPr>
                <w:rFonts w:eastAsia="Calibri" w:cs="Calibri"/>
                <w:color w:val="000000"/>
              </w:rPr>
            </w:pPr>
          </w:p>
        </w:tc>
        <w:tc>
          <w:tcPr>
            <w:tcW w:w="1809" w:type="dxa"/>
          </w:tcPr>
          <w:p w:rsidR="00490F20" w:rsidRPr="00490F20" w:rsidRDefault="00490F20" w:rsidP="00490F20">
            <w:pPr>
              <w:autoSpaceDE w:val="0"/>
              <w:autoSpaceDN w:val="0"/>
              <w:adjustRightInd w:val="0"/>
              <w:spacing w:after="0" w:line="240" w:lineRule="auto"/>
              <w:rPr>
                <w:rFonts w:eastAsia="Calibri" w:cs="Calibri"/>
                <w:color w:val="000000"/>
              </w:rPr>
            </w:pPr>
          </w:p>
        </w:tc>
      </w:tr>
      <w:tr w:rsidR="00490F20" w:rsidRPr="00490F20" w:rsidTr="00F2330B">
        <w:tc>
          <w:tcPr>
            <w:tcW w:w="6379" w:type="dxa"/>
          </w:tcPr>
          <w:p w:rsidR="00490F20" w:rsidRPr="00490F20" w:rsidRDefault="00490F20" w:rsidP="00490F20">
            <w:pPr>
              <w:contextualSpacing/>
              <w:rPr>
                <w:rFonts w:eastAsia="Calibri" w:cs="Times New Roman"/>
              </w:rPr>
            </w:pPr>
            <w:r w:rsidRPr="00490F20">
              <w:rPr>
                <w:rFonts w:eastAsia="Calibri" w:cs="Times New Roman"/>
                <w:color w:val="000000"/>
              </w:rPr>
              <w:lastRenderedPageBreak/>
              <w:t>T4 rohkaista oppilasta kehittämään omaa romanikielistä kirjallista ja suullista ilmaisuaan</w:t>
            </w:r>
          </w:p>
        </w:tc>
        <w:tc>
          <w:tcPr>
            <w:tcW w:w="1559" w:type="dxa"/>
          </w:tcPr>
          <w:p w:rsidR="00490F20" w:rsidRPr="00490F20" w:rsidRDefault="00490F20" w:rsidP="00490F20">
            <w:pPr>
              <w:spacing w:line="240" w:lineRule="auto"/>
            </w:pPr>
            <w:r w:rsidRPr="00490F20">
              <w:t>S3</w:t>
            </w:r>
          </w:p>
        </w:tc>
        <w:tc>
          <w:tcPr>
            <w:tcW w:w="1809"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L2</w:t>
            </w:r>
          </w:p>
        </w:tc>
      </w:tr>
      <w:tr w:rsidR="00490F20" w:rsidRPr="00490F20" w:rsidTr="00F2330B">
        <w:tc>
          <w:tcPr>
            <w:tcW w:w="6379" w:type="dxa"/>
          </w:tcPr>
          <w:p w:rsidR="00490F20" w:rsidRPr="00490F20" w:rsidRDefault="00490F20" w:rsidP="00490F20">
            <w:pPr>
              <w:contextualSpacing/>
              <w:rPr>
                <w:rFonts w:eastAsia="Calibri" w:cs="Times New Roman"/>
                <w:color w:val="000000"/>
              </w:rPr>
            </w:pPr>
            <w:r w:rsidRPr="00490F20">
              <w:rPr>
                <w:rFonts w:eastAsia="Calibri" w:cs="Times New Roman"/>
              </w:rPr>
              <w:t>T5 innostaa oppilasta edistämään ajatusten ja kokemusten ilmaisemista yksinkertaisissa asiateksteissä ja kaunokirjallisissa teksteissä</w:t>
            </w:r>
          </w:p>
        </w:tc>
        <w:tc>
          <w:tcPr>
            <w:tcW w:w="1559" w:type="dxa"/>
          </w:tcPr>
          <w:p w:rsidR="00490F20" w:rsidRPr="00490F20" w:rsidRDefault="00490F20" w:rsidP="00490F20">
            <w:pPr>
              <w:spacing w:line="240" w:lineRule="auto"/>
            </w:pPr>
            <w:r w:rsidRPr="00490F20">
              <w:t>S3</w:t>
            </w:r>
          </w:p>
        </w:tc>
        <w:tc>
          <w:tcPr>
            <w:tcW w:w="1809"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L2</w:t>
            </w:r>
          </w:p>
        </w:tc>
      </w:tr>
      <w:tr w:rsidR="00490F20" w:rsidRPr="00490F20" w:rsidTr="00F2330B">
        <w:tc>
          <w:tcPr>
            <w:tcW w:w="6379" w:type="dxa"/>
          </w:tcPr>
          <w:p w:rsidR="00490F20" w:rsidRPr="00490F20" w:rsidRDefault="00490F20" w:rsidP="00490F20">
            <w:pPr>
              <w:autoSpaceDE w:val="0"/>
              <w:autoSpaceDN w:val="0"/>
              <w:adjustRightInd w:val="0"/>
              <w:spacing w:after="0" w:line="240" w:lineRule="auto"/>
              <w:rPr>
                <w:rFonts w:eastAsia="Calibri" w:cs="Calibri"/>
                <w:b/>
                <w:color w:val="000000"/>
              </w:rPr>
            </w:pPr>
            <w:r w:rsidRPr="00490F20">
              <w:rPr>
                <w:rFonts w:eastAsia="Calibri" w:cs="Calibri"/>
                <w:b/>
                <w:color w:val="000000"/>
              </w:rPr>
              <w:t>Kielen, kirjallisuuden ja kulttuurin ymmärtäminen</w:t>
            </w:r>
          </w:p>
        </w:tc>
        <w:tc>
          <w:tcPr>
            <w:tcW w:w="1559" w:type="dxa"/>
          </w:tcPr>
          <w:p w:rsidR="00490F20" w:rsidRPr="00490F20" w:rsidRDefault="00490F20" w:rsidP="00490F20">
            <w:pPr>
              <w:spacing w:line="240" w:lineRule="auto"/>
            </w:pPr>
          </w:p>
        </w:tc>
        <w:tc>
          <w:tcPr>
            <w:tcW w:w="1809" w:type="dxa"/>
          </w:tcPr>
          <w:p w:rsidR="00490F20" w:rsidRPr="00490F20" w:rsidRDefault="00490F20" w:rsidP="00490F20">
            <w:pPr>
              <w:autoSpaceDE w:val="0"/>
              <w:autoSpaceDN w:val="0"/>
              <w:adjustRightInd w:val="0"/>
              <w:spacing w:after="0" w:line="240" w:lineRule="auto"/>
              <w:rPr>
                <w:rFonts w:eastAsia="Calibri" w:cs="Calibri"/>
                <w:color w:val="000000"/>
              </w:rPr>
            </w:pPr>
          </w:p>
        </w:tc>
      </w:tr>
      <w:tr w:rsidR="00490F20" w:rsidRPr="00490F20" w:rsidTr="00F2330B">
        <w:tc>
          <w:tcPr>
            <w:tcW w:w="6379" w:type="dxa"/>
          </w:tcPr>
          <w:p w:rsidR="00490F20" w:rsidRPr="00490F20" w:rsidRDefault="00490F20" w:rsidP="00490F20">
            <w:pPr>
              <w:contextualSpacing/>
              <w:rPr>
                <w:rFonts w:eastAsia="Calibri" w:cs="Times New Roman"/>
              </w:rPr>
            </w:pPr>
            <w:r w:rsidRPr="00490F20">
              <w:rPr>
                <w:rFonts w:eastAsia="Calibri" w:cs="Times New Roman"/>
                <w:color w:val="000000"/>
              </w:rPr>
              <w:t>T6 rohkaista oppilasta keskustelemaan romanikulttuurista, romanien historiasta ja romanikielen merkityksestä yhteisölle</w:t>
            </w:r>
          </w:p>
        </w:tc>
        <w:tc>
          <w:tcPr>
            <w:tcW w:w="1559" w:type="dxa"/>
          </w:tcPr>
          <w:p w:rsidR="00490F20" w:rsidRPr="00490F20" w:rsidRDefault="00490F20" w:rsidP="00490F20">
            <w:pPr>
              <w:spacing w:line="240" w:lineRule="auto"/>
            </w:pPr>
            <w:r w:rsidRPr="00490F20">
              <w:t>S4</w:t>
            </w:r>
          </w:p>
        </w:tc>
        <w:tc>
          <w:tcPr>
            <w:tcW w:w="1809"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L2</w:t>
            </w:r>
          </w:p>
        </w:tc>
      </w:tr>
      <w:tr w:rsidR="00490F20" w:rsidRPr="00490F20" w:rsidTr="00F2330B">
        <w:tc>
          <w:tcPr>
            <w:tcW w:w="6379" w:type="dxa"/>
          </w:tcPr>
          <w:p w:rsidR="00490F20" w:rsidRPr="00490F20" w:rsidRDefault="00490F20" w:rsidP="00490F20">
            <w:pPr>
              <w:contextualSpacing/>
              <w:rPr>
                <w:rFonts w:eastAsia="Calibri" w:cs="Times New Roman"/>
                <w:color w:val="000000"/>
              </w:rPr>
            </w:pPr>
            <w:r w:rsidRPr="00490F20">
              <w:rPr>
                <w:rFonts w:eastAsia="Calibri" w:cs="Times New Roman"/>
              </w:rPr>
              <w:t xml:space="preserve">T7 ohjata oppilasta tutustumaan romanikielen keskeisimpiin piirteisiin ja vertaamaan romanikieltä suomen kieleen </w:t>
            </w:r>
          </w:p>
        </w:tc>
        <w:tc>
          <w:tcPr>
            <w:tcW w:w="1559" w:type="dxa"/>
          </w:tcPr>
          <w:p w:rsidR="00490F20" w:rsidRPr="00490F20" w:rsidRDefault="00490F20" w:rsidP="00490F20">
            <w:pPr>
              <w:spacing w:line="240" w:lineRule="auto"/>
            </w:pPr>
            <w:r w:rsidRPr="00490F20">
              <w:t>S4</w:t>
            </w:r>
          </w:p>
        </w:tc>
        <w:tc>
          <w:tcPr>
            <w:tcW w:w="1809"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L2</w:t>
            </w:r>
          </w:p>
        </w:tc>
      </w:tr>
    </w:tbl>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b/>
          <w:color w:val="000000"/>
          <w:highlight w:val="yellow"/>
        </w:rPr>
      </w:pPr>
      <w:r w:rsidRPr="00490F20">
        <w:rPr>
          <w:rFonts w:eastAsia="Calibri" w:cs="Calibri"/>
          <w:b/>
          <w:color w:val="000000"/>
        </w:rPr>
        <w:t>Romanikielen opetuksen tavoitteisiin liittyvät keskeiset sisältöalueet vuosiluokilla 3-6</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S1 Vuorovaikutustilanteissa toimiminen</w:t>
      </w:r>
      <w:r w:rsidRPr="00490F20">
        <w:rPr>
          <w:rFonts w:eastAsia="Calibri" w:cs="Calibri"/>
          <w:color w:val="000000"/>
        </w:rPr>
        <w:t>: Tarjotaan mahdollisuus romanikielisiin vuorovaikutustilanteisiin hyödyntäen kieliyhteisön osaamista. Kehitetään draaman avulla oppilaan sana- ja ilmaisuvarantoa, keskustelutaitoja sekä kykyä antaa ja vastaanottaa palautetta.</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S2 Tekstien tulkitseminen</w:t>
      </w:r>
      <w:r w:rsidRPr="00490F20">
        <w:rPr>
          <w:rFonts w:eastAsia="Calibri" w:cs="Calibri"/>
          <w:color w:val="000000"/>
        </w:rPr>
        <w:t>: Vahvistetaan oppilaan suhdetta romanikielisiin kertoviin, kuvaaviin ja yksinkertaisiin kantaaottaviin teksteihin keskustelemalla niistä. Kartutetaan sanastoa ja käsitteistöä. Syvennetään tulkinnan taitoa tutustumalla puhe- ja kirjakieleen. Vahvistetaan oppilaan suhdetta romanikieliseen tekstimaailmaan myös omaehtoisen lukemisen avulla.</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S3 Tekstien tuottaminen</w:t>
      </w:r>
      <w:r w:rsidRPr="00490F20">
        <w:rPr>
          <w:rFonts w:eastAsia="Calibri" w:cs="Calibri"/>
          <w:color w:val="000000"/>
        </w:rPr>
        <w:t xml:space="preserve">: Harjoitellaan oikeinkirjoitusta, tekstin rakennetta ja kirjoittamisen vaiheita.  Kirjoitetaan tekstejä yksin ja yhdessä ja keskustellaan niistä. Harjoitellaan </w:t>
      </w:r>
      <w:r w:rsidRPr="00490F20">
        <w:rPr>
          <w:rFonts w:ascii="Calibri" w:eastAsia="Calibri" w:hAnsi="Calibri" w:cs="Calibri"/>
          <w:color w:val="000000"/>
        </w:rPr>
        <w:t>käsinkirjoittamista ja näppäintaitoja.</w:t>
      </w:r>
      <w:r w:rsidRPr="00490F20">
        <w:rPr>
          <w:rFonts w:eastAsia="Calibri" w:cs="Calibri"/>
          <w:color w:val="000000"/>
        </w:rPr>
        <w:t xml:space="preserve"> Vahvistetaan romanikielen erikoismerkkien hallintaa.</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S4 Kielen, kirjallisuuden ja kulttuurin ymmärtäminen</w:t>
      </w:r>
      <w:r w:rsidRPr="00490F20">
        <w:rPr>
          <w:rFonts w:eastAsia="Calibri" w:cs="Calibri"/>
          <w:color w:val="000000"/>
        </w:rPr>
        <w:t>: Rohkaistaan oppilasta tutustumaan romanikieleen ja -kulttuuriin sekä romanien historiaan hyödyntämällä romanien kerrontaperinnettä sekä kirjallista aineistoa. Ohjataan oppilasta pohtimaan samanlaisuuteen ja erilaisuuteen liittyviä kysymyksiä. Ohjataan pohtimaan romanikielen käyttöä ja keskeisiä piirteitä sekä vertailemaan kieliä.</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b/>
          <w:color w:val="000000"/>
        </w:rPr>
      </w:pPr>
      <w:r w:rsidRPr="00490F20">
        <w:rPr>
          <w:rFonts w:eastAsia="Calibri" w:cs="Calibri"/>
          <w:b/>
          <w:color w:val="000000"/>
        </w:rPr>
        <w:t xml:space="preserve">Oppilaan oppimisen arviointi vuosiluokilla 3–6 </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spacing w:after="0"/>
        <w:jc w:val="both"/>
      </w:pPr>
      <w:r w:rsidRPr="00490F20">
        <w:t>Oppimisen edistymisen kannalta keskeisiä ovat romanikielen eri tavoitealueiden perustaidot ja niihin johtavat työskentelyprosessit ja oppimisstrategiat. Vuosiluokilla 3–6 pääpaino on oppimisen edistymisen arvioinnissa. Oppilas saa monipuolista palautetta siitä, miten hän ymmärtää ja käyttää kieltä, mitä osaa kysyä, millä tavalla kuuntelee muita ja osallistuu yhteiseen keskusteluun. Arviointipalaute tuottaa tietoa opetuksen suunnittelulle. Arviointipalautteen avulla oppilas saa tietoa kielitaitonsa vahvuuksista sekä itsestään kielenoppijana.</w:t>
      </w:r>
    </w:p>
    <w:p w:rsidR="00490F20" w:rsidRPr="00490F20" w:rsidRDefault="00490F20" w:rsidP="00490F20">
      <w:pPr>
        <w:spacing w:after="0"/>
        <w:jc w:val="both"/>
      </w:pPr>
    </w:p>
    <w:p w:rsidR="00490F20" w:rsidRPr="00490F20" w:rsidRDefault="00490F20" w:rsidP="00490F20">
      <w:pPr>
        <w:spacing w:after="0"/>
        <w:jc w:val="both"/>
      </w:pPr>
      <w:r w:rsidRPr="00490F20">
        <w:t>Romanikielen sanallista arviota tai arvosanaa antaessaan opettaja arvioi oppilaan osaamista suhteessa paikallisessa opetussuunnitelmassa asetettuihin tavoitteisiin. Määritellessään osaamisen tasoa 6. vuosiluokan päättyessä opettaja käyttää valtakunnallista hyvän osaamisen kuvausta.</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jc w:val="both"/>
        <w:rPr>
          <w:b/>
        </w:rPr>
      </w:pPr>
      <w:r w:rsidRPr="00490F20">
        <w:rPr>
          <w:b/>
        </w:rPr>
        <w:lastRenderedPageBreak/>
        <w:t xml:space="preserve">Romanikielen hyvän osaamisen (arvosanan kahdeksan) kuvaus 6. vuosiluokan päätteeksi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4"/>
        <w:gridCol w:w="856"/>
        <w:gridCol w:w="2073"/>
        <w:gridCol w:w="3275"/>
      </w:tblGrid>
      <w:tr w:rsidR="00490F20" w:rsidRPr="00490F20" w:rsidTr="00F2330B">
        <w:trPr>
          <w:trHeight w:val="582"/>
        </w:trPr>
        <w:tc>
          <w:tcPr>
            <w:tcW w:w="0" w:type="auto"/>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Opetuksen tavoite</w:t>
            </w:r>
          </w:p>
        </w:tc>
        <w:tc>
          <w:tcPr>
            <w:tcW w:w="0" w:type="auto"/>
          </w:tcPr>
          <w:p w:rsidR="00490F20" w:rsidRPr="00490F20" w:rsidRDefault="00490F20" w:rsidP="00490F20">
            <w:pPr>
              <w:spacing w:line="240" w:lineRule="auto"/>
            </w:pPr>
            <w:r w:rsidRPr="00490F20">
              <w:t>Sisältö-alueet</w:t>
            </w:r>
          </w:p>
        </w:tc>
        <w:tc>
          <w:tcPr>
            <w:tcW w:w="0" w:type="auto"/>
          </w:tcPr>
          <w:p w:rsidR="00490F20" w:rsidRPr="00490F20" w:rsidRDefault="00490F20" w:rsidP="00490F20">
            <w:pPr>
              <w:spacing w:line="240" w:lineRule="auto"/>
            </w:pPr>
            <w:r w:rsidRPr="00490F20">
              <w:t>Arvioinnin kohteet oppiaineessa</w:t>
            </w:r>
          </w:p>
        </w:tc>
        <w:tc>
          <w:tcPr>
            <w:tcW w:w="0" w:type="auto"/>
          </w:tcPr>
          <w:p w:rsidR="00490F20" w:rsidRPr="00490F20" w:rsidRDefault="00490F20" w:rsidP="00490F20">
            <w:pPr>
              <w:spacing w:line="240" w:lineRule="auto"/>
            </w:pPr>
            <w:r w:rsidRPr="00490F20">
              <w:t>Hyvä/arvosanan kahdeksan osaaminen</w:t>
            </w:r>
          </w:p>
        </w:tc>
      </w:tr>
      <w:tr w:rsidR="00490F20" w:rsidRPr="00490F20" w:rsidTr="00F2330B">
        <w:trPr>
          <w:trHeight w:val="582"/>
        </w:trPr>
        <w:tc>
          <w:tcPr>
            <w:tcW w:w="0" w:type="auto"/>
          </w:tcPr>
          <w:p w:rsidR="00490F20" w:rsidRPr="00490F20" w:rsidRDefault="00490F20" w:rsidP="00490F20">
            <w:pPr>
              <w:autoSpaceDE w:val="0"/>
              <w:autoSpaceDN w:val="0"/>
              <w:adjustRightInd w:val="0"/>
              <w:spacing w:after="0" w:line="240" w:lineRule="auto"/>
              <w:rPr>
                <w:rFonts w:eastAsia="Calibri" w:cs="Calibri"/>
                <w:b/>
                <w:color w:val="000000"/>
              </w:rPr>
            </w:pPr>
            <w:r w:rsidRPr="00490F20">
              <w:rPr>
                <w:rFonts w:eastAsia="Calibri" w:cs="Calibri"/>
                <w:b/>
                <w:color w:val="000000"/>
              </w:rPr>
              <w:t>Vuorovaikutustilanteissa toimiminen</w:t>
            </w:r>
          </w:p>
        </w:tc>
        <w:tc>
          <w:tcPr>
            <w:tcW w:w="0" w:type="auto"/>
          </w:tcPr>
          <w:p w:rsidR="00490F20" w:rsidRPr="00490F20" w:rsidRDefault="00490F20" w:rsidP="00490F20">
            <w:pPr>
              <w:spacing w:line="240" w:lineRule="auto"/>
            </w:pPr>
          </w:p>
        </w:tc>
        <w:tc>
          <w:tcPr>
            <w:tcW w:w="0" w:type="auto"/>
          </w:tcPr>
          <w:p w:rsidR="00490F20" w:rsidRPr="00490F20" w:rsidRDefault="00490F20" w:rsidP="00490F20">
            <w:pPr>
              <w:spacing w:line="240" w:lineRule="auto"/>
            </w:pPr>
          </w:p>
        </w:tc>
        <w:tc>
          <w:tcPr>
            <w:tcW w:w="0" w:type="auto"/>
          </w:tcPr>
          <w:p w:rsidR="00490F20" w:rsidRPr="00490F20" w:rsidRDefault="00490F20" w:rsidP="00490F20">
            <w:pPr>
              <w:spacing w:line="240" w:lineRule="auto"/>
            </w:pPr>
          </w:p>
        </w:tc>
      </w:tr>
      <w:tr w:rsidR="00490F20" w:rsidRPr="00490F20" w:rsidTr="00F2330B">
        <w:tc>
          <w:tcPr>
            <w:tcW w:w="0" w:type="auto"/>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T1 ohjata oppilasta osallistumaan keskusteluihin ja arvostamaan omaa ilmaisuaan sekä antamaan ja vastaanottamaan palautetta</w:t>
            </w:r>
          </w:p>
        </w:tc>
        <w:tc>
          <w:tcPr>
            <w:tcW w:w="0" w:type="auto"/>
          </w:tcPr>
          <w:p w:rsidR="00490F20" w:rsidRPr="00490F20" w:rsidRDefault="00490F20" w:rsidP="00490F20">
            <w:pPr>
              <w:spacing w:line="240" w:lineRule="auto"/>
            </w:pPr>
            <w:r w:rsidRPr="00490F20">
              <w:t>S1</w:t>
            </w:r>
          </w:p>
        </w:tc>
        <w:tc>
          <w:tcPr>
            <w:tcW w:w="0" w:type="auto"/>
          </w:tcPr>
          <w:p w:rsidR="00490F20" w:rsidRPr="00490F20" w:rsidRDefault="00490F20" w:rsidP="00490F20">
            <w:pPr>
              <w:spacing w:line="240" w:lineRule="auto"/>
            </w:pPr>
            <w:r w:rsidRPr="00490F20">
              <w:t xml:space="preserve">Vuorovaikutustilanteissa toimiminen </w:t>
            </w:r>
          </w:p>
        </w:tc>
        <w:tc>
          <w:tcPr>
            <w:tcW w:w="0" w:type="auto"/>
          </w:tcPr>
          <w:p w:rsidR="00490F20" w:rsidRPr="00490F20" w:rsidRDefault="00490F20" w:rsidP="00490F20">
            <w:pPr>
              <w:spacing w:line="240" w:lineRule="auto"/>
            </w:pPr>
            <w:r w:rsidRPr="00490F20">
              <w:t>Oppilas pystyy osallistumaan vuorovaikutustilanteisiin sekä osaa antaa ja vastaanottaa palautetta.</w:t>
            </w:r>
          </w:p>
        </w:tc>
      </w:tr>
      <w:tr w:rsidR="00490F20" w:rsidRPr="00490F20" w:rsidTr="00F2330B">
        <w:tc>
          <w:tcPr>
            <w:tcW w:w="0" w:type="auto"/>
          </w:tcPr>
          <w:p w:rsidR="00490F20" w:rsidRPr="00490F20" w:rsidRDefault="00490F20" w:rsidP="00490F20">
            <w:pPr>
              <w:autoSpaceDE w:val="0"/>
              <w:autoSpaceDN w:val="0"/>
              <w:adjustRightInd w:val="0"/>
              <w:spacing w:after="0" w:line="240" w:lineRule="auto"/>
              <w:rPr>
                <w:rFonts w:eastAsia="Calibri" w:cs="Calibri"/>
                <w:b/>
                <w:color w:val="000000"/>
              </w:rPr>
            </w:pPr>
            <w:r w:rsidRPr="00490F20">
              <w:rPr>
                <w:rFonts w:eastAsia="Calibri" w:cs="Calibri"/>
                <w:b/>
                <w:color w:val="000000"/>
              </w:rPr>
              <w:t>Tekstien tulkitseminen</w:t>
            </w:r>
          </w:p>
        </w:tc>
        <w:tc>
          <w:tcPr>
            <w:tcW w:w="0" w:type="auto"/>
          </w:tcPr>
          <w:p w:rsidR="00490F20" w:rsidRPr="00490F20" w:rsidRDefault="00490F20" w:rsidP="00490F20">
            <w:pPr>
              <w:spacing w:line="240" w:lineRule="auto"/>
            </w:pPr>
          </w:p>
        </w:tc>
        <w:tc>
          <w:tcPr>
            <w:tcW w:w="0" w:type="auto"/>
          </w:tcPr>
          <w:p w:rsidR="00490F20" w:rsidRPr="00490F20" w:rsidRDefault="00490F20" w:rsidP="00490F20">
            <w:pPr>
              <w:spacing w:line="240" w:lineRule="auto"/>
            </w:pPr>
          </w:p>
        </w:tc>
        <w:tc>
          <w:tcPr>
            <w:tcW w:w="0" w:type="auto"/>
          </w:tcPr>
          <w:p w:rsidR="00490F20" w:rsidRPr="00490F20" w:rsidRDefault="00490F20" w:rsidP="00490F20">
            <w:pPr>
              <w:spacing w:line="240" w:lineRule="auto"/>
            </w:pPr>
          </w:p>
        </w:tc>
      </w:tr>
      <w:tr w:rsidR="00490F20" w:rsidRPr="00490F20" w:rsidTr="00F2330B">
        <w:tc>
          <w:tcPr>
            <w:tcW w:w="0" w:type="auto"/>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T2 ohjata oppilasta tarkastelemaan monimuotoisia tekstejä, kehittämään kuullun ja luetun ymmärtämistä ja huomioimaan puhe- ja kirjakielen eroja</w:t>
            </w:r>
            <w:r w:rsidRPr="00490F20">
              <w:rPr>
                <w:rFonts w:eastAsia="Calibri" w:cs="Calibri"/>
                <w:strike/>
                <w:color w:val="000000"/>
              </w:rPr>
              <w:t xml:space="preserve"> ja</w:t>
            </w:r>
            <w:r w:rsidRPr="00490F20">
              <w:rPr>
                <w:rFonts w:eastAsia="Calibri" w:cs="Calibri"/>
                <w:color w:val="000000"/>
              </w:rPr>
              <w:t xml:space="preserve"> </w:t>
            </w:r>
          </w:p>
        </w:tc>
        <w:tc>
          <w:tcPr>
            <w:tcW w:w="0" w:type="auto"/>
          </w:tcPr>
          <w:p w:rsidR="00490F20" w:rsidRPr="00490F20" w:rsidRDefault="00490F20" w:rsidP="00490F20">
            <w:pPr>
              <w:spacing w:line="240" w:lineRule="auto"/>
            </w:pPr>
            <w:r w:rsidRPr="00490F20">
              <w:t>S2</w:t>
            </w:r>
          </w:p>
        </w:tc>
        <w:tc>
          <w:tcPr>
            <w:tcW w:w="0" w:type="auto"/>
          </w:tcPr>
          <w:p w:rsidR="00490F20" w:rsidRPr="00490F20" w:rsidRDefault="00490F20" w:rsidP="00490F20">
            <w:pPr>
              <w:spacing w:line="240" w:lineRule="auto"/>
            </w:pPr>
            <w:r w:rsidRPr="00490F20">
              <w:t>Kuullun ja luetun ymmärtäminen sekä puhe- ja kirjakielen erojen havainnointi</w:t>
            </w:r>
          </w:p>
        </w:tc>
        <w:tc>
          <w:tcPr>
            <w:tcW w:w="0" w:type="auto"/>
          </w:tcPr>
          <w:p w:rsidR="00490F20" w:rsidRPr="00490F20" w:rsidRDefault="00490F20" w:rsidP="00490F20">
            <w:pPr>
              <w:spacing w:line="240" w:lineRule="auto"/>
            </w:pPr>
            <w:r w:rsidRPr="00490F20">
              <w:t>Oppilas pystyy tulkitsemaan yksinkertaisia tekstejä ja</w:t>
            </w:r>
            <w:r w:rsidRPr="00490F20">
              <w:rPr>
                <w:strike/>
              </w:rPr>
              <w:t xml:space="preserve"> </w:t>
            </w:r>
            <w:r w:rsidRPr="00490F20">
              <w:t>huomaa erot puhe- ja kirjakielen välillä.</w:t>
            </w:r>
          </w:p>
        </w:tc>
      </w:tr>
      <w:tr w:rsidR="00490F20" w:rsidRPr="00490F20" w:rsidTr="00F2330B">
        <w:tc>
          <w:tcPr>
            <w:tcW w:w="0" w:type="auto"/>
          </w:tcPr>
          <w:p w:rsidR="00490F20" w:rsidRPr="00490F20" w:rsidRDefault="00490F20" w:rsidP="00490F20">
            <w:pPr>
              <w:spacing w:after="0" w:line="240" w:lineRule="auto"/>
            </w:pPr>
            <w:r w:rsidRPr="00490F20">
              <w:t>T3 innostaa oppilasta omaehtoiseen lukemiseen ja romanikielisten tekstien käyttöön kielitaidon mukaan</w:t>
            </w:r>
          </w:p>
        </w:tc>
        <w:tc>
          <w:tcPr>
            <w:tcW w:w="0" w:type="auto"/>
          </w:tcPr>
          <w:p w:rsidR="00490F20" w:rsidRPr="00490F20" w:rsidRDefault="00490F20" w:rsidP="00490F20">
            <w:pPr>
              <w:spacing w:line="240" w:lineRule="auto"/>
            </w:pPr>
            <w:r w:rsidRPr="00490F20">
              <w:t>S2</w:t>
            </w:r>
          </w:p>
        </w:tc>
        <w:tc>
          <w:tcPr>
            <w:tcW w:w="0" w:type="auto"/>
          </w:tcPr>
          <w:p w:rsidR="00490F20" w:rsidRPr="00490F20" w:rsidRDefault="00490F20" w:rsidP="00490F20">
            <w:pPr>
              <w:spacing w:line="240" w:lineRule="auto"/>
            </w:pPr>
            <w:r w:rsidRPr="00490F20">
              <w:t>Omaehtoinen lukeminen ja romanikielisten tekstien käyttö</w:t>
            </w:r>
          </w:p>
          <w:p w:rsidR="00490F20" w:rsidRPr="00490F20" w:rsidRDefault="00490F20" w:rsidP="00490F20">
            <w:pPr>
              <w:spacing w:line="240" w:lineRule="auto"/>
            </w:pPr>
          </w:p>
        </w:tc>
        <w:tc>
          <w:tcPr>
            <w:tcW w:w="0" w:type="auto"/>
          </w:tcPr>
          <w:p w:rsidR="00490F20" w:rsidRPr="00490F20" w:rsidRDefault="00490F20" w:rsidP="00490F20">
            <w:pPr>
              <w:spacing w:line="240" w:lineRule="auto"/>
            </w:pPr>
            <w:r w:rsidRPr="00490F20">
              <w:t>Motivaation kehittymistä ja harrastuneisuutta ei käytetä arvosanan muodostamisen perusteena.</w:t>
            </w:r>
          </w:p>
        </w:tc>
      </w:tr>
      <w:tr w:rsidR="00490F20" w:rsidRPr="00490F20" w:rsidTr="00F2330B">
        <w:tc>
          <w:tcPr>
            <w:tcW w:w="0" w:type="auto"/>
          </w:tcPr>
          <w:p w:rsidR="00490F20" w:rsidRPr="00490F20" w:rsidRDefault="00490F20" w:rsidP="00490F20">
            <w:pPr>
              <w:autoSpaceDE w:val="0"/>
              <w:autoSpaceDN w:val="0"/>
              <w:adjustRightInd w:val="0"/>
              <w:spacing w:after="0" w:line="240" w:lineRule="auto"/>
              <w:rPr>
                <w:rFonts w:eastAsia="Calibri" w:cs="Calibri"/>
                <w:b/>
                <w:color w:val="000000"/>
              </w:rPr>
            </w:pPr>
            <w:r w:rsidRPr="00490F20">
              <w:rPr>
                <w:rFonts w:eastAsia="Calibri" w:cs="Calibri"/>
                <w:b/>
                <w:color w:val="000000"/>
              </w:rPr>
              <w:t>Tekstien tuottaminen</w:t>
            </w:r>
          </w:p>
        </w:tc>
        <w:tc>
          <w:tcPr>
            <w:tcW w:w="0" w:type="auto"/>
          </w:tcPr>
          <w:p w:rsidR="00490F20" w:rsidRPr="00490F20" w:rsidRDefault="00490F20" w:rsidP="00490F20">
            <w:pPr>
              <w:spacing w:line="240" w:lineRule="auto"/>
            </w:pPr>
          </w:p>
        </w:tc>
        <w:tc>
          <w:tcPr>
            <w:tcW w:w="0" w:type="auto"/>
          </w:tcPr>
          <w:p w:rsidR="00490F20" w:rsidRPr="00490F20" w:rsidRDefault="00490F20" w:rsidP="00490F20">
            <w:pPr>
              <w:spacing w:line="240" w:lineRule="auto"/>
            </w:pPr>
          </w:p>
        </w:tc>
        <w:tc>
          <w:tcPr>
            <w:tcW w:w="0" w:type="auto"/>
          </w:tcPr>
          <w:p w:rsidR="00490F20" w:rsidRPr="00490F20" w:rsidRDefault="00490F20" w:rsidP="00490F20">
            <w:pPr>
              <w:spacing w:line="240" w:lineRule="auto"/>
            </w:pPr>
          </w:p>
        </w:tc>
      </w:tr>
      <w:tr w:rsidR="00490F20" w:rsidRPr="00490F20" w:rsidTr="00F2330B">
        <w:tc>
          <w:tcPr>
            <w:tcW w:w="0" w:type="auto"/>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T4 rohkaista oppilasta kehittämään omaa romanikielistä kirjallista ja suullista ilmaisuaan</w:t>
            </w:r>
          </w:p>
        </w:tc>
        <w:tc>
          <w:tcPr>
            <w:tcW w:w="0" w:type="auto"/>
          </w:tcPr>
          <w:p w:rsidR="00490F20" w:rsidRPr="00490F20" w:rsidRDefault="00490F20" w:rsidP="00490F20">
            <w:pPr>
              <w:spacing w:line="240" w:lineRule="auto"/>
            </w:pPr>
            <w:r w:rsidRPr="00490F20">
              <w:t>S3</w:t>
            </w:r>
          </w:p>
        </w:tc>
        <w:tc>
          <w:tcPr>
            <w:tcW w:w="0" w:type="auto"/>
          </w:tcPr>
          <w:p w:rsidR="00490F20" w:rsidRPr="00490F20" w:rsidRDefault="00490F20" w:rsidP="00490F20">
            <w:pPr>
              <w:spacing w:line="240" w:lineRule="auto"/>
            </w:pPr>
            <w:r w:rsidRPr="00490F20">
              <w:t>Tekstien tuottaminen</w:t>
            </w:r>
          </w:p>
        </w:tc>
        <w:tc>
          <w:tcPr>
            <w:tcW w:w="0" w:type="auto"/>
          </w:tcPr>
          <w:p w:rsidR="00490F20" w:rsidRPr="00490F20" w:rsidRDefault="00490F20" w:rsidP="00490F20">
            <w:pPr>
              <w:spacing w:line="240" w:lineRule="auto"/>
            </w:pPr>
            <w:r w:rsidRPr="00490F20">
              <w:t>Oppilas osaa tuottaa yksinkertaisia romanikielisiä tekstejä.</w:t>
            </w:r>
          </w:p>
        </w:tc>
      </w:tr>
      <w:tr w:rsidR="00490F20" w:rsidRPr="00490F20" w:rsidTr="00F2330B">
        <w:tc>
          <w:tcPr>
            <w:tcW w:w="0" w:type="auto"/>
          </w:tcPr>
          <w:p w:rsidR="00490F20" w:rsidRPr="00490F20" w:rsidRDefault="00490F20" w:rsidP="00490F20">
            <w:pPr>
              <w:autoSpaceDE w:val="0"/>
              <w:autoSpaceDN w:val="0"/>
              <w:adjustRightInd w:val="0"/>
              <w:spacing w:after="0" w:line="240" w:lineRule="auto"/>
              <w:rPr>
                <w:rFonts w:eastAsia="Calibri" w:cs="Calibri"/>
                <w:color w:val="000000"/>
                <w:sz w:val="24"/>
                <w:szCs w:val="24"/>
              </w:rPr>
            </w:pPr>
            <w:r w:rsidRPr="00490F20">
              <w:rPr>
                <w:rFonts w:eastAsia="Calibri" w:cs="Calibri"/>
                <w:color w:val="000000"/>
                <w:sz w:val="24"/>
                <w:szCs w:val="24"/>
              </w:rPr>
              <w:t xml:space="preserve">T5 </w:t>
            </w:r>
            <w:r w:rsidRPr="00490F20">
              <w:rPr>
                <w:rFonts w:eastAsia="Calibri" w:cs="Calibri"/>
                <w:color w:val="000000"/>
              </w:rPr>
              <w:t>innostaa oppilasta edistämään ajatusten ja kokemusten ilmaisemista yksinkertaisissa asiateksteissä ja kaunokirjallisissa teksteissä</w:t>
            </w:r>
          </w:p>
        </w:tc>
        <w:tc>
          <w:tcPr>
            <w:tcW w:w="0" w:type="auto"/>
          </w:tcPr>
          <w:p w:rsidR="00490F20" w:rsidRPr="00490F20" w:rsidRDefault="00490F20" w:rsidP="00490F20">
            <w:pPr>
              <w:spacing w:line="240" w:lineRule="auto"/>
            </w:pPr>
            <w:r w:rsidRPr="00490F20">
              <w:t>S3</w:t>
            </w:r>
          </w:p>
        </w:tc>
        <w:tc>
          <w:tcPr>
            <w:tcW w:w="0" w:type="auto"/>
          </w:tcPr>
          <w:p w:rsidR="00490F20" w:rsidRPr="00490F20" w:rsidRDefault="00490F20" w:rsidP="00490F20">
            <w:pPr>
              <w:spacing w:line="240" w:lineRule="auto"/>
            </w:pPr>
            <w:r w:rsidRPr="00490F20">
              <w:t xml:space="preserve">Ajatusten ja kokemusten ilmaiseminen </w:t>
            </w:r>
          </w:p>
        </w:tc>
        <w:tc>
          <w:tcPr>
            <w:tcW w:w="0" w:type="auto"/>
          </w:tcPr>
          <w:p w:rsidR="00490F20" w:rsidRPr="00490F20" w:rsidRDefault="00490F20" w:rsidP="00490F20">
            <w:pPr>
              <w:spacing w:line="240" w:lineRule="auto"/>
            </w:pPr>
            <w:r w:rsidRPr="00490F20">
              <w:t>Oppilas pystyy ilmaisemaan ajatuksia ja kokemuksia ohjatusti erilaisissa teksteissä.</w:t>
            </w:r>
          </w:p>
        </w:tc>
      </w:tr>
      <w:tr w:rsidR="00490F20" w:rsidRPr="00490F20" w:rsidTr="00F2330B">
        <w:tc>
          <w:tcPr>
            <w:tcW w:w="0" w:type="auto"/>
          </w:tcPr>
          <w:p w:rsidR="00490F20" w:rsidRPr="00490F20" w:rsidRDefault="00490F20" w:rsidP="00490F20">
            <w:pPr>
              <w:autoSpaceDE w:val="0"/>
              <w:autoSpaceDN w:val="0"/>
              <w:adjustRightInd w:val="0"/>
              <w:spacing w:after="0" w:line="240" w:lineRule="auto"/>
              <w:rPr>
                <w:rFonts w:eastAsia="Calibri" w:cs="Calibri"/>
                <w:b/>
                <w:color w:val="000000"/>
              </w:rPr>
            </w:pPr>
            <w:r w:rsidRPr="00490F20">
              <w:rPr>
                <w:rFonts w:eastAsia="Calibri" w:cs="Calibri"/>
                <w:b/>
                <w:color w:val="000000"/>
              </w:rPr>
              <w:t>Kielen, kirjallisuuden ja kulttuurin ymmärtäminen</w:t>
            </w:r>
          </w:p>
        </w:tc>
        <w:tc>
          <w:tcPr>
            <w:tcW w:w="0" w:type="auto"/>
          </w:tcPr>
          <w:p w:rsidR="00490F20" w:rsidRPr="00490F20" w:rsidRDefault="00490F20" w:rsidP="00490F20">
            <w:pPr>
              <w:spacing w:line="240" w:lineRule="auto"/>
            </w:pPr>
          </w:p>
        </w:tc>
        <w:tc>
          <w:tcPr>
            <w:tcW w:w="0" w:type="auto"/>
          </w:tcPr>
          <w:p w:rsidR="00490F20" w:rsidRPr="00490F20" w:rsidRDefault="00490F20" w:rsidP="00490F20">
            <w:pPr>
              <w:spacing w:line="240" w:lineRule="auto"/>
            </w:pPr>
          </w:p>
        </w:tc>
        <w:tc>
          <w:tcPr>
            <w:tcW w:w="0" w:type="auto"/>
          </w:tcPr>
          <w:p w:rsidR="00490F20" w:rsidRPr="00490F20" w:rsidRDefault="00490F20" w:rsidP="00490F20">
            <w:pPr>
              <w:spacing w:line="240" w:lineRule="auto"/>
            </w:pPr>
          </w:p>
        </w:tc>
      </w:tr>
      <w:tr w:rsidR="00490F20" w:rsidRPr="00490F20" w:rsidTr="00F2330B">
        <w:tc>
          <w:tcPr>
            <w:tcW w:w="0" w:type="auto"/>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T6 rohkaista oppilasta keskustelemaan romanikulttuurista, romanien historiasta ja romanikielen merkityksestä yhteisölle</w:t>
            </w:r>
          </w:p>
        </w:tc>
        <w:tc>
          <w:tcPr>
            <w:tcW w:w="0" w:type="auto"/>
          </w:tcPr>
          <w:p w:rsidR="00490F20" w:rsidRPr="00490F20" w:rsidRDefault="00490F20" w:rsidP="00490F20">
            <w:pPr>
              <w:spacing w:line="240" w:lineRule="auto"/>
            </w:pPr>
            <w:r w:rsidRPr="00490F20">
              <w:t>S4</w:t>
            </w:r>
          </w:p>
        </w:tc>
        <w:tc>
          <w:tcPr>
            <w:tcW w:w="0" w:type="auto"/>
          </w:tcPr>
          <w:p w:rsidR="00490F20" w:rsidRPr="00490F20" w:rsidRDefault="00490F20" w:rsidP="00490F20">
            <w:pPr>
              <w:spacing w:line="240" w:lineRule="auto"/>
            </w:pPr>
            <w:r w:rsidRPr="00490F20">
              <w:t>Kulttuuritietoisuuden kehittyminen</w:t>
            </w:r>
          </w:p>
        </w:tc>
        <w:tc>
          <w:tcPr>
            <w:tcW w:w="0" w:type="auto"/>
          </w:tcPr>
          <w:p w:rsidR="00490F20" w:rsidRPr="00490F20" w:rsidRDefault="00490F20" w:rsidP="00490F20">
            <w:pPr>
              <w:spacing w:line="240" w:lineRule="auto"/>
            </w:pPr>
            <w:r w:rsidRPr="00490F20">
              <w:t>Oppilas osaa tuetusti keskustella romanikulttuurista, romanien historiasta ja romanikielen merkityksestä romaniyhteisölle</w:t>
            </w:r>
          </w:p>
        </w:tc>
      </w:tr>
      <w:tr w:rsidR="00490F20" w:rsidRPr="00490F20" w:rsidTr="00F2330B">
        <w:tc>
          <w:tcPr>
            <w:tcW w:w="0" w:type="auto"/>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 xml:space="preserve">T7 ohjata oppilasta tutustumaan romanikielen keskeisimpiin piirteisiin ja vertaamaan romanikieltä suomen kieleen </w:t>
            </w:r>
          </w:p>
        </w:tc>
        <w:tc>
          <w:tcPr>
            <w:tcW w:w="0" w:type="auto"/>
          </w:tcPr>
          <w:p w:rsidR="00490F20" w:rsidRPr="00490F20" w:rsidRDefault="00490F20" w:rsidP="00490F20">
            <w:pPr>
              <w:spacing w:line="240" w:lineRule="auto"/>
            </w:pPr>
            <w:r w:rsidRPr="00490F20">
              <w:t>S4</w:t>
            </w:r>
          </w:p>
        </w:tc>
        <w:tc>
          <w:tcPr>
            <w:tcW w:w="0" w:type="auto"/>
          </w:tcPr>
          <w:p w:rsidR="00490F20" w:rsidRPr="00490F20" w:rsidRDefault="00490F20" w:rsidP="00490F20">
            <w:pPr>
              <w:spacing w:line="240" w:lineRule="auto"/>
            </w:pPr>
            <w:r w:rsidRPr="00490F20">
              <w:t>Kielitietoisuuden kehittyminen</w:t>
            </w:r>
          </w:p>
        </w:tc>
        <w:tc>
          <w:tcPr>
            <w:tcW w:w="0" w:type="auto"/>
          </w:tcPr>
          <w:p w:rsidR="00490F20" w:rsidRPr="00490F20" w:rsidRDefault="00490F20" w:rsidP="00490F20">
            <w:pPr>
              <w:spacing w:line="240" w:lineRule="auto"/>
            </w:pPr>
            <w:r w:rsidRPr="00490F20">
              <w:t>Oppilas tuntee romanikielen keskeisimpiä piirteitä ja osaa nimetä keskeisimmät yhtäläisyydet ja erot romanikielen ja suomen kielen välillä.</w:t>
            </w:r>
          </w:p>
        </w:tc>
      </w:tr>
    </w:tbl>
    <w:p w:rsidR="00490F20" w:rsidRPr="00490F20" w:rsidRDefault="00490F20" w:rsidP="00490F20"/>
    <w:p w:rsidR="00490F20" w:rsidRPr="00490F20" w:rsidRDefault="00490F20" w:rsidP="00490F20">
      <w:pPr>
        <w:jc w:val="both"/>
        <w:rPr>
          <w:b/>
        </w:rPr>
      </w:pPr>
      <w:r w:rsidRPr="00490F20">
        <w:rPr>
          <w:b/>
        </w:rPr>
        <w:t>ROMANIKIELI VUOSILUOKILLA 7–9</w:t>
      </w:r>
    </w:p>
    <w:p w:rsidR="00490F20" w:rsidRPr="00490F20" w:rsidRDefault="00490F20" w:rsidP="00490F20">
      <w:pPr>
        <w:jc w:val="both"/>
      </w:pPr>
      <w:r w:rsidRPr="00490F20">
        <w:lastRenderedPageBreak/>
        <w:t>Vuosiluokilla 7–9 opetus painottuu suullisen ja kirjallisen ilmaisun monipuolistamiseen ja kielen rakenteiden hallinnan vahvistamiseen. Sana- ja ilmaisuvarannon laajentamisessa kiinnitetään huomiota abstraktiin ja yhteiskunnalliseen sekä nuorten käyttämään sanastoon. Tavoitteena on opettaa oppilaille päättelevää ja arvioivaa lukemista. Opetuksessa lisätään oppilaiden tietoisuutta heidän osallisuudestaan romanikielen säilyttäjinä.</w:t>
      </w:r>
    </w:p>
    <w:p w:rsidR="00490F20" w:rsidRPr="00490F20" w:rsidRDefault="00490F20" w:rsidP="00490F20">
      <w:pPr>
        <w:autoSpaceDE w:val="0"/>
        <w:autoSpaceDN w:val="0"/>
        <w:adjustRightInd w:val="0"/>
        <w:spacing w:after="0" w:line="240" w:lineRule="auto"/>
        <w:jc w:val="both"/>
        <w:rPr>
          <w:rFonts w:ascii="Calibri" w:eastAsia="Calibri" w:hAnsi="Calibri" w:cs="Calibri"/>
          <w:b/>
          <w:color w:val="000000"/>
        </w:rPr>
      </w:pPr>
      <w:r w:rsidRPr="00490F20">
        <w:rPr>
          <w:rFonts w:ascii="Calibri" w:eastAsia="Calibri" w:hAnsi="Calibri" w:cs="Calibri"/>
          <w:b/>
          <w:color w:val="000000"/>
        </w:rPr>
        <w:t>Romanikielen opetuksen tavoitteet vuosiluokilla 7–9</w:t>
      </w:r>
    </w:p>
    <w:p w:rsidR="00490F20" w:rsidRPr="00490F20" w:rsidRDefault="00490F20" w:rsidP="00490F20">
      <w:pPr>
        <w:autoSpaceDE w:val="0"/>
        <w:autoSpaceDN w:val="0"/>
        <w:adjustRightInd w:val="0"/>
        <w:spacing w:after="0" w:line="240" w:lineRule="auto"/>
        <w:jc w:val="both"/>
        <w:rPr>
          <w:rFonts w:ascii="Calibri" w:eastAsia="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92"/>
        <w:gridCol w:w="1559"/>
        <w:gridCol w:w="1796"/>
      </w:tblGrid>
      <w:tr w:rsidR="00490F20" w:rsidRPr="00490F20" w:rsidTr="00F2330B">
        <w:tc>
          <w:tcPr>
            <w:tcW w:w="6392"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color w:val="000000"/>
              </w:rPr>
            </w:pPr>
            <w:r w:rsidRPr="00490F20">
              <w:rPr>
                <w:rFonts w:ascii="Calibri" w:eastAsia="Calibri" w:hAnsi="Calibri" w:cs="Calibri"/>
                <w:color w:val="000000"/>
              </w:rPr>
              <w:t>Opetuksen tavoitteet</w:t>
            </w:r>
          </w:p>
          <w:p w:rsidR="00490F20" w:rsidRPr="00490F20" w:rsidRDefault="00490F20" w:rsidP="00490F20">
            <w:pPr>
              <w:autoSpaceDE w:val="0"/>
              <w:autoSpaceDN w:val="0"/>
              <w:adjustRightInd w:val="0"/>
              <w:spacing w:after="0"/>
              <w:rPr>
                <w:rFonts w:ascii="Calibri" w:eastAsia="Calibri"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rPr>
                <w:rFonts w:ascii="Calibri" w:eastAsia="Calibri" w:hAnsi="Calibri" w:cs="Calibri"/>
                <w:color w:val="000000"/>
              </w:rPr>
            </w:pPr>
            <w:r w:rsidRPr="00490F20">
              <w:rPr>
                <w:rFonts w:ascii="Calibri" w:eastAsia="Calibri" w:hAnsi="Calibri" w:cs="Calibri"/>
                <w:color w:val="000000"/>
              </w:rPr>
              <w:t>Tavoitteisiin liittyvät sisältöalueet</w:t>
            </w:r>
          </w:p>
        </w:tc>
        <w:tc>
          <w:tcPr>
            <w:tcW w:w="1796"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rPr>
                <w:rFonts w:ascii="Calibri" w:eastAsia="Calibri" w:hAnsi="Calibri" w:cs="Calibri"/>
                <w:color w:val="000000"/>
              </w:rPr>
            </w:pPr>
            <w:r w:rsidRPr="00490F20">
              <w:rPr>
                <w:rFonts w:ascii="Calibri" w:eastAsia="Calibri" w:hAnsi="Calibri" w:cs="Calibri"/>
                <w:color w:val="000000"/>
              </w:rPr>
              <w:t>Laaja-alainen osaaminen</w:t>
            </w: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rPr>
                <w:rFonts w:ascii="Calibri" w:eastAsia="Calibri" w:hAnsi="Calibri" w:cs="Calibri"/>
                <w:b/>
                <w:color w:val="000000"/>
              </w:rPr>
            </w:pPr>
            <w:r w:rsidRPr="00490F20">
              <w:rPr>
                <w:rFonts w:ascii="Calibri" w:eastAsia="Calibri" w:hAnsi="Calibri" w:cs="Calibri"/>
                <w:b/>
                <w:color w:val="000000"/>
              </w:rPr>
              <w:t>Vuorovaikutustilanteissa toimiminen</w:t>
            </w:r>
          </w:p>
        </w:tc>
        <w:tc>
          <w:tcPr>
            <w:tcW w:w="1559"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color w:val="000000"/>
              </w:rPr>
            </w:pPr>
          </w:p>
        </w:tc>
        <w:tc>
          <w:tcPr>
            <w:tcW w:w="1796"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color w:val="000000"/>
              </w:rPr>
            </w:pP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color w:val="000000"/>
              </w:rPr>
              <w:t xml:space="preserve">T1 rohkaista oppilasta ilmaisemaan itseään romanikielellä sekä toimimaan monikielisissä ja -kulttuurisissa vuorovaikutustilanteissa </w:t>
            </w:r>
            <w:r w:rsidRPr="00490F20">
              <w:rPr>
                <w:rFonts w:ascii="Calibri" w:eastAsia="Calibri" w:hAnsi="Calibri" w:cs="Times New Roman"/>
              </w:rPr>
              <w:t>ja arvioimaan omaa toimintaansa niissä</w:t>
            </w:r>
          </w:p>
        </w:tc>
        <w:tc>
          <w:tcPr>
            <w:tcW w:w="1559"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line="240" w:lineRule="auto"/>
            </w:pPr>
            <w:r w:rsidRPr="00490F20">
              <w:t>S1</w:t>
            </w:r>
          </w:p>
        </w:tc>
        <w:tc>
          <w:tcPr>
            <w:tcW w:w="1796"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rPr>
                <w:rFonts w:ascii="Calibri" w:eastAsia="Calibri" w:hAnsi="Calibri" w:cs="Calibri"/>
                <w:color w:val="000000"/>
              </w:rPr>
            </w:pPr>
            <w:r w:rsidRPr="00490F20">
              <w:rPr>
                <w:rFonts w:ascii="Calibri" w:eastAsia="Calibri" w:hAnsi="Calibri" w:cs="Calibri"/>
                <w:color w:val="000000"/>
              </w:rPr>
              <w:t>L1, L2</w:t>
            </w: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rPr>
                <w:rFonts w:ascii="Calibri" w:eastAsia="Calibri" w:hAnsi="Calibri" w:cs="Calibri"/>
                <w:b/>
                <w:color w:val="000000"/>
              </w:rPr>
            </w:pPr>
            <w:r w:rsidRPr="00490F20">
              <w:rPr>
                <w:rFonts w:ascii="Calibri" w:eastAsia="Calibri" w:hAnsi="Calibri" w:cs="Calibri"/>
                <w:b/>
                <w:color w:val="000000"/>
              </w:rPr>
              <w:t>Tekstien tulkitseminen</w:t>
            </w:r>
          </w:p>
        </w:tc>
        <w:tc>
          <w:tcPr>
            <w:tcW w:w="1559"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color w:val="000000"/>
              </w:rPr>
            </w:pPr>
          </w:p>
        </w:tc>
        <w:tc>
          <w:tcPr>
            <w:tcW w:w="1796"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color w:val="000000"/>
              </w:rPr>
            </w:pP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color w:val="000000"/>
              </w:rPr>
              <w:t>T2 tarjota oppilaalle mahdollisuuksia kehittää tekstien tulkinnan taitoa ja monipuolistaa sana</w:t>
            </w:r>
            <w:r w:rsidRPr="00490F20">
              <w:rPr>
                <w:rFonts w:ascii="Calibri" w:eastAsia="Calibri" w:hAnsi="Calibri" w:cs="Times New Roman"/>
                <w:color w:val="000000"/>
                <w:sz w:val="20"/>
                <w:szCs w:val="20"/>
              </w:rPr>
              <w:t>- ja ilmaisuvaran</w:t>
            </w:r>
            <w:r w:rsidRPr="00490F20">
              <w:rPr>
                <w:rFonts w:ascii="Calibri" w:eastAsia="Calibri" w:hAnsi="Calibri" w:cs="Times New Roman"/>
                <w:color w:val="000000"/>
              </w:rPr>
              <w:t>toaan hyödyntäen sekä koulussa että muualla opittua</w:t>
            </w:r>
          </w:p>
        </w:tc>
        <w:tc>
          <w:tcPr>
            <w:tcW w:w="1559"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line="240" w:lineRule="auto"/>
            </w:pPr>
            <w:r w:rsidRPr="00490F20">
              <w:t>S2</w:t>
            </w:r>
          </w:p>
        </w:tc>
        <w:tc>
          <w:tcPr>
            <w:tcW w:w="1796"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rPr>
                <w:rFonts w:ascii="Calibri" w:eastAsia="Calibri" w:hAnsi="Calibri" w:cs="Calibri"/>
                <w:color w:val="000000"/>
              </w:rPr>
            </w:pPr>
            <w:r w:rsidRPr="00490F20">
              <w:rPr>
                <w:rFonts w:ascii="Calibri" w:eastAsia="Calibri" w:hAnsi="Calibri" w:cs="Calibri"/>
                <w:color w:val="000000"/>
              </w:rPr>
              <w:t>L4</w:t>
            </w: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contextualSpacing/>
              <w:rPr>
                <w:rFonts w:ascii="Calibri" w:eastAsia="Calibri" w:hAnsi="Calibri" w:cs="Times New Roman"/>
                <w:color w:val="000000"/>
              </w:rPr>
            </w:pPr>
            <w:r w:rsidRPr="00490F20">
              <w:rPr>
                <w:rFonts w:ascii="Calibri" w:eastAsia="Calibri" w:hAnsi="Calibri" w:cs="Times New Roman"/>
              </w:rPr>
              <w:t>T3 kannustaa oppilasta keskustelemaan teksteistä erilaisissa viestintäympäristöissä sekä syventämään tekstilajien tuntemusta</w:t>
            </w:r>
          </w:p>
        </w:tc>
        <w:tc>
          <w:tcPr>
            <w:tcW w:w="1559"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line="240" w:lineRule="auto"/>
            </w:pPr>
            <w:r w:rsidRPr="00490F20">
              <w:t>S2</w:t>
            </w:r>
          </w:p>
        </w:tc>
        <w:tc>
          <w:tcPr>
            <w:tcW w:w="1796"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color w:val="000000"/>
              </w:rPr>
            </w:pPr>
            <w:r w:rsidRPr="00490F20">
              <w:rPr>
                <w:rFonts w:ascii="Calibri" w:eastAsia="Calibri" w:hAnsi="Calibri" w:cs="Calibri"/>
                <w:color w:val="000000"/>
              </w:rPr>
              <w:t>L1, L2, L4</w:t>
            </w: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rPr>
                <w:rFonts w:ascii="Calibri" w:eastAsia="Calibri" w:hAnsi="Calibri" w:cs="Calibri"/>
                <w:b/>
                <w:color w:val="000000"/>
              </w:rPr>
            </w:pPr>
            <w:r w:rsidRPr="00490F20">
              <w:rPr>
                <w:rFonts w:ascii="Calibri" w:eastAsia="Calibri" w:hAnsi="Calibri" w:cs="Calibri"/>
                <w:b/>
                <w:color w:val="000000"/>
              </w:rPr>
              <w:t>Tekstien tuottaminen</w:t>
            </w:r>
          </w:p>
        </w:tc>
        <w:tc>
          <w:tcPr>
            <w:tcW w:w="1559"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color w:val="000000"/>
              </w:rPr>
            </w:pPr>
          </w:p>
        </w:tc>
        <w:tc>
          <w:tcPr>
            <w:tcW w:w="1796"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color w:val="000000"/>
              </w:rPr>
            </w:pP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color w:val="000000"/>
              </w:rPr>
              <w:t xml:space="preserve">T4 innostaa oppilasta vahvistamaan </w:t>
            </w:r>
            <w:r w:rsidRPr="00490F20">
              <w:rPr>
                <w:rFonts w:ascii="Calibri" w:eastAsia="Calibri" w:hAnsi="Calibri" w:cs="Times New Roman"/>
                <w:color w:val="000000"/>
                <w:sz w:val="20"/>
                <w:szCs w:val="20"/>
              </w:rPr>
              <w:t xml:space="preserve">tekstien tuottamisen </w:t>
            </w:r>
            <w:r w:rsidRPr="00490F20">
              <w:rPr>
                <w:rFonts w:ascii="Calibri" w:eastAsia="Calibri" w:hAnsi="Calibri" w:cs="Times New Roman"/>
                <w:color w:val="000000"/>
              </w:rPr>
              <w:t>taitoa ja tuottamaan erilaisia tekstejä monimediaisissa oppimisympäristöissä</w:t>
            </w:r>
          </w:p>
        </w:tc>
        <w:tc>
          <w:tcPr>
            <w:tcW w:w="1559"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line="240" w:lineRule="auto"/>
            </w:pPr>
            <w:r w:rsidRPr="00490F20">
              <w:t>S3</w:t>
            </w:r>
          </w:p>
        </w:tc>
        <w:tc>
          <w:tcPr>
            <w:tcW w:w="1796"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rPr>
                <w:rFonts w:ascii="Calibri" w:eastAsia="Calibri" w:hAnsi="Calibri" w:cs="Calibri"/>
                <w:color w:val="000000"/>
              </w:rPr>
            </w:pPr>
            <w:r w:rsidRPr="00490F20">
              <w:rPr>
                <w:rFonts w:ascii="Calibri" w:eastAsia="Calibri" w:hAnsi="Calibri" w:cs="Calibri"/>
                <w:color w:val="000000"/>
              </w:rPr>
              <w:t>L5</w:t>
            </w: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contextualSpacing/>
              <w:rPr>
                <w:rFonts w:ascii="Calibri" w:eastAsia="Calibri" w:hAnsi="Calibri" w:cs="Times New Roman"/>
                <w:color w:val="000000"/>
              </w:rPr>
            </w:pPr>
            <w:r w:rsidRPr="00490F20">
              <w:rPr>
                <w:rFonts w:eastAsia="Calibri" w:cs="Times New Roman"/>
                <w:color w:val="000000"/>
              </w:rPr>
              <w:t>T5 rohkaista oppilasta kehittämään teksteissään omaa ilmaisuaan</w:t>
            </w:r>
            <w:r w:rsidRPr="00490F20">
              <w:rPr>
                <w:rFonts w:ascii="Calibri" w:eastAsia="Calibri" w:hAnsi="Calibri" w:cs="Calibri"/>
                <w:color w:val="000000"/>
              </w:rPr>
              <w:t xml:space="preserve"> sekä </w:t>
            </w:r>
            <w:r w:rsidRPr="00490F20">
              <w:rPr>
                <w:rFonts w:ascii="Calibri" w:eastAsia="Calibri" w:hAnsi="Calibri" w:cs="Times New Roman"/>
              </w:rPr>
              <w:t>auttaa oppilasta vahvistamaan positiivista suhtautumista kirjoittamiseen</w:t>
            </w:r>
          </w:p>
        </w:tc>
        <w:tc>
          <w:tcPr>
            <w:tcW w:w="1559"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line="240" w:lineRule="auto"/>
            </w:pPr>
            <w:r w:rsidRPr="00490F20">
              <w:t>S3</w:t>
            </w:r>
          </w:p>
        </w:tc>
        <w:tc>
          <w:tcPr>
            <w:tcW w:w="1796"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color w:val="000000"/>
              </w:rPr>
            </w:pPr>
            <w:r w:rsidRPr="00490F20">
              <w:rPr>
                <w:rFonts w:ascii="Calibri" w:eastAsia="Calibri" w:hAnsi="Calibri" w:cs="Calibri"/>
                <w:color w:val="000000"/>
              </w:rPr>
              <w:t>L2, L5, L7</w:t>
            </w: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rPr>
                <w:rFonts w:ascii="Calibri" w:eastAsia="Calibri" w:hAnsi="Calibri" w:cs="Calibri"/>
                <w:b/>
                <w:color w:val="000000"/>
              </w:rPr>
            </w:pPr>
            <w:r w:rsidRPr="00490F20">
              <w:rPr>
                <w:rFonts w:ascii="Calibri" w:eastAsia="Calibri" w:hAnsi="Calibri" w:cs="Calibri"/>
                <w:b/>
                <w:color w:val="000000"/>
              </w:rPr>
              <w:t>Kielen, kirjallisuuden ja kulttuurin ymmärtäminen</w:t>
            </w:r>
          </w:p>
        </w:tc>
        <w:tc>
          <w:tcPr>
            <w:tcW w:w="1559"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color w:val="000000"/>
              </w:rPr>
            </w:pPr>
          </w:p>
        </w:tc>
        <w:tc>
          <w:tcPr>
            <w:tcW w:w="1796"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color w:val="000000"/>
              </w:rPr>
            </w:pPr>
          </w:p>
        </w:tc>
      </w:tr>
      <w:tr w:rsidR="00490F20" w:rsidRPr="00490F20"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color w:val="000000"/>
              </w:rPr>
              <w:t>T6 ohjata oppilasta tutustumaan romanikieliseen kirjallisuuteen ja mediaan, ymmärtämään omat mahdollisuutensa romanikielen säilyttäjänä sekä hyödyntämään kaksi- tai monikielisyyttään</w:t>
            </w:r>
          </w:p>
        </w:tc>
        <w:tc>
          <w:tcPr>
            <w:tcW w:w="1559"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line="240" w:lineRule="auto"/>
            </w:pPr>
            <w:r w:rsidRPr="00490F20">
              <w:t>S4</w:t>
            </w:r>
          </w:p>
        </w:tc>
        <w:tc>
          <w:tcPr>
            <w:tcW w:w="1796"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rPr>
                <w:rFonts w:ascii="Calibri" w:eastAsia="Calibri" w:hAnsi="Calibri" w:cs="Calibri"/>
                <w:color w:val="000000"/>
              </w:rPr>
            </w:pPr>
            <w:r w:rsidRPr="00490F20">
              <w:rPr>
                <w:rFonts w:ascii="Calibri" w:eastAsia="Calibri" w:hAnsi="Calibri" w:cs="Calibri"/>
                <w:color w:val="000000"/>
              </w:rPr>
              <w:t>L7</w:t>
            </w:r>
          </w:p>
        </w:tc>
      </w:tr>
    </w:tbl>
    <w:p w:rsidR="00490F20" w:rsidRPr="00490F20" w:rsidRDefault="00490F20" w:rsidP="00490F20">
      <w:pPr>
        <w:autoSpaceDE w:val="0"/>
        <w:autoSpaceDN w:val="0"/>
        <w:adjustRightInd w:val="0"/>
        <w:spacing w:after="0" w:line="240" w:lineRule="auto"/>
        <w:rPr>
          <w:rFonts w:ascii="Calibri" w:eastAsia="Calibri" w:hAnsi="Calibri" w:cs="Calibri"/>
          <w:color w:val="000000"/>
        </w:rPr>
      </w:pPr>
    </w:p>
    <w:p w:rsidR="00490F20" w:rsidRPr="00490F20" w:rsidRDefault="00490F20" w:rsidP="00490F20">
      <w:pPr>
        <w:autoSpaceDE w:val="0"/>
        <w:autoSpaceDN w:val="0"/>
        <w:adjustRightInd w:val="0"/>
        <w:spacing w:after="0"/>
        <w:jc w:val="both"/>
        <w:rPr>
          <w:rFonts w:ascii="Calibri" w:eastAsia="Calibri" w:hAnsi="Calibri" w:cs="Calibri"/>
          <w:b/>
          <w:color w:val="000000"/>
        </w:rPr>
      </w:pPr>
      <w:r w:rsidRPr="00490F20">
        <w:rPr>
          <w:rFonts w:ascii="Calibri" w:eastAsia="Calibri" w:hAnsi="Calibri" w:cs="Calibri"/>
          <w:b/>
          <w:color w:val="000000"/>
        </w:rPr>
        <w:t>Romanikielen opetuksen tavoitteisiin liittyvät keskeiset sisältöalueet vuosiluokilla 7–9</w:t>
      </w:r>
    </w:p>
    <w:p w:rsidR="00490F20" w:rsidRPr="00490F20" w:rsidRDefault="00490F20" w:rsidP="00490F20">
      <w:pPr>
        <w:autoSpaceDE w:val="0"/>
        <w:autoSpaceDN w:val="0"/>
        <w:adjustRightInd w:val="0"/>
        <w:spacing w:after="0"/>
        <w:jc w:val="both"/>
        <w:rPr>
          <w:rFonts w:ascii="Calibri" w:eastAsia="Calibri" w:hAnsi="Calibri" w:cs="Calibri"/>
          <w:color w:val="000000"/>
        </w:rPr>
      </w:pPr>
    </w:p>
    <w:p w:rsidR="00490F20" w:rsidRPr="00490F20" w:rsidRDefault="00490F20" w:rsidP="00490F20">
      <w:pPr>
        <w:autoSpaceDE w:val="0"/>
        <w:autoSpaceDN w:val="0"/>
        <w:adjustRightInd w:val="0"/>
        <w:spacing w:after="0"/>
        <w:jc w:val="both"/>
        <w:rPr>
          <w:rFonts w:ascii="Calibri" w:eastAsia="Calibri" w:hAnsi="Calibri" w:cs="Calibri"/>
          <w:color w:val="000000"/>
          <w:shd w:val="clear" w:color="auto" w:fill="FFFFFF"/>
        </w:rPr>
      </w:pPr>
      <w:r w:rsidRPr="00490F20">
        <w:rPr>
          <w:rFonts w:ascii="Calibri" w:eastAsia="Calibri" w:hAnsi="Calibri" w:cs="Calibri"/>
          <w:b/>
          <w:color w:val="000000"/>
        </w:rPr>
        <w:t>S1 Vuorovaikutustilanteissa toimiminen</w:t>
      </w:r>
      <w:r w:rsidRPr="00490F20">
        <w:rPr>
          <w:rFonts w:ascii="Calibri" w:eastAsia="Calibri" w:hAnsi="Calibri" w:cs="Calibri"/>
          <w:color w:val="000000"/>
        </w:rPr>
        <w:t xml:space="preserve">: Rohkaistaan oppilasta keskustelemaan kielivarantoaan käyttäen. Harjoitellaan esiintymistä yksin ja yhdessä. Syvennetään oman kieliyhteisön suullisen perinteen sekä keskustelutapojen tuntemusta. </w:t>
      </w:r>
      <w:r w:rsidRPr="00490F20">
        <w:rPr>
          <w:rFonts w:ascii="Calibri" w:eastAsia="Calibri" w:hAnsi="Calibri" w:cs="Calibri"/>
          <w:color w:val="000000"/>
          <w:shd w:val="clear" w:color="auto" w:fill="FFFFFF"/>
        </w:rPr>
        <w:t>Arvioidaan omaa toimintaa sekä harjoitellaan palautteen antamista ja vastaanottamista.</w:t>
      </w:r>
    </w:p>
    <w:p w:rsidR="00490F20" w:rsidRPr="00490F20" w:rsidRDefault="00490F20" w:rsidP="00490F20">
      <w:pPr>
        <w:autoSpaceDE w:val="0"/>
        <w:autoSpaceDN w:val="0"/>
        <w:adjustRightInd w:val="0"/>
        <w:spacing w:after="0"/>
        <w:jc w:val="both"/>
        <w:rPr>
          <w:rFonts w:ascii="Calibri" w:eastAsia="Calibri" w:hAnsi="Calibri" w:cs="Calibri"/>
          <w:color w:val="000000"/>
        </w:rPr>
      </w:pPr>
    </w:p>
    <w:p w:rsidR="00490F20" w:rsidRPr="00490F20" w:rsidRDefault="00490F20" w:rsidP="00490F20">
      <w:pPr>
        <w:autoSpaceDE w:val="0"/>
        <w:autoSpaceDN w:val="0"/>
        <w:adjustRightInd w:val="0"/>
        <w:spacing w:after="0"/>
        <w:jc w:val="both"/>
        <w:rPr>
          <w:rFonts w:ascii="Calibri" w:eastAsia="Calibri" w:hAnsi="Calibri" w:cs="Calibri"/>
          <w:color w:val="000000"/>
        </w:rPr>
      </w:pPr>
      <w:r w:rsidRPr="00490F20">
        <w:rPr>
          <w:rFonts w:ascii="Calibri" w:eastAsia="Calibri" w:hAnsi="Calibri" w:cs="Calibri"/>
          <w:b/>
          <w:color w:val="000000"/>
        </w:rPr>
        <w:t>S2 Tekstien tulkitseminen</w:t>
      </w:r>
      <w:r w:rsidRPr="00490F20">
        <w:rPr>
          <w:rFonts w:ascii="Calibri" w:eastAsia="Calibri" w:hAnsi="Calibri" w:cs="Calibri"/>
          <w:color w:val="000000"/>
        </w:rPr>
        <w:t>: Ohjataan oppilasta omatoimiseen sana- ja ilmaisuvarannon kartuttamiseen. Vahvistetaan oppilaan kiinnostusta romanikielisiin teksteihin ja tutustutaan myös pohtiviin ja ohjaaviin teksteihin.  Keskustellaan lukukokemuksista eri viestintäympäristöissä.</w:t>
      </w:r>
    </w:p>
    <w:p w:rsidR="00490F20" w:rsidRPr="00490F20" w:rsidRDefault="00490F20" w:rsidP="00490F20">
      <w:pPr>
        <w:autoSpaceDE w:val="0"/>
        <w:autoSpaceDN w:val="0"/>
        <w:adjustRightInd w:val="0"/>
        <w:spacing w:after="0"/>
        <w:jc w:val="center"/>
        <w:rPr>
          <w:rFonts w:ascii="Calibri" w:eastAsia="Calibri" w:hAnsi="Calibri" w:cs="Calibri"/>
          <w:color w:val="000000"/>
        </w:rPr>
      </w:pPr>
    </w:p>
    <w:p w:rsidR="00490F20" w:rsidRPr="00490F20" w:rsidRDefault="00490F20" w:rsidP="00490F20">
      <w:pPr>
        <w:autoSpaceDE w:val="0"/>
        <w:autoSpaceDN w:val="0"/>
        <w:adjustRightInd w:val="0"/>
        <w:spacing w:after="0"/>
        <w:jc w:val="both"/>
        <w:rPr>
          <w:rFonts w:ascii="Calibri" w:eastAsia="Calibri" w:hAnsi="Calibri" w:cs="Calibri"/>
          <w:color w:val="000000"/>
        </w:rPr>
      </w:pPr>
      <w:r w:rsidRPr="00490F20">
        <w:rPr>
          <w:rFonts w:ascii="Calibri" w:eastAsia="Calibri" w:hAnsi="Calibri" w:cs="Calibri"/>
          <w:b/>
          <w:color w:val="000000"/>
        </w:rPr>
        <w:lastRenderedPageBreak/>
        <w:t>S3 Tekstien tuottaminen</w:t>
      </w:r>
      <w:r w:rsidRPr="00490F20">
        <w:rPr>
          <w:rFonts w:ascii="Calibri" w:eastAsia="Calibri" w:hAnsi="Calibri" w:cs="Calibri"/>
          <w:color w:val="000000"/>
        </w:rPr>
        <w:t>: Syvennetään romanikielen kirjoitustaitoa sekä oikeinkirjoituksen erityispiirteiden hallintaa. Harjoitellaan erilaisten tekstien tuottamista, pohditaan sanojen merkityksiä ja keskustellaan romanikielelle tyypillisistä ilmaisuista. Sujuvoitetaan käsinkirjoittamista ja näppäintaitoja. Keskustellaan teksteistä ja annetaan palautetta niistä.</w:t>
      </w:r>
    </w:p>
    <w:p w:rsidR="00490F20" w:rsidRPr="00490F20" w:rsidRDefault="00490F20" w:rsidP="00490F20">
      <w:pPr>
        <w:autoSpaceDE w:val="0"/>
        <w:autoSpaceDN w:val="0"/>
        <w:adjustRightInd w:val="0"/>
        <w:spacing w:after="0"/>
        <w:jc w:val="both"/>
        <w:rPr>
          <w:rFonts w:ascii="Calibri" w:eastAsia="Calibri" w:hAnsi="Calibri" w:cs="Calibri"/>
          <w:color w:val="000000"/>
        </w:rPr>
      </w:pPr>
    </w:p>
    <w:p w:rsidR="00490F20" w:rsidRPr="00490F20" w:rsidRDefault="00490F20" w:rsidP="00490F20">
      <w:pPr>
        <w:autoSpaceDE w:val="0"/>
        <w:autoSpaceDN w:val="0"/>
        <w:adjustRightInd w:val="0"/>
        <w:spacing w:after="0"/>
        <w:jc w:val="both"/>
        <w:rPr>
          <w:rFonts w:ascii="Calibri" w:eastAsia="Calibri" w:hAnsi="Calibri" w:cs="Calibri"/>
          <w:color w:val="000000"/>
        </w:rPr>
      </w:pPr>
      <w:r w:rsidRPr="00490F20">
        <w:rPr>
          <w:rFonts w:ascii="Calibri" w:eastAsia="Calibri" w:hAnsi="Calibri" w:cs="Calibri"/>
          <w:b/>
          <w:color w:val="000000"/>
        </w:rPr>
        <w:t>S4 Kielen, kirjallisuuden ja kulttuurin ymmärtäminen</w:t>
      </w:r>
      <w:r w:rsidRPr="00490F20">
        <w:rPr>
          <w:rFonts w:ascii="Calibri" w:eastAsia="Calibri" w:hAnsi="Calibri" w:cs="Calibri"/>
          <w:color w:val="000000"/>
        </w:rPr>
        <w:t>: Havainnoidaan romanikielen käyttöä ja sen merkitystä kotimaassa ja maailmalla. Tutustutaan romanikieliseen mediaan ja vertaillaan eri sukupolvien kielen käyttöä. Hankitaan tietoa myös Suomen kansalliskielistä ja vähemmistökielistä sekä niiden merkityksestä yksilölle ja yhteisölle.</w:t>
      </w:r>
    </w:p>
    <w:p w:rsidR="00490F20" w:rsidRPr="00490F20" w:rsidRDefault="00490F20" w:rsidP="00490F20">
      <w:pPr>
        <w:autoSpaceDE w:val="0"/>
        <w:autoSpaceDN w:val="0"/>
        <w:adjustRightInd w:val="0"/>
        <w:spacing w:after="0"/>
        <w:rPr>
          <w:rFonts w:ascii="Calibri" w:eastAsia="Calibri" w:hAnsi="Calibri" w:cs="Calibri"/>
          <w:color w:val="000000"/>
        </w:rPr>
      </w:pPr>
    </w:p>
    <w:p w:rsidR="00490F20" w:rsidRPr="00490F20" w:rsidRDefault="00490F20" w:rsidP="00490F20">
      <w:pPr>
        <w:autoSpaceDE w:val="0"/>
        <w:autoSpaceDN w:val="0"/>
        <w:adjustRightInd w:val="0"/>
        <w:spacing w:after="0"/>
        <w:jc w:val="both"/>
        <w:rPr>
          <w:rFonts w:ascii="Calibri" w:eastAsia="Calibri" w:hAnsi="Calibri" w:cs="Calibri"/>
          <w:b/>
          <w:color w:val="000000"/>
        </w:rPr>
      </w:pPr>
      <w:r w:rsidRPr="00490F20">
        <w:rPr>
          <w:rFonts w:ascii="Calibri" w:eastAsia="Calibri" w:hAnsi="Calibri" w:cs="Calibri"/>
          <w:b/>
          <w:color w:val="000000"/>
        </w:rPr>
        <w:t xml:space="preserve">Oppilaan oppimisen arviointi romanikielessä vuosiluokilla 7–9 </w:t>
      </w:r>
    </w:p>
    <w:p w:rsidR="00490F20" w:rsidRPr="00490F20" w:rsidRDefault="00490F20" w:rsidP="00490F20">
      <w:pPr>
        <w:autoSpaceDE w:val="0"/>
        <w:autoSpaceDN w:val="0"/>
        <w:adjustRightInd w:val="0"/>
        <w:spacing w:after="0"/>
        <w:jc w:val="both"/>
        <w:rPr>
          <w:rFonts w:ascii="Calibri" w:eastAsia="Calibri" w:hAnsi="Calibri" w:cs="Calibri"/>
          <w:color w:val="000000"/>
        </w:rPr>
      </w:pPr>
    </w:p>
    <w:p w:rsidR="00490F20" w:rsidRPr="00490F20" w:rsidRDefault="00490F20" w:rsidP="00490F20">
      <w:pPr>
        <w:autoSpaceDE w:val="0"/>
        <w:autoSpaceDN w:val="0"/>
        <w:adjustRightInd w:val="0"/>
        <w:spacing w:after="0"/>
        <w:jc w:val="both"/>
        <w:rPr>
          <w:rFonts w:ascii="Calibri" w:eastAsia="Calibri" w:hAnsi="Calibri" w:cs="Calibri"/>
          <w:color w:val="000000"/>
        </w:rPr>
      </w:pPr>
      <w:r w:rsidRPr="00490F20">
        <w:rPr>
          <w:rFonts w:ascii="Calibri" w:eastAsia="Calibri" w:hAnsi="Calibri" w:cs="Calibri"/>
          <w:color w:val="000000"/>
        </w:rPr>
        <w:t>Vuosiluokilla 7-9 pääpaino on oppimisen edistymisen arvioinnissa. Oppilas saa monipuolista palautetta siitä, miten hän ymmärtää ja käyttää kieltä, mitä osaa kysyä, millä tavalla kuuntelee muita ja osallistuu yhteiseen keskusteluun. Arviointipalaute tuottaa tietoa myös opetuksen suunnittelulle. Arviointipalautteen avulla oppilas saa tietoa kielitaitonsa vahvuuksista sekä itsestään kielenoppijana.</w:t>
      </w:r>
    </w:p>
    <w:p w:rsidR="00490F20" w:rsidRPr="00490F20" w:rsidRDefault="00490F20" w:rsidP="00490F20">
      <w:pPr>
        <w:autoSpaceDE w:val="0"/>
        <w:autoSpaceDN w:val="0"/>
        <w:adjustRightInd w:val="0"/>
        <w:spacing w:after="0"/>
        <w:jc w:val="both"/>
        <w:rPr>
          <w:rFonts w:ascii="Calibri" w:eastAsia="Calibri" w:hAnsi="Calibri" w:cs="Calibri"/>
          <w:color w:val="000000"/>
        </w:rPr>
      </w:pPr>
    </w:p>
    <w:p w:rsidR="00490F20" w:rsidRPr="00490F20" w:rsidRDefault="00490F20" w:rsidP="00490F20">
      <w:pPr>
        <w:jc w:val="both"/>
        <w:rPr>
          <w:color w:val="000000" w:themeColor="text1"/>
        </w:rPr>
      </w:pPr>
      <w:r w:rsidRPr="00490F20">
        <w:rPr>
          <w:color w:val="000000" w:themeColor="text1"/>
        </w:rPr>
        <w:t>9. vuosiluokan päätteeksi määritellään, miten oppilas on opiskelun päättyessä saavuttanut romanikielen oppimäärän tavoitteet. Arvosana muodostetaan suhteuttamalla oppilaan osaamisen taso romanikielen valtakunnalliseen hyvän osaamisen kuvaukseen 9. Vuosiluokan päättyessä. Osaaminen oppiaineessa kehittyy kumulatiivisesti. Arvosanan muodostamisessa otetaan huomioon kaikki hyvän osaamisen kuvaukset riippumatta siitä, mille vuosiluokalle vastaava tavoite on asetettu paikallisessa opetussuunnitelmassa. Oppilas saa arvosanan kahdeksan (8), mikäli hän osoittaa keskimäärin hyvän osaamisen kuvauksen määrittämää osaamista. Arvosanan kahdeksan tason ylittäminen joidenkin tavoitteiden osalta voi kompensoida tasoa heikomman suoriutumisen joidenkin muiden tavoitteiden osalta.</w:t>
      </w:r>
    </w:p>
    <w:p w:rsidR="00490F20" w:rsidRPr="00490F20" w:rsidRDefault="00490F20" w:rsidP="00490F20">
      <w:pPr>
        <w:jc w:val="both"/>
        <w:rPr>
          <w:b/>
        </w:rPr>
      </w:pPr>
      <w:r w:rsidRPr="00490F20">
        <w:rPr>
          <w:b/>
        </w:rPr>
        <w:t xml:space="preserve">Hyvä osaaminen (arvosanan kahdeksan) 9. vuosiluokan päättyessä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6"/>
        <w:gridCol w:w="942"/>
        <w:gridCol w:w="2591"/>
        <w:gridCol w:w="3790"/>
      </w:tblGrid>
      <w:tr w:rsidR="00490F20" w:rsidRPr="00490F20" w:rsidTr="00F2330B">
        <w:tc>
          <w:tcPr>
            <w:tcW w:w="2566"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rPr>
                <w:rFonts w:ascii="Calibri" w:eastAsia="Calibri" w:hAnsi="Calibri" w:cs="Calibri"/>
                <w:color w:val="000000"/>
              </w:rPr>
            </w:pPr>
            <w:r w:rsidRPr="00490F20">
              <w:rPr>
                <w:rFonts w:ascii="Calibri" w:eastAsia="Calibri" w:hAnsi="Calibri" w:cs="Calibri"/>
                <w:color w:val="000000"/>
              </w:rPr>
              <w:t>Opetuksen tavoite</w:t>
            </w:r>
          </w:p>
        </w:tc>
        <w:tc>
          <w:tcPr>
            <w:tcW w:w="94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after="0" w:line="240" w:lineRule="auto"/>
            </w:pPr>
            <w:r w:rsidRPr="00490F20">
              <w:t>Sisältö-alueet</w:t>
            </w:r>
          </w:p>
        </w:tc>
        <w:tc>
          <w:tcPr>
            <w:tcW w:w="2591"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after="0" w:line="240" w:lineRule="auto"/>
            </w:pPr>
            <w:r w:rsidRPr="00490F20">
              <w:t>Arvioinnin kohteet oppiaineessa</w:t>
            </w:r>
          </w:p>
        </w:tc>
        <w:tc>
          <w:tcPr>
            <w:tcW w:w="3790"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after="0" w:line="240" w:lineRule="auto"/>
            </w:pPr>
            <w:r w:rsidRPr="00490F20">
              <w:t>Arvosanan kahdeksan osaaminen</w:t>
            </w:r>
          </w:p>
        </w:tc>
      </w:tr>
      <w:tr w:rsidR="00490F20" w:rsidRPr="00490F20" w:rsidTr="00F2330B">
        <w:tc>
          <w:tcPr>
            <w:tcW w:w="2566"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b/>
                <w:color w:val="000000"/>
              </w:rPr>
            </w:pPr>
            <w:r w:rsidRPr="00490F20">
              <w:rPr>
                <w:rFonts w:ascii="Calibri" w:eastAsia="Calibri" w:hAnsi="Calibri" w:cs="Calibri"/>
                <w:b/>
                <w:color w:val="000000"/>
              </w:rPr>
              <w:t>Vuorovaikutustilanteissa toimiminen</w:t>
            </w:r>
          </w:p>
        </w:tc>
        <w:tc>
          <w:tcPr>
            <w:tcW w:w="942"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pPr>
          </w:p>
        </w:tc>
        <w:tc>
          <w:tcPr>
            <w:tcW w:w="2591"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pPr>
          </w:p>
        </w:tc>
        <w:tc>
          <w:tcPr>
            <w:tcW w:w="3790"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pPr>
          </w:p>
        </w:tc>
      </w:tr>
      <w:tr w:rsidR="00490F20" w:rsidRPr="00490F20" w:rsidTr="00F2330B">
        <w:tc>
          <w:tcPr>
            <w:tcW w:w="2566"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rPr>
                <w:rFonts w:ascii="Calibri" w:eastAsia="Calibri" w:hAnsi="Calibri" w:cs="Calibri"/>
                <w:color w:val="000000"/>
              </w:rPr>
            </w:pPr>
            <w:r w:rsidRPr="00490F20">
              <w:rPr>
                <w:rFonts w:ascii="Calibri" w:eastAsia="Calibri" w:hAnsi="Calibri" w:cs="Calibri"/>
                <w:color w:val="000000"/>
              </w:rPr>
              <w:t>T1 rohkaista oppilasta ilmaisemaan itseään romanikielellä sekä toimimaan monikielisissä ja -kulttuurisissa vuorovaikutustilanteissa ja arvioimaan omaa toimintaansa niissä</w:t>
            </w:r>
          </w:p>
        </w:tc>
        <w:tc>
          <w:tcPr>
            <w:tcW w:w="94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after="0" w:line="240" w:lineRule="auto"/>
            </w:pPr>
            <w:r w:rsidRPr="00490F20">
              <w:t>S1</w:t>
            </w:r>
          </w:p>
        </w:tc>
        <w:tc>
          <w:tcPr>
            <w:tcW w:w="2591"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after="0" w:line="240" w:lineRule="auto"/>
            </w:pPr>
            <w:r w:rsidRPr="00490F20">
              <w:rPr>
                <w:color w:val="000000"/>
              </w:rPr>
              <w:t xml:space="preserve">Suullinen ilmaisu ja vuorovaikutustaidot </w:t>
            </w:r>
          </w:p>
        </w:tc>
        <w:tc>
          <w:tcPr>
            <w:tcW w:w="3790"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after="0" w:line="240" w:lineRule="auto"/>
              <w:contextualSpacing/>
              <w:rPr>
                <w:rFonts w:ascii="Calibri" w:eastAsia="Calibri" w:hAnsi="Calibri" w:cs="Times New Roman"/>
                <w:strike/>
              </w:rPr>
            </w:pPr>
            <w:r w:rsidRPr="00490F20">
              <w:rPr>
                <w:rFonts w:ascii="Calibri" w:eastAsia="Calibri" w:hAnsi="Calibri" w:cs="Times New Roman"/>
              </w:rPr>
              <w:t>Oppilas ilmaisee itseään, osallistuu vuorovaikutustilanteisiin ja pystyy arvioimaan toimintaansa niissä.</w:t>
            </w:r>
          </w:p>
          <w:p w:rsidR="00490F20" w:rsidRPr="00490F20" w:rsidRDefault="00490F20" w:rsidP="00490F20">
            <w:pPr>
              <w:spacing w:after="0" w:line="240" w:lineRule="auto"/>
            </w:pPr>
          </w:p>
        </w:tc>
      </w:tr>
      <w:tr w:rsidR="00490F20" w:rsidRPr="00490F20" w:rsidTr="00F2330B">
        <w:tc>
          <w:tcPr>
            <w:tcW w:w="2566"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b/>
                <w:color w:val="000000"/>
              </w:rPr>
            </w:pPr>
            <w:r w:rsidRPr="00490F20">
              <w:rPr>
                <w:rFonts w:ascii="Calibri" w:eastAsia="Calibri" w:hAnsi="Calibri" w:cs="Calibri"/>
                <w:b/>
                <w:color w:val="000000"/>
              </w:rPr>
              <w:t>Tekstien tulkitseminen</w:t>
            </w:r>
          </w:p>
        </w:tc>
        <w:tc>
          <w:tcPr>
            <w:tcW w:w="942"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pPr>
          </w:p>
        </w:tc>
        <w:tc>
          <w:tcPr>
            <w:tcW w:w="2591"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rPr>
                <w:color w:val="000000"/>
              </w:rPr>
            </w:pPr>
          </w:p>
        </w:tc>
        <w:tc>
          <w:tcPr>
            <w:tcW w:w="3790"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pPr>
          </w:p>
        </w:tc>
      </w:tr>
      <w:tr w:rsidR="00490F20" w:rsidRPr="00490F20" w:rsidTr="00F2330B">
        <w:tc>
          <w:tcPr>
            <w:tcW w:w="2566"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rPr>
                <w:rFonts w:ascii="Calibri" w:eastAsia="Calibri" w:hAnsi="Calibri" w:cs="Calibri"/>
                <w:color w:val="000000"/>
              </w:rPr>
            </w:pPr>
            <w:r w:rsidRPr="00490F20">
              <w:rPr>
                <w:rFonts w:ascii="Calibri" w:eastAsia="Calibri" w:hAnsi="Calibri" w:cs="Calibri"/>
                <w:color w:val="000000"/>
              </w:rPr>
              <w:t xml:space="preserve">T2 tarjota oppilaalle mahdollisuuksia kehittää tekstien tulkinnan taitoaan ja </w:t>
            </w:r>
            <w:r w:rsidRPr="00490F20">
              <w:rPr>
                <w:rFonts w:ascii="Calibri" w:eastAsia="Calibri" w:hAnsi="Calibri" w:cs="Calibri"/>
                <w:color w:val="000000"/>
              </w:rPr>
              <w:lastRenderedPageBreak/>
              <w:t>monipuolistaa sana</w:t>
            </w:r>
            <w:r w:rsidRPr="00490F20">
              <w:rPr>
                <w:rFonts w:ascii="Calibri" w:eastAsia="Calibri" w:hAnsi="Calibri" w:cs="Calibri"/>
                <w:color w:val="000000"/>
                <w:sz w:val="24"/>
                <w:szCs w:val="24"/>
              </w:rPr>
              <w:t>- ja ilmaisuvaran</w:t>
            </w:r>
            <w:r w:rsidRPr="00490F20">
              <w:rPr>
                <w:rFonts w:ascii="Calibri" w:eastAsia="Calibri" w:hAnsi="Calibri" w:cs="Calibri"/>
                <w:color w:val="000000"/>
              </w:rPr>
              <w:t>toaan hyödyntäen sekä koulussa että muualla opittua</w:t>
            </w:r>
          </w:p>
        </w:tc>
        <w:tc>
          <w:tcPr>
            <w:tcW w:w="94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after="0" w:line="240" w:lineRule="auto"/>
            </w:pPr>
            <w:r w:rsidRPr="00490F20">
              <w:lastRenderedPageBreak/>
              <w:t>S2</w:t>
            </w:r>
          </w:p>
        </w:tc>
        <w:tc>
          <w:tcPr>
            <w:tcW w:w="2591"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after="0" w:line="240" w:lineRule="auto"/>
              <w:rPr>
                <w:color w:val="000000"/>
              </w:rPr>
            </w:pPr>
            <w:r w:rsidRPr="00490F20">
              <w:rPr>
                <w:color w:val="000000"/>
              </w:rPr>
              <w:t>Tekstien tulkinnan taito sekä sana- ja ilmaisuvarannon laajuus</w:t>
            </w:r>
          </w:p>
        </w:tc>
        <w:tc>
          <w:tcPr>
            <w:tcW w:w="3790"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rPr>
                <w:color w:val="000000"/>
              </w:rPr>
            </w:pPr>
            <w:r w:rsidRPr="00490F20">
              <w:t>Oppilas osaa tulkita tekstejä. Oppilas hallitsee kohtuullisen sana- ja ilmaisuvarannon.</w:t>
            </w:r>
          </w:p>
          <w:p w:rsidR="00490F20" w:rsidRPr="00490F20" w:rsidRDefault="00490F20" w:rsidP="00490F20">
            <w:pPr>
              <w:spacing w:after="0" w:line="240" w:lineRule="auto"/>
            </w:pPr>
          </w:p>
        </w:tc>
      </w:tr>
      <w:tr w:rsidR="00490F20" w:rsidRPr="00490F20" w:rsidTr="00F2330B">
        <w:tc>
          <w:tcPr>
            <w:tcW w:w="2566"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color w:val="000000"/>
              </w:rPr>
            </w:pPr>
            <w:r w:rsidRPr="00490F20">
              <w:rPr>
                <w:rFonts w:ascii="Calibri" w:eastAsia="Calibri" w:hAnsi="Calibri" w:cs="Calibri"/>
                <w:color w:val="000000"/>
              </w:rPr>
              <w:t>T3 kannustaa oppilasta keskustelemaan teksteistä erilaisissa viestintäympäristöissä sekä syventämään tekstilajien tuntemusta</w:t>
            </w:r>
          </w:p>
        </w:tc>
        <w:tc>
          <w:tcPr>
            <w:tcW w:w="942"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pPr>
            <w:r w:rsidRPr="00490F20">
              <w:t>S2</w:t>
            </w:r>
          </w:p>
        </w:tc>
        <w:tc>
          <w:tcPr>
            <w:tcW w:w="2591"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rPr>
                <w:color w:val="000000"/>
              </w:rPr>
            </w:pPr>
            <w:r w:rsidRPr="00490F20">
              <w:rPr>
                <w:color w:val="000000"/>
              </w:rPr>
              <w:t>Teksteistä keskustelu ja tekstilajien tuntemus</w:t>
            </w:r>
          </w:p>
        </w:tc>
        <w:tc>
          <w:tcPr>
            <w:tcW w:w="3790"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pPr>
            <w:r w:rsidRPr="00490F20">
              <w:t xml:space="preserve">Oppilas pystyy keskustelemaan teksteistä ja tuntee eri tekstilajeja. </w:t>
            </w:r>
          </w:p>
        </w:tc>
      </w:tr>
      <w:tr w:rsidR="00490F20" w:rsidRPr="00490F20" w:rsidTr="00F2330B">
        <w:tc>
          <w:tcPr>
            <w:tcW w:w="2566"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b/>
                <w:color w:val="000000"/>
              </w:rPr>
            </w:pPr>
            <w:r w:rsidRPr="00490F20">
              <w:rPr>
                <w:rFonts w:ascii="Calibri" w:eastAsia="Calibri" w:hAnsi="Calibri" w:cs="Calibri"/>
                <w:b/>
                <w:color w:val="000000"/>
              </w:rPr>
              <w:t>Tekstien tuottaminen</w:t>
            </w:r>
          </w:p>
        </w:tc>
        <w:tc>
          <w:tcPr>
            <w:tcW w:w="942"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pPr>
          </w:p>
        </w:tc>
        <w:tc>
          <w:tcPr>
            <w:tcW w:w="2591"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rPr>
                <w:color w:val="000000"/>
              </w:rPr>
            </w:pPr>
          </w:p>
        </w:tc>
        <w:tc>
          <w:tcPr>
            <w:tcW w:w="3790"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pPr>
          </w:p>
        </w:tc>
      </w:tr>
      <w:tr w:rsidR="00490F20" w:rsidRPr="00490F20" w:rsidTr="00F2330B">
        <w:tc>
          <w:tcPr>
            <w:tcW w:w="2566"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rPr>
                <w:rFonts w:ascii="Calibri" w:eastAsia="Calibri" w:hAnsi="Calibri" w:cs="Calibri"/>
                <w:color w:val="000000"/>
              </w:rPr>
            </w:pPr>
            <w:r w:rsidRPr="00490F20">
              <w:rPr>
                <w:rFonts w:ascii="Calibri" w:eastAsia="Calibri" w:hAnsi="Calibri" w:cs="Calibri"/>
                <w:color w:val="000000"/>
              </w:rPr>
              <w:t>T4 innostaa oppilasta vahvistamaan tekstien tuottamisen taitoa ja tuottamaan erilaisia tekstejä monimediaisissa oppimisympäristöissä</w:t>
            </w:r>
          </w:p>
        </w:tc>
        <w:tc>
          <w:tcPr>
            <w:tcW w:w="94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after="0" w:line="240" w:lineRule="auto"/>
            </w:pPr>
            <w:r w:rsidRPr="00490F20">
              <w:t>S3</w:t>
            </w:r>
          </w:p>
        </w:tc>
        <w:tc>
          <w:tcPr>
            <w:tcW w:w="2591"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after="0" w:line="240" w:lineRule="auto"/>
              <w:rPr>
                <w:color w:val="000000"/>
              </w:rPr>
            </w:pPr>
            <w:r w:rsidRPr="00490F20">
              <w:rPr>
                <w:color w:val="000000"/>
              </w:rPr>
              <w:t>Tekstien tuottaminen</w:t>
            </w:r>
          </w:p>
        </w:tc>
        <w:tc>
          <w:tcPr>
            <w:tcW w:w="3790"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after="0" w:line="240" w:lineRule="auto"/>
            </w:pPr>
            <w:r w:rsidRPr="00490F20">
              <w:t>Oppilas tuottaa jossain määrin tavoitteeseen sopivia asiatekstejä ja fiktiivisiä tekstejä.</w:t>
            </w:r>
          </w:p>
        </w:tc>
      </w:tr>
      <w:tr w:rsidR="00490F20" w:rsidRPr="00490F20" w:rsidTr="00F2330B">
        <w:tc>
          <w:tcPr>
            <w:tcW w:w="2566"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color w:val="000000"/>
              </w:rPr>
            </w:pPr>
            <w:r w:rsidRPr="00490F20">
              <w:rPr>
                <w:rFonts w:ascii="Calibri" w:eastAsia="Calibri" w:hAnsi="Calibri" w:cs="Calibri"/>
                <w:color w:val="000000"/>
              </w:rPr>
              <w:t xml:space="preserve">T5 </w:t>
            </w:r>
            <w:r w:rsidRPr="00490F20">
              <w:rPr>
                <w:rFonts w:eastAsia="Calibri" w:cs="Times New Roman"/>
                <w:color w:val="000000"/>
              </w:rPr>
              <w:t>rohkaista oppilasta kehittämään teksteissään omaa ilmaisuaan</w:t>
            </w:r>
            <w:r w:rsidRPr="00490F20">
              <w:rPr>
                <w:rFonts w:ascii="Calibri" w:eastAsia="Calibri" w:hAnsi="Calibri" w:cs="Calibri"/>
                <w:color w:val="000000"/>
              </w:rPr>
              <w:t xml:space="preserve"> sekä auttaa oppilasta vahvistamaan positiivista suhtautumista kirjoittamiseen</w:t>
            </w:r>
          </w:p>
        </w:tc>
        <w:tc>
          <w:tcPr>
            <w:tcW w:w="942"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pPr>
            <w:r w:rsidRPr="00490F20">
              <w:t>S3</w:t>
            </w:r>
          </w:p>
        </w:tc>
        <w:tc>
          <w:tcPr>
            <w:tcW w:w="2591"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rPr>
                <w:color w:val="000000"/>
              </w:rPr>
            </w:pPr>
            <w:r w:rsidRPr="00490F20">
              <w:rPr>
                <w:lang w:val="en-US"/>
              </w:rPr>
              <w:t>Ilmaisu</w:t>
            </w:r>
          </w:p>
        </w:tc>
        <w:tc>
          <w:tcPr>
            <w:tcW w:w="3790"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pPr>
            <w:r w:rsidRPr="00490F20">
              <w:t>Oppilas käyttää teksteissään monipuolisia ilmaisuja.</w:t>
            </w:r>
          </w:p>
        </w:tc>
      </w:tr>
      <w:tr w:rsidR="00490F20" w:rsidRPr="00490F20" w:rsidTr="00F2330B">
        <w:tc>
          <w:tcPr>
            <w:tcW w:w="2566"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autoSpaceDE w:val="0"/>
              <w:autoSpaceDN w:val="0"/>
              <w:adjustRightInd w:val="0"/>
              <w:spacing w:after="0"/>
              <w:rPr>
                <w:rFonts w:ascii="Calibri" w:eastAsia="Calibri" w:hAnsi="Calibri" w:cs="Calibri"/>
                <w:b/>
                <w:color w:val="000000"/>
              </w:rPr>
            </w:pPr>
            <w:r w:rsidRPr="00490F20">
              <w:rPr>
                <w:rFonts w:eastAsia="Calibri" w:cs="Calibri"/>
                <w:b/>
                <w:color w:val="000000"/>
              </w:rPr>
              <w:t>Kielen, kirjallisuuden ja kulttuurin ymmärtäminen</w:t>
            </w:r>
          </w:p>
        </w:tc>
        <w:tc>
          <w:tcPr>
            <w:tcW w:w="942"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pPr>
          </w:p>
        </w:tc>
        <w:tc>
          <w:tcPr>
            <w:tcW w:w="2591"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rPr>
                <w:color w:val="000000"/>
              </w:rPr>
            </w:pPr>
          </w:p>
        </w:tc>
        <w:tc>
          <w:tcPr>
            <w:tcW w:w="3790" w:type="dxa"/>
            <w:tcBorders>
              <w:top w:val="single" w:sz="4" w:space="0" w:color="auto"/>
              <w:left w:val="single" w:sz="4" w:space="0" w:color="auto"/>
              <w:bottom w:val="single" w:sz="4" w:space="0" w:color="auto"/>
              <w:right w:val="single" w:sz="4" w:space="0" w:color="auto"/>
            </w:tcBorders>
          </w:tcPr>
          <w:p w:rsidR="00490F20" w:rsidRPr="00490F20" w:rsidRDefault="00490F20" w:rsidP="00490F20">
            <w:pPr>
              <w:spacing w:after="0" w:line="240" w:lineRule="auto"/>
            </w:pPr>
          </w:p>
        </w:tc>
      </w:tr>
      <w:tr w:rsidR="00490F20" w:rsidRPr="00490F20" w:rsidTr="00F2330B">
        <w:tc>
          <w:tcPr>
            <w:tcW w:w="2566"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autoSpaceDE w:val="0"/>
              <w:autoSpaceDN w:val="0"/>
              <w:adjustRightInd w:val="0"/>
              <w:spacing w:after="0"/>
              <w:rPr>
                <w:rFonts w:ascii="Calibri" w:eastAsia="Calibri" w:hAnsi="Calibri" w:cs="Calibri"/>
                <w:color w:val="000000"/>
              </w:rPr>
            </w:pPr>
            <w:r w:rsidRPr="00490F20">
              <w:rPr>
                <w:rFonts w:ascii="Calibri" w:eastAsia="Calibri" w:hAnsi="Calibri" w:cs="Calibri"/>
                <w:color w:val="000000"/>
              </w:rPr>
              <w:t>T6 ohjata oppilasta tutustumaan romanikieliseen kirjallisuuteen ja mediaan, ymmärtämään omat mahdollisuutensa romanikielen säilyttäjänä sekä hyödyntämään kaksi- tai monikielisyyttään</w:t>
            </w:r>
          </w:p>
        </w:tc>
        <w:tc>
          <w:tcPr>
            <w:tcW w:w="942"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after="0" w:line="240" w:lineRule="auto"/>
            </w:pPr>
            <w:r w:rsidRPr="00490F20">
              <w:t>S4</w:t>
            </w:r>
          </w:p>
        </w:tc>
        <w:tc>
          <w:tcPr>
            <w:tcW w:w="2591"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after="0" w:line="240" w:lineRule="auto"/>
            </w:pPr>
            <w:r w:rsidRPr="00490F20">
              <w:t xml:space="preserve">Romanikielisen kirjallisuuden ja median tuntemus </w:t>
            </w:r>
          </w:p>
        </w:tc>
        <w:tc>
          <w:tcPr>
            <w:tcW w:w="3790" w:type="dxa"/>
            <w:tcBorders>
              <w:top w:val="single" w:sz="4" w:space="0" w:color="auto"/>
              <w:left w:val="single" w:sz="4" w:space="0" w:color="auto"/>
              <w:bottom w:val="single" w:sz="4" w:space="0" w:color="auto"/>
              <w:right w:val="single" w:sz="4" w:space="0" w:color="auto"/>
            </w:tcBorders>
            <w:hideMark/>
          </w:tcPr>
          <w:p w:rsidR="00490F20" w:rsidRPr="00490F20" w:rsidRDefault="00490F20" w:rsidP="00490F20">
            <w:pPr>
              <w:spacing w:after="0" w:line="240" w:lineRule="auto"/>
              <w:rPr>
                <w:color w:val="000000"/>
              </w:rPr>
            </w:pPr>
            <w:r w:rsidRPr="00490F20">
              <w:t>Oppilas tuntee romanikielistä kirjallisuutta ja mediaa ja hyödyntää omaa kaksi- tai monikielisyyttään.</w:t>
            </w:r>
          </w:p>
        </w:tc>
      </w:tr>
    </w:tbl>
    <w:p w:rsidR="00490F20" w:rsidRPr="00490F20" w:rsidRDefault="00490F20" w:rsidP="00490F20">
      <w:pPr>
        <w:spacing w:after="0"/>
      </w:pPr>
    </w:p>
    <w:p w:rsidR="00490F20" w:rsidRPr="00490F20" w:rsidRDefault="00490F20" w:rsidP="00490F20">
      <w:pPr>
        <w:spacing w:after="0"/>
        <w:rPr>
          <w:b/>
        </w:rPr>
      </w:pPr>
      <w:r w:rsidRPr="00490F20">
        <w:rPr>
          <w:b/>
        </w:rPr>
        <w:t>TODISTUKSET</w:t>
      </w:r>
    </w:p>
    <w:p w:rsidR="00490F20" w:rsidRPr="00490F20" w:rsidRDefault="00490F20" w:rsidP="00490F20">
      <w:pPr>
        <w:spacing w:after="0"/>
      </w:pPr>
    </w:p>
    <w:p w:rsidR="00490F20" w:rsidRPr="00490F20" w:rsidRDefault="00490F20" w:rsidP="00FD574C">
      <w:r w:rsidRPr="00490F20">
        <w:t>Oppilaalle annetaan lukuvuoden päättyessä osallistumistodistus oppilaan perusopetusta täydentävän romanikielen opiskelusta. Todistukseen merkitään opetuksen laajuus ja sanallinen arvio tai numeroarvosana opetuksen järjestäjän päättämällä tavalla. Muuten noudatetaan perusopetuksen opetussuunnitelman perusteiden määräyksiä todistuksiin merkittävistä tiedoista. Myös 9. vuosiluokan päättyessä oppilaalle annetaan erillinen osallistumistodistus.</w:t>
      </w:r>
    </w:p>
    <w:p w:rsidR="00490F20" w:rsidRDefault="00490F20" w:rsidP="00111FAE"/>
    <w:p w:rsidR="00111FAE" w:rsidRDefault="00111FAE" w:rsidP="00111FAE"/>
    <w:p w:rsidR="00490F20" w:rsidRPr="00490F20" w:rsidRDefault="00111FAE" w:rsidP="00F30808">
      <w:pPr>
        <w:pStyle w:val="Otsikko2"/>
      </w:pPr>
      <w:bookmarkStart w:id="323" w:name="_Toc486575937"/>
      <w:r>
        <w:t xml:space="preserve">LIITE 3 </w:t>
      </w:r>
      <w:r w:rsidR="00490F20" w:rsidRPr="00490F20">
        <w:t>PERUSOPETUSTA TÄYDENTÄVÄN OPPILAAN OMAN ÄIDINKIELEN OPETUKSEN TAVOITTEET, SISÄLLÖT JA OPPILAAN OPPIMISEN ARVIOINTI</w:t>
      </w:r>
      <w:bookmarkEnd w:id="323"/>
    </w:p>
    <w:p w:rsidR="00490F20" w:rsidRDefault="00490F20" w:rsidP="00490F20">
      <w:pPr>
        <w:jc w:val="both"/>
        <w:rPr>
          <w:b/>
        </w:rPr>
      </w:pPr>
    </w:p>
    <w:p w:rsidR="00490F20" w:rsidRPr="0055502A" w:rsidRDefault="00490F20" w:rsidP="0055502A">
      <w:pPr>
        <w:rPr>
          <w:b/>
        </w:rPr>
      </w:pPr>
      <w:r w:rsidRPr="0055502A">
        <w:rPr>
          <w:b/>
        </w:rPr>
        <w:t>Opetuksen tehtävä</w:t>
      </w:r>
    </w:p>
    <w:p w:rsidR="00490F20" w:rsidRPr="00490F20" w:rsidRDefault="00490F20" w:rsidP="0055502A">
      <w:r w:rsidRPr="00490F20">
        <w:t>Suomen perustuslain mukaan jokaisella Suomessa asuvalla on oikeus ylläpitää ja kehittää omaa kieltään ja kulttuuriaan. Erillisrahoitettuna, perusopetusta täydentävänä opetuksena oppilaan omaa äidinkieltä voivat opiskella kaikki ne oppilaat, joiden äidinkieli tai jokin perheen kielistä on muu kuin suomi, ruotsi tai saame. Lisäksi oppilaan oman äidinkielen oppimäärän mukaan voivat opiskella ne suomen-, ruotsin- tai saamenkieliset oppilaat, jotka osallistuvat ulkomailla hankitun kielitaidon ylläpito-opetukseen. Oppilaan oman äidinkielen opetuksen tarkoituksena on tukea oppilaan aktiivisen monikielisyyden kehittymistä sekä herättää kiinnostus kielitaidon elinikäiseen kehittämiseen. Oman äidinkielen oppiminen tukee myös kotoutumista suomalaiseen yhteiskuntaan.</w:t>
      </w:r>
    </w:p>
    <w:p w:rsidR="00490F20" w:rsidRPr="00490F20" w:rsidRDefault="00490F20" w:rsidP="00490F20">
      <w:pPr>
        <w:jc w:val="both"/>
      </w:pPr>
      <w:r w:rsidRPr="00490F20">
        <w:t xml:space="preserve">Oman äidinkielen opetuksessa tehdään yhteistyötä suomen kieli ja kirjallisuus -opetuksen ja suomi toisena kielenä ja kirjallisuus -opetuksen kanssa sekä muiden aineiden opetuksen kanssa. Yhteisen kielikasvatuksen tehtävänä on lisätä oppilaiden ymmärrystä kieli- ja kulttuuritaustan merkityksestä yksilölle, yhteisölle ja yhteiskunnalle sekä ohjata heitä arvostamaan omaa äidinkieltään ja muita kieliä. Lähtökohtana on oppilas aktiivisena toimijana, jolloin oppilaiden kielitaitoa ja muuta osaamista hyödynnetään opetuksessa. Lisäksi koko koulun toiminnassa hyödynnetään koulun kielellistä ja kulttuurista monimuotoisuutta. </w:t>
      </w:r>
    </w:p>
    <w:p w:rsidR="00490F20" w:rsidRPr="00490F20" w:rsidRDefault="00490F20" w:rsidP="00490F20">
      <w:pPr>
        <w:jc w:val="both"/>
      </w:pPr>
      <w:r w:rsidRPr="00490F20">
        <w:t xml:space="preserve">Opetuksessa hyödynnetään oppilaiden mahdollisuutta kehittää kielitaitoaan koulun ulkopuolella. Opetus tukee ja rohkaisee oppilaita käyttämään omaa kieltään monipuolisesti eri oppiaineiden tunneilla ja muussa koulun toiminnassa. Näin oman äidinkielen oppiminen ja käyttö tukevat eri oppiaineiden sisällön omaksumista ja oppilaat oppivat viestimään koulun oppiainesisällöistä omalla äidinkielellään. Oppilaiden omat valinnat, osallisuuden kokemukset sekä opittavien asioiden merkityksellisyys ovat keskeisiä motivaatiotekijöitä. Kielen opetuksessa painotetaan vuorovaikutusta ja viestinnällisyyttä. </w:t>
      </w:r>
    </w:p>
    <w:p w:rsidR="00490F20" w:rsidRPr="00490F20" w:rsidRDefault="00490F20" w:rsidP="00490F20">
      <w:pPr>
        <w:jc w:val="both"/>
      </w:pPr>
      <w:r w:rsidRPr="00490F20">
        <w:t xml:space="preserve">Nämä opetussuunnitelman perusteet on laadittu kaikille niille kielille, joita opetetaan oppilaan omana äidinkielenä. Opetussuunnitelman perusteiden tavoitteet ja sisällöt on määritelty koko perusopetuksen ajan annettavaa kahden vuosiviikkotunnin laajuista oppilaan oman äidinkielen opetusta varten. Opetuksen järjestäjä laatii perusteiden pohjalta paikallisen opetussuunnitelman, jossa voidaan hyödyntää perusopetuksen opetussuunnitelman perusteiden äidinkielen ja kirjallisuuden kuvauksia oppiaineen tehtävästä, oppimisympäristöihin ja työtapoihin liittyvistä tavoitteista sekä ohjauksesta, erityttämisestä, tuesta ja oppilaan oppimisen arvioinnista. Opetuksen järjestäjän opetussuunnitelma voi olla myös kielikohtainen. Kielikohtaisessa Opetussuunnitelmassa opetuksen tavoitteet määritellään, sisällöt valitaan ja arviointikriteerit asetetaan huomioiden opetettavan kielen erityispiirteet, muun muassa kirjoitusjärjestelmä. Kielikohtaiset opetussuunnitelmat voidaan laatia myös opetuksen järjestäjien yhteistyönä. Perusopetuksessa saavutettu oppilaan osaaminen voi vaihdella kielittäin. </w:t>
      </w:r>
    </w:p>
    <w:p w:rsidR="00490F20" w:rsidRPr="00490F20" w:rsidRDefault="00490F20" w:rsidP="00490F20">
      <w:pPr>
        <w:tabs>
          <w:tab w:val="left" w:pos="5599"/>
        </w:tabs>
        <w:spacing w:line="240" w:lineRule="auto"/>
        <w:jc w:val="both"/>
        <w:rPr>
          <w:b/>
        </w:rPr>
      </w:pPr>
      <w:r w:rsidRPr="00490F20">
        <w:rPr>
          <w:b/>
        </w:rPr>
        <w:t>OPPILAAN OMA ÄIDINKIELI VUOSILUOKILLA 1−2</w:t>
      </w:r>
    </w:p>
    <w:p w:rsidR="00490F20" w:rsidRPr="00490F20" w:rsidRDefault="00490F20" w:rsidP="00490F20">
      <w:pPr>
        <w:jc w:val="both"/>
      </w:pPr>
      <w:r w:rsidRPr="00490F20">
        <w:t xml:space="preserve">Vuosiluokilla 1−2 opetuksen erityisenä tehtävänä on oppia käyttämään omaa äidinkieltä erilaisissa vuorovaikutustilanteissa. Oppilas oppii kuuntelemaan, kysymään, vastaamaan ja kertomaan. Sana- ja ilmaisuvarantoa </w:t>
      </w:r>
      <w:r w:rsidRPr="00490F20">
        <w:lastRenderedPageBreak/>
        <w:t xml:space="preserve">laajennetaan systemaattisesti kattamaan elämän eri osa-alueita. Opetuksen avulla kehitetään oppilaiden ajattelu- ja itseilmaisutaitoja yhteistyössä kotien kanssa. Oppilas omaksuu lukemisen ja kirjoittamisen perustaitoja sekä tutustuu ikätasoaan vastaavaan lastenkirjallisuuteen sekä kertomus- ja kulttuuriperinteeseen. Tavoitteena on oppia käyttämään kieltä erilaisissa oppimisympäristöissä ja hankkimaan tietoa äidinkielen avulla. Tavoitteena on oppia tiedostamaan oman äidinkielen merkitys ja luoda positiivinen suhde omaan kieleen. </w:t>
      </w:r>
    </w:p>
    <w:p w:rsidR="00490F20" w:rsidRPr="00490F20" w:rsidRDefault="00490F20" w:rsidP="00490F20">
      <w:pPr>
        <w:autoSpaceDE w:val="0"/>
        <w:autoSpaceDN w:val="0"/>
        <w:adjustRightInd w:val="0"/>
        <w:spacing w:after="0" w:line="240" w:lineRule="auto"/>
        <w:jc w:val="both"/>
        <w:rPr>
          <w:rFonts w:eastAsia="Calibri" w:cs="Calibri"/>
          <w:b/>
          <w:i/>
          <w:color w:val="000000" w:themeColor="text1"/>
        </w:rPr>
      </w:pPr>
      <w:r w:rsidRPr="00490F20">
        <w:rPr>
          <w:rFonts w:eastAsia="Calibri" w:cs="Calibri"/>
          <w:b/>
          <w:color w:val="000000" w:themeColor="text1"/>
        </w:rPr>
        <w:t>Oppilaan oman äidinkielen opetuksen tavoitteet vuosiluokilla 1-2</w:t>
      </w:r>
    </w:p>
    <w:p w:rsidR="00490F20" w:rsidRPr="00490F20" w:rsidRDefault="00490F20" w:rsidP="00490F20">
      <w:pPr>
        <w:autoSpaceDE w:val="0"/>
        <w:autoSpaceDN w:val="0"/>
        <w:adjustRightInd w:val="0"/>
        <w:spacing w:after="0" w:line="240" w:lineRule="auto"/>
        <w:jc w:val="both"/>
        <w:rPr>
          <w:rFonts w:eastAsia="Calibri" w:cs="Calibri"/>
          <w:b/>
          <w:i/>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71"/>
        <w:gridCol w:w="1834"/>
        <w:gridCol w:w="1842"/>
      </w:tblGrid>
      <w:tr w:rsidR="00490F20" w:rsidRPr="00490F20" w:rsidTr="00F2330B">
        <w:tc>
          <w:tcPr>
            <w:tcW w:w="6071"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Opetuksen tavoitteet</w:t>
            </w:r>
          </w:p>
          <w:p w:rsidR="00490F20" w:rsidRPr="00490F20" w:rsidRDefault="00490F20" w:rsidP="00490F20">
            <w:pPr>
              <w:spacing w:after="0" w:line="240" w:lineRule="auto"/>
              <w:jc w:val="both"/>
            </w:pPr>
          </w:p>
        </w:tc>
        <w:tc>
          <w:tcPr>
            <w:tcW w:w="1834"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Tavoitteisiin liittyvät sisältöalueet</w:t>
            </w:r>
          </w:p>
        </w:tc>
        <w:tc>
          <w:tcPr>
            <w:tcW w:w="1842"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Laaja-</w:t>
            </w:r>
          </w:p>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alainen osaaminen</w:t>
            </w:r>
          </w:p>
        </w:tc>
      </w:tr>
      <w:tr w:rsidR="00490F20" w:rsidRPr="00490F20" w:rsidTr="00F2330B">
        <w:tc>
          <w:tcPr>
            <w:tcW w:w="6071" w:type="dxa"/>
          </w:tcPr>
          <w:p w:rsidR="00490F20" w:rsidRPr="00490F20" w:rsidRDefault="00490F20" w:rsidP="00490F20">
            <w:pPr>
              <w:autoSpaceDE w:val="0"/>
              <w:autoSpaceDN w:val="0"/>
              <w:adjustRightInd w:val="0"/>
              <w:spacing w:after="0" w:line="240" w:lineRule="auto"/>
              <w:jc w:val="both"/>
              <w:rPr>
                <w:rFonts w:eastAsia="Calibri" w:cs="Calibri"/>
                <w:b/>
                <w:color w:val="000000"/>
              </w:rPr>
            </w:pPr>
            <w:r w:rsidRPr="00490F20">
              <w:rPr>
                <w:rFonts w:eastAsia="Calibri" w:cs="Calibri"/>
                <w:b/>
                <w:color w:val="000000"/>
              </w:rPr>
              <w:t>Vuorovaikutustilanteissa toimiminen</w:t>
            </w:r>
          </w:p>
        </w:tc>
        <w:tc>
          <w:tcPr>
            <w:tcW w:w="1834" w:type="dxa"/>
          </w:tcPr>
          <w:p w:rsidR="00490F20" w:rsidRPr="00490F20" w:rsidRDefault="00490F20" w:rsidP="00490F20">
            <w:pPr>
              <w:autoSpaceDE w:val="0"/>
              <w:autoSpaceDN w:val="0"/>
              <w:adjustRightInd w:val="0"/>
              <w:spacing w:after="0" w:line="240" w:lineRule="auto"/>
              <w:jc w:val="both"/>
              <w:rPr>
                <w:rFonts w:eastAsia="Calibri" w:cs="Calibri"/>
                <w:b/>
                <w:color w:val="000000"/>
              </w:rPr>
            </w:pPr>
          </w:p>
        </w:tc>
        <w:tc>
          <w:tcPr>
            <w:tcW w:w="1842" w:type="dxa"/>
          </w:tcPr>
          <w:p w:rsidR="00490F20" w:rsidRPr="00490F20" w:rsidRDefault="00490F20" w:rsidP="00490F20">
            <w:pPr>
              <w:autoSpaceDE w:val="0"/>
              <w:autoSpaceDN w:val="0"/>
              <w:adjustRightInd w:val="0"/>
              <w:spacing w:after="0" w:line="240" w:lineRule="auto"/>
              <w:jc w:val="both"/>
              <w:rPr>
                <w:rFonts w:eastAsia="Calibri" w:cs="Calibri"/>
                <w:b/>
                <w:color w:val="000000"/>
              </w:rPr>
            </w:pP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T1 auttaa oppilasta kehittämään kuuntelemisen taitoja sekä rohkaista oppilasta kysymään ja esittämään ajatuksiaan ja kokemuksiaan ilman virheiden pelkoa</w:t>
            </w:r>
          </w:p>
        </w:tc>
        <w:tc>
          <w:tcPr>
            <w:tcW w:w="1834" w:type="dxa"/>
          </w:tcPr>
          <w:p w:rsidR="00490F20" w:rsidRPr="00490F20" w:rsidRDefault="00490F20" w:rsidP="00490F20">
            <w:pPr>
              <w:spacing w:after="0" w:line="240" w:lineRule="auto"/>
              <w:jc w:val="both"/>
            </w:pPr>
            <w:r w:rsidRPr="00490F20">
              <w:t>S1</w:t>
            </w:r>
          </w:p>
        </w:tc>
        <w:tc>
          <w:tcPr>
            <w:tcW w:w="1842"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L2</w:t>
            </w: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T2 virittää oppilaan uteliaisuutta ja kiinnostusta erilaisten ilmaisukeinojen käyttöä kohtaan</w:t>
            </w:r>
          </w:p>
        </w:tc>
        <w:tc>
          <w:tcPr>
            <w:tcW w:w="1834" w:type="dxa"/>
          </w:tcPr>
          <w:p w:rsidR="00490F20" w:rsidRPr="00490F20" w:rsidRDefault="00490F20" w:rsidP="00490F20">
            <w:pPr>
              <w:spacing w:after="0" w:line="240" w:lineRule="auto"/>
              <w:jc w:val="both"/>
            </w:pPr>
            <w:r w:rsidRPr="00490F20">
              <w:t>S1</w:t>
            </w:r>
          </w:p>
        </w:tc>
        <w:tc>
          <w:tcPr>
            <w:tcW w:w="1842"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L2</w:t>
            </w: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T3 kannustaa oppilasta kielen ja mielikuvituksen sekä yhteistyö- ja vuorovaikutustaitojen kehittämiseen</w:t>
            </w:r>
          </w:p>
        </w:tc>
        <w:tc>
          <w:tcPr>
            <w:tcW w:w="1834" w:type="dxa"/>
          </w:tcPr>
          <w:p w:rsidR="00490F20" w:rsidRPr="00490F20" w:rsidRDefault="00490F20" w:rsidP="00490F20">
            <w:pPr>
              <w:spacing w:after="0" w:line="240" w:lineRule="auto"/>
              <w:jc w:val="both"/>
            </w:pPr>
            <w:r w:rsidRPr="00490F20">
              <w:t>S1</w:t>
            </w:r>
          </w:p>
        </w:tc>
        <w:tc>
          <w:tcPr>
            <w:tcW w:w="1842"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L2</w:t>
            </w:r>
          </w:p>
        </w:tc>
      </w:tr>
      <w:tr w:rsidR="00490F20" w:rsidRPr="00490F20" w:rsidTr="00F2330B">
        <w:tc>
          <w:tcPr>
            <w:tcW w:w="6071" w:type="dxa"/>
          </w:tcPr>
          <w:p w:rsidR="00490F20" w:rsidRPr="00490F20" w:rsidRDefault="00490F20" w:rsidP="00490F20">
            <w:pPr>
              <w:spacing w:after="0" w:line="240" w:lineRule="auto"/>
              <w:jc w:val="both"/>
              <w:rPr>
                <w:b/>
              </w:rPr>
            </w:pPr>
            <w:r w:rsidRPr="00490F20">
              <w:rPr>
                <w:b/>
              </w:rPr>
              <w:t>Tekstien tulkitseminen</w:t>
            </w:r>
          </w:p>
        </w:tc>
        <w:tc>
          <w:tcPr>
            <w:tcW w:w="1834" w:type="dxa"/>
          </w:tcPr>
          <w:p w:rsidR="00490F20" w:rsidRPr="00490F20" w:rsidRDefault="00490F20" w:rsidP="00490F20">
            <w:pPr>
              <w:spacing w:after="0" w:line="240" w:lineRule="auto"/>
              <w:jc w:val="both"/>
            </w:pPr>
          </w:p>
        </w:tc>
        <w:tc>
          <w:tcPr>
            <w:tcW w:w="1842" w:type="dxa"/>
          </w:tcPr>
          <w:p w:rsidR="00490F20" w:rsidRPr="00490F20" w:rsidRDefault="00490F20" w:rsidP="00490F20">
            <w:pPr>
              <w:autoSpaceDE w:val="0"/>
              <w:autoSpaceDN w:val="0"/>
              <w:adjustRightInd w:val="0"/>
              <w:spacing w:after="0" w:line="240" w:lineRule="auto"/>
              <w:jc w:val="both"/>
              <w:rPr>
                <w:rFonts w:eastAsia="Calibri" w:cs="Calibri"/>
                <w:color w:val="000000"/>
                <w:highlight w:val="yellow"/>
              </w:rPr>
            </w:pPr>
          </w:p>
        </w:tc>
      </w:tr>
      <w:tr w:rsidR="00490F20" w:rsidRPr="00490F20" w:rsidTr="00F2330B">
        <w:tc>
          <w:tcPr>
            <w:tcW w:w="6071" w:type="dxa"/>
          </w:tcPr>
          <w:p w:rsidR="00490F20" w:rsidRPr="00490F20" w:rsidRDefault="00490F20" w:rsidP="00490F20">
            <w:pPr>
              <w:contextualSpacing/>
              <w:jc w:val="both"/>
              <w:rPr>
                <w:rFonts w:eastAsia="Calibri" w:cs="Times New Roman"/>
                <w:b/>
              </w:rPr>
            </w:pPr>
            <w:r w:rsidRPr="00490F20">
              <w:rPr>
                <w:rFonts w:eastAsia="Calibri" w:cs="Times New Roman"/>
              </w:rPr>
              <w:t>T4 ohjata oppilasta luomaan myönteistä ja uteliasta suhtautumista lukemiseen sekä kannustaa omaehtoiseen lukemiseen kielitaidon mukaan</w:t>
            </w:r>
          </w:p>
        </w:tc>
        <w:tc>
          <w:tcPr>
            <w:tcW w:w="1834" w:type="dxa"/>
          </w:tcPr>
          <w:p w:rsidR="00490F20" w:rsidRPr="00490F20" w:rsidRDefault="00490F20" w:rsidP="00490F20">
            <w:pPr>
              <w:spacing w:after="0" w:line="240" w:lineRule="auto"/>
              <w:jc w:val="both"/>
            </w:pPr>
            <w:r w:rsidRPr="00490F20">
              <w:t>S2</w:t>
            </w:r>
          </w:p>
        </w:tc>
        <w:tc>
          <w:tcPr>
            <w:tcW w:w="1842" w:type="dxa"/>
          </w:tcPr>
          <w:p w:rsidR="00490F20" w:rsidRPr="00490F20" w:rsidRDefault="00490F20" w:rsidP="00490F20">
            <w:pPr>
              <w:autoSpaceDE w:val="0"/>
              <w:autoSpaceDN w:val="0"/>
              <w:adjustRightInd w:val="0"/>
              <w:spacing w:after="0" w:line="240" w:lineRule="auto"/>
              <w:jc w:val="both"/>
              <w:rPr>
                <w:rFonts w:eastAsia="Calibri" w:cs="Calibri"/>
              </w:rPr>
            </w:pPr>
            <w:r w:rsidRPr="00490F20">
              <w:rPr>
                <w:rFonts w:eastAsia="Calibri" w:cs="Calibri"/>
              </w:rPr>
              <w:t>L1, L4</w:t>
            </w: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 xml:space="preserve">T5 innostaa oppilasta peruslukutaidon sekä tekstien ymmärtämistaidon oppimiseen </w:t>
            </w:r>
          </w:p>
        </w:tc>
        <w:tc>
          <w:tcPr>
            <w:tcW w:w="1834" w:type="dxa"/>
          </w:tcPr>
          <w:p w:rsidR="00490F20" w:rsidRPr="00490F20" w:rsidRDefault="00490F20" w:rsidP="00490F20">
            <w:pPr>
              <w:spacing w:after="0" w:line="240" w:lineRule="auto"/>
              <w:jc w:val="both"/>
            </w:pPr>
            <w:r w:rsidRPr="00490F20">
              <w:t>S2</w:t>
            </w:r>
          </w:p>
        </w:tc>
        <w:tc>
          <w:tcPr>
            <w:tcW w:w="1842"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L1, L4</w:t>
            </w: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T6 ohjata oppilasta erilaisiin teksteihin tutustumisessa sekä niistä keskustelemisessa ajatusten ja kokemusten jakamiseksi</w:t>
            </w:r>
          </w:p>
        </w:tc>
        <w:tc>
          <w:tcPr>
            <w:tcW w:w="1834" w:type="dxa"/>
          </w:tcPr>
          <w:p w:rsidR="00490F20" w:rsidRPr="00490F20" w:rsidRDefault="00490F20" w:rsidP="00490F20">
            <w:pPr>
              <w:spacing w:after="0" w:line="240" w:lineRule="auto"/>
              <w:jc w:val="both"/>
            </w:pPr>
            <w:r w:rsidRPr="00490F20">
              <w:t>S2</w:t>
            </w:r>
          </w:p>
        </w:tc>
        <w:tc>
          <w:tcPr>
            <w:tcW w:w="1842"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L2, L4</w:t>
            </w:r>
          </w:p>
        </w:tc>
      </w:tr>
      <w:tr w:rsidR="00490F20" w:rsidRPr="00490F20" w:rsidTr="00F2330B">
        <w:tc>
          <w:tcPr>
            <w:tcW w:w="6071" w:type="dxa"/>
          </w:tcPr>
          <w:p w:rsidR="00490F20" w:rsidRPr="00490F20" w:rsidRDefault="00490F20" w:rsidP="00490F20">
            <w:pPr>
              <w:spacing w:after="0" w:line="240" w:lineRule="auto"/>
              <w:jc w:val="both"/>
              <w:rPr>
                <w:b/>
              </w:rPr>
            </w:pPr>
            <w:r w:rsidRPr="00490F20">
              <w:rPr>
                <w:b/>
              </w:rPr>
              <w:t>Tekstien tuottaminen</w:t>
            </w:r>
          </w:p>
        </w:tc>
        <w:tc>
          <w:tcPr>
            <w:tcW w:w="1834" w:type="dxa"/>
          </w:tcPr>
          <w:p w:rsidR="00490F20" w:rsidRPr="00490F20" w:rsidRDefault="00490F20" w:rsidP="00490F20">
            <w:pPr>
              <w:spacing w:after="0" w:line="240" w:lineRule="auto"/>
              <w:jc w:val="both"/>
            </w:pPr>
          </w:p>
        </w:tc>
        <w:tc>
          <w:tcPr>
            <w:tcW w:w="1842" w:type="dxa"/>
          </w:tcPr>
          <w:p w:rsidR="00490F20" w:rsidRPr="00490F20" w:rsidRDefault="00490F20" w:rsidP="00490F20">
            <w:pPr>
              <w:autoSpaceDE w:val="0"/>
              <w:autoSpaceDN w:val="0"/>
              <w:adjustRightInd w:val="0"/>
              <w:spacing w:after="0" w:line="240" w:lineRule="auto"/>
              <w:jc w:val="both"/>
              <w:rPr>
                <w:rFonts w:eastAsia="Calibri" w:cs="Calibri"/>
                <w:color w:val="000000"/>
                <w:highlight w:val="yellow"/>
              </w:rPr>
            </w:pPr>
          </w:p>
        </w:tc>
      </w:tr>
      <w:tr w:rsidR="00490F20" w:rsidRPr="00490F20" w:rsidTr="00F2330B">
        <w:tc>
          <w:tcPr>
            <w:tcW w:w="6071" w:type="dxa"/>
          </w:tcPr>
          <w:p w:rsidR="00490F20" w:rsidRPr="00490F20" w:rsidRDefault="00490F20" w:rsidP="00490F20">
            <w:pPr>
              <w:contextualSpacing/>
              <w:jc w:val="both"/>
              <w:rPr>
                <w:rFonts w:eastAsia="Calibri" w:cs="Times New Roman"/>
                <w:b/>
              </w:rPr>
            </w:pPr>
            <w:r w:rsidRPr="00490F20">
              <w:rPr>
                <w:rFonts w:eastAsia="Calibri" w:cs="Times New Roman"/>
              </w:rPr>
              <w:t>T7 auttaa oppilasta luomaan positiivista suhtautumista kirjoittamiseen kielitaidon mukaan</w:t>
            </w:r>
          </w:p>
        </w:tc>
        <w:tc>
          <w:tcPr>
            <w:tcW w:w="1834" w:type="dxa"/>
          </w:tcPr>
          <w:p w:rsidR="00490F20" w:rsidRPr="00490F20" w:rsidRDefault="00490F20" w:rsidP="00490F20">
            <w:pPr>
              <w:spacing w:after="0" w:line="240" w:lineRule="auto"/>
              <w:jc w:val="both"/>
            </w:pPr>
            <w:r w:rsidRPr="00490F20">
              <w:t>S3</w:t>
            </w:r>
          </w:p>
        </w:tc>
        <w:tc>
          <w:tcPr>
            <w:tcW w:w="1842" w:type="dxa"/>
          </w:tcPr>
          <w:p w:rsidR="00490F20" w:rsidRPr="00490F20" w:rsidRDefault="00490F20" w:rsidP="00490F20">
            <w:pPr>
              <w:autoSpaceDE w:val="0"/>
              <w:autoSpaceDN w:val="0"/>
              <w:adjustRightInd w:val="0"/>
              <w:spacing w:after="0" w:line="240" w:lineRule="auto"/>
              <w:jc w:val="both"/>
              <w:rPr>
                <w:rFonts w:eastAsia="Calibri" w:cs="Calibri"/>
              </w:rPr>
            </w:pPr>
            <w:r w:rsidRPr="00490F20">
              <w:rPr>
                <w:rFonts w:eastAsia="Calibri" w:cs="Calibri"/>
              </w:rPr>
              <w:t>L2</w:t>
            </w: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 xml:space="preserve">T8 ohjata oppilasta tutustumaan omakieliseen kirjoitusjärjestelmään sekä edistää kirjoittamisen perustaitoja </w:t>
            </w:r>
          </w:p>
        </w:tc>
        <w:tc>
          <w:tcPr>
            <w:tcW w:w="1834" w:type="dxa"/>
          </w:tcPr>
          <w:p w:rsidR="00490F20" w:rsidRPr="00490F20" w:rsidRDefault="00490F20" w:rsidP="00490F20">
            <w:pPr>
              <w:spacing w:after="0" w:line="240" w:lineRule="auto"/>
              <w:jc w:val="both"/>
            </w:pPr>
            <w:r w:rsidRPr="00490F20">
              <w:t>S3</w:t>
            </w:r>
          </w:p>
        </w:tc>
        <w:tc>
          <w:tcPr>
            <w:tcW w:w="1842"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L2, L5</w:t>
            </w:r>
          </w:p>
        </w:tc>
      </w:tr>
      <w:tr w:rsidR="00490F20" w:rsidRPr="00490F20" w:rsidTr="00F2330B">
        <w:tc>
          <w:tcPr>
            <w:tcW w:w="6071" w:type="dxa"/>
          </w:tcPr>
          <w:p w:rsidR="00490F20" w:rsidRPr="00490F20" w:rsidRDefault="00490F20" w:rsidP="00490F20">
            <w:pPr>
              <w:tabs>
                <w:tab w:val="left" w:pos="5599"/>
              </w:tabs>
              <w:contextualSpacing/>
              <w:jc w:val="both"/>
              <w:rPr>
                <w:rFonts w:eastAsia="Calibri" w:cs="Times New Roman"/>
                <w:b/>
              </w:rPr>
            </w:pPr>
            <w:r w:rsidRPr="00490F20">
              <w:rPr>
                <w:rFonts w:eastAsia="Calibri" w:cs="Times New Roman"/>
              </w:rPr>
              <w:t>T9 ohjata oppilasta harjoittelemaan tekstin tuottamista sekä rohkaista ilmaisemaan kirjallisesti ajatuksiaan ja havaintojaan kielitaidon mukaan</w:t>
            </w:r>
          </w:p>
        </w:tc>
        <w:tc>
          <w:tcPr>
            <w:tcW w:w="1834" w:type="dxa"/>
          </w:tcPr>
          <w:p w:rsidR="00490F20" w:rsidRPr="00490F20" w:rsidRDefault="00490F20" w:rsidP="00490F20">
            <w:pPr>
              <w:spacing w:after="0" w:line="240" w:lineRule="auto"/>
              <w:jc w:val="both"/>
            </w:pPr>
            <w:r w:rsidRPr="00490F20">
              <w:t>S3</w:t>
            </w:r>
          </w:p>
        </w:tc>
        <w:tc>
          <w:tcPr>
            <w:tcW w:w="1842"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L1, L2</w:t>
            </w:r>
          </w:p>
        </w:tc>
      </w:tr>
      <w:tr w:rsidR="00490F20" w:rsidRPr="00490F20" w:rsidTr="00F2330B">
        <w:tc>
          <w:tcPr>
            <w:tcW w:w="6071" w:type="dxa"/>
          </w:tcPr>
          <w:p w:rsidR="00490F20" w:rsidRPr="00490F20" w:rsidRDefault="00490F20" w:rsidP="00490F20">
            <w:pPr>
              <w:spacing w:after="0" w:line="240" w:lineRule="auto"/>
              <w:jc w:val="both"/>
              <w:rPr>
                <w:b/>
                <w:color w:val="FF0000"/>
              </w:rPr>
            </w:pPr>
            <w:r w:rsidRPr="00490F20">
              <w:rPr>
                <w:b/>
              </w:rPr>
              <w:t>Kielen, kirjallisuuden ja kulttuurin ymmärtäminen</w:t>
            </w:r>
          </w:p>
        </w:tc>
        <w:tc>
          <w:tcPr>
            <w:tcW w:w="1834" w:type="dxa"/>
          </w:tcPr>
          <w:p w:rsidR="00490F20" w:rsidRPr="00490F20" w:rsidRDefault="00490F20" w:rsidP="00490F20">
            <w:pPr>
              <w:spacing w:after="0" w:line="240" w:lineRule="auto"/>
              <w:jc w:val="both"/>
            </w:pPr>
          </w:p>
        </w:tc>
        <w:tc>
          <w:tcPr>
            <w:tcW w:w="1842" w:type="dxa"/>
          </w:tcPr>
          <w:p w:rsidR="00490F20" w:rsidRPr="00490F20" w:rsidRDefault="00490F20" w:rsidP="00490F20">
            <w:pPr>
              <w:autoSpaceDE w:val="0"/>
              <w:autoSpaceDN w:val="0"/>
              <w:adjustRightInd w:val="0"/>
              <w:spacing w:after="0" w:line="240" w:lineRule="auto"/>
              <w:jc w:val="both"/>
              <w:rPr>
                <w:rFonts w:eastAsia="Calibri" w:cs="Calibri"/>
                <w:color w:val="000000"/>
              </w:rPr>
            </w:pP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 xml:space="preserve">T10 rohkaista oppilasta käyttämään omaa äidinkieltään koulussa, kotona ja lähiympäristössä sekä ohjata havainnoimaan omaa kielenkäyttöään ja tutustumaan kielen perusrakenteisiin </w:t>
            </w:r>
          </w:p>
        </w:tc>
        <w:tc>
          <w:tcPr>
            <w:tcW w:w="1834" w:type="dxa"/>
          </w:tcPr>
          <w:p w:rsidR="00490F20" w:rsidRPr="00490F20" w:rsidRDefault="00490F20" w:rsidP="00490F20">
            <w:pPr>
              <w:spacing w:after="0" w:line="240" w:lineRule="auto"/>
              <w:jc w:val="both"/>
            </w:pPr>
            <w:r w:rsidRPr="00490F20">
              <w:t>S4</w:t>
            </w:r>
          </w:p>
        </w:tc>
        <w:tc>
          <w:tcPr>
            <w:tcW w:w="1842"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L1, L2, L3</w:t>
            </w: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T11 kannustaa oppilasta tutustumaan oman kieli- ja kulttuuriyhteisön tapa- ja juhlaperinteisiin sekä ohjata käyttämään ja arvostamaan omakielistä kulttuuritarjontaa</w:t>
            </w:r>
          </w:p>
        </w:tc>
        <w:tc>
          <w:tcPr>
            <w:tcW w:w="1834" w:type="dxa"/>
          </w:tcPr>
          <w:p w:rsidR="00490F20" w:rsidRPr="00490F20" w:rsidRDefault="00490F20" w:rsidP="00490F20">
            <w:pPr>
              <w:spacing w:after="0" w:line="240" w:lineRule="auto"/>
              <w:jc w:val="both"/>
            </w:pPr>
            <w:r w:rsidRPr="00490F20">
              <w:t>S4</w:t>
            </w:r>
          </w:p>
        </w:tc>
        <w:tc>
          <w:tcPr>
            <w:tcW w:w="1842"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L2, L7</w:t>
            </w:r>
          </w:p>
        </w:tc>
      </w:tr>
      <w:tr w:rsidR="00490F20" w:rsidRPr="00490F20" w:rsidTr="00F2330B">
        <w:tc>
          <w:tcPr>
            <w:tcW w:w="6071" w:type="dxa"/>
          </w:tcPr>
          <w:p w:rsidR="00490F20" w:rsidRPr="00490F20" w:rsidRDefault="00490F20" w:rsidP="00490F20">
            <w:pPr>
              <w:spacing w:after="0" w:line="240" w:lineRule="auto"/>
              <w:jc w:val="both"/>
              <w:rPr>
                <w:b/>
                <w:color w:val="FF0000"/>
              </w:rPr>
            </w:pPr>
            <w:r w:rsidRPr="00490F20">
              <w:rPr>
                <w:b/>
              </w:rPr>
              <w:t>Kielen käyttö kaiken oppimisen tukena</w:t>
            </w:r>
          </w:p>
        </w:tc>
        <w:tc>
          <w:tcPr>
            <w:tcW w:w="1834" w:type="dxa"/>
          </w:tcPr>
          <w:p w:rsidR="00490F20" w:rsidRPr="00490F20" w:rsidRDefault="00490F20" w:rsidP="00490F20">
            <w:pPr>
              <w:spacing w:after="0" w:line="240" w:lineRule="auto"/>
              <w:jc w:val="both"/>
            </w:pPr>
          </w:p>
        </w:tc>
        <w:tc>
          <w:tcPr>
            <w:tcW w:w="1842" w:type="dxa"/>
          </w:tcPr>
          <w:p w:rsidR="00490F20" w:rsidRPr="00490F20" w:rsidRDefault="00490F20" w:rsidP="00490F20">
            <w:pPr>
              <w:autoSpaceDE w:val="0"/>
              <w:autoSpaceDN w:val="0"/>
              <w:adjustRightInd w:val="0"/>
              <w:spacing w:after="0" w:line="240" w:lineRule="auto"/>
              <w:jc w:val="both"/>
              <w:rPr>
                <w:rFonts w:eastAsia="Calibri" w:cs="Calibri"/>
                <w:color w:val="000000"/>
              </w:rPr>
            </w:pP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lastRenderedPageBreak/>
              <w:t>T12 kannustaa oppilasta käyttämään omaa äidinkieltään erilaisissa opiskelutilanteissa</w:t>
            </w:r>
          </w:p>
        </w:tc>
        <w:tc>
          <w:tcPr>
            <w:tcW w:w="1834" w:type="dxa"/>
          </w:tcPr>
          <w:p w:rsidR="00490F20" w:rsidRPr="00490F20" w:rsidRDefault="00490F20" w:rsidP="00490F20">
            <w:pPr>
              <w:spacing w:after="0" w:line="240" w:lineRule="auto"/>
              <w:jc w:val="both"/>
            </w:pPr>
            <w:r w:rsidRPr="00490F20">
              <w:t>S5</w:t>
            </w:r>
          </w:p>
        </w:tc>
        <w:tc>
          <w:tcPr>
            <w:tcW w:w="1842"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L1, L2, L5</w:t>
            </w:r>
          </w:p>
        </w:tc>
      </w:tr>
      <w:tr w:rsidR="00490F20" w:rsidRPr="00490F20" w:rsidTr="00F2330B">
        <w:tc>
          <w:tcPr>
            <w:tcW w:w="6071" w:type="dxa"/>
          </w:tcPr>
          <w:p w:rsidR="00490F20" w:rsidRPr="00490F20" w:rsidRDefault="00490F20" w:rsidP="00490F20">
            <w:pPr>
              <w:contextualSpacing/>
              <w:jc w:val="both"/>
              <w:rPr>
                <w:rFonts w:eastAsia="Calibri" w:cs="Times New Roman"/>
              </w:rPr>
            </w:pPr>
            <w:r w:rsidRPr="00490F20">
              <w:rPr>
                <w:rFonts w:eastAsia="Calibri" w:cs="Times New Roman"/>
              </w:rPr>
              <w:t>T13 rakentaa hyvä yhteistyö oman kielen opetuksen ja muun alkuopetuksen välille</w:t>
            </w:r>
          </w:p>
        </w:tc>
        <w:tc>
          <w:tcPr>
            <w:tcW w:w="1834" w:type="dxa"/>
          </w:tcPr>
          <w:p w:rsidR="00490F20" w:rsidRPr="00490F20" w:rsidRDefault="00490F20" w:rsidP="00490F20">
            <w:pPr>
              <w:spacing w:after="0" w:line="240" w:lineRule="auto"/>
              <w:jc w:val="both"/>
            </w:pPr>
            <w:r w:rsidRPr="00490F20">
              <w:t>S5</w:t>
            </w:r>
          </w:p>
        </w:tc>
        <w:tc>
          <w:tcPr>
            <w:tcW w:w="1842" w:type="dxa"/>
          </w:tcPr>
          <w:p w:rsidR="00490F20" w:rsidRPr="00490F20" w:rsidRDefault="00490F20" w:rsidP="00490F20">
            <w:pPr>
              <w:autoSpaceDE w:val="0"/>
              <w:autoSpaceDN w:val="0"/>
              <w:adjustRightInd w:val="0"/>
              <w:spacing w:after="0" w:line="240" w:lineRule="auto"/>
              <w:jc w:val="both"/>
              <w:rPr>
                <w:rFonts w:eastAsia="Calibri" w:cs="Calibri"/>
                <w:color w:val="000000"/>
              </w:rPr>
            </w:pPr>
            <w:r w:rsidRPr="00490F20">
              <w:rPr>
                <w:rFonts w:eastAsia="Calibri" w:cs="Calibri"/>
                <w:color w:val="000000"/>
              </w:rPr>
              <w:t>L1, L7</w:t>
            </w:r>
          </w:p>
        </w:tc>
      </w:tr>
    </w:tbl>
    <w:p w:rsidR="00490F20" w:rsidRPr="00490F20" w:rsidRDefault="00490F20" w:rsidP="00490F20">
      <w:pPr>
        <w:autoSpaceDE w:val="0"/>
        <w:autoSpaceDN w:val="0"/>
        <w:adjustRightInd w:val="0"/>
        <w:spacing w:after="0"/>
        <w:jc w:val="both"/>
        <w:rPr>
          <w:rFonts w:eastAsia="Calibri" w:cs="Calibri"/>
          <w:b/>
          <w:color w:val="000000"/>
        </w:rPr>
      </w:pPr>
      <w:r w:rsidRPr="00490F20">
        <w:rPr>
          <w:rFonts w:eastAsia="Calibri" w:cs="Calibri"/>
          <w:b/>
          <w:color w:val="000000"/>
        </w:rPr>
        <w:t>Oppilaan oman äidinkielen opetuksen tavoitteisiin liittyvät keskeiset sisältöalueet vuosiluokilla 1–2</w:t>
      </w:r>
    </w:p>
    <w:p w:rsidR="00490F20" w:rsidRPr="00490F20" w:rsidRDefault="00490F20" w:rsidP="00490F20">
      <w:pPr>
        <w:autoSpaceDE w:val="0"/>
        <w:autoSpaceDN w:val="0"/>
        <w:adjustRightInd w:val="0"/>
        <w:spacing w:after="0"/>
        <w:jc w:val="both"/>
        <w:rPr>
          <w:rFonts w:eastAsia="Calibri" w:cs="Calibri"/>
          <w:b/>
          <w:color w:val="000000"/>
        </w:rPr>
      </w:pPr>
    </w:p>
    <w:p w:rsidR="00490F20" w:rsidRPr="00490F20" w:rsidRDefault="00490F20" w:rsidP="00490F20">
      <w:pPr>
        <w:jc w:val="both"/>
      </w:pPr>
      <w:r w:rsidRPr="00490F20">
        <w:t xml:space="preserve">Oppilaan oman äidinkielen </w:t>
      </w:r>
      <w:r w:rsidRPr="00490F20">
        <w:rPr>
          <w:color w:val="000000"/>
        </w:rPr>
        <w:t>kieli-, vuorovaikutus- ja tekstitaitojen</w:t>
      </w:r>
      <w:r w:rsidRPr="00490F20">
        <w:t xml:space="preserve"> oppiminen tapahtuu kielenkäyttötilanteissa sekä monipuolisessa työskentelyssä kielen avulla. Sisällöt valitaan siten, että oppilaat voivat laajentaa omaan kieleen</w:t>
      </w:r>
      <w:r w:rsidRPr="00490F20">
        <w:rPr>
          <w:color w:val="000000"/>
        </w:rPr>
        <w:t xml:space="preserve">, kirjallisuuteen ja muuhun kulttuuriin liittyvää osaamistaan </w:t>
      </w:r>
      <w:r w:rsidRPr="00490F20">
        <w:t>monipuolisesti. Sisällöt tukevat tavoitteiden saavuttamista ja hyödyntävät sekä oppilaiden kokemuksia että paikallisia mahdollisuuksia. Sisältöalueista muodostetaan kokonaisuuksia eri vuosiluokille.</w:t>
      </w: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S1 Vuorovaikutustilanteissa toimiminen</w:t>
      </w:r>
      <w:r w:rsidRPr="00490F20">
        <w:rPr>
          <w:rFonts w:eastAsia="Calibri" w:cs="Calibri"/>
          <w:color w:val="000000"/>
        </w:rPr>
        <w:t>: Harjoitellaan kuuntelua ja suullista ilmaisua ryhmässä, kuten keskustelua, kysymistä, vastaamista ja kertomista. Tutustutaan erilaisiin vuorovaikutustilanteisiin ja ilmaisukeinoihin muun muassa leikkejä, pelejä ja draamaa hyödyntäen.</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S2 Tekstien tulkitseminen</w:t>
      </w:r>
      <w:r w:rsidRPr="00490F20">
        <w:rPr>
          <w:rFonts w:eastAsia="Calibri" w:cs="Calibri"/>
          <w:color w:val="000000"/>
        </w:rPr>
        <w:t>: Tutustutaan erilaisiin teksteihin, kuten satuihin, kertomuksiin, runoihin, yksinkertaisiin tieto- ja mediateksteihin sekä kuviin. Harjoitellaan lukemista sekä kysymysten tekemistä ja niihin vastaamista erityisesti kertovien ja kuvaavien tekstien pohjalta. Keskustellaan teksteistä ja jaetaan kokemuksia niistä.  Kartutetaan sana- ja ilmaisuvarantoa teksteihin tutustumalla.</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S3 Tekstien tuottaminen</w:t>
      </w:r>
      <w:r w:rsidRPr="00490F20">
        <w:rPr>
          <w:rFonts w:eastAsia="Calibri" w:cs="Calibri"/>
          <w:color w:val="000000"/>
        </w:rPr>
        <w:t>: Tutustutaan kirjoitusjärjestelmän ominaispiirteisiin ja harjoitellaan kirjoittamista yksin ja yhdessä sekä leikitellään kielellä.</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S4 Taito ymmärtää kieltä, kirjallisuutta ja kulttuuria</w:t>
      </w:r>
      <w:r w:rsidRPr="00490F20">
        <w:rPr>
          <w:rFonts w:eastAsia="Calibri" w:cs="Calibri"/>
          <w:color w:val="000000"/>
        </w:rPr>
        <w:t>: Havainnoidaan oman äidinkielen käyttöä kotona, koulussa ja lähiympäristössä sekä rohkaistaan käyttämään omaa äidinkieltä yhteistyössä muun alkuopetuksen kanssa.</w:t>
      </w:r>
    </w:p>
    <w:p w:rsidR="00490F20" w:rsidRPr="00490F20" w:rsidRDefault="00490F20" w:rsidP="00490F20">
      <w:pPr>
        <w:autoSpaceDE w:val="0"/>
        <w:autoSpaceDN w:val="0"/>
        <w:adjustRightInd w:val="0"/>
        <w:spacing w:after="0"/>
        <w:jc w:val="both"/>
        <w:rPr>
          <w:rFonts w:eastAsia="Calibri" w:cs="Calibri"/>
          <w:b/>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S5 Kielen käyttö kaiken oppimisen tukena</w:t>
      </w:r>
      <w:r w:rsidRPr="00490F20">
        <w:rPr>
          <w:rFonts w:eastAsia="Calibri" w:cs="Calibri"/>
          <w:color w:val="000000"/>
        </w:rPr>
        <w:t>: Tutustutaan opiskelun kieleen ja harjoitellaan tiedonalojen kielen perusteita yhteistyössä muun alkuopetuksen kanssa.</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jc w:val="both"/>
        <w:rPr>
          <w:b/>
        </w:rPr>
      </w:pPr>
      <w:r w:rsidRPr="00490F20">
        <w:rPr>
          <w:b/>
          <w:color w:val="000000" w:themeColor="text1"/>
        </w:rPr>
        <w:t>Oppilaan oppimisen arviointi vuosiluokilla</w:t>
      </w:r>
      <w:r w:rsidRPr="00490F20">
        <w:rPr>
          <w:b/>
        </w:rPr>
        <w:t xml:space="preserve"> 1–2</w:t>
      </w:r>
    </w:p>
    <w:p w:rsidR="00490F20" w:rsidRPr="00490F20" w:rsidRDefault="00490F20" w:rsidP="00490F20">
      <w:pPr>
        <w:jc w:val="both"/>
      </w:pPr>
      <w:r w:rsidRPr="00490F20">
        <w:t>Vuosiluokilla 1-2 oppimisen arvioinnin lähtökohtana ja tavoitteena on saada kokonaiskuva kunkin oppilaan kielellisen kehityksen edistymisestä.  Arviointiin perustuvan palautteen kautta oppilas saa tietoa kielitaitonsa vahvuuksista sekä edistymisestään opiskelemansa kielen oppijana. Oppilas saa myös monipuolisesti palautetta siitä, miten hän ymmärtää ja käyttää kieltä, ilmaisee itseään, osallistuu yhteiseen keskusteluun sekä tuottaa ja tulkitsee tekstejä. Kannustava palaute osaamisen eri alueilta on tärkeää.</w:t>
      </w:r>
    </w:p>
    <w:p w:rsidR="00490F20" w:rsidRPr="00490F20" w:rsidRDefault="00490F20" w:rsidP="00490F20">
      <w:pPr>
        <w:jc w:val="both"/>
      </w:pPr>
      <w:r w:rsidRPr="00490F20">
        <w:t>Oppimisprosessin kannalta keskeisiä arvioinnin ja palautteen antamisen kohteita oppilaan omassa äidinkielessä ovat</w:t>
      </w:r>
    </w:p>
    <w:p w:rsidR="00490F20" w:rsidRPr="00490F20" w:rsidRDefault="00490F20" w:rsidP="00490F20">
      <w:pPr>
        <w:numPr>
          <w:ilvl w:val="0"/>
          <w:numId w:val="41"/>
        </w:numPr>
        <w:spacing w:after="0" w:line="240" w:lineRule="auto"/>
        <w:contextualSpacing/>
        <w:jc w:val="both"/>
        <w:rPr>
          <w:rFonts w:ascii="Calibri" w:eastAsia="Calibri" w:hAnsi="Calibri" w:cs="Times New Roman"/>
        </w:rPr>
      </w:pPr>
      <w:r w:rsidRPr="00490F20">
        <w:rPr>
          <w:rFonts w:ascii="Calibri" w:eastAsia="Calibri" w:hAnsi="Calibri" w:cs="Times New Roman"/>
        </w:rPr>
        <w:t>edistyminen itsensä ilmaisemisessa ja vuorovaikutustaidoissa, sana- ja käsitevarannon karttuminen</w:t>
      </w:r>
    </w:p>
    <w:p w:rsidR="00490F20" w:rsidRPr="00490F20" w:rsidRDefault="00490F20" w:rsidP="00490F20">
      <w:pPr>
        <w:numPr>
          <w:ilvl w:val="0"/>
          <w:numId w:val="41"/>
        </w:numPr>
        <w:spacing w:after="0" w:line="240" w:lineRule="auto"/>
        <w:contextualSpacing/>
        <w:jc w:val="both"/>
        <w:rPr>
          <w:rFonts w:ascii="Calibri" w:eastAsia="Calibri" w:hAnsi="Calibri" w:cs="Times New Roman"/>
        </w:rPr>
      </w:pPr>
      <w:r w:rsidRPr="00490F20">
        <w:rPr>
          <w:rFonts w:ascii="Calibri" w:eastAsia="Calibri" w:hAnsi="Calibri" w:cs="Times New Roman"/>
        </w:rPr>
        <w:t xml:space="preserve">edistyminen lukutaidossa sekä tekstien ymmärtämisessä, lukemisharrastuneisuuden vahvistuminen </w:t>
      </w:r>
    </w:p>
    <w:p w:rsidR="00490F20" w:rsidRPr="00490F20" w:rsidRDefault="00490F20" w:rsidP="00490F20">
      <w:pPr>
        <w:numPr>
          <w:ilvl w:val="0"/>
          <w:numId w:val="41"/>
        </w:numPr>
        <w:spacing w:after="0" w:line="240" w:lineRule="auto"/>
        <w:contextualSpacing/>
        <w:jc w:val="both"/>
        <w:rPr>
          <w:rFonts w:ascii="Calibri" w:eastAsia="Calibri" w:hAnsi="Calibri" w:cs="Times New Roman"/>
        </w:rPr>
      </w:pPr>
      <w:r w:rsidRPr="00490F20">
        <w:rPr>
          <w:rFonts w:ascii="Calibri" w:eastAsia="Calibri" w:hAnsi="Calibri" w:cs="Times New Roman"/>
        </w:rPr>
        <w:t>edistyminen tekstien tuottamisessa</w:t>
      </w:r>
    </w:p>
    <w:p w:rsidR="00490F20" w:rsidRDefault="00490F20" w:rsidP="00490F20">
      <w:pPr>
        <w:numPr>
          <w:ilvl w:val="0"/>
          <w:numId w:val="41"/>
        </w:numPr>
        <w:spacing w:after="0" w:line="240" w:lineRule="auto"/>
        <w:contextualSpacing/>
        <w:jc w:val="both"/>
        <w:rPr>
          <w:rFonts w:ascii="Calibri" w:eastAsia="Calibri" w:hAnsi="Calibri" w:cs="Times New Roman"/>
        </w:rPr>
      </w:pPr>
      <w:r w:rsidRPr="00490F20">
        <w:rPr>
          <w:rFonts w:ascii="Calibri" w:eastAsia="Calibri" w:hAnsi="Calibri" w:cs="Times New Roman"/>
        </w:rPr>
        <w:lastRenderedPageBreak/>
        <w:t>edistyminen kielen ja kulttuurin ymmärtämisessä, erityisesti havaintojen tekemi</w:t>
      </w:r>
      <w:r w:rsidR="00ED007C">
        <w:rPr>
          <w:rFonts w:ascii="Calibri" w:eastAsia="Calibri" w:hAnsi="Calibri" w:cs="Times New Roman"/>
        </w:rPr>
        <w:t xml:space="preserve">nen sanojen merkityksestä sekä </w:t>
      </w:r>
      <w:r w:rsidRPr="00490F20">
        <w:rPr>
          <w:rFonts w:ascii="Calibri" w:eastAsia="Calibri" w:hAnsi="Calibri" w:cs="Times New Roman"/>
        </w:rPr>
        <w:t>arjen kielenkäyttötilanteista</w:t>
      </w:r>
    </w:p>
    <w:p w:rsidR="00ED007C" w:rsidRPr="00490F20" w:rsidRDefault="00ED007C" w:rsidP="00ED007C">
      <w:pPr>
        <w:spacing w:after="0" w:line="240" w:lineRule="auto"/>
        <w:ind w:left="720"/>
        <w:contextualSpacing/>
        <w:jc w:val="both"/>
        <w:rPr>
          <w:rFonts w:ascii="Calibri" w:eastAsia="Calibri" w:hAnsi="Calibri" w:cs="Times New Roman"/>
        </w:rPr>
      </w:pPr>
    </w:p>
    <w:p w:rsidR="00490F20" w:rsidRPr="00490F20" w:rsidRDefault="00490F20" w:rsidP="00490F20">
      <w:pPr>
        <w:jc w:val="both"/>
      </w:pPr>
      <w:r w:rsidRPr="00490F20">
        <w:t xml:space="preserve">Oppilaan omassa äidinkielessä huomiota kiinnitetään erityisesti kyseisen kielen ymmärtämisen kehittymiseen. Opittavan kielen erityispiirteet, muun muassa kirjoitusjärjestelmä vaikuttavat oppilaiden mahdollisuuksiin edistyä kyseisen kielen taidoissa. </w:t>
      </w:r>
    </w:p>
    <w:p w:rsidR="00490F20" w:rsidRPr="00490F20" w:rsidRDefault="00490F20" w:rsidP="00490F20">
      <w:pPr>
        <w:jc w:val="both"/>
        <w:rPr>
          <w:color w:val="FF0000"/>
        </w:rPr>
      </w:pPr>
      <w:r w:rsidRPr="00490F20">
        <w:rPr>
          <w:b/>
        </w:rPr>
        <w:t xml:space="preserve">OPPILAAN OMA ÄIDINKIELI VUOSILUOKILLA 3–6 </w:t>
      </w:r>
    </w:p>
    <w:p w:rsidR="00490F20" w:rsidRPr="00490F20" w:rsidRDefault="00490F20" w:rsidP="00490F20">
      <w:pPr>
        <w:jc w:val="both"/>
      </w:pPr>
      <w:r w:rsidRPr="00490F20">
        <w:t xml:space="preserve">Vuosiluokilla 3–6 erityisenä tehtävänä on oppia toimimaan aktiivisesti omalla äidinkielellä erilaisissa vuorovaikutustilanteissa. Oppilaat oppivat lukemaan erilaisia lukemistapoja käyttäen, jäsentämään lukemaansa ja jakamaan lukukokemuksiaan sekä kehittämään kirjoitusjärjestelmän hallintaansa. Oppilaat tutustuvat kielen keskeisimpiin ominaispiirteisiin. Oppilaat oppivat vertailemaan kieliä ja hyödyntämään kielitaitoa erilaisissa oppimisympäristöissä hankkimalla äidinkielen avulla tietoa eri oppiaineissa. Tavoitteena on syventää suhdetta omaan kieleen ja oppia arvostamaan eri kielten taitoa.  Tavoitteena on myös oppia arvioimaan ja ohjaamaan omaa oppimista. Oppilaan opiskelumotivaatiota vahvistetaan yhteistyössä kotien ja kieliyhteisön kanssa. </w:t>
      </w:r>
    </w:p>
    <w:p w:rsidR="00490F20" w:rsidRPr="00490F20" w:rsidRDefault="00490F20" w:rsidP="00490F20">
      <w:pPr>
        <w:autoSpaceDE w:val="0"/>
        <w:autoSpaceDN w:val="0"/>
        <w:adjustRightInd w:val="0"/>
        <w:spacing w:after="0"/>
        <w:jc w:val="both"/>
        <w:rPr>
          <w:rFonts w:eastAsia="Calibri" w:cs="Calibri"/>
          <w:b/>
          <w:color w:val="000000" w:themeColor="text1"/>
        </w:rPr>
      </w:pPr>
      <w:r w:rsidRPr="00490F20">
        <w:rPr>
          <w:rFonts w:eastAsia="Calibri" w:cs="Calibri"/>
          <w:b/>
          <w:color w:val="000000" w:themeColor="text1"/>
        </w:rPr>
        <w:t>Oppilaan oman äidinkielen opetuksen tavoitteet vuosiluokilla 3-6</w:t>
      </w:r>
    </w:p>
    <w:p w:rsidR="00490F20" w:rsidRPr="00490F20" w:rsidRDefault="00490F20" w:rsidP="00490F20">
      <w:pPr>
        <w:autoSpaceDE w:val="0"/>
        <w:autoSpaceDN w:val="0"/>
        <w:adjustRightInd w:val="0"/>
        <w:spacing w:after="0"/>
        <w:jc w:val="both"/>
        <w:rPr>
          <w:rFonts w:eastAsia="Calibri" w:cs="Calibri"/>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96"/>
        <w:gridCol w:w="1423"/>
        <w:gridCol w:w="1709"/>
      </w:tblGrid>
      <w:tr w:rsidR="00490F20" w:rsidRPr="00490F20" w:rsidTr="00F2330B">
        <w:tc>
          <w:tcPr>
            <w:tcW w:w="6586"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Opetuksen tavoitteet</w:t>
            </w:r>
          </w:p>
          <w:p w:rsidR="00490F20" w:rsidRPr="00490F20" w:rsidRDefault="00490F20" w:rsidP="00490F20">
            <w:pPr>
              <w:spacing w:after="0" w:line="240" w:lineRule="auto"/>
            </w:pPr>
          </w:p>
        </w:tc>
        <w:tc>
          <w:tcPr>
            <w:tcW w:w="1436"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Tavoitteisiin liittyvät sisältöalueet</w:t>
            </w: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Laaja-</w:t>
            </w:r>
          </w:p>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alainen osaaminen</w:t>
            </w:r>
          </w:p>
        </w:tc>
      </w:tr>
      <w:tr w:rsidR="00490F20" w:rsidRPr="00490F20" w:rsidTr="00F2330B">
        <w:tc>
          <w:tcPr>
            <w:tcW w:w="6586" w:type="dxa"/>
          </w:tcPr>
          <w:p w:rsidR="00490F20" w:rsidRPr="00490F20" w:rsidRDefault="00490F20" w:rsidP="00490F20">
            <w:pPr>
              <w:autoSpaceDE w:val="0"/>
              <w:autoSpaceDN w:val="0"/>
              <w:adjustRightInd w:val="0"/>
              <w:spacing w:after="0" w:line="240" w:lineRule="auto"/>
              <w:rPr>
                <w:rFonts w:eastAsia="Calibri" w:cs="Calibri"/>
                <w:b/>
                <w:color w:val="000000"/>
              </w:rPr>
            </w:pPr>
            <w:r w:rsidRPr="00490F20">
              <w:rPr>
                <w:rFonts w:eastAsia="Calibri" w:cs="Calibri"/>
                <w:b/>
                <w:color w:val="000000"/>
              </w:rPr>
              <w:t>Vuorovaikutustilanteissa toimiminen</w:t>
            </w:r>
          </w:p>
        </w:tc>
        <w:tc>
          <w:tcPr>
            <w:tcW w:w="1436" w:type="dxa"/>
          </w:tcPr>
          <w:p w:rsidR="00490F20" w:rsidRPr="00490F20" w:rsidRDefault="00490F20" w:rsidP="00490F20">
            <w:pPr>
              <w:autoSpaceDE w:val="0"/>
              <w:autoSpaceDN w:val="0"/>
              <w:adjustRightInd w:val="0"/>
              <w:spacing w:after="0" w:line="240" w:lineRule="auto"/>
              <w:rPr>
                <w:rFonts w:eastAsia="Calibri" w:cs="Calibri"/>
                <w:b/>
                <w:color w:val="000000"/>
              </w:rPr>
            </w:pPr>
          </w:p>
        </w:tc>
        <w:tc>
          <w:tcPr>
            <w:tcW w:w="1725" w:type="dxa"/>
          </w:tcPr>
          <w:p w:rsidR="00490F20" w:rsidRPr="00490F20" w:rsidRDefault="00490F20" w:rsidP="00490F20">
            <w:pPr>
              <w:autoSpaceDE w:val="0"/>
              <w:autoSpaceDN w:val="0"/>
              <w:adjustRightInd w:val="0"/>
              <w:spacing w:after="0" w:line="240" w:lineRule="auto"/>
              <w:rPr>
                <w:rFonts w:eastAsia="Calibri" w:cs="Calibri"/>
                <w:b/>
                <w:color w:val="000000"/>
              </w:rPr>
            </w:pPr>
          </w:p>
        </w:tc>
      </w:tr>
      <w:tr w:rsidR="00490F20" w:rsidRPr="00490F20" w:rsidTr="00F2330B">
        <w:tc>
          <w:tcPr>
            <w:tcW w:w="6586" w:type="dxa"/>
          </w:tcPr>
          <w:p w:rsidR="00490F20" w:rsidRPr="00490F20" w:rsidRDefault="00490F20" w:rsidP="00490F20">
            <w:pPr>
              <w:contextualSpacing/>
              <w:rPr>
                <w:rFonts w:eastAsia="Calibri" w:cs="Times New Roman"/>
              </w:rPr>
            </w:pPr>
            <w:r w:rsidRPr="00490F20">
              <w:rPr>
                <w:rFonts w:eastAsia="Calibri" w:cs="Times New Roman"/>
              </w:rPr>
              <w:t>T1 kannustaa oppilasta toimimaan erilaisissa vuorovaikutustilanteissa</w:t>
            </w:r>
          </w:p>
        </w:tc>
        <w:tc>
          <w:tcPr>
            <w:tcW w:w="1436" w:type="dxa"/>
          </w:tcPr>
          <w:p w:rsidR="00490F20" w:rsidRPr="00490F20" w:rsidRDefault="00490F20" w:rsidP="00490F20">
            <w:pPr>
              <w:spacing w:after="0" w:line="240" w:lineRule="auto"/>
            </w:pPr>
            <w:r w:rsidRPr="00490F20">
              <w:t>S1</w:t>
            </w:r>
          </w:p>
        </w:tc>
        <w:tc>
          <w:tcPr>
            <w:tcW w:w="1725" w:type="dxa"/>
          </w:tcPr>
          <w:p w:rsidR="00490F20" w:rsidRPr="00490F20" w:rsidRDefault="00490F20" w:rsidP="00490F20">
            <w:pPr>
              <w:autoSpaceDE w:val="0"/>
              <w:autoSpaceDN w:val="0"/>
              <w:adjustRightInd w:val="0"/>
              <w:spacing w:after="0" w:line="240" w:lineRule="auto"/>
              <w:rPr>
                <w:rFonts w:eastAsia="Calibri" w:cs="Calibri"/>
              </w:rPr>
            </w:pPr>
            <w:r w:rsidRPr="00490F20">
              <w:rPr>
                <w:rFonts w:eastAsia="Calibri" w:cs="Calibri"/>
              </w:rPr>
              <w:t>L2</w:t>
            </w:r>
          </w:p>
        </w:tc>
      </w:tr>
      <w:tr w:rsidR="00490F20" w:rsidRPr="00490F20" w:rsidTr="00F2330B">
        <w:tc>
          <w:tcPr>
            <w:tcW w:w="6586" w:type="dxa"/>
          </w:tcPr>
          <w:p w:rsidR="00490F20" w:rsidRPr="00490F20" w:rsidRDefault="00490F20" w:rsidP="00490F20">
            <w:pPr>
              <w:contextualSpacing/>
              <w:rPr>
                <w:rFonts w:eastAsia="Calibri" w:cs="Times New Roman"/>
              </w:rPr>
            </w:pPr>
            <w:r w:rsidRPr="00490F20">
              <w:rPr>
                <w:rFonts w:eastAsia="Calibri" w:cs="Times New Roman"/>
              </w:rPr>
              <w:t>T2 kannustaa oppilasta erilaisten ilmaisukeinojen käyttöön</w:t>
            </w:r>
            <w:r w:rsidRPr="00490F20">
              <w:t>, myös</w:t>
            </w:r>
            <w:r w:rsidRPr="00490F20">
              <w:rPr>
                <w:rFonts w:eastAsia="Calibri" w:cs="Times New Roman"/>
              </w:rPr>
              <w:t xml:space="preserve"> ryhmä- ja vuorovaikutustilanteissa </w:t>
            </w:r>
          </w:p>
        </w:tc>
        <w:tc>
          <w:tcPr>
            <w:tcW w:w="1436" w:type="dxa"/>
          </w:tcPr>
          <w:p w:rsidR="00490F20" w:rsidRPr="00490F20" w:rsidRDefault="00490F20" w:rsidP="00490F20">
            <w:pPr>
              <w:spacing w:after="0" w:line="240" w:lineRule="auto"/>
            </w:pPr>
            <w:r w:rsidRPr="00490F20">
              <w:t>S1</w:t>
            </w: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L2</w:t>
            </w:r>
          </w:p>
        </w:tc>
      </w:tr>
      <w:tr w:rsidR="00490F20" w:rsidRPr="00490F20" w:rsidTr="00F2330B">
        <w:tc>
          <w:tcPr>
            <w:tcW w:w="6586" w:type="dxa"/>
          </w:tcPr>
          <w:p w:rsidR="00490F20" w:rsidRPr="00490F20" w:rsidRDefault="00490F20" w:rsidP="00490F20">
            <w:pPr>
              <w:contextualSpacing/>
              <w:rPr>
                <w:rFonts w:eastAsia="Calibri" w:cs="Times New Roman"/>
              </w:rPr>
            </w:pPr>
            <w:r w:rsidRPr="00490F20">
              <w:rPr>
                <w:rFonts w:eastAsia="Calibri" w:cs="Times New Roman"/>
              </w:rPr>
              <w:t xml:space="preserve">T3 ohjata oppilasta arvioimaan omaa toimintaansa ja vastaanottamaan sekä antamaan palautetta </w:t>
            </w:r>
            <w:r w:rsidRPr="00490F20">
              <w:rPr>
                <w:rFonts w:eastAsia="Calibri" w:cs="Times New Roman"/>
                <w:strike/>
              </w:rPr>
              <w:t>siitä</w:t>
            </w:r>
            <w:r w:rsidRPr="00490F20">
              <w:rPr>
                <w:rFonts w:eastAsia="Calibri" w:cs="Times New Roman"/>
              </w:rPr>
              <w:t xml:space="preserve"> </w:t>
            </w:r>
          </w:p>
        </w:tc>
        <w:tc>
          <w:tcPr>
            <w:tcW w:w="1436" w:type="dxa"/>
          </w:tcPr>
          <w:p w:rsidR="00490F20" w:rsidRPr="00490F20" w:rsidRDefault="00490F20" w:rsidP="00490F20">
            <w:pPr>
              <w:spacing w:after="0" w:line="240" w:lineRule="auto"/>
            </w:pPr>
            <w:r w:rsidRPr="00490F20">
              <w:t>S1</w:t>
            </w: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w:t>
            </w:r>
          </w:p>
        </w:tc>
      </w:tr>
      <w:tr w:rsidR="00490F20" w:rsidRPr="00490F20" w:rsidTr="00F2330B">
        <w:tc>
          <w:tcPr>
            <w:tcW w:w="6586" w:type="dxa"/>
          </w:tcPr>
          <w:p w:rsidR="00490F20" w:rsidRPr="00490F20" w:rsidRDefault="00490F20" w:rsidP="00490F20">
            <w:pPr>
              <w:spacing w:after="0" w:line="240" w:lineRule="auto"/>
              <w:rPr>
                <w:b/>
              </w:rPr>
            </w:pPr>
            <w:r w:rsidRPr="00490F20">
              <w:rPr>
                <w:b/>
              </w:rPr>
              <w:t>Tekstien tulkitseminen</w:t>
            </w:r>
          </w:p>
        </w:tc>
        <w:tc>
          <w:tcPr>
            <w:tcW w:w="1436" w:type="dxa"/>
          </w:tcPr>
          <w:p w:rsidR="00490F20" w:rsidRPr="00490F20" w:rsidRDefault="00490F20" w:rsidP="00490F20">
            <w:pPr>
              <w:spacing w:after="0" w:line="240" w:lineRule="auto"/>
            </w:pP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p>
        </w:tc>
      </w:tr>
      <w:tr w:rsidR="00490F20" w:rsidRPr="00490F20" w:rsidTr="00F2330B">
        <w:tc>
          <w:tcPr>
            <w:tcW w:w="6586" w:type="dxa"/>
          </w:tcPr>
          <w:p w:rsidR="00490F20" w:rsidRPr="00490F20" w:rsidRDefault="00490F20" w:rsidP="00490F20">
            <w:pPr>
              <w:contextualSpacing/>
              <w:rPr>
                <w:rFonts w:eastAsia="Calibri" w:cs="Times New Roman"/>
              </w:rPr>
            </w:pPr>
            <w:r w:rsidRPr="00490F20">
              <w:rPr>
                <w:rFonts w:eastAsia="Calibri" w:cs="Times New Roman"/>
              </w:rPr>
              <w:t>T4 innostaa oppilasta omaehtoiseen lukemiseen ja omakielisten tekstien käyttöön kielitaidon mukaan</w:t>
            </w:r>
          </w:p>
        </w:tc>
        <w:tc>
          <w:tcPr>
            <w:tcW w:w="1436" w:type="dxa"/>
          </w:tcPr>
          <w:p w:rsidR="00490F20" w:rsidRPr="00490F20" w:rsidRDefault="00490F20" w:rsidP="00490F20">
            <w:pPr>
              <w:spacing w:after="0" w:line="240" w:lineRule="auto"/>
            </w:pPr>
            <w:r w:rsidRPr="00490F20">
              <w:t>S2</w:t>
            </w: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L4, L5</w:t>
            </w:r>
          </w:p>
        </w:tc>
      </w:tr>
      <w:tr w:rsidR="00490F20" w:rsidRPr="00490F20" w:rsidTr="00F2330B">
        <w:tc>
          <w:tcPr>
            <w:tcW w:w="6586" w:type="dxa"/>
          </w:tcPr>
          <w:p w:rsidR="00490F20" w:rsidRPr="00490F20" w:rsidRDefault="00490F20" w:rsidP="00490F20">
            <w:pPr>
              <w:contextualSpacing/>
              <w:rPr>
                <w:rFonts w:eastAsia="Calibri" w:cs="Times New Roman"/>
              </w:rPr>
            </w:pPr>
            <w:r w:rsidRPr="00490F20">
              <w:rPr>
                <w:rFonts w:eastAsia="Calibri" w:cs="Times New Roman"/>
              </w:rPr>
              <w:t xml:space="preserve">T5 ohjata oppilasta edistämään peruslukutaidon sujuvoitumista sekä tekstien ymmärtämisen taitoja ja lukemisen strategiataitoja </w:t>
            </w:r>
          </w:p>
        </w:tc>
        <w:tc>
          <w:tcPr>
            <w:tcW w:w="1436" w:type="dxa"/>
          </w:tcPr>
          <w:p w:rsidR="00490F20" w:rsidRPr="00490F20" w:rsidRDefault="00490F20" w:rsidP="00490F20">
            <w:pPr>
              <w:spacing w:after="0" w:line="240" w:lineRule="auto"/>
            </w:pPr>
            <w:r w:rsidRPr="00490F20">
              <w:t>S2</w:t>
            </w: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L4, L5</w:t>
            </w:r>
          </w:p>
        </w:tc>
      </w:tr>
      <w:tr w:rsidR="00490F20" w:rsidRPr="00490F20" w:rsidTr="00F2330B">
        <w:tc>
          <w:tcPr>
            <w:tcW w:w="6586" w:type="dxa"/>
          </w:tcPr>
          <w:p w:rsidR="00490F20" w:rsidRPr="00490F20" w:rsidRDefault="00490F20" w:rsidP="00490F20">
            <w:pPr>
              <w:contextualSpacing/>
              <w:rPr>
                <w:rFonts w:eastAsia="Calibri" w:cs="Times New Roman"/>
              </w:rPr>
            </w:pPr>
            <w:r w:rsidRPr="00490F20">
              <w:rPr>
                <w:rFonts w:eastAsia="Calibri" w:cs="Times New Roman"/>
              </w:rPr>
              <w:t>T6 ohjata oppilaita käyttämään lukutaitoaan ja tekstejä elämysten saamiseksi, tiedon hankkimiseksi ja arvioimiseksi sekä keskustelemaan teksteistä</w:t>
            </w:r>
          </w:p>
        </w:tc>
        <w:tc>
          <w:tcPr>
            <w:tcW w:w="1436" w:type="dxa"/>
          </w:tcPr>
          <w:p w:rsidR="00490F20" w:rsidRPr="00490F20" w:rsidRDefault="00490F20" w:rsidP="00490F20">
            <w:pPr>
              <w:spacing w:after="0" w:line="240" w:lineRule="auto"/>
            </w:pPr>
            <w:r w:rsidRPr="00490F20">
              <w:t>S2</w:t>
            </w: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L2, L4</w:t>
            </w:r>
          </w:p>
        </w:tc>
      </w:tr>
      <w:tr w:rsidR="00490F20" w:rsidRPr="00490F20" w:rsidTr="00F2330B">
        <w:tc>
          <w:tcPr>
            <w:tcW w:w="6586" w:type="dxa"/>
          </w:tcPr>
          <w:p w:rsidR="00490F20" w:rsidRPr="00490F20" w:rsidRDefault="00490F20" w:rsidP="00490F20">
            <w:pPr>
              <w:spacing w:after="0" w:line="240" w:lineRule="auto"/>
              <w:rPr>
                <w:b/>
              </w:rPr>
            </w:pPr>
            <w:r w:rsidRPr="00490F20">
              <w:rPr>
                <w:b/>
              </w:rPr>
              <w:t>Tekstien tuottaminen</w:t>
            </w:r>
          </w:p>
        </w:tc>
        <w:tc>
          <w:tcPr>
            <w:tcW w:w="1436" w:type="dxa"/>
          </w:tcPr>
          <w:p w:rsidR="00490F20" w:rsidRPr="00490F20" w:rsidRDefault="00490F20" w:rsidP="00490F20">
            <w:pPr>
              <w:spacing w:after="0" w:line="240" w:lineRule="auto"/>
            </w:pP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p>
        </w:tc>
      </w:tr>
      <w:tr w:rsidR="00490F20" w:rsidRPr="00490F20" w:rsidTr="00F2330B">
        <w:tc>
          <w:tcPr>
            <w:tcW w:w="6586" w:type="dxa"/>
          </w:tcPr>
          <w:p w:rsidR="00490F20" w:rsidRPr="00490F20" w:rsidRDefault="00490F20" w:rsidP="00490F20">
            <w:pPr>
              <w:contextualSpacing/>
              <w:rPr>
                <w:rFonts w:eastAsia="Calibri" w:cs="Times New Roman"/>
              </w:rPr>
            </w:pPr>
            <w:r w:rsidRPr="00490F20">
              <w:t>T7 auttaa oppilasta kehittämään ilmaisuaan sekä positiivista suhtautumista kirjoittamiseen kielitaidon mukaan</w:t>
            </w:r>
          </w:p>
        </w:tc>
        <w:tc>
          <w:tcPr>
            <w:tcW w:w="1436" w:type="dxa"/>
          </w:tcPr>
          <w:p w:rsidR="00490F20" w:rsidRPr="00490F20" w:rsidRDefault="00490F20" w:rsidP="00490F20">
            <w:pPr>
              <w:spacing w:after="0" w:line="240" w:lineRule="auto"/>
            </w:pPr>
            <w:r w:rsidRPr="00490F20">
              <w:t>S3</w:t>
            </w: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L2</w:t>
            </w:r>
          </w:p>
        </w:tc>
      </w:tr>
      <w:tr w:rsidR="00490F20" w:rsidRPr="00490F20" w:rsidTr="00F2330B">
        <w:tc>
          <w:tcPr>
            <w:tcW w:w="6586" w:type="dxa"/>
          </w:tcPr>
          <w:p w:rsidR="00490F20" w:rsidRPr="00490F20" w:rsidRDefault="00490F20" w:rsidP="00490F20">
            <w:pPr>
              <w:contextualSpacing/>
              <w:rPr>
                <w:rFonts w:eastAsia="Calibri" w:cs="Times New Roman"/>
              </w:rPr>
            </w:pPr>
            <w:r w:rsidRPr="00490F20">
              <w:rPr>
                <w:rFonts w:eastAsia="Calibri" w:cs="Times New Roman"/>
              </w:rPr>
              <w:t xml:space="preserve">T8 kannustaa oppilasta harjoittelemaan ja sujuvoittamaan kirjoittamisen </w:t>
            </w:r>
            <w:r w:rsidRPr="00490F20">
              <w:rPr>
                <w:rFonts w:ascii="Calibri" w:eastAsia="Calibri" w:hAnsi="Calibri" w:cs="Times New Roman"/>
              </w:rPr>
              <w:t xml:space="preserve">perustaitoja </w:t>
            </w:r>
            <w:r w:rsidRPr="00490F20">
              <w:rPr>
                <w:rFonts w:eastAsia="Calibri" w:cs="Times New Roman"/>
              </w:rPr>
              <w:t xml:space="preserve">sekä tekstien tuottamisen taitoa </w:t>
            </w:r>
          </w:p>
        </w:tc>
        <w:tc>
          <w:tcPr>
            <w:tcW w:w="1436" w:type="dxa"/>
          </w:tcPr>
          <w:p w:rsidR="00490F20" w:rsidRPr="00490F20" w:rsidRDefault="00490F20" w:rsidP="00490F20">
            <w:pPr>
              <w:spacing w:after="0" w:line="240" w:lineRule="auto"/>
            </w:pPr>
            <w:r w:rsidRPr="00490F20">
              <w:t>S3</w:t>
            </w: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L2, L5</w:t>
            </w:r>
          </w:p>
        </w:tc>
      </w:tr>
      <w:tr w:rsidR="00490F20" w:rsidRPr="00490F20" w:rsidTr="00F2330B">
        <w:tc>
          <w:tcPr>
            <w:tcW w:w="6586" w:type="dxa"/>
          </w:tcPr>
          <w:p w:rsidR="00490F20" w:rsidRPr="00490F20" w:rsidRDefault="00490F20" w:rsidP="00490F20">
            <w:pPr>
              <w:contextualSpacing/>
              <w:rPr>
                <w:rFonts w:eastAsia="Calibri" w:cs="Times New Roman"/>
                <w:b/>
              </w:rPr>
            </w:pPr>
            <w:r w:rsidRPr="00490F20">
              <w:rPr>
                <w:rFonts w:eastAsia="Calibri" w:cs="Times New Roman"/>
              </w:rPr>
              <w:t>T9 innostaa oppilasta edistämään ajatusten ja kokemusten ilmaisemista asiateksteissä ja kaunokirjallisissa teksteissä</w:t>
            </w:r>
          </w:p>
        </w:tc>
        <w:tc>
          <w:tcPr>
            <w:tcW w:w="1436" w:type="dxa"/>
          </w:tcPr>
          <w:p w:rsidR="00490F20" w:rsidRPr="00490F20" w:rsidRDefault="00490F20" w:rsidP="00490F20">
            <w:pPr>
              <w:spacing w:after="0" w:line="240" w:lineRule="auto"/>
            </w:pPr>
            <w:r w:rsidRPr="00490F20">
              <w:t>S3</w:t>
            </w: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L2</w:t>
            </w:r>
          </w:p>
        </w:tc>
      </w:tr>
      <w:tr w:rsidR="00490F20" w:rsidRPr="00490F20" w:rsidTr="00F2330B">
        <w:tc>
          <w:tcPr>
            <w:tcW w:w="6586" w:type="dxa"/>
          </w:tcPr>
          <w:p w:rsidR="00490F20" w:rsidRPr="00490F20" w:rsidRDefault="00490F20" w:rsidP="00490F20">
            <w:pPr>
              <w:spacing w:after="0" w:line="240" w:lineRule="auto"/>
              <w:rPr>
                <w:b/>
              </w:rPr>
            </w:pPr>
            <w:r w:rsidRPr="00490F20">
              <w:rPr>
                <w:b/>
              </w:rPr>
              <w:t xml:space="preserve"> Kielen, kirjallisuuden ja kulttuurin ymmärtäminen</w:t>
            </w:r>
          </w:p>
        </w:tc>
        <w:tc>
          <w:tcPr>
            <w:tcW w:w="1436" w:type="dxa"/>
          </w:tcPr>
          <w:p w:rsidR="00490F20" w:rsidRPr="00490F20" w:rsidRDefault="00490F20" w:rsidP="00490F20">
            <w:pPr>
              <w:spacing w:after="0" w:line="240" w:lineRule="auto"/>
            </w:pP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p>
        </w:tc>
      </w:tr>
      <w:tr w:rsidR="00490F20" w:rsidRPr="00490F20" w:rsidTr="00F2330B">
        <w:tc>
          <w:tcPr>
            <w:tcW w:w="6586" w:type="dxa"/>
          </w:tcPr>
          <w:p w:rsidR="00490F20" w:rsidRPr="00490F20" w:rsidRDefault="00490F20" w:rsidP="00490F20">
            <w:pPr>
              <w:contextualSpacing/>
              <w:rPr>
                <w:rFonts w:eastAsia="Calibri" w:cs="Times New Roman"/>
              </w:rPr>
            </w:pPr>
            <w:r w:rsidRPr="00490F20">
              <w:rPr>
                <w:rFonts w:eastAsia="Calibri" w:cs="Times New Roman"/>
              </w:rPr>
              <w:lastRenderedPageBreak/>
              <w:t>T10 auttaa oppilasta ymmärtämään kielellistä ja kulttuurista identiteettiä sekä pohtimaan äidinkielen merkitystä</w:t>
            </w:r>
          </w:p>
        </w:tc>
        <w:tc>
          <w:tcPr>
            <w:tcW w:w="1436" w:type="dxa"/>
          </w:tcPr>
          <w:p w:rsidR="00490F20" w:rsidRPr="00490F20" w:rsidRDefault="00490F20" w:rsidP="00490F20">
            <w:pPr>
              <w:spacing w:after="0" w:line="240" w:lineRule="auto"/>
            </w:pPr>
            <w:r w:rsidRPr="00490F20">
              <w:t>S4</w:t>
            </w: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L2</w:t>
            </w:r>
          </w:p>
        </w:tc>
      </w:tr>
      <w:tr w:rsidR="00490F20" w:rsidRPr="00490F20" w:rsidTr="00F2330B">
        <w:tc>
          <w:tcPr>
            <w:tcW w:w="6586" w:type="dxa"/>
          </w:tcPr>
          <w:p w:rsidR="00490F20" w:rsidRPr="00490F20" w:rsidRDefault="00490F20" w:rsidP="00490F20">
            <w:pPr>
              <w:contextualSpacing/>
              <w:rPr>
                <w:rFonts w:eastAsia="Calibri" w:cs="Times New Roman"/>
              </w:rPr>
            </w:pPr>
            <w:r w:rsidRPr="00490F20">
              <w:rPr>
                <w:rFonts w:eastAsia="Calibri" w:cs="Times New Roman"/>
              </w:rPr>
              <w:t>T11 ohjata oppilasta tutustumaan keskeisimpiin rakenteisiin</w:t>
            </w:r>
          </w:p>
        </w:tc>
        <w:tc>
          <w:tcPr>
            <w:tcW w:w="1436" w:type="dxa"/>
          </w:tcPr>
          <w:p w:rsidR="00490F20" w:rsidRPr="00490F20" w:rsidRDefault="00490F20" w:rsidP="00490F20">
            <w:pPr>
              <w:spacing w:after="0" w:line="240" w:lineRule="auto"/>
            </w:pPr>
            <w:r w:rsidRPr="00490F20">
              <w:t>S4</w:t>
            </w: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L2</w:t>
            </w:r>
          </w:p>
        </w:tc>
      </w:tr>
      <w:tr w:rsidR="00490F20" w:rsidRPr="00490F20" w:rsidTr="00F2330B">
        <w:tc>
          <w:tcPr>
            <w:tcW w:w="6586" w:type="dxa"/>
          </w:tcPr>
          <w:p w:rsidR="00490F20" w:rsidRPr="00490F20" w:rsidRDefault="00490F20" w:rsidP="00490F20">
            <w:pPr>
              <w:spacing w:after="0" w:line="240" w:lineRule="auto"/>
              <w:rPr>
                <w:b/>
              </w:rPr>
            </w:pPr>
            <w:r w:rsidRPr="00490F20">
              <w:rPr>
                <w:b/>
              </w:rPr>
              <w:t>Kielen käyttö kaiken oppimisen tukena</w:t>
            </w:r>
          </w:p>
        </w:tc>
        <w:tc>
          <w:tcPr>
            <w:tcW w:w="1436" w:type="dxa"/>
          </w:tcPr>
          <w:p w:rsidR="00490F20" w:rsidRPr="00490F20" w:rsidRDefault="00490F20" w:rsidP="00490F20">
            <w:pPr>
              <w:spacing w:after="0" w:line="240" w:lineRule="auto"/>
            </w:pP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p>
        </w:tc>
      </w:tr>
      <w:tr w:rsidR="00490F20" w:rsidRPr="00490F20" w:rsidTr="00F2330B">
        <w:tc>
          <w:tcPr>
            <w:tcW w:w="6586" w:type="dxa"/>
          </w:tcPr>
          <w:p w:rsidR="00490F20" w:rsidRPr="00490F20" w:rsidRDefault="00490F20" w:rsidP="00490F20">
            <w:pPr>
              <w:contextualSpacing/>
              <w:rPr>
                <w:rFonts w:eastAsia="Calibri" w:cs="Times New Roman"/>
              </w:rPr>
            </w:pPr>
            <w:r w:rsidRPr="00490F20">
              <w:rPr>
                <w:rFonts w:eastAsia="Calibri" w:cs="Times New Roman"/>
              </w:rPr>
              <w:t xml:space="preserve">T12 ohjata oppilasta hyödyntämään oman äidinkielen taitoa kaikessa oppimisessa ja kehittämään eri tiedonalojen kieltä </w:t>
            </w:r>
          </w:p>
        </w:tc>
        <w:tc>
          <w:tcPr>
            <w:tcW w:w="1436" w:type="dxa"/>
          </w:tcPr>
          <w:p w:rsidR="00490F20" w:rsidRPr="00490F20" w:rsidRDefault="00490F20" w:rsidP="00490F20">
            <w:pPr>
              <w:spacing w:after="0" w:line="240" w:lineRule="auto"/>
            </w:pPr>
            <w:r w:rsidRPr="00490F20">
              <w:t>S5</w:t>
            </w: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L4</w:t>
            </w:r>
          </w:p>
        </w:tc>
      </w:tr>
      <w:tr w:rsidR="00490F20" w:rsidRPr="00490F20" w:rsidTr="00F2330B">
        <w:tc>
          <w:tcPr>
            <w:tcW w:w="6586" w:type="dxa"/>
          </w:tcPr>
          <w:p w:rsidR="00490F20" w:rsidRPr="00490F20" w:rsidRDefault="00490F20" w:rsidP="00490F20">
            <w:pPr>
              <w:contextualSpacing/>
              <w:rPr>
                <w:rFonts w:eastAsia="Calibri" w:cs="Times New Roman"/>
              </w:rPr>
            </w:pPr>
            <w:r w:rsidRPr="00490F20">
              <w:rPr>
                <w:rFonts w:eastAsia="Calibri" w:cs="Times New Roman"/>
              </w:rPr>
              <w:t>T13 tarjota oppilaalle välineitä omakielisen tiedon etsimiseen, pohtimiseen ja arviointiin sekä tukea oppilasta omaksumaan itseohjautuva tapa opiskella omaa äidinkieltään</w:t>
            </w:r>
          </w:p>
        </w:tc>
        <w:tc>
          <w:tcPr>
            <w:tcW w:w="1436" w:type="dxa"/>
          </w:tcPr>
          <w:p w:rsidR="00490F20" w:rsidRPr="00490F20" w:rsidRDefault="00490F20" w:rsidP="00490F20">
            <w:pPr>
              <w:spacing w:after="0" w:line="240" w:lineRule="auto"/>
            </w:pPr>
            <w:r w:rsidRPr="00490F20">
              <w:t>S5</w:t>
            </w:r>
          </w:p>
        </w:tc>
        <w:tc>
          <w:tcPr>
            <w:tcW w:w="1725" w:type="dxa"/>
          </w:tcPr>
          <w:p w:rsidR="00490F20" w:rsidRPr="00490F20" w:rsidRDefault="00490F20" w:rsidP="00490F20">
            <w:pPr>
              <w:autoSpaceDE w:val="0"/>
              <w:autoSpaceDN w:val="0"/>
              <w:adjustRightInd w:val="0"/>
              <w:spacing w:after="0" w:line="240" w:lineRule="auto"/>
              <w:rPr>
                <w:rFonts w:eastAsia="Calibri" w:cs="Calibri"/>
                <w:color w:val="000000"/>
              </w:rPr>
            </w:pPr>
            <w:r w:rsidRPr="00490F20">
              <w:rPr>
                <w:rFonts w:eastAsia="Calibri" w:cs="Calibri"/>
                <w:color w:val="000000"/>
              </w:rPr>
              <w:t>L1, L4, L5</w:t>
            </w:r>
          </w:p>
        </w:tc>
      </w:tr>
    </w:tbl>
    <w:p w:rsidR="00490F20" w:rsidRPr="00490F20" w:rsidRDefault="00490F20" w:rsidP="00490F20">
      <w:pPr>
        <w:autoSpaceDE w:val="0"/>
        <w:autoSpaceDN w:val="0"/>
        <w:adjustRightInd w:val="0"/>
        <w:spacing w:after="0" w:line="240" w:lineRule="auto"/>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b/>
          <w:color w:val="000000"/>
        </w:rPr>
      </w:pPr>
      <w:r w:rsidRPr="00490F20">
        <w:rPr>
          <w:rFonts w:eastAsia="Calibri" w:cs="Calibri"/>
          <w:b/>
          <w:color w:val="000000"/>
        </w:rPr>
        <w:t>Oppilaan oman äidinkielen opetuksen tavoitteisiin liittyvät keskeiset sisältöalueet vuosiluokilla 3–6</w:t>
      </w:r>
    </w:p>
    <w:p w:rsidR="00490F20" w:rsidRPr="00490F20" w:rsidRDefault="00490F20" w:rsidP="00490F20">
      <w:pPr>
        <w:autoSpaceDE w:val="0"/>
        <w:autoSpaceDN w:val="0"/>
        <w:adjustRightInd w:val="0"/>
        <w:spacing w:after="0"/>
        <w:jc w:val="both"/>
        <w:rPr>
          <w:rFonts w:eastAsia="Calibri" w:cs="Calibri"/>
          <w:b/>
          <w:color w:val="000000"/>
        </w:rPr>
      </w:pPr>
    </w:p>
    <w:p w:rsidR="00490F20" w:rsidRPr="00490F20" w:rsidRDefault="00490F20" w:rsidP="00490F20">
      <w:pPr>
        <w:jc w:val="both"/>
      </w:pPr>
      <w:r w:rsidRPr="00490F20">
        <w:t xml:space="preserve">Oppilaan oman äidinkielen </w:t>
      </w:r>
      <w:r w:rsidRPr="00490F20">
        <w:rPr>
          <w:color w:val="000000"/>
        </w:rPr>
        <w:t>kieli-, vuorovaikutus- ja tekstitaitojen</w:t>
      </w:r>
      <w:r w:rsidRPr="00490F20">
        <w:t xml:space="preserve"> oppiminen tapahtuu kielenkäyttötilanteissa sekä monipuolisessa työskentelyssä kielen avulla. Sisällöt valitaan siten, että oppilaat voivat laajentaa omaan kieleen</w:t>
      </w:r>
      <w:r w:rsidRPr="00490F20">
        <w:rPr>
          <w:color w:val="000000"/>
        </w:rPr>
        <w:t xml:space="preserve">, kirjallisuuteen ja muuhun kulttuuriin liittyvää osaamistaan </w:t>
      </w:r>
      <w:r w:rsidRPr="00490F20">
        <w:t>monipuolisesti. Sisällöt tukevat tavoitteiden saavuttamista ja hyödyntävät sekä oppilaiden kokemuksia että paikallisia mahdollisuuksia. Sisältöalueista muodostetaan kokonaisuuksia eri vuosiluokille.</w:t>
      </w:r>
    </w:p>
    <w:p w:rsidR="00490F20" w:rsidRPr="00490F20" w:rsidRDefault="00490F20" w:rsidP="00490F20">
      <w:pPr>
        <w:autoSpaceDE w:val="0"/>
        <w:autoSpaceDN w:val="0"/>
        <w:adjustRightInd w:val="0"/>
        <w:spacing w:after="0"/>
        <w:jc w:val="both"/>
        <w:rPr>
          <w:rFonts w:eastAsia="Calibri" w:cs="Calibri"/>
          <w:color w:val="000000"/>
          <w:shd w:val="clear" w:color="auto" w:fill="FFFFFF"/>
        </w:rPr>
      </w:pPr>
      <w:r w:rsidRPr="00490F20">
        <w:rPr>
          <w:rFonts w:eastAsia="Calibri" w:cs="Calibri"/>
          <w:b/>
          <w:color w:val="000000"/>
        </w:rPr>
        <w:t xml:space="preserve">S1 Vuorovaikutustilanteissa toimiminen: </w:t>
      </w:r>
      <w:r w:rsidRPr="00490F20">
        <w:rPr>
          <w:rFonts w:eastAsia="Calibri" w:cs="Calibri"/>
          <w:color w:val="000000"/>
          <w:shd w:val="clear" w:color="auto" w:fill="FFFFFF"/>
        </w:rPr>
        <w:t>Harjoitellaan yhteistyötaitoja, kuten kuuntelemista ja aloitteiden tekemistä sekä tehdään esityksiä hyödyntämällä omakielisen lähiympäristön ja median mahdollisuuksia. Harjoitellaan oman toiminnan arviointia ja palautteen vastaanottamista.</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S2 Tekstien tulkitseminen</w:t>
      </w:r>
      <w:r w:rsidRPr="00490F20">
        <w:rPr>
          <w:rFonts w:eastAsia="Calibri" w:cs="Calibri"/>
          <w:color w:val="000000"/>
        </w:rPr>
        <w:t>: Työskennellään monipuolisesti erilaisten tekstien kanssa niin, että oppilaiden suhde omakieliseen tekstimaailmaan vahvistuu. Syvennetään lukemisen ja tekstien tulkinnan taitoa tutustumalla erilaisiin suullisiin ja kirjallisiin teksteihin, erityisesti kertoviin, kuvaaviin ja yksinkertaisiin kantaa ottaviin teksteihin. Harjoitellaan tekstin ymmärtämisen strategioita, muun muassa kysymistä, silmäilyä ja tiivistämistä. Keskustellaan teksteistä, jaetaan lukukokemuksia ja syvennetään tuntemusta siitä, miten erilaiset tekstit rakentuvat. Kartutetaan sana- ja ilmaisuvarantoa.</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S3 Tekstien tuottaminen</w:t>
      </w:r>
      <w:r w:rsidRPr="00490F20">
        <w:rPr>
          <w:rFonts w:eastAsia="Calibri" w:cs="Calibri"/>
          <w:color w:val="000000"/>
        </w:rPr>
        <w:t xml:space="preserve">: Harjoitellaan kirjoittamisprosessin vaiheita sekä tekstin rakennetta. Harjoitellaan </w:t>
      </w:r>
      <w:r w:rsidRPr="00490F20">
        <w:rPr>
          <w:rFonts w:ascii="Calibri" w:eastAsia="Calibri" w:hAnsi="Calibri" w:cs="Calibri"/>
          <w:color w:val="000000"/>
        </w:rPr>
        <w:t>käsinkirjoittamista ja näppäintaitoja</w:t>
      </w:r>
      <w:r w:rsidRPr="00490F20">
        <w:rPr>
          <w:rFonts w:eastAsia="Calibri" w:cs="Calibri"/>
          <w:color w:val="000000"/>
        </w:rPr>
        <w:t xml:space="preserve"> sekä oman kielen oikeinkirjoituksen erityispiirteitä ja niiden käyttöä omassa tekstissä. Kirjoitetaan yksin ja yhdessä tekstejä sekä keskustellaan ja annetaan palautetta niistä.</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 xml:space="preserve">S4 </w:t>
      </w:r>
      <w:r w:rsidRPr="00490F20">
        <w:rPr>
          <w:b/>
        </w:rPr>
        <w:t>Kielen, kirjallisuuden ja kulttuurin ymmärtäminen</w:t>
      </w:r>
      <w:r w:rsidRPr="00490F20">
        <w:rPr>
          <w:rFonts w:eastAsia="Calibri" w:cs="Calibri"/>
          <w:color w:val="000000"/>
        </w:rPr>
        <w:t>: Ohjataan pohtimaan kulttuurisen identiteetin muodostumista sekä oman äidinkielen käyttöä kotona, koulussa ja lähiympäristössä. Tutustutaan oman äidinkielen keskeisimpiin rakenteisiin.</w:t>
      </w:r>
    </w:p>
    <w:p w:rsidR="00490F20" w:rsidRPr="00490F20" w:rsidRDefault="00490F20" w:rsidP="00490F20">
      <w:pPr>
        <w:autoSpaceDE w:val="0"/>
        <w:autoSpaceDN w:val="0"/>
        <w:adjustRightInd w:val="0"/>
        <w:spacing w:after="0"/>
        <w:jc w:val="both"/>
        <w:rPr>
          <w:rFonts w:eastAsia="Calibri" w:cs="Calibri"/>
          <w:color w:val="FF0000"/>
        </w:rPr>
      </w:pPr>
    </w:p>
    <w:p w:rsidR="00490F20" w:rsidRPr="00490F20" w:rsidRDefault="00490F20" w:rsidP="00490F20">
      <w:pPr>
        <w:autoSpaceDE w:val="0"/>
        <w:autoSpaceDN w:val="0"/>
        <w:adjustRightInd w:val="0"/>
        <w:spacing w:after="0"/>
        <w:jc w:val="both"/>
        <w:rPr>
          <w:rFonts w:eastAsia="Calibri" w:cs="Calibri"/>
          <w:color w:val="000000"/>
        </w:rPr>
      </w:pPr>
      <w:r w:rsidRPr="00490F20">
        <w:rPr>
          <w:rFonts w:eastAsia="Calibri" w:cs="Calibri"/>
          <w:b/>
          <w:color w:val="000000"/>
        </w:rPr>
        <w:t>S5 Kielen käyttö kaiken oppimisen tukena</w:t>
      </w:r>
      <w:r w:rsidRPr="00490F20">
        <w:rPr>
          <w:rFonts w:eastAsia="Calibri" w:cs="Calibri"/>
          <w:color w:val="000000"/>
        </w:rPr>
        <w:t>: Tutustutaan eri oppiaineiden käsitteisiin ja tekstikäytänteisiin sekä vertaillaan tiedonalojen tekstejä. Harjoitellaan omakielisen tiedon hakua ja median käyttöä. Esitellään ja harjoitellaan erilaisia kielenoppimisen strategioita.</w:t>
      </w:r>
    </w:p>
    <w:p w:rsidR="00490F20" w:rsidRPr="00490F20" w:rsidRDefault="00490F20" w:rsidP="00490F20">
      <w:pPr>
        <w:autoSpaceDE w:val="0"/>
        <w:autoSpaceDN w:val="0"/>
        <w:adjustRightInd w:val="0"/>
        <w:spacing w:after="0"/>
        <w:jc w:val="both"/>
        <w:rPr>
          <w:rFonts w:eastAsia="Calibri" w:cs="Calibri"/>
          <w:color w:val="000000"/>
        </w:rPr>
      </w:pPr>
    </w:p>
    <w:p w:rsidR="00490F20" w:rsidRPr="00490F20" w:rsidRDefault="00490F20" w:rsidP="00490F20">
      <w:pPr>
        <w:jc w:val="both"/>
        <w:rPr>
          <w:b/>
        </w:rPr>
      </w:pPr>
      <w:r w:rsidRPr="00490F20">
        <w:rPr>
          <w:b/>
          <w:color w:val="000000" w:themeColor="text1"/>
        </w:rPr>
        <w:t>Oppilaan oppimisen arviointi vuosiluokilla</w:t>
      </w:r>
      <w:r w:rsidRPr="00490F20">
        <w:rPr>
          <w:b/>
        </w:rPr>
        <w:t xml:space="preserve"> 3–6</w:t>
      </w:r>
    </w:p>
    <w:p w:rsidR="00490F20" w:rsidRPr="00490F20" w:rsidRDefault="00490F20" w:rsidP="00490F20">
      <w:pPr>
        <w:spacing w:after="0"/>
        <w:jc w:val="both"/>
        <w:rPr>
          <w:rFonts w:cs="Arial"/>
          <w:color w:val="000000"/>
          <w:lang w:eastAsia="fi-FI"/>
        </w:rPr>
      </w:pPr>
      <w:r w:rsidRPr="00490F20">
        <w:rPr>
          <w:rFonts w:cs="Arial"/>
          <w:color w:val="000000"/>
          <w:lang w:eastAsia="fi-FI"/>
        </w:rPr>
        <w:lastRenderedPageBreak/>
        <w:t>Arvioinnin tehtävänä on tuottaa tietoa oppilaan oppimisen edistymisestä sekä ohjata ja kannustaa oppilasta. Oppilas saa monipuolista palautetta siitä, miten hänen taitonsa ymmärtää ja käyttää kieltä suullisesti ja kirjallisesti on sujuvoitunut ja miten hänen ilmaisuvarantonsa on monipuolistunut. Arviointipalaute tuottaa tietoa opetuksen suunnittelulle. Arvioinnin avulla oppilas saa tietoa kielitaitonsa vahvuuksista ja edistymisestä sekä itsestään oman äidinkielen oppijana ja taidostaan hyödyntää kielitaitoaan oppimisen tukena.</w:t>
      </w:r>
    </w:p>
    <w:p w:rsidR="00490F20" w:rsidRPr="00490F20" w:rsidRDefault="00490F20" w:rsidP="00490F20">
      <w:pPr>
        <w:spacing w:after="0"/>
        <w:jc w:val="both"/>
        <w:rPr>
          <w:rFonts w:cs="Arial"/>
          <w:color w:val="000000"/>
          <w:lang w:eastAsia="fi-FI"/>
        </w:rPr>
      </w:pPr>
    </w:p>
    <w:p w:rsidR="00490F20" w:rsidRPr="00490F20" w:rsidRDefault="00490F20" w:rsidP="00490F20">
      <w:pPr>
        <w:spacing w:after="0"/>
        <w:jc w:val="both"/>
      </w:pPr>
      <w:r w:rsidRPr="00490F20">
        <w:t xml:space="preserve">Oppilaan oman äidinkielen sanallista arviota tai arvosanaa antaessaan opettaja arvioi oppilaan osaamista suhteessa paikallisessa opetussuunnitelmassa asetettuihin tavoitteisiin. Määritellessään osaamisen tasoa 6. vuosiluokan päättyessä opettaja käyttää valtakunnallista hyvän osaamisen kuvausta. Oppimisen edistymisen kannalta keskeisiä ovat oppilaan oman äidinkielen eri tavoitealueiden perustaidot ja niihin johtavat työskentelyprosessit ja oppimisstrategiat. </w:t>
      </w:r>
    </w:p>
    <w:p w:rsidR="00490F20" w:rsidRPr="00490F20" w:rsidRDefault="00490F20" w:rsidP="00490F20">
      <w:pPr>
        <w:spacing w:after="0"/>
        <w:jc w:val="both"/>
        <w:rPr>
          <w:rFonts w:cs="Arial"/>
          <w:lang w:eastAsia="fi-FI"/>
        </w:rPr>
      </w:pPr>
    </w:p>
    <w:p w:rsidR="00490F20" w:rsidRPr="00490F20" w:rsidRDefault="00490F20" w:rsidP="00490F20">
      <w:pPr>
        <w:jc w:val="both"/>
        <w:rPr>
          <w:b/>
        </w:rPr>
      </w:pPr>
      <w:r w:rsidRPr="00490F20">
        <w:rPr>
          <w:b/>
        </w:rPr>
        <w:t xml:space="preserve">Oppilaan oman äidinkielen hyvän osaamisen (arvosanan kahdeksan) kuvaus 6. vuosiluokan päätteeksi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35"/>
        <w:gridCol w:w="1364"/>
        <w:gridCol w:w="2163"/>
        <w:gridCol w:w="3685"/>
      </w:tblGrid>
      <w:tr w:rsidR="00490F20" w:rsidRPr="00490F20" w:rsidTr="00F2330B">
        <w:trPr>
          <w:trHeight w:val="468"/>
        </w:trPr>
        <w:tc>
          <w:tcPr>
            <w:tcW w:w="2535" w:type="dxa"/>
          </w:tcPr>
          <w:p w:rsidR="00490F20" w:rsidRPr="00490F20" w:rsidRDefault="00490F20" w:rsidP="00490F20">
            <w:pPr>
              <w:spacing w:line="240" w:lineRule="auto"/>
            </w:pPr>
            <w:r w:rsidRPr="00490F20">
              <w:t>Opetuksen tavoite</w:t>
            </w:r>
          </w:p>
        </w:tc>
        <w:tc>
          <w:tcPr>
            <w:tcW w:w="1364" w:type="dxa"/>
          </w:tcPr>
          <w:p w:rsidR="00490F20" w:rsidRPr="00490F20" w:rsidRDefault="00490F20" w:rsidP="00490F20">
            <w:pPr>
              <w:spacing w:line="240" w:lineRule="auto"/>
            </w:pPr>
            <w:r w:rsidRPr="00490F20">
              <w:t>Sisältöalueet</w:t>
            </w:r>
          </w:p>
        </w:tc>
        <w:tc>
          <w:tcPr>
            <w:tcW w:w="2163" w:type="dxa"/>
          </w:tcPr>
          <w:p w:rsidR="00490F20" w:rsidRPr="00490F20" w:rsidRDefault="00490F20" w:rsidP="00490F20">
            <w:pPr>
              <w:spacing w:line="240" w:lineRule="auto"/>
            </w:pPr>
            <w:r w:rsidRPr="00490F20">
              <w:t>Arvioinnin kohteet oppiaineessa</w:t>
            </w:r>
          </w:p>
        </w:tc>
        <w:tc>
          <w:tcPr>
            <w:tcW w:w="3685" w:type="dxa"/>
          </w:tcPr>
          <w:p w:rsidR="00490F20" w:rsidRPr="00490F20" w:rsidRDefault="00490F20" w:rsidP="00490F20">
            <w:pPr>
              <w:spacing w:line="240" w:lineRule="auto"/>
            </w:pPr>
            <w:r w:rsidRPr="00490F20">
              <w:t>Hyvä/arvosanan kahdeksan osaaminen</w:t>
            </w:r>
          </w:p>
        </w:tc>
      </w:tr>
      <w:tr w:rsidR="00490F20" w:rsidRPr="00490F20" w:rsidTr="00F2330B">
        <w:trPr>
          <w:trHeight w:val="468"/>
        </w:trPr>
        <w:tc>
          <w:tcPr>
            <w:tcW w:w="2535" w:type="dxa"/>
          </w:tcPr>
          <w:p w:rsidR="00490F20" w:rsidRPr="00490F20" w:rsidRDefault="00490F20" w:rsidP="00490F20">
            <w:pPr>
              <w:spacing w:line="240" w:lineRule="auto"/>
              <w:rPr>
                <w:b/>
              </w:rPr>
            </w:pPr>
            <w:r w:rsidRPr="00490F20">
              <w:rPr>
                <w:b/>
              </w:rPr>
              <w:t>Vuorovaikutustilanteissa toimiminen</w:t>
            </w:r>
          </w:p>
        </w:tc>
        <w:tc>
          <w:tcPr>
            <w:tcW w:w="1364" w:type="dxa"/>
          </w:tcPr>
          <w:p w:rsidR="00490F20" w:rsidRPr="00490F20" w:rsidRDefault="00490F20" w:rsidP="00490F20">
            <w:pPr>
              <w:spacing w:line="240" w:lineRule="auto"/>
            </w:pPr>
          </w:p>
        </w:tc>
        <w:tc>
          <w:tcPr>
            <w:tcW w:w="2163" w:type="dxa"/>
          </w:tcPr>
          <w:p w:rsidR="00490F20" w:rsidRPr="00490F20" w:rsidRDefault="00490F20" w:rsidP="00490F20">
            <w:pPr>
              <w:spacing w:line="240" w:lineRule="auto"/>
            </w:pPr>
          </w:p>
        </w:tc>
        <w:tc>
          <w:tcPr>
            <w:tcW w:w="3685" w:type="dxa"/>
          </w:tcPr>
          <w:p w:rsidR="00490F20" w:rsidRPr="00490F20" w:rsidRDefault="00490F20" w:rsidP="00490F20">
            <w:pPr>
              <w:spacing w:line="240" w:lineRule="auto"/>
            </w:pPr>
          </w:p>
        </w:tc>
      </w:tr>
      <w:tr w:rsidR="00490F20" w:rsidRPr="00490F20" w:rsidTr="00F2330B">
        <w:tc>
          <w:tcPr>
            <w:tcW w:w="2535" w:type="dxa"/>
          </w:tcPr>
          <w:p w:rsidR="00490F20" w:rsidRPr="00490F20" w:rsidRDefault="00490F20" w:rsidP="00490F20">
            <w:pPr>
              <w:spacing w:after="0" w:line="240" w:lineRule="auto"/>
            </w:pPr>
            <w:r w:rsidRPr="00490F20">
              <w:t>T1 kannustaa oppilasta toimimaan erilaisissa vuorovaikutustilanteissa</w:t>
            </w:r>
          </w:p>
        </w:tc>
        <w:tc>
          <w:tcPr>
            <w:tcW w:w="1364" w:type="dxa"/>
          </w:tcPr>
          <w:p w:rsidR="00490F20" w:rsidRPr="00490F20" w:rsidRDefault="00490F20" w:rsidP="00490F20">
            <w:pPr>
              <w:spacing w:line="240" w:lineRule="auto"/>
            </w:pPr>
            <w:r w:rsidRPr="00490F20">
              <w:t>S1</w:t>
            </w:r>
          </w:p>
        </w:tc>
        <w:tc>
          <w:tcPr>
            <w:tcW w:w="2163" w:type="dxa"/>
          </w:tcPr>
          <w:p w:rsidR="00490F20" w:rsidRPr="00490F20" w:rsidRDefault="00490F20" w:rsidP="00490F20">
            <w:pPr>
              <w:spacing w:line="240" w:lineRule="auto"/>
            </w:pPr>
            <w:r w:rsidRPr="00490F20">
              <w:t>Vuorovaikutustaidot</w:t>
            </w:r>
          </w:p>
        </w:tc>
        <w:tc>
          <w:tcPr>
            <w:tcW w:w="3685" w:type="dxa"/>
          </w:tcPr>
          <w:p w:rsidR="00490F20" w:rsidRPr="00490F20" w:rsidRDefault="00490F20" w:rsidP="00490F20">
            <w:pPr>
              <w:spacing w:after="0" w:line="240" w:lineRule="auto"/>
            </w:pPr>
            <w:r w:rsidRPr="00490F20">
              <w:t xml:space="preserve">Oppilas osallistuu erilaisiin vuorovaikutustilanteisiin. Oppilas kuuntelee ryhmän jäsenten näkemyksiä, ottaa heidät huomioon ja tekee aloitteita vuorovaikutustilanteissa. </w:t>
            </w:r>
          </w:p>
        </w:tc>
      </w:tr>
      <w:tr w:rsidR="00490F20" w:rsidRPr="00490F20" w:rsidTr="00F2330B">
        <w:tc>
          <w:tcPr>
            <w:tcW w:w="2535" w:type="dxa"/>
          </w:tcPr>
          <w:p w:rsidR="00490F20" w:rsidRPr="00490F20" w:rsidRDefault="00490F20" w:rsidP="00490F20">
            <w:pPr>
              <w:spacing w:after="0" w:line="240" w:lineRule="auto"/>
            </w:pPr>
            <w:r w:rsidRPr="00490F20">
              <w:t>T2 kannustaa oppilasta erilaisten ilmaisukeinojen käyttöön, myös ryhmä- ja vuorovaikutustilanteissa</w:t>
            </w:r>
          </w:p>
        </w:tc>
        <w:tc>
          <w:tcPr>
            <w:tcW w:w="1364" w:type="dxa"/>
          </w:tcPr>
          <w:p w:rsidR="00490F20" w:rsidRPr="00490F20" w:rsidRDefault="00490F20" w:rsidP="00490F20">
            <w:pPr>
              <w:spacing w:after="0" w:line="240" w:lineRule="auto"/>
            </w:pPr>
            <w:r w:rsidRPr="00490F20">
              <w:t>S1</w:t>
            </w:r>
          </w:p>
        </w:tc>
        <w:tc>
          <w:tcPr>
            <w:tcW w:w="2163" w:type="dxa"/>
          </w:tcPr>
          <w:p w:rsidR="00490F20" w:rsidRPr="00490F20" w:rsidRDefault="00490F20" w:rsidP="00490F20">
            <w:pPr>
              <w:spacing w:after="0" w:line="240" w:lineRule="auto"/>
            </w:pPr>
            <w:r w:rsidRPr="00490F20">
              <w:t xml:space="preserve">Erilaisten ilmaisukeinojen käyttö </w:t>
            </w:r>
          </w:p>
        </w:tc>
        <w:tc>
          <w:tcPr>
            <w:tcW w:w="3685" w:type="dxa"/>
          </w:tcPr>
          <w:p w:rsidR="00490F20" w:rsidRPr="00490F20" w:rsidRDefault="00490F20" w:rsidP="00490F20">
            <w:pPr>
              <w:spacing w:after="0" w:line="240" w:lineRule="auto"/>
            </w:pPr>
            <w:r w:rsidRPr="00490F20">
              <w:t>Oppilas osaa käyttää erilaisia ilmaisukeinoja.</w:t>
            </w:r>
          </w:p>
        </w:tc>
      </w:tr>
      <w:tr w:rsidR="00490F20" w:rsidRPr="00490F20" w:rsidTr="00F2330B">
        <w:tc>
          <w:tcPr>
            <w:tcW w:w="2535" w:type="dxa"/>
          </w:tcPr>
          <w:p w:rsidR="00490F20" w:rsidRPr="00490F20" w:rsidRDefault="00490F20" w:rsidP="00490F20">
            <w:pPr>
              <w:spacing w:after="0" w:line="240" w:lineRule="auto"/>
            </w:pPr>
            <w:r w:rsidRPr="00490F20">
              <w:t>T3 ohjata oppilasta arvioimaan omaa toimintaansa ja vastaanottamaan sekä antamaan palautetta</w:t>
            </w:r>
          </w:p>
        </w:tc>
        <w:tc>
          <w:tcPr>
            <w:tcW w:w="1364" w:type="dxa"/>
          </w:tcPr>
          <w:p w:rsidR="00490F20" w:rsidRPr="00490F20" w:rsidRDefault="00490F20" w:rsidP="00490F20">
            <w:pPr>
              <w:spacing w:line="240" w:lineRule="auto"/>
            </w:pPr>
            <w:r w:rsidRPr="00490F20">
              <w:t>S1</w:t>
            </w:r>
          </w:p>
        </w:tc>
        <w:tc>
          <w:tcPr>
            <w:tcW w:w="2163" w:type="dxa"/>
          </w:tcPr>
          <w:p w:rsidR="00490F20" w:rsidRPr="00490F20" w:rsidRDefault="00490F20" w:rsidP="00490F20">
            <w:pPr>
              <w:spacing w:line="240" w:lineRule="auto"/>
            </w:pPr>
            <w:r w:rsidRPr="00490F20">
              <w:t xml:space="preserve">Oman toiminnan arvioiminen sekä palautteen vastaanottaminen ja antaminen </w:t>
            </w:r>
          </w:p>
        </w:tc>
        <w:tc>
          <w:tcPr>
            <w:tcW w:w="3685" w:type="dxa"/>
          </w:tcPr>
          <w:p w:rsidR="00490F20" w:rsidRPr="00490F20" w:rsidRDefault="00490F20" w:rsidP="00490F20">
            <w:pPr>
              <w:spacing w:line="240" w:lineRule="auto"/>
            </w:pPr>
            <w:r w:rsidRPr="00490F20">
              <w:t>Oppilas osaa ohjatusti arvioida toimintaansa sekä ottaa vastaan ja antaa palautetta.</w:t>
            </w:r>
          </w:p>
        </w:tc>
      </w:tr>
      <w:tr w:rsidR="00490F20" w:rsidRPr="00490F20" w:rsidTr="00F2330B">
        <w:tc>
          <w:tcPr>
            <w:tcW w:w="2535" w:type="dxa"/>
          </w:tcPr>
          <w:p w:rsidR="00490F20" w:rsidRPr="00490F20" w:rsidRDefault="00490F20" w:rsidP="00490F20">
            <w:pPr>
              <w:spacing w:after="0" w:line="240" w:lineRule="auto"/>
              <w:rPr>
                <w:b/>
              </w:rPr>
            </w:pPr>
            <w:r w:rsidRPr="00490F20">
              <w:rPr>
                <w:b/>
              </w:rPr>
              <w:t>Tekstien tulkitseminen</w:t>
            </w:r>
          </w:p>
        </w:tc>
        <w:tc>
          <w:tcPr>
            <w:tcW w:w="1364" w:type="dxa"/>
          </w:tcPr>
          <w:p w:rsidR="00490F20" w:rsidRPr="00490F20" w:rsidRDefault="00490F20" w:rsidP="00490F20">
            <w:pPr>
              <w:spacing w:line="240" w:lineRule="auto"/>
            </w:pPr>
          </w:p>
        </w:tc>
        <w:tc>
          <w:tcPr>
            <w:tcW w:w="2163" w:type="dxa"/>
          </w:tcPr>
          <w:p w:rsidR="00490F20" w:rsidRPr="00490F20" w:rsidRDefault="00490F20" w:rsidP="00490F20">
            <w:pPr>
              <w:spacing w:line="240" w:lineRule="auto"/>
            </w:pPr>
          </w:p>
        </w:tc>
        <w:tc>
          <w:tcPr>
            <w:tcW w:w="3685" w:type="dxa"/>
          </w:tcPr>
          <w:p w:rsidR="00490F20" w:rsidRPr="00490F20" w:rsidRDefault="00490F20" w:rsidP="00490F20">
            <w:pPr>
              <w:spacing w:line="240" w:lineRule="auto"/>
            </w:pPr>
          </w:p>
        </w:tc>
      </w:tr>
      <w:tr w:rsidR="00490F20" w:rsidRPr="00490F20" w:rsidTr="00F2330B">
        <w:tc>
          <w:tcPr>
            <w:tcW w:w="2535" w:type="dxa"/>
          </w:tcPr>
          <w:p w:rsidR="00490F20" w:rsidRPr="00490F20" w:rsidRDefault="00490F20" w:rsidP="00490F20">
            <w:pPr>
              <w:spacing w:after="0" w:line="240" w:lineRule="auto"/>
            </w:pPr>
            <w:r w:rsidRPr="00490F20">
              <w:t>T4 innostaa oppilasta lukemiseen ja omakielisten tekstien käyttöön kielitaidon mukaan</w:t>
            </w:r>
          </w:p>
        </w:tc>
        <w:tc>
          <w:tcPr>
            <w:tcW w:w="1364" w:type="dxa"/>
          </w:tcPr>
          <w:p w:rsidR="00490F20" w:rsidRPr="00490F20" w:rsidRDefault="00490F20" w:rsidP="00490F20">
            <w:pPr>
              <w:spacing w:line="240" w:lineRule="auto"/>
            </w:pPr>
            <w:r w:rsidRPr="00490F20">
              <w:t>S2</w:t>
            </w:r>
          </w:p>
        </w:tc>
        <w:tc>
          <w:tcPr>
            <w:tcW w:w="2163" w:type="dxa"/>
          </w:tcPr>
          <w:p w:rsidR="00490F20" w:rsidRPr="00490F20" w:rsidRDefault="00490F20" w:rsidP="00490F20">
            <w:pPr>
              <w:spacing w:line="240" w:lineRule="auto"/>
            </w:pPr>
            <w:r w:rsidRPr="00490F20">
              <w:t>Lukeminen ja omakielisten tekstien käyttö</w:t>
            </w:r>
          </w:p>
          <w:p w:rsidR="00490F20" w:rsidRPr="00490F20" w:rsidRDefault="00490F20" w:rsidP="00490F20">
            <w:pPr>
              <w:spacing w:line="240" w:lineRule="auto"/>
            </w:pPr>
          </w:p>
        </w:tc>
        <w:tc>
          <w:tcPr>
            <w:tcW w:w="3685" w:type="dxa"/>
          </w:tcPr>
          <w:p w:rsidR="00490F20" w:rsidRPr="00490F20" w:rsidRDefault="00490F20" w:rsidP="00490F20">
            <w:pPr>
              <w:spacing w:line="240" w:lineRule="auto"/>
              <w:rPr>
                <w:strike/>
              </w:rPr>
            </w:pPr>
            <w:r w:rsidRPr="00490F20">
              <w:t>Oppilas lukee sovitut teokset tai tekstikatkelmat.</w:t>
            </w:r>
          </w:p>
          <w:p w:rsidR="00490F20" w:rsidRPr="00490F20" w:rsidRDefault="00490F20" w:rsidP="00490F20">
            <w:pPr>
              <w:spacing w:line="240" w:lineRule="auto"/>
            </w:pPr>
          </w:p>
        </w:tc>
      </w:tr>
      <w:tr w:rsidR="00490F20" w:rsidRPr="00490F20" w:rsidTr="00F2330B">
        <w:tc>
          <w:tcPr>
            <w:tcW w:w="2535" w:type="dxa"/>
          </w:tcPr>
          <w:p w:rsidR="00490F20" w:rsidRPr="00490F20" w:rsidRDefault="00490F20" w:rsidP="00490F20">
            <w:pPr>
              <w:spacing w:after="0" w:line="240" w:lineRule="auto"/>
            </w:pPr>
            <w:r w:rsidRPr="00490F20">
              <w:t>T5 ohjata oppilasta edistämään peruslukutaidon sujuvoitumista sekä tekstien ymmärtämisen taitoja ja lukemisen strategiataitoja</w:t>
            </w:r>
          </w:p>
        </w:tc>
        <w:tc>
          <w:tcPr>
            <w:tcW w:w="1364" w:type="dxa"/>
          </w:tcPr>
          <w:p w:rsidR="00490F20" w:rsidRPr="00490F20" w:rsidRDefault="00490F20" w:rsidP="00490F20">
            <w:pPr>
              <w:spacing w:line="240" w:lineRule="auto"/>
            </w:pPr>
            <w:r w:rsidRPr="00490F20">
              <w:t>S2</w:t>
            </w:r>
          </w:p>
          <w:p w:rsidR="00490F20" w:rsidRPr="00490F20" w:rsidRDefault="00490F20" w:rsidP="00490F20">
            <w:pPr>
              <w:spacing w:line="240" w:lineRule="auto"/>
            </w:pPr>
          </w:p>
        </w:tc>
        <w:tc>
          <w:tcPr>
            <w:tcW w:w="2163" w:type="dxa"/>
          </w:tcPr>
          <w:p w:rsidR="00490F20" w:rsidRPr="00490F20" w:rsidRDefault="00490F20" w:rsidP="00490F20">
            <w:pPr>
              <w:spacing w:line="240" w:lineRule="auto"/>
            </w:pPr>
            <w:r w:rsidRPr="00490F20">
              <w:t>Peruslukutaidon sujuvoituminen sekä tekstien ymmärtämisen ja lukemisen strategiataitojen hallinta</w:t>
            </w:r>
          </w:p>
        </w:tc>
        <w:tc>
          <w:tcPr>
            <w:tcW w:w="3685" w:type="dxa"/>
          </w:tcPr>
          <w:p w:rsidR="00490F20" w:rsidRPr="00490F20" w:rsidRDefault="00490F20" w:rsidP="00490F20">
            <w:pPr>
              <w:spacing w:after="0" w:line="240" w:lineRule="auto"/>
            </w:pPr>
            <w:r w:rsidRPr="00490F20">
              <w:t xml:space="preserve">Oppilaan peruslukutaito on sujuvoitunut. Oppilas ymmärtää sisällön ydinasiat ja osaa käyttää joitakin ymmärtämisen perusstrategioita, esimerkiksi tehdä kysymyksiä ja johtopäätöksiä. </w:t>
            </w:r>
          </w:p>
        </w:tc>
      </w:tr>
      <w:tr w:rsidR="00490F20" w:rsidRPr="00490F20" w:rsidTr="00F2330B">
        <w:tc>
          <w:tcPr>
            <w:tcW w:w="2535" w:type="dxa"/>
          </w:tcPr>
          <w:p w:rsidR="00490F20" w:rsidRPr="00490F20" w:rsidRDefault="00490F20" w:rsidP="00490F20">
            <w:pPr>
              <w:spacing w:after="0" w:line="240" w:lineRule="auto"/>
            </w:pPr>
            <w:r w:rsidRPr="00490F20">
              <w:lastRenderedPageBreak/>
              <w:t>T6 ohjata oppilaita käyttämään lukutaitoaan ja tekstejä elämysten saamiseksi, tiedon hankkimiseksi ja arvioimiseksi sekä keskustelemaan teksteistä</w:t>
            </w:r>
          </w:p>
        </w:tc>
        <w:tc>
          <w:tcPr>
            <w:tcW w:w="1364" w:type="dxa"/>
          </w:tcPr>
          <w:p w:rsidR="00490F20" w:rsidRPr="00490F20" w:rsidRDefault="00490F20" w:rsidP="00490F20">
            <w:pPr>
              <w:spacing w:line="240" w:lineRule="auto"/>
            </w:pPr>
            <w:r w:rsidRPr="00490F20">
              <w:t>S2</w:t>
            </w:r>
          </w:p>
          <w:p w:rsidR="00490F20" w:rsidRPr="00490F20" w:rsidRDefault="00490F20" w:rsidP="00490F20">
            <w:pPr>
              <w:spacing w:line="240" w:lineRule="auto"/>
            </w:pPr>
          </w:p>
        </w:tc>
        <w:tc>
          <w:tcPr>
            <w:tcW w:w="2163" w:type="dxa"/>
          </w:tcPr>
          <w:p w:rsidR="00490F20" w:rsidRPr="00490F20" w:rsidRDefault="00490F20" w:rsidP="00490F20">
            <w:pPr>
              <w:spacing w:line="240" w:lineRule="auto"/>
              <w:rPr>
                <w:strike/>
              </w:rPr>
            </w:pPr>
            <w:r w:rsidRPr="00490F20">
              <w:t xml:space="preserve">Lukutaidon ja tekstien käyttö </w:t>
            </w:r>
          </w:p>
          <w:p w:rsidR="00490F20" w:rsidRPr="00490F20" w:rsidRDefault="00490F20" w:rsidP="00490F20">
            <w:pPr>
              <w:spacing w:line="240" w:lineRule="auto"/>
            </w:pPr>
          </w:p>
        </w:tc>
        <w:tc>
          <w:tcPr>
            <w:tcW w:w="3685" w:type="dxa"/>
          </w:tcPr>
          <w:p w:rsidR="00490F20" w:rsidRPr="00490F20" w:rsidRDefault="00490F20" w:rsidP="00490F20">
            <w:pPr>
              <w:spacing w:line="240" w:lineRule="auto"/>
            </w:pPr>
            <w:r w:rsidRPr="00490F20">
              <w:t>Oppilas osaa hyödyntää lukutaitoaan ja tekstejä elämysten saamiseksi, tiedon hankkimiseksi ja arvioimiseksi sekä osaa keskustella teksteistä omien kokemustensa pohjalta.</w:t>
            </w:r>
          </w:p>
        </w:tc>
      </w:tr>
      <w:tr w:rsidR="00490F20" w:rsidRPr="00490F20" w:rsidTr="00F2330B">
        <w:tc>
          <w:tcPr>
            <w:tcW w:w="2535" w:type="dxa"/>
          </w:tcPr>
          <w:p w:rsidR="00490F20" w:rsidRPr="00490F20" w:rsidRDefault="00490F20" w:rsidP="00490F20">
            <w:pPr>
              <w:spacing w:after="0" w:line="240" w:lineRule="auto"/>
              <w:rPr>
                <w:b/>
              </w:rPr>
            </w:pPr>
            <w:r w:rsidRPr="00490F20">
              <w:rPr>
                <w:b/>
              </w:rPr>
              <w:t>Tekstien tuottaminen</w:t>
            </w:r>
          </w:p>
        </w:tc>
        <w:tc>
          <w:tcPr>
            <w:tcW w:w="1364" w:type="dxa"/>
          </w:tcPr>
          <w:p w:rsidR="00490F20" w:rsidRPr="00490F20" w:rsidRDefault="00490F20" w:rsidP="00490F20">
            <w:pPr>
              <w:spacing w:line="240" w:lineRule="auto"/>
            </w:pPr>
          </w:p>
        </w:tc>
        <w:tc>
          <w:tcPr>
            <w:tcW w:w="2163" w:type="dxa"/>
          </w:tcPr>
          <w:p w:rsidR="00490F20" w:rsidRPr="00490F20" w:rsidRDefault="00490F20" w:rsidP="00490F20">
            <w:pPr>
              <w:spacing w:line="240" w:lineRule="auto"/>
            </w:pPr>
          </w:p>
        </w:tc>
        <w:tc>
          <w:tcPr>
            <w:tcW w:w="3685" w:type="dxa"/>
          </w:tcPr>
          <w:p w:rsidR="00490F20" w:rsidRPr="00490F20" w:rsidRDefault="00490F20" w:rsidP="00490F20">
            <w:pPr>
              <w:spacing w:line="240" w:lineRule="auto"/>
            </w:pPr>
          </w:p>
        </w:tc>
      </w:tr>
      <w:tr w:rsidR="00490F20" w:rsidRPr="00490F20" w:rsidTr="00F2330B">
        <w:tc>
          <w:tcPr>
            <w:tcW w:w="2535" w:type="dxa"/>
          </w:tcPr>
          <w:p w:rsidR="00490F20" w:rsidRPr="00490F20" w:rsidRDefault="00490F20" w:rsidP="00490F20">
            <w:pPr>
              <w:spacing w:after="0" w:line="240" w:lineRule="auto"/>
            </w:pPr>
            <w:r w:rsidRPr="00490F20">
              <w:t>T7 auttaa oppilasta kehittämään ilmaisuaan sekä positiivista suhtautumista kirjoittamiseen kielitaidon mukaan</w:t>
            </w:r>
          </w:p>
        </w:tc>
        <w:tc>
          <w:tcPr>
            <w:tcW w:w="1364" w:type="dxa"/>
          </w:tcPr>
          <w:p w:rsidR="00490F20" w:rsidRPr="00490F20" w:rsidRDefault="00490F20" w:rsidP="00490F20">
            <w:pPr>
              <w:spacing w:line="240" w:lineRule="auto"/>
            </w:pPr>
            <w:r w:rsidRPr="00490F20">
              <w:t>S3</w:t>
            </w:r>
          </w:p>
        </w:tc>
        <w:tc>
          <w:tcPr>
            <w:tcW w:w="2163" w:type="dxa"/>
          </w:tcPr>
          <w:p w:rsidR="00490F20" w:rsidRPr="00490F20" w:rsidRDefault="00490F20" w:rsidP="00490F20">
            <w:pPr>
              <w:spacing w:line="240" w:lineRule="auto"/>
              <w:rPr>
                <w:strike/>
              </w:rPr>
            </w:pPr>
            <w:r w:rsidRPr="00490F20">
              <w:rPr>
                <w:strike/>
              </w:rPr>
              <w:br/>
            </w:r>
            <w:r w:rsidRPr="00490F20">
              <w:t>Ilmaisu tekstien tuottamisessa</w:t>
            </w:r>
          </w:p>
        </w:tc>
        <w:tc>
          <w:tcPr>
            <w:tcW w:w="3685" w:type="dxa"/>
          </w:tcPr>
          <w:p w:rsidR="00490F20" w:rsidRPr="00490F20" w:rsidRDefault="00490F20" w:rsidP="00490F20">
            <w:pPr>
              <w:spacing w:after="0" w:line="240" w:lineRule="auto"/>
              <w:rPr>
                <w:strike/>
              </w:rPr>
            </w:pPr>
            <w:r w:rsidRPr="00490F20">
              <w:t>Oppilas osaa käyttää teksteissään jossain määrin erilaisia ilmaisuja.</w:t>
            </w:r>
          </w:p>
          <w:p w:rsidR="00490F20" w:rsidRPr="00490F20" w:rsidRDefault="00490F20" w:rsidP="00490F20">
            <w:pPr>
              <w:spacing w:after="0" w:line="240" w:lineRule="auto"/>
              <w:rPr>
                <w:strike/>
              </w:rPr>
            </w:pPr>
          </w:p>
          <w:p w:rsidR="00490F20" w:rsidRPr="00490F20" w:rsidRDefault="00490F20" w:rsidP="00490F20">
            <w:pPr>
              <w:spacing w:line="240" w:lineRule="auto"/>
            </w:pPr>
          </w:p>
        </w:tc>
      </w:tr>
      <w:tr w:rsidR="00490F20" w:rsidRPr="00490F20" w:rsidTr="00F2330B">
        <w:tc>
          <w:tcPr>
            <w:tcW w:w="2535" w:type="dxa"/>
          </w:tcPr>
          <w:p w:rsidR="00490F20" w:rsidRPr="00490F20" w:rsidRDefault="00490F20" w:rsidP="00490F20">
            <w:pPr>
              <w:spacing w:after="0" w:line="240" w:lineRule="auto"/>
            </w:pPr>
            <w:r w:rsidRPr="00490F20">
              <w:t xml:space="preserve">T8 kannustaa oppilasta harjoittelemaan ja sujuvoittamaan kirjoittamisen perustaitoja sekä tekstien tuottamisen taitoa </w:t>
            </w:r>
          </w:p>
        </w:tc>
        <w:tc>
          <w:tcPr>
            <w:tcW w:w="1364" w:type="dxa"/>
          </w:tcPr>
          <w:p w:rsidR="00490F20" w:rsidRPr="00490F20" w:rsidRDefault="00490F20" w:rsidP="00490F20">
            <w:pPr>
              <w:spacing w:line="240" w:lineRule="auto"/>
            </w:pPr>
            <w:r w:rsidRPr="00490F20">
              <w:t xml:space="preserve">S3 </w:t>
            </w:r>
          </w:p>
          <w:p w:rsidR="00490F20" w:rsidRPr="00490F20" w:rsidRDefault="00490F20" w:rsidP="00490F20">
            <w:pPr>
              <w:spacing w:line="240" w:lineRule="auto"/>
            </w:pPr>
          </w:p>
        </w:tc>
        <w:tc>
          <w:tcPr>
            <w:tcW w:w="2163" w:type="dxa"/>
          </w:tcPr>
          <w:p w:rsidR="00490F20" w:rsidRPr="00490F20" w:rsidRDefault="00490F20" w:rsidP="00490F20">
            <w:pPr>
              <w:spacing w:line="240" w:lineRule="auto"/>
            </w:pPr>
            <w:r w:rsidRPr="00490F20">
              <w:t xml:space="preserve">Kirjoittamisen perustaitojen hallinta </w:t>
            </w:r>
          </w:p>
        </w:tc>
        <w:tc>
          <w:tcPr>
            <w:tcW w:w="3685" w:type="dxa"/>
          </w:tcPr>
          <w:p w:rsidR="00490F20" w:rsidRPr="00490F20" w:rsidRDefault="00490F20" w:rsidP="00490F20">
            <w:pPr>
              <w:spacing w:line="240" w:lineRule="auto"/>
            </w:pPr>
            <w:r w:rsidRPr="00490F20">
              <w:t xml:space="preserve">Oppilas tuntee pääosin kielen kirjoitusjärjestelmän ja oikeinkirjoitusta sekä pystyy ohjatusti laatimaan kaunokirjallisia tekstejä ja asiatekstejä. </w:t>
            </w:r>
          </w:p>
        </w:tc>
      </w:tr>
      <w:tr w:rsidR="00490F20" w:rsidRPr="00490F20" w:rsidTr="00F2330B">
        <w:tc>
          <w:tcPr>
            <w:tcW w:w="2535" w:type="dxa"/>
          </w:tcPr>
          <w:p w:rsidR="00490F20" w:rsidRPr="00490F20" w:rsidRDefault="00490F20" w:rsidP="00490F20">
            <w:pPr>
              <w:spacing w:after="0" w:line="240" w:lineRule="auto"/>
            </w:pPr>
            <w:r w:rsidRPr="00490F20">
              <w:t>T9 innostaa oppilasta edistämään ajatusten ja kokemusten ilmaisemista asiateksteissä ja kaunokirjallisissa teksteissä</w:t>
            </w:r>
          </w:p>
        </w:tc>
        <w:tc>
          <w:tcPr>
            <w:tcW w:w="1364" w:type="dxa"/>
          </w:tcPr>
          <w:p w:rsidR="00490F20" w:rsidRPr="00490F20" w:rsidRDefault="00490F20" w:rsidP="00490F20">
            <w:pPr>
              <w:spacing w:after="0" w:line="240" w:lineRule="auto"/>
            </w:pPr>
            <w:r w:rsidRPr="00490F20">
              <w:t>S3</w:t>
            </w:r>
          </w:p>
          <w:p w:rsidR="00490F20" w:rsidRPr="00490F20" w:rsidRDefault="00490F20" w:rsidP="00490F20">
            <w:pPr>
              <w:spacing w:after="0" w:line="240" w:lineRule="auto"/>
            </w:pPr>
          </w:p>
        </w:tc>
        <w:tc>
          <w:tcPr>
            <w:tcW w:w="2163" w:type="dxa"/>
          </w:tcPr>
          <w:p w:rsidR="00490F20" w:rsidRPr="00490F20" w:rsidRDefault="00490F20" w:rsidP="00490F20">
            <w:pPr>
              <w:spacing w:after="0" w:line="240" w:lineRule="auto"/>
            </w:pPr>
            <w:r w:rsidRPr="00490F20">
              <w:t>Ajatusten ja kokemusten teksteissä</w:t>
            </w:r>
          </w:p>
          <w:p w:rsidR="00490F20" w:rsidRPr="00490F20" w:rsidRDefault="00490F20" w:rsidP="00490F20">
            <w:pPr>
              <w:spacing w:after="0" w:line="240" w:lineRule="auto"/>
            </w:pPr>
          </w:p>
        </w:tc>
        <w:tc>
          <w:tcPr>
            <w:tcW w:w="3685" w:type="dxa"/>
          </w:tcPr>
          <w:p w:rsidR="00490F20" w:rsidRPr="00490F20" w:rsidRDefault="00490F20" w:rsidP="00490F20">
            <w:pPr>
              <w:spacing w:after="0" w:line="240" w:lineRule="auto"/>
            </w:pPr>
            <w:r w:rsidRPr="00490F20">
              <w:t xml:space="preserve">Oppilas pystyy ohjatusti teksteissään kertomaan ja selostamaan ajatuksia ja kokemuksia. </w:t>
            </w:r>
          </w:p>
        </w:tc>
      </w:tr>
      <w:tr w:rsidR="00490F20" w:rsidRPr="00490F20" w:rsidTr="00F2330B">
        <w:tc>
          <w:tcPr>
            <w:tcW w:w="2535" w:type="dxa"/>
          </w:tcPr>
          <w:p w:rsidR="00490F20" w:rsidRPr="00490F20" w:rsidRDefault="00490F20" w:rsidP="00490F20">
            <w:pPr>
              <w:spacing w:after="0" w:line="240" w:lineRule="auto"/>
            </w:pPr>
            <w:r w:rsidRPr="00490F20">
              <w:rPr>
                <w:b/>
              </w:rPr>
              <w:t>Kielen, kirjallisuuden ja kulttuurin ymmärtäminen</w:t>
            </w:r>
          </w:p>
        </w:tc>
        <w:tc>
          <w:tcPr>
            <w:tcW w:w="1364" w:type="dxa"/>
          </w:tcPr>
          <w:p w:rsidR="00490F20" w:rsidRPr="00490F20" w:rsidRDefault="00490F20" w:rsidP="00490F20">
            <w:pPr>
              <w:spacing w:after="0" w:line="240" w:lineRule="auto"/>
            </w:pPr>
          </w:p>
        </w:tc>
        <w:tc>
          <w:tcPr>
            <w:tcW w:w="2163" w:type="dxa"/>
          </w:tcPr>
          <w:p w:rsidR="00490F20" w:rsidRPr="00490F20" w:rsidRDefault="00490F20" w:rsidP="00490F20">
            <w:pPr>
              <w:spacing w:after="0" w:line="240" w:lineRule="auto"/>
            </w:pPr>
          </w:p>
        </w:tc>
        <w:tc>
          <w:tcPr>
            <w:tcW w:w="3685" w:type="dxa"/>
          </w:tcPr>
          <w:p w:rsidR="00490F20" w:rsidRPr="00490F20" w:rsidRDefault="00490F20" w:rsidP="00490F20">
            <w:pPr>
              <w:spacing w:after="0" w:line="240" w:lineRule="auto"/>
            </w:pPr>
          </w:p>
        </w:tc>
      </w:tr>
      <w:tr w:rsidR="00490F20" w:rsidRPr="00490F20" w:rsidTr="00F2330B">
        <w:tc>
          <w:tcPr>
            <w:tcW w:w="2535" w:type="dxa"/>
          </w:tcPr>
          <w:p w:rsidR="00490F20" w:rsidRPr="00490F20" w:rsidRDefault="00490F20" w:rsidP="00490F20">
            <w:pPr>
              <w:spacing w:after="0" w:line="240" w:lineRule="auto"/>
            </w:pPr>
            <w:r w:rsidRPr="00490F20">
              <w:t>T10 auttaa oppilasta ymmärtämään kielellistä ja kulttuurista identiteettiä sekä pohtimaan äidinkielen merkitystä</w:t>
            </w:r>
          </w:p>
        </w:tc>
        <w:tc>
          <w:tcPr>
            <w:tcW w:w="1364" w:type="dxa"/>
          </w:tcPr>
          <w:p w:rsidR="00490F20" w:rsidRPr="00490F20" w:rsidRDefault="00490F20" w:rsidP="00490F20">
            <w:pPr>
              <w:spacing w:after="0" w:line="240" w:lineRule="auto"/>
            </w:pPr>
            <w:r w:rsidRPr="00490F20">
              <w:t xml:space="preserve">S4 </w:t>
            </w:r>
          </w:p>
          <w:p w:rsidR="00490F20" w:rsidRPr="00490F20" w:rsidRDefault="00490F20" w:rsidP="00490F20">
            <w:pPr>
              <w:spacing w:after="0" w:line="240" w:lineRule="auto"/>
            </w:pPr>
          </w:p>
        </w:tc>
        <w:tc>
          <w:tcPr>
            <w:tcW w:w="2163" w:type="dxa"/>
          </w:tcPr>
          <w:p w:rsidR="00490F20" w:rsidRPr="00490F20" w:rsidRDefault="00490F20" w:rsidP="00490F20">
            <w:pPr>
              <w:spacing w:after="0" w:line="240" w:lineRule="auto"/>
            </w:pPr>
            <w:r w:rsidRPr="00490F20">
              <w:t>Kielellisen ja kulttuurisen identiteetin ymmärtäminen sekä äidinkielen merkityksen havainnointi</w:t>
            </w:r>
          </w:p>
          <w:p w:rsidR="00490F20" w:rsidRPr="00490F20" w:rsidRDefault="00490F20" w:rsidP="00490F20">
            <w:pPr>
              <w:spacing w:after="0" w:line="240" w:lineRule="auto"/>
            </w:pPr>
          </w:p>
        </w:tc>
        <w:tc>
          <w:tcPr>
            <w:tcW w:w="3685" w:type="dxa"/>
          </w:tcPr>
          <w:p w:rsidR="00490F20" w:rsidRPr="00490F20" w:rsidRDefault="00490F20" w:rsidP="00490F20">
            <w:pPr>
              <w:spacing w:after="0" w:line="240" w:lineRule="auto"/>
              <w:rPr>
                <w:strike/>
              </w:rPr>
            </w:pPr>
            <w:r w:rsidRPr="00490F20">
              <w:t>Oppilas osaa kuvata kielellisen ja kulttuurisen identiteetin sekä äidinkielen merkitystä.</w:t>
            </w:r>
          </w:p>
          <w:p w:rsidR="00490F20" w:rsidRPr="00490F20" w:rsidRDefault="00490F20" w:rsidP="00490F20">
            <w:pPr>
              <w:spacing w:after="0" w:line="240" w:lineRule="auto"/>
            </w:pPr>
          </w:p>
        </w:tc>
      </w:tr>
      <w:tr w:rsidR="00490F20" w:rsidRPr="00490F20" w:rsidTr="00F2330B">
        <w:tc>
          <w:tcPr>
            <w:tcW w:w="2535" w:type="dxa"/>
          </w:tcPr>
          <w:p w:rsidR="00490F20" w:rsidRPr="00490F20" w:rsidRDefault="00490F20" w:rsidP="00490F20">
            <w:pPr>
              <w:spacing w:after="0" w:line="240" w:lineRule="auto"/>
            </w:pPr>
            <w:r w:rsidRPr="00490F20">
              <w:t>T11 ohjata oppilasta tutustumaan oman äidinkielen keskeisimpiin rakenteisiin</w:t>
            </w:r>
          </w:p>
        </w:tc>
        <w:tc>
          <w:tcPr>
            <w:tcW w:w="1364" w:type="dxa"/>
          </w:tcPr>
          <w:p w:rsidR="00490F20" w:rsidRPr="00490F20" w:rsidRDefault="00490F20" w:rsidP="00490F20">
            <w:pPr>
              <w:spacing w:after="0" w:line="240" w:lineRule="auto"/>
            </w:pPr>
            <w:r w:rsidRPr="00490F20">
              <w:t>S4</w:t>
            </w:r>
          </w:p>
          <w:p w:rsidR="00490F20" w:rsidRPr="00490F20" w:rsidRDefault="00490F20" w:rsidP="00490F20">
            <w:pPr>
              <w:spacing w:after="0" w:line="240" w:lineRule="auto"/>
            </w:pPr>
            <w:r w:rsidRPr="00490F20">
              <w:t xml:space="preserve"> </w:t>
            </w:r>
          </w:p>
          <w:p w:rsidR="00490F20" w:rsidRPr="00490F20" w:rsidRDefault="00490F20" w:rsidP="00490F20">
            <w:pPr>
              <w:spacing w:after="0" w:line="240" w:lineRule="auto"/>
            </w:pPr>
          </w:p>
        </w:tc>
        <w:tc>
          <w:tcPr>
            <w:tcW w:w="2163" w:type="dxa"/>
          </w:tcPr>
          <w:p w:rsidR="00490F20" w:rsidRPr="00490F20" w:rsidRDefault="00490F20" w:rsidP="00490F20">
            <w:pPr>
              <w:spacing w:after="0" w:line="240" w:lineRule="auto"/>
            </w:pPr>
            <w:r w:rsidRPr="00490F20">
              <w:t xml:space="preserve">Keskeisten rakenteiden tuntemus </w:t>
            </w:r>
          </w:p>
          <w:p w:rsidR="00490F20" w:rsidRPr="00490F20" w:rsidRDefault="00490F20" w:rsidP="00490F20">
            <w:pPr>
              <w:spacing w:after="0" w:line="240" w:lineRule="auto"/>
            </w:pPr>
          </w:p>
        </w:tc>
        <w:tc>
          <w:tcPr>
            <w:tcW w:w="3685" w:type="dxa"/>
          </w:tcPr>
          <w:p w:rsidR="00490F20" w:rsidRPr="00490F20" w:rsidRDefault="00490F20" w:rsidP="00490F20">
            <w:pPr>
              <w:spacing w:after="0" w:line="240" w:lineRule="auto"/>
            </w:pPr>
            <w:r w:rsidRPr="00490F20">
              <w:t>Oppilas tuntee oman äidinkielen keskeisimpiä rakenteita ja osaa käyttää niitä jossakin määrin.</w:t>
            </w:r>
          </w:p>
        </w:tc>
      </w:tr>
      <w:tr w:rsidR="00490F20" w:rsidRPr="00490F20" w:rsidTr="00F2330B">
        <w:tc>
          <w:tcPr>
            <w:tcW w:w="2535" w:type="dxa"/>
          </w:tcPr>
          <w:p w:rsidR="00490F20" w:rsidRPr="00490F20" w:rsidRDefault="00490F20" w:rsidP="00490F20">
            <w:pPr>
              <w:spacing w:after="0" w:line="240" w:lineRule="auto"/>
            </w:pPr>
            <w:r w:rsidRPr="00490F20">
              <w:rPr>
                <w:b/>
              </w:rPr>
              <w:t>Kielen käyttö kaiken oppimisen tukena</w:t>
            </w:r>
          </w:p>
        </w:tc>
        <w:tc>
          <w:tcPr>
            <w:tcW w:w="1364" w:type="dxa"/>
          </w:tcPr>
          <w:p w:rsidR="00490F20" w:rsidRPr="00490F20" w:rsidRDefault="00490F20" w:rsidP="00490F20">
            <w:pPr>
              <w:spacing w:after="0" w:line="240" w:lineRule="auto"/>
            </w:pPr>
          </w:p>
        </w:tc>
        <w:tc>
          <w:tcPr>
            <w:tcW w:w="2163" w:type="dxa"/>
          </w:tcPr>
          <w:p w:rsidR="00490F20" w:rsidRPr="00490F20" w:rsidRDefault="00490F20" w:rsidP="00490F20">
            <w:pPr>
              <w:spacing w:after="0" w:line="240" w:lineRule="auto"/>
              <w:rPr>
                <w:highlight w:val="yellow"/>
              </w:rPr>
            </w:pPr>
          </w:p>
        </w:tc>
        <w:tc>
          <w:tcPr>
            <w:tcW w:w="3685" w:type="dxa"/>
          </w:tcPr>
          <w:p w:rsidR="00490F20" w:rsidRPr="00490F20" w:rsidRDefault="00490F20" w:rsidP="00490F20">
            <w:pPr>
              <w:spacing w:after="0" w:line="240" w:lineRule="auto"/>
            </w:pPr>
          </w:p>
        </w:tc>
      </w:tr>
      <w:tr w:rsidR="00490F20" w:rsidRPr="00490F20" w:rsidTr="00F2330B">
        <w:tc>
          <w:tcPr>
            <w:tcW w:w="2535" w:type="dxa"/>
          </w:tcPr>
          <w:p w:rsidR="00490F20" w:rsidRPr="00490F20" w:rsidRDefault="00490F20" w:rsidP="00490F20">
            <w:pPr>
              <w:spacing w:after="0" w:line="240" w:lineRule="auto"/>
            </w:pPr>
            <w:r w:rsidRPr="00490F20">
              <w:t xml:space="preserve">T12 ohjata oppilasta hyödyntämään oman äidinkielen taitoa kaikessa oppimisessa ja kehittämään eri tiedonalojen kieltä </w:t>
            </w:r>
          </w:p>
        </w:tc>
        <w:tc>
          <w:tcPr>
            <w:tcW w:w="1364" w:type="dxa"/>
          </w:tcPr>
          <w:p w:rsidR="00490F20" w:rsidRPr="00490F20" w:rsidRDefault="00490F20" w:rsidP="00490F20">
            <w:pPr>
              <w:spacing w:after="0" w:line="240" w:lineRule="auto"/>
            </w:pPr>
            <w:r w:rsidRPr="00490F20">
              <w:t>S5</w:t>
            </w:r>
          </w:p>
          <w:p w:rsidR="00490F20" w:rsidRPr="00490F20" w:rsidRDefault="00490F20" w:rsidP="00490F20">
            <w:pPr>
              <w:spacing w:after="0" w:line="240" w:lineRule="auto"/>
            </w:pPr>
          </w:p>
        </w:tc>
        <w:tc>
          <w:tcPr>
            <w:tcW w:w="2163" w:type="dxa"/>
          </w:tcPr>
          <w:p w:rsidR="00490F20" w:rsidRPr="00490F20" w:rsidRDefault="00490F20" w:rsidP="00490F20">
            <w:pPr>
              <w:spacing w:after="0" w:line="240" w:lineRule="auto"/>
            </w:pPr>
            <w:r w:rsidRPr="00490F20">
              <w:t xml:space="preserve">Oman äidinkielen käyttö oppimisessa ja eri tiedonalojen kielen kehittyminen </w:t>
            </w:r>
          </w:p>
        </w:tc>
        <w:tc>
          <w:tcPr>
            <w:tcW w:w="3685" w:type="dxa"/>
          </w:tcPr>
          <w:p w:rsidR="00490F20" w:rsidRPr="00490F20" w:rsidRDefault="00490F20" w:rsidP="00490F20">
            <w:pPr>
              <w:spacing w:after="0" w:line="240" w:lineRule="auto"/>
            </w:pPr>
            <w:r w:rsidRPr="00490F20">
              <w:t>Oppilas osaa käyttää ohjatusti omaa äidinkieltään opiskelun tukena ja tuntee jonkin verran eri tiedonalojen kieltä.</w:t>
            </w:r>
          </w:p>
        </w:tc>
      </w:tr>
      <w:tr w:rsidR="00490F20" w:rsidRPr="00490F20" w:rsidTr="00F2330B">
        <w:tc>
          <w:tcPr>
            <w:tcW w:w="2535" w:type="dxa"/>
          </w:tcPr>
          <w:p w:rsidR="00490F20" w:rsidRPr="00490F20" w:rsidRDefault="00490F20" w:rsidP="00490F20">
            <w:pPr>
              <w:spacing w:after="0" w:line="240" w:lineRule="auto"/>
            </w:pPr>
            <w:r w:rsidRPr="00490F20">
              <w:t xml:space="preserve">T13 tarjota oppilaalle välineitä omakielisen tiedon etsimiseen, pohtimiseen ja arviointiin sekä tukea </w:t>
            </w:r>
            <w:r w:rsidRPr="00490F20">
              <w:lastRenderedPageBreak/>
              <w:t>oppilasta omaksumaan itseohjautuva tapa opiskella omaa äidinkieltään</w:t>
            </w:r>
          </w:p>
        </w:tc>
        <w:tc>
          <w:tcPr>
            <w:tcW w:w="1364" w:type="dxa"/>
          </w:tcPr>
          <w:p w:rsidR="00490F20" w:rsidRPr="00490F20" w:rsidRDefault="00490F20" w:rsidP="00490F20">
            <w:pPr>
              <w:spacing w:after="0" w:line="240" w:lineRule="auto"/>
            </w:pPr>
            <w:r w:rsidRPr="00490F20">
              <w:lastRenderedPageBreak/>
              <w:t xml:space="preserve">S5 </w:t>
            </w:r>
          </w:p>
          <w:p w:rsidR="00490F20" w:rsidRPr="00490F20" w:rsidRDefault="00490F20" w:rsidP="00490F20">
            <w:pPr>
              <w:spacing w:after="0" w:line="240" w:lineRule="auto"/>
            </w:pPr>
          </w:p>
        </w:tc>
        <w:tc>
          <w:tcPr>
            <w:tcW w:w="2163" w:type="dxa"/>
          </w:tcPr>
          <w:p w:rsidR="00490F20" w:rsidRPr="00490F20" w:rsidRDefault="00490F20" w:rsidP="00490F20">
            <w:pPr>
              <w:spacing w:after="0" w:line="240" w:lineRule="auto"/>
            </w:pPr>
            <w:r w:rsidRPr="00490F20">
              <w:t>Omakielinen tiedonhaku</w:t>
            </w:r>
          </w:p>
        </w:tc>
        <w:tc>
          <w:tcPr>
            <w:tcW w:w="3685" w:type="dxa"/>
          </w:tcPr>
          <w:p w:rsidR="00490F20" w:rsidRPr="00490F20" w:rsidRDefault="00490F20" w:rsidP="00490F20">
            <w:pPr>
              <w:spacing w:after="0" w:line="240" w:lineRule="auto"/>
            </w:pPr>
            <w:r w:rsidRPr="00490F20">
              <w:t>Oppilas tuntee jossakin määrin omakielisen tiedonhaun lähteitä, osaa etsiä tietoja sekä pohtia ja arvioida niitä. Oppilas osaa opiskella omaa äidinkieltään itseohjautuvasti.</w:t>
            </w:r>
          </w:p>
          <w:p w:rsidR="00490F20" w:rsidRPr="00490F20" w:rsidRDefault="00490F20" w:rsidP="00490F20">
            <w:pPr>
              <w:spacing w:after="0" w:line="240" w:lineRule="auto"/>
            </w:pPr>
          </w:p>
          <w:p w:rsidR="00490F20" w:rsidRPr="00490F20" w:rsidRDefault="00490F20" w:rsidP="00490F20">
            <w:pPr>
              <w:spacing w:after="0" w:line="240" w:lineRule="auto"/>
            </w:pPr>
          </w:p>
        </w:tc>
      </w:tr>
    </w:tbl>
    <w:p w:rsidR="00490F20" w:rsidRPr="00490F20" w:rsidRDefault="00490F20" w:rsidP="00490F20">
      <w:pPr>
        <w:jc w:val="both"/>
        <w:rPr>
          <w:b/>
          <w:strike/>
          <w:highlight w:val="yellow"/>
        </w:rPr>
      </w:pPr>
    </w:p>
    <w:p w:rsidR="00490F20" w:rsidRPr="00490F20" w:rsidRDefault="00490F20" w:rsidP="00490F20">
      <w:pPr>
        <w:rPr>
          <w:b/>
          <w:strike/>
          <w:highlight w:val="yellow"/>
        </w:rPr>
      </w:pPr>
      <w:r w:rsidRPr="00490F20">
        <w:rPr>
          <w:b/>
        </w:rPr>
        <w:t>OPPILAAN OMA ÄIDINKIELI VUOSILUOKILLA 7–9</w:t>
      </w:r>
    </w:p>
    <w:p w:rsidR="00490F20" w:rsidRPr="00490F20" w:rsidRDefault="00490F20" w:rsidP="00490F20">
      <w:pPr>
        <w:jc w:val="both"/>
      </w:pPr>
      <w:r w:rsidRPr="00490F20">
        <w:t>Vuosiluokilla 7–9 opetuksen erityisenä tehtävänä on syventää ja laajentaa oppilaiden oman äidinkielen taitoa kunkin kielitaidon mukaisesti. Oppilaat tutustuvat erilaisiin suullisiin ja kirjallisiin teksteihin sekä oppivat tulkitsemaan, analysoimaan ja tuottamaan niitä. Oppilaiden suhde omakieliseen kirjallisuuteen ja kertomus- ja kulttuuriperinteeseen sekä kieliyhteisöön syvenee ja monipuolistuu. Oppilaat syventävät kielen ominaispiirteiden osaamistaan sekä hyödyntävät kielitietoaan ja -taitoaan erilaisissa oppimisympäristöissä hankkimalla äidinkielen avulla tietoa eri oppiaineissa. Oppilaiden arvostus omaa äidinkieltä kohtaan vahvistuu ja heidän kykynsä käyttää kieltä tietoisesti ja luovasti kasvaa. Oppilaat omaksuvat tiedonhaluisen ja itseohjautuvan tavan opiskella äidinkieltään ja syventävät taitoaan vertailla kieliä sekä hyödyntävät eri kielten taitojaan monipuolisesti. Oppilaat omaksuvat keinoja kehittää kielitaitoaan myös perusopetuksen päätyttyä. Oppilaat syventävät opiskelumotivaatiotaan yhteistyössä kotien ja kieliyhteisön kanssa.</w:t>
      </w:r>
    </w:p>
    <w:p w:rsidR="00490F20" w:rsidRPr="00490F20" w:rsidRDefault="00490F20" w:rsidP="00490F20">
      <w:pPr>
        <w:spacing w:line="240" w:lineRule="auto"/>
        <w:rPr>
          <w:rFonts w:cs="Calibri"/>
          <w:b/>
          <w:color w:val="000000"/>
        </w:rPr>
      </w:pPr>
      <w:r w:rsidRPr="00490F20">
        <w:rPr>
          <w:rFonts w:cs="Calibri"/>
          <w:b/>
          <w:color w:val="000000"/>
        </w:rPr>
        <w:t>Oppilaan oman äidinkielen tavoitteet vuosiluokilla 7</w:t>
      </w:r>
      <w:r w:rsidRPr="00490F20">
        <w:rPr>
          <w:b/>
        </w:rPr>
        <w:t>–</w:t>
      </w:r>
      <w:r w:rsidRPr="00490F20">
        <w:rPr>
          <w:rFonts w:cs="Calibri"/>
          <w:b/>
          <w:color w:val="000000"/>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1"/>
        <w:gridCol w:w="1644"/>
        <w:gridCol w:w="2823"/>
      </w:tblGrid>
      <w:tr w:rsidR="00490F20" w:rsidRPr="00490F20" w:rsidTr="00F2330B">
        <w:tc>
          <w:tcPr>
            <w:tcW w:w="5229"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Opetuksen tavoitteet</w:t>
            </w:r>
          </w:p>
          <w:p w:rsidR="00490F20" w:rsidRPr="00490F20" w:rsidRDefault="00490F20" w:rsidP="00490F20">
            <w:pPr>
              <w:spacing w:after="0" w:line="240" w:lineRule="auto"/>
            </w:pPr>
          </w:p>
        </w:tc>
        <w:tc>
          <w:tcPr>
            <w:tcW w:w="1661"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Tavoitteisiin liittyvät sisältöalueet</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Laaja-alainen osaaminen</w:t>
            </w:r>
          </w:p>
        </w:tc>
      </w:tr>
      <w:tr w:rsidR="00490F20" w:rsidRPr="00490F20" w:rsidTr="00F2330B">
        <w:tc>
          <w:tcPr>
            <w:tcW w:w="5229" w:type="dxa"/>
          </w:tcPr>
          <w:p w:rsidR="00490F20" w:rsidRPr="00490F20" w:rsidRDefault="00490F20" w:rsidP="00490F20">
            <w:pPr>
              <w:autoSpaceDE w:val="0"/>
              <w:autoSpaceDN w:val="0"/>
              <w:adjustRightInd w:val="0"/>
              <w:spacing w:after="0" w:line="240" w:lineRule="auto"/>
              <w:rPr>
                <w:rFonts w:ascii="Calibri" w:eastAsia="Calibri" w:hAnsi="Calibri" w:cs="Calibri"/>
                <w:b/>
                <w:color w:val="000000"/>
              </w:rPr>
            </w:pPr>
            <w:r w:rsidRPr="00490F20">
              <w:rPr>
                <w:rFonts w:ascii="Calibri" w:eastAsia="Calibri" w:hAnsi="Calibri" w:cs="Calibri"/>
                <w:b/>
                <w:color w:val="000000"/>
              </w:rPr>
              <w:t>Vuorovaikutustilanteissa toimiminen</w:t>
            </w:r>
          </w:p>
        </w:tc>
        <w:tc>
          <w:tcPr>
            <w:tcW w:w="1661" w:type="dxa"/>
          </w:tcPr>
          <w:p w:rsidR="00490F20" w:rsidRPr="00490F20" w:rsidRDefault="00490F20" w:rsidP="00490F20">
            <w:pPr>
              <w:autoSpaceDE w:val="0"/>
              <w:autoSpaceDN w:val="0"/>
              <w:adjustRightInd w:val="0"/>
              <w:spacing w:after="0" w:line="240" w:lineRule="auto"/>
              <w:rPr>
                <w:rFonts w:ascii="Calibri" w:eastAsia="Calibri" w:hAnsi="Calibri" w:cs="Calibri"/>
                <w:b/>
                <w:color w:val="000000"/>
              </w:rPr>
            </w:pP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b/>
                <w:color w:val="000000"/>
              </w:rPr>
            </w:pP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T1 ohjata oppilasta edistämään taitoa toimia erilaisissa vuorovaikutustilanteissa ja arvioimaan omaa toimintaansa niissä</w:t>
            </w:r>
          </w:p>
        </w:tc>
        <w:tc>
          <w:tcPr>
            <w:tcW w:w="1661" w:type="dxa"/>
          </w:tcPr>
          <w:p w:rsidR="00490F20" w:rsidRPr="00490F20" w:rsidRDefault="00490F20" w:rsidP="00490F20">
            <w:pPr>
              <w:spacing w:after="0" w:line="240" w:lineRule="auto"/>
            </w:pPr>
            <w:r w:rsidRPr="00490F20">
              <w:t>S1</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L1, L2</w:t>
            </w:r>
          </w:p>
        </w:tc>
      </w:tr>
      <w:tr w:rsidR="00490F20" w:rsidRPr="00490F20" w:rsidTr="00F2330B">
        <w:tc>
          <w:tcPr>
            <w:tcW w:w="5229" w:type="dxa"/>
          </w:tcPr>
          <w:p w:rsidR="00490F20" w:rsidRPr="00490F20" w:rsidRDefault="00490F20" w:rsidP="00490F20">
            <w:pPr>
              <w:spacing w:after="0" w:line="240" w:lineRule="auto"/>
              <w:rPr>
                <w:b/>
              </w:rPr>
            </w:pPr>
            <w:r w:rsidRPr="00490F20">
              <w:rPr>
                <w:b/>
              </w:rPr>
              <w:t>Tekstien tulkitseminen</w:t>
            </w:r>
          </w:p>
        </w:tc>
        <w:tc>
          <w:tcPr>
            <w:tcW w:w="1661" w:type="dxa"/>
          </w:tcPr>
          <w:p w:rsidR="00490F20" w:rsidRPr="00490F20" w:rsidRDefault="00490F20" w:rsidP="00490F20">
            <w:pPr>
              <w:spacing w:after="0" w:line="240" w:lineRule="auto"/>
            </w:pP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T2 kannustaa oppilasta monipuolistamaan lukuharrastustaan kielitaidon mukaan</w:t>
            </w:r>
          </w:p>
        </w:tc>
        <w:tc>
          <w:tcPr>
            <w:tcW w:w="1661" w:type="dxa"/>
          </w:tcPr>
          <w:p w:rsidR="00490F20" w:rsidRPr="00490F20" w:rsidRDefault="00490F20" w:rsidP="00490F20">
            <w:pPr>
              <w:spacing w:after="0" w:line="240" w:lineRule="auto"/>
            </w:pPr>
            <w:r w:rsidRPr="00490F20">
              <w:t>S2</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L2, L5, L7</w:t>
            </w: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T3 innostaa oppilasta kehittämään erittelevää ja kriittistä lukutaitoa sekä erilaisten tekstien ymmärtämistä ja tulkitsemista</w:t>
            </w:r>
          </w:p>
        </w:tc>
        <w:tc>
          <w:tcPr>
            <w:tcW w:w="1661" w:type="dxa"/>
          </w:tcPr>
          <w:p w:rsidR="00490F20" w:rsidRPr="00490F20" w:rsidRDefault="00490F20" w:rsidP="00490F20">
            <w:pPr>
              <w:spacing w:after="0" w:line="240" w:lineRule="auto"/>
            </w:pPr>
            <w:r w:rsidRPr="00490F20">
              <w:t>S2</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L2, L4, L5</w:t>
            </w: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 xml:space="preserve">T4 ohjata oppilasta vahvistamaan taitoaan käyttää tekstejä ja lukutaitoaan tiedon hankkimiseksi, elämysten saamiseksi sekä keskustelemaan teksteistä erilaisissa viestintäympäristöissä </w:t>
            </w:r>
          </w:p>
        </w:tc>
        <w:tc>
          <w:tcPr>
            <w:tcW w:w="1661" w:type="dxa"/>
          </w:tcPr>
          <w:p w:rsidR="00490F20" w:rsidRPr="00490F20" w:rsidRDefault="00490F20" w:rsidP="00490F20">
            <w:pPr>
              <w:spacing w:after="0" w:line="240" w:lineRule="auto"/>
            </w:pPr>
            <w:r w:rsidRPr="00490F20">
              <w:t>S2</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L1, L2, L4</w:t>
            </w:r>
          </w:p>
        </w:tc>
      </w:tr>
      <w:tr w:rsidR="00490F20" w:rsidRPr="00490F20" w:rsidTr="00F2330B">
        <w:tc>
          <w:tcPr>
            <w:tcW w:w="5229" w:type="dxa"/>
          </w:tcPr>
          <w:p w:rsidR="00490F20" w:rsidRPr="00490F20" w:rsidRDefault="00490F20" w:rsidP="00490F20">
            <w:pPr>
              <w:spacing w:after="0" w:line="240" w:lineRule="auto"/>
              <w:rPr>
                <w:b/>
              </w:rPr>
            </w:pPr>
            <w:r w:rsidRPr="00490F20">
              <w:rPr>
                <w:b/>
              </w:rPr>
              <w:t>Tekstien tuottaminen</w:t>
            </w:r>
          </w:p>
        </w:tc>
        <w:tc>
          <w:tcPr>
            <w:tcW w:w="1661" w:type="dxa"/>
          </w:tcPr>
          <w:p w:rsidR="00490F20" w:rsidRPr="00490F20" w:rsidRDefault="00490F20" w:rsidP="00490F20">
            <w:pPr>
              <w:spacing w:after="0" w:line="240" w:lineRule="auto"/>
            </w:pP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Calibri"/>
                <w:color w:val="000000"/>
              </w:rPr>
              <w:t>T5 rohkaista oppilasta kehittämään teksteissään omaa ilmaisuaan sekä auttaa oppilasta vahvistamaan positiivista suhtautumista kirjoittamiseen</w:t>
            </w:r>
          </w:p>
        </w:tc>
        <w:tc>
          <w:tcPr>
            <w:tcW w:w="1661" w:type="dxa"/>
          </w:tcPr>
          <w:p w:rsidR="00490F20" w:rsidRPr="00490F20" w:rsidRDefault="00490F20" w:rsidP="00490F20">
            <w:pPr>
              <w:spacing w:after="0" w:line="240" w:lineRule="auto"/>
            </w:pPr>
            <w:r w:rsidRPr="00490F20">
              <w:t>S3</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L2, L5</w:t>
            </w: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 xml:space="preserve">T6 ohjata oppilasta sujuvoittamaan ja monipuolistamaan kirjoittamisen taitoa sekä syventämään tekstilajien tuntemusta </w:t>
            </w:r>
          </w:p>
        </w:tc>
        <w:tc>
          <w:tcPr>
            <w:tcW w:w="1661" w:type="dxa"/>
          </w:tcPr>
          <w:p w:rsidR="00490F20" w:rsidRPr="00490F20" w:rsidRDefault="00490F20" w:rsidP="00490F20">
            <w:pPr>
              <w:spacing w:after="0" w:line="240" w:lineRule="auto"/>
            </w:pPr>
            <w:r w:rsidRPr="00490F20">
              <w:t>S3</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L1, L2</w:t>
            </w: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T7 kannustaa oppilasta tuottamaan kertovia, kuvaavia, ohjaavia, kantaa ottavia ja pohtivia tekstejä</w:t>
            </w:r>
          </w:p>
        </w:tc>
        <w:tc>
          <w:tcPr>
            <w:tcW w:w="1661" w:type="dxa"/>
          </w:tcPr>
          <w:p w:rsidR="00490F20" w:rsidRPr="00490F20" w:rsidRDefault="00490F20" w:rsidP="00490F20">
            <w:pPr>
              <w:spacing w:after="0" w:line="240" w:lineRule="auto"/>
            </w:pPr>
            <w:r w:rsidRPr="00490F20">
              <w:t>S3</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L1, L2, L7</w:t>
            </w:r>
          </w:p>
        </w:tc>
      </w:tr>
      <w:tr w:rsidR="00490F20" w:rsidRPr="00490F20" w:rsidTr="00F2330B">
        <w:tc>
          <w:tcPr>
            <w:tcW w:w="5229" w:type="dxa"/>
          </w:tcPr>
          <w:p w:rsidR="00490F20" w:rsidRPr="00490F20" w:rsidRDefault="00490F20" w:rsidP="00490F20">
            <w:pPr>
              <w:spacing w:after="0" w:line="240" w:lineRule="auto"/>
              <w:rPr>
                <w:b/>
              </w:rPr>
            </w:pPr>
            <w:r w:rsidRPr="00490F20">
              <w:rPr>
                <w:b/>
              </w:rPr>
              <w:lastRenderedPageBreak/>
              <w:t>Kielen, kirjallisuuden ja kulttuurin ymmärtäminen</w:t>
            </w:r>
          </w:p>
        </w:tc>
        <w:tc>
          <w:tcPr>
            <w:tcW w:w="1661" w:type="dxa"/>
          </w:tcPr>
          <w:p w:rsidR="00490F20" w:rsidRPr="00490F20" w:rsidRDefault="00490F20" w:rsidP="00490F20">
            <w:pPr>
              <w:spacing w:after="0" w:line="240" w:lineRule="auto"/>
            </w:pP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T8 ohjata oppilasta pohtimaan kielellistä ja kulttuurista identiteettiä sekä äidinkielen käyttöä, merkitystä ja asemaa osana erilaisia kieliyhteisöjä sekä hyödyntämään erikielistä mediaa ja kulttuuritarjontaa</w:t>
            </w:r>
          </w:p>
        </w:tc>
        <w:tc>
          <w:tcPr>
            <w:tcW w:w="1661" w:type="dxa"/>
          </w:tcPr>
          <w:p w:rsidR="00490F20" w:rsidRPr="00490F20" w:rsidRDefault="00490F20" w:rsidP="00490F20">
            <w:pPr>
              <w:spacing w:after="0" w:line="240" w:lineRule="auto"/>
            </w:pPr>
            <w:r w:rsidRPr="00490F20">
              <w:t>S4</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L1, L2, L7</w:t>
            </w: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kannustaa oppilasta tunnistamaan kielen erilaisia rekistereitä, esimerkiksi puhutun ja kirjoitetun kielen eroja sekä kielen käyttöä eri tilanteissa</w:t>
            </w:r>
          </w:p>
        </w:tc>
        <w:tc>
          <w:tcPr>
            <w:tcW w:w="1661" w:type="dxa"/>
          </w:tcPr>
          <w:p w:rsidR="00490F20" w:rsidRPr="00490F20" w:rsidRDefault="00490F20" w:rsidP="00490F20">
            <w:pPr>
              <w:spacing w:after="0" w:line="240" w:lineRule="auto"/>
            </w:pPr>
            <w:r w:rsidRPr="00490F20">
              <w:t>S4</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L2, L4</w:t>
            </w: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T9 ohjata oppilasta syventämään tietojaan äidinkielen keskeisistä rakenteista ja analysoimaan niitä</w:t>
            </w:r>
          </w:p>
        </w:tc>
        <w:tc>
          <w:tcPr>
            <w:tcW w:w="1661" w:type="dxa"/>
          </w:tcPr>
          <w:p w:rsidR="00490F20" w:rsidRPr="00490F20" w:rsidRDefault="00490F20" w:rsidP="00490F20">
            <w:pPr>
              <w:spacing w:after="0" w:line="240" w:lineRule="auto"/>
            </w:pPr>
            <w:r w:rsidRPr="00490F20">
              <w:t>S4</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L2, L4, L5</w:t>
            </w:r>
          </w:p>
        </w:tc>
      </w:tr>
      <w:tr w:rsidR="00490F20" w:rsidRPr="00490F20" w:rsidTr="00F2330B">
        <w:tc>
          <w:tcPr>
            <w:tcW w:w="5229" w:type="dxa"/>
          </w:tcPr>
          <w:p w:rsidR="00490F20" w:rsidRPr="00490F20" w:rsidRDefault="00490F20" w:rsidP="00490F20">
            <w:pPr>
              <w:spacing w:after="0" w:line="240" w:lineRule="auto"/>
              <w:rPr>
                <w:b/>
              </w:rPr>
            </w:pPr>
            <w:r w:rsidRPr="00490F20">
              <w:rPr>
                <w:b/>
              </w:rPr>
              <w:t>Kielen käyttö kaiken oppimisen tukena</w:t>
            </w:r>
          </w:p>
        </w:tc>
        <w:tc>
          <w:tcPr>
            <w:tcW w:w="1661" w:type="dxa"/>
          </w:tcPr>
          <w:p w:rsidR="00490F20" w:rsidRPr="00490F20" w:rsidRDefault="00490F20" w:rsidP="00490F20">
            <w:pPr>
              <w:spacing w:after="0" w:line="240" w:lineRule="auto"/>
            </w:pP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p>
        </w:tc>
      </w:tr>
      <w:tr w:rsidR="00490F20" w:rsidRPr="00490F20" w:rsidTr="00F2330B">
        <w:tc>
          <w:tcPr>
            <w:tcW w:w="5229" w:type="dxa"/>
          </w:tcPr>
          <w:p w:rsidR="00490F20" w:rsidRPr="00490F20" w:rsidRDefault="00490F20" w:rsidP="00490F20">
            <w:pPr>
              <w:contextualSpacing/>
              <w:rPr>
                <w:rFonts w:ascii="Calibri" w:eastAsia="Calibri" w:hAnsi="Calibri" w:cs="Times New Roman"/>
              </w:rPr>
            </w:pPr>
            <w:r w:rsidRPr="00490F20">
              <w:rPr>
                <w:rFonts w:ascii="Calibri" w:eastAsia="Calibri" w:hAnsi="Calibri" w:cs="Times New Roman"/>
              </w:rPr>
              <w:t>T10 auttaa oppilasta kehittämään taitoa käyttää äidinkieltään tiedonhaussa ja tiedonkäsittelyssä eri oppiaineissa ja ympäristöissä</w:t>
            </w:r>
          </w:p>
        </w:tc>
        <w:tc>
          <w:tcPr>
            <w:tcW w:w="1661" w:type="dxa"/>
          </w:tcPr>
          <w:p w:rsidR="00490F20" w:rsidRPr="00490F20" w:rsidRDefault="00490F20" w:rsidP="00490F20">
            <w:pPr>
              <w:spacing w:after="0" w:line="240" w:lineRule="auto"/>
            </w:pPr>
            <w:r w:rsidRPr="00490F20">
              <w:t xml:space="preserve">S5 </w:t>
            </w:r>
          </w:p>
        </w:tc>
        <w:tc>
          <w:tcPr>
            <w:tcW w:w="2857"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L1, L4, L6</w:t>
            </w:r>
          </w:p>
        </w:tc>
      </w:tr>
    </w:tbl>
    <w:p w:rsidR="00490F20" w:rsidRPr="00490F20" w:rsidRDefault="00490F20" w:rsidP="00490F20">
      <w:pPr>
        <w:autoSpaceDE w:val="0"/>
        <w:autoSpaceDN w:val="0"/>
        <w:adjustRightInd w:val="0"/>
        <w:spacing w:after="0" w:line="240" w:lineRule="auto"/>
        <w:jc w:val="both"/>
        <w:rPr>
          <w:rFonts w:ascii="Calibri" w:eastAsia="Calibri" w:hAnsi="Calibri" w:cs="Calibri"/>
          <w:color w:val="000000"/>
        </w:rPr>
      </w:pPr>
    </w:p>
    <w:p w:rsidR="00490F20" w:rsidRPr="00490F20" w:rsidRDefault="00490F20" w:rsidP="00490F20">
      <w:pPr>
        <w:autoSpaceDE w:val="0"/>
        <w:autoSpaceDN w:val="0"/>
        <w:adjustRightInd w:val="0"/>
        <w:spacing w:after="0"/>
        <w:jc w:val="both"/>
        <w:rPr>
          <w:rFonts w:eastAsia="Calibri" w:cs="Calibri"/>
          <w:b/>
          <w:color w:val="000000"/>
        </w:rPr>
      </w:pPr>
      <w:r w:rsidRPr="00490F20">
        <w:rPr>
          <w:rFonts w:eastAsia="Calibri" w:cs="Calibri"/>
          <w:b/>
          <w:color w:val="000000"/>
        </w:rPr>
        <w:t>Oppilaan oman äidinkielen opetuksen tavoitteisiin liittyvät keskeiset sisältöalueet vuosiluokilla 7–9</w:t>
      </w:r>
    </w:p>
    <w:p w:rsidR="00490F20" w:rsidRPr="00490F20" w:rsidRDefault="00490F20" w:rsidP="00490F20">
      <w:pPr>
        <w:autoSpaceDE w:val="0"/>
        <w:autoSpaceDN w:val="0"/>
        <w:adjustRightInd w:val="0"/>
        <w:spacing w:after="0"/>
        <w:jc w:val="both"/>
        <w:rPr>
          <w:rFonts w:eastAsia="Calibri" w:cs="Calibri"/>
          <w:b/>
          <w:color w:val="000000"/>
        </w:rPr>
      </w:pPr>
    </w:p>
    <w:p w:rsidR="00490F20" w:rsidRPr="00490F20" w:rsidRDefault="00490F20" w:rsidP="00490F20">
      <w:pPr>
        <w:jc w:val="both"/>
      </w:pPr>
      <w:r w:rsidRPr="00490F20">
        <w:t xml:space="preserve">Oppilaan oman äidinkielen </w:t>
      </w:r>
      <w:r w:rsidRPr="00490F20">
        <w:rPr>
          <w:color w:val="000000"/>
        </w:rPr>
        <w:t>kieli-, vuorovaikutus- ja tekstitaitojen</w:t>
      </w:r>
      <w:r w:rsidRPr="00490F20">
        <w:t xml:space="preserve"> oppiminen tapahtuu kielenkäyttötilanteissa sekä monipuolisessa työskentelyssä kielen avulla. Sisällöt valitaan siten, että oppilaat voivat laajentaa omaan kieleen</w:t>
      </w:r>
      <w:r w:rsidRPr="00490F20">
        <w:rPr>
          <w:color w:val="000000"/>
        </w:rPr>
        <w:t xml:space="preserve">, kirjallisuuteen ja muuhun kulttuuriin liittyvää osaamistaan </w:t>
      </w:r>
      <w:r w:rsidRPr="00490F20">
        <w:t>monipuolisesti. Sisällöt tukevat tavoitteiden saavuttamista ja hyödyntävät sekä oppilaiden kokemuksia että paikallisia mahdollisuuksia. Sisältöalueista muodostetaan kokonaisuuksia eri vuosiluokille.</w:t>
      </w:r>
    </w:p>
    <w:p w:rsidR="00490F20" w:rsidRPr="00490F20" w:rsidRDefault="00490F20" w:rsidP="00490F20">
      <w:pPr>
        <w:autoSpaceDE w:val="0"/>
        <w:autoSpaceDN w:val="0"/>
        <w:adjustRightInd w:val="0"/>
        <w:spacing w:after="0"/>
        <w:jc w:val="both"/>
        <w:rPr>
          <w:rFonts w:ascii="Calibri" w:eastAsia="Calibri" w:hAnsi="Calibri" w:cs="Calibri"/>
          <w:color w:val="000000"/>
          <w:shd w:val="clear" w:color="auto" w:fill="FFFFFF"/>
        </w:rPr>
      </w:pPr>
      <w:r w:rsidRPr="00490F20">
        <w:rPr>
          <w:rFonts w:ascii="Calibri" w:eastAsia="Calibri" w:hAnsi="Calibri" w:cs="Calibri"/>
          <w:b/>
          <w:color w:val="000000"/>
        </w:rPr>
        <w:t xml:space="preserve">S1 Vuorovaikutustilanteissa toimiminen: </w:t>
      </w:r>
      <w:r w:rsidRPr="00490F20">
        <w:rPr>
          <w:rFonts w:ascii="Calibri" w:eastAsia="Calibri" w:hAnsi="Calibri" w:cs="Calibri"/>
          <w:color w:val="000000"/>
          <w:shd w:val="clear" w:color="auto" w:fill="FFFFFF"/>
        </w:rPr>
        <w:t>Keskustellaan nuorten maailman, kotien ja kieliyhteisön tapahtumista, harjoitellaan keskustelua, väittelyä ja mielipiteiden ilmaisemista, vertaillaan eri kieliyhteisöjen vuorovaikutus- ja keskustelutapoja. Harjoitellaan erilaisia vuorovaikutustilanteita hyödyntämällä omakielisen ympäristön ja median mahdollisuuksia. Arvioidaan omaa toimintaa sekä harjoitellaan palautteen antamista ja vastaanottamista.</w:t>
      </w:r>
    </w:p>
    <w:p w:rsidR="00490F20" w:rsidRPr="00490F20" w:rsidRDefault="00490F20" w:rsidP="00490F20">
      <w:pPr>
        <w:autoSpaceDE w:val="0"/>
        <w:autoSpaceDN w:val="0"/>
        <w:adjustRightInd w:val="0"/>
        <w:spacing w:after="0"/>
        <w:jc w:val="both"/>
        <w:rPr>
          <w:rFonts w:ascii="Calibri" w:eastAsia="Calibri" w:hAnsi="Calibri" w:cs="Calibri"/>
          <w:color w:val="000000"/>
        </w:rPr>
      </w:pPr>
    </w:p>
    <w:p w:rsidR="00490F20" w:rsidRPr="00490F20" w:rsidRDefault="00490F20" w:rsidP="00490F20">
      <w:pPr>
        <w:autoSpaceDE w:val="0"/>
        <w:autoSpaceDN w:val="0"/>
        <w:adjustRightInd w:val="0"/>
        <w:spacing w:after="0"/>
        <w:jc w:val="both"/>
        <w:rPr>
          <w:rFonts w:ascii="Calibri" w:eastAsia="Calibri" w:hAnsi="Calibri" w:cs="Calibri"/>
          <w:color w:val="000000"/>
        </w:rPr>
      </w:pPr>
      <w:r w:rsidRPr="00490F20">
        <w:rPr>
          <w:rFonts w:ascii="Calibri" w:eastAsia="Calibri" w:hAnsi="Calibri" w:cs="Calibri"/>
          <w:b/>
          <w:color w:val="000000"/>
        </w:rPr>
        <w:t>S2 Tekstien tulkitseminen</w:t>
      </w:r>
      <w:r w:rsidRPr="00490F20">
        <w:rPr>
          <w:rFonts w:ascii="Calibri" w:eastAsia="Calibri" w:hAnsi="Calibri" w:cs="Calibri"/>
          <w:color w:val="000000"/>
        </w:rPr>
        <w:t>: Vahvistetaan oppilaiden kiinnostusta omakielisiin teksteihin hyödyntämällä oppilaiden ehdottamia tekstejä. Laajennetaan lukemisen kohteita ja ohjataan käyttämään erilaisia lähteitä omakielisten tekstien löytämiseksi. Syvennetään tekstin ymmärtämisen strategioita ja harjoitellaan lähteiden luotettavuuden arviointia. Tutustutaan myös pohtiviin ja ohjaaviin teksteihin. Jaetaan lukukokemuksia ja tulkintoja teksteistä erilaisissa viestintäympäristöissä.</w:t>
      </w:r>
    </w:p>
    <w:p w:rsidR="00490F20" w:rsidRPr="00490F20" w:rsidRDefault="00490F20" w:rsidP="00490F20">
      <w:pPr>
        <w:autoSpaceDE w:val="0"/>
        <w:autoSpaceDN w:val="0"/>
        <w:adjustRightInd w:val="0"/>
        <w:spacing w:after="0"/>
        <w:jc w:val="both"/>
        <w:rPr>
          <w:rFonts w:ascii="Calibri" w:eastAsia="Calibri" w:hAnsi="Calibri" w:cs="Calibri"/>
          <w:color w:val="000000"/>
        </w:rPr>
      </w:pPr>
    </w:p>
    <w:p w:rsidR="00490F20" w:rsidRPr="00490F20" w:rsidRDefault="00490F20" w:rsidP="00490F20">
      <w:pPr>
        <w:autoSpaceDE w:val="0"/>
        <w:autoSpaceDN w:val="0"/>
        <w:adjustRightInd w:val="0"/>
        <w:spacing w:after="0"/>
        <w:jc w:val="both"/>
        <w:rPr>
          <w:rFonts w:ascii="Calibri" w:eastAsia="Calibri" w:hAnsi="Calibri" w:cs="Calibri"/>
          <w:color w:val="000000"/>
        </w:rPr>
      </w:pPr>
      <w:r w:rsidRPr="00490F20">
        <w:rPr>
          <w:rFonts w:ascii="Calibri" w:eastAsia="Calibri" w:hAnsi="Calibri" w:cs="Calibri"/>
          <w:b/>
          <w:color w:val="000000"/>
        </w:rPr>
        <w:t>S3 Tekstien tuottaminen</w:t>
      </w:r>
      <w:r w:rsidRPr="00490F20">
        <w:rPr>
          <w:rFonts w:ascii="Calibri" w:eastAsia="Calibri" w:hAnsi="Calibri" w:cs="Calibri"/>
          <w:color w:val="000000"/>
        </w:rPr>
        <w:t>: Harjoitellaan kertovien, kuvaavien, kantaa ottavien, pohtivien ja ohjaavien tekstien tuottamista erilaisia tarkoituksia varten sekä syvennetään kirjoittamisprosessin vaiheiden hallintaa. Sujuvoitetaan käsinkirjoittamista ja näppäintaitoja. Syvennetään oman kielen oikeinkirjoituksen erityispiirteiden tuntemusta ja niiden hallintaa omassa tekstissä sekä pohditaan eri sanojen ja ilmaisujen merkitysten ja sävyjen vaikutusta tekstiin. Kirjoitetaan tekstejä yksin ja yhdessä sekä keskustellaan ja annetaan palautetta niistä.</w:t>
      </w:r>
    </w:p>
    <w:p w:rsidR="00490F20" w:rsidRPr="00490F20" w:rsidRDefault="00490F20" w:rsidP="00490F20">
      <w:pPr>
        <w:autoSpaceDE w:val="0"/>
        <w:autoSpaceDN w:val="0"/>
        <w:adjustRightInd w:val="0"/>
        <w:spacing w:after="0" w:line="240" w:lineRule="auto"/>
        <w:jc w:val="both"/>
        <w:rPr>
          <w:rFonts w:ascii="Calibri" w:eastAsia="Calibri" w:hAnsi="Calibri" w:cs="Calibri"/>
          <w:color w:val="000000"/>
        </w:rPr>
      </w:pPr>
    </w:p>
    <w:p w:rsidR="00490F20" w:rsidRPr="00490F20" w:rsidRDefault="00490F20" w:rsidP="00490F20">
      <w:pPr>
        <w:autoSpaceDE w:val="0"/>
        <w:autoSpaceDN w:val="0"/>
        <w:adjustRightInd w:val="0"/>
        <w:spacing w:after="0"/>
        <w:jc w:val="both"/>
        <w:rPr>
          <w:rFonts w:ascii="Calibri" w:eastAsia="Calibri" w:hAnsi="Calibri" w:cs="Calibri"/>
          <w:color w:val="000000"/>
        </w:rPr>
      </w:pPr>
      <w:r w:rsidRPr="00490F20">
        <w:rPr>
          <w:rFonts w:ascii="Calibri" w:eastAsia="Calibri" w:hAnsi="Calibri" w:cs="Calibri"/>
          <w:b/>
          <w:color w:val="000000"/>
        </w:rPr>
        <w:t xml:space="preserve">S4 </w:t>
      </w:r>
      <w:r w:rsidRPr="00490F20">
        <w:rPr>
          <w:b/>
        </w:rPr>
        <w:t>Kielen, kirjallisuuden ja kulttuurin ymmärtäminen</w:t>
      </w:r>
      <w:r w:rsidRPr="00490F20">
        <w:rPr>
          <w:rFonts w:ascii="Calibri" w:eastAsia="Calibri" w:hAnsi="Calibri" w:cs="Calibri"/>
          <w:color w:val="000000"/>
        </w:rPr>
        <w:t>: Tutustutaan omakieliseen mediaan ja kulttuuritarjontaan sekä harjoitellaan niiden kriittistä tarkastelua. Syvennetään oman äidinkielen keskeisten rakenteiden ja muiden piirteiden tuntemusta ja vertaillaan niitä suomen kieleen. Hankitaan tietoa myös Suomen kansalliskielistä ja vähemmistökielistä sekä niiden merkityksestä yksilölle ja yhteisölle.</w:t>
      </w:r>
    </w:p>
    <w:p w:rsidR="00490F20" w:rsidRPr="00490F20" w:rsidRDefault="00490F20" w:rsidP="00490F20">
      <w:pPr>
        <w:autoSpaceDE w:val="0"/>
        <w:autoSpaceDN w:val="0"/>
        <w:adjustRightInd w:val="0"/>
        <w:spacing w:after="0"/>
        <w:jc w:val="both"/>
        <w:rPr>
          <w:rFonts w:ascii="Calibri" w:eastAsia="Calibri" w:hAnsi="Calibri" w:cs="Calibri"/>
          <w:b/>
          <w:color w:val="000000"/>
        </w:rPr>
      </w:pPr>
    </w:p>
    <w:p w:rsidR="00490F20" w:rsidRPr="00490F20" w:rsidRDefault="00490F20" w:rsidP="00490F20">
      <w:pPr>
        <w:autoSpaceDE w:val="0"/>
        <w:autoSpaceDN w:val="0"/>
        <w:adjustRightInd w:val="0"/>
        <w:spacing w:after="0"/>
        <w:jc w:val="both"/>
        <w:rPr>
          <w:rFonts w:ascii="Calibri" w:eastAsia="Calibri" w:hAnsi="Calibri" w:cs="Calibri"/>
          <w:color w:val="000000"/>
        </w:rPr>
      </w:pPr>
      <w:r w:rsidRPr="00490F20">
        <w:rPr>
          <w:rFonts w:ascii="Calibri" w:eastAsia="Calibri" w:hAnsi="Calibri" w:cs="Calibri"/>
          <w:b/>
          <w:color w:val="000000"/>
        </w:rPr>
        <w:t>S5 Kielen käyttö kaiken oppimisen tukena</w:t>
      </w:r>
      <w:r w:rsidRPr="00490F20">
        <w:rPr>
          <w:rFonts w:ascii="Calibri" w:eastAsia="Calibri" w:hAnsi="Calibri" w:cs="Calibri"/>
          <w:color w:val="000000"/>
        </w:rPr>
        <w:t>: Syvennetään eri oppiaineiden käsitteiden ja tekstikäytänteiden tuntemusta. Laajennetaan omakielisen tiedonhaun käyttöä kaiken oppimisen tukena.</w:t>
      </w:r>
    </w:p>
    <w:p w:rsidR="00490F20" w:rsidRPr="00490F20" w:rsidRDefault="00490F20" w:rsidP="00490F20">
      <w:pPr>
        <w:autoSpaceDE w:val="0"/>
        <w:autoSpaceDN w:val="0"/>
        <w:adjustRightInd w:val="0"/>
        <w:spacing w:after="0"/>
        <w:jc w:val="both"/>
        <w:rPr>
          <w:rFonts w:ascii="Calibri" w:eastAsia="Calibri" w:hAnsi="Calibri" w:cs="Calibri"/>
          <w:color w:val="000000"/>
        </w:rPr>
      </w:pPr>
    </w:p>
    <w:p w:rsidR="00490F20" w:rsidRPr="00490F20" w:rsidRDefault="00490F20" w:rsidP="00490F20">
      <w:pPr>
        <w:jc w:val="both"/>
        <w:rPr>
          <w:b/>
        </w:rPr>
      </w:pPr>
      <w:r w:rsidRPr="00490F20">
        <w:rPr>
          <w:b/>
        </w:rPr>
        <w:t>Oppilaan oppimisen arviointi vuosiluokilla 7–9</w:t>
      </w:r>
    </w:p>
    <w:p w:rsidR="00490F20" w:rsidRPr="00490F20" w:rsidRDefault="00490F20" w:rsidP="00490F20">
      <w:pPr>
        <w:spacing w:after="0"/>
        <w:jc w:val="both"/>
        <w:rPr>
          <w:rFonts w:cs="Arial"/>
          <w:color w:val="000000"/>
          <w:lang w:eastAsia="fi-FI"/>
        </w:rPr>
      </w:pPr>
      <w:r w:rsidRPr="00490F20">
        <w:rPr>
          <w:rFonts w:cs="Arial"/>
          <w:color w:val="000000"/>
          <w:lang w:eastAsia="fi-FI"/>
        </w:rPr>
        <w:t>Arvioinnin tehtävänä on tuottaa tietoa oppilaan oppimisen edistymisestä. Oppilas saa monipuolista palautetta siitä, miten hänen taitonsa ymmärtää ja käyttää kieltä suullisesti ja kirjallisesti on sujuvoitunut ja monipuolistunut. Oppilaan tekstilajituntemus on monipuolistunut ja hänen taitonsa tulkita ja tuottaa erilaisia tekstilajeja on syventynyt. Arviointipalaute tuottaa tietoa opetuksen suunnittelulle. Sen avulla oppilas saa tietoa kielitaitonsa vahvuuksista ja edistymisestä sekä itsestään oman äidinkielen oppijana ja taidostaan hyödyntää kielitaitoaan kaiken oppimisen ja lukuharrastuksen tukena.</w:t>
      </w:r>
    </w:p>
    <w:p w:rsidR="00490F20" w:rsidRPr="00490F20" w:rsidRDefault="00490F20" w:rsidP="00490F20">
      <w:pPr>
        <w:spacing w:after="0" w:line="240" w:lineRule="auto"/>
        <w:jc w:val="both"/>
        <w:rPr>
          <w:rFonts w:cs="Arial"/>
          <w:color w:val="000000"/>
          <w:lang w:eastAsia="fi-FI"/>
        </w:rPr>
      </w:pPr>
    </w:p>
    <w:p w:rsidR="00490F20" w:rsidRPr="00490F20" w:rsidRDefault="00490F20" w:rsidP="00490F20">
      <w:pPr>
        <w:jc w:val="both"/>
        <w:rPr>
          <w:color w:val="000000" w:themeColor="text1"/>
        </w:rPr>
      </w:pPr>
      <w:r w:rsidRPr="00490F20">
        <w:rPr>
          <w:color w:val="000000" w:themeColor="text1"/>
        </w:rPr>
        <w:t>9. vuosiluokan päätteeksi määritellään, miten oppilas on opiskelun päättyessä saavuttanut oppilaan oman äidinkielen oppimäärän tavoitteet. Arvosana muodostetaan suhteuttamalla oppilaan osaamisen taso oppilaan oman äidinkielen valtakunnalliseen hyvän osaamisen kuvaukseen 9. vuosiluokan päättyessä. Osaaminen oppilaan omassa äidinkielessä kehittyy kumulatiivisesti. Arvosanan muodostamisessa otetaan huomioon kaikki hyvän osaamisen kuvaukset riippumatta siitä, mille vuosiluokalle vastaava tavoite on asetettu paikallisessa opetussuunnitelmassa. Oppilas saa arvosanan kahdeksan (8), mikäli hän osoittaa keskimäärin hyvän osaamisen kuvauksen määrittämää osaamista. Arvosanan kahdeksan tason ylittäminen joidenkin tavoitteiden osalta voi kompensoida tasoa heikomman suoriutumisen joidenkin muiden tavoitteiden osalta.</w:t>
      </w:r>
    </w:p>
    <w:p w:rsidR="00490F20" w:rsidRPr="00490F20" w:rsidRDefault="00490F20" w:rsidP="00490F20">
      <w:pPr>
        <w:jc w:val="both"/>
        <w:rPr>
          <w:b/>
        </w:rPr>
      </w:pPr>
      <w:r w:rsidRPr="00490F20">
        <w:rPr>
          <w:b/>
        </w:rPr>
        <w:t xml:space="preserve">Hyvän osaamisen (arvosanan 8) kuvaus oppilaan oman äidinkielen opetuksessa 9. vuosiluokan päättyessä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3"/>
        <w:gridCol w:w="883"/>
        <w:gridCol w:w="2393"/>
        <w:gridCol w:w="4078"/>
      </w:tblGrid>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Opetuksen tavoite</w:t>
            </w:r>
          </w:p>
        </w:tc>
        <w:tc>
          <w:tcPr>
            <w:tcW w:w="883" w:type="dxa"/>
          </w:tcPr>
          <w:p w:rsidR="00490F20" w:rsidRPr="00490F20" w:rsidRDefault="00490F20" w:rsidP="00490F20">
            <w:pPr>
              <w:spacing w:after="0" w:line="240" w:lineRule="auto"/>
            </w:pPr>
            <w:r w:rsidRPr="00490F20">
              <w:t>Sisältö-alueet</w:t>
            </w:r>
          </w:p>
        </w:tc>
        <w:tc>
          <w:tcPr>
            <w:tcW w:w="2393" w:type="dxa"/>
          </w:tcPr>
          <w:p w:rsidR="00490F20" w:rsidRPr="00490F20" w:rsidRDefault="00490F20" w:rsidP="00490F20">
            <w:pPr>
              <w:spacing w:after="0" w:line="240" w:lineRule="auto"/>
            </w:pPr>
            <w:r w:rsidRPr="00490F20">
              <w:t>Arvioinnin kohteet oppiaineessa</w:t>
            </w:r>
          </w:p>
        </w:tc>
        <w:tc>
          <w:tcPr>
            <w:tcW w:w="4078" w:type="dxa"/>
          </w:tcPr>
          <w:p w:rsidR="00490F20" w:rsidRPr="00490F20" w:rsidRDefault="00490F20" w:rsidP="00490F20">
            <w:pPr>
              <w:spacing w:after="0" w:line="240" w:lineRule="auto"/>
            </w:pPr>
            <w:r w:rsidRPr="00490F20">
              <w:t>Hyvä/arvosanan kahdeksan osaaminen</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b/>
                <w:color w:val="000000"/>
              </w:rPr>
              <w:t>Vuorovaikutustilanteissa toimiminen</w:t>
            </w:r>
          </w:p>
        </w:tc>
        <w:tc>
          <w:tcPr>
            <w:tcW w:w="883" w:type="dxa"/>
          </w:tcPr>
          <w:p w:rsidR="00490F20" w:rsidRPr="00490F20" w:rsidRDefault="00490F20" w:rsidP="00490F20">
            <w:pPr>
              <w:spacing w:after="0" w:line="240" w:lineRule="auto"/>
            </w:pPr>
          </w:p>
        </w:tc>
        <w:tc>
          <w:tcPr>
            <w:tcW w:w="2393" w:type="dxa"/>
          </w:tcPr>
          <w:p w:rsidR="00490F20" w:rsidRPr="00490F20" w:rsidRDefault="00490F20" w:rsidP="00490F20">
            <w:pPr>
              <w:spacing w:after="0" w:line="240" w:lineRule="auto"/>
            </w:pPr>
          </w:p>
        </w:tc>
        <w:tc>
          <w:tcPr>
            <w:tcW w:w="4078" w:type="dxa"/>
          </w:tcPr>
          <w:p w:rsidR="00490F20" w:rsidRPr="00490F20" w:rsidRDefault="00490F20" w:rsidP="00490F20">
            <w:pPr>
              <w:spacing w:after="0" w:line="240" w:lineRule="auto"/>
            </w:pP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T1 ohjata oppilasta edistämään taitoa toimia erilaisissa vuorovaikutustilanteissa ja arvioimaan omaa toimintaansa niissä</w:t>
            </w:r>
          </w:p>
        </w:tc>
        <w:tc>
          <w:tcPr>
            <w:tcW w:w="883" w:type="dxa"/>
          </w:tcPr>
          <w:p w:rsidR="00490F20" w:rsidRPr="00490F20" w:rsidRDefault="00490F20" w:rsidP="00490F20">
            <w:pPr>
              <w:spacing w:after="0" w:line="240" w:lineRule="auto"/>
            </w:pPr>
            <w:r w:rsidRPr="00490F20">
              <w:t>S1</w:t>
            </w:r>
          </w:p>
        </w:tc>
        <w:tc>
          <w:tcPr>
            <w:tcW w:w="2393" w:type="dxa"/>
          </w:tcPr>
          <w:p w:rsidR="00490F20" w:rsidRPr="00490F20" w:rsidRDefault="00490F20" w:rsidP="00490F20">
            <w:pPr>
              <w:spacing w:after="0" w:line="240" w:lineRule="auto"/>
            </w:pPr>
            <w:r w:rsidRPr="00490F20">
              <w:t xml:space="preserve">Vuorovaikutustilanteissa toimiminen </w:t>
            </w:r>
          </w:p>
        </w:tc>
        <w:tc>
          <w:tcPr>
            <w:tcW w:w="4078" w:type="dxa"/>
          </w:tcPr>
          <w:p w:rsidR="00490F20" w:rsidRPr="00490F20" w:rsidRDefault="00490F20" w:rsidP="00490F20">
            <w:pPr>
              <w:spacing w:after="0" w:line="240" w:lineRule="auto"/>
              <w:contextualSpacing/>
              <w:rPr>
                <w:rFonts w:ascii="Calibri" w:eastAsia="Calibri" w:hAnsi="Calibri" w:cs="Times New Roman"/>
                <w:strike/>
              </w:rPr>
            </w:pPr>
            <w:r w:rsidRPr="00490F20">
              <w:rPr>
                <w:rFonts w:ascii="Calibri" w:eastAsia="Calibri" w:hAnsi="Calibri" w:cs="Times New Roman"/>
              </w:rPr>
              <w:t>Oppilas osaa toimia monenlaisissa vuorovaikutustilanteissa ja pystyy arvioimaan toimintaansa niissä</w:t>
            </w:r>
          </w:p>
          <w:p w:rsidR="00490F20" w:rsidRPr="00490F20" w:rsidRDefault="00490F20" w:rsidP="00490F20">
            <w:pPr>
              <w:spacing w:after="0" w:line="240" w:lineRule="auto"/>
            </w:pP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b/>
                <w:color w:val="000000"/>
                <w:sz w:val="24"/>
                <w:szCs w:val="24"/>
              </w:rPr>
              <w:t>Tekstien tulkitseminen</w:t>
            </w:r>
          </w:p>
        </w:tc>
        <w:tc>
          <w:tcPr>
            <w:tcW w:w="883" w:type="dxa"/>
          </w:tcPr>
          <w:p w:rsidR="00490F20" w:rsidRPr="00490F20" w:rsidRDefault="00490F20" w:rsidP="00490F20">
            <w:pPr>
              <w:spacing w:after="0" w:line="240" w:lineRule="auto"/>
            </w:pPr>
          </w:p>
        </w:tc>
        <w:tc>
          <w:tcPr>
            <w:tcW w:w="2393" w:type="dxa"/>
          </w:tcPr>
          <w:p w:rsidR="00490F20" w:rsidRPr="00490F20" w:rsidRDefault="00490F20" w:rsidP="00490F20">
            <w:pPr>
              <w:spacing w:after="0" w:line="240" w:lineRule="auto"/>
              <w:rPr>
                <w:strike/>
                <w:highlight w:val="yellow"/>
              </w:rPr>
            </w:pPr>
          </w:p>
        </w:tc>
        <w:tc>
          <w:tcPr>
            <w:tcW w:w="4078" w:type="dxa"/>
          </w:tcPr>
          <w:p w:rsidR="00490F20" w:rsidRPr="00490F20" w:rsidRDefault="00490F20" w:rsidP="00490F20">
            <w:pPr>
              <w:spacing w:after="0" w:line="240" w:lineRule="auto"/>
              <w:contextualSpacing/>
              <w:rPr>
                <w:rFonts w:ascii="Calibri" w:eastAsia="Calibri" w:hAnsi="Calibri" w:cs="Times New Roman"/>
              </w:rPr>
            </w:pP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T2 kannustaa oppilasta monipuolistamaan lukuharrastustaan kielitaidon mukaan</w:t>
            </w:r>
          </w:p>
        </w:tc>
        <w:tc>
          <w:tcPr>
            <w:tcW w:w="883" w:type="dxa"/>
          </w:tcPr>
          <w:p w:rsidR="00490F20" w:rsidRPr="00490F20" w:rsidRDefault="00490F20" w:rsidP="00490F20">
            <w:pPr>
              <w:spacing w:after="0" w:line="240" w:lineRule="auto"/>
            </w:pPr>
            <w:r w:rsidRPr="00490F20">
              <w:t>S2</w:t>
            </w:r>
          </w:p>
        </w:tc>
        <w:tc>
          <w:tcPr>
            <w:tcW w:w="2393" w:type="dxa"/>
          </w:tcPr>
          <w:p w:rsidR="00490F20" w:rsidRPr="00490F20" w:rsidRDefault="00490F20" w:rsidP="00490F20">
            <w:pPr>
              <w:spacing w:after="0" w:line="240" w:lineRule="auto"/>
              <w:rPr>
                <w:lang w:val="en-US"/>
              </w:rPr>
            </w:pPr>
            <w:r w:rsidRPr="00490F20">
              <w:rPr>
                <w:lang w:val="en-US"/>
              </w:rPr>
              <w:t>Lukuharrastuksen monipuolistuminen</w:t>
            </w:r>
          </w:p>
        </w:tc>
        <w:tc>
          <w:tcPr>
            <w:tcW w:w="4078" w:type="dxa"/>
          </w:tcPr>
          <w:p w:rsidR="00490F20" w:rsidRPr="00490F20" w:rsidRDefault="00490F20" w:rsidP="00490F20">
            <w:pPr>
              <w:spacing w:after="0" w:line="240" w:lineRule="auto"/>
            </w:pPr>
            <w:r w:rsidRPr="00490F20">
              <w:t>Oppilas on monipuolistanut lukuharrastustaan.</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T3 innostaa oppilasta kehittämään erittelevää ja kriittistä lukutaitoa sekä erilaisten tekstien ymmärtämistä ja tulkitsemista</w:t>
            </w:r>
          </w:p>
        </w:tc>
        <w:tc>
          <w:tcPr>
            <w:tcW w:w="883" w:type="dxa"/>
          </w:tcPr>
          <w:p w:rsidR="00490F20" w:rsidRPr="00490F20" w:rsidRDefault="00490F20" w:rsidP="00490F20">
            <w:pPr>
              <w:spacing w:after="0" w:line="240" w:lineRule="auto"/>
            </w:pPr>
            <w:r w:rsidRPr="00490F20">
              <w:t>S2</w:t>
            </w:r>
          </w:p>
        </w:tc>
        <w:tc>
          <w:tcPr>
            <w:tcW w:w="2393" w:type="dxa"/>
          </w:tcPr>
          <w:p w:rsidR="00490F20" w:rsidRPr="00490F20" w:rsidRDefault="00490F20" w:rsidP="00490F20">
            <w:pPr>
              <w:spacing w:after="0" w:line="240" w:lineRule="auto"/>
            </w:pPr>
            <w:r w:rsidRPr="00490F20">
              <w:rPr>
                <w:color w:val="000000"/>
              </w:rPr>
              <w:t>Erittelevä ja kriittinen lukutaito sekä tekstien ymmärtäminen ja tulkitseminen</w:t>
            </w:r>
          </w:p>
        </w:tc>
        <w:tc>
          <w:tcPr>
            <w:tcW w:w="4078" w:type="dxa"/>
          </w:tcPr>
          <w:p w:rsidR="00490F20" w:rsidRPr="00490F20" w:rsidRDefault="00490F20" w:rsidP="00490F20">
            <w:pPr>
              <w:spacing w:after="0" w:line="240" w:lineRule="auto"/>
              <w:rPr>
                <w:color w:val="000000"/>
              </w:rPr>
            </w:pPr>
            <w:r w:rsidRPr="00490F20">
              <w:rPr>
                <w:color w:val="000000"/>
              </w:rPr>
              <w:t>Oppilas osaa lukea tekstejä käyttäen joitakin lukutapoja sekä ymmärtää sisällön ydinasiat, mielipiteet perusteluineen ja pystyy tekemään jossakin määrin havaintoja kielen ja kuvien keinoista teksteissä.</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lastRenderedPageBreak/>
              <w:t>T4 ohjata oppilasta vahvistamaan taitoaan käyttää tekstejä ja lukutaitoaan tiedon hankkimiseksi, elämysten saamiseksi sekä keskustelemaan teksteistä erilaisissa viestintäympäristöissä</w:t>
            </w:r>
          </w:p>
        </w:tc>
        <w:tc>
          <w:tcPr>
            <w:tcW w:w="883" w:type="dxa"/>
          </w:tcPr>
          <w:p w:rsidR="00490F20" w:rsidRPr="00490F20" w:rsidRDefault="00490F20" w:rsidP="00490F20">
            <w:pPr>
              <w:spacing w:after="0" w:line="240" w:lineRule="auto"/>
            </w:pPr>
            <w:r w:rsidRPr="00490F20">
              <w:t>S2</w:t>
            </w:r>
          </w:p>
        </w:tc>
        <w:tc>
          <w:tcPr>
            <w:tcW w:w="2393" w:type="dxa"/>
          </w:tcPr>
          <w:p w:rsidR="00490F20" w:rsidRPr="00490F20" w:rsidRDefault="00490F20" w:rsidP="00490F20">
            <w:pPr>
              <w:spacing w:after="0" w:line="240" w:lineRule="auto"/>
            </w:pPr>
            <w:r w:rsidRPr="00490F20">
              <w:rPr>
                <w:color w:val="000000"/>
              </w:rPr>
              <w:t>Taito hyödyntää tekstejä ja lukutaitoa sekä taito keskustella teksteistä erilaisissa viestintäympäristöissä</w:t>
            </w:r>
          </w:p>
        </w:tc>
        <w:tc>
          <w:tcPr>
            <w:tcW w:w="4078" w:type="dxa"/>
          </w:tcPr>
          <w:p w:rsidR="00490F20" w:rsidRPr="00490F20" w:rsidRDefault="00490F20" w:rsidP="00490F20">
            <w:pPr>
              <w:spacing w:after="0" w:line="240" w:lineRule="auto"/>
            </w:pPr>
            <w:r w:rsidRPr="00490F20">
              <w:rPr>
                <w:color w:val="000000"/>
              </w:rPr>
              <w:t>Oppilas osaa käyttää erilaisia tekstejä ja lukutaitoaan tiedon hankkimiseksi ja elämysten saamiseksi sekä osaa keskustella erilaisista teksteistä kysyen, tiivistäen, kommentoiden ja pohtien tekstien yhteyttä omiin kokemuksiinsa erilaisissa viestintäympäristöissä.</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b/>
                <w:color w:val="000000"/>
              </w:rPr>
            </w:pPr>
            <w:r w:rsidRPr="00490F20">
              <w:rPr>
                <w:rFonts w:ascii="Calibri" w:eastAsia="Calibri" w:hAnsi="Calibri" w:cs="Calibri"/>
                <w:b/>
                <w:color w:val="000000"/>
                <w:sz w:val="24"/>
                <w:szCs w:val="24"/>
              </w:rPr>
              <w:t>Tekstien tuottaminen</w:t>
            </w:r>
          </w:p>
        </w:tc>
        <w:tc>
          <w:tcPr>
            <w:tcW w:w="883" w:type="dxa"/>
          </w:tcPr>
          <w:p w:rsidR="00490F20" w:rsidRPr="00490F20" w:rsidRDefault="00490F20" w:rsidP="00490F20">
            <w:pPr>
              <w:spacing w:after="0" w:line="240" w:lineRule="auto"/>
            </w:pPr>
          </w:p>
        </w:tc>
        <w:tc>
          <w:tcPr>
            <w:tcW w:w="2393" w:type="dxa"/>
          </w:tcPr>
          <w:p w:rsidR="00490F20" w:rsidRPr="00490F20" w:rsidRDefault="00490F20" w:rsidP="00490F20">
            <w:pPr>
              <w:spacing w:after="0" w:line="240" w:lineRule="auto"/>
              <w:rPr>
                <w:color w:val="000000"/>
                <w:highlight w:val="yellow"/>
              </w:rPr>
            </w:pPr>
          </w:p>
        </w:tc>
        <w:tc>
          <w:tcPr>
            <w:tcW w:w="4078" w:type="dxa"/>
          </w:tcPr>
          <w:p w:rsidR="00490F20" w:rsidRPr="00490F20" w:rsidRDefault="00490F20" w:rsidP="00490F20">
            <w:pPr>
              <w:spacing w:after="0" w:line="240" w:lineRule="auto"/>
              <w:rPr>
                <w:color w:val="000000"/>
              </w:rPr>
            </w:pP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T5 rohkaista oppilasta kehittämään teksteissään omaa ilmaisuaan sekä auttaa oppilasta vahvistamaan positiivista suhtautumista kirjoittamiseen</w:t>
            </w:r>
          </w:p>
        </w:tc>
        <w:tc>
          <w:tcPr>
            <w:tcW w:w="883" w:type="dxa"/>
          </w:tcPr>
          <w:p w:rsidR="00490F20" w:rsidRPr="00490F20" w:rsidRDefault="00490F20" w:rsidP="00490F20">
            <w:pPr>
              <w:spacing w:after="0" w:line="240" w:lineRule="auto"/>
            </w:pPr>
            <w:r w:rsidRPr="00490F20">
              <w:t>S3</w:t>
            </w:r>
          </w:p>
        </w:tc>
        <w:tc>
          <w:tcPr>
            <w:tcW w:w="2393" w:type="dxa"/>
          </w:tcPr>
          <w:p w:rsidR="00490F20" w:rsidRPr="00490F20" w:rsidRDefault="00490F20" w:rsidP="00490F20">
            <w:pPr>
              <w:spacing w:after="0" w:line="240" w:lineRule="auto"/>
            </w:pPr>
            <w:r w:rsidRPr="00490F20">
              <w:t>Tekstien tuottaminen ja ilmaisu</w:t>
            </w:r>
          </w:p>
        </w:tc>
        <w:tc>
          <w:tcPr>
            <w:tcW w:w="4078" w:type="dxa"/>
          </w:tcPr>
          <w:p w:rsidR="00490F20" w:rsidRPr="00490F20" w:rsidRDefault="00490F20" w:rsidP="00490F20">
            <w:pPr>
              <w:spacing w:after="0" w:line="240" w:lineRule="auto"/>
              <w:rPr>
                <w:strike/>
              </w:rPr>
            </w:pPr>
            <w:r w:rsidRPr="00490F20">
              <w:t>Opp</w:t>
            </w:r>
            <w:r w:rsidR="006E7D87">
              <w:t xml:space="preserve">ilas osaa tuottaa </w:t>
            </w:r>
            <w:r w:rsidRPr="00490F20">
              <w:t>tekstiä käyttäen monipuolisia ilmaisuja.</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T6 ohjata oppilasta sujuvoittamaan ja monipuolistamaan kirjoittamisen taitoa sekä syventämään tekstilajien tuntemusta</w:t>
            </w:r>
          </w:p>
        </w:tc>
        <w:tc>
          <w:tcPr>
            <w:tcW w:w="883" w:type="dxa"/>
          </w:tcPr>
          <w:p w:rsidR="00490F20" w:rsidRPr="00490F20" w:rsidRDefault="00490F20" w:rsidP="00490F20">
            <w:pPr>
              <w:spacing w:after="0" w:line="240" w:lineRule="auto"/>
            </w:pPr>
            <w:r w:rsidRPr="00490F20">
              <w:t>S3</w:t>
            </w:r>
          </w:p>
        </w:tc>
        <w:tc>
          <w:tcPr>
            <w:tcW w:w="2393" w:type="dxa"/>
          </w:tcPr>
          <w:p w:rsidR="00490F20" w:rsidRPr="00490F20" w:rsidRDefault="00490F20" w:rsidP="00490F20">
            <w:pPr>
              <w:spacing w:after="0" w:line="240" w:lineRule="auto"/>
            </w:pPr>
            <w:r w:rsidRPr="00490F20">
              <w:rPr>
                <w:color w:val="000000"/>
              </w:rPr>
              <w:t xml:space="preserve">Sujuva ja monipuolinen kirjoittamisen taito </w:t>
            </w:r>
          </w:p>
        </w:tc>
        <w:tc>
          <w:tcPr>
            <w:tcW w:w="4078" w:type="dxa"/>
          </w:tcPr>
          <w:p w:rsidR="00490F20" w:rsidRPr="00490F20" w:rsidRDefault="00490F20" w:rsidP="00490F20">
            <w:pPr>
              <w:spacing w:after="0" w:line="240" w:lineRule="auto"/>
            </w:pPr>
            <w:r w:rsidRPr="00490F20">
              <w:rPr>
                <w:color w:val="000000"/>
              </w:rPr>
              <w:t xml:space="preserve">Oppilas </w:t>
            </w:r>
            <w:r w:rsidRPr="00490F20">
              <w:t>kirjoittaa sujuvasti ja selkeästi käsin ja hän on omaksunut tarvittavia näppäintaitoja</w:t>
            </w:r>
            <w:r w:rsidRPr="00490F20">
              <w:rPr>
                <w:color w:val="000000"/>
              </w:rPr>
              <w:t>.</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T7 kannustaa oppilasta tuottamaan kertovia, kuvaavia, ohjaavia, kantaa ottavia ja pohtivia tekstejä</w:t>
            </w:r>
          </w:p>
        </w:tc>
        <w:tc>
          <w:tcPr>
            <w:tcW w:w="883" w:type="dxa"/>
          </w:tcPr>
          <w:p w:rsidR="00490F20" w:rsidRPr="00490F20" w:rsidRDefault="00490F20" w:rsidP="00490F20">
            <w:pPr>
              <w:spacing w:after="0" w:line="240" w:lineRule="auto"/>
            </w:pPr>
            <w:r w:rsidRPr="00490F20">
              <w:t>S3</w:t>
            </w:r>
          </w:p>
        </w:tc>
        <w:tc>
          <w:tcPr>
            <w:tcW w:w="2393" w:type="dxa"/>
          </w:tcPr>
          <w:p w:rsidR="00490F20" w:rsidRPr="00490F20" w:rsidRDefault="00490F20" w:rsidP="00490F20">
            <w:pPr>
              <w:spacing w:after="0" w:line="240" w:lineRule="auto"/>
            </w:pPr>
            <w:r w:rsidRPr="00490F20">
              <w:t>Taito tuottaa eri tekstilajeja edustavia tekstejä</w:t>
            </w:r>
          </w:p>
        </w:tc>
        <w:tc>
          <w:tcPr>
            <w:tcW w:w="4078" w:type="dxa"/>
          </w:tcPr>
          <w:p w:rsidR="00490F20" w:rsidRPr="00490F20" w:rsidRDefault="00490F20" w:rsidP="00490F20">
            <w:pPr>
              <w:spacing w:after="0" w:line="240" w:lineRule="auto"/>
            </w:pPr>
            <w:r w:rsidRPr="00490F20">
              <w:rPr>
                <w:color w:val="000000"/>
              </w:rPr>
              <w:t>Oppilas pystyy laatimaan ohjatusti kertovia, kuvaavia, kantaa ottavia, pohtivia ja ohjaavia tekstejä siten, että tekstiä on helppo ymmärtää.</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b/>
              </w:rPr>
              <w:t>Kielen, kirjallisuuden ja kulttuurin ymmärtäminen</w:t>
            </w:r>
          </w:p>
        </w:tc>
        <w:tc>
          <w:tcPr>
            <w:tcW w:w="883" w:type="dxa"/>
          </w:tcPr>
          <w:p w:rsidR="00490F20" w:rsidRPr="00490F20" w:rsidRDefault="00490F20" w:rsidP="00490F20">
            <w:pPr>
              <w:spacing w:after="0" w:line="240" w:lineRule="auto"/>
            </w:pPr>
          </w:p>
        </w:tc>
        <w:tc>
          <w:tcPr>
            <w:tcW w:w="2393" w:type="dxa"/>
          </w:tcPr>
          <w:p w:rsidR="00490F20" w:rsidRPr="00490F20" w:rsidRDefault="00490F20" w:rsidP="00490F20">
            <w:pPr>
              <w:spacing w:after="0" w:line="240" w:lineRule="auto"/>
            </w:pPr>
          </w:p>
        </w:tc>
        <w:tc>
          <w:tcPr>
            <w:tcW w:w="4078" w:type="dxa"/>
          </w:tcPr>
          <w:p w:rsidR="00490F20" w:rsidRPr="00490F20" w:rsidRDefault="00490F20" w:rsidP="00490F20">
            <w:pPr>
              <w:spacing w:after="0" w:line="240" w:lineRule="auto"/>
              <w:rPr>
                <w:color w:val="000000"/>
              </w:rPr>
            </w:pP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T8 ohjata oppilasta pohtimaan kielellistä ja kulttuurista identiteettiä sekä äidinkielen käyttöä, merkitystä ja asemaa osana erilaisia kieliyhteisöjä sekä hyödyntämään erikielistä mediaa ja kulttuuritarjontaa</w:t>
            </w:r>
          </w:p>
        </w:tc>
        <w:tc>
          <w:tcPr>
            <w:tcW w:w="883" w:type="dxa"/>
          </w:tcPr>
          <w:p w:rsidR="00490F20" w:rsidRPr="00490F20" w:rsidRDefault="00490F20" w:rsidP="00490F20">
            <w:pPr>
              <w:spacing w:after="0" w:line="240" w:lineRule="auto"/>
            </w:pPr>
            <w:r w:rsidRPr="00490F20">
              <w:t>S4</w:t>
            </w:r>
          </w:p>
        </w:tc>
        <w:tc>
          <w:tcPr>
            <w:tcW w:w="2393" w:type="dxa"/>
          </w:tcPr>
          <w:p w:rsidR="00490F20" w:rsidRPr="00490F20" w:rsidRDefault="00490F20" w:rsidP="00490F20">
            <w:pPr>
              <w:spacing w:after="0" w:line="240" w:lineRule="auto"/>
            </w:pPr>
            <w:r w:rsidRPr="00490F20">
              <w:t>Kulttuuritietoisuuden kehittyminen</w:t>
            </w:r>
          </w:p>
        </w:tc>
        <w:tc>
          <w:tcPr>
            <w:tcW w:w="4078" w:type="dxa"/>
          </w:tcPr>
          <w:p w:rsidR="00490F20" w:rsidRPr="00490F20" w:rsidRDefault="00490F20" w:rsidP="00490F20">
            <w:pPr>
              <w:spacing w:after="0" w:line="240" w:lineRule="auto"/>
            </w:pPr>
            <w:r w:rsidRPr="00490F20">
              <w:t>Oppilas osaa kuvailla kielellisen ja kulttuurisen identiteetin sekä äidinkielten merkitystä ja oman äidinkielen asemaa muiden kielten joukossa. Oppilas osaa hyödyntää erikielistä mediaa ja kulttuuritarjontaa.</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T9 kannustaa oppilasta tunnistamaan kielen erilaisia rekistereitä, esimerkiksi puhutun ja kirjoitetun kielen eroja sekä kielen käyttöä eri tilanteissa</w:t>
            </w:r>
          </w:p>
        </w:tc>
        <w:tc>
          <w:tcPr>
            <w:tcW w:w="883" w:type="dxa"/>
          </w:tcPr>
          <w:p w:rsidR="00490F20" w:rsidRPr="00490F20" w:rsidRDefault="00490F20" w:rsidP="00490F20">
            <w:pPr>
              <w:spacing w:after="0" w:line="240" w:lineRule="auto"/>
            </w:pPr>
            <w:r w:rsidRPr="00490F20">
              <w:t>S4</w:t>
            </w:r>
          </w:p>
        </w:tc>
        <w:tc>
          <w:tcPr>
            <w:tcW w:w="2393" w:type="dxa"/>
          </w:tcPr>
          <w:p w:rsidR="00490F20" w:rsidRPr="00490F20" w:rsidRDefault="00490F20" w:rsidP="00490F20">
            <w:pPr>
              <w:spacing w:after="0" w:line="240" w:lineRule="auto"/>
            </w:pPr>
            <w:r w:rsidRPr="00490F20">
              <w:t>Kielitietoisuuden kehittyminen</w:t>
            </w:r>
          </w:p>
        </w:tc>
        <w:tc>
          <w:tcPr>
            <w:tcW w:w="4078" w:type="dxa"/>
          </w:tcPr>
          <w:p w:rsidR="00490F20" w:rsidRPr="00490F20" w:rsidRDefault="00490F20" w:rsidP="00490F20">
            <w:pPr>
              <w:spacing w:after="0" w:line="240" w:lineRule="auto"/>
            </w:pPr>
            <w:r w:rsidRPr="00490F20">
              <w:t>Oppilas tunnistaa kielen eri rekistereitä, puhutun ja kirjoitetun kielen eroja sekä kielen tilanteista käyttöä.</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lastRenderedPageBreak/>
              <w:t>T10 ohjata oppilasta syventämään tietojaan äidinkielen keskeisistä rakenteista ja analysoimaan niitä</w:t>
            </w:r>
          </w:p>
        </w:tc>
        <w:tc>
          <w:tcPr>
            <w:tcW w:w="883" w:type="dxa"/>
          </w:tcPr>
          <w:p w:rsidR="00490F20" w:rsidRPr="00490F20" w:rsidRDefault="00490F20" w:rsidP="00490F20">
            <w:pPr>
              <w:spacing w:after="0" w:line="240" w:lineRule="auto"/>
            </w:pPr>
            <w:r w:rsidRPr="00490F20">
              <w:t>S4</w:t>
            </w:r>
          </w:p>
        </w:tc>
        <w:tc>
          <w:tcPr>
            <w:tcW w:w="2393" w:type="dxa"/>
          </w:tcPr>
          <w:p w:rsidR="00490F20" w:rsidRPr="00490F20" w:rsidRDefault="00490F20" w:rsidP="00490F20">
            <w:pPr>
              <w:spacing w:after="0" w:line="240" w:lineRule="auto"/>
            </w:pPr>
            <w:r w:rsidRPr="00490F20">
              <w:t>Keskeisten rakenteiden tuntemus ja käyttö</w:t>
            </w:r>
          </w:p>
        </w:tc>
        <w:tc>
          <w:tcPr>
            <w:tcW w:w="4078" w:type="dxa"/>
          </w:tcPr>
          <w:p w:rsidR="00490F20" w:rsidRPr="00490F20" w:rsidRDefault="00490F20" w:rsidP="00490F20">
            <w:pPr>
              <w:spacing w:after="0" w:line="240" w:lineRule="auto"/>
            </w:pPr>
            <w:r w:rsidRPr="00490F20">
              <w:t>Oppilas tuntee oman äidinkielen keskeiset rakenteet ja osaa käyttää niitä.</w:t>
            </w: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b/>
                <w:color w:val="000000"/>
              </w:rPr>
              <w:t>Kielen käyttö kaiken oppimisen tukena</w:t>
            </w:r>
          </w:p>
        </w:tc>
        <w:tc>
          <w:tcPr>
            <w:tcW w:w="883" w:type="dxa"/>
          </w:tcPr>
          <w:p w:rsidR="00490F20" w:rsidRPr="00490F20" w:rsidRDefault="00490F20" w:rsidP="00490F20">
            <w:pPr>
              <w:spacing w:after="0" w:line="240" w:lineRule="auto"/>
            </w:pPr>
          </w:p>
        </w:tc>
        <w:tc>
          <w:tcPr>
            <w:tcW w:w="2393" w:type="dxa"/>
          </w:tcPr>
          <w:p w:rsidR="00490F20" w:rsidRPr="00490F20" w:rsidRDefault="00490F20" w:rsidP="00490F20">
            <w:pPr>
              <w:spacing w:after="0" w:line="240" w:lineRule="auto"/>
            </w:pPr>
          </w:p>
        </w:tc>
        <w:tc>
          <w:tcPr>
            <w:tcW w:w="4078" w:type="dxa"/>
          </w:tcPr>
          <w:p w:rsidR="00490F20" w:rsidRPr="00490F20" w:rsidRDefault="00490F20" w:rsidP="00490F20">
            <w:pPr>
              <w:spacing w:after="0" w:line="240" w:lineRule="auto"/>
            </w:pPr>
          </w:p>
        </w:tc>
      </w:tr>
      <w:tr w:rsidR="00490F20" w:rsidRPr="00490F20" w:rsidTr="00F2330B">
        <w:tc>
          <w:tcPr>
            <w:tcW w:w="2393" w:type="dxa"/>
          </w:tcPr>
          <w:p w:rsidR="00490F20" w:rsidRPr="00490F20" w:rsidRDefault="00490F20" w:rsidP="00490F20">
            <w:pPr>
              <w:autoSpaceDE w:val="0"/>
              <w:autoSpaceDN w:val="0"/>
              <w:adjustRightInd w:val="0"/>
              <w:spacing w:after="0" w:line="240" w:lineRule="auto"/>
              <w:rPr>
                <w:rFonts w:ascii="Calibri" w:eastAsia="Calibri" w:hAnsi="Calibri" w:cs="Calibri"/>
                <w:color w:val="000000"/>
              </w:rPr>
            </w:pPr>
            <w:r w:rsidRPr="00490F20">
              <w:rPr>
                <w:rFonts w:ascii="Calibri" w:eastAsia="Calibri" w:hAnsi="Calibri" w:cs="Calibri"/>
                <w:color w:val="000000"/>
              </w:rPr>
              <w:t>T11 auttaa oppilasta kehittämään taitoa käyttää äidinkieltään tiedonhaussa ja tiedonkäsittelyssä eri oppiaineissa ja ympäristöissä</w:t>
            </w:r>
          </w:p>
        </w:tc>
        <w:tc>
          <w:tcPr>
            <w:tcW w:w="883" w:type="dxa"/>
          </w:tcPr>
          <w:p w:rsidR="00490F20" w:rsidRPr="00490F20" w:rsidRDefault="00490F20" w:rsidP="00490F20">
            <w:pPr>
              <w:spacing w:after="0" w:line="240" w:lineRule="auto"/>
            </w:pPr>
            <w:r w:rsidRPr="00490F20">
              <w:t>S5</w:t>
            </w:r>
          </w:p>
        </w:tc>
        <w:tc>
          <w:tcPr>
            <w:tcW w:w="2393" w:type="dxa"/>
          </w:tcPr>
          <w:p w:rsidR="00490F20" w:rsidRPr="00490F20" w:rsidRDefault="00490F20" w:rsidP="00490F20">
            <w:pPr>
              <w:spacing w:after="0" w:line="240" w:lineRule="auto"/>
            </w:pPr>
            <w:r w:rsidRPr="00490F20">
              <w:t xml:space="preserve">Omakielinen tiedonhaku </w:t>
            </w:r>
          </w:p>
        </w:tc>
        <w:tc>
          <w:tcPr>
            <w:tcW w:w="4078" w:type="dxa"/>
          </w:tcPr>
          <w:p w:rsidR="00490F20" w:rsidRPr="00490F20" w:rsidRDefault="00490F20" w:rsidP="00490F20">
            <w:pPr>
              <w:spacing w:after="0" w:line="240" w:lineRule="auto"/>
            </w:pPr>
            <w:r w:rsidRPr="00490F20">
              <w:t>Oppilas osaa käyttää omaa äidinkieltään tukena opiskelussa ja tiedonhaussa.</w:t>
            </w:r>
          </w:p>
        </w:tc>
      </w:tr>
    </w:tbl>
    <w:p w:rsidR="00490F20" w:rsidRPr="00490F20" w:rsidRDefault="00490F20" w:rsidP="00490F20">
      <w:pPr>
        <w:tabs>
          <w:tab w:val="left" w:pos="5599"/>
        </w:tabs>
        <w:spacing w:line="240" w:lineRule="auto"/>
        <w:jc w:val="both"/>
        <w:rPr>
          <w:b/>
        </w:rPr>
      </w:pPr>
    </w:p>
    <w:p w:rsidR="00490F20" w:rsidRPr="00797CEB" w:rsidRDefault="00490F20" w:rsidP="00797CEB">
      <w:pPr>
        <w:rPr>
          <w:b/>
        </w:rPr>
      </w:pPr>
      <w:r w:rsidRPr="00797CEB">
        <w:rPr>
          <w:b/>
        </w:rPr>
        <w:t>TODISTUKSET</w:t>
      </w:r>
    </w:p>
    <w:p w:rsidR="00490F20" w:rsidRPr="00490F20" w:rsidRDefault="00490F20" w:rsidP="00797CEB">
      <w:pPr>
        <w:rPr>
          <w:rFonts w:eastAsiaTheme="majorEastAsia" w:cstheme="majorBidi"/>
          <w:bCs/>
          <w:iCs/>
        </w:rPr>
      </w:pPr>
      <w:r w:rsidRPr="00490F20">
        <w:rPr>
          <w:rFonts w:eastAsiaTheme="majorEastAsia" w:cstheme="majorBidi"/>
          <w:bCs/>
          <w:iCs/>
        </w:rPr>
        <w:t>Oppilaalle annetaan lukuvuoden päättyessä osallistumistodistus perusopetusta täydentävän oppilaan oman äidinkielen opiskelusta. Todistukseen merkitään opetettava kieli, opetuksen laajuus ja sanallinen arvio tai numeroarvosana opetuksen järjestäjän päättämällä tavalla. Muuten noudatetaan perusopetuksen opetussuunnitelman perusteiden määräyksiä todistuksiin merkittävistä tiedoista. Myös 9. vuosiluokan päättyessä oppilaalle annetaan erillinen osallistumistodistus.</w:t>
      </w:r>
    </w:p>
    <w:p w:rsidR="00490F20" w:rsidRPr="00490F20" w:rsidRDefault="00490F20" w:rsidP="00490F20"/>
    <w:p w:rsidR="00490F20" w:rsidRPr="00490F20" w:rsidRDefault="00490F20" w:rsidP="00490F20"/>
    <w:p w:rsidR="00490F20" w:rsidRPr="00D725B8" w:rsidRDefault="00D725B8" w:rsidP="00490F20">
      <w:pPr>
        <w:rPr>
          <w:sz w:val="40"/>
          <w:szCs w:val="40"/>
        </w:rPr>
      </w:pPr>
      <w:r w:rsidRPr="00D725B8">
        <w:rPr>
          <w:sz w:val="40"/>
          <w:szCs w:val="40"/>
        </w:rPr>
        <w:t>SÄLÄÄ</w:t>
      </w:r>
    </w:p>
    <w:p w:rsidR="00D725B8" w:rsidRDefault="00D725B8" w:rsidP="00490F20">
      <w:r>
        <w:t>LUVUSTA 2 (VANHA OPS)</w:t>
      </w:r>
    </w:p>
    <w:p w:rsidR="00D725B8" w:rsidRPr="009C02DC" w:rsidRDefault="00D725B8" w:rsidP="00D725B8">
      <w:pPr>
        <w:tabs>
          <w:tab w:val="left" w:pos="284"/>
          <w:tab w:val="left" w:pos="2880"/>
          <w:tab w:val="left" w:pos="5760"/>
          <w:tab w:val="left" w:pos="7052"/>
          <w:tab w:val="left" w:pos="9071"/>
        </w:tabs>
        <w:ind w:left="567"/>
        <w:jc w:val="both"/>
        <w:rPr>
          <w:rFonts w:eastAsia="Times New Roman" w:cs="Arial"/>
          <w:iCs/>
          <w:spacing w:val="-3"/>
          <w:lang w:eastAsia="fi-FI"/>
        </w:rPr>
      </w:pPr>
      <w:r>
        <w:rPr>
          <w:rFonts w:eastAsia="Times New Roman" w:cs="Arial"/>
          <w:iCs/>
          <w:spacing w:val="-3"/>
          <w:lang w:eastAsia="fi-FI"/>
        </w:rPr>
        <w:t>Koulullamme on avoin ja vastavuoroinen yhteys Oulun kaupungin opetustoimeen. Pidämme koulutoi</w:t>
      </w:r>
      <w:r>
        <w:rPr>
          <w:rFonts w:eastAsia="Times New Roman" w:cs="Arial"/>
          <w:iCs/>
          <w:spacing w:val="-3"/>
          <w:lang w:eastAsia="fi-FI"/>
        </w:rPr>
        <w:softHyphen/>
        <w:t>min</w:t>
      </w:r>
      <w:r>
        <w:rPr>
          <w:rFonts w:eastAsia="Times New Roman" w:cs="Arial"/>
          <w:iCs/>
          <w:spacing w:val="-3"/>
          <w:lang w:eastAsia="fi-FI"/>
        </w:rPr>
        <w:softHyphen/>
        <w:t xml:space="preserve">taamme Oulun kaupungilta vuokratussa koulukiinteistössä, vuokraamme yläkoulun tarpeita varten myös muiden Oulun kaupungin koulujen erityisluokkia </w:t>
      </w:r>
      <w:r w:rsidRPr="009C02DC">
        <w:rPr>
          <w:rFonts w:eastAsia="Times New Roman" w:cs="Arial"/>
          <w:iCs/>
          <w:spacing w:val="-3"/>
          <w:lang w:eastAsia="fi-FI"/>
        </w:rPr>
        <w:t>(fy</w:t>
      </w:r>
      <w:r>
        <w:rPr>
          <w:rFonts w:eastAsia="Times New Roman" w:cs="Arial"/>
          <w:iCs/>
          <w:spacing w:val="-3"/>
          <w:lang w:eastAsia="fi-FI"/>
        </w:rPr>
        <w:t>ke,</w:t>
      </w:r>
      <w:r w:rsidRPr="009C02DC">
        <w:rPr>
          <w:rFonts w:eastAsia="Times New Roman" w:cs="Arial"/>
          <w:iCs/>
          <w:spacing w:val="-3"/>
          <w:lang w:eastAsia="fi-FI"/>
        </w:rPr>
        <w:t xml:space="preserve"> tekninen työ</w:t>
      </w:r>
      <w:r>
        <w:rPr>
          <w:rFonts w:eastAsia="Times New Roman" w:cs="Arial"/>
          <w:iCs/>
          <w:spacing w:val="-3"/>
          <w:lang w:eastAsia="fi-FI"/>
        </w:rPr>
        <w:t>, kotitalous), Oulun kaupungin opettajia käy pitämässä koulussamme oppitunteja, rehtorimme osallistuu Oulun kaupungin opetustoimen rehtorikokouksiin, henkilökunnallamme on mahdollisuus osallistua Oulun opetustoimen järjestämiin koulutuksiin sekä erityisopetuksen ja oppilashuollon kysy</w:t>
      </w:r>
      <w:r>
        <w:rPr>
          <w:rFonts w:eastAsia="Times New Roman" w:cs="Arial"/>
          <w:iCs/>
          <w:spacing w:val="-3"/>
          <w:lang w:eastAsia="fi-FI"/>
        </w:rPr>
        <w:softHyphen/>
        <w:t xml:space="preserve">myksissä yhteistyö on lait ja asetukset täyttävää. </w:t>
      </w:r>
    </w:p>
    <w:p w:rsidR="00D725B8" w:rsidRPr="00490F20" w:rsidRDefault="00D725B8" w:rsidP="00490F20"/>
    <w:sectPr w:rsidR="00D725B8" w:rsidRPr="00490F20" w:rsidSect="008748AD">
      <w:headerReference w:type="default" r:id="rId17"/>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4689" w:rsidRDefault="009E4689" w:rsidP="008408A5">
      <w:pPr>
        <w:spacing w:after="0" w:line="240" w:lineRule="auto"/>
      </w:pPr>
      <w:r>
        <w:separator/>
      </w:r>
    </w:p>
  </w:endnote>
  <w:endnote w:type="continuationSeparator" w:id="0">
    <w:p w:rsidR="009E4689" w:rsidRDefault="009E4689" w:rsidP="00840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PMincho">
    <w:panose1 w:val="02020600040205080304"/>
    <w:charset w:val="80"/>
    <w:family w:val="roman"/>
    <w:pitch w:val="variable"/>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
    <w:altName w:val="MS Mincho"/>
    <w:panose1 w:val="00000000000000000000"/>
    <w:charset w:val="80"/>
    <w:family w:val="auto"/>
    <w:notTrueType/>
    <w:pitch w:val="variable"/>
    <w:sig w:usb0="00000001" w:usb1="08070000" w:usb2="00000010" w:usb3="00000000" w:csb0="00020000" w:csb1="00000000"/>
  </w:font>
  <w:font w:name="Liberation Serif">
    <w:altName w:val="MS Gothic"/>
    <w:charset w:val="80"/>
    <w:family w:val="roman"/>
    <w:pitch w:val="variable"/>
  </w:font>
  <w:font w:name="Droid Sans Fallback">
    <w:charset w:val="01"/>
    <w:family w:val="auto"/>
    <w:pitch w:val="variable"/>
  </w:font>
  <w:font w:name="Lohit Hindi">
    <w:altName w:val="Times New Roman"/>
    <w:charset w:val="00"/>
    <w:family w:val="auto"/>
    <w:pitch w:val="variable"/>
  </w:font>
  <w:font w:name="Open Sans">
    <w:altName w:val="Times New Roman"/>
    <w:charset w:val="00"/>
    <w:family w:val="auto"/>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ArialMT">
    <w:panose1 w:val="00000000000000000000"/>
    <w:charset w:val="80"/>
    <w:family w:val="swiss"/>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Lucida Grande">
    <w:charset w:val="00"/>
    <w:family w:val="auto"/>
    <w:pitch w:val="variable"/>
    <w:sig w:usb0="E1000AEF" w:usb1="5000A1FF" w:usb2="00000000" w:usb3="00000000" w:csb0="000001BF" w:csb1="00000000"/>
  </w:font>
  <w:font w:name="AGaramond-Regular">
    <w:altName w:val="MS Gothic"/>
    <w:charset w:val="8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4689" w:rsidRDefault="009E4689" w:rsidP="008408A5">
      <w:pPr>
        <w:spacing w:after="0" w:line="240" w:lineRule="auto"/>
      </w:pPr>
      <w:r>
        <w:separator/>
      </w:r>
    </w:p>
  </w:footnote>
  <w:footnote w:type="continuationSeparator" w:id="0">
    <w:p w:rsidR="009E4689" w:rsidRDefault="009E4689" w:rsidP="008408A5">
      <w:pPr>
        <w:spacing w:after="0" w:line="240" w:lineRule="auto"/>
      </w:pPr>
      <w:r>
        <w:continuationSeparator/>
      </w:r>
    </w:p>
  </w:footnote>
  <w:footnote w:id="1">
    <w:p w:rsidR="002C4E70" w:rsidRPr="00B95B19" w:rsidRDefault="002C4E70" w:rsidP="00DE57AC">
      <w:pPr>
        <w:pStyle w:val="Alaviitteenteksti"/>
      </w:pPr>
      <w:r w:rsidRPr="004A258A">
        <w:footnoteRef/>
      </w:r>
      <w:r>
        <w:t xml:space="preserve">  Perusopetuslaki (628/</w:t>
      </w:r>
      <w:r w:rsidRPr="00B95B19">
        <w:t>1998), perusopetusasetus (852/1998), valtioneuvoston asetus perusopetuslaissa tarkoitetun opetuksen valtakunnallisista tavoitteista ja peruso</w:t>
      </w:r>
      <w:r>
        <w:t>petuksen tuntijaosta (422/</w:t>
      </w:r>
      <w:r w:rsidRPr="009B0C51">
        <w:t>2012) ja valtioneuvoston</w:t>
      </w:r>
      <w:r w:rsidRPr="00B95B19">
        <w:t xml:space="preserve"> asetus perusop</w:t>
      </w:r>
      <w:r>
        <w:t>etusasetuksen muuttamisesta (423</w:t>
      </w:r>
      <w:r w:rsidRPr="00B95B19">
        <w:t xml:space="preserve">/2012) </w:t>
      </w:r>
    </w:p>
  </w:footnote>
  <w:footnote w:id="2">
    <w:p w:rsidR="002C4E70" w:rsidRPr="00B95B19" w:rsidRDefault="002C4E70" w:rsidP="00BE25CA">
      <w:pPr>
        <w:pStyle w:val="Alaviitteenteksti"/>
      </w:pPr>
      <w:r w:rsidRPr="00B95B19">
        <w:footnoteRef/>
      </w:r>
      <w:r w:rsidRPr="00B95B19">
        <w:t xml:space="preserve">  Perusopetuslaki 14 § 2 mom. ja valtioneuvoston asetus (422/2012) 13 § </w:t>
      </w:r>
    </w:p>
  </w:footnote>
  <w:footnote w:id="3">
    <w:p w:rsidR="002C4E70" w:rsidRDefault="002C4E70" w:rsidP="00BE25CA">
      <w:pPr>
        <w:pStyle w:val="Alaviitteenteksti"/>
      </w:pPr>
      <w:r w:rsidRPr="00B95B19">
        <w:footnoteRef/>
      </w:r>
      <w:r w:rsidRPr="00B95B19">
        <w:t xml:space="preserve">  Perusopetuslaki 15 § 1 mom.</w:t>
      </w:r>
      <w:r>
        <w:t xml:space="preserve"> </w:t>
      </w:r>
    </w:p>
  </w:footnote>
  <w:footnote w:id="4">
    <w:p w:rsidR="002C4E70" w:rsidRPr="004A258A" w:rsidRDefault="002C4E70" w:rsidP="00BE25CA">
      <w:pPr>
        <w:pStyle w:val="Alaviitteenteksti"/>
      </w:pPr>
      <w:r>
        <w:rPr>
          <w:rStyle w:val="Alaviitteenviite"/>
        </w:rPr>
        <w:footnoteRef/>
      </w:r>
      <w:r>
        <w:t xml:space="preserve"> </w:t>
      </w:r>
      <w:r w:rsidRPr="004A258A">
        <w:t>La</w:t>
      </w:r>
      <w:r>
        <w:t>stensuojelulaki (417/</w:t>
      </w:r>
      <w:r w:rsidRPr="00981D9B">
        <w:t>2007) 12 § ja oppilas- ja</w:t>
      </w:r>
      <w:r w:rsidRPr="004A258A">
        <w:t xml:space="preserve"> opiskelijahuoltolaki (1287/2013) 12 §</w:t>
      </w:r>
    </w:p>
  </w:footnote>
  <w:footnote w:id="5">
    <w:p w:rsidR="002C4E70" w:rsidRDefault="002C4E70" w:rsidP="00BE25CA">
      <w:pPr>
        <w:pStyle w:val="Alaviitteenteksti"/>
      </w:pPr>
      <w:r w:rsidRPr="004A258A">
        <w:rPr>
          <w:rStyle w:val="Alaviitteenviite"/>
        </w:rPr>
        <w:footnoteRef/>
      </w:r>
      <w:r w:rsidRPr="004A258A">
        <w:t xml:space="preserve"> Yhdenvertaisuuslaki (21/2004) 4 §</w:t>
      </w:r>
    </w:p>
  </w:footnote>
  <w:footnote w:id="6">
    <w:p w:rsidR="002C4E70" w:rsidRDefault="002C4E70" w:rsidP="00BE25CA">
      <w:pPr>
        <w:pStyle w:val="Alaviitteenteksti"/>
      </w:pPr>
      <w:r>
        <w:rPr>
          <w:rStyle w:val="Alaviitteenviite"/>
        </w:rPr>
        <w:footnoteRef/>
      </w:r>
      <w:r>
        <w:t xml:space="preserve"> Perusopetuslaki 15 § 1 mom. </w:t>
      </w:r>
    </w:p>
  </w:footnote>
  <w:footnote w:id="7">
    <w:p w:rsidR="002C4E70" w:rsidRDefault="002C4E70" w:rsidP="00BE25CA">
      <w:pPr>
        <w:pStyle w:val="Alaviitteenteksti"/>
      </w:pPr>
      <w:r>
        <w:rPr>
          <w:rStyle w:val="Alaviitteenviite"/>
        </w:rPr>
        <w:footnoteRef/>
      </w:r>
      <w:r>
        <w:t xml:space="preserve"> Perusopetuslaki 16 a §, 17 § ja 17 a § (642/2010)</w:t>
      </w:r>
    </w:p>
  </w:footnote>
  <w:footnote w:id="8">
    <w:p w:rsidR="002C4E70" w:rsidRDefault="002C4E70" w:rsidP="00BE25CA">
      <w:pPr>
        <w:pStyle w:val="Alaviitteenteksti"/>
      </w:pPr>
      <w:r>
        <w:rPr>
          <w:rStyle w:val="Alaviitteenviite"/>
        </w:rPr>
        <w:footnoteRef/>
      </w:r>
      <w:r>
        <w:t xml:space="preserve"> Perusopetusasetus 9 § </w:t>
      </w:r>
    </w:p>
  </w:footnote>
  <w:footnote w:id="9">
    <w:p w:rsidR="002C4E70" w:rsidRDefault="002C4E70" w:rsidP="00BE25CA">
      <w:pPr>
        <w:pStyle w:val="Alaviitteenteksti"/>
      </w:pPr>
      <w:r>
        <w:rPr>
          <w:rStyle w:val="Alaviitteenviite"/>
        </w:rPr>
        <w:footnoteRef/>
      </w:r>
      <w:r>
        <w:t xml:space="preserve"> Perusopetuslaki 47 a § 1 mom. (1267/2013)</w:t>
      </w:r>
    </w:p>
  </w:footnote>
  <w:footnote w:id="10">
    <w:p w:rsidR="002C4E70" w:rsidRDefault="002C4E70" w:rsidP="00BE25CA">
      <w:pPr>
        <w:pStyle w:val="Alaviitteenteksti"/>
      </w:pPr>
      <w:r>
        <w:rPr>
          <w:rStyle w:val="Alaviitteenviite"/>
        </w:rPr>
        <w:footnoteRef/>
      </w:r>
      <w:r>
        <w:t xml:space="preserve">  Perusopetuslaki 15 § 2 mom. (477/2003)</w:t>
      </w:r>
    </w:p>
  </w:footnote>
  <w:footnote w:id="11">
    <w:p w:rsidR="002C4E70" w:rsidRPr="00981D9B" w:rsidRDefault="002C4E70" w:rsidP="00BE25CA">
      <w:pPr>
        <w:pStyle w:val="Alaviitteenteksti"/>
      </w:pPr>
      <w:r>
        <w:rPr>
          <w:rStyle w:val="Alaviitteenviite"/>
        </w:rPr>
        <w:footnoteRef/>
      </w:r>
      <w:r>
        <w:t xml:space="preserve">  Perusopetuslaki 30 § 1 </w:t>
      </w:r>
      <w:r w:rsidRPr="00981D9B">
        <w:t>mom. (642/2010)</w:t>
      </w:r>
    </w:p>
  </w:footnote>
  <w:footnote w:id="12">
    <w:p w:rsidR="002C4E70" w:rsidRPr="00981D9B" w:rsidRDefault="002C4E70" w:rsidP="00BE25CA">
      <w:pPr>
        <w:pStyle w:val="Alaviitteenteksti"/>
      </w:pPr>
      <w:r w:rsidRPr="00981D9B">
        <w:rPr>
          <w:rStyle w:val="Alaviitteenviite"/>
        </w:rPr>
        <w:footnoteRef/>
      </w:r>
      <w:r w:rsidRPr="00981D9B">
        <w:t xml:space="preserve">  Perusopetuslaki 21 § 1 ja 2 mom. (1296/2013)</w:t>
      </w:r>
    </w:p>
  </w:footnote>
  <w:footnote w:id="13">
    <w:p w:rsidR="002C4E70" w:rsidRDefault="002C4E70" w:rsidP="00BE25CA">
      <w:pPr>
        <w:pStyle w:val="Alaviitteenteksti"/>
      </w:pPr>
      <w:r w:rsidRPr="00981D9B">
        <w:rPr>
          <w:rStyle w:val="Alaviitteenviite"/>
        </w:rPr>
        <w:footnoteRef/>
      </w:r>
      <w:r w:rsidRPr="00981D9B">
        <w:t xml:space="preserve">  P</w:t>
      </w:r>
      <w:r>
        <w:t xml:space="preserve">erusopetuksen </w:t>
      </w:r>
      <w:r w:rsidRPr="009B0C51">
        <w:t>laatukriteerit, opetus- ja kulttuuriministeriö</w:t>
      </w:r>
      <w:r>
        <w:t xml:space="preserve"> 2012</w:t>
      </w:r>
    </w:p>
  </w:footnote>
  <w:footnote w:id="14">
    <w:p w:rsidR="002C4E70" w:rsidRDefault="002C4E70" w:rsidP="001F0172">
      <w:pPr>
        <w:pStyle w:val="Alaviitteenteksti"/>
      </w:pPr>
      <w:r>
        <w:rPr>
          <w:rStyle w:val="Alaviitteenviite"/>
        </w:rPr>
        <w:footnoteRef/>
      </w:r>
      <w:r>
        <w:t xml:space="preserve"> Valtioneuvoston asetus (422/2012)</w:t>
      </w:r>
    </w:p>
  </w:footnote>
  <w:footnote w:id="15">
    <w:p w:rsidR="002C4E70" w:rsidRDefault="002C4E70" w:rsidP="003358EC">
      <w:pPr>
        <w:pStyle w:val="Alaviitteenteksti"/>
      </w:pPr>
      <w:r>
        <w:rPr>
          <w:rStyle w:val="Alaviitteenviite"/>
        </w:rPr>
        <w:footnoteRef/>
      </w:r>
      <w:r>
        <w:t xml:space="preserve"> Perusopetuslaki 4 § 1 mom. </w:t>
      </w:r>
    </w:p>
  </w:footnote>
  <w:footnote w:id="16">
    <w:p w:rsidR="002C4E70" w:rsidRDefault="002C4E70" w:rsidP="003358EC">
      <w:pPr>
        <w:pStyle w:val="Alaviitteenteksti"/>
      </w:pPr>
      <w:r>
        <w:rPr>
          <w:rStyle w:val="Alaviitteenviite"/>
        </w:rPr>
        <w:footnoteRef/>
      </w:r>
      <w:r>
        <w:t xml:space="preserve"> Perusopetuslaki 3 § 2 ja 3 mom. </w:t>
      </w:r>
    </w:p>
  </w:footnote>
  <w:footnote w:id="17">
    <w:p w:rsidR="002C4E70" w:rsidRPr="00981D9B" w:rsidRDefault="002C4E70" w:rsidP="003358EC">
      <w:pPr>
        <w:pStyle w:val="Alaviitteenteksti"/>
      </w:pPr>
      <w:r>
        <w:rPr>
          <w:rStyle w:val="Alaviitteenviite"/>
        </w:rPr>
        <w:footnoteRef/>
      </w:r>
      <w:r>
        <w:t xml:space="preserve"> Perusopetuslaki 30 § 1 mom. </w:t>
      </w:r>
      <w:r w:rsidRPr="00981D9B">
        <w:t>(642/2010)</w:t>
      </w:r>
    </w:p>
  </w:footnote>
  <w:footnote w:id="18">
    <w:p w:rsidR="002C4E70" w:rsidRPr="00981D9B" w:rsidRDefault="002C4E70" w:rsidP="003358EC">
      <w:pPr>
        <w:pStyle w:val="Alaviitteenteksti"/>
      </w:pPr>
      <w:r w:rsidRPr="00981D9B">
        <w:rPr>
          <w:rStyle w:val="Alaviitteenviite"/>
        </w:rPr>
        <w:footnoteRef/>
      </w:r>
      <w:r w:rsidRPr="00981D9B">
        <w:t xml:space="preserve"> Perusopetuslaki 30 § 2 mom. </w:t>
      </w:r>
    </w:p>
  </w:footnote>
  <w:footnote w:id="19">
    <w:p w:rsidR="002C4E70" w:rsidRPr="00981D9B" w:rsidRDefault="002C4E70" w:rsidP="003358EC">
      <w:pPr>
        <w:pStyle w:val="Alaviitteenteksti"/>
      </w:pPr>
      <w:r w:rsidRPr="00981D9B">
        <w:rPr>
          <w:rStyle w:val="Alaviitteenviite"/>
        </w:rPr>
        <w:footnoteRef/>
      </w:r>
      <w:r w:rsidRPr="00981D9B">
        <w:t xml:space="preserve"> Perusopetuslaki 31 § 1 mom. (477/2003)</w:t>
      </w:r>
    </w:p>
  </w:footnote>
  <w:footnote w:id="20">
    <w:p w:rsidR="002C4E70" w:rsidRDefault="002C4E70" w:rsidP="003358EC">
      <w:pPr>
        <w:pStyle w:val="Alaviitteenteksti"/>
      </w:pPr>
      <w:r w:rsidRPr="00981D9B">
        <w:rPr>
          <w:rStyle w:val="Alaviitteenviite"/>
        </w:rPr>
        <w:footnoteRef/>
      </w:r>
      <w:r w:rsidRPr="00981D9B">
        <w:t xml:space="preserve"> Oppilas- ja opiskelijahuoltolaki (1287/2013)</w:t>
      </w:r>
    </w:p>
  </w:footnote>
  <w:footnote w:id="21">
    <w:p w:rsidR="002C4E70" w:rsidRPr="00BC7B9C" w:rsidRDefault="002C4E70" w:rsidP="003358EC">
      <w:pPr>
        <w:pStyle w:val="Alaviitteenteksti"/>
      </w:pPr>
      <w:r w:rsidRPr="00BC7B9C">
        <w:rPr>
          <w:rStyle w:val="Alaviitteenviite"/>
        </w:rPr>
        <w:footnoteRef/>
      </w:r>
      <w:r w:rsidRPr="00BC7B9C">
        <w:t xml:space="preserve"> Perusopetuslaki 29 § 1 mom.</w:t>
      </w:r>
    </w:p>
  </w:footnote>
  <w:footnote w:id="22">
    <w:p w:rsidR="002C4E70" w:rsidRDefault="002C4E70" w:rsidP="003358EC">
      <w:pPr>
        <w:pStyle w:val="Alaviitteenteksti"/>
      </w:pPr>
      <w:r w:rsidRPr="00BC7B9C">
        <w:rPr>
          <w:rStyle w:val="Alaviitteenviite"/>
        </w:rPr>
        <w:footnoteRef/>
      </w:r>
      <w:r w:rsidRPr="00BC7B9C">
        <w:t xml:space="preserve"> Perusopetuslaki 31 § 2 mom.</w:t>
      </w:r>
    </w:p>
  </w:footnote>
  <w:footnote w:id="23">
    <w:p w:rsidR="002C4E70" w:rsidRPr="00F43760" w:rsidRDefault="002C4E70" w:rsidP="003358EC">
      <w:pPr>
        <w:pStyle w:val="Alaviitteenteksti"/>
      </w:pPr>
      <w:r>
        <w:rPr>
          <w:rStyle w:val="Alaviitteenviite"/>
        </w:rPr>
        <w:footnoteRef/>
      </w:r>
      <w:r>
        <w:t xml:space="preserve"> Suomen perustuslaki (731/</w:t>
      </w:r>
      <w:r w:rsidRPr="00F43760">
        <w:t xml:space="preserve">1999) 6 § 2 mom. ja yhdenvertaisuuslaki 6 § 1 mom. </w:t>
      </w:r>
    </w:p>
  </w:footnote>
  <w:footnote w:id="24">
    <w:p w:rsidR="002C4E70" w:rsidRPr="00F43760" w:rsidRDefault="002C4E70">
      <w:pPr>
        <w:pStyle w:val="Alaviitteenteksti"/>
      </w:pPr>
      <w:r w:rsidRPr="00F43760">
        <w:rPr>
          <w:rStyle w:val="Alaviitteenviite"/>
        </w:rPr>
        <w:footnoteRef/>
      </w:r>
      <w:r w:rsidRPr="00F43760">
        <w:t xml:space="preserve"> Laki naisten ja miesten välisestä tasa-arvosta (609/1986) 5 §</w:t>
      </w:r>
    </w:p>
  </w:footnote>
  <w:footnote w:id="25">
    <w:p w:rsidR="002C4E70" w:rsidRPr="009B0C51" w:rsidRDefault="002C4E70" w:rsidP="00364912">
      <w:pPr>
        <w:pStyle w:val="Alaviitteenteksti"/>
      </w:pPr>
      <w:r w:rsidRPr="00F43760">
        <w:rPr>
          <w:rStyle w:val="Alaviitteenviite"/>
        </w:rPr>
        <w:footnoteRef/>
      </w:r>
      <w:r w:rsidRPr="00F43760">
        <w:t xml:space="preserve"> YK:n yleismaailmallinen </w:t>
      </w:r>
      <w:r w:rsidRPr="009B0C51">
        <w:t>ihmisoikeuksien julistus 1948</w:t>
      </w:r>
    </w:p>
  </w:footnote>
  <w:footnote w:id="26">
    <w:p w:rsidR="002C4E70" w:rsidRPr="009B0C51" w:rsidRDefault="002C4E70">
      <w:pPr>
        <w:pStyle w:val="Alaviitteenteksti"/>
      </w:pPr>
      <w:r w:rsidRPr="009B0C51">
        <w:rPr>
          <w:rStyle w:val="Alaviitteenviite"/>
        </w:rPr>
        <w:footnoteRef/>
      </w:r>
      <w:r w:rsidRPr="009B0C51">
        <w:t xml:space="preserve"> YK:n yleissopimus lapsen oikeuksista SopS 59-60/1991, TSS-sopimus SopS 6/1976, Euroopan ihmisoikeussopimus SopS 85-86/1998 ja YK:n yleissopimus vammaisten henkilöiden oikeuksista 2007</w:t>
      </w:r>
    </w:p>
  </w:footnote>
  <w:footnote w:id="27">
    <w:p w:rsidR="002C4E70" w:rsidRDefault="002C4E70" w:rsidP="00364912">
      <w:pPr>
        <w:pStyle w:val="Alaviitteenteksti"/>
      </w:pPr>
      <w:r w:rsidRPr="009B0C51">
        <w:rPr>
          <w:rStyle w:val="Alaviitteenviite"/>
        </w:rPr>
        <w:footnoteRef/>
      </w:r>
      <w:r w:rsidRPr="009B0C51">
        <w:t xml:space="preserve"> YK:n julistus alkuperäiskansojen oikeuksista 2007</w:t>
      </w:r>
    </w:p>
  </w:footnote>
  <w:footnote w:id="28">
    <w:p w:rsidR="002C4E70" w:rsidRDefault="002C4E70" w:rsidP="00561D02">
      <w:pPr>
        <w:pStyle w:val="Alaviitteenteksti"/>
      </w:pPr>
      <w:r>
        <w:rPr>
          <w:rStyle w:val="Alaviitteenviite"/>
        </w:rPr>
        <w:footnoteRef/>
      </w:r>
      <w:r>
        <w:t xml:space="preserve"> Perusopetuslaki 2 § ja valtioneuvoston asetus (422/2012) 2 - 4 § </w:t>
      </w:r>
    </w:p>
  </w:footnote>
  <w:footnote w:id="29">
    <w:p w:rsidR="002C4E70" w:rsidRDefault="002C4E70" w:rsidP="00935EB5">
      <w:pPr>
        <w:pStyle w:val="Alaviitteenteksti"/>
      </w:pPr>
      <w:r>
        <w:rPr>
          <w:rStyle w:val="Alaviitteenviite"/>
        </w:rPr>
        <w:footnoteRef/>
      </w:r>
      <w:r>
        <w:t xml:space="preserve"> Perusopetuksen </w:t>
      </w:r>
      <w:r w:rsidRPr="002F5FCC">
        <w:t>laatukriteerit, opetus- ja</w:t>
      </w:r>
      <w:r>
        <w:t xml:space="preserve"> kulttuuriministeriö 2012</w:t>
      </w:r>
    </w:p>
  </w:footnote>
  <w:footnote w:id="30">
    <w:p w:rsidR="002C4E70" w:rsidRDefault="002C4E70" w:rsidP="00A50908">
      <w:pPr>
        <w:pStyle w:val="Alaviitteenteksti"/>
      </w:pPr>
      <w:r>
        <w:rPr>
          <w:rStyle w:val="Alaviitteenviite"/>
        </w:rPr>
        <w:footnoteRef/>
      </w:r>
      <w:r>
        <w:t xml:space="preserve"> </w:t>
      </w:r>
      <w:r w:rsidRPr="00446636">
        <w:t>Yhdenvertaisuuslaki (21/2004)</w:t>
      </w:r>
    </w:p>
  </w:footnote>
  <w:footnote w:id="31">
    <w:p w:rsidR="002C4E70" w:rsidRDefault="002C4E70" w:rsidP="00935EB5">
      <w:pPr>
        <w:pStyle w:val="Alaviitteenteksti"/>
      </w:pPr>
      <w:r w:rsidRPr="00D44F9E">
        <w:rPr>
          <w:rStyle w:val="Alaviitteenviite"/>
        </w:rPr>
        <w:footnoteRef/>
      </w:r>
      <w:r w:rsidRPr="00D44F9E">
        <w:t xml:space="preserve"> Valtioneuvoston asetus (422/2012) 4 §</w:t>
      </w:r>
    </w:p>
  </w:footnote>
  <w:footnote w:id="32">
    <w:p w:rsidR="002C4E70" w:rsidRPr="00D44F9E" w:rsidRDefault="002C4E70" w:rsidP="00FA2F7E">
      <w:pPr>
        <w:pStyle w:val="Alaviitteenteksti"/>
      </w:pPr>
      <w:r>
        <w:rPr>
          <w:rStyle w:val="Alaviitteenviite"/>
        </w:rPr>
        <w:footnoteRef/>
      </w:r>
      <w:r>
        <w:t xml:space="preserve"> Valtioneuvoston </w:t>
      </w:r>
      <w:r w:rsidRPr="00D44F9E">
        <w:t xml:space="preserve">asetus (422/2012) 4 § </w:t>
      </w:r>
    </w:p>
  </w:footnote>
  <w:footnote w:id="33">
    <w:p w:rsidR="002C4E70" w:rsidRDefault="002C4E70" w:rsidP="00935EB5">
      <w:pPr>
        <w:pStyle w:val="Alaviitteenteksti"/>
      </w:pPr>
      <w:r w:rsidRPr="00D44F9E">
        <w:rPr>
          <w:rStyle w:val="Alaviitteenviite"/>
        </w:rPr>
        <w:footnoteRef/>
      </w:r>
      <w:r w:rsidRPr="00D44F9E">
        <w:t xml:space="preserve"> Valtioneuvoston asetus (422/2012) 4 §</w:t>
      </w:r>
    </w:p>
  </w:footnote>
  <w:footnote w:id="34">
    <w:p w:rsidR="002C4E70" w:rsidRDefault="002C4E70" w:rsidP="007664A7">
      <w:pPr>
        <w:pStyle w:val="Alaviitteenteksti"/>
      </w:pPr>
      <w:r>
        <w:rPr>
          <w:rStyle w:val="Alaviitteenviite"/>
        </w:rPr>
        <w:footnoteRef/>
      </w:r>
      <w:r>
        <w:t xml:space="preserve"> Perusopetuslaki 30 § 1 </w:t>
      </w:r>
      <w:r w:rsidRPr="005F1C3D">
        <w:t>mom. ja perusopetuslaki 29 § 1 mom. (1267/2013)</w:t>
      </w:r>
    </w:p>
  </w:footnote>
  <w:footnote w:id="35">
    <w:p w:rsidR="002C4E70" w:rsidRDefault="002C4E70" w:rsidP="007664A7">
      <w:pPr>
        <w:pStyle w:val="Alaviitteenteksti"/>
      </w:pPr>
      <w:r>
        <w:rPr>
          <w:rStyle w:val="Alaviitteenviite"/>
        </w:rPr>
        <w:footnoteRef/>
      </w:r>
      <w:r>
        <w:t xml:space="preserve"> Perusopetuslaki 35 § 2 mom.</w:t>
      </w:r>
    </w:p>
  </w:footnote>
  <w:footnote w:id="36">
    <w:p w:rsidR="002C4E70" w:rsidRDefault="002C4E70" w:rsidP="007664A7">
      <w:pPr>
        <w:pStyle w:val="Alaviitteenteksti"/>
      </w:pPr>
      <w:r>
        <w:rPr>
          <w:rStyle w:val="Alaviitteenviite"/>
        </w:rPr>
        <w:footnoteRef/>
      </w:r>
      <w:r>
        <w:t xml:space="preserve"> Perusopetuslaki 35 § 1 mom.</w:t>
      </w:r>
    </w:p>
  </w:footnote>
  <w:footnote w:id="37">
    <w:p w:rsidR="002C4E70" w:rsidRDefault="002C4E70" w:rsidP="007664A7">
      <w:pPr>
        <w:pStyle w:val="Alaviitteenteksti"/>
      </w:pPr>
      <w:r>
        <w:rPr>
          <w:rStyle w:val="Alaviitteenviite"/>
        </w:rPr>
        <w:footnoteRef/>
      </w:r>
      <w:r>
        <w:t xml:space="preserve"> Perusopetuslaki 47 a § 1 mom. (1267/2013)</w:t>
      </w:r>
    </w:p>
  </w:footnote>
  <w:footnote w:id="38">
    <w:p w:rsidR="002C4E70" w:rsidRDefault="002C4E70" w:rsidP="007664A7">
      <w:pPr>
        <w:pStyle w:val="Alaviitteenteksti"/>
      </w:pPr>
      <w:r>
        <w:rPr>
          <w:rStyle w:val="Alaviitteenviite"/>
        </w:rPr>
        <w:footnoteRef/>
      </w:r>
      <w:r>
        <w:t xml:space="preserve"> Perusopetuslaki 47 a § 2 mom. (1267/2013)</w:t>
      </w:r>
    </w:p>
  </w:footnote>
  <w:footnote w:id="39">
    <w:p w:rsidR="002C4E70" w:rsidRDefault="002C4E70" w:rsidP="007664A7">
      <w:pPr>
        <w:pStyle w:val="Alaviitteenteksti"/>
      </w:pPr>
      <w:r>
        <w:rPr>
          <w:rStyle w:val="Alaviitteenviite"/>
        </w:rPr>
        <w:footnoteRef/>
      </w:r>
      <w:r>
        <w:t xml:space="preserve"> Perusopetuslaki 3 § 3 mom.</w:t>
      </w:r>
    </w:p>
  </w:footnote>
  <w:footnote w:id="40">
    <w:p w:rsidR="002C4E70" w:rsidRPr="003930F3" w:rsidRDefault="002C4E70" w:rsidP="007664A7">
      <w:pPr>
        <w:spacing w:after="0"/>
        <w:rPr>
          <w:sz w:val="20"/>
          <w:szCs w:val="20"/>
        </w:rPr>
      </w:pPr>
      <w:r w:rsidRPr="003930F3">
        <w:rPr>
          <w:rStyle w:val="Alaviitteenviite"/>
        </w:rPr>
        <w:footnoteRef/>
      </w:r>
      <w:r w:rsidRPr="003930F3">
        <w:rPr>
          <w:sz w:val="20"/>
          <w:szCs w:val="20"/>
        </w:rPr>
        <w:t xml:space="preserve"> Perusopetuslaki 26 § </w:t>
      </w:r>
      <w:r>
        <w:rPr>
          <w:sz w:val="20"/>
          <w:szCs w:val="20"/>
        </w:rPr>
        <w:t>1</w:t>
      </w:r>
      <w:r w:rsidRPr="003930F3">
        <w:rPr>
          <w:sz w:val="20"/>
          <w:szCs w:val="20"/>
        </w:rPr>
        <w:t xml:space="preserve"> mom.</w:t>
      </w:r>
      <w:r w:rsidRPr="003930F3">
        <w:rPr>
          <w:rFonts w:eastAsia="Times New Roman" w:cs="Times New Roman"/>
          <w:sz w:val="20"/>
          <w:szCs w:val="20"/>
        </w:rPr>
        <w:t xml:space="preserve"> (477/2003)</w:t>
      </w:r>
    </w:p>
  </w:footnote>
  <w:footnote w:id="41">
    <w:p w:rsidR="002C4E70" w:rsidRDefault="002C4E70" w:rsidP="007664A7">
      <w:pPr>
        <w:pStyle w:val="Alaviitteenteksti"/>
      </w:pPr>
      <w:r>
        <w:rPr>
          <w:rStyle w:val="Alaviitteenviite"/>
        </w:rPr>
        <w:footnoteRef/>
      </w:r>
      <w:r>
        <w:t xml:space="preserve"> Perusopetuslaki 26 § 2 mom. (477/2003)</w:t>
      </w:r>
    </w:p>
  </w:footnote>
  <w:footnote w:id="42">
    <w:p w:rsidR="002C4E70" w:rsidRPr="00C072BA" w:rsidRDefault="002C4E70">
      <w:pPr>
        <w:pStyle w:val="Alaviitteenteksti"/>
      </w:pPr>
      <w:r w:rsidRPr="009D2C4A">
        <w:rPr>
          <w:rStyle w:val="Alaviitteenviite"/>
        </w:rPr>
        <w:footnoteRef/>
      </w:r>
      <w:r w:rsidRPr="009D2C4A">
        <w:t xml:space="preserve"> Perusopetuslaki 35 a § (</w:t>
      </w:r>
      <w:r w:rsidRPr="00C072BA">
        <w:t>1267/2013) sekä 36 § (477/2003) ja 36 a § (1267/2013)</w:t>
      </w:r>
    </w:p>
  </w:footnote>
  <w:footnote w:id="43">
    <w:p w:rsidR="002C4E70" w:rsidRPr="00C072BA" w:rsidRDefault="002C4E70" w:rsidP="00C7357C">
      <w:pPr>
        <w:pStyle w:val="Alaviitteenteksti"/>
      </w:pPr>
      <w:r w:rsidRPr="00C072BA">
        <w:rPr>
          <w:rStyle w:val="Alaviitteenviite"/>
        </w:rPr>
        <w:footnoteRef/>
      </w:r>
      <w:r w:rsidRPr="00C072BA">
        <w:t xml:space="preserve"> Perusopetuslaki 36 (477/2003)ja 36 a - 36 i § (1267/2013)</w:t>
      </w:r>
    </w:p>
  </w:footnote>
  <w:footnote w:id="44">
    <w:p w:rsidR="002C4E70" w:rsidRPr="00CA2ED0" w:rsidRDefault="002C4E70" w:rsidP="00C7357C">
      <w:pPr>
        <w:pStyle w:val="Alaviitteenteksti"/>
        <w:rPr>
          <w:highlight w:val="yellow"/>
        </w:rPr>
      </w:pPr>
      <w:r w:rsidRPr="00C072BA">
        <w:rPr>
          <w:rStyle w:val="Alaviitteenviite"/>
        </w:rPr>
        <w:footnoteRef/>
      </w:r>
      <w:r w:rsidRPr="00C072BA">
        <w:t xml:space="preserve"> Perusopetuslaki 29 § (1267/2013)</w:t>
      </w:r>
    </w:p>
  </w:footnote>
  <w:footnote w:id="45">
    <w:p w:rsidR="002C4E70" w:rsidRPr="009D2C4A" w:rsidRDefault="002C4E70" w:rsidP="00C7357C">
      <w:pPr>
        <w:pStyle w:val="Alaviitteenteksti"/>
      </w:pPr>
      <w:r w:rsidRPr="009D2C4A">
        <w:rPr>
          <w:rStyle w:val="Alaviitteenviite"/>
        </w:rPr>
        <w:footnoteRef/>
      </w:r>
      <w:r w:rsidRPr="009D2C4A">
        <w:t xml:space="preserve"> Perusopetuslaki 47 a § (1267/2013)</w:t>
      </w:r>
    </w:p>
  </w:footnote>
  <w:footnote w:id="46">
    <w:p w:rsidR="002C4E70" w:rsidRPr="009D2C4A" w:rsidRDefault="002C4E70" w:rsidP="007664A7">
      <w:pPr>
        <w:pStyle w:val="Alaviitteenteksti"/>
      </w:pPr>
      <w:r w:rsidRPr="009D2C4A">
        <w:rPr>
          <w:rStyle w:val="Alaviitteenviite"/>
        </w:rPr>
        <w:footnoteRef/>
      </w:r>
      <w:r w:rsidRPr="009D2C4A">
        <w:t xml:space="preserve"> Perusopetusasetus 11 § 3 mom.</w:t>
      </w:r>
    </w:p>
  </w:footnote>
  <w:footnote w:id="47">
    <w:p w:rsidR="002C4E70" w:rsidRDefault="002C4E70" w:rsidP="007664A7">
      <w:pPr>
        <w:pStyle w:val="Alaviitteenteksti"/>
      </w:pPr>
      <w:r w:rsidRPr="009D2C4A">
        <w:rPr>
          <w:rStyle w:val="Alaviitteenviite"/>
        </w:rPr>
        <w:footnoteRef/>
      </w:r>
      <w:r w:rsidRPr="009D2C4A">
        <w:t xml:space="preserve"> Valtioneuvoston asetus (422/2012) 6 §</w:t>
      </w:r>
    </w:p>
  </w:footnote>
  <w:footnote w:id="48">
    <w:p w:rsidR="002C4E70" w:rsidRDefault="002C4E70" w:rsidP="007664A7">
      <w:pPr>
        <w:pStyle w:val="Alaviitteenteksti"/>
      </w:pPr>
      <w:r>
        <w:rPr>
          <w:rStyle w:val="Alaviitteenviite"/>
        </w:rPr>
        <w:footnoteRef/>
      </w:r>
      <w:r>
        <w:t xml:space="preserve"> Perusopetuslaki 18 §</w:t>
      </w:r>
    </w:p>
  </w:footnote>
  <w:footnote w:id="49">
    <w:p w:rsidR="002C4E70" w:rsidRDefault="002C4E70" w:rsidP="007664A7">
      <w:pPr>
        <w:pStyle w:val="Alaviitteenteksti"/>
      </w:pPr>
      <w:r>
        <w:rPr>
          <w:rStyle w:val="Alaviitteenviite"/>
        </w:rPr>
        <w:footnoteRef/>
      </w:r>
      <w:r>
        <w:t xml:space="preserve"> Perusopetusasetus 11 § 3 mom. </w:t>
      </w:r>
    </w:p>
  </w:footnote>
  <w:footnote w:id="50">
    <w:p w:rsidR="002C4E70" w:rsidRDefault="002C4E70" w:rsidP="007664A7">
      <w:pPr>
        <w:pStyle w:val="Alaviitteenteksti"/>
      </w:pPr>
      <w:r>
        <w:rPr>
          <w:rStyle w:val="Alaviitteenviite"/>
        </w:rPr>
        <w:footnoteRef/>
      </w:r>
      <w:r>
        <w:t xml:space="preserve"> </w:t>
      </w:r>
      <w:r w:rsidRPr="00FC2D50">
        <w:t>Perusopetuslaki 5 § (1707/2009)</w:t>
      </w:r>
    </w:p>
  </w:footnote>
  <w:footnote w:id="51">
    <w:p w:rsidR="002C4E70" w:rsidRDefault="002C4E70" w:rsidP="007664A7">
      <w:pPr>
        <w:pStyle w:val="Alaviitteenteksti"/>
      </w:pPr>
      <w:r>
        <w:rPr>
          <w:rStyle w:val="Alaviitteenviite"/>
        </w:rPr>
        <w:footnoteRef/>
      </w:r>
      <w:r>
        <w:t xml:space="preserve"> </w:t>
      </w:r>
      <w:r w:rsidRPr="00FC2D50">
        <w:t xml:space="preserve">Perusopetusasetus 9 a § </w:t>
      </w:r>
      <w:r>
        <w:t xml:space="preserve">1 mom. </w:t>
      </w:r>
      <w:r w:rsidRPr="00FC2D50">
        <w:t>(1768/2009)</w:t>
      </w:r>
    </w:p>
  </w:footnote>
  <w:footnote w:id="52">
    <w:p w:rsidR="002C4E70" w:rsidRDefault="002C4E70" w:rsidP="00C31610">
      <w:pPr>
        <w:pStyle w:val="Alaviitteenteksti"/>
      </w:pPr>
      <w:r>
        <w:rPr>
          <w:rStyle w:val="Alaviitteenviite"/>
        </w:rPr>
        <w:footnoteRef/>
      </w:r>
      <w:r>
        <w:t xml:space="preserve"> Perusopetusasetus 9 a</w:t>
      </w:r>
      <w:r w:rsidRPr="00FC2D50">
        <w:t xml:space="preserve"> § 2 mom. (1768/2009)</w:t>
      </w:r>
    </w:p>
  </w:footnote>
  <w:footnote w:id="53">
    <w:p w:rsidR="002C4E70" w:rsidRDefault="002C4E70" w:rsidP="007664A7">
      <w:pPr>
        <w:pStyle w:val="Alaviitteenteksti"/>
      </w:pPr>
      <w:r>
        <w:rPr>
          <w:rStyle w:val="Alaviitteenviite"/>
        </w:rPr>
        <w:footnoteRef/>
      </w:r>
      <w:r>
        <w:t xml:space="preserve"> </w:t>
      </w:r>
      <w:r w:rsidRPr="00FC2D50">
        <w:t>Perusopetusasetus 9 b § 2 mom. (1768/2009)</w:t>
      </w:r>
    </w:p>
  </w:footnote>
  <w:footnote w:id="54">
    <w:p w:rsidR="002C4E70" w:rsidRDefault="002C4E70" w:rsidP="007664A7">
      <w:pPr>
        <w:pStyle w:val="Alaviitteenteksti"/>
      </w:pPr>
      <w:r>
        <w:rPr>
          <w:rStyle w:val="Alaviitteenviite"/>
        </w:rPr>
        <w:footnoteRef/>
      </w:r>
      <w:r>
        <w:t xml:space="preserve"> </w:t>
      </w:r>
      <w:r w:rsidRPr="00FC2D50">
        <w:t>Perusopetus</w:t>
      </w:r>
      <w:r>
        <w:t>asetus 9 b § 1 mom. (1768/2009)</w:t>
      </w:r>
    </w:p>
  </w:footnote>
  <w:footnote w:id="55">
    <w:p w:rsidR="002C4E70" w:rsidRDefault="002C4E70" w:rsidP="007664A7">
      <w:pPr>
        <w:spacing w:after="0"/>
      </w:pPr>
      <w:r>
        <w:rPr>
          <w:rStyle w:val="Alaviitteenviite"/>
        </w:rPr>
        <w:footnoteRef/>
      </w:r>
      <w:r>
        <w:t xml:space="preserve"> </w:t>
      </w:r>
      <w:r>
        <w:rPr>
          <w:sz w:val="20"/>
          <w:szCs w:val="20"/>
        </w:rPr>
        <w:t>Perusopetuslaki 4 a § (1267</w:t>
      </w:r>
      <w:r w:rsidRPr="00BF782A">
        <w:rPr>
          <w:sz w:val="20"/>
          <w:szCs w:val="20"/>
        </w:rPr>
        <w:t>/2013)</w:t>
      </w:r>
    </w:p>
  </w:footnote>
  <w:footnote w:id="56">
    <w:p w:rsidR="002C4E70" w:rsidRDefault="002C4E70" w:rsidP="00B96900">
      <w:pPr>
        <w:pStyle w:val="Alaviitteenteksti"/>
      </w:pPr>
      <w:r w:rsidRPr="00066999">
        <w:rPr>
          <w:rStyle w:val="Alaviitteenviite"/>
        </w:rPr>
        <w:footnoteRef/>
      </w:r>
      <w:r w:rsidRPr="00066999">
        <w:t xml:space="preserve"> Laki kunnan peruspalvelujen valtionosuudesta</w:t>
      </w:r>
      <w:r>
        <w:t xml:space="preserve"> 41 § (1271/2013)</w:t>
      </w:r>
    </w:p>
  </w:footnote>
  <w:footnote w:id="57">
    <w:p w:rsidR="002C4E70" w:rsidRDefault="002C4E70" w:rsidP="007664A7">
      <w:pPr>
        <w:pStyle w:val="Alaviitteenteksti"/>
      </w:pPr>
      <w:r w:rsidRPr="002B2D4C">
        <w:rPr>
          <w:rStyle w:val="Alaviitteenviite"/>
        </w:rPr>
        <w:footnoteRef/>
      </w:r>
      <w:r w:rsidRPr="002B2D4C">
        <w:t xml:space="preserve"> Perusopetuslaki 47 §</w:t>
      </w:r>
    </w:p>
  </w:footnote>
  <w:footnote w:id="58">
    <w:p w:rsidR="002C4E70" w:rsidRDefault="002C4E70">
      <w:pPr>
        <w:pStyle w:val="Alaviitteenteksti"/>
      </w:pPr>
      <w:r>
        <w:rPr>
          <w:rStyle w:val="Alaviitteenviite"/>
        </w:rPr>
        <w:footnoteRef/>
      </w:r>
      <w:r>
        <w:t xml:space="preserve"> Perusopetuslaki 31 § 2 mom.</w:t>
      </w:r>
    </w:p>
  </w:footnote>
  <w:footnote w:id="59">
    <w:p w:rsidR="002C4E70" w:rsidRDefault="002C4E70" w:rsidP="007664A7">
      <w:pPr>
        <w:pStyle w:val="Alaviitteenteksti"/>
      </w:pPr>
      <w:r w:rsidRPr="003F71DC">
        <w:rPr>
          <w:rStyle w:val="Alaviitteenviite"/>
        </w:rPr>
        <w:footnoteRef/>
      </w:r>
      <w:r>
        <w:t xml:space="preserve"> Perusopetuslaki 3 </w:t>
      </w:r>
      <w:r w:rsidRPr="00066999">
        <w:t>§ 2 mom. , 31 a § 1 mom</w:t>
      </w:r>
      <w:r w:rsidRPr="003F71DC">
        <w:t>. ja valtioneuvoston asetus neuvolatoiminnasta, koulu- ja opiskeluterveydenhuollosta sekä lasten ja nuorten ehkäisevästä suun terveydenhuollosta (338/2011) 13 §</w:t>
      </w:r>
      <w:r>
        <w:t xml:space="preserve"> </w:t>
      </w:r>
    </w:p>
  </w:footnote>
  <w:footnote w:id="60">
    <w:p w:rsidR="002C4E70" w:rsidRDefault="002C4E70" w:rsidP="007664A7">
      <w:pPr>
        <w:pStyle w:val="Alaviitteenteksti"/>
      </w:pPr>
      <w:r>
        <w:rPr>
          <w:rStyle w:val="Alaviitteenviite"/>
        </w:rPr>
        <w:footnoteRef/>
      </w:r>
      <w:r>
        <w:t xml:space="preserve"> Perusopetusasetus 3 § 4 ja 5 mom. </w:t>
      </w:r>
    </w:p>
  </w:footnote>
  <w:footnote w:id="61">
    <w:p w:rsidR="002C4E70" w:rsidRDefault="002C4E70" w:rsidP="00BA72FB">
      <w:pPr>
        <w:pStyle w:val="Alaviitteenteksti"/>
      </w:pPr>
      <w:r>
        <w:rPr>
          <w:rStyle w:val="Alaviitteenviite"/>
        </w:rPr>
        <w:footnoteRef/>
      </w:r>
      <w:r>
        <w:t xml:space="preserve"> Perusopetusasetus 6 §</w:t>
      </w:r>
    </w:p>
  </w:footnote>
  <w:footnote w:id="62">
    <w:p w:rsidR="002C4E70" w:rsidRDefault="002C4E70" w:rsidP="007664A7">
      <w:pPr>
        <w:pStyle w:val="Alaviitteenteksti"/>
      </w:pPr>
      <w:r>
        <w:rPr>
          <w:rStyle w:val="Alaviitteenviite"/>
        </w:rPr>
        <w:footnoteRef/>
      </w:r>
      <w:r>
        <w:t xml:space="preserve"> Perusopetuslaki 32 § </w:t>
      </w:r>
    </w:p>
  </w:footnote>
  <w:footnote w:id="63">
    <w:p w:rsidR="002C4E70" w:rsidRDefault="002C4E70" w:rsidP="00E20447">
      <w:pPr>
        <w:pStyle w:val="Alaviitteenteksti"/>
      </w:pPr>
      <w:r>
        <w:rPr>
          <w:rStyle w:val="Alaviitteenviite"/>
        </w:rPr>
        <w:footnoteRef/>
      </w:r>
      <w:r>
        <w:t xml:space="preserve"> Perusopetuslaki 29 § 7 mom</w:t>
      </w:r>
      <w:r w:rsidRPr="00EE1A46">
        <w:t>.</w:t>
      </w:r>
      <w:r>
        <w:t xml:space="preserve"> </w:t>
      </w:r>
      <w:r w:rsidRPr="00EE1A46">
        <w:t>(1267/2013)</w:t>
      </w:r>
    </w:p>
  </w:footnote>
  <w:footnote w:id="64">
    <w:p w:rsidR="002C4E70" w:rsidRDefault="002C4E70" w:rsidP="00BB63F2">
      <w:pPr>
        <w:pStyle w:val="Alaviitteenteksti"/>
      </w:pPr>
      <w:r w:rsidRPr="00BC7B9C">
        <w:rPr>
          <w:rStyle w:val="Alaviitteenviite"/>
        </w:rPr>
        <w:footnoteRef/>
      </w:r>
      <w:r w:rsidRPr="00BC7B9C">
        <w:t xml:space="preserve"> Perusopetuksen aamu- ja iltapäivätoiminnan perusteet</w:t>
      </w:r>
      <w:r w:rsidRPr="008A690E">
        <w:t>, Opetushallituksen määräys</w:t>
      </w:r>
      <w:r w:rsidRPr="00BC7B9C">
        <w:t xml:space="preserve"> 1/011/2011 </w:t>
      </w:r>
    </w:p>
  </w:footnote>
  <w:footnote w:id="65">
    <w:p w:rsidR="002C4E70" w:rsidRDefault="002C4E70" w:rsidP="00C523CF">
      <w:pPr>
        <w:pStyle w:val="Alaviitteenteksti"/>
      </w:pPr>
      <w:r>
        <w:rPr>
          <w:rStyle w:val="Alaviitteenviite"/>
        </w:rPr>
        <w:footnoteRef/>
      </w:r>
      <w:r>
        <w:t xml:space="preserve"> Perusopetuslaki 22 §</w:t>
      </w:r>
    </w:p>
  </w:footnote>
  <w:footnote w:id="66">
    <w:p w:rsidR="002C4E70" w:rsidRDefault="002C4E70" w:rsidP="00C523CF">
      <w:pPr>
        <w:pStyle w:val="Alaviitteenteksti"/>
      </w:pPr>
      <w:r>
        <w:rPr>
          <w:rStyle w:val="Alaviitteenviite"/>
        </w:rPr>
        <w:footnoteRef/>
      </w:r>
      <w:r>
        <w:t xml:space="preserve"> Perusopetusasetus 10 § ja 13 §</w:t>
      </w:r>
    </w:p>
  </w:footnote>
  <w:footnote w:id="67">
    <w:p w:rsidR="002C4E70" w:rsidRDefault="002C4E70" w:rsidP="00C523CF">
      <w:pPr>
        <w:pStyle w:val="Alaviitteenteksti"/>
      </w:pPr>
      <w:r>
        <w:rPr>
          <w:rStyle w:val="Alaviitteenviite"/>
        </w:rPr>
        <w:footnoteRef/>
      </w:r>
      <w:r>
        <w:t xml:space="preserve"> Perusopetusasetus 10 § 1 mom</w:t>
      </w:r>
      <w:r w:rsidRPr="008C0BAF">
        <w:t>.</w:t>
      </w:r>
    </w:p>
  </w:footnote>
  <w:footnote w:id="68">
    <w:p w:rsidR="002C4E70" w:rsidRDefault="002C4E70" w:rsidP="00FA63D3">
      <w:pPr>
        <w:pStyle w:val="Alaviitteenteksti"/>
      </w:pPr>
      <w:r>
        <w:rPr>
          <w:rStyle w:val="Alaviitteenviite"/>
        </w:rPr>
        <w:footnoteRef/>
      </w:r>
      <w:r>
        <w:t xml:space="preserve"> </w:t>
      </w:r>
      <w:r w:rsidRPr="006771AC">
        <w:t>Perusopetusasetus 10 § 2 mom.</w:t>
      </w:r>
    </w:p>
  </w:footnote>
  <w:footnote w:id="69">
    <w:p w:rsidR="002C4E70" w:rsidRDefault="002C4E70" w:rsidP="00C523CF">
      <w:pPr>
        <w:pStyle w:val="Alaviitteenteksti"/>
      </w:pPr>
      <w:r>
        <w:rPr>
          <w:rStyle w:val="Alaviitteenviite"/>
        </w:rPr>
        <w:footnoteRef/>
      </w:r>
      <w:r>
        <w:t xml:space="preserve"> Perusopetusasetus 11 §</w:t>
      </w:r>
    </w:p>
  </w:footnote>
  <w:footnote w:id="70">
    <w:p w:rsidR="002C4E70" w:rsidRDefault="002C4E70" w:rsidP="00151107">
      <w:pPr>
        <w:pStyle w:val="Alaviitteenteksti"/>
      </w:pPr>
      <w:r>
        <w:rPr>
          <w:rStyle w:val="Alaviitteenviite"/>
        </w:rPr>
        <w:footnoteRef/>
      </w:r>
      <w:r>
        <w:t xml:space="preserve"> </w:t>
      </w:r>
      <w:r w:rsidRPr="00E60DC3">
        <w:rPr>
          <w:spacing w:val="-3"/>
          <w:sz w:val="22"/>
          <w:szCs w:val="22"/>
        </w:rPr>
        <w:t>Perusopetusasetus 11 § 3 mom</w:t>
      </w:r>
      <w:r>
        <w:rPr>
          <w:spacing w:val="-3"/>
          <w:sz w:val="22"/>
          <w:szCs w:val="22"/>
        </w:rPr>
        <w:t>.</w:t>
      </w:r>
    </w:p>
  </w:footnote>
  <w:footnote w:id="71">
    <w:p w:rsidR="002C4E70" w:rsidRDefault="002C4E70" w:rsidP="00593C06">
      <w:pPr>
        <w:pStyle w:val="Alaviitteenteksti"/>
      </w:pPr>
      <w:r w:rsidRPr="00037770">
        <w:rPr>
          <w:rStyle w:val="Alaviitteenviite"/>
        </w:rPr>
        <w:footnoteRef/>
      </w:r>
      <w:r w:rsidRPr="00037770">
        <w:t xml:space="preserve">  Perusopetuslaki 18 §, 2 ja 3 mom.</w:t>
      </w:r>
    </w:p>
  </w:footnote>
  <w:footnote w:id="72">
    <w:p w:rsidR="002C4E70" w:rsidRDefault="002C4E70">
      <w:pPr>
        <w:pStyle w:val="Alaviitteenteksti"/>
      </w:pPr>
      <w:r w:rsidRPr="00CD7447">
        <w:rPr>
          <w:rStyle w:val="Alaviitteenviite"/>
        </w:rPr>
        <w:footnoteRef/>
      </w:r>
      <w:r w:rsidRPr="00CD7447">
        <w:t xml:space="preserve"> Perusopetuslaki 38 §, perusopetusasetus 23 §</w:t>
      </w:r>
    </w:p>
  </w:footnote>
  <w:footnote w:id="73">
    <w:p w:rsidR="002C4E70" w:rsidRDefault="002C4E70" w:rsidP="00A734E4">
      <w:pPr>
        <w:pStyle w:val="Alaviitteenteksti"/>
      </w:pPr>
      <w:r>
        <w:rPr>
          <w:rStyle w:val="Alaviitteenviite"/>
        </w:rPr>
        <w:footnoteRef/>
      </w:r>
      <w:r>
        <w:t xml:space="preserve"> Oppilas- ja opiskelijahuoltolaki 6 § (1287/2013) </w:t>
      </w:r>
    </w:p>
  </w:footnote>
  <w:footnote w:id="74">
    <w:p w:rsidR="002C4E70" w:rsidRPr="008C0276" w:rsidRDefault="002C4E70" w:rsidP="00A734E4">
      <w:pPr>
        <w:pStyle w:val="Alaviitteenteksti"/>
        <w:rPr>
          <w:rFonts w:ascii="Garamond" w:hAnsi="Garamond"/>
        </w:rPr>
      </w:pPr>
      <w:r w:rsidRPr="008C0276">
        <w:rPr>
          <w:rStyle w:val="Alaviitteenviite"/>
          <w:rFonts w:ascii="Garamond" w:hAnsi="Garamond"/>
        </w:rPr>
        <w:footnoteRef/>
      </w:r>
      <w:r w:rsidRPr="008C0276">
        <w:rPr>
          <w:rFonts w:ascii="Garamond" w:hAnsi="Garamond"/>
        </w:rPr>
        <w:t xml:space="preserve"> </w:t>
      </w:r>
      <w:r w:rsidRPr="00B5137A">
        <w:t>Perusopetuslaki 30</w:t>
      </w:r>
      <w:r>
        <w:t xml:space="preserve"> </w:t>
      </w:r>
      <w:r w:rsidRPr="00B5137A">
        <w:t xml:space="preserve">§ 1 mom. </w:t>
      </w:r>
      <w:r>
        <w:t>(</w:t>
      </w:r>
      <w:r w:rsidRPr="00B5137A">
        <w:t>642/2010</w:t>
      </w:r>
      <w:r>
        <w:t>)</w:t>
      </w:r>
    </w:p>
  </w:footnote>
  <w:footnote w:id="75">
    <w:p w:rsidR="002C4E70" w:rsidRDefault="002C4E70" w:rsidP="00A734E4">
      <w:pPr>
        <w:pStyle w:val="Alaviitteenteksti"/>
      </w:pPr>
      <w:r>
        <w:rPr>
          <w:rStyle w:val="Alaviitteenviite"/>
        </w:rPr>
        <w:footnoteRef/>
      </w:r>
      <w:r>
        <w:t xml:space="preserve"> </w:t>
      </w:r>
      <w:r w:rsidRPr="00E07D79">
        <w:t>Valtioneuvoston asetus (422/2012)</w:t>
      </w:r>
    </w:p>
  </w:footnote>
  <w:footnote w:id="76">
    <w:p w:rsidR="002C4E70" w:rsidRPr="00F72203" w:rsidRDefault="002C4E70" w:rsidP="00A734E4">
      <w:pPr>
        <w:pStyle w:val="Alaviitteenteksti"/>
        <w:rPr>
          <w:rFonts w:ascii="Garamond" w:hAnsi="Garamond"/>
        </w:rPr>
      </w:pPr>
      <w:r w:rsidRPr="00F72203">
        <w:rPr>
          <w:rStyle w:val="Alaviitteenviite"/>
          <w:rFonts w:ascii="Garamond" w:hAnsi="Garamond"/>
        </w:rPr>
        <w:footnoteRef/>
      </w:r>
      <w:r w:rsidRPr="00F72203">
        <w:rPr>
          <w:rFonts w:ascii="Garamond" w:hAnsi="Garamond"/>
        </w:rPr>
        <w:t xml:space="preserve"> </w:t>
      </w:r>
      <w:r w:rsidRPr="00B5137A">
        <w:t>Perusopetuslaki 16 a § 1 mom. (642/2010)</w:t>
      </w:r>
    </w:p>
  </w:footnote>
  <w:footnote w:id="77">
    <w:p w:rsidR="002C4E70" w:rsidRPr="001D74F6" w:rsidRDefault="002C4E70" w:rsidP="00A734E4">
      <w:pPr>
        <w:pStyle w:val="Alaviitteenteksti"/>
      </w:pPr>
      <w:r>
        <w:rPr>
          <w:rStyle w:val="Alaviitteenviite"/>
        </w:rPr>
        <w:footnoteRef/>
      </w:r>
      <w:r>
        <w:t xml:space="preserve"> </w:t>
      </w:r>
      <w:r w:rsidRPr="00B5137A">
        <w:t>Laki perusopetuslain muuttamisesta 16 a § (1288/2013)</w:t>
      </w:r>
    </w:p>
  </w:footnote>
  <w:footnote w:id="78">
    <w:p w:rsidR="002C4E70" w:rsidRDefault="002C4E70" w:rsidP="00A734E4">
      <w:pPr>
        <w:pStyle w:val="Alaviitteenteksti"/>
      </w:pPr>
      <w:r>
        <w:rPr>
          <w:rStyle w:val="Alaviitteenviite"/>
        </w:rPr>
        <w:footnoteRef/>
      </w:r>
      <w:r>
        <w:t xml:space="preserve"> </w:t>
      </w:r>
      <w:r w:rsidRPr="00B5137A">
        <w:t>Perusopetuslaki 16 a § 3 mom. (642/2010)</w:t>
      </w:r>
    </w:p>
  </w:footnote>
  <w:footnote w:id="79">
    <w:p w:rsidR="002C4E70" w:rsidRPr="001D74F6" w:rsidRDefault="002C4E70" w:rsidP="00A734E4">
      <w:pPr>
        <w:pStyle w:val="Alaviitteenteksti"/>
      </w:pPr>
      <w:r w:rsidRPr="001D74F6">
        <w:rPr>
          <w:rStyle w:val="Alaviitteenviite"/>
        </w:rPr>
        <w:footnoteRef/>
      </w:r>
      <w:r w:rsidRPr="001D74F6">
        <w:t xml:space="preserve"> </w:t>
      </w:r>
      <w:r w:rsidRPr="00B5137A">
        <w:t>Perusopetuslaki 16 a § 1 mom. (642/2010)</w:t>
      </w:r>
    </w:p>
  </w:footnote>
  <w:footnote w:id="80">
    <w:p w:rsidR="002C4E70" w:rsidRPr="00B34F25" w:rsidRDefault="002C4E70" w:rsidP="00A734E4">
      <w:pPr>
        <w:pStyle w:val="Alaviitteenteksti"/>
      </w:pPr>
      <w:r>
        <w:rPr>
          <w:rStyle w:val="Alaviitteenviite"/>
        </w:rPr>
        <w:footnoteRef/>
      </w:r>
      <w:r>
        <w:t xml:space="preserve"> </w:t>
      </w:r>
      <w:r w:rsidRPr="00B5137A">
        <w:t>Perusopetuslaki 17 § 1 mom. (642/2010)</w:t>
      </w:r>
    </w:p>
  </w:footnote>
  <w:footnote w:id="81">
    <w:p w:rsidR="002C4E70" w:rsidRDefault="002C4E70" w:rsidP="00A734E4">
      <w:pPr>
        <w:pStyle w:val="Alaviitteenteksti"/>
      </w:pPr>
      <w:r>
        <w:rPr>
          <w:rStyle w:val="Alaviitteenviite"/>
        </w:rPr>
        <w:footnoteRef/>
      </w:r>
      <w:r>
        <w:t xml:space="preserve"> </w:t>
      </w:r>
      <w:r w:rsidRPr="00B5137A">
        <w:t>Perusopetu</w:t>
      </w:r>
      <w:r>
        <w:t>slaki 17 § 3 mom. (642/2010) ja h</w:t>
      </w:r>
      <w:r w:rsidRPr="00B5137A">
        <w:t>allintolaki (434/2003)</w:t>
      </w:r>
      <w:r>
        <w:t xml:space="preserve"> </w:t>
      </w:r>
      <w:r w:rsidRPr="00B5137A">
        <w:t>34</w:t>
      </w:r>
      <w:r>
        <w:t xml:space="preserve"> - </w:t>
      </w:r>
      <w:r w:rsidRPr="00B5137A">
        <w:t>36 §</w:t>
      </w:r>
      <w:r w:rsidRPr="00A22866">
        <w:rPr>
          <w:sz w:val="16"/>
        </w:rPr>
        <w:t xml:space="preserve"> </w:t>
      </w:r>
    </w:p>
  </w:footnote>
  <w:footnote w:id="82">
    <w:p w:rsidR="002C4E70" w:rsidRDefault="002C4E70" w:rsidP="00A734E4">
      <w:pPr>
        <w:pStyle w:val="Alaviitteenteksti"/>
      </w:pPr>
      <w:r>
        <w:rPr>
          <w:rStyle w:val="Alaviitteenviite"/>
        </w:rPr>
        <w:footnoteRef/>
      </w:r>
      <w:r>
        <w:t xml:space="preserve"> </w:t>
      </w:r>
      <w:r w:rsidRPr="00B5137A">
        <w:t>Perusopetuslaki 17</w:t>
      </w:r>
      <w:r>
        <w:t xml:space="preserve"> </w:t>
      </w:r>
      <w:r w:rsidRPr="00B5137A">
        <w:t>§ 3 mom. (642/2010)</w:t>
      </w:r>
    </w:p>
  </w:footnote>
  <w:footnote w:id="83">
    <w:p w:rsidR="002C4E70" w:rsidRPr="00B00B20" w:rsidRDefault="002C4E70" w:rsidP="00A734E4">
      <w:pPr>
        <w:pStyle w:val="Alaviitteenteksti"/>
        <w:rPr>
          <w:rFonts w:ascii="Garamond" w:hAnsi="Garamond"/>
        </w:rPr>
      </w:pPr>
      <w:r w:rsidRPr="00B00B20">
        <w:rPr>
          <w:rStyle w:val="Alaviitteenviite"/>
          <w:rFonts w:ascii="Garamond" w:hAnsi="Garamond"/>
        </w:rPr>
        <w:footnoteRef/>
      </w:r>
      <w:r w:rsidRPr="00B00B20">
        <w:rPr>
          <w:rFonts w:ascii="Garamond" w:hAnsi="Garamond"/>
        </w:rPr>
        <w:t xml:space="preserve"> </w:t>
      </w:r>
      <w:r w:rsidRPr="00B5137A">
        <w:t>Hallintolaki (434/2003)</w:t>
      </w:r>
    </w:p>
  </w:footnote>
  <w:footnote w:id="84">
    <w:p w:rsidR="002C4E70" w:rsidRPr="00B00B20" w:rsidRDefault="002C4E70" w:rsidP="00A734E4">
      <w:pPr>
        <w:pStyle w:val="Alaviitteenteksti"/>
      </w:pPr>
      <w:r>
        <w:rPr>
          <w:rStyle w:val="Alaviitteenviite"/>
        </w:rPr>
        <w:footnoteRef/>
      </w:r>
      <w:r>
        <w:t xml:space="preserve"> </w:t>
      </w:r>
      <w:r w:rsidRPr="003B03DC">
        <w:t>Perusopetuslaki 17 § 2 mom. (642/2010)</w:t>
      </w:r>
    </w:p>
  </w:footnote>
  <w:footnote w:id="85">
    <w:p w:rsidR="002C4E70" w:rsidRDefault="002C4E70" w:rsidP="00151107">
      <w:pPr>
        <w:pStyle w:val="Alaviitteenteksti"/>
      </w:pPr>
      <w:r w:rsidRPr="0080135F">
        <w:rPr>
          <w:rStyle w:val="Alaviitteenviite"/>
        </w:rPr>
        <w:footnoteRef/>
      </w:r>
      <w:r w:rsidRPr="0080135F">
        <w:t xml:space="preserve"> Hallintolainkäyttölaki (586/1996) 14 § ja perusopetuslaki 42 § 2 mom. (642/2010)</w:t>
      </w:r>
    </w:p>
  </w:footnote>
  <w:footnote w:id="86">
    <w:p w:rsidR="002C4E70" w:rsidRPr="00B00B20" w:rsidRDefault="002C4E70" w:rsidP="00A734E4">
      <w:pPr>
        <w:pStyle w:val="Alaviitteenteksti"/>
      </w:pPr>
      <w:r>
        <w:rPr>
          <w:rStyle w:val="Alaviitteenviite"/>
        </w:rPr>
        <w:footnoteRef/>
      </w:r>
      <w:r>
        <w:t xml:space="preserve"> H</w:t>
      </w:r>
      <w:r w:rsidRPr="003B03DC">
        <w:t>allintolaki 45</w:t>
      </w:r>
      <w:r>
        <w:t xml:space="preserve"> </w:t>
      </w:r>
      <w:r w:rsidRPr="003B03DC">
        <w:t>§ 1mom.</w:t>
      </w:r>
    </w:p>
  </w:footnote>
  <w:footnote w:id="87">
    <w:p w:rsidR="002C4E70" w:rsidRDefault="002C4E70" w:rsidP="00A734E4">
      <w:pPr>
        <w:pStyle w:val="Alaviitteenteksti"/>
      </w:pPr>
      <w:r>
        <w:rPr>
          <w:rStyle w:val="Alaviitteenviite"/>
        </w:rPr>
        <w:footnoteRef/>
      </w:r>
      <w:r>
        <w:t xml:space="preserve"> </w:t>
      </w:r>
      <w:r w:rsidRPr="003B03DC">
        <w:t>Perusopetuslaki 17 § 4 mom. (642/2010)</w:t>
      </w:r>
    </w:p>
  </w:footnote>
  <w:footnote w:id="88">
    <w:p w:rsidR="002C4E70" w:rsidRDefault="002C4E70" w:rsidP="00A734E4">
      <w:pPr>
        <w:pStyle w:val="Alaviitteenteksti"/>
      </w:pPr>
      <w:r>
        <w:rPr>
          <w:rStyle w:val="Alaviitteenviite"/>
        </w:rPr>
        <w:footnoteRef/>
      </w:r>
      <w:r>
        <w:t xml:space="preserve"> </w:t>
      </w:r>
      <w:r w:rsidRPr="003B03DC">
        <w:t>Perusopetuslaki 17 § 2 mom. (642/2010</w:t>
      </w:r>
      <w:r>
        <w:t>)</w:t>
      </w:r>
    </w:p>
  </w:footnote>
  <w:footnote w:id="89">
    <w:p w:rsidR="002C4E70" w:rsidRDefault="002C4E70" w:rsidP="00A734E4">
      <w:pPr>
        <w:pStyle w:val="Alaviitteenteksti"/>
      </w:pPr>
      <w:r>
        <w:rPr>
          <w:rStyle w:val="Alaviitteenviite"/>
        </w:rPr>
        <w:footnoteRef/>
      </w:r>
      <w:r>
        <w:t xml:space="preserve"> </w:t>
      </w:r>
      <w:r w:rsidRPr="003B03DC">
        <w:t>Perusopetuslaki 17 a § (642/2010)</w:t>
      </w:r>
    </w:p>
  </w:footnote>
  <w:footnote w:id="90">
    <w:p w:rsidR="002C4E70" w:rsidRPr="0051707A" w:rsidRDefault="002C4E70" w:rsidP="00A734E4">
      <w:pPr>
        <w:pStyle w:val="Alaviitteenteksti"/>
        <w:rPr>
          <w:rFonts w:ascii="Garamond" w:hAnsi="Garamond"/>
        </w:rPr>
      </w:pPr>
      <w:r>
        <w:rPr>
          <w:rStyle w:val="Alaviitteenviite"/>
        </w:rPr>
        <w:footnoteRef/>
      </w:r>
      <w:r>
        <w:t xml:space="preserve"> </w:t>
      </w:r>
      <w:r w:rsidRPr="003B03DC">
        <w:t>Perusopetuslaki 17 a § (642/2010)</w:t>
      </w:r>
    </w:p>
  </w:footnote>
  <w:footnote w:id="91">
    <w:p w:rsidR="002C4E70" w:rsidRDefault="002C4E70" w:rsidP="00A734E4">
      <w:pPr>
        <w:pStyle w:val="Alaviitteenteksti"/>
      </w:pPr>
      <w:r>
        <w:rPr>
          <w:rStyle w:val="Alaviitteenviite"/>
        </w:rPr>
        <w:footnoteRef/>
      </w:r>
      <w:r>
        <w:t xml:space="preserve"> </w:t>
      </w:r>
      <w:r w:rsidRPr="003B03DC">
        <w:t>Perusopetuslaki 17 a § (642/2010)</w:t>
      </w:r>
    </w:p>
  </w:footnote>
  <w:footnote w:id="92">
    <w:p w:rsidR="002C4E70" w:rsidRDefault="002C4E70" w:rsidP="00A734E4">
      <w:pPr>
        <w:pStyle w:val="Alaviitteenteksti"/>
      </w:pPr>
      <w:r>
        <w:rPr>
          <w:rStyle w:val="Alaviitteenviite"/>
        </w:rPr>
        <w:footnoteRef/>
      </w:r>
      <w:r>
        <w:t xml:space="preserve"> </w:t>
      </w:r>
      <w:r w:rsidRPr="003B03DC">
        <w:t>Perusopetuslaki 3 § 2 mom. (477/2003) ja 11 § 1 mom. (453/2001)</w:t>
      </w:r>
    </w:p>
  </w:footnote>
  <w:footnote w:id="93">
    <w:p w:rsidR="002C4E70" w:rsidRDefault="002C4E70" w:rsidP="00F3281A">
      <w:pPr>
        <w:pStyle w:val="Alaviitteenteksti"/>
      </w:pPr>
      <w:r>
        <w:rPr>
          <w:rStyle w:val="Alaviitteenviite"/>
        </w:rPr>
        <w:footnoteRef/>
      </w:r>
      <w:r>
        <w:t xml:space="preserve"> </w:t>
      </w:r>
      <w:r w:rsidRPr="00F45BBF">
        <w:t>V</w:t>
      </w:r>
      <w:r>
        <w:t xml:space="preserve">altioneuvoston </w:t>
      </w:r>
      <w:r w:rsidRPr="0080135F">
        <w:t>asetus (422/2012)</w:t>
      </w:r>
      <w:r>
        <w:t xml:space="preserve"> </w:t>
      </w:r>
      <w:r w:rsidRPr="00F45BBF">
        <w:t>9</w:t>
      </w:r>
      <w:r>
        <w:t xml:space="preserve"> </w:t>
      </w:r>
      <w:r w:rsidRPr="00F45BBF">
        <w:t>§ 2 mom.</w:t>
      </w:r>
    </w:p>
  </w:footnote>
  <w:footnote w:id="94">
    <w:p w:rsidR="002C4E70" w:rsidRDefault="002C4E70" w:rsidP="006571C0">
      <w:pPr>
        <w:pStyle w:val="Alaviitteenteksti"/>
      </w:pPr>
      <w:r>
        <w:rPr>
          <w:rStyle w:val="Alaviitteenviite"/>
        </w:rPr>
        <w:footnoteRef/>
      </w:r>
      <w:r>
        <w:t xml:space="preserve"> </w:t>
      </w:r>
      <w:r w:rsidRPr="003B03DC">
        <w:t>Perusopetusasetus 5 § 1 mom.</w:t>
      </w:r>
      <w:r>
        <w:t xml:space="preserve"> </w:t>
      </w:r>
    </w:p>
  </w:footnote>
  <w:footnote w:id="95">
    <w:p w:rsidR="002C4E70" w:rsidRDefault="002C4E70" w:rsidP="00A734E4">
      <w:pPr>
        <w:pStyle w:val="Alaviitteenteksti"/>
      </w:pPr>
      <w:r>
        <w:rPr>
          <w:rStyle w:val="Alaviitteenviite"/>
        </w:rPr>
        <w:footnoteRef/>
      </w:r>
      <w:r>
        <w:t xml:space="preserve"> </w:t>
      </w:r>
      <w:r w:rsidRPr="00F45BBF">
        <w:t>Perusopetuslaki 25 § 2 mom.</w:t>
      </w:r>
    </w:p>
  </w:footnote>
  <w:footnote w:id="96">
    <w:p w:rsidR="002C4E70" w:rsidRDefault="002C4E70">
      <w:pPr>
        <w:pStyle w:val="Alaviitteenteksti"/>
      </w:pPr>
      <w:r w:rsidRPr="00C276D9">
        <w:rPr>
          <w:rStyle w:val="Alaviitteenviite"/>
        </w:rPr>
        <w:footnoteRef/>
      </w:r>
      <w:r w:rsidRPr="00C276D9">
        <w:t xml:space="preserve"> Perusopetuslaki 25 § 1 mom.</w:t>
      </w:r>
    </w:p>
  </w:footnote>
  <w:footnote w:id="97">
    <w:p w:rsidR="002C4E70" w:rsidRDefault="002C4E70" w:rsidP="00A734E4">
      <w:pPr>
        <w:pStyle w:val="Alaviitteenteksti"/>
      </w:pPr>
      <w:r>
        <w:rPr>
          <w:rStyle w:val="Alaviitteenviite"/>
        </w:rPr>
        <w:footnoteRef/>
      </w:r>
      <w:r>
        <w:t xml:space="preserve"> </w:t>
      </w:r>
      <w:r w:rsidRPr="00F45BBF">
        <w:t>Perusopetuslaki 9 § 2 mom</w:t>
      </w:r>
      <w:r w:rsidRPr="002F3518">
        <w:rPr>
          <w:rFonts w:ascii="Garamond" w:hAnsi="Garamond"/>
        </w:rPr>
        <w:t>.</w:t>
      </w:r>
    </w:p>
  </w:footnote>
  <w:footnote w:id="98">
    <w:p w:rsidR="002C4E70" w:rsidRDefault="002C4E70" w:rsidP="00F3281A">
      <w:pPr>
        <w:pStyle w:val="Alaviitteenteksti"/>
      </w:pPr>
      <w:r>
        <w:rPr>
          <w:rStyle w:val="Alaviitteenviite"/>
        </w:rPr>
        <w:footnoteRef/>
      </w:r>
      <w:r>
        <w:t xml:space="preserve"> </w:t>
      </w:r>
      <w:r w:rsidRPr="00F45BBF">
        <w:t>Hallituksen esitys Eduskunnalle koulutusta koskevaksi lainsäädännöksi (HE 86/1997)</w:t>
      </w:r>
    </w:p>
  </w:footnote>
  <w:footnote w:id="99">
    <w:p w:rsidR="002C4E70" w:rsidRDefault="002C4E70" w:rsidP="00A734E4">
      <w:pPr>
        <w:pStyle w:val="Alaviitteenteksti"/>
      </w:pPr>
      <w:r>
        <w:rPr>
          <w:rStyle w:val="Alaviitteenviite"/>
        </w:rPr>
        <w:footnoteRef/>
      </w:r>
      <w:r>
        <w:t xml:space="preserve"> </w:t>
      </w:r>
      <w:r w:rsidRPr="00F45BBF">
        <w:t>Perusopetuslaki 26 a § 1 mom. (1288/1999)</w:t>
      </w:r>
    </w:p>
  </w:footnote>
  <w:footnote w:id="100">
    <w:p w:rsidR="002C4E70" w:rsidRDefault="002C4E70" w:rsidP="008F2B20">
      <w:pPr>
        <w:pStyle w:val="Alaviitteenteksti"/>
      </w:pPr>
      <w:r>
        <w:rPr>
          <w:rStyle w:val="Alaviitteenviite"/>
        </w:rPr>
        <w:footnoteRef/>
      </w:r>
      <w:r>
        <w:t xml:space="preserve"> </w:t>
      </w:r>
      <w:r w:rsidRPr="00F45BBF">
        <w:t>Perusopetuslaki 27 §</w:t>
      </w:r>
    </w:p>
  </w:footnote>
  <w:footnote w:id="101">
    <w:p w:rsidR="002C4E70" w:rsidRDefault="002C4E70" w:rsidP="00A734E4">
      <w:pPr>
        <w:pStyle w:val="Alaviitteenteksti"/>
      </w:pPr>
      <w:r>
        <w:rPr>
          <w:rStyle w:val="Alaviitteenviite"/>
        </w:rPr>
        <w:footnoteRef/>
      </w:r>
      <w:r>
        <w:t xml:space="preserve"> </w:t>
      </w:r>
      <w:r w:rsidRPr="00F45BBF">
        <w:t>V</w:t>
      </w:r>
      <w:r>
        <w:t xml:space="preserve">altioneuvoston asetus </w:t>
      </w:r>
      <w:r w:rsidRPr="0080135F">
        <w:t>(422/2012)</w:t>
      </w:r>
      <w:r w:rsidRPr="00F45BBF">
        <w:t xml:space="preserve"> 9 § 3 mom.</w:t>
      </w:r>
    </w:p>
  </w:footnote>
  <w:footnote w:id="102">
    <w:p w:rsidR="002C4E70" w:rsidRPr="00710228" w:rsidRDefault="002C4E70" w:rsidP="00A734E4">
      <w:pPr>
        <w:pStyle w:val="Alaviitteenteksti"/>
        <w:rPr>
          <w:rFonts w:ascii="Garamond" w:hAnsi="Garamond"/>
        </w:rPr>
      </w:pPr>
      <w:r>
        <w:rPr>
          <w:rStyle w:val="Alaviitteenviite"/>
        </w:rPr>
        <w:footnoteRef/>
      </w:r>
      <w:r>
        <w:t xml:space="preserve"> </w:t>
      </w:r>
      <w:r w:rsidRPr="00F45BBF">
        <w:t>Perusopetuslaki 18 § 1 mom</w:t>
      </w:r>
      <w:r>
        <w:t>.</w:t>
      </w:r>
    </w:p>
  </w:footnote>
  <w:footnote w:id="103">
    <w:p w:rsidR="002C4E70" w:rsidRDefault="002C4E70" w:rsidP="00A734E4">
      <w:pPr>
        <w:pStyle w:val="Alaviitteenteksti"/>
      </w:pPr>
      <w:r w:rsidRPr="00710228">
        <w:rPr>
          <w:rStyle w:val="Alaviitteenviite"/>
          <w:rFonts w:ascii="Garamond" w:hAnsi="Garamond"/>
        </w:rPr>
        <w:footnoteRef/>
      </w:r>
      <w:r w:rsidRPr="00710228">
        <w:rPr>
          <w:rFonts w:ascii="Garamond" w:hAnsi="Garamond"/>
        </w:rPr>
        <w:t xml:space="preserve"> </w:t>
      </w:r>
      <w:r w:rsidRPr="00F45BBF">
        <w:t>Perusopetuslaki 17 § 2 mom. (642/2010)</w:t>
      </w:r>
    </w:p>
  </w:footnote>
  <w:footnote w:id="104">
    <w:p w:rsidR="002C4E70" w:rsidRDefault="002C4E70" w:rsidP="00A734E4">
      <w:pPr>
        <w:pStyle w:val="Alaviitteenteksti"/>
      </w:pPr>
      <w:r>
        <w:rPr>
          <w:rStyle w:val="Alaviitteenviite"/>
        </w:rPr>
        <w:footnoteRef/>
      </w:r>
      <w:r>
        <w:t xml:space="preserve"> </w:t>
      </w:r>
      <w:r w:rsidRPr="00F45BBF">
        <w:t>Perusopetuslaki 16 § 1 mom. (642/2010)</w:t>
      </w:r>
    </w:p>
  </w:footnote>
  <w:footnote w:id="105">
    <w:p w:rsidR="002C4E70" w:rsidRDefault="002C4E70" w:rsidP="00A734E4">
      <w:pPr>
        <w:pStyle w:val="Alaviitteenteksti"/>
      </w:pPr>
      <w:r>
        <w:rPr>
          <w:rStyle w:val="Alaviitteenviite"/>
        </w:rPr>
        <w:footnoteRef/>
      </w:r>
      <w:r>
        <w:t xml:space="preserve"> </w:t>
      </w:r>
      <w:r w:rsidRPr="00F45BBF">
        <w:t>Perusopetuslaki 16 § 2 mom. ( 642/2010)</w:t>
      </w:r>
    </w:p>
  </w:footnote>
  <w:footnote w:id="106">
    <w:p w:rsidR="002C4E70" w:rsidRDefault="002C4E70" w:rsidP="00F3281A">
      <w:pPr>
        <w:pStyle w:val="Alaviitteenteksti"/>
      </w:pPr>
      <w:r>
        <w:rPr>
          <w:rStyle w:val="Alaviitteenviite"/>
        </w:rPr>
        <w:footnoteRef/>
      </w:r>
      <w:r>
        <w:t xml:space="preserve"> </w:t>
      </w:r>
      <w:r w:rsidRPr="00F45BBF">
        <w:t>Perusopetuslaki 31 § 1 mom. (477/2003)</w:t>
      </w:r>
    </w:p>
  </w:footnote>
  <w:footnote w:id="107">
    <w:p w:rsidR="002C4E70" w:rsidRPr="00931F21" w:rsidRDefault="002C4E70" w:rsidP="00485C20">
      <w:r w:rsidRPr="00931F21">
        <w:rPr>
          <w:rStyle w:val="Alaviitteenviite"/>
        </w:rPr>
        <w:footnoteRef/>
      </w:r>
      <w:r w:rsidRPr="00931F21">
        <w:t xml:space="preserve"> </w:t>
      </w:r>
      <w:r w:rsidRPr="00931F21">
        <w:rPr>
          <w:sz w:val="20"/>
          <w:szCs w:val="20"/>
        </w:rPr>
        <w:t>Perusopetuslaki 31 § 1 mom. (477/2003)</w:t>
      </w:r>
      <w:r w:rsidRPr="00931F21">
        <w:t xml:space="preserve"> </w:t>
      </w:r>
    </w:p>
  </w:footnote>
  <w:footnote w:id="108">
    <w:p w:rsidR="002C4E70" w:rsidRDefault="002C4E70" w:rsidP="00AF7F9C">
      <w:pPr>
        <w:pStyle w:val="Alaviitteenteksti"/>
      </w:pPr>
      <w:r>
        <w:rPr>
          <w:rStyle w:val="Alaviitteenviite"/>
        </w:rPr>
        <w:footnoteRef/>
      </w:r>
      <w:r>
        <w:t xml:space="preserve"> </w:t>
      </w:r>
      <w:r w:rsidRPr="006F00A4">
        <w:t xml:space="preserve">Oppilas- ja opiskelijahuoltolaki </w:t>
      </w:r>
      <w:r>
        <w:t>(1287/2013) 1 § 3</w:t>
      </w:r>
      <w:r w:rsidRPr="006F00A4">
        <w:t xml:space="preserve"> mom.</w:t>
      </w:r>
    </w:p>
  </w:footnote>
  <w:footnote w:id="109">
    <w:p w:rsidR="002C4E70" w:rsidRDefault="002C4E70" w:rsidP="00AF7F9C">
      <w:pPr>
        <w:pStyle w:val="Alaviitteenteksti"/>
      </w:pPr>
      <w:r>
        <w:rPr>
          <w:rStyle w:val="Alaviitteenviite"/>
        </w:rPr>
        <w:footnoteRef/>
      </w:r>
      <w:r>
        <w:t xml:space="preserve"> YK:n Yleissopimus lapsen </w:t>
      </w:r>
      <w:r w:rsidRPr="006F00A4">
        <w:t>oikeuksista 1989</w:t>
      </w:r>
    </w:p>
  </w:footnote>
  <w:footnote w:id="110">
    <w:p w:rsidR="002C4E70" w:rsidRPr="00EA54E3" w:rsidRDefault="002C4E70" w:rsidP="00AF7F9C">
      <w:pPr>
        <w:pStyle w:val="Alaviitteenteksti"/>
        <w:rPr>
          <w:rFonts w:ascii="Garamond" w:eastAsia="Times New Roman" w:hAnsi="Garamond"/>
          <w:sz w:val="24"/>
          <w:szCs w:val="24"/>
          <w:lang w:eastAsia="fi-FI"/>
        </w:rPr>
      </w:pPr>
      <w:r w:rsidRPr="003166A4">
        <w:rPr>
          <w:rStyle w:val="Alaviitteenviite"/>
          <w:sz w:val="22"/>
          <w:szCs w:val="22"/>
        </w:rPr>
        <w:footnoteRef/>
      </w:r>
      <w:r w:rsidRPr="003166A4">
        <w:rPr>
          <w:rStyle w:val="Alaviitteenviite"/>
          <w:sz w:val="22"/>
          <w:szCs w:val="22"/>
        </w:rPr>
        <w:t xml:space="preserve"> </w:t>
      </w:r>
      <w:r w:rsidRPr="006F00A4">
        <w:t>Oppilas- ja opiskelijahuoltolaki 9 § 4 mom.</w:t>
      </w:r>
      <w:r w:rsidRPr="00EA54E3">
        <w:rPr>
          <w:rFonts w:ascii="Garamond" w:eastAsia="Times New Roman" w:hAnsi="Garamond"/>
          <w:sz w:val="24"/>
          <w:szCs w:val="24"/>
          <w:lang w:eastAsia="fi-FI"/>
        </w:rPr>
        <w:t xml:space="preserve"> </w:t>
      </w:r>
    </w:p>
  </w:footnote>
  <w:footnote w:id="111">
    <w:p w:rsidR="002C4E70" w:rsidRDefault="002C4E70" w:rsidP="00AF7F9C">
      <w:pPr>
        <w:spacing w:after="0"/>
        <w:jc w:val="both"/>
      </w:pPr>
      <w:r>
        <w:rPr>
          <w:rStyle w:val="Alaviitteenviite"/>
        </w:rPr>
        <w:footnoteRef/>
      </w:r>
      <w:r>
        <w:t xml:space="preserve"> </w:t>
      </w:r>
      <w:r w:rsidRPr="006F00A4">
        <w:rPr>
          <w:sz w:val="20"/>
          <w:szCs w:val="20"/>
        </w:rPr>
        <w:t xml:space="preserve">Oppilas- ja opiskelijahuoltolaki 3 § </w:t>
      </w:r>
      <w:r>
        <w:rPr>
          <w:sz w:val="20"/>
          <w:szCs w:val="20"/>
        </w:rPr>
        <w:t xml:space="preserve">1 ja </w:t>
      </w:r>
      <w:r w:rsidRPr="006F00A4">
        <w:rPr>
          <w:sz w:val="20"/>
          <w:szCs w:val="20"/>
        </w:rPr>
        <w:t>2 mom</w:t>
      </w:r>
      <w:r>
        <w:rPr>
          <w:rFonts w:ascii="Garamond" w:eastAsia="Times New Roman" w:hAnsi="Garamond"/>
          <w:sz w:val="24"/>
          <w:szCs w:val="24"/>
          <w:lang w:eastAsia="fi-FI"/>
        </w:rPr>
        <w:t xml:space="preserve">. </w:t>
      </w:r>
    </w:p>
  </w:footnote>
  <w:footnote w:id="112">
    <w:p w:rsidR="002C4E70" w:rsidRPr="00D632EA" w:rsidRDefault="002C4E70" w:rsidP="00AF7F9C">
      <w:pPr>
        <w:pStyle w:val="Alaviitteenteksti"/>
      </w:pPr>
      <w:r>
        <w:rPr>
          <w:rStyle w:val="Alaviitteenviite"/>
        </w:rPr>
        <w:footnoteRef/>
      </w:r>
      <w:r>
        <w:t xml:space="preserve"> </w:t>
      </w:r>
      <w:r w:rsidRPr="00D632EA">
        <w:t>Oppilas- ja opiskelijahuoltolaki 6 §</w:t>
      </w:r>
    </w:p>
  </w:footnote>
  <w:footnote w:id="113">
    <w:p w:rsidR="002C4E70" w:rsidRDefault="002C4E70" w:rsidP="00AF7F9C">
      <w:pPr>
        <w:pStyle w:val="Alaviitteenteksti"/>
      </w:pPr>
      <w:r w:rsidRPr="00D632EA">
        <w:rPr>
          <w:rStyle w:val="Alaviitteenviite"/>
        </w:rPr>
        <w:footnoteRef/>
      </w:r>
      <w:r w:rsidRPr="00D632EA">
        <w:t xml:space="preserve"> Oppilas- ja opiskelijahuoltolaki 9 § 1 mom.</w:t>
      </w:r>
      <w:r w:rsidRPr="00D632EA">
        <w:rPr>
          <w:rFonts w:ascii="Garamond" w:eastAsia="Times New Roman" w:hAnsi="Garamond"/>
          <w:sz w:val="24"/>
          <w:szCs w:val="24"/>
          <w:lang w:eastAsia="fi-FI"/>
        </w:rPr>
        <w:t xml:space="preserve"> </w:t>
      </w:r>
    </w:p>
  </w:footnote>
  <w:footnote w:id="114">
    <w:p w:rsidR="002C4E70" w:rsidRDefault="002C4E70" w:rsidP="00AF7F9C">
      <w:pPr>
        <w:pStyle w:val="Alaviitteenteksti"/>
      </w:pPr>
      <w:r>
        <w:rPr>
          <w:rStyle w:val="Alaviitteenviite"/>
        </w:rPr>
        <w:footnoteRef/>
      </w:r>
      <w:r>
        <w:t xml:space="preserve"> </w:t>
      </w:r>
      <w:r w:rsidRPr="006F00A4">
        <w:t>Oppilas</w:t>
      </w:r>
      <w:r>
        <w:t xml:space="preserve">- ja opiskelijahuoltolaki 3 § 4 mom. ja 18 § 1 mom. </w:t>
      </w:r>
    </w:p>
  </w:footnote>
  <w:footnote w:id="115">
    <w:p w:rsidR="002C4E70" w:rsidRDefault="002C4E70" w:rsidP="00AF7F9C">
      <w:pPr>
        <w:pStyle w:val="Alaviitteenteksti"/>
      </w:pPr>
      <w:r>
        <w:rPr>
          <w:rStyle w:val="Alaviitteenviite"/>
        </w:rPr>
        <w:footnoteRef/>
      </w:r>
      <w:r>
        <w:t xml:space="preserve"> </w:t>
      </w:r>
      <w:r w:rsidRPr="006F00A4">
        <w:t xml:space="preserve">Oppilas- ja opiskelijahuoltolaki 4 § </w:t>
      </w:r>
      <w:r>
        <w:t xml:space="preserve">1 ja </w:t>
      </w:r>
      <w:r w:rsidRPr="006F00A4">
        <w:t>2 mom.</w:t>
      </w:r>
      <w:r>
        <w:t xml:space="preserve"> </w:t>
      </w:r>
    </w:p>
  </w:footnote>
  <w:footnote w:id="116">
    <w:p w:rsidR="002C4E70" w:rsidRDefault="002C4E70" w:rsidP="00AF7F9C">
      <w:pPr>
        <w:pStyle w:val="Alaviitteenteksti"/>
      </w:pPr>
      <w:r>
        <w:rPr>
          <w:rStyle w:val="Alaviitteenviite"/>
        </w:rPr>
        <w:footnoteRef/>
      </w:r>
      <w:r>
        <w:t xml:space="preserve"> </w:t>
      </w:r>
      <w:r w:rsidRPr="006F00A4">
        <w:t>Oppilas- ja opiskelijahuoltolaki 3 § 3 mom.</w:t>
      </w:r>
      <w:r w:rsidRPr="00690586">
        <w:rPr>
          <w:rFonts w:ascii="Garamond" w:eastAsia="Times New Roman" w:hAnsi="Garamond"/>
          <w:sz w:val="24"/>
          <w:szCs w:val="24"/>
          <w:lang w:eastAsia="fi-FI"/>
        </w:rPr>
        <w:t xml:space="preserve"> </w:t>
      </w:r>
    </w:p>
  </w:footnote>
  <w:footnote w:id="117">
    <w:p w:rsidR="002C4E70" w:rsidRDefault="002C4E70" w:rsidP="00AF7F9C">
      <w:pPr>
        <w:pStyle w:val="Alaviitteenteksti"/>
      </w:pPr>
      <w:r>
        <w:rPr>
          <w:rStyle w:val="Alaviitteenviite"/>
        </w:rPr>
        <w:footnoteRef/>
      </w:r>
      <w:r>
        <w:t xml:space="preserve"> </w:t>
      </w:r>
      <w:r w:rsidRPr="006F00A4">
        <w:t>Eduskunnan sivistysvaliokunnan mietintö 14/2013 vp.</w:t>
      </w:r>
    </w:p>
  </w:footnote>
  <w:footnote w:id="118">
    <w:p w:rsidR="002C4E70" w:rsidRPr="00E27A18" w:rsidRDefault="002C4E70" w:rsidP="00AF7F9C">
      <w:pPr>
        <w:pStyle w:val="Alaviitteenteksti"/>
        <w:rPr>
          <w:color w:val="FF0000"/>
        </w:rPr>
      </w:pPr>
      <w:r>
        <w:rPr>
          <w:rStyle w:val="Alaviitteenviite"/>
        </w:rPr>
        <w:footnoteRef/>
      </w:r>
      <w:r>
        <w:t xml:space="preserve"> </w:t>
      </w:r>
      <w:r w:rsidRPr="006F00A4">
        <w:t>Oppilas- ja opiskelijahuoltolaki 15 §</w:t>
      </w:r>
      <w:r>
        <w:t xml:space="preserve"> ja 17 §</w:t>
      </w:r>
    </w:p>
  </w:footnote>
  <w:footnote w:id="119">
    <w:p w:rsidR="002C4E70" w:rsidRDefault="002C4E70" w:rsidP="00AF7F9C">
      <w:pPr>
        <w:pStyle w:val="Alaviitteenteksti"/>
      </w:pPr>
      <w:r>
        <w:rPr>
          <w:rStyle w:val="Alaviitteenviite"/>
        </w:rPr>
        <w:footnoteRef/>
      </w:r>
      <w:r>
        <w:t xml:space="preserve"> </w:t>
      </w:r>
      <w:r w:rsidRPr="006F00A4">
        <w:t xml:space="preserve">Oppilas- ja opiskelijahuoltolaki 11 § 1 </w:t>
      </w:r>
      <w:r>
        <w:t xml:space="preserve">ja 2 </w:t>
      </w:r>
      <w:r w:rsidRPr="006F00A4">
        <w:t>mom.</w:t>
      </w:r>
    </w:p>
  </w:footnote>
  <w:footnote w:id="120">
    <w:p w:rsidR="002C4E70" w:rsidRDefault="002C4E70" w:rsidP="00AF7F9C">
      <w:pPr>
        <w:pStyle w:val="Alaviitteenteksti"/>
      </w:pPr>
      <w:r>
        <w:rPr>
          <w:rStyle w:val="Alaviitteenviite"/>
        </w:rPr>
        <w:footnoteRef/>
      </w:r>
      <w:r>
        <w:t xml:space="preserve"> </w:t>
      </w:r>
      <w:r w:rsidRPr="006F00A4">
        <w:t xml:space="preserve">Oppilas- ja opiskelijahuoltolaki 25 § </w:t>
      </w:r>
    </w:p>
  </w:footnote>
  <w:footnote w:id="121">
    <w:p w:rsidR="002C4E70" w:rsidRDefault="002C4E70" w:rsidP="00AF7F9C">
      <w:pPr>
        <w:pStyle w:val="Alaviitteenteksti"/>
      </w:pPr>
      <w:r>
        <w:rPr>
          <w:rStyle w:val="Alaviitteenviite"/>
        </w:rPr>
        <w:footnoteRef/>
      </w:r>
      <w:r>
        <w:t xml:space="preserve"> </w:t>
      </w:r>
      <w:r w:rsidRPr="006F00A4">
        <w:t>Oppilas- ja opiskelijahuoltolaki 14 § 1</w:t>
      </w:r>
      <w:r>
        <w:t xml:space="preserve"> – 4 </w:t>
      </w:r>
      <w:r w:rsidRPr="006F00A4">
        <w:t xml:space="preserve">mom. </w:t>
      </w:r>
    </w:p>
  </w:footnote>
  <w:footnote w:id="122">
    <w:p w:rsidR="002C4E70" w:rsidRDefault="002C4E70" w:rsidP="00AF7F9C">
      <w:pPr>
        <w:pStyle w:val="Alaviitteenteksti"/>
      </w:pPr>
      <w:r>
        <w:rPr>
          <w:rStyle w:val="Alaviitteenviite"/>
        </w:rPr>
        <w:footnoteRef/>
      </w:r>
      <w:r>
        <w:t xml:space="preserve"> </w:t>
      </w:r>
      <w:r w:rsidRPr="006F00A4">
        <w:t>Hallituksen esitys eduskunnalle oppilas- ja opiskelijahuoltolaiksi 67/2013</w:t>
      </w:r>
    </w:p>
  </w:footnote>
  <w:footnote w:id="123">
    <w:p w:rsidR="002C4E70" w:rsidRDefault="002C4E70" w:rsidP="00AF7F9C">
      <w:pPr>
        <w:pStyle w:val="Alaviitteenteksti"/>
      </w:pPr>
      <w:r>
        <w:rPr>
          <w:rStyle w:val="Alaviitteenviite"/>
        </w:rPr>
        <w:footnoteRef/>
      </w:r>
      <w:r>
        <w:t xml:space="preserve"> </w:t>
      </w:r>
      <w:r w:rsidRPr="006F00A4">
        <w:t>Oppilas- ja opiskelijahuoltolaki 4 § 1 mom.</w:t>
      </w:r>
      <w:r w:rsidRPr="00690586">
        <w:rPr>
          <w:rFonts w:ascii="Garamond" w:eastAsia="Times New Roman" w:hAnsi="Garamond"/>
          <w:sz w:val="24"/>
          <w:szCs w:val="24"/>
          <w:lang w:eastAsia="fi-FI"/>
        </w:rPr>
        <w:t xml:space="preserve"> </w:t>
      </w:r>
    </w:p>
  </w:footnote>
  <w:footnote w:id="124">
    <w:p w:rsidR="002C4E70" w:rsidRDefault="002C4E70" w:rsidP="00AF7F9C">
      <w:pPr>
        <w:pStyle w:val="Alaviitteenteksti"/>
      </w:pPr>
      <w:r>
        <w:rPr>
          <w:rStyle w:val="Alaviitteenviite"/>
        </w:rPr>
        <w:footnoteRef/>
      </w:r>
      <w:r>
        <w:t xml:space="preserve"> Perusopetuslaki</w:t>
      </w:r>
      <w:r w:rsidRPr="006F00A4">
        <w:t xml:space="preserve"> 47</w:t>
      </w:r>
      <w:r>
        <w:t xml:space="preserve"> </w:t>
      </w:r>
      <w:r w:rsidRPr="0080135F">
        <w:t>a</w:t>
      </w:r>
      <w:r>
        <w:t xml:space="preserve"> </w:t>
      </w:r>
      <w:r w:rsidRPr="006F00A4">
        <w:t xml:space="preserve">§ </w:t>
      </w:r>
      <w:r w:rsidRPr="00C57A46">
        <w:t>1 mom.</w:t>
      </w:r>
      <w:r w:rsidRPr="006F00A4">
        <w:rPr>
          <w:color w:val="FF0000"/>
        </w:rPr>
        <w:t xml:space="preserve"> </w:t>
      </w:r>
      <w:r w:rsidRPr="006F00A4">
        <w:t>(1267/2013)</w:t>
      </w:r>
    </w:p>
  </w:footnote>
  <w:footnote w:id="125">
    <w:p w:rsidR="002C4E70" w:rsidRDefault="002C4E70" w:rsidP="00AF7F9C">
      <w:pPr>
        <w:pStyle w:val="Alaviitteenteksti"/>
      </w:pPr>
      <w:r>
        <w:rPr>
          <w:rStyle w:val="Alaviitteenviite"/>
        </w:rPr>
        <w:footnoteRef/>
      </w:r>
      <w:r>
        <w:t xml:space="preserve"> Perusopetuslaki 29</w:t>
      </w:r>
      <w:r w:rsidRPr="006F00A4">
        <w:t xml:space="preserve"> § </w:t>
      </w:r>
      <w:r w:rsidRPr="007A7144">
        <w:t>1</w:t>
      </w:r>
      <w:r w:rsidRPr="006F00A4">
        <w:t xml:space="preserve"> mom. (</w:t>
      </w:r>
      <w:r>
        <w:t>1267/2013</w:t>
      </w:r>
      <w:r w:rsidRPr="006F00A4">
        <w:t>)</w:t>
      </w:r>
    </w:p>
  </w:footnote>
  <w:footnote w:id="126">
    <w:p w:rsidR="002C4E70" w:rsidRDefault="002C4E70" w:rsidP="00AF7F9C">
      <w:pPr>
        <w:pStyle w:val="Alaviitteenteksti"/>
      </w:pPr>
      <w:r w:rsidRPr="009F49A9">
        <w:rPr>
          <w:rStyle w:val="Alaviitteenviite"/>
        </w:rPr>
        <w:footnoteRef/>
      </w:r>
      <w:r w:rsidRPr="009F49A9">
        <w:t xml:space="preserve"> </w:t>
      </w:r>
      <w:r>
        <w:t>Perusopetuslaki</w:t>
      </w:r>
      <w:r w:rsidRPr="006F00A4">
        <w:t xml:space="preserve"> 29 § 4 ja 5 mom. (1267/2013)     </w:t>
      </w:r>
      <w:r w:rsidRPr="00A2285F">
        <w:t xml:space="preserve">                                                                                                                                                                </w:t>
      </w:r>
    </w:p>
  </w:footnote>
  <w:footnote w:id="127">
    <w:p w:rsidR="002C4E70" w:rsidRDefault="002C4E70" w:rsidP="00AF7F9C">
      <w:pPr>
        <w:pStyle w:val="Alaviitteenteksti"/>
      </w:pPr>
      <w:r>
        <w:rPr>
          <w:rStyle w:val="Alaviitteenviite"/>
        </w:rPr>
        <w:footnoteRef/>
      </w:r>
      <w:r>
        <w:t xml:space="preserve"> O</w:t>
      </w:r>
      <w:r w:rsidRPr="006F00A4">
        <w:t xml:space="preserve">ppilas- ja opiskelijahuoltolaki </w:t>
      </w:r>
      <w:r>
        <w:t>13 § 2 mom. 4-kohta ja perusopetuslaki 29 § 3 ja 7 mom.</w:t>
      </w:r>
      <w:r w:rsidRPr="00104330">
        <w:t xml:space="preserve"> </w:t>
      </w:r>
      <w:r>
        <w:t>(</w:t>
      </w:r>
      <w:r w:rsidRPr="006F00A4">
        <w:t>1267/2013</w:t>
      </w:r>
      <w:r>
        <w:t>)</w:t>
      </w:r>
    </w:p>
  </w:footnote>
  <w:footnote w:id="128">
    <w:p w:rsidR="002C4E70" w:rsidRDefault="002C4E70" w:rsidP="00AF7F9C">
      <w:pPr>
        <w:pStyle w:val="Alaviitteenteksti"/>
      </w:pPr>
      <w:r>
        <w:rPr>
          <w:rStyle w:val="Alaviitteenviite"/>
        </w:rPr>
        <w:footnoteRef/>
      </w:r>
      <w:r>
        <w:t xml:space="preserve"> T</w:t>
      </w:r>
      <w:r w:rsidRPr="00C57A46">
        <w:t xml:space="preserve">erveydenhuoltolaki (1326/2010) 16 </w:t>
      </w:r>
      <w:r w:rsidRPr="002D475C">
        <w:t>§ 2 mom</w:t>
      </w:r>
      <w:r w:rsidRPr="00C57A46">
        <w:t>. ja</w:t>
      </w:r>
      <w:r>
        <w:rPr>
          <w:color w:val="FF0000"/>
        </w:rPr>
        <w:t xml:space="preserve"> </w:t>
      </w:r>
      <w:r w:rsidRPr="006F00A4">
        <w:t xml:space="preserve">valtioneuvoston asetus neuvolatoiminnasta, koulu- ja opiskeluterveydenhuollosta sekä lasten ja nuorten ehkäisevästä suun terveydenhuollosta (338/2011) </w:t>
      </w:r>
      <w:r>
        <w:t xml:space="preserve">12 § </w:t>
      </w:r>
    </w:p>
  </w:footnote>
  <w:footnote w:id="129">
    <w:p w:rsidR="002C4E70" w:rsidRDefault="002C4E70" w:rsidP="00F3281A">
      <w:pPr>
        <w:pStyle w:val="Alaviitteenteksti"/>
      </w:pPr>
      <w:r>
        <w:rPr>
          <w:rStyle w:val="Alaviitteenviite"/>
        </w:rPr>
        <w:footnoteRef/>
      </w:r>
      <w:r>
        <w:t xml:space="preserve"> </w:t>
      </w:r>
      <w:r w:rsidRPr="006F00A4">
        <w:t>Oppilas- ja opiskelijahuoltolaki 5 § 1 mom.</w:t>
      </w:r>
    </w:p>
  </w:footnote>
  <w:footnote w:id="130">
    <w:p w:rsidR="002C4E70" w:rsidRDefault="002C4E70" w:rsidP="00AF7F9C">
      <w:pPr>
        <w:pStyle w:val="Alaviitteenteksti"/>
      </w:pPr>
      <w:r>
        <w:rPr>
          <w:rStyle w:val="Alaviitteenviite"/>
        </w:rPr>
        <w:footnoteRef/>
      </w:r>
      <w:r>
        <w:t xml:space="preserve"> Eduskunnan sivistysvaliokunnan mietintö 14/2013 vp.</w:t>
      </w:r>
    </w:p>
  </w:footnote>
  <w:footnote w:id="131">
    <w:p w:rsidR="002C4E70" w:rsidRDefault="002C4E70" w:rsidP="00AF7F9C">
      <w:pPr>
        <w:pStyle w:val="Alaviitteenteksti"/>
      </w:pPr>
      <w:r>
        <w:rPr>
          <w:rStyle w:val="Alaviitteenviite"/>
        </w:rPr>
        <w:footnoteRef/>
      </w:r>
      <w:r>
        <w:t xml:space="preserve"> </w:t>
      </w:r>
      <w:r w:rsidRPr="006F00A4">
        <w:t>Oppilas</w:t>
      </w:r>
      <w:r>
        <w:t xml:space="preserve">- ja opiskelijahuoltolaki </w:t>
      </w:r>
      <w:r w:rsidRPr="006F00A4">
        <w:t>18 § 1 mom.</w:t>
      </w:r>
    </w:p>
  </w:footnote>
  <w:footnote w:id="132">
    <w:p w:rsidR="002C4E70" w:rsidRDefault="002C4E70" w:rsidP="00AF7F9C">
      <w:pPr>
        <w:pStyle w:val="Alaviitteenteksti"/>
      </w:pPr>
      <w:r>
        <w:rPr>
          <w:rStyle w:val="Alaviitteenviite"/>
        </w:rPr>
        <w:footnoteRef/>
      </w:r>
      <w:r>
        <w:t xml:space="preserve"> </w:t>
      </w:r>
      <w:r w:rsidRPr="006F00A4">
        <w:t>Oppilas</w:t>
      </w:r>
      <w:r>
        <w:t xml:space="preserve">- ja opiskelijahuoltolaki </w:t>
      </w:r>
      <w:r w:rsidRPr="006F00A4">
        <w:t>19 § 1 ja 2 mom.</w:t>
      </w:r>
    </w:p>
  </w:footnote>
  <w:footnote w:id="133">
    <w:p w:rsidR="002C4E70" w:rsidRDefault="002C4E70" w:rsidP="00AF7F9C">
      <w:pPr>
        <w:pStyle w:val="Alaviitteenteksti"/>
      </w:pPr>
      <w:r>
        <w:rPr>
          <w:rStyle w:val="Alaviitteenviite"/>
        </w:rPr>
        <w:footnoteRef/>
      </w:r>
      <w:r>
        <w:t xml:space="preserve"> </w:t>
      </w:r>
      <w:r w:rsidRPr="006F00A4">
        <w:t>Oppilas</w:t>
      </w:r>
      <w:r>
        <w:t xml:space="preserve">- ja opiskelijahuoltolaki </w:t>
      </w:r>
      <w:r w:rsidRPr="006F00A4">
        <w:t>19 § 3 mom.</w:t>
      </w:r>
      <w:r w:rsidRPr="00D53670">
        <w:t xml:space="preserve"> ja laki viranomaisen toiminnan julkisuudesta (621/1999) 26 § 3 mom.</w:t>
      </w:r>
    </w:p>
  </w:footnote>
  <w:footnote w:id="134">
    <w:p w:rsidR="002C4E70" w:rsidRDefault="002C4E70" w:rsidP="00AF7F9C">
      <w:pPr>
        <w:pStyle w:val="Alaviitteenteksti"/>
      </w:pPr>
      <w:r>
        <w:rPr>
          <w:rStyle w:val="Alaviitteenviite"/>
        </w:rPr>
        <w:footnoteRef/>
      </w:r>
      <w:r>
        <w:t xml:space="preserve"> </w:t>
      </w:r>
      <w:r w:rsidRPr="006F00A4">
        <w:t>Oppilas- ja opiskelijahuoltolaki 5 § 2 mom.</w:t>
      </w:r>
      <w:r w:rsidRPr="00690586">
        <w:rPr>
          <w:rFonts w:ascii="Garamond" w:eastAsia="Times New Roman" w:hAnsi="Garamond"/>
          <w:sz w:val="24"/>
          <w:szCs w:val="24"/>
          <w:lang w:eastAsia="fi-FI"/>
        </w:rPr>
        <w:t xml:space="preserve"> </w:t>
      </w:r>
      <w:r>
        <w:rPr>
          <w:rFonts w:ascii="Garamond" w:eastAsia="Times New Roman" w:hAnsi="Garamond"/>
          <w:sz w:val="24"/>
          <w:szCs w:val="24"/>
          <w:lang w:eastAsia="fi-FI"/>
        </w:rPr>
        <w:t xml:space="preserve">ja </w:t>
      </w:r>
      <w:r w:rsidRPr="006F00A4">
        <w:t xml:space="preserve">20 § </w:t>
      </w:r>
      <w:r>
        <w:t xml:space="preserve">1, </w:t>
      </w:r>
      <w:r w:rsidRPr="006F00A4">
        <w:t xml:space="preserve">3 </w:t>
      </w:r>
      <w:r>
        <w:t xml:space="preserve">ja 4 </w:t>
      </w:r>
      <w:r w:rsidRPr="006F00A4">
        <w:t>mom.</w:t>
      </w:r>
    </w:p>
  </w:footnote>
  <w:footnote w:id="135">
    <w:p w:rsidR="002C4E70" w:rsidRDefault="002C4E70" w:rsidP="00F3281A">
      <w:pPr>
        <w:pStyle w:val="Alaviitteenteksti"/>
      </w:pPr>
      <w:r>
        <w:rPr>
          <w:rStyle w:val="Alaviitteenviite"/>
        </w:rPr>
        <w:footnoteRef/>
      </w:r>
      <w:r>
        <w:t xml:space="preserve"> </w:t>
      </w:r>
      <w:r w:rsidRPr="006F00A4">
        <w:t>Oppilas- ja opiskel</w:t>
      </w:r>
      <w:r>
        <w:t>ijahuoltolaki 20 § 5</w:t>
      </w:r>
      <w:r w:rsidRPr="006F00A4">
        <w:t xml:space="preserve"> mom.</w:t>
      </w:r>
    </w:p>
  </w:footnote>
  <w:footnote w:id="136">
    <w:p w:rsidR="002C4E70" w:rsidRDefault="002C4E70" w:rsidP="00AF7F9C">
      <w:pPr>
        <w:pStyle w:val="Alaviitteenteksti"/>
      </w:pPr>
      <w:r>
        <w:rPr>
          <w:rStyle w:val="Alaviitteenviite"/>
        </w:rPr>
        <w:footnoteRef/>
      </w:r>
      <w:r>
        <w:t xml:space="preserve"> </w:t>
      </w:r>
      <w:r w:rsidRPr="006F00A4">
        <w:t>Oppilas</w:t>
      </w:r>
      <w:r>
        <w:t xml:space="preserve">- ja opiskelijahuoltolaki 21 § 1 mom. ja </w:t>
      </w:r>
      <w:r w:rsidRPr="006F00A4">
        <w:t>22 § 1 mom</w:t>
      </w:r>
      <w:r>
        <w:rPr>
          <w:rFonts w:ascii="Garamond" w:eastAsia="Times New Roman" w:hAnsi="Garamond"/>
          <w:sz w:val="24"/>
          <w:szCs w:val="24"/>
          <w:lang w:eastAsia="fi-FI"/>
        </w:rPr>
        <w:t>.</w:t>
      </w:r>
    </w:p>
  </w:footnote>
  <w:footnote w:id="137">
    <w:p w:rsidR="002C4E70" w:rsidRDefault="002C4E70" w:rsidP="00AF7F9C">
      <w:pPr>
        <w:pStyle w:val="Alaviitteenteksti"/>
      </w:pPr>
      <w:r>
        <w:rPr>
          <w:rStyle w:val="Alaviitteenviite"/>
        </w:rPr>
        <w:footnoteRef/>
      </w:r>
      <w:r>
        <w:t xml:space="preserve"> </w:t>
      </w:r>
      <w:r w:rsidRPr="006F00A4">
        <w:t>Oppilas</w:t>
      </w:r>
      <w:r>
        <w:t>- ja opiskelijahuoltolaki 20 § 2 mom., l</w:t>
      </w:r>
      <w:r w:rsidRPr="006F00A4">
        <w:t>aki potilaan asemasta ja oikeuksista (785/1992) 12 §</w:t>
      </w:r>
      <w:r>
        <w:t xml:space="preserve"> ja l</w:t>
      </w:r>
      <w:r w:rsidRPr="006F00A4">
        <w:t>aki sosiaalihuollon asiakkaan asemasta ja oikeuksista (812/2000)</w:t>
      </w:r>
      <w:r>
        <w:t xml:space="preserve"> </w:t>
      </w:r>
    </w:p>
  </w:footnote>
  <w:footnote w:id="138">
    <w:p w:rsidR="002C4E70" w:rsidRDefault="002C4E70" w:rsidP="00AF7F9C">
      <w:pPr>
        <w:pStyle w:val="Alaviitteenteksti"/>
      </w:pPr>
      <w:r>
        <w:rPr>
          <w:rStyle w:val="Alaviitteenviite"/>
        </w:rPr>
        <w:footnoteRef/>
      </w:r>
      <w:r>
        <w:t xml:space="preserve"> </w:t>
      </w:r>
      <w:r w:rsidRPr="006F00A4">
        <w:t>Oppilas</w:t>
      </w:r>
      <w:r>
        <w:t xml:space="preserve">- ja opiskelijahuoltolaki </w:t>
      </w:r>
      <w:r w:rsidRPr="006F00A4">
        <w:t>23 § 2 mom.</w:t>
      </w:r>
      <w:r>
        <w:rPr>
          <w:rFonts w:ascii="Garamond" w:eastAsia="Times New Roman" w:hAnsi="Garamond"/>
          <w:sz w:val="24"/>
          <w:szCs w:val="24"/>
          <w:lang w:eastAsia="fi-FI"/>
        </w:rPr>
        <w:t xml:space="preserve"> </w:t>
      </w:r>
    </w:p>
  </w:footnote>
  <w:footnote w:id="139">
    <w:p w:rsidR="002C4E70" w:rsidRDefault="002C4E70" w:rsidP="00AF7F9C">
      <w:pPr>
        <w:pStyle w:val="Alaviitteenteksti"/>
      </w:pPr>
      <w:r>
        <w:rPr>
          <w:rStyle w:val="Alaviitteenviite"/>
        </w:rPr>
        <w:footnoteRef/>
      </w:r>
      <w:r>
        <w:t xml:space="preserve"> Perusopetuslaki</w:t>
      </w:r>
      <w:r w:rsidRPr="006F00A4">
        <w:t xml:space="preserve"> 40 § 2 mom.</w:t>
      </w:r>
      <w:r>
        <w:t xml:space="preserve"> (1288/2013)</w:t>
      </w:r>
    </w:p>
  </w:footnote>
  <w:footnote w:id="140">
    <w:p w:rsidR="002C4E70" w:rsidRDefault="002C4E70" w:rsidP="00AF7F9C">
      <w:pPr>
        <w:pStyle w:val="Alaviitteenteksti"/>
      </w:pPr>
      <w:r>
        <w:rPr>
          <w:rStyle w:val="Alaviitteenviite"/>
        </w:rPr>
        <w:footnoteRef/>
      </w:r>
      <w:r>
        <w:t xml:space="preserve"> </w:t>
      </w:r>
      <w:r w:rsidRPr="006F00A4">
        <w:t>Oppilas</w:t>
      </w:r>
      <w:r>
        <w:t xml:space="preserve">- ja opiskelijahuoltolaki </w:t>
      </w:r>
      <w:r w:rsidRPr="006F00A4">
        <w:t>23 § 3 mom.</w:t>
      </w:r>
    </w:p>
  </w:footnote>
  <w:footnote w:id="141">
    <w:p w:rsidR="002C4E70" w:rsidRPr="002A4265" w:rsidRDefault="002C4E70" w:rsidP="00AF7F9C">
      <w:pPr>
        <w:pStyle w:val="Alaviitteenteksti"/>
        <w:rPr>
          <w:color w:val="0000FF"/>
        </w:rPr>
      </w:pPr>
      <w:r>
        <w:rPr>
          <w:rStyle w:val="Alaviitteenviite"/>
        </w:rPr>
        <w:footnoteRef/>
      </w:r>
      <w:r>
        <w:t xml:space="preserve"> </w:t>
      </w:r>
      <w:r w:rsidRPr="00F863BD">
        <w:t>Perusopetuslaki 40 § 4 mom.(1288/2013)</w:t>
      </w:r>
    </w:p>
  </w:footnote>
  <w:footnote w:id="142">
    <w:p w:rsidR="002C4E70" w:rsidRDefault="002C4E70" w:rsidP="00AF7F9C">
      <w:pPr>
        <w:pStyle w:val="Alaviitteenteksti"/>
      </w:pPr>
      <w:r>
        <w:rPr>
          <w:rStyle w:val="Alaviitteenviite"/>
        </w:rPr>
        <w:footnoteRef/>
      </w:r>
      <w:r>
        <w:t xml:space="preserve"> </w:t>
      </w:r>
      <w:r w:rsidRPr="006F00A4">
        <w:t>Perusopetuslaki 15 § 2 mom. (477/2003)</w:t>
      </w:r>
    </w:p>
  </w:footnote>
  <w:footnote w:id="143">
    <w:p w:rsidR="002C4E70" w:rsidRDefault="002C4E70" w:rsidP="00AF7F9C">
      <w:pPr>
        <w:pStyle w:val="Alaviitteenteksti"/>
      </w:pPr>
      <w:r>
        <w:rPr>
          <w:rStyle w:val="Alaviitteenviite"/>
        </w:rPr>
        <w:footnoteRef/>
      </w:r>
      <w:r>
        <w:t xml:space="preserve"> Perusopetuslaki</w:t>
      </w:r>
      <w:r w:rsidRPr="006F00A4">
        <w:t xml:space="preserve"> 47</w:t>
      </w:r>
      <w:r>
        <w:t xml:space="preserve"> </w:t>
      </w:r>
      <w:r w:rsidRPr="0080135F">
        <w:t>a</w:t>
      </w:r>
      <w:r>
        <w:t xml:space="preserve"> </w:t>
      </w:r>
      <w:r w:rsidRPr="006F00A4">
        <w:t>§ 1 ja 3 mom. (1267/2013)</w:t>
      </w:r>
    </w:p>
  </w:footnote>
  <w:footnote w:id="144">
    <w:p w:rsidR="002C4E70" w:rsidRPr="00A43DA2" w:rsidRDefault="002C4E70" w:rsidP="00AF7F9C">
      <w:pPr>
        <w:pStyle w:val="Alaviitteenteksti"/>
        <w:rPr>
          <w:color w:val="0000FF"/>
        </w:rPr>
      </w:pPr>
      <w:r>
        <w:rPr>
          <w:rStyle w:val="Alaviitteenviite"/>
        </w:rPr>
        <w:footnoteRef/>
      </w:r>
      <w:r>
        <w:t xml:space="preserve"> </w:t>
      </w:r>
      <w:r w:rsidRPr="006F00A4">
        <w:t>Oppilas</w:t>
      </w:r>
      <w:r>
        <w:t xml:space="preserve">- ja </w:t>
      </w:r>
      <w:r w:rsidRPr="00BA6877">
        <w:t xml:space="preserve">opiskelijahuoltolaki 12 § ja lastensuojelulaki (417/2007) 12 § 1 mom. </w:t>
      </w:r>
    </w:p>
  </w:footnote>
  <w:footnote w:id="145">
    <w:p w:rsidR="002C4E70" w:rsidRDefault="002C4E70" w:rsidP="00AF7F9C">
      <w:pPr>
        <w:pStyle w:val="Alaviitteenteksti"/>
      </w:pPr>
      <w:r>
        <w:rPr>
          <w:rStyle w:val="Alaviitteenviite"/>
        </w:rPr>
        <w:footnoteRef/>
      </w:r>
      <w:r>
        <w:t xml:space="preserve"> </w:t>
      </w:r>
      <w:r w:rsidRPr="006F00A4">
        <w:t>Perusopetuslaki 14 § 2 mom. (477/2003)</w:t>
      </w:r>
    </w:p>
  </w:footnote>
  <w:footnote w:id="146">
    <w:p w:rsidR="002C4E70" w:rsidRDefault="002C4E70" w:rsidP="00AF7F9C">
      <w:pPr>
        <w:pStyle w:val="Alaviitteenteksti"/>
      </w:pPr>
      <w:r>
        <w:rPr>
          <w:rStyle w:val="Alaviitteenviite"/>
        </w:rPr>
        <w:footnoteRef/>
      </w:r>
      <w:r>
        <w:t xml:space="preserve"> </w:t>
      </w:r>
      <w:r w:rsidRPr="006F00A4">
        <w:t>Oppilas</w:t>
      </w:r>
      <w:r>
        <w:t xml:space="preserve">- ja opiskelijahuoltolaki </w:t>
      </w:r>
      <w:r w:rsidRPr="006F00A4">
        <w:t>13 §</w:t>
      </w:r>
    </w:p>
  </w:footnote>
  <w:footnote w:id="147">
    <w:p w:rsidR="002C4E70" w:rsidRDefault="002C4E70" w:rsidP="009E3703">
      <w:pPr>
        <w:pStyle w:val="Alaviitteenteksti"/>
      </w:pPr>
      <w:r>
        <w:rPr>
          <w:rStyle w:val="Alaviitteenviite"/>
        </w:rPr>
        <w:footnoteRef/>
      </w:r>
      <w:r>
        <w:t xml:space="preserve"> </w:t>
      </w:r>
      <w:r w:rsidRPr="006F00A4">
        <w:t>Oppilas</w:t>
      </w:r>
      <w:r>
        <w:t xml:space="preserve">- ja opiskelijahuoltolaki </w:t>
      </w:r>
      <w:r w:rsidRPr="006F00A4">
        <w:t>13 §</w:t>
      </w:r>
    </w:p>
  </w:footnote>
  <w:footnote w:id="148">
    <w:p w:rsidR="002C4E70" w:rsidRPr="006F00A4" w:rsidRDefault="002C4E70" w:rsidP="009E3703">
      <w:pPr>
        <w:pStyle w:val="Alaviitteenteksti"/>
        <w:rPr>
          <w:rFonts w:ascii="Garamond" w:eastAsia="Times New Roman" w:hAnsi="Garamond"/>
          <w:sz w:val="24"/>
          <w:szCs w:val="24"/>
          <w:lang w:eastAsia="fi-FI"/>
        </w:rPr>
      </w:pPr>
      <w:r>
        <w:rPr>
          <w:rStyle w:val="Alaviitteenviite"/>
        </w:rPr>
        <w:footnoteRef/>
      </w:r>
      <w:r>
        <w:t xml:space="preserve"> </w:t>
      </w:r>
      <w:r w:rsidRPr="00F863BD">
        <w:t xml:space="preserve">Lastensuojelulaki 12 § 1 mom. </w:t>
      </w:r>
    </w:p>
  </w:footnote>
  <w:footnote w:id="149">
    <w:p w:rsidR="002C4E70" w:rsidRDefault="002C4E70" w:rsidP="009E3703">
      <w:pPr>
        <w:pStyle w:val="Alaviitteenteksti"/>
      </w:pPr>
      <w:r>
        <w:rPr>
          <w:rStyle w:val="Alaviitteenviite"/>
        </w:rPr>
        <w:footnoteRef/>
      </w:r>
      <w:r>
        <w:t xml:space="preserve"> Oppilas- ja opiskelijahuoltolaki 13 § 2 mom. 1-kohta</w:t>
      </w:r>
    </w:p>
  </w:footnote>
  <w:footnote w:id="150">
    <w:p w:rsidR="002C4E70" w:rsidRDefault="002C4E70" w:rsidP="009E3703">
      <w:pPr>
        <w:pStyle w:val="Alaviitteenteksti"/>
      </w:pPr>
      <w:r>
        <w:rPr>
          <w:rStyle w:val="Alaviitteenviite"/>
        </w:rPr>
        <w:footnoteRef/>
      </w:r>
      <w:r>
        <w:t xml:space="preserve"> Oppilas- ja opiskelijahuoltolaki 13 § 2 mom. 2-kohta</w:t>
      </w:r>
    </w:p>
  </w:footnote>
  <w:footnote w:id="151">
    <w:p w:rsidR="002C4E70" w:rsidRDefault="002C4E70" w:rsidP="009E3703">
      <w:pPr>
        <w:pStyle w:val="Alaviitteenteksti"/>
      </w:pPr>
      <w:r>
        <w:rPr>
          <w:rStyle w:val="Alaviitteenviite"/>
        </w:rPr>
        <w:footnoteRef/>
      </w:r>
      <w:r>
        <w:t xml:space="preserve"> Oppilas- ja opiskelijahuoltolaki 13 </w:t>
      </w:r>
      <w:r w:rsidRPr="00F74F49">
        <w:t xml:space="preserve">§ 2. mom. 4-kohta ja perusopetuslaki </w:t>
      </w:r>
      <w:r>
        <w:t>29</w:t>
      </w:r>
      <w:r w:rsidRPr="006F00A4">
        <w:t xml:space="preserve"> § </w:t>
      </w:r>
      <w:r>
        <w:t>3</w:t>
      </w:r>
      <w:r w:rsidRPr="006F00A4">
        <w:t xml:space="preserve"> mom. (</w:t>
      </w:r>
      <w:r>
        <w:t>1267/2013</w:t>
      </w:r>
      <w:r w:rsidRPr="006F00A4">
        <w:t>)</w:t>
      </w:r>
    </w:p>
  </w:footnote>
  <w:footnote w:id="152">
    <w:p w:rsidR="002C4E70" w:rsidRDefault="002C4E70" w:rsidP="009E3703">
      <w:pPr>
        <w:pStyle w:val="Alaviitteenteksti"/>
      </w:pPr>
      <w:r>
        <w:rPr>
          <w:rStyle w:val="Alaviitteenviite"/>
        </w:rPr>
        <w:footnoteRef/>
      </w:r>
      <w:r>
        <w:t xml:space="preserve"> Pelastuslaki (379/2011) 15 § ja valtioneuvoston asetus pelastustoimesta (407/2011) 1 ja 2 §</w:t>
      </w:r>
    </w:p>
  </w:footnote>
  <w:footnote w:id="153">
    <w:p w:rsidR="002C4E70" w:rsidRDefault="002C4E70" w:rsidP="009E3703">
      <w:pPr>
        <w:pStyle w:val="Alaviitteenteksti"/>
      </w:pPr>
      <w:r>
        <w:rPr>
          <w:rStyle w:val="Alaviitteenviite"/>
        </w:rPr>
        <w:footnoteRef/>
      </w:r>
      <w:r>
        <w:t xml:space="preserve"> Oppilas- ja opiskelijahuoltolaki 13 § 2 mom. 2-kohta</w:t>
      </w:r>
    </w:p>
  </w:footnote>
  <w:footnote w:id="154">
    <w:p w:rsidR="002C4E70" w:rsidRDefault="002C4E70" w:rsidP="009E3703">
      <w:pPr>
        <w:pStyle w:val="Alaviitteenteksti"/>
      </w:pPr>
      <w:r>
        <w:rPr>
          <w:rStyle w:val="Alaviitteenviite"/>
        </w:rPr>
        <w:footnoteRef/>
      </w:r>
      <w:r>
        <w:t xml:space="preserve"> Oppilas- ja opiskelijahuoltolaki 13 § 2 mom. 3-kohta</w:t>
      </w:r>
    </w:p>
  </w:footnote>
  <w:footnote w:id="155">
    <w:p w:rsidR="002C4E70" w:rsidRDefault="002C4E70" w:rsidP="009E3703">
      <w:pPr>
        <w:pStyle w:val="Alaviitteenteksti"/>
      </w:pPr>
      <w:r>
        <w:rPr>
          <w:rStyle w:val="Alaviitteenviite"/>
        </w:rPr>
        <w:footnoteRef/>
      </w:r>
      <w:r>
        <w:t xml:space="preserve"> Oppilas- ja opiskelijahuoltolaki 13 § 2 mom. 5-kohta</w:t>
      </w:r>
    </w:p>
  </w:footnote>
  <w:footnote w:id="156">
    <w:p w:rsidR="002C4E70" w:rsidRDefault="002C4E70" w:rsidP="009E3703">
      <w:pPr>
        <w:pStyle w:val="Alaviitteenteksti"/>
      </w:pPr>
      <w:r>
        <w:rPr>
          <w:rStyle w:val="Alaviitteenviite"/>
        </w:rPr>
        <w:footnoteRef/>
      </w:r>
      <w:r>
        <w:t xml:space="preserve"> </w:t>
      </w:r>
      <w:r w:rsidRPr="006F00A4">
        <w:t>Oppilas</w:t>
      </w:r>
      <w:r>
        <w:t xml:space="preserve">- ja opiskelijahuoltolaki </w:t>
      </w:r>
      <w:r w:rsidRPr="00055152">
        <w:t>13 § 4 mom.</w:t>
      </w:r>
    </w:p>
  </w:footnote>
  <w:footnote w:id="157">
    <w:p w:rsidR="002C4E70" w:rsidRDefault="002C4E70" w:rsidP="009E3703">
      <w:pPr>
        <w:pStyle w:val="Alaviitteenteksti"/>
      </w:pPr>
      <w:r>
        <w:rPr>
          <w:rStyle w:val="Alaviitteenviite"/>
        </w:rPr>
        <w:footnoteRef/>
      </w:r>
      <w:r>
        <w:t xml:space="preserve"> </w:t>
      </w:r>
      <w:r w:rsidRPr="006F00A4">
        <w:t>Hallituksen esitys eduskunnalle oppilas- ja opiskelijahuoltolaiksi 67/2013</w:t>
      </w:r>
    </w:p>
  </w:footnote>
  <w:footnote w:id="158">
    <w:p w:rsidR="002C4E70" w:rsidRDefault="002C4E70" w:rsidP="009E3703">
      <w:pPr>
        <w:pStyle w:val="Alaviitteenteksti"/>
      </w:pPr>
      <w:r>
        <w:rPr>
          <w:rStyle w:val="Alaviitteenviite"/>
        </w:rPr>
        <w:footnoteRef/>
      </w:r>
      <w:r>
        <w:t xml:space="preserve"> </w:t>
      </w:r>
      <w:r w:rsidRPr="006F00A4">
        <w:t>Oppilas</w:t>
      </w:r>
      <w:r>
        <w:t xml:space="preserve">- ja opiskelijahuoltolaki </w:t>
      </w:r>
      <w:r w:rsidRPr="006F00A4">
        <w:t>26 § 1 mom.</w:t>
      </w:r>
      <w:r>
        <w:rPr>
          <w:rFonts w:ascii="Garamond" w:eastAsia="Times New Roman" w:hAnsi="Garamond"/>
          <w:sz w:val="24"/>
          <w:szCs w:val="24"/>
          <w:lang w:eastAsia="fi-FI"/>
        </w:rPr>
        <w:t xml:space="preserve"> </w:t>
      </w:r>
    </w:p>
  </w:footnote>
  <w:footnote w:id="159">
    <w:p w:rsidR="002C4E70" w:rsidRDefault="002C4E70" w:rsidP="00E03167">
      <w:pPr>
        <w:pStyle w:val="Alaviitteenteksti"/>
      </w:pPr>
      <w:r>
        <w:rPr>
          <w:rStyle w:val="Alaviitteenviite"/>
        </w:rPr>
        <w:footnoteRef/>
      </w:r>
      <w:r>
        <w:t xml:space="preserve"> Suomen p</w:t>
      </w:r>
      <w:r w:rsidRPr="0080135F">
        <w:t>erustuslaki (731/1999) 17 §</w:t>
      </w:r>
    </w:p>
  </w:footnote>
  <w:footnote w:id="160">
    <w:p w:rsidR="002C4E70" w:rsidRPr="00931F21" w:rsidRDefault="002C4E70" w:rsidP="00E03167">
      <w:pPr>
        <w:pStyle w:val="Alaviitteenteksti"/>
        <w:rPr>
          <w:sz w:val="18"/>
          <w:szCs w:val="18"/>
        </w:rPr>
      </w:pPr>
      <w:r w:rsidRPr="00931F21">
        <w:rPr>
          <w:rStyle w:val="Alaviitteenviite"/>
          <w:sz w:val="18"/>
          <w:szCs w:val="18"/>
        </w:rPr>
        <w:footnoteRef/>
      </w:r>
      <w:r w:rsidRPr="00931F21">
        <w:rPr>
          <w:sz w:val="18"/>
          <w:szCs w:val="18"/>
        </w:rPr>
        <w:t xml:space="preserve"> Perusopetuslaki 10 § 1 mom. (1288/1999)</w:t>
      </w:r>
    </w:p>
  </w:footnote>
  <w:footnote w:id="161">
    <w:p w:rsidR="002C4E70" w:rsidRPr="00AE22FE" w:rsidRDefault="002C4E70" w:rsidP="00AE22FE">
      <w:pPr>
        <w:pStyle w:val="Alaviitteenteksti"/>
        <w:rPr>
          <w:strike/>
          <w:sz w:val="18"/>
          <w:szCs w:val="18"/>
        </w:rPr>
      </w:pPr>
      <w:r w:rsidRPr="00931F21">
        <w:rPr>
          <w:rStyle w:val="Alaviitteenviite"/>
          <w:sz w:val="18"/>
          <w:szCs w:val="18"/>
        </w:rPr>
        <w:footnoteRef/>
      </w:r>
      <w:r w:rsidRPr="00931F21">
        <w:rPr>
          <w:sz w:val="18"/>
          <w:szCs w:val="18"/>
        </w:rPr>
        <w:t xml:space="preserve"> Perusopetuslaki 10 § 2 mom. </w:t>
      </w:r>
    </w:p>
  </w:footnote>
  <w:footnote w:id="162">
    <w:p w:rsidR="002C4E70" w:rsidRPr="008F2B20" w:rsidRDefault="002C4E70" w:rsidP="0083293B">
      <w:pPr>
        <w:pStyle w:val="Alaviitteenteksti"/>
      </w:pPr>
      <w:r w:rsidRPr="008F2B20">
        <w:rPr>
          <w:rStyle w:val="Alaviitteenviite"/>
        </w:rPr>
        <w:footnoteRef/>
      </w:r>
      <w:r w:rsidRPr="008F2B20">
        <w:t xml:space="preserve"> Perusopetuslaki 10 § 2 mom. </w:t>
      </w:r>
    </w:p>
  </w:footnote>
  <w:footnote w:id="163">
    <w:p w:rsidR="002C4E70" w:rsidRPr="008F2B20" w:rsidRDefault="002C4E70" w:rsidP="0083293B">
      <w:pPr>
        <w:pStyle w:val="Alaviitteenteksti"/>
      </w:pPr>
      <w:r w:rsidRPr="008F2B20">
        <w:rPr>
          <w:rStyle w:val="Alaviitteenviite"/>
        </w:rPr>
        <w:footnoteRef/>
      </w:r>
      <w:r w:rsidRPr="008F2B20">
        <w:t xml:space="preserve"> Hallituksen esitys eduskunnalle koulutusta koskevaksi lainsäädännöksi 86/1997</w:t>
      </w:r>
    </w:p>
  </w:footnote>
  <w:footnote w:id="164">
    <w:p w:rsidR="002C4E70" w:rsidRPr="00C51F5D" w:rsidRDefault="002C4E70" w:rsidP="0083293B">
      <w:pPr>
        <w:pStyle w:val="Alaviitteenteksti"/>
        <w:rPr>
          <w:sz w:val="18"/>
          <w:szCs w:val="18"/>
        </w:rPr>
      </w:pPr>
      <w:r w:rsidRPr="00C51F5D">
        <w:rPr>
          <w:rStyle w:val="Alaviitteenviite"/>
          <w:sz w:val="18"/>
          <w:szCs w:val="18"/>
        </w:rPr>
        <w:footnoteRef/>
      </w:r>
      <w:r w:rsidRPr="00C51F5D">
        <w:rPr>
          <w:sz w:val="18"/>
          <w:szCs w:val="18"/>
        </w:rPr>
        <w:t xml:space="preserve"> Valtioneuvoston asetus </w:t>
      </w:r>
      <w:r>
        <w:rPr>
          <w:sz w:val="18"/>
          <w:szCs w:val="18"/>
        </w:rPr>
        <w:t xml:space="preserve">(422/2012) </w:t>
      </w:r>
      <w:r w:rsidRPr="00C51F5D">
        <w:rPr>
          <w:sz w:val="18"/>
          <w:szCs w:val="18"/>
        </w:rPr>
        <w:t xml:space="preserve">8 § 2 mom. </w:t>
      </w:r>
    </w:p>
  </w:footnote>
  <w:footnote w:id="165">
    <w:p w:rsidR="002C4E70" w:rsidRDefault="002C4E70" w:rsidP="00720E01">
      <w:pPr>
        <w:pStyle w:val="Alaviitteenteksti"/>
      </w:pPr>
      <w:r>
        <w:rPr>
          <w:rStyle w:val="Alaviitteenviite"/>
        </w:rPr>
        <w:footnoteRef/>
      </w:r>
      <w:r>
        <w:t xml:space="preserve"> </w:t>
      </w:r>
      <w:r w:rsidRPr="00F03497">
        <w:t>Pe</w:t>
      </w:r>
      <w:r>
        <w:t>rusopetuslaki 10 §</w:t>
      </w:r>
    </w:p>
  </w:footnote>
  <w:footnote w:id="166">
    <w:p w:rsidR="002C4E70" w:rsidRDefault="002C4E70" w:rsidP="00720E01">
      <w:pPr>
        <w:pStyle w:val="Alaviitteenteksti"/>
      </w:pPr>
      <w:r>
        <w:rPr>
          <w:rStyle w:val="Alaviitteenviite"/>
        </w:rPr>
        <w:footnoteRef/>
      </w:r>
      <w:r>
        <w:t xml:space="preserve"> Perusopetuslaki 12 §</w:t>
      </w:r>
    </w:p>
  </w:footnote>
  <w:footnote w:id="167">
    <w:p w:rsidR="002C4E70" w:rsidRDefault="002C4E70" w:rsidP="00720E01">
      <w:pPr>
        <w:pStyle w:val="Alaviitteenteksti"/>
      </w:pPr>
      <w:r>
        <w:rPr>
          <w:rStyle w:val="Alaviitteenviite"/>
        </w:rPr>
        <w:footnoteRef/>
      </w:r>
      <w:r>
        <w:t xml:space="preserve"> V</w:t>
      </w:r>
      <w:r w:rsidRPr="00F03497">
        <w:t>altioneuvoston asetu</w:t>
      </w:r>
      <w:r>
        <w:t>s (422/2012) 8 §</w:t>
      </w:r>
    </w:p>
  </w:footnote>
  <w:footnote w:id="168">
    <w:p w:rsidR="002C4E70" w:rsidRDefault="002C4E70">
      <w:pPr>
        <w:pStyle w:val="Alaviitteenteksti"/>
      </w:pPr>
      <w:r>
        <w:rPr>
          <w:rStyle w:val="Alaviitteenviite"/>
        </w:rPr>
        <w:footnoteRef/>
      </w:r>
      <w:r>
        <w:t xml:space="preserve"> </w:t>
      </w:r>
      <w:r w:rsidRPr="002E6050">
        <w:t>Opetus</w:t>
      </w:r>
      <w:r>
        <w:t>hallituksen määräys 25/011/2005</w:t>
      </w:r>
      <w:r w:rsidRPr="002E6050">
        <w:t xml:space="preserve"> </w:t>
      </w:r>
    </w:p>
  </w:footnote>
  <w:footnote w:id="169">
    <w:p w:rsidR="002C4E70" w:rsidRDefault="002C4E70" w:rsidP="00A4642F">
      <w:pPr>
        <w:pStyle w:val="Alaviitteenteksti"/>
      </w:pPr>
      <w:r>
        <w:rPr>
          <w:rStyle w:val="Alaviitteenviite"/>
        </w:rPr>
        <w:footnoteRef/>
      </w:r>
      <w:r>
        <w:t xml:space="preserve"> Valtioneuvoston asetus (422/2012) 3 § ja 10 §</w:t>
      </w:r>
    </w:p>
  </w:footnote>
  <w:footnote w:id="170">
    <w:p w:rsidR="002C4E70" w:rsidRDefault="002C4E70" w:rsidP="00707304">
      <w:pPr>
        <w:pStyle w:val="Alaviitteenteksti"/>
      </w:pPr>
      <w:r>
        <w:rPr>
          <w:rStyle w:val="Alaviitteenviite"/>
        </w:rPr>
        <w:footnoteRef/>
      </w:r>
      <w:r>
        <w:t xml:space="preserve"> Valtioneuvoston asetus (422/2012) 6 § </w:t>
      </w:r>
    </w:p>
  </w:footnote>
  <w:footnote w:id="171">
    <w:p w:rsidR="002C4E70" w:rsidRDefault="002C4E70" w:rsidP="00707304">
      <w:pPr>
        <w:pStyle w:val="Alaviitteenteksti"/>
      </w:pPr>
      <w:r>
        <w:rPr>
          <w:rStyle w:val="Alaviitteenviite"/>
        </w:rPr>
        <w:footnoteRef/>
      </w:r>
      <w:r>
        <w:t xml:space="preserve"> Opetus- ja kulttuuriministeriön asetus opiskelijaksi ottamisesta ammatillisessa peruskoulutuksessa (4/2013); Opetusministeriön asetus opiskelijaksi ottamisen perusteista lukiokoulutuksessa (856/2006)</w:t>
      </w:r>
    </w:p>
  </w:footnote>
  <w:footnote w:id="172">
    <w:p w:rsidR="002C4E70" w:rsidRDefault="002C4E70" w:rsidP="00A5706E">
      <w:pPr>
        <w:pStyle w:val="Alaviitteenteksti"/>
      </w:pPr>
      <w:r>
        <w:rPr>
          <w:rStyle w:val="Alaviitteenviite"/>
        </w:rPr>
        <w:footnoteRef/>
      </w:r>
      <w:r>
        <w:t xml:space="preserve"> Valtioneuvoston asetus perusopetuslaissa tarkoitetun opetuksen valtakunnallisista tavoitteista ja perusopetuksen tuntijaosta 422/2012.</w:t>
      </w:r>
    </w:p>
  </w:footnote>
  <w:footnote w:id="173">
    <w:p w:rsidR="002C4E70" w:rsidRPr="00C63388" w:rsidRDefault="002C4E70" w:rsidP="00A5706E">
      <w:pPr>
        <w:pStyle w:val="Alaviitteenteksti"/>
        <w:rPr>
          <w:lang w:val="sv-SE"/>
        </w:rPr>
      </w:pPr>
      <w:r>
        <w:rPr>
          <w:rStyle w:val="Alaviitteenviite"/>
        </w:rPr>
        <w:footnoteRef/>
      </w:r>
      <w:r w:rsidRPr="00C63388">
        <w:rPr>
          <w:lang w:val="sv-SE"/>
        </w:rPr>
        <w:t xml:space="preserve"> Perusopetuslaki 628/1998, 30 §.</w:t>
      </w:r>
    </w:p>
  </w:footnote>
  <w:footnote w:id="174">
    <w:p w:rsidR="002C4E70" w:rsidRPr="00C63388" w:rsidRDefault="002C4E70" w:rsidP="00A5706E">
      <w:pPr>
        <w:pStyle w:val="Alaviitteenteksti"/>
        <w:rPr>
          <w:lang w:val="sv-SE"/>
        </w:rPr>
      </w:pPr>
      <w:r>
        <w:rPr>
          <w:rStyle w:val="Alaviitteenviite"/>
        </w:rPr>
        <w:footnoteRef/>
      </w:r>
      <w:r w:rsidRPr="00C63388">
        <w:rPr>
          <w:lang w:val="sv-SE"/>
        </w:rPr>
        <w:t xml:space="preserve"> Perusopetuslaki 628/1998, 3 §.</w:t>
      </w:r>
    </w:p>
  </w:footnote>
  <w:footnote w:id="175">
    <w:p w:rsidR="002C4E70" w:rsidRPr="00012B3E" w:rsidRDefault="002C4E70" w:rsidP="00BF2025">
      <w:pPr>
        <w:pStyle w:val="Alaviitteenteksti"/>
        <w:jc w:val="both"/>
        <w:rPr>
          <w:lang w:val="sv-SE"/>
        </w:rPr>
      </w:pPr>
      <w:r>
        <w:rPr>
          <w:rStyle w:val="Alaviitteenviite"/>
        </w:rPr>
        <w:footnoteRef/>
      </w:r>
      <w:r w:rsidRPr="00012B3E">
        <w:rPr>
          <w:lang w:val="sv-SE"/>
        </w:rPr>
        <w:t xml:space="preserve"> Statsrådets förordning om riksomfattande mål för utbildningen enligt lagen om grundläggande utbildning och om timfördelning i den grundläggande utbildningen 422/2012</w:t>
      </w:r>
    </w:p>
  </w:footnote>
  <w:footnote w:id="176">
    <w:p w:rsidR="002C4E70" w:rsidRPr="008E3745" w:rsidRDefault="002C4E70" w:rsidP="00BF2025">
      <w:pPr>
        <w:pStyle w:val="Alaviitteenteksti"/>
        <w:rPr>
          <w:lang w:val="sv-SE"/>
        </w:rPr>
      </w:pPr>
      <w:r>
        <w:rPr>
          <w:rStyle w:val="Alaviitteenviite"/>
        </w:rPr>
        <w:footnoteRef/>
      </w:r>
      <w:r w:rsidRPr="008E3745">
        <w:rPr>
          <w:lang w:val="sv-SE"/>
        </w:rPr>
        <w:t xml:space="preserve"> </w:t>
      </w:r>
      <w:r>
        <w:rPr>
          <w:lang w:val="sv-SE"/>
        </w:rPr>
        <w:t>Lag om grundläggande utbildning 628/1998, 30 §</w:t>
      </w:r>
    </w:p>
  </w:footnote>
  <w:footnote w:id="177">
    <w:p w:rsidR="002C4E70" w:rsidRPr="008E3745" w:rsidRDefault="002C4E70" w:rsidP="00BF2025">
      <w:pPr>
        <w:pStyle w:val="Alaviitteenteksti"/>
        <w:rPr>
          <w:lang w:val="sv-SE"/>
        </w:rPr>
      </w:pPr>
      <w:r>
        <w:rPr>
          <w:rStyle w:val="Alaviitteenviite"/>
        </w:rPr>
        <w:footnoteRef/>
      </w:r>
      <w:r w:rsidRPr="008E3745">
        <w:rPr>
          <w:lang w:val="sv-SE"/>
        </w:rPr>
        <w:t xml:space="preserve"> </w:t>
      </w:r>
      <w:r>
        <w:rPr>
          <w:lang w:val="sv-SE"/>
        </w:rPr>
        <w:t>Lag om grundläggande utbildning 628/1998, 3 §.</w:t>
      </w:r>
    </w:p>
  </w:footnote>
  <w:footnote w:id="178">
    <w:p w:rsidR="002C4E70" w:rsidRPr="00C329B7" w:rsidRDefault="002C4E70" w:rsidP="0042347E">
      <w:pPr>
        <w:pStyle w:val="Alaviitteenteksti"/>
      </w:pPr>
      <w:r w:rsidRPr="004F05A9">
        <w:rPr>
          <w:rStyle w:val="Alaviitteenviite"/>
        </w:rPr>
        <w:footnoteRef/>
      </w:r>
      <w:r w:rsidRPr="00C329B7">
        <w:t xml:space="preserve"> Valtioneuvoston asetus (422/2012) 3 §</w:t>
      </w:r>
    </w:p>
  </w:footnote>
  <w:footnote w:id="179">
    <w:p w:rsidR="002C4E70" w:rsidRDefault="002C4E70" w:rsidP="002056AE">
      <w:pPr>
        <w:pStyle w:val="Alaviitteenteksti"/>
      </w:pPr>
      <w:r>
        <w:rPr>
          <w:rStyle w:val="Alaviitteenviite"/>
        </w:rPr>
        <w:footnoteRef/>
      </w:r>
      <w:r>
        <w:t xml:space="preserve"> Valtioneuvoston asetus perusopetuslaissa tarkoitetun opetuksen valtakunnallisista tavoitteista ja perusopetuksen tuntijaosta 422/2012.</w:t>
      </w:r>
    </w:p>
  </w:footnote>
  <w:footnote w:id="180">
    <w:p w:rsidR="002C4E70" w:rsidRPr="00C63388" w:rsidRDefault="002C4E70" w:rsidP="002056AE">
      <w:pPr>
        <w:pStyle w:val="Alaviitteenteksti"/>
        <w:rPr>
          <w:lang w:val="sv-SE"/>
        </w:rPr>
      </w:pPr>
      <w:r>
        <w:rPr>
          <w:rStyle w:val="Alaviitteenviite"/>
        </w:rPr>
        <w:footnoteRef/>
      </w:r>
      <w:r w:rsidRPr="00C63388">
        <w:rPr>
          <w:lang w:val="sv-SE"/>
        </w:rPr>
        <w:t xml:space="preserve"> Perusopetuslaki 628/1998, 30 §.</w:t>
      </w:r>
    </w:p>
  </w:footnote>
  <w:footnote w:id="181">
    <w:p w:rsidR="002C4E70" w:rsidRPr="00C63388" w:rsidRDefault="002C4E70" w:rsidP="002056AE">
      <w:pPr>
        <w:pStyle w:val="Alaviitteenteksti"/>
        <w:rPr>
          <w:lang w:val="sv-SE"/>
        </w:rPr>
      </w:pPr>
      <w:r>
        <w:rPr>
          <w:rStyle w:val="Alaviitteenviite"/>
        </w:rPr>
        <w:footnoteRef/>
      </w:r>
      <w:r w:rsidRPr="00C63388">
        <w:rPr>
          <w:lang w:val="sv-SE"/>
        </w:rPr>
        <w:t xml:space="preserve"> Perusopetuslaki 628/1998, 3 §.</w:t>
      </w:r>
    </w:p>
  </w:footnote>
  <w:footnote w:id="182">
    <w:p w:rsidR="002C4E70" w:rsidRPr="00012B3E" w:rsidRDefault="002C4E70" w:rsidP="00DA112E">
      <w:pPr>
        <w:pStyle w:val="Alaviitteenteksti"/>
        <w:jc w:val="both"/>
        <w:rPr>
          <w:lang w:val="sv-SE"/>
        </w:rPr>
      </w:pPr>
      <w:r>
        <w:rPr>
          <w:rStyle w:val="Alaviitteenviite"/>
        </w:rPr>
        <w:footnoteRef/>
      </w:r>
      <w:r w:rsidRPr="00012B3E">
        <w:rPr>
          <w:lang w:val="sv-SE"/>
        </w:rPr>
        <w:t xml:space="preserve"> Statsrådets förordning om riksomfattande mål för utbildningen enligt lagen om grundläggande utbildning och om timfördelning i den grundläggande utbildningen 422/2012</w:t>
      </w:r>
    </w:p>
  </w:footnote>
  <w:footnote w:id="183">
    <w:p w:rsidR="002C4E70" w:rsidRPr="008E3745" w:rsidRDefault="002C4E70" w:rsidP="00DA112E">
      <w:pPr>
        <w:pStyle w:val="Alaviitteenteksti"/>
        <w:rPr>
          <w:lang w:val="sv-SE"/>
        </w:rPr>
      </w:pPr>
      <w:r>
        <w:rPr>
          <w:rStyle w:val="Alaviitteenviite"/>
        </w:rPr>
        <w:footnoteRef/>
      </w:r>
      <w:r w:rsidRPr="008E3745">
        <w:rPr>
          <w:lang w:val="sv-SE"/>
        </w:rPr>
        <w:t xml:space="preserve"> </w:t>
      </w:r>
      <w:r>
        <w:rPr>
          <w:lang w:val="sv-SE"/>
        </w:rPr>
        <w:t>Lag om grundläggande utbildning 628/1998, 30 §</w:t>
      </w:r>
    </w:p>
  </w:footnote>
  <w:footnote w:id="184">
    <w:p w:rsidR="002C4E70" w:rsidRPr="008E3745" w:rsidRDefault="002C4E70" w:rsidP="00DA112E">
      <w:pPr>
        <w:pStyle w:val="Alaviitteenteksti"/>
        <w:rPr>
          <w:lang w:val="sv-SE"/>
        </w:rPr>
      </w:pPr>
      <w:r>
        <w:rPr>
          <w:rStyle w:val="Alaviitteenviite"/>
        </w:rPr>
        <w:footnoteRef/>
      </w:r>
      <w:r w:rsidRPr="008E3745">
        <w:rPr>
          <w:lang w:val="sv-SE"/>
        </w:rPr>
        <w:t xml:space="preserve"> </w:t>
      </w:r>
      <w:r>
        <w:rPr>
          <w:lang w:val="sv-SE"/>
        </w:rPr>
        <w:t>Lag om grundläggande utbildning 628/1998, 3 §</w:t>
      </w:r>
    </w:p>
  </w:footnote>
  <w:footnote w:id="185">
    <w:p w:rsidR="002C4E70" w:rsidRPr="00C329B7" w:rsidRDefault="002C4E70" w:rsidP="0042347E">
      <w:pPr>
        <w:pStyle w:val="Alaviitteenteksti"/>
      </w:pPr>
      <w:r>
        <w:rPr>
          <w:rStyle w:val="Alaviitteenviite"/>
        </w:rPr>
        <w:footnoteRef/>
      </w:r>
      <w:r w:rsidRPr="00C329B7">
        <w:t xml:space="preserve"> Valtioneuvoston asetus (422/2012) 3 §</w:t>
      </w:r>
    </w:p>
  </w:footnote>
  <w:footnote w:id="186">
    <w:p w:rsidR="002C4E70" w:rsidRDefault="002C4E70" w:rsidP="000D4888">
      <w:pPr>
        <w:pStyle w:val="Alaviitteenteksti"/>
      </w:pPr>
      <w:r>
        <w:rPr>
          <w:rStyle w:val="Alaviitteenviite"/>
        </w:rPr>
        <w:footnoteRef/>
      </w:r>
      <w:r>
        <w:t xml:space="preserve"> Valtioneuvoston asetus perusopetuslaissa tarkoitetun opetuksen valtakunnallisista tavoitteista ja perusopetuksen tuntijaosta 422/2012.</w:t>
      </w:r>
    </w:p>
  </w:footnote>
  <w:footnote w:id="187">
    <w:p w:rsidR="002C4E70" w:rsidRPr="00C63388" w:rsidRDefault="002C4E70" w:rsidP="000D4888">
      <w:pPr>
        <w:pStyle w:val="Alaviitteenteksti"/>
        <w:rPr>
          <w:lang w:val="sv-SE"/>
        </w:rPr>
      </w:pPr>
      <w:r>
        <w:rPr>
          <w:rStyle w:val="Alaviitteenviite"/>
        </w:rPr>
        <w:footnoteRef/>
      </w:r>
      <w:r w:rsidRPr="00C63388">
        <w:rPr>
          <w:lang w:val="sv-SE"/>
        </w:rPr>
        <w:t xml:space="preserve"> Perusopetuslaki 628/1998, 30 §.</w:t>
      </w:r>
    </w:p>
  </w:footnote>
  <w:footnote w:id="188">
    <w:p w:rsidR="002C4E70" w:rsidRPr="00C63388" w:rsidRDefault="002C4E70" w:rsidP="000D4888">
      <w:pPr>
        <w:pStyle w:val="Alaviitteenteksti"/>
        <w:rPr>
          <w:lang w:val="sv-SE"/>
        </w:rPr>
      </w:pPr>
      <w:r>
        <w:rPr>
          <w:rStyle w:val="Alaviitteenviite"/>
        </w:rPr>
        <w:footnoteRef/>
      </w:r>
      <w:r w:rsidRPr="00C63388">
        <w:rPr>
          <w:lang w:val="sv-SE"/>
        </w:rPr>
        <w:t xml:space="preserve"> Perusopetuslaki 628/1998, 3 §.</w:t>
      </w:r>
    </w:p>
  </w:footnote>
  <w:footnote w:id="189">
    <w:p w:rsidR="002C4E70" w:rsidRPr="00012B3E" w:rsidRDefault="002C4E70" w:rsidP="005C272C">
      <w:pPr>
        <w:pStyle w:val="Alaviitteenteksti"/>
        <w:jc w:val="both"/>
        <w:rPr>
          <w:lang w:val="sv-SE"/>
        </w:rPr>
      </w:pPr>
      <w:r>
        <w:rPr>
          <w:rStyle w:val="Alaviitteenviite"/>
        </w:rPr>
        <w:footnoteRef/>
      </w:r>
      <w:r w:rsidRPr="00012B3E">
        <w:rPr>
          <w:lang w:val="sv-SE"/>
        </w:rPr>
        <w:t xml:space="preserve"> Statsrådets förordning om riksomfattande mål för utbildningen enligt lagen om grundläggande utbildning och om timfördelning i den grundläggande utbildningen 422/2012</w:t>
      </w:r>
    </w:p>
  </w:footnote>
  <w:footnote w:id="190">
    <w:p w:rsidR="002C4E70" w:rsidRPr="008E3745" w:rsidRDefault="002C4E70" w:rsidP="005C272C">
      <w:pPr>
        <w:pStyle w:val="Alaviitteenteksti"/>
        <w:rPr>
          <w:lang w:val="sv-SE"/>
        </w:rPr>
      </w:pPr>
      <w:r>
        <w:rPr>
          <w:rStyle w:val="Alaviitteenviite"/>
        </w:rPr>
        <w:footnoteRef/>
      </w:r>
      <w:r w:rsidRPr="008E3745">
        <w:rPr>
          <w:lang w:val="sv-SE"/>
        </w:rPr>
        <w:t xml:space="preserve"> </w:t>
      </w:r>
      <w:r>
        <w:rPr>
          <w:lang w:val="sv-SE"/>
        </w:rPr>
        <w:t>Lag om grundläggande utbildning 628/1998, 30 §</w:t>
      </w:r>
    </w:p>
  </w:footnote>
  <w:footnote w:id="191">
    <w:p w:rsidR="002C4E70" w:rsidRPr="008E3745" w:rsidRDefault="002C4E70" w:rsidP="005C272C">
      <w:pPr>
        <w:pStyle w:val="Alaviitteenteksti"/>
        <w:rPr>
          <w:lang w:val="sv-SE"/>
        </w:rPr>
      </w:pPr>
      <w:r>
        <w:rPr>
          <w:rStyle w:val="Alaviitteenviite"/>
        </w:rPr>
        <w:footnoteRef/>
      </w:r>
      <w:r w:rsidRPr="008E3745">
        <w:rPr>
          <w:lang w:val="sv-SE"/>
        </w:rPr>
        <w:t xml:space="preserve"> </w:t>
      </w:r>
      <w:r>
        <w:rPr>
          <w:lang w:val="sv-SE"/>
        </w:rPr>
        <w:t>Lag om grundläggande utbildning 628/1998, 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4897015"/>
      <w:docPartObj>
        <w:docPartGallery w:val="Page Numbers (Top of Page)"/>
        <w:docPartUnique/>
      </w:docPartObj>
    </w:sdtPr>
    <w:sdtContent>
      <w:p w:rsidR="002C4E70" w:rsidRDefault="002C4E70">
        <w:pPr>
          <w:pStyle w:val="Yltunniste"/>
          <w:jc w:val="right"/>
        </w:pPr>
        <w:r>
          <w:fldChar w:fldCharType="begin"/>
        </w:r>
        <w:r>
          <w:instrText>PAGE   \* MERGEFORMAT</w:instrText>
        </w:r>
        <w:r>
          <w:fldChar w:fldCharType="separate"/>
        </w:r>
        <w:r w:rsidR="000C799A">
          <w:rPr>
            <w:noProof/>
          </w:rPr>
          <w:t>320</w:t>
        </w:r>
        <w:r>
          <w:rPr>
            <w:noProof/>
          </w:rPr>
          <w:fldChar w:fldCharType="end"/>
        </w:r>
      </w:p>
    </w:sdtContent>
  </w:sdt>
  <w:p w:rsidR="002C4E70" w:rsidRDefault="002C4E70">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1077089"/>
      <w:docPartObj>
        <w:docPartGallery w:val="Page Numbers (Top of Page)"/>
        <w:docPartUnique/>
      </w:docPartObj>
    </w:sdtPr>
    <w:sdtContent>
      <w:p w:rsidR="002C4E70" w:rsidRDefault="002C4E70">
        <w:pPr>
          <w:pStyle w:val="Yltunniste"/>
          <w:jc w:val="right"/>
        </w:pPr>
        <w:r>
          <w:fldChar w:fldCharType="begin"/>
        </w:r>
        <w:r>
          <w:instrText>PAGE   \* MERGEFORMAT</w:instrText>
        </w:r>
        <w:r>
          <w:fldChar w:fldCharType="separate"/>
        </w:r>
        <w:r w:rsidR="003C083B">
          <w:rPr>
            <w:noProof/>
          </w:rPr>
          <w:t>777</w:t>
        </w:r>
        <w:r>
          <w:rPr>
            <w:noProof/>
          </w:rPr>
          <w:fldChar w:fldCharType="end"/>
        </w:r>
      </w:p>
    </w:sdtContent>
  </w:sdt>
  <w:p w:rsidR="002C4E70" w:rsidRDefault="002C4E70">
    <w:pPr>
      <w:pStyle w:val="Yltunniste"/>
    </w:pPr>
  </w:p>
  <w:p w:rsidR="002C4E70" w:rsidRDefault="002C4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singleLevel"/>
    <w:tmpl w:val="00000006"/>
    <w:name w:val="WW8Num8"/>
    <w:lvl w:ilvl="0">
      <w:start w:val="1"/>
      <w:numFmt w:val="bullet"/>
      <w:lvlText w:val=""/>
      <w:lvlJc w:val="left"/>
      <w:pPr>
        <w:tabs>
          <w:tab w:val="num" w:pos="0"/>
        </w:tabs>
        <w:ind w:left="720" w:hanging="360"/>
      </w:pPr>
      <w:rPr>
        <w:rFonts w:ascii="Symbol" w:hAnsi="Symbol"/>
        <w:sz w:val="20"/>
      </w:rPr>
    </w:lvl>
  </w:abstractNum>
  <w:abstractNum w:abstractNumId="3" w15:restartNumberingAfterBreak="0">
    <w:nsid w:val="0000000C"/>
    <w:multiLevelType w:val="multilevel"/>
    <w:tmpl w:val="E266E350"/>
    <w:name w:val="WW8Num11"/>
    <w:lvl w:ilvl="0">
      <w:start w:val="1"/>
      <w:numFmt w:val="bullet"/>
      <w:lvlText w:val=""/>
      <w:lvlJc w:val="left"/>
      <w:pPr>
        <w:tabs>
          <w:tab w:val="num" w:pos="6"/>
        </w:tabs>
        <w:ind w:left="366" w:hanging="360"/>
      </w:pPr>
      <w:rPr>
        <w:rFonts w:ascii="Symbol" w:hAnsi="Symbol" w:cs="Symbol" w:hint="default"/>
        <w:color w:val="365F91" w:themeColor="accent1" w:themeShade="BF"/>
        <w:sz w:val="22"/>
        <w:szCs w:val="22"/>
      </w:rPr>
    </w:lvl>
    <w:lvl w:ilvl="1">
      <w:start w:val="1"/>
      <w:numFmt w:val="bullet"/>
      <w:lvlText w:val="o"/>
      <w:lvlJc w:val="left"/>
      <w:pPr>
        <w:tabs>
          <w:tab w:val="num" w:pos="6"/>
        </w:tabs>
        <w:ind w:left="1086" w:hanging="360"/>
      </w:pPr>
      <w:rPr>
        <w:rFonts w:ascii="Courier New" w:hAnsi="Courier New" w:cs="Courier New"/>
      </w:rPr>
    </w:lvl>
    <w:lvl w:ilvl="2">
      <w:start w:val="1"/>
      <w:numFmt w:val="bullet"/>
      <w:lvlText w:val=""/>
      <w:lvlJc w:val="left"/>
      <w:pPr>
        <w:tabs>
          <w:tab w:val="num" w:pos="6"/>
        </w:tabs>
        <w:ind w:left="1806" w:hanging="360"/>
      </w:pPr>
      <w:rPr>
        <w:rFonts w:ascii="Wingdings" w:hAnsi="Wingdings" w:cs="Wingdings"/>
      </w:rPr>
    </w:lvl>
    <w:lvl w:ilvl="3">
      <w:start w:val="1"/>
      <w:numFmt w:val="bullet"/>
      <w:lvlText w:val=""/>
      <w:lvlJc w:val="left"/>
      <w:pPr>
        <w:tabs>
          <w:tab w:val="num" w:pos="6"/>
        </w:tabs>
        <w:ind w:left="2526" w:hanging="360"/>
      </w:pPr>
      <w:rPr>
        <w:rFonts w:ascii="Symbol" w:hAnsi="Symbol" w:cs="Symbol"/>
        <w:color w:val="000000"/>
        <w:sz w:val="22"/>
        <w:szCs w:val="22"/>
      </w:rPr>
    </w:lvl>
    <w:lvl w:ilvl="4">
      <w:start w:val="1"/>
      <w:numFmt w:val="bullet"/>
      <w:lvlText w:val="o"/>
      <w:lvlJc w:val="left"/>
      <w:pPr>
        <w:tabs>
          <w:tab w:val="num" w:pos="6"/>
        </w:tabs>
        <w:ind w:left="3246" w:hanging="360"/>
      </w:pPr>
      <w:rPr>
        <w:rFonts w:ascii="Courier New" w:hAnsi="Courier New" w:cs="Courier New"/>
      </w:rPr>
    </w:lvl>
    <w:lvl w:ilvl="5">
      <w:start w:val="1"/>
      <w:numFmt w:val="bullet"/>
      <w:lvlText w:val=""/>
      <w:lvlJc w:val="left"/>
      <w:pPr>
        <w:tabs>
          <w:tab w:val="num" w:pos="6"/>
        </w:tabs>
        <w:ind w:left="3966" w:hanging="360"/>
      </w:pPr>
      <w:rPr>
        <w:rFonts w:ascii="Wingdings" w:hAnsi="Wingdings" w:cs="Wingdings"/>
      </w:rPr>
    </w:lvl>
    <w:lvl w:ilvl="6">
      <w:start w:val="1"/>
      <w:numFmt w:val="bullet"/>
      <w:lvlText w:val=""/>
      <w:lvlJc w:val="left"/>
      <w:pPr>
        <w:tabs>
          <w:tab w:val="num" w:pos="6"/>
        </w:tabs>
        <w:ind w:left="4686" w:hanging="360"/>
      </w:pPr>
      <w:rPr>
        <w:rFonts w:ascii="Symbol" w:hAnsi="Symbol" w:cs="Symbol"/>
        <w:color w:val="000000"/>
        <w:sz w:val="22"/>
        <w:szCs w:val="22"/>
      </w:rPr>
    </w:lvl>
    <w:lvl w:ilvl="7">
      <w:start w:val="1"/>
      <w:numFmt w:val="bullet"/>
      <w:lvlText w:val="o"/>
      <w:lvlJc w:val="left"/>
      <w:pPr>
        <w:tabs>
          <w:tab w:val="num" w:pos="6"/>
        </w:tabs>
        <w:ind w:left="5406" w:hanging="360"/>
      </w:pPr>
      <w:rPr>
        <w:rFonts w:ascii="Courier New" w:hAnsi="Courier New" w:cs="Courier New"/>
      </w:rPr>
    </w:lvl>
    <w:lvl w:ilvl="8">
      <w:start w:val="1"/>
      <w:numFmt w:val="bullet"/>
      <w:lvlText w:val=""/>
      <w:lvlJc w:val="left"/>
      <w:pPr>
        <w:tabs>
          <w:tab w:val="num" w:pos="6"/>
        </w:tabs>
        <w:ind w:left="6126" w:hanging="360"/>
      </w:pPr>
      <w:rPr>
        <w:rFonts w:ascii="Wingdings" w:hAnsi="Wingdings" w:cs="Wingdings"/>
      </w:rPr>
    </w:lvl>
  </w:abstractNum>
  <w:abstractNum w:abstractNumId="4" w15:restartNumberingAfterBreak="0">
    <w:nsid w:val="000000E1"/>
    <w:multiLevelType w:val="multilevel"/>
    <w:tmpl w:val="000000E1"/>
    <w:name w:val="WW8Num22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0000015A"/>
    <w:multiLevelType w:val="multilevel"/>
    <w:tmpl w:val="0000015A"/>
    <w:name w:val="WW8Num347"/>
    <w:lvl w:ilvl="0">
      <w:start w:val="1"/>
      <w:numFmt w:val="none"/>
      <w:suff w:val="nothing"/>
      <w:lvlText w:val=""/>
      <w:lvlJc w:val="left"/>
      <w:pPr>
        <w:tabs>
          <w:tab w:val="num" w:pos="0"/>
        </w:tabs>
        <w:ind w:left="432" w:hanging="432"/>
      </w:pPr>
      <w:rPr>
        <w:rFonts w:cs="Arial"/>
        <w:i/>
        <w:szCs w:val="22"/>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6" w15:restartNumberingAfterBreak="0">
    <w:nsid w:val="00000167"/>
    <w:multiLevelType w:val="singleLevel"/>
    <w:tmpl w:val="00000167"/>
    <w:name w:val="WW8Num361"/>
    <w:lvl w:ilvl="0">
      <w:start w:val="1"/>
      <w:numFmt w:val="bullet"/>
      <w:lvlText w:val=""/>
      <w:lvlJc w:val="left"/>
      <w:pPr>
        <w:tabs>
          <w:tab w:val="num" w:pos="0"/>
        </w:tabs>
        <w:ind w:left="720" w:hanging="360"/>
      </w:pPr>
      <w:rPr>
        <w:rFonts w:ascii="Symbol" w:hAnsi="Symbol" w:cs="Times New Roman"/>
        <w:szCs w:val="22"/>
      </w:rPr>
    </w:lvl>
  </w:abstractNum>
  <w:abstractNum w:abstractNumId="7" w15:restartNumberingAfterBreak="0">
    <w:nsid w:val="00000168"/>
    <w:multiLevelType w:val="singleLevel"/>
    <w:tmpl w:val="00000168"/>
    <w:name w:val="WW8Num362"/>
    <w:lvl w:ilvl="0">
      <w:start w:val="4"/>
      <w:numFmt w:val="bullet"/>
      <w:lvlText w:val="-"/>
      <w:lvlJc w:val="left"/>
      <w:pPr>
        <w:tabs>
          <w:tab w:val="num" w:pos="0"/>
        </w:tabs>
        <w:ind w:left="754" w:hanging="360"/>
      </w:pPr>
      <w:rPr>
        <w:rFonts w:ascii="Calibri" w:hAnsi="Calibri" w:cs="Wingdings"/>
        <w:color w:val="000000"/>
        <w:sz w:val="22"/>
        <w:szCs w:val="22"/>
      </w:rPr>
    </w:lvl>
  </w:abstractNum>
  <w:abstractNum w:abstractNumId="8" w15:restartNumberingAfterBreak="0">
    <w:nsid w:val="00000169"/>
    <w:multiLevelType w:val="singleLevel"/>
    <w:tmpl w:val="B172E5D6"/>
    <w:lvl w:ilvl="0">
      <w:start w:val="1"/>
      <w:numFmt w:val="bullet"/>
      <w:lvlText w:val=""/>
      <w:lvlJc w:val="left"/>
      <w:pPr>
        <w:ind w:left="1083" w:hanging="360"/>
      </w:pPr>
      <w:rPr>
        <w:rFonts w:ascii="Symbol" w:hAnsi="Symbol" w:cs="Symbol" w:hint="default"/>
        <w:color w:val="365F91" w:themeColor="accent1" w:themeShade="BF"/>
        <w:szCs w:val="22"/>
      </w:rPr>
    </w:lvl>
  </w:abstractNum>
  <w:abstractNum w:abstractNumId="9" w15:restartNumberingAfterBreak="0">
    <w:nsid w:val="0000016D"/>
    <w:multiLevelType w:val="singleLevel"/>
    <w:tmpl w:val="AE0A57D4"/>
    <w:lvl w:ilvl="0">
      <w:start w:val="1"/>
      <w:numFmt w:val="bullet"/>
      <w:lvlText w:val=""/>
      <w:lvlJc w:val="left"/>
      <w:pPr>
        <w:ind w:left="720" w:hanging="360"/>
      </w:pPr>
      <w:rPr>
        <w:rFonts w:ascii="Symbol" w:hAnsi="Symbol" w:cs="Symbol" w:hint="default"/>
        <w:sz w:val="22"/>
        <w:szCs w:val="22"/>
        <w:lang w:eastAsia="fi-FI" w:bidi="ar-SA"/>
      </w:rPr>
    </w:lvl>
  </w:abstractNum>
  <w:abstractNum w:abstractNumId="10" w15:restartNumberingAfterBreak="0">
    <w:nsid w:val="00000173"/>
    <w:multiLevelType w:val="singleLevel"/>
    <w:tmpl w:val="00000173"/>
    <w:name w:val="WW8Num373"/>
    <w:lvl w:ilvl="0">
      <w:start w:val="1"/>
      <w:numFmt w:val="bullet"/>
      <w:lvlText w:val=""/>
      <w:lvlJc w:val="left"/>
      <w:pPr>
        <w:tabs>
          <w:tab w:val="num" w:pos="0"/>
        </w:tabs>
        <w:ind w:left="720" w:hanging="360"/>
      </w:pPr>
      <w:rPr>
        <w:rFonts w:ascii="Symbol" w:hAnsi="Symbol" w:cs="Symbol"/>
        <w:szCs w:val="22"/>
      </w:rPr>
    </w:lvl>
  </w:abstractNum>
  <w:abstractNum w:abstractNumId="11" w15:restartNumberingAfterBreak="0">
    <w:nsid w:val="00000176"/>
    <w:multiLevelType w:val="singleLevel"/>
    <w:tmpl w:val="00000176"/>
    <w:name w:val="WW8Num376"/>
    <w:lvl w:ilvl="0">
      <w:start w:val="4"/>
      <w:numFmt w:val="bullet"/>
      <w:lvlText w:val="-"/>
      <w:lvlJc w:val="left"/>
      <w:pPr>
        <w:tabs>
          <w:tab w:val="num" w:pos="0"/>
        </w:tabs>
        <w:ind w:left="720" w:hanging="360"/>
      </w:pPr>
      <w:rPr>
        <w:rFonts w:ascii="Calibri" w:hAnsi="Calibri" w:cs="Symbol"/>
        <w:szCs w:val="22"/>
      </w:rPr>
    </w:lvl>
  </w:abstractNum>
  <w:abstractNum w:abstractNumId="12" w15:restartNumberingAfterBreak="0">
    <w:nsid w:val="0000017A"/>
    <w:multiLevelType w:val="singleLevel"/>
    <w:tmpl w:val="0000017A"/>
    <w:name w:val="WW8Num380"/>
    <w:lvl w:ilvl="0">
      <w:start w:val="4"/>
      <w:numFmt w:val="bullet"/>
      <w:lvlText w:val="-"/>
      <w:lvlJc w:val="left"/>
      <w:pPr>
        <w:tabs>
          <w:tab w:val="num" w:pos="0"/>
        </w:tabs>
        <w:ind w:left="720" w:hanging="360"/>
      </w:pPr>
      <w:rPr>
        <w:rFonts w:ascii="Calibri" w:hAnsi="Calibri" w:cs="Symbol"/>
        <w:sz w:val="22"/>
        <w:szCs w:val="22"/>
      </w:rPr>
    </w:lvl>
  </w:abstractNum>
  <w:abstractNum w:abstractNumId="13" w15:restartNumberingAfterBreak="0">
    <w:nsid w:val="0000017B"/>
    <w:multiLevelType w:val="singleLevel"/>
    <w:tmpl w:val="82D82AC8"/>
    <w:name w:val="WW8Num381"/>
    <w:lvl w:ilvl="0">
      <w:start w:val="1"/>
      <w:numFmt w:val="lowerLetter"/>
      <w:lvlText w:val="%1)"/>
      <w:lvlJc w:val="left"/>
      <w:pPr>
        <w:tabs>
          <w:tab w:val="num" w:pos="851"/>
        </w:tabs>
        <w:ind w:left="720" w:firstLine="131"/>
      </w:pPr>
      <w:rPr>
        <w:rFonts w:cs="Arial" w:hint="default"/>
        <w:i/>
        <w:szCs w:val="22"/>
      </w:rPr>
    </w:lvl>
  </w:abstractNum>
  <w:abstractNum w:abstractNumId="14" w15:restartNumberingAfterBreak="0">
    <w:nsid w:val="0000017E"/>
    <w:multiLevelType w:val="singleLevel"/>
    <w:tmpl w:val="AE0A57D4"/>
    <w:lvl w:ilvl="0">
      <w:start w:val="1"/>
      <w:numFmt w:val="bullet"/>
      <w:lvlText w:val=""/>
      <w:lvlJc w:val="left"/>
      <w:pPr>
        <w:ind w:left="1440" w:hanging="360"/>
      </w:pPr>
      <w:rPr>
        <w:rFonts w:ascii="Symbol" w:hAnsi="Symbol" w:cs="Symbol" w:hint="default"/>
        <w:szCs w:val="22"/>
        <w:lang w:eastAsia="fi-FI" w:bidi="ar-SA"/>
      </w:rPr>
    </w:lvl>
  </w:abstractNum>
  <w:abstractNum w:abstractNumId="15" w15:restartNumberingAfterBreak="0">
    <w:nsid w:val="00000180"/>
    <w:multiLevelType w:val="singleLevel"/>
    <w:tmpl w:val="00000180"/>
    <w:name w:val="WW8Num386"/>
    <w:lvl w:ilvl="0">
      <w:start w:val="1"/>
      <w:numFmt w:val="bullet"/>
      <w:lvlText w:val=""/>
      <w:lvlJc w:val="left"/>
      <w:pPr>
        <w:tabs>
          <w:tab w:val="num" w:pos="0"/>
        </w:tabs>
        <w:ind w:left="720" w:hanging="360"/>
      </w:pPr>
      <w:rPr>
        <w:rFonts w:ascii="Symbol" w:hAnsi="Symbol" w:cs="Symbol"/>
        <w:szCs w:val="22"/>
      </w:rPr>
    </w:lvl>
  </w:abstractNum>
  <w:abstractNum w:abstractNumId="16" w15:restartNumberingAfterBreak="0">
    <w:nsid w:val="00000184"/>
    <w:multiLevelType w:val="singleLevel"/>
    <w:tmpl w:val="EFAE8CD4"/>
    <w:lvl w:ilvl="0">
      <w:start w:val="1"/>
      <w:numFmt w:val="bullet"/>
      <w:lvlText w:val=""/>
      <w:lvlJc w:val="left"/>
      <w:pPr>
        <w:ind w:left="1440" w:hanging="360"/>
      </w:pPr>
      <w:rPr>
        <w:rFonts w:ascii="Symbol" w:hAnsi="Symbol" w:cs="Symbol" w:hint="default"/>
        <w:color w:val="365F91" w:themeColor="accent1" w:themeShade="BF"/>
        <w:szCs w:val="22"/>
        <w:lang w:eastAsia="fi-FI" w:bidi="ar-SA"/>
      </w:rPr>
    </w:lvl>
  </w:abstractNum>
  <w:abstractNum w:abstractNumId="17" w15:restartNumberingAfterBreak="0">
    <w:nsid w:val="0000018B"/>
    <w:multiLevelType w:val="singleLevel"/>
    <w:tmpl w:val="0000018B"/>
    <w:name w:val="WW8Num397"/>
    <w:lvl w:ilvl="0">
      <w:start w:val="1"/>
      <w:numFmt w:val="bullet"/>
      <w:lvlText w:val=""/>
      <w:lvlJc w:val="left"/>
      <w:pPr>
        <w:tabs>
          <w:tab w:val="num" w:pos="0"/>
        </w:tabs>
        <w:ind w:left="720" w:hanging="360"/>
      </w:pPr>
      <w:rPr>
        <w:rFonts w:ascii="Symbol" w:hAnsi="Symbol" w:cs="Symbol"/>
      </w:rPr>
    </w:lvl>
  </w:abstractNum>
  <w:abstractNum w:abstractNumId="18" w15:restartNumberingAfterBreak="0">
    <w:nsid w:val="0000018D"/>
    <w:multiLevelType w:val="singleLevel"/>
    <w:tmpl w:val="2396A986"/>
    <w:lvl w:ilvl="0">
      <w:start w:val="1"/>
      <w:numFmt w:val="bullet"/>
      <w:lvlText w:val=""/>
      <w:lvlJc w:val="left"/>
      <w:pPr>
        <w:ind w:left="1440" w:hanging="360"/>
      </w:pPr>
      <w:rPr>
        <w:rFonts w:ascii="Symbol" w:hAnsi="Symbol" w:cs="Symbol" w:hint="default"/>
        <w:color w:val="365F91" w:themeColor="accent1" w:themeShade="BF"/>
        <w:szCs w:val="22"/>
      </w:rPr>
    </w:lvl>
  </w:abstractNum>
  <w:abstractNum w:abstractNumId="19" w15:restartNumberingAfterBreak="0">
    <w:nsid w:val="00000191"/>
    <w:multiLevelType w:val="singleLevel"/>
    <w:tmpl w:val="00000191"/>
    <w:name w:val="WW8Num403"/>
    <w:lvl w:ilvl="0">
      <w:start w:val="4"/>
      <w:numFmt w:val="bullet"/>
      <w:lvlText w:val="-"/>
      <w:lvlJc w:val="left"/>
      <w:pPr>
        <w:tabs>
          <w:tab w:val="num" w:pos="0"/>
        </w:tabs>
        <w:ind w:left="720" w:hanging="360"/>
      </w:pPr>
      <w:rPr>
        <w:rFonts w:ascii="Calibri" w:hAnsi="Calibri" w:cs="Calibri"/>
        <w:szCs w:val="22"/>
      </w:rPr>
    </w:lvl>
  </w:abstractNum>
  <w:abstractNum w:abstractNumId="20" w15:restartNumberingAfterBreak="0">
    <w:nsid w:val="00000196"/>
    <w:multiLevelType w:val="singleLevel"/>
    <w:tmpl w:val="00000196"/>
    <w:name w:val="WW8Num408"/>
    <w:lvl w:ilvl="0">
      <w:start w:val="4"/>
      <w:numFmt w:val="bullet"/>
      <w:lvlText w:val="-"/>
      <w:lvlJc w:val="left"/>
      <w:pPr>
        <w:tabs>
          <w:tab w:val="num" w:pos="0"/>
        </w:tabs>
        <w:ind w:left="720" w:hanging="360"/>
      </w:pPr>
      <w:rPr>
        <w:rFonts w:ascii="Calibri" w:hAnsi="Calibri" w:cs="Calibri"/>
        <w:szCs w:val="22"/>
      </w:rPr>
    </w:lvl>
  </w:abstractNum>
  <w:abstractNum w:abstractNumId="21" w15:restartNumberingAfterBreak="0">
    <w:nsid w:val="00000197"/>
    <w:multiLevelType w:val="singleLevel"/>
    <w:tmpl w:val="A086B1AE"/>
    <w:name w:val="WW8Num409"/>
    <w:lvl w:ilvl="0">
      <w:start w:val="1"/>
      <w:numFmt w:val="lowerLetter"/>
      <w:lvlText w:val="%1)"/>
      <w:lvlJc w:val="left"/>
      <w:pPr>
        <w:tabs>
          <w:tab w:val="num" w:pos="851"/>
        </w:tabs>
        <w:ind w:left="1146" w:hanging="295"/>
      </w:pPr>
      <w:rPr>
        <w:rFonts w:asciiTheme="minorHAnsi" w:hAnsiTheme="minorHAnsi" w:cs="Arial" w:hint="default"/>
      </w:rPr>
    </w:lvl>
  </w:abstractNum>
  <w:abstractNum w:abstractNumId="22" w15:restartNumberingAfterBreak="0">
    <w:nsid w:val="00000199"/>
    <w:multiLevelType w:val="singleLevel"/>
    <w:tmpl w:val="00000199"/>
    <w:name w:val="WW8Num411"/>
    <w:lvl w:ilvl="0">
      <w:start w:val="4"/>
      <w:numFmt w:val="bullet"/>
      <w:lvlText w:val="-"/>
      <w:lvlJc w:val="left"/>
      <w:pPr>
        <w:tabs>
          <w:tab w:val="num" w:pos="0"/>
        </w:tabs>
        <w:ind w:left="720" w:hanging="360"/>
      </w:pPr>
      <w:rPr>
        <w:rFonts w:ascii="Calibri" w:hAnsi="Calibri" w:cs="Calibri"/>
        <w:szCs w:val="22"/>
      </w:rPr>
    </w:lvl>
  </w:abstractNum>
  <w:abstractNum w:abstractNumId="23" w15:restartNumberingAfterBreak="0">
    <w:nsid w:val="0000019D"/>
    <w:multiLevelType w:val="singleLevel"/>
    <w:tmpl w:val="0000019D"/>
    <w:name w:val="WW8Num415"/>
    <w:lvl w:ilvl="0">
      <w:start w:val="1"/>
      <w:numFmt w:val="bullet"/>
      <w:lvlText w:val=""/>
      <w:lvlJc w:val="left"/>
      <w:pPr>
        <w:tabs>
          <w:tab w:val="num" w:pos="0"/>
        </w:tabs>
        <w:ind w:left="720" w:hanging="360"/>
      </w:pPr>
      <w:rPr>
        <w:rFonts w:ascii="Symbol" w:hAnsi="Symbol" w:cs="Symbol"/>
        <w:szCs w:val="22"/>
      </w:rPr>
    </w:lvl>
  </w:abstractNum>
  <w:abstractNum w:abstractNumId="24" w15:restartNumberingAfterBreak="0">
    <w:nsid w:val="000001AE"/>
    <w:multiLevelType w:val="singleLevel"/>
    <w:tmpl w:val="040B0001"/>
    <w:name w:val="WW8Num381"/>
    <w:lvl w:ilvl="0">
      <w:start w:val="1"/>
      <w:numFmt w:val="bullet"/>
      <w:lvlText w:val=""/>
      <w:lvlJc w:val="left"/>
      <w:pPr>
        <w:ind w:left="720" w:hanging="360"/>
      </w:pPr>
      <w:rPr>
        <w:rFonts w:ascii="Symbol" w:hAnsi="Symbol" w:hint="default"/>
      </w:rPr>
    </w:lvl>
  </w:abstractNum>
  <w:abstractNum w:abstractNumId="25" w15:restartNumberingAfterBreak="0">
    <w:nsid w:val="003A57D5"/>
    <w:multiLevelType w:val="multilevel"/>
    <w:tmpl w:val="B45EFEEA"/>
    <w:lvl w:ilvl="0">
      <w:start w:val="1"/>
      <w:numFmt w:val="bullet"/>
      <w:lvlText w:val=""/>
      <w:lvlJc w:val="left"/>
      <w:pPr>
        <w:tabs>
          <w:tab w:val="num" w:pos="720"/>
        </w:tabs>
        <w:ind w:left="720" w:hanging="360"/>
      </w:pPr>
      <w:rPr>
        <w:rFonts w:ascii="Symbol" w:hAnsi="Symbol" w:cs="Mangal" w:hint="default"/>
      </w:rPr>
    </w:lvl>
    <w:lvl w:ilvl="1">
      <w:start w:val="1"/>
      <w:numFmt w:val="bullet"/>
      <w:lvlText w:val="◦"/>
      <w:lvlJc w:val="left"/>
      <w:pPr>
        <w:tabs>
          <w:tab w:val="num" w:pos="1080"/>
        </w:tabs>
        <w:ind w:left="1080" w:hanging="360"/>
      </w:pPr>
      <w:rPr>
        <w:rFonts w:ascii="OpenSymbol" w:hAnsi="OpenSymbol" w:cs="Mangal" w:hint="default"/>
      </w:rPr>
    </w:lvl>
    <w:lvl w:ilvl="2">
      <w:start w:val="1"/>
      <w:numFmt w:val="bullet"/>
      <w:lvlText w:val="▪"/>
      <w:lvlJc w:val="left"/>
      <w:pPr>
        <w:tabs>
          <w:tab w:val="num" w:pos="1440"/>
        </w:tabs>
        <w:ind w:left="1440" w:hanging="360"/>
      </w:pPr>
      <w:rPr>
        <w:rFonts w:ascii="OpenSymbol" w:hAnsi="OpenSymbol" w:cs="Mangal" w:hint="default"/>
      </w:rPr>
    </w:lvl>
    <w:lvl w:ilvl="3">
      <w:start w:val="1"/>
      <w:numFmt w:val="bullet"/>
      <w:lvlText w:val=""/>
      <w:lvlJc w:val="left"/>
      <w:pPr>
        <w:tabs>
          <w:tab w:val="num" w:pos="1800"/>
        </w:tabs>
        <w:ind w:left="1800" w:hanging="360"/>
      </w:pPr>
      <w:rPr>
        <w:rFonts w:ascii="Symbol" w:hAnsi="Symbol" w:cs="Mangal" w:hint="default"/>
      </w:rPr>
    </w:lvl>
    <w:lvl w:ilvl="4">
      <w:start w:val="1"/>
      <w:numFmt w:val="bullet"/>
      <w:lvlText w:val="◦"/>
      <w:lvlJc w:val="left"/>
      <w:pPr>
        <w:tabs>
          <w:tab w:val="num" w:pos="2160"/>
        </w:tabs>
        <w:ind w:left="2160" w:hanging="360"/>
      </w:pPr>
      <w:rPr>
        <w:rFonts w:ascii="OpenSymbol" w:hAnsi="OpenSymbol" w:cs="Mangal" w:hint="default"/>
      </w:rPr>
    </w:lvl>
    <w:lvl w:ilvl="5">
      <w:start w:val="1"/>
      <w:numFmt w:val="bullet"/>
      <w:lvlText w:val="▪"/>
      <w:lvlJc w:val="left"/>
      <w:pPr>
        <w:tabs>
          <w:tab w:val="num" w:pos="2520"/>
        </w:tabs>
        <w:ind w:left="2520" w:hanging="360"/>
      </w:pPr>
      <w:rPr>
        <w:rFonts w:ascii="OpenSymbol" w:hAnsi="OpenSymbol" w:cs="Mangal" w:hint="default"/>
      </w:rPr>
    </w:lvl>
    <w:lvl w:ilvl="6">
      <w:start w:val="1"/>
      <w:numFmt w:val="bullet"/>
      <w:lvlText w:val=""/>
      <w:lvlJc w:val="left"/>
      <w:pPr>
        <w:tabs>
          <w:tab w:val="num" w:pos="2880"/>
        </w:tabs>
        <w:ind w:left="2880" w:hanging="360"/>
      </w:pPr>
      <w:rPr>
        <w:rFonts w:ascii="Symbol" w:hAnsi="Symbol" w:cs="Mangal" w:hint="default"/>
      </w:rPr>
    </w:lvl>
    <w:lvl w:ilvl="7">
      <w:start w:val="1"/>
      <w:numFmt w:val="bullet"/>
      <w:lvlText w:val="◦"/>
      <w:lvlJc w:val="left"/>
      <w:pPr>
        <w:tabs>
          <w:tab w:val="num" w:pos="3240"/>
        </w:tabs>
        <w:ind w:left="3240" w:hanging="360"/>
      </w:pPr>
      <w:rPr>
        <w:rFonts w:ascii="OpenSymbol" w:hAnsi="OpenSymbol" w:cs="Mangal" w:hint="default"/>
      </w:rPr>
    </w:lvl>
    <w:lvl w:ilvl="8">
      <w:start w:val="1"/>
      <w:numFmt w:val="bullet"/>
      <w:lvlText w:val="▪"/>
      <w:lvlJc w:val="left"/>
      <w:pPr>
        <w:tabs>
          <w:tab w:val="num" w:pos="3600"/>
        </w:tabs>
        <w:ind w:left="3600" w:hanging="360"/>
      </w:pPr>
      <w:rPr>
        <w:rFonts w:ascii="OpenSymbol" w:hAnsi="OpenSymbol" w:cs="Mangal" w:hint="default"/>
      </w:rPr>
    </w:lvl>
  </w:abstractNum>
  <w:abstractNum w:abstractNumId="26" w15:restartNumberingAfterBreak="0">
    <w:nsid w:val="009C7C7B"/>
    <w:multiLevelType w:val="hybridMultilevel"/>
    <w:tmpl w:val="9A56507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02010B6D"/>
    <w:multiLevelType w:val="hybridMultilevel"/>
    <w:tmpl w:val="A9829260"/>
    <w:lvl w:ilvl="0" w:tplc="847020F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02AA55B4"/>
    <w:multiLevelType w:val="hybridMultilevel"/>
    <w:tmpl w:val="4B3EEAD8"/>
    <w:lvl w:ilvl="0" w:tplc="040B0001">
      <w:start w:val="1"/>
      <w:numFmt w:val="bullet"/>
      <w:lvlText w:val=""/>
      <w:lvlJc w:val="left"/>
      <w:pPr>
        <w:ind w:left="1145" w:hanging="360"/>
      </w:pPr>
      <w:rPr>
        <w:rFonts w:ascii="Symbol" w:hAnsi="Symbol" w:hint="default"/>
      </w:rPr>
    </w:lvl>
    <w:lvl w:ilvl="1" w:tplc="040B0003" w:tentative="1">
      <w:start w:val="1"/>
      <w:numFmt w:val="bullet"/>
      <w:lvlText w:val="o"/>
      <w:lvlJc w:val="left"/>
      <w:pPr>
        <w:ind w:left="1865" w:hanging="360"/>
      </w:pPr>
      <w:rPr>
        <w:rFonts w:ascii="Courier New" w:hAnsi="Courier New" w:cs="Courier New" w:hint="default"/>
      </w:rPr>
    </w:lvl>
    <w:lvl w:ilvl="2" w:tplc="040B0005" w:tentative="1">
      <w:start w:val="1"/>
      <w:numFmt w:val="bullet"/>
      <w:lvlText w:val=""/>
      <w:lvlJc w:val="left"/>
      <w:pPr>
        <w:ind w:left="2585" w:hanging="360"/>
      </w:pPr>
      <w:rPr>
        <w:rFonts w:ascii="Wingdings" w:hAnsi="Wingdings" w:hint="default"/>
      </w:rPr>
    </w:lvl>
    <w:lvl w:ilvl="3" w:tplc="040B0001" w:tentative="1">
      <w:start w:val="1"/>
      <w:numFmt w:val="bullet"/>
      <w:lvlText w:val=""/>
      <w:lvlJc w:val="left"/>
      <w:pPr>
        <w:ind w:left="3305" w:hanging="360"/>
      </w:pPr>
      <w:rPr>
        <w:rFonts w:ascii="Symbol" w:hAnsi="Symbol" w:hint="default"/>
      </w:rPr>
    </w:lvl>
    <w:lvl w:ilvl="4" w:tplc="040B0003" w:tentative="1">
      <w:start w:val="1"/>
      <w:numFmt w:val="bullet"/>
      <w:lvlText w:val="o"/>
      <w:lvlJc w:val="left"/>
      <w:pPr>
        <w:ind w:left="4025" w:hanging="360"/>
      </w:pPr>
      <w:rPr>
        <w:rFonts w:ascii="Courier New" w:hAnsi="Courier New" w:cs="Courier New" w:hint="default"/>
      </w:rPr>
    </w:lvl>
    <w:lvl w:ilvl="5" w:tplc="040B0005" w:tentative="1">
      <w:start w:val="1"/>
      <w:numFmt w:val="bullet"/>
      <w:lvlText w:val=""/>
      <w:lvlJc w:val="left"/>
      <w:pPr>
        <w:ind w:left="4745" w:hanging="360"/>
      </w:pPr>
      <w:rPr>
        <w:rFonts w:ascii="Wingdings" w:hAnsi="Wingdings" w:hint="default"/>
      </w:rPr>
    </w:lvl>
    <w:lvl w:ilvl="6" w:tplc="040B0001" w:tentative="1">
      <w:start w:val="1"/>
      <w:numFmt w:val="bullet"/>
      <w:lvlText w:val=""/>
      <w:lvlJc w:val="left"/>
      <w:pPr>
        <w:ind w:left="5465" w:hanging="360"/>
      </w:pPr>
      <w:rPr>
        <w:rFonts w:ascii="Symbol" w:hAnsi="Symbol" w:hint="default"/>
      </w:rPr>
    </w:lvl>
    <w:lvl w:ilvl="7" w:tplc="040B0003" w:tentative="1">
      <w:start w:val="1"/>
      <w:numFmt w:val="bullet"/>
      <w:lvlText w:val="o"/>
      <w:lvlJc w:val="left"/>
      <w:pPr>
        <w:ind w:left="6185" w:hanging="360"/>
      </w:pPr>
      <w:rPr>
        <w:rFonts w:ascii="Courier New" w:hAnsi="Courier New" w:cs="Courier New" w:hint="default"/>
      </w:rPr>
    </w:lvl>
    <w:lvl w:ilvl="8" w:tplc="040B0005" w:tentative="1">
      <w:start w:val="1"/>
      <w:numFmt w:val="bullet"/>
      <w:lvlText w:val=""/>
      <w:lvlJc w:val="left"/>
      <w:pPr>
        <w:ind w:left="6905" w:hanging="360"/>
      </w:pPr>
      <w:rPr>
        <w:rFonts w:ascii="Wingdings" w:hAnsi="Wingdings" w:hint="default"/>
      </w:rPr>
    </w:lvl>
  </w:abstractNum>
  <w:abstractNum w:abstractNumId="29" w15:restartNumberingAfterBreak="0">
    <w:nsid w:val="02E1158C"/>
    <w:multiLevelType w:val="hybridMultilevel"/>
    <w:tmpl w:val="4C8CE8D8"/>
    <w:lvl w:ilvl="0" w:tplc="70CEECFA">
      <w:start w:val="1"/>
      <w:numFmt w:val="bullet"/>
      <w:lvlText w:val=""/>
      <w:lvlJc w:val="left"/>
      <w:pPr>
        <w:ind w:left="720" w:hanging="360"/>
      </w:pPr>
      <w:rPr>
        <w:rFonts w:ascii="Symbol" w:hAnsi="Symbol"/>
      </w:rPr>
    </w:lvl>
    <w:lvl w:ilvl="1" w:tplc="C6BCB252">
      <w:start w:val="1"/>
      <w:numFmt w:val="bullet"/>
      <w:lvlText w:val=""/>
      <w:lvlJc w:val="left"/>
      <w:pPr>
        <w:ind w:left="1440" w:hanging="360"/>
      </w:pPr>
      <w:rPr>
        <w:rFonts w:ascii="Symbol" w:hAnsi="Symbol"/>
      </w:rPr>
    </w:lvl>
    <w:lvl w:ilvl="2" w:tplc="65FAA1E0">
      <w:start w:val="1"/>
      <w:numFmt w:val="bullet"/>
      <w:lvlText w:val=""/>
      <w:lvlJc w:val="left"/>
      <w:pPr>
        <w:ind w:left="2160" w:hanging="360"/>
      </w:pPr>
      <w:rPr>
        <w:rFonts w:ascii="Wingdings" w:hAnsi="Wingdings"/>
      </w:rPr>
    </w:lvl>
    <w:lvl w:ilvl="3" w:tplc="AA703C72">
      <w:start w:val="1"/>
      <w:numFmt w:val="bullet"/>
      <w:lvlText w:val=""/>
      <w:lvlJc w:val="left"/>
      <w:pPr>
        <w:ind w:left="2880" w:hanging="360"/>
      </w:pPr>
      <w:rPr>
        <w:rFonts w:ascii="Symbol" w:hAnsi="Symbol"/>
      </w:rPr>
    </w:lvl>
    <w:lvl w:ilvl="4" w:tplc="3D344D5E">
      <w:start w:val="1"/>
      <w:numFmt w:val="bullet"/>
      <w:lvlText w:val="o"/>
      <w:lvlJc w:val="left"/>
      <w:pPr>
        <w:ind w:left="3600" w:hanging="360"/>
      </w:pPr>
      <w:rPr>
        <w:rFonts w:ascii="Courier New" w:hAnsi="Courier New"/>
      </w:rPr>
    </w:lvl>
    <w:lvl w:ilvl="5" w:tplc="913E81BE">
      <w:start w:val="1"/>
      <w:numFmt w:val="bullet"/>
      <w:lvlText w:val=""/>
      <w:lvlJc w:val="left"/>
      <w:pPr>
        <w:ind w:left="4320" w:hanging="360"/>
      </w:pPr>
      <w:rPr>
        <w:rFonts w:ascii="Wingdings" w:hAnsi="Wingdings"/>
      </w:rPr>
    </w:lvl>
    <w:lvl w:ilvl="6" w:tplc="DFAC5B04">
      <w:start w:val="1"/>
      <w:numFmt w:val="bullet"/>
      <w:lvlText w:val=""/>
      <w:lvlJc w:val="left"/>
      <w:pPr>
        <w:ind w:left="5040" w:hanging="360"/>
      </w:pPr>
      <w:rPr>
        <w:rFonts w:ascii="Symbol" w:hAnsi="Symbol"/>
      </w:rPr>
    </w:lvl>
    <w:lvl w:ilvl="7" w:tplc="0F708062">
      <w:start w:val="1"/>
      <w:numFmt w:val="bullet"/>
      <w:lvlText w:val="o"/>
      <w:lvlJc w:val="left"/>
      <w:pPr>
        <w:ind w:left="5760" w:hanging="360"/>
      </w:pPr>
      <w:rPr>
        <w:rFonts w:ascii="Courier New" w:hAnsi="Courier New"/>
      </w:rPr>
    </w:lvl>
    <w:lvl w:ilvl="8" w:tplc="C43257BA">
      <w:start w:val="1"/>
      <w:numFmt w:val="bullet"/>
      <w:lvlText w:val=""/>
      <w:lvlJc w:val="left"/>
      <w:pPr>
        <w:ind w:left="6480" w:hanging="360"/>
      </w:pPr>
      <w:rPr>
        <w:rFonts w:ascii="Wingdings" w:hAnsi="Wingdings"/>
      </w:rPr>
    </w:lvl>
  </w:abstractNum>
  <w:abstractNum w:abstractNumId="30" w15:restartNumberingAfterBreak="0">
    <w:nsid w:val="030332DA"/>
    <w:multiLevelType w:val="hybridMultilevel"/>
    <w:tmpl w:val="415A97EE"/>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1" w15:restartNumberingAfterBreak="0">
    <w:nsid w:val="03591B41"/>
    <w:multiLevelType w:val="hybridMultilevel"/>
    <w:tmpl w:val="BAE68EF2"/>
    <w:lvl w:ilvl="0" w:tplc="F17CD054">
      <w:start w:val="1"/>
      <w:numFmt w:val="upperLetter"/>
      <w:lvlText w:val="%1."/>
      <w:lvlJc w:val="left"/>
      <w:pPr>
        <w:ind w:left="360" w:hanging="360"/>
      </w:pPr>
      <w:rPr>
        <w:b/>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2" w15:restartNumberingAfterBreak="0">
    <w:nsid w:val="03D47F0C"/>
    <w:multiLevelType w:val="hybridMultilevel"/>
    <w:tmpl w:val="A4A244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03FB6F87"/>
    <w:multiLevelType w:val="hybridMultilevel"/>
    <w:tmpl w:val="98161962"/>
    <w:lvl w:ilvl="0" w:tplc="918C3B18">
      <w:start w:val="1"/>
      <w:numFmt w:val="decimal"/>
      <w:lvlText w:val="%1."/>
      <w:lvlJc w:val="left"/>
      <w:pPr>
        <w:ind w:left="717" w:hanging="360"/>
      </w:pPr>
      <w:rPr>
        <w:rFonts w:hint="default"/>
      </w:rPr>
    </w:lvl>
    <w:lvl w:ilvl="1" w:tplc="040B0019" w:tentative="1">
      <w:start w:val="1"/>
      <w:numFmt w:val="lowerLetter"/>
      <w:lvlText w:val="%2."/>
      <w:lvlJc w:val="left"/>
      <w:pPr>
        <w:ind w:left="1437" w:hanging="360"/>
      </w:pPr>
    </w:lvl>
    <w:lvl w:ilvl="2" w:tplc="040B001B" w:tentative="1">
      <w:start w:val="1"/>
      <w:numFmt w:val="lowerRoman"/>
      <w:lvlText w:val="%3."/>
      <w:lvlJc w:val="right"/>
      <w:pPr>
        <w:ind w:left="2157" w:hanging="180"/>
      </w:pPr>
    </w:lvl>
    <w:lvl w:ilvl="3" w:tplc="040B000F" w:tentative="1">
      <w:start w:val="1"/>
      <w:numFmt w:val="decimal"/>
      <w:lvlText w:val="%4."/>
      <w:lvlJc w:val="left"/>
      <w:pPr>
        <w:ind w:left="2877" w:hanging="360"/>
      </w:pPr>
    </w:lvl>
    <w:lvl w:ilvl="4" w:tplc="040B0019" w:tentative="1">
      <w:start w:val="1"/>
      <w:numFmt w:val="lowerLetter"/>
      <w:lvlText w:val="%5."/>
      <w:lvlJc w:val="left"/>
      <w:pPr>
        <w:ind w:left="3597" w:hanging="360"/>
      </w:pPr>
    </w:lvl>
    <w:lvl w:ilvl="5" w:tplc="040B001B" w:tentative="1">
      <w:start w:val="1"/>
      <w:numFmt w:val="lowerRoman"/>
      <w:lvlText w:val="%6."/>
      <w:lvlJc w:val="right"/>
      <w:pPr>
        <w:ind w:left="4317" w:hanging="180"/>
      </w:pPr>
    </w:lvl>
    <w:lvl w:ilvl="6" w:tplc="040B000F" w:tentative="1">
      <w:start w:val="1"/>
      <w:numFmt w:val="decimal"/>
      <w:lvlText w:val="%7."/>
      <w:lvlJc w:val="left"/>
      <w:pPr>
        <w:ind w:left="5037" w:hanging="360"/>
      </w:pPr>
    </w:lvl>
    <w:lvl w:ilvl="7" w:tplc="040B0019" w:tentative="1">
      <w:start w:val="1"/>
      <w:numFmt w:val="lowerLetter"/>
      <w:lvlText w:val="%8."/>
      <w:lvlJc w:val="left"/>
      <w:pPr>
        <w:ind w:left="5757" w:hanging="360"/>
      </w:pPr>
    </w:lvl>
    <w:lvl w:ilvl="8" w:tplc="040B001B" w:tentative="1">
      <w:start w:val="1"/>
      <w:numFmt w:val="lowerRoman"/>
      <w:lvlText w:val="%9."/>
      <w:lvlJc w:val="right"/>
      <w:pPr>
        <w:ind w:left="6477" w:hanging="180"/>
      </w:pPr>
    </w:lvl>
  </w:abstractNum>
  <w:abstractNum w:abstractNumId="34" w15:restartNumberingAfterBreak="0">
    <w:nsid w:val="043F01A4"/>
    <w:multiLevelType w:val="multilevel"/>
    <w:tmpl w:val="49A80F14"/>
    <w:lvl w:ilvl="0">
      <w:start w:val="5"/>
      <w:numFmt w:val="decimal"/>
      <w:lvlText w:val="%1"/>
      <w:lvlJc w:val="left"/>
      <w:pPr>
        <w:ind w:left="660" w:hanging="660"/>
      </w:pPr>
      <w:rPr>
        <w:rFonts w:hint="default"/>
      </w:rPr>
    </w:lvl>
    <w:lvl w:ilvl="1">
      <w:start w:val="7"/>
      <w:numFmt w:val="decimal"/>
      <w:lvlText w:val="%1.%2"/>
      <w:lvlJc w:val="left"/>
      <w:pPr>
        <w:ind w:left="821" w:hanging="660"/>
      </w:pPr>
      <w:rPr>
        <w:rFonts w:hint="default"/>
      </w:rPr>
    </w:lvl>
    <w:lvl w:ilvl="2">
      <w:start w:val="2"/>
      <w:numFmt w:val="decimal"/>
      <w:lvlText w:val="%1.%2.%3"/>
      <w:lvlJc w:val="left"/>
      <w:pPr>
        <w:ind w:left="1042" w:hanging="720"/>
      </w:pPr>
      <w:rPr>
        <w:rFonts w:hint="default"/>
      </w:rPr>
    </w:lvl>
    <w:lvl w:ilvl="3">
      <w:start w:val="1"/>
      <w:numFmt w:val="decimal"/>
      <w:lvlText w:val="%1.%2.%3.%4"/>
      <w:lvlJc w:val="left"/>
      <w:pPr>
        <w:ind w:left="1203" w:hanging="720"/>
      </w:pPr>
      <w:rPr>
        <w:rFonts w:hint="default"/>
      </w:rPr>
    </w:lvl>
    <w:lvl w:ilvl="4">
      <w:start w:val="1"/>
      <w:numFmt w:val="decimal"/>
      <w:lvlText w:val="%1.%2.%3.%4.%5"/>
      <w:lvlJc w:val="left"/>
      <w:pPr>
        <w:ind w:left="1724" w:hanging="1080"/>
      </w:pPr>
      <w:rPr>
        <w:rFonts w:hint="default"/>
      </w:rPr>
    </w:lvl>
    <w:lvl w:ilvl="5">
      <w:start w:val="1"/>
      <w:numFmt w:val="decimal"/>
      <w:lvlText w:val="%1.%2.%3.%4.%5.%6"/>
      <w:lvlJc w:val="left"/>
      <w:pPr>
        <w:ind w:left="1885" w:hanging="1080"/>
      </w:pPr>
      <w:rPr>
        <w:rFonts w:hint="default"/>
      </w:rPr>
    </w:lvl>
    <w:lvl w:ilvl="6">
      <w:start w:val="1"/>
      <w:numFmt w:val="decimal"/>
      <w:lvlText w:val="%1.%2.%3.%4.%5.%6.%7"/>
      <w:lvlJc w:val="left"/>
      <w:pPr>
        <w:ind w:left="2406" w:hanging="1440"/>
      </w:pPr>
      <w:rPr>
        <w:rFonts w:hint="default"/>
      </w:rPr>
    </w:lvl>
    <w:lvl w:ilvl="7">
      <w:start w:val="1"/>
      <w:numFmt w:val="decimal"/>
      <w:lvlText w:val="%1.%2.%3.%4.%5.%6.%7.%8"/>
      <w:lvlJc w:val="left"/>
      <w:pPr>
        <w:ind w:left="2567" w:hanging="1440"/>
      </w:pPr>
      <w:rPr>
        <w:rFonts w:hint="default"/>
      </w:rPr>
    </w:lvl>
    <w:lvl w:ilvl="8">
      <w:start w:val="1"/>
      <w:numFmt w:val="decimal"/>
      <w:lvlText w:val="%1.%2.%3.%4.%5.%6.%7.%8.%9"/>
      <w:lvlJc w:val="left"/>
      <w:pPr>
        <w:ind w:left="3088" w:hanging="1800"/>
      </w:pPr>
      <w:rPr>
        <w:rFonts w:hint="default"/>
      </w:rPr>
    </w:lvl>
  </w:abstractNum>
  <w:abstractNum w:abstractNumId="35" w15:restartNumberingAfterBreak="0">
    <w:nsid w:val="04D47602"/>
    <w:multiLevelType w:val="hybridMultilevel"/>
    <w:tmpl w:val="975E8E3C"/>
    <w:lvl w:ilvl="0" w:tplc="25C2DAF6">
      <w:start w:val="1"/>
      <w:numFmt w:val="bullet"/>
      <w:lvlText w:val=""/>
      <w:lvlJc w:val="left"/>
      <w:pPr>
        <w:ind w:left="720" w:firstLine="131"/>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04F71770"/>
    <w:multiLevelType w:val="hybridMultilevel"/>
    <w:tmpl w:val="E0F6E164"/>
    <w:lvl w:ilvl="0" w:tplc="AE0A57D4">
      <w:start w:val="1"/>
      <w:numFmt w:val="bullet"/>
      <w:lvlText w:val=""/>
      <w:lvlJc w:val="left"/>
      <w:pPr>
        <w:ind w:left="1571" w:hanging="437"/>
      </w:pPr>
      <w:rPr>
        <w:rFonts w:ascii="Symbol" w:hAnsi="Symbol" w:cs="Symbol" w:hint="default"/>
        <w:szCs w:val="22"/>
        <w:lang w:eastAsia="fi-FI" w:bidi="ar-SA"/>
      </w:rPr>
    </w:lvl>
    <w:lvl w:ilvl="1" w:tplc="040B0003" w:tentative="1">
      <w:start w:val="1"/>
      <w:numFmt w:val="bullet"/>
      <w:lvlText w:val="o"/>
      <w:lvlJc w:val="left"/>
      <w:pPr>
        <w:ind w:left="2291" w:hanging="360"/>
      </w:pPr>
      <w:rPr>
        <w:rFonts w:ascii="Courier New" w:hAnsi="Courier New" w:cs="Courier New" w:hint="default"/>
      </w:rPr>
    </w:lvl>
    <w:lvl w:ilvl="2" w:tplc="040B0005" w:tentative="1">
      <w:start w:val="1"/>
      <w:numFmt w:val="bullet"/>
      <w:lvlText w:val=""/>
      <w:lvlJc w:val="left"/>
      <w:pPr>
        <w:ind w:left="3011" w:hanging="360"/>
      </w:pPr>
      <w:rPr>
        <w:rFonts w:ascii="Wingdings" w:hAnsi="Wingdings" w:hint="default"/>
      </w:rPr>
    </w:lvl>
    <w:lvl w:ilvl="3" w:tplc="040B0001" w:tentative="1">
      <w:start w:val="1"/>
      <w:numFmt w:val="bullet"/>
      <w:lvlText w:val=""/>
      <w:lvlJc w:val="left"/>
      <w:pPr>
        <w:ind w:left="3731" w:hanging="360"/>
      </w:pPr>
      <w:rPr>
        <w:rFonts w:ascii="Symbol" w:hAnsi="Symbol" w:hint="default"/>
      </w:rPr>
    </w:lvl>
    <w:lvl w:ilvl="4" w:tplc="040B0003" w:tentative="1">
      <w:start w:val="1"/>
      <w:numFmt w:val="bullet"/>
      <w:lvlText w:val="o"/>
      <w:lvlJc w:val="left"/>
      <w:pPr>
        <w:ind w:left="4451" w:hanging="360"/>
      </w:pPr>
      <w:rPr>
        <w:rFonts w:ascii="Courier New" w:hAnsi="Courier New" w:cs="Courier New" w:hint="default"/>
      </w:rPr>
    </w:lvl>
    <w:lvl w:ilvl="5" w:tplc="040B0005" w:tentative="1">
      <w:start w:val="1"/>
      <w:numFmt w:val="bullet"/>
      <w:lvlText w:val=""/>
      <w:lvlJc w:val="left"/>
      <w:pPr>
        <w:ind w:left="5171" w:hanging="360"/>
      </w:pPr>
      <w:rPr>
        <w:rFonts w:ascii="Wingdings" w:hAnsi="Wingdings" w:hint="default"/>
      </w:rPr>
    </w:lvl>
    <w:lvl w:ilvl="6" w:tplc="040B0001" w:tentative="1">
      <w:start w:val="1"/>
      <w:numFmt w:val="bullet"/>
      <w:lvlText w:val=""/>
      <w:lvlJc w:val="left"/>
      <w:pPr>
        <w:ind w:left="5891" w:hanging="360"/>
      </w:pPr>
      <w:rPr>
        <w:rFonts w:ascii="Symbol" w:hAnsi="Symbol" w:hint="default"/>
      </w:rPr>
    </w:lvl>
    <w:lvl w:ilvl="7" w:tplc="040B0003" w:tentative="1">
      <w:start w:val="1"/>
      <w:numFmt w:val="bullet"/>
      <w:lvlText w:val="o"/>
      <w:lvlJc w:val="left"/>
      <w:pPr>
        <w:ind w:left="6611" w:hanging="360"/>
      </w:pPr>
      <w:rPr>
        <w:rFonts w:ascii="Courier New" w:hAnsi="Courier New" w:cs="Courier New" w:hint="default"/>
      </w:rPr>
    </w:lvl>
    <w:lvl w:ilvl="8" w:tplc="040B0005" w:tentative="1">
      <w:start w:val="1"/>
      <w:numFmt w:val="bullet"/>
      <w:lvlText w:val=""/>
      <w:lvlJc w:val="left"/>
      <w:pPr>
        <w:ind w:left="7331" w:hanging="360"/>
      </w:pPr>
      <w:rPr>
        <w:rFonts w:ascii="Wingdings" w:hAnsi="Wingdings" w:hint="default"/>
      </w:rPr>
    </w:lvl>
  </w:abstractNum>
  <w:abstractNum w:abstractNumId="37" w15:restartNumberingAfterBreak="0">
    <w:nsid w:val="05787AA3"/>
    <w:multiLevelType w:val="hybridMultilevel"/>
    <w:tmpl w:val="0F06B88C"/>
    <w:lvl w:ilvl="0" w:tplc="040B0001">
      <w:start w:val="1"/>
      <w:numFmt w:val="bullet"/>
      <w:lvlText w:val=""/>
      <w:lvlJc w:val="left"/>
      <w:pPr>
        <w:ind w:left="1145" w:hanging="360"/>
      </w:pPr>
      <w:rPr>
        <w:rFonts w:ascii="Symbol" w:hAnsi="Symbol" w:hint="default"/>
      </w:rPr>
    </w:lvl>
    <w:lvl w:ilvl="1" w:tplc="040B0003" w:tentative="1">
      <w:start w:val="1"/>
      <w:numFmt w:val="bullet"/>
      <w:lvlText w:val="o"/>
      <w:lvlJc w:val="left"/>
      <w:pPr>
        <w:ind w:left="1865" w:hanging="360"/>
      </w:pPr>
      <w:rPr>
        <w:rFonts w:ascii="Courier New" w:hAnsi="Courier New" w:cs="Courier New" w:hint="default"/>
      </w:rPr>
    </w:lvl>
    <w:lvl w:ilvl="2" w:tplc="040B0005" w:tentative="1">
      <w:start w:val="1"/>
      <w:numFmt w:val="bullet"/>
      <w:lvlText w:val=""/>
      <w:lvlJc w:val="left"/>
      <w:pPr>
        <w:ind w:left="2585" w:hanging="360"/>
      </w:pPr>
      <w:rPr>
        <w:rFonts w:ascii="Wingdings" w:hAnsi="Wingdings" w:hint="default"/>
      </w:rPr>
    </w:lvl>
    <w:lvl w:ilvl="3" w:tplc="040B0001" w:tentative="1">
      <w:start w:val="1"/>
      <w:numFmt w:val="bullet"/>
      <w:lvlText w:val=""/>
      <w:lvlJc w:val="left"/>
      <w:pPr>
        <w:ind w:left="3305" w:hanging="360"/>
      </w:pPr>
      <w:rPr>
        <w:rFonts w:ascii="Symbol" w:hAnsi="Symbol" w:hint="default"/>
      </w:rPr>
    </w:lvl>
    <w:lvl w:ilvl="4" w:tplc="040B0003" w:tentative="1">
      <w:start w:val="1"/>
      <w:numFmt w:val="bullet"/>
      <w:lvlText w:val="o"/>
      <w:lvlJc w:val="left"/>
      <w:pPr>
        <w:ind w:left="4025" w:hanging="360"/>
      </w:pPr>
      <w:rPr>
        <w:rFonts w:ascii="Courier New" w:hAnsi="Courier New" w:cs="Courier New" w:hint="default"/>
      </w:rPr>
    </w:lvl>
    <w:lvl w:ilvl="5" w:tplc="040B0005" w:tentative="1">
      <w:start w:val="1"/>
      <w:numFmt w:val="bullet"/>
      <w:lvlText w:val=""/>
      <w:lvlJc w:val="left"/>
      <w:pPr>
        <w:ind w:left="4745" w:hanging="360"/>
      </w:pPr>
      <w:rPr>
        <w:rFonts w:ascii="Wingdings" w:hAnsi="Wingdings" w:hint="default"/>
      </w:rPr>
    </w:lvl>
    <w:lvl w:ilvl="6" w:tplc="040B0001" w:tentative="1">
      <w:start w:val="1"/>
      <w:numFmt w:val="bullet"/>
      <w:lvlText w:val=""/>
      <w:lvlJc w:val="left"/>
      <w:pPr>
        <w:ind w:left="5465" w:hanging="360"/>
      </w:pPr>
      <w:rPr>
        <w:rFonts w:ascii="Symbol" w:hAnsi="Symbol" w:hint="default"/>
      </w:rPr>
    </w:lvl>
    <w:lvl w:ilvl="7" w:tplc="040B0003" w:tentative="1">
      <w:start w:val="1"/>
      <w:numFmt w:val="bullet"/>
      <w:lvlText w:val="o"/>
      <w:lvlJc w:val="left"/>
      <w:pPr>
        <w:ind w:left="6185" w:hanging="360"/>
      </w:pPr>
      <w:rPr>
        <w:rFonts w:ascii="Courier New" w:hAnsi="Courier New" w:cs="Courier New" w:hint="default"/>
      </w:rPr>
    </w:lvl>
    <w:lvl w:ilvl="8" w:tplc="040B0005" w:tentative="1">
      <w:start w:val="1"/>
      <w:numFmt w:val="bullet"/>
      <w:lvlText w:val=""/>
      <w:lvlJc w:val="left"/>
      <w:pPr>
        <w:ind w:left="6905" w:hanging="360"/>
      </w:pPr>
      <w:rPr>
        <w:rFonts w:ascii="Wingdings" w:hAnsi="Wingdings" w:hint="default"/>
      </w:rPr>
    </w:lvl>
  </w:abstractNum>
  <w:abstractNum w:abstractNumId="38" w15:restartNumberingAfterBreak="0">
    <w:nsid w:val="06A50940"/>
    <w:multiLevelType w:val="hybridMultilevel"/>
    <w:tmpl w:val="07B4DAF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06E95952"/>
    <w:multiLevelType w:val="hybridMultilevel"/>
    <w:tmpl w:val="DD8A936A"/>
    <w:lvl w:ilvl="0" w:tplc="8E4A57A6">
      <w:start w:val="4"/>
      <w:numFmt w:val="bullet"/>
      <w:lvlText w:val="-"/>
      <w:lvlJc w:val="left"/>
      <w:pPr>
        <w:ind w:left="1488" w:hanging="354"/>
      </w:pPr>
      <w:rPr>
        <w:rFonts w:ascii="Calibri" w:eastAsia="Calibri" w:hAnsi="Calibri" w:cs="Times New Roman" w:hint="default"/>
      </w:rPr>
    </w:lvl>
    <w:lvl w:ilvl="1" w:tplc="040B0003" w:tentative="1">
      <w:start w:val="1"/>
      <w:numFmt w:val="bullet"/>
      <w:lvlText w:val="o"/>
      <w:lvlJc w:val="left"/>
      <w:pPr>
        <w:ind w:left="2208" w:hanging="360"/>
      </w:pPr>
      <w:rPr>
        <w:rFonts w:ascii="Courier New" w:hAnsi="Courier New" w:cs="Courier New" w:hint="default"/>
      </w:rPr>
    </w:lvl>
    <w:lvl w:ilvl="2" w:tplc="040B0005" w:tentative="1">
      <w:start w:val="1"/>
      <w:numFmt w:val="bullet"/>
      <w:lvlText w:val=""/>
      <w:lvlJc w:val="left"/>
      <w:pPr>
        <w:ind w:left="2928" w:hanging="360"/>
      </w:pPr>
      <w:rPr>
        <w:rFonts w:ascii="Wingdings" w:hAnsi="Wingdings" w:hint="default"/>
      </w:rPr>
    </w:lvl>
    <w:lvl w:ilvl="3" w:tplc="040B0001" w:tentative="1">
      <w:start w:val="1"/>
      <w:numFmt w:val="bullet"/>
      <w:lvlText w:val=""/>
      <w:lvlJc w:val="left"/>
      <w:pPr>
        <w:ind w:left="3648" w:hanging="360"/>
      </w:pPr>
      <w:rPr>
        <w:rFonts w:ascii="Symbol" w:hAnsi="Symbol" w:hint="default"/>
      </w:rPr>
    </w:lvl>
    <w:lvl w:ilvl="4" w:tplc="040B0003" w:tentative="1">
      <w:start w:val="1"/>
      <w:numFmt w:val="bullet"/>
      <w:lvlText w:val="o"/>
      <w:lvlJc w:val="left"/>
      <w:pPr>
        <w:ind w:left="4368" w:hanging="360"/>
      </w:pPr>
      <w:rPr>
        <w:rFonts w:ascii="Courier New" w:hAnsi="Courier New" w:cs="Courier New" w:hint="default"/>
      </w:rPr>
    </w:lvl>
    <w:lvl w:ilvl="5" w:tplc="040B0005" w:tentative="1">
      <w:start w:val="1"/>
      <w:numFmt w:val="bullet"/>
      <w:lvlText w:val=""/>
      <w:lvlJc w:val="left"/>
      <w:pPr>
        <w:ind w:left="5088" w:hanging="360"/>
      </w:pPr>
      <w:rPr>
        <w:rFonts w:ascii="Wingdings" w:hAnsi="Wingdings" w:hint="default"/>
      </w:rPr>
    </w:lvl>
    <w:lvl w:ilvl="6" w:tplc="040B0001" w:tentative="1">
      <w:start w:val="1"/>
      <w:numFmt w:val="bullet"/>
      <w:lvlText w:val=""/>
      <w:lvlJc w:val="left"/>
      <w:pPr>
        <w:ind w:left="5808" w:hanging="360"/>
      </w:pPr>
      <w:rPr>
        <w:rFonts w:ascii="Symbol" w:hAnsi="Symbol" w:hint="default"/>
      </w:rPr>
    </w:lvl>
    <w:lvl w:ilvl="7" w:tplc="040B0003" w:tentative="1">
      <w:start w:val="1"/>
      <w:numFmt w:val="bullet"/>
      <w:lvlText w:val="o"/>
      <w:lvlJc w:val="left"/>
      <w:pPr>
        <w:ind w:left="6528" w:hanging="360"/>
      </w:pPr>
      <w:rPr>
        <w:rFonts w:ascii="Courier New" w:hAnsi="Courier New" w:cs="Courier New" w:hint="default"/>
      </w:rPr>
    </w:lvl>
    <w:lvl w:ilvl="8" w:tplc="040B0005" w:tentative="1">
      <w:start w:val="1"/>
      <w:numFmt w:val="bullet"/>
      <w:lvlText w:val=""/>
      <w:lvlJc w:val="left"/>
      <w:pPr>
        <w:ind w:left="7248" w:hanging="360"/>
      </w:pPr>
      <w:rPr>
        <w:rFonts w:ascii="Wingdings" w:hAnsi="Wingdings" w:hint="default"/>
      </w:rPr>
    </w:lvl>
  </w:abstractNum>
  <w:abstractNum w:abstractNumId="40" w15:restartNumberingAfterBreak="0">
    <w:nsid w:val="06F3532F"/>
    <w:multiLevelType w:val="hybridMultilevel"/>
    <w:tmpl w:val="022CBA94"/>
    <w:lvl w:ilvl="0" w:tplc="1D0E076C">
      <w:start w:val="4"/>
      <w:numFmt w:val="bullet"/>
      <w:lvlText w:val="-"/>
      <w:lvlJc w:val="left"/>
      <w:pPr>
        <w:ind w:left="1080" w:hanging="360"/>
      </w:pPr>
      <w:rPr>
        <w:rFonts w:ascii="Calibri" w:eastAsia="Calibri" w:hAnsi="Calibri" w:cs="Times New Roman"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1" w15:restartNumberingAfterBreak="0">
    <w:nsid w:val="0701580D"/>
    <w:multiLevelType w:val="hybridMultilevel"/>
    <w:tmpl w:val="10F86B36"/>
    <w:lvl w:ilvl="0" w:tplc="7398F726">
      <w:start w:val="1"/>
      <w:numFmt w:val="bullet"/>
      <w:lvlText w:val=""/>
      <w:lvlJc w:val="left"/>
      <w:pPr>
        <w:ind w:left="720" w:hanging="360"/>
      </w:pPr>
      <w:rPr>
        <w:rFonts w:ascii="Symbol" w:hAnsi="Symbol" w:hint="default"/>
        <w:sz w:val="2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07BB3B3A"/>
    <w:multiLevelType w:val="hybridMultilevel"/>
    <w:tmpl w:val="65D035A2"/>
    <w:lvl w:ilvl="0" w:tplc="7C240D86">
      <w:start w:val="4"/>
      <w:numFmt w:val="bullet"/>
      <w:lvlText w:val="-"/>
      <w:lvlJc w:val="left"/>
      <w:pPr>
        <w:ind w:left="720" w:hanging="360"/>
      </w:pPr>
      <w:rPr>
        <w:rFonts w:ascii="Calibri" w:eastAsia="Times New Roman" w:hAnsi="Calibri" w:cs="Segoe UI" w:hint="default"/>
        <w:sz w:val="22"/>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07FB5C07"/>
    <w:multiLevelType w:val="hybridMultilevel"/>
    <w:tmpl w:val="8D5EB8CC"/>
    <w:lvl w:ilvl="0" w:tplc="040B000F">
      <w:start w:val="1"/>
      <w:numFmt w:val="decimal"/>
      <w:lvlText w:val="%1."/>
      <w:lvlJc w:val="left"/>
      <w:pPr>
        <w:ind w:left="1145" w:hanging="360"/>
      </w:pPr>
    </w:lvl>
    <w:lvl w:ilvl="1" w:tplc="040B0019" w:tentative="1">
      <w:start w:val="1"/>
      <w:numFmt w:val="lowerLetter"/>
      <w:lvlText w:val="%2."/>
      <w:lvlJc w:val="left"/>
      <w:pPr>
        <w:ind w:left="1865" w:hanging="360"/>
      </w:pPr>
    </w:lvl>
    <w:lvl w:ilvl="2" w:tplc="040B001B" w:tentative="1">
      <w:start w:val="1"/>
      <w:numFmt w:val="lowerRoman"/>
      <w:lvlText w:val="%3."/>
      <w:lvlJc w:val="right"/>
      <w:pPr>
        <w:ind w:left="2585" w:hanging="180"/>
      </w:pPr>
    </w:lvl>
    <w:lvl w:ilvl="3" w:tplc="040B000F" w:tentative="1">
      <w:start w:val="1"/>
      <w:numFmt w:val="decimal"/>
      <w:lvlText w:val="%4."/>
      <w:lvlJc w:val="left"/>
      <w:pPr>
        <w:ind w:left="3305" w:hanging="360"/>
      </w:pPr>
    </w:lvl>
    <w:lvl w:ilvl="4" w:tplc="040B0019" w:tentative="1">
      <w:start w:val="1"/>
      <w:numFmt w:val="lowerLetter"/>
      <w:lvlText w:val="%5."/>
      <w:lvlJc w:val="left"/>
      <w:pPr>
        <w:ind w:left="4025" w:hanging="360"/>
      </w:pPr>
    </w:lvl>
    <w:lvl w:ilvl="5" w:tplc="040B001B" w:tentative="1">
      <w:start w:val="1"/>
      <w:numFmt w:val="lowerRoman"/>
      <w:lvlText w:val="%6."/>
      <w:lvlJc w:val="right"/>
      <w:pPr>
        <w:ind w:left="4745" w:hanging="180"/>
      </w:pPr>
    </w:lvl>
    <w:lvl w:ilvl="6" w:tplc="040B000F" w:tentative="1">
      <w:start w:val="1"/>
      <w:numFmt w:val="decimal"/>
      <w:lvlText w:val="%7."/>
      <w:lvlJc w:val="left"/>
      <w:pPr>
        <w:ind w:left="5465" w:hanging="360"/>
      </w:pPr>
    </w:lvl>
    <w:lvl w:ilvl="7" w:tplc="040B0019" w:tentative="1">
      <w:start w:val="1"/>
      <w:numFmt w:val="lowerLetter"/>
      <w:lvlText w:val="%8."/>
      <w:lvlJc w:val="left"/>
      <w:pPr>
        <w:ind w:left="6185" w:hanging="360"/>
      </w:pPr>
    </w:lvl>
    <w:lvl w:ilvl="8" w:tplc="040B001B" w:tentative="1">
      <w:start w:val="1"/>
      <w:numFmt w:val="lowerRoman"/>
      <w:lvlText w:val="%9."/>
      <w:lvlJc w:val="right"/>
      <w:pPr>
        <w:ind w:left="6905" w:hanging="180"/>
      </w:pPr>
    </w:lvl>
  </w:abstractNum>
  <w:abstractNum w:abstractNumId="44" w15:restartNumberingAfterBreak="0">
    <w:nsid w:val="096A6A5B"/>
    <w:multiLevelType w:val="hybridMultilevel"/>
    <w:tmpl w:val="8D64C78C"/>
    <w:lvl w:ilvl="0" w:tplc="7F288756">
      <w:start w:val="1"/>
      <w:numFmt w:val="bullet"/>
      <w:lvlText w:val="-"/>
      <w:lvlJc w:val="left"/>
      <w:pPr>
        <w:ind w:left="1440" w:hanging="360"/>
      </w:pPr>
      <w:rPr>
        <w:rFonts w:ascii="Calibri" w:eastAsia="Calibri" w:hAnsi="Calibri" w:cs="Calibri" w:hint="default"/>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45" w15:restartNumberingAfterBreak="0">
    <w:nsid w:val="097168AF"/>
    <w:multiLevelType w:val="hybridMultilevel"/>
    <w:tmpl w:val="2AE4C69A"/>
    <w:lvl w:ilvl="0" w:tplc="D2604240">
      <w:start w:val="2"/>
      <w:numFmt w:val="upperLetter"/>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46" w15:restartNumberingAfterBreak="0">
    <w:nsid w:val="0A1D2D64"/>
    <w:multiLevelType w:val="hybridMultilevel"/>
    <w:tmpl w:val="2B525858"/>
    <w:lvl w:ilvl="0" w:tplc="D2604240">
      <w:start w:val="2"/>
      <w:numFmt w:val="upperLetter"/>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47" w15:restartNumberingAfterBreak="0">
    <w:nsid w:val="0B087274"/>
    <w:multiLevelType w:val="hybridMultilevel"/>
    <w:tmpl w:val="32A65F58"/>
    <w:lvl w:ilvl="0" w:tplc="040B0001">
      <w:start w:val="1"/>
      <w:numFmt w:val="bullet"/>
      <w:lvlText w:val=""/>
      <w:lvlJc w:val="left"/>
      <w:pPr>
        <w:ind w:left="766" w:hanging="360"/>
      </w:pPr>
      <w:rPr>
        <w:rFonts w:ascii="Symbol" w:hAnsi="Symbol" w:hint="default"/>
      </w:rPr>
    </w:lvl>
    <w:lvl w:ilvl="1" w:tplc="040B0003" w:tentative="1">
      <w:start w:val="1"/>
      <w:numFmt w:val="bullet"/>
      <w:lvlText w:val="o"/>
      <w:lvlJc w:val="left"/>
      <w:pPr>
        <w:ind w:left="1486" w:hanging="360"/>
      </w:pPr>
      <w:rPr>
        <w:rFonts w:ascii="Courier New" w:hAnsi="Courier New" w:cs="Courier New" w:hint="default"/>
      </w:rPr>
    </w:lvl>
    <w:lvl w:ilvl="2" w:tplc="040B0005" w:tentative="1">
      <w:start w:val="1"/>
      <w:numFmt w:val="bullet"/>
      <w:lvlText w:val=""/>
      <w:lvlJc w:val="left"/>
      <w:pPr>
        <w:ind w:left="2206" w:hanging="360"/>
      </w:pPr>
      <w:rPr>
        <w:rFonts w:ascii="Wingdings" w:hAnsi="Wingdings" w:hint="default"/>
      </w:rPr>
    </w:lvl>
    <w:lvl w:ilvl="3" w:tplc="040B0001" w:tentative="1">
      <w:start w:val="1"/>
      <w:numFmt w:val="bullet"/>
      <w:lvlText w:val=""/>
      <w:lvlJc w:val="left"/>
      <w:pPr>
        <w:ind w:left="2926" w:hanging="360"/>
      </w:pPr>
      <w:rPr>
        <w:rFonts w:ascii="Symbol" w:hAnsi="Symbol" w:hint="default"/>
      </w:rPr>
    </w:lvl>
    <w:lvl w:ilvl="4" w:tplc="040B0003" w:tentative="1">
      <w:start w:val="1"/>
      <w:numFmt w:val="bullet"/>
      <w:lvlText w:val="o"/>
      <w:lvlJc w:val="left"/>
      <w:pPr>
        <w:ind w:left="3646" w:hanging="360"/>
      </w:pPr>
      <w:rPr>
        <w:rFonts w:ascii="Courier New" w:hAnsi="Courier New" w:cs="Courier New" w:hint="default"/>
      </w:rPr>
    </w:lvl>
    <w:lvl w:ilvl="5" w:tplc="040B0005" w:tentative="1">
      <w:start w:val="1"/>
      <w:numFmt w:val="bullet"/>
      <w:lvlText w:val=""/>
      <w:lvlJc w:val="left"/>
      <w:pPr>
        <w:ind w:left="4366" w:hanging="360"/>
      </w:pPr>
      <w:rPr>
        <w:rFonts w:ascii="Wingdings" w:hAnsi="Wingdings" w:hint="default"/>
      </w:rPr>
    </w:lvl>
    <w:lvl w:ilvl="6" w:tplc="040B0001" w:tentative="1">
      <w:start w:val="1"/>
      <w:numFmt w:val="bullet"/>
      <w:lvlText w:val=""/>
      <w:lvlJc w:val="left"/>
      <w:pPr>
        <w:ind w:left="5086" w:hanging="360"/>
      </w:pPr>
      <w:rPr>
        <w:rFonts w:ascii="Symbol" w:hAnsi="Symbol" w:hint="default"/>
      </w:rPr>
    </w:lvl>
    <w:lvl w:ilvl="7" w:tplc="040B0003" w:tentative="1">
      <w:start w:val="1"/>
      <w:numFmt w:val="bullet"/>
      <w:lvlText w:val="o"/>
      <w:lvlJc w:val="left"/>
      <w:pPr>
        <w:ind w:left="5806" w:hanging="360"/>
      </w:pPr>
      <w:rPr>
        <w:rFonts w:ascii="Courier New" w:hAnsi="Courier New" w:cs="Courier New" w:hint="default"/>
      </w:rPr>
    </w:lvl>
    <w:lvl w:ilvl="8" w:tplc="040B0005" w:tentative="1">
      <w:start w:val="1"/>
      <w:numFmt w:val="bullet"/>
      <w:lvlText w:val=""/>
      <w:lvlJc w:val="left"/>
      <w:pPr>
        <w:ind w:left="6526" w:hanging="360"/>
      </w:pPr>
      <w:rPr>
        <w:rFonts w:ascii="Wingdings" w:hAnsi="Wingdings" w:hint="default"/>
      </w:rPr>
    </w:lvl>
  </w:abstractNum>
  <w:abstractNum w:abstractNumId="48" w15:restartNumberingAfterBreak="0">
    <w:nsid w:val="0B240282"/>
    <w:multiLevelType w:val="hybridMultilevel"/>
    <w:tmpl w:val="A68CF1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 w15:restartNumberingAfterBreak="0">
    <w:nsid w:val="0B927ED0"/>
    <w:multiLevelType w:val="hybridMultilevel"/>
    <w:tmpl w:val="6E088B9E"/>
    <w:lvl w:ilvl="0" w:tplc="C69E3F00">
      <w:start w:val="1"/>
      <w:numFmt w:val="bullet"/>
      <w:lvlText w:val="•"/>
      <w:lvlJc w:val="left"/>
      <w:pPr>
        <w:tabs>
          <w:tab w:val="left" w:pos="1603"/>
        </w:tabs>
        <w:ind w:left="1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1" w:tplc="4A8C6F08">
      <w:start w:val="1"/>
      <w:numFmt w:val="bullet"/>
      <w:lvlText w:val="•"/>
      <w:lvlJc w:val="left"/>
      <w:pPr>
        <w:tabs>
          <w:tab w:val="left" w:pos="1603"/>
        </w:tabs>
        <w:ind w:left="7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2" w:tplc="E97028F8">
      <w:start w:val="1"/>
      <w:numFmt w:val="bullet"/>
      <w:lvlText w:val="•"/>
      <w:lvlJc w:val="left"/>
      <w:pPr>
        <w:tabs>
          <w:tab w:val="left" w:pos="1603"/>
        </w:tabs>
        <w:ind w:left="13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3" w:tplc="14A08CE4">
      <w:start w:val="1"/>
      <w:numFmt w:val="bullet"/>
      <w:lvlText w:val="•"/>
      <w:lvlJc w:val="left"/>
      <w:pPr>
        <w:tabs>
          <w:tab w:val="left" w:pos="1603"/>
        </w:tabs>
        <w:ind w:left="19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4" w:tplc="68DC1EDE">
      <w:start w:val="1"/>
      <w:numFmt w:val="bullet"/>
      <w:lvlText w:val="•"/>
      <w:lvlJc w:val="left"/>
      <w:pPr>
        <w:tabs>
          <w:tab w:val="left" w:pos="1603"/>
        </w:tabs>
        <w:ind w:left="25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5" w:tplc="8126120A">
      <w:start w:val="1"/>
      <w:numFmt w:val="bullet"/>
      <w:lvlText w:val="•"/>
      <w:lvlJc w:val="left"/>
      <w:pPr>
        <w:tabs>
          <w:tab w:val="left" w:pos="1603"/>
        </w:tabs>
        <w:ind w:left="31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6" w:tplc="86B40E90">
      <w:start w:val="1"/>
      <w:numFmt w:val="bullet"/>
      <w:lvlText w:val="•"/>
      <w:lvlJc w:val="left"/>
      <w:pPr>
        <w:tabs>
          <w:tab w:val="left" w:pos="1603"/>
        </w:tabs>
        <w:ind w:left="37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7" w:tplc="E5965FC8">
      <w:start w:val="1"/>
      <w:numFmt w:val="bullet"/>
      <w:lvlText w:val="•"/>
      <w:lvlJc w:val="left"/>
      <w:pPr>
        <w:tabs>
          <w:tab w:val="left" w:pos="1603"/>
        </w:tabs>
        <w:ind w:left="43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8" w:tplc="D19CF674">
      <w:start w:val="1"/>
      <w:numFmt w:val="bullet"/>
      <w:lvlText w:val="•"/>
      <w:lvlJc w:val="left"/>
      <w:pPr>
        <w:tabs>
          <w:tab w:val="left" w:pos="1603"/>
        </w:tabs>
        <w:ind w:left="4958" w:hanging="15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0C3B70F9"/>
    <w:multiLevelType w:val="hybridMultilevel"/>
    <w:tmpl w:val="8F1CB6D4"/>
    <w:lvl w:ilvl="0" w:tplc="040B0001">
      <w:start w:val="1"/>
      <w:numFmt w:val="bullet"/>
      <w:lvlText w:val=""/>
      <w:lvlJc w:val="left"/>
      <w:pPr>
        <w:ind w:left="1145" w:hanging="360"/>
      </w:pPr>
      <w:rPr>
        <w:rFonts w:ascii="Symbol" w:hAnsi="Symbol" w:hint="default"/>
      </w:rPr>
    </w:lvl>
    <w:lvl w:ilvl="1" w:tplc="040B0003" w:tentative="1">
      <w:start w:val="1"/>
      <w:numFmt w:val="bullet"/>
      <w:lvlText w:val="o"/>
      <w:lvlJc w:val="left"/>
      <w:pPr>
        <w:ind w:left="1865" w:hanging="360"/>
      </w:pPr>
      <w:rPr>
        <w:rFonts w:ascii="Courier New" w:hAnsi="Courier New" w:cs="Courier New" w:hint="default"/>
      </w:rPr>
    </w:lvl>
    <w:lvl w:ilvl="2" w:tplc="040B0005" w:tentative="1">
      <w:start w:val="1"/>
      <w:numFmt w:val="bullet"/>
      <w:lvlText w:val=""/>
      <w:lvlJc w:val="left"/>
      <w:pPr>
        <w:ind w:left="2585" w:hanging="360"/>
      </w:pPr>
      <w:rPr>
        <w:rFonts w:ascii="Wingdings" w:hAnsi="Wingdings" w:hint="default"/>
      </w:rPr>
    </w:lvl>
    <w:lvl w:ilvl="3" w:tplc="040B0001" w:tentative="1">
      <w:start w:val="1"/>
      <w:numFmt w:val="bullet"/>
      <w:lvlText w:val=""/>
      <w:lvlJc w:val="left"/>
      <w:pPr>
        <w:ind w:left="3305" w:hanging="360"/>
      </w:pPr>
      <w:rPr>
        <w:rFonts w:ascii="Symbol" w:hAnsi="Symbol" w:hint="default"/>
      </w:rPr>
    </w:lvl>
    <w:lvl w:ilvl="4" w:tplc="040B0003" w:tentative="1">
      <w:start w:val="1"/>
      <w:numFmt w:val="bullet"/>
      <w:lvlText w:val="o"/>
      <w:lvlJc w:val="left"/>
      <w:pPr>
        <w:ind w:left="4025" w:hanging="360"/>
      </w:pPr>
      <w:rPr>
        <w:rFonts w:ascii="Courier New" w:hAnsi="Courier New" w:cs="Courier New" w:hint="default"/>
      </w:rPr>
    </w:lvl>
    <w:lvl w:ilvl="5" w:tplc="040B0005" w:tentative="1">
      <w:start w:val="1"/>
      <w:numFmt w:val="bullet"/>
      <w:lvlText w:val=""/>
      <w:lvlJc w:val="left"/>
      <w:pPr>
        <w:ind w:left="4745" w:hanging="360"/>
      </w:pPr>
      <w:rPr>
        <w:rFonts w:ascii="Wingdings" w:hAnsi="Wingdings" w:hint="default"/>
      </w:rPr>
    </w:lvl>
    <w:lvl w:ilvl="6" w:tplc="040B0001" w:tentative="1">
      <w:start w:val="1"/>
      <w:numFmt w:val="bullet"/>
      <w:lvlText w:val=""/>
      <w:lvlJc w:val="left"/>
      <w:pPr>
        <w:ind w:left="5465" w:hanging="360"/>
      </w:pPr>
      <w:rPr>
        <w:rFonts w:ascii="Symbol" w:hAnsi="Symbol" w:hint="default"/>
      </w:rPr>
    </w:lvl>
    <w:lvl w:ilvl="7" w:tplc="040B0003" w:tentative="1">
      <w:start w:val="1"/>
      <w:numFmt w:val="bullet"/>
      <w:lvlText w:val="o"/>
      <w:lvlJc w:val="left"/>
      <w:pPr>
        <w:ind w:left="6185" w:hanging="360"/>
      </w:pPr>
      <w:rPr>
        <w:rFonts w:ascii="Courier New" w:hAnsi="Courier New" w:cs="Courier New" w:hint="default"/>
      </w:rPr>
    </w:lvl>
    <w:lvl w:ilvl="8" w:tplc="040B0005" w:tentative="1">
      <w:start w:val="1"/>
      <w:numFmt w:val="bullet"/>
      <w:lvlText w:val=""/>
      <w:lvlJc w:val="left"/>
      <w:pPr>
        <w:ind w:left="6905" w:hanging="360"/>
      </w:pPr>
      <w:rPr>
        <w:rFonts w:ascii="Wingdings" w:hAnsi="Wingdings" w:hint="default"/>
      </w:rPr>
    </w:lvl>
  </w:abstractNum>
  <w:abstractNum w:abstractNumId="51" w15:restartNumberingAfterBreak="0">
    <w:nsid w:val="0C444C41"/>
    <w:multiLevelType w:val="multilevel"/>
    <w:tmpl w:val="19BEE686"/>
    <w:lvl w:ilvl="0">
      <w:start w:val="7"/>
      <w:numFmt w:val="decimal"/>
      <w:lvlText w:val="%1"/>
      <w:lvlJc w:val="left"/>
      <w:pPr>
        <w:ind w:left="444" w:hanging="444"/>
      </w:pPr>
      <w:rPr>
        <w:rFonts w:hint="default"/>
      </w:rPr>
    </w:lvl>
    <w:lvl w:ilvl="1">
      <w:start w:val="6"/>
      <w:numFmt w:val="decimal"/>
      <w:lvlText w:val="%1.%2"/>
      <w:lvlJc w:val="left"/>
      <w:pPr>
        <w:ind w:left="624" w:hanging="444"/>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2" w15:restartNumberingAfterBreak="0">
    <w:nsid w:val="0CFF4743"/>
    <w:multiLevelType w:val="hybridMultilevel"/>
    <w:tmpl w:val="E3327DBA"/>
    <w:lvl w:ilvl="0" w:tplc="040B0001">
      <w:start w:val="1"/>
      <w:numFmt w:val="bullet"/>
      <w:lvlText w:val=""/>
      <w:lvlJc w:val="left"/>
      <w:pPr>
        <w:ind w:left="1570" w:hanging="436"/>
      </w:pPr>
      <w:rPr>
        <w:rFonts w:ascii="Symbol" w:hAnsi="Symbol" w:cs="Symbol" w:hint="default"/>
        <w:szCs w:val="22"/>
        <w:lang w:eastAsia="fi-FI" w:bidi="ar-SA"/>
      </w:rPr>
    </w:lvl>
    <w:lvl w:ilvl="1" w:tplc="040B0003" w:tentative="1">
      <w:start w:val="1"/>
      <w:numFmt w:val="bullet"/>
      <w:lvlText w:val="o"/>
      <w:lvlJc w:val="left"/>
      <w:pPr>
        <w:ind w:left="2290" w:hanging="360"/>
      </w:pPr>
      <w:rPr>
        <w:rFonts w:ascii="Courier New" w:hAnsi="Courier New" w:cs="Courier New" w:hint="default"/>
      </w:rPr>
    </w:lvl>
    <w:lvl w:ilvl="2" w:tplc="040B0005" w:tentative="1">
      <w:start w:val="1"/>
      <w:numFmt w:val="bullet"/>
      <w:lvlText w:val=""/>
      <w:lvlJc w:val="left"/>
      <w:pPr>
        <w:ind w:left="3010" w:hanging="360"/>
      </w:pPr>
      <w:rPr>
        <w:rFonts w:ascii="Wingdings" w:hAnsi="Wingdings" w:hint="default"/>
      </w:rPr>
    </w:lvl>
    <w:lvl w:ilvl="3" w:tplc="040B0001" w:tentative="1">
      <w:start w:val="1"/>
      <w:numFmt w:val="bullet"/>
      <w:lvlText w:val=""/>
      <w:lvlJc w:val="left"/>
      <w:pPr>
        <w:ind w:left="3730" w:hanging="360"/>
      </w:pPr>
      <w:rPr>
        <w:rFonts w:ascii="Symbol" w:hAnsi="Symbol" w:hint="default"/>
      </w:rPr>
    </w:lvl>
    <w:lvl w:ilvl="4" w:tplc="040B0003" w:tentative="1">
      <w:start w:val="1"/>
      <w:numFmt w:val="bullet"/>
      <w:lvlText w:val="o"/>
      <w:lvlJc w:val="left"/>
      <w:pPr>
        <w:ind w:left="4450" w:hanging="360"/>
      </w:pPr>
      <w:rPr>
        <w:rFonts w:ascii="Courier New" w:hAnsi="Courier New" w:cs="Courier New" w:hint="default"/>
      </w:rPr>
    </w:lvl>
    <w:lvl w:ilvl="5" w:tplc="040B0005" w:tentative="1">
      <w:start w:val="1"/>
      <w:numFmt w:val="bullet"/>
      <w:lvlText w:val=""/>
      <w:lvlJc w:val="left"/>
      <w:pPr>
        <w:ind w:left="5170" w:hanging="360"/>
      </w:pPr>
      <w:rPr>
        <w:rFonts w:ascii="Wingdings" w:hAnsi="Wingdings" w:hint="default"/>
      </w:rPr>
    </w:lvl>
    <w:lvl w:ilvl="6" w:tplc="040B0001" w:tentative="1">
      <w:start w:val="1"/>
      <w:numFmt w:val="bullet"/>
      <w:lvlText w:val=""/>
      <w:lvlJc w:val="left"/>
      <w:pPr>
        <w:ind w:left="5890" w:hanging="360"/>
      </w:pPr>
      <w:rPr>
        <w:rFonts w:ascii="Symbol" w:hAnsi="Symbol" w:hint="default"/>
      </w:rPr>
    </w:lvl>
    <w:lvl w:ilvl="7" w:tplc="040B0003" w:tentative="1">
      <w:start w:val="1"/>
      <w:numFmt w:val="bullet"/>
      <w:lvlText w:val="o"/>
      <w:lvlJc w:val="left"/>
      <w:pPr>
        <w:ind w:left="6610" w:hanging="360"/>
      </w:pPr>
      <w:rPr>
        <w:rFonts w:ascii="Courier New" w:hAnsi="Courier New" w:cs="Courier New" w:hint="default"/>
      </w:rPr>
    </w:lvl>
    <w:lvl w:ilvl="8" w:tplc="040B0005" w:tentative="1">
      <w:start w:val="1"/>
      <w:numFmt w:val="bullet"/>
      <w:lvlText w:val=""/>
      <w:lvlJc w:val="left"/>
      <w:pPr>
        <w:ind w:left="7330" w:hanging="360"/>
      </w:pPr>
      <w:rPr>
        <w:rFonts w:ascii="Wingdings" w:hAnsi="Wingdings" w:hint="default"/>
      </w:rPr>
    </w:lvl>
  </w:abstractNum>
  <w:abstractNum w:abstractNumId="53" w15:restartNumberingAfterBreak="0">
    <w:nsid w:val="0D1929C0"/>
    <w:multiLevelType w:val="hybridMultilevel"/>
    <w:tmpl w:val="48C8A9AA"/>
    <w:lvl w:ilvl="0" w:tplc="040B0001">
      <w:start w:val="1"/>
      <w:numFmt w:val="bullet"/>
      <w:lvlText w:val=""/>
      <w:lvlJc w:val="left"/>
      <w:pPr>
        <w:ind w:left="1800" w:hanging="360"/>
      </w:pPr>
      <w:rPr>
        <w:rFonts w:ascii="Symbol" w:hAnsi="Symbol" w:cs="Symbol" w:hint="default"/>
        <w:szCs w:val="22"/>
        <w:lang w:eastAsia="fi-FI" w:bidi="ar-SA"/>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54" w15:restartNumberingAfterBreak="0">
    <w:nsid w:val="0DCB697A"/>
    <w:multiLevelType w:val="hybridMultilevel"/>
    <w:tmpl w:val="817271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 w15:restartNumberingAfterBreak="0">
    <w:nsid w:val="0DDA07AC"/>
    <w:multiLevelType w:val="hybridMultilevel"/>
    <w:tmpl w:val="D20CAC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 w15:restartNumberingAfterBreak="0">
    <w:nsid w:val="0DF1111A"/>
    <w:multiLevelType w:val="hybridMultilevel"/>
    <w:tmpl w:val="9F54FAF6"/>
    <w:lvl w:ilvl="0" w:tplc="DDEC5168">
      <w:start w:val="3"/>
      <w:numFmt w:val="bullet"/>
      <w:lvlText w:val="□"/>
      <w:lvlJc w:val="left"/>
      <w:pPr>
        <w:ind w:left="720" w:hanging="360"/>
      </w:pPr>
      <w:rPr>
        <w:rFonts w:ascii="Arial" w:eastAsia="Times New Roman" w:hAnsi="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 w15:restartNumberingAfterBreak="0">
    <w:nsid w:val="0E341FD6"/>
    <w:multiLevelType w:val="hybridMultilevel"/>
    <w:tmpl w:val="1BECAC72"/>
    <w:lvl w:ilvl="0" w:tplc="040B000F">
      <w:start w:val="1"/>
      <w:numFmt w:val="decimal"/>
      <w:lvlText w:val="%1."/>
      <w:lvlJc w:val="left"/>
      <w:pPr>
        <w:ind w:left="1145" w:hanging="360"/>
      </w:pPr>
    </w:lvl>
    <w:lvl w:ilvl="1" w:tplc="040B0019" w:tentative="1">
      <w:start w:val="1"/>
      <w:numFmt w:val="lowerLetter"/>
      <w:lvlText w:val="%2."/>
      <w:lvlJc w:val="left"/>
      <w:pPr>
        <w:ind w:left="1865" w:hanging="360"/>
      </w:pPr>
    </w:lvl>
    <w:lvl w:ilvl="2" w:tplc="040B001B" w:tentative="1">
      <w:start w:val="1"/>
      <w:numFmt w:val="lowerRoman"/>
      <w:lvlText w:val="%3."/>
      <w:lvlJc w:val="right"/>
      <w:pPr>
        <w:ind w:left="2585" w:hanging="180"/>
      </w:pPr>
    </w:lvl>
    <w:lvl w:ilvl="3" w:tplc="040B000F" w:tentative="1">
      <w:start w:val="1"/>
      <w:numFmt w:val="decimal"/>
      <w:lvlText w:val="%4."/>
      <w:lvlJc w:val="left"/>
      <w:pPr>
        <w:ind w:left="3305" w:hanging="360"/>
      </w:pPr>
    </w:lvl>
    <w:lvl w:ilvl="4" w:tplc="040B0019" w:tentative="1">
      <w:start w:val="1"/>
      <w:numFmt w:val="lowerLetter"/>
      <w:lvlText w:val="%5."/>
      <w:lvlJc w:val="left"/>
      <w:pPr>
        <w:ind w:left="4025" w:hanging="360"/>
      </w:pPr>
    </w:lvl>
    <w:lvl w:ilvl="5" w:tplc="040B001B" w:tentative="1">
      <w:start w:val="1"/>
      <w:numFmt w:val="lowerRoman"/>
      <w:lvlText w:val="%6."/>
      <w:lvlJc w:val="right"/>
      <w:pPr>
        <w:ind w:left="4745" w:hanging="180"/>
      </w:pPr>
    </w:lvl>
    <w:lvl w:ilvl="6" w:tplc="040B000F" w:tentative="1">
      <w:start w:val="1"/>
      <w:numFmt w:val="decimal"/>
      <w:lvlText w:val="%7."/>
      <w:lvlJc w:val="left"/>
      <w:pPr>
        <w:ind w:left="5465" w:hanging="360"/>
      </w:pPr>
    </w:lvl>
    <w:lvl w:ilvl="7" w:tplc="040B0019" w:tentative="1">
      <w:start w:val="1"/>
      <w:numFmt w:val="lowerLetter"/>
      <w:lvlText w:val="%8."/>
      <w:lvlJc w:val="left"/>
      <w:pPr>
        <w:ind w:left="6185" w:hanging="360"/>
      </w:pPr>
    </w:lvl>
    <w:lvl w:ilvl="8" w:tplc="040B001B" w:tentative="1">
      <w:start w:val="1"/>
      <w:numFmt w:val="lowerRoman"/>
      <w:lvlText w:val="%9."/>
      <w:lvlJc w:val="right"/>
      <w:pPr>
        <w:ind w:left="6905" w:hanging="180"/>
      </w:pPr>
    </w:lvl>
  </w:abstractNum>
  <w:abstractNum w:abstractNumId="58" w15:restartNumberingAfterBreak="0">
    <w:nsid w:val="0E55735B"/>
    <w:multiLevelType w:val="hybridMultilevel"/>
    <w:tmpl w:val="99802F6C"/>
    <w:lvl w:ilvl="0" w:tplc="92BE2F1C">
      <w:start w:val="4"/>
      <w:numFmt w:val="bullet"/>
      <w:lvlText w:val="-"/>
      <w:lvlJc w:val="left"/>
      <w:pPr>
        <w:ind w:left="1440" w:hanging="306"/>
      </w:pPr>
      <w:rPr>
        <w:rFonts w:ascii="Calibri" w:eastAsia="Calibri" w:hAnsi="Calibri" w:cs="Times New Roman"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59" w15:restartNumberingAfterBreak="0">
    <w:nsid w:val="0EEC184D"/>
    <w:multiLevelType w:val="hybridMultilevel"/>
    <w:tmpl w:val="E03858C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 w15:restartNumberingAfterBreak="0">
    <w:nsid w:val="0FA321A5"/>
    <w:multiLevelType w:val="hybridMultilevel"/>
    <w:tmpl w:val="EDF443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1" w15:restartNumberingAfterBreak="0">
    <w:nsid w:val="107519E9"/>
    <w:multiLevelType w:val="hybridMultilevel"/>
    <w:tmpl w:val="1E1EA7F8"/>
    <w:lvl w:ilvl="0" w:tplc="040B0001">
      <w:start w:val="1"/>
      <w:numFmt w:val="bullet"/>
      <w:lvlText w:val=""/>
      <w:lvlJc w:val="left"/>
      <w:pPr>
        <w:ind w:left="1571" w:hanging="437"/>
      </w:pPr>
      <w:rPr>
        <w:rFonts w:ascii="Symbol" w:hAnsi="Symbol" w:cs="Symbol" w:hint="default"/>
        <w:szCs w:val="22"/>
        <w:lang w:eastAsia="fi-FI" w:bidi="ar-SA"/>
      </w:rPr>
    </w:lvl>
    <w:lvl w:ilvl="1" w:tplc="040B0003" w:tentative="1">
      <w:start w:val="1"/>
      <w:numFmt w:val="bullet"/>
      <w:lvlText w:val="o"/>
      <w:lvlJc w:val="left"/>
      <w:pPr>
        <w:ind w:left="2291" w:hanging="360"/>
      </w:pPr>
      <w:rPr>
        <w:rFonts w:ascii="Courier New" w:hAnsi="Courier New" w:cs="Courier New" w:hint="default"/>
      </w:rPr>
    </w:lvl>
    <w:lvl w:ilvl="2" w:tplc="040B0005" w:tentative="1">
      <w:start w:val="1"/>
      <w:numFmt w:val="bullet"/>
      <w:lvlText w:val=""/>
      <w:lvlJc w:val="left"/>
      <w:pPr>
        <w:ind w:left="3011" w:hanging="360"/>
      </w:pPr>
      <w:rPr>
        <w:rFonts w:ascii="Wingdings" w:hAnsi="Wingdings" w:hint="default"/>
      </w:rPr>
    </w:lvl>
    <w:lvl w:ilvl="3" w:tplc="040B0001" w:tentative="1">
      <w:start w:val="1"/>
      <w:numFmt w:val="bullet"/>
      <w:lvlText w:val=""/>
      <w:lvlJc w:val="left"/>
      <w:pPr>
        <w:ind w:left="3731" w:hanging="360"/>
      </w:pPr>
      <w:rPr>
        <w:rFonts w:ascii="Symbol" w:hAnsi="Symbol" w:hint="default"/>
      </w:rPr>
    </w:lvl>
    <w:lvl w:ilvl="4" w:tplc="040B0003" w:tentative="1">
      <w:start w:val="1"/>
      <w:numFmt w:val="bullet"/>
      <w:lvlText w:val="o"/>
      <w:lvlJc w:val="left"/>
      <w:pPr>
        <w:ind w:left="4451" w:hanging="360"/>
      </w:pPr>
      <w:rPr>
        <w:rFonts w:ascii="Courier New" w:hAnsi="Courier New" w:cs="Courier New" w:hint="default"/>
      </w:rPr>
    </w:lvl>
    <w:lvl w:ilvl="5" w:tplc="040B0005" w:tentative="1">
      <w:start w:val="1"/>
      <w:numFmt w:val="bullet"/>
      <w:lvlText w:val=""/>
      <w:lvlJc w:val="left"/>
      <w:pPr>
        <w:ind w:left="5171" w:hanging="360"/>
      </w:pPr>
      <w:rPr>
        <w:rFonts w:ascii="Wingdings" w:hAnsi="Wingdings" w:hint="default"/>
      </w:rPr>
    </w:lvl>
    <w:lvl w:ilvl="6" w:tplc="040B0001" w:tentative="1">
      <w:start w:val="1"/>
      <w:numFmt w:val="bullet"/>
      <w:lvlText w:val=""/>
      <w:lvlJc w:val="left"/>
      <w:pPr>
        <w:ind w:left="5891" w:hanging="360"/>
      </w:pPr>
      <w:rPr>
        <w:rFonts w:ascii="Symbol" w:hAnsi="Symbol" w:hint="default"/>
      </w:rPr>
    </w:lvl>
    <w:lvl w:ilvl="7" w:tplc="040B0003" w:tentative="1">
      <w:start w:val="1"/>
      <w:numFmt w:val="bullet"/>
      <w:lvlText w:val="o"/>
      <w:lvlJc w:val="left"/>
      <w:pPr>
        <w:ind w:left="6611" w:hanging="360"/>
      </w:pPr>
      <w:rPr>
        <w:rFonts w:ascii="Courier New" w:hAnsi="Courier New" w:cs="Courier New" w:hint="default"/>
      </w:rPr>
    </w:lvl>
    <w:lvl w:ilvl="8" w:tplc="040B0005" w:tentative="1">
      <w:start w:val="1"/>
      <w:numFmt w:val="bullet"/>
      <w:lvlText w:val=""/>
      <w:lvlJc w:val="left"/>
      <w:pPr>
        <w:ind w:left="7331" w:hanging="360"/>
      </w:pPr>
      <w:rPr>
        <w:rFonts w:ascii="Wingdings" w:hAnsi="Wingdings" w:hint="default"/>
      </w:rPr>
    </w:lvl>
  </w:abstractNum>
  <w:abstractNum w:abstractNumId="62" w15:restartNumberingAfterBreak="0">
    <w:nsid w:val="10BD59CA"/>
    <w:multiLevelType w:val="hybridMultilevel"/>
    <w:tmpl w:val="D07CB1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3" w15:restartNumberingAfterBreak="0">
    <w:nsid w:val="10EE3919"/>
    <w:multiLevelType w:val="hybridMultilevel"/>
    <w:tmpl w:val="5F94097C"/>
    <w:lvl w:ilvl="0" w:tplc="040B0001">
      <w:start w:val="1"/>
      <w:numFmt w:val="bullet"/>
      <w:lvlText w:val=""/>
      <w:lvlJc w:val="left"/>
      <w:pPr>
        <w:ind w:left="1083" w:hanging="360"/>
      </w:pPr>
      <w:rPr>
        <w:rFonts w:ascii="Symbol" w:hAnsi="Symbol" w:hint="default"/>
      </w:rPr>
    </w:lvl>
    <w:lvl w:ilvl="1" w:tplc="040B0003" w:tentative="1">
      <w:start w:val="1"/>
      <w:numFmt w:val="bullet"/>
      <w:lvlText w:val="o"/>
      <w:lvlJc w:val="left"/>
      <w:pPr>
        <w:ind w:left="1803" w:hanging="360"/>
      </w:pPr>
      <w:rPr>
        <w:rFonts w:ascii="Courier New" w:hAnsi="Courier New" w:cs="Courier New" w:hint="default"/>
      </w:rPr>
    </w:lvl>
    <w:lvl w:ilvl="2" w:tplc="040B0005" w:tentative="1">
      <w:start w:val="1"/>
      <w:numFmt w:val="bullet"/>
      <w:lvlText w:val=""/>
      <w:lvlJc w:val="left"/>
      <w:pPr>
        <w:ind w:left="2523" w:hanging="360"/>
      </w:pPr>
      <w:rPr>
        <w:rFonts w:ascii="Wingdings" w:hAnsi="Wingdings" w:hint="default"/>
      </w:rPr>
    </w:lvl>
    <w:lvl w:ilvl="3" w:tplc="040B0001" w:tentative="1">
      <w:start w:val="1"/>
      <w:numFmt w:val="bullet"/>
      <w:lvlText w:val=""/>
      <w:lvlJc w:val="left"/>
      <w:pPr>
        <w:ind w:left="3243" w:hanging="360"/>
      </w:pPr>
      <w:rPr>
        <w:rFonts w:ascii="Symbol" w:hAnsi="Symbol" w:hint="default"/>
      </w:rPr>
    </w:lvl>
    <w:lvl w:ilvl="4" w:tplc="040B0003" w:tentative="1">
      <w:start w:val="1"/>
      <w:numFmt w:val="bullet"/>
      <w:lvlText w:val="o"/>
      <w:lvlJc w:val="left"/>
      <w:pPr>
        <w:ind w:left="3963" w:hanging="360"/>
      </w:pPr>
      <w:rPr>
        <w:rFonts w:ascii="Courier New" w:hAnsi="Courier New" w:cs="Courier New" w:hint="default"/>
      </w:rPr>
    </w:lvl>
    <w:lvl w:ilvl="5" w:tplc="040B0005" w:tentative="1">
      <w:start w:val="1"/>
      <w:numFmt w:val="bullet"/>
      <w:lvlText w:val=""/>
      <w:lvlJc w:val="left"/>
      <w:pPr>
        <w:ind w:left="4683" w:hanging="360"/>
      </w:pPr>
      <w:rPr>
        <w:rFonts w:ascii="Wingdings" w:hAnsi="Wingdings" w:hint="default"/>
      </w:rPr>
    </w:lvl>
    <w:lvl w:ilvl="6" w:tplc="040B0001" w:tentative="1">
      <w:start w:val="1"/>
      <w:numFmt w:val="bullet"/>
      <w:lvlText w:val=""/>
      <w:lvlJc w:val="left"/>
      <w:pPr>
        <w:ind w:left="5403" w:hanging="360"/>
      </w:pPr>
      <w:rPr>
        <w:rFonts w:ascii="Symbol" w:hAnsi="Symbol" w:hint="default"/>
      </w:rPr>
    </w:lvl>
    <w:lvl w:ilvl="7" w:tplc="040B0003" w:tentative="1">
      <w:start w:val="1"/>
      <w:numFmt w:val="bullet"/>
      <w:lvlText w:val="o"/>
      <w:lvlJc w:val="left"/>
      <w:pPr>
        <w:ind w:left="6123" w:hanging="360"/>
      </w:pPr>
      <w:rPr>
        <w:rFonts w:ascii="Courier New" w:hAnsi="Courier New" w:cs="Courier New" w:hint="default"/>
      </w:rPr>
    </w:lvl>
    <w:lvl w:ilvl="8" w:tplc="040B0005" w:tentative="1">
      <w:start w:val="1"/>
      <w:numFmt w:val="bullet"/>
      <w:lvlText w:val=""/>
      <w:lvlJc w:val="left"/>
      <w:pPr>
        <w:ind w:left="6843" w:hanging="360"/>
      </w:pPr>
      <w:rPr>
        <w:rFonts w:ascii="Wingdings" w:hAnsi="Wingdings" w:hint="default"/>
      </w:rPr>
    </w:lvl>
  </w:abstractNum>
  <w:abstractNum w:abstractNumId="64" w15:restartNumberingAfterBreak="0">
    <w:nsid w:val="11006A16"/>
    <w:multiLevelType w:val="hybridMultilevel"/>
    <w:tmpl w:val="2EEA34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5" w15:restartNumberingAfterBreak="0">
    <w:nsid w:val="11FE611D"/>
    <w:multiLevelType w:val="hybridMultilevel"/>
    <w:tmpl w:val="A7C83AC6"/>
    <w:lvl w:ilvl="0" w:tplc="040B0001">
      <w:start w:val="1"/>
      <w:numFmt w:val="bullet"/>
      <w:lvlText w:val=""/>
      <w:lvlJc w:val="left"/>
      <w:pPr>
        <w:ind w:left="1077" w:hanging="360"/>
      </w:pPr>
      <w:rPr>
        <w:rFonts w:ascii="Symbol" w:hAnsi="Symbol" w:hint="default"/>
      </w:rPr>
    </w:lvl>
    <w:lvl w:ilvl="1" w:tplc="040B0003" w:tentative="1">
      <w:start w:val="1"/>
      <w:numFmt w:val="bullet"/>
      <w:lvlText w:val="o"/>
      <w:lvlJc w:val="left"/>
      <w:pPr>
        <w:ind w:left="1797" w:hanging="360"/>
      </w:pPr>
      <w:rPr>
        <w:rFonts w:ascii="Courier New" w:hAnsi="Courier New" w:cs="Courier New" w:hint="default"/>
      </w:rPr>
    </w:lvl>
    <w:lvl w:ilvl="2" w:tplc="040B0005" w:tentative="1">
      <w:start w:val="1"/>
      <w:numFmt w:val="bullet"/>
      <w:lvlText w:val=""/>
      <w:lvlJc w:val="left"/>
      <w:pPr>
        <w:ind w:left="2517" w:hanging="360"/>
      </w:pPr>
      <w:rPr>
        <w:rFonts w:ascii="Wingdings" w:hAnsi="Wingdings" w:hint="default"/>
      </w:rPr>
    </w:lvl>
    <w:lvl w:ilvl="3" w:tplc="040B0001" w:tentative="1">
      <w:start w:val="1"/>
      <w:numFmt w:val="bullet"/>
      <w:lvlText w:val=""/>
      <w:lvlJc w:val="left"/>
      <w:pPr>
        <w:ind w:left="3237" w:hanging="360"/>
      </w:pPr>
      <w:rPr>
        <w:rFonts w:ascii="Symbol" w:hAnsi="Symbol" w:hint="default"/>
      </w:rPr>
    </w:lvl>
    <w:lvl w:ilvl="4" w:tplc="040B0003" w:tentative="1">
      <w:start w:val="1"/>
      <w:numFmt w:val="bullet"/>
      <w:lvlText w:val="o"/>
      <w:lvlJc w:val="left"/>
      <w:pPr>
        <w:ind w:left="3957" w:hanging="360"/>
      </w:pPr>
      <w:rPr>
        <w:rFonts w:ascii="Courier New" w:hAnsi="Courier New" w:cs="Courier New" w:hint="default"/>
      </w:rPr>
    </w:lvl>
    <w:lvl w:ilvl="5" w:tplc="040B0005" w:tentative="1">
      <w:start w:val="1"/>
      <w:numFmt w:val="bullet"/>
      <w:lvlText w:val=""/>
      <w:lvlJc w:val="left"/>
      <w:pPr>
        <w:ind w:left="4677" w:hanging="360"/>
      </w:pPr>
      <w:rPr>
        <w:rFonts w:ascii="Wingdings" w:hAnsi="Wingdings" w:hint="default"/>
      </w:rPr>
    </w:lvl>
    <w:lvl w:ilvl="6" w:tplc="040B0001" w:tentative="1">
      <w:start w:val="1"/>
      <w:numFmt w:val="bullet"/>
      <w:lvlText w:val=""/>
      <w:lvlJc w:val="left"/>
      <w:pPr>
        <w:ind w:left="5397" w:hanging="360"/>
      </w:pPr>
      <w:rPr>
        <w:rFonts w:ascii="Symbol" w:hAnsi="Symbol" w:hint="default"/>
      </w:rPr>
    </w:lvl>
    <w:lvl w:ilvl="7" w:tplc="040B0003" w:tentative="1">
      <w:start w:val="1"/>
      <w:numFmt w:val="bullet"/>
      <w:lvlText w:val="o"/>
      <w:lvlJc w:val="left"/>
      <w:pPr>
        <w:ind w:left="6117" w:hanging="360"/>
      </w:pPr>
      <w:rPr>
        <w:rFonts w:ascii="Courier New" w:hAnsi="Courier New" w:cs="Courier New" w:hint="default"/>
      </w:rPr>
    </w:lvl>
    <w:lvl w:ilvl="8" w:tplc="040B0005" w:tentative="1">
      <w:start w:val="1"/>
      <w:numFmt w:val="bullet"/>
      <w:lvlText w:val=""/>
      <w:lvlJc w:val="left"/>
      <w:pPr>
        <w:ind w:left="6837" w:hanging="360"/>
      </w:pPr>
      <w:rPr>
        <w:rFonts w:ascii="Wingdings" w:hAnsi="Wingdings" w:hint="default"/>
      </w:rPr>
    </w:lvl>
  </w:abstractNum>
  <w:abstractNum w:abstractNumId="66" w15:restartNumberingAfterBreak="0">
    <w:nsid w:val="12270E3F"/>
    <w:multiLevelType w:val="hybridMultilevel"/>
    <w:tmpl w:val="49105F9C"/>
    <w:lvl w:ilvl="0" w:tplc="040B0001">
      <w:start w:val="1"/>
      <w:numFmt w:val="bullet"/>
      <w:lvlText w:val=""/>
      <w:lvlJc w:val="left"/>
      <w:pPr>
        <w:ind w:left="1571" w:hanging="437"/>
      </w:pPr>
      <w:rPr>
        <w:rFonts w:ascii="Symbol" w:hAnsi="Symbol" w:cs="Symbol" w:hint="default"/>
        <w:szCs w:val="22"/>
        <w:lang w:eastAsia="fi-FI" w:bidi="ar-SA"/>
      </w:rPr>
    </w:lvl>
    <w:lvl w:ilvl="1" w:tplc="040B0003" w:tentative="1">
      <w:start w:val="1"/>
      <w:numFmt w:val="bullet"/>
      <w:lvlText w:val="o"/>
      <w:lvlJc w:val="left"/>
      <w:pPr>
        <w:ind w:left="2335" w:hanging="360"/>
      </w:pPr>
      <w:rPr>
        <w:rFonts w:ascii="Courier New" w:hAnsi="Courier New" w:cs="Courier New" w:hint="default"/>
      </w:rPr>
    </w:lvl>
    <w:lvl w:ilvl="2" w:tplc="040B0005" w:tentative="1">
      <w:start w:val="1"/>
      <w:numFmt w:val="bullet"/>
      <w:lvlText w:val=""/>
      <w:lvlJc w:val="left"/>
      <w:pPr>
        <w:ind w:left="3055" w:hanging="360"/>
      </w:pPr>
      <w:rPr>
        <w:rFonts w:ascii="Wingdings" w:hAnsi="Wingdings" w:hint="default"/>
      </w:rPr>
    </w:lvl>
    <w:lvl w:ilvl="3" w:tplc="040B0001" w:tentative="1">
      <w:start w:val="1"/>
      <w:numFmt w:val="bullet"/>
      <w:lvlText w:val=""/>
      <w:lvlJc w:val="left"/>
      <w:pPr>
        <w:ind w:left="3775" w:hanging="360"/>
      </w:pPr>
      <w:rPr>
        <w:rFonts w:ascii="Symbol" w:hAnsi="Symbol" w:hint="default"/>
      </w:rPr>
    </w:lvl>
    <w:lvl w:ilvl="4" w:tplc="040B0003" w:tentative="1">
      <w:start w:val="1"/>
      <w:numFmt w:val="bullet"/>
      <w:lvlText w:val="o"/>
      <w:lvlJc w:val="left"/>
      <w:pPr>
        <w:ind w:left="4495" w:hanging="360"/>
      </w:pPr>
      <w:rPr>
        <w:rFonts w:ascii="Courier New" w:hAnsi="Courier New" w:cs="Courier New" w:hint="default"/>
      </w:rPr>
    </w:lvl>
    <w:lvl w:ilvl="5" w:tplc="040B0005" w:tentative="1">
      <w:start w:val="1"/>
      <w:numFmt w:val="bullet"/>
      <w:lvlText w:val=""/>
      <w:lvlJc w:val="left"/>
      <w:pPr>
        <w:ind w:left="5215" w:hanging="360"/>
      </w:pPr>
      <w:rPr>
        <w:rFonts w:ascii="Wingdings" w:hAnsi="Wingdings" w:hint="default"/>
      </w:rPr>
    </w:lvl>
    <w:lvl w:ilvl="6" w:tplc="040B0001" w:tentative="1">
      <w:start w:val="1"/>
      <w:numFmt w:val="bullet"/>
      <w:lvlText w:val=""/>
      <w:lvlJc w:val="left"/>
      <w:pPr>
        <w:ind w:left="5935" w:hanging="360"/>
      </w:pPr>
      <w:rPr>
        <w:rFonts w:ascii="Symbol" w:hAnsi="Symbol" w:hint="default"/>
      </w:rPr>
    </w:lvl>
    <w:lvl w:ilvl="7" w:tplc="040B0003" w:tentative="1">
      <w:start w:val="1"/>
      <w:numFmt w:val="bullet"/>
      <w:lvlText w:val="o"/>
      <w:lvlJc w:val="left"/>
      <w:pPr>
        <w:ind w:left="6655" w:hanging="360"/>
      </w:pPr>
      <w:rPr>
        <w:rFonts w:ascii="Courier New" w:hAnsi="Courier New" w:cs="Courier New" w:hint="default"/>
      </w:rPr>
    </w:lvl>
    <w:lvl w:ilvl="8" w:tplc="040B0005" w:tentative="1">
      <w:start w:val="1"/>
      <w:numFmt w:val="bullet"/>
      <w:lvlText w:val=""/>
      <w:lvlJc w:val="left"/>
      <w:pPr>
        <w:ind w:left="7375" w:hanging="360"/>
      </w:pPr>
      <w:rPr>
        <w:rFonts w:ascii="Wingdings" w:hAnsi="Wingdings" w:hint="default"/>
      </w:rPr>
    </w:lvl>
  </w:abstractNum>
  <w:abstractNum w:abstractNumId="67" w15:restartNumberingAfterBreak="0">
    <w:nsid w:val="122F414B"/>
    <w:multiLevelType w:val="hybridMultilevel"/>
    <w:tmpl w:val="5B86B5AE"/>
    <w:lvl w:ilvl="0" w:tplc="AE0A57D4">
      <w:start w:val="1"/>
      <w:numFmt w:val="bullet"/>
      <w:lvlText w:val=""/>
      <w:lvlJc w:val="left"/>
      <w:pPr>
        <w:ind w:left="1145" w:hanging="360"/>
      </w:pPr>
      <w:rPr>
        <w:rFonts w:ascii="Symbol" w:hAnsi="Symbol" w:cs="Symbol" w:hint="default"/>
        <w:szCs w:val="22"/>
      </w:rPr>
    </w:lvl>
    <w:lvl w:ilvl="1" w:tplc="040B0003" w:tentative="1">
      <w:start w:val="1"/>
      <w:numFmt w:val="bullet"/>
      <w:lvlText w:val="o"/>
      <w:lvlJc w:val="left"/>
      <w:pPr>
        <w:ind w:left="1865" w:hanging="360"/>
      </w:pPr>
      <w:rPr>
        <w:rFonts w:ascii="Courier New" w:hAnsi="Courier New" w:cs="Courier New" w:hint="default"/>
      </w:rPr>
    </w:lvl>
    <w:lvl w:ilvl="2" w:tplc="040B0005" w:tentative="1">
      <w:start w:val="1"/>
      <w:numFmt w:val="bullet"/>
      <w:lvlText w:val=""/>
      <w:lvlJc w:val="left"/>
      <w:pPr>
        <w:ind w:left="2585" w:hanging="360"/>
      </w:pPr>
      <w:rPr>
        <w:rFonts w:ascii="Wingdings" w:hAnsi="Wingdings" w:hint="default"/>
      </w:rPr>
    </w:lvl>
    <w:lvl w:ilvl="3" w:tplc="040B0001" w:tentative="1">
      <w:start w:val="1"/>
      <w:numFmt w:val="bullet"/>
      <w:lvlText w:val=""/>
      <w:lvlJc w:val="left"/>
      <w:pPr>
        <w:ind w:left="3305" w:hanging="360"/>
      </w:pPr>
      <w:rPr>
        <w:rFonts w:ascii="Symbol" w:hAnsi="Symbol" w:hint="default"/>
      </w:rPr>
    </w:lvl>
    <w:lvl w:ilvl="4" w:tplc="040B0003" w:tentative="1">
      <w:start w:val="1"/>
      <w:numFmt w:val="bullet"/>
      <w:lvlText w:val="o"/>
      <w:lvlJc w:val="left"/>
      <w:pPr>
        <w:ind w:left="4025" w:hanging="360"/>
      </w:pPr>
      <w:rPr>
        <w:rFonts w:ascii="Courier New" w:hAnsi="Courier New" w:cs="Courier New" w:hint="default"/>
      </w:rPr>
    </w:lvl>
    <w:lvl w:ilvl="5" w:tplc="040B0005" w:tentative="1">
      <w:start w:val="1"/>
      <w:numFmt w:val="bullet"/>
      <w:lvlText w:val=""/>
      <w:lvlJc w:val="left"/>
      <w:pPr>
        <w:ind w:left="4745" w:hanging="360"/>
      </w:pPr>
      <w:rPr>
        <w:rFonts w:ascii="Wingdings" w:hAnsi="Wingdings" w:hint="default"/>
      </w:rPr>
    </w:lvl>
    <w:lvl w:ilvl="6" w:tplc="040B0001" w:tentative="1">
      <w:start w:val="1"/>
      <w:numFmt w:val="bullet"/>
      <w:lvlText w:val=""/>
      <w:lvlJc w:val="left"/>
      <w:pPr>
        <w:ind w:left="5465" w:hanging="360"/>
      </w:pPr>
      <w:rPr>
        <w:rFonts w:ascii="Symbol" w:hAnsi="Symbol" w:hint="default"/>
      </w:rPr>
    </w:lvl>
    <w:lvl w:ilvl="7" w:tplc="040B0003" w:tentative="1">
      <w:start w:val="1"/>
      <w:numFmt w:val="bullet"/>
      <w:lvlText w:val="o"/>
      <w:lvlJc w:val="left"/>
      <w:pPr>
        <w:ind w:left="6185" w:hanging="360"/>
      </w:pPr>
      <w:rPr>
        <w:rFonts w:ascii="Courier New" w:hAnsi="Courier New" w:cs="Courier New" w:hint="default"/>
      </w:rPr>
    </w:lvl>
    <w:lvl w:ilvl="8" w:tplc="040B0005" w:tentative="1">
      <w:start w:val="1"/>
      <w:numFmt w:val="bullet"/>
      <w:lvlText w:val=""/>
      <w:lvlJc w:val="left"/>
      <w:pPr>
        <w:ind w:left="6905" w:hanging="360"/>
      </w:pPr>
      <w:rPr>
        <w:rFonts w:ascii="Wingdings" w:hAnsi="Wingdings" w:hint="default"/>
      </w:rPr>
    </w:lvl>
  </w:abstractNum>
  <w:abstractNum w:abstractNumId="68" w15:restartNumberingAfterBreak="0">
    <w:nsid w:val="132356FC"/>
    <w:multiLevelType w:val="hybridMultilevel"/>
    <w:tmpl w:val="C400B226"/>
    <w:lvl w:ilvl="0" w:tplc="F17CD054">
      <w:start w:val="1"/>
      <w:numFmt w:val="upperLetter"/>
      <w:lvlText w:val="%1."/>
      <w:lvlJc w:val="left"/>
      <w:pPr>
        <w:ind w:left="360" w:hanging="360"/>
      </w:pPr>
      <w:rPr>
        <w:b/>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69" w15:restartNumberingAfterBreak="0">
    <w:nsid w:val="13387972"/>
    <w:multiLevelType w:val="hybridMultilevel"/>
    <w:tmpl w:val="86922B2C"/>
    <w:lvl w:ilvl="0" w:tplc="743220E6">
      <w:start w:val="1"/>
      <w:numFmt w:val="bullet"/>
      <w:lvlText w:val=""/>
      <w:lvlJc w:val="left"/>
      <w:pPr>
        <w:ind w:left="720" w:hanging="360"/>
      </w:pPr>
      <w:rPr>
        <w:rFonts w:ascii="Symbol" w:hAnsi="Symbol"/>
      </w:rPr>
    </w:lvl>
    <w:lvl w:ilvl="1" w:tplc="7A30F592">
      <w:start w:val="1"/>
      <w:numFmt w:val="bullet"/>
      <w:lvlText w:val="o"/>
      <w:lvlJc w:val="left"/>
      <w:pPr>
        <w:ind w:left="1440" w:hanging="360"/>
      </w:pPr>
      <w:rPr>
        <w:rFonts w:ascii="Courier New" w:hAnsi="Courier New"/>
      </w:rPr>
    </w:lvl>
    <w:lvl w:ilvl="2" w:tplc="88744FE4">
      <w:start w:val="1"/>
      <w:numFmt w:val="bullet"/>
      <w:lvlText w:val=""/>
      <w:lvlJc w:val="left"/>
      <w:pPr>
        <w:ind w:left="2160" w:hanging="360"/>
      </w:pPr>
      <w:rPr>
        <w:rFonts w:ascii="Wingdings" w:hAnsi="Wingdings"/>
      </w:rPr>
    </w:lvl>
    <w:lvl w:ilvl="3" w:tplc="63841F44">
      <w:start w:val="1"/>
      <w:numFmt w:val="bullet"/>
      <w:lvlText w:val=""/>
      <w:lvlJc w:val="left"/>
      <w:pPr>
        <w:ind w:left="2880" w:hanging="360"/>
      </w:pPr>
      <w:rPr>
        <w:rFonts w:ascii="Symbol" w:hAnsi="Symbol"/>
      </w:rPr>
    </w:lvl>
    <w:lvl w:ilvl="4" w:tplc="E902A582">
      <w:start w:val="1"/>
      <w:numFmt w:val="bullet"/>
      <w:lvlText w:val="o"/>
      <w:lvlJc w:val="left"/>
      <w:pPr>
        <w:ind w:left="3600" w:hanging="360"/>
      </w:pPr>
      <w:rPr>
        <w:rFonts w:ascii="Courier New" w:hAnsi="Courier New"/>
      </w:rPr>
    </w:lvl>
    <w:lvl w:ilvl="5" w:tplc="F75C2322">
      <w:start w:val="1"/>
      <w:numFmt w:val="bullet"/>
      <w:lvlText w:val=""/>
      <w:lvlJc w:val="left"/>
      <w:pPr>
        <w:ind w:left="4320" w:hanging="360"/>
      </w:pPr>
      <w:rPr>
        <w:rFonts w:ascii="Wingdings" w:hAnsi="Wingdings"/>
      </w:rPr>
    </w:lvl>
    <w:lvl w:ilvl="6" w:tplc="41060B68">
      <w:start w:val="1"/>
      <w:numFmt w:val="bullet"/>
      <w:lvlText w:val=""/>
      <w:lvlJc w:val="left"/>
      <w:pPr>
        <w:ind w:left="5040" w:hanging="360"/>
      </w:pPr>
      <w:rPr>
        <w:rFonts w:ascii="Symbol" w:hAnsi="Symbol"/>
      </w:rPr>
    </w:lvl>
    <w:lvl w:ilvl="7" w:tplc="CECC104A">
      <w:start w:val="1"/>
      <w:numFmt w:val="bullet"/>
      <w:lvlText w:val="o"/>
      <w:lvlJc w:val="left"/>
      <w:pPr>
        <w:ind w:left="5760" w:hanging="360"/>
      </w:pPr>
      <w:rPr>
        <w:rFonts w:ascii="Courier New" w:hAnsi="Courier New"/>
      </w:rPr>
    </w:lvl>
    <w:lvl w:ilvl="8" w:tplc="22940140">
      <w:start w:val="1"/>
      <w:numFmt w:val="bullet"/>
      <w:lvlText w:val=""/>
      <w:lvlJc w:val="left"/>
      <w:pPr>
        <w:ind w:left="6480" w:hanging="360"/>
      </w:pPr>
      <w:rPr>
        <w:rFonts w:ascii="Wingdings" w:hAnsi="Wingdings"/>
      </w:rPr>
    </w:lvl>
  </w:abstractNum>
  <w:abstractNum w:abstractNumId="70" w15:restartNumberingAfterBreak="0">
    <w:nsid w:val="139B56CB"/>
    <w:multiLevelType w:val="hybridMultilevel"/>
    <w:tmpl w:val="0178A9FE"/>
    <w:lvl w:ilvl="0" w:tplc="E1503580">
      <w:start w:val="7"/>
      <w:numFmt w:val="bullet"/>
      <w:lvlText w:val="-"/>
      <w:lvlJc w:val="left"/>
      <w:pPr>
        <w:ind w:left="1080" w:hanging="360"/>
      </w:pPr>
      <w:rPr>
        <w:rFonts w:ascii="Calibri" w:eastAsiaTheme="minorHAnsi" w:hAnsi="Calibri" w:cstheme="minorBid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71" w15:restartNumberingAfterBreak="0">
    <w:nsid w:val="13AC5463"/>
    <w:multiLevelType w:val="hybridMultilevel"/>
    <w:tmpl w:val="7D745E74"/>
    <w:lvl w:ilvl="0" w:tplc="AE0A57D4">
      <w:start w:val="1"/>
      <w:numFmt w:val="bullet"/>
      <w:lvlText w:val=""/>
      <w:lvlJc w:val="left"/>
      <w:pPr>
        <w:ind w:left="1440" w:hanging="360"/>
      </w:pPr>
      <w:rPr>
        <w:rFonts w:ascii="Symbol" w:hAnsi="Symbol" w:cs="Symbol" w:hint="default"/>
        <w:szCs w:val="22"/>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72" w15:restartNumberingAfterBreak="0">
    <w:nsid w:val="13ED2FC4"/>
    <w:multiLevelType w:val="hybridMultilevel"/>
    <w:tmpl w:val="5A968C30"/>
    <w:lvl w:ilvl="0" w:tplc="040B0001">
      <w:start w:val="1"/>
      <w:numFmt w:val="bullet"/>
      <w:lvlText w:val=""/>
      <w:lvlJc w:val="left"/>
      <w:pPr>
        <w:ind w:left="1145" w:hanging="360"/>
      </w:pPr>
      <w:rPr>
        <w:rFonts w:ascii="Symbol" w:hAnsi="Symbol" w:hint="default"/>
      </w:rPr>
    </w:lvl>
    <w:lvl w:ilvl="1" w:tplc="040B0003" w:tentative="1">
      <w:start w:val="1"/>
      <w:numFmt w:val="bullet"/>
      <w:lvlText w:val="o"/>
      <w:lvlJc w:val="left"/>
      <w:pPr>
        <w:ind w:left="1865" w:hanging="360"/>
      </w:pPr>
      <w:rPr>
        <w:rFonts w:ascii="Courier New" w:hAnsi="Courier New" w:cs="Courier New" w:hint="default"/>
      </w:rPr>
    </w:lvl>
    <w:lvl w:ilvl="2" w:tplc="040B0005" w:tentative="1">
      <w:start w:val="1"/>
      <w:numFmt w:val="bullet"/>
      <w:lvlText w:val=""/>
      <w:lvlJc w:val="left"/>
      <w:pPr>
        <w:ind w:left="2585" w:hanging="360"/>
      </w:pPr>
      <w:rPr>
        <w:rFonts w:ascii="Wingdings" w:hAnsi="Wingdings" w:hint="default"/>
      </w:rPr>
    </w:lvl>
    <w:lvl w:ilvl="3" w:tplc="040B0001" w:tentative="1">
      <w:start w:val="1"/>
      <w:numFmt w:val="bullet"/>
      <w:lvlText w:val=""/>
      <w:lvlJc w:val="left"/>
      <w:pPr>
        <w:ind w:left="3305" w:hanging="360"/>
      </w:pPr>
      <w:rPr>
        <w:rFonts w:ascii="Symbol" w:hAnsi="Symbol" w:hint="default"/>
      </w:rPr>
    </w:lvl>
    <w:lvl w:ilvl="4" w:tplc="040B0003" w:tentative="1">
      <w:start w:val="1"/>
      <w:numFmt w:val="bullet"/>
      <w:lvlText w:val="o"/>
      <w:lvlJc w:val="left"/>
      <w:pPr>
        <w:ind w:left="4025" w:hanging="360"/>
      </w:pPr>
      <w:rPr>
        <w:rFonts w:ascii="Courier New" w:hAnsi="Courier New" w:cs="Courier New" w:hint="default"/>
      </w:rPr>
    </w:lvl>
    <w:lvl w:ilvl="5" w:tplc="040B0005" w:tentative="1">
      <w:start w:val="1"/>
      <w:numFmt w:val="bullet"/>
      <w:lvlText w:val=""/>
      <w:lvlJc w:val="left"/>
      <w:pPr>
        <w:ind w:left="4745" w:hanging="360"/>
      </w:pPr>
      <w:rPr>
        <w:rFonts w:ascii="Wingdings" w:hAnsi="Wingdings" w:hint="default"/>
      </w:rPr>
    </w:lvl>
    <w:lvl w:ilvl="6" w:tplc="040B0001" w:tentative="1">
      <w:start w:val="1"/>
      <w:numFmt w:val="bullet"/>
      <w:lvlText w:val=""/>
      <w:lvlJc w:val="left"/>
      <w:pPr>
        <w:ind w:left="5465" w:hanging="360"/>
      </w:pPr>
      <w:rPr>
        <w:rFonts w:ascii="Symbol" w:hAnsi="Symbol" w:hint="default"/>
      </w:rPr>
    </w:lvl>
    <w:lvl w:ilvl="7" w:tplc="040B0003" w:tentative="1">
      <w:start w:val="1"/>
      <w:numFmt w:val="bullet"/>
      <w:lvlText w:val="o"/>
      <w:lvlJc w:val="left"/>
      <w:pPr>
        <w:ind w:left="6185" w:hanging="360"/>
      </w:pPr>
      <w:rPr>
        <w:rFonts w:ascii="Courier New" w:hAnsi="Courier New" w:cs="Courier New" w:hint="default"/>
      </w:rPr>
    </w:lvl>
    <w:lvl w:ilvl="8" w:tplc="040B0005" w:tentative="1">
      <w:start w:val="1"/>
      <w:numFmt w:val="bullet"/>
      <w:lvlText w:val=""/>
      <w:lvlJc w:val="left"/>
      <w:pPr>
        <w:ind w:left="6905" w:hanging="360"/>
      </w:pPr>
      <w:rPr>
        <w:rFonts w:ascii="Wingdings" w:hAnsi="Wingdings" w:hint="default"/>
      </w:rPr>
    </w:lvl>
  </w:abstractNum>
  <w:abstractNum w:abstractNumId="73" w15:restartNumberingAfterBreak="0">
    <w:nsid w:val="142E520A"/>
    <w:multiLevelType w:val="hybridMultilevel"/>
    <w:tmpl w:val="4646577E"/>
    <w:lvl w:ilvl="0" w:tplc="7C240D86">
      <w:start w:val="4"/>
      <w:numFmt w:val="bullet"/>
      <w:lvlText w:val="-"/>
      <w:lvlJc w:val="left"/>
      <w:pPr>
        <w:ind w:left="1080" w:hanging="360"/>
      </w:pPr>
      <w:rPr>
        <w:rFonts w:ascii="Calibri" w:eastAsia="Times New Roman" w:hAnsi="Calibri" w:cs="Segoe UI" w:hint="default"/>
        <w:sz w:val="22"/>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74" w15:restartNumberingAfterBreak="0">
    <w:nsid w:val="14E71470"/>
    <w:multiLevelType w:val="hybridMultilevel"/>
    <w:tmpl w:val="6270FB16"/>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75" w15:restartNumberingAfterBreak="0">
    <w:nsid w:val="15521B82"/>
    <w:multiLevelType w:val="multilevel"/>
    <w:tmpl w:val="080651B0"/>
    <w:lvl w:ilvl="0">
      <w:start w:val="1"/>
      <w:numFmt w:val="bullet"/>
      <w:lvlText w:val=""/>
      <w:lvlJc w:val="left"/>
      <w:pPr>
        <w:tabs>
          <w:tab w:val="num" w:pos="720"/>
        </w:tabs>
        <w:ind w:left="720" w:hanging="360"/>
      </w:pPr>
      <w:rPr>
        <w:rFonts w:ascii="Symbol" w:hAnsi="Symbol" w:cs="MS PMincho" w:hint="default"/>
      </w:rPr>
    </w:lvl>
    <w:lvl w:ilvl="1">
      <w:start w:val="1"/>
      <w:numFmt w:val="bullet"/>
      <w:lvlText w:val="◦"/>
      <w:lvlJc w:val="left"/>
      <w:pPr>
        <w:tabs>
          <w:tab w:val="num" w:pos="1080"/>
        </w:tabs>
        <w:ind w:left="1080" w:hanging="360"/>
      </w:pPr>
      <w:rPr>
        <w:rFonts w:ascii="OpenSymbol" w:hAnsi="OpenSymbol" w:cs="MS PMincho" w:hint="default"/>
      </w:rPr>
    </w:lvl>
    <w:lvl w:ilvl="2">
      <w:start w:val="1"/>
      <w:numFmt w:val="bullet"/>
      <w:lvlText w:val="▪"/>
      <w:lvlJc w:val="left"/>
      <w:pPr>
        <w:tabs>
          <w:tab w:val="num" w:pos="1440"/>
        </w:tabs>
        <w:ind w:left="1440" w:hanging="360"/>
      </w:pPr>
      <w:rPr>
        <w:rFonts w:ascii="OpenSymbol" w:hAnsi="OpenSymbol" w:cs="MS PMincho" w:hint="default"/>
      </w:rPr>
    </w:lvl>
    <w:lvl w:ilvl="3">
      <w:start w:val="1"/>
      <w:numFmt w:val="bullet"/>
      <w:lvlText w:val=""/>
      <w:lvlJc w:val="left"/>
      <w:pPr>
        <w:tabs>
          <w:tab w:val="num" w:pos="1800"/>
        </w:tabs>
        <w:ind w:left="1800" w:hanging="360"/>
      </w:pPr>
      <w:rPr>
        <w:rFonts w:ascii="Symbol" w:hAnsi="Symbol" w:cs="MS PMincho" w:hint="default"/>
      </w:rPr>
    </w:lvl>
    <w:lvl w:ilvl="4">
      <w:start w:val="1"/>
      <w:numFmt w:val="bullet"/>
      <w:lvlText w:val="◦"/>
      <w:lvlJc w:val="left"/>
      <w:pPr>
        <w:tabs>
          <w:tab w:val="num" w:pos="2160"/>
        </w:tabs>
        <w:ind w:left="2160" w:hanging="360"/>
      </w:pPr>
      <w:rPr>
        <w:rFonts w:ascii="OpenSymbol" w:hAnsi="OpenSymbol" w:cs="MS PMincho" w:hint="default"/>
      </w:rPr>
    </w:lvl>
    <w:lvl w:ilvl="5">
      <w:start w:val="1"/>
      <w:numFmt w:val="bullet"/>
      <w:lvlText w:val="▪"/>
      <w:lvlJc w:val="left"/>
      <w:pPr>
        <w:tabs>
          <w:tab w:val="num" w:pos="2520"/>
        </w:tabs>
        <w:ind w:left="2520" w:hanging="360"/>
      </w:pPr>
      <w:rPr>
        <w:rFonts w:ascii="OpenSymbol" w:hAnsi="OpenSymbol" w:cs="MS PMincho" w:hint="default"/>
      </w:rPr>
    </w:lvl>
    <w:lvl w:ilvl="6">
      <w:start w:val="1"/>
      <w:numFmt w:val="bullet"/>
      <w:lvlText w:val=""/>
      <w:lvlJc w:val="left"/>
      <w:pPr>
        <w:tabs>
          <w:tab w:val="num" w:pos="2880"/>
        </w:tabs>
        <w:ind w:left="2880" w:hanging="360"/>
      </w:pPr>
      <w:rPr>
        <w:rFonts w:ascii="Symbol" w:hAnsi="Symbol" w:cs="MS PMincho" w:hint="default"/>
      </w:rPr>
    </w:lvl>
    <w:lvl w:ilvl="7">
      <w:start w:val="1"/>
      <w:numFmt w:val="bullet"/>
      <w:lvlText w:val="◦"/>
      <w:lvlJc w:val="left"/>
      <w:pPr>
        <w:tabs>
          <w:tab w:val="num" w:pos="3240"/>
        </w:tabs>
        <w:ind w:left="3240" w:hanging="360"/>
      </w:pPr>
      <w:rPr>
        <w:rFonts w:ascii="OpenSymbol" w:hAnsi="OpenSymbol" w:cs="MS PMincho" w:hint="default"/>
      </w:rPr>
    </w:lvl>
    <w:lvl w:ilvl="8">
      <w:start w:val="1"/>
      <w:numFmt w:val="bullet"/>
      <w:lvlText w:val="▪"/>
      <w:lvlJc w:val="left"/>
      <w:pPr>
        <w:tabs>
          <w:tab w:val="num" w:pos="3600"/>
        </w:tabs>
        <w:ind w:left="3600" w:hanging="360"/>
      </w:pPr>
      <w:rPr>
        <w:rFonts w:ascii="OpenSymbol" w:hAnsi="OpenSymbol" w:cs="MS PMincho" w:hint="default"/>
      </w:rPr>
    </w:lvl>
  </w:abstractNum>
  <w:abstractNum w:abstractNumId="76" w15:restartNumberingAfterBreak="0">
    <w:nsid w:val="15771CD0"/>
    <w:multiLevelType w:val="hybridMultilevel"/>
    <w:tmpl w:val="1C86887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77" w15:restartNumberingAfterBreak="0">
    <w:nsid w:val="165742C6"/>
    <w:multiLevelType w:val="hybridMultilevel"/>
    <w:tmpl w:val="C4FA3EA6"/>
    <w:lvl w:ilvl="0" w:tplc="788C3738">
      <w:numFmt w:val="bullet"/>
      <w:lvlText w:val="-"/>
      <w:lvlJc w:val="left"/>
      <w:pPr>
        <w:ind w:left="1440" w:hanging="360"/>
      </w:pPr>
      <w:rPr>
        <w:rFonts w:ascii="Garamond" w:eastAsiaTheme="minorEastAsia" w:hAnsi="Garamond" w:cstheme="minorBidi"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78" w15:restartNumberingAfterBreak="0">
    <w:nsid w:val="166C6053"/>
    <w:multiLevelType w:val="hybridMultilevel"/>
    <w:tmpl w:val="2EEEC44C"/>
    <w:lvl w:ilvl="0" w:tplc="040B0001">
      <w:start w:val="1"/>
      <w:numFmt w:val="bullet"/>
      <w:lvlText w:val=""/>
      <w:lvlJc w:val="left"/>
      <w:pPr>
        <w:ind w:left="792" w:hanging="360"/>
      </w:pPr>
      <w:rPr>
        <w:rFonts w:ascii="Symbol" w:hAnsi="Symbol" w:hint="default"/>
      </w:rPr>
    </w:lvl>
    <w:lvl w:ilvl="1" w:tplc="040B0003" w:tentative="1">
      <w:start w:val="1"/>
      <w:numFmt w:val="bullet"/>
      <w:lvlText w:val="o"/>
      <w:lvlJc w:val="left"/>
      <w:pPr>
        <w:ind w:left="1512" w:hanging="360"/>
      </w:pPr>
      <w:rPr>
        <w:rFonts w:ascii="Courier New" w:hAnsi="Courier New" w:cs="Courier New" w:hint="default"/>
      </w:rPr>
    </w:lvl>
    <w:lvl w:ilvl="2" w:tplc="040B0005" w:tentative="1">
      <w:start w:val="1"/>
      <w:numFmt w:val="bullet"/>
      <w:lvlText w:val=""/>
      <w:lvlJc w:val="left"/>
      <w:pPr>
        <w:ind w:left="2232" w:hanging="360"/>
      </w:pPr>
      <w:rPr>
        <w:rFonts w:ascii="Wingdings" w:hAnsi="Wingdings" w:hint="default"/>
      </w:rPr>
    </w:lvl>
    <w:lvl w:ilvl="3" w:tplc="040B0001" w:tentative="1">
      <w:start w:val="1"/>
      <w:numFmt w:val="bullet"/>
      <w:lvlText w:val=""/>
      <w:lvlJc w:val="left"/>
      <w:pPr>
        <w:ind w:left="2952" w:hanging="360"/>
      </w:pPr>
      <w:rPr>
        <w:rFonts w:ascii="Symbol" w:hAnsi="Symbol" w:hint="default"/>
      </w:rPr>
    </w:lvl>
    <w:lvl w:ilvl="4" w:tplc="040B0003" w:tentative="1">
      <w:start w:val="1"/>
      <w:numFmt w:val="bullet"/>
      <w:lvlText w:val="o"/>
      <w:lvlJc w:val="left"/>
      <w:pPr>
        <w:ind w:left="3672" w:hanging="360"/>
      </w:pPr>
      <w:rPr>
        <w:rFonts w:ascii="Courier New" w:hAnsi="Courier New" w:cs="Courier New" w:hint="default"/>
      </w:rPr>
    </w:lvl>
    <w:lvl w:ilvl="5" w:tplc="040B0005" w:tentative="1">
      <w:start w:val="1"/>
      <w:numFmt w:val="bullet"/>
      <w:lvlText w:val=""/>
      <w:lvlJc w:val="left"/>
      <w:pPr>
        <w:ind w:left="4392" w:hanging="360"/>
      </w:pPr>
      <w:rPr>
        <w:rFonts w:ascii="Wingdings" w:hAnsi="Wingdings" w:hint="default"/>
      </w:rPr>
    </w:lvl>
    <w:lvl w:ilvl="6" w:tplc="040B0001" w:tentative="1">
      <w:start w:val="1"/>
      <w:numFmt w:val="bullet"/>
      <w:lvlText w:val=""/>
      <w:lvlJc w:val="left"/>
      <w:pPr>
        <w:ind w:left="5112" w:hanging="360"/>
      </w:pPr>
      <w:rPr>
        <w:rFonts w:ascii="Symbol" w:hAnsi="Symbol" w:hint="default"/>
      </w:rPr>
    </w:lvl>
    <w:lvl w:ilvl="7" w:tplc="040B0003" w:tentative="1">
      <w:start w:val="1"/>
      <w:numFmt w:val="bullet"/>
      <w:lvlText w:val="o"/>
      <w:lvlJc w:val="left"/>
      <w:pPr>
        <w:ind w:left="5832" w:hanging="360"/>
      </w:pPr>
      <w:rPr>
        <w:rFonts w:ascii="Courier New" w:hAnsi="Courier New" w:cs="Courier New" w:hint="default"/>
      </w:rPr>
    </w:lvl>
    <w:lvl w:ilvl="8" w:tplc="040B0005" w:tentative="1">
      <w:start w:val="1"/>
      <w:numFmt w:val="bullet"/>
      <w:lvlText w:val=""/>
      <w:lvlJc w:val="left"/>
      <w:pPr>
        <w:ind w:left="6552" w:hanging="360"/>
      </w:pPr>
      <w:rPr>
        <w:rFonts w:ascii="Wingdings" w:hAnsi="Wingdings" w:hint="default"/>
      </w:rPr>
    </w:lvl>
  </w:abstractNum>
  <w:abstractNum w:abstractNumId="79" w15:restartNumberingAfterBreak="0">
    <w:nsid w:val="17DE536C"/>
    <w:multiLevelType w:val="hybridMultilevel"/>
    <w:tmpl w:val="32B22876"/>
    <w:lvl w:ilvl="0" w:tplc="A146762C">
      <w:start w:val="1"/>
      <w:numFmt w:val="bullet"/>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E632C17C">
      <w:start w:val="1"/>
      <w:numFmt w:val="bullet"/>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255A5DA0">
      <w:start w:val="1"/>
      <w:numFmt w:val="bullet"/>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61EAAF7C">
      <w:start w:val="1"/>
      <w:numFmt w:val="bullet"/>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D50A6A26">
      <w:start w:val="1"/>
      <w:numFmt w:val="bullet"/>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934E8EFE">
      <w:start w:val="1"/>
      <w:numFmt w:val="bullet"/>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1CBCC51E">
      <w:start w:val="1"/>
      <w:numFmt w:val="bullet"/>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9CE0B976">
      <w:start w:val="1"/>
      <w:numFmt w:val="bullet"/>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779ACB46">
      <w:start w:val="1"/>
      <w:numFmt w:val="bullet"/>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18286402"/>
    <w:multiLevelType w:val="hybridMultilevel"/>
    <w:tmpl w:val="3D26614C"/>
    <w:lvl w:ilvl="0" w:tplc="D2604240">
      <w:start w:val="2"/>
      <w:numFmt w:val="upperLetter"/>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81" w15:restartNumberingAfterBreak="0">
    <w:nsid w:val="183D0138"/>
    <w:multiLevelType w:val="hybridMultilevel"/>
    <w:tmpl w:val="E80A607E"/>
    <w:lvl w:ilvl="0" w:tplc="AE0A57D4">
      <w:start w:val="1"/>
      <w:numFmt w:val="bullet"/>
      <w:lvlText w:val=""/>
      <w:lvlJc w:val="left"/>
      <w:pPr>
        <w:ind w:left="1440" w:hanging="360"/>
      </w:pPr>
      <w:rPr>
        <w:rFonts w:ascii="Symbol" w:hAnsi="Symbol" w:cs="Symbol" w:hint="default"/>
        <w:szCs w:val="22"/>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82" w15:restartNumberingAfterBreak="0">
    <w:nsid w:val="188F6E9B"/>
    <w:multiLevelType w:val="hybridMultilevel"/>
    <w:tmpl w:val="13621E42"/>
    <w:lvl w:ilvl="0" w:tplc="040B0001">
      <w:start w:val="1"/>
      <w:numFmt w:val="bullet"/>
      <w:lvlText w:val=""/>
      <w:lvlJc w:val="left"/>
      <w:pPr>
        <w:ind w:left="1077" w:hanging="360"/>
      </w:pPr>
      <w:rPr>
        <w:rFonts w:ascii="Symbol" w:hAnsi="Symbol" w:hint="default"/>
      </w:rPr>
    </w:lvl>
    <w:lvl w:ilvl="1" w:tplc="040B0003" w:tentative="1">
      <w:start w:val="1"/>
      <w:numFmt w:val="bullet"/>
      <w:lvlText w:val="o"/>
      <w:lvlJc w:val="left"/>
      <w:pPr>
        <w:ind w:left="1797" w:hanging="360"/>
      </w:pPr>
      <w:rPr>
        <w:rFonts w:ascii="Courier New" w:hAnsi="Courier New" w:cs="Courier New" w:hint="default"/>
      </w:rPr>
    </w:lvl>
    <w:lvl w:ilvl="2" w:tplc="040B0005" w:tentative="1">
      <w:start w:val="1"/>
      <w:numFmt w:val="bullet"/>
      <w:lvlText w:val=""/>
      <w:lvlJc w:val="left"/>
      <w:pPr>
        <w:ind w:left="2517" w:hanging="360"/>
      </w:pPr>
      <w:rPr>
        <w:rFonts w:ascii="Wingdings" w:hAnsi="Wingdings" w:hint="default"/>
      </w:rPr>
    </w:lvl>
    <w:lvl w:ilvl="3" w:tplc="040B0001" w:tentative="1">
      <w:start w:val="1"/>
      <w:numFmt w:val="bullet"/>
      <w:lvlText w:val=""/>
      <w:lvlJc w:val="left"/>
      <w:pPr>
        <w:ind w:left="3237" w:hanging="360"/>
      </w:pPr>
      <w:rPr>
        <w:rFonts w:ascii="Symbol" w:hAnsi="Symbol" w:hint="default"/>
      </w:rPr>
    </w:lvl>
    <w:lvl w:ilvl="4" w:tplc="040B0003" w:tentative="1">
      <w:start w:val="1"/>
      <w:numFmt w:val="bullet"/>
      <w:lvlText w:val="o"/>
      <w:lvlJc w:val="left"/>
      <w:pPr>
        <w:ind w:left="3957" w:hanging="360"/>
      </w:pPr>
      <w:rPr>
        <w:rFonts w:ascii="Courier New" w:hAnsi="Courier New" w:cs="Courier New" w:hint="default"/>
      </w:rPr>
    </w:lvl>
    <w:lvl w:ilvl="5" w:tplc="040B0005" w:tentative="1">
      <w:start w:val="1"/>
      <w:numFmt w:val="bullet"/>
      <w:lvlText w:val=""/>
      <w:lvlJc w:val="left"/>
      <w:pPr>
        <w:ind w:left="4677" w:hanging="360"/>
      </w:pPr>
      <w:rPr>
        <w:rFonts w:ascii="Wingdings" w:hAnsi="Wingdings" w:hint="default"/>
      </w:rPr>
    </w:lvl>
    <w:lvl w:ilvl="6" w:tplc="040B0001" w:tentative="1">
      <w:start w:val="1"/>
      <w:numFmt w:val="bullet"/>
      <w:lvlText w:val=""/>
      <w:lvlJc w:val="left"/>
      <w:pPr>
        <w:ind w:left="5397" w:hanging="360"/>
      </w:pPr>
      <w:rPr>
        <w:rFonts w:ascii="Symbol" w:hAnsi="Symbol" w:hint="default"/>
      </w:rPr>
    </w:lvl>
    <w:lvl w:ilvl="7" w:tplc="040B0003" w:tentative="1">
      <w:start w:val="1"/>
      <w:numFmt w:val="bullet"/>
      <w:lvlText w:val="o"/>
      <w:lvlJc w:val="left"/>
      <w:pPr>
        <w:ind w:left="6117" w:hanging="360"/>
      </w:pPr>
      <w:rPr>
        <w:rFonts w:ascii="Courier New" w:hAnsi="Courier New" w:cs="Courier New" w:hint="default"/>
      </w:rPr>
    </w:lvl>
    <w:lvl w:ilvl="8" w:tplc="040B0005" w:tentative="1">
      <w:start w:val="1"/>
      <w:numFmt w:val="bullet"/>
      <w:lvlText w:val=""/>
      <w:lvlJc w:val="left"/>
      <w:pPr>
        <w:ind w:left="6837" w:hanging="360"/>
      </w:pPr>
      <w:rPr>
        <w:rFonts w:ascii="Wingdings" w:hAnsi="Wingdings" w:hint="default"/>
      </w:rPr>
    </w:lvl>
  </w:abstractNum>
  <w:abstractNum w:abstractNumId="83" w15:restartNumberingAfterBreak="0">
    <w:nsid w:val="189E130B"/>
    <w:multiLevelType w:val="hybridMultilevel"/>
    <w:tmpl w:val="5D68C47C"/>
    <w:lvl w:ilvl="0" w:tplc="69484F52">
      <w:start w:val="1"/>
      <w:numFmt w:val="bullet"/>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8F86A8D0">
      <w:start w:val="1"/>
      <w:numFmt w:val="bullet"/>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A93AB944">
      <w:start w:val="1"/>
      <w:numFmt w:val="bullet"/>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E582449E">
      <w:start w:val="1"/>
      <w:numFmt w:val="bullet"/>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C6706E0A">
      <w:start w:val="1"/>
      <w:numFmt w:val="bullet"/>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F2B83B12">
      <w:start w:val="1"/>
      <w:numFmt w:val="bullet"/>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9D3C710E">
      <w:start w:val="1"/>
      <w:numFmt w:val="bullet"/>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9782BEDA">
      <w:start w:val="1"/>
      <w:numFmt w:val="bullet"/>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46B8503A">
      <w:start w:val="1"/>
      <w:numFmt w:val="bullet"/>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198C35AA"/>
    <w:multiLevelType w:val="hybridMultilevel"/>
    <w:tmpl w:val="E418ED16"/>
    <w:lvl w:ilvl="0" w:tplc="913874B0">
      <w:start w:val="4"/>
      <w:numFmt w:val="bullet"/>
      <w:lvlText w:val="-"/>
      <w:lvlJc w:val="left"/>
      <w:pPr>
        <w:ind w:left="1486" w:hanging="360"/>
      </w:pPr>
      <w:rPr>
        <w:rFonts w:ascii="Calibri" w:eastAsia="Calibri" w:hAnsi="Calibri" w:cs="Times New Roman" w:hint="default"/>
      </w:rPr>
    </w:lvl>
    <w:lvl w:ilvl="1" w:tplc="040B0003" w:tentative="1">
      <w:start w:val="1"/>
      <w:numFmt w:val="bullet"/>
      <w:lvlText w:val="o"/>
      <w:lvlJc w:val="left"/>
      <w:pPr>
        <w:ind w:left="2206" w:hanging="360"/>
      </w:pPr>
      <w:rPr>
        <w:rFonts w:ascii="Courier New" w:hAnsi="Courier New" w:cs="Courier New" w:hint="default"/>
      </w:rPr>
    </w:lvl>
    <w:lvl w:ilvl="2" w:tplc="040B0005" w:tentative="1">
      <w:start w:val="1"/>
      <w:numFmt w:val="bullet"/>
      <w:lvlText w:val=""/>
      <w:lvlJc w:val="left"/>
      <w:pPr>
        <w:ind w:left="2926" w:hanging="360"/>
      </w:pPr>
      <w:rPr>
        <w:rFonts w:ascii="Wingdings" w:hAnsi="Wingdings" w:hint="default"/>
      </w:rPr>
    </w:lvl>
    <w:lvl w:ilvl="3" w:tplc="040B0001" w:tentative="1">
      <w:start w:val="1"/>
      <w:numFmt w:val="bullet"/>
      <w:lvlText w:val=""/>
      <w:lvlJc w:val="left"/>
      <w:pPr>
        <w:ind w:left="3646" w:hanging="360"/>
      </w:pPr>
      <w:rPr>
        <w:rFonts w:ascii="Symbol" w:hAnsi="Symbol" w:hint="default"/>
      </w:rPr>
    </w:lvl>
    <w:lvl w:ilvl="4" w:tplc="040B0003" w:tentative="1">
      <w:start w:val="1"/>
      <w:numFmt w:val="bullet"/>
      <w:lvlText w:val="o"/>
      <w:lvlJc w:val="left"/>
      <w:pPr>
        <w:ind w:left="4366" w:hanging="360"/>
      </w:pPr>
      <w:rPr>
        <w:rFonts w:ascii="Courier New" w:hAnsi="Courier New" w:cs="Courier New" w:hint="default"/>
      </w:rPr>
    </w:lvl>
    <w:lvl w:ilvl="5" w:tplc="040B0005" w:tentative="1">
      <w:start w:val="1"/>
      <w:numFmt w:val="bullet"/>
      <w:lvlText w:val=""/>
      <w:lvlJc w:val="left"/>
      <w:pPr>
        <w:ind w:left="5086" w:hanging="360"/>
      </w:pPr>
      <w:rPr>
        <w:rFonts w:ascii="Wingdings" w:hAnsi="Wingdings" w:hint="default"/>
      </w:rPr>
    </w:lvl>
    <w:lvl w:ilvl="6" w:tplc="040B0001" w:tentative="1">
      <w:start w:val="1"/>
      <w:numFmt w:val="bullet"/>
      <w:lvlText w:val=""/>
      <w:lvlJc w:val="left"/>
      <w:pPr>
        <w:ind w:left="5806" w:hanging="360"/>
      </w:pPr>
      <w:rPr>
        <w:rFonts w:ascii="Symbol" w:hAnsi="Symbol" w:hint="default"/>
      </w:rPr>
    </w:lvl>
    <w:lvl w:ilvl="7" w:tplc="040B0003" w:tentative="1">
      <w:start w:val="1"/>
      <w:numFmt w:val="bullet"/>
      <w:lvlText w:val="o"/>
      <w:lvlJc w:val="left"/>
      <w:pPr>
        <w:ind w:left="6526" w:hanging="360"/>
      </w:pPr>
      <w:rPr>
        <w:rFonts w:ascii="Courier New" w:hAnsi="Courier New" w:cs="Courier New" w:hint="default"/>
      </w:rPr>
    </w:lvl>
    <w:lvl w:ilvl="8" w:tplc="040B0005" w:tentative="1">
      <w:start w:val="1"/>
      <w:numFmt w:val="bullet"/>
      <w:lvlText w:val=""/>
      <w:lvlJc w:val="left"/>
      <w:pPr>
        <w:ind w:left="7246" w:hanging="360"/>
      </w:pPr>
      <w:rPr>
        <w:rFonts w:ascii="Wingdings" w:hAnsi="Wingdings" w:hint="default"/>
      </w:rPr>
    </w:lvl>
  </w:abstractNum>
  <w:abstractNum w:abstractNumId="85" w15:restartNumberingAfterBreak="0">
    <w:nsid w:val="19CB3365"/>
    <w:multiLevelType w:val="hybridMultilevel"/>
    <w:tmpl w:val="B2C83264"/>
    <w:lvl w:ilvl="0" w:tplc="B3B2211C">
      <w:start w:val="1"/>
      <w:numFmt w:val="bullet"/>
      <w:lvlText w:val=""/>
      <w:lvlJc w:val="left"/>
      <w:pPr>
        <w:ind w:left="720" w:firstLine="131"/>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6" w15:restartNumberingAfterBreak="0">
    <w:nsid w:val="1A852060"/>
    <w:multiLevelType w:val="hybridMultilevel"/>
    <w:tmpl w:val="F724ECC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7" w15:restartNumberingAfterBreak="0">
    <w:nsid w:val="1A9171BD"/>
    <w:multiLevelType w:val="hybridMultilevel"/>
    <w:tmpl w:val="D3E0F924"/>
    <w:lvl w:ilvl="0" w:tplc="AE0A57D4">
      <w:start w:val="1"/>
      <w:numFmt w:val="bullet"/>
      <w:lvlText w:val=""/>
      <w:lvlJc w:val="left"/>
      <w:pPr>
        <w:ind w:left="720" w:hanging="360"/>
      </w:pPr>
      <w:rPr>
        <w:rFonts w:ascii="Symbol" w:hAnsi="Symbol" w:cs="Symbol" w:hint="default"/>
        <w:szCs w:val="22"/>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8" w15:restartNumberingAfterBreak="0">
    <w:nsid w:val="1AB54BD2"/>
    <w:multiLevelType w:val="hybridMultilevel"/>
    <w:tmpl w:val="B58E76A6"/>
    <w:lvl w:ilvl="0" w:tplc="FC14450E">
      <w:start w:val="1"/>
      <w:numFmt w:val="bullet"/>
      <w:lvlText w:val=""/>
      <w:lvlJc w:val="left"/>
      <w:pPr>
        <w:ind w:left="720" w:firstLine="131"/>
      </w:pPr>
      <w:rPr>
        <w:rFonts w:ascii="Symbol" w:hAnsi="Symbol"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9" w15:restartNumberingAfterBreak="0">
    <w:nsid w:val="1B694E31"/>
    <w:multiLevelType w:val="hybridMultilevel"/>
    <w:tmpl w:val="F274E972"/>
    <w:lvl w:ilvl="0" w:tplc="788C3738">
      <w:numFmt w:val="bullet"/>
      <w:lvlText w:val="-"/>
      <w:lvlJc w:val="left"/>
      <w:pPr>
        <w:ind w:left="720" w:hanging="360"/>
      </w:pPr>
      <w:rPr>
        <w:rFonts w:ascii="Garamond" w:eastAsiaTheme="minorEastAsia" w:hAnsi="Garamond"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0" w15:restartNumberingAfterBreak="0">
    <w:nsid w:val="1B827F12"/>
    <w:multiLevelType w:val="hybridMultilevel"/>
    <w:tmpl w:val="B9D0D7BC"/>
    <w:lvl w:ilvl="0" w:tplc="AE0A57D4">
      <w:start w:val="1"/>
      <w:numFmt w:val="bullet"/>
      <w:lvlText w:val=""/>
      <w:lvlJc w:val="left"/>
      <w:pPr>
        <w:ind w:left="720" w:hanging="360"/>
      </w:pPr>
      <w:rPr>
        <w:rFonts w:ascii="Symbol" w:hAnsi="Symbol" w:cs="Symbol" w:hint="default"/>
        <w:szCs w:val="22"/>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1" w15:restartNumberingAfterBreak="0">
    <w:nsid w:val="1B8E5F32"/>
    <w:multiLevelType w:val="hybridMultilevel"/>
    <w:tmpl w:val="D58C0618"/>
    <w:lvl w:ilvl="0" w:tplc="AE0A57D4">
      <w:start w:val="1"/>
      <w:numFmt w:val="bullet"/>
      <w:lvlText w:val=""/>
      <w:lvlJc w:val="left"/>
      <w:pPr>
        <w:ind w:left="1570" w:hanging="360"/>
      </w:pPr>
      <w:rPr>
        <w:rFonts w:ascii="Symbol" w:hAnsi="Symbol" w:cs="Symbol" w:hint="default"/>
        <w:szCs w:val="22"/>
        <w:lang w:eastAsia="fi-FI" w:bidi="ar-SA"/>
      </w:rPr>
    </w:lvl>
    <w:lvl w:ilvl="1" w:tplc="040B0003" w:tentative="1">
      <w:start w:val="1"/>
      <w:numFmt w:val="bullet"/>
      <w:lvlText w:val="o"/>
      <w:lvlJc w:val="left"/>
      <w:pPr>
        <w:ind w:left="2290" w:hanging="360"/>
      </w:pPr>
      <w:rPr>
        <w:rFonts w:ascii="Courier New" w:hAnsi="Courier New" w:cs="Courier New" w:hint="default"/>
      </w:rPr>
    </w:lvl>
    <w:lvl w:ilvl="2" w:tplc="040B0005" w:tentative="1">
      <w:start w:val="1"/>
      <w:numFmt w:val="bullet"/>
      <w:lvlText w:val=""/>
      <w:lvlJc w:val="left"/>
      <w:pPr>
        <w:ind w:left="3010" w:hanging="360"/>
      </w:pPr>
      <w:rPr>
        <w:rFonts w:ascii="Wingdings" w:hAnsi="Wingdings" w:hint="default"/>
      </w:rPr>
    </w:lvl>
    <w:lvl w:ilvl="3" w:tplc="040B0001" w:tentative="1">
      <w:start w:val="1"/>
      <w:numFmt w:val="bullet"/>
      <w:lvlText w:val=""/>
      <w:lvlJc w:val="left"/>
      <w:pPr>
        <w:ind w:left="3730" w:hanging="360"/>
      </w:pPr>
      <w:rPr>
        <w:rFonts w:ascii="Symbol" w:hAnsi="Symbol" w:hint="default"/>
      </w:rPr>
    </w:lvl>
    <w:lvl w:ilvl="4" w:tplc="040B0003" w:tentative="1">
      <w:start w:val="1"/>
      <w:numFmt w:val="bullet"/>
      <w:lvlText w:val="o"/>
      <w:lvlJc w:val="left"/>
      <w:pPr>
        <w:ind w:left="4450" w:hanging="360"/>
      </w:pPr>
      <w:rPr>
        <w:rFonts w:ascii="Courier New" w:hAnsi="Courier New" w:cs="Courier New" w:hint="default"/>
      </w:rPr>
    </w:lvl>
    <w:lvl w:ilvl="5" w:tplc="040B0005" w:tentative="1">
      <w:start w:val="1"/>
      <w:numFmt w:val="bullet"/>
      <w:lvlText w:val=""/>
      <w:lvlJc w:val="left"/>
      <w:pPr>
        <w:ind w:left="5170" w:hanging="360"/>
      </w:pPr>
      <w:rPr>
        <w:rFonts w:ascii="Wingdings" w:hAnsi="Wingdings" w:hint="default"/>
      </w:rPr>
    </w:lvl>
    <w:lvl w:ilvl="6" w:tplc="040B0001" w:tentative="1">
      <w:start w:val="1"/>
      <w:numFmt w:val="bullet"/>
      <w:lvlText w:val=""/>
      <w:lvlJc w:val="left"/>
      <w:pPr>
        <w:ind w:left="5890" w:hanging="360"/>
      </w:pPr>
      <w:rPr>
        <w:rFonts w:ascii="Symbol" w:hAnsi="Symbol" w:hint="default"/>
      </w:rPr>
    </w:lvl>
    <w:lvl w:ilvl="7" w:tplc="040B0003" w:tentative="1">
      <w:start w:val="1"/>
      <w:numFmt w:val="bullet"/>
      <w:lvlText w:val="o"/>
      <w:lvlJc w:val="left"/>
      <w:pPr>
        <w:ind w:left="6610" w:hanging="360"/>
      </w:pPr>
      <w:rPr>
        <w:rFonts w:ascii="Courier New" w:hAnsi="Courier New" w:cs="Courier New" w:hint="default"/>
      </w:rPr>
    </w:lvl>
    <w:lvl w:ilvl="8" w:tplc="040B0005" w:tentative="1">
      <w:start w:val="1"/>
      <w:numFmt w:val="bullet"/>
      <w:lvlText w:val=""/>
      <w:lvlJc w:val="left"/>
      <w:pPr>
        <w:ind w:left="7330" w:hanging="360"/>
      </w:pPr>
      <w:rPr>
        <w:rFonts w:ascii="Wingdings" w:hAnsi="Wingdings" w:hint="default"/>
      </w:rPr>
    </w:lvl>
  </w:abstractNum>
  <w:abstractNum w:abstractNumId="92" w15:restartNumberingAfterBreak="0">
    <w:nsid w:val="1BE674C0"/>
    <w:multiLevelType w:val="hybridMultilevel"/>
    <w:tmpl w:val="944CA646"/>
    <w:lvl w:ilvl="0" w:tplc="7576AFA4">
      <w:start w:val="1"/>
      <w:numFmt w:val="bullet"/>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D2827442">
      <w:start w:val="1"/>
      <w:numFmt w:val="bullet"/>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7BEA45EA">
      <w:start w:val="1"/>
      <w:numFmt w:val="bullet"/>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8D0438EC">
      <w:start w:val="1"/>
      <w:numFmt w:val="bullet"/>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3572A50E">
      <w:start w:val="1"/>
      <w:numFmt w:val="bullet"/>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A85C3AC8">
      <w:start w:val="1"/>
      <w:numFmt w:val="bullet"/>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6074D00A">
      <w:start w:val="1"/>
      <w:numFmt w:val="bullet"/>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B11E389C">
      <w:start w:val="1"/>
      <w:numFmt w:val="bullet"/>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1196E6FC">
      <w:start w:val="1"/>
      <w:numFmt w:val="bullet"/>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1C6D4AF9"/>
    <w:multiLevelType w:val="hybridMultilevel"/>
    <w:tmpl w:val="A560FF5C"/>
    <w:lvl w:ilvl="0" w:tplc="3E0EF898">
      <w:start w:val="1"/>
      <w:numFmt w:val="upperLetter"/>
      <w:lvlText w:val="%1."/>
      <w:lvlJc w:val="left"/>
      <w:pPr>
        <w:ind w:left="360" w:hanging="360"/>
      </w:pPr>
      <w:rPr>
        <w:b/>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94" w15:restartNumberingAfterBreak="0">
    <w:nsid w:val="1CFA605C"/>
    <w:multiLevelType w:val="hybridMultilevel"/>
    <w:tmpl w:val="C30ACF58"/>
    <w:lvl w:ilvl="0" w:tplc="9F587D6E">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95" w15:restartNumberingAfterBreak="0">
    <w:nsid w:val="1CFC2C37"/>
    <w:multiLevelType w:val="hybridMultilevel"/>
    <w:tmpl w:val="89E4647C"/>
    <w:lvl w:ilvl="0" w:tplc="040B0001">
      <w:start w:val="1"/>
      <w:numFmt w:val="bullet"/>
      <w:lvlText w:val=""/>
      <w:lvlJc w:val="left"/>
      <w:pPr>
        <w:ind w:left="1083" w:hanging="360"/>
      </w:pPr>
      <w:rPr>
        <w:rFonts w:ascii="Symbol" w:hAnsi="Symbol" w:hint="default"/>
      </w:rPr>
    </w:lvl>
    <w:lvl w:ilvl="1" w:tplc="040B0003" w:tentative="1">
      <w:start w:val="1"/>
      <w:numFmt w:val="bullet"/>
      <w:lvlText w:val="o"/>
      <w:lvlJc w:val="left"/>
      <w:pPr>
        <w:ind w:left="1803" w:hanging="360"/>
      </w:pPr>
      <w:rPr>
        <w:rFonts w:ascii="Courier New" w:hAnsi="Courier New" w:cs="Courier New" w:hint="default"/>
      </w:rPr>
    </w:lvl>
    <w:lvl w:ilvl="2" w:tplc="040B0005" w:tentative="1">
      <w:start w:val="1"/>
      <w:numFmt w:val="bullet"/>
      <w:lvlText w:val=""/>
      <w:lvlJc w:val="left"/>
      <w:pPr>
        <w:ind w:left="2523" w:hanging="360"/>
      </w:pPr>
      <w:rPr>
        <w:rFonts w:ascii="Wingdings" w:hAnsi="Wingdings" w:hint="default"/>
      </w:rPr>
    </w:lvl>
    <w:lvl w:ilvl="3" w:tplc="040B0001" w:tentative="1">
      <w:start w:val="1"/>
      <w:numFmt w:val="bullet"/>
      <w:lvlText w:val=""/>
      <w:lvlJc w:val="left"/>
      <w:pPr>
        <w:ind w:left="3243" w:hanging="360"/>
      </w:pPr>
      <w:rPr>
        <w:rFonts w:ascii="Symbol" w:hAnsi="Symbol" w:hint="default"/>
      </w:rPr>
    </w:lvl>
    <w:lvl w:ilvl="4" w:tplc="040B0003" w:tentative="1">
      <w:start w:val="1"/>
      <w:numFmt w:val="bullet"/>
      <w:lvlText w:val="o"/>
      <w:lvlJc w:val="left"/>
      <w:pPr>
        <w:ind w:left="3963" w:hanging="360"/>
      </w:pPr>
      <w:rPr>
        <w:rFonts w:ascii="Courier New" w:hAnsi="Courier New" w:cs="Courier New" w:hint="default"/>
      </w:rPr>
    </w:lvl>
    <w:lvl w:ilvl="5" w:tplc="040B0005" w:tentative="1">
      <w:start w:val="1"/>
      <w:numFmt w:val="bullet"/>
      <w:lvlText w:val=""/>
      <w:lvlJc w:val="left"/>
      <w:pPr>
        <w:ind w:left="4683" w:hanging="360"/>
      </w:pPr>
      <w:rPr>
        <w:rFonts w:ascii="Wingdings" w:hAnsi="Wingdings" w:hint="default"/>
      </w:rPr>
    </w:lvl>
    <w:lvl w:ilvl="6" w:tplc="040B0001" w:tentative="1">
      <w:start w:val="1"/>
      <w:numFmt w:val="bullet"/>
      <w:lvlText w:val=""/>
      <w:lvlJc w:val="left"/>
      <w:pPr>
        <w:ind w:left="5403" w:hanging="360"/>
      </w:pPr>
      <w:rPr>
        <w:rFonts w:ascii="Symbol" w:hAnsi="Symbol" w:hint="default"/>
      </w:rPr>
    </w:lvl>
    <w:lvl w:ilvl="7" w:tplc="040B0003" w:tentative="1">
      <w:start w:val="1"/>
      <w:numFmt w:val="bullet"/>
      <w:lvlText w:val="o"/>
      <w:lvlJc w:val="left"/>
      <w:pPr>
        <w:ind w:left="6123" w:hanging="360"/>
      </w:pPr>
      <w:rPr>
        <w:rFonts w:ascii="Courier New" w:hAnsi="Courier New" w:cs="Courier New" w:hint="default"/>
      </w:rPr>
    </w:lvl>
    <w:lvl w:ilvl="8" w:tplc="040B0005" w:tentative="1">
      <w:start w:val="1"/>
      <w:numFmt w:val="bullet"/>
      <w:lvlText w:val=""/>
      <w:lvlJc w:val="left"/>
      <w:pPr>
        <w:ind w:left="6843" w:hanging="360"/>
      </w:pPr>
      <w:rPr>
        <w:rFonts w:ascii="Wingdings" w:hAnsi="Wingdings" w:hint="default"/>
      </w:rPr>
    </w:lvl>
  </w:abstractNum>
  <w:abstractNum w:abstractNumId="96" w15:restartNumberingAfterBreak="0">
    <w:nsid w:val="1DEB7A0D"/>
    <w:multiLevelType w:val="multilevel"/>
    <w:tmpl w:val="0C2C6274"/>
    <w:lvl w:ilvl="0">
      <w:start w:val="1"/>
      <w:numFmt w:val="bullet"/>
      <w:lvlText w:val=""/>
      <w:lvlJc w:val="left"/>
      <w:pPr>
        <w:tabs>
          <w:tab w:val="num" w:pos="720"/>
        </w:tabs>
        <w:ind w:left="720" w:hanging="360"/>
      </w:pPr>
      <w:rPr>
        <w:rFonts w:ascii="Symbol" w:hAnsi="Symbol" w:cs="MS PMincho" w:hint="default"/>
      </w:rPr>
    </w:lvl>
    <w:lvl w:ilvl="1">
      <w:start w:val="1"/>
      <w:numFmt w:val="bullet"/>
      <w:lvlText w:val="◦"/>
      <w:lvlJc w:val="left"/>
      <w:pPr>
        <w:tabs>
          <w:tab w:val="num" w:pos="1080"/>
        </w:tabs>
        <w:ind w:left="1080" w:hanging="360"/>
      </w:pPr>
      <w:rPr>
        <w:rFonts w:ascii="OpenSymbol" w:hAnsi="OpenSymbol" w:cs="MS PMincho" w:hint="default"/>
      </w:rPr>
    </w:lvl>
    <w:lvl w:ilvl="2">
      <w:start w:val="1"/>
      <w:numFmt w:val="bullet"/>
      <w:lvlText w:val="▪"/>
      <w:lvlJc w:val="left"/>
      <w:pPr>
        <w:tabs>
          <w:tab w:val="num" w:pos="1440"/>
        </w:tabs>
        <w:ind w:left="1440" w:hanging="360"/>
      </w:pPr>
      <w:rPr>
        <w:rFonts w:ascii="OpenSymbol" w:hAnsi="OpenSymbol" w:cs="MS PMincho" w:hint="default"/>
      </w:rPr>
    </w:lvl>
    <w:lvl w:ilvl="3">
      <w:start w:val="1"/>
      <w:numFmt w:val="bullet"/>
      <w:lvlText w:val=""/>
      <w:lvlJc w:val="left"/>
      <w:pPr>
        <w:tabs>
          <w:tab w:val="num" w:pos="1800"/>
        </w:tabs>
        <w:ind w:left="1800" w:hanging="360"/>
      </w:pPr>
      <w:rPr>
        <w:rFonts w:ascii="Symbol" w:hAnsi="Symbol" w:cs="MS PMincho" w:hint="default"/>
      </w:rPr>
    </w:lvl>
    <w:lvl w:ilvl="4">
      <w:start w:val="1"/>
      <w:numFmt w:val="bullet"/>
      <w:lvlText w:val="◦"/>
      <w:lvlJc w:val="left"/>
      <w:pPr>
        <w:tabs>
          <w:tab w:val="num" w:pos="2160"/>
        </w:tabs>
        <w:ind w:left="2160" w:hanging="360"/>
      </w:pPr>
      <w:rPr>
        <w:rFonts w:ascii="OpenSymbol" w:hAnsi="OpenSymbol" w:cs="MS PMincho" w:hint="default"/>
      </w:rPr>
    </w:lvl>
    <w:lvl w:ilvl="5">
      <w:start w:val="1"/>
      <w:numFmt w:val="bullet"/>
      <w:lvlText w:val="▪"/>
      <w:lvlJc w:val="left"/>
      <w:pPr>
        <w:tabs>
          <w:tab w:val="num" w:pos="2520"/>
        </w:tabs>
        <w:ind w:left="2520" w:hanging="360"/>
      </w:pPr>
      <w:rPr>
        <w:rFonts w:ascii="OpenSymbol" w:hAnsi="OpenSymbol" w:cs="MS PMincho" w:hint="default"/>
      </w:rPr>
    </w:lvl>
    <w:lvl w:ilvl="6">
      <w:start w:val="1"/>
      <w:numFmt w:val="bullet"/>
      <w:lvlText w:val=""/>
      <w:lvlJc w:val="left"/>
      <w:pPr>
        <w:tabs>
          <w:tab w:val="num" w:pos="2880"/>
        </w:tabs>
        <w:ind w:left="2880" w:hanging="360"/>
      </w:pPr>
      <w:rPr>
        <w:rFonts w:ascii="Symbol" w:hAnsi="Symbol" w:cs="MS PMincho" w:hint="default"/>
      </w:rPr>
    </w:lvl>
    <w:lvl w:ilvl="7">
      <w:start w:val="1"/>
      <w:numFmt w:val="bullet"/>
      <w:lvlText w:val="◦"/>
      <w:lvlJc w:val="left"/>
      <w:pPr>
        <w:tabs>
          <w:tab w:val="num" w:pos="3240"/>
        </w:tabs>
        <w:ind w:left="3240" w:hanging="360"/>
      </w:pPr>
      <w:rPr>
        <w:rFonts w:ascii="OpenSymbol" w:hAnsi="OpenSymbol" w:cs="MS PMincho" w:hint="default"/>
      </w:rPr>
    </w:lvl>
    <w:lvl w:ilvl="8">
      <w:start w:val="1"/>
      <w:numFmt w:val="bullet"/>
      <w:lvlText w:val="▪"/>
      <w:lvlJc w:val="left"/>
      <w:pPr>
        <w:tabs>
          <w:tab w:val="num" w:pos="3600"/>
        </w:tabs>
        <w:ind w:left="3600" w:hanging="360"/>
      </w:pPr>
      <w:rPr>
        <w:rFonts w:ascii="OpenSymbol" w:hAnsi="OpenSymbol" w:cs="MS PMincho" w:hint="default"/>
      </w:rPr>
    </w:lvl>
  </w:abstractNum>
  <w:abstractNum w:abstractNumId="97" w15:restartNumberingAfterBreak="0">
    <w:nsid w:val="1E1414D7"/>
    <w:multiLevelType w:val="hybridMultilevel"/>
    <w:tmpl w:val="5EEA9E36"/>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98" w15:restartNumberingAfterBreak="0">
    <w:nsid w:val="1E6532B4"/>
    <w:multiLevelType w:val="hybridMultilevel"/>
    <w:tmpl w:val="D05AAFF6"/>
    <w:lvl w:ilvl="0" w:tplc="7F288756">
      <w:start w:val="1"/>
      <w:numFmt w:val="bullet"/>
      <w:lvlText w:val="-"/>
      <w:lvlJc w:val="left"/>
      <w:pPr>
        <w:ind w:left="1440" w:hanging="360"/>
      </w:pPr>
      <w:rPr>
        <w:rFonts w:ascii="Calibri" w:eastAsia="Calibri" w:hAnsi="Calibri" w:cs="Calibri"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99" w15:restartNumberingAfterBreak="0">
    <w:nsid w:val="1E740CAB"/>
    <w:multiLevelType w:val="hybridMultilevel"/>
    <w:tmpl w:val="730E85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0" w15:restartNumberingAfterBreak="0">
    <w:nsid w:val="1F0F2AD3"/>
    <w:multiLevelType w:val="hybridMultilevel"/>
    <w:tmpl w:val="48DA28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1" w15:restartNumberingAfterBreak="0">
    <w:nsid w:val="1F507189"/>
    <w:multiLevelType w:val="hybridMultilevel"/>
    <w:tmpl w:val="9EFA71F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2" w15:restartNumberingAfterBreak="0">
    <w:nsid w:val="1FE5467E"/>
    <w:multiLevelType w:val="hybridMultilevel"/>
    <w:tmpl w:val="9BB85020"/>
    <w:lvl w:ilvl="0" w:tplc="040B0001">
      <w:start w:val="1"/>
      <w:numFmt w:val="bullet"/>
      <w:lvlText w:val=""/>
      <w:lvlJc w:val="left"/>
      <w:pPr>
        <w:ind w:left="1571" w:hanging="437"/>
      </w:pPr>
      <w:rPr>
        <w:rFonts w:ascii="Symbol" w:hAnsi="Symbol" w:cs="Symbol" w:hint="default"/>
        <w:szCs w:val="22"/>
        <w:lang w:eastAsia="fi-FI" w:bidi="ar-SA"/>
      </w:rPr>
    </w:lvl>
    <w:lvl w:ilvl="1" w:tplc="040B0003" w:tentative="1">
      <w:start w:val="1"/>
      <w:numFmt w:val="bullet"/>
      <w:lvlText w:val="o"/>
      <w:lvlJc w:val="left"/>
      <w:pPr>
        <w:ind w:left="2291" w:hanging="360"/>
      </w:pPr>
      <w:rPr>
        <w:rFonts w:ascii="Courier New" w:hAnsi="Courier New" w:cs="Courier New" w:hint="default"/>
      </w:rPr>
    </w:lvl>
    <w:lvl w:ilvl="2" w:tplc="040B0005" w:tentative="1">
      <w:start w:val="1"/>
      <w:numFmt w:val="bullet"/>
      <w:lvlText w:val=""/>
      <w:lvlJc w:val="left"/>
      <w:pPr>
        <w:ind w:left="3011" w:hanging="360"/>
      </w:pPr>
      <w:rPr>
        <w:rFonts w:ascii="Wingdings" w:hAnsi="Wingdings" w:hint="default"/>
      </w:rPr>
    </w:lvl>
    <w:lvl w:ilvl="3" w:tplc="040B0001" w:tentative="1">
      <w:start w:val="1"/>
      <w:numFmt w:val="bullet"/>
      <w:lvlText w:val=""/>
      <w:lvlJc w:val="left"/>
      <w:pPr>
        <w:ind w:left="3731" w:hanging="360"/>
      </w:pPr>
      <w:rPr>
        <w:rFonts w:ascii="Symbol" w:hAnsi="Symbol" w:hint="default"/>
      </w:rPr>
    </w:lvl>
    <w:lvl w:ilvl="4" w:tplc="040B0003" w:tentative="1">
      <w:start w:val="1"/>
      <w:numFmt w:val="bullet"/>
      <w:lvlText w:val="o"/>
      <w:lvlJc w:val="left"/>
      <w:pPr>
        <w:ind w:left="4451" w:hanging="360"/>
      </w:pPr>
      <w:rPr>
        <w:rFonts w:ascii="Courier New" w:hAnsi="Courier New" w:cs="Courier New" w:hint="default"/>
      </w:rPr>
    </w:lvl>
    <w:lvl w:ilvl="5" w:tplc="040B0005" w:tentative="1">
      <w:start w:val="1"/>
      <w:numFmt w:val="bullet"/>
      <w:lvlText w:val=""/>
      <w:lvlJc w:val="left"/>
      <w:pPr>
        <w:ind w:left="5171" w:hanging="360"/>
      </w:pPr>
      <w:rPr>
        <w:rFonts w:ascii="Wingdings" w:hAnsi="Wingdings" w:hint="default"/>
      </w:rPr>
    </w:lvl>
    <w:lvl w:ilvl="6" w:tplc="040B0001" w:tentative="1">
      <w:start w:val="1"/>
      <w:numFmt w:val="bullet"/>
      <w:lvlText w:val=""/>
      <w:lvlJc w:val="left"/>
      <w:pPr>
        <w:ind w:left="5891" w:hanging="360"/>
      </w:pPr>
      <w:rPr>
        <w:rFonts w:ascii="Symbol" w:hAnsi="Symbol" w:hint="default"/>
      </w:rPr>
    </w:lvl>
    <w:lvl w:ilvl="7" w:tplc="040B0003" w:tentative="1">
      <w:start w:val="1"/>
      <w:numFmt w:val="bullet"/>
      <w:lvlText w:val="o"/>
      <w:lvlJc w:val="left"/>
      <w:pPr>
        <w:ind w:left="6611" w:hanging="360"/>
      </w:pPr>
      <w:rPr>
        <w:rFonts w:ascii="Courier New" w:hAnsi="Courier New" w:cs="Courier New" w:hint="default"/>
      </w:rPr>
    </w:lvl>
    <w:lvl w:ilvl="8" w:tplc="040B0005" w:tentative="1">
      <w:start w:val="1"/>
      <w:numFmt w:val="bullet"/>
      <w:lvlText w:val=""/>
      <w:lvlJc w:val="left"/>
      <w:pPr>
        <w:ind w:left="7331" w:hanging="360"/>
      </w:pPr>
      <w:rPr>
        <w:rFonts w:ascii="Wingdings" w:hAnsi="Wingdings" w:hint="default"/>
      </w:rPr>
    </w:lvl>
  </w:abstractNum>
  <w:abstractNum w:abstractNumId="103" w15:restartNumberingAfterBreak="0">
    <w:nsid w:val="1FE9675E"/>
    <w:multiLevelType w:val="hybridMultilevel"/>
    <w:tmpl w:val="95E0219E"/>
    <w:lvl w:ilvl="0" w:tplc="ED6AC2C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1022184">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1705CC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384D14A">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146008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42DE1E">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7F8D07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BE0792A">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15EB39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20313D69"/>
    <w:multiLevelType w:val="hybridMultilevel"/>
    <w:tmpl w:val="202E0476"/>
    <w:lvl w:ilvl="0" w:tplc="8E24A526">
      <w:numFmt w:val="bullet"/>
      <w:lvlText w:val="-"/>
      <w:lvlJc w:val="left"/>
      <w:pPr>
        <w:ind w:left="720" w:hanging="360"/>
      </w:pPr>
      <w:rPr>
        <w:rFonts w:ascii="Calibri" w:eastAsiaTheme="minorHAns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5" w15:restartNumberingAfterBreak="0">
    <w:nsid w:val="205C1B9E"/>
    <w:multiLevelType w:val="multilevel"/>
    <w:tmpl w:val="51B643EE"/>
    <w:lvl w:ilvl="0">
      <w:start w:val="1"/>
      <w:numFmt w:val="bullet"/>
      <w:lvlText w:val=""/>
      <w:lvlJc w:val="left"/>
      <w:pPr>
        <w:tabs>
          <w:tab w:val="num" w:pos="720"/>
        </w:tabs>
        <w:ind w:left="720" w:hanging="360"/>
      </w:pPr>
      <w:rPr>
        <w:rFonts w:ascii="Symbol" w:hAnsi="Symbol" w:cs="MS PMincho" w:hint="default"/>
      </w:rPr>
    </w:lvl>
    <w:lvl w:ilvl="1">
      <w:start w:val="1"/>
      <w:numFmt w:val="bullet"/>
      <w:lvlText w:val="◦"/>
      <w:lvlJc w:val="left"/>
      <w:pPr>
        <w:tabs>
          <w:tab w:val="num" w:pos="1080"/>
        </w:tabs>
        <w:ind w:left="1080" w:hanging="360"/>
      </w:pPr>
      <w:rPr>
        <w:rFonts w:ascii="OpenSymbol" w:hAnsi="OpenSymbol" w:cs="MS PMincho" w:hint="default"/>
      </w:rPr>
    </w:lvl>
    <w:lvl w:ilvl="2">
      <w:start w:val="1"/>
      <w:numFmt w:val="bullet"/>
      <w:lvlText w:val="▪"/>
      <w:lvlJc w:val="left"/>
      <w:pPr>
        <w:tabs>
          <w:tab w:val="num" w:pos="1440"/>
        </w:tabs>
        <w:ind w:left="1440" w:hanging="360"/>
      </w:pPr>
      <w:rPr>
        <w:rFonts w:ascii="OpenSymbol" w:hAnsi="OpenSymbol" w:cs="MS PMincho" w:hint="default"/>
      </w:rPr>
    </w:lvl>
    <w:lvl w:ilvl="3">
      <w:start w:val="1"/>
      <w:numFmt w:val="bullet"/>
      <w:lvlText w:val=""/>
      <w:lvlJc w:val="left"/>
      <w:pPr>
        <w:tabs>
          <w:tab w:val="num" w:pos="1800"/>
        </w:tabs>
        <w:ind w:left="1800" w:hanging="360"/>
      </w:pPr>
      <w:rPr>
        <w:rFonts w:ascii="Symbol" w:hAnsi="Symbol" w:cs="MS PMincho" w:hint="default"/>
      </w:rPr>
    </w:lvl>
    <w:lvl w:ilvl="4">
      <w:start w:val="1"/>
      <w:numFmt w:val="bullet"/>
      <w:lvlText w:val="◦"/>
      <w:lvlJc w:val="left"/>
      <w:pPr>
        <w:tabs>
          <w:tab w:val="num" w:pos="2160"/>
        </w:tabs>
        <w:ind w:left="2160" w:hanging="360"/>
      </w:pPr>
      <w:rPr>
        <w:rFonts w:ascii="OpenSymbol" w:hAnsi="OpenSymbol" w:cs="MS PMincho" w:hint="default"/>
      </w:rPr>
    </w:lvl>
    <w:lvl w:ilvl="5">
      <w:start w:val="1"/>
      <w:numFmt w:val="bullet"/>
      <w:lvlText w:val="▪"/>
      <w:lvlJc w:val="left"/>
      <w:pPr>
        <w:tabs>
          <w:tab w:val="num" w:pos="2520"/>
        </w:tabs>
        <w:ind w:left="2520" w:hanging="360"/>
      </w:pPr>
      <w:rPr>
        <w:rFonts w:ascii="OpenSymbol" w:hAnsi="OpenSymbol" w:cs="MS PMincho" w:hint="default"/>
      </w:rPr>
    </w:lvl>
    <w:lvl w:ilvl="6">
      <w:start w:val="1"/>
      <w:numFmt w:val="bullet"/>
      <w:lvlText w:val=""/>
      <w:lvlJc w:val="left"/>
      <w:pPr>
        <w:tabs>
          <w:tab w:val="num" w:pos="2880"/>
        </w:tabs>
        <w:ind w:left="2880" w:hanging="360"/>
      </w:pPr>
      <w:rPr>
        <w:rFonts w:ascii="Symbol" w:hAnsi="Symbol" w:cs="MS PMincho" w:hint="default"/>
      </w:rPr>
    </w:lvl>
    <w:lvl w:ilvl="7">
      <w:start w:val="1"/>
      <w:numFmt w:val="bullet"/>
      <w:lvlText w:val="◦"/>
      <w:lvlJc w:val="left"/>
      <w:pPr>
        <w:tabs>
          <w:tab w:val="num" w:pos="3240"/>
        </w:tabs>
        <w:ind w:left="3240" w:hanging="360"/>
      </w:pPr>
      <w:rPr>
        <w:rFonts w:ascii="OpenSymbol" w:hAnsi="OpenSymbol" w:cs="MS PMincho" w:hint="default"/>
      </w:rPr>
    </w:lvl>
    <w:lvl w:ilvl="8">
      <w:start w:val="1"/>
      <w:numFmt w:val="bullet"/>
      <w:lvlText w:val="▪"/>
      <w:lvlJc w:val="left"/>
      <w:pPr>
        <w:tabs>
          <w:tab w:val="num" w:pos="3600"/>
        </w:tabs>
        <w:ind w:left="3600" w:hanging="360"/>
      </w:pPr>
      <w:rPr>
        <w:rFonts w:ascii="OpenSymbol" w:hAnsi="OpenSymbol" w:cs="MS PMincho" w:hint="default"/>
      </w:rPr>
    </w:lvl>
  </w:abstractNum>
  <w:abstractNum w:abstractNumId="106" w15:restartNumberingAfterBreak="0">
    <w:nsid w:val="20982B04"/>
    <w:multiLevelType w:val="hybridMultilevel"/>
    <w:tmpl w:val="90BCFEE2"/>
    <w:lvl w:ilvl="0" w:tplc="7F288756">
      <w:start w:val="1"/>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7" w15:restartNumberingAfterBreak="0">
    <w:nsid w:val="20E65E4E"/>
    <w:multiLevelType w:val="hybridMultilevel"/>
    <w:tmpl w:val="623AA0B4"/>
    <w:lvl w:ilvl="0" w:tplc="45986C6C">
      <w:start w:val="4"/>
      <w:numFmt w:val="bullet"/>
      <w:lvlText w:val="-"/>
      <w:lvlJc w:val="left"/>
      <w:pPr>
        <w:ind w:left="360" w:hanging="360"/>
      </w:pPr>
      <w:rPr>
        <w:rFonts w:ascii="Garamond" w:eastAsiaTheme="minorHAnsi" w:hAnsi="Garamond" w:cstheme="minorHAnsi"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08" w15:restartNumberingAfterBreak="0">
    <w:nsid w:val="21242C36"/>
    <w:multiLevelType w:val="hybridMultilevel"/>
    <w:tmpl w:val="372A9E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9" w15:restartNumberingAfterBreak="0">
    <w:nsid w:val="217C5AFE"/>
    <w:multiLevelType w:val="hybridMultilevel"/>
    <w:tmpl w:val="1074B22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0" w15:restartNumberingAfterBreak="0">
    <w:nsid w:val="2196294D"/>
    <w:multiLevelType w:val="hybridMultilevel"/>
    <w:tmpl w:val="6412901A"/>
    <w:lvl w:ilvl="0" w:tplc="1D0E076C">
      <w:start w:val="4"/>
      <w:numFmt w:val="bullet"/>
      <w:lvlText w:val="-"/>
      <w:lvlJc w:val="left"/>
      <w:pPr>
        <w:ind w:left="1083" w:hanging="360"/>
      </w:pPr>
      <w:rPr>
        <w:rFonts w:ascii="Calibri" w:eastAsia="Calibri" w:hAnsi="Calibri" w:cs="Times New Roman" w:hint="default"/>
      </w:rPr>
    </w:lvl>
    <w:lvl w:ilvl="1" w:tplc="040B0003" w:tentative="1">
      <w:start w:val="1"/>
      <w:numFmt w:val="bullet"/>
      <w:lvlText w:val="o"/>
      <w:lvlJc w:val="left"/>
      <w:pPr>
        <w:ind w:left="1803" w:hanging="360"/>
      </w:pPr>
      <w:rPr>
        <w:rFonts w:ascii="Courier New" w:hAnsi="Courier New" w:cs="Courier New" w:hint="default"/>
      </w:rPr>
    </w:lvl>
    <w:lvl w:ilvl="2" w:tplc="040B0005" w:tentative="1">
      <w:start w:val="1"/>
      <w:numFmt w:val="bullet"/>
      <w:lvlText w:val=""/>
      <w:lvlJc w:val="left"/>
      <w:pPr>
        <w:ind w:left="2523" w:hanging="360"/>
      </w:pPr>
      <w:rPr>
        <w:rFonts w:ascii="Wingdings" w:hAnsi="Wingdings" w:hint="default"/>
      </w:rPr>
    </w:lvl>
    <w:lvl w:ilvl="3" w:tplc="040B0001" w:tentative="1">
      <w:start w:val="1"/>
      <w:numFmt w:val="bullet"/>
      <w:lvlText w:val=""/>
      <w:lvlJc w:val="left"/>
      <w:pPr>
        <w:ind w:left="3243" w:hanging="360"/>
      </w:pPr>
      <w:rPr>
        <w:rFonts w:ascii="Symbol" w:hAnsi="Symbol" w:hint="default"/>
      </w:rPr>
    </w:lvl>
    <w:lvl w:ilvl="4" w:tplc="040B0003" w:tentative="1">
      <w:start w:val="1"/>
      <w:numFmt w:val="bullet"/>
      <w:lvlText w:val="o"/>
      <w:lvlJc w:val="left"/>
      <w:pPr>
        <w:ind w:left="3963" w:hanging="360"/>
      </w:pPr>
      <w:rPr>
        <w:rFonts w:ascii="Courier New" w:hAnsi="Courier New" w:cs="Courier New" w:hint="default"/>
      </w:rPr>
    </w:lvl>
    <w:lvl w:ilvl="5" w:tplc="040B0005" w:tentative="1">
      <w:start w:val="1"/>
      <w:numFmt w:val="bullet"/>
      <w:lvlText w:val=""/>
      <w:lvlJc w:val="left"/>
      <w:pPr>
        <w:ind w:left="4683" w:hanging="360"/>
      </w:pPr>
      <w:rPr>
        <w:rFonts w:ascii="Wingdings" w:hAnsi="Wingdings" w:hint="default"/>
      </w:rPr>
    </w:lvl>
    <w:lvl w:ilvl="6" w:tplc="040B0001" w:tentative="1">
      <w:start w:val="1"/>
      <w:numFmt w:val="bullet"/>
      <w:lvlText w:val=""/>
      <w:lvlJc w:val="left"/>
      <w:pPr>
        <w:ind w:left="5403" w:hanging="360"/>
      </w:pPr>
      <w:rPr>
        <w:rFonts w:ascii="Symbol" w:hAnsi="Symbol" w:hint="default"/>
      </w:rPr>
    </w:lvl>
    <w:lvl w:ilvl="7" w:tplc="040B0003" w:tentative="1">
      <w:start w:val="1"/>
      <w:numFmt w:val="bullet"/>
      <w:lvlText w:val="o"/>
      <w:lvlJc w:val="left"/>
      <w:pPr>
        <w:ind w:left="6123" w:hanging="360"/>
      </w:pPr>
      <w:rPr>
        <w:rFonts w:ascii="Courier New" w:hAnsi="Courier New" w:cs="Courier New" w:hint="default"/>
      </w:rPr>
    </w:lvl>
    <w:lvl w:ilvl="8" w:tplc="040B0005" w:tentative="1">
      <w:start w:val="1"/>
      <w:numFmt w:val="bullet"/>
      <w:lvlText w:val=""/>
      <w:lvlJc w:val="left"/>
      <w:pPr>
        <w:ind w:left="6843" w:hanging="360"/>
      </w:pPr>
      <w:rPr>
        <w:rFonts w:ascii="Wingdings" w:hAnsi="Wingdings" w:hint="default"/>
      </w:rPr>
    </w:lvl>
  </w:abstractNum>
  <w:abstractNum w:abstractNumId="111" w15:restartNumberingAfterBreak="0">
    <w:nsid w:val="21CB1B33"/>
    <w:multiLevelType w:val="hybridMultilevel"/>
    <w:tmpl w:val="479EDC1E"/>
    <w:lvl w:ilvl="0" w:tplc="04E4F3EC">
      <w:start w:val="1"/>
      <w:numFmt w:val="bullet"/>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54CC79EC">
      <w:start w:val="1"/>
      <w:numFmt w:val="bullet"/>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B204BDAA">
      <w:start w:val="1"/>
      <w:numFmt w:val="bullet"/>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A45E4E7E">
      <w:start w:val="1"/>
      <w:numFmt w:val="bullet"/>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A86A8280">
      <w:start w:val="1"/>
      <w:numFmt w:val="bullet"/>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D0AE272C">
      <w:start w:val="1"/>
      <w:numFmt w:val="bullet"/>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4DF62DC8">
      <w:start w:val="1"/>
      <w:numFmt w:val="bullet"/>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9CE0D2E2">
      <w:start w:val="1"/>
      <w:numFmt w:val="bullet"/>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CF7201BE">
      <w:start w:val="1"/>
      <w:numFmt w:val="bullet"/>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2" w15:restartNumberingAfterBreak="0">
    <w:nsid w:val="22A24D4A"/>
    <w:multiLevelType w:val="hybridMultilevel"/>
    <w:tmpl w:val="CFDA97C0"/>
    <w:lvl w:ilvl="0" w:tplc="040B0001">
      <w:start w:val="1"/>
      <w:numFmt w:val="bullet"/>
      <w:lvlText w:val=""/>
      <w:lvlJc w:val="left"/>
      <w:pPr>
        <w:ind w:left="1077" w:hanging="360"/>
      </w:pPr>
      <w:rPr>
        <w:rFonts w:ascii="Symbol" w:hAnsi="Symbol" w:hint="default"/>
      </w:rPr>
    </w:lvl>
    <w:lvl w:ilvl="1" w:tplc="040B0003" w:tentative="1">
      <w:start w:val="1"/>
      <w:numFmt w:val="bullet"/>
      <w:lvlText w:val="o"/>
      <w:lvlJc w:val="left"/>
      <w:pPr>
        <w:ind w:left="1797" w:hanging="360"/>
      </w:pPr>
      <w:rPr>
        <w:rFonts w:ascii="Courier New" w:hAnsi="Courier New" w:cs="Courier New" w:hint="default"/>
      </w:rPr>
    </w:lvl>
    <w:lvl w:ilvl="2" w:tplc="040B0005" w:tentative="1">
      <w:start w:val="1"/>
      <w:numFmt w:val="bullet"/>
      <w:lvlText w:val=""/>
      <w:lvlJc w:val="left"/>
      <w:pPr>
        <w:ind w:left="2517" w:hanging="360"/>
      </w:pPr>
      <w:rPr>
        <w:rFonts w:ascii="Wingdings" w:hAnsi="Wingdings" w:hint="default"/>
      </w:rPr>
    </w:lvl>
    <w:lvl w:ilvl="3" w:tplc="040B0001" w:tentative="1">
      <w:start w:val="1"/>
      <w:numFmt w:val="bullet"/>
      <w:lvlText w:val=""/>
      <w:lvlJc w:val="left"/>
      <w:pPr>
        <w:ind w:left="3237" w:hanging="360"/>
      </w:pPr>
      <w:rPr>
        <w:rFonts w:ascii="Symbol" w:hAnsi="Symbol" w:hint="default"/>
      </w:rPr>
    </w:lvl>
    <w:lvl w:ilvl="4" w:tplc="040B0003" w:tentative="1">
      <w:start w:val="1"/>
      <w:numFmt w:val="bullet"/>
      <w:lvlText w:val="o"/>
      <w:lvlJc w:val="left"/>
      <w:pPr>
        <w:ind w:left="3957" w:hanging="360"/>
      </w:pPr>
      <w:rPr>
        <w:rFonts w:ascii="Courier New" w:hAnsi="Courier New" w:cs="Courier New" w:hint="default"/>
      </w:rPr>
    </w:lvl>
    <w:lvl w:ilvl="5" w:tplc="040B0005" w:tentative="1">
      <w:start w:val="1"/>
      <w:numFmt w:val="bullet"/>
      <w:lvlText w:val=""/>
      <w:lvlJc w:val="left"/>
      <w:pPr>
        <w:ind w:left="4677" w:hanging="360"/>
      </w:pPr>
      <w:rPr>
        <w:rFonts w:ascii="Wingdings" w:hAnsi="Wingdings" w:hint="default"/>
      </w:rPr>
    </w:lvl>
    <w:lvl w:ilvl="6" w:tplc="040B0001" w:tentative="1">
      <w:start w:val="1"/>
      <w:numFmt w:val="bullet"/>
      <w:lvlText w:val=""/>
      <w:lvlJc w:val="left"/>
      <w:pPr>
        <w:ind w:left="5397" w:hanging="360"/>
      </w:pPr>
      <w:rPr>
        <w:rFonts w:ascii="Symbol" w:hAnsi="Symbol" w:hint="default"/>
      </w:rPr>
    </w:lvl>
    <w:lvl w:ilvl="7" w:tplc="040B0003" w:tentative="1">
      <w:start w:val="1"/>
      <w:numFmt w:val="bullet"/>
      <w:lvlText w:val="o"/>
      <w:lvlJc w:val="left"/>
      <w:pPr>
        <w:ind w:left="6117" w:hanging="360"/>
      </w:pPr>
      <w:rPr>
        <w:rFonts w:ascii="Courier New" w:hAnsi="Courier New" w:cs="Courier New" w:hint="default"/>
      </w:rPr>
    </w:lvl>
    <w:lvl w:ilvl="8" w:tplc="040B0005" w:tentative="1">
      <w:start w:val="1"/>
      <w:numFmt w:val="bullet"/>
      <w:lvlText w:val=""/>
      <w:lvlJc w:val="left"/>
      <w:pPr>
        <w:ind w:left="6837" w:hanging="360"/>
      </w:pPr>
      <w:rPr>
        <w:rFonts w:ascii="Wingdings" w:hAnsi="Wingdings" w:hint="default"/>
      </w:rPr>
    </w:lvl>
  </w:abstractNum>
  <w:abstractNum w:abstractNumId="113" w15:restartNumberingAfterBreak="0">
    <w:nsid w:val="22F67273"/>
    <w:multiLevelType w:val="hybridMultilevel"/>
    <w:tmpl w:val="CCD477C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14" w15:restartNumberingAfterBreak="0">
    <w:nsid w:val="24796515"/>
    <w:multiLevelType w:val="multilevel"/>
    <w:tmpl w:val="5DF4F06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5" w15:restartNumberingAfterBreak="0">
    <w:nsid w:val="248703AB"/>
    <w:multiLevelType w:val="hybridMultilevel"/>
    <w:tmpl w:val="D1903DFE"/>
    <w:lvl w:ilvl="0" w:tplc="040B0001">
      <w:start w:val="1"/>
      <w:numFmt w:val="bullet"/>
      <w:lvlText w:val=""/>
      <w:lvlJc w:val="left"/>
      <w:pPr>
        <w:ind w:left="2160" w:hanging="360"/>
      </w:pPr>
      <w:rPr>
        <w:rFonts w:ascii="Symbol" w:hAnsi="Symbol" w:hint="default"/>
      </w:rPr>
    </w:lvl>
    <w:lvl w:ilvl="1" w:tplc="040B0003" w:tentative="1">
      <w:start w:val="1"/>
      <w:numFmt w:val="bullet"/>
      <w:lvlText w:val="o"/>
      <w:lvlJc w:val="left"/>
      <w:pPr>
        <w:ind w:left="2880" w:hanging="360"/>
      </w:pPr>
      <w:rPr>
        <w:rFonts w:ascii="Courier New" w:hAnsi="Courier New" w:cs="Courier New" w:hint="default"/>
      </w:rPr>
    </w:lvl>
    <w:lvl w:ilvl="2" w:tplc="040B0005" w:tentative="1">
      <w:start w:val="1"/>
      <w:numFmt w:val="bullet"/>
      <w:lvlText w:val=""/>
      <w:lvlJc w:val="left"/>
      <w:pPr>
        <w:ind w:left="3600" w:hanging="360"/>
      </w:pPr>
      <w:rPr>
        <w:rFonts w:ascii="Wingdings" w:hAnsi="Wingdings" w:hint="default"/>
      </w:rPr>
    </w:lvl>
    <w:lvl w:ilvl="3" w:tplc="040B0001" w:tentative="1">
      <w:start w:val="1"/>
      <w:numFmt w:val="bullet"/>
      <w:lvlText w:val=""/>
      <w:lvlJc w:val="left"/>
      <w:pPr>
        <w:ind w:left="4320" w:hanging="360"/>
      </w:pPr>
      <w:rPr>
        <w:rFonts w:ascii="Symbol" w:hAnsi="Symbol" w:hint="default"/>
      </w:rPr>
    </w:lvl>
    <w:lvl w:ilvl="4" w:tplc="040B0003" w:tentative="1">
      <w:start w:val="1"/>
      <w:numFmt w:val="bullet"/>
      <w:lvlText w:val="o"/>
      <w:lvlJc w:val="left"/>
      <w:pPr>
        <w:ind w:left="5040" w:hanging="360"/>
      </w:pPr>
      <w:rPr>
        <w:rFonts w:ascii="Courier New" w:hAnsi="Courier New" w:cs="Courier New" w:hint="default"/>
      </w:rPr>
    </w:lvl>
    <w:lvl w:ilvl="5" w:tplc="040B0005" w:tentative="1">
      <w:start w:val="1"/>
      <w:numFmt w:val="bullet"/>
      <w:lvlText w:val=""/>
      <w:lvlJc w:val="left"/>
      <w:pPr>
        <w:ind w:left="5760" w:hanging="360"/>
      </w:pPr>
      <w:rPr>
        <w:rFonts w:ascii="Wingdings" w:hAnsi="Wingdings" w:hint="default"/>
      </w:rPr>
    </w:lvl>
    <w:lvl w:ilvl="6" w:tplc="040B0001" w:tentative="1">
      <w:start w:val="1"/>
      <w:numFmt w:val="bullet"/>
      <w:lvlText w:val=""/>
      <w:lvlJc w:val="left"/>
      <w:pPr>
        <w:ind w:left="6480" w:hanging="360"/>
      </w:pPr>
      <w:rPr>
        <w:rFonts w:ascii="Symbol" w:hAnsi="Symbol" w:hint="default"/>
      </w:rPr>
    </w:lvl>
    <w:lvl w:ilvl="7" w:tplc="040B0003" w:tentative="1">
      <w:start w:val="1"/>
      <w:numFmt w:val="bullet"/>
      <w:lvlText w:val="o"/>
      <w:lvlJc w:val="left"/>
      <w:pPr>
        <w:ind w:left="7200" w:hanging="360"/>
      </w:pPr>
      <w:rPr>
        <w:rFonts w:ascii="Courier New" w:hAnsi="Courier New" w:cs="Courier New" w:hint="default"/>
      </w:rPr>
    </w:lvl>
    <w:lvl w:ilvl="8" w:tplc="040B0005" w:tentative="1">
      <w:start w:val="1"/>
      <w:numFmt w:val="bullet"/>
      <w:lvlText w:val=""/>
      <w:lvlJc w:val="left"/>
      <w:pPr>
        <w:ind w:left="7920" w:hanging="360"/>
      </w:pPr>
      <w:rPr>
        <w:rFonts w:ascii="Wingdings" w:hAnsi="Wingdings" w:hint="default"/>
      </w:rPr>
    </w:lvl>
  </w:abstractNum>
  <w:abstractNum w:abstractNumId="116" w15:restartNumberingAfterBreak="0">
    <w:nsid w:val="24980DE0"/>
    <w:multiLevelType w:val="hybridMultilevel"/>
    <w:tmpl w:val="4DEE0C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7" w15:restartNumberingAfterBreak="0">
    <w:nsid w:val="25457242"/>
    <w:multiLevelType w:val="multilevel"/>
    <w:tmpl w:val="4F82ADCE"/>
    <w:lvl w:ilvl="0">
      <w:start w:val="2"/>
      <w:numFmt w:val="decimal"/>
      <w:lvlText w:val="%1"/>
      <w:lvlJc w:val="left"/>
      <w:pPr>
        <w:ind w:left="480" w:hanging="480"/>
      </w:pPr>
      <w:rPr>
        <w:rFonts w:eastAsiaTheme="minorHAnsi" w:cstheme="minorBidi" w:hint="default"/>
      </w:rPr>
    </w:lvl>
    <w:lvl w:ilvl="1">
      <w:start w:val="5"/>
      <w:numFmt w:val="decimal"/>
      <w:lvlText w:val="%1.%2"/>
      <w:lvlJc w:val="left"/>
      <w:pPr>
        <w:ind w:left="480" w:hanging="480"/>
      </w:pPr>
      <w:rPr>
        <w:rFonts w:eastAsiaTheme="minorHAnsi" w:cstheme="minorBidi" w:hint="default"/>
      </w:rPr>
    </w:lvl>
    <w:lvl w:ilvl="2">
      <w:start w:val="1"/>
      <w:numFmt w:val="decimal"/>
      <w:lvlText w:val="%1.%2.%3"/>
      <w:lvlJc w:val="left"/>
      <w:pPr>
        <w:ind w:left="720" w:hanging="720"/>
      </w:pPr>
      <w:rPr>
        <w:rFonts w:eastAsiaTheme="minorHAnsi" w:cstheme="minorBidi" w:hint="default"/>
      </w:rPr>
    </w:lvl>
    <w:lvl w:ilvl="3">
      <w:start w:val="1"/>
      <w:numFmt w:val="decimal"/>
      <w:lvlText w:val="%1.%2.%3.%4"/>
      <w:lvlJc w:val="left"/>
      <w:pPr>
        <w:ind w:left="720" w:hanging="720"/>
      </w:pPr>
      <w:rPr>
        <w:rFonts w:eastAsiaTheme="minorHAnsi" w:cstheme="minorBidi" w:hint="default"/>
      </w:rPr>
    </w:lvl>
    <w:lvl w:ilvl="4">
      <w:start w:val="1"/>
      <w:numFmt w:val="decimal"/>
      <w:lvlText w:val="%1.%2.%3.%4.%5"/>
      <w:lvlJc w:val="left"/>
      <w:pPr>
        <w:ind w:left="1080" w:hanging="1080"/>
      </w:pPr>
      <w:rPr>
        <w:rFonts w:eastAsiaTheme="minorHAnsi" w:cstheme="minorBidi" w:hint="default"/>
      </w:rPr>
    </w:lvl>
    <w:lvl w:ilvl="5">
      <w:start w:val="1"/>
      <w:numFmt w:val="decimal"/>
      <w:lvlText w:val="%1.%2.%3.%4.%5.%6"/>
      <w:lvlJc w:val="left"/>
      <w:pPr>
        <w:ind w:left="1080" w:hanging="1080"/>
      </w:pPr>
      <w:rPr>
        <w:rFonts w:eastAsiaTheme="minorHAnsi" w:cstheme="minorBidi" w:hint="default"/>
      </w:rPr>
    </w:lvl>
    <w:lvl w:ilvl="6">
      <w:start w:val="1"/>
      <w:numFmt w:val="decimal"/>
      <w:lvlText w:val="%1.%2.%3.%4.%5.%6.%7"/>
      <w:lvlJc w:val="left"/>
      <w:pPr>
        <w:ind w:left="1440" w:hanging="1440"/>
      </w:pPr>
      <w:rPr>
        <w:rFonts w:eastAsiaTheme="minorHAnsi" w:cstheme="minorBidi" w:hint="default"/>
      </w:rPr>
    </w:lvl>
    <w:lvl w:ilvl="7">
      <w:start w:val="1"/>
      <w:numFmt w:val="decimal"/>
      <w:lvlText w:val="%1.%2.%3.%4.%5.%6.%7.%8"/>
      <w:lvlJc w:val="left"/>
      <w:pPr>
        <w:ind w:left="1440" w:hanging="1440"/>
      </w:pPr>
      <w:rPr>
        <w:rFonts w:eastAsiaTheme="minorHAnsi" w:cstheme="minorBidi" w:hint="default"/>
      </w:rPr>
    </w:lvl>
    <w:lvl w:ilvl="8">
      <w:start w:val="1"/>
      <w:numFmt w:val="decimal"/>
      <w:lvlText w:val="%1.%2.%3.%4.%5.%6.%7.%8.%9"/>
      <w:lvlJc w:val="left"/>
      <w:pPr>
        <w:ind w:left="1800" w:hanging="1800"/>
      </w:pPr>
      <w:rPr>
        <w:rFonts w:eastAsiaTheme="minorHAnsi" w:cstheme="minorBidi" w:hint="default"/>
      </w:rPr>
    </w:lvl>
  </w:abstractNum>
  <w:abstractNum w:abstractNumId="118" w15:restartNumberingAfterBreak="0">
    <w:nsid w:val="265257BD"/>
    <w:multiLevelType w:val="hybridMultilevel"/>
    <w:tmpl w:val="5BB829A0"/>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119" w15:restartNumberingAfterBreak="0">
    <w:nsid w:val="2713422C"/>
    <w:multiLevelType w:val="hybridMultilevel"/>
    <w:tmpl w:val="96606DCC"/>
    <w:lvl w:ilvl="0" w:tplc="45542298">
      <w:start w:val="1"/>
      <w:numFmt w:val="bullet"/>
      <w:lvlText w:val=""/>
      <w:lvlJc w:val="left"/>
      <w:pPr>
        <w:ind w:left="1077" w:hanging="226"/>
      </w:pPr>
      <w:rPr>
        <w:rFonts w:ascii="Symbol" w:hAnsi="Symbol" w:hint="default"/>
      </w:rPr>
    </w:lvl>
    <w:lvl w:ilvl="1" w:tplc="040B0003">
      <w:start w:val="1"/>
      <w:numFmt w:val="bullet"/>
      <w:lvlText w:val="o"/>
      <w:lvlJc w:val="left"/>
      <w:pPr>
        <w:ind w:left="1797" w:hanging="360"/>
      </w:pPr>
      <w:rPr>
        <w:rFonts w:ascii="Courier New" w:hAnsi="Courier New" w:cs="Courier New" w:hint="default"/>
      </w:rPr>
    </w:lvl>
    <w:lvl w:ilvl="2" w:tplc="040B0005" w:tentative="1">
      <w:start w:val="1"/>
      <w:numFmt w:val="bullet"/>
      <w:lvlText w:val=""/>
      <w:lvlJc w:val="left"/>
      <w:pPr>
        <w:ind w:left="2517" w:hanging="360"/>
      </w:pPr>
      <w:rPr>
        <w:rFonts w:ascii="Wingdings" w:hAnsi="Wingdings" w:hint="default"/>
      </w:rPr>
    </w:lvl>
    <w:lvl w:ilvl="3" w:tplc="040B0001" w:tentative="1">
      <w:start w:val="1"/>
      <w:numFmt w:val="bullet"/>
      <w:lvlText w:val=""/>
      <w:lvlJc w:val="left"/>
      <w:pPr>
        <w:ind w:left="3237" w:hanging="360"/>
      </w:pPr>
      <w:rPr>
        <w:rFonts w:ascii="Symbol" w:hAnsi="Symbol" w:hint="default"/>
      </w:rPr>
    </w:lvl>
    <w:lvl w:ilvl="4" w:tplc="040B0003" w:tentative="1">
      <w:start w:val="1"/>
      <w:numFmt w:val="bullet"/>
      <w:lvlText w:val="o"/>
      <w:lvlJc w:val="left"/>
      <w:pPr>
        <w:ind w:left="3957" w:hanging="360"/>
      </w:pPr>
      <w:rPr>
        <w:rFonts w:ascii="Courier New" w:hAnsi="Courier New" w:cs="Courier New" w:hint="default"/>
      </w:rPr>
    </w:lvl>
    <w:lvl w:ilvl="5" w:tplc="040B0005" w:tentative="1">
      <w:start w:val="1"/>
      <w:numFmt w:val="bullet"/>
      <w:lvlText w:val=""/>
      <w:lvlJc w:val="left"/>
      <w:pPr>
        <w:ind w:left="4677" w:hanging="360"/>
      </w:pPr>
      <w:rPr>
        <w:rFonts w:ascii="Wingdings" w:hAnsi="Wingdings" w:hint="default"/>
      </w:rPr>
    </w:lvl>
    <w:lvl w:ilvl="6" w:tplc="040B0001" w:tentative="1">
      <w:start w:val="1"/>
      <w:numFmt w:val="bullet"/>
      <w:lvlText w:val=""/>
      <w:lvlJc w:val="left"/>
      <w:pPr>
        <w:ind w:left="5397" w:hanging="360"/>
      </w:pPr>
      <w:rPr>
        <w:rFonts w:ascii="Symbol" w:hAnsi="Symbol" w:hint="default"/>
      </w:rPr>
    </w:lvl>
    <w:lvl w:ilvl="7" w:tplc="040B0003" w:tentative="1">
      <w:start w:val="1"/>
      <w:numFmt w:val="bullet"/>
      <w:lvlText w:val="o"/>
      <w:lvlJc w:val="left"/>
      <w:pPr>
        <w:ind w:left="6117" w:hanging="360"/>
      </w:pPr>
      <w:rPr>
        <w:rFonts w:ascii="Courier New" w:hAnsi="Courier New" w:cs="Courier New" w:hint="default"/>
      </w:rPr>
    </w:lvl>
    <w:lvl w:ilvl="8" w:tplc="040B0005" w:tentative="1">
      <w:start w:val="1"/>
      <w:numFmt w:val="bullet"/>
      <w:lvlText w:val=""/>
      <w:lvlJc w:val="left"/>
      <w:pPr>
        <w:ind w:left="6837" w:hanging="360"/>
      </w:pPr>
      <w:rPr>
        <w:rFonts w:ascii="Wingdings" w:hAnsi="Wingdings" w:hint="default"/>
      </w:rPr>
    </w:lvl>
  </w:abstractNum>
  <w:abstractNum w:abstractNumId="120" w15:restartNumberingAfterBreak="0">
    <w:nsid w:val="273D7850"/>
    <w:multiLevelType w:val="hybridMultilevel"/>
    <w:tmpl w:val="C6D46C6C"/>
    <w:lvl w:ilvl="0" w:tplc="F0EE5EBC">
      <w:start w:val="1"/>
      <w:numFmt w:val="bullet"/>
      <w:lvlText w:val="•"/>
      <w:lvlJc w:val="left"/>
      <w:pPr>
        <w:ind w:left="1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1" w:tplc="D81AF448">
      <w:start w:val="1"/>
      <w:numFmt w:val="bullet"/>
      <w:lvlText w:val="•"/>
      <w:lvlJc w:val="left"/>
      <w:pPr>
        <w:ind w:left="7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2" w:tplc="F74CBBF2">
      <w:start w:val="1"/>
      <w:numFmt w:val="bullet"/>
      <w:lvlText w:val="•"/>
      <w:lvlJc w:val="left"/>
      <w:pPr>
        <w:ind w:left="13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3" w:tplc="EA64C63C">
      <w:start w:val="1"/>
      <w:numFmt w:val="bullet"/>
      <w:lvlText w:val="•"/>
      <w:lvlJc w:val="left"/>
      <w:pPr>
        <w:ind w:left="19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4" w:tplc="6324BA14">
      <w:start w:val="1"/>
      <w:numFmt w:val="bullet"/>
      <w:lvlText w:val="•"/>
      <w:lvlJc w:val="left"/>
      <w:pPr>
        <w:ind w:left="25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5" w:tplc="34F28D2C">
      <w:start w:val="1"/>
      <w:numFmt w:val="bullet"/>
      <w:lvlText w:val="•"/>
      <w:lvlJc w:val="left"/>
      <w:pPr>
        <w:ind w:left="31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6" w:tplc="532ADBA6">
      <w:start w:val="1"/>
      <w:numFmt w:val="bullet"/>
      <w:lvlText w:val="•"/>
      <w:lvlJc w:val="left"/>
      <w:pPr>
        <w:ind w:left="37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7" w:tplc="29180974">
      <w:start w:val="1"/>
      <w:numFmt w:val="bullet"/>
      <w:lvlText w:val="•"/>
      <w:lvlJc w:val="left"/>
      <w:pPr>
        <w:ind w:left="43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8" w:tplc="E1D2C1B4">
      <w:start w:val="1"/>
      <w:numFmt w:val="bullet"/>
      <w:lvlText w:val="•"/>
      <w:lvlJc w:val="left"/>
      <w:pPr>
        <w:ind w:left="4958" w:hanging="15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21" w15:restartNumberingAfterBreak="0">
    <w:nsid w:val="27E52B38"/>
    <w:multiLevelType w:val="hybridMultilevel"/>
    <w:tmpl w:val="FF32BDA8"/>
    <w:lvl w:ilvl="0" w:tplc="040B0001">
      <w:start w:val="1"/>
      <w:numFmt w:val="bullet"/>
      <w:lvlText w:val=""/>
      <w:lvlJc w:val="left"/>
      <w:pPr>
        <w:ind w:left="1304" w:hanging="360"/>
      </w:pPr>
      <w:rPr>
        <w:rFonts w:ascii="Symbol" w:hAnsi="Symbol" w:hint="default"/>
      </w:rPr>
    </w:lvl>
    <w:lvl w:ilvl="1" w:tplc="040B0003" w:tentative="1">
      <w:start w:val="1"/>
      <w:numFmt w:val="bullet"/>
      <w:lvlText w:val="o"/>
      <w:lvlJc w:val="left"/>
      <w:pPr>
        <w:ind w:left="2024" w:hanging="360"/>
      </w:pPr>
      <w:rPr>
        <w:rFonts w:ascii="Courier New" w:hAnsi="Courier New" w:cs="Courier New" w:hint="default"/>
      </w:rPr>
    </w:lvl>
    <w:lvl w:ilvl="2" w:tplc="040B0005" w:tentative="1">
      <w:start w:val="1"/>
      <w:numFmt w:val="bullet"/>
      <w:lvlText w:val=""/>
      <w:lvlJc w:val="left"/>
      <w:pPr>
        <w:ind w:left="2744" w:hanging="360"/>
      </w:pPr>
      <w:rPr>
        <w:rFonts w:ascii="Wingdings" w:hAnsi="Wingdings" w:hint="default"/>
      </w:rPr>
    </w:lvl>
    <w:lvl w:ilvl="3" w:tplc="040B0001" w:tentative="1">
      <w:start w:val="1"/>
      <w:numFmt w:val="bullet"/>
      <w:lvlText w:val=""/>
      <w:lvlJc w:val="left"/>
      <w:pPr>
        <w:ind w:left="3464" w:hanging="360"/>
      </w:pPr>
      <w:rPr>
        <w:rFonts w:ascii="Symbol" w:hAnsi="Symbol" w:hint="default"/>
      </w:rPr>
    </w:lvl>
    <w:lvl w:ilvl="4" w:tplc="040B0003" w:tentative="1">
      <w:start w:val="1"/>
      <w:numFmt w:val="bullet"/>
      <w:lvlText w:val="o"/>
      <w:lvlJc w:val="left"/>
      <w:pPr>
        <w:ind w:left="4184" w:hanging="360"/>
      </w:pPr>
      <w:rPr>
        <w:rFonts w:ascii="Courier New" w:hAnsi="Courier New" w:cs="Courier New" w:hint="default"/>
      </w:rPr>
    </w:lvl>
    <w:lvl w:ilvl="5" w:tplc="040B0005" w:tentative="1">
      <w:start w:val="1"/>
      <w:numFmt w:val="bullet"/>
      <w:lvlText w:val=""/>
      <w:lvlJc w:val="left"/>
      <w:pPr>
        <w:ind w:left="4904" w:hanging="360"/>
      </w:pPr>
      <w:rPr>
        <w:rFonts w:ascii="Wingdings" w:hAnsi="Wingdings" w:hint="default"/>
      </w:rPr>
    </w:lvl>
    <w:lvl w:ilvl="6" w:tplc="040B0001" w:tentative="1">
      <w:start w:val="1"/>
      <w:numFmt w:val="bullet"/>
      <w:lvlText w:val=""/>
      <w:lvlJc w:val="left"/>
      <w:pPr>
        <w:ind w:left="5624" w:hanging="360"/>
      </w:pPr>
      <w:rPr>
        <w:rFonts w:ascii="Symbol" w:hAnsi="Symbol" w:hint="default"/>
      </w:rPr>
    </w:lvl>
    <w:lvl w:ilvl="7" w:tplc="040B0003" w:tentative="1">
      <w:start w:val="1"/>
      <w:numFmt w:val="bullet"/>
      <w:lvlText w:val="o"/>
      <w:lvlJc w:val="left"/>
      <w:pPr>
        <w:ind w:left="6344" w:hanging="360"/>
      </w:pPr>
      <w:rPr>
        <w:rFonts w:ascii="Courier New" w:hAnsi="Courier New" w:cs="Courier New" w:hint="default"/>
      </w:rPr>
    </w:lvl>
    <w:lvl w:ilvl="8" w:tplc="040B0005" w:tentative="1">
      <w:start w:val="1"/>
      <w:numFmt w:val="bullet"/>
      <w:lvlText w:val=""/>
      <w:lvlJc w:val="left"/>
      <w:pPr>
        <w:ind w:left="7064" w:hanging="360"/>
      </w:pPr>
      <w:rPr>
        <w:rFonts w:ascii="Wingdings" w:hAnsi="Wingdings" w:hint="default"/>
      </w:rPr>
    </w:lvl>
  </w:abstractNum>
  <w:abstractNum w:abstractNumId="122" w15:restartNumberingAfterBreak="0">
    <w:nsid w:val="27E660F5"/>
    <w:multiLevelType w:val="hybridMultilevel"/>
    <w:tmpl w:val="C81EDD56"/>
    <w:lvl w:ilvl="0" w:tplc="040B0001">
      <w:start w:val="1"/>
      <w:numFmt w:val="bullet"/>
      <w:lvlText w:val=""/>
      <w:lvlJc w:val="left"/>
      <w:pPr>
        <w:ind w:left="1505" w:hanging="360"/>
      </w:pPr>
      <w:rPr>
        <w:rFonts w:ascii="Symbol" w:hAnsi="Symbol" w:hint="default"/>
      </w:rPr>
    </w:lvl>
    <w:lvl w:ilvl="1" w:tplc="040B0003" w:tentative="1">
      <w:start w:val="1"/>
      <w:numFmt w:val="bullet"/>
      <w:lvlText w:val="o"/>
      <w:lvlJc w:val="left"/>
      <w:pPr>
        <w:ind w:left="2225" w:hanging="360"/>
      </w:pPr>
      <w:rPr>
        <w:rFonts w:ascii="Courier New" w:hAnsi="Courier New" w:cs="Courier New" w:hint="default"/>
      </w:rPr>
    </w:lvl>
    <w:lvl w:ilvl="2" w:tplc="040B0005" w:tentative="1">
      <w:start w:val="1"/>
      <w:numFmt w:val="bullet"/>
      <w:lvlText w:val=""/>
      <w:lvlJc w:val="left"/>
      <w:pPr>
        <w:ind w:left="2945" w:hanging="360"/>
      </w:pPr>
      <w:rPr>
        <w:rFonts w:ascii="Wingdings" w:hAnsi="Wingdings" w:hint="default"/>
      </w:rPr>
    </w:lvl>
    <w:lvl w:ilvl="3" w:tplc="040B0001" w:tentative="1">
      <w:start w:val="1"/>
      <w:numFmt w:val="bullet"/>
      <w:lvlText w:val=""/>
      <w:lvlJc w:val="left"/>
      <w:pPr>
        <w:ind w:left="3665" w:hanging="360"/>
      </w:pPr>
      <w:rPr>
        <w:rFonts w:ascii="Symbol" w:hAnsi="Symbol" w:hint="default"/>
      </w:rPr>
    </w:lvl>
    <w:lvl w:ilvl="4" w:tplc="040B0003" w:tentative="1">
      <w:start w:val="1"/>
      <w:numFmt w:val="bullet"/>
      <w:lvlText w:val="o"/>
      <w:lvlJc w:val="left"/>
      <w:pPr>
        <w:ind w:left="4385" w:hanging="360"/>
      </w:pPr>
      <w:rPr>
        <w:rFonts w:ascii="Courier New" w:hAnsi="Courier New" w:cs="Courier New" w:hint="default"/>
      </w:rPr>
    </w:lvl>
    <w:lvl w:ilvl="5" w:tplc="040B0005" w:tentative="1">
      <w:start w:val="1"/>
      <w:numFmt w:val="bullet"/>
      <w:lvlText w:val=""/>
      <w:lvlJc w:val="left"/>
      <w:pPr>
        <w:ind w:left="5105" w:hanging="360"/>
      </w:pPr>
      <w:rPr>
        <w:rFonts w:ascii="Wingdings" w:hAnsi="Wingdings" w:hint="default"/>
      </w:rPr>
    </w:lvl>
    <w:lvl w:ilvl="6" w:tplc="040B0001" w:tentative="1">
      <w:start w:val="1"/>
      <w:numFmt w:val="bullet"/>
      <w:lvlText w:val=""/>
      <w:lvlJc w:val="left"/>
      <w:pPr>
        <w:ind w:left="5825" w:hanging="360"/>
      </w:pPr>
      <w:rPr>
        <w:rFonts w:ascii="Symbol" w:hAnsi="Symbol" w:hint="default"/>
      </w:rPr>
    </w:lvl>
    <w:lvl w:ilvl="7" w:tplc="040B0003" w:tentative="1">
      <w:start w:val="1"/>
      <w:numFmt w:val="bullet"/>
      <w:lvlText w:val="o"/>
      <w:lvlJc w:val="left"/>
      <w:pPr>
        <w:ind w:left="6545" w:hanging="360"/>
      </w:pPr>
      <w:rPr>
        <w:rFonts w:ascii="Courier New" w:hAnsi="Courier New" w:cs="Courier New" w:hint="default"/>
      </w:rPr>
    </w:lvl>
    <w:lvl w:ilvl="8" w:tplc="040B0005" w:tentative="1">
      <w:start w:val="1"/>
      <w:numFmt w:val="bullet"/>
      <w:lvlText w:val=""/>
      <w:lvlJc w:val="left"/>
      <w:pPr>
        <w:ind w:left="7265" w:hanging="360"/>
      </w:pPr>
      <w:rPr>
        <w:rFonts w:ascii="Wingdings" w:hAnsi="Wingdings" w:hint="default"/>
      </w:rPr>
    </w:lvl>
  </w:abstractNum>
  <w:abstractNum w:abstractNumId="123" w15:restartNumberingAfterBreak="0">
    <w:nsid w:val="28021364"/>
    <w:multiLevelType w:val="hybridMultilevel"/>
    <w:tmpl w:val="47A266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4" w15:restartNumberingAfterBreak="0">
    <w:nsid w:val="28741D10"/>
    <w:multiLevelType w:val="hybridMultilevel"/>
    <w:tmpl w:val="4A38D8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5" w15:restartNumberingAfterBreak="0">
    <w:nsid w:val="29DE70CE"/>
    <w:multiLevelType w:val="hybridMultilevel"/>
    <w:tmpl w:val="253A6C38"/>
    <w:lvl w:ilvl="0" w:tplc="3F843EAA">
      <w:start w:val="1"/>
      <w:numFmt w:val="bullet"/>
      <w:lvlText w:val=""/>
      <w:lvlJc w:val="left"/>
      <w:pPr>
        <w:ind w:left="720" w:hanging="360"/>
      </w:pPr>
      <w:rPr>
        <w:rFonts w:ascii="Symbol" w:hAnsi="Symbol" w:hint="default"/>
        <w:sz w:val="20"/>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6" w15:restartNumberingAfterBreak="0">
    <w:nsid w:val="2A1F255E"/>
    <w:multiLevelType w:val="hybridMultilevel"/>
    <w:tmpl w:val="954887C6"/>
    <w:lvl w:ilvl="0" w:tplc="040B0001">
      <w:start w:val="1"/>
      <w:numFmt w:val="bullet"/>
      <w:lvlText w:val=""/>
      <w:lvlJc w:val="left"/>
      <w:pPr>
        <w:ind w:left="1083" w:hanging="360"/>
      </w:pPr>
      <w:rPr>
        <w:rFonts w:ascii="Symbol" w:hAnsi="Symbol" w:hint="default"/>
      </w:rPr>
    </w:lvl>
    <w:lvl w:ilvl="1" w:tplc="040B0003" w:tentative="1">
      <w:start w:val="1"/>
      <w:numFmt w:val="bullet"/>
      <w:lvlText w:val="o"/>
      <w:lvlJc w:val="left"/>
      <w:pPr>
        <w:ind w:left="1803" w:hanging="360"/>
      </w:pPr>
      <w:rPr>
        <w:rFonts w:ascii="Courier New" w:hAnsi="Courier New" w:cs="Courier New" w:hint="default"/>
      </w:rPr>
    </w:lvl>
    <w:lvl w:ilvl="2" w:tplc="040B0005" w:tentative="1">
      <w:start w:val="1"/>
      <w:numFmt w:val="bullet"/>
      <w:lvlText w:val=""/>
      <w:lvlJc w:val="left"/>
      <w:pPr>
        <w:ind w:left="2523" w:hanging="360"/>
      </w:pPr>
      <w:rPr>
        <w:rFonts w:ascii="Wingdings" w:hAnsi="Wingdings" w:hint="default"/>
      </w:rPr>
    </w:lvl>
    <w:lvl w:ilvl="3" w:tplc="040B0001" w:tentative="1">
      <w:start w:val="1"/>
      <w:numFmt w:val="bullet"/>
      <w:lvlText w:val=""/>
      <w:lvlJc w:val="left"/>
      <w:pPr>
        <w:ind w:left="3243" w:hanging="360"/>
      </w:pPr>
      <w:rPr>
        <w:rFonts w:ascii="Symbol" w:hAnsi="Symbol" w:hint="default"/>
      </w:rPr>
    </w:lvl>
    <w:lvl w:ilvl="4" w:tplc="040B0003" w:tentative="1">
      <w:start w:val="1"/>
      <w:numFmt w:val="bullet"/>
      <w:lvlText w:val="o"/>
      <w:lvlJc w:val="left"/>
      <w:pPr>
        <w:ind w:left="3963" w:hanging="360"/>
      </w:pPr>
      <w:rPr>
        <w:rFonts w:ascii="Courier New" w:hAnsi="Courier New" w:cs="Courier New" w:hint="default"/>
      </w:rPr>
    </w:lvl>
    <w:lvl w:ilvl="5" w:tplc="040B0005" w:tentative="1">
      <w:start w:val="1"/>
      <w:numFmt w:val="bullet"/>
      <w:lvlText w:val=""/>
      <w:lvlJc w:val="left"/>
      <w:pPr>
        <w:ind w:left="4683" w:hanging="360"/>
      </w:pPr>
      <w:rPr>
        <w:rFonts w:ascii="Wingdings" w:hAnsi="Wingdings" w:hint="default"/>
      </w:rPr>
    </w:lvl>
    <w:lvl w:ilvl="6" w:tplc="040B0001" w:tentative="1">
      <w:start w:val="1"/>
      <w:numFmt w:val="bullet"/>
      <w:lvlText w:val=""/>
      <w:lvlJc w:val="left"/>
      <w:pPr>
        <w:ind w:left="5403" w:hanging="360"/>
      </w:pPr>
      <w:rPr>
        <w:rFonts w:ascii="Symbol" w:hAnsi="Symbol" w:hint="default"/>
      </w:rPr>
    </w:lvl>
    <w:lvl w:ilvl="7" w:tplc="040B0003" w:tentative="1">
      <w:start w:val="1"/>
      <w:numFmt w:val="bullet"/>
      <w:lvlText w:val="o"/>
      <w:lvlJc w:val="left"/>
      <w:pPr>
        <w:ind w:left="6123" w:hanging="360"/>
      </w:pPr>
      <w:rPr>
        <w:rFonts w:ascii="Courier New" w:hAnsi="Courier New" w:cs="Courier New" w:hint="default"/>
      </w:rPr>
    </w:lvl>
    <w:lvl w:ilvl="8" w:tplc="040B0005" w:tentative="1">
      <w:start w:val="1"/>
      <w:numFmt w:val="bullet"/>
      <w:lvlText w:val=""/>
      <w:lvlJc w:val="left"/>
      <w:pPr>
        <w:ind w:left="6843" w:hanging="360"/>
      </w:pPr>
      <w:rPr>
        <w:rFonts w:ascii="Wingdings" w:hAnsi="Wingdings" w:hint="default"/>
      </w:rPr>
    </w:lvl>
  </w:abstractNum>
  <w:abstractNum w:abstractNumId="127" w15:restartNumberingAfterBreak="0">
    <w:nsid w:val="2A6A6C85"/>
    <w:multiLevelType w:val="hybridMultilevel"/>
    <w:tmpl w:val="0E3C4F8A"/>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128" w15:restartNumberingAfterBreak="0">
    <w:nsid w:val="2AA2538E"/>
    <w:multiLevelType w:val="hybridMultilevel"/>
    <w:tmpl w:val="91B201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9" w15:restartNumberingAfterBreak="0">
    <w:nsid w:val="2B786873"/>
    <w:multiLevelType w:val="hybridMultilevel"/>
    <w:tmpl w:val="968CEDB8"/>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30" w15:restartNumberingAfterBreak="0">
    <w:nsid w:val="2BF87AFE"/>
    <w:multiLevelType w:val="hybridMultilevel"/>
    <w:tmpl w:val="90D01C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1" w15:restartNumberingAfterBreak="0">
    <w:nsid w:val="2C835772"/>
    <w:multiLevelType w:val="hybridMultilevel"/>
    <w:tmpl w:val="E370DADE"/>
    <w:lvl w:ilvl="0" w:tplc="F53C840A">
      <w:start w:val="4"/>
      <w:numFmt w:val="bullet"/>
      <w:lvlText w:val="-"/>
      <w:lvlJc w:val="left"/>
      <w:pPr>
        <w:ind w:left="1571" w:hanging="360"/>
      </w:pPr>
      <w:rPr>
        <w:rFonts w:ascii="Calibri" w:eastAsiaTheme="minorHAnsi" w:hAnsi="Calibri" w:cstheme="minorBidi" w:hint="default"/>
      </w:rPr>
    </w:lvl>
    <w:lvl w:ilvl="1" w:tplc="040B0003" w:tentative="1">
      <w:start w:val="1"/>
      <w:numFmt w:val="bullet"/>
      <w:lvlText w:val="o"/>
      <w:lvlJc w:val="left"/>
      <w:pPr>
        <w:ind w:left="2291" w:hanging="360"/>
      </w:pPr>
      <w:rPr>
        <w:rFonts w:ascii="Courier New" w:hAnsi="Courier New" w:cs="Courier New" w:hint="default"/>
      </w:rPr>
    </w:lvl>
    <w:lvl w:ilvl="2" w:tplc="040B0005" w:tentative="1">
      <w:start w:val="1"/>
      <w:numFmt w:val="bullet"/>
      <w:lvlText w:val=""/>
      <w:lvlJc w:val="left"/>
      <w:pPr>
        <w:ind w:left="3011" w:hanging="360"/>
      </w:pPr>
      <w:rPr>
        <w:rFonts w:ascii="Wingdings" w:hAnsi="Wingdings" w:hint="default"/>
      </w:rPr>
    </w:lvl>
    <w:lvl w:ilvl="3" w:tplc="040B0001" w:tentative="1">
      <w:start w:val="1"/>
      <w:numFmt w:val="bullet"/>
      <w:lvlText w:val=""/>
      <w:lvlJc w:val="left"/>
      <w:pPr>
        <w:ind w:left="3731" w:hanging="360"/>
      </w:pPr>
      <w:rPr>
        <w:rFonts w:ascii="Symbol" w:hAnsi="Symbol" w:hint="default"/>
      </w:rPr>
    </w:lvl>
    <w:lvl w:ilvl="4" w:tplc="040B0003" w:tentative="1">
      <w:start w:val="1"/>
      <w:numFmt w:val="bullet"/>
      <w:lvlText w:val="o"/>
      <w:lvlJc w:val="left"/>
      <w:pPr>
        <w:ind w:left="4451" w:hanging="360"/>
      </w:pPr>
      <w:rPr>
        <w:rFonts w:ascii="Courier New" w:hAnsi="Courier New" w:cs="Courier New" w:hint="default"/>
      </w:rPr>
    </w:lvl>
    <w:lvl w:ilvl="5" w:tplc="040B0005" w:tentative="1">
      <w:start w:val="1"/>
      <w:numFmt w:val="bullet"/>
      <w:lvlText w:val=""/>
      <w:lvlJc w:val="left"/>
      <w:pPr>
        <w:ind w:left="5171" w:hanging="360"/>
      </w:pPr>
      <w:rPr>
        <w:rFonts w:ascii="Wingdings" w:hAnsi="Wingdings" w:hint="default"/>
      </w:rPr>
    </w:lvl>
    <w:lvl w:ilvl="6" w:tplc="040B0001" w:tentative="1">
      <w:start w:val="1"/>
      <w:numFmt w:val="bullet"/>
      <w:lvlText w:val=""/>
      <w:lvlJc w:val="left"/>
      <w:pPr>
        <w:ind w:left="5891" w:hanging="360"/>
      </w:pPr>
      <w:rPr>
        <w:rFonts w:ascii="Symbol" w:hAnsi="Symbol" w:hint="default"/>
      </w:rPr>
    </w:lvl>
    <w:lvl w:ilvl="7" w:tplc="040B0003" w:tentative="1">
      <w:start w:val="1"/>
      <w:numFmt w:val="bullet"/>
      <w:lvlText w:val="o"/>
      <w:lvlJc w:val="left"/>
      <w:pPr>
        <w:ind w:left="6611" w:hanging="360"/>
      </w:pPr>
      <w:rPr>
        <w:rFonts w:ascii="Courier New" w:hAnsi="Courier New" w:cs="Courier New" w:hint="default"/>
      </w:rPr>
    </w:lvl>
    <w:lvl w:ilvl="8" w:tplc="040B0005" w:tentative="1">
      <w:start w:val="1"/>
      <w:numFmt w:val="bullet"/>
      <w:lvlText w:val=""/>
      <w:lvlJc w:val="left"/>
      <w:pPr>
        <w:ind w:left="7331" w:hanging="360"/>
      </w:pPr>
      <w:rPr>
        <w:rFonts w:ascii="Wingdings" w:hAnsi="Wingdings" w:hint="default"/>
      </w:rPr>
    </w:lvl>
  </w:abstractNum>
  <w:abstractNum w:abstractNumId="132" w15:restartNumberingAfterBreak="0">
    <w:nsid w:val="2CB97849"/>
    <w:multiLevelType w:val="hybridMultilevel"/>
    <w:tmpl w:val="BE78737E"/>
    <w:lvl w:ilvl="0" w:tplc="040B0001">
      <w:start w:val="1"/>
      <w:numFmt w:val="bullet"/>
      <w:lvlText w:val=""/>
      <w:lvlJc w:val="left"/>
      <w:pPr>
        <w:ind w:left="727" w:hanging="360"/>
      </w:pPr>
      <w:rPr>
        <w:rFonts w:ascii="Symbol" w:hAnsi="Symbol" w:hint="default"/>
      </w:rPr>
    </w:lvl>
    <w:lvl w:ilvl="1" w:tplc="040B0003" w:tentative="1">
      <w:start w:val="1"/>
      <w:numFmt w:val="bullet"/>
      <w:lvlText w:val="o"/>
      <w:lvlJc w:val="left"/>
      <w:pPr>
        <w:ind w:left="1447" w:hanging="360"/>
      </w:pPr>
      <w:rPr>
        <w:rFonts w:ascii="Courier New" w:hAnsi="Courier New" w:cs="Courier New" w:hint="default"/>
      </w:rPr>
    </w:lvl>
    <w:lvl w:ilvl="2" w:tplc="040B0005" w:tentative="1">
      <w:start w:val="1"/>
      <w:numFmt w:val="bullet"/>
      <w:lvlText w:val=""/>
      <w:lvlJc w:val="left"/>
      <w:pPr>
        <w:ind w:left="2167" w:hanging="360"/>
      </w:pPr>
      <w:rPr>
        <w:rFonts w:ascii="Wingdings" w:hAnsi="Wingdings" w:hint="default"/>
      </w:rPr>
    </w:lvl>
    <w:lvl w:ilvl="3" w:tplc="040B0001" w:tentative="1">
      <w:start w:val="1"/>
      <w:numFmt w:val="bullet"/>
      <w:lvlText w:val=""/>
      <w:lvlJc w:val="left"/>
      <w:pPr>
        <w:ind w:left="2887" w:hanging="360"/>
      </w:pPr>
      <w:rPr>
        <w:rFonts w:ascii="Symbol" w:hAnsi="Symbol" w:hint="default"/>
      </w:rPr>
    </w:lvl>
    <w:lvl w:ilvl="4" w:tplc="040B0003" w:tentative="1">
      <w:start w:val="1"/>
      <w:numFmt w:val="bullet"/>
      <w:lvlText w:val="o"/>
      <w:lvlJc w:val="left"/>
      <w:pPr>
        <w:ind w:left="3607" w:hanging="360"/>
      </w:pPr>
      <w:rPr>
        <w:rFonts w:ascii="Courier New" w:hAnsi="Courier New" w:cs="Courier New" w:hint="default"/>
      </w:rPr>
    </w:lvl>
    <w:lvl w:ilvl="5" w:tplc="040B0005" w:tentative="1">
      <w:start w:val="1"/>
      <w:numFmt w:val="bullet"/>
      <w:lvlText w:val=""/>
      <w:lvlJc w:val="left"/>
      <w:pPr>
        <w:ind w:left="4327" w:hanging="360"/>
      </w:pPr>
      <w:rPr>
        <w:rFonts w:ascii="Wingdings" w:hAnsi="Wingdings" w:hint="default"/>
      </w:rPr>
    </w:lvl>
    <w:lvl w:ilvl="6" w:tplc="040B0001" w:tentative="1">
      <w:start w:val="1"/>
      <w:numFmt w:val="bullet"/>
      <w:lvlText w:val=""/>
      <w:lvlJc w:val="left"/>
      <w:pPr>
        <w:ind w:left="5047" w:hanging="360"/>
      </w:pPr>
      <w:rPr>
        <w:rFonts w:ascii="Symbol" w:hAnsi="Symbol" w:hint="default"/>
      </w:rPr>
    </w:lvl>
    <w:lvl w:ilvl="7" w:tplc="040B0003" w:tentative="1">
      <w:start w:val="1"/>
      <w:numFmt w:val="bullet"/>
      <w:lvlText w:val="o"/>
      <w:lvlJc w:val="left"/>
      <w:pPr>
        <w:ind w:left="5767" w:hanging="360"/>
      </w:pPr>
      <w:rPr>
        <w:rFonts w:ascii="Courier New" w:hAnsi="Courier New" w:cs="Courier New" w:hint="default"/>
      </w:rPr>
    </w:lvl>
    <w:lvl w:ilvl="8" w:tplc="040B0005" w:tentative="1">
      <w:start w:val="1"/>
      <w:numFmt w:val="bullet"/>
      <w:lvlText w:val=""/>
      <w:lvlJc w:val="left"/>
      <w:pPr>
        <w:ind w:left="6487" w:hanging="360"/>
      </w:pPr>
      <w:rPr>
        <w:rFonts w:ascii="Wingdings" w:hAnsi="Wingdings" w:hint="default"/>
      </w:rPr>
    </w:lvl>
  </w:abstractNum>
  <w:abstractNum w:abstractNumId="133" w15:restartNumberingAfterBreak="0">
    <w:nsid w:val="2CF157ED"/>
    <w:multiLevelType w:val="hybridMultilevel"/>
    <w:tmpl w:val="BFB07E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4" w15:restartNumberingAfterBreak="0">
    <w:nsid w:val="2D40352C"/>
    <w:multiLevelType w:val="hybridMultilevel"/>
    <w:tmpl w:val="33CEB60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5" w15:restartNumberingAfterBreak="0">
    <w:nsid w:val="2D7358AB"/>
    <w:multiLevelType w:val="hybridMultilevel"/>
    <w:tmpl w:val="3D2C0A2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1">
      <w:start w:val="1"/>
      <w:numFmt w:val="bullet"/>
      <w:lvlText w:val=""/>
      <w:lvlJc w:val="left"/>
      <w:pPr>
        <w:ind w:left="2160" w:hanging="360"/>
      </w:pPr>
      <w:rPr>
        <w:rFonts w:ascii="Symbol" w:hAnsi="Symbol"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6" w15:restartNumberingAfterBreak="0">
    <w:nsid w:val="2DAB2BFC"/>
    <w:multiLevelType w:val="hybridMultilevel"/>
    <w:tmpl w:val="4C140AF8"/>
    <w:lvl w:ilvl="0" w:tplc="040B0001">
      <w:start w:val="1"/>
      <w:numFmt w:val="bullet"/>
      <w:lvlText w:val=""/>
      <w:lvlJc w:val="left"/>
      <w:pPr>
        <w:ind w:left="720" w:hanging="360"/>
      </w:pPr>
      <w:rPr>
        <w:rFonts w:ascii="Symbol" w:hAnsi="Symbol" w:hint="default"/>
      </w:rPr>
    </w:lvl>
    <w:lvl w:ilvl="1" w:tplc="C6BCB252">
      <w:start w:val="1"/>
      <w:numFmt w:val="bullet"/>
      <w:lvlText w:val=""/>
      <w:lvlJc w:val="left"/>
      <w:pPr>
        <w:ind w:left="1440" w:hanging="360"/>
      </w:pPr>
      <w:rPr>
        <w:rFonts w:ascii="Symbol" w:hAnsi="Symbol"/>
      </w:rPr>
    </w:lvl>
    <w:lvl w:ilvl="2" w:tplc="65FAA1E0">
      <w:start w:val="1"/>
      <w:numFmt w:val="bullet"/>
      <w:lvlText w:val=""/>
      <w:lvlJc w:val="left"/>
      <w:pPr>
        <w:ind w:left="2160" w:hanging="360"/>
      </w:pPr>
      <w:rPr>
        <w:rFonts w:ascii="Wingdings" w:hAnsi="Wingdings"/>
      </w:rPr>
    </w:lvl>
    <w:lvl w:ilvl="3" w:tplc="AA703C72">
      <w:start w:val="1"/>
      <w:numFmt w:val="bullet"/>
      <w:lvlText w:val=""/>
      <w:lvlJc w:val="left"/>
      <w:pPr>
        <w:ind w:left="2880" w:hanging="360"/>
      </w:pPr>
      <w:rPr>
        <w:rFonts w:ascii="Symbol" w:hAnsi="Symbol"/>
      </w:rPr>
    </w:lvl>
    <w:lvl w:ilvl="4" w:tplc="3D344D5E">
      <w:start w:val="1"/>
      <w:numFmt w:val="bullet"/>
      <w:lvlText w:val="o"/>
      <w:lvlJc w:val="left"/>
      <w:pPr>
        <w:ind w:left="3600" w:hanging="360"/>
      </w:pPr>
      <w:rPr>
        <w:rFonts w:ascii="Courier New" w:hAnsi="Courier New"/>
      </w:rPr>
    </w:lvl>
    <w:lvl w:ilvl="5" w:tplc="913E81BE">
      <w:start w:val="1"/>
      <w:numFmt w:val="bullet"/>
      <w:lvlText w:val=""/>
      <w:lvlJc w:val="left"/>
      <w:pPr>
        <w:ind w:left="4320" w:hanging="360"/>
      </w:pPr>
      <w:rPr>
        <w:rFonts w:ascii="Wingdings" w:hAnsi="Wingdings"/>
      </w:rPr>
    </w:lvl>
    <w:lvl w:ilvl="6" w:tplc="DFAC5B04">
      <w:start w:val="1"/>
      <w:numFmt w:val="bullet"/>
      <w:lvlText w:val=""/>
      <w:lvlJc w:val="left"/>
      <w:pPr>
        <w:ind w:left="5040" w:hanging="360"/>
      </w:pPr>
      <w:rPr>
        <w:rFonts w:ascii="Symbol" w:hAnsi="Symbol"/>
      </w:rPr>
    </w:lvl>
    <w:lvl w:ilvl="7" w:tplc="0F708062">
      <w:start w:val="1"/>
      <w:numFmt w:val="bullet"/>
      <w:lvlText w:val="o"/>
      <w:lvlJc w:val="left"/>
      <w:pPr>
        <w:ind w:left="5760" w:hanging="360"/>
      </w:pPr>
      <w:rPr>
        <w:rFonts w:ascii="Courier New" w:hAnsi="Courier New"/>
      </w:rPr>
    </w:lvl>
    <w:lvl w:ilvl="8" w:tplc="C43257BA">
      <w:start w:val="1"/>
      <w:numFmt w:val="bullet"/>
      <w:lvlText w:val=""/>
      <w:lvlJc w:val="left"/>
      <w:pPr>
        <w:ind w:left="6480" w:hanging="360"/>
      </w:pPr>
      <w:rPr>
        <w:rFonts w:ascii="Wingdings" w:hAnsi="Wingdings"/>
      </w:rPr>
    </w:lvl>
  </w:abstractNum>
  <w:abstractNum w:abstractNumId="137" w15:restartNumberingAfterBreak="0">
    <w:nsid w:val="2DBD56D3"/>
    <w:multiLevelType w:val="hybridMultilevel"/>
    <w:tmpl w:val="EDB6063A"/>
    <w:lvl w:ilvl="0" w:tplc="040B0001">
      <w:start w:val="1"/>
      <w:numFmt w:val="bullet"/>
      <w:lvlText w:val=""/>
      <w:lvlJc w:val="left"/>
      <w:pPr>
        <w:ind w:left="1797" w:hanging="360"/>
      </w:pPr>
      <w:rPr>
        <w:rFonts w:ascii="Symbol" w:hAnsi="Symbol" w:hint="default"/>
      </w:rPr>
    </w:lvl>
    <w:lvl w:ilvl="1" w:tplc="040B0003" w:tentative="1">
      <w:start w:val="1"/>
      <w:numFmt w:val="bullet"/>
      <w:lvlText w:val="o"/>
      <w:lvlJc w:val="left"/>
      <w:pPr>
        <w:ind w:left="2517" w:hanging="360"/>
      </w:pPr>
      <w:rPr>
        <w:rFonts w:ascii="Courier New" w:hAnsi="Courier New" w:cs="Courier New" w:hint="default"/>
      </w:rPr>
    </w:lvl>
    <w:lvl w:ilvl="2" w:tplc="040B0005" w:tentative="1">
      <w:start w:val="1"/>
      <w:numFmt w:val="bullet"/>
      <w:lvlText w:val=""/>
      <w:lvlJc w:val="left"/>
      <w:pPr>
        <w:ind w:left="3237" w:hanging="360"/>
      </w:pPr>
      <w:rPr>
        <w:rFonts w:ascii="Wingdings" w:hAnsi="Wingdings" w:hint="default"/>
      </w:rPr>
    </w:lvl>
    <w:lvl w:ilvl="3" w:tplc="040B0001" w:tentative="1">
      <w:start w:val="1"/>
      <w:numFmt w:val="bullet"/>
      <w:lvlText w:val=""/>
      <w:lvlJc w:val="left"/>
      <w:pPr>
        <w:ind w:left="3957" w:hanging="360"/>
      </w:pPr>
      <w:rPr>
        <w:rFonts w:ascii="Symbol" w:hAnsi="Symbol" w:hint="default"/>
      </w:rPr>
    </w:lvl>
    <w:lvl w:ilvl="4" w:tplc="040B0003" w:tentative="1">
      <w:start w:val="1"/>
      <w:numFmt w:val="bullet"/>
      <w:lvlText w:val="o"/>
      <w:lvlJc w:val="left"/>
      <w:pPr>
        <w:ind w:left="4677" w:hanging="360"/>
      </w:pPr>
      <w:rPr>
        <w:rFonts w:ascii="Courier New" w:hAnsi="Courier New" w:cs="Courier New" w:hint="default"/>
      </w:rPr>
    </w:lvl>
    <w:lvl w:ilvl="5" w:tplc="040B0005" w:tentative="1">
      <w:start w:val="1"/>
      <w:numFmt w:val="bullet"/>
      <w:lvlText w:val=""/>
      <w:lvlJc w:val="left"/>
      <w:pPr>
        <w:ind w:left="5397" w:hanging="360"/>
      </w:pPr>
      <w:rPr>
        <w:rFonts w:ascii="Wingdings" w:hAnsi="Wingdings" w:hint="default"/>
      </w:rPr>
    </w:lvl>
    <w:lvl w:ilvl="6" w:tplc="040B0001" w:tentative="1">
      <w:start w:val="1"/>
      <w:numFmt w:val="bullet"/>
      <w:lvlText w:val=""/>
      <w:lvlJc w:val="left"/>
      <w:pPr>
        <w:ind w:left="6117" w:hanging="360"/>
      </w:pPr>
      <w:rPr>
        <w:rFonts w:ascii="Symbol" w:hAnsi="Symbol" w:hint="default"/>
      </w:rPr>
    </w:lvl>
    <w:lvl w:ilvl="7" w:tplc="040B0003" w:tentative="1">
      <w:start w:val="1"/>
      <w:numFmt w:val="bullet"/>
      <w:lvlText w:val="o"/>
      <w:lvlJc w:val="left"/>
      <w:pPr>
        <w:ind w:left="6837" w:hanging="360"/>
      </w:pPr>
      <w:rPr>
        <w:rFonts w:ascii="Courier New" w:hAnsi="Courier New" w:cs="Courier New" w:hint="default"/>
      </w:rPr>
    </w:lvl>
    <w:lvl w:ilvl="8" w:tplc="040B0005" w:tentative="1">
      <w:start w:val="1"/>
      <w:numFmt w:val="bullet"/>
      <w:lvlText w:val=""/>
      <w:lvlJc w:val="left"/>
      <w:pPr>
        <w:ind w:left="7557" w:hanging="360"/>
      </w:pPr>
      <w:rPr>
        <w:rFonts w:ascii="Wingdings" w:hAnsi="Wingdings" w:hint="default"/>
      </w:rPr>
    </w:lvl>
  </w:abstractNum>
  <w:abstractNum w:abstractNumId="138" w15:restartNumberingAfterBreak="0">
    <w:nsid w:val="2E6A4C64"/>
    <w:multiLevelType w:val="hybridMultilevel"/>
    <w:tmpl w:val="CB68E6AA"/>
    <w:lvl w:ilvl="0" w:tplc="913874B0">
      <w:start w:val="4"/>
      <w:numFmt w:val="bullet"/>
      <w:lvlText w:val="-"/>
      <w:lvlJc w:val="left"/>
      <w:pPr>
        <w:ind w:left="1440" w:hanging="360"/>
      </w:pPr>
      <w:rPr>
        <w:rFonts w:ascii="Calibri" w:eastAsia="Calibri" w:hAnsi="Calibri" w:cs="Times New Roman"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39" w15:restartNumberingAfterBreak="0">
    <w:nsid w:val="2EA35202"/>
    <w:multiLevelType w:val="hybridMultilevel"/>
    <w:tmpl w:val="F8928886"/>
    <w:lvl w:ilvl="0" w:tplc="911E9BB4">
      <w:numFmt w:val="bullet"/>
      <w:lvlText w:val="-"/>
      <w:lvlJc w:val="left"/>
      <w:pPr>
        <w:ind w:left="720" w:hanging="360"/>
      </w:pPr>
      <w:rPr>
        <w:rFonts w:ascii="Calibri" w:eastAsia="Calibri"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40" w15:restartNumberingAfterBreak="0">
    <w:nsid w:val="2EDF5177"/>
    <w:multiLevelType w:val="hybridMultilevel"/>
    <w:tmpl w:val="9B349E42"/>
    <w:lvl w:ilvl="0" w:tplc="AE0A57D4">
      <w:start w:val="1"/>
      <w:numFmt w:val="bullet"/>
      <w:lvlText w:val=""/>
      <w:lvlJc w:val="left"/>
      <w:pPr>
        <w:ind w:left="1440" w:hanging="360"/>
      </w:pPr>
      <w:rPr>
        <w:rFonts w:ascii="Symbol" w:hAnsi="Symbol" w:cs="Symbol" w:hint="default"/>
        <w:szCs w:val="22"/>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41" w15:restartNumberingAfterBreak="0">
    <w:nsid w:val="2F323F9B"/>
    <w:multiLevelType w:val="hybridMultilevel"/>
    <w:tmpl w:val="A7CCD4AE"/>
    <w:lvl w:ilvl="0" w:tplc="9EE67CDC">
      <w:start w:val="1"/>
      <w:numFmt w:val="bullet"/>
      <w:lvlText w:val=""/>
      <w:lvlJc w:val="left"/>
      <w:pPr>
        <w:ind w:left="720" w:hanging="360"/>
      </w:pPr>
      <w:rPr>
        <w:rFonts w:ascii="Symbol" w:hAnsi="Symbol"/>
      </w:rPr>
    </w:lvl>
    <w:lvl w:ilvl="1" w:tplc="81D2CE1C">
      <w:start w:val="1"/>
      <w:numFmt w:val="bullet"/>
      <w:lvlText w:val="o"/>
      <w:lvlJc w:val="left"/>
      <w:pPr>
        <w:ind w:left="1440" w:hanging="360"/>
      </w:pPr>
      <w:rPr>
        <w:rFonts w:ascii="Courier New" w:hAnsi="Courier New"/>
      </w:rPr>
    </w:lvl>
    <w:lvl w:ilvl="2" w:tplc="AEA8E2C0">
      <w:start w:val="1"/>
      <w:numFmt w:val="bullet"/>
      <w:lvlText w:val=""/>
      <w:lvlJc w:val="left"/>
      <w:pPr>
        <w:ind w:left="2160" w:hanging="360"/>
      </w:pPr>
      <w:rPr>
        <w:rFonts w:ascii="Wingdings" w:hAnsi="Wingdings"/>
      </w:rPr>
    </w:lvl>
    <w:lvl w:ilvl="3" w:tplc="8A02D0A0">
      <w:start w:val="1"/>
      <w:numFmt w:val="bullet"/>
      <w:lvlText w:val=""/>
      <w:lvlJc w:val="left"/>
      <w:pPr>
        <w:ind w:left="2880" w:hanging="360"/>
      </w:pPr>
      <w:rPr>
        <w:rFonts w:ascii="Symbol" w:hAnsi="Symbol"/>
      </w:rPr>
    </w:lvl>
    <w:lvl w:ilvl="4" w:tplc="22627752">
      <w:start w:val="1"/>
      <w:numFmt w:val="bullet"/>
      <w:lvlText w:val="o"/>
      <w:lvlJc w:val="left"/>
      <w:pPr>
        <w:ind w:left="3600" w:hanging="360"/>
      </w:pPr>
      <w:rPr>
        <w:rFonts w:ascii="Courier New" w:hAnsi="Courier New"/>
      </w:rPr>
    </w:lvl>
    <w:lvl w:ilvl="5" w:tplc="FAAC5A00">
      <w:start w:val="1"/>
      <w:numFmt w:val="bullet"/>
      <w:lvlText w:val=""/>
      <w:lvlJc w:val="left"/>
      <w:pPr>
        <w:ind w:left="4320" w:hanging="360"/>
      </w:pPr>
      <w:rPr>
        <w:rFonts w:ascii="Wingdings" w:hAnsi="Wingdings"/>
      </w:rPr>
    </w:lvl>
    <w:lvl w:ilvl="6" w:tplc="3AA2E4E0">
      <w:start w:val="1"/>
      <w:numFmt w:val="bullet"/>
      <w:lvlText w:val=""/>
      <w:lvlJc w:val="left"/>
      <w:pPr>
        <w:ind w:left="5040" w:hanging="360"/>
      </w:pPr>
      <w:rPr>
        <w:rFonts w:ascii="Symbol" w:hAnsi="Symbol"/>
      </w:rPr>
    </w:lvl>
    <w:lvl w:ilvl="7" w:tplc="0FBCF23E">
      <w:start w:val="1"/>
      <w:numFmt w:val="bullet"/>
      <w:lvlText w:val="o"/>
      <w:lvlJc w:val="left"/>
      <w:pPr>
        <w:ind w:left="5760" w:hanging="360"/>
      </w:pPr>
      <w:rPr>
        <w:rFonts w:ascii="Courier New" w:hAnsi="Courier New"/>
      </w:rPr>
    </w:lvl>
    <w:lvl w:ilvl="8" w:tplc="D82A5B18">
      <w:start w:val="1"/>
      <w:numFmt w:val="bullet"/>
      <w:lvlText w:val=""/>
      <w:lvlJc w:val="left"/>
      <w:pPr>
        <w:ind w:left="6480" w:hanging="360"/>
      </w:pPr>
      <w:rPr>
        <w:rFonts w:ascii="Wingdings" w:hAnsi="Wingdings"/>
      </w:rPr>
    </w:lvl>
  </w:abstractNum>
  <w:abstractNum w:abstractNumId="142" w15:restartNumberingAfterBreak="0">
    <w:nsid w:val="2FE76A26"/>
    <w:multiLevelType w:val="hybridMultilevel"/>
    <w:tmpl w:val="3F842FE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3" w15:restartNumberingAfterBreak="0">
    <w:nsid w:val="2FFC08BE"/>
    <w:multiLevelType w:val="hybridMultilevel"/>
    <w:tmpl w:val="7C4265C6"/>
    <w:lvl w:ilvl="0" w:tplc="040B0001">
      <w:start w:val="1"/>
      <w:numFmt w:val="bullet"/>
      <w:lvlText w:val=""/>
      <w:lvlJc w:val="left"/>
      <w:pPr>
        <w:ind w:left="1145" w:hanging="360"/>
      </w:pPr>
      <w:rPr>
        <w:rFonts w:ascii="Symbol" w:hAnsi="Symbol" w:hint="default"/>
      </w:rPr>
    </w:lvl>
    <w:lvl w:ilvl="1" w:tplc="040B0003" w:tentative="1">
      <w:start w:val="1"/>
      <w:numFmt w:val="bullet"/>
      <w:lvlText w:val="o"/>
      <w:lvlJc w:val="left"/>
      <w:pPr>
        <w:ind w:left="1865" w:hanging="360"/>
      </w:pPr>
      <w:rPr>
        <w:rFonts w:ascii="Courier New" w:hAnsi="Courier New" w:cs="Courier New" w:hint="default"/>
      </w:rPr>
    </w:lvl>
    <w:lvl w:ilvl="2" w:tplc="040B0005" w:tentative="1">
      <w:start w:val="1"/>
      <w:numFmt w:val="bullet"/>
      <w:lvlText w:val=""/>
      <w:lvlJc w:val="left"/>
      <w:pPr>
        <w:ind w:left="2585" w:hanging="360"/>
      </w:pPr>
      <w:rPr>
        <w:rFonts w:ascii="Wingdings" w:hAnsi="Wingdings" w:hint="default"/>
      </w:rPr>
    </w:lvl>
    <w:lvl w:ilvl="3" w:tplc="040B0001" w:tentative="1">
      <w:start w:val="1"/>
      <w:numFmt w:val="bullet"/>
      <w:lvlText w:val=""/>
      <w:lvlJc w:val="left"/>
      <w:pPr>
        <w:ind w:left="3305" w:hanging="360"/>
      </w:pPr>
      <w:rPr>
        <w:rFonts w:ascii="Symbol" w:hAnsi="Symbol" w:hint="default"/>
      </w:rPr>
    </w:lvl>
    <w:lvl w:ilvl="4" w:tplc="040B0003" w:tentative="1">
      <w:start w:val="1"/>
      <w:numFmt w:val="bullet"/>
      <w:lvlText w:val="o"/>
      <w:lvlJc w:val="left"/>
      <w:pPr>
        <w:ind w:left="4025" w:hanging="360"/>
      </w:pPr>
      <w:rPr>
        <w:rFonts w:ascii="Courier New" w:hAnsi="Courier New" w:cs="Courier New" w:hint="default"/>
      </w:rPr>
    </w:lvl>
    <w:lvl w:ilvl="5" w:tplc="040B0005" w:tentative="1">
      <w:start w:val="1"/>
      <w:numFmt w:val="bullet"/>
      <w:lvlText w:val=""/>
      <w:lvlJc w:val="left"/>
      <w:pPr>
        <w:ind w:left="4745" w:hanging="360"/>
      </w:pPr>
      <w:rPr>
        <w:rFonts w:ascii="Wingdings" w:hAnsi="Wingdings" w:hint="default"/>
      </w:rPr>
    </w:lvl>
    <w:lvl w:ilvl="6" w:tplc="040B0001" w:tentative="1">
      <w:start w:val="1"/>
      <w:numFmt w:val="bullet"/>
      <w:lvlText w:val=""/>
      <w:lvlJc w:val="left"/>
      <w:pPr>
        <w:ind w:left="5465" w:hanging="360"/>
      </w:pPr>
      <w:rPr>
        <w:rFonts w:ascii="Symbol" w:hAnsi="Symbol" w:hint="default"/>
      </w:rPr>
    </w:lvl>
    <w:lvl w:ilvl="7" w:tplc="040B0003" w:tentative="1">
      <w:start w:val="1"/>
      <w:numFmt w:val="bullet"/>
      <w:lvlText w:val="o"/>
      <w:lvlJc w:val="left"/>
      <w:pPr>
        <w:ind w:left="6185" w:hanging="360"/>
      </w:pPr>
      <w:rPr>
        <w:rFonts w:ascii="Courier New" w:hAnsi="Courier New" w:cs="Courier New" w:hint="default"/>
      </w:rPr>
    </w:lvl>
    <w:lvl w:ilvl="8" w:tplc="040B0005" w:tentative="1">
      <w:start w:val="1"/>
      <w:numFmt w:val="bullet"/>
      <w:lvlText w:val=""/>
      <w:lvlJc w:val="left"/>
      <w:pPr>
        <w:ind w:left="6905" w:hanging="360"/>
      </w:pPr>
      <w:rPr>
        <w:rFonts w:ascii="Wingdings" w:hAnsi="Wingdings" w:hint="default"/>
      </w:rPr>
    </w:lvl>
  </w:abstractNum>
  <w:abstractNum w:abstractNumId="144" w15:restartNumberingAfterBreak="0">
    <w:nsid w:val="30317818"/>
    <w:multiLevelType w:val="hybridMultilevel"/>
    <w:tmpl w:val="195C2FC0"/>
    <w:lvl w:ilvl="0" w:tplc="913874B0">
      <w:start w:val="4"/>
      <w:numFmt w:val="bullet"/>
      <w:lvlText w:val="-"/>
      <w:lvlJc w:val="left"/>
      <w:pPr>
        <w:ind w:left="1440" w:hanging="360"/>
      </w:pPr>
      <w:rPr>
        <w:rFonts w:ascii="Calibri" w:eastAsia="Calibri" w:hAnsi="Calibri" w:cs="Times New Roman"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45" w15:restartNumberingAfterBreak="0">
    <w:nsid w:val="3062588B"/>
    <w:multiLevelType w:val="multilevel"/>
    <w:tmpl w:val="24EA93F6"/>
    <w:lvl w:ilvl="0">
      <w:start w:val="1"/>
      <w:numFmt w:val="bullet"/>
      <w:lvlText w:val=""/>
      <w:lvlJc w:val="left"/>
      <w:pPr>
        <w:tabs>
          <w:tab w:val="num" w:pos="720"/>
        </w:tabs>
        <w:ind w:left="720" w:hanging="360"/>
      </w:pPr>
      <w:rPr>
        <w:rFonts w:ascii="Symbol" w:hAnsi="Symbol" w:cs="MS PMincho" w:hint="default"/>
      </w:rPr>
    </w:lvl>
    <w:lvl w:ilvl="1">
      <w:start w:val="1"/>
      <w:numFmt w:val="bullet"/>
      <w:lvlText w:val="◦"/>
      <w:lvlJc w:val="left"/>
      <w:pPr>
        <w:tabs>
          <w:tab w:val="num" w:pos="1080"/>
        </w:tabs>
        <w:ind w:left="1080" w:hanging="360"/>
      </w:pPr>
      <w:rPr>
        <w:rFonts w:ascii="OpenSymbol" w:hAnsi="OpenSymbol" w:cs="MS PMincho" w:hint="default"/>
      </w:rPr>
    </w:lvl>
    <w:lvl w:ilvl="2">
      <w:start w:val="1"/>
      <w:numFmt w:val="bullet"/>
      <w:lvlText w:val="▪"/>
      <w:lvlJc w:val="left"/>
      <w:pPr>
        <w:tabs>
          <w:tab w:val="num" w:pos="1440"/>
        </w:tabs>
        <w:ind w:left="1440" w:hanging="360"/>
      </w:pPr>
      <w:rPr>
        <w:rFonts w:ascii="OpenSymbol" w:hAnsi="OpenSymbol" w:cs="MS PMincho" w:hint="default"/>
      </w:rPr>
    </w:lvl>
    <w:lvl w:ilvl="3">
      <w:start w:val="1"/>
      <w:numFmt w:val="bullet"/>
      <w:lvlText w:val=""/>
      <w:lvlJc w:val="left"/>
      <w:pPr>
        <w:tabs>
          <w:tab w:val="num" w:pos="1800"/>
        </w:tabs>
        <w:ind w:left="1800" w:hanging="360"/>
      </w:pPr>
      <w:rPr>
        <w:rFonts w:ascii="Symbol" w:hAnsi="Symbol" w:cs="MS PMincho" w:hint="default"/>
      </w:rPr>
    </w:lvl>
    <w:lvl w:ilvl="4">
      <w:start w:val="1"/>
      <w:numFmt w:val="bullet"/>
      <w:lvlText w:val="◦"/>
      <w:lvlJc w:val="left"/>
      <w:pPr>
        <w:tabs>
          <w:tab w:val="num" w:pos="2160"/>
        </w:tabs>
        <w:ind w:left="2160" w:hanging="360"/>
      </w:pPr>
      <w:rPr>
        <w:rFonts w:ascii="OpenSymbol" w:hAnsi="OpenSymbol" w:cs="MS PMincho" w:hint="default"/>
      </w:rPr>
    </w:lvl>
    <w:lvl w:ilvl="5">
      <w:start w:val="1"/>
      <w:numFmt w:val="bullet"/>
      <w:lvlText w:val="▪"/>
      <w:lvlJc w:val="left"/>
      <w:pPr>
        <w:tabs>
          <w:tab w:val="num" w:pos="2520"/>
        </w:tabs>
        <w:ind w:left="2520" w:hanging="360"/>
      </w:pPr>
      <w:rPr>
        <w:rFonts w:ascii="OpenSymbol" w:hAnsi="OpenSymbol" w:cs="MS PMincho" w:hint="default"/>
      </w:rPr>
    </w:lvl>
    <w:lvl w:ilvl="6">
      <w:start w:val="1"/>
      <w:numFmt w:val="bullet"/>
      <w:lvlText w:val=""/>
      <w:lvlJc w:val="left"/>
      <w:pPr>
        <w:tabs>
          <w:tab w:val="num" w:pos="2880"/>
        </w:tabs>
        <w:ind w:left="2880" w:hanging="360"/>
      </w:pPr>
      <w:rPr>
        <w:rFonts w:ascii="Symbol" w:hAnsi="Symbol" w:cs="MS PMincho" w:hint="default"/>
      </w:rPr>
    </w:lvl>
    <w:lvl w:ilvl="7">
      <w:start w:val="1"/>
      <w:numFmt w:val="bullet"/>
      <w:lvlText w:val="◦"/>
      <w:lvlJc w:val="left"/>
      <w:pPr>
        <w:tabs>
          <w:tab w:val="num" w:pos="3240"/>
        </w:tabs>
        <w:ind w:left="3240" w:hanging="360"/>
      </w:pPr>
      <w:rPr>
        <w:rFonts w:ascii="OpenSymbol" w:hAnsi="OpenSymbol" w:cs="MS PMincho" w:hint="default"/>
      </w:rPr>
    </w:lvl>
    <w:lvl w:ilvl="8">
      <w:start w:val="1"/>
      <w:numFmt w:val="bullet"/>
      <w:lvlText w:val="▪"/>
      <w:lvlJc w:val="left"/>
      <w:pPr>
        <w:tabs>
          <w:tab w:val="num" w:pos="3600"/>
        </w:tabs>
        <w:ind w:left="3600" w:hanging="360"/>
      </w:pPr>
      <w:rPr>
        <w:rFonts w:ascii="OpenSymbol" w:hAnsi="OpenSymbol" w:cs="MS PMincho" w:hint="default"/>
      </w:rPr>
    </w:lvl>
  </w:abstractNum>
  <w:abstractNum w:abstractNumId="146" w15:restartNumberingAfterBreak="0">
    <w:nsid w:val="316477C4"/>
    <w:multiLevelType w:val="hybridMultilevel"/>
    <w:tmpl w:val="F8DA8312"/>
    <w:lvl w:ilvl="0" w:tplc="040B0001">
      <w:start w:val="1"/>
      <w:numFmt w:val="bullet"/>
      <w:lvlText w:val=""/>
      <w:lvlJc w:val="left"/>
      <w:pPr>
        <w:ind w:left="1145" w:hanging="360"/>
      </w:pPr>
      <w:rPr>
        <w:rFonts w:ascii="Symbol" w:hAnsi="Symbol" w:hint="default"/>
      </w:rPr>
    </w:lvl>
    <w:lvl w:ilvl="1" w:tplc="040B0003" w:tentative="1">
      <w:start w:val="1"/>
      <w:numFmt w:val="bullet"/>
      <w:lvlText w:val="o"/>
      <w:lvlJc w:val="left"/>
      <w:pPr>
        <w:ind w:left="1865" w:hanging="360"/>
      </w:pPr>
      <w:rPr>
        <w:rFonts w:ascii="Courier New" w:hAnsi="Courier New" w:cs="Courier New" w:hint="default"/>
      </w:rPr>
    </w:lvl>
    <w:lvl w:ilvl="2" w:tplc="040B0005" w:tentative="1">
      <w:start w:val="1"/>
      <w:numFmt w:val="bullet"/>
      <w:lvlText w:val=""/>
      <w:lvlJc w:val="left"/>
      <w:pPr>
        <w:ind w:left="2585" w:hanging="360"/>
      </w:pPr>
      <w:rPr>
        <w:rFonts w:ascii="Wingdings" w:hAnsi="Wingdings" w:hint="default"/>
      </w:rPr>
    </w:lvl>
    <w:lvl w:ilvl="3" w:tplc="040B0001" w:tentative="1">
      <w:start w:val="1"/>
      <w:numFmt w:val="bullet"/>
      <w:lvlText w:val=""/>
      <w:lvlJc w:val="left"/>
      <w:pPr>
        <w:ind w:left="3305" w:hanging="360"/>
      </w:pPr>
      <w:rPr>
        <w:rFonts w:ascii="Symbol" w:hAnsi="Symbol" w:hint="default"/>
      </w:rPr>
    </w:lvl>
    <w:lvl w:ilvl="4" w:tplc="040B0003" w:tentative="1">
      <w:start w:val="1"/>
      <w:numFmt w:val="bullet"/>
      <w:lvlText w:val="o"/>
      <w:lvlJc w:val="left"/>
      <w:pPr>
        <w:ind w:left="4025" w:hanging="360"/>
      </w:pPr>
      <w:rPr>
        <w:rFonts w:ascii="Courier New" w:hAnsi="Courier New" w:cs="Courier New" w:hint="default"/>
      </w:rPr>
    </w:lvl>
    <w:lvl w:ilvl="5" w:tplc="040B0005" w:tentative="1">
      <w:start w:val="1"/>
      <w:numFmt w:val="bullet"/>
      <w:lvlText w:val=""/>
      <w:lvlJc w:val="left"/>
      <w:pPr>
        <w:ind w:left="4745" w:hanging="360"/>
      </w:pPr>
      <w:rPr>
        <w:rFonts w:ascii="Wingdings" w:hAnsi="Wingdings" w:hint="default"/>
      </w:rPr>
    </w:lvl>
    <w:lvl w:ilvl="6" w:tplc="040B0001" w:tentative="1">
      <w:start w:val="1"/>
      <w:numFmt w:val="bullet"/>
      <w:lvlText w:val=""/>
      <w:lvlJc w:val="left"/>
      <w:pPr>
        <w:ind w:left="5465" w:hanging="360"/>
      </w:pPr>
      <w:rPr>
        <w:rFonts w:ascii="Symbol" w:hAnsi="Symbol" w:hint="default"/>
      </w:rPr>
    </w:lvl>
    <w:lvl w:ilvl="7" w:tplc="040B0003" w:tentative="1">
      <w:start w:val="1"/>
      <w:numFmt w:val="bullet"/>
      <w:lvlText w:val="o"/>
      <w:lvlJc w:val="left"/>
      <w:pPr>
        <w:ind w:left="6185" w:hanging="360"/>
      </w:pPr>
      <w:rPr>
        <w:rFonts w:ascii="Courier New" w:hAnsi="Courier New" w:cs="Courier New" w:hint="default"/>
      </w:rPr>
    </w:lvl>
    <w:lvl w:ilvl="8" w:tplc="040B0005" w:tentative="1">
      <w:start w:val="1"/>
      <w:numFmt w:val="bullet"/>
      <w:lvlText w:val=""/>
      <w:lvlJc w:val="left"/>
      <w:pPr>
        <w:ind w:left="6905" w:hanging="360"/>
      </w:pPr>
      <w:rPr>
        <w:rFonts w:ascii="Wingdings" w:hAnsi="Wingdings" w:hint="default"/>
      </w:rPr>
    </w:lvl>
  </w:abstractNum>
  <w:abstractNum w:abstractNumId="147" w15:restartNumberingAfterBreak="0">
    <w:nsid w:val="32226CF5"/>
    <w:multiLevelType w:val="multilevel"/>
    <w:tmpl w:val="8562767A"/>
    <w:lvl w:ilvl="0">
      <w:start w:val="2"/>
      <w:numFmt w:val="decimal"/>
      <w:lvlText w:val="%1."/>
      <w:lvlJc w:val="left"/>
      <w:pPr>
        <w:ind w:left="540" w:hanging="540"/>
      </w:pPr>
      <w:rPr>
        <w:rFonts w:hint="default"/>
      </w:rPr>
    </w:lvl>
    <w:lvl w:ilvl="1">
      <w:start w:val="5"/>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8" w15:restartNumberingAfterBreak="0">
    <w:nsid w:val="32FF281F"/>
    <w:multiLevelType w:val="hybridMultilevel"/>
    <w:tmpl w:val="B06E07C2"/>
    <w:lvl w:ilvl="0" w:tplc="7F288756">
      <w:start w:val="1"/>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9" w15:restartNumberingAfterBreak="0">
    <w:nsid w:val="33434F45"/>
    <w:multiLevelType w:val="hybridMultilevel"/>
    <w:tmpl w:val="DACC3E1C"/>
    <w:lvl w:ilvl="0" w:tplc="AE0A57D4">
      <w:start w:val="1"/>
      <w:numFmt w:val="bullet"/>
      <w:lvlText w:val=""/>
      <w:lvlJc w:val="left"/>
      <w:pPr>
        <w:ind w:left="1083" w:hanging="360"/>
      </w:pPr>
      <w:rPr>
        <w:rFonts w:ascii="Symbol" w:hAnsi="Symbol" w:cs="Symbol" w:hint="default"/>
        <w:szCs w:val="22"/>
      </w:rPr>
    </w:lvl>
    <w:lvl w:ilvl="1" w:tplc="040B0003" w:tentative="1">
      <w:start w:val="1"/>
      <w:numFmt w:val="bullet"/>
      <w:lvlText w:val="o"/>
      <w:lvlJc w:val="left"/>
      <w:pPr>
        <w:ind w:left="1803" w:hanging="360"/>
      </w:pPr>
      <w:rPr>
        <w:rFonts w:ascii="Courier New" w:hAnsi="Courier New" w:cs="Courier New" w:hint="default"/>
      </w:rPr>
    </w:lvl>
    <w:lvl w:ilvl="2" w:tplc="040B0005" w:tentative="1">
      <w:start w:val="1"/>
      <w:numFmt w:val="bullet"/>
      <w:lvlText w:val=""/>
      <w:lvlJc w:val="left"/>
      <w:pPr>
        <w:ind w:left="2523" w:hanging="360"/>
      </w:pPr>
      <w:rPr>
        <w:rFonts w:ascii="Wingdings" w:hAnsi="Wingdings" w:hint="default"/>
      </w:rPr>
    </w:lvl>
    <w:lvl w:ilvl="3" w:tplc="040B0001" w:tentative="1">
      <w:start w:val="1"/>
      <w:numFmt w:val="bullet"/>
      <w:lvlText w:val=""/>
      <w:lvlJc w:val="left"/>
      <w:pPr>
        <w:ind w:left="3243" w:hanging="360"/>
      </w:pPr>
      <w:rPr>
        <w:rFonts w:ascii="Symbol" w:hAnsi="Symbol" w:hint="default"/>
      </w:rPr>
    </w:lvl>
    <w:lvl w:ilvl="4" w:tplc="040B0003" w:tentative="1">
      <w:start w:val="1"/>
      <w:numFmt w:val="bullet"/>
      <w:lvlText w:val="o"/>
      <w:lvlJc w:val="left"/>
      <w:pPr>
        <w:ind w:left="3963" w:hanging="360"/>
      </w:pPr>
      <w:rPr>
        <w:rFonts w:ascii="Courier New" w:hAnsi="Courier New" w:cs="Courier New" w:hint="default"/>
      </w:rPr>
    </w:lvl>
    <w:lvl w:ilvl="5" w:tplc="040B0005" w:tentative="1">
      <w:start w:val="1"/>
      <w:numFmt w:val="bullet"/>
      <w:lvlText w:val=""/>
      <w:lvlJc w:val="left"/>
      <w:pPr>
        <w:ind w:left="4683" w:hanging="360"/>
      </w:pPr>
      <w:rPr>
        <w:rFonts w:ascii="Wingdings" w:hAnsi="Wingdings" w:hint="default"/>
      </w:rPr>
    </w:lvl>
    <w:lvl w:ilvl="6" w:tplc="040B0001" w:tentative="1">
      <w:start w:val="1"/>
      <w:numFmt w:val="bullet"/>
      <w:lvlText w:val=""/>
      <w:lvlJc w:val="left"/>
      <w:pPr>
        <w:ind w:left="5403" w:hanging="360"/>
      </w:pPr>
      <w:rPr>
        <w:rFonts w:ascii="Symbol" w:hAnsi="Symbol" w:hint="default"/>
      </w:rPr>
    </w:lvl>
    <w:lvl w:ilvl="7" w:tplc="040B0003" w:tentative="1">
      <w:start w:val="1"/>
      <w:numFmt w:val="bullet"/>
      <w:lvlText w:val="o"/>
      <w:lvlJc w:val="left"/>
      <w:pPr>
        <w:ind w:left="6123" w:hanging="360"/>
      </w:pPr>
      <w:rPr>
        <w:rFonts w:ascii="Courier New" w:hAnsi="Courier New" w:cs="Courier New" w:hint="default"/>
      </w:rPr>
    </w:lvl>
    <w:lvl w:ilvl="8" w:tplc="040B0005" w:tentative="1">
      <w:start w:val="1"/>
      <w:numFmt w:val="bullet"/>
      <w:lvlText w:val=""/>
      <w:lvlJc w:val="left"/>
      <w:pPr>
        <w:ind w:left="6843" w:hanging="360"/>
      </w:pPr>
      <w:rPr>
        <w:rFonts w:ascii="Wingdings" w:hAnsi="Wingdings" w:hint="default"/>
      </w:rPr>
    </w:lvl>
  </w:abstractNum>
  <w:abstractNum w:abstractNumId="150" w15:restartNumberingAfterBreak="0">
    <w:nsid w:val="3368583D"/>
    <w:multiLevelType w:val="hybridMultilevel"/>
    <w:tmpl w:val="ECC85AA8"/>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51" w15:restartNumberingAfterBreak="0">
    <w:nsid w:val="33753FE8"/>
    <w:multiLevelType w:val="hybridMultilevel"/>
    <w:tmpl w:val="F3AE25E8"/>
    <w:lvl w:ilvl="0" w:tplc="040B0001">
      <w:start w:val="1"/>
      <w:numFmt w:val="bullet"/>
      <w:lvlText w:val=""/>
      <w:lvlJc w:val="left"/>
      <w:pPr>
        <w:ind w:left="1077" w:hanging="360"/>
      </w:pPr>
      <w:rPr>
        <w:rFonts w:ascii="Symbol" w:hAnsi="Symbol" w:hint="default"/>
      </w:rPr>
    </w:lvl>
    <w:lvl w:ilvl="1" w:tplc="040B0003" w:tentative="1">
      <w:start w:val="1"/>
      <w:numFmt w:val="bullet"/>
      <w:lvlText w:val="o"/>
      <w:lvlJc w:val="left"/>
      <w:pPr>
        <w:ind w:left="1797" w:hanging="360"/>
      </w:pPr>
      <w:rPr>
        <w:rFonts w:ascii="Courier New" w:hAnsi="Courier New" w:cs="Courier New" w:hint="default"/>
      </w:rPr>
    </w:lvl>
    <w:lvl w:ilvl="2" w:tplc="040B0005" w:tentative="1">
      <w:start w:val="1"/>
      <w:numFmt w:val="bullet"/>
      <w:lvlText w:val=""/>
      <w:lvlJc w:val="left"/>
      <w:pPr>
        <w:ind w:left="2517" w:hanging="360"/>
      </w:pPr>
      <w:rPr>
        <w:rFonts w:ascii="Wingdings" w:hAnsi="Wingdings" w:hint="default"/>
      </w:rPr>
    </w:lvl>
    <w:lvl w:ilvl="3" w:tplc="040B0001" w:tentative="1">
      <w:start w:val="1"/>
      <w:numFmt w:val="bullet"/>
      <w:lvlText w:val=""/>
      <w:lvlJc w:val="left"/>
      <w:pPr>
        <w:ind w:left="3237" w:hanging="360"/>
      </w:pPr>
      <w:rPr>
        <w:rFonts w:ascii="Symbol" w:hAnsi="Symbol" w:hint="default"/>
      </w:rPr>
    </w:lvl>
    <w:lvl w:ilvl="4" w:tplc="040B0003" w:tentative="1">
      <w:start w:val="1"/>
      <w:numFmt w:val="bullet"/>
      <w:lvlText w:val="o"/>
      <w:lvlJc w:val="left"/>
      <w:pPr>
        <w:ind w:left="3957" w:hanging="360"/>
      </w:pPr>
      <w:rPr>
        <w:rFonts w:ascii="Courier New" w:hAnsi="Courier New" w:cs="Courier New" w:hint="default"/>
      </w:rPr>
    </w:lvl>
    <w:lvl w:ilvl="5" w:tplc="040B0005" w:tentative="1">
      <w:start w:val="1"/>
      <w:numFmt w:val="bullet"/>
      <w:lvlText w:val=""/>
      <w:lvlJc w:val="left"/>
      <w:pPr>
        <w:ind w:left="4677" w:hanging="360"/>
      </w:pPr>
      <w:rPr>
        <w:rFonts w:ascii="Wingdings" w:hAnsi="Wingdings" w:hint="default"/>
      </w:rPr>
    </w:lvl>
    <w:lvl w:ilvl="6" w:tplc="040B0001" w:tentative="1">
      <w:start w:val="1"/>
      <w:numFmt w:val="bullet"/>
      <w:lvlText w:val=""/>
      <w:lvlJc w:val="left"/>
      <w:pPr>
        <w:ind w:left="5397" w:hanging="360"/>
      </w:pPr>
      <w:rPr>
        <w:rFonts w:ascii="Symbol" w:hAnsi="Symbol" w:hint="default"/>
      </w:rPr>
    </w:lvl>
    <w:lvl w:ilvl="7" w:tplc="040B0003" w:tentative="1">
      <w:start w:val="1"/>
      <w:numFmt w:val="bullet"/>
      <w:lvlText w:val="o"/>
      <w:lvlJc w:val="left"/>
      <w:pPr>
        <w:ind w:left="6117" w:hanging="360"/>
      </w:pPr>
      <w:rPr>
        <w:rFonts w:ascii="Courier New" w:hAnsi="Courier New" w:cs="Courier New" w:hint="default"/>
      </w:rPr>
    </w:lvl>
    <w:lvl w:ilvl="8" w:tplc="040B0005" w:tentative="1">
      <w:start w:val="1"/>
      <w:numFmt w:val="bullet"/>
      <w:lvlText w:val=""/>
      <w:lvlJc w:val="left"/>
      <w:pPr>
        <w:ind w:left="6837" w:hanging="360"/>
      </w:pPr>
      <w:rPr>
        <w:rFonts w:ascii="Wingdings" w:hAnsi="Wingdings" w:hint="default"/>
      </w:rPr>
    </w:lvl>
  </w:abstractNum>
  <w:abstractNum w:abstractNumId="152" w15:restartNumberingAfterBreak="0">
    <w:nsid w:val="33E212D5"/>
    <w:multiLevelType w:val="hybridMultilevel"/>
    <w:tmpl w:val="46269DF8"/>
    <w:lvl w:ilvl="0" w:tplc="F53C840A">
      <w:start w:val="4"/>
      <w:numFmt w:val="bullet"/>
      <w:lvlText w:val="-"/>
      <w:lvlJc w:val="left"/>
      <w:pPr>
        <w:ind w:left="1701" w:hanging="360"/>
      </w:pPr>
      <w:rPr>
        <w:rFonts w:ascii="Calibri" w:eastAsiaTheme="minorHAnsi" w:hAnsi="Calibri" w:cstheme="minorBidi" w:hint="default"/>
      </w:rPr>
    </w:lvl>
    <w:lvl w:ilvl="1" w:tplc="040B0003" w:tentative="1">
      <w:start w:val="1"/>
      <w:numFmt w:val="bullet"/>
      <w:lvlText w:val="o"/>
      <w:lvlJc w:val="left"/>
      <w:pPr>
        <w:ind w:left="2421" w:hanging="360"/>
      </w:pPr>
      <w:rPr>
        <w:rFonts w:ascii="Courier New" w:hAnsi="Courier New" w:cs="Courier New" w:hint="default"/>
      </w:rPr>
    </w:lvl>
    <w:lvl w:ilvl="2" w:tplc="040B0005" w:tentative="1">
      <w:start w:val="1"/>
      <w:numFmt w:val="bullet"/>
      <w:lvlText w:val=""/>
      <w:lvlJc w:val="left"/>
      <w:pPr>
        <w:ind w:left="3141" w:hanging="360"/>
      </w:pPr>
      <w:rPr>
        <w:rFonts w:ascii="Wingdings" w:hAnsi="Wingdings" w:hint="default"/>
      </w:rPr>
    </w:lvl>
    <w:lvl w:ilvl="3" w:tplc="040B0001" w:tentative="1">
      <w:start w:val="1"/>
      <w:numFmt w:val="bullet"/>
      <w:lvlText w:val=""/>
      <w:lvlJc w:val="left"/>
      <w:pPr>
        <w:ind w:left="3861" w:hanging="360"/>
      </w:pPr>
      <w:rPr>
        <w:rFonts w:ascii="Symbol" w:hAnsi="Symbol" w:hint="default"/>
      </w:rPr>
    </w:lvl>
    <w:lvl w:ilvl="4" w:tplc="040B0003" w:tentative="1">
      <w:start w:val="1"/>
      <w:numFmt w:val="bullet"/>
      <w:lvlText w:val="o"/>
      <w:lvlJc w:val="left"/>
      <w:pPr>
        <w:ind w:left="4581" w:hanging="360"/>
      </w:pPr>
      <w:rPr>
        <w:rFonts w:ascii="Courier New" w:hAnsi="Courier New" w:cs="Courier New" w:hint="default"/>
      </w:rPr>
    </w:lvl>
    <w:lvl w:ilvl="5" w:tplc="040B0005" w:tentative="1">
      <w:start w:val="1"/>
      <w:numFmt w:val="bullet"/>
      <w:lvlText w:val=""/>
      <w:lvlJc w:val="left"/>
      <w:pPr>
        <w:ind w:left="5301" w:hanging="360"/>
      </w:pPr>
      <w:rPr>
        <w:rFonts w:ascii="Wingdings" w:hAnsi="Wingdings" w:hint="default"/>
      </w:rPr>
    </w:lvl>
    <w:lvl w:ilvl="6" w:tplc="040B0001" w:tentative="1">
      <w:start w:val="1"/>
      <w:numFmt w:val="bullet"/>
      <w:lvlText w:val=""/>
      <w:lvlJc w:val="left"/>
      <w:pPr>
        <w:ind w:left="6021" w:hanging="360"/>
      </w:pPr>
      <w:rPr>
        <w:rFonts w:ascii="Symbol" w:hAnsi="Symbol" w:hint="default"/>
      </w:rPr>
    </w:lvl>
    <w:lvl w:ilvl="7" w:tplc="040B0003" w:tentative="1">
      <w:start w:val="1"/>
      <w:numFmt w:val="bullet"/>
      <w:lvlText w:val="o"/>
      <w:lvlJc w:val="left"/>
      <w:pPr>
        <w:ind w:left="6741" w:hanging="360"/>
      </w:pPr>
      <w:rPr>
        <w:rFonts w:ascii="Courier New" w:hAnsi="Courier New" w:cs="Courier New" w:hint="default"/>
      </w:rPr>
    </w:lvl>
    <w:lvl w:ilvl="8" w:tplc="040B0005" w:tentative="1">
      <w:start w:val="1"/>
      <w:numFmt w:val="bullet"/>
      <w:lvlText w:val=""/>
      <w:lvlJc w:val="left"/>
      <w:pPr>
        <w:ind w:left="7461" w:hanging="360"/>
      </w:pPr>
      <w:rPr>
        <w:rFonts w:ascii="Wingdings" w:hAnsi="Wingdings" w:hint="default"/>
      </w:rPr>
    </w:lvl>
  </w:abstractNum>
  <w:abstractNum w:abstractNumId="153" w15:restartNumberingAfterBreak="0">
    <w:nsid w:val="34130530"/>
    <w:multiLevelType w:val="hybridMultilevel"/>
    <w:tmpl w:val="4BE606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4" w15:restartNumberingAfterBreak="0">
    <w:nsid w:val="34AA20D1"/>
    <w:multiLevelType w:val="hybridMultilevel"/>
    <w:tmpl w:val="554CC818"/>
    <w:lvl w:ilvl="0" w:tplc="913874B0">
      <w:start w:val="4"/>
      <w:numFmt w:val="bullet"/>
      <w:lvlText w:val="-"/>
      <w:lvlJc w:val="left"/>
      <w:pPr>
        <w:ind w:left="1440" w:hanging="360"/>
      </w:pPr>
      <w:rPr>
        <w:rFonts w:ascii="Calibri" w:eastAsia="Calibri" w:hAnsi="Calibri" w:cs="Times New Roman"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55" w15:restartNumberingAfterBreak="0">
    <w:nsid w:val="351C2F82"/>
    <w:multiLevelType w:val="hybridMultilevel"/>
    <w:tmpl w:val="6F28F222"/>
    <w:lvl w:ilvl="0" w:tplc="8CB22462">
      <w:start w:val="1"/>
      <w:numFmt w:val="bullet"/>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19E60534">
      <w:start w:val="1"/>
      <w:numFmt w:val="bullet"/>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181EA716">
      <w:start w:val="1"/>
      <w:numFmt w:val="bullet"/>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85188EE4">
      <w:start w:val="1"/>
      <w:numFmt w:val="bullet"/>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3B7A1182">
      <w:start w:val="1"/>
      <w:numFmt w:val="bullet"/>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24C4BEDA">
      <w:start w:val="1"/>
      <w:numFmt w:val="bullet"/>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4B5C606A">
      <w:start w:val="1"/>
      <w:numFmt w:val="bullet"/>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362A6AF4">
      <w:start w:val="1"/>
      <w:numFmt w:val="bullet"/>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98EC14FA">
      <w:start w:val="1"/>
      <w:numFmt w:val="bullet"/>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6" w15:restartNumberingAfterBreak="0">
    <w:nsid w:val="35AD7108"/>
    <w:multiLevelType w:val="hybridMultilevel"/>
    <w:tmpl w:val="D70EAFC4"/>
    <w:lvl w:ilvl="0" w:tplc="040B0001">
      <w:start w:val="1"/>
      <w:numFmt w:val="bullet"/>
      <w:lvlText w:val=""/>
      <w:lvlJc w:val="left"/>
      <w:pPr>
        <w:ind w:left="1570" w:hanging="360"/>
      </w:pPr>
      <w:rPr>
        <w:rFonts w:ascii="Symbol" w:hAnsi="Symbol" w:cs="Symbol" w:hint="default"/>
        <w:szCs w:val="22"/>
        <w:lang w:eastAsia="fi-FI" w:bidi="ar-SA"/>
      </w:rPr>
    </w:lvl>
    <w:lvl w:ilvl="1" w:tplc="040B0003" w:tentative="1">
      <w:start w:val="1"/>
      <w:numFmt w:val="bullet"/>
      <w:lvlText w:val="o"/>
      <w:lvlJc w:val="left"/>
      <w:pPr>
        <w:ind w:left="2290" w:hanging="360"/>
      </w:pPr>
      <w:rPr>
        <w:rFonts w:ascii="Courier New" w:hAnsi="Courier New" w:cs="Courier New" w:hint="default"/>
      </w:rPr>
    </w:lvl>
    <w:lvl w:ilvl="2" w:tplc="040B0005" w:tentative="1">
      <w:start w:val="1"/>
      <w:numFmt w:val="bullet"/>
      <w:lvlText w:val=""/>
      <w:lvlJc w:val="left"/>
      <w:pPr>
        <w:ind w:left="3010" w:hanging="360"/>
      </w:pPr>
      <w:rPr>
        <w:rFonts w:ascii="Wingdings" w:hAnsi="Wingdings" w:hint="default"/>
      </w:rPr>
    </w:lvl>
    <w:lvl w:ilvl="3" w:tplc="040B0001" w:tentative="1">
      <w:start w:val="1"/>
      <w:numFmt w:val="bullet"/>
      <w:lvlText w:val=""/>
      <w:lvlJc w:val="left"/>
      <w:pPr>
        <w:ind w:left="3730" w:hanging="360"/>
      </w:pPr>
      <w:rPr>
        <w:rFonts w:ascii="Symbol" w:hAnsi="Symbol" w:hint="default"/>
      </w:rPr>
    </w:lvl>
    <w:lvl w:ilvl="4" w:tplc="040B0003" w:tentative="1">
      <w:start w:val="1"/>
      <w:numFmt w:val="bullet"/>
      <w:lvlText w:val="o"/>
      <w:lvlJc w:val="left"/>
      <w:pPr>
        <w:ind w:left="4450" w:hanging="360"/>
      </w:pPr>
      <w:rPr>
        <w:rFonts w:ascii="Courier New" w:hAnsi="Courier New" w:cs="Courier New" w:hint="default"/>
      </w:rPr>
    </w:lvl>
    <w:lvl w:ilvl="5" w:tplc="040B0005" w:tentative="1">
      <w:start w:val="1"/>
      <w:numFmt w:val="bullet"/>
      <w:lvlText w:val=""/>
      <w:lvlJc w:val="left"/>
      <w:pPr>
        <w:ind w:left="5170" w:hanging="360"/>
      </w:pPr>
      <w:rPr>
        <w:rFonts w:ascii="Wingdings" w:hAnsi="Wingdings" w:hint="default"/>
      </w:rPr>
    </w:lvl>
    <w:lvl w:ilvl="6" w:tplc="040B0001" w:tentative="1">
      <w:start w:val="1"/>
      <w:numFmt w:val="bullet"/>
      <w:lvlText w:val=""/>
      <w:lvlJc w:val="left"/>
      <w:pPr>
        <w:ind w:left="5890" w:hanging="360"/>
      </w:pPr>
      <w:rPr>
        <w:rFonts w:ascii="Symbol" w:hAnsi="Symbol" w:hint="default"/>
      </w:rPr>
    </w:lvl>
    <w:lvl w:ilvl="7" w:tplc="040B0003" w:tentative="1">
      <w:start w:val="1"/>
      <w:numFmt w:val="bullet"/>
      <w:lvlText w:val="o"/>
      <w:lvlJc w:val="left"/>
      <w:pPr>
        <w:ind w:left="6610" w:hanging="360"/>
      </w:pPr>
      <w:rPr>
        <w:rFonts w:ascii="Courier New" w:hAnsi="Courier New" w:cs="Courier New" w:hint="default"/>
      </w:rPr>
    </w:lvl>
    <w:lvl w:ilvl="8" w:tplc="040B0005" w:tentative="1">
      <w:start w:val="1"/>
      <w:numFmt w:val="bullet"/>
      <w:lvlText w:val=""/>
      <w:lvlJc w:val="left"/>
      <w:pPr>
        <w:ind w:left="7330" w:hanging="360"/>
      </w:pPr>
      <w:rPr>
        <w:rFonts w:ascii="Wingdings" w:hAnsi="Wingdings" w:hint="default"/>
      </w:rPr>
    </w:lvl>
  </w:abstractNum>
  <w:abstractNum w:abstractNumId="157" w15:restartNumberingAfterBreak="0">
    <w:nsid w:val="35B4068B"/>
    <w:multiLevelType w:val="hybridMultilevel"/>
    <w:tmpl w:val="029EA334"/>
    <w:lvl w:ilvl="0" w:tplc="040B000F">
      <w:start w:val="1"/>
      <w:numFmt w:val="decimal"/>
      <w:lvlText w:val="%1."/>
      <w:lvlJc w:val="left"/>
      <w:pPr>
        <w:ind w:left="1664" w:hanging="360"/>
      </w:p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58" w15:restartNumberingAfterBreak="0">
    <w:nsid w:val="35EF4146"/>
    <w:multiLevelType w:val="hybridMultilevel"/>
    <w:tmpl w:val="BD3AE5A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59" w15:restartNumberingAfterBreak="0">
    <w:nsid w:val="368F4AB4"/>
    <w:multiLevelType w:val="hybridMultilevel"/>
    <w:tmpl w:val="92066A6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60" w15:restartNumberingAfterBreak="0">
    <w:nsid w:val="36BC046B"/>
    <w:multiLevelType w:val="hybridMultilevel"/>
    <w:tmpl w:val="2102CB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1" w15:restartNumberingAfterBreak="0">
    <w:nsid w:val="36D95543"/>
    <w:multiLevelType w:val="hybridMultilevel"/>
    <w:tmpl w:val="50FEA5BC"/>
    <w:lvl w:ilvl="0" w:tplc="AE0A57D4">
      <w:start w:val="1"/>
      <w:numFmt w:val="bullet"/>
      <w:lvlText w:val=""/>
      <w:lvlJc w:val="left"/>
      <w:pPr>
        <w:ind w:left="1146" w:hanging="360"/>
      </w:pPr>
      <w:rPr>
        <w:rFonts w:ascii="Symbol" w:hAnsi="Symbol" w:cs="Symbol" w:hint="default"/>
        <w:szCs w:val="22"/>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162" w15:restartNumberingAfterBreak="0">
    <w:nsid w:val="37311FB8"/>
    <w:multiLevelType w:val="hybridMultilevel"/>
    <w:tmpl w:val="3966910A"/>
    <w:lvl w:ilvl="0" w:tplc="DDEC5168">
      <w:start w:val="3"/>
      <w:numFmt w:val="bullet"/>
      <w:lvlText w:val="□"/>
      <w:lvlJc w:val="left"/>
      <w:pPr>
        <w:ind w:left="1004" w:hanging="360"/>
      </w:pPr>
      <w:rPr>
        <w:rFonts w:ascii="Arial" w:eastAsia="Times New Roman" w:hAnsi="Arial" w:hint="default"/>
      </w:rPr>
    </w:lvl>
    <w:lvl w:ilvl="1" w:tplc="040B0003" w:tentative="1">
      <w:start w:val="1"/>
      <w:numFmt w:val="bullet"/>
      <w:lvlText w:val="o"/>
      <w:lvlJc w:val="left"/>
      <w:pPr>
        <w:ind w:left="1724" w:hanging="360"/>
      </w:pPr>
      <w:rPr>
        <w:rFonts w:ascii="Courier New" w:hAnsi="Courier New" w:cs="Courier New" w:hint="default"/>
      </w:rPr>
    </w:lvl>
    <w:lvl w:ilvl="2" w:tplc="040B0005" w:tentative="1">
      <w:start w:val="1"/>
      <w:numFmt w:val="bullet"/>
      <w:lvlText w:val=""/>
      <w:lvlJc w:val="left"/>
      <w:pPr>
        <w:ind w:left="2444" w:hanging="360"/>
      </w:pPr>
      <w:rPr>
        <w:rFonts w:ascii="Wingdings" w:hAnsi="Wingdings" w:hint="default"/>
      </w:rPr>
    </w:lvl>
    <w:lvl w:ilvl="3" w:tplc="040B0001" w:tentative="1">
      <w:start w:val="1"/>
      <w:numFmt w:val="bullet"/>
      <w:lvlText w:val=""/>
      <w:lvlJc w:val="left"/>
      <w:pPr>
        <w:ind w:left="3164" w:hanging="360"/>
      </w:pPr>
      <w:rPr>
        <w:rFonts w:ascii="Symbol" w:hAnsi="Symbol" w:hint="default"/>
      </w:rPr>
    </w:lvl>
    <w:lvl w:ilvl="4" w:tplc="040B0003" w:tentative="1">
      <w:start w:val="1"/>
      <w:numFmt w:val="bullet"/>
      <w:lvlText w:val="o"/>
      <w:lvlJc w:val="left"/>
      <w:pPr>
        <w:ind w:left="3884" w:hanging="360"/>
      </w:pPr>
      <w:rPr>
        <w:rFonts w:ascii="Courier New" w:hAnsi="Courier New" w:cs="Courier New" w:hint="default"/>
      </w:rPr>
    </w:lvl>
    <w:lvl w:ilvl="5" w:tplc="040B0005" w:tentative="1">
      <w:start w:val="1"/>
      <w:numFmt w:val="bullet"/>
      <w:lvlText w:val=""/>
      <w:lvlJc w:val="left"/>
      <w:pPr>
        <w:ind w:left="4604" w:hanging="360"/>
      </w:pPr>
      <w:rPr>
        <w:rFonts w:ascii="Wingdings" w:hAnsi="Wingdings" w:hint="default"/>
      </w:rPr>
    </w:lvl>
    <w:lvl w:ilvl="6" w:tplc="040B0001" w:tentative="1">
      <w:start w:val="1"/>
      <w:numFmt w:val="bullet"/>
      <w:lvlText w:val=""/>
      <w:lvlJc w:val="left"/>
      <w:pPr>
        <w:ind w:left="5324" w:hanging="360"/>
      </w:pPr>
      <w:rPr>
        <w:rFonts w:ascii="Symbol" w:hAnsi="Symbol" w:hint="default"/>
      </w:rPr>
    </w:lvl>
    <w:lvl w:ilvl="7" w:tplc="040B0003" w:tentative="1">
      <w:start w:val="1"/>
      <w:numFmt w:val="bullet"/>
      <w:lvlText w:val="o"/>
      <w:lvlJc w:val="left"/>
      <w:pPr>
        <w:ind w:left="6044" w:hanging="360"/>
      </w:pPr>
      <w:rPr>
        <w:rFonts w:ascii="Courier New" w:hAnsi="Courier New" w:cs="Courier New" w:hint="default"/>
      </w:rPr>
    </w:lvl>
    <w:lvl w:ilvl="8" w:tplc="040B0005" w:tentative="1">
      <w:start w:val="1"/>
      <w:numFmt w:val="bullet"/>
      <w:lvlText w:val=""/>
      <w:lvlJc w:val="left"/>
      <w:pPr>
        <w:ind w:left="6764" w:hanging="360"/>
      </w:pPr>
      <w:rPr>
        <w:rFonts w:ascii="Wingdings" w:hAnsi="Wingdings" w:hint="default"/>
      </w:rPr>
    </w:lvl>
  </w:abstractNum>
  <w:abstractNum w:abstractNumId="163" w15:restartNumberingAfterBreak="0">
    <w:nsid w:val="37434A6F"/>
    <w:multiLevelType w:val="hybridMultilevel"/>
    <w:tmpl w:val="6C00952E"/>
    <w:lvl w:ilvl="0" w:tplc="AE0A57D4">
      <w:start w:val="1"/>
      <w:numFmt w:val="bullet"/>
      <w:lvlText w:val=""/>
      <w:lvlJc w:val="left"/>
      <w:pPr>
        <w:ind w:left="720" w:hanging="360"/>
      </w:pPr>
      <w:rPr>
        <w:rFonts w:ascii="Symbol" w:hAnsi="Symbol" w:cs="Symbol" w:hint="default"/>
        <w:szCs w:val="22"/>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4" w15:restartNumberingAfterBreak="0">
    <w:nsid w:val="37864041"/>
    <w:multiLevelType w:val="hybridMultilevel"/>
    <w:tmpl w:val="9404C614"/>
    <w:lvl w:ilvl="0" w:tplc="62EC4E2A">
      <w:start w:val="1"/>
      <w:numFmt w:val="bullet"/>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13DE681E">
      <w:start w:val="1"/>
      <w:numFmt w:val="bullet"/>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DDB88516">
      <w:start w:val="1"/>
      <w:numFmt w:val="bullet"/>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FF40DBD0">
      <w:start w:val="1"/>
      <w:numFmt w:val="bullet"/>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336639AE">
      <w:start w:val="1"/>
      <w:numFmt w:val="bullet"/>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24D44D0C">
      <w:start w:val="1"/>
      <w:numFmt w:val="bullet"/>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303A675A">
      <w:start w:val="1"/>
      <w:numFmt w:val="bullet"/>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7DCC9DE8">
      <w:start w:val="1"/>
      <w:numFmt w:val="bullet"/>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6436E7AA">
      <w:start w:val="1"/>
      <w:numFmt w:val="bullet"/>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5" w15:restartNumberingAfterBreak="0">
    <w:nsid w:val="37946796"/>
    <w:multiLevelType w:val="hybridMultilevel"/>
    <w:tmpl w:val="56B619EC"/>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166" w15:restartNumberingAfterBreak="0">
    <w:nsid w:val="37EA3B75"/>
    <w:multiLevelType w:val="hybridMultilevel"/>
    <w:tmpl w:val="4912B32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7" w15:restartNumberingAfterBreak="0">
    <w:nsid w:val="384C7075"/>
    <w:multiLevelType w:val="hybridMultilevel"/>
    <w:tmpl w:val="A38EFD1A"/>
    <w:lvl w:ilvl="0" w:tplc="69264E0C">
      <w:start w:val="1"/>
      <w:numFmt w:val="decimal"/>
      <w:lvlText w:val="%1."/>
      <w:lvlJc w:val="left"/>
      <w:pPr>
        <w:ind w:left="720" w:firstLine="131"/>
      </w:pPr>
      <w:rPr>
        <w:rFonts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8" w15:restartNumberingAfterBreak="0">
    <w:nsid w:val="3862551A"/>
    <w:multiLevelType w:val="hybridMultilevel"/>
    <w:tmpl w:val="27CC48CC"/>
    <w:lvl w:ilvl="0" w:tplc="913874B0">
      <w:start w:val="4"/>
      <w:numFmt w:val="bullet"/>
      <w:lvlText w:val="-"/>
      <w:lvlJc w:val="left"/>
      <w:pPr>
        <w:ind w:left="1440" w:hanging="360"/>
      </w:pPr>
      <w:rPr>
        <w:rFonts w:ascii="Calibri" w:eastAsia="Calibri" w:hAnsi="Calibri" w:cs="Times New Roman"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69" w15:restartNumberingAfterBreak="0">
    <w:nsid w:val="387E7CF1"/>
    <w:multiLevelType w:val="multilevel"/>
    <w:tmpl w:val="E92C018C"/>
    <w:lvl w:ilvl="0">
      <w:start w:val="1"/>
      <w:numFmt w:val="bullet"/>
      <w:lvlText w:val=""/>
      <w:lvlJc w:val="left"/>
      <w:pPr>
        <w:tabs>
          <w:tab w:val="num" w:pos="720"/>
        </w:tabs>
        <w:ind w:left="720" w:hanging="360"/>
      </w:pPr>
      <w:rPr>
        <w:rFonts w:ascii="Symbol" w:hAnsi="Symbol" w:cs="MS PMincho" w:hint="default"/>
        <w:sz w:val="20"/>
      </w:rPr>
    </w:lvl>
    <w:lvl w:ilvl="1">
      <w:start w:val="1"/>
      <w:numFmt w:val="bullet"/>
      <w:lvlText w:val="◦"/>
      <w:lvlJc w:val="left"/>
      <w:pPr>
        <w:tabs>
          <w:tab w:val="num" w:pos="1080"/>
        </w:tabs>
        <w:ind w:left="1080" w:hanging="360"/>
      </w:pPr>
      <w:rPr>
        <w:rFonts w:ascii="OpenSymbol" w:hAnsi="OpenSymbol" w:cs="MS PMincho" w:hint="default"/>
      </w:rPr>
    </w:lvl>
    <w:lvl w:ilvl="2">
      <w:start w:val="1"/>
      <w:numFmt w:val="bullet"/>
      <w:lvlText w:val="▪"/>
      <w:lvlJc w:val="left"/>
      <w:pPr>
        <w:tabs>
          <w:tab w:val="num" w:pos="1440"/>
        </w:tabs>
        <w:ind w:left="1440" w:hanging="360"/>
      </w:pPr>
      <w:rPr>
        <w:rFonts w:ascii="OpenSymbol" w:hAnsi="OpenSymbol" w:cs="MS PMincho" w:hint="default"/>
      </w:rPr>
    </w:lvl>
    <w:lvl w:ilvl="3">
      <w:start w:val="1"/>
      <w:numFmt w:val="bullet"/>
      <w:lvlText w:val=""/>
      <w:lvlJc w:val="left"/>
      <w:pPr>
        <w:tabs>
          <w:tab w:val="num" w:pos="1800"/>
        </w:tabs>
        <w:ind w:left="1800" w:hanging="360"/>
      </w:pPr>
      <w:rPr>
        <w:rFonts w:ascii="Symbol" w:hAnsi="Symbol" w:cs="MS PMincho" w:hint="default"/>
      </w:rPr>
    </w:lvl>
    <w:lvl w:ilvl="4">
      <w:start w:val="1"/>
      <w:numFmt w:val="bullet"/>
      <w:lvlText w:val="◦"/>
      <w:lvlJc w:val="left"/>
      <w:pPr>
        <w:tabs>
          <w:tab w:val="num" w:pos="2160"/>
        </w:tabs>
        <w:ind w:left="2160" w:hanging="360"/>
      </w:pPr>
      <w:rPr>
        <w:rFonts w:ascii="OpenSymbol" w:hAnsi="OpenSymbol" w:cs="MS PMincho" w:hint="default"/>
      </w:rPr>
    </w:lvl>
    <w:lvl w:ilvl="5">
      <w:start w:val="1"/>
      <w:numFmt w:val="bullet"/>
      <w:lvlText w:val="▪"/>
      <w:lvlJc w:val="left"/>
      <w:pPr>
        <w:tabs>
          <w:tab w:val="num" w:pos="2520"/>
        </w:tabs>
        <w:ind w:left="2520" w:hanging="360"/>
      </w:pPr>
      <w:rPr>
        <w:rFonts w:ascii="OpenSymbol" w:hAnsi="OpenSymbol" w:cs="MS PMincho" w:hint="default"/>
      </w:rPr>
    </w:lvl>
    <w:lvl w:ilvl="6">
      <w:start w:val="1"/>
      <w:numFmt w:val="bullet"/>
      <w:lvlText w:val=""/>
      <w:lvlJc w:val="left"/>
      <w:pPr>
        <w:tabs>
          <w:tab w:val="num" w:pos="2880"/>
        </w:tabs>
        <w:ind w:left="2880" w:hanging="360"/>
      </w:pPr>
      <w:rPr>
        <w:rFonts w:ascii="Symbol" w:hAnsi="Symbol" w:cs="MS PMincho" w:hint="default"/>
      </w:rPr>
    </w:lvl>
    <w:lvl w:ilvl="7">
      <w:start w:val="1"/>
      <w:numFmt w:val="bullet"/>
      <w:lvlText w:val="◦"/>
      <w:lvlJc w:val="left"/>
      <w:pPr>
        <w:tabs>
          <w:tab w:val="num" w:pos="3240"/>
        </w:tabs>
        <w:ind w:left="3240" w:hanging="360"/>
      </w:pPr>
      <w:rPr>
        <w:rFonts w:ascii="OpenSymbol" w:hAnsi="OpenSymbol" w:cs="MS PMincho" w:hint="default"/>
      </w:rPr>
    </w:lvl>
    <w:lvl w:ilvl="8">
      <w:start w:val="1"/>
      <w:numFmt w:val="bullet"/>
      <w:lvlText w:val="▪"/>
      <w:lvlJc w:val="left"/>
      <w:pPr>
        <w:tabs>
          <w:tab w:val="num" w:pos="3600"/>
        </w:tabs>
        <w:ind w:left="3600" w:hanging="360"/>
      </w:pPr>
      <w:rPr>
        <w:rFonts w:ascii="OpenSymbol" w:hAnsi="OpenSymbol" w:cs="MS PMincho" w:hint="default"/>
      </w:rPr>
    </w:lvl>
  </w:abstractNum>
  <w:abstractNum w:abstractNumId="170" w15:restartNumberingAfterBreak="0">
    <w:nsid w:val="395F3E4C"/>
    <w:multiLevelType w:val="multilevel"/>
    <w:tmpl w:val="522A964A"/>
    <w:lvl w:ilvl="0">
      <w:start w:val="1"/>
      <w:numFmt w:val="bullet"/>
      <w:lvlText w:val=""/>
      <w:lvlJc w:val="left"/>
      <w:pPr>
        <w:tabs>
          <w:tab w:val="num" w:pos="720"/>
        </w:tabs>
        <w:ind w:left="720" w:hanging="360"/>
      </w:pPr>
      <w:rPr>
        <w:rFonts w:ascii="Symbol" w:hAnsi="Symbol" w:cs="MS PMincho" w:hint="default"/>
      </w:rPr>
    </w:lvl>
    <w:lvl w:ilvl="1">
      <w:start w:val="1"/>
      <w:numFmt w:val="bullet"/>
      <w:lvlText w:val="◦"/>
      <w:lvlJc w:val="left"/>
      <w:pPr>
        <w:tabs>
          <w:tab w:val="num" w:pos="1080"/>
        </w:tabs>
        <w:ind w:left="1080" w:hanging="360"/>
      </w:pPr>
      <w:rPr>
        <w:rFonts w:ascii="OpenSymbol" w:hAnsi="OpenSymbol" w:cs="MS PMincho" w:hint="default"/>
      </w:rPr>
    </w:lvl>
    <w:lvl w:ilvl="2">
      <w:start w:val="1"/>
      <w:numFmt w:val="bullet"/>
      <w:lvlText w:val="▪"/>
      <w:lvlJc w:val="left"/>
      <w:pPr>
        <w:tabs>
          <w:tab w:val="num" w:pos="1440"/>
        </w:tabs>
        <w:ind w:left="1440" w:hanging="360"/>
      </w:pPr>
      <w:rPr>
        <w:rFonts w:ascii="OpenSymbol" w:hAnsi="OpenSymbol" w:cs="MS PMincho" w:hint="default"/>
      </w:rPr>
    </w:lvl>
    <w:lvl w:ilvl="3">
      <w:start w:val="1"/>
      <w:numFmt w:val="bullet"/>
      <w:lvlText w:val=""/>
      <w:lvlJc w:val="left"/>
      <w:pPr>
        <w:tabs>
          <w:tab w:val="num" w:pos="1800"/>
        </w:tabs>
        <w:ind w:left="1800" w:hanging="360"/>
      </w:pPr>
      <w:rPr>
        <w:rFonts w:ascii="Symbol" w:hAnsi="Symbol" w:cs="MS PMincho" w:hint="default"/>
      </w:rPr>
    </w:lvl>
    <w:lvl w:ilvl="4">
      <w:start w:val="1"/>
      <w:numFmt w:val="bullet"/>
      <w:lvlText w:val="◦"/>
      <w:lvlJc w:val="left"/>
      <w:pPr>
        <w:tabs>
          <w:tab w:val="num" w:pos="2160"/>
        </w:tabs>
        <w:ind w:left="2160" w:hanging="360"/>
      </w:pPr>
      <w:rPr>
        <w:rFonts w:ascii="OpenSymbol" w:hAnsi="OpenSymbol" w:cs="MS PMincho" w:hint="default"/>
      </w:rPr>
    </w:lvl>
    <w:lvl w:ilvl="5">
      <w:start w:val="1"/>
      <w:numFmt w:val="bullet"/>
      <w:lvlText w:val="▪"/>
      <w:lvlJc w:val="left"/>
      <w:pPr>
        <w:tabs>
          <w:tab w:val="num" w:pos="2520"/>
        </w:tabs>
        <w:ind w:left="2520" w:hanging="360"/>
      </w:pPr>
      <w:rPr>
        <w:rFonts w:ascii="OpenSymbol" w:hAnsi="OpenSymbol" w:cs="MS PMincho" w:hint="default"/>
      </w:rPr>
    </w:lvl>
    <w:lvl w:ilvl="6">
      <w:start w:val="1"/>
      <w:numFmt w:val="bullet"/>
      <w:lvlText w:val=""/>
      <w:lvlJc w:val="left"/>
      <w:pPr>
        <w:tabs>
          <w:tab w:val="num" w:pos="2880"/>
        </w:tabs>
        <w:ind w:left="2880" w:hanging="360"/>
      </w:pPr>
      <w:rPr>
        <w:rFonts w:ascii="Symbol" w:hAnsi="Symbol" w:cs="MS PMincho" w:hint="default"/>
      </w:rPr>
    </w:lvl>
    <w:lvl w:ilvl="7">
      <w:start w:val="1"/>
      <w:numFmt w:val="bullet"/>
      <w:lvlText w:val="◦"/>
      <w:lvlJc w:val="left"/>
      <w:pPr>
        <w:tabs>
          <w:tab w:val="num" w:pos="3240"/>
        </w:tabs>
        <w:ind w:left="3240" w:hanging="360"/>
      </w:pPr>
      <w:rPr>
        <w:rFonts w:ascii="OpenSymbol" w:hAnsi="OpenSymbol" w:cs="MS PMincho" w:hint="default"/>
      </w:rPr>
    </w:lvl>
    <w:lvl w:ilvl="8">
      <w:start w:val="1"/>
      <w:numFmt w:val="bullet"/>
      <w:lvlText w:val="▪"/>
      <w:lvlJc w:val="left"/>
      <w:pPr>
        <w:tabs>
          <w:tab w:val="num" w:pos="3600"/>
        </w:tabs>
        <w:ind w:left="3600" w:hanging="360"/>
      </w:pPr>
      <w:rPr>
        <w:rFonts w:ascii="OpenSymbol" w:hAnsi="OpenSymbol" w:cs="MS PMincho" w:hint="default"/>
      </w:rPr>
    </w:lvl>
  </w:abstractNum>
  <w:abstractNum w:abstractNumId="171" w15:restartNumberingAfterBreak="0">
    <w:nsid w:val="3975006D"/>
    <w:multiLevelType w:val="hybridMultilevel"/>
    <w:tmpl w:val="52887D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2" w15:restartNumberingAfterBreak="0">
    <w:nsid w:val="39AB1F1A"/>
    <w:multiLevelType w:val="hybridMultilevel"/>
    <w:tmpl w:val="E5E06AAC"/>
    <w:lvl w:ilvl="0" w:tplc="040B000F">
      <w:start w:val="1"/>
      <w:numFmt w:val="decimal"/>
      <w:lvlText w:val="%1."/>
      <w:lvlJc w:val="left"/>
      <w:pPr>
        <w:ind w:left="785" w:hanging="360"/>
      </w:pPr>
    </w:lvl>
    <w:lvl w:ilvl="1" w:tplc="040B0019" w:tentative="1">
      <w:start w:val="1"/>
      <w:numFmt w:val="lowerLetter"/>
      <w:lvlText w:val="%2."/>
      <w:lvlJc w:val="left"/>
      <w:pPr>
        <w:ind w:left="1505" w:hanging="360"/>
      </w:pPr>
    </w:lvl>
    <w:lvl w:ilvl="2" w:tplc="040B001B" w:tentative="1">
      <w:start w:val="1"/>
      <w:numFmt w:val="lowerRoman"/>
      <w:lvlText w:val="%3."/>
      <w:lvlJc w:val="right"/>
      <w:pPr>
        <w:ind w:left="2225" w:hanging="180"/>
      </w:pPr>
    </w:lvl>
    <w:lvl w:ilvl="3" w:tplc="040B000F" w:tentative="1">
      <w:start w:val="1"/>
      <w:numFmt w:val="decimal"/>
      <w:lvlText w:val="%4."/>
      <w:lvlJc w:val="left"/>
      <w:pPr>
        <w:ind w:left="2945" w:hanging="360"/>
      </w:pPr>
    </w:lvl>
    <w:lvl w:ilvl="4" w:tplc="040B0019" w:tentative="1">
      <w:start w:val="1"/>
      <w:numFmt w:val="lowerLetter"/>
      <w:lvlText w:val="%5."/>
      <w:lvlJc w:val="left"/>
      <w:pPr>
        <w:ind w:left="3665" w:hanging="360"/>
      </w:pPr>
    </w:lvl>
    <w:lvl w:ilvl="5" w:tplc="040B001B" w:tentative="1">
      <w:start w:val="1"/>
      <w:numFmt w:val="lowerRoman"/>
      <w:lvlText w:val="%6."/>
      <w:lvlJc w:val="right"/>
      <w:pPr>
        <w:ind w:left="4385" w:hanging="180"/>
      </w:pPr>
    </w:lvl>
    <w:lvl w:ilvl="6" w:tplc="040B000F" w:tentative="1">
      <w:start w:val="1"/>
      <w:numFmt w:val="decimal"/>
      <w:lvlText w:val="%7."/>
      <w:lvlJc w:val="left"/>
      <w:pPr>
        <w:ind w:left="5105" w:hanging="360"/>
      </w:pPr>
    </w:lvl>
    <w:lvl w:ilvl="7" w:tplc="040B0019" w:tentative="1">
      <w:start w:val="1"/>
      <w:numFmt w:val="lowerLetter"/>
      <w:lvlText w:val="%8."/>
      <w:lvlJc w:val="left"/>
      <w:pPr>
        <w:ind w:left="5825" w:hanging="360"/>
      </w:pPr>
    </w:lvl>
    <w:lvl w:ilvl="8" w:tplc="040B001B" w:tentative="1">
      <w:start w:val="1"/>
      <w:numFmt w:val="lowerRoman"/>
      <w:lvlText w:val="%9."/>
      <w:lvlJc w:val="right"/>
      <w:pPr>
        <w:ind w:left="6545" w:hanging="180"/>
      </w:pPr>
    </w:lvl>
  </w:abstractNum>
  <w:abstractNum w:abstractNumId="173" w15:restartNumberingAfterBreak="0">
    <w:nsid w:val="39FA6849"/>
    <w:multiLevelType w:val="hybridMultilevel"/>
    <w:tmpl w:val="178A72AA"/>
    <w:lvl w:ilvl="0" w:tplc="040B0001">
      <w:start w:val="1"/>
      <w:numFmt w:val="bullet"/>
      <w:lvlText w:val=""/>
      <w:lvlJc w:val="left"/>
      <w:pPr>
        <w:ind w:left="1145" w:hanging="360"/>
      </w:pPr>
      <w:rPr>
        <w:rFonts w:ascii="Symbol" w:hAnsi="Symbol" w:hint="default"/>
      </w:rPr>
    </w:lvl>
    <w:lvl w:ilvl="1" w:tplc="040B0003" w:tentative="1">
      <w:start w:val="1"/>
      <w:numFmt w:val="bullet"/>
      <w:lvlText w:val="o"/>
      <w:lvlJc w:val="left"/>
      <w:pPr>
        <w:ind w:left="1865" w:hanging="360"/>
      </w:pPr>
      <w:rPr>
        <w:rFonts w:ascii="Courier New" w:hAnsi="Courier New" w:cs="Courier New" w:hint="default"/>
      </w:rPr>
    </w:lvl>
    <w:lvl w:ilvl="2" w:tplc="040B0005" w:tentative="1">
      <w:start w:val="1"/>
      <w:numFmt w:val="bullet"/>
      <w:lvlText w:val=""/>
      <w:lvlJc w:val="left"/>
      <w:pPr>
        <w:ind w:left="2585" w:hanging="360"/>
      </w:pPr>
      <w:rPr>
        <w:rFonts w:ascii="Wingdings" w:hAnsi="Wingdings" w:hint="default"/>
      </w:rPr>
    </w:lvl>
    <w:lvl w:ilvl="3" w:tplc="040B0001" w:tentative="1">
      <w:start w:val="1"/>
      <w:numFmt w:val="bullet"/>
      <w:lvlText w:val=""/>
      <w:lvlJc w:val="left"/>
      <w:pPr>
        <w:ind w:left="3305" w:hanging="360"/>
      </w:pPr>
      <w:rPr>
        <w:rFonts w:ascii="Symbol" w:hAnsi="Symbol" w:hint="default"/>
      </w:rPr>
    </w:lvl>
    <w:lvl w:ilvl="4" w:tplc="040B0003" w:tentative="1">
      <w:start w:val="1"/>
      <w:numFmt w:val="bullet"/>
      <w:lvlText w:val="o"/>
      <w:lvlJc w:val="left"/>
      <w:pPr>
        <w:ind w:left="4025" w:hanging="360"/>
      </w:pPr>
      <w:rPr>
        <w:rFonts w:ascii="Courier New" w:hAnsi="Courier New" w:cs="Courier New" w:hint="default"/>
      </w:rPr>
    </w:lvl>
    <w:lvl w:ilvl="5" w:tplc="040B0005" w:tentative="1">
      <w:start w:val="1"/>
      <w:numFmt w:val="bullet"/>
      <w:lvlText w:val=""/>
      <w:lvlJc w:val="left"/>
      <w:pPr>
        <w:ind w:left="4745" w:hanging="360"/>
      </w:pPr>
      <w:rPr>
        <w:rFonts w:ascii="Wingdings" w:hAnsi="Wingdings" w:hint="default"/>
      </w:rPr>
    </w:lvl>
    <w:lvl w:ilvl="6" w:tplc="040B0001" w:tentative="1">
      <w:start w:val="1"/>
      <w:numFmt w:val="bullet"/>
      <w:lvlText w:val=""/>
      <w:lvlJc w:val="left"/>
      <w:pPr>
        <w:ind w:left="5465" w:hanging="360"/>
      </w:pPr>
      <w:rPr>
        <w:rFonts w:ascii="Symbol" w:hAnsi="Symbol" w:hint="default"/>
      </w:rPr>
    </w:lvl>
    <w:lvl w:ilvl="7" w:tplc="040B0003" w:tentative="1">
      <w:start w:val="1"/>
      <w:numFmt w:val="bullet"/>
      <w:lvlText w:val="o"/>
      <w:lvlJc w:val="left"/>
      <w:pPr>
        <w:ind w:left="6185" w:hanging="360"/>
      </w:pPr>
      <w:rPr>
        <w:rFonts w:ascii="Courier New" w:hAnsi="Courier New" w:cs="Courier New" w:hint="default"/>
      </w:rPr>
    </w:lvl>
    <w:lvl w:ilvl="8" w:tplc="040B0005" w:tentative="1">
      <w:start w:val="1"/>
      <w:numFmt w:val="bullet"/>
      <w:lvlText w:val=""/>
      <w:lvlJc w:val="left"/>
      <w:pPr>
        <w:ind w:left="6905" w:hanging="360"/>
      </w:pPr>
      <w:rPr>
        <w:rFonts w:ascii="Wingdings" w:hAnsi="Wingdings" w:hint="default"/>
      </w:rPr>
    </w:lvl>
  </w:abstractNum>
  <w:abstractNum w:abstractNumId="174" w15:restartNumberingAfterBreak="0">
    <w:nsid w:val="39FD6680"/>
    <w:multiLevelType w:val="hybridMultilevel"/>
    <w:tmpl w:val="3E4C6D74"/>
    <w:lvl w:ilvl="0" w:tplc="0000017B">
      <w:start w:val="1"/>
      <w:numFmt w:val="lowerLetter"/>
      <w:lvlText w:val="%1)"/>
      <w:lvlJc w:val="left"/>
      <w:pPr>
        <w:ind w:left="1440" w:hanging="360"/>
      </w:pPr>
      <w:rPr>
        <w:rFonts w:cs="Arial"/>
        <w:i/>
        <w:szCs w:val="22"/>
      </w:r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175" w15:restartNumberingAfterBreak="0">
    <w:nsid w:val="3A0F1F8D"/>
    <w:multiLevelType w:val="hybridMultilevel"/>
    <w:tmpl w:val="1D48A712"/>
    <w:lvl w:ilvl="0" w:tplc="DDEC5168">
      <w:start w:val="3"/>
      <w:numFmt w:val="bullet"/>
      <w:lvlText w:val="□"/>
      <w:lvlJc w:val="left"/>
      <w:pPr>
        <w:ind w:left="1429" w:hanging="360"/>
      </w:pPr>
      <w:rPr>
        <w:rFonts w:ascii="Arial" w:eastAsia="Times New Roman" w:hAnsi="Arial" w:hint="default"/>
      </w:rPr>
    </w:lvl>
    <w:lvl w:ilvl="1" w:tplc="040B0003" w:tentative="1">
      <w:start w:val="1"/>
      <w:numFmt w:val="bullet"/>
      <w:lvlText w:val="o"/>
      <w:lvlJc w:val="left"/>
      <w:pPr>
        <w:ind w:left="2149" w:hanging="360"/>
      </w:pPr>
      <w:rPr>
        <w:rFonts w:ascii="Courier New" w:hAnsi="Courier New" w:cs="Courier New" w:hint="default"/>
      </w:rPr>
    </w:lvl>
    <w:lvl w:ilvl="2" w:tplc="040B0005" w:tentative="1">
      <w:start w:val="1"/>
      <w:numFmt w:val="bullet"/>
      <w:lvlText w:val=""/>
      <w:lvlJc w:val="left"/>
      <w:pPr>
        <w:ind w:left="2869" w:hanging="360"/>
      </w:pPr>
      <w:rPr>
        <w:rFonts w:ascii="Wingdings" w:hAnsi="Wingdings" w:hint="default"/>
      </w:rPr>
    </w:lvl>
    <w:lvl w:ilvl="3" w:tplc="040B0001" w:tentative="1">
      <w:start w:val="1"/>
      <w:numFmt w:val="bullet"/>
      <w:lvlText w:val=""/>
      <w:lvlJc w:val="left"/>
      <w:pPr>
        <w:ind w:left="3589" w:hanging="360"/>
      </w:pPr>
      <w:rPr>
        <w:rFonts w:ascii="Symbol" w:hAnsi="Symbol" w:hint="default"/>
      </w:rPr>
    </w:lvl>
    <w:lvl w:ilvl="4" w:tplc="040B0003" w:tentative="1">
      <w:start w:val="1"/>
      <w:numFmt w:val="bullet"/>
      <w:lvlText w:val="o"/>
      <w:lvlJc w:val="left"/>
      <w:pPr>
        <w:ind w:left="4309" w:hanging="360"/>
      </w:pPr>
      <w:rPr>
        <w:rFonts w:ascii="Courier New" w:hAnsi="Courier New" w:cs="Courier New" w:hint="default"/>
      </w:rPr>
    </w:lvl>
    <w:lvl w:ilvl="5" w:tplc="040B0005" w:tentative="1">
      <w:start w:val="1"/>
      <w:numFmt w:val="bullet"/>
      <w:lvlText w:val=""/>
      <w:lvlJc w:val="left"/>
      <w:pPr>
        <w:ind w:left="5029" w:hanging="360"/>
      </w:pPr>
      <w:rPr>
        <w:rFonts w:ascii="Wingdings" w:hAnsi="Wingdings" w:hint="default"/>
      </w:rPr>
    </w:lvl>
    <w:lvl w:ilvl="6" w:tplc="040B0001" w:tentative="1">
      <w:start w:val="1"/>
      <w:numFmt w:val="bullet"/>
      <w:lvlText w:val=""/>
      <w:lvlJc w:val="left"/>
      <w:pPr>
        <w:ind w:left="5749" w:hanging="360"/>
      </w:pPr>
      <w:rPr>
        <w:rFonts w:ascii="Symbol" w:hAnsi="Symbol" w:hint="default"/>
      </w:rPr>
    </w:lvl>
    <w:lvl w:ilvl="7" w:tplc="040B0003" w:tentative="1">
      <w:start w:val="1"/>
      <w:numFmt w:val="bullet"/>
      <w:lvlText w:val="o"/>
      <w:lvlJc w:val="left"/>
      <w:pPr>
        <w:ind w:left="6469" w:hanging="360"/>
      </w:pPr>
      <w:rPr>
        <w:rFonts w:ascii="Courier New" w:hAnsi="Courier New" w:cs="Courier New" w:hint="default"/>
      </w:rPr>
    </w:lvl>
    <w:lvl w:ilvl="8" w:tplc="040B0005" w:tentative="1">
      <w:start w:val="1"/>
      <w:numFmt w:val="bullet"/>
      <w:lvlText w:val=""/>
      <w:lvlJc w:val="left"/>
      <w:pPr>
        <w:ind w:left="7189" w:hanging="360"/>
      </w:pPr>
      <w:rPr>
        <w:rFonts w:ascii="Wingdings" w:hAnsi="Wingdings" w:hint="default"/>
      </w:rPr>
    </w:lvl>
  </w:abstractNum>
  <w:abstractNum w:abstractNumId="176" w15:restartNumberingAfterBreak="0">
    <w:nsid w:val="3B3A6DE1"/>
    <w:multiLevelType w:val="hybridMultilevel"/>
    <w:tmpl w:val="042448BA"/>
    <w:lvl w:ilvl="0" w:tplc="4838DDA0">
      <w:start w:val="11"/>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7" w15:restartNumberingAfterBreak="0">
    <w:nsid w:val="3B8B0458"/>
    <w:multiLevelType w:val="hybridMultilevel"/>
    <w:tmpl w:val="BE6E12DE"/>
    <w:lvl w:ilvl="0" w:tplc="913874B0">
      <w:start w:val="4"/>
      <w:numFmt w:val="bullet"/>
      <w:lvlText w:val="-"/>
      <w:lvlJc w:val="left"/>
      <w:pPr>
        <w:ind w:left="1440" w:hanging="360"/>
      </w:pPr>
      <w:rPr>
        <w:rFonts w:ascii="Calibri" w:eastAsia="Calibri" w:hAnsi="Calibri" w:cs="Times New Roman"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78" w15:restartNumberingAfterBreak="0">
    <w:nsid w:val="3B8E7D9E"/>
    <w:multiLevelType w:val="hybridMultilevel"/>
    <w:tmpl w:val="5DE22846"/>
    <w:lvl w:ilvl="0" w:tplc="1F7AE9E4">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79" w15:restartNumberingAfterBreak="0">
    <w:nsid w:val="3C44357C"/>
    <w:multiLevelType w:val="hybridMultilevel"/>
    <w:tmpl w:val="0FCA0E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0" w15:restartNumberingAfterBreak="0">
    <w:nsid w:val="3C55462A"/>
    <w:multiLevelType w:val="hybridMultilevel"/>
    <w:tmpl w:val="FF96C93A"/>
    <w:lvl w:ilvl="0" w:tplc="040B0001">
      <w:start w:val="1"/>
      <w:numFmt w:val="bullet"/>
      <w:lvlText w:val=""/>
      <w:lvlJc w:val="left"/>
      <w:pPr>
        <w:ind w:left="792" w:hanging="360"/>
      </w:pPr>
      <w:rPr>
        <w:rFonts w:ascii="Symbol" w:hAnsi="Symbol" w:hint="default"/>
      </w:rPr>
    </w:lvl>
    <w:lvl w:ilvl="1" w:tplc="040B0003" w:tentative="1">
      <w:start w:val="1"/>
      <w:numFmt w:val="bullet"/>
      <w:lvlText w:val="o"/>
      <w:lvlJc w:val="left"/>
      <w:pPr>
        <w:ind w:left="1512" w:hanging="360"/>
      </w:pPr>
      <w:rPr>
        <w:rFonts w:ascii="Courier New" w:hAnsi="Courier New" w:cs="Courier New" w:hint="default"/>
      </w:rPr>
    </w:lvl>
    <w:lvl w:ilvl="2" w:tplc="040B0005" w:tentative="1">
      <w:start w:val="1"/>
      <w:numFmt w:val="bullet"/>
      <w:lvlText w:val=""/>
      <w:lvlJc w:val="left"/>
      <w:pPr>
        <w:ind w:left="2232" w:hanging="360"/>
      </w:pPr>
      <w:rPr>
        <w:rFonts w:ascii="Wingdings" w:hAnsi="Wingdings" w:hint="default"/>
      </w:rPr>
    </w:lvl>
    <w:lvl w:ilvl="3" w:tplc="040B0001" w:tentative="1">
      <w:start w:val="1"/>
      <w:numFmt w:val="bullet"/>
      <w:lvlText w:val=""/>
      <w:lvlJc w:val="left"/>
      <w:pPr>
        <w:ind w:left="2952" w:hanging="360"/>
      </w:pPr>
      <w:rPr>
        <w:rFonts w:ascii="Symbol" w:hAnsi="Symbol" w:hint="default"/>
      </w:rPr>
    </w:lvl>
    <w:lvl w:ilvl="4" w:tplc="040B0003" w:tentative="1">
      <w:start w:val="1"/>
      <w:numFmt w:val="bullet"/>
      <w:lvlText w:val="o"/>
      <w:lvlJc w:val="left"/>
      <w:pPr>
        <w:ind w:left="3672" w:hanging="360"/>
      </w:pPr>
      <w:rPr>
        <w:rFonts w:ascii="Courier New" w:hAnsi="Courier New" w:cs="Courier New" w:hint="default"/>
      </w:rPr>
    </w:lvl>
    <w:lvl w:ilvl="5" w:tplc="040B0005" w:tentative="1">
      <w:start w:val="1"/>
      <w:numFmt w:val="bullet"/>
      <w:lvlText w:val=""/>
      <w:lvlJc w:val="left"/>
      <w:pPr>
        <w:ind w:left="4392" w:hanging="360"/>
      </w:pPr>
      <w:rPr>
        <w:rFonts w:ascii="Wingdings" w:hAnsi="Wingdings" w:hint="default"/>
      </w:rPr>
    </w:lvl>
    <w:lvl w:ilvl="6" w:tplc="040B0001" w:tentative="1">
      <w:start w:val="1"/>
      <w:numFmt w:val="bullet"/>
      <w:lvlText w:val=""/>
      <w:lvlJc w:val="left"/>
      <w:pPr>
        <w:ind w:left="5112" w:hanging="360"/>
      </w:pPr>
      <w:rPr>
        <w:rFonts w:ascii="Symbol" w:hAnsi="Symbol" w:hint="default"/>
      </w:rPr>
    </w:lvl>
    <w:lvl w:ilvl="7" w:tplc="040B0003" w:tentative="1">
      <w:start w:val="1"/>
      <w:numFmt w:val="bullet"/>
      <w:lvlText w:val="o"/>
      <w:lvlJc w:val="left"/>
      <w:pPr>
        <w:ind w:left="5832" w:hanging="360"/>
      </w:pPr>
      <w:rPr>
        <w:rFonts w:ascii="Courier New" w:hAnsi="Courier New" w:cs="Courier New" w:hint="default"/>
      </w:rPr>
    </w:lvl>
    <w:lvl w:ilvl="8" w:tplc="040B0005" w:tentative="1">
      <w:start w:val="1"/>
      <w:numFmt w:val="bullet"/>
      <w:lvlText w:val=""/>
      <w:lvlJc w:val="left"/>
      <w:pPr>
        <w:ind w:left="6552" w:hanging="360"/>
      </w:pPr>
      <w:rPr>
        <w:rFonts w:ascii="Wingdings" w:hAnsi="Wingdings" w:hint="default"/>
      </w:rPr>
    </w:lvl>
  </w:abstractNum>
  <w:abstractNum w:abstractNumId="181" w15:restartNumberingAfterBreak="0">
    <w:nsid w:val="3CF01194"/>
    <w:multiLevelType w:val="hybridMultilevel"/>
    <w:tmpl w:val="0A1C3424"/>
    <w:lvl w:ilvl="0" w:tplc="DDEC5168">
      <w:start w:val="3"/>
      <w:numFmt w:val="bullet"/>
      <w:lvlText w:val="□"/>
      <w:lvlJc w:val="left"/>
      <w:pPr>
        <w:ind w:left="1004" w:hanging="360"/>
      </w:pPr>
      <w:rPr>
        <w:rFonts w:ascii="Arial" w:eastAsia="Times New Roman" w:hAnsi="Arial" w:hint="default"/>
      </w:rPr>
    </w:lvl>
    <w:lvl w:ilvl="1" w:tplc="040B0003" w:tentative="1">
      <w:start w:val="1"/>
      <w:numFmt w:val="bullet"/>
      <w:lvlText w:val="o"/>
      <w:lvlJc w:val="left"/>
      <w:pPr>
        <w:ind w:left="1724" w:hanging="360"/>
      </w:pPr>
      <w:rPr>
        <w:rFonts w:ascii="Courier New" w:hAnsi="Courier New" w:cs="Courier New" w:hint="default"/>
      </w:rPr>
    </w:lvl>
    <w:lvl w:ilvl="2" w:tplc="040B0005" w:tentative="1">
      <w:start w:val="1"/>
      <w:numFmt w:val="bullet"/>
      <w:lvlText w:val=""/>
      <w:lvlJc w:val="left"/>
      <w:pPr>
        <w:ind w:left="2444" w:hanging="360"/>
      </w:pPr>
      <w:rPr>
        <w:rFonts w:ascii="Wingdings" w:hAnsi="Wingdings" w:hint="default"/>
      </w:rPr>
    </w:lvl>
    <w:lvl w:ilvl="3" w:tplc="040B0001" w:tentative="1">
      <w:start w:val="1"/>
      <w:numFmt w:val="bullet"/>
      <w:lvlText w:val=""/>
      <w:lvlJc w:val="left"/>
      <w:pPr>
        <w:ind w:left="3164" w:hanging="360"/>
      </w:pPr>
      <w:rPr>
        <w:rFonts w:ascii="Symbol" w:hAnsi="Symbol" w:hint="default"/>
      </w:rPr>
    </w:lvl>
    <w:lvl w:ilvl="4" w:tplc="040B0003" w:tentative="1">
      <w:start w:val="1"/>
      <w:numFmt w:val="bullet"/>
      <w:lvlText w:val="o"/>
      <w:lvlJc w:val="left"/>
      <w:pPr>
        <w:ind w:left="3884" w:hanging="360"/>
      </w:pPr>
      <w:rPr>
        <w:rFonts w:ascii="Courier New" w:hAnsi="Courier New" w:cs="Courier New" w:hint="default"/>
      </w:rPr>
    </w:lvl>
    <w:lvl w:ilvl="5" w:tplc="040B0005" w:tentative="1">
      <w:start w:val="1"/>
      <w:numFmt w:val="bullet"/>
      <w:lvlText w:val=""/>
      <w:lvlJc w:val="left"/>
      <w:pPr>
        <w:ind w:left="4604" w:hanging="360"/>
      </w:pPr>
      <w:rPr>
        <w:rFonts w:ascii="Wingdings" w:hAnsi="Wingdings" w:hint="default"/>
      </w:rPr>
    </w:lvl>
    <w:lvl w:ilvl="6" w:tplc="040B0001" w:tentative="1">
      <w:start w:val="1"/>
      <w:numFmt w:val="bullet"/>
      <w:lvlText w:val=""/>
      <w:lvlJc w:val="left"/>
      <w:pPr>
        <w:ind w:left="5324" w:hanging="360"/>
      </w:pPr>
      <w:rPr>
        <w:rFonts w:ascii="Symbol" w:hAnsi="Symbol" w:hint="default"/>
      </w:rPr>
    </w:lvl>
    <w:lvl w:ilvl="7" w:tplc="040B0003" w:tentative="1">
      <w:start w:val="1"/>
      <w:numFmt w:val="bullet"/>
      <w:lvlText w:val="o"/>
      <w:lvlJc w:val="left"/>
      <w:pPr>
        <w:ind w:left="6044" w:hanging="360"/>
      </w:pPr>
      <w:rPr>
        <w:rFonts w:ascii="Courier New" w:hAnsi="Courier New" w:cs="Courier New" w:hint="default"/>
      </w:rPr>
    </w:lvl>
    <w:lvl w:ilvl="8" w:tplc="040B0005" w:tentative="1">
      <w:start w:val="1"/>
      <w:numFmt w:val="bullet"/>
      <w:lvlText w:val=""/>
      <w:lvlJc w:val="left"/>
      <w:pPr>
        <w:ind w:left="6764" w:hanging="360"/>
      </w:pPr>
      <w:rPr>
        <w:rFonts w:ascii="Wingdings" w:hAnsi="Wingdings" w:hint="default"/>
      </w:rPr>
    </w:lvl>
  </w:abstractNum>
  <w:abstractNum w:abstractNumId="182" w15:restartNumberingAfterBreak="0">
    <w:nsid w:val="3D8F4B43"/>
    <w:multiLevelType w:val="hybridMultilevel"/>
    <w:tmpl w:val="7A66FF64"/>
    <w:lvl w:ilvl="0" w:tplc="E1A05C68">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83" w15:restartNumberingAfterBreak="0">
    <w:nsid w:val="3DA344D7"/>
    <w:multiLevelType w:val="hybridMultilevel"/>
    <w:tmpl w:val="795894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4" w15:restartNumberingAfterBreak="0">
    <w:nsid w:val="3E0D2FA5"/>
    <w:multiLevelType w:val="hybridMultilevel"/>
    <w:tmpl w:val="06C872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5" w15:restartNumberingAfterBreak="0">
    <w:nsid w:val="3EC96084"/>
    <w:multiLevelType w:val="hybridMultilevel"/>
    <w:tmpl w:val="0082F3AE"/>
    <w:lvl w:ilvl="0" w:tplc="040B0001">
      <w:start w:val="1"/>
      <w:numFmt w:val="bullet"/>
      <w:lvlText w:val=""/>
      <w:lvlJc w:val="left"/>
      <w:pPr>
        <w:ind w:left="1083" w:hanging="360"/>
      </w:pPr>
      <w:rPr>
        <w:rFonts w:ascii="Symbol" w:hAnsi="Symbol" w:hint="default"/>
      </w:rPr>
    </w:lvl>
    <w:lvl w:ilvl="1" w:tplc="040B0003" w:tentative="1">
      <w:start w:val="1"/>
      <w:numFmt w:val="bullet"/>
      <w:lvlText w:val="o"/>
      <w:lvlJc w:val="left"/>
      <w:pPr>
        <w:ind w:left="1803" w:hanging="360"/>
      </w:pPr>
      <w:rPr>
        <w:rFonts w:ascii="Courier New" w:hAnsi="Courier New" w:cs="Courier New" w:hint="default"/>
      </w:rPr>
    </w:lvl>
    <w:lvl w:ilvl="2" w:tplc="040B0005" w:tentative="1">
      <w:start w:val="1"/>
      <w:numFmt w:val="bullet"/>
      <w:lvlText w:val=""/>
      <w:lvlJc w:val="left"/>
      <w:pPr>
        <w:ind w:left="2523" w:hanging="360"/>
      </w:pPr>
      <w:rPr>
        <w:rFonts w:ascii="Wingdings" w:hAnsi="Wingdings" w:hint="default"/>
      </w:rPr>
    </w:lvl>
    <w:lvl w:ilvl="3" w:tplc="040B0001" w:tentative="1">
      <w:start w:val="1"/>
      <w:numFmt w:val="bullet"/>
      <w:lvlText w:val=""/>
      <w:lvlJc w:val="left"/>
      <w:pPr>
        <w:ind w:left="3243" w:hanging="360"/>
      </w:pPr>
      <w:rPr>
        <w:rFonts w:ascii="Symbol" w:hAnsi="Symbol" w:hint="default"/>
      </w:rPr>
    </w:lvl>
    <w:lvl w:ilvl="4" w:tplc="040B0003" w:tentative="1">
      <w:start w:val="1"/>
      <w:numFmt w:val="bullet"/>
      <w:lvlText w:val="o"/>
      <w:lvlJc w:val="left"/>
      <w:pPr>
        <w:ind w:left="3963" w:hanging="360"/>
      </w:pPr>
      <w:rPr>
        <w:rFonts w:ascii="Courier New" w:hAnsi="Courier New" w:cs="Courier New" w:hint="default"/>
      </w:rPr>
    </w:lvl>
    <w:lvl w:ilvl="5" w:tplc="040B0005" w:tentative="1">
      <w:start w:val="1"/>
      <w:numFmt w:val="bullet"/>
      <w:lvlText w:val=""/>
      <w:lvlJc w:val="left"/>
      <w:pPr>
        <w:ind w:left="4683" w:hanging="360"/>
      </w:pPr>
      <w:rPr>
        <w:rFonts w:ascii="Wingdings" w:hAnsi="Wingdings" w:hint="default"/>
      </w:rPr>
    </w:lvl>
    <w:lvl w:ilvl="6" w:tplc="040B0001" w:tentative="1">
      <w:start w:val="1"/>
      <w:numFmt w:val="bullet"/>
      <w:lvlText w:val=""/>
      <w:lvlJc w:val="left"/>
      <w:pPr>
        <w:ind w:left="5403" w:hanging="360"/>
      </w:pPr>
      <w:rPr>
        <w:rFonts w:ascii="Symbol" w:hAnsi="Symbol" w:hint="default"/>
      </w:rPr>
    </w:lvl>
    <w:lvl w:ilvl="7" w:tplc="040B0003" w:tentative="1">
      <w:start w:val="1"/>
      <w:numFmt w:val="bullet"/>
      <w:lvlText w:val="o"/>
      <w:lvlJc w:val="left"/>
      <w:pPr>
        <w:ind w:left="6123" w:hanging="360"/>
      </w:pPr>
      <w:rPr>
        <w:rFonts w:ascii="Courier New" w:hAnsi="Courier New" w:cs="Courier New" w:hint="default"/>
      </w:rPr>
    </w:lvl>
    <w:lvl w:ilvl="8" w:tplc="040B0005" w:tentative="1">
      <w:start w:val="1"/>
      <w:numFmt w:val="bullet"/>
      <w:lvlText w:val=""/>
      <w:lvlJc w:val="left"/>
      <w:pPr>
        <w:ind w:left="6843" w:hanging="360"/>
      </w:pPr>
      <w:rPr>
        <w:rFonts w:ascii="Wingdings" w:hAnsi="Wingdings" w:hint="default"/>
      </w:rPr>
    </w:lvl>
  </w:abstractNum>
  <w:abstractNum w:abstractNumId="186" w15:restartNumberingAfterBreak="0">
    <w:nsid w:val="3ECE3874"/>
    <w:multiLevelType w:val="hybridMultilevel"/>
    <w:tmpl w:val="BC3A87D4"/>
    <w:lvl w:ilvl="0" w:tplc="ED3CC28E">
      <w:start w:val="1"/>
      <w:numFmt w:val="bullet"/>
      <w:lvlText w:val=""/>
      <w:lvlJc w:val="left"/>
      <w:pPr>
        <w:ind w:left="720" w:firstLine="131"/>
      </w:pPr>
      <w:rPr>
        <w:rFonts w:ascii="Symbol" w:hAnsi="Symbol" w:hint="default"/>
      </w:rPr>
    </w:lvl>
    <w:lvl w:ilvl="1" w:tplc="9350E2E2">
      <w:start w:val="1"/>
      <w:numFmt w:val="bullet"/>
      <w:lvlText w:val=""/>
      <w:lvlJc w:val="left"/>
      <w:pPr>
        <w:ind w:left="1440" w:hanging="589"/>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7" w15:restartNumberingAfterBreak="0">
    <w:nsid w:val="3EEE6504"/>
    <w:multiLevelType w:val="hybridMultilevel"/>
    <w:tmpl w:val="1FBCC6A6"/>
    <w:lvl w:ilvl="0" w:tplc="E1503580">
      <w:start w:val="7"/>
      <w:numFmt w:val="bullet"/>
      <w:lvlText w:val="-"/>
      <w:lvlJc w:val="left"/>
      <w:pPr>
        <w:ind w:left="720" w:hanging="360"/>
      </w:pPr>
      <w:rPr>
        <w:rFonts w:ascii="Calibri" w:eastAsiaTheme="minorHAnsi" w:hAnsi="Calibri" w:cstheme="minorBidi"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88" w15:restartNumberingAfterBreak="0">
    <w:nsid w:val="3F1F4612"/>
    <w:multiLevelType w:val="hybridMultilevel"/>
    <w:tmpl w:val="A46A1AFE"/>
    <w:lvl w:ilvl="0" w:tplc="040B0001">
      <w:start w:val="1"/>
      <w:numFmt w:val="bullet"/>
      <w:lvlText w:val=""/>
      <w:lvlJc w:val="left"/>
      <w:pPr>
        <w:ind w:left="1077" w:hanging="360"/>
      </w:pPr>
      <w:rPr>
        <w:rFonts w:ascii="Symbol" w:hAnsi="Symbol" w:hint="default"/>
      </w:rPr>
    </w:lvl>
    <w:lvl w:ilvl="1" w:tplc="040B0003" w:tentative="1">
      <w:start w:val="1"/>
      <w:numFmt w:val="bullet"/>
      <w:lvlText w:val="o"/>
      <w:lvlJc w:val="left"/>
      <w:pPr>
        <w:ind w:left="1797" w:hanging="360"/>
      </w:pPr>
      <w:rPr>
        <w:rFonts w:ascii="Courier New" w:hAnsi="Courier New" w:cs="Courier New" w:hint="default"/>
      </w:rPr>
    </w:lvl>
    <w:lvl w:ilvl="2" w:tplc="040B0005" w:tentative="1">
      <w:start w:val="1"/>
      <w:numFmt w:val="bullet"/>
      <w:lvlText w:val=""/>
      <w:lvlJc w:val="left"/>
      <w:pPr>
        <w:ind w:left="2517" w:hanging="360"/>
      </w:pPr>
      <w:rPr>
        <w:rFonts w:ascii="Wingdings" w:hAnsi="Wingdings" w:hint="default"/>
      </w:rPr>
    </w:lvl>
    <w:lvl w:ilvl="3" w:tplc="040B0001" w:tentative="1">
      <w:start w:val="1"/>
      <w:numFmt w:val="bullet"/>
      <w:lvlText w:val=""/>
      <w:lvlJc w:val="left"/>
      <w:pPr>
        <w:ind w:left="3237" w:hanging="360"/>
      </w:pPr>
      <w:rPr>
        <w:rFonts w:ascii="Symbol" w:hAnsi="Symbol" w:hint="default"/>
      </w:rPr>
    </w:lvl>
    <w:lvl w:ilvl="4" w:tplc="040B0003" w:tentative="1">
      <w:start w:val="1"/>
      <w:numFmt w:val="bullet"/>
      <w:lvlText w:val="o"/>
      <w:lvlJc w:val="left"/>
      <w:pPr>
        <w:ind w:left="3957" w:hanging="360"/>
      </w:pPr>
      <w:rPr>
        <w:rFonts w:ascii="Courier New" w:hAnsi="Courier New" w:cs="Courier New" w:hint="default"/>
      </w:rPr>
    </w:lvl>
    <w:lvl w:ilvl="5" w:tplc="040B0005" w:tentative="1">
      <w:start w:val="1"/>
      <w:numFmt w:val="bullet"/>
      <w:lvlText w:val=""/>
      <w:lvlJc w:val="left"/>
      <w:pPr>
        <w:ind w:left="4677" w:hanging="360"/>
      </w:pPr>
      <w:rPr>
        <w:rFonts w:ascii="Wingdings" w:hAnsi="Wingdings" w:hint="default"/>
      </w:rPr>
    </w:lvl>
    <w:lvl w:ilvl="6" w:tplc="040B0001" w:tentative="1">
      <w:start w:val="1"/>
      <w:numFmt w:val="bullet"/>
      <w:lvlText w:val=""/>
      <w:lvlJc w:val="left"/>
      <w:pPr>
        <w:ind w:left="5397" w:hanging="360"/>
      </w:pPr>
      <w:rPr>
        <w:rFonts w:ascii="Symbol" w:hAnsi="Symbol" w:hint="default"/>
      </w:rPr>
    </w:lvl>
    <w:lvl w:ilvl="7" w:tplc="040B0003" w:tentative="1">
      <w:start w:val="1"/>
      <w:numFmt w:val="bullet"/>
      <w:lvlText w:val="o"/>
      <w:lvlJc w:val="left"/>
      <w:pPr>
        <w:ind w:left="6117" w:hanging="360"/>
      </w:pPr>
      <w:rPr>
        <w:rFonts w:ascii="Courier New" w:hAnsi="Courier New" w:cs="Courier New" w:hint="default"/>
      </w:rPr>
    </w:lvl>
    <w:lvl w:ilvl="8" w:tplc="040B0005" w:tentative="1">
      <w:start w:val="1"/>
      <w:numFmt w:val="bullet"/>
      <w:lvlText w:val=""/>
      <w:lvlJc w:val="left"/>
      <w:pPr>
        <w:ind w:left="6837" w:hanging="360"/>
      </w:pPr>
      <w:rPr>
        <w:rFonts w:ascii="Wingdings" w:hAnsi="Wingdings" w:hint="default"/>
      </w:rPr>
    </w:lvl>
  </w:abstractNum>
  <w:abstractNum w:abstractNumId="189" w15:restartNumberingAfterBreak="0">
    <w:nsid w:val="3FE3164B"/>
    <w:multiLevelType w:val="hybridMultilevel"/>
    <w:tmpl w:val="BB7ABF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0" w15:restartNumberingAfterBreak="0">
    <w:nsid w:val="40D269F3"/>
    <w:multiLevelType w:val="hybridMultilevel"/>
    <w:tmpl w:val="6A1C44EA"/>
    <w:lvl w:ilvl="0" w:tplc="7F288756">
      <w:start w:val="1"/>
      <w:numFmt w:val="bullet"/>
      <w:lvlText w:val="-"/>
      <w:lvlJc w:val="left"/>
      <w:pPr>
        <w:ind w:left="1440" w:hanging="360"/>
      </w:pPr>
      <w:rPr>
        <w:rFonts w:ascii="Calibri" w:eastAsia="Calibri" w:hAnsi="Calibri" w:cs="Calibri"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91" w15:restartNumberingAfterBreak="0">
    <w:nsid w:val="41341A26"/>
    <w:multiLevelType w:val="hybridMultilevel"/>
    <w:tmpl w:val="D51AF04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2" w15:restartNumberingAfterBreak="0">
    <w:nsid w:val="42451338"/>
    <w:multiLevelType w:val="hybridMultilevel"/>
    <w:tmpl w:val="783C203A"/>
    <w:lvl w:ilvl="0" w:tplc="AE0A57D4">
      <w:start w:val="1"/>
      <w:numFmt w:val="bullet"/>
      <w:lvlText w:val=""/>
      <w:lvlJc w:val="left"/>
      <w:pPr>
        <w:ind w:left="1146" w:hanging="360"/>
      </w:pPr>
      <w:rPr>
        <w:rFonts w:ascii="Symbol" w:hAnsi="Symbol" w:cs="Symbol" w:hint="default"/>
        <w:szCs w:val="22"/>
        <w:lang w:eastAsia="fi-FI" w:bidi="ar-SA"/>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193" w15:restartNumberingAfterBreak="0">
    <w:nsid w:val="426B3CAF"/>
    <w:multiLevelType w:val="hybridMultilevel"/>
    <w:tmpl w:val="730858A8"/>
    <w:lvl w:ilvl="0" w:tplc="7F288756">
      <w:start w:val="1"/>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4" w15:restartNumberingAfterBreak="0">
    <w:nsid w:val="428B16F4"/>
    <w:multiLevelType w:val="hybridMultilevel"/>
    <w:tmpl w:val="F618ACDC"/>
    <w:lvl w:ilvl="0" w:tplc="D2604240">
      <w:start w:val="2"/>
      <w:numFmt w:val="upperLetter"/>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95" w15:restartNumberingAfterBreak="0">
    <w:nsid w:val="42FA33D3"/>
    <w:multiLevelType w:val="hybridMultilevel"/>
    <w:tmpl w:val="EECA689E"/>
    <w:lvl w:ilvl="0" w:tplc="1D0E076C">
      <w:start w:val="4"/>
      <w:numFmt w:val="bullet"/>
      <w:lvlText w:val="-"/>
      <w:lvlJc w:val="left"/>
      <w:pPr>
        <w:ind w:left="1083" w:hanging="360"/>
      </w:pPr>
      <w:rPr>
        <w:rFonts w:ascii="Calibri" w:eastAsia="Calibri" w:hAnsi="Calibri" w:cs="Times New Roman" w:hint="default"/>
      </w:rPr>
    </w:lvl>
    <w:lvl w:ilvl="1" w:tplc="040B0003" w:tentative="1">
      <w:start w:val="1"/>
      <w:numFmt w:val="bullet"/>
      <w:lvlText w:val="o"/>
      <w:lvlJc w:val="left"/>
      <w:pPr>
        <w:ind w:left="1803" w:hanging="360"/>
      </w:pPr>
      <w:rPr>
        <w:rFonts w:ascii="Courier New" w:hAnsi="Courier New" w:cs="Courier New" w:hint="default"/>
      </w:rPr>
    </w:lvl>
    <w:lvl w:ilvl="2" w:tplc="040B0005" w:tentative="1">
      <w:start w:val="1"/>
      <w:numFmt w:val="bullet"/>
      <w:lvlText w:val=""/>
      <w:lvlJc w:val="left"/>
      <w:pPr>
        <w:ind w:left="2523" w:hanging="360"/>
      </w:pPr>
      <w:rPr>
        <w:rFonts w:ascii="Wingdings" w:hAnsi="Wingdings" w:hint="default"/>
      </w:rPr>
    </w:lvl>
    <w:lvl w:ilvl="3" w:tplc="040B0001" w:tentative="1">
      <w:start w:val="1"/>
      <w:numFmt w:val="bullet"/>
      <w:lvlText w:val=""/>
      <w:lvlJc w:val="left"/>
      <w:pPr>
        <w:ind w:left="3243" w:hanging="360"/>
      </w:pPr>
      <w:rPr>
        <w:rFonts w:ascii="Symbol" w:hAnsi="Symbol" w:hint="default"/>
      </w:rPr>
    </w:lvl>
    <w:lvl w:ilvl="4" w:tplc="040B0003" w:tentative="1">
      <w:start w:val="1"/>
      <w:numFmt w:val="bullet"/>
      <w:lvlText w:val="o"/>
      <w:lvlJc w:val="left"/>
      <w:pPr>
        <w:ind w:left="3963" w:hanging="360"/>
      </w:pPr>
      <w:rPr>
        <w:rFonts w:ascii="Courier New" w:hAnsi="Courier New" w:cs="Courier New" w:hint="default"/>
      </w:rPr>
    </w:lvl>
    <w:lvl w:ilvl="5" w:tplc="040B0005" w:tentative="1">
      <w:start w:val="1"/>
      <w:numFmt w:val="bullet"/>
      <w:lvlText w:val=""/>
      <w:lvlJc w:val="left"/>
      <w:pPr>
        <w:ind w:left="4683" w:hanging="360"/>
      </w:pPr>
      <w:rPr>
        <w:rFonts w:ascii="Wingdings" w:hAnsi="Wingdings" w:hint="default"/>
      </w:rPr>
    </w:lvl>
    <w:lvl w:ilvl="6" w:tplc="040B0001" w:tentative="1">
      <w:start w:val="1"/>
      <w:numFmt w:val="bullet"/>
      <w:lvlText w:val=""/>
      <w:lvlJc w:val="left"/>
      <w:pPr>
        <w:ind w:left="5403" w:hanging="360"/>
      </w:pPr>
      <w:rPr>
        <w:rFonts w:ascii="Symbol" w:hAnsi="Symbol" w:hint="default"/>
      </w:rPr>
    </w:lvl>
    <w:lvl w:ilvl="7" w:tplc="040B0003" w:tentative="1">
      <w:start w:val="1"/>
      <w:numFmt w:val="bullet"/>
      <w:lvlText w:val="o"/>
      <w:lvlJc w:val="left"/>
      <w:pPr>
        <w:ind w:left="6123" w:hanging="360"/>
      </w:pPr>
      <w:rPr>
        <w:rFonts w:ascii="Courier New" w:hAnsi="Courier New" w:cs="Courier New" w:hint="default"/>
      </w:rPr>
    </w:lvl>
    <w:lvl w:ilvl="8" w:tplc="040B0005" w:tentative="1">
      <w:start w:val="1"/>
      <w:numFmt w:val="bullet"/>
      <w:lvlText w:val=""/>
      <w:lvlJc w:val="left"/>
      <w:pPr>
        <w:ind w:left="6843" w:hanging="360"/>
      </w:pPr>
      <w:rPr>
        <w:rFonts w:ascii="Wingdings" w:hAnsi="Wingdings" w:hint="default"/>
      </w:rPr>
    </w:lvl>
  </w:abstractNum>
  <w:abstractNum w:abstractNumId="196" w15:restartNumberingAfterBreak="0">
    <w:nsid w:val="437D4DFF"/>
    <w:multiLevelType w:val="hybridMultilevel"/>
    <w:tmpl w:val="F97CB6BA"/>
    <w:lvl w:ilvl="0" w:tplc="040B000F">
      <w:start w:val="1"/>
      <w:numFmt w:val="decimal"/>
      <w:lvlText w:val="%1."/>
      <w:lvlJc w:val="left"/>
      <w:pPr>
        <w:ind w:left="720" w:hanging="360"/>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7" w15:restartNumberingAfterBreak="0">
    <w:nsid w:val="438E6610"/>
    <w:multiLevelType w:val="hybridMultilevel"/>
    <w:tmpl w:val="66C61476"/>
    <w:lvl w:ilvl="0" w:tplc="9F587D6E">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98" w15:restartNumberingAfterBreak="0">
    <w:nsid w:val="43D575F6"/>
    <w:multiLevelType w:val="hybridMultilevel"/>
    <w:tmpl w:val="7826DF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9" w15:restartNumberingAfterBreak="0">
    <w:nsid w:val="44C92040"/>
    <w:multiLevelType w:val="hybridMultilevel"/>
    <w:tmpl w:val="BEDC819A"/>
    <w:lvl w:ilvl="0" w:tplc="7766E418">
      <w:start w:val="1"/>
      <w:numFmt w:val="bullet"/>
      <w:lvlText w:val="•"/>
      <w:lvlJc w:val="left"/>
      <w:pPr>
        <w:ind w:left="1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1" w:tplc="2D7C6EFE">
      <w:start w:val="1"/>
      <w:numFmt w:val="bullet"/>
      <w:lvlText w:val="•"/>
      <w:lvlJc w:val="left"/>
      <w:pPr>
        <w:ind w:left="7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2" w:tplc="88360BC6">
      <w:start w:val="1"/>
      <w:numFmt w:val="bullet"/>
      <w:lvlText w:val="•"/>
      <w:lvlJc w:val="left"/>
      <w:pPr>
        <w:ind w:left="13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3" w:tplc="F93ABA88">
      <w:start w:val="1"/>
      <w:numFmt w:val="bullet"/>
      <w:lvlText w:val="•"/>
      <w:lvlJc w:val="left"/>
      <w:pPr>
        <w:ind w:left="19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4" w:tplc="AC826E22">
      <w:start w:val="1"/>
      <w:numFmt w:val="bullet"/>
      <w:lvlText w:val="•"/>
      <w:lvlJc w:val="left"/>
      <w:pPr>
        <w:ind w:left="25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5" w:tplc="8AB0F39E">
      <w:start w:val="1"/>
      <w:numFmt w:val="bullet"/>
      <w:lvlText w:val="•"/>
      <w:lvlJc w:val="left"/>
      <w:pPr>
        <w:ind w:left="31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6" w:tplc="A34C2394">
      <w:start w:val="1"/>
      <w:numFmt w:val="bullet"/>
      <w:lvlText w:val="•"/>
      <w:lvlJc w:val="left"/>
      <w:pPr>
        <w:ind w:left="37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7" w:tplc="2718431E">
      <w:start w:val="1"/>
      <w:numFmt w:val="bullet"/>
      <w:lvlText w:val="•"/>
      <w:lvlJc w:val="left"/>
      <w:pPr>
        <w:ind w:left="43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8" w:tplc="3E584788">
      <w:start w:val="1"/>
      <w:numFmt w:val="bullet"/>
      <w:lvlText w:val="•"/>
      <w:lvlJc w:val="left"/>
      <w:pPr>
        <w:ind w:left="4958" w:hanging="15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00" w15:restartNumberingAfterBreak="0">
    <w:nsid w:val="44E82954"/>
    <w:multiLevelType w:val="multilevel"/>
    <w:tmpl w:val="AA7CFA08"/>
    <w:lvl w:ilvl="0">
      <w:start w:val="1"/>
      <w:numFmt w:val="bullet"/>
      <w:lvlText w:val=""/>
      <w:lvlJc w:val="left"/>
      <w:pPr>
        <w:tabs>
          <w:tab w:val="num" w:pos="1576"/>
        </w:tabs>
        <w:ind w:left="1576" w:hanging="360"/>
      </w:pPr>
      <w:rPr>
        <w:rFonts w:ascii="Symbol" w:hAnsi="Symbol" w:cs="Symbol" w:hint="default"/>
        <w:sz w:val="20"/>
        <w:szCs w:val="22"/>
      </w:rPr>
    </w:lvl>
    <w:lvl w:ilvl="1" w:tentative="1">
      <w:start w:val="1"/>
      <w:numFmt w:val="bullet"/>
      <w:lvlText w:val="o"/>
      <w:lvlJc w:val="left"/>
      <w:pPr>
        <w:tabs>
          <w:tab w:val="num" w:pos="2296"/>
        </w:tabs>
        <w:ind w:left="2296" w:hanging="360"/>
      </w:pPr>
      <w:rPr>
        <w:rFonts w:ascii="Courier New" w:hAnsi="Courier New" w:hint="default"/>
        <w:sz w:val="20"/>
      </w:rPr>
    </w:lvl>
    <w:lvl w:ilvl="2" w:tentative="1">
      <w:start w:val="1"/>
      <w:numFmt w:val="bullet"/>
      <w:lvlText w:val=""/>
      <w:lvlJc w:val="left"/>
      <w:pPr>
        <w:tabs>
          <w:tab w:val="num" w:pos="3016"/>
        </w:tabs>
        <w:ind w:left="3016" w:hanging="360"/>
      </w:pPr>
      <w:rPr>
        <w:rFonts w:ascii="Wingdings" w:hAnsi="Wingdings" w:hint="default"/>
        <w:sz w:val="20"/>
      </w:rPr>
    </w:lvl>
    <w:lvl w:ilvl="3" w:tentative="1">
      <w:start w:val="1"/>
      <w:numFmt w:val="bullet"/>
      <w:lvlText w:val=""/>
      <w:lvlJc w:val="left"/>
      <w:pPr>
        <w:tabs>
          <w:tab w:val="num" w:pos="3736"/>
        </w:tabs>
        <w:ind w:left="3736" w:hanging="360"/>
      </w:pPr>
      <w:rPr>
        <w:rFonts w:ascii="Wingdings" w:hAnsi="Wingdings" w:hint="default"/>
        <w:sz w:val="20"/>
      </w:rPr>
    </w:lvl>
    <w:lvl w:ilvl="4" w:tentative="1">
      <w:start w:val="1"/>
      <w:numFmt w:val="bullet"/>
      <w:lvlText w:val=""/>
      <w:lvlJc w:val="left"/>
      <w:pPr>
        <w:tabs>
          <w:tab w:val="num" w:pos="4456"/>
        </w:tabs>
        <w:ind w:left="4456" w:hanging="360"/>
      </w:pPr>
      <w:rPr>
        <w:rFonts w:ascii="Wingdings" w:hAnsi="Wingdings" w:hint="default"/>
        <w:sz w:val="20"/>
      </w:rPr>
    </w:lvl>
    <w:lvl w:ilvl="5" w:tentative="1">
      <w:start w:val="1"/>
      <w:numFmt w:val="bullet"/>
      <w:lvlText w:val=""/>
      <w:lvlJc w:val="left"/>
      <w:pPr>
        <w:tabs>
          <w:tab w:val="num" w:pos="5176"/>
        </w:tabs>
        <w:ind w:left="5176" w:hanging="360"/>
      </w:pPr>
      <w:rPr>
        <w:rFonts w:ascii="Wingdings" w:hAnsi="Wingdings" w:hint="default"/>
        <w:sz w:val="20"/>
      </w:rPr>
    </w:lvl>
    <w:lvl w:ilvl="6" w:tentative="1">
      <w:start w:val="1"/>
      <w:numFmt w:val="bullet"/>
      <w:lvlText w:val=""/>
      <w:lvlJc w:val="left"/>
      <w:pPr>
        <w:tabs>
          <w:tab w:val="num" w:pos="5896"/>
        </w:tabs>
        <w:ind w:left="5896" w:hanging="360"/>
      </w:pPr>
      <w:rPr>
        <w:rFonts w:ascii="Wingdings" w:hAnsi="Wingdings" w:hint="default"/>
        <w:sz w:val="20"/>
      </w:rPr>
    </w:lvl>
    <w:lvl w:ilvl="7" w:tentative="1">
      <w:start w:val="1"/>
      <w:numFmt w:val="bullet"/>
      <w:lvlText w:val=""/>
      <w:lvlJc w:val="left"/>
      <w:pPr>
        <w:tabs>
          <w:tab w:val="num" w:pos="6616"/>
        </w:tabs>
        <w:ind w:left="6616" w:hanging="360"/>
      </w:pPr>
      <w:rPr>
        <w:rFonts w:ascii="Wingdings" w:hAnsi="Wingdings" w:hint="default"/>
        <w:sz w:val="20"/>
      </w:rPr>
    </w:lvl>
    <w:lvl w:ilvl="8" w:tentative="1">
      <w:start w:val="1"/>
      <w:numFmt w:val="bullet"/>
      <w:lvlText w:val=""/>
      <w:lvlJc w:val="left"/>
      <w:pPr>
        <w:tabs>
          <w:tab w:val="num" w:pos="7336"/>
        </w:tabs>
        <w:ind w:left="7336" w:hanging="360"/>
      </w:pPr>
      <w:rPr>
        <w:rFonts w:ascii="Wingdings" w:hAnsi="Wingdings" w:hint="default"/>
        <w:sz w:val="20"/>
      </w:rPr>
    </w:lvl>
  </w:abstractNum>
  <w:abstractNum w:abstractNumId="201" w15:restartNumberingAfterBreak="0">
    <w:nsid w:val="45AC1702"/>
    <w:multiLevelType w:val="hybridMultilevel"/>
    <w:tmpl w:val="C53869C4"/>
    <w:lvl w:ilvl="0" w:tplc="913874B0">
      <w:start w:val="4"/>
      <w:numFmt w:val="bullet"/>
      <w:lvlText w:val="-"/>
      <w:lvlJc w:val="left"/>
      <w:pPr>
        <w:ind w:left="1440" w:hanging="360"/>
      </w:pPr>
      <w:rPr>
        <w:rFonts w:ascii="Calibri" w:eastAsia="Calibri" w:hAnsi="Calibri" w:cs="Times New Roman"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02" w15:restartNumberingAfterBreak="0">
    <w:nsid w:val="45C60969"/>
    <w:multiLevelType w:val="hybridMultilevel"/>
    <w:tmpl w:val="48A42B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3" w15:restartNumberingAfterBreak="0">
    <w:nsid w:val="462B2D7C"/>
    <w:multiLevelType w:val="hybridMultilevel"/>
    <w:tmpl w:val="E7CE8C68"/>
    <w:lvl w:ilvl="0" w:tplc="913874B0">
      <w:start w:val="4"/>
      <w:numFmt w:val="bullet"/>
      <w:lvlText w:val="-"/>
      <w:lvlJc w:val="left"/>
      <w:pPr>
        <w:ind w:left="1440" w:hanging="360"/>
      </w:pPr>
      <w:rPr>
        <w:rFonts w:ascii="Calibri" w:eastAsia="Calibri" w:hAnsi="Calibri" w:cs="Times New Roman"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04" w15:restartNumberingAfterBreak="0">
    <w:nsid w:val="46515D88"/>
    <w:multiLevelType w:val="hybridMultilevel"/>
    <w:tmpl w:val="103C36E0"/>
    <w:lvl w:ilvl="0" w:tplc="4732B0CE">
      <w:start w:val="4"/>
      <w:numFmt w:val="bullet"/>
      <w:lvlText w:val="-"/>
      <w:lvlJc w:val="left"/>
      <w:pPr>
        <w:ind w:left="720" w:firstLine="131"/>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5" w15:restartNumberingAfterBreak="0">
    <w:nsid w:val="46735D38"/>
    <w:multiLevelType w:val="hybridMultilevel"/>
    <w:tmpl w:val="CD76B4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6" w15:restartNumberingAfterBreak="0">
    <w:nsid w:val="46794E05"/>
    <w:multiLevelType w:val="hybridMultilevel"/>
    <w:tmpl w:val="8C7AA4C8"/>
    <w:lvl w:ilvl="0" w:tplc="7F288756">
      <w:start w:val="1"/>
      <w:numFmt w:val="bullet"/>
      <w:lvlText w:val="-"/>
      <w:lvlJc w:val="left"/>
      <w:pPr>
        <w:ind w:left="2391" w:hanging="360"/>
      </w:pPr>
      <w:rPr>
        <w:rFonts w:ascii="Calibri" w:eastAsiaTheme="minorHAnsi" w:hAnsi="Calibri" w:cs="Calibri" w:hint="default"/>
      </w:rPr>
    </w:lvl>
    <w:lvl w:ilvl="1" w:tplc="040B0003" w:tentative="1">
      <w:start w:val="1"/>
      <w:numFmt w:val="bullet"/>
      <w:lvlText w:val="o"/>
      <w:lvlJc w:val="left"/>
      <w:pPr>
        <w:ind w:left="3111" w:hanging="360"/>
      </w:pPr>
      <w:rPr>
        <w:rFonts w:ascii="Courier New" w:hAnsi="Courier New" w:cs="Courier New" w:hint="default"/>
      </w:rPr>
    </w:lvl>
    <w:lvl w:ilvl="2" w:tplc="040B0005" w:tentative="1">
      <w:start w:val="1"/>
      <w:numFmt w:val="bullet"/>
      <w:lvlText w:val=""/>
      <w:lvlJc w:val="left"/>
      <w:pPr>
        <w:ind w:left="3831" w:hanging="360"/>
      </w:pPr>
      <w:rPr>
        <w:rFonts w:ascii="Wingdings" w:hAnsi="Wingdings" w:hint="default"/>
      </w:rPr>
    </w:lvl>
    <w:lvl w:ilvl="3" w:tplc="040B0001" w:tentative="1">
      <w:start w:val="1"/>
      <w:numFmt w:val="bullet"/>
      <w:lvlText w:val=""/>
      <w:lvlJc w:val="left"/>
      <w:pPr>
        <w:ind w:left="4551" w:hanging="360"/>
      </w:pPr>
      <w:rPr>
        <w:rFonts w:ascii="Symbol" w:hAnsi="Symbol" w:hint="default"/>
      </w:rPr>
    </w:lvl>
    <w:lvl w:ilvl="4" w:tplc="040B0003" w:tentative="1">
      <w:start w:val="1"/>
      <w:numFmt w:val="bullet"/>
      <w:lvlText w:val="o"/>
      <w:lvlJc w:val="left"/>
      <w:pPr>
        <w:ind w:left="5271" w:hanging="360"/>
      </w:pPr>
      <w:rPr>
        <w:rFonts w:ascii="Courier New" w:hAnsi="Courier New" w:cs="Courier New" w:hint="default"/>
      </w:rPr>
    </w:lvl>
    <w:lvl w:ilvl="5" w:tplc="040B0005" w:tentative="1">
      <w:start w:val="1"/>
      <w:numFmt w:val="bullet"/>
      <w:lvlText w:val=""/>
      <w:lvlJc w:val="left"/>
      <w:pPr>
        <w:ind w:left="5991" w:hanging="360"/>
      </w:pPr>
      <w:rPr>
        <w:rFonts w:ascii="Wingdings" w:hAnsi="Wingdings" w:hint="default"/>
      </w:rPr>
    </w:lvl>
    <w:lvl w:ilvl="6" w:tplc="040B0001" w:tentative="1">
      <w:start w:val="1"/>
      <w:numFmt w:val="bullet"/>
      <w:lvlText w:val=""/>
      <w:lvlJc w:val="left"/>
      <w:pPr>
        <w:ind w:left="6711" w:hanging="360"/>
      </w:pPr>
      <w:rPr>
        <w:rFonts w:ascii="Symbol" w:hAnsi="Symbol" w:hint="default"/>
      </w:rPr>
    </w:lvl>
    <w:lvl w:ilvl="7" w:tplc="040B0003" w:tentative="1">
      <w:start w:val="1"/>
      <w:numFmt w:val="bullet"/>
      <w:lvlText w:val="o"/>
      <w:lvlJc w:val="left"/>
      <w:pPr>
        <w:ind w:left="7431" w:hanging="360"/>
      </w:pPr>
      <w:rPr>
        <w:rFonts w:ascii="Courier New" w:hAnsi="Courier New" w:cs="Courier New" w:hint="default"/>
      </w:rPr>
    </w:lvl>
    <w:lvl w:ilvl="8" w:tplc="040B0005" w:tentative="1">
      <w:start w:val="1"/>
      <w:numFmt w:val="bullet"/>
      <w:lvlText w:val=""/>
      <w:lvlJc w:val="left"/>
      <w:pPr>
        <w:ind w:left="8151" w:hanging="360"/>
      </w:pPr>
      <w:rPr>
        <w:rFonts w:ascii="Wingdings" w:hAnsi="Wingdings" w:hint="default"/>
      </w:rPr>
    </w:lvl>
  </w:abstractNum>
  <w:abstractNum w:abstractNumId="207" w15:restartNumberingAfterBreak="0">
    <w:nsid w:val="47246F94"/>
    <w:multiLevelType w:val="multilevel"/>
    <w:tmpl w:val="7E4C86E6"/>
    <w:lvl w:ilvl="0">
      <w:start w:val="1"/>
      <w:numFmt w:val="bullet"/>
      <w:lvlText w:val=""/>
      <w:lvlJc w:val="left"/>
      <w:pPr>
        <w:tabs>
          <w:tab w:val="num" w:pos="720"/>
        </w:tabs>
        <w:ind w:left="720" w:hanging="360"/>
      </w:pPr>
      <w:rPr>
        <w:rFonts w:ascii="Symbol" w:hAnsi="Symbol" w:cs="MS PMincho" w:hint="default"/>
      </w:rPr>
    </w:lvl>
    <w:lvl w:ilvl="1">
      <w:start w:val="1"/>
      <w:numFmt w:val="bullet"/>
      <w:lvlText w:val="◦"/>
      <w:lvlJc w:val="left"/>
      <w:pPr>
        <w:tabs>
          <w:tab w:val="num" w:pos="1080"/>
        </w:tabs>
        <w:ind w:left="1080" w:hanging="360"/>
      </w:pPr>
      <w:rPr>
        <w:rFonts w:ascii="OpenSymbol" w:hAnsi="OpenSymbol" w:cs="MS PMincho" w:hint="default"/>
      </w:rPr>
    </w:lvl>
    <w:lvl w:ilvl="2">
      <w:start w:val="1"/>
      <w:numFmt w:val="bullet"/>
      <w:lvlText w:val="▪"/>
      <w:lvlJc w:val="left"/>
      <w:pPr>
        <w:tabs>
          <w:tab w:val="num" w:pos="1440"/>
        </w:tabs>
        <w:ind w:left="1440" w:hanging="360"/>
      </w:pPr>
      <w:rPr>
        <w:rFonts w:ascii="OpenSymbol" w:hAnsi="OpenSymbol" w:cs="MS PMincho" w:hint="default"/>
      </w:rPr>
    </w:lvl>
    <w:lvl w:ilvl="3">
      <w:start w:val="1"/>
      <w:numFmt w:val="bullet"/>
      <w:lvlText w:val=""/>
      <w:lvlJc w:val="left"/>
      <w:pPr>
        <w:tabs>
          <w:tab w:val="num" w:pos="1800"/>
        </w:tabs>
        <w:ind w:left="1800" w:hanging="360"/>
      </w:pPr>
      <w:rPr>
        <w:rFonts w:ascii="Symbol" w:hAnsi="Symbol" w:cs="MS PMincho" w:hint="default"/>
      </w:rPr>
    </w:lvl>
    <w:lvl w:ilvl="4">
      <w:start w:val="1"/>
      <w:numFmt w:val="bullet"/>
      <w:lvlText w:val="◦"/>
      <w:lvlJc w:val="left"/>
      <w:pPr>
        <w:tabs>
          <w:tab w:val="num" w:pos="2160"/>
        </w:tabs>
        <w:ind w:left="2160" w:hanging="360"/>
      </w:pPr>
      <w:rPr>
        <w:rFonts w:ascii="OpenSymbol" w:hAnsi="OpenSymbol" w:cs="MS PMincho" w:hint="default"/>
      </w:rPr>
    </w:lvl>
    <w:lvl w:ilvl="5">
      <w:start w:val="1"/>
      <w:numFmt w:val="bullet"/>
      <w:lvlText w:val="▪"/>
      <w:lvlJc w:val="left"/>
      <w:pPr>
        <w:tabs>
          <w:tab w:val="num" w:pos="2520"/>
        </w:tabs>
        <w:ind w:left="2520" w:hanging="360"/>
      </w:pPr>
      <w:rPr>
        <w:rFonts w:ascii="OpenSymbol" w:hAnsi="OpenSymbol" w:cs="MS PMincho" w:hint="default"/>
      </w:rPr>
    </w:lvl>
    <w:lvl w:ilvl="6">
      <w:start w:val="1"/>
      <w:numFmt w:val="bullet"/>
      <w:lvlText w:val=""/>
      <w:lvlJc w:val="left"/>
      <w:pPr>
        <w:tabs>
          <w:tab w:val="num" w:pos="2880"/>
        </w:tabs>
        <w:ind w:left="2880" w:hanging="360"/>
      </w:pPr>
      <w:rPr>
        <w:rFonts w:ascii="Symbol" w:hAnsi="Symbol" w:cs="MS PMincho" w:hint="default"/>
      </w:rPr>
    </w:lvl>
    <w:lvl w:ilvl="7">
      <w:start w:val="1"/>
      <w:numFmt w:val="bullet"/>
      <w:lvlText w:val="◦"/>
      <w:lvlJc w:val="left"/>
      <w:pPr>
        <w:tabs>
          <w:tab w:val="num" w:pos="3240"/>
        </w:tabs>
        <w:ind w:left="3240" w:hanging="360"/>
      </w:pPr>
      <w:rPr>
        <w:rFonts w:ascii="OpenSymbol" w:hAnsi="OpenSymbol" w:cs="MS PMincho" w:hint="default"/>
      </w:rPr>
    </w:lvl>
    <w:lvl w:ilvl="8">
      <w:start w:val="1"/>
      <w:numFmt w:val="bullet"/>
      <w:lvlText w:val="▪"/>
      <w:lvlJc w:val="left"/>
      <w:pPr>
        <w:tabs>
          <w:tab w:val="num" w:pos="3600"/>
        </w:tabs>
        <w:ind w:left="3600" w:hanging="360"/>
      </w:pPr>
      <w:rPr>
        <w:rFonts w:ascii="OpenSymbol" w:hAnsi="OpenSymbol" w:cs="MS PMincho" w:hint="default"/>
      </w:rPr>
    </w:lvl>
  </w:abstractNum>
  <w:abstractNum w:abstractNumId="208" w15:restartNumberingAfterBreak="0">
    <w:nsid w:val="47566709"/>
    <w:multiLevelType w:val="hybridMultilevel"/>
    <w:tmpl w:val="1ED0623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9" w15:restartNumberingAfterBreak="0">
    <w:nsid w:val="47AB39CF"/>
    <w:multiLevelType w:val="hybridMultilevel"/>
    <w:tmpl w:val="F2D6B29A"/>
    <w:lvl w:ilvl="0" w:tplc="6540E308">
      <w:start w:val="1"/>
      <w:numFmt w:val="bullet"/>
      <w:lvlText w:val="•"/>
      <w:lvlJc w:val="left"/>
      <w:pPr>
        <w:ind w:left="1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1" w:tplc="3A369DA0">
      <w:start w:val="1"/>
      <w:numFmt w:val="bullet"/>
      <w:lvlText w:val="•"/>
      <w:lvlJc w:val="left"/>
      <w:pPr>
        <w:ind w:left="7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2" w:tplc="8FCE3824">
      <w:start w:val="1"/>
      <w:numFmt w:val="bullet"/>
      <w:lvlText w:val="•"/>
      <w:lvlJc w:val="left"/>
      <w:pPr>
        <w:ind w:left="13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3" w:tplc="13A8962A">
      <w:start w:val="1"/>
      <w:numFmt w:val="bullet"/>
      <w:lvlText w:val="•"/>
      <w:lvlJc w:val="left"/>
      <w:pPr>
        <w:ind w:left="19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4" w:tplc="510EED2C">
      <w:start w:val="1"/>
      <w:numFmt w:val="bullet"/>
      <w:lvlText w:val="•"/>
      <w:lvlJc w:val="left"/>
      <w:pPr>
        <w:ind w:left="25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5" w:tplc="65E20044">
      <w:start w:val="1"/>
      <w:numFmt w:val="bullet"/>
      <w:lvlText w:val="•"/>
      <w:lvlJc w:val="left"/>
      <w:pPr>
        <w:ind w:left="31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6" w:tplc="674064B4">
      <w:start w:val="1"/>
      <w:numFmt w:val="bullet"/>
      <w:lvlText w:val="•"/>
      <w:lvlJc w:val="left"/>
      <w:pPr>
        <w:ind w:left="37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7" w:tplc="EBB2961C">
      <w:start w:val="1"/>
      <w:numFmt w:val="bullet"/>
      <w:lvlText w:val="•"/>
      <w:lvlJc w:val="left"/>
      <w:pPr>
        <w:ind w:left="43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8" w:tplc="47502B06">
      <w:start w:val="1"/>
      <w:numFmt w:val="bullet"/>
      <w:lvlText w:val="•"/>
      <w:lvlJc w:val="left"/>
      <w:pPr>
        <w:ind w:left="4958" w:hanging="15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0" w15:restartNumberingAfterBreak="0">
    <w:nsid w:val="47BE7CBD"/>
    <w:multiLevelType w:val="hybridMultilevel"/>
    <w:tmpl w:val="449C9D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1" w15:restartNumberingAfterBreak="0">
    <w:nsid w:val="47E14ED3"/>
    <w:multiLevelType w:val="multilevel"/>
    <w:tmpl w:val="6774425E"/>
    <w:lvl w:ilvl="0">
      <w:start w:val="1"/>
      <w:numFmt w:val="bullet"/>
      <w:lvlText w:val=""/>
      <w:lvlJc w:val="left"/>
      <w:pPr>
        <w:tabs>
          <w:tab w:val="num" w:pos="720"/>
        </w:tabs>
        <w:ind w:left="720" w:hanging="360"/>
      </w:pPr>
      <w:rPr>
        <w:rFonts w:ascii="Symbol" w:hAnsi="Symbol" w:cs="MS PMincho" w:hint="default"/>
      </w:rPr>
    </w:lvl>
    <w:lvl w:ilvl="1">
      <w:start w:val="1"/>
      <w:numFmt w:val="bullet"/>
      <w:lvlText w:val="◦"/>
      <w:lvlJc w:val="left"/>
      <w:pPr>
        <w:tabs>
          <w:tab w:val="num" w:pos="1080"/>
        </w:tabs>
        <w:ind w:left="1080" w:hanging="360"/>
      </w:pPr>
      <w:rPr>
        <w:rFonts w:ascii="OpenSymbol" w:hAnsi="OpenSymbol" w:cs="MS PMincho" w:hint="default"/>
      </w:rPr>
    </w:lvl>
    <w:lvl w:ilvl="2">
      <w:start w:val="1"/>
      <w:numFmt w:val="bullet"/>
      <w:lvlText w:val="▪"/>
      <w:lvlJc w:val="left"/>
      <w:pPr>
        <w:tabs>
          <w:tab w:val="num" w:pos="1440"/>
        </w:tabs>
        <w:ind w:left="1440" w:hanging="360"/>
      </w:pPr>
      <w:rPr>
        <w:rFonts w:ascii="OpenSymbol" w:hAnsi="OpenSymbol" w:cs="MS PMincho" w:hint="default"/>
      </w:rPr>
    </w:lvl>
    <w:lvl w:ilvl="3">
      <w:start w:val="1"/>
      <w:numFmt w:val="bullet"/>
      <w:lvlText w:val=""/>
      <w:lvlJc w:val="left"/>
      <w:pPr>
        <w:tabs>
          <w:tab w:val="num" w:pos="1800"/>
        </w:tabs>
        <w:ind w:left="1800" w:hanging="360"/>
      </w:pPr>
      <w:rPr>
        <w:rFonts w:ascii="Symbol" w:hAnsi="Symbol" w:cs="MS PMincho" w:hint="default"/>
      </w:rPr>
    </w:lvl>
    <w:lvl w:ilvl="4">
      <w:start w:val="1"/>
      <w:numFmt w:val="bullet"/>
      <w:lvlText w:val="◦"/>
      <w:lvlJc w:val="left"/>
      <w:pPr>
        <w:tabs>
          <w:tab w:val="num" w:pos="2160"/>
        </w:tabs>
        <w:ind w:left="2160" w:hanging="360"/>
      </w:pPr>
      <w:rPr>
        <w:rFonts w:ascii="OpenSymbol" w:hAnsi="OpenSymbol" w:cs="MS PMincho" w:hint="default"/>
      </w:rPr>
    </w:lvl>
    <w:lvl w:ilvl="5">
      <w:start w:val="1"/>
      <w:numFmt w:val="bullet"/>
      <w:lvlText w:val="▪"/>
      <w:lvlJc w:val="left"/>
      <w:pPr>
        <w:tabs>
          <w:tab w:val="num" w:pos="2520"/>
        </w:tabs>
        <w:ind w:left="2520" w:hanging="360"/>
      </w:pPr>
      <w:rPr>
        <w:rFonts w:ascii="OpenSymbol" w:hAnsi="OpenSymbol" w:cs="MS PMincho" w:hint="default"/>
      </w:rPr>
    </w:lvl>
    <w:lvl w:ilvl="6">
      <w:start w:val="1"/>
      <w:numFmt w:val="bullet"/>
      <w:lvlText w:val=""/>
      <w:lvlJc w:val="left"/>
      <w:pPr>
        <w:tabs>
          <w:tab w:val="num" w:pos="2880"/>
        </w:tabs>
        <w:ind w:left="2880" w:hanging="360"/>
      </w:pPr>
      <w:rPr>
        <w:rFonts w:ascii="Symbol" w:hAnsi="Symbol" w:cs="MS PMincho" w:hint="default"/>
      </w:rPr>
    </w:lvl>
    <w:lvl w:ilvl="7">
      <w:start w:val="1"/>
      <w:numFmt w:val="bullet"/>
      <w:lvlText w:val="◦"/>
      <w:lvlJc w:val="left"/>
      <w:pPr>
        <w:tabs>
          <w:tab w:val="num" w:pos="3240"/>
        </w:tabs>
        <w:ind w:left="3240" w:hanging="360"/>
      </w:pPr>
      <w:rPr>
        <w:rFonts w:ascii="OpenSymbol" w:hAnsi="OpenSymbol" w:cs="MS PMincho" w:hint="default"/>
      </w:rPr>
    </w:lvl>
    <w:lvl w:ilvl="8">
      <w:start w:val="1"/>
      <w:numFmt w:val="bullet"/>
      <w:lvlText w:val="▪"/>
      <w:lvlJc w:val="left"/>
      <w:pPr>
        <w:tabs>
          <w:tab w:val="num" w:pos="3600"/>
        </w:tabs>
        <w:ind w:left="3600" w:hanging="360"/>
      </w:pPr>
      <w:rPr>
        <w:rFonts w:ascii="OpenSymbol" w:hAnsi="OpenSymbol" w:cs="MS PMincho" w:hint="default"/>
      </w:rPr>
    </w:lvl>
  </w:abstractNum>
  <w:abstractNum w:abstractNumId="212" w15:restartNumberingAfterBreak="0">
    <w:nsid w:val="47E42DD4"/>
    <w:multiLevelType w:val="hybridMultilevel"/>
    <w:tmpl w:val="1F9605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3" w15:restartNumberingAfterBreak="0">
    <w:nsid w:val="48214B9F"/>
    <w:multiLevelType w:val="hybridMultilevel"/>
    <w:tmpl w:val="92D6C6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4" w15:restartNumberingAfterBreak="0">
    <w:nsid w:val="483605A6"/>
    <w:multiLevelType w:val="hybridMultilevel"/>
    <w:tmpl w:val="EB5835E6"/>
    <w:lvl w:ilvl="0" w:tplc="39828620">
      <w:start w:val="1"/>
      <w:numFmt w:val="bullet"/>
      <w:lvlText w:val=""/>
      <w:lvlJc w:val="left"/>
      <w:pPr>
        <w:ind w:left="720" w:firstLine="131"/>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5" w15:restartNumberingAfterBreak="0">
    <w:nsid w:val="4867603C"/>
    <w:multiLevelType w:val="hybridMultilevel"/>
    <w:tmpl w:val="64383386"/>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216" w15:restartNumberingAfterBreak="0">
    <w:nsid w:val="48907736"/>
    <w:multiLevelType w:val="hybridMultilevel"/>
    <w:tmpl w:val="2DB84456"/>
    <w:lvl w:ilvl="0" w:tplc="F17CD054">
      <w:start w:val="1"/>
      <w:numFmt w:val="upperLetter"/>
      <w:lvlText w:val="%1."/>
      <w:lvlJc w:val="left"/>
      <w:pPr>
        <w:ind w:left="360" w:hanging="360"/>
      </w:pPr>
      <w:rPr>
        <w:b/>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17" w15:restartNumberingAfterBreak="0">
    <w:nsid w:val="48B2262B"/>
    <w:multiLevelType w:val="hybridMultilevel"/>
    <w:tmpl w:val="5C56E9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8" w15:restartNumberingAfterBreak="0">
    <w:nsid w:val="49213A6B"/>
    <w:multiLevelType w:val="hybridMultilevel"/>
    <w:tmpl w:val="EAEABBE0"/>
    <w:lvl w:ilvl="0" w:tplc="2B6053C4">
      <w:start w:val="1"/>
      <w:numFmt w:val="bullet"/>
      <w:lvlText w:val=""/>
      <w:lvlJc w:val="left"/>
      <w:pPr>
        <w:ind w:left="1083" w:hanging="360"/>
      </w:pPr>
      <w:rPr>
        <w:rFonts w:ascii="Symbol" w:hAnsi="Symbol" w:cs="Symbol" w:hint="default"/>
        <w:color w:val="365F91" w:themeColor="accent1" w:themeShade="BF"/>
        <w:szCs w:val="22"/>
        <w:lang w:eastAsia="fi-FI" w:bidi="ar-SA"/>
      </w:rPr>
    </w:lvl>
    <w:lvl w:ilvl="1" w:tplc="040B0003" w:tentative="1">
      <w:start w:val="1"/>
      <w:numFmt w:val="bullet"/>
      <w:lvlText w:val="o"/>
      <w:lvlJc w:val="left"/>
      <w:pPr>
        <w:ind w:left="1803" w:hanging="360"/>
      </w:pPr>
      <w:rPr>
        <w:rFonts w:ascii="Courier New" w:hAnsi="Courier New" w:cs="Courier New" w:hint="default"/>
      </w:rPr>
    </w:lvl>
    <w:lvl w:ilvl="2" w:tplc="040B0005" w:tentative="1">
      <w:start w:val="1"/>
      <w:numFmt w:val="bullet"/>
      <w:lvlText w:val=""/>
      <w:lvlJc w:val="left"/>
      <w:pPr>
        <w:ind w:left="2523" w:hanging="360"/>
      </w:pPr>
      <w:rPr>
        <w:rFonts w:ascii="Wingdings" w:hAnsi="Wingdings" w:hint="default"/>
      </w:rPr>
    </w:lvl>
    <w:lvl w:ilvl="3" w:tplc="040B0001" w:tentative="1">
      <w:start w:val="1"/>
      <w:numFmt w:val="bullet"/>
      <w:lvlText w:val=""/>
      <w:lvlJc w:val="left"/>
      <w:pPr>
        <w:ind w:left="3243" w:hanging="360"/>
      </w:pPr>
      <w:rPr>
        <w:rFonts w:ascii="Symbol" w:hAnsi="Symbol" w:hint="default"/>
      </w:rPr>
    </w:lvl>
    <w:lvl w:ilvl="4" w:tplc="040B0003" w:tentative="1">
      <w:start w:val="1"/>
      <w:numFmt w:val="bullet"/>
      <w:lvlText w:val="o"/>
      <w:lvlJc w:val="left"/>
      <w:pPr>
        <w:ind w:left="3963" w:hanging="360"/>
      </w:pPr>
      <w:rPr>
        <w:rFonts w:ascii="Courier New" w:hAnsi="Courier New" w:cs="Courier New" w:hint="default"/>
      </w:rPr>
    </w:lvl>
    <w:lvl w:ilvl="5" w:tplc="040B0005" w:tentative="1">
      <w:start w:val="1"/>
      <w:numFmt w:val="bullet"/>
      <w:lvlText w:val=""/>
      <w:lvlJc w:val="left"/>
      <w:pPr>
        <w:ind w:left="4683" w:hanging="360"/>
      </w:pPr>
      <w:rPr>
        <w:rFonts w:ascii="Wingdings" w:hAnsi="Wingdings" w:hint="default"/>
      </w:rPr>
    </w:lvl>
    <w:lvl w:ilvl="6" w:tplc="040B0001" w:tentative="1">
      <w:start w:val="1"/>
      <w:numFmt w:val="bullet"/>
      <w:lvlText w:val=""/>
      <w:lvlJc w:val="left"/>
      <w:pPr>
        <w:ind w:left="5403" w:hanging="360"/>
      </w:pPr>
      <w:rPr>
        <w:rFonts w:ascii="Symbol" w:hAnsi="Symbol" w:hint="default"/>
      </w:rPr>
    </w:lvl>
    <w:lvl w:ilvl="7" w:tplc="040B0003" w:tentative="1">
      <w:start w:val="1"/>
      <w:numFmt w:val="bullet"/>
      <w:lvlText w:val="o"/>
      <w:lvlJc w:val="left"/>
      <w:pPr>
        <w:ind w:left="6123" w:hanging="360"/>
      </w:pPr>
      <w:rPr>
        <w:rFonts w:ascii="Courier New" w:hAnsi="Courier New" w:cs="Courier New" w:hint="default"/>
      </w:rPr>
    </w:lvl>
    <w:lvl w:ilvl="8" w:tplc="040B0005" w:tentative="1">
      <w:start w:val="1"/>
      <w:numFmt w:val="bullet"/>
      <w:lvlText w:val=""/>
      <w:lvlJc w:val="left"/>
      <w:pPr>
        <w:ind w:left="6843" w:hanging="360"/>
      </w:pPr>
      <w:rPr>
        <w:rFonts w:ascii="Wingdings" w:hAnsi="Wingdings" w:hint="default"/>
      </w:rPr>
    </w:lvl>
  </w:abstractNum>
  <w:abstractNum w:abstractNumId="219" w15:restartNumberingAfterBreak="0">
    <w:nsid w:val="494652F9"/>
    <w:multiLevelType w:val="hybridMultilevel"/>
    <w:tmpl w:val="1E24CE4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0" w15:restartNumberingAfterBreak="0">
    <w:nsid w:val="495501F4"/>
    <w:multiLevelType w:val="hybridMultilevel"/>
    <w:tmpl w:val="1406895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1" w15:restartNumberingAfterBreak="0">
    <w:nsid w:val="49F80164"/>
    <w:multiLevelType w:val="multilevel"/>
    <w:tmpl w:val="27124078"/>
    <w:lvl w:ilvl="0">
      <w:start w:val="5"/>
      <w:numFmt w:val="decimal"/>
      <w:lvlText w:val="%1"/>
      <w:lvlJc w:val="left"/>
      <w:pPr>
        <w:ind w:left="444" w:hanging="444"/>
      </w:pPr>
      <w:rPr>
        <w:rFonts w:hint="default"/>
        <w:sz w:val="22"/>
      </w:rPr>
    </w:lvl>
    <w:lvl w:ilvl="1">
      <w:start w:val="6"/>
      <w:numFmt w:val="decimal"/>
      <w:lvlText w:val="%1.%2"/>
      <w:lvlJc w:val="left"/>
      <w:pPr>
        <w:ind w:left="869" w:hanging="444"/>
      </w:pPr>
      <w:rPr>
        <w:rFonts w:hint="default"/>
        <w:sz w:val="22"/>
      </w:rPr>
    </w:lvl>
    <w:lvl w:ilvl="2">
      <w:start w:val="1"/>
      <w:numFmt w:val="decimal"/>
      <w:lvlText w:val="%1.%2.%3"/>
      <w:lvlJc w:val="left"/>
      <w:pPr>
        <w:ind w:left="1570" w:hanging="720"/>
      </w:pPr>
      <w:rPr>
        <w:rFonts w:hint="default"/>
        <w:sz w:val="22"/>
      </w:rPr>
    </w:lvl>
    <w:lvl w:ilvl="3">
      <w:start w:val="1"/>
      <w:numFmt w:val="decimal"/>
      <w:lvlText w:val="%1.%2.%3.%4"/>
      <w:lvlJc w:val="left"/>
      <w:pPr>
        <w:ind w:left="1995" w:hanging="720"/>
      </w:pPr>
      <w:rPr>
        <w:rFonts w:hint="default"/>
        <w:sz w:val="22"/>
      </w:rPr>
    </w:lvl>
    <w:lvl w:ilvl="4">
      <w:start w:val="1"/>
      <w:numFmt w:val="decimal"/>
      <w:lvlText w:val="%1.%2.%3.%4.%5"/>
      <w:lvlJc w:val="left"/>
      <w:pPr>
        <w:ind w:left="2420" w:hanging="720"/>
      </w:pPr>
      <w:rPr>
        <w:rFonts w:hint="default"/>
        <w:sz w:val="22"/>
      </w:rPr>
    </w:lvl>
    <w:lvl w:ilvl="5">
      <w:start w:val="1"/>
      <w:numFmt w:val="decimal"/>
      <w:lvlText w:val="%1.%2.%3.%4.%5.%6"/>
      <w:lvlJc w:val="left"/>
      <w:pPr>
        <w:ind w:left="3205" w:hanging="1080"/>
      </w:pPr>
      <w:rPr>
        <w:rFonts w:hint="default"/>
        <w:sz w:val="22"/>
      </w:rPr>
    </w:lvl>
    <w:lvl w:ilvl="6">
      <w:start w:val="1"/>
      <w:numFmt w:val="decimal"/>
      <w:lvlText w:val="%1.%2.%3.%4.%5.%6.%7"/>
      <w:lvlJc w:val="left"/>
      <w:pPr>
        <w:ind w:left="3630" w:hanging="1080"/>
      </w:pPr>
      <w:rPr>
        <w:rFonts w:hint="default"/>
        <w:sz w:val="22"/>
      </w:rPr>
    </w:lvl>
    <w:lvl w:ilvl="7">
      <w:start w:val="1"/>
      <w:numFmt w:val="decimal"/>
      <w:lvlText w:val="%1.%2.%3.%4.%5.%6.%7.%8"/>
      <w:lvlJc w:val="left"/>
      <w:pPr>
        <w:ind w:left="4415" w:hanging="1440"/>
      </w:pPr>
      <w:rPr>
        <w:rFonts w:hint="default"/>
        <w:sz w:val="22"/>
      </w:rPr>
    </w:lvl>
    <w:lvl w:ilvl="8">
      <w:start w:val="1"/>
      <w:numFmt w:val="decimal"/>
      <w:lvlText w:val="%1.%2.%3.%4.%5.%6.%7.%8.%9"/>
      <w:lvlJc w:val="left"/>
      <w:pPr>
        <w:ind w:left="4840" w:hanging="1440"/>
      </w:pPr>
      <w:rPr>
        <w:rFonts w:hint="default"/>
        <w:sz w:val="22"/>
      </w:rPr>
    </w:lvl>
  </w:abstractNum>
  <w:abstractNum w:abstractNumId="222" w15:restartNumberingAfterBreak="0">
    <w:nsid w:val="4A556D6C"/>
    <w:multiLevelType w:val="multilevel"/>
    <w:tmpl w:val="531E32C2"/>
    <w:lvl w:ilvl="0">
      <w:start w:val="1"/>
      <w:numFmt w:val="bullet"/>
      <w:lvlText w:val=""/>
      <w:lvlJc w:val="left"/>
      <w:pPr>
        <w:tabs>
          <w:tab w:val="num" w:pos="720"/>
        </w:tabs>
        <w:ind w:left="720" w:hanging="360"/>
      </w:pPr>
      <w:rPr>
        <w:rFonts w:ascii="Symbol" w:hAnsi="Symbol" w:cs="MS PMincho" w:hint="default"/>
      </w:rPr>
    </w:lvl>
    <w:lvl w:ilvl="1">
      <w:start w:val="1"/>
      <w:numFmt w:val="bullet"/>
      <w:lvlText w:val="◦"/>
      <w:lvlJc w:val="left"/>
      <w:pPr>
        <w:tabs>
          <w:tab w:val="num" w:pos="1080"/>
        </w:tabs>
        <w:ind w:left="1080" w:hanging="360"/>
      </w:pPr>
      <w:rPr>
        <w:rFonts w:ascii="OpenSymbol" w:hAnsi="OpenSymbol" w:cs="MS PMincho" w:hint="default"/>
      </w:rPr>
    </w:lvl>
    <w:lvl w:ilvl="2">
      <w:start w:val="1"/>
      <w:numFmt w:val="bullet"/>
      <w:lvlText w:val="▪"/>
      <w:lvlJc w:val="left"/>
      <w:pPr>
        <w:tabs>
          <w:tab w:val="num" w:pos="1440"/>
        </w:tabs>
        <w:ind w:left="1440" w:hanging="360"/>
      </w:pPr>
      <w:rPr>
        <w:rFonts w:ascii="OpenSymbol" w:hAnsi="OpenSymbol" w:cs="MS PMincho" w:hint="default"/>
      </w:rPr>
    </w:lvl>
    <w:lvl w:ilvl="3">
      <w:start w:val="1"/>
      <w:numFmt w:val="bullet"/>
      <w:lvlText w:val=""/>
      <w:lvlJc w:val="left"/>
      <w:pPr>
        <w:tabs>
          <w:tab w:val="num" w:pos="1800"/>
        </w:tabs>
        <w:ind w:left="1800" w:hanging="360"/>
      </w:pPr>
      <w:rPr>
        <w:rFonts w:ascii="Symbol" w:hAnsi="Symbol" w:cs="MS PMincho" w:hint="default"/>
      </w:rPr>
    </w:lvl>
    <w:lvl w:ilvl="4">
      <w:start w:val="1"/>
      <w:numFmt w:val="bullet"/>
      <w:lvlText w:val="◦"/>
      <w:lvlJc w:val="left"/>
      <w:pPr>
        <w:tabs>
          <w:tab w:val="num" w:pos="2160"/>
        </w:tabs>
        <w:ind w:left="2160" w:hanging="360"/>
      </w:pPr>
      <w:rPr>
        <w:rFonts w:ascii="OpenSymbol" w:hAnsi="OpenSymbol" w:cs="MS PMincho" w:hint="default"/>
      </w:rPr>
    </w:lvl>
    <w:lvl w:ilvl="5">
      <w:start w:val="1"/>
      <w:numFmt w:val="bullet"/>
      <w:lvlText w:val="▪"/>
      <w:lvlJc w:val="left"/>
      <w:pPr>
        <w:tabs>
          <w:tab w:val="num" w:pos="2520"/>
        </w:tabs>
        <w:ind w:left="2520" w:hanging="360"/>
      </w:pPr>
      <w:rPr>
        <w:rFonts w:ascii="OpenSymbol" w:hAnsi="OpenSymbol" w:cs="MS PMincho" w:hint="default"/>
      </w:rPr>
    </w:lvl>
    <w:lvl w:ilvl="6">
      <w:start w:val="1"/>
      <w:numFmt w:val="bullet"/>
      <w:lvlText w:val=""/>
      <w:lvlJc w:val="left"/>
      <w:pPr>
        <w:tabs>
          <w:tab w:val="num" w:pos="2880"/>
        </w:tabs>
        <w:ind w:left="2880" w:hanging="360"/>
      </w:pPr>
      <w:rPr>
        <w:rFonts w:ascii="Symbol" w:hAnsi="Symbol" w:cs="MS PMincho" w:hint="default"/>
      </w:rPr>
    </w:lvl>
    <w:lvl w:ilvl="7">
      <w:start w:val="1"/>
      <w:numFmt w:val="bullet"/>
      <w:lvlText w:val="◦"/>
      <w:lvlJc w:val="left"/>
      <w:pPr>
        <w:tabs>
          <w:tab w:val="num" w:pos="3240"/>
        </w:tabs>
        <w:ind w:left="3240" w:hanging="360"/>
      </w:pPr>
      <w:rPr>
        <w:rFonts w:ascii="OpenSymbol" w:hAnsi="OpenSymbol" w:cs="MS PMincho" w:hint="default"/>
      </w:rPr>
    </w:lvl>
    <w:lvl w:ilvl="8">
      <w:start w:val="1"/>
      <w:numFmt w:val="bullet"/>
      <w:lvlText w:val="▪"/>
      <w:lvlJc w:val="left"/>
      <w:pPr>
        <w:tabs>
          <w:tab w:val="num" w:pos="3600"/>
        </w:tabs>
        <w:ind w:left="3600" w:hanging="360"/>
      </w:pPr>
      <w:rPr>
        <w:rFonts w:ascii="OpenSymbol" w:hAnsi="OpenSymbol" w:cs="MS PMincho" w:hint="default"/>
      </w:rPr>
    </w:lvl>
  </w:abstractNum>
  <w:abstractNum w:abstractNumId="223" w15:restartNumberingAfterBreak="0">
    <w:nsid w:val="4A7A5F23"/>
    <w:multiLevelType w:val="hybridMultilevel"/>
    <w:tmpl w:val="37FAD632"/>
    <w:lvl w:ilvl="0" w:tplc="E278AD00">
      <w:start w:val="1"/>
      <w:numFmt w:val="bullet"/>
      <w:lvlText w:val="•"/>
      <w:lvlJc w:val="left"/>
      <w:pPr>
        <w:ind w:left="1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1" w:tplc="8654AD32">
      <w:start w:val="1"/>
      <w:numFmt w:val="bullet"/>
      <w:lvlText w:val="•"/>
      <w:lvlJc w:val="left"/>
      <w:pPr>
        <w:ind w:left="7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2" w:tplc="04FA69E4">
      <w:start w:val="1"/>
      <w:numFmt w:val="bullet"/>
      <w:lvlText w:val="•"/>
      <w:lvlJc w:val="left"/>
      <w:pPr>
        <w:ind w:left="13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3" w:tplc="C2EC7310">
      <w:start w:val="1"/>
      <w:numFmt w:val="bullet"/>
      <w:lvlText w:val="•"/>
      <w:lvlJc w:val="left"/>
      <w:pPr>
        <w:ind w:left="19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4" w:tplc="8F6A6318">
      <w:start w:val="1"/>
      <w:numFmt w:val="bullet"/>
      <w:lvlText w:val="•"/>
      <w:lvlJc w:val="left"/>
      <w:pPr>
        <w:ind w:left="25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5" w:tplc="25C0A718">
      <w:start w:val="1"/>
      <w:numFmt w:val="bullet"/>
      <w:lvlText w:val="•"/>
      <w:lvlJc w:val="left"/>
      <w:pPr>
        <w:ind w:left="31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6" w:tplc="E79AAFA4">
      <w:start w:val="1"/>
      <w:numFmt w:val="bullet"/>
      <w:lvlText w:val="•"/>
      <w:lvlJc w:val="left"/>
      <w:pPr>
        <w:ind w:left="37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7" w:tplc="D31C65FE">
      <w:start w:val="1"/>
      <w:numFmt w:val="bullet"/>
      <w:lvlText w:val="•"/>
      <w:lvlJc w:val="left"/>
      <w:pPr>
        <w:ind w:left="43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8" w:tplc="5B089A60">
      <w:start w:val="1"/>
      <w:numFmt w:val="bullet"/>
      <w:lvlText w:val="•"/>
      <w:lvlJc w:val="left"/>
      <w:pPr>
        <w:ind w:left="4958" w:hanging="15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24" w15:restartNumberingAfterBreak="0">
    <w:nsid w:val="4BD57113"/>
    <w:multiLevelType w:val="hybridMultilevel"/>
    <w:tmpl w:val="5B58C604"/>
    <w:lvl w:ilvl="0" w:tplc="33E667D0">
      <w:start w:val="16"/>
      <w:numFmt w:val="bullet"/>
      <w:lvlText w:val="-"/>
      <w:lvlJc w:val="left"/>
      <w:pPr>
        <w:ind w:left="1928" w:hanging="360"/>
      </w:pPr>
      <w:rPr>
        <w:rFonts w:ascii="Calibri" w:eastAsiaTheme="minorHAnsi" w:hAnsi="Calibri" w:cs="Calibri" w:hint="default"/>
      </w:rPr>
    </w:lvl>
    <w:lvl w:ilvl="1" w:tplc="040B0003" w:tentative="1">
      <w:start w:val="1"/>
      <w:numFmt w:val="bullet"/>
      <w:lvlText w:val="o"/>
      <w:lvlJc w:val="left"/>
      <w:pPr>
        <w:ind w:left="2648" w:hanging="360"/>
      </w:pPr>
      <w:rPr>
        <w:rFonts w:ascii="Courier New" w:hAnsi="Courier New" w:cs="Courier New" w:hint="default"/>
      </w:rPr>
    </w:lvl>
    <w:lvl w:ilvl="2" w:tplc="040B0005" w:tentative="1">
      <w:start w:val="1"/>
      <w:numFmt w:val="bullet"/>
      <w:lvlText w:val=""/>
      <w:lvlJc w:val="left"/>
      <w:pPr>
        <w:ind w:left="3368" w:hanging="360"/>
      </w:pPr>
      <w:rPr>
        <w:rFonts w:ascii="Wingdings" w:hAnsi="Wingdings" w:hint="default"/>
      </w:rPr>
    </w:lvl>
    <w:lvl w:ilvl="3" w:tplc="040B0001" w:tentative="1">
      <w:start w:val="1"/>
      <w:numFmt w:val="bullet"/>
      <w:lvlText w:val=""/>
      <w:lvlJc w:val="left"/>
      <w:pPr>
        <w:ind w:left="4088" w:hanging="360"/>
      </w:pPr>
      <w:rPr>
        <w:rFonts w:ascii="Symbol" w:hAnsi="Symbol" w:hint="default"/>
      </w:rPr>
    </w:lvl>
    <w:lvl w:ilvl="4" w:tplc="040B0003" w:tentative="1">
      <w:start w:val="1"/>
      <w:numFmt w:val="bullet"/>
      <w:lvlText w:val="o"/>
      <w:lvlJc w:val="left"/>
      <w:pPr>
        <w:ind w:left="4808" w:hanging="360"/>
      </w:pPr>
      <w:rPr>
        <w:rFonts w:ascii="Courier New" w:hAnsi="Courier New" w:cs="Courier New" w:hint="default"/>
      </w:rPr>
    </w:lvl>
    <w:lvl w:ilvl="5" w:tplc="040B0005" w:tentative="1">
      <w:start w:val="1"/>
      <w:numFmt w:val="bullet"/>
      <w:lvlText w:val=""/>
      <w:lvlJc w:val="left"/>
      <w:pPr>
        <w:ind w:left="5528" w:hanging="360"/>
      </w:pPr>
      <w:rPr>
        <w:rFonts w:ascii="Wingdings" w:hAnsi="Wingdings" w:hint="default"/>
      </w:rPr>
    </w:lvl>
    <w:lvl w:ilvl="6" w:tplc="040B0001" w:tentative="1">
      <w:start w:val="1"/>
      <w:numFmt w:val="bullet"/>
      <w:lvlText w:val=""/>
      <w:lvlJc w:val="left"/>
      <w:pPr>
        <w:ind w:left="6248" w:hanging="360"/>
      </w:pPr>
      <w:rPr>
        <w:rFonts w:ascii="Symbol" w:hAnsi="Symbol" w:hint="default"/>
      </w:rPr>
    </w:lvl>
    <w:lvl w:ilvl="7" w:tplc="040B0003" w:tentative="1">
      <w:start w:val="1"/>
      <w:numFmt w:val="bullet"/>
      <w:lvlText w:val="o"/>
      <w:lvlJc w:val="left"/>
      <w:pPr>
        <w:ind w:left="6968" w:hanging="360"/>
      </w:pPr>
      <w:rPr>
        <w:rFonts w:ascii="Courier New" w:hAnsi="Courier New" w:cs="Courier New" w:hint="default"/>
      </w:rPr>
    </w:lvl>
    <w:lvl w:ilvl="8" w:tplc="040B0005" w:tentative="1">
      <w:start w:val="1"/>
      <w:numFmt w:val="bullet"/>
      <w:lvlText w:val=""/>
      <w:lvlJc w:val="left"/>
      <w:pPr>
        <w:ind w:left="7688" w:hanging="360"/>
      </w:pPr>
      <w:rPr>
        <w:rFonts w:ascii="Wingdings" w:hAnsi="Wingdings" w:hint="default"/>
      </w:rPr>
    </w:lvl>
  </w:abstractNum>
  <w:abstractNum w:abstractNumId="225" w15:restartNumberingAfterBreak="0">
    <w:nsid w:val="4D1E33AF"/>
    <w:multiLevelType w:val="hybridMultilevel"/>
    <w:tmpl w:val="1EB21ADA"/>
    <w:lvl w:ilvl="0" w:tplc="040B0001">
      <w:start w:val="1"/>
      <w:numFmt w:val="bullet"/>
      <w:lvlText w:val=""/>
      <w:lvlJc w:val="left"/>
      <w:pPr>
        <w:ind w:left="1083" w:hanging="360"/>
      </w:pPr>
      <w:rPr>
        <w:rFonts w:ascii="Symbol" w:hAnsi="Symbol" w:hint="default"/>
      </w:rPr>
    </w:lvl>
    <w:lvl w:ilvl="1" w:tplc="040B0003" w:tentative="1">
      <w:start w:val="1"/>
      <w:numFmt w:val="bullet"/>
      <w:lvlText w:val="o"/>
      <w:lvlJc w:val="left"/>
      <w:pPr>
        <w:ind w:left="1803" w:hanging="360"/>
      </w:pPr>
      <w:rPr>
        <w:rFonts w:ascii="Courier New" w:hAnsi="Courier New" w:cs="Courier New" w:hint="default"/>
      </w:rPr>
    </w:lvl>
    <w:lvl w:ilvl="2" w:tplc="040B0005" w:tentative="1">
      <w:start w:val="1"/>
      <w:numFmt w:val="bullet"/>
      <w:lvlText w:val=""/>
      <w:lvlJc w:val="left"/>
      <w:pPr>
        <w:ind w:left="2523" w:hanging="360"/>
      </w:pPr>
      <w:rPr>
        <w:rFonts w:ascii="Wingdings" w:hAnsi="Wingdings" w:hint="default"/>
      </w:rPr>
    </w:lvl>
    <w:lvl w:ilvl="3" w:tplc="040B0001" w:tentative="1">
      <w:start w:val="1"/>
      <w:numFmt w:val="bullet"/>
      <w:lvlText w:val=""/>
      <w:lvlJc w:val="left"/>
      <w:pPr>
        <w:ind w:left="3243" w:hanging="360"/>
      </w:pPr>
      <w:rPr>
        <w:rFonts w:ascii="Symbol" w:hAnsi="Symbol" w:hint="default"/>
      </w:rPr>
    </w:lvl>
    <w:lvl w:ilvl="4" w:tplc="040B0003" w:tentative="1">
      <w:start w:val="1"/>
      <w:numFmt w:val="bullet"/>
      <w:lvlText w:val="o"/>
      <w:lvlJc w:val="left"/>
      <w:pPr>
        <w:ind w:left="3963" w:hanging="360"/>
      </w:pPr>
      <w:rPr>
        <w:rFonts w:ascii="Courier New" w:hAnsi="Courier New" w:cs="Courier New" w:hint="default"/>
      </w:rPr>
    </w:lvl>
    <w:lvl w:ilvl="5" w:tplc="040B0005" w:tentative="1">
      <w:start w:val="1"/>
      <w:numFmt w:val="bullet"/>
      <w:lvlText w:val=""/>
      <w:lvlJc w:val="left"/>
      <w:pPr>
        <w:ind w:left="4683" w:hanging="360"/>
      </w:pPr>
      <w:rPr>
        <w:rFonts w:ascii="Wingdings" w:hAnsi="Wingdings" w:hint="default"/>
      </w:rPr>
    </w:lvl>
    <w:lvl w:ilvl="6" w:tplc="040B0001" w:tentative="1">
      <w:start w:val="1"/>
      <w:numFmt w:val="bullet"/>
      <w:lvlText w:val=""/>
      <w:lvlJc w:val="left"/>
      <w:pPr>
        <w:ind w:left="5403" w:hanging="360"/>
      </w:pPr>
      <w:rPr>
        <w:rFonts w:ascii="Symbol" w:hAnsi="Symbol" w:hint="default"/>
      </w:rPr>
    </w:lvl>
    <w:lvl w:ilvl="7" w:tplc="040B0003" w:tentative="1">
      <w:start w:val="1"/>
      <w:numFmt w:val="bullet"/>
      <w:lvlText w:val="o"/>
      <w:lvlJc w:val="left"/>
      <w:pPr>
        <w:ind w:left="6123" w:hanging="360"/>
      </w:pPr>
      <w:rPr>
        <w:rFonts w:ascii="Courier New" w:hAnsi="Courier New" w:cs="Courier New" w:hint="default"/>
      </w:rPr>
    </w:lvl>
    <w:lvl w:ilvl="8" w:tplc="040B0005" w:tentative="1">
      <w:start w:val="1"/>
      <w:numFmt w:val="bullet"/>
      <w:lvlText w:val=""/>
      <w:lvlJc w:val="left"/>
      <w:pPr>
        <w:ind w:left="6843" w:hanging="360"/>
      </w:pPr>
      <w:rPr>
        <w:rFonts w:ascii="Wingdings" w:hAnsi="Wingdings" w:hint="default"/>
      </w:rPr>
    </w:lvl>
  </w:abstractNum>
  <w:abstractNum w:abstractNumId="226" w15:restartNumberingAfterBreak="0">
    <w:nsid w:val="4D322BE3"/>
    <w:multiLevelType w:val="hybridMultilevel"/>
    <w:tmpl w:val="9D962DC2"/>
    <w:lvl w:ilvl="0" w:tplc="913874B0">
      <w:start w:val="4"/>
      <w:numFmt w:val="bullet"/>
      <w:lvlText w:val="-"/>
      <w:lvlJc w:val="left"/>
      <w:pPr>
        <w:ind w:left="1440" w:hanging="360"/>
      </w:pPr>
      <w:rPr>
        <w:rFonts w:ascii="Calibri" w:eastAsia="Calibri" w:hAnsi="Calibri" w:cs="Times New Roman"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27" w15:restartNumberingAfterBreak="0">
    <w:nsid w:val="4D5F6800"/>
    <w:multiLevelType w:val="hybridMultilevel"/>
    <w:tmpl w:val="3356FB24"/>
    <w:lvl w:ilvl="0" w:tplc="DDEC5168">
      <w:start w:val="3"/>
      <w:numFmt w:val="bullet"/>
      <w:lvlText w:val="□"/>
      <w:lvlJc w:val="left"/>
      <w:pPr>
        <w:ind w:left="1440" w:hanging="360"/>
      </w:pPr>
      <w:rPr>
        <w:rFonts w:ascii="Arial" w:eastAsia="Times New Roman" w:hAnsi="Aria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28" w15:restartNumberingAfterBreak="0">
    <w:nsid w:val="4DB31196"/>
    <w:multiLevelType w:val="hybridMultilevel"/>
    <w:tmpl w:val="CF569BDA"/>
    <w:lvl w:ilvl="0" w:tplc="D2604240">
      <w:start w:val="2"/>
      <w:numFmt w:val="upperLetter"/>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29" w15:restartNumberingAfterBreak="0">
    <w:nsid w:val="4EBD7069"/>
    <w:multiLevelType w:val="hybridMultilevel"/>
    <w:tmpl w:val="5C9402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0" w15:restartNumberingAfterBreak="0">
    <w:nsid w:val="4EFA227E"/>
    <w:multiLevelType w:val="hybridMultilevel"/>
    <w:tmpl w:val="E2F08C82"/>
    <w:lvl w:ilvl="0" w:tplc="040B0001">
      <w:start w:val="1"/>
      <w:numFmt w:val="bullet"/>
      <w:lvlText w:val=""/>
      <w:lvlJc w:val="left"/>
      <w:pPr>
        <w:ind w:left="1083" w:hanging="360"/>
      </w:pPr>
      <w:rPr>
        <w:rFonts w:ascii="Symbol" w:hAnsi="Symbol" w:hint="default"/>
      </w:rPr>
    </w:lvl>
    <w:lvl w:ilvl="1" w:tplc="040B0003" w:tentative="1">
      <w:start w:val="1"/>
      <w:numFmt w:val="bullet"/>
      <w:lvlText w:val="o"/>
      <w:lvlJc w:val="left"/>
      <w:pPr>
        <w:ind w:left="1803" w:hanging="360"/>
      </w:pPr>
      <w:rPr>
        <w:rFonts w:ascii="Courier New" w:hAnsi="Courier New" w:cs="Courier New" w:hint="default"/>
      </w:rPr>
    </w:lvl>
    <w:lvl w:ilvl="2" w:tplc="040B0005" w:tentative="1">
      <w:start w:val="1"/>
      <w:numFmt w:val="bullet"/>
      <w:lvlText w:val=""/>
      <w:lvlJc w:val="left"/>
      <w:pPr>
        <w:ind w:left="2523" w:hanging="360"/>
      </w:pPr>
      <w:rPr>
        <w:rFonts w:ascii="Wingdings" w:hAnsi="Wingdings" w:hint="default"/>
      </w:rPr>
    </w:lvl>
    <w:lvl w:ilvl="3" w:tplc="040B0001" w:tentative="1">
      <w:start w:val="1"/>
      <w:numFmt w:val="bullet"/>
      <w:lvlText w:val=""/>
      <w:lvlJc w:val="left"/>
      <w:pPr>
        <w:ind w:left="3243" w:hanging="360"/>
      </w:pPr>
      <w:rPr>
        <w:rFonts w:ascii="Symbol" w:hAnsi="Symbol" w:hint="default"/>
      </w:rPr>
    </w:lvl>
    <w:lvl w:ilvl="4" w:tplc="040B0003" w:tentative="1">
      <w:start w:val="1"/>
      <w:numFmt w:val="bullet"/>
      <w:lvlText w:val="o"/>
      <w:lvlJc w:val="left"/>
      <w:pPr>
        <w:ind w:left="3963" w:hanging="360"/>
      </w:pPr>
      <w:rPr>
        <w:rFonts w:ascii="Courier New" w:hAnsi="Courier New" w:cs="Courier New" w:hint="default"/>
      </w:rPr>
    </w:lvl>
    <w:lvl w:ilvl="5" w:tplc="040B0005" w:tentative="1">
      <w:start w:val="1"/>
      <w:numFmt w:val="bullet"/>
      <w:lvlText w:val=""/>
      <w:lvlJc w:val="left"/>
      <w:pPr>
        <w:ind w:left="4683" w:hanging="360"/>
      </w:pPr>
      <w:rPr>
        <w:rFonts w:ascii="Wingdings" w:hAnsi="Wingdings" w:hint="default"/>
      </w:rPr>
    </w:lvl>
    <w:lvl w:ilvl="6" w:tplc="040B0001" w:tentative="1">
      <w:start w:val="1"/>
      <w:numFmt w:val="bullet"/>
      <w:lvlText w:val=""/>
      <w:lvlJc w:val="left"/>
      <w:pPr>
        <w:ind w:left="5403" w:hanging="360"/>
      </w:pPr>
      <w:rPr>
        <w:rFonts w:ascii="Symbol" w:hAnsi="Symbol" w:hint="default"/>
      </w:rPr>
    </w:lvl>
    <w:lvl w:ilvl="7" w:tplc="040B0003" w:tentative="1">
      <w:start w:val="1"/>
      <w:numFmt w:val="bullet"/>
      <w:lvlText w:val="o"/>
      <w:lvlJc w:val="left"/>
      <w:pPr>
        <w:ind w:left="6123" w:hanging="360"/>
      </w:pPr>
      <w:rPr>
        <w:rFonts w:ascii="Courier New" w:hAnsi="Courier New" w:cs="Courier New" w:hint="default"/>
      </w:rPr>
    </w:lvl>
    <w:lvl w:ilvl="8" w:tplc="040B0005" w:tentative="1">
      <w:start w:val="1"/>
      <w:numFmt w:val="bullet"/>
      <w:lvlText w:val=""/>
      <w:lvlJc w:val="left"/>
      <w:pPr>
        <w:ind w:left="6843" w:hanging="360"/>
      </w:pPr>
      <w:rPr>
        <w:rFonts w:ascii="Wingdings" w:hAnsi="Wingdings" w:hint="default"/>
      </w:rPr>
    </w:lvl>
  </w:abstractNum>
  <w:abstractNum w:abstractNumId="231" w15:restartNumberingAfterBreak="0">
    <w:nsid w:val="4FD3102E"/>
    <w:multiLevelType w:val="hybridMultilevel"/>
    <w:tmpl w:val="F0EC56EA"/>
    <w:lvl w:ilvl="0" w:tplc="913874B0">
      <w:start w:val="4"/>
      <w:numFmt w:val="bullet"/>
      <w:lvlText w:val="-"/>
      <w:lvlJc w:val="left"/>
      <w:pPr>
        <w:ind w:left="1440" w:hanging="360"/>
      </w:pPr>
      <w:rPr>
        <w:rFonts w:ascii="Calibri" w:eastAsia="Calibri" w:hAnsi="Calibri" w:cs="Times New Roman"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32" w15:restartNumberingAfterBreak="0">
    <w:nsid w:val="4FF525EC"/>
    <w:multiLevelType w:val="hybridMultilevel"/>
    <w:tmpl w:val="E5B61D6A"/>
    <w:lvl w:ilvl="0" w:tplc="913874B0">
      <w:start w:val="4"/>
      <w:numFmt w:val="bullet"/>
      <w:lvlText w:val="-"/>
      <w:lvlJc w:val="left"/>
      <w:pPr>
        <w:ind w:left="1440" w:hanging="360"/>
      </w:pPr>
      <w:rPr>
        <w:rFonts w:ascii="Calibri" w:eastAsia="Calibri" w:hAnsi="Calibri" w:cs="Times New Roman"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33" w15:restartNumberingAfterBreak="0">
    <w:nsid w:val="50C83CE1"/>
    <w:multiLevelType w:val="hybridMultilevel"/>
    <w:tmpl w:val="9BD2685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34" w15:restartNumberingAfterBreak="0">
    <w:nsid w:val="50EF1E41"/>
    <w:multiLevelType w:val="hybridMultilevel"/>
    <w:tmpl w:val="C18A8512"/>
    <w:lvl w:ilvl="0" w:tplc="98267B42">
      <w:start w:val="1"/>
      <w:numFmt w:val="bullet"/>
      <w:lvlText w:val="•"/>
      <w:lvlJc w:val="left"/>
      <w:pPr>
        <w:tabs>
          <w:tab w:val="left" w:pos="1603"/>
        </w:tabs>
        <w:ind w:left="1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1" w:tplc="248EE75A">
      <w:start w:val="1"/>
      <w:numFmt w:val="bullet"/>
      <w:lvlText w:val="•"/>
      <w:lvlJc w:val="left"/>
      <w:pPr>
        <w:tabs>
          <w:tab w:val="left" w:pos="1603"/>
        </w:tabs>
        <w:ind w:left="7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2" w:tplc="248EB1BC">
      <w:start w:val="1"/>
      <w:numFmt w:val="bullet"/>
      <w:lvlText w:val="•"/>
      <w:lvlJc w:val="left"/>
      <w:pPr>
        <w:tabs>
          <w:tab w:val="left" w:pos="1603"/>
        </w:tabs>
        <w:ind w:left="13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3" w:tplc="E50469F2">
      <w:start w:val="1"/>
      <w:numFmt w:val="bullet"/>
      <w:lvlText w:val="•"/>
      <w:lvlJc w:val="left"/>
      <w:pPr>
        <w:tabs>
          <w:tab w:val="left" w:pos="1603"/>
        </w:tabs>
        <w:ind w:left="19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4" w:tplc="0770A3A8">
      <w:start w:val="1"/>
      <w:numFmt w:val="bullet"/>
      <w:lvlText w:val="•"/>
      <w:lvlJc w:val="left"/>
      <w:pPr>
        <w:tabs>
          <w:tab w:val="left" w:pos="1603"/>
        </w:tabs>
        <w:ind w:left="25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5" w:tplc="16FC3D5C">
      <w:start w:val="1"/>
      <w:numFmt w:val="bullet"/>
      <w:lvlText w:val="•"/>
      <w:lvlJc w:val="left"/>
      <w:pPr>
        <w:tabs>
          <w:tab w:val="left" w:pos="1603"/>
        </w:tabs>
        <w:ind w:left="31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6" w:tplc="6E9A6E78">
      <w:start w:val="1"/>
      <w:numFmt w:val="bullet"/>
      <w:lvlText w:val="•"/>
      <w:lvlJc w:val="left"/>
      <w:pPr>
        <w:tabs>
          <w:tab w:val="left" w:pos="1603"/>
        </w:tabs>
        <w:ind w:left="37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7" w:tplc="7F30E32C">
      <w:start w:val="1"/>
      <w:numFmt w:val="bullet"/>
      <w:lvlText w:val="•"/>
      <w:lvlJc w:val="left"/>
      <w:pPr>
        <w:tabs>
          <w:tab w:val="left" w:pos="1603"/>
        </w:tabs>
        <w:ind w:left="43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8" w:tplc="C74C4F7A">
      <w:start w:val="1"/>
      <w:numFmt w:val="bullet"/>
      <w:lvlText w:val="•"/>
      <w:lvlJc w:val="left"/>
      <w:pPr>
        <w:tabs>
          <w:tab w:val="left" w:pos="1603"/>
        </w:tabs>
        <w:ind w:left="4958" w:hanging="15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35" w15:restartNumberingAfterBreak="0">
    <w:nsid w:val="51723E6D"/>
    <w:multiLevelType w:val="hybridMultilevel"/>
    <w:tmpl w:val="3C841754"/>
    <w:lvl w:ilvl="0" w:tplc="040B0001">
      <w:start w:val="1"/>
      <w:numFmt w:val="bullet"/>
      <w:lvlText w:val=""/>
      <w:lvlJc w:val="left"/>
      <w:pPr>
        <w:ind w:left="1145" w:hanging="360"/>
      </w:pPr>
      <w:rPr>
        <w:rFonts w:ascii="Symbol" w:hAnsi="Symbol" w:hint="default"/>
      </w:rPr>
    </w:lvl>
    <w:lvl w:ilvl="1" w:tplc="040B0003" w:tentative="1">
      <w:start w:val="1"/>
      <w:numFmt w:val="bullet"/>
      <w:lvlText w:val="o"/>
      <w:lvlJc w:val="left"/>
      <w:pPr>
        <w:ind w:left="1865" w:hanging="360"/>
      </w:pPr>
      <w:rPr>
        <w:rFonts w:ascii="Courier New" w:hAnsi="Courier New" w:cs="Courier New" w:hint="default"/>
      </w:rPr>
    </w:lvl>
    <w:lvl w:ilvl="2" w:tplc="040B0005" w:tentative="1">
      <w:start w:val="1"/>
      <w:numFmt w:val="bullet"/>
      <w:lvlText w:val=""/>
      <w:lvlJc w:val="left"/>
      <w:pPr>
        <w:ind w:left="2585" w:hanging="360"/>
      </w:pPr>
      <w:rPr>
        <w:rFonts w:ascii="Wingdings" w:hAnsi="Wingdings" w:hint="default"/>
      </w:rPr>
    </w:lvl>
    <w:lvl w:ilvl="3" w:tplc="040B0001" w:tentative="1">
      <w:start w:val="1"/>
      <w:numFmt w:val="bullet"/>
      <w:lvlText w:val=""/>
      <w:lvlJc w:val="left"/>
      <w:pPr>
        <w:ind w:left="3305" w:hanging="360"/>
      </w:pPr>
      <w:rPr>
        <w:rFonts w:ascii="Symbol" w:hAnsi="Symbol" w:hint="default"/>
      </w:rPr>
    </w:lvl>
    <w:lvl w:ilvl="4" w:tplc="040B0003" w:tentative="1">
      <w:start w:val="1"/>
      <w:numFmt w:val="bullet"/>
      <w:lvlText w:val="o"/>
      <w:lvlJc w:val="left"/>
      <w:pPr>
        <w:ind w:left="4025" w:hanging="360"/>
      </w:pPr>
      <w:rPr>
        <w:rFonts w:ascii="Courier New" w:hAnsi="Courier New" w:cs="Courier New" w:hint="default"/>
      </w:rPr>
    </w:lvl>
    <w:lvl w:ilvl="5" w:tplc="040B0005" w:tentative="1">
      <w:start w:val="1"/>
      <w:numFmt w:val="bullet"/>
      <w:lvlText w:val=""/>
      <w:lvlJc w:val="left"/>
      <w:pPr>
        <w:ind w:left="4745" w:hanging="360"/>
      </w:pPr>
      <w:rPr>
        <w:rFonts w:ascii="Wingdings" w:hAnsi="Wingdings" w:hint="default"/>
      </w:rPr>
    </w:lvl>
    <w:lvl w:ilvl="6" w:tplc="040B0001" w:tentative="1">
      <w:start w:val="1"/>
      <w:numFmt w:val="bullet"/>
      <w:lvlText w:val=""/>
      <w:lvlJc w:val="left"/>
      <w:pPr>
        <w:ind w:left="5465" w:hanging="360"/>
      </w:pPr>
      <w:rPr>
        <w:rFonts w:ascii="Symbol" w:hAnsi="Symbol" w:hint="default"/>
      </w:rPr>
    </w:lvl>
    <w:lvl w:ilvl="7" w:tplc="040B0003" w:tentative="1">
      <w:start w:val="1"/>
      <w:numFmt w:val="bullet"/>
      <w:lvlText w:val="o"/>
      <w:lvlJc w:val="left"/>
      <w:pPr>
        <w:ind w:left="6185" w:hanging="360"/>
      </w:pPr>
      <w:rPr>
        <w:rFonts w:ascii="Courier New" w:hAnsi="Courier New" w:cs="Courier New" w:hint="default"/>
      </w:rPr>
    </w:lvl>
    <w:lvl w:ilvl="8" w:tplc="040B0005" w:tentative="1">
      <w:start w:val="1"/>
      <w:numFmt w:val="bullet"/>
      <w:lvlText w:val=""/>
      <w:lvlJc w:val="left"/>
      <w:pPr>
        <w:ind w:left="6905" w:hanging="360"/>
      </w:pPr>
      <w:rPr>
        <w:rFonts w:ascii="Wingdings" w:hAnsi="Wingdings" w:hint="default"/>
      </w:rPr>
    </w:lvl>
  </w:abstractNum>
  <w:abstractNum w:abstractNumId="236" w15:restartNumberingAfterBreak="0">
    <w:nsid w:val="5200125F"/>
    <w:multiLevelType w:val="hybridMultilevel"/>
    <w:tmpl w:val="F0DE1578"/>
    <w:lvl w:ilvl="0" w:tplc="0C50C678">
      <w:start w:val="1"/>
      <w:numFmt w:val="lowerLetter"/>
      <w:lvlText w:val="%1)"/>
      <w:lvlJc w:val="left"/>
      <w:pPr>
        <w:ind w:left="1440" w:hanging="360"/>
      </w:pPr>
      <w:rPr>
        <w:b/>
      </w:r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237" w15:restartNumberingAfterBreak="0">
    <w:nsid w:val="52084029"/>
    <w:multiLevelType w:val="hybridMultilevel"/>
    <w:tmpl w:val="4EE63EAC"/>
    <w:lvl w:ilvl="0" w:tplc="AE0A57D4">
      <w:start w:val="1"/>
      <w:numFmt w:val="bullet"/>
      <w:lvlText w:val=""/>
      <w:lvlJc w:val="left"/>
      <w:pPr>
        <w:ind w:left="1083" w:hanging="360"/>
      </w:pPr>
      <w:rPr>
        <w:rFonts w:ascii="Symbol" w:hAnsi="Symbol" w:cs="Symbol" w:hint="default"/>
        <w:szCs w:val="22"/>
      </w:rPr>
    </w:lvl>
    <w:lvl w:ilvl="1" w:tplc="040B0003" w:tentative="1">
      <w:start w:val="1"/>
      <w:numFmt w:val="bullet"/>
      <w:lvlText w:val="o"/>
      <w:lvlJc w:val="left"/>
      <w:pPr>
        <w:ind w:left="1803" w:hanging="360"/>
      </w:pPr>
      <w:rPr>
        <w:rFonts w:ascii="Courier New" w:hAnsi="Courier New" w:cs="Courier New" w:hint="default"/>
      </w:rPr>
    </w:lvl>
    <w:lvl w:ilvl="2" w:tplc="040B0005" w:tentative="1">
      <w:start w:val="1"/>
      <w:numFmt w:val="bullet"/>
      <w:lvlText w:val=""/>
      <w:lvlJc w:val="left"/>
      <w:pPr>
        <w:ind w:left="2523" w:hanging="360"/>
      </w:pPr>
      <w:rPr>
        <w:rFonts w:ascii="Wingdings" w:hAnsi="Wingdings" w:hint="default"/>
      </w:rPr>
    </w:lvl>
    <w:lvl w:ilvl="3" w:tplc="040B0001" w:tentative="1">
      <w:start w:val="1"/>
      <w:numFmt w:val="bullet"/>
      <w:lvlText w:val=""/>
      <w:lvlJc w:val="left"/>
      <w:pPr>
        <w:ind w:left="3243" w:hanging="360"/>
      </w:pPr>
      <w:rPr>
        <w:rFonts w:ascii="Symbol" w:hAnsi="Symbol" w:hint="default"/>
      </w:rPr>
    </w:lvl>
    <w:lvl w:ilvl="4" w:tplc="040B0003" w:tentative="1">
      <w:start w:val="1"/>
      <w:numFmt w:val="bullet"/>
      <w:lvlText w:val="o"/>
      <w:lvlJc w:val="left"/>
      <w:pPr>
        <w:ind w:left="3963" w:hanging="360"/>
      </w:pPr>
      <w:rPr>
        <w:rFonts w:ascii="Courier New" w:hAnsi="Courier New" w:cs="Courier New" w:hint="default"/>
      </w:rPr>
    </w:lvl>
    <w:lvl w:ilvl="5" w:tplc="040B0005" w:tentative="1">
      <w:start w:val="1"/>
      <w:numFmt w:val="bullet"/>
      <w:lvlText w:val=""/>
      <w:lvlJc w:val="left"/>
      <w:pPr>
        <w:ind w:left="4683" w:hanging="360"/>
      </w:pPr>
      <w:rPr>
        <w:rFonts w:ascii="Wingdings" w:hAnsi="Wingdings" w:hint="default"/>
      </w:rPr>
    </w:lvl>
    <w:lvl w:ilvl="6" w:tplc="040B0001" w:tentative="1">
      <w:start w:val="1"/>
      <w:numFmt w:val="bullet"/>
      <w:lvlText w:val=""/>
      <w:lvlJc w:val="left"/>
      <w:pPr>
        <w:ind w:left="5403" w:hanging="360"/>
      </w:pPr>
      <w:rPr>
        <w:rFonts w:ascii="Symbol" w:hAnsi="Symbol" w:hint="default"/>
      </w:rPr>
    </w:lvl>
    <w:lvl w:ilvl="7" w:tplc="040B0003" w:tentative="1">
      <w:start w:val="1"/>
      <w:numFmt w:val="bullet"/>
      <w:lvlText w:val="o"/>
      <w:lvlJc w:val="left"/>
      <w:pPr>
        <w:ind w:left="6123" w:hanging="360"/>
      </w:pPr>
      <w:rPr>
        <w:rFonts w:ascii="Courier New" w:hAnsi="Courier New" w:cs="Courier New" w:hint="default"/>
      </w:rPr>
    </w:lvl>
    <w:lvl w:ilvl="8" w:tplc="040B0005" w:tentative="1">
      <w:start w:val="1"/>
      <w:numFmt w:val="bullet"/>
      <w:lvlText w:val=""/>
      <w:lvlJc w:val="left"/>
      <w:pPr>
        <w:ind w:left="6843" w:hanging="360"/>
      </w:pPr>
      <w:rPr>
        <w:rFonts w:ascii="Wingdings" w:hAnsi="Wingdings" w:hint="default"/>
      </w:rPr>
    </w:lvl>
  </w:abstractNum>
  <w:abstractNum w:abstractNumId="238" w15:restartNumberingAfterBreak="0">
    <w:nsid w:val="52BF2C6D"/>
    <w:multiLevelType w:val="hybridMultilevel"/>
    <w:tmpl w:val="207A4FC2"/>
    <w:lvl w:ilvl="0" w:tplc="788C3738">
      <w:numFmt w:val="bullet"/>
      <w:lvlText w:val="-"/>
      <w:lvlJc w:val="left"/>
      <w:pPr>
        <w:ind w:left="1440" w:hanging="360"/>
      </w:pPr>
      <w:rPr>
        <w:rFonts w:ascii="Garamond" w:eastAsiaTheme="minorEastAsia" w:hAnsi="Garamond" w:cstheme="minorBidi"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39" w15:restartNumberingAfterBreak="0">
    <w:nsid w:val="5394155D"/>
    <w:multiLevelType w:val="hybridMultilevel"/>
    <w:tmpl w:val="8C4A6C2E"/>
    <w:lvl w:ilvl="0" w:tplc="913874B0">
      <w:start w:val="4"/>
      <w:numFmt w:val="bullet"/>
      <w:lvlText w:val="-"/>
      <w:lvlJc w:val="left"/>
      <w:pPr>
        <w:ind w:left="1440" w:hanging="360"/>
      </w:pPr>
      <w:rPr>
        <w:rFonts w:ascii="Calibri" w:eastAsia="Calibri" w:hAnsi="Calibri" w:cs="Times New Roman"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40" w15:restartNumberingAfterBreak="0">
    <w:nsid w:val="539C3D94"/>
    <w:multiLevelType w:val="multilevel"/>
    <w:tmpl w:val="2C08BC90"/>
    <w:lvl w:ilvl="0">
      <w:start w:val="7"/>
      <w:numFmt w:val="decimal"/>
      <w:lvlText w:val="%1"/>
      <w:lvlJc w:val="left"/>
      <w:pPr>
        <w:ind w:left="444" w:hanging="444"/>
      </w:pPr>
      <w:rPr>
        <w:rFonts w:hint="default"/>
      </w:rPr>
    </w:lvl>
    <w:lvl w:ilvl="1">
      <w:start w:val="7"/>
      <w:numFmt w:val="decimal"/>
      <w:lvlText w:val="%1.%2"/>
      <w:lvlJc w:val="left"/>
      <w:pPr>
        <w:ind w:left="624" w:hanging="444"/>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41" w15:restartNumberingAfterBreak="0">
    <w:nsid w:val="53AE03C3"/>
    <w:multiLevelType w:val="hybridMultilevel"/>
    <w:tmpl w:val="EEFE29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2" w15:restartNumberingAfterBreak="0">
    <w:nsid w:val="54B45102"/>
    <w:multiLevelType w:val="hybridMultilevel"/>
    <w:tmpl w:val="E0CC7F5A"/>
    <w:lvl w:ilvl="0" w:tplc="1D547294">
      <w:start w:val="1"/>
      <w:numFmt w:val="lowerLetter"/>
      <w:lvlText w:val="%1)"/>
      <w:lvlJc w:val="left"/>
      <w:pPr>
        <w:ind w:left="644" w:hanging="360"/>
      </w:pPr>
      <w:rPr>
        <w:b/>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43" w15:restartNumberingAfterBreak="0">
    <w:nsid w:val="55E32331"/>
    <w:multiLevelType w:val="hybridMultilevel"/>
    <w:tmpl w:val="84D0B756"/>
    <w:lvl w:ilvl="0" w:tplc="913874B0">
      <w:start w:val="4"/>
      <w:numFmt w:val="bullet"/>
      <w:lvlText w:val="-"/>
      <w:lvlJc w:val="left"/>
      <w:pPr>
        <w:ind w:left="1486" w:hanging="360"/>
      </w:pPr>
      <w:rPr>
        <w:rFonts w:ascii="Calibri" w:eastAsia="Calibri" w:hAnsi="Calibri" w:cs="Times New Roman" w:hint="default"/>
      </w:rPr>
    </w:lvl>
    <w:lvl w:ilvl="1" w:tplc="040B0003" w:tentative="1">
      <w:start w:val="1"/>
      <w:numFmt w:val="bullet"/>
      <w:lvlText w:val="o"/>
      <w:lvlJc w:val="left"/>
      <w:pPr>
        <w:ind w:left="2206" w:hanging="360"/>
      </w:pPr>
      <w:rPr>
        <w:rFonts w:ascii="Courier New" w:hAnsi="Courier New" w:cs="Courier New" w:hint="default"/>
      </w:rPr>
    </w:lvl>
    <w:lvl w:ilvl="2" w:tplc="040B0005" w:tentative="1">
      <w:start w:val="1"/>
      <w:numFmt w:val="bullet"/>
      <w:lvlText w:val=""/>
      <w:lvlJc w:val="left"/>
      <w:pPr>
        <w:ind w:left="2926" w:hanging="360"/>
      </w:pPr>
      <w:rPr>
        <w:rFonts w:ascii="Wingdings" w:hAnsi="Wingdings" w:hint="default"/>
      </w:rPr>
    </w:lvl>
    <w:lvl w:ilvl="3" w:tplc="040B0001" w:tentative="1">
      <w:start w:val="1"/>
      <w:numFmt w:val="bullet"/>
      <w:lvlText w:val=""/>
      <w:lvlJc w:val="left"/>
      <w:pPr>
        <w:ind w:left="3646" w:hanging="360"/>
      </w:pPr>
      <w:rPr>
        <w:rFonts w:ascii="Symbol" w:hAnsi="Symbol" w:hint="default"/>
      </w:rPr>
    </w:lvl>
    <w:lvl w:ilvl="4" w:tplc="040B0003" w:tentative="1">
      <w:start w:val="1"/>
      <w:numFmt w:val="bullet"/>
      <w:lvlText w:val="o"/>
      <w:lvlJc w:val="left"/>
      <w:pPr>
        <w:ind w:left="4366" w:hanging="360"/>
      </w:pPr>
      <w:rPr>
        <w:rFonts w:ascii="Courier New" w:hAnsi="Courier New" w:cs="Courier New" w:hint="default"/>
      </w:rPr>
    </w:lvl>
    <w:lvl w:ilvl="5" w:tplc="040B0005" w:tentative="1">
      <w:start w:val="1"/>
      <w:numFmt w:val="bullet"/>
      <w:lvlText w:val=""/>
      <w:lvlJc w:val="left"/>
      <w:pPr>
        <w:ind w:left="5086" w:hanging="360"/>
      </w:pPr>
      <w:rPr>
        <w:rFonts w:ascii="Wingdings" w:hAnsi="Wingdings" w:hint="default"/>
      </w:rPr>
    </w:lvl>
    <w:lvl w:ilvl="6" w:tplc="040B0001" w:tentative="1">
      <w:start w:val="1"/>
      <w:numFmt w:val="bullet"/>
      <w:lvlText w:val=""/>
      <w:lvlJc w:val="left"/>
      <w:pPr>
        <w:ind w:left="5806" w:hanging="360"/>
      </w:pPr>
      <w:rPr>
        <w:rFonts w:ascii="Symbol" w:hAnsi="Symbol" w:hint="default"/>
      </w:rPr>
    </w:lvl>
    <w:lvl w:ilvl="7" w:tplc="040B0003" w:tentative="1">
      <w:start w:val="1"/>
      <w:numFmt w:val="bullet"/>
      <w:lvlText w:val="o"/>
      <w:lvlJc w:val="left"/>
      <w:pPr>
        <w:ind w:left="6526" w:hanging="360"/>
      </w:pPr>
      <w:rPr>
        <w:rFonts w:ascii="Courier New" w:hAnsi="Courier New" w:cs="Courier New" w:hint="default"/>
      </w:rPr>
    </w:lvl>
    <w:lvl w:ilvl="8" w:tplc="040B0005" w:tentative="1">
      <w:start w:val="1"/>
      <w:numFmt w:val="bullet"/>
      <w:lvlText w:val=""/>
      <w:lvlJc w:val="left"/>
      <w:pPr>
        <w:ind w:left="7246" w:hanging="360"/>
      </w:pPr>
      <w:rPr>
        <w:rFonts w:ascii="Wingdings" w:hAnsi="Wingdings" w:hint="default"/>
      </w:rPr>
    </w:lvl>
  </w:abstractNum>
  <w:abstractNum w:abstractNumId="244" w15:restartNumberingAfterBreak="0">
    <w:nsid w:val="5623516C"/>
    <w:multiLevelType w:val="hybridMultilevel"/>
    <w:tmpl w:val="B5CE44C0"/>
    <w:lvl w:ilvl="0" w:tplc="040B0001">
      <w:start w:val="1"/>
      <w:numFmt w:val="bullet"/>
      <w:lvlText w:val=""/>
      <w:lvlJc w:val="left"/>
      <w:pPr>
        <w:ind w:left="1083" w:hanging="360"/>
      </w:pPr>
      <w:rPr>
        <w:rFonts w:ascii="Symbol" w:hAnsi="Symbol" w:hint="default"/>
      </w:rPr>
    </w:lvl>
    <w:lvl w:ilvl="1" w:tplc="040B0003" w:tentative="1">
      <w:start w:val="1"/>
      <w:numFmt w:val="bullet"/>
      <w:lvlText w:val="o"/>
      <w:lvlJc w:val="left"/>
      <w:pPr>
        <w:ind w:left="1803" w:hanging="360"/>
      </w:pPr>
      <w:rPr>
        <w:rFonts w:ascii="Courier New" w:hAnsi="Courier New" w:cs="Courier New" w:hint="default"/>
      </w:rPr>
    </w:lvl>
    <w:lvl w:ilvl="2" w:tplc="040B0005" w:tentative="1">
      <w:start w:val="1"/>
      <w:numFmt w:val="bullet"/>
      <w:lvlText w:val=""/>
      <w:lvlJc w:val="left"/>
      <w:pPr>
        <w:ind w:left="2523" w:hanging="360"/>
      </w:pPr>
      <w:rPr>
        <w:rFonts w:ascii="Wingdings" w:hAnsi="Wingdings" w:hint="default"/>
      </w:rPr>
    </w:lvl>
    <w:lvl w:ilvl="3" w:tplc="040B0001" w:tentative="1">
      <w:start w:val="1"/>
      <w:numFmt w:val="bullet"/>
      <w:lvlText w:val=""/>
      <w:lvlJc w:val="left"/>
      <w:pPr>
        <w:ind w:left="3243" w:hanging="360"/>
      </w:pPr>
      <w:rPr>
        <w:rFonts w:ascii="Symbol" w:hAnsi="Symbol" w:hint="default"/>
      </w:rPr>
    </w:lvl>
    <w:lvl w:ilvl="4" w:tplc="040B0003" w:tentative="1">
      <w:start w:val="1"/>
      <w:numFmt w:val="bullet"/>
      <w:lvlText w:val="o"/>
      <w:lvlJc w:val="left"/>
      <w:pPr>
        <w:ind w:left="3963" w:hanging="360"/>
      </w:pPr>
      <w:rPr>
        <w:rFonts w:ascii="Courier New" w:hAnsi="Courier New" w:cs="Courier New" w:hint="default"/>
      </w:rPr>
    </w:lvl>
    <w:lvl w:ilvl="5" w:tplc="040B0005" w:tentative="1">
      <w:start w:val="1"/>
      <w:numFmt w:val="bullet"/>
      <w:lvlText w:val=""/>
      <w:lvlJc w:val="left"/>
      <w:pPr>
        <w:ind w:left="4683" w:hanging="360"/>
      </w:pPr>
      <w:rPr>
        <w:rFonts w:ascii="Wingdings" w:hAnsi="Wingdings" w:hint="default"/>
      </w:rPr>
    </w:lvl>
    <w:lvl w:ilvl="6" w:tplc="040B0001" w:tentative="1">
      <w:start w:val="1"/>
      <w:numFmt w:val="bullet"/>
      <w:lvlText w:val=""/>
      <w:lvlJc w:val="left"/>
      <w:pPr>
        <w:ind w:left="5403" w:hanging="360"/>
      </w:pPr>
      <w:rPr>
        <w:rFonts w:ascii="Symbol" w:hAnsi="Symbol" w:hint="default"/>
      </w:rPr>
    </w:lvl>
    <w:lvl w:ilvl="7" w:tplc="040B0003" w:tentative="1">
      <w:start w:val="1"/>
      <w:numFmt w:val="bullet"/>
      <w:lvlText w:val="o"/>
      <w:lvlJc w:val="left"/>
      <w:pPr>
        <w:ind w:left="6123" w:hanging="360"/>
      </w:pPr>
      <w:rPr>
        <w:rFonts w:ascii="Courier New" w:hAnsi="Courier New" w:cs="Courier New" w:hint="default"/>
      </w:rPr>
    </w:lvl>
    <w:lvl w:ilvl="8" w:tplc="040B0005" w:tentative="1">
      <w:start w:val="1"/>
      <w:numFmt w:val="bullet"/>
      <w:lvlText w:val=""/>
      <w:lvlJc w:val="left"/>
      <w:pPr>
        <w:ind w:left="6843" w:hanging="360"/>
      </w:pPr>
      <w:rPr>
        <w:rFonts w:ascii="Wingdings" w:hAnsi="Wingdings" w:hint="default"/>
      </w:rPr>
    </w:lvl>
  </w:abstractNum>
  <w:abstractNum w:abstractNumId="245" w15:restartNumberingAfterBreak="0">
    <w:nsid w:val="564E336B"/>
    <w:multiLevelType w:val="hybridMultilevel"/>
    <w:tmpl w:val="A6C45324"/>
    <w:lvl w:ilvl="0" w:tplc="9F587D6E">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46" w15:restartNumberingAfterBreak="0">
    <w:nsid w:val="56874B1F"/>
    <w:multiLevelType w:val="hybridMultilevel"/>
    <w:tmpl w:val="5B3C7286"/>
    <w:lvl w:ilvl="0" w:tplc="1D0E076C">
      <w:start w:val="4"/>
      <w:numFmt w:val="bullet"/>
      <w:lvlText w:val="-"/>
      <w:lvlJc w:val="left"/>
      <w:pPr>
        <w:ind w:left="1083" w:hanging="360"/>
      </w:pPr>
      <w:rPr>
        <w:rFonts w:ascii="Calibri" w:eastAsia="Calibri" w:hAnsi="Calibri" w:cs="Times New Roman" w:hint="default"/>
      </w:rPr>
    </w:lvl>
    <w:lvl w:ilvl="1" w:tplc="040B0003" w:tentative="1">
      <w:start w:val="1"/>
      <w:numFmt w:val="bullet"/>
      <w:lvlText w:val="o"/>
      <w:lvlJc w:val="left"/>
      <w:pPr>
        <w:ind w:left="1803" w:hanging="360"/>
      </w:pPr>
      <w:rPr>
        <w:rFonts w:ascii="Courier New" w:hAnsi="Courier New" w:cs="Courier New" w:hint="default"/>
      </w:rPr>
    </w:lvl>
    <w:lvl w:ilvl="2" w:tplc="040B0005" w:tentative="1">
      <w:start w:val="1"/>
      <w:numFmt w:val="bullet"/>
      <w:lvlText w:val=""/>
      <w:lvlJc w:val="left"/>
      <w:pPr>
        <w:ind w:left="2523" w:hanging="360"/>
      </w:pPr>
      <w:rPr>
        <w:rFonts w:ascii="Wingdings" w:hAnsi="Wingdings" w:hint="default"/>
      </w:rPr>
    </w:lvl>
    <w:lvl w:ilvl="3" w:tplc="040B0001" w:tentative="1">
      <w:start w:val="1"/>
      <w:numFmt w:val="bullet"/>
      <w:lvlText w:val=""/>
      <w:lvlJc w:val="left"/>
      <w:pPr>
        <w:ind w:left="3243" w:hanging="360"/>
      </w:pPr>
      <w:rPr>
        <w:rFonts w:ascii="Symbol" w:hAnsi="Symbol" w:hint="default"/>
      </w:rPr>
    </w:lvl>
    <w:lvl w:ilvl="4" w:tplc="040B0003" w:tentative="1">
      <w:start w:val="1"/>
      <w:numFmt w:val="bullet"/>
      <w:lvlText w:val="o"/>
      <w:lvlJc w:val="left"/>
      <w:pPr>
        <w:ind w:left="3963" w:hanging="360"/>
      </w:pPr>
      <w:rPr>
        <w:rFonts w:ascii="Courier New" w:hAnsi="Courier New" w:cs="Courier New" w:hint="default"/>
      </w:rPr>
    </w:lvl>
    <w:lvl w:ilvl="5" w:tplc="040B0005" w:tentative="1">
      <w:start w:val="1"/>
      <w:numFmt w:val="bullet"/>
      <w:lvlText w:val=""/>
      <w:lvlJc w:val="left"/>
      <w:pPr>
        <w:ind w:left="4683" w:hanging="360"/>
      </w:pPr>
      <w:rPr>
        <w:rFonts w:ascii="Wingdings" w:hAnsi="Wingdings" w:hint="default"/>
      </w:rPr>
    </w:lvl>
    <w:lvl w:ilvl="6" w:tplc="040B0001" w:tentative="1">
      <w:start w:val="1"/>
      <w:numFmt w:val="bullet"/>
      <w:lvlText w:val=""/>
      <w:lvlJc w:val="left"/>
      <w:pPr>
        <w:ind w:left="5403" w:hanging="360"/>
      </w:pPr>
      <w:rPr>
        <w:rFonts w:ascii="Symbol" w:hAnsi="Symbol" w:hint="default"/>
      </w:rPr>
    </w:lvl>
    <w:lvl w:ilvl="7" w:tplc="040B0003" w:tentative="1">
      <w:start w:val="1"/>
      <w:numFmt w:val="bullet"/>
      <w:lvlText w:val="o"/>
      <w:lvlJc w:val="left"/>
      <w:pPr>
        <w:ind w:left="6123" w:hanging="360"/>
      </w:pPr>
      <w:rPr>
        <w:rFonts w:ascii="Courier New" w:hAnsi="Courier New" w:cs="Courier New" w:hint="default"/>
      </w:rPr>
    </w:lvl>
    <w:lvl w:ilvl="8" w:tplc="040B0005" w:tentative="1">
      <w:start w:val="1"/>
      <w:numFmt w:val="bullet"/>
      <w:lvlText w:val=""/>
      <w:lvlJc w:val="left"/>
      <w:pPr>
        <w:ind w:left="6843" w:hanging="360"/>
      </w:pPr>
      <w:rPr>
        <w:rFonts w:ascii="Wingdings" w:hAnsi="Wingdings" w:hint="default"/>
      </w:rPr>
    </w:lvl>
  </w:abstractNum>
  <w:abstractNum w:abstractNumId="247" w15:restartNumberingAfterBreak="0">
    <w:nsid w:val="56A54B2F"/>
    <w:multiLevelType w:val="hybridMultilevel"/>
    <w:tmpl w:val="990AA6FE"/>
    <w:lvl w:ilvl="0" w:tplc="DB88AB7C">
      <w:start w:val="1"/>
      <w:numFmt w:val="bullet"/>
      <w:lvlText w:val=""/>
      <w:lvlJc w:val="left"/>
      <w:pPr>
        <w:ind w:left="720" w:hanging="360"/>
      </w:pPr>
      <w:rPr>
        <w:rFonts w:ascii="Symbol" w:hAnsi="Symbol" w:hint="default"/>
        <w:sz w:val="20"/>
      </w:rPr>
    </w:lvl>
    <w:lvl w:ilvl="1" w:tplc="6872337C">
      <w:numFmt w:val="bullet"/>
      <w:lvlText w:val="-"/>
      <w:lvlJc w:val="left"/>
      <w:pPr>
        <w:ind w:left="1440" w:hanging="360"/>
      </w:pPr>
      <w:rPr>
        <w:rFonts w:ascii="Calibri" w:eastAsiaTheme="minorHAnsi" w:hAnsi="Calibri" w:cstheme="minorBid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8" w15:restartNumberingAfterBreak="0">
    <w:nsid w:val="56C20AC0"/>
    <w:multiLevelType w:val="hybridMultilevel"/>
    <w:tmpl w:val="488A642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9" w15:restartNumberingAfterBreak="0">
    <w:nsid w:val="56C45CC3"/>
    <w:multiLevelType w:val="hybridMultilevel"/>
    <w:tmpl w:val="BA2EFB34"/>
    <w:lvl w:ilvl="0" w:tplc="788C3738">
      <w:numFmt w:val="bullet"/>
      <w:lvlText w:val="-"/>
      <w:lvlJc w:val="left"/>
      <w:pPr>
        <w:ind w:left="1440" w:hanging="360"/>
      </w:pPr>
      <w:rPr>
        <w:rFonts w:ascii="Garamond" w:eastAsiaTheme="minorEastAsia" w:hAnsi="Garamond" w:cstheme="minorBidi"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50" w15:restartNumberingAfterBreak="0">
    <w:nsid w:val="56C91A02"/>
    <w:multiLevelType w:val="hybridMultilevel"/>
    <w:tmpl w:val="9A483E46"/>
    <w:lvl w:ilvl="0" w:tplc="040B0001">
      <w:start w:val="1"/>
      <w:numFmt w:val="bullet"/>
      <w:lvlText w:val=""/>
      <w:lvlJc w:val="left"/>
      <w:pPr>
        <w:ind w:left="1710" w:hanging="576"/>
      </w:pPr>
      <w:rPr>
        <w:rFonts w:ascii="Symbol" w:hAnsi="Symbol" w:hint="default"/>
      </w:rPr>
    </w:lvl>
    <w:lvl w:ilvl="1" w:tplc="040B0003" w:tentative="1">
      <w:start w:val="1"/>
      <w:numFmt w:val="bullet"/>
      <w:lvlText w:val="o"/>
      <w:lvlJc w:val="left"/>
      <w:pPr>
        <w:ind w:left="2430" w:hanging="360"/>
      </w:pPr>
      <w:rPr>
        <w:rFonts w:ascii="Courier New" w:hAnsi="Courier New" w:cs="Courier New" w:hint="default"/>
      </w:rPr>
    </w:lvl>
    <w:lvl w:ilvl="2" w:tplc="040B0005" w:tentative="1">
      <w:start w:val="1"/>
      <w:numFmt w:val="bullet"/>
      <w:lvlText w:val=""/>
      <w:lvlJc w:val="left"/>
      <w:pPr>
        <w:ind w:left="3150" w:hanging="360"/>
      </w:pPr>
      <w:rPr>
        <w:rFonts w:ascii="Wingdings" w:hAnsi="Wingdings" w:hint="default"/>
      </w:rPr>
    </w:lvl>
    <w:lvl w:ilvl="3" w:tplc="040B0001" w:tentative="1">
      <w:start w:val="1"/>
      <w:numFmt w:val="bullet"/>
      <w:lvlText w:val=""/>
      <w:lvlJc w:val="left"/>
      <w:pPr>
        <w:ind w:left="3870" w:hanging="360"/>
      </w:pPr>
      <w:rPr>
        <w:rFonts w:ascii="Symbol" w:hAnsi="Symbol" w:hint="default"/>
      </w:rPr>
    </w:lvl>
    <w:lvl w:ilvl="4" w:tplc="040B0003" w:tentative="1">
      <w:start w:val="1"/>
      <w:numFmt w:val="bullet"/>
      <w:lvlText w:val="o"/>
      <w:lvlJc w:val="left"/>
      <w:pPr>
        <w:ind w:left="4590" w:hanging="360"/>
      </w:pPr>
      <w:rPr>
        <w:rFonts w:ascii="Courier New" w:hAnsi="Courier New" w:cs="Courier New" w:hint="default"/>
      </w:rPr>
    </w:lvl>
    <w:lvl w:ilvl="5" w:tplc="040B0005" w:tentative="1">
      <w:start w:val="1"/>
      <w:numFmt w:val="bullet"/>
      <w:lvlText w:val=""/>
      <w:lvlJc w:val="left"/>
      <w:pPr>
        <w:ind w:left="5310" w:hanging="360"/>
      </w:pPr>
      <w:rPr>
        <w:rFonts w:ascii="Wingdings" w:hAnsi="Wingdings" w:hint="default"/>
      </w:rPr>
    </w:lvl>
    <w:lvl w:ilvl="6" w:tplc="040B0001" w:tentative="1">
      <w:start w:val="1"/>
      <w:numFmt w:val="bullet"/>
      <w:lvlText w:val=""/>
      <w:lvlJc w:val="left"/>
      <w:pPr>
        <w:ind w:left="6030" w:hanging="360"/>
      </w:pPr>
      <w:rPr>
        <w:rFonts w:ascii="Symbol" w:hAnsi="Symbol" w:hint="default"/>
      </w:rPr>
    </w:lvl>
    <w:lvl w:ilvl="7" w:tplc="040B0003" w:tentative="1">
      <w:start w:val="1"/>
      <w:numFmt w:val="bullet"/>
      <w:lvlText w:val="o"/>
      <w:lvlJc w:val="left"/>
      <w:pPr>
        <w:ind w:left="6750" w:hanging="360"/>
      </w:pPr>
      <w:rPr>
        <w:rFonts w:ascii="Courier New" w:hAnsi="Courier New" w:cs="Courier New" w:hint="default"/>
      </w:rPr>
    </w:lvl>
    <w:lvl w:ilvl="8" w:tplc="040B0005" w:tentative="1">
      <w:start w:val="1"/>
      <w:numFmt w:val="bullet"/>
      <w:lvlText w:val=""/>
      <w:lvlJc w:val="left"/>
      <w:pPr>
        <w:ind w:left="7470" w:hanging="360"/>
      </w:pPr>
      <w:rPr>
        <w:rFonts w:ascii="Wingdings" w:hAnsi="Wingdings" w:hint="default"/>
      </w:rPr>
    </w:lvl>
  </w:abstractNum>
  <w:abstractNum w:abstractNumId="251" w15:restartNumberingAfterBreak="0">
    <w:nsid w:val="575527C6"/>
    <w:multiLevelType w:val="hybridMultilevel"/>
    <w:tmpl w:val="F958482A"/>
    <w:lvl w:ilvl="0" w:tplc="967A2F68">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2" w15:restartNumberingAfterBreak="0">
    <w:nsid w:val="577F7C53"/>
    <w:multiLevelType w:val="hybridMultilevel"/>
    <w:tmpl w:val="0EAE6BEC"/>
    <w:lvl w:ilvl="0" w:tplc="040B0001">
      <w:start w:val="1"/>
      <w:numFmt w:val="bullet"/>
      <w:lvlText w:val=""/>
      <w:lvlJc w:val="left"/>
      <w:pPr>
        <w:ind w:left="1136" w:hanging="360"/>
      </w:pPr>
      <w:rPr>
        <w:rFonts w:ascii="Symbol" w:hAnsi="Symbol" w:hint="default"/>
      </w:rPr>
    </w:lvl>
    <w:lvl w:ilvl="1" w:tplc="040B0003" w:tentative="1">
      <w:start w:val="1"/>
      <w:numFmt w:val="bullet"/>
      <w:lvlText w:val="o"/>
      <w:lvlJc w:val="left"/>
      <w:pPr>
        <w:ind w:left="1856" w:hanging="360"/>
      </w:pPr>
      <w:rPr>
        <w:rFonts w:ascii="Courier New" w:hAnsi="Courier New" w:cs="Courier New" w:hint="default"/>
      </w:rPr>
    </w:lvl>
    <w:lvl w:ilvl="2" w:tplc="040B0005" w:tentative="1">
      <w:start w:val="1"/>
      <w:numFmt w:val="bullet"/>
      <w:lvlText w:val=""/>
      <w:lvlJc w:val="left"/>
      <w:pPr>
        <w:ind w:left="2576" w:hanging="360"/>
      </w:pPr>
      <w:rPr>
        <w:rFonts w:ascii="Wingdings" w:hAnsi="Wingdings" w:hint="default"/>
      </w:rPr>
    </w:lvl>
    <w:lvl w:ilvl="3" w:tplc="040B0001" w:tentative="1">
      <w:start w:val="1"/>
      <w:numFmt w:val="bullet"/>
      <w:lvlText w:val=""/>
      <w:lvlJc w:val="left"/>
      <w:pPr>
        <w:ind w:left="3296" w:hanging="360"/>
      </w:pPr>
      <w:rPr>
        <w:rFonts w:ascii="Symbol" w:hAnsi="Symbol" w:hint="default"/>
      </w:rPr>
    </w:lvl>
    <w:lvl w:ilvl="4" w:tplc="040B0003" w:tentative="1">
      <w:start w:val="1"/>
      <w:numFmt w:val="bullet"/>
      <w:lvlText w:val="o"/>
      <w:lvlJc w:val="left"/>
      <w:pPr>
        <w:ind w:left="4016" w:hanging="360"/>
      </w:pPr>
      <w:rPr>
        <w:rFonts w:ascii="Courier New" w:hAnsi="Courier New" w:cs="Courier New" w:hint="default"/>
      </w:rPr>
    </w:lvl>
    <w:lvl w:ilvl="5" w:tplc="040B0005" w:tentative="1">
      <w:start w:val="1"/>
      <w:numFmt w:val="bullet"/>
      <w:lvlText w:val=""/>
      <w:lvlJc w:val="left"/>
      <w:pPr>
        <w:ind w:left="4736" w:hanging="360"/>
      </w:pPr>
      <w:rPr>
        <w:rFonts w:ascii="Wingdings" w:hAnsi="Wingdings" w:hint="default"/>
      </w:rPr>
    </w:lvl>
    <w:lvl w:ilvl="6" w:tplc="040B0001" w:tentative="1">
      <w:start w:val="1"/>
      <w:numFmt w:val="bullet"/>
      <w:lvlText w:val=""/>
      <w:lvlJc w:val="left"/>
      <w:pPr>
        <w:ind w:left="5456" w:hanging="360"/>
      </w:pPr>
      <w:rPr>
        <w:rFonts w:ascii="Symbol" w:hAnsi="Symbol" w:hint="default"/>
      </w:rPr>
    </w:lvl>
    <w:lvl w:ilvl="7" w:tplc="040B0003" w:tentative="1">
      <w:start w:val="1"/>
      <w:numFmt w:val="bullet"/>
      <w:lvlText w:val="o"/>
      <w:lvlJc w:val="left"/>
      <w:pPr>
        <w:ind w:left="6176" w:hanging="360"/>
      </w:pPr>
      <w:rPr>
        <w:rFonts w:ascii="Courier New" w:hAnsi="Courier New" w:cs="Courier New" w:hint="default"/>
      </w:rPr>
    </w:lvl>
    <w:lvl w:ilvl="8" w:tplc="040B0005" w:tentative="1">
      <w:start w:val="1"/>
      <w:numFmt w:val="bullet"/>
      <w:lvlText w:val=""/>
      <w:lvlJc w:val="left"/>
      <w:pPr>
        <w:ind w:left="6896" w:hanging="360"/>
      </w:pPr>
      <w:rPr>
        <w:rFonts w:ascii="Wingdings" w:hAnsi="Wingdings" w:hint="default"/>
      </w:rPr>
    </w:lvl>
  </w:abstractNum>
  <w:abstractNum w:abstractNumId="253" w15:restartNumberingAfterBreak="0">
    <w:nsid w:val="57855E34"/>
    <w:multiLevelType w:val="hybridMultilevel"/>
    <w:tmpl w:val="22A0A8F0"/>
    <w:lvl w:ilvl="0" w:tplc="040B0017">
      <w:start w:val="1"/>
      <w:numFmt w:val="lowerLetter"/>
      <w:lvlText w:val="%1)"/>
      <w:lvlJc w:val="left"/>
      <w:pPr>
        <w:ind w:left="723" w:hanging="360"/>
      </w:pPr>
    </w:lvl>
    <w:lvl w:ilvl="1" w:tplc="040B0019" w:tentative="1">
      <w:start w:val="1"/>
      <w:numFmt w:val="lowerLetter"/>
      <w:lvlText w:val="%2."/>
      <w:lvlJc w:val="left"/>
      <w:pPr>
        <w:ind w:left="1443" w:hanging="360"/>
      </w:pPr>
    </w:lvl>
    <w:lvl w:ilvl="2" w:tplc="040B001B" w:tentative="1">
      <w:start w:val="1"/>
      <w:numFmt w:val="lowerRoman"/>
      <w:lvlText w:val="%3."/>
      <w:lvlJc w:val="right"/>
      <w:pPr>
        <w:ind w:left="2163" w:hanging="180"/>
      </w:pPr>
    </w:lvl>
    <w:lvl w:ilvl="3" w:tplc="040B000F" w:tentative="1">
      <w:start w:val="1"/>
      <w:numFmt w:val="decimal"/>
      <w:lvlText w:val="%4."/>
      <w:lvlJc w:val="left"/>
      <w:pPr>
        <w:ind w:left="2883" w:hanging="360"/>
      </w:pPr>
    </w:lvl>
    <w:lvl w:ilvl="4" w:tplc="040B0019" w:tentative="1">
      <w:start w:val="1"/>
      <w:numFmt w:val="lowerLetter"/>
      <w:lvlText w:val="%5."/>
      <w:lvlJc w:val="left"/>
      <w:pPr>
        <w:ind w:left="3603" w:hanging="360"/>
      </w:pPr>
    </w:lvl>
    <w:lvl w:ilvl="5" w:tplc="040B001B" w:tentative="1">
      <w:start w:val="1"/>
      <w:numFmt w:val="lowerRoman"/>
      <w:lvlText w:val="%6."/>
      <w:lvlJc w:val="right"/>
      <w:pPr>
        <w:ind w:left="4323" w:hanging="180"/>
      </w:pPr>
    </w:lvl>
    <w:lvl w:ilvl="6" w:tplc="040B000F" w:tentative="1">
      <w:start w:val="1"/>
      <w:numFmt w:val="decimal"/>
      <w:lvlText w:val="%7."/>
      <w:lvlJc w:val="left"/>
      <w:pPr>
        <w:ind w:left="5043" w:hanging="360"/>
      </w:pPr>
    </w:lvl>
    <w:lvl w:ilvl="7" w:tplc="040B0019" w:tentative="1">
      <w:start w:val="1"/>
      <w:numFmt w:val="lowerLetter"/>
      <w:lvlText w:val="%8."/>
      <w:lvlJc w:val="left"/>
      <w:pPr>
        <w:ind w:left="5763" w:hanging="360"/>
      </w:pPr>
    </w:lvl>
    <w:lvl w:ilvl="8" w:tplc="040B001B" w:tentative="1">
      <w:start w:val="1"/>
      <w:numFmt w:val="lowerRoman"/>
      <w:lvlText w:val="%9."/>
      <w:lvlJc w:val="right"/>
      <w:pPr>
        <w:ind w:left="6483" w:hanging="180"/>
      </w:pPr>
    </w:lvl>
  </w:abstractNum>
  <w:abstractNum w:abstractNumId="254" w15:restartNumberingAfterBreak="0">
    <w:nsid w:val="5791125C"/>
    <w:multiLevelType w:val="hybridMultilevel"/>
    <w:tmpl w:val="09D828D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5" w15:restartNumberingAfterBreak="0">
    <w:nsid w:val="584476D9"/>
    <w:multiLevelType w:val="hybridMultilevel"/>
    <w:tmpl w:val="04687152"/>
    <w:lvl w:ilvl="0" w:tplc="BC56E814">
      <w:start w:val="4"/>
      <w:numFmt w:val="bullet"/>
      <w:lvlText w:val="-"/>
      <w:lvlJc w:val="left"/>
      <w:pPr>
        <w:ind w:left="1440" w:hanging="306"/>
      </w:pPr>
      <w:rPr>
        <w:rFonts w:ascii="Calibri" w:eastAsia="Calibri" w:hAnsi="Calibri" w:cs="Times New Roman"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56" w15:restartNumberingAfterBreak="0">
    <w:nsid w:val="58700CDB"/>
    <w:multiLevelType w:val="hybridMultilevel"/>
    <w:tmpl w:val="A3903C26"/>
    <w:lvl w:ilvl="0" w:tplc="D2604240">
      <w:start w:val="2"/>
      <w:numFmt w:val="upperLetter"/>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57" w15:restartNumberingAfterBreak="0">
    <w:nsid w:val="587C513C"/>
    <w:multiLevelType w:val="multilevel"/>
    <w:tmpl w:val="7D64E5B8"/>
    <w:lvl w:ilvl="0">
      <w:start w:val="1"/>
      <w:numFmt w:val="decimal"/>
      <w:lvlText w:val="%1."/>
      <w:lvlJc w:val="left"/>
      <w:pPr>
        <w:ind w:left="720" w:hanging="360"/>
      </w:pPr>
      <w:rPr>
        <w:rFonts w:hint="default"/>
      </w:rPr>
    </w:lvl>
    <w:lvl w:ilvl="1">
      <w:start w:val="6"/>
      <w:numFmt w:val="decimal"/>
      <w:isLgl/>
      <w:lvlText w:val="%1.%2"/>
      <w:lvlJc w:val="left"/>
      <w:pPr>
        <w:ind w:left="1061" w:hanging="660"/>
      </w:pPr>
      <w:rPr>
        <w:rFonts w:hint="default"/>
      </w:rPr>
    </w:lvl>
    <w:lvl w:ilvl="2">
      <w:start w:val="1"/>
      <w:numFmt w:val="decimal"/>
      <w:isLgl/>
      <w:lvlText w:val="%1.%2.%3"/>
      <w:lvlJc w:val="left"/>
      <w:pPr>
        <w:ind w:left="1162" w:hanging="720"/>
      </w:pPr>
      <w:rPr>
        <w:rFonts w:hint="default"/>
      </w:rPr>
    </w:lvl>
    <w:lvl w:ilvl="3">
      <w:start w:val="2"/>
      <w:numFmt w:val="decimal"/>
      <w:isLgl/>
      <w:lvlText w:val="%1.%2.%3.%4"/>
      <w:lvlJc w:val="left"/>
      <w:pPr>
        <w:ind w:left="1203" w:hanging="720"/>
      </w:pPr>
      <w:rPr>
        <w:rFonts w:hint="default"/>
      </w:rPr>
    </w:lvl>
    <w:lvl w:ilvl="4">
      <w:start w:val="1"/>
      <w:numFmt w:val="decimal"/>
      <w:isLgl/>
      <w:lvlText w:val="%1.%2.%3.%4.%5"/>
      <w:lvlJc w:val="left"/>
      <w:pPr>
        <w:ind w:left="1604" w:hanging="1080"/>
      </w:pPr>
      <w:rPr>
        <w:rFonts w:hint="default"/>
      </w:rPr>
    </w:lvl>
    <w:lvl w:ilvl="5">
      <w:start w:val="1"/>
      <w:numFmt w:val="decimal"/>
      <w:isLgl/>
      <w:lvlText w:val="%1.%2.%3.%4.%5.%6"/>
      <w:lvlJc w:val="left"/>
      <w:pPr>
        <w:ind w:left="1645" w:hanging="1080"/>
      </w:pPr>
      <w:rPr>
        <w:rFonts w:hint="default"/>
      </w:rPr>
    </w:lvl>
    <w:lvl w:ilvl="6">
      <w:start w:val="1"/>
      <w:numFmt w:val="decimal"/>
      <w:isLgl/>
      <w:lvlText w:val="%1.%2.%3.%4.%5.%6.%7"/>
      <w:lvlJc w:val="left"/>
      <w:pPr>
        <w:ind w:left="2046" w:hanging="1440"/>
      </w:pPr>
      <w:rPr>
        <w:rFonts w:hint="default"/>
      </w:rPr>
    </w:lvl>
    <w:lvl w:ilvl="7">
      <w:start w:val="1"/>
      <w:numFmt w:val="decimal"/>
      <w:isLgl/>
      <w:lvlText w:val="%1.%2.%3.%4.%5.%6.%7.%8"/>
      <w:lvlJc w:val="left"/>
      <w:pPr>
        <w:ind w:left="2087" w:hanging="1440"/>
      </w:pPr>
      <w:rPr>
        <w:rFonts w:hint="default"/>
      </w:rPr>
    </w:lvl>
    <w:lvl w:ilvl="8">
      <w:start w:val="1"/>
      <w:numFmt w:val="decimal"/>
      <w:isLgl/>
      <w:lvlText w:val="%1.%2.%3.%4.%5.%6.%7.%8.%9"/>
      <w:lvlJc w:val="left"/>
      <w:pPr>
        <w:ind w:left="2488" w:hanging="1800"/>
      </w:pPr>
      <w:rPr>
        <w:rFonts w:hint="default"/>
      </w:rPr>
    </w:lvl>
  </w:abstractNum>
  <w:abstractNum w:abstractNumId="258" w15:restartNumberingAfterBreak="0">
    <w:nsid w:val="58E50E0C"/>
    <w:multiLevelType w:val="hybridMultilevel"/>
    <w:tmpl w:val="262CE1F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9" w15:restartNumberingAfterBreak="0">
    <w:nsid w:val="58E62E90"/>
    <w:multiLevelType w:val="hybridMultilevel"/>
    <w:tmpl w:val="1F6CD9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0" w15:restartNumberingAfterBreak="0">
    <w:nsid w:val="58FA35C4"/>
    <w:multiLevelType w:val="hybridMultilevel"/>
    <w:tmpl w:val="B3CC2394"/>
    <w:lvl w:ilvl="0" w:tplc="040B0001">
      <w:start w:val="1"/>
      <w:numFmt w:val="bullet"/>
      <w:lvlText w:val=""/>
      <w:lvlJc w:val="left"/>
      <w:pPr>
        <w:ind w:left="1077" w:hanging="360"/>
      </w:pPr>
      <w:rPr>
        <w:rFonts w:ascii="Symbol" w:hAnsi="Symbol" w:hint="default"/>
      </w:rPr>
    </w:lvl>
    <w:lvl w:ilvl="1" w:tplc="040B0003" w:tentative="1">
      <w:start w:val="1"/>
      <w:numFmt w:val="bullet"/>
      <w:lvlText w:val="o"/>
      <w:lvlJc w:val="left"/>
      <w:pPr>
        <w:ind w:left="1797" w:hanging="360"/>
      </w:pPr>
      <w:rPr>
        <w:rFonts w:ascii="Courier New" w:hAnsi="Courier New" w:cs="Courier New" w:hint="default"/>
      </w:rPr>
    </w:lvl>
    <w:lvl w:ilvl="2" w:tplc="040B0005" w:tentative="1">
      <w:start w:val="1"/>
      <w:numFmt w:val="bullet"/>
      <w:lvlText w:val=""/>
      <w:lvlJc w:val="left"/>
      <w:pPr>
        <w:ind w:left="2517" w:hanging="360"/>
      </w:pPr>
      <w:rPr>
        <w:rFonts w:ascii="Wingdings" w:hAnsi="Wingdings" w:hint="default"/>
      </w:rPr>
    </w:lvl>
    <w:lvl w:ilvl="3" w:tplc="040B0001" w:tentative="1">
      <w:start w:val="1"/>
      <w:numFmt w:val="bullet"/>
      <w:lvlText w:val=""/>
      <w:lvlJc w:val="left"/>
      <w:pPr>
        <w:ind w:left="3237" w:hanging="360"/>
      </w:pPr>
      <w:rPr>
        <w:rFonts w:ascii="Symbol" w:hAnsi="Symbol" w:hint="default"/>
      </w:rPr>
    </w:lvl>
    <w:lvl w:ilvl="4" w:tplc="040B0003" w:tentative="1">
      <w:start w:val="1"/>
      <w:numFmt w:val="bullet"/>
      <w:lvlText w:val="o"/>
      <w:lvlJc w:val="left"/>
      <w:pPr>
        <w:ind w:left="3957" w:hanging="360"/>
      </w:pPr>
      <w:rPr>
        <w:rFonts w:ascii="Courier New" w:hAnsi="Courier New" w:cs="Courier New" w:hint="default"/>
      </w:rPr>
    </w:lvl>
    <w:lvl w:ilvl="5" w:tplc="040B0005" w:tentative="1">
      <w:start w:val="1"/>
      <w:numFmt w:val="bullet"/>
      <w:lvlText w:val=""/>
      <w:lvlJc w:val="left"/>
      <w:pPr>
        <w:ind w:left="4677" w:hanging="360"/>
      </w:pPr>
      <w:rPr>
        <w:rFonts w:ascii="Wingdings" w:hAnsi="Wingdings" w:hint="default"/>
      </w:rPr>
    </w:lvl>
    <w:lvl w:ilvl="6" w:tplc="040B0001" w:tentative="1">
      <w:start w:val="1"/>
      <w:numFmt w:val="bullet"/>
      <w:lvlText w:val=""/>
      <w:lvlJc w:val="left"/>
      <w:pPr>
        <w:ind w:left="5397" w:hanging="360"/>
      </w:pPr>
      <w:rPr>
        <w:rFonts w:ascii="Symbol" w:hAnsi="Symbol" w:hint="default"/>
      </w:rPr>
    </w:lvl>
    <w:lvl w:ilvl="7" w:tplc="040B0003" w:tentative="1">
      <w:start w:val="1"/>
      <w:numFmt w:val="bullet"/>
      <w:lvlText w:val="o"/>
      <w:lvlJc w:val="left"/>
      <w:pPr>
        <w:ind w:left="6117" w:hanging="360"/>
      </w:pPr>
      <w:rPr>
        <w:rFonts w:ascii="Courier New" w:hAnsi="Courier New" w:cs="Courier New" w:hint="default"/>
      </w:rPr>
    </w:lvl>
    <w:lvl w:ilvl="8" w:tplc="040B0005" w:tentative="1">
      <w:start w:val="1"/>
      <w:numFmt w:val="bullet"/>
      <w:lvlText w:val=""/>
      <w:lvlJc w:val="left"/>
      <w:pPr>
        <w:ind w:left="6837" w:hanging="360"/>
      </w:pPr>
      <w:rPr>
        <w:rFonts w:ascii="Wingdings" w:hAnsi="Wingdings" w:hint="default"/>
      </w:rPr>
    </w:lvl>
  </w:abstractNum>
  <w:abstractNum w:abstractNumId="261" w15:restartNumberingAfterBreak="0">
    <w:nsid w:val="59874E39"/>
    <w:multiLevelType w:val="hybridMultilevel"/>
    <w:tmpl w:val="308CC3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2" w15:restartNumberingAfterBreak="0">
    <w:nsid w:val="5AAD5891"/>
    <w:multiLevelType w:val="multilevel"/>
    <w:tmpl w:val="05063610"/>
    <w:lvl w:ilvl="0">
      <w:start w:val="7"/>
      <w:numFmt w:val="decimal"/>
      <w:lvlText w:val="%1."/>
      <w:lvlJc w:val="left"/>
      <w:pPr>
        <w:ind w:left="504" w:hanging="504"/>
      </w:pPr>
      <w:rPr>
        <w:rFonts w:hint="default"/>
      </w:rPr>
    </w:lvl>
    <w:lvl w:ilvl="1">
      <w:start w:val="7"/>
      <w:numFmt w:val="decimal"/>
      <w:lvlText w:val="%1.%2."/>
      <w:lvlJc w:val="left"/>
      <w:pPr>
        <w:ind w:left="684" w:hanging="504"/>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3" w15:restartNumberingAfterBreak="0">
    <w:nsid w:val="5ADC67E7"/>
    <w:multiLevelType w:val="hybridMultilevel"/>
    <w:tmpl w:val="66F6893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4" w15:restartNumberingAfterBreak="0">
    <w:nsid w:val="5AF95098"/>
    <w:multiLevelType w:val="multilevel"/>
    <w:tmpl w:val="5C5E1644"/>
    <w:lvl w:ilvl="0">
      <w:start w:val="1"/>
      <w:numFmt w:val="bullet"/>
      <w:lvlText w:val=""/>
      <w:lvlJc w:val="left"/>
      <w:pPr>
        <w:tabs>
          <w:tab w:val="num" w:pos="720"/>
        </w:tabs>
        <w:ind w:left="720" w:hanging="360"/>
      </w:pPr>
      <w:rPr>
        <w:rFonts w:ascii="Symbol" w:hAnsi="Symbol" w:cs="MS PMincho" w:hint="default"/>
      </w:rPr>
    </w:lvl>
    <w:lvl w:ilvl="1">
      <w:start w:val="1"/>
      <w:numFmt w:val="bullet"/>
      <w:lvlText w:val="◦"/>
      <w:lvlJc w:val="left"/>
      <w:pPr>
        <w:tabs>
          <w:tab w:val="num" w:pos="1080"/>
        </w:tabs>
        <w:ind w:left="1080" w:hanging="360"/>
      </w:pPr>
      <w:rPr>
        <w:rFonts w:ascii="OpenSymbol" w:hAnsi="OpenSymbol" w:cs="MS PMincho" w:hint="default"/>
      </w:rPr>
    </w:lvl>
    <w:lvl w:ilvl="2">
      <w:start w:val="1"/>
      <w:numFmt w:val="bullet"/>
      <w:lvlText w:val="▪"/>
      <w:lvlJc w:val="left"/>
      <w:pPr>
        <w:tabs>
          <w:tab w:val="num" w:pos="1440"/>
        </w:tabs>
        <w:ind w:left="1440" w:hanging="360"/>
      </w:pPr>
      <w:rPr>
        <w:rFonts w:ascii="OpenSymbol" w:hAnsi="OpenSymbol" w:cs="MS PMincho" w:hint="default"/>
      </w:rPr>
    </w:lvl>
    <w:lvl w:ilvl="3">
      <w:start w:val="1"/>
      <w:numFmt w:val="bullet"/>
      <w:lvlText w:val=""/>
      <w:lvlJc w:val="left"/>
      <w:pPr>
        <w:tabs>
          <w:tab w:val="num" w:pos="1800"/>
        </w:tabs>
        <w:ind w:left="1800" w:hanging="360"/>
      </w:pPr>
      <w:rPr>
        <w:rFonts w:ascii="Symbol" w:hAnsi="Symbol" w:cs="MS PMincho" w:hint="default"/>
      </w:rPr>
    </w:lvl>
    <w:lvl w:ilvl="4">
      <w:start w:val="1"/>
      <w:numFmt w:val="bullet"/>
      <w:lvlText w:val="◦"/>
      <w:lvlJc w:val="left"/>
      <w:pPr>
        <w:tabs>
          <w:tab w:val="num" w:pos="2160"/>
        </w:tabs>
        <w:ind w:left="2160" w:hanging="360"/>
      </w:pPr>
      <w:rPr>
        <w:rFonts w:ascii="OpenSymbol" w:hAnsi="OpenSymbol" w:cs="MS PMincho" w:hint="default"/>
      </w:rPr>
    </w:lvl>
    <w:lvl w:ilvl="5">
      <w:start w:val="1"/>
      <w:numFmt w:val="bullet"/>
      <w:lvlText w:val="▪"/>
      <w:lvlJc w:val="left"/>
      <w:pPr>
        <w:tabs>
          <w:tab w:val="num" w:pos="2520"/>
        </w:tabs>
        <w:ind w:left="2520" w:hanging="360"/>
      </w:pPr>
      <w:rPr>
        <w:rFonts w:ascii="OpenSymbol" w:hAnsi="OpenSymbol" w:cs="MS PMincho" w:hint="default"/>
      </w:rPr>
    </w:lvl>
    <w:lvl w:ilvl="6">
      <w:start w:val="1"/>
      <w:numFmt w:val="bullet"/>
      <w:lvlText w:val=""/>
      <w:lvlJc w:val="left"/>
      <w:pPr>
        <w:tabs>
          <w:tab w:val="num" w:pos="2880"/>
        </w:tabs>
        <w:ind w:left="2880" w:hanging="360"/>
      </w:pPr>
      <w:rPr>
        <w:rFonts w:ascii="Symbol" w:hAnsi="Symbol" w:cs="MS PMincho" w:hint="default"/>
      </w:rPr>
    </w:lvl>
    <w:lvl w:ilvl="7">
      <w:start w:val="1"/>
      <w:numFmt w:val="bullet"/>
      <w:lvlText w:val="◦"/>
      <w:lvlJc w:val="left"/>
      <w:pPr>
        <w:tabs>
          <w:tab w:val="num" w:pos="3240"/>
        </w:tabs>
        <w:ind w:left="3240" w:hanging="360"/>
      </w:pPr>
      <w:rPr>
        <w:rFonts w:ascii="OpenSymbol" w:hAnsi="OpenSymbol" w:cs="MS PMincho" w:hint="default"/>
      </w:rPr>
    </w:lvl>
    <w:lvl w:ilvl="8">
      <w:start w:val="1"/>
      <w:numFmt w:val="bullet"/>
      <w:lvlText w:val="▪"/>
      <w:lvlJc w:val="left"/>
      <w:pPr>
        <w:tabs>
          <w:tab w:val="num" w:pos="3600"/>
        </w:tabs>
        <w:ind w:left="3600" w:hanging="360"/>
      </w:pPr>
      <w:rPr>
        <w:rFonts w:ascii="OpenSymbol" w:hAnsi="OpenSymbol" w:cs="MS PMincho" w:hint="default"/>
      </w:rPr>
    </w:lvl>
  </w:abstractNum>
  <w:abstractNum w:abstractNumId="265" w15:restartNumberingAfterBreak="0">
    <w:nsid w:val="5AFF356B"/>
    <w:multiLevelType w:val="hybridMultilevel"/>
    <w:tmpl w:val="310ADA92"/>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266" w15:restartNumberingAfterBreak="0">
    <w:nsid w:val="5B133527"/>
    <w:multiLevelType w:val="hybridMultilevel"/>
    <w:tmpl w:val="F27AE8D0"/>
    <w:lvl w:ilvl="0" w:tplc="F17CD054">
      <w:start w:val="1"/>
      <w:numFmt w:val="upperLetter"/>
      <w:lvlText w:val="%1."/>
      <w:lvlJc w:val="left"/>
      <w:pPr>
        <w:ind w:left="720" w:hanging="360"/>
      </w:pPr>
      <w:rPr>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7" w15:restartNumberingAfterBreak="0">
    <w:nsid w:val="5B272095"/>
    <w:multiLevelType w:val="multilevel"/>
    <w:tmpl w:val="6A70DFE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8" w15:restartNumberingAfterBreak="0">
    <w:nsid w:val="5BF04923"/>
    <w:multiLevelType w:val="hybridMultilevel"/>
    <w:tmpl w:val="A2CAAC72"/>
    <w:lvl w:ilvl="0" w:tplc="0000018A">
      <w:start w:val="1"/>
      <w:numFmt w:val="bullet"/>
      <w:lvlText w:val=""/>
      <w:lvlJc w:val="left"/>
      <w:pPr>
        <w:ind w:left="1571" w:hanging="360"/>
      </w:pPr>
      <w:rPr>
        <w:rFonts w:ascii="Symbol" w:hAnsi="Symbol" w:cs="Symbol"/>
        <w:szCs w:val="22"/>
        <w:lang w:eastAsia="fi-FI" w:bidi="ar-SA"/>
      </w:rPr>
    </w:lvl>
    <w:lvl w:ilvl="1" w:tplc="040B0003" w:tentative="1">
      <w:start w:val="1"/>
      <w:numFmt w:val="bullet"/>
      <w:lvlText w:val="o"/>
      <w:lvlJc w:val="left"/>
      <w:pPr>
        <w:ind w:left="2291" w:hanging="360"/>
      </w:pPr>
      <w:rPr>
        <w:rFonts w:ascii="Courier New" w:hAnsi="Courier New" w:cs="Courier New" w:hint="default"/>
      </w:rPr>
    </w:lvl>
    <w:lvl w:ilvl="2" w:tplc="040B0005" w:tentative="1">
      <w:start w:val="1"/>
      <w:numFmt w:val="bullet"/>
      <w:lvlText w:val=""/>
      <w:lvlJc w:val="left"/>
      <w:pPr>
        <w:ind w:left="3011" w:hanging="360"/>
      </w:pPr>
      <w:rPr>
        <w:rFonts w:ascii="Wingdings" w:hAnsi="Wingdings" w:hint="default"/>
      </w:rPr>
    </w:lvl>
    <w:lvl w:ilvl="3" w:tplc="040B0001" w:tentative="1">
      <w:start w:val="1"/>
      <w:numFmt w:val="bullet"/>
      <w:lvlText w:val=""/>
      <w:lvlJc w:val="left"/>
      <w:pPr>
        <w:ind w:left="3731" w:hanging="360"/>
      </w:pPr>
      <w:rPr>
        <w:rFonts w:ascii="Symbol" w:hAnsi="Symbol" w:hint="default"/>
      </w:rPr>
    </w:lvl>
    <w:lvl w:ilvl="4" w:tplc="040B0003" w:tentative="1">
      <w:start w:val="1"/>
      <w:numFmt w:val="bullet"/>
      <w:lvlText w:val="o"/>
      <w:lvlJc w:val="left"/>
      <w:pPr>
        <w:ind w:left="4451" w:hanging="360"/>
      </w:pPr>
      <w:rPr>
        <w:rFonts w:ascii="Courier New" w:hAnsi="Courier New" w:cs="Courier New" w:hint="default"/>
      </w:rPr>
    </w:lvl>
    <w:lvl w:ilvl="5" w:tplc="040B0005" w:tentative="1">
      <w:start w:val="1"/>
      <w:numFmt w:val="bullet"/>
      <w:lvlText w:val=""/>
      <w:lvlJc w:val="left"/>
      <w:pPr>
        <w:ind w:left="5171" w:hanging="360"/>
      </w:pPr>
      <w:rPr>
        <w:rFonts w:ascii="Wingdings" w:hAnsi="Wingdings" w:hint="default"/>
      </w:rPr>
    </w:lvl>
    <w:lvl w:ilvl="6" w:tplc="040B0001" w:tentative="1">
      <w:start w:val="1"/>
      <w:numFmt w:val="bullet"/>
      <w:lvlText w:val=""/>
      <w:lvlJc w:val="left"/>
      <w:pPr>
        <w:ind w:left="5891" w:hanging="360"/>
      </w:pPr>
      <w:rPr>
        <w:rFonts w:ascii="Symbol" w:hAnsi="Symbol" w:hint="default"/>
      </w:rPr>
    </w:lvl>
    <w:lvl w:ilvl="7" w:tplc="040B0003" w:tentative="1">
      <w:start w:val="1"/>
      <w:numFmt w:val="bullet"/>
      <w:lvlText w:val="o"/>
      <w:lvlJc w:val="left"/>
      <w:pPr>
        <w:ind w:left="6611" w:hanging="360"/>
      </w:pPr>
      <w:rPr>
        <w:rFonts w:ascii="Courier New" w:hAnsi="Courier New" w:cs="Courier New" w:hint="default"/>
      </w:rPr>
    </w:lvl>
    <w:lvl w:ilvl="8" w:tplc="040B0005" w:tentative="1">
      <w:start w:val="1"/>
      <w:numFmt w:val="bullet"/>
      <w:lvlText w:val=""/>
      <w:lvlJc w:val="left"/>
      <w:pPr>
        <w:ind w:left="7331" w:hanging="360"/>
      </w:pPr>
      <w:rPr>
        <w:rFonts w:ascii="Wingdings" w:hAnsi="Wingdings" w:hint="default"/>
      </w:rPr>
    </w:lvl>
  </w:abstractNum>
  <w:abstractNum w:abstractNumId="269" w15:restartNumberingAfterBreak="0">
    <w:nsid w:val="5C224C48"/>
    <w:multiLevelType w:val="hybridMultilevel"/>
    <w:tmpl w:val="772A229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0" w15:restartNumberingAfterBreak="0">
    <w:nsid w:val="5C2373F2"/>
    <w:multiLevelType w:val="hybridMultilevel"/>
    <w:tmpl w:val="CE729B1E"/>
    <w:lvl w:ilvl="0" w:tplc="94F2A0F6">
      <w:start w:val="1"/>
      <w:numFmt w:val="bullet"/>
      <w:lvlText w:val="-"/>
      <w:lvlJc w:val="left"/>
      <w:pPr>
        <w:ind w:left="786" w:hanging="360"/>
      </w:pPr>
      <w:rPr>
        <w:rFonts w:ascii="Garamond" w:eastAsia="Times New Roman" w:hAnsi="Garamond" w:cs="Garamond" w:hint="default"/>
      </w:rPr>
    </w:lvl>
    <w:lvl w:ilvl="1" w:tplc="040B0003" w:tentative="1">
      <w:start w:val="1"/>
      <w:numFmt w:val="bullet"/>
      <w:lvlText w:val="o"/>
      <w:lvlJc w:val="left"/>
      <w:pPr>
        <w:ind w:left="1506" w:hanging="360"/>
      </w:pPr>
      <w:rPr>
        <w:rFonts w:ascii="Courier New" w:hAnsi="Courier New" w:cs="Courier New"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abstractNum w:abstractNumId="271" w15:restartNumberingAfterBreak="0">
    <w:nsid w:val="5C7F4FB3"/>
    <w:multiLevelType w:val="hybridMultilevel"/>
    <w:tmpl w:val="724081A2"/>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72" w15:restartNumberingAfterBreak="0">
    <w:nsid w:val="5C8517D9"/>
    <w:multiLevelType w:val="hybridMultilevel"/>
    <w:tmpl w:val="23167A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3" w15:restartNumberingAfterBreak="0">
    <w:nsid w:val="5CA73C65"/>
    <w:multiLevelType w:val="hybridMultilevel"/>
    <w:tmpl w:val="700CFE36"/>
    <w:lvl w:ilvl="0" w:tplc="1F0EAD40">
      <w:start w:val="1"/>
      <w:numFmt w:val="bullet"/>
      <w:lvlText w:val="•"/>
      <w:lvlJc w:val="left"/>
      <w:pPr>
        <w:ind w:left="1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1" w:tplc="FCDE7F1A">
      <w:start w:val="1"/>
      <w:numFmt w:val="bullet"/>
      <w:lvlText w:val="•"/>
      <w:lvlJc w:val="left"/>
      <w:pPr>
        <w:ind w:left="7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2" w:tplc="6D363B88">
      <w:start w:val="1"/>
      <w:numFmt w:val="bullet"/>
      <w:lvlText w:val="•"/>
      <w:lvlJc w:val="left"/>
      <w:pPr>
        <w:ind w:left="13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3" w:tplc="2034B486">
      <w:start w:val="1"/>
      <w:numFmt w:val="bullet"/>
      <w:lvlText w:val="•"/>
      <w:lvlJc w:val="left"/>
      <w:pPr>
        <w:ind w:left="19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4" w:tplc="05140AD6">
      <w:start w:val="1"/>
      <w:numFmt w:val="bullet"/>
      <w:lvlText w:val="•"/>
      <w:lvlJc w:val="left"/>
      <w:pPr>
        <w:ind w:left="25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5" w:tplc="1D187008">
      <w:start w:val="1"/>
      <w:numFmt w:val="bullet"/>
      <w:lvlText w:val="•"/>
      <w:lvlJc w:val="left"/>
      <w:pPr>
        <w:ind w:left="31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6" w:tplc="5C6CEE4A">
      <w:start w:val="1"/>
      <w:numFmt w:val="bullet"/>
      <w:lvlText w:val="•"/>
      <w:lvlJc w:val="left"/>
      <w:pPr>
        <w:ind w:left="37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7" w:tplc="2F32EEC4">
      <w:start w:val="1"/>
      <w:numFmt w:val="bullet"/>
      <w:lvlText w:val="•"/>
      <w:lvlJc w:val="left"/>
      <w:pPr>
        <w:ind w:left="43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8" w:tplc="55366D76">
      <w:start w:val="1"/>
      <w:numFmt w:val="bullet"/>
      <w:lvlText w:val="•"/>
      <w:lvlJc w:val="left"/>
      <w:pPr>
        <w:ind w:left="4958" w:hanging="15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74" w15:restartNumberingAfterBreak="0">
    <w:nsid w:val="5D16534F"/>
    <w:multiLevelType w:val="hybridMultilevel"/>
    <w:tmpl w:val="91445A98"/>
    <w:lvl w:ilvl="0" w:tplc="040B0001">
      <w:start w:val="1"/>
      <w:numFmt w:val="bullet"/>
      <w:lvlText w:val=""/>
      <w:lvlJc w:val="left"/>
      <w:pPr>
        <w:ind w:left="1077" w:hanging="360"/>
      </w:pPr>
      <w:rPr>
        <w:rFonts w:ascii="Symbol" w:hAnsi="Symbol" w:hint="default"/>
      </w:rPr>
    </w:lvl>
    <w:lvl w:ilvl="1" w:tplc="040B0003" w:tentative="1">
      <w:start w:val="1"/>
      <w:numFmt w:val="bullet"/>
      <w:lvlText w:val="o"/>
      <w:lvlJc w:val="left"/>
      <w:pPr>
        <w:ind w:left="1797" w:hanging="360"/>
      </w:pPr>
      <w:rPr>
        <w:rFonts w:ascii="Courier New" w:hAnsi="Courier New" w:cs="Courier New" w:hint="default"/>
      </w:rPr>
    </w:lvl>
    <w:lvl w:ilvl="2" w:tplc="040B0005" w:tentative="1">
      <w:start w:val="1"/>
      <w:numFmt w:val="bullet"/>
      <w:lvlText w:val=""/>
      <w:lvlJc w:val="left"/>
      <w:pPr>
        <w:ind w:left="2517" w:hanging="360"/>
      </w:pPr>
      <w:rPr>
        <w:rFonts w:ascii="Wingdings" w:hAnsi="Wingdings" w:hint="default"/>
      </w:rPr>
    </w:lvl>
    <w:lvl w:ilvl="3" w:tplc="040B0001" w:tentative="1">
      <w:start w:val="1"/>
      <w:numFmt w:val="bullet"/>
      <w:lvlText w:val=""/>
      <w:lvlJc w:val="left"/>
      <w:pPr>
        <w:ind w:left="3237" w:hanging="360"/>
      </w:pPr>
      <w:rPr>
        <w:rFonts w:ascii="Symbol" w:hAnsi="Symbol" w:hint="default"/>
      </w:rPr>
    </w:lvl>
    <w:lvl w:ilvl="4" w:tplc="040B0003" w:tentative="1">
      <w:start w:val="1"/>
      <w:numFmt w:val="bullet"/>
      <w:lvlText w:val="o"/>
      <w:lvlJc w:val="left"/>
      <w:pPr>
        <w:ind w:left="3957" w:hanging="360"/>
      </w:pPr>
      <w:rPr>
        <w:rFonts w:ascii="Courier New" w:hAnsi="Courier New" w:cs="Courier New" w:hint="default"/>
      </w:rPr>
    </w:lvl>
    <w:lvl w:ilvl="5" w:tplc="040B0005" w:tentative="1">
      <w:start w:val="1"/>
      <w:numFmt w:val="bullet"/>
      <w:lvlText w:val=""/>
      <w:lvlJc w:val="left"/>
      <w:pPr>
        <w:ind w:left="4677" w:hanging="360"/>
      </w:pPr>
      <w:rPr>
        <w:rFonts w:ascii="Wingdings" w:hAnsi="Wingdings" w:hint="default"/>
      </w:rPr>
    </w:lvl>
    <w:lvl w:ilvl="6" w:tplc="040B0001" w:tentative="1">
      <w:start w:val="1"/>
      <w:numFmt w:val="bullet"/>
      <w:lvlText w:val=""/>
      <w:lvlJc w:val="left"/>
      <w:pPr>
        <w:ind w:left="5397" w:hanging="360"/>
      </w:pPr>
      <w:rPr>
        <w:rFonts w:ascii="Symbol" w:hAnsi="Symbol" w:hint="default"/>
      </w:rPr>
    </w:lvl>
    <w:lvl w:ilvl="7" w:tplc="040B0003" w:tentative="1">
      <w:start w:val="1"/>
      <w:numFmt w:val="bullet"/>
      <w:lvlText w:val="o"/>
      <w:lvlJc w:val="left"/>
      <w:pPr>
        <w:ind w:left="6117" w:hanging="360"/>
      </w:pPr>
      <w:rPr>
        <w:rFonts w:ascii="Courier New" w:hAnsi="Courier New" w:cs="Courier New" w:hint="default"/>
      </w:rPr>
    </w:lvl>
    <w:lvl w:ilvl="8" w:tplc="040B0005" w:tentative="1">
      <w:start w:val="1"/>
      <w:numFmt w:val="bullet"/>
      <w:lvlText w:val=""/>
      <w:lvlJc w:val="left"/>
      <w:pPr>
        <w:ind w:left="6837" w:hanging="360"/>
      </w:pPr>
      <w:rPr>
        <w:rFonts w:ascii="Wingdings" w:hAnsi="Wingdings" w:hint="default"/>
      </w:rPr>
    </w:lvl>
  </w:abstractNum>
  <w:abstractNum w:abstractNumId="275" w15:restartNumberingAfterBreak="0">
    <w:nsid w:val="5D1D7788"/>
    <w:multiLevelType w:val="hybridMultilevel"/>
    <w:tmpl w:val="82963532"/>
    <w:lvl w:ilvl="0" w:tplc="1D0E076C">
      <w:start w:val="4"/>
      <w:numFmt w:val="bullet"/>
      <w:lvlText w:val="-"/>
      <w:lvlJc w:val="left"/>
      <w:pPr>
        <w:ind w:left="1083" w:hanging="360"/>
      </w:pPr>
      <w:rPr>
        <w:rFonts w:ascii="Calibri" w:eastAsia="Calibri" w:hAnsi="Calibri" w:cs="Times New Roman" w:hint="default"/>
      </w:rPr>
    </w:lvl>
    <w:lvl w:ilvl="1" w:tplc="040B0003" w:tentative="1">
      <w:start w:val="1"/>
      <w:numFmt w:val="bullet"/>
      <w:lvlText w:val="o"/>
      <w:lvlJc w:val="left"/>
      <w:pPr>
        <w:ind w:left="1803" w:hanging="360"/>
      </w:pPr>
      <w:rPr>
        <w:rFonts w:ascii="Courier New" w:hAnsi="Courier New" w:cs="Courier New" w:hint="default"/>
      </w:rPr>
    </w:lvl>
    <w:lvl w:ilvl="2" w:tplc="040B0005" w:tentative="1">
      <w:start w:val="1"/>
      <w:numFmt w:val="bullet"/>
      <w:lvlText w:val=""/>
      <w:lvlJc w:val="left"/>
      <w:pPr>
        <w:ind w:left="2523" w:hanging="360"/>
      </w:pPr>
      <w:rPr>
        <w:rFonts w:ascii="Wingdings" w:hAnsi="Wingdings" w:hint="default"/>
      </w:rPr>
    </w:lvl>
    <w:lvl w:ilvl="3" w:tplc="040B0001" w:tentative="1">
      <w:start w:val="1"/>
      <w:numFmt w:val="bullet"/>
      <w:lvlText w:val=""/>
      <w:lvlJc w:val="left"/>
      <w:pPr>
        <w:ind w:left="3243" w:hanging="360"/>
      </w:pPr>
      <w:rPr>
        <w:rFonts w:ascii="Symbol" w:hAnsi="Symbol" w:hint="default"/>
      </w:rPr>
    </w:lvl>
    <w:lvl w:ilvl="4" w:tplc="040B0003" w:tentative="1">
      <w:start w:val="1"/>
      <w:numFmt w:val="bullet"/>
      <w:lvlText w:val="o"/>
      <w:lvlJc w:val="left"/>
      <w:pPr>
        <w:ind w:left="3963" w:hanging="360"/>
      </w:pPr>
      <w:rPr>
        <w:rFonts w:ascii="Courier New" w:hAnsi="Courier New" w:cs="Courier New" w:hint="default"/>
      </w:rPr>
    </w:lvl>
    <w:lvl w:ilvl="5" w:tplc="040B0005" w:tentative="1">
      <w:start w:val="1"/>
      <w:numFmt w:val="bullet"/>
      <w:lvlText w:val=""/>
      <w:lvlJc w:val="left"/>
      <w:pPr>
        <w:ind w:left="4683" w:hanging="360"/>
      </w:pPr>
      <w:rPr>
        <w:rFonts w:ascii="Wingdings" w:hAnsi="Wingdings" w:hint="default"/>
      </w:rPr>
    </w:lvl>
    <w:lvl w:ilvl="6" w:tplc="040B0001" w:tentative="1">
      <w:start w:val="1"/>
      <w:numFmt w:val="bullet"/>
      <w:lvlText w:val=""/>
      <w:lvlJc w:val="left"/>
      <w:pPr>
        <w:ind w:left="5403" w:hanging="360"/>
      </w:pPr>
      <w:rPr>
        <w:rFonts w:ascii="Symbol" w:hAnsi="Symbol" w:hint="default"/>
      </w:rPr>
    </w:lvl>
    <w:lvl w:ilvl="7" w:tplc="040B0003" w:tentative="1">
      <w:start w:val="1"/>
      <w:numFmt w:val="bullet"/>
      <w:lvlText w:val="o"/>
      <w:lvlJc w:val="left"/>
      <w:pPr>
        <w:ind w:left="6123" w:hanging="360"/>
      </w:pPr>
      <w:rPr>
        <w:rFonts w:ascii="Courier New" w:hAnsi="Courier New" w:cs="Courier New" w:hint="default"/>
      </w:rPr>
    </w:lvl>
    <w:lvl w:ilvl="8" w:tplc="040B0005" w:tentative="1">
      <w:start w:val="1"/>
      <w:numFmt w:val="bullet"/>
      <w:lvlText w:val=""/>
      <w:lvlJc w:val="left"/>
      <w:pPr>
        <w:ind w:left="6843" w:hanging="360"/>
      </w:pPr>
      <w:rPr>
        <w:rFonts w:ascii="Wingdings" w:hAnsi="Wingdings" w:hint="default"/>
      </w:rPr>
    </w:lvl>
  </w:abstractNum>
  <w:abstractNum w:abstractNumId="276" w15:restartNumberingAfterBreak="0">
    <w:nsid w:val="5D693DA9"/>
    <w:multiLevelType w:val="hybridMultilevel"/>
    <w:tmpl w:val="647207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7" w15:restartNumberingAfterBreak="0">
    <w:nsid w:val="5D7924DD"/>
    <w:multiLevelType w:val="hybridMultilevel"/>
    <w:tmpl w:val="9916806E"/>
    <w:lvl w:ilvl="0" w:tplc="040B0001">
      <w:start w:val="1"/>
      <w:numFmt w:val="bullet"/>
      <w:lvlText w:val=""/>
      <w:lvlJc w:val="left"/>
      <w:pPr>
        <w:ind w:left="1136" w:hanging="360"/>
      </w:pPr>
      <w:rPr>
        <w:rFonts w:ascii="Symbol" w:hAnsi="Symbol" w:hint="default"/>
      </w:rPr>
    </w:lvl>
    <w:lvl w:ilvl="1" w:tplc="040B0003" w:tentative="1">
      <w:start w:val="1"/>
      <w:numFmt w:val="bullet"/>
      <w:lvlText w:val="o"/>
      <w:lvlJc w:val="left"/>
      <w:pPr>
        <w:ind w:left="1856" w:hanging="360"/>
      </w:pPr>
      <w:rPr>
        <w:rFonts w:ascii="Courier New" w:hAnsi="Courier New" w:cs="Courier New" w:hint="default"/>
      </w:rPr>
    </w:lvl>
    <w:lvl w:ilvl="2" w:tplc="040B0005" w:tentative="1">
      <w:start w:val="1"/>
      <w:numFmt w:val="bullet"/>
      <w:lvlText w:val=""/>
      <w:lvlJc w:val="left"/>
      <w:pPr>
        <w:ind w:left="2576" w:hanging="360"/>
      </w:pPr>
      <w:rPr>
        <w:rFonts w:ascii="Wingdings" w:hAnsi="Wingdings" w:hint="default"/>
      </w:rPr>
    </w:lvl>
    <w:lvl w:ilvl="3" w:tplc="040B0001" w:tentative="1">
      <w:start w:val="1"/>
      <w:numFmt w:val="bullet"/>
      <w:lvlText w:val=""/>
      <w:lvlJc w:val="left"/>
      <w:pPr>
        <w:ind w:left="3296" w:hanging="360"/>
      </w:pPr>
      <w:rPr>
        <w:rFonts w:ascii="Symbol" w:hAnsi="Symbol" w:hint="default"/>
      </w:rPr>
    </w:lvl>
    <w:lvl w:ilvl="4" w:tplc="040B0003" w:tentative="1">
      <w:start w:val="1"/>
      <w:numFmt w:val="bullet"/>
      <w:lvlText w:val="o"/>
      <w:lvlJc w:val="left"/>
      <w:pPr>
        <w:ind w:left="4016" w:hanging="360"/>
      </w:pPr>
      <w:rPr>
        <w:rFonts w:ascii="Courier New" w:hAnsi="Courier New" w:cs="Courier New" w:hint="default"/>
      </w:rPr>
    </w:lvl>
    <w:lvl w:ilvl="5" w:tplc="040B0005" w:tentative="1">
      <w:start w:val="1"/>
      <w:numFmt w:val="bullet"/>
      <w:lvlText w:val=""/>
      <w:lvlJc w:val="left"/>
      <w:pPr>
        <w:ind w:left="4736" w:hanging="360"/>
      </w:pPr>
      <w:rPr>
        <w:rFonts w:ascii="Wingdings" w:hAnsi="Wingdings" w:hint="default"/>
      </w:rPr>
    </w:lvl>
    <w:lvl w:ilvl="6" w:tplc="040B0001" w:tentative="1">
      <w:start w:val="1"/>
      <w:numFmt w:val="bullet"/>
      <w:lvlText w:val=""/>
      <w:lvlJc w:val="left"/>
      <w:pPr>
        <w:ind w:left="5456" w:hanging="360"/>
      </w:pPr>
      <w:rPr>
        <w:rFonts w:ascii="Symbol" w:hAnsi="Symbol" w:hint="default"/>
      </w:rPr>
    </w:lvl>
    <w:lvl w:ilvl="7" w:tplc="040B0003" w:tentative="1">
      <w:start w:val="1"/>
      <w:numFmt w:val="bullet"/>
      <w:lvlText w:val="o"/>
      <w:lvlJc w:val="left"/>
      <w:pPr>
        <w:ind w:left="6176" w:hanging="360"/>
      </w:pPr>
      <w:rPr>
        <w:rFonts w:ascii="Courier New" w:hAnsi="Courier New" w:cs="Courier New" w:hint="default"/>
      </w:rPr>
    </w:lvl>
    <w:lvl w:ilvl="8" w:tplc="040B0005" w:tentative="1">
      <w:start w:val="1"/>
      <w:numFmt w:val="bullet"/>
      <w:lvlText w:val=""/>
      <w:lvlJc w:val="left"/>
      <w:pPr>
        <w:ind w:left="6896" w:hanging="360"/>
      </w:pPr>
      <w:rPr>
        <w:rFonts w:ascii="Wingdings" w:hAnsi="Wingdings" w:hint="default"/>
      </w:rPr>
    </w:lvl>
  </w:abstractNum>
  <w:abstractNum w:abstractNumId="278" w15:restartNumberingAfterBreak="0">
    <w:nsid w:val="5E7C0344"/>
    <w:multiLevelType w:val="hybridMultilevel"/>
    <w:tmpl w:val="D7765832"/>
    <w:lvl w:ilvl="0" w:tplc="040B0017">
      <w:start w:val="1"/>
      <w:numFmt w:val="lowerLetter"/>
      <w:lvlText w:val="%1)"/>
      <w:lvlJc w:val="left"/>
      <w:pPr>
        <w:ind w:left="1440" w:hanging="360"/>
      </w:p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279" w15:restartNumberingAfterBreak="0">
    <w:nsid w:val="5EBB7490"/>
    <w:multiLevelType w:val="hybridMultilevel"/>
    <w:tmpl w:val="24CCF40E"/>
    <w:lvl w:ilvl="0" w:tplc="F17CD054">
      <w:start w:val="1"/>
      <w:numFmt w:val="upperLetter"/>
      <w:lvlText w:val="%1."/>
      <w:lvlJc w:val="left"/>
      <w:pPr>
        <w:ind w:left="360" w:hanging="360"/>
      </w:pPr>
      <w:rPr>
        <w:b/>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80" w15:restartNumberingAfterBreak="0">
    <w:nsid w:val="5ECA2C0C"/>
    <w:multiLevelType w:val="hybridMultilevel"/>
    <w:tmpl w:val="28B27F18"/>
    <w:lvl w:ilvl="0" w:tplc="040B0001">
      <w:start w:val="1"/>
      <w:numFmt w:val="bullet"/>
      <w:lvlText w:val=""/>
      <w:lvlJc w:val="left"/>
      <w:pPr>
        <w:ind w:left="1571" w:hanging="360"/>
      </w:pPr>
      <w:rPr>
        <w:rFonts w:ascii="Symbol" w:hAnsi="Symbol" w:hint="default"/>
      </w:rPr>
    </w:lvl>
    <w:lvl w:ilvl="1" w:tplc="040B0003" w:tentative="1">
      <w:start w:val="1"/>
      <w:numFmt w:val="bullet"/>
      <w:lvlText w:val="o"/>
      <w:lvlJc w:val="left"/>
      <w:pPr>
        <w:ind w:left="2291" w:hanging="360"/>
      </w:pPr>
      <w:rPr>
        <w:rFonts w:ascii="Courier New" w:hAnsi="Courier New" w:cs="Courier New" w:hint="default"/>
      </w:rPr>
    </w:lvl>
    <w:lvl w:ilvl="2" w:tplc="040B0005" w:tentative="1">
      <w:start w:val="1"/>
      <w:numFmt w:val="bullet"/>
      <w:lvlText w:val=""/>
      <w:lvlJc w:val="left"/>
      <w:pPr>
        <w:ind w:left="3011" w:hanging="360"/>
      </w:pPr>
      <w:rPr>
        <w:rFonts w:ascii="Wingdings" w:hAnsi="Wingdings" w:hint="default"/>
      </w:rPr>
    </w:lvl>
    <w:lvl w:ilvl="3" w:tplc="040B0001" w:tentative="1">
      <w:start w:val="1"/>
      <w:numFmt w:val="bullet"/>
      <w:lvlText w:val=""/>
      <w:lvlJc w:val="left"/>
      <w:pPr>
        <w:ind w:left="3731" w:hanging="360"/>
      </w:pPr>
      <w:rPr>
        <w:rFonts w:ascii="Symbol" w:hAnsi="Symbol" w:hint="default"/>
      </w:rPr>
    </w:lvl>
    <w:lvl w:ilvl="4" w:tplc="040B0003" w:tentative="1">
      <w:start w:val="1"/>
      <w:numFmt w:val="bullet"/>
      <w:lvlText w:val="o"/>
      <w:lvlJc w:val="left"/>
      <w:pPr>
        <w:ind w:left="4451" w:hanging="360"/>
      </w:pPr>
      <w:rPr>
        <w:rFonts w:ascii="Courier New" w:hAnsi="Courier New" w:cs="Courier New" w:hint="default"/>
      </w:rPr>
    </w:lvl>
    <w:lvl w:ilvl="5" w:tplc="040B0005" w:tentative="1">
      <w:start w:val="1"/>
      <w:numFmt w:val="bullet"/>
      <w:lvlText w:val=""/>
      <w:lvlJc w:val="left"/>
      <w:pPr>
        <w:ind w:left="5171" w:hanging="360"/>
      </w:pPr>
      <w:rPr>
        <w:rFonts w:ascii="Wingdings" w:hAnsi="Wingdings" w:hint="default"/>
      </w:rPr>
    </w:lvl>
    <w:lvl w:ilvl="6" w:tplc="040B0001" w:tentative="1">
      <w:start w:val="1"/>
      <w:numFmt w:val="bullet"/>
      <w:lvlText w:val=""/>
      <w:lvlJc w:val="left"/>
      <w:pPr>
        <w:ind w:left="5891" w:hanging="360"/>
      </w:pPr>
      <w:rPr>
        <w:rFonts w:ascii="Symbol" w:hAnsi="Symbol" w:hint="default"/>
      </w:rPr>
    </w:lvl>
    <w:lvl w:ilvl="7" w:tplc="040B0003" w:tentative="1">
      <w:start w:val="1"/>
      <w:numFmt w:val="bullet"/>
      <w:lvlText w:val="o"/>
      <w:lvlJc w:val="left"/>
      <w:pPr>
        <w:ind w:left="6611" w:hanging="360"/>
      </w:pPr>
      <w:rPr>
        <w:rFonts w:ascii="Courier New" w:hAnsi="Courier New" w:cs="Courier New" w:hint="default"/>
      </w:rPr>
    </w:lvl>
    <w:lvl w:ilvl="8" w:tplc="040B0005" w:tentative="1">
      <w:start w:val="1"/>
      <w:numFmt w:val="bullet"/>
      <w:lvlText w:val=""/>
      <w:lvlJc w:val="left"/>
      <w:pPr>
        <w:ind w:left="7331" w:hanging="360"/>
      </w:pPr>
      <w:rPr>
        <w:rFonts w:ascii="Wingdings" w:hAnsi="Wingdings" w:hint="default"/>
      </w:rPr>
    </w:lvl>
  </w:abstractNum>
  <w:abstractNum w:abstractNumId="281" w15:restartNumberingAfterBreak="0">
    <w:nsid w:val="5ED275CD"/>
    <w:multiLevelType w:val="hybridMultilevel"/>
    <w:tmpl w:val="EFE6EF00"/>
    <w:lvl w:ilvl="0" w:tplc="82429B68">
      <w:start w:val="1"/>
      <w:numFmt w:val="bullet"/>
      <w:lvlText w:val="•"/>
      <w:lvlJc w:val="left"/>
      <w:pPr>
        <w:tabs>
          <w:tab w:val="left" w:pos="1603"/>
        </w:tabs>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56323A7A">
      <w:start w:val="1"/>
      <w:numFmt w:val="bullet"/>
      <w:lvlText w:val="•"/>
      <w:lvlJc w:val="left"/>
      <w:pPr>
        <w:tabs>
          <w:tab w:val="left" w:pos="1603"/>
        </w:tabs>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D228F26A">
      <w:start w:val="1"/>
      <w:numFmt w:val="bullet"/>
      <w:lvlText w:val="•"/>
      <w:lvlJc w:val="left"/>
      <w:pPr>
        <w:tabs>
          <w:tab w:val="left" w:pos="1603"/>
        </w:tabs>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9132937C">
      <w:start w:val="1"/>
      <w:numFmt w:val="bullet"/>
      <w:lvlText w:val="•"/>
      <w:lvlJc w:val="left"/>
      <w:pPr>
        <w:tabs>
          <w:tab w:val="left" w:pos="1603"/>
        </w:tabs>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A2C62600">
      <w:start w:val="1"/>
      <w:numFmt w:val="bullet"/>
      <w:lvlText w:val="•"/>
      <w:lvlJc w:val="left"/>
      <w:pPr>
        <w:tabs>
          <w:tab w:val="left" w:pos="1603"/>
        </w:tabs>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4992BACC">
      <w:start w:val="1"/>
      <w:numFmt w:val="bullet"/>
      <w:lvlText w:val="•"/>
      <w:lvlJc w:val="left"/>
      <w:pPr>
        <w:tabs>
          <w:tab w:val="left" w:pos="1603"/>
        </w:tabs>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939418DC">
      <w:start w:val="1"/>
      <w:numFmt w:val="bullet"/>
      <w:lvlText w:val="•"/>
      <w:lvlJc w:val="left"/>
      <w:pPr>
        <w:tabs>
          <w:tab w:val="left" w:pos="1603"/>
        </w:tabs>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32B81B52">
      <w:start w:val="1"/>
      <w:numFmt w:val="bullet"/>
      <w:lvlText w:val="•"/>
      <w:lvlJc w:val="left"/>
      <w:pPr>
        <w:tabs>
          <w:tab w:val="left" w:pos="1603"/>
        </w:tabs>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73FC00AC">
      <w:start w:val="1"/>
      <w:numFmt w:val="bullet"/>
      <w:lvlText w:val="•"/>
      <w:lvlJc w:val="left"/>
      <w:pPr>
        <w:tabs>
          <w:tab w:val="left" w:pos="1603"/>
        </w:tabs>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2" w15:restartNumberingAfterBreak="0">
    <w:nsid w:val="5EEA76F7"/>
    <w:multiLevelType w:val="hybridMultilevel"/>
    <w:tmpl w:val="9760B3E2"/>
    <w:lvl w:ilvl="0" w:tplc="C3B8F7D0">
      <w:numFmt w:val="bullet"/>
      <w:lvlText w:val="-"/>
      <w:lvlJc w:val="left"/>
      <w:pPr>
        <w:ind w:left="720" w:hanging="360"/>
      </w:pPr>
      <w:rPr>
        <w:rFonts w:ascii="Calibri" w:eastAsia="Calibri" w:hAnsi="Calibri" w:cs="Calibri"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83" w15:restartNumberingAfterBreak="0">
    <w:nsid w:val="5FC678C8"/>
    <w:multiLevelType w:val="hybridMultilevel"/>
    <w:tmpl w:val="B04A86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4" w15:restartNumberingAfterBreak="0">
    <w:nsid w:val="5FCD7F81"/>
    <w:multiLevelType w:val="hybridMultilevel"/>
    <w:tmpl w:val="AB5C6A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5" w15:restartNumberingAfterBreak="0">
    <w:nsid w:val="5FE63AF2"/>
    <w:multiLevelType w:val="hybridMultilevel"/>
    <w:tmpl w:val="436E4C98"/>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86" w15:restartNumberingAfterBreak="0">
    <w:nsid w:val="610D0CC7"/>
    <w:multiLevelType w:val="hybridMultilevel"/>
    <w:tmpl w:val="D01C68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7" w15:restartNumberingAfterBreak="0">
    <w:nsid w:val="626912CB"/>
    <w:multiLevelType w:val="hybridMultilevel"/>
    <w:tmpl w:val="3F60B034"/>
    <w:lvl w:ilvl="0" w:tplc="6A7C9806">
      <w:start w:val="1"/>
      <w:numFmt w:val="bullet"/>
      <w:lvlText w:val=""/>
      <w:lvlJc w:val="left"/>
      <w:pPr>
        <w:ind w:left="360" w:hanging="360"/>
      </w:pPr>
      <w:rPr>
        <w:rFonts w:ascii="Symbol" w:hAnsi="Symbol" w:hint="default"/>
        <w:sz w:val="20"/>
        <w:szCs w:val="20"/>
      </w:rPr>
    </w:lvl>
    <w:lvl w:ilvl="1" w:tplc="6872337C">
      <w:numFmt w:val="bullet"/>
      <w:lvlText w:val="-"/>
      <w:lvlJc w:val="left"/>
      <w:pPr>
        <w:ind w:left="1080" w:hanging="360"/>
      </w:pPr>
      <w:rPr>
        <w:rFonts w:ascii="Calibri" w:eastAsiaTheme="minorHAnsi" w:hAnsi="Calibri" w:cstheme="minorBidi"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88" w15:restartNumberingAfterBreak="0">
    <w:nsid w:val="62DB4500"/>
    <w:multiLevelType w:val="hybridMultilevel"/>
    <w:tmpl w:val="C2408A76"/>
    <w:lvl w:ilvl="0" w:tplc="B1D49F24">
      <w:start w:val="1"/>
      <w:numFmt w:val="bullet"/>
      <w:lvlText w:val=""/>
      <w:lvlJc w:val="left"/>
      <w:pPr>
        <w:ind w:left="1440" w:hanging="589"/>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89" w15:restartNumberingAfterBreak="0">
    <w:nsid w:val="62DE1F6D"/>
    <w:multiLevelType w:val="hybridMultilevel"/>
    <w:tmpl w:val="8634E8E4"/>
    <w:lvl w:ilvl="0" w:tplc="040B0001">
      <w:start w:val="1"/>
      <w:numFmt w:val="bullet"/>
      <w:lvlText w:val=""/>
      <w:lvlJc w:val="left"/>
      <w:pPr>
        <w:ind w:left="1077" w:hanging="360"/>
      </w:pPr>
      <w:rPr>
        <w:rFonts w:ascii="Symbol" w:hAnsi="Symbol" w:hint="default"/>
      </w:rPr>
    </w:lvl>
    <w:lvl w:ilvl="1" w:tplc="040B0003" w:tentative="1">
      <w:start w:val="1"/>
      <w:numFmt w:val="bullet"/>
      <w:lvlText w:val="o"/>
      <w:lvlJc w:val="left"/>
      <w:pPr>
        <w:ind w:left="1797" w:hanging="360"/>
      </w:pPr>
      <w:rPr>
        <w:rFonts w:ascii="Courier New" w:hAnsi="Courier New" w:cs="Courier New" w:hint="default"/>
      </w:rPr>
    </w:lvl>
    <w:lvl w:ilvl="2" w:tplc="040B0005" w:tentative="1">
      <w:start w:val="1"/>
      <w:numFmt w:val="bullet"/>
      <w:lvlText w:val=""/>
      <w:lvlJc w:val="left"/>
      <w:pPr>
        <w:ind w:left="2517" w:hanging="360"/>
      </w:pPr>
      <w:rPr>
        <w:rFonts w:ascii="Wingdings" w:hAnsi="Wingdings" w:hint="default"/>
      </w:rPr>
    </w:lvl>
    <w:lvl w:ilvl="3" w:tplc="040B0001" w:tentative="1">
      <w:start w:val="1"/>
      <w:numFmt w:val="bullet"/>
      <w:lvlText w:val=""/>
      <w:lvlJc w:val="left"/>
      <w:pPr>
        <w:ind w:left="3237" w:hanging="360"/>
      </w:pPr>
      <w:rPr>
        <w:rFonts w:ascii="Symbol" w:hAnsi="Symbol" w:hint="default"/>
      </w:rPr>
    </w:lvl>
    <w:lvl w:ilvl="4" w:tplc="040B0003" w:tentative="1">
      <w:start w:val="1"/>
      <w:numFmt w:val="bullet"/>
      <w:lvlText w:val="o"/>
      <w:lvlJc w:val="left"/>
      <w:pPr>
        <w:ind w:left="3957" w:hanging="360"/>
      </w:pPr>
      <w:rPr>
        <w:rFonts w:ascii="Courier New" w:hAnsi="Courier New" w:cs="Courier New" w:hint="default"/>
      </w:rPr>
    </w:lvl>
    <w:lvl w:ilvl="5" w:tplc="040B0005" w:tentative="1">
      <w:start w:val="1"/>
      <w:numFmt w:val="bullet"/>
      <w:lvlText w:val=""/>
      <w:lvlJc w:val="left"/>
      <w:pPr>
        <w:ind w:left="4677" w:hanging="360"/>
      </w:pPr>
      <w:rPr>
        <w:rFonts w:ascii="Wingdings" w:hAnsi="Wingdings" w:hint="default"/>
      </w:rPr>
    </w:lvl>
    <w:lvl w:ilvl="6" w:tplc="040B0001" w:tentative="1">
      <w:start w:val="1"/>
      <w:numFmt w:val="bullet"/>
      <w:lvlText w:val=""/>
      <w:lvlJc w:val="left"/>
      <w:pPr>
        <w:ind w:left="5397" w:hanging="360"/>
      </w:pPr>
      <w:rPr>
        <w:rFonts w:ascii="Symbol" w:hAnsi="Symbol" w:hint="default"/>
      </w:rPr>
    </w:lvl>
    <w:lvl w:ilvl="7" w:tplc="040B0003" w:tentative="1">
      <w:start w:val="1"/>
      <w:numFmt w:val="bullet"/>
      <w:lvlText w:val="o"/>
      <w:lvlJc w:val="left"/>
      <w:pPr>
        <w:ind w:left="6117" w:hanging="360"/>
      </w:pPr>
      <w:rPr>
        <w:rFonts w:ascii="Courier New" w:hAnsi="Courier New" w:cs="Courier New" w:hint="default"/>
      </w:rPr>
    </w:lvl>
    <w:lvl w:ilvl="8" w:tplc="040B0005" w:tentative="1">
      <w:start w:val="1"/>
      <w:numFmt w:val="bullet"/>
      <w:lvlText w:val=""/>
      <w:lvlJc w:val="left"/>
      <w:pPr>
        <w:ind w:left="6837" w:hanging="360"/>
      </w:pPr>
      <w:rPr>
        <w:rFonts w:ascii="Wingdings" w:hAnsi="Wingdings" w:hint="default"/>
      </w:rPr>
    </w:lvl>
  </w:abstractNum>
  <w:abstractNum w:abstractNumId="290" w15:restartNumberingAfterBreak="0">
    <w:nsid w:val="63EC14CF"/>
    <w:multiLevelType w:val="hybridMultilevel"/>
    <w:tmpl w:val="D930A650"/>
    <w:lvl w:ilvl="0" w:tplc="BB449D2A">
      <w:start w:val="1"/>
      <w:numFmt w:val="bullet"/>
      <w:lvlText w:val="•"/>
      <w:lvlJc w:val="left"/>
      <w:pPr>
        <w:ind w:left="1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1" w:tplc="C6380706">
      <w:start w:val="1"/>
      <w:numFmt w:val="bullet"/>
      <w:lvlText w:val="•"/>
      <w:lvlJc w:val="left"/>
      <w:pPr>
        <w:ind w:left="7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2" w:tplc="EF542902">
      <w:start w:val="1"/>
      <w:numFmt w:val="bullet"/>
      <w:lvlText w:val="•"/>
      <w:lvlJc w:val="left"/>
      <w:pPr>
        <w:ind w:left="13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3" w:tplc="AC5CBC32">
      <w:start w:val="1"/>
      <w:numFmt w:val="bullet"/>
      <w:lvlText w:val="•"/>
      <w:lvlJc w:val="left"/>
      <w:pPr>
        <w:ind w:left="19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4" w:tplc="84C0607E">
      <w:start w:val="1"/>
      <w:numFmt w:val="bullet"/>
      <w:lvlText w:val="•"/>
      <w:lvlJc w:val="left"/>
      <w:pPr>
        <w:ind w:left="25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5" w:tplc="1696F35C">
      <w:start w:val="1"/>
      <w:numFmt w:val="bullet"/>
      <w:lvlText w:val="•"/>
      <w:lvlJc w:val="left"/>
      <w:pPr>
        <w:ind w:left="31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6" w:tplc="C7442EEC">
      <w:start w:val="1"/>
      <w:numFmt w:val="bullet"/>
      <w:lvlText w:val="•"/>
      <w:lvlJc w:val="left"/>
      <w:pPr>
        <w:ind w:left="37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7" w:tplc="665A0654">
      <w:start w:val="1"/>
      <w:numFmt w:val="bullet"/>
      <w:lvlText w:val="•"/>
      <w:lvlJc w:val="left"/>
      <w:pPr>
        <w:ind w:left="43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8" w:tplc="241A6E8C">
      <w:start w:val="1"/>
      <w:numFmt w:val="bullet"/>
      <w:lvlText w:val="•"/>
      <w:lvlJc w:val="left"/>
      <w:pPr>
        <w:ind w:left="4958" w:hanging="15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91" w15:restartNumberingAfterBreak="0">
    <w:nsid w:val="648A47D3"/>
    <w:multiLevelType w:val="hybridMultilevel"/>
    <w:tmpl w:val="E3F00F0E"/>
    <w:lvl w:ilvl="0" w:tplc="BDA2668E">
      <w:start w:val="4"/>
      <w:numFmt w:val="bullet"/>
      <w:lvlText w:val="-"/>
      <w:lvlJc w:val="left"/>
      <w:pPr>
        <w:ind w:left="720" w:hanging="360"/>
      </w:pPr>
      <w:rPr>
        <w:rFonts w:ascii="Calibri" w:eastAsia="Times New Roman" w:hAnsi="Calibri" w:cs="Tahoma" w:hint="default"/>
        <w:sz w:val="22"/>
        <w:szCs w:val="22"/>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2" w15:restartNumberingAfterBreak="0">
    <w:nsid w:val="64F85BDB"/>
    <w:multiLevelType w:val="multilevel"/>
    <w:tmpl w:val="7570EAD2"/>
    <w:lvl w:ilvl="0">
      <w:start w:val="1"/>
      <w:numFmt w:val="bullet"/>
      <w:lvlText w:val=""/>
      <w:lvlJc w:val="left"/>
      <w:pPr>
        <w:tabs>
          <w:tab w:val="num" w:pos="720"/>
        </w:tabs>
        <w:ind w:left="720" w:hanging="360"/>
      </w:pPr>
      <w:rPr>
        <w:rFonts w:ascii="Symbol" w:hAnsi="Symbol" w:cs="MS PMincho" w:hint="default"/>
        <w:sz w:val="20"/>
      </w:rPr>
    </w:lvl>
    <w:lvl w:ilvl="1">
      <w:start w:val="1"/>
      <w:numFmt w:val="bullet"/>
      <w:lvlText w:val="◦"/>
      <w:lvlJc w:val="left"/>
      <w:pPr>
        <w:tabs>
          <w:tab w:val="num" w:pos="1080"/>
        </w:tabs>
        <w:ind w:left="1080" w:hanging="360"/>
      </w:pPr>
      <w:rPr>
        <w:rFonts w:ascii="OpenSymbol" w:hAnsi="OpenSymbol" w:cs="MS PMincho" w:hint="default"/>
      </w:rPr>
    </w:lvl>
    <w:lvl w:ilvl="2">
      <w:start w:val="1"/>
      <w:numFmt w:val="bullet"/>
      <w:lvlText w:val="▪"/>
      <w:lvlJc w:val="left"/>
      <w:pPr>
        <w:tabs>
          <w:tab w:val="num" w:pos="1440"/>
        </w:tabs>
        <w:ind w:left="1440" w:hanging="360"/>
      </w:pPr>
      <w:rPr>
        <w:rFonts w:ascii="OpenSymbol" w:hAnsi="OpenSymbol" w:cs="MS PMincho" w:hint="default"/>
      </w:rPr>
    </w:lvl>
    <w:lvl w:ilvl="3">
      <w:start w:val="1"/>
      <w:numFmt w:val="bullet"/>
      <w:lvlText w:val=""/>
      <w:lvlJc w:val="left"/>
      <w:pPr>
        <w:tabs>
          <w:tab w:val="num" w:pos="1800"/>
        </w:tabs>
        <w:ind w:left="1800" w:hanging="360"/>
      </w:pPr>
      <w:rPr>
        <w:rFonts w:ascii="Symbol" w:hAnsi="Symbol" w:cs="MS PMincho" w:hint="default"/>
      </w:rPr>
    </w:lvl>
    <w:lvl w:ilvl="4">
      <w:start w:val="1"/>
      <w:numFmt w:val="bullet"/>
      <w:lvlText w:val="◦"/>
      <w:lvlJc w:val="left"/>
      <w:pPr>
        <w:tabs>
          <w:tab w:val="num" w:pos="2160"/>
        </w:tabs>
        <w:ind w:left="2160" w:hanging="360"/>
      </w:pPr>
      <w:rPr>
        <w:rFonts w:ascii="OpenSymbol" w:hAnsi="OpenSymbol" w:cs="MS PMincho" w:hint="default"/>
      </w:rPr>
    </w:lvl>
    <w:lvl w:ilvl="5">
      <w:start w:val="1"/>
      <w:numFmt w:val="bullet"/>
      <w:lvlText w:val="▪"/>
      <w:lvlJc w:val="left"/>
      <w:pPr>
        <w:tabs>
          <w:tab w:val="num" w:pos="2520"/>
        </w:tabs>
        <w:ind w:left="2520" w:hanging="360"/>
      </w:pPr>
      <w:rPr>
        <w:rFonts w:ascii="OpenSymbol" w:hAnsi="OpenSymbol" w:cs="MS PMincho" w:hint="default"/>
      </w:rPr>
    </w:lvl>
    <w:lvl w:ilvl="6">
      <w:start w:val="1"/>
      <w:numFmt w:val="bullet"/>
      <w:lvlText w:val=""/>
      <w:lvlJc w:val="left"/>
      <w:pPr>
        <w:tabs>
          <w:tab w:val="num" w:pos="2880"/>
        </w:tabs>
        <w:ind w:left="2880" w:hanging="360"/>
      </w:pPr>
      <w:rPr>
        <w:rFonts w:ascii="Symbol" w:hAnsi="Symbol" w:cs="MS PMincho" w:hint="default"/>
      </w:rPr>
    </w:lvl>
    <w:lvl w:ilvl="7">
      <w:start w:val="1"/>
      <w:numFmt w:val="bullet"/>
      <w:lvlText w:val="◦"/>
      <w:lvlJc w:val="left"/>
      <w:pPr>
        <w:tabs>
          <w:tab w:val="num" w:pos="3240"/>
        </w:tabs>
        <w:ind w:left="3240" w:hanging="360"/>
      </w:pPr>
      <w:rPr>
        <w:rFonts w:ascii="OpenSymbol" w:hAnsi="OpenSymbol" w:cs="MS PMincho" w:hint="default"/>
      </w:rPr>
    </w:lvl>
    <w:lvl w:ilvl="8">
      <w:start w:val="1"/>
      <w:numFmt w:val="bullet"/>
      <w:lvlText w:val="▪"/>
      <w:lvlJc w:val="left"/>
      <w:pPr>
        <w:tabs>
          <w:tab w:val="num" w:pos="3600"/>
        </w:tabs>
        <w:ind w:left="3600" w:hanging="360"/>
      </w:pPr>
      <w:rPr>
        <w:rFonts w:ascii="OpenSymbol" w:hAnsi="OpenSymbol" w:cs="MS PMincho" w:hint="default"/>
      </w:rPr>
    </w:lvl>
  </w:abstractNum>
  <w:abstractNum w:abstractNumId="293" w15:restartNumberingAfterBreak="0">
    <w:nsid w:val="664D605A"/>
    <w:multiLevelType w:val="multilevel"/>
    <w:tmpl w:val="71789DC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4" w15:restartNumberingAfterBreak="0">
    <w:nsid w:val="66715042"/>
    <w:multiLevelType w:val="hybridMultilevel"/>
    <w:tmpl w:val="8D6271A2"/>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95" w15:restartNumberingAfterBreak="0">
    <w:nsid w:val="668B22B4"/>
    <w:multiLevelType w:val="multilevel"/>
    <w:tmpl w:val="F6F83998"/>
    <w:lvl w:ilvl="0">
      <w:start w:val="1"/>
      <w:numFmt w:val="bullet"/>
      <w:lvlText w:val=""/>
      <w:lvlJc w:val="left"/>
      <w:pPr>
        <w:tabs>
          <w:tab w:val="num" w:pos="720"/>
        </w:tabs>
        <w:ind w:left="720" w:hanging="360"/>
      </w:pPr>
      <w:rPr>
        <w:rFonts w:ascii="Symbol" w:hAnsi="Symbol" w:cs="MS PMincho" w:hint="default"/>
      </w:rPr>
    </w:lvl>
    <w:lvl w:ilvl="1">
      <w:start w:val="1"/>
      <w:numFmt w:val="bullet"/>
      <w:lvlText w:val="◦"/>
      <w:lvlJc w:val="left"/>
      <w:pPr>
        <w:tabs>
          <w:tab w:val="num" w:pos="1080"/>
        </w:tabs>
        <w:ind w:left="1080" w:hanging="360"/>
      </w:pPr>
      <w:rPr>
        <w:rFonts w:ascii="OpenSymbol" w:hAnsi="OpenSymbol" w:cs="MS PMincho" w:hint="default"/>
      </w:rPr>
    </w:lvl>
    <w:lvl w:ilvl="2">
      <w:start w:val="1"/>
      <w:numFmt w:val="bullet"/>
      <w:lvlText w:val="▪"/>
      <w:lvlJc w:val="left"/>
      <w:pPr>
        <w:tabs>
          <w:tab w:val="num" w:pos="1440"/>
        </w:tabs>
        <w:ind w:left="1440" w:hanging="360"/>
      </w:pPr>
      <w:rPr>
        <w:rFonts w:ascii="OpenSymbol" w:hAnsi="OpenSymbol" w:cs="MS PMincho" w:hint="default"/>
      </w:rPr>
    </w:lvl>
    <w:lvl w:ilvl="3">
      <w:start w:val="1"/>
      <w:numFmt w:val="bullet"/>
      <w:lvlText w:val=""/>
      <w:lvlJc w:val="left"/>
      <w:pPr>
        <w:tabs>
          <w:tab w:val="num" w:pos="1800"/>
        </w:tabs>
        <w:ind w:left="1800" w:hanging="360"/>
      </w:pPr>
      <w:rPr>
        <w:rFonts w:ascii="Symbol" w:hAnsi="Symbol" w:cs="MS PMincho" w:hint="default"/>
      </w:rPr>
    </w:lvl>
    <w:lvl w:ilvl="4">
      <w:start w:val="1"/>
      <w:numFmt w:val="bullet"/>
      <w:lvlText w:val="◦"/>
      <w:lvlJc w:val="left"/>
      <w:pPr>
        <w:tabs>
          <w:tab w:val="num" w:pos="2160"/>
        </w:tabs>
        <w:ind w:left="2160" w:hanging="360"/>
      </w:pPr>
      <w:rPr>
        <w:rFonts w:ascii="OpenSymbol" w:hAnsi="OpenSymbol" w:cs="MS PMincho" w:hint="default"/>
      </w:rPr>
    </w:lvl>
    <w:lvl w:ilvl="5">
      <w:start w:val="1"/>
      <w:numFmt w:val="bullet"/>
      <w:lvlText w:val="▪"/>
      <w:lvlJc w:val="left"/>
      <w:pPr>
        <w:tabs>
          <w:tab w:val="num" w:pos="2520"/>
        </w:tabs>
        <w:ind w:left="2520" w:hanging="360"/>
      </w:pPr>
      <w:rPr>
        <w:rFonts w:ascii="OpenSymbol" w:hAnsi="OpenSymbol" w:cs="MS PMincho" w:hint="default"/>
      </w:rPr>
    </w:lvl>
    <w:lvl w:ilvl="6">
      <w:start w:val="1"/>
      <w:numFmt w:val="bullet"/>
      <w:lvlText w:val=""/>
      <w:lvlJc w:val="left"/>
      <w:pPr>
        <w:tabs>
          <w:tab w:val="num" w:pos="2880"/>
        </w:tabs>
        <w:ind w:left="2880" w:hanging="360"/>
      </w:pPr>
      <w:rPr>
        <w:rFonts w:ascii="Symbol" w:hAnsi="Symbol" w:cs="MS PMincho" w:hint="default"/>
      </w:rPr>
    </w:lvl>
    <w:lvl w:ilvl="7">
      <w:start w:val="1"/>
      <w:numFmt w:val="bullet"/>
      <w:lvlText w:val="◦"/>
      <w:lvlJc w:val="left"/>
      <w:pPr>
        <w:tabs>
          <w:tab w:val="num" w:pos="3240"/>
        </w:tabs>
        <w:ind w:left="3240" w:hanging="360"/>
      </w:pPr>
      <w:rPr>
        <w:rFonts w:ascii="OpenSymbol" w:hAnsi="OpenSymbol" w:cs="MS PMincho" w:hint="default"/>
      </w:rPr>
    </w:lvl>
    <w:lvl w:ilvl="8">
      <w:start w:val="1"/>
      <w:numFmt w:val="bullet"/>
      <w:lvlText w:val="▪"/>
      <w:lvlJc w:val="left"/>
      <w:pPr>
        <w:tabs>
          <w:tab w:val="num" w:pos="3600"/>
        </w:tabs>
        <w:ind w:left="3600" w:hanging="360"/>
      </w:pPr>
      <w:rPr>
        <w:rFonts w:ascii="OpenSymbol" w:hAnsi="OpenSymbol" w:cs="MS PMincho" w:hint="default"/>
      </w:rPr>
    </w:lvl>
  </w:abstractNum>
  <w:abstractNum w:abstractNumId="296" w15:restartNumberingAfterBreak="0">
    <w:nsid w:val="6716170C"/>
    <w:multiLevelType w:val="hybridMultilevel"/>
    <w:tmpl w:val="12D004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7" w15:restartNumberingAfterBreak="0">
    <w:nsid w:val="67435237"/>
    <w:multiLevelType w:val="hybridMultilevel"/>
    <w:tmpl w:val="E5E06AAC"/>
    <w:lvl w:ilvl="0" w:tplc="040B000F">
      <w:start w:val="1"/>
      <w:numFmt w:val="decimal"/>
      <w:lvlText w:val="%1."/>
      <w:lvlJc w:val="left"/>
      <w:pPr>
        <w:ind w:left="785" w:hanging="360"/>
      </w:pPr>
    </w:lvl>
    <w:lvl w:ilvl="1" w:tplc="040B0019" w:tentative="1">
      <w:start w:val="1"/>
      <w:numFmt w:val="lowerLetter"/>
      <w:lvlText w:val="%2."/>
      <w:lvlJc w:val="left"/>
      <w:pPr>
        <w:ind w:left="1505" w:hanging="360"/>
      </w:pPr>
    </w:lvl>
    <w:lvl w:ilvl="2" w:tplc="040B001B" w:tentative="1">
      <w:start w:val="1"/>
      <w:numFmt w:val="lowerRoman"/>
      <w:lvlText w:val="%3."/>
      <w:lvlJc w:val="right"/>
      <w:pPr>
        <w:ind w:left="2225" w:hanging="180"/>
      </w:pPr>
    </w:lvl>
    <w:lvl w:ilvl="3" w:tplc="040B000F" w:tentative="1">
      <w:start w:val="1"/>
      <w:numFmt w:val="decimal"/>
      <w:lvlText w:val="%4."/>
      <w:lvlJc w:val="left"/>
      <w:pPr>
        <w:ind w:left="2945" w:hanging="360"/>
      </w:pPr>
    </w:lvl>
    <w:lvl w:ilvl="4" w:tplc="040B0019" w:tentative="1">
      <w:start w:val="1"/>
      <w:numFmt w:val="lowerLetter"/>
      <w:lvlText w:val="%5."/>
      <w:lvlJc w:val="left"/>
      <w:pPr>
        <w:ind w:left="3665" w:hanging="360"/>
      </w:pPr>
    </w:lvl>
    <w:lvl w:ilvl="5" w:tplc="040B001B" w:tentative="1">
      <w:start w:val="1"/>
      <w:numFmt w:val="lowerRoman"/>
      <w:lvlText w:val="%6."/>
      <w:lvlJc w:val="right"/>
      <w:pPr>
        <w:ind w:left="4385" w:hanging="180"/>
      </w:pPr>
    </w:lvl>
    <w:lvl w:ilvl="6" w:tplc="040B000F" w:tentative="1">
      <w:start w:val="1"/>
      <w:numFmt w:val="decimal"/>
      <w:lvlText w:val="%7."/>
      <w:lvlJc w:val="left"/>
      <w:pPr>
        <w:ind w:left="5105" w:hanging="360"/>
      </w:pPr>
    </w:lvl>
    <w:lvl w:ilvl="7" w:tplc="040B0019" w:tentative="1">
      <w:start w:val="1"/>
      <w:numFmt w:val="lowerLetter"/>
      <w:lvlText w:val="%8."/>
      <w:lvlJc w:val="left"/>
      <w:pPr>
        <w:ind w:left="5825" w:hanging="360"/>
      </w:pPr>
    </w:lvl>
    <w:lvl w:ilvl="8" w:tplc="040B001B" w:tentative="1">
      <w:start w:val="1"/>
      <w:numFmt w:val="lowerRoman"/>
      <w:lvlText w:val="%9."/>
      <w:lvlJc w:val="right"/>
      <w:pPr>
        <w:ind w:left="6545" w:hanging="180"/>
      </w:pPr>
    </w:lvl>
  </w:abstractNum>
  <w:abstractNum w:abstractNumId="298" w15:restartNumberingAfterBreak="0">
    <w:nsid w:val="674F0A4A"/>
    <w:multiLevelType w:val="hybridMultilevel"/>
    <w:tmpl w:val="3D26614C"/>
    <w:lvl w:ilvl="0" w:tplc="D2604240">
      <w:start w:val="2"/>
      <w:numFmt w:val="upperLetter"/>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99" w15:restartNumberingAfterBreak="0">
    <w:nsid w:val="67EB5E0F"/>
    <w:multiLevelType w:val="hybridMultilevel"/>
    <w:tmpl w:val="5D2CEB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0" w15:restartNumberingAfterBreak="0">
    <w:nsid w:val="686E17A8"/>
    <w:multiLevelType w:val="hybridMultilevel"/>
    <w:tmpl w:val="65AAAD4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1" w15:restartNumberingAfterBreak="0">
    <w:nsid w:val="687C208C"/>
    <w:multiLevelType w:val="hybridMultilevel"/>
    <w:tmpl w:val="029EA33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2" w15:restartNumberingAfterBreak="0">
    <w:nsid w:val="69DA11D1"/>
    <w:multiLevelType w:val="hybridMultilevel"/>
    <w:tmpl w:val="68BE9974"/>
    <w:lvl w:ilvl="0" w:tplc="99CE1520">
      <w:start w:val="1"/>
      <w:numFmt w:val="bullet"/>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D4425EBC">
      <w:start w:val="1"/>
      <w:numFmt w:val="bullet"/>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D30AC406">
      <w:start w:val="1"/>
      <w:numFmt w:val="bullet"/>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C3BC9034">
      <w:start w:val="1"/>
      <w:numFmt w:val="bullet"/>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9FB80374">
      <w:start w:val="1"/>
      <w:numFmt w:val="bullet"/>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F7B45860">
      <w:start w:val="1"/>
      <w:numFmt w:val="bullet"/>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E9EA51FA">
      <w:start w:val="1"/>
      <w:numFmt w:val="bullet"/>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473AFC4C">
      <w:start w:val="1"/>
      <w:numFmt w:val="bullet"/>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90FEE94A">
      <w:start w:val="1"/>
      <w:numFmt w:val="bullet"/>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3" w15:restartNumberingAfterBreak="0">
    <w:nsid w:val="6A5171FD"/>
    <w:multiLevelType w:val="hybridMultilevel"/>
    <w:tmpl w:val="F00E01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4" w15:restartNumberingAfterBreak="0">
    <w:nsid w:val="6B06173A"/>
    <w:multiLevelType w:val="hybridMultilevel"/>
    <w:tmpl w:val="A6465584"/>
    <w:lvl w:ilvl="0" w:tplc="040B0001">
      <w:start w:val="1"/>
      <w:numFmt w:val="bullet"/>
      <w:lvlText w:val=""/>
      <w:lvlJc w:val="left"/>
      <w:pPr>
        <w:ind w:left="1083" w:hanging="360"/>
      </w:pPr>
      <w:rPr>
        <w:rFonts w:ascii="Symbol" w:hAnsi="Symbol" w:hint="default"/>
      </w:rPr>
    </w:lvl>
    <w:lvl w:ilvl="1" w:tplc="040B0003" w:tentative="1">
      <w:start w:val="1"/>
      <w:numFmt w:val="bullet"/>
      <w:lvlText w:val="o"/>
      <w:lvlJc w:val="left"/>
      <w:pPr>
        <w:ind w:left="1803" w:hanging="360"/>
      </w:pPr>
      <w:rPr>
        <w:rFonts w:ascii="Courier New" w:hAnsi="Courier New" w:cs="Courier New" w:hint="default"/>
      </w:rPr>
    </w:lvl>
    <w:lvl w:ilvl="2" w:tplc="040B0005" w:tentative="1">
      <w:start w:val="1"/>
      <w:numFmt w:val="bullet"/>
      <w:lvlText w:val=""/>
      <w:lvlJc w:val="left"/>
      <w:pPr>
        <w:ind w:left="2523" w:hanging="360"/>
      </w:pPr>
      <w:rPr>
        <w:rFonts w:ascii="Wingdings" w:hAnsi="Wingdings" w:hint="default"/>
      </w:rPr>
    </w:lvl>
    <w:lvl w:ilvl="3" w:tplc="040B0001" w:tentative="1">
      <w:start w:val="1"/>
      <w:numFmt w:val="bullet"/>
      <w:lvlText w:val=""/>
      <w:lvlJc w:val="left"/>
      <w:pPr>
        <w:ind w:left="3243" w:hanging="360"/>
      </w:pPr>
      <w:rPr>
        <w:rFonts w:ascii="Symbol" w:hAnsi="Symbol" w:hint="default"/>
      </w:rPr>
    </w:lvl>
    <w:lvl w:ilvl="4" w:tplc="040B0003" w:tentative="1">
      <w:start w:val="1"/>
      <w:numFmt w:val="bullet"/>
      <w:lvlText w:val="o"/>
      <w:lvlJc w:val="left"/>
      <w:pPr>
        <w:ind w:left="3963" w:hanging="360"/>
      </w:pPr>
      <w:rPr>
        <w:rFonts w:ascii="Courier New" w:hAnsi="Courier New" w:cs="Courier New" w:hint="default"/>
      </w:rPr>
    </w:lvl>
    <w:lvl w:ilvl="5" w:tplc="040B0005" w:tentative="1">
      <w:start w:val="1"/>
      <w:numFmt w:val="bullet"/>
      <w:lvlText w:val=""/>
      <w:lvlJc w:val="left"/>
      <w:pPr>
        <w:ind w:left="4683" w:hanging="360"/>
      </w:pPr>
      <w:rPr>
        <w:rFonts w:ascii="Wingdings" w:hAnsi="Wingdings" w:hint="default"/>
      </w:rPr>
    </w:lvl>
    <w:lvl w:ilvl="6" w:tplc="040B0001" w:tentative="1">
      <w:start w:val="1"/>
      <w:numFmt w:val="bullet"/>
      <w:lvlText w:val=""/>
      <w:lvlJc w:val="left"/>
      <w:pPr>
        <w:ind w:left="5403" w:hanging="360"/>
      </w:pPr>
      <w:rPr>
        <w:rFonts w:ascii="Symbol" w:hAnsi="Symbol" w:hint="default"/>
      </w:rPr>
    </w:lvl>
    <w:lvl w:ilvl="7" w:tplc="040B0003" w:tentative="1">
      <w:start w:val="1"/>
      <w:numFmt w:val="bullet"/>
      <w:lvlText w:val="o"/>
      <w:lvlJc w:val="left"/>
      <w:pPr>
        <w:ind w:left="6123" w:hanging="360"/>
      </w:pPr>
      <w:rPr>
        <w:rFonts w:ascii="Courier New" w:hAnsi="Courier New" w:cs="Courier New" w:hint="default"/>
      </w:rPr>
    </w:lvl>
    <w:lvl w:ilvl="8" w:tplc="040B0005" w:tentative="1">
      <w:start w:val="1"/>
      <w:numFmt w:val="bullet"/>
      <w:lvlText w:val=""/>
      <w:lvlJc w:val="left"/>
      <w:pPr>
        <w:ind w:left="6843" w:hanging="360"/>
      </w:pPr>
      <w:rPr>
        <w:rFonts w:ascii="Wingdings" w:hAnsi="Wingdings" w:hint="default"/>
      </w:rPr>
    </w:lvl>
  </w:abstractNum>
  <w:abstractNum w:abstractNumId="305" w15:restartNumberingAfterBreak="0">
    <w:nsid w:val="6B4D42BF"/>
    <w:multiLevelType w:val="hybridMultilevel"/>
    <w:tmpl w:val="C3644482"/>
    <w:lvl w:ilvl="0" w:tplc="040B0001">
      <w:start w:val="1"/>
      <w:numFmt w:val="bullet"/>
      <w:lvlText w:val=""/>
      <w:lvlJc w:val="left"/>
      <w:pPr>
        <w:ind w:left="1440" w:hanging="360"/>
      </w:pPr>
      <w:rPr>
        <w:rFonts w:ascii="Symbol" w:hAnsi="Symbol" w:hint="default"/>
      </w:rPr>
    </w:lvl>
    <w:lvl w:ilvl="1" w:tplc="040B0003">
      <w:start w:val="1"/>
      <w:numFmt w:val="bullet"/>
      <w:lvlText w:val="o"/>
      <w:lvlJc w:val="left"/>
      <w:pPr>
        <w:ind w:left="2160" w:hanging="360"/>
      </w:pPr>
      <w:rPr>
        <w:rFonts w:ascii="Courier New" w:hAnsi="Courier New" w:cs="Courier New" w:hint="default"/>
      </w:rPr>
    </w:lvl>
    <w:lvl w:ilvl="2" w:tplc="040B0005">
      <w:start w:val="1"/>
      <w:numFmt w:val="bullet"/>
      <w:lvlText w:val=""/>
      <w:lvlJc w:val="left"/>
      <w:pPr>
        <w:ind w:left="2880" w:hanging="360"/>
      </w:pPr>
      <w:rPr>
        <w:rFonts w:ascii="Wingdings" w:hAnsi="Wingdings" w:hint="default"/>
      </w:rPr>
    </w:lvl>
    <w:lvl w:ilvl="3" w:tplc="040B0001">
      <w:start w:val="1"/>
      <w:numFmt w:val="bullet"/>
      <w:lvlText w:val=""/>
      <w:lvlJc w:val="left"/>
      <w:pPr>
        <w:ind w:left="3600" w:hanging="360"/>
      </w:pPr>
      <w:rPr>
        <w:rFonts w:ascii="Symbol" w:hAnsi="Symbol" w:hint="default"/>
      </w:rPr>
    </w:lvl>
    <w:lvl w:ilvl="4" w:tplc="040B0003">
      <w:start w:val="1"/>
      <w:numFmt w:val="bullet"/>
      <w:lvlText w:val="o"/>
      <w:lvlJc w:val="left"/>
      <w:pPr>
        <w:ind w:left="4320" w:hanging="360"/>
      </w:pPr>
      <w:rPr>
        <w:rFonts w:ascii="Courier New" w:hAnsi="Courier New" w:cs="Courier New" w:hint="default"/>
      </w:rPr>
    </w:lvl>
    <w:lvl w:ilvl="5" w:tplc="040B0005">
      <w:start w:val="1"/>
      <w:numFmt w:val="bullet"/>
      <w:lvlText w:val=""/>
      <w:lvlJc w:val="left"/>
      <w:pPr>
        <w:ind w:left="5040" w:hanging="360"/>
      </w:pPr>
      <w:rPr>
        <w:rFonts w:ascii="Wingdings" w:hAnsi="Wingdings" w:hint="default"/>
      </w:rPr>
    </w:lvl>
    <w:lvl w:ilvl="6" w:tplc="040B0001">
      <w:start w:val="1"/>
      <w:numFmt w:val="bullet"/>
      <w:lvlText w:val=""/>
      <w:lvlJc w:val="left"/>
      <w:pPr>
        <w:ind w:left="5760" w:hanging="360"/>
      </w:pPr>
      <w:rPr>
        <w:rFonts w:ascii="Symbol" w:hAnsi="Symbol" w:hint="default"/>
      </w:rPr>
    </w:lvl>
    <w:lvl w:ilvl="7" w:tplc="040B0003">
      <w:start w:val="1"/>
      <w:numFmt w:val="bullet"/>
      <w:lvlText w:val="o"/>
      <w:lvlJc w:val="left"/>
      <w:pPr>
        <w:ind w:left="6480" w:hanging="360"/>
      </w:pPr>
      <w:rPr>
        <w:rFonts w:ascii="Courier New" w:hAnsi="Courier New" w:cs="Courier New" w:hint="default"/>
      </w:rPr>
    </w:lvl>
    <w:lvl w:ilvl="8" w:tplc="040B0005">
      <w:start w:val="1"/>
      <w:numFmt w:val="bullet"/>
      <w:lvlText w:val=""/>
      <w:lvlJc w:val="left"/>
      <w:pPr>
        <w:ind w:left="7200" w:hanging="360"/>
      </w:pPr>
      <w:rPr>
        <w:rFonts w:ascii="Wingdings" w:hAnsi="Wingdings" w:hint="default"/>
      </w:rPr>
    </w:lvl>
  </w:abstractNum>
  <w:abstractNum w:abstractNumId="306" w15:restartNumberingAfterBreak="0">
    <w:nsid w:val="6BB5448D"/>
    <w:multiLevelType w:val="multilevel"/>
    <w:tmpl w:val="1152D8F4"/>
    <w:lvl w:ilvl="0">
      <w:start w:val="7"/>
      <w:numFmt w:val="decimal"/>
      <w:lvlText w:val="%1"/>
      <w:lvlJc w:val="left"/>
      <w:pPr>
        <w:ind w:left="444" w:hanging="444"/>
      </w:pPr>
      <w:rPr>
        <w:rFonts w:hint="default"/>
      </w:rPr>
    </w:lvl>
    <w:lvl w:ilvl="1">
      <w:start w:val="7"/>
      <w:numFmt w:val="decimal"/>
      <w:lvlText w:val="%1.%2"/>
      <w:lvlJc w:val="left"/>
      <w:pPr>
        <w:ind w:left="444" w:hanging="444"/>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7" w15:restartNumberingAfterBreak="0">
    <w:nsid w:val="6BD1061F"/>
    <w:multiLevelType w:val="hybridMultilevel"/>
    <w:tmpl w:val="11BCBD86"/>
    <w:lvl w:ilvl="0" w:tplc="3632AED0">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8" w15:restartNumberingAfterBreak="0">
    <w:nsid w:val="6CAF366C"/>
    <w:multiLevelType w:val="hybridMultilevel"/>
    <w:tmpl w:val="D85267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9" w15:restartNumberingAfterBreak="0">
    <w:nsid w:val="6D477D7E"/>
    <w:multiLevelType w:val="hybridMultilevel"/>
    <w:tmpl w:val="550C13C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10" w15:restartNumberingAfterBreak="0">
    <w:nsid w:val="6D6B5DB8"/>
    <w:multiLevelType w:val="hybridMultilevel"/>
    <w:tmpl w:val="664AA388"/>
    <w:lvl w:ilvl="0" w:tplc="DDEC5168">
      <w:start w:val="3"/>
      <w:numFmt w:val="bullet"/>
      <w:lvlText w:val="□"/>
      <w:lvlJc w:val="left"/>
      <w:pPr>
        <w:ind w:left="1080" w:hanging="360"/>
      </w:pPr>
      <w:rPr>
        <w:rFonts w:ascii="Arial" w:eastAsia="Times New Roman" w:hAnsi="Aria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11" w15:restartNumberingAfterBreak="0">
    <w:nsid w:val="6D7D2257"/>
    <w:multiLevelType w:val="hybridMultilevel"/>
    <w:tmpl w:val="8CD0A0F4"/>
    <w:lvl w:ilvl="0" w:tplc="040B0001">
      <w:start w:val="1"/>
      <w:numFmt w:val="bullet"/>
      <w:lvlText w:val=""/>
      <w:lvlJc w:val="left"/>
      <w:pPr>
        <w:ind w:left="1083" w:hanging="360"/>
      </w:pPr>
      <w:rPr>
        <w:rFonts w:ascii="Symbol" w:hAnsi="Symbol" w:hint="default"/>
      </w:rPr>
    </w:lvl>
    <w:lvl w:ilvl="1" w:tplc="040B0003" w:tentative="1">
      <w:start w:val="1"/>
      <w:numFmt w:val="bullet"/>
      <w:lvlText w:val="o"/>
      <w:lvlJc w:val="left"/>
      <w:pPr>
        <w:ind w:left="1803" w:hanging="360"/>
      </w:pPr>
      <w:rPr>
        <w:rFonts w:ascii="Courier New" w:hAnsi="Courier New" w:cs="Courier New" w:hint="default"/>
      </w:rPr>
    </w:lvl>
    <w:lvl w:ilvl="2" w:tplc="040B0005" w:tentative="1">
      <w:start w:val="1"/>
      <w:numFmt w:val="bullet"/>
      <w:lvlText w:val=""/>
      <w:lvlJc w:val="left"/>
      <w:pPr>
        <w:ind w:left="2523" w:hanging="360"/>
      </w:pPr>
      <w:rPr>
        <w:rFonts w:ascii="Wingdings" w:hAnsi="Wingdings" w:hint="default"/>
      </w:rPr>
    </w:lvl>
    <w:lvl w:ilvl="3" w:tplc="040B0001" w:tentative="1">
      <w:start w:val="1"/>
      <w:numFmt w:val="bullet"/>
      <w:lvlText w:val=""/>
      <w:lvlJc w:val="left"/>
      <w:pPr>
        <w:ind w:left="3243" w:hanging="360"/>
      </w:pPr>
      <w:rPr>
        <w:rFonts w:ascii="Symbol" w:hAnsi="Symbol" w:hint="default"/>
      </w:rPr>
    </w:lvl>
    <w:lvl w:ilvl="4" w:tplc="040B0003" w:tentative="1">
      <w:start w:val="1"/>
      <w:numFmt w:val="bullet"/>
      <w:lvlText w:val="o"/>
      <w:lvlJc w:val="left"/>
      <w:pPr>
        <w:ind w:left="3963" w:hanging="360"/>
      </w:pPr>
      <w:rPr>
        <w:rFonts w:ascii="Courier New" w:hAnsi="Courier New" w:cs="Courier New" w:hint="default"/>
      </w:rPr>
    </w:lvl>
    <w:lvl w:ilvl="5" w:tplc="040B0005" w:tentative="1">
      <w:start w:val="1"/>
      <w:numFmt w:val="bullet"/>
      <w:lvlText w:val=""/>
      <w:lvlJc w:val="left"/>
      <w:pPr>
        <w:ind w:left="4683" w:hanging="360"/>
      </w:pPr>
      <w:rPr>
        <w:rFonts w:ascii="Wingdings" w:hAnsi="Wingdings" w:hint="default"/>
      </w:rPr>
    </w:lvl>
    <w:lvl w:ilvl="6" w:tplc="040B0001" w:tentative="1">
      <w:start w:val="1"/>
      <w:numFmt w:val="bullet"/>
      <w:lvlText w:val=""/>
      <w:lvlJc w:val="left"/>
      <w:pPr>
        <w:ind w:left="5403" w:hanging="360"/>
      </w:pPr>
      <w:rPr>
        <w:rFonts w:ascii="Symbol" w:hAnsi="Symbol" w:hint="default"/>
      </w:rPr>
    </w:lvl>
    <w:lvl w:ilvl="7" w:tplc="040B0003" w:tentative="1">
      <w:start w:val="1"/>
      <w:numFmt w:val="bullet"/>
      <w:lvlText w:val="o"/>
      <w:lvlJc w:val="left"/>
      <w:pPr>
        <w:ind w:left="6123" w:hanging="360"/>
      </w:pPr>
      <w:rPr>
        <w:rFonts w:ascii="Courier New" w:hAnsi="Courier New" w:cs="Courier New" w:hint="default"/>
      </w:rPr>
    </w:lvl>
    <w:lvl w:ilvl="8" w:tplc="040B0005" w:tentative="1">
      <w:start w:val="1"/>
      <w:numFmt w:val="bullet"/>
      <w:lvlText w:val=""/>
      <w:lvlJc w:val="left"/>
      <w:pPr>
        <w:ind w:left="6843" w:hanging="360"/>
      </w:pPr>
      <w:rPr>
        <w:rFonts w:ascii="Wingdings" w:hAnsi="Wingdings" w:hint="default"/>
      </w:rPr>
    </w:lvl>
  </w:abstractNum>
  <w:abstractNum w:abstractNumId="312" w15:restartNumberingAfterBreak="0">
    <w:nsid w:val="6D871545"/>
    <w:multiLevelType w:val="hybridMultilevel"/>
    <w:tmpl w:val="09FC70FC"/>
    <w:lvl w:ilvl="0" w:tplc="1E1C97DA">
      <w:start w:val="1"/>
      <w:numFmt w:val="decimal"/>
      <w:lvlText w:val="%1."/>
      <w:lvlJc w:val="left"/>
      <w:pPr>
        <w:ind w:left="360" w:firstLine="491"/>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13" w15:restartNumberingAfterBreak="0">
    <w:nsid w:val="6E772C9D"/>
    <w:multiLevelType w:val="hybridMultilevel"/>
    <w:tmpl w:val="92F2BD44"/>
    <w:lvl w:ilvl="0" w:tplc="913874B0">
      <w:start w:val="4"/>
      <w:numFmt w:val="bullet"/>
      <w:lvlText w:val="-"/>
      <w:lvlJc w:val="left"/>
      <w:pPr>
        <w:ind w:left="1440" w:hanging="360"/>
      </w:pPr>
      <w:rPr>
        <w:rFonts w:ascii="Calibri" w:eastAsia="Calibri" w:hAnsi="Calibri" w:cs="Times New Roman"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14" w15:restartNumberingAfterBreak="0">
    <w:nsid w:val="6E837114"/>
    <w:multiLevelType w:val="hybridMultilevel"/>
    <w:tmpl w:val="BF6626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5" w15:restartNumberingAfterBreak="0">
    <w:nsid w:val="70182936"/>
    <w:multiLevelType w:val="hybridMultilevel"/>
    <w:tmpl w:val="87D0D488"/>
    <w:lvl w:ilvl="0" w:tplc="788C3738">
      <w:numFmt w:val="bullet"/>
      <w:lvlText w:val="-"/>
      <w:lvlJc w:val="left"/>
      <w:pPr>
        <w:ind w:left="360" w:hanging="360"/>
      </w:pPr>
      <w:rPr>
        <w:rFonts w:ascii="Garamond" w:eastAsiaTheme="minorEastAsia" w:hAnsi="Garamond" w:cstheme="minorBidi"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16" w15:restartNumberingAfterBreak="0">
    <w:nsid w:val="70AA71C7"/>
    <w:multiLevelType w:val="hybridMultilevel"/>
    <w:tmpl w:val="8556B34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17" w15:restartNumberingAfterBreak="0">
    <w:nsid w:val="70B1094B"/>
    <w:multiLevelType w:val="multilevel"/>
    <w:tmpl w:val="49F46B80"/>
    <w:lvl w:ilvl="0">
      <w:start w:val="1"/>
      <w:numFmt w:val="bullet"/>
      <w:lvlText w:val=""/>
      <w:lvlJc w:val="left"/>
      <w:pPr>
        <w:tabs>
          <w:tab w:val="num" w:pos="770"/>
        </w:tabs>
        <w:ind w:left="770" w:hanging="360"/>
      </w:pPr>
      <w:rPr>
        <w:rFonts w:ascii="Symbol" w:hAnsi="Symbol" w:cs="MS PMincho" w:hint="default"/>
        <w:sz w:val="20"/>
      </w:rPr>
    </w:lvl>
    <w:lvl w:ilvl="1">
      <w:start w:val="1"/>
      <w:numFmt w:val="bullet"/>
      <w:lvlText w:val="◦"/>
      <w:lvlJc w:val="left"/>
      <w:pPr>
        <w:tabs>
          <w:tab w:val="num" w:pos="1130"/>
        </w:tabs>
        <w:ind w:left="1130" w:hanging="360"/>
      </w:pPr>
      <w:rPr>
        <w:rFonts w:ascii="OpenSymbol" w:hAnsi="OpenSymbol" w:cs="MS PMincho" w:hint="default"/>
      </w:rPr>
    </w:lvl>
    <w:lvl w:ilvl="2">
      <w:start w:val="1"/>
      <w:numFmt w:val="bullet"/>
      <w:lvlText w:val="▪"/>
      <w:lvlJc w:val="left"/>
      <w:pPr>
        <w:tabs>
          <w:tab w:val="num" w:pos="1490"/>
        </w:tabs>
        <w:ind w:left="1490" w:hanging="360"/>
      </w:pPr>
      <w:rPr>
        <w:rFonts w:ascii="OpenSymbol" w:hAnsi="OpenSymbol" w:cs="MS PMincho" w:hint="default"/>
      </w:rPr>
    </w:lvl>
    <w:lvl w:ilvl="3">
      <w:start w:val="1"/>
      <w:numFmt w:val="bullet"/>
      <w:lvlText w:val=""/>
      <w:lvlJc w:val="left"/>
      <w:pPr>
        <w:tabs>
          <w:tab w:val="num" w:pos="1850"/>
        </w:tabs>
        <w:ind w:left="1850" w:hanging="360"/>
      </w:pPr>
      <w:rPr>
        <w:rFonts w:ascii="Symbol" w:hAnsi="Symbol" w:cs="MS PMincho" w:hint="default"/>
      </w:rPr>
    </w:lvl>
    <w:lvl w:ilvl="4">
      <w:start w:val="1"/>
      <w:numFmt w:val="bullet"/>
      <w:lvlText w:val="◦"/>
      <w:lvlJc w:val="left"/>
      <w:pPr>
        <w:tabs>
          <w:tab w:val="num" w:pos="2210"/>
        </w:tabs>
        <w:ind w:left="2210" w:hanging="360"/>
      </w:pPr>
      <w:rPr>
        <w:rFonts w:ascii="OpenSymbol" w:hAnsi="OpenSymbol" w:cs="MS PMincho" w:hint="default"/>
      </w:rPr>
    </w:lvl>
    <w:lvl w:ilvl="5">
      <w:start w:val="1"/>
      <w:numFmt w:val="bullet"/>
      <w:lvlText w:val="▪"/>
      <w:lvlJc w:val="left"/>
      <w:pPr>
        <w:tabs>
          <w:tab w:val="num" w:pos="2570"/>
        </w:tabs>
        <w:ind w:left="2570" w:hanging="360"/>
      </w:pPr>
      <w:rPr>
        <w:rFonts w:ascii="OpenSymbol" w:hAnsi="OpenSymbol" w:cs="MS PMincho" w:hint="default"/>
      </w:rPr>
    </w:lvl>
    <w:lvl w:ilvl="6">
      <w:start w:val="1"/>
      <w:numFmt w:val="bullet"/>
      <w:lvlText w:val=""/>
      <w:lvlJc w:val="left"/>
      <w:pPr>
        <w:tabs>
          <w:tab w:val="num" w:pos="2930"/>
        </w:tabs>
        <w:ind w:left="2930" w:hanging="360"/>
      </w:pPr>
      <w:rPr>
        <w:rFonts w:ascii="Symbol" w:hAnsi="Symbol" w:cs="MS PMincho" w:hint="default"/>
      </w:rPr>
    </w:lvl>
    <w:lvl w:ilvl="7">
      <w:start w:val="1"/>
      <w:numFmt w:val="bullet"/>
      <w:lvlText w:val="◦"/>
      <w:lvlJc w:val="left"/>
      <w:pPr>
        <w:tabs>
          <w:tab w:val="num" w:pos="3290"/>
        </w:tabs>
        <w:ind w:left="3290" w:hanging="360"/>
      </w:pPr>
      <w:rPr>
        <w:rFonts w:ascii="OpenSymbol" w:hAnsi="OpenSymbol" w:cs="MS PMincho" w:hint="default"/>
      </w:rPr>
    </w:lvl>
    <w:lvl w:ilvl="8">
      <w:start w:val="1"/>
      <w:numFmt w:val="bullet"/>
      <w:lvlText w:val="▪"/>
      <w:lvlJc w:val="left"/>
      <w:pPr>
        <w:tabs>
          <w:tab w:val="num" w:pos="3650"/>
        </w:tabs>
        <w:ind w:left="3650" w:hanging="360"/>
      </w:pPr>
      <w:rPr>
        <w:rFonts w:ascii="OpenSymbol" w:hAnsi="OpenSymbol" w:cs="MS PMincho" w:hint="default"/>
      </w:rPr>
    </w:lvl>
  </w:abstractNum>
  <w:abstractNum w:abstractNumId="318" w15:restartNumberingAfterBreak="0">
    <w:nsid w:val="716D2B02"/>
    <w:multiLevelType w:val="hybridMultilevel"/>
    <w:tmpl w:val="3FDC654C"/>
    <w:lvl w:ilvl="0" w:tplc="99F84CE8">
      <w:start w:val="1"/>
      <w:numFmt w:val="bullet"/>
      <w:lvlText w:val="•"/>
      <w:lvlJc w:val="left"/>
      <w:pPr>
        <w:ind w:left="1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1" w:tplc="EFECC4BE">
      <w:start w:val="1"/>
      <w:numFmt w:val="bullet"/>
      <w:lvlText w:val="•"/>
      <w:lvlJc w:val="left"/>
      <w:pPr>
        <w:ind w:left="7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2" w:tplc="4C12CABE">
      <w:start w:val="1"/>
      <w:numFmt w:val="bullet"/>
      <w:lvlText w:val="•"/>
      <w:lvlJc w:val="left"/>
      <w:pPr>
        <w:ind w:left="13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3" w:tplc="96AA7132">
      <w:start w:val="1"/>
      <w:numFmt w:val="bullet"/>
      <w:lvlText w:val="•"/>
      <w:lvlJc w:val="left"/>
      <w:pPr>
        <w:ind w:left="19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4" w:tplc="2D72B3E8">
      <w:start w:val="1"/>
      <w:numFmt w:val="bullet"/>
      <w:lvlText w:val="•"/>
      <w:lvlJc w:val="left"/>
      <w:pPr>
        <w:ind w:left="25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5" w:tplc="4726FC5E">
      <w:start w:val="1"/>
      <w:numFmt w:val="bullet"/>
      <w:lvlText w:val="•"/>
      <w:lvlJc w:val="left"/>
      <w:pPr>
        <w:ind w:left="31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6" w:tplc="2A7EAE8C">
      <w:start w:val="1"/>
      <w:numFmt w:val="bullet"/>
      <w:lvlText w:val="•"/>
      <w:lvlJc w:val="left"/>
      <w:pPr>
        <w:ind w:left="37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7" w:tplc="BF9E826E">
      <w:start w:val="1"/>
      <w:numFmt w:val="bullet"/>
      <w:lvlText w:val="•"/>
      <w:lvlJc w:val="left"/>
      <w:pPr>
        <w:ind w:left="43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8" w:tplc="290AB7F6">
      <w:start w:val="1"/>
      <w:numFmt w:val="bullet"/>
      <w:lvlText w:val="•"/>
      <w:lvlJc w:val="left"/>
      <w:pPr>
        <w:ind w:left="4958" w:hanging="15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19" w15:restartNumberingAfterBreak="0">
    <w:nsid w:val="719236C6"/>
    <w:multiLevelType w:val="hybridMultilevel"/>
    <w:tmpl w:val="13505C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0" w15:restartNumberingAfterBreak="0">
    <w:nsid w:val="719D642E"/>
    <w:multiLevelType w:val="hybridMultilevel"/>
    <w:tmpl w:val="2FF07EE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1" w15:restartNumberingAfterBreak="0">
    <w:nsid w:val="71DA13D0"/>
    <w:multiLevelType w:val="hybridMultilevel"/>
    <w:tmpl w:val="19009B58"/>
    <w:lvl w:ilvl="0" w:tplc="4E06B05A">
      <w:start w:val="1"/>
      <w:numFmt w:val="bullet"/>
      <w:lvlText w:val=""/>
      <w:lvlJc w:val="left"/>
      <w:pPr>
        <w:ind w:left="720" w:firstLine="131"/>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2" w15:restartNumberingAfterBreak="0">
    <w:nsid w:val="73776715"/>
    <w:multiLevelType w:val="hybridMultilevel"/>
    <w:tmpl w:val="FBE65E88"/>
    <w:lvl w:ilvl="0" w:tplc="040B0001">
      <w:start w:val="1"/>
      <w:numFmt w:val="bullet"/>
      <w:lvlText w:val=""/>
      <w:lvlJc w:val="left"/>
      <w:pPr>
        <w:ind w:left="1083" w:hanging="360"/>
      </w:pPr>
      <w:rPr>
        <w:rFonts w:ascii="Symbol" w:hAnsi="Symbol" w:hint="default"/>
      </w:rPr>
    </w:lvl>
    <w:lvl w:ilvl="1" w:tplc="040B0003" w:tentative="1">
      <w:start w:val="1"/>
      <w:numFmt w:val="bullet"/>
      <w:lvlText w:val="o"/>
      <w:lvlJc w:val="left"/>
      <w:pPr>
        <w:ind w:left="1803" w:hanging="360"/>
      </w:pPr>
      <w:rPr>
        <w:rFonts w:ascii="Courier New" w:hAnsi="Courier New" w:cs="Courier New" w:hint="default"/>
      </w:rPr>
    </w:lvl>
    <w:lvl w:ilvl="2" w:tplc="040B0005" w:tentative="1">
      <w:start w:val="1"/>
      <w:numFmt w:val="bullet"/>
      <w:lvlText w:val=""/>
      <w:lvlJc w:val="left"/>
      <w:pPr>
        <w:ind w:left="2523" w:hanging="360"/>
      </w:pPr>
      <w:rPr>
        <w:rFonts w:ascii="Wingdings" w:hAnsi="Wingdings" w:hint="default"/>
      </w:rPr>
    </w:lvl>
    <w:lvl w:ilvl="3" w:tplc="040B0001" w:tentative="1">
      <w:start w:val="1"/>
      <w:numFmt w:val="bullet"/>
      <w:lvlText w:val=""/>
      <w:lvlJc w:val="left"/>
      <w:pPr>
        <w:ind w:left="3243" w:hanging="360"/>
      </w:pPr>
      <w:rPr>
        <w:rFonts w:ascii="Symbol" w:hAnsi="Symbol" w:hint="default"/>
      </w:rPr>
    </w:lvl>
    <w:lvl w:ilvl="4" w:tplc="040B0003" w:tentative="1">
      <w:start w:val="1"/>
      <w:numFmt w:val="bullet"/>
      <w:lvlText w:val="o"/>
      <w:lvlJc w:val="left"/>
      <w:pPr>
        <w:ind w:left="3963" w:hanging="360"/>
      </w:pPr>
      <w:rPr>
        <w:rFonts w:ascii="Courier New" w:hAnsi="Courier New" w:cs="Courier New" w:hint="default"/>
      </w:rPr>
    </w:lvl>
    <w:lvl w:ilvl="5" w:tplc="040B0005" w:tentative="1">
      <w:start w:val="1"/>
      <w:numFmt w:val="bullet"/>
      <w:lvlText w:val=""/>
      <w:lvlJc w:val="left"/>
      <w:pPr>
        <w:ind w:left="4683" w:hanging="360"/>
      </w:pPr>
      <w:rPr>
        <w:rFonts w:ascii="Wingdings" w:hAnsi="Wingdings" w:hint="default"/>
      </w:rPr>
    </w:lvl>
    <w:lvl w:ilvl="6" w:tplc="040B0001" w:tentative="1">
      <w:start w:val="1"/>
      <w:numFmt w:val="bullet"/>
      <w:lvlText w:val=""/>
      <w:lvlJc w:val="left"/>
      <w:pPr>
        <w:ind w:left="5403" w:hanging="360"/>
      </w:pPr>
      <w:rPr>
        <w:rFonts w:ascii="Symbol" w:hAnsi="Symbol" w:hint="default"/>
      </w:rPr>
    </w:lvl>
    <w:lvl w:ilvl="7" w:tplc="040B0003" w:tentative="1">
      <w:start w:val="1"/>
      <w:numFmt w:val="bullet"/>
      <w:lvlText w:val="o"/>
      <w:lvlJc w:val="left"/>
      <w:pPr>
        <w:ind w:left="6123" w:hanging="360"/>
      </w:pPr>
      <w:rPr>
        <w:rFonts w:ascii="Courier New" w:hAnsi="Courier New" w:cs="Courier New" w:hint="default"/>
      </w:rPr>
    </w:lvl>
    <w:lvl w:ilvl="8" w:tplc="040B0005" w:tentative="1">
      <w:start w:val="1"/>
      <w:numFmt w:val="bullet"/>
      <w:lvlText w:val=""/>
      <w:lvlJc w:val="left"/>
      <w:pPr>
        <w:ind w:left="6843" w:hanging="360"/>
      </w:pPr>
      <w:rPr>
        <w:rFonts w:ascii="Wingdings" w:hAnsi="Wingdings" w:hint="default"/>
      </w:rPr>
    </w:lvl>
  </w:abstractNum>
  <w:abstractNum w:abstractNumId="323" w15:restartNumberingAfterBreak="0">
    <w:nsid w:val="73A66872"/>
    <w:multiLevelType w:val="hybridMultilevel"/>
    <w:tmpl w:val="6C00CB6A"/>
    <w:lvl w:ilvl="0" w:tplc="45986C6C">
      <w:start w:val="4"/>
      <w:numFmt w:val="bullet"/>
      <w:lvlText w:val="-"/>
      <w:lvlJc w:val="left"/>
      <w:pPr>
        <w:ind w:left="360" w:hanging="360"/>
      </w:pPr>
      <w:rPr>
        <w:rFonts w:ascii="Garamond" w:eastAsiaTheme="minorHAnsi" w:hAnsi="Garamond" w:cstheme="minorHAnsi"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24" w15:restartNumberingAfterBreak="0">
    <w:nsid w:val="73B40B4C"/>
    <w:multiLevelType w:val="hybridMultilevel"/>
    <w:tmpl w:val="4CACD154"/>
    <w:lvl w:ilvl="0" w:tplc="AE0A57D4">
      <w:start w:val="1"/>
      <w:numFmt w:val="bullet"/>
      <w:lvlText w:val=""/>
      <w:lvlJc w:val="left"/>
      <w:pPr>
        <w:ind w:left="1570" w:hanging="360"/>
      </w:pPr>
      <w:rPr>
        <w:rFonts w:ascii="Symbol" w:hAnsi="Symbol" w:cs="Symbol" w:hint="default"/>
        <w:szCs w:val="22"/>
      </w:rPr>
    </w:lvl>
    <w:lvl w:ilvl="1" w:tplc="040B0003" w:tentative="1">
      <w:start w:val="1"/>
      <w:numFmt w:val="bullet"/>
      <w:lvlText w:val="o"/>
      <w:lvlJc w:val="left"/>
      <w:pPr>
        <w:ind w:left="2290" w:hanging="360"/>
      </w:pPr>
      <w:rPr>
        <w:rFonts w:ascii="Courier New" w:hAnsi="Courier New" w:cs="Courier New" w:hint="default"/>
      </w:rPr>
    </w:lvl>
    <w:lvl w:ilvl="2" w:tplc="040B0005" w:tentative="1">
      <w:start w:val="1"/>
      <w:numFmt w:val="bullet"/>
      <w:lvlText w:val=""/>
      <w:lvlJc w:val="left"/>
      <w:pPr>
        <w:ind w:left="3010" w:hanging="360"/>
      </w:pPr>
      <w:rPr>
        <w:rFonts w:ascii="Wingdings" w:hAnsi="Wingdings" w:hint="default"/>
      </w:rPr>
    </w:lvl>
    <w:lvl w:ilvl="3" w:tplc="040B0001" w:tentative="1">
      <w:start w:val="1"/>
      <w:numFmt w:val="bullet"/>
      <w:lvlText w:val=""/>
      <w:lvlJc w:val="left"/>
      <w:pPr>
        <w:ind w:left="3730" w:hanging="360"/>
      </w:pPr>
      <w:rPr>
        <w:rFonts w:ascii="Symbol" w:hAnsi="Symbol" w:hint="default"/>
      </w:rPr>
    </w:lvl>
    <w:lvl w:ilvl="4" w:tplc="040B0003" w:tentative="1">
      <w:start w:val="1"/>
      <w:numFmt w:val="bullet"/>
      <w:lvlText w:val="o"/>
      <w:lvlJc w:val="left"/>
      <w:pPr>
        <w:ind w:left="4450" w:hanging="360"/>
      </w:pPr>
      <w:rPr>
        <w:rFonts w:ascii="Courier New" w:hAnsi="Courier New" w:cs="Courier New" w:hint="default"/>
      </w:rPr>
    </w:lvl>
    <w:lvl w:ilvl="5" w:tplc="040B0005" w:tentative="1">
      <w:start w:val="1"/>
      <w:numFmt w:val="bullet"/>
      <w:lvlText w:val=""/>
      <w:lvlJc w:val="left"/>
      <w:pPr>
        <w:ind w:left="5170" w:hanging="360"/>
      </w:pPr>
      <w:rPr>
        <w:rFonts w:ascii="Wingdings" w:hAnsi="Wingdings" w:hint="default"/>
      </w:rPr>
    </w:lvl>
    <w:lvl w:ilvl="6" w:tplc="040B0001" w:tentative="1">
      <w:start w:val="1"/>
      <w:numFmt w:val="bullet"/>
      <w:lvlText w:val=""/>
      <w:lvlJc w:val="left"/>
      <w:pPr>
        <w:ind w:left="5890" w:hanging="360"/>
      </w:pPr>
      <w:rPr>
        <w:rFonts w:ascii="Symbol" w:hAnsi="Symbol" w:hint="default"/>
      </w:rPr>
    </w:lvl>
    <w:lvl w:ilvl="7" w:tplc="040B0003" w:tentative="1">
      <w:start w:val="1"/>
      <w:numFmt w:val="bullet"/>
      <w:lvlText w:val="o"/>
      <w:lvlJc w:val="left"/>
      <w:pPr>
        <w:ind w:left="6610" w:hanging="360"/>
      </w:pPr>
      <w:rPr>
        <w:rFonts w:ascii="Courier New" w:hAnsi="Courier New" w:cs="Courier New" w:hint="default"/>
      </w:rPr>
    </w:lvl>
    <w:lvl w:ilvl="8" w:tplc="040B0005" w:tentative="1">
      <w:start w:val="1"/>
      <w:numFmt w:val="bullet"/>
      <w:lvlText w:val=""/>
      <w:lvlJc w:val="left"/>
      <w:pPr>
        <w:ind w:left="7330" w:hanging="360"/>
      </w:pPr>
      <w:rPr>
        <w:rFonts w:ascii="Wingdings" w:hAnsi="Wingdings" w:hint="default"/>
      </w:rPr>
    </w:lvl>
  </w:abstractNum>
  <w:abstractNum w:abstractNumId="325" w15:restartNumberingAfterBreak="0">
    <w:nsid w:val="73F605D3"/>
    <w:multiLevelType w:val="multilevel"/>
    <w:tmpl w:val="5D04D4F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6" w15:restartNumberingAfterBreak="0">
    <w:nsid w:val="7439118F"/>
    <w:multiLevelType w:val="hybridMultilevel"/>
    <w:tmpl w:val="EF24ED0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7" w15:restartNumberingAfterBreak="0">
    <w:nsid w:val="746510E5"/>
    <w:multiLevelType w:val="hybridMultilevel"/>
    <w:tmpl w:val="840436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8" w15:restartNumberingAfterBreak="0">
    <w:nsid w:val="74C202CB"/>
    <w:multiLevelType w:val="hybridMultilevel"/>
    <w:tmpl w:val="E4BEED46"/>
    <w:lvl w:ilvl="0" w:tplc="6A1C3D6C">
      <w:start w:val="1"/>
      <w:numFmt w:val="bullet"/>
      <w:lvlText w:val=""/>
      <w:lvlJc w:val="left"/>
      <w:pPr>
        <w:ind w:left="720" w:firstLine="131"/>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3">
      <w:start w:val="1"/>
      <w:numFmt w:val="bullet"/>
      <w:lvlText w:val="o"/>
      <w:lvlJc w:val="left"/>
      <w:pPr>
        <w:ind w:left="2160" w:hanging="360"/>
      </w:pPr>
      <w:rPr>
        <w:rFonts w:ascii="Courier New" w:hAnsi="Courier New" w:cs="Courier New"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9" w15:restartNumberingAfterBreak="0">
    <w:nsid w:val="751D3624"/>
    <w:multiLevelType w:val="hybridMultilevel"/>
    <w:tmpl w:val="961E67CC"/>
    <w:lvl w:ilvl="0" w:tplc="952C3C66">
      <w:start w:val="1"/>
      <w:numFmt w:val="bullet"/>
      <w:lvlText w:val="•"/>
      <w:lvlJc w:val="left"/>
      <w:pPr>
        <w:ind w:left="1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1" w:tplc="7A9886A2">
      <w:start w:val="1"/>
      <w:numFmt w:val="bullet"/>
      <w:lvlText w:val="•"/>
      <w:lvlJc w:val="left"/>
      <w:pPr>
        <w:ind w:left="7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2" w:tplc="6E144C6E">
      <w:start w:val="1"/>
      <w:numFmt w:val="bullet"/>
      <w:lvlText w:val="•"/>
      <w:lvlJc w:val="left"/>
      <w:pPr>
        <w:ind w:left="13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3" w:tplc="7D6AE24C">
      <w:start w:val="1"/>
      <w:numFmt w:val="bullet"/>
      <w:lvlText w:val="•"/>
      <w:lvlJc w:val="left"/>
      <w:pPr>
        <w:ind w:left="19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4" w:tplc="216CB6DA">
      <w:start w:val="1"/>
      <w:numFmt w:val="bullet"/>
      <w:lvlText w:val="•"/>
      <w:lvlJc w:val="left"/>
      <w:pPr>
        <w:ind w:left="25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5" w:tplc="76F28658">
      <w:start w:val="1"/>
      <w:numFmt w:val="bullet"/>
      <w:lvlText w:val="•"/>
      <w:lvlJc w:val="left"/>
      <w:pPr>
        <w:ind w:left="31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6" w:tplc="66B81842">
      <w:start w:val="1"/>
      <w:numFmt w:val="bullet"/>
      <w:lvlText w:val="•"/>
      <w:lvlJc w:val="left"/>
      <w:pPr>
        <w:ind w:left="37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7" w:tplc="08DE6750">
      <w:start w:val="1"/>
      <w:numFmt w:val="bullet"/>
      <w:lvlText w:val="•"/>
      <w:lvlJc w:val="left"/>
      <w:pPr>
        <w:ind w:left="43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8" w:tplc="D62A956A">
      <w:start w:val="1"/>
      <w:numFmt w:val="bullet"/>
      <w:lvlText w:val="•"/>
      <w:lvlJc w:val="left"/>
      <w:pPr>
        <w:ind w:left="4958" w:hanging="15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0" w15:restartNumberingAfterBreak="0">
    <w:nsid w:val="75632CFB"/>
    <w:multiLevelType w:val="hybridMultilevel"/>
    <w:tmpl w:val="E556A57A"/>
    <w:lvl w:ilvl="0" w:tplc="040B0001">
      <w:start w:val="1"/>
      <w:numFmt w:val="bullet"/>
      <w:lvlText w:val=""/>
      <w:lvlJc w:val="left"/>
      <w:pPr>
        <w:ind w:left="1440" w:hanging="360"/>
      </w:pPr>
      <w:rPr>
        <w:rFonts w:ascii="Symbol" w:hAnsi="Symbol" w:hint="default"/>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31" w15:restartNumberingAfterBreak="0">
    <w:nsid w:val="767D6DA8"/>
    <w:multiLevelType w:val="hybridMultilevel"/>
    <w:tmpl w:val="06E49246"/>
    <w:lvl w:ilvl="0" w:tplc="913874B0">
      <w:start w:val="4"/>
      <w:numFmt w:val="bullet"/>
      <w:lvlText w:val="-"/>
      <w:lvlJc w:val="left"/>
      <w:pPr>
        <w:ind w:left="1486" w:hanging="360"/>
      </w:pPr>
      <w:rPr>
        <w:rFonts w:ascii="Calibri" w:eastAsia="Calibri" w:hAnsi="Calibri" w:cs="Times New Roman" w:hint="default"/>
      </w:rPr>
    </w:lvl>
    <w:lvl w:ilvl="1" w:tplc="040B0003" w:tentative="1">
      <w:start w:val="1"/>
      <w:numFmt w:val="bullet"/>
      <w:lvlText w:val="o"/>
      <w:lvlJc w:val="left"/>
      <w:pPr>
        <w:ind w:left="2206" w:hanging="360"/>
      </w:pPr>
      <w:rPr>
        <w:rFonts w:ascii="Courier New" w:hAnsi="Courier New" w:cs="Courier New" w:hint="default"/>
      </w:rPr>
    </w:lvl>
    <w:lvl w:ilvl="2" w:tplc="040B0005" w:tentative="1">
      <w:start w:val="1"/>
      <w:numFmt w:val="bullet"/>
      <w:lvlText w:val=""/>
      <w:lvlJc w:val="left"/>
      <w:pPr>
        <w:ind w:left="2926" w:hanging="360"/>
      </w:pPr>
      <w:rPr>
        <w:rFonts w:ascii="Wingdings" w:hAnsi="Wingdings" w:hint="default"/>
      </w:rPr>
    </w:lvl>
    <w:lvl w:ilvl="3" w:tplc="040B0001" w:tentative="1">
      <w:start w:val="1"/>
      <w:numFmt w:val="bullet"/>
      <w:lvlText w:val=""/>
      <w:lvlJc w:val="left"/>
      <w:pPr>
        <w:ind w:left="3646" w:hanging="360"/>
      </w:pPr>
      <w:rPr>
        <w:rFonts w:ascii="Symbol" w:hAnsi="Symbol" w:hint="default"/>
      </w:rPr>
    </w:lvl>
    <w:lvl w:ilvl="4" w:tplc="040B0003" w:tentative="1">
      <w:start w:val="1"/>
      <w:numFmt w:val="bullet"/>
      <w:lvlText w:val="o"/>
      <w:lvlJc w:val="left"/>
      <w:pPr>
        <w:ind w:left="4366" w:hanging="360"/>
      </w:pPr>
      <w:rPr>
        <w:rFonts w:ascii="Courier New" w:hAnsi="Courier New" w:cs="Courier New" w:hint="default"/>
      </w:rPr>
    </w:lvl>
    <w:lvl w:ilvl="5" w:tplc="040B0005" w:tentative="1">
      <w:start w:val="1"/>
      <w:numFmt w:val="bullet"/>
      <w:lvlText w:val=""/>
      <w:lvlJc w:val="left"/>
      <w:pPr>
        <w:ind w:left="5086" w:hanging="360"/>
      </w:pPr>
      <w:rPr>
        <w:rFonts w:ascii="Wingdings" w:hAnsi="Wingdings" w:hint="default"/>
      </w:rPr>
    </w:lvl>
    <w:lvl w:ilvl="6" w:tplc="040B0001" w:tentative="1">
      <w:start w:val="1"/>
      <w:numFmt w:val="bullet"/>
      <w:lvlText w:val=""/>
      <w:lvlJc w:val="left"/>
      <w:pPr>
        <w:ind w:left="5806" w:hanging="360"/>
      </w:pPr>
      <w:rPr>
        <w:rFonts w:ascii="Symbol" w:hAnsi="Symbol" w:hint="default"/>
      </w:rPr>
    </w:lvl>
    <w:lvl w:ilvl="7" w:tplc="040B0003" w:tentative="1">
      <w:start w:val="1"/>
      <w:numFmt w:val="bullet"/>
      <w:lvlText w:val="o"/>
      <w:lvlJc w:val="left"/>
      <w:pPr>
        <w:ind w:left="6526" w:hanging="360"/>
      </w:pPr>
      <w:rPr>
        <w:rFonts w:ascii="Courier New" w:hAnsi="Courier New" w:cs="Courier New" w:hint="default"/>
      </w:rPr>
    </w:lvl>
    <w:lvl w:ilvl="8" w:tplc="040B0005" w:tentative="1">
      <w:start w:val="1"/>
      <w:numFmt w:val="bullet"/>
      <w:lvlText w:val=""/>
      <w:lvlJc w:val="left"/>
      <w:pPr>
        <w:ind w:left="7246" w:hanging="360"/>
      </w:pPr>
      <w:rPr>
        <w:rFonts w:ascii="Wingdings" w:hAnsi="Wingdings" w:hint="default"/>
      </w:rPr>
    </w:lvl>
  </w:abstractNum>
  <w:abstractNum w:abstractNumId="332" w15:restartNumberingAfterBreak="0">
    <w:nsid w:val="76A2030B"/>
    <w:multiLevelType w:val="hybridMultilevel"/>
    <w:tmpl w:val="FE12BA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3" w15:restartNumberingAfterBreak="0">
    <w:nsid w:val="76AB40BE"/>
    <w:multiLevelType w:val="hybridMultilevel"/>
    <w:tmpl w:val="8D101414"/>
    <w:lvl w:ilvl="0" w:tplc="AE0A57D4">
      <w:start w:val="1"/>
      <w:numFmt w:val="bullet"/>
      <w:lvlText w:val=""/>
      <w:lvlJc w:val="left"/>
      <w:pPr>
        <w:ind w:left="1440" w:hanging="360"/>
      </w:pPr>
      <w:rPr>
        <w:rFonts w:ascii="Symbol" w:hAnsi="Symbol" w:cs="Symbol" w:hint="default"/>
        <w:szCs w:val="22"/>
        <w:lang w:eastAsia="fi-FI" w:bidi="ar-SA"/>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34" w15:restartNumberingAfterBreak="0">
    <w:nsid w:val="77095519"/>
    <w:multiLevelType w:val="hybridMultilevel"/>
    <w:tmpl w:val="F53234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5" w15:restartNumberingAfterBreak="0">
    <w:nsid w:val="77B947F1"/>
    <w:multiLevelType w:val="hybridMultilevel"/>
    <w:tmpl w:val="DE609304"/>
    <w:lvl w:ilvl="0" w:tplc="AE0A57D4">
      <w:start w:val="1"/>
      <w:numFmt w:val="bullet"/>
      <w:lvlText w:val=""/>
      <w:lvlJc w:val="left"/>
      <w:pPr>
        <w:ind w:left="1440" w:hanging="360"/>
      </w:pPr>
      <w:rPr>
        <w:rFonts w:ascii="Symbol" w:hAnsi="Symbol" w:cs="Symbol" w:hint="default"/>
        <w:szCs w:val="22"/>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36" w15:restartNumberingAfterBreak="0">
    <w:nsid w:val="7878588E"/>
    <w:multiLevelType w:val="hybridMultilevel"/>
    <w:tmpl w:val="21E81B1A"/>
    <w:lvl w:ilvl="0" w:tplc="9F587D6E">
      <w:start w:val="1"/>
      <w:numFmt w:val="bullet"/>
      <w:lvlText w:val=""/>
      <w:lvlJc w:val="left"/>
      <w:pPr>
        <w:ind w:left="1083" w:hanging="360"/>
      </w:pPr>
      <w:rPr>
        <w:rFonts w:ascii="Symbol" w:hAnsi="Symbol" w:hint="default"/>
      </w:rPr>
    </w:lvl>
    <w:lvl w:ilvl="1" w:tplc="040B0003" w:tentative="1">
      <w:start w:val="1"/>
      <w:numFmt w:val="bullet"/>
      <w:lvlText w:val="o"/>
      <w:lvlJc w:val="left"/>
      <w:pPr>
        <w:ind w:left="1803" w:hanging="360"/>
      </w:pPr>
      <w:rPr>
        <w:rFonts w:ascii="Courier New" w:hAnsi="Courier New" w:cs="Courier New" w:hint="default"/>
      </w:rPr>
    </w:lvl>
    <w:lvl w:ilvl="2" w:tplc="040B0005" w:tentative="1">
      <w:start w:val="1"/>
      <w:numFmt w:val="bullet"/>
      <w:lvlText w:val=""/>
      <w:lvlJc w:val="left"/>
      <w:pPr>
        <w:ind w:left="2523" w:hanging="360"/>
      </w:pPr>
      <w:rPr>
        <w:rFonts w:ascii="Wingdings" w:hAnsi="Wingdings" w:hint="default"/>
      </w:rPr>
    </w:lvl>
    <w:lvl w:ilvl="3" w:tplc="040B0001" w:tentative="1">
      <w:start w:val="1"/>
      <w:numFmt w:val="bullet"/>
      <w:lvlText w:val=""/>
      <w:lvlJc w:val="left"/>
      <w:pPr>
        <w:ind w:left="3243" w:hanging="360"/>
      </w:pPr>
      <w:rPr>
        <w:rFonts w:ascii="Symbol" w:hAnsi="Symbol" w:hint="default"/>
      </w:rPr>
    </w:lvl>
    <w:lvl w:ilvl="4" w:tplc="040B0003" w:tentative="1">
      <w:start w:val="1"/>
      <w:numFmt w:val="bullet"/>
      <w:lvlText w:val="o"/>
      <w:lvlJc w:val="left"/>
      <w:pPr>
        <w:ind w:left="3963" w:hanging="360"/>
      </w:pPr>
      <w:rPr>
        <w:rFonts w:ascii="Courier New" w:hAnsi="Courier New" w:cs="Courier New" w:hint="default"/>
      </w:rPr>
    </w:lvl>
    <w:lvl w:ilvl="5" w:tplc="040B0005" w:tentative="1">
      <w:start w:val="1"/>
      <w:numFmt w:val="bullet"/>
      <w:lvlText w:val=""/>
      <w:lvlJc w:val="left"/>
      <w:pPr>
        <w:ind w:left="4683" w:hanging="360"/>
      </w:pPr>
      <w:rPr>
        <w:rFonts w:ascii="Wingdings" w:hAnsi="Wingdings" w:hint="default"/>
      </w:rPr>
    </w:lvl>
    <w:lvl w:ilvl="6" w:tplc="040B0001" w:tentative="1">
      <w:start w:val="1"/>
      <w:numFmt w:val="bullet"/>
      <w:lvlText w:val=""/>
      <w:lvlJc w:val="left"/>
      <w:pPr>
        <w:ind w:left="5403" w:hanging="360"/>
      </w:pPr>
      <w:rPr>
        <w:rFonts w:ascii="Symbol" w:hAnsi="Symbol" w:hint="default"/>
      </w:rPr>
    </w:lvl>
    <w:lvl w:ilvl="7" w:tplc="040B0003" w:tentative="1">
      <w:start w:val="1"/>
      <w:numFmt w:val="bullet"/>
      <w:lvlText w:val="o"/>
      <w:lvlJc w:val="left"/>
      <w:pPr>
        <w:ind w:left="6123" w:hanging="360"/>
      </w:pPr>
      <w:rPr>
        <w:rFonts w:ascii="Courier New" w:hAnsi="Courier New" w:cs="Courier New" w:hint="default"/>
      </w:rPr>
    </w:lvl>
    <w:lvl w:ilvl="8" w:tplc="040B0005" w:tentative="1">
      <w:start w:val="1"/>
      <w:numFmt w:val="bullet"/>
      <w:lvlText w:val=""/>
      <w:lvlJc w:val="left"/>
      <w:pPr>
        <w:ind w:left="6843" w:hanging="360"/>
      </w:pPr>
      <w:rPr>
        <w:rFonts w:ascii="Wingdings" w:hAnsi="Wingdings" w:hint="default"/>
      </w:rPr>
    </w:lvl>
  </w:abstractNum>
  <w:abstractNum w:abstractNumId="337" w15:restartNumberingAfterBreak="0">
    <w:nsid w:val="78B469EB"/>
    <w:multiLevelType w:val="hybridMultilevel"/>
    <w:tmpl w:val="513CE08A"/>
    <w:lvl w:ilvl="0" w:tplc="F17CD054">
      <w:start w:val="1"/>
      <w:numFmt w:val="upperLetter"/>
      <w:lvlText w:val="%1."/>
      <w:lvlJc w:val="left"/>
      <w:pPr>
        <w:ind w:left="360" w:hanging="360"/>
      </w:pPr>
      <w:rPr>
        <w:b/>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38" w15:restartNumberingAfterBreak="0">
    <w:nsid w:val="78FA6DED"/>
    <w:multiLevelType w:val="hybridMultilevel"/>
    <w:tmpl w:val="4B6CBB22"/>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39" w15:restartNumberingAfterBreak="0">
    <w:nsid w:val="7928397F"/>
    <w:multiLevelType w:val="multilevel"/>
    <w:tmpl w:val="13865FA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0" w15:restartNumberingAfterBreak="0">
    <w:nsid w:val="795E6554"/>
    <w:multiLevelType w:val="hybridMultilevel"/>
    <w:tmpl w:val="701E98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1" w15:restartNumberingAfterBreak="0">
    <w:nsid w:val="799C386B"/>
    <w:multiLevelType w:val="hybridMultilevel"/>
    <w:tmpl w:val="5A8E7A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2" w15:restartNumberingAfterBreak="0">
    <w:nsid w:val="79B8668C"/>
    <w:multiLevelType w:val="hybridMultilevel"/>
    <w:tmpl w:val="8E14FDC0"/>
    <w:lvl w:ilvl="0" w:tplc="DDEC5168">
      <w:start w:val="3"/>
      <w:numFmt w:val="bullet"/>
      <w:lvlText w:val="□"/>
      <w:lvlJc w:val="left"/>
      <w:pPr>
        <w:ind w:left="1004" w:hanging="360"/>
      </w:pPr>
      <w:rPr>
        <w:rFonts w:ascii="Arial" w:eastAsia="Times New Roman" w:hAnsi="Arial" w:hint="default"/>
      </w:rPr>
    </w:lvl>
    <w:lvl w:ilvl="1" w:tplc="040B0003" w:tentative="1">
      <w:start w:val="1"/>
      <w:numFmt w:val="bullet"/>
      <w:lvlText w:val="o"/>
      <w:lvlJc w:val="left"/>
      <w:pPr>
        <w:ind w:left="1724" w:hanging="360"/>
      </w:pPr>
      <w:rPr>
        <w:rFonts w:ascii="Courier New" w:hAnsi="Courier New" w:cs="Courier New" w:hint="default"/>
      </w:rPr>
    </w:lvl>
    <w:lvl w:ilvl="2" w:tplc="040B0005" w:tentative="1">
      <w:start w:val="1"/>
      <w:numFmt w:val="bullet"/>
      <w:lvlText w:val=""/>
      <w:lvlJc w:val="left"/>
      <w:pPr>
        <w:ind w:left="2444" w:hanging="360"/>
      </w:pPr>
      <w:rPr>
        <w:rFonts w:ascii="Wingdings" w:hAnsi="Wingdings" w:hint="default"/>
      </w:rPr>
    </w:lvl>
    <w:lvl w:ilvl="3" w:tplc="040B0001" w:tentative="1">
      <w:start w:val="1"/>
      <w:numFmt w:val="bullet"/>
      <w:lvlText w:val=""/>
      <w:lvlJc w:val="left"/>
      <w:pPr>
        <w:ind w:left="3164" w:hanging="360"/>
      </w:pPr>
      <w:rPr>
        <w:rFonts w:ascii="Symbol" w:hAnsi="Symbol" w:hint="default"/>
      </w:rPr>
    </w:lvl>
    <w:lvl w:ilvl="4" w:tplc="040B0003" w:tentative="1">
      <w:start w:val="1"/>
      <w:numFmt w:val="bullet"/>
      <w:lvlText w:val="o"/>
      <w:lvlJc w:val="left"/>
      <w:pPr>
        <w:ind w:left="3884" w:hanging="360"/>
      </w:pPr>
      <w:rPr>
        <w:rFonts w:ascii="Courier New" w:hAnsi="Courier New" w:cs="Courier New" w:hint="default"/>
      </w:rPr>
    </w:lvl>
    <w:lvl w:ilvl="5" w:tplc="040B0005" w:tentative="1">
      <w:start w:val="1"/>
      <w:numFmt w:val="bullet"/>
      <w:lvlText w:val=""/>
      <w:lvlJc w:val="left"/>
      <w:pPr>
        <w:ind w:left="4604" w:hanging="360"/>
      </w:pPr>
      <w:rPr>
        <w:rFonts w:ascii="Wingdings" w:hAnsi="Wingdings" w:hint="default"/>
      </w:rPr>
    </w:lvl>
    <w:lvl w:ilvl="6" w:tplc="040B0001" w:tentative="1">
      <w:start w:val="1"/>
      <w:numFmt w:val="bullet"/>
      <w:lvlText w:val=""/>
      <w:lvlJc w:val="left"/>
      <w:pPr>
        <w:ind w:left="5324" w:hanging="360"/>
      </w:pPr>
      <w:rPr>
        <w:rFonts w:ascii="Symbol" w:hAnsi="Symbol" w:hint="default"/>
      </w:rPr>
    </w:lvl>
    <w:lvl w:ilvl="7" w:tplc="040B0003" w:tentative="1">
      <w:start w:val="1"/>
      <w:numFmt w:val="bullet"/>
      <w:lvlText w:val="o"/>
      <w:lvlJc w:val="left"/>
      <w:pPr>
        <w:ind w:left="6044" w:hanging="360"/>
      </w:pPr>
      <w:rPr>
        <w:rFonts w:ascii="Courier New" w:hAnsi="Courier New" w:cs="Courier New" w:hint="default"/>
      </w:rPr>
    </w:lvl>
    <w:lvl w:ilvl="8" w:tplc="040B0005" w:tentative="1">
      <w:start w:val="1"/>
      <w:numFmt w:val="bullet"/>
      <w:lvlText w:val=""/>
      <w:lvlJc w:val="left"/>
      <w:pPr>
        <w:ind w:left="6764" w:hanging="360"/>
      </w:pPr>
      <w:rPr>
        <w:rFonts w:ascii="Wingdings" w:hAnsi="Wingdings" w:hint="default"/>
      </w:rPr>
    </w:lvl>
  </w:abstractNum>
  <w:abstractNum w:abstractNumId="343" w15:restartNumberingAfterBreak="0">
    <w:nsid w:val="7AA278AE"/>
    <w:multiLevelType w:val="hybridMultilevel"/>
    <w:tmpl w:val="ACF6047C"/>
    <w:lvl w:ilvl="0" w:tplc="040B0001">
      <w:start w:val="1"/>
      <w:numFmt w:val="bullet"/>
      <w:lvlText w:val=""/>
      <w:lvlJc w:val="left"/>
      <w:pPr>
        <w:ind w:left="1083" w:hanging="360"/>
      </w:pPr>
      <w:rPr>
        <w:rFonts w:ascii="Symbol" w:hAnsi="Symbol" w:hint="default"/>
      </w:rPr>
    </w:lvl>
    <w:lvl w:ilvl="1" w:tplc="040B0003" w:tentative="1">
      <w:start w:val="1"/>
      <w:numFmt w:val="bullet"/>
      <w:lvlText w:val="o"/>
      <w:lvlJc w:val="left"/>
      <w:pPr>
        <w:ind w:left="1803" w:hanging="360"/>
      </w:pPr>
      <w:rPr>
        <w:rFonts w:ascii="Courier New" w:hAnsi="Courier New" w:cs="Courier New" w:hint="default"/>
      </w:rPr>
    </w:lvl>
    <w:lvl w:ilvl="2" w:tplc="040B0005" w:tentative="1">
      <w:start w:val="1"/>
      <w:numFmt w:val="bullet"/>
      <w:lvlText w:val=""/>
      <w:lvlJc w:val="left"/>
      <w:pPr>
        <w:ind w:left="2523" w:hanging="360"/>
      </w:pPr>
      <w:rPr>
        <w:rFonts w:ascii="Wingdings" w:hAnsi="Wingdings" w:hint="default"/>
      </w:rPr>
    </w:lvl>
    <w:lvl w:ilvl="3" w:tplc="040B0001" w:tentative="1">
      <w:start w:val="1"/>
      <w:numFmt w:val="bullet"/>
      <w:lvlText w:val=""/>
      <w:lvlJc w:val="left"/>
      <w:pPr>
        <w:ind w:left="3243" w:hanging="360"/>
      </w:pPr>
      <w:rPr>
        <w:rFonts w:ascii="Symbol" w:hAnsi="Symbol" w:hint="default"/>
      </w:rPr>
    </w:lvl>
    <w:lvl w:ilvl="4" w:tplc="040B0003" w:tentative="1">
      <w:start w:val="1"/>
      <w:numFmt w:val="bullet"/>
      <w:lvlText w:val="o"/>
      <w:lvlJc w:val="left"/>
      <w:pPr>
        <w:ind w:left="3963" w:hanging="360"/>
      </w:pPr>
      <w:rPr>
        <w:rFonts w:ascii="Courier New" w:hAnsi="Courier New" w:cs="Courier New" w:hint="default"/>
      </w:rPr>
    </w:lvl>
    <w:lvl w:ilvl="5" w:tplc="040B0005" w:tentative="1">
      <w:start w:val="1"/>
      <w:numFmt w:val="bullet"/>
      <w:lvlText w:val=""/>
      <w:lvlJc w:val="left"/>
      <w:pPr>
        <w:ind w:left="4683" w:hanging="360"/>
      </w:pPr>
      <w:rPr>
        <w:rFonts w:ascii="Wingdings" w:hAnsi="Wingdings" w:hint="default"/>
      </w:rPr>
    </w:lvl>
    <w:lvl w:ilvl="6" w:tplc="040B0001" w:tentative="1">
      <w:start w:val="1"/>
      <w:numFmt w:val="bullet"/>
      <w:lvlText w:val=""/>
      <w:lvlJc w:val="left"/>
      <w:pPr>
        <w:ind w:left="5403" w:hanging="360"/>
      </w:pPr>
      <w:rPr>
        <w:rFonts w:ascii="Symbol" w:hAnsi="Symbol" w:hint="default"/>
      </w:rPr>
    </w:lvl>
    <w:lvl w:ilvl="7" w:tplc="040B0003" w:tentative="1">
      <w:start w:val="1"/>
      <w:numFmt w:val="bullet"/>
      <w:lvlText w:val="o"/>
      <w:lvlJc w:val="left"/>
      <w:pPr>
        <w:ind w:left="6123" w:hanging="360"/>
      </w:pPr>
      <w:rPr>
        <w:rFonts w:ascii="Courier New" w:hAnsi="Courier New" w:cs="Courier New" w:hint="default"/>
      </w:rPr>
    </w:lvl>
    <w:lvl w:ilvl="8" w:tplc="040B0005" w:tentative="1">
      <w:start w:val="1"/>
      <w:numFmt w:val="bullet"/>
      <w:lvlText w:val=""/>
      <w:lvlJc w:val="left"/>
      <w:pPr>
        <w:ind w:left="6843" w:hanging="360"/>
      </w:pPr>
      <w:rPr>
        <w:rFonts w:ascii="Wingdings" w:hAnsi="Wingdings" w:hint="default"/>
      </w:rPr>
    </w:lvl>
  </w:abstractNum>
  <w:abstractNum w:abstractNumId="344" w15:restartNumberingAfterBreak="0">
    <w:nsid w:val="7ABF3F2B"/>
    <w:multiLevelType w:val="hybridMultilevel"/>
    <w:tmpl w:val="4D8201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5" w15:restartNumberingAfterBreak="0">
    <w:nsid w:val="7AD80C5A"/>
    <w:multiLevelType w:val="hybridMultilevel"/>
    <w:tmpl w:val="FF02A1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6" w15:restartNumberingAfterBreak="0">
    <w:nsid w:val="7B390C18"/>
    <w:multiLevelType w:val="hybridMultilevel"/>
    <w:tmpl w:val="44B8D0FC"/>
    <w:lvl w:ilvl="0" w:tplc="39C00E6A">
      <w:start w:val="1"/>
      <w:numFmt w:val="bullet"/>
      <w:lvlText w:val=""/>
      <w:lvlJc w:val="left"/>
      <w:pPr>
        <w:ind w:left="720" w:firstLine="131"/>
      </w:pPr>
      <w:rPr>
        <w:rFonts w:ascii="Symbol" w:hAnsi="Symbol" w:hint="default"/>
        <w:color w:val="auto"/>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7" w15:restartNumberingAfterBreak="0">
    <w:nsid w:val="7C2560FB"/>
    <w:multiLevelType w:val="hybridMultilevel"/>
    <w:tmpl w:val="29F61348"/>
    <w:lvl w:ilvl="0" w:tplc="F17CD054">
      <w:start w:val="1"/>
      <w:numFmt w:val="upperLetter"/>
      <w:lvlText w:val="%1."/>
      <w:lvlJc w:val="left"/>
      <w:pPr>
        <w:ind w:left="360" w:hanging="360"/>
      </w:pPr>
      <w:rPr>
        <w:b/>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48" w15:restartNumberingAfterBreak="0">
    <w:nsid w:val="7C731B0B"/>
    <w:multiLevelType w:val="hybridMultilevel"/>
    <w:tmpl w:val="770472D2"/>
    <w:lvl w:ilvl="0" w:tplc="7F288756">
      <w:start w:val="1"/>
      <w:numFmt w:val="bullet"/>
      <w:lvlText w:val="-"/>
      <w:lvlJc w:val="left"/>
      <w:pPr>
        <w:ind w:left="1440" w:hanging="360"/>
      </w:pPr>
      <w:rPr>
        <w:rFonts w:ascii="Calibri" w:eastAsia="Calibri" w:hAnsi="Calibri" w:cs="Calibri"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49" w15:restartNumberingAfterBreak="0">
    <w:nsid w:val="7CD84345"/>
    <w:multiLevelType w:val="hybridMultilevel"/>
    <w:tmpl w:val="BD32B5AA"/>
    <w:lvl w:ilvl="0" w:tplc="AE0A57D4">
      <w:start w:val="1"/>
      <w:numFmt w:val="bullet"/>
      <w:lvlText w:val=""/>
      <w:lvlJc w:val="left"/>
      <w:pPr>
        <w:ind w:left="1083" w:hanging="360"/>
      </w:pPr>
      <w:rPr>
        <w:rFonts w:ascii="Symbol" w:hAnsi="Symbol" w:cs="Symbol" w:hint="default"/>
        <w:szCs w:val="22"/>
      </w:rPr>
    </w:lvl>
    <w:lvl w:ilvl="1" w:tplc="040B0003" w:tentative="1">
      <w:start w:val="1"/>
      <w:numFmt w:val="bullet"/>
      <w:lvlText w:val="o"/>
      <w:lvlJc w:val="left"/>
      <w:pPr>
        <w:ind w:left="1803" w:hanging="360"/>
      </w:pPr>
      <w:rPr>
        <w:rFonts w:ascii="Courier New" w:hAnsi="Courier New" w:cs="Courier New" w:hint="default"/>
      </w:rPr>
    </w:lvl>
    <w:lvl w:ilvl="2" w:tplc="040B0005" w:tentative="1">
      <w:start w:val="1"/>
      <w:numFmt w:val="bullet"/>
      <w:lvlText w:val=""/>
      <w:lvlJc w:val="left"/>
      <w:pPr>
        <w:ind w:left="2523" w:hanging="360"/>
      </w:pPr>
      <w:rPr>
        <w:rFonts w:ascii="Wingdings" w:hAnsi="Wingdings" w:hint="default"/>
      </w:rPr>
    </w:lvl>
    <w:lvl w:ilvl="3" w:tplc="040B0001" w:tentative="1">
      <w:start w:val="1"/>
      <w:numFmt w:val="bullet"/>
      <w:lvlText w:val=""/>
      <w:lvlJc w:val="left"/>
      <w:pPr>
        <w:ind w:left="3243" w:hanging="360"/>
      </w:pPr>
      <w:rPr>
        <w:rFonts w:ascii="Symbol" w:hAnsi="Symbol" w:hint="default"/>
      </w:rPr>
    </w:lvl>
    <w:lvl w:ilvl="4" w:tplc="040B0003" w:tentative="1">
      <w:start w:val="1"/>
      <w:numFmt w:val="bullet"/>
      <w:lvlText w:val="o"/>
      <w:lvlJc w:val="left"/>
      <w:pPr>
        <w:ind w:left="3963" w:hanging="360"/>
      </w:pPr>
      <w:rPr>
        <w:rFonts w:ascii="Courier New" w:hAnsi="Courier New" w:cs="Courier New" w:hint="default"/>
      </w:rPr>
    </w:lvl>
    <w:lvl w:ilvl="5" w:tplc="040B0005" w:tentative="1">
      <w:start w:val="1"/>
      <w:numFmt w:val="bullet"/>
      <w:lvlText w:val=""/>
      <w:lvlJc w:val="left"/>
      <w:pPr>
        <w:ind w:left="4683" w:hanging="360"/>
      </w:pPr>
      <w:rPr>
        <w:rFonts w:ascii="Wingdings" w:hAnsi="Wingdings" w:hint="default"/>
      </w:rPr>
    </w:lvl>
    <w:lvl w:ilvl="6" w:tplc="040B0001" w:tentative="1">
      <w:start w:val="1"/>
      <w:numFmt w:val="bullet"/>
      <w:lvlText w:val=""/>
      <w:lvlJc w:val="left"/>
      <w:pPr>
        <w:ind w:left="5403" w:hanging="360"/>
      </w:pPr>
      <w:rPr>
        <w:rFonts w:ascii="Symbol" w:hAnsi="Symbol" w:hint="default"/>
      </w:rPr>
    </w:lvl>
    <w:lvl w:ilvl="7" w:tplc="040B0003" w:tentative="1">
      <w:start w:val="1"/>
      <w:numFmt w:val="bullet"/>
      <w:lvlText w:val="o"/>
      <w:lvlJc w:val="left"/>
      <w:pPr>
        <w:ind w:left="6123" w:hanging="360"/>
      </w:pPr>
      <w:rPr>
        <w:rFonts w:ascii="Courier New" w:hAnsi="Courier New" w:cs="Courier New" w:hint="default"/>
      </w:rPr>
    </w:lvl>
    <w:lvl w:ilvl="8" w:tplc="040B0005" w:tentative="1">
      <w:start w:val="1"/>
      <w:numFmt w:val="bullet"/>
      <w:lvlText w:val=""/>
      <w:lvlJc w:val="left"/>
      <w:pPr>
        <w:ind w:left="6843" w:hanging="360"/>
      </w:pPr>
      <w:rPr>
        <w:rFonts w:ascii="Wingdings" w:hAnsi="Wingdings" w:hint="default"/>
      </w:rPr>
    </w:lvl>
  </w:abstractNum>
  <w:abstractNum w:abstractNumId="350" w15:restartNumberingAfterBreak="0">
    <w:nsid w:val="7D8765C8"/>
    <w:multiLevelType w:val="hybridMultilevel"/>
    <w:tmpl w:val="62E0C6B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1" w15:restartNumberingAfterBreak="0">
    <w:nsid w:val="7E2472A8"/>
    <w:multiLevelType w:val="hybridMultilevel"/>
    <w:tmpl w:val="DEFAC470"/>
    <w:lvl w:ilvl="0" w:tplc="040B0001">
      <w:start w:val="1"/>
      <w:numFmt w:val="bullet"/>
      <w:lvlText w:val=""/>
      <w:lvlJc w:val="left"/>
      <w:pPr>
        <w:ind w:left="1145" w:hanging="360"/>
      </w:pPr>
      <w:rPr>
        <w:rFonts w:ascii="Symbol" w:hAnsi="Symbol" w:hint="default"/>
      </w:rPr>
    </w:lvl>
    <w:lvl w:ilvl="1" w:tplc="040B0003" w:tentative="1">
      <w:start w:val="1"/>
      <w:numFmt w:val="bullet"/>
      <w:lvlText w:val="o"/>
      <w:lvlJc w:val="left"/>
      <w:pPr>
        <w:ind w:left="1865" w:hanging="360"/>
      </w:pPr>
      <w:rPr>
        <w:rFonts w:ascii="Courier New" w:hAnsi="Courier New" w:cs="Courier New" w:hint="default"/>
      </w:rPr>
    </w:lvl>
    <w:lvl w:ilvl="2" w:tplc="040B0005" w:tentative="1">
      <w:start w:val="1"/>
      <w:numFmt w:val="bullet"/>
      <w:lvlText w:val=""/>
      <w:lvlJc w:val="left"/>
      <w:pPr>
        <w:ind w:left="2585" w:hanging="360"/>
      </w:pPr>
      <w:rPr>
        <w:rFonts w:ascii="Wingdings" w:hAnsi="Wingdings" w:hint="default"/>
      </w:rPr>
    </w:lvl>
    <w:lvl w:ilvl="3" w:tplc="040B0001" w:tentative="1">
      <w:start w:val="1"/>
      <w:numFmt w:val="bullet"/>
      <w:lvlText w:val=""/>
      <w:lvlJc w:val="left"/>
      <w:pPr>
        <w:ind w:left="3305" w:hanging="360"/>
      </w:pPr>
      <w:rPr>
        <w:rFonts w:ascii="Symbol" w:hAnsi="Symbol" w:hint="default"/>
      </w:rPr>
    </w:lvl>
    <w:lvl w:ilvl="4" w:tplc="040B0003" w:tentative="1">
      <w:start w:val="1"/>
      <w:numFmt w:val="bullet"/>
      <w:lvlText w:val="o"/>
      <w:lvlJc w:val="left"/>
      <w:pPr>
        <w:ind w:left="4025" w:hanging="360"/>
      </w:pPr>
      <w:rPr>
        <w:rFonts w:ascii="Courier New" w:hAnsi="Courier New" w:cs="Courier New" w:hint="default"/>
      </w:rPr>
    </w:lvl>
    <w:lvl w:ilvl="5" w:tplc="040B0005" w:tentative="1">
      <w:start w:val="1"/>
      <w:numFmt w:val="bullet"/>
      <w:lvlText w:val=""/>
      <w:lvlJc w:val="left"/>
      <w:pPr>
        <w:ind w:left="4745" w:hanging="360"/>
      </w:pPr>
      <w:rPr>
        <w:rFonts w:ascii="Wingdings" w:hAnsi="Wingdings" w:hint="default"/>
      </w:rPr>
    </w:lvl>
    <w:lvl w:ilvl="6" w:tplc="040B0001" w:tentative="1">
      <w:start w:val="1"/>
      <w:numFmt w:val="bullet"/>
      <w:lvlText w:val=""/>
      <w:lvlJc w:val="left"/>
      <w:pPr>
        <w:ind w:left="5465" w:hanging="360"/>
      </w:pPr>
      <w:rPr>
        <w:rFonts w:ascii="Symbol" w:hAnsi="Symbol" w:hint="default"/>
      </w:rPr>
    </w:lvl>
    <w:lvl w:ilvl="7" w:tplc="040B0003" w:tentative="1">
      <w:start w:val="1"/>
      <w:numFmt w:val="bullet"/>
      <w:lvlText w:val="o"/>
      <w:lvlJc w:val="left"/>
      <w:pPr>
        <w:ind w:left="6185" w:hanging="360"/>
      </w:pPr>
      <w:rPr>
        <w:rFonts w:ascii="Courier New" w:hAnsi="Courier New" w:cs="Courier New" w:hint="default"/>
      </w:rPr>
    </w:lvl>
    <w:lvl w:ilvl="8" w:tplc="040B0005" w:tentative="1">
      <w:start w:val="1"/>
      <w:numFmt w:val="bullet"/>
      <w:lvlText w:val=""/>
      <w:lvlJc w:val="left"/>
      <w:pPr>
        <w:ind w:left="6905" w:hanging="360"/>
      </w:pPr>
      <w:rPr>
        <w:rFonts w:ascii="Wingdings" w:hAnsi="Wingdings" w:hint="default"/>
      </w:rPr>
    </w:lvl>
  </w:abstractNum>
  <w:abstractNum w:abstractNumId="352" w15:restartNumberingAfterBreak="0">
    <w:nsid w:val="7E295076"/>
    <w:multiLevelType w:val="hybridMultilevel"/>
    <w:tmpl w:val="242C0866"/>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3" w15:restartNumberingAfterBreak="0">
    <w:nsid w:val="7E5964D3"/>
    <w:multiLevelType w:val="hybridMultilevel"/>
    <w:tmpl w:val="71BE0282"/>
    <w:lvl w:ilvl="0" w:tplc="82BE59D6">
      <w:start w:val="1"/>
      <w:numFmt w:val="bullet"/>
      <w:lvlText w:val="•"/>
      <w:lvlJc w:val="left"/>
      <w:pPr>
        <w:ind w:left="1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1" w:tplc="FE383942">
      <w:start w:val="1"/>
      <w:numFmt w:val="bullet"/>
      <w:lvlText w:val="•"/>
      <w:lvlJc w:val="left"/>
      <w:pPr>
        <w:ind w:left="7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2" w:tplc="F064D56A">
      <w:start w:val="1"/>
      <w:numFmt w:val="bullet"/>
      <w:lvlText w:val="•"/>
      <w:lvlJc w:val="left"/>
      <w:pPr>
        <w:ind w:left="13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3" w:tplc="F6D0309C">
      <w:start w:val="1"/>
      <w:numFmt w:val="bullet"/>
      <w:lvlText w:val="•"/>
      <w:lvlJc w:val="left"/>
      <w:pPr>
        <w:ind w:left="19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4" w:tplc="1B92372C">
      <w:start w:val="1"/>
      <w:numFmt w:val="bullet"/>
      <w:lvlText w:val="•"/>
      <w:lvlJc w:val="left"/>
      <w:pPr>
        <w:ind w:left="25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5" w:tplc="FE0CBD4A">
      <w:start w:val="1"/>
      <w:numFmt w:val="bullet"/>
      <w:lvlText w:val="•"/>
      <w:lvlJc w:val="left"/>
      <w:pPr>
        <w:ind w:left="31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6" w:tplc="795AF468">
      <w:start w:val="1"/>
      <w:numFmt w:val="bullet"/>
      <w:lvlText w:val="•"/>
      <w:lvlJc w:val="left"/>
      <w:pPr>
        <w:ind w:left="37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7" w:tplc="D1F06104">
      <w:start w:val="1"/>
      <w:numFmt w:val="bullet"/>
      <w:lvlText w:val="•"/>
      <w:lvlJc w:val="left"/>
      <w:pPr>
        <w:ind w:left="43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8" w:tplc="4A4CCB5C">
      <w:start w:val="1"/>
      <w:numFmt w:val="bullet"/>
      <w:lvlText w:val="•"/>
      <w:lvlJc w:val="left"/>
      <w:pPr>
        <w:ind w:left="4958" w:hanging="15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54" w15:restartNumberingAfterBreak="0">
    <w:nsid w:val="7EB66746"/>
    <w:multiLevelType w:val="hybridMultilevel"/>
    <w:tmpl w:val="65B07E20"/>
    <w:lvl w:ilvl="0" w:tplc="040B0001">
      <w:start w:val="1"/>
      <w:numFmt w:val="bullet"/>
      <w:lvlText w:val=""/>
      <w:lvlJc w:val="left"/>
      <w:pPr>
        <w:ind w:left="1145" w:hanging="360"/>
      </w:pPr>
      <w:rPr>
        <w:rFonts w:ascii="Symbol" w:hAnsi="Symbol" w:hint="default"/>
      </w:rPr>
    </w:lvl>
    <w:lvl w:ilvl="1" w:tplc="040B0003" w:tentative="1">
      <w:start w:val="1"/>
      <w:numFmt w:val="bullet"/>
      <w:lvlText w:val="o"/>
      <w:lvlJc w:val="left"/>
      <w:pPr>
        <w:ind w:left="1865" w:hanging="360"/>
      </w:pPr>
      <w:rPr>
        <w:rFonts w:ascii="Courier New" w:hAnsi="Courier New" w:cs="Courier New" w:hint="default"/>
      </w:rPr>
    </w:lvl>
    <w:lvl w:ilvl="2" w:tplc="040B0005" w:tentative="1">
      <w:start w:val="1"/>
      <w:numFmt w:val="bullet"/>
      <w:lvlText w:val=""/>
      <w:lvlJc w:val="left"/>
      <w:pPr>
        <w:ind w:left="2585" w:hanging="360"/>
      </w:pPr>
      <w:rPr>
        <w:rFonts w:ascii="Wingdings" w:hAnsi="Wingdings" w:hint="default"/>
      </w:rPr>
    </w:lvl>
    <w:lvl w:ilvl="3" w:tplc="040B0001" w:tentative="1">
      <w:start w:val="1"/>
      <w:numFmt w:val="bullet"/>
      <w:lvlText w:val=""/>
      <w:lvlJc w:val="left"/>
      <w:pPr>
        <w:ind w:left="3305" w:hanging="360"/>
      </w:pPr>
      <w:rPr>
        <w:rFonts w:ascii="Symbol" w:hAnsi="Symbol" w:hint="default"/>
      </w:rPr>
    </w:lvl>
    <w:lvl w:ilvl="4" w:tplc="040B0003" w:tentative="1">
      <w:start w:val="1"/>
      <w:numFmt w:val="bullet"/>
      <w:lvlText w:val="o"/>
      <w:lvlJc w:val="left"/>
      <w:pPr>
        <w:ind w:left="4025" w:hanging="360"/>
      </w:pPr>
      <w:rPr>
        <w:rFonts w:ascii="Courier New" w:hAnsi="Courier New" w:cs="Courier New" w:hint="default"/>
      </w:rPr>
    </w:lvl>
    <w:lvl w:ilvl="5" w:tplc="040B0005" w:tentative="1">
      <w:start w:val="1"/>
      <w:numFmt w:val="bullet"/>
      <w:lvlText w:val=""/>
      <w:lvlJc w:val="left"/>
      <w:pPr>
        <w:ind w:left="4745" w:hanging="360"/>
      </w:pPr>
      <w:rPr>
        <w:rFonts w:ascii="Wingdings" w:hAnsi="Wingdings" w:hint="default"/>
      </w:rPr>
    </w:lvl>
    <w:lvl w:ilvl="6" w:tplc="040B0001" w:tentative="1">
      <w:start w:val="1"/>
      <w:numFmt w:val="bullet"/>
      <w:lvlText w:val=""/>
      <w:lvlJc w:val="left"/>
      <w:pPr>
        <w:ind w:left="5465" w:hanging="360"/>
      </w:pPr>
      <w:rPr>
        <w:rFonts w:ascii="Symbol" w:hAnsi="Symbol" w:hint="default"/>
      </w:rPr>
    </w:lvl>
    <w:lvl w:ilvl="7" w:tplc="040B0003" w:tentative="1">
      <w:start w:val="1"/>
      <w:numFmt w:val="bullet"/>
      <w:lvlText w:val="o"/>
      <w:lvlJc w:val="left"/>
      <w:pPr>
        <w:ind w:left="6185" w:hanging="360"/>
      </w:pPr>
      <w:rPr>
        <w:rFonts w:ascii="Courier New" w:hAnsi="Courier New" w:cs="Courier New" w:hint="default"/>
      </w:rPr>
    </w:lvl>
    <w:lvl w:ilvl="8" w:tplc="040B0005" w:tentative="1">
      <w:start w:val="1"/>
      <w:numFmt w:val="bullet"/>
      <w:lvlText w:val=""/>
      <w:lvlJc w:val="left"/>
      <w:pPr>
        <w:ind w:left="6905" w:hanging="360"/>
      </w:pPr>
      <w:rPr>
        <w:rFonts w:ascii="Wingdings" w:hAnsi="Wingdings" w:hint="default"/>
      </w:rPr>
    </w:lvl>
  </w:abstractNum>
  <w:abstractNum w:abstractNumId="355" w15:restartNumberingAfterBreak="0">
    <w:nsid w:val="7EBC4A45"/>
    <w:multiLevelType w:val="hybridMultilevel"/>
    <w:tmpl w:val="07ACBC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6" w15:restartNumberingAfterBreak="0">
    <w:nsid w:val="7F867A35"/>
    <w:multiLevelType w:val="hybridMultilevel"/>
    <w:tmpl w:val="51FA5AB2"/>
    <w:lvl w:ilvl="0" w:tplc="45986C6C">
      <w:start w:val="4"/>
      <w:numFmt w:val="bullet"/>
      <w:lvlText w:val="-"/>
      <w:lvlJc w:val="left"/>
      <w:pPr>
        <w:ind w:left="720" w:hanging="360"/>
      </w:pPr>
      <w:rPr>
        <w:rFonts w:ascii="Garamond" w:eastAsiaTheme="minorHAnsi" w:hAnsi="Garamond"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7" w15:restartNumberingAfterBreak="0">
    <w:nsid w:val="7FB0532F"/>
    <w:multiLevelType w:val="hybridMultilevel"/>
    <w:tmpl w:val="2CF072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8" w15:restartNumberingAfterBreak="0">
    <w:nsid w:val="7FE13127"/>
    <w:multiLevelType w:val="hybridMultilevel"/>
    <w:tmpl w:val="CDD8543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num w:numId="1">
    <w:abstractNumId w:val="106"/>
  </w:num>
  <w:num w:numId="2">
    <w:abstractNumId w:val="251"/>
  </w:num>
  <w:num w:numId="3">
    <w:abstractNumId w:val="87"/>
  </w:num>
  <w:num w:numId="4">
    <w:abstractNumId w:val="204"/>
  </w:num>
  <w:num w:numId="5">
    <w:abstractNumId w:val="328"/>
  </w:num>
  <w:num w:numId="6">
    <w:abstractNumId w:val="315"/>
  </w:num>
  <w:num w:numId="7">
    <w:abstractNumId w:val="89"/>
  </w:num>
  <w:num w:numId="8">
    <w:abstractNumId w:val="29"/>
  </w:num>
  <w:num w:numId="9">
    <w:abstractNumId w:val="69"/>
  </w:num>
  <w:num w:numId="10">
    <w:abstractNumId w:val="141"/>
  </w:num>
  <w:num w:numId="11">
    <w:abstractNumId w:val="332"/>
  </w:num>
  <w:num w:numId="12">
    <w:abstractNumId w:val="303"/>
  </w:num>
  <w:num w:numId="13">
    <w:abstractNumId w:val="86"/>
  </w:num>
  <w:num w:numId="14">
    <w:abstractNumId w:val="189"/>
  </w:num>
  <w:num w:numId="15">
    <w:abstractNumId w:val="330"/>
  </w:num>
  <w:num w:numId="16">
    <w:abstractNumId w:val="160"/>
  </w:num>
  <w:num w:numId="17">
    <w:abstractNumId w:val="130"/>
  </w:num>
  <w:num w:numId="18">
    <w:abstractNumId w:val="136"/>
  </w:num>
  <w:num w:numId="19">
    <w:abstractNumId w:val="213"/>
  </w:num>
  <w:num w:numId="20">
    <w:abstractNumId w:val="176"/>
  </w:num>
  <w:num w:numId="21">
    <w:abstractNumId w:val="182"/>
  </w:num>
  <w:num w:numId="22">
    <w:abstractNumId w:val="196"/>
  </w:num>
  <w:num w:numId="23">
    <w:abstractNumId w:val="301"/>
  </w:num>
  <w:num w:numId="24">
    <w:abstractNumId w:val="123"/>
  </w:num>
  <w:num w:numId="25">
    <w:abstractNumId w:val="212"/>
  </w:num>
  <w:num w:numId="26">
    <w:abstractNumId w:val="220"/>
  </w:num>
  <w:num w:numId="27">
    <w:abstractNumId w:val="55"/>
  </w:num>
  <w:num w:numId="28">
    <w:abstractNumId w:val="101"/>
  </w:num>
  <w:num w:numId="29">
    <w:abstractNumId w:val="128"/>
  </w:num>
  <w:num w:numId="30">
    <w:abstractNumId w:val="59"/>
  </w:num>
  <w:num w:numId="31">
    <w:abstractNumId w:val="241"/>
  </w:num>
  <w:num w:numId="32">
    <w:abstractNumId w:val="334"/>
  </w:num>
  <w:num w:numId="33">
    <w:abstractNumId w:val="341"/>
  </w:num>
  <w:num w:numId="34">
    <w:abstractNumId w:val="148"/>
  </w:num>
  <w:num w:numId="35">
    <w:abstractNumId w:val="270"/>
  </w:num>
  <w:num w:numId="36">
    <w:abstractNumId w:val="178"/>
  </w:num>
  <w:num w:numId="37">
    <w:abstractNumId w:val="356"/>
  </w:num>
  <w:num w:numId="38">
    <w:abstractNumId w:val="104"/>
  </w:num>
  <w:num w:numId="39">
    <w:abstractNumId w:val="307"/>
  </w:num>
  <w:num w:numId="40">
    <w:abstractNumId w:val="107"/>
  </w:num>
  <w:num w:numId="41">
    <w:abstractNumId w:val="139"/>
  </w:num>
  <w:num w:numId="42">
    <w:abstractNumId w:val="70"/>
  </w:num>
  <w:num w:numId="43">
    <w:abstractNumId w:val="323"/>
  </w:num>
  <w:num w:numId="44">
    <w:abstractNumId w:val="100"/>
  </w:num>
  <w:num w:numId="45">
    <w:abstractNumId w:val="187"/>
  </w:num>
  <w:num w:numId="46">
    <w:abstractNumId w:val="282"/>
  </w:num>
  <w:num w:numId="47">
    <w:abstractNumId w:val="173"/>
  </w:num>
  <w:num w:numId="48">
    <w:abstractNumId w:val="4"/>
  </w:num>
  <w:num w:numId="49">
    <w:abstractNumId w:val="56"/>
  </w:num>
  <w:num w:numId="50">
    <w:abstractNumId w:val="242"/>
  </w:num>
  <w:num w:numId="51">
    <w:abstractNumId w:val="181"/>
  </w:num>
  <w:num w:numId="52">
    <w:abstractNumId w:val="162"/>
  </w:num>
  <w:num w:numId="53">
    <w:abstractNumId w:val="342"/>
  </w:num>
  <w:num w:numId="54">
    <w:abstractNumId w:val="265"/>
  </w:num>
  <w:num w:numId="55">
    <w:abstractNumId w:val="310"/>
  </w:num>
  <w:num w:numId="56">
    <w:abstractNumId w:val="227"/>
  </w:num>
  <w:num w:numId="57">
    <w:abstractNumId w:val="175"/>
  </w:num>
  <w:num w:numId="58">
    <w:abstractNumId w:val="118"/>
  </w:num>
  <w:num w:numId="59">
    <w:abstractNumId w:val="74"/>
  </w:num>
  <w:num w:numId="60">
    <w:abstractNumId w:val="5"/>
  </w:num>
  <w:num w:numId="61">
    <w:abstractNumId w:val="27"/>
  </w:num>
  <w:num w:numId="62">
    <w:abstractNumId w:val="278"/>
  </w:num>
  <w:num w:numId="63">
    <w:abstractNumId w:val="112"/>
  </w:num>
  <w:num w:numId="64">
    <w:abstractNumId w:val="82"/>
  </w:num>
  <w:num w:numId="65">
    <w:abstractNumId w:val="274"/>
  </w:num>
  <w:num w:numId="66">
    <w:abstractNumId w:val="188"/>
  </w:num>
  <w:num w:numId="67">
    <w:abstractNumId w:val="260"/>
  </w:num>
  <w:num w:numId="68">
    <w:abstractNumId w:val="151"/>
  </w:num>
  <w:num w:numId="69">
    <w:abstractNumId w:val="65"/>
  </w:num>
  <w:num w:numId="70">
    <w:abstractNumId w:val="289"/>
  </w:num>
  <w:num w:numId="71">
    <w:abstractNumId w:val="215"/>
  </w:num>
  <w:num w:numId="72">
    <w:abstractNumId w:val="165"/>
  </w:num>
  <w:num w:numId="73">
    <w:abstractNumId w:val="127"/>
  </w:num>
  <w:num w:numId="74">
    <w:abstractNumId w:val="119"/>
  </w:num>
  <w:num w:numId="75">
    <w:abstractNumId w:val="210"/>
  </w:num>
  <w:num w:numId="76">
    <w:abstractNumId w:val="325"/>
  </w:num>
  <w:num w:numId="77">
    <w:abstractNumId w:val="351"/>
  </w:num>
  <w:num w:numId="78">
    <w:abstractNumId w:val="143"/>
  </w:num>
  <w:num w:numId="79">
    <w:abstractNumId w:val="193"/>
  </w:num>
  <w:num w:numId="80">
    <w:abstractNumId w:val="0"/>
  </w:num>
  <w:num w:numId="81">
    <w:abstractNumId w:val="1"/>
  </w:num>
  <w:num w:numId="82">
    <w:abstractNumId w:val="32"/>
  </w:num>
  <w:num w:numId="83">
    <w:abstractNumId w:val="47"/>
  </w:num>
  <w:num w:numId="84">
    <w:abstractNumId w:val="35"/>
  </w:num>
  <w:num w:numId="85">
    <w:abstractNumId w:val="85"/>
  </w:num>
  <w:num w:numId="86">
    <w:abstractNumId w:val="203"/>
  </w:num>
  <w:num w:numId="87">
    <w:abstractNumId w:val="257"/>
  </w:num>
  <w:num w:numId="88">
    <w:abstractNumId w:val="144"/>
  </w:num>
  <w:num w:numId="89">
    <w:abstractNumId w:val="39"/>
  </w:num>
  <w:num w:numId="90">
    <w:abstractNumId w:val="168"/>
  </w:num>
  <w:num w:numId="91">
    <w:abstractNumId w:val="154"/>
  </w:num>
  <w:num w:numId="92">
    <w:abstractNumId w:val="346"/>
  </w:num>
  <w:num w:numId="93">
    <w:abstractNumId w:val="58"/>
  </w:num>
  <w:num w:numId="94">
    <w:abstractNumId w:val="88"/>
  </w:num>
  <w:num w:numId="95">
    <w:abstractNumId w:val="186"/>
  </w:num>
  <w:num w:numId="96">
    <w:abstractNumId w:val="231"/>
  </w:num>
  <w:num w:numId="97">
    <w:abstractNumId w:val="226"/>
  </w:num>
  <w:num w:numId="98">
    <w:abstractNumId w:val="84"/>
  </w:num>
  <w:num w:numId="99">
    <w:abstractNumId w:val="243"/>
  </w:num>
  <w:num w:numId="100">
    <w:abstractNumId w:val="201"/>
  </w:num>
  <w:num w:numId="101">
    <w:abstractNumId w:val="313"/>
  </w:num>
  <w:num w:numId="102">
    <w:abstractNumId w:val="266"/>
  </w:num>
  <w:num w:numId="103">
    <w:abstractNumId w:val="321"/>
  </w:num>
  <w:num w:numId="104">
    <w:abstractNumId w:val="239"/>
  </w:num>
  <w:num w:numId="105">
    <w:abstractNumId w:val="331"/>
  </w:num>
  <w:num w:numId="106">
    <w:abstractNumId w:val="177"/>
  </w:num>
  <w:num w:numId="107">
    <w:abstractNumId w:val="232"/>
  </w:num>
  <w:num w:numId="108">
    <w:abstractNumId w:val="138"/>
  </w:num>
  <w:num w:numId="109">
    <w:abstractNumId w:val="171"/>
  </w:num>
  <w:num w:numId="110">
    <w:abstractNumId w:val="98"/>
  </w:num>
  <w:num w:numId="111">
    <w:abstractNumId w:val="190"/>
  </w:num>
  <w:num w:numId="112">
    <w:abstractNumId w:val="214"/>
  </w:num>
  <w:num w:numId="113">
    <w:abstractNumId w:val="135"/>
  </w:num>
  <w:num w:numId="114">
    <w:abstractNumId w:val="93"/>
  </w:num>
  <w:num w:numId="115">
    <w:abstractNumId w:val="44"/>
  </w:num>
  <w:num w:numId="116">
    <w:abstractNumId w:val="348"/>
  </w:num>
  <w:num w:numId="117">
    <w:abstractNumId w:val="255"/>
  </w:num>
  <w:num w:numId="118">
    <w:abstractNumId w:val="347"/>
  </w:num>
  <w:num w:numId="119">
    <w:abstractNumId w:val="68"/>
  </w:num>
  <w:num w:numId="120">
    <w:abstractNumId w:val="279"/>
  </w:num>
  <w:num w:numId="121">
    <w:abstractNumId w:val="31"/>
  </w:num>
  <w:num w:numId="122">
    <w:abstractNumId w:val="337"/>
  </w:num>
  <w:num w:numId="123">
    <w:abstractNumId w:val="216"/>
  </w:num>
  <w:num w:numId="124">
    <w:abstractNumId w:val="46"/>
  </w:num>
  <w:num w:numId="125">
    <w:abstractNumId w:val="256"/>
  </w:num>
  <w:num w:numId="126">
    <w:abstractNumId w:val="194"/>
  </w:num>
  <w:num w:numId="127">
    <w:abstractNumId w:val="45"/>
  </w:num>
  <w:num w:numId="128">
    <w:abstractNumId w:val="228"/>
  </w:num>
  <w:num w:numId="129">
    <w:abstractNumId w:val="298"/>
  </w:num>
  <w:num w:numId="130">
    <w:abstractNumId w:val="80"/>
  </w:num>
  <w:num w:numId="131">
    <w:abstractNumId w:val="285"/>
  </w:num>
  <w:num w:numId="132">
    <w:abstractNumId w:val="174"/>
  </w:num>
  <w:num w:numId="133">
    <w:abstractNumId w:val="250"/>
  </w:num>
  <w:num w:numId="134">
    <w:abstractNumId w:val="253"/>
  </w:num>
  <w:num w:numId="135">
    <w:abstractNumId w:val="94"/>
  </w:num>
  <w:num w:numId="136">
    <w:abstractNumId w:val="197"/>
  </w:num>
  <w:num w:numId="137">
    <w:abstractNumId w:val="245"/>
  </w:num>
  <w:num w:numId="138">
    <w:abstractNumId w:val="36"/>
  </w:num>
  <w:num w:numId="139">
    <w:abstractNumId w:val="61"/>
  </w:num>
  <w:num w:numId="140">
    <w:abstractNumId w:val="268"/>
  </w:num>
  <w:num w:numId="141">
    <w:abstractNumId w:val="156"/>
  </w:num>
  <w:num w:numId="142">
    <w:abstractNumId w:val="102"/>
  </w:num>
  <w:num w:numId="143">
    <w:abstractNumId w:val="91"/>
  </w:num>
  <w:num w:numId="144">
    <w:abstractNumId w:val="66"/>
  </w:num>
  <w:num w:numId="145">
    <w:abstractNumId w:val="52"/>
  </w:num>
  <w:num w:numId="146">
    <w:abstractNumId w:val="53"/>
  </w:num>
  <w:num w:numId="147">
    <w:abstractNumId w:val="122"/>
  </w:num>
  <w:num w:numId="148">
    <w:abstractNumId w:val="149"/>
  </w:num>
  <w:num w:numId="149">
    <w:abstractNumId w:val="336"/>
  </w:num>
  <w:num w:numId="150">
    <w:abstractNumId w:val="349"/>
  </w:num>
  <w:num w:numId="151">
    <w:abstractNumId w:val="291"/>
  </w:num>
  <w:num w:numId="152">
    <w:abstractNumId w:val="73"/>
  </w:num>
  <w:num w:numId="153">
    <w:abstractNumId w:val="42"/>
  </w:num>
  <w:num w:numId="154">
    <w:abstractNumId w:val="275"/>
  </w:num>
  <w:num w:numId="155">
    <w:abstractNumId w:val="110"/>
  </w:num>
  <w:num w:numId="156">
    <w:abstractNumId w:val="246"/>
  </w:num>
  <w:num w:numId="157">
    <w:abstractNumId w:val="40"/>
  </w:num>
  <w:num w:numId="158">
    <w:abstractNumId w:val="195"/>
  </w:num>
  <w:num w:numId="159">
    <w:abstractNumId w:val="324"/>
  </w:num>
  <w:num w:numId="160">
    <w:abstractNumId w:val="200"/>
  </w:num>
  <w:num w:numId="161">
    <w:abstractNumId w:val="221"/>
  </w:num>
  <w:num w:numId="162">
    <w:abstractNumId w:val="90"/>
  </w:num>
  <w:num w:numId="163">
    <w:abstractNumId w:val="237"/>
  </w:num>
  <w:num w:numId="164">
    <w:abstractNumId w:val="297"/>
  </w:num>
  <w:num w:numId="165">
    <w:abstractNumId w:val="71"/>
  </w:num>
  <w:num w:numId="166">
    <w:abstractNumId w:val="140"/>
  </w:num>
  <w:num w:numId="167">
    <w:abstractNumId w:val="335"/>
  </w:num>
  <w:num w:numId="168">
    <w:abstractNumId w:val="81"/>
  </w:num>
  <w:num w:numId="169">
    <w:abstractNumId w:val="3"/>
  </w:num>
  <w:num w:numId="170">
    <w:abstractNumId w:val="8"/>
  </w:num>
  <w:num w:numId="171">
    <w:abstractNumId w:val="9"/>
  </w:num>
  <w:num w:numId="172">
    <w:abstractNumId w:val="14"/>
  </w:num>
  <w:num w:numId="173">
    <w:abstractNumId w:val="16"/>
  </w:num>
  <w:num w:numId="174">
    <w:abstractNumId w:val="18"/>
  </w:num>
  <w:num w:numId="175">
    <w:abstractNumId w:val="218"/>
  </w:num>
  <w:num w:numId="176">
    <w:abstractNumId w:val="192"/>
  </w:num>
  <w:num w:numId="177">
    <w:abstractNumId w:val="333"/>
  </w:num>
  <w:num w:numId="178">
    <w:abstractNumId w:val="131"/>
  </w:num>
  <w:num w:numId="179">
    <w:abstractNumId w:val="152"/>
  </w:num>
  <w:num w:numId="180">
    <w:abstractNumId w:val="161"/>
  </w:num>
  <w:num w:numId="181">
    <w:abstractNumId w:val="172"/>
  </w:num>
  <w:num w:numId="182">
    <w:abstractNumId w:val="67"/>
  </w:num>
  <w:num w:numId="183">
    <w:abstractNumId w:val="77"/>
  </w:num>
  <w:num w:numId="184">
    <w:abstractNumId w:val="249"/>
  </w:num>
  <w:num w:numId="185">
    <w:abstractNumId w:val="238"/>
  </w:num>
  <w:num w:numId="186">
    <w:abstractNumId w:val="137"/>
  </w:num>
  <w:num w:numId="187">
    <w:abstractNumId w:val="115"/>
  </w:num>
  <w:num w:numId="188">
    <w:abstractNumId w:val="322"/>
  </w:num>
  <w:num w:numId="189">
    <w:abstractNumId w:val="288"/>
  </w:num>
  <w:num w:numId="190">
    <w:abstractNumId w:val="95"/>
  </w:num>
  <w:num w:numId="191">
    <w:abstractNumId w:val="277"/>
  </w:num>
  <w:num w:numId="192">
    <w:abstractNumId w:val="294"/>
  </w:num>
  <w:num w:numId="193">
    <w:abstractNumId w:val="150"/>
  </w:num>
  <w:num w:numId="194">
    <w:abstractNumId w:val="252"/>
  </w:num>
  <w:num w:numId="195">
    <w:abstractNumId w:val="312"/>
  </w:num>
  <w:num w:numId="196">
    <w:abstractNumId w:val="338"/>
  </w:num>
  <w:num w:numId="197">
    <w:abstractNumId w:val="316"/>
  </w:num>
  <w:num w:numId="198">
    <w:abstractNumId w:val="233"/>
  </w:num>
  <w:num w:numId="199">
    <w:abstractNumId w:val="158"/>
  </w:num>
  <w:num w:numId="200">
    <w:abstractNumId w:val="311"/>
  </w:num>
  <w:num w:numId="201">
    <w:abstractNumId w:val="343"/>
  </w:num>
  <w:num w:numId="202">
    <w:abstractNumId w:val="206"/>
  </w:num>
  <w:num w:numId="203">
    <w:abstractNumId w:val="244"/>
  </w:num>
  <w:num w:numId="204">
    <w:abstractNumId w:val="225"/>
  </w:num>
  <w:num w:numId="205">
    <w:abstractNumId w:val="185"/>
  </w:num>
  <w:num w:numId="206">
    <w:abstractNumId w:val="126"/>
  </w:num>
  <w:num w:numId="207">
    <w:abstractNumId w:val="304"/>
  </w:num>
  <w:num w:numId="208">
    <w:abstractNumId w:val="230"/>
  </w:num>
  <w:num w:numId="209">
    <w:abstractNumId w:val="63"/>
  </w:num>
  <w:num w:numId="210">
    <w:abstractNumId w:val="167"/>
  </w:num>
  <w:num w:numId="211">
    <w:abstractNumId w:val="163"/>
  </w:num>
  <w:num w:numId="212">
    <w:abstractNumId w:val="7"/>
  </w:num>
  <w:num w:numId="213">
    <w:abstractNumId w:val="11"/>
  </w:num>
  <w:num w:numId="214">
    <w:abstractNumId w:val="12"/>
  </w:num>
  <w:num w:numId="215">
    <w:abstractNumId w:val="13"/>
  </w:num>
  <w:num w:numId="216">
    <w:abstractNumId w:val="19"/>
  </w:num>
  <w:num w:numId="217">
    <w:abstractNumId w:val="20"/>
  </w:num>
  <w:num w:numId="218">
    <w:abstractNumId w:val="22"/>
  </w:num>
  <w:num w:numId="219">
    <w:abstractNumId w:val="24"/>
  </w:num>
  <w:num w:numId="220">
    <w:abstractNumId w:val="33"/>
  </w:num>
  <w:num w:numId="221">
    <w:abstractNumId w:val="21"/>
  </w:num>
  <w:num w:numId="222">
    <w:abstractNumId w:val="51"/>
  </w:num>
  <w:num w:numId="223">
    <w:abstractNumId w:val="236"/>
  </w:num>
  <w:num w:numId="224">
    <w:abstractNumId w:val="305"/>
  </w:num>
  <w:num w:numId="225">
    <w:abstractNumId w:val="157"/>
  </w:num>
  <w:num w:numId="226">
    <w:abstractNumId w:val="146"/>
  </w:num>
  <w:num w:numId="227">
    <w:abstractNumId w:val="57"/>
  </w:num>
  <w:num w:numId="228">
    <w:abstractNumId w:val="72"/>
  </w:num>
  <w:num w:numId="229">
    <w:abstractNumId w:val="43"/>
  </w:num>
  <w:num w:numId="230">
    <w:abstractNumId w:val="235"/>
  </w:num>
  <w:num w:numId="231">
    <w:abstractNumId w:val="50"/>
  </w:num>
  <w:num w:numId="232">
    <w:abstractNumId w:val="354"/>
  </w:num>
  <w:num w:numId="233">
    <w:abstractNumId w:val="28"/>
  </w:num>
  <w:num w:numId="234">
    <w:abstractNumId w:val="37"/>
  </w:num>
  <w:num w:numId="235">
    <w:abstractNumId w:val="26"/>
  </w:num>
  <w:num w:numId="236">
    <w:abstractNumId w:val="129"/>
  </w:num>
  <w:num w:numId="237">
    <w:abstractNumId w:val="76"/>
  </w:num>
  <w:num w:numId="238">
    <w:abstractNumId w:val="113"/>
  </w:num>
  <w:num w:numId="239">
    <w:abstractNumId w:val="30"/>
  </w:num>
  <w:num w:numId="240">
    <w:abstractNumId w:val="145"/>
  </w:num>
  <w:num w:numId="241">
    <w:abstractNumId w:val="105"/>
  </w:num>
  <w:num w:numId="242">
    <w:abstractNumId w:val="170"/>
  </w:num>
  <w:num w:numId="243">
    <w:abstractNumId w:val="264"/>
  </w:num>
  <w:num w:numId="244">
    <w:abstractNumId w:val="75"/>
  </w:num>
  <w:num w:numId="245">
    <w:abstractNumId w:val="96"/>
  </w:num>
  <w:num w:numId="246">
    <w:abstractNumId w:val="222"/>
  </w:num>
  <w:num w:numId="247">
    <w:abstractNumId w:val="207"/>
  </w:num>
  <w:num w:numId="248">
    <w:abstractNumId w:val="211"/>
  </w:num>
  <w:num w:numId="249">
    <w:abstractNumId w:val="295"/>
  </w:num>
  <w:num w:numId="250">
    <w:abstractNumId w:val="317"/>
  </w:num>
  <w:num w:numId="251">
    <w:abstractNumId w:val="169"/>
  </w:num>
  <w:num w:numId="252">
    <w:abstractNumId w:val="292"/>
  </w:num>
  <w:num w:numId="253">
    <w:abstractNumId w:val="108"/>
  </w:num>
  <w:num w:numId="254">
    <w:abstractNumId w:val="224"/>
  </w:num>
  <w:num w:numId="255">
    <w:abstractNumId w:val="208"/>
  </w:num>
  <w:num w:numId="256">
    <w:abstractNumId w:val="350"/>
  </w:num>
  <w:num w:numId="257">
    <w:abstractNumId w:val="217"/>
  </w:num>
  <w:num w:numId="258">
    <w:abstractNumId w:val="258"/>
  </w:num>
  <w:num w:numId="259">
    <w:abstractNumId w:val="179"/>
  </w:num>
  <w:num w:numId="260">
    <w:abstractNumId w:val="269"/>
  </w:num>
  <w:num w:numId="261">
    <w:abstractNumId w:val="134"/>
  </w:num>
  <w:num w:numId="262">
    <w:abstractNumId w:val="38"/>
  </w:num>
  <w:num w:numId="263">
    <w:abstractNumId w:val="153"/>
  </w:num>
  <w:num w:numId="264">
    <w:abstractNumId w:val="60"/>
  </w:num>
  <w:num w:numId="265">
    <w:abstractNumId w:val="48"/>
  </w:num>
  <w:num w:numId="266">
    <w:abstractNumId w:val="191"/>
  </w:num>
  <w:num w:numId="267">
    <w:abstractNumId w:val="198"/>
  </w:num>
  <w:num w:numId="268">
    <w:abstractNumId w:val="259"/>
  </w:num>
  <w:num w:numId="269">
    <w:abstractNumId w:val="219"/>
  </w:num>
  <w:num w:numId="270">
    <w:abstractNumId w:val="299"/>
  </w:num>
  <w:num w:numId="271">
    <w:abstractNumId w:val="261"/>
  </w:num>
  <w:num w:numId="272">
    <w:abstractNumId w:val="247"/>
  </w:num>
  <w:num w:numId="273">
    <w:abstractNumId w:val="340"/>
  </w:num>
  <w:num w:numId="274">
    <w:abstractNumId w:val="287"/>
  </w:num>
  <w:num w:numId="275">
    <w:abstractNumId w:val="309"/>
  </w:num>
  <w:num w:numId="276">
    <w:abstractNumId w:val="345"/>
  </w:num>
  <w:num w:numId="277">
    <w:abstractNumId w:val="41"/>
  </w:num>
  <w:num w:numId="278">
    <w:abstractNumId w:val="271"/>
  </w:num>
  <w:num w:numId="279">
    <w:abstractNumId w:val="267"/>
  </w:num>
  <w:num w:numId="280">
    <w:abstractNumId w:val="339"/>
  </w:num>
  <w:num w:numId="281">
    <w:abstractNumId w:val="125"/>
  </w:num>
  <w:num w:numId="282">
    <w:abstractNumId w:val="114"/>
  </w:num>
  <w:num w:numId="283">
    <w:abstractNumId w:val="286"/>
  </w:num>
  <w:num w:numId="284">
    <w:abstractNumId w:val="293"/>
  </w:num>
  <w:num w:numId="285">
    <w:abstractNumId w:val="352"/>
  </w:num>
  <w:num w:numId="286">
    <w:abstractNumId w:val="263"/>
  </w:num>
  <w:num w:numId="287">
    <w:abstractNumId w:val="103"/>
  </w:num>
  <w:num w:numId="288">
    <w:abstractNumId w:val="155"/>
  </w:num>
  <w:num w:numId="289">
    <w:abstractNumId w:val="111"/>
  </w:num>
  <w:num w:numId="290">
    <w:abstractNumId w:val="83"/>
  </w:num>
  <w:num w:numId="291">
    <w:abstractNumId w:val="79"/>
  </w:num>
  <w:num w:numId="292">
    <w:abstractNumId w:val="281"/>
  </w:num>
  <w:num w:numId="293">
    <w:abstractNumId w:val="92"/>
  </w:num>
  <w:num w:numId="294">
    <w:abstractNumId w:val="302"/>
  </w:num>
  <w:num w:numId="295">
    <w:abstractNumId w:val="164"/>
  </w:num>
  <w:num w:numId="296">
    <w:abstractNumId w:val="273"/>
  </w:num>
  <w:num w:numId="297">
    <w:abstractNumId w:val="329"/>
  </w:num>
  <w:num w:numId="298">
    <w:abstractNumId w:val="209"/>
  </w:num>
  <w:num w:numId="299">
    <w:abstractNumId w:val="318"/>
  </w:num>
  <w:num w:numId="300">
    <w:abstractNumId w:val="353"/>
  </w:num>
  <w:num w:numId="301">
    <w:abstractNumId w:val="49"/>
  </w:num>
  <w:num w:numId="302">
    <w:abstractNumId w:val="120"/>
  </w:num>
  <w:num w:numId="303">
    <w:abstractNumId w:val="234"/>
  </w:num>
  <w:num w:numId="304">
    <w:abstractNumId w:val="234"/>
    <w:lvlOverride w:ilvl="0">
      <w:lvl w:ilvl="0" w:tplc="98267B42">
        <w:start w:val="1"/>
        <w:numFmt w:val="bullet"/>
        <w:lvlText w:val="•"/>
        <w:lvlJc w:val="left"/>
        <w:pPr>
          <w:ind w:left="158" w:hanging="1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248EE75A">
        <w:start w:val="1"/>
        <w:numFmt w:val="bullet"/>
        <w:lvlText w:val="•"/>
        <w:lvlJc w:val="left"/>
        <w:pPr>
          <w:ind w:left="758" w:hanging="1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248EB1BC">
        <w:start w:val="1"/>
        <w:numFmt w:val="bullet"/>
        <w:lvlText w:val="•"/>
        <w:lvlJc w:val="left"/>
        <w:pPr>
          <w:ind w:left="1358" w:hanging="1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E50469F2">
        <w:start w:val="1"/>
        <w:numFmt w:val="bullet"/>
        <w:lvlText w:val="•"/>
        <w:lvlJc w:val="left"/>
        <w:pPr>
          <w:ind w:left="1958" w:hanging="1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0770A3A8">
        <w:start w:val="1"/>
        <w:numFmt w:val="bullet"/>
        <w:lvlText w:val="•"/>
        <w:lvlJc w:val="left"/>
        <w:pPr>
          <w:ind w:left="2558" w:hanging="1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16FC3D5C">
        <w:start w:val="1"/>
        <w:numFmt w:val="bullet"/>
        <w:lvlText w:val="•"/>
        <w:lvlJc w:val="left"/>
        <w:pPr>
          <w:ind w:left="3158" w:hanging="1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6E9A6E78">
        <w:start w:val="1"/>
        <w:numFmt w:val="bullet"/>
        <w:lvlText w:val="•"/>
        <w:lvlJc w:val="left"/>
        <w:pPr>
          <w:ind w:left="3758" w:hanging="1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7F30E32C">
        <w:start w:val="1"/>
        <w:numFmt w:val="bullet"/>
        <w:lvlText w:val="•"/>
        <w:lvlJc w:val="left"/>
        <w:pPr>
          <w:ind w:left="4358" w:hanging="1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C74C4F7A">
        <w:start w:val="1"/>
        <w:numFmt w:val="bullet"/>
        <w:lvlText w:val="•"/>
        <w:lvlJc w:val="left"/>
        <w:pPr>
          <w:ind w:left="4958" w:hanging="158"/>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05">
    <w:abstractNumId w:val="223"/>
  </w:num>
  <w:num w:numId="306">
    <w:abstractNumId w:val="290"/>
  </w:num>
  <w:num w:numId="307">
    <w:abstractNumId w:val="199"/>
  </w:num>
  <w:num w:numId="308">
    <w:abstractNumId w:val="25"/>
  </w:num>
  <w:num w:numId="309">
    <w:abstractNumId w:val="355"/>
  </w:num>
  <w:num w:numId="310">
    <w:abstractNumId w:val="326"/>
  </w:num>
  <w:num w:numId="311">
    <w:abstractNumId w:val="116"/>
  </w:num>
  <w:num w:numId="312">
    <w:abstractNumId w:val="205"/>
  </w:num>
  <w:num w:numId="313">
    <w:abstractNumId w:val="308"/>
  </w:num>
  <w:num w:numId="314">
    <w:abstractNumId w:val="142"/>
  </w:num>
  <w:num w:numId="315">
    <w:abstractNumId w:val="276"/>
  </w:num>
  <w:num w:numId="316">
    <w:abstractNumId w:val="284"/>
  </w:num>
  <w:num w:numId="317">
    <w:abstractNumId w:val="296"/>
  </w:num>
  <w:num w:numId="318">
    <w:abstractNumId w:val="327"/>
  </w:num>
  <w:num w:numId="319">
    <w:abstractNumId w:val="133"/>
  </w:num>
  <w:num w:numId="320">
    <w:abstractNumId w:val="357"/>
  </w:num>
  <w:num w:numId="321">
    <w:abstractNumId w:val="300"/>
  </w:num>
  <w:num w:numId="322">
    <w:abstractNumId w:val="202"/>
  </w:num>
  <w:num w:numId="323">
    <w:abstractNumId w:val="159"/>
  </w:num>
  <w:num w:numId="324">
    <w:abstractNumId w:val="78"/>
  </w:num>
  <w:num w:numId="325">
    <w:abstractNumId w:val="99"/>
  </w:num>
  <w:num w:numId="326">
    <w:abstractNumId w:val="166"/>
  </w:num>
  <w:num w:numId="327">
    <w:abstractNumId w:val="248"/>
  </w:num>
  <w:num w:numId="328">
    <w:abstractNumId w:val="54"/>
  </w:num>
  <w:num w:numId="329">
    <w:abstractNumId w:val="62"/>
  </w:num>
  <w:num w:numId="330">
    <w:abstractNumId w:val="254"/>
  </w:num>
  <w:num w:numId="331">
    <w:abstractNumId w:val="314"/>
  </w:num>
  <w:num w:numId="332">
    <w:abstractNumId w:val="64"/>
  </w:num>
  <w:num w:numId="333">
    <w:abstractNumId w:val="319"/>
  </w:num>
  <w:num w:numId="334">
    <w:abstractNumId w:val="184"/>
  </w:num>
  <w:num w:numId="335">
    <w:abstractNumId w:val="180"/>
  </w:num>
  <w:num w:numId="336">
    <w:abstractNumId w:val="97"/>
  </w:num>
  <w:num w:numId="337">
    <w:abstractNumId w:val="229"/>
  </w:num>
  <w:num w:numId="338">
    <w:abstractNumId w:val="132"/>
  </w:num>
  <w:num w:numId="339">
    <w:abstractNumId w:val="344"/>
  </w:num>
  <w:num w:numId="340">
    <w:abstractNumId w:val="283"/>
  </w:num>
  <w:num w:numId="341">
    <w:abstractNumId w:val="183"/>
  </w:num>
  <w:num w:numId="342">
    <w:abstractNumId w:val="124"/>
  </w:num>
  <w:num w:numId="343">
    <w:abstractNumId w:val="358"/>
  </w:num>
  <w:num w:numId="344">
    <w:abstractNumId w:val="109"/>
  </w:num>
  <w:num w:numId="345">
    <w:abstractNumId w:val="320"/>
  </w:num>
  <w:num w:numId="346">
    <w:abstractNumId w:val="272"/>
  </w:num>
  <w:num w:numId="347">
    <w:abstractNumId w:val="117"/>
  </w:num>
  <w:num w:numId="348">
    <w:abstractNumId w:val="147"/>
  </w:num>
  <w:num w:numId="349">
    <w:abstractNumId w:val="34"/>
  </w:num>
  <w:num w:numId="350">
    <w:abstractNumId w:val="280"/>
  </w:num>
  <w:num w:numId="351">
    <w:abstractNumId w:val="121"/>
  </w:num>
  <w:num w:numId="352">
    <w:abstractNumId w:val="262"/>
  </w:num>
  <w:num w:numId="353">
    <w:abstractNumId w:val="240"/>
  </w:num>
  <w:num w:numId="354">
    <w:abstractNumId w:val="306"/>
  </w:num>
  <w:numIdMacAtCleanup w:val="3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activeWritingStyle w:appName="MSWord" w:lang="fi-FI" w:vendorID="64" w:dllVersion="6" w:nlCheck="1" w:checkStyle="0"/>
  <w:activeWritingStyle w:appName="MSWord" w:lang="en-US" w:vendorID="64" w:dllVersion="6" w:nlCheck="1" w:checkStyle="0"/>
  <w:activeWritingStyle w:appName="MSWord" w:lang="fi-FI" w:vendorID="64" w:dllVersion="0" w:nlCheck="1" w:checkStyle="0"/>
  <w:activeWritingStyle w:appName="MSWord" w:lang="sv-SE" w:vendorID="64" w:dllVersion="0" w:nlCheck="1" w:checkStyle="0"/>
  <w:activeWritingStyle w:appName="MSWord" w:lang="en-US" w:vendorID="64" w:dllVersion="0" w:nlCheck="1" w:checkStyle="0"/>
  <w:activeWritingStyle w:appName="MSWord" w:lang="sv-FI" w:vendorID="64" w:dllVersion="0" w:nlCheck="1" w:checkStyle="0"/>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8A5"/>
    <w:rsid w:val="000010B5"/>
    <w:rsid w:val="00001C4D"/>
    <w:rsid w:val="00001D2C"/>
    <w:rsid w:val="000060AA"/>
    <w:rsid w:val="00006F75"/>
    <w:rsid w:val="00007680"/>
    <w:rsid w:val="00007931"/>
    <w:rsid w:val="0001032E"/>
    <w:rsid w:val="0001084C"/>
    <w:rsid w:val="0001090A"/>
    <w:rsid w:val="0001202E"/>
    <w:rsid w:val="00012A07"/>
    <w:rsid w:val="00013BC3"/>
    <w:rsid w:val="00015F26"/>
    <w:rsid w:val="00016439"/>
    <w:rsid w:val="000172C0"/>
    <w:rsid w:val="00017344"/>
    <w:rsid w:val="000173A8"/>
    <w:rsid w:val="00020854"/>
    <w:rsid w:val="000221FC"/>
    <w:rsid w:val="000224E6"/>
    <w:rsid w:val="0002317E"/>
    <w:rsid w:val="0002440D"/>
    <w:rsid w:val="000307C7"/>
    <w:rsid w:val="00031532"/>
    <w:rsid w:val="000319D4"/>
    <w:rsid w:val="000321FD"/>
    <w:rsid w:val="000328D2"/>
    <w:rsid w:val="00032D97"/>
    <w:rsid w:val="000345E5"/>
    <w:rsid w:val="00034FB5"/>
    <w:rsid w:val="000352C6"/>
    <w:rsid w:val="0003624D"/>
    <w:rsid w:val="000364C1"/>
    <w:rsid w:val="0003662C"/>
    <w:rsid w:val="00036835"/>
    <w:rsid w:val="00037770"/>
    <w:rsid w:val="000403DA"/>
    <w:rsid w:val="00040E01"/>
    <w:rsid w:val="000419D6"/>
    <w:rsid w:val="0004212A"/>
    <w:rsid w:val="000426C8"/>
    <w:rsid w:val="000444F6"/>
    <w:rsid w:val="00044D10"/>
    <w:rsid w:val="00045FEF"/>
    <w:rsid w:val="00047095"/>
    <w:rsid w:val="000470CD"/>
    <w:rsid w:val="0005243C"/>
    <w:rsid w:val="00053547"/>
    <w:rsid w:val="000547CE"/>
    <w:rsid w:val="000548FF"/>
    <w:rsid w:val="0005502B"/>
    <w:rsid w:val="00056740"/>
    <w:rsid w:val="000575F4"/>
    <w:rsid w:val="00061CF5"/>
    <w:rsid w:val="0006253A"/>
    <w:rsid w:val="00062604"/>
    <w:rsid w:val="00062EFA"/>
    <w:rsid w:val="00063078"/>
    <w:rsid w:val="000630C6"/>
    <w:rsid w:val="00063ABF"/>
    <w:rsid w:val="00064605"/>
    <w:rsid w:val="000646BD"/>
    <w:rsid w:val="00064CF9"/>
    <w:rsid w:val="00066999"/>
    <w:rsid w:val="0006759C"/>
    <w:rsid w:val="000710FA"/>
    <w:rsid w:val="0007237F"/>
    <w:rsid w:val="000741BF"/>
    <w:rsid w:val="00074ED7"/>
    <w:rsid w:val="00074FBA"/>
    <w:rsid w:val="000752C1"/>
    <w:rsid w:val="000772D0"/>
    <w:rsid w:val="0007761D"/>
    <w:rsid w:val="0008004C"/>
    <w:rsid w:val="00080D28"/>
    <w:rsid w:val="00080E95"/>
    <w:rsid w:val="00083242"/>
    <w:rsid w:val="00083B32"/>
    <w:rsid w:val="00083B3A"/>
    <w:rsid w:val="000854DD"/>
    <w:rsid w:val="00085BD6"/>
    <w:rsid w:val="00086412"/>
    <w:rsid w:val="000868B1"/>
    <w:rsid w:val="00086976"/>
    <w:rsid w:val="00086E1D"/>
    <w:rsid w:val="00087029"/>
    <w:rsid w:val="000876DC"/>
    <w:rsid w:val="00087B36"/>
    <w:rsid w:val="00091079"/>
    <w:rsid w:val="00091486"/>
    <w:rsid w:val="00091F7B"/>
    <w:rsid w:val="00092C1D"/>
    <w:rsid w:val="000933A9"/>
    <w:rsid w:val="00093724"/>
    <w:rsid w:val="0009415F"/>
    <w:rsid w:val="0009719D"/>
    <w:rsid w:val="000A1733"/>
    <w:rsid w:val="000A3040"/>
    <w:rsid w:val="000A3DB2"/>
    <w:rsid w:val="000A4C6E"/>
    <w:rsid w:val="000A6490"/>
    <w:rsid w:val="000B3FA1"/>
    <w:rsid w:val="000B4E70"/>
    <w:rsid w:val="000B5895"/>
    <w:rsid w:val="000B6470"/>
    <w:rsid w:val="000B7987"/>
    <w:rsid w:val="000B7C8B"/>
    <w:rsid w:val="000B7FC5"/>
    <w:rsid w:val="000C2D2E"/>
    <w:rsid w:val="000C487C"/>
    <w:rsid w:val="000C508D"/>
    <w:rsid w:val="000C799A"/>
    <w:rsid w:val="000D1285"/>
    <w:rsid w:val="000D2266"/>
    <w:rsid w:val="000D4888"/>
    <w:rsid w:val="000D4F89"/>
    <w:rsid w:val="000D4FF6"/>
    <w:rsid w:val="000D5CC3"/>
    <w:rsid w:val="000D611D"/>
    <w:rsid w:val="000D63F3"/>
    <w:rsid w:val="000E042B"/>
    <w:rsid w:val="000E04BD"/>
    <w:rsid w:val="000E2E09"/>
    <w:rsid w:val="000E4099"/>
    <w:rsid w:val="000E41D1"/>
    <w:rsid w:val="000E42E2"/>
    <w:rsid w:val="000E5476"/>
    <w:rsid w:val="000E547C"/>
    <w:rsid w:val="000E7615"/>
    <w:rsid w:val="000F051C"/>
    <w:rsid w:val="000F0880"/>
    <w:rsid w:val="000F0C87"/>
    <w:rsid w:val="000F29C1"/>
    <w:rsid w:val="000F3497"/>
    <w:rsid w:val="000F416B"/>
    <w:rsid w:val="000F43DD"/>
    <w:rsid w:val="000F4DA7"/>
    <w:rsid w:val="000F4DE1"/>
    <w:rsid w:val="000F63CE"/>
    <w:rsid w:val="000F6E3A"/>
    <w:rsid w:val="001008C5"/>
    <w:rsid w:val="001011A6"/>
    <w:rsid w:val="0010363F"/>
    <w:rsid w:val="00103EA1"/>
    <w:rsid w:val="00103F07"/>
    <w:rsid w:val="00106692"/>
    <w:rsid w:val="0010677E"/>
    <w:rsid w:val="001103D9"/>
    <w:rsid w:val="0011097D"/>
    <w:rsid w:val="00111272"/>
    <w:rsid w:val="00111519"/>
    <w:rsid w:val="00111FAE"/>
    <w:rsid w:val="00112FA0"/>
    <w:rsid w:val="0011438A"/>
    <w:rsid w:val="00114C4B"/>
    <w:rsid w:val="00114F4A"/>
    <w:rsid w:val="001158F1"/>
    <w:rsid w:val="00115F56"/>
    <w:rsid w:val="0012041B"/>
    <w:rsid w:val="00120A1A"/>
    <w:rsid w:val="00120AF6"/>
    <w:rsid w:val="00120FBB"/>
    <w:rsid w:val="00121AA8"/>
    <w:rsid w:val="001223D7"/>
    <w:rsid w:val="001225D0"/>
    <w:rsid w:val="00122D8F"/>
    <w:rsid w:val="00122FCA"/>
    <w:rsid w:val="00123229"/>
    <w:rsid w:val="001236F4"/>
    <w:rsid w:val="00130190"/>
    <w:rsid w:val="001302F5"/>
    <w:rsid w:val="00131EE1"/>
    <w:rsid w:val="00132EAE"/>
    <w:rsid w:val="001330FC"/>
    <w:rsid w:val="001338C7"/>
    <w:rsid w:val="00133BE2"/>
    <w:rsid w:val="00133EB0"/>
    <w:rsid w:val="0013533E"/>
    <w:rsid w:val="00135426"/>
    <w:rsid w:val="00136EC1"/>
    <w:rsid w:val="00137822"/>
    <w:rsid w:val="00137D52"/>
    <w:rsid w:val="00140DCB"/>
    <w:rsid w:val="00141162"/>
    <w:rsid w:val="0014330E"/>
    <w:rsid w:val="00143858"/>
    <w:rsid w:val="00143A47"/>
    <w:rsid w:val="0014446C"/>
    <w:rsid w:val="0014496D"/>
    <w:rsid w:val="0014548A"/>
    <w:rsid w:val="00145A99"/>
    <w:rsid w:val="00145C23"/>
    <w:rsid w:val="00146B3B"/>
    <w:rsid w:val="00146D8B"/>
    <w:rsid w:val="00147EB4"/>
    <w:rsid w:val="00147F78"/>
    <w:rsid w:val="00150672"/>
    <w:rsid w:val="00150E32"/>
    <w:rsid w:val="00150FB5"/>
    <w:rsid w:val="00151107"/>
    <w:rsid w:val="001514EC"/>
    <w:rsid w:val="001515B5"/>
    <w:rsid w:val="00152590"/>
    <w:rsid w:val="0015324F"/>
    <w:rsid w:val="001535C8"/>
    <w:rsid w:val="00153DC4"/>
    <w:rsid w:val="001549B3"/>
    <w:rsid w:val="00154EC0"/>
    <w:rsid w:val="00155FAD"/>
    <w:rsid w:val="00156123"/>
    <w:rsid w:val="0016005B"/>
    <w:rsid w:val="00161CA4"/>
    <w:rsid w:val="001626BF"/>
    <w:rsid w:val="00164AEC"/>
    <w:rsid w:val="00165AB3"/>
    <w:rsid w:val="00170EBE"/>
    <w:rsid w:val="001713A4"/>
    <w:rsid w:val="00171700"/>
    <w:rsid w:val="00176936"/>
    <w:rsid w:val="00176ACF"/>
    <w:rsid w:val="00177568"/>
    <w:rsid w:val="00181717"/>
    <w:rsid w:val="00181B4A"/>
    <w:rsid w:val="00182790"/>
    <w:rsid w:val="001828B0"/>
    <w:rsid w:val="00183063"/>
    <w:rsid w:val="0018336A"/>
    <w:rsid w:val="00183644"/>
    <w:rsid w:val="00183CA6"/>
    <w:rsid w:val="00184435"/>
    <w:rsid w:val="0018461C"/>
    <w:rsid w:val="00185122"/>
    <w:rsid w:val="0018696C"/>
    <w:rsid w:val="00186D79"/>
    <w:rsid w:val="001901BF"/>
    <w:rsid w:val="00191A38"/>
    <w:rsid w:val="00192C24"/>
    <w:rsid w:val="00192CBE"/>
    <w:rsid w:val="00194C80"/>
    <w:rsid w:val="00195C59"/>
    <w:rsid w:val="00195E7A"/>
    <w:rsid w:val="00195F4B"/>
    <w:rsid w:val="001A051A"/>
    <w:rsid w:val="001A0EE3"/>
    <w:rsid w:val="001A126E"/>
    <w:rsid w:val="001A4CCA"/>
    <w:rsid w:val="001A4E3A"/>
    <w:rsid w:val="001A5CFD"/>
    <w:rsid w:val="001A697C"/>
    <w:rsid w:val="001A7045"/>
    <w:rsid w:val="001B083F"/>
    <w:rsid w:val="001B0F64"/>
    <w:rsid w:val="001B28B8"/>
    <w:rsid w:val="001B3947"/>
    <w:rsid w:val="001B4EAB"/>
    <w:rsid w:val="001B5994"/>
    <w:rsid w:val="001B7968"/>
    <w:rsid w:val="001B7BD5"/>
    <w:rsid w:val="001C0DF2"/>
    <w:rsid w:val="001C11FA"/>
    <w:rsid w:val="001C2523"/>
    <w:rsid w:val="001C2C45"/>
    <w:rsid w:val="001C4749"/>
    <w:rsid w:val="001C52D8"/>
    <w:rsid w:val="001C74B5"/>
    <w:rsid w:val="001D006E"/>
    <w:rsid w:val="001D1FB4"/>
    <w:rsid w:val="001E028A"/>
    <w:rsid w:val="001E1C26"/>
    <w:rsid w:val="001E2BC6"/>
    <w:rsid w:val="001E387D"/>
    <w:rsid w:val="001E3DE8"/>
    <w:rsid w:val="001E47A7"/>
    <w:rsid w:val="001E61CD"/>
    <w:rsid w:val="001E68CA"/>
    <w:rsid w:val="001E7DB5"/>
    <w:rsid w:val="001F0172"/>
    <w:rsid w:val="001F176D"/>
    <w:rsid w:val="001F19EA"/>
    <w:rsid w:val="001F22CF"/>
    <w:rsid w:val="001F3871"/>
    <w:rsid w:val="001F7E58"/>
    <w:rsid w:val="00200E35"/>
    <w:rsid w:val="0020258E"/>
    <w:rsid w:val="002037D8"/>
    <w:rsid w:val="00203F5F"/>
    <w:rsid w:val="002043F9"/>
    <w:rsid w:val="0020524D"/>
    <w:rsid w:val="002056AE"/>
    <w:rsid w:val="00206517"/>
    <w:rsid w:val="00207A8E"/>
    <w:rsid w:val="00210177"/>
    <w:rsid w:val="0021087F"/>
    <w:rsid w:val="00211168"/>
    <w:rsid w:val="0021171F"/>
    <w:rsid w:val="00212557"/>
    <w:rsid w:val="00214023"/>
    <w:rsid w:val="0021519C"/>
    <w:rsid w:val="00217109"/>
    <w:rsid w:val="002214C2"/>
    <w:rsid w:val="0022278D"/>
    <w:rsid w:val="0022319C"/>
    <w:rsid w:val="002235BE"/>
    <w:rsid w:val="00223F66"/>
    <w:rsid w:val="00223FB6"/>
    <w:rsid w:val="00224663"/>
    <w:rsid w:val="00226477"/>
    <w:rsid w:val="00227379"/>
    <w:rsid w:val="00227B53"/>
    <w:rsid w:val="002307E2"/>
    <w:rsid w:val="002317EB"/>
    <w:rsid w:val="002322BF"/>
    <w:rsid w:val="0023295E"/>
    <w:rsid w:val="00233981"/>
    <w:rsid w:val="00234552"/>
    <w:rsid w:val="00237E54"/>
    <w:rsid w:val="002414BA"/>
    <w:rsid w:val="00241A17"/>
    <w:rsid w:val="00242487"/>
    <w:rsid w:val="00242E14"/>
    <w:rsid w:val="002435AD"/>
    <w:rsid w:val="0024361C"/>
    <w:rsid w:val="002459A9"/>
    <w:rsid w:val="002462E8"/>
    <w:rsid w:val="00247156"/>
    <w:rsid w:val="00250238"/>
    <w:rsid w:val="00251658"/>
    <w:rsid w:val="00252DA8"/>
    <w:rsid w:val="00253393"/>
    <w:rsid w:val="002538A1"/>
    <w:rsid w:val="0025418E"/>
    <w:rsid w:val="00254714"/>
    <w:rsid w:val="00254ECC"/>
    <w:rsid w:val="0025641C"/>
    <w:rsid w:val="00256B80"/>
    <w:rsid w:val="002577EC"/>
    <w:rsid w:val="00257DBB"/>
    <w:rsid w:val="0026203E"/>
    <w:rsid w:val="002622B6"/>
    <w:rsid w:val="00264CBB"/>
    <w:rsid w:val="00265356"/>
    <w:rsid w:val="00265EC0"/>
    <w:rsid w:val="00266AAC"/>
    <w:rsid w:val="00266DFF"/>
    <w:rsid w:val="00266FF8"/>
    <w:rsid w:val="002701BE"/>
    <w:rsid w:val="00270EBE"/>
    <w:rsid w:val="00271455"/>
    <w:rsid w:val="00272B31"/>
    <w:rsid w:val="00272D6D"/>
    <w:rsid w:val="00273CBE"/>
    <w:rsid w:val="00274919"/>
    <w:rsid w:val="00274BD6"/>
    <w:rsid w:val="002765F7"/>
    <w:rsid w:val="00276E0C"/>
    <w:rsid w:val="002803BC"/>
    <w:rsid w:val="0028088E"/>
    <w:rsid w:val="00281CB6"/>
    <w:rsid w:val="002837B3"/>
    <w:rsid w:val="002848B0"/>
    <w:rsid w:val="00285BDE"/>
    <w:rsid w:val="002871EC"/>
    <w:rsid w:val="002879F8"/>
    <w:rsid w:val="002915CE"/>
    <w:rsid w:val="00292979"/>
    <w:rsid w:val="00292FB9"/>
    <w:rsid w:val="00293585"/>
    <w:rsid w:val="0029462C"/>
    <w:rsid w:val="002946CD"/>
    <w:rsid w:val="002956B8"/>
    <w:rsid w:val="0029734A"/>
    <w:rsid w:val="002A0020"/>
    <w:rsid w:val="002A0030"/>
    <w:rsid w:val="002A1BB4"/>
    <w:rsid w:val="002A3183"/>
    <w:rsid w:val="002A349A"/>
    <w:rsid w:val="002A4815"/>
    <w:rsid w:val="002A499B"/>
    <w:rsid w:val="002A594A"/>
    <w:rsid w:val="002A670C"/>
    <w:rsid w:val="002B0BB0"/>
    <w:rsid w:val="002B12B6"/>
    <w:rsid w:val="002B2985"/>
    <w:rsid w:val="002B3126"/>
    <w:rsid w:val="002B457E"/>
    <w:rsid w:val="002B4D7D"/>
    <w:rsid w:val="002B554E"/>
    <w:rsid w:val="002B72AA"/>
    <w:rsid w:val="002B766E"/>
    <w:rsid w:val="002B76E8"/>
    <w:rsid w:val="002B7E7C"/>
    <w:rsid w:val="002C30A8"/>
    <w:rsid w:val="002C3236"/>
    <w:rsid w:val="002C49C5"/>
    <w:rsid w:val="002C4D36"/>
    <w:rsid w:val="002C4E70"/>
    <w:rsid w:val="002C51B6"/>
    <w:rsid w:val="002C59AC"/>
    <w:rsid w:val="002C5F5F"/>
    <w:rsid w:val="002C675D"/>
    <w:rsid w:val="002C7806"/>
    <w:rsid w:val="002C7F4E"/>
    <w:rsid w:val="002D106F"/>
    <w:rsid w:val="002D2EC3"/>
    <w:rsid w:val="002D37A3"/>
    <w:rsid w:val="002D37E7"/>
    <w:rsid w:val="002D3877"/>
    <w:rsid w:val="002D3984"/>
    <w:rsid w:val="002D3E74"/>
    <w:rsid w:val="002D4F67"/>
    <w:rsid w:val="002D6EA9"/>
    <w:rsid w:val="002E1AAC"/>
    <w:rsid w:val="002E21E9"/>
    <w:rsid w:val="002E2DA5"/>
    <w:rsid w:val="002E4A95"/>
    <w:rsid w:val="002E6050"/>
    <w:rsid w:val="002E6166"/>
    <w:rsid w:val="002E70AA"/>
    <w:rsid w:val="002E7DE9"/>
    <w:rsid w:val="002E7F2B"/>
    <w:rsid w:val="002E7FBE"/>
    <w:rsid w:val="002F0813"/>
    <w:rsid w:val="002F0D89"/>
    <w:rsid w:val="002F1A62"/>
    <w:rsid w:val="002F1E07"/>
    <w:rsid w:val="002F2AEF"/>
    <w:rsid w:val="002F2DEA"/>
    <w:rsid w:val="002F38EB"/>
    <w:rsid w:val="002F5FCC"/>
    <w:rsid w:val="002F66A3"/>
    <w:rsid w:val="002F708D"/>
    <w:rsid w:val="00300042"/>
    <w:rsid w:val="003007B8"/>
    <w:rsid w:val="00300CF9"/>
    <w:rsid w:val="003015C2"/>
    <w:rsid w:val="00302A54"/>
    <w:rsid w:val="003035ED"/>
    <w:rsid w:val="00303F69"/>
    <w:rsid w:val="003043C3"/>
    <w:rsid w:val="00304ABE"/>
    <w:rsid w:val="00305E77"/>
    <w:rsid w:val="00310F67"/>
    <w:rsid w:val="00313250"/>
    <w:rsid w:val="0031361C"/>
    <w:rsid w:val="003152D3"/>
    <w:rsid w:val="00315725"/>
    <w:rsid w:val="003200C8"/>
    <w:rsid w:val="003201B2"/>
    <w:rsid w:val="003214E8"/>
    <w:rsid w:val="003220A4"/>
    <w:rsid w:val="00323F9C"/>
    <w:rsid w:val="00324605"/>
    <w:rsid w:val="003253CE"/>
    <w:rsid w:val="0032547A"/>
    <w:rsid w:val="0032793A"/>
    <w:rsid w:val="003309C6"/>
    <w:rsid w:val="003320F4"/>
    <w:rsid w:val="003322A2"/>
    <w:rsid w:val="00333CE0"/>
    <w:rsid w:val="00333F2A"/>
    <w:rsid w:val="00335141"/>
    <w:rsid w:val="003358EC"/>
    <w:rsid w:val="00335EAD"/>
    <w:rsid w:val="00335EF2"/>
    <w:rsid w:val="00336070"/>
    <w:rsid w:val="00336A89"/>
    <w:rsid w:val="00337C3D"/>
    <w:rsid w:val="00337FF4"/>
    <w:rsid w:val="0034020B"/>
    <w:rsid w:val="0034039A"/>
    <w:rsid w:val="00342EB2"/>
    <w:rsid w:val="003436E2"/>
    <w:rsid w:val="00343A51"/>
    <w:rsid w:val="003458B6"/>
    <w:rsid w:val="00346284"/>
    <w:rsid w:val="00346635"/>
    <w:rsid w:val="00347E5B"/>
    <w:rsid w:val="00347FC3"/>
    <w:rsid w:val="0035093B"/>
    <w:rsid w:val="00350EAD"/>
    <w:rsid w:val="00352ABA"/>
    <w:rsid w:val="00353EAD"/>
    <w:rsid w:val="003547F9"/>
    <w:rsid w:val="0035503A"/>
    <w:rsid w:val="00360330"/>
    <w:rsid w:val="00361519"/>
    <w:rsid w:val="0036185A"/>
    <w:rsid w:val="00363199"/>
    <w:rsid w:val="00364676"/>
    <w:rsid w:val="00364912"/>
    <w:rsid w:val="00365408"/>
    <w:rsid w:val="0036674C"/>
    <w:rsid w:val="00367FD0"/>
    <w:rsid w:val="00370368"/>
    <w:rsid w:val="00370D73"/>
    <w:rsid w:val="00372213"/>
    <w:rsid w:val="003732AD"/>
    <w:rsid w:val="00373401"/>
    <w:rsid w:val="003744F4"/>
    <w:rsid w:val="00374DB5"/>
    <w:rsid w:val="00375E32"/>
    <w:rsid w:val="00377477"/>
    <w:rsid w:val="003779E9"/>
    <w:rsid w:val="00377F0B"/>
    <w:rsid w:val="0038116F"/>
    <w:rsid w:val="00381734"/>
    <w:rsid w:val="00381C45"/>
    <w:rsid w:val="00381D50"/>
    <w:rsid w:val="003829CB"/>
    <w:rsid w:val="003833F0"/>
    <w:rsid w:val="003834D6"/>
    <w:rsid w:val="003837B4"/>
    <w:rsid w:val="00385AE9"/>
    <w:rsid w:val="00391B45"/>
    <w:rsid w:val="003926D8"/>
    <w:rsid w:val="00394F9B"/>
    <w:rsid w:val="003966AB"/>
    <w:rsid w:val="003976F9"/>
    <w:rsid w:val="00397E0E"/>
    <w:rsid w:val="003A018F"/>
    <w:rsid w:val="003A06FC"/>
    <w:rsid w:val="003A0CD2"/>
    <w:rsid w:val="003A15E5"/>
    <w:rsid w:val="003A1D72"/>
    <w:rsid w:val="003A2330"/>
    <w:rsid w:val="003A26B4"/>
    <w:rsid w:val="003A37A5"/>
    <w:rsid w:val="003A427E"/>
    <w:rsid w:val="003A4674"/>
    <w:rsid w:val="003A5A85"/>
    <w:rsid w:val="003A622F"/>
    <w:rsid w:val="003A6425"/>
    <w:rsid w:val="003A6FFE"/>
    <w:rsid w:val="003B0719"/>
    <w:rsid w:val="003B081F"/>
    <w:rsid w:val="003B1C9C"/>
    <w:rsid w:val="003B30A7"/>
    <w:rsid w:val="003B7776"/>
    <w:rsid w:val="003B799B"/>
    <w:rsid w:val="003C083B"/>
    <w:rsid w:val="003C1127"/>
    <w:rsid w:val="003C164A"/>
    <w:rsid w:val="003C280B"/>
    <w:rsid w:val="003C2FC9"/>
    <w:rsid w:val="003C3A83"/>
    <w:rsid w:val="003C3DA4"/>
    <w:rsid w:val="003C3DEA"/>
    <w:rsid w:val="003C4487"/>
    <w:rsid w:val="003C7528"/>
    <w:rsid w:val="003C7FCF"/>
    <w:rsid w:val="003D07E2"/>
    <w:rsid w:val="003D107D"/>
    <w:rsid w:val="003D186D"/>
    <w:rsid w:val="003D199C"/>
    <w:rsid w:val="003D1E85"/>
    <w:rsid w:val="003D27E7"/>
    <w:rsid w:val="003D2BC5"/>
    <w:rsid w:val="003D355A"/>
    <w:rsid w:val="003D3B98"/>
    <w:rsid w:val="003D47DD"/>
    <w:rsid w:val="003D5712"/>
    <w:rsid w:val="003D7218"/>
    <w:rsid w:val="003D7E22"/>
    <w:rsid w:val="003D7E34"/>
    <w:rsid w:val="003E05F0"/>
    <w:rsid w:val="003E0F3E"/>
    <w:rsid w:val="003E180A"/>
    <w:rsid w:val="003E42D1"/>
    <w:rsid w:val="003E4531"/>
    <w:rsid w:val="003E5ABE"/>
    <w:rsid w:val="003E6545"/>
    <w:rsid w:val="003E7209"/>
    <w:rsid w:val="003E75ED"/>
    <w:rsid w:val="003E7AA2"/>
    <w:rsid w:val="003F0197"/>
    <w:rsid w:val="003F01AB"/>
    <w:rsid w:val="003F165A"/>
    <w:rsid w:val="003F1912"/>
    <w:rsid w:val="003F227C"/>
    <w:rsid w:val="003F2A4A"/>
    <w:rsid w:val="003F357F"/>
    <w:rsid w:val="003F3FEC"/>
    <w:rsid w:val="003F48BD"/>
    <w:rsid w:val="003F49F0"/>
    <w:rsid w:val="003F4F18"/>
    <w:rsid w:val="003F595E"/>
    <w:rsid w:val="003F6037"/>
    <w:rsid w:val="003F6C7B"/>
    <w:rsid w:val="003F6EB9"/>
    <w:rsid w:val="003F7D9A"/>
    <w:rsid w:val="004015E4"/>
    <w:rsid w:val="00401F74"/>
    <w:rsid w:val="00402BEF"/>
    <w:rsid w:val="00404837"/>
    <w:rsid w:val="004068E4"/>
    <w:rsid w:val="004132B3"/>
    <w:rsid w:val="0041335C"/>
    <w:rsid w:val="00414801"/>
    <w:rsid w:val="00415761"/>
    <w:rsid w:val="00416E81"/>
    <w:rsid w:val="00417337"/>
    <w:rsid w:val="00420616"/>
    <w:rsid w:val="00420F7B"/>
    <w:rsid w:val="00422150"/>
    <w:rsid w:val="00422AC9"/>
    <w:rsid w:val="0042347E"/>
    <w:rsid w:val="004234BF"/>
    <w:rsid w:val="004237DB"/>
    <w:rsid w:val="00423F7E"/>
    <w:rsid w:val="004240FE"/>
    <w:rsid w:val="00424862"/>
    <w:rsid w:val="004249CB"/>
    <w:rsid w:val="004260AF"/>
    <w:rsid w:val="00427881"/>
    <w:rsid w:val="00432611"/>
    <w:rsid w:val="004329C7"/>
    <w:rsid w:val="004338B0"/>
    <w:rsid w:val="004348E0"/>
    <w:rsid w:val="00434C51"/>
    <w:rsid w:val="00436135"/>
    <w:rsid w:val="00436D36"/>
    <w:rsid w:val="00436E8C"/>
    <w:rsid w:val="00442972"/>
    <w:rsid w:val="00442AF8"/>
    <w:rsid w:val="0044311D"/>
    <w:rsid w:val="004435D2"/>
    <w:rsid w:val="0044444C"/>
    <w:rsid w:val="00444B69"/>
    <w:rsid w:val="00446636"/>
    <w:rsid w:val="00446953"/>
    <w:rsid w:val="00450128"/>
    <w:rsid w:val="004516DF"/>
    <w:rsid w:val="004540AE"/>
    <w:rsid w:val="00454501"/>
    <w:rsid w:val="00454FED"/>
    <w:rsid w:val="00456A7E"/>
    <w:rsid w:val="00460247"/>
    <w:rsid w:val="0046190D"/>
    <w:rsid w:val="00462E45"/>
    <w:rsid w:val="00462F09"/>
    <w:rsid w:val="00463195"/>
    <w:rsid w:val="004637A7"/>
    <w:rsid w:val="00463C11"/>
    <w:rsid w:val="0046442F"/>
    <w:rsid w:val="0046511A"/>
    <w:rsid w:val="004670BE"/>
    <w:rsid w:val="00467233"/>
    <w:rsid w:val="00471677"/>
    <w:rsid w:val="00472E6C"/>
    <w:rsid w:val="0047364B"/>
    <w:rsid w:val="00473956"/>
    <w:rsid w:val="00481541"/>
    <w:rsid w:val="0048160A"/>
    <w:rsid w:val="00482282"/>
    <w:rsid w:val="0048252F"/>
    <w:rsid w:val="00483009"/>
    <w:rsid w:val="00483729"/>
    <w:rsid w:val="004856A4"/>
    <w:rsid w:val="00485C20"/>
    <w:rsid w:val="00487276"/>
    <w:rsid w:val="0048736D"/>
    <w:rsid w:val="00490235"/>
    <w:rsid w:val="004904CD"/>
    <w:rsid w:val="00490D64"/>
    <w:rsid w:val="00490F20"/>
    <w:rsid w:val="004911B8"/>
    <w:rsid w:val="00491DD3"/>
    <w:rsid w:val="0049382B"/>
    <w:rsid w:val="00493840"/>
    <w:rsid w:val="00493A5E"/>
    <w:rsid w:val="004959CA"/>
    <w:rsid w:val="00496B2C"/>
    <w:rsid w:val="00496BFA"/>
    <w:rsid w:val="00496F98"/>
    <w:rsid w:val="004A0339"/>
    <w:rsid w:val="004A258A"/>
    <w:rsid w:val="004A46FC"/>
    <w:rsid w:val="004A5F2C"/>
    <w:rsid w:val="004B0015"/>
    <w:rsid w:val="004B0D12"/>
    <w:rsid w:val="004B2808"/>
    <w:rsid w:val="004B2A11"/>
    <w:rsid w:val="004B3A01"/>
    <w:rsid w:val="004B65C6"/>
    <w:rsid w:val="004B7B9D"/>
    <w:rsid w:val="004B7FFB"/>
    <w:rsid w:val="004C0ED4"/>
    <w:rsid w:val="004C1143"/>
    <w:rsid w:val="004C2304"/>
    <w:rsid w:val="004C2D39"/>
    <w:rsid w:val="004C32E4"/>
    <w:rsid w:val="004C3430"/>
    <w:rsid w:val="004C4ABC"/>
    <w:rsid w:val="004C56BE"/>
    <w:rsid w:val="004C5E21"/>
    <w:rsid w:val="004C6B81"/>
    <w:rsid w:val="004C7707"/>
    <w:rsid w:val="004C7976"/>
    <w:rsid w:val="004D1EDF"/>
    <w:rsid w:val="004D23CC"/>
    <w:rsid w:val="004D36E8"/>
    <w:rsid w:val="004D3DEA"/>
    <w:rsid w:val="004D4818"/>
    <w:rsid w:val="004E0C72"/>
    <w:rsid w:val="004E12BA"/>
    <w:rsid w:val="004E2D51"/>
    <w:rsid w:val="004E2E51"/>
    <w:rsid w:val="004E3204"/>
    <w:rsid w:val="004E536A"/>
    <w:rsid w:val="004F0535"/>
    <w:rsid w:val="004F05A9"/>
    <w:rsid w:val="004F129B"/>
    <w:rsid w:val="004F1D9C"/>
    <w:rsid w:val="004F3516"/>
    <w:rsid w:val="004F4923"/>
    <w:rsid w:val="004F519D"/>
    <w:rsid w:val="004F6D71"/>
    <w:rsid w:val="004F7360"/>
    <w:rsid w:val="00500865"/>
    <w:rsid w:val="005019F6"/>
    <w:rsid w:val="00501A40"/>
    <w:rsid w:val="00501B27"/>
    <w:rsid w:val="00502E1E"/>
    <w:rsid w:val="00505E36"/>
    <w:rsid w:val="00506023"/>
    <w:rsid w:val="005062B1"/>
    <w:rsid w:val="005064A7"/>
    <w:rsid w:val="00506F5D"/>
    <w:rsid w:val="00507200"/>
    <w:rsid w:val="005110A1"/>
    <w:rsid w:val="00511C15"/>
    <w:rsid w:val="005124D1"/>
    <w:rsid w:val="00512D7D"/>
    <w:rsid w:val="005130F2"/>
    <w:rsid w:val="005151F1"/>
    <w:rsid w:val="00515385"/>
    <w:rsid w:val="005201C4"/>
    <w:rsid w:val="00520333"/>
    <w:rsid w:val="005213C7"/>
    <w:rsid w:val="005222F0"/>
    <w:rsid w:val="005274A4"/>
    <w:rsid w:val="0052766C"/>
    <w:rsid w:val="00527ADB"/>
    <w:rsid w:val="005306B8"/>
    <w:rsid w:val="005306BD"/>
    <w:rsid w:val="005309FA"/>
    <w:rsid w:val="005315EC"/>
    <w:rsid w:val="00532917"/>
    <w:rsid w:val="005330ED"/>
    <w:rsid w:val="0053557E"/>
    <w:rsid w:val="00540ECF"/>
    <w:rsid w:val="005417D2"/>
    <w:rsid w:val="00541BD6"/>
    <w:rsid w:val="005421B9"/>
    <w:rsid w:val="00543CEB"/>
    <w:rsid w:val="0054435B"/>
    <w:rsid w:val="005445FC"/>
    <w:rsid w:val="005461D5"/>
    <w:rsid w:val="00546452"/>
    <w:rsid w:val="0054781C"/>
    <w:rsid w:val="00550EB8"/>
    <w:rsid w:val="0055122D"/>
    <w:rsid w:val="00552838"/>
    <w:rsid w:val="00552B88"/>
    <w:rsid w:val="00554DC1"/>
    <w:rsid w:val="0055502A"/>
    <w:rsid w:val="00555304"/>
    <w:rsid w:val="0055599C"/>
    <w:rsid w:val="0055724D"/>
    <w:rsid w:val="005616D6"/>
    <w:rsid w:val="005616E0"/>
    <w:rsid w:val="00561D02"/>
    <w:rsid w:val="0056248A"/>
    <w:rsid w:val="005645EC"/>
    <w:rsid w:val="00564C76"/>
    <w:rsid w:val="00565C32"/>
    <w:rsid w:val="00566099"/>
    <w:rsid w:val="005669B7"/>
    <w:rsid w:val="0057134A"/>
    <w:rsid w:val="005719FA"/>
    <w:rsid w:val="00573A8F"/>
    <w:rsid w:val="00573CE9"/>
    <w:rsid w:val="005740E6"/>
    <w:rsid w:val="00575690"/>
    <w:rsid w:val="0057767B"/>
    <w:rsid w:val="00577951"/>
    <w:rsid w:val="00577C35"/>
    <w:rsid w:val="005809AE"/>
    <w:rsid w:val="005809CB"/>
    <w:rsid w:val="005827E0"/>
    <w:rsid w:val="00582904"/>
    <w:rsid w:val="00583011"/>
    <w:rsid w:val="00583736"/>
    <w:rsid w:val="00583CFA"/>
    <w:rsid w:val="00585DD2"/>
    <w:rsid w:val="00587163"/>
    <w:rsid w:val="00587795"/>
    <w:rsid w:val="00590039"/>
    <w:rsid w:val="005903BD"/>
    <w:rsid w:val="00591690"/>
    <w:rsid w:val="00592088"/>
    <w:rsid w:val="00593559"/>
    <w:rsid w:val="00593C06"/>
    <w:rsid w:val="00596342"/>
    <w:rsid w:val="005A06BB"/>
    <w:rsid w:val="005A0CA7"/>
    <w:rsid w:val="005A1E33"/>
    <w:rsid w:val="005A20A6"/>
    <w:rsid w:val="005A2579"/>
    <w:rsid w:val="005A25A8"/>
    <w:rsid w:val="005A3437"/>
    <w:rsid w:val="005A4CED"/>
    <w:rsid w:val="005A7BB9"/>
    <w:rsid w:val="005B0EC1"/>
    <w:rsid w:val="005B38E3"/>
    <w:rsid w:val="005B62C5"/>
    <w:rsid w:val="005B7ABC"/>
    <w:rsid w:val="005B7ABF"/>
    <w:rsid w:val="005B7AC5"/>
    <w:rsid w:val="005B7D77"/>
    <w:rsid w:val="005B7F7C"/>
    <w:rsid w:val="005C0F2C"/>
    <w:rsid w:val="005C272C"/>
    <w:rsid w:val="005C30FC"/>
    <w:rsid w:val="005C595C"/>
    <w:rsid w:val="005C60F3"/>
    <w:rsid w:val="005C7882"/>
    <w:rsid w:val="005C793A"/>
    <w:rsid w:val="005D0108"/>
    <w:rsid w:val="005D349A"/>
    <w:rsid w:val="005D68F7"/>
    <w:rsid w:val="005D6A32"/>
    <w:rsid w:val="005E04E6"/>
    <w:rsid w:val="005E0C1A"/>
    <w:rsid w:val="005E0DF0"/>
    <w:rsid w:val="005E14F4"/>
    <w:rsid w:val="005E1CEB"/>
    <w:rsid w:val="005E4291"/>
    <w:rsid w:val="005E4734"/>
    <w:rsid w:val="005E582A"/>
    <w:rsid w:val="005E5B6B"/>
    <w:rsid w:val="005E6A8F"/>
    <w:rsid w:val="005E6E6B"/>
    <w:rsid w:val="005E7B0F"/>
    <w:rsid w:val="005F10B4"/>
    <w:rsid w:val="005F1738"/>
    <w:rsid w:val="005F1C3D"/>
    <w:rsid w:val="005F1EFA"/>
    <w:rsid w:val="005F2753"/>
    <w:rsid w:val="005F32CF"/>
    <w:rsid w:val="005F3E63"/>
    <w:rsid w:val="005F47CA"/>
    <w:rsid w:val="005F5492"/>
    <w:rsid w:val="005F5B1D"/>
    <w:rsid w:val="006004B9"/>
    <w:rsid w:val="00600E63"/>
    <w:rsid w:val="00603237"/>
    <w:rsid w:val="00603285"/>
    <w:rsid w:val="00603F1A"/>
    <w:rsid w:val="00604301"/>
    <w:rsid w:val="0060519C"/>
    <w:rsid w:val="00605990"/>
    <w:rsid w:val="00605D87"/>
    <w:rsid w:val="00606007"/>
    <w:rsid w:val="006065E3"/>
    <w:rsid w:val="00606DA7"/>
    <w:rsid w:val="00607779"/>
    <w:rsid w:val="006102B0"/>
    <w:rsid w:val="00611D0F"/>
    <w:rsid w:val="00614136"/>
    <w:rsid w:val="006148E8"/>
    <w:rsid w:val="00614ABC"/>
    <w:rsid w:val="00623021"/>
    <w:rsid w:val="00623AF1"/>
    <w:rsid w:val="00625EFF"/>
    <w:rsid w:val="006304FF"/>
    <w:rsid w:val="00630DCA"/>
    <w:rsid w:val="00631FB0"/>
    <w:rsid w:val="00633722"/>
    <w:rsid w:val="006375F8"/>
    <w:rsid w:val="006400B7"/>
    <w:rsid w:val="006407EA"/>
    <w:rsid w:val="00641039"/>
    <w:rsid w:val="00641407"/>
    <w:rsid w:val="006415D7"/>
    <w:rsid w:val="006418F3"/>
    <w:rsid w:val="00644044"/>
    <w:rsid w:val="00645177"/>
    <w:rsid w:val="006454A2"/>
    <w:rsid w:val="00645757"/>
    <w:rsid w:val="00646F0E"/>
    <w:rsid w:val="00647364"/>
    <w:rsid w:val="00647779"/>
    <w:rsid w:val="00647C3B"/>
    <w:rsid w:val="00650040"/>
    <w:rsid w:val="00650798"/>
    <w:rsid w:val="00652308"/>
    <w:rsid w:val="00652716"/>
    <w:rsid w:val="0065529B"/>
    <w:rsid w:val="0065566D"/>
    <w:rsid w:val="00655C69"/>
    <w:rsid w:val="006571C0"/>
    <w:rsid w:val="00660158"/>
    <w:rsid w:val="00661ED9"/>
    <w:rsid w:val="0066208C"/>
    <w:rsid w:val="00663D0A"/>
    <w:rsid w:val="0066434F"/>
    <w:rsid w:val="0066472F"/>
    <w:rsid w:val="00664A2A"/>
    <w:rsid w:val="0066561E"/>
    <w:rsid w:val="00666121"/>
    <w:rsid w:val="006664B1"/>
    <w:rsid w:val="006665EA"/>
    <w:rsid w:val="006667F1"/>
    <w:rsid w:val="00666B56"/>
    <w:rsid w:val="00666EE1"/>
    <w:rsid w:val="00670138"/>
    <w:rsid w:val="00673CE8"/>
    <w:rsid w:val="006744FB"/>
    <w:rsid w:val="00675037"/>
    <w:rsid w:val="00676BC5"/>
    <w:rsid w:val="006771AC"/>
    <w:rsid w:val="006772ED"/>
    <w:rsid w:val="006806AC"/>
    <w:rsid w:val="00681569"/>
    <w:rsid w:val="0068216F"/>
    <w:rsid w:val="006834EE"/>
    <w:rsid w:val="006851A3"/>
    <w:rsid w:val="006853AB"/>
    <w:rsid w:val="00685935"/>
    <w:rsid w:val="00686986"/>
    <w:rsid w:val="00690422"/>
    <w:rsid w:val="0069074E"/>
    <w:rsid w:val="00691DEA"/>
    <w:rsid w:val="00692B50"/>
    <w:rsid w:val="00693801"/>
    <w:rsid w:val="00695786"/>
    <w:rsid w:val="00697CCB"/>
    <w:rsid w:val="00697F3A"/>
    <w:rsid w:val="006A042A"/>
    <w:rsid w:val="006A0B57"/>
    <w:rsid w:val="006A10A6"/>
    <w:rsid w:val="006A2488"/>
    <w:rsid w:val="006A6B64"/>
    <w:rsid w:val="006B3584"/>
    <w:rsid w:val="006B4692"/>
    <w:rsid w:val="006B6085"/>
    <w:rsid w:val="006B7176"/>
    <w:rsid w:val="006B7B39"/>
    <w:rsid w:val="006B7B8A"/>
    <w:rsid w:val="006C002F"/>
    <w:rsid w:val="006C0B3E"/>
    <w:rsid w:val="006C34B1"/>
    <w:rsid w:val="006C3CDE"/>
    <w:rsid w:val="006C4785"/>
    <w:rsid w:val="006C4FCD"/>
    <w:rsid w:val="006C51C5"/>
    <w:rsid w:val="006C6DBF"/>
    <w:rsid w:val="006C7C64"/>
    <w:rsid w:val="006D06FD"/>
    <w:rsid w:val="006D115E"/>
    <w:rsid w:val="006D1CA0"/>
    <w:rsid w:val="006D1CFB"/>
    <w:rsid w:val="006D32BE"/>
    <w:rsid w:val="006D3977"/>
    <w:rsid w:val="006D398E"/>
    <w:rsid w:val="006D3E72"/>
    <w:rsid w:val="006E0ADE"/>
    <w:rsid w:val="006E3A40"/>
    <w:rsid w:val="006E4882"/>
    <w:rsid w:val="006E4F2A"/>
    <w:rsid w:val="006E57CD"/>
    <w:rsid w:val="006E7A6F"/>
    <w:rsid w:val="006E7D87"/>
    <w:rsid w:val="006F10F9"/>
    <w:rsid w:val="006F17BA"/>
    <w:rsid w:val="006F2351"/>
    <w:rsid w:val="006F298E"/>
    <w:rsid w:val="006F3058"/>
    <w:rsid w:val="006F62C2"/>
    <w:rsid w:val="006F6D11"/>
    <w:rsid w:val="006F70F2"/>
    <w:rsid w:val="006F7181"/>
    <w:rsid w:val="0070070C"/>
    <w:rsid w:val="0070142A"/>
    <w:rsid w:val="00701BB0"/>
    <w:rsid w:val="00702360"/>
    <w:rsid w:val="00702959"/>
    <w:rsid w:val="00703BD5"/>
    <w:rsid w:val="00704AD9"/>
    <w:rsid w:val="007052DE"/>
    <w:rsid w:val="00705631"/>
    <w:rsid w:val="00705962"/>
    <w:rsid w:val="00707304"/>
    <w:rsid w:val="00707FE5"/>
    <w:rsid w:val="00711478"/>
    <w:rsid w:val="00713013"/>
    <w:rsid w:val="00713D9C"/>
    <w:rsid w:val="00713E86"/>
    <w:rsid w:val="00714BD5"/>
    <w:rsid w:val="00715DC8"/>
    <w:rsid w:val="00720E01"/>
    <w:rsid w:val="00721C27"/>
    <w:rsid w:val="00721C3D"/>
    <w:rsid w:val="00722CC3"/>
    <w:rsid w:val="007238F5"/>
    <w:rsid w:val="00725886"/>
    <w:rsid w:val="00725B0D"/>
    <w:rsid w:val="0072624C"/>
    <w:rsid w:val="007266BF"/>
    <w:rsid w:val="00726AC0"/>
    <w:rsid w:val="0072738F"/>
    <w:rsid w:val="007278B1"/>
    <w:rsid w:val="00732ABD"/>
    <w:rsid w:val="007341A9"/>
    <w:rsid w:val="00734DA0"/>
    <w:rsid w:val="007359EC"/>
    <w:rsid w:val="007365B0"/>
    <w:rsid w:val="0073687D"/>
    <w:rsid w:val="00736BF4"/>
    <w:rsid w:val="00737B30"/>
    <w:rsid w:val="00737D11"/>
    <w:rsid w:val="00740053"/>
    <w:rsid w:val="007409B2"/>
    <w:rsid w:val="00742AB1"/>
    <w:rsid w:val="00743FCC"/>
    <w:rsid w:val="007451C2"/>
    <w:rsid w:val="007454B3"/>
    <w:rsid w:val="0074583A"/>
    <w:rsid w:val="0074661F"/>
    <w:rsid w:val="007467D5"/>
    <w:rsid w:val="00747249"/>
    <w:rsid w:val="007502C5"/>
    <w:rsid w:val="007507EA"/>
    <w:rsid w:val="00751C13"/>
    <w:rsid w:val="0075255B"/>
    <w:rsid w:val="007527F1"/>
    <w:rsid w:val="00752AFA"/>
    <w:rsid w:val="00753AA0"/>
    <w:rsid w:val="00755325"/>
    <w:rsid w:val="0075790E"/>
    <w:rsid w:val="00760043"/>
    <w:rsid w:val="00760627"/>
    <w:rsid w:val="00760E6B"/>
    <w:rsid w:val="00761011"/>
    <w:rsid w:val="00763606"/>
    <w:rsid w:val="00765F41"/>
    <w:rsid w:val="007664A7"/>
    <w:rsid w:val="0077026E"/>
    <w:rsid w:val="0077227F"/>
    <w:rsid w:val="00772417"/>
    <w:rsid w:val="0077323F"/>
    <w:rsid w:val="00773C68"/>
    <w:rsid w:val="00774BCE"/>
    <w:rsid w:val="0077527F"/>
    <w:rsid w:val="00775D63"/>
    <w:rsid w:val="0077708C"/>
    <w:rsid w:val="00777A72"/>
    <w:rsid w:val="00780259"/>
    <w:rsid w:val="00780A60"/>
    <w:rsid w:val="00780F2E"/>
    <w:rsid w:val="00781011"/>
    <w:rsid w:val="0078181C"/>
    <w:rsid w:val="00781D50"/>
    <w:rsid w:val="00781E84"/>
    <w:rsid w:val="007830F2"/>
    <w:rsid w:val="00783D6E"/>
    <w:rsid w:val="00784A10"/>
    <w:rsid w:val="00785236"/>
    <w:rsid w:val="007855F6"/>
    <w:rsid w:val="00785C1C"/>
    <w:rsid w:val="00785C34"/>
    <w:rsid w:val="00786D02"/>
    <w:rsid w:val="007879B7"/>
    <w:rsid w:val="007916F0"/>
    <w:rsid w:val="0079207D"/>
    <w:rsid w:val="00792224"/>
    <w:rsid w:val="007925D7"/>
    <w:rsid w:val="007936DB"/>
    <w:rsid w:val="007937E6"/>
    <w:rsid w:val="0079393B"/>
    <w:rsid w:val="00794023"/>
    <w:rsid w:val="00795625"/>
    <w:rsid w:val="00795FBA"/>
    <w:rsid w:val="007968A9"/>
    <w:rsid w:val="00796C85"/>
    <w:rsid w:val="00797AB0"/>
    <w:rsid w:val="00797CEB"/>
    <w:rsid w:val="007A072B"/>
    <w:rsid w:val="007A0C4F"/>
    <w:rsid w:val="007A17A3"/>
    <w:rsid w:val="007A2BFD"/>
    <w:rsid w:val="007A488A"/>
    <w:rsid w:val="007A6266"/>
    <w:rsid w:val="007A627C"/>
    <w:rsid w:val="007A781F"/>
    <w:rsid w:val="007A7AB4"/>
    <w:rsid w:val="007B1E75"/>
    <w:rsid w:val="007B279D"/>
    <w:rsid w:val="007B6423"/>
    <w:rsid w:val="007B6827"/>
    <w:rsid w:val="007B6DD9"/>
    <w:rsid w:val="007B70E9"/>
    <w:rsid w:val="007C0114"/>
    <w:rsid w:val="007C0B29"/>
    <w:rsid w:val="007C1E69"/>
    <w:rsid w:val="007C4244"/>
    <w:rsid w:val="007C4B61"/>
    <w:rsid w:val="007C7C1A"/>
    <w:rsid w:val="007D033F"/>
    <w:rsid w:val="007D168A"/>
    <w:rsid w:val="007D20A8"/>
    <w:rsid w:val="007D3869"/>
    <w:rsid w:val="007D39F6"/>
    <w:rsid w:val="007D3CE4"/>
    <w:rsid w:val="007D482E"/>
    <w:rsid w:val="007D4F8E"/>
    <w:rsid w:val="007D5FF9"/>
    <w:rsid w:val="007D7207"/>
    <w:rsid w:val="007E0C69"/>
    <w:rsid w:val="007E0E60"/>
    <w:rsid w:val="007E11DD"/>
    <w:rsid w:val="007E1A74"/>
    <w:rsid w:val="007E1EAD"/>
    <w:rsid w:val="007E1F4E"/>
    <w:rsid w:val="007E598A"/>
    <w:rsid w:val="007E6CD3"/>
    <w:rsid w:val="007E6FC3"/>
    <w:rsid w:val="007E707B"/>
    <w:rsid w:val="007E7462"/>
    <w:rsid w:val="007E7561"/>
    <w:rsid w:val="007F188B"/>
    <w:rsid w:val="007F5D56"/>
    <w:rsid w:val="007F67F1"/>
    <w:rsid w:val="007F7F7C"/>
    <w:rsid w:val="0080135F"/>
    <w:rsid w:val="00810043"/>
    <w:rsid w:val="00810293"/>
    <w:rsid w:val="00810D1A"/>
    <w:rsid w:val="00810FFD"/>
    <w:rsid w:val="0081107F"/>
    <w:rsid w:val="00812188"/>
    <w:rsid w:val="0081474C"/>
    <w:rsid w:val="00815895"/>
    <w:rsid w:val="00816EED"/>
    <w:rsid w:val="008172E9"/>
    <w:rsid w:val="008205BE"/>
    <w:rsid w:val="00820891"/>
    <w:rsid w:val="00820E58"/>
    <w:rsid w:val="008212F1"/>
    <w:rsid w:val="0082288B"/>
    <w:rsid w:val="00822B1C"/>
    <w:rsid w:val="008235D2"/>
    <w:rsid w:val="00825234"/>
    <w:rsid w:val="00825ACA"/>
    <w:rsid w:val="00827565"/>
    <w:rsid w:val="008301BD"/>
    <w:rsid w:val="00830C5B"/>
    <w:rsid w:val="00830DD5"/>
    <w:rsid w:val="0083218B"/>
    <w:rsid w:val="008324C5"/>
    <w:rsid w:val="008327BB"/>
    <w:rsid w:val="00832902"/>
    <w:rsid w:val="0083293B"/>
    <w:rsid w:val="00832A50"/>
    <w:rsid w:val="00833D37"/>
    <w:rsid w:val="00834399"/>
    <w:rsid w:val="00836D91"/>
    <w:rsid w:val="008408A5"/>
    <w:rsid w:val="00840D16"/>
    <w:rsid w:val="00840F36"/>
    <w:rsid w:val="008419EA"/>
    <w:rsid w:val="00842B12"/>
    <w:rsid w:val="00842C66"/>
    <w:rsid w:val="008442EC"/>
    <w:rsid w:val="00844C2C"/>
    <w:rsid w:val="00845123"/>
    <w:rsid w:val="00845639"/>
    <w:rsid w:val="008477C3"/>
    <w:rsid w:val="00847D5C"/>
    <w:rsid w:val="00850292"/>
    <w:rsid w:val="00850598"/>
    <w:rsid w:val="008508BB"/>
    <w:rsid w:val="00850D1A"/>
    <w:rsid w:val="00851664"/>
    <w:rsid w:val="0085522F"/>
    <w:rsid w:val="00856929"/>
    <w:rsid w:val="00856A1B"/>
    <w:rsid w:val="00856B54"/>
    <w:rsid w:val="00857409"/>
    <w:rsid w:val="00860CD2"/>
    <w:rsid w:val="00861AEB"/>
    <w:rsid w:val="00861C3D"/>
    <w:rsid w:val="0086247E"/>
    <w:rsid w:val="00862E4B"/>
    <w:rsid w:val="008631D7"/>
    <w:rsid w:val="00863A04"/>
    <w:rsid w:val="00864B9E"/>
    <w:rsid w:val="00864D5E"/>
    <w:rsid w:val="00870154"/>
    <w:rsid w:val="008705AA"/>
    <w:rsid w:val="00871C80"/>
    <w:rsid w:val="00871E0D"/>
    <w:rsid w:val="00871EC9"/>
    <w:rsid w:val="008739AB"/>
    <w:rsid w:val="00873B11"/>
    <w:rsid w:val="008748AD"/>
    <w:rsid w:val="008767CF"/>
    <w:rsid w:val="00881CE1"/>
    <w:rsid w:val="00882012"/>
    <w:rsid w:val="0088292D"/>
    <w:rsid w:val="00883813"/>
    <w:rsid w:val="00884065"/>
    <w:rsid w:val="008849D8"/>
    <w:rsid w:val="00884A0D"/>
    <w:rsid w:val="00886180"/>
    <w:rsid w:val="00886468"/>
    <w:rsid w:val="0088683B"/>
    <w:rsid w:val="00891C74"/>
    <w:rsid w:val="00891EE4"/>
    <w:rsid w:val="00894781"/>
    <w:rsid w:val="0089576A"/>
    <w:rsid w:val="0089586A"/>
    <w:rsid w:val="008965A1"/>
    <w:rsid w:val="008969C8"/>
    <w:rsid w:val="00897DB4"/>
    <w:rsid w:val="00897FD5"/>
    <w:rsid w:val="008A07D3"/>
    <w:rsid w:val="008A1C5C"/>
    <w:rsid w:val="008A2038"/>
    <w:rsid w:val="008A2E87"/>
    <w:rsid w:val="008A3216"/>
    <w:rsid w:val="008A44F5"/>
    <w:rsid w:val="008A519E"/>
    <w:rsid w:val="008A67CA"/>
    <w:rsid w:val="008A690E"/>
    <w:rsid w:val="008B0609"/>
    <w:rsid w:val="008B10B0"/>
    <w:rsid w:val="008B36C5"/>
    <w:rsid w:val="008B3D3B"/>
    <w:rsid w:val="008B419B"/>
    <w:rsid w:val="008B62BD"/>
    <w:rsid w:val="008B6AC4"/>
    <w:rsid w:val="008B6C4C"/>
    <w:rsid w:val="008B7480"/>
    <w:rsid w:val="008B7FE6"/>
    <w:rsid w:val="008C0AB9"/>
    <w:rsid w:val="008C0BAF"/>
    <w:rsid w:val="008C323E"/>
    <w:rsid w:val="008C3C8F"/>
    <w:rsid w:val="008C69C8"/>
    <w:rsid w:val="008D45EB"/>
    <w:rsid w:val="008D4DFB"/>
    <w:rsid w:val="008D5148"/>
    <w:rsid w:val="008D5B38"/>
    <w:rsid w:val="008D67D0"/>
    <w:rsid w:val="008D6BC2"/>
    <w:rsid w:val="008D7703"/>
    <w:rsid w:val="008D7BCD"/>
    <w:rsid w:val="008E04B4"/>
    <w:rsid w:val="008E2AD4"/>
    <w:rsid w:val="008E2C66"/>
    <w:rsid w:val="008E330E"/>
    <w:rsid w:val="008E6760"/>
    <w:rsid w:val="008E6AE3"/>
    <w:rsid w:val="008E6ED1"/>
    <w:rsid w:val="008E74A3"/>
    <w:rsid w:val="008F0539"/>
    <w:rsid w:val="008F0BB9"/>
    <w:rsid w:val="008F1D6A"/>
    <w:rsid w:val="008F1DEF"/>
    <w:rsid w:val="008F2B20"/>
    <w:rsid w:val="008F2ED4"/>
    <w:rsid w:val="008F3005"/>
    <w:rsid w:val="008F327E"/>
    <w:rsid w:val="008F47EB"/>
    <w:rsid w:val="008F4BDA"/>
    <w:rsid w:val="008F5111"/>
    <w:rsid w:val="008F619A"/>
    <w:rsid w:val="00901F33"/>
    <w:rsid w:val="009032E8"/>
    <w:rsid w:val="00903A21"/>
    <w:rsid w:val="0090621E"/>
    <w:rsid w:val="00907763"/>
    <w:rsid w:val="009101B2"/>
    <w:rsid w:val="00910A94"/>
    <w:rsid w:val="00910DC2"/>
    <w:rsid w:val="00911773"/>
    <w:rsid w:val="009124E4"/>
    <w:rsid w:val="009129A4"/>
    <w:rsid w:val="00913B86"/>
    <w:rsid w:val="00914049"/>
    <w:rsid w:val="00914B5A"/>
    <w:rsid w:val="0091537F"/>
    <w:rsid w:val="0091565B"/>
    <w:rsid w:val="0091590D"/>
    <w:rsid w:val="0091642D"/>
    <w:rsid w:val="00916B86"/>
    <w:rsid w:val="00917C08"/>
    <w:rsid w:val="00917D6E"/>
    <w:rsid w:val="00917E36"/>
    <w:rsid w:val="00920655"/>
    <w:rsid w:val="009220EF"/>
    <w:rsid w:val="00925B72"/>
    <w:rsid w:val="00925D31"/>
    <w:rsid w:val="009267C3"/>
    <w:rsid w:val="00930561"/>
    <w:rsid w:val="00930D64"/>
    <w:rsid w:val="00931F21"/>
    <w:rsid w:val="0093290A"/>
    <w:rsid w:val="00933391"/>
    <w:rsid w:val="00933629"/>
    <w:rsid w:val="00933AE9"/>
    <w:rsid w:val="00933DAE"/>
    <w:rsid w:val="00933FF6"/>
    <w:rsid w:val="00934297"/>
    <w:rsid w:val="009357BC"/>
    <w:rsid w:val="00935EB5"/>
    <w:rsid w:val="009370BB"/>
    <w:rsid w:val="00940DD3"/>
    <w:rsid w:val="00942E83"/>
    <w:rsid w:val="00942FFB"/>
    <w:rsid w:val="009444A2"/>
    <w:rsid w:val="00944942"/>
    <w:rsid w:val="0094622E"/>
    <w:rsid w:val="00946C01"/>
    <w:rsid w:val="0094776A"/>
    <w:rsid w:val="00947BB0"/>
    <w:rsid w:val="00951CBA"/>
    <w:rsid w:val="00951F8D"/>
    <w:rsid w:val="00952055"/>
    <w:rsid w:val="0095238B"/>
    <w:rsid w:val="00954ED1"/>
    <w:rsid w:val="009550B9"/>
    <w:rsid w:val="009564C0"/>
    <w:rsid w:val="00956B9B"/>
    <w:rsid w:val="00957321"/>
    <w:rsid w:val="009577E8"/>
    <w:rsid w:val="0095785F"/>
    <w:rsid w:val="00960F31"/>
    <w:rsid w:val="00962214"/>
    <w:rsid w:val="00963B88"/>
    <w:rsid w:val="009644F8"/>
    <w:rsid w:val="00964632"/>
    <w:rsid w:val="00964B03"/>
    <w:rsid w:val="00964DC3"/>
    <w:rsid w:val="00970879"/>
    <w:rsid w:val="00970B36"/>
    <w:rsid w:val="0097141E"/>
    <w:rsid w:val="00972E84"/>
    <w:rsid w:val="009740FF"/>
    <w:rsid w:val="00974172"/>
    <w:rsid w:val="00974314"/>
    <w:rsid w:val="009759ED"/>
    <w:rsid w:val="0097606A"/>
    <w:rsid w:val="00981CEC"/>
    <w:rsid w:val="00981CF3"/>
    <w:rsid w:val="00981D9B"/>
    <w:rsid w:val="009849AE"/>
    <w:rsid w:val="00992135"/>
    <w:rsid w:val="00993202"/>
    <w:rsid w:val="0099368F"/>
    <w:rsid w:val="00994C25"/>
    <w:rsid w:val="00994ED0"/>
    <w:rsid w:val="00994F3C"/>
    <w:rsid w:val="00997125"/>
    <w:rsid w:val="009A0861"/>
    <w:rsid w:val="009A0F71"/>
    <w:rsid w:val="009A0F74"/>
    <w:rsid w:val="009A14C2"/>
    <w:rsid w:val="009A166C"/>
    <w:rsid w:val="009A365B"/>
    <w:rsid w:val="009A366B"/>
    <w:rsid w:val="009A38FB"/>
    <w:rsid w:val="009A3CD1"/>
    <w:rsid w:val="009A4D25"/>
    <w:rsid w:val="009B01FC"/>
    <w:rsid w:val="009B0AE9"/>
    <w:rsid w:val="009B0C51"/>
    <w:rsid w:val="009B12DB"/>
    <w:rsid w:val="009B2A97"/>
    <w:rsid w:val="009B4828"/>
    <w:rsid w:val="009B4A36"/>
    <w:rsid w:val="009B6D3C"/>
    <w:rsid w:val="009B7161"/>
    <w:rsid w:val="009B743E"/>
    <w:rsid w:val="009C0019"/>
    <w:rsid w:val="009C012C"/>
    <w:rsid w:val="009C1EEB"/>
    <w:rsid w:val="009C292F"/>
    <w:rsid w:val="009C32E3"/>
    <w:rsid w:val="009C3621"/>
    <w:rsid w:val="009C4BD3"/>
    <w:rsid w:val="009C50C4"/>
    <w:rsid w:val="009C6C3A"/>
    <w:rsid w:val="009C7E9A"/>
    <w:rsid w:val="009D08C2"/>
    <w:rsid w:val="009D1B79"/>
    <w:rsid w:val="009D2C4A"/>
    <w:rsid w:val="009D32D5"/>
    <w:rsid w:val="009D4CCE"/>
    <w:rsid w:val="009D5289"/>
    <w:rsid w:val="009D7A9A"/>
    <w:rsid w:val="009E215C"/>
    <w:rsid w:val="009E2173"/>
    <w:rsid w:val="009E223E"/>
    <w:rsid w:val="009E3703"/>
    <w:rsid w:val="009E4689"/>
    <w:rsid w:val="009E4796"/>
    <w:rsid w:val="009E523F"/>
    <w:rsid w:val="009E57A3"/>
    <w:rsid w:val="009E58A3"/>
    <w:rsid w:val="009E5AEC"/>
    <w:rsid w:val="009E7D58"/>
    <w:rsid w:val="009F069C"/>
    <w:rsid w:val="009F17ED"/>
    <w:rsid w:val="009F193E"/>
    <w:rsid w:val="009F1B0F"/>
    <w:rsid w:val="009F55F6"/>
    <w:rsid w:val="009F6C8E"/>
    <w:rsid w:val="009F7604"/>
    <w:rsid w:val="00A00785"/>
    <w:rsid w:val="00A0147B"/>
    <w:rsid w:val="00A02915"/>
    <w:rsid w:val="00A042B2"/>
    <w:rsid w:val="00A1138E"/>
    <w:rsid w:val="00A12014"/>
    <w:rsid w:val="00A1263A"/>
    <w:rsid w:val="00A148FD"/>
    <w:rsid w:val="00A150EE"/>
    <w:rsid w:val="00A175C8"/>
    <w:rsid w:val="00A17D15"/>
    <w:rsid w:val="00A20F76"/>
    <w:rsid w:val="00A216DD"/>
    <w:rsid w:val="00A217E5"/>
    <w:rsid w:val="00A2222A"/>
    <w:rsid w:val="00A22FFF"/>
    <w:rsid w:val="00A23530"/>
    <w:rsid w:val="00A23812"/>
    <w:rsid w:val="00A25138"/>
    <w:rsid w:val="00A257B4"/>
    <w:rsid w:val="00A259CB"/>
    <w:rsid w:val="00A266FC"/>
    <w:rsid w:val="00A26BA8"/>
    <w:rsid w:val="00A33333"/>
    <w:rsid w:val="00A355FA"/>
    <w:rsid w:val="00A41C7A"/>
    <w:rsid w:val="00A41F32"/>
    <w:rsid w:val="00A42A5C"/>
    <w:rsid w:val="00A43158"/>
    <w:rsid w:val="00A4642F"/>
    <w:rsid w:val="00A47F1B"/>
    <w:rsid w:val="00A50908"/>
    <w:rsid w:val="00A5097F"/>
    <w:rsid w:val="00A51536"/>
    <w:rsid w:val="00A546BE"/>
    <w:rsid w:val="00A548DF"/>
    <w:rsid w:val="00A5706E"/>
    <w:rsid w:val="00A57752"/>
    <w:rsid w:val="00A57F65"/>
    <w:rsid w:val="00A61C70"/>
    <w:rsid w:val="00A63BB1"/>
    <w:rsid w:val="00A6444E"/>
    <w:rsid w:val="00A6453F"/>
    <w:rsid w:val="00A64E0A"/>
    <w:rsid w:val="00A66A8C"/>
    <w:rsid w:val="00A70163"/>
    <w:rsid w:val="00A71436"/>
    <w:rsid w:val="00A71DA1"/>
    <w:rsid w:val="00A734E4"/>
    <w:rsid w:val="00A73715"/>
    <w:rsid w:val="00A73B43"/>
    <w:rsid w:val="00A73B8B"/>
    <w:rsid w:val="00A748A2"/>
    <w:rsid w:val="00A74B5A"/>
    <w:rsid w:val="00A75788"/>
    <w:rsid w:val="00A76515"/>
    <w:rsid w:val="00A77110"/>
    <w:rsid w:val="00A808DD"/>
    <w:rsid w:val="00A80FA6"/>
    <w:rsid w:val="00A820CB"/>
    <w:rsid w:val="00A835F4"/>
    <w:rsid w:val="00A839C8"/>
    <w:rsid w:val="00A83D08"/>
    <w:rsid w:val="00A84D68"/>
    <w:rsid w:val="00A85222"/>
    <w:rsid w:val="00A908E2"/>
    <w:rsid w:val="00A91068"/>
    <w:rsid w:val="00A92294"/>
    <w:rsid w:val="00A9328C"/>
    <w:rsid w:val="00A93B0D"/>
    <w:rsid w:val="00A94640"/>
    <w:rsid w:val="00A95184"/>
    <w:rsid w:val="00A95999"/>
    <w:rsid w:val="00A9603B"/>
    <w:rsid w:val="00AA2162"/>
    <w:rsid w:val="00AA3B65"/>
    <w:rsid w:val="00AA68F1"/>
    <w:rsid w:val="00AB02B6"/>
    <w:rsid w:val="00AB03FE"/>
    <w:rsid w:val="00AB10F9"/>
    <w:rsid w:val="00AB12D1"/>
    <w:rsid w:val="00AB1448"/>
    <w:rsid w:val="00AB231A"/>
    <w:rsid w:val="00AB386E"/>
    <w:rsid w:val="00AB3A45"/>
    <w:rsid w:val="00AB4B1A"/>
    <w:rsid w:val="00AB4D47"/>
    <w:rsid w:val="00AB52A1"/>
    <w:rsid w:val="00AB5912"/>
    <w:rsid w:val="00AB7F38"/>
    <w:rsid w:val="00AC0068"/>
    <w:rsid w:val="00AC0AE9"/>
    <w:rsid w:val="00AC1332"/>
    <w:rsid w:val="00AC1393"/>
    <w:rsid w:val="00AC468E"/>
    <w:rsid w:val="00AC489F"/>
    <w:rsid w:val="00AC4EDB"/>
    <w:rsid w:val="00AC5D91"/>
    <w:rsid w:val="00AC619E"/>
    <w:rsid w:val="00AC6E3E"/>
    <w:rsid w:val="00AD02ED"/>
    <w:rsid w:val="00AD1734"/>
    <w:rsid w:val="00AD2A7E"/>
    <w:rsid w:val="00AD49B2"/>
    <w:rsid w:val="00AD4CA0"/>
    <w:rsid w:val="00AD5D84"/>
    <w:rsid w:val="00AD681F"/>
    <w:rsid w:val="00AD7135"/>
    <w:rsid w:val="00AD7346"/>
    <w:rsid w:val="00AD7526"/>
    <w:rsid w:val="00AE0C87"/>
    <w:rsid w:val="00AE17C8"/>
    <w:rsid w:val="00AE1B87"/>
    <w:rsid w:val="00AE22FE"/>
    <w:rsid w:val="00AE27A2"/>
    <w:rsid w:val="00AE360C"/>
    <w:rsid w:val="00AE578E"/>
    <w:rsid w:val="00AE5F04"/>
    <w:rsid w:val="00AE6434"/>
    <w:rsid w:val="00AE652E"/>
    <w:rsid w:val="00AE7625"/>
    <w:rsid w:val="00AF0C60"/>
    <w:rsid w:val="00AF116D"/>
    <w:rsid w:val="00AF1DD2"/>
    <w:rsid w:val="00AF239B"/>
    <w:rsid w:val="00AF26C7"/>
    <w:rsid w:val="00AF4D9F"/>
    <w:rsid w:val="00AF4E88"/>
    <w:rsid w:val="00AF57BF"/>
    <w:rsid w:val="00AF61D2"/>
    <w:rsid w:val="00AF66D0"/>
    <w:rsid w:val="00AF73A7"/>
    <w:rsid w:val="00AF78D4"/>
    <w:rsid w:val="00AF795F"/>
    <w:rsid w:val="00AF7BC1"/>
    <w:rsid w:val="00AF7F9C"/>
    <w:rsid w:val="00B001B5"/>
    <w:rsid w:val="00B00BA1"/>
    <w:rsid w:val="00B01B59"/>
    <w:rsid w:val="00B02887"/>
    <w:rsid w:val="00B02BA0"/>
    <w:rsid w:val="00B036E4"/>
    <w:rsid w:val="00B045F2"/>
    <w:rsid w:val="00B049BA"/>
    <w:rsid w:val="00B060CA"/>
    <w:rsid w:val="00B0618A"/>
    <w:rsid w:val="00B0654C"/>
    <w:rsid w:val="00B068AA"/>
    <w:rsid w:val="00B1043E"/>
    <w:rsid w:val="00B10E13"/>
    <w:rsid w:val="00B13601"/>
    <w:rsid w:val="00B137A4"/>
    <w:rsid w:val="00B144C2"/>
    <w:rsid w:val="00B15CD2"/>
    <w:rsid w:val="00B16C6F"/>
    <w:rsid w:val="00B202E4"/>
    <w:rsid w:val="00B207E4"/>
    <w:rsid w:val="00B222AA"/>
    <w:rsid w:val="00B23D38"/>
    <w:rsid w:val="00B250A5"/>
    <w:rsid w:val="00B26097"/>
    <w:rsid w:val="00B260D0"/>
    <w:rsid w:val="00B26BC5"/>
    <w:rsid w:val="00B2733B"/>
    <w:rsid w:val="00B276FF"/>
    <w:rsid w:val="00B308F9"/>
    <w:rsid w:val="00B356A8"/>
    <w:rsid w:val="00B35C8B"/>
    <w:rsid w:val="00B37158"/>
    <w:rsid w:val="00B37655"/>
    <w:rsid w:val="00B40930"/>
    <w:rsid w:val="00B40BD7"/>
    <w:rsid w:val="00B40FAD"/>
    <w:rsid w:val="00B41945"/>
    <w:rsid w:val="00B419C0"/>
    <w:rsid w:val="00B423C1"/>
    <w:rsid w:val="00B43DFC"/>
    <w:rsid w:val="00B44EDB"/>
    <w:rsid w:val="00B5027E"/>
    <w:rsid w:val="00B50841"/>
    <w:rsid w:val="00B52694"/>
    <w:rsid w:val="00B52963"/>
    <w:rsid w:val="00B52B3C"/>
    <w:rsid w:val="00B55528"/>
    <w:rsid w:val="00B60C8A"/>
    <w:rsid w:val="00B62102"/>
    <w:rsid w:val="00B62111"/>
    <w:rsid w:val="00B6239E"/>
    <w:rsid w:val="00B63991"/>
    <w:rsid w:val="00B64690"/>
    <w:rsid w:val="00B65846"/>
    <w:rsid w:val="00B6779E"/>
    <w:rsid w:val="00B6783E"/>
    <w:rsid w:val="00B67ACC"/>
    <w:rsid w:val="00B71CC4"/>
    <w:rsid w:val="00B732FF"/>
    <w:rsid w:val="00B73929"/>
    <w:rsid w:val="00B742BE"/>
    <w:rsid w:val="00B74707"/>
    <w:rsid w:val="00B75741"/>
    <w:rsid w:val="00B7747C"/>
    <w:rsid w:val="00B778C3"/>
    <w:rsid w:val="00B77EF7"/>
    <w:rsid w:val="00B81FE1"/>
    <w:rsid w:val="00B82894"/>
    <w:rsid w:val="00B85257"/>
    <w:rsid w:val="00B86394"/>
    <w:rsid w:val="00B8642B"/>
    <w:rsid w:val="00B8764A"/>
    <w:rsid w:val="00B91057"/>
    <w:rsid w:val="00B91DEC"/>
    <w:rsid w:val="00B92F05"/>
    <w:rsid w:val="00B9353D"/>
    <w:rsid w:val="00B9359B"/>
    <w:rsid w:val="00B935F4"/>
    <w:rsid w:val="00B94941"/>
    <w:rsid w:val="00B94C42"/>
    <w:rsid w:val="00B95B19"/>
    <w:rsid w:val="00B95DD5"/>
    <w:rsid w:val="00B96900"/>
    <w:rsid w:val="00BA3B18"/>
    <w:rsid w:val="00BA44E7"/>
    <w:rsid w:val="00BA4A91"/>
    <w:rsid w:val="00BA50D6"/>
    <w:rsid w:val="00BA594F"/>
    <w:rsid w:val="00BA597E"/>
    <w:rsid w:val="00BA5AF3"/>
    <w:rsid w:val="00BA5CB9"/>
    <w:rsid w:val="00BA5F78"/>
    <w:rsid w:val="00BA6144"/>
    <w:rsid w:val="00BA6F3E"/>
    <w:rsid w:val="00BA72FB"/>
    <w:rsid w:val="00BA7EB3"/>
    <w:rsid w:val="00BB2DAC"/>
    <w:rsid w:val="00BB301C"/>
    <w:rsid w:val="00BB42D8"/>
    <w:rsid w:val="00BB5801"/>
    <w:rsid w:val="00BB63F2"/>
    <w:rsid w:val="00BB6AE4"/>
    <w:rsid w:val="00BC08C2"/>
    <w:rsid w:val="00BC3E4B"/>
    <w:rsid w:val="00BC463B"/>
    <w:rsid w:val="00BC5025"/>
    <w:rsid w:val="00BC554C"/>
    <w:rsid w:val="00BC59BC"/>
    <w:rsid w:val="00BC5BE8"/>
    <w:rsid w:val="00BC5FC1"/>
    <w:rsid w:val="00BC6316"/>
    <w:rsid w:val="00BC6DB8"/>
    <w:rsid w:val="00BC7334"/>
    <w:rsid w:val="00BC75FF"/>
    <w:rsid w:val="00BC7B30"/>
    <w:rsid w:val="00BD0516"/>
    <w:rsid w:val="00BD202B"/>
    <w:rsid w:val="00BD281D"/>
    <w:rsid w:val="00BD2DB4"/>
    <w:rsid w:val="00BD3435"/>
    <w:rsid w:val="00BD3472"/>
    <w:rsid w:val="00BD43F3"/>
    <w:rsid w:val="00BD4D23"/>
    <w:rsid w:val="00BD5250"/>
    <w:rsid w:val="00BD6305"/>
    <w:rsid w:val="00BD6EF0"/>
    <w:rsid w:val="00BD7C17"/>
    <w:rsid w:val="00BD7ED2"/>
    <w:rsid w:val="00BE0AB0"/>
    <w:rsid w:val="00BE0FE3"/>
    <w:rsid w:val="00BE149E"/>
    <w:rsid w:val="00BE1B41"/>
    <w:rsid w:val="00BE25CA"/>
    <w:rsid w:val="00BE25CC"/>
    <w:rsid w:val="00BE2DA2"/>
    <w:rsid w:val="00BE31C2"/>
    <w:rsid w:val="00BE3C05"/>
    <w:rsid w:val="00BE3F71"/>
    <w:rsid w:val="00BE4651"/>
    <w:rsid w:val="00BE526E"/>
    <w:rsid w:val="00BE5583"/>
    <w:rsid w:val="00BE603C"/>
    <w:rsid w:val="00BE6EF8"/>
    <w:rsid w:val="00BE6F15"/>
    <w:rsid w:val="00BF015E"/>
    <w:rsid w:val="00BF036E"/>
    <w:rsid w:val="00BF1BBA"/>
    <w:rsid w:val="00BF1FC6"/>
    <w:rsid w:val="00BF2025"/>
    <w:rsid w:val="00BF233E"/>
    <w:rsid w:val="00BF252B"/>
    <w:rsid w:val="00BF25B7"/>
    <w:rsid w:val="00BF2C20"/>
    <w:rsid w:val="00BF3753"/>
    <w:rsid w:val="00BF3DBB"/>
    <w:rsid w:val="00BF4F7E"/>
    <w:rsid w:val="00BF507A"/>
    <w:rsid w:val="00BF788C"/>
    <w:rsid w:val="00C00395"/>
    <w:rsid w:val="00C004CA"/>
    <w:rsid w:val="00C02214"/>
    <w:rsid w:val="00C0286E"/>
    <w:rsid w:val="00C04363"/>
    <w:rsid w:val="00C04A44"/>
    <w:rsid w:val="00C04EFB"/>
    <w:rsid w:val="00C05CC3"/>
    <w:rsid w:val="00C05F0D"/>
    <w:rsid w:val="00C072BA"/>
    <w:rsid w:val="00C1031B"/>
    <w:rsid w:val="00C10C1D"/>
    <w:rsid w:val="00C11987"/>
    <w:rsid w:val="00C13188"/>
    <w:rsid w:val="00C13990"/>
    <w:rsid w:val="00C14489"/>
    <w:rsid w:val="00C15571"/>
    <w:rsid w:val="00C16D77"/>
    <w:rsid w:val="00C17661"/>
    <w:rsid w:val="00C17DB6"/>
    <w:rsid w:val="00C23637"/>
    <w:rsid w:val="00C247D1"/>
    <w:rsid w:val="00C276D9"/>
    <w:rsid w:val="00C27AC7"/>
    <w:rsid w:val="00C310A0"/>
    <w:rsid w:val="00C31610"/>
    <w:rsid w:val="00C321B4"/>
    <w:rsid w:val="00C3249E"/>
    <w:rsid w:val="00C3297A"/>
    <w:rsid w:val="00C329B7"/>
    <w:rsid w:val="00C35608"/>
    <w:rsid w:val="00C36676"/>
    <w:rsid w:val="00C40336"/>
    <w:rsid w:val="00C40E37"/>
    <w:rsid w:val="00C42061"/>
    <w:rsid w:val="00C438EB"/>
    <w:rsid w:val="00C43ACF"/>
    <w:rsid w:val="00C44099"/>
    <w:rsid w:val="00C44F56"/>
    <w:rsid w:val="00C46614"/>
    <w:rsid w:val="00C46A4C"/>
    <w:rsid w:val="00C5031A"/>
    <w:rsid w:val="00C51053"/>
    <w:rsid w:val="00C523CF"/>
    <w:rsid w:val="00C52A29"/>
    <w:rsid w:val="00C54015"/>
    <w:rsid w:val="00C54234"/>
    <w:rsid w:val="00C545F4"/>
    <w:rsid w:val="00C57209"/>
    <w:rsid w:val="00C61296"/>
    <w:rsid w:val="00C63388"/>
    <w:rsid w:val="00C66AF0"/>
    <w:rsid w:val="00C672D0"/>
    <w:rsid w:val="00C67392"/>
    <w:rsid w:val="00C70C5E"/>
    <w:rsid w:val="00C7193D"/>
    <w:rsid w:val="00C723D8"/>
    <w:rsid w:val="00C7357C"/>
    <w:rsid w:val="00C73A1E"/>
    <w:rsid w:val="00C74852"/>
    <w:rsid w:val="00C74A47"/>
    <w:rsid w:val="00C75123"/>
    <w:rsid w:val="00C751DE"/>
    <w:rsid w:val="00C75CB5"/>
    <w:rsid w:val="00C75ED8"/>
    <w:rsid w:val="00C77349"/>
    <w:rsid w:val="00C774FA"/>
    <w:rsid w:val="00C7783C"/>
    <w:rsid w:val="00C803DA"/>
    <w:rsid w:val="00C80EBE"/>
    <w:rsid w:val="00C81657"/>
    <w:rsid w:val="00C8219C"/>
    <w:rsid w:val="00C830E9"/>
    <w:rsid w:val="00C83C75"/>
    <w:rsid w:val="00C8638D"/>
    <w:rsid w:val="00C866A5"/>
    <w:rsid w:val="00C8679A"/>
    <w:rsid w:val="00C9056C"/>
    <w:rsid w:val="00C91081"/>
    <w:rsid w:val="00C9213E"/>
    <w:rsid w:val="00C925DE"/>
    <w:rsid w:val="00C92DAD"/>
    <w:rsid w:val="00C9306B"/>
    <w:rsid w:val="00C93954"/>
    <w:rsid w:val="00C95198"/>
    <w:rsid w:val="00C95494"/>
    <w:rsid w:val="00C97503"/>
    <w:rsid w:val="00C976D1"/>
    <w:rsid w:val="00C97BB8"/>
    <w:rsid w:val="00CA2ED0"/>
    <w:rsid w:val="00CA43AC"/>
    <w:rsid w:val="00CA54A8"/>
    <w:rsid w:val="00CA5EAE"/>
    <w:rsid w:val="00CA6533"/>
    <w:rsid w:val="00CA6C14"/>
    <w:rsid w:val="00CA6C1B"/>
    <w:rsid w:val="00CA6EA1"/>
    <w:rsid w:val="00CA7528"/>
    <w:rsid w:val="00CA7637"/>
    <w:rsid w:val="00CB0468"/>
    <w:rsid w:val="00CB0B04"/>
    <w:rsid w:val="00CB1835"/>
    <w:rsid w:val="00CB1978"/>
    <w:rsid w:val="00CB3A6D"/>
    <w:rsid w:val="00CB4E90"/>
    <w:rsid w:val="00CB5821"/>
    <w:rsid w:val="00CB5AE6"/>
    <w:rsid w:val="00CB5F38"/>
    <w:rsid w:val="00CB6B94"/>
    <w:rsid w:val="00CC052B"/>
    <w:rsid w:val="00CC0A8E"/>
    <w:rsid w:val="00CC3AAD"/>
    <w:rsid w:val="00CC4848"/>
    <w:rsid w:val="00CC5D9C"/>
    <w:rsid w:val="00CC6B37"/>
    <w:rsid w:val="00CD07D1"/>
    <w:rsid w:val="00CD13D8"/>
    <w:rsid w:val="00CD30D3"/>
    <w:rsid w:val="00CD6F37"/>
    <w:rsid w:val="00CD72C3"/>
    <w:rsid w:val="00CD7447"/>
    <w:rsid w:val="00CE06EB"/>
    <w:rsid w:val="00CE0C4F"/>
    <w:rsid w:val="00CE33E9"/>
    <w:rsid w:val="00CE3835"/>
    <w:rsid w:val="00CE54FE"/>
    <w:rsid w:val="00CE5AD4"/>
    <w:rsid w:val="00CE61F3"/>
    <w:rsid w:val="00CE6C2C"/>
    <w:rsid w:val="00CE6FB9"/>
    <w:rsid w:val="00CE7033"/>
    <w:rsid w:val="00CE742A"/>
    <w:rsid w:val="00CE76E0"/>
    <w:rsid w:val="00CF007D"/>
    <w:rsid w:val="00CF1216"/>
    <w:rsid w:val="00CF223C"/>
    <w:rsid w:val="00CF2800"/>
    <w:rsid w:val="00CF40C4"/>
    <w:rsid w:val="00CF4800"/>
    <w:rsid w:val="00D007A4"/>
    <w:rsid w:val="00D03F40"/>
    <w:rsid w:val="00D04BBE"/>
    <w:rsid w:val="00D05BCE"/>
    <w:rsid w:val="00D0696F"/>
    <w:rsid w:val="00D06DDC"/>
    <w:rsid w:val="00D13254"/>
    <w:rsid w:val="00D140A9"/>
    <w:rsid w:val="00D14858"/>
    <w:rsid w:val="00D15D2D"/>
    <w:rsid w:val="00D22B23"/>
    <w:rsid w:val="00D230C6"/>
    <w:rsid w:val="00D2326E"/>
    <w:rsid w:val="00D23F98"/>
    <w:rsid w:val="00D24B1D"/>
    <w:rsid w:val="00D26CF9"/>
    <w:rsid w:val="00D3060D"/>
    <w:rsid w:val="00D30A45"/>
    <w:rsid w:val="00D31B84"/>
    <w:rsid w:val="00D325AE"/>
    <w:rsid w:val="00D34212"/>
    <w:rsid w:val="00D35D94"/>
    <w:rsid w:val="00D35F94"/>
    <w:rsid w:val="00D36254"/>
    <w:rsid w:val="00D363BD"/>
    <w:rsid w:val="00D3690F"/>
    <w:rsid w:val="00D376DE"/>
    <w:rsid w:val="00D40C7D"/>
    <w:rsid w:val="00D42650"/>
    <w:rsid w:val="00D438E4"/>
    <w:rsid w:val="00D43B8A"/>
    <w:rsid w:val="00D44091"/>
    <w:rsid w:val="00D44638"/>
    <w:rsid w:val="00D44F9E"/>
    <w:rsid w:val="00D455D4"/>
    <w:rsid w:val="00D47A86"/>
    <w:rsid w:val="00D515DD"/>
    <w:rsid w:val="00D51670"/>
    <w:rsid w:val="00D5170E"/>
    <w:rsid w:val="00D519C3"/>
    <w:rsid w:val="00D523C6"/>
    <w:rsid w:val="00D528A5"/>
    <w:rsid w:val="00D555FE"/>
    <w:rsid w:val="00D55F08"/>
    <w:rsid w:val="00D56D45"/>
    <w:rsid w:val="00D56E1E"/>
    <w:rsid w:val="00D60E16"/>
    <w:rsid w:val="00D61FEF"/>
    <w:rsid w:val="00D629ED"/>
    <w:rsid w:val="00D630FA"/>
    <w:rsid w:val="00D63661"/>
    <w:rsid w:val="00D646C9"/>
    <w:rsid w:val="00D6600E"/>
    <w:rsid w:val="00D66416"/>
    <w:rsid w:val="00D7071D"/>
    <w:rsid w:val="00D70E2E"/>
    <w:rsid w:val="00D71C04"/>
    <w:rsid w:val="00D72369"/>
    <w:rsid w:val="00D7259D"/>
    <w:rsid w:val="00D725B8"/>
    <w:rsid w:val="00D73CF2"/>
    <w:rsid w:val="00D7410E"/>
    <w:rsid w:val="00D75452"/>
    <w:rsid w:val="00D75DA3"/>
    <w:rsid w:val="00D76536"/>
    <w:rsid w:val="00D773CE"/>
    <w:rsid w:val="00D80108"/>
    <w:rsid w:val="00D80255"/>
    <w:rsid w:val="00D81699"/>
    <w:rsid w:val="00D82418"/>
    <w:rsid w:val="00D8601F"/>
    <w:rsid w:val="00D863BE"/>
    <w:rsid w:val="00D87C51"/>
    <w:rsid w:val="00D90300"/>
    <w:rsid w:val="00D91DFE"/>
    <w:rsid w:val="00D921EA"/>
    <w:rsid w:val="00D93529"/>
    <w:rsid w:val="00D93700"/>
    <w:rsid w:val="00D9401C"/>
    <w:rsid w:val="00D94980"/>
    <w:rsid w:val="00D9562C"/>
    <w:rsid w:val="00DA04CC"/>
    <w:rsid w:val="00DA0567"/>
    <w:rsid w:val="00DA112E"/>
    <w:rsid w:val="00DA1E1A"/>
    <w:rsid w:val="00DA1F69"/>
    <w:rsid w:val="00DA26EC"/>
    <w:rsid w:val="00DA4C7C"/>
    <w:rsid w:val="00DA552C"/>
    <w:rsid w:val="00DA70DC"/>
    <w:rsid w:val="00DA75CA"/>
    <w:rsid w:val="00DB0425"/>
    <w:rsid w:val="00DB0AEE"/>
    <w:rsid w:val="00DB1BF1"/>
    <w:rsid w:val="00DB29E4"/>
    <w:rsid w:val="00DB3AC0"/>
    <w:rsid w:val="00DB4DDE"/>
    <w:rsid w:val="00DB5F96"/>
    <w:rsid w:val="00DB6678"/>
    <w:rsid w:val="00DB671E"/>
    <w:rsid w:val="00DB6EDA"/>
    <w:rsid w:val="00DC195C"/>
    <w:rsid w:val="00DC27F8"/>
    <w:rsid w:val="00DC4486"/>
    <w:rsid w:val="00DC4D10"/>
    <w:rsid w:val="00DC5790"/>
    <w:rsid w:val="00DC7022"/>
    <w:rsid w:val="00DC7AB6"/>
    <w:rsid w:val="00DD111E"/>
    <w:rsid w:val="00DD1282"/>
    <w:rsid w:val="00DD1339"/>
    <w:rsid w:val="00DD1541"/>
    <w:rsid w:val="00DD2DC4"/>
    <w:rsid w:val="00DD34A1"/>
    <w:rsid w:val="00DD36B6"/>
    <w:rsid w:val="00DD4405"/>
    <w:rsid w:val="00DD47E3"/>
    <w:rsid w:val="00DD6DF6"/>
    <w:rsid w:val="00DE1B19"/>
    <w:rsid w:val="00DE1C6C"/>
    <w:rsid w:val="00DE1EFC"/>
    <w:rsid w:val="00DE38EB"/>
    <w:rsid w:val="00DE3AA7"/>
    <w:rsid w:val="00DE3E7F"/>
    <w:rsid w:val="00DE57AC"/>
    <w:rsid w:val="00DE635B"/>
    <w:rsid w:val="00DE6A49"/>
    <w:rsid w:val="00DE6F2A"/>
    <w:rsid w:val="00DE75B6"/>
    <w:rsid w:val="00DE7CE0"/>
    <w:rsid w:val="00DF066A"/>
    <w:rsid w:val="00DF1304"/>
    <w:rsid w:val="00DF4C76"/>
    <w:rsid w:val="00DF4D5B"/>
    <w:rsid w:val="00DF5498"/>
    <w:rsid w:val="00DF5E6D"/>
    <w:rsid w:val="00DF5F0E"/>
    <w:rsid w:val="00DF66DF"/>
    <w:rsid w:val="00DF6B4B"/>
    <w:rsid w:val="00DF721B"/>
    <w:rsid w:val="00E0012D"/>
    <w:rsid w:val="00E006F4"/>
    <w:rsid w:val="00E0076E"/>
    <w:rsid w:val="00E0139B"/>
    <w:rsid w:val="00E01B44"/>
    <w:rsid w:val="00E03167"/>
    <w:rsid w:val="00E03180"/>
    <w:rsid w:val="00E0354E"/>
    <w:rsid w:val="00E04048"/>
    <w:rsid w:val="00E040D9"/>
    <w:rsid w:val="00E045AD"/>
    <w:rsid w:val="00E05120"/>
    <w:rsid w:val="00E06644"/>
    <w:rsid w:val="00E066F0"/>
    <w:rsid w:val="00E07D79"/>
    <w:rsid w:val="00E10FF4"/>
    <w:rsid w:val="00E1121C"/>
    <w:rsid w:val="00E1326B"/>
    <w:rsid w:val="00E151B1"/>
    <w:rsid w:val="00E16AFB"/>
    <w:rsid w:val="00E16B9F"/>
    <w:rsid w:val="00E1748F"/>
    <w:rsid w:val="00E20447"/>
    <w:rsid w:val="00E21A15"/>
    <w:rsid w:val="00E21D3B"/>
    <w:rsid w:val="00E222C3"/>
    <w:rsid w:val="00E22998"/>
    <w:rsid w:val="00E2322A"/>
    <w:rsid w:val="00E23258"/>
    <w:rsid w:val="00E26154"/>
    <w:rsid w:val="00E27320"/>
    <w:rsid w:val="00E2740E"/>
    <w:rsid w:val="00E2777E"/>
    <w:rsid w:val="00E319F5"/>
    <w:rsid w:val="00E32DC1"/>
    <w:rsid w:val="00E33259"/>
    <w:rsid w:val="00E355D3"/>
    <w:rsid w:val="00E36F22"/>
    <w:rsid w:val="00E37FF5"/>
    <w:rsid w:val="00E40543"/>
    <w:rsid w:val="00E40E1A"/>
    <w:rsid w:val="00E429CC"/>
    <w:rsid w:val="00E45009"/>
    <w:rsid w:val="00E45640"/>
    <w:rsid w:val="00E50E27"/>
    <w:rsid w:val="00E525A0"/>
    <w:rsid w:val="00E53084"/>
    <w:rsid w:val="00E54247"/>
    <w:rsid w:val="00E549F2"/>
    <w:rsid w:val="00E5515D"/>
    <w:rsid w:val="00E55B8A"/>
    <w:rsid w:val="00E57A7C"/>
    <w:rsid w:val="00E61673"/>
    <w:rsid w:val="00E61EE8"/>
    <w:rsid w:val="00E63004"/>
    <w:rsid w:val="00E63117"/>
    <w:rsid w:val="00E63506"/>
    <w:rsid w:val="00E64770"/>
    <w:rsid w:val="00E64906"/>
    <w:rsid w:val="00E64CC1"/>
    <w:rsid w:val="00E65377"/>
    <w:rsid w:val="00E65920"/>
    <w:rsid w:val="00E67B71"/>
    <w:rsid w:val="00E72327"/>
    <w:rsid w:val="00E72C60"/>
    <w:rsid w:val="00E740C2"/>
    <w:rsid w:val="00E75B58"/>
    <w:rsid w:val="00E75EC3"/>
    <w:rsid w:val="00E76B56"/>
    <w:rsid w:val="00E77E4E"/>
    <w:rsid w:val="00E80A5E"/>
    <w:rsid w:val="00E812CB"/>
    <w:rsid w:val="00E81FB5"/>
    <w:rsid w:val="00E8250D"/>
    <w:rsid w:val="00E82C6D"/>
    <w:rsid w:val="00E82E4B"/>
    <w:rsid w:val="00E84B7B"/>
    <w:rsid w:val="00E86933"/>
    <w:rsid w:val="00E87F82"/>
    <w:rsid w:val="00E90CC1"/>
    <w:rsid w:val="00E91C49"/>
    <w:rsid w:val="00E92BD5"/>
    <w:rsid w:val="00E933F8"/>
    <w:rsid w:val="00E93EA2"/>
    <w:rsid w:val="00E947D5"/>
    <w:rsid w:val="00E95820"/>
    <w:rsid w:val="00E95A53"/>
    <w:rsid w:val="00E95E0E"/>
    <w:rsid w:val="00E96E7C"/>
    <w:rsid w:val="00EA01D2"/>
    <w:rsid w:val="00EA4686"/>
    <w:rsid w:val="00EA54BB"/>
    <w:rsid w:val="00EA58FE"/>
    <w:rsid w:val="00EA5DFE"/>
    <w:rsid w:val="00EA6D14"/>
    <w:rsid w:val="00EB15D6"/>
    <w:rsid w:val="00EB27FD"/>
    <w:rsid w:val="00EB285C"/>
    <w:rsid w:val="00EB3ABC"/>
    <w:rsid w:val="00EB3EE3"/>
    <w:rsid w:val="00EB578E"/>
    <w:rsid w:val="00EB66D7"/>
    <w:rsid w:val="00EB72FF"/>
    <w:rsid w:val="00EB742E"/>
    <w:rsid w:val="00EC0E73"/>
    <w:rsid w:val="00EC26DF"/>
    <w:rsid w:val="00EC2B4C"/>
    <w:rsid w:val="00EC2CAE"/>
    <w:rsid w:val="00EC4D7B"/>
    <w:rsid w:val="00EC6117"/>
    <w:rsid w:val="00EC76F7"/>
    <w:rsid w:val="00EC7FFB"/>
    <w:rsid w:val="00ED007C"/>
    <w:rsid w:val="00ED106F"/>
    <w:rsid w:val="00ED2233"/>
    <w:rsid w:val="00ED359B"/>
    <w:rsid w:val="00ED585B"/>
    <w:rsid w:val="00ED7A44"/>
    <w:rsid w:val="00EE173D"/>
    <w:rsid w:val="00EE273D"/>
    <w:rsid w:val="00EE27D4"/>
    <w:rsid w:val="00EE31CC"/>
    <w:rsid w:val="00EE368C"/>
    <w:rsid w:val="00EE3F75"/>
    <w:rsid w:val="00EE5F74"/>
    <w:rsid w:val="00EE7948"/>
    <w:rsid w:val="00EE7ACA"/>
    <w:rsid w:val="00EE7D74"/>
    <w:rsid w:val="00EE7E52"/>
    <w:rsid w:val="00EF195A"/>
    <w:rsid w:val="00EF23F6"/>
    <w:rsid w:val="00EF284B"/>
    <w:rsid w:val="00EF3FCC"/>
    <w:rsid w:val="00EF769C"/>
    <w:rsid w:val="00F00C0A"/>
    <w:rsid w:val="00F013FC"/>
    <w:rsid w:val="00F029A8"/>
    <w:rsid w:val="00F04BA9"/>
    <w:rsid w:val="00F06353"/>
    <w:rsid w:val="00F068AE"/>
    <w:rsid w:val="00F07187"/>
    <w:rsid w:val="00F075AC"/>
    <w:rsid w:val="00F07FBB"/>
    <w:rsid w:val="00F1375D"/>
    <w:rsid w:val="00F14977"/>
    <w:rsid w:val="00F158A8"/>
    <w:rsid w:val="00F15A5B"/>
    <w:rsid w:val="00F16158"/>
    <w:rsid w:val="00F16E79"/>
    <w:rsid w:val="00F17F9D"/>
    <w:rsid w:val="00F2002B"/>
    <w:rsid w:val="00F21F85"/>
    <w:rsid w:val="00F231C0"/>
    <w:rsid w:val="00F2330B"/>
    <w:rsid w:val="00F275F3"/>
    <w:rsid w:val="00F30808"/>
    <w:rsid w:val="00F30C19"/>
    <w:rsid w:val="00F3281A"/>
    <w:rsid w:val="00F33824"/>
    <w:rsid w:val="00F33CE8"/>
    <w:rsid w:val="00F3427C"/>
    <w:rsid w:val="00F35CDC"/>
    <w:rsid w:val="00F35D8F"/>
    <w:rsid w:val="00F37612"/>
    <w:rsid w:val="00F37AD4"/>
    <w:rsid w:val="00F37D11"/>
    <w:rsid w:val="00F40008"/>
    <w:rsid w:val="00F4041F"/>
    <w:rsid w:val="00F40C63"/>
    <w:rsid w:val="00F41B04"/>
    <w:rsid w:val="00F41E5D"/>
    <w:rsid w:val="00F43760"/>
    <w:rsid w:val="00F44DAD"/>
    <w:rsid w:val="00F45A23"/>
    <w:rsid w:val="00F45F17"/>
    <w:rsid w:val="00F46204"/>
    <w:rsid w:val="00F51733"/>
    <w:rsid w:val="00F52882"/>
    <w:rsid w:val="00F53414"/>
    <w:rsid w:val="00F54AEC"/>
    <w:rsid w:val="00F555F7"/>
    <w:rsid w:val="00F55A32"/>
    <w:rsid w:val="00F611D3"/>
    <w:rsid w:val="00F61CEE"/>
    <w:rsid w:val="00F6297A"/>
    <w:rsid w:val="00F63422"/>
    <w:rsid w:val="00F662AB"/>
    <w:rsid w:val="00F66EF0"/>
    <w:rsid w:val="00F67E35"/>
    <w:rsid w:val="00F67EC1"/>
    <w:rsid w:val="00F67EFD"/>
    <w:rsid w:val="00F70F3E"/>
    <w:rsid w:val="00F72191"/>
    <w:rsid w:val="00F7413A"/>
    <w:rsid w:val="00F74FCB"/>
    <w:rsid w:val="00F753B4"/>
    <w:rsid w:val="00F75A18"/>
    <w:rsid w:val="00F76976"/>
    <w:rsid w:val="00F77BDC"/>
    <w:rsid w:val="00F8011B"/>
    <w:rsid w:val="00F82F60"/>
    <w:rsid w:val="00F836D5"/>
    <w:rsid w:val="00F84806"/>
    <w:rsid w:val="00F869B1"/>
    <w:rsid w:val="00F86C19"/>
    <w:rsid w:val="00F91E5C"/>
    <w:rsid w:val="00F92D26"/>
    <w:rsid w:val="00F93CFC"/>
    <w:rsid w:val="00F94074"/>
    <w:rsid w:val="00F94990"/>
    <w:rsid w:val="00F951FA"/>
    <w:rsid w:val="00F953C2"/>
    <w:rsid w:val="00F979DD"/>
    <w:rsid w:val="00F97CD5"/>
    <w:rsid w:val="00FA1434"/>
    <w:rsid w:val="00FA1732"/>
    <w:rsid w:val="00FA19EF"/>
    <w:rsid w:val="00FA1ED2"/>
    <w:rsid w:val="00FA23A4"/>
    <w:rsid w:val="00FA2F7E"/>
    <w:rsid w:val="00FA566A"/>
    <w:rsid w:val="00FA63D3"/>
    <w:rsid w:val="00FA7599"/>
    <w:rsid w:val="00FB1E46"/>
    <w:rsid w:val="00FB27E5"/>
    <w:rsid w:val="00FB3FD2"/>
    <w:rsid w:val="00FB5266"/>
    <w:rsid w:val="00FB6C19"/>
    <w:rsid w:val="00FB6C77"/>
    <w:rsid w:val="00FC1744"/>
    <w:rsid w:val="00FC3331"/>
    <w:rsid w:val="00FC3DA4"/>
    <w:rsid w:val="00FC48CC"/>
    <w:rsid w:val="00FC55B8"/>
    <w:rsid w:val="00FC6DF0"/>
    <w:rsid w:val="00FC6F79"/>
    <w:rsid w:val="00FC716E"/>
    <w:rsid w:val="00FD01E5"/>
    <w:rsid w:val="00FD09FA"/>
    <w:rsid w:val="00FD1315"/>
    <w:rsid w:val="00FD2ECC"/>
    <w:rsid w:val="00FD3C9D"/>
    <w:rsid w:val="00FD4A13"/>
    <w:rsid w:val="00FD574C"/>
    <w:rsid w:val="00FD5997"/>
    <w:rsid w:val="00FD7963"/>
    <w:rsid w:val="00FD7A57"/>
    <w:rsid w:val="00FD7DED"/>
    <w:rsid w:val="00FE01E8"/>
    <w:rsid w:val="00FE0703"/>
    <w:rsid w:val="00FE0817"/>
    <w:rsid w:val="00FE0E07"/>
    <w:rsid w:val="00FE1C34"/>
    <w:rsid w:val="00FE52E9"/>
    <w:rsid w:val="00FE5545"/>
    <w:rsid w:val="00FE5983"/>
    <w:rsid w:val="00FE5A01"/>
    <w:rsid w:val="00FE5A7A"/>
    <w:rsid w:val="00FE6720"/>
    <w:rsid w:val="00FE757E"/>
    <w:rsid w:val="00FF1375"/>
    <w:rsid w:val="00FF1723"/>
    <w:rsid w:val="00FF2280"/>
    <w:rsid w:val="00FF26B5"/>
    <w:rsid w:val="00FF2C4E"/>
    <w:rsid w:val="00FF5128"/>
    <w:rsid w:val="00FF6230"/>
    <w:rsid w:val="00FF6DA3"/>
    <w:rsid w:val="00FF6F1A"/>
    <w:rsid w:val="00FF77A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76BF5"/>
  <w15:docId w15:val="{02E38884-C2EE-47AB-A3C0-018CA4B42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252DA8"/>
  </w:style>
  <w:style w:type="paragraph" w:styleId="Otsikko1">
    <w:name w:val="heading 1"/>
    <w:basedOn w:val="Normaali"/>
    <w:next w:val="Normaali"/>
    <w:link w:val="Otsikko1Char"/>
    <w:uiPriority w:val="9"/>
    <w:qFormat/>
    <w:rsid w:val="008408A5"/>
    <w:pPr>
      <w:keepNext/>
      <w:spacing w:after="0" w:line="240" w:lineRule="auto"/>
      <w:outlineLvl w:val="0"/>
    </w:pPr>
    <w:rPr>
      <w:rFonts w:ascii="Garamond" w:eastAsia="Times New Roman" w:hAnsi="Garamond" w:cs="Garamond"/>
      <w:caps/>
      <w:kern w:val="32"/>
      <w:sz w:val="24"/>
      <w:szCs w:val="24"/>
      <w:lang w:eastAsia="fi-FI"/>
    </w:rPr>
  </w:style>
  <w:style w:type="paragraph" w:styleId="Otsikko2">
    <w:name w:val="heading 2"/>
    <w:basedOn w:val="Normaali"/>
    <w:next w:val="Normaali"/>
    <w:link w:val="Otsikko2Char"/>
    <w:uiPriority w:val="9"/>
    <w:unhideWhenUsed/>
    <w:qFormat/>
    <w:rsid w:val="00753A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753AA0"/>
    <w:pPr>
      <w:keepNext/>
      <w:keepLines/>
      <w:spacing w:before="200" w:after="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uiPriority w:val="9"/>
    <w:unhideWhenUsed/>
    <w:qFormat/>
    <w:rsid w:val="00753AA0"/>
    <w:pPr>
      <w:keepNext/>
      <w:keepLines/>
      <w:spacing w:before="200" w:after="0"/>
      <w:outlineLvl w:val="3"/>
    </w:pPr>
    <w:rPr>
      <w:rFonts w:asciiTheme="majorHAnsi" w:eastAsiaTheme="majorEastAsia" w:hAnsiTheme="majorHAnsi" w:cstheme="majorBidi"/>
      <w:b/>
      <w:bCs/>
      <w:i/>
      <w:iCs/>
      <w:color w:val="4F81BD" w:themeColor="accent1"/>
    </w:rPr>
  </w:style>
  <w:style w:type="paragraph" w:styleId="Otsikko5">
    <w:name w:val="heading 5"/>
    <w:basedOn w:val="Normaali"/>
    <w:next w:val="Normaali"/>
    <w:link w:val="Otsikko5Char"/>
    <w:uiPriority w:val="9"/>
    <w:unhideWhenUsed/>
    <w:qFormat/>
    <w:rsid w:val="0042347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8408A5"/>
    <w:rPr>
      <w:rFonts w:ascii="Garamond" w:eastAsia="Times New Roman" w:hAnsi="Garamond" w:cs="Garamond"/>
      <w:caps/>
      <w:kern w:val="32"/>
      <w:sz w:val="24"/>
      <w:szCs w:val="24"/>
      <w:lang w:eastAsia="fi-FI"/>
    </w:rPr>
  </w:style>
  <w:style w:type="character" w:customStyle="1" w:styleId="Otsikko2Char">
    <w:name w:val="Otsikko 2 Char"/>
    <w:basedOn w:val="Kappaleenoletusfontti"/>
    <w:link w:val="Otsikko2"/>
    <w:uiPriority w:val="9"/>
    <w:rsid w:val="00753AA0"/>
    <w:rPr>
      <w:rFonts w:asciiTheme="majorHAnsi" w:eastAsiaTheme="majorEastAsia" w:hAnsiTheme="majorHAnsi" w:cstheme="majorBidi"/>
      <w:b/>
      <w:bCs/>
      <w:color w:val="4F81BD" w:themeColor="accent1"/>
      <w:sz w:val="26"/>
      <w:szCs w:val="26"/>
    </w:rPr>
  </w:style>
  <w:style w:type="character" w:customStyle="1" w:styleId="Otsikko3Char">
    <w:name w:val="Otsikko 3 Char"/>
    <w:basedOn w:val="Kappaleenoletusfontti"/>
    <w:link w:val="Otsikko3"/>
    <w:uiPriority w:val="9"/>
    <w:rsid w:val="00753AA0"/>
    <w:rPr>
      <w:rFonts w:asciiTheme="majorHAnsi" w:eastAsiaTheme="majorEastAsia" w:hAnsiTheme="majorHAnsi" w:cstheme="majorBidi"/>
      <w:b/>
      <w:bCs/>
      <w:color w:val="4F81BD" w:themeColor="accent1"/>
    </w:rPr>
  </w:style>
  <w:style w:type="character" w:customStyle="1" w:styleId="Otsikko4Char">
    <w:name w:val="Otsikko 4 Char"/>
    <w:basedOn w:val="Kappaleenoletusfontti"/>
    <w:link w:val="Otsikko4"/>
    <w:uiPriority w:val="9"/>
    <w:rsid w:val="00753AA0"/>
    <w:rPr>
      <w:rFonts w:asciiTheme="majorHAnsi" w:eastAsiaTheme="majorEastAsia" w:hAnsiTheme="majorHAnsi" w:cstheme="majorBidi"/>
      <w:b/>
      <w:bCs/>
      <w:i/>
      <w:iCs/>
      <w:color w:val="4F81BD" w:themeColor="accent1"/>
    </w:rPr>
  </w:style>
  <w:style w:type="paragraph" w:styleId="Luettelokappale">
    <w:name w:val="List Paragraph"/>
    <w:basedOn w:val="Normaali"/>
    <w:uiPriority w:val="34"/>
    <w:qFormat/>
    <w:rsid w:val="008408A5"/>
    <w:pPr>
      <w:ind w:left="720"/>
      <w:contextualSpacing/>
    </w:pPr>
  </w:style>
  <w:style w:type="paragraph" w:styleId="Yltunniste">
    <w:name w:val="header"/>
    <w:basedOn w:val="Normaali"/>
    <w:link w:val="YltunnisteChar"/>
    <w:uiPriority w:val="99"/>
    <w:unhideWhenUsed/>
    <w:rsid w:val="008408A5"/>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8408A5"/>
  </w:style>
  <w:style w:type="paragraph" w:styleId="Alatunniste">
    <w:name w:val="footer"/>
    <w:basedOn w:val="Normaali"/>
    <w:link w:val="AlatunnisteChar"/>
    <w:uiPriority w:val="99"/>
    <w:unhideWhenUsed/>
    <w:rsid w:val="008408A5"/>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408A5"/>
  </w:style>
  <w:style w:type="paragraph" w:styleId="Alaviitteenteksti">
    <w:name w:val="footnote text"/>
    <w:basedOn w:val="Normaali"/>
    <w:link w:val="AlaviitteentekstiChar"/>
    <w:uiPriority w:val="99"/>
    <w:unhideWhenUsed/>
    <w:rsid w:val="008408A5"/>
    <w:pPr>
      <w:spacing w:after="0" w:line="240" w:lineRule="auto"/>
    </w:pPr>
    <w:rPr>
      <w:sz w:val="20"/>
      <w:szCs w:val="20"/>
    </w:rPr>
  </w:style>
  <w:style w:type="character" w:customStyle="1" w:styleId="AlaviitteentekstiChar">
    <w:name w:val="Alaviitteen teksti Char"/>
    <w:basedOn w:val="Kappaleenoletusfontti"/>
    <w:link w:val="Alaviitteenteksti"/>
    <w:uiPriority w:val="99"/>
    <w:rsid w:val="008408A5"/>
    <w:rPr>
      <w:sz w:val="20"/>
      <w:szCs w:val="20"/>
    </w:rPr>
  </w:style>
  <w:style w:type="character" w:styleId="Alaviitteenviite">
    <w:name w:val="footnote reference"/>
    <w:basedOn w:val="Kappaleenoletusfontti"/>
    <w:uiPriority w:val="99"/>
    <w:semiHidden/>
    <w:unhideWhenUsed/>
    <w:rsid w:val="008408A5"/>
    <w:rPr>
      <w:vertAlign w:val="superscript"/>
    </w:rPr>
  </w:style>
  <w:style w:type="paragraph" w:styleId="NormaaliWWW">
    <w:name w:val="Normal (Web)"/>
    <w:basedOn w:val="Normaali"/>
    <w:uiPriority w:val="99"/>
    <w:unhideWhenUsed/>
    <w:rsid w:val="008408A5"/>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Default">
    <w:name w:val="Default"/>
    <w:rsid w:val="00FF26B5"/>
    <w:pPr>
      <w:autoSpaceDE w:val="0"/>
      <w:autoSpaceDN w:val="0"/>
      <w:adjustRightInd w:val="0"/>
      <w:spacing w:after="0" w:line="240" w:lineRule="auto"/>
    </w:pPr>
    <w:rPr>
      <w:rFonts w:ascii="Calibri" w:hAnsi="Calibri" w:cs="Calibri"/>
      <w:color w:val="000000"/>
      <w:sz w:val="24"/>
      <w:szCs w:val="24"/>
    </w:rPr>
  </w:style>
  <w:style w:type="paragraph" w:styleId="Eivli">
    <w:name w:val="No Spacing"/>
    <w:link w:val="EivliChar"/>
    <w:uiPriority w:val="1"/>
    <w:qFormat/>
    <w:rsid w:val="00FF26B5"/>
    <w:pPr>
      <w:spacing w:after="0" w:line="240" w:lineRule="auto"/>
    </w:pPr>
  </w:style>
  <w:style w:type="character" w:customStyle="1" w:styleId="EivliChar">
    <w:name w:val="Ei väliä Char"/>
    <w:basedOn w:val="Kappaleenoletusfontti"/>
    <w:link w:val="Eivli"/>
    <w:uiPriority w:val="1"/>
    <w:rsid w:val="00FF26B5"/>
  </w:style>
  <w:style w:type="paragraph" w:styleId="Kommentinteksti">
    <w:name w:val="annotation text"/>
    <w:basedOn w:val="Normaali"/>
    <w:link w:val="KommentintekstiChar"/>
    <w:uiPriority w:val="99"/>
    <w:unhideWhenUsed/>
    <w:rsid w:val="00FF26B5"/>
    <w:pPr>
      <w:spacing w:line="240" w:lineRule="auto"/>
    </w:pPr>
    <w:rPr>
      <w:sz w:val="20"/>
      <w:szCs w:val="20"/>
    </w:rPr>
  </w:style>
  <w:style w:type="character" w:customStyle="1" w:styleId="KommentintekstiChar">
    <w:name w:val="Kommentin teksti Char"/>
    <w:basedOn w:val="Kappaleenoletusfontti"/>
    <w:link w:val="Kommentinteksti"/>
    <w:uiPriority w:val="99"/>
    <w:rsid w:val="00FF26B5"/>
    <w:rPr>
      <w:sz w:val="20"/>
      <w:szCs w:val="20"/>
    </w:rPr>
  </w:style>
  <w:style w:type="paragraph" w:customStyle="1" w:styleId="Body1">
    <w:name w:val="Body 1"/>
    <w:rsid w:val="00FF26B5"/>
    <w:pPr>
      <w:spacing w:after="0" w:line="240" w:lineRule="auto"/>
    </w:pPr>
    <w:rPr>
      <w:rFonts w:ascii="Helvetica" w:eastAsia="Arial Unicode MS" w:hAnsi="Helvetica" w:cs="Times New Roman"/>
      <w:color w:val="000000"/>
      <w:sz w:val="24"/>
      <w:szCs w:val="20"/>
      <w:lang w:eastAsia="fi-FI"/>
    </w:rPr>
  </w:style>
  <w:style w:type="paragraph" w:styleId="Leipteksti">
    <w:name w:val="Body Text"/>
    <w:basedOn w:val="Normaali"/>
    <w:link w:val="LeiptekstiChar"/>
    <w:unhideWhenUsed/>
    <w:qFormat/>
    <w:rsid w:val="00FF26B5"/>
    <w:pPr>
      <w:spacing w:after="0" w:line="240" w:lineRule="auto"/>
    </w:pPr>
    <w:rPr>
      <w:rFonts w:ascii="Times New Roman" w:eastAsia="Times New Roman" w:hAnsi="Times New Roman" w:cs="Times New Roman"/>
      <w:sz w:val="24"/>
      <w:szCs w:val="20"/>
      <w:lang w:eastAsia="fi-FI"/>
    </w:rPr>
  </w:style>
  <w:style w:type="character" w:customStyle="1" w:styleId="LeiptekstiChar">
    <w:name w:val="Leipäteksti Char"/>
    <w:basedOn w:val="Kappaleenoletusfontti"/>
    <w:link w:val="Leipteksti"/>
    <w:rsid w:val="00FF26B5"/>
    <w:rPr>
      <w:rFonts w:ascii="Times New Roman" w:eastAsia="Times New Roman" w:hAnsi="Times New Roman" w:cs="Times New Roman"/>
      <w:sz w:val="24"/>
      <w:szCs w:val="20"/>
      <w:lang w:eastAsia="fi-FI"/>
    </w:rPr>
  </w:style>
  <w:style w:type="paragraph" w:styleId="Seliteteksti">
    <w:name w:val="Balloon Text"/>
    <w:basedOn w:val="Normaali"/>
    <w:link w:val="SelitetekstiChar"/>
    <w:uiPriority w:val="99"/>
    <w:semiHidden/>
    <w:unhideWhenUsed/>
    <w:rsid w:val="0057134A"/>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57134A"/>
    <w:rPr>
      <w:rFonts w:ascii="Tahoma" w:hAnsi="Tahoma" w:cs="Tahoma"/>
      <w:sz w:val="16"/>
      <w:szCs w:val="16"/>
    </w:rPr>
  </w:style>
  <w:style w:type="paragraph" w:styleId="Sisluet2">
    <w:name w:val="toc 2"/>
    <w:basedOn w:val="Normaali"/>
    <w:next w:val="Normaali"/>
    <w:autoRedefine/>
    <w:uiPriority w:val="39"/>
    <w:unhideWhenUsed/>
    <w:qFormat/>
    <w:rsid w:val="000F29C1"/>
    <w:pPr>
      <w:tabs>
        <w:tab w:val="right" w:leader="dot" w:pos="9628"/>
      </w:tabs>
      <w:spacing w:after="100"/>
      <w:ind w:left="220"/>
    </w:pPr>
  </w:style>
  <w:style w:type="paragraph" w:styleId="Sisluet3">
    <w:name w:val="toc 3"/>
    <w:basedOn w:val="Normaali"/>
    <w:next w:val="Normaali"/>
    <w:autoRedefine/>
    <w:uiPriority w:val="39"/>
    <w:unhideWhenUsed/>
    <w:qFormat/>
    <w:rsid w:val="00611D0F"/>
    <w:pPr>
      <w:tabs>
        <w:tab w:val="right" w:leader="dot" w:pos="9628"/>
      </w:tabs>
      <w:spacing w:after="100"/>
      <w:ind w:left="567"/>
    </w:pPr>
  </w:style>
  <w:style w:type="paragraph" w:styleId="Sisluet4">
    <w:name w:val="toc 4"/>
    <w:basedOn w:val="Normaali"/>
    <w:next w:val="Normaali"/>
    <w:autoRedefine/>
    <w:uiPriority w:val="39"/>
    <w:unhideWhenUsed/>
    <w:rsid w:val="00133BE2"/>
    <w:pPr>
      <w:spacing w:after="100"/>
      <w:ind w:left="660"/>
    </w:pPr>
  </w:style>
  <w:style w:type="character" w:styleId="Hyperlinkki">
    <w:name w:val="Hyperlink"/>
    <w:basedOn w:val="Kappaleenoletusfontti"/>
    <w:uiPriority w:val="99"/>
    <w:unhideWhenUsed/>
    <w:rsid w:val="00133BE2"/>
    <w:rPr>
      <w:color w:val="0000FF" w:themeColor="hyperlink"/>
      <w:u w:val="single"/>
    </w:rPr>
  </w:style>
  <w:style w:type="character" w:styleId="Kommentinviite">
    <w:name w:val="annotation reference"/>
    <w:basedOn w:val="Kappaleenoletusfontti"/>
    <w:uiPriority w:val="99"/>
    <w:semiHidden/>
    <w:unhideWhenUsed/>
    <w:rsid w:val="00BE25CA"/>
    <w:rPr>
      <w:sz w:val="16"/>
      <w:szCs w:val="16"/>
    </w:rPr>
  </w:style>
  <w:style w:type="paragraph" w:styleId="Sisluet1">
    <w:name w:val="toc 1"/>
    <w:basedOn w:val="Normaali"/>
    <w:next w:val="Normaali"/>
    <w:autoRedefine/>
    <w:uiPriority w:val="39"/>
    <w:unhideWhenUsed/>
    <w:qFormat/>
    <w:rsid w:val="00794023"/>
    <w:pPr>
      <w:spacing w:after="100"/>
    </w:pPr>
  </w:style>
  <w:style w:type="paragraph" w:styleId="Kommentinotsikko">
    <w:name w:val="annotation subject"/>
    <w:basedOn w:val="Kommentinteksti"/>
    <w:next w:val="Kommentinteksti"/>
    <w:link w:val="KommentinotsikkoChar"/>
    <w:uiPriority w:val="99"/>
    <w:semiHidden/>
    <w:unhideWhenUsed/>
    <w:rsid w:val="00781D50"/>
    <w:rPr>
      <w:b/>
      <w:bCs/>
    </w:rPr>
  </w:style>
  <w:style w:type="character" w:customStyle="1" w:styleId="KommentinotsikkoChar">
    <w:name w:val="Kommentin otsikko Char"/>
    <w:basedOn w:val="KommentintekstiChar"/>
    <w:link w:val="Kommentinotsikko"/>
    <w:uiPriority w:val="99"/>
    <w:semiHidden/>
    <w:rsid w:val="00781D50"/>
    <w:rPr>
      <w:b/>
      <w:bCs/>
      <w:sz w:val="20"/>
      <w:szCs w:val="20"/>
    </w:rPr>
  </w:style>
  <w:style w:type="paragraph" w:styleId="Sisllysluettelonotsikko">
    <w:name w:val="TOC Heading"/>
    <w:basedOn w:val="Otsikko1"/>
    <w:next w:val="Normaali"/>
    <w:uiPriority w:val="39"/>
    <w:semiHidden/>
    <w:unhideWhenUsed/>
    <w:qFormat/>
    <w:rsid w:val="005213C7"/>
    <w:pPr>
      <w:keepLines/>
      <w:spacing w:before="480" w:line="276" w:lineRule="auto"/>
      <w:outlineLvl w:val="9"/>
    </w:pPr>
    <w:rPr>
      <w:rFonts w:asciiTheme="majorHAnsi" w:eastAsiaTheme="majorEastAsia" w:hAnsiTheme="majorHAnsi" w:cstheme="majorBidi"/>
      <w:b/>
      <w:bCs/>
      <w:caps w:val="0"/>
      <w:color w:val="365F91" w:themeColor="accent1" w:themeShade="BF"/>
      <w:kern w:val="0"/>
      <w:sz w:val="28"/>
      <w:szCs w:val="28"/>
    </w:rPr>
  </w:style>
  <w:style w:type="character" w:customStyle="1" w:styleId="Otsikko5Char">
    <w:name w:val="Otsikko 5 Char"/>
    <w:basedOn w:val="Kappaleenoletusfontti"/>
    <w:link w:val="Otsikko5"/>
    <w:uiPriority w:val="9"/>
    <w:rsid w:val="0042347E"/>
    <w:rPr>
      <w:rFonts w:asciiTheme="majorHAnsi" w:eastAsiaTheme="majorEastAsia" w:hAnsiTheme="majorHAnsi" w:cstheme="majorBidi"/>
      <w:color w:val="243F60" w:themeColor="accent1" w:themeShade="7F"/>
    </w:rPr>
  </w:style>
  <w:style w:type="table" w:styleId="TaulukkoRuudukko">
    <w:name w:val="Table Grid"/>
    <w:basedOn w:val="Normaalitaul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aintekstin">
    <w:name w:val="Plain Text"/>
    <w:basedOn w:val="Normaali"/>
    <w:link w:val="VaintekstinChar"/>
    <w:uiPriority w:val="99"/>
    <w:unhideWhenUsed/>
    <w:rsid w:val="0042347E"/>
    <w:pPr>
      <w:spacing w:after="0" w:line="240" w:lineRule="auto"/>
    </w:pPr>
    <w:rPr>
      <w:rFonts w:ascii="Calibri" w:eastAsiaTheme="minorEastAsia" w:hAnsi="Calibri"/>
      <w:szCs w:val="21"/>
      <w:lang w:eastAsia="fi-FI"/>
    </w:rPr>
  </w:style>
  <w:style w:type="character" w:customStyle="1" w:styleId="VaintekstinChar">
    <w:name w:val="Vain tekstinä Char"/>
    <w:basedOn w:val="Kappaleenoletusfontti"/>
    <w:link w:val="Vaintekstin"/>
    <w:uiPriority w:val="99"/>
    <w:rsid w:val="0042347E"/>
    <w:rPr>
      <w:rFonts w:ascii="Calibri" w:eastAsiaTheme="minorEastAsia" w:hAnsi="Calibri"/>
      <w:szCs w:val="21"/>
      <w:lang w:eastAsia="fi-FI"/>
    </w:rPr>
  </w:style>
  <w:style w:type="paragraph" w:styleId="Sisluet5">
    <w:name w:val="toc 5"/>
    <w:basedOn w:val="Normaali"/>
    <w:next w:val="Normaali"/>
    <w:autoRedefine/>
    <w:uiPriority w:val="39"/>
    <w:unhideWhenUsed/>
    <w:rsid w:val="0042347E"/>
    <w:pPr>
      <w:spacing w:after="100"/>
      <w:ind w:left="880"/>
    </w:pPr>
  </w:style>
  <w:style w:type="table" w:customStyle="1" w:styleId="TaulukkoRuudukko1">
    <w:name w:val="Taulukko Ruudukko1"/>
    <w:basedOn w:val="Normaalitaulukko"/>
    <w:next w:val="TaulukkoRuud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
    <w:name w:val="Taulukko Ruudukko2"/>
    <w:basedOn w:val="Normaalitaulukko"/>
    <w:next w:val="TaulukkoRuud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
    <w:name w:val="Taulukko Ruudukko3"/>
    <w:basedOn w:val="Normaalitaulukko"/>
    <w:next w:val="TaulukkoRuud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uet7">
    <w:name w:val="toc 7"/>
    <w:basedOn w:val="Normaali"/>
    <w:next w:val="Normaali"/>
    <w:autoRedefine/>
    <w:uiPriority w:val="39"/>
    <w:unhideWhenUsed/>
    <w:rsid w:val="00DA4C7C"/>
    <w:pPr>
      <w:spacing w:after="100"/>
      <w:ind w:left="1320"/>
    </w:pPr>
  </w:style>
  <w:style w:type="numbering" w:customStyle="1" w:styleId="Eiluetteloa1">
    <w:name w:val="Ei luetteloa1"/>
    <w:next w:val="Eiluetteloa"/>
    <w:uiPriority w:val="99"/>
    <w:semiHidden/>
    <w:unhideWhenUsed/>
    <w:rsid w:val="00DA4C7C"/>
  </w:style>
  <w:style w:type="paragraph" w:styleId="Sisluet6">
    <w:name w:val="toc 6"/>
    <w:basedOn w:val="Normaali"/>
    <w:next w:val="Normaali"/>
    <w:autoRedefine/>
    <w:uiPriority w:val="39"/>
    <w:unhideWhenUsed/>
    <w:rsid w:val="005222F0"/>
    <w:pPr>
      <w:spacing w:after="100"/>
      <w:ind w:left="1100"/>
    </w:pPr>
    <w:rPr>
      <w:rFonts w:eastAsiaTheme="minorEastAsia"/>
      <w:lang w:eastAsia="fi-FI"/>
    </w:rPr>
  </w:style>
  <w:style w:type="paragraph" w:styleId="Sisluet8">
    <w:name w:val="toc 8"/>
    <w:basedOn w:val="Normaali"/>
    <w:next w:val="Normaali"/>
    <w:autoRedefine/>
    <w:uiPriority w:val="39"/>
    <w:unhideWhenUsed/>
    <w:rsid w:val="005222F0"/>
    <w:pPr>
      <w:spacing w:after="100"/>
      <w:ind w:left="1540"/>
    </w:pPr>
    <w:rPr>
      <w:rFonts w:eastAsiaTheme="minorEastAsia"/>
      <w:lang w:eastAsia="fi-FI"/>
    </w:rPr>
  </w:style>
  <w:style w:type="paragraph" w:styleId="Sisluet9">
    <w:name w:val="toc 9"/>
    <w:basedOn w:val="Normaali"/>
    <w:next w:val="Normaali"/>
    <w:autoRedefine/>
    <w:uiPriority w:val="39"/>
    <w:unhideWhenUsed/>
    <w:rsid w:val="005222F0"/>
    <w:pPr>
      <w:spacing w:after="100"/>
      <w:ind w:left="1760"/>
    </w:pPr>
    <w:rPr>
      <w:rFonts w:eastAsiaTheme="minorEastAsia"/>
      <w:lang w:eastAsia="fi-FI"/>
    </w:rPr>
  </w:style>
  <w:style w:type="paragraph" w:customStyle="1" w:styleId="Standard">
    <w:name w:val="Standard"/>
    <w:rsid w:val="00B0654C"/>
    <w:pPr>
      <w:widowControl w:val="0"/>
      <w:suppressAutoHyphens/>
      <w:autoSpaceDN w:val="0"/>
      <w:spacing w:after="0" w:line="240" w:lineRule="auto"/>
      <w:textAlignment w:val="baseline"/>
    </w:pPr>
    <w:rPr>
      <w:rFonts w:ascii="Times New Roman" w:eastAsia="SimSun" w:hAnsi="Times New Roman" w:cs="Times New Roman"/>
      <w:kern w:val="3"/>
      <w:sz w:val="24"/>
      <w:szCs w:val="20"/>
      <w:lang w:val="en-US" w:eastAsia="zh-CN" w:bidi="hi-IN"/>
    </w:rPr>
  </w:style>
  <w:style w:type="paragraph" w:customStyle="1" w:styleId="Normaaliruudukko1-korostus21">
    <w:name w:val="Normaali ruudukko 1 - korostus 21"/>
    <w:basedOn w:val="Normaali"/>
    <w:qFormat/>
    <w:rsid w:val="00DC5790"/>
    <w:pPr>
      <w:ind w:left="720"/>
      <w:contextualSpacing/>
    </w:pPr>
    <w:rPr>
      <w:rFonts w:ascii="Calibri" w:eastAsia="MS ??" w:hAnsi="Calibri" w:cs="Times New Roman"/>
      <w:lang w:eastAsia="fi-FI"/>
    </w:rPr>
  </w:style>
  <w:style w:type="numbering" w:customStyle="1" w:styleId="Eiluetteloa2">
    <w:name w:val="Ei luetteloa2"/>
    <w:next w:val="Eiluetteloa"/>
    <w:uiPriority w:val="99"/>
    <w:semiHidden/>
    <w:unhideWhenUsed/>
    <w:rsid w:val="00490F20"/>
  </w:style>
  <w:style w:type="numbering" w:customStyle="1" w:styleId="Eiluetteloa11">
    <w:name w:val="Ei luetteloa11"/>
    <w:next w:val="Eiluetteloa"/>
    <w:uiPriority w:val="99"/>
    <w:semiHidden/>
    <w:unhideWhenUsed/>
    <w:rsid w:val="00490F20"/>
  </w:style>
  <w:style w:type="character" w:customStyle="1" w:styleId="apple-converted-space">
    <w:name w:val="apple-converted-space"/>
    <w:basedOn w:val="Kappaleenoletusfontti"/>
    <w:rsid w:val="002E1AAC"/>
  </w:style>
  <w:style w:type="character" w:styleId="Voimakas">
    <w:name w:val="Strong"/>
    <w:uiPriority w:val="22"/>
    <w:qFormat/>
    <w:rsid w:val="00422150"/>
    <w:rPr>
      <w:b/>
      <w:bCs/>
    </w:rPr>
  </w:style>
  <w:style w:type="paragraph" w:customStyle="1" w:styleId="py">
    <w:name w:val="py"/>
    <w:basedOn w:val="Normaali"/>
    <w:rsid w:val="00A148FD"/>
    <w:pPr>
      <w:spacing w:before="280" w:after="280" w:line="240" w:lineRule="auto"/>
      <w:jc w:val="both"/>
    </w:pPr>
    <w:rPr>
      <w:rFonts w:ascii="Times New Roman" w:eastAsia="Times New Roman" w:hAnsi="Times New Roman" w:cs="Times New Roman"/>
      <w:kern w:val="1"/>
      <w:sz w:val="20"/>
      <w:szCs w:val="24"/>
      <w:lang w:eastAsia="zh-CN" w:bidi="hi-IN"/>
    </w:rPr>
  </w:style>
  <w:style w:type="paragraph" w:customStyle="1" w:styleId="NormaaliWeb">
    <w:name w:val="Normaali (Web)"/>
    <w:basedOn w:val="Normaali"/>
    <w:rsid w:val="00BC5BE8"/>
    <w:pPr>
      <w:spacing w:before="280" w:after="280" w:line="240" w:lineRule="auto"/>
      <w:jc w:val="both"/>
    </w:pPr>
    <w:rPr>
      <w:rFonts w:ascii="Arial Unicode MS" w:eastAsia="Arial Unicode MS" w:hAnsi="Arial Unicode MS" w:cs="Arial Unicode MS"/>
      <w:color w:val="000000"/>
      <w:kern w:val="1"/>
      <w:sz w:val="20"/>
      <w:szCs w:val="24"/>
      <w:lang w:eastAsia="zh-CN" w:bidi="hi-IN"/>
    </w:rPr>
  </w:style>
  <w:style w:type="paragraph" w:styleId="Erottuvalainaus">
    <w:name w:val="Intense Quote"/>
    <w:basedOn w:val="Normaali"/>
    <w:next w:val="Normaali"/>
    <w:link w:val="ErottuvalainausChar"/>
    <w:uiPriority w:val="30"/>
    <w:qFormat/>
    <w:rsid w:val="00783D6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ErottuvalainausChar">
    <w:name w:val="Erottuva lainaus Char"/>
    <w:basedOn w:val="Kappaleenoletusfontti"/>
    <w:link w:val="Erottuvalainaus"/>
    <w:uiPriority w:val="30"/>
    <w:rsid w:val="00783D6E"/>
    <w:rPr>
      <w:i/>
      <w:iCs/>
      <w:color w:val="4F81BD" w:themeColor="accent1"/>
    </w:rPr>
  </w:style>
  <w:style w:type="character" w:customStyle="1" w:styleId="caps">
    <w:name w:val="caps"/>
    <w:basedOn w:val="Kappaleenoletusfontti"/>
    <w:rsid w:val="009A365B"/>
  </w:style>
  <w:style w:type="character" w:styleId="Korostus">
    <w:name w:val="Emphasis"/>
    <w:uiPriority w:val="20"/>
    <w:qFormat/>
    <w:rsid w:val="009A365B"/>
    <w:rPr>
      <w:i/>
      <w:iCs/>
    </w:rPr>
  </w:style>
  <w:style w:type="character" w:customStyle="1" w:styleId="normaltextrun">
    <w:name w:val="normaltextrun"/>
    <w:rsid w:val="009A365B"/>
  </w:style>
  <w:style w:type="character" w:customStyle="1" w:styleId="eop">
    <w:name w:val="eop"/>
    <w:rsid w:val="009A365B"/>
  </w:style>
  <w:style w:type="paragraph" w:customStyle="1" w:styleId="paragraph">
    <w:name w:val="paragraph"/>
    <w:basedOn w:val="Normaali"/>
    <w:rsid w:val="009A365B"/>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spellingerror">
    <w:name w:val="spellingerror"/>
    <w:rsid w:val="009A365B"/>
  </w:style>
  <w:style w:type="paragraph" w:styleId="Alaotsikko">
    <w:name w:val="Subtitle"/>
    <w:basedOn w:val="Normaali"/>
    <w:next w:val="Normaali"/>
    <w:link w:val="AlaotsikkoChar"/>
    <w:uiPriority w:val="11"/>
    <w:qFormat/>
    <w:rsid w:val="00BB5801"/>
    <w:pPr>
      <w:numPr>
        <w:ilvl w:val="1"/>
      </w:numPr>
      <w:spacing w:after="160" w:line="259" w:lineRule="auto"/>
    </w:pPr>
    <w:rPr>
      <w:rFonts w:eastAsiaTheme="minorEastAsia"/>
      <w:color w:val="5A5A5A" w:themeColor="text1" w:themeTint="A5"/>
      <w:spacing w:val="15"/>
    </w:rPr>
  </w:style>
  <w:style w:type="character" w:customStyle="1" w:styleId="AlaotsikkoChar">
    <w:name w:val="Alaotsikko Char"/>
    <w:basedOn w:val="Kappaleenoletusfontti"/>
    <w:link w:val="Alaotsikko"/>
    <w:uiPriority w:val="11"/>
    <w:rsid w:val="00BB5801"/>
    <w:rPr>
      <w:rFonts w:eastAsiaTheme="minorEastAsia"/>
      <w:color w:val="5A5A5A" w:themeColor="text1" w:themeTint="A5"/>
      <w:spacing w:val="15"/>
    </w:rPr>
  </w:style>
  <w:style w:type="character" w:styleId="Kirjannimike">
    <w:name w:val="Book Title"/>
    <w:basedOn w:val="Kappaleenoletusfontti"/>
    <w:uiPriority w:val="33"/>
    <w:qFormat/>
    <w:rsid w:val="00BB5801"/>
    <w:rPr>
      <w:b/>
      <w:bCs/>
      <w:i/>
      <w:iCs/>
      <w:spacing w:val="5"/>
    </w:rPr>
  </w:style>
  <w:style w:type="numbering" w:customStyle="1" w:styleId="Eiluetteloa3">
    <w:name w:val="Ei luetteloa3"/>
    <w:next w:val="Eiluetteloa"/>
    <w:uiPriority w:val="99"/>
    <w:semiHidden/>
    <w:unhideWhenUsed/>
    <w:rsid w:val="005062B1"/>
  </w:style>
  <w:style w:type="table" w:customStyle="1" w:styleId="TaulukkoRuudukko5">
    <w:name w:val="Taulukko Ruudukko5"/>
    <w:basedOn w:val="Normaalitaulukko"/>
    <w:next w:val="TaulukkoRuudukko"/>
    <w:uiPriority w:val="59"/>
    <w:rsid w:val="00506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Oletus">
    <w:name w:val="WW-Oletus"/>
    <w:rsid w:val="005062B1"/>
    <w:pPr>
      <w:widowControl w:val="0"/>
      <w:suppressAutoHyphens/>
      <w:autoSpaceDE w:val="0"/>
      <w:spacing w:after="0" w:line="240" w:lineRule="auto"/>
    </w:pPr>
    <w:rPr>
      <w:rFonts w:ascii="Times New Roman" w:eastAsia="Times New Roman" w:hAnsi="Times New Roman" w:cs="Times New Roman"/>
      <w:sz w:val="24"/>
      <w:szCs w:val="20"/>
      <w:lang w:eastAsia="zh-CN"/>
    </w:rPr>
  </w:style>
  <w:style w:type="character" w:customStyle="1" w:styleId="AvattuHyperlinkki1">
    <w:name w:val="AvattuHyperlinkki1"/>
    <w:basedOn w:val="Kappaleenoletusfontti"/>
    <w:uiPriority w:val="99"/>
    <w:semiHidden/>
    <w:unhideWhenUsed/>
    <w:rsid w:val="005062B1"/>
    <w:rPr>
      <w:color w:val="954F72"/>
      <w:u w:val="single"/>
    </w:rPr>
  </w:style>
  <w:style w:type="paragraph" w:customStyle="1" w:styleId="Normaali1">
    <w:name w:val="Normaali1"/>
    <w:rsid w:val="005062B1"/>
    <w:rPr>
      <w:rFonts w:ascii="Calibri" w:eastAsia="Calibri" w:hAnsi="Calibri" w:cs="Calibri"/>
      <w:color w:val="000000"/>
      <w:lang w:eastAsia="fi-FI"/>
    </w:rPr>
  </w:style>
  <w:style w:type="paragraph" w:customStyle="1" w:styleId="Taulukonsislt">
    <w:name w:val="Taulukon sisältö"/>
    <w:basedOn w:val="Normaali"/>
    <w:qFormat/>
    <w:rsid w:val="005062B1"/>
    <w:pPr>
      <w:suppressLineNumbers/>
      <w:spacing w:after="0" w:line="240" w:lineRule="auto"/>
    </w:pPr>
    <w:rPr>
      <w:rFonts w:ascii="Liberation Serif" w:eastAsia="MS PMincho" w:hAnsi="Liberation Serif" w:cs="Mangal"/>
      <w:color w:val="00000A"/>
      <w:sz w:val="24"/>
      <w:szCs w:val="24"/>
      <w:lang w:eastAsia="ja-JP" w:bidi="hi-IN"/>
    </w:rPr>
  </w:style>
  <w:style w:type="character" w:styleId="AvattuHyperlinkki">
    <w:name w:val="FollowedHyperlink"/>
    <w:basedOn w:val="Kappaleenoletusfontti"/>
    <w:uiPriority w:val="99"/>
    <w:semiHidden/>
    <w:unhideWhenUsed/>
    <w:rsid w:val="005062B1"/>
    <w:rPr>
      <w:color w:val="800080" w:themeColor="followedHyperlink"/>
      <w:u w:val="single"/>
    </w:rPr>
  </w:style>
  <w:style w:type="table" w:customStyle="1" w:styleId="TableNormal">
    <w:name w:val="Table Normal"/>
    <w:rsid w:val="000328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i-FI"/>
    </w:rPr>
    <w:tblPr>
      <w:tblInd w:w="0" w:type="dxa"/>
      <w:tblCellMar>
        <w:top w:w="0" w:type="dxa"/>
        <w:left w:w="0" w:type="dxa"/>
        <w:bottom w:w="0" w:type="dxa"/>
        <w:right w:w="0" w:type="dxa"/>
      </w:tblCellMar>
    </w:tblPr>
  </w:style>
  <w:style w:type="paragraph" w:customStyle="1" w:styleId="Oletus">
    <w:name w:val="Oletus"/>
    <w:rsid w:val="00CB1978"/>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fi-FI"/>
    </w:rPr>
  </w:style>
  <w:style w:type="numbering" w:customStyle="1" w:styleId="Eiluetteloa4">
    <w:name w:val="Ei luetteloa4"/>
    <w:next w:val="Eiluetteloa"/>
    <w:uiPriority w:val="99"/>
    <w:semiHidden/>
    <w:unhideWhenUsed/>
    <w:rsid w:val="006F7181"/>
  </w:style>
  <w:style w:type="table" w:customStyle="1" w:styleId="TaulukkoRuudukko6">
    <w:name w:val="Taulukko Ruudukko6"/>
    <w:basedOn w:val="Normaalitaulukko"/>
    <w:next w:val="TaulukkoRuudukko"/>
    <w:uiPriority w:val="59"/>
    <w:rsid w:val="006F71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
    <w:name w:val="[Normal]"/>
    <w:rsid w:val="006F7181"/>
    <w:pPr>
      <w:widowControl w:val="0"/>
      <w:tabs>
        <w:tab w:val="left" w:pos="1304"/>
      </w:tabs>
      <w:suppressAutoHyphens/>
      <w:spacing w:after="0" w:line="240" w:lineRule="auto"/>
    </w:pPr>
    <w:rPr>
      <w:rFonts w:ascii="Arial" w:eastAsia="Times New Roman" w:hAnsi="Arial" w:cs="Arial"/>
      <w:color w:val="00000A"/>
      <w:kern w:val="1"/>
      <w:sz w:val="24"/>
      <w:szCs w:val="20"/>
      <w:lang w:eastAsia="zh-CN"/>
    </w:rPr>
  </w:style>
  <w:style w:type="paragraph" w:customStyle="1" w:styleId="NormaaliWWW1">
    <w:name w:val="Normaali (WWW)1"/>
    <w:basedOn w:val="Normaali"/>
    <w:rsid w:val="006F7181"/>
    <w:pPr>
      <w:spacing w:before="28" w:after="28" w:line="240" w:lineRule="auto"/>
    </w:pPr>
    <w:rPr>
      <w:rFonts w:ascii="Times New Roman" w:eastAsia="Times New Roman" w:hAnsi="Times New Roman" w:cs="Times New Roman"/>
      <w:kern w:val="1"/>
      <w:sz w:val="24"/>
      <w:szCs w:val="24"/>
      <w:lang w:eastAsia="zh-CN"/>
    </w:rPr>
  </w:style>
  <w:style w:type="character" w:styleId="Maininta">
    <w:name w:val="Mention"/>
    <w:basedOn w:val="Kappaleenoletusfontti"/>
    <w:uiPriority w:val="99"/>
    <w:semiHidden/>
    <w:unhideWhenUsed/>
    <w:rsid w:val="00A84D68"/>
    <w:rPr>
      <w:color w:val="2B579A"/>
      <w:shd w:val="clear" w:color="auto" w:fill="E6E6E6"/>
    </w:rPr>
  </w:style>
  <w:style w:type="character" w:styleId="Ratkaisematonmaininta">
    <w:name w:val="Unresolved Mention"/>
    <w:basedOn w:val="Kappaleenoletusfontti"/>
    <w:uiPriority w:val="99"/>
    <w:semiHidden/>
    <w:unhideWhenUsed/>
    <w:rsid w:val="00F97CD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72013">
      <w:bodyDiv w:val="1"/>
      <w:marLeft w:val="0"/>
      <w:marRight w:val="0"/>
      <w:marTop w:val="0"/>
      <w:marBottom w:val="0"/>
      <w:divBdr>
        <w:top w:val="none" w:sz="0" w:space="0" w:color="auto"/>
        <w:left w:val="none" w:sz="0" w:space="0" w:color="auto"/>
        <w:bottom w:val="none" w:sz="0" w:space="0" w:color="auto"/>
        <w:right w:val="none" w:sz="0" w:space="0" w:color="auto"/>
      </w:divBdr>
    </w:div>
    <w:div w:id="138570722">
      <w:bodyDiv w:val="1"/>
      <w:marLeft w:val="0"/>
      <w:marRight w:val="0"/>
      <w:marTop w:val="0"/>
      <w:marBottom w:val="0"/>
      <w:divBdr>
        <w:top w:val="none" w:sz="0" w:space="0" w:color="auto"/>
        <w:left w:val="none" w:sz="0" w:space="0" w:color="auto"/>
        <w:bottom w:val="none" w:sz="0" w:space="0" w:color="auto"/>
        <w:right w:val="none" w:sz="0" w:space="0" w:color="auto"/>
      </w:divBdr>
    </w:div>
    <w:div w:id="163471146">
      <w:bodyDiv w:val="1"/>
      <w:marLeft w:val="0"/>
      <w:marRight w:val="0"/>
      <w:marTop w:val="0"/>
      <w:marBottom w:val="0"/>
      <w:divBdr>
        <w:top w:val="none" w:sz="0" w:space="0" w:color="auto"/>
        <w:left w:val="none" w:sz="0" w:space="0" w:color="auto"/>
        <w:bottom w:val="none" w:sz="0" w:space="0" w:color="auto"/>
        <w:right w:val="none" w:sz="0" w:space="0" w:color="auto"/>
      </w:divBdr>
    </w:div>
    <w:div w:id="244654173">
      <w:bodyDiv w:val="1"/>
      <w:marLeft w:val="0"/>
      <w:marRight w:val="0"/>
      <w:marTop w:val="0"/>
      <w:marBottom w:val="0"/>
      <w:divBdr>
        <w:top w:val="none" w:sz="0" w:space="0" w:color="auto"/>
        <w:left w:val="none" w:sz="0" w:space="0" w:color="auto"/>
        <w:bottom w:val="none" w:sz="0" w:space="0" w:color="auto"/>
        <w:right w:val="none" w:sz="0" w:space="0" w:color="auto"/>
      </w:divBdr>
    </w:div>
    <w:div w:id="357507516">
      <w:bodyDiv w:val="1"/>
      <w:marLeft w:val="0"/>
      <w:marRight w:val="0"/>
      <w:marTop w:val="0"/>
      <w:marBottom w:val="0"/>
      <w:divBdr>
        <w:top w:val="none" w:sz="0" w:space="0" w:color="auto"/>
        <w:left w:val="none" w:sz="0" w:space="0" w:color="auto"/>
        <w:bottom w:val="none" w:sz="0" w:space="0" w:color="auto"/>
        <w:right w:val="none" w:sz="0" w:space="0" w:color="auto"/>
      </w:divBdr>
    </w:div>
    <w:div w:id="436024299">
      <w:bodyDiv w:val="1"/>
      <w:marLeft w:val="0"/>
      <w:marRight w:val="0"/>
      <w:marTop w:val="0"/>
      <w:marBottom w:val="0"/>
      <w:divBdr>
        <w:top w:val="none" w:sz="0" w:space="0" w:color="auto"/>
        <w:left w:val="none" w:sz="0" w:space="0" w:color="auto"/>
        <w:bottom w:val="none" w:sz="0" w:space="0" w:color="auto"/>
        <w:right w:val="none" w:sz="0" w:space="0" w:color="auto"/>
      </w:divBdr>
    </w:div>
    <w:div w:id="562179848">
      <w:bodyDiv w:val="1"/>
      <w:marLeft w:val="0"/>
      <w:marRight w:val="0"/>
      <w:marTop w:val="0"/>
      <w:marBottom w:val="0"/>
      <w:divBdr>
        <w:top w:val="none" w:sz="0" w:space="0" w:color="auto"/>
        <w:left w:val="none" w:sz="0" w:space="0" w:color="auto"/>
        <w:bottom w:val="none" w:sz="0" w:space="0" w:color="auto"/>
        <w:right w:val="none" w:sz="0" w:space="0" w:color="auto"/>
      </w:divBdr>
    </w:div>
    <w:div w:id="585071463">
      <w:bodyDiv w:val="1"/>
      <w:marLeft w:val="0"/>
      <w:marRight w:val="0"/>
      <w:marTop w:val="0"/>
      <w:marBottom w:val="0"/>
      <w:divBdr>
        <w:top w:val="none" w:sz="0" w:space="0" w:color="auto"/>
        <w:left w:val="none" w:sz="0" w:space="0" w:color="auto"/>
        <w:bottom w:val="none" w:sz="0" w:space="0" w:color="auto"/>
        <w:right w:val="none" w:sz="0" w:space="0" w:color="auto"/>
      </w:divBdr>
    </w:div>
    <w:div w:id="615603365">
      <w:bodyDiv w:val="1"/>
      <w:marLeft w:val="0"/>
      <w:marRight w:val="0"/>
      <w:marTop w:val="0"/>
      <w:marBottom w:val="0"/>
      <w:divBdr>
        <w:top w:val="none" w:sz="0" w:space="0" w:color="auto"/>
        <w:left w:val="none" w:sz="0" w:space="0" w:color="auto"/>
        <w:bottom w:val="none" w:sz="0" w:space="0" w:color="auto"/>
        <w:right w:val="none" w:sz="0" w:space="0" w:color="auto"/>
      </w:divBdr>
    </w:div>
    <w:div w:id="1027608284">
      <w:bodyDiv w:val="1"/>
      <w:marLeft w:val="0"/>
      <w:marRight w:val="0"/>
      <w:marTop w:val="0"/>
      <w:marBottom w:val="0"/>
      <w:divBdr>
        <w:top w:val="none" w:sz="0" w:space="0" w:color="auto"/>
        <w:left w:val="none" w:sz="0" w:space="0" w:color="auto"/>
        <w:bottom w:val="none" w:sz="0" w:space="0" w:color="auto"/>
        <w:right w:val="none" w:sz="0" w:space="0" w:color="auto"/>
      </w:divBdr>
    </w:div>
    <w:div w:id="1265966646">
      <w:bodyDiv w:val="1"/>
      <w:marLeft w:val="0"/>
      <w:marRight w:val="0"/>
      <w:marTop w:val="0"/>
      <w:marBottom w:val="0"/>
      <w:divBdr>
        <w:top w:val="none" w:sz="0" w:space="0" w:color="auto"/>
        <w:left w:val="none" w:sz="0" w:space="0" w:color="auto"/>
        <w:bottom w:val="none" w:sz="0" w:space="0" w:color="auto"/>
        <w:right w:val="none" w:sz="0" w:space="0" w:color="auto"/>
      </w:divBdr>
    </w:div>
    <w:div w:id="1478185879">
      <w:bodyDiv w:val="1"/>
      <w:marLeft w:val="0"/>
      <w:marRight w:val="0"/>
      <w:marTop w:val="0"/>
      <w:marBottom w:val="0"/>
      <w:divBdr>
        <w:top w:val="none" w:sz="0" w:space="0" w:color="auto"/>
        <w:left w:val="none" w:sz="0" w:space="0" w:color="auto"/>
        <w:bottom w:val="none" w:sz="0" w:space="0" w:color="auto"/>
        <w:right w:val="none" w:sz="0" w:space="0" w:color="auto"/>
      </w:divBdr>
    </w:div>
    <w:div w:id="1491558292">
      <w:bodyDiv w:val="1"/>
      <w:marLeft w:val="0"/>
      <w:marRight w:val="0"/>
      <w:marTop w:val="0"/>
      <w:marBottom w:val="0"/>
      <w:divBdr>
        <w:top w:val="none" w:sz="0" w:space="0" w:color="auto"/>
        <w:left w:val="none" w:sz="0" w:space="0" w:color="auto"/>
        <w:bottom w:val="none" w:sz="0" w:space="0" w:color="auto"/>
        <w:right w:val="none" w:sz="0" w:space="0" w:color="auto"/>
      </w:divBdr>
    </w:div>
    <w:div w:id="1509438847">
      <w:bodyDiv w:val="1"/>
      <w:marLeft w:val="0"/>
      <w:marRight w:val="0"/>
      <w:marTop w:val="0"/>
      <w:marBottom w:val="0"/>
      <w:divBdr>
        <w:top w:val="none" w:sz="0" w:space="0" w:color="auto"/>
        <w:left w:val="none" w:sz="0" w:space="0" w:color="auto"/>
        <w:bottom w:val="none" w:sz="0" w:space="0" w:color="auto"/>
        <w:right w:val="none" w:sz="0" w:space="0" w:color="auto"/>
      </w:divBdr>
    </w:div>
    <w:div w:id="1970940305">
      <w:bodyDiv w:val="1"/>
      <w:marLeft w:val="0"/>
      <w:marRight w:val="0"/>
      <w:marTop w:val="0"/>
      <w:marBottom w:val="0"/>
      <w:divBdr>
        <w:top w:val="none" w:sz="0" w:space="0" w:color="auto"/>
        <w:left w:val="none" w:sz="0" w:space="0" w:color="auto"/>
        <w:bottom w:val="none" w:sz="0" w:space="0" w:color="auto"/>
        <w:right w:val="none" w:sz="0" w:space="0" w:color="auto"/>
      </w:divBdr>
    </w:div>
    <w:div w:id="2105950283">
      <w:bodyDiv w:val="1"/>
      <w:marLeft w:val="0"/>
      <w:marRight w:val="0"/>
      <w:marTop w:val="0"/>
      <w:marBottom w:val="0"/>
      <w:divBdr>
        <w:top w:val="none" w:sz="0" w:space="0" w:color="auto"/>
        <w:left w:val="none" w:sz="0" w:space="0" w:color="auto"/>
        <w:bottom w:val="none" w:sz="0" w:space="0" w:color="auto"/>
        <w:right w:val="none" w:sz="0" w:space="0" w:color="auto"/>
      </w:divBdr>
    </w:div>
    <w:div w:id="2132895470">
      <w:bodyDiv w:val="1"/>
      <w:marLeft w:val="0"/>
      <w:marRight w:val="0"/>
      <w:marTop w:val="0"/>
      <w:marBottom w:val="0"/>
      <w:divBdr>
        <w:top w:val="none" w:sz="0" w:space="0" w:color="auto"/>
        <w:left w:val="none" w:sz="0" w:space="0" w:color="auto"/>
        <w:bottom w:val="none" w:sz="0" w:space="0" w:color="auto"/>
        <w:right w:val="none" w:sz="0" w:space="0" w:color="auto"/>
      </w:divBdr>
    </w:div>
    <w:div w:id="2144417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ristillinenkoulu.fi/data/OsaavaHanke.pdf"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mielenterveysseura.fi/fi"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edu.fi/download/166299_ops2016_liikunnan_tukimateriaalit.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210997892DE42ACA380C11010BB96F6"/>
        <w:category>
          <w:name w:val="Yleiset"/>
          <w:gallery w:val="placeholder"/>
        </w:category>
        <w:types>
          <w:type w:val="bbPlcHdr"/>
        </w:types>
        <w:behaviors>
          <w:behavior w:val="content"/>
        </w:behaviors>
        <w:guid w:val="{764F2A5A-0602-4968-9F10-D8244847EC46}"/>
      </w:docPartPr>
      <w:docPartBody>
        <w:p w:rsidR="00A577C7" w:rsidRDefault="00B63B02" w:rsidP="00B63B02">
          <w:pPr>
            <w:pStyle w:val="4210997892DE42ACA380C11010BB96F6"/>
          </w:pPr>
          <w:r>
            <w:rPr>
              <w:rFonts w:asciiTheme="majorHAnsi" w:eastAsiaTheme="majorEastAsia" w:hAnsiTheme="majorHAnsi" w:cstheme="majorBidi"/>
              <w:caps/>
              <w:color w:val="4472C4" w:themeColor="accent1"/>
              <w:sz w:val="80"/>
              <w:szCs w:val="80"/>
            </w:rPr>
            <w:t>[Tiedoston otsikko]</w:t>
          </w:r>
        </w:p>
      </w:docPartBody>
    </w:docPart>
    <w:docPart>
      <w:docPartPr>
        <w:name w:val="E827CDEB1B624FB4BF9A56FA7B7C1080"/>
        <w:category>
          <w:name w:val="Yleiset"/>
          <w:gallery w:val="placeholder"/>
        </w:category>
        <w:types>
          <w:type w:val="bbPlcHdr"/>
        </w:types>
        <w:behaviors>
          <w:behavior w:val="content"/>
        </w:behaviors>
        <w:guid w:val="{8A78B4AC-B6D7-4832-A4DD-E5949840ACB4}"/>
      </w:docPartPr>
      <w:docPartBody>
        <w:p w:rsidR="00A577C7" w:rsidRDefault="00B63B02" w:rsidP="00B63B02">
          <w:pPr>
            <w:pStyle w:val="E827CDEB1B624FB4BF9A56FA7B7C1080"/>
          </w:pPr>
          <w:r>
            <w:rPr>
              <w:color w:val="4472C4" w:themeColor="accent1"/>
              <w:sz w:val="28"/>
              <w:szCs w:val="28"/>
            </w:rPr>
            <w:t>[Tiedoston alaotsikko]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PMincho">
    <w:panose1 w:val="02020600040205080304"/>
    <w:charset w:val="80"/>
    <w:family w:val="roman"/>
    <w:pitch w:val="variable"/>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
    <w:altName w:val="MS Mincho"/>
    <w:panose1 w:val="00000000000000000000"/>
    <w:charset w:val="80"/>
    <w:family w:val="auto"/>
    <w:notTrueType/>
    <w:pitch w:val="variable"/>
    <w:sig w:usb0="00000001" w:usb1="08070000" w:usb2="00000010" w:usb3="00000000" w:csb0="00020000" w:csb1="00000000"/>
  </w:font>
  <w:font w:name="Liberation Serif">
    <w:altName w:val="MS Gothic"/>
    <w:charset w:val="80"/>
    <w:family w:val="roman"/>
    <w:pitch w:val="variable"/>
  </w:font>
  <w:font w:name="Droid Sans Fallback">
    <w:charset w:val="01"/>
    <w:family w:val="auto"/>
    <w:pitch w:val="variable"/>
  </w:font>
  <w:font w:name="Lohit Hindi">
    <w:altName w:val="Times New Roman"/>
    <w:charset w:val="00"/>
    <w:family w:val="auto"/>
    <w:pitch w:val="variable"/>
  </w:font>
  <w:font w:name="Open Sans">
    <w:altName w:val="Times New Roman"/>
    <w:charset w:val="00"/>
    <w:family w:val="auto"/>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ArialMT">
    <w:panose1 w:val="00000000000000000000"/>
    <w:charset w:val="80"/>
    <w:family w:val="swiss"/>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Lucida Grande">
    <w:charset w:val="00"/>
    <w:family w:val="auto"/>
    <w:pitch w:val="variable"/>
    <w:sig w:usb0="E1000AEF" w:usb1="5000A1FF" w:usb2="00000000" w:usb3="00000000" w:csb0="000001BF" w:csb1="00000000"/>
  </w:font>
  <w:font w:name="AGaramond-Regular">
    <w:altName w:val="MS Gothic"/>
    <w:charset w:val="80"/>
    <w:family w:val="auto"/>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B02"/>
    <w:rsid w:val="001949DE"/>
    <w:rsid w:val="004317A8"/>
    <w:rsid w:val="004A5FBB"/>
    <w:rsid w:val="00744B52"/>
    <w:rsid w:val="007C1C15"/>
    <w:rsid w:val="00A577C7"/>
    <w:rsid w:val="00A766D2"/>
    <w:rsid w:val="00A77D88"/>
    <w:rsid w:val="00B63B02"/>
    <w:rsid w:val="00BE6429"/>
    <w:rsid w:val="00D50647"/>
    <w:rsid w:val="00EC5C42"/>
    <w:rsid w:val="00FA211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4210997892DE42ACA380C11010BB96F6">
    <w:name w:val="4210997892DE42ACA380C11010BB96F6"/>
    <w:rsid w:val="00B63B02"/>
  </w:style>
  <w:style w:type="paragraph" w:customStyle="1" w:styleId="E827CDEB1B624FB4BF9A56FA7B7C1080">
    <w:name w:val="E827CDEB1B624FB4BF9A56FA7B7C1080"/>
    <w:rsid w:val="00B63B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ahalaita">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7145" cap="flat" cmpd="sng" algn="ctr">
          <a:solidFill>
            <a:schemeClr val="phClr"/>
          </a:solidFill>
          <a:prstDash val="solid"/>
        </a:ln>
        <a:ln w="58420" cap="flat" cmpd="thickThin" algn="ctr">
          <a:solidFill>
            <a:schemeClr val="phClr">
              <a:shade val="95000"/>
              <a:alpha val="50000"/>
              <a:satMod val="150000"/>
            </a:schemeClr>
          </a:solidFill>
          <a:prstDash val="solid"/>
        </a:ln>
      </a:lnStyleLst>
      <a:effectStyleLst>
        <a:effectStyle>
          <a:effectLst/>
        </a:effectStyle>
        <a:effectStyle>
          <a:effectLst>
            <a:outerShdw blurRad="50800" dist="38100" dir="2700000" rotWithShape="0">
              <a:srgbClr val="000000">
                <a:alpha val="60000"/>
              </a:srgbClr>
            </a:outerShdw>
          </a:effectLst>
          <a:scene3d>
            <a:camera prst="orthographicFront">
              <a:rot lat="0" lon="0" rev="0"/>
            </a:camera>
            <a:lightRig rig="flat" dir="tl"/>
          </a:scene3d>
          <a:sp3d prstMaterial="flat">
            <a:bevelT w="31750" h="63500" prst="riblet"/>
          </a:sp3d>
        </a:effectStyle>
        <a:effectStyle>
          <a:effectLst>
            <a:outerShdw blurRad="50800" dist="38100" dir="2700000" algn="ctr" rotWithShape="0">
              <a:srgbClr val="000000">
                <a:alpha val="60000"/>
              </a:srgbClr>
            </a:outerShdw>
          </a:effectLst>
          <a:scene3d>
            <a:camera prst="orthographicFront">
              <a:rot lat="0" lon="0" rev="0"/>
            </a:camera>
            <a:lightRig rig="flat" dir="tl"/>
          </a:scene3d>
          <a:sp3d prstMaterial="flat">
            <a:bevelT w="57150" h="114300" prst="rible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10. elokuuta 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3D80CE-4D82-4EEB-9E13-84E4E0148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778</Pages>
  <Words>236431</Words>
  <Characters>1915093</Characters>
  <Application>Microsoft Office Word</Application>
  <DocSecurity>0</DocSecurity>
  <Lines>15959</Lines>
  <Paragraphs>4294</Paragraphs>
  <ScaleCrop>false</ScaleCrop>
  <HeadingPairs>
    <vt:vector size="2" baseType="variant">
      <vt:variant>
        <vt:lpstr>Otsikko</vt:lpstr>
      </vt:variant>
      <vt:variant>
        <vt:i4>1</vt:i4>
      </vt:variant>
    </vt:vector>
  </HeadingPairs>
  <TitlesOfParts>
    <vt:vector size="1" baseType="lpstr">
      <vt:lpstr>OULUN KRISTILLISEN        KOULUN Perusopetuksen opetussuunnitelma</vt:lpstr>
    </vt:vector>
  </TitlesOfParts>
  <Company>Oulun kristillinen kASVATUS RY.                                                                                                                                                 OULUN KRISTILLISEN KOULUN JOHTOKUNTA</Company>
  <LinksUpToDate>false</LinksUpToDate>
  <CharactersWithSpaces>2147230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OULUN KRISTILLISEN        KOULUN Perusopetuksen opetussuunnitelma</dc:title>
  <dc:subject>www.oukris.fi</dc:subject>
  <dc:creator>Valtonen Emilia</dc:creator>
  <cp:keywords/>
  <dc:description/>
  <cp:lastModifiedBy>Petri Ojala</cp:lastModifiedBy>
  <cp:revision>22</cp:revision>
  <cp:lastPrinted>2016-08-22T04:57:00Z</cp:lastPrinted>
  <dcterms:created xsi:type="dcterms:W3CDTF">2017-06-25T06:50:00Z</dcterms:created>
  <dcterms:modified xsi:type="dcterms:W3CDTF">2017-06-30T06:28:00Z</dcterms:modified>
</cp:coreProperties>
</file>